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png" Extension="pn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20"/>
          <w:szCs w:val="20"/>
        </w:rPr>
        <w:jc w:val="left"/>
        <w:spacing w:line="200" w:lineRule="exact"/>
        <w:sectPr>
          <w:pgSz w:h="16840" w:w="11920"/>
          <w:pgMar w:bottom="280" w:left="1680" w:right="1680" w:top="1560"/>
        </w:sectPr>
      </w:pPr>
      <w:r>
        <w:pict>
          <v:group coordorigin="178,0" coordsize="11727,16565" style="position:absolute;margin-left:8.91975pt;margin-top:0pt;width:586.356pt;height:828.259pt;mso-position-horizontal-relative:page;mso-position-vertical-relative:page;z-index:-1896">
            <v:shape coordorigin="219,275" coordsize="11483,16288" fillcolor="#FDFDFD" filled="t" path="m219,275l219,16563,11701,16563,11701,275,219,275xe" stroked="f" style="position:absolute;left:219;top:275;width:11483;height:16288">
              <v:path arrowok="t"/>
              <v:fill/>
            </v:shape>
            <v:shape coordorigin="416,336" coordsize="1781,76" fillcolor="#FDFDFD" filled="t" path="m416,412l2197,412,2197,336,416,336,416,412xe" stroked="f" style="position:absolute;left:416;top:336;width:1781;height:76">
              <v:path arrowok="t"/>
              <v:fill/>
            </v:shape>
            <v:shape coordorigin="204,412" coordsize="11406,2921" fillcolor="#E5E6E7" filled="t" path="m204,412l204,3333,11611,3333,11611,412,204,412xe" stroked="f" style="position:absolute;left:204;top:412;width:11406;height:2921">
              <v:path arrowok="t"/>
              <v:fill/>
            </v:shape>
            <v:shape coordorigin="6997,412" coordsize="4614,2921" fillcolor="#727375" filled="t" path="m11611,3333l11611,412,7515,412,7471,458,7350,608,7245,765,7158,927,7089,1096,7038,1270,7007,1449,6997,1631,7007,1814,7038,1993,7089,2167,7158,2335,7245,2498,7350,2655,7471,2804,7607,2947,7758,3081,7923,3206,8101,3322,8120,3333,11611,3333xe" stroked="f" style="position:absolute;left:6997;top:412;width:4614;height:2921">
              <v:path arrowok="t"/>
              <v:fill/>
            </v:shape>
            <v:shape coordorigin="7019,0" coordsize="4886,4373" fillcolor="#BCBEC0" filled="t" path="m11576,57l11495,0,8065,0,7983,57,7828,185,7684,324,7552,471,7433,628,7327,793,7236,965,7160,1145,7099,1331,7055,1522,7028,1719,7019,1920,7028,2121,7055,2318,7099,2510,7160,2696,7236,2875,7327,3048,7433,3212,7552,3369,7684,3517,7828,3655,7983,3783,8149,3900,8325,4006,8511,4100,8705,4181,8907,4248,9116,4302,9332,4341,9553,4365,9780,4373,10006,4365,10227,4341,10443,4302,10652,4248,10854,4181,11048,4100,11234,4006,11410,3900,11576,3783,11732,3655,11876,3517,11906,3483,11906,357,11876,324,11732,185,11576,57xe" stroked="f" style="position:absolute;left:7019;top:0;width:4886;height:4373">
              <v:path arrowok="t"/>
              <v:fill/>
            </v:shape>
            <v:shape coordorigin="7169,0" coordsize="4737,4373" fillcolor="#FDFDFD" filled="t" path="m11726,57l11645,0,8214,0,8133,57,7977,185,7833,324,7702,471,7582,628,7477,793,7386,965,7310,1145,7249,1331,7205,1522,7178,1719,7169,1920,7178,2121,7205,2318,7249,2510,7310,2696,7386,2875,7477,3048,7582,3212,7702,3369,7833,3517,7977,3655,8133,3783,8299,3900,8475,4006,8661,4100,8855,4181,9057,4248,9266,4302,9482,4341,9703,4365,9929,4373,10156,4365,10377,4341,10593,4302,10802,4248,11004,4181,11198,4100,11384,4006,11560,3900,11726,3783,11881,3655,11906,3632,11906,209,11881,185,11726,57xe" stroked="f" style="position:absolute;left:7169;top:0;width:4737;height:4373">
              <v:path arrowok="t"/>
              <v:fill/>
            </v:shape>
            <v:shape style="position:absolute;left:567;top:848;width:1919;height:2149" type="#_x0000_t75">
              <v:imagedata o:title="" r:id="rId4"/>
            </v:shape>
            <v:shape coordorigin="616,2773" coordsize="1904,192" fillcolor="#363435" filled="t" path="m616,2773l616,2965,2520,2965,2520,2773,616,2773xe" stroked="f" style="position:absolute;left:616;top:2773;width:1904;height:192">
              <v:path arrowok="t"/>
              <v:fill/>
            </v:shape>
            <v:shape coordorigin="2323,1068" coordsize="4501,631" fillcolor="#363435" filled="t" path="m3001,1070l2896,1070,2817,1494,2727,1070,2602,1070,2508,1487,2430,1070,2323,1070,2444,1677,2560,1677,2662,1223,2765,1677,2877,1677,3001,1070xe" stroked="f" style="position:absolute;left:2323;top:1068;width:4501;height:631">
              <v:path arrowok="t"/>
              <v:fill/>
            </v:shape>
            <v:shape coordorigin="2323,1068" coordsize="4501,631" fillcolor="#363435" filled="t" path="m4061,1677l4158,1677,4158,1278,4368,1677,4473,1677,4473,1070,4376,1070,4376,1476,4163,1070,4061,1070,4061,1677xe" stroked="f" style="position:absolute;left:2323;top:1068;width:4501;height:631">
              <v:path arrowok="t"/>
              <v:fill/>
            </v:shape>
            <v:shape coordorigin="2323,1068" coordsize="4501,631" fillcolor="#363435" filled="t" path="m3721,1327l3644,1327,3644,1172,3539,1070,3539,1677,3644,1677,3644,1423,3665,1423,3682,1424,3703,1426,3718,1430,3734,1440,3749,1455,3758,1467,3767,1480,3778,1498,3790,1519,3805,1544,3880,1677,4005,1677,3942,1558,3932,1540,3920,1519,3909,1500,3899,1484,3890,1471,3882,1460,3873,1448,3859,1435,3844,1421,3827,1409,3845,1405,3844,1293,3837,1305,3828,1314,3815,1319,3808,1321,3794,1323,3775,1325,3751,1326,3721,1327xe" stroked="f" style="position:absolute;left:2323;top:1068;width:4501;height:631">
              <v:path arrowok="t"/>
              <v:fill/>
            </v:shape>
            <v:shape coordorigin="2323,1068" coordsize="4501,631" fillcolor="#363435" filled="t" path="m3963,1240l3962,1220,3959,1200,3955,1180,3948,1162,3940,1144,3926,1122,3912,1107,3897,1095,3880,1086,3865,1081,3849,1077,3830,1074,3809,1071,3785,1070,3759,1070,3539,1070,3644,1172,3750,1172,3774,1173,3792,1173,3802,1174,3808,1176,3827,1184,3841,1198,3847,1207,3853,1226,3855,1248,3855,1255,3852,1276,3844,1293,3845,1405,3866,1398,3885,1390,3901,1379,3916,1367,3929,1353,3938,1339,3947,1322,3954,1303,3959,1283,3962,1262,3963,1240xe" stroked="f" style="position:absolute;left:2323;top:1068;width:4501;height:631">
              <v:path arrowok="t"/>
              <v:fill/>
            </v:shape>
            <v:shape coordorigin="2323,1068" coordsize="4501,631" fillcolor="#363435" filled="t" path="m3117,1538l3149,1436,3219,1211,3291,1436,3325,1538,3370,1677,3483,1677,3275,1070,3165,1070,2964,1677,3074,1677,3117,1538xe" stroked="f" style="position:absolute;left:2323;top:1068;width:4501;height:631">
              <v:path arrowok="t"/>
              <v:fill/>
            </v:shape>
            <v:shape coordorigin="2323,1068" coordsize="4501,631" fillcolor="#363435" filled="t" path="m3149,1436l3117,1538,3325,1538,3291,1436,3149,1436xe" stroked="f" style="position:absolute;left:2323;top:1068;width:4501;height:631">
              <v:path arrowok="t"/>
              <v:fill/>
            </v:shape>
            <v:shape coordorigin="2323,1068" coordsize="4501,631" fillcolor="#363435" filled="t" path="m4921,1421l4921,1677,5027,1677,5027,1421,5217,1068,5096,1068,4977,1309,4854,1068,4731,1068,4921,1421xe" stroked="f" style="position:absolute;left:2323;top:1068;width:4501;height:631">
              <v:path arrowok="t"/>
              <v:fill/>
            </v:shape>
            <v:shape coordorigin="2323,1068" coordsize="4501,631" fillcolor="#363435" filled="t" path="m5386,1513l5378,1498,5371,1481,5365,1462,5361,1442,5358,1420,5362,1648,5397,1667,5435,1680,5477,1687,5500,1688,5501,1688,5523,1687,5545,1684,5585,1674,5621,1658,5654,1634,5683,1604,5704,1574,5721,1541,5734,1504,5744,1464,5747,1443,5749,1421,5751,1397,5751,1373,5751,1370,5751,1346,5749,1323,5747,1301,5743,1279,5734,1239,5720,1203,5703,1170,5682,1141,5667,1123,5636,1097,5601,1078,5563,1064,5521,1058,5498,1057,5482,1057,5461,1059,5422,1067,5386,1081,5364,1094,5349,1106,5355,1372,5355,1369,5356,1344,5358,1321,5361,1299,5365,1279,5371,1260,5378,1244,5386,1228,5395,1215,5407,1201,5423,1187,5440,1176,5458,1169,5478,1164,5500,1162,5517,1163,5538,1167,5557,1174,5574,1185,5590,1198,5604,1214,5613,1228,5621,1244,5628,1261,5633,1279,5638,1300,5641,1322,5642,1345,5643,1370,5643,1376,5642,1400,5640,1423,5637,1445,5633,1465,5627,1483,5620,1500,5612,1516,5603,1529,5591,1543,5576,1557,5559,1568,5540,1576,5521,1581,5500,1582,5482,1581,5462,1577,5444,1570,5427,1559,5411,1546,5396,1529,5386,1513xe" stroked="f" style="position:absolute;left:2323;top:1068;width:4501;height:631">
              <v:path arrowok="t"/>
              <v:fill/>
            </v:shape>
            <v:shape coordorigin="2323,1068" coordsize="4501,631" fillcolor="#363435" filled="t" path="m5247,1353l5247,1376,5247,1399,5249,1422,5251,1444,5255,1465,5259,1486,5264,1506,5270,1524,5277,1542,5285,1559,5294,1575,5305,1590,5315,1605,5331,1622,5346,1636,5362,1648,5358,1420,5356,1397,5355,1372,5349,1106,5334,1120,5319,1136,5309,1149,5298,1165,5288,1183,5279,1201,5271,1220,5266,1235,5261,1252,5257,1270,5253,1290,5251,1310,5249,1331,5247,1353xe" stroked="f" style="position:absolute;left:2323;top:1068;width:4501;height:631">
              <v:path arrowok="t"/>
              <v:fill/>
            </v:shape>
            <v:shape coordorigin="2323,1068" coordsize="4501,631" fillcolor="#363435" filled="t" path="m5943,1672l5978,1682,5998,1685,6021,1687,6046,1688,6047,1688,6070,1687,6092,1685,6129,1676,6162,1660,6193,1635,6207,1618,6226,1584,6237,1543,6241,1519,6244,1484,6244,1463,6245,1440,6246,1415,6246,1068,6141,1068,6141,1410,6140,1436,6140,1458,6139,1478,6136,1508,6131,1528,6122,1545,6109,1561,6086,1575,6066,1581,6042,1582,6028,1582,6007,1578,5989,1571,5974,1560,5956,1539,5948,1520,5942,1500,5940,1471,5939,1451,5938,1427,5938,1068,5833,1068,5833,1412,5834,1437,5834,1459,5835,1480,5839,1517,5843,1548,5853,1579,5862,1597,5873,1615,5899,1645,5915,1657,5933,1668,5943,1672xe" stroked="f" style="position:absolute;left:2323;top:1068;width:4501;height:631">
              <v:path arrowok="t"/>
              <v:fill/>
            </v:shape>
            <v:shape coordorigin="2323,1068" coordsize="4501,631" fillcolor="#363435" filled="t" path="m6540,1326l6462,1326,6462,1171,6357,1068,6357,1677,6462,1677,6462,1423,6483,1423,6500,1423,6521,1425,6536,1429,6553,1439,6568,1455,6577,1466,6585,1480,6596,1498,6609,1519,6623,1544,6699,1677,6824,1677,6761,1558,6751,1540,6739,1518,6728,1500,6718,1484,6709,1470,6701,1459,6692,1448,6678,1434,6662,1421,6645,1408,6664,1404,6663,1292,6656,1305,6646,1313,6634,1318,6627,1320,6613,1323,6593,1324,6569,1325,6540,1326xe" stroked="f" style="position:absolute;left:2323;top:1068;width:4501;height:631">
              <v:path arrowok="t"/>
              <v:fill/>
            </v:shape>
            <v:shape coordorigin="2323,1068" coordsize="4501,631" fillcolor="#363435" filled="t" path="m6782,1239l6781,1219,6778,1198,6774,1179,6767,1160,6759,1143,6745,1121,6731,1106,6716,1094,6699,1085,6684,1079,6667,1075,6649,1072,6627,1070,6604,1069,6578,1068,6357,1068,6462,1171,6569,1171,6593,1171,6610,1172,6620,1173,6627,1175,6645,1183,6660,1197,6665,1206,6672,1225,6674,1247,6674,1255,6670,1275,6663,1292,6664,1404,6685,1397,6704,1389,6720,1379,6735,1366,6748,1352,6757,1338,6766,1320,6773,1302,6778,1282,6781,1261,6782,1239xe" stroked="f" style="position:absolute;left:2323;top:1068;width:4501;height:631">
              <v:path arrowok="t"/>
              <v:fill/>
            </v:shape>
            <v:shape coordorigin="2782,1842" coordsize="3582,742" fillcolor="#FDFDFD" filled="t" path="m3933,2373l3937,2409,3943,2428,3951,2447,3961,2467,3975,2489,3987,2505,4001,2519,4016,2532,4032,2544,4051,2555,4067,2562,4085,2569,4104,2574,4124,2579,4145,2582,4167,2583,4190,2584,4192,2584,4214,2583,4235,2582,4255,2579,4275,2574,4294,2569,4312,2563,4328,2555,4347,2544,4364,2533,4380,2520,4394,2506,4406,2490,4417,2474,4426,2455,4434,2437,4440,2418,4444,2398,4446,2378,4447,2357,4447,2341,4445,2320,4441,2300,4436,2282,4430,2265,4421,2248,4409,2231,4396,2216,4381,2203,4361,2189,4344,2179,4326,2170,4306,2161,4285,2154,4266,2147,4247,2141,4227,2136,4207,2130,4200,2128,4176,2121,4158,2116,4144,2111,4124,2103,4106,2094,4094,2086,4084,2077,4077,2067,4070,2056,4067,2044,4067,2030,4072,2003,4082,1986,4098,1970,4118,1958,4136,1951,4157,1947,4180,1945,4183,1945,4208,1947,4228,1951,4246,1958,4259,1968,4270,1979,4281,1994,4292,2012,4302,2032,4306,2041,4317,2059,4327,2073,4346,2085,4368,2085,4387,2078,4402,2064,4416,2037,4419,2017,4418,1998,4413,1979,4406,1959,4391,1934,4379,1918,4364,1902,4346,1887,4330,1877,4311,1867,4292,1858,4271,1852,4252,1848,4232,1845,4211,1843,4189,1842,4175,1842,4154,1844,4133,1846,4113,1849,4094,1854,4076,1860,4059,1867,4031,1882,4014,1894,3999,1907,3986,1922,3975,1938,3961,1963,3954,1982,3949,2001,3947,2022,3946,2043,3946,2052,3947,2074,3951,2094,3956,2113,3964,2131,3973,2147,3985,2163,3998,2177,4013,2191,4030,2203,4048,2213,4067,2222,4084,2229,4102,2236,4122,2243,4142,2249,4164,2255,4172,2257,4194,2263,4214,2269,4232,2275,4247,2280,4268,2290,4284,2301,4298,2315,4310,2331,4316,2351,4318,2372,4318,2376,4315,2397,4308,2415,4297,2432,4281,2448,4267,2458,4249,2467,4230,2473,4209,2477,4187,2478,4175,2477,4153,2475,4135,2470,4118,2463,4105,2454,4090,2440,4078,2425,4068,2407,4059,2388,4051,2368,4047,2357,4038,2338,4027,2324,4017,2314,4006,2309,3992,2309,3985,2310,3966,2315,3950,2328,3945,2335,3936,2353,3933,2373xe" stroked="f" style="position:absolute;left:2782;top:1842;width:3582;height:742">
              <v:path arrowok="t"/>
              <v:fill/>
            </v:shape>
            <v:shape coordorigin="2782,1842" coordsize="3582,742" fillcolor="#FDFDFD" filled="t" path="m5262,2396l5252,2380,5243,2362,5244,2548,5279,2564,5316,2575,5356,2582,5399,2584,5418,2584,5460,2579,5498,2571,5534,2558,5557,2546,5591,2524,5620,2497,5641,2472,5663,2439,5681,2403,5695,2363,5702,2334,5709,2295,5714,2255,5715,2212,5715,2190,5712,2148,5706,2107,5697,2069,5685,2033,5674,2007,5654,1971,5629,1939,5601,1911,5569,1887,5536,1870,5500,1856,5460,1847,5418,1843,5396,1842,5380,1842,5338,1846,5300,1855,5264,1868,5225,1889,5193,1913,5165,1942,5146,1967,5126,2001,5110,2039,5099,2071,5091,2109,5085,2148,5082,2190,5081,2211,5082,2223,5084,2265,5089,2305,5097,2343,5106,2375,5122,2414,5140,2449,5163,2480,5180,2500,5210,2526,5215,2233,5214,2211,5214,2200,5215,2179,5217,2158,5220,2139,5224,2120,5228,2102,5238,2072,5246,2053,5256,2037,5266,2022,5290,1996,5306,1984,5323,1974,5355,1962,5375,1959,5396,1957,5398,1957,5419,1959,5439,1962,5458,1968,5477,1977,5494,1987,5515,2005,5528,2019,5540,2036,5550,2054,5559,2074,5570,2108,5574,2127,5578,2147,5580,2167,5582,2189,5582,2211,5582,2218,5581,2240,5580,2262,5577,2282,5573,2302,5569,2321,5564,2338,5557,2355,5543,2384,5531,2401,5519,2416,5505,2430,5490,2441,5475,2450,5457,2458,5438,2464,5418,2468,5398,2469,5383,2468,5363,2465,5344,2460,5326,2453,5296,2434,5281,2420,5267,2404,5262,2396xe" stroked="f" style="position:absolute;left:2782;top:1842;width:3582;height:742">
              <v:path arrowok="t"/>
              <v:fill/>
            </v:shape>
            <v:shape coordorigin="2782,1842" coordsize="3582,742" fillcolor="#FDFDFD" filled="t" path="m5243,2362l5235,2343,5228,2322,5225,2311,5221,2293,5218,2274,5216,2253,5215,2233,5210,2526,5227,2537,5244,2548,5243,2362xe" stroked="f" style="position:absolute;left:2782;top:1842;width:3582;height:742">
              <v:path arrowok="t"/>
              <v:fill/>
            </v:shape>
            <v:shape coordorigin="2782,1842" coordsize="3582,742" fillcolor="#FDFDFD" filled="t" path="m5826,1943l5826,2495,5826,2506,5829,2528,5843,2561,5870,2581,5892,2584,5905,2583,5939,2562,5951,2540,5957,2495,5957,2265,6003,2265,6024,2266,6044,2270,6061,2275,6076,2284,6091,2297,6106,2314,6113,2323,6123,2338,6134,2355,6145,2374,6157,2395,6209,2492,6220,2512,6230,2530,6239,2543,6246,2555,6254,2565,6264,2573,6274,2580,6287,2584,6314,2584,6325,2581,6334,2576,6343,2571,6351,2563,6356,2554,6362,2545,6364,2535,6364,2526,6359,2500,6351,2476,6340,2450,6332,2432,6322,2414,6312,2394,6300,2374,6290,2357,6279,2341,6267,2325,6255,2309,6248,2300,6233,2284,6219,2270,6204,2258,6188,2248,6174,2144,6154,2152,6137,2156,6118,2159,6097,2160,6074,2161,5957,2161,5957,1963,6094,1964,6119,1965,6140,1967,6156,1970,6168,1974,6179,1980,6194,1992,6206,2008,6213,2021,6218,2040,6220,2061,6220,2064,6218,2086,6212,2105,6203,2121,6212,2241,6233,2234,6252,2225,6270,2216,6286,2205,6300,2193,6312,2180,6330,2153,6339,2136,6345,2117,6349,2096,6352,2075,6353,2052,6352,2036,6350,2016,6346,1996,6341,1977,6328,1948,6318,1931,6305,1916,6285,1896,6269,1885,6251,1875,6235,1868,6216,1862,6195,1858,6163,1855,6142,1854,6120,1854,5900,1854,5877,1857,5859,1864,5845,1875,5832,1898,5828,1919,5826,1943xe" stroked="f" style="position:absolute;left:2782;top:1842;width:3582;height:742">
              <v:path arrowok="t"/>
              <v:fill/>
            </v:shape>
            <v:shape coordorigin="2782,1842" coordsize="3582,742" fillcolor="#FDFDFD" filled="t" path="m6191,2133l6174,2144,6188,2248,6190,2248,6212,2241,6203,2121,6191,2133xe" stroked="f" style="position:absolute;left:2782;top:1842;width:3582;height:742">
              <v:path arrowok="t"/>
              <v:fill/>
            </v:shape>
            <v:shape coordorigin="2782,1842" coordsize="3582,742" fillcolor="#FDFDFD" filled="t" path="m4705,2507l4708,2529,4723,2562,4750,2581,4771,2584,4783,2583,4818,2562,4830,2540,4834,2520,4836,2495,4836,1974,4979,1974,5014,1968,5034,1953,5043,1936,5046,1914,5046,1907,5040,1887,5029,1871,5002,1856,4979,1854,4562,1854,4528,1860,4513,1870,4499,1893,4496,1914,4496,1922,4501,1942,4512,1958,4539,1972,4562,1974,4705,1974,4705,2495,4705,2507xe" stroked="f" style="position:absolute;left:2782;top:1842;width:3582;height:742">
              <v:path arrowok="t"/>
              <v:fill/>
            </v:shape>
            <v:shape coordorigin="2782,1842" coordsize="3582,742" fillcolor="#FDFDFD" filled="t" path="m3276,2070l3274,2034,3266,1995,3252,1956,3230,1922,3202,1894,3167,1874,3137,1864,3101,1858,3058,1855,3033,1854,2857,1854,2816,1864,2796,1882,2784,1918,2782,1943,2782,2496,2785,2528,2800,2562,2827,2581,2848,2584,2860,2583,2895,2561,2907,2539,2913,2495,2913,2292,3033,2292,3002,2183,2913,2183,2913,1963,3002,1963,3030,1964,3054,1967,3075,1971,3092,1978,3107,1986,3118,1995,3129,2012,3137,2030,3141,2050,3143,2073,3143,2080,3140,2102,3135,2121,3134,2280,3153,2273,3170,2266,3186,2257,3201,2247,3215,2236,3226,2224,3238,2210,3248,2194,3256,2176,3263,2158,3269,2138,3273,2116,3275,2094,3276,2070xe" stroked="f" style="position:absolute;left:2782;top:1842;width:3582;height:742">
              <v:path arrowok="t"/>
              <v:fill/>
            </v:shape>
            <v:shape coordorigin="2782,1842" coordsize="3582,742" fillcolor="#FDFDFD" filled="t" path="m3135,2121l3127,2137,3114,2151,3098,2163,3079,2172,3064,2177,3045,2180,3024,2182,3002,2183,3033,2292,3046,2292,3070,2291,3093,2288,3114,2285,3134,2280,3135,2121xe" stroked="f" style="position:absolute;left:2782;top:1842;width:3582;height:742">
              <v:path arrowok="t"/>
              <v:fill/>
            </v:shape>
            <v:shape coordorigin="2782,1842" coordsize="3582,742" fillcolor="#FDFDFD" filled="t" path="m3556,1996l3557,1842,3549,1842,3529,1846,3512,1854,3494,1868,3482,1884,3469,1910,3461,1930,3460,2291,3556,1996xe" stroked="f" style="position:absolute;left:2782;top:1842;width:3582;height:742">
              <v:path arrowok="t"/>
              <v:fill/>
            </v:shape>
            <v:shape coordorigin="2782,1842" coordsize="3582,742" fillcolor="#FDFDFD" filled="t" path="m3269,2472l3264,2488,3261,2498,3260,2509,3260,2519,3260,2528,3266,2547,3278,2564,3285,2570,3303,2581,3322,2584,3329,2584,3350,2578,3364,2565,3371,2554,3378,2538,3386,2518,3395,2492,3426,2401,3689,2401,3720,2491,3720,2492,3727,2509,3735,2529,3740,2543,3746,2554,3751,2561,3756,2568,3762,2574,3769,2578,3776,2582,3785,2584,3796,2584,3825,2577,3841,2563,3857,2537,3860,2518,3858,2504,3855,2487,3848,2465,3840,2441,3671,1978,3664,1957,3657,1938,3651,1922,3642,1900,3632,1883,3619,1866,3603,1854,3578,1844,3557,1842,3556,1996,3654,2291,3460,2291,3461,1930,3457,1942,3450,1962,3444,1979,3278,2445,3276,2452,3269,2472xe" stroked="f" style="position:absolute;left:2782;top:1842;width:3582;height:742">
              <v:path arrowok="t"/>
              <v:fill/>
            </v:shape>
            <v:shape coordorigin="2782,1854" coordsize="493,730" filled="f" path="m3033,2292l2913,2292,2913,2495,2912,2519,2899,2556,2879,2576,2848,2584,2827,2581,2800,2562,2785,2528,2782,2496,2782,1943,2784,1918,2796,1882,2816,1864,2857,1854,2865,1854,3033,1854,3058,1855,3101,1858,3137,1864,3167,1874,3202,1894,3230,1922,3252,1956,3266,1995,3274,2034,3276,2070,3275,2094,3269,2138,3256,2176,3238,2210,3215,2236,3186,2257,3153,2273,3114,2285,3070,2291,3033,2292xe" strokecolor="#363435" stroked="t" strokeweight="2.0001pt" style="position:absolute;left:2782;top:1854;width:493;height:730">
              <v:path arrowok="t"/>
            </v:shape>
            <v:shape coordorigin="2913,1963" coordsize="230,220" filled="f" path="m3002,1963l2913,1963,2913,2183,3002,2183,3024,2182,3045,2180,3064,2177,3079,2172,3098,2163,3114,2151,3127,2137,3135,2121,3140,2102,3143,2080,3143,2073,3141,2050,3137,2030,3129,2012,3118,1996,3107,1986,3092,1978,3075,1971,3054,1967,3030,1964,3002,1963,3002,1963xe" strokecolor="#363435" stroked="t" strokeweight="2.0001pt" style="position:absolute;left:2913;top:1963;width:230;height:220">
              <v:path arrowok="t"/>
            </v:shape>
            <v:shape coordorigin="3260,1842" coordsize="600,742" filled="f" path="m3720,2491l3689,2401,3426,2401,3395,2492,3386,2518,3378,2538,3371,2554,3364,2565,3350,2578,3329,2584,3322,2584,3303,2581,3285,2570,3278,2564,3266,2547,3260,2528,3260,2519,3260,2509,3261,2498,3264,2488,3269,2472,3276,2452,3278,2445,3444,1979,3450,1962,3457,1942,3461,1930,3469,1910,3477,1892,3482,1884,3494,1868,3510,1855,3529,1846,3549,1842,3557,1842,3578,1844,3597,1850,3619,1866,3631,1882,3642,1900,3650,1919,3657,1938,3664,1957,3671,1978,3840,2441,3848,2465,3855,2487,3858,2504,3860,2518,3857,2537,3847,2555,3841,2563,3825,2577,3806,2583,3796,2584,3785,2584,3776,2582,3769,2578,3762,2574,3756,2568,3751,2561,3746,2554,3740,2543,3735,2529,3727,2509,3720,2492,3720,2491xe" strokecolor="#363435" stroked="t" strokeweight="2.0001pt" style="position:absolute;left:3260;top:1842;width:600;height:742">
              <v:path arrowok="t"/>
            </v:shape>
            <v:shape coordorigin="3460,1996" coordsize="193,296" filled="f" path="m3460,2291l3654,2291,3556,1996,3460,2291xe" strokecolor="#363435" stroked="t" strokeweight="2.0001pt" style="position:absolute;left:3460;top:1996;width:193;height:296">
              <v:path arrowok="t"/>
            </v:shape>
            <v:shape coordorigin="3933,1842" coordsize="514,742" filled="f" path="m4447,2357l4446,2378,4444,2398,4440,2418,4434,2437,4426,2455,4417,2473,4406,2490,4394,2506,4380,2520,4364,2533,4347,2544,4328,2555,4312,2563,4294,2569,4275,2574,4255,2579,4235,2582,4214,2583,4192,2584,4190,2584,4167,2583,4145,2582,4124,2579,4104,2574,4085,2569,4067,2562,4051,2555,4035,2546,4016,2532,4001,2519,3987,2505,3975,2489,3964,2472,3951,2447,3943,2428,3937,2409,3934,2390,3933,2373,3936,2353,3945,2335,3966,2315,3985,2310,3992,2309,4006,2309,4027,2324,4038,2338,4047,2357,4051,2368,4059,2388,4068,2407,4077,2423,4090,2440,4105,2454,4118,2463,4135,2470,4153,2475,4175,2477,4187,2478,4209,2477,4230,2473,4249,2467,4267,2458,4281,2448,4297,2432,4308,2415,4315,2397,4318,2376,4318,2372,4316,2351,4310,2331,4299,2315,4284,2301,4268,2290,4249,2281,4232,2275,4214,2269,4194,2263,4172,2257,4164,2255,4142,2249,4122,2243,4102,2236,4084,2229,4067,2222,4051,2215,4030,2203,4013,2191,3998,2177,3985,2163,3973,2147,3964,2131,3956,2113,3951,2094,3947,2074,3946,2052,3946,2043,3947,2022,3949,2001,3954,1982,3961,1963,3970,1945,3986,1922,3999,1907,4014,1894,4031,1882,4049,1872,4076,1860,4094,1854,4113,1849,4133,1846,4154,1844,4175,1842,4189,1842,4211,1843,4232,1845,4252,1848,4271,1852,4288,1857,4311,1867,4330,1877,4346,1887,4361,1899,4379,1918,4391,1934,4401,1950,4413,1979,4418,1998,4419,2017,4416,2037,4408,2056,4387,2078,4368,2085,4346,2085,4327,2073,4317,2059,4306,2041,4292,2012,4281,1994,4270,1979,4259,1968,4246,1958,4228,1951,4208,1947,4183,1945,4180,1945,4157,1947,4136,1951,4118,1958,4102,1967,4082,1986,4072,2003,4067,2022,4067,2030,4067,2044,4070,2056,4077,2067,4084,2077,4094,2086,4106,2094,4124,2103,4143,2111,4158,2116,4176,2121,4200,2128,4207,2130,4227,2136,4247,2141,4266,2147,4285,2154,4302,2160,4326,2170,4344,2179,4361,2189,4377,2200,4396,2216,4409,2231,4421,2248,4430,2265,4436,2282,4441,2300,4445,2320,4447,2341,4447,2357xe" strokecolor="#363435" stroked="t" strokeweight="2.0001pt" style="position:absolute;left:3933;top:1842;width:514;height:742">
              <v:path arrowok="t"/>
            </v:shape>
            <v:shape coordorigin="4496,1854" coordsize="550,730" filled="f" path="m4979,1974l4836,1974,4836,2495,4834,2520,4830,2540,4818,2562,4802,2576,4771,2584,4750,2581,4723,2562,4708,2529,4705,2507,4705,2495,4705,1974,4562,1974,4539,1972,4521,1965,4501,1942,4496,1922,4496,1914,4499,1893,4508,1876,4528,1860,4548,1855,4562,1854,4979,1854,5002,1856,5020,1864,5040,1887,5046,1907,5046,1914,5043,1936,5034,1953,5014,1968,4994,1973,4979,1974xe" strokecolor="#363435" stroked="t" strokeweight="2.0001pt" style="position:absolute;left:4496;top:1854;width:550;height:730">
              <v:path arrowok="t"/>
            </v:shape>
            <v:shape coordorigin="5081,1842" coordsize="634,742" filled="f" path="m5396,1842l5440,1844,5480,1851,5518,1863,5553,1878,5585,1899,5616,1924,5642,1954,5664,1989,5678,2016,5691,2051,5702,2088,5709,2127,5713,2169,5715,2212,5715,2234,5712,2275,5706,2315,5698,2352,5688,2383,5672,2421,5653,2456,5634,2481,5606,2511,5575,2535,5539,2555,5498,2571,5460,2579,5418,2584,5399,2584,5377,2583,5336,2579,5297,2570,5263,2557,5227,2537,5195,2513,5167,2485,5151,2465,5130,2432,5113,2395,5102,2361,5093,2324,5086,2285,5082,2244,5081,2211,5082,2190,5085,2148,5091,2109,5099,2071,5110,2039,5126,2001,5146,1967,5165,1942,5193,1913,5225,1889,5260,1869,5300,1855,5338,1846,5380,1842,5396,1842xe" strokecolor="#363435" stroked="t" strokeweight="2.0001pt" style="position:absolute;left:5081;top:1842;width:634;height:742">
              <v:path arrowok="t"/>
            </v:shape>
            <v:shape coordorigin="5214,1957" coordsize="368,511" filled="f" path="m5582,2211l5582,2189,5580,2167,5578,2147,5574,2127,5570,2108,5565,2090,5550,2054,5540,2036,5528,2019,5515,2005,5501,1992,5477,1977,5458,1968,5439,1962,5419,1959,5398,1957,5396,1957,5375,1959,5355,1962,5336,1968,5306,1984,5290,1996,5276,2010,5256,2037,5246,2053,5238,2072,5231,2092,5224,2120,5220,2139,5217,2158,5215,2179,5214,2200,5214,2211,5215,2233,5216,2253,5218,2274,5221,2293,5225,2311,5235,2343,5243,2362,5252,2380,5262,2396,5281,2420,5296,2434,5312,2445,5344,2460,5363,2465,5383,2468,5398,2469,5418,2468,5438,2464,5457,2458,5475,2450,5490,2441,5505,2430,5519,2416,5531,2401,5543,2384,5553,2364,5564,2338,5569,2321,5573,2302,5577,2282,5580,2262,5581,2240,5582,2218,5582,2211xe" strokecolor="#363435" stroked="t" strokeweight="2.0001pt" style="position:absolute;left:5214;top:1957;width:368;height:511">
              <v:path arrowok="t"/>
            </v:shape>
            <v:shape coordorigin="5826,1854" coordsize="538,730" filled="f" path="m6003,2265l5957,2265,5957,2495,5956,2520,5944,2556,5923,2576,5892,2584,5870,2581,5843,2561,5829,2528,5826,2495,5826,1943,5828,1919,5840,1882,5859,1864,5900,1854,5906,1854,6120,1854,6163,1855,6195,1858,6235,1868,6269,1885,6300,1910,6318,1931,6337,1967,6346,1996,6352,2036,6353,2052,6352,2075,6345,2117,6330,2153,6312,2180,6286,2205,6252,2225,6212,2241,6188,2248,6204,2258,6219,2270,6233,2284,6248,2300,6255,2309,6267,2325,6279,2341,6290,2357,6300,2374,6311,2392,6322,2414,6332,2432,6340,2450,6347,2467,6359,2500,6364,2518,6364,2526,6364,2535,6356,2554,6351,2563,6334,2576,6325,2581,6314,2584,6301,2584,6287,2584,6274,2580,6264,2573,6254,2565,6246,2555,6239,2543,6230,2530,6220,2512,6209,2492,6157,2395,6145,2374,6134,2355,6123,2338,6113,2323,6106,2314,6091,2297,6076,2284,6061,2275,6044,2270,6024,2266,6003,2265xe" strokecolor="#363435" stroked="t" strokeweight="2.0001pt" style="position:absolute;left:5826;top:1854;width:538;height:730">
              <v:path arrowok="t"/>
            </v:shape>
            <v:shape coordorigin="5957,1963" coordsize="263,198" filled="f" path="m6078,1963l5957,1963,5957,2161,6074,2161,6097,2160,6118,2159,6137,2156,6154,2152,6174,2144,6191,2133,6203,2121,6212,2105,6218,2086,6220,2064,6220,2061,6218,2040,6213,2021,6206,2008,6194,1992,6179,1980,6168,1974,6156,1970,6140,1967,6119,1965,6094,1964,6078,1963xe" strokecolor="#363435" stroked="t" strokeweight="2.0001pt" style="position:absolute;left:5957;top:1963;width:263;height:198">
              <v:path arrowok="t"/>
            </v:shape>
            <v:shape coordorigin="2752,2765" coordsize="1725,219" fillcolor="#363435" filled="t" path="m4434,2939l4434,2980,4475,2980,4475,2939,4434,2939xe" stroked="f" style="position:absolute;left:2752;top:2765;width:1725;height:219">
              <v:path arrowok="t"/>
              <v:fill/>
            </v:shape>
            <v:shape coordorigin="2752,2765" coordsize="1725,219" fillcolor="#363435" filled="t" path="m2795,2944l2795,2886,2903,2886,2903,2849,2795,2849,2795,2802,2911,2802,2911,2766,2752,2766,2752,2980,2915,2980,2915,2944,2795,2944xe" stroked="f" style="position:absolute;left:2752;top:2765;width:1725;height:219">
              <v:path arrowok="t"/>
              <v:fill/>
            </v:shape>
            <v:shape coordorigin="2752,2765" coordsize="1725,219" fillcolor="#363435" filled="t" path="m2985,2944l3103,2799,3103,2766,2946,2766,2946,2802,3046,2802,2933,2941,2933,2980,3107,2980,3107,2944,2985,2944xe" stroked="f" style="position:absolute;left:2752;top:2765;width:1725;height:219">
              <v:path arrowok="t"/>
              <v:fill/>
            </v:shape>
            <v:shape coordorigin="2752,2765" coordsize="1725,219" fillcolor="#363435" filled="t" path="m3178,2944l3178,2886,3286,2886,3286,2849,3178,2849,3178,2802,3294,2802,3294,2766,3135,2766,3135,2980,3298,2980,3298,2944,3178,2944xe" stroked="f" style="position:absolute;left:2752;top:2765;width:1725;height:219">
              <v:path arrowok="t"/>
              <v:fill/>
            </v:shape>
            <v:shape coordorigin="2752,2765" coordsize="1725,219" fillcolor="#363435" filled="t" path="m3335,2766l3335,2980,3378,2980,3378,2915,3413,2879,3472,2980,3528,2980,3443,2849,3524,2766,3466,2766,3378,2861,3378,2766,3335,2766xe" stroked="f" style="position:absolute;left:2752;top:2765;width:1725;height:219">
              <v:path arrowok="t"/>
              <v:fill/>
            </v:shape>
            <v:shape coordorigin="2752,2765" coordsize="1725,219" fillcolor="#363435" filled="t" path="m3549,2766l3549,2980,3593,2980,3593,2766,3549,2766xe" stroked="f" style="position:absolute;left:2752;top:2765;width:1725;height:219">
              <v:path arrowok="t"/>
              <v:fill/>
            </v:shape>
            <v:shape coordorigin="2752,2765" coordsize="1725,219" fillcolor="#363435" filled="t" path="m3677,2944l3677,2886,3785,2886,3785,2849,3677,2849,3677,2802,3793,2802,3793,2766,3634,2766,3634,2980,3797,2980,3797,2944,3677,2944xe" stroked="f" style="position:absolute;left:2752;top:2765;width:1725;height:219">
              <v:path arrowok="t"/>
              <v:fill/>
            </v:shape>
            <v:shape coordorigin="2752,2765" coordsize="1725,219" fillcolor="#363435" filled="t" path="m3878,2944l3878,2767,3835,2767,3835,2980,3986,2980,3986,2944,3878,2944xe" stroked="f" style="position:absolute;left:2752;top:2765;width:1725;height:219">
              <v:path arrowok="t"/>
              <v:fill/>
            </v:shape>
            <v:shape coordorigin="2752,2765" coordsize="1725,219" fillcolor="#363435" filled="t" path="m4190,2765l4157,2765,4156,2767,4146,2784,4131,2799,4131,2799,4113,2811,4096,2819,4096,2856,4098,2856,4117,2848,4134,2838,4149,2825,4149,2980,4190,2980,4190,2765xe" stroked="f" style="position:absolute;left:2752;top:2765;width:1725;height:219">
              <v:path arrowok="t"/>
              <v:fill/>
            </v:shape>
            <v:shape coordorigin="2752,2765" coordsize="1725,219" fillcolor="#363435" filled="t" path="m4308,2850l4303,2883,4310,2881,4317,2880,4330,2880,4337,2883,4342,2889,4348,2895,4351,2904,4351,2925,4348,2933,4342,2940,4336,2946,4329,2950,4313,2950,4306,2947,4300,2942,4295,2936,4291,2928,4290,2918,4250,2923,4252,2933,4260,2952,4273,2967,4281,2973,4300,2981,4321,2984,4337,2982,4356,2976,4372,2964,4381,2954,4390,2936,4393,2916,4393,2903,4389,2892,4382,2882,4374,2873,4365,2867,4352,2865,4367,2855,4379,2839,4383,2820,4383,2806,4378,2795,4368,2784,4359,2776,4341,2768,4320,2765,4308,2765,4297,2767,4288,2771,4278,2776,4271,2782,4265,2790,4260,2797,4256,2808,4253,2821,4291,2827,4292,2818,4295,2811,4300,2806,4305,2801,4311,2799,4325,2799,4331,2801,4335,2805,4340,2809,4342,2815,4342,2831,4339,2838,4333,2843,4327,2848,4319,2850,4308,2850xe" stroked="f" style="position:absolute;left:2752;top:2765;width:1725;height:219">
              <v:path arrowok="t"/>
              <v:fill/>
            </v:shape>
            <v:shape coordorigin="2752,2765" coordsize="1725,219" fillcolor="#363435" filled="t" path="m4477,2766l4433,2766,4433,2816,4443,2925,4466,2925,4477,2816,4477,2766xe" stroked="f" style="position:absolute;left:2752;top:2765;width:1725;height:219">
              <v:path arrowok="t"/>
              <v:fill/>
            </v:shape>
            <v:shape coordorigin="3571,2766" coordsize="0,214" filled="f" path="m3571,2766l3571,2980e" strokecolor="#363435" stroked="t" strokeweight="2.2634pt" style="position:absolute;left:3571;top:2766;width:0;height:214">
              <v:path arrowok="t"/>
            </v:shape>
            <v:shape coordorigin="4434,2959" coordsize="41,0" filled="f" path="m4434,2959l4475,2959e" strokecolor="#363435" stroked="t" strokeweight="2.1534pt" style="position:absolute;left:4434;top:2959;width:41;height:0">
              <v:path arrowok="t"/>
            </v:shape>
            <v:shape coordorigin="4779,2765" coordsize="1811,217" fillcolor="#363435" filled="t" path="m6491,2766l6447,2766,6447,2816,6457,2924,6480,2924,6491,2816,6491,2766xe" stroked="f" style="position:absolute;left:4779;top:2765;width:1811;height:217">
              <v:path arrowok="t"/>
              <v:fill/>
            </v:shape>
            <v:shape coordorigin="4779,2765" coordsize="1811,217" fillcolor="#363435" filled="t" path="m6448,2938l6448,2978,6489,2978,6489,2938,6448,2938xe" stroked="f" style="position:absolute;left:4779;top:2765;width:1811;height:217">
              <v:path arrowok="t"/>
              <v:fill/>
            </v:shape>
            <v:shape coordorigin="4779,2765" coordsize="1811,217" fillcolor="#363435" filled="t" path="m6590,2766l6546,2766,6546,2816,6556,2924,6579,2924,6590,2816,6590,2766xe" stroked="f" style="position:absolute;left:4779;top:2765;width:1811;height:217">
              <v:path arrowok="t"/>
              <v:fill/>
            </v:shape>
            <v:shape coordorigin="4779,2765" coordsize="1811,217" fillcolor="#363435" filled="t" path="m6547,2938l6547,2978,6588,2978,6588,2938,6547,2938xe" stroked="f" style="position:absolute;left:4779;top:2765;width:1811;height:217">
              <v:path arrowok="t"/>
              <v:fill/>
            </v:shape>
            <v:shape coordorigin="4779,2765" coordsize="1811,217" fillcolor="#363435" filled="t" path="m4822,2943l4822,2885,4929,2885,4929,2849,4822,2849,4822,2802,4936,2802,4936,2766,4779,2766,4779,2978,4941,2978,4941,2943,4822,2943xe" stroked="f" style="position:absolute;left:4779;top:2765;width:1811;height:217">
              <v:path arrowok="t"/>
              <v:fill/>
            </v:shape>
            <v:shape coordorigin="4779,2765" coordsize="1811,217" fillcolor="#363435" filled="t" path="m5010,2943l5127,2799,5127,2766,4971,2766,4971,2802,5070,2802,4959,2940,4959,2978,5131,2978,5131,2943,5010,2943xe" stroked="f" style="position:absolute;left:4779;top:2765;width:1811;height:217">
              <v:path arrowok="t"/>
              <v:fill/>
            </v:shape>
            <v:shape coordorigin="4779,2765" coordsize="1811,217" fillcolor="#363435" filled="t" path="m5201,2943l5201,2885,5308,2885,5308,2849,5201,2849,5201,2802,5316,2802,5316,2766,5159,2766,5159,2978,5320,2978,5320,2943,5201,2943xe" stroked="f" style="position:absolute;left:4779;top:2765;width:1811;height:217">
              <v:path arrowok="t"/>
              <v:fill/>
            </v:shape>
            <v:shape coordorigin="4779,2765" coordsize="1811,217" fillcolor="#363435" filled="t" path="m5357,2766l5357,2978,5400,2978,5400,2914,5435,2879,5494,2978,5549,2978,5465,2848,5545,2766,5487,2766,5400,2860,5400,2766,5357,2766xe" stroked="f" style="position:absolute;left:4779;top:2765;width:1811;height:217">
              <v:path arrowok="t"/>
              <v:fill/>
            </v:shape>
            <v:shape coordorigin="4779,2765" coordsize="1811,217" fillcolor="#363435" filled="t" path="m5570,2766l5570,2978,5613,2978,5613,2766,5570,2766xe" stroked="f" style="position:absolute;left:4779;top:2765;width:1811;height:217">
              <v:path arrowok="t"/>
              <v:fill/>
            </v:shape>
            <v:shape coordorigin="4779,2765" coordsize="1811,217" fillcolor="#363435" filled="t" path="m5697,2943l5697,2885,5804,2885,5804,2849,5697,2849,5697,2802,5812,2802,5812,2766,5654,2766,5654,2978,5816,2978,5816,2943,5697,2943xe" stroked="f" style="position:absolute;left:4779;top:2765;width:1811;height:217">
              <v:path arrowok="t"/>
              <v:fill/>
            </v:shape>
            <v:shape coordorigin="4779,2765" coordsize="1811,217" fillcolor="#363435" filled="t" path="m5896,2943l5896,2767,5853,2767,5853,2978,6003,2978,6003,2943,5896,2943xe" stroked="f" style="position:absolute;left:4779;top:2765;width:1811;height:217">
              <v:path arrowok="t"/>
              <v:fill/>
            </v:shape>
            <v:shape coordorigin="4779,2765" coordsize="1811,217" fillcolor="#363435" filled="t" path="m6206,2765l6173,2765,6172,2767,6162,2784,6148,2799,6135,2809,6123,2815,6113,2819,6113,2856,6114,2855,6133,2847,6150,2837,6165,2825,6165,2978,6206,2978,6206,2765xe" stroked="f" style="position:absolute;left:4779;top:2765;width:1811;height:217">
              <v:path arrowok="t"/>
              <v:fill/>
            </v:shape>
            <v:shape coordorigin="4779,2765" coordsize="1811,217" fillcolor="#363435" filled="t" path="m6323,2849l6318,2882,6325,2880,6332,2879,6345,2879,6352,2882,6357,2888,6363,2894,6365,2903,6365,2924,6362,2932,6357,2939,6351,2945,6344,2948,6328,2948,6321,2946,6315,2940,6310,2935,6307,2927,6305,2917,6266,2922,6267,2931,6275,2950,6288,2965,6296,2972,6314,2979,6336,2982,6351,2981,6370,2974,6387,2962,6395,2953,6404,2935,6407,2915,6407,2902,6403,2891,6396,2882,6389,2872,6379,2867,6367,2864,6381,2855,6393,2838,6398,2819,6398,2806,6393,2794,6383,2784,6374,2776,6356,2768,6334,2765,6323,2765,6312,2767,6303,2771,6293,2776,6286,2782,6281,2790,6275,2797,6271,2807,6269,2820,6306,2827,6307,2817,6310,2810,6315,2806,6320,2801,6326,2798,6340,2798,6346,2800,6350,2805,6355,2809,6357,2815,6357,2830,6354,2837,6348,2842,6342,2847,6334,2849,6323,2849xe" stroked="f" style="position:absolute;left:4779;top:2765;width:1811;height:217">
              <v:path arrowok="t"/>
              <v:fill/>
            </v:shape>
            <v:shape coordorigin="5592,2766" coordsize="0,213" filled="f" path="m5592,2766l5592,2978e" strokecolor="#363435" stroked="t" strokeweight="2.2473pt" style="position:absolute;left:5592;top:2766;width:0;height:213">
              <v:path arrowok="t"/>
            </v:shape>
            <v:shape coordorigin="6448,2958" coordsize="41,0" filled="f" path="m6448,2958l6489,2958e" strokecolor="#363435" stroked="t" strokeweight="2.1381pt" style="position:absolute;left:6448;top:2958;width:41;height:0">
              <v:path arrowok="t"/>
            </v:shape>
            <v:shape coordorigin="6547,2958" coordsize="41,0" filled="f" path="m6547,2958l6588,2958e" strokecolor="#363435" stroked="t" strokeweight="2.1381pt" style="position:absolute;left:6547;top:2958;width:41;height:0">
              <v:path arrowok="t"/>
            </v:shape>
            <v:shape coordorigin="204,3328" coordsize="11497,0" filled="f" path="m204,3328l11701,3328e" strokecolor="#363435" stroked="t" strokeweight="2.6011pt" style="position:absolute;left:204;top:3328;width:11497;height:0">
              <v:path arrowok="t"/>
            </v:shape>
            <v:shape coordorigin="204,3303" coordsize="11497,50" filled="f" path="m204,3303l11701,3303,11701,3353,204,3353,204,3303xe" strokecolor="#363435" stroked="t" strokeweight="0.216pt" style="position:absolute;left:204;top:3303;width:11497;height:50">
              <v:path arrowok="t"/>
            </v:shape>
            <v:shape coordorigin="7642,604" coordsize="3799,210" fillcolor="#363435" filled="t" path="m8478,809l8480,767,8476,773,8472,775,8464,775,8412,809,8478,809xe" stroked="f" style="position:absolute;left:7642;top:604;width:3799;height:210">
              <v:path arrowok="t"/>
              <v:fill/>
            </v:shape>
            <v:shape coordorigin="7642,604" coordsize="3799,210" fillcolor="#363435" filled="t" path="m8605,769l8605,725,8638,725,8638,687,8605,687,8605,648,8640,648,8640,608,8553,608,8553,809,8644,809,8644,769,8605,769xe" stroked="f" style="position:absolute;left:7642;top:604;width:3799;height:210">
              <v:path arrowok="t"/>
              <v:fill/>
            </v:shape>
            <v:shape coordorigin="7642,604" coordsize="3799,210" fillcolor="#363435" filled="t" path="m8794,608l8718,608,8692,809,8746,809,8748,738,8749,734,8750,719,8752,700,8755,678,8758,653,8759,659,8761,681,8763,702,8764,721,8766,738,8768,773,8770,809,8824,809,8794,608xe" stroked="f" style="position:absolute;left:7642;top:604;width:3799;height:210">
              <v:path arrowok="t"/>
              <v:fill/>
            </v:shape>
            <v:shape coordorigin="7642,604" coordsize="3799,210" fillcolor="#363435" filled="t" path="m8749,773l8768,773,8766,738,8748,738,8746,809,8749,773xe" stroked="f" style="position:absolute;left:7642;top:604;width:3799;height:210">
              <v:path arrowok="t"/>
              <v:fill/>
            </v:shape>
            <v:shape coordorigin="7642,604" coordsize="3799,210" fillcolor="#363435" filled="t" path="m8899,604l8873,604,8862,606,8854,610,8845,614,8839,619,8835,627,8831,634,8829,645,8829,671,8830,680,8833,687,8836,694,8839,699,8843,703,8848,707,8856,713,8869,722,8882,730,8890,736,8897,744,8898,751,8898,769,8898,773,8894,778,8888,780,8882,779,8880,774,8879,769,8879,737,8830,737,8830,766,8832,777,8835,786,8838,794,8844,800,8854,806,8864,811,8876,814,8903,814,8914,811,8924,807,8933,802,8940,797,8943,790,8946,783,8948,772,8948,753,8945,731,8939,715,8932,707,8917,695,8895,681,8887,676,8882,672,8879,665,8878,660,8878,648,8878,644,8884,638,8890,638,8895,643,8895,647,8895,669,8944,669,8944,645,8942,634,8939,627,8936,620,8930,615,8920,610,8911,606,8899,604xe" stroked="f" style="position:absolute;left:7642;top:604;width:3799;height:210">
              <v:path arrowok="t"/>
              <v:fill/>
            </v:shape>
            <v:shape coordorigin="7642,604" coordsize="3799,210" fillcolor="#363435" filled="t" path="m9031,604l9005,604,8994,606,8985,610,8977,614,8970,619,8966,627,8962,634,8960,645,8960,671,8962,680,8965,687,8967,694,8971,699,8975,703,8979,707,8988,713,9001,722,9014,730,9022,736,9029,744,9030,751,9030,769,9029,773,9026,778,9020,780,9014,779,9011,774,9011,769,9011,737,8962,737,8962,766,8964,777,8967,786,8970,794,8976,800,8986,806,8996,811,9008,814,9035,814,9046,811,9055,807,9065,802,9072,797,9075,790,9078,783,9080,772,9080,753,9077,731,9071,715,9064,707,9049,695,9027,681,9019,676,9014,672,9010,665,9009,660,9009,648,9010,644,9016,638,9022,638,9026,643,9027,647,9027,669,9076,669,9076,645,9074,634,9071,627,9068,620,9062,615,9052,610,9042,606,9031,604xe" stroked="f" style="position:absolute;left:7642;top:604;width:3799;height:210">
              <v:path arrowok="t"/>
              <v:fill/>
            </v:shape>
            <v:shape coordorigin="7642,604" coordsize="3799,210" fillcolor="#363435" filled="t" path="m9149,769l9149,725,9182,725,9182,687,9149,687,9149,648,9184,648,9184,608,9097,608,9097,809,9188,809,9188,769,9149,769xe" stroked="f" style="position:absolute;left:7642;top:604;width:3799;height:210">
              <v:path arrowok="t"/>
              <v:fill/>
            </v:shape>
            <v:shape coordorigin="7642,604" coordsize="3799,210" fillcolor="#363435" filled="t" path="m9202,809l9248,809,9248,676,9268,809,9300,809,9318,673,9318,809,9364,809,9364,608,9296,608,9284,702,9276,651,9276,647,9273,626,9270,608,9202,608,9202,809xe" stroked="f" style="position:absolute;left:7642;top:604;width:3799;height:210">
              <v:path arrowok="t"/>
              <v:fill/>
            </v:shape>
            <v:shape coordorigin="7642,604" coordsize="3799,210" fillcolor="#363435" filled="t" path="m9454,655l9454,673,9454,681,9452,683,9448,687,9438,687,9438,642,9437,608,9385,608,9438,775,9438,718,9445,719,9450,720,9454,723,9454,729,9454,764,9453,769,9449,774,9449,809,9473,808,9487,806,9494,803,9499,799,9502,792,9505,786,9507,776,9507,730,9505,720,9500,714,9496,708,9488,703,9476,700,9487,698,9494,694,9498,690,9501,685,9503,677,9503,648,9501,635,9495,627,9490,619,9483,614,9475,612,9466,609,9454,651,9454,655xe" stroked="f" style="position:absolute;left:7642;top:604;width:3799;height:210">
              <v:path arrowok="t"/>
              <v:fill/>
            </v:shape>
            <v:shape coordorigin="7642,604" coordsize="3799,210" fillcolor="#363435" filled="t" path="m9454,608l9437,608,9438,642,9443,642,9446,643,9452,646,9454,651,9466,609,9454,608xe" stroked="f" style="position:absolute;left:7642;top:604;width:3799;height:210">
              <v:path arrowok="t"/>
              <v:fill/>
            </v:shape>
            <v:shape coordorigin="7642,604" coordsize="3799,210" fillcolor="#363435" filled="t" path="m9446,809l9449,809,9449,774,9445,775,9438,775,9385,608,9385,809,9446,809xe" stroked="f" style="position:absolute;left:7642;top:604;width:3799;height:210">
              <v:path arrowok="t"/>
              <v:fill/>
            </v:shape>
            <v:shape coordorigin="7642,604" coordsize="3799,210" fillcolor="#363435" filled="t" path="m9670,608l9665,631,9661,652,9658,671,9655,687,9655,687,9654,674,9651,657,9647,635,9642,608,9594,608,9631,736,9631,809,9680,809,9680,736,9718,608,9670,608xe" stroked="f" style="position:absolute;left:7642;top:604;width:3799;height:210">
              <v:path arrowok="t"/>
              <v:fill/>
            </v:shape>
            <v:shape coordorigin="7642,604" coordsize="3799,210" fillcolor="#363435" filled="t" path="m9578,769l9578,608,9526,608,9526,809,9610,809,9610,769,9578,769xe" stroked="f" style="position:absolute;left:7642;top:604;width:3799;height:210">
              <v:path arrowok="t"/>
              <v:fill/>
            </v:shape>
            <v:shape coordorigin="7642,604" coordsize="3799,210" fillcolor="#363435" filled="t" path="m9904,769l9904,608,9852,608,9852,809,9936,809,9936,769,9904,769xe" stroked="f" style="position:absolute;left:7642;top:604;width:3799;height:210">
              <v:path arrowok="t"/>
              <v:fill/>
            </v:shape>
            <v:shape coordorigin="7642,604" coordsize="3799,210" fillcolor="#363435" filled="t" path="m10045,608l9969,608,9943,809,9997,809,10000,738,10000,734,10001,719,10004,700,10006,678,10010,653,10010,659,10012,681,10014,702,10016,721,10017,738,10019,773,10022,809,10075,809,10045,608xe" stroked="f" style="position:absolute;left:7642;top:604;width:3799;height:210">
              <v:path arrowok="t"/>
              <v:fill/>
            </v:shape>
            <v:shape coordorigin="7642,604" coordsize="3799,210" fillcolor="#363435" filled="t" path="m10000,773l10019,773,10017,738,10000,738,9997,809,10000,773xe" stroked="f" style="position:absolute;left:7642;top:604;width:3799;height:210">
              <v:path arrowok="t"/>
              <v:fill/>
            </v:shape>
            <v:shape coordorigin="7642,604" coordsize="3799,210" fillcolor="#363435" filled="t" path="m10086,640l10083,657,10083,681,10083,754,10083,765,10084,772,10085,779,10088,785,10092,791,10096,798,10101,803,10109,807,10117,812,10125,814,10141,814,10148,812,10153,809,10158,806,10163,801,10166,795,10171,809,10204,809,10204,701,10143,701,10143,732,10153,732,10153,765,10153,772,10150,778,10144,780,10138,778,10136,772,10135,766,10135,651,10136,644,10138,639,10143,638,10149,639,10151,645,10152,652,10152,682,10204,682,10204,657,10203,644,10200,636,10197,627,10190,620,10180,613,10170,607,10157,604,10126,604,10114,607,10104,615,10094,622,10088,630,10086,639,10086,640xe" stroked="f" style="position:absolute;left:7642;top:604;width:3799;height:210">
              <v:path arrowok="t"/>
              <v:fill/>
            </v:shape>
            <v:shape coordorigin="7642,604" coordsize="3799,210" fillcolor="#363435" filled="t" path="m10291,644l10292,650,10292,764,10291,772,10289,778,10284,814,10295,814,10305,812,10314,808,10322,804,10329,799,10334,792,10339,785,10342,777,10343,769,10344,750,10344,726,10344,687,10344,663,10343,648,10342,640,10339,632,10333,625,10328,618,10321,613,10313,609,10304,606,10295,604,10284,604,10276,643,10279,639,10284,638,10289,639,10291,644xe" stroked="f" style="position:absolute;left:7642;top:604;width:3799;height:210">
              <v:path arrowok="t"/>
              <v:fill/>
            </v:shape>
            <v:shape coordorigin="7642,604" coordsize="3799,210" fillcolor="#363435" filled="t" path="m10263,812l10273,814,10284,814,10289,778,10284,780,10278,778,10276,773,10276,766,10276,649,10276,643,10284,604,10272,604,10262,606,10254,609,10245,613,10239,618,10234,625,10229,632,10226,640,10225,649,10224,667,10223,692,10223,731,10224,754,10225,770,10226,778,10229,786,10234,793,10239,800,10246,805,10255,808,10263,812xe" stroked="f" style="position:absolute;left:7642;top:604;width:3799;height:210">
              <v:path arrowok="t"/>
              <v:fill/>
            </v:shape>
            <v:shape coordorigin="7642,604" coordsize="3799,210" fillcolor="#363435" filled="t" path="m10430,604l10404,604,10393,606,10385,610,10376,614,10370,619,10366,627,10362,634,10360,645,10360,671,10361,680,10364,687,10367,694,10370,699,10374,703,10379,707,10387,713,10400,722,10413,730,10421,736,10428,744,10429,751,10429,769,10429,773,10425,778,10419,780,10413,779,10411,774,10410,769,10410,737,10361,737,10361,766,10363,777,10366,786,10369,794,10375,800,10385,806,10395,811,10407,814,10434,814,10445,811,10455,807,10464,802,10471,797,10474,790,10477,783,10479,772,10479,753,10477,731,10470,715,10463,707,10448,695,10426,681,10418,676,10413,672,10410,665,10409,660,10409,648,10409,644,10415,638,10421,638,10426,643,10426,647,10426,669,10475,669,10475,645,10473,634,10470,627,10467,620,10461,615,10451,610,10442,606,10430,604xe" stroked="f" style="position:absolute;left:7642;top:604;width:3799;height:210">
              <v:path arrowok="t"/>
              <v:fill/>
            </v:shape>
            <v:shape coordorigin="7642,604" coordsize="3799,210" fillcolor="#363435" filled="t" path="m10802,608l10750,608,10750,680,10734,680,10734,608,10682,608,10682,809,10734,809,10734,725,10750,725,10750,809,10802,809,10802,608xe" stroked="f" style="position:absolute;left:7642;top:604;width:3799;height:210">
              <v:path arrowok="t"/>
              <v:fill/>
            </v:shape>
            <v:shape coordorigin="7642,604" coordsize="3799,210" fillcolor="#363435" filled="t" path="m10884,814l10895,814,10905,812,10913,809,10921,805,10927,800,10932,794,10937,787,10940,781,10941,775,10942,769,10942,758,10942,608,10890,608,10890,766,10889,773,10887,778,10882,780,10877,778,10875,773,10875,768,10875,608,10823,608,10823,734,10823,758,10824,772,10825,779,10827,786,10832,792,10836,799,10843,804,10853,808,10862,812,10872,814,10884,814xe" stroked="f" style="position:absolute;left:7642;top:604;width:3799;height:210">
              <v:path arrowok="t"/>
              <v:fill/>
            </v:shape>
            <v:shape coordorigin="7642,604" coordsize="3799,210" fillcolor="#363435" filled="t" path="m11025,608l11000,608,11015,642,11021,642,11025,608xe" stroked="f" style="position:absolute;left:7642;top:604;width:3799;height:210">
              <v:path arrowok="t"/>
              <v:fill/>
            </v:shape>
            <v:shape coordorigin="7642,604" coordsize="3799,210" fillcolor="#363435" filled="t" path="m11361,608l11309,608,11309,680,11293,680,11293,608,11241,608,11241,809,11293,809,11293,725,11309,725,11309,809,11361,809,11361,608xe" stroked="f" style="position:absolute;left:7642;top:604;width:3799;height:210">
              <v:path arrowok="t"/>
              <v:fill/>
            </v:shape>
            <v:shape coordorigin="7642,604" coordsize="3799,210" fillcolor="#363435" filled="t" path="m11392,809l11407,809,11417,808,11424,805,11431,803,11438,793,11441,777,11441,640,11440,629,11438,624,11436,618,11431,614,11424,612,11417,609,11406,608,11376,608,11376,634,11383,634,11388,634,11393,637,11395,641,11396,647,11396,769,11395,775,11394,780,11388,783,11384,783,11376,783,11376,809,11392,809xe" stroked="f" style="position:absolute;left:7642;top:604;width:3799;height:210">
              <v:path arrowok="t"/>
              <v:fill/>
            </v:shape>
            <v:shape coordorigin="7642,604" coordsize="3799,210" fillcolor="#363435" filled="t" path="m11151,652l11151,646,11153,643,11156,638,11161,638,11167,639,11169,644,11170,651,11170,696,11222,696,11222,674,11221,651,11217,635,11214,626,11208,619,11198,613,11188,607,11175,604,11148,604,11138,606,11129,610,11121,613,11114,619,11109,625,11104,632,11101,639,11100,646,11099,654,11098,665,11098,744,11100,766,11103,782,11106,792,11113,800,11123,805,11133,811,11146,814,11176,814,11188,810,11198,804,11208,797,11215,790,11218,781,11221,761,11222,736,11222,729,11170,729,11170,765,11169,772,11167,778,11160,780,11154,778,11151,772,11151,766,11151,652xe" stroked="f" style="position:absolute;left:7642;top:604;width:3799;height:210">
              <v:path arrowok="t"/>
              <v:fill/>
            </v:shape>
            <v:shape coordorigin="7642,604" coordsize="3799,210" fillcolor="#363435" filled="t" path="m11015,809l11015,718,11022,718,11027,720,11030,725,11031,732,11031,809,11080,809,11080,740,11079,730,11078,726,11075,719,11072,714,11068,710,11061,707,11051,704,11062,703,11070,700,11074,694,11078,689,11080,679,11080,646,11077,633,11071,625,11066,617,11059,613,11050,611,11044,610,11025,608,11021,642,11025,643,11030,647,11031,651,11031,678,11030,683,11025,686,11021,687,11015,687,11015,642,11000,608,10963,608,10963,809,11015,809xe" stroked="f" style="position:absolute;left:7642;top:604;width:3799;height:210">
              <v:path arrowok="t"/>
              <v:fill/>
            </v:shape>
            <v:shape coordorigin="7642,604" coordsize="3799,210" fillcolor="#363435" filled="t" path="m10592,652l10592,646,10593,643,10597,638,10602,638,10608,639,10610,644,10611,651,10611,696,10663,696,10663,674,10662,651,10658,635,10655,626,10649,619,10639,613,10628,607,10616,604,10589,604,10579,606,10570,610,10561,613,10555,619,10550,625,10545,632,10542,639,10541,646,10540,654,10539,665,10539,744,10541,766,10544,782,10547,792,10554,800,10564,805,10574,811,10586,814,10617,814,10629,810,10639,804,10649,797,10656,790,10659,781,10662,761,10663,736,10663,729,10611,729,10611,765,10610,772,10608,778,10601,780,10595,778,10592,772,10592,766,10592,652xe" stroked="f" style="position:absolute;left:7642;top:604;width:3799;height:210">
              <v:path arrowok="t"/>
              <v:fill/>
            </v:shape>
            <v:shape coordorigin="7642,604" coordsize="3799,210" fillcolor="#363435" filled="t" path="m9817,647l9818,641,9821,636,9825,634,9830,634,9836,634,9836,608,9806,608,9796,609,9789,612,9782,614,9777,618,9775,624,9773,629,9772,640,9772,777,9773,788,9775,793,9777,799,9782,803,9789,805,9795,808,9806,809,9836,809,9836,783,9829,783,9824,783,9819,780,9817,775,9817,769,9817,647xe" stroked="f" style="position:absolute;left:7642;top:604;width:3799;height:210">
              <v:path arrowok="t"/>
              <v:fill/>
            </v:shape>
            <v:shape coordorigin="7642,604" coordsize="3799,210" fillcolor="#363435" filled="t" path="m8254,809l8254,718,8261,718,8265,720,8269,725,8270,732,8270,809,8318,809,8318,740,8318,730,8317,726,8314,719,8310,714,8307,710,8300,707,8289,704,8301,703,8309,700,8312,694,8316,689,8318,679,8318,646,8315,633,8310,625,8304,617,8297,613,8289,611,8282,610,8264,608,8260,642,8264,643,8268,647,8270,651,8270,678,8268,683,8264,686,8260,687,8254,687,8254,642,8238,608,8201,608,8201,809,8254,809xe" stroked="f" style="position:absolute;left:7642;top:604;width:3799;height:210">
              <v:path arrowok="t"/>
              <v:fill/>
            </v:shape>
            <v:shape coordorigin="7642,604" coordsize="3799,210" fillcolor="#363435" filled="t" path="m7673,809l7725,809,7725,648,7756,648,7756,608,7642,608,7642,648,7673,648,7673,809xe" stroked="f" style="position:absolute;left:7642;top:604;width:3799;height:210">
              <v:path arrowok="t"/>
              <v:fill/>
            </v:shape>
            <v:shape coordorigin="7642,604" coordsize="3799,210" fillcolor="#363435" filled="t" path="m7889,608l7836,608,7836,680,7821,680,7821,608,7768,608,7768,809,7821,809,7821,725,7836,725,7836,809,7889,809,7889,608xe" stroked="f" style="position:absolute;left:7642;top:604;width:3799;height:210">
              <v:path arrowok="t"/>
              <v:fill/>
            </v:shape>
            <v:shape coordorigin="7642,604" coordsize="3799,210" fillcolor="#363435" filled="t" path="m7962,769l7962,725,7995,725,7995,687,7962,687,7962,648,7997,648,7997,608,7910,608,7910,809,8001,809,8001,769,7962,769xe" stroked="f" style="position:absolute;left:7642;top:604;width:3799;height:210">
              <v:path arrowok="t"/>
              <v:fill/>
            </v:shape>
            <v:shape coordorigin="7642,604" coordsize="3799,210" fillcolor="#363435" filled="t" path="m8130,655l8130,673,8129,681,8128,683,8123,687,8113,687,8113,642,8113,608,8061,608,8113,775,8113,718,8121,719,8125,720,8129,723,8130,729,8130,764,8129,769,8125,774,8124,809,8148,808,8163,806,8170,803,8175,799,8178,792,8181,786,8182,776,8182,730,8180,720,8176,714,8172,708,8163,703,8151,700,8162,698,8169,694,8173,690,8177,685,8179,677,8179,648,8176,635,8171,627,8165,619,8159,614,8150,612,8142,609,8129,651,8130,655xe" stroked="f" style="position:absolute;left:7642;top:604;width:3799;height:210">
              <v:path arrowok="t"/>
              <v:fill/>
            </v:shape>
            <v:shape coordorigin="7642,604" coordsize="3799,210" fillcolor="#363435" filled="t" path="m8129,608l8113,608,8113,642,8118,642,8122,643,8127,646,8129,651,8142,609,8129,608xe" stroked="f" style="position:absolute;left:7642;top:604;width:3799;height:210">
              <v:path arrowok="t"/>
              <v:fill/>
            </v:shape>
            <v:shape coordorigin="7642,604" coordsize="3799,210" fillcolor="#363435" filled="t" path="m8121,809l8124,809,8125,774,8120,775,8113,775,8061,608,8061,809,8121,809xe" stroked="f" style="position:absolute;left:7642;top:604;width:3799;height:210">
              <v:path arrowok="t"/>
              <v:fill/>
            </v:shape>
            <v:shape coordorigin="7642,604" coordsize="3799,210" fillcolor="#363435" filled="t" path="m8264,608l8238,608,8254,642,8260,642,8264,608xe" stroked="f" style="position:absolute;left:7642;top:604;width:3799;height:210">
              <v:path arrowok="t"/>
              <v:fill/>
            </v:shape>
            <v:shape coordorigin="7642,604" coordsize="3799,210" fillcolor="#363435" filled="t" path="m8338,608l8338,809,8391,809,8391,608,8338,608xe" stroked="f" style="position:absolute;left:7642;top:604;width:3799;height:210">
              <v:path arrowok="t"/>
              <v:fill/>
            </v:shape>
            <v:shape coordorigin="7642,604" coordsize="3799,210" fillcolor="#363435" filled="t" path="m8491,809l8500,809,8506,807,8512,806,8518,804,8522,800,8526,797,8529,792,8531,786,8532,780,8533,768,8533,660,8533,647,8531,641,8530,634,8527,628,8523,623,8518,617,8511,614,8502,611,8495,610,8477,608,8451,608,8412,608,8412,809,8464,775,8464,642,8470,642,8474,643,8479,647,8480,652,8481,658,8481,759,8480,767,8478,809,8491,809xe" stroked="f" style="position:absolute;left:7642;top:604;width:3799;height:210">
              <v:path arrowok="t"/>
              <v:fill/>
            </v:shape>
            <v:shape coordorigin="8137,827" coordsize="3304,364" fillcolor="#363435" filled="t" path="m8562,879l8553,883,8556,933,8556,915,8558,909,8562,904,8566,899,8573,879,8562,879xe" stroked="f" style="position:absolute;left:8137;top:827;width:3304;height:364">
              <v:path arrowok="t"/>
              <v:fill/>
            </v:shape>
            <v:shape coordorigin="8137,827" coordsize="3304,364" fillcolor="#363435" filled="t" path="m8699,882l8681,924,8679,929,8675,936,8673,930,8671,924,8653,882,8632,882,8676,971,8720,882,8699,882xe" stroked="f" style="position:absolute;left:8137;top:827;width:3304;height:364">
              <v:path arrowok="t"/>
              <v:fill/>
            </v:shape>
            <v:shape coordorigin="8137,827" coordsize="3304,364" fillcolor="#363435" filled="t" path="m8765,969l8777,969,8783,968,8789,965,8794,963,8799,960,8804,956,8808,951,8812,947,8814,941,8816,936,8817,930,8817,918,8816,912,8814,907,8811,902,8808,897,8804,892,8799,888,8794,885,8789,883,8783,880,8777,879,8765,879,8759,880,8754,883,8748,885,8743,888,8739,892,8735,896,8731,901,8729,907,8727,912,8725,918,8725,930,8727,936,8729,941,8731,947,8734,951,8739,956,8743,960,8746,932,8746,916,8748,910,8753,904,8758,899,8764,896,8779,896,8785,899,8790,904,8795,910,8797,916,8797,932,8795,938,8790,944,8785,949,8778,952,8764,952,8758,949,8753,944,8748,938,8748,963,8754,965,8759,968,8765,969xe" stroked="f" style="position:absolute;left:8137;top:827;width:3304;height:364">
              <v:path arrowok="t"/>
              <v:fill/>
            </v:shape>
            <v:shape coordorigin="8137,827" coordsize="3304,364" fillcolor="#363435" filled="t" path="m8746,932l8743,960,8748,963,8748,938,8746,932xe" stroked="f" style="position:absolute;left:8137;top:827;width:3304;height:364">
              <v:path arrowok="t"/>
              <v:fill/>
            </v:shape>
            <v:shape coordorigin="8137,827" coordsize="3304,364" fillcolor="#363435" filled="t" path="m8856,882l8837,882,8837,939,8840,951,8846,958,8853,965,8863,969,8891,969,8901,965,8908,958,8914,951,8917,939,8917,882,8898,882,8898,937,8897,943,8890,950,8885,952,8870,952,8864,950,8858,943,8856,937,8856,882xe" stroked="f" style="position:absolute;left:8137;top:827;width:3304;height:364">
              <v:path arrowok="t"/>
              <v:fill/>
            </v:shape>
            <v:shape coordorigin="8137,827" coordsize="3304,364" fillcolor="#363435" filled="t" path="m8980,896l8982,896,8986,897,8992,899,8999,883,8994,881,8988,880,8983,879,8978,879,8974,881,8967,886,8964,890,8962,895,8962,882,8943,882,8943,965,8962,965,8962,917,8964,908,8966,903,8969,898,8974,896,8980,896xe" stroked="f" style="position:absolute;left:8137;top:827;width:3304;height:364">
              <v:path arrowok="t"/>
              <v:fill/>
            </v:shape>
            <v:shape coordorigin="8137,827" coordsize="3304,364" fillcolor="#363435" filled="t" path="m9230,896l9232,896,9236,897,9242,899,9248,883,9243,881,9238,880,9233,879,9228,879,9224,881,9217,886,9214,890,9212,895,9212,882,9193,882,9193,965,9212,965,9212,917,9213,908,9216,903,9219,898,9223,896,9230,896xe" stroked="f" style="position:absolute;left:8137;top:827;width:3304;height:364">
              <v:path arrowok="t"/>
              <v:fill/>
            </v:shape>
            <v:shape coordorigin="8137,827" coordsize="3304,364" fillcolor="#363435" filled="t" path="m9276,908l9284,879,9274,883,9274,914,9276,908xe" stroked="f" style="position:absolute;left:8137;top:827;width:3304;height:364">
              <v:path arrowok="t"/>
              <v:fill/>
            </v:shape>
            <v:shape coordorigin="8137,827" coordsize="3304,364" fillcolor="#363435" filled="t" path="m9363,922l9369,926,9378,929,9380,930,9385,932,9394,935,9398,939,9398,947,9394,952,9389,954,9379,954,9375,953,9372,951,9367,946,9366,942,9350,950,9353,957,9357,961,9362,964,9368,967,9375,969,9393,969,9402,967,9408,962,9414,957,9417,951,9417,937,9415,932,9408,924,9403,921,9395,918,9394,917,9388,915,9378,911,9373,907,9373,903,9374,898,9379,894,9385,893,9392,894,9397,897,9399,902,9413,893,9411,888,9407,885,9403,883,9398,880,9393,879,9377,879,9369,881,9363,886,9357,891,9354,897,9354,910,9356,914,9363,922xe" stroked="f" style="position:absolute;left:8137;top:827;width:3304;height:364">
              <v:path arrowok="t"/>
              <v:fill/>
            </v:shape>
            <v:shape coordorigin="8137,827" coordsize="3304,364" fillcolor="#363435" filled="t" path="m9468,896l9480,896,9484,897,9492,900,9498,906,9498,884,9495,883,9488,881,9480,879,9462,879,9451,883,9443,892,9434,900,9430,911,9430,937,9434,948,9442,956,9450,965,9461,969,9479,969,9483,968,9487,967,9491,966,9498,963,9498,941,9492,947,9485,951,9481,951,9468,951,9461,949,9457,944,9452,939,9450,932,9450,915,9452,909,9457,904,9461,899,9468,896xe" stroked="f" style="position:absolute;left:8137;top:827;width:3304;height:364">
              <v:path arrowok="t"/>
              <v:fill/>
            </v:shape>
            <v:shape coordorigin="8137,827" coordsize="3304,364" fillcolor="#363435" filled="t" path="m9534,908l9543,879,9532,883,9533,914,9534,908xe" stroked="f" style="position:absolute;left:8137;top:827;width:3304;height:364">
              <v:path arrowok="t"/>
              <v:fill/>
            </v:shape>
            <v:shape coordorigin="8137,827" coordsize="3304,364" fillcolor="#363435" filled="t" path="m9618,882l9618,965,9637,965,9637,921,9637,916,9638,913,9639,907,9643,902,9649,898,9656,895,9668,895,9672,897,9678,904,9679,912,9679,965,9698,965,9698,907,9698,902,9697,896,9694,891,9688,884,9684,882,9680,880,9674,879,9661,879,9654,881,9649,883,9644,886,9640,890,9636,896,9636,882,9618,882xe" stroked="f" style="position:absolute;left:8137;top:827;width:3304;height:364">
              <v:path arrowok="t"/>
              <v:fill/>
            </v:shape>
            <v:shape coordorigin="8137,827" coordsize="3304,364" fillcolor="#363435" filled="t" path="m9792,944l9775,993,9787,997,9809,950,9792,944xe" stroked="f" style="position:absolute;left:8137;top:827;width:3304;height:364">
              <v:path arrowok="t"/>
              <v:fill/>
            </v:shape>
            <v:shape coordorigin="8137,827" coordsize="3304,364" fillcolor="#363435" filled="t" path="m9928,943l9923,940,9918,935,9914,931,9917,960,9925,964,9934,967,9942,969,9961,969,9970,967,9978,964,9986,960,9994,956,10000,949,10007,943,10012,935,10015,927,10019,919,10020,911,10020,892,10019,884,10015,875,10012,867,10007,860,10000,853,9994,847,9986,842,9978,839,9970,836,9961,834,9942,834,9934,836,9925,839,9917,842,9910,847,9903,853,9896,860,9891,867,9888,875,9885,884,9883,892,9883,911,9885,919,9888,927,9891,935,9896,943,9903,949,9909,955,9908,920,9906,914,9905,908,9905,895,9906,889,9908,883,9911,877,9914,872,9918,867,9923,863,9928,859,9934,857,9939,854,9945,853,9958,853,9964,854,9970,857,9976,859,9981,863,9985,867,9989,872,9993,877,9995,883,9997,889,9999,895,9999,908,9997,914,9995,920,9993,926,9989,931,9985,935,9980,940,9975,943,9970,946,9964,948,9958,949,9945,949,9939,948,9934,946,9928,943xe" stroked="f" style="position:absolute;left:8137;top:827;width:3304;height:364">
              <v:path arrowok="t"/>
              <v:fill/>
            </v:shape>
            <v:shape coordorigin="8137,827" coordsize="3304,364" fillcolor="#363435" filled="t" path="m9911,926l9908,920,9909,955,9917,960,9914,931,9911,926xe" stroked="f" style="position:absolute;left:8137;top:827;width:3304;height:364">
              <v:path arrowok="t"/>
              <v:fill/>
            </v:shape>
            <v:shape coordorigin="8137,827" coordsize="3304,364" fillcolor="#363435" filled="t" path="m10087,881l10081,879,10074,879,10067,899,10073,896,10087,896,10093,899,10097,903,10101,908,10103,915,10103,932,10101,939,10096,944,10092,949,10086,952,10072,952,10067,950,10063,945,10059,940,10057,933,10054,883,10047,892,10040,900,10037,910,10037,938,10040,949,10047,957,10054,965,10063,969,10081,969,10086,968,10090,965,10095,963,10099,959,10102,955,10102,965,10121,965,10121,829,10102,829,10102,896,10100,890,10096,886,10092,884,10087,881xe" stroked="f" style="position:absolute;left:8137;top:827;width:3304;height:364">
              <v:path arrowok="t"/>
              <v:fill/>
            </v:shape>
            <v:shape coordorigin="8137,827" coordsize="3304,364" fillcolor="#363435" filled="t" path="m10063,879l10054,883,10057,933,10057,915,10059,909,10063,904,10067,899,10074,879,10063,879xe" stroked="f" style="position:absolute;left:8137;top:827;width:3304;height:364">
              <v:path arrowok="t"/>
              <v:fill/>
            </v:shape>
            <v:shape coordorigin="8137,827" coordsize="3304,364" fillcolor="#363435" filled="t" path="m10181,969l10193,969,10199,968,10205,965,10210,963,10215,960,10220,956,10224,951,10228,947,10230,941,10232,936,10233,930,10233,918,10232,912,10230,907,10228,902,10224,897,10220,892,10215,888,10210,885,10205,883,10199,880,10193,879,10181,879,10175,880,10170,883,10164,885,10159,888,10155,892,10151,896,10147,901,10145,907,10143,912,10141,918,10141,930,10143,936,10145,941,10147,947,10151,951,10155,956,10159,960,10162,932,10162,916,10164,910,10169,904,10174,899,10180,896,10195,896,10201,899,10206,904,10211,910,10213,916,10213,932,10211,938,10206,944,10201,949,10194,952,10180,952,10174,949,10169,944,10164,938,10164,963,10170,965,10175,968,10181,969xe" stroked="f" style="position:absolute;left:8137;top:827;width:3304;height:364">
              <v:path arrowok="t"/>
              <v:fill/>
            </v:shape>
            <v:shape coordorigin="8137,827" coordsize="3304,364" fillcolor="#363435" filled="t" path="m10162,932l10159,960,10164,963,10164,938,10162,932xe" stroked="f" style="position:absolute;left:8137;top:827;width:3304;height:364">
              <v:path arrowok="t"/>
              <v:fill/>
            </v:shape>
            <v:shape coordorigin="8137,827" coordsize="3304,364" fillcolor="#363435" filled="t" path="m10256,849l10256,882,10241,882,10241,899,10256,899,10256,965,10275,965,10275,899,10295,899,10295,882,10275,882,10275,856,10276,851,10278,848,10283,844,10288,844,10293,844,10297,846,10297,829,10293,828,10289,828,10275,827,10268,830,10263,835,10258,841,10256,849xe" stroked="f" style="position:absolute;left:8137;top:827;width:3304;height:364">
              <v:path arrowok="t"/>
              <v:fill/>
            </v:shape>
            <v:shape coordorigin="8137,827" coordsize="3304,364" fillcolor="#363435" filled="t" path="m10307,846l10308,852,10313,857,10319,858,10325,857,10330,852,10331,846,10330,840,10325,835,10319,834,10313,835,10308,840,10307,846xe" stroked="f" style="position:absolute;left:8137;top:827;width:3304;height:364">
              <v:path arrowok="t"/>
              <v:fill/>
            </v:shape>
            <v:shape coordorigin="8137,827" coordsize="3304,364" fillcolor="#363435" filled="t" path="m10309,882l10309,965,10328,965,10328,882,10309,882xe" stroked="f" style="position:absolute;left:8137;top:827;width:3304;height:364">
              <v:path arrowok="t"/>
              <v:fill/>
            </v:shape>
            <v:shape coordorigin="8137,827" coordsize="3304,364" fillcolor="#363435" filled="t" path="m10356,882l10356,965,10375,965,10375,921,10375,916,10376,913,10377,907,10381,902,10387,898,10394,895,10405,895,10410,897,10416,904,10417,912,10417,965,10436,965,10436,907,10436,902,10435,896,10432,891,10426,884,10422,882,10417,880,10412,879,10398,879,10392,881,10387,883,10382,886,10377,890,10374,896,10374,882,10356,882xe" stroked="f" style="position:absolute;left:8137;top:827;width:3304;height:364">
              <v:path arrowok="t"/>
              <v:fill/>
            </v:shape>
            <v:shape coordorigin="8137,827" coordsize="3304,364" fillcolor="#363435" filled="t" path="m10555,891l10538,891,10538,855,10555,855,10562,856,10566,859,10571,862,10573,867,10573,880,10571,884,10565,907,10570,906,10574,905,10581,901,10585,898,10589,894,10591,889,10593,884,10594,878,10594,866,10593,860,10591,855,10589,850,10585,846,10581,843,10574,839,10570,838,10565,837,10558,837,10517,837,10517,965,10537,965,10537,908,10545,908,10555,891xe" stroked="f" style="position:absolute;left:8137;top:827;width:3304;height:364">
              <v:path arrowok="t"/>
              <v:fill/>
            </v:shape>
            <v:shape coordorigin="8137,827" coordsize="3304,364" fillcolor="#363435" filled="t" path="m10545,908l10558,908,10565,907,10571,884,10563,889,10555,891,10545,908xe" stroked="f" style="position:absolute;left:8137;top:827;width:3304;height:364">
              <v:path arrowok="t"/>
              <v:fill/>
            </v:shape>
            <v:shape coordorigin="8137,827" coordsize="3304,364" fillcolor="#363435" filled="t" path="m10649,881l10643,879,10637,879,10629,899,10635,896,10649,896,10655,899,10659,903,10663,908,10665,915,10665,932,10663,939,10659,944,10654,949,10649,952,10635,952,10629,950,10625,945,10621,940,10619,933,10616,883,10609,892,10603,900,10599,910,10599,938,10602,949,10609,957,10616,965,10625,969,10643,969,10648,968,10653,965,10657,963,10661,959,10665,955,10665,965,10684,965,10684,882,10665,882,10665,896,10662,890,10659,886,10654,884,10649,881xe" stroked="f" style="position:absolute;left:8137;top:827;width:3304;height:364">
              <v:path arrowok="t"/>
              <v:fill/>
            </v:shape>
            <v:shape coordorigin="8137,827" coordsize="3304,364" fillcolor="#363435" filled="t" path="m10625,879l10616,883,10619,933,10619,915,10621,909,10625,904,10629,899,10637,879,10625,879xe" stroked="f" style="position:absolute;left:8137;top:827;width:3304;height:364">
              <v:path arrowok="t"/>
              <v:fill/>
            </v:shape>
            <v:shape coordorigin="8137,827" coordsize="3304,364" fillcolor="#363435" filled="t" path="m10747,896l10749,896,10753,897,10759,899,10765,883,10760,881,10755,880,10750,879,10745,879,10741,881,10734,886,10731,890,10729,895,10729,882,10710,882,10710,965,10729,965,10729,917,10730,908,10733,903,10736,898,10740,896,10747,896xe" stroked="f" style="position:absolute;left:8137;top:827;width:3304;height:364">
              <v:path arrowok="t"/>
              <v:fill/>
            </v:shape>
            <v:shape coordorigin="8137,827" coordsize="3304,364" fillcolor="#363435" filled="t" path="m10857,965l10816,919,10854,882,10830,882,10795,917,10795,829,10776,829,10776,965,10795,965,10795,922,10833,965,10857,965xe" stroked="f" style="position:absolute;left:8137;top:827;width:3304;height:364">
              <v:path arrowok="t"/>
              <v:fill/>
            </v:shape>
            <v:shape coordorigin="8137,827" coordsize="3304,364" fillcolor="#363435" filled="t" path="m10946,947l10946,905,10997,905,10997,887,10946,887,10946,855,10997,855,10997,837,10925,837,10925,965,10997,965,10997,947,10946,947xe" stroked="f" style="position:absolute;left:8137;top:827;width:3304;height:364">
              <v:path arrowok="t"/>
              <v:fill/>
            </v:shape>
            <v:shape coordorigin="8137,827" coordsize="3304,364" fillcolor="#363435" filled="t" path="m11023,922l11029,926,11038,929,11040,930,11045,932,11054,935,11058,939,11058,947,11054,952,11049,954,11039,954,11035,953,11032,951,11027,946,11026,942,11010,950,11013,957,11017,961,11022,964,11028,967,11035,969,11053,969,11062,967,11068,962,11074,957,11077,951,11077,937,11075,932,11068,924,11063,921,11055,918,11054,917,11048,915,11038,911,11033,907,11033,903,11034,898,11039,894,11045,893,11051,894,11056,897,11059,902,11073,893,11071,888,11067,885,11063,883,11058,880,11053,879,11037,879,11029,881,11023,886,11017,891,11014,897,11014,910,11016,914,11023,922xe" stroked="f" style="position:absolute;left:8137;top:827;width:3304;height:364">
              <v:path arrowok="t"/>
              <v:fill/>
            </v:shape>
            <v:shape coordorigin="8137,827" coordsize="3304,364" fillcolor="#363435" filled="t" path="m11194,881l11189,879,11182,879,11175,899,11180,896,11195,896,11200,899,11204,903,11208,908,11210,915,11210,932,11208,939,11204,944,11200,949,11194,952,11180,952,11174,950,11170,945,11166,940,11164,933,11162,883,11155,892,11148,900,11144,910,11144,938,11148,949,11155,957,11161,965,11171,969,11188,969,11193,968,11198,965,11202,963,11206,959,11210,955,11210,965,11229,965,11229,882,11210,882,11210,896,11208,890,11204,886,11199,884,11194,881xe" stroked="f" style="position:absolute;left:8137;top:827;width:3304;height:364">
              <v:path arrowok="t"/>
              <v:fill/>
            </v:shape>
            <v:shape coordorigin="8137,827" coordsize="3304,364" fillcolor="#363435" filled="t" path="m11171,879l11162,883,11164,933,11164,915,11166,909,11171,904,11175,899,11182,879,11171,879xe" stroked="f" style="position:absolute;left:8137;top:827;width:3304;height:364">
              <v:path arrowok="t"/>
              <v:fill/>
            </v:shape>
            <v:shape coordorigin="8137,827" coordsize="3304,364" fillcolor="#363435" filled="t" path="m11326,908l11335,879,11324,883,11325,914,11326,908xe" stroked="f" style="position:absolute;left:8137;top:827;width:3304;height:364">
              <v:path arrowok="t"/>
              <v:fill/>
            </v:shape>
            <v:shape coordorigin="8137,827" coordsize="3304,364" fillcolor="#363435" filled="t" path="m11424,944l11407,993,11418,997,11441,950,11424,944xe" stroked="f" style="position:absolute;left:8137;top:827;width:3304;height:364">
              <v:path arrowok="t"/>
              <v:fill/>
            </v:shape>
            <v:shape coordorigin="8137,827" coordsize="3304,364" fillcolor="#363435" filled="t" path="m8627,1130l8622,1127,8618,1122,8614,1117,8616,1147,8625,1150,8633,1154,8642,1156,8660,1156,8669,1154,8677,1150,8686,1147,8693,1142,8700,1136,8706,1129,8711,1122,8715,1114,8718,1106,8720,1097,8720,1079,8718,1070,8715,1062,8711,1054,8706,1047,8700,1040,8693,1034,8686,1029,8678,1026,8669,1022,8661,1021,8642,1021,8633,1022,8625,1026,8617,1029,8609,1034,8602,1040,8596,1047,8591,1054,8588,1062,8584,1070,8582,1079,8582,1097,8584,1106,8588,1114,8591,1122,8596,1129,8602,1136,8609,1142,8608,1106,8605,1101,8604,1095,8604,1081,8605,1075,8608,1069,8610,1064,8614,1058,8618,1054,8622,1049,8627,1046,8633,1043,8639,1041,8645,1040,8658,1040,8664,1041,8669,1043,8675,1046,8680,1049,8684,1054,8689,1058,8692,1064,8695,1069,8697,1075,8698,1082,8698,1094,8697,1101,8695,1106,8692,1112,8689,1117,8684,1122,8680,1127,8675,1130,8669,1132,8663,1135,8658,1136,8645,1136,8639,1135,8633,1132,8627,1130xe" stroked="f" style="position:absolute;left:8137;top:827;width:3304;height:364">
              <v:path arrowok="t"/>
              <v:fill/>
            </v:shape>
            <v:shape coordorigin="8137,827" coordsize="3304,364" fillcolor="#363435" filled="t" path="m8610,1112l8608,1106,8609,1142,8616,1147,8614,1117,8610,1112xe" stroked="f" style="position:absolute;left:8137;top:827;width:3304;height:364">
              <v:path arrowok="t"/>
              <v:fill/>
            </v:shape>
            <v:shape coordorigin="8137,827" coordsize="3304,364" fillcolor="#363435" filled="t" path="m8745,1035l8745,1069,8730,1069,8730,1085,8745,1085,8745,1152,8764,1152,8764,1085,8784,1085,8784,1069,8764,1069,8764,1042,8765,1037,8767,1035,8772,1030,8777,1030,8782,1031,8786,1033,8786,1016,8782,1015,8777,1014,8764,1014,8757,1017,8752,1022,8747,1027,8745,1035xe" stroked="f" style="position:absolute;left:8137;top:827;width:3304;height:364">
              <v:path arrowok="t"/>
              <v:fill/>
            </v:shape>
            <v:shape coordorigin="8137,827" coordsize="3304,364" fillcolor="#363435" filled="t" path="m8800,1035l8800,1069,8786,1069,8786,1085,8800,1085,8800,1152,8819,1152,8819,1085,8839,1085,8839,1069,8819,1069,8819,1042,8820,1037,8822,1035,8827,1030,8832,1030,8837,1031,8841,1033,8841,1016,8837,1015,8833,1014,8819,1014,8812,1017,8807,1022,8802,1027,8800,1035xe" stroked="f" style="position:absolute;left:8137;top:827;width:3304;height:364">
              <v:path arrowok="t"/>
              <v:fill/>
            </v:shape>
            <v:shape coordorigin="8137,827" coordsize="3304,364" fillcolor="#363435" filled="t" path="m8909,1023l8909,1152,8930,1152,8930,1023,8909,1023xe" stroked="f" style="position:absolute;left:8137;top:827;width:3304;height:364">
              <v:path arrowok="t"/>
              <v:fill/>
            </v:shape>
            <v:shape coordorigin="8137,827" coordsize="3304,364" fillcolor="#363435" filled="t" path="m8957,1033l8958,1039,8963,1044,8969,1045,8975,1044,8979,1039,8981,1033,8979,1027,8975,1022,8969,1021,8963,1022,8958,1027,8957,1033xe" stroked="f" style="position:absolute;left:8137;top:827;width:3304;height:364">
              <v:path arrowok="t"/>
              <v:fill/>
            </v:shape>
            <v:shape coordorigin="8137,827" coordsize="3304,364" fillcolor="#363435" filled="t" path="m8959,1069l8959,1191,8978,1191,8978,1069,8959,1069xe" stroked="f" style="position:absolute;left:8137;top:827;width:3304;height:364">
              <v:path arrowok="t"/>
              <v:fill/>
            </v:shape>
            <v:shape coordorigin="8137,827" coordsize="3304,364" fillcolor="#363435" filled="t" path="m9022,1094l9030,1066,9020,1070,9020,1100,9022,1094xe" stroked="f" style="position:absolute;left:8137;top:827;width:3304;height:364">
              <v:path arrowok="t"/>
              <v:fill/>
            </v:shape>
            <v:shape coordorigin="8137,827" coordsize="3304,364" fillcolor="#363435" filled="t" path="m9003,1135l9011,1143,9019,1151,9030,1156,9052,1156,9060,1153,9067,1149,9074,1145,9080,1139,9085,1131,9069,1122,9066,1127,9062,1132,9058,1134,9054,1137,9049,1138,9036,1138,9030,1136,9026,1131,9022,1127,9020,1121,9019,1113,9086,1113,9086,1096,9082,1085,9074,1077,9067,1070,9056,1066,9030,1066,9022,1094,9025,1090,9032,1084,9037,1082,9050,1082,9055,1084,9063,1090,9065,1094,9066,1100,9020,1100,9020,1070,9012,1078,9003,1087,8999,1098,8999,1124,9003,1135xe" stroked="f" style="position:absolute;left:8137;top:827;width:3304;height:364">
              <v:path arrowok="t"/>
              <v:fill/>
            </v:shape>
            <v:shape coordorigin="8137,827" coordsize="3304,364" fillcolor="#363435" filled="t" path="m11308,949l11316,957,11323,965,11334,969,11357,969,11365,967,11372,963,11379,959,11385,952,11389,944,11373,935,11370,941,11367,945,11362,948,11358,950,11353,951,11340,951,11335,949,11330,945,11326,940,11324,934,11323,927,11390,927,11390,909,11386,898,11379,891,11371,883,11361,879,11335,879,11326,908,11329,903,11337,897,11342,895,11354,895,11360,897,11367,903,11370,908,11370,914,11325,914,11324,883,11316,892,11308,900,11304,911,11304,938,11308,949xe" stroked="f" style="position:absolute;left:8137;top:827;width:3304;height:364">
              <v:path arrowok="t"/>
              <v:fill/>
            </v:shape>
            <v:shape coordorigin="8137,827" coordsize="3304,364" fillcolor="#363435" filled="t" path="m11279,882l11279,851,11260,851,11260,882,11245,882,11245,899,11260,899,11260,965,11279,965,11279,899,11293,899,11293,882,11279,882xe" stroked="f" style="position:absolute;left:8137;top:827;width:3304;height:364">
              <v:path arrowok="t"/>
              <v:fill/>
            </v:shape>
            <v:shape coordorigin="8137,827" coordsize="3304,364" fillcolor="#363435" filled="t" path="m11119,882l11119,851,11100,851,11100,882,11086,882,11086,899,11100,899,11100,965,11119,965,11119,899,11134,899,11134,882,11119,882xe" stroked="f" style="position:absolute;left:8137;top:827;width:3304;height:364">
              <v:path arrowok="t"/>
              <v:fill/>
            </v:shape>
            <v:shape coordorigin="8137,827" coordsize="3304,364" fillcolor="#363435" filled="t" path="m9747,882l9747,851,9728,851,9728,882,9714,882,9714,899,9728,899,9728,965,9747,965,9747,899,9762,899,9762,882,9747,882xe" stroked="f" style="position:absolute;left:8137;top:827;width:3304;height:364">
              <v:path arrowok="t"/>
              <v:fill/>
            </v:shape>
            <v:shape coordorigin="8137,827" coordsize="3304,364" fillcolor="#363435" filled="t" path="m9516,949l9523,957,9531,965,9542,969,9565,969,9573,967,9580,963,9587,959,9592,952,9597,944,9581,935,9578,941,9574,945,9570,948,9566,950,9561,951,9548,951,9543,949,9538,945,9534,940,9532,934,9531,927,9598,927,9598,909,9594,898,9587,891,9579,883,9569,879,9543,879,9534,908,9537,903,9544,897,9549,895,9562,895,9568,897,9575,903,9577,908,9578,914,9533,914,9532,883,9524,892,9516,900,9512,911,9512,938,9516,949xe" stroked="f" style="position:absolute;left:8137;top:827;width:3304;height:364">
              <v:path arrowok="t"/>
              <v:fill/>
            </v:shape>
            <v:shape coordorigin="8137,827" coordsize="3304,364" fillcolor="#363435" filled="t" path="m9257,949l9265,957,9273,965,9284,969,9306,969,9314,967,9321,963,9328,959,9334,952,9339,944,9323,935,9320,941,9316,945,9312,948,9308,950,9303,951,9290,951,9284,949,9280,945,9276,940,9273,934,9273,927,9340,927,9340,909,9336,898,9328,891,9321,883,9310,879,9284,879,9276,908,9278,903,9286,897,9291,895,9304,895,9309,897,9317,903,9319,908,9320,914,9274,914,9274,883,9265,892,9257,900,9253,911,9253,938,9257,949xe" stroked="f" style="position:absolute;left:8137;top:827;width:3304;height:364">
              <v:path arrowok="t"/>
              <v:fill/>
            </v:shape>
            <v:shape coordorigin="8137,827" coordsize="3304,364" fillcolor="#363435" filled="t" path="m9061,920l9065,928,9068,936,9073,944,9079,950,9086,956,9093,961,9101,964,9110,967,9119,969,9136,969,9143,968,9150,966,9157,964,9163,961,9168,957,9168,933,9162,939,9156,943,9149,945,9142,948,9135,949,9114,949,9103,945,9094,936,9086,927,9082,915,9082,887,9086,876,9095,866,9104,857,9115,853,9136,853,9143,854,9150,857,9156,859,9163,863,9169,868,9170,847,9163,843,9157,839,9150,837,9143,835,9136,834,9119,834,9110,835,9101,839,9093,842,9086,847,9079,853,9073,859,9068,866,9065,875,9061,883,9060,892,9060,911,9061,920xe" stroked="f" style="position:absolute;left:8137;top:827;width:3304;height:364">
              <v:path arrowok="t"/>
              <v:fill/>
            </v:shape>
            <v:shape coordorigin="8137,827" coordsize="3304,364" fillcolor="#363435" filled="t" path="m8440,949l8447,957,8455,965,8466,969,8489,969,8497,967,8504,963,8511,959,8516,952,8521,944,8505,935,8502,941,8498,945,8494,948,8490,950,8485,951,8472,951,8466,949,8462,945,8458,940,8456,934,8455,927,8522,927,8522,909,8518,898,8511,891,8503,883,8493,879,8466,879,8458,908,8461,903,8468,897,8473,895,8486,895,8492,897,8499,903,8501,908,8502,914,8457,914,8456,883,8448,892,8440,900,8436,911,8436,938,8440,949xe" stroked="f" style="position:absolute;left:8137;top:827;width:3304;height:364">
              <v:path arrowok="t"/>
              <v:fill/>
            </v:shape>
            <v:shape coordorigin="8137,827" coordsize="3304,364" fillcolor="#363435" filled="t" path="m8158,947l8158,905,8209,905,8209,887,8158,887,8158,855,8209,855,8209,837,8137,837,8137,965,8209,965,8209,947,8158,947xe" stroked="f" style="position:absolute;left:8137;top:827;width:3304;height:364">
              <v:path arrowok="t"/>
              <v:fill/>
            </v:shape>
            <v:shape coordorigin="8137,827" coordsize="3304,364" fillcolor="#363435" filled="t" path="m8231,882l8231,965,8250,965,8250,921,8250,916,8251,913,8253,907,8256,902,8262,898,8270,895,8281,895,8286,897,8291,904,8292,912,8292,965,8312,965,8312,907,8311,902,8310,896,8307,891,8302,884,8297,882,8293,880,8288,879,8274,879,8268,881,8262,883,8257,886,8253,890,8249,896,8249,882,8231,882xe" stroked="f" style="position:absolute;left:8137;top:827;width:3304;height:364">
              <v:path arrowok="t"/>
              <v:fill/>
            </v:shape>
            <v:shape coordorigin="8137,827" coordsize="3304,364" fillcolor="#363435" filled="t" path="m8381,881l8375,879,8368,879,8361,899,8367,896,8381,896,8387,899,8391,903,8395,908,8397,915,8397,932,8395,939,8390,944,8386,949,8381,952,8366,952,8361,950,8357,945,8353,940,8351,933,8348,883,8341,892,8334,900,8331,910,8331,938,8334,949,8341,957,8348,965,8357,969,8375,969,8380,968,8384,965,8389,963,8393,959,8396,955,8396,965,8415,965,8415,829,8396,829,8396,896,8394,890,8391,886,8386,884,8381,881xe" stroked="f" style="position:absolute;left:8137;top:827;width:3304;height:364">
              <v:path arrowok="t"/>
              <v:fill/>
            </v:shape>
            <v:shape coordorigin="8137,827" coordsize="3304,364" fillcolor="#363435" filled="t" path="m8357,879l8348,883,8351,933,8351,915,8353,909,8357,904,8361,899,8368,879,8357,879xe" stroked="f" style="position:absolute;left:8137;top:827;width:3304;height:364">
              <v:path arrowok="t"/>
              <v:fill/>
            </v:shape>
            <v:shape coordorigin="8137,827" coordsize="3304,364" fillcolor="#363435" filled="t" path="m8458,908l8466,879,8456,883,8457,914,8458,908xe" stroked="f" style="position:absolute;left:8137;top:827;width:3304;height:364">
              <v:path arrowok="t"/>
              <v:fill/>
            </v:shape>
            <v:shape coordorigin="8137,827" coordsize="3304,364" fillcolor="#363435" filled="t" path="m8586,881l8580,879,8573,879,8566,899,8572,896,8586,896,8592,899,8596,903,8600,908,8602,915,8602,932,8600,939,8595,944,8591,949,8585,952,8571,952,8566,950,8562,945,8558,940,8556,933,8553,883,8546,892,8539,900,8536,910,8536,938,8539,949,8546,957,8553,965,8562,969,8580,969,8585,968,8589,965,8594,963,8598,959,8601,955,8601,965,8620,965,8620,882,8601,882,8601,896,8599,890,8595,886,8591,884,8586,881xe" stroked="f" style="position:absolute;left:8137;top:827;width:3304;height:364">
              <v:path arrowok="t"/>
              <v:fill/>
            </v:shape>
            <v:shape style="position:absolute;left:9094;top:872;width:2346;height:517" type="#_x0000_t75">
              <v:imagedata o:title="" r:id="rId5"/>
            </v:shape>
            <v:shape coordorigin="8919,1023" coordsize="0,129" filled="f" path="m8919,1023l8919,1152e" strokecolor="#363435" stroked="t" strokeweight="1.144pt" style="position:absolute;left:8919;top:1023;width:0;height:129">
              <v:path arrowok="t"/>
            </v:shape>
            <v:shape coordorigin="8969,1069" coordsize="0,123" filled="f" path="m8969,1069l8969,1191e" strokecolor="#363435" stroked="t" strokeweight="1.0538pt" style="position:absolute;left:8969;top:1069;width:0;height:123">
              <v:path arrowok="t"/>
            </v:shape>
            <v:shape style="position:absolute;left:8361;top:1642;width:2385;height:220" type="#_x0000_t75">
              <v:imagedata o:title="" r:id="rId6"/>
            </v:shape>
            <v:shape coordorigin="8327,1652" coordsize="3113,418" fillcolor="#363435" filled="t" path="m9549,1928l9549,2029,9568,2029,9568,1928,9549,1928xe" stroked="f" style="position:absolute;left:8327;top:1652;width:3113;height:418">
              <v:path arrowok="t"/>
              <v:fill/>
            </v:shape>
            <v:shape coordorigin="8327,1652" coordsize="3113,418" fillcolor="#363435" filled="t" path="m9619,2008l9616,2001,9615,1995,9615,1989,9615,1985,9612,2030,9623,2030,9630,2028,9635,2026,9638,2022,9639,2016,9639,2029,9658,2029,9658,1863,9639,1863,9639,1939,9637,1934,9632,1928,9627,1926,9621,1946,9625,1943,9630,1943,9634,1946,9637,1951,9638,1955,9639,1960,9639,1966,9639,1974,9638,2000,9638,2004,9637,2007,9632,2013,9627,2014,9623,2013,9619,2008xe" stroked="f" style="position:absolute;left:8327;top:1652;width:3113;height:418">
              <v:path arrowok="t"/>
              <v:fill/>
            </v:shape>
            <v:shape coordorigin="8327,1652" coordsize="3113,418" fillcolor="#363435" filled="t" path="m9596,1996l9598,2003,9599,2010,9601,2016,9604,2021,9607,2027,9612,2030,9615,1985,9615,1976,9615,1972,9615,1966,9616,1961,9617,1955,9617,1951,9621,1946,9627,1926,9616,1926,9611,1928,9607,1932,9603,1935,9600,1941,9599,1949,9597,1956,9596,1962,9595,1970,9595,1974,9595,1988,9596,1996xe" stroked="f" style="position:absolute;left:8327;top:1652;width:3113;height:418">
              <v:path arrowok="t"/>
              <v:fill/>
            </v:shape>
            <v:shape coordorigin="8327,1652" coordsize="3113,418" fillcolor="#363435" filled="t" path="m9740,1940l9736,1934,9732,1929,9725,1926,9707,1926,9707,1952,9711,1945,9717,1943,9724,1943,9728,1952,9728,1969,9706,1969,9705,1982,9747,1982,9747,1972,9746,1962,9745,1954,9743,1947,9740,1940xe" stroked="f" style="position:absolute;left:8327;top:1652;width:3113;height:418">
              <v:path arrowok="t"/>
              <v:fill/>
            </v:shape>
            <v:shape coordorigin="8327,1652" coordsize="3113,418" fillcolor="#363435" filled="t" path="m9747,1995l9729,1995,9729,2001,9728,2006,9723,2012,9717,2014,9709,2014,9705,2003,9705,1982,9706,1969,9706,1959,9707,1952,9707,1926,9699,1930,9694,1939,9689,1948,9686,1961,9686,1978,9686,1981,9686,1994,9687,1998,9689,2006,9691,2012,9694,2018,9697,2023,9701,2026,9706,2029,9711,2030,9717,2030,9722,2030,9727,2029,9731,2027,9736,2025,9739,2021,9742,2016,9745,2010,9747,2003,9747,1995xe" stroked="f" style="position:absolute;left:8327;top:1652;width:3113;height:418">
              <v:path arrowok="t"/>
              <v:fill/>
            </v:shape>
            <v:shape coordorigin="8327,1652" coordsize="3113,418" fillcolor="#363435" filled="t" path="m9794,1953l9796,1946,9799,1943,9806,1943,9811,1946,9814,1952,9815,1956,9815,1960,9816,1966,9816,1977,9815,1998,9815,2003,9813,2007,9809,2013,9804,2014,9799,2013,9796,2010,9794,2003,9792,1998,9792,1991,9791,1973,9792,1968,9788,1927,9781,1933,9779,1937,9777,1943,9775,1948,9774,1953,9773,1958,9773,1964,9772,1970,9772,1985,9773,1991,9773,1997,9774,2003,9775,2007,9776,2011,9777,2017,9780,2022,9788,2029,9792,2030,9801,2030,9808,2027,9813,2021,9815,2016,9815,2029,9834,2029,9834,1928,9816,1928,9815,1939,9812,1932,9804,1927,9800,1926,9796,1926,9794,1953xe" stroked="f" style="position:absolute;left:8327;top:1652;width:3113;height:418">
              <v:path arrowok="t"/>
              <v:fill/>
            </v:shape>
            <v:shape coordorigin="8327,1652" coordsize="3113,418" fillcolor="#363435" filled="t" path="m9793,1959l9794,1953,9796,1926,9788,1927,9792,1968,9792,1963,9793,1959xe" stroked="f" style="position:absolute;left:8327;top:1652;width:3113;height:418">
              <v:path arrowok="t"/>
              <v:fill/>
            </v:shape>
            <v:shape coordorigin="8327,1652" coordsize="3113,418" fillcolor="#363435" filled="t" path="m9860,1950l9860,1956,9861,1962,9862,1966,9865,1970,9871,1978,9877,1982,9879,1984,9883,1988,9888,1992,9891,1999,9891,2003,9890,2011,9886,2014,9879,2014,9873,2013,9868,2011,9863,2007,9863,2026,9868,2029,9874,2030,9888,2030,9895,2028,9900,2022,9906,2017,9909,2009,9909,1999,9908,1993,9906,1988,9904,1983,9901,1979,9897,1975,9891,1971,9880,1962,9877,1957,9877,1951,9879,1946,9883,1944,9889,1943,9895,1943,9900,1945,9904,1948,9904,1930,9899,1927,9894,1926,9883,1926,9878,1927,9874,1929,9870,1932,9866,1935,9864,1939,9861,1944,9860,1950xe" stroked="f" style="position:absolute;left:8327;top:1652;width:3113;height:418">
              <v:path arrowok="t"/>
              <v:fill/>
            </v:shape>
            <v:shape coordorigin="8327,1652" coordsize="3113,418" fillcolor="#363435" filled="t" path="m9929,1950l9929,1956,9929,1962,9931,1966,9934,1970,9940,1978,9945,1982,9948,1984,9952,1988,9957,1992,9960,1999,9960,2003,9959,2011,9955,2014,9948,2014,9942,2013,9936,2011,9932,2007,9932,2026,9937,2029,9943,2030,9957,2030,9963,2028,9969,2022,9975,2017,9977,2009,9977,1999,9977,1993,9975,1988,9973,1983,9970,1979,9966,1975,9960,1971,9949,1962,9946,1957,9946,1951,9948,1946,9952,1944,9958,1943,9964,1943,9969,1945,9972,1948,9973,1930,9968,1927,9962,1926,9951,1926,9947,1927,9943,1929,9938,1932,9935,1935,9933,1939,9930,1944,9929,1950xe" stroked="f" style="position:absolute;left:8327;top:1652;width:3113;height:418">
              <v:path arrowok="t"/>
              <v:fill/>
            </v:shape>
            <v:shape coordorigin="8327,1652" coordsize="3113,418" fillcolor="#363435" filled="t" path="m10054,1940l10050,1934,10046,1929,10039,1926,10021,1926,10021,1952,10025,1945,10031,1943,10038,1943,10042,1952,10042,1969,10020,1969,10019,1982,10061,1982,10061,1972,10060,1962,10059,1954,10057,1947,10054,1940xe" stroked="f" style="position:absolute;left:8327;top:1652;width:3113;height:418">
              <v:path arrowok="t"/>
              <v:fill/>
            </v:shape>
            <v:shape coordorigin="8327,1652" coordsize="3113,418" fillcolor="#363435" filled="t" path="m10061,1995l10043,1995,10043,2001,10042,2006,10037,2012,10031,2014,10023,2014,10019,2003,10019,1982,10020,1969,10020,1959,10021,1952,10021,1926,10013,1930,10008,1939,10003,1948,10000,1961,10000,1978,10000,1981,10000,1994,10001,1998,10003,2006,10005,2012,10008,2018,10011,2023,10015,2026,10020,2029,10025,2030,10031,2030,10036,2030,10041,2029,10045,2027,10050,2025,10053,2021,10056,2016,10059,2010,10061,2003,10061,1995xe" stroked="f" style="position:absolute;left:8327;top:1652;width:3113;height:418">
              <v:path arrowok="t"/>
              <v:fill/>
            </v:shape>
            <v:shape coordorigin="8327,1652" coordsize="3113,418" fillcolor="#363435" filled="t" path="m10108,1957l10109,1951,10111,1947,10116,1943,10120,1943,10127,1944,10130,1949,10130,1954,10130,2029,10149,2029,10149,1954,10150,1950,10152,1947,10157,1943,10164,1943,10170,1948,10171,1952,10171,2029,10190,2029,10190,1934,10184,1926,10165,1926,10160,1927,10156,1929,10150,1935,10147,1940,10146,1936,10144,1932,10139,1929,10133,1926,10129,1926,10120,1926,10113,1931,10109,1940,10109,1928,10089,1928,10089,2029,10108,2029,10108,1957xe" stroked="f" style="position:absolute;left:8327;top:1652;width:3113;height:418">
              <v:path arrowok="t"/>
              <v:fill/>
            </v:shape>
            <v:shape coordorigin="8327,1652" coordsize="3113,418" fillcolor="#363435" filled="t" path="m10260,2008l10258,2012,10255,2014,10249,2014,10245,2010,10241,2004,10241,2024,10247,2028,10254,2030,10261,2030,10266,2029,10270,2027,10275,2022,10278,2017,10280,2011,10282,2001,10283,1990,10283,1969,10283,1962,10282,1955,10281,1945,10278,1938,10274,1933,10269,1928,10264,1926,10258,1926,10253,1927,10249,1928,10244,1929,10242,1952,10243,1948,10247,1944,10251,1943,10257,1944,10262,1951,10263,1955,10263,1960,10264,1969,10264,1982,10264,1998,10263,2003,10260,2008xe" stroked="f" style="position:absolute;left:8327;top:1652;width:3113;height:418">
              <v:path arrowok="t"/>
              <v:fill/>
            </v:shape>
            <v:shape coordorigin="8327,1652" coordsize="3113,418" fillcolor="#363435" filled="t" path="m10311,1863l10311,2029,10330,2029,10330,1863,10311,1863xe" stroked="f" style="position:absolute;left:8327;top:1652;width:3113;height:418">
              <v:path arrowok="t"/>
              <v:fill/>
            </v:shape>
            <v:shape coordorigin="8327,1652" coordsize="3113,418" fillcolor="#363435" filled="t" path="m10390,1998l10375,1928,10354,1928,10381,2021,10365,2070,10384,2070,10426,1928,10407,1928,10390,1998xe" stroked="f" style="position:absolute;left:8327;top:1652;width:3113;height:418">
              <v:path arrowok="t"/>
              <v:fill/>
            </v:shape>
            <v:shape coordorigin="8327,1652" coordsize="3113,418" fillcolor="#363435" filled="t" path="m10240,2029l10240,2020,10241,2024,10241,2004,10241,1998,10239,1980,10240,1974,10240,1969,10240,1963,10241,1957,10242,1952,10244,1929,10240,1932,10240,1863,10221,1863,10221,2029,10240,2029xe" stroked="f" style="position:absolute;left:8327;top:1652;width:3113;height:418">
              <v:path arrowok="t"/>
              <v:fill/>
            </v:shape>
            <v:shape coordorigin="8327,1652" coordsize="3113,418" fillcolor="#363435" filled="t" path="m9410,2029l9410,2020,9411,2024,9411,2004,9410,1998,9409,1980,9409,1974,9410,1969,9410,1963,9411,1957,9411,1952,9414,1929,9410,1932,9410,1863,9391,1863,9391,2029,9410,2029xe" stroked="f" style="position:absolute;left:8327;top:1652;width:3113;height:418">
              <v:path arrowok="t"/>
              <v:fill/>
            </v:shape>
            <v:shape coordorigin="8327,1652" coordsize="3113,418" fillcolor="#363435" filled="t" path="m8908,2025l8913,2029,8919,2030,8925,2029,8929,2024,8931,2019,8930,2013,8925,2008,8919,2007,8913,2008,8908,2013,8907,2019,8908,2025xe" stroked="f" style="position:absolute;left:8327;top:1652;width:3113;height:418">
              <v:path arrowok="t"/>
              <v:fill/>
            </v:shape>
            <v:shape coordorigin="8327,1652" coordsize="3113,418" fillcolor="#363435" filled="t" path="m8785,1928l8785,1899,8767,1899,8767,1928,8756,1928,8756,1942,8767,1942,8767,2029,8785,2029,8785,1942,8795,1942,8795,1928,8785,1928xe" stroked="f" style="position:absolute;left:8327;top:1652;width:3113;height:418">
              <v:path arrowok="t"/>
              <v:fill/>
            </v:shape>
            <v:shape coordorigin="8327,1652" coordsize="3113,418" fillcolor="#363435" filled="t" path="m8572,2029l8572,2020,8574,2024,8574,2004,8573,1998,8572,1980,8572,1974,8572,1969,8573,1963,8573,1957,8574,1952,8577,1929,8572,1932,8572,1863,8554,1863,8554,2029,8572,2029xe" stroked="f" style="position:absolute;left:8327;top:1652;width:3113;height:418">
              <v:path arrowok="t"/>
              <v:fill/>
            </v:shape>
            <v:shape coordorigin="8327,1652" coordsize="3113,418" fillcolor="#363435" filled="t" path="m11377,1768l11379,1792,11384,1808,11388,1816,11395,1820,11403,1820,11412,1819,11418,1815,11420,1806,11421,1830,11421,1839,11417,1844,11401,1844,11397,1839,11397,1830,11379,1830,11379,1841,11381,1849,11387,1854,11393,1858,11401,1861,11405,1861,11418,1861,11424,1860,11429,1856,11433,1853,11436,1848,11437,1842,11439,1836,11439,1828,11439,1717,11421,1717,11420,1727,11419,1723,11413,1718,11407,1715,11400,1715,11397,1751,11398,1744,11400,1739,11404,1734,11409,1733,11417,1733,11421,1744,11420,1779,11420,1783,11420,1788,11418,1794,11417,1800,11414,1803,11409,1803,11404,1803,11401,1800,11399,1793,11397,1787,11396,1779,11397,1760,11395,1717,11391,1719,11386,1722,11383,1727,11381,1735,11380,1739,11379,1743,11378,1749,11378,1754,11377,1761,11377,1768xe" stroked="f" style="position:absolute;left:8327;top:1652;width:3113;height:418">
              <v:path arrowok="t"/>
              <v:fill/>
            </v:shape>
            <v:shape coordorigin="8327,1652" coordsize="3113,418" fillcolor="#363435" filled="t" path="m11140,1768l11142,1792,11147,1808,11151,1816,11157,1820,11166,1820,11175,1819,11181,1815,11183,1806,11183,1830,11183,1839,11180,1844,11164,1844,11160,1839,11160,1830,11142,1830,11142,1841,11144,1849,11150,1854,11156,1858,11163,1861,11168,1861,11181,1861,11187,1860,11192,1856,11196,1853,11199,1848,11200,1842,11202,1836,11202,1828,11202,1717,11183,1717,11183,1727,11181,1723,11176,1718,11170,1715,11163,1715,11160,1751,11161,1744,11163,1739,11166,1734,11172,1733,11180,1733,11183,1744,11183,1779,11183,1783,11183,1788,11181,1794,11180,1800,11177,1803,11172,1803,11167,1803,11164,1800,11162,1793,11160,1787,11159,1779,11159,1760,11158,1717,11154,1719,11149,1722,11146,1727,11144,1735,11143,1739,11142,1743,11141,1749,11140,1754,11140,1761,11140,1768xe" stroked="f" style="position:absolute;left:8327;top:1652;width:3113;height:418">
              <v:path arrowok="t"/>
              <v:fill/>
            </v:shape>
            <v:shape coordorigin="8327,1652" coordsize="3113,418" fillcolor="#363435" filled="t" path="m10792,1739l10798,1733,10807,1733,10813,1738,10813,1719,10809,1717,10804,1716,10790,1716,10783,1719,10779,1724,10774,1730,10771,1737,10770,1744,10769,1749,10768,1753,10768,1760,10767,1776,10768,1782,10769,1788,10770,1794,10772,1800,10774,1805,10778,1815,10786,1820,10803,1820,10808,1819,10813,1816,10813,1798,10810,1801,10803,1803,10796,1802,10792,1798,10790,1792,10788,1785,10787,1777,10787,1765,10787,1759,10788,1753,10788,1747,10792,1739xe" stroked="f" style="position:absolute;left:8327;top:1652;width:3113;height:418">
              <v:path arrowok="t"/>
              <v:fill/>
            </v:shape>
            <v:shape coordorigin="8327,1652" coordsize="3113,418" fillcolor="#363435" filled="t" path="m10901,1818l10901,1740,10900,1732,10898,1726,10896,1720,10892,1717,10885,1716,10871,1716,10864,1720,10859,1729,10859,1652,10840,1652,10840,1818,10859,1818,10859,1738,10863,1732,10871,1732,10877,1733,10881,1737,10882,1741,10882,1818,10901,1818xe" stroked="f" style="position:absolute;left:8327;top:1652;width:3113;height:418">
              <v:path arrowok="t"/>
              <v:fill/>
            </v:shape>
            <v:shape coordorigin="8327,1652" coordsize="3113,418" fillcolor="#363435" filled="t" path="m10944,1796l10938,1797,10933,1802,10932,1808,10933,1814,10938,1819,10944,1820,10950,1819,10954,1814,10955,1808,10954,1802,10949,1797,10944,1796xe" stroked="f" style="position:absolute;left:8327;top:1652;width:3113;height:418">
              <v:path arrowok="t"/>
              <v:fill/>
            </v:shape>
            <v:shape coordorigin="8327,1652" coordsize="3113,418" fillcolor="#363435" filled="t" path="m11007,1736l11010,1733,11019,1733,11023,1737,11026,1742,11028,1750,11028,1758,11028,1767,11028,1779,11027,1787,11026,1793,11024,1799,11026,1820,11034,1816,11039,1808,11044,1800,11047,1789,11047,1765,11045,1741,11039,1726,11033,1719,11025,1715,11006,1715,10999,1719,11003,1757,11004,1749,11005,1742,11007,1736xe" stroked="f" style="position:absolute;left:8327;top:1652;width:3113;height:418">
              <v:path arrowok="t"/>
              <v:fill/>
            </v:shape>
            <v:shape coordorigin="8327,1652" coordsize="3113,418" fillcolor="#363435" filled="t" path="m11024,1799l11021,1802,11017,1803,11015,1803,11010,1803,11007,1800,11005,1794,11004,1789,11003,1780,11003,1768,11002,1766,11002,1761,11003,1757,10999,1719,10993,1726,10991,1729,10988,1734,10987,1739,10985,1744,10984,1750,10984,1757,10983,1770,10983,1781,10985,1791,10987,1798,10990,1806,10993,1811,10998,1815,11003,1818,11008,1820,11026,1820,11024,1799xe" stroked="f" style="position:absolute;left:8327;top:1652;width:3113;height:418">
              <v:path arrowok="t"/>
              <v:fill/>
            </v:shape>
            <v:shape coordorigin="8327,1652" coordsize="3113,418" fillcolor="#363435" filled="t" path="m11116,1734l11116,1715,11106,1715,11099,1720,11095,1730,11094,1730,11095,1717,11076,1717,11076,1818,11095,1818,11095,1748,11096,1743,11102,1736,11108,1734,11116,1734xe" stroked="f" style="position:absolute;left:8327;top:1652;width:3113;height:418">
              <v:path arrowok="t"/>
              <v:fill/>
            </v:shape>
            <v:shape coordorigin="8327,1652" coordsize="3113,418" fillcolor="#363435" filled="t" path="m11163,1715l11158,1717,11159,1760,11160,1755,11160,1751,11163,1715xe" stroked="f" style="position:absolute;left:8327;top:1652;width:3113;height:418">
              <v:path arrowok="t"/>
              <v:fill/>
            </v:shape>
            <v:shape coordorigin="8327,1652" coordsize="3113,418" fillcolor="#363435" filled="t" path="m11246,1796l11240,1797,11235,1802,11234,1808,11235,1814,11240,1819,11246,1820,11252,1819,11256,1814,11258,1808,11256,1802,11252,1797,11246,1796xe" stroked="f" style="position:absolute;left:8327;top:1652;width:3113;height:418">
              <v:path arrowok="t"/>
              <v:fill/>
            </v:shape>
            <v:shape coordorigin="8327,1652" coordsize="3113,418" fillcolor="#363435" filled="t" path="m11308,1818l11308,1745,11309,1740,11311,1737,11315,1732,11327,1732,11330,1737,11331,1818,11349,1818,11349,1734,11348,1727,11344,1722,11341,1718,11335,1715,11319,1715,11313,1720,11308,1729,11308,1717,11289,1717,11289,1818,11308,1818xe" stroked="f" style="position:absolute;left:8327;top:1652;width:3113;height:418">
              <v:path arrowok="t"/>
              <v:fill/>
            </v:shape>
            <v:shape coordorigin="8327,1652" coordsize="3113,418" fillcolor="#363435" filled="t" path="m11400,1715l11395,1717,11397,1760,11397,1755,11397,1751,11400,1715xe" stroked="f" style="position:absolute;left:8327;top:1652;width:3113;height:418">
              <v:path arrowok="t"/>
              <v:fill/>
            </v:shape>
            <v:shape coordorigin="8327,1652" coordsize="3113,418" fillcolor="#363435" filled="t" path="m8355,1936l8350,1906,8346,1878,8327,1878,8353,2029,8369,2029,8375,1998,8379,1970,8383,1943,8384,1934,8385,1928,8386,1922,8386,1917,8389,1943,8393,1974,8398,2004,8402,2029,8418,2029,8445,1878,8425,1878,8422,1906,8417,1937,8414,1964,8410,1991,8394,1878,8378,1878,8369,1938,8367,1949,8366,1958,8365,1964,8364,1973,8363,1982,8362,1991,8358,1963,8355,1936xe" stroked="f" style="position:absolute;left:8327;top:1652;width:3113;height:418">
              <v:path arrowok="t"/>
              <v:fill/>
            </v:shape>
            <v:shape coordorigin="8327,1652" coordsize="3113,418" fillcolor="#363435" filled="t" path="m8519,1940l8514,1934,8510,1929,8503,1926,8485,1926,8485,1952,8489,1945,8495,1943,8502,1943,8506,1952,8506,1969,8484,1969,8484,1982,8525,1982,8525,1972,8525,1962,8523,1954,8522,1947,8519,1940xe" stroked="f" style="position:absolute;left:8327;top:1652;width:3113;height:418">
              <v:path arrowok="t"/>
              <v:fill/>
            </v:shape>
            <v:shape coordorigin="8327,1652" coordsize="3113,418" fillcolor="#363435" filled="t" path="m8525,1995l8507,1995,8507,2001,8506,2006,8502,2012,8496,2014,8488,2014,8484,2003,8484,1982,8484,1969,8484,1959,8485,1952,8485,1926,8477,1930,8472,1939,8467,1948,8464,1961,8464,1978,8465,1981,8465,1994,8465,1998,8467,2006,8469,2012,8472,2018,8475,2023,8480,2026,8484,2029,8489,2030,8495,2030,8500,2030,8505,2029,8510,2027,8514,2025,8518,2021,8521,2016,8523,2010,8525,2003,8525,1995xe" stroked="f" style="position:absolute;left:8327;top:1652;width:3113;height:418">
              <v:path arrowok="t"/>
              <v:fill/>
            </v:shape>
            <v:shape coordorigin="8327,1652" coordsize="3113,418" fillcolor="#363435" filled="t" path="m8593,2008l8590,2012,8587,2014,8581,2014,8577,2010,8574,2004,8574,2024,8579,2028,8586,2030,8593,2030,8598,2029,8602,2027,8607,2022,8610,2017,8612,2011,8614,2001,8615,1990,8615,1969,8615,1962,8614,1955,8613,1945,8610,1938,8606,1933,8602,1928,8597,1926,8591,1926,8585,1927,8581,1928,8577,1929,8574,1952,8575,1948,8579,1944,8583,1943,8589,1944,8594,1951,8595,1955,8595,1960,8596,1969,8596,1982,8596,1998,8595,2003,8593,2008xe" stroked="f" style="position:absolute;left:8327;top:1652;width:3113;height:418">
              <v:path arrowok="t"/>
              <v:fill/>
            </v:shape>
            <v:shape coordorigin="8327,1652" coordsize="3113,418" fillcolor="#363435" filled="t" path="m8639,1950l8639,1956,8639,1962,8641,1966,8643,1970,8650,1978,8655,1982,8657,1984,8661,1988,8666,1992,8670,1999,8670,2003,8669,2011,8664,2014,8657,2014,8651,2013,8646,2011,8641,2007,8641,2026,8647,2029,8652,2030,8666,2030,8673,2028,8678,2022,8684,2017,8687,2009,8687,1999,8686,1993,8685,1988,8682,1983,8679,1979,8675,1975,8669,1971,8658,1962,8655,1957,8656,1951,8657,1946,8662,1944,8667,1943,8673,1943,8678,1945,8682,1948,8682,1930,8677,1927,8672,1926,8661,1926,8656,1927,8652,1929,8648,1932,8645,1935,8642,1939,8640,1944,8639,1950xe" stroked="f" style="position:absolute;left:8327;top:1652;width:3113;height:418">
              <v:path arrowok="t"/>
              <v:fill/>
            </v:shape>
            <v:shape coordorigin="8327,1652" coordsize="3113,418" fillcolor="#363435" filled="t" path="m8711,1891l8710,1897,8711,1903,8716,1908,8723,1910,8729,1908,8733,1903,8735,1897,8733,1891,8729,1886,8722,1885,8716,1886,8711,1891xe" stroked="f" style="position:absolute;left:8327;top:1652;width:3113;height:418">
              <v:path arrowok="t"/>
              <v:fill/>
            </v:shape>
            <v:shape coordorigin="8327,1652" coordsize="3113,418" fillcolor="#363435" filled="t" path="m8713,1928l8713,2029,8731,2029,8731,1928,8713,1928xe" stroked="f" style="position:absolute;left:8327;top:1652;width:3113;height:418">
              <v:path arrowok="t"/>
              <v:fill/>
            </v:shape>
            <v:shape coordorigin="8327,1652" coordsize="3113,418" fillcolor="#363435" filled="t" path="m8872,1940l8868,1934,8863,1929,8856,1926,8838,1926,8838,1952,8842,1945,8848,1943,8856,1943,8859,1952,8859,1969,8837,1969,8837,1982,8879,1982,8879,1972,8878,1962,8876,1954,8875,1947,8872,1940xe" stroked="f" style="position:absolute;left:8327;top:1652;width:3113;height:418">
              <v:path arrowok="t"/>
              <v:fill/>
            </v:shape>
            <v:shape coordorigin="8327,1652" coordsize="3113,418" fillcolor="#363435" filled="t" path="m8878,1995l8861,1995,8861,2001,8859,2006,8855,2012,8849,2014,8841,2014,8837,2003,8837,1982,8837,1969,8837,1959,8838,1952,8838,1926,8831,1930,8825,1939,8820,1948,8818,1961,8818,1978,8818,1981,8818,1994,8818,1998,8820,2006,8823,2012,8825,2018,8828,2023,8833,2026,8837,2029,8842,2030,8849,2030,8854,2030,8858,2029,8863,2027,8867,2025,8871,2021,8874,2016,8877,2010,8878,2003,8878,1995xe" stroked="f" style="position:absolute;left:8327;top:1652;width:3113;height:418">
              <v:path arrowok="t"/>
              <v:fill/>
            </v:shape>
            <v:shape coordorigin="8327,1652" coordsize="3113,418" fillcolor="#363435" filled="t" path="m8931,1939l8929,1933,8925,1928,8919,1926,8913,1928,8908,1932,8907,1939,8907,1942,8911,1947,8916,1950,8923,1949,8930,1945,8931,1939xe" stroked="f" style="position:absolute;left:8327;top:1652;width:3113;height:418">
              <v:path arrowok="t"/>
              <v:fill/>
            </v:shape>
            <v:shape coordorigin="8327,1652" coordsize="3113,418" fillcolor="#363435" filled="t" path="m9032,1952l9029,1969,9027,1980,9025,2000,9024,1997,9022,1990,9021,1980,9019,1970,9018,1961,9017,1951,9013,1928,8993,1928,9018,2029,9031,2029,9034,2016,9036,2004,9038,1993,9039,1982,9041,1970,9043,1955,9044,1969,9046,1982,9051,2004,9056,2029,9068,2029,9092,1928,9074,1928,9073,1932,9072,1939,9070,1950,9069,1960,9067,1971,9066,1982,9064,1994,9063,2000,9063,2001,9062,1995,9061,1989,9060,1982,9058,1971,9056,1958,9054,1944,9052,1939,9051,1933,9050,1928,9037,1928,9032,1952xe" stroked="f" style="position:absolute;left:8327;top:1652;width:3113;height:418">
              <v:path arrowok="t"/>
              <v:fill/>
            </v:shape>
            <v:shape coordorigin="8327,1652" coordsize="3113,418" fillcolor="#363435" filled="t" path="m9143,1952l9140,1969,9138,1980,9136,2000,9135,1997,9134,1990,9132,1980,9131,1970,9129,1961,9128,1951,9125,1928,9105,1928,9129,2029,9142,2029,9145,2016,9147,2004,9149,1993,9151,1982,9152,1970,9155,1955,9155,1969,9158,1982,9162,2004,9167,2029,9179,2029,9203,1928,9185,1928,9184,1932,9183,1939,9181,1950,9180,1960,9178,1971,9177,1982,9175,1994,9174,2000,9174,2001,9173,1995,9172,1989,9171,1982,9169,1971,9167,1958,9165,1944,9164,1939,9162,1933,9161,1928,9148,1928,9143,1952xe" stroked="f" style="position:absolute;left:8327;top:1652;width:3113;height:418">
              <v:path arrowok="t"/>
              <v:fill/>
            </v:shape>
            <v:shape coordorigin="8327,1652" coordsize="3113,418" fillcolor="#363435" filled="t" path="m9254,1952l9252,1969,9250,1980,9247,2000,9246,1997,9245,1990,9243,1980,9242,1970,9240,1961,9239,1951,9236,1928,9216,1928,9240,2029,9254,2029,9256,2016,9258,2004,9260,1993,9262,1982,9264,1970,9266,1955,9267,1969,9269,1982,9273,2004,9278,2029,9291,2029,9314,1928,9296,1928,9295,1932,9294,1939,9293,1950,9291,1960,9290,1971,9288,1982,9286,1994,9286,2000,9285,2001,9284,1995,9283,1989,9282,1982,9280,1971,9278,1958,9276,1944,9275,1939,9273,1933,9272,1928,9259,1928,9254,1952xe" stroked="f" style="position:absolute;left:8327;top:1652;width:3113;height:418">
              <v:path arrowok="t"/>
              <v:fill/>
            </v:shape>
            <v:shape coordorigin="8327,1652" coordsize="3113,418" fillcolor="#363435" filled="t" path="m9348,2007l9342,2008,9337,2012,9336,2018,9337,2024,9342,2029,9349,2030,9354,2029,9359,2024,9360,2018,9359,2012,9354,2008,9348,2007xe" stroked="f" style="position:absolute;left:8327;top:1652;width:3113;height:418">
              <v:path arrowok="t"/>
              <v:fill/>
            </v:shape>
            <v:shape coordorigin="8327,1652" coordsize="3113,418" fillcolor="#363435" filled="t" path="m9430,2008l9428,2012,9425,2014,9419,2014,9414,2010,9411,2004,9411,2024,9416,2028,9423,2030,9431,2030,9435,2029,9440,2027,9445,2022,9447,2017,9449,2011,9452,2001,9453,1990,9453,1969,9453,1962,9452,1955,9451,1945,9448,1938,9444,1933,9439,1928,9434,1926,9428,1926,9423,1927,9419,1928,9414,1929,9411,1952,9413,1948,9416,1944,9421,1943,9427,1944,9432,1951,9433,1955,9433,1960,9433,1969,9434,1982,9434,1998,9433,2003,9430,2008xe" stroked="f" style="position:absolute;left:8327;top:1652;width:3113;height:418">
              <v:path arrowok="t"/>
              <v:fill/>
            </v:shape>
            <v:shape coordorigin="8327,1652" coordsize="3113,418" fillcolor="#363435" filled="t" path="m9522,1945l9522,1926,9512,1926,9505,1931,9501,1940,9500,1940,9500,1928,9482,1928,9482,2029,9500,2029,9500,1958,9502,1953,9508,1947,9514,1945,9522,1945xe" stroked="f" style="position:absolute;left:8327;top:1652;width:3113;height:418">
              <v:path arrowok="t"/>
              <v:fill/>
            </v:shape>
            <v:shape coordorigin="8327,1652" coordsize="3113,418" fillcolor="#363435" filled="t" path="m9547,1891l9546,1897,9547,1903,9552,1908,9559,1910,9565,1908,9570,1903,9571,1897,9570,1891,9565,1886,9559,1885,9552,1886,9547,1891xe" stroked="f" style="position:absolute;left:8327;top:1652;width:3113;height:418">
              <v:path arrowok="t"/>
              <v:fill/>
            </v:shape>
            <v:shape coordorigin="8722,1928" coordsize="0,101" filled="f" path="m8722,1928l8722,2029e" strokecolor="#363435" stroked="t" strokeweight="1.04pt" style="position:absolute;left:8722;top:1928;width:0;height:101">
              <v:path arrowok="t"/>
            </v:shape>
            <v:shape coordorigin="9559,1928" coordsize="0,101" filled="f" path="m9559,1928l9559,2029e" strokecolor="#363435" stroked="t" strokeweight="1.04pt" style="position:absolute;left:9559;top:1928;width:0;height:101">
              <v:path arrowok="t"/>
            </v:shape>
            <v:shape coordorigin="10321,1863" coordsize="0,166" filled="f" path="m10321,1863l10321,2029e" strokecolor="#363435" stroked="t" strokeweight="1.0399pt" style="position:absolute;left:10321;top:1863;width:0;height:166">
              <v:path arrowok="t"/>
            </v:shape>
            <v:shape coordorigin="11377,1926" coordsize="62,146" fillcolor="#363435" filled="t" path="m11377,1979l11379,2002,11384,2018,11388,2027,11395,2031,11403,2031,11412,2030,11418,2025,11420,2017,11421,2040,11421,2050,11417,2055,11401,2055,11397,2050,11397,2040,11379,2040,11379,2051,11381,2059,11387,2064,11393,2069,11401,2071,11405,2072,11418,2072,11424,2070,11429,2067,11433,2064,11436,2059,11437,2053,11439,2047,11439,2039,11439,1928,11421,1928,11420,1938,11419,1933,11413,1928,11407,1926,11400,1926,11397,1961,11398,1954,11400,1949,11404,1944,11409,1943,11417,1943,11421,1955,11420,1989,11420,1994,11420,1998,11418,2005,11417,2011,11414,2014,11409,2014,11404,2014,11401,2010,11399,2004,11397,1998,11396,1989,11397,1971,11395,1927,11391,1929,11386,1933,11383,1938,11381,1945,11380,1949,11379,1954,11378,1959,11378,1965,11377,1971,11377,1979xe" stroked="f" style="position:absolute;left:11377;top:1926;width:62;height:146">
              <v:path arrowok="t"/>
              <v:fill/>
            </v:shape>
            <v:shape coordorigin="11140,1926" coordsize="62,146" fillcolor="#363435" filled="t" path="m11140,1979l11142,2002,11147,2018,11151,2027,11157,2031,11166,2031,11175,2030,11181,2025,11183,2017,11183,2040,11183,2050,11180,2055,11164,2055,11160,2050,11160,2040,11142,2040,11142,2051,11144,2059,11150,2064,11156,2069,11163,2071,11168,2072,11181,2072,11187,2070,11192,2067,11196,2064,11199,2059,11200,2053,11202,2047,11202,2039,11202,1928,11183,1928,11183,1938,11181,1933,11176,1928,11170,1926,11163,1926,11160,1961,11161,1954,11163,1949,11166,1944,11172,1943,11180,1943,11183,1955,11183,1989,11183,1994,11183,1998,11181,2005,11180,2011,11177,2014,11172,2014,11167,2014,11164,2010,11162,2004,11160,1998,11159,1989,11159,1971,11158,1927,11154,1929,11149,1933,11146,1938,11144,1945,11143,1949,11142,1954,11141,1959,11140,1965,11140,1971,11140,1979xe" stroked="f" style="position:absolute;left:11140;top:1926;width:62;height:146">
              <v:path arrowok="t"/>
              <v:fill/>
            </v:shape>
            <v:shape coordorigin="10447,1926" coordsize="45,104" fillcolor="#363435" filled="t" path="m10471,1950l10477,1944,10486,1944,10492,1949,10492,1930,10488,1927,10483,1926,10469,1926,10463,1929,10458,1935,10453,1941,10450,1947,10449,1955,10448,1959,10448,1963,10447,1971,10447,1987,10447,1993,10448,1999,10450,2005,10451,2011,10453,2016,10457,2025,10465,2030,10482,2030,10487,2029,10492,2027,10492,2009,10489,2011,10482,2013,10475,2013,10471,2009,10469,2003,10467,1995,10466,1987,10466,1976,10466,1969,10467,1964,10468,1957,10471,1950xe" stroked="f" style="position:absolute;left:10447;top:1926;width:45;height:104">
              <v:path arrowok="t"/>
              <v:fill/>
            </v:shape>
            <v:shape coordorigin="10520,1863" coordsize="60,166" fillcolor="#363435" filled="t" path="m10580,2029l10580,1950,10579,1943,10577,1937,10575,1931,10571,1927,10565,1926,10550,1926,10543,1931,10538,1939,10538,1863,10520,1863,10520,2029,10538,2029,10538,1949,10542,1943,10550,1943,10556,1944,10560,1948,10561,1952,10561,2029,10580,2029xe" stroked="f" style="position:absolute;left:10520;top:1863;width:60;height:166">
              <v:path arrowok="t"/>
              <v:fill/>
            </v:shape>
            <v:shape coordorigin="10611,1928" coordsize="61,103" fillcolor="#363435" filled="t" path="m10646,2013l10637,2013,10632,2009,10630,2002,10630,1998,10630,1928,10611,1928,10611,1996,10611,2003,10612,2008,10613,2012,10614,2016,10619,2023,10624,2028,10633,2030,10650,2030,10654,2029,10661,2026,10666,2020,10670,2015,10672,2007,10672,1998,10672,1928,10653,1928,10653,2003,10651,2009,10646,2013xe" stroked="f" style="position:absolute;left:10611;top:1928;width:61;height:103">
              <v:path arrowok="t"/>
              <v:fill/>
            </v:shape>
            <v:shape coordorigin="10703,1926" coordsize="41,103" fillcolor="#363435" filled="t" path="m10744,1945l10744,1926,10734,1926,10727,1931,10722,1940,10721,1940,10722,1928,10703,1928,10703,2029,10722,2029,10722,1958,10724,1953,10730,1947,10735,1945,10744,1945xe" stroked="f" style="position:absolute;left:10703;top:1926;width:41;height:103">
              <v:path arrowok="t"/>
              <v:fill/>
            </v:shape>
            <v:shape coordorigin="10767,1926" coordsize="45,104" fillcolor="#363435" filled="t" path="m10792,1950l10798,1944,10807,1944,10813,1949,10813,1930,10809,1927,10804,1926,10790,1926,10783,1929,10779,1935,10774,1941,10771,1947,10770,1955,10769,1959,10768,1963,10768,1971,10767,1987,10768,1993,10769,1999,10770,2005,10772,2011,10774,2016,10778,2025,10786,2030,10803,2030,10808,2029,10813,2027,10813,2009,10810,2011,10803,2013,10796,2013,10792,2009,10790,2003,10788,1995,10787,1987,10787,1976,10787,1969,10788,1964,10788,1957,10792,1950xe" stroked="f" style="position:absolute;left:10767;top:1926;width:45;height:104">
              <v:path arrowok="t"/>
              <v:fill/>
            </v:shape>
            <v:shape coordorigin="10840,1863" coordsize="60,166" fillcolor="#363435" filled="t" path="m10901,2029l10901,1950,10900,1943,10898,1937,10896,1931,10892,1927,10885,1926,10871,1926,10864,1931,10859,1939,10859,1863,10840,1863,10840,2029,10859,2029,10859,1949,10863,1943,10871,1943,10877,1944,10881,1948,10882,1952,10882,2029,10901,2029xe" stroked="f" style="position:absolute;left:10840;top:1863;width:60;height:166">
              <v:path arrowok="t"/>
              <v:fill/>
            </v:shape>
            <v:shape coordorigin="10932,2007" coordsize="24,24" fillcolor="#363435" filled="t" path="m10944,2007l10938,2008,10933,2012,10932,2018,10933,2024,10938,2029,10944,2030,10950,2029,10954,2024,10955,2018,10954,2012,10949,2008,10944,2007xe" stroked="f" style="position:absolute;left:10932;top:2007;width:24;height:24">
              <v:path arrowok="t"/>
              <v:fill/>
            </v:shape>
            <v:shape coordorigin="10999,1926" coordsize="48,104" fillcolor="#363435" filled="t" path="m11007,1946l11010,1943,11019,1943,11023,1947,11026,1953,11028,1961,11028,1969,11028,1978,11028,1989,11027,1998,11026,2003,11024,2009,11026,2030,11034,2027,11039,2019,11044,2011,11047,2000,11047,1976,11045,1952,11039,1937,11033,1930,11025,1926,11006,1926,10999,1929,11003,1967,11004,1959,11005,1952,11007,1946xe" stroked="f" style="position:absolute;left:10999;top:1926;width:48;height:104">
              <v:path arrowok="t"/>
              <v:fill/>
            </v:shape>
            <v:shape coordorigin="10983,1929" coordsize="43,101" fillcolor="#363435" filled="t" path="m11024,2009l11021,2013,11017,2013,11015,2014,11010,2014,11007,2011,11005,2005,11004,2000,11003,1991,11003,1978,11002,1976,11002,1972,11003,1967,10999,1929,10993,1936,10991,1940,10988,1944,10987,1950,10985,1955,10984,1961,10984,1968,10983,1981,10983,1992,10985,2001,10987,2009,10990,2016,10993,2022,10998,2025,11003,2029,11008,2030,11026,2030,11024,2009xe" stroked="f" style="position:absolute;left:10983;top:1929;width:43;height:101">
              <v:path arrowok="t"/>
              <v:fill/>
            </v:shape>
            <v:shape coordorigin="11076,1926" coordsize="41,103" fillcolor="#363435" filled="t" path="m11116,1945l11116,1926,11106,1926,11099,1931,11095,1940,11094,1940,11095,1928,11076,1928,11076,2029,11095,2029,11095,1958,11096,1953,11102,1947,11108,1945,11116,1945xe" stroked="f" style="position:absolute;left:11076;top:1926;width:41;height:103">
              <v:path arrowok="t"/>
              <v:fill/>
            </v:shape>
            <v:shape coordorigin="11158,1926" coordsize="4,45" fillcolor="#363435" filled="t" path="m11163,1926l11158,1927,11159,1971,11160,1966,11160,1961,11163,1926xe" stroked="f" style="position:absolute;left:11158;top:1926;width:4;height:45">
              <v:path arrowok="t"/>
              <v:fill/>
            </v:shape>
            <v:shape coordorigin="11234,2007" coordsize="24,24" fillcolor="#363435" filled="t" path="m11246,2007l11240,2008,11235,2012,11234,2018,11235,2024,11240,2029,11246,2030,11252,2029,11256,2024,11258,2018,11256,2012,11252,2008,11246,2007xe" stroked="f" style="position:absolute;left:11234;top:2007;width:24;height:24">
              <v:path arrowok="t"/>
              <v:fill/>
            </v:shape>
            <v:shape coordorigin="11289,1926" coordsize="60,103" fillcolor="#363435" filled="t" path="m11308,2029l11308,1956,11309,1951,11311,1947,11315,1943,11327,1943,11330,1948,11331,2029,11349,2029,11349,1945,11348,1937,11344,1933,11341,1928,11335,1926,11319,1926,11313,1930,11308,1939,11308,1928,11289,1928,11289,2029,11308,2029xe" stroked="f" style="position:absolute;left:11289;top:1926;width:60;height:103">
              <v:path arrowok="t"/>
              <v:fill/>
            </v:shape>
            <v:shape coordorigin="11395,1926" coordsize="4,45" fillcolor="#363435" filled="t" path="m11400,1926l11395,1927,11397,1971,11397,1966,11397,1961,11400,1926xe" stroked="f" style="position:absolute;left:11395;top:1926;width:4;height:45">
              <v:path arrowok="t"/>
              <v:fill/>
            </v:shape>
            <v:shape style="position:absolute;left:7567;top:2519;width:3864;height:359" type="#_x0000_t75">
              <v:imagedata o:title="" r:id="rId7"/>
            </v:shape>
            <v:shape coordorigin="7911,2720" coordsize="3529,327" fillcolor="#111111" filled="t" path="m8178,2982l8182,2965,8175,2973,8168,2981,8165,2991,8165,3018,8168,3028,8175,3036,8182,3043,8190,3047,8209,3047,8216,3044,8222,3037,8228,3030,8231,3023,8233,3015,8230,3013,8227,3020,8224,3025,8216,3031,8212,3032,8198,3032,8192,3029,8186,3022,8180,3015,8177,3006,8177,2989,8178,2982xe" stroked="f" style="position:absolute;left:7911;top:2720;width:3529;height:327">
              <v:path arrowok="t"/>
              <v:fill/>
            </v:shape>
            <v:shape coordorigin="7911,2720" coordsize="3529,327" fillcolor="#111111" filled="t" path="m8273,2974l8273,2969,8268,2962,8263,2961,8261,2961,8256,2964,8254,2969,8254,2974,8256,2978,8261,2981,8266,2981,8270,2978,8273,2974xe" stroked="f" style="position:absolute;left:7911;top:2720;width:3529;height:327">
              <v:path arrowok="t"/>
              <v:fill/>
            </v:shape>
            <v:shape coordorigin="7911,2720" coordsize="3529,327" fillcolor="#111111" filled="t" path="m8273,3040l8273,3034,8268,3028,8263,3027,8260,3027,8256,3030,8253,3034,8253,3040,8256,3044,8260,3047,8266,3047,8270,3044,8273,3040xe" stroked="f" style="position:absolute;left:7911;top:2720;width:3529;height:327">
              <v:path arrowok="t"/>
              <v:fill/>
            </v:shape>
            <v:shape coordorigin="7911,2720" coordsize="3529,327" fillcolor="#111111" filled="t" path="m8368,3010l8354,3024,8337,3041,8337,3044,8407,3044,8415,3021,8412,3021,8407,3027,8402,3030,8397,3031,8393,3031,8356,3031,8359,3028,8368,3018,8383,3002,8393,2992,8400,2982,8404,2972,8407,2966,8408,2960,8408,2946,8405,2938,8398,2932,8392,2926,8384,2923,8365,2923,8357,2926,8351,2931,8345,2937,8342,2946,8340,2956,8343,2956,8346,2950,8349,2945,8354,2941,8358,2938,8364,2936,8376,2936,8381,2939,8386,2944,8391,2948,8393,2955,8393,2972,8389,2983,8380,2995,8379,2997,8368,3010xe" stroked="f" style="position:absolute;left:7911;top:2720;width:3529;height:327">
              <v:path arrowok="t"/>
              <v:fill/>
            </v:shape>
            <v:shape coordorigin="7911,2720" coordsize="3529,327" fillcolor="#111111" filled="t" path="m8505,2925l8441,2925,8430,2953,8432,2954,8435,2949,8439,2945,8444,2942,8447,2940,8451,2940,8491,2940,8455,3047,8465,3047,8505,2929,8505,2925xe" stroked="f" style="position:absolute;left:7911;top:2720;width:3529;height:327">
              <v:path arrowok="t"/>
              <v:fill/>
            </v:shape>
            <v:shape coordorigin="7911,2720" coordsize="3529,327" fillcolor="#111111" filled="t" path="m8545,3040l8545,3034,8540,3028,8535,3027,8533,3027,8528,3030,8526,3034,8526,3040,8528,3044,8533,3047,8538,3047,8542,3044,8545,3040xe" stroked="f" style="position:absolute;left:7911;top:2720;width:3529;height:327">
              <v:path arrowok="t"/>
              <v:fill/>
            </v:shape>
            <v:shape coordorigin="7911,2720" coordsize="3529,327" fillcolor="#111111" filled="t" path="m7975,2986l7985,2984,7992,2980,7997,2975,8002,2970,8004,2963,8004,2949,8002,2943,7998,2938,7994,2933,7989,2930,7983,2928,7977,2926,7967,2925,7955,2925,7945,2933,7951,2932,7955,2932,7966,2932,7972,2934,7977,2939,7982,2943,7984,2950,7984,2965,7981,2971,7975,2976,7970,2981,7975,2986xe" stroked="f" style="position:absolute;left:7911;top:2720;width:3529;height:327">
              <v:path arrowok="t"/>
              <v:fill/>
            </v:shape>
            <v:shape coordorigin="7911,2720" coordsize="3529,327" fillcolor="#111111" filled="t" path="m11015,2783l11013,2779,11012,2776,11013,2771,11017,2768,11022,2764,10984,2764,10987,2768,10993,2772,10996,2777,10999,2781,11028,2842,11022,2856,11020,2861,11016,2866,11010,2869,11005,2868,10999,2866,10995,2866,10989,2870,10988,2874,10989,2879,10994,2883,11000,2884,11005,2884,11010,2882,11015,2878,11020,2874,11024,2868,11028,2860,11060,2780,11063,2774,11067,2769,11072,2764,11046,2764,11049,2768,11054,2770,11054,2775,11053,2779,11035,2824,11015,2783xe" stroked="f" style="position:absolute;left:7911;top:2720;width:3529;height:327">
              <v:path arrowok="t"/>
              <v:fill/>
            </v:shape>
            <v:shape coordorigin="7911,2720" coordsize="3529,327" fillcolor="#111111" filled="t" path="m9958,2826l9963,2838,9967,2849,9974,2859,9982,2868,9988,2874,9996,2879,10005,2883,10005,2880,9999,2876,9994,2872,9990,2867,9986,2863,9984,2858,9981,2853,9979,2848,9977,2842,9976,2834,9974,2823,9973,2812,9973,2788,9974,2777,9976,2766,9979,2756,9982,2747,9987,2740,9991,2733,9997,2728,10005,2724,10005,2720,9998,2723,9982,2736,9969,2752,9964,2762,9958,2781,9956,2802,9956,2814,9958,2826xe" stroked="f" style="position:absolute;left:7911;top:2720;width:3529;height:327">
              <v:path arrowok="t"/>
              <v:fill/>
            </v:shape>
            <v:shape coordorigin="7911,2720" coordsize="3529,327" fillcolor="#111111" filled="t" path="m10063,2726l10012,2726,10012,2729,10016,2729,10021,2730,10028,2735,10029,2741,10029,2831,10028,2836,10027,2838,10021,2842,10012,2842,10012,2845,10063,2845,10063,2842,10058,2842,10053,2841,10047,2836,10046,2830,10046,2788,10101,2788,10101,2831,10100,2836,10099,2838,10093,2842,10084,2842,10084,2845,10135,2845,10135,2842,10131,2842,10125,2841,10119,2836,10118,2830,10118,2741,10118,2737,10121,2732,10125,2730,10131,2729,10135,2729,10135,2726,10084,2726,10084,2729,10088,2729,10093,2730,10100,2735,10101,2741,10101,2781,10046,2781,10046,2741,10046,2737,10049,2732,10053,2730,10058,2729,10063,2729,10063,2726xe" stroked="f" style="position:absolute;left:7911;top:2720;width:3529;height:327">
              <v:path arrowok="t"/>
              <v:fill/>
            </v:shape>
            <v:shape coordorigin="7911,2720" coordsize="3529,327" fillcolor="#111111" filled="t" path="m10209,2838l10214,2833,10217,2825,10221,2818,10223,2810,10223,2793,10219,2784,10213,2776,10206,2767,10196,2762,10177,2762,10171,2764,10165,2767,10159,2771,10154,2776,10150,2784,10147,2791,10145,2798,10145,2816,10148,2825,10154,2833,10161,2843,10171,2847,10183,2847,10179,2841,10173,2837,10168,2828,10164,2820,10161,2810,10161,2791,10162,2785,10164,2780,10166,2776,10169,2773,10175,2769,10181,2768,10188,2768,10193,2771,10197,2776,10203,2785,10206,2796,10206,2821,10204,2829,10201,2834,10197,2839,10197,2846,10203,2842,10209,2838xe" stroked="f" style="position:absolute;left:7911;top:2720;width:3529;height:327">
              <v:path arrowok="t"/>
              <v:fill/>
            </v:shape>
            <v:shape coordorigin="7911,2720" coordsize="3529,327" fillcolor="#111111" filled="t" path="m10179,2841l10183,2847,10190,2847,10197,2846,10197,2839,10192,2841,10179,2841xe" stroked="f" style="position:absolute;left:7911;top:2720;width:3529;height:327">
              <v:path arrowok="t"/>
              <v:fill/>
            </v:shape>
            <v:shape coordorigin="7911,2720" coordsize="3529,327" fillcolor="#111111" filled="t" path="m10254,2762l10230,2772,10231,2775,10237,2774,10242,2776,10243,2781,10243,2832,10243,2835,10240,2840,10235,2842,10231,2842,10231,2845,10272,2845,10268,2842,10264,2840,10260,2836,10258,2831,10258,2788,10261,2782,10266,2776,10271,2774,10275,2777,10280,2780,10284,2780,10289,2776,10290,2772,10288,2767,10284,2763,10278,2762,10271,2762,10265,2768,10258,2780,10258,2762,10254,2762xe" stroked="f" style="position:absolute;left:7911;top:2720;width:3529;height:327">
              <v:path arrowok="t"/>
              <v:fill/>
            </v:shape>
            <v:shape coordorigin="7911,2720" coordsize="3529,327" fillcolor="#111111" filled="t" path="m10310,2737l10315,2738,10319,2737,10324,2731,10324,2726,10319,2721,10315,2720,10310,2721,10306,2726,10306,2731,10310,2737xe" stroked="f" style="position:absolute;left:7911;top:2720;width:3529;height:327">
              <v:path arrowok="t"/>
              <v:fill/>
            </v:shape>
            <v:shape coordorigin="7911,2720" coordsize="3529,327" fillcolor="#111111" filled="t" path="m10318,2762l10294,2772,10295,2775,10301,2774,10306,2777,10307,2782,10307,2787,10307,2832,10306,2837,10302,2841,10295,2845,10334,2845,10334,2842,10328,2841,10323,2837,10322,2832,10322,2762,10318,2762xe" stroked="f" style="position:absolute;left:7911;top:2720;width:3529;height:327">
              <v:path arrowok="t"/>
              <v:fill/>
            </v:shape>
            <v:shape coordorigin="7911,2720" coordsize="3529,327" fillcolor="#111111" filled="t" path="m10416,2764l10348,2764,10347,2787,10351,2787,10351,2782,10354,2776,10358,2772,10363,2770,10396,2770,10342,2842,10342,2845,10413,2845,10414,2820,10411,2820,10410,2826,10408,2832,10405,2837,10401,2839,10397,2839,10361,2839,10416,2768,10416,2764xe" stroked="f" style="position:absolute;left:7911;top:2720;width:3529;height:327">
              <v:path arrowok="t"/>
              <v:fill/>
            </v:shape>
            <v:shape coordorigin="7911,2720" coordsize="3529,327" fillcolor="#111111" filled="t" path="m10489,2838l10494,2833,10497,2825,10501,2818,10502,2810,10502,2793,10499,2784,10493,2776,10486,2767,10476,2762,10457,2762,10451,2764,10445,2767,10439,2771,10434,2776,10430,2784,10426,2791,10425,2798,10425,2816,10428,2825,10434,2833,10441,2843,10451,2847,10463,2847,10459,2841,10453,2837,10448,2828,10443,2820,10441,2810,10441,2791,10442,2785,10444,2780,10446,2776,10448,2773,10455,2769,10461,2768,10467,2768,10473,2771,10477,2776,10483,2785,10486,2796,10486,2821,10484,2829,10480,2834,10477,2839,10477,2846,10483,2842,10489,2838xe" stroked="f" style="position:absolute;left:7911;top:2720;width:3529;height:327">
              <v:path arrowok="t"/>
              <v:fill/>
            </v:shape>
            <v:shape coordorigin="7911,2720" coordsize="3529,327" fillcolor="#111111" filled="t" path="m10459,2841l10463,2847,10470,2847,10477,2846,10477,2839,10472,2841,10459,2841xe" stroked="f" style="position:absolute;left:7911;top:2720;width:3529;height:327">
              <v:path arrowok="t"/>
              <v:fill/>
            </v:shape>
            <v:shape coordorigin="7911,2720" coordsize="3529,327" fillcolor="#111111" filled="t" path="m10551,2845l10551,2842,10546,2842,10543,2841,10538,2837,10538,2832,10538,2784,10544,2777,10551,2773,10563,2773,10566,2774,10570,2781,10571,2786,10571,2832,10570,2835,10567,2840,10563,2842,10558,2845,10597,2845,10597,2842,10591,2841,10586,2837,10585,2832,10585,2785,10585,2780,10583,2776,10581,2771,10576,2765,10569,2762,10556,2762,10547,2768,10538,2779,10538,2762,10534,2762,10509,2772,10511,2775,10517,2774,10522,2777,10523,2782,10523,2787,10523,2833,10521,2839,10517,2842,10512,2842,10511,2845,10551,2845xe" stroked="f" style="position:absolute;left:7911;top:2720;width:3529;height:327">
              <v:path arrowok="t"/>
              <v:fill/>
            </v:shape>
            <v:shape coordorigin="7911,2720" coordsize="3529,327" fillcolor="#111111" filled="t" path="m10628,2828l10628,2771,10646,2770,10646,2764,10628,2764,10628,2738,10625,2738,10622,2744,10620,2748,10619,2750,10616,2754,10610,2761,10603,2766,10600,2770,10613,2770,10613,2831,10614,2835,10615,2838,10618,2843,10623,2846,10628,2846,10636,2845,10644,2839,10647,2835,10649,2829,10645,2829,10641,2834,10636,2836,10630,2833,10628,2828xe" stroked="f" style="position:absolute;left:7911;top:2720;width:3529;height:327">
              <v:path arrowok="t"/>
              <v:fill/>
            </v:shape>
            <v:shape coordorigin="7911,2720" coordsize="3529,327" fillcolor="#111111" filled="t" path="m10655,2826l10655,2832,10656,2837,10664,2845,10668,2847,10669,2818,10672,2813,10678,2807,10682,2805,10686,2797,10676,2801,10670,2805,10664,2808,10660,2812,10656,2819,10655,2826xe" stroked="f" style="position:absolute;left:7911;top:2720;width:3529;height:327">
              <v:path arrowok="t"/>
              <v:fill/>
            </v:shape>
            <v:shape coordorigin="7911,2720" coordsize="3529,327" fillcolor="#111111" filled="t" path="m10714,2782l10714,2777,10711,2770,10705,2766,10700,2763,10694,2762,10678,2762,10671,2764,10665,2768,10660,2773,10658,2777,10658,2782,10658,2787,10663,2791,10667,2791,10672,2787,10673,2782,10672,2777,10674,2773,10678,2769,10685,2768,10689,2768,10693,2769,10698,2775,10699,2781,10699,2792,10686,2797,10682,2805,10685,2803,10691,2801,10699,2797,10699,2828,10692,2834,10686,2836,10679,2836,10673,2832,10669,2826,10669,2818,10668,2847,10674,2847,10681,2846,10686,2844,10691,2840,10699,2833,10700,2838,10704,2846,10709,2847,10715,2847,10721,2842,10728,2833,10728,2828,10724,2832,10720,2835,10715,2834,10714,2829,10714,2782xe" stroked="f" style="position:absolute;left:7911;top:2720;width:3529;height:327">
              <v:path arrowok="t"/>
              <v:fill/>
            </v:shape>
            <v:shape coordorigin="7911,2720" coordsize="3529,327" fillcolor="#111111" filled="t" path="m10758,2720l10734,2730,10735,2733,10741,2732,10746,2735,10747,2739,10747,2745,10747,2832,10746,2837,10741,2841,10735,2845,10775,2845,10775,2842,10771,2842,10768,2841,10763,2837,10762,2832,10762,2720,10758,2720xe" stroked="f" style="position:absolute;left:7911;top:2720;width:3529;height:327">
              <v:path arrowok="t"/>
              <v:fill/>
            </v:shape>
            <v:shape coordorigin="7911,2720" coordsize="3529,327" fillcolor="#111111" filled="t" path="m10782,2880l10782,2883,10789,2880,10805,2868,10817,2851,10823,2841,10829,2822,10831,2802,10831,2789,10829,2777,10824,2766,10819,2754,10813,2744,10805,2736,10799,2730,10791,2724,10782,2720,10782,2724,10788,2728,10793,2732,10797,2737,10800,2741,10803,2746,10805,2751,10808,2756,10810,2762,10811,2770,10813,2780,10814,2792,10814,2816,10813,2827,10811,2837,10808,2848,10805,2857,10800,2864,10795,2871,10789,2876,10782,2880xe" stroked="f" style="position:absolute;left:7911;top:2720;width:3529;height:327">
              <v:path arrowok="t"/>
              <v:fill/>
            </v:shape>
            <v:shape coordorigin="7911,2720" coordsize="3529,327" fillcolor="#111111" filled="t" path="m10895,2764l10898,2768,10900,2772,10903,2776,10908,2779,10912,2783,10919,2787,10929,2793,10940,2799,10946,2802,10948,2804,10954,2809,10957,2815,10958,2821,10958,2827,10956,2831,10952,2835,10947,2839,10942,2841,10928,2841,10922,2840,10917,2837,10912,2834,10908,2830,10905,2826,10902,2822,10900,2816,10899,2807,10896,2807,10896,2848,10899,2848,10900,2843,10904,2841,10909,2842,10915,2844,10921,2846,10925,2847,10929,2848,10936,2848,10947,2848,10956,2845,10963,2838,10970,2831,10974,2824,10974,2810,10973,2805,10970,2801,10968,2797,10965,2793,10961,2790,10957,2787,10949,2782,10938,2776,10924,2769,10916,2763,10912,2758,10910,2755,10908,2748,10908,2744,10910,2739,10918,2732,10923,2730,10935,2730,10940,2731,10945,2734,10950,2737,10954,2741,10957,2745,10960,2750,10962,2756,10963,2764,10966,2764,10966,2723,10963,2723,10959,2729,10955,2730,10950,2728,10942,2725,10936,2723,10919,2723,10911,2726,10904,2732,10898,2739,10894,2746,10894,2759,10895,2764xe" stroked="f" style="position:absolute;left:7911;top:2720;width:3529;height:327">
              <v:path arrowok="t"/>
              <v:fill/>
            </v:shape>
            <v:shape coordorigin="7911,2720" coordsize="3529,327" fillcolor="#111111" filled="t" path="m11099,2762l11075,2772,11076,2775,11082,2774,11087,2777,11088,2782,11088,2787,11088,2832,11087,2839,11082,2841,11076,2845,11116,2845,11116,2842,11112,2842,11109,2841,11104,2837,11103,2832,11103,2784,11109,2778,11114,2775,11117,2773,11124,2772,11128,2772,11132,2774,11136,2781,11137,2786,11137,2832,11137,2836,11133,2840,11129,2842,11124,2842,11124,2845,11165,2845,11165,2842,11161,2842,11158,2841,11153,2837,11152,2832,11152,2784,11156,2780,11160,2777,11166,2774,11172,2773,11177,2773,11181,2775,11185,2781,11186,2786,11186,2832,11185,2835,11183,2840,11178,2842,11173,2845,11212,2845,11212,2842,11206,2841,11202,2837,11200,2832,11200,2785,11200,2780,11198,2776,11197,2771,11191,2765,11183,2762,11175,2762,11170,2763,11166,2765,11162,2768,11157,2772,11151,2779,11150,2774,11147,2769,11140,2764,11136,2762,11131,2762,11125,2763,11119,2765,11113,2769,11109,2773,11103,2779,11103,2762,11099,2762xe" stroked="f" style="position:absolute;left:7911;top:2720;width:3529;height:327">
              <v:path arrowok="t"/>
              <v:fill/>
            </v:shape>
            <v:shape coordorigin="7911,2720" coordsize="3529,327" fillcolor="#111111" filled="t" path="m11236,2843l11241,2845,11247,2837,11241,2832,11241,2784,11248,2778,11253,2776,11259,2775,11265,2775,11270,2778,11275,2783,11274,2762,11257,2762,11249,2768,11241,2779,11241,2720,11237,2720,11213,2730,11214,2733,11220,2732,11225,2735,11226,2739,11226,2745,11226,2837,11232,2841,11236,2843xe" stroked="f" style="position:absolute;left:7911;top:2720;width:3529;height:327">
              <v:path arrowok="t"/>
              <v:fill/>
            </v:shape>
            <v:shape coordorigin="7911,2720" coordsize="3529,327" fillcolor="#111111" filled="t" path="m11270,2838l11265,2841,11260,2841,11254,2840,11247,2837,11241,2845,11246,2847,11251,2847,11266,2847,11275,2844,11283,2836,11292,2827,11297,2816,11297,2789,11294,2780,11288,2773,11282,2766,11274,2762,11275,2783,11280,2789,11282,2796,11282,2818,11280,2826,11275,2832,11270,2838xe" stroked="f" style="position:absolute;left:7911;top:2720;width:3529;height:327">
              <v:path arrowok="t"/>
              <v:fill/>
            </v:shape>
            <v:shape coordorigin="7911,2720" coordsize="3529,327" fillcolor="#111111" filled="t" path="m11374,2838l11379,2833,11382,2825,11386,2818,11387,2810,11387,2793,11384,2784,11378,2776,11371,2767,11361,2762,11342,2762,11336,2764,11330,2767,11324,2771,11319,2776,11315,2784,11311,2791,11310,2798,11310,2816,11313,2825,11319,2833,11326,2843,11335,2847,11348,2847,11344,2841,11338,2837,11333,2828,11328,2820,11326,2810,11326,2791,11327,2785,11329,2780,11331,2776,11333,2773,11340,2769,11346,2768,11352,2768,11358,2771,11362,2776,11368,2785,11371,2796,11371,2821,11369,2829,11365,2834,11362,2839,11362,2846,11368,2842,11374,2838xe" stroked="f" style="position:absolute;left:7911;top:2720;width:3529;height:327">
              <v:path arrowok="t"/>
              <v:fill/>
            </v:shape>
            <v:shape coordorigin="7911,2720" coordsize="3529,327" fillcolor="#111111" filled="t" path="m11344,2841l11348,2847,11355,2847,11362,2846,11362,2839,11357,2841,11344,2841xe" stroked="f" style="position:absolute;left:7911;top:2720;width:3529;height:327">
              <v:path arrowok="t"/>
              <v:fill/>
            </v:shape>
            <v:shape coordorigin="7911,2720" coordsize="3529,327" fillcolor="#111111" filled="t" path="m11423,2720l11399,2730,11400,2733,11406,2732,11411,2735,11412,2739,11412,2745,11412,2832,11411,2837,11407,2841,11400,2845,11440,2845,11440,2842,11436,2842,11433,2841,11428,2837,11427,2832,11427,2720,11423,2720xe" stroked="f" style="position:absolute;left:7911;top:2720;width:3529;height:327">
              <v:path arrowok="t"/>
              <v:fill/>
            </v:shape>
            <v:shape coordorigin="7911,2720" coordsize="3529,327" fillcolor="#111111" filled="t" path="m7962,3044l7962,3041,7953,3041,7950,3040,7946,3036,7945,3031,7945,2989,7957,2989,7998,3044,8030,3044,8030,3041,8023,3041,8018,3039,8014,3036,8010,3034,8005,3028,7999,3021,7975,2986,7970,2981,7961,2983,7945,2983,7945,2933,7955,2925,7911,2925,7911,2928,7920,2928,7923,2930,7927,2934,7928,2939,7928,3030,7928,3035,7926,3036,7921,3041,7911,3041,7911,3044,7962,3044xe" stroked="f" style="position:absolute;left:7911;top:2720;width:3529;height:327">
              <v:path arrowok="t"/>
              <v:fill/>
            </v:shape>
            <v:shape coordorigin="7911,2720" coordsize="3529,327" fillcolor="#111111" filled="t" path="m8034,3025l8034,3032,8036,3037,8043,3044,8048,3046,8049,3018,8052,3012,8057,3006,8062,3004,8065,2996,8055,3000,8050,3004,8044,3007,8039,3011,8035,3018,8034,3025xe" stroked="f" style="position:absolute;left:7911;top:2720;width:3529;height:327">
              <v:path arrowok="t"/>
              <v:fill/>
            </v:shape>
            <v:shape coordorigin="7911,2720" coordsize="3529,327" fillcolor="#111111" filled="t" path="m8094,2981l8093,2976,8091,2970,8085,2965,8080,2963,8074,2961,8058,2961,8050,2964,8045,2968,8040,2972,8037,2977,8037,2982,8038,2986,8043,2990,8047,2990,8052,2987,8052,2982,8052,2977,8053,2972,8058,2968,8064,2967,8069,2967,8073,2968,8078,2974,8079,2980,8079,2991,8065,2996,8062,3004,8065,3002,8070,3000,8079,2996,8079,3027,8072,3033,8066,3036,8058,3036,8053,3032,8049,3025,8049,3018,8048,3046,8054,3046,8060,3045,8066,3043,8071,3039,8079,3033,8079,3038,8084,3045,8089,3046,8095,3046,8101,3042,8108,3033,8108,3028,8104,3031,8100,3035,8095,3033,8094,3029,8094,2981xe" stroked="f" style="position:absolute;left:7911;top:2720;width:3529;height:327">
              <v:path arrowok="t"/>
              <v:fill/>
            </v:shape>
            <v:shape coordorigin="7911,2720" coordsize="3529,327" fillcolor="#111111" filled="t" path="m8137,3027l8137,2970,8156,2970,8156,2964,8137,2964,8137,2937,8134,2937,8132,2943,8130,2947,8129,2950,8126,2954,8120,2961,8113,2966,8110,2970,8123,2970,8123,3030,8123,3034,8124,3037,8128,3042,8133,3045,8138,3046,8146,3044,8153,3038,8156,3034,8158,3028,8155,3028,8151,3034,8145,3035,8139,3033,8137,3027xe" stroked="f" style="position:absolute;left:7911;top:2720;width:3529;height:327">
              <v:path arrowok="t"/>
              <v:fill/>
            </v:shape>
            <v:shape coordorigin="7911,2720" coordsize="3529,327" fillcolor="#111111" filled="t" path="m8178,2982l8180,2977,8188,2970,8192,2968,8197,2968,8203,2969,8209,2972,8212,2978,8214,2984,8214,2989,8177,2989,8177,2994,8233,2994,8233,2984,8230,2976,8224,2970,8218,2964,8211,2961,8191,2961,8182,2965,8178,2982xe" stroked="f" style="position:absolute;left:7911;top:2720;width:3529;height:327">
              <v:path arrowok="t"/>
              <v:fill/>
            </v:shape>
            <v:shape style="position:absolute;left:8564;top:2917;width:2868;height:168" type="#_x0000_t75">
              <v:imagedata o:title="" r:id="rId8"/>
            </v:shape>
            <v:shape style="position:absolute;left:7567;top:2388;width:1613;height:125" type="#_x0000_t75">
              <v:imagedata o:title="" r:id="rId9"/>
            </v:shape>
            <v:shape style="position:absolute;left:8948;top:2061;width:257;height:271" type="#_x0000_t75">
              <v:imagedata o:title="" r:id="rId10"/>
            </v:shape>
            <v:shape style="position:absolute;left:9302;top:2079;width:247;height:247" type="#_x0000_t75">
              <v:imagedata o:title="" r:id="rId11"/>
            </v:shape>
            <v:shape style="position:absolute;left:9646;top:2091;width:290;height:237" type="#_x0000_t75">
              <v:imagedata o:title="" r:id="rId12"/>
            </v:shape>
            <v:shape style="position:absolute;left:10022;top:2138;width:1422;height:193" type="#_x0000_t75">
              <v:imagedata o:title="" r:id="rId13"/>
            </v:shape>
            <v:shape style="position:absolute;left:7408;top:2731;width:846;height:128" type="#_x0000_t75">
              <v:imagedata o:title="" r:id="rId14"/>
            </v:shape>
            <v:shape style="position:absolute;left:8554;top:2072;width:266;height:266" type="#_x0000_t75">
              <v:imagedata o:title="" r:id="rId15"/>
            </v:shape>
            <v:shape style="position:absolute;left:9715;top:1467;width:1731;height:161" type="#_x0000_t75">
              <v:imagedata o:title="" r:id="rId16"/>
            </v:shape>
            <v:shape coordorigin="10249,2527" coordsize="175,124" fillcolor="#111111" filled="t" path="m10269,2587l10272,2590,10277,2590,10281,2591,10286,2592,10290,2594,10294,2597,10298,2601,10301,2606,10303,2611,10304,2615,10304,2626,10302,2632,10298,2636,10293,2641,10288,2643,10280,2643,10274,2642,10268,2639,10261,2636,10256,2635,10251,2637,10249,2641,10251,2646,10257,2650,10262,2651,10270,2651,10292,2647,10307,2636,10314,2629,10317,2620,10317,2602,10315,2596,10312,2591,10308,2585,10302,2581,10295,2578,10306,2569,10311,2560,10311,2546,10309,2541,10305,2536,10300,2530,10293,2527,10276,2527,10269,2529,10264,2534,10259,2538,10255,2544,10251,2552,10254,2554,10260,2544,10268,2539,10283,2539,10287,2541,10295,2548,10297,2553,10297,2564,10296,2568,10294,2572,10288,2579,10283,2582,10279,2585,10274,2586,10269,2587xe" stroked="f" style="position:absolute;left:10249;top:2527;width:175;height:124">
              <v:path arrowok="t"/>
              <v:fill/>
            </v:shape>
            <v:shape coordorigin="10249,2527" coordsize="175,124" fillcolor="#111111" filled="t" path="m10343,2617l10394,2617,10352,2605,10394,2546,10394,2605,10352,2605,10394,2617,10394,2649,10408,2649,10408,2617,10424,2617,10424,2605,10408,2605,10408,2527,10398,2527,10343,2606,10343,2617xe" stroked="f" style="position:absolute;left:10249;top:2527;width:175;height:124">
              <v:path arrowok="t"/>
              <v:fill/>
            </v:shape>
            <v:shape style="position:absolute;left:9586;top:3116;width:1847;height:132" type="#_x0000_t75">
              <v:imagedata o:title="" r:id="rId17"/>
            </v:shape>
            <v:shape coordorigin="654,3553" coordsize="3490,404" fillcolor="#363435" filled="t" path="m2619,3560l2486,3560,2486,3600,2490,3600,2492,3589,2496,3581,2502,3575,2507,3571,2514,3568,2535,3568,2535,3691,2534,3695,2533,3697,2529,3702,2523,3705,2514,3705,2514,3708,2591,3708,2591,3705,2582,3705,2579,3704,2574,3701,2571,3696,2570,3691,2570,3568,2588,3568,2593,3569,2596,3570,2601,3573,2605,3576,2608,3580,2611,3584,2613,3591,2616,3600,2619,3600,2619,3560xe" stroked="f" style="position:absolute;left:654;top:3553;width:3490;height:404">
              <v:path arrowok="t"/>
              <v:fill/>
            </v:shape>
            <v:shape coordorigin="654,3553" coordsize="3490,404" fillcolor="#363435" filled="t" path="m2670,3702l2689,3709,2678,3678,2673,3659,2671,3635,2670,3702xe" stroked="f" style="position:absolute;left:654;top:3553;width:3490;height:404">
              <v:path arrowok="t"/>
              <v:fill/>
            </v:shape>
            <v:shape coordorigin="654,3553" coordsize="3490,404" fillcolor="#363435" filled="t" path="m2632,3634l2633,3648,2639,3668,2649,3685,2654,3691,2670,3702,2671,3635,2672,3623,2674,3602,2680,3586,2687,3572,2697,3565,2718,3565,2725,3567,2731,3571,2736,3575,2741,3582,2745,3592,2749,3612,2750,3636,2750,3636,2749,3658,2745,3676,2741,3686,2736,3693,2730,3698,2725,3702,2718,3704,2700,3704,2691,3699,2685,3691,2678,3678,2689,3709,2711,3712,2720,3711,2741,3707,2759,3698,2773,3683,2780,3673,2787,3654,2790,3634,2787,3613,2780,3595,2767,3579,2750,3566,2731,3560,2710,3558,2689,3560,2671,3567,2654,3579,2642,3594,2634,3613,2632,3634xe" stroked="f" style="position:absolute;left:654;top:3553;width:3490;height:404">
              <v:path arrowok="t"/>
              <v:fill/>
            </v:shape>
            <v:shape coordorigin="654,3553" coordsize="3490,404" fillcolor="#363435" filled="t" path="m2871,3560l2802,3560,2802,3564,2809,3564,2813,3564,2816,3566,2820,3569,2822,3573,2822,3578,2822,3691,2822,3696,2818,3702,2813,3704,2809,3705,2802,3705,2802,3708,2878,3708,2878,3705,2871,3705,2866,3704,2864,3703,2860,3700,2858,3696,2857,3691,2857,3641,2867,3641,2874,3633,2857,3633,2857,3568,2881,3568,2889,3571,2894,3576,2900,3582,2902,3590,2902,3609,2901,3615,2905,3638,2915,3636,2922,3633,2927,3628,2935,3621,2938,3612,2938,3592,2936,3584,2931,3577,2925,3571,2919,3566,2910,3564,2902,3561,2889,3560,2871,3560xe" stroked="f" style="position:absolute;left:654;top:3553;width:3490;height:404">
              <v:path arrowok="t"/>
              <v:fill/>
            </v:shape>
            <v:shape coordorigin="654,3553" coordsize="3490,404" fillcolor="#363435" filled="t" path="m2954,3703l2949,3699,2946,3695,2941,3689,2905,3638,2901,3615,2898,3620,2895,3625,2891,3628,2886,3630,2881,3632,2874,3633,2867,3641,2915,3708,2962,3708,2962,3704,2954,3703xe" stroked="f" style="position:absolute;left:654;top:3553;width:3490;height:404">
              <v:path arrowok="t"/>
              <v:fill/>
            </v:shape>
            <v:shape coordorigin="654,3553" coordsize="3490,404" fillcolor="#363435" filled="t" path="m3015,3621l3015,3616,3013,3612,3006,3605,3002,3603,2992,3603,2987,3605,2980,3612,2979,3616,2979,3626,2980,3631,2987,3638,2992,3639,3002,3639,3006,3638,3013,3631,3015,3626,3015,3621xe" stroked="f" style="position:absolute;left:654;top:3553;width:3490;height:404">
              <v:path arrowok="t"/>
              <v:fill/>
            </v:shape>
            <v:shape coordorigin="654,3553" coordsize="3490,404" fillcolor="#363435" filled="t" path="m3015,3693l3015,3688,3013,3684,3006,3677,3002,3675,2992,3675,2987,3677,2980,3684,2978,3688,2978,3698,2980,3703,2987,3710,2992,3711,3002,3711,3006,3710,3013,3703,3015,3698,3015,3693xe" stroked="f" style="position:absolute;left:654;top:3553;width:3490;height:404">
              <v:path arrowok="t"/>
              <v:fill/>
            </v:shape>
            <v:shape coordorigin="654,3553" coordsize="3490,404" fillcolor="#363435" filled="t" path="m3156,3704l3143,3704,3132,3699,3135,3709,3156,3712,3173,3710,3191,3703,3208,3690,3219,3673,3227,3655,3229,3633,3227,3614,3220,3595,3208,3579,3196,3568,3178,3560,3158,3557,3144,3558,3125,3564,3108,3576,3094,3594,3086,3612,3084,3634,3086,3655,3093,3674,3105,3690,3117,3701,3116,3675,3111,3656,3109,3633,3110,3614,3115,3595,3124,3579,3132,3569,3142,3564,3170,3564,3181,3569,3189,3579,3197,3593,3202,3613,3204,3636,3203,3653,3198,3673,3190,3688,3181,3699,3170,3704,3156,3704xe" stroked="f" style="position:absolute;left:654;top:3553;width:3490;height:404">
              <v:path arrowok="t"/>
              <v:fill/>
            </v:shape>
            <v:shape coordorigin="654,3553" coordsize="3490,404" fillcolor="#363435" filled="t" path="m3124,3689l3116,3675,3117,3701,3135,3709,3132,3699,3124,3689xe" stroked="f" style="position:absolute;left:654;top:3553;width:3490;height:404">
              <v:path arrowok="t"/>
              <v:fill/>
            </v:shape>
            <v:shape coordorigin="654,3553" coordsize="3490,404" fillcolor="#363435" filled="t" path="m3348,3695l3345,3696,3339,3697,3334,3693,3333,3687,3333,3680,3333,3608,3298,3608,3298,3612,3305,3612,3309,3613,3311,3615,3314,3621,3314,3684,3309,3689,3304,3693,3296,3697,3290,3698,3285,3698,3281,3697,3275,3691,3273,3685,3273,3608,3238,3608,3238,3612,3243,3612,3249,3614,3253,3618,3255,3623,3255,3682,3256,3689,3257,3694,3259,3699,3262,3703,3266,3707,3270,3710,3275,3711,3286,3711,3290,3710,3295,3708,3299,3705,3306,3700,3314,3690,3314,3711,3319,3711,3349,3699,3348,3695xe" stroked="f" style="position:absolute;left:654;top:3553;width:3490;height:404">
              <v:path arrowok="t"/>
              <v:fill/>
            </v:shape>
            <v:shape coordorigin="654,3553" coordsize="3490,404" fillcolor="#363435" filled="t" path="m3404,3708l3404,3704,3399,3704,3393,3703,3389,3700,3387,3695,3386,3691,3386,3637,3390,3630,3393,3625,3398,3621,3402,3620,3408,3624,3414,3628,3419,3628,3425,3623,3426,3617,3424,3611,3419,3606,3412,3605,3403,3605,3394,3613,3386,3628,3386,3605,3382,3605,3351,3618,3352,3622,3358,3620,3362,3620,3367,3624,3368,3629,3368,3635,3368,3692,3367,3696,3364,3702,3357,3704,3352,3704,3352,3708,3404,3708xe" stroked="f" style="position:absolute;left:654;top:3553;width:3490;height:404">
              <v:path arrowok="t"/>
              <v:fill/>
            </v:shape>
            <v:shape coordorigin="654,3553" coordsize="3490,404" fillcolor="#363435" filled="t" path="m3485,3692l3487,3688,3489,3682,3499,3659,3502,3651,3528,3591,3553,3651,3556,3659,3565,3680,3568,3687,3570,3692,3570,3695,3567,3702,3560,3704,3555,3704,3555,3708,3613,3708,3613,3704,3607,3704,3602,3702,3595,3696,3592,3690,3588,3680,3536,3557,3532,3557,3480,3679,3475,3690,3471,3697,3468,3700,3462,3703,3456,3704,3456,3708,3502,3708,3502,3704,3495,3704,3491,3703,3485,3697,3485,3692xe" stroked="f" style="position:absolute;left:654;top:3553;width:3490;height:404">
              <v:path arrowok="t"/>
              <v:fill/>
            </v:shape>
            <v:shape coordorigin="654,3553" coordsize="3490,404" fillcolor="#363435" filled="t" path="m3502,3651l3499,3659,3556,3659,3553,3651,3502,3651xe" stroked="f" style="position:absolute;left:654;top:3553;width:3490;height:404">
              <v:path arrowok="t"/>
              <v:fill/>
            </v:shape>
            <v:shape coordorigin="654,3553" coordsize="3490,404" fillcolor="#363435" filled="t" path="m3646,3606l3615,3618,3619,3621,3626,3620,3630,3622,3632,3627,3632,3631,3632,3740,3632,3744,3628,3750,3621,3752,3615,3752,3615,3756,3667,3756,3667,3752,3662,3752,3658,3752,3654,3750,3651,3744,3650,3740,3650,3606,3646,3606xe" stroked="f" style="position:absolute;left:654;top:3553;width:3490;height:404">
              <v:path arrowok="t"/>
              <v:fill/>
            </v:shape>
            <v:shape coordorigin="654,3553" coordsize="3490,404" fillcolor="#363435" filled="t" path="m3770,3698l3765,3688,3759,3677,3756,3665,3747,3694,3763,3707,3783,3711,3778,3704,3770,3698xe" stroked="f" style="position:absolute;left:654;top:3553;width:3490;height:404">
              <v:path arrowok="t"/>
              <v:fill/>
            </v:shape>
            <v:shape coordorigin="654,3553" coordsize="3490,404" fillcolor="#363435" filled="t" path="m3735,3659l3735,3672,3739,3683,3747,3693,3747,3694,3756,3665,3756,3641,3757,3634,3759,3628,3762,3622,3765,3618,3773,3614,3781,3612,3789,3612,3795,3616,3800,3623,3802,3625,3809,3643,3812,3665,3812,3679,3810,3689,3805,3695,3800,3701,3794,3704,3778,3704,3783,3711,3792,3711,3800,3709,3808,3704,3816,3700,3821,3693,3826,3684,3830,3674,3832,3665,3832,3644,3828,3632,3820,3623,3804,3609,3784,3605,3776,3605,3768,3607,3760,3612,3753,3616,3747,3623,3742,3632,3738,3641,3735,3650,3735,3659xe" stroked="f" style="position:absolute;left:654;top:3553;width:3490;height:404">
              <v:path arrowok="t"/>
              <v:fill/>
            </v:shape>
            <v:shape coordorigin="654,3553" coordsize="3490,404" fillcolor="#363435" filled="t" path="m3881,3605l3872,3605,3865,3608,3859,3614,3853,3619,3851,3626,3851,3641,3852,3646,3855,3650,3859,3654,3866,3659,3876,3664,3887,3669,3894,3674,3901,3681,3903,3685,3903,3694,3901,3698,3895,3703,3891,3705,3879,3705,3872,3702,3866,3697,3861,3692,3857,3684,3855,3674,3851,3674,3851,3710,3856,3708,3860,3707,3864,3708,3872,3710,3879,3711,3894,3711,3902,3709,3909,3703,3915,3697,3919,3690,3919,3669,3911,3660,3897,3652,3881,3645,3874,3641,3869,3638,3867,3635,3864,3629,3864,3625,3865,3618,3871,3613,3875,3612,3887,3612,3893,3614,3897,3618,3901,3621,3905,3629,3908,3639,3911,3639,3911,3605,3906,3608,3901,3609,3895,3608,3890,3606,3885,3605,3881,3605xe" stroked="f" style="position:absolute;left:654;top:3553;width:3490;height:404">
              <v:path arrowok="t"/>
              <v:fill/>
            </v:shape>
            <v:shape coordorigin="654,3553" coordsize="3490,404" fillcolor="#363435" filled="t" path="m3963,3616l3986,3616,3986,3608,3963,3608,3963,3575,3960,3575,3957,3583,3954,3588,3953,3590,3949,3596,3946,3600,3941,3604,3937,3608,3933,3610,3929,3612,3929,3616,3945,3616,3945,3690,3946,3696,3947,3699,3951,3705,3958,3709,3964,3710,3969,3710,3974,3708,3979,3705,3983,3701,3987,3696,3989,3688,3985,3688,3982,3694,3978,3697,3973,3697,3968,3696,3964,3692,3963,3687,3963,3616xe" stroked="f" style="position:absolute;left:654;top:3553;width:3490;height:404">
              <v:path arrowok="t"/>
              <v:fill/>
            </v:shape>
            <v:shape coordorigin="654,3553" coordsize="3490,404" fillcolor="#363435" filled="t" path="m4026,3553l3996,3565,3998,3569,4001,3568,4007,3567,4011,3572,4012,3577,4013,3583,4013,3692,4012,3696,4011,3698,4007,3703,4002,3704,3998,3704,3998,3708,4047,3708,4047,3704,4042,3704,4038,3704,4033,3700,4031,3696,4031,3692,4031,3553,4026,3553xe" stroked="f" style="position:absolute;left:654;top:3553;width:3490;height:404">
              <v:path arrowok="t"/>
              <v:fill/>
            </v:shape>
            <v:shape coordorigin="654,3553" coordsize="3490,404" fillcolor="#363435" filled="t" path="m4083,3620l4088,3615,4094,3613,4104,3613,4111,3617,4117,3622,4119,3626,4120,3629,4121,3633,4121,3640,4075,3640,4076,3631,4073,3620,4071,3621,4062,3638,4060,3660,4060,3675,4064,3688,4072,3697,4081,3707,4091,3711,4114,3711,4124,3707,4131,3699,4138,3691,4143,3682,4144,3672,4141,3670,4138,3678,4133,3685,4129,3688,4124,3692,4118,3693,4102,3693,4093,3689,4086,3681,4079,3672,4075,3661,4075,3646,4144,3646,4144,3634,4141,3624,4133,3616,4126,3609,4117,3605,4092,3605,4083,3620xe" stroked="f" style="position:absolute;left:654;top:3553;width:3490;height:404">
              <v:path arrowok="t"/>
              <v:fill/>
            </v:shape>
            <v:shape coordorigin="654,3553" coordsize="3490,404" fillcolor="#363435" filled="t" path="m4081,3610l4073,3620,4076,3631,4079,3625,4083,3620,4092,3605,4081,3610xe" stroked="f" style="position:absolute;left:654;top:3553;width:3490;height:404">
              <v:path arrowok="t"/>
              <v:fill/>
            </v:shape>
            <v:shape coordorigin="654,3553" coordsize="3490,404" fillcolor="#363435" filled="t" path="m677,3930l677,3939,676,3944,674,3946,672,3950,667,3953,655,3953,655,3957,719,3957,719,3953,708,3953,704,3951,699,3945,698,3940,698,3887,702,3888,707,3889,711,3889,715,3890,723,3890,723,3883,711,3883,705,3882,698,3881,698,3819,677,3825,677,3930xe" stroked="f" style="position:absolute;left:654;top:3553;width:3490;height:404">
              <v:path arrowok="t"/>
              <v:fill/>
            </v:shape>
            <v:shape coordorigin="654,3553" coordsize="3490,404" fillcolor="#363435" filled="t" path="m661,3812l667,3812,671,3814,676,3819,677,3825,698,3819,704,3818,708,3817,718,3817,724,3818,728,3821,733,3824,737,3828,740,3833,742,3839,743,3845,743,3861,741,3868,735,3874,730,3880,723,3883,723,3890,737,3890,749,3886,757,3879,765,3871,769,3861,769,3840,766,3833,761,3826,755,3820,749,3815,741,3812,734,3809,723,3808,655,3808,655,3812,661,3812xe" stroked="f" style="position:absolute;left:654;top:3553;width:3490;height:404">
              <v:path arrowok="t"/>
              <v:fill/>
            </v:shape>
            <v:shape coordorigin="654,3553" coordsize="3490,404" fillcolor="#363435" filled="t" path="m3651,3686l3650,3681,3650,3703,3657,3708,3664,3711,3669,3711,3687,3711,3697,3707,3705,3698,3708,3693,3717,3676,3720,3655,3720,3639,3716,3627,3708,3617,3701,3609,3693,3605,3677,3605,3671,3607,3666,3610,3661,3614,3656,3620,3650,3629,3650,3635,3656,3629,3661,3625,3667,3622,3674,3621,3680,3621,3686,3624,3690,3629,3697,3638,3700,3650,3700,3678,3698,3689,3692,3696,3687,3702,3681,3705,3668,3705,3663,3703,3659,3700,3652,3693,3651,3689,3651,3686xe" stroked="f" style="position:absolute;left:654;top:3553;width:3490;height:404">
              <v:path arrowok="t"/>
              <v:fill/>
            </v:shape>
            <v:shape coordorigin="654,3553" coordsize="3490,404" fillcolor="#363435" filled="t" path="m2084,3564l2088,3564,2091,3566,2095,3569,2097,3573,2098,3578,2132,3568,2146,3568,2153,3571,2158,3576,2163,3581,2165,3589,2165,3612,2163,3620,2161,3640,2168,3639,2178,3636,2187,3632,2193,3625,2199,3618,2202,3610,2202,3588,2197,3579,2188,3571,2183,3568,2166,3562,2142,3560,2077,3560,2077,3564,2084,3564xe" stroked="f" style="position:absolute;left:654;top:3553;width:3490;height:404">
              <v:path arrowok="t"/>
              <v:fill/>
            </v:shape>
            <v:shape coordorigin="654,3553" coordsize="3490,404" fillcolor="#363435" filled="t" path="m1182,3564l1188,3566,1193,3570,1196,3574,1199,3578,1199,3691,1198,3696,1191,3703,1186,3705,1177,3705,1177,3708,1230,3708,1227,3705,1222,3705,1217,3703,1209,3697,1207,3691,1207,3588,1308,3712,1311,3712,1311,3581,1312,3576,1316,3568,1320,3566,1331,3564,1331,3560,1282,3560,1282,3564,1290,3564,1296,3566,1299,3570,1302,3573,1303,3579,1303,3652,1230,3560,1178,3560,1178,3564,1182,3564xe" stroked="f" style="position:absolute;left:654;top:3553;width:3490;height:404">
              <v:path arrowok="t"/>
              <v:fill/>
            </v:shape>
            <v:shape coordorigin="654,3553" coordsize="3490,404" fillcolor="#363435" filled="t" path="m1010,3708l1010,3705,1006,3704,1002,3703,996,3698,992,3690,987,3679,934,3557,932,3557,879,3675,874,3687,869,3694,862,3702,858,3704,853,3705,853,3708,902,3708,902,3705,894,3704,889,3703,888,3702,883,3697,883,3690,884,3685,886,3681,892,3666,896,3658,918,3607,940,3658,944,3666,952,3685,954,3690,956,3694,956,3699,951,3704,947,3705,941,3705,939,3708,1010,3708xe" stroked="f" style="position:absolute;left:654;top:3553;width:3490;height:404">
              <v:path arrowok="t"/>
              <v:fill/>
            </v:shape>
            <v:shape coordorigin="654,3553" coordsize="3490,404" fillcolor="#363435" filled="t" path="m896,3658l892,3666,944,3666,940,3658,896,3658xe" stroked="f" style="position:absolute;left:654;top:3553;width:3490;height:404">
              <v:path arrowok="t"/>
              <v:fill/>
            </v:shape>
            <v:shape coordorigin="654,3553" coordsize="3490,404" fillcolor="#363435" filled="t" path="m855,3589l859,3579,861,3573,862,3572,867,3566,871,3564,874,3560,835,3560,835,3564,841,3564,845,3565,849,3568,850,3574,850,3578,849,3583,847,3587,845,3594,820,3658,793,3587,790,3579,789,3573,789,3569,793,3565,799,3564,804,3564,804,3560,733,3560,733,3564,738,3564,743,3566,748,3569,752,3575,754,3581,757,3589,763,3604,740,3661,711,3589,707,3580,705,3574,705,3572,708,3566,713,3564,718,3564,718,3560,654,3560,654,3564,659,3564,662,3566,666,3571,669,3578,674,3591,723,3712,727,3712,768,3615,805,3712,809,3712,855,3589xe" stroked="f" style="position:absolute;left:654;top:3553;width:3490;height:404">
              <v:path arrowok="t"/>
              <v:fill/>
            </v:shape>
            <v:shape coordorigin="654,3553" coordsize="3490,404" fillcolor="#363435" filled="t" path="m1086,3560l1017,3560,1017,3564,1024,3564,1028,3564,1031,3566,1035,3569,1037,3573,1038,3578,1038,3691,1037,3696,1033,3702,1029,3704,1024,3705,1017,3705,1017,3708,1093,3708,1093,3705,1086,3705,1082,3704,1079,3703,1075,3700,1073,3696,1072,3691,1072,3641,1082,3641,1089,3633,1072,3633,1072,3568,1096,3568,1104,3571,1110,3576,1115,3582,1118,3590,1118,3609,1116,3615,1121,3638,1130,3636,1137,3633,1142,3628,1150,3621,1154,3612,1154,3592,1151,3584,1146,3577,1141,3571,1134,3566,1125,3564,1117,3561,1104,3560,1086,3560xe" stroked="f" style="position:absolute;left:654;top:3553;width:3490;height:404">
              <v:path arrowok="t"/>
              <v:fill/>
            </v:shape>
            <v:shape coordorigin="654,3553" coordsize="3490,404" fillcolor="#363435" filled="t" path="m1169,3703l1164,3699,1161,3695,1156,3689,1121,3638,1116,3615,1113,3620,1110,3625,1106,3628,1101,3630,1096,3632,1089,3633,1082,3641,1130,3708,1177,3708,1177,3704,1169,3703xe" stroked="f" style="position:absolute;left:654;top:3553;width:3490;height:404">
              <v:path arrowok="t"/>
              <v:fill/>
            </v:shape>
            <v:shape coordorigin="654,3553" coordsize="3490,404" fillcolor="#363435" filled="t" path="m1443,3560l1372,3560,1372,3564,1377,3564,1380,3565,1386,3569,1391,3577,1398,3590,1433,3653,1433,3691,1432,3695,1432,3697,1427,3702,1421,3705,1409,3705,1409,3708,1492,3708,1492,3705,1484,3705,1477,3704,1472,3701,1469,3696,1468,3691,1468,3647,1501,3593,1509,3580,1514,3571,1518,3568,1524,3564,1529,3564,1529,3560,1484,3560,1484,3564,1491,3564,1495,3565,1501,3570,1501,3576,1497,3583,1491,3594,1464,3639,1437,3590,1431,3579,1428,3572,1431,3566,1436,3564,1440,3564,1443,3560xe" stroked="f" style="position:absolute;left:654;top:3553;width:3490;height:404">
              <v:path arrowok="t"/>
              <v:fill/>
            </v:shape>
            <v:shape coordorigin="654,3553" coordsize="3490,404" fillcolor="#363435" filled="t" path="m1578,3702l1597,3709,1586,3678,1581,3659,1580,3635,1578,3702xe" stroked="f" style="position:absolute;left:654;top:3553;width:3490;height:404">
              <v:path arrowok="t"/>
              <v:fill/>
            </v:shape>
            <v:shape coordorigin="654,3553" coordsize="3490,404" fillcolor="#363435" filled="t" path="m1540,3634l1541,3648,1547,3668,1558,3685,1563,3691,1578,3702,1580,3635,1580,3623,1583,3602,1588,3586,1595,3572,1606,3565,1627,3565,1633,3567,1639,3571,1645,3575,1649,3582,1653,3592,1657,3612,1658,3636,1658,3636,1657,3658,1653,3676,1650,3686,1644,3693,1638,3698,1633,3702,1627,3704,1608,3704,1599,3699,1593,3691,1586,3678,1597,3709,1619,3712,1629,3711,1649,3707,1667,3698,1681,3683,1688,3673,1695,3654,1698,3634,1696,3613,1688,3595,1676,3579,1658,3566,1640,3560,1618,3558,1597,3560,1579,3567,1563,3579,1550,3594,1543,3613,1540,3634xe" stroked="f" style="position:absolute;left:654;top:3553;width:3490;height:404">
              <v:path arrowok="t"/>
              <v:fill/>
            </v:shape>
            <v:shape coordorigin="654,3553" coordsize="3490,404" fillcolor="#363435" filled="t" path="m1804,3701l1789,3701,1783,3699,1779,3696,1774,3694,1771,3690,1769,3686,1767,3681,1766,3673,1766,3578,1766,3573,1767,3571,1772,3566,1778,3564,1784,3564,1788,3560,1711,3560,1711,3564,1717,3564,1722,3564,1728,3568,1730,3573,1730,3578,1730,3672,1732,3681,1736,3689,1740,3696,1747,3702,1756,3707,1763,3710,1773,3712,1802,3712,1814,3709,1823,3702,1831,3696,1837,3689,1839,3681,1842,3673,1843,3660,1843,3581,1843,3576,1845,3571,1850,3566,1856,3564,1861,3564,1864,3560,1812,3560,1812,3564,1818,3564,1823,3565,1830,3569,1833,3575,1834,3580,1834,3663,1832,3674,1829,3680,1827,3687,1822,3692,1817,3695,1811,3699,1804,3701xe" stroked="f" style="position:absolute;left:654;top:3553;width:3490;height:404">
              <v:path arrowok="t"/>
              <v:fill/>
            </v:shape>
            <v:shape coordorigin="654,3553" coordsize="3490,404" fillcolor="#363435" filled="t" path="m2351,3708l2351,3705,2346,3704,2343,3703,2337,3698,2333,3690,2328,3679,2274,3557,2272,3557,2219,3675,2214,3687,2210,3694,2203,3702,2199,3704,2193,3705,2193,3708,2243,3708,2243,3705,2235,3704,2230,3703,2228,3702,2223,3697,2223,3690,2224,3685,2226,3681,2233,3666,2236,3658,2259,3607,2281,3658,2285,3666,2293,3685,2295,3690,2296,3694,2297,3699,2292,3704,2288,3705,2282,3705,2279,3708,2351,3708xe" stroked="f" style="position:absolute;left:654;top:3553;width:3490;height:404">
              <v:path arrowok="t"/>
              <v:fill/>
            </v:shape>
            <v:shape coordorigin="654,3553" coordsize="3490,404" fillcolor="#363435" filled="t" path="m2236,3658l2233,3666,2285,3666,2281,3658,2236,3658xe" stroked="f" style="position:absolute;left:654;top:3553;width:3490;height:404">
              <v:path arrowok="t"/>
              <v:fill/>
            </v:shape>
            <v:shape coordorigin="654,3553" coordsize="3490,404" fillcolor="#363435" filled="t" path="m1941,3560l1872,3560,1872,3564,1879,3564,1883,3564,1886,3566,1890,3569,1892,3573,1893,3578,1893,3691,1892,3696,1888,3702,1883,3704,1879,3705,1872,3705,1872,3708,1948,3708,1948,3705,1941,3705,1936,3704,1934,3703,1930,3700,1928,3696,1927,3691,1927,3641,1937,3641,1944,3633,1927,3633,1927,3568,1951,3568,1959,3571,1965,3576,1970,3582,1973,3590,1973,3609,1971,3615,1976,3638,1985,3636,1992,3633,1997,3628,2005,3621,2009,3612,2009,3592,2006,3584,2001,3577,1995,3571,1989,3566,1980,3564,1972,3561,1959,3560,1941,3560xe" stroked="f" style="position:absolute;left:654;top:3553;width:3490;height:404">
              <v:path arrowok="t"/>
              <v:fill/>
            </v:shape>
            <v:shape coordorigin="654,3553" coordsize="3490,404" fillcolor="#363435" filled="t" path="m2024,3703l2019,3699,2016,3695,2011,3689,1976,3638,1971,3615,1968,3620,1965,3625,1961,3628,1956,3630,1951,3632,1944,3633,1937,3641,1985,3708,2032,3708,2032,3704,2024,3703xe" stroked="f" style="position:absolute;left:654;top:3553;width:3490;height:404">
              <v:path arrowok="t"/>
              <v:fill/>
            </v:shape>
            <v:shape coordorigin="654,3553" coordsize="3490,404" fillcolor="#363435" filled="t" path="m2098,3683l2098,3691,2097,3696,2093,3701,2089,3704,2084,3705,2077,3705,2077,3708,2152,3708,2152,3705,2146,3705,2141,3704,2139,3703,2134,3700,2132,3696,2132,3691,2132,3641,2149,3641,2161,3640,2163,3620,2158,3625,2153,3630,2146,3633,2136,3633,2132,3633,2132,3568,2098,3578,2098,3683xe" stroked="f" style="position:absolute;left:654;top:3553;width:3490;height:404">
              <v:path arrowok="t"/>
              <v:fill/>
            </v:shape>
            <v:shape coordorigin="654,3553" coordsize="3490,404" fillcolor="#363435" filled="t" path="m2399,3567l2405,3565,2422,3565,2431,3569,2440,3576,2448,3584,2453,3594,2455,3606,2460,3606,2459,3557,2455,3557,2454,3561,2452,3565,2448,3567,2442,3566,2437,3563,2432,3561,2428,3559,2425,3558,2420,3557,2416,3557,2398,3557,2387,3561,2378,3569,2369,3577,2365,3587,2365,3606,2367,3613,2370,3618,2373,3624,2377,3629,2383,3634,2389,3639,2399,3644,2412,3651,2422,3656,2429,3660,2433,3662,2439,3669,2443,3675,2444,3682,2444,3688,2441,3693,2437,3698,2432,3702,2425,3704,2406,3704,2397,3700,2387,3692,2376,3676,2369,3656,2365,3656,2365,3712,2369,3712,2374,3705,2378,3703,2382,3703,2389,3705,2395,3708,2400,3709,2404,3710,2408,3711,2413,3712,2432,3712,2445,3707,2454,3698,2464,3690,2469,3679,2469,3657,2466,3648,2460,3640,2446,3628,2425,3616,2412,3610,2404,3606,2401,3604,2396,3600,2393,3597,2389,3591,2389,3585,2389,3579,2391,3575,2395,3571,2399,3567xe" stroked="f" style="position:absolute;left:654;top:3553;width:3490;height:404">
              <v:path arrowok="t"/>
              <v:fill/>
            </v:shape>
            <v:shape style="position:absolute;left:782;top:3799;width:2548;height:208" type="#_x0000_t75">
              <v:imagedata o:title="" r:id="rId18"/>
            </v:shape>
            <v:shape coordorigin="653,3801" coordsize="3499,452" fillcolor="#363435" filled="t" path="m2049,4185l2047,4181,2046,4207,2058,4207,2062,4206,2068,4203,2075,4198,2085,4190,2085,4196,2086,4200,2090,4205,2097,4206,2104,4206,2112,4201,2120,4190,2120,4184,2116,4188,2113,4191,2108,4193,2104,4189,2103,4185,2103,4126,2102,4120,2101,4116,2099,4112,2096,4108,2092,4106,2086,4103,2079,4101,2058,4101,2049,4104,2043,4109,2036,4115,2033,4120,2033,4127,2034,4132,2040,4137,2045,4137,2051,4133,2052,4127,2051,4120,2051,4117,2056,4112,2062,4108,2072,4108,2077,4110,2083,4117,2085,4124,2085,4134,2085,4138,2063,4147,2064,4154,2067,4152,2074,4149,2085,4145,2085,4183,2076,4190,2069,4194,2059,4194,2055,4192,2049,4185xe" stroked="f" style="position:absolute;left:653;top:3801;width:3499;height:452">
              <v:path arrowok="t"/>
              <v:fill/>
            </v:shape>
            <v:shape coordorigin="653,3801" coordsize="3499,452" fillcolor="#363435" filled="t" path="m2031,4195l2036,4200,2040,4204,2046,4207,2047,4181,2047,4171,2049,4168,2054,4161,2058,4157,2064,4154,2063,4147,2048,4154,2041,4159,2035,4163,2033,4168,2030,4172,2029,4176,2029,4189,2031,4195xe" stroked="f" style="position:absolute;left:653;top:3801;width:3499;height:452">
              <v:path arrowok="t"/>
              <v:fill/>
            </v:shape>
            <v:shape coordorigin="653,3801" coordsize="3499,452" fillcolor="#363435" filled="t" path="m2152,4101l2122,4114,2124,4118,2127,4117,2133,4116,2138,4120,2139,4125,2139,4133,2139,4189,2138,4194,2136,4197,2131,4201,2124,4201,2124,4205,2173,4205,2173,4201,2168,4201,2161,4198,2158,4193,2157,4189,2157,4129,2166,4119,2174,4115,2188,4115,2192,4117,2195,4121,2197,4125,2198,4132,2198,4188,2198,4192,2194,4198,2189,4201,2182,4201,2182,4205,2232,4205,2232,4201,2227,4201,2224,4200,2219,4197,2217,4193,2216,4188,2216,4130,2216,4123,2214,4119,2212,4113,2209,4108,2201,4103,2196,4101,2180,4101,2169,4108,2157,4122,2157,4101,2152,4101xe" stroked="f" style="position:absolute;left:653;top:3801;width:3499;height:452">
              <v:path arrowok="t"/>
              <v:fill/>
            </v:shape>
            <v:shape coordorigin="653,3801" coordsize="3499,452" fillcolor="#363435" filled="t" path="m1531,4155l1534,4177,1544,4193,1552,4203,1562,4208,1583,4208,1592,4204,1600,4197,1607,4190,1613,4180,1615,4167,1612,4165,1609,4174,1605,4180,1601,4183,1595,4188,1589,4191,1571,4191,1563,4186,1558,4177,1552,4168,1549,4157,1549,4133,1552,4124,1558,4117,1562,4111,1568,4109,1580,4109,1586,4112,1590,4117,1590,4122,1591,4126,1593,4131,1598,4135,1606,4135,1612,4130,1613,4125,1613,4120,1609,4114,1603,4109,1597,4104,1589,4101,1566,4101,1554,4106,1545,4116,1534,4134,1531,4155,1531,4155xe" stroked="f" style="position:absolute;left:653;top:3801;width:3499;height:452">
              <v:path arrowok="t"/>
              <v:fill/>
            </v:shape>
            <v:shape coordorigin="653,3801" coordsize="3499,452" fillcolor="#363435" filled="t" path="m1173,4183l1172,4177,1172,4199,1179,4204,1186,4207,1191,4208,1209,4208,1219,4203,1227,4194,1231,4190,1239,4172,1242,4151,1242,4135,1238,4123,1230,4113,1223,4105,1215,4101,1199,4101,1193,4103,1188,4107,1183,4110,1178,4116,1172,4125,1172,4132,1179,4125,1183,4121,1189,4118,1196,4117,1202,4117,1208,4120,1213,4126,1219,4134,1223,4146,1223,4175,1220,4185,1214,4193,1209,4198,1203,4201,1190,4201,1185,4199,1181,4196,1175,4189,1173,4185,1173,4183xe" stroked="f" style="position:absolute;left:653;top:3801;width:3499;height:452">
              <v:path arrowok="t"/>
              <v:fill/>
            </v:shape>
            <v:shape coordorigin="653,3801" coordsize="3499,452" fillcolor="#363435" filled="t" path="m3575,3940l3575,3882,3574,3875,3572,3871,3570,3865,3567,3860,3562,3857,3558,3855,3554,3853,3543,3853,3537,3855,3532,3857,3527,3860,3521,3866,3513,3875,3512,3868,3509,3862,3504,3859,3500,3855,3494,3853,3484,3853,3477,3856,3470,3859,3465,3863,3461,3867,3453,3875,3453,3853,3449,3853,3419,3866,3420,3870,3423,3869,3429,3868,3434,3872,3435,3878,3435,3885,3435,3940,3435,3944,3434,3946,3430,3951,3425,3953,3420,3953,3420,3957,3470,3957,3470,3953,3464,3953,3457,3950,3454,3945,3453,3940,3453,3880,3457,3876,3461,3872,3467,3869,3471,3867,3479,3866,3485,3866,3489,3868,3492,3873,3495,3877,3496,3883,3496,3940,3495,3945,3491,3951,3485,3953,3480,3953,3480,3957,3530,3957,3530,3953,3525,3953,3522,3952,3517,3950,3515,3945,3514,3941,3514,3886,3514,3881,3520,3875,3524,3871,3532,3867,3540,3867,3546,3867,3551,3869,3554,3874,3556,3877,3557,3883,3557,3940,3556,3944,3552,3950,3547,3953,3540,3953,3540,3957,3589,3957,3589,3953,3585,3953,3578,3950,3575,3944,3575,3940xe" stroked="f" style="position:absolute;left:653;top:3801;width:3499;height:452">
              <v:path arrowok="t"/>
              <v:fill/>
            </v:shape>
            <v:shape coordorigin="653,3801" coordsize="3499,452" fillcolor="#363435" filled="t" path="m3618,3822l3623,3823,3629,3822,3633,3818,3634,3812,3633,3806,3629,3802,3623,3801,3618,3802,3613,3806,3612,3812,3613,3818,3618,3822xe" stroked="f" style="position:absolute;left:653;top:3801;width:3499;height:452">
              <v:path arrowok="t"/>
              <v:fill/>
            </v:shape>
            <v:shape coordorigin="653,3801" coordsize="3499,452" fillcolor="#363435" filled="t" path="m3628,3853l3597,3866,3599,3870,3602,3869,3608,3868,3613,3872,3614,3877,3614,3884,3614,3940,3614,3944,3613,3946,3609,3951,3604,3953,3599,3953,3599,3957,3648,3957,3648,3953,3643,3953,3640,3952,3635,3948,3633,3944,3632,3940,3632,3853,3628,3853xe" stroked="f" style="position:absolute;left:653;top:3801;width:3499;height:452">
              <v:path arrowok="t"/>
              <v:fill/>
            </v:shape>
            <v:shape coordorigin="653,3801" coordsize="3499,452" fillcolor="#363435" filled="t" path="m3685,3853l3654,3866,3656,3870,3659,3869,3665,3868,3670,3872,3671,3877,3671,3885,3671,3941,3670,3946,3668,3949,3663,3953,3656,3953,3656,3957,3706,3957,3706,3953,3700,3953,3693,3950,3690,3945,3689,3941,3689,3881,3698,3871,3706,3867,3721,3867,3725,3869,3727,3873,3729,3877,3730,3884,3730,3940,3730,3944,3726,3950,3721,3953,3714,3953,3714,3957,3764,3957,3764,3953,3759,3953,3756,3952,3751,3949,3749,3945,3749,3940,3749,3882,3748,3875,3746,3871,3744,3865,3741,3860,3733,3855,3728,3853,3712,3853,3701,3860,3689,3874,3689,3853,3685,3853xe" stroked="f" style="position:absolute;left:653;top:3801;width:3499;height:452">
              <v:path arrowok="t"/>
              <v:fill/>
            </v:shape>
            <v:shape coordorigin="653,3801" coordsize="3499,452" fillcolor="#363435" filled="t" path="m3792,3822l3798,3823,3803,3822,3808,3818,3809,3812,3808,3806,3803,3802,3798,3801,3792,3802,3788,3806,3786,3812,3788,3818,3792,3822xe" stroked="f" style="position:absolute;left:653;top:3801;width:3499;height:452">
              <v:path arrowok="t"/>
              <v:fill/>
            </v:shape>
            <v:shape coordorigin="653,3801" coordsize="3499,452" fillcolor="#363435" filled="t" path="m3802,3853l3772,3866,3773,3870,3776,3869,3783,3868,3787,3872,3788,3877,3788,3884,3788,3940,3788,3944,3787,3946,3783,3951,3778,3953,3773,3953,3773,3957,3822,3957,3822,3953,3817,3953,3814,3952,3809,3948,3807,3944,3807,3940,3807,3853,3802,3853xe" stroked="f" style="position:absolute;left:653;top:3801;width:3499;height:452">
              <v:path arrowok="t"/>
              <v:fill/>
            </v:shape>
            <v:shape coordorigin="653,3801" coordsize="3499,452" fillcolor="#363435" filled="t" path="m3869,3853l3860,3853,3852,3856,3847,3862,3841,3867,3838,3874,3838,3889,3840,3894,3843,3898,3846,3902,3853,3907,3864,3912,3874,3918,3881,3922,3889,3929,3890,3933,3890,3942,3889,3946,3882,3952,3878,3953,3866,3953,3860,3950,3854,3945,3848,3940,3844,3932,3842,3922,3839,3922,3839,3958,3843,3956,3848,3955,3852,3956,3860,3958,3867,3959,3882,3959,3889,3957,3896,3951,3903,3946,3906,3938,3906,3917,3899,3908,3884,3901,3868,3893,3861,3889,3857,3886,3855,3883,3851,3877,3851,3873,3853,3867,3859,3861,3863,3860,3875,3860,3880,3862,3885,3866,3889,3869,3893,3877,3895,3887,3899,3887,3899,3853,3894,3856,3889,3858,3883,3856,3877,3854,3872,3853,3869,3853xe" stroked="f" style="position:absolute;left:653;top:3801;width:3499;height:452">
              <v:path arrowok="t"/>
              <v:fill/>
            </v:shape>
            <v:shape coordorigin="653,3801" coordsize="3499,452" fillcolor="#363435" filled="t" path="m3951,3864l3974,3864,3974,3856,3951,3856,3951,3823,3947,3823,3944,3831,3942,3836,3940,3838,3937,3844,3933,3848,3929,3852,3925,3856,3921,3859,3917,3860,3917,3864,3933,3864,3933,3938,3933,3944,3935,3947,3939,3953,3945,3957,3952,3958,3957,3958,3962,3956,3966,3953,3971,3949,3975,3944,3977,3936,3973,3936,3970,3942,3965,3945,3961,3945,3955,3944,3952,3940,3951,3935,3951,3864xe" stroked="f" style="position:absolute;left:653;top:3801;width:3499;height:452">
              <v:path arrowok="t"/>
              <v:fill/>
            </v:shape>
            <v:shape coordorigin="653,3801" coordsize="3499,452" fillcolor="#363435" filled="t" path="m4009,3868l4013,3863,4019,3861,4029,3861,4036,3865,4043,3870,4044,3874,4046,3877,4046,3881,4047,3888,4000,3888,4001,3879,3998,3868,3997,3869,3988,3886,3985,3908,3985,3923,3989,3936,3998,3945,4006,3955,4017,3959,4040,3959,4049,3955,4056,3947,4064,3939,4068,3930,4070,3920,4066,3918,4063,3926,4059,3933,4054,3936,4049,3940,4043,3942,4027,3942,4018,3937,4011,3929,4004,3921,4000,3909,4000,3894,4070,3894,4070,3882,4066,3872,4059,3864,4052,3857,4042,3853,4018,3853,4009,3868xe" stroked="f" style="position:absolute;left:653;top:3801;width:3499;height:452">
              <v:path arrowok="t"/>
              <v:fill/>
            </v:shape>
            <v:shape coordorigin="653,3801" coordsize="3499,452" fillcolor="#363435" filled="t" path="m4007,3858l3998,3868,4001,3879,4004,3873,4009,3868,4018,3853,4007,3858xe" stroked="f" style="position:absolute;left:653;top:3801;width:3499;height:452">
              <v:path arrowok="t"/>
              <v:fill/>
            </v:shape>
            <v:shape coordorigin="653,3801" coordsize="3499,452" fillcolor="#363435" filled="t" path="m4130,3957l4130,3953,4125,3953,4120,3951,4116,3948,4113,3943,4113,3939,4113,3885,4116,3878,4119,3873,4124,3869,4128,3868,4134,3872,4140,3876,4145,3876,4151,3871,4152,3865,4151,3859,4145,3855,4138,3853,4129,3853,4121,3861,4113,3876,4113,3853,4108,3853,4078,3866,4079,3870,4084,3868,4088,3868,4093,3872,4094,3877,4094,3884,4094,3940,4094,3945,4090,3950,4084,3953,4079,3953,4079,3957,4130,3957xe" stroked="f" style="position:absolute;left:653;top:3801;width:3499;height:452">
              <v:path arrowok="t"/>
              <v:fill/>
            </v:shape>
            <v:shape coordorigin="653,3801" coordsize="3499,452" fillcolor="#363435" filled="t" path="m798,4121l801,4114,805,4109,812,4108,812,4104,780,4104,780,4108,784,4108,790,4111,791,4116,788,4123,767,4178,745,4121,744,4117,746,4111,752,4109,757,4108,757,4104,709,4104,709,4108,714,4109,718,4110,724,4115,725,4119,731,4134,709,4181,688,4123,686,4120,686,4115,689,4109,695,4108,695,4104,653,4104,653,4108,658,4109,663,4113,667,4118,669,4123,701,4208,705,4208,735,4143,760,4208,764,4208,798,4121xe" stroked="f" style="position:absolute;left:653;top:3801;width:3499;height:452">
              <v:path arrowok="t"/>
              <v:fill/>
            </v:shape>
            <v:shape coordorigin="653,3801" coordsize="3499,452" fillcolor="#363435" filled="t" path="m845,4049l815,4061,817,4065,820,4064,826,4064,831,4068,832,4073,832,4080,832,4188,832,4192,831,4194,827,4199,821,4201,817,4201,817,4205,866,4205,866,4201,861,4201,858,4200,853,4198,850,4193,850,4189,850,4129,856,4123,860,4119,864,4117,872,4115,879,4115,884,4117,888,4121,891,4128,891,4136,891,4188,891,4192,887,4198,882,4201,875,4201,875,4205,924,4205,924,4201,920,4201,916,4200,912,4197,910,4193,909,4188,909,4134,909,4126,907,4121,905,4114,902,4109,898,4106,894,4103,889,4101,879,4101,874,4103,869,4105,865,4108,858,4113,850,4122,850,4049,845,4049xe" stroked="f" style="position:absolute;left:653;top:3801;width:3499;height:452">
              <v:path arrowok="t"/>
              <v:fill/>
            </v:shape>
            <v:shape coordorigin="653,3801" coordsize="3499,452" fillcolor="#363435" filled="t" path="m968,4194l963,4184,957,4173,954,4161,945,4190,961,4203,981,4208,976,4200,968,4194xe" stroked="f" style="position:absolute;left:653;top:3801;width:3499;height:452">
              <v:path arrowok="t"/>
              <v:fill/>
            </v:shape>
            <v:shape coordorigin="653,3801" coordsize="3499,452" fillcolor="#363435" filled="t" path="m933,4155l933,4168,937,4179,945,4190,945,4190,954,4161,954,4137,955,4130,957,4124,960,4118,963,4114,971,4110,979,4109,987,4109,993,4112,998,4119,1000,4122,1007,4139,1010,4161,1010,4175,1008,4185,1003,4191,998,4197,992,4200,976,4200,981,4208,990,4208,998,4205,1006,4201,1014,4196,1019,4189,1024,4180,1028,4171,1030,4162,1030,4140,1026,4128,1018,4119,1002,4106,982,4101,974,4101,966,4104,958,4108,951,4112,945,4119,940,4128,936,4137,933,4146,933,4155xe" stroked="f" style="position:absolute;left:653;top:3801;width:3499;height:452">
              <v:path arrowok="t"/>
              <v:fill/>
            </v:shape>
            <v:shape coordorigin="653,3801" coordsize="3499,452" fillcolor="#363435" filled="t" path="m1168,4102l1138,4114,1142,4117,1148,4116,1152,4118,1154,4123,1154,4127,1154,4236,1154,4241,1150,4246,1144,4249,1137,4249,1137,4253,1190,4253,1190,4249,1184,4249,1180,4248,1176,4246,1173,4241,1172,4236,1172,4102,1168,4102xe" stroked="f" style="position:absolute;left:653;top:3801;width:3499;height:452">
              <v:path arrowok="t"/>
              <v:fill/>
            </v:shape>
            <v:shape coordorigin="653,3801" coordsize="3499,452" fillcolor="#363435" filled="t" path="m1304,4205l1304,4201,1299,4201,1293,4199,1289,4196,1287,4191,1286,4187,1286,4133,1290,4126,1293,4121,1298,4117,1302,4116,1308,4120,1314,4124,1319,4124,1325,4119,1326,4114,1324,4108,1319,4103,1312,4101,1303,4101,1295,4109,1286,4124,1286,4101,1282,4101,1251,4114,1252,4118,1258,4116,1262,4116,1267,4120,1268,4125,1268,4132,1268,4188,1268,4193,1264,4198,1258,4201,1252,4201,1252,4205,1304,4205xe" stroked="f" style="position:absolute;left:653;top:3801;width:3499;height:452">
              <v:path arrowok="t"/>
              <v:fill/>
            </v:shape>
            <v:shape coordorigin="653,3801" coordsize="3499,452" fillcolor="#363435" filled="t" path="m1356,4116l1361,4112,1367,4109,1377,4109,1384,4113,1390,4118,1392,4122,1393,4125,1394,4129,1394,4136,1348,4136,1349,4128,1346,4116,1345,4117,1336,4134,1333,4156,1333,4172,1337,4184,1345,4194,1354,4203,1364,4208,1387,4208,1397,4203,1404,4195,1411,4187,1416,4178,1417,4168,1414,4166,1411,4174,1407,4181,1402,4184,1397,4188,1391,4190,1375,4190,1366,4185,1359,4177,1352,4169,1348,4157,1348,4142,1417,4142,1417,4130,1414,4120,1406,4112,1399,4105,1390,4101,1366,4101,1356,4116xe" stroked="f" style="position:absolute;left:653;top:3801;width:3499;height:452">
              <v:path arrowok="t"/>
              <v:fill/>
            </v:shape>
            <v:shape coordorigin="653,3801" coordsize="3499,452" fillcolor="#363435" filled="t" path="m1355,4106l1346,4116,1349,4128,1352,4121,1356,4116,1366,4101,1355,4106xe" stroked="f" style="position:absolute;left:653;top:3801;width:3499;height:452">
              <v:path arrowok="t"/>
              <v:fill/>
            </v:shape>
            <v:shape coordorigin="653,3801" coordsize="3499,452" fillcolor="#363435" filled="t" path="m1451,4185l1450,4181,1449,4207,1460,4207,1464,4206,1471,4203,1477,4198,1487,4190,1487,4196,1489,4200,1493,4205,1499,4206,1507,4206,1515,4201,1523,4190,1523,4184,1518,4188,1515,4191,1511,4193,1506,4189,1506,4185,1506,4126,1505,4120,1504,4116,1502,4112,1498,4108,1494,4106,1488,4103,1481,4101,1461,4101,1451,4104,1445,4109,1439,4115,1435,4120,1435,4127,1436,4132,1442,4137,1447,4137,1453,4133,1454,4127,1454,4120,1454,4117,1458,4112,1464,4108,1475,4108,1479,4110,1486,4117,1487,4124,1487,4134,1487,4138,1465,4147,1466,4154,1469,4152,1476,4149,1487,4145,1487,4183,1478,4190,1471,4194,1461,4194,1458,4192,1451,4185xe" stroked="f" style="position:absolute;left:653;top:3801;width:3499;height:452">
              <v:path arrowok="t"/>
              <v:fill/>
            </v:shape>
            <v:shape coordorigin="653,3801" coordsize="3499,452" fillcolor="#363435" filled="t" path="m1434,4195l1438,4200,1443,4204,1449,4207,1450,4181,1450,4171,1451,4168,1456,4161,1460,4157,1466,4154,1465,4147,1450,4154,1443,4159,1438,4163,1435,4168,1433,4172,1432,4176,1432,4189,1434,4195xe" stroked="f" style="position:absolute;left:653;top:3801;width:3499;height:452">
              <v:path arrowok="t"/>
              <v:fill/>
            </v:shape>
            <v:shape coordorigin="653,3801" coordsize="3499,452" fillcolor="#363435" filled="t" path="m1654,4049l1624,4061,1626,4065,1629,4064,1635,4064,1640,4068,1641,4073,1641,4080,1641,4188,1641,4192,1640,4194,1636,4199,1630,4201,1626,4201,1626,4205,1675,4205,1675,4201,1670,4201,1667,4200,1662,4198,1659,4193,1659,4189,1659,4129,1665,4123,1669,4119,1673,4117,1681,4115,1688,4115,1693,4117,1698,4121,1700,4128,1700,4136,1700,4188,1700,4192,1696,4198,1691,4201,1684,4201,1684,4205,1733,4205,1733,4201,1729,4201,1725,4200,1721,4197,1719,4193,1718,4188,1718,4134,1718,4126,1716,4121,1714,4114,1711,4109,1707,4106,1703,4103,1698,4101,1688,4101,1683,4103,1678,4105,1674,4108,1667,4113,1659,4122,1659,4049,1654,4049xe" stroked="f" style="position:absolute;left:653;top:3801;width:3499;height:452">
              <v:path arrowok="t"/>
              <v:fill/>
            </v:shape>
            <v:shape coordorigin="653,3801" coordsize="3499,452" fillcolor="#363435" filled="t" path="m1767,4116l1771,4112,1777,4109,1787,4109,1794,4113,1801,4118,1802,4122,1804,4125,1804,4129,1805,4136,1758,4136,1759,4128,1756,4116,1755,4117,1746,4134,1743,4156,1743,4172,1747,4184,1756,4194,1764,4203,1775,4208,1798,4208,1807,4203,1814,4195,1822,4187,1826,4178,1828,4168,1824,4166,1821,4174,1817,4181,1812,4184,1807,4188,1801,4190,1785,4190,1776,4185,1769,4177,1762,4169,1758,4157,1758,4142,1828,4142,1828,4130,1824,4120,1817,4112,1810,4105,1800,4101,1776,4101,1767,4116xe" stroked="f" style="position:absolute;left:653;top:3801;width:3499;height:452">
              <v:path arrowok="t"/>
              <v:fill/>
            </v:shape>
            <v:shape coordorigin="653,3801" coordsize="3499,452" fillcolor="#363435" filled="t" path="m1765,4106l1756,4116,1759,4128,1762,4121,1767,4116,1776,4101,1765,4106xe" stroked="f" style="position:absolute;left:653;top:3801;width:3499;height:452">
              <v:path arrowok="t"/>
              <v:fill/>
            </v:shape>
            <v:shape coordorigin="653,3801" coordsize="3499,452" fillcolor="#363435" filled="t" path="m1875,4101l1866,4101,1859,4104,1853,4110,1848,4115,1845,4122,1845,4137,1847,4142,1850,4146,1853,4150,1860,4155,1871,4160,1881,4166,1888,4170,1895,4177,1897,4181,1897,4190,1896,4194,1889,4200,1885,4201,1873,4201,1867,4198,1861,4193,1855,4188,1851,4180,1849,4170,1845,4170,1845,4206,1850,4204,1854,4203,1859,4204,1867,4206,1874,4208,1888,4208,1896,4205,1903,4199,1910,4194,1913,4186,1913,4165,1906,4156,1891,4149,1875,4141,1868,4138,1864,4134,1861,4131,1858,4125,1858,4121,1860,4115,1866,4109,1870,4108,1882,4108,1887,4110,1891,4114,1896,4118,1899,4125,1902,4135,1906,4135,1906,4101,1900,4104,1896,4106,1890,4104,1884,4102,1879,4101,1875,4101xe" stroked="f" style="position:absolute;left:653;top:3801;width:3499;height:452">
              <v:path arrowok="t"/>
              <v:fill/>
            </v:shape>
            <v:shape coordorigin="653,4049" coordsize="3490,407" fillcolor="#363435" filled="t" path="m953,4433l952,4429,950,4455,962,4455,966,4454,972,4451,979,4446,989,4438,989,4444,990,4448,995,4453,1001,4455,1009,4455,1016,4449,1025,4438,1025,4432,1020,4436,1017,4439,1013,4441,1008,4437,1008,4433,1007,4374,1007,4368,1005,4365,1003,4360,1000,4356,996,4354,990,4351,983,4349,962,4349,953,4352,947,4357,940,4363,937,4368,937,4375,938,4381,944,4385,949,4385,955,4381,956,4375,956,4368,956,4365,960,4360,966,4356,977,4356,981,4358,988,4365,989,4372,989,4382,989,4386,967,4395,968,4402,971,4400,978,4397,989,4393,989,4431,980,4438,973,4442,963,4442,959,4440,953,4433xe" stroked="f" style="position:absolute;left:653;top:4049;width:3490;height:407">
              <v:path arrowok="t"/>
              <v:fill/>
            </v:shape>
            <v:shape coordorigin="653,4049" coordsize="3490,407" fillcolor="#363435" filled="t" path="m936,4443l940,4448,945,4452,950,4455,952,4429,952,4420,953,4416,958,4409,962,4405,968,4402,967,4395,952,4402,945,4407,940,4411,937,4416,935,4420,933,4424,933,4437,936,4443xe" stroked="f" style="position:absolute;left:653;top:4049;width:3490;height:407">
              <v:path arrowok="t"/>
              <v:fill/>
            </v:shape>
            <v:shape coordorigin="653,4049" coordsize="3490,407" fillcolor="#363435" filled="t" path="m1061,4360l1085,4360,1085,4352,1061,4352,1061,4319,1058,4319,1055,4327,1053,4332,1051,4335,1048,4340,1044,4344,1040,4348,1035,4352,1031,4355,1027,4356,1027,4360,1043,4360,1043,4435,1044,4440,1045,4443,1049,4450,1056,4453,1062,4454,1067,4454,1072,4452,1077,4449,1082,4445,1085,4440,1088,4433,1083,4433,1080,4438,1076,4441,1071,4442,1066,4440,1062,4436,1061,4431,1061,4360xe" stroked="f" style="position:absolute;left:653;top:4049;width:3490;height:407">
              <v:path arrowok="t"/>
              <v:fill/>
            </v:shape>
            <v:shape coordorigin="653,4049" coordsize="3490,407" fillcolor="#363435" filled="t" path="m1188,4360l1211,4360,1211,4352,1188,4352,1188,4319,1184,4319,1181,4327,1179,4332,1177,4335,1174,4340,1170,4344,1166,4348,1162,4352,1158,4355,1154,4356,1154,4360,1169,4360,1169,4435,1170,4440,1172,4443,1176,4450,1182,4453,1189,4454,1194,4454,1199,4452,1203,4449,1208,4445,1212,4440,1214,4433,1210,4433,1207,4438,1202,4441,1198,4442,1192,4440,1189,4436,1188,4431,1188,4360xe" stroked="f" style="position:absolute;left:653;top:4049;width:3490;height:407">
              <v:path arrowok="t"/>
              <v:fill/>
            </v:shape>
            <v:shape coordorigin="653,4049" coordsize="3490,407" fillcolor="#363435" filled="t" path="m3138,4155l3141,4177,3151,4193,3159,4203,3169,4208,3190,4208,3199,4204,3206,4197,3214,4190,3220,4180,3222,4167,3219,4165,3215,4174,3211,4180,3207,4183,3202,4188,3195,4191,3178,4191,3170,4186,3164,4177,3158,4168,3156,4157,3156,4133,3158,4124,3164,4117,3169,4111,3175,4109,3187,4109,3193,4112,3197,4117,3197,4122,3197,4126,3200,4131,3205,4135,3212,4135,3218,4130,3219,4125,3219,4120,3216,4114,3210,4109,3203,4104,3195,4101,3172,4101,3161,4106,3152,4116,3141,4134,3138,4155,3138,4155xe" stroked="f" style="position:absolute;left:653;top:4049;width:3490;height:407">
              <v:path arrowok="t"/>
              <v:fill/>
            </v:shape>
            <v:shape coordorigin="653,4049" coordsize="3490,407" fillcolor="#363435" filled="t" path="m2791,4183l2791,4177,2791,4199,2798,4204,2805,4207,2809,4208,2827,4208,2837,4203,2846,4194,2849,4190,2858,4172,2861,4151,2861,4135,2856,4123,2848,4113,2841,4105,2833,4101,2817,4101,2812,4103,2806,4107,2801,4110,2796,4116,2791,4125,2791,4132,2797,4125,2801,4121,2807,4118,2814,4117,2821,4117,2826,4120,2831,4126,2838,4134,2841,4146,2841,4175,2838,4185,2832,4193,2828,4198,2822,4201,2808,4201,2803,4199,2799,4196,2793,4189,2792,4185,2791,4183xe" stroked="f" style="position:absolute;left:653;top:4049;width:3490;height:407">
              <v:path arrowok="t"/>
              <v:fill/>
            </v:shape>
            <v:shape coordorigin="653,4049" coordsize="3490,407" fillcolor="#363435" filled="t" path="m2474,4233l2470,4230,2467,4224,2468,4218,2472,4212,2478,4205,2487,4206,2499,4207,2516,4207,2500,4190,2492,4189,2487,4189,2481,4188,2476,4184,2476,4179,2479,4175,2484,4170,2481,4153,2479,4144,2479,4124,2481,4117,2484,4113,2488,4109,2492,4107,2504,4107,2508,4109,2512,4114,2517,4120,2520,4130,2520,4150,2518,4156,2514,4161,2511,4165,2506,4167,2501,4167,2499,4172,2511,4172,2521,4169,2528,4162,2535,4156,2539,4148,2539,4130,2537,4123,2532,4118,2546,4118,2552,4117,2553,4113,2550,4108,2524,4108,2517,4104,2509,4101,2488,4101,2478,4105,2471,4112,2464,4119,2460,4128,2460,4144,2461,4150,2465,4155,2468,4161,2473,4165,2479,4168,2471,4174,2466,4179,2464,4183,2461,4189,2461,4194,2465,4199,2472,4204,2465,4211,2461,4216,2457,4220,2453,4227,2452,4232,2454,4240,2460,4244,2470,4250,2481,4253,2474,4233xe" stroked="f" style="position:absolute;left:653;top:4049;width:3490;height:407">
              <v:path arrowok="t"/>
              <v:fill/>
            </v:shape>
            <v:shape coordorigin="653,4049" coordsize="3490,407" fillcolor="#363435" filled="t" path="m2239,4238l2239,4244,2243,4249,2250,4253,2260,4253,2266,4251,2272,4246,2279,4241,2284,4233,2288,4224,2329,4123,2330,4119,2334,4113,2339,4109,2343,4108,2343,4104,2311,4104,2311,4108,2316,4109,2321,4113,2321,4117,2319,4123,2297,4178,2272,4128,2270,4123,2269,4116,2271,4110,2275,4108,2281,4108,2281,4104,2234,4104,2234,4108,2240,4110,2245,4114,2249,4120,2252,4125,2288,4201,2281,4218,2278,4225,2276,4229,2270,4233,2265,4234,2260,4233,2256,4231,2253,4231,2247,4231,2242,4233,2239,4238xe" stroked="f" style="position:absolute;left:653;top:4049;width:3490;height:407">
              <v:path arrowok="t"/>
              <v:fill/>
            </v:shape>
            <v:shape coordorigin="653,4049" coordsize="3490,407" fillcolor="#363435" filled="t" path="m2481,4153l2484,4170,2489,4171,2494,4172,2499,4172,2501,4167,2495,4167,2490,4164,2486,4160,2481,4153xe" stroked="f" style="position:absolute;left:653;top:4049;width:3490;height:407">
              <v:path arrowok="t"/>
              <v:fill/>
            </v:shape>
            <v:shape coordorigin="653,4049" coordsize="3490,407" fillcolor="#363435" filled="t" path="m2524,4248l2540,4237,2548,4230,2552,4222,2552,4208,2550,4203,2546,4199,2541,4195,2536,4192,2529,4191,2525,4190,2515,4190,2500,4190,2516,4207,2527,4207,2534,4208,2542,4212,2544,4218,2544,4223,2540,4228,2534,4233,2528,4238,2518,4240,2492,4240,2481,4238,2474,4233,2481,4253,2496,4253,2504,4253,2524,4248xe" stroked="f" style="position:absolute;left:653;top:4049;width:3490;height:407">
              <v:path arrowok="t"/>
              <v:fill/>
            </v:shape>
            <v:shape coordorigin="653,4049" coordsize="3490,407" fillcolor="#363435" filled="t" path="m2600,4194l2594,4184,2588,4173,2585,4161,2576,4190,2592,4203,2612,4208,2607,4200,2600,4194xe" stroked="f" style="position:absolute;left:653;top:4049;width:3490;height:407">
              <v:path arrowok="t"/>
              <v:fill/>
            </v:shape>
            <v:shape coordorigin="653,4049" coordsize="3490,407" fillcolor="#363435" filled="t" path="m2565,4155l2565,4168,2569,4179,2576,4190,2576,4190,2585,4161,2585,4137,2586,4130,2589,4124,2591,4118,2594,4114,2602,4110,2610,4109,2618,4109,2625,4112,2630,4119,2631,4122,2639,4139,2641,4161,2641,4175,2639,4185,2634,4191,2630,4197,2624,4200,2607,4200,2612,4208,2621,4208,2630,4205,2637,4201,2645,4196,2651,4189,2655,4180,2659,4171,2662,4162,2662,4140,2658,4128,2650,4119,2634,4106,2613,4101,2605,4101,2597,4104,2590,4108,2582,4112,2576,4119,2572,4128,2567,4137,2565,4146,2565,4155xe" stroked="f" style="position:absolute;left:653;top:4049;width:3490;height:407">
              <v:path arrowok="t"/>
              <v:fill/>
            </v:shape>
            <v:shape coordorigin="653,4049" coordsize="3490,407" fillcolor="#363435" filled="t" path="m2710,4101l2701,4101,2694,4104,2688,4110,2683,4115,2680,4122,2680,4137,2682,4142,2685,4146,2688,4150,2695,4155,2706,4160,2716,4166,2723,4170,2730,4177,2732,4181,2732,4190,2731,4194,2724,4200,2720,4201,2708,4201,2701,4198,2696,4193,2690,4188,2686,4180,2684,4170,2680,4170,2680,4206,2685,4204,2689,4203,2694,4204,2702,4206,2709,4208,2723,4208,2731,4205,2738,4199,2745,4194,2748,4186,2748,4165,2741,4156,2726,4149,2710,4141,2703,4138,2699,4134,2696,4131,2693,4125,2693,4121,2695,4115,2701,4109,2705,4108,2717,4108,2722,4110,2726,4114,2731,4118,2734,4125,2737,4135,2741,4135,2741,4101,2735,4104,2731,4106,2725,4104,2719,4102,2714,4101,2710,4101xe" stroked="f" style="position:absolute;left:653;top:4049;width:3490;height:407">
              <v:path arrowok="t"/>
              <v:fill/>
            </v:shape>
            <v:shape coordorigin="653,4049" coordsize="3490,407" fillcolor="#363435" filled="t" path="m2787,4102l2756,4114,2760,4117,2766,4116,2770,4118,2772,4123,2773,4127,2773,4236,2772,4241,2768,4246,2762,4249,2755,4249,2755,4253,2808,4253,2808,4249,2802,4249,2799,4248,2794,4246,2791,4241,2791,4236,2791,4102,2787,4102xe" stroked="f" style="position:absolute;left:653;top:4049;width:3490;height:407">
              <v:path arrowok="t"/>
              <v:fill/>
            </v:shape>
            <v:shape coordorigin="653,4049" coordsize="3490,407" fillcolor="#363435" filled="t" path="m2900,4116l2905,4112,2910,4109,2920,4109,2928,4113,2934,4118,2936,4122,2937,4125,2938,4129,2938,4136,2892,4136,2893,4128,2890,4116,2888,4117,2879,4134,2876,4156,2876,4172,2881,4184,2889,4194,2898,4203,2908,4208,2931,4208,2940,4203,2948,4195,2955,4187,2960,4178,2961,4168,2958,4166,2954,4174,2950,4181,2946,4184,2941,4188,2935,4190,2919,4190,2910,4185,2903,4177,2895,4169,2892,4157,2892,4142,2961,4142,2961,4130,2957,4120,2950,4112,2943,4105,2934,4101,2909,4101,2900,4116xe" stroked="f" style="position:absolute;left:653;top:4049;width:3490;height:407">
              <v:path arrowok="t"/>
              <v:fill/>
            </v:shape>
            <v:shape coordorigin="653,4049" coordsize="3490,407" fillcolor="#363435" filled="t" path="m2898,4106l2890,4116,2893,4128,2895,4121,2900,4116,2909,4101,2898,4106xe" stroked="f" style="position:absolute;left:653;top:4049;width:3490;height:407">
              <v:path arrowok="t"/>
              <v:fill/>
            </v:shape>
            <v:shape coordorigin="653,4049" coordsize="3490,407" fillcolor="#363435" filled="t" path="m3004,4049l2975,4061,2976,4065,2979,4064,2985,4064,2990,4068,2991,4073,2991,4080,2991,4188,2991,4192,2990,4195,2986,4199,2981,4201,2976,4201,2976,4205,3025,4205,3025,4201,3020,4201,3017,4200,3012,4196,3010,4192,3009,4188,3009,4049,3004,4049xe" stroked="f" style="position:absolute;left:653;top:4049;width:3490;height:407">
              <v:path arrowok="t"/>
              <v:fill/>
            </v:shape>
            <v:shape coordorigin="653,4049" coordsize="3490,407" fillcolor="#363435" filled="t" path="m3272,4194l3266,4184,3261,4173,3258,4161,3249,4190,3264,4203,3285,4208,3280,4200,3272,4194xe" stroked="f" style="position:absolute;left:653;top:4049;width:3490;height:407">
              <v:path arrowok="t"/>
              <v:fill/>
            </v:shape>
            <v:shape coordorigin="653,4049" coordsize="3490,407" fillcolor="#363435" filled="t" path="m3237,4155l3237,4168,3241,4179,3249,4190,3249,4190,3258,4161,3258,4137,3259,4130,3261,4124,3264,4118,3267,4114,3275,4110,3282,4109,3290,4109,3297,4112,3302,4119,3304,4122,3311,4139,3314,4161,3314,4175,3311,4185,3307,4191,3302,4197,3296,4200,3280,4200,3285,4208,3294,4208,3302,4205,3310,4201,3317,4196,3323,4189,3328,4180,3332,4171,3334,4162,3334,4140,3330,4128,3322,4119,3306,4106,3286,4101,3277,4101,3270,4104,3262,4108,3255,4112,3249,4119,3244,4128,3240,4137,3237,4146,3237,4155xe" stroked="f" style="position:absolute;left:653;top:4049;width:3490;height:407">
              <v:path arrowok="t"/>
              <v:fill/>
            </v:shape>
            <v:shape coordorigin="653,4049" coordsize="3490,407" fillcolor="#363435" filled="t" path="m3373,4101l3343,4114,3344,4118,3347,4117,3354,4116,3358,4120,3359,4125,3360,4133,3360,4189,3359,4194,3357,4197,3352,4201,3344,4201,3344,4205,3394,4205,3394,4201,3389,4201,3381,4198,3378,4193,3378,4189,3378,4129,3386,4119,3395,4115,3409,4115,3413,4117,3415,4121,3418,4125,3419,4132,3419,4188,3418,4192,3415,4198,3409,4201,3403,4201,3403,4205,3452,4205,3452,4201,3447,4201,3444,4200,3439,4197,3438,4193,3437,4188,3437,4130,3436,4123,3435,4119,3432,4113,3429,4108,3421,4103,3417,4101,3401,4101,3389,4108,3378,4122,3378,4101,3373,4101xe" stroked="f" style="position:absolute;left:653;top:4049;width:3490;height:407">
              <v:path arrowok="t"/>
              <v:fill/>
            </v:shape>
            <v:shape coordorigin="653,4049" coordsize="3490,407" fillcolor="#363435" filled="t" path="m3490,4112l3513,4112,3513,4104,3490,4104,3490,4071,3486,4071,3483,4079,3481,4084,3479,4087,3476,4092,3472,4096,3468,4100,3464,4104,3460,4107,3456,4108,3456,4112,3472,4112,3472,4187,3472,4192,3474,4195,3478,4202,3484,4205,3491,4206,3496,4206,3501,4204,3505,4201,3510,4197,3514,4192,3516,4184,3512,4184,3509,4190,3504,4193,3500,4193,3494,4192,3491,4188,3490,4183,3490,4112xe" stroked="f" style="position:absolute;left:653;top:4049;width:3490;height:407">
              <v:path arrowok="t"/>
              <v:fill/>
            </v:shape>
            <v:shape coordorigin="653,4049" coordsize="3490,407" fillcolor="#363435" filled="t" path="m3570,4205l3570,4201,3565,4201,3559,4199,3555,4196,3553,4191,3552,4187,3552,4133,3556,4126,3559,4121,3564,4117,3568,4116,3574,4120,3580,4124,3585,4124,3591,4119,3592,4114,3590,4108,3585,4103,3578,4101,3569,4101,3560,4109,3552,4124,3552,4101,3548,4101,3517,4114,3518,4118,3524,4116,3528,4116,3533,4120,3534,4125,3534,4132,3534,4188,3533,4193,3530,4198,3523,4201,3518,4201,3518,4205,3570,4205xe" stroked="f" style="position:absolute;left:653;top:4049;width:3490;height:407">
              <v:path arrowok="t"/>
              <v:fill/>
            </v:shape>
            <v:shape coordorigin="653,4049" coordsize="3490,407" fillcolor="#363435" filled="t" path="m3618,4185l3616,4181,3615,4207,3626,4207,3631,4206,3637,4203,3644,4198,3654,4190,3654,4196,3655,4200,3659,4205,3666,4206,3673,4206,3681,4201,3689,4190,3689,4184,3685,4188,3682,4191,3677,4193,3673,4189,3672,4185,3672,4126,3671,4120,3670,4116,3668,4112,3665,4108,3660,4106,3655,4103,3647,4101,3627,4101,3618,4104,3611,4109,3605,4115,3602,4120,3602,4127,3603,4132,3608,4137,3614,4137,3620,4133,3620,4127,3620,4120,3620,4117,3624,4112,3631,4108,3641,4108,3646,4110,3652,4117,3654,4124,3654,4134,3654,4138,3632,4147,3632,4154,3636,4152,3643,4149,3654,4145,3654,4183,3645,4190,3637,4194,3628,4194,3624,4192,3618,4185xe" stroked="f" style="position:absolute;left:653;top:4049;width:3490;height:407">
              <v:path arrowok="t"/>
              <v:fill/>
            </v:shape>
            <v:shape coordorigin="653,4049" coordsize="3490,407" fillcolor="#363435" filled="t" path="m3600,4195l3605,4200,3609,4204,3615,4207,3616,4181,3616,4171,3617,4168,3622,4161,3627,4157,3632,4154,3632,4147,3617,4154,3610,4159,3604,4163,3601,4168,3599,4172,3598,4176,3598,4189,3600,4195xe" stroked="f" style="position:absolute;left:653;top:4049;width:3490;height:407">
              <v:path arrowok="t"/>
              <v:fill/>
            </v:shape>
            <v:shape coordorigin="653,4049" coordsize="3490,407" fillcolor="#363435" filled="t" path="m3744,4205l3744,4201,3739,4201,3733,4199,3729,4196,3727,4191,3726,4187,3726,4133,3730,4126,3733,4121,3738,4117,3742,4116,3748,4120,3754,4124,3759,4124,3765,4119,3766,4114,3764,4108,3759,4103,3752,4101,3743,4101,3734,4109,3726,4124,3726,4101,3722,4101,3691,4114,3692,4118,3698,4116,3702,4116,3707,4120,3708,4125,3708,4132,3708,4188,3707,4193,3704,4198,3697,4201,3692,4201,3692,4205,3744,4205xe" stroked="f" style="position:absolute;left:653;top:4049;width:3490;height:407">
              <v:path arrowok="t"/>
              <v:fill/>
            </v:shape>
            <v:shape coordorigin="653,4049" coordsize="3490,407" fillcolor="#363435" filled="t" path="m3770,4238l3770,4244,3775,4249,3781,4253,3791,4253,3797,4251,3804,4246,3810,4241,3815,4233,3819,4224,3860,4123,3862,4119,3866,4113,3870,4109,3875,4108,3875,4104,3842,4104,3842,4108,3848,4109,3852,4113,3852,4117,3850,4123,3828,4178,3804,4128,3801,4123,3800,4116,3802,4110,3807,4108,3812,4108,3812,4104,3765,4104,3765,4108,3772,4110,3776,4114,3780,4120,3783,4125,3819,4201,3812,4218,3810,4225,3807,4229,3802,4233,3796,4234,3792,4233,3788,4231,3784,4231,3778,4231,3774,4233,3770,4238xe" stroked="f" style="position:absolute;left:653;top:4049;width:3490;height:407">
              <v:path arrowok="t"/>
              <v:fill/>
            </v:shape>
            <v:shape coordorigin="653,4049" coordsize="3490,407" fillcolor="#363435" filled="t" path="m4013,4112l4036,4112,4036,4104,4013,4104,4013,4071,4009,4071,4006,4079,4004,4084,4002,4087,3999,4092,3995,4096,3991,4100,3987,4104,3983,4107,3979,4108,3979,4112,3995,4112,3995,4187,3995,4192,3997,4195,4001,4202,4007,4205,4014,4206,4019,4206,4024,4204,4028,4201,4033,4197,4037,4192,4039,4184,4035,4184,4032,4190,4027,4193,4023,4193,4017,4192,4014,4188,4013,4183,4013,4112xe" stroked="f" style="position:absolute;left:653;top:4049;width:3490;height:407">
              <v:path arrowok="t"/>
              <v:fill/>
            </v:shape>
            <v:shape coordorigin="653,4049" coordsize="3490,407" fillcolor="#363435" filled="t" path="m4081,4194l4076,4184,4070,4173,4067,4161,4058,4190,4074,4203,4094,4208,4089,4200,4081,4194xe" stroked="f" style="position:absolute;left:653;top:4049;width:3490;height:407">
              <v:path arrowok="t"/>
              <v:fill/>
            </v:shape>
            <v:shape coordorigin="653,4049" coordsize="3490,407" fillcolor="#363435" filled="t" path="m4046,4155l4046,4168,4050,4179,4058,4190,4058,4190,4067,4161,4067,4137,4068,4130,4070,4124,4073,4118,4076,4114,4084,4110,4092,4109,4100,4109,4106,4112,4111,4119,4113,4122,4120,4139,4123,4161,4123,4175,4121,4185,4116,4191,4111,4197,4106,4200,4089,4200,4094,4208,4103,4208,4111,4205,4119,4201,4127,4196,4132,4189,4137,4180,4141,4171,4143,4162,4143,4140,4139,4128,4132,4119,4115,4106,4095,4101,4087,4101,4079,4104,4071,4108,4064,4112,4058,4119,4053,4128,4049,4137,4046,4146,4046,4155xe" stroked="f" style="position:absolute;left:653;top:4049;width:3490;height:407">
              <v:path arrowok="t"/>
              <v:fill/>
            </v:shape>
            <v:shape coordorigin="653,4049" coordsize="3490,407" fillcolor="#363435" filled="t" path="m798,4369l801,4362,805,4357,812,4356,812,4352,780,4352,780,4356,784,4357,790,4359,791,4364,788,4371,767,4427,745,4369,744,4365,746,4359,752,4357,757,4356,757,4352,709,4352,709,4356,714,4357,718,4358,724,4363,725,4367,731,4382,709,4429,688,4371,686,4368,686,4363,689,4357,695,4356,695,4352,653,4352,653,4356,658,4357,663,4361,667,4366,669,4371,701,4456,705,4456,735,4391,760,4456,764,4456,798,4369xe" stroked="f" style="position:absolute;left:653;top:4049;width:3490;height:407">
              <v:path arrowok="t"/>
              <v:fill/>
            </v:shape>
            <v:shape coordorigin="653,4049" coordsize="3490,407" fillcolor="#363435" filled="t" path="m845,4297l815,4309,817,4313,820,4312,826,4312,831,4316,832,4321,832,4328,832,4436,832,4440,831,4443,827,4447,821,4449,817,4449,817,4453,866,4453,866,4449,861,4449,858,4448,853,4446,850,4441,850,4437,850,4377,856,4371,860,4367,864,4366,872,4363,879,4363,884,4365,888,4370,891,4376,891,4384,891,4436,891,4440,887,4447,882,4449,875,4449,875,4453,924,4453,924,4449,920,4449,916,4448,912,4445,910,4441,909,4436,909,4382,909,4374,907,4369,905,4362,902,4357,898,4354,894,4351,889,4349,879,4349,874,4351,869,4353,865,4356,858,4361,850,4370,850,4297,845,4297xe" stroked="f" style="position:absolute;left:653;top:4049;width:3490;height:407">
              <v:path arrowok="t"/>
              <v:fill/>
            </v:shape>
            <v:shape style="position:absolute;left:1213;top:4295;width:2543;height:208" type="#_x0000_t75">
              <v:imagedata o:title="" r:id="rId19"/>
            </v:shape>
            <v:shape coordorigin="657,4301" coordsize="3471,448" fillcolor="#363435" filled="t" path="m2065,4734l2065,4740,2069,4745,2076,4749,2086,4749,2092,4747,2099,4742,2105,4737,2110,4729,2114,4720,2155,4620,2157,4615,2160,4609,2165,4605,2170,4604,2170,4600,2137,4600,2137,4604,2142,4605,2147,4609,2147,4613,2145,4619,2123,4675,2098,4624,2096,4619,2095,4612,2097,4607,2101,4604,2107,4604,2107,4600,2060,4600,2060,4604,2066,4606,2071,4610,2075,4616,2078,4621,2114,4697,2107,4714,2104,4721,2102,4725,2097,4729,2091,4731,2086,4729,2082,4728,2079,4727,2073,4727,2068,4730,2065,4734xe" stroked="f" style="position:absolute;left:657;top:4301;width:3471;height:448">
              <v:path arrowok="t"/>
              <v:fill/>
            </v:shape>
            <v:shape coordorigin="657,4301" coordsize="3471,448" fillcolor="#363435" filled="t" path="m2289,4598l2259,4610,2263,4613,2269,4612,2273,4615,2275,4619,2275,4623,2275,4732,2275,4737,2271,4742,2265,4745,2258,4745,2258,4749,2311,4749,2311,4745,2305,4745,2301,4744,2297,4742,2294,4737,2294,4732,2294,4598,2289,4598xe" stroked="f" style="position:absolute;left:657;top:4301;width:3471;height:448">
              <v:path arrowok="t"/>
              <v:fill/>
            </v:shape>
            <v:shape coordorigin="657,4301" coordsize="3471,448" fillcolor="#363435" filled="t" path="m2425,4701l2425,4697,2420,4697,2414,4695,2410,4692,2408,4687,2407,4683,2407,4629,2411,4622,2414,4618,2419,4613,2423,4612,2429,4616,2435,4620,2440,4620,2446,4615,2447,4610,2445,4604,2440,4599,2433,4598,2424,4598,2416,4605,2407,4620,2407,4598,2403,4598,2372,4610,2373,4614,2379,4612,2383,4612,2388,4616,2389,4621,2389,4628,2389,4684,2389,4689,2385,4694,2379,4697,2373,4697,2373,4701,2425,4701xe" stroked="f" style="position:absolute;left:657;top:4301;width:3471;height:448">
              <v:path arrowok="t"/>
              <v:fill/>
            </v:shape>
            <v:shape coordorigin="657,4301" coordsize="3471,448" fillcolor="#363435" filled="t" path="m2478,4612l2482,4608,2488,4605,2498,4605,2505,4609,2511,4614,2513,4618,2514,4621,2515,4626,2516,4632,2469,4632,2470,4624,2467,4612,2466,4613,2457,4630,2454,4652,2454,4668,2458,4680,2467,4690,2475,4699,2485,4704,2508,4704,2518,4700,2525,4691,2532,4683,2537,4674,2538,4664,2535,4662,2532,4671,2528,4677,2523,4680,2518,4684,2512,4686,2496,4686,2487,4682,2480,4673,2473,4665,2469,4653,2469,4638,2538,4638,2538,4626,2535,4616,2528,4609,2520,4601,2511,4598,2487,4598,2478,4612xe" stroked="f" style="position:absolute;left:657;top:4301;width:3471;height:448">
              <v:path arrowok="t"/>
              <v:fill/>
            </v:shape>
            <v:shape coordorigin="657,4301" coordsize="3471,448" fillcolor="#363435" filled="t" path="m2476,4602l2467,4612,2470,4624,2473,4617,2478,4612,2487,4598,2476,4602xe" stroked="f" style="position:absolute;left:657;top:4301;width:3471;height:448">
              <v:path arrowok="t"/>
              <v:fill/>
            </v:shape>
            <v:shape coordorigin="657,4301" coordsize="3471,448" fillcolor="#363435" filled="t" path="m2572,4681l2571,4677,2570,4703,2581,4703,2585,4702,2592,4699,2598,4694,2608,4686,2609,4692,2610,4696,2614,4701,2620,4703,2628,4703,2636,4697,2644,4686,2644,4680,2639,4684,2636,4687,2632,4689,2628,4685,2627,4681,2627,4622,2626,4616,2625,4613,2623,4608,2619,4604,2615,4602,2609,4599,2602,4598,2582,4598,2573,4600,2566,4605,2560,4611,2556,4616,2556,4623,2557,4629,2563,4633,2568,4633,2574,4629,2575,4623,2575,4617,2575,4613,2579,4608,2585,4604,2596,4604,2601,4606,2607,4614,2608,4620,2608,4630,2608,4634,2586,4643,2587,4650,2590,4648,2597,4645,2608,4641,2608,4679,2599,4686,2592,4690,2582,4690,2579,4688,2572,4681xe" stroked="f" style="position:absolute;left:657;top:4301;width:3471;height:448">
              <v:path arrowok="t"/>
              <v:fill/>
            </v:shape>
            <v:shape coordorigin="657,4301" coordsize="3471,448" fillcolor="#363435" filled="t" path="m2555,4691l2559,4696,2564,4700,2570,4703,2571,4677,2571,4668,2572,4664,2577,4657,2581,4654,2587,4650,2586,4643,2572,4650,2564,4655,2559,4659,2556,4664,2554,4668,2553,4672,2553,4685,2555,4691xe" stroked="f" style="position:absolute;left:657;top:4301;width:3471;height:448">
              <v:path arrowok="t"/>
              <v:fill/>
            </v:shape>
            <v:shape coordorigin="657,4301" coordsize="3471,448" fillcolor="#363435" filled="t" path="m2775,4545l2745,4557,2747,4561,2750,4560,2756,4560,2761,4564,2762,4569,2762,4576,2762,4684,2762,4689,2761,4691,2757,4695,2751,4697,2747,4697,2747,4701,2796,4701,2796,4697,2791,4697,2788,4696,2783,4694,2781,4689,2780,4685,2780,4625,2786,4619,2790,4616,2794,4614,2802,4611,2809,4611,2814,4613,2819,4618,2821,4625,2821,4632,2821,4684,2821,4688,2817,4695,2812,4697,2805,4697,2805,4701,2854,4701,2854,4697,2850,4697,2846,4696,2842,4693,2840,4689,2840,4684,2840,4630,2839,4622,2837,4617,2835,4610,2832,4605,2828,4602,2824,4599,2819,4598,2809,4598,2804,4599,2799,4601,2795,4604,2788,4610,2780,4618,2780,4545,2775,4545xe" stroked="f" style="position:absolute;left:657;top:4301;width:3471;height:448">
              <v:path arrowok="t"/>
              <v:fill/>
            </v:shape>
            <v:shape coordorigin="657,4301" coordsize="3471,448" fillcolor="#363435" filled="t" path="m2888,4612l2893,4608,2898,4605,2908,4605,2915,4609,2922,4614,2923,4618,2925,4621,2925,4626,2926,4632,2879,4632,2880,4624,2877,4612,2876,4613,2867,4630,2864,4652,2864,4668,2868,4680,2877,4690,2885,4699,2896,4704,2919,4704,2928,4700,2935,4691,2943,4683,2947,4674,2949,4664,2945,4662,2942,4671,2938,4677,2933,4680,2928,4684,2922,4686,2906,4686,2897,4682,2890,4673,2883,4665,2879,4653,2879,4638,2949,4638,2949,4626,2945,4616,2938,4609,2931,4601,2921,4598,2897,4598,2888,4612xe" stroked="f" style="position:absolute;left:657;top:4301;width:3471;height:448">
              <v:path arrowok="t"/>
              <v:fill/>
            </v:shape>
            <v:shape coordorigin="657,4301" coordsize="3471,448" fillcolor="#363435" filled="t" path="m2886,4602l2877,4612,2880,4624,2883,4617,2888,4612,2897,4598,2886,4602xe" stroked="f" style="position:absolute;left:657;top:4301;width:3471;height:448">
              <v:path arrowok="t"/>
              <v:fill/>
            </v:shape>
            <v:shape coordorigin="657,4301" coordsize="3471,448" fillcolor="#363435" filled="t" path="m2652,4652l2655,4673,2665,4689,2673,4699,2683,4704,2704,4704,2713,4700,2721,4693,2729,4686,2734,4676,2737,4663,2733,4661,2730,4670,2726,4676,2722,4679,2716,4684,2710,4687,2692,4687,2684,4682,2679,4673,2673,4664,2670,4653,2670,4629,2673,4620,2679,4613,2683,4607,2689,4605,2701,4605,2707,4608,2711,4614,2711,4618,2712,4622,2714,4627,2719,4631,2727,4631,2733,4627,2734,4622,2734,4616,2730,4611,2724,4605,2718,4600,2710,4598,2687,4598,2675,4602,2666,4612,2655,4630,2652,4651,2652,4652xe" stroked="f" style="position:absolute;left:657;top:4301;width:3471;height:448">
              <v:path arrowok="t"/>
              <v:fill/>
            </v:shape>
            <v:shape coordorigin="657,4301" coordsize="3471,448" fillcolor="#363435" filled="t" path="m2294,4679l2294,4673,2294,4695,2300,4700,2307,4703,2312,4704,2330,4704,2340,4699,2348,4690,2352,4686,2360,4668,2363,4647,2363,4632,2359,4619,2351,4609,2344,4601,2336,4598,2320,4598,2314,4599,2309,4603,2304,4606,2299,4612,2294,4621,2294,4628,2300,4621,2304,4617,2310,4614,2317,4613,2323,4613,2329,4616,2334,4622,2340,4630,2344,4642,2344,4671,2341,4681,2335,4689,2330,4694,2324,4697,2311,4697,2306,4696,2302,4692,2296,4685,2294,4681,2294,4679xe" stroked="f" style="position:absolute;left:657;top:4301;width:3471;height:448">
              <v:path arrowok="t"/>
              <v:fill/>
            </v:shape>
            <v:shape coordorigin="657,4301" coordsize="3471,448" fillcolor="#363435" filled="t" path="m877,4675l878,4667,880,4658,880,4656,886,4637,892,4618,896,4617,902,4616,908,4618,913,4624,915,4629,915,4635,913,4652,907,4674,904,4684,900,4691,894,4696,889,4697,890,4704,896,4704,915,4697,930,4682,939,4662,942,4642,942,4630,939,4622,934,4616,928,4609,922,4606,908,4606,902,4607,896,4610,900,4601,911,4583,923,4569,932,4561,942,4556,953,4553,953,4548,942,4549,931,4551,922,4555,904,4565,888,4578,872,4596,862,4614,860,4620,854,4639,852,4659,852,4673,855,4684,862,4692,869,4700,877,4686,877,4675xe" stroked="f" style="position:absolute;left:657;top:4301;width:3471;height:448">
              <v:path arrowok="t"/>
              <v:fill/>
            </v:shape>
            <v:shape coordorigin="657,4301" coordsize="3471,448" fillcolor="#363435" filled="t" path="m3970,4430l3963,4435,3966,4444,3974,4434,3974,4424,3970,4430xe" stroked="f" style="position:absolute;left:657;top:4301;width:3471;height:448">
              <v:path arrowok="t"/>
              <v:fill/>
            </v:shape>
            <v:shape coordorigin="657,4301" coordsize="3471,448" fillcolor="#363435" filled="t" path="m4002,4354l3998,4368,3997,4361,3995,4357,3993,4355,3987,4351,3976,4351,3968,4355,3959,4361,3945,4376,3934,4393,3928,4407,3925,4418,3925,4436,3926,4442,3929,4447,3932,4453,3937,4456,3949,4456,3954,4454,3958,4450,3966,4444,3963,4435,3958,4435,3954,4431,3953,4425,3953,4415,3956,4403,3962,4389,3968,4375,3973,4366,3978,4361,3980,4359,3985,4358,3989,4359,3992,4364,3993,4368,3993,4384,3990,4396,3983,4410,3979,4418,3974,4424,3974,4434,3983,4420,3980,4429,3978,4436,3977,4442,3977,4448,3980,4452,3985,4456,3996,4456,4002,4453,4008,4449,4014,4445,4020,4438,4025,4429,4021,4427,4017,4432,4011,4439,4004,4438,4004,4434,4007,4426,4028,4353,4002,4354xe" stroked="f" style="position:absolute;left:657;top:4301;width:3471;height:448">
              <v:path arrowok="t"/>
              <v:fill/>
            </v:shape>
            <v:shape coordorigin="657,4301" coordsize="3471,448" fillcolor="#363435" filled="t" path="m3852,4447l3847,4448,3834,4448,3826,4445,3819,4437,3812,4429,3809,4418,3809,4404,3809,4394,3813,4374,3820,4355,3834,4333,3847,4321,3858,4313,3868,4310,3889,4310,3897,4313,3903,4319,3908,4325,3911,4335,3912,4348,3916,4348,3926,4301,3919,4305,3913,4306,3908,4306,3904,4305,3897,4303,3893,4302,3890,4302,3882,4301,3878,4301,3868,4301,3848,4305,3829,4312,3811,4322,3796,4336,3784,4352,3777,4371,3774,4391,3774,4404,3777,4416,3783,4426,3790,4437,3797,4444,3807,4449,3816,4454,3827,4456,3841,4456,3851,4456,3871,4453,3890,4446,3903,4402,3904,4396,3906,4391,3909,4387,3914,4384,3920,4384,3921,4379,3858,4379,3857,4384,3862,4384,3868,4386,3872,4390,3872,4395,3871,4399,3869,4406,3858,4445,3852,4447xe" stroked="f" style="position:absolute;left:657;top:4301;width:3471;height:448">
              <v:path arrowok="t"/>
              <v:fill/>
            </v:shape>
            <v:shape coordorigin="657,4301" coordsize="3471,448" fillcolor="#363435" filled="t" path="m4128,4438l4128,4433,4126,4428,4119,4421,4115,4420,4105,4420,4100,4421,4093,4428,4092,4433,4092,4443,4093,4447,4100,4454,4105,4456,4115,4456,4119,4454,4126,4447,4128,4443,4128,4438xe" stroked="f" style="position:absolute;left:657;top:4301;width:3471;height:448">
              <v:path arrowok="t"/>
              <v:fill/>
            </v:shape>
            <v:shape coordorigin="657,4301" coordsize="3471,448" fillcolor="#363435" filled="t" path="m4064,4437l4065,4432,4067,4425,4105,4301,4098,4301,4060,4307,4059,4312,4064,4311,4069,4313,4072,4318,4071,4323,4069,4329,4038,4430,4037,4436,4036,4440,4036,4446,4040,4452,4047,4456,4057,4456,4062,4454,4066,4451,4073,4447,4080,4439,4087,4428,4083,4427,4078,4433,4074,4438,4070,4441,4065,4441,4064,4437xe" stroked="f" style="position:absolute;left:657;top:4301;width:3471;height:448">
              <v:path arrowok="t"/>
              <v:fill/>
            </v:shape>
            <v:shape coordorigin="657,4301" coordsize="3471,448" fillcolor="#363435" filled="t" path="m748,4549l692,4563,693,4567,698,4566,702,4566,707,4566,712,4569,715,4573,715,4578,714,4583,713,4589,709,4600,687,4674,685,4682,683,4687,681,4690,677,4694,671,4696,666,4697,658,4697,657,4701,732,4701,733,4697,725,4697,721,4696,717,4695,713,4690,713,4685,714,4680,716,4674,752,4549,748,4549xe" stroked="f" style="position:absolute;left:657;top:4301;width:3471;height:448">
              <v:path arrowok="t"/>
              <v:fill/>
            </v:shape>
            <v:shape coordorigin="657,4301" coordsize="3471,448" fillcolor="#363435" filled="t" path="m829,4618l829,4613,827,4608,820,4601,816,4600,806,4600,801,4601,794,4608,792,4613,792,4623,794,4627,801,4634,805,4636,816,4636,820,4634,827,4627,829,4623,829,4618xe" stroked="f" style="position:absolute;left:657;top:4301;width:3471;height:448">
              <v:path arrowok="t"/>
              <v:fill/>
            </v:shape>
            <v:shape coordorigin="657,4301" coordsize="3471,448" fillcolor="#363435" filled="t" path="m809,4686l809,4681,807,4676,800,4669,796,4668,786,4668,782,4669,775,4676,773,4681,773,4691,775,4695,782,4702,786,4704,796,4704,800,4702,807,4695,809,4691,809,4686xe" stroked="f" style="position:absolute;left:657;top:4301;width:3471;height:448">
              <v:path arrowok="t"/>
              <v:fill/>
            </v:shape>
            <v:shape coordorigin="657,4301" coordsize="3471,448" fillcolor="#363435" filled="t" path="m959,4640l952,4663,1016,4663,1023,4640,959,4640xe" stroked="f" style="position:absolute;left:657;top:4301;width:3471;height:448">
              <v:path arrowok="t"/>
              <v:fill/>
            </v:shape>
            <v:shape coordorigin="657,4301" coordsize="3471,448" fillcolor="#363435" filled="t" path="m883,4696l878,4690,877,4686,869,4700,879,4704,890,4704,889,4697,883,4696xe" stroked="f" style="position:absolute;left:657;top:4301;width:3471;height:448">
              <v:path arrowok="t"/>
              <v:fill/>
            </v:shape>
            <v:shape coordorigin="657,4301" coordsize="3471,448" fillcolor="#363435" filled="t" path="m1115,4656l1125,4638,1128,4632,1133,4613,1135,4593,1135,4579,1132,4568,1125,4560,1118,4552,1109,4548,1097,4548,1091,4549,1083,4568,1087,4561,1093,4556,1098,4555,1105,4556,1110,4562,1111,4566,1111,4578,1110,4585,1108,4594,1102,4615,1095,4634,1099,4674,1102,4671,1115,4656xe" stroked="f" style="position:absolute;left:657;top:4301;width:3471;height:448">
              <v:path arrowok="t"/>
              <v:fill/>
            </v:shape>
            <v:shape coordorigin="657,4301" coordsize="3471,448" fillcolor="#363435" filled="t" path="m1056,4690l1046,4696,1034,4699,1034,4704,1046,4703,1056,4701,1065,4697,1083,4687,1099,4674,1095,4634,1091,4635,1085,4636,1079,4634,1074,4628,1072,4623,1072,4618,1074,4600,1080,4578,1083,4568,1091,4549,1072,4555,1057,4570,1056,4572,1048,4590,1045,4610,1045,4622,1048,4630,1053,4637,1059,4643,1066,4646,1079,4646,1085,4645,1092,4642,1088,4650,1077,4668,1066,4681,1056,4690xe" stroked="f" style="position:absolute;left:657;top:4301;width:3471;height:448">
              <v:path arrowok="t"/>
              <v:fill/>
            </v:shape>
            <v:shape coordorigin="657,4301" coordsize="3471,448" fillcolor="#363435" filled="t" path="m1174,4704l1170,4715,1164,4724,1158,4732,1151,4739,1142,4744,1142,4749,1158,4739,1173,4726,1186,4709,1196,4687,1201,4667,1202,4647,1202,4641,1200,4621,1194,4602,1182,4580,1170,4564,1162,4557,1153,4551,1142,4545,1142,4550,1149,4555,1155,4560,1160,4566,1164,4571,1168,4577,1171,4583,1174,4589,1176,4597,1178,4607,1178,4610,1181,4629,1181,4650,1181,4652,1180,4672,1177,4691,1174,4704xe" stroked="f" style="position:absolute;left:657;top:4301;width:3471;height:448">
              <v:path arrowok="t"/>
              <v:fill/>
            </v:shape>
            <v:shape coordorigin="657,4301" coordsize="3471,448" fillcolor="#363435" filled="t" path="m1328,4698l1334,4701,1341,4691,1334,4685,1334,4625,1338,4621,1342,4618,1349,4614,1357,4613,1365,4598,1354,4598,1344,4604,1334,4618,1334,4545,1329,4545,1299,4557,1300,4561,1303,4560,1310,4560,1314,4564,1315,4569,1316,4576,1316,4691,1322,4695,1328,4698xe" stroked="f" style="position:absolute;left:657;top:4301;width:3471;height:448">
              <v:path arrowok="t"/>
              <v:fill/>
            </v:shape>
            <v:shape coordorigin="657,4301" coordsize="3471,448" fillcolor="#363435" filled="t" path="m1370,4692l1364,4696,1353,4696,1349,4695,1341,4691,1334,4701,1340,4703,1346,4704,1364,4704,1376,4699,1386,4690,1390,4685,1400,4668,1404,4647,1404,4632,1400,4620,1392,4611,1384,4602,1375,4598,1365,4598,1357,4613,1364,4613,1370,4617,1376,4624,1382,4630,1385,4640,1385,4667,1382,4677,1376,4685,1370,4692xe" stroked="f" style="position:absolute;left:657;top:4301;width:3471;height:448">
              <v:path arrowok="t"/>
              <v:fill/>
            </v:shape>
            <v:shape coordorigin="657,4301" coordsize="3471,448" fillcolor="#363435" filled="t" path="m1522,4687l1519,4689,1512,4689,1508,4685,1507,4680,1506,4673,1506,4600,1472,4600,1472,4604,1479,4605,1483,4606,1485,4608,1488,4614,1488,4676,1483,4682,1478,4686,1470,4690,1463,4691,1459,4691,1455,4689,1448,4683,1447,4677,1447,4600,1412,4600,1412,4604,1417,4604,1423,4606,1427,4610,1429,4615,1429,4674,1429,4681,1431,4686,1433,4691,1435,4696,1440,4699,1444,4702,1449,4704,1459,4704,1464,4703,1469,4700,1473,4698,1480,4692,1488,4683,1488,4704,1493,4704,1523,4691,1522,4687xe" stroked="f" style="position:absolute;left:657;top:4301;width:3471;height:448">
              <v:path arrowok="t"/>
              <v:fill/>
            </v:shape>
            <v:shape coordorigin="657,4301" coordsize="3471,448" fillcolor="#363435" filled="t" path="m1560,4608l1583,4608,1583,4600,1560,4600,1560,4568,1556,4568,1553,4575,1551,4580,1549,4583,1546,4588,1542,4593,1538,4596,1534,4600,1530,4603,1526,4604,1526,4608,1542,4608,1542,4683,1542,4688,1544,4692,1548,4698,1554,4701,1561,4702,1566,4702,1571,4701,1575,4697,1580,4693,1584,4688,1586,4681,1582,4681,1579,4686,1574,4689,1570,4690,1564,4688,1561,4684,1560,4680,1560,4608xe" stroked="f" style="position:absolute;left:657;top:4301;width:3471;height:448">
              <v:path arrowok="t"/>
              <v:fill/>
            </v:shape>
            <v:shape coordorigin="657,4301" coordsize="3471,448" fillcolor="#363435" filled="t" path="m1832,4684l1832,4626,1831,4619,1829,4615,1827,4609,1823,4604,1819,4602,1815,4599,1810,4598,1800,4598,1794,4599,1789,4602,1784,4604,1778,4610,1770,4619,1769,4612,1766,4607,1761,4603,1757,4599,1751,4598,1741,4598,1734,4600,1726,4604,1722,4607,1718,4612,1710,4619,1710,4598,1706,4598,1675,4610,1677,4614,1680,4613,1686,4612,1691,4616,1692,4622,1692,4629,1692,4684,1692,4688,1691,4691,1687,4695,1682,4697,1677,4697,1677,4701,1726,4701,1726,4697,1721,4697,1714,4694,1711,4689,1710,4685,1710,4624,1714,4620,1718,4617,1724,4614,1728,4611,1736,4610,1742,4610,1746,4613,1749,4617,1752,4621,1753,4627,1753,4684,1752,4689,1748,4695,1742,4697,1737,4697,1737,4701,1787,4701,1787,4697,1782,4697,1779,4696,1774,4694,1771,4689,1771,4685,1771,4630,1771,4626,1776,4619,1781,4616,1789,4612,1797,4611,1803,4611,1808,4613,1810,4618,1812,4621,1813,4627,1813,4684,1813,4689,1809,4694,1804,4697,1797,4697,1797,4701,1846,4701,1846,4697,1842,4697,1835,4694,1832,4689,1832,4684xe" stroked="f" style="position:absolute;left:657;top:4301;width:3471;height:448">
              <v:path arrowok="t"/>
              <v:fill/>
            </v:shape>
            <v:shape coordorigin="657,4301" coordsize="3471,448" fillcolor="#363435" filled="t" path="m1875,4681l1874,4677,1872,4703,1884,4703,1888,4702,1895,4699,1901,4694,1911,4686,1911,4692,1912,4696,1917,4701,1923,4703,1931,4703,1938,4697,1947,4686,1947,4680,1942,4684,1939,4687,1935,4689,1930,4685,1930,4681,1929,4622,1929,4616,1927,4613,1925,4608,1922,4604,1918,4602,1912,4599,1905,4598,1884,4598,1875,4600,1869,4605,1862,4611,1859,4616,1859,4623,1860,4629,1866,4633,1871,4633,1877,4629,1878,4623,1878,4617,1878,4613,1882,4608,1888,4604,1899,4604,1903,4606,1910,4614,1911,4620,1911,4630,1911,4634,1889,4643,1890,4650,1893,4648,1900,4645,1911,4641,1911,4679,1902,4686,1895,4690,1885,4690,1881,4688,1875,4681xe" stroked="f" style="position:absolute;left:657;top:4301;width:3471;height:448">
              <v:path arrowok="t"/>
              <v:fill/>
            </v:shape>
            <v:shape coordorigin="657,4301" coordsize="3471,448" fillcolor="#363435" filled="t" path="m1858,4691l1862,4696,1867,4700,1872,4703,1874,4677,1874,4668,1875,4664,1880,4657,1884,4654,1890,4650,1889,4643,1874,4650,1867,4655,1862,4659,1859,4664,1857,4668,1855,4672,1855,4685,1858,4691xe" stroked="f" style="position:absolute;left:657;top:4301;width:3471;height:448">
              <v:path arrowok="t"/>
              <v:fill/>
            </v:shape>
            <v:shape coordorigin="657,4301" coordsize="3471,448" fillcolor="#363435" filled="t" path="m1979,4598l1948,4610,1950,4614,1953,4613,1959,4612,1964,4616,1965,4622,1965,4629,1965,4685,1964,4690,1962,4693,1957,4697,1950,4697,1950,4701,2000,4701,2000,4697,1994,4697,1987,4694,1984,4689,1983,4685,1983,4625,1992,4616,2000,4611,2015,4611,2019,4613,2021,4617,2023,4621,2025,4628,2025,4684,2024,4688,2020,4695,2015,4697,2008,4697,2008,4701,2058,4701,2058,4697,2053,4697,2050,4696,2045,4693,2043,4689,2043,4684,2043,4626,2042,4620,2040,4615,2038,4609,2035,4604,2027,4599,2022,4598,2006,4598,1995,4605,1983,4619,1983,4598,1979,4598xe" stroked="f" style="position:absolute;left:657;top:4301;width:3471;height:448">
              <v:path arrowok="t"/>
              <v:fill/>
            </v:shape>
            <v:shape coordorigin="660,4545" coordsize="3484,407" fillcolor="#363435" filled="t" path="m1177,4849l1177,4826,1177,4816,1179,4809,1183,4804,1188,4802,1195,4802,1199,4804,1204,4808,1210,4815,1216,4820,1221,4821,1227,4816,1228,4812,1228,4808,1226,4804,1222,4801,1215,4796,1208,4794,1192,4794,1185,4796,1178,4800,1171,4804,1167,4810,1163,4817,1160,4824,1159,4832,1159,4849,1139,4849,1139,4856,1159,4856,1159,4930,1158,4934,1157,4937,1155,4941,1150,4944,1144,4945,1140,4945,1140,4949,1200,4949,1200,4945,1186,4945,1182,4943,1178,4938,1177,4932,1177,4856,1202,4856,1202,4849,1177,4849xe" stroked="f" style="position:absolute;left:660;top:4545;width:3484;height:407">
              <v:path arrowok="t"/>
              <v:fill/>
            </v:shape>
            <v:shape coordorigin="660,4545" coordsize="3484,407" fillcolor="#363435" filled="t" path="m1322,4856l1345,4856,1345,4849,1322,4849,1322,4816,1319,4816,1315,4823,1313,4828,1311,4831,1308,4836,1304,4841,1300,4844,1296,4848,1292,4851,1288,4852,1288,4856,1304,4856,1304,4931,1305,4936,1306,4940,1310,4946,1316,4950,1323,4950,1328,4950,1333,4949,1337,4945,1342,4941,1346,4936,1348,4929,1344,4929,1341,4934,1337,4937,1332,4938,1326,4937,1323,4932,1322,4928,1322,4856xe" stroked="f" style="position:absolute;left:660;top:4545;width:3484;height:407">
              <v:path arrowok="t"/>
              <v:fill/>
            </v:shape>
            <v:shape coordorigin="660,4545" coordsize="3484,407" fillcolor="#363435" filled="t" path="m1379,4793l1349,4806,1351,4810,1354,4808,1360,4808,1365,4812,1366,4817,1366,4824,1366,4933,1366,4937,1365,4939,1361,4943,1355,4945,1351,4945,1351,4949,1400,4949,1400,4945,1395,4945,1392,4944,1388,4942,1385,4937,1384,4933,1384,4873,1390,4867,1394,4864,1398,4862,1406,4859,1413,4859,1418,4861,1423,4866,1425,4873,1426,4880,1426,4932,1425,4937,1421,4943,1416,4945,1409,4945,1409,4949,1458,4949,1458,4945,1454,4945,1451,4944,1446,4941,1444,4937,1444,4933,1444,4878,1443,4870,1442,4865,1440,4858,1437,4853,1433,4850,1428,4847,1424,4846,1413,4846,1408,4847,1404,4849,1399,4852,1392,4858,1384,4867,1384,4793,1379,4793xe" stroked="f" style="position:absolute;left:660;top:4545;width:3484;height:407">
              <v:path arrowok="t"/>
              <v:fill/>
            </v:shape>
            <v:shape coordorigin="660,4545" coordsize="3484,407" fillcolor="#363435" filled="t" path="m1743,4947l1751,4944,1759,4941,1765,4936,1770,4929,1774,4923,1777,4916,1777,4898,1773,4890,1766,4884,1761,4879,1753,4875,1743,4873,1746,4850,1743,4855,1740,4859,1744,4888,1747,4893,1750,4899,1752,4904,1752,4919,1748,4926,1741,4932,1734,4938,1724,4941,1703,4941,1694,4940,1686,4938,1665,4931,1664,4936,1660,4943,1655,4945,1644,4945,1644,4949,1730,4949,1743,4947xe" stroked="f" style="position:absolute;left:660;top:4545;width:3484;height:407">
              <v:path arrowok="t"/>
              <v:fill/>
            </v:shape>
            <v:shape coordorigin="660,4545" coordsize="3484,407" fillcolor="#363435" filled="t" path="m1492,4861l1497,4856,1502,4853,1512,4853,1519,4857,1526,4863,1528,4867,1529,4869,1530,4874,1530,4880,1484,4880,1484,4872,1481,4860,1480,4861,1471,4878,1468,4900,1468,4916,1472,4928,1481,4938,1489,4947,1500,4952,1523,4952,1532,4948,1539,4940,1547,4931,1551,4922,1553,4912,1549,4910,1546,4919,1542,4925,1537,4929,1532,4932,1527,4934,1510,4934,1502,4930,1494,4921,1487,4913,1483,4901,1484,4886,1553,4886,1553,4874,1549,4864,1542,4857,1535,4849,1526,4846,1501,4846,1492,4861xe" stroked="f" style="position:absolute;left:660;top:4545;width:3484;height:407">
              <v:path arrowok="t"/>
              <v:fill/>
            </v:shape>
            <v:shape coordorigin="660,4545" coordsize="3484,407" fillcolor="#363435" filled="t" path="m1490,4850l1481,4860,1484,4872,1487,4865,1492,4861,1501,4846,1490,4850xe" stroked="f" style="position:absolute;left:660;top:4545;width:3484;height:407">
              <v:path arrowok="t"/>
              <v:fill/>
            </v:shape>
            <v:shape coordorigin="660,4545" coordsize="3484,407" fillcolor="#363435" filled="t" path="m1816,4814l1822,4815,1827,4814,1832,4810,1833,4804,1832,4799,1827,4794,1822,4793,1816,4794,1812,4799,1811,4804,1812,4810,1816,4814xe" stroked="f" style="position:absolute;left:660;top:4545;width:3484;height:407">
              <v:path arrowok="t"/>
              <v:fill/>
            </v:shape>
            <v:shape coordorigin="660,4545" coordsize="3484,407" fillcolor="#363435" filled="t" path="m1826,4846l1796,4858,1797,4862,1800,4861,1807,4860,1811,4864,1812,4870,1813,4877,1813,4932,1812,4937,1811,4939,1807,4943,1802,4945,1797,4945,1797,4949,1846,4949,1846,4945,1841,4945,1838,4944,1833,4941,1831,4937,1831,4933,1831,4846,1826,4846xe" stroked="f" style="position:absolute;left:660;top:4545;width:3484;height:407">
              <v:path arrowok="t"/>
              <v:fill/>
            </v:shape>
            <v:shape coordorigin="660,4545" coordsize="3484,407" fillcolor="#363435" filled="t" path="m1880,4947l1886,4949,1893,4939,1886,4933,1886,4873,1890,4869,1894,4866,1901,4862,1909,4861,1917,4846,1906,4846,1896,4852,1886,4866,1886,4793,1881,4793,1851,4806,1852,4810,1855,4808,1862,4808,1866,4812,1867,4817,1868,4824,1868,4939,1874,4943,1880,4947xe" stroked="f" style="position:absolute;left:660;top:4545;width:3484;height:407">
              <v:path arrowok="t"/>
              <v:fill/>
            </v:shape>
            <v:shape coordorigin="660,4545" coordsize="3484,407" fillcolor="#363435" filled="t" path="m1922,4940l1916,4944,1905,4944,1901,4943,1893,4939,1886,4949,1892,4951,1898,4952,1916,4952,1928,4947,1938,4938,1942,4933,1952,4916,1955,4895,1955,4880,1952,4868,1944,4859,1936,4850,1927,4846,1917,4846,1909,4861,1916,4861,1922,4865,1928,4872,1934,4878,1937,4888,1937,4915,1934,4926,1928,4933,1922,4940xe" stroked="f" style="position:absolute;left:660;top:4545;width:3484;height:407">
              <v:path arrowok="t"/>
              <v:fill/>
            </v:shape>
            <v:shape coordorigin="660,4545" coordsize="3484,407" fillcolor="#363435" filled="t" path="m2000,4793l1970,4806,1972,4810,1975,4808,1981,4808,1986,4812,1987,4817,1987,4824,1987,4932,1986,4937,1985,4939,1981,4943,1977,4945,1972,4945,1972,4949,2021,4949,2021,4945,2016,4945,2012,4944,2007,4941,2005,4937,2005,4933,2005,4793,2000,4793xe" stroked="f" style="position:absolute;left:660;top:4545;width:3484;height:407">
              <v:path arrowok="t"/>
              <v:fill/>
            </v:shape>
            <v:shape coordorigin="660,4545" coordsize="3484,407" fillcolor="#363435" filled="t" path="m2058,4861l2062,4856,2068,4853,2078,4853,2085,4857,2092,4863,2093,4867,2095,4869,2095,4874,2096,4880,2049,4880,2050,4872,2047,4860,2046,4861,2037,4878,2034,4900,2034,4916,2038,4928,2047,4938,2055,4947,2066,4952,2089,4952,2098,4948,2105,4940,2113,4931,2117,4922,2119,4912,2115,4910,2112,4919,2108,4925,2103,4929,2098,4932,2092,4934,2076,4934,2067,4930,2060,4921,2053,4913,2049,4901,2049,4886,2119,4886,2119,4874,2115,4864,2108,4857,2100,4849,2091,4846,2067,4846,2058,4861xe" stroked="f" style="position:absolute;left:660;top:4545;width:3484;height:407">
              <v:path arrowok="t"/>
              <v:fill/>
            </v:shape>
            <v:shape coordorigin="660,4545" coordsize="3484,407" fillcolor="#363435" filled="t" path="m2056,4850l2047,4860,2050,4872,2053,4865,2058,4861,2067,4846,2056,4850xe" stroked="f" style="position:absolute;left:660;top:4545;width:3484;height:407">
              <v:path arrowok="t"/>
              <v:fill/>
            </v:shape>
            <v:shape coordorigin="660,4545" coordsize="3484,407" fillcolor="#363435" filled="t" path="m1649,4804l1655,4804,1659,4806,1664,4812,1665,4817,1665,4931,1686,4938,1686,4877,1688,4877,1694,4877,1701,4876,1716,4876,1724,4878,1731,4881,1738,4884,1744,4888,1740,4859,1736,4863,1730,4865,1725,4867,1717,4868,1699,4868,1692,4868,1686,4867,1686,4810,1692,4809,1698,4808,1719,4808,1729,4811,1736,4817,1743,4823,1747,4830,1747,4845,1746,4850,1743,4873,1752,4870,1759,4866,1763,4860,1768,4854,1770,4847,1770,4831,1767,4824,1761,4817,1755,4810,1747,4806,1736,4803,1729,4801,1719,4800,1644,4800,1644,4804,1649,4804xe" stroked="f" style="position:absolute;left:660;top:4545;width:3484;height:407">
              <v:path arrowok="t"/>
              <v:fill/>
            </v:shape>
            <v:shape coordorigin="660,4545" coordsize="3484,407" fillcolor="#363435" filled="t" path="m3744,4729l3740,4727,3738,4720,3738,4714,3742,4708,3748,4701,3757,4702,3769,4703,3786,4703,3770,4686,3762,4686,3757,4685,3752,4684,3746,4680,3747,4676,3749,4671,3754,4666,3752,4649,3749,4641,3749,4620,3751,4614,3754,4609,3758,4605,3763,4603,3774,4603,3779,4605,3782,4610,3787,4617,3790,4626,3790,4646,3788,4653,3784,4657,3781,4661,3776,4663,3771,4663,3769,4668,3781,4668,3791,4665,3798,4658,3805,4652,3809,4644,3809,4626,3807,4620,3803,4614,3816,4614,3822,4613,3823,4609,3821,4605,3795,4604,3788,4600,3779,4598,3758,4598,3749,4601,3741,4608,3734,4615,3730,4624,3730,4640,3732,4646,3735,4652,3738,4657,3743,4661,3749,4664,3742,4670,3737,4675,3735,4679,3732,4685,3732,4690,3735,4696,3742,4700,3735,4707,3731,4712,3727,4717,3723,4723,3722,4728,3725,4736,3730,4740,3740,4746,3752,4749,3744,4729xe" stroked="f" style="position:absolute;left:660;top:4545;width:3484;height:407">
              <v:path arrowok="t"/>
              <v:fill/>
            </v:shape>
            <v:shape coordorigin="660,4545" coordsize="3484,407" fillcolor="#363435" filled="t" path="m3009,4701l3009,4697,3005,4697,2999,4695,2995,4692,2992,4687,2992,4683,2992,4629,2995,4622,2998,4618,3003,4613,3007,4612,3013,4616,3019,4620,3024,4620,3030,4615,3031,4610,3030,4604,3024,4599,3017,4598,3008,4598,3000,4605,2992,4620,2992,4598,2987,4598,2957,4610,2958,4614,2963,4612,2967,4612,2972,4616,2973,4621,2973,4628,2973,4684,2973,4689,2969,4694,2963,4697,2958,4697,2958,4701,3009,4701xe" stroked="f" style="position:absolute;left:660;top:4545;width:3484;height:407">
              <v:path arrowok="t"/>
              <v:fill/>
            </v:shape>
            <v:shape coordorigin="660,4545" coordsize="3484,407" fillcolor="#363435" filled="t" path="m3071,4598l3062,4598,3055,4600,3049,4606,3043,4611,3041,4618,3041,4633,3042,4638,3046,4642,3049,4647,3056,4651,3066,4657,3077,4662,3084,4666,3091,4673,3093,4677,3093,4686,3091,4690,3085,4696,3081,4697,3069,4697,3062,4695,3056,4689,3051,4684,3047,4677,3045,4666,3041,4666,3041,4702,3046,4700,3050,4699,3055,4701,3062,4703,3069,4704,3084,4704,3092,4701,3099,4695,3106,4690,3109,4682,3109,4662,3102,4652,3087,4645,3071,4637,3064,4634,3059,4631,3057,4628,3054,4621,3054,4617,3055,4611,3061,4605,3066,4604,3077,4604,3083,4606,3087,4610,3091,4614,3095,4621,3098,4632,3101,4632,3101,4598,3096,4601,3091,4602,3085,4600,3080,4598,3075,4598,3071,4598xe" stroked="f" style="position:absolute;left:660;top:4545;width:3484;height:407">
              <v:path arrowok="t"/>
              <v:fill/>
            </v:shape>
            <v:shape coordorigin="660,4545" coordsize="3484,407" fillcolor="#363435" filled="t" path="m3236,4545l3206,4557,3208,4561,3211,4560,3217,4560,3222,4564,3223,4569,3223,4576,3223,4684,3223,4689,3222,4691,3218,4695,3212,4697,3208,4697,3208,4701,3257,4701,3257,4697,3252,4697,3249,4696,3244,4694,3241,4689,3241,4685,3241,4625,3247,4619,3251,4616,3255,4614,3263,4611,3270,4611,3275,4613,3279,4618,3282,4625,3282,4632,3282,4684,3282,4688,3278,4695,3273,4697,3266,4697,3266,4701,3315,4701,3315,4697,3311,4697,3307,4696,3303,4693,3301,4689,3300,4684,3300,4630,3300,4622,3298,4617,3296,4610,3293,4605,3289,4602,3285,4599,3280,4598,3270,4598,3265,4599,3260,4601,3256,4604,3249,4610,3241,4618,3241,4545,3236,4545xe" stroked="f" style="position:absolute;left:660;top:4545;width:3484;height:407">
              <v:path arrowok="t"/>
              <v:fill/>
            </v:shape>
            <v:shape coordorigin="660,4545" coordsize="3484,407" fillcolor="#363435" filled="t" path="m3344,4681l3343,4677,3341,4703,3353,4703,3357,4702,3363,4699,3370,4694,3380,4686,3380,4692,3381,4696,3386,4701,3392,4703,3400,4703,3407,4697,3416,4686,3416,4680,3411,4684,3408,4687,3404,4689,3399,4685,3399,4681,3398,4622,3398,4616,3396,4613,3394,4608,3391,4604,3387,4602,3381,4599,3374,4598,3353,4598,3344,4600,3338,4605,3331,4611,3328,4616,3328,4623,3329,4629,3335,4633,3340,4633,3346,4629,3347,4623,3347,4617,3347,4613,3351,4608,3357,4604,3368,4604,3372,4606,3379,4614,3380,4620,3380,4630,3380,4634,3358,4643,3359,4650,3362,4648,3369,4645,3380,4641,3380,4679,3371,4686,3364,4690,3354,4690,3350,4688,3344,4681xe" stroked="f" style="position:absolute;left:660;top:4545;width:3484;height:407">
              <v:path arrowok="t"/>
              <v:fill/>
            </v:shape>
            <v:shape coordorigin="660,4545" coordsize="3484,407" fillcolor="#363435" filled="t" path="m3327,4691l3331,4696,3336,4700,3341,4703,3343,4677,3343,4668,3344,4664,3349,4657,3353,4654,3359,4650,3358,4643,3343,4650,3336,4655,3331,4659,3328,4664,3326,4668,3324,4672,3324,4685,3327,4691xe" stroked="f" style="position:absolute;left:660;top:4545;width:3484;height:407">
              <v:path arrowok="t"/>
              <v:fill/>
            </v:shape>
            <v:shape coordorigin="660,4545" coordsize="3484,407" fillcolor="#363435" filled="t" path="m3465,4600l3418,4600,3418,4604,3422,4605,3428,4608,3432,4612,3435,4619,3471,4704,3476,4704,3511,4618,3513,4613,3515,4609,3519,4606,3526,4604,3526,4600,3493,4600,3493,4604,3497,4604,3502,4606,3505,4610,3504,4615,3502,4619,3479,4677,3455,4621,3454,4618,3453,4612,3454,4608,3459,4604,3465,4604,3465,4600xe" stroked="f" style="position:absolute;left:660;top:4545;width:3484;height:407">
              <v:path arrowok="t"/>
              <v:fill/>
            </v:shape>
            <v:shape coordorigin="660,4545" coordsize="3484,407" fillcolor="#363435" filled="t" path="m3560,4612l3565,4608,3570,4605,3580,4605,3588,4609,3594,4614,3596,4618,3597,4621,3598,4626,3598,4632,3552,4632,3553,4624,3549,4612,3548,4613,3539,4630,3536,4652,3536,4668,3541,4680,3549,4690,3558,4699,3568,4704,3591,4704,3600,4700,3608,4691,3615,4683,3619,4674,3621,4664,3618,4662,3614,4671,3610,4677,3605,4680,3601,4684,3595,4686,3578,4686,3570,4682,3563,4673,3555,4665,3552,4653,3552,4638,3621,4638,3621,4626,3617,4616,3610,4609,3603,4601,3594,4598,3569,4598,3560,4612xe" stroked="f" style="position:absolute;left:660;top:4545;width:3484;height:407">
              <v:path arrowok="t"/>
              <v:fill/>
            </v:shape>
            <v:shape coordorigin="660,4545" coordsize="3484,407" fillcolor="#363435" filled="t" path="m3558,4602l3549,4612,3553,4624,3555,4617,3560,4612,3569,4598,3558,4602xe" stroked="f" style="position:absolute;left:660;top:4545;width:3484;height:407">
              <v:path arrowok="t"/>
              <v:fill/>
            </v:shape>
            <v:shape coordorigin="660,4545" coordsize="3484,407" fillcolor="#363435" filled="t" path="m3752,4649l3754,4666,3759,4668,3765,4668,3769,4668,3771,4663,3765,4663,3760,4661,3756,4656,3752,4649xe" stroked="f" style="position:absolute;left:660;top:4545;width:3484;height:407">
              <v:path arrowok="t"/>
              <v:fill/>
            </v:shape>
            <v:shape coordorigin="660,4545" coordsize="3484,407" fillcolor="#363435" filled="t" path="m3794,4744l3810,4733,3818,4726,3822,4718,3822,4704,3820,4699,3816,4695,3812,4691,3806,4688,3800,4687,3795,4687,3785,4686,3770,4686,3786,4703,3797,4704,3804,4705,3812,4708,3814,4714,3814,4719,3811,4724,3804,4729,3798,4734,3789,4736,3762,4736,3751,4734,3744,4729,3752,4749,3766,4749,3774,4749,3794,4744xe" stroked="f" style="position:absolute;left:660;top:4545;width:3484;height:407">
              <v:path arrowok="t"/>
              <v:fill/>
            </v:shape>
            <v:shape coordorigin="660,4545" coordsize="3484,407" fillcolor="#363435" filled="t" path="m3870,4691l3864,4680,3858,4669,3855,4657,3847,4686,3862,4699,3882,4704,3878,4696,3870,4691xe" stroked="f" style="position:absolute;left:660;top:4545;width:3484;height:407">
              <v:path arrowok="t"/>
              <v:fill/>
            </v:shape>
            <v:shape coordorigin="660,4545" coordsize="3484,407" fillcolor="#363435" filled="t" path="m3835,4652l3835,4664,3839,4676,3846,4686,3847,4686,3855,4657,3855,4633,3857,4626,3859,4620,3861,4614,3865,4610,3872,4606,3880,4605,3888,4605,3895,4608,3900,4615,3902,4618,3909,4635,3911,4657,3911,4671,3909,4681,3905,4687,3900,4693,3894,4696,3878,4696,3882,4704,3892,4704,3900,4701,3908,4697,3915,4692,3921,4685,3925,4676,3930,4667,3932,4658,3932,4636,3928,4625,3920,4615,3904,4602,3884,4598,3875,4598,3867,4600,3860,4604,3852,4608,3846,4615,3842,4624,3837,4633,3835,4642,3835,4652xe" stroked="f" style="position:absolute;left:660;top:4545;width:3484;height:407">
              <v:path arrowok="t"/>
              <v:fill/>
            </v:shape>
            <v:shape coordorigin="660,4545" coordsize="3484,407" fillcolor="#363435" filled="t" path="m3971,4598l3941,4610,3942,4614,3945,4613,3951,4612,3956,4616,3957,4622,3957,4629,3957,4685,3956,4690,3955,4693,3949,4697,3942,4697,3942,4701,3992,4701,3992,4697,3986,4697,3979,4694,3976,4689,3976,4685,3976,4625,3984,4616,3993,4611,4007,4611,4011,4613,4013,4617,4016,4621,4017,4628,4017,4684,4016,4688,4012,4695,4007,4697,4001,4697,4001,4701,4050,4701,4050,4697,4045,4697,4042,4696,4037,4693,4035,4689,4035,4684,4035,4626,4034,4620,4032,4615,4030,4609,4027,4604,4019,4599,4014,4598,3998,4598,3987,4605,3976,4619,3976,4598,3971,4598xe" stroked="f" style="position:absolute;left:660;top:4545;width:3484;height:407">
              <v:path arrowok="t"/>
              <v:fill/>
            </v:shape>
            <v:shape coordorigin="660,4545" coordsize="3484,407" fillcolor="#363435" filled="t" path="m4083,4612l4088,4608,4094,4605,4104,4605,4111,4609,4117,4614,4119,4618,4120,4621,4121,4626,4121,4632,4075,4632,4076,4624,4073,4612,4071,4613,4062,4630,4059,4652,4059,4668,4064,4680,4072,4690,4081,4699,4091,4704,4114,4704,4123,4700,4131,4691,4138,4683,4143,4674,4144,4664,4141,4662,4138,4671,4133,4677,4129,4680,4124,4684,4118,4686,4102,4686,4093,4682,4086,4673,4079,4665,4075,4653,4075,4638,4144,4638,4144,4626,4141,4616,4133,4609,4126,4601,4117,4598,4092,4598,4083,4612xe" stroked="f" style="position:absolute;left:660;top:4545;width:3484;height:407">
              <v:path arrowok="t"/>
              <v:fill/>
            </v:shape>
            <v:shape coordorigin="660,4545" coordsize="3484,407" fillcolor="#363435" filled="t" path="m4081,4602l4073,4612,4076,4624,4079,4617,4083,4612,4092,4598,4081,4602xe" stroked="f" style="position:absolute;left:660;top:4545;width:3484;height:407">
              <v:path arrowok="t"/>
              <v:fill/>
            </v:shape>
            <v:shape coordorigin="660,4545" coordsize="3484,407" fillcolor="#363435" filled="t" path="m695,4939l689,4928,683,4918,680,4905,671,4934,687,4947,707,4952,702,4944,695,4939xe" stroked="f" style="position:absolute;left:660;top:4545;width:3484;height:407">
              <v:path arrowok="t"/>
              <v:fill/>
            </v:shape>
            <v:shape coordorigin="660,4545" coordsize="3484,407" fillcolor="#363435" filled="t" path="m660,4900l660,4912,663,4924,671,4934,671,4934,680,4905,680,4881,681,4874,684,4868,686,4863,689,4859,697,4854,705,4853,713,4853,719,4856,725,4863,726,4866,734,4883,736,4905,736,4919,734,4929,729,4935,725,4941,719,4944,702,4944,707,4952,716,4952,725,4949,732,4945,740,4940,746,4933,750,4924,754,4915,756,4906,756,4884,753,4873,745,4863,728,4850,708,4846,700,4846,692,4848,685,4852,677,4856,671,4863,666,4872,662,4881,660,4890,660,4900xe" stroked="f" style="position:absolute;left:660;top:4545;width:3484;height:407">
              <v:path arrowok="t"/>
              <v:fill/>
            </v:shape>
            <v:shape coordorigin="660,4545" coordsize="3484,407" fillcolor="#363435" filled="t" path="m874,4935l871,4937,865,4937,860,4933,859,4928,859,4921,859,4849,825,4849,825,4853,831,4853,835,4854,838,4856,841,4862,841,4924,835,4930,830,4934,823,4938,816,4939,811,4939,807,4937,801,4931,799,4925,799,4849,764,4849,764,4853,769,4853,775,4854,780,4858,781,4863,781,4922,782,4929,783,4934,785,4940,788,4944,792,4947,796,4950,801,4952,812,4952,816,4951,821,4948,826,4946,832,4940,841,4931,841,4952,846,4952,876,4939,874,4935xe" stroked="f" style="position:absolute;left:660;top:4545;width:3484;height:407">
              <v:path arrowok="t"/>
              <v:fill/>
            </v:shape>
            <v:shape coordorigin="660,4545" coordsize="3484,407" fillcolor="#363435" filled="t" path="m912,4856l936,4856,936,4849,912,4849,912,4816,909,4816,906,4823,903,4828,902,4831,898,4836,895,4841,890,4844,886,4848,882,4851,878,4852,878,4856,894,4856,894,4931,895,4936,896,4940,900,4946,907,4950,913,4950,918,4950,923,4949,928,4945,932,4941,936,4936,939,4929,934,4929,931,4934,927,4937,922,4938,917,4937,913,4932,912,4928,912,4856xe" stroked="f" style="position:absolute;left:660;top:4545;width:3484;height:407">
              <v:path arrowok="t"/>
              <v:fill/>
            </v:shape>
            <v:shape coordorigin="660,4545" coordsize="3484,407" fillcolor="#363435" filled="t" path="m1061,4939l1055,4928,1050,4918,1047,4905,1038,4934,1053,4947,1074,4952,1069,4944,1061,4939xe" stroked="f" style="position:absolute;left:660;top:4545;width:3484;height:407">
              <v:path arrowok="t"/>
              <v:fill/>
            </v:shape>
            <v:shape coordorigin="660,4545" coordsize="3484,407" fillcolor="#363435" filled="t" path="m1026,4900l1026,4912,1030,4924,1038,4934,1038,4934,1047,4905,1047,4881,1048,4874,1050,4868,1053,4863,1056,4859,1064,4854,1071,4853,1079,4853,1086,4856,1091,4863,1093,4866,1100,4883,1103,4905,1103,4919,1100,4929,1096,4935,1091,4941,1085,4944,1069,4944,1074,4952,1083,4952,1091,4949,1099,4945,1106,4940,1112,4933,1117,4924,1121,4915,1123,4906,1123,4884,1119,4873,1111,4863,1095,4850,1075,4846,1067,4846,1059,4848,1051,4852,1044,4856,1038,4863,1033,4872,1029,4881,1026,4890,1026,4900xe" stroked="f" style="position:absolute;left:660;top:4545;width:3484;height:407">
              <v:path arrowok="t"/>
              <v:fill/>
            </v:shape>
            <v:shape style="position:absolute;left:652;top:4791;width:3497;height:411" type="#_x0000_t75">
              <v:imagedata o:title="" r:id="rId20"/>
            </v:shape>
            <v:shape coordorigin="659,5041" coordsize="3493,407" fillcolor="#363435" filled="t" path="m3110,5383l3110,5369,3111,5361,3114,5341,3123,5323,3128,5316,3145,5305,3166,5301,3179,5301,3191,5305,3199,5314,3206,5320,3211,5328,3214,5340,3218,5340,3215,5293,3211,5293,3210,5299,3205,5303,3201,5302,3197,5300,3189,5297,3183,5295,3178,5294,3174,5294,3169,5293,3149,5293,3136,5296,3125,5303,3106,5318,3095,5336,3088,5348,3085,5360,3085,5373,3086,5384,3091,5403,3102,5421,3109,5429,3125,5440,3144,5446,3167,5448,3177,5448,3186,5447,3194,5445,3202,5443,3211,5440,3219,5435,3219,5382,3220,5376,3221,5374,3227,5368,3236,5368,3236,5364,3178,5364,3178,5368,3184,5368,3189,5369,3191,5370,3195,5373,3197,5377,3198,5382,3198,5433,3193,5436,3188,5438,3183,5439,3178,5440,3173,5441,3158,5441,3149,5438,3140,5433,3131,5427,3124,5419,3118,5407,3113,5396,3110,5383xe" stroked="f" style="position:absolute;left:659;top:5041;width:3493;height:407">
              <v:path arrowok="t"/>
              <v:fill/>
            </v:shape>
            <v:shape coordorigin="659,5041" coordsize="3493,407" fillcolor="#363435" filled="t" path="m3282,5435l3276,5424,3270,5414,3267,5401,3258,5430,3274,5444,3294,5448,3289,5440,3282,5435xe" stroked="f" style="position:absolute;left:659;top:5041;width:3493;height:407">
              <v:path arrowok="t"/>
              <v:fill/>
            </v:shape>
            <v:shape coordorigin="659,5041" coordsize="3493,407" fillcolor="#363435" filled="t" path="m3247,5396l3247,5408,3251,5420,3258,5430,3258,5430,3267,5401,3267,5378,3269,5370,3271,5364,3273,5359,3276,5355,3284,5350,3292,5349,3300,5349,3307,5352,3312,5359,3314,5362,3321,5379,3323,5401,3323,5416,3321,5426,3316,5431,3312,5437,3306,5440,3289,5440,3294,5448,3303,5448,3312,5446,3319,5441,3327,5436,3333,5429,3337,5420,3342,5411,3344,5402,3344,5380,3340,5369,3332,5359,3316,5346,3295,5342,3287,5342,3279,5344,3272,5348,3264,5353,3258,5359,3254,5368,3249,5377,3247,5387,3247,5396xe" stroked="f" style="position:absolute;left:659;top:5041;width:3493;height:407">
              <v:path arrowok="t"/>
              <v:fill/>
            </v:shape>
            <v:shape coordorigin="659,5041" coordsize="3493,407" fillcolor="#363435" filled="t" path="m3358,5399l3358,5413,3363,5425,3371,5434,3379,5443,3388,5448,3405,5448,3410,5447,3414,5445,3419,5442,3424,5439,3429,5433,3429,5448,3434,5448,3429,5375,3429,5426,3423,5433,3416,5436,3402,5436,3394,5432,3388,5424,3382,5416,3378,5405,3378,5376,3382,5365,3388,5357,3393,5351,3399,5349,3407,5342,3393,5342,3381,5348,3372,5360,3371,5361,3362,5379,3358,5399xe" stroked="f" style="position:absolute;left:659;top:5041;width:3493;height:407">
              <v:path arrowok="t"/>
              <v:fill/>
            </v:shape>
            <v:shape coordorigin="659,5041" coordsize="3493,407" fillcolor="#363435" filled="t" path="m3429,5350l3423,5345,3416,5342,3407,5342,3399,5349,3409,5349,3416,5352,3423,5357,3425,5361,3427,5365,3428,5370,3429,5375,3434,5448,3464,5436,3463,5432,3459,5433,3453,5433,3448,5429,3447,5424,3447,5417,3447,5289,3442,5289,3412,5302,3413,5306,3417,5305,3423,5304,3427,5308,3429,5313,3429,5320,3429,5350xe" stroked="f" style="position:absolute;left:659;top:5041;width:3493;height:407">
              <v:path arrowok="t"/>
              <v:fill/>
            </v:shape>
            <v:shape coordorigin="659,5041" coordsize="3493,407" fillcolor="#363435" filled="t" path="m3536,5399l3536,5413,3540,5425,3548,5434,3556,5443,3566,5448,3582,5448,3587,5447,3592,5445,3597,5442,3601,5439,3606,5433,3606,5448,3611,5448,3606,5375,3606,5426,3600,5433,3594,5436,3579,5436,3572,5432,3566,5424,3559,5416,3556,5405,3556,5376,3559,5365,3566,5357,3571,5351,3577,5349,3584,5342,3570,5342,3559,5348,3550,5360,3549,5361,3539,5379,3536,5399xe" stroked="f" style="position:absolute;left:659;top:5041;width:3493;height:407">
              <v:path arrowok="t"/>
              <v:fill/>
            </v:shape>
            <v:shape coordorigin="659,5041" coordsize="3493,407" fillcolor="#363435" filled="t" path="m3606,5350l3601,5345,3593,5342,3584,5342,3577,5349,3587,5349,3594,5352,3600,5357,3602,5361,3605,5365,3606,5370,3606,5375,3611,5448,3641,5436,3640,5432,3637,5433,3631,5433,3626,5429,3625,5424,3624,5417,3624,5289,3620,5289,3590,5302,3591,5306,3594,5305,3600,5304,3605,5308,3606,5313,3606,5320,3606,5350xe" stroked="f" style="position:absolute;left:659;top:5041;width:3493;height:407">
              <v:path arrowok="t"/>
              <v:fill/>
            </v:shape>
            <v:shape coordorigin="659,5041" coordsize="3493,407" fillcolor="#363435" filled="t" path="m3673,5357l3678,5352,3683,5350,3693,5350,3700,5353,3707,5359,3708,5363,3710,5365,3710,5370,3711,5376,3664,5376,3665,5368,3662,5356,3661,5358,3652,5374,3649,5396,3649,5412,3653,5425,3662,5434,3670,5443,3681,5448,3704,5448,3713,5444,3720,5436,3728,5428,3732,5418,3734,5408,3730,5406,3727,5415,3723,5421,3718,5425,3713,5428,3707,5430,3691,5430,3682,5426,3675,5417,3668,5409,3664,5397,3664,5383,3734,5383,3734,5370,3730,5360,3723,5353,3716,5345,3706,5342,3682,5342,3673,5357xe" stroked="f" style="position:absolute;left:659;top:5041;width:3493;height:407">
              <v:path arrowok="t"/>
              <v:fill/>
            </v:shape>
            <v:shape coordorigin="659,5041" coordsize="3493,407" fillcolor="#363435" filled="t" path="m3671,5347l3662,5356,3665,5368,3668,5361,3673,5357,3682,5342,3671,5347xe" stroked="f" style="position:absolute;left:659;top:5041;width:3493;height:407">
              <v:path arrowok="t"/>
              <v:fill/>
            </v:shape>
            <v:shape coordorigin="659,5041" coordsize="3493,407" fillcolor="#363435" filled="t" path="m3781,5342l3772,5342,3765,5345,3759,5350,3754,5356,3751,5363,3751,5377,3753,5382,3756,5387,3759,5391,3766,5396,3777,5401,3787,5406,3794,5410,3801,5417,3803,5421,3803,5431,3802,5434,3795,5440,3791,5441,3779,5441,3773,5439,3767,5434,3761,5429,3757,5421,3755,5411,3751,5411,3751,5446,3756,5445,3760,5444,3765,5445,3773,5447,3780,5448,3794,5448,3802,5445,3809,5440,3816,5434,3819,5427,3819,5406,3812,5396,3797,5389,3781,5381,3774,5378,3770,5375,3767,5372,3764,5365,3764,5361,3766,5355,3772,5350,3776,5348,3788,5348,3793,5350,3797,5354,3802,5358,3805,5365,3808,5376,3812,5376,3812,5342,3806,5345,3802,5346,3796,5344,3790,5343,3785,5342,3781,5342xe" stroked="f" style="position:absolute;left:659;top:5041;width:3493;height:407">
              <v:path arrowok="t"/>
              <v:fill/>
            </v:shape>
            <v:shape coordorigin="659,5041" coordsize="3493,407" fillcolor="#363435" filled="t" path="m3854,5310l3860,5312,3866,5310,3870,5306,3871,5300,3870,5295,3866,5290,3860,5289,3854,5290,3850,5295,3849,5300,3850,5306,3854,5310xe" stroked="f" style="position:absolute;left:659;top:5041;width:3493;height:407">
              <v:path arrowok="t"/>
              <v:fill/>
            </v:shape>
            <v:shape coordorigin="659,5041" coordsize="3493,407" fillcolor="#363435" filled="t" path="m3864,5342l3834,5354,3835,5358,3838,5357,3845,5357,3849,5360,3850,5366,3851,5373,3851,5429,3850,5433,3849,5435,3845,5440,3840,5441,3835,5441,3835,5445,3884,5445,3884,5441,3879,5441,3876,5441,3871,5437,3869,5433,3869,5429,3869,5342,3864,5342xe" stroked="f" style="position:absolute;left:659;top:5041;width:3493;height:407">
              <v:path arrowok="t"/>
              <v:fill/>
            </v:shape>
            <v:shape coordorigin="659,5041" coordsize="3493,407" fillcolor="#363435" filled="t" path="m3943,5445l3943,5441,3939,5441,3933,5439,3929,5436,3927,5431,3926,5427,3926,5374,3929,5367,3933,5362,3938,5357,3942,5357,3947,5360,3953,5364,3958,5364,3964,5359,3965,5354,3964,5348,3959,5343,3952,5342,3943,5342,3934,5349,3926,5364,3926,5342,3921,5342,3891,5354,3892,5358,3897,5357,3902,5357,3907,5361,3908,5365,3908,5372,3908,5428,3907,5433,3903,5439,3897,5441,3892,5441,3892,5445,3943,5445xe" stroked="f" style="position:absolute;left:659;top:5041;width:3493;height:407">
              <v:path arrowok="t"/>
              <v:fill/>
            </v:shape>
            <v:shape coordorigin="659,5041" coordsize="3493,407" fillcolor="#363435" filled="t" path="m3515,5094l3506,5094,3499,5096,3493,5102,3487,5108,3485,5115,3485,5129,3486,5134,3489,5139,3493,5143,3500,5147,3510,5153,3521,5158,3528,5162,3535,5169,3537,5173,3537,5182,3535,5186,3529,5192,3525,5193,3512,5193,3506,5191,3500,5186,3494,5180,3491,5173,3489,5162,3485,5162,3485,5198,3489,5197,3494,5196,3498,5197,3506,5199,3513,5200,3528,5200,3536,5197,3542,5192,3549,5186,3553,5179,3553,5158,3545,5148,3531,5141,3515,5133,3508,5130,3503,5127,3501,5124,3498,5117,3498,5113,3499,5107,3505,5102,3509,5100,3521,5100,3527,5102,3531,5106,3535,5110,3539,5117,3542,5128,3545,5128,3545,5094,3540,5097,3535,5098,3529,5096,3524,5095,3519,5094,3515,5094xe" stroked="f" style="position:absolute;left:659;top:5041;width:3493;height:407">
              <v:path arrowok="t"/>
              <v:fill/>
            </v:shape>
            <v:shape coordorigin="659,5041" coordsize="3493,407" fillcolor="#363435" filled="t" path="m3602,5094l3593,5094,3586,5096,3580,5102,3575,5108,3572,5115,3572,5129,3573,5134,3577,5139,3580,5143,3587,5147,3597,5153,3608,5158,3615,5162,3622,5169,3624,5173,3624,5182,3622,5186,3616,5192,3612,5193,3600,5193,3593,5191,3587,5186,3582,5180,3578,5173,3576,5162,3572,5162,3572,5198,3577,5197,3581,5196,3586,5197,3593,5199,3600,5200,3615,5200,3623,5197,3630,5192,3637,5186,3640,5179,3640,5158,3633,5148,3618,5141,3602,5133,3595,5130,3590,5127,3588,5124,3585,5117,3585,5113,3586,5107,3592,5102,3597,5100,3608,5100,3614,5102,3618,5106,3622,5110,3626,5117,3629,5128,3632,5128,3632,5094,3627,5097,3623,5098,3616,5096,3611,5095,3606,5094,3602,5094xe" stroked="f" style="position:absolute;left:659;top:5041;width:3493;height:407">
              <v:path arrowok="t"/>
              <v:fill/>
            </v:shape>
            <v:shape coordorigin="659,5041" coordsize="3493,407" fillcolor="#363435" filled="t" path="m3673,5223l3668,5227,3660,5229,3660,5234,3671,5230,3680,5225,3685,5219,3690,5212,3693,5205,3693,5191,3691,5186,3687,5181,3683,5177,3679,5175,3674,5175,3667,5176,3661,5181,3660,5188,3661,5195,3665,5199,3672,5200,3676,5199,3682,5197,3684,5201,3684,5207,3682,5213,3678,5218,3673,5223xe" stroked="f" style="position:absolute;left:659;top:5041;width:3493;height:407">
              <v:path arrowok="t"/>
              <v:fill/>
            </v:shape>
            <v:shape coordorigin="659,5041" coordsize="3493,407" fillcolor="#363435" filled="t" path="m3799,5178l3798,5173,3796,5199,3808,5199,3812,5198,3819,5195,3825,5190,3835,5182,3835,5188,3837,5193,3841,5198,3847,5199,3855,5199,3863,5193,3871,5182,3871,5176,3866,5181,3863,5183,3859,5185,3854,5182,3854,5177,3853,5118,3853,5112,3852,5109,3849,5104,3846,5100,3842,5098,3836,5095,3829,5094,3808,5094,3799,5096,3793,5102,3787,5107,3783,5113,3783,5119,3784,5125,3790,5130,3795,5130,3801,5125,3802,5119,3802,5113,3802,5109,3806,5104,3812,5100,3823,5100,3827,5102,3834,5110,3835,5117,3835,5127,3835,5131,3813,5139,3814,5146,3817,5145,3824,5142,3835,5137,3835,5175,3826,5183,3819,5186,3809,5186,3806,5185,3799,5178xe" stroked="f" style="position:absolute;left:659;top:5041;width:3493;height:407">
              <v:path arrowok="t"/>
              <v:fill/>
            </v:shape>
            <v:shape coordorigin="659,5041" coordsize="3493,407" fillcolor="#363435" filled="t" path="m3782,5187l3786,5192,3791,5197,3796,5199,3798,5173,3798,5164,3799,5160,3804,5153,3808,5150,3814,5146,3813,5139,3798,5146,3791,5151,3786,5156,3783,5160,3781,5164,3780,5168,3780,5181,3782,5187xe" stroked="f" style="position:absolute;left:659;top:5041;width:3493;height:407">
              <v:path arrowok="t"/>
              <v:fill/>
            </v:shape>
            <v:shape coordorigin="659,5041" coordsize="3493,407" fillcolor="#363435" filled="t" path="m3912,5094l3904,5094,3896,5096,3891,5102,3885,5108,3882,5115,3882,5129,3884,5134,3887,5139,3890,5143,3897,5147,3908,5153,3918,5158,3925,5162,3933,5169,3934,5173,3934,5182,3933,5186,3926,5192,3922,5193,3910,5193,3904,5191,3898,5186,3892,5180,3888,5173,3886,5162,3883,5162,3883,5198,3887,5197,3892,5196,3896,5197,3904,5199,3911,5200,3926,5200,3933,5197,3940,5192,3947,5186,3950,5179,3950,5158,3943,5148,3928,5141,3912,5133,3905,5130,3901,5127,3899,5124,3895,5117,3895,5113,3897,5107,3903,5102,3907,5100,3919,5100,3924,5102,3929,5106,3933,5110,3936,5117,3939,5128,3943,5128,3943,5094,3938,5097,3933,5098,3927,5096,3921,5095,3916,5094,3912,5094xe" stroked="f" style="position:absolute;left:659;top:5041;width:3493;height:407">
              <v:path arrowok="t"/>
              <v:fill/>
            </v:shape>
            <v:shape coordorigin="659,5041" coordsize="3493,407" fillcolor="#363435" filled="t" path="m4053,5062l4059,5063,4064,5062,4069,5058,4070,5052,4069,5047,4064,5042,4059,5041,4053,5042,4049,5047,4048,5052,4049,5058,4053,5062xe" stroked="f" style="position:absolute;left:659;top:5041;width:3493;height:407">
              <v:path arrowok="t"/>
              <v:fill/>
            </v:shape>
            <v:shape coordorigin="659,5041" coordsize="3493,407" fillcolor="#363435" filled="t" path="m4063,5094l4033,5106,4034,5110,4037,5109,4044,5108,4048,5112,4049,5118,4050,5125,4050,5181,4049,5185,4048,5187,4044,5192,4039,5193,4034,5193,4034,5197,4083,5197,4083,5193,4078,5193,4075,5192,4070,5189,4068,5185,4068,5181,4068,5094,4063,5094xe" stroked="f" style="position:absolute;left:659;top:5041;width:3493;height:407">
              <v:path arrowok="t"/>
              <v:fill/>
            </v:shape>
            <v:shape coordorigin="659,5041" coordsize="3493,407" fillcolor="#363435" filled="t" path="m4125,5104l4148,5104,4148,5097,4125,5097,4125,5064,4121,5064,4118,5071,4116,5076,4114,5079,4111,5084,4107,5089,4103,5092,4099,5096,4095,5099,4091,5101,4091,5104,4107,5104,4107,5179,4107,5184,4109,5188,4113,5194,4119,5198,4126,5199,4131,5199,4136,5197,4140,5193,4145,5189,4149,5184,4151,5177,4147,5177,4144,5182,4139,5185,4135,5186,4129,5185,4126,5180,4125,5176,4125,5104xe" stroked="f" style="position:absolute;left:659;top:5041;width:3493;height:407">
              <v:path arrowok="t"/>
              <v:fill/>
            </v:shape>
            <v:shape coordorigin="659,5041" coordsize="3493,407" fillcolor="#363435" filled="t" path="m679,5310l684,5312,690,5310,694,5306,696,5300,694,5295,690,5290,684,5289,679,5290,674,5295,673,5300,674,5306,679,5310xe" stroked="f" style="position:absolute;left:659;top:5041;width:3493;height:407">
              <v:path arrowok="t"/>
              <v:fill/>
            </v:shape>
            <v:shape coordorigin="659,5041" coordsize="3493,407" fillcolor="#363435" filled="t" path="m689,5342l659,5354,660,5358,663,5357,669,5357,674,5360,675,5366,675,5373,675,5429,675,5433,674,5435,670,5440,665,5441,660,5441,660,5445,709,5445,709,5441,704,5441,701,5441,696,5437,694,5433,693,5429,693,5342,689,5342xe" stroked="f" style="position:absolute;left:659;top:5041;width:3493;height:407">
              <v:path arrowok="t"/>
              <v:fill/>
            </v:shape>
            <v:shape coordorigin="659,5041" coordsize="3493,407" fillcolor="#363435" filled="t" path="m755,5342l746,5342,739,5345,734,5350,728,5356,725,5363,725,5377,727,5382,730,5387,733,5391,740,5396,751,5401,761,5406,768,5410,775,5417,777,5421,777,5431,776,5434,769,5440,765,5441,753,5441,747,5439,741,5434,735,5429,731,5421,729,5411,725,5411,725,5446,730,5445,735,5444,739,5445,747,5447,754,5448,768,5448,776,5445,783,5440,790,5434,793,5427,793,5406,786,5396,771,5389,755,5381,748,5378,744,5375,741,5372,738,5365,738,5361,740,5355,746,5350,750,5348,762,5348,767,5350,772,5354,776,5358,779,5365,782,5376,786,5376,786,5342,781,5345,776,5346,770,5344,764,5343,759,5342,755,5342xe" stroked="f" style="position:absolute;left:659;top:5041;width:3493;height:407">
              <v:path arrowok="t"/>
              <v:fill/>
            </v:shape>
            <v:shape coordorigin="659,5041" coordsize="3493,407" fillcolor="#363435" filled="t" path="m1013,5362l1016,5354,1020,5350,1027,5349,1027,5345,995,5345,995,5349,999,5349,1005,5352,1006,5357,1003,5364,982,5419,960,5362,959,5357,961,5352,967,5349,972,5349,972,5345,924,5345,924,5349,929,5349,933,5351,938,5355,940,5360,946,5374,924,5421,903,5364,901,5361,901,5356,904,5350,910,5349,910,5345,868,5345,868,5349,873,5350,878,5353,882,5358,884,5364,916,5448,920,5448,950,5384,975,5448,979,5448,1013,5362xe" stroked="f" style="position:absolute;left:659;top:5041;width:3493;height:407">
              <v:path arrowok="t"/>
              <v:fill/>
            </v:shape>
            <v:shape coordorigin="659,5041" coordsize="3493,407" fillcolor="#363435" filled="t" path="m1083,5445l1083,5441,1078,5441,1072,5439,1068,5436,1066,5431,1065,5427,1065,5374,1069,5367,1072,5362,1077,5357,1081,5357,1086,5360,1092,5364,1098,5364,1104,5359,1104,5354,1103,5348,1098,5343,1091,5342,1082,5342,1073,5349,1065,5364,1065,5342,1060,5342,1030,5354,1031,5358,1037,5357,1041,5357,1046,5361,1047,5365,1047,5372,1047,5428,1046,5433,1043,5439,1036,5441,1031,5441,1031,5445,1083,5445xe" stroked="f" style="position:absolute;left:659;top:5041;width:3493;height:407">
              <v:path arrowok="t"/>
              <v:fill/>
            </v:shape>
            <v:shape coordorigin="659,5041" coordsize="3493,407" fillcolor="#363435" filled="t" path="m1130,5310l1136,5312,1141,5310,1146,5306,1147,5300,1146,5295,1141,5290,1136,5289,1130,5290,1126,5295,1125,5300,1126,5306,1130,5310xe" stroked="f" style="position:absolute;left:659;top:5041;width:3493;height:407">
              <v:path arrowok="t"/>
              <v:fill/>
            </v:shape>
            <v:shape coordorigin="659,5041" coordsize="3493,407" fillcolor="#363435" filled="t" path="m1140,5342l1110,5354,1111,5358,1114,5357,1121,5357,1125,5360,1126,5366,1127,5373,1127,5429,1126,5433,1125,5435,1121,5440,1116,5441,1111,5441,1111,5445,1160,5445,1160,5441,1155,5441,1152,5441,1147,5437,1145,5433,1145,5429,1145,5342,1140,5342xe" stroked="f" style="position:absolute;left:659;top:5041;width:3493;height:407">
              <v:path arrowok="t"/>
              <v:fill/>
            </v:shape>
            <v:shape coordorigin="659,5041" coordsize="3493,407" fillcolor="#363435" filled="t" path="m1202,5352l1225,5352,1225,5345,1202,5345,1202,5312,1198,5312,1195,5319,1193,5324,1191,5327,1188,5332,1184,5337,1180,5341,1176,5344,1172,5347,1168,5349,1168,5352,1184,5352,1184,5427,1184,5432,1186,5436,1190,5442,1196,5446,1203,5447,1208,5447,1213,5445,1217,5441,1222,5438,1226,5432,1228,5425,1224,5425,1221,5430,1216,5433,1212,5434,1206,5433,1203,5428,1202,5424,1202,5352xe" stroked="f" style="position:absolute;left:659;top:5041;width:3493;height:407">
              <v:path arrowok="t"/>
              <v:fill/>
            </v:shape>
            <v:shape coordorigin="659,5041" coordsize="3493,407" fillcolor="#363435" filled="t" path="m1264,5352l1287,5352,1287,5345,1264,5345,1264,5312,1261,5312,1258,5319,1255,5324,1253,5327,1250,5332,1246,5337,1242,5341,1238,5344,1234,5347,1230,5349,1230,5352,1246,5352,1246,5427,1247,5432,1248,5436,1252,5442,1258,5446,1265,5447,1270,5447,1275,5445,1279,5441,1284,5438,1288,5432,1290,5425,1286,5425,1283,5430,1279,5433,1274,5434,1269,5433,1265,5428,1264,5424,1264,5352xe" stroked="f" style="position:absolute;left:659;top:5041;width:3493;height:407">
              <v:path arrowok="t"/>
              <v:fill/>
            </v:shape>
            <v:shape coordorigin="659,5041" coordsize="3493,407" fillcolor="#363435" filled="t" path="m1322,5357l1327,5352,1332,5350,1342,5350,1349,5353,1356,5359,1358,5363,1359,5365,1360,5370,1360,5376,1314,5376,1314,5368,1311,5356,1310,5358,1301,5374,1298,5396,1298,5412,1302,5425,1311,5434,1320,5443,1330,5448,1353,5448,1362,5444,1369,5436,1377,5428,1381,5418,1383,5408,1379,5406,1376,5415,1372,5421,1367,5425,1362,5428,1357,5430,1340,5430,1332,5426,1324,5417,1317,5409,1313,5397,1314,5383,1383,5383,1383,5370,1379,5360,1372,5353,1365,5345,1356,5342,1331,5342,1322,5357xe" stroked="f" style="position:absolute;left:659;top:5041;width:3493;height:407">
              <v:path arrowok="t"/>
              <v:fill/>
            </v:shape>
            <v:shape coordorigin="659,5041" coordsize="3493,407" fillcolor="#363435" filled="t" path="m1320,5347l1311,5356,1314,5368,1317,5361,1322,5357,1331,5342,1320,5347xe" stroked="f" style="position:absolute;left:659;top:5041;width:3493;height:407">
              <v:path arrowok="t"/>
              <v:fill/>
            </v:shape>
            <v:shape coordorigin="659,5041" coordsize="3493,407" fillcolor="#363435" filled="t" path="m1421,5342l1391,5354,1392,5358,1395,5357,1401,5357,1406,5361,1407,5366,1407,5373,1407,5430,1406,5435,1405,5437,1399,5441,1392,5441,1392,5445,1442,5445,1442,5441,1436,5441,1429,5439,1426,5433,1426,5429,1426,5369,1434,5360,1443,5355,1457,5355,1461,5357,1463,5361,1466,5365,1467,5372,1467,5428,1466,5433,1462,5439,1457,5441,1451,5441,1451,5445,1500,5445,1500,5441,1495,5441,1492,5441,1487,5437,1485,5433,1485,5429,1485,5371,1484,5364,1483,5359,1480,5353,1477,5349,1469,5343,1464,5342,1448,5342,1437,5349,1426,5363,1426,5342,1421,5342xe" stroked="f" style="position:absolute;left:659;top:5041;width:3493;height:407">
              <v:path arrowok="t"/>
              <v:fill/>
            </v:shape>
            <v:shape coordorigin="659,5289" coordsize="3484,452" fillcolor="#363435" filled="t" path="m998,5683l1002,5688,1007,5693,1012,5695,1014,5669,1014,5660,1015,5656,1020,5649,1024,5646,1030,5643,1029,5635,1014,5643,1007,5647,1002,5652,999,5657,997,5660,996,5664,996,5677,998,5683xe" stroked="f" style="position:absolute;left:659;top:5289;width:3484;height:452">
              <v:path arrowok="t"/>
              <v:fill/>
            </v:shape>
            <v:shape coordorigin="659,5289" coordsize="3484,452" fillcolor="#363435" filled="t" path="m1119,5590l1088,5602,1090,5606,1093,5605,1099,5605,1104,5609,1105,5614,1105,5621,1105,5678,1104,5683,1103,5685,1097,5689,1090,5689,1090,5693,1140,5693,1140,5689,1134,5689,1127,5687,1124,5681,1123,5677,1123,5617,1132,5608,1141,5603,1155,5603,1159,5605,1161,5609,1163,5613,1165,5620,1165,5676,1164,5681,1160,5687,1155,5689,1148,5689,1148,5693,1198,5693,1198,5689,1193,5689,1190,5689,1185,5685,1183,5681,1183,5677,1183,5619,1182,5612,1180,5608,1178,5601,1175,5597,1167,5591,1162,5590,1146,5590,1135,5597,1123,5611,1123,5590,1119,5590xe" stroked="f" style="position:absolute;left:659;top:5289;width:3484;height:452">
              <v:path arrowok="t"/>
              <v:fill/>
            </v:shape>
            <v:shape coordorigin="659,5289" coordsize="3484,452" fillcolor="#363435" filled="t" path="m1235,5600l1259,5600,1259,5593,1235,5593,1235,5560,1232,5560,1229,5567,1227,5572,1225,5575,1222,5580,1218,5585,1214,5589,1209,5592,1205,5595,1201,5597,1201,5600,1217,5600,1217,5675,1218,5680,1220,5684,1223,5690,1230,5694,1237,5695,1241,5695,1246,5693,1251,5689,1256,5686,1259,5680,1262,5673,1258,5673,1255,5678,1250,5681,1245,5682,1240,5681,1236,5676,1235,5672,1235,5600xe" stroked="f" style="position:absolute;left:659;top:5289;width:3484;height:452">
              <v:path arrowok="t"/>
              <v:fill/>
            </v:shape>
            <v:shape coordorigin="659,5289" coordsize="3484,452" fillcolor="#363435" filled="t" path="m1538,5559l1543,5560,1549,5559,1553,5554,1554,5548,1553,5543,1549,5539,1543,5537,1538,5539,1533,5543,1532,5548,1533,5554,1538,5559xe" stroked="f" style="position:absolute;left:659;top:5289;width:3484;height:452">
              <v:path arrowok="t"/>
              <v:fill/>
            </v:shape>
            <v:shape coordorigin="659,5289" coordsize="3484,452" fillcolor="#363435" filled="t" path="m1548,5590l1517,5602,1519,5606,1522,5605,1528,5605,1533,5608,1534,5614,1534,5621,1534,5677,1534,5681,1533,5683,1529,5688,1524,5689,1519,5689,1519,5693,1568,5693,1568,5689,1563,5689,1560,5689,1555,5685,1553,5681,1552,5677,1552,5590,1548,5590xe" stroked="f" style="position:absolute;left:659;top:5289;width:3484;height:452">
              <v:path arrowok="t"/>
              <v:fill/>
            </v:shape>
            <v:shape coordorigin="659,5289" coordsize="3484,452" fillcolor="#363435" filled="t" path="m1605,5590l1574,5602,1576,5606,1579,5605,1585,5605,1590,5609,1591,5614,1591,5621,1591,5678,1590,5683,1588,5685,1583,5689,1576,5689,1576,5693,1626,5693,1626,5689,1620,5689,1613,5687,1610,5681,1609,5677,1609,5617,1618,5608,1626,5603,1641,5603,1645,5605,1647,5609,1649,5613,1650,5620,1650,5676,1650,5681,1646,5687,1641,5689,1634,5689,1634,5693,1684,5693,1684,5689,1679,5689,1676,5689,1671,5685,1669,5681,1669,5677,1669,5619,1668,5612,1666,5608,1664,5601,1661,5597,1653,5591,1648,5590,1632,5590,1621,5597,1609,5611,1609,5590,1605,5590xe" stroked="f" style="position:absolute;left:659;top:5289;width:3484;height:452">
              <v:path arrowok="t"/>
              <v:fill/>
            </v:shape>
            <v:shape coordorigin="659,5289" coordsize="3484,452" fillcolor="#363435" filled="t" path="m1712,5559l1718,5560,1723,5559,1728,5554,1729,5548,1728,5543,1723,5539,1718,5537,1712,5539,1708,5543,1706,5548,1708,5554,1712,5559xe" stroked="f" style="position:absolute;left:659;top:5289;width:3484;height:452">
              <v:path arrowok="t"/>
              <v:fill/>
            </v:shape>
            <v:shape coordorigin="659,5289" coordsize="3484,452" fillcolor="#363435" filled="t" path="m1722,5590l1692,5602,1693,5606,1696,5605,1703,5605,1707,5608,1708,5614,1708,5621,1708,5677,1708,5681,1707,5683,1703,5688,1698,5689,1693,5689,1693,5693,1742,5693,1742,5689,1737,5689,1734,5689,1729,5685,1727,5681,1727,5677,1727,5590,1722,5590xe" stroked="f" style="position:absolute;left:659;top:5289;width:3484;height:452">
              <v:path arrowok="t"/>
              <v:fill/>
            </v:shape>
            <v:shape coordorigin="659,5289" coordsize="3484,452" fillcolor="#363435" filled="t" path="m1346,5568l1403,5693,1407,5693,1464,5568,1464,5676,1463,5681,1459,5687,1454,5689,1443,5689,1443,5693,1506,5693,1506,5689,1495,5689,1491,5688,1486,5682,1485,5677,1485,5562,1486,5557,1490,5551,1495,5549,1506,5549,1506,5545,1464,5545,1411,5661,1357,5545,1315,5545,1315,5549,1321,5549,1325,5549,1328,5551,1333,5554,1335,5559,1336,5564,1336,5676,1335,5681,1331,5687,1327,5689,1315,5689,1315,5693,1367,5693,1367,5689,1356,5689,1352,5688,1347,5682,1346,5677,1346,5568xe" stroked="f" style="position:absolute;left:659;top:5289;width:3484;height:452">
              <v:path arrowok="t"/>
              <v:fill/>
            </v:shape>
            <v:shape coordorigin="659,5289" coordsize="3484,452" fillcolor="#363435" filled="t" path="m681,5722l676,5719,674,5712,675,5707,679,5700,685,5693,693,5694,706,5695,722,5696,707,5678,699,5678,694,5678,688,5677,683,5672,683,5668,686,5664,691,5658,688,5642,686,5633,686,5613,687,5606,691,5602,695,5597,699,5595,710,5595,715,5598,719,5602,724,5609,726,5618,726,5638,725,5645,721,5649,718,5653,713,5655,707,5655,706,5661,718,5661,728,5657,735,5651,742,5644,745,5636,745,5619,743,5612,739,5607,752,5607,759,5606,760,5602,757,5597,731,5597,724,5592,716,5590,695,5590,685,5593,678,5601,670,5608,667,5616,667,5633,668,5639,672,5644,675,5649,679,5653,686,5656,678,5663,673,5668,671,5671,668,5677,668,5682,672,5688,679,5692,672,5699,667,5704,664,5709,660,5715,659,5721,661,5728,667,5732,676,5738,688,5742,681,5722xe" stroked="f" style="position:absolute;left:659;top:5289;width:3484;height:452">
              <v:path arrowok="t"/>
              <v:fill/>
            </v:shape>
            <v:shape coordorigin="659,5289" coordsize="3484,452" fillcolor="#363435" filled="t" path="m3996,5357l4001,5352,4006,5350,4016,5350,4024,5353,4030,5359,4032,5363,4033,5365,4034,5370,4034,5376,3988,5376,3989,5368,3985,5356,3984,5358,3975,5374,3972,5396,3972,5412,3977,5425,3985,5434,3994,5443,4004,5448,4027,5448,4036,5444,4044,5436,4051,5428,4055,5418,4057,5408,4054,5406,4050,5415,4046,5421,4041,5425,4037,5428,4031,5430,4014,5430,4006,5426,3999,5417,3991,5409,3988,5397,3988,5383,4057,5383,4057,5370,4053,5360,4046,5353,4039,5345,4030,5342,4005,5342,3996,5357xe" stroked="f" style="position:absolute;left:659;top:5289;width:3484;height:452">
              <v:path arrowok="t"/>
              <v:fill/>
            </v:shape>
            <v:shape coordorigin="659,5289" coordsize="3484,452" fillcolor="#363435" filled="t" path="m3994,5347l3985,5356,3989,5368,3991,5361,3996,5357,4005,5342,3994,5347xe" stroked="f" style="position:absolute;left:659;top:5289;width:3484;height:452">
              <v:path arrowok="t"/>
              <v:fill/>
            </v:shape>
            <v:shape coordorigin="659,5289" coordsize="3484,452" fillcolor="#363435" filled="t" path="m4105,5342l4096,5342,4089,5345,4083,5350,4077,5356,4074,5363,4074,5377,4076,5382,4079,5387,4083,5391,4090,5396,4100,5401,4111,5406,4118,5410,4125,5417,4127,5421,4127,5431,4125,5434,4119,5440,4115,5441,4102,5441,4096,5439,4090,5434,4084,5429,4081,5421,4078,5411,4075,5411,4075,5446,4079,5445,4084,5444,4088,5445,4096,5447,4103,5448,4118,5448,4126,5445,4132,5440,4139,5434,4143,5427,4143,5406,4135,5396,4121,5389,4105,5381,4098,5378,4093,5375,4091,5372,4087,5365,4087,5361,4089,5355,4095,5350,4099,5348,4111,5348,4117,5350,4121,5354,4125,5358,4129,5365,4132,5376,4135,5376,4135,5342,4130,5345,4125,5346,4119,5344,4113,5343,4109,5342,4105,5342xe" stroked="f" style="position:absolute;left:659;top:5289;width:3484;height:452">
              <v:path arrowok="t"/>
              <v:fill/>
            </v:shape>
            <v:shape coordorigin="659,5289" coordsize="3484,452" fillcolor="#363435" filled="t" path="m1594,5310l1599,5312,1605,5310,1609,5306,1610,5300,1609,5295,1605,5290,1599,5289,1594,5290,1589,5295,1588,5300,1589,5306,1594,5310xe" stroked="f" style="position:absolute;left:659;top:5289;width:3484;height:452">
              <v:path arrowok="t"/>
              <v:fill/>
            </v:shape>
            <v:shape coordorigin="659,5289" coordsize="3484,452" fillcolor="#363435" filled="t" path="m1604,5342l1574,5354,1575,5358,1578,5357,1584,5357,1589,5360,1590,5366,1590,5373,1590,5429,1590,5433,1589,5435,1585,5440,1580,5441,1575,5441,1575,5445,1624,5445,1624,5441,1619,5441,1616,5441,1611,5437,1609,5433,1608,5429,1608,5342,1604,5342xe" stroked="f" style="position:absolute;left:659;top:5289;width:3484;height:452">
              <v:path arrowok="t"/>
              <v:fill/>
            </v:shape>
            <v:shape coordorigin="659,5289" coordsize="3484,452" fillcolor="#363435" filled="t" path="m1661,5342l1630,5354,1632,5358,1635,5357,1641,5357,1646,5361,1647,5366,1647,5373,1647,5430,1646,5435,1644,5437,1639,5441,1632,5441,1632,5445,1682,5445,1682,5441,1676,5441,1669,5439,1666,5433,1665,5429,1665,5369,1674,5360,1682,5355,1697,5355,1701,5357,1703,5361,1705,5365,1707,5372,1707,5428,1706,5433,1702,5439,1697,5441,1690,5441,1690,5445,1740,5445,1740,5441,1735,5441,1732,5441,1727,5437,1725,5433,1725,5429,1725,5371,1724,5364,1722,5359,1720,5353,1717,5349,1709,5343,1704,5342,1688,5342,1677,5349,1665,5363,1665,5342,1661,5342xe" stroked="f" style="position:absolute;left:659;top:5289;width:3484;height:452">
              <v:path arrowok="t"/>
              <v:fill/>
            </v:shape>
            <v:shape coordorigin="659,5289" coordsize="3484,452" fillcolor="#363435" filled="t" path="m2981,5471l2975,5475,2968,5477,2968,5482,2979,5479,2988,5473,2993,5467,2998,5461,3001,5454,3001,5439,2999,5434,2995,5429,2991,5425,2987,5423,2982,5423,2975,5424,2969,5429,2968,5436,2969,5443,2973,5447,2980,5448,2984,5447,2990,5445,2992,5449,2992,5455,2990,5461,2985,5466,2981,5471xe" stroked="f" style="position:absolute;left:659;top:5289;width:3484;height:452">
              <v:path arrowok="t"/>
              <v:fill/>
            </v:shape>
            <v:shape coordorigin="659,5289" coordsize="3484,452" fillcolor="#363435" filled="t" path="m1882,5358l1878,5365,1871,5376,1859,5389,1851,5398,1838,5412,1823,5426,1807,5441,1807,5445,1886,5445,1903,5404,1898,5404,1895,5411,1892,5415,1884,5419,1878,5420,1840,5420,1846,5415,1865,5398,1879,5385,1889,5376,1899,5365,1906,5356,1910,5348,1913,5341,1915,5333,1915,5317,1911,5310,1904,5303,1898,5297,1889,5294,1867,5294,1857,5297,1849,5305,1843,5311,1838,5319,1834,5330,1838,5332,1845,5321,1854,5315,1870,5315,1876,5317,1880,5321,1884,5325,1886,5331,1886,5344,1885,5351,1882,5358xe" stroked="f" style="position:absolute;left:659;top:5289;width:3484;height:452">
              <v:path arrowok="t"/>
              <v:fill/>
            </v:shape>
            <v:shape coordorigin="659,5289" coordsize="3484,452" fillcolor="#363435" filled="t" path="m2013,5336l2019,5326,2026,5318,2033,5313,2041,5309,2050,5306,2061,5306,2029,5418,2026,5428,2023,5434,2016,5440,2011,5441,2003,5441,2002,5445,2075,5445,2076,5441,2070,5441,2065,5440,2059,5435,2059,5429,2060,5424,2062,5418,2094,5306,2105,5307,2113,5309,2118,5313,2122,5317,2125,5323,2125,5331,2128,5336,2139,5297,2020,5297,2008,5336,2013,5336xe" stroked="f" style="position:absolute;left:659;top:5289;width:3484;height:452">
              <v:path arrowok="t"/>
              <v:fill/>
            </v:shape>
            <v:shape coordorigin="659,5289" coordsize="3484,452" fillcolor="#363435" filled="t" path="m2152,5321l2159,5325,2168,5325,2175,5321,2180,5314,2180,5305,2175,5298,2168,5293,2159,5293,2152,5298,2147,5305,2147,5314,2152,5321xe" stroked="f" style="position:absolute;left:659;top:5289;width:3484;height:452">
              <v:path arrowok="t"/>
              <v:fill/>
            </v:shape>
            <v:shape coordorigin="659,5289" coordsize="3484,452" fillcolor="#363435" filled="t" path="m2128,5448l2133,5448,2138,5447,2153,5438,2168,5418,2164,5416,2160,5423,2156,5428,2150,5433,2146,5429,2147,5425,2148,5421,2172,5344,2166,5344,2127,5350,2126,5354,2130,5354,2136,5356,2138,5360,2137,5366,2136,5371,2119,5424,2118,5428,2117,5434,2117,5438,2121,5444,2128,5448xe" stroked="f" style="position:absolute;left:659;top:5289;width:3484;height:452">
              <v:path arrowok="t"/>
              <v:fill/>
            </v:shape>
            <v:shape coordorigin="659,5289" coordsize="3484,452" fillcolor="#363435" filled="t" path="m2229,5344l2190,5350,2189,5354,2196,5355,2201,5359,2201,5363,2200,5368,2198,5375,2177,5445,2205,5445,2215,5414,2218,5408,2228,5390,2239,5374,2245,5367,2249,5364,2254,5367,2252,5374,2231,5445,2259,5445,2266,5422,2268,5415,2270,5410,2272,5405,2274,5401,2278,5394,2284,5386,2291,5378,2295,5373,2302,5367,2307,5364,2312,5366,2311,5371,2309,5377,2295,5420,2293,5426,2292,5431,2292,5437,2296,5443,2303,5446,2312,5446,2318,5444,2324,5440,2330,5435,2336,5429,2341,5419,2334,5421,2331,5425,2325,5430,2321,5429,2322,5423,2324,5417,2337,5377,2340,5370,2341,5364,2341,5355,2337,5348,2331,5344,2322,5344,2315,5346,2310,5349,2304,5354,2297,5362,2293,5366,2285,5376,2275,5391,2280,5373,2282,5366,2283,5361,2283,5354,2280,5348,2275,5344,2266,5344,2262,5345,2257,5347,2253,5349,2248,5354,2242,5361,2237,5366,2231,5376,2221,5391,2235,5344,2229,5344xe" stroked="f" style="position:absolute;left:659;top:5289;width:3484;height:452">
              <v:path arrowok="t"/>
              <v:fill/>
            </v:shape>
            <v:shape coordorigin="659,5289" coordsize="3484,452" fillcolor="#363435" filled="t" path="m2382,5430l2382,5425,2380,5421,2373,5414,2369,5412,2359,5412,2355,5414,2348,5421,2346,5425,2346,5435,2348,5439,2355,5446,2359,5448,2369,5448,2373,5446,2380,5439,2382,5435,2382,5430xe" stroked="f" style="position:absolute;left:659;top:5289;width:3484;height:452">
              <v:path arrowok="t"/>
              <v:fill/>
            </v:shape>
            <v:shape coordorigin="659,5289" coordsize="3484,452" fillcolor="#363435" filled="t" path="m2570,5294l2480,5396,2475,5414,2523,5414,2513,5448,2538,5448,2548,5414,2565,5414,2571,5396,2554,5396,2548,5330,2529,5396,2491,5396,2570,5294xe" stroked="f" style="position:absolute;left:659;top:5289;width:3484;height:452">
              <v:path arrowok="t"/>
              <v:fill/>
            </v:shape>
            <v:shape coordorigin="659,5289" coordsize="3484,452" fillcolor="#363435" filled="t" path="m2570,5294l2491,5396,2548,5330,2554,5396,2585,5294,2570,5294xe" stroked="f" style="position:absolute;left:659;top:5289;width:3484;height:452">
              <v:path arrowok="t"/>
              <v:fill/>
            </v:shape>
            <v:shape coordorigin="659,5289" coordsize="3484,452" fillcolor="#363435" filled="t" path="m2647,5362l2647,5357,2646,5353,2639,5346,2634,5344,2624,5344,2620,5346,2613,5353,2611,5357,2611,5367,2613,5371,2620,5378,2624,5380,2634,5380,2639,5378,2646,5371,2647,5367,2647,5362xe" stroked="f" style="position:absolute;left:659;top:5289;width:3484;height:452">
              <v:path arrowok="t"/>
              <v:fill/>
            </v:shape>
            <v:shape coordorigin="659,5289" coordsize="3484,452" fillcolor="#363435" filled="t" path="m2628,5430l2628,5425,2626,5421,2619,5414,2615,5412,2605,5412,2600,5414,2593,5421,2592,5425,2592,5435,2593,5439,2600,5446,2605,5448,2615,5448,2619,5446,2626,5439,2628,5435,2628,5430xe" stroked="f" style="position:absolute;left:659;top:5289;width:3484;height:452">
              <v:path arrowok="t"/>
              <v:fill/>
            </v:shape>
            <v:shape coordorigin="659,5289" coordsize="3484,452" fillcolor="#363435" filled="t" path="m2732,5358l2729,5365,2722,5376,2710,5389,2702,5398,2689,5412,2674,5426,2658,5441,2658,5445,2737,5445,2754,5404,2749,5404,2746,5411,2742,5415,2735,5419,2729,5420,2691,5420,2697,5415,2716,5398,2730,5385,2740,5376,2750,5365,2757,5356,2760,5348,2764,5341,2765,5333,2765,5317,2762,5310,2755,5303,2748,5297,2739,5294,2718,5294,2708,5297,2699,5305,2693,5311,2688,5319,2685,5330,2689,5332,2696,5321,2705,5315,2721,5315,2726,5317,2730,5321,2735,5325,2737,5331,2737,5344,2735,5351,2732,5358xe" stroked="f" style="position:absolute;left:659;top:5289;width:3484;height:452">
              <v:path arrowok="t"/>
              <v:fill/>
            </v:shape>
            <v:shape coordorigin="659,5289" coordsize="3484,452" fillcolor="#363435" filled="t" path="m2778,5385l2771,5407,2835,5407,2841,5385,2778,5385xe" stroked="f" style="position:absolute;left:659;top:5289;width:3484;height:452">
              <v:path arrowok="t"/>
              <v:fill/>
            </v:shape>
            <v:shape coordorigin="659,5289" coordsize="3484,452" fillcolor="#363435" filled="t" path="m2901,5297l2870,5359,2879,5359,2887,5361,2892,5364,2899,5367,2905,5373,2909,5381,2914,5388,2916,5396,2916,5415,2913,5423,2908,5429,2904,5434,2900,5436,2890,5436,2886,5434,2882,5431,2876,5426,2869,5422,2864,5422,2858,5423,2853,5427,2852,5433,2854,5441,2862,5447,2868,5448,2887,5448,2898,5445,2908,5439,2918,5434,2926,5426,2931,5416,2937,5406,2940,5396,2940,5377,2938,5369,2934,5361,2929,5354,2924,5348,2917,5344,2910,5340,2901,5337,2891,5336,2897,5322,2949,5322,2957,5297,2901,5297xe" stroked="f" style="position:absolute;left:659;top:5289;width:3484;height:452">
              <v:path arrowok="t"/>
              <v:fill/>
            </v:shape>
            <v:shape coordorigin="659,5289" coordsize="3484,452" fillcolor="#363435" filled="t" path="m688,5642l691,5658,696,5660,701,5661,706,5661,707,5655,702,5655,697,5653,693,5648,688,5642xe" stroked="f" style="position:absolute;left:659;top:5289;width:3484;height:452">
              <v:path arrowok="t"/>
              <v:fill/>
            </v:shape>
            <v:shape coordorigin="659,5289" coordsize="3484,452" fillcolor="#363435" filled="t" path="m731,5736l747,5726,755,5718,758,5711,758,5696,756,5691,752,5687,748,5683,743,5681,736,5680,732,5679,722,5678,707,5678,722,5696,734,5696,741,5697,749,5700,750,5707,750,5712,747,5717,741,5721,735,5726,725,5728,698,5728,688,5726,681,5722,688,5742,702,5742,711,5741,731,5736xe" stroked="f" style="position:absolute;left:659;top:5289;width:3484;height:452">
              <v:path arrowok="t"/>
              <v:fill/>
            </v:shape>
            <v:shape coordorigin="659,5289" coordsize="3484,452" fillcolor="#363435" filled="t" path="m791,5674l790,5669,789,5695,800,5695,804,5694,811,5691,817,5687,827,5679,828,5685,829,5689,833,5694,839,5695,847,5695,855,5689,863,5678,863,5672,858,5677,855,5679,851,5681,847,5678,846,5674,846,5614,845,5608,844,5605,842,5600,838,5597,834,5594,828,5591,821,5590,801,5590,792,5592,785,5598,779,5603,775,5609,775,5615,776,5621,782,5626,787,5626,793,5621,794,5615,794,5609,794,5606,798,5600,804,5597,815,5597,820,5598,826,5606,827,5613,827,5623,827,5627,805,5635,806,5643,809,5641,816,5638,827,5633,827,5671,818,5679,811,5682,801,5682,798,5681,791,5674xe" stroked="f" style="position:absolute;left:659;top:5289;width:3484;height:452">
              <v:path arrowok="t"/>
              <v:fill/>
            </v:shape>
            <v:shape coordorigin="659,5289" coordsize="3484,452" fillcolor="#363435" filled="t" path="m774,5683l778,5688,783,5693,789,5695,790,5669,790,5660,791,5656,796,5649,800,5646,806,5643,805,5635,791,5643,783,5647,778,5652,775,5657,773,5660,772,5664,772,5677,774,5683xe" stroked="f" style="position:absolute;left:659;top:5289;width:3484;height:452">
              <v:path arrowok="t"/>
              <v:fill/>
            </v:shape>
            <v:shape coordorigin="659,5289" coordsize="3484,452" fillcolor="#363435" filled="t" path="m900,5537l870,5550,872,5554,875,5553,881,5552,885,5556,887,5561,887,5568,887,5677,886,5681,885,5683,881,5688,877,5689,872,5689,872,5693,921,5693,921,5689,916,5689,912,5689,907,5685,905,5681,905,5677,905,5537,900,5537xe" stroked="f" style="position:absolute;left:659;top:5289;width:3484;height:452">
              <v:path arrowok="t"/>
              <v:fill/>
            </v:shape>
            <v:shape coordorigin="659,5289" coordsize="3484,452" fillcolor="#363435" filled="t" path="m962,5537l932,5550,934,5554,937,5553,943,5552,948,5556,949,5561,949,5568,949,5677,949,5681,948,5683,944,5688,939,5689,934,5689,934,5693,983,5693,983,5689,978,5689,975,5689,969,5685,968,5681,967,5677,967,5537,962,5537xe" stroked="f" style="position:absolute;left:659;top:5289;width:3484;height:452">
              <v:path arrowok="t"/>
              <v:fill/>
            </v:shape>
            <v:shape coordorigin="659,5289" coordsize="3484,452" fillcolor="#363435" filled="t" path="m1015,5674l1014,5669,1012,5695,1024,5695,1028,5694,1035,5691,1041,5687,1051,5679,1051,5685,1052,5689,1057,5694,1063,5695,1071,5695,1078,5689,1087,5678,1087,5672,1082,5677,1079,5679,1075,5681,1070,5678,1070,5674,1069,5614,1069,5608,1067,5605,1065,5600,1062,5597,1058,5594,1052,5591,1045,5590,1024,5590,1015,5592,1009,5598,1003,5603,999,5609,999,5615,1000,5621,1006,5626,1011,5626,1017,5621,1018,5615,1018,5609,1018,5606,1022,5600,1028,5597,1039,5597,1043,5598,1050,5606,1051,5613,1051,5623,1051,5627,1029,5635,1030,5643,1033,5641,1040,5638,1051,5633,1051,5671,1042,5679,1035,5682,1025,5682,1022,5681,1015,5674xe" stroked="f" style="position:absolute;left:659;top:5289;width:3484;height:452">
              <v:path arrowok="t"/>
              <v:fill/>
            </v:shape>
            <v:shape coordorigin="659,5537" coordsize="3486,407" fillcolor="#363435" filled="t" path="m3481,5598l3475,5593,3468,5590,3459,5590,3451,5597,3461,5597,3468,5600,3475,5605,3477,5609,3479,5613,3481,5618,3481,5623,3486,5696,3516,5684,3515,5680,3512,5681,3505,5682,3501,5677,3500,5672,3499,5665,3499,5537,3494,5537,3464,5550,3466,5554,3469,5553,3475,5552,3480,5556,3481,5561,3481,5568,3481,5598xe" stroked="f" style="position:absolute;left:659;top:5537;width:3486;height:407">
              <v:path arrowok="t"/>
              <v:fill/>
            </v:shape>
            <v:shape coordorigin="659,5537" coordsize="3486,407" fillcolor="#363435" filled="t" path="m3612,5593l3612,5570,3612,5560,3614,5553,3618,5548,3624,5546,3630,5546,3634,5548,3639,5552,3645,5560,3651,5565,3656,5565,3662,5560,3663,5556,3663,5552,3661,5549,3657,5545,3650,5540,3643,5538,3627,5538,3620,5540,3613,5544,3607,5549,3602,5554,3598,5561,3595,5568,3594,5576,3594,5593,3574,5593,3574,5601,3594,5601,3594,5674,3593,5679,3592,5681,3590,5685,3585,5688,3579,5689,3575,5689,3575,5693,3635,5693,3635,5689,3621,5689,3618,5688,3613,5682,3612,5676,3612,5601,3638,5601,3638,5593,3612,5593xe" stroked="f" style="position:absolute;left:659;top:5537;width:3486;height:407">
              <v:path arrowok="t"/>
              <v:fill/>
            </v:shape>
            <v:shape coordorigin="659,5537" coordsize="3486,407" fillcolor="#363435" filled="t" path="m3683,5683l3677,5672,3671,5662,3668,5649,3660,5678,3675,5692,3695,5696,3691,5688,3683,5683xe" stroked="f" style="position:absolute;left:659;top:5537;width:3486;height:407">
              <v:path arrowok="t"/>
              <v:fill/>
            </v:shape>
            <v:shape coordorigin="659,5537" coordsize="3486,407" fillcolor="#363435" filled="t" path="m3648,5644l3648,5657,3652,5668,3659,5678,3660,5678,3668,5649,3668,5626,3670,5618,3672,5613,3674,5607,3678,5603,3685,5598,3693,5597,3701,5597,3708,5601,3713,5608,3715,5610,3722,5627,3724,5649,3724,5664,3722,5674,3718,5679,3713,5685,3707,5688,3691,5688,3695,5696,3705,5696,3713,5694,3721,5689,3728,5684,3734,5677,3738,5668,3743,5659,3745,5650,3745,5628,3741,5617,3733,5607,3717,5594,3697,5590,3688,5590,3680,5592,3673,5596,3665,5601,3659,5607,3655,5617,3650,5626,3648,5635,3648,5644xe" stroked="f" style="position:absolute;left:659;top:5537;width:3486;height:407">
              <v:path arrowok="t"/>
              <v:fill/>
            </v:shape>
            <v:shape coordorigin="659,5537" coordsize="3486,407" fillcolor="#363435" filled="t" path="m3806,5693l3806,5689,3802,5689,3796,5687,3792,5684,3789,5679,3789,5675,3789,5622,3792,5615,3796,5610,3800,5605,3805,5605,3810,5608,3816,5612,3821,5612,3827,5607,3828,5602,3827,5596,3822,5591,3814,5590,3806,5590,3797,5597,3789,5613,3789,5590,3784,5590,3754,5602,3755,5606,3760,5605,3764,5605,3769,5609,3770,5613,3771,5620,3771,5676,3770,5681,3766,5687,3760,5689,3755,5689,3755,5693,3806,5693xe" stroked="f" style="position:absolute;left:659;top:5537;width:3486;height:407">
              <v:path arrowok="t"/>
              <v:fill/>
            </v:shape>
            <v:shape coordorigin="659,5537" coordsize="3486,407" fillcolor="#363435" filled="t" path="m3913,5600l3937,5600,3937,5593,3913,5593,3913,5560,3910,5560,3907,5567,3905,5572,3903,5575,3900,5580,3896,5585,3892,5589,3887,5592,3883,5595,3879,5597,3879,5600,3895,5600,3895,5675,3896,5680,3897,5684,3901,5690,3908,5694,3914,5695,3919,5695,3924,5693,3929,5689,3934,5686,3937,5680,3940,5673,3935,5673,3932,5678,3928,5681,3923,5682,3918,5681,3914,5676,3913,5672,3913,5600xe" stroked="f" style="position:absolute;left:659;top:5537;width:3486;height:407">
              <v:path arrowok="t"/>
              <v:fill/>
            </v:shape>
            <v:shape coordorigin="659,5537" coordsize="3486,407" fillcolor="#363435" filled="t" path="m3971,5537l3941,5550,3942,5554,3946,5553,3952,5552,3956,5556,3957,5561,3958,5568,3958,5677,3957,5681,3956,5683,3953,5687,3947,5689,3942,5689,3942,5693,3992,5693,3992,5689,3987,5689,3983,5689,3979,5686,3976,5682,3976,5677,3976,5617,3981,5612,3986,5608,3990,5606,3997,5603,4004,5603,4010,5606,4014,5610,4016,5617,4017,5624,4017,5676,4017,5681,4013,5687,4008,5689,4001,5689,4001,5693,4050,5693,4050,5689,4045,5689,4042,5689,4037,5685,4036,5681,4035,5677,4035,5623,4034,5614,4033,5609,4031,5603,4028,5598,4024,5595,4020,5591,4015,5590,4005,5590,4000,5591,3995,5594,3990,5596,3984,5602,3976,5611,3976,5537,3971,5537xe" stroked="f" style="position:absolute;left:659;top:5537;width:3486;height:407">
              <v:path arrowok="t"/>
              <v:fill/>
            </v:shape>
            <v:shape coordorigin="659,5537" coordsize="3486,407" fillcolor="#363435" filled="t" path="m4083,5605l4088,5600,4094,5598,4104,5598,4111,5601,4117,5607,4119,5611,4120,5613,4121,5618,4121,5624,4075,5624,4076,5616,4073,5604,4071,5606,4062,5622,4060,5644,4060,5660,4064,5673,4072,5682,4081,5691,4091,5696,4114,5696,4123,5692,4131,5684,4138,5676,4143,5666,4144,5656,4141,5654,4138,5663,4133,5669,4129,5673,4124,5676,4118,5678,4102,5678,4093,5674,4086,5666,4079,5657,4075,5645,4075,5631,4144,5631,4144,5618,4141,5608,4133,5601,4126,5594,4117,5590,4092,5590,4083,5605xe" stroked="f" style="position:absolute;left:659;top:5537;width:3486;height:407">
              <v:path arrowok="t"/>
              <v:fill/>
            </v:shape>
            <v:shape coordorigin="659,5537" coordsize="3486,407" fillcolor="#363435" filled="t" path="m4081,5595l4073,5604,4076,5616,4079,5609,4083,5605,4092,5590,4081,5595xe" stroked="f" style="position:absolute;left:659;top:5537;width:3486;height:407">
              <v:path arrowok="t"/>
              <v:fill/>
            </v:shape>
            <v:shape coordorigin="659,5537" coordsize="3486,407" fillcolor="#363435" filled="t" path="m752,5941l752,5937,741,5937,737,5936,732,5930,731,5925,731,5802,758,5802,763,5803,773,5810,776,5814,778,5821,779,5828,783,5828,782,5793,660,5793,659,5828,663,5828,663,5821,665,5816,668,5812,673,5805,680,5803,685,5802,710,5802,710,5924,709,5929,705,5935,700,5937,689,5937,689,5941,752,5941xe" stroked="f" style="position:absolute;left:659;top:5537;width:3486;height:407">
              <v:path arrowok="t"/>
              <v:fill/>
            </v:shape>
            <v:shape coordorigin="659,5537" coordsize="3486,407" fillcolor="#363435" filled="t" path="m835,5941l835,5937,830,5937,824,5935,820,5932,818,5928,817,5923,817,5870,821,5863,824,5858,829,5853,833,5853,839,5857,845,5860,850,5860,856,5855,857,5850,855,5844,850,5839,843,5838,834,5838,826,5846,817,5861,817,5838,813,5838,782,5850,783,5854,789,5853,793,5853,798,5857,799,5861,799,5868,799,5924,799,5929,795,5935,789,5937,783,5937,783,5941,835,5941xe" stroked="f" style="position:absolute;left:659;top:5537;width:3486;height:407">
              <v:path arrowok="t"/>
              <v:fill/>
            </v:shape>
            <v:shape coordorigin="659,5537" coordsize="3486,407" fillcolor="#363435" filled="t" path="m966,5928l963,5929,956,5930,952,5925,951,5920,950,5913,950,5841,916,5841,916,5845,923,5845,927,5846,929,5848,932,5854,932,5917,927,5922,922,5926,914,5930,907,5931,903,5931,899,5929,892,5924,891,5917,891,5841,856,5841,856,5845,861,5845,867,5846,871,5851,873,5856,873,5914,873,5922,875,5927,877,5932,879,5936,884,5939,888,5943,893,5944,903,5944,908,5943,913,5941,917,5938,924,5932,932,5923,932,5944,937,5944,967,5932,966,5928xe" stroked="f" style="position:absolute;left:659;top:5537;width:3486;height:407">
              <v:path arrowok="t"/>
              <v:fill/>
            </v:shape>
            <v:shape coordorigin="659,5537" coordsize="3486,407" fillcolor="#363435" filled="t" path="m1789,5590l1780,5590,1772,5593,1767,5598,1761,5604,1758,5611,1758,5625,1760,5631,1763,5635,1766,5639,1773,5644,1784,5649,1794,5654,1801,5658,1809,5665,1810,5669,1810,5679,1809,5682,1802,5688,1798,5690,1786,5690,1780,5687,1774,5682,1768,5677,1764,5669,1762,5659,1759,5659,1759,5694,1763,5693,1768,5692,1772,5693,1780,5695,1787,5696,1802,5696,1809,5693,1816,5688,1823,5682,1826,5675,1826,5654,1819,5644,1804,5637,1788,5629,1781,5626,1777,5623,1775,5620,1771,5613,1771,5609,1773,5603,1779,5598,1783,5596,1795,5596,1800,5598,1805,5602,1809,5606,1813,5613,1815,5624,1819,5624,1819,5590,1814,5593,1809,5594,1803,5592,1797,5591,1792,5590,1789,5590xe" stroked="f" style="position:absolute;left:659;top:5537;width:3486;height:407">
              <v:path arrowok="t"/>
              <v:fill/>
            </v:shape>
            <v:shape coordorigin="659,5537" coordsize="3486,407" fillcolor="#363435" filled="t" path="m1871,5600l1894,5600,1894,5593,1871,5593,1871,5560,1867,5560,1864,5567,1862,5572,1860,5575,1857,5580,1853,5585,1849,5589,1845,5592,1841,5595,1837,5597,1837,5600,1852,5600,1852,5675,1853,5680,1855,5684,1859,5690,1865,5694,1872,5695,1877,5695,1882,5693,1886,5689,1891,5686,1895,5680,1897,5673,1893,5673,1890,5678,1885,5681,1881,5682,1875,5681,1872,5676,1871,5672,1871,5600xe" stroked="f" style="position:absolute;left:659;top:5537;width:3486;height:407">
              <v:path arrowok="t"/>
              <v:fill/>
            </v:shape>
            <v:shape coordorigin="659,5537" coordsize="3486,407" fillcolor="#363435" filled="t" path="m1929,5605l1933,5600,1939,5598,1949,5598,1956,5601,1963,5607,1964,5611,1966,5613,1966,5618,1967,5624,1920,5624,1921,5616,1918,5604,1917,5606,1908,5622,1905,5644,1905,5660,1909,5673,1918,5682,1926,5691,1937,5696,1960,5696,1969,5692,1976,5684,1984,5676,1988,5666,1990,5656,1986,5654,1983,5663,1979,5669,1974,5673,1969,5676,1963,5678,1947,5678,1938,5674,1931,5666,1924,5657,1920,5645,1920,5631,1990,5631,1990,5618,1986,5608,1979,5601,1972,5594,1962,5590,1938,5590,1929,5605xe" stroked="f" style="position:absolute;left:659;top:5537;width:3486;height:407">
              <v:path arrowok="t"/>
              <v:fill/>
            </v:shape>
            <v:shape coordorigin="659,5537" coordsize="3486,407" fillcolor="#363435" filled="t" path="m1927,5595l1918,5604,1921,5616,1924,5609,1929,5605,1938,5590,1927,5595xe" stroked="f" style="position:absolute;left:659;top:5537;width:3486;height:407">
              <v:path arrowok="t"/>
              <v:fill/>
            </v:shape>
            <v:shape coordorigin="659,5537" coordsize="3486,407" fillcolor="#363435" filled="t" path="m2050,5693l2050,5689,2045,5689,2040,5687,2036,5684,2033,5679,2033,5675,2033,5622,2036,5615,2039,5610,2044,5605,2048,5605,2054,5608,2060,5612,2065,5612,2071,5607,2072,5602,2071,5596,2065,5591,2058,5590,2049,5590,2041,5597,2033,5613,2033,5590,2028,5590,1998,5602,1999,5606,2004,5605,2008,5605,2013,5609,2014,5613,2014,5620,2014,5676,2014,5681,2010,5687,2004,5689,1999,5689,1999,5693,2050,5693xe" stroked="f" style="position:absolute;left:659;top:5537;width:3486;height:407">
              <v:path arrowok="t"/>
              <v:fill/>
            </v:shape>
            <v:shape coordorigin="659,5537" coordsize="3486,407" fillcolor="#363435" filled="t" path="m2112,5590l2103,5590,2096,5593,2090,5598,2084,5604,2082,5611,2082,5625,2083,5631,2086,5635,2090,5639,2097,5644,2107,5649,2118,5654,2125,5658,2132,5665,2134,5669,2134,5679,2132,5682,2126,5688,2122,5690,2110,5690,2103,5687,2097,5682,2092,5677,2088,5669,2086,5659,2082,5659,2082,5694,2087,5693,2091,5692,2095,5693,2103,5695,2110,5696,2125,5696,2133,5693,2140,5688,2146,5682,2150,5675,2150,5654,2142,5644,2128,5637,2112,5629,2105,5626,2100,5623,2098,5620,2095,5613,2095,5609,2096,5603,2102,5598,2106,5596,2118,5596,2124,5598,2128,5602,2132,5606,2136,5613,2139,5624,2142,5624,2142,5590,2137,5593,2132,5594,2126,5592,2121,5591,2116,5590,2112,5590xe" stroked="f" style="position:absolute;left:659;top:5537;width:3486;height:407">
              <v:path arrowok="t"/>
              <v:fill/>
            </v:shape>
            <v:shape coordorigin="659,5537" coordsize="3486,407" fillcolor="#363435" filled="t" path="m2354,5610l2357,5602,2361,5598,2368,5597,2368,5593,2336,5593,2336,5597,2340,5597,2346,5600,2347,5605,2345,5612,2324,5667,2301,5610,2300,5605,2302,5600,2308,5597,2313,5597,2313,5593,2266,5593,2266,5597,2270,5597,2275,5599,2280,5603,2281,5608,2287,5622,2265,5669,2244,5612,2243,5609,2242,5604,2245,5598,2251,5597,2251,5593,2209,5593,2209,5597,2214,5598,2219,5601,2223,5606,2225,5612,2257,5696,2261,5696,2291,5632,2316,5696,2320,5696,2354,5610xe" stroked="f" style="position:absolute;left:659;top:5537;width:3486;height:407">
              <v:path arrowok="t"/>
              <v:fill/>
            </v:shape>
            <v:shape coordorigin="659,5537" coordsize="3486,407" fillcolor="#363435" filled="t" path="m2401,5537l2371,5550,2373,5554,2376,5553,2382,5552,2387,5556,2388,5561,2388,5568,2388,5677,2388,5681,2387,5683,2383,5687,2377,5689,2373,5689,2373,5693,2422,5693,2422,5689,2417,5689,2414,5689,2410,5686,2407,5682,2406,5677,2406,5617,2412,5612,2416,5608,2420,5606,2428,5603,2435,5603,2440,5606,2445,5610,2447,5617,2447,5624,2447,5676,2447,5681,2443,5687,2438,5689,2431,5689,2431,5693,2480,5693,2480,5689,2476,5689,2473,5689,2468,5685,2466,5681,2466,5677,2466,5623,2465,5614,2464,5609,2462,5603,2459,5598,2454,5595,2450,5591,2445,5590,2435,5590,2430,5591,2426,5594,2421,5596,2414,5602,2406,5611,2406,5537,2401,5537xe" stroked="f" style="position:absolute;left:659;top:5537;width:3486;height:407">
              <v:path arrowok="t"/>
              <v:fill/>
            </v:shape>
            <v:shape coordorigin="659,5537" coordsize="3486,407" fillcolor="#363435" filled="t" path="m2524,5683l2519,5672,2513,5662,2510,5649,2501,5678,2517,5692,2537,5696,2532,5688,2524,5683xe" stroked="f" style="position:absolute;left:659;top:5537;width:3486;height:407">
              <v:path arrowok="t"/>
              <v:fill/>
            </v:shape>
            <v:shape coordorigin="659,5537" coordsize="3486,407" fillcolor="#363435" filled="t" path="m2490,5644l2490,5657,2493,5668,2501,5678,2501,5678,2510,5649,2510,5626,2511,5618,2514,5613,2516,5607,2519,5603,2527,5598,2535,5597,2543,5597,2549,5601,2554,5608,2556,5610,2564,5627,2566,5649,2566,5664,2564,5674,2559,5679,2554,5685,2549,5688,2532,5688,2537,5696,2546,5696,2555,5694,2562,5689,2570,5684,2576,5677,2580,5668,2584,5659,2586,5650,2586,5628,2582,5617,2575,5607,2558,5594,2538,5590,2530,5590,2522,5592,2514,5596,2507,5601,2501,5607,2496,5617,2492,5626,2490,5635,2490,5644xe" stroked="f" style="position:absolute;left:659;top:5537;width:3486;height:407">
              <v:path arrowok="t"/>
              <v:fill/>
            </v:shape>
            <v:shape coordorigin="659,5537" coordsize="3486,407" fillcolor="#363435" filled="t" path="m2790,5610l2793,5602,2797,5598,2804,5597,2804,5593,2772,5593,2772,5597,2776,5597,2782,5600,2783,5605,2781,5612,2760,5667,2737,5610,2736,5605,2738,5600,2744,5597,2749,5597,2749,5593,2702,5593,2702,5597,2706,5597,2710,5599,2716,5603,2717,5608,2723,5622,2701,5669,2680,5612,2679,5609,2678,5604,2681,5598,2687,5597,2687,5593,2645,5593,2645,5597,2650,5598,2655,5601,2659,5606,2661,5612,2693,5696,2697,5696,2727,5632,2752,5696,2756,5696,2790,5610xe" stroked="f" style="position:absolute;left:659;top:5537;width:3486;height:407">
              <v:path arrowok="t"/>
              <v:fill/>
            </v:shape>
            <v:shape coordorigin="659,5537" coordsize="3486,407" fillcolor="#363435" filled="t" path="m2833,5559l2838,5560,2844,5559,2848,5554,2849,5548,2848,5543,2844,5539,2838,5537,2833,5539,2828,5543,2827,5548,2828,5554,2833,5559xe" stroked="f" style="position:absolute;left:659;top:5537;width:3486;height:407">
              <v:path arrowok="t"/>
              <v:fill/>
            </v:shape>
            <v:shape coordorigin="659,5537" coordsize="3486,407" fillcolor="#363435" filled="t" path="m2843,5590l2812,5602,2814,5606,2817,5605,2823,5605,2828,5608,2829,5614,2829,5621,2829,5677,2829,5681,2828,5683,2824,5688,2819,5689,2814,5689,2814,5693,2863,5693,2863,5689,2858,5689,2855,5689,2850,5685,2848,5681,2847,5677,2847,5590,2843,5590xe" stroked="f" style="position:absolute;left:659;top:5537;width:3486;height:407">
              <v:path arrowok="t"/>
              <v:fill/>
            </v:shape>
            <v:shape coordorigin="659,5537" coordsize="3486,407" fillcolor="#363435" filled="t" path="m2905,5537l2875,5550,2877,5554,2880,5553,2886,5552,2890,5556,2891,5561,2891,5568,2891,5677,2891,5681,2890,5683,2886,5688,2881,5689,2877,5689,2877,5693,2926,5693,2926,5689,2921,5689,2917,5689,2912,5685,2910,5681,2910,5677,2910,5537,2905,5537xe" stroked="f" style="position:absolute;left:659;top:5537;width:3486;height:407">
              <v:path arrowok="t"/>
              <v:fill/>
            </v:shape>
            <v:shape coordorigin="659,5537" coordsize="3486,407" fillcolor="#363435" filled="t" path="m2967,5537l2937,5550,2939,5554,2942,5553,2948,5552,2952,5556,2953,5561,2954,5568,2954,5677,2953,5681,2952,5683,2948,5688,2943,5689,2939,5689,2939,5693,2988,5693,2988,5689,2983,5689,2979,5689,2974,5685,2972,5681,2972,5677,2972,5537,2967,5537xe" stroked="f" style="position:absolute;left:659;top:5537;width:3486;height:407">
              <v:path arrowok="t"/>
              <v:fill/>
            </v:shape>
            <v:shape coordorigin="659,5537" coordsize="3486,407" fillcolor="#363435" filled="t" path="m3084,5590l3075,5590,3068,5593,3062,5598,3056,5604,3054,5611,3054,5625,3055,5631,3058,5635,3062,5639,3069,5644,3079,5649,3090,5654,3097,5658,3104,5665,3106,5669,3106,5679,3104,5682,3098,5688,3094,5690,3082,5690,3075,5687,3069,5682,3064,5677,3060,5669,3058,5659,3054,5659,3054,5694,3059,5693,3063,5692,3067,5693,3075,5695,3082,5696,3097,5696,3105,5693,3112,5688,3118,5682,3122,5675,3122,5654,3114,5644,3100,5637,3084,5629,3077,5626,3072,5623,3070,5620,3067,5613,3067,5609,3068,5603,3074,5598,3078,5596,3090,5596,3096,5598,3100,5602,3104,5606,3108,5613,3111,5624,3114,5624,3114,5590,3109,5593,3104,5594,3098,5592,3093,5591,3088,5590,3084,5590xe" stroked="f" style="position:absolute;left:659;top:5537;width:3486;height:407">
              <v:path arrowok="t"/>
              <v:fill/>
            </v:shape>
            <v:shape coordorigin="659,5537" coordsize="3486,407" fillcolor="#363435" filled="t" path="m3166,5600l3189,5600,3189,5593,3166,5593,3166,5560,3163,5560,3160,5567,3157,5572,3156,5575,3152,5580,3149,5585,3144,5589,3140,5592,3136,5595,3132,5597,3132,5600,3148,5600,3148,5675,3149,5680,3150,5684,3154,5690,3161,5694,3167,5695,3172,5695,3177,5693,3182,5689,3186,5686,3190,5680,3192,5673,3188,5673,3185,5678,3181,5681,3176,5682,3171,5681,3167,5676,3166,5672,3166,5600xe" stroked="f" style="position:absolute;left:659;top:5537;width:3486;height:407">
              <v:path arrowok="t"/>
              <v:fill/>
            </v:shape>
            <v:shape coordorigin="659,5537" coordsize="3486,407" fillcolor="#363435" filled="t" path="m3220,5674l3218,5669,3217,5695,3228,5695,3232,5694,3239,5691,3245,5687,3256,5679,3256,5685,3257,5689,3261,5694,3267,5695,3275,5695,3283,5689,3291,5678,3291,5672,3287,5677,3284,5679,3279,5681,3275,5678,3274,5674,3274,5614,3273,5608,3272,5605,3270,5600,3267,5597,3262,5594,3257,5591,3249,5590,3229,5590,3220,5592,3213,5598,3207,5603,3204,5609,3204,5615,3205,5621,3210,5626,3216,5626,3221,5621,3222,5615,3222,5609,3222,5606,3226,5600,3233,5597,3243,5597,3248,5598,3254,5606,3256,5613,3256,5623,3255,5627,3233,5635,3234,5643,3237,5641,3245,5638,3256,5633,3256,5671,3247,5679,3239,5682,3230,5682,3226,5681,3220,5674xe" stroked="f" style="position:absolute;left:659;top:5537;width:3486;height:407">
              <v:path arrowok="t"/>
              <v:fill/>
            </v:shape>
            <v:shape coordorigin="659,5537" coordsize="3486,407" fillcolor="#363435" filled="t" path="m3202,5683l3207,5688,3211,5693,3217,5695,3218,5669,3218,5660,3219,5656,3224,5649,3228,5646,3234,5643,3233,5635,3219,5643,3211,5647,3206,5652,3203,5657,3201,5660,3200,5664,3200,5677,3202,5683xe" stroked="f" style="position:absolute;left:659;top:5537;width:3486;height:407">
              <v:path arrowok="t"/>
              <v:fill/>
            </v:shape>
            <v:shape coordorigin="659,5537" coordsize="3486,407" fillcolor="#363435" filled="t" path="m3323,5590l3293,5602,3294,5606,3297,5605,3304,5605,3308,5609,3309,5614,3310,5621,3310,5678,3309,5683,3307,5685,3302,5689,3294,5689,3294,5693,3344,5693,3344,5689,3339,5689,3331,5687,3328,5681,3328,5677,3328,5617,3336,5608,3345,5603,3359,5603,3363,5605,3365,5609,3368,5613,3369,5620,3369,5676,3368,5681,3365,5687,3360,5689,3353,5689,3353,5693,3402,5693,3402,5689,3398,5689,3394,5689,3389,5685,3388,5681,3387,5677,3387,5619,3386,5612,3385,5608,3382,5601,3379,5597,3371,5591,3367,5590,3351,5590,3339,5597,3328,5611,3328,5590,3323,5590xe" stroked="f" style="position:absolute;left:659;top:5537;width:3486;height:407">
              <v:path arrowok="t"/>
              <v:fill/>
            </v:shape>
            <v:shape coordorigin="659,5537" coordsize="3486,407" fillcolor="#363435" filled="t" path="m3411,5647l3411,5661,3415,5673,3423,5682,3431,5691,3441,5696,3457,5696,3462,5695,3467,5693,3471,5690,3476,5687,3481,5682,3481,5696,3486,5696,3481,5623,3481,5674,3475,5681,3469,5684,3454,5684,3447,5680,3440,5672,3434,5664,3431,5653,3431,5624,3434,5613,3441,5605,3446,5599,3451,5597,3459,5590,3445,5590,3433,5596,3424,5608,3423,5609,3414,5627,3411,5647xe" stroked="f" style="position:absolute;left:659;top:5537;width:3486;height:407">
              <v:path arrowok="t"/>
              <v:fill/>
            </v:shape>
            <v:shape coordorigin="970,5786" coordsize="3038,159" fillcolor="#363435" filled="t" path="m3028,5838l3019,5838,3012,5841,3006,5846,3001,5852,2998,5859,2998,5873,3000,5879,3003,5883,3006,5887,3013,5892,3024,5897,3034,5902,3041,5906,3048,5913,3050,5918,3050,5927,3048,5930,3042,5936,3038,5938,3026,5938,3019,5935,3014,5930,3008,5925,3004,5917,3002,5907,2998,5907,2998,5943,3003,5941,3007,5940,3012,5941,3020,5943,3027,5944,3041,5944,3049,5941,3056,5936,3063,5930,3066,5923,3066,5902,3059,5892,3044,5885,3028,5877,3021,5874,3017,5871,3014,5868,3011,5862,3011,5857,3012,5851,3019,5846,3023,5844,3035,5844,3040,5846,3044,5850,3049,5854,3052,5861,3055,5872,3059,5872,3059,5838,3053,5841,3049,5842,3043,5841,3037,5839,3032,5838,3028,5838xe" stroked="f" style="position:absolute;left:970;top:5786;width:3038;height:159">
              <v:path arrowok="t"/>
              <v:fill/>
            </v:shape>
            <v:shape coordorigin="970,5786" coordsize="3038,159" fillcolor="#363435" filled="t" path="m3110,5848l3134,5848,3134,5841,3110,5841,3110,5808,3107,5808,3104,5815,3102,5820,3100,5823,3097,5828,3093,5833,3089,5837,3084,5840,3080,5843,3076,5845,3076,5848,3092,5848,3092,5923,3093,5928,3095,5932,3098,5938,3105,5942,3112,5943,3116,5943,3121,5941,3126,5937,3131,5934,3134,5928,3137,5921,3133,5921,3130,5926,3125,5929,3120,5930,3115,5929,3111,5924,3110,5920,3110,5848xe" stroked="f" style="position:absolute;left:970;top:5786;width:3038;height:159">
              <v:path arrowok="t"/>
              <v:fill/>
            </v:shape>
            <v:shape coordorigin="970,5786" coordsize="3038,159" fillcolor="#363435" filled="t" path="m3251,5848l3274,5848,3274,5841,3251,5841,3251,5808,3247,5808,3244,5815,3242,5820,3240,5823,3237,5828,3233,5833,3229,5837,3225,5840,3221,5843,3217,5845,3217,5848,3232,5848,3232,5923,3233,5928,3235,5932,3239,5938,3245,5942,3252,5943,3257,5943,3261,5941,3266,5937,3271,5934,3274,5928,3277,5921,3273,5921,3270,5926,3265,5929,3261,5930,3255,5929,3252,5924,3251,5920,3251,5848xe" stroked="f" style="position:absolute;left:970;top:5786;width:3038;height:159">
              <v:path arrowok="t"/>
              <v:fill/>
            </v:shape>
            <v:shape coordorigin="970,5786" coordsize="3038,159" fillcolor="#363435" filled="t" path="m3308,5786l3278,5798,3280,5802,3283,5801,3289,5800,3294,5804,3295,5810,3295,5816,3295,5925,3294,5929,3294,5931,3290,5935,3284,5937,3280,5937,3280,5941,3329,5941,3329,5937,3324,5937,3321,5937,3316,5934,3313,5930,3313,5925,3313,5866,3318,5860,3323,5856,3327,5854,3335,5851,3342,5851,3347,5854,3351,5858,3354,5865,3354,5872,3354,5924,3354,5929,3350,5935,3345,5937,3338,5937,3338,5941,3387,5941,3387,5937,3383,5937,3379,5937,3375,5933,3373,5929,3372,5925,3372,5871,3372,5862,3370,5857,3368,5851,3365,5846,3361,5843,3357,5840,3352,5838,3342,5838,3337,5839,3332,5842,3328,5844,3321,5850,3313,5859,3313,5786,3308,5786xe" stroked="f" style="position:absolute;left:970;top:5786;width:3038;height:159">
              <v:path arrowok="t"/>
              <v:fill/>
            </v:shape>
            <v:shape coordorigin="970,5786" coordsize="3038,159" fillcolor="#363435" filled="t" path="m3421,5853l3425,5848,3431,5846,3441,5846,3448,5849,3455,5855,3456,5859,3458,5862,3458,5866,3459,5872,3412,5872,3413,5864,3410,5852,3409,5854,3400,5871,3397,5892,3397,5908,3401,5921,3410,5930,3418,5939,3429,5944,3452,5944,3461,5940,3468,5932,3476,5924,3480,5915,3481,5904,3478,5902,3475,5911,3471,5917,3466,5921,3461,5924,3455,5926,3439,5926,3430,5922,3423,5914,3416,5905,3412,5894,3412,5879,3481,5879,3481,5866,3478,5856,3471,5849,3463,5842,3454,5838,3430,5838,3421,5853xe" stroked="f" style="position:absolute;left:970;top:5786;width:3038;height:159">
              <v:path arrowok="t"/>
              <v:fill/>
            </v:shape>
            <v:shape coordorigin="970,5786" coordsize="3038,159" fillcolor="#363435" filled="t" path="m3419,5843l3410,5852,3413,5864,3416,5858,3421,5853,3430,5838,3419,5843xe" stroked="f" style="position:absolute;left:970;top:5786;width:3038;height:159">
              <v:path arrowok="t"/>
              <v:fill/>
            </v:shape>
            <v:shape coordorigin="970,5786" coordsize="3038,159" fillcolor="#363435" filled="t" path="m3646,5925l3646,5866,3645,5860,3644,5856,3641,5849,3638,5845,3634,5842,3630,5839,3625,5838,3614,5838,3609,5839,3604,5842,3598,5845,3592,5851,3585,5859,3583,5852,3580,5847,3576,5843,3571,5840,3566,5838,3556,5838,3548,5840,3541,5844,3536,5848,3532,5852,3525,5859,3525,5838,3520,5838,3490,5850,3492,5854,3494,5853,3501,5853,3505,5857,3506,5862,3507,5869,3507,5925,3506,5929,3505,5931,3501,5936,3496,5937,3492,5937,3492,5941,3541,5941,3541,5937,3536,5937,3528,5935,3525,5929,3525,5925,3525,5865,3528,5861,3533,5857,3539,5854,3543,5852,3550,5851,3556,5851,3561,5853,3564,5858,3566,5861,3567,5867,3567,5925,3567,5929,3563,5935,3557,5937,3551,5937,3551,5941,3602,5941,3602,5937,3597,5937,3593,5937,3589,5934,3586,5930,3586,5925,3586,5871,3585,5866,3591,5860,3596,5856,3603,5852,3611,5851,3618,5851,3622,5854,3625,5858,3627,5862,3628,5867,3628,5924,3627,5929,3624,5935,3618,5937,3612,5937,3612,5941,3661,5941,3661,5937,3657,5937,3650,5934,3647,5929,3646,5925xe" stroked="f" style="position:absolute;left:970;top:5786;width:3038;height:159">
              <v:path arrowok="t"/>
              <v:fill/>
            </v:shape>
            <v:shape coordorigin="970,5786" coordsize="3038,159" fillcolor="#363435" filled="t" path="m3776,5848l3800,5848,3800,5841,3776,5841,3776,5808,3773,5808,3770,5815,3768,5820,3766,5823,3763,5828,3759,5833,3755,5837,3751,5840,3746,5843,3742,5845,3742,5848,3758,5848,3758,5923,3759,5928,3761,5932,3764,5938,3771,5942,3778,5943,3783,5943,3787,5941,3792,5937,3797,5934,3800,5928,3803,5921,3799,5921,3796,5926,3791,5929,3786,5930,3781,5929,3777,5924,3776,5920,3776,5848xe" stroked="f" style="position:absolute;left:970;top:5786;width:3038;height:159">
              <v:path arrowok="t"/>
              <v:fill/>
            </v:shape>
            <v:shape coordorigin="970,5786" coordsize="3038,159" fillcolor="#363435" filled="t" path="m3834,5786l3804,5798,3805,5802,3809,5801,3815,5800,3819,5804,3820,5810,3821,5816,3821,5925,3820,5929,3819,5931,3816,5935,3810,5937,3806,5937,3806,5941,3855,5941,3855,5937,3850,5937,3846,5937,3842,5934,3839,5930,3839,5925,3839,5866,3844,5860,3849,5856,3853,5854,3860,5851,3867,5851,3873,5854,3877,5858,3880,5865,3880,5872,3880,5924,3880,5929,3876,5935,3871,5937,3864,5937,3864,5941,3913,5941,3913,5937,3908,5937,3905,5937,3900,5933,3899,5929,3898,5925,3898,5871,3898,5862,3896,5857,3894,5851,3891,5846,3887,5843,3883,5840,3878,5838,3868,5838,3863,5839,3858,5842,3853,5844,3847,5850,3839,5859,3839,5786,3834,5786xe" stroked="f" style="position:absolute;left:970;top:5786;width:3038;height:159">
              <v:path arrowok="t"/>
              <v:fill/>
            </v:shape>
            <v:shape coordorigin="970,5786" coordsize="3038,159" fillcolor="#363435" filled="t" path="m3946,5853l3951,5848,3957,5846,3967,5846,3974,5849,3980,5855,3982,5859,3983,5862,3984,5866,3984,5872,3938,5872,3939,5864,3936,5852,3935,5854,3926,5871,3923,5892,3923,5908,3927,5921,3935,5930,3944,5939,3954,5944,3977,5944,3987,5940,3994,5932,4001,5924,4006,5915,4007,5904,4004,5902,4001,5911,3997,5917,3992,5921,3987,5924,3981,5926,3965,5926,3956,5922,3949,5914,3942,5905,3938,5894,3938,5879,4007,5879,4007,5866,4004,5856,3996,5849,3989,5842,3980,5838,3956,5838,3946,5853xe" stroked="f" style="position:absolute;left:970;top:5786;width:3038;height:159">
              <v:path arrowok="t"/>
              <v:fill/>
            </v:shape>
            <v:shape coordorigin="970,5786" coordsize="3038,159" fillcolor="#363435" filled="t" path="m3945,5843l3936,5852,3939,5864,3942,5858,3946,5853,3956,5838,3945,5843xe" stroked="f" style="position:absolute;left:970;top:5786;width:3038;height:159">
              <v:path arrowok="t"/>
              <v:fill/>
            </v:shape>
            <v:shape coordorigin="970,5786" coordsize="3038,159" fillcolor="#363435" filled="t" path="m2783,5892l2787,5913,2796,5930,2804,5939,2814,5944,2835,5944,2844,5941,2852,5934,2860,5926,2865,5916,2868,5903,2865,5902,2861,5910,2857,5917,2853,5920,2847,5925,2841,5927,2824,5927,2816,5923,2810,5913,2804,5904,2801,5894,2801,5870,2804,5860,2810,5853,2814,5848,2820,5845,2832,5845,2838,5848,2842,5854,2843,5858,2843,5863,2845,5867,2850,5871,2858,5871,2864,5867,2865,5862,2865,5856,2862,5851,2855,5846,2849,5841,2841,5838,2818,5838,2807,5843,2797,5853,2787,5870,2783,5891,2783,5892xe" stroked="f" style="position:absolute;left:970;top:5786;width:3038;height:159">
              <v:path arrowok="t"/>
              <v:fill/>
            </v:shape>
            <v:shape coordorigin="970,5786" coordsize="3038,159" fillcolor="#363435" filled="t" path="m1004,5848l1027,5848,1027,5841,1004,5841,1004,5808,1000,5808,997,5815,995,5820,993,5823,990,5828,986,5833,982,5837,978,5840,974,5843,970,5845,970,5848,986,5848,986,5923,986,5928,988,5932,992,5938,998,5942,1005,5943,1010,5943,1015,5941,1019,5937,1024,5934,1028,5928,1030,5921,1026,5921,1023,5926,1018,5929,1014,5930,1008,5929,1005,5924,1004,5920,1004,5848xe" stroked="f" style="position:absolute;left:970;top:5786;width:3038;height:159">
              <v:path arrowok="t"/>
              <v:fill/>
            </v:shape>
            <v:shape coordorigin="970,5786" coordsize="3038,159" fillcolor="#363435" filled="t" path="m1061,5786l1031,5798,1033,5802,1036,5801,1042,5800,1047,5804,1048,5810,1048,5816,1048,5925,1048,5929,1047,5931,1043,5935,1037,5937,1033,5937,1033,5941,1082,5941,1082,5937,1077,5937,1074,5937,1069,5934,1066,5930,1066,5925,1066,5866,1072,5860,1076,5856,1080,5854,1088,5851,1095,5851,1100,5854,1104,5858,1107,5865,1107,5872,1107,5924,1107,5929,1103,5935,1098,5937,1091,5937,1091,5941,1140,5941,1140,5937,1136,5937,1132,5937,1128,5933,1126,5929,1125,5925,1125,5871,1125,5862,1123,5857,1121,5851,1118,5846,1114,5843,1110,5840,1105,5838,1095,5838,1090,5839,1085,5842,1081,5844,1074,5850,1066,5859,1066,5786,1061,5786xe" stroked="f" style="position:absolute;left:970;top:5786;width:3038;height:159">
              <v:path arrowok="t"/>
              <v:fill/>
            </v:shape>
            <v:shape coordorigin="970,5786" coordsize="3038,159" fillcolor="#363435" filled="t" path="m1252,5853l1256,5848,1262,5846,1272,5846,1279,5849,1286,5855,1287,5859,1289,5862,1289,5866,1290,5872,1243,5872,1244,5864,1241,5852,1240,5854,1231,5871,1228,5892,1228,5908,1232,5921,1241,5930,1249,5939,1260,5944,1283,5944,1292,5940,1299,5932,1307,5924,1311,5915,1313,5904,1309,5902,1306,5911,1302,5917,1297,5921,1292,5924,1286,5926,1270,5926,1261,5922,1254,5914,1247,5905,1243,5894,1243,5879,1313,5879,1313,5866,1309,5856,1302,5849,1294,5842,1285,5838,1261,5838,1252,5853xe" stroked="f" style="position:absolute;left:970;top:5786;width:3038;height:159">
              <v:path arrowok="t"/>
              <v:fill/>
            </v:shape>
            <v:shape coordorigin="970,5786" coordsize="3038,159" fillcolor="#363435" filled="t" path="m1250,5843l1241,5852,1244,5864,1247,5858,1252,5853,1261,5838,1250,5843xe" stroked="f" style="position:absolute;left:970;top:5786;width:3038;height:159">
              <v:path arrowok="t"/>
              <v:fill/>
            </v:shape>
            <v:shape coordorigin="970,5786" coordsize="3038,159" fillcolor="#363435" filled="t" path="m1368,5841l1321,5841,1321,5845,1325,5846,1330,5848,1335,5853,1338,5860,1374,5944,1379,5944,1414,5858,1416,5853,1418,5849,1422,5846,1429,5845,1429,5841,1396,5841,1396,5845,1400,5845,1405,5846,1408,5850,1407,5855,1405,5860,1382,5917,1358,5862,1357,5858,1356,5853,1357,5848,1362,5845,1368,5845,1368,5841xe" stroked="f" style="position:absolute;left:970;top:5786;width:3038;height:159">
              <v:path arrowok="t"/>
              <v:fill/>
            </v:shape>
            <v:shape coordorigin="970,5786" coordsize="3038,159" fillcolor="#363435" filled="t" path="m1463,5853l1468,5848,1473,5846,1483,5846,1491,5849,1497,5855,1499,5859,1500,5862,1501,5866,1501,5872,1455,5872,1456,5864,1452,5852,1451,5854,1442,5871,1439,5892,1439,5908,1444,5921,1452,5930,1461,5939,1471,5944,1494,5944,1503,5940,1511,5932,1518,5924,1522,5915,1524,5904,1521,5902,1517,5911,1513,5917,1508,5921,1504,5924,1498,5926,1481,5926,1473,5922,1466,5914,1458,5905,1455,5894,1455,5879,1524,5879,1524,5866,1520,5856,1513,5849,1506,5842,1497,5838,1472,5838,1463,5853xe" stroked="f" style="position:absolute;left:970;top:5786;width:3038;height:159">
              <v:path arrowok="t"/>
              <v:fill/>
            </v:shape>
            <v:shape coordorigin="970,5786" coordsize="3038,159" fillcolor="#363435" filled="t" path="m1461,5843l1452,5852,1456,5864,1458,5858,1463,5853,1472,5838,1461,5843xe" stroked="f" style="position:absolute;left:970;top:5786;width:3038;height:159">
              <v:path arrowok="t"/>
              <v:fill/>
            </v:shape>
            <v:shape coordorigin="970,5786" coordsize="3038,159" fillcolor="#363435" filled="t" path="m1562,5838l1532,5850,1533,5854,1536,5853,1543,5853,1547,5857,1548,5862,1549,5869,1549,5926,1548,5931,1546,5933,1541,5937,1533,5937,1533,5941,1583,5941,1583,5937,1578,5937,1570,5935,1567,5930,1567,5925,1567,5865,1575,5856,1584,5851,1598,5851,1602,5853,1604,5857,1607,5862,1608,5868,1608,5924,1607,5929,1604,5935,1598,5937,1592,5937,1592,5941,1641,5941,1641,5937,1636,5937,1633,5937,1628,5933,1627,5929,1626,5925,1626,5867,1625,5860,1624,5856,1621,5849,1618,5845,1610,5839,1606,5838,1590,5838,1578,5845,1567,5859,1567,5838,1562,5838xe" stroked="f" style="position:absolute;left:970;top:5786;width:3038;height:159">
              <v:path arrowok="t"/>
              <v:fill/>
            </v:shape>
            <v:shape coordorigin="970,5786" coordsize="3038,159" fillcolor="#363435" filled="t" path="m1747,5807l1753,5808,1759,5807,1763,5802,1764,5797,1763,5791,1759,5787,1753,5786,1747,5787,1743,5791,1742,5797,1743,5802,1747,5807xe" stroked="f" style="position:absolute;left:970;top:5786;width:3038;height:159">
              <v:path arrowok="t"/>
              <v:fill/>
            </v:shape>
            <v:shape coordorigin="970,5786" coordsize="3038,159" fillcolor="#363435" filled="t" path="m1757,5838l1727,5850,1729,5854,1732,5853,1738,5853,1742,5857,1744,5862,1744,5869,1744,5925,1743,5929,1742,5931,1738,5936,1733,5937,1729,5937,1729,5941,1777,5941,1777,5937,1772,5937,1769,5937,1764,5933,1762,5929,1762,5925,1762,5838,1757,5838xe" stroked="f" style="position:absolute;left:970;top:5786;width:3038;height:159">
              <v:path arrowok="t"/>
              <v:fill/>
            </v:shape>
            <v:shape coordorigin="970,5786" coordsize="3038,159" fillcolor="#363435" filled="t" path="m1829,5841l1829,5818,1829,5809,1831,5801,1835,5796,1840,5794,1847,5794,1851,5796,1856,5800,1862,5808,1868,5813,1873,5813,1879,5809,1880,5804,1880,5800,1878,5797,1874,5793,1867,5788,1860,5786,1844,5786,1837,5788,1830,5792,1824,5797,1819,5802,1815,5809,1812,5816,1811,5824,1811,5841,1791,5841,1791,5849,1811,5849,1811,5922,1810,5927,1809,5929,1807,5934,1802,5936,1796,5937,1792,5937,1792,5941,1852,5941,1852,5937,1838,5937,1835,5936,1830,5930,1829,5924,1829,5849,1854,5849,1854,5841,1829,5841xe" stroked="f" style="position:absolute;left:970;top:5786;width:3038;height:159">
              <v:path arrowok="t"/>
              <v:fill/>
            </v:shape>
            <v:shape coordorigin="970,5786" coordsize="3038,159" fillcolor="#363435" filled="t" path="m1962,5807l1968,5808,1973,5807,1978,5802,1979,5797,1978,5791,1973,5787,1968,5786,1962,5787,1958,5791,1957,5797,1958,5802,1962,5807xe" stroked="f" style="position:absolute;left:970;top:5786;width:3038;height:159">
              <v:path arrowok="t"/>
              <v:fill/>
            </v:shape>
            <v:shape coordorigin="970,5786" coordsize="3038,159" fillcolor="#363435" filled="t" path="m1972,5838l1942,5850,1943,5854,1946,5853,1953,5853,1957,5857,1958,5862,1959,5869,1959,5925,1958,5929,1957,5931,1953,5936,1948,5937,1943,5937,1943,5941,1992,5941,1992,5937,1987,5937,1984,5937,1979,5933,1977,5929,1977,5925,1977,5838,1972,5838xe" stroked="f" style="position:absolute;left:970;top:5786;width:3038;height:159">
              <v:path arrowok="t"/>
              <v:fill/>
            </v:shape>
            <v:shape coordorigin="970,5786" coordsize="3038,159" fillcolor="#363435" filled="t" path="m2034,5848l2057,5848,2057,5841,2034,5841,2034,5808,2030,5808,2027,5815,2025,5820,2023,5823,2020,5828,2016,5833,2012,5837,2008,5840,2004,5843,2000,5845,2000,5848,2016,5848,2016,5923,2016,5928,2018,5932,2022,5938,2028,5942,2035,5943,2040,5943,2045,5941,2049,5937,2054,5934,2058,5928,2060,5921,2056,5921,2053,5926,2048,5929,2044,5930,2038,5929,2035,5924,2034,5920,2034,5848xe" stroked="f" style="position:absolute;left:970;top:5786;width:3038;height:159">
              <v:path arrowok="t"/>
              <v:fill/>
            </v:shape>
            <v:shape coordorigin="970,5786" coordsize="3038,159" fillcolor="#363435" filled="t" path="m2283,5858l2286,5850,2291,5846,2297,5845,2297,5841,2266,5841,2266,5845,2270,5845,2276,5848,2276,5853,2274,5860,2253,5915,2230,5858,2230,5854,2232,5848,2237,5845,2243,5845,2243,5841,2195,5841,2195,5845,2200,5845,2204,5847,2209,5851,2211,5856,2217,5870,2195,5918,2173,5860,2172,5857,2172,5852,2175,5846,2181,5845,2181,5841,2139,5841,2139,5845,2143,5846,2149,5849,2153,5855,2155,5860,2187,5944,2191,5944,2220,5880,2246,5944,2250,5944,2283,5858xe" stroked="f" style="position:absolute;left:970;top:5786;width:3038;height:159">
              <v:path arrowok="t"/>
              <v:fill/>
            </v:shape>
            <v:shape coordorigin="970,5786" coordsize="3038,159" fillcolor="#363435" filled="t" path="m2342,5931l2336,5920,2330,5910,2328,5897,2319,5926,2334,5940,2354,5944,2350,5936,2342,5931xe" stroked="f" style="position:absolute;left:970;top:5786;width:3038;height:159">
              <v:path arrowok="t"/>
              <v:fill/>
            </v:shape>
            <v:shape coordorigin="970,5786" coordsize="3038,159" fillcolor="#363435" filled="t" path="m2307,5892l2307,5905,2311,5916,2318,5926,2319,5926,2328,5897,2328,5874,2329,5866,2331,5861,2334,5855,2337,5851,2345,5846,2352,5845,2360,5845,2367,5849,2372,5856,2374,5858,2381,5875,2384,5898,2384,5912,2381,5922,2377,5928,2372,5933,2366,5936,2350,5936,2354,5944,2364,5944,2372,5942,2380,5937,2387,5932,2393,5926,2397,5916,2402,5907,2404,5898,2404,5876,2400,5865,2392,5855,2376,5842,2356,5838,2347,5838,2339,5840,2332,5844,2325,5849,2319,5856,2314,5865,2309,5874,2307,5883,2307,5892xe" stroked="f" style="position:absolute;left:970;top:5786;width:3038;height:159">
              <v:path arrowok="t"/>
              <v:fill/>
            </v:shape>
            <v:shape coordorigin="970,5786" coordsize="3038,159" fillcolor="#363435" filled="t" path="m2522,5928l2519,5929,2512,5930,2508,5925,2507,5920,2506,5913,2506,5841,2472,5841,2472,5845,2479,5845,2483,5846,2485,5848,2488,5854,2488,5917,2483,5922,2478,5926,2470,5930,2463,5931,2459,5931,2455,5929,2448,5924,2447,5917,2447,5841,2412,5841,2412,5845,2417,5845,2422,5846,2427,5851,2429,5856,2429,5914,2429,5922,2431,5927,2433,5932,2435,5936,2440,5939,2444,5943,2449,5944,2459,5944,2464,5943,2468,5941,2473,5938,2480,5932,2488,5923,2488,5944,2493,5944,2523,5932,2522,5928xe" stroked="f" style="position:absolute;left:970;top:5786;width:3038;height:159">
              <v:path arrowok="t"/>
              <v:fill/>
            </v:shape>
            <v:shape coordorigin="970,5786" coordsize="3038,159" fillcolor="#363435" filled="t" path="m2560,5786l2530,5798,2532,5802,2535,5801,2541,5800,2546,5804,2547,5809,2547,5816,2547,5925,2546,5929,2545,5931,2541,5936,2537,5937,2532,5937,2532,5941,2581,5941,2581,5937,2576,5937,2572,5937,2567,5933,2565,5929,2565,5925,2565,5786,2560,5786xe" stroked="f" style="position:absolute;left:970;top:5786;width:3038;height:159">
              <v:path arrowok="t"/>
              <v:fill/>
            </v:shape>
            <v:shape coordorigin="970,5786" coordsize="3038,159" fillcolor="#363435" filled="t" path="m2593,5895l2593,5910,2597,5921,2605,5930,2613,5940,2623,5944,2639,5944,2644,5943,2649,5941,2654,5939,2658,5935,2663,5930,2663,5944,2668,5944,2663,5871,2663,5922,2657,5929,2651,5932,2636,5932,2629,5928,2623,5920,2616,5912,2613,5901,2613,5872,2616,5861,2623,5853,2628,5848,2634,5845,2641,5838,2627,5838,2616,5844,2606,5856,2605,5857,2596,5875,2593,5895xe" stroked="f" style="position:absolute;left:970;top:5786;width:3038;height:159">
              <v:path arrowok="t"/>
              <v:fill/>
            </v:shape>
            <v:shape coordorigin="970,5786" coordsize="3038,159" fillcolor="#363435" filled="t" path="m2663,5846l2658,5841,2650,5838,2641,5838,2634,5845,2643,5845,2651,5848,2657,5853,2659,5857,2662,5861,2663,5866,2663,5871,2668,5944,2698,5932,2697,5928,2694,5929,2688,5930,2683,5925,2682,5920,2681,5913,2681,5786,2676,5786,2646,5798,2648,5802,2651,5801,2657,5800,2662,5804,2663,5810,2663,5816,2663,5846xe" stroked="f" style="position:absolute;left:970;top:5786;width:3038;height:159">
              <v:path arrowok="t"/>
              <v:fill/>
            </v:shape>
            <v:shape coordorigin="970,5786" coordsize="3038,159" fillcolor="#363435" filled="t" path="m2918,5931l2912,5920,2906,5910,2903,5897,2894,5926,2910,5940,2930,5944,2925,5936,2918,5931xe" stroked="f" style="position:absolute;left:970;top:5786;width:3038;height:159">
              <v:path arrowok="t"/>
              <v:fill/>
            </v:shape>
            <v:shape coordorigin="970,5786" coordsize="3038,159" fillcolor="#363435" filled="t" path="m2883,5892l2883,5905,2887,5916,2894,5926,2894,5926,2903,5897,2903,5874,2904,5866,2907,5861,2909,5855,2912,5851,2920,5846,2928,5845,2936,5845,2943,5849,2948,5856,2949,5858,2957,5875,2959,5898,2959,5912,2957,5922,2952,5928,2948,5933,2942,5936,2925,5936,2930,5944,2939,5944,2948,5942,2955,5937,2963,5932,2969,5926,2973,5916,2977,5907,2980,5898,2980,5876,2976,5865,2968,5855,2952,5842,2931,5838,2923,5838,2915,5840,2908,5844,2900,5849,2894,5856,2890,5865,2885,5874,2883,5883,2883,5892xe" stroked="f" style="position:absolute;left:970;top:5786;width:3038;height:159">
              <v:path arrowok="t"/>
              <v:fill/>
            </v:shape>
            <v:shape coordorigin="2868,6086" coordsize="53,151" fillcolor="#363435" filled="t" path="m2900,6086l2869,6099,2873,6101,2879,6101,2883,6103,2885,6108,2886,6112,2886,6221,2885,6225,2881,6231,2875,6233,2868,6233,2868,6237,2921,6237,2921,6233,2915,6233,2912,6233,2907,6230,2904,6225,2904,6221,2904,6086,2900,6086xe" stroked="f" style="position:absolute;left:2868;top:6086;width:53;height:151">
              <v:path arrowok="t"/>
              <v:fill/>
            </v:shape>
            <v:shape coordorigin="2996,6089" coordsize="112,103" fillcolor="#363435" filled="t" path="m3106,6176l3103,6177,3096,6178,3092,6173,3091,6168,3090,6161,3090,6089,3056,6089,3056,6093,3063,6093,3067,6094,3069,6096,3072,6102,3072,6165,3067,6170,3062,6174,3054,6178,3047,6179,3043,6179,3039,6178,3032,6172,3031,6166,3031,6089,2996,6089,2996,6093,3001,6093,3007,6094,3011,6099,3013,6104,3013,6163,3014,6170,3015,6175,3017,6180,3020,6184,3024,6187,3028,6191,3033,6192,3043,6192,3048,6191,3053,6189,3057,6186,3064,6180,3072,6171,3072,6192,3077,6192,3107,6180,3106,6176xe" stroked="f" style="position:absolute;left:2996;top:6089;width:112;height:103">
              <v:path arrowok="t"/>
              <v:fill/>
            </v:shape>
            <v:shape coordorigin="3129,6034" coordsize="51,156" fillcolor="#363435" filled="t" path="m3159,6034l3129,6046,3131,6050,3134,6049,3140,6048,3144,6052,3145,6057,3145,6064,3145,6173,3145,6177,3144,6179,3140,6184,3135,6185,3131,6185,3131,6189,3180,6189,3180,6185,3174,6185,3171,6185,3166,6181,3164,6177,3164,6173,3164,6034,3159,6034xe" stroked="f" style="position:absolute;left:3129;top:6034;width:51;height:156">
              <v:path arrowok="t"/>
              <v:fill/>
            </v:shape>
            <v:shape coordorigin="2904,6086" coordsize="70,106" fillcolor="#363435" filled="t" path="m2904,6167l2904,6162,2904,6183,2911,6189,2918,6191,2922,6192,2940,6192,2950,6188,2959,6178,2962,6174,2971,6157,2973,6135,2973,6120,2969,6107,2961,6098,2954,6090,2946,6086,2930,6086,2925,6088,2919,6091,2914,6095,2909,6101,2904,6110,2904,6116,2910,6110,2914,6106,2920,6103,2927,6102,2934,6102,2939,6105,2944,6110,2951,6119,2954,6130,2954,6159,2951,6170,2945,6177,2941,6183,2935,6186,2921,6186,2916,6184,2912,6181,2906,6174,2905,6170,2904,6167xe" stroked="f" style="position:absolute;left:2904;top:6086;width:70;height:106">
              <v:path arrowok="t"/>
              <v:fill/>
            </v:shape>
            <v:shape coordorigin="2651,6086" coordsize="70,106" fillcolor="#363435" filled="t" path="m2651,6167l2651,6162,2651,6183,2658,6189,2665,6191,2670,6192,2687,6192,2698,6188,2706,6178,2709,6174,2718,6157,2721,6135,2721,6120,2717,6107,2708,6098,2702,6090,2693,6086,2677,6086,2672,6088,2667,6091,2661,6095,2656,6101,2651,6110,2651,6116,2657,6110,2661,6106,2668,6103,2675,6102,2681,6102,2686,6105,2691,6110,2698,6119,2701,6130,2701,6159,2698,6170,2692,6177,2688,6183,2682,6186,2669,6186,2664,6184,2660,6181,2653,6174,2652,6170,2651,6167xe" stroked="f" style="position:absolute;left:2651;top:6086;width:70;height:106">
              <v:path arrowok="t"/>
              <v:fill/>
            </v:shape>
            <v:shape coordorigin="2045,6086" coordsize="70,106" fillcolor="#363435" filled="t" path="m2045,6167l2045,6162,2045,6183,2052,6189,2059,6191,2063,6192,2081,6192,2091,6188,2100,6178,2103,6174,2112,6157,2114,6135,2114,6120,2110,6107,2102,6098,2095,6090,2087,6086,2071,6086,2066,6088,2060,6091,2055,6095,2050,6101,2045,6110,2045,6116,2051,6110,2055,6106,2061,6103,2068,6102,2075,6102,2080,6105,2085,6110,2092,6119,2095,6130,2095,6159,2092,6170,2086,6177,2082,6183,2076,6186,2062,6186,2057,6184,2053,6181,2047,6174,2046,6170,2045,6167xe" stroked="f" style="position:absolute;left:2045;top:6086;width:70;height:106">
              <v:path arrowok="t"/>
              <v:fill/>
            </v:shape>
            <v:shape coordorigin="1918,6086" coordsize="70,106" fillcolor="#363435" filled="t" path="m1919,6167l1918,6162,1918,6183,1925,6189,1932,6191,1937,6192,1955,6192,1965,6188,1973,6178,1976,6174,1985,6157,1988,6135,1988,6120,1984,6107,1976,6098,1969,6090,1961,6086,1945,6086,1939,6088,1934,6091,1929,6095,1924,6101,1918,6110,1918,6116,1924,6110,1929,6106,1935,6103,1942,6102,1948,6102,1954,6105,1958,6110,1965,6119,1969,6130,1969,6159,1966,6170,1960,6177,1955,6183,1949,6186,1936,6186,1931,6184,1927,6181,1920,6174,1919,6170,1919,6167xe" stroked="f" style="position:absolute;left:1918;top:6086;width:70;height:106">
              <v:path arrowok="t"/>
              <v:fill/>
            </v:shape>
            <v:shape style="position:absolute;left:652;top:6031;width:869;height:163" type="#_x0000_t75">
              <v:imagedata o:title="" r:id="rId21"/>
            </v:shape>
            <v:shape coordorigin="4035,5786" coordsize="22,22" fillcolor="#363435" filled="t" path="m4041,5807l4046,5808,4052,5807,4056,5802,4057,5797,4056,5791,4052,5787,4046,5786,4041,5787,4036,5791,4035,5797,4036,5802,4041,5807xe" stroked="f" style="position:absolute;left:4035;top:5786;width:22;height:22">
              <v:path arrowok="t"/>
              <v:fill/>
            </v:shape>
            <v:shape coordorigin="4021,5838" coordsize="50,103" fillcolor="#363435" filled="t" path="m4051,5838l4021,5850,4022,5854,4025,5853,4031,5853,4036,5857,4037,5862,4037,5869,4037,5925,4037,5929,4036,5931,4032,5936,4027,5937,4022,5937,4022,5941,4071,5941,4071,5937,4066,5937,4063,5937,4058,5933,4056,5929,4055,5925,4055,5838,4051,5838xe" stroked="f" style="position:absolute;left:4021;top:5838;width:50;height:103">
              <v:path arrowok="t"/>
              <v:fill/>
            </v:shape>
            <v:shape coordorigin="4078,5838" coordsize="74,103" fillcolor="#363435" filled="t" path="m4130,5941l4130,5937,4125,5937,4120,5935,4116,5932,4113,5928,4113,5923,4113,5870,4116,5863,4119,5858,4124,5853,4128,5853,4134,5857,4140,5860,4145,5860,4151,5855,4152,5850,4151,5844,4145,5839,4138,5838,4129,5838,4121,5846,4113,5861,4113,5838,4108,5838,4078,5850,4079,5854,4084,5853,4088,5853,4093,5857,4094,5861,4094,5868,4094,5924,4094,5929,4090,5935,4084,5937,4079,5937,4079,5941,4130,5941xe" stroked="f" style="position:absolute;left:4078;top:5838;width:74;height:103">
              <v:path arrowok="t"/>
              <v:fill/>
            </v:shape>
            <v:shape coordorigin="1667,6086" coordsize="68,106" fillcolor="#363435" filled="t" path="m1697,6086l1688,6086,1681,6089,1675,6094,1670,6100,1667,6107,1667,6121,1668,6127,1672,6131,1675,6135,1682,6140,1692,6145,1703,6150,1710,6155,1717,6161,1719,6166,1719,6175,1717,6178,1711,6184,1707,6186,1695,6186,1688,6183,1682,6178,1677,6173,1673,6165,1671,6155,1667,6155,1667,6191,1672,6189,1676,6188,1681,6189,1688,6191,1695,6192,1710,6192,1718,6189,1725,6184,1732,6178,1735,6171,1735,6150,1728,6141,1713,6133,1697,6126,1690,6122,1685,6119,1683,6116,1680,6110,1680,6106,1681,6099,1688,6094,1692,6093,1703,6093,1709,6094,1713,6098,1718,6102,1721,6109,1724,6120,1727,6120,1727,6086,1722,6089,1718,6090,1711,6089,1706,6087,1701,6086,1697,6086xe" stroked="f" style="position:absolute;left:1667;top:6086;width:68;height:106">
              <v:path arrowok="t"/>
              <v:fill/>
            </v:shape>
            <v:shape coordorigin="1758,6089" coordsize="112,103" fillcolor="#363435" filled="t" path="m1868,6176l1865,6177,1858,6178,1854,6173,1853,6168,1852,6161,1852,6089,1818,6089,1818,6093,1825,6093,1829,6094,1831,6096,1834,6102,1834,6165,1829,6170,1824,6174,1816,6178,1809,6179,1805,6179,1801,6178,1794,6172,1793,6166,1793,6089,1758,6089,1758,6093,1763,6093,1768,6094,1773,6099,1775,6104,1775,6163,1775,6170,1777,6175,1779,6180,1781,6184,1786,6187,1790,6191,1795,6192,1805,6192,1810,6191,1814,6189,1819,6186,1826,6180,1834,6171,1834,6192,1839,6192,1869,6180,1868,6176xe" stroked="f" style="position:absolute;left:1758;top:6089;width:112;height:103">
              <v:path arrowok="t"/>
              <v:fill/>
            </v:shape>
            <v:shape coordorigin="1883,6086" coordsize="53,151" fillcolor="#363435" filled="t" path="m1914,6086l1883,6099,1887,6101,1894,6101,1898,6103,1900,6108,1900,6112,1900,6221,1900,6225,1896,6231,1890,6233,1883,6233,1883,6237,1935,6237,1935,6233,1930,6233,1926,6233,1922,6230,1919,6225,1918,6221,1918,6086,1914,6086xe" stroked="f" style="position:absolute;left:1883;top:6086;width:53;height:151">
              <v:path arrowok="t"/>
              <v:fill/>
            </v:shape>
            <v:shape coordorigin="2009,6086" coordsize="53,151" fillcolor="#363435" filled="t" path="m2041,6086l2010,6099,2014,6101,2020,6101,2024,6103,2026,6108,2027,6112,2027,6221,2026,6225,2022,6231,2016,6233,2009,6233,2009,6237,2062,6237,2062,6233,2056,6233,2052,6233,2048,6230,2045,6225,2045,6221,2045,6086,2041,6086xe" stroked="f" style="position:absolute;left:2009;top:6086;width:53;height:151">
              <v:path arrowok="t"/>
              <v:fill/>
            </v:shape>
            <v:shape coordorigin="2156,6145" coordsize="36,47" fillcolor="#363435" filled="t" path="m2179,6179l2173,6169,2168,6158,2165,6145,2156,6174,2171,6188,2192,6192,2187,6184,2179,6179xe" stroked="f" style="position:absolute;left:2156;top:6145;width:36;height:47">
              <v:path arrowok="t"/>
              <v:fill/>
            </v:shape>
            <v:shape coordorigin="2144,6086" coordsize="97,106" fillcolor="#363435" filled="t" path="m2144,6140l2144,6153,2148,6164,2156,6174,2156,6174,2165,6145,2165,6122,2166,6114,2168,6109,2171,6103,2174,6099,2182,6094,2189,6093,2197,6093,2204,6097,2209,6104,2211,6106,2218,6124,2221,6146,2221,6160,2218,6170,2214,6176,2209,6181,2203,6184,2187,6184,2192,6192,2201,6192,2209,6190,2217,6185,2224,6181,2230,6174,2235,6164,2239,6155,2241,6146,2241,6124,2237,6113,2229,6103,2213,6090,2193,6086,2184,6086,2177,6088,2169,6093,2162,6097,2156,6104,2151,6113,2147,6122,2144,6131,2144,6140xe" stroked="f" style="position:absolute;left:2144;top:6086;width:97;height:106">
              <v:path arrowok="t"/>
              <v:fill/>
            </v:shape>
            <v:shape coordorigin="2264,6086" coordsize="74,103" fillcolor="#363435" filled="t" path="m2317,6189l2317,6185,2312,6185,2306,6183,2302,6180,2300,6176,2299,6171,2299,6118,2303,6111,2306,6106,2311,6102,2315,6101,2321,6105,2327,6108,2332,6108,2338,6104,2339,6098,2337,6092,2332,6087,2325,6086,2316,6086,2308,6094,2299,6109,2299,6086,2295,6086,2264,6098,2265,6102,2271,6101,2275,6101,2280,6105,2281,6109,2281,6116,2281,6173,2281,6177,2277,6183,2271,6185,2265,6185,2265,6189,2317,6189xe" stroked="f" style="position:absolute;left:2264;top:6086;width:74;height:103">
              <v:path arrowok="t"/>
              <v:fill/>
            </v:shape>
            <v:shape coordorigin="2354,6056" coordsize="60,135" fillcolor="#363435" filled="t" path="m2388,6097l2411,6096,2411,6089,2388,6089,2388,6056,2385,6056,2382,6063,2379,6068,2378,6071,2374,6076,2371,6081,2366,6085,2362,6089,2358,6091,2354,6093,2354,6096,2370,6096,2370,6171,2371,6177,2372,6180,2376,6186,2383,6190,2389,6191,2394,6191,2399,6189,2404,6185,2408,6182,2412,6176,2414,6169,2410,6169,2407,6174,2403,6177,2398,6178,2393,6177,2389,6172,2388,6168,2388,6097xe" stroked="f" style="position:absolute;left:2354;top:6056;width:60;height:135">
              <v:path arrowok="t"/>
              <v:fill/>
            </v:shape>
            <v:shape coordorigin="2440,6167" coordsize="33,59" fillcolor="#363435" filled="t" path="m2454,6215l2448,6219,2440,6222,2440,6226,2452,6223,2460,6218,2465,6211,2471,6205,2473,6198,2473,6183,2471,6178,2468,6174,2464,6169,2459,6167,2455,6167,2447,6169,2442,6174,2440,6180,2442,6187,2446,6191,2452,6192,2456,6191,2463,6189,2464,6194,2464,6199,2462,6205,2458,6210,2454,6215xe" stroked="f" style="position:absolute;left:2440;top:6167;width:33;height:59">
              <v:path arrowok="t"/>
              <v:fill/>
            </v:shape>
            <v:shape coordorigin="2615,6086" coordsize="53,151" fillcolor="#363435" filled="t" path="m2647,6086l2616,6099,2620,6101,2626,6101,2631,6103,2633,6108,2633,6112,2633,6221,2633,6225,2629,6231,2622,6233,2615,6233,2615,6237,2668,6237,2668,6233,2663,6233,2659,6233,2655,6230,2651,6225,2651,6221,2651,6086,2647,6086xe" stroked="f" style="position:absolute;left:2615;top:6086;width:53;height:151">
              <v:path arrowok="t"/>
              <v:fill/>
            </v:shape>
            <v:shape coordorigin="2762,6145" coordsize="36,47" fillcolor="#363435" filled="t" path="m2785,6179l2780,6169,2774,6158,2771,6145,2762,6174,2778,6188,2798,6192,2793,6184,2785,6179xe" stroked="f" style="position:absolute;left:2762;top:6145;width:36;height:47">
              <v:path arrowok="t"/>
              <v:fill/>
            </v:shape>
            <v:shape coordorigin="2751,6086" coordsize="97,106" fillcolor="#363435" filled="t" path="m2751,6140l2751,6153,2754,6164,2762,6174,2762,6174,2771,6145,2771,6122,2772,6114,2775,6109,2777,6103,2780,6099,2788,6094,2796,6093,2804,6093,2810,6097,2815,6104,2817,6106,2825,6124,2827,6146,2827,6160,2825,6170,2820,6176,2815,6181,2810,6184,2793,6184,2798,6192,2807,6192,2816,6190,2823,6185,2831,6181,2837,6174,2841,6164,2845,6155,2847,6146,2847,6124,2843,6113,2836,6103,2819,6090,2799,6086,2791,6086,2783,6088,2775,6093,2768,6097,2762,6104,2757,6113,2753,6122,2751,6131,2751,6140xe" stroked="f" style="position:absolute;left:2751;top:6086;width:97;height:106">
              <v:path arrowok="t"/>
              <v:fill/>
            </v:shape>
            <v:shape coordorigin="654,6034" coordsize="3497,903" fillcolor="#363435" filled="t" path="m1290,6428l1291,6434,1296,6439,1302,6440,1308,6439,1313,6434,1314,6428,1313,6422,1308,6417,1302,6416,1296,6417,1291,6422,1290,6428xe" stroked="f" style="position:absolute;left:654;top:6034;width:3497;height:903">
              <v:path arrowok="t"/>
              <v:fill/>
            </v:shape>
            <v:shape coordorigin="654,6034" coordsize="3497,903" fillcolor="#363435" filled="t" path="m855,6814l859,6804,861,6798,862,6797,867,6791,871,6789,874,6785,835,6785,835,6789,841,6789,845,6790,849,6793,850,6799,850,6803,849,6808,847,6812,845,6819,820,6883,793,6812,790,6804,789,6799,789,6794,793,6790,799,6789,804,6789,804,6785,733,6785,733,6789,738,6789,743,6791,748,6794,752,6800,754,6806,757,6814,763,6830,740,6886,711,6814,707,6805,705,6799,705,6797,708,6791,713,6789,718,6789,718,6785,654,6785,654,6789,659,6789,662,6791,666,6796,669,6803,674,6816,723,6937,727,6937,768,6840,805,6937,809,6937,855,6814xe" stroked="f" style="position:absolute;left:654;top:6034;width:3497;height:903">
              <v:path arrowok="t"/>
              <v:fill/>
            </v:shape>
            <v:shape coordorigin="654,6034" coordsize="3497,903" fillcolor="#363435" filled="t" path="m907,6922l907,6915,908,6911,910,6906,917,6891,920,6883,943,6833,965,6883,969,6891,977,6910,979,6915,981,6919,981,6924,976,6929,972,6930,966,6930,963,6934,1035,6934,1035,6930,1031,6929,1027,6928,1021,6923,1017,6915,1012,6904,958,6782,956,6782,903,6900,898,6912,894,6919,887,6927,883,6929,878,6930,878,6934,927,6934,927,6930,919,6929,914,6928,912,6927,907,6922xe" stroked="f" style="position:absolute;left:654;top:6034;width:3497;height:903">
              <v:path arrowok="t"/>
              <v:fill/>
            </v:shape>
            <v:shape coordorigin="654,6034" coordsize="3497,903" fillcolor="#363435" filled="t" path="m920,6883l917,6891,969,6891,965,6883,920,6883xe" stroked="f" style="position:absolute;left:654;top:6034;width:3497;height:903">
              <v:path arrowok="t"/>
              <v:fill/>
            </v:shape>
            <v:shape coordorigin="654,6034" coordsize="3497,903" fillcolor="#363435" filled="t" path="m1111,6785l1042,6785,1042,6789,1049,6789,1053,6789,1056,6791,1060,6794,1062,6798,1062,6803,1062,6916,1062,6921,1058,6927,1053,6929,1049,6930,1042,6930,1042,6934,1118,6934,1118,6930,1111,6930,1106,6929,1104,6928,1100,6925,1098,6921,1097,6916,1097,6866,1107,6866,1114,6858,1097,6858,1097,6793,1121,6793,1129,6796,1134,6801,1140,6807,1142,6815,1142,6834,1141,6840,1145,6863,1155,6861,1162,6858,1167,6853,1175,6846,1178,6837,1178,6817,1176,6809,1171,6803,1165,6796,1159,6791,1150,6789,1142,6786,1129,6785,1111,6785xe" stroked="f" style="position:absolute;left:654;top:6034;width:3497;height:903">
              <v:path arrowok="t"/>
              <v:fill/>
            </v:shape>
            <v:shape coordorigin="654,6034" coordsize="3497,903" fillcolor="#363435" filled="t" path="m1194,6928l1189,6924,1186,6920,1181,6914,1145,6863,1141,6840,1138,6845,1135,6850,1131,6853,1126,6855,1121,6857,1114,6858,1107,6866,1155,6934,1202,6934,1202,6930,1194,6928xe" stroked="f" style="position:absolute;left:654;top:6034;width:3497;height:903">
              <v:path arrowok="t"/>
              <v:fill/>
            </v:shape>
            <v:shape coordorigin="654,6034" coordsize="3497,903" fillcolor="#363435" filled="t" path="m1489,6785l1418,6785,1418,6789,1423,6789,1427,6790,1432,6795,1437,6802,1444,6815,1479,6878,1479,6916,1479,6920,1478,6922,1474,6927,1467,6930,1455,6930,1455,6934,1539,6934,1539,6930,1530,6930,1523,6929,1518,6926,1515,6921,1515,6916,1515,6872,1547,6818,1555,6805,1561,6796,1564,6793,1571,6790,1576,6789,1576,6785,1530,6785,1530,6789,1537,6789,1542,6790,1547,6795,1547,6801,1544,6808,1537,6819,1510,6864,1483,6815,1477,6804,1475,6797,1477,6791,1482,6789,1486,6789,1489,6785xe" stroked="f" style="position:absolute;left:654;top:6034;width:3497;height:903">
              <v:path arrowok="t"/>
              <v:fill/>
            </v:shape>
            <v:shape coordorigin="654,6034" coordsize="3497,903" fillcolor="#363435" filled="t" path="m1625,6927l1644,6935,1632,6903,1628,6884,1626,6860,1625,6927xe" stroked="f" style="position:absolute;left:654;top:6034;width:3497;height:903">
              <v:path arrowok="t"/>
              <v:fill/>
            </v:shape>
            <v:shape coordorigin="654,6034" coordsize="3497,903" fillcolor="#363435" filled="t" path="m1587,6859l1588,6873,1593,6893,1604,6910,1609,6916,1625,6927,1626,6860,1626,6848,1629,6827,1635,6811,1642,6797,1652,6790,1673,6790,1680,6792,1685,6796,1691,6800,1696,6807,1699,6817,1704,6837,1705,6861,1705,6861,1703,6883,1699,6901,1696,6911,1691,6919,1684,6923,1679,6927,1673,6929,1654,6929,1646,6924,1639,6916,1632,6903,1644,6935,1666,6937,1675,6937,1696,6932,1713,6923,1728,6909,1735,6898,1742,6879,1744,6859,1742,6839,1734,6820,1722,6804,1705,6791,1686,6785,1664,6783,1644,6785,1625,6792,1609,6804,1597,6820,1589,6838,1587,6859xe" stroked="f" style="position:absolute;left:654;top:6034;width:3497;height:903">
              <v:path arrowok="t"/>
              <v:fill/>
            </v:shape>
            <v:shape coordorigin="654,6034" coordsize="3497,903" fillcolor="#363435" filled="t" path="m1851,6926l1836,6926,1830,6924,1825,6921,1821,6919,1817,6915,1815,6911,1813,6906,1812,6898,1812,6803,1813,6798,1814,6796,1818,6791,1824,6789,1830,6789,1834,6785,1757,6785,1757,6789,1764,6789,1768,6789,1774,6794,1776,6798,1777,6803,1777,6897,1779,6907,1783,6914,1786,6921,1793,6927,1803,6932,1810,6935,1820,6937,1848,6937,1860,6934,1869,6927,1878,6921,1883,6914,1886,6906,1888,6898,1889,6886,1889,6806,1890,6801,1892,6796,1897,6791,1903,6789,1907,6789,1910,6785,1859,6785,1859,6789,1865,6789,1869,6790,1876,6794,1879,6800,1880,6805,1880,6888,1879,6899,1876,6905,1873,6912,1869,6917,1863,6920,1857,6924,1851,6926xe" stroked="f" style="position:absolute;left:654;top:6034;width:3497;height:903">
              <v:path arrowok="t"/>
              <v:fill/>
            </v:shape>
            <v:shape coordorigin="654,6034" coordsize="3497,903" fillcolor="#363435" filled="t" path="m1987,6785l1918,6785,1918,6789,1925,6789,1930,6789,1932,6791,1936,6794,1938,6798,1939,6803,1939,6916,1938,6921,1935,6927,1930,6929,1925,6930,1918,6930,1918,6934,1994,6934,1994,6930,1987,6930,1983,6929,1980,6928,1976,6925,1974,6921,1974,6916,1974,6866,1983,6866,1990,6858,1974,6858,1974,6793,1997,6793,2006,6796,2011,6801,2016,6807,2019,6815,2019,6834,2017,6840,2022,6863,2031,6861,2038,6858,2043,6853,2051,6846,2055,6837,2055,6817,2052,6809,2047,6803,2042,6796,2035,6791,2027,6789,2018,6786,2005,6785,1987,6785xe" stroked="f" style="position:absolute;left:654;top:6034;width:3497;height:903">
              <v:path arrowok="t"/>
              <v:fill/>
            </v:shape>
            <v:shape coordorigin="654,6034" coordsize="3497,903" fillcolor="#363435" filled="t" path="m2071,6928l2066,6924,2062,6920,2057,6914,2022,6863,2017,6840,2015,6845,2012,6850,2008,6853,2003,6855,1998,6857,1990,6858,1983,6866,2031,6934,2078,6934,2078,6930,2071,6928xe" stroked="f" style="position:absolute;left:654;top:6034;width:3497;height:903">
              <v:path arrowok="t"/>
              <v:fill/>
            </v:shape>
            <v:shape coordorigin="654,6034" coordsize="3497,903" fillcolor="#363435" filled="t" path="m1207,6789l1213,6791,1218,6795,1221,6799,1224,6803,1224,6916,1223,6921,1216,6928,1210,6930,1202,6930,1202,6934,1255,6934,1252,6930,1247,6930,1242,6928,1234,6922,1232,6916,1232,6813,1333,6937,1336,6937,1336,6806,1337,6801,1341,6793,1345,6791,1356,6789,1356,6785,1307,6785,1307,6789,1315,6789,1321,6791,1324,6795,1327,6798,1328,6804,1328,6877,1255,6785,1202,6785,1202,6789,1207,6789xe" stroked="f" style="position:absolute;left:654;top:6034;width:3497;height:903">
              <v:path arrowok="t"/>
              <v:fill/>
            </v:shape>
            <v:shape coordorigin="654,6034" coordsize="3497,903" fillcolor="#363435" filled="t" path="m3226,6170l3224,6166,3223,6191,3235,6191,3239,6190,3245,6187,3252,6183,3262,6175,3262,6181,3263,6185,3267,6190,3274,6191,3281,6191,3289,6186,3297,6175,3297,6168,3293,6173,3290,6175,3285,6177,3281,6174,3280,6170,3280,6111,3280,6104,3278,6101,3276,6096,3273,6093,3269,6091,3263,6088,3256,6086,3235,6086,3226,6089,3220,6094,3213,6099,3210,6105,3210,6111,3211,6117,3217,6122,3222,6122,3228,6117,3229,6111,3228,6105,3228,6102,3233,6096,3239,6093,3250,6093,3254,6095,3261,6102,3262,6109,3262,6119,3262,6123,3240,6132,3241,6139,3244,6137,3251,6134,3262,6130,3262,6168,3253,6175,3246,6179,3236,6179,3232,6177,3226,6170xe" stroked="f" style="position:absolute;left:654;top:6034;width:3497;height:903">
              <v:path arrowok="t"/>
              <v:fill/>
            </v:shape>
            <v:shape coordorigin="654,6034" coordsize="3497,903" fillcolor="#363435" filled="t" path="m3209,6179l3213,6184,3217,6189,3223,6191,3224,6166,3224,6156,3226,6152,3231,6145,3235,6142,3241,6139,3240,6132,3225,6139,3218,6143,3213,6148,3210,6153,3207,6156,3206,6161,3206,6173,3209,6179xe" stroked="f" style="position:absolute;left:654;top:6034;width:3497;height:903">
              <v:path arrowok="t"/>
              <v:fill/>
            </v:shape>
            <v:shape coordorigin="654,6034" coordsize="3497,903" fillcolor="#363435" filled="t" path="m3366,6189l3366,6185,3362,6185,3356,6183,3352,6180,3349,6176,3349,6171,3349,6118,3352,6111,3356,6106,3360,6102,3365,6101,3370,6105,3376,6108,3381,6108,3387,6104,3388,6098,3387,6092,3382,6087,3374,6086,3366,6086,3357,6094,3349,6109,3349,6086,3344,6086,3314,6098,3315,6102,3320,6101,3324,6101,3329,6105,3330,6109,3331,6116,3331,6173,3330,6177,3326,6183,3320,6185,3315,6185,3315,6189,3366,6189xe" stroked="f" style="position:absolute;left:654;top:6034;width:3497;height:903">
              <v:path arrowok="t"/>
              <v:fill/>
            </v:shape>
            <v:shape coordorigin="654,6034" coordsize="3497,903" fillcolor="#363435" filled="t" path="m3428,6055l3434,6056,3440,6055,3444,6050,3445,6045,3444,6039,3440,6035,3434,6034,3428,6035,3424,6039,3423,6045,3424,6050,3428,6055xe" stroked="f" style="position:absolute;left:654;top:6034;width:3497;height:903">
              <v:path arrowok="t"/>
              <v:fill/>
            </v:shape>
            <v:shape coordorigin="654,6034" coordsize="3497,903" fillcolor="#363435" filled="t" path="m3438,6086l3408,6098,3409,6102,3412,6101,3419,6101,3423,6105,3424,6110,3425,6117,3425,6173,3424,6177,3423,6179,3419,6184,3414,6185,3410,6185,3410,6189,3458,6189,3458,6185,3453,6185,3450,6185,3445,6181,3443,6177,3443,6173,3443,6086,3438,6086xe" stroked="f" style="position:absolute;left:654;top:6034;width:3497;height:903">
              <v:path arrowok="t"/>
              <v:fill/>
            </v:shape>
            <v:shape coordorigin="654,6034" coordsize="3497,903" fillcolor="#363435" filled="t" path="m3514,6097l3538,6096,3538,6089,3514,6089,3514,6056,3511,6056,3508,6063,3505,6068,3504,6071,3500,6076,3497,6081,3492,6085,3488,6089,3484,6091,3480,6093,3480,6096,3496,6096,3496,6171,3497,6177,3498,6180,3502,6186,3509,6190,3515,6191,3520,6191,3525,6189,3530,6185,3534,6182,3538,6176,3541,6169,3536,6169,3533,6174,3529,6177,3524,6178,3519,6177,3515,6172,3514,6168,3514,6097xe" stroked="f" style="position:absolute;left:654;top:6034;width:3497;height:903">
              <v:path arrowok="t"/>
              <v:fill/>
            </v:shape>
            <v:shape coordorigin="654,6034" coordsize="3497,903" fillcolor="#363435" filled="t" path="m3561,6222l3561,6229,3565,6234,3571,6238,3581,6238,3588,6235,3594,6230,3600,6225,3606,6218,3609,6208,3650,6108,3652,6103,3656,6097,3660,6094,3665,6093,3665,6089,3632,6089,3632,6093,3638,6093,3643,6097,3643,6102,3641,6107,3618,6163,3594,6112,3591,6107,3590,6100,3593,6095,3597,6093,3602,6093,3602,6089,3555,6089,3555,6093,3562,6095,3566,6099,3570,6105,3573,6110,3609,6185,3602,6203,3600,6209,3597,6214,3592,6218,3587,6219,3582,6218,3578,6216,3574,6215,3569,6215,3564,6218,3561,6222xe" stroked="f" style="position:absolute;left:654;top:6034;width:3497;height:903">
              <v:path arrowok="t"/>
              <v:fill/>
            </v:shape>
            <v:shape coordorigin="654,6034" coordsize="3497,903" fillcolor="#363435" filled="t" path="m3826,6170l3824,6166,3823,6191,3835,6191,3839,6190,3845,6187,3852,6183,3862,6175,3862,6181,3863,6185,3867,6190,3874,6191,3881,6191,3889,6186,3897,6175,3897,6168,3893,6173,3890,6175,3885,6177,3881,6174,3880,6170,3880,6111,3879,6104,3878,6101,3876,6096,3873,6093,3869,6091,3863,6088,3856,6086,3835,6086,3826,6089,3820,6094,3813,6099,3810,6105,3810,6111,3811,6117,3817,6122,3822,6122,3828,6117,3829,6111,3828,6105,3828,6102,3833,6096,3839,6093,3850,6093,3854,6095,3860,6102,3862,6109,3862,6119,3862,6123,3840,6132,3841,6139,3844,6137,3851,6134,3862,6130,3862,6168,3853,6175,3846,6179,3836,6179,3832,6177,3826,6170xe" stroked="f" style="position:absolute;left:654;top:6034;width:3497;height:903">
              <v:path arrowok="t"/>
              <v:fill/>
            </v:shape>
            <v:shape coordorigin="654,6034" coordsize="3497,903" fillcolor="#363435" filled="t" path="m3808,6179l3813,6184,3817,6189,3823,6191,3824,6166,3824,6156,3826,6152,3831,6145,3835,6142,3841,6139,3840,6132,3825,6139,3818,6143,3813,6148,3810,6153,3807,6156,3806,6161,3806,6173,3808,6179xe" stroked="f" style="position:absolute;left:654;top:6034;width:3497;height:903">
              <v:path arrowok="t"/>
              <v:fill/>
            </v:shape>
            <v:shape coordorigin="654,6034" coordsize="3497,903" fillcolor="#363435" filled="t" path="m3944,6086l3914,6098,3915,6102,3918,6101,3924,6101,3929,6105,3930,6110,3930,6117,3930,6174,3929,6179,3928,6181,3922,6185,3915,6185,3915,6189,3965,6189,3965,6185,3959,6185,3952,6183,3949,6178,3948,6173,3948,6114,3957,6104,3966,6099,3980,6099,3984,6101,3986,6105,3989,6110,3990,6116,3990,6172,3989,6177,3985,6183,3980,6185,3974,6185,3974,6189,4023,6189,4023,6185,4018,6185,4015,6185,4010,6181,4008,6177,4008,6173,4008,6115,4007,6108,4005,6104,4003,6097,4000,6093,3992,6087,3987,6086,3971,6086,3960,6093,3948,6107,3948,6086,3944,6086xe" stroked="f" style="position:absolute;left:654;top:6034;width:3497;height:903">
              <v:path arrowok="t"/>
              <v:fill/>
            </v:shape>
            <v:shape coordorigin="654,6034" coordsize="3497,903" fillcolor="#363435" filled="t" path="m4046,6143l4046,6158,4050,6169,4058,6179,4066,6188,4076,6192,4092,6192,4097,6191,4102,6189,4107,6187,4111,6183,4116,6178,4116,6192,4121,6192,4116,6119,4116,6170,4110,6177,4104,6180,4089,6180,4082,6176,4076,6168,4069,6161,4066,6149,4066,6120,4069,6109,4076,6101,4081,6096,4087,6093,4094,6086,4080,6086,4069,6092,4060,6104,4058,6105,4049,6123,4046,6143xe" stroked="f" style="position:absolute;left:654;top:6034;width:3497;height:903">
              <v:path arrowok="t"/>
              <v:fill/>
            </v:shape>
            <v:shape coordorigin="654,6034" coordsize="3497,903" fillcolor="#363435" filled="t" path="m4116,6095l4111,6089,4103,6086,4094,6086,4087,6093,4097,6093,4104,6096,4110,6101,4112,6105,4115,6109,4116,6114,4116,6119,4121,6192,4151,6180,4150,6176,4147,6177,4141,6178,4136,6173,4135,6168,4134,6161,4134,6034,4130,6034,4100,6046,4101,6050,4104,6049,4110,6048,4115,6052,4116,6058,4116,6065,4116,6095xe" stroked="f" style="position:absolute;left:654;top:6034;width:3497;height:903">
              <v:path arrowok="t"/>
              <v:fill/>
            </v:shape>
            <v:shape coordorigin="654,6034" coordsize="3497,903" fillcolor="#363435" filled="t" path="m698,6337l698,6314,698,6305,701,6297,705,6293,710,6290,716,6290,721,6292,725,6296,731,6304,737,6309,742,6309,748,6305,749,6300,749,6296,747,6293,743,6290,736,6285,729,6282,713,6282,706,6284,699,6289,693,6293,688,6298,685,6305,681,6312,680,6321,680,6337,660,6337,660,6345,680,6345,680,6418,679,6423,678,6425,676,6430,671,6433,665,6433,661,6433,661,6437,721,6437,721,6433,707,6433,704,6432,699,6426,698,6420,698,6345,724,6345,724,6337,698,6337xe" stroked="f" style="position:absolute;left:654;top:6034;width:3497;height:903">
              <v:path arrowok="t"/>
              <v:fill/>
            </v:shape>
            <v:shape coordorigin="654,6034" coordsize="3497,903" fillcolor="#363435" filled="t" path="m780,6437l780,6433,776,6433,770,6431,766,6429,764,6424,763,6419,763,6366,766,6359,770,6354,775,6350,779,6349,784,6353,790,6357,795,6357,801,6352,802,6346,801,6340,796,6335,789,6334,780,6334,771,6342,763,6357,763,6334,758,6334,728,6346,729,6350,734,6349,739,6349,744,6353,745,6357,745,6364,745,6421,744,6425,740,6431,734,6433,729,6433,729,6437,780,6437xe" stroked="f" style="position:absolute;left:654;top:6034;width:3497;height:903">
              <v:path arrowok="t"/>
              <v:fill/>
            </v:shape>
            <v:shape coordorigin="654,6034" coordsize="3497,903" fillcolor="#363435" filled="t" path="m828,6303l834,6304,839,6303,844,6298,845,6293,844,6287,839,6283,834,6282,828,6283,824,6287,823,6293,824,6298,828,6303xe" stroked="f" style="position:absolute;left:654;top:6034;width:3497;height:903">
              <v:path arrowok="t"/>
              <v:fill/>
            </v:shape>
            <v:shape coordorigin="654,6034" coordsize="3497,903" fillcolor="#363435" filled="t" path="m838,6334l808,6346,809,6350,812,6349,819,6349,823,6353,824,6358,825,6365,825,6421,824,6425,823,6427,819,6432,814,6433,809,6433,809,6437,858,6437,858,6433,853,6433,850,6433,845,6429,843,6425,843,6421,843,6334,838,6334xe" stroked="f" style="position:absolute;left:654;top:6034;width:3497;height:903">
              <v:path arrowok="t"/>
              <v:fill/>
            </v:shape>
            <v:shape coordorigin="654,6034" coordsize="3497,903" fillcolor="#363435" filled="t" path="m895,6349l900,6344,906,6342,916,6342,923,6345,929,6351,931,6355,932,6358,933,6362,933,6369,887,6369,888,6360,885,6349,883,6350,875,6367,872,6389,872,6404,876,6417,884,6426,893,6436,903,6440,926,6440,936,6436,943,6428,950,6420,955,6411,956,6401,953,6398,950,6407,945,6413,941,6417,936,6421,930,6422,914,6422,905,6418,898,6410,891,6401,887,6390,887,6375,956,6375,956,6362,953,6353,945,6345,938,6338,929,6334,904,6334,895,6349xe" stroked="f" style="position:absolute;left:654;top:6034;width:3497;height:903">
              <v:path arrowok="t"/>
              <v:fill/>
            </v:shape>
            <v:shape coordorigin="654,6034" coordsize="3497,903" fillcolor="#363435" filled="t" path="m893,6339l885,6349,888,6360,891,6354,895,6349,904,6334,893,6339xe" stroked="f" style="position:absolute;left:654;top:6034;width:3497;height:903">
              <v:path arrowok="t"/>
              <v:fill/>
            </v:shape>
            <v:shape coordorigin="654,6034" coordsize="3497,903" fillcolor="#363435" filled="t" path="m994,6334l964,6346,966,6350,968,6349,975,6349,979,6353,981,6358,981,6366,981,6422,980,6427,978,6430,973,6433,966,6433,966,6437,1015,6437,1015,6433,1010,6433,1003,6431,999,6426,999,6422,999,6362,1007,6352,1016,6347,1030,6347,1034,6349,1037,6354,1039,6358,1040,6364,1040,6420,1040,6425,1036,6431,1031,6433,1024,6433,1024,6437,1074,6437,1074,6433,1069,6433,1065,6433,1061,6429,1059,6425,1058,6421,1058,6363,1058,6356,1056,6352,1054,6345,1050,6341,1043,6336,1038,6334,1022,6334,1011,6341,999,6355,999,6334,994,6334xe" stroked="f" style="position:absolute;left:654;top:6034;width:3497;height:903">
              <v:path arrowok="t"/>
              <v:fill/>
            </v:shape>
            <v:shape coordorigin="654,6034" coordsize="3497,903" fillcolor="#363435" filled="t" path="m1082,6391l1082,6406,1086,6417,1094,6427,1102,6436,1112,6440,1128,6440,1133,6439,1138,6437,1143,6435,1147,6431,1152,6426,1152,6440,1157,6440,1152,6367,1152,6418,1146,6425,1140,6428,1125,6428,1118,6424,1112,6416,1105,6409,1102,6397,1102,6368,1105,6357,1112,6349,1117,6344,1123,6341,1131,6334,1116,6334,1105,6340,1096,6352,1095,6353,1085,6372,1082,6391xe" stroked="f" style="position:absolute;left:654;top:6034;width:3497;height:903">
              <v:path arrowok="t"/>
              <v:fill/>
            </v:shape>
            <v:shape coordorigin="654,6034" coordsize="3497,903" fillcolor="#363435" filled="t" path="m1152,6343l1147,6337,1139,6334,1131,6334,1123,6341,1133,6341,1140,6344,1146,6349,1148,6353,1151,6357,1152,6362,1152,6367,1157,6440,1187,6428,1186,6424,1183,6425,1177,6426,1172,6421,1171,6416,1171,6409,1171,6282,1166,6282,1136,6294,1137,6298,1140,6297,1146,6296,1151,6300,1152,6306,1152,6313,1152,6343xe" stroked="f" style="position:absolute;left:654;top:6034;width:3497;height:903">
              <v:path arrowok="t"/>
              <v:fill/>
            </v:shape>
            <v:shape coordorigin="654,6034" coordsize="3497,903" fillcolor="#363435" filled="t" path="m1228,6334l1219,6334,1212,6337,1206,6342,1200,6348,1198,6355,1198,6370,1199,6375,1203,6379,1206,6383,1213,6388,1223,6393,1234,6398,1241,6403,1248,6410,1250,6414,1250,6423,1248,6426,1242,6432,1238,6434,1226,6434,1219,6431,1213,6426,1208,6421,1204,6413,1202,6403,1198,6403,1198,6439,1203,6437,1207,6436,1212,6437,1219,6439,1226,6440,1241,6440,1249,6438,1256,6432,1263,6426,1266,6419,1266,6398,1259,6389,1244,6381,1228,6374,1221,6370,1216,6367,1214,6364,1211,6358,1211,6354,1212,6347,1218,6342,1223,6341,1234,6341,1240,6343,1244,6346,1248,6350,1252,6357,1255,6368,1258,6368,1258,6334,1253,6337,1248,6338,1242,6337,1237,6335,1232,6334,1228,6334xe" stroked="f" style="position:absolute;left:654;top:6034;width:3497;height:903">
              <v:path arrowok="t"/>
              <v:fill/>
            </v:shape>
            <v:shape coordorigin="654,6778" coordsize="3492,407" fillcolor="#363435" filled="t" path="m3794,6934l3794,6930,3790,6930,3784,6928,3780,6925,3777,6920,3777,6916,3777,6862,3780,6855,3783,6850,3788,6846,3792,6845,3798,6849,3804,6853,3809,6853,3815,6848,3816,6842,3815,6836,3809,6832,3802,6830,3793,6830,3785,6838,3777,6853,3777,6830,3772,6830,3742,6843,3743,6847,3748,6845,3752,6845,3757,6849,3758,6854,3758,6861,3758,6917,3758,6922,3754,6927,3748,6930,3743,6930,3743,6934,3794,6934xe" stroked="f" style="position:absolute;left:654;top:6778;width:3492;height:407">
              <v:path arrowok="t"/>
              <v:fill/>
            </v:shape>
            <v:shape coordorigin="654,6778" coordsize="3492,407" fillcolor="#363435" filled="t" path="m3857,6923l3852,6913,3846,6902,3843,6890,3834,6919,3850,6932,3870,6936,3865,6929,3857,6923xe" stroked="f" style="position:absolute;left:654;top:6778;width:3492;height:407">
              <v:path arrowok="t"/>
              <v:fill/>
            </v:shape>
            <v:shape coordorigin="654,6778" coordsize="3492,407" fillcolor="#363435" filled="t" path="m3822,6884l3822,6897,3826,6908,3834,6918,3834,6919,3843,6890,3843,6866,3844,6859,3846,6853,3849,6847,3852,6843,3860,6839,3868,6837,3876,6837,3882,6841,3887,6848,3889,6850,3896,6868,3899,6890,3899,6904,3897,6914,3892,6920,3887,6926,3882,6929,3865,6929,3870,6936,3879,6936,3887,6934,3895,6929,3903,6925,3909,6918,3913,6909,3917,6900,3919,6890,3919,6869,3915,6857,3908,6848,3891,6835,3871,6830,3863,6830,3855,6832,3847,6837,3840,6841,3834,6848,3829,6857,3825,6866,3822,6875,3822,6884xe" stroked="f" style="position:absolute;left:654;top:6778;width:3492;height:407">
              <v:path arrowok="t"/>
              <v:fill/>
            </v:shape>
            <v:shape coordorigin="654,6778" coordsize="3492,407" fillcolor="#363435" filled="t" path="m3958,6830l3928,6843,3930,6847,3932,6846,3939,6845,3943,6849,3945,6854,3945,6862,3945,6918,3944,6923,3942,6926,3937,6930,3930,6930,3930,6934,3979,6934,3979,6930,3974,6930,3967,6927,3963,6922,3963,6918,3963,6858,3971,6848,3980,6844,3994,6844,3998,6846,4001,6850,4003,6854,4004,6861,4004,6917,4004,6921,4000,6927,3995,6930,3988,6930,3988,6934,4038,6934,4038,6930,4033,6930,4029,6929,4025,6926,4023,6921,4022,6917,4022,6859,4022,6852,4020,6848,4018,6842,4014,6837,4007,6832,4002,6830,3986,6830,3975,6837,3963,6851,3963,6830,3958,6830xe" stroked="f" style="position:absolute;left:654;top:6778;width:3492;height:407">
              <v:path arrowok="t"/>
              <v:fill/>
            </v:shape>
            <v:shape coordorigin="654,6778" coordsize="3492,407" fillcolor="#363435" filled="t" path="m4075,6882l4078,6899,4083,6900,4088,6901,4093,6901,4094,6896,4088,6896,4084,6893,4080,6888,4075,6882xe" stroked="f" style="position:absolute;left:654;top:6778;width:3492;height:407">
              <v:path arrowok="t"/>
              <v:fill/>
            </v:shape>
            <v:shape coordorigin="654,6778" coordsize="3492,407" fillcolor="#363435" filled="t" path="m4117,6977l4134,6966,4141,6959,4145,6951,4145,6937,4143,6932,4139,6928,4135,6924,4130,6921,4123,6920,4119,6919,4109,6919,4094,6918,4109,6936,4120,6936,4128,6937,4135,6940,4137,6947,4137,6952,4134,6957,4128,6962,4122,6966,4112,6969,4085,6969,4075,6966,4067,6962,4075,6982,4089,6982,4097,6982,4117,6977xe" stroked="f" style="position:absolute;left:654;top:6778;width:3492;height:407">
              <v:path arrowok="t"/>
              <v:fill/>
            </v:shape>
            <v:shape coordorigin="654,6778" coordsize="3492,407" fillcolor="#363435" filled="t" path="m688,7089l712,7089,712,7081,688,7081,688,7048,685,7048,682,7056,679,7061,678,7064,674,7069,671,7073,666,7077,662,7081,658,7084,654,7085,654,7089,670,7089,670,7164,671,7169,672,7172,676,7179,683,7182,689,7183,694,7183,699,7181,704,7178,708,7174,712,7169,715,7161,710,7161,707,7167,703,7170,698,7170,693,7169,689,7165,688,7160,688,7089xe" stroked="f" style="position:absolute;left:654;top:6778;width:3492;height:407">
              <v:path arrowok="t"/>
              <v:fill/>
            </v:shape>
            <v:shape coordorigin="654,6778" coordsize="3492,407" fillcolor="#363435" filled="t" path="m757,7171l751,7161,745,7150,743,7138,734,7167,749,7180,769,7185,765,7177,757,7171xe" stroked="f" style="position:absolute;left:654;top:6778;width:3492;height:407">
              <v:path arrowok="t"/>
              <v:fill/>
            </v:shape>
            <v:shape coordorigin="654,6778" coordsize="3492,407" fillcolor="#363435" filled="t" path="m722,7132l722,7145,726,7156,733,7167,734,7167,743,7138,743,7114,744,7107,746,7101,749,7095,752,7091,760,7087,767,7086,775,7086,782,7089,787,7096,789,7099,796,7116,799,7138,799,7152,796,7162,792,7168,787,7174,781,7177,765,7177,769,7185,779,7185,787,7182,795,7178,802,7173,808,7166,812,7157,817,7148,819,7139,819,7117,815,7105,807,7096,791,7083,771,7078,762,7078,754,7081,747,7085,740,7089,734,7096,729,7105,724,7114,722,7123,722,7132xe" stroked="f" style="position:absolute;left:654;top:6778;width:3492;height:407">
              <v:path arrowok="t"/>
              <v:fill/>
            </v:shape>
            <v:shape coordorigin="654,6778" coordsize="3492,407" fillcolor="#363435" filled="t" path="m1086,7171l1081,7161,1075,7150,1072,7138,1063,7167,1079,7180,1099,7185,1094,7177,1086,7171xe" stroked="f" style="position:absolute;left:654;top:6778;width:3492;height:407">
              <v:path arrowok="t"/>
              <v:fill/>
            </v:shape>
            <v:shape coordorigin="654,6778" coordsize="3492,407" fillcolor="#363435" filled="t" path="m1052,7132l1052,7145,1055,7156,1063,7167,1063,7167,1072,7138,1072,7114,1073,7107,1076,7101,1078,7095,1081,7091,1089,7087,1097,7086,1105,7086,1111,7089,1117,7096,1118,7099,1126,7116,1128,7138,1128,7152,1126,7162,1121,7168,1117,7174,1111,7177,1094,7177,1099,7185,1108,7185,1117,7182,1124,7178,1132,7173,1138,7166,1142,7157,1146,7148,1148,7139,1148,7117,1144,7105,1137,7096,1120,7083,1100,7078,1092,7078,1084,7081,1076,7085,1069,7089,1063,7096,1058,7105,1054,7114,1052,7123,1052,7132xe" stroked="f" style="position:absolute;left:654;top:6778;width:3492;height:407">
              <v:path arrowok="t"/>
              <v:fill/>
            </v:shape>
            <v:shape coordorigin="654,6778" coordsize="3492,407" fillcolor="#363435" filled="t" path="m1193,7026l1163,7038,1165,7042,1168,7041,1174,7041,1178,7045,1179,7050,1180,7057,1180,7165,1179,7169,1178,7172,1174,7176,1169,7178,1165,7178,1165,7182,1214,7182,1214,7178,1209,7178,1205,7177,1200,7173,1198,7169,1198,7165,1198,7026,1193,7026xe" stroked="f" style="position:absolute;left:654;top:6778;width:3492;height:407">
              <v:path arrowok="t"/>
              <v:fill/>
            </v:shape>
            <v:shape coordorigin="654,6778" coordsize="3492,407" fillcolor="#363435" filled="t" path="m1255,7026l1225,7038,1227,7042,1230,7041,1236,7041,1241,7045,1242,7050,1242,7057,1242,7165,1242,7169,1241,7172,1237,7176,1232,7178,1227,7178,1227,7182,1276,7182,1276,7178,1271,7178,1268,7177,1262,7173,1261,7169,1260,7165,1260,7026,1255,7026xe" stroked="f" style="position:absolute;left:654;top:6778;width:3492;height:407">
              <v:path arrowok="t"/>
              <v:fill/>
            </v:shape>
            <v:shape coordorigin="654,6778" coordsize="3492,407" fillcolor="#363435" filled="t" path="m1313,7093l1318,7089,1323,7086,1333,7086,1341,7090,1347,7095,1349,7099,1350,7102,1351,7106,1351,7113,1305,7113,1306,7105,1302,7093,1301,7094,1292,7111,1289,7133,1289,7149,1294,7161,1302,7171,1311,7180,1321,7185,1344,7185,1353,7180,1361,7172,1368,7164,1372,7155,1374,7145,1371,7143,1367,7151,1363,7158,1358,7161,1354,7165,1348,7167,1331,7167,1323,7162,1316,7154,1308,7146,1305,7134,1305,7119,1374,7119,1374,7107,1370,7097,1363,7089,1356,7082,1347,7078,1322,7078,1313,7093xe" stroked="f" style="position:absolute;left:654;top:6778;width:3492;height:407">
              <v:path arrowok="t"/>
              <v:fill/>
            </v:shape>
            <v:shape coordorigin="654,6778" coordsize="3492,407" fillcolor="#363435" filled="t" path="m1311,7083l1302,7093,1306,7105,1308,7098,1313,7093,1322,7078,1311,7083xe" stroked="f" style="position:absolute;left:654;top:6778;width:3492;height:407">
              <v:path arrowok="t"/>
              <v:fill/>
            </v:shape>
            <v:shape coordorigin="654,6778" coordsize="3492,407" fillcolor="#363435" filled="t" path="m1517,7089l1540,7089,1540,7081,1517,7081,1517,7048,1513,7048,1510,7056,1508,7061,1506,7064,1503,7069,1499,7073,1495,7077,1491,7081,1487,7084,1483,7085,1483,7089,1498,7089,1498,7164,1499,7169,1501,7172,1505,7179,1511,7182,1518,7183,1523,7183,1527,7181,1532,7178,1537,7174,1540,7169,1543,7161,1539,7161,1536,7167,1531,7170,1526,7170,1521,7169,1517,7165,1517,7160,1517,7089xe" stroked="f" style="position:absolute;left:654;top:6778;width:3492;height:407">
              <v:path arrowok="t"/>
              <v:fill/>
            </v:shape>
            <v:shape coordorigin="654,6778" coordsize="3492,407" fillcolor="#363435" filled="t" path="m1697,7089l1720,7089,1720,7081,1697,7081,1697,7048,1693,7048,1690,7056,1688,7061,1686,7064,1683,7069,1679,7073,1675,7077,1671,7081,1667,7084,1663,7085,1663,7089,1678,7089,1678,7164,1679,7169,1681,7172,1685,7179,1691,7182,1698,7183,1703,7183,1708,7181,1712,7178,1717,7174,1721,7169,1723,7161,1719,7161,1716,7167,1711,7170,1707,7170,1701,7169,1698,7165,1697,7160,1697,7089xe" stroked="f" style="position:absolute;left:654;top:6778;width:3492;height:407">
              <v:path arrowok="t"/>
              <v:fill/>
            </v:shape>
            <v:shape coordorigin="654,6778" coordsize="3492,407" fillcolor="#363435" filled="t" path="m1750,7047l1755,7048,1761,7047,1765,7043,1767,7037,1765,7031,1761,7027,1755,7026,1750,7027,1745,7031,1744,7037,1745,7043,1750,7047xe" stroked="f" style="position:absolute;left:654;top:6778;width:3492;height:407">
              <v:path arrowok="t"/>
              <v:fill/>
            </v:shape>
            <v:shape coordorigin="654,6778" coordsize="3492,407" fillcolor="#363435" filled="t" path="m2304,6883l2300,6891,2352,6891,2349,6883,2304,6883xe" stroked="f" style="position:absolute;left:654;top:6778;width:3492;height:407">
              <v:path arrowok="t"/>
              <v:fill/>
            </v:shape>
            <v:shape coordorigin="654,6778" coordsize="3492,407" fillcolor="#363435" filled="t" path="m1760,7078l1730,7091,1731,7095,1734,7094,1740,7093,1745,7097,1746,7102,1746,7109,1746,7165,1746,7169,1745,7172,1741,7176,1736,7178,1731,7178,1731,7182,1780,7182,1780,7178,1775,7178,1772,7177,1767,7174,1765,7169,1764,7165,1764,7078,1760,7078xe" stroked="f" style="position:absolute;left:654;top:6778;width:3492;height:407">
              <v:path arrowok="t"/>
              <v:fill/>
            </v:shape>
            <v:shape coordorigin="654,6778" coordsize="3492,407" fillcolor="#363435" filled="t" path="m1388,7132l1392,7154,1401,7170,1410,7180,1420,7185,1440,7185,1449,7181,1457,7174,1465,7167,1470,7157,1473,7144,1470,7142,1466,7151,1462,7157,1458,7160,1452,7165,1446,7168,1429,7168,1421,7163,1415,7154,1409,7145,1406,7134,1406,7110,1409,7101,1415,7094,1419,7088,1425,7086,1437,7086,1443,7089,1447,7094,1448,7099,1448,7103,1450,7108,1456,7112,1463,7112,1469,7107,1470,7102,1470,7097,1467,7091,1460,7086,1454,7081,1446,7078,1423,7078,1412,7083,1402,7093,1392,7111,1388,7131,1388,7132xe" stroked="f" style="position:absolute;left:654;top:6778;width:3492;height:407">
              <v:path arrowok="t"/>
              <v:fill/>
            </v:shape>
            <v:shape coordorigin="654,6778" coordsize="3492,407" fillcolor="#363435" filled="t" path="m952,7132l955,7154,965,7170,973,7180,983,7185,1004,7185,1013,7181,1021,7174,1028,7167,1034,7157,1036,7144,1033,7142,1029,7151,1026,7157,1022,7160,1016,7165,1009,7168,992,7168,984,7163,978,7154,973,7145,970,7134,970,7110,973,7101,979,7094,983,7088,989,7086,1001,7086,1007,7089,1011,7094,1011,7099,1012,7103,1014,7108,1019,7112,1027,7112,1033,7107,1034,7102,1034,7097,1030,7091,1024,7086,1018,7081,1010,7078,987,7078,975,7083,966,7093,955,7111,952,7131,952,7132xe" stroked="f" style="position:absolute;left:654;top:6778;width:3492;height:407">
              <v:path arrowok="t"/>
              <v:fill/>
            </v:shape>
            <v:shape coordorigin="654,6778" coordsize="3492,407" fillcolor="#363435" filled="t" path="m4067,6962l4063,6959,4061,6953,4062,6947,4065,6941,4071,6934,4080,6935,4093,6936,4109,6936,4094,6918,4086,6918,4080,6918,4075,6917,4070,6913,4070,6908,4072,6904,4078,6899,4075,6882,4072,6873,4072,6853,4074,6846,4078,6842,4082,6838,4086,6836,4097,6836,4102,6838,4106,6843,4111,6849,4113,6858,4113,6879,4111,6885,4108,6890,4104,6894,4100,6896,4094,6896,4093,6901,4105,6901,4114,6898,4122,6891,4129,6884,4132,6877,4132,6859,4130,6852,4126,6847,4139,6847,4146,6846,4146,6842,4144,6837,4118,6837,4111,6833,4103,6830,4082,6830,4072,6834,4065,6841,4057,6848,4053,6857,4053,6873,4055,6879,4058,6884,4062,6890,4066,6894,4072,6897,4065,6903,4060,6908,4058,6911,4055,6918,4055,6923,4059,6928,4065,6933,4058,6940,4054,6944,4050,6949,4047,6956,4045,6961,4048,6969,4054,6972,4063,6979,4075,6982,4067,6962xe" stroked="f" style="position:absolute;left:654;top:6778;width:3492;height:407">
              <v:path arrowok="t"/>
              <v:fill/>
            </v:shape>
            <v:shape coordorigin="654,6778" coordsize="3492,407" fillcolor="#363435" filled="t" path="m2152,6789l2156,6789,2159,6791,2163,6794,2165,6798,2165,6803,2200,6794,2214,6794,2221,6796,2226,6801,2231,6806,2233,6814,2233,6837,2231,6845,2229,6865,2236,6864,2246,6861,2254,6857,2260,6850,2266,6843,2269,6835,2269,6814,2265,6804,2255,6796,2251,6793,2233,6787,2210,6785,2145,6785,2145,6789,2152,6789xe" stroked="f" style="position:absolute;left:654;top:6778;width:3492;height:407">
              <v:path arrowok="t"/>
              <v:fill/>
            </v:shape>
            <v:shape coordorigin="654,6778" coordsize="3492,407" fillcolor="#363435" filled="t" path="m2165,6908l2165,6916,2165,6921,2161,6927,2156,6929,2152,6930,2145,6930,2145,6934,2220,6934,2220,6930,2214,6930,2209,6929,2206,6928,2202,6925,2200,6921,2200,6916,2200,6866,2217,6866,2229,6865,2231,6845,2226,6850,2221,6855,2214,6858,2204,6858,2200,6858,2200,6794,2165,6803,2165,6908xe" stroked="f" style="position:absolute;left:654;top:6778;width:3492;height:407">
              <v:path arrowok="t"/>
              <v:fill/>
            </v:shape>
            <v:shape coordorigin="654,6778" coordsize="3492,407" fillcolor="#363435" filled="t" path="m2291,6922l2291,6915,2292,6911,2294,6906,2300,6891,2304,6883,2327,6833,2349,6883,2352,6891,2360,6910,2363,6915,2364,6919,2364,6924,2360,6929,2356,6930,2350,6930,2347,6934,2419,6934,2419,6930,2414,6929,2411,6928,2405,6923,2401,6915,2396,6904,2342,6782,2340,6782,2287,6900,2282,6912,2278,6919,2271,6927,2266,6929,2261,6930,2261,6934,2311,6934,2311,6930,2303,6929,2298,6928,2296,6927,2291,6922xe" stroked="f" style="position:absolute;left:654;top:6778;width:3492;height:407">
              <v:path arrowok="t"/>
              <v:fill/>
            </v:shape>
            <v:shape coordorigin="654,6778" coordsize="3492,407" fillcolor="#363435" filled="t" path="m2467,6792l2473,6790,2490,6790,2499,6794,2508,6801,2516,6809,2521,6819,2523,6831,2528,6831,2526,6782,2523,6782,2522,6786,2520,6790,2516,6792,2510,6791,2505,6788,2500,6786,2496,6784,2493,6783,2488,6782,2484,6782,2465,6782,2455,6786,2446,6794,2437,6802,2433,6813,2433,6831,2434,6838,2438,6843,2441,6849,2445,6854,2451,6859,2457,6864,2467,6869,2480,6876,2490,6881,2497,6885,2500,6888,2507,6894,2511,6900,2512,6907,2512,6913,2509,6918,2504,6923,2500,6927,2493,6929,2474,6929,2464,6925,2455,6917,2444,6901,2437,6881,2433,6881,2433,6937,2437,6937,2442,6930,2446,6928,2450,6928,2456,6930,2463,6933,2468,6935,2472,6935,2476,6936,2481,6937,2500,6937,2513,6932,2522,6924,2532,6915,2537,6904,2537,6882,2534,6873,2528,6866,2513,6853,2493,6841,2480,6835,2472,6831,2469,6829,2464,6825,2461,6822,2457,6816,2456,6810,2456,6804,2459,6800,2463,6796,2467,6792xe" stroked="f" style="position:absolute;left:654;top:6778;width:3492;height:407">
              <v:path arrowok="t"/>
              <v:fill/>
            </v:shape>
            <v:shape coordorigin="654,6778" coordsize="3492,407" fillcolor="#363435" filled="t" path="m2687,6785l2554,6785,2554,6825,2558,6825,2560,6814,2564,6806,2570,6800,2575,6796,2582,6794,2602,6794,2602,6916,2602,6920,2601,6922,2597,6927,2591,6930,2582,6930,2582,6934,2659,6934,2659,6930,2650,6930,2647,6929,2642,6926,2638,6921,2638,6916,2638,6794,2656,6794,2661,6794,2664,6796,2669,6798,2673,6801,2676,6805,2678,6809,2681,6816,2683,6825,2687,6825,2687,6785xe" stroked="f" style="position:absolute;left:654;top:6778;width:3492;height:407">
              <v:path arrowok="t"/>
              <v:fill/>
            </v:shape>
            <v:shape coordorigin="654,6778" coordsize="3492,407" fillcolor="#363435" filled="t" path="m2738,6927l2757,6935,2746,6903,2741,6884,2739,6860,2738,6927xe" stroked="f" style="position:absolute;left:654;top:6778;width:3492;height:407">
              <v:path arrowok="t"/>
              <v:fill/>
            </v:shape>
            <v:shape coordorigin="654,6778" coordsize="3492,407" fillcolor="#363435" filled="t" path="m2700,6859l2701,6873,2706,6893,2717,6910,2722,6916,2738,6927,2739,6860,2739,6848,2742,6827,2748,6811,2755,6797,2765,6790,2786,6790,2793,6792,2798,6796,2804,6800,2809,6807,2812,6817,2817,6837,2818,6861,2818,6861,2817,6883,2813,6901,2809,6911,2804,6919,2798,6923,2792,6927,2786,6929,2767,6929,2759,6924,2752,6916,2746,6903,2757,6935,2779,6937,2788,6937,2809,6932,2826,6923,2841,6909,2848,6898,2855,6879,2857,6859,2855,6839,2848,6820,2835,6804,2818,6791,2799,6785,2778,6783,2757,6785,2738,6792,2722,6804,2710,6820,2702,6838,2700,6859xe" stroked="f" style="position:absolute;left:654;top:6778;width:3492;height:407">
              <v:path arrowok="t"/>
              <v:fill/>
            </v:shape>
            <v:shape coordorigin="654,6778" coordsize="3492,407" fillcolor="#363435" filled="t" path="m2939,6785l2870,6785,2870,6789,2876,6789,2881,6789,2884,6791,2888,6794,2890,6798,2890,6803,2890,6916,2890,6921,2886,6927,2881,6929,2877,6930,2870,6930,2870,6934,2946,6934,2946,6930,2939,6930,2934,6929,2932,6928,2927,6925,2925,6921,2925,6916,2925,6866,2935,6866,2941,6858,2925,6858,2925,6793,2948,6793,2957,6796,2962,6801,2968,6807,2970,6815,2970,6834,2969,6840,2973,6863,2982,6861,2989,6858,2994,6853,3002,6846,3006,6837,3006,6817,3004,6809,2998,6803,2993,6796,2986,6791,2978,6789,2970,6786,2957,6785,2939,6785xe" stroked="f" style="position:absolute;left:654;top:6778;width:3492;height:407">
              <v:path arrowok="t"/>
              <v:fill/>
            </v:shape>
            <v:shape coordorigin="654,6778" coordsize="3492,407" fillcolor="#363435" filled="t" path="m3022,6928l3017,6924,3014,6920,3009,6914,2973,6863,2969,6840,2966,6845,2963,6850,2959,6853,2954,6855,2949,6857,2941,6858,2935,6866,2983,6934,3029,6934,3029,6930,3022,6928xe" stroked="f" style="position:absolute;left:654;top:6778;width:3492;height:407">
              <v:path arrowok="t"/>
              <v:fill/>
            </v:shape>
            <v:shape coordorigin="654,6778" coordsize="3492,407" fillcolor="#363435" filled="t" path="m3083,6846l3083,6841,3081,6837,3074,6830,3070,6828,3060,6828,3055,6830,3048,6837,3046,6841,3046,6851,3048,6856,3055,6863,3060,6865,3070,6865,3074,6863,3081,6856,3083,6851,3083,6846xe" stroked="f" style="position:absolute;left:654;top:6778;width:3492;height:407">
              <v:path arrowok="t"/>
              <v:fill/>
            </v:shape>
            <v:shape coordorigin="654,6778" coordsize="3492,407" fillcolor="#363435" filled="t" path="m3083,6918l3083,6913,3081,6909,3074,6902,3070,6900,3059,6900,3055,6902,3048,6909,3046,6913,3046,6923,3048,6928,3055,6935,3059,6936,3069,6936,3074,6935,3081,6928,3083,6923,3083,6918xe" stroked="f" style="position:absolute;left:654;top:6778;width:3492;height:407">
              <v:path arrowok="t"/>
              <v:fill/>
            </v:shape>
            <v:shape coordorigin="654,6778" coordsize="3492,407" fillcolor="#363435" filled="t" path="m3234,6934l3234,6930,3229,6930,3222,6929,3215,6924,3214,6920,3213,6915,3213,6802,3214,6797,3219,6791,3223,6789,3234,6789,3234,6785,3171,6785,3171,6789,3176,6789,3183,6790,3190,6795,3192,6799,3192,6804,3192,6916,3191,6922,3187,6928,3182,6930,3171,6930,3171,6934,3234,6934xe" stroked="f" style="position:absolute;left:654;top:6778;width:3492;height:407">
              <v:path arrowok="t"/>
              <v:fill/>
            </v:shape>
            <v:shape coordorigin="654,6778" coordsize="3492,407" fillcolor="#363435" filled="t" path="m3276,6841l3299,6841,3299,6833,3276,6833,3276,6800,3273,6800,3270,6808,3267,6813,3266,6815,3262,6821,3259,6825,3254,6829,3250,6833,3246,6836,3242,6837,3242,6841,3258,6841,3258,6915,3259,6921,3260,6924,3264,6930,3271,6934,3277,6935,3282,6935,3287,6933,3292,6930,3296,6926,3300,6921,3302,6913,3298,6913,3295,6919,3291,6922,3286,6922,3281,6921,3277,6917,3276,6912,3276,6841xe" stroked="f" style="position:absolute;left:654;top:6778;width:3492;height:407">
              <v:path arrowok="t"/>
              <v:fill/>
            </v:shape>
            <v:shape coordorigin="654,6778" coordsize="3492,407" fillcolor="#363435" filled="t" path="m3392,6799l3398,6800,3404,6799,3408,6795,3409,6789,3408,6783,3404,6779,3398,6778,3392,6779,3388,6783,3387,6789,3388,6795,3392,6799xe" stroked="f" style="position:absolute;left:654;top:6778;width:3492;height:407">
              <v:path arrowok="t"/>
              <v:fill/>
            </v:shape>
            <v:shape coordorigin="654,6778" coordsize="3492,407" fillcolor="#363435" filled="t" path="m3402,6830l3372,6843,3374,6847,3377,6846,3383,6845,3387,6849,3389,6854,3389,6861,3389,6917,3388,6921,3388,6923,3384,6928,3379,6930,3374,6930,3374,6934,3422,6934,3422,6930,3418,6930,3414,6929,3409,6925,3408,6921,3407,6917,3407,6830,3402,6830xe" stroked="f" style="position:absolute;left:654;top:6778;width:3492;height:407">
              <v:path arrowok="t"/>
              <v:fill/>
            </v:shape>
            <v:shape coordorigin="654,6778" coordsize="3492,407" fillcolor="#363435" filled="t" path="m3469,6830l3460,6830,3453,6833,3447,6839,3441,6844,3439,6851,3439,6866,3440,6871,3444,6875,3447,6879,3454,6884,3464,6889,3475,6895,3482,6899,3489,6906,3491,6910,3491,6919,3489,6923,3483,6929,3479,6930,3467,6930,3460,6927,3454,6922,3449,6917,3445,6909,3443,6899,3439,6899,3439,6935,3444,6933,3448,6932,3453,6933,3460,6935,3467,6936,3482,6936,3490,6934,3497,6928,3504,6923,3507,6915,3507,6894,3500,6885,3485,6878,3469,6870,3462,6866,3457,6863,3455,6860,3452,6854,3452,6850,3453,6844,3459,6838,3464,6837,3475,6837,3481,6839,3485,6843,3489,6846,3493,6854,3496,6864,3499,6864,3499,6830,3494,6833,3490,6835,3483,6833,3478,6831,3473,6830,3469,6830xe" stroked="f" style="position:absolute;left:654;top:6778;width:3492;height:407">
              <v:path arrowok="t"/>
              <v:fill/>
            </v:shape>
            <v:shape coordorigin="654,6778" coordsize="3492,407" fillcolor="#363435" filled="t" path="m3724,6850l3727,6842,3732,6838,3738,6837,3738,6833,3707,6833,3707,6837,3711,6837,3716,6840,3717,6845,3715,6852,3694,6907,3671,6850,3670,6846,3672,6840,3678,6837,3683,6837,3683,6833,3636,6833,3636,6837,3640,6837,3645,6839,3650,6844,3652,6848,3657,6863,3636,6910,3614,6852,3613,6849,3612,6844,3615,6838,3622,6837,3622,6833,3580,6833,3580,6837,3584,6838,3589,6841,3593,6847,3596,6852,3628,6936,3632,6936,3661,6872,3686,6936,3691,6936,3724,6850xe" stroked="f" style="position:absolute;left:654;top:6778;width:3492;height:407">
              <v:path arrowok="t"/>
              <v:fill/>
            </v:shape>
            <v:shape style="position:absolute;left:658;top:7024;width:3487;height:456" type="#_x0000_t75">
              <v:imagedata o:title="" r:id="rId22"/>
            </v:shape>
            <v:shape coordorigin="660,7274" coordsize="3484,407" fillcolor="#363435" filled="t" path="m1578,7522l1548,7534,1550,7538,1553,7537,1559,7537,1564,7541,1565,7546,1565,7553,1565,7661,1565,7666,1564,7668,1560,7672,1555,7674,1550,7674,1550,7678,1599,7678,1599,7674,1594,7674,1591,7673,1585,7670,1584,7666,1583,7661,1583,7522,1578,7522xe" stroked="f" style="position:absolute;left:660;top:7274;width:3484;height:407">
              <v:path arrowok="t"/>
              <v:fill/>
            </v:shape>
            <v:shape coordorigin="660,7274" coordsize="3484,407" fillcolor="#363435" filled="t" path="m1667,7577l1620,7577,1620,7581,1624,7582,1630,7585,1634,7589,1637,7596,1673,7681,1678,7681,1713,7595,1715,7590,1717,7586,1721,7583,1728,7581,1728,7577,1695,7577,1695,7581,1699,7581,1704,7582,1707,7587,1706,7592,1704,7596,1681,7654,1657,7598,1656,7595,1655,7589,1656,7585,1661,7581,1667,7581,1667,7577xe" stroked="f" style="position:absolute;left:660;top:7274;width:3484;height:407">
              <v:path arrowok="t"/>
              <v:fill/>
            </v:shape>
            <v:shape coordorigin="660,7274" coordsize="3484,407" fillcolor="#363435" filled="t" path="m1777,7589l1781,7585,1787,7582,1797,7582,1804,7586,1810,7591,1812,7595,1813,7598,1814,7603,1815,7609,1768,7609,1769,7601,1766,7589,1765,7590,1756,7607,1753,7629,1753,7645,1757,7657,1766,7667,1774,7676,1784,7681,1807,7681,1817,7677,1824,7668,1831,7660,1836,7651,1837,7641,1834,7639,1831,7648,1827,7654,1822,7657,1817,7661,1811,7663,1795,7663,1786,7659,1779,7650,1772,7642,1768,7630,1768,7615,1837,7615,1837,7603,1834,7593,1827,7586,1819,7578,1810,7575,1786,7575,1777,7589xe" stroked="f" style="position:absolute;left:660;top:7274;width:3484;height:407">
              <v:path arrowok="t"/>
              <v:fill/>
            </v:shape>
            <v:shape coordorigin="660,7274" coordsize="3484,407" fillcolor="#363435" filled="t" path="m1775,7579l1766,7589,1769,7601,1772,7594,1777,7589,1786,7575,1775,7579xe" stroked="f" style="position:absolute;left:660;top:7274;width:3484;height:407">
              <v:path arrowok="t"/>
              <v:fill/>
            </v:shape>
            <v:shape coordorigin="660,7274" coordsize="3484,407" fillcolor="#363435" filled="t" path="m1866,7632l1866,7646,1870,7658,1878,7667,1886,7676,1896,7681,1912,7681,1917,7680,1922,7677,1926,7675,1931,7671,1936,7666,1936,7681,1941,7681,1936,7607,1936,7659,1930,7665,1923,7669,1909,7669,1902,7665,1895,7657,1889,7649,1885,7638,1885,7609,1889,7597,1895,7590,1900,7584,1906,7581,1914,7575,1900,7575,1888,7580,1879,7592,1878,7594,1869,7612,1866,7632xe" stroked="f" style="position:absolute;left:660;top:7274;width:3484;height:407">
              <v:path arrowok="t"/>
              <v:fill/>
            </v:shape>
            <v:shape coordorigin="660,7274" coordsize="3484,407" fillcolor="#363435" filled="t" path="m1936,7583l1930,7577,1923,7575,1914,7575,1906,7581,1916,7581,1923,7584,1930,7590,1932,7594,1934,7598,1935,7602,1936,7607,1941,7681,1971,7668,1970,7664,1966,7666,1960,7666,1955,7662,1954,7657,1954,7650,1954,7522,1949,7522,1919,7534,1921,7538,1924,7537,1930,7537,1935,7541,1936,7546,1936,7553,1936,7583xe" stroked="f" style="position:absolute;left:660;top:7274;width:3484;height:407">
              <v:path arrowok="t"/>
              <v:fill/>
            </v:shape>
            <v:shape coordorigin="660,7274" coordsize="3484,407" fillcolor="#363435" filled="t" path="m2129,7543l2135,7544,2140,7543,2145,7539,2146,7533,2145,7527,2140,7523,2135,7522,2129,7523,2125,7527,2124,7533,2125,7539,2129,7543xe" stroked="f" style="position:absolute;left:660;top:7274;width:3484;height:407">
              <v:path arrowok="t"/>
              <v:fill/>
            </v:shape>
            <v:shape coordorigin="660,7274" coordsize="3484,407" fillcolor="#363435" filled="t" path="m2139,7575l2109,7587,2110,7591,2113,7590,2120,7589,2124,7593,2125,7599,2126,7606,2126,7661,2125,7666,2124,7668,2120,7672,2115,7674,2110,7674,2110,7678,2159,7678,2159,7674,2154,7674,2151,7673,2146,7670,2144,7666,2144,7661,2144,7575,2139,7575xe" stroked="f" style="position:absolute;left:660;top:7274;width:3484;height:407">
              <v:path arrowok="t"/>
              <v:fill/>
            </v:shape>
            <v:shape coordorigin="660,7274" coordsize="3484,407" fillcolor="#363435" filled="t" path="m3188,7458l3184,7455,3182,7449,3183,7443,3186,7437,3192,7430,3201,7431,3214,7432,3230,7432,3215,7415,3207,7414,3201,7414,3196,7413,3191,7409,3191,7404,3193,7400,3199,7395,3196,7378,3193,7369,3193,7349,3195,7343,3199,7338,3202,7334,3207,7332,3218,7332,3223,7334,3227,7339,3232,7346,3234,7355,3234,7375,3232,7382,3229,7386,3225,7390,3221,7392,3215,7392,3214,7397,3226,7397,3235,7394,3243,7387,3250,7381,3253,7373,3253,7355,3251,7348,3247,7343,3260,7343,3267,7342,3267,7338,3265,7333,3239,7333,3232,7329,3224,7326,3203,7326,3193,7330,3186,7337,3178,7344,3174,7353,3174,7369,3176,7375,3179,7380,3183,7386,3187,7390,3193,7393,3186,7399,3181,7404,3179,7408,3176,7414,3176,7419,3180,7425,3186,7429,3179,7436,3175,7441,3171,7445,3168,7452,3166,7457,3169,7465,3175,7469,3184,7475,3196,7478,3188,7458xe" stroked="f" style="position:absolute;left:660;top:7274;width:3484;height:407">
              <v:path arrowok="t"/>
              <v:fill/>
            </v:shape>
            <v:shape coordorigin="660,7274" coordsize="3484,407" fillcolor="#363435" filled="t" path="m3040,7430l3040,7426,3035,7426,3029,7424,3025,7421,3023,7416,3022,7412,3022,7358,3026,7351,3029,7346,3034,7342,3038,7341,3043,7345,3049,7349,3055,7349,3061,7344,3062,7339,3060,7333,3055,7328,3048,7326,3039,7326,3030,7334,3022,7349,3022,7326,3018,7326,2987,7339,2988,7343,2994,7341,2998,7341,3003,7345,3004,7350,3004,7357,3004,7413,3003,7418,3000,7423,2993,7426,2988,7426,2988,7430,3040,7430xe" stroked="f" style="position:absolute;left:660;top:7274;width:3484;height:407">
              <v:path arrowok="t"/>
              <v:fill/>
            </v:shape>
            <v:shape coordorigin="660,7274" coordsize="3484,407" fillcolor="#363435" filled="t" path="m3092,7341l3097,7337,3102,7334,3112,7334,3120,7338,3126,7343,3128,7347,3129,7350,3130,7355,3130,7361,3084,7361,3085,7353,3082,7341,3080,7342,3071,7359,3068,7381,3068,7397,3073,7409,3081,7419,3090,7428,3100,7433,3123,7433,3132,7429,3140,7420,3147,7412,3152,7403,3153,7393,3150,7391,3146,7400,3142,7406,3138,7409,3133,7413,3127,7415,3111,7415,3102,7410,3095,7402,3087,7394,3084,7382,3084,7367,3153,7367,3153,7355,3150,7345,3142,7338,3135,7330,3126,7326,3101,7326,3092,7341xe" stroked="f" style="position:absolute;left:660;top:7274;width:3484;height:407">
              <v:path arrowok="t"/>
              <v:fill/>
            </v:shape>
            <v:shape coordorigin="660,7274" coordsize="3484,407" fillcolor="#363435" filled="t" path="m3090,7331l3082,7341,3085,7353,3088,7346,3092,7341,3101,7326,3090,7331xe" stroked="f" style="position:absolute;left:660;top:7274;width:3484;height:407">
              <v:path arrowok="t"/>
              <v:fill/>
            </v:shape>
            <v:shape coordorigin="660,7274" coordsize="3484,407" fillcolor="#363435" filled="t" path="m3196,7378l3199,7395,3204,7396,3209,7397,3214,7397,3215,7392,3209,7392,3205,7389,3201,7385,3196,7378xe" stroked="f" style="position:absolute;left:660;top:7274;width:3484;height:407">
              <v:path arrowok="t"/>
              <v:fill/>
            </v:shape>
            <v:shape coordorigin="660,7274" coordsize="3484,407" fillcolor="#363435" filled="t" path="m3238,7473l3255,7462,3262,7455,3266,7447,3266,7433,3264,7428,3260,7424,3256,7420,3251,7417,3244,7416,3239,7416,3230,7415,3215,7415,3230,7432,3241,7432,3249,7433,3256,7437,3258,7443,3258,7448,3255,7453,3249,7458,3243,7463,3233,7465,3206,7465,3196,7463,3188,7458,3196,7478,3210,7478,3218,7478,3238,7473xe" stroked="f" style="position:absolute;left:660;top:7274;width:3484;height:407">
              <v:path arrowok="t"/>
              <v:fill/>
            </v:shape>
            <v:shape coordorigin="660,7274" coordsize="3484,407" fillcolor="#363435" filled="t" path="m3299,7410l3298,7406,3296,7432,3308,7432,3312,7431,3318,7428,3325,7423,3335,7415,3335,7421,3336,7425,3341,7430,3347,7432,3355,7432,3362,7426,3371,7415,3371,7409,3366,7413,3363,7416,3359,7418,3354,7414,3354,7410,3353,7351,3353,7345,3351,7342,3349,7337,3346,7333,3342,7331,3336,7328,3329,7326,3308,7326,3299,7329,3293,7334,3286,7340,3283,7345,3283,7352,3284,7358,3290,7362,3295,7362,3301,7358,3302,7352,3302,7345,3302,7342,3306,7337,3312,7333,3323,7333,3327,7335,3334,7342,3335,7349,3335,7359,3335,7363,3313,7372,3314,7379,3317,7377,3324,7374,3335,7370,3335,7408,3326,7415,3319,7419,3309,7419,3305,7417,3299,7410xe" stroked="f" style="position:absolute;left:660;top:7274;width:3484;height:407">
              <v:path arrowok="t"/>
              <v:fill/>
            </v:shape>
            <v:shape coordorigin="660,7274" coordsize="3484,407" fillcolor="#363435" filled="t" path="m3282,7420l3286,7425,3291,7429,3296,7432,3298,7406,3298,7397,3299,7393,3304,7386,3308,7382,3314,7379,3313,7372,3298,7379,3291,7384,3286,7388,3283,7393,3281,7397,3279,7401,3279,7414,3282,7420xe" stroked="f" style="position:absolute;left:660;top:7274;width:3484;height:407">
              <v:path arrowok="t"/>
              <v:fill/>
            </v:shape>
            <v:shape coordorigin="660,7274" coordsize="3484,407" fillcolor="#363435" filled="t" path="m3407,7337l3431,7337,3431,7329,3407,7329,3407,7296,3404,7296,3401,7304,3399,7309,3397,7312,3394,7317,3390,7321,3386,7325,3381,7329,3377,7332,3373,7333,3373,7337,3389,7337,3389,7412,3390,7417,3391,7420,3395,7427,3402,7430,3408,7431,3413,7431,3418,7429,3423,7426,3428,7422,3431,7417,3434,7410,3429,7410,3426,7415,3422,7418,3417,7419,3412,7417,3408,7413,3407,7408,3407,7337xe" stroked="f" style="position:absolute;left:660;top:7274;width:3484;height:407">
              <v:path arrowok="t"/>
              <v:fill/>
            </v:shape>
            <v:shape coordorigin="660,7274" coordsize="3484,407" fillcolor="#363435" filled="t" path="m3460,7295l3466,7296,3472,7295,3476,7291,3477,7285,3476,7279,3472,7275,3466,7274,3460,7275,3456,7279,3455,7285,3456,7291,3460,7295xe" stroked="f" style="position:absolute;left:660;top:7274;width:3484;height:407">
              <v:path arrowok="t"/>
              <v:fill/>
            </v:shape>
            <v:shape coordorigin="660,7274" coordsize="3484,407" fillcolor="#363435" filled="t" path="m3470,7326l3440,7339,3441,7343,3444,7342,3451,7341,3455,7345,3456,7351,3457,7358,3457,7413,3456,7417,3455,7420,3451,7424,3446,7426,3442,7426,3442,7430,3490,7430,3490,7426,3485,7426,3482,7425,3477,7422,3475,7417,3475,7413,3475,7326,3470,7326xe" stroked="f" style="position:absolute;left:660;top:7274;width:3484;height:407">
              <v:path arrowok="t"/>
              <v:fill/>
            </v:shape>
            <v:shape coordorigin="660,7274" coordsize="3484,407" fillcolor="#363435" filled="t" path="m3538,7420l3532,7409,3527,7398,3524,7386,3515,7415,3530,7428,3551,7433,3546,7425,3538,7420xe" stroked="f" style="position:absolute;left:660;top:7274;width:3484;height:407">
              <v:path arrowok="t"/>
              <v:fill/>
            </v:shape>
            <v:shape coordorigin="660,7274" coordsize="3484,407" fillcolor="#363435" filled="t" path="m3503,7380l3503,7393,3507,7404,3515,7415,3515,7415,3524,7386,3524,7362,3525,7355,3527,7349,3530,7343,3533,7339,3541,7335,3548,7334,3556,7334,3563,7337,3568,7344,3570,7347,3577,7364,3580,7386,3580,7400,3577,7410,3573,7416,3568,7422,3562,7425,3546,7425,3551,7433,3560,7433,3568,7430,3576,7426,3583,7421,3589,7414,3594,7405,3598,7396,3600,7387,3600,7365,3596,7354,3588,7344,3572,7331,3552,7326,3543,7326,3536,7329,3528,7333,3521,7337,3515,7344,3510,7353,3506,7362,3503,7371,3503,7380xe" stroked="f" style="position:absolute;left:660;top:7274;width:3484;height:407">
              <v:path arrowok="t"/>
              <v:fill/>
            </v:shape>
            <v:shape coordorigin="660,7274" coordsize="3484,407" fillcolor="#363435" filled="t" path="m3639,7326l3609,7339,3610,7343,3613,7342,3620,7341,3624,7345,3625,7351,3626,7358,3626,7414,3625,7419,3623,7422,3618,7426,3610,7426,3610,7430,3660,7430,3660,7426,3655,7426,3647,7423,3644,7418,3644,7414,3644,7354,3652,7344,3661,7340,3675,7340,3679,7342,3681,7346,3684,7350,3685,7357,3685,7413,3685,7417,3681,7424,3676,7426,3669,7426,3669,7430,3718,7430,3718,7426,3714,7426,3710,7425,3705,7422,3704,7418,3703,7413,3703,7355,3702,7348,3701,7344,3698,7338,3695,7333,3687,7328,3683,7326,3667,7326,3655,7333,3644,7347,3644,7326,3639,7326xe" stroked="f" style="position:absolute;left:660;top:7274;width:3484;height:407">
              <v:path arrowok="t"/>
              <v:fill/>
            </v:shape>
            <v:shape coordorigin="660,7274" coordsize="3484,407" fillcolor="#363435" filled="t" path="m3911,7346l3914,7339,3918,7334,3925,7333,3925,7329,3893,7329,3893,7333,3897,7334,3903,7336,3904,7341,3902,7348,3880,7404,3858,7346,3857,7342,3859,7336,3865,7334,3870,7333,3870,7329,3822,7329,3822,7333,3827,7334,3831,7335,3837,7340,3838,7344,3844,7359,3822,7406,3801,7348,3799,7345,3799,7340,3802,7334,3808,7333,3808,7329,3766,7329,3766,7333,3771,7334,3776,7338,3780,7343,3782,7348,3814,7433,3818,7433,3848,7368,3873,7433,3877,7433,3911,7346xe" stroked="f" style="position:absolute;left:660;top:7274;width:3484;height:407">
              <v:path arrowok="t"/>
              <v:fill/>
            </v:shape>
            <v:shape coordorigin="660,7274" coordsize="3484,407" fillcolor="#363435" filled="t" path="m3958,7274l3928,7286,3930,7290,3933,7289,3939,7289,3944,7293,3945,7298,3945,7305,3945,7413,3945,7417,3944,7419,3940,7424,3934,7426,3930,7426,3930,7430,3979,7430,3979,7426,3974,7426,3971,7425,3966,7423,3964,7418,3963,7414,3963,7354,3969,7348,3973,7344,3977,7343,3985,7340,3992,7340,3997,7342,4002,7347,4004,7353,4004,7361,4004,7413,4004,7417,4000,7424,3995,7426,3988,7426,3988,7430,4037,7430,4037,7426,4033,7426,4029,7425,4025,7422,4023,7418,4023,7413,4023,7359,4022,7351,4020,7346,4018,7339,4015,7334,4011,7331,4007,7328,4002,7326,3992,7326,3987,7328,3982,7330,3978,7333,3971,7338,3963,7347,3963,7274,3958,7274xe" stroked="f" style="position:absolute;left:660;top:7274;width:3484;height:407">
              <v:path arrowok="t"/>
              <v:fill/>
            </v:shape>
            <v:shape coordorigin="660,7274" coordsize="3484,407" fillcolor="#363435" filled="t" path="m4081,7420l4076,7409,4070,7398,4067,7386,4058,7415,4074,7428,4094,7433,4089,7425,4081,7420xe" stroked="f" style="position:absolute;left:660;top:7274;width:3484;height:407">
              <v:path arrowok="t"/>
              <v:fill/>
            </v:shape>
            <v:shape coordorigin="660,7274" coordsize="3484,407" fillcolor="#363435" filled="t" path="m4046,7380l4046,7393,4050,7404,4058,7415,4058,7415,4067,7386,4067,7362,4068,7355,4070,7349,4073,7343,4076,7339,4084,7335,4092,7334,4100,7334,4106,7337,4111,7344,4113,7347,4120,7364,4123,7386,4123,7400,4121,7410,4116,7416,4111,7422,4106,7425,4089,7425,4094,7433,4103,7433,4111,7430,4119,7426,4127,7421,4132,7414,4137,7405,4141,7396,4143,7387,4143,7365,4139,7354,4132,7344,4115,7331,4095,7326,4087,7326,4079,7329,4071,7333,4064,7337,4058,7344,4053,7353,4049,7362,4046,7371,4046,7380xe" stroked="f" style="position:absolute;left:660;top:7274;width:3484;height:407">
              <v:path arrowok="t"/>
              <v:fill/>
            </v:shape>
            <v:shape coordorigin="660,7274" coordsize="3484,407" fillcolor="#363435" filled="t" path="m679,7658l678,7654,677,7680,688,7680,692,7679,699,7676,705,7671,715,7663,716,7669,717,7673,721,7678,727,7680,735,7680,743,7674,751,7663,751,7657,746,7661,743,7664,739,7666,735,7662,734,7658,734,7599,733,7593,732,7590,730,7585,726,7581,722,7579,716,7576,709,7575,689,7575,680,7577,673,7582,667,7588,663,7593,663,7600,664,7606,670,7610,675,7610,681,7606,682,7600,682,7594,682,7590,686,7585,692,7581,703,7581,708,7583,714,7591,715,7597,715,7607,715,7611,693,7620,694,7627,697,7625,704,7622,715,7618,715,7656,706,7663,699,7667,689,7667,686,7665,679,7658xe" stroked="f" style="position:absolute;left:660;top:7274;width:3484;height:407">
              <v:path arrowok="t"/>
              <v:fill/>
            </v:shape>
            <v:shape coordorigin="660,7274" coordsize="3484,407" fillcolor="#363435" filled="t" path="m662,7668l666,7673,671,7677,677,7680,678,7654,678,7645,679,7641,684,7634,688,7631,694,7627,693,7620,679,7627,671,7632,666,7636,663,7641,661,7645,660,7649,660,7662,662,7668xe" stroked="f" style="position:absolute;left:660;top:7274;width:3484;height:407">
              <v:path arrowok="t"/>
              <v:fill/>
            </v:shape>
            <v:shape coordorigin="660,7274" coordsize="3484,407" fillcolor="#363435" filled="t" path="m820,7678l820,7674,815,7674,809,7672,805,7669,803,7664,802,7660,802,7606,806,7599,809,7595,814,7590,818,7589,823,7593,829,7597,835,7597,841,7592,842,7587,840,7581,835,7576,828,7575,819,7575,810,7582,802,7597,802,7575,798,7575,767,7587,768,7591,774,7589,778,7589,783,7593,784,7598,784,7605,784,7661,783,7666,780,7671,773,7674,768,7674,768,7678,820,7678xe" stroked="f" style="position:absolute;left:660;top:7274;width:3484;height:407">
              <v:path arrowok="t"/>
              <v:fill/>
            </v:shape>
            <v:shape coordorigin="660,7274" coordsize="3484,407" fillcolor="#363435" filled="t" path="m887,7589l891,7585,897,7582,907,7582,914,7586,921,7591,922,7595,924,7598,924,7603,925,7609,878,7609,879,7601,876,7589,875,7590,866,7607,863,7629,863,7645,867,7657,876,7667,884,7676,895,7681,918,7681,927,7677,934,7668,942,7660,946,7651,947,7641,944,7639,941,7648,937,7654,932,7657,927,7661,921,7663,905,7663,896,7659,889,7650,882,7642,878,7630,878,7615,947,7615,947,7603,944,7593,937,7586,929,7578,920,7575,896,7575,887,7589xe" stroked="f" style="position:absolute;left:660;top:7274;width:3484;height:407">
              <v:path arrowok="t"/>
              <v:fill/>
            </v:shape>
            <v:shape coordorigin="660,7274" coordsize="3484,407" fillcolor="#363435" filled="t" path="m885,7579l876,7589,879,7601,882,7594,887,7589,896,7575,885,7579xe" stroked="f" style="position:absolute;left:660;top:7274;width:3484;height:407">
              <v:path arrowok="t"/>
              <v:fill/>
            </v:shape>
            <v:shape coordorigin="660,7274" coordsize="3484,407" fillcolor="#363435" filled="t" path="m1113,7543l1119,7544,1124,7543,1128,7539,1130,7533,1128,7527,1124,7523,1119,7522,1113,7523,1108,7527,1107,7533,1108,7539,1113,7543xe" stroked="f" style="position:absolute;left:660;top:7274;width:3484;height:407">
              <v:path arrowok="t"/>
              <v:fill/>
            </v:shape>
            <v:shape coordorigin="660,7274" coordsize="3484,407" fillcolor="#363435" filled="t" path="m1123,7575l1093,7587,1094,7591,1097,7590,1103,7589,1108,7593,1109,7599,1109,7606,1109,7661,1109,7666,1108,7668,1104,7672,1099,7674,1094,7674,1094,7678,1143,7678,1143,7674,1138,7674,1135,7673,1130,7670,1128,7666,1128,7661,1128,7575,1123,7575xe" stroked="f" style="position:absolute;left:660;top:7274;width:3484;height:407">
              <v:path arrowok="t"/>
              <v:fill/>
            </v:shape>
            <v:shape coordorigin="660,7274" coordsize="3484,407" fillcolor="#363435" filled="t" path="m1194,7575l1164,7587,1165,7591,1168,7590,1175,7589,1179,7593,1180,7599,1181,7606,1181,7662,1180,7667,1178,7670,1173,7674,1165,7674,1165,7678,1215,7678,1215,7674,1210,7674,1202,7671,1199,7666,1199,7662,1199,7602,1207,7592,1216,7588,1230,7588,1234,7590,1236,7594,1239,7598,1240,7605,1240,7661,1240,7665,1236,7672,1231,7674,1224,7674,1224,7678,1273,7678,1273,7674,1269,7674,1265,7673,1260,7670,1259,7666,1258,7661,1258,7603,1257,7597,1256,7592,1253,7586,1250,7581,1242,7576,1238,7575,1222,7575,1210,7582,1199,7596,1199,7575,1194,7575xe" stroked="f" style="position:absolute;left:660;top:7274;width:3484;height:407">
              <v:path arrowok="t"/>
              <v:fill/>
            </v:shape>
            <v:shape coordorigin="660,7274" coordsize="3484,407" fillcolor="#363435" filled="t" path="m1338,7577l1291,7577,1291,7581,1294,7582,1300,7585,1305,7589,1308,7596,1344,7681,1349,7681,1384,7595,1386,7590,1388,7586,1392,7583,1399,7581,1399,7577,1366,7577,1366,7581,1370,7581,1375,7582,1378,7587,1377,7592,1375,7596,1352,7654,1328,7598,1327,7595,1326,7589,1327,7585,1332,7581,1338,7581,1338,7577xe" stroked="f" style="position:absolute;left:660;top:7274;width:3484;height:407">
              <v:path arrowok="t"/>
              <v:fill/>
            </v:shape>
            <v:shape coordorigin="660,7274" coordsize="3484,407" fillcolor="#363435" filled="t" path="m1458,7668l1452,7657,1446,7646,1443,7634,1434,7663,1450,7676,1470,7681,1466,7673,1458,7668xe" stroked="f" style="position:absolute;left:660;top:7274;width:3484;height:407">
              <v:path arrowok="t"/>
              <v:fill/>
            </v:shape>
            <v:shape coordorigin="660,7274" coordsize="3484,407" fillcolor="#363435" filled="t" path="m1423,7629l1423,7641,1427,7653,1434,7663,1434,7663,1443,7634,1443,7610,1445,7603,1447,7597,1449,7591,1453,7587,1460,7583,1468,7582,1476,7582,1483,7585,1488,7592,1490,7595,1497,7612,1499,7634,1499,7648,1497,7658,1492,7664,1488,7670,1482,7673,1466,7673,1470,7681,1480,7681,1488,7678,1496,7674,1503,7669,1509,7662,1513,7653,1518,7644,1520,7635,1520,7613,1516,7602,1508,7592,1492,7579,1471,7575,1463,7575,1455,7577,1448,7581,1440,7585,1434,7592,1430,7601,1425,7610,1423,7619,1423,7629xe" stroked="f" style="position:absolute;left:660;top:7274;width:3484;height:407">
              <v:path arrowok="t"/>
              <v:fill/>
            </v:shape>
            <v:shape coordorigin="655,7522" coordsize="3479,407" fillcolor="#363435" filled="t" path="m884,7916l888,7921,892,7926,898,7928,899,7902,899,7893,901,7889,906,7882,910,7879,916,7875,915,7868,900,7875,893,7880,888,7884,885,7889,882,7893,881,7897,881,7910,884,7916xe" stroked="f" style="position:absolute;left:655;top:7522;width:3479;height:407">
              <v:path arrowok="t"/>
              <v:fill/>
            </v:shape>
            <v:shape coordorigin="655,7522" coordsize="3479,407" fillcolor="#363435" filled="t" path="m1094,7912l1091,7914,1085,7914,1080,7910,1079,7905,1079,7898,1079,7826,1045,7826,1045,7830,1051,7830,1056,7831,1058,7833,1061,7839,1061,7901,1055,7907,1051,7911,1043,7915,1036,7916,1031,7916,1028,7914,1021,7908,1019,7902,1019,7826,984,7826,984,7830,990,7829,995,7831,1000,7835,1001,7840,1001,7899,1002,7906,1004,7911,1005,7917,1008,7921,1012,7924,1016,7927,1021,7929,1032,7929,1037,7928,1041,7925,1046,7923,1052,7917,1061,7908,1061,7929,1066,7929,1096,7916,1094,7912xe" stroked="f" style="position:absolute;left:655;top:7522;width:3479;height:407">
              <v:path arrowok="t"/>
              <v:fill/>
            </v:shape>
            <v:shape coordorigin="655,7522" coordsize="3479,407" fillcolor="#363435" filled="t" path="m1115,7880l1115,7894,1119,7906,1127,7915,1135,7924,1145,7929,1161,7929,1166,7928,1171,7925,1175,7923,1180,7920,1185,7914,1185,7929,1190,7929,1185,7855,1185,7907,1179,7913,1172,7917,1158,7917,1151,7913,1144,7905,1138,7897,1135,7886,1135,7857,1138,7846,1145,7838,1150,7832,1155,7829,1163,7823,1149,7823,1137,7829,1128,7840,1127,7842,1118,7860,1115,7880xe" stroked="f" style="position:absolute;left:655;top:7522;width:3479;height:407">
              <v:path arrowok="t"/>
              <v:fill/>
            </v:shape>
            <v:shape coordorigin="655,7522" coordsize="3479,407" fillcolor="#363435" filled="t" path="m1185,7831l1179,7825,1172,7823,1163,7823,1155,7829,1165,7829,1172,7832,1179,7838,1181,7842,1183,7846,1185,7850,1185,7855,1190,7929,1220,7916,1219,7912,1215,7914,1209,7914,1205,7910,1203,7905,1203,7898,1203,7770,1198,7770,1168,7783,1170,7787,1173,7785,1179,7785,1184,7789,1185,7794,1185,7801,1185,7831xe" stroked="f" style="position:absolute;left:655;top:7522;width:3479;height:407">
              <v:path arrowok="t"/>
              <v:fill/>
            </v:shape>
            <v:shape coordorigin="655,7522" coordsize="3479,407" fillcolor="#363435" filled="t" path="m1272,7823l1263,7823,1256,7825,1250,7831,1244,7837,1241,7843,1241,7858,1243,7863,1246,7867,1250,7872,1257,7876,1267,7882,1278,7887,1285,7891,1292,7898,1294,7902,1294,7911,1292,7915,1286,7921,1282,7922,1269,7922,1263,7920,1257,7915,1251,7909,1248,7902,1246,7891,1242,7891,1242,7927,1246,7925,1251,7925,1255,7926,1263,7928,1270,7929,1285,7929,1293,7926,1299,7920,1306,7915,1310,7908,1310,7887,1302,7877,1288,7870,1272,7862,1265,7859,1260,7856,1258,7853,1254,7846,1254,7842,1256,7836,1262,7830,1266,7829,1278,7829,1284,7831,1288,7835,1292,7839,1296,7846,1299,7857,1302,7857,1302,7823,1297,7826,1292,7827,1286,7825,1281,7823,1276,7823,1272,7823xe" stroked="f" style="position:absolute;left:655;top:7522;width:3479;height:407">
              <v:path arrowok="t"/>
              <v:fill/>
            </v:shape>
            <v:shape coordorigin="655,7522" coordsize="3479,407" fillcolor="#363435" filled="t" path="m3997,7706l3993,7704,3991,7697,3991,7691,3995,7685,4001,7678,4010,7679,4022,7680,4039,7680,4023,7663,4015,7662,4010,7662,4004,7661,3999,7657,4000,7653,4002,7648,4007,7643,4004,7626,4002,7618,4002,7597,4004,7591,4007,7586,4011,7582,4016,7580,4027,7580,4032,7582,4035,7587,4040,7594,4043,7603,4043,7623,4041,7630,4037,7634,4034,7638,4029,7640,4024,7640,4022,7645,4034,7645,4044,7642,4051,7635,4058,7629,4062,7621,4062,7603,4060,7597,4056,7591,4069,7591,4075,7590,4076,7586,4074,7582,4048,7581,4041,7577,4032,7575,4011,7575,4002,7578,3994,7585,3987,7592,3983,7601,3983,7617,3985,7623,3988,7629,3991,7634,3996,7638,4002,7641,3994,7647,3990,7652,3988,7656,3985,7662,3985,7667,3988,7673,3995,7677,3988,7684,3984,7689,3980,7694,3976,7700,3975,7705,3978,7713,3983,7717,3993,7723,4005,7726,3997,7706xe" stroked="f" style="position:absolute;left:655;top:7522;width:3479;height:407">
              <v:path arrowok="t"/>
              <v:fill/>
            </v:shape>
            <v:shape coordorigin="655,7522" coordsize="3479,407" fillcolor="#363435" filled="t" path="m2210,7575l2180,7587,2182,7591,2184,7590,2191,7589,2195,7593,2197,7599,2197,7606,2197,7662,2196,7667,2194,7670,2189,7674,2182,7674,2182,7678,2231,7678,2231,7674,2226,7674,2219,7671,2215,7666,2215,7662,2215,7602,2224,7592,2232,7588,2246,7588,2250,7590,2253,7594,2255,7598,2256,7605,2256,7661,2256,7665,2252,7672,2247,7674,2240,7674,2240,7678,2290,7678,2290,7674,2285,7674,2281,7673,2277,7670,2275,7666,2274,7661,2274,7603,2274,7597,2272,7592,2270,7586,2266,7581,2259,7576,2254,7575,2238,7575,2227,7582,2215,7596,2215,7575,2210,7575xe" stroked="f" style="position:absolute;left:655;top:7522;width:3479;height:407">
              <v:path arrowok="t"/>
              <v:fill/>
            </v:shape>
            <v:shape coordorigin="655,7522" coordsize="3479,407" fillcolor="#363435" filled="t" path="m2464,7575l2455,7575,2448,7577,2442,7583,2436,7588,2434,7595,2434,7610,2435,7615,2438,7619,2442,7624,2449,7628,2459,7634,2470,7639,2477,7643,2484,7650,2486,7654,2486,7663,2484,7667,2478,7673,2474,7674,2462,7674,2455,7672,2449,7666,2444,7661,2440,7654,2438,7643,2434,7643,2434,7679,2439,7677,2443,7676,2447,7678,2455,7680,2462,7681,2477,7681,2485,7678,2492,7672,2498,7667,2502,7659,2502,7639,2495,7629,2480,7622,2464,7614,2457,7611,2452,7608,2450,7605,2447,7598,2447,7594,2448,7588,2454,7582,2458,7581,2470,7581,2476,7583,2480,7587,2484,7591,2488,7598,2491,7609,2494,7609,2494,7575,2489,7577,2484,7579,2478,7577,2473,7575,2468,7575,2464,7575xe" stroked="f" style="position:absolute;left:655;top:7522;width:3479;height:407">
              <v:path arrowok="t"/>
              <v:fill/>
            </v:shape>
            <v:shape coordorigin="655,7522" coordsize="3479,407" fillcolor="#363435" filled="t" path="m2556,7522l2526,7534,2527,7538,2531,7537,2537,7537,2541,7541,2542,7546,2543,7553,2543,7661,2542,7666,2541,7668,2538,7672,2532,7674,2527,7674,2527,7678,2577,7678,2577,7674,2572,7674,2568,7673,2564,7671,2561,7666,2561,7662,2561,7602,2566,7596,2571,7592,2575,7591,2582,7588,2589,7588,2595,7590,2599,7595,2601,7601,2602,7609,2602,7661,2602,7665,2598,7672,2593,7674,2586,7674,2586,7678,2635,7678,2635,7674,2630,7674,2627,7673,2622,7670,2621,7666,2620,7661,2620,7607,2619,7599,2618,7594,2616,7587,2613,7582,2609,7579,2605,7576,2600,7575,2589,7575,2585,7576,2580,7578,2575,7581,2569,7587,2561,7595,2561,7522,2556,7522xe" stroked="f" style="position:absolute;left:655;top:7522;width:3479;height:407">
              <v:path arrowok="t"/>
              <v:fill/>
            </v:shape>
            <v:shape coordorigin="655,7522" coordsize="3479,407" fillcolor="#363435" filled="t" path="m2678,7658l2676,7654,2675,7680,2687,7680,2691,7679,2697,7676,2704,7671,2714,7663,2714,7669,2715,7673,2720,7678,2726,7680,2733,7680,2741,7674,2749,7663,2749,7657,2745,7661,2742,7664,2737,7666,2733,7662,2732,7658,2732,7599,2732,7593,2730,7590,2728,7585,2725,7581,2721,7579,2715,7576,2708,7575,2687,7575,2678,7577,2672,7582,2665,7588,2662,7593,2662,7600,2663,7606,2669,7610,2674,7610,2680,7606,2681,7600,2680,7594,2680,7590,2685,7585,2691,7581,2702,7581,2706,7583,2713,7591,2714,7597,2714,7607,2714,7611,2692,7620,2693,7627,2696,7625,2703,7622,2714,7618,2714,7656,2705,7663,2698,7667,2688,7667,2684,7665,2678,7658xe" stroked="f" style="position:absolute;left:655;top:7522;width:3479;height:407">
              <v:path arrowok="t"/>
              <v:fill/>
            </v:shape>
            <v:shape coordorigin="655,7522" coordsize="3479,407" fillcolor="#363435" filled="t" path="m2661,7668l2665,7673,2670,7677,2675,7680,2676,7654,2676,7645,2678,7641,2683,7634,2687,7631,2693,7627,2692,7620,2677,7627,2670,7632,2665,7636,2662,7641,2659,7645,2658,7649,2658,7662,2661,7668xe" stroked="f" style="position:absolute;left:655;top:7522;width:3479;height:407">
              <v:path arrowok="t"/>
              <v:fill/>
            </v:shape>
            <v:shape coordorigin="655,7522" coordsize="3479,407" fillcolor="#363435" filled="t" path="m2772,7632l2772,7646,2776,7658,2784,7667,2792,7676,2802,7681,2818,7681,2823,7680,2828,7677,2832,7675,2837,7671,2842,7666,2842,7681,2847,7681,2842,7607,2842,7659,2836,7665,2829,7669,2815,7669,2808,7665,2801,7657,2795,7649,2792,7638,2792,7609,2795,7597,2802,7590,2807,7584,2812,7581,2820,7575,2806,7575,2794,7580,2785,7592,2784,7594,2775,7612,2772,7632xe" stroked="f" style="position:absolute;left:655;top:7522;width:3479;height:407">
              <v:path arrowok="t"/>
              <v:fill/>
            </v:shape>
            <v:shape coordorigin="655,7522" coordsize="3479,407" fillcolor="#363435" filled="t" path="m2842,7583l2836,7577,2829,7575,2820,7575,2812,7581,2822,7581,2829,7584,2836,7590,2838,7594,2840,7598,2842,7602,2842,7607,2847,7681,2877,7668,2876,7664,2872,7666,2866,7666,2861,7662,2860,7657,2860,7650,2860,7522,2855,7522,2825,7534,2827,7538,2830,7537,2836,7537,2841,7541,2842,7546,2842,7553,2842,7583xe" stroked="f" style="position:absolute;left:655;top:7522;width:3479;height:407">
              <v:path arrowok="t"/>
              <v:fill/>
            </v:shape>
            <v:shape coordorigin="655,7522" coordsize="3479,407" fillcolor="#363435" filled="t" path="m2897,7711l2897,7717,2901,7722,2907,7726,2918,7726,2924,7724,2930,7719,2937,7714,2942,7706,2946,7697,2986,7597,2988,7592,2992,7586,2996,7582,3001,7581,3001,7577,2969,7577,2969,7581,2974,7582,2979,7586,2979,7590,2977,7596,2954,7652,2930,7601,2928,7596,2926,7589,2929,7584,2933,7581,2939,7581,2939,7577,2892,7577,2892,7581,2898,7583,2902,7587,2907,7593,2909,7598,2946,7674,2939,7691,2936,7698,2933,7702,2928,7706,2923,7708,2918,7706,2914,7705,2911,7704,2905,7704,2900,7707,2897,7711xe" stroked="f" style="position:absolute;left:655;top:7522;width:3479;height:407">
              <v:path arrowok="t"/>
              <v:fill/>
            </v:shape>
            <v:shape coordorigin="655,7522" coordsize="3479,407" fillcolor="#363435" filled="t" path="m3142,7632l3142,7646,3146,7658,3154,7667,3162,7676,3172,7681,3188,7681,3193,7680,3198,7677,3203,7675,3207,7671,3212,7666,3212,7681,3217,7681,3212,7607,3212,7659,3206,7665,3200,7669,3185,7669,3178,7665,3171,7657,3165,7649,3162,7638,3162,7609,3165,7597,3172,7590,3177,7584,3183,7581,3190,7575,3176,7575,3165,7580,3155,7592,3154,7594,3145,7612,3142,7632xe" stroked="f" style="position:absolute;left:655;top:7522;width:3479;height:407">
              <v:path arrowok="t"/>
              <v:fill/>
            </v:shape>
            <v:shape coordorigin="655,7522" coordsize="3479,407" fillcolor="#363435" filled="t" path="m3212,7583l3206,7577,3199,7575,3190,7575,3183,7581,3192,7581,3200,7584,3206,7590,3208,7594,3210,7598,3212,7602,3212,7607,3217,7681,3247,7668,3246,7664,3243,7666,3236,7666,3232,7662,3231,7657,3230,7650,3230,7522,3225,7522,3195,7534,3197,7538,3200,7537,3206,7537,3211,7541,3212,7546,3212,7553,3212,7583xe" stroked="f" style="position:absolute;left:655;top:7522;width:3479;height:407">
              <v:path arrowok="t"/>
              <v:fill/>
            </v:shape>
            <v:shape coordorigin="655,7522" coordsize="3479,407" fillcolor="#363435" filled="t" path="m3293,7589l3298,7585,3303,7582,3313,7582,3321,7586,3327,7591,3329,7595,3330,7598,3331,7603,3331,7609,3285,7609,3285,7601,3282,7589,3281,7590,3272,7607,3269,7629,3269,7645,3273,7657,3282,7667,3291,7676,3301,7681,3324,7681,3333,7677,3340,7668,3348,7660,3352,7651,3354,7641,3350,7639,3347,7648,3343,7654,3338,7657,3333,7661,3328,7663,3311,7663,3303,7659,3295,7650,3288,7642,3285,7630,3285,7615,3354,7615,3354,7603,3350,7593,3343,7586,3336,7578,3327,7575,3302,7575,3293,7589xe" stroked="f" style="position:absolute;left:655;top:7522;width:3479;height:407">
              <v:path arrowok="t"/>
              <v:fill/>
            </v:shape>
            <v:shape coordorigin="655,7522" coordsize="3479,407" fillcolor="#363435" filled="t" path="m3291,7579l3282,7589,3285,7601,3288,7594,3293,7589,3302,7575,3291,7579xe" stroked="f" style="position:absolute;left:655;top:7522;width:3479;height:407">
              <v:path arrowok="t"/>
              <v:fill/>
            </v:shape>
            <v:shape coordorigin="655,7522" coordsize="3479,407" fillcolor="#363435" filled="t" path="m3402,7658l3401,7654,3399,7680,3411,7680,3415,7679,3422,7676,3428,7671,3438,7663,3438,7669,3439,7673,3444,7678,3450,7680,3458,7680,3465,7674,3474,7663,3474,7657,3469,7661,3466,7664,3462,7666,3457,7662,3457,7658,3456,7599,3456,7593,3454,7590,3452,7585,3449,7581,3445,7579,3439,7576,3432,7575,3411,7575,3402,7577,3396,7582,3389,7588,3386,7593,3386,7600,3387,7606,3393,7610,3398,7610,3404,7606,3405,7600,3405,7594,3405,7590,3409,7585,3415,7581,3426,7581,3430,7583,3437,7591,3438,7597,3438,7607,3438,7611,3416,7620,3417,7627,3420,7625,3427,7622,3438,7618,3438,7656,3429,7663,3422,7667,3412,7667,3408,7665,3402,7658xe" stroked="f" style="position:absolute;left:655;top:7522;width:3479;height:407">
              <v:path arrowok="t"/>
              <v:fill/>
            </v:shape>
            <v:shape coordorigin="655,7522" coordsize="3479,407" fillcolor="#363435" filled="t" path="m3385,7668l3389,7673,3394,7677,3399,7680,3401,7654,3401,7645,3402,7641,3407,7634,3411,7631,3417,7627,3416,7620,3401,7627,3394,7632,3389,7636,3386,7641,3384,7645,3382,7649,3382,7662,3385,7668xe" stroked="f" style="position:absolute;left:655;top:7522;width:3479;height:407">
              <v:path arrowok="t"/>
              <v:fill/>
            </v:shape>
            <v:shape coordorigin="655,7522" coordsize="3479,407" fillcolor="#363435" filled="t" path="m3525,7522l3495,7534,3497,7538,3500,7537,3506,7537,3511,7541,3512,7546,3512,7553,3512,7661,3511,7666,3510,7668,3507,7672,3502,7674,3497,7674,3497,7678,3546,7678,3546,7674,3541,7674,3537,7673,3532,7670,3530,7666,3530,7661,3530,7522,3525,7522xe" stroked="f" style="position:absolute;left:655;top:7522;width:3479;height:407">
              <v:path arrowok="t"/>
              <v:fill/>
            </v:shape>
            <v:shape coordorigin="655,7522" coordsize="3479,407" fillcolor="#363435" filled="t" path="m3606,7575l3597,7575,3590,7577,3584,7583,3579,7588,3576,7595,3576,7610,3578,7615,3581,7619,3584,7624,3591,7628,3602,7634,3612,7639,3619,7643,3626,7650,3628,7654,3628,7663,3627,7667,3620,7673,3616,7674,3604,7674,3597,7672,3592,7666,3586,7661,3582,7654,3580,7643,3576,7643,3576,7679,3581,7677,3585,7676,3590,7678,3598,7680,3605,7681,3619,7681,3627,7678,3634,7672,3641,7667,3644,7659,3644,7639,3637,7629,3622,7622,3606,7614,3599,7611,3595,7608,3592,7605,3589,7598,3589,7594,3590,7588,3597,7582,3601,7581,3613,7581,3618,7583,3622,7587,3627,7591,3630,7598,3633,7609,3637,7609,3637,7575,3631,7577,3627,7579,3621,7577,3615,7575,3610,7575,3606,7575xe" stroked="f" style="position:absolute;left:655;top:7522;width:3479;height:407">
              <v:path arrowok="t"/>
              <v:fill/>
            </v:shape>
            <v:shape coordorigin="655,7522" coordsize="3479,407" fillcolor="#363435" filled="t" path="m3816,7589l3821,7585,3826,7582,3836,7582,3844,7586,3850,7591,3852,7595,3853,7598,3854,7603,3854,7609,3808,7609,3809,7601,3806,7589,3804,7590,3795,7607,3792,7629,3792,7645,3797,7657,3805,7667,3814,7676,3824,7681,3847,7681,3856,7677,3864,7668,3871,7660,3876,7651,3877,7641,3874,7639,3870,7648,3866,7654,3861,7657,3857,7661,3851,7663,3835,7663,3826,7659,3819,7650,3811,7642,3808,7630,3808,7615,3877,7615,3877,7603,3873,7593,3866,7586,3859,7578,3850,7575,3825,7575,3816,7589xe" stroked="f" style="position:absolute;left:655;top:7522;width:3479;height:407">
              <v:path arrowok="t"/>
              <v:fill/>
            </v:shape>
            <v:shape coordorigin="655,7522" coordsize="3479,407" fillcolor="#363435" filled="t" path="m3814,7579l3806,7589,3809,7601,3811,7594,3816,7589,3825,7575,3814,7579xe" stroked="f" style="position:absolute;left:655;top:7522;width:3479;height:407">
              <v:path arrowok="t"/>
              <v:fill/>
            </v:shape>
            <v:shape coordorigin="655,7522" coordsize="3479,407" fillcolor="#363435" filled="t" path="m3914,7669l3915,7675,3920,7680,3926,7681,3932,7680,3937,7675,3938,7669,3937,7662,3932,7658,3926,7657,3920,7658,3915,7662,3914,7669xe" stroked="f" style="position:absolute;left:655;top:7522;width:3479;height:407">
              <v:path arrowok="t"/>
              <v:fill/>
            </v:shape>
            <v:shape coordorigin="655,7522" coordsize="3479,407" fillcolor="#363435" filled="t" path="m4004,7626l4007,7643,4012,7645,4017,7645,4022,7645,4024,7640,4018,7640,4013,7638,4009,7633,4004,7626xe" stroked="f" style="position:absolute;left:655;top:7522;width:3479;height:407">
              <v:path arrowok="t"/>
              <v:fill/>
            </v:shape>
            <v:shape coordorigin="655,7522" coordsize="3479,407" fillcolor="#363435" filled="t" path="m4047,7721l4063,7710,4071,7703,4075,7695,4075,7681,4073,7676,4069,7672,4065,7668,4059,7665,4052,7664,4048,7664,4038,7663,4023,7663,4039,7680,4050,7681,4057,7682,4065,7685,4067,7691,4067,7696,4064,7701,4057,7706,4051,7711,4042,7713,4015,7713,4004,7711,3997,7706,4005,7726,4019,7726,4027,7726,4047,7721xe" stroked="f" style="position:absolute;left:655;top:7522;width:3479;height:407">
              <v:path arrowok="t"/>
              <v:fill/>
            </v:shape>
            <v:shape coordorigin="655,7522" coordsize="3479,407" fillcolor="#363435" filled="t" path="m4110,7669l4112,7675,4116,7680,4123,7681,4129,7680,4133,7675,4135,7669,4133,7662,4129,7658,4123,7657,4116,7658,4112,7662,4110,7669xe" stroked="f" style="position:absolute;left:655;top:7522;width:3479;height:407">
              <v:path arrowok="t"/>
              <v:fill/>
            </v:shape>
            <v:shape coordorigin="655,7522" coordsize="3479,407" fillcolor="#363435" filled="t" path="m719,7926l719,7922,714,7922,707,7921,700,7916,698,7912,698,7907,698,7853,730,7853,736,7855,740,7858,743,7864,744,7868,744,7874,748,7874,748,7823,744,7823,743,7832,741,7837,735,7842,731,7844,698,7844,698,7785,738,7785,744,7786,747,7788,754,7791,759,7798,761,7803,763,7810,767,7810,766,7777,655,7777,655,7781,661,7781,668,7782,675,7787,676,7791,677,7796,677,7909,676,7914,671,7920,667,7922,655,7922,655,7926,719,7926xe" stroked="f" style="position:absolute;left:655;top:7522;width:3479;height:407">
              <v:path arrowok="t"/>
              <v:fill/>
            </v:shape>
            <v:shape coordorigin="655,7522" coordsize="3479,407" fillcolor="#363435" filled="t" path="m842,7926l842,7922,837,7922,831,7920,827,7917,825,7912,824,7908,824,7854,828,7848,831,7843,836,7838,840,7837,846,7841,852,7845,857,7845,863,7840,864,7835,862,7829,857,7824,850,7823,841,7823,832,7830,824,7845,824,7823,820,7823,789,7835,790,7839,796,7837,800,7837,805,7842,806,7846,806,7853,806,7909,805,7914,802,7919,795,7922,790,7922,790,7926,842,7926xe" stroked="f" style="position:absolute;left:655;top:7522;width:3479;height:407">
              <v:path arrowok="t"/>
              <v:fill/>
            </v:shape>
            <v:shape coordorigin="655,7522" coordsize="3479,407" fillcolor="#363435" filled="t" path="m901,7906l899,7902,898,7928,910,7928,914,7927,920,7924,927,7919,937,7911,937,7917,938,7921,942,7926,949,7928,956,7928,964,7922,972,7911,972,7905,968,7909,965,7912,960,7914,956,7911,955,7906,955,7847,955,7841,953,7838,951,7833,948,7829,944,7827,938,7824,931,7823,910,7823,901,7825,895,7831,888,7836,885,7842,885,7848,886,7854,892,7858,897,7858,903,7854,904,7848,903,7842,903,7838,908,7833,914,7829,925,7829,929,7831,935,7839,937,7845,937,7855,937,7859,915,7868,916,7875,919,7874,926,7870,937,7866,937,7904,928,7911,921,7915,911,7915,907,7913,901,7906xe" stroked="f" style="position:absolute;left:655;top:7522;width:3479;height:407">
              <v:path arrowok="t"/>
              <v:fill/>
            </v:shape>
            <v:shape style="position:absolute;left:1329;top:7768;width:2659;height:197" type="#_x0000_t75">
              <v:imagedata o:title="" r:id="rId23"/>
            </v:shape>
            <v:shape coordorigin="660,7823" coordsize="3479,400" fillcolor="#363435" filled="t" path="m2231,8164l2235,8169,2240,8174,2245,8176,2247,8150,2247,8141,2248,8137,2253,8130,2257,8127,2263,8123,2262,8116,2247,8123,2240,8128,2235,8132,2232,8137,2229,8141,2228,8145,2228,8158,2231,8164xe" stroked="f" style="position:absolute;left:660;top:7823;width:3479;height:400">
              <v:path arrowok="t"/>
              <v:fill/>
            </v:shape>
            <v:shape coordorigin="660,7823" coordsize="3479,400" fillcolor="#363435" filled="t" path="m2356,8123l2359,8139,2364,8141,2369,8141,2374,8141,2376,8136,2370,8136,2365,8134,2361,8129,2356,8123xe" stroked="f" style="position:absolute;left:660;top:7823;width:3479;height:400">
              <v:path arrowok="t"/>
              <v:fill/>
            </v:shape>
            <v:shape coordorigin="660,7823" coordsize="3479,400" fillcolor="#363435" filled="t" path="m2399,8217l2415,8206,2423,8199,2427,8191,2427,8177,2425,8172,2421,8168,2416,8164,2411,8161,2404,8161,2400,8160,2390,8159,2375,8159,2390,8176,2402,8177,2409,8178,2417,8181,2419,8187,2419,8193,2415,8198,2409,8202,2403,8207,2393,8209,2366,8209,2356,8207,2349,8202,2356,8222,2371,8222,2379,8222,2399,8217xe" stroked="f" style="position:absolute;left:660;top:7823;width:3479;height:400">
              <v:path arrowok="t"/>
              <v:fill/>
            </v:shape>
            <v:shape coordorigin="660,7823" coordsize="3479,400" fillcolor="#363435" filled="t" path="m2473,8071l2464,8071,2457,8073,2451,8079,2446,8085,2443,8091,2443,8106,2445,8111,2448,8116,2451,8120,2458,8124,2469,8130,2479,8135,2486,8139,2493,8146,2495,8150,2495,8159,2494,8163,2487,8169,2483,8170,2471,8170,2464,8168,2459,8163,2453,8157,2449,8150,2447,8139,2443,8139,2443,8175,2448,8174,2452,8173,2457,8174,2465,8176,2472,8177,2486,8177,2494,8174,2501,8169,2508,8163,2511,8156,2511,8135,2504,8125,2489,8118,2473,8110,2466,8107,2462,8104,2459,8101,2456,8094,2456,8090,2458,8084,2464,8079,2468,8077,2480,8077,2485,8079,2489,8083,2494,8087,2497,8094,2500,8105,2504,8105,2504,8071,2498,8074,2494,8075,2488,8073,2482,8072,2477,8071,2473,8071xe" stroked="f" style="position:absolute;left:660;top:7823;width:3479;height:400">
              <v:path arrowok="t"/>
              <v:fill/>
            </v:shape>
            <v:shape coordorigin="660,7823" coordsize="3479,400" fillcolor="#363435" filled="t" path="m2545,8200l2539,8204,2531,8206,2531,8211,2543,8207,2551,8202,2556,8196,2561,8189,2564,8182,2564,8168,2562,8163,2558,8158,2555,8154,2550,8152,2545,8152,2538,8153,2533,8158,2531,8165,2532,8172,2537,8176,2543,8177,2547,8176,2553,8174,2555,8178,2555,8184,2553,8190,2549,8195,2545,8200xe" stroked="f" style="position:absolute;left:660;top:7823;width:3479;height:400">
              <v:path arrowok="t"/>
              <v:fill/>
            </v:shape>
            <v:shape coordorigin="660,7823" coordsize="3479,400" fillcolor="#363435" filled="t" path="m2754,8172l2762,8169,2770,8166,2776,8161,2781,8155,2786,8148,2788,8141,2788,8124,2784,8115,2777,8109,2772,8104,2765,8100,2754,8098,2757,8075,2754,8080,2751,8084,2755,8113,2758,8119,2761,8124,2763,8129,2763,8144,2759,8151,2752,8157,2745,8163,2735,8166,2714,8166,2705,8165,2697,8163,2676,8156,2675,8162,2671,8168,2666,8170,2655,8170,2655,8174,2741,8174,2754,8172xe" stroked="f" style="position:absolute;left:660;top:7823;width:3479;height:400">
              <v:path arrowok="t"/>
              <v:fill/>
            </v:shape>
            <v:shape coordorigin="660,7823" coordsize="3479,400" fillcolor="#363435" filled="t" path="m2854,8174l2854,8170,2850,8170,2844,8168,2840,8165,2837,8160,2837,8156,2837,8103,2840,8096,2844,8091,2848,8086,2853,8085,2858,8089,2864,8093,2869,8093,2875,8088,2876,8083,2875,8077,2870,8072,2862,8071,2854,8071,2845,8078,2837,8093,2837,8071,2832,8071,2802,8083,2803,8087,2808,8085,2812,8085,2817,8090,2818,8094,2819,8101,2819,8157,2818,8162,2814,8168,2808,8170,2803,8170,2803,8174,2854,8174xe" stroked="f" style="position:absolute;left:660;top:7823;width:3479;height:400">
              <v:path arrowok="t"/>
              <v:fill/>
            </v:shape>
            <v:shape coordorigin="660,7823" coordsize="3479,400" fillcolor="#363435" filled="t" path="m2660,8029l2666,8029,2670,8031,2675,8037,2676,8042,2676,8156,2697,8163,2697,8102,2699,8102,2705,8102,2712,8101,2727,8101,2735,8103,2743,8106,2750,8109,2755,8113,2751,8084,2747,8088,2742,8090,2736,8092,2728,8094,2710,8093,2703,8093,2697,8092,2697,8035,2703,8034,2709,8033,2730,8033,2740,8036,2748,8042,2755,8048,2758,8055,2758,8070,2757,8075,2754,8098,2763,8095,2770,8091,2774,8085,2779,8079,2781,8072,2781,8056,2778,8049,2772,8042,2767,8035,2758,8031,2747,8028,2740,8026,2731,8025,2655,8025,2655,8029,2660,8029xe" stroked="f" style="position:absolute;left:660;top:7823;width:3479;height:400">
              <v:path arrowok="t"/>
              <v:fill/>
            </v:shape>
            <v:shape coordorigin="660,7823" coordsize="3479,400" fillcolor="#363435" filled="t" path="m2349,8202l2344,8200,2342,8193,2343,8188,2347,8181,2353,8174,2362,8175,2374,8176,2390,8176,2375,8159,2367,8159,2362,8158,2356,8158,2351,8153,2351,8149,2354,8145,2359,8139,2356,8123,2354,8114,2354,8093,2356,8087,2359,8083,2363,8078,2367,8076,2379,8076,2383,8078,2387,8083,2392,8090,2395,8099,2395,8119,2393,8126,2389,8130,2386,8134,2381,8136,2376,8136,2374,8141,2386,8141,2396,8138,2403,8132,2410,8125,2414,8117,2414,8099,2412,8093,2407,8088,2421,8088,2427,8087,2428,8082,2425,8078,2399,8078,2392,8073,2384,8071,2363,8071,2353,8074,2346,8081,2338,8089,2335,8097,2335,8113,2336,8119,2340,8125,2343,8130,2348,8134,2354,8137,2346,8144,2341,8148,2339,8152,2336,8158,2336,8163,2340,8169,2347,8173,2340,8180,2336,8185,2332,8190,2328,8196,2327,8201,2329,8209,2335,8213,2345,8219,2356,8222,2349,8202xe" stroked="f" style="position:absolute;left:660;top:7823;width:3479;height:400">
              <v:path arrowok="t"/>
              <v:fill/>
            </v:shape>
            <v:shape coordorigin="660,7823" coordsize="3479,400" fillcolor="#363435" filled="t" path="m1209,8152l1209,8146,1209,8168,1216,8174,1223,8176,1228,8177,1245,8177,1256,8172,1264,8163,1267,8159,1276,8141,1279,8120,1279,8105,1275,8092,1266,8083,1260,8075,1251,8071,1235,8071,1230,8072,1225,8076,1220,8079,1214,8086,1209,8094,1209,8101,1215,8094,1220,8090,1226,8087,1233,8086,1239,8086,1245,8089,1249,8095,1256,8103,1259,8115,1259,8144,1256,8154,1250,8162,1246,8168,1240,8170,1227,8170,1222,8169,1218,8166,1211,8159,1210,8154,1209,8152xe" stroked="f" style="position:absolute;left:660;top:7823;width:3479;height:400">
              <v:path arrowok="t"/>
              <v:fill/>
            </v:shape>
            <v:shape coordorigin="660,7823" coordsize="3479,400" fillcolor="#363435" filled="t" path="m4038,7823l4029,7823,4021,7825,4016,7831,4010,7837,4007,7843,4007,7858,4009,7863,4012,7867,4015,7872,4022,7876,4033,7882,4043,7887,4051,7891,4058,7898,4059,7902,4059,7911,4058,7915,4051,7921,4047,7922,4035,7922,4029,7920,4023,7915,4017,7909,4013,7902,4011,7891,4008,7891,4008,7927,4012,7925,4017,7925,4021,7926,4029,7928,4036,7929,4051,7929,4058,7926,4065,7920,4072,7915,4076,7908,4076,7887,4068,7877,4053,7870,4037,7862,4030,7859,4026,7856,4024,7853,4020,7846,4020,7842,4022,7836,4028,7830,4032,7829,4044,7829,4049,7831,4054,7835,4058,7839,4062,7846,4064,7857,4068,7857,4068,7823,4063,7826,4058,7827,4052,7825,4046,7823,4042,7823,4038,7823xe" stroked="f" style="position:absolute;left:660;top:7823;width:3479;height:400">
              <v:path arrowok="t"/>
              <v:fill/>
            </v:shape>
            <v:shape coordorigin="660,7823" coordsize="3479,400" fillcolor="#363435" filled="t" path="m4120,7952l4114,7956,4107,7958,4107,7963,4118,7959,4126,7954,4132,7948,4137,7941,4139,7934,4139,7920,4138,7914,4134,7910,4130,7906,4126,7904,4121,7904,4114,7905,4108,7910,4107,7917,4108,7924,4112,7928,4118,7929,4123,7928,4129,7926,4130,7930,4130,7936,4128,7941,4124,7947,4120,7952xe" stroked="f" style="position:absolute;left:660;top:7823;width:3479;height:400">
              <v:path arrowok="t"/>
              <v:fill/>
            </v:shape>
            <v:shape coordorigin="660,7823" coordsize="3479,400" fillcolor="#363435" filled="t" path="m692,8166l711,8175,732,8177,746,8177,758,8174,767,8168,777,8162,786,8152,793,8139,790,8137,781,8149,773,8157,766,8162,758,8166,750,8168,729,8168,720,8165,711,8160,702,8155,696,8147,692,8137,687,8127,685,8116,685,8101,687,8079,692,8061,697,8050,703,8042,711,8037,719,8032,728,8030,749,8030,759,8033,767,8040,776,8047,782,8057,787,8072,790,8072,787,8022,783,8022,782,8026,777,8032,772,8032,767,8030,757,8025,746,8022,722,8022,709,8025,697,8032,686,8039,677,8049,670,8061,662,8082,660,8102,661,8113,666,8133,675,8150,677,8153,692,8166xe" stroked="f" style="position:absolute;left:660;top:7823;width:3479;height:400">
              <v:path arrowok="t"/>
              <v:fill/>
            </v:shape>
            <v:shape coordorigin="660,7823" coordsize="3479,400" fillcolor="#363435" filled="t" path="m844,8164l838,8153,832,8143,829,8130,821,8159,836,8172,856,8177,852,8169,844,8164xe" stroked="f" style="position:absolute;left:660;top:7823;width:3479;height:400">
              <v:path arrowok="t"/>
              <v:fill/>
            </v:shape>
            <v:shape coordorigin="660,7823" coordsize="3479,400" fillcolor="#363435" filled="t" path="m809,8125l809,8137,813,8149,820,8159,821,8159,829,8130,829,8107,831,8099,833,8093,835,8088,839,8084,846,8079,854,8078,862,8078,869,8081,874,8088,876,8091,883,8108,885,8130,885,8144,883,8154,879,8160,874,8166,868,8169,852,8169,856,8177,866,8177,874,8175,882,8170,889,8165,895,8158,899,8149,904,8140,906,8131,906,8109,902,8098,894,8088,878,8075,858,8071,849,8071,841,8073,834,8077,826,8082,820,8088,816,8097,811,8106,809,8116,809,8125xe" stroked="f" style="position:absolute;left:660;top:7823;width:3479;height:400">
              <v:path arrowok="t"/>
              <v:fill/>
            </v:shape>
            <v:shape coordorigin="660,7823" coordsize="3479,400" fillcolor="#363435" filled="t" path="m967,8174l967,8170,963,8170,957,8168,953,8165,950,8160,950,8156,950,8103,953,8096,957,8091,961,8086,966,8085,971,8089,977,8093,982,8093,988,8088,989,8083,988,8077,983,8072,975,8071,967,8071,958,8078,950,8093,950,8071,945,8071,915,8083,916,8087,921,8085,925,8085,930,8090,931,8094,932,8101,932,8157,931,8162,927,8168,921,8170,916,8170,916,8174,967,8174xe" stroked="f" style="position:absolute;left:660;top:7823;width:3479;height:400">
              <v:path arrowok="t"/>
              <v:fill/>
            </v:shape>
            <v:shape coordorigin="660,7823" coordsize="3479,400" fillcolor="#363435" filled="t" path="m1042,8174l1042,8170,1037,8170,1031,8168,1027,8165,1025,8160,1024,8156,1024,8103,1028,8096,1031,8091,1036,8086,1040,8085,1046,8089,1052,8093,1057,8093,1063,8088,1064,8083,1062,8077,1057,8072,1050,8071,1041,8071,1033,8078,1024,8093,1024,8071,1020,8071,989,8083,990,8087,996,8085,1000,8085,1005,8090,1006,8094,1006,8101,1006,8157,1006,8162,1002,8168,996,8170,991,8170,991,8174,1042,8174xe" stroked="f" style="position:absolute;left:660;top:7823;width:3479;height:400">
              <v:path arrowok="t"/>
              <v:fill/>
            </v:shape>
            <v:shape coordorigin="660,7823" coordsize="3479,400" fillcolor="#363435" filled="t" path="m1173,8161l1170,8162,1163,8162,1159,8158,1158,8153,1157,8146,1157,8074,1123,8074,1123,8078,1130,8078,1134,8079,1136,8081,1139,8087,1139,8149,1134,8155,1129,8159,1121,8163,1114,8164,1110,8164,1106,8162,1099,8156,1098,8150,1098,8074,1063,8074,1063,8078,1068,8078,1074,8079,1078,8083,1080,8088,1080,8147,1080,8154,1082,8159,1084,8165,1087,8169,1091,8172,1095,8175,1100,8177,1110,8177,1115,8176,1120,8173,1124,8171,1131,8165,1139,8156,1139,8177,1144,8177,1174,8165,1173,8161xe" stroked="f" style="position:absolute;left:660;top:7823;width:3479;height:400">
              <v:path arrowok="t"/>
              <v:fill/>
            </v:shape>
            <v:shape coordorigin="660,7823" coordsize="3479,400" fillcolor="#363435" filled="t" path="m1205,8071l1174,8083,1178,8086,1184,8086,1189,8088,1191,8092,1191,8097,1191,8205,1191,8210,1187,8216,1180,8218,1174,8218,1174,8222,1226,8222,1226,8218,1221,8218,1217,8217,1213,8215,1210,8210,1209,8206,1209,8071,1205,8071xe" stroked="f" style="position:absolute;left:660;top:7823;width:3479;height:400">
              <v:path arrowok="t"/>
              <v:fill/>
            </v:shape>
            <v:shape coordorigin="660,7823" coordsize="3479,400" fillcolor="#363435" filled="t" path="m1323,8081l1346,8081,1346,8074,1323,8074,1323,8041,1319,8041,1316,8048,1314,8053,1312,8056,1309,8061,1305,8066,1301,8069,1297,8073,1293,8076,1289,8078,1289,8081,1305,8081,1305,8156,1305,8161,1307,8165,1311,8171,1317,8175,1324,8176,1329,8176,1334,8174,1338,8170,1343,8166,1347,8161,1349,8154,1345,8154,1342,8159,1337,8162,1333,8163,1327,8162,1324,8157,1323,8153,1323,8081xe" stroked="f" style="position:absolute;left:660;top:7823;width:3479;height:400">
              <v:path arrowok="t"/>
              <v:fill/>
            </v:shape>
            <v:shape coordorigin="660,7823" coordsize="3479,400" fillcolor="#363435" filled="t" path="m1582,8158l1582,8099,1582,8092,1580,8088,1578,8082,1574,8078,1570,8075,1566,8072,1561,8071,1551,8071,1545,8072,1540,8075,1535,8078,1529,8083,1521,8092,1519,8085,1516,8080,1512,8076,1507,8073,1502,8071,1492,8071,1485,8073,1477,8077,1473,8081,1469,8085,1461,8092,1461,8071,1457,8071,1426,8083,1428,8087,1431,8086,1437,8085,1442,8089,1443,8095,1443,8102,1443,8158,1443,8162,1442,8164,1438,8168,1433,8170,1428,8170,1428,8174,1477,8174,1477,8170,1472,8170,1465,8167,1462,8162,1461,8158,1461,8098,1465,8094,1469,8090,1475,8087,1479,8085,1487,8083,1493,8083,1497,8086,1500,8091,1503,8094,1504,8100,1504,8157,1503,8162,1499,8168,1493,8170,1488,8170,1488,8174,1538,8174,1538,8170,1533,8170,1529,8169,1525,8167,1522,8162,1522,8158,1522,8104,1522,8099,1527,8092,1532,8089,1540,8085,1548,8084,1554,8084,1559,8086,1561,8091,1563,8094,1564,8100,1564,8157,1564,8162,1560,8167,1555,8170,1548,8170,1548,8174,1597,8174,1597,8170,1593,8170,1586,8167,1583,8162,1582,8158xe" stroked="f" style="position:absolute;left:660;top:7823;width:3479;height:400">
              <v:path arrowok="t"/>
              <v:fill/>
            </v:shape>
            <v:shape coordorigin="660,7823" coordsize="3479,400" fillcolor="#363435" filled="t" path="m1641,8164l1635,8153,1630,8143,1627,8130,1618,8159,1633,8172,1654,8177,1649,8169,1641,8164xe" stroked="f" style="position:absolute;left:660;top:7823;width:3479;height:400">
              <v:path arrowok="t"/>
              <v:fill/>
            </v:shape>
            <v:shape coordorigin="660,7823" coordsize="3479,400" fillcolor="#363435" filled="t" path="m1606,8125l1606,8137,1610,8149,1618,8159,1618,8159,1627,8130,1627,8107,1628,8099,1630,8093,1633,8088,1636,8084,1644,8079,1651,8078,1660,8078,1666,8081,1671,8088,1673,8091,1680,8108,1683,8130,1683,8144,1680,8154,1676,8160,1671,8166,1665,8169,1649,8169,1654,8177,1663,8177,1671,8175,1679,8170,1686,8165,1692,8158,1697,8149,1701,8140,1703,8131,1703,8109,1699,8098,1691,8088,1675,8075,1655,8071,1647,8071,1639,8073,1631,8077,1624,8082,1618,8088,1613,8097,1609,8106,1606,8116,1606,8125xe" stroked="f" style="position:absolute;left:660;top:7823;width:3479;height:400">
              <v:path arrowok="t"/>
              <v:fill/>
            </v:shape>
            <v:shape coordorigin="660,7823" coordsize="3479,400" fillcolor="#363435" filled="t" path="m1742,8071l1712,8083,1714,8087,1716,8086,1723,8085,1727,8090,1728,8095,1729,8102,1729,8159,1728,8164,1726,8166,1721,8170,1713,8170,1713,8174,1763,8174,1763,8170,1758,8170,1751,8167,1747,8162,1747,8158,1747,8098,1755,8089,1764,8084,1778,8084,1782,8086,1785,8090,1787,8094,1788,8101,1788,8157,1788,8162,1784,8168,1779,8170,1772,8170,1772,8174,1821,8174,1821,8170,1817,8170,1813,8169,1809,8166,1807,8162,1806,8158,1806,8099,1805,8093,1804,8088,1801,8082,1798,8078,1790,8072,1786,8071,1770,8071,1759,8078,1747,8092,1747,8071,1742,8071xe" stroked="f" style="position:absolute;left:660;top:7823;width:3479;height:400">
              <v:path arrowok="t"/>
              <v:fill/>
            </v:shape>
            <v:shape coordorigin="660,7823" coordsize="3479,400" fillcolor="#363435" filled="t" path="m1855,8086l1859,8081,1865,8079,1875,8079,1882,8082,1889,8088,1890,8092,1892,8094,1892,8099,1893,8105,1846,8105,1847,8097,1844,8085,1843,8087,1834,8103,1831,8125,1831,8141,1835,8153,1844,8163,1852,8172,1863,8177,1886,8177,1895,8173,1902,8165,1910,8156,1914,8147,1916,8137,1912,8135,1909,8144,1905,8150,1900,8154,1895,8157,1889,8159,1873,8159,1864,8155,1857,8146,1850,8138,1846,8126,1846,8111,1916,8111,1916,8099,1912,8089,1905,8082,1897,8074,1888,8071,1864,8071,1855,8086xe" stroked="f" style="position:absolute;left:660;top:7823;width:3479;height:400">
              <v:path arrowok="t"/>
              <v:fill/>
            </v:shape>
            <v:shape coordorigin="660,7823" coordsize="3479,400" fillcolor="#363435" filled="t" path="m1853,8075l1844,8085,1847,8097,1850,8090,1855,8086,1864,8071,1853,8075xe" stroked="f" style="position:absolute;left:660;top:7823;width:3479;height:400">
              <v:path arrowok="t"/>
              <v:fill/>
            </v:shape>
            <v:shape coordorigin="660,7823" coordsize="3479,400" fillcolor="#363435" filled="t" path="m1928,8207l1928,8213,1932,8219,1939,8222,1949,8222,1955,8220,1962,8215,1968,8210,1973,8203,1977,8193,2018,8093,2020,8088,2023,8082,2028,8079,2033,8078,2033,8074,2000,8074,2000,8078,2005,8078,2010,8082,2010,8086,2008,8092,1986,8148,1961,8097,1959,8092,1958,8085,1960,8080,1964,8078,1970,8078,1970,8074,1923,8074,1923,8078,1929,8080,1934,8083,1938,8089,1941,8094,1977,8170,1970,8187,1967,8194,1965,8198,1959,8203,1954,8204,1949,8202,1945,8201,1942,8200,1936,8200,1931,8203,1928,8207xe" stroked="f" style="position:absolute;left:660;top:7823;width:3479;height:400">
              <v:path arrowok="t"/>
              <v:fill/>
            </v:shape>
            <v:shape coordorigin="660,7823" coordsize="3479,400" fillcolor="#363435" filled="t" path="m2043,8115l2043,8132,2100,8132,2100,8115,2043,8115xe" stroked="f" style="position:absolute;left:660;top:7823;width:3479;height:400">
              <v:path arrowok="t"/>
              <v:fill/>
            </v:shape>
            <v:shape coordorigin="660,7823" coordsize="3479,400" fillcolor="#363435" filled="t" path="m2137,8172l2143,8174,2151,8164,2143,8158,2143,8098,2148,8094,2151,8091,2158,8087,2166,8086,2174,8071,2163,8071,2153,8078,2143,8091,2143,8018,2138,8018,2108,8031,2109,8035,2113,8033,2119,8033,2124,8037,2125,8042,2125,8049,2125,8164,2131,8168,2137,8172xe" stroked="f" style="position:absolute;left:660;top:7823;width:3479;height:400">
              <v:path arrowok="t"/>
              <v:fill/>
            </v:shape>
            <v:shape coordorigin="660,7823" coordsize="3479,400" fillcolor="#363435" filled="t" path="m2180,8165l2173,8169,2163,8169,2159,8168,2151,8164,2143,8174,2149,8176,2155,8177,2174,8177,2185,8172,2195,8163,2200,8158,2209,8141,2213,8120,2213,8105,2209,8093,2201,8084,2194,8075,2185,8071,2174,8071,2166,8086,2173,8086,2180,8090,2185,8097,2191,8104,2194,8113,2194,8140,2191,8151,2185,8158,2180,8165xe" stroked="f" style="position:absolute;left:660;top:7823;width:3479;height:400">
              <v:path arrowok="t"/>
              <v:fill/>
            </v:shape>
            <v:shape coordorigin="660,7823" coordsize="3479,400" fillcolor="#363435" filled="t" path="m2248,8155l2247,8150,2245,8176,2257,8176,2261,8175,2267,8172,2274,8167,2284,8159,2284,8165,2285,8170,2290,8175,2296,8176,2304,8176,2311,8170,2320,8159,2320,8153,2315,8158,2312,8160,2308,8162,2303,8159,2302,8154,2302,8095,2302,8089,2300,8086,2298,8081,2295,8077,2291,8075,2285,8072,2278,8071,2257,8071,2248,8073,2242,8079,2235,8084,2232,8090,2232,8096,2233,8102,2239,8107,2244,8107,2250,8102,2251,8096,2251,8090,2251,8086,2255,8081,2261,8077,2272,8077,2276,8079,2283,8087,2284,8094,2284,8104,2284,8108,2262,8116,2263,8123,2266,8122,2273,8119,2284,8114,2284,8152,2275,8160,2268,8163,2258,8163,2254,8162,2248,8155xe" stroked="f" style="position:absolute;left:660;top:7823;width:3479;height:400">
              <v:path arrowok="t"/>
              <v:fill/>
            </v:shape>
            <v:shape coordorigin="657,8018" coordsize="3477,407" fillcolor="#363435" filled="t" path="m1075,8334l1080,8329,1086,8327,1096,8327,1103,8330,1109,8336,1111,8340,1112,8342,1113,8347,1113,8353,1067,8353,1068,8345,1065,8333,1063,8335,1055,8351,1052,8373,1052,8389,1056,8402,1064,8411,1073,8420,1083,8425,1106,8425,1116,8421,1123,8413,1130,8405,1135,8395,1136,8385,1133,8383,1130,8392,1126,8398,1121,8402,1116,8405,1110,8407,1094,8407,1085,8403,1078,8394,1071,8386,1067,8374,1067,8360,1136,8360,1136,8347,1133,8337,1125,8330,1118,8322,1109,8319,1085,8319,1075,8334xe" stroked="f" style="position:absolute;left:657;top:8018;width:3477;height:407">
              <v:path arrowok="t"/>
              <v:fill/>
            </v:shape>
            <v:shape coordorigin="657,8018" coordsize="3477,407" fillcolor="#363435" filled="t" path="m1074,8324l1065,8333,1068,8345,1071,8338,1075,8334,1085,8319,1074,8324xe" stroked="f" style="position:absolute;left:657;top:8018;width:3477;height:407">
              <v:path arrowok="t"/>
              <v:fill/>
            </v:shape>
            <v:shape coordorigin="657,8018" coordsize="3477,407" fillcolor="#363435" filled="t" path="m1236,8396l1236,8404,1235,8410,1233,8412,1231,8416,1226,8418,1214,8418,1214,8422,1278,8422,1278,8418,1267,8418,1262,8416,1258,8411,1257,8405,1257,8352,1261,8353,1266,8354,1270,8355,1274,8355,1282,8356,1282,8348,1270,8348,1264,8347,1257,8346,1257,8285,1236,8290,1236,8396xe" stroked="f" style="position:absolute;left:657;top:8018;width:3477;height:407">
              <v:path arrowok="t"/>
              <v:fill/>
            </v:shape>
            <v:shape coordorigin="657,8018" coordsize="3477,407" fillcolor="#363435" filled="t" path="m1363,8403l1361,8398,1360,8424,1371,8424,1376,8423,1382,8420,1389,8415,1399,8407,1399,8413,1400,8418,1404,8423,1411,8424,1418,8424,1426,8418,1434,8407,1434,8401,1430,8406,1427,8408,1422,8410,1418,8407,1417,8402,1417,8343,1416,8337,1415,8334,1413,8329,1410,8326,1406,8323,1400,8320,1393,8319,1372,8319,1363,8321,1357,8327,1350,8332,1347,8338,1347,8344,1348,8350,1353,8355,1359,8355,1365,8350,1366,8344,1365,8338,1365,8335,1369,8329,1376,8326,1386,8326,1391,8327,1397,8335,1399,8342,1399,8352,1399,8356,1377,8364,1377,8372,1381,8370,1388,8367,1399,8362,1399,8400,1390,8408,1382,8411,1373,8411,1369,8410,1363,8403xe" stroked="f" style="position:absolute;left:657;top:8018;width:3477;height:407">
              <v:path arrowok="t"/>
              <v:fill/>
            </v:shape>
            <v:shape coordorigin="657,8018" coordsize="3477,407" fillcolor="#363435" filled="t" path="m1345,8412l1350,8417,1354,8422,1360,8424,1361,8398,1361,8389,1363,8385,1368,8378,1372,8375,1377,8372,1377,8364,1362,8372,1355,8376,1349,8381,1346,8386,1344,8389,1343,8393,1343,8406,1345,8412xe" stroked="f" style="position:absolute;left:657;top:8018;width:3477;height:407">
              <v:path arrowok="t"/>
              <v:fill/>
            </v:shape>
            <v:shape coordorigin="657,8018" coordsize="3477,407" fillcolor="#363435" filled="t" path="m1476,8319l1467,8319,1460,8322,1454,8327,1449,8333,1446,8340,1446,8354,1447,8359,1451,8364,1454,8368,1461,8373,1471,8378,1482,8383,1489,8387,1496,8394,1498,8398,1498,8408,1496,8411,1490,8417,1486,8418,1474,8418,1467,8416,1461,8411,1456,8406,1452,8398,1450,8388,1446,8388,1446,8423,1451,8422,1455,8421,1460,8422,1467,8424,1474,8425,1489,8425,1497,8422,1504,8417,1511,8411,1514,8404,1514,8383,1507,8373,1492,8366,1476,8358,1469,8355,1464,8352,1462,8349,1459,8342,1459,8338,1460,8332,1466,8327,1471,8325,1482,8325,1488,8327,1492,8331,1497,8335,1500,8342,1503,8353,1506,8353,1506,8319,1501,8322,1497,8323,1490,8321,1485,8320,1480,8319,1476,8319xe" stroked="f" style="position:absolute;left:657;top:8018;width:3477;height:407">
              <v:path arrowok="t"/>
              <v:fill/>
            </v:shape>
            <v:shape coordorigin="657,8018" coordsize="3477,407" fillcolor="#363435" filled="t" path="m1558,8329l1582,8329,1582,8322,1558,8322,1558,8289,1555,8289,1552,8296,1549,8301,1548,8304,1544,8309,1541,8314,1536,8318,1532,8321,1528,8324,1524,8326,1524,8329,1540,8329,1540,8404,1541,8409,1542,8413,1546,8419,1553,8423,1559,8424,1564,8424,1569,8422,1574,8418,1578,8415,1582,8409,1585,8402,1580,8402,1577,8407,1573,8410,1568,8411,1563,8410,1559,8405,1558,8401,1558,8329xe" stroked="f" style="position:absolute;left:657;top:8018;width:3477;height:407">
              <v:path arrowok="t"/>
              <v:fill/>
            </v:shape>
            <v:shape coordorigin="657,8018" coordsize="3477,407" fillcolor="#363435" filled="t" path="m1627,8412l1621,8401,1615,8391,1612,8378,1603,8407,1619,8421,1639,8425,1634,8417,1627,8412xe" stroked="f" style="position:absolute;left:657;top:8018;width:3477;height:407">
              <v:path arrowok="t"/>
              <v:fill/>
            </v:shape>
            <v:shape coordorigin="657,8018" coordsize="3477,407" fillcolor="#363435" filled="t" path="m1592,8373l1592,8385,1596,8397,1603,8407,1603,8407,1612,8378,1612,8355,1614,8347,1616,8341,1618,8336,1622,8332,1629,8327,1637,8326,1645,8326,1652,8329,1657,8336,1659,8339,1666,8356,1668,8378,1668,8393,1666,8403,1661,8408,1657,8414,1651,8417,1634,8417,1639,8425,1649,8425,1657,8423,1664,8418,1672,8413,1678,8406,1682,8397,1687,8388,1689,8379,1689,8357,1685,8346,1677,8336,1661,8323,1640,8319,1632,8319,1624,8321,1617,8325,1609,8330,1603,8336,1599,8345,1594,8354,1592,8364,1592,8373xe" stroked="f" style="position:absolute;left:657;top:8018;width:3477;height:407">
              <v:path arrowok="t"/>
              <v:fill/>
            </v:shape>
            <v:shape coordorigin="657,8018" coordsize="3477,407" fillcolor="#363435" filled="t" path="m1750,8422l1750,8418,1746,8418,1740,8416,1736,8413,1733,8408,1733,8404,1733,8351,1736,8344,1739,8339,1744,8334,1748,8334,1754,8337,1760,8341,1765,8341,1771,8336,1772,8331,1771,8325,1766,8320,1758,8319,1750,8319,1741,8326,1733,8341,1733,8319,1728,8319,1698,8331,1699,8335,1704,8333,1708,8333,1713,8338,1714,8342,1714,8349,1714,8405,1714,8410,1710,8416,1704,8418,1699,8418,1699,8422,1750,8422xe" stroked="f" style="position:absolute;left:657;top:8018;width:3477;height:407">
              <v:path arrowok="t"/>
              <v:fill/>
            </v:shape>
            <v:shape coordorigin="657,8018" coordsize="3477,407" fillcolor="#363435" filled="t" path="m1866,8287l1871,8289,1877,8287,1881,8283,1882,8277,1881,8272,1877,8267,1871,8266,1866,8267,1861,8272,1860,8277,1861,8283,1866,8287xe" stroked="f" style="position:absolute;left:657;top:8018;width:3477;height:407">
              <v:path arrowok="t"/>
              <v:fill/>
            </v:shape>
            <v:shape coordorigin="657,8018" coordsize="3477,407" fillcolor="#363435" filled="t" path="m1876,8319l1845,8331,1847,8335,1850,8334,1856,8333,1861,8337,1862,8343,1862,8350,1862,8406,1862,8410,1861,8412,1857,8417,1852,8418,1847,8418,1847,8422,1896,8422,1896,8418,1891,8418,1888,8417,1883,8414,1881,8410,1880,8406,1880,8319,1876,8319xe" stroked="f" style="position:absolute;left:657;top:8018;width:3477;height:407">
              <v:path arrowok="t"/>
              <v:fill/>
            </v:shape>
            <v:shape coordorigin="657,8018" coordsize="3477,407" fillcolor="#363435" filled="t" path="m1220,8278l1226,8278,1230,8279,1235,8285,1236,8290,1257,8285,1262,8283,1267,8283,1277,8283,1282,8284,1287,8287,1292,8289,1296,8293,1298,8299,1301,8304,1302,8310,1302,8326,1300,8334,1294,8340,1289,8345,1282,8348,1282,8356,1296,8356,1307,8352,1315,8344,1323,8337,1327,8327,1327,8306,1325,8298,1320,8291,1314,8285,1308,8280,1300,8278,1292,8275,1282,8274,1214,8274,1214,8278,1220,8278xe" stroked="f" style="position:absolute;left:657;top:8018;width:3477;height:407">
              <v:path arrowok="t"/>
              <v:fill/>
            </v:shape>
            <v:shape coordorigin="657,8018" coordsize="3477,407" fillcolor="#363435" filled="t" path="m4003,8125l4006,8146,4016,8163,4024,8172,4034,8177,4055,8177,4064,8173,4072,8166,4080,8159,4085,8149,4088,8136,4084,8134,4081,8143,4077,8149,4073,8153,4067,8157,4061,8160,4043,8160,4035,8155,4030,8146,4024,8137,4021,8126,4021,8103,4024,8093,4030,8086,4034,8081,4040,8078,4052,8078,4058,8081,4062,8087,4062,8091,4063,8095,4065,8100,4070,8104,4078,8104,4084,8100,4085,8095,4085,8089,4081,8084,4075,8079,4069,8073,4061,8071,4038,8071,4026,8076,4017,8085,4006,8103,4003,8124,4003,8125xe" stroked="f" style="position:absolute;left:657;top:8018;width:3477;height:407">
              <v:path arrowok="t"/>
              <v:fill/>
            </v:shape>
            <v:shape coordorigin="657,8018" coordsize="3477,407" fillcolor="#363435" filled="t" path="m2902,8039l2907,8040,2913,8039,2917,8035,2919,8029,2917,8024,2913,8019,2907,8018,2902,8019,2897,8024,2896,8029,2897,8035,2902,8039xe" stroked="f" style="position:absolute;left:657;top:8018;width:3477;height:407">
              <v:path arrowok="t"/>
              <v:fill/>
            </v:shape>
            <v:shape coordorigin="657,8018" coordsize="3477,407" fillcolor="#363435" filled="t" path="m2912,8071l2882,8083,2883,8087,2886,8086,2892,8085,2897,8089,2898,8095,2898,8102,2898,8158,2898,8162,2897,8164,2893,8169,2888,8170,2883,8170,2883,8174,2932,8174,2932,8170,2927,8170,2924,8169,2919,8166,2917,8162,2916,8158,2916,8071,2912,8071xe" stroked="f" style="position:absolute;left:657;top:8018;width:3477;height:407">
              <v:path arrowok="t"/>
              <v:fill/>
            </v:shape>
            <v:shape coordorigin="657,8018" coordsize="3477,407" fillcolor="#363435" filled="t" path="m2966,8172l2972,8174,2979,8164,2972,8158,2972,8098,2976,8094,2980,8091,2987,8087,2994,8086,3003,8071,2992,8071,2981,8078,2972,8091,2972,8018,2967,8018,2936,8031,2938,8035,2941,8033,2947,8033,2952,8037,2953,8042,2953,8049,2953,8164,2960,8168,2966,8172xe" stroked="f" style="position:absolute;left:657;top:8018;width:3477;height:407">
              <v:path arrowok="t"/>
              <v:fill/>
            </v:shape>
            <v:shape coordorigin="657,8018" coordsize="3477,407" fillcolor="#363435" filled="t" path="m3008,8165l3002,8169,2991,8169,2987,8168,2979,8164,2972,8174,2978,8176,2984,8177,3002,8177,3013,8172,3024,8163,3028,8158,3038,8141,3041,8120,3041,8105,3037,8093,3030,8084,3022,8075,3013,8071,3003,8071,2994,8086,3002,8086,3008,8090,3014,8097,3020,8104,3022,8113,3022,8140,3020,8151,3014,8158,3008,8165xe" stroked="f" style="position:absolute;left:657;top:8018;width:3477;height:407">
              <v:path arrowok="t"/>
              <v:fill/>
            </v:shape>
            <v:shape coordorigin="657,8018" coordsize="3477,407" fillcolor="#363435" filled="t" path="m3081,8086l3086,8081,3091,8079,3101,8079,3109,8082,3115,8088,3117,8092,3118,8094,3119,8099,3119,8105,3073,8105,3074,8097,3071,8085,3069,8087,3060,8103,3057,8125,3057,8141,3062,8153,3070,8163,3079,8172,3089,8177,3112,8177,3121,8173,3129,8165,3136,8156,3140,8147,3142,8137,3139,8135,3135,8144,3131,8150,3126,8154,3122,8157,3116,8159,3099,8159,3091,8155,3084,8146,3076,8138,3073,8126,3073,8111,3142,8111,3142,8099,3138,8089,3131,8082,3124,8074,3115,8071,3090,8071,3081,8086xe" stroked="f" style="position:absolute;left:657;top:8018;width:3477;height:407">
              <v:path arrowok="t"/>
              <v:fill/>
            </v:shape>
            <v:shape coordorigin="657,8018" coordsize="3477,407" fillcolor="#363435" filled="t" path="m3079,8075l3071,8085,3074,8097,3076,8090,3081,8086,3090,8071,3079,8075xe" stroked="f" style="position:absolute;left:657;top:8018;width:3477;height:407">
              <v:path arrowok="t"/>
              <v:fill/>
            </v:shape>
            <v:shape coordorigin="657,8018" coordsize="3477,407" fillcolor="#363435" filled="t" path="m3158,8115l3158,8132,3214,8132,3214,8115,3158,8115xe" stroked="f" style="position:absolute;left:657;top:8018;width:3477;height:407">
              <v:path arrowok="t"/>
              <v:fill/>
            </v:shape>
            <v:shape coordorigin="657,8018" coordsize="3477,407" fillcolor="#363435" filled="t" path="m3259,8081l3283,8081,3283,8074,3259,8074,3259,8041,3256,8041,3253,8048,3251,8053,3249,8056,3246,8061,3242,8066,3238,8069,3233,8073,3229,8076,3225,8078,3225,8081,3241,8081,3241,8156,3242,8161,3244,8165,3247,8171,3254,8175,3260,8176,3265,8176,3270,8174,3275,8170,3280,8166,3283,8161,3286,8154,3282,8154,3279,8159,3274,8162,3269,8163,3264,8162,3260,8157,3259,8153,3259,8081xe" stroked="f" style="position:absolute;left:657;top:8018;width:3477;height:407">
              <v:path arrowok="t"/>
              <v:fill/>
            </v:shape>
            <v:shape coordorigin="657,8018" coordsize="3477,407" fillcolor="#363435" filled="t" path="m3313,8155l3311,8150,3310,8176,3321,8176,3326,8175,3332,8172,3339,8167,3349,8159,3349,8165,3350,8170,3354,8175,3361,8176,3368,8176,3376,8170,3384,8159,3384,8153,3380,8158,3377,8160,3372,8162,3368,8159,3367,8154,3367,8095,3366,8089,3365,8086,3363,8081,3360,8077,3356,8075,3350,8072,3343,8071,3322,8071,3313,8073,3307,8079,3300,8084,3297,8090,3297,8096,3298,8102,3303,8107,3309,8107,3315,8102,3316,8096,3315,8090,3315,8086,3319,8081,3326,8077,3336,8077,3341,8079,3347,8087,3349,8094,3349,8104,3349,8108,3327,8116,3327,8123,3331,8122,3338,8119,3349,8114,3349,8152,3340,8160,3332,8163,3323,8163,3319,8162,3313,8155xe" stroked="f" style="position:absolute;left:657;top:8018;width:3477;height:407">
              <v:path arrowok="t"/>
              <v:fill/>
            </v:shape>
            <v:shape coordorigin="657,8018" coordsize="3477,407" fillcolor="#363435" filled="t" path="m3295,8164l3300,8169,3304,8174,3310,8176,3311,8150,3311,8141,3313,8137,3318,8130,3322,8127,3327,8123,3327,8116,3312,8123,3305,8128,3299,8132,3296,8137,3294,8141,3293,8145,3293,8158,3295,8164xe" stroked="f" style="position:absolute;left:657;top:8018;width:3477;height:407">
              <v:path arrowok="t"/>
              <v:fill/>
            </v:shape>
            <v:shape coordorigin="657,8018" coordsize="3477,407" fillcolor="#363435" filled="t" path="m3465,8089l3470,8085,3474,8082,3482,8078,3487,8077,3493,8077,3493,8074,3449,8074,3452,8077,3457,8081,3456,8085,3452,8090,3447,8095,3421,8118,3421,8018,3416,8018,3387,8031,3389,8035,3392,8033,3397,8033,3402,8037,3403,8042,3403,8049,3403,8158,3403,8162,3398,8168,3392,8170,3387,8170,3387,8174,3438,8174,3438,8170,3432,8170,3428,8169,3424,8166,3422,8162,3421,8158,3421,8118,3452,8157,3456,8164,3454,8169,3449,8170,3449,8174,3498,8174,3498,8170,3493,8170,3488,8169,3483,8166,3477,8160,3472,8154,3465,8145,3439,8113,3465,8089xe" stroked="f" style="position:absolute;left:657;top:8018;width:3477;height:407">
              <v:path arrowok="t"/>
              <v:fill/>
            </v:shape>
            <v:shape coordorigin="657,8018" coordsize="3477,407" fillcolor="#363435" filled="t" path="m3529,8086l3534,8081,3539,8079,3549,8079,3556,8082,3563,8088,3565,8092,3566,8094,3566,8099,3567,8105,3520,8105,3521,8097,3518,8085,3517,8087,3508,8103,3505,8125,3505,8141,3509,8153,3518,8163,3526,8172,3537,8177,3560,8177,3569,8173,3576,8165,3584,8156,3588,8147,3590,8137,3586,8135,3583,8144,3579,8150,3574,8154,3569,8157,3564,8159,3547,8159,3539,8155,3531,8146,3524,8138,3520,8126,3520,8111,3590,8111,3590,8099,3586,8089,3579,8082,3572,8074,3562,8071,3538,8071,3529,8086xe" stroked="f" style="position:absolute;left:657;top:8018;width:3477;height:407">
              <v:path arrowok="t"/>
              <v:fill/>
            </v:shape>
            <v:shape coordorigin="657,8018" coordsize="3477,407" fillcolor="#363435" filled="t" path="m3527,8075l3518,8085,3521,8097,3524,8090,3529,8086,3538,8071,3527,8075xe" stroked="f" style="position:absolute;left:657;top:8018;width:3477;height:407">
              <v:path arrowok="t"/>
              <v:fill/>
            </v:shape>
            <v:shape coordorigin="657,8018" coordsize="3477,407" fillcolor="#363435" filled="t" path="m3650,8174l3650,8170,3646,8170,3640,8168,3636,8165,3633,8160,3633,8156,3633,8103,3636,8096,3640,8091,3644,8086,3649,8085,3654,8089,3660,8093,3665,8093,3671,8088,3672,8083,3671,8077,3666,8072,3658,8071,3650,8071,3641,8078,3633,8093,3633,8071,3628,8071,3598,8083,3599,8087,3604,8085,3608,8085,3613,8090,3614,8094,3614,8101,3614,8157,3614,8162,3610,8168,3604,8170,3599,8170,3599,8174,3650,8174xe" stroked="f" style="position:absolute;left:657;top:8018;width:3477;height:407">
              <v:path arrowok="t"/>
              <v:fill/>
            </v:shape>
            <v:shape coordorigin="657,8018" coordsize="3477,407" fillcolor="#363435" filled="t" path="m3712,8071l3703,8071,3696,8073,3690,8079,3685,8085,3682,8091,3682,8106,3683,8111,3687,8116,3690,8120,3697,8124,3707,8130,3718,8135,3725,8139,3732,8146,3734,8150,3734,8159,3732,8163,3726,8169,3722,8170,3710,8170,3703,8168,3697,8163,3692,8157,3688,8150,3686,8139,3682,8139,3682,8175,3687,8174,3691,8173,3696,8174,3703,8176,3710,8177,3725,8177,3733,8174,3740,8169,3747,8163,3750,8156,3750,8135,3743,8125,3728,8118,3712,8110,3705,8107,3700,8104,3698,8101,3695,8094,3695,8090,3696,8084,3702,8079,3707,8077,3718,8077,3724,8079,3728,8083,3732,8087,3736,8094,3739,8105,3742,8105,3742,8071,3737,8074,3733,8075,3726,8073,3721,8072,3716,8071,3712,8071xe" stroked="f" style="position:absolute;left:657;top:8018;width:3477;height:407">
              <v:path arrowok="t"/>
              <v:fill/>
            </v:shape>
            <v:shape coordorigin="657,8018" coordsize="3477,407" fillcolor="#363435" filled="t" path="m3866,8086l3870,8081,3876,8079,3886,8079,3893,8082,3900,8088,3901,8092,3903,8094,3903,8099,3904,8105,3857,8105,3858,8097,3855,8085,3854,8087,3845,8103,3842,8125,3842,8141,3846,8153,3855,8163,3863,8172,3874,8177,3897,8177,3906,8173,3913,8165,3921,8156,3925,8147,3927,8137,3923,8135,3920,8144,3916,8150,3911,8154,3906,8157,3900,8159,3884,8159,3875,8155,3868,8146,3861,8138,3857,8126,3857,8111,3927,8111,3927,8099,3923,8089,3916,8082,3908,8074,3899,8071,3875,8071,3866,8086xe" stroked="f" style="position:absolute;left:657;top:8018;width:3477;height:407">
              <v:path arrowok="t"/>
              <v:fill/>
            </v:shape>
            <v:shape coordorigin="657,8018" coordsize="3477,407" fillcolor="#363435" filled="t" path="m3864,8075l3855,8085,3858,8097,3861,8090,3866,8086,3875,8071,3864,8075xe" stroked="f" style="position:absolute;left:657;top:8018;width:3477;height:407">
              <v:path arrowok="t"/>
              <v:fill/>
            </v:shape>
            <v:shape coordorigin="657,8018" coordsize="3477,407" fillcolor="#363435" filled="t" path="m3969,8081l3993,8081,3993,8074,3969,8074,3969,8041,3966,8041,3963,8048,3961,8053,3959,8056,3956,8061,3952,8066,3948,8069,3943,8073,3939,8076,3935,8078,3935,8081,3951,8081,3951,8156,3952,8161,3953,8165,3957,8171,3964,8175,3970,8176,3975,8176,3980,8174,3985,8170,3990,8166,3993,8161,3996,8154,3991,8154,3988,8159,3984,8162,3979,8163,3974,8162,3970,8157,3969,8153,3969,8081xe" stroked="f" style="position:absolute;left:657;top:8018;width:3477;height:407">
              <v:path arrowok="t"/>
              <v:fill/>
            </v:shape>
            <v:shape coordorigin="657,8018" coordsize="3477,407" fillcolor="#363435" filled="t" path="m4111,8165l4112,8171,4116,8176,4123,8177,4129,8176,4134,8171,4135,8165,4134,8159,4129,8154,4123,8153,4116,8154,4112,8159,4111,8165xe" stroked="f" style="position:absolute;left:657;top:8018;width:3477;height:407">
              <v:path arrowok="t"/>
              <v:fill/>
            </v:shape>
            <v:shape coordorigin="657,8018" coordsize="3477,407" fillcolor="#363435" filled="t" path="m721,8422l721,8418,716,8418,709,8417,702,8413,700,8408,700,8403,700,8291,701,8285,705,8279,710,8278,721,8278,721,8274,657,8274,657,8278,663,8278,670,8278,677,8283,678,8287,679,8292,679,8405,678,8410,673,8416,669,8418,657,8418,657,8422,721,8422xe" stroked="f" style="position:absolute;left:657;top:8018;width:3477;height:407">
              <v:path arrowok="t"/>
              <v:fill/>
            </v:shape>
            <v:shape coordorigin="657,8018" coordsize="3477,407" fillcolor="#363435" filled="t" path="m773,8322l773,8299,773,8289,775,8282,779,8277,784,8275,790,8275,795,8277,800,8281,805,8289,811,8294,817,8294,823,8289,824,8285,824,8281,822,8277,818,8274,811,8269,804,8267,788,8267,781,8269,774,8273,767,8277,762,8283,759,8290,756,8297,754,8305,754,8322,735,8322,735,8330,754,8330,754,8403,754,8407,753,8410,750,8414,746,8417,740,8418,736,8418,736,8422,796,8422,796,8418,782,8418,778,8416,774,8411,773,8405,773,8330,798,8330,798,8322,773,8322xe" stroked="f" style="position:absolute;left:657;top:8018;width:3477;height:407">
              <v:path arrowok="t"/>
              <v:fill/>
            </v:shape>
            <v:shape coordorigin="657,8018" coordsize="3477,407" fillcolor="#363435" filled="t" path="m905,8329l929,8329,929,8322,905,8322,905,8289,902,8289,899,8296,897,8301,895,8304,892,8309,888,8314,884,8318,879,8321,875,8324,871,8326,871,8329,887,8329,887,8404,888,8409,890,8413,893,8419,900,8423,906,8424,911,8424,916,8422,921,8418,926,8415,929,8409,932,8402,928,8402,925,8407,920,8410,915,8411,910,8410,906,8405,905,8401,905,8329xe" stroked="f" style="position:absolute;left:657;top:8018;width:3477;height:407">
              <v:path arrowok="t"/>
              <v:fill/>
            </v:shape>
            <v:shape coordorigin="657,8018" coordsize="3477,407" fillcolor="#363435" filled="t" path="m963,8266l933,8279,934,8283,938,8282,944,8281,948,8285,949,8290,950,8297,950,8406,949,8410,948,8412,945,8416,939,8418,934,8418,934,8422,984,8422,984,8418,979,8418,975,8417,971,8415,968,8410,968,8406,968,8346,973,8341,978,8337,982,8335,989,8332,996,8332,1002,8335,1006,8339,1008,8346,1009,8353,1009,8405,1009,8410,1005,8416,1000,8418,993,8418,993,8422,1042,8422,1042,8418,1037,8418,1034,8417,1029,8414,1028,8410,1027,8406,1027,8352,1026,8343,1025,8338,1023,8332,1020,8327,1016,8323,1012,8320,1007,8319,997,8319,992,8320,987,8323,982,8325,976,8331,968,8340,968,8266,963,8266xe" stroked="f" style="position:absolute;left:657;top:8018;width:3477;height:407">
              <v:path arrowok="t"/>
              <v:fill/>
            </v:shape>
            <v:shape style="position:absolute;left:649;top:8264;width:3503;height:659" type="#_x0000_t75">
              <v:imagedata o:title="" r:id="rId24"/>
            </v:shape>
            <v:shape coordorigin="653,8763" coordsize="3491,407" fillcolor="#363435" filled="t" path="m2970,8835l2970,8830,2969,8826,2962,8819,2957,8817,2947,8817,2943,8819,2936,8826,2934,8830,2934,8840,2936,8844,2943,8851,2947,8853,2957,8853,2962,8851,2969,8844,2970,8840,2970,8835xe" stroked="f" style="position:absolute;left:653;top:8763;width:3491;height:407">
              <v:path arrowok="t"/>
              <v:fill/>
            </v:shape>
            <v:shape coordorigin="653,8763" coordsize="3491,407" fillcolor="#363435" filled="t" path="m2951,8903l2951,8898,2949,8894,2942,8887,2938,8885,2928,8885,2923,8887,2916,8894,2915,8898,2915,8908,2916,8912,2923,8919,2928,8921,2937,8921,2942,8919,2949,8912,2951,8908,2951,8903xe" stroked="f" style="position:absolute;left:653;top:8763;width:3491;height:407">
              <v:path arrowok="t"/>
              <v:fill/>
            </v:shape>
            <v:shape coordorigin="653,8763" coordsize="3491,407" fillcolor="#363435" filled="t" path="m3081,8767l3025,8780,3026,8784,3031,8784,3035,8783,3041,8783,3046,8786,3049,8791,3049,8796,3048,8800,3046,8806,3043,8817,3021,8891,3018,8899,3016,8905,3014,8907,3010,8911,3004,8914,2999,8914,2992,8914,2991,8918,3065,8918,3067,8914,3059,8914,3054,8913,3051,8912,3047,8907,3046,8902,3047,8898,3049,8891,3086,8767,3081,8767xe" stroked="f" style="position:absolute;left:653;top:8763;width:3491;height:407">
              <v:path arrowok="t"/>
              <v:fill/>
            </v:shape>
            <v:shape coordorigin="653,8763" coordsize="3491,407" fillcolor="#363435" filled="t" path="m3193,8829l3196,8827,3201,8823,3205,8819,3208,8815,3211,8810,3212,8805,3212,8790,3209,8782,3202,8776,3196,8770,3187,8767,3177,8773,3182,8775,3187,8781,3188,8786,3188,8804,3187,8814,3184,8821,3183,8824,3181,8834,3188,8832,3193,8829xe" stroked="f" style="position:absolute;left:653;top:8763;width:3491;height:407">
              <v:path arrowok="t"/>
              <v:fill/>
            </v:shape>
            <v:shape coordorigin="653,8763" coordsize="3491,407" fillcolor="#363435" filled="t" path="m683,9063l653,9075,655,9079,658,9078,664,9078,669,9082,670,9087,670,9094,670,9151,669,9156,667,9158,662,9162,655,9162,655,9166,704,9166,704,9162,699,9162,692,9160,689,9155,688,9150,688,9091,697,9081,705,9076,719,9076,723,9078,726,9082,728,9087,729,9093,729,9149,729,9154,725,9160,720,9162,713,9162,713,9166,763,9166,763,9162,758,9162,755,9162,750,9158,748,9154,747,9150,747,9092,747,9085,745,9081,743,9074,740,9070,732,9064,727,9063,711,9063,700,9070,688,9084,688,9063,683,9063xe" stroked="f" style="position:absolute;left:653;top:8763;width:3491;height:407">
              <v:path arrowok="t"/>
              <v:fill/>
            </v:shape>
            <v:shape coordorigin="653,8763" coordsize="3491,407" fillcolor="#363435" filled="t" path="m874,9153l871,9154,865,9155,860,9150,859,9145,859,9138,859,9066,825,9066,825,9070,831,9070,835,9071,838,9073,841,9079,841,9142,835,9147,830,9151,823,9155,816,9156,811,9156,807,9155,801,9149,799,9143,799,9066,764,9066,764,9070,769,9070,775,9071,780,9076,781,9081,781,9139,782,9147,783,9152,785,9157,788,9161,792,9164,796,9168,801,9169,812,9169,816,9168,821,9166,826,9163,832,9157,841,9148,841,9169,846,9169,876,9157,874,9153xe" stroked="f" style="position:absolute;left:653;top:8763;width:3491;height:407">
              <v:path arrowok="t"/>
              <v:fill/>
            </v:shape>
            <v:shape coordorigin="653,8763" coordsize="3491,407" fillcolor="#363435" filled="t" path="m1034,9150l1034,9091,1033,9085,1032,9081,1029,9074,1026,9070,1022,9067,1018,9064,1013,9063,1002,9063,997,9064,992,9067,986,9070,980,9076,972,9084,971,9077,968,9072,963,9069,959,9065,954,9063,944,9063,936,9065,929,9069,924,9073,920,9077,913,9084,913,9063,908,9063,878,9075,879,9079,882,9078,889,9078,893,9082,894,9087,895,9094,895,9150,894,9154,893,9156,889,9161,884,9162,879,9162,879,9166,929,9166,929,9162,923,9162,916,9160,913,9154,913,9150,913,9090,916,9086,921,9082,927,9079,931,9077,938,9076,944,9076,949,9078,952,9083,954,9086,955,9092,955,9150,955,9154,951,9160,945,9162,939,9162,939,9166,990,9166,990,9162,985,9162,981,9162,977,9159,974,9155,973,9150,973,9096,973,9091,979,9085,984,9081,991,9077,999,9076,1005,9076,1010,9079,1013,9083,1015,9087,1016,9092,1016,9149,1015,9154,1012,9160,1006,9162,1000,9162,1000,9166,1049,9166,1049,9162,1044,9162,1037,9159,1034,9154,1034,9150xe" stroked="f" style="position:absolute;left:653;top:8763;width:3491;height:407">
              <v:path arrowok="t"/>
              <v:fill/>
            </v:shape>
            <v:shape coordorigin="653,8763" coordsize="3491,407" fillcolor="#363435" filled="t" path="m1079,9164l1085,9166,1092,9157,1085,9150,1085,9090,1089,9086,1093,9083,1100,9080,1107,9079,1116,9063,1105,9063,1094,9070,1085,9083,1085,9011,1080,9011,1049,9023,1051,9027,1054,9026,1060,9025,1065,9029,1066,9035,1066,9042,1066,9156,1073,9161,1079,9164xe" stroked="f" style="position:absolute;left:653;top:8763;width:3491;height:407">
              <v:path arrowok="t"/>
              <v:fill/>
            </v:shape>
            <v:shape coordorigin="653,8763" coordsize="3491,407" fillcolor="#363435" filled="t" path="m1121,9158l1115,9161,1104,9161,1100,9160,1092,9157,1085,9166,1091,9168,1097,9169,1115,9169,1126,9165,1137,9155,1141,9150,1151,9133,1154,9112,1154,9097,1150,9085,1143,9076,1135,9067,1126,9063,1116,9063,1107,9079,1115,9079,1121,9082,1127,9089,1133,9096,1135,9106,1135,9132,1133,9143,1127,9150,1121,9158xe" stroked="f" style="position:absolute;left:653;top:8763;width:3491;height:407">
              <v:path arrowok="t"/>
              <v:fill/>
            </v:shape>
            <v:shape coordorigin="653,8763" coordsize="3491,407" fillcolor="#363435" filled="t" path="m1194,9078l1199,9073,1204,9071,1214,9071,1222,9074,1228,9080,1230,9084,1231,9087,1232,9091,1232,9098,1186,9098,1187,9089,1184,9077,1182,9079,1173,9096,1170,9117,1170,9133,1175,9146,1183,9155,1192,9165,1202,9169,1225,9169,1234,9165,1242,9157,1249,9149,1253,9140,1255,9130,1252,9127,1248,9136,1244,9142,1239,9146,1235,9150,1229,9151,1212,9151,1204,9147,1197,9139,1189,9130,1186,9119,1186,9104,1255,9104,1255,9091,1251,9082,1244,9074,1237,9067,1228,9063,1203,9063,1194,9078xe" stroked="f" style="position:absolute;left:653;top:8763;width:3491;height:407">
              <v:path arrowok="t"/>
              <v:fill/>
            </v:shape>
            <v:shape coordorigin="653,8763" coordsize="3491,407" fillcolor="#363435" filled="t" path="m1192,9068l1184,9077,1187,9089,1189,9083,1194,9078,1203,9063,1192,9068xe" stroked="f" style="position:absolute;left:653;top:8763;width:3491;height:407">
              <v:path arrowok="t"/>
              <v:fill/>
            </v:shape>
            <v:shape coordorigin="653,8763" coordsize="3491,407" fillcolor="#363435" filled="t" path="m3135,8886l3136,8878,3138,8871,3140,8844,3134,8847,3129,8851,3123,8855,3118,8861,3115,8867,3112,8872,3111,8879,3111,8896,3114,8904,3121,8911,3129,8918,3138,8921,3141,8913,3136,8906,3135,8901,3135,8886xe" stroked="f" style="position:absolute;left:653;top:8763;width:3491;height:407">
              <v:path arrowok="t"/>
              <v:fill/>
            </v:shape>
            <v:shape coordorigin="653,8763" coordsize="3491,407" fillcolor="#363435" filled="t" path="m3163,8789l3164,8783,3168,8778,3170,8775,3177,8773,3187,8767,3163,8767,3153,8771,3146,8778,3138,8785,3135,8795,3135,8811,3136,8817,3138,8823,3140,8829,3144,8835,3148,8841,3140,8844,3138,8871,3140,8863,3142,8858,3146,8852,3152,8846,3160,8854,3165,8861,3167,8866,3170,8871,3171,8877,3171,8892,3168,8900,3163,8907,3159,8912,3155,8914,3145,8914,3141,8913,3138,8921,3165,8921,3177,8917,3186,8907,3195,8898,3200,8887,3200,8868,3199,8863,3197,8858,3195,8853,3189,8845,3181,8834,3183,8824,3176,8829,3171,8823,3167,8817,3165,8813,3163,8808,3163,8803,3163,8789xe" stroked="f" style="position:absolute;left:653;top:8763;width:3491;height:407">
              <v:path arrowok="t"/>
              <v:fill/>
            </v:shape>
            <v:shape coordorigin="653,8763" coordsize="3491,407" fillcolor="#363435" filled="t" path="m2062,8774l2067,8775,2070,8777,2073,8781,2073,8788,2072,8793,2070,8799,2043,8893,2041,8901,2038,8907,2030,8913,2025,8914,2018,8914,2016,8918,2079,8918,2099,8917,2097,8910,2082,8910,2077,8907,2074,8902,2075,8896,2077,8891,2109,8778,2116,8778,2122,8780,2127,8782,2133,8786,2138,8792,2141,8799,2144,8807,2146,8815,2146,8828,2144,8847,2138,8867,2137,8868,2135,8906,2147,8898,2161,8884,2173,8866,2179,8857,2182,8845,2182,8832,2181,8821,2175,8801,2164,8786,2149,8777,2130,8772,2106,8770,2055,8770,2054,8774,2062,8774xe" stroked="f" style="position:absolute;left:653;top:8763;width:3491;height:407">
              <v:path arrowok="t"/>
              <v:fill/>
            </v:shape>
            <v:shape coordorigin="653,8763" coordsize="3491,407" fillcolor="#363435" filled="t" path="m3487,8774l3493,8774,3497,8775,3502,8781,3503,8787,3503,8900,3524,8907,3524,8847,3526,8846,3532,8846,3539,8846,3554,8846,3562,8847,3569,8850,3576,8853,3582,8857,3578,8829,3574,8832,3568,8834,3563,8837,3555,8838,3536,8838,3530,8837,3524,8836,3524,8779,3530,8778,3536,8777,3557,8777,3567,8780,3574,8786,3581,8792,3585,8800,3585,8814,3584,8819,3581,8842,3590,8840,3597,8835,3601,8829,3606,8823,3608,8817,3608,8801,3605,8793,3599,8786,3593,8780,3585,8775,3574,8772,3567,8771,3557,8770,3481,8770,3481,8774,3487,8774xe" stroked="f" style="position:absolute;left:653;top:8763;width:3491;height:407">
              <v:path arrowok="t"/>
              <v:fill/>
            </v:shape>
            <v:shape coordorigin="653,8763" coordsize="3491,407" fillcolor="#363435" filled="t" path="m1636,8908l1630,8897,1624,8887,1621,8874,1612,8903,1628,8917,1648,8921,1644,8913,1636,8908xe" stroked="f" style="position:absolute;left:653;top:8763;width:3491;height:407">
              <v:path arrowok="t"/>
              <v:fill/>
            </v:shape>
            <v:shape coordorigin="653,8763" coordsize="3491,407" fillcolor="#363435" filled="t" path="m1601,8869l1601,8882,1605,8893,1612,8903,1612,8903,1621,8874,1621,8851,1623,8843,1625,8838,1627,8832,1631,8828,1638,8823,1646,8822,1654,8822,1661,8826,1666,8833,1668,8835,1675,8852,1677,8875,1677,8889,1675,8899,1670,8905,1666,8910,1660,8913,1644,8913,1648,8921,1658,8921,1666,8919,1674,8914,1681,8909,1687,8903,1691,8893,1696,8884,1698,8875,1698,8853,1694,8842,1686,8832,1670,8819,1649,8815,1641,8815,1633,8817,1626,8821,1618,8826,1612,8832,1608,8842,1603,8851,1601,8860,1601,8869xe" stroked="f" style="position:absolute;left:653;top:8763;width:3491;height:407">
              <v:path arrowok="t"/>
              <v:fill/>
            </v:shape>
            <v:shape coordorigin="653,8763" coordsize="3491,407" fillcolor="#363435" filled="t" path="m1742,8815l1712,8827,1713,8831,1716,8830,1722,8830,1727,8834,1728,8839,1728,8846,1728,8903,1727,8908,1726,8910,1720,8914,1713,8914,1713,8918,1763,8918,1763,8914,1757,8914,1750,8912,1747,8906,1746,8902,1746,8842,1755,8833,1764,8828,1778,8828,1782,8830,1784,8834,1787,8839,1788,8845,1788,8901,1787,8906,1783,8912,1778,8914,1772,8914,1772,8918,1821,8918,1821,8914,1816,8914,1813,8914,1808,8910,1806,8906,1806,8902,1806,8844,1805,8837,1803,8833,1801,8826,1798,8822,1790,8816,1785,8815,1769,8815,1758,8822,1746,8836,1746,8815,1742,8815xe" stroked="f" style="position:absolute;left:653;top:8763;width:3491;height:407">
              <v:path arrowok="t"/>
              <v:fill/>
            </v:shape>
            <v:shape coordorigin="653,8763" coordsize="3491,407" fillcolor="#363435" filled="t" path="m1987,8796l1992,8788,1998,8779,2006,8772,2015,8767,2015,8763,1998,8772,1983,8785,1971,8803,1961,8824,1956,8844,1954,8864,1954,8870,1957,8890,1963,8909,1974,8931,1987,8946,1994,8954,2004,8960,2015,8966,2015,8962,2007,8957,2001,8951,1997,8946,1992,8940,1988,8934,1986,8928,1983,8922,1981,8914,1979,8904,1976,8882,1975,8861,1975,8860,1976,8840,1979,8820,1982,8807,1987,8796xe" stroked="f" style="position:absolute;left:653;top:8763;width:3491;height:407">
              <v:path arrowok="t"/>
              <v:fill/>
            </v:shape>
            <v:shape coordorigin="653,8763" coordsize="3491,407" fillcolor="#363435" filled="t" path="m3257,8922l3252,8933,3247,8941,3241,8950,3233,8957,3224,8962,3224,8966,3241,8956,3256,8943,3268,8926,3278,8904,3283,8885,3285,8864,3285,8858,3282,8839,3276,8819,3265,8797,3252,8782,3245,8774,3235,8768,3224,8763,3224,8767,3232,8772,3238,8778,3242,8783,3247,8789,3250,8795,3253,8801,3256,8807,3258,8815,3260,8825,3260,8827,3263,8846,3264,8867,3264,8869,3263,8889,3259,8909,3257,8922xe" stroked="f" style="position:absolute;left:653;top:8763;width:3491;height:407">
              <v:path arrowok="t"/>
              <v:fill/>
            </v:shape>
            <v:shape coordorigin="653,8763" coordsize="3491,407" fillcolor="#363435" filled="t" path="m3580,8917l3589,8914,3597,8910,3603,8906,3608,8899,3612,8892,3615,8885,3615,8868,3611,8860,3604,8853,3599,8848,3591,8845,3581,8842,3584,8819,3581,8824,3578,8829,3582,8857,3585,8863,3588,8868,3590,8874,3590,8888,3586,8896,3579,8901,3572,8907,3562,8910,3541,8910,3532,8909,3524,8907,3503,8900,3502,8906,3498,8912,3493,8914,3481,8914,3481,8918,3568,8918,3580,8917xe" stroked="f" style="position:absolute;left:653;top:8763;width:3491;height:407">
              <v:path arrowok="t"/>
              <v:fill/>
            </v:shape>
            <v:shape coordorigin="653,8763" coordsize="3491,407" fillcolor="#363435" filled="t" path="m3315,8909l3316,8915,3321,8920,3327,8921,3333,8920,3338,8915,3339,8909,3338,8903,3333,8898,3327,8897,3321,8898,3316,8903,3315,8909xe" stroked="f" style="position:absolute;left:653;top:8763;width:3491;height:407">
              <v:path arrowok="t"/>
              <v:fill/>
            </v:shape>
            <v:shape coordorigin="653,8763" coordsize="3491,407" fillcolor="#363435" filled="t" path="m3638,8951l3638,8958,3643,8963,3649,8967,3659,8967,3665,8964,3672,8959,3678,8954,3683,8947,3687,8937,3728,8837,3730,8832,3733,8826,3738,8823,3743,8822,3743,8818,3710,8818,3710,8822,3715,8822,3720,8826,3720,8830,3718,8836,3696,8892,3672,8841,3669,8836,3668,8829,3670,8824,3674,8822,3680,8822,3680,8818,3633,8818,3633,8822,3640,8824,3644,8828,3648,8834,3651,8839,3687,8914,3680,8932,3677,8938,3675,8942,3670,8947,3664,8948,3660,8946,3655,8945,3652,8944,3646,8944,3641,8947,3638,8951xe" stroked="f" style="position:absolute;left:653;top:8763;width:3491;height:407">
              <v:path arrowok="t"/>
              <v:fill/>
            </v:shape>
            <v:shape coordorigin="653,8763" coordsize="3491,407" fillcolor="#363435" filled="t" path="m3903,8825l3926,8825,3926,8818,3903,8818,3903,8785,3900,8785,3897,8792,3894,8797,3893,8800,3889,8805,3886,8810,3881,8814,3877,8817,3873,8820,3869,8822,3869,8825,3885,8825,3885,8900,3886,8905,3887,8909,3891,8915,3898,8919,3904,8920,3909,8920,3914,8918,3919,8914,3923,8911,3927,8905,3930,8898,3925,8898,3922,8903,3918,8906,3913,8907,3908,8906,3904,8901,3903,8897,3903,8825xe" stroked="f" style="position:absolute;left:653;top:8763;width:3491;height:407">
              <v:path arrowok="t"/>
              <v:fill/>
            </v:shape>
            <v:shape coordorigin="653,8763" coordsize="3491,407" fillcolor="#363435" filled="t" path="m3966,8763l3936,8775,3937,8779,3941,8778,3946,8777,3951,8781,3952,8787,3952,8793,3952,8902,3952,8906,3951,8908,3948,8912,3942,8914,3937,8914,3937,8918,3987,8918,3987,8914,3982,8914,3978,8914,3974,8911,3971,8907,3971,8902,3971,8843,3976,8837,3981,8833,3985,8831,3992,8828,3999,8828,4005,8831,4009,8835,4011,8842,4012,8849,4012,8901,4011,8906,4008,8912,4003,8914,3996,8914,3996,8918,4045,8918,4045,8914,4040,8914,4037,8914,4032,8910,4030,8906,4030,8902,4030,8848,4029,8839,4028,8834,4026,8828,4023,8823,4019,8820,4015,8817,4010,8815,3999,8815,3995,8816,3990,8819,3985,8821,3979,8827,3971,8836,3971,8763,3966,8763xe" stroked="f" style="position:absolute;left:653;top:8763;width:3491;height:407">
              <v:path arrowok="t"/>
              <v:fill/>
            </v:shape>
            <v:shape coordorigin="653,8763" coordsize="3491,407" fillcolor="#363435" filled="t" path="m4083,8830l4088,8825,4093,8823,4103,8823,4111,8826,4117,8832,4119,8836,4120,8839,4121,8843,4121,8849,4075,8849,4076,8841,4073,8829,4071,8831,4062,8848,4059,8869,4059,8885,4064,8898,4072,8907,4081,8916,4091,8921,4114,8921,4123,8917,4131,8909,4138,8901,4143,8892,4144,8881,4141,8879,4137,8888,4133,8894,4129,8898,4124,8901,4118,8903,4102,8903,4093,8899,4086,8891,4078,8882,4075,8871,4075,8856,4144,8856,4144,8843,4140,8833,4133,8826,4126,8819,4117,8815,4092,8815,4083,8830xe" stroked="f" style="position:absolute;left:653;top:8763;width:3491;height:407">
              <v:path arrowok="t"/>
              <v:fill/>
            </v:shape>
            <v:shape coordorigin="653,8763" coordsize="3491,407" fillcolor="#363435" filled="t" path="m4081,8820l4073,8829,4076,8841,4078,8835,4083,8830,4092,8815,4081,8820xe" stroked="f" style="position:absolute;left:653;top:8763;width:3491;height:407">
              <v:path arrowok="t"/>
              <v:fill/>
            </v:shape>
            <v:shape coordorigin="653,8763" coordsize="3491,407" fillcolor="#363435" filled="t" path="m2128,8886l2114,8900,2106,8906,2097,8910,2099,8917,2119,8913,2135,8906,2137,8868,2128,8886xe" stroked="f" style="position:absolute;left:653;top:8763;width:3491;height:407">
              <v:path arrowok="t"/>
              <v:fill/>
            </v:shape>
            <v:shape coordorigin="653,8763" coordsize="3491,407" fillcolor="#363435" filled="t" path="m2196,8880l2196,8900,2199,8907,2203,8912,2208,8918,2216,8921,2238,8921,2247,8919,2255,8915,2263,8911,2271,8904,2279,8895,2276,8892,2269,8897,2263,8901,2258,8904,2253,8906,2248,8907,2237,8907,2233,8905,2227,8899,2225,8894,2225,8889,2226,8882,2226,8877,2227,8871,2229,8866,2237,8846,2247,8831,2252,8827,2259,8824,2264,8826,2265,8831,2265,8835,2264,8841,2262,8846,2259,8852,2263,8868,2269,8864,2276,8860,2281,8854,2285,8848,2288,8843,2290,8837,2290,8828,2288,8824,2282,8818,2277,8817,2259,8817,2247,8820,2235,8828,2219,8840,2207,8856,2200,8868,2196,8880xe" stroked="f" style="position:absolute;left:653;top:8763;width:3491;height:407">
              <v:path arrowok="t"/>
              <v:fill/>
            </v:shape>
            <v:shape coordorigin="653,8763" coordsize="3491,407" fillcolor="#363435" filled="t" path="m2234,8870l2227,8871,2226,8877,2235,8876,2242,8875,2248,8874,2256,8872,2263,8868,2259,8852,2256,8856,2253,8860,2246,8866,2239,8869,2234,8870xe" stroked="f" style="position:absolute;left:653;top:8763;width:3491;height:407">
              <v:path arrowok="t"/>
              <v:fill/>
            </v:shape>
            <v:shape coordorigin="653,8763" coordsize="3491,407" fillcolor="#363435" filled="t" path="m2388,8821l2377,8854,2375,8859,2363,8878,2353,8892,2347,8898,2343,8901,2337,8897,2338,8891,2362,8817,2355,8817,2318,8823,2317,8827,2322,8828,2327,8831,2327,8836,2326,8840,2324,8848,2310,8891,2308,8897,2307,8902,2307,8911,2308,8914,2314,8920,2321,8921,2325,8921,2329,8920,2334,8918,2338,8915,2344,8910,2350,8903,2355,8898,2361,8889,2371,8875,2365,8894,2363,8900,2362,8905,2362,8912,2366,8918,2372,8921,2379,8921,2396,8914,2411,8895,2407,8892,2402,8898,2399,8902,2395,8905,2391,8903,2392,8899,2393,8892,2415,8820,2388,8821xe" stroked="f" style="position:absolute;left:653;top:8763;width:3491;height:407">
              <v:path arrowok="t"/>
              <v:fill/>
            </v:shape>
            <v:shape coordorigin="653,8763" coordsize="3491,407" fillcolor="#363435" filled="t" path="m2451,8832l2432,8892,2430,8898,2429,8904,2429,8912,2433,8917,2440,8921,2451,8921,2457,8919,2463,8915,2469,8911,2475,8905,2480,8896,2476,8893,2471,8900,2467,8904,2463,8908,2459,8908,2457,8904,2459,8897,2479,8832,2491,8832,2495,8820,2483,8820,2492,8790,2486,8790,2477,8800,2469,8808,2462,8812,2456,8817,2448,8821,2439,8824,2437,8832,2451,8832xe" stroked="f" style="position:absolute;left:653;top:8763;width:3491;height:407">
              <v:path arrowok="t"/>
              <v:fill/>
            </v:shape>
            <v:shape coordorigin="653,8763" coordsize="3491,407" fillcolor="#363435" filled="t" path="m2526,8903l2526,8898,2524,8894,2517,8887,2513,8885,2503,8885,2499,8887,2492,8894,2490,8898,2490,8908,2492,8912,2499,8919,2503,8921,2513,8921,2517,8919,2524,8912,2526,8908,2526,8903xe" stroked="f" style="position:absolute;left:653;top:8763;width:3491;height:407">
              <v:path arrowok="t"/>
              <v:fill/>
            </v:shape>
            <v:shape coordorigin="653,8763" coordsize="3491,407" fillcolor="#363435" filled="t" path="m2746,8832l2743,8839,2736,8849,2724,8862,2716,8871,2703,8885,2688,8899,2672,8914,2672,8918,2751,8918,2768,8877,2763,8877,2760,8884,2757,8888,2749,8892,2743,8893,2705,8893,2711,8888,2730,8871,2744,8858,2754,8849,2764,8838,2771,8829,2775,8821,2778,8814,2780,8807,2780,8791,2776,8783,2769,8777,2762,8770,2754,8767,2732,8767,2722,8771,2714,8778,2708,8784,2703,8792,2699,8803,2703,8805,2710,8794,2719,8788,2735,8788,2740,8790,2745,8794,2749,8798,2751,8804,2751,8818,2749,8825,2746,8832xe" stroked="f" style="position:absolute;left:653;top:8763;width:3491;height:407">
              <v:path arrowok="t"/>
              <v:fill/>
            </v:shape>
            <v:shape coordorigin="653,8763" coordsize="3491,407" fillcolor="#363435" filled="t" path="m2886,8815l2889,8810,2892,8806,2894,8801,2894,8787,2891,8780,2885,8775,2879,8770,2871,8767,2854,8767,2847,8769,2841,8773,2834,8777,2828,8783,2822,8793,2827,8795,2831,8789,2834,8786,2841,8782,2849,8780,2854,8780,2858,8782,2865,8789,2867,8793,2867,8804,2865,8809,2861,8814,2857,8819,2851,8823,2843,8827,2837,8829,2828,8832,2818,8833,2817,8838,2825,8839,2832,8841,2837,8844,2842,8846,2846,8851,2849,8857,2853,8863,2854,8870,2854,8888,2852,8896,2847,8903,2843,8908,2839,8910,2831,8910,2826,8908,2821,8905,2815,8901,2811,8898,2805,8896,2800,8896,2795,8899,2791,8904,2791,8911,2796,8917,2800,8920,2807,8922,2816,8922,2822,8921,2841,8917,2859,8907,2866,8901,2877,8885,2881,8865,2881,8855,2879,8848,2874,8841,2871,8837,2865,8833,2857,8829,2866,8827,2872,8824,2876,8822,2882,8819,2886,8815xe" stroked="f" style="position:absolute;left:653;top:8763;width:3491;height:407">
              <v:path arrowok="t"/>
              <v:fill/>
            </v:shape>
            <v:shape style="position:absolute;left:1261;top:9008;width:2182;height:208" type="#_x0000_t75">
              <v:imagedata o:title="" r:id="rId25"/>
            </v:shape>
            <v:shape coordorigin="660,9011" coordsize="3489,452" fillcolor="#363435" filled="t" path="m2054,9401l2051,9402,2045,9403,2040,9398,2039,9393,2039,9386,2039,9314,2005,9314,2005,9318,2011,9318,2015,9319,2018,9321,2021,9327,2021,9390,2015,9395,2011,9399,2003,9403,1996,9404,1991,9404,1987,9403,1981,9397,1979,9391,1979,9314,1944,9314,1944,9318,1949,9318,1955,9319,1960,9324,1961,9329,1961,9388,1962,9395,1964,9400,1965,9405,1968,9409,1972,9412,1976,9416,1981,9417,1992,9417,1997,9416,2001,9414,2006,9411,2012,9406,2021,9396,2021,9417,2026,9417,2056,9405,2054,9401xe" stroked="f" style="position:absolute;left:660;top:9011;width:3489;height:452">
              <v:path arrowok="t"/>
              <v:fill/>
            </v:shape>
            <v:shape coordorigin="660,9011" coordsize="3489,452" fillcolor="#363435" filled="t" path="m2268,9331l2271,9323,2276,9319,2282,9318,2282,9314,2251,9314,2251,9318,2255,9318,2260,9321,2261,9326,2259,9333,2238,9388,2215,9331,2214,9327,2216,9321,2222,9318,2227,9318,2227,9314,2180,9314,2180,9318,2184,9318,2189,9320,2194,9325,2196,9329,2201,9344,2180,9391,2158,9333,2157,9330,2156,9325,2159,9319,2166,9318,2166,9314,2124,9314,2124,9318,2128,9319,2133,9322,2137,9328,2140,9333,2172,9417,2176,9417,2205,9353,2230,9417,2235,9417,2268,9331xe" stroked="f" style="position:absolute;left:660;top:9011;width:3489;height:452">
              <v:path arrowok="t"/>
              <v:fill/>
            </v:shape>
            <v:shape coordorigin="660,9011" coordsize="3489,452" fillcolor="#363435" filled="t" path="m2311,9280l2317,9281,2322,9280,2327,9275,2328,9270,2327,9264,2322,9260,2317,9259,2311,9260,2307,9264,2306,9270,2307,9275,2311,9280xe" stroked="f" style="position:absolute;left:660;top:9011;width:3489;height:452">
              <v:path arrowok="t"/>
              <v:fill/>
            </v:shape>
            <v:shape coordorigin="660,9011" coordsize="3489,452" fillcolor="#363435" filled="t" path="m2321,9311l2291,9323,2292,9327,2295,9326,2302,9326,2306,9330,2307,9335,2308,9342,2308,9398,2307,9402,2306,9404,2302,9409,2297,9410,2292,9410,2292,9414,2341,9414,2341,9410,2336,9410,2333,9410,2328,9406,2326,9402,2326,9398,2326,9311,2321,9311xe" stroked="f" style="position:absolute;left:660;top:9011;width:3489;height:452">
              <v:path arrowok="t"/>
              <v:fill/>
            </v:shape>
            <v:shape coordorigin="660,9011" coordsize="3489,452" fillcolor="#363435" filled="t" path="m2383,9259l2353,9271,2355,9275,2358,9274,2364,9273,2369,9277,2370,9283,2370,9289,2370,9398,2369,9402,2368,9404,2364,9409,2360,9410,2355,9410,2355,9414,2404,9414,2404,9410,2399,9410,2395,9410,2390,9406,2388,9402,2388,9398,2388,9259,2383,9259xe" stroked="f" style="position:absolute;left:660;top:9011;width:3489;height:452">
              <v:path arrowok="t"/>
              <v:fill/>
            </v:shape>
            <v:shape coordorigin="660,9011" coordsize="3489,452" fillcolor="#363435" filled="t" path="m2445,9259l2415,9271,2417,9275,2420,9274,2426,9273,2431,9277,2432,9283,2432,9289,2432,9398,2432,9402,2431,9404,2427,9409,2422,9410,2417,9410,2417,9414,2466,9414,2466,9410,2461,9410,2458,9410,2452,9406,2451,9402,2450,9398,2450,9259,2445,9259xe" stroked="f" style="position:absolute;left:660;top:9011;width:3489;height:452">
              <v:path arrowok="t"/>
              <v:fill/>
            </v:shape>
            <v:shape coordorigin="660,9011" coordsize="3489,452" fillcolor="#363435" filled="t" path="m1521,9392l1520,9387,1520,9408,1527,9414,1534,9417,1539,9417,1556,9417,1567,9413,1575,9403,1578,9399,1587,9382,1590,9361,1590,9345,1586,9333,1577,9323,1571,9315,1562,9311,1547,9311,1541,9313,1536,9316,1531,9320,1525,9326,1520,9335,1520,9341,1526,9335,1531,9331,1537,9328,1544,9327,1550,9327,1556,9330,1560,9335,1567,9344,1570,9355,1570,9384,1567,9395,1561,9402,1557,9408,1551,9411,1538,9411,1533,9409,1529,9406,1522,9399,1521,9395,1521,9392xe" stroked="f" style="position:absolute;left:660;top:9011;width:3489;height:452">
              <v:path arrowok="t"/>
              <v:fill/>
            </v:shape>
            <v:shape coordorigin="660,9011" coordsize="3489,452" fillcolor="#363435" filled="t" path="m3947,9117l3950,9138,3960,9155,3968,9164,3978,9169,3999,9169,4008,9166,4016,9159,4024,9152,4029,9141,4032,9128,4028,9127,4025,9136,4021,9142,4017,9145,4011,9150,4005,9152,3987,9152,3979,9148,3974,9138,3968,9129,3965,9119,3965,9095,3968,9085,3974,9078,3978,9073,3984,9070,3996,9070,4002,9073,4006,9079,4006,9083,4007,9088,4009,9092,4014,9096,4022,9096,4028,9092,4029,9087,4029,9081,4025,9076,4019,9071,4013,9066,4005,9063,3982,9063,3970,9068,3961,9078,3950,9095,3947,9116,3947,9117xe" stroked="f" style="position:absolute;left:660;top:9011;width:3489;height:452">
              <v:path arrowok="t"/>
              <v:fill/>
            </v:shape>
            <v:shape coordorigin="660,9011" coordsize="3489,452" fillcolor="#363435" filled="t" path="m3587,9195l3582,9192,3580,9186,3581,9180,3584,9173,3590,9166,3599,9167,3612,9168,3628,9169,3613,9151,3605,9151,3600,9151,3594,9150,3589,9146,3589,9141,3592,9137,3597,9132,3594,9115,3592,9106,3592,9086,3593,9079,3597,9075,3601,9071,3605,9068,3616,9068,3621,9071,3625,9076,3630,9082,3632,9091,3632,9112,3631,9118,3627,9122,3623,9126,3619,9128,3613,9128,3612,9134,3624,9134,3634,9130,3641,9124,3648,9117,3651,9109,3651,9092,3649,9085,3645,9080,3658,9080,3665,9079,3665,9075,3663,9070,3637,9070,3630,9065,3622,9063,3601,9063,3591,9067,3584,9074,3576,9081,3573,9089,3573,9106,3574,9112,3577,9117,3581,9122,3585,9127,3592,9130,3584,9136,3579,9141,3577,9144,3574,9151,3574,9155,3578,9161,3584,9165,3578,9173,3573,9177,3569,9182,3566,9189,3564,9194,3567,9202,3573,9205,3582,9212,3594,9215,3587,9195xe" stroked="f" style="position:absolute;left:660;top:9011;width:3489;height:452">
              <v:path arrowok="t"/>
              <v:fill/>
            </v:shape>
            <v:shape coordorigin="660,9011" coordsize="3489,452" fillcolor="#363435" filled="t" path="m3477,9063l3447,9075,3449,9079,3452,9078,3458,9078,3463,9082,3464,9087,3464,9094,3464,9151,3463,9156,3461,9158,3456,9162,3449,9162,3449,9166,3498,9166,3498,9162,3493,9162,3486,9160,3482,9155,3482,9150,3482,9091,3491,9081,3499,9076,3513,9076,3517,9078,3520,9082,3522,9087,3523,9093,3523,9149,3523,9154,3519,9160,3514,9162,3507,9162,3507,9166,3557,9166,3557,9162,3552,9162,3549,9162,3544,9158,3542,9154,3541,9150,3541,9092,3541,9085,3539,9081,3537,9074,3534,9070,3526,9064,3521,9063,3505,9063,3494,9070,3482,9084,3482,9063,3477,9063xe" stroked="f" style="position:absolute;left:660;top:9011;width:3489;height:452">
              <v:path arrowok="t"/>
              <v:fill/>
            </v:shape>
            <v:shape coordorigin="660,9011" coordsize="3489,452" fillcolor="#363435" filled="t" path="m3594,9115l3597,9132,3602,9133,3607,9134,3612,9134,3613,9128,3608,9128,3603,9126,3599,9121,3594,9115xe" stroked="f" style="position:absolute;left:660;top:9011;width:3489;height:452">
              <v:path arrowok="t"/>
              <v:fill/>
            </v:shape>
            <v:shape coordorigin="660,9011" coordsize="3489,452" fillcolor="#363435" filled="t" path="m3637,9209l3653,9199,3661,9191,3664,9184,3664,9170,3662,9165,3658,9160,3654,9156,3649,9154,3642,9153,3638,9152,3628,9152,3613,9151,3628,9169,3639,9169,3647,9170,3654,9173,3656,9180,3656,9185,3653,9190,3647,9195,3641,9199,3631,9201,3604,9201,3594,9199,3587,9195,3594,9215,3608,9215,3617,9214,3637,9209xe" stroked="f" style="position:absolute;left:660;top:9011;width:3489;height:452">
              <v:path arrowok="t"/>
              <v:fill/>
            </v:shape>
            <v:shape coordorigin="660,9011" coordsize="3489,452" fillcolor="#363435" filled="t" path="m3772,9078l3777,9073,3783,9071,3793,9071,3800,9074,3806,9080,3808,9084,3809,9087,3810,9091,3810,9098,3764,9098,3765,9089,3762,9077,3761,9079,3752,9096,3749,9117,3749,9133,3753,9146,3762,9155,3770,9165,3780,9169,3803,9169,3813,9165,3820,9157,3827,9149,3832,9140,3833,9130,3830,9127,3827,9136,3823,9142,3818,9146,3813,9150,3807,9151,3791,9151,3782,9147,3775,9139,3768,9130,3764,9119,3764,9104,3833,9104,3833,9091,3830,9082,3823,9074,3815,9067,3806,9063,3782,9063,3772,9078xe" stroked="f" style="position:absolute;left:660;top:9011;width:3489;height:452">
              <v:path arrowok="t"/>
              <v:fill/>
            </v:shape>
            <v:shape coordorigin="660,9011" coordsize="3489,452" fillcolor="#363435" filled="t" path="m3771,9068l3762,9077,3765,9089,3768,9083,3772,9078,3782,9063,3771,9068xe" stroked="f" style="position:absolute;left:660;top:9011;width:3489;height:452">
              <v:path arrowok="t"/>
              <v:fill/>
            </v:shape>
            <v:shape coordorigin="660,9011" coordsize="3489,452" fillcolor="#363435" filled="t" path="m3867,9147l3866,9143,3865,9168,3876,9168,3880,9167,3887,9164,3893,9160,3903,9152,3903,9158,3905,9162,3909,9167,3915,9168,3923,9168,3931,9163,3939,9152,3939,9145,3934,9150,3931,9152,3927,9154,3922,9151,3922,9147,3922,9088,3921,9081,3920,9078,3918,9073,3914,9070,3910,9068,3904,9065,3897,9063,3877,9063,3868,9066,3861,9071,3855,9076,3851,9082,3851,9088,3852,9094,3858,9099,3863,9099,3869,9094,3870,9088,3870,9082,3870,9079,3874,9073,3880,9070,3891,9070,3895,9072,3902,9079,3903,9086,3903,9096,3903,9100,3881,9109,3882,9116,3885,9114,3892,9111,3903,9106,3903,9145,3894,9152,3887,9156,3877,9156,3874,9154,3867,9147xe" stroked="f" style="position:absolute;left:660;top:9011;width:3489;height:452">
              <v:path arrowok="t"/>
              <v:fill/>
            </v:shape>
            <v:shape coordorigin="660,9011" coordsize="3489,452" fillcolor="#363435" filled="t" path="m3850,9156l3854,9161,3859,9166,3865,9168,3866,9143,3866,9133,3867,9129,3872,9122,3876,9119,3882,9116,3881,9109,3866,9116,3859,9120,3854,9125,3851,9130,3849,9133,3848,9138,3848,9150,3850,9156xe" stroked="f" style="position:absolute;left:660;top:9011;width:3489;height:452">
              <v:path arrowok="t"/>
              <v:fill/>
            </v:shape>
            <v:shape coordorigin="660,9011" coordsize="3489,452" fillcolor="#363435" filled="t" path="m4070,9011l4040,9023,4042,9027,4045,9026,4051,9025,4056,9029,4057,9035,4057,9042,4057,9150,4057,9154,4056,9156,4052,9160,4046,9162,4042,9162,4042,9166,4091,9166,4091,9162,4086,9162,4083,9162,4078,9159,4076,9155,4075,9150,4075,9091,4081,9085,4085,9081,4089,9079,4097,9076,4104,9076,4109,9079,4114,9083,4116,9090,4116,9097,4116,9149,4116,9154,4112,9160,4107,9162,4100,9162,4100,9166,4149,9166,4149,9162,4145,9162,4141,9162,4137,9158,4135,9154,4135,9150,4135,9096,4134,9087,4132,9083,4130,9076,4127,9071,4123,9068,4119,9065,4114,9063,4104,9063,4099,9064,4094,9067,4090,9069,4083,9075,4075,9084,4075,9011,4070,9011xe" stroked="f" style="position:absolute;left:660;top:9011;width:3489;height:452">
              <v:path arrowok="t"/>
              <v:fill/>
            </v:shape>
            <v:shape coordorigin="660,9011" coordsize="3489,452" fillcolor="#363435" filled="t" path="m698,9314l698,9291,698,9282,701,9274,705,9270,710,9267,716,9267,721,9269,725,9273,731,9281,737,9286,742,9286,748,9282,749,9277,749,9273,747,9270,743,9267,736,9262,729,9259,713,9259,706,9261,699,9266,693,9270,688,9275,685,9282,681,9289,680,9298,680,9314,660,9314,660,9322,680,9322,680,9395,679,9400,678,9402,676,9407,671,9410,665,9410,661,9410,661,9414,721,9414,721,9410,707,9410,704,9409,699,9403,698,9397,698,9322,724,9322,724,9314,698,9314xe" stroked="f" style="position:absolute;left:660;top:9011;width:3489;height:452">
              <v:path arrowok="t"/>
              <v:fill/>
            </v:shape>
            <v:shape coordorigin="660,9011" coordsize="3489,452" fillcolor="#363435" filled="t" path="m759,9326l763,9321,769,9319,779,9319,786,9322,792,9328,794,9332,795,9335,796,9339,797,9346,750,9346,751,9337,748,9325,747,9327,738,9344,735,9366,735,9381,739,9394,748,9403,756,9413,766,9417,789,9417,799,9413,806,9405,813,9397,818,9388,819,9378,816,9375,813,9384,809,9390,804,9394,799,9398,793,9399,777,9399,768,9395,761,9387,754,9378,750,9367,750,9352,819,9352,819,9339,816,9330,809,9322,801,9315,792,9311,768,9311,759,9326xe" stroked="f" style="position:absolute;left:660;top:9011;width:3489;height:452">
              <v:path arrowok="t"/>
              <v:fill/>
            </v:shape>
            <v:shape coordorigin="660,9011" coordsize="3489,452" fillcolor="#363435" filled="t" path="m757,9316l748,9325,751,9337,754,9331,759,9326,768,9311,757,9316xe" stroked="f" style="position:absolute;left:660;top:9011;width:3489;height:452">
              <v:path arrowok="t"/>
              <v:fill/>
            </v:shape>
            <v:shape coordorigin="660,9011" coordsize="3489,452" fillcolor="#363435" filled="t" path="m863,9259l833,9271,835,9275,838,9274,844,9273,848,9277,849,9283,849,9289,849,9398,849,9402,848,9404,844,9409,839,9410,835,9410,835,9414,884,9414,884,9410,878,9410,875,9410,870,9406,868,9402,867,9398,867,9259,863,9259xe" stroked="f" style="position:absolute;left:660;top:9011;width:3489;height:452">
              <v:path arrowok="t"/>
              <v:fill/>
            </v:shape>
            <v:shape coordorigin="660,9011" coordsize="3489,452" fillcolor="#363435" filled="t" path="m925,9259l895,9271,897,9275,900,9274,906,9273,910,9277,911,9283,912,9289,912,9398,911,9402,910,9404,906,9409,901,9410,897,9410,897,9414,946,9414,946,9410,941,9410,937,9410,932,9406,930,9402,930,9398,930,9259,925,9259xe" stroked="f" style="position:absolute;left:660;top:9011;width:3489;height:452">
              <v:path arrowok="t"/>
              <v:fill/>
            </v:shape>
            <v:shape coordorigin="660,9011" coordsize="3489,452" fillcolor="#363435" filled="t" path="m993,9404l987,9394,981,9383,979,9371,970,9400,985,9413,1005,9417,1001,9409,993,9404xe" stroked="f" style="position:absolute;left:660;top:9011;width:3489;height:452">
              <v:path arrowok="t"/>
              <v:fill/>
            </v:shape>
            <v:shape coordorigin="660,9011" coordsize="3489,452" fillcolor="#363435" filled="t" path="m958,9365l958,9378,962,9389,969,9399,970,9400,979,9371,979,9347,980,9340,982,9334,985,9328,988,9324,996,9319,1003,9318,1011,9318,1018,9322,1023,9329,1025,9331,1032,9349,1035,9371,1035,9385,1032,9395,1028,9401,1023,9407,1017,9409,1001,9409,1005,9417,1015,9417,1023,9415,1031,9410,1038,9406,1044,9399,1048,9390,1053,9380,1055,9371,1055,9350,1051,9338,1043,9328,1027,9315,1007,9311,998,9311,990,9313,983,9318,976,9322,970,9329,965,9338,960,9347,958,9356,958,9365xe" stroked="f" style="position:absolute;left:660;top:9011;width:3489;height:452">
              <v:path arrowok="t"/>
              <v:fill/>
            </v:shape>
            <v:shape coordorigin="660,9011" coordsize="3489,452" fillcolor="#363435" filled="t" path="m1208,9331l1211,9323,1216,9319,1222,9318,1222,9314,1191,9314,1191,9318,1195,9318,1200,9321,1201,9326,1199,9333,1178,9388,1155,9331,1154,9327,1156,9321,1162,9318,1167,9318,1167,9314,1120,9314,1120,9318,1124,9318,1129,9320,1134,9325,1136,9329,1141,9344,1120,9391,1098,9333,1097,9330,1096,9325,1099,9319,1106,9318,1106,9314,1064,9314,1064,9318,1068,9319,1073,9322,1077,9328,1080,9333,1112,9417,1116,9417,1145,9353,1170,9417,1175,9417,1208,9331xe" stroked="f" style="position:absolute;left:660;top:9011;width:3489;height:452">
              <v:path arrowok="t"/>
              <v:fill/>
            </v:shape>
            <v:shape coordorigin="660,9011" coordsize="3489,452" fillcolor="#363435" filled="t" path="m1265,9311l1256,9311,1249,9314,1244,9319,1238,9325,1235,9332,1235,9347,1237,9352,1240,9356,1243,9360,1250,9365,1261,9370,1271,9375,1278,9380,1285,9386,1287,9391,1287,9400,1286,9403,1279,9409,1275,9411,1263,9411,1257,9408,1251,9403,1245,9398,1241,9390,1239,9380,1235,9380,1235,9416,1240,9414,1245,9413,1249,9414,1257,9416,1264,9417,1278,9417,1286,9414,1293,9409,1300,9403,1303,9396,1303,9375,1296,9366,1281,9358,1265,9351,1258,9347,1254,9344,1251,9341,1248,9335,1248,9331,1250,9324,1256,9319,1260,9318,1272,9318,1277,9320,1282,9323,1286,9327,1289,9334,1292,9345,1296,9345,1296,9311,1291,9314,1286,9315,1280,9314,1274,9312,1269,9311,1265,9311xe" stroked="f" style="position:absolute;left:660;top:9011;width:3489;height:452">
              <v:path arrowok="t"/>
              <v:fill/>
            </v:shape>
            <v:shape coordorigin="660,9011" coordsize="3489,452" fillcolor="#363435" filled="t" path="m1343,9259l1313,9271,1314,9275,1318,9274,1324,9273,1328,9277,1329,9283,1330,9290,1330,9398,1329,9402,1328,9404,1325,9408,1319,9410,1314,9410,1314,9414,1364,9414,1364,9410,1359,9410,1355,9410,1351,9408,1348,9403,1348,9399,1348,9339,1353,9333,1358,9329,1362,9327,1369,9324,1376,9324,1382,9327,1386,9331,1388,9338,1389,9345,1389,9397,1389,9402,1385,9408,1380,9410,1373,9410,1373,9414,1422,9414,1422,9410,1417,9410,1414,9410,1409,9406,1408,9402,1407,9398,1407,9344,1406,9335,1405,9331,1403,9324,1400,9319,1396,9316,1392,9313,1387,9311,1377,9311,1372,9312,1367,9315,1362,9317,1356,9323,1348,9332,1348,9259,1343,9259xe" stroked="f" style="position:absolute;left:660;top:9011;width:3489;height:452">
              <v:path arrowok="t"/>
              <v:fill/>
            </v:shape>
            <v:shape coordorigin="660,9011" coordsize="3489,452" fillcolor="#363435" filled="t" path="m1450,9280l1456,9281,1462,9280,1466,9275,1467,9270,1466,9264,1462,9260,1456,9259,1450,9260,1446,9264,1445,9270,1446,9275,1450,9280xe" stroked="f" style="position:absolute;left:660;top:9011;width:3489;height:452">
              <v:path arrowok="t"/>
              <v:fill/>
            </v:shape>
            <v:shape coordorigin="660,9011" coordsize="3489,452" fillcolor="#363435" filled="t" path="m1460,9311l1430,9323,1431,9327,1434,9326,1441,9326,1445,9330,1446,9335,1447,9342,1447,9398,1446,9402,1445,9404,1441,9409,1436,9410,1432,9410,1432,9414,1480,9414,1480,9410,1475,9410,1472,9410,1467,9406,1465,9402,1465,9398,1465,9311,1460,9311xe" stroked="f" style="position:absolute;left:660;top:9011;width:3489;height:452">
              <v:path arrowok="t"/>
              <v:fill/>
            </v:shape>
            <v:shape coordorigin="660,9011" coordsize="3489,452" fillcolor="#363435" filled="t" path="m1516,9312l1485,9324,1489,9326,1495,9326,1500,9328,1502,9333,1502,9337,1502,9446,1502,9450,1498,9456,1491,9458,1485,9458,1485,9462,1537,9462,1537,9458,1532,9458,1528,9458,1524,9456,1521,9450,1520,9446,1520,9312,1516,9312xe" stroked="f" style="position:absolute;left:660;top:9011;width:3489;height:452">
              <v:path arrowok="t"/>
              <v:fill/>
            </v:shape>
            <v:shape coordorigin="660,9011" coordsize="3489,452" fillcolor="#363435" filled="t" path="m1623,9440l1617,9444,1610,9447,1610,9452,1621,9448,1629,9443,1634,9436,1640,9430,1642,9423,1642,9408,1640,9403,1637,9399,1633,9395,1629,9392,1624,9392,1616,9394,1611,9399,1610,9405,1611,9412,1615,9416,1621,9417,1625,9416,1632,9414,1633,9419,1633,9424,1631,9430,1627,9435,1623,9440xe" stroked="f" style="position:absolute;left:660;top:9011;width:3489;height:452">
              <v:path arrowok="t"/>
              <v:fill/>
            </v:shape>
            <v:shape coordorigin="660,9011" coordsize="3489,452" fillcolor="#363435" filled="t" path="m1726,9447l1726,9454,1730,9459,1737,9463,1747,9463,1753,9460,1759,9455,1766,9450,1771,9443,1775,9433,1816,9333,1818,9329,1821,9322,1826,9319,1830,9318,1830,9314,1798,9314,1798,9318,1803,9318,1808,9322,1808,9327,1806,9333,1784,9388,1759,9337,1757,9332,1756,9326,1758,9320,1762,9318,1768,9318,1768,9314,1721,9314,1721,9318,1727,9320,1732,9324,1736,9330,1739,9335,1775,9410,1768,9428,1765,9434,1763,9439,1757,9443,1752,9444,1747,9443,1743,9441,1740,9440,1734,9440,1729,9443,1726,9447xe" stroked="f" style="position:absolute;left:660;top:9011;width:3489;height:452">
              <v:path arrowok="t"/>
              <v:fill/>
            </v:shape>
            <v:shape coordorigin="660,9011" coordsize="3489,452" fillcolor="#363435" filled="t" path="m1875,9404l1869,9394,1863,9383,1860,9371,1851,9400,1867,9413,1887,9417,1882,9409,1875,9404xe" stroked="f" style="position:absolute;left:660;top:9011;width:3489;height:452">
              <v:path arrowok="t"/>
              <v:fill/>
            </v:shape>
            <v:shape coordorigin="660,9011" coordsize="3489,452" fillcolor="#363435" filled="t" path="m1840,9365l1840,9378,1843,9389,1851,9399,1851,9400,1860,9371,1860,9347,1861,9340,1864,9334,1866,9328,1869,9324,1877,9319,1885,9318,1893,9318,1899,9322,1905,9329,1906,9331,1914,9349,1916,9371,1916,9385,1914,9395,1909,9401,1905,9407,1899,9409,1882,9409,1887,9417,1896,9417,1905,9415,1912,9410,1920,9406,1926,9399,1930,9390,1934,9380,1936,9371,1936,9350,1933,9338,1925,9328,1909,9315,1888,9311,1880,9311,1872,9313,1865,9318,1857,9322,1851,9329,1847,9338,1842,9347,1840,9356,1840,9365xe" stroked="f" style="position:absolute;left:660;top:9011;width:3489;height:452">
              <v:path arrowok="t"/>
              <v:fill/>
            </v:shape>
            <v:shape coordorigin="660,9259" coordsize="3484,452" fillcolor="#363435" filled="t" path="m660,9613l660,9626,663,9637,671,9647,671,9648,680,9619,680,9595,681,9588,684,9582,686,9576,689,9572,697,9568,705,9566,713,9566,719,9570,725,9577,726,9579,734,9597,736,9619,736,9633,734,9643,729,9649,725,9655,719,9658,702,9658,707,9665,716,9665,725,9663,732,9658,740,9654,746,9647,750,9638,754,9628,756,9619,756,9598,753,9586,745,9576,728,9563,708,9559,700,9559,692,9561,685,9566,677,9570,671,9577,666,9586,662,9595,660,9604,660,9613xe" stroked="f" style="position:absolute;left:660;top:9259;width:3484;height:452">
              <v:path arrowok="t"/>
              <v:fill/>
            </v:shape>
            <v:shape coordorigin="660,9259" coordsize="3484,452" fillcolor="#363435" filled="t" path="m810,9562l810,9539,810,9530,813,9522,817,9518,822,9515,828,9515,833,9517,837,9521,843,9529,849,9534,854,9535,860,9530,861,9526,861,9521,859,9518,855,9515,848,9510,841,9507,825,9507,818,9509,811,9514,805,9518,800,9523,797,9530,793,9537,792,9546,792,9562,772,9562,772,9570,792,9570,792,9643,791,9648,790,9650,788,9655,783,9658,777,9658,773,9658,773,9662,833,9662,833,9658,819,9658,816,9657,811,9651,810,9645,810,9570,836,9570,836,9562,810,9562xe" stroked="f" style="position:absolute;left:660;top:9259;width:3484;height:452">
              <v:path arrowok="t"/>
              <v:fill/>
            </v:shape>
            <v:shape coordorigin="660,9259" coordsize="3484,452" fillcolor="#363435" filled="t" path="m913,9559l904,9559,897,9562,891,9568,886,9573,883,9580,883,9595,885,9600,888,9604,891,9608,898,9613,909,9618,919,9623,926,9628,933,9635,935,9639,935,9648,934,9652,927,9657,923,9659,911,9659,904,9656,899,9651,893,9646,889,9638,887,9628,883,9628,883,9664,888,9662,892,9661,897,9662,905,9664,912,9665,926,9665,934,9663,941,9657,948,9651,951,9644,951,9623,944,9614,929,9606,913,9599,906,9595,902,9592,899,9589,896,9583,896,9579,898,9572,904,9567,908,9566,920,9566,925,9568,929,9571,934,9575,937,9583,940,9593,944,9593,944,9559,938,9562,934,9563,928,9562,922,9560,917,9559,913,9559xe" stroked="f" style="position:absolute;left:660;top:9259;width:3484;height:452">
              <v:path arrowok="t"/>
              <v:fill/>
            </v:shape>
            <v:shape coordorigin="660,9259" coordsize="3484,452" fillcolor="#363435" filled="t" path="m991,9574l996,9569,1001,9567,1011,9567,1019,9571,1025,9576,1027,9580,1028,9583,1029,9587,1029,9594,983,9594,984,9585,981,9574,979,9575,970,9592,967,9614,967,9629,972,9642,980,9651,989,9661,999,9665,1022,9665,1031,9661,1039,9653,1046,9645,1051,9636,1052,9626,1049,9623,1046,9632,1041,9639,1037,9642,1032,9646,1026,9647,1010,9647,1001,9643,994,9635,986,9626,983,9615,983,9600,1052,9600,1052,9588,1049,9578,1041,9570,1034,9563,1025,9559,1000,9559,991,9574xe" stroked="f" style="position:absolute;left:660;top:9259;width:3484;height:452">
              <v:path arrowok="t"/>
              <v:fill/>
            </v:shape>
            <v:shape coordorigin="660,9259" coordsize="3484,452" fillcolor="#363435" filled="t" path="m989,9564l981,9574,984,9585,987,9579,991,9574,1000,9559,989,9564xe" stroked="f" style="position:absolute;left:660;top:9259;width:3484;height:452">
              <v:path arrowok="t"/>
              <v:fill/>
            </v:shape>
            <v:shape coordorigin="660,9259" coordsize="3484,452" fillcolor="#363435" filled="t" path="m1095,9570l1118,9570,1118,9562,1095,9562,1095,9529,1092,9529,1089,9537,1086,9542,1084,9544,1081,9550,1077,9554,1073,9558,1069,9562,1065,9564,1061,9566,1061,9570,1077,9570,1077,9644,1078,9650,1079,9653,1083,9659,1089,9663,1096,9664,1101,9664,1106,9662,1110,9659,1115,9655,1119,9650,1121,9642,1117,9642,1114,9647,1110,9651,1105,9651,1100,9650,1096,9646,1095,9641,1095,9570xe" stroked="f" style="position:absolute;left:660;top:9259;width:3484;height:452">
              <v:path arrowok="t"/>
              <v:fill/>
            </v:shape>
            <v:shape coordorigin="660,9259" coordsize="3484,452" fillcolor="#363435" filled="t" path="m1157,9570l1181,9570,1181,9562,1157,9562,1157,9529,1154,9529,1151,9537,1148,9542,1147,9544,1143,9550,1140,9554,1135,9558,1131,9562,1127,9564,1123,9566,1123,9570,1139,9570,1139,9644,1140,9650,1141,9653,1145,9659,1152,9663,1158,9664,1163,9664,1168,9662,1173,9659,1177,9655,1181,9650,1184,9642,1179,9642,1176,9647,1172,9651,1167,9651,1162,9650,1158,9646,1157,9641,1157,9570xe" stroked="f" style="position:absolute;left:660;top:9259;width:3484;height:452">
              <v:path arrowok="t"/>
              <v:fill/>
            </v:shape>
            <v:shape coordorigin="660,9259" coordsize="3484,452" fillcolor="#363435" filled="t" path="m1210,9528l1216,9529,1221,9528,1226,9524,1227,9518,1226,9512,1221,9508,1216,9507,1210,9508,1206,9512,1205,9518,1206,9524,1210,9528xe" stroked="f" style="position:absolute;left:660;top:9259;width:3484;height:452">
              <v:path arrowok="t"/>
              <v:fill/>
            </v:shape>
            <v:shape coordorigin="660,9259" coordsize="3484,452" fillcolor="#363435" filled="t" path="m1220,9559l1190,9572,1191,9576,1194,9574,1201,9574,1205,9578,1206,9583,1207,9590,1207,9646,1206,9650,1205,9652,1201,9657,1196,9658,1191,9658,1191,9662,1240,9662,1240,9658,1235,9658,1232,9658,1227,9654,1225,9650,1225,9646,1225,9559,1220,9559xe" stroked="f" style="position:absolute;left:660;top:9259;width:3484;height:452">
              <v:path arrowok="t"/>
              <v:fill/>
            </v:shape>
            <v:shape coordorigin="660,9259" coordsize="3484,452" fillcolor="#363435" filled="t" path="m1277,9559l1247,9572,1248,9576,1251,9574,1257,9574,1262,9578,1263,9583,1263,9591,1263,9647,1263,9652,1261,9655,1256,9658,1248,9658,1248,9662,1298,9662,1298,9658,1292,9658,1285,9656,1282,9651,1282,9647,1282,9587,1290,9577,1299,9572,1313,9572,1317,9574,1319,9579,1322,9583,1323,9589,1323,9646,1322,9650,1319,9656,1313,9658,1307,9658,1307,9662,1356,9662,1356,9658,1351,9658,1348,9658,1343,9654,1341,9650,1341,9646,1341,9588,1340,9581,1339,9577,1336,9571,1333,9566,1325,9561,1321,9559,1304,9559,1293,9566,1282,9580,1282,9559,1277,9559xe" stroked="f" style="position:absolute;left:660;top:9259;width:3484;height:452">
              <v:path arrowok="t"/>
              <v:fill/>
            </v:shape>
            <v:shape coordorigin="660,9259" coordsize="3484,452" fillcolor="#363435" filled="t" path="m1394,9611l1396,9628,1402,9629,1407,9630,1412,9630,1413,9625,1407,9625,1402,9622,1399,9617,1394,9611xe" stroked="f" style="position:absolute;left:660;top:9259;width:3484;height:452">
              <v:path arrowok="t"/>
              <v:fill/>
            </v:shape>
            <v:shape coordorigin="660,9259" coordsize="3484,452" fillcolor="#363435" filled="t" path="m1436,9706l1452,9695,1460,9688,1464,9680,1464,9666,1462,9661,1458,9657,1454,9652,1448,9650,1442,9649,1437,9648,1427,9648,1412,9647,1428,9665,1439,9665,1446,9666,1454,9669,1456,9676,1456,9681,1453,9686,1447,9691,1440,9695,1431,9698,1404,9698,1393,9695,1386,9691,1394,9711,1408,9711,1416,9710,1436,9706xe" stroked="f" style="position:absolute;left:660;top:9259;width:3484;height:452">
              <v:path arrowok="t"/>
              <v:fill/>
            </v:shape>
            <v:shape coordorigin="660,9259" coordsize="3484,452" fillcolor="#363435" filled="t" path="m1386,9691l1382,9688,1380,9682,1381,9676,1384,9670,1390,9662,1399,9664,1411,9664,1428,9665,1412,9647,1404,9647,1399,9647,1394,9646,1388,9642,1389,9637,1391,9633,1396,9628,1394,9611,1391,9602,1391,9582,1393,9575,1397,9571,1400,9567,1405,9565,1416,9565,1421,9567,1424,9572,1429,9578,1432,9587,1432,9608,1430,9614,1427,9618,1423,9623,1418,9625,1413,9625,1412,9630,1424,9630,1433,9627,1440,9620,1447,9613,1451,9605,1451,9588,1449,9581,1445,9576,1458,9576,1464,9575,1465,9571,1463,9566,1437,9566,1430,9562,1421,9559,1400,9559,1391,9563,1383,9570,1376,9577,1372,9586,1372,9602,1374,9608,1377,9613,1380,9619,1385,9623,1391,9626,1384,9632,1379,9637,1377,9640,1374,9647,1374,9652,1378,9657,1384,9662,1377,9669,1373,9673,1369,9678,1365,9685,1364,9690,1367,9698,1372,9701,1382,9708,1394,9711,1386,9691xe" stroked="f" style="position:absolute;left:660;top:9259;width:3484;height:452">
              <v:path arrowok="t"/>
              <v:fill/>
            </v:shape>
            <v:shape coordorigin="660,9259" coordsize="3484,452" fillcolor="#363435" filled="t" path="m3775,9392l3775,9387,3775,9408,3782,9414,3789,9417,3793,9417,3811,9417,3821,9413,3830,9403,3833,9399,3842,9382,3844,9361,3844,9345,3840,9333,3832,9323,3825,9315,3817,9311,3801,9311,3796,9313,3790,9316,3785,9320,3780,9326,3775,9335,3775,9341,3781,9335,3785,9331,3791,9328,3798,9327,3805,9327,3810,9330,3815,9335,3822,9344,3825,9355,3825,9384,3822,9395,3816,9402,3812,9408,3806,9411,3792,9411,3787,9409,3783,9406,3777,9399,3776,9395,3775,9392xe" stroked="f" style="position:absolute;left:660;top:9259;width:3484;height:452">
              <v:path arrowok="t"/>
              <v:fill/>
            </v:shape>
            <v:shape coordorigin="660,9259" coordsize="3484,452" fillcolor="#363435" filled="t" path="m3477,9392l3476,9387,3476,9408,3483,9414,3490,9417,3495,9417,3512,9417,3523,9413,3531,9403,3534,9399,3543,9382,3546,9361,3546,9345,3542,9333,3533,9323,3527,9315,3518,9311,3502,9311,3497,9313,3492,9316,3487,9320,3481,9326,3476,9335,3476,9341,3482,9335,3487,9331,3493,9328,3500,9327,3506,9327,3512,9330,3516,9335,3523,9344,3526,9355,3526,9384,3523,9395,3517,9402,3513,9408,3507,9411,3494,9411,3489,9409,3485,9406,3478,9399,3477,9395,3477,9392xe" stroked="f" style="position:absolute;left:660;top:9259;width:3484;height:452">
              <v:path arrowok="t"/>
              <v:fill/>
            </v:shape>
            <v:shape coordorigin="660,9259" coordsize="3484,452" fillcolor="#363435" filled="t" path="m2618,9329l2622,9325,2627,9322,2634,9319,2639,9318,2645,9318,2645,9314,2602,9314,2605,9318,2610,9322,2609,9326,2605,9330,2599,9335,2574,9358,2574,9259,2569,9259,2539,9271,2541,9275,2544,9274,2550,9273,2555,9277,2556,9283,2556,9290,2556,9398,2555,9402,2551,9408,2544,9410,2539,9410,2539,9414,2590,9414,2590,9410,2584,9410,2581,9410,2576,9407,2574,9403,2574,9398,2574,9359,2605,9398,2609,9404,2606,9410,2602,9410,2602,9414,2651,9414,2651,9410,2646,9410,2641,9409,2635,9406,2629,9400,2624,9395,2617,9386,2592,9353,2618,9329xe" stroked="f" style="position:absolute;left:660;top:9259;width:3484;height:452">
              <v:path arrowok="t"/>
              <v:fill/>
            </v:shape>
            <v:shape coordorigin="660,9259" coordsize="3484,452" fillcolor="#363435" filled="t" path="m2681,9311l2651,9323,2652,9327,2655,9326,2661,9326,2666,9330,2667,9335,2667,9343,2667,9399,2666,9404,2665,9407,2659,9410,2652,9410,2652,9414,2702,9414,2702,9410,2696,9410,2689,9408,2686,9403,2685,9399,2685,9339,2694,9329,2703,9324,2717,9324,2721,9326,2723,9331,2726,9335,2727,9341,2727,9397,2726,9402,2722,9408,2717,9410,2711,9410,2711,9414,2760,9414,2760,9410,2755,9410,2752,9410,2747,9406,2745,9402,2745,9398,2745,9340,2744,9333,2742,9329,2740,9322,2737,9318,2729,9312,2724,9311,2708,9311,2697,9318,2685,9332,2685,9311,2681,9311xe" stroked="f" style="position:absolute;left:660;top:9259;width:3484;height:452">
              <v:path arrowok="t"/>
              <v:fill/>
            </v:shape>
            <v:shape coordorigin="660,9259" coordsize="3484,452" fillcolor="#363435" filled="t" path="m2804,9404l2798,9394,2792,9383,2789,9371,2780,9400,2796,9413,2816,9417,2812,9409,2804,9404xe" stroked="f" style="position:absolute;left:660;top:9259;width:3484;height:452">
              <v:path arrowok="t"/>
              <v:fill/>
            </v:shape>
            <v:shape coordorigin="660,9259" coordsize="3484,452" fillcolor="#363435" filled="t" path="m2769,9365l2769,9378,2773,9389,2780,9399,2780,9400,2789,9371,2789,9347,2791,9340,2793,9334,2795,9328,2799,9324,2806,9319,2814,9318,2822,9318,2829,9322,2834,9329,2836,9331,2843,9349,2845,9371,2845,9385,2843,9395,2839,9401,2834,9407,2828,9409,2812,9409,2816,9417,2826,9417,2834,9415,2842,9410,2849,9406,2855,9399,2859,9390,2864,9380,2866,9371,2866,9350,2862,9338,2854,9328,2838,9315,2818,9311,2809,9311,2801,9313,2794,9318,2786,9322,2780,9329,2776,9338,2771,9347,2769,9356,2769,9365xe" stroked="f" style="position:absolute;left:660;top:9259;width:3484;height:452">
              <v:path arrowok="t"/>
              <v:fill/>
            </v:shape>
            <v:shape coordorigin="660,9259" coordsize="3484,452" fillcolor="#363435" filled="t" path="m3019,9331l3022,9323,3027,9319,3033,9318,3033,9314,3001,9314,3001,9318,3006,9318,3011,9321,3012,9326,3010,9333,2989,9388,2966,9331,2965,9327,2967,9321,2973,9318,2978,9318,2978,9314,2931,9314,2931,9318,2935,9318,2940,9320,2945,9325,2947,9329,2952,9344,2931,9391,2909,9333,2908,9330,2907,9325,2910,9319,2917,9318,2917,9314,2875,9314,2875,9318,2879,9319,2884,9322,2888,9328,2890,9333,2923,9417,2927,9417,2956,9353,2981,9417,2986,9417,3019,9331xe" stroked="f" style="position:absolute;left:660;top:9259;width:3484;height:452">
              <v:path arrowok="t"/>
              <v:fill/>
            </v:shape>
            <v:shape coordorigin="660,9259" coordsize="3484,452" fillcolor="#363435" filled="t" path="m3138,9322l3161,9321,3161,9314,3138,9314,3138,9281,3134,9281,3131,9288,3129,9294,3127,9296,3124,9302,3120,9306,3116,9310,3112,9314,3108,9316,3104,9318,3104,9321,3120,9321,3120,9396,3120,9402,3122,9405,3126,9411,3132,9415,3139,9416,3144,9416,3149,9414,3153,9410,3158,9407,3162,9401,3164,9394,3160,9394,3157,9399,3152,9402,3148,9403,3142,9402,3139,9398,3138,9393,3138,9322xe" stroked="f" style="position:absolute;left:660;top:9259;width:3484;height:452">
              <v:path arrowok="t"/>
              <v:fill/>
            </v:shape>
            <v:shape coordorigin="660,9259" coordsize="3484,452" fillcolor="#363435" filled="t" path="m3195,9259l3165,9271,3167,9275,3170,9274,3176,9273,3181,9277,3182,9283,3182,9290,3182,9398,3182,9402,3181,9404,3177,9408,3171,9410,3167,9410,3167,9414,3216,9414,3216,9410,3211,9410,3208,9410,3203,9408,3200,9403,3200,9399,3200,9339,3206,9333,3210,9329,3214,9327,3222,9324,3229,9324,3234,9327,3239,9331,3241,9338,3241,9345,3241,9397,3241,9402,3237,9408,3232,9410,3225,9410,3225,9414,3274,9414,3274,9410,3270,9410,3266,9410,3262,9406,3260,9402,3259,9398,3259,9344,3259,9335,3257,9331,3255,9324,3252,9319,3248,9316,3244,9313,3239,9311,3229,9311,3224,9312,3219,9315,3215,9317,3208,9323,3200,9332,3200,9259,3195,9259xe" stroked="f" style="position:absolute;left:660;top:9259;width:3484;height:452">
              <v:path arrowok="t"/>
              <v:fill/>
            </v:shape>
            <v:shape coordorigin="660,9259" coordsize="3484,452" fillcolor="#363435" filled="t" path="m3308,9326l3312,9321,3318,9319,3328,9319,3335,9322,3342,9328,3343,9332,3345,9335,3345,9339,3346,9346,3299,9346,3300,9337,3297,9325,3296,9327,3287,9344,3284,9366,3284,9381,3288,9394,3297,9403,3305,9413,3316,9417,3339,9417,3348,9413,3355,9405,3363,9397,3367,9388,3369,9378,3365,9375,3362,9384,3358,9390,3353,9394,3348,9398,3342,9399,3326,9399,3317,9395,3310,9387,3303,9378,3299,9367,3299,9352,3369,9352,3369,9339,3365,9330,3358,9322,3351,9315,3341,9311,3317,9311,3308,9326xe" stroked="f" style="position:absolute;left:660;top:9259;width:3484;height:452">
              <v:path arrowok="t"/>
              <v:fill/>
            </v:shape>
            <v:shape coordorigin="660,9259" coordsize="3484,452" fillcolor="#363435" filled="t" path="m3306,9316l3297,9325,3300,9337,3303,9331,3308,9326,3317,9311,3306,9316xe" stroked="f" style="position:absolute;left:660;top:9259;width:3484;height:452">
              <v:path arrowok="t"/>
              <v:fill/>
            </v:shape>
            <v:shape coordorigin="660,9259" coordsize="3484,452" fillcolor="#363435" filled="t" path="m3472,9312l3441,9324,3445,9326,3451,9326,3456,9328,3458,9333,3458,9337,3458,9446,3458,9450,3454,9456,3447,9458,3441,9458,3441,9462,3493,9462,3493,9458,3488,9458,3484,9458,3480,9456,3477,9450,3476,9446,3476,9312,3472,9312xe" stroked="f" style="position:absolute;left:660;top:9259;width:3484;height:452">
              <v:path arrowok="t"/>
              <v:fill/>
            </v:shape>
            <v:shape coordorigin="660,9259" coordsize="3484,452" fillcolor="#363435" filled="t" path="m3664,9401l3661,9402,3654,9403,3650,9398,3649,9393,3648,9386,3648,9314,3614,9314,3614,9318,3621,9318,3625,9319,3627,9321,3630,9327,3630,9390,3625,9395,3620,9399,3612,9403,3605,9404,3601,9404,3597,9403,3590,9397,3589,9391,3589,9314,3554,9314,3554,9318,3559,9318,3565,9319,3569,9324,3571,9329,3571,9388,3571,9395,3573,9400,3575,9405,3578,9409,3582,9412,3586,9416,3591,9417,3601,9417,3606,9416,3611,9414,3615,9411,3622,9406,3630,9396,3630,9417,3635,9417,3665,9405,3664,9401xe" stroked="f" style="position:absolute;left:660;top:9259;width:3484;height:452">
              <v:path arrowok="t"/>
              <v:fill/>
            </v:shape>
            <v:shape coordorigin="660,9259" coordsize="3484,452" fillcolor="#363435" filled="t" path="m3719,9414l3719,9410,3715,9410,3709,9408,3705,9405,3703,9401,3702,9396,3702,9343,3705,9336,3709,9331,3714,9327,3718,9326,3723,9330,3729,9334,3734,9334,3740,9329,3741,9325,3740,9324,3735,9312,3728,9311,3719,9311,3710,9319,3702,9334,3702,9311,3697,9311,3667,9323,3668,9327,3673,9326,3678,9326,3683,9330,3684,9334,3684,9341,3684,9398,3683,9402,3679,9408,3673,9410,3668,9410,3668,9414,3719,9414xe" stroked="f" style="position:absolute;left:660;top:9259;width:3484;height:452">
              <v:path arrowok="t"/>
              <v:fill/>
            </v:shape>
            <v:shape coordorigin="660,9259" coordsize="3484,452" fillcolor="#363435" filled="t" path="m3771,9312l3741,9323,3740,9317,3735,9312,3740,9324,3741,9325,3744,9326,3750,9326,3754,9328,3756,9333,3757,9337,3757,9446,3756,9450,3752,9456,3746,9458,3739,9458,3739,9462,3792,9462,3792,9458,3786,9458,3782,9458,3778,9456,3775,9450,3775,9446,3775,9312,3771,9312xe" stroked="f" style="position:absolute;left:660;top:9259;width:3484;height:452">
              <v:path arrowok="t"/>
              <v:fill/>
            </v:shape>
            <v:shape coordorigin="660,9259" coordsize="3484,452" fillcolor="#363435" filled="t" path="m3895,9404l3889,9394,3883,9383,3880,9371,3871,9400,3887,9413,3907,9417,3902,9409,3895,9404xe" stroked="f" style="position:absolute;left:660;top:9259;width:3484;height:452">
              <v:path arrowok="t"/>
              <v:fill/>
            </v:shape>
            <v:shape coordorigin="660,9259" coordsize="3484,452" fillcolor="#363435" filled="t" path="m3860,9365l3860,9378,3864,9389,3871,9399,3871,9400,3880,9371,3880,9347,3881,9340,3884,9334,3886,9328,3889,9324,3897,9319,3905,9318,3913,9318,3920,9322,3925,9329,3927,9331,3934,9349,3936,9371,3936,9385,3934,9395,3929,9401,3925,9407,3919,9409,3902,9409,3907,9417,3916,9417,3925,9415,3932,9410,3940,9406,3946,9399,3950,9390,3954,9380,3957,9371,3957,9350,3953,9338,3945,9328,3929,9315,3908,9311,3900,9311,3892,9313,3885,9318,3877,9322,3871,9329,3867,9338,3862,9347,3860,9356,3860,9365xe" stroked="f" style="position:absolute;left:660;top:9259;width:3484;height:452">
              <v:path arrowok="t"/>
              <v:fill/>
            </v:shape>
            <v:shape coordorigin="660,9259" coordsize="3484,452" fillcolor="#363435" filled="t" path="m4005,9311l3996,9311,3989,9314,3983,9319,3978,9325,3975,9332,3975,9347,3977,9352,3980,9356,3983,9360,3990,9365,4001,9370,4011,9375,4018,9380,4025,9386,4027,9391,4027,9400,4026,9403,4019,9409,4015,9411,4003,9411,3997,9408,3991,9403,3985,9398,3981,9390,3979,9380,3975,9380,3975,9416,3980,9414,3984,9413,3989,9414,3997,9416,4004,9417,4018,9417,4026,9414,4033,9409,4040,9403,4043,9396,4043,9375,4036,9366,4021,9358,4005,9351,3998,9347,3994,9344,3991,9341,3988,9335,3988,9331,3990,9324,3996,9319,4000,9318,4012,9318,4017,9320,4021,9323,4026,9327,4029,9334,4032,9345,4036,9345,4036,9311,4030,9314,4026,9315,4020,9314,4014,9312,4009,9311,4005,9311xe" stroked="f" style="position:absolute;left:660;top:9259;width:3484;height:452">
              <v:path arrowok="t"/>
              <v:fill/>
            </v:shape>
            <v:shape coordorigin="660,9259" coordsize="3484,452" fillcolor="#363435" filled="t" path="m4083,9326l4088,9321,4094,9319,4104,9319,4111,9322,4117,9328,4119,9332,4120,9335,4121,9339,4121,9346,4075,9346,4076,9337,4073,9325,4071,9327,4062,9344,4059,9366,4059,9381,4064,9394,4072,9403,4081,9413,4091,9417,4114,9417,4123,9413,4131,9405,4138,9397,4143,9388,4144,9378,4141,9375,4138,9384,4133,9390,4129,9394,4124,9398,4118,9399,4102,9399,4093,9395,4086,9387,4078,9378,4075,9367,4075,9352,4144,9352,4144,9339,4141,9330,4133,9322,4126,9315,4117,9311,4092,9311,4083,9326xe" stroked="f" style="position:absolute;left:660;top:9259;width:3484;height:452">
              <v:path arrowok="t"/>
              <v:fill/>
            </v:shape>
            <v:shape coordorigin="660,9259" coordsize="3484,452" fillcolor="#363435" filled="t" path="m4081,9316l4073,9325,4076,9337,4079,9331,4083,9326,4092,9311,4081,9316xe" stroked="f" style="position:absolute;left:660;top:9259;width:3484;height:452">
              <v:path arrowok="t"/>
              <v:fill/>
            </v:shape>
            <v:shape coordorigin="660,9259" coordsize="3484,452" fillcolor="#363435" filled="t" path="m695,9652l689,9642,683,9631,680,9619,671,9648,687,9661,707,9665,702,9658,695,9652xe" stroked="f" style="position:absolute;left:660;top:9259;width:3484;height:452">
              <v:path arrowok="t"/>
              <v:fill/>
            </v:shape>
            <v:shape style="position:absolute;left:652;top:9505;width:2130;height:660" type="#_x0000_t75">
              <v:imagedata o:title="" r:id="rId26"/>
            </v:shape>
            <v:shape coordorigin="653,10003" coordsize="3486,407" fillcolor="#363435" filled="t" path="m1166,10251l1136,10263,1137,10267,1141,10266,1146,10266,1151,10270,1152,10275,1152,10282,1152,10390,1152,10394,1151,10396,1148,10401,1142,10403,1137,10403,1137,10407,1187,10407,1187,10403,1182,10403,1178,10402,1174,10400,1171,10395,1171,10391,1171,10331,1176,10325,1181,10321,1185,10320,1192,10317,1199,10317,1205,10319,1209,10324,1211,10330,1212,10338,1212,10390,1211,10394,1208,10401,1203,10403,1196,10403,1196,10407,1245,10407,1245,10403,1240,10403,1237,10402,1232,10399,1230,10395,1230,10390,1230,10336,1229,10328,1228,10323,1226,10316,1223,10311,1219,10308,1215,10305,1210,10303,1199,10303,1195,10305,1190,10307,1185,10310,1179,10315,1171,10324,1171,10251,1166,10251xe" stroked="f" style="position:absolute;left:653;top:10003;width:3486;height:407">
              <v:path arrowok="t"/>
              <v:fill/>
            </v:shape>
            <v:shape coordorigin="653,10003" coordsize="3486,407" fillcolor="#363435" filled="t" path="m1273,10272l1279,10273,1284,10272,1289,10268,1290,10262,1289,10256,1284,10252,1279,10251,1273,10252,1269,10256,1268,10262,1269,10268,1273,10272xe" stroked="f" style="position:absolute;left:653;top:10003;width:3486;height:407">
              <v:path arrowok="t"/>
              <v:fill/>
            </v:shape>
            <v:shape coordorigin="653,10003" coordsize="3486,407" fillcolor="#363435" filled="t" path="m1283,10303l1253,10316,1254,10320,1257,10319,1264,10318,1268,10322,1269,10328,1270,10335,1270,10390,1269,10394,1268,10397,1264,10401,1259,10403,1254,10403,1254,10407,1303,10407,1303,10403,1298,10403,1295,10402,1290,10399,1288,10394,1288,10390,1288,10303,1283,10303xe" stroked="f" style="position:absolute;left:653;top:10003;width:3486;height:407">
              <v:path arrowok="t"/>
              <v:fill/>
            </v:shape>
            <v:shape coordorigin="653,10003" coordsize="3486,407" fillcolor="#363435" filled="t" path="m1466,10390l1466,10332,1466,10325,1464,10321,1462,10315,1458,10310,1454,10308,1450,10305,1445,10303,1435,10303,1429,10305,1424,10308,1419,10310,1413,10316,1405,10325,1403,10318,1400,10313,1396,10309,1391,10305,1386,10303,1376,10303,1369,10306,1361,10309,1357,10313,1353,10318,1345,10325,1345,10303,1341,10303,1310,10316,1312,10320,1315,10319,1321,10318,1326,10322,1327,10328,1327,10335,1327,10390,1327,10394,1326,10397,1322,10401,1316,10403,1312,10403,1312,10407,1361,10407,1361,10403,1356,10403,1349,10400,1346,10395,1345,10391,1345,10330,1349,10326,1353,10323,1359,10319,1363,10317,1371,10316,1377,10316,1381,10319,1384,10323,1387,10327,1388,10333,1388,10390,1387,10395,1383,10401,1377,10403,1372,10403,1372,10407,1422,10407,1422,10403,1417,10403,1413,10402,1409,10400,1406,10395,1406,10391,1406,10336,1406,10332,1411,10325,1416,10321,1424,10318,1432,10317,1438,10317,1442,10319,1445,10324,1447,10327,1448,10333,1448,10390,1448,10395,1444,10400,1439,10403,1432,10403,1432,10407,1481,10407,1481,10403,1477,10403,1470,10400,1467,10395,1466,10390xe" stroked="f" style="position:absolute;left:653;top:10003;width:3486;height:407">
              <v:path arrowok="t"/>
              <v:fill/>
            </v:shape>
            <v:shape coordorigin="653,10003" coordsize="3486,407" fillcolor="#363435" filled="t" path="m1553,10314l1577,10314,1577,10306,1553,10306,1553,10273,1550,10273,1547,10281,1545,10286,1543,10289,1540,10294,1536,10298,1532,10302,1527,10306,1523,10309,1519,10310,1519,10314,1535,10314,1535,10389,1536,10394,1538,10397,1541,10404,1548,10407,1554,10408,1559,10408,1564,10406,1569,10403,1574,10399,1577,10394,1580,10387,1576,10387,1573,10392,1568,10395,1563,10396,1558,10394,1554,10390,1553,10385,1553,10314xe" stroked="f" style="position:absolute;left:653;top:10003;width:3486;height:407">
              <v:path arrowok="t"/>
              <v:fill/>
            </v:shape>
            <v:shape coordorigin="653,10003" coordsize="3486,407" fillcolor="#363435" filled="t" path="m1622,10397l1616,10386,1610,10375,1608,10363,1599,10392,1614,10405,1634,10410,1630,10402,1622,10397xe" stroked="f" style="position:absolute;left:653;top:10003;width:3486;height:407">
              <v:path arrowok="t"/>
              <v:fill/>
            </v:shape>
            <v:shape coordorigin="653,10003" coordsize="3486,407" fillcolor="#363435" filled="t" path="m1587,10357l1587,10370,1591,10381,1598,10392,1599,10392,1608,10363,1608,10339,1609,10332,1611,10326,1614,10320,1617,10316,1624,10312,1632,10311,1640,10311,1647,10314,1652,10321,1654,10324,1661,10341,1664,10363,1664,10377,1661,10387,1657,10393,1652,10399,1646,10402,1630,10402,1634,10410,1644,10410,1652,10407,1660,10403,1667,10398,1673,10391,1677,10382,1682,10373,1684,10364,1684,10342,1680,10331,1672,10321,1656,10308,1636,10303,1627,10303,1619,10306,1612,10310,1605,10314,1599,10321,1594,10330,1589,10339,1587,10348,1587,10357xe" stroked="f" style="position:absolute;left:653;top:10003;width:3486;height:407">
              <v:path arrowok="t"/>
              <v:fill/>
            </v:shape>
            <v:shape coordorigin="653,10003" coordsize="3486,407" fillcolor="#363435" filled="t" path="m1767,10303l1758,10303,1751,10306,1745,10312,1740,10317,1737,10324,1737,10339,1738,10344,1742,10348,1745,10353,1752,10357,1762,10362,1773,10368,1780,10372,1787,10379,1789,10383,1789,10392,1787,10396,1781,10402,1777,10403,1765,10403,1758,10401,1752,10395,1747,10390,1743,10382,1741,10372,1737,10372,1737,10408,1742,10406,1746,10405,1751,10406,1758,10409,1765,10410,1780,10410,1788,10407,1795,10401,1802,10396,1805,10388,1805,10367,1798,10358,1783,10351,1767,10343,1760,10340,1755,10336,1753,10333,1750,10327,1750,10323,1751,10317,1758,10311,1762,10310,1773,10310,1779,10312,1783,10316,1788,10320,1791,10327,1794,10337,1797,10337,1797,10303,1792,10306,1788,10308,1781,10306,1776,10304,1771,10303,1767,10303xe" stroked="f" style="position:absolute;left:653;top:10003;width:3486;height:407">
              <v:path arrowok="t"/>
              <v:fill/>
            </v:shape>
            <v:shape coordorigin="653,10003" coordsize="3486,407" fillcolor="#363435" filled="t" path="m4011,10187l4007,10184,4005,10178,4006,10172,4009,10166,4015,10159,4024,10160,4037,10161,4053,10161,4038,10144,4030,10143,4024,10143,4019,10142,4014,10138,4014,10133,4016,10129,4022,10124,4019,10107,4016,10098,4016,10078,4018,10071,4022,10067,4026,10063,4030,10061,4041,10061,4046,10063,4050,10068,4055,10074,4057,10084,4057,10104,4055,10110,4052,10115,4048,10119,4044,10121,4038,10121,4037,10126,4049,10126,4058,10123,4066,10116,4073,10110,4076,10102,4076,10084,4074,10077,4070,10072,4083,10072,4090,10071,4090,10067,4088,10062,4062,10062,4055,10058,4047,10055,4026,10055,4016,10059,4009,10066,4001,10073,3997,10082,3997,10098,3999,10104,4002,10109,4006,10115,4010,10119,4016,10122,4009,10128,4004,10133,4002,10136,3999,10143,3999,10148,4003,10153,4009,10158,4002,10165,3998,10170,3994,10174,3991,10181,3989,10186,3992,10194,3998,10197,4007,10204,4019,10207,4011,10187xe" stroked="f" style="position:absolute;left:653;top:10003;width:3486;height:407">
              <v:path arrowok="t"/>
              <v:fill/>
            </v:shape>
            <v:shape coordorigin="653,10003" coordsize="3486,407" fillcolor="#363435" filled="t" path="m2701,10153l2720,10160,2708,10128,2703,10109,2702,10085,2701,10153xe" stroked="f" style="position:absolute;left:653;top:10003;width:3486;height:407">
              <v:path arrowok="t"/>
              <v:fill/>
            </v:shape>
            <v:shape coordorigin="653,10003" coordsize="3486,407" fillcolor="#363435" filled="t" path="m2662,10084l2663,10099,2669,10118,2680,10135,2685,10141,2701,10153,2702,10085,2702,10073,2705,10052,2710,10036,2718,10022,2728,10015,2749,10015,2755,10017,2761,10021,2767,10025,2771,10032,2775,10042,2780,10062,2781,10086,2781,10086,2779,10108,2775,10126,2772,10136,2767,10144,2760,10148,2755,10152,2749,10154,2730,10154,2721,10149,2715,10141,2708,10128,2720,10160,2742,10162,2751,10162,2772,10157,2789,10148,2804,10134,2810,10123,2818,10105,2820,10084,2818,10064,2810,10045,2798,10029,2781,10016,2762,10010,2740,10008,2720,10010,2701,10017,2685,10029,2673,10045,2665,10063,2662,10084xe" stroked="f" style="position:absolute;left:653;top:10003;width:3486;height:407">
              <v:path arrowok="t"/>
              <v:fill/>
            </v:shape>
            <v:shape coordorigin="653,10003" coordsize="3486,407" fillcolor="#363435" filled="t" path="m2901,10010l2832,10010,2832,10014,2839,10014,2844,10015,2846,10016,2850,10019,2852,10023,2853,10028,2853,10141,2852,10146,2849,10152,2844,10154,2839,10155,2832,10155,2832,10159,2908,10159,2908,10155,2901,10155,2897,10154,2894,10153,2890,10150,2888,10146,2888,10141,2888,10091,2897,10091,2904,10083,2888,10083,2888,10018,2911,10018,2920,10021,2925,10026,2930,10032,2933,10040,2933,10059,2931,10066,2936,10089,2945,10086,2952,10083,2957,10078,2965,10071,2969,10062,2969,10042,2966,10034,2961,10028,2956,10021,2949,10016,2941,10014,2932,10011,2919,10010,2901,10010xe" stroked="f" style="position:absolute;left:653;top:10003;width:3486;height:407">
              <v:path arrowok="t"/>
              <v:fill/>
            </v:shape>
            <v:shape coordorigin="653,10003" coordsize="3486,407" fillcolor="#363435" filled="t" path="m2985,10153l2980,10149,2976,10145,2972,10139,2936,10089,2931,10066,2929,10070,2926,10075,2922,10079,2917,10080,2912,10082,2904,10083,2897,10091,2945,10159,2992,10159,2992,10155,2985,10153xe" stroked="f" style="position:absolute;left:653;top:10003;width:3486;height:407">
              <v:path arrowok="t"/>
              <v:fill/>
            </v:shape>
            <v:shape coordorigin="653,10003" coordsize="3486,407" fillcolor="#363435" filled="t" path="m3045,10071l3045,10066,3044,10062,3037,10055,3032,10053,3022,10053,3018,10055,3011,10062,3009,10066,3009,10077,3011,10081,3018,10088,3022,10090,3032,10090,3037,10088,3044,10081,3045,10077,3045,10071xe" stroked="f" style="position:absolute;left:653;top:10003;width:3486;height:407">
              <v:path arrowok="t"/>
              <v:fill/>
            </v:shape>
            <v:shape coordorigin="653,10003" coordsize="3486,407" fillcolor="#363435" filled="t" path="m3045,10143l3045,10138,3044,10134,3037,10127,3032,10125,3022,10125,3018,10127,3011,10134,3009,10138,3009,10148,3011,10153,3018,10160,3022,10162,3032,10162,3036,10160,3044,10153,3045,10148,3045,10143xe" stroked="f" style="position:absolute;left:653;top:10003;width:3486;height:407">
              <v:path arrowok="t"/>
              <v:fill/>
            </v:shape>
            <v:shape coordorigin="653,10003" coordsize="3486,407" fillcolor="#363435" filled="t" path="m3191,10159l3191,10155,3186,10155,3179,10154,3172,10149,3170,10145,3170,10140,3170,10027,3170,10022,3175,10016,3179,10014,3191,10014,3191,10010,3127,10010,3127,10014,3133,10014,3139,10015,3146,10020,3148,10024,3149,10029,3149,10141,3148,10147,3143,10153,3139,10155,3127,10155,3127,10159,3191,10159xe" stroked="f" style="position:absolute;left:653;top:10003;width:3486;height:407">
              <v:path arrowok="t"/>
              <v:fill/>
            </v:shape>
            <v:shape coordorigin="653,10003" coordsize="3486,407" fillcolor="#363435" filled="t" path="m3233,10066l3256,10066,3256,10058,3233,10058,3233,10025,3229,10025,3226,10033,3224,10038,3222,10041,3219,10046,3215,10050,3211,10054,3207,10058,3203,10061,3198,10062,3198,10066,3214,10066,3214,10141,3215,10146,3217,10149,3221,10156,3227,10159,3234,10160,3239,10160,3243,10158,3248,10155,3253,10151,3256,10146,3259,10138,3255,10138,3252,10144,3247,10147,3242,10147,3237,10146,3233,10142,3233,10137,3233,10066xe" stroked="f" style="position:absolute;left:653;top:10003;width:3486;height:407">
              <v:path arrowok="t"/>
              <v:fill/>
            </v:shape>
            <v:shape coordorigin="653,10003" coordsize="3486,407" fillcolor="#363435" filled="t" path="m3343,10024l3348,10025,3354,10024,3358,10020,3359,10014,3358,10008,3354,10004,3348,10003,3343,10004,3338,10008,3337,10014,3338,10020,3343,10024xe" stroked="f" style="position:absolute;left:653;top:10003;width:3486;height:407">
              <v:path arrowok="t"/>
              <v:fill/>
            </v:shape>
            <v:shape coordorigin="653,10003" coordsize="3486,407" fillcolor="#363435" filled="t" path="m3353,10055l3322,10068,3324,10072,3327,10071,3333,10070,3338,10074,3339,10079,3339,10086,3339,10142,3339,10146,3338,10149,3334,10153,3329,10155,3324,10155,3324,10159,3373,10159,3373,10155,3368,10155,3365,10154,3360,10151,3358,10146,3357,10142,3357,10055,3353,10055xe" stroked="f" style="position:absolute;left:653;top:10003;width:3486;height:407">
              <v:path arrowok="t"/>
              <v:fill/>
            </v:shape>
            <v:shape coordorigin="653,10003" coordsize="3486,407" fillcolor="#363435" filled="t" path="m3419,10055l3410,10055,3403,10058,3397,10064,3392,10069,3389,10076,3389,10091,3391,10096,3394,10100,3397,10104,3404,10109,3415,10114,3425,10120,3432,10124,3439,10131,3441,10135,3441,10144,3439,10148,3433,10154,3429,10155,3417,10155,3410,10152,3405,10147,3399,10142,3395,10134,3393,10124,3389,10124,3389,10160,3394,10158,3398,10157,3403,10158,3411,10160,3418,10162,3432,10162,3440,10159,3447,10153,3454,10148,3457,10140,3457,10119,3450,10110,3435,10103,3419,10095,3412,10092,3408,10088,3405,10085,3402,10079,3402,10075,3403,10069,3410,10063,3414,10062,3426,10062,3431,10064,3435,10068,3440,10071,3443,10079,3446,10089,3450,10089,3450,10055,3444,10058,3440,10060,3434,10058,3428,10056,3423,10055,3419,10055xe" stroked="f" style="position:absolute;left:653;top:10003;width:3486;height:407">
              <v:path arrowok="t"/>
              <v:fill/>
            </v:shape>
            <v:shape coordorigin="653,10003" coordsize="3486,407" fillcolor="#363435" filled="t" path="m3668,10075l3671,10068,3676,10063,3682,10062,3682,10058,3651,10058,3651,10062,3655,10062,3660,10065,3661,10070,3659,10077,3638,10132,3615,10075,3614,10071,3616,10065,3622,10063,3627,10062,3627,10058,3580,10058,3580,10062,3584,10063,3589,10064,3594,10069,3596,10073,3601,10088,3580,10135,3558,10077,3557,10074,3556,10069,3559,10063,3566,10062,3566,10058,3524,10058,3524,10062,3528,10063,3533,10067,3537,10072,3540,10077,3572,10162,3576,10162,3605,10097,3630,10162,3635,10162,3668,10075xe" stroked="f" style="position:absolute;left:653;top:10003;width:3486;height:407">
              <v:path arrowok="t"/>
              <v:fill/>
            </v:shape>
            <v:shape coordorigin="653,10003" coordsize="3486,407" fillcolor="#363435" filled="t" path="m3738,10159l3738,10155,3734,10155,3728,10153,3724,10150,3721,10145,3721,10141,3721,10087,3724,10080,3727,10075,3732,10071,3736,10070,3742,10074,3748,10078,3753,10078,3759,10073,3760,10068,3759,10061,3753,10057,3746,10055,3737,10055,3729,10063,3721,10078,3721,10055,3716,10055,3686,10068,3687,10072,3692,10070,3696,10070,3701,10074,3702,10079,3702,10086,3702,10142,3702,10147,3698,10152,3692,10155,3687,10155,3687,10159,3738,10159xe" stroked="f" style="position:absolute;left:653;top:10003;width:3486;height:407">
              <v:path arrowok="t"/>
              <v:fill/>
            </v:shape>
            <v:shape coordorigin="653,10003" coordsize="3486,407" fillcolor="#363435" filled="t" path="m3801,10148l3796,10138,3790,10127,3787,10115,3778,10144,3794,10157,3814,10162,3809,10154,3801,10148xe" stroked="f" style="position:absolute;left:653;top:10003;width:3486;height:407">
              <v:path arrowok="t"/>
              <v:fill/>
            </v:shape>
            <v:shape coordorigin="653,10003" coordsize="3486,407" fillcolor="#363435" filled="t" path="m3766,10109l3766,10122,3770,10133,3778,10144,3778,10144,3787,10115,3787,10091,3788,10084,3790,10078,3793,10072,3796,10068,3804,10064,3812,10063,3820,10063,3826,10066,3831,10073,3833,10076,3840,10093,3843,10115,3843,10129,3841,10139,3836,10145,3831,10151,3826,10154,3809,10154,3814,10162,3823,10162,3831,10159,3839,10155,3847,10150,3852,10143,3857,10134,3861,10125,3863,10116,3863,10094,3859,10082,3852,10073,3835,10060,3815,10055,3807,10055,3799,10058,3791,10062,3784,10066,3778,10073,3773,10082,3769,10091,3766,10100,3766,10109xe" stroked="f" style="position:absolute;left:653;top:10003;width:3486;height:407">
              <v:path arrowok="t"/>
              <v:fill/>
            </v:shape>
            <v:shape coordorigin="653,10003" coordsize="3486,407" fillcolor="#363435" filled="t" path="m3902,10055l3872,10068,3874,10072,3876,10071,3883,10070,3887,10074,3889,10079,3889,10087,3889,10143,3888,10148,3886,10151,3881,10155,3874,10155,3874,10159,3923,10159,3923,10155,3918,10155,3911,10152,3907,10147,3907,10143,3907,10083,3915,10073,3924,10069,3938,10069,3942,10071,3945,10075,3947,10079,3948,10086,3948,10142,3948,10146,3944,10152,3939,10155,3932,10155,3932,10159,3982,10159,3982,10155,3977,10155,3973,10154,3969,10151,3967,10147,3966,10142,3966,10084,3966,10077,3964,10073,3962,10067,3958,10062,3951,10057,3946,10055,3930,10055,3919,10062,3907,10076,3907,10055,3902,10055xe" stroked="f" style="position:absolute;left:653;top:10003;width:3486;height:407">
              <v:path arrowok="t"/>
              <v:fill/>
            </v:shape>
            <v:shape coordorigin="653,10003" coordsize="3486,407" fillcolor="#363435" filled="t" path="m4019,10107l4022,10124,4027,10125,4032,10126,4037,10126,4038,10121,4032,10121,4028,10118,4024,10114,4019,10107xe" stroked="f" style="position:absolute;left:653;top:10003;width:3486;height:407">
              <v:path arrowok="t"/>
              <v:fill/>
            </v:shape>
            <v:shape coordorigin="653,10003" coordsize="3486,407" fillcolor="#363435" filled="t" path="m4061,10202l4078,10191,4085,10184,4089,10176,4089,10162,4087,10157,4083,10153,4079,10149,4074,10146,4067,10145,4062,10144,4053,10144,4038,10144,4053,10161,4064,10161,4072,10162,4079,10166,4081,10172,4081,10177,4078,10182,4072,10187,4066,10191,4056,10194,4029,10194,4019,10192,4011,10187,4019,10207,4033,10207,4041,10207,4061,10202xe" stroked="f" style="position:absolute;left:653;top:10003;width:3486;height:407">
              <v:path arrowok="t"/>
              <v:fill/>
            </v:shape>
            <v:shape coordorigin="653,10003" coordsize="3486,407" fillcolor="#363435" filled="t" path="m4120,10185l4114,10189,4107,10191,4107,10196,4118,10192,4126,10187,4132,10181,4137,10174,4139,10167,4139,10153,4138,10147,4134,10143,4130,10139,4126,10137,4121,10137,4114,10138,4108,10143,4107,10150,4108,10156,4112,10160,4118,10162,4123,10161,4129,10159,4130,10163,4130,10169,4128,10174,4124,10179,4120,10185xe" stroked="f" style="position:absolute;left:653;top:10003;width:3486;height:407">
              <v:path arrowok="t"/>
              <v:fill/>
            </v:shape>
            <v:shape coordorigin="653,10003" coordsize="3486,407" fillcolor="#363435" filled="t" path="m798,10323l801,10316,805,10311,812,10310,812,10306,780,10306,780,10310,784,10311,790,10313,791,10318,788,10325,767,10381,745,10323,744,10319,746,10313,752,10311,757,10310,757,10306,709,10306,709,10310,714,10311,718,10312,724,10317,725,10321,731,10336,709,10383,688,10325,686,10322,686,10317,689,10311,695,10310,695,10306,653,10306,653,10310,658,10311,663,10315,667,10320,669,10325,701,10410,705,10410,735,10345,760,10410,764,10410,798,10323xe" stroked="f" style="position:absolute;left:653;top:10003;width:3486;height:407">
              <v:path arrowok="t"/>
              <v:fill/>
            </v:shape>
            <v:shape coordorigin="653,10003" coordsize="3486,407" fillcolor="#363435" filled="t" path="m841,10387l840,10383,838,10409,850,10409,854,10408,860,10405,867,10400,877,10392,877,10398,878,10402,883,10407,889,10409,897,10409,904,10403,913,10392,913,10386,908,10390,905,10393,901,10395,896,10391,896,10387,895,10328,895,10322,893,10319,891,10314,888,10310,884,10308,878,10305,871,10303,850,10303,841,10306,835,10311,828,10317,825,10322,825,10329,826,10335,832,10339,837,10339,843,10335,844,10329,844,10322,844,10319,848,10314,854,10310,865,10310,869,10312,876,10319,877,10326,877,10336,877,10340,855,10349,856,10356,859,10354,866,10351,877,10347,877,10385,868,10392,861,10396,851,10396,847,10394,841,10387xe" stroked="f" style="position:absolute;left:653;top:10003;width:3486;height:407">
              <v:path arrowok="t"/>
              <v:fill/>
            </v:shape>
            <v:shape coordorigin="653,10003" coordsize="3486,407" fillcolor="#363435" filled="t" path="m824,10397l828,10402,833,10406,838,10409,840,10383,840,10374,841,10370,846,10363,850,10359,856,10356,855,10349,840,10356,833,10361,828,10365,825,10370,823,10374,821,10378,821,10391,824,10397xe" stroked="f" style="position:absolute;left:653;top:10003;width:3486;height:407">
              <v:path arrowok="t"/>
              <v:fill/>
            </v:shape>
            <v:shape coordorigin="653,10003" coordsize="3486,407" fillcolor="#363435" filled="t" path="m967,10407l967,10403,962,10403,957,10401,953,10398,950,10393,950,10389,950,10335,953,10328,956,10323,961,10319,965,10318,971,10322,977,10326,982,10326,988,10321,989,10316,988,10310,982,10305,975,10303,966,10303,958,10311,950,10326,950,10303,945,10303,915,10316,916,10320,921,10318,925,10318,930,10322,931,10327,931,10334,931,10390,931,10395,927,10400,921,10403,916,10403,916,10407,967,10407xe" stroked="f" style="position:absolute;left:653;top:10003;width:3486;height:407">
              <v:path arrowok="t"/>
              <v:fill/>
            </v:shape>
            <v:shape coordorigin="653,10003" coordsize="3486,407" fillcolor="#363435" filled="t" path="m1019,10303l989,10316,991,10320,993,10319,1000,10318,1004,10322,1005,10328,1006,10335,1006,10391,1005,10396,1003,10399,998,10403,991,10403,991,10407,1040,10407,1040,10403,1035,10403,1028,10400,1024,10395,1024,10391,1024,10331,1032,10321,1041,10317,1055,10317,1059,10319,1062,10323,1064,10327,1065,10334,1065,10390,1065,10394,1061,10401,1056,10403,1049,10403,1049,10407,1098,10407,1098,10403,1094,10403,1090,10402,1086,10399,1084,10395,1083,10390,1083,10332,1082,10325,1081,10321,1079,10315,1075,10310,1068,10305,1063,10303,1047,10303,1036,10310,1024,10324,1024,10303,1019,10303xe" stroked="f" style="position:absolute;left:653;top:10003;width:3486;height:407">
              <v:path arrowok="t"/>
              <v:fill/>
            </v:shape>
            <v:shape style="position:absolute;left:649;top:10249;width:3504;height:705" type="#_x0000_t75">
              <v:imagedata o:title="" r:id="rId27"/>
            </v:shape>
            <v:shape coordorigin="651,10748" coordsize="3499,451" fillcolor="#363435" filled="t" path="m4079,10883l4077,10879,4076,10905,4087,10905,4092,10904,4098,10901,4105,10896,4115,10888,4115,10894,4116,10898,4120,10903,4127,10905,4134,10905,4142,10899,4150,10888,4150,10882,4146,10886,4143,10889,4138,10891,4134,10888,4133,10883,4133,10824,4132,10818,4131,10815,4129,10810,4126,10806,4121,10804,4116,10801,4108,10800,4088,10800,4079,10802,4072,10807,4066,10813,4063,10819,4063,10825,4064,10831,4069,10835,4075,10835,4081,10831,4081,10825,4081,10819,4081,10815,4085,10810,4092,10806,4102,10806,4107,10808,4113,10816,4115,10822,4115,10832,4115,10836,4093,10845,4093,10852,4097,10851,4104,10847,4115,10843,4115,10881,4106,10888,4098,10892,4089,10892,4085,10890,4079,10883xe" stroked="f" style="position:absolute;left:651;top:10748;width:3499;height:451">
              <v:path arrowok="t"/>
              <v:fill/>
            </v:shape>
            <v:shape coordorigin="651,10748" coordsize="3499,451" fillcolor="#363435" filled="t" path="m4061,10893l4066,10898,4070,10903,4076,10905,4077,10879,4077,10870,4078,10866,4083,10859,4088,10856,4093,10852,4093,10845,4078,10852,4071,10857,4065,10861,4062,10866,4060,10870,4059,10874,4059,10887,4061,10893xe" stroked="f" style="position:absolute;left:651;top:10748;width:3499;height:451">
              <v:path arrowok="t"/>
              <v:fill/>
            </v:shape>
            <v:shape coordorigin="651,10748" coordsize="3499,451" fillcolor="#363435" filled="t" path="m682,11048l652,11060,656,11063,662,11063,666,11065,668,11069,668,11074,668,11182,668,11187,664,11193,658,11195,651,11195,651,11199,704,11199,704,11195,698,11195,694,11194,690,11192,687,11187,687,11183,687,11048,682,11048xe" stroked="f" style="position:absolute;left:651;top:10748;width:3499;height:451">
              <v:path arrowok="t"/>
              <v:fill/>
            </v:shape>
            <v:shape coordorigin="651,10748" coordsize="3499,451" fillcolor="#363435" filled="t" path="m791,11132l790,11127,789,11153,800,11153,804,11152,811,11149,817,11144,827,11136,828,11142,829,11147,833,11152,839,11153,847,11153,855,11147,863,11136,863,11130,858,11134,855,11137,851,11139,847,11136,846,11131,846,11072,845,11066,844,11063,842,11058,838,11054,834,11052,828,11049,821,11048,801,11048,792,11050,785,11056,779,11061,775,11067,775,11073,776,11079,782,11084,787,11084,793,11079,794,11073,794,11067,794,11063,798,11058,804,11054,815,11054,820,11056,826,11064,827,11071,827,11081,827,11085,805,11093,806,11100,809,11099,816,11096,827,11091,827,11129,818,11137,811,11140,801,11140,798,11138,791,11132xe" stroked="f" style="position:absolute;left:651;top:10748;width:3499;height:451">
              <v:path arrowok="t"/>
              <v:fill/>
            </v:shape>
            <v:shape coordorigin="651,10748" coordsize="3499,451" fillcolor="#363435" filled="t" path="m774,11141l778,11146,783,11151,789,11153,790,11127,790,11118,791,11114,796,11107,800,11104,806,11100,805,11093,791,11100,783,11105,778,11109,775,11114,773,11118,772,11122,772,11135,774,11141xe" stroked="f" style="position:absolute;left:651;top:10748;width:3499;height:451">
              <v:path arrowok="t"/>
              <v:fill/>
            </v:shape>
            <v:shape coordorigin="651,10748" coordsize="3499,451" fillcolor="#363435" filled="t" path="m687,11129l687,11123,687,11145,693,11151,700,11153,705,11154,723,11154,733,11149,741,11140,745,11136,753,11118,756,11097,756,11082,752,11069,744,11059,737,11052,729,11048,713,11048,707,11049,702,11053,697,11056,692,11063,687,11071,687,11078,693,11071,697,11067,703,11064,710,11063,716,11063,722,11066,727,11072,733,11080,737,11092,737,11121,734,11131,728,11139,723,11145,717,11147,704,11147,699,11146,695,11143,689,11136,688,11131,687,11129xe" stroked="f" style="position:absolute;left:651;top:10748;width:3499;height:451">
              <v:path arrowok="t"/>
              <v:fill/>
            </v:shape>
            <v:shape coordorigin="651,10748" coordsize="3499,451" fillcolor="#363435" filled="t" path="m1935,10854l1938,10875,1948,10891,1956,10901,1966,10906,1987,10906,1996,10902,2003,10895,2011,10888,2017,10878,2019,10865,2016,10863,2012,10872,2009,10878,2004,10882,1999,10886,1992,10889,1975,10889,1967,10884,1961,10875,1956,10866,1953,10855,1953,10831,1956,10822,1961,10815,1966,10809,1972,10807,1984,10807,1990,10810,1994,10816,1994,10820,1994,10824,1997,10829,2002,10833,2009,10833,2016,10829,2016,10824,2016,10818,2013,10813,2007,10807,2001,10802,1993,10800,1970,10800,1958,10805,1949,10814,1938,10832,1935,10853,1935,10854xe" stroked="f" style="position:absolute;left:651;top:10748;width:3499;height:451">
              <v:path arrowok="t"/>
              <v:fill/>
            </v:shape>
            <v:shape coordorigin="651,10748" coordsize="3499,451" fillcolor="#363435" filled="t" path="m2113,10883l2112,10879,2110,10905,2122,10905,2126,10904,2132,10901,2139,10896,2149,10888,2149,10894,2150,10898,2155,10903,2161,10905,2169,10905,2176,10899,2185,10888,2185,10882,2180,10886,2177,10889,2173,10891,2168,10888,2168,10883,2167,10824,2167,10818,2165,10815,2163,10810,2160,10806,2156,10804,2150,10801,2143,10800,2122,10800,2113,10802,2107,10807,2100,10813,2097,10819,2097,10825,2098,10831,2104,10835,2109,10835,2115,10831,2116,10825,2116,10819,2116,10815,2120,10810,2126,10806,2137,10806,2141,10808,2148,10816,2149,10822,2149,10832,2149,10836,2127,10845,2128,10852,2131,10851,2138,10847,2149,10843,2149,10881,2140,10888,2133,10892,2123,10892,2119,10890,2113,10883xe" stroked="f" style="position:absolute;left:651;top:10748;width:3499;height:451">
              <v:path arrowok="t"/>
              <v:fill/>
            </v:shape>
            <v:shape coordorigin="651,10748" coordsize="3499,451" fillcolor="#363435" filled="t" path="m2096,10893l2100,10898,2105,10903,2110,10905,2112,10879,2112,10870,2113,10866,2118,10859,2122,10856,2128,10852,2127,10845,2112,10852,2105,10857,2100,10861,2097,10866,2094,10870,2093,10874,2093,10887,2096,10893xe" stroked="f" style="position:absolute;left:651;top:10748;width:3499;height:451">
              <v:path arrowok="t"/>
              <v:fill/>
            </v:shape>
            <v:shape coordorigin="651,10748" coordsize="3499,451" fillcolor="#363435" filled="t" path="m2343,10886l2343,10828,2342,10821,2341,10817,2338,10811,2335,10806,2331,10804,2327,10801,2322,10800,2311,10800,2306,10801,2301,10804,2296,10806,2289,10812,2282,10821,2280,10814,2277,10809,2273,10805,2268,10801,2263,10800,2253,10800,2245,10802,2238,10806,2233,10810,2229,10814,2222,10821,2222,10800,2217,10800,2187,10812,2189,10816,2191,10815,2198,10814,2202,10818,2203,10824,2204,10831,2204,10886,2203,10891,2202,10893,2198,10897,2193,10899,2189,10899,2189,10903,2238,10903,2238,10899,2233,10899,2226,10896,2222,10891,2222,10887,2222,10826,2225,10822,2230,10819,2236,10816,2240,10813,2248,10812,2253,10812,2258,10815,2261,10819,2263,10823,2264,10829,2264,10886,2264,10891,2260,10897,2254,10899,2248,10899,2248,10903,2299,10903,2299,10899,2294,10899,2290,10898,2286,10896,2283,10891,2283,10887,2283,10832,2282,10828,2288,10821,2293,10818,2301,10814,2308,10813,2315,10813,2319,10815,2322,10820,2324,10823,2325,10829,2325,10886,2325,10891,2321,10896,2315,10899,2309,10899,2309,10903,2358,10903,2358,10899,2354,10899,2347,10896,2344,10891,2343,10886xe" stroked="f" style="position:absolute;left:651;top:10748;width:3499;height:451">
              <v:path arrowok="t"/>
              <v:fill/>
            </v:shape>
            <v:shape coordorigin="651,10748" coordsize="3499,451" fillcolor="#363435" filled="t" path="m2402,10893l2396,10882,2390,10872,2387,10859,2379,10888,2394,10901,2414,10906,2410,10898,2402,10893xe" stroked="f" style="position:absolute;left:651;top:10748;width:3499;height:451">
              <v:path arrowok="t"/>
              <v:fill/>
            </v:shape>
            <v:shape coordorigin="651,10748" coordsize="3499,451" fillcolor="#363435" filled="t" path="m2367,10854l2367,10866,2371,10878,2378,10888,2379,10888,2387,10859,2387,10835,2389,10828,2391,10822,2393,10817,2397,10813,2404,10808,2412,10807,2420,10807,2427,10810,2432,10817,2434,10820,2441,10837,2443,10859,2443,10873,2441,10883,2437,10889,2432,10895,2426,10898,2410,10898,2414,10906,2424,10906,2432,10903,2440,10899,2447,10894,2453,10887,2457,10878,2462,10869,2464,10860,2464,10838,2460,10827,2452,10817,2436,10804,2416,10800,2407,10800,2399,10802,2392,10806,2384,10810,2378,10817,2374,10826,2369,10835,2367,10844,2367,10854xe" stroked="f" style="position:absolute;left:651;top:10748;width:3499;height:451">
              <v:path arrowok="t"/>
              <v:fill/>
            </v:shape>
            <v:shape coordorigin="651,10748" coordsize="3499,451" fillcolor="#363435" filled="t" path="m2581,10889l2579,10891,2572,10891,2568,10887,2566,10882,2566,10875,2566,10803,2532,10803,2532,10807,2538,10807,2543,10808,2545,10810,2548,10816,2548,10878,2543,10884,2538,10888,2530,10892,2523,10893,2519,10893,2515,10891,2508,10885,2507,10879,2507,10803,2471,10803,2471,10807,2477,10806,2482,10808,2487,10812,2488,10817,2488,10876,2489,10883,2491,10888,2492,10894,2495,10898,2499,10901,2504,10904,2508,10906,2519,10906,2524,10905,2528,10902,2533,10900,2539,10894,2548,10885,2548,10906,2553,10906,2583,10893,2581,10889xe" stroked="f" style="position:absolute;left:651;top:10748;width:3499;height:451">
              <v:path arrowok="t"/>
              <v:fill/>
            </v:shape>
            <v:shape coordorigin="651,10748" coordsize="3499,451" fillcolor="#363435" filled="t" path="m2615,10800l2585,10812,2586,10816,2589,10815,2595,10814,2600,10818,2601,10824,2601,10831,2601,10887,2600,10892,2599,10895,2593,10899,2586,10899,2586,10903,2636,10903,2636,10899,2630,10899,2623,10896,2620,10891,2619,10887,2619,10827,2628,10818,2637,10813,2651,10813,2655,10815,2657,10819,2660,10823,2661,10830,2661,10886,2660,10890,2656,10897,2651,10899,2645,10899,2645,10903,2694,10903,2694,10899,2689,10899,2686,10898,2681,10895,2679,10891,2679,10887,2679,10828,2678,10822,2676,10817,2674,10811,2671,10806,2663,10801,2658,10800,2642,10800,2631,10807,2619,10821,2619,10800,2615,10800xe" stroked="f" style="position:absolute;left:651;top:10748;width:3499;height:451">
              <v:path arrowok="t"/>
              <v:fill/>
            </v:shape>
            <v:shape coordorigin="651,10748" coordsize="3499,451" fillcolor="#363435" filled="t" path="m2731,10810l2755,10810,2755,10803,2731,10803,2731,10770,2728,10770,2725,10777,2723,10782,2721,10785,2718,10790,2714,10795,2710,10798,2706,10802,2701,10805,2697,10806,2697,10810,2713,10810,2713,10885,2714,10890,2716,10894,2720,10900,2726,10904,2733,10904,2738,10904,2742,10903,2747,10899,2752,10895,2755,10890,2758,10883,2754,10883,2751,10888,2746,10891,2741,10892,2736,10891,2732,10886,2731,10882,2731,10810xe" stroked="f" style="position:absolute;left:651;top:10748;width:3499;height:451">
              <v:path arrowok="t"/>
              <v:fill/>
            </v:shape>
            <v:shape coordorigin="651,10748" coordsize="3499,451" fillcolor="#363435" filled="t" path="m2859,10893l2853,10882,2848,10872,2845,10859,2836,10888,2851,10901,2872,10906,2867,10898,2859,10893xe" stroked="f" style="position:absolute;left:651;top:10748;width:3499;height:451">
              <v:path arrowok="t"/>
              <v:fill/>
            </v:shape>
            <v:shape coordorigin="651,10748" coordsize="3499,451" fillcolor="#363435" filled="t" path="m2824,10854l2824,10866,2828,10878,2836,10888,2836,10888,2845,10859,2845,10835,2846,10828,2848,10822,2851,10817,2854,10813,2862,10808,2869,10807,2877,10807,2884,10810,2889,10817,2891,10820,2898,10837,2901,10859,2901,10873,2898,10883,2894,10889,2889,10895,2883,10898,2867,10898,2872,10906,2881,10906,2889,10903,2897,10899,2904,10894,2910,10887,2915,10878,2919,10869,2921,10860,2921,10838,2917,10827,2909,10817,2893,10804,2873,10800,2865,10800,2857,10802,2849,10806,2842,10810,2836,10817,2831,10826,2827,10835,2824,10844,2824,10854xe" stroked="f" style="position:absolute;left:651;top:10748;width:3499;height:451">
              <v:path arrowok="t"/>
              <v:fill/>
            </v:shape>
            <v:shape coordorigin="651,10748" coordsize="3499,451" fillcolor="#363435" filled="t" path="m2975,10803l2975,10780,2975,10770,2977,10763,2981,10758,2986,10755,2993,10755,2997,10758,3002,10762,3008,10769,3014,10774,3019,10775,3025,10770,3026,10766,3026,10762,3024,10758,3020,10755,3013,10750,3006,10748,2990,10748,2983,10750,2976,10754,2969,10758,2965,10764,2961,10771,2958,10778,2957,10786,2957,10803,2937,10803,2937,10810,2957,10810,2957,10884,2956,10888,2955,10891,2953,10895,2948,10898,2942,10899,2938,10899,2938,10903,2998,10903,2998,10899,2984,10899,2980,10897,2976,10892,2975,10886,2975,10810,3000,10810,3000,10803,2975,10803xe" stroked="f" style="position:absolute;left:651;top:10748;width:3499;height:451">
              <v:path arrowok="t"/>
              <v:fill/>
            </v:shape>
            <v:shape coordorigin="651,10748" coordsize="3499,451" fillcolor="#363435" filled="t" path="m3220,10886l3220,10828,3220,10821,3218,10817,3216,10811,3212,10806,3208,10804,3204,10801,3199,10800,3188,10800,3183,10801,3178,10804,3173,10806,3166,10812,3159,10821,3157,10814,3154,10809,3150,10805,3145,10801,3140,10800,3130,10800,3123,10802,3115,10806,3111,10810,3106,10814,3099,10821,3099,10800,3094,10800,3064,10812,3066,10816,3069,10815,3075,10814,3080,10818,3081,10824,3081,10831,3081,10886,3081,10891,3080,10893,3075,10897,3070,10899,3066,10899,3066,10903,3115,10903,3115,10899,3110,10899,3103,10896,3100,10891,3099,10887,3099,10826,3102,10822,3107,10819,3113,10816,3117,10813,3125,10812,3130,10812,3135,10815,3138,10819,3141,10823,3142,10829,3142,10886,3141,10891,3137,10897,3131,10899,3126,10899,3126,10903,3176,10903,3176,10899,3171,10899,3167,10898,3163,10896,3160,10891,3160,10887,3160,10832,3159,10828,3165,10821,3170,10818,3178,10814,3186,10813,3192,10813,3196,10815,3199,10820,3201,10823,3202,10829,3202,10886,3202,10891,3198,10896,3192,10899,3186,10899,3186,10903,3235,10903,3235,10899,3231,10899,3224,10896,3221,10891,3220,10886xe" stroked="f" style="position:absolute;left:651;top:10748;width:3499;height:451">
              <v:path arrowok="t"/>
              <v:fill/>
            </v:shape>
            <v:shape coordorigin="651,10748" coordsize="3499,451" fillcolor="#363435" filled="t" path="m3279,10893l3273,10882,3268,10872,3265,10859,3256,10888,3271,10901,3292,10906,3287,10898,3279,10893xe" stroked="f" style="position:absolute;left:651;top:10748;width:3499;height:451">
              <v:path arrowok="t"/>
              <v:fill/>
            </v:shape>
            <v:shape coordorigin="651,10748" coordsize="3499,451" fillcolor="#363435" filled="t" path="m3244,10854l3244,10866,3248,10878,3256,10888,3256,10888,3265,10859,3265,10835,3266,10828,3268,10822,3271,10817,3274,10813,3282,10808,3289,10807,3297,10807,3304,10810,3309,10817,3311,10820,3318,10837,3321,10859,3321,10873,3318,10883,3314,10889,3309,10895,3303,10898,3287,10898,3292,10906,3301,10906,3309,10903,3317,10899,3324,10894,3330,10887,3335,10878,3339,10869,3341,10860,3341,10838,3337,10827,3329,10817,3313,10804,3293,10800,3284,10800,3277,10802,3269,10806,3262,10810,3256,10817,3251,10826,3247,10835,3244,10844,3244,10854xe" stroked="f" style="position:absolute;left:651;top:10748;width:3499;height:451">
              <v:path arrowok="t"/>
              <v:fill/>
            </v:shape>
            <v:shape coordorigin="651,10748" coordsize="3499,451" fillcolor="#363435" filled="t" path="m3380,10800l3350,10812,3351,10816,3354,10815,3361,10814,3365,10818,3366,10824,3367,10831,3367,10887,3366,10892,3364,10895,3359,10899,3351,10899,3351,10903,3401,10903,3401,10899,3396,10899,3388,10896,3385,10891,3385,10887,3385,10827,3393,10818,3402,10813,3416,10813,3420,10815,3422,10819,3425,10823,3426,10830,3426,10886,3425,10890,3422,10897,3417,10899,3410,10899,3410,10903,3459,10903,3459,10899,3455,10899,3451,10898,3446,10895,3445,10891,3444,10887,3444,10828,3443,10822,3442,10817,3439,10811,3436,10806,3428,10801,3424,10800,3408,10800,3396,10807,3385,10821,3385,10800,3380,10800xe" stroked="f" style="position:absolute;left:651;top:10748;width:3499;height:451">
              <v:path arrowok="t"/>
              <v:fill/>
            </v:shape>
            <v:shape coordorigin="651,10748" coordsize="3499,451" fillcolor="#363435" filled="t" path="m3493,10815l3497,10810,3503,10807,3513,10807,3520,10811,3526,10816,3528,10821,3529,10823,3530,10828,3531,10834,3484,10834,3485,10826,3482,10814,3481,10815,3472,10832,3469,10854,3469,10870,3473,10882,3482,10892,3490,10901,3500,10906,3523,10906,3533,10902,3540,10894,3547,10885,3552,10876,3553,10866,3550,10864,3547,10873,3543,10879,3538,10882,3533,10886,3527,10888,3511,10888,3502,10884,3495,10875,3488,10867,3484,10855,3484,10840,3553,10840,3553,10828,3550,10818,3543,10811,3535,10803,3526,10800,3502,10800,3493,10815xe" stroked="f" style="position:absolute;left:651;top:10748;width:3499;height:451">
              <v:path arrowok="t"/>
              <v:fill/>
            </v:shape>
            <v:shape coordorigin="651,10748" coordsize="3499,451" fillcolor="#363435" filled="t" path="m3491,10804l3482,10814,3485,10826,3488,10819,3493,10815,3502,10800,3491,10804xe" stroked="f" style="position:absolute;left:651;top:10748;width:3499;height:451">
              <v:path arrowok="t"/>
              <v:fill/>
            </v:shape>
            <v:shape coordorigin="651,10748" coordsize="3499,451" fillcolor="#363435" filled="t" path="m3566,10936l3566,10942,3570,10948,3577,10951,3587,10951,3593,10949,3599,10944,3606,10939,3611,10932,3615,10922,3656,10822,3657,10817,3661,10811,3666,10807,3670,10807,3670,10803,3638,10803,3638,10807,3643,10807,3648,10811,3648,10815,3646,10821,3624,10877,3599,10826,3597,10821,3596,10814,3598,10809,3602,10807,3608,10807,3608,10803,3561,10803,3561,10807,3567,10808,3572,10812,3576,10818,3579,10823,3615,10899,3608,10916,3605,10923,3603,10927,3597,10932,3592,10933,3587,10931,3583,10930,3580,10929,3574,10929,3569,10932,3566,10936xe" stroked="f" style="position:absolute;left:651;top:10748;width:3499;height:451">
              <v:path arrowok="t"/>
              <v:fill/>
            </v:shape>
            <v:shape coordorigin="651,10748" coordsize="3499,451" fillcolor="#363435" filled="t" path="m3777,10803l3777,10780,3778,10770,3780,10763,3784,10758,3789,10755,3795,10755,3800,10758,3805,10762,3810,10769,3816,10774,3822,10775,3827,10770,3828,10766,3828,10762,3826,10758,3822,10755,3816,10750,3809,10748,3793,10748,3785,10750,3779,10754,3772,10758,3767,10764,3764,10771,3761,10778,3759,10786,3759,10803,3739,10803,3739,10810,3759,10810,3759,10884,3758,10888,3758,10891,3755,10895,3750,10898,3745,10899,3740,10899,3740,10903,3800,10903,3800,10899,3786,10899,3783,10897,3778,10892,3777,10886,3777,10810,3803,10810,3803,10803,3777,10803xe" stroked="f" style="position:absolute;left:651;top:10748;width:3499;height:451">
              <v:path arrowok="t"/>
              <v:fill/>
            </v:shape>
            <v:shape coordorigin="651,10748" coordsize="3499,451" fillcolor="#363435" filled="t" path="m3848,10893l3842,10882,3837,10872,3834,10859,3825,10888,3840,10901,3861,10906,3856,10898,3848,10893xe" stroked="f" style="position:absolute;left:651;top:10748;width:3499;height:451">
              <v:path arrowok="t"/>
              <v:fill/>
            </v:shape>
            <v:shape coordorigin="651,10748" coordsize="3499,451" fillcolor="#363435" filled="t" path="m3813,10854l3813,10866,3817,10878,3825,10888,3825,10888,3834,10859,3834,10835,3835,10828,3837,10822,3840,10817,3843,10813,3851,10808,3858,10807,3866,10807,3873,10810,3878,10817,3880,10820,3887,10837,3890,10859,3890,10873,3887,10883,3883,10889,3878,10895,3872,10898,3856,10898,3861,10906,3870,10906,3878,10903,3886,10899,3893,10894,3899,10887,3904,10878,3908,10869,3910,10860,3910,10838,3906,10827,3898,10817,3882,10804,3862,10800,3854,10800,3846,10802,3838,10806,3831,10810,3825,10817,3820,10826,3816,10835,3813,10844,3813,10854xe" stroked="f" style="position:absolute;left:651;top:10748;width:3499;height:451">
              <v:path arrowok="t"/>
              <v:fill/>
            </v:shape>
            <v:shape coordorigin="651,10748" coordsize="3499,451" fillcolor="#363435" filled="t" path="m3972,10903l3972,10899,3967,10899,3961,10897,3957,10894,3955,10889,3954,10885,3954,10831,3958,10825,3961,10820,3966,10815,3970,10814,3975,10818,3981,10822,3987,10822,3993,10817,3993,10812,3992,10806,3987,10801,3980,10800,3971,10800,3962,10807,3954,10822,3954,10800,3949,10800,3919,10812,3920,10816,3926,10814,3930,10814,3935,10819,3936,10823,3936,10830,3936,10886,3935,10891,3932,10896,3925,10899,3920,10899,3920,10903,3972,10903xe" stroked="f" style="position:absolute;left:651;top:10748;width:3499;height:451">
              <v:path arrowok="t"/>
              <v:fill/>
            </v:shape>
            <v:shape style="position:absolute;left:863;top:10993;width:2546;height:208" type="#_x0000_t75">
              <v:imagedata o:title="" r:id="rId28"/>
            </v:shape>
            <v:shape coordorigin="660,10995" coordsize="3490,452" fillcolor="#363435" filled="t" path="m1930,11296l1921,11296,1914,11299,1908,11304,1902,11310,1899,11317,1899,11331,1901,11336,1904,11341,1908,11345,1915,11350,1925,11355,1936,11360,1943,11364,1950,11371,1952,11375,1952,11385,1950,11388,1944,11394,1940,11395,1927,11395,1921,11393,1915,11388,1909,11383,1906,11375,1904,11365,1900,11365,1900,11400,1904,11399,1909,11398,1913,11399,1921,11401,1928,11402,1943,11402,1951,11399,1957,11394,1964,11388,1968,11381,1968,11360,1960,11350,1946,11343,1930,11335,1923,11332,1918,11329,1916,11326,1912,11319,1912,11315,1914,11309,1920,11304,1924,11302,1936,11302,1942,11304,1946,11308,1950,11312,1954,11319,1957,11330,1960,11330,1960,11296,1955,11299,1950,11300,1944,11298,1939,11297,1934,11296,1930,11296xe" stroked="f" style="position:absolute;left:660;top:10995;width:3490;height:452">
              <v:path arrowok="t"/>
              <v:fill/>
            </v:shape>
            <v:shape coordorigin="660,10995" coordsize="3490,452" fillcolor="#363435" filled="t" path="m2003,11380l2002,11375,2000,11401,2012,11401,2016,11400,2023,11397,2029,11392,2039,11384,2039,11390,2040,11395,2045,11400,2051,11401,2059,11401,2066,11395,2075,11384,2075,11378,2070,11383,2067,11385,2063,11387,2058,11384,2058,11379,2057,11320,2057,11314,2055,11311,2053,11306,2050,11302,2046,11300,2040,11297,2033,11296,2012,11296,2003,11298,1997,11304,1991,11309,1987,11315,1987,11321,1988,11327,1994,11332,1999,11332,2005,11327,2006,11321,2006,11315,2006,11312,2010,11306,2016,11302,2027,11302,2031,11304,2038,11312,2039,11319,2039,11329,2039,11333,2017,11341,2018,11349,2021,11347,2028,11344,2039,11339,2039,11377,2030,11385,2023,11388,2013,11388,2010,11387,2003,11380xe" stroked="f" style="position:absolute;left:660;top:10995;width:3490;height:452">
              <v:path arrowok="t"/>
              <v:fill/>
            </v:shape>
            <v:shape coordorigin="660,10995" coordsize="3490,452" fillcolor="#363435" filled="t" path="m1986,11389l1990,11394,1995,11399,2000,11401,2002,11375,2002,11366,2003,11362,2008,11355,2012,11352,2018,11349,2017,11341,2002,11348,1995,11353,1990,11358,1987,11363,1985,11366,1984,11370,1984,11383,1986,11389xe" stroked="f" style="position:absolute;left:660;top:10995;width:3490;height:452">
              <v:path arrowok="t"/>
              <v:fill/>
            </v:shape>
            <v:shape coordorigin="660,10995" coordsize="3490,452" fillcolor="#363435" filled="t" path="m2081,11432l2081,11438,2086,11444,2092,11447,2102,11447,2108,11445,2115,11440,2121,11435,2126,11428,2130,11418,2171,11318,2173,11313,2176,11307,2181,11304,2186,11303,2186,11299,2153,11299,2153,11303,2158,11303,2163,11307,2163,11311,2161,11317,2139,11373,2115,11322,2112,11317,2111,11310,2113,11305,2117,11303,2123,11303,2123,11299,2076,11299,2076,11303,2083,11305,2087,11308,2091,11314,2094,11319,2130,11395,2123,11413,2120,11419,2118,11423,2113,11428,2107,11429,2103,11427,2098,11426,2095,11425,2089,11425,2084,11428,2081,11432xe" stroked="f" style="position:absolute;left:660;top:10995;width:3490;height:452">
              <v:path arrowok="t"/>
              <v:fill/>
            </v:shape>
            <v:shape coordorigin="660,10995" coordsize="3490,452" fillcolor="#363435" filled="t" path="m2321,11296l2312,11296,2305,11299,2299,11304,2294,11310,2291,11317,2291,11331,2293,11336,2296,11341,2299,11345,2306,11350,2317,11355,2327,11360,2334,11364,2341,11371,2343,11375,2343,11385,2341,11388,2335,11394,2331,11395,2319,11395,2312,11393,2307,11388,2301,11383,2297,11375,2295,11365,2291,11365,2291,11400,2296,11399,2300,11398,2305,11399,2313,11401,2320,11402,2334,11402,2342,11399,2349,11394,2356,11388,2359,11381,2359,11360,2352,11350,2337,11343,2321,11335,2314,11332,2310,11329,2307,11326,2304,11319,2304,11315,2305,11309,2312,11304,2316,11302,2328,11302,2333,11304,2337,11308,2342,11312,2345,11319,2348,11330,2352,11330,2352,11296,2346,11299,2342,11300,2336,11298,2330,11297,2325,11296,2321,11296xe" stroked="f" style="position:absolute;left:660;top:10995;width:3490;height:452">
              <v:path arrowok="t"/>
              <v:fill/>
            </v:shape>
            <v:shape coordorigin="660,10995" coordsize="3490,452" fillcolor="#363435" filled="t" path="m2410,11389l2404,11378,2398,11368,2395,11355,2386,11384,2402,11398,2422,11402,2417,11394,2410,11389xe" stroked="f" style="position:absolute;left:660;top:10995;width:3490;height:452">
              <v:path arrowok="t"/>
              <v:fill/>
            </v:shape>
            <v:shape coordorigin="660,10995" coordsize="3490,452" fillcolor="#363435" filled="t" path="m2375,11350l2375,11362,2379,11374,2386,11384,2386,11384,2395,11355,2395,11332,2397,11324,2399,11318,2401,11313,2404,11309,2412,11304,2420,11303,2428,11303,2435,11306,2440,11313,2442,11316,2449,11333,2451,11355,2451,11370,2449,11380,2444,11385,2440,11391,2434,11394,2417,11394,2422,11402,2431,11402,2440,11400,2447,11395,2455,11390,2461,11383,2465,11374,2470,11365,2472,11356,2472,11334,2468,11323,2460,11313,2444,11300,2423,11296,2415,11296,2407,11298,2400,11302,2392,11307,2386,11313,2382,11322,2377,11331,2375,11341,2375,11350xe" stroked="f" style="position:absolute;left:660;top:10995;width:3490;height:452">
              <v:path arrowok="t"/>
              <v:fill/>
            </v:shape>
            <v:shape coordorigin="660,10995" coordsize="3490,452" fillcolor="#363435" filled="t" path="m2495,11390l2496,11396,2501,11401,2507,11402,2513,11401,2518,11396,2519,11390,2518,11384,2513,11379,2507,11378,2501,11379,2496,11384,2495,11390xe" stroked="f" style="position:absolute;left:660;top:10995;width:3490;height:452">
              <v:path arrowok="t"/>
              <v:fill/>
            </v:shape>
            <v:shape coordorigin="660,10995" coordsize="3490,452" fillcolor="#363435" filled="t" path="m2863,11386l2860,11387,2854,11387,2849,11383,2848,11378,2847,11371,2847,11299,2813,11299,2813,11303,2820,11303,2824,11304,2826,11306,2829,11312,2829,11374,2824,11380,2819,11384,2811,11388,2804,11389,2800,11389,2796,11387,2789,11381,2788,11375,2788,11299,2753,11299,2753,11303,2758,11303,2764,11304,2768,11308,2770,11313,2770,11372,2771,11379,2772,11385,2774,11390,2777,11394,2781,11397,2785,11400,2790,11402,2800,11402,2805,11401,2810,11398,2814,11396,2821,11390,2829,11381,2829,11402,2834,11402,2864,11390,2863,11386xe" stroked="f" style="position:absolute;left:660;top:10995;width:3490;height:452">
              <v:path arrowok="t"/>
              <v:fill/>
            </v:shape>
            <v:shape coordorigin="660,10995" coordsize="3490,452" fillcolor="#363435" filled="t" path="m2643,11298l2646,11303,2649,11308,2653,11313,2658,11317,2664,11321,2673,11327,2685,11334,2698,11341,2706,11346,2709,11348,2713,11351,2716,11355,2720,11362,2721,11370,2721,11376,2718,11382,2713,11387,2708,11391,2701,11394,2684,11394,2676,11392,2670,11389,2663,11385,2658,11381,2655,11375,2652,11370,2649,11362,2647,11352,2643,11352,2643,11402,2647,11402,2648,11399,2651,11394,2656,11394,2661,11395,2668,11397,2675,11400,2679,11401,2685,11402,2690,11402,2708,11402,2719,11398,2728,11390,2736,11382,2741,11372,2741,11355,2739,11350,2736,11344,2734,11339,2730,11334,2725,11330,2720,11326,2710,11320,2696,11313,2679,11304,2669,11297,2664,11291,2661,11287,2659,11283,2659,11273,2662,11267,2667,11263,2672,11258,2678,11256,2692,11256,2699,11258,2705,11261,2711,11264,2716,11269,2720,11275,2723,11281,2725,11289,2727,11298,2731,11298,2731,11247,2727,11247,2724,11254,2719,11256,2715,11255,2710,11253,2702,11249,2693,11247,2673,11247,2662,11251,2654,11259,2646,11266,2642,11276,2642,11292,2643,11298xe" stroked="f" style="position:absolute;left:660;top:10995;width:3490;height:452">
              <v:path arrowok="t"/>
              <v:fill/>
            </v:shape>
            <v:shape coordorigin="660,10995" coordsize="3490,452" fillcolor="#363435" filled="t" path="m3445,10995l3415,11008,3416,11012,3420,11010,3426,11010,3430,11014,3431,11019,3432,11026,3432,11135,3431,11139,3430,11141,3427,11145,3421,11147,3417,11147,3417,11151,3466,11151,3466,11147,3461,11147,3457,11146,3453,11144,3450,11139,3450,11135,3450,11075,3455,11069,3460,11066,3464,11064,3471,11061,3478,11061,3484,11063,3488,11068,3491,11075,3491,11082,3491,11134,3491,11139,3487,11145,3482,11147,3475,11147,3475,11151,3524,11151,3524,11147,3519,11147,3516,11146,3511,11143,3510,11139,3509,11135,3509,11080,3509,11072,3507,11067,3505,11060,3502,11056,3498,11052,3494,11049,3489,11048,3479,11048,3474,11049,3469,11051,3464,11054,3458,11060,3450,11069,3450,10995,3445,10995xe" stroked="f" style="position:absolute;left:660;top:10995;width:3490;height:452">
              <v:path arrowok="t"/>
              <v:fill/>
            </v:shape>
            <v:shape coordorigin="660,10995" coordsize="3490,452" fillcolor="#363435" filled="t" path="m3551,11177l3545,11181,3537,11183,3537,11188,3549,11184,3557,11179,3562,11173,3568,11166,3570,11159,3570,11145,3568,11139,3565,11135,3561,11131,3556,11129,3552,11129,3544,11130,3539,11135,3537,11142,3539,11149,3543,11153,3549,11154,3553,11153,3560,11151,3561,11155,3561,11161,3559,11167,3555,11172,3551,11177xe" stroked="f" style="position:absolute;left:660;top:10995;width:3490;height:452">
              <v:path arrowok="t"/>
              <v:fill/>
            </v:shape>
            <v:shape coordorigin="660,10995" coordsize="3490,452" fillcolor="#363435" filled="t" path="m3811,11067l3814,11060,3819,11056,3825,11055,3825,11051,3794,11051,3794,11055,3798,11055,3804,11058,3804,11063,3802,11070,3781,11125,3758,11068,3757,11063,3760,11058,3765,11055,3770,11055,3770,11051,3723,11051,3723,11055,3727,11055,3732,11057,3737,11061,3739,11066,3745,11080,3723,11127,3701,11070,3700,11066,3699,11061,3702,11056,3709,11055,3709,11051,3667,11051,3667,11055,3671,11056,3676,11059,3681,11064,3683,11070,3715,11154,3719,11154,3748,11090,3773,11154,3778,11154,3811,11067xe" stroked="f" style="position:absolute;left:660;top:10995;width:3490;height:452">
              <v:path arrowok="t"/>
              <v:fill/>
            </v:shape>
            <v:shape coordorigin="660,10995" coordsize="3490,452" fillcolor="#363435" filled="t" path="m3859,10995l3829,11008,3830,11012,3834,11010,3840,11010,3844,11014,3845,11019,3846,11026,3846,11135,3845,11139,3844,11141,3841,11145,3835,11147,3830,11147,3830,11151,3880,11151,3880,11147,3875,11147,3871,11146,3867,11144,3864,11139,3864,11135,3864,11075,3869,11069,3874,11066,3878,11064,3885,11061,3892,11061,3898,11063,3902,11068,3904,11075,3905,11082,3905,11134,3905,11139,3901,11145,3896,11147,3889,11147,3889,11151,3938,11151,3938,11147,3933,11147,3930,11146,3925,11143,3924,11139,3923,11135,3923,11080,3922,11072,3921,11067,3919,11060,3916,11056,3912,11052,3908,11049,3903,11048,3893,11048,3888,11049,3883,11051,3878,11054,3872,11060,3864,11069,3864,10995,3859,10995xe" stroked="f" style="position:absolute;left:660;top:10995;width:3490;height:452">
              <v:path arrowok="t"/>
              <v:fill/>
            </v:shape>
            <v:shape coordorigin="660,10995" coordsize="3490,452" fillcolor="#363435" filled="t" path="m3971,11063l3976,11058,3982,11056,3992,11056,3999,11059,4005,11065,4007,11069,4008,11071,4009,11076,4009,11082,3963,11082,3964,11074,3961,11062,3959,11064,3950,11080,3947,11102,3947,11118,3952,11130,3960,11140,3969,11149,3979,11154,4002,11154,4011,11150,4019,11142,4026,11133,4031,11124,4032,11114,4029,11112,4026,11121,4021,11127,4017,11131,4012,11134,4006,11136,3990,11136,3981,11132,3974,11123,3966,11115,3963,11103,3963,11088,4032,11088,4032,11076,4029,11066,4021,11059,4014,11051,4005,11048,3980,11048,3971,11063xe" stroked="f" style="position:absolute;left:660;top:10995;width:3490;height:452">
              <v:path arrowok="t"/>
              <v:fill/>
            </v:shape>
            <v:shape coordorigin="660,10995" coordsize="3490,452" fillcolor="#363435" filled="t" path="m3969,11052l3961,11062,3964,11074,3967,11067,3971,11063,3980,11048,3969,11052xe" stroked="f" style="position:absolute;left:660;top:10995;width:3490;height:452">
              <v:path arrowok="t"/>
              <v:fill/>
            </v:shape>
            <v:shape coordorigin="660,10995" coordsize="3490,452" fillcolor="#363435" filled="t" path="m4070,11048l4040,11060,4042,11064,4044,11063,4051,11062,4055,11067,4057,11072,4057,11079,4057,11136,4056,11141,4054,11143,4049,11147,4042,11147,4042,11151,4091,11151,4091,11147,4086,11147,4079,11144,4075,11139,4075,11135,4075,11075,4083,11066,4092,11061,4106,11061,4110,11063,4113,11067,4115,11071,4116,11078,4116,11134,4116,11139,4112,11145,4107,11147,4100,11147,4100,11151,4150,11151,4150,11147,4145,11147,4141,11146,4137,11143,4135,11139,4134,11135,4134,11076,4133,11070,4132,11065,4130,11059,4126,11055,4119,11049,4114,11048,4098,11048,4087,11055,4075,11069,4075,11048,4070,11048xe" stroked="f" style="position:absolute;left:660;top:10995;width:3490;height:452">
              <v:path arrowok="t"/>
              <v:fill/>
            </v:shape>
            <v:shape coordorigin="660,10995" coordsize="3490,452" fillcolor="#363435" filled="t" path="m685,11337l685,11323,685,11315,689,11295,697,11277,703,11270,719,11259,740,11255,754,11255,765,11259,774,11268,780,11274,785,11282,789,11294,793,11294,789,11247,785,11247,784,11253,780,11257,776,11256,772,11254,763,11251,757,11249,753,11248,748,11248,744,11247,723,11247,711,11250,700,11257,681,11272,669,11290,663,11301,660,11314,660,11327,660,11338,666,11357,676,11375,684,11383,700,11394,719,11400,742,11402,752,11402,761,11401,769,11399,777,11397,785,11394,794,11389,794,11336,794,11330,796,11328,802,11322,810,11322,810,11318,753,11318,753,11322,759,11322,763,11323,765,11324,769,11327,772,11331,772,11336,772,11387,768,11389,763,11392,758,11393,752,11394,747,11395,732,11395,723,11392,714,11387,706,11381,698,11373,693,11361,687,11350,685,11337xe" stroked="f" style="position:absolute;left:660;top:10995;width:3490;height:452">
              <v:path arrowok="t"/>
              <v:fill/>
            </v:shape>
            <v:shape coordorigin="660,10995" coordsize="3490,452" fillcolor="#363435" filled="t" path="m856,11389l851,11378,845,11368,842,11355,833,11384,849,11398,869,11402,864,11394,856,11389xe" stroked="f" style="position:absolute;left:660;top:10995;width:3490;height:452">
              <v:path arrowok="t"/>
              <v:fill/>
            </v:shape>
            <v:shape coordorigin="660,10995" coordsize="3490,452" fillcolor="#363435" filled="t" path="m821,11350l821,11362,825,11374,833,11384,833,11384,842,11355,842,11332,843,11324,845,11318,848,11313,851,11309,859,11304,867,11303,875,11303,881,11306,886,11313,888,11316,895,11333,898,11355,898,11370,896,11380,891,11385,886,11391,880,11394,864,11394,869,11402,878,11402,886,11400,894,11395,902,11390,907,11383,912,11374,916,11365,918,11356,918,11334,914,11323,906,11313,890,11300,870,11296,862,11296,854,11298,846,11302,839,11307,833,11313,828,11322,824,11331,821,11341,821,11350xe" stroked="f" style="position:absolute;left:660;top:10995;width:3490;height:452">
              <v:path arrowok="t"/>
              <v:fill/>
            </v:shape>
            <v:shape coordorigin="660,10995" coordsize="3490,452" fillcolor="#363435" filled="t" path="m933,11353l933,11367,937,11379,945,11388,953,11397,963,11402,979,11402,984,11401,989,11399,994,11396,998,11393,1003,11387,1003,11402,1008,11402,1003,11328,1003,11380,997,11386,991,11390,976,11390,969,11386,963,11378,956,11370,953,11359,953,11330,956,11319,963,11311,968,11305,974,11302,981,11296,967,11296,956,11302,947,11314,945,11315,936,11333,933,11353xe" stroked="f" style="position:absolute;left:660;top:10995;width:3490;height:452">
              <v:path arrowok="t"/>
              <v:fill/>
            </v:shape>
            <v:shape coordorigin="660,10995" coordsize="3490,452" fillcolor="#363435" filled="t" path="m1003,11304l998,11299,990,11296,981,11296,974,11302,984,11302,991,11306,997,11311,999,11315,1002,11319,1003,11323,1003,11328,1008,11402,1038,11390,1037,11386,1034,11387,1028,11387,1023,11383,1022,11378,1021,11371,1021,11243,1017,11243,987,11256,988,11260,991,11259,997,11258,1002,11262,1003,11267,1003,11274,1003,11304xe" stroked="f" style="position:absolute;left:660;top:10995;width:3490;height:452">
              <v:path arrowok="t"/>
              <v:fill/>
            </v:shape>
            <v:shape coordorigin="660,10995" coordsize="3490,452" fillcolor="#363435" filled="t" path="m1138,11353l1138,11367,1142,11379,1150,11388,1158,11397,1168,11402,1184,11402,1189,11401,1194,11399,1198,11396,1203,11393,1208,11387,1208,11402,1213,11402,1208,11328,1208,11380,1202,11386,1196,11390,1181,11390,1174,11386,1167,11378,1161,11370,1158,11359,1158,11330,1161,11319,1168,11311,1173,11305,1178,11302,1186,11296,1172,11296,1160,11302,1151,11314,1150,11315,1141,11333,1138,11353xe" stroked="f" style="position:absolute;left:660;top:10995;width:3490;height:452">
              <v:path arrowok="t"/>
              <v:fill/>
            </v:shape>
            <v:shape coordorigin="660,10995" coordsize="3490,452" fillcolor="#363435" filled="t" path="m1208,11304l1202,11299,1195,11296,1186,11296,1178,11302,1188,11302,1195,11306,1202,11311,1204,11315,1206,11319,1208,11323,1208,11328,1213,11402,1243,11390,1242,11386,1239,11387,1232,11387,1228,11383,1227,11378,1226,11371,1226,11243,1221,11243,1191,11256,1193,11260,1196,11259,1202,11258,1207,11262,1208,11267,1208,11274,1208,11304xe" stroked="f" style="position:absolute;left:660;top:10995;width:3490;height:452">
              <v:path arrowok="t"/>
              <v:fill/>
            </v:shape>
            <v:shape coordorigin="660,10995" coordsize="3490,452" fillcolor="#363435" filled="t" path="m1269,11264l1275,11266,1281,11264,1285,11260,1286,11254,1285,11249,1281,11244,1275,11243,1269,11244,1265,11249,1264,11254,1265,11260,1269,11264xe" stroked="f" style="position:absolute;left:660;top:10995;width:3490;height:452">
              <v:path arrowok="t"/>
              <v:fill/>
            </v:shape>
            <v:shape coordorigin="660,10995" coordsize="3490,452" fillcolor="#363435" filled="t" path="m1279,11296l1249,11308,1251,11312,1254,11311,1260,11310,1264,11314,1266,11320,1266,11327,1266,11383,1265,11387,1264,11389,1260,11394,1256,11395,1251,11395,1251,11399,1299,11399,1299,11395,1295,11395,1291,11394,1286,11391,1285,11387,1284,11383,1284,11296,1279,11296xe" stroked="f" style="position:absolute;left:660;top:10995;width:3490;height:452">
              <v:path arrowok="t"/>
              <v:fill/>
            </v:shape>
            <v:shape coordorigin="660,10995" coordsize="3490,452" fillcolor="#363435" filled="t" path="m1312,11353l1312,11367,1316,11379,1324,11388,1332,11397,1342,11402,1358,11402,1363,11401,1368,11399,1373,11396,1377,11393,1382,11387,1382,11402,1387,11402,1382,11328,1382,11380,1376,11386,1370,11390,1355,11390,1348,11386,1342,11378,1335,11370,1332,11359,1332,11330,1335,11319,1342,11311,1347,11305,1353,11302,1360,11296,1346,11296,1335,11302,1326,11314,1325,11315,1315,11333,1312,11353xe" stroked="f" style="position:absolute;left:660;top:10995;width:3490;height:452">
              <v:path arrowok="t"/>
              <v:fill/>
            </v:shape>
            <v:shape coordorigin="660,10995" coordsize="3490,452" fillcolor="#363435" filled="t" path="m1382,11304l1377,11299,1369,11296,1360,11296,1353,11302,1363,11302,1370,11306,1376,11311,1378,11315,1381,11319,1382,11323,1382,11328,1387,11402,1417,11390,1416,11386,1413,11387,1407,11387,1402,11383,1401,11378,1401,11371,1401,11243,1396,11243,1366,11256,1367,11260,1370,11259,1376,11258,1381,11262,1382,11267,1382,11274,1382,11304xe" stroked="f" style="position:absolute;left:660;top:10995;width:3490;height:452">
              <v:path arrowok="t"/>
              <v:fill/>
            </v:shape>
            <v:shape coordorigin="660,10995" coordsize="3490,452" fillcolor="#363435" filled="t" path="m1541,11296l1511,11308,1512,11312,1515,11311,1522,11310,1526,11315,1527,11320,1528,11327,1528,11384,1527,11389,1525,11391,1520,11395,1512,11395,1512,11399,1562,11399,1562,11395,1557,11395,1549,11393,1546,11387,1546,11383,1546,11323,1554,11314,1563,11309,1577,11309,1581,11311,1583,11315,1586,11319,1587,11326,1587,11382,1587,11387,1583,11393,1578,11395,1571,11395,1571,11399,1620,11399,1620,11395,1616,11395,1612,11394,1607,11391,1606,11387,1605,11383,1605,11325,1604,11318,1603,11313,1600,11307,1597,11303,1589,11297,1585,11296,1569,11296,1557,11303,1546,11317,1546,11296,1541,11296xe" stroked="f" style="position:absolute;left:660;top:10995;width:3490;height:452">
              <v:path arrowok="t"/>
              <v:fill/>
            </v:shape>
            <v:shape coordorigin="660,10995" coordsize="3490,452" fillcolor="#363435" filled="t" path="m1664,11389l1658,11378,1653,11368,1650,11355,1641,11384,1656,11398,1677,11402,1672,11394,1664,11389xe" stroked="f" style="position:absolute;left:660;top:10995;width:3490;height:452">
              <v:path arrowok="t"/>
              <v:fill/>
            </v:shape>
            <v:shape coordorigin="660,10995" coordsize="3490,452" fillcolor="#363435" filled="t" path="m1629,11350l1629,11362,1633,11374,1641,11384,1641,11384,1650,11355,1650,11332,1651,11324,1653,11318,1656,11313,1659,11309,1667,11304,1674,11303,1682,11303,1689,11306,1694,11313,1696,11316,1703,11333,1706,11355,1706,11370,1703,11380,1699,11385,1694,11391,1688,11394,1672,11394,1677,11402,1686,11402,1694,11400,1702,11395,1709,11390,1715,11383,1720,11374,1724,11365,1726,11356,1726,11334,1722,11323,1714,11313,1698,11300,1678,11296,1669,11296,1662,11298,1654,11302,1647,11307,1641,11313,1636,11322,1632,11331,1629,11341,1629,11350xe" stroked="f" style="position:absolute;left:660;top:10995;width:3490;height:452">
              <v:path arrowok="t"/>
              <v:fill/>
            </v:shape>
            <v:shape coordorigin="660,10995" coordsize="3490,452" fillcolor="#363435" filled="t" path="m1770,11306l1793,11306,1793,11299,1770,11299,1770,11266,1766,11266,1763,11273,1761,11278,1759,11281,1756,11286,1752,11291,1748,11295,1744,11298,1740,11301,1736,11303,1736,11306,1752,11306,1752,11381,1752,11386,1754,11390,1758,11396,1764,11400,1771,11401,1776,11401,1781,11399,1785,11395,1790,11392,1794,11386,1796,11379,1792,11379,1789,11384,1784,11387,1780,11388,1774,11387,1771,11382,1770,11378,1770,11306xe" stroked="f" style="position:absolute;left:660;top:10995;width:3490;height:452">
              <v:path arrowok="t"/>
              <v:fill/>
            </v:shape>
            <v:shape coordorigin="652,11243" coordsize="3491,452" fillcolor="#363435" filled="t" path="m1351,11549l1342,11558,1345,11570,1348,11563,1353,11559,1362,11544,1351,11549xe" stroked="f" style="position:absolute;left:652;top:11243;width:3491;height:452">
              <v:path arrowok="t"/>
              <v:fill/>
            </v:shape>
            <v:shape coordorigin="652,11243" coordsize="3491,452" fillcolor="#363435" filled="t" path="m1474,11647l1474,11643,1469,11643,1464,11641,1459,11638,1457,11633,1456,11629,1456,11576,1460,11569,1463,11564,1468,11559,1472,11559,1478,11562,1484,11566,1489,11566,1495,11561,1496,11556,1495,11550,1489,11545,1482,11544,1473,11544,1465,11551,1456,11566,1456,11544,1452,11544,1421,11556,1423,11560,1428,11559,1432,11559,1437,11563,1438,11567,1438,11574,1438,11630,1438,11635,1434,11641,1428,11643,1423,11643,1423,11647,1474,11647xe" stroked="f" style="position:absolute;left:652;top:11243;width:3491;height:452">
              <v:path arrowok="t"/>
              <v:fill/>
            </v:shape>
            <v:shape coordorigin="652,11243" coordsize="3491,452" fillcolor="#363435" filled="t" path="m1501,11680l1501,11686,1505,11692,1511,11696,1521,11696,1528,11693,1534,11688,1540,11683,1546,11676,1550,11666,1590,11566,1592,11561,1596,11555,1600,11552,1605,11551,1605,11547,1573,11547,1573,11551,1578,11551,1583,11555,1583,11559,1581,11565,1558,11621,1534,11570,1532,11565,1530,11558,1533,11553,1537,11551,1542,11551,1542,11547,1496,11547,1496,11551,1502,11553,1506,11557,1511,11562,1513,11568,1549,11643,1542,11661,1540,11667,1537,11671,1532,11676,1527,11677,1522,11675,1518,11674,1515,11673,1509,11673,1504,11676,1501,11680xe" stroked="f" style="position:absolute;left:652;top:11243;width:3491;height:452">
              <v:path arrowok="t"/>
              <v:fill/>
            </v:shape>
            <v:shape coordorigin="652,11243" coordsize="3491,452" fillcolor="#363435" filled="t" path="m1694,11544l1686,11544,1678,11547,1673,11552,1667,11558,1664,11565,1664,11579,1666,11585,1669,11589,1672,11593,1679,11598,1690,11603,1700,11608,1707,11612,1715,11619,1716,11623,1716,11633,1715,11636,1708,11642,1704,11644,1692,11644,1686,11641,1680,11636,1674,11631,1670,11623,1668,11613,1665,11613,1665,11648,1669,11647,1674,11646,1678,11647,1686,11649,1693,11650,1708,11650,1715,11647,1722,11642,1729,11636,1732,11629,1732,11608,1725,11598,1710,11591,1694,11583,1687,11580,1683,11577,1681,11574,1677,11567,1677,11563,1679,11557,1685,11552,1689,11550,1701,11550,1706,11552,1711,11556,1715,11560,1718,11567,1721,11578,1725,11578,1725,11544,1720,11547,1715,11548,1709,11546,1703,11545,1698,11544,1694,11544xe" stroked="f" style="position:absolute;left:652;top:11243;width:3491;height:452">
              <v:path arrowok="t"/>
              <v:fill/>
            </v:shape>
            <v:shape coordorigin="652,11243" coordsize="3491,452" fillcolor="#363435" filled="t" path="m1772,11559l1777,11554,1783,11552,1793,11552,1800,11555,1806,11561,1808,11565,1809,11567,1810,11572,1810,11578,1764,11578,1765,11570,1762,11558,1760,11560,1752,11576,1749,11598,1749,11614,1753,11627,1761,11636,1770,11645,1780,11650,1803,11650,1813,11646,1820,11638,1827,11630,1832,11620,1833,11610,1830,11608,1827,11617,1823,11623,1818,11627,1813,11630,1807,11632,1791,11632,1782,11628,1775,11619,1768,11611,1764,11599,1764,11585,1833,11585,1833,11572,1830,11562,1822,11555,1815,11548,1806,11544,1782,11544,1772,11559xe" stroked="f" style="position:absolute;left:652;top:11243;width:3491;height:452">
              <v:path arrowok="t"/>
              <v:fill/>
            </v:shape>
            <v:shape coordorigin="652,11243" coordsize="3491,452" fillcolor="#363435" filled="t" path="m1771,11549l1762,11558,1765,11570,1768,11563,1772,11559,1782,11544,1771,11549xe" stroked="f" style="position:absolute;left:652;top:11243;width:3491;height:452">
              <v:path arrowok="t"/>
              <v:fill/>
            </v:shape>
            <v:shape coordorigin="652,11243" coordsize="3491,452" fillcolor="#363435" filled="t" path="m1894,11647l1894,11643,1889,11643,1883,11641,1879,11638,1877,11633,1876,11629,1876,11576,1880,11569,1883,11564,1888,11559,1892,11559,1898,11562,1904,11566,1909,11566,1915,11561,1916,11556,1914,11550,1909,11545,1902,11544,1893,11544,1885,11551,1876,11566,1876,11544,1872,11544,1841,11556,1842,11560,1848,11559,1852,11559,1857,11563,1858,11567,1858,11574,1858,11630,1858,11635,1854,11641,1847,11643,1842,11643,1842,11647,1894,11647xe" stroked="f" style="position:absolute;left:652;top:11243;width:3491;height:452">
              <v:path arrowok="t"/>
              <v:fill/>
            </v:shape>
            <v:shape coordorigin="652,11243" coordsize="3491,452" fillcolor="#363435" filled="t" path="m3396,11377l3396,11372,3396,11393,3403,11399,3410,11401,3414,11402,3432,11402,3442,11397,3450,11388,3454,11384,3462,11366,3465,11345,3465,11330,3461,11317,3453,11308,3446,11300,3438,11296,3422,11296,3417,11298,3411,11301,3406,11305,3401,11311,3396,11319,3396,11326,3402,11319,3406,11315,3412,11312,3419,11311,3426,11311,3431,11314,3436,11320,3443,11328,3446,11340,3446,11369,3443,11379,3437,11387,3432,11393,3427,11395,3413,11395,3408,11394,3404,11391,3398,11384,3397,11379,3396,11377xe" stroked="f" style="position:absolute;left:652;top:11243;width:3491;height:452">
              <v:path arrowok="t"/>
              <v:fill/>
            </v:shape>
            <v:shape coordorigin="652,11243" coordsize="3491,452" fillcolor="#363435" filled="t" path="m2872,11350l2876,11371,2885,11388,2893,11397,2903,11402,2924,11402,2933,11398,2941,11391,2949,11384,2954,11374,2957,11361,2954,11359,2950,11368,2946,11374,2942,11378,2936,11383,2930,11385,2913,11385,2905,11380,2899,11371,2893,11362,2890,11351,2890,11328,2893,11318,2899,11311,2903,11306,2909,11303,2921,11303,2927,11306,2931,11312,2932,11316,2932,11320,2934,11325,2939,11329,2947,11329,2953,11325,2954,11320,2954,11314,2951,11309,2944,11304,2938,11298,2930,11296,2907,11296,2896,11301,2886,11311,2876,11328,2872,11349,2872,11350xe" stroked="f" style="position:absolute;left:652;top:11243;width:3491;height:452">
              <v:path arrowok="t"/>
              <v:fill/>
            </v:shape>
            <v:shape coordorigin="652,11243" coordsize="3491,452" fillcolor="#363435" filled="t" path="m2995,11243l2965,11256,2967,11260,2970,11259,2976,11258,2981,11262,2982,11267,2982,11274,2982,11383,2982,11387,2981,11389,2977,11393,2971,11395,2967,11395,2967,11399,3017,11399,3017,11395,3011,11395,3008,11394,3004,11392,3001,11387,3000,11383,3000,11323,3006,11318,3010,11314,3014,11312,3022,11309,3029,11309,3035,11312,3039,11316,3041,11323,3042,11330,3042,11382,3041,11387,3037,11393,3032,11395,3026,11395,3026,11399,3075,11399,3075,11395,3070,11395,3067,11394,3062,11391,3060,11387,3060,11383,3060,11329,3059,11320,3058,11315,3056,11309,3053,11304,3049,11300,3045,11297,3040,11296,3029,11296,3024,11297,3020,11300,3015,11302,3009,11308,3000,11317,3000,11243,2995,11243xe" stroked="f" style="position:absolute;left:652;top:11243;width:3491;height:452">
              <v:path arrowok="t"/>
              <v:fill/>
            </v:shape>
            <v:shape coordorigin="652,11243" coordsize="3491,452" fillcolor="#363435" filled="t" path="m3196,11380l3195,11375,3193,11401,3205,11401,3209,11400,3216,11397,3222,11392,3232,11384,3232,11390,3233,11395,3238,11400,3244,11401,3252,11401,3260,11395,3268,11384,3268,11378,3263,11383,3260,11385,3256,11387,3251,11384,3251,11379,3250,11320,3250,11314,3249,11311,3246,11306,3243,11302,3239,11300,3233,11297,3226,11296,3205,11296,3196,11298,3190,11304,3184,11309,3180,11315,3180,11321,3181,11327,3187,11332,3192,11332,3198,11327,3199,11321,3199,11315,3199,11312,3203,11306,3209,11302,3220,11302,3224,11304,3231,11312,3232,11319,3232,11329,3232,11333,3210,11341,3211,11349,3214,11347,3221,11344,3232,11339,3232,11377,3223,11385,3216,11388,3206,11388,3203,11387,3196,11380xe" stroked="f" style="position:absolute;left:652;top:11243;width:3491;height:452">
              <v:path arrowok="t"/>
              <v:fill/>
            </v:shape>
            <v:shape coordorigin="652,11243" coordsize="3491,452" fillcolor="#363435" filled="t" path="m3179,11389l3183,11394,3188,11399,3193,11401,3195,11375,3195,11366,3196,11362,3201,11355,3205,11352,3211,11349,3210,11341,3195,11348,3188,11353,3183,11358,3180,11363,3178,11366,3177,11370,3177,11383,3179,11389xe" stroked="f" style="position:absolute;left:652;top:11243;width:3491;height:452">
              <v:path arrowok="t"/>
              <v:fill/>
            </v:shape>
            <v:shape coordorigin="652,11243" coordsize="3491,452" fillcolor="#363435" filled="t" path="m3392,11296l3361,11309,3365,11311,3371,11311,3375,11313,3377,11318,3378,11322,3378,11430,3377,11435,3373,11441,3367,11443,3360,11443,3360,11447,3413,11447,3413,11443,3407,11443,3403,11442,3399,11440,3396,11435,3396,11431,3396,11296,3392,11296xe" stroked="f" style="position:absolute;left:652;top:11243;width:3491;height:452">
              <v:path arrowok="t"/>
              <v:fill/>
            </v:shape>
            <v:shape coordorigin="652,11243" coordsize="3491,452" fillcolor="#363435" filled="t" path="m3501,11380l3499,11375,3498,11401,3509,11401,3513,11400,3520,11397,3526,11392,3537,11384,3537,11390,3538,11395,3542,11400,3548,11401,3556,11401,3564,11395,3572,11384,3572,11378,3568,11383,3565,11385,3560,11387,3556,11384,3555,11379,3555,11320,3554,11314,3553,11311,3551,11306,3548,11302,3543,11300,3538,11297,3530,11296,3510,11296,3501,11298,3494,11304,3488,11309,3485,11315,3485,11321,3485,11327,3491,11332,3497,11332,3502,11327,3503,11321,3503,11315,3503,11312,3507,11306,3513,11302,3524,11302,3529,11304,3535,11312,3537,11319,3537,11329,3536,11333,3514,11341,3515,11349,3518,11347,3525,11344,3537,11339,3537,11377,3527,11385,3520,11388,3510,11388,3507,11387,3501,11380xe" stroked="f" style="position:absolute;left:652;top:11243;width:3491;height:452">
              <v:path arrowok="t"/>
              <v:fill/>
            </v:shape>
            <v:shape coordorigin="652,11243" coordsize="3491,452" fillcolor="#363435" filled="t" path="m3483,11389l3488,11394,3492,11399,3498,11401,3499,11375,3499,11366,3500,11362,3505,11355,3509,11352,3515,11349,3514,11341,3500,11348,3492,11353,3487,11358,3484,11363,3482,11366,3481,11370,3481,11383,3483,11389xe" stroked="f" style="position:absolute;left:652;top:11243;width:3491;height:452">
              <v:path arrowok="t"/>
              <v:fill/>
            </v:shape>
            <v:shape coordorigin="652,11243" coordsize="3491,452" fillcolor="#363435" filled="t" path="m3614,11296l3605,11296,3597,11299,3592,11304,3586,11310,3583,11317,3583,11331,3585,11336,3588,11341,3592,11345,3598,11350,3609,11355,3620,11360,3627,11364,3634,11371,3636,11375,3636,11385,3634,11388,3628,11394,3623,11395,3611,11395,3605,11393,3599,11388,3593,11383,3589,11375,3587,11365,3584,11365,3584,11400,3588,11399,3593,11398,3597,11399,3605,11401,3612,11402,3627,11402,3634,11399,3641,11394,3648,11388,3652,11381,3652,11360,3644,11350,3629,11343,3614,11335,3607,11332,3602,11329,3600,11326,3596,11319,3596,11315,3598,11309,3604,11304,3608,11302,3620,11302,3626,11304,3630,11308,3634,11312,3638,11319,3640,11330,3644,11330,3644,11296,3639,11299,3634,11300,3628,11298,3622,11297,3618,11296,3614,11296xe" stroked="f" style="position:absolute;left:652;top:11243;width:3491;height:452">
              <v:path arrowok="t"/>
              <v:fill/>
            </v:shape>
            <v:shape coordorigin="652,11243" coordsize="3491,452" fillcolor="#363435" filled="t" path="m3696,11306l3719,11306,3719,11299,3696,11299,3696,11266,3692,11266,3689,11273,3687,11278,3685,11281,3682,11286,3678,11291,3674,11295,3670,11298,3666,11301,3662,11303,3662,11306,3678,11306,3678,11381,3678,11386,3680,11390,3684,11396,3690,11400,3697,11401,3702,11401,3707,11399,3711,11395,3716,11392,3720,11386,3722,11379,3718,11379,3715,11384,3711,11387,3706,11388,3700,11387,3697,11382,3696,11378,3696,11306xe" stroked="f" style="position:absolute;left:652;top:11243;width:3491;height:452">
              <v:path arrowok="t"/>
              <v:fill/>
            </v:shape>
            <v:shape coordorigin="652,11243" coordsize="3491,452" fillcolor="#363435" filled="t" path="m3764,11389l3759,11378,3753,11368,3750,11355,3741,11384,3757,11398,3777,11402,3772,11394,3764,11389xe" stroked="f" style="position:absolute;left:652;top:11243;width:3491;height:452">
              <v:path arrowok="t"/>
              <v:fill/>
            </v:shape>
            <v:shape coordorigin="652,11243" coordsize="3491,452" fillcolor="#363435" filled="t" path="m3730,11350l3730,11362,3733,11374,3741,11384,3741,11384,3750,11355,3750,11332,3751,11324,3754,11318,3756,11313,3759,11309,3767,11304,3775,11303,3783,11303,3789,11306,3795,11313,3796,11316,3804,11333,3806,11355,3806,11370,3804,11380,3799,11385,3795,11391,3789,11394,3772,11394,3777,11402,3786,11402,3795,11400,3802,11395,3810,11390,3816,11383,3820,11374,3824,11365,3826,11356,3826,11334,3822,11323,3815,11313,3798,11300,3778,11296,3770,11296,3762,11298,3754,11302,3747,11307,3741,11313,3736,11322,3732,11331,3730,11341,3730,11350xe" stroked="f" style="position:absolute;left:652;top:11243;width:3491;height:452">
              <v:path arrowok="t"/>
              <v:fill/>
            </v:shape>
            <v:shape coordorigin="652,11243" coordsize="3491,452" fillcolor="#363435" filled="t" path="m3888,11399l3888,11395,3883,11395,3877,11393,3873,11390,3871,11385,3870,11381,3870,11328,3874,11321,3877,11316,3882,11311,3886,11311,3892,11314,3898,11318,3903,11318,3909,11313,3910,11308,3908,11302,3903,11297,3896,11296,3887,11296,3879,11303,3870,11318,3870,11296,3866,11296,3835,11308,3836,11312,3842,11310,3846,11310,3851,11315,3852,11319,3852,11326,3852,11382,3852,11387,3848,11393,3842,11395,3836,11395,3836,11399,3888,11399xe" stroked="f" style="position:absolute;left:652;top:11243;width:3491;height:452">
              <v:path arrowok="t"/>
              <v:fill/>
            </v:shape>
            <v:shape coordorigin="652,11243" coordsize="3491,452" fillcolor="#363435" filled="t" path="m4028,11264l4034,11266,4039,11264,4044,11260,4045,11254,4044,11249,4039,11244,4034,11243,4028,11244,4024,11249,4023,11254,4024,11260,4028,11264xe" stroked="f" style="position:absolute;left:652;top:11243;width:3491;height:452">
              <v:path arrowok="t"/>
              <v:fill/>
            </v:shape>
            <v:shape coordorigin="652,11243" coordsize="3491,452" fillcolor="#363435" filled="t" path="m4038,11296l4008,11308,4009,11312,4012,11311,4019,11310,4023,11314,4024,11320,4025,11327,4025,11383,4024,11387,4023,11389,4019,11394,4014,11395,4009,11395,4009,11399,4058,11399,4058,11395,4053,11395,4050,11394,4045,11391,4043,11387,4043,11383,4043,11296,4038,11296xe" stroked="f" style="position:absolute;left:652;top:11243;width:3491;height:452">
              <v:path arrowok="t"/>
              <v:fill/>
            </v:shape>
            <v:shape coordorigin="652,11243" coordsize="3491,452" fillcolor="#363435" filled="t" path="m4105,11296l4096,11296,4089,11299,4083,11304,4077,11310,4074,11317,4074,11331,4076,11336,4079,11341,4083,11345,4089,11350,4100,11355,4111,11360,4118,11364,4125,11371,4127,11375,4127,11385,4125,11388,4119,11394,4115,11395,4102,11395,4096,11393,4090,11388,4084,11383,4080,11375,4078,11365,4075,11365,4075,11400,4079,11399,4084,11398,4088,11399,4096,11401,4103,11402,4118,11402,4126,11399,4132,11394,4139,11388,4143,11381,4143,11360,4135,11350,4121,11343,4105,11335,4098,11332,4093,11329,4091,11326,4087,11319,4087,11315,4089,11309,4095,11304,4099,11302,4111,11302,4117,11304,4121,11308,4125,11312,4129,11319,4132,11330,4135,11330,4135,11296,4130,11299,4125,11300,4119,11298,4113,11297,4109,11296,4105,11296xe" stroked="f" style="position:absolute;left:652;top:11243;width:3491;height:452">
              <v:path arrowok="t"/>
              <v:fill/>
            </v:shape>
            <v:shape coordorigin="652,11243" coordsize="3491,452" fillcolor="#363435" filled="t" path="m762,11634l759,11635,753,11636,748,11631,747,11626,747,11619,747,11547,713,11547,713,11551,719,11551,723,11552,726,11554,729,11560,729,11623,723,11628,718,11632,711,11636,704,11637,699,11637,695,11635,689,11630,687,11623,687,11547,652,11547,652,11551,657,11551,663,11552,668,11556,669,11562,669,11620,670,11628,671,11633,673,11638,676,11642,680,11645,684,11648,689,11650,700,11650,704,11649,709,11646,714,11644,720,11638,729,11629,729,11650,734,11650,764,11638,762,11634xe" stroked="f" style="position:absolute;left:652;top:11243;width:3491;height:452">
              <v:path arrowok="t"/>
              <v:fill/>
            </v:shape>
            <v:shape coordorigin="652,11243" coordsize="3491,452" fillcolor="#363435" filled="t" path="m795,11544l765,11556,767,11560,770,11559,776,11559,781,11563,782,11568,782,11575,782,11632,781,11637,779,11639,774,11643,767,11643,767,11647,816,11647,816,11643,811,11643,804,11641,801,11635,800,11631,800,11571,809,11562,817,11557,831,11557,835,11559,838,11563,840,11567,841,11574,841,11630,841,11635,837,11641,832,11643,825,11643,825,11647,875,11647,875,11643,870,11643,867,11643,862,11639,860,11635,859,11631,859,11573,859,11566,857,11561,855,11555,852,11551,844,11545,839,11544,823,11544,812,11551,800,11565,800,11544,795,11544xe" stroked="f" style="position:absolute;left:652;top:11243;width:3491;height:452">
              <v:path arrowok="t"/>
              <v:fill/>
            </v:shape>
            <v:shape coordorigin="652,11243" coordsize="3491,452" fillcolor="#363435" filled="t" path="m883,11601l883,11615,887,11627,895,11636,904,11645,913,11650,930,11650,935,11649,939,11647,944,11644,949,11641,954,11636,954,11650,959,11650,954,11577,954,11628,947,11635,941,11638,926,11638,919,11634,913,11626,906,11618,903,11607,903,11578,906,11567,913,11559,918,11553,924,11551,932,11544,917,11544,906,11550,897,11562,896,11563,886,11581,883,11601xe" stroked="f" style="position:absolute;left:652;top:11243;width:3491;height:452">
              <v:path arrowok="t"/>
              <v:fill/>
            </v:shape>
            <v:shape coordorigin="652,11243" coordsize="3491,452" fillcolor="#363435" filled="t" path="m954,11552l948,11547,940,11544,932,11544,924,11551,934,11551,941,11554,947,11559,950,11563,952,11567,953,11572,954,11577,959,11650,988,11638,987,11634,984,11635,978,11636,973,11631,972,11626,972,11619,972,11491,967,11491,937,11504,938,11508,941,11507,948,11506,952,11510,953,11515,954,11522,954,11552xe" stroked="f" style="position:absolute;left:652;top:11243;width:3491;height:452">
              <v:path arrowok="t"/>
              <v:fill/>
            </v:shape>
            <v:shape coordorigin="652,11243" coordsize="3491,452" fillcolor="#363435" filled="t" path="m1020,11559l1025,11554,1030,11552,1040,11552,1047,11555,1054,11561,1056,11565,1057,11567,1058,11572,1058,11578,1012,11578,1012,11570,1009,11558,1008,11560,999,11576,996,11598,996,11614,1000,11627,1009,11636,1017,11645,1028,11650,1051,11650,1060,11646,1067,11638,1075,11630,1079,11620,1081,11610,1077,11608,1074,11617,1070,11623,1065,11627,1060,11630,1055,11632,1038,11632,1030,11628,1022,11619,1015,11611,1011,11599,1012,11585,1081,11585,1081,11572,1077,11562,1070,11555,1063,11548,1054,11544,1029,11544,1020,11559xe" stroked="f" style="position:absolute;left:652;top:11243;width:3491;height:452">
              <v:path arrowok="t"/>
              <v:fill/>
            </v:shape>
            <v:shape coordorigin="652,11243" coordsize="3491,452" fillcolor="#363435" filled="t" path="m1018,11549l1009,11558,1012,11570,1015,11563,1020,11559,1029,11544,1018,11549xe" stroked="f" style="position:absolute;left:652;top:11243;width:3491;height:452">
              <v:path arrowok="t"/>
              <v:fill/>
            </v:shape>
            <v:shape coordorigin="652,11243" coordsize="3491,452" fillcolor="#363435" filled="t" path="m1141,11647l1141,11643,1137,11643,1131,11641,1127,11638,1124,11633,1124,11629,1124,11576,1127,11569,1131,11564,1135,11559,1140,11559,1145,11562,1151,11566,1156,11566,1162,11561,1163,11556,1162,11550,1157,11545,1149,11544,1141,11544,1132,11551,1124,11566,1124,11544,1119,11544,1089,11556,1090,11560,1095,11559,1099,11559,1104,11563,1105,11567,1106,11574,1106,11630,1105,11635,1101,11641,1095,11643,1090,11643,1090,11647,1141,11647xe" stroked="f" style="position:absolute;left:652;top:11243;width:3491;height:452">
              <v:path arrowok="t"/>
              <v:fill/>
            </v:shape>
            <v:shape coordorigin="652,11243" coordsize="3491,452" fillcolor="#363435" filled="t" path="m1257,11547l1210,11547,1210,11551,1214,11551,1220,11554,1225,11559,1228,11566,1264,11650,1268,11650,1304,11564,1306,11559,1308,11555,1312,11552,1318,11551,1318,11547,1286,11547,1286,11551,1290,11551,1295,11552,1297,11556,1296,11561,1295,11565,1271,11623,1248,11568,1246,11564,1246,11558,1246,11554,1252,11551,1257,11551,1257,11547xe" stroked="f" style="position:absolute;left:652;top:11243;width:3491;height:452">
              <v:path arrowok="t"/>
              <v:fill/>
            </v:shape>
            <v:shape coordorigin="652,11243" coordsize="3491,452" fillcolor="#363435" filled="t" path="m1353,11559l1357,11554,1363,11552,1373,11552,1380,11555,1386,11561,1388,11565,1389,11567,1390,11572,1391,11578,1344,11578,1345,11570,1342,11558,1341,11560,1332,11576,1329,11598,1329,11614,1333,11627,1342,11636,1350,11645,1360,11650,1384,11650,1393,11646,1400,11638,1407,11630,1412,11620,1413,11610,1410,11608,1407,11617,1403,11623,1398,11627,1393,11630,1387,11632,1371,11632,1362,11628,1355,11619,1348,11611,1344,11599,1344,11585,1413,11585,1413,11572,1410,11562,1403,11555,1395,11548,1386,11544,1362,11544,1353,11559xe" stroked="f" style="position:absolute;left:652;top:11243;width:3491;height:452">
              <v:path arrowok="t"/>
              <v:fill/>
            </v:shape>
            <v:shape style="position:absolute;left:1919;top:11489;width:2230;height:208" type="#_x0000_t75">
              <v:imagedata o:title="" r:id="rId29"/>
            </v:shape>
            <v:shape coordorigin="666,11743" coordsize="147,155" fillcolor="#363435" filled="t" path="m666,11840l667,11846,672,11866,683,11882,687,11886,705,11896,726,11899,739,11899,751,11896,760,11890,769,11885,778,11875,787,11862,782,11862,775,11870,768,11877,760,11880,753,11884,745,11886,725,11886,717,11883,711,11876,704,11869,701,11860,701,11844,704,11824,710,11805,713,11797,724,11778,736,11765,746,11756,756,11752,775,11752,783,11755,789,11762,795,11768,798,11777,799,11790,802,11790,813,11743,806,11747,798,11749,793,11748,789,11747,780,11745,772,11743,766,11743,756,11744,736,11748,717,11757,706,11764,691,11777,679,11793,675,11801,669,11820,666,11840xe" stroked="f" style="position:absolute;left:666;top:11743;width:147;height:155">
              <v:path arrowok="t"/>
              <v:fill/>
            </v:shape>
            <v:shape coordorigin="807,11740" coordsize="3281,159" fillcolor="#363435" filled="t" path="m3135,11797l3126,11806,3129,11818,3132,11812,3137,11807,3146,11792,3135,11797xe" stroked="f" style="position:absolute;left:807;top:11740;width:3281;height:159">
              <v:path arrowok="t"/>
              <v:fill/>
            </v:shape>
            <v:shape coordorigin="807,11740" coordsize="3281,159" fillcolor="#363435" filled="t" path="m3241,11740l3211,11752,3213,11756,3216,11755,3222,11754,3227,11758,3228,11763,3228,11770,3228,11879,3227,11883,3226,11885,3222,11890,3218,11891,3213,11891,3213,11895,3262,11895,3262,11891,3257,11891,3253,11891,3248,11887,3246,11883,3246,11879,3246,11740,3241,11740xe" stroked="f" style="position:absolute;left:807;top:11740;width:3281;height:159">
              <v:path arrowok="t"/>
              <v:fill/>
            </v:shape>
            <v:shape coordorigin="807,11740" coordsize="3281,159" fillcolor="#363435" filled="t" path="m3303,11740l3273,11752,3275,11756,3278,11755,3284,11754,3289,11758,3290,11763,3290,11770,3290,11879,3290,11883,3289,11885,3285,11890,3280,11891,3275,11891,3275,11895,3324,11895,3324,11891,3319,11891,3316,11891,3310,11887,3309,11883,3308,11879,3308,11740,3303,11740xe" stroked="f" style="position:absolute;left:807;top:11740;width:3281;height:159">
              <v:path arrowok="t"/>
              <v:fill/>
            </v:shape>
            <v:shape coordorigin="807,11740" coordsize="3281,159" fillcolor="#363435" filled="t" path="m3370,11792l3361,11792,3354,11795,3348,11800,3343,11806,3340,11813,3340,11827,3341,11833,3345,11837,3348,11841,3355,11846,3365,11851,3376,11856,3383,11860,3390,11867,3392,11872,3392,11881,3390,11884,3384,11890,3380,11892,3368,11892,3361,11889,3355,11884,3350,11879,3346,11871,3344,11861,3340,11861,3340,11897,3345,11895,3349,11894,3354,11895,3361,11897,3368,11898,3383,11898,3391,11895,3398,11890,3405,11884,3408,11877,3408,11856,3401,11846,3386,11839,3370,11831,3363,11828,3358,11825,3356,11822,3353,11816,3353,11811,3354,11805,3361,11800,3365,11798,3376,11798,3382,11800,3386,11804,3391,11808,3394,11815,3397,11826,3400,11826,3400,11792,3395,11795,3391,11796,3384,11795,3379,11793,3374,11792,3370,11792xe" stroked="f" style="position:absolute;left:807;top:11740;width:3281;height:159">
              <v:path arrowok="t"/>
              <v:fill/>
            </v:shape>
            <v:shape coordorigin="807,11740" coordsize="3281,159" fillcolor="#363435" filled="t" path="m3626,11882l3623,11883,3617,11884,3612,11879,3611,11874,3611,11867,3611,11795,3576,11795,3576,11799,3583,11799,3587,11800,3589,11802,3593,11808,3593,11871,3587,11876,3582,11880,3574,11884,3568,11885,3563,11885,3559,11883,3553,11878,3551,11871,3551,11795,3516,11795,3516,11799,3521,11799,3527,11800,3531,11804,3533,11810,3533,11868,3534,11876,3535,11881,3537,11886,3540,11890,3544,11893,3548,11897,3553,11898,3564,11898,3568,11897,3573,11895,3577,11892,3584,11886,3593,11877,3593,11898,3598,11898,3628,11886,3626,11882xe" stroked="f" style="position:absolute;left:807;top:11740;width:3281;height:159">
              <v:path arrowok="t"/>
              <v:fill/>
            </v:shape>
            <v:shape coordorigin="807,11740" coordsize="3281,159" fillcolor="#363435" filled="t" path="m3669,11792l3660,11792,3653,11795,3647,11800,3642,11806,3639,11813,3639,11827,3640,11833,3644,11837,3647,11841,3654,11846,3664,11851,3675,11856,3682,11860,3689,11867,3691,11872,3691,11881,3689,11884,3683,11890,3679,11892,3667,11892,3660,11889,3654,11884,3649,11879,3645,11871,3643,11861,3639,11861,3639,11897,3644,11895,3648,11894,3653,11895,3660,11897,3667,11898,3682,11898,3690,11895,3697,11890,3704,11884,3707,11877,3707,11856,3700,11846,3685,11839,3669,11831,3662,11828,3657,11825,3655,11822,3652,11816,3652,11811,3653,11805,3660,11800,3664,11798,3675,11798,3681,11800,3685,11804,3690,11808,3693,11815,3696,11826,3699,11826,3699,11792,3694,11795,3690,11796,3683,11795,3678,11793,3673,11792,3669,11792xe" stroked="f" style="position:absolute;left:807;top:11740;width:3281;height:159">
              <v:path arrowok="t"/>
              <v:fill/>
            </v:shape>
            <v:shape coordorigin="807,11740" coordsize="3281,159" fillcolor="#363435" filled="t" path="m3851,11802l3874,11802,3874,11795,3851,11795,3851,11762,3848,11762,3845,11769,3842,11774,3841,11777,3837,11782,3834,11787,3829,11791,3825,11794,3821,11797,3817,11799,3817,11802,3833,11802,3833,11877,3834,11882,3835,11886,3839,11892,3846,11896,3852,11897,3857,11897,3862,11895,3867,11891,3871,11888,3875,11882,3877,11875,3873,11875,3870,11880,3866,11883,3861,11884,3856,11883,3852,11878,3851,11874,3851,11802xe" stroked="f" style="position:absolute;left:807;top:11740;width:3281;height:159">
              <v:path arrowok="t"/>
              <v:fill/>
            </v:shape>
            <v:shape coordorigin="807,11740" coordsize="3281,159" fillcolor="#363435" filled="t" path="m3908,11740l3879,11752,3880,11756,3883,11755,3889,11754,3894,11758,3895,11763,3895,11770,3895,11879,3895,11883,3894,11885,3891,11889,3885,11891,3880,11891,3880,11895,3930,11895,3930,11891,3925,11891,3921,11891,3917,11888,3914,11884,3913,11879,3913,11819,3919,11814,3924,11810,3927,11808,3935,11805,3942,11805,3948,11808,3952,11812,3954,11819,3955,11826,3955,11878,3954,11883,3951,11889,3946,11891,3939,11891,3939,11895,3988,11895,3988,11891,3983,11891,3980,11891,3975,11887,3973,11883,3973,11879,3973,11825,3972,11816,3971,11811,3969,11805,3966,11800,3962,11797,3958,11794,3953,11792,3942,11792,3938,11793,3933,11796,3928,11798,3922,11804,3913,11813,3913,11740,3908,11740xe" stroked="f" style="position:absolute;left:807;top:11740;width:3281;height:159">
              <v:path arrowok="t"/>
              <v:fill/>
            </v:shape>
            <v:shape coordorigin="807,11740" coordsize="3281,159" fillcolor="#363435" filled="t" path="m4017,11876l4015,11871,4014,11897,4025,11897,4029,11896,4036,11893,4042,11889,4053,11881,4053,11887,4054,11891,4058,11896,4064,11897,4072,11897,4080,11892,4088,11880,4088,11874,4084,11879,4081,11881,4076,11883,4072,11880,4071,11876,4071,11817,4070,11810,4069,11807,4067,11802,4064,11799,4059,11796,4054,11793,4046,11792,4026,11792,4017,11795,4010,11800,4004,11805,4001,11811,4001,11817,4001,11823,4007,11828,4013,11828,4018,11823,4019,11817,4019,11811,4019,11808,4023,11802,4029,11799,4040,11799,4045,11801,4051,11808,4053,11815,4053,11825,4052,11829,4030,11837,4031,11845,4034,11843,4042,11840,4053,11835,4053,11874,4043,11881,4036,11884,4027,11884,4023,11883,4017,11876xe" stroked="f" style="position:absolute;left:807;top:11740;width:3281;height:159">
              <v:path arrowok="t"/>
              <v:fill/>
            </v:shape>
            <v:shape coordorigin="807,11740" coordsize="3281,159" fillcolor="#363435" filled="t" path="m3999,11885l4004,11890,4008,11895,4014,11897,4015,11871,4015,11862,4016,11858,4021,11851,4025,11848,4031,11845,4030,11837,4016,11845,4008,11849,4003,11854,4000,11859,3998,11862,3997,11866,3997,11879,3999,11885xe" stroked="f" style="position:absolute;left:807;top:11740;width:3281;height:159">
              <v:path arrowok="t"/>
              <v:fill/>
            </v:shape>
            <v:shape coordorigin="807,11740" coordsize="3281,159" fillcolor="#363435" filled="t" path="m2570,11869l2571,11861,2574,11852,2574,11851,2579,11831,2586,11812,2590,11811,2596,11811,2602,11812,2607,11819,2608,11823,2608,11829,2606,11847,2601,11868,2598,11878,2594,11885,2588,11891,2583,11892,2584,11898,2590,11898,2609,11891,2624,11876,2633,11856,2636,11836,2636,11825,2633,11816,2628,11810,2622,11804,2615,11801,2602,11801,2596,11802,2589,11804,2594,11795,2605,11777,2617,11764,2626,11756,2635,11750,2646,11747,2646,11743,2635,11743,2625,11746,2616,11750,2598,11760,2582,11772,2566,11791,2556,11809,2553,11814,2548,11834,2546,11853,2546,11868,2549,11879,2556,11887,2563,11894,2570,11881,2570,11869xe" stroked="f" style="position:absolute;left:807;top:11740;width:3281;height:159">
              <v:path arrowok="t"/>
              <v:fill/>
            </v:shape>
            <v:shape coordorigin="807,11740" coordsize="3281,159" fillcolor="#363435" filled="t" path="m1854,11751l1859,11752,1861,11754,1864,11758,1864,11765,1864,11770,1862,11776,1835,11870,1833,11878,1830,11884,1822,11890,1817,11891,1810,11891,1808,11895,1870,11895,1891,11894,1889,11887,1874,11887,1869,11884,1866,11879,1867,11873,1868,11868,1901,11755,1908,11755,1914,11757,1918,11759,1925,11763,1930,11769,1933,11776,1936,11784,1938,11792,1938,11804,1936,11824,1930,11844,1929,11845,1927,11883,1939,11875,1953,11861,1965,11843,1971,11834,1973,11822,1973,11809,1973,11798,1967,11778,1956,11763,1941,11754,1922,11748,1898,11747,1847,11747,1846,11751,1854,11751xe" stroked="f" style="position:absolute;left:807;top:11740;width:3281;height:159">
              <v:path arrowok="t"/>
              <v:fill/>
            </v:shape>
            <v:shape coordorigin="807,11740" coordsize="3281,159" fillcolor="#363435" filled="t" path="m951,11870l953,11864,955,11858,958,11852,962,11844,966,11836,969,11830,974,11823,979,11819,983,11822,988,11829,994,11829,998,11824,1002,11819,1003,11814,1003,11802,1002,11799,999,11795,993,11794,989,11794,985,11796,981,11800,972,11812,963,11830,951,11855,971,11794,963,11794,927,11801,926,11804,930,11804,934,11805,939,11807,940,11812,939,11817,938,11823,917,11895,944,11895,948,11880,951,11870xe" stroked="f" style="position:absolute;left:807;top:11740;width:3281;height:159">
              <v:path arrowok="t"/>
              <v:fill/>
            </v:shape>
            <v:shape coordorigin="807,11740" coordsize="3281,159" fillcolor="#363435" filled="t" path="m907,11825l907,11819,905,11814,903,11809,900,11804,896,11800,891,11798,886,11795,881,11794,866,11794,858,11796,850,11800,842,11804,834,11809,828,11816,822,11823,817,11830,813,11839,809,11848,807,11858,807,11876,809,11883,815,11889,820,11895,828,11898,849,11898,844,11892,839,11891,835,11887,834,11881,834,11875,837,11856,843,11835,850,11818,856,11808,861,11803,863,11801,870,11800,875,11801,879,11805,879,11811,879,11821,878,11831,875,11842,872,11853,870,11888,881,11881,890,11872,897,11860,903,11848,907,11836,907,11825xe" stroked="f" style="position:absolute;left:807;top:11740;width:3281;height:159">
              <v:path arrowok="t"/>
              <v:fill/>
            </v:shape>
            <v:shape coordorigin="807,11740" coordsize="3281,159" fillcolor="#363435" filled="t" path="m872,11853l868,11863,863,11872,859,11881,855,11887,849,11891,844,11892,849,11898,860,11895,870,11888,872,11853xe" stroked="f" style="position:absolute;left:807;top:11740;width:3281;height:159">
              <v:path arrowok="t"/>
              <v:fill/>
            </v:shape>
            <v:shape coordorigin="807,11740" coordsize="3281,159" fillcolor="#363435" filled="t" path="m1021,11880l1021,11875,1019,11871,1012,11864,1008,11862,998,11862,994,11864,987,11871,985,11875,985,11885,987,11889,994,11896,998,11898,1008,11898,1012,11896,1019,11889,1021,11885,1021,11880xe" stroked="f" style="position:absolute;left:807;top:11740;width:3281;height:159">
              <v:path arrowok="t"/>
              <v:fill/>
            </v:shape>
            <v:shape coordorigin="807,11740" coordsize="3281,159" fillcolor="#363435" filled="t" path="m1234,11850l1244,11832,1247,11827,1252,11808,1254,11788,1254,11773,1251,11762,1244,11754,1237,11747,1228,11743,1216,11743,1210,11743,1202,11763,1206,11756,1212,11750,1217,11749,1224,11751,1228,11756,1230,11760,1230,11772,1229,11780,1227,11789,1221,11810,1214,11829,1218,11869,1221,11865,1234,11850xe" stroked="f" style="position:absolute;left:807;top:11740;width:3281;height:159">
              <v:path arrowok="t"/>
              <v:fill/>
            </v:shape>
            <v:shape coordorigin="807,11740" coordsize="3281,159" fillcolor="#363435" filled="t" path="m1175,11885l1165,11891,1153,11894,1153,11898,1165,11898,1175,11895,1184,11891,1202,11882,1218,11869,1214,11829,1210,11830,1204,11830,1198,11829,1193,11822,1191,11818,1191,11812,1193,11794,1199,11773,1202,11763,1210,11743,1191,11750,1176,11765,1175,11766,1167,11785,1164,11805,1164,11816,1167,11825,1172,11831,1178,11837,1185,11840,1198,11840,1204,11839,1211,11837,1207,11844,1196,11862,1184,11876,1175,11885xe" stroked="f" style="position:absolute;left:807;top:11740;width:3281;height:159">
              <v:path arrowok="t"/>
              <v:fill/>
            </v:shape>
            <v:shape coordorigin="807,11740" coordsize="3281,159" fillcolor="#363435" filled="t" path="m1321,11812l1321,11807,1319,11803,1312,11796,1308,11794,1298,11794,1293,11796,1286,11803,1285,11807,1285,11817,1286,11821,1293,11828,1298,11830,1308,11830,1312,11828,1319,11821,1321,11817,1321,11812xe" stroked="f" style="position:absolute;left:807;top:11740;width:3281;height:159">
              <v:path arrowok="t"/>
              <v:fill/>
            </v:shape>
            <v:shape coordorigin="807,11740" coordsize="3281,159" fillcolor="#363435" filled="t" path="m1301,11880l1301,11875,1299,11871,1292,11864,1288,11862,1278,11862,1274,11864,1267,11871,1265,11875,1265,11885,1267,11889,1274,11896,1278,11898,1288,11898,1292,11896,1299,11889,1301,11885,1301,11880xe" stroked="f" style="position:absolute;left:807;top:11740;width:3281;height:159">
              <v:path arrowok="t"/>
              <v:fill/>
            </v:shape>
            <v:shape coordorigin="807,11740" coordsize="3281,159" fillcolor="#363435" filled="t" path="m1455,11747l1377,11747,1357,11786,1361,11786,1365,11781,1369,11778,1373,11776,1378,11774,1385,11773,1430,11773,1359,11893,1367,11898,1455,11752,1455,11747xe" stroked="f" style="position:absolute;left:807;top:11740;width:3281;height:159">
              <v:path arrowok="t"/>
              <v:fill/>
            </v:shape>
            <v:shape coordorigin="807,11740" coordsize="3281,159" fillcolor="#363435" filled="t" path="m1919,11863l1906,11877,1898,11883,1889,11887,1891,11894,1910,11890,1927,11883,1929,11845,1919,11863xe" stroked="f" style="position:absolute;left:807;top:11740;width:3281;height:159">
              <v:path arrowok="t"/>
              <v:fill/>
            </v:shape>
            <v:shape coordorigin="807,11740" coordsize="3281,159" fillcolor="#363435" filled="t" path="m1622,11861l1626,11869,1631,11876,1623,11880,1616,11882,1611,11883,1604,11883,1598,11880,1593,11874,1588,11869,1585,11862,1585,11846,1587,11841,1592,11820,1581,11826,1573,11832,1565,11838,1560,11844,1557,11849,1554,11854,1553,11860,1553,11875,1556,11883,1563,11889,1569,11895,1578,11899,1597,11899,1605,11897,1612,11895,1620,11892,1627,11888,1635,11882,1640,11888,1646,11892,1650,11895,1655,11897,1661,11899,1674,11899,1681,11897,1686,11892,1692,11888,1697,11882,1700,11874,1697,11874,1692,11879,1687,11881,1681,11881,1674,11878,1669,11875,1664,11869,1658,11861,1663,11856,1668,11850,1674,11843,1681,11833,1686,11827,1691,11822,1699,11820,1700,11816,1658,11816,1657,11820,1660,11821,1665,11826,1666,11830,1665,11836,1663,11841,1661,11845,1658,11849,1654,11854,1651,11849,1649,11844,1647,11839,1645,11834,1642,11824,1637,11808,1637,11808,1641,11796,1635,11800,1634,11795,1633,11791,1633,11786,1632,11782,1632,11774,1632,11766,1634,11760,1628,11748,1619,11758,1610,11767,1611,11830,1614,11840,1618,11850,1622,11861xe" stroked="f" style="position:absolute;left:807;top:11740;width:3281;height:159">
              <v:path arrowok="t"/>
              <v:fill/>
            </v:shape>
            <v:shape coordorigin="807,11740" coordsize="3281,159" fillcolor="#363435" filled="t" path="m1610,11767l1605,11780,1606,11799,1606,11806,1607,11813,1592,11820,1587,11841,1591,11836,1594,11831,1600,11826,1609,11821,1611,11830,1610,11767xe" stroked="f" style="position:absolute;left:807;top:11740;width:3281;height:159">
              <v:path arrowok="t"/>
              <v:fill/>
            </v:shape>
            <v:shape coordorigin="807,11740" coordsize="3281,159" fillcolor="#363435" filled="t" path="m1657,11798l1670,11786,1675,11780,1677,11774,1677,11760,1675,11754,1670,11750,1665,11746,1659,11743,1639,11743,1628,11748,1634,11760,1638,11753,1644,11752,1649,11753,1653,11758,1654,11762,1654,11774,1652,11781,1648,11787,1645,11792,1641,11796,1637,11808,1657,11798xe" stroked="f" style="position:absolute;left:807;top:11740;width:3281;height:159">
              <v:path arrowok="t"/>
              <v:fill/>
            </v:shape>
            <v:shape coordorigin="807,11740" coordsize="3281,159" fillcolor="#363435" filled="t" path="m1983,11857l1983,11877,1985,11884,1990,11889,1995,11895,2003,11898,2025,11898,2034,11896,2042,11892,2050,11888,2058,11881,2066,11872,2063,11869,2056,11874,2050,11878,2045,11880,2040,11883,2035,11884,2024,11884,2020,11882,2014,11876,2012,11871,2012,11866,2012,11859,2013,11854,2014,11848,2016,11843,2024,11823,2034,11808,2039,11804,2046,11801,2050,11803,2052,11808,2052,11812,2051,11818,2048,11823,2046,11829,2050,11845,2056,11841,2063,11837,2068,11831,2072,11825,2075,11820,2077,11814,2077,11805,2075,11801,2069,11795,2064,11794,2046,11794,2034,11797,2022,11805,2006,11817,1994,11833,1987,11845,1983,11857xe" stroked="f" style="position:absolute;left:807;top:11740;width:3281;height:159">
              <v:path arrowok="t"/>
              <v:fill/>
            </v:shape>
            <v:shape coordorigin="807,11740" coordsize="3281,159" fillcolor="#363435" filled="t" path="m2020,11847l2014,11848,2013,11854,2022,11853,2029,11852,2034,11851,2042,11849,2050,11845,2046,11829,2043,11833,2039,11837,2033,11843,2025,11846,2020,11847xe" stroked="f" style="position:absolute;left:807;top:11740;width:3281;height:159">
              <v:path arrowok="t"/>
              <v:fill/>
            </v:shape>
            <v:shape coordorigin="807,11740" coordsize="3281,159" fillcolor="#363435" filled="t" path="m2169,11798l2159,11831,2156,11836,2145,11855,2134,11869,2129,11875,2124,11878,2118,11874,2120,11868,2143,11794,2137,11794,2100,11800,2099,11804,2104,11805,2108,11808,2109,11813,2108,11817,2105,11824,2092,11868,2090,11874,2089,11879,2089,11888,2090,11891,2096,11897,2103,11898,2107,11898,2111,11897,2115,11894,2120,11892,2125,11887,2132,11880,2136,11875,2143,11866,2152,11852,2147,11871,2145,11877,2144,11882,2144,11889,2148,11895,2154,11898,2161,11898,2177,11891,2192,11872,2189,11869,2184,11875,2181,11879,2177,11882,2173,11880,2173,11876,2175,11869,2197,11797,2169,11798xe" stroked="f" style="position:absolute;left:807;top:11740;width:3281;height:159">
              <v:path arrowok="t"/>
              <v:fill/>
            </v:shape>
            <v:shape coordorigin="807,11740" coordsize="3281,159" fillcolor="#363435" filled="t" path="m2228,11809l2209,11869,2207,11875,2206,11881,2206,11889,2210,11894,2217,11898,2228,11898,2234,11896,2240,11892,2246,11888,2251,11882,2256,11873,2253,11870,2248,11877,2244,11881,2239,11885,2235,11885,2234,11881,2236,11874,2255,11809,2268,11809,2272,11797,2259,11797,2268,11767,2263,11767,2253,11777,2245,11785,2239,11789,2232,11794,2225,11798,2216,11801,2214,11809,2228,11809xe" stroked="f" style="position:absolute;left:807;top:11740;width:3281;height:159">
              <v:path arrowok="t"/>
              <v:fill/>
            </v:shape>
            <v:shape coordorigin="807,11740" coordsize="3281,159" fillcolor="#363435" filled="t" path="m2298,11880l2298,11875,2296,11871,2289,11864,2284,11862,2274,11862,2270,11864,2263,11871,2261,11875,2261,11885,2263,11889,2270,11896,2274,11898,2284,11898,2289,11896,2296,11889,2298,11885,2298,11880xe" stroked="f" style="position:absolute;left:807;top:11740;width:3281;height:159">
              <v:path arrowok="t"/>
              <v:fill/>
            </v:shape>
            <v:shape coordorigin="807,11740" coordsize="3281,159" fillcolor="#363435" filled="t" path="m2516,11744l2460,11757,2461,11761,2466,11761,2470,11760,2476,11760,2481,11763,2484,11768,2484,11773,2483,11777,2481,11783,2478,11794,2456,11868,2453,11876,2451,11882,2449,11884,2445,11888,2439,11891,2434,11891,2427,11891,2426,11895,2500,11895,2502,11891,2494,11891,2489,11890,2486,11889,2482,11884,2481,11879,2482,11875,2484,11868,2521,11744,2516,11744xe" stroked="f" style="position:absolute;left:807;top:11740;width:3281;height:159">
              <v:path arrowok="t"/>
              <v:fill/>
            </v:shape>
            <v:shape coordorigin="807,11740" coordsize="3281,159" fillcolor="#363435" filled="t" path="m2576,11890l2572,11885,2570,11881,2563,11894,2572,11898,2584,11898,2583,11892,2576,11890xe" stroked="f" style="position:absolute;left:807;top:11740;width:3281;height:159">
              <v:path arrowok="t"/>
              <v:fill/>
            </v:shape>
            <v:shape coordorigin="807,11740" coordsize="3281,159" fillcolor="#363435" filled="t" path="m2709,11812l2709,11807,2707,11803,2700,11796,2696,11794,2686,11794,2682,11796,2675,11803,2673,11807,2673,11817,2675,11821,2682,11828,2686,11830,2696,11830,2700,11828,2707,11821,2709,11817,2709,11812xe" stroked="f" style="position:absolute;left:807;top:11740;width:3281;height:159">
              <v:path arrowok="t"/>
              <v:fill/>
            </v:shape>
            <v:shape coordorigin="807,11740" coordsize="3281,159" fillcolor="#363435" filled="t" path="m2689,11880l2689,11875,2687,11871,2680,11864,2676,11862,2666,11862,2662,11864,2655,11871,2653,11875,2653,11885,2655,11889,2662,11896,2666,11898,2676,11898,2680,11896,2687,11889,2689,11885,2689,11880xe" stroked="f" style="position:absolute;left:807;top:11740;width:3281;height:159">
              <v:path arrowok="t"/>
              <v:fill/>
            </v:shape>
            <v:shape coordorigin="807,11740" coordsize="3281,159" fillcolor="#363435" filled="t" path="m2815,11744l2759,11757,2760,11761,2765,11761,2769,11760,2774,11760,2779,11763,2782,11768,2782,11773,2781,11777,2780,11783,2776,11794,2754,11868,2752,11876,2750,11882,2748,11884,2744,11888,2738,11891,2733,11891,2725,11891,2724,11895,2799,11895,2800,11891,2792,11891,2788,11890,2784,11889,2780,11884,2780,11879,2781,11875,2782,11868,2819,11744,2815,11744xe" stroked="f" style="position:absolute;left:807;top:11740;width:3281;height:159">
              <v:path arrowok="t"/>
              <v:fill/>
            </v:shape>
            <v:shape coordorigin="807,11740" coordsize="3281,159" fillcolor="#363435" filled="t" path="m2955,11747l2877,11747,2857,11786,2861,11786,2865,11781,2869,11778,2874,11776,2878,11774,2885,11773,2930,11773,2859,11893,2868,11898,2955,11752,2955,11747xe" stroked="f" style="position:absolute;left:807;top:11740;width:3281;height:159">
              <v:path arrowok="t"/>
              <v:fill/>
            </v:shape>
            <v:shape coordorigin="807,11740" coordsize="3281,159" fillcolor="#363435" filled="t" path="m3079,11802l3102,11802,3102,11795,3079,11795,3079,11762,3076,11762,3073,11769,3070,11774,3069,11777,3065,11782,3061,11787,3057,11791,3053,11794,3049,11797,3045,11799,3045,11802,3061,11802,3061,11877,3062,11882,3063,11886,3067,11892,3073,11896,3080,11897,3085,11897,3090,11895,3095,11891,3099,11888,3103,11882,3105,11875,3101,11875,3098,11880,3094,11883,3089,11884,3084,11883,3080,11878,3079,11874,3079,11802xe" stroked="f" style="position:absolute;left:807;top:11740;width:3281;height:159">
              <v:path arrowok="t"/>
              <v:fill/>
            </v:shape>
            <v:shape coordorigin="807,11740" coordsize="3281,159" fillcolor="#363435" filled="t" path="m3137,11807l3142,11802,3147,11800,3157,11800,3165,11803,3171,11809,3173,11813,3174,11816,3175,11820,3175,11826,3129,11826,3129,11818,3126,11806,3125,11808,3116,11825,3113,11846,3113,11862,3117,11875,3126,11884,3135,11893,3145,11898,3168,11898,3177,11894,3184,11886,3192,11878,3196,11869,3198,11858,3194,11856,3191,11865,3187,11871,3182,11875,3177,11878,3172,11880,3155,11880,3147,11876,3139,11868,3132,11859,3129,11848,3129,11833,3198,11833,3198,11820,3194,11810,3187,11803,3180,11796,3171,11792,3146,11792,3137,11807xe" stroked="f" style="position:absolute;left:807;top:11740;width:3281;height:159">
              <v:path arrowok="t"/>
              <v:fill/>
            </v:shape>
            <v:shape style="position:absolute;left:658;top:11985;width:2040;height:208" type="#_x0000_t75">
              <v:imagedata o:title="" r:id="rId30"/>
            </v:shape>
            <v:shape coordorigin="4091,11762" coordsize="60,135" fillcolor="#363435" filled="t" path="m4125,11802l4148,11802,4148,11795,4125,11795,4125,11762,4121,11762,4118,11769,4116,11774,4114,11777,4111,11782,4107,11787,4103,11791,4099,11794,4095,11797,4091,11799,4091,11802,4107,11802,4107,11877,4107,11882,4109,11886,4113,11892,4119,11896,4126,11897,4131,11897,4136,11895,4140,11891,4145,11888,4149,11882,4151,11875,4147,11875,4144,11880,4139,11883,4135,11884,4129,11883,4126,11878,4125,11874,4125,11802xe" stroked="f" style="position:absolute;left:4091;top:11762;width:60;height:135">
              <v:path arrowok="t"/>
              <v:fill/>
            </v:shape>
            <v:shape coordorigin="660,11988" coordsize="3492,407" fillcolor="#363435" filled="t" path="m1062,12389l1068,12391,1076,12382,1068,12375,1068,12315,1072,12311,1076,12308,1083,12305,1091,12304,1099,12288,1088,12288,1078,12295,1068,12308,1068,12236,1063,12236,1033,12248,1034,12252,1037,12251,1044,12250,1048,12254,1050,12260,1050,12267,1050,12382,1056,12386,1062,12389xe" stroked="f" style="position:absolute;left:660;top:11988;width:3492;height:407">
              <v:path arrowok="t"/>
              <v:fill/>
            </v:shape>
            <v:shape coordorigin="660,11988" coordsize="3492,407" fillcolor="#363435" filled="t" path="m1104,12383l1098,12386,1087,12386,1083,12385,1076,12382,1068,12391,1074,12393,1080,12394,1098,12394,1110,12390,1120,12380,1124,12376,1134,12358,1138,12337,1138,12322,1134,12310,1126,12301,1118,12293,1110,12288,1099,12288,1091,12304,1098,12304,1104,12307,1110,12314,1116,12321,1119,12331,1119,12357,1116,12368,1110,12375,1104,12383xe" stroked="f" style="position:absolute;left:660;top:11988;width:3492;height:407">
              <v:path arrowok="t"/>
              <v:fill/>
            </v:shape>
            <v:shape coordorigin="660,11988" coordsize="3492,407" fillcolor="#363435" filled="t" path="m1182,12236l1152,12248,1154,12252,1157,12251,1163,12250,1168,12254,1169,12260,1169,12266,1169,12375,1168,12379,1168,12381,1164,12386,1159,12387,1154,12387,1154,12391,1203,12391,1203,12387,1198,12387,1195,12387,1189,12383,1188,12379,1187,12375,1187,12236,1182,12236xe" stroked="f" style="position:absolute;left:660;top:11988;width:3492;height:407">
              <v:path arrowok="t"/>
              <v:fill/>
            </v:shape>
            <v:shape coordorigin="660,11988" coordsize="3492,407" fillcolor="#363435" filled="t" path="m1240,12303l1245,12298,1250,12296,1260,12296,1267,12299,1274,12305,1276,12309,1277,12312,1277,12316,1278,12323,1231,12323,1232,12314,1229,12302,1228,12304,1219,12321,1216,12343,1216,12358,1220,12371,1229,12380,1237,12390,1248,12394,1271,12394,1280,12390,1287,12382,1295,12374,1299,12365,1301,12355,1297,12352,1294,12361,1290,12367,1285,12371,1280,12375,1274,12376,1258,12376,1250,12372,1242,12364,1235,12355,1231,12344,1231,12329,1301,12329,1301,12316,1297,12307,1290,12299,1283,12292,1273,12288,1249,12288,1240,12303xe" stroked="f" style="position:absolute;left:660;top:11988;width:3492;height:407">
              <v:path arrowok="t"/>
              <v:fill/>
            </v:shape>
            <v:shape coordorigin="660,11988" coordsize="3492,407" fillcolor="#363435" filled="t" path="m1238,12293l1229,12302,1232,12314,1235,12308,1240,12303,1249,12288,1238,12293xe" stroked="f" style="position:absolute;left:660;top:11988;width:3492;height:407">
              <v:path arrowok="t"/>
              <v:fill/>
            </v:shape>
            <v:shape coordorigin="660,11988" coordsize="3492,407" fillcolor="#363435" filled="t" path="m1323,12382l1324,12388,1329,12393,1335,12394,1341,12393,1346,12388,1347,12382,1346,12376,1341,12371,1335,12370,1329,12371,1324,12376,1323,12382xe" stroked="f" style="position:absolute;left:660;top:11988;width:3492;height:407">
              <v:path arrowok="t"/>
              <v:fill/>
            </v:shape>
            <v:shape coordorigin="660,11988" coordsize="3492,407" fillcolor="#363435" filled="t" path="m1555,12391l1555,12387,1544,12387,1539,12386,1535,12380,1534,12375,1534,12252,1561,12252,1566,12253,1576,12260,1578,12265,1581,12272,1582,12278,1586,12278,1584,12243,1463,12243,1461,12278,1466,12278,1466,12271,1468,12266,1470,12262,1476,12255,1483,12253,1488,12252,1513,12252,1513,12374,1512,12379,1508,12385,1503,12387,1491,12387,1491,12391,1555,12391xe" stroked="f" style="position:absolute;left:660;top:11988;width:3492;height:407">
              <v:path arrowok="t"/>
              <v:fill/>
            </v:shape>
            <v:shape coordorigin="660,11988" coordsize="3492,407" fillcolor="#363435" filled="t" path="m1623,12236l1593,12248,1595,12252,1598,12251,1604,12250,1608,12254,1610,12260,1610,12267,1610,12375,1609,12379,1609,12381,1605,12385,1599,12387,1595,12387,1595,12391,1644,12391,1644,12387,1639,12387,1635,12387,1631,12385,1628,12380,1628,12376,1628,12316,1633,12310,1638,12306,1642,12304,1650,12301,1657,12301,1662,12304,1666,12308,1669,12315,1669,12322,1669,12374,1669,12379,1665,12385,1660,12387,1653,12387,1653,12391,1702,12391,1702,12387,1698,12387,1694,12387,1690,12383,1688,12379,1687,12375,1687,12321,1687,12312,1685,12308,1683,12301,1680,12296,1676,12293,1672,12290,1667,12288,1657,12288,1652,12289,1647,12292,1643,12294,1636,12300,1628,12309,1628,12236,1623,12236xe" stroked="f" style="position:absolute;left:660;top:11988;width:3492;height:407">
              <v:path arrowok="t"/>
              <v:fill/>
            </v:shape>
            <v:shape coordorigin="660,11988" coordsize="3492,407" fillcolor="#363435" filled="t" path="m3514,12172l3510,12169,3508,12163,3509,12157,3512,12150,3518,12143,3527,12144,3540,12145,3556,12146,3541,12128,3532,12128,3527,12128,3522,12127,3516,12122,3517,12118,3519,12114,3525,12109,3522,12092,3519,12083,3519,12063,3521,12056,3525,12052,3528,12048,3533,12045,3544,12045,3549,12048,3553,12053,3558,12059,3560,12068,3560,12089,3558,12095,3555,12099,3551,12103,3547,12105,3541,12105,3540,12111,3552,12111,3561,12107,3568,12101,3575,12094,3579,12086,3579,12069,3577,12062,3573,12057,3586,12057,3592,12056,3593,12052,3591,12047,3565,12047,3558,12042,3550,12040,3528,12040,3519,12044,3511,12051,3504,12058,3500,12066,3500,12083,3502,12089,3505,12094,3508,12099,3513,12104,3519,12107,3512,12113,3507,12118,3505,12121,3502,12128,3502,12132,3506,12138,3512,12142,3505,12150,3501,12154,3497,12159,3493,12166,3492,12171,3495,12178,3500,12182,3510,12189,3522,12192,3514,12172xe" stroked="f" style="position:absolute;left:660;top:11988;width:3492;height:407">
              <v:path arrowok="t"/>
              <v:fill/>
            </v:shape>
            <v:shape coordorigin="660,11988" coordsize="3492,407" fillcolor="#363435" filled="t" path="m2703,12097l2703,12112,2707,12123,2715,12133,2724,12142,2733,12146,2749,12146,2754,12145,2759,12143,2764,12141,2769,12137,2773,12132,2773,12146,2778,12146,2773,12073,2773,12124,2767,12131,2761,12134,2746,12134,2739,12130,2733,12122,2726,12115,2723,12103,2723,12074,2726,12063,2733,12055,2738,12050,2744,12047,2752,12040,2737,12040,2726,12046,2717,12058,2716,12059,2706,12077,2703,12097xe" stroked="f" style="position:absolute;left:660;top:11988;width:3492;height:407">
              <v:path arrowok="t"/>
              <v:fill/>
            </v:shape>
            <v:shape coordorigin="660,11988" coordsize="3492,407" fillcolor="#363435" filled="t" path="m2773,12048l2768,12043,2760,12040,2752,12040,2744,12047,2754,12047,2761,12050,2767,12055,2769,12059,2772,12063,2773,12068,2773,12073,2778,12146,2808,12134,2807,12130,2804,12131,2798,12132,2793,12127,2792,12122,2792,12115,2792,11988,2787,11988,2757,12000,2758,12004,2761,12003,2767,12002,2772,12006,2773,12012,2773,12019,2773,12048xe" stroked="f" style="position:absolute;left:660;top:11988;width:3492;height:407">
              <v:path arrowok="t"/>
              <v:fill/>
            </v:shape>
            <v:shape coordorigin="660,11988" coordsize="3492,407" fillcolor="#363435" filled="t" path="m2840,12055l2845,12050,2850,12048,2860,12048,2867,12051,2874,12057,2876,12061,2877,12064,2877,12068,2878,12075,2831,12075,2832,12066,2829,12054,2828,12056,2819,12073,2816,12094,2816,12110,2820,12123,2829,12132,2837,12142,2848,12146,2871,12146,2880,12142,2887,12134,2895,12126,2899,12117,2901,12107,2897,12104,2894,12113,2890,12119,2885,12123,2880,12126,2875,12128,2858,12128,2850,12124,2842,12116,2835,12107,2831,12096,2831,12081,2901,12081,2901,12068,2897,12059,2890,12051,2883,12044,2873,12040,2849,12040,2840,12055xe" stroked="f" style="position:absolute;left:660;top:11988;width:3492;height:407">
              <v:path arrowok="t"/>
              <v:fill/>
            </v:shape>
            <v:shape coordorigin="660,11988" coordsize="3492,407" fillcolor="#363435" filled="t" path="m2838,12045l2829,12054,2832,12066,2835,12060,2840,12055,2849,12040,2838,12045xe" stroked="f" style="position:absolute;left:660;top:11988;width:3492;height:407">
              <v:path arrowok="t"/>
              <v:fill/>
            </v:shape>
            <v:shape coordorigin="660,11988" coordsize="3492,407" fillcolor="#363435" filled="t" path="m3109,12060l3112,12052,3116,12048,3123,12047,3123,12043,3091,12043,3091,12047,3095,12047,3101,12050,3102,12055,3099,12062,3078,12117,3056,12060,3055,12056,3057,12050,3063,12047,3068,12047,3068,12043,3020,12043,3020,12047,3025,12047,3029,12049,3034,12054,3036,12058,3042,12073,3020,12120,2999,12062,2997,12059,2997,12054,3000,12048,3006,12047,3006,12043,2964,12043,2964,12047,2968,12048,2974,12051,2978,12057,2980,12062,3012,12146,3016,12146,3046,12082,3071,12146,3075,12146,3109,12060xe" stroked="f" style="position:absolute;left:660;top:11988;width:3492;height:407">
              <v:path arrowok="t"/>
              <v:fill/>
            </v:shape>
            <v:shape coordorigin="660,11988" coordsize="3492,407" fillcolor="#363435" filled="t" path="m3151,12009l3157,12010,3163,12009,3167,12004,3168,11999,3167,11993,3163,11989,3157,11988,3151,11989,3147,11993,3146,11999,3147,12004,3151,12009xe" stroked="f" style="position:absolute;left:660;top:11988;width:3492;height:407">
              <v:path arrowok="t"/>
              <v:fill/>
            </v:shape>
            <v:shape coordorigin="660,11988" coordsize="3492,407" fillcolor="#363435" filled="t" path="m3161,12040l3131,12052,3133,12056,3136,12055,3142,12055,3147,12059,3148,12064,3148,12071,3148,12127,3148,12131,3147,12133,3143,12138,3138,12139,3133,12139,3133,12143,3181,12143,3181,12139,3177,12139,3173,12139,3168,12135,3167,12131,3166,12127,3166,12040,3161,12040xe" stroked="f" style="position:absolute;left:660;top:11988;width:3492;height:407">
              <v:path arrowok="t"/>
              <v:fill/>
            </v:shape>
            <v:shape coordorigin="660,11988" coordsize="3492,407" fillcolor="#363435" filled="t" path="m3223,11988l3194,12000,3196,12004,3198,12003,3204,12002,3209,12006,3210,12011,3210,12018,3210,12127,3210,12131,3209,12133,3205,12138,3200,12139,3195,12139,3195,12143,3245,12143,3245,12139,3239,12139,3236,12139,3231,12135,3229,12131,3228,12127,3228,11988,3223,11988xe" stroked="f" style="position:absolute;left:660;top:11988;width:3492;height:407">
              <v:path arrowok="t"/>
              <v:fill/>
            </v:shape>
            <v:shape coordorigin="660,11988" coordsize="3492,407" fillcolor="#363435" filled="t" path="m3286,11988l3256,12000,3258,12004,3261,12003,3267,12002,3271,12006,3272,12011,3272,12018,3272,12127,3272,12131,3271,12133,3267,12138,3262,12139,3258,12139,3258,12143,3307,12143,3307,12139,3302,12139,3298,12139,3293,12135,3291,12131,3291,12127,3291,11988,3286,11988xe" stroked="f" style="position:absolute;left:660;top:11988;width:3492;height:407">
              <v:path arrowok="t"/>
              <v:fill/>
            </v:shape>
            <v:shape coordorigin="660,11988" coordsize="3492,407" fillcolor="#363435" filled="t" path="m3338,12009l3344,12010,3349,12009,3354,12004,3355,11999,3354,11993,3349,11989,3344,11988,3338,11989,3334,11993,3333,11999,3334,12004,3338,12009xe" stroked="f" style="position:absolute;left:660;top:11988;width:3492;height:407">
              <v:path arrowok="t"/>
              <v:fill/>
            </v:shape>
            <v:shape coordorigin="660,11988" coordsize="3492,407" fillcolor="#363435" filled="t" path="m3348,12040l3318,12052,3319,12056,3322,12055,3329,12055,3333,12059,3334,12064,3335,12071,3335,12127,3334,12131,3333,12133,3329,12138,3324,12139,3319,12139,3319,12143,3368,12143,3368,12139,3363,12139,3360,12139,3355,12135,3353,12131,3353,12127,3353,12040,3348,12040xe" stroked="f" style="position:absolute;left:660;top:11988;width:3492;height:407">
              <v:path arrowok="t"/>
              <v:fill/>
            </v:shape>
            <v:shape coordorigin="660,11988" coordsize="3492,407" fillcolor="#363435" filled="t" path="m3405,12040l3375,12052,3376,12056,3379,12055,3386,12055,3390,12059,3391,12064,3392,12071,3392,12128,3391,12133,3389,12135,3384,12139,3376,12139,3376,12143,3426,12143,3426,12139,3421,12139,3413,12137,3410,12132,3410,12127,3410,12068,3418,12058,3427,12053,3441,12053,3445,12055,3447,12059,3450,12064,3451,12070,3451,12126,3450,12131,3447,12137,3442,12139,3435,12139,3435,12143,3484,12143,3484,12139,3480,12139,3476,12139,3471,12135,3470,12131,3469,12127,3469,12069,3468,12062,3467,12058,3464,12051,3461,12047,3453,12041,3449,12040,3433,12040,3421,12047,3410,12061,3410,12040,3405,12040xe" stroked="f" style="position:absolute;left:660;top:11988;width:3492;height:407">
              <v:path arrowok="t"/>
              <v:fill/>
            </v:shape>
            <v:shape coordorigin="660,11988" coordsize="3492,407" fillcolor="#363435" filled="t" path="m3522,12092l3525,12109,3530,12110,3535,12111,3540,12111,3541,12105,3535,12105,3530,12103,3527,12098,3522,12092xe" stroked="f" style="position:absolute;left:660;top:11988;width:3492;height:407">
              <v:path arrowok="t"/>
              <v:fill/>
            </v:shape>
            <v:shape coordorigin="660,11988" coordsize="3492,407" fillcolor="#363435" filled="t" path="m3564,12186l3580,12176,3588,12168,3592,12161,3592,12146,3590,12141,3586,12137,3582,12133,3577,12131,3570,12130,3565,12129,3556,12129,3541,12128,3556,12146,3567,12146,3575,12147,3582,12150,3584,12157,3584,12162,3581,12167,3575,12172,3568,12176,3559,12178,3532,12178,3521,12176,3514,12172,3522,12192,3536,12192,3544,12191,3564,12186xe" stroked="f" style="position:absolute;left:660;top:11988;width:3492;height:407">
              <v:path arrowok="t"/>
              <v:fill/>
            </v:shape>
            <v:shape coordorigin="660,11988" coordsize="3492,407" fillcolor="#363435" filled="t" path="m3634,11988l3604,12000,3606,12004,3609,12003,3615,12002,3620,12006,3621,12011,3621,12018,3621,12127,3620,12131,3620,12133,3616,12138,3611,12139,3606,12139,3606,12143,3655,12143,3655,12139,3650,12139,3647,12139,3641,12135,3640,12131,3639,12127,3639,11988,3634,11988xe" stroked="f" style="position:absolute;left:660;top:11988;width:3492;height:407">
              <v:path arrowok="t"/>
              <v:fill/>
            </v:shape>
            <v:shape coordorigin="660,11988" coordsize="3492,407" fillcolor="#363435" filled="t" path="m3666,12176l3666,12183,3670,12188,3676,12192,3687,12192,3693,12189,3699,12184,3706,12179,3711,12172,3715,12162,3755,12062,3757,12057,3761,12051,3765,12048,3770,12047,3770,12043,3738,12043,3738,12047,3743,12047,3748,12051,3748,12055,3746,12061,3724,12117,3699,12066,3697,12061,3695,12054,3698,12049,3702,12047,3708,12047,3708,12043,3661,12043,3661,12047,3667,12049,3671,12053,3676,12059,3679,12064,3715,12139,3708,12157,3705,12163,3702,12168,3697,12172,3692,12173,3687,12172,3683,12170,3680,12169,3674,12169,3669,12172,3666,12176xe" stroked="f" style="position:absolute;left:660;top:11988;width:3492;height:407">
              <v:path arrowok="t"/>
              <v:fill/>
            </v:shape>
            <v:shape coordorigin="660,11988" coordsize="3492,407" fillcolor="#363435" filled="t" path="m3855,12124l3853,12120,3852,12145,3863,12145,3868,12144,3874,12141,3881,12137,3891,12129,3891,12135,3892,12139,3896,12144,3903,12145,3910,12145,3918,12140,3926,12129,3926,12122,3922,12127,3919,12129,3914,12131,3910,12128,3909,12124,3909,12065,3908,12058,3907,12055,3905,12050,3902,12047,3897,12045,3892,12042,3884,12040,3864,12040,3855,12043,3849,12048,3842,12053,3839,12059,3839,12065,3840,12071,3845,12076,3851,12076,3857,12071,3857,12065,3857,12059,3857,12056,3861,12050,3868,12047,3878,12047,3883,12049,3889,12056,3891,12063,3891,12073,3891,12077,3869,12086,3869,12093,3873,12091,3880,12088,3891,12083,3891,12122,3882,12129,3874,12133,3865,12133,3861,12131,3855,12124xe" stroked="f" style="position:absolute;left:660;top:11988;width:3492;height:407">
              <v:path arrowok="t"/>
              <v:fill/>
            </v:shape>
            <v:shape coordorigin="660,11988" coordsize="3492,407" fillcolor="#363435" filled="t" path="m3837,12133l3842,12138,3846,12143,3852,12145,3853,12120,3853,12110,3854,12106,3859,12099,3864,12096,3869,12093,3869,12086,3854,12093,3847,12097,3841,12102,3838,12107,3836,12110,3835,12115,3835,12127,3837,12133xe" stroked="f" style="position:absolute;left:660;top:11988;width:3492;height:407">
              <v:path arrowok="t"/>
              <v:fill/>
            </v:shape>
            <v:shape coordorigin="660,11988" coordsize="3492,407" fillcolor="#363435" filled="t" path="m3958,12040l3928,12052,3930,12056,3932,12055,3939,12055,3943,12059,3945,12064,3945,12071,3945,12128,3944,12133,3942,12135,3937,12139,3930,12139,3930,12143,3979,12143,3979,12139,3974,12139,3967,12137,3963,12132,3963,12127,3963,12068,3971,12058,3980,12053,3994,12053,3998,12055,4001,12059,4003,12064,4004,12070,4004,12126,4004,12131,4000,12137,3995,12139,3988,12139,3988,12143,4038,12143,4038,12139,4033,12139,4029,12139,4025,12135,4023,12131,4022,12127,4022,12069,4022,12062,4020,12058,4018,12051,4014,12047,4007,12041,4002,12040,3986,12040,3975,12047,3963,12061,3963,12040,3958,12040xe" stroked="f" style="position:absolute;left:660;top:11988;width:3492;height:407">
              <v:path arrowok="t"/>
              <v:fill/>
            </v:shape>
            <v:shape coordorigin="660,11988" coordsize="3492,407" fillcolor="#363435" filled="t" path="m4046,12097l4046,12112,4050,12123,4058,12133,4066,12142,4076,12146,4092,12146,4097,12145,4102,12143,4107,12141,4111,12137,4116,12132,4116,12146,4121,12146,4116,12073,4116,12124,4110,12131,4104,12134,4089,12134,4082,12130,4076,12122,4069,12115,4066,12103,4066,12074,4069,12063,4076,12055,4081,12050,4087,12047,4094,12040,4080,12040,4069,12046,4060,12058,4059,12059,4049,12077,4046,12097xe" stroked="f" style="position:absolute;left:660;top:11988;width:3492;height:407">
              <v:path arrowok="t"/>
              <v:fill/>
            </v:shape>
            <v:shape coordorigin="660,11988" coordsize="3492,407" fillcolor="#363435" filled="t" path="m4116,12048l4111,12043,4103,12040,4094,12040,4087,12047,4097,12047,4104,12050,4110,12055,4112,12059,4115,12063,4116,12068,4116,12073,4121,12146,4151,12134,4150,12130,4147,12131,4141,12132,4136,12127,4135,12122,4135,12115,4135,11988,4130,11988,4100,12000,4101,12004,4104,12003,4110,12002,4115,12006,4116,12012,4116,12019,4116,12048xe" stroked="f" style="position:absolute;left:660;top:11988;width:3492;height:407">
              <v:path arrowok="t"/>
              <v:fill/>
            </v:shape>
            <v:shape coordorigin="660,11988" coordsize="3492,407" fillcolor="#363435" filled="t" path="m679,12372l678,12368,677,12393,688,12393,692,12392,699,12389,705,12385,715,12377,716,12383,717,12387,721,12392,727,12393,735,12393,743,12388,751,12377,751,12371,746,12375,743,12378,739,12379,735,12376,734,12372,734,12313,733,12306,732,12303,730,12298,726,12295,722,12293,716,12290,709,12288,689,12288,680,12291,673,12296,667,12301,663,12307,663,12313,664,12319,670,12324,675,12324,681,12319,682,12313,682,12307,682,12304,686,12299,692,12295,703,12295,708,12297,714,12304,715,12311,715,12321,715,12325,693,12334,694,12341,697,12339,704,12336,715,12332,715,12370,706,12377,699,12381,689,12381,686,12379,679,12372xe" stroked="f" style="position:absolute;left:660;top:11988;width:3492;height:407">
              <v:path arrowok="t"/>
              <v:fill/>
            </v:shape>
            <v:shape coordorigin="660,11988" coordsize="3492,407" fillcolor="#363435" filled="t" path="m662,12382l666,12386,671,12391,677,12393,678,12368,678,12358,679,12354,684,12347,688,12344,694,12341,693,12334,679,12341,671,12345,666,12350,663,12355,661,12358,660,12363,660,12375,662,12382xe" stroked="f" style="position:absolute;left:660;top:11988;width:3492;height:407">
              <v:path arrowok="t"/>
              <v:fill/>
            </v:shape>
            <v:shape coordorigin="660,11988" coordsize="3492,407" fillcolor="#363435" filled="t" path="m793,12288l784,12288,776,12291,771,12296,765,12302,762,12309,762,12323,764,12329,767,12333,770,12337,777,12342,788,12347,798,12352,806,12357,813,12363,814,12368,814,12377,813,12380,806,12386,802,12388,790,12388,784,12385,778,12380,772,12375,768,12367,766,12357,763,12357,763,12393,767,12391,772,12390,776,12391,784,12393,791,12394,806,12394,813,12391,820,12386,827,12380,831,12373,831,12352,823,12343,808,12335,792,12328,785,12324,781,12321,779,12318,775,12312,775,12308,777,12301,783,12296,787,12295,799,12295,804,12297,809,12300,813,12304,817,12311,819,12322,823,12322,823,12288,818,12291,813,12292,807,12291,801,12289,797,12288,793,12288xe" stroked="f" style="position:absolute;left:660;top:11988;width:3492;height:407">
              <v:path arrowok="t"/>
              <v:fill/>
            </v:shape>
            <v:shape coordorigin="660,11988" coordsize="3492,407" fillcolor="#363435" filled="t" path="m962,12372l960,12368,959,12393,970,12393,974,12392,981,12389,987,12385,998,12377,998,12383,999,12387,1003,12392,1010,12393,1017,12393,1025,12388,1033,12377,1033,12371,1029,12375,1026,12378,1021,12379,1017,12376,1016,12372,1016,12313,1015,12306,1014,12303,1012,12298,1009,12295,1004,12293,999,12290,991,12288,971,12288,962,12291,955,12296,949,12301,946,12307,946,12313,947,12319,952,12324,958,12324,963,12319,964,12313,964,12307,964,12304,968,12299,975,12295,985,12295,990,12297,996,12304,998,12311,998,12321,997,12325,975,12334,976,12341,979,12339,987,12336,998,12332,998,12370,989,12377,981,12381,972,12381,968,12379,962,12372xe" stroked="f" style="position:absolute;left:660;top:11988;width:3492;height:407">
              <v:path arrowok="t"/>
              <v:fill/>
            </v:shape>
            <v:shape coordorigin="660,11988" coordsize="3492,407" fillcolor="#363435" filled="t" path="m944,12382l949,12386,953,12391,959,12393,960,12368,960,12358,961,12354,966,12347,970,12344,976,12341,975,12334,961,12341,953,12345,948,12350,945,12355,943,12358,942,12363,942,12375,944,12382xe" stroked="f" style="position:absolute;left:660;top:11988;width:3492;height:407">
              <v:path arrowok="t"/>
              <v:fill/>
            </v:shape>
            <v:shape coordorigin="660,12236" coordsize="3492,407" fillcolor="#363435" filled="t" path="m4130,12391l4130,12387,4125,12387,4120,12385,4116,12382,4113,12378,4113,12373,4113,12320,4116,12313,4119,12308,4124,12304,4128,12303,4134,12307,4140,12311,4145,12311,4151,12306,4152,12300,4151,12294,4145,12289,4138,12288,4129,12288,4121,12296,4113,12311,4113,12288,4108,12288,4078,12300,4079,12304,4084,12303,4088,12303,4093,12307,4094,12311,4094,12318,4094,12375,4094,12379,4090,12385,4084,12387,4079,12387,4079,12391,4130,12391xe" stroked="f" style="position:absolute;left:660;top:12236;width:3492;height:407">
              <v:path arrowok="t"/>
              <v:fill/>
            </v:shape>
            <v:shape coordorigin="660,12236" coordsize="3492,407" fillcolor="#363435" filled="t" path="m695,12629l689,12619,683,12608,680,12596,671,12625,687,12638,707,12642,702,12635,695,12629xe" stroked="f" style="position:absolute;left:660;top:12236;width:3492;height:407">
              <v:path arrowok="t"/>
              <v:fill/>
            </v:shape>
            <v:shape coordorigin="660,12236" coordsize="3492,407" fillcolor="#363435" filled="t" path="m660,12590l660,12603,663,12614,671,12624,671,12625,680,12596,680,12572,681,12565,684,12559,686,12553,689,12549,697,12545,705,12543,713,12543,719,12547,725,12554,726,12556,734,12574,736,12596,736,12610,734,12620,729,12626,725,12632,719,12635,702,12635,707,12642,716,12642,725,12640,732,12635,740,12631,746,12624,750,12615,754,12605,756,12596,756,12575,753,12563,745,12553,728,12540,708,12536,700,12536,692,12538,685,12543,677,12547,671,12554,666,12563,662,12572,660,12581,660,12590xe" stroked="f" style="position:absolute;left:660;top:12236;width:3492;height:407">
              <v:path arrowok="t"/>
              <v:fill/>
            </v:shape>
            <v:shape coordorigin="660,12236" coordsize="3492,407" fillcolor="#363435" filled="t" path="m3561,12420l3557,12417,3555,12411,3556,12405,3559,12399,3565,12391,3574,12393,3587,12393,3603,12394,3588,12376,3579,12376,3574,12376,3569,12375,3563,12371,3564,12366,3566,12362,3572,12357,3569,12340,3566,12331,3566,12311,3568,12304,3572,12300,3575,12296,3580,12293,3591,12293,3596,12296,3600,12301,3605,12307,3607,12316,3607,12337,3605,12343,3602,12347,3598,12351,3594,12354,3588,12354,3587,12359,3599,12359,3608,12356,3615,12349,3623,12342,3626,12334,3626,12317,3624,12310,3620,12305,3633,12305,3639,12304,3640,12300,3638,12295,3612,12295,3605,12290,3597,12288,3575,12288,3566,12292,3558,12299,3551,12306,3547,12314,3547,12331,3549,12337,3552,12342,3555,12347,3560,12352,3566,12355,3559,12361,3554,12366,3552,12369,3549,12376,3549,12381,3553,12386,3559,12390,3552,12398,3548,12402,3544,12407,3540,12414,3539,12419,3542,12427,3547,12430,3557,12437,3569,12440,3561,12420xe" stroked="f" style="position:absolute;left:660;top:12236;width:3492;height:407">
              <v:path arrowok="t"/>
              <v:fill/>
            </v:shape>
            <v:shape coordorigin="660,12236" coordsize="3492,407" fillcolor="#363435" filled="t" path="m2416,12342l2420,12363,2429,12380,2437,12390,2447,12394,2468,12394,2477,12391,2485,12384,2493,12377,2498,12367,2501,12353,2498,12352,2494,12361,2490,12367,2486,12370,2480,12375,2474,12377,2457,12377,2449,12373,2443,12364,2437,12354,2434,12344,2434,12320,2437,12311,2443,12303,2447,12298,2453,12295,2465,12295,2471,12299,2475,12304,2475,12308,2476,12313,2478,12317,2483,12321,2491,12321,2497,12317,2498,12312,2498,12307,2495,12301,2488,12296,2482,12291,2474,12288,2451,12288,2440,12293,2430,12303,2420,12320,2416,12341,2416,12342xe" stroked="f" style="position:absolute;left:660;top:12236;width:3492;height:407">
              <v:path arrowok="t"/>
              <v:fill/>
            </v:shape>
            <v:shape coordorigin="660,12236" coordsize="3492,407" fillcolor="#363435" filled="t" path="m2192,12342l2196,12363,2205,12380,2213,12390,2223,12394,2244,12394,2253,12391,2261,12384,2269,12377,2274,12367,2277,12353,2274,12352,2270,12361,2266,12367,2262,12370,2256,12375,2250,12377,2233,12377,2225,12373,2219,12364,2213,12354,2210,12344,2210,12320,2213,12311,2219,12303,2223,12298,2229,12295,2241,12295,2247,12299,2251,12304,2252,12308,2252,12313,2254,12317,2259,12321,2267,12321,2273,12317,2274,12312,2274,12307,2271,12301,2264,12296,2258,12291,2250,12288,2227,12288,2216,12293,2206,12303,2196,12320,2192,12341,2192,12342xe" stroked="f" style="position:absolute;left:660;top:12236;width:3492;height:407">
              <v:path arrowok="t"/>
              <v:fill/>
            </v:shape>
            <v:shape coordorigin="660,12236" coordsize="3492,407" fillcolor="#363435" filled="t" path="m1934,12369l1933,12364,1933,12385,1940,12391,1947,12394,1952,12394,1970,12394,1980,12390,1988,12380,1991,12376,2000,12359,2003,12338,2003,12322,1999,12310,1991,12300,1984,12292,1975,12288,1960,12288,1954,12290,1949,12293,1944,12297,1938,12303,1933,12312,1933,12318,1939,12312,1944,12308,1950,12305,1957,12304,1963,12304,1969,12307,1973,12312,1980,12321,1983,12332,1983,12361,1980,12372,1975,12379,1970,12385,1964,12388,1951,12388,1946,12386,1942,12383,1935,12376,1934,12372,1934,12369xe" stroked="f" style="position:absolute;left:660;top:12236;width:3492;height:407">
              <v:path arrowok="t"/>
              <v:fill/>
            </v:shape>
            <v:shape coordorigin="660,12236" coordsize="3492,407" fillcolor="#363435" filled="t" path="m1736,12303l1740,12298,1746,12296,1756,12296,1763,12299,1769,12305,1771,12309,1772,12312,1773,12316,1774,12323,1727,12323,1728,12314,1725,12302,1724,12304,1715,12321,1712,12343,1712,12358,1716,12371,1725,12380,1733,12390,1743,12394,1767,12394,1776,12390,1783,12382,1790,12374,1795,12365,1796,12355,1793,12352,1790,12361,1786,12367,1781,12371,1776,12375,1770,12376,1754,12376,1745,12372,1738,12364,1731,12355,1727,12344,1727,12329,1796,12329,1796,12316,1793,12307,1786,12299,1778,12292,1769,12288,1745,12288,1736,12303xe" stroked="f" style="position:absolute;left:660;top:12236;width:3492;height:407">
              <v:path arrowok="t"/>
              <v:fill/>
            </v:shape>
            <v:shape coordorigin="660,12236" coordsize="3492,407" fillcolor="#363435" filled="t" path="m1734,12293l1725,12302,1728,12314,1731,12308,1736,12303,1745,12288,1734,12293xe" stroked="f" style="position:absolute;left:660;top:12236;width:3492;height:407">
              <v:path arrowok="t"/>
              <v:fill/>
            </v:shape>
            <v:shape coordorigin="660,12236" coordsize="3492,407" fillcolor="#363435" filled="t" path="m1929,12289l1898,12301,1902,12303,1908,12303,1913,12305,1915,12310,1915,12314,1915,12423,1915,12427,1911,12433,1904,12435,1898,12435,1898,12439,1950,12439,1950,12435,1945,12435,1941,12435,1937,12433,1934,12427,1933,12423,1933,12289,1929,12289xe" stroked="f" style="position:absolute;left:660;top:12236;width:3492;height:407">
              <v:path arrowok="t"/>
              <v:fill/>
            </v:shape>
            <v:shape coordorigin="660,12236" coordsize="3492,407" fillcolor="#363435" filled="t" path="m2064,12391l2064,12387,2060,12387,2054,12385,2050,12382,2048,12378,2047,12373,2047,12320,2050,12313,2054,12308,2059,12304,2063,12303,2068,12307,2074,12311,2079,12311,2086,12306,2086,12300,2085,12294,2080,12289,2073,12288,2064,12288,2055,12296,2047,12311,2047,12288,2042,12288,2012,12300,2013,12304,2019,12303,2023,12303,2028,12307,2029,12311,2029,12318,2029,12375,2028,12379,2025,12385,2018,12387,2013,12387,2013,12391,2064,12391xe" stroked="f" style="position:absolute;left:660;top:12236;width:3492;height:407">
              <v:path arrowok="t"/>
              <v:fill/>
            </v:shape>
            <v:shape coordorigin="660,12236" coordsize="3492,407" fillcolor="#363435" filled="t" path="m2113,12372l2111,12368,2110,12393,2121,12393,2125,12392,2132,12389,2138,12385,2149,12377,2149,12383,2150,12387,2154,12392,2161,12393,2168,12393,2176,12388,2184,12377,2184,12371,2180,12375,2177,12378,2172,12379,2168,12376,2167,12372,2167,12313,2166,12306,2165,12303,2163,12298,2160,12295,2155,12293,2150,12290,2142,12288,2122,12288,2113,12291,2106,12296,2100,12301,2097,12307,2097,12313,2098,12319,2103,12324,2109,12324,2114,12319,2115,12313,2115,12307,2115,12304,2119,12299,2126,12295,2136,12295,2141,12297,2147,12304,2149,12311,2149,12321,2148,12325,2126,12334,2127,12341,2130,12339,2138,12336,2149,12332,2149,12370,2140,12377,2132,12381,2123,12381,2119,12379,2113,12372xe" stroked="f" style="position:absolute;left:660;top:12236;width:3492;height:407">
              <v:path arrowok="t"/>
              <v:fill/>
            </v:shape>
            <v:shape coordorigin="660,12236" coordsize="3492,407" fillcolor="#363435" filled="t" path="m2095,12382l2100,12386,2104,12391,2110,12393,2111,12368,2111,12358,2112,12354,2117,12347,2121,12344,2127,12341,2126,12334,2112,12341,2104,12345,2099,12350,2096,12355,2094,12358,2093,12363,2093,12375,2095,12382xe" stroked="f" style="position:absolute;left:660;top:12236;width:3492;height:407">
              <v:path arrowok="t"/>
              <v:fill/>
            </v:shape>
            <v:shape coordorigin="660,12236" coordsize="3492,407" fillcolor="#363435" filled="t" path="m2320,12299l2344,12298,2344,12291,2320,12291,2320,12258,2317,12258,2314,12265,2311,12271,2310,12273,2306,12279,2303,12283,2299,12287,2294,12291,2290,12293,2286,12295,2286,12298,2302,12298,2302,12373,2303,12379,2304,12382,2308,12388,2315,12392,2321,12393,2326,12393,2331,12391,2336,12387,2340,12384,2344,12378,2347,12371,2342,12371,2339,12376,2335,12379,2330,12380,2325,12379,2321,12375,2320,12370,2320,12299xe" stroked="f" style="position:absolute;left:660;top:12236;width:3492;height:407">
              <v:path arrowok="t"/>
              <v:fill/>
            </v:shape>
            <v:shape coordorigin="660,12236" coordsize="3492,407" fillcolor="#363435" filled="t" path="m2373,12257l2379,12258,2384,12257,2389,12252,2390,12247,2389,12241,2384,12237,2379,12236,2373,12237,2369,12241,2368,12247,2369,12252,2373,12257xe" stroked="f" style="position:absolute;left:660;top:12236;width:3492;height:407">
              <v:path arrowok="t"/>
              <v:fill/>
            </v:shape>
            <v:shape coordorigin="660,12236" coordsize="3492,407" fillcolor="#363435" filled="t" path="m2383,12288l2353,12300,2354,12304,2357,12303,2364,12303,2368,12307,2369,12312,2370,12319,2370,12375,2369,12379,2368,12381,2364,12386,2359,12387,2354,12387,2354,12391,2403,12391,2403,12387,2398,12387,2395,12387,2390,12383,2388,12379,2388,12375,2388,12288,2383,12288xe" stroked="f" style="position:absolute;left:660;top:12236;width:3492;height:407">
              <v:path arrowok="t"/>
              <v:fill/>
            </v:shape>
            <v:shape coordorigin="660,12236" coordsize="3492,407" fillcolor="#363435" filled="t" path="m2540,12303l2545,12298,2550,12296,2560,12296,2567,12299,2574,12305,2576,12309,2577,12312,2578,12316,2578,12323,2532,12323,2532,12314,2529,12302,2528,12304,2519,12321,2516,12343,2516,12358,2520,12371,2529,12380,2537,12390,2548,12394,2571,12394,2580,12390,2587,12382,2595,12374,2599,12365,2601,12355,2597,12352,2594,12361,2590,12367,2585,12371,2580,12375,2575,12376,2558,12376,2550,12372,2542,12364,2535,12355,2531,12344,2532,12329,2601,12329,2601,12316,2597,12307,2590,12299,2583,12292,2574,12288,2549,12288,2540,12303xe" stroked="f" style="position:absolute;left:660;top:12236;width:3492;height:407">
              <v:path arrowok="t"/>
              <v:fill/>
            </v:shape>
            <v:shape coordorigin="660,12236" coordsize="3492,407" fillcolor="#363435" filled="t" path="m2538,12293l2529,12302,2532,12314,2535,12308,2540,12303,2549,12288,2538,12293xe" stroked="f" style="position:absolute;left:660;top:12236;width:3492;height:407">
              <v:path arrowok="t"/>
              <v:fill/>
            </v:shape>
            <v:shape coordorigin="660,12236" coordsize="3492,407" fillcolor="#363435" filled="t" path="m2746,12381l2740,12371,2734,12360,2731,12348,2722,12377,2738,12390,2758,12394,2753,12386,2746,12381xe" stroked="f" style="position:absolute;left:660;top:12236;width:3492;height:407">
              <v:path arrowok="t"/>
              <v:fill/>
            </v:shape>
            <v:shape coordorigin="660,12236" coordsize="3492,407" fillcolor="#363435" filled="t" path="m2711,12342l2711,12355,2714,12366,2722,12376,2722,12377,2731,12348,2731,12324,2732,12317,2735,12311,2737,12305,2740,12301,2748,12296,2756,12295,2764,12295,2770,12299,2776,12306,2777,12308,2785,12326,2787,12348,2787,12362,2785,12372,2780,12378,2776,12384,2770,12386,2753,12386,2758,12394,2767,12394,2776,12392,2783,12387,2791,12383,2797,12376,2801,12367,2805,12357,2807,12348,2807,12327,2804,12315,2796,12305,2780,12292,2759,12288,2751,12288,2743,12290,2736,12295,2728,12299,2722,12306,2718,12315,2713,12324,2711,12333,2711,12342xe" stroked="f" style="position:absolute;left:660;top:12236;width:3492;height:407">
              <v:path arrowok="t"/>
              <v:fill/>
            </v:shape>
            <v:shape coordorigin="660,12236" coordsize="3492,407" fillcolor="#363435" filled="t" path="m2861,12291l2861,12268,2861,12259,2864,12251,2868,12247,2873,12244,2879,12244,2884,12246,2888,12250,2894,12258,2900,12263,2905,12263,2911,12259,2912,12254,2912,12250,2910,12247,2906,12244,2899,12239,2892,12236,2876,12236,2869,12238,2862,12243,2856,12247,2851,12252,2848,12259,2844,12266,2843,12275,2843,12291,2823,12291,2823,12299,2843,12299,2843,12372,2842,12377,2841,12379,2839,12384,2834,12387,2828,12387,2824,12387,2824,12391,2884,12391,2884,12387,2870,12387,2867,12386,2862,12380,2861,12374,2861,12299,2887,12299,2887,12291,2861,12291xe" stroked="f" style="position:absolute;left:660;top:12236;width:3492;height:407">
              <v:path arrowok="t"/>
              <v:fill/>
            </v:shape>
            <v:shape coordorigin="660,12236" coordsize="3492,407" fillcolor="#363435" filled="t" path="m3131,12308l3134,12300,3139,12296,3145,12295,3145,12291,3113,12291,3113,12295,3118,12295,3123,12298,3124,12303,3122,12310,3101,12365,3078,12308,3077,12304,3079,12298,3085,12295,3090,12295,3090,12291,3043,12291,3043,12295,3047,12295,3052,12297,3057,12302,3059,12306,3064,12321,3042,12368,3021,12310,3020,12307,3019,12302,3022,12296,3028,12295,3028,12291,2986,12291,2986,12295,2991,12296,2996,12299,3000,12305,3002,12310,3035,12394,3038,12394,3068,12330,3093,12394,3097,12394,3131,12308xe" stroked="f" style="position:absolute;left:660;top:12236;width:3492;height:407">
              <v:path arrowok="t"/>
              <v:fill/>
            </v:shape>
            <v:shape coordorigin="660,12236" coordsize="3492,407" fillcolor="#363435" filled="t" path="m3174,12372l3173,12368,3172,12393,3183,12393,3187,12392,3194,12389,3200,12385,3210,12377,3210,12383,3212,12387,3216,12392,3222,12393,3230,12393,3238,12388,3246,12377,3246,12371,3241,12375,3238,12378,3234,12379,3229,12376,3229,12372,3229,12313,3228,12306,3227,12303,3225,12298,3221,12295,3217,12293,3211,12290,3204,12288,3184,12288,3174,12291,3168,12296,3162,12301,3158,12307,3158,12313,3159,12319,3165,12324,3170,12324,3176,12319,3177,12313,3177,12307,3177,12304,3181,12299,3187,12295,3198,12295,3202,12297,3209,12304,3210,12311,3210,12321,3210,12325,3188,12334,3189,12341,3192,12339,3199,12336,3210,12332,3210,12370,3201,12377,3194,12381,3184,12381,3181,12379,3174,12372xe" stroked="f" style="position:absolute;left:660;top:12236;width:3492;height:407">
              <v:path arrowok="t"/>
              <v:fill/>
            </v:shape>
            <v:shape coordorigin="660,12236" coordsize="3492,407" fillcolor="#363435" filled="t" path="m3157,12382l3161,12386,3166,12391,3172,12393,3173,12368,3173,12358,3174,12354,3179,12347,3183,12344,3189,12341,3188,12334,3173,12341,3166,12345,3161,12350,3158,12355,3156,12358,3155,12363,3155,12375,3157,12382xe" stroked="f" style="position:absolute;left:660;top:12236;width:3492;height:407">
              <v:path arrowok="t"/>
              <v:fill/>
            </v:shape>
            <v:shape coordorigin="660,12236" coordsize="3492,407" fillcolor="#363435" filled="t" path="m3295,12291l3248,12291,3248,12295,3252,12296,3258,12298,3262,12303,3266,12310,3301,12394,3306,12394,3341,12308,3343,12303,3346,12300,3350,12296,3356,12295,3356,12291,3323,12291,3323,12295,3327,12295,3332,12296,3335,12300,3334,12306,3332,12310,3309,12367,3286,12312,3284,12308,3283,12303,3284,12299,3289,12295,3295,12295,3295,12291xe" stroked="f" style="position:absolute;left:660;top:12236;width:3492;height:407">
              <v:path arrowok="t"/>
              <v:fill/>
            </v:shape>
            <v:shape coordorigin="660,12236" coordsize="3492,407" fillcolor="#363435" filled="t" path="m3385,12257l3391,12258,3397,12257,3401,12252,3402,12247,3401,12241,3397,12237,3391,12236,3385,12237,3381,12241,3380,12247,3381,12252,3385,12257xe" stroked="f" style="position:absolute;left:660;top:12236;width:3492;height:407">
              <v:path arrowok="t"/>
              <v:fill/>
            </v:shape>
            <v:shape coordorigin="660,12236" coordsize="3492,407" fillcolor="#363435" filled="t" path="m3395,12288l3365,12300,3366,12304,3369,12303,3376,12303,3380,12307,3381,12312,3382,12319,3382,12375,3381,12379,3380,12381,3376,12386,3371,12387,3366,12387,3366,12391,3415,12391,3415,12387,3410,12387,3407,12387,3402,12383,3400,12379,3400,12375,3400,12288,3395,12288xe" stroked="f" style="position:absolute;left:660;top:12236;width:3492;height:407">
              <v:path arrowok="t"/>
              <v:fill/>
            </v:shape>
            <v:shape coordorigin="660,12236" coordsize="3492,407" fillcolor="#363435" filled="t" path="m3452,12288l3422,12300,3423,12304,3426,12303,3433,12303,3437,12307,3438,12312,3439,12320,3439,12376,3438,12381,3436,12383,3431,12387,3423,12387,3423,12391,3473,12391,3473,12387,3468,12387,3460,12385,3457,12380,3457,12376,3457,12316,3465,12306,3474,12301,3488,12301,3492,12303,3494,12308,3497,12312,3498,12318,3498,12374,3498,12379,3494,12385,3489,12387,3482,12387,3482,12391,3531,12391,3531,12387,3527,12387,3523,12387,3518,12383,3517,12379,3516,12375,3516,12317,3515,12310,3514,12306,3511,12299,3508,12295,3500,12289,3496,12288,3480,12288,3468,12295,3457,12309,3457,12288,3452,12288xe" stroked="f" style="position:absolute;left:660;top:12236;width:3492;height:407">
              <v:path arrowok="t"/>
              <v:fill/>
            </v:shape>
            <v:shape coordorigin="660,12236" coordsize="3492,407" fillcolor="#363435" filled="t" path="m3569,12340l3572,12357,3577,12358,3582,12359,3587,12359,3588,12354,3582,12354,3577,12351,3574,12346,3569,12340xe" stroked="f" style="position:absolute;left:660;top:12236;width:3492;height:407">
              <v:path arrowok="t"/>
              <v:fill/>
            </v:shape>
            <v:shape coordorigin="660,12236" coordsize="3492,407" fillcolor="#363435" filled="t" path="m3611,12434l3627,12424,3635,12417,3639,12409,3639,12395,3637,12390,3633,12385,3629,12381,3624,12379,3617,12378,3612,12377,3603,12377,3588,12376,3603,12394,3614,12394,3622,12395,3629,12398,3631,12405,3631,12410,3628,12415,3622,12420,3615,12424,3606,12427,3579,12427,3568,12424,3561,12420,3569,12440,3583,12440,3591,12439,3611,12434xe" stroked="f" style="position:absolute;left:660;top:12236;width:3492;height:407">
              <v:path arrowok="t"/>
              <v:fill/>
            </v:shape>
            <v:shape coordorigin="660,12236" coordsize="3492,407" fillcolor="#363435" filled="t" path="m3746,12424l3746,12431,3750,12436,3757,12440,3767,12440,3773,12437,3780,12432,3786,12427,3791,12420,3795,12410,3836,12310,3838,12306,3841,12299,3846,12296,3851,12295,3851,12291,3818,12291,3818,12295,3823,12295,3828,12299,3828,12304,3826,12310,3804,12365,3779,12314,3777,12309,3776,12303,3778,12297,3782,12295,3788,12295,3788,12291,3741,12291,3741,12295,3748,12297,3752,12301,3756,12307,3759,12312,3795,12387,3788,12405,3785,12411,3783,12416,3778,12420,3772,12421,3767,12420,3763,12418,3760,12417,3754,12417,3749,12420,3746,12424xe" stroked="f" style="position:absolute;left:660;top:12236;width:3492;height:407">
              <v:path arrowok="t"/>
              <v:fill/>
            </v:shape>
            <v:shape coordorigin="660,12236" coordsize="3492,407" fillcolor="#363435" filled="t" path="m3895,12381l3889,12371,3883,12360,3880,12348,3871,12377,3887,12390,3907,12394,3902,12386,3895,12381xe" stroked="f" style="position:absolute;left:660;top:12236;width:3492;height:407">
              <v:path arrowok="t"/>
              <v:fill/>
            </v:shape>
            <v:shape coordorigin="660,12236" coordsize="3492,407" fillcolor="#363435" filled="t" path="m3860,12342l3860,12355,3864,12366,3871,12376,3871,12377,3880,12348,3880,12324,3881,12317,3884,12311,3886,12305,3889,12301,3897,12296,3905,12295,3913,12295,3920,12299,3925,12306,3927,12308,3934,12326,3936,12348,3936,12362,3934,12372,3929,12378,3925,12384,3919,12386,3902,12386,3907,12394,3916,12394,3925,12392,3932,12387,3940,12383,3946,12376,3950,12367,3954,12357,3957,12348,3957,12327,3953,12315,3945,12305,3929,12292,3908,12288,3900,12288,3892,12290,3885,12295,3877,12299,3871,12306,3867,12315,3862,12324,3860,12333,3860,12342xe" stroked="f" style="position:absolute;left:660;top:12236;width:3492;height:407">
              <v:path arrowok="t"/>
              <v:fill/>
            </v:shape>
            <v:shape coordorigin="660,12236" coordsize="3492,407" fillcolor="#363435" filled="t" path="m4074,12378l4071,12379,4065,12380,4060,12375,4059,12370,4059,12363,4059,12291,4025,12291,4025,12295,4031,12295,4036,12296,4038,12298,4041,12304,4041,12367,4035,12372,4031,12376,4023,12380,4016,12381,4011,12381,4008,12380,4001,12374,3999,12368,3999,12291,3964,12291,3964,12295,3970,12295,3975,12296,3980,12301,3981,12306,3981,12365,3982,12372,3984,12377,3985,12382,3988,12386,3992,12389,3996,12393,4001,12394,4012,12394,4017,12393,4021,12391,4026,12388,4032,12383,4041,12373,4041,12394,4046,12394,4076,12382,4074,12378xe" stroked="f" style="position:absolute;left:660;top:12236;width:3492;height:407">
              <v:path arrowok="t"/>
              <v:fill/>
            </v:shape>
            <v:shape style="position:absolute;left:766;top:12482;width:2497;height:208" type="#_x0000_t75">
              <v:imagedata o:title="" r:id="rId31"/>
            </v:shape>
            <v:shape coordorigin="654,12484" coordsize="3495,452" fillcolor="#363435" filled="t" path="m2224,12753l2230,12754,2236,12753,2240,12749,2241,12743,2240,12737,2236,12733,2230,12732,2224,12733,2220,12737,2219,12743,2220,12749,2224,12753xe" stroked="f" style="position:absolute;left:654;top:12484;width:3495;height:452">
              <v:path arrowok="t"/>
              <v:fill/>
            </v:shape>
            <v:shape coordorigin="654,12484" coordsize="3495,452" fillcolor="#363435" filled="t" path="m2234,12784l2204,12797,2206,12801,2208,12800,2215,12799,2219,12803,2220,12808,2221,12815,2221,12871,2220,12875,2219,12877,2215,12882,2210,12884,2206,12884,2206,12888,2254,12888,2254,12884,2249,12884,2246,12883,2241,12879,2239,12875,2239,12871,2239,12784,2234,12784xe" stroked="f" style="position:absolute;left:654;top:12484;width:3495;height:452">
              <v:path arrowok="t"/>
              <v:fill/>
            </v:shape>
            <v:shape coordorigin="654,12484" coordsize="3495,452" fillcolor="#363435" filled="t" path="m2308,12787l2261,12787,2261,12791,2265,12792,2271,12794,2276,12799,2279,12806,2315,12890,2319,12890,2355,12805,2357,12799,2359,12796,2363,12792,2369,12791,2369,12787,2337,12787,2337,12791,2341,12791,2346,12792,2348,12797,2347,12802,2346,12806,2322,12863,2299,12808,2297,12804,2297,12799,2297,12795,2303,12791,2308,12791,2308,12787xe" stroked="f" style="position:absolute;left:654;top:12484;width:3495;height:452">
              <v:path arrowok="t"/>
              <v:fill/>
            </v:shape>
            <v:shape coordorigin="654,12484" coordsize="3495,452" fillcolor="#363435" filled="t" path="m2398,12753l2404,12754,2410,12753,2414,12749,2415,12743,2414,12737,2410,12733,2404,12732,2398,12733,2394,12737,2393,12743,2394,12749,2398,12753xe" stroked="f" style="position:absolute;left:654;top:12484;width:3495;height:452">
              <v:path arrowok="t"/>
              <v:fill/>
            </v:shape>
            <v:shape coordorigin="654,12484" coordsize="3495,452" fillcolor="#363435" filled="t" path="m2408,12784l2378,12797,2380,12801,2383,12800,2389,12799,2394,12803,2395,12808,2395,12815,2395,12871,2395,12875,2394,12877,2390,12882,2385,12884,2380,12884,2380,12888,2428,12888,2428,12884,2424,12884,2420,12883,2415,12879,2414,12875,2413,12871,2413,12784,2408,12784xe" stroked="f" style="position:absolute;left:654;top:12484;width:3495;height:452">
              <v:path arrowok="t"/>
              <v:fill/>
            </v:shape>
            <v:shape coordorigin="654,12484" coordsize="3495,452" fillcolor="#363435" filled="t" path="m2465,12784l2435,12797,2437,12801,2440,12800,2446,12799,2451,12803,2452,12808,2452,12816,2452,12872,2451,12877,2449,12880,2444,12884,2437,12884,2437,12888,2486,12888,2486,12884,2481,12884,2474,12881,2470,12876,2470,12872,2470,12812,2479,12802,2487,12797,2501,12797,2505,12800,2508,12804,2510,12808,2511,12815,2511,12871,2511,12875,2507,12881,2502,12884,2495,12884,2495,12888,2545,12888,2545,12884,2540,12884,2537,12883,2532,12880,2530,12875,2529,12871,2529,12813,2529,12806,2527,12802,2525,12796,2522,12791,2514,12786,2509,12784,2493,12784,2482,12791,2470,12805,2470,12784,2465,12784xe" stroked="f" style="position:absolute;left:654;top:12484;width:3495;height:452">
              <v:path arrowok="t"/>
              <v:fill/>
            </v:shape>
            <v:shape coordorigin="654,12484" coordsize="3495,452" fillcolor="#363435" filled="t" path="m2114,12916l2110,12913,2108,12907,2109,12901,2112,12895,2118,12888,2127,12889,2139,12890,2156,12890,2140,12872,2132,12872,2127,12872,2122,12871,2116,12867,2117,12862,2119,12858,2124,12853,2122,12836,2119,12827,2119,12807,2121,12800,2125,12796,2128,12792,2133,12790,2144,12790,2149,12792,2152,12797,2157,12803,2160,12812,2160,12833,2158,12839,2155,12843,2151,12848,2146,12850,2141,12850,2140,12855,2152,12855,2161,12852,2168,12845,2175,12838,2179,12830,2179,12813,2177,12806,2173,12801,2186,12801,2192,12800,2193,12796,2191,12791,2165,12791,2158,12787,2149,12784,2128,12784,2119,12788,2111,12795,2104,12802,2100,12811,2100,12827,2102,12833,2105,12838,2108,12844,2113,12848,2119,12851,2112,12857,2107,12862,2105,12865,2102,12872,2102,12877,2106,12882,2112,12887,2105,12894,2101,12898,2097,12903,2093,12910,2092,12915,2095,12923,2100,12926,2110,12933,2122,12936,2114,12916xe" stroked="f" style="position:absolute;left:654;top:12484;width:3495;height:452">
              <v:path arrowok="t"/>
              <v:fill/>
            </v:shape>
            <v:shape coordorigin="654,12484" coordsize="3495,452" fillcolor="#363435" filled="t" path="m946,12838l949,12860,959,12876,967,12886,977,12890,998,12890,1007,12887,1014,12880,1022,12873,1028,12863,1030,12849,1027,12848,1023,12857,1020,12863,1015,12866,1010,12871,1003,12873,986,12873,978,12869,972,12860,967,12851,964,12840,964,12816,967,12807,972,12800,977,12794,983,12791,995,12791,1001,12795,1005,12800,1005,12805,1005,12809,1008,12813,1013,12818,1020,12818,1027,12813,1027,12808,1027,12803,1024,12797,1018,12792,1012,12787,1004,12784,981,12784,969,12789,960,12799,949,12816,946,12837,946,12838xe" stroked="f" style="position:absolute;left:654;top:12484;width:3495;height:452">
              <v:path arrowok="t"/>
              <v:fill/>
            </v:shape>
            <v:shape coordorigin="654,12484" coordsize="3495,452" fillcolor="#363435" filled="t" path="m3414,12536l3405,12536,3397,12539,3392,12545,3386,12550,3383,12557,3383,12572,3385,12577,3388,12581,3392,12585,3398,12590,3409,12595,3420,12600,3427,12605,3434,12612,3436,12616,3436,12625,3434,12629,3428,12634,3423,12636,3411,12636,3405,12633,3399,12628,3393,12623,3389,12615,3387,12605,3384,12605,3384,12641,3388,12639,3393,12638,3397,12639,3405,12641,3412,12642,3427,12642,3434,12640,3441,12634,3448,12628,3452,12621,3452,12600,3444,12591,3429,12583,3414,12576,3407,12572,3402,12569,3400,12566,3396,12560,3396,12556,3398,12549,3404,12544,3408,12543,3420,12543,3426,12545,3430,12548,3434,12552,3438,12560,3440,12570,3444,12570,3444,12536,3439,12539,3434,12540,3428,12539,3422,12537,3418,12536,3414,12536xe" stroked="f" style="position:absolute;left:654;top:12484;width:3495;height:452">
              <v:path arrowok="t"/>
              <v:fill/>
            </v:shape>
            <v:shape coordorigin="654,12484" coordsize="3495,452" fillcolor="#363435" filled="t" path="m3492,12551l3496,12546,3502,12544,3512,12544,3519,12548,3526,12553,3527,12557,3529,12560,3529,12564,3530,12571,3483,12571,3484,12562,3481,12551,3480,12552,3471,12569,3468,12591,3468,12606,3472,12619,3481,12628,3489,12638,3500,12642,3523,12642,3532,12638,3539,12630,3547,12622,3551,12613,3553,12603,3549,12600,3546,12609,3542,12616,3537,12619,3532,12623,3526,12624,3510,12624,3501,12620,3494,12612,3487,12603,3483,12592,3483,12577,3553,12577,3553,12565,3549,12555,3542,12547,3534,12540,3525,12536,3501,12536,3492,12551xe" stroked="f" style="position:absolute;left:654;top:12484;width:3495;height:452">
              <v:path arrowok="t"/>
              <v:fill/>
            </v:shape>
            <v:shape coordorigin="654,12484" coordsize="3495,452" fillcolor="#363435" filled="t" path="m3490,12541l3481,12551,3484,12562,3487,12556,3492,12551,3501,12536,3490,12541xe" stroked="f" style="position:absolute;left:654;top:12484;width:3495;height:452">
              <v:path arrowok="t"/>
              <v:fill/>
            </v:shape>
            <v:shape coordorigin="654,12484" coordsize="3495,452" fillcolor="#363435" filled="t" path="m3591,12551l3596,12546,3601,12544,3611,12544,3619,12548,3625,12553,3627,12557,3628,12560,3629,12564,3629,12571,3583,12571,3584,12562,3580,12551,3579,12552,3570,12569,3567,12591,3567,12606,3572,12619,3580,12628,3589,12638,3599,12642,3622,12642,3631,12638,3639,12630,3646,12622,3650,12613,3652,12603,3649,12600,3645,12609,3641,12616,3636,12619,3632,12623,3626,12624,3609,12624,3601,12620,3594,12612,3586,12603,3583,12592,3583,12577,3652,12577,3652,12565,3648,12555,3641,12547,3634,12540,3625,12536,3600,12536,3591,12551xe" stroked="f" style="position:absolute;left:654;top:12484;width:3495;height:452">
              <v:path arrowok="t"/>
              <v:fill/>
            </v:shape>
            <v:shape coordorigin="654,12484" coordsize="3495,452" fillcolor="#363435" filled="t" path="m3589,12541l3580,12551,3584,12562,3586,12556,3591,12551,3600,12536,3589,12541xe" stroked="f" style="position:absolute;left:654;top:12484;width:3495;height:452">
              <v:path arrowok="t"/>
              <v:fill/>
            </v:shape>
            <v:shape coordorigin="654,12484" coordsize="3495,452" fillcolor="#363435" filled="t" path="m3796,12484l3766,12496,3768,12500,3771,12499,3777,12498,3782,12503,3783,12508,3783,12515,3783,12623,3783,12627,3782,12629,3778,12633,3772,12635,3768,12635,3768,12639,3818,12639,3818,12635,3812,12635,3809,12635,3805,12633,3802,12628,3801,12624,3801,12564,3807,12558,3811,12554,3815,12552,3823,12549,3830,12549,3835,12552,3840,12556,3842,12563,3843,12570,3843,12622,3842,12627,3838,12633,3833,12635,3826,12635,3826,12639,3876,12639,3876,12635,3871,12635,3868,12635,3863,12632,3861,12627,3861,12623,3861,12569,3860,12560,3859,12556,3857,12549,3854,12544,3850,12541,3845,12538,3841,12536,3830,12536,3825,12537,3821,12540,3816,12542,3809,12548,3801,12557,3801,12484,3796,12484xe" stroked="f" style="position:absolute;left:654;top:12484;width:3495;height:452">
              <v:path arrowok="t"/>
              <v:fill/>
            </v:shape>
            <v:shape coordorigin="654,12484" coordsize="3495,452" fillcolor="#363435" filled="t" path="m3920,12629l3914,12619,3908,12608,3905,12596,3896,12625,3912,12638,3932,12642,3927,12635,3920,12629xe" stroked="f" style="position:absolute;left:654;top:12484;width:3495;height:452">
              <v:path arrowok="t"/>
              <v:fill/>
            </v:shape>
            <v:shape coordorigin="654,12484" coordsize="3495,452" fillcolor="#363435" filled="t" path="m3885,12590l3885,12603,3888,12614,3896,12624,3896,12625,3905,12596,3905,12572,3906,12565,3909,12559,3911,12553,3914,12549,3922,12545,3930,12543,3938,12543,3944,12547,3950,12554,3951,12556,3959,12574,3961,12596,3961,12610,3959,12620,3954,12626,3950,12632,3944,12635,3927,12635,3932,12642,3941,12642,3950,12640,3957,12635,3965,12631,3971,12624,3975,12615,3979,12605,3981,12596,3981,12575,3978,12563,3970,12553,3954,12540,3933,12536,3925,12536,3917,12538,3910,12543,3902,12547,3896,12554,3892,12563,3887,12572,3885,12581,3885,12590xe" stroked="f" style="position:absolute;left:654;top:12484;width:3495;height:452">
              <v:path arrowok="t"/>
              <v:fill/>
            </v:shape>
            <v:shape coordorigin="654,12484" coordsize="3495,452" fillcolor="#363435" filled="t" path="m4135,12556l4138,12548,4142,12544,4149,12543,4149,12539,4117,12539,4117,12543,4121,12543,4127,12546,4128,12551,4126,12558,4104,12613,4082,12556,4081,12552,4083,12546,4089,12543,4094,12543,4094,12539,4046,12539,4046,12543,4051,12543,4055,12545,4061,12550,4062,12554,4068,12569,4046,12616,4025,12558,4023,12555,4023,12550,4026,12544,4032,12543,4032,12539,3990,12539,3990,12543,3995,12544,4000,12547,4004,12553,4006,12558,4038,12642,4042,12642,4072,12578,4097,12642,4101,12642,4135,12556xe" stroked="f" style="position:absolute;left:654;top:12484;width:3495;height:452">
              <v:path arrowok="t"/>
              <v:fill/>
            </v:shape>
            <v:shape coordorigin="654,12484" coordsize="3495,452" fillcolor="#363435" filled="t" path="m810,12871l810,12813,809,12806,808,12802,805,12796,802,12791,798,12788,794,12786,789,12784,778,12784,773,12786,768,12788,762,12791,756,12797,748,12806,747,12799,744,12793,739,12790,735,12786,730,12784,720,12784,712,12787,705,12790,700,12794,696,12798,689,12806,689,12784,684,12784,654,12797,655,12801,658,12800,665,12799,669,12803,670,12809,671,12816,671,12871,670,12875,669,12877,665,12882,660,12884,655,12884,655,12888,705,12888,705,12884,700,12884,692,12881,689,12876,689,12871,689,12811,692,12807,697,12803,703,12800,707,12798,714,12797,720,12797,725,12799,728,12804,730,12808,731,12814,731,12871,731,12876,727,12882,721,12884,715,12884,715,12888,766,12888,766,12884,761,12884,757,12883,753,12881,750,12876,749,12872,749,12817,749,12812,755,12806,760,12802,767,12798,775,12797,781,12797,786,12800,789,12805,791,12808,792,12814,792,12871,791,12875,788,12881,782,12884,776,12884,776,12888,825,12888,825,12884,820,12884,813,12881,810,12875,810,12871xe" stroked="f" style="position:absolute;left:654;top:12484;width:3495;height:452">
              <v:path arrowok="t"/>
              <v:fill/>
            </v:shape>
            <v:shape coordorigin="654,12484" coordsize="3495,452" fillcolor="#363435" filled="t" path="m936,12874l933,12875,927,12876,922,12872,921,12867,921,12860,921,12787,887,12787,887,12791,893,12791,898,12792,900,12795,903,12800,903,12863,897,12869,893,12872,885,12876,878,12877,873,12877,870,12876,863,12870,861,12864,861,12787,826,12787,826,12791,832,12791,837,12793,842,12797,843,12802,843,12861,844,12868,846,12873,847,12878,850,12882,854,12886,858,12889,863,12890,874,12890,879,12889,883,12887,888,12884,894,12879,903,12869,903,12890,908,12890,938,12878,936,12874xe" stroked="f" style="position:absolute;left:654;top:12484;width:3495;height:452">
              <v:path arrowok="t"/>
              <v:fill/>
            </v:shape>
            <v:shape coordorigin="654,12484" coordsize="3495,452" fillcolor="#363435" filled="t" path="m1069,12732l1039,12744,1041,12748,1044,12747,1050,12746,1054,12751,1056,12756,1056,12763,1056,12871,1055,12875,1055,12877,1051,12881,1045,12884,1041,12884,1041,12888,1090,12888,1090,12884,1085,12884,1081,12883,1077,12881,1074,12876,1074,12872,1074,12812,1079,12806,1084,12802,1088,12800,1095,12797,1103,12797,1108,12800,1112,12804,1115,12811,1115,12818,1115,12871,1115,12875,1111,12881,1106,12884,1099,12884,1099,12888,1148,12888,1148,12884,1144,12884,1140,12883,1136,12880,1134,12876,1133,12871,1133,12817,1133,12808,1131,12804,1129,12797,1126,12792,1122,12789,1118,12786,1113,12784,1103,12784,1098,12786,1093,12788,1089,12791,1082,12796,1074,12805,1074,12732,1069,12732xe" stroked="f" style="position:absolute;left:654;top:12484;width:3495;height:452">
              <v:path arrowok="t"/>
              <v:fill/>
            </v:shape>
            <v:shape coordorigin="654,12484" coordsize="3495,452" fillcolor="#363435" filled="t" path="m1265,12921l1265,12927,1269,12932,1275,12936,1285,12936,1291,12933,1298,12928,1304,12924,1309,12916,1313,12907,1354,12806,1356,12802,1360,12795,1364,12792,1369,12791,1369,12787,1336,12787,1336,12791,1342,12791,1346,12796,1346,12800,1345,12806,1322,12861,1298,12811,1295,12805,1294,12799,1297,12793,1301,12791,1306,12791,1306,12787,1259,12787,1259,12791,1266,12793,1270,12797,1274,12803,1277,12808,1313,12883,1306,12901,1304,12907,1301,12912,1296,12916,1290,12917,1286,12916,1282,12914,1278,12914,1272,12914,1268,12916,1265,12921xe" stroked="f" style="position:absolute;left:654;top:12484;width:3495;height:452">
              <v:path arrowok="t"/>
              <v:fill/>
            </v:shape>
            <v:shape coordorigin="654,12484" coordsize="3495,452" fillcolor="#363435" filled="t" path="m1413,12877l1407,12867,1401,12856,1398,12844,1390,12873,1405,12886,1425,12890,1421,12883,1413,12877xe" stroked="f" style="position:absolute;left:654;top:12484;width:3495;height:452">
              <v:path arrowok="t"/>
              <v:fill/>
            </v:shape>
            <v:shape coordorigin="654,12484" coordsize="3495,452" fillcolor="#363435" filled="t" path="m1378,12838l1378,12851,1382,12862,1389,12872,1390,12873,1398,12844,1398,12820,1400,12813,1402,12807,1405,12801,1408,12797,1415,12793,1423,12791,1431,12791,1438,12795,1443,12802,1445,12804,1452,12822,1454,12844,1454,12858,1452,12868,1448,12874,1443,12880,1437,12883,1421,12883,1425,12890,1435,12890,1443,12888,1451,12883,1458,12879,1464,12872,1468,12863,1473,12853,1475,12844,1475,12823,1471,12811,1463,12802,1447,12788,1427,12784,1418,12784,1410,12786,1403,12791,1396,12795,1389,12802,1385,12811,1380,12820,1378,12829,1378,12838xe" stroked="f" style="position:absolute;left:654;top:12484;width:3495;height:452">
              <v:path arrowok="t"/>
              <v:fill/>
            </v:shape>
            <v:shape coordorigin="654,12484" coordsize="3495,452" fillcolor="#363435" filled="t" path="m1593,12874l1590,12875,1583,12876,1579,12872,1578,12867,1577,12860,1577,12787,1543,12787,1543,12791,1550,12791,1554,12792,1556,12795,1559,12800,1559,12863,1554,12869,1549,12872,1541,12876,1534,12877,1530,12877,1526,12876,1519,12870,1518,12864,1518,12787,1482,12787,1482,12791,1488,12791,1493,12793,1498,12797,1500,12802,1500,12861,1500,12868,1502,12873,1504,12878,1506,12882,1510,12886,1515,12889,1519,12890,1530,12890,1535,12889,1539,12887,1544,12884,1551,12879,1559,12869,1559,12890,1564,12890,1594,12878,1593,12874xe" stroked="f" style="position:absolute;left:654;top:12484;width:3495;height:452">
              <v:path arrowok="t"/>
              <v:fill/>
            </v:shape>
            <v:shape coordorigin="654,12484" coordsize="3495,452" fillcolor="#363435" filled="t" path="m1731,12868l1729,12864,1728,12890,1739,12890,1743,12889,1750,12886,1756,12881,1767,12873,1767,12879,1768,12883,1772,12888,1779,12889,1786,12889,1794,12884,1802,12873,1802,12867,1798,12871,1795,12874,1790,12875,1786,12872,1785,12868,1785,12809,1784,12802,1783,12799,1781,12795,1778,12791,1773,12789,1768,12786,1760,12784,1740,12784,1731,12787,1724,12792,1718,12797,1715,12803,1715,12809,1716,12815,1721,12820,1727,12820,1732,12816,1733,12810,1733,12803,1733,12800,1737,12795,1744,12791,1754,12791,1759,12793,1765,12800,1767,12807,1767,12817,1766,12821,1744,12830,1745,12837,1748,12835,1756,12832,1767,12828,1767,12866,1758,12873,1750,12877,1741,12877,1737,12875,1731,12868xe" stroked="f" style="position:absolute;left:654;top:12484;width:3495;height:452">
              <v:path arrowok="t"/>
              <v:fill/>
            </v:shape>
            <v:shape coordorigin="654,12484" coordsize="3495,452" fillcolor="#363435" filled="t" path="m1713,12878l1718,12882,1722,12887,1728,12890,1729,12864,1729,12854,1730,12851,1735,12844,1739,12840,1745,12837,1744,12830,1730,12837,1722,12841,1717,12846,1714,12851,1712,12855,1711,12859,1711,12871,1713,12878xe" stroked="f" style="position:absolute;left:654;top:12484;width:3495;height:452">
              <v:path arrowok="t"/>
              <v:fill/>
            </v:shape>
            <v:shape coordorigin="654,12484" coordsize="3495,452" fillcolor="#363435" filled="t" path="m1856,12888l1856,12884,1852,12884,1846,12882,1842,12879,1840,12874,1839,12870,1839,12816,1842,12809,1846,12804,1851,12800,1855,12799,1860,12803,1866,12807,1871,12807,1877,12802,1878,12796,1877,12790,1872,12786,1865,12784,1856,12784,1847,12792,1839,12807,1839,12784,1834,12784,1804,12797,1805,12801,1811,12799,1815,12799,1820,12803,1821,12808,1821,12815,1821,12871,1820,12876,1816,12881,1810,12884,1805,12884,1805,12888,1856,12888xe" stroked="f" style="position:absolute;left:654;top:12484;width:3495;height:452">
              <v:path arrowok="t"/>
              <v:fill/>
            </v:shape>
            <v:shape coordorigin="654,12484" coordsize="3495,452" fillcolor="#363435" filled="t" path="m1909,12799l1914,12794,1919,12792,1929,12792,1937,12796,1943,12801,1945,12805,1946,12808,1947,12812,1947,12819,1901,12819,1902,12810,1899,12799,1897,12800,1888,12817,1885,12839,1885,12854,1890,12867,1898,12876,1907,12886,1917,12890,1940,12890,1949,12886,1957,12878,1964,12870,1969,12861,1970,12851,1967,12849,1963,12857,1959,12864,1954,12867,1950,12871,1944,12873,1928,12873,1919,12868,1912,12860,1904,12851,1901,12840,1901,12825,1970,12825,1970,12813,1966,12803,1959,12795,1952,12788,1943,12784,1918,12784,1909,12799xe" stroked="f" style="position:absolute;left:654;top:12484;width:3495;height:452">
              <v:path arrowok="t"/>
              <v:fill/>
            </v:shape>
            <v:shape coordorigin="654,12484" coordsize="3495,452" fillcolor="#363435" filled="t" path="m1907,12789l1899,12799,1902,12810,1904,12804,1909,12799,1918,12784,1907,12789xe" stroked="f" style="position:absolute;left:654;top:12484;width:3495;height:452">
              <v:path arrowok="t"/>
              <v:fill/>
            </v:shape>
            <v:shape coordorigin="654,12484" coordsize="3495,452" fillcolor="#363435" filled="t" path="m2122,12836l2124,12853,2130,12854,2135,12855,2140,12855,2141,12850,2135,12850,2130,12847,2127,12842,2122,12836xe" stroked="f" style="position:absolute;left:654;top:12484;width:3495;height:452">
              <v:path arrowok="t"/>
              <v:fill/>
            </v:shape>
            <v:shape coordorigin="654,12484" coordsize="3495,452" fillcolor="#363435" filled="t" path="m2164,12931l2180,12920,2188,12913,2192,12905,2192,12891,2190,12886,2186,12882,2182,12878,2176,12875,2170,12874,2165,12873,2155,12873,2140,12872,2156,12890,2167,12890,2174,12891,2182,12894,2184,12901,2184,12906,2181,12911,2175,12916,2168,12920,2159,12923,2132,12923,2121,12920,2114,12916,2122,12936,2136,12936,2144,12936,2164,12931xe" stroked="f" style="position:absolute;left:654;top:12484;width:3495;height:452">
              <v:path arrowok="t"/>
              <v:fill/>
            </v:shape>
            <v:shape style="position:absolute;left:658;top:12730;width:3479;height:456" type="#_x0000_t75">
              <v:imagedata o:title="" r:id="rId32"/>
            </v:shape>
            <v:shape coordorigin="656,12983" coordsize="3492,449" fillcolor="#363435" filled="t" path="m2430,13338l2430,13352,2434,13364,2442,13373,2451,13382,2460,13387,2476,13387,2482,13385,2486,13383,2491,13381,2496,13377,2501,13372,2501,13387,2506,13387,2501,13313,2501,13364,2494,13371,2488,13375,2473,13375,2466,13371,2460,13363,2453,13355,2450,13344,2450,13314,2453,13303,2460,13296,2465,13290,2471,13287,2479,13280,2464,13280,2453,13286,2444,13298,2443,13300,2433,13318,2430,13338xe" stroked="f" style="position:absolute;left:656;top:12983;width:3492;height:449">
              <v:path arrowok="t"/>
              <v:fill/>
            </v:shape>
            <v:shape coordorigin="656,12983" coordsize="3492,449" fillcolor="#363435" filled="t" path="m2501,13289l2495,13283,2487,13280,2479,13280,2471,13287,2481,13287,2488,13290,2494,13295,2497,13300,2499,13304,2500,13308,2501,13313,2506,13387,2535,13374,2534,13370,2531,13371,2525,13372,2520,13368,2519,13363,2519,13356,2519,13228,2514,13228,2484,13240,2485,13244,2488,13243,2494,13243,2499,13247,2500,13252,2501,13259,2501,13289xe" stroked="f" style="position:absolute;left:656;top:12983;width:3492;height:449">
              <v:path arrowok="t"/>
              <v:fill/>
            </v:shape>
            <v:shape coordorigin="656,12983" coordsize="3492,449" fillcolor="#363435" filled="t" path="m2562,13249l2567,13250,2573,13249,2577,13245,2578,13239,2577,13233,2573,13229,2567,13228,2562,13229,2557,13233,2556,13239,2557,13245,2562,13249xe" stroked="f" style="position:absolute;left:656;top:12983;width:3492;height:449">
              <v:path arrowok="t"/>
              <v:fill/>
            </v:shape>
            <v:shape coordorigin="656,12983" coordsize="3492,449" fillcolor="#363435" filled="t" path="m2572,13280l2542,13293,2543,13297,2546,13296,2552,13295,2557,13299,2558,13305,2558,13312,2558,13367,2558,13371,2557,13374,2553,13378,2548,13380,2543,13380,2543,13384,2592,13384,2592,13380,2587,13380,2584,13379,2579,13376,2577,13371,2576,13367,2576,13280,2572,13280xe" stroked="f" style="position:absolute;left:656;top:12983;width:3492;height:449">
              <v:path arrowok="t"/>
              <v:fill/>
            </v:shape>
            <v:shape coordorigin="656,12983" coordsize="3492,449" fillcolor="#363435" filled="t" path="m2629,13280l2598,13293,2600,13297,2603,13296,2609,13295,2614,13299,2615,13305,2615,13312,2615,13368,2614,13373,2612,13376,2607,13380,2600,13380,2600,13384,2650,13384,2650,13380,2644,13380,2637,13377,2634,13372,2633,13368,2633,13308,2642,13298,2650,13294,2665,13294,2669,13296,2671,13300,2673,13304,2675,13311,2675,13367,2674,13371,2670,13378,2665,13380,2658,13380,2658,13384,2708,13384,2708,13380,2703,13380,2700,13379,2695,13376,2693,13372,2693,13367,2693,13309,2692,13302,2690,13298,2688,13292,2685,13287,2677,13282,2672,13280,2656,13280,2645,13287,2633,13301,2633,13280,2629,13280xe" stroked="f" style="position:absolute;left:656;top:12983;width:3492;height:449">
              <v:path arrowok="t"/>
              <v:fill/>
            </v:shape>
            <v:shape coordorigin="656,12983" coordsize="3492,449" fillcolor="#363435" filled="t" path="m2745,13332l2748,13349,2753,13350,2758,13351,2763,13351,2765,13346,2759,13346,2754,13343,2750,13339,2745,13332xe" stroked="f" style="position:absolute;left:656;top:12983;width:3492;height:449">
              <v:path arrowok="t"/>
              <v:fill/>
            </v:shape>
            <v:shape coordorigin="656,12983" coordsize="3492,449" fillcolor="#363435" filled="t" path="m2788,13427l2804,13416,2812,13409,2816,13401,2816,13387,2814,13382,2810,13378,2806,13374,2800,13371,2793,13370,2789,13370,2779,13369,2764,13369,2780,13386,2791,13386,2798,13387,2806,13391,2808,13397,2808,13402,2804,13407,2798,13412,2792,13417,2782,13419,2756,13419,2745,13417,2738,13412,2745,13432,2760,13432,2768,13432,2788,13427xe" stroked="f" style="position:absolute;left:656;top:12983;width:3492;height:449">
              <v:path arrowok="t"/>
              <v:fill/>
            </v:shape>
            <v:shape coordorigin="656,12983" coordsize="3492,449" fillcolor="#363435" filled="t" path="m2932,13374l2926,13363,2920,13352,2917,13340,2908,13369,2924,13382,2944,13387,2939,13379,2932,13374xe" stroked="f" style="position:absolute;left:656;top:12983;width:3492;height:449">
              <v:path arrowok="t"/>
              <v:fill/>
            </v:shape>
            <v:shape coordorigin="656,12983" coordsize="3492,449" fillcolor="#363435" filled="t" path="m2897,13334l2897,13347,2901,13358,2908,13369,2908,13369,2917,13340,2917,13316,2918,13309,2921,13303,2923,13297,2926,13293,2934,13289,2942,13288,2950,13288,2957,13291,2962,13298,2963,13301,2971,13318,2973,13340,2973,13354,2971,13364,2966,13370,2962,13376,2956,13379,2939,13379,2944,13387,2953,13387,2962,13384,2969,13380,2977,13375,2983,13368,2987,13359,2991,13350,2994,13341,2994,13319,2990,13308,2982,13298,2966,13285,2945,13280,2937,13280,2929,13283,2922,13287,2914,13291,2908,13298,2904,13307,2899,13316,2897,13325,2897,13334xe" stroked="f" style="position:absolute;left:656;top:12983;width:3492;height:449">
              <v:path arrowok="t"/>
              <v:fill/>
            </v:shape>
            <v:shape coordorigin="656,12983" coordsize="3492,449" fillcolor="#363435" filled="t" path="m3047,13283l3047,13261,3048,13251,3050,13244,3054,13239,3059,13236,3065,13236,3070,13238,3075,13242,3080,13250,3086,13255,3092,13256,3097,13251,3098,13247,3098,13243,3096,13239,3092,13236,3086,13231,3079,13228,3063,13228,3055,13231,3049,13235,3042,13239,3037,13245,3034,13252,3031,13258,3029,13267,3029,13283,3009,13283,3009,13291,3029,13291,3029,13364,3029,13369,3028,13372,3025,13376,3020,13379,3015,13380,3010,13380,3010,13384,3070,13384,3070,13380,3057,13380,3053,13378,3048,13372,3047,13367,3047,13291,3073,13291,3073,13283,3047,13283xe" stroked="f" style="position:absolute;left:656;top:12983;width:3492;height:449">
              <v:path arrowok="t"/>
              <v:fill/>
            </v:shape>
            <v:shape coordorigin="656,12983" coordsize="3492,449" fillcolor="#363435" filled="t" path="m3180,13291l3203,13291,3203,13283,3180,13283,3180,13250,3176,13250,3173,13258,3171,13263,3169,13266,3166,13271,3162,13275,3158,13279,3154,13283,3150,13286,3146,13287,3146,13291,3162,13291,3162,13366,3162,13371,3164,13374,3168,13381,3174,13384,3181,13385,3186,13385,3191,13383,3195,13380,3200,13376,3204,13371,3206,13364,3202,13364,3199,13369,3194,13372,3190,13372,3184,13371,3181,13367,3180,13362,3180,13291xe" stroked="f" style="position:absolute;left:656;top:12983;width:3492;height:449">
              <v:path arrowok="t"/>
              <v:fill/>
            </v:shape>
            <v:shape coordorigin="656,12983" coordsize="3492,449" fillcolor="#363435" filled="t" path="m3237,13228l3207,13240,3209,13244,3212,13243,3218,13243,3223,13247,3224,13252,3224,13259,3224,13367,3224,13371,3223,13373,3219,13378,3213,13380,3209,13380,3209,13384,3258,13384,3258,13380,3253,13380,3250,13379,3246,13377,3243,13372,3242,13368,3242,13308,3248,13302,3252,13298,3256,13296,3264,13294,3271,13294,3276,13296,3281,13301,3283,13307,3283,13315,3283,13367,3283,13371,3279,13378,3274,13380,3267,13380,3267,13384,3316,13384,3316,13380,3312,13380,3309,13379,3304,13376,3302,13372,3302,13367,3302,13313,3301,13305,3300,13300,3298,13293,3295,13288,3290,13285,3286,13282,3281,13280,3271,13280,3266,13282,3262,13284,3257,13287,3250,13292,3242,13301,3242,13228,3237,13228xe" stroked="f" style="position:absolute;left:656;top:12983;width:3492;height:449">
              <v:path arrowok="t"/>
              <v:fill/>
            </v:shape>
            <v:shape coordorigin="656,12983" coordsize="3492,449" fillcolor="#363435" filled="t" path="m2738,13412l2734,13409,2731,13403,2732,13397,2736,13391,2742,13384,2751,13385,2763,13386,2780,13386,2764,13369,2756,13368,2751,13368,2745,13367,2740,13363,2740,13358,2743,13354,2748,13349,2745,13332,2743,13323,2743,13303,2745,13297,2748,13292,2752,13288,2756,13286,2768,13286,2772,13288,2776,13293,2781,13300,2784,13309,2784,13329,2782,13336,2778,13340,2775,13344,2770,13346,2765,13346,2763,13351,2775,13351,2785,13348,2792,13341,2799,13335,2803,13327,2803,13309,2801,13302,2797,13297,2810,13297,2816,13296,2817,13292,2815,13287,2788,13287,2781,13283,2773,13280,2752,13280,2742,13284,2735,13291,2728,13298,2724,13307,2724,13323,2725,13329,2729,13334,2732,13340,2737,13344,2743,13347,2735,13353,2731,13358,2728,13362,2725,13368,2725,13373,2729,13379,2736,13383,2729,13390,2725,13395,2721,13399,2717,13406,2716,13411,2718,13419,2724,13423,2734,13429,2745,13432,2738,13412xe" stroked="f" style="position:absolute;left:656;top:12983;width:3492;height:449">
              <v:path arrowok="t"/>
              <v:fill/>
            </v:shape>
            <v:shape coordorigin="656,12983" coordsize="3492,449" fillcolor="#363435" filled="t" path="m3816,13110l3817,13102,3819,13093,3819,13091,3825,13072,3831,13053,3835,13052,3841,13051,3847,13053,3852,13059,3854,13064,3854,13069,3852,13087,3846,13109,3843,13119,3839,13126,3833,13131,3828,13132,3829,13139,3835,13138,3854,13132,3869,13117,3878,13097,3881,13077,3881,13065,3878,13057,3873,13050,3867,13044,3861,13041,3847,13041,3842,13042,3835,13044,3839,13035,3850,13018,3862,13004,3871,12996,3881,12990,3892,12987,3892,12983,3881,12984,3870,12986,3861,12990,3843,13000,3827,13013,3811,13031,3801,13049,3799,13055,3793,13074,3791,13094,3791,13108,3794,13119,3801,13127,3808,13135,3816,13121,3816,13110xe" stroked="f" style="position:absolute;left:656;top:12983;width:3492;height:449">
              <v:path arrowok="t"/>
              <v:fill/>
            </v:shape>
            <v:shape coordorigin="656,12983" coordsize="3492,449" fillcolor="#363435" filled="t" path="m3822,13131l3817,13125,3816,13121,3808,13135,3818,13139,3829,13139,3828,13132,3822,13131xe" stroked="f" style="position:absolute;left:656;top:12983;width:3492;height:449">
              <v:path arrowok="t"/>
              <v:fill/>
            </v:shape>
            <v:shape coordorigin="656,12983" coordsize="3492,449" fillcolor="#363435" filled="t" path="m3954,13052l3954,13047,3952,13043,3945,13036,3941,13034,3931,13034,3927,13036,3920,13043,3918,13047,3918,13057,3920,13062,3927,13069,3931,13070,3941,13070,3945,13069,3952,13062,3954,13057,3954,13052xe" stroked="f" style="position:absolute;left:656;top:12983;width:3492;height:449">
              <v:path arrowok="t"/>
              <v:fill/>
            </v:shape>
            <v:shape coordorigin="656,12983" coordsize="3492,449" fillcolor="#363435" filled="t" path="m3934,13120l3934,13115,3933,13111,3926,13104,3921,13102,3911,13102,3907,13104,3900,13111,3898,13115,3898,13125,3900,13130,3907,13137,3911,13139,3921,13139,3926,13137,3933,13130,3934,13125,3934,13120xe" stroked="f" style="position:absolute;left:656;top:12983;width:3492;height:449">
              <v:path arrowok="t"/>
              <v:fill/>
            </v:shape>
            <v:shape coordorigin="656,12983" coordsize="3492,449" fillcolor="#363435" filled="t" path="m4060,12984l4004,12998,4005,13002,4010,13001,4014,13001,4019,13001,4024,13004,4027,13008,4027,13013,4027,13018,4025,13024,4021,13035,4000,13109,3997,13117,3995,13122,3993,13125,3989,13129,3983,13131,3978,13132,3971,13132,3969,13136,4044,13136,4045,13132,4038,13131,4033,13131,4030,13130,4026,13125,4025,13119,4026,13115,4028,13109,4065,12984,4060,12984xe" stroked="f" style="position:absolute;left:656;top:12983;width:3492;height:449">
              <v:path arrowok="t"/>
              <v:fill/>
            </v:shape>
            <v:shape coordorigin="656,12983" coordsize="3492,449" fillcolor="#363435" filled="t" path="m4085,13075l4077,13098,4141,13098,4148,13075,4085,13075xe" stroked="f" style="position:absolute;left:656;top:12983;width:3492;height:449">
              <v:path arrowok="t"/>
              <v:fill/>
            </v:shape>
            <v:shape coordorigin="656,12983" coordsize="3492,449" fillcolor="#363435" filled="t" path="m751,13232l661,13334,656,13353,705,13353,694,13387,719,13387,729,13353,746,13353,752,13334,735,13334,730,13268,710,13334,672,13334,751,13232xe" stroked="f" style="position:absolute;left:656;top:12983;width:3492;height:449">
              <v:path arrowok="t"/>
              <v:fill/>
            </v:shape>
            <v:shape coordorigin="656,12983" coordsize="3492,449" fillcolor="#363435" filled="t" path="m751,13232l672,13334,730,13268,735,13334,766,13232,751,13232xe" stroked="f" style="position:absolute;left:656;top:12983;width:3492;height:449">
              <v:path arrowok="t"/>
              <v:fill/>
            </v:shape>
            <v:shape coordorigin="656,12983" coordsize="3492,449" fillcolor="#363435" filled="t" path="m801,13387l797,13398,791,13407,785,13415,778,13422,769,13427,769,13431,785,13422,800,13408,813,13391,823,13370,828,13350,829,13330,829,13324,827,13304,821,13285,809,13263,796,13247,789,13240,780,13233,769,13228,769,13233,776,13238,782,13243,787,13249,791,13254,795,13260,798,13266,800,13272,803,13280,805,13290,805,13293,807,13312,808,13333,808,13334,807,13355,804,13374,801,13387xe" stroked="f" style="position:absolute;left:656;top:12983;width:3492;height:449">
              <v:path arrowok="t"/>
              <v:fill/>
            </v:shape>
            <v:shape coordorigin="656,12983" coordsize="3492,449" fillcolor="#363435" filled="t" path="m854,13375l856,13381,860,13385,866,13387,873,13385,877,13381,879,13375,877,13368,873,13364,866,13362,860,13364,856,13368,854,13375xe" stroked="f" style="position:absolute;left:656;top:12983;width:3492;height:449">
              <v:path arrowok="t"/>
              <v:fill/>
            </v:shape>
            <v:shape coordorigin="656,12983" coordsize="3492,449" fillcolor="#363435" filled="t" path="m1085,13356l1080,13362,1076,13367,1069,13373,1061,13375,1055,13376,1017,13376,1015,13375,1010,13371,1009,13366,1009,13310,1048,13310,1053,13311,1056,13312,1061,13316,1063,13320,1064,13325,1065,13332,1069,13332,1069,13280,1065,13280,1065,13289,1063,13295,1056,13301,1050,13302,1009,13302,1009,13243,1057,13243,1062,13244,1065,13245,1072,13249,1075,13255,1077,13260,1079,13268,1083,13268,1081,13235,967,13235,967,13239,978,13239,983,13241,987,13246,988,13252,988,13365,988,13370,984,13376,979,13379,972,13380,967,13380,967,13384,1081,13384,1094,13347,1090,13347,1085,13356xe" stroked="f" style="position:absolute;left:656;top:12983;width:3492;height:449">
              <v:path arrowok="t"/>
              <v:fill/>
            </v:shape>
            <v:shape coordorigin="656,12983" coordsize="3492,449" fillcolor="#363435" filled="t" path="m1148,13283l1101,13283,1101,13287,1105,13288,1111,13290,1115,13295,1119,13302,1154,13387,1159,13387,1194,13301,1196,13296,1199,13292,1203,13288,1209,13287,1209,13283,1176,13283,1176,13287,1180,13287,1185,13288,1188,13293,1187,13298,1185,13302,1162,13359,1139,13304,1137,13301,1136,13295,1137,13291,1142,13287,1148,13287,1148,13283xe" stroked="f" style="position:absolute;left:656;top:12983;width:3492;height:449">
              <v:path arrowok="t"/>
              <v:fill/>
            </v:shape>
            <v:shape coordorigin="656,12983" coordsize="3492,449" fillcolor="#363435" filled="t" path="m1243,13295l1248,13291,1253,13288,1263,13288,1271,13292,1277,13297,1279,13301,1280,13304,1281,13309,1281,13315,1235,13315,1236,13307,1233,13295,1231,13296,1222,13313,1219,13335,1219,13351,1224,13363,1232,13373,1241,13382,1251,13387,1274,13387,1283,13383,1291,13374,1298,13366,1303,13357,1304,13347,1301,13345,1298,13354,1293,13360,1289,13363,1284,13367,1278,13369,1262,13369,1253,13364,1246,13356,1238,13348,1235,13336,1235,13321,1304,13321,1304,13309,1301,13299,1293,13292,1286,13284,1277,13280,1252,13280,1243,13295xe" stroked="f" style="position:absolute;left:656;top:12983;width:3492;height:449">
              <v:path arrowok="t"/>
              <v:fill/>
            </v:shape>
            <v:shape coordorigin="656,12983" coordsize="3492,449" fillcolor="#363435" filled="t" path="m1241,13285l1233,13295,1236,13307,1239,13300,1243,13295,1252,13280,1241,13285xe" stroked="f" style="position:absolute;left:656;top:12983;width:3492;height:449">
              <v:path arrowok="t"/>
              <v:fill/>
            </v:shape>
            <v:shape coordorigin="656,12983" coordsize="3492,449" fillcolor="#363435" filled="t" path="m1342,13280l1312,13293,1314,13297,1316,13296,1323,13295,1327,13299,1328,13305,1329,13312,1329,13368,1328,13373,1326,13376,1321,13380,1314,13380,1314,13384,1363,13384,1363,13380,1358,13380,1351,13377,1347,13372,1347,13368,1347,13308,1355,13298,1364,13294,1378,13294,1382,13296,1385,13300,1387,13304,1388,13311,1388,13367,1388,13371,1384,13378,1379,13380,1372,13380,1372,13384,1421,13384,1421,13380,1417,13380,1413,13379,1409,13376,1407,13372,1406,13367,1406,13309,1405,13302,1404,13298,1402,13292,1398,13287,1391,13282,1386,13280,1370,13280,1359,13287,1347,13301,1347,13280,1342,13280xe" stroked="f" style="position:absolute;left:656;top:12983;width:3492;height:449">
              <v:path arrowok="t"/>
              <v:fill/>
            </v:shape>
            <v:shape coordorigin="656,12983" coordsize="3492,449" fillcolor="#363435" filled="t" path="m1518,13249l1523,13250,1529,13249,1533,13245,1534,13239,1533,13233,1529,13229,1523,13228,1517,13229,1513,13233,1512,13239,1513,13245,1518,13249xe" stroked="f" style="position:absolute;left:656;top:12983;width:3492;height:449">
              <v:path arrowok="t"/>
              <v:fill/>
            </v:shape>
            <v:shape coordorigin="656,12983" coordsize="3492,449" fillcolor="#363435" filled="t" path="m1527,13280l1497,13293,1499,13297,1502,13296,1508,13295,1513,13299,1514,13305,1514,13312,1514,13367,1514,13371,1513,13374,1509,13378,1504,13380,1499,13380,1499,13384,1547,13384,1547,13380,1543,13380,1539,13379,1535,13376,1533,13371,1532,13367,1532,13280,1527,13280xe" stroked="f" style="position:absolute;left:656;top:12983;width:3492;height:449">
              <v:path arrowok="t"/>
              <v:fill/>
            </v:shape>
            <v:shape coordorigin="656,12983" coordsize="3492,449" fillcolor="#363435" filled="t" path="m1584,13280l1554,13293,1556,13297,1559,13296,1565,13295,1570,13299,1571,13305,1571,13312,1571,13368,1570,13373,1568,13376,1563,13380,1556,13380,1556,13384,1605,13384,1605,13380,1600,13380,1593,13377,1589,13372,1589,13368,1589,13308,1598,13298,1606,13294,1620,13294,1624,13296,1627,13300,1629,13304,1630,13311,1630,13367,1630,13371,1626,13378,1621,13380,1614,13380,1614,13384,1664,13384,1664,13380,1659,13380,1656,13379,1651,13376,1649,13372,1648,13367,1648,13309,1648,13302,1646,13298,1644,13292,1641,13287,1633,13282,1628,13280,1612,13280,1601,13287,1589,13301,1589,13280,1584,13280xe" stroked="f" style="position:absolute;left:656;top:12983;width:3492;height:449">
              <v:path arrowok="t"/>
              <v:fill/>
            </v:shape>
            <v:shape coordorigin="656,12983" coordsize="3492,449" fillcolor="#363435" filled="t" path="m1769,13291l1792,13291,1792,13283,1769,13283,1769,13250,1766,13250,1763,13258,1760,13263,1759,13266,1755,13271,1752,13275,1747,13279,1743,13283,1739,13286,1735,13287,1735,13291,1751,13291,1751,13366,1752,13371,1753,13374,1757,13381,1764,13384,1770,13385,1775,13385,1780,13383,1785,13380,1789,13376,1793,13371,1795,13364,1791,13364,1788,13369,1784,13372,1779,13372,1774,13371,1770,13367,1769,13362,1769,13291xe" stroked="f" style="position:absolute;left:656;top:12983;width:3492;height:449">
              <v:path arrowok="t"/>
              <v:fill/>
            </v:shape>
            <v:shape coordorigin="656,12983" coordsize="3492,449" fillcolor="#363435" filled="t" path="m1826,13228l1797,13240,1798,13244,1801,13243,1807,13243,1812,13247,1813,13252,1813,13259,1813,13367,1813,13371,1812,13373,1809,13378,1803,13380,1798,13380,1798,13384,1848,13384,1848,13380,1843,13380,1839,13379,1835,13377,1832,13372,1831,13368,1831,13308,1837,13302,1842,13298,1845,13296,1853,13294,1860,13294,1866,13296,1870,13301,1872,13307,1873,13315,1873,13367,1872,13371,1869,13378,1864,13380,1857,13380,1857,13384,1906,13384,1906,13380,1901,13380,1898,13379,1893,13376,1891,13372,1891,13367,1891,13313,1890,13305,1889,13300,1887,13293,1884,13288,1880,13285,1876,13282,1871,13280,1860,13280,1855,13282,1851,13284,1846,13287,1840,13292,1831,13301,1831,13228,1826,13228xe" stroked="f" style="position:absolute;left:656;top:12983;width:3492;height:449">
              <v:path arrowok="t"/>
              <v:fill/>
            </v:shape>
            <v:shape coordorigin="656,12983" coordsize="3492,449" fillcolor="#363435" filled="t" path="m1939,13295l1944,13291,1949,13288,1959,13288,1967,13292,1973,13297,1975,13301,1976,13304,1977,13309,1977,13315,1931,13315,1932,13307,1928,13295,1927,13296,1918,13313,1915,13335,1915,13351,1920,13363,1928,13373,1937,13382,1947,13387,1970,13387,1979,13383,1987,13374,1994,13366,1998,13357,2000,13347,1997,13345,1993,13354,1989,13360,1984,13363,1980,13367,1974,13369,1957,13369,1949,13364,1942,13356,1934,13348,1931,13336,1931,13321,2000,13321,2000,13309,1996,13299,1989,13292,1982,13284,1973,13280,1948,13280,1939,13295xe" stroked="f" style="position:absolute;left:656;top:12983;width:3492;height:449">
              <v:path arrowok="t"/>
              <v:fill/>
            </v:shape>
            <v:shape coordorigin="656,12983" coordsize="3492,449" fillcolor="#363435" filled="t" path="m1937,13285l1928,13295,1932,13307,1934,13300,1939,13295,1948,13280,1937,13285xe" stroked="f" style="position:absolute;left:656;top:12983;width:3492;height:449">
              <v:path arrowok="t"/>
              <v:fill/>
            </v:shape>
            <v:shape coordorigin="656,12983" coordsize="3492,449" fillcolor="#363435" filled="t" path="m2103,13381l2109,13383,2116,13374,2109,13368,2109,13308,2113,13303,2117,13301,2124,13297,2132,13296,2140,13280,2129,13280,2119,13287,2109,13301,2109,13228,2104,13228,2074,13240,2075,13244,2078,13243,2085,13243,2089,13247,2090,13252,2091,13259,2091,13374,2097,13378,2103,13381xe" stroked="f" style="position:absolute;left:656;top:12983;width:3492;height:449">
              <v:path arrowok="t"/>
              <v:fill/>
            </v:shape>
            <v:shape coordorigin="656,12983" coordsize="3492,449" fillcolor="#363435" filled="t" path="m2145,13375l2139,13379,2128,13379,2124,13378,2116,13374,2109,13383,2115,13386,2121,13387,2139,13387,2151,13382,2161,13373,2165,13368,2175,13351,2178,13330,2178,13314,2175,13302,2167,13294,2159,13285,2150,13280,2140,13280,2132,13296,2139,13296,2145,13300,2151,13306,2157,13313,2160,13323,2160,13350,2157,13360,2151,13368,2145,13375xe" stroked="f" style="position:absolute;left:656;top:12983;width:3492;height:449">
              <v:path arrowok="t"/>
              <v:fill/>
            </v:shape>
            <v:shape coordorigin="656,12983" coordsize="3492,449" fillcolor="#363435" filled="t" path="m2297,13370l2294,13371,2287,13372,2283,13368,2282,13363,2281,13356,2281,13283,2247,13283,2247,13287,2254,13288,2258,13289,2260,13291,2263,13297,2263,13359,2258,13365,2253,13368,2245,13372,2238,13373,2234,13373,2230,13372,2223,13366,2222,13360,2222,13283,2187,13283,2187,13287,2192,13287,2197,13289,2202,13293,2204,13298,2204,13357,2204,13364,2206,13369,2208,13374,2210,13379,2215,13382,2219,13385,2224,13387,2234,13387,2239,13385,2243,13383,2248,13381,2255,13375,2263,13366,2263,13387,2268,13387,2298,13374,2297,13370xe" stroked="f" style="position:absolute;left:656;top:12983;width:3492;height:449">
              <v:path arrowok="t"/>
              <v:fill/>
            </v:shape>
            <v:shape coordorigin="656,12983" coordsize="3492,449" fillcolor="#363435" filled="t" path="m2325,13249l2331,13250,2337,13249,2341,13245,2342,13239,2341,13233,2337,13229,2331,13228,2325,13229,2321,13233,2320,13239,2321,13245,2325,13249xe" stroked="f" style="position:absolute;left:656;top:12983;width:3492;height:449">
              <v:path arrowok="t"/>
              <v:fill/>
            </v:shape>
            <v:shape coordorigin="656,12983" coordsize="3492,449" fillcolor="#363435" filled="t" path="m2335,13280l2305,13293,2307,13297,2309,13296,2316,13295,2320,13299,2322,13305,2322,13312,2322,13367,2321,13371,2320,13374,2316,13378,2311,13380,2307,13380,2307,13384,2355,13384,2355,13380,2350,13380,2347,13379,2342,13376,2340,13371,2340,13367,2340,13280,2335,13280xe" stroked="f" style="position:absolute;left:656;top:12983;width:3492;height:449">
              <v:path arrowok="t"/>
              <v:fill/>
            </v:shape>
            <v:shape coordorigin="656,12983" coordsize="3492,449" fillcolor="#363435" filled="t" path="m2397,13228l2368,13240,2369,13244,2372,13243,2378,13243,2383,13247,2384,13252,2384,13259,2384,13367,2384,13371,2383,13374,2379,13378,2374,13380,2369,13380,2369,13384,2418,13384,2418,13380,2413,13380,2410,13379,2405,13375,2403,13371,2402,13367,2402,13228,2397,13228xe" stroked="f" style="position:absolute;left:656;top:12983;width:3492;height:449">
              <v:path arrowok="t"/>
              <v:fill/>
            </v:shape>
            <v:shape coordorigin="651,13228" coordsize="3489,452" fillcolor="#363435" filled="t" path="m1468,13612l1466,13608,1465,13634,1476,13634,1480,13633,1487,13630,1493,13625,1504,13617,1504,13623,1505,13627,1509,13632,1516,13634,1523,13634,1531,13628,1539,13617,1539,13611,1535,13615,1532,13618,1527,13620,1523,13616,1522,13612,1522,13553,1521,13547,1520,13544,1518,13539,1515,13535,1510,13533,1505,13530,1497,13529,1477,13529,1468,13531,1461,13536,1455,13542,1452,13547,1452,13554,1453,13560,1458,13564,1464,13564,1470,13560,1470,13554,1470,13547,1470,13544,1474,13539,1481,13535,1491,13535,1496,13537,1502,13545,1504,13551,1504,13561,1503,13565,1482,13574,1482,13581,1486,13579,1493,13576,1504,13572,1504,13610,1495,13617,1487,13621,1478,13621,1474,13619,1468,13612xe" stroked="f" style="position:absolute;left:651;top:13228;width:3489;height:452">
              <v:path arrowok="t"/>
              <v:fill/>
            </v:shape>
            <v:shape coordorigin="651,13228" coordsize="3489,452" fillcolor="#363435" filled="t" path="m1450,13622l1455,13627,1459,13631,1465,13634,1466,13608,1466,13599,1467,13595,1472,13588,1476,13584,1482,13581,1482,13574,1467,13581,1459,13586,1454,13590,1451,13595,1449,13599,1448,13603,1448,13616,1450,13622xe" stroked="f" style="position:absolute;left:651;top:13228;width:3489;height:452">
              <v:path arrowok="t"/>
              <v:fill/>
            </v:shape>
            <v:shape coordorigin="651,13228" coordsize="3489,452" fillcolor="#363435" filled="t" path="m1588,13531l1541,13531,1541,13535,1545,13536,1551,13539,1556,13543,1559,13550,1595,13635,1599,13635,1635,13549,1637,13544,1639,13540,1643,13537,1649,13535,1649,13531,1617,13531,1617,13535,1621,13535,1626,13536,1628,13541,1627,13546,1626,13550,1602,13608,1579,13552,1577,13549,1577,13543,1577,13539,1583,13535,1588,13535,1588,13531xe" stroked="f" style="position:absolute;left:651;top:13228;width:3489;height:452">
              <v:path arrowok="t"/>
              <v:fill/>
            </v:shape>
            <v:shape coordorigin="651,13228" coordsize="3489,452" fillcolor="#363435" filled="t" path="m1684,13543l1688,13539,1694,13536,1704,13536,1711,13540,1718,13545,1719,13549,1721,13552,1721,13557,1722,13563,1675,13563,1676,13555,1673,13543,1672,13544,1663,13561,1660,13583,1660,13599,1664,13611,1673,13621,1681,13630,1692,13635,1715,13635,1724,13631,1731,13622,1739,13614,1743,13605,1745,13595,1741,13593,1738,13602,1734,13608,1729,13611,1724,13615,1718,13617,1702,13617,1693,13613,1686,13604,1679,13596,1675,13584,1675,13569,1745,13569,1745,13557,1741,13547,1734,13540,1726,13532,1717,13529,1693,13529,1684,13543xe" stroked="f" style="position:absolute;left:651;top:13228;width:3489;height:452">
              <v:path arrowok="t"/>
              <v:fill/>
            </v:shape>
            <v:shape coordorigin="651,13228" coordsize="3489,452" fillcolor="#363435" filled="t" path="m1682,13533l1673,13543,1676,13555,1679,13548,1684,13543,1693,13529,1682,13533xe" stroked="f" style="position:absolute;left:651;top:13228;width:3489;height:452">
              <v:path arrowok="t"/>
              <v:fill/>
            </v:shape>
            <v:shape coordorigin="651,13228" coordsize="3489,452" fillcolor="#363435" filled="t" path="m1976,13548l1979,13541,1984,13536,1990,13535,1990,13531,1959,13531,1959,13535,1963,13536,1968,13538,1969,13543,1967,13550,1946,13606,1923,13548,1922,13544,1924,13538,1930,13536,1935,13535,1935,13531,1888,13531,1888,13535,1892,13536,1897,13537,1902,13542,1904,13546,1909,13561,1888,13608,1866,13550,1865,13547,1864,13542,1867,13536,1874,13535,1874,13531,1832,13531,1832,13535,1836,13536,1841,13540,1845,13545,1847,13550,1880,13635,1884,13635,1913,13571,1938,13635,1943,13635,1976,13548xe" stroked="f" style="position:absolute;left:651;top:13228;width:3489;height:452">
              <v:path arrowok="t"/>
              <v:fill/>
            </v:shape>
            <v:shape coordorigin="651,13228" coordsize="3489,452" fillcolor="#363435" filled="t" path="m2019,13497l2025,13498,2030,13497,2035,13493,2036,13487,2035,13481,2030,13477,2025,13476,2019,13477,2015,13481,2013,13487,2015,13493,2019,13497xe" stroked="f" style="position:absolute;left:651;top:13228;width:3489;height:452">
              <v:path arrowok="t"/>
              <v:fill/>
            </v:shape>
            <v:shape coordorigin="651,13228" coordsize="3489,452" fillcolor="#363435" filled="t" path="m2029,13529l1999,13541,2000,13545,2003,13544,2010,13543,2014,13547,2015,13553,2016,13560,2016,13615,2015,13619,2014,13622,2010,13626,2005,13628,2000,13628,2000,13632,2049,13632,2049,13628,2044,13628,2041,13627,2036,13624,2034,13620,2034,13615,2034,13529,2029,13529xe" stroked="f" style="position:absolute;left:651;top:13228;width:3489;height:452">
              <v:path arrowok="t"/>
              <v:fill/>
            </v:shape>
            <v:shape coordorigin="651,13228" coordsize="3489,452" fillcolor="#363435" filled="t" path="m2091,13476l2061,13488,2063,13492,2066,13491,2072,13491,2076,13495,2077,13500,2078,13507,2078,13615,2077,13619,2076,13622,2072,13626,2068,13628,2063,13628,2063,13632,2112,13632,2112,13628,2107,13628,2103,13627,2098,13624,2096,13620,2096,13615,2096,13476,2091,13476xe" stroked="f" style="position:absolute;left:651;top:13228;width:3489;height:452">
              <v:path arrowok="t"/>
              <v:fill/>
            </v:shape>
            <v:shape coordorigin="651,13228" coordsize="3489,452" fillcolor="#363435" filled="t" path="m2153,13476l2123,13488,2125,13492,2128,13491,2134,13491,2139,13495,2140,13500,2140,13507,2140,13615,2139,13619,2139,13622,2135,13626,2130,13628,2125,13628,2125,13632,2174,13632,2174,13628,2169,13628,2166,13627,2160,13624,2159,13620,2158,13615,2158,13476,2153,13476xe" stroked="f" style="position:absolute;left:651;top:13228;width:3489;height:452">
              <v:path arrowok="t"/>
              <v:fill/>
            </v:shape>
            <v:shape coordorigin="651,13228" coordsize="3489,452" fillcolor="#363435" filled="t" path="m2206,13497l2211,13498,2217,13497,2221,13493,2222,13487,2221,13481,2217,13477,2211,13476,2206,13477,2201,13481,2200,13487,2201,13493,2206,13497xe" stroked="f" style="position:absolute;left:651;top:13228;width:3489;height:452">
              <v:path arrowok="t"/>
              <v:fill/>
            </v:shape>
            <v:shape coordorigin="651,13228" coordsize="3489,452" fillcolor="#363435" filled="t" path="m2216,13529l2185,13541,2187,13545,2190,13544,2196,13543,2201,13547,2202,13553,2202,13560,2202,13615,2202,13619,2201,13622,2197,13626,2192,13628,2187,13628,2187,13632,2236,13632,2236,13628,2231,13628,2228,13627,2223,13624,2221,13620,2220,13615,2220,13529,2216,13529xe" stroked="f" style="position:absolute;left:651;top:13228;width:3489;height:452">
              <v:path arrowok="t"/>
              <v:fill/>
            </v:shape>
            <v:shape coordorigin="651,13228" coordsize="3489,452" fillcolor="#363435" filled="t" path="m2273,13529l2242,13541,2244,13545,2247,13544,2253,13543,2258,13547,2259,13553,2259,13560,2259,13616,2258,13621,2256,13624,2251,13628,2244,13628,2244,13632,2294,13632,2294,13628,2288,13628,2281,13625,2278,13620,2277,13616,2277,13556,2286,13546,2294,13542,2309,13542,2313,13544,2315,13548,2317,13552,2318,13559,2318,13615,2318,13619,2314,13626,2309,13628,2302,13628,2302,13632,2352,13632,2352,13628,2347,13628,2344,13627,2339,13624,2337,13620,2337,13615,2337,13557,2336,13551,2334,13546,2332,13540,2329,13535,2321,13530,2316,13529,2300,13529,2289,13536,2277,13550,2277,13529,2273,13529xe" stroked="f" style="position:absolute;left:651;top:13228;width:3489;height:452">
              <v:path arrowok="t"/>
              <v:fill/>
            </v:shape>
            <v:shape coordorigin="651,13228" coordsize="3489,452" fillcolor="#363435" filled="t" path="m1357,13660l1353,13658,1351,13651,1351,13645,1355,13639,1361,13632,1370,13633,1382,13634,1399,13634,1383,13617,1375,13616,1370,13616,1364,13615,1359,13611,1360,13607,1362,13602,1367,13597,1364,13580,1362,13572,1362,13551,1364,13545,1367,13540,1371,13536,1376,13534,1387,13534,1391,13536,1395,13541,1400,13548,1403,13557,1403,13577,1401,13584,1397,13588,1394,13592,1389,13594,1384,13594,1382,13599,1394,13599,1404,13596,1411,13589,1418,13583,1422,13575,1422,13557,1420,13551,1416,13545,1429,13545,1435,13544,1436,13540,1434,13536,1408,13535,1401,13531,1392,13529,1371,13529,1362,13532,1354,13539,1347,13546,1343,13555,1343,13571,1345,13577,1348,13583,1351,13588,1356,13592,1362,13595,1354,13601,1350,13606,1348,13610,1344,13616,1344,13621,1348,13627,1355,13631,1348,13638,1344,13643,1340,13648,1336,13654,1335,13659,1338,13667,1343,13671,1353,13677,1365,13680,1357,13660xe" stroked="f" style="position:absolute;left:651;top:13228;width:3489;height:452">
              <v:path arrowok="t"/>
              <v:fill/>
            </v:shape>
            <v:shape coordorigin="651,13228" coordsize="3489,452" fillcolor="#363435" filled="t" path="m1010,13610l1010,13604,1010,13626,1017,13631,1024,13634,1028,13635,1046,13635,1057,13630,1065,13621,1068,13617,1077,13599,1080,13578,1080,13562,1076,13550,1067,13540,1061,13532,1052,13529,1036,13529,1031,13530,1026,13534,1020,13537,1015,13543,1010,13552,1010,13559,1016,13552,1020,13548,1026,13545,1033,13544,1040,13544,1045,13547,1050,13553,1057,13561,1060,13573,1060,13602,1057,13612,1051,13620,1047,13625,1041,13628,1027,13628,1022,13627,1018,13623,1012,13616,1011,13612,1010,13610xe" stroked="f" style="position:absolute;left:651;top:13228;width:3489;height:452">
              <v:path arrowok="t"/>
              <v:fill/>
            </v:shape>
            <v:shape coordorigin="651,13228" coordsize="3489,452" fillcolor="#363435" filled="t" path="m687,13610l687,13604,687,13626,693,13631,700,13634,705,13635,723,13635,733,13630,741,13621,745,13617,753,13599,756,13578,756,13562,752,13550,744,13540,737,13532,729,13529,713,13529,707,13530,702,13534,697,13537,692,13543,687,13552,687,13559,693,13552,697,13548,703,13545,710,13544,716,13544,722,13547,727,13553,733,13561,737,13573,737,13602,734,13612,728,13620,723,13625,717,13628,704,13628,699,13627,695,13623,689,13616,688,13612,687,13610xe" stroked="f" style="position:absolute;left:651;top:13228;width:3489;height:452">
              <v:path arrowok="t"/>
              <v:fill/>
            </v:shape>
            <v:shape coordorigin="651,13228" coordsize="3489,452" fillcolor="#363435" filled="t" path="m3856,13362l3856,13356,3856,13378,3863,13383,3870,13386,3874,13387,3892,13387,3902,13382,3910,13373,3914,13369,3922,13351,3925,13330,3925,13314,3921,13302,3913,13292,3906,13284,3898,13280,3882,13280,3877,13282,3871,13286,3866,13289,3861,13295,3856,13304,3856,13311,3862,13304,3866,13300,3872,13297,3879,13296,3886,13296,3891,13299,3896,13305,3903,13313,3906,13325,3906,13354,3903,13364,3897,13372,3892,13377,3887,13380,3873,13380,3868,13379,3864,13375,3858,13368,3857,13364,3856,13362xe" stroked="f" style="position:absolute;left:651;top:13228;width:3489;height:452">
              <v:path arrowok="t"/>
              <v:fill/>
            </v:shape>
            <v:shape coordorigin="651,13228" coordsize="3489,452" fillcolor="#363435" filled="t" path="m3350,13295l3355,13291,3360,13288,3370,13288,3377,13292,3384,13297,3386,13301,3387,13304,3387,13309,3388,13315,3341,13315,3342,13307,3339,13295,3338,13296,3329,13313,3326,13335,3326,13351,3330,13363,3339,13373,3347,13382,3358,13387,3381,13387,3390,13383,3397,13374,3405,13366,3409,13357,3411,13347,3407,13345,3404,13354,3400,13360,3395,13363,3390,13367,3385,13369,3368,13369,3360,13364,3352,13356,3345,13348,3341,13336,3341,13321,3411,13321,3411,13309,3407,13299,3400,13292,3393,13284,3383,13280,3359,13280,3350,13295xe" stroked="f" style="position:absolute;left:651;top:13228;width:3489;height:452">
              <v:path arrowok="t"/>
              <v:fill/>
            </v:shape>
            <v:shape coordorigin="651,13228" coordsize="3489,452" fillcolor="#363435" filled="t" path="m3348,13285l3339,13295,3342,13307,3345,13300,3350,13295,3359,13280,3348,13285xe" stroked="f" style="position:absolute;left:651;top:13228;width:3489;height:452">
              <v:path arrowok="t"/>
              <v:fill/>
            </v:shape>
            <v:shape coordorigin="651,13228" coordsize="3489,452" fillcolor="#363435" filled="t" path="m3521,13291l3545,13291,3545,13283,3521,13283,3521,13250,3518,13250,3515,13258,3513,13263,3511,13266,3508,13271,3504,13275,3500,13279,3495,13283,3491,13286,3487,13287,3487,13291,3503,13291,3503,13366,3504,13371,3506,13374,3509,13381,3516,13384,3523,13385,3527,13385,3532,13383,3537,13380,3542,13376,3545,13371,3548,13364,3544,13364,3541,13369,3536,13372,3531,13372,3526,13371,3522,13367,3521,13362,3521,13291xe" stroked="f" style="position:absolute;left:651;top:13228;width:3489;height:452">
              <v:path arrowok="t"/>
              <v:fill/>
            </v:shape>
            <v:shape coordorigin="651,13228" coordsize="3489,452" fillcolor="#363435" filled="t" path="m3579,13295l3584,13291,3590,13288,3600,13288,3607,13292,3613,13297,3615,13301,3616,13304,3617,13309,3617,13315,3571,13315,3572,13307,3569,13295,3568,13296,3559,13313,3556,13335,3556,13351,3560,13363,3568,13373,3577,13382,3587,13387,3610,13387,3620,13383,3627,13374,3634,13366,3639,13357,3640,13347,3637,13345,3634,13354,3630,13360,3625,13363,3620,13367,3614,13369,3598,13369,3589,13364,3582,13356,3575,13348,3571,13336,3571,13321,3640,13321,3640,13309,3637,13299,3629,13292,3622,13284,3613,13280,3589,13280,3579,13295xe" stroked="f" style="position:absolute;left:651;top:13228;width:3489;height:452">
              <v:path arrowok="t"/>
              <v:fill/>
            </v:shape>
            <v:shape coordorigin="651,13228" coordsize="3489,452" fillcolor="#363435" filled="t" path="m3578,13285l3569,13295,3572,13307,3575,13300,3579,13295,3589,13280,3578,13285xe" stroked="f" style="position:absolute;left:651;top:13228;width:3489;height:452">
              <v:path arrowok="t"/>
              <v:fill/>
            </v:shape>
            <v:shape coordorigin="651,13228" coordsize="3489,452" fillcolor="#363435" filled="t" path="m3805,13367l3805,13309,3804,13302,3802,13298,3800,13292,3797,13287,3793,13285,3789,13282,3784,13280,3773,13280,3768,13282,3762,13285,3757,13287,3751,13293,3743,13302,3742,13295,3739,13290,3734,13286,3730,13282,3725,13280,3715,13280,3707,13283,3700,13286,3695,13290,3691,13295,3684,13302,3684,13280,3679,13280,3649,13293,3650,13297,3653,13296,3660,13295,3664,13299,3665,13305,3666,13312,3666,13367,3665,13371,3664,13374,3660,13378,3655,13380,3650,13380,3650,13384,3700,13384,3700,13380,3694,13380,3687,13377,3684,13372,3684,13368,3684,13307,3687,13303,3692,13300,3698,13296,3701,13294,3709,13293,3715,13293,3719,13296,3723,13300,3725,13304,3726,13310,3726,13367,3726,13372,3721,13378,3716,13380,3710,13380,3710,13384,3761,13384,3761,13380,3756,13380,3752,13379,3748,13377,3745,13372,3744,13368,3744,13313,3744,13309,3750,13302,3755,13298,3762,13295,3770,13294,3776,13294,3781,13296,3784,13301,3786,13304,3787,13310,3787,13367,3786,13372,3783,13377,3777,13380,3771,13380,3771,13384,3820,13384,3820,13380,3815,13380,3808,13377,3805,13372,3805,13367xe" stroked="f" style="position:absolute;left:651;top:13228;width:3489;height:452">
              <v:path arrowok="t"/>
              <v:fill/>
            </v:shape>
            <v:shape coordorigin="651,13228" coordsize="3489,452" fillcolor="#363435" filled="t" path="m3852,13281l3821,13293,3825,13296,3831,13295,3835,13297,3837,13302,3838,13306,3838,13415,3837,13420,3833,13425,3827,13428,3820,13428,3820,13432,3873,13432,3873,13428,3867,13428,3863,13427,3859,13425,3856,13420,3856,13415,3856,13281,3852,13281xe" stroked="f" style="position:absolute;left:651;top:13228;width:3489;height:452">
              <v:path arrowok="t"/>
              <v:fill/>
            </v:shape>
            <v:shape coordorigin="651,13228" coordsize="3489,452" fillcolor="#363435" filled="t" path="m3970,13228l3940,13240,3942,13244,3945,13243,3951,13243,3955,13247,3956,13252,3957,13259,3957,13367,3956,13371,3955,13374,3951,13378,3946,13380,3942,13380,3942,13384,3991,13384,3991,13380,3986,13380,3982,13379,3977,13375,3975,13371,3975,13367,3975,13228,3970,13228xe" stroked="f" style="position:absolute;left:651;top:13228;width:3489;height:452">
              <v:path arrowok="t"/>
              <v:fill/>
            </v:shape>
            <v:shape coordorigin="651,13228" coordsize="3489,452" fillcolor="#363435" filled="t" path="m4027,13295l4032,13291,4038,13288,4048,13288,4055,13292,4061,13297,4063,13301,4064,13304,4065,13309,4065,13315,4019,13315,4020,13307,4017,13295,4015,13296,4006,13313,4004,13335,4004,13351,4008,13363,4016,13373,4025,13382,4035,13387,4058,13387,4067,13383,4075,13374,4082,13366,4087,13357,4088,13347,4085,13345,4082,13354,4077,13360,4073,13363,4068,13367,4062,13369,4046,13369,4037,13364,4030,13356,4023,13348,4019,13336,4019,13321,4088,13321,4088,13309,4085,13299,4077,13292,4070,13284,4061,13280,4036,13280,4027,13295xe" stroked="f" style="position:absolute;left:651;top:13228;width:3489;height:452">
              <v:path arrowok="t"/>
              <v:fill/>
            </v:shape>
            <v:shape coordorigin="651,13228" coordsize="3489,452" fillcolor="#363435" filled="t" path="m4025,13285l4017,13295,4020,13307,4023,13300,4027,13295,4036,13280,4025,13285xe" stroked="f" style="position:absolute;left:651;top:13228;width:3489;height:452">
              <v:path arrowok="t"/>
              <v:fill/>
            </v:shape>
            <v:shape coordorigin="651,13228" coordsize="3489,452" fillcolor="#363435" filled="t" path="m4120,13410l4114,13414,4107,13416,4107,13421,4118,13417,4126,13412,4132,13406,4137,13399,4139,13392,4139,13378,4138,13372,4134,13368,4130,13364,4126,13362,4121,13362,4114,13363,4108,13368,4107,13375,4108,13381,4112,13386,4118,13387,4123,13386,4129,13384,4130,13388,4130,13394,4128,13399,4124,13405,4120,13410xe" stroked="f" style="position:absolute;left:651;top:13228;width:3489;height:452">
              <v:path arrowok="t"/>
              <v:fill/>
            </v:shape>
            <v:shape coordorigin="651,13228" coordsize="3489,452" fillcolor="#363435" filled="t" path="m682,13529l652,13541,656,13544,662,13543,666,13546,668,13550,668,13554,668,13663,668,13668,664,13673,658,13676,651,13676,651,13680,704,13680,704,13676,698,13676,694,13675,690,13673,687,13668,687,13663,687,13529,682,13529xe" stroked="f" style="position:absolute;left:651;top:13228;width:3489;height:452">
              <v:path arrowok="t"/>
              <v:fill/>
            </v:shape>
            <v:shape coordorigin="651,13228" coordsize="3489,452" fillcolor="#363435" filled="t" path="m796,13543l801,13539,806,13536,816,13536,823,13540,830,13545,832,13549,833,13552,834,13557,834,13563,788,13563,788,13555,785,13543,784,13544,775,13561,772,13583,772,13599,776,13611,785,13621,794,13630,804,13635,827,13635,836,13631,843,13622,851,13614,855,13605,857,13595,853,13593,850,13602,846,13608,841,13611,836,13615,831,13617,814,13617,806,13613,798,13604,791,13596,787,13584,788,13569,857,13569,857,13557,853,13547,846,13540,839,13532,830,13529,805,13529,796,13543xe" stroked="f" style="position:absolute;left:651;top:13228;width:3489;height:452">
              <v:path arrowok="t"/>
              <v:fill/>
            </v:shape>
            <v:shape coordorigin="651,13228" coordsize="3489,452" fillcolor="#363435" filled="t" path="m794,13533l785,13543,788,13555,791,13548,796,13543,805,13529,794,13533xe" stroked="f" style="position:absolute;left:651;top:13228;width:3489;height:452">
              <v:path arrowok="t"/>
              <v:fill/>
            </v:shape>
            <v:shape coordorigin="651,13228" coordsize="3489,452" fillcolor="#363435" filled="t" path="m906,13622l900,13611,894,13600,891,13588,883,13617,898,13630,918,13635,914,13627,906,13622xe" stroked="f" style="position:absolute;left:651;top:13228;width:3489;height:452">
              <v:path arrowok="t"/>
              <v:fill/>
            </v:shape>
            <v:shape coordorigin="651,13228" coordsize="3489,452" fillcolor="#363435" filled="t" path="m871,13583l871,13595,875,13607,882,13617,883,13617,891,13588,891,13564,893,13557,895,13551,897,13545,901,13541,908,13537,916,13536,924,13536,931,13539,936,13546,938,13549,945,13566,947,13588,947,13602,945,13612,941,13618,936,13624,930,13627,914,13627,918,13635,928,13635,936,13632,944,13628,951,13623,957,13616,961,13607,966,13598,968,13589,968,13567,964,13556,956,13546,940,13533,920,13529,911,13529,903,13531,896,13535,888,13539,882,13546,878,13555,873,13564,871,13573,871,13583xe" stroked="f" style="position:absolute;left:651;top:13228;width:3489;height:452">
              <v:path arrowok="t"/>
              <v:fill/>
            </v:shape>
            <v:shape coordorigin="651,13228" coordsize="3489,452" fillcolor="#363435" filled="t" path="m1006,13529l975,13541,979,13544,985,13543,989,13546,992,13550,992,13554,992,13663,991,13668,987,13673,981,13676,974,13676,974,13680,1027,13680,1027,13676,1021,13676,1018,13675,1014,13673,1010,13668,1010,13663,1010,13529,1006,13529xe" stroked="f" style="position:absolute;left:651;top:13228;width:3489;height:452">
              <v:path arrowok="t"/>
              <v:fill/>
            </v:shape>
            <v:shape coordorigin="651,13228" coordsize="3489,452" fillcolor="#363435" filled="t" path="m1124,13476l1094,13488,1096,13492,1099,13491,1105,13491,1109,13495,1110,13500,1111,13507,1111,13615,1110,13619,1109,13622,1105,13626,1101,13628,1096,13628,1096,13632,1145,13632,1145,13628,1140,13628,1136,13627,1131,13624,1129,13620,1129,13615,1129,13476,1124,13476xe" stroked="f" style="position:absolute;left:651;top:13228;width:3489;height:452">
              <v:path arrowok="t"/>
              <v:fill/>
            </v:shape>
            <v:shape coordorigin="651,13228" coordsize="3489,452" fillcolor="#363435" filled="t" path="m1182,13543l1186,13539,1192,13536,1202,13536,1209,13540,1215,13545,1217,13549,1218,13552,1219,13557,1220,13563,1173,13563,1174,13555,1171,13543,1170,13544,1161,13561,1158,13583,1158,13599,1162,13611,1171,13621,1179,13630,1189,13635,1213,13635,1222,13631,1229,13622,1236,13614,1241,13605,1242,13595,1239,13593,1236,13602,1232,13608,1227,13611,1222,13615,1216,13617,1200,13617,1191,13613,1184,13604,1177,13596,1173,13584,1173,13569,1242,13569,1242,13557,1239,13547,1232,13540,1224,13532,1215,13529,1191,13529,1182,13543xe" stroked="f" style="position:absolute;left:651;top:13228;width:3489;height:452">
              <v:path arrowok="t"/>
              <v:fill/>
            </v:shape>
            <v:shape coordorigin="651,13228" coordsize="3489,452" fillcolor="#363435" filled="t" path="m1180,13533l1171,13543,1174,13555,1177,13548,1182,13543,1191,13529,1180,13533xe" stroked="f" style="position:absolute;left:651;top:13228;width:3489;height:452">
              <v:path arrowok="t"/>
              <v:fill/>
            </v:shape>
            <v:shape coordorigin="651,13228" coordsize="3489,452" fillcolor="#363435" filled="t" path="m1364,13580l1367,13597,1372,13599,1377,13599,1382,13599,1384,13594,1378,13594,1373,13592,1369,13587,1364,13580xe" stroked="f" style="position:absolute;left:651;top:13228;width:3489;height:452">
              <v:path arrowok="t"/>
              <v:fill/>
            </v:shape>
            <v:shape coordorigin="651,13228" coordsize="3489,452" fillcolor="#363435" filled="t" path="m1407,13675l1423,13664,1431,13657,1435,13649,1435,13635,1433,13630,1429,13626,1425,13622,1419,13619,1412,13618,1408,13618,1398,13617,1383,13617,1399,13634,1410,13635,1417,13635,1425,13639,1427,13645,1427,13650,1424,13655,1417,13660,1411,13665,1402,13667,1375,13667,1364,13665,1357,13660,1365,13680,1379,13680,1387,13680,1407,13675xe" stroked="f" style="position:absolute;left:651;top:13228;width:3489;height:452">
              <v:path arrowok="t"/>
              <v:fill/>
            </v:shape>
            <v:shape coordorigin="661,13476" coordsize="3491,451" fillcolor="#363435" filled="t" path="m694,13758l699,13749,705,13741,712,13734,721,13729,721,13724,705,13734,690,13747,678,13764,668,13786,663,13805,661,13826,661,13832,664,13851,670,13871,681,13893,694,13908,701,13916,710,13922,721,13928,721,13923,714,13918,708,13913,704,13907,699,13902,695,13896,693,13890,690,13884,688,13876,686,13866,683,13844,682,13823,682,13822,683,13801,686,13782,689,13769,694,13758xe" stroked="f" style="position:absolute;left:661;top:13476;width:3491;height:451">
              <v:path arrowok="t"/>
              <v:fill/>
            </v:shape>
            <v:shape coordorigin="661,13476" coordsize="3491,451" fillcolor="#363435" filled="t" path="m2392,13884l2388,13894,2382,13903,2376,13912,2369,13918,2360,13923,2360,13928,2376,13918,2391,13905,2404,13888,2414,13866,2419,13846,2420,13826,2420,13820,2418,13800,2412,13781,2400,13759,2388,13744,2380,13736,2371,13730,2360,13724,2360,13729,2367,13734,2373,13739,2378,13745,2382,13751,2386,13756,2389,13762,2392,13768,2394,13776,2396,13787,2396,13789,2399,13808,2399,13829,2399,13831,2398,13851,2395,13870,2392,13884xe" stroked="f" style="position:absolute;left:661;top:13476;width:3491;height:451">
              <v:path arrowok="t"/>
              <v:fill/>
            </v:shape>
            <v:shape coordorigin="661,13476" coordsize="3491,451" fillcolor="#363435" filled="t" path="m2456,13871l2457,13877,2462,13882,2468,13883,2474,13882,2479,13877,2480,13871,2479,13864,2474,13860,2468,13859,2462,13860,2457,13864,2456,13871xe" stroked="f" style="position:absolute;left:661;top:13476;width:3491;height:451">
              <v:path arrowok="t"/>
              <v:fill/>
            </v:shape>
            <v:shape coordorigin="661,13476" coordsize="3491,451" fillcolor="#363435" filled="t" path="m2861,13745l2867,13746,2872,13745,2877,13741,2878,13735,2877,13730,2872,13725,2867,13724,2861,13725,2857,13730,2856,13735,2857,13741,2861,13745xe" stroked="f" style="position:absolute;left:661;top:13476;width:3491;height:451">
              <v:path arrowok="t"/>
              <v:fill/>
            </v:shape>
            <v:shape coordorigin="661,13476" coordsize="3491,451" fillcolor="#363435" filled="t" path="m2871,13777l2841,13789,2842,13793,2845,13792,2852,13791,2856,13795,2857,13801,2858,13808,2858,13863,2857,13868,2856,13870,2852,13874,2847,13876,2842,13876,2842,13880,2891,13880,2891,13876,2886,13876,2883,13875,2878,13872,2876,13868,2876,13863,2876,13777,2871,13777xe" stroked="f" style="position:absolute;left:661;top:13476;width:3491;height:451">
              <v:path arrowok="t"/>
              <v:fill/>
            </v:shape>
            <v:shape coordorigin="661,13476" coordsize="3491,451" fillcolor="#363435" filled="t" path="m2938,13777l2908,13789,2910,13793,2913,13792,2919,13791,2924,13795,2925,13801,2925,13808,2925,13864,2924,13869,2922,13872,2917,13876,2910,13876,2910,13880,2959,13880,2959,13876,2954,13876,2947,13873,2944,13868,2943,13864,2943,13804,2952,13795,2960,13790,2974,13790,2978,13792,2981,13796,2983,13800,2984,13807,2984,13863,2984,13867,2980,13874,2975,13876,2968,13876,2968,13880,3018,13880,3018,13876,3013,13876,3010,13875,3005,13872,3003,13868,3002,13864,3002,13805,3002,13799,3000,13794,2998,13788,2995,13783,2987,13778,2982,13777,2966,13777,2955,13784,2943,13798,2943,13777,2938,13777xe" stroked="f" style="position:absolute;left:661;top:13476;width:3491;height:451">
              <v:path arrowok="t"/>
              <v:fill/>
            </v:shape>
            <v:shape coordorigin="661,13476" coordsize="3491,451" fillcolor="#363435" filled="t" path="m3056,13745l3062,13746,3068,13745,3072,13741,3073,13735,3072,13730,3068,13725,3062,13724,3056,13725,3052,13730,3051,13735,3052,13741,3056,13745xe" stroked="f" style="position:absolute;left:661;top:13476;width:3491;height:451">
              <v:path arrowok="t"/>
              <v:fill/>
            </v:shape>
            <v:shape coordorigin="661,13476" coordsize="3491,451" fillcolor="#363435" filled="t" path="m3066,13777l3036,13789,3038,13793,3041,13792,3047,13791,3051,13795,3053,13801,3053,13808,3053,13863,3052,13868,3051,13870,3047,13874,3043,13876,3038,13876,3038,13880,3086,13880,3086,13876,3082,13876,3078,13875,3073,13872,3072,13868,3071,13863,3071,13777,3066,13777xe" stroked="f" style="position:absolute;left:661;top:13476;width:3491;height:451">
              <v:path arrowok="t"/>
              <v:fill/>
            </v:shape>
            <v:shape coordorigin="661,13476" coordsize="3491,451" fillcolor="#363435" filled="t" path="m3144,13777l3135,13777,3127,13779,3122,13785,3116,13790,3113,13797,3113,13812,3115,13817,3118,13821,3121,13826,3128,13830,3139,13836,3149,13841,3157,13845,3164,13852,3165,13856,3165,13865,3164,13869,3157,13875,3153,13876,3141,13876,3135,13874,3129,13869,3123,13863,3119,13856,3117,13845,3114,13845,3114,13881,3118,13879,3123,13879,3127,13880,3135,13882,3142,13883,3157,13883,3164,13880,3171,13874,3178,13869,3182,13861,3182,13841,3174,13831,3159,13824,3143,13816,3136,13813,3132,13810,3130,13807,3126,13800,3126,13796,3128,13790,3134,13784,3138,13783,3150,13783,3155,13785,3160,13789,3164,13793,3168,13800,3170,13811,3174,13811,3174,13777,3169,13780,3164,13781,3158,13779,3152,13777,3148,13777,3144,13777xe" stroked="f" style="position:absolute;left:661;top:13476;width:3491;height:451">
              <v:path arrowok="t"/>
              <v:fill/>
            </v:shape>
            <v:shape coordorigin="661,13476" coordsize="3491,451" fillcolor="#363435" filled="t" path="m3236,13787l3260,13787,3260,13780,3236,13780,3236,13747,3233,13747,3230,13754,3228,13759,3226,13762,3223,13767,3219,13772,3215,13775,3210,13779,3206,13782,3202,13783,3202,13787,3218,13787,3218,13862,3219,13867,3220,13871,3224,13877,3231,13881,3237,13881,3242,13881,3247,13880,3252,13876,3257,13872,3260,13867,3263,13860,3258,13860,3255,13865,3251,13868,3246,13869,3241,13868,3237,13863,3236,13859,3236,13787xe" stroked="f" style="position:absolute;left:661;top:13476;width:3491;height:451">
              <v:path arrowok="t"/>
              <v:fill/>
            </v:shape>
            <v:shape coordorigin="661,13476" coordsize="3491,451" fillcolor="#363435" filled="t" path="m2659,13755l2716,13880,2719,13880,2777,13755,2777,13862,2776,13868,2772,13874,2767,13876,2755,13876,2755,13880,2819,13880,2819,13876,2808,13876,2803,13874,2799,13869,2798,13863,2798,13749,2798,13743,2803,13737,2807,13735,2819,13735,2819,13731,2777,13731,2724,13847,2670,13731,2628,13731,2628,13735,2634,13735,2638,13736,2641,13738,2646,13741,2648,13746,2649,13751,2649,13862,2648,13868,2644,13874,2639,13876,2628,13876,2628,13880,2680,13880,2680,13876,2669,13876,2664,13874,2660,13869,2659,13863,2659,13755xe" stroked="f" style="position:absolute;left:661;top:13476;width:3491;height:451">
              <v:path arrowok="t"/>
              <v:fill/>
            </v:shape>
            <v:shape coordorigin="661,13476" coordsize="3491,451" fillcolor="#363435" filled="t" path="m2382,13660l2377,13658,2375,13651,2376,13645,2380,13639,2386,13632,2394,13633,2407,13634,2423,13634,2408,13617,2400,13616,2395,13616,2389,13615,2384,13611,2384,13607,2387,13602,2392,13597,2389,13580,2387,13572,2387,13551,2389,13545,2392,13540,2396,13536,2400,13534,2412,13534,2416,13536,2420,13541,2425,13548,2428,13557,2428,13577,2426,13584,2422,13588,2419,13592,2414,13594,2409,13594,2407,13599,2419,13599,2429,13596,2436,13589,2443,13583,2447,13575,2447,13557,2444,13551,2440,13545,2453,13545,2460,13544,2461,13540,2458,13536,2432,13535,2425,13531,2417,13529,2396,13529,2386,13532,2379,13539,2371,13546,2368,13555,2368,13571,2369,13577,2373,13583,2376,13588,2381,13592,2387,13595,2379,13601,2374,13606,2372,13610,2369,13616,2369,13621,2373,13627,2380,13631,2373,13638,2368,13643,2365,13648,2361,13654,2360,13659,2362,13667,2368,13671,2378,13677,2389,13680,2382,13660xe" stroked="f" style="position:absolute;left:661;top:13476;width:3491;height:451">
              <v:path arrowok="t"/>
              <v:fill/>
            </v:shape>
            <v:shape coordorigin="661,13476" coordsize="3491,451" fillcolor="#363435" filled="t" path="m2389,13580l2392,13597,2397,13599,2402,13599,2407,13599,2409,13594,2403,13594,2398,13592,2394,13587,2389,13580xe" stroked="f" style="position:absolute;left:661;top:13476;width:3491;height:451">
              <v:path arrowok="t"/>
              <v:fill/>
            </v:shape>
            <v:shape coordorigin="661,13476" coordsize="3491,451" fillcolor="#363435" filled="t" path="m2432,13675l2448,13664,2456,13657,2460,13649,2460,13635,2458,13630,2453,13626,2449,13622,2444,13619,2437,13618,2433,13618,2423,13617,2408,13617,2423,13634,2435,13635,2442,13635,2450,13639,2451,13645,2451,13650,2448,13655,2442,13660,2436,13665,2426,13667,2399,13667,2389,13665,2382,13660,2389,13680,2403,13680,2412,13680,2432,13675xe" stroked="f" style="position:absolute;left:661;top:13476;width:3491;height:451">
              <v:path arrowok="t"/>
              <v:fill/>
            </v:shape>
            <v:shape coordorigin="661,13476" coordsize="3491,451" fillcolor="#363435" filled="t" path="m2502,13476l2472,13488,2474,13492,2477,13491,2483,13491,2487,13495,2488,13500,2488,13507,2488,13615,2488,13619,2487,13622,2483,13626,2478,13628,2474,13628,2474,13632,2523,13632,2523,13628,2518,13628,2514,13627,2509,13624,2507,13620,2507,13615,2507,13476,2502,13476xe" stroked="f" style="position:absolute;left:661;top:13476;width:3491;height:451">
              <v:path arrowok="t"/>
              <v:fill/>
            </v:shape>
            <v:shape coordorigin="661,13476" coordsize="3491,451" fillcolor="#363435" filled="t" path="m2533,13665l2533,13671,2538,13676,2544,13680,2554,13680,2560,13678,2567,13673,2573,13668,2578,13660,2582,13651,2623,13551,2625,13546,2628,13540,2633,13536,2638,13535,2638,13531,2605,13531,2605,13535,2611,13536,2615,13540,2615,13544,2613,13550,2591,13606,2567,13555,2564,13550,2563,13543,2565,13538,2570,13535,2575,13535,2575,13531,2528,13531,2528,13535,2535,13537,2539,13541,2543,13547,2546,13552,2582,13628,2575,13645,2572,13652,2570,13656,2565,13660,2559,13662,2555,13660,2550,13659,2547,13658,2541,13658,2536,13661,2533,13665xe" stroked="f" style="position:absolute;left:661;top:13476;width:3491;height:451">
              <v:path arrowok="t"/>
              <v:fill/>
            </v:shape>
            <v:shape coordorigin="661,13476" coordsize="3491,451" fillcolor="#363435" filled="t" path="m2746,13612l2744,13608,2743,13634,2755,13634,2759,13633,2765,13630,2772,13625,2782,13617,2782,13623,2783,13627,2787,13632,2794,13634,2801,13634,2809,13628,2817,13617,2817,13611,2813,13615,2810,13618,2805,13620,2801,13616,2800,13612,2800,13553,2799,13547,2798,13544,2796,13539,2793,13535,2789,13533,2783,13530,2776,13529,2755,13529,2746,13531,2740,13536,2733,13542,2730,13547,2730,13554,2731,13560,2737,13564,2742,13564,2748,13560,2749,13554,2748,13547,2748,13544,2753,13539,2759,13535,2770,13535,2774,13537,2780,13545,2782,13551,2782,13561,2782,13565,2760,13574,2761,13581,2764,13579,2771,13576,2782,13572,2782,13610,2773,13617,2766,13621,2756,13621,2752,13619,2746,13612xe" stroked="f" style="position:absolute;left:661;top:13476;width:3491;height:451">
              <v:path arrowok="t"/>
              <v:fill/>
            </v:shape>
            <v:shape coordorigin="661,13476" coordsize="3491,451" fillcolor="#363435" filled="t" path="m2728,13622l2733,13627,2737,13631,2743,13634,2744,13608,2744,13599,2746,13595,2751,13588,2755,13584,2761,13581,2760,13574,2745,13581,2738,13586,2733,13590,2730,13595,2727,13599,2726,13603,2726,13616,2728,13622xe" stroked="f" style="position:absolute;left:661;top:13476;width:3491;height:451">
              <v:path arrowok="t"/>
              <v:fill/>
            </v:shape>
            <v:shape coordorigin="661,13476" coordsize="3491,451" fillcolor="#363435" filled="t" path="m2849,13529l2819,13541,2821,13545,2824,13544,2830,13543,2835,13547,2836,13553,2836,13560,2836,13616,2835,13621,2833,13624,2828,13628,2821,13628,2821,13632,2870,13632,2870,13628,2865,13628,2858,13625,2855,13620,2854,13616,2854,13556,2863,13546,2871,13542,2885,13542,2889,13544,2892,13548,2894,13552,2895,13559,2895,13615,2895,13619,2891,13626,2886,13628,2879,13628,2879,13632,2929,13632,2929,13628,2924,13628,2921,13627,2916,13624,2914,13620,2913,13615,2913,13557,2913,13551,2911,13546,2909,13540,2906,13535,2898,13530,2893,13529,2877,13529,2866,13536,2854,13550,2854,13529,2849,13529xe" stroked="f" style="position:absolute;left:661;top:13476;width:3491;height:451">
              <v:path arrowok="t"/>
              <v:fill/>
            </v:shape>
            <v:shape coordorigin="661,13476" coordsize="3491,451" fillcolor="#363435" filled="t" path="m2937,13586l2937,13600,2941,13612,2949,13621,2958,13630,2967,13635,2983,13635,2989,13634,2993,13631,2998,13629,3003,13625,3008,13620,3008,13635,3013,13635,3008,13561,3008,13613,3001,13619,2995,13623,2980,13623,2973,13619,2967,13611,2960,13603,2957,13592,2957,13562,2960,13551,2967,13544,2972,13538,2978,13535,2986,13529,2971,13529,2960,13534,2951,13546,2950,13548,2940,13566,2937,13586xe" stroked="f" style="position:absolute;left:661;top:13476;width:3491;height:451">
              <v:path arrowok="t"/>
              <v:fill/>
            </v:shape>
            <v:shape coordorigin="661,13476" coordsize="3491,451" fillcolor="#363435" filled="t" path="m3008,13537l3002,13531,2994,13529,2986,13529,2978,13535,2988,13535,2995,13538,3001,13543,3004,13548,3006,13552,3007,13556,3008,13561,3013,13635,3042,13622,3041,13618,3038,13620,3032,13620,3027,13616,3026,13611,3026,13604,3026,13476,3021,13476,2991,13488,2992,13492,2995,13491,3001,13491,3006,13495,3007,13500,3008,13507,3008,13537xe" stroked="f" style="position:absolute;left:661;top:13476;width:3491;height:451">
              <v:path arrowok="t"/>
              <v:fill/>
            </v:shape>
            <v:shape coordorigin="661,13476" coordsize="3491,451" fillcolor="#363435" filled="t" path="m3153,13529l3122,13541,3124,13545,3127,13544,3133,13543,3138,13547,3139,13553,3139,13560,3139,13616,3138,13621,3137,13624,3131,13628,3124,13628,3124,13632,3174,13632,3174,13628,3168,13628,3161,13625,3158,13620,3157,13616,3157,13556,3166,13546,3174,13542,3189,13542,3193,13544,3195,13548,3197,13552,3199,13559,3199,13615,3198,13619,3194,13626,3189,13628,3182,13628,3182,13632,3232,13632,3232,13628,3227,13628,3224,13627,3219,13624,3217,13620,3217,13615,3217,13557,3216,13551,3214,13546,3212,13540,3209,13535,3201,13530,3196,13529,3180,13529,3169,13536,3157,13550,3157,13529,3153,13529xe" stroked="f" style="position:absolute;left:661;top:13476;width:3491;height:451">
              <v:path arrowok="t"/>
              <v:fill/>
            </v:shape>
            <v:shape coordorigin="661,13476" coordsize="3491,451" fillcolor="#363435" filled="t" path="m3276,13622l3270,13611,3264,13600,3261,13588,3252,13617,3268,13630,3288,13635,3283,13627,3276,13622xe" stroked="f" style="position:absolute;left:661;top:13476;width:3491;height:451">
              <v:path arrowok="t"/>
              <v:fill/>
            </v:shape>
            <v:shape coordorigin="661,13476" coordsize="3491,451" fillcolor="#363435" filled="t" path="m3241,13583l3241,13595,3245,13607,3252,13617,3252,13617,3261,13588,3261,13564,3262,13557,3265,13551,3267,13545,3270,13541,3278,13537,3286,13536,3294,13536,3301,13539,3306,13546,3308,13549,3315,13566,3317,13588,3317,13602,3315,13612,3310,13618,3306,13624,3300,13627,3283,13627,3288,13635,3297,13635,3306,13632,3313,13628,3321,13623,3327,13616,3331,13607,3336,13598,3338,13589,3338,13567,3334,13556,3326,13546,3310,13533,3289,13529,3281,13529,3273,13531,3266,13535,3258,13539,3252,13546,3248,13555,3243,13564,3241,13573,3241,13583xe" stroked="f" style="position:absolute;left:661;top:13476;width:3491;height:451">
              <v:path arrowok="t"/>
              <v:fill/>
            </v:shape>
            <v:shape coordorigin="661,13476" coordsize="3491,451" fillcolor="#363435" filled="t" path="m3381,13539l3405,13539,3405,13531,3381,13531,3381,13499,3378,13499,3375,13506,3373,13511,3371,13514,3368,13519,3364,13523,3360,13527,3355,13531,3351,13534,3347,13535,3347,13539,3363,13539,3363,13614,3364,13619,3366,13623,3369,13629,3376,13632,3382,13633,3387,13633,3392,13632,3397,13628,3402,13624,3405,13619,3408,13612,3404,13612,3401,13617,3396,13620,3391,13621,3386,13619,3382,13615,3381,13611,3381,13539xe" stroked="f" style="position:absolute;left:661;top:13476;width:3491;height:451">
              <v:path arrowok="t"/>
              <v:fill/>
            </v:shape>
            <v:shape coordorigin="661,13476" coordsize="3491,451" fillcolor="#363435" filled="t" path="m3515,13629l3521,13632,3529,13622,3521,13616,3521,13556,3526,13552,3529,13549,3536,13545,3544,13544,3552,13529,3541,13529,3531,13535,3521,13549,3521,13476,3516,13476,3486,13488,3487,13492,3491,13491,3497,13491,3502,13495,3503,13500,3503,13507,3503,13622,3509,13626,3515,13629xe" stroked="f" style="position:absolute;left:661;top:13476;width:3491;height:451">
              <v:path arrowok="t"/>
              <v:fill/>
            </v:shape>
            <v:shape coordorigin="661,13476" coordsize="3491,451" fillcolor="#363435" filled="t" path="m3558,13623l3551,13627,3541,13627,3537,13626,3529,13622,3521,13632,3527,13634,3533,13635,3552,13635,3563,13630,3573,13621,3578,13616,3587,13599,3591,13578,3591,13562,3587,13550,3579,13542,3572,13533,3563,13529,3552,13529,3544,13544,3551,13544,3558,13548,3563,13555,3569,13561,3572,13571,3572,13598,3569,13608,3563,13616,3558,13623xe" stroked="f" style="position:absolute;left:661;top:13476;width:3491;height:451">
              <v:path arrowok="t"/>
              <v:fill/>
            </v:shape>
            <v:shape coordorigin="661,13476" coordsize="3491,451" fillcolor="#363435" filled="t" path="m3605,13665l3605,13671,3609,13676,3615,13680,3626,13680,3632,13678,3638,13673,3644,13668,3650,13660,3654,13651,3694,13551,3696,13546,3700,13540,3704,13536,3709,13535,3709,13531,3677,13531,3677,13535,3682,13536,3687,13540,3687,13544,3685,13550,3662,13606,3638,13555,3636,13550,3634,13543,3637,13538,3641,13535,3647,13535,3647,13531,3600,13531,3600,13535,3606,13537,3610,13541,3615,13547,3617,13552,3654,13628,3647,13645,3644,13652,3641,13656,3636,13660,3631,13662,3626,13660,3622,13659,3619,13658,3613,13658,3608,13661,3605,13665xe" stroked="f" style="position:absolute;left:661;top:13476;width:3491;height:451">
              <v:path arrowok="t"/>
              <v:fill/>
            </v:shape>
            <v:shape coordorigin="661,13476" coordsize="3491,451" fillcolor="#363435" filled="t" path="m3826,13539l3849,13539,3849,13531,3826,13531,3826,13499,3823,13499,3820,13506,3817,13511,3816,13514,3812,13519,3809,13523,3804,13527,3800,13531,3796,13534,3792,13535,3792,13539,3808,13539,3808,13614,3809,13619,3810,13623,3814,13629,3821,13632,3827,13633,3832,13633,3837,13632,3842,13628,3846,13624,3850,13619,3853,13612,3848,13612,3845,13617,3841,13620,3836,13621,3831,13619,3827,13615,3826,13611,3826,13539xe" stroked="f" style="position:absolute;left:661;top:13476;width:3491;height:451">
              <v:path arrowok="t"/>
              <v:fill/>
            </v:shape>
            <v:shape coordorigin="661,13476" coordsize="3491,451" fillcolor="#363435" filled="t" path="m3880,13612l3878,13608,3877,13634,3888,13634,3892,13633,3899,13630,3905,13625,3916,13617,3916,13623,3917,13627,3921,13632,3928,13634,3935,13634,3943,13628,3951,13617,3951,13611,3947,13615,3944,13618,3939,13620,3935,13616,3934,13612,3934,13553,3933,13547,3932,13544,3930,13539,3927,13535,3922,13533,3917,13530,3909,13529,3889,13529,3880,13531,3873,13536,3867,13542,3864,13547,3864,13554,3865,13560,3870,13564,3876,13564,3881,13560,3882,13554,3882,13547,3882,13544,3886,13539,3893,13535,3903,13535,3908,13537,3914,13545,3916,13551,3916,13561,3915,13565,3893,13574,3894,13581,3897,13579,3905,13576,3916,13572,3916,13610,3907,13617,3899,13621,3890,13621,3886,13619,3880,13612xe" stroked="f" style="position:absolute;left:661;top:13476;width:3491;height:451">
              <v:path arrowok="t"/>
              <v:fill/>
            </v:shape>
            <v:shape coordorigin="661,13476" coordsize="3491,451" fillcolor="#363435" filled="t" path="m3862,13622l3867,13627,3871,13631,3877,13634,3878,13608,3878,13599,3879,13595,3884,13588,3888,13584,3894,13581,3893,13574,3879,13581,3871,13586,3866,13590,3863,13595,3861,13599,3860,13603,3860,13616,3862,13622xe" stroked="f" style="position:absolute;left:661;top:13476;width:3491;height:451">
              <v:path arrowok="t"/>
              <v:fill/>
            </v:shape>
            <v:shape coordorigin="661,13476" coordsize="3491,451" fillcolor="#363435" filled="t" path="m3993,13529l3984,13529,3977,13531,3971,13537,3965,13542,3962,13549,3962,13564,3964,13569,3967,13573,3971,13578,3978,13582,3988,13588,3999,13593,4006,13597,4013,13604,4015,13608,4015,13617,4013,13621,4007,13627,4003,13628,3990,13628,3984,13626,3978,13620,3972,13615,3969,13608,3966,13597,3963,13597,3963,13633,3967,13631,3972,13630,3976,13631,3984,13634,3991,13635,4006,13635,4014,13632,4020,13626,4027,13621,4031,13613,4031,13593,4023,13583,4009,13576,3993,13568,3986,13565,3981,13561,3979,13558,3975,13552,3975,13548,3977,13542,3983,13536,3987,13535,3999,13535,4005,13537,4009,13541,4013,13545,4017,13552,4020,13563,4023,13563,4023,13529,4018,13531,4013,13533,4007,13531,4001,13529,3997,13529,3993,13529xe" stroked="f" style="position:absolute;left:661;top:13476;width:3491;height:451">
              <v:path arrowok="t"/>
              <v:fill/>
            </v:shape>
            <v:shape coordorigin="661,13476" coordsize="3491,451" fillcolor="#363435" filled="t" path="m4119,13547l4124,13543,4128,13539,4136,13536,4141,13535,4147,13535,4147,13531,4103,13531,4106,13535,4111,13539,4110,13543,4106,13548,4101,13553,4075,13576,4075,13476,4070,13476,4041,13488,4043,13492,4046,13491,4051,13491,4056,13495,4057,13500,4057,13507,4057,13616,4057,13620,4052,13626,4046,13628,4041,13628,4041,13632,4091,13632,4091,13628,4086,13628,4082,13627,4078,13624,4076,13620,4075,13616,4075,13576,4106,13615,4110,13622,4108,13627,4103,13628,4103,13632,4152,13632,4152,13628,4147,13628,4142,13627,4137,13624,4131,13618,4126,13612,4119,13603,4093,13570,4119,13547xe" stroked="f" style="position:absolute;left:661;top:13476;width:3491;height:451">
              <v:path arrowok="t"/>
              <v:fill/>
            </v:shape>
            <v:shape coordorigin="660,13727" coordsize="3491,404" fillcolor="#363435" filled="t" path="m2004,13797l2004,13792,2002,13787,1995,13780,1991,13779,1981,13779,1977,13780,1970,13787,1968,13792,1968,13802,1970,13806,1977,13813,1981,13815,1991,13815,1995,13813,2002,13806,2004,13802,2004,13797xe" stroked="f" style="position:absolute;left:660;top:13727;width:3491;height:404">
              <v:path arrowok="t"/>
              <v:fill/>
            </v:shape>
            <v:shape coordorigin="660,13727" coordsize="3491,404" fillcolor="#363435" filled="t" path="m1985,13865l1985,13860,1983,13856,1976,13848,1971,13847,1961,13847,1957,13848,1950,13856,1948,13860,1948,13870,1950,13874,1957,13881,1961,13883,1971,13883,1976,13881,1983,13874,1985,13870,1985,13865xe" stroked="f" style="position:absolute;left:660;top:13727;width:3491;height:404">
              <v:path arrowok="t"/>
              <v:fill/>
            </v:shape>
            <v:shape coordorigin="660,13727" coordsize="3491,404" fillcolor="#363435" filled="t" path="m2082,13731l2051,13794,2060,13794,2067,13795,2073,13798,2080,13802,2086,13808,2090,13815,2094,13823,2097,13831,2097,13849,2094,13857,2089,13864,2085,13869,2080,13871,2071,13871,2067,13869,2063,13866,2057,13861,2050,13857,2045,13856,2039,13858,2034,13862,2033,13868,2035,13875,2043,13881,2049,13883,2068,13883,2079,13880,2089,13874,2099,13869,2107,13861,2112,13851,2118,13841,2121,13831,2121,13812,2119,13803,2114,13796,2110,13789,2105,13783,2098,13779,2091,13775,2082,13772,2072,13770,2078,13757,2130,13757,2138,13731,2082,13731xe" stroked="f" style="position:absolute;left:660;top:13727;width:3491;height:404">
              <v:path arrowok="t"/>
              <v:fill/>
            </v:shape>
            <v:shape coordorigin="660,13727" coordsize="3491,404" fillcolor="#363435" filled="t" path="m2156,13819l2149,13842,2213,13842,2219,13819,2156,13819xe" stroked="f" style="position:absolute;left:660;top:13727;width:3491;height:404">
              <v:path arrowok="t"/>
              <v:fill/>
            </v:shape>
            <v:shape coordorigin="660,13727" coordsize="3491,404" fillcolor="#363435" filled="t" path="m2322,13835l2333,13817,2335,13811,2341,13792,2343,13772,2343,13758,2339,13747,2332,13739,2325,13731,2316,13727,2305,13727,2299,13728,2291,13747,2294,13740,2300,13735,2306,13734,2312,13735,2317,13741,2318,13745,2318,13757,2317,13764,2315,13773,2309,13794,2303,13813,2307,13853,2310,13850,2322,13835xe" stroked="f" style="position:absolute;left:660;top:13727;width:3491;height:404">
              <v:path arrowok="t"/>
              <v:fill/>
            </v:shape>
            <v:shape coordorigin="660,13727" coordsize="3491,404" fillcolor="#363435" filled="t" path="m2263,13869l2253,13875,2242,13879,2242,13883,2253,13882,2263,13880,2273,13876,2290,13866,2307,13853,2303,13813,2299,13814,2293,13815,2287,13813,2281,13807,2280,13802,2280,13797,2282,13779,2287,13757,2291,13747,2299,13728,2280,13734,2265,13749,2264,13751,2255,13769,2252,13789,2252,13801,2255,13809,2261,13816,2266,13822,2273,13825,2286,13825,2292,13824,2299,13822,2296,13829,2285,13847,2273,13861,2263,13869xe" stroked="f" style="position:absolute;left:660;top:13727;width:3491;height:404">
              <v:path arrowok="t"/>
              <v:fill/>
            </v:shape>
            <v:shape coordorigin="660,13727" coordsize="3491,404" fillcolor="#363435" filled="t" path="m698,14028l698,14005,698,13995,701,13988,705,13983,710,13981,716,13981,721,13983,725,13987,731,13995,737,13999,742,14000,748,13995,749,13991,749,13987,747,13983,743,13980,736,13975,729,13973,713,13973,706,13975,699,13979,693,13983,688,13989,685,13996,681,14003,680,14011,680,14028,660,14028,660,14035,680,14035,680,14109,679,14113,678,14116,676,14120,671,14123,665,14124,661,14124,661,14128,721,14128,721,14124,707,14124,704,14122,699,14117,698,14111,698,14035,724,14035,724,14028,698,14028xe" stroked="f" style="position:absolute;left:660;top:13727;width:3491;height:404">
              <v:path arrowok="t"/>
              <v:fill/>
            </v:shape>
            <v:shape coordorigin="660,13727" coordsize="3491,404" fillcolor="#363435" filled="t" path="m769,14118l763,14107,758,14097,755,14084,746,14113,761,14126,782,14131,777,14123,769,14118xe" stroked="f" style="position:absolute;left:660;top:13727;width:3491;height:404">
              <v:path arrowok="t"/>
              <v:fill/>
            </v:shape>
            <v:shape coordorigin="660,13727" coordsize="3491,404" fillcolor="#363435" filled="t" path="m734,14079l734,14091,738,14103,746,14113,746,14113,755,14084,755,14060,756,14053,758,14047,761,14042,764,14038,772,14033,779,14032,787,14032,794,14035,799,14042,801,14045,808,14062,811,14084,811,14098,808,14108,804,14114,799,14120,793,14123,777,14123,782,14131,791,14131,799,14129,807,14124,814,14119,820,14112,825,14103,829,14094,831,14085,831,14063,827,14052,819,14042,803,14029,783,14025,774,14025,767,14027,759,14031,752,14036,746,14042,741,14051,737,14060,734,14070,734,14079xe" stroked="f" style="position:absolute;left:660;top:13727;width:3491;height:404">
              <v:path arrowok="t"/>
              <v:fill/>
            </v:shape>
            <v:shape coordorigin="660,13727" coordsize="3491,404" fillcolor="#363435" filled="t" path="m875,13972l845,13985,847,13989,850,13987,856,13987,861,13991,862,13996,862,14003,862,14111,861,14116,861,14118,857,14123,852,14124,847,14124,847,14128,896,14128,896,14124,891,14124,888,14123,882,14120,881,14116,880,14112,880,13972,875,13972xe" stroked="f" style="position:absolute;left:660;top:13727;width:3491;height:404">
              <v:path arrowok="t"/>
              <v:fill/>
            </v:shape>
            <v:shape coordorigin="660,13727" coordsize="3491,404" fillcolor="#363435" filled="t" path="m1221,14044l1224,14037,1228,14033,1235,14032,1235,14028,1203,14028,1203,14032,1207,14032,1213,14035,1214,14040,1212,14047,1190,14102,1168,14045,1167,14040,1169,14035,1175,14032,1180,14032,1180,14028,1132,14028,1132,14032,1137,14032,1141,14033,1147,14038,1148,14043,1154,14057,1132,14104,1111,14047,1109,14043,1109,14038,1112,14033,1118,14032,1118,14028,1076,14028,1076,14032,1081,14033,1086,14036,1090,14041,1092,14047,1124,14131,1128,14131,1158,14067,1183,14131,1187,14131,1221,14044xe" stroked="f" style="position:absolute;left:660;top:13727;width:3491;height:404">
              <v:path arrowok="t"/>
              <v:fill/>
            </v:shape>
            <v:shape coordorigin="660,13727" coordsize="3491,404" fillcolor="#363435" filled="t" path="m937,13972l908,13985,909,13989,912,13987,918,13987,923,13991,924,13996,924,14003,924,14111,924,14116,923,14118,919,14123,914,14124,909,14124,909,14128,958,14128,958,14124,953,14124,950,14123,945,14120,943,14116,942,14112,942,13972,937,13972xe" stroked="f" style="position:absolute;left:660;top:13727;width:3491;height:404">
              <v:path arrowok="t"/>
              <v:fill/>
            </v:shape>
            <v:shape coordorigin="660,13727" coordsize="3491,404" fillcolor="#363435" filled="t" path="m1006,14118l1000,14107,994,14097,991,14084,982,14113,998,14126,1018,14131,1013,14123,1006,14118xe" stroked="f" style="position:absolute;left:660;top:13727;width:3491;height:404">
              <v:path arrowok="t"/>
              <v:fill/>
            </v:shape>
            <v:shape coordorigin="660,13727" coordsize="3491,404" fillcolor="#363435" filled="t" path="m971,14079l971,14091,974,14103,982,14113,982,14113,991,14084,991,14060,992,14053,995,14047,997,14042,1000,14038,1008,14033,1016,14032,1024,14032,1030,14035,1036,14042,1037,14045,1045,14062,1047,14084,1047,14098,1045,14108,1040,14114,1036,14120,1030,14123,1013,14123,1018,14131,1027,14131,1036,14129,1043,14124,1051,14119,1057,14112,1061,14103,1065,14094,1067,14085,1067,14063,1064,14052,1056,14042,1040,14029,1019,14025,1011,14025,1003,14027,996,14031,988,14036,982,14042,978,14051,973,14060,971,14070,971,14079xe" stroked="f" style="position:absolute;left:660;top:13727;width:3491;height:404">
              <v:path arrowok="t"/>
              <v:fill/>
            </v:shape>
            <v:shape coordorigin="660,13727" coordsize="3491,404" fillcolor="#363435" filled="t" path="m1386,14035l1409,14035,1409,14028,1386,14028,1386,13995,1382,13995,1379,14002,1377,14007,1375,14010,1372,14015,1368,14020,1364,14023,1360,14027,1356,14030,1351,14032,1351,14035,1367,14035,1367,14110,1368,14115,1370,14119,1374,14125,1380,14129,1387,14130,1392,14130,1396,14128,1401,14124,1406,14120,1409,14115,1412,14108,1408,14108,1405,14113,1400,14116,1395,14117,1390,14116,1386,14111,1386,14107,1386,14035xe" stroked="f" style="position:absolute;left:660;top:13727;width:3491;height:404">
              <v:path arrowok="t"/>
              <v:fill/>
            </v:shape>
            <v:shape coordorigin="660,13727" coordsize="3491,404" fillcolor="#363435" filled="t" path="m1113,13864l1113,13860,1115,13856,1130,13809,1132,13803,1133,13798,1133,13790,1131,13786,1126,13780,1119,13778,1114,13778,1110,13780,1105,13782,1100,13785,1094,13790,1087,13797,1083,13802,1075,13812,1065,13827,1094,13728,1087,13728,1049,13734,1048,13739,1053,13739,1058,13741,1061,13745,1060,13751,1059,13756,1022,13880,1050,13880,1059,13847,1066,13835,1077,13818,1089,13805,1093,13801,1097,13799,1101,13799,1103,13803,1102,13809,1087,13855,1085,13861,1084,13866,1084,13872,1088,13878,1094,13881,1104,13881,1109,13879,1115,13876,1120,13872,1126,13865,1133,13854,1128,13852,1126,13856,1123,13861,1117,13866,1113,13864xe" stroked="f" style="position:absolute;left:660;top:13727;width:3491;height:404">
              <v:path arrowok="t"/>
              <v:fill/>
            </v:shape>
            <v:shape coordorigin="660,13727" coordsize="3491,404" fillcolor="#363435" filled="t" path="m1193,13854l1195,13849,1197,13843,1200,13836,1203,13828,1207,13820,1210,13815,1215,13808,1221,13804,1225,13807,1230,13814,1235,13814,1240,13809,1243,13804,1245,13798,1245,13787,1244,13784,1240,13780,1235,13778,1230,13778,1226,13780,1222,13785,1214,13797,1204,13815,1193,13840,1212,13778,1205,13778,1168,13786,1167,13789,1172,13789,1175,13789,1180,13792,1181,13797,1181,13802,1179,13807,1159,13880,1185,13880,1190,13865,1193,13854xe" stroked="f" style="position:absolute;left:660;top:13727;width:3491;height:404">
              <v:path arrowok="t"/>
              <v:fill/>
            </v:shape>
            <v:shape coordorigin="660,13727" coordsize="3491,404" fillcolor="#363435" filled="t" path="m3305,13791l3310,13787,3315,13784,3325,13784,3332,13788,3339,13793,3341,13798,3342,13800,3343,13805,3343,13811,3297,13811,3297,13803,3294,13791,3293,13792,3284,13809,3281,13831,3281,13847,3285,13859,3294,13869,3302,13878,3313,13883,3336,13883,3345,13879,3352,13870,3360,13862,3364,13853,3366,13843,3362,13841,3359,13850,3355,13856,3350,13859,3345,13863,3340,13865,3323,13865,3315,13861,3307,13852,3300,13844,3296,13832,3297,13817,3366,13817,3366,13805,3362,13795,3355,13788,3348,13780,3338,13777,3314,13777,3305,13791xe" stroked="f" style="position:absolute;left:660;top:13727;width:3491;height:404">
              <v:path arrowok="t"/>
              <v:fill/>
            </v:shape>
            <v:shape coordorigin="660,13727" coordsize="3491,404" fillcolor="#363435" filled="t" path="m3303,13781l3294,13791,3297,13803,3300,13796,3305,13791,3314,13777,3303,13781xe" stroked="f" style="position:absolute;left:660;top:13727;width:3491;height:404">
              <v:path arrowok="t"/>
              <v:fill/>
            </v:shape>
            <v:shape coordorigin="660,13727" coordsize="3491,404" fillcolor="#363435" filled="t" path="m3437,13880l3437,13876,3432,13876,3426,13874,3422,13871,3420,13866,3419,13862,3419,13808,3423,13802,3426,13797,3431,13792,3435,13791,3441,13795,3447,13799,3452,13799,3458,13794,3459,13789,3457,13783,3452,13778,3445,13777,3436,13777,3428,13784,3419,13799,3419,13777,3415,13777,3384,13789,3385,13793,3391,13791,3395,13791,3400,13795,3401,13800,3401,13807,3401,13863,3401,13868,3397,13873,3391,13876,3385,13876,3385,13880,3437,13880xe" stroked="f" style="position:absolute;left:660;top:13727;width:3491;height:404">
              <v:path arrowok="t"/>
              <v:fill/>
            </v:shape>
            <v:shape coordorigin="660,13727" coordsize="3491,404" fillcolor="#363435" filled="t" path="m3509,13777l3500,13777,3493,13779,3487,13785,3482,13790,3479,13797,3479,13812,3481,13817,3484,13821,3487,13826,3494,13830,3505,13836,3515,13841,3522,13845,3529,13852,3531,13856,3531,13865,3529,13869,3523,13875,3519,13876,3507,13876,3500,13874,3495,13869,3489,13863,3485,13856,3483,13845,3479,13845,3479,13881,3484,13879,3488,13879,3493,13880,3501,13882,3508,13883,3522,13883,3530,13880,3537,13874,3544,13869,3547,13861,3547,13841,3540,13831,3525,13824,3509,13816,3502,13813,3498,13810,3495,13807,3492,13800,3492,13796,3493,13790,3500,13784,3504,13783,3516,13783,3521,13785,3525,13789,3530,13793,3533,13800,3536,13811,3540,13811,3540,13777,3534,13780,3530,13781,3524,13779,3518,13777,3513,13777,3509,13777xe" stroked="f" style="position:absolute;left:660;top:13727;width:3491;height:404">
              <v:path arrowok="t"/>
              <v:fill/>
            </v:shape>
            <v:shape coordorigin="660,13727" coordsize="3491,404" fillcolor="#363435" filled="t" path="m3841,13863l3841,13805,3841,13798,3839,13794,3837,13788,3833,13783,3829,13781,3825,13778,3820,13777,3810,13777,3804,13778,3799,13781,3794,13783,3787,13789,3780,13798,3778,13791,3775,13786,3771,13782,3766,13778,3761,13777,3751,13777,3744,13779,3736,13783,3732,13786,3727,13791,3720,13798,3720,13777,3716,13777,3685,13789,3687,13793,3690,13792,3696,13791,3701,13795,3702,13801,3702,13808,3702,13863,3702,13868,3701,13870,3696,13874,3691,13876,3687,13876,3687,13880,3736,13880,3736,13876,3731,13876,3724,13873,3721,13868,3720,13864,3720,13803,3723,13799,3728,13796,3734,13793,3738,13790,3746,13789,3752,13789,3756,13792,3759,13796,3762,13800,3763,13806,3763,13863,3762,13868,3758,13874,3752,13876,3747,13876,3747,13880,3797,13880,3797,13876,3792,13876,3788,13875,3784,13873,3781,13868,3781,13864,3781,13809,3780,13805,3786,13798,3791,13795,3799,13791,3807,13790,3813,13790,3817,13792,3820,13797,3822,13800,3823,13806,3823,13863,3823,13868,3819,13873,3813,13876,3807,13876,3807,13880,3856,13880,3856,13876,3852,13876,3845,13873,3842,13868,3841,13863xe" stroked="f" style="position:absolute;left:660;top:13727;width:3491;height:404">
              <v:path arrowok="t"/>
              <v:fill/>
            </v:shape>
            <v:shape coordorigin="660,13727" coordsize="3491,404" fillcolor="#363435" filled="t" path="m3978,13866l3975,13868,3969,13868,3964,13864,3963,13859,3963,13852,3963,13780,3929,13780,3929,13784,3935,13784,3940,13785,3942,13787,3945,13793,3945,13855,3939,13861,3935,13865,3927,13869,3920,13870,3915,13870,3912,13868,3905,13862,3903,13856,3903,13780,3868,13780,3868,13784,3874,13783,3879,13785,3884,13789,3885,13794,3885,13853,3886,13860,3888,13865,3889,13870,3892,13875,3896,13878,3900,13881,3905,13883,3916,13883,3921,13882,3925,13879,3930,13877,3936,13871,3945,13862,3945,13883,3950,13883,3980,13870,3978,13866xe" stroked="f" style="position:absolute;left:660;top:13727;width:3491;height:404">
              <v:path arrowok="t"/>
              <v:fill/>
            </v:shape>
            <v:shape coordorigin="660,13727" coordsize="3491,404" fillcolor="#363435" filled="t" path="m4032,13777l4023,13777,4016,13779,4010,13785,4004,13790,4002,13797,4002,13812,4003,13817,4007,13821,4010,13826,4017,13830,4027,13836,4038,13841,4045,13845,4052,13852,4054,13856,4054,13865,4052,13869,4046,13875,4042,13876,4030,13876,4023,13874,4017,13869,4012,13863,4008,13856,4006,13845,4002,13845,4002,13881,4007,13879,4011,13879,4016,13880,4023,13882,4030,13883,4045,13883,4053,13880,4060,13874,4067,13869,4070,13861,4070,13841,4063,13831,4048,13824,4032,13816,4025,13813,4020,13810,4018,13807,4015,13800,4015,13796,4016,13790,4022,13784,4027,13783,4038,13783,4044,13785,4048,13789,4052,13793,4056,13800,4059,13811,4062,13811,4062,13777,4057,13780,4052,13781,4046,13779,4041,13777,4036,13777,4032,13777xe" stroked="f" style="position:absolute;left:660;top:13727;width:3491;height:404">
              <v:path arrowok="t"/>
              <v:fill/>
            </v:shape>
            <v:shape coordorigin="660,13727" coordsize="3491,404" fillcolor="#363435" filled="t" path="m4125,13787l4148,13787,4148,13780,4125,13780,4125,13747,4121,13747,4118,13754,4116,13759,4114,13762,4111,13767,4107,13772,4103,13775,4099,13779,4095,13782,4091,13783,4091,13787,4107,13787,4107,13862,4107,13867,4109,13871,4113,13877,4119,13881,4126,13881,4131,13881,4136,13880,4140,13876,4145,13872,4149,13867,4151,13860,4147,13860,4144,13865,4139,13868,4135,13869,4129,13868,4126,13863,4125,13859,4125,13787xe" stroked="f" style="position:absolute;left:660;top:13727;width:3491;height:404">
              <v:path arrowok="t"/>
              <v:fill/>
            </v:shape>
            <v:shape coordorigin="660,13727" coordsize="3491,404" fillcolor="#363435" filled="t" path="m833,13728l777,13742,778,13746,783,13745,787,13745,792,13745,797,13748,800,13752,800,13757,799,13762,798,13768,794,13779,772,13853,770,13861,768,13866,766,13869,762,13873,756,13875,751,13876,743,13876,742,13880,817,13880,818,13876,810,13876,806,13875,803,13874,799,13869,798,13864,799,13860,801,13853,838,13728,833,13728xe" stroked="f" style="position:absolute;left:660;top:13727;width:3491;height:404">
              <v:path arrowok="t"/>
              <v:fill/>
            </v:shape>
            <v:shape coordorigin="660,13727" coordsize="3491,404" fillcolor="#363435" filled="t" path="m874,13825l874,13831,879,13851,891,13867,895,13871,912,13880,934,13883,947,13883,958,13881,968,13875,977,13870,986,13860,995,13846,990,13846,983,13855,975,13861,968,13865,961,13869,953,13871,933,13871,925,13867,918,13861,912,13854,909,13845,909,13829,912,13809,918,13789,921,13781,931,13763,943,13750,953,13741,964,13737,983,13737,991,13740,997,13746,1003,13753,1006,13762,1006,13775,1010,13775,1021,13728,1014,13732,1006,13734,1001,13733,996,13732,987,13729,980,13728,974,13728,963,13729,944,13733,925,13742,914,13749,899,13762,887,13778,883,13786,876,13805,874,13825xe" stroked="f" style="position:absolute;left:660;top:13727;width:3491;height:404">
              <v:path arrowok="t"/>
              <v:fill/>
            </v:shape>
            <v:shape coordorigin="660,13727" coordsize="3491,404" fillcolor="#363435" filled="t" path="m1358,13809l1358,13803,1356,13798,1354,13793,1351,13789,1347,13785,1342,13782,1337,13780,1332,13778,1317,13778,1309,13780,1301,13785,1293,13789,1286,13794,1279,13801,1273,13807,1268,13815,1264,13824,1260,13833,1258,13842,1258,13861,1261,13868,1266,13874,1271,13880,1279,13883,1300,13883,1295,13877,1290,13876,1286,13872,1285,13865,1285,13860,1288,13841,1295,13820,1301,13803,1307,13792,1312,13788,1314,13785,1322,13784,1326,13785,1330,13789,1331,13796,1331,13805,1329,13815,1326,13826,1323,13837,1322,13873,1332,13866,1341,13856,1348,13845,1354,13833,1358,13821,1358,13809xe" stroked="f" style="position:absolute;left:660;top:13727;width:3491;height:404">
              <v:path arrowok="t"/>
              <v:fill/>
            </v:shape>
            <v:shape coordorigin="660,13727" coordsize="3491,404" fillcolor="#363435" filled="t" path="m1323,13837l1319,13848,1315,13857,1310,13866,1306,13872,1301,13876,1295,13877,1300,13883,1311,13879,1322,13873,1323,13837xe" stroked="f" style="position:absolute;left:660;top:13727;width:3491;height:404">
              <v:path arrowok="t"/>
              <v:fill/>
            </v:shape>
            <v:shape coordorigin="660,13727" coordsize="3491,404" fillcolor="#363435" filled="t" path="m1487,13783l1480,13778,1472,13778,1467,13780,1462,13782,1457,13785,1451,13790,1444,13797,1439,13802,1432,13812,1422,13825,1436,13778,1429,13778,1391,13785,1390,13789,1394,13789,1398,13790,1402,13794,1402,13798,1401,13803,1399,13810,1378,13880,1406,13880,1416,13847,1423,13834,1435,13817,1447,13804,1452,13800,1455,13799,1460,13799,1462,13803,1460,13808,1446,13855,1444,13861,1443,13866,1443,13872,1447,13878,1453,13881,1460,13881,1476,13873,1491,13855,1487,13852,1484,13857,1479,13863,1473,13866,1471,13862,1473,13856,1488,13810,1490,13804,1491,13799,1491,13790,1490,13786,1487,13783xe" stroked="f" style="position:absolute;left:660;top:13727;width:3491;height:404">
              <v:path arrowok="t"/>
              <v:fill/>
            </v:shape>
            <v:shape coordorigin="660,13727" coordsize="3491,404" fillcolor="#363435" filled="t" path="m1543,13865l1543,13860,1542,13856,1535,13848,1530,13847,1520,13847,1516,13848,1509,13856,1507,13860,1507,13870,1509,13874,1516,13881,1520,13883,1530,13883,1534,13881,1542,13874,1543,13870,1543,13865xe" stroked="f" style="position:absolute;left:660;top:13727;width:3491;height:404">
              <v:path arrowok="t"/>
              <v:fill/>
            </v:shape>
            <v:shape coordorigin="660,13727" coordsize="3491,404" fillcolor="#363435" filled="t" path="m1769,13793l1766,13800,1759,13810,1747,13824,1739,13833,1726,13846,1711,13861,1695,13876,1695,13880,1774,13880,1791,13839,1786,13839,1783,13845,1779,13850,1772,13854,1766,13855,1728,13855,1734,13849,1753,13833,1767,13820,1777,13811,1787,13800,1794,13790,1798,13783,1801,13776,1803,13768,1803,13752,1799,13745,1792,13738,1785,13732,1777,13728,1755,13728,1745,13732,1737,13740,1731,13746,1726,13754,1722,13765,1726,13766,1733,13755,1742,13750,1758,13750,1763,13752,1768,13756,1772,13760,1774,13766,1774,13779,1772,13786,1769,13793xe" stroked="f" style="position:absolute;left:660;top:13727;width:3491;height:404">
              <v:path arrowok="t"/>
              <v:fill/>
            </v:shape>
            <v:shape coordorigin="660,13727" coordsize="3491,404" fillcolor="#363435" filled="t" path="m1907,13835l1917,13817,1920,13811,1925,13792,1927,13772,1927,13758,1924,13747,1917,13739,1910,13731,1901,13727,1889,13727,1883,13728,1875,13747,1879,13740,1885,13735,1890,13734,1897,13735,1902,13741,1903,13745,1903,13757,1902,13764,1900,13773,1894,13794,1887,13813,1891,13853,1894,13850,1907,13835xe" stroked="f" style="position:absolute;left:660;top:13727;width:3491;height:404">
              <v:path arrowok="t"/>
              <v:fill/>
            </v:shape>
            <v:shape coordorigin="660,13727" coordsize="3491,404" fillcolor="#363435" filled="t" path="m1848,13869l1838,13875,1826,13879,1826,13883,1838,13882,1848,13880,1857,13876,1875,13866,1891,13853,1887,13813,1883,13814,1877,13815,1871,13813,1866,13807,1864,13802,1864,13797,1866,13779,1872,13757,1875,13747,1883,13728,1864,13734,1849,13749,1848,13751,1840,13769,1837,13789,1837,13801,1840,13809,1845,13816,1851,13822,1858,13825,1871,13825,1877,13824,1884,13822,1880,13829,1869,13847,1857,13861,1848,13869xe" stroked="f" style="position:absolute;left:660;top:13727;width:3491;height:404">
              <v:path arrowok="t"/>
              <v:fill/>
            </v:shape>
            <v:shape style="position:absolute;left:653;top:13970;width:3493;height:411" type="#_x0000_t75">
              <v:imagedata o:title="" r:id="rId33"/>
            </v:shape>
            <v:shape coordorigin="661,14220" coordsize="3489,451" fillcolor="#363435" filled="t" path="m1440,14609l1440,14604,1439,14600,1432,14593,1427,14591,1417,14591,1413,14593,1406,14600,1404,14604,1404,14614,1406,14618,1413,14625,1417,14627,1427,14627,1431,14625,1439,14618,1440,14614,1440,14609xe" stroked="f" style="position:absolute;left:661;top:14220;width:3489;height:451">
              <v:path arrowok="t"/>
              <v:fill/>
            </v:shape>
            <v:shape coordorigin="661,14220" coordsize="3489,451" fillcolor="#363435" filled="t" path="m1572,14537l1569,14544,1561,14555,1550,14568,1541,14577,1528,14591,1514,14605,1498,14620,1498,14624,1576,14624,1594,14583,1589,14583,1585,14590,1582,14594,1575,14598,1568,14599,1530,14599,1537,14594,1555,14577,1570,14564,1579,14555,1590,14544,1597,14535,1600,14527,1603,14520,1605,14512,1605,14496,1602,14489,1595,14482,1588,14476,1579,14473,1557,14473,1547,14477,1539,14484,1533,14490,1528,14498,1524,14509,1528,14511,1536,14500,1544,14494,1561,14494,1566,14496,1570,14500,1574,14504,1576,14510,1576,14524,1575,14531,1572,14537xe" stroked="f" style="position:absolute;left:661;top:14220;width:3489;height:451">
              <v:path arrowok="t"/>
              <v:fill/>
            </v:shape>
            <v:shape coordorigin="661,14220" coordsize="3489,451" fillcolor="#363435" filled="t" path="m1674,14541l1674,14536,1672,14532,1665,14525,1661,14523,1650,14523,1646,14525,1639,14532,1637,14536,1637,14546,1639,14550,1646,14557,1650,14559,1660,14559,1665,14557,1672,14550,1674,14546,1674,14541xe" stroked="f" style="position:absolute;left:661;top:14220;width:3489;height:451">
              <v:path arrowok="t"/>
              <v:fill/>
            </v:shape>
            <v:shape coordorigin="661,14220" coordsize="3489,451" fillcolor="#363435" filled="t" path="m1654,14609l1654,14604,1652,14600,1645,14593,1641,14591,1631,14591,1627,14593,1620,14600,1618,14604,1618,14614,1620,14618,1627,14625,1631,14627,1641,14627,1645,14625,1652,14618,1654,14614,1654,14609xe" stroked="f" style="position:absolute;left:661;top:14220;width:3489;height:451">
              <v:path arrowok="t"/>
              <v:fill/>
            </v:shape>
            <v:shape coordorigin="661,14220" coordsize="3489,451" fillcolor="#363435" filled="t" path="m1781,14521l1784,14516,1787,14512,1789,14506,1789,14493,1786,14486,1780,14481,1774,14475,1766,14473,1749,14473,1742,14475,1735,14479,1729,14483,1723,14489,1717,14498,1721,14501,1725,14495,1729,14492,1736,14487,1744,14486,1749,14486,1753,14488,1760,14495,1762,14499,1762,14510,1760,14515,1756,14520,1752,14525,1746,14529,1738,14533,1731,14535,1723,14538,1713,14539,1712,14544,1720,14545,1727,14547,1732,14549,1737,14552,1741,14557,1744,14563,1747,14569,1749,14576,1749,14594,1747,14602,1741,14609,1738,14614,1734,14616,1726,14616,1721,14614,1716,14610,1710,14607,1706,14604,1700,14602,1695,14602,1690,14605,1686,14610,1686,14617,1691,14623,1695,14626,1702,14627,1710,14627,1716,14627,1736,14623,1754,14613,1761,14607,1772,14590,1776,14571,1776,14561,1774,14553,1769,14547,1766,14543,1760,14539,1752,14535,1761,14533,1767,14530,1771,14528,1777,14525,1781,14521xe" stroked="f" style="position:absolute;left:661;top:14220;width:3489;height:451">
              <v:path arrowok="t"/>
              <v:fill/>
            </v:shape>
            <v:shape coordorigin="661,14220" coordsize="3489,451" fillcolor="#363435" filled="t" path="m1804,14564l1797,14586,1861,14586,1868,14564,1804,14564xe" stroked="f" style="position:absolute;left:661;top:14220;width:3489;height:451">
              <v:path arrowok="t"/>
              <v:fill/>
            </v:shape>
            <v:shape coordorigin="661,14220" coordsize="3489,451" fillcolor="#363435" filled="t" path="m1927,14476l1897,14538,1906,14538,1913,14540,1918,14543,1926,14547,1931,14552,1936,14560,1940,14567,1942,14575,1942,14594,1939,14602,1934,14608,1930,14613,1926,14615,1916,14615,1912,14614,1908,14610,1902,14605,1895,14601,1890,14601,1884,14602,1879,14606,1878,14612,1880,14620,1888,14626,1894,14627,1913,14627,1924,14624,1934,14619,1944,14613,1952,14605,1958,14595,1963,14585,1966,14575,1966,14556,1964,14548,1960,14540,1955,14533,1950,14527,1943,14523,1936,14519,1927,14516,1917,14515,1924,14501,1976,14501,1983,14476,1927,14476xe" stroked="f" style="position:absolute;left:661;top:14220;width:3489;height:451">
              <v:path arrowok="t"/>
              <v:fill/>
            </v:shape>
            <v:shape coordorigin="661,14220" coordsize="3489,451" fillcolor="#363435" filled="t" path="m2021,14611l2021,14605,2020,14600,2012,14593,2008,14591,1998,14591,1994,14592,1987,14599,1985,14603,1985,14611,1987,14615,1990,14620,1998,14627,2000,14633,1999,14638,1994,14644,1987,14649,1976,14655,1978,14660,1993,14654,2004,14647,2011,14638,2018,14629,2021,14620,2021,14611xe" stroked="f" style="position:absolute;left:661;top:14220;width:3489;height:451">
              <v:path arrowok="t"/>
              <v:fill/>
            </v:shape>
            <v:shape coordorigin="661,14220" coordsize="3489,451" fillcolor="#363435" filled="t" path="m1102,14608l1103,14604,1104,14600,1119,14553,1121,14548,1122,14543,1122,14534,1121,14530,1115,14524,1108,14523,1104,14523,1099,14524,1094,14527,1089,14529,1083,14534,1076,14541,1072,14547,1065,14556,1054,14571,1083,14472,1076,14472,1039,14479,1038,14483,1042,14483,1048,14485,1050,14489,1049,14495,1048,14501,1012,14624,1039,14624,1049,14592,1055,14580,1067,14562,1078,14549,1083,14545,1087,14543,1091,14543,1092,14547,1091,14553,1076,14600,1074,14605,1073,14610,1073,14617,1077,14622,1083,14625,1093,14625,1098,14624,1104,14620,1110,14616,1116,14609,1122,14599,1118,14596,1115,14600,1112,14605,1106,14610,1102,14608xe" stroked="f" style="position:absolute;left:661;top:14220;width:3489;height:451">
              <v:path arrowok="t"/>
              <v:fill/>
            </v:shape>
            <v:shape coordorigin="661,14220" coordsize="3489,451" fillcolor="#363435" filled="t" path="m3620,14404l3615,14402,3613,14395,3614,14390,3617,14383,3624,14376,3632,14377,3645,14378,3661,14378,3646,14361,3638,14361,3633,14360,3627,14360,3622,14355,3622,14351,3625,14347,3630,14341,3627,14325,3625,14316,3625,14295,3626,14289,3630,14285,3634,14280,3638,14278,3649,14278,3654,14281,3658,14285,3663,14292,3665,14301,3665,14321,3664,14328,3660,14332,3656,14336,3652,14338,3646,14338,3645,14344,3657,14344,3667,14340,3674,14334,3681,14327,3684,14319,3684,14302,3682,14295,3678,14290,3691,14290,3698,14289,3699,14284,3696,14280,3670,14280,3663,14275,3655,14273,3634,14273,3624,14276,3617,14283,3609,14291,3606,14299,3606,14316,3607,14321,3610,14327,3614,14332,3618,14336,3625,14339,3617,14346,3612,14350,3610,14354,3607,14360,3607,14365,3611,14371,3617,14375,3611,14382,3606,14387,3602,14392,3599,14398,3597,14404,3600,14411,3606,14415,3615,14421,3627,14424,3620,14404xe" stroked="f" style="position:absolute;left:661;top:14220;width:3489;height:451">
              <v:path arrowok="t"/>
              <v:fill/>
            </v:shape>
            <v:shape coordorigin="661,14220" coordsize="3489,451" fillcolor="#363435" filled="t" path="m3334,14404l3329,14402,3327,14395,3328,14390,3331,14383,3338,14376,3346,14377,3359,14378,3375,14378,3360,14361,3352,14361,3347,14360,3341,14360,3336,14355,3336,14351,3339,14347,3344,14341,3341,14325,3339,14316,3339,14295,3340,14289,3344,14285,3348,14280,3352,14278,3363,14278,3368,14281,3372,14285,3377,14292,3379,14301,3379,14321,3378,14328,3374,14332,3370,14336,3366,14338,3360,14338,3359,14344,3371,14344,3381,14340,3388,14334,3395,14327,3398,14319,3398,14302,3396,14295,3392,14290,3405,14290,3412,14289,3413,14284,3410,14280,3384,14280,3377,14275,3369,14273,3348,14273,3338,14276,3331,14283,3323,14291,3320,14299,3320,14316,3321,14321,3324,14327,3328,14332,3332,14336,3339,14339,3331,14346,3326,14350,3324,14354,3321,14360,3321,14365,3325,14371,3331,14375,3325,14382,3320,14387,3316,14392,3313,14398,3311,14404,3314,14411,3320,14415,3329,14421,3341,14424,3334,14404xe" stroked="f" style="position:absolute;left:661;top:14220;width:3489;height:451">
              <v:path arrowok="t"/>
              <v:fill/>
            </v:shape>
            <v:shape coordorigin="661,14220" coordsize="3489,451" fillcolor="#363435" filled="t" path="m3341,14325l3344,14341,3349,14343,3354,14344,3359,14344,3360,14338,3355,14338,3350,14336,3346,14331,3341,14325xe" stroked="f" style="position:absolute;left:661;top:14220;width:3489;height:451">
              <v:path arrowok="t"/>
              <v:fill/>
            </v:shape>
            <v:shape coordorigin="661,14220" coordsize="3489,451" fillcolor="#363435" filled="t" path="m3384,14419l3400,14408,3408,14401,3411,14393,3411,14379,3409,14374,3405,14370,3401,14366,3396,14364,3389,14363,3385,14362,3375,14361,3360,14361,3375,14378,3386,14379,3394,14380,3401,14383,3403,14389,3403,14395,3400,14400,3394,14404,3388,14409,3378,14411,3351,14411,3341,14409,3334,14404,3341,14424,3355,14424,3364,14424,3384,14419xe" stroked="f" style="position:absolute;left:661;top:14220;width:3489;height:451">
              <v:path arrowok="t"/>
              <v:fill/>
            </v:shape>
            <v:shape coordorigin="661,14220" coordsize="3489,451" fillcolor="#363435" filled="t" path="m3471,14376l3471,14372,3466,14372,3460,14370,3456,14367,3454,14362,3453,14358,3453,14305,3457,14298,3460,14293,3465,14288,3469,14288,3475,14291,3481,14295,3486,14295,3492,14290,3493,14285,3491,14279,3486,14274,3479,14273,3470,14273,3462,14280,3453,14295,3453,14273,3449,14273,3418,14285,3419,14289,3425,14287,3429,14287,3434,14292,3435,14296,3435,14303,3435,14359,3435,14364,3431,14370,3425,14372,3419,14372,3419,14376,3471,14376xe" stroked="f" style="position:absolute;left:661;top:14220;width:3489;height:451">
              <v:path arrowok="t"/>
              <v:fill/>
            </v:shape>
            <v:shape coordorigin="661,14220" coordsize="3489,451" fillcolor="#363435" filled="t" path="m3523,14288l3528,14283,3534,14281,3544,14281,3551,14284,3557,14290,3559,14294,3560,14296,3561,14301,3561,14307,3515,14307,3516,14299,3513,14287,3512,14289,3503,14305,3500,14327,3500,14343,3504,14356,3512,14365,3521,14374,3531,14379,3554,14379,3564,14375,3571,14367,3578,14358,3583,14349,3584,14339,3581,14337,3578,14346,3574,14352,3569,14356,3564,14359,3558,14361,3542,14361,3533,14357,3526,14348,3519,14340,3515,14328,3515,14314,3584,14314,3584,14301,3581,14291,3573,14284,3566,14276,3557,14273,3533,14273,3523,14288xe" stroked="f" style="position:absolute;left:661;top:14220;width:3489;height:451">
              <v:path arrowok="t"/>
              <v:fill/>
            </v:shape>
            <v:shape coordorigin="661,14220" coordsize="3489,451" fillcolor="#363435" filled="t" path="m3522,14278l3513,14287,3516,14299,3519,14292,3523,14288,3533,14273,3522,14278xe" stroked="f" style="position:absolute;left:661;top:14220;width:3489;height:451">
              <v:path arrowok="t"/>
              <v:fill/>
            </v:shape>
            <v:shape coordorigin="661,14220" coordsize="3489,451" fillcolor="#363435" filled="t" path="m3627,14325l3630,14341,3635,14343,3640,14344,3645,14344,3646,14338,3641,14338,3636,14336,3632,14331,3627,14325xe" stroked="f" style="position:absolute;left:661;top:14220;width:3489;height:451">
              <v:path arrowok="t"/>
              <v:fill/>
            </v:shape>
            <v:shape coordorigin="661,14220" coordsize="3489,451" fillcolor="#363435" filled="t" path="m3670,14419l3686,14408,3694,14401,3697,14393,3697,14379,3695,14374,3691,14370,3687,14366,3682,14364,3675,14363,3671,14362,3661,14361,3646,14361,3661,14378,3672,14379,3680,14380,3687,14383,3689,14389,3689,14395,3686,14400,3680,14404,3674,14409,3664,14411,3637,14411,3627,14409,3620,14404,3627,14424,3641,14424,3650,14424,3670,14419xe" stroked="f" style="position:absolute;left:661;top:14220;width:3489;height:451">
              <v:path arrowok="t"/>
              <v:fill/>
            </v:shape>
            <v:shape coordorigin="661,14220" coordsize="3489,451" fillcolor="#363435" filled="t" path="m3730,14357l3729,14352,3728,14378,3739,14378,3743,14377,3750,14374,3756,14369,3766,14361,3766,14367,3768,14372,3772,14377,3778,14378,3786,14378,3794,14372,3802,14361,3802,14355,3797,14360,3794,14362,3790,14364,3785,14361,3785,14356,3785,14297,3784,14291,3783,14288,3780,14283,3777,14279,3773,14277,3767,14274,3760,14273,3739,14273,3730,14275,3724,14281,3718,14286,3714,14292,3714,14298,3715,14304,3721,14309,3726,14309,3732,14304,3733,14298,3733,14292,3733,14289,3737,14283,3743,14279,3754,14279,3758,14281,3765,14289,3766,14296,3766,14306,3766,14310,3744,14318,3745,14326,3748,14324,3755,14321,3766,14316,3766,14354,3757,14362,3750,14365,3740,14365,3737,14364,3730,14357xe" stroked="f" style="position:absolute;left:661;top:14220;width:3489;height:451">
              <v:path arrowok="t"/>
              <v:fill/>
            </v:shape>
            <v:shape coordorigin="661,14220" coordsize="3489,451" fillcolor="#363435" filled="t" path="m3713,14366l3717,14371,3722,14376,3728,14378,3729,14352,3729,14343,3730,14339,3735,14332,3739,14329,3745,14326,3744,14318,3729,14325,3722,14330,3717,14335,3714,14340,3712,14343,3711,14347,3711,14360,3713,14366xe" stroked="f" style="position:absolute;left:661;top:14220;width:3489;height:451">
              <v:path arrowok="t"/>
              <v:fill/>
            </v:shape>
            <v:shape coordorigin="661,14220" coordsize="3489,451" fillcolor="#363435" filled="t" path="m3838,14283l3862,14283,3862,14276,3838,14276,3838,14243,3835,14243,3832,14250,3830,14255,3828,14258,3825,14263,3821,14268,3817,14272,3813,14275,3808,14278,3804,14280,3804,14283,3820,14283,3820,14358,3821,14363,3823,14367,3827,14373,3833,14377,3840,14378,3845,14378,3849,14376,3854,14372,3859,14368,3862,14363,3865,14356,3861,14356,3858,14361,3853,14364,3848,14365,3843,14364,3839,14359,3838,14355,3838,14283xe" stroked="f" style="position:absolute;left:661;top:14220;width:3489;height:451">
              <v:path arrowok="t"/>
              <v:fill/>
            </v:shape>
            <v:shape coordorigin="661,14220" coordsize="3489,451" fillcolor="#363435" filled="t" path="m3891,14241l3897,14243,3903,14241,3907,14237,3908,14231,3907,14226,3903,14221,3897,14220,3891,14221,3887,14226,3886,14231,3887,14237,3891,14241xe" stroked="f" style="position:absolute;left:661;top:14220;width:3489;height:451">
              <v:path arrowok="t"/>
              <v:fill/>
            </v:shape>
            <v:shape coordorigin="661,14220" coordsize="3489,451" fillcolor="#363435" filled="t" path="m3901,14273l3871,14285,3873,14289,3876,14288,3882,14287,3886,14291,3888,14297,3888,14304,3888,14360,3887,14364,3886,14366,3882,14371,3878,14372,3873,14372,3873,14376,3921,14376,3921,14372,3917,14372,3913,14371,3908,14368,3907,14364,3906,14360,3906,14273,3901,14273xe" stroked="f" style="position:absolute;left:661;top:14220;width:3489;height:451">
              <v:path arrowok="t"/>
              <v:fill/>
            </v:shape>
            <v:shape coordorigin="661,14220" coordsize="3489,451" fillcolor="#363435" filled="t" path="m3969,14366l3964,14355,3958,14345,3955,14332,3946,14361,3962,14374,3982,14379,3977,14371,3969,14366xe" stroked="f" style="position:absolute;left:661;top:14220;width:3489;height:451">
              <v:path arrowok="t"/>
              <v:fill/>
            </v:shape>
            <v:shape coordorigin="661,14220" coordsize="3489,451" fillcolor="#363435" filled="t" path="m3934,14327l3934,14339,3938,14351,3946,14361,3946,14361,3955,14332,3955,14309,3956,14301,3958,14295,3961,14290,3964,14286,3972,14281,3980,14280,3988,14280,3994,14283,3999,14290,4001,14293,4008,14310,4011,14332,4011,14347,4009,14357,4004,14362,3999,14368,3994,14371,3977,14371,3982,14379,3991,14379,3999,14377,4007,14372,4015,14367,4020,14360,4025,14351,4029,14342,4031,14333,4031,14311,4027,14300,4020,14290,4003,14277,3983,14273,3975,14273,3967,14275,3959,14279,3952,14284,3946,14290,3941,14299,3937,14308,3934,14318,3934,14327xe" stroked="f" style="position:absolute;left:661;top:14220;width:3489;height:451">
              <v:path arrowok="t"/>
              <v:fill/>
            </v:shape>
            <v:shape coordorigin="661,14220" coordsize="3489,451" fillcolor="#363435" filled="t" path="m4070,14273l4040,14285,4042,14289,4044,14288,4051,14287,4055,14292,4057,14297,4057,14304,4057,14361,4056,14366,4054,14368,4049,14372,4042,14372,4042,14376,4091,14376,4091,14372,4086,14372,4079,14370,4075,14364,4075,14360,4075,14300,4083,14291,4092,14286,4106,14286,4110,14288,4113,14292,4115,14296,4116,14303,4116,14359,4116,14364,4112,14370,4107,14372,4100,14372,4100,14376,4150,14376,4150,14372,4145,14372,4141,14371,4137,14368,4135,14364,4134,14360,4134,14302,4134,14295,4132,14290,4130,14284,4126,14280,4119,14274,4114,14273,4098,14273,4087,14280,4075,14294,4075,14273,4070,14273xe" stroked="f" style="position:absolute;left:661;top:14220;width:3489;height:451">
              <v:path arrowok="t"/>
              <v:fill/>
            </v:shape>
            <v:shape coordorigin="661,14220" coordsize="3489,451" fillcolor="#363435" filled="t" path="m694,14502l699,14493,705,14485,712,14478,721,14473,721,14468,705,14478,690,14491,678,14508,668,14530,663,14550,661,14570,661,14576,664,14596,670,14615,681,14637,694,14652,701,14660,710,14666,721,14672,721,14668,714,14662,708,14657,704,14652,699,14646,695,14640,693,14634,690,14628,688,14620,686,14610,683,14588,682,14567,682,14566,683,14546,686,14526,689,14513,694,14502xe" stroked="f" style="position:absolute;left:661;top:14220;width:3489;height:451">
              <v:path arrowok="t"/>
              <v:fill/>
            </v:shape>
            <v:shape coordorigin="661,14220" coordsize="3489,451" fillcolor="#363435" filled="t" path="m3354,14628l3349,14639,3343,14647,3338,14656,3330,14663,3321,14668,3321,14672,3338,14662,3352,14649,3365,14632,3375,14610,3380,14591,3382,14570,3382,14564,3379,14544,3373,14525,3361,14503,3349,14488,3342,14480,3332,14474,3321,14468,3321,14473,3329,14478,3335,14484,3339,14489,3344,14495,3347,14501,3350,14507,3353,14513,3355,14521,3357,14531,3357,14533,3360,14552,3361,14573,3361,14575,3359,14595,3356,14615,3354,14628xe" stroked="f" style="position:absolute;left:661;top:14220;width:3489;height:451">
              <v:path arrowok="t"/>
              <v:fill/>
            </v:shape>
            <v:shape coordorigin="661,14220" coordsize="3489,451" fillcolor="#363435" filled="t" path="m822,14473l766,14486,767,14490,773,14490,776,14489,782,14489,787,14492,790,14497,790,14502,789,14506,787,14512,784,14523,762,14597,760,14605,757,14610,756,14613,751,14617,746,14620,740,14620,733,14620,732,14624,807,14624,808,14620,800,14620,795,14619,792,14618,788,14613,787,14608,788,14604,790,14597,827,14473,822,14473xe" stroked="f" style="position:absolute;left:661;top:14220;width:3489;height:451">
              <v:path arrowok="t"/>
              <v:fill/>
            </v:shape>
            <v:shape coordorigin="661,14220" coordsize="3489,451" fillcolor="#363435" filled="t" path="m900,14515l907,14505,914,14497,921,14492,929,14488,938,14485,949,14485,917,14597,914,14607,911,14613,904,14619,899,14620,891,14620,890,14624,963,14624,964,14620,957,14620,953,14619,947,14614,947,14608,948,14603,950,14597,982,14485,993,14486,1001,14488,1005,14492,1010,14496,1012,14502,1012,14510,1016,14515,1027,14476,908,14476,896,14515,900,14515xe" stroked="f" style="position:absolute;left:661;top:14220;width:3489;height:451">
              <v:path arrowok="t"/>
              <v:fill/>
            </v:shape>
            <v:shape coordorigin="661,14220" coordsize="3489,451" fillcolor="#363435" filled="t" path="m1138,14586l1138,14606,1141,14612,1145,14618,1150,14624,1158,14627,1180,14627,1189,14625,1197,14621,1205,14617,1213,14610,1221,14601,1218,14598,1211,14603,1205,14607,1200,14609,1195,14612,1190,14613,1179,14613,1175,14611,1169,14604,1167,14600,1167,14595,1168,14588,1168,14583,1169,14577,1171,14572,1179,14552,1189,14537,1194,14532,1201,14530,1206,14532,1207,14537,1207,14541,1206,14546,1204,14552,1201,14557,1205,14574,1211,14570,1218,14566,1223,14560,1227,14554,1230,14549,1232,14543,1232,14534,1230,14530,1224,14524,1220,14523,1201,14523,1189,14526,1177,14533,1161,14546,1149,14562,1142,14574,1138,14586xe" stroked="f" style="position:absolute;left:661;top:14220;width:3489;height:451">
              <v:path arrowok="t"/>
              <v:fill/>
            </v:shape>
            <v:shape coordorigin="661,14220" coordsize="3489,451" fillcolor="#363435" filled="t" path="m1176,14576l1169,14577,1168,14583,1177,14582,1184,14581,1190,14580,1198,14577,1205,14574,1201,14557,1198,14562,1195,14566,1188,14572,1181,14575,1176,14576xe" stroked="f" style="position:absolute;left:661;top:14220;width:3489;height:451">
              <v:path arrowok="t"/>
              <v:fill/>
            </v:shape>
            <v:shape coordorigin="661,14220" coordsize="3489,451" fillcolor="#363435" filled="t" path="m1273,14533l1278,14529,1284,14528,1289,14528,1294,14531,1299,14536,1304,14541,1307,14548,1307,14556,1311,14556,1316,14523,1312,14523,1308,14526,1303,14526,1297,14525,1291,14523,1285,14523,1270,14523,1262,14525,1257,14531,1251,14536,1248,14542,1248,14555,1249,14559,1251,14563,1254,14568,1259,14575,1268,14584,1274,14591,1278,14596,1280,14599,1282,14606,1282,14613,1278,14618,1272,14622,1265,14622,1258,14619,1251,14614,1247,14606,1244,14600,1242,14591,1238,14591,1233,14627,1237,14627,1240,14624,1244,14623,1249,14624,1254,14625,1260,14626,1265,14627,1275,14627,1281,14625,1287,14622,1293,14619,1297,14615,1300,14610,1303,14605,1305,14600,1305,14589,1304,14584,1301,14579,1299,14574,1292,14566,1280,14553,1275,14547,1273,14543,1272,14539,1273,14533xe" stroked="f" style="position:absolute;left:661;top:14220;width:3489;height:451">
              <v:path arrowok="t"/>
              <v:fill/>
            </v:shape>
            <v:shape coordorigin="661,14220" coordsize="3489,451" fillcolor="#363435" filled="t" path="m1361,14533l1365,14529,1371,14528,1376,14528,1382,14531,1386,14536,1391,14541,1394,14548,1394,14556,1398,14556,1403,14523,1399,14523,1395,14526,1390,14526,1384,14525,1378,14523,1372,14523,1358,14523,1350,14525,1344,14531,1338,14536,1335,14542,1335,14555,1336,14559,1338,14563,1341,14568,1346,14575,1355,14584,1361,14591,1365,14596,1367,14599,1369,14606,1369,14613,1365,14618,1359,14622,1352,14622,1345,14619,1338,14614,1334,14606,1331,14600,1329,14591,1325,14591,1320,14627,1324,14627,1327,14624,1331,14623,1337,14624,1341,14625,1347,14626,1352,14627,1363,14627,1369,14625,1374,14622,1380,14619,1385,14615,1388,14610,1390,14605,1392,14600,1392,14589,1391,14584,1388,14579,1386,14574,1379,14566,1367,14553,1362,14547,1360,14543,1359,14539,1361,14533xe" stroked="f" style="position:absolute;left:661;top:14220;width:3489;height:451">
              <v:path arrowok="t"/>
              <v:fill/>
            </v:shape>
            <v:shape style="position:absolute;left:652;top:14470;width:2667;height:656" type="#_x0000_t75">
              <v:imagedata o:title="" r:id="rId34"/>
            </v:shape>
            <v:shape coordorigin="660,14965" coordsize="3483,452" fillcolor="#363435" filled="t" path="m2026,15368l2026,15364,2021,15364,2015,15362,2011,15359,2009,15355,2008,15350,2008,15297,2012,15290,2015,15285,2020,15281,2024,15280,2030,15284,2036,15288,2041,15288,2047,15283,2048,15277,2046,15271,2041,15266,2034,15265,2025,15265,2016,15273,2008,15288,2008,15265,2004,15265,1973,15277,1974,15281,1980,15280,1984,15280,1989,15284,1990,15288,1990,15295,1990,15352,1989,15356,1986,15362,1979,15364,1974,15364,1974,15368,2026,15368xe" stroked="f" style="position:absolute;left:660;top:14965;width:3483;height:452">
              <v:path arrowok="t"/>
              <v:fill/>
            </v:shape>
            <v:shape coordorigin="660,14965" coordsize="3483,452" fillcolor="#363435" filled="t" path="m2078,15280l2083,15275,2089,15273,2099,15273,2106,15276,2112,15282,2114,15286,2115,15289,2116,15293,2116,15300,2070,15300,2071,15291,2068,15279,2066,15281,2058,15298,2055,15319,2055,15335,2059,15348,2067,15357,2076,15367,2086,15371,2109,15371,2119,15367,2126,15359,2133,15351,2138,15342,2139,15332,2136,15329,2133,15338,2128,15344,2124,15348,2119,15352,2113,15353,2097,15353,2088,15349,2081,15341,2074,15332,2070,15321,2070,15306,2139,15306,2139,15293,2136,15284,2128,15276,2121,15269,2112,15265,2088,15265,2078,15280xe" stroked="f" style="position:absolute;left:660;top:14965;width:3483;height:452">
              <v:path arrowok="t"/>
              <v:fill/>
            </v:shape>
            <v:shape coordorigin="660,14965" coordsize="3483,452" fillcolor="#363435" filled="t" path="m2076,15270l2068,15279,2071,15291,2074,15285,2078,15280,2088,15265,2076,15270xe" stroked="f" style="position:absolute;left:660;top:14965;width:3483;height:452">
              <v:path arrowok="t"/>
              <v:fill/>
            </v:shape>
            <v:shape coordorigin="660,14965" coordsize="3483,452" fillcolor="#363435" filled="t" path="m1315,15397l1311,15394,1308,15388,1309,15382,1313,15376,1319,15368,1328,15370,1340,15370,1357,15371,1341,15353,1333,15353,1328,15353,1322,15352,1317,15348,1318,15343,1320,15339,1325,15334,1322,15317,1320,15308,1320,15288,1322,15281,1325,15277,1329,15273,1333,15270,1345,15270,1349,15273,1353,15278,1358,15284,1361,15293,1361,15314,1359,15320,1355,15324,1352,15328,1347,15331,1342,15331,1340,15336,1352,15336,1362,15333,1369,15326,1376,15319,1380,15311,1380,15294,1378,15287,1374,15282,1387,15282,1393,15281,1394,15277,1392,15272,1365,15272,1358,15267,1350,15265,1329,15265,1319,15269,1312,15276,1305,15283,1301,15291,1301,15308,1302,15314,1306,15319,1309,15324,1314,15329,1320,15332,1312,15338,1308,15343,1306,15346,1302,15353,1302,15358,1306,15363,1313,15367,1306,15375,1302,15379,1298,15384,1294,15391,1293,15396,1296,15404,1301,15407,1311,15414,1323,15417,1315,15397xe" stroked="f" style="position:absolute;left:660;top:14965;width:3483;height:452">
              <v:path arrowok="t"/>
              <v:fill/>
            </v:shape>
            <v:shape coordorigin="660,14965" coordsize="3483,452" fillcolor="#363435" filled="t" path="m660,15319l663,15340,672,15357,681,15366,691,15371,712,15371,720,15368,728,15361,736,15354,741,15343,744,15330,741,15329,737,15338,733,15344,729,15347,724,15352,717,15354,700,15354,692,15350,686,15341,680,15331,677,15321,677,15297,680,15288,686,15280,691,15275,697,15272,708,15272,714,15276,718,15281,719,15285,719,15290,721,15294,727,15298,734,15298,740,15294,741,15289,741,15284,738,15278,732,15273,725,15268,717,15265,694,15265,683,15270,674,15280,663,15297,660,15318,660,15319xe" stroked="f" style="position:absolute;left:660;top:14965;width:3483;height:452">
              <v:path arrowok="t"/>
              <v:fill/>
            </v:shape>
            <v:shape coordorigin="660,14965" coordsize="3483,452" fillcolor="#363435" filled="t" path="m3512,15019l3515,15024,3517,15029,3521,15034,3527,15038,3532,15043,3541,15048,3554,15055,3567,15062,3575,15067,3577,15069,3582,15072,3585,15076,3589,15083,3590,15091,3590,15097,3587,15103,3582,15108,3577,15113,3569,15115,3552,15115,3545,15113,3538,15110,3532,15106,3527,15102,3524,15097,3520,15091,3518,15083,3516,15073,3512,15073,3512,15124,3516,15124,3517,15120,3519,15116,3525,15115,3529,15116,3536,15119,3543,15121,3548,15122,3554,15123,3558,15124,3576,15124,3587,15120,3596,15111,3605,15103,3609,15094,3609,15076,3608,15071,3605,15065,3602,15060,3598,15055,3593,15051,3588,15047,3579,15042,3565,15034,3548,15025,3537,15018,3533,15012,3529,15009,3528,15004,3528,14994,3530,14989,3535,14984,3540,14979,3547,14977,3561,14977,3567,14979,3574,14982,3580,14986,3585,14990,3588,14996,3592,15002,3594,15010,3595,15020,3599,15020,3599,14968,3595,14968,3592,14975,3588,14977,3583,14976,3579,14974,3570,14970,3562,14968,3541,14968,3531,14972,3523,14980,3515,14988,3510,14997,3510,15014,3512,15019xe" stroked="f" style="position:absolute;left:660;top:14965;width:3483;height:452">
              <v:path arrowok="t"/>
              <v:fill/>
            </v:shape>
            <v:shape coordorigin="660,14965" coordsize="3483,452" fillcolor="#363435" filled="t" path="m3192,14972l3123,14972,3123,14976,3130,14976,3134,14976,3137,14977,3141,14980,3143,14984,3144,14990,3144,15103,3143,15108,3139,15113,3134,15116,3130,15116,3123,15116,3123,15120,3199,15120,3199,15116,3192,15116,3187,15116,3185,15115,3181,15112,3179,15108,3178,15103,3178,15053,3188,15053,3195,15045,3178,15045,3178,14980,3202,14980,3210,14983,3216,14988,3221,14993,3223,15002,3223,15021,3222,15027,3227,15050,3236,15048,3243,15045,3248,15040,3256,15033,3260,15024,3260,15004,3257,14996,3252,14989,3246,14983,3240,14978,3231,14976,3223,14973,3210,14972,3192,14972xe" stroked="f" style="position:absolute;left:660;top:14965;width:3483;height:452">
              <v:path arrowok="t"/>
              <v:fill/>
            </v:shape>
            <v:shape coordorigin="660,14965" coordsize="3483,452" fillcolor="#363435" filled="t" path="m3275,15115l3270,15111,3267,15107,3262,15100,3227,15050,3222,15027,3219,15032,3216,15037,3212,15040,3207,15042,3202,15044,3195,15045,3188,15053,3236,15120,3283,15120,3283,15116,3275,15115xe" stroked="f" style="position:absolute;left:660;top:14965;width:3483;height:452">
              <v:path arrowok="t"/>
              <v:fill/>
            </v:shape>
            <v:shape coordorigin="660,14965" coordsize="3483,452" fillcolor="#363435" filled="t" path="m3350,15033l3350,15028,3348,15024,3341,15017,3336,15015,3326,15015,3322,15017,3315,15024,3313,15028,3313,15038,3315,15042,3322,15050,3326,15051,3336,15051,3341,15050,3348,15042,3350,15038,3350,15033xe" stroked="f" style="position:absolute;left:660;top:14965;width:3483;height:452">
              <v:path arrowok="t"/>
              <v:fill/>
            </v:shape>
            <v:shape coordorigin="660,14965" coordsize="3483,452" fillcolor="#363435" filled="t" path="m3350,15105l3350,15100,3348,15096,3341,15088,3336,15087,3326,15087,3322,15088,3315,15096,3313,15100,3313,15110,3315,15114,3322,15121,3326,15123,3336,15123,3341,15121,3348,15114,3350,15110,3350,15105xe" stroked="f" style="position:absolute;left:660;top:14965;width:3483;height:452">
              <v:path arrowok="t"/>
              <v:fill/>
            </v:shape>
            <v:shape coordorigin="660,14965" coordsize="3483,452" fillcolor="#363435" filled="t" path="m3666,14965l3636,14977,3638,14981,3641,14980,3647,14979,3652,14983,3653,14989,3653,14996,3653,15104,3653,15108,3652,15110,3648,15114,3642,15116,3638,15116,3638,15120,3687,15120,3687,15116,3682,15116,3679,15116,3675,15113,3672,15109,3671,15104,3671,15045,3677,15039,3681,15035,3685,15033,3693,15030,3700,15030,3705,15033,3710,15037,3712,15044,3712,15051,3712,15103,3712,15108,3708,15114,3703,15116,3696,15116,3696,15120,3745,15120,3745,15116,3741,15116,3737,15116,3733,15112,3731,15108,3731,15104,3731,15050,3730,15041,3728,15037,3726,15030,3723,15025,3719,15022,3715,15019,3710,15017,3700,15017,3695,15018,3690,15021,3686,15023,3679,15029,3671,15038,3671,14965,3666,14965xe" stroked="f" style="position:absolute;left:660;top:14965;width:3483;height:452">
              <v:path arrowok="t"/>
              <v:fill/>
            </v:shape>
            <v:shape coordorigin="660,14965" coordsize="3483,452" fillcolor="#363435" filled="t" path="m3792,15032l3797,15027,3803,15025,3813,15025,3820,15028,3826,15034,3828,15038,3829,15041,3830,15045,3830,15052,3784,15052,3785,15043,3782,15031,3780,15033,3771,15050,3769,15071,3769,15087,3773,15100,3781,15109,3790,15119,3800,15123,3823,15123,3832,15119,3840,15111,3847,15103,3852,15094,3853,15084,3850,15081,3847,15090,3842,15096,3838,15100,3833,15103,3827,15105,3811,15105,3802,15101,3795,15093,3788,15084,3784,15073,3784,15058,3853,15058,3853,15045,3850,15035,3842,15028,3835,15021,3826,15017,3801,15017,3792,15032xe" stroked="f" style="position:absolute;left:660;top:14965;width:3483;height:452">
              <v:path arrowok="t"/>
              <v:fill/>
            </v:shape>
            <v:shape coordorigin="660,14965" coordsize="3483,452" fillcolor="#363435" filled="t" path="m3790,15022l3782,15031,3785,15043,3788,15037,3792,15032,3801,15017,3790,15022xe" stroked="f" style="position:absolute;left:660;top:14965;width:3483;height:452">
              <v:path arrowok="t"/>
              <v:fill/>
            </v:shape>
            <v:shape coordorigin="660,14965" coordsize="3483,452" fillcolor="#363435" filled="t" path="m4015,14986l4020,14987,4026,14986,4030,14981,4031,14976,4030,14970,4026,14966,4020,14965,4015,14966,4010,14970,4009,14976,4010,14981,4015,14986xe" stroked="f" style="position:absolute;left:660;top:14965;width:3483;height:452">
              <v:path arrowok="t"/>
              <v:fill/>
            </v:shape>
            <v:shape coordorigin="660,14965" coordsize="3483,452" fillcolor="#363435" filled="t" path="m4025,15017l3994,15029,3996,15033,3999,15032,4005,15032,4010,15036,4011,15041,4011,15048,4011,15104,4011,15108,4010,15110,4006,15115,4001,15116,3996,15116,3996,15120,4045,15120,4045,15116,4040,15116,4037,15116,4032,15112,4030,15108,4029,15104,4029,15017,4025,15017xe" stroked="f" style="position:absolute;left:660;top:14965;width:3483;height:452">
              <v:path arrowok="t"/>
              <v:fill/>
            </v:shape>
            <v:shape coordorigin="660,14965" coordsize="3483,452" fillcolor="#363435" filled="t" path="m4105,15017l4096,15017,4089,15020,4083,15025,4077,15031,4074,15038,4074,15052,4076,15058,4079,15062,4083,15066,4089,15071,4100,15076,4111,15081,4118,15086,4125,15092,4127,15097,4127,15106,4125,15109,4119,15115,4115,15117,4102,15117,4096,15114,4090,15109,4084,15104,4080,15096,4078,15086,4075,15086,4075,15122,4079,15120,4084,15119,4088,15120,4096,15122,4103,15123,4118,15123,4126,15120,4132,15115,4139,15109,4143,15102,4143,15081,4135,15071,4121,15064,4105,15057,4098,15053,4093,15050,4091,15047,4087,15041,4087,15037,4089,15030,4095,15025,4099,15024,4111,15024,4117,15025,4121,15029,4125,15033,4129,15040,4132,15051,4135,15051,4135,15017,4130,15020,4125,15021,4119,15020,4113,15018,4109,15017,4105,15017xe" stroked="f" style="position:absolute;left:660;top:14965;width:3483;height:452">
              <v:path arrowok="t"/>
              <v:fill/>
            </v:shape>
            <v:shape coordorigin="660,14965" coordsize="3483,452" fillcolor="#363435" filled="t" path="m779,15349l777,15345,776,15370,787,15370,792,15369,798,15366,805,15362,815,15354,815,15360,816,15364,820,15369,827,15370,834,15370,842,15365,850,15354,850,15348,846,15352,843,15355,838,15356,834,15353,833,15349,833,15290,832,15283,831,15280,829,15275,826,15272,822,15270,816,15267,809,15265,788,15265,779,15268,773,15273,766,15278,763,15284,763,15290,764,15296,769,15301,775,15301,781,15296,781,15290,781,15284,781,15281,785,15276,792,15272,802,15272,807,15274,813,15281,815,15288,815,15298,815,15302,793,15311,793,15318,797,15316,804,15313,815,15309,815,15347,806,15354,798,15358,789,15358,785,15356,779,15349xe" stroked="f" style="position:absolute;left:660;top:14965;width:3483;height:452">
              <v:path arrowok="t"/>
              <v:fill/>
            </v:shape>
            <v:shape coordorigin="660,14965" coordsize="3483,452" fillcolor="#363435" filled="t" path="m761,15359l766,15363,770,15368,776,15370,777,15345,777,15335,778,15331,783,15324,788,15321,793,15318,793,15311,778,15318,771,15322,765,15327,762,15332,760,15335,759,15340,759,15352,761,15359xe" stroked="f" style="position:absolute;left:660;top:14965;width:3483;height:452">
              <v:path arrowok="t"/>
              <v:fill/>
            </v:shape>
            <v:shape coordorigin="660,14965" coordsize="3483,452" fillcolor="#363435" filled="t" path="m905,15368l905,15364,900,15364,894,15362,890,15359,888,15355,887,15350,887,15297,891,15290,894,15285,899,15281,903,15280,909,15284,915,15288,920,15288,926,15283,927,15277,925,15271,920,15266,913,15265,904,15265,895,15273,887,15288,887,15265,883,15265,852,15277,853,15281,859,15280,863,15280,868,15284,869,15288,869,15295,869,15352,868,15356,865,15362,858,15364,853,15364,853,15368,905,15368xe" stroked="f" style="position:absolute;left:660;top:14965;width:3483;height:452">
              <v:path arrowok="t"/>
              <v:fill/>
            </v:shape>
            <v:shape coordorigin="660,14965" coordsize="3483,452" fillcolor="#363435" filled="t" path="m979,15368l979,15364,975,15364,969,15362,965,15359,962,15355,962,15350,962,15297,965,15290,969,15285,973,15281,978,15280,983,15284,989,15288,994,15288,1000,15283,1001,15277,1000,15271,995,15266,987,15265,979,15265,970,15273,962,15288,962,15265,957,15265,927,15277,928,15281,933,15280,937,15280,942,15284,943,15288,944,15295,944,15352,943,15356,939,15362,933,15364,928,15364,928,15368,979,15368xe" stroked="f" style="position:absolute;left:660;top:14965;width:3483;height:452">
              <v:path arrowok="t"/>
              <v:fill/>
            </v:shape>
            <v:shape coordorigin="660,14965" coordsize="3483,452" fillcolor="#363435" filled="t" path="m1006,15401l1006,15408,1010,15413,1017,15417,1027,15417,1033,15414,1039,15409,1046,15404,1051,15397,1055,15387,1096,15287,1097,15282,1101,15276,1106,15273,1110,15272,1110,15268,1078,15268,1078,15272,1083,15272,1088,15276,1088,15281,1086,15287,1064,15342,1039,15291,1037,15286,1036,15280,1038,15274,1042,15272,1048,15272,1048,15268,1001,15268,1001,15272,1007,15274,1012,15278,1016,15284,1019,15289,1055,15364,1048,15382,1045,15388,1043,15393,1037,15397,1032,15398,1027,15397,1023,15395,1020,15394,1014,15394,1009,15397,1006,15401xe" stroked="f" style="position:absolute;left:660;top:14965;width:3483;height:452">
              <v:path arrowok="t"/>
              <v:fill/>
            </v:shape>
            <v:shape coordorigin="660,14965" coordsize="3483,452" fillcolor="#363435" filled="t" path="m1139,15234l1145,15235,1150,15234,1154,15229,1156,15224,1154,15218,1150,15214,1145,15213,1139,15214,1134,15218,1133,15224,1134,15229,1139,15234xe" stroked="f" style="position:absolute;left:660;top:14965;width:3483;height:452">
              <v:path arrowok="t"/>
              <v:fill/>
            </v:shape>
            <v:shape coordorigin="660,14965" coordsize="3483,452" fillcolor="#363435" filled="t" path="m1149,15265l1119,15277,1120,15281,1123,15280,1129,15280,1134,15284,1135,15289,1135,15296,1135,15352,1135,15356,1134,15358,1130,15363,1125,15364,1120,15364,1120,15368,1169,15368,1169,15364,1164,15364,1161,15364,1156,15360,1154,15356,1154,15352,1154,15265,1149,15265xe" stroked="f" style="position:absolute;left:660;top:14965;width:3483;height:452">
              <v:path arrowok="t"/>
              <v:fill/>
            </v:shape>
            <v:shape coordorigin="660,14965" coordsize="3483,452" fillcolor="#363435" filled="t" path="m1206,15265l1175,15277,1177,15281,1180,15280,1186,15280,1191,15284,1192,15289,1192,15297,1192,15353,1191,15358,1190,15360,1184,15364,1177,15364,1177,15368,1227,15368,1227,15364,1221,15364,1214,15362,1211,15357,1210,15352,1210,15293,1219,15283,1227,15278,1242,15278,1246,15280,1248,15285,1250,15289,1252,15295,1252,15351,1251,15356,1247,15362,1242,15364,1235,15364,1235,15368,1285,15368,1285,15364,1280,15364,1277,15364,1272,15360,1270,15356,1270,15352,1270,15294,1269,15287,1267,15283,1265,15276,1262,15272,1254,15266,1249,15265,1233,15265,1222,15272,1210,15286,1210,15265,1206,15265xe" stroked="f" style="position:absolute;left:660;top:14965;width:3483;height:452">
              <v:path arrowok="t"/>
              <v:fill/>
            </v:shape>
            <v:shape coordorigin="660,14965" coordsize="3483,452" fillcolor="#363435" filled="t" path="m1322,15317l1325,15334,1330,15335,1335,15336,1340,15336,1342,15331,1336,15331,1331,15328,1327,15323,1322,15317xe" stroked="f" style="position:absolute;left:660;top:14965;width:3483;height:452">
              <v:path arrowok="t"/>
              <v:fill/>
            </v:shape>
            <v:shape coordorigin="660,14965" coordsize="3483,452" fillcolor="#363435" filled="t" path="m1365,15411l1381,15401,1389,15394,1393,15386,1393,15372,1391,15367,1387,15362,1383,15358,1377,15356,1370,15355,1366,15354,1356,15354,1341,15353,1357,15371,1368,15371,1375,15372,1383,15375,1385,15382,1385,15387,1382,15392,1375,15397,1369,15401,1359,15404,1333,15404,1322,15401,1315,15397,1323,15417,1337,15417,1345,15416,1365,15411xe" stroked="f" style="position:absolute;left:660;top:14965;width:3483;height:452">
              <v:path arrowok="t"/>
              <v:fill/>
            </v:shape>
            <v:shape coordorigin="660,14965" coordsize="3483,452" fillcolor="#363435" filled="t" path="m1503,15358l1498,15348,1492,15337,1489,15324,1480,15353,1496,15367,1516,15371,1511,15363,1503,15358xe" stroked="f" style="position:absolute;left:660;top:14965;width:3483;height:452">
              <v:path arrowok="t"/>
              <v:fill/>
            </v:shape>
            <v:shape coordorigin="660,14965" coordsize="3483,452" fillcolor="#363435" filled="t" path="m1469,15319l1469,15332,1472,15343,1480,15353,1480,15353,1489,15324,1489,15301,1490,15294,1493,15288,1495,15282,1498,15278,1506,15273,1514,15272,1522,15272,1528,15276,1533,15283,1535,15285,1543,15303,1545,15325,1545,15339,1543,15349,1538,15355,1533,15361,1528,15363,1511,15363,1516,15371,1525,15371,1534,15369,1541,15364,1549,15360,1555,15353,1559,15343,1563,15334,1565,15325,1565,15304,1561,15292,1554,15282,1537,15269,1517,15265,1509,15265,1501,15267,1493,15272,1486,15276,1480,15283,1475,15292,1471,15301,1469,15310,1469,15319xe" stroked="f" style="position:absolute;left:660;top:14965;width:3483;height:452">
              <v:path arrowok="t"/>
              <v:fill/>
            </v:shape>
            <v:shape coordorigin="660,14965" coordsize="3483,452" fillcolor="#363435" filled="t" path="m1683,15355l1680,15356,1674,15357,1669,15352,1668,15347,1668,15340,1668,15268,1633,15268,1633,15272,1640,15272,1644,15273,1646,15275,1650,15281,1650,15344,1644,15349,1639,15353,1631,15357,1625,15358,1620,15358,1616,15357,1610,15351,1608,15345,1608,15268,1573,15268,1573,15272,1578,15272,1584,15273,1588,15278,1590,15283,1590,15342,1591,15349,1592,15354,1594,15359,1597,15363,1601,15366,1605,15370,1610,15371,1621,15371,1625,15370,1630,15368,1634,15365,1641,15360,1650,15350,1650,15371,1654,15371,1684,15359,1683,15355xe" stroked="f" style="position:absolute;left:660;top:14965;width:3483;height:452">
              <v:path arrowok="t"/>
              <v:fill/>
            </v:shape>
            <v:shape coordorigin="660,14965" coordsize="3483,452" fillcolor="#363435" filled="t" path="m1721,15276l1744,15275,1744,15268,1721,15268,1721,15235,1718,15235,1715,15242,1712,15248,1711,15250,1707,15256,1704,15260,1699,15264,1695,15268,1691,15270,1687,15272,1687,15275,1703,15275,1703,15350,1704,15356,1705,15359,1709,15365,1715,15369,1722,15370,1727,15370,1732,15368,1737,15364,1741,15361,1745,15355,1747,15348,1743,15348,1740,15353,1736,15356,1731,15357,1726,15356,1722,15352,1721,15347,1721,15276xe" stroked="f" style="position:absolute;left:660;top:14965;width:3483;height:452">
              <v:path arrowok="t"/>
              <v:fill/>
            </v:shape>
            <v:shape coordorigin="660,14965" coordsize="3483,452" fillcolor="#363435" filled="t" path="m1837,15349l1836,15345,1834,15370,1846,15370,1850,15369,1856,15366,1863,15362,1873,15354,1873,15360,1874,15364,1879,15369,1885,15370,1893,15370,1900,15365,1909,15354,1909,15348,1904,15352,1901,15355,1897,15356,1892,15353,1892,15349,1891,15290,1891,15283,1889,15280,1887,15275,1884,15272,1880,15270,1874,15267,1867,15265,1846,15265,1837,15268,1831,15273,1824,15278,1821,15284,1821,15290,1822,15296,1828,15301,1833,15301,1839,15296,1840,15290,1840,15284,1840,15281,1844,15276,1850,15272,1861,15272,1865,15274,1872,15281,1873,15288,1873,15298,1873,15302,1851,15311,1852,15318,1855,15316,1862,15313,1873,15309,1873,15347,1864,15354,1857,15358,1847,15358,1843,15356,1837,15349xe" stroked="f" style="position:absolute;left:660;top:14965;width:3483;height:452">
              <v:path arrowok="t"/>
              <v:fill/>
            </v:shape>
            <v:shape coordorigin="660,14965" coordsize="3483,452" fillcolor="#363435" filled="t" path="m1820,15359l1824,15363,1829,15368,1834,15370,1836,15345,1836,15335,1837,15331,1842,15324,1846,15321,1852,15318,1851,15311,1836,15318,1829,15322,1824,15327,1821,15332,1819,15335,1817,15340,1817,15352,1820,15359xe" stroked="f" style="position:absolute;left:660;top:14965;width:3483;height:452">
              <v:path arrowok="t"/>
              <v:fill/>
            </v:shape>
            <v:shape coordorigin="653,15213" coordsize="3498,407" fillcolor="#363435" filled="t" path="m3896,15265l3866,15277,3867,15281,3870,15280,3877,15280,3881,15284,3882,15289,3883,15297,3883,15353,3882,15358,3880,15360,3875,15364,3867,15364,3867,15368,3917,15368,3917,15364,3912,15364,3904,15362,3901,15357,3901,15352,3901,15293,3909,15283,3918,15278,3932,15278,3936,15280,3938,15285,3941,15289,3942,15295,3942,15351,3941,15356,3938,15362,3932,15364,3926,15364,3926,15368,3975,15368,3975,15364,3970,15364,3967,15364,3962,15360,3961,15356,3960,15352,3960,15294,3959,15287,3958,15283,3955,15276,3952,15272,3944,15266,3940,15265,3924,15265,3912,15272,3901,15286,3901,15265,3896,15265xe" stroked="f" style="position:absolute;left:653;top:15213;width:3498;height:407">
              <v:path arrowok="t"/>
              <v:fill/>
            </v:shape>
            <v:shape coordorigin="653,15213" coordsize="3498,407" fillcolor="#363435" filled="t" path="m4019,15358l4013,15348,4008,15337,4005,15324,3996,15353,4011,15367,4032,15371,4027,15363,4019,15358xe" stroked="f" style="position:absolute;left:653;top:15213;width:3498;height:407">
              <v:path arrowok="t"/>
              <v:fill/>
            </v:shape>
            <v:shape coordorigin="653,15213" coordsize="3498,407" fillcolor="#363435" filled="t" path="m3984,15319l3984,15332,3988,15343,3996,15353,3996,15353,4005,15324,4005,15301,4006,15294,4008,15288,4011,15282,4014,15278,4022,15273,4029,15272,4037,15272,4044,15276,4049,15283,4051,15285,4058,15303,4061,15325,4061,15339,4058,15349,4054,15355,4049,15361,4043,15363,4027,15363,4032,15371,4041,15371,4049,15369,4057,15364,4064,15360,4070,15353,4075,15343,4079,15334,4081,15325,4081,15304,4077,15292,4069,15282,4053,15269,4033,15265,4024,15265,4017,15267,4009,15272,4002,15276,3996,15283,3991,15292,3987,15301,3984,15310,3984,15319xe" stroked="f" style="position:absolute;left:653;top:15213;width:3498;height:407">
              <v:path arrowok="t"/>
              <v:fill/>
            </v:shape>
            <v:shape coordorigin="653,15213" coordsize="3498,407" fillcolor="#363435" filled="t" path="m4125,15276l4148,15275,4148,15268,4125,15268,4125,15235,4121,15235,4118,15242,4116,15248,4114,15250,4111,15256,4107,15260,4103,15264,4099,15268,4095,15270,4091,15272,4091,15275,4107,15275,4107,15350,4107,15356,4109,15359,4113,15365,4119,15369,4126,15370,4131,15370,4136,15368,4140,15364,4145,15361,4149,15355,4151,15348,4147,15348,4144,15353,4139,15356,4135,15357,4129,15356,4126,15352,4125,15347,4125,15276xe" stroked="f" style="position:absolute;left:653;top:15213;width:3498;height:407">
              <v:path arrowok="t"/>
              <v:fill/>
            </v:shape>
            <v:shape coordorigin="653,15213" coordsize="3498,407" fillcolor="#363435" filled="t" path="m683,15461l653,15473,655,15477,658,15476,664,15475,669,15480,670,15485,670,15492,670,15600,670,15604,669,15606,665,15610,659,15612,655,15612,655,15616,704,15616,704,15612,699,15612,696,15612,692,15610,689,15605,688,15601,688,15541,694,15535,698,15531,702,15529,710,15526,717,15526,722,15529,727,15533,729,15540,730,15547,730,15599,729,15604,725,15610,720,15612,713,15612,713,15616,762,15616,762,15612,758,15612,755,15612,750,15608,748,15604,748,15600,748,15546,747,15537,746,15533,744,15526,741,15521,737,15518,732,15515,728,15513,717,15513,712,15514,708,15517,703,15519,696,15525,688,15534,688,15461,683,15461xe" stroked="f" style="position:absolute;left:653;top:15213;width:3498;height:407">
              <v:path arrowok="t"/>
              <v:fill/>
            </v:shape>
            <v:shape coordorigin="653,15213" coordsize="3498,407" fillcolor="#363435" filled="t" path="m796,15528l801,15523,806,15521,816,15521,823,15525,830,15530,832,15534,833,15537,834,15541,834,15548,788,15548,788,15539,785,15528,784,15529,775,15546,772,15568,772,15583,776,15596,785,15605,794,15615,804,15619,827,15619,836,15615,843,15607,851,15599,855,15590,857,15580,853,15577,850,15586,846,15593,841,15596,836,15600,831,15601,814,15601,806,15597,798,15589,791,15580,787,15569,788,15554,857,15554,857,15542,853,15532,846,15524,839,15517,830,15513,805,15513,796,15528xe" stroked="f" style="position:absolute;left:653;top:15213;width:3498;height:407">
              <v:path arrowok="t"/>
              <v:fill/>
            </v:shape>
            <v:shape coordorigin="653,15213" coordsize="3498,407" fillcolor="#363435" filled="t" path="m794,15518l785,15528,788,15539,791,15533,796,15528,805,15513,794,15518xe" stroked="f" style="position:absolute;left:653;top:15213;width:3498;height:407">
              <v:path arrowok="t"/>
              <v:fill/>
            </v:shape>
            <v:shape coordorigin="653,15213" coordsize="3498,407" fillcolor="#363435" filled="t" path="m917,15616l917,15612,913,15612,907,15610,903,15608,900,15603,900,15598,900,15545,903,15538,907,15533,911,15529,916,15528,921,15532,927,15536,932,15536,938,15531,939,15525,938,15519,933,15514,925,15513,917,15513,908,15521,900,15536,900,15513,895,15513,865,15526,866,15530,871,15528,875,15528,880,15532,881,15537,882,15543,882,15600,881,15604,877,15610,871,15612,866,15612,866,15616,917,15616xe" stroked="f" style="position:absolute;left:653;top:15213;width:3498;height:407">
              <v:path arrowok="t"/>
              <v:fill/>
            </v:shape>
            <v:shape coordorigin="653,15213" coordsize="3498,407" fillcolor="#363435" filled="t" path="m2268,15346l2268,15341,2268,15362,2275,15368,2281,15371,2286,15371,2304,15371,2314,15367,2322,15357,2326,15353,2334,15336,2337,15315,2337,15299,2333,15287,2325,15277,2318,15269,2310,15265,2294,15265,2288,15267,2283,15270,2278,15274,2273,15280,2268,15289,2268,15295,2274,15289,2278,15285,2284,15282,2291,15281,2297,15281,2303,15284,2308,15289,2314,15298,2318,15309,2318,15338,2315,15349,2309,15356,2304,15362,2298,15365,2285,15365,2280,15363,2276,15360,2270,15353,2269,15349,2268,15346xe" stroked="f" style="position:absolute;left:653;top:15213;width:3498;height:407">
              <v:path arrowok="t"/>
              <v:fill/>
            </v:shape>
            <v:shape coordorigin="653,15213" coordsize="3498,407" fillcolor="#363435" filled="t" path="m2187,15265l2178,15265,2171,15268,2165,15273,2159,15279,2157,15286,2157,15300,2158,15306,2162,15310,2165,15314,2172,15319,2182,15324,2193,15329,2200,15334,2207,15340,2209,15345,2209,15354,2207,15357,2201,15363,2197,15365,2185,15365,2178,15362,2172,15357,2167,15352,2163,15344,2161,15334,2157,15334,2157,15370,2162,15368,2166,15367,2171,15368,2178,15370,2185,15371,2200,15371,2208,15368,2215,15363,2222,15357,2225,15350,2225,15329,2218,15320,2203,15312,2187,15305,2180,15301,2175,15298,2173,15295,2170,15289,2170,15285,2171,15278,2177,15273,2182,15272,2193,15272,2199,15274,2203,15277,2207,15281,2211,15288,2214,15299,2217,15299,2217,15265,2212,15268,2207,15269,2201,15268,2196,15266,2191,15265,2187,15265xe" stroked="f" style="position:absolute;left:653;top:15213;width:3498;height:407">
              <v:path arrowok="t"/>
              <v:fill/>
            </v:shape>
            <v:shape coordorigin="653,15213" coordsize="3498,407" fillcolor="#363435" filled="t" path="m2263,15266l2233,15278,2237,15280,2243,15280,2247,15282,2249,15287,2249,15291,2249,15400,2249,15404,2245,15410,2239,15412,2232,15412,2232,15416,2285,15416,2285,15412,2279,15412,2275,15412,2271,15410,2268,15404,2268,15400,2268,15266,2263,15266xe" stroked="f" style="position:absolute;left:653;top:15213;width:3498;height:407">
              <v:path arrowok="t"/>
              <v:fill/>
            </v:shape>
            <v:shape coordorigin="653,15213" coordsize="3498,407" fillcolor="#363435" filled="t" path="m2388,15358l2382,15348,2376,15337,2373,15324,2364,15353,2380,15367,2400,15371,2395,15363,2388,15358xe" stroked="f" style="position:absolute;left:653;top:15213;width:3498;height:407">
              <v:path arrowok="t"/>
              <v:fill/>
            </v:shape>
            <v:shape coordorigin="653,15213" coordsize="3498,407" fillcolor="#363435" filled="t" path="m2353,15319l2353,15332,2356,15343,2364,15353,2364,15353,2373,15324,2373,15301,2374,15294,2377,15288,2379,15282,2382,15278,2390,15273,2398,15272,2406,15272,2412,15276,2418,15283,2419,15285,2427,15303,2429,15325,2429,15339,2427,15349,2422,15355,2418,15361,2412,15363,2395,15363,2400,15371,2409,15371,2418,15369,2425,15364,2433,15360,2439,15353,2443,15343,2447,15334,2449,15325,2449,15304,2446,15292,2438,15282,2422,15269,2401,15265,2393,15265,2385,15267,2378,15272,2370,15276,2364,15283,2360,15292,2355,15301,2353,15310,2353,15319xe" stroked="f" style="position:absolute;left:653;top:15213;width:3498;height:407">
              <v:path arrowok="t"/>
              <v:fill/>
            </v:shape>
            <v:shape coordorigin="653,15213" coordsize="3498,407" fillcolor="#363435" filled="t" path="m2488,15265l2458,15277,2460,15281,2463,15280,2469,15280,2474,15284,2475,15289,2475,15297,2475,15353,2474,15358,2472,15360,2467,15364,2460,15364,2460,15368,2509,15368,2509,15364,2504,15364,2497,15362,2494,15357,2493,15352,2493,15293,2502,15283,2510,15278,2524,15278,2528,15280,2531,15285,2533,15289,2534,15295,2534,15351,2534,15356,2530,15362,2525,15364,2518,15364,2518,15368,2568,15368,2568,15364,2563,15364,2560,15364,2555,15360,2553,15356,2552,15352,2552,15294,2552,15287,2550,15283,2548,15276,2545,15272,2537,15266,2532,15265,2516,15265,2505,15272,2493,15286,2493,15265,2488,15265xe" stroked="f" style="position:absolute;left:653;top:15213;width:3498;height:407">
              <v:path arrowok="t"/>
              <v:fill/>
            </v:shape>
            <v:shape coordorigin="653,15213" coordsize="3498,407" fillcolor="#363435" filled="t" path="m2610,15265l2601,15265,2594,15268,2588,15273,2583,15279,2580,15286,2580,15300,2581,15306,2585,15310,2588,15314,2595,15319,2605,15324,2616,15329,2623,15334,2630,15340,2632,15345,2632,15354,2630,15357,2624,15363,2620,15365,2608,15365,2601,15362,2596,15357,2590,15352,2586,15344,2584,15334,2580,15334,2580,15370,2585,15368,2589,15367,2594,15368,2602,15370,2609,15371,2623,15371,2631,15368,2638,15363,2645,15357,2648,15350,2648,15329,2641,15320,2626,15312,2610,15305,2603,15301,2598,15298,2596,15295,2593,15289,2593,15285,2594,15278,2601,15273,2605,15272,2616,15272,2622,15274,2626,15277,2631,15281,2634,15288,2637,15299,2641,15299,2641,15265,2635,15268,2631,15269,2624,15268,2619,15266,2614,15265,2610,15265xe" stroked="f" style="position:absolute;left:653;top:15213;width:3498;height:407">
              <v:path arrowok="t"/>
              <v:fill/>
            </v:shape>
            <v:shape coordorigin="653,15213" coordsize="3498,407" fillcolor="#363435" filled="t" path="m2683,15234l2689,15235,2694,15234,2699,15229,2700,15224,2699,15218,2694,15214,2689,15213,2683,15214,2679,15218,2678,15224,2679,15229,2683,15234xe" stroked="f" style="position:absolute;left:653;top:15213;width:3498;height:407">
              <v:path arrowok="t"/>
              <v:fill/>
            </v:shape>
            <v:shape coordorigin="653,15213" coordsize="3498,407" fillcolor="#363435" filled="t" path="m2693,15265l2663,15277,2664,15281,2667,15280,2674,15280,2678,15284,2679,15289,2680,15296,2680,15352,2679,15356,2678,15358,2674,15363,2669,15364,2664,15364,2664,15368,2713,15368,2713,15364,2708,15364,2705,15364,2700,15360,2698,15356,2698,15352,2698,15265,2693,15265xe" stroked="f" style="position:absolute;left:653;top:15213;width:3498;height:407">
              <v:path arrowok="t"/>
              <v:fill/>
            </v:shape>
            <v:shape coordorigin="653,15213" coordsize="3498,407" fillcolor="#363435" filled="t" path="m2747,15366l2753,15368,2760,15359,2753,15352,2753,15292,2757,15288,2761,15285,2768,15282,2775,15281,2784,15265,2773,15265,2762,15272,2753,15285,2753,15213,2748,15213,2718,15225,2719,15229,2722,15228,2729,15227,2733,15231,2734,15237,2735,15244,2735,15359,2741,15363,2747,15366xe" stroked="f" style="position:absolute;left:653;top:15213;width:3498;height:407">
              <v:path arrowok="t"/>
              <v:fill/>
            </v:shape>
            <v:shape coordorigin="653,15213" coordsize="3498,407" fillcolor="#363435" filled="t" path="m2789,15360l2783,15363,2772,15363,2768,15362,2760,15359,2753,15368,2759,15370,2765,15371,2783,15371,2795,15367,2805,15357,2809,15353,2819,15335,2822,15314,2822,15299,2819,15287,2811,15278,2803,15270,2794,15265,2784,15265,2775,15281,2783,15281,2789,15284,2795,15291,2801,15298,2804,15308,2804,15334,2801,15345,2795,15352,2789,15360xe" stroked="f" style="position:absolute;left:653;top:15213;width:3498;height:407">
              <v:path arrowok="t"/>
              <v:fill/>
            </v:shape>
            <v:shape coordorigin="653,15213" coordsize="3498,407" fillcolor="#363435" filled="t" path="m2857,15234l2863,15235,2869,15234,2873,15229,2874,15224,2873,15218,2869,15214,2863,15213,2857,15214,2853,15218,2852,15224,2853,15229,2857,15234xe" stroked="f" style="position:absolute;left:653;top:15213;width:3498;height:407">
              <v:path arrowok="t"/>
              <v:fill/>
            </v:shape>
            <v:shape coordorigin="653,15213" coordsize="3498,407" fillcolor="#363435" filled="t" path="m2867,15265l2837,15277,2838,15281,2841,15280,2848,15280,2852,15284,2853,15289,2854,15296,2854,15352,2853,15356,2852,15358,2848,15363,2843,15364,2839,15364,2839,15368,2887,15368,2887,15364,2882,15364,2879,15364,2874,15360,2872,15356,2872,15352,2872,15265,2867,15265xe" stroked="f" style="position:absolute;left:653;top:15213;width:3498;height:407">
              <v:path arrowok="t"/>
              <v:fill/>
            </v:shape>
            <v:shape coordorigin="653,15213" coordsize="3498,407" fillcolor="#363435" filled="t" path="m2929,15213l2899,15225,2901,15229,2904,15228,2910,15227,2915,15231,2916,15236,2916,15243,2916,15352,2915,15356,2915,15358,2911,15363,2906,15364,2901,15364,2901,15368,2950,15368,2950,15364,2945,15364,2942,15364,2936,15360,2935,15356,2934,15352,2934,15213,2929,15213xe" stroked="f" style="position:absolute;left:653;top:15213;width:3498;height:407">
              <v:path arrowok="t"/>
              <v:fill/>
            </v:shape>
            <v:shape coordorigin="653,15213" coordsize="3498,407" fillcolor="#363435" filled="t" path="m2982,15234l2987,15235,2993,15234,2997,15229,2998,15224,2997,15218,2993,15214,2987,15213,2982,15214,2977,15218,2976,15224,2977,15229,2982,15234xe" stroked="f" style="position:absolute;left:653;top:15213;width:3498;height:407">
              <v:path arrowok="t"/>
              <v:fill/>
            </v:shape>
            <v:shape coordorigin="653,15213" coordsize="3498,407" fillcolor="#363435" filled="t" path="m2992,15265l2961,15277,2963,15281,2966,15280,2972,15280,2977,15284,2978,15289,2978,15296,2978,15352,2978,15356,2977,15358,2973,15363,2968,15364,2963,15364,2963,15368,3012,15368,3012,15364,3007,15364,3004,15364,2999,15360,2997,15356,2996,15352,2996,15265,2992,15265xe" stroked="f" style="position:absolute;left:653;top:15213;width:3498;height:407">
              <v:path arrowok="t"/>
              <v:fill/>
            </v:shape>
            <v:shape coordorigin="653,15213" coordsize="3498,407" fillcolor="#363435" filled="t" path="m3053,15276l3077,15275,3077,15268,3053,15268,3053,15235,3050,15235,3047,15242,3044,15248,3043,15250,3039,15256,3036,15260,3032,15264,3027,15268,3023,15270,3019,15272,3019,15275,3035,15275,3035,15350,3036,15356,3037,15359,3041,15365,3048,15369,3054,15370,3059,15370,3064,15368,3069,15364,3073,15361,3077,15355,3080,15348,3075,15348,3072,15353,3068,15356,3063,15357,3058,15356,3054,15352,3053,15347,3053,15276xe" stroked="f" style="position:absolute;left:653;top:15213;width:3498;height:407">
              <v:path arrowok="t"/>
              <v:fill/>
            </v:shape>
            <v:shape coordorigin="653,15213" coordsize="3498,407" fillcolor="#363435" filled="t" path="m3085,15401l3085,15408,3090,15413,3096,15417,3106,15417,3112,15414,3119,15409,3125,15404,3130,15397,3134,15387,3175,15287,3177,15282,3180,15276,3185,15273,3190,15272,3190,15268,3157,15268,3157,15272,3163,15272,3167,15276,3167,15281,3165,15287,3143,15342,3119,15291,3116,15286,3115,15280,3117,15274,3122,15272,3127,15272,3127,15268,3080,15268,3080,15272,3087,15274,3091,15278,3095,15284,3098,15289,3134,15364,3127,15382,3124,15388,3122,15393,3117,15397,3111,15398,3107,15397,3102,15395,3099,15394,3093,15394,3088,15397,3085,15401xe" stroked="f" style="position:absolute;left:653;top:15213;width:3498;height:407">
              <v:path arrowok="t"/>
              <v:fill/>
            </v:shape>
            <v:shape coordorigin="653,15213" coordsize="3498,407" fillcolor="#363435" filled="t" path="m3290,15276l3314,15275,3314,15268,3290,15268,3290,15235,3287,15235,3284,15242,3281,15248,3280,15250,3276,15256,3273,15260,3268,15264,3264,15268,3260,15270,3256,15272,3256,15275,3272,15275,3272,15350,3273,15356,3274,15359,3278,15365,3285,15369,3291,15370,3296,15370,3301,15368,3306,15364,3310,15361,3314,15355,3317,15348,3312,15348,3309,15353,3305,15356,3300,15357,3295,15356,3291,15352,3290,15347,3290,15276xe" stroked="f" style="position:absolute;left:653;top:15213;width:3498;height:407">
              <v:path arrowok="t"/>
              <v:fill/>
            </v:shape>
            <v:shape coordorigin="653,15213" coordsize="3498,407" fillcolor="#363435" filled="t" path="m3348,15213l3318,15225,3319,15229,3323,15228,3328,15227,3333,15231,3334,15237,3334,15244,3334,15352,3334,15356,3333,15358,3330,15362,3324,15364,3319,15364,3319,15368,3369,15368,3369,15364,3364,15364,3360,15364,3356,15362,3353,15357,3353,15353,3353,15293,3358,15287,3363,15283,3366,15281,3374,15278,3381,15278,3387,15281,3391,15285,3393,15292,3394,15299,3394,15351,3393,15356,3390,15362,3385,15364,3378,15364,3378,15368,3427,15368,3427,15364,3422,15364,3419,15364,3414,15360,3412,15356,3412,15352,3412,15298,3411,15289,3410,15285,3408,15278,3405,15273,3401,15270,3397,15267,3392,15265,3381,15265,3377,15266,3372,15269,3367,15271,3361,15277,3353,15286,3353,15213,3348,15213xe" stroked="f" style="position:absolute;left:653;top:15213;width:3498;height:407">
              <v:path arrowok="t"/>
              <v:fill/>
            </v:shape>
            <v:shape coordorigin="653,15213" coordsize="3498,407" fillcolor="#363435" filled="t" path="m3456,15349l3454,15345,3453,15370,3464,15370,3468,15369,3475,15366,3481,15362,3492,15354,3492,15360,3493,15364,3497,15369,3504,15370,3511,15370,3519,15365,3527,15354,3527,15348,3523,15352,3520,15355,3515,15356,3511,15353,3510,15349,3510,15290,3509,15283,3508,15280,3506,15275,3503,15272,3498,15270,3493,15267,3485,15265,3465,15265,3456,15268,3449,15273,3443,15278,3440,15284,3440,15290,3441,15296,3446,15301,3452,15301,3457,15296,3458,15290,3458,15284,3458,15281,3462,15276,3469,15272,3479,15272,3484,15274,3490,15281,3492,15288,3492,15298,3491,15302,3469,15311,3470,15318,3473,15316,3481,15313,3492,15309,3492,15347,3483,15354,3475,15358,3466,15358,3462,15356,3456,15349xe" stroked="f" style="position:absolute;left:653;top:15213;width:3498;height:407">
              <v:path arrowok="t"/>
              <v:fill/>
            </v:shape>
            <v:shape coordorigin="653,15213" coordsize="3498,407" fillcolor="#363435" filled="t" path="m3438,15359l3443,15363,3447,15368,3453,15370,3454,15345,3454,15335,3455,15331,3460,15324,3464,15321,3470,15318,3469,15311,3455,15318,3447,15322,3442,15327,3439,15332,3437,15335,3436,15340,3436,15352,3438,15359xe" stroked="f" style="position:absolute;left:653;top:15213;width:3498;height:407">
              <v:path arrowok="t"/>
              <v:fill/>
            </v:shape>
            <v:shape coordorigin="653,15213" coordsize="3498,407" fillcolor="#363435" filled="t" path="m3564,15276l3587,15275,3587,15268,3564,15268,3564,15235,3560,15235,3557,15242,3555,15248,3553,15250,3550,15256,3546,15260,3542,15264,3538,15268,3534,15270,3530,15272,3530,15275,3546,15275,3546,15350,3546,15356,3548,15359,3552,15365,3558,15369,3565,15370,3570,15370,3575,15368,3579,15364,3584,15361,3588,15355,3590,15348,3586,15348,3583,15353,3578,15356,3574,15357,3568,15356,3565,15352,3564,15347,3564,15276xe" stroked="f" style="position:absolute;left:653;top:15213;width:3498;height:407">
              <v:path arrowok="t"/>
              <v:fill/>
            </v:shape>
            <v:shape coordorigin="653,15213" coordsize="3498,407" fillcolor="#363435" filled="t" path="m3679,15234l3685,15235,3691,15234,3695,15229,3696,15224,3695,15218,3691,15214,3685,15213,3679,15214,3675,15218,3674,15224,3675,15229,3679,15234xe" stroked="f" style="position:absolute;left:653;top:15213;width:3498;height:407">
              <v:path arrowok="t"/>
              <v:fill/>
            </v:shape>
            <v:shape coordorigin="653,15213" coordsize="3498,407" fillcolor="#363435" filled="t" path="m3689,15265l3659,15277,3661,15281,3663,15280,3670,15280,3674,15284,3676,15289,3676,15296,3676,15352,3675,15356,3674,15358,3670,15363,3665,15364,3661,15364,3661,15368,3709,15368,3709,15364,3704,15364,3701,15364,3696,15360,3694,15356,3694,15352,3694,15265,3689,15265xe" stroked="f" style="position:absolute;left:653;top:15213;width:3498;height:407">
              <v:path arrowok="t"/>
              <v:fill/>
            </v:shape>
            <v:shape coordorigin="653,15213" coordsize="3498,407" fillcolor="#363435" filled="t" path="m3756,15265l3747,15265,3740,15268,3734,15273,3728,15279,3726,15286,3726,15300,3727,15306,3730,15310,3734,15314,3741,15319,3751,15324,3762,15329,3769,15334,3776,15340,3778,15345,3778,15354,3776,15357,3770,15363,3766,15365,3754,15365,3747,15362,3741,15357,3736,15352,3732,15344,3730,15334,3726,15334,3726,15370,3731,15368,3735,15367,3739,15368,3747,15370,3754,15371,3769,15371,3777,15368,3784,15363,3790,15357,3794,15350,3794,15329,3786,15320,3772,15312,3756,15305,3749,15301,3744,15298,3742,15295,3739,15289,3739,15285,3740,15278,3746,15273,3750,15272,3762,15272,3768,15274,3772,15277,3776,15281,3780,15288,3783,15299,3786,15299,3786,15265,3781,15268,3776,15269,3770,15268,3765,15266,3760,15265,3756,15265xe" stroked="f" style="position:absolute;left:653;top:15213;width:3498;height:407">
              <v:path arrowok="t"/>
              <v:fill/>
            </v:shape>
            <v:shape style="position:absolute;left:658;top:15459;width:3518;height:445" type="#_x0000_t75">
              <v:imagedata o:title="" r:id="rId35"/>
            </v:shape>
            <v:shape coordorigin="651,15709" coordsize="3492,452" fillcolor="#363435" filled="t" path="m1418,16024l1423,16020,1428,16017,1438,16017,1446,16021,1452,16026,1454,16030,1455,16033,1456,16037,1456,16044,1410,16044,1411,16035,1407,16024,1406,16025,1397,16042,1394,16064,1394,16080,1399,16092,1407,16101,1416,16111,1426,16116,1449,16116,1458,16111,1466,16103,1473,16095,1477,16086,1479,16076,1476,16074,1472,16082,1468,16089,1463,16092,1459,16096,1453,16098,1436,16098,1428,16093,1421,16085,1413,16077,1410,16065,1410,16050,1479,16050,1479,16038,1475,16028,1468,16020,1461,16013,1452,16009,1427,16009,1418,16024xe" stroked="f" style="position:absolute;left:651;top:15709;width:3492;height:452">
              <v:path arrowok="t"/>
              <v:fill/>
            </v:shape>
            <v:shape coordorigin="651,15709" coordsize="3492,452" fillcolor="#363435" filled="t" path="m1416,16014l1407,16024,1411,16035,1413,16029,1418,16024,1427,16009,1416,16014xe" stroked="f" style="position:absolute;left:651;top:15709;width:3492;height:452">
              <v:path arrowok="t"/>
              <v:fill/>
            </v:shape>
            <v:shape coordorigin="651,15709" coordsize="3492,452" fillcolor="#363435" filled="t" path="m1540,16012l1493,16012,1493,16016,1496,16017,1502,16019,1507,16024,1510,16031,1546,16116,1551,16116,1586,16030,1588,16025,1590,16021,1594,16017,1601,16016,1601,16012,1568,16012,1568,16016,1572,16016,1577,16017,1579,16022,1579,16027,1577,16031,1554,16088,1530,16033,1529,16030,1528,16024,1529,16020,1534,16016,1540,16016,1540,16012xe" stroked="f" style="position:absolute;left:651;top:15709;width:3492;height:452">
              <v:path arrowok="t"/>
              <v:fill/>
            </v:shape>
            <v:shape coordorigin="651,15709" coordsize="3492,452" fillcolor="#363435" filled="t" path="m1640,16024l1645,16020,1650,16017,1660,16017,1668,16021,1674,16026,1676,16030,1677,16033,1678,16037,1678,16044,1632,16044,1633,16035,1630,16024,1628,16025,1619,16042,1616,16064,1616,16080,1621,16092,1629,16101,1638,16111,1648,16116,1671,16116,1680,16111,1688,16103,1695,16095,1700,16086,1701,16076,1698,16074,1694,16082,1690,16089,1685,16092,1681,16096,1675,16098,1659,16098,1650,16093,1643,16085,1635,16077,1632,16065,1632,16050,1701,16050,1701,16038,1697,16028,1690,16020,1683,16013,1674,16009,1649,16009,1640,16024xe" stroked="f" style="position:absolute;left:651;top:15709;width:3492;height:452">
              <v:path arrowok="t"/>
              <v:fill/>
            </v:shape>
            <v:shape coordorigin="651,15709" coordsize="3492,452" fillcolor="#363435" filled="t" path="m1638,16014l1630,16024,1633,16035,1635,16029,1640,16024,1649,16009,1638,16014xe" stroked="f" style="position:absolute;left:651;top:15709;width:3492;height:452">
              <v:path arrowok="t"/>
              <v:fill/>
            </v:shape>
            <v:shape coordorigin="651,15709" coordsize="3492,452" fillcolor="#363435" filled="t" path="m1767,16113l1767,16109,1762,16109,1756,16107,1752,16104,1750,16099,1749,16095,1749,16041,1753,16034,1756,16029,1761,16025,1765,16024,1771,16028,1777,16032,1782,16032,1788,16027,1789,16022,1787,16015,1782,16011,1775,16009,1766,16009,1758,16017,1749,16032,1749,16009,1745,16009,1714,16022,1716,16026,1721,16024,1725,16024,1730,16028,1731,16033,1731,16040,1731,16096,1731,16101,1727,16106,1721,16109,1716,16109,1716,16113,1767,16113xe" stroked="f" style="position:absolute;left:651;top:15709;width:3492;height:452">
              <v:path arrowok="t"/>
              <v:fill/>
            </v:shape>
            <v:shape coordorigin="651,15709" coordsize="3492,452" fillcolor="#363435" filled="t" path="m1799,16146l1799,16152,1803,16157,1810,16161,1820,16161,1826,16159,1832,16154,1839,16149,1844,16141,1848,16132,1889,16031,1890,16027,1894,16021,1899,16017,1903,16016,1903,16012,1871,16012,1871,16016,1876,16017,1881,16021,1881,16025,1879,16031,1857,16086,1832,16036,1830,16031,1829,16024,1831,16018,1835,16016,1841,16016,1841,16012,1794,16012,1794,16016,1800,16018,1805,16022,1809,16028,1812,16033,1848,16109,1841,16126,1838,16133,1835,16137,1830,16141,1825,16142,1820,16141,1816,16139,1813,16139,1807,16139,1802,16141,1799,16146xe" stroked="f" style="position:absolute;left:651;top:15709;width:3492;height:452">
              <v:path arrowok="t"/>
              <v:fill/>
            </v:shape>
            <v:shape coordorigin="651,15709" coordsize="3492,452" fillcolor="#363435" filled="t" path="m2056,16110l2063,16112,2070,16103,2062,16096,2062,16037,2067,16032,2070,16029,2077,16026,2085,16025,2094,16009,2082,16009,2072,16016,2062,16030,2062,15957,2057,15957,2027,15969,2029,15973,2032,15972,2038,15972,2043,15976,2044,15981,2044,15988,2044,16103,2050,16107,2056,16110xe" stroked="f" style="position:absolute;left:651;top:15709;width:3492;height:452">
              <v:path arrowok="t"/>
              <v:fill/>
            </v:shape>
            <v:shape coordorigin="651,15709" coordsize="3492,452" fillcolor="#363435" filled="t" path="m2099,16104l2093,16107,2082,16107,2078,16107,2070,16103,2063,16112,2069,16114,2074,16116,2093,16116,2104,16111,2114,16102,2119,16097,2129,16080,2132,16059,2132,16043,2128,16031,2120,16023,2113,16014,2104,16009,2094,16009,2085,16025,2092,16025,2099,16028,2104,16035,2110,16042,2113,16052,2113,16079,2110,16089,2104,16097,2099,16104xe" stroked="f" style="position:absolute;left:651;top:15709;width:3492;height:452">
              <v:path arrowok="t"/>
              <v:fill/>
            </v:shape>
            <v:shape coordorigin="651,15709" coordsize="3492,452" fillcolor="#363435" filled="t" path="m949,16063l953,16085,962,16101,970,16111,980,16116,1001,16116,1010,16112,1018,16105,1026,16098,1031,16088,1034,16074,1031,16073,1027,16082,1023,16088,1019,16091,1013,16096,1007,16098,990,16098,982,16094,976,16085,970,16076,967,16065,967,16041,970,16032,976,16025,980,16019,986,16017,998,16017,1004,16020,1008,16025,1009,16030,1009,16034,1011,16039,1016,16043,1024,16043,1030,16038,1031,16033,1031,16028,1028,16022,1021,16017,1015,16012,1007,16009,984,16009,973,16014,963,16024,953,16041,949,16062,949,16063xe" stroked="f" style="position:absolute;left:651;top:15709;width:3492;height:452">
              <v:path arrowok="t"/>
              <v:fill/>
            </v:shape>
            <v:shape coordorigin="651,15709" coordsize="3492,452" fillcolor="#363435" filled="t" path="m687,16090l687,16085,687,16107,693,16112,700,16115,705,16116,723,16116,733,16111,741,16102,745,16097,753,16080,756,16059,756,16043,752,16031,744,16021,737,16013,729,16009,713,16009,707,16011,702,16015,697,16018,692,16024,687,16033,687,16040,693,16033,697,16029,703,16026,710,16025,716,16025,722,16028,727,16034,733,16042,737,16054,737,16083,734,16093,728,16100,723,16106,717,16109,704,16109,699,16107,695,16104,689,16097,688,16093,687,16090xe" stroked="f" style="position:absolute;left:651;top:15709;width:3492;height:452">
              <v:path arrowok="t"/>
              <v:fill/>
            </v:shape>
            <v:shape coordorigin="651,15709" coordsize="3492,452" fillcolor="#363435" filled="t" path="m3193,15893l3189,15890,3187,15884,3188,15878,3191,15872,3197,15865,3206,15866,3219,15867,3235,15867,3220,15849,3212,15849,3206,15849,3201,15848,3196,15844,3196,15839,3198,15835,3204,15830,3201,15813,3199,15804,3199,15784,3200,15777,3204,15773,3208,15769,3212,15767,3223,15767,3228,15769,3232,15774,3237,15780,3239,15789,3239,15810,3237,15816,3234,15820,3230,15825,3226,15827,3220,15827,3219,15832,3231,15832,3240,15829,3248,15822,3255,15815,3258,15807,3258,15790,3256,15783,3252,15778,3265,15778,3272,15777,3272,15773,3270,15768,3244,15768,3237,15764,3229,15761,3208,15761,3198,15765,3191,15772,3183,15779,3179,15788,3179,15804,3181,15810,3184,15815,3188,15821,3192,15825,3198,15828,3191,15834,3186,15839,3184,15842,3181,15849,3181,15854,3185,15859,3191,15864,3184,15871,3180,15875,3176,15880,3173,15887,3171,15892,3174,15900,3180,15903,3189,15910,3201,15913,3193,15893xe" stroked="f" style="position:absolute;left:651;top:15709;width:3492;height:452">
              <v:path arrowok="t"/>
              <v:fill/>
            </v:shape>
            <v:shape coordorigin="651,15709" coordsize="3492,452" fillcolor="#363435" filled="t" path="m3017,15730l3023,15731,3029,15730,3033,15726,3034,15720,3033,15714,3029,15710,3023,15709,3017,15710,3013,15714,3012,15720,3013,15726,3017,15730xe" stroked="f" style="position:absolute;left:651;top:15709;width:3492;height:452">
              <v:path arrowok="t"/>
              <v:fill/>
            </v:shape>
            <v:shape coordorigin="651,15709" coordsize="3492,452" fillcolor="#363435" filled="t" path="m3027,15761l2997,15774,2999,15778,3002,15777,3008,15776,3012,15780,3014,15785,3014,15792,3014,15848,3013,15852,3013,15854,3009,15859,3004,15860,2999,15860,2999,15865,3047,15865,3047,15860,3043,15860,3039,15860,3034,15856,3033,15852,3032,15848,3032,15761,3027,15761xe" stroked="f" style="position:absolute;left:651;top:15709;width:3492;height:452">
              <v:path arrowok="t"/>
              <v:fill/>
            </v:shape>
            <v:shape coordorigin="651,15709" coordsize="3492,452" fillcolor="#363435" filled="t" path="m3084,15761l3054,15774,3056,15778,3059,15777,3065,15776,3069,15780,3071,15785,3071,15793,3071,15849,3070,15854,3068,15857,3063,15860,3056,15860,3056,15865,3105,15865,3105,15860,3100,15860,3093,15858,3089,15853,3089,15849,3089,15789,3098,15779,3106,15774,3120,15774,3124,15777,3127,15781,3129,15785,3130,15792,3130,15848,3130,15852,3126,15858,3121,15860,3114,15860,3114,15865,3164,15865,3164,15860,3159,15860,3156,15860,3151,15857,3149,15852,3148,15848,3148,15790,3148,15783,3146,15779,3144,15773,3140,15768,3133,15763,3128,15761,3112,15761,3101,15768,3089,15782,3089,15761,3084,15761xe" stroked="f" style="position:absolute;left:651;top:15709;width:3492;height:452">
              <v:path arrowok="t"/>
              <v:fill/>
            </v:shape>
            <v:shape coordorigin="651,15709" coordsize="3492,452" fillcolor="#363435" filled="t" path="m3201,15813l3204,15830,3209,15831,3214,15832,3219,15832,3220,15827,3214,15827,3210,15824,3206,15819,3201,15813xe" stroked="f" style="position:absolute;left:651;top:15709;width:3492;height:452">
              <v:path arrowok="t"/>
              <v:fill/>
            </v:shape>
            <v:shape coordorigin="651,15709" coordsize="3492,452" fillcolor="#363435" filled="t" path="m3243,15908l3260,15897,3267,15890,3271,15882,3271,15868,3269,15863,3265,15859,3261,15855,3256,15852,3249,15851,3245,15850,3235,15850,3220,15849,3235,15867,3246,15867,3254,15868,3261,15871,3263,15878,3263,15883,3260,15888,3254,15893,3248,15897,3238,15900,3211,15900,3201,15897,3193,15893,3201,15913,3215,15913,3223,15913,3243,15908xe" stroked="f" style="position:absolute;left:651;top:15709;width:3492;height:452">
              <v:path arrowok="t"/>
              <v:fill/>
            </v:shape>
            <v:shape coordorigin="651,15709" coordsize="3492,452" fillcolor="#363435" filled="t" path="m3293,15855l3294,15862,3298,15866,3305,15867,3311,15866,3316,15862,3317,15855,3316,15849,3311,15844,3305,15843,3298,15844,3294,15849,3293,15855xe" stroked="f" style="position:absolute;left:651;top:15709;width:3492;height:452">
              <v:path arrowok="t"/>
              <v:fill/>
            </v:shape>
            <v:shape coordorigin="651,15709" coordsize="3492,452" fillcolor="#363435" filled="t" path="m3432,15802l3432,15788,3433,15781,3436,15760,3445,15743,3450,15736,3467,15724,3488,15720,3502,15720,3513,15725,3522,15733,3528,15739,3533,15748,3537,15759,3541,15759,3537,15713,3533,15713,3532,15719,3527,15722,3523,15721,3519,15720,3511,15717,3505,15715,3500,15714,3496,15713,3491,15713,3471,15713,3458,15716,3447,15722,3428,15738,3417,15755,3410,15767,3407,15780,3407,15793,3408,15804,3413,15823,3424,15840,3431,15848,3447,15859,3467,15866,3489,15868,3499,15868,3508,15867,3516,15865,3525,15863,3533,15859,3541,15855,3541,15801,3542,15796,3543,15793,3549,15787,3558,15787,3558,15783,3501,15783,3501,15787,3506,15787,3511,15788,3513,15789,3517,15792,3519,15797,3520,15802,3520,15852,3515,15855,3510,15857,3505,15858,3500,15860,3495,15860,3480,15860,3471,15858,3462,15852,3453,15847,3446,15838,3441,15827,3435,15815,3432,15802xe" stroked="f" style="position:absolute;left:651;top:15709;width:3492;height:452">
              <v:path arrowok="t"/>
              <v:fill/>
            </v:shape>
            <v:shape coordorigin="651,15709" coordsize="3492,452" fillcolor="#363435" filled="t" path="m3604,15854l3598,15844,3592,15833,3589,15821,3581,15850,3596,15863,3616,15867,3612,15860,3604,15854xe" stroked="f" style="position:absolute;left:651;top:15709;width:3492;height:452">
              <v:path arrowok="t"/>
              <v:fill/>
            </v:shape>
            <v:shape coordorigin="651,15709" coordsize="3492,452" fillcolor="#363435" filled="t" path="m3569,15815l3569,15828,3573,15839,3580,15849,3581,15850,3589,15821,3589,15797,3591,15790,3593,15784,3595,15778,3599,15774,3606,15770,3614,15768,3622,15768,3629,15772,3634,15779,3636,15781,3643,15799,3645,15821,3645,15835,3643,15845,3639,15851,3634,15857,3628,15860,3612,15860,3616,15867,3626,15867,3634,15865,3642,15860,3649,15856,3655,15849,3659,15840,3664,15830,3666,15821,3666,15800,3662,15788,3654,15779,3638,15765,3618,15761,3609,15761,3601,15763,3594,15768,3586,15772,3580,15779,3576,15788,3571,15797,3569,15806,3569,15815xe" stroked="f" style="position:absolute;left:651;top:15709;width:3492;height:452">
              <v:path arrowok="t"/>
              <v:fill/>
            </v:shape>
            <v:shape coordorigin="651,15709" coordsize="3492,452" fillcolor="#363435" filled="t" path="m3681,15818l3681,15833,3685,15845,3693,15854,3701,15863,3711,15867,3727,15867,3732,15866,3737,15864,3741,15862,3746,15858,3751,15853,3751,15867,3756,15867,3751,15794,3751,15845,3745,15852,3738,15855,3724,15855,3717,15851,3710,15844,3704,15836,3701,15825,3701,15795,3704,15784,3711,15777,3716,15771,3721,15768,3729,15761,3715,15761,3703,15767,3694,15779,3693,15781,3684,15799,3681,15818xe" stroked="f" style="position:absolute;left:651;top:15709;width:3492;height:452">
              <v:path arrowok="t"/>
              <v:fill/>
            </v:shape>
            <v:shape coordorigin="651,15709" coordsize="3492,452" fillcolor="#363435" filled="t" path="m3751,15770l3745,15764,3738,15761,3729,15761,3721,15768,3731,15768,3738,15771,3745,15776,3747,15780,3749,15784,3751,15789,3751,15794,3756,15867,3786,15855,3785,15851,3781,15852,3775,15853,3770,15849,3769,15843,3769,15836,3769,15709,3764,15709,3734,15721,3736,15725,3739,15724,3745,15723,3750,15728,3751,15733,3751,15740,3751,15770xe" stroked="f" style="position:absolute;left:651;top:15709;width:3492;height:452">
              <v:path arrowok="t"/>
              <v:fill/>
            </v:shape>
            <v:shape coordorigin="651,15709" coordsize="3492,452" fillcolor="#363435" filled="t" path="m3884,15709l3854,15721,3855,15725,3859,15724,3864,15723,3869,15728,3870,15733,3870,15740,3870,15848,3870,15852,3869,15854,3866,15858,3860,15860,3855,15860,3855,15865,3905,15865,3905,15860,3900,15860,3896,15860,3892,15858,3889,15853,3889,15849,3889,15789,3894,15783,3899,15779,3902,15777,3910,15774,3917,15774,3923,15777,3927,15781,3929,15788,3930,15795,3930,15848,3929,15852,3926,15858,3921,15860,3914,15860,3914,15865,3963,15865,3963,15860,3958,15860,3955,15860,3950,15857,3948,15853,3948,15848,3948,15794,3947,15785,3946,15781,3944,15774,3941,15769,3937,15766,3933,15763,3928,15761,3917,15761,3913,15763,3908,15765,3903,15768,3897,15773,3889,15782,3889,15709,3884,15709xe" stroked="f" style="position:absolute;left:651;top:15709;width:3492;height:452">
              <v:path arrowok="t"/>
              <v:fill/>
            </v:shape>
            <v:shape coordorigin="651,15709" coordsize="3492,452" fillcolor="#363435" filled="t" path="m3992,15845l3990,15841,3989,15867,4000,15867,4004,15866,4011,15863,4017,15858,4028,15850,4028,15856,4029,15860,4033,15865,4040,15866,4047,15866,4055,15861,4063,15850,4063,15844,4059,15848,4056,15851,4051,15852,4047,15849,4046,15845,4046,15786,4045,15779,4044,15776,4042,15772,4039,15768,4034,15766,4029,15763,4021,15761,4001,15761,3992,15764,3985,15769,3979,15774,3976,15780,3976,15786,3977,15792,3982,15797,3988,15797,3993,15793,3994,15787,3994,15780,3994,15777,3998,15772,4005,15768,4015,15768,4020,15770,4026,15777,4028,15784,4028,15794,4027,15798,4005,15807,4006,15814,4009,15812,4017,15809,4028,15805,4028,15843,4019,15850,4011,15854,4002,15854,3998,15852,3992,15845xe" stroked="f" style="position:absolute;left:651;top:15709;width:3492;height:452">
              <v:path arrowok="t"/>
              <v:fill/>
            </v:shape>
            <v:shape coordorigin="651,15709" coordsize="3492,452" fillcolor="#363435" filled="t" path="m3974,15855l3979,15859,3983,15864,3989,15867,3990,15841,3990,15831,3991,15828,3996,15821,4000,15817,4006,15814,4005,15807,3991,15814,3983,15818,3978,15823,3975,15828,3973,15832,3972,15836,3972,15848,3974,15855xe" stroked="f" style="position:absolute;left:651;top:15709;width:3492;height:452">
              <v:path arrowok="t"/>
              <v:fill/>
            </v:shape>
            <v:shape coordorigin="651,15709" coordsize="3492,452" fillcolor="#363435" filled="t" path="m4105,15761l4096,15761,4089,15764,4083,15770,4077,15775,4074,15782,4074,15797,4076,15802,4079,15806,4083,15810,4090,15815,4100,15820,4111,15825,4118,15830,4125,15837,4127,15841,4127,15850,4125,15854,4119,15859,4115,15861,4102,15861,4096,15858,4090,15853,4084,15848,4081,15840,4078,15830,4075,15830,4075,15866,4079,15864,4084,15863,4088,15864,4096,15866,4103,15867,4118,15867,4126,15865,4132,15859,4139,15854,4143,15846,4143,15825,4135,15816,4121,15808,4105,15801,4098,15797,4093,15794,4091,15791,4087,15785,4087,15781,4089,15774,4095,15769,4099,15768,4111,15768,4117,15770,4121,15774,4125,15777,4129,15785,4132,15795,4135,15795,4135,15761,4130,15764,4125,15766,4119,15764,4113,15762,4109,15761,4105,15761xe" stroked="f" style="position:absolute;left:651;top:15709;width:3492;height:452">
              <v:path arrowok="t"/>
              <v:fill/>
            </v:shape>
            <v:shape coordorigin="651,15709" coordsize="3492,452" fillcolor="#363435" filled="t" path="m682,16010l652,16022,656,16025,662,16024,666,16026,668,16031,668,16035,668,16144,668,16149,664,16154,658,16157,651,16157,651,16161,704,16161,704,16157,698,16157,694,16156,690,16154,687,16149,687,16144,687,16010,682,16010xe" stroked="f" style="position:absolute;left:651;top:15709;width:3492;height:452">
              <v:path arrowok="t"/>
              <v:fill/>
            </v:shape>
            <v:shape coordorigin="651,15709" coordsize="3492,452" fillcolor="#363435" filled="t" path="m806,15957l776,15969,778,15973,781,15972,787,15972,791,15976,792,15981,793,15988,793,16096,792,16100,791,16102,787,16107,782,16109,778,16109,778,16113,827,16113,827,16109,822,16109,818,16108,813,16104,811,16100,811,16096,811,15957,806,15957xe" stroked="f" style="position:absolute;left:651;top:15709;width:3492;height:452">
              <v:path arrowok="t"/>
              <v:fill/>
            </v:shape>
            <v:shape coordorigin="651,15709" coordsize="3492,452" fillcolor="#363435" filled="t" path="m864,16093l863,16089,862,16115,873,16115,877,16114,884,16111,890,16106,900,16098,900,16104,902,16108,906,16113,912,16114,920,16114,928,16109,936,16098,936,16092,931,16096,928,16099,924,16101,919,16097,919,16093,919,16034,918,16028,917,16024,914,16020,911,16016,907,16014,901,16011,894,16009,873,16009,864,16012,858,16017,852,16022,848,16028,848,16035,849,16040,855,16045,860,16045,866,16041,867,16035,867,16028,867,16025,871,16020,877,16016,888,16016,892,16018,899,16025,900,16032,900,16042,900,16046,878,16055,879,16062,882,16060,889,16057,900,16053,900,16091,891,16098,884,16102,874,16102,871,16100,864,16093xe" stroked="f" style="position:absolute;left:651;top:15709;width:3492;height:452">
              <v:path arrowok="t"/>
              <v:fill/>
            </v:shape>
            <v:shape coordorigin="651,15709" coordsize="3492,452" fillcolor="#363435" filled="t" path="m847,16103l851,16107,856,16112,862,16115,863,16089,863,16079,864,16076,869,16069,873,16065,879,16062,878,16055,863,16062,856,16066,851,16071,848,16076,846,16080,845,16084,845,16097,847,16103xe" stroked="f" style="position:absolute;left:651;top:15709;width:3492;height:452">
              <v:path arrowok="t"/>
              <v:fill/>
            </v:shape>
            <v:shape coordorigin="651,15709" coordsize="3492,452" fillcolor="#363435" filled="t" path="m1078,16024l1083,16020,1089,16017,1099,16017,1106,16021,1112,16026,1114,16030,1115,16033,1116,16037,1116,16044,1070,16044,1071,16035,1068,16024,1066,16025,1058,16042,1055,16064,1055,16080,1059,16092,1067,16101,1076,16111,1086,16116,1109,16116,1119,16111,1126,16103,1133,16095,1138,16086,1139,16076,1136,16074,1133,16082,1129,16089,1124,16092,1119,16096,1113,16098,1097,16098,1088,16093,1081,16085,1074,16077,1070,16065,1070,16050,1139,16050,1139,16038,1136,16028,1128,16020,1121,16013,1112,16009,1088,16009,1078,16024xe" stroked="f" style="position:absolute;left:651;top:15709;width:3492;height:452">
              <v:path arrowok="t"/>
              <v:fill/>
            </v:shape>
            <v:shape coordorigin="651,15709" coordsize="3492,452" fillcolor="#363435" filled="t" path="m1077,16014l1068,16024,1071,16035,1074,16029,1078,16024,1088,16009,1077,16014xe" stroked="f" style="position:absolute;left:651;top:15709;width:3492;height:452">
              <v:path arrowok="t"/>
              <v:fill/>
            </v:shape>
            <v:shape coordorigin="651,15709" coordsize="3492,452" fillcolor="#363435" filled="t" path="m1158,16067l1158,16081,1163,16093,1171,16102,1179,16111,1188,16116,1205,16116,1210,16114,1214,16112,1219,16110,1224,16106,1229,16101,1229,16116,1234,16116,1229,16042,1229,16093,1223,16100,1216,16103,1202,16103,1194,16100,1188,16092,1182,16084,1178,16073,1178,16043,1182,16032,1188,16025,1193,16019,1199,16016,1207,16009,1193,16009,1181,16015,1172,16027,1171,16029,1162,16047,1158,16067xe" stroked="f" style="position:absolute;left:651;top:15709;width:3492;height:452">
              <v:path arrowok="t"/>
              <v:fill/>
            </v:shape>
            <v:shape coordorigin="651,15709" coordsize="3492,452" fillcolor="#363435" filled="t" path="m1229,16018l1223,16012,1216,16009,1207,16009,1199,16016,1209,16016,1216,16019,1223,16024,1225,16028,1227,16032,1228,16037,1229,16042,1234,16116,1264,16103,1263,16099,1259,16100,1253,16101,1248,16097,1247,16092,1247,16084,1247,15957,1242,15957,1212,15969,1213,15973,1217,15972,1223,15972,1227,15976,1229,15981,1229,15988,1229,16018xe" stroked="f" style="position:absolute;left:651;top:15709;width:3492;height:452">
              <v:path arrowok="t"/>
              <v:fill/>
            </v:shape>
            <v:shape style="position:absolute;left:2151;top:15955;width:1994;height:208" type="#_x0000_t75">
              <v:imagedata o:title="" r:id="rId36"/>
            </v:shape>
            <v:shape style="position:absolute;left:4390;top:3559;width:2896;height:411" type="#_x0000_t75">
              <v:imagedata o:title="" r:id="rId37"/>
            </v:shape>
            <v:shape coordorigin="7392,3568" coordsize="113,82" fillcolor="#363435" filled="t" path="m7397,3572l7403,3572,7407,3574,7412,3579,7413,3585,7434,3579,7440,3578,7445,3577,7454,3577,7460,3579,7465,3581,7469,3584,7473,3588,7476,3594,7478,3599,7480,3605,7480,3621,7477,3628,7471,3634,7466,3640,7459,3643,7459,3650,7473,3650,7485,3646,7493,3639,7501,3631,7505,3621,7505,3600,7502,3593,7497,3586,7492,3580,7485,3575,7477,3572,7470,3570,7459,3568,7392,3568,7392,3572,7397,3572xe" stroked="f" style="position:absolute;left:7392;top:3568;width:113;height:82">
              <v:path arrowok="t"/>
              <v:fill/>
            </v:shape>
            <v:shape coordorigin="7392,3579" coordsize="68,137" fillcolor="#363435" filled="t" path="m7413,3690l7413,3699,7412,3704,7411,3707,7408,3711,7403,3713,7392,3713,7392,3717,7455,3717,7455,3713,7444,3713,7440,3711,7435,3706,7434,3700,7434,3647,7439,3648,7443,3649,7447,3649,7451,3650,7459,3650,7459,3643,7447,3643,7441,3642,7434,3641,7434,3579,7413,3585,7413,3690xe" stroked="f" style="position:absolute;left:7392;top:3579;width:68;height:137">
              <v:path arrowok="t"/>
              <v:fill/>
            </v:shape>
            <v:shape coordorigin="7524,3613" coordsize="87,105" fillcolor="#363435" filled="t" path="m7540,3697l7539,3693,7537,3719,7549,3719,7553,3718,7560,3715,7566,3710,7576,3702,7576,3708,7577,3712,7582,3717,7588,3718,7596,3718,7603,3713,7612,3702,7612,3696,7607,3700,7604,3703,7600,3705,7595,3701,7595,3697,7594,3638,7594,3632,7592,3628,7590,3624,7587,3620,7583,3618,7577,3615,7570,3613,7549,3613,7540,3616,7534,3621,7527,3627,7524,3632,7524,3639,7525,3645,7531,3649,7536,3649,7542,3645,7543,3639,7543,3632,7543,3629,7547,3624,7553,3620,7564,3620,7568,3622,7575,3629,7576,3636,7576,3646,7576,3650,7554,3659,7555,3666,7558,3664,7565,3661,7576,3657,7576,3695,7567,3702,7560,3706,7550,3706,7546,3704,7540,3697xe" stroked="f" style="position:absolute;left:7524;top:3613;width:87;height:105">
              <v:path arrowok="t"/>
              <v:fill/>
            </v:shape>
            <v:shape coordorigin="7520,3659" coordsize="34,60" fillcolor="#363435" filled="t" path="m7523,3707l7527,3712,7532,3716,7537,3719,7539,3693,7539,3684,7540,3680,7545,3673,7549,3669,7555,3666,7554,3659,7539,3666,7532,3671,7527,3675,7524,3680,7522,3684,7520,3688,7520,3701,7523,3707xe" stroked="f" style="position:absolute;left:7520;top:3659;width:34;height:60">
              <v:path arrowok="t"/>
              <v:fill/>
            </v:shape>
            <v:shape coordorigin="7612,3616" coordsize="112,103" fillcolor="#363435" filled="t" path="m7722,3703l7719,3704,7713,3705,7708,3701,7707,3696,7707,3689,7707,3616,7673,3616,7673,3620,7679,3621,7684,3622,7686,3624,7689,3630,7689,3692,7683,3698,7679,3701,7671,3705,7664,3706,7659,3706,7656,3705,7649,3699,7647,3693,7647,3616,7612,3616,7612,3620,7618,3620,7623,3622,7628,3626,7629,3631,7629,3690,7630,3697,7632,3702,7633,3707,7636,3711,7640,3715,7644,3718,7649,3720,7660,3720,7665,3718,7669,3716,7674,3714,7680,3708,7689,3699,7689,3720,7694,3720,7724,3707,7722,3703xe" stroked="f" style="position:absolute;left:7612;top:3616;width:112;height:103">
              <v:path arrowok="t"/>
              <v:fill/>
            </v:shape>
            <v:shape coordorigin="7731,3561" coordsize="51,156" fillcolor="#363435" filled="t" path="m7761,3561l7731,3573,7733,3577,7736,3576,7742,3576,7746,3580,7747,3585,7748,3592,7748,3700,7747,3704,7746,3707,7742,3711,7737,3713,7733,3713,7733,3717,7782,3717,7782,3713,7777,3713,7773,3712,7768,3708,7766,3704,7766,3700,7766,3561,7761,3561xe" stroked="f" style="position:absolute;left:7731;top:3561;width:51;height:156">
              <v:path arrowok="t"/>
              <v:fill/>
            </v:shape>
            <v:shape coordorigin="4395,3809" coordsize="3391,452" fillcolor="#363435" filled="t" path="m5484,4213l5484,4209,5480,4209,5474,4207,5470,4204,5467,4199,5467,4195,5467,4141,5470,4135,5474,4130,5478,4125,5483,4124,5488,4128,5494,4132,5499,4132,5505,4127,5506,4122,5505,4116,5500,4111,5492,4110,5484,4110,5475,4117,5467,4132,5467,4110,5462,4110,5432,4122,5433,4126,5438,4124,5442,4124,5447,4128,5448,4133,5449,4140,5449,4196,5448,4201,5444,4206,5438,4209,5433,4209,5433,4213,5484,4213xe" stroked="f" style="position:absolute;left:4395;top:3809;width:3391;height:452">
              <v:path arrowok="t"/>
              <v:fill/>
            </v:shape>
            <v:shape coordorigin="4395,3809" coordsize="3391,452" fillcolor="#363435" filled="t" path="m5540,4210l5546,4213,5554,4203,5546,4197,5546,4137,5551,4133,5554,4130,5561,4126,5569,4125,5577,4110,5566,4110,5556,4116,5546,4130,5546,4057,5541,4057,5511,4069,5512,4074,5516,4072,5522,4072,5527,4076,5528,4081,5528,4088,5528,4203,5534,4207,5540,4210xe" stroked="f" style="position:absolute;left:4395;top:3809;width:3391;height:452">
              <v:path arrowok="t"/>
              <v:fill/>
            </v:shape>
            <v:shape coordorigin="4395,3809" coordsize="3391,452" fillcolor="#363435" filled="t" path="m5583,4204l5576,4208,5566,4208,5562,4207,5554,4203,5546,4213,5552,4215,5558,4216,5577,4216,5588,4211,5598,4202,5603,4197,5612,4180,5616,4159,5616,4144,5612,4132,5604,4123,5597,4114,5588,4110,5577,4110,5569,4125,5576,4125,5583,4129,5588,4136,5594,4142,5597,4152,5597,4179,5594,4190,5588,4197,5583,4204xe" stroked="f" style="position:absolute;left:4395;top:3809;width:3391;height:452">
              <v:path arrowok="t"/>
              <v:fill/>
            </v:shape>
            <v:shape coordorigin="4395,3809" coordsize="3391,452" fillcolor="#363435" filled="t" path="m5657,4078l5663,4079,5669,4078,5673,4074,5674,4068,5673,4063,5669,4058,5663,4057,5657,4058,5653,4063,5652,4068,5653,4074,5657,4078xe" stroked="f" style="position:absolute;left:4395;top:3809;width:3391;height:452">
              <v:path arrowok="t"/>
              <v:fill/>
            </v:shape>
            <v:shape coordorigin="4395,3809" coordsize="3391,452" fillcolor="#363435" filled="t" path="m5667,4110l5637,4122,5639,4126,5642,4125,5648,4124,5652,4128,5654,4134,5654,4141,5654,4196,5653,4201,5652,4203,5648,4207,5644,4209,5639,4209,5639,4213,5687,4213,5687,4209,5683,4209,5679,4208,5674,4205,5673,4201,5672,4196,5672,4110,5667,4110xe" stroked="f" style="position:absolute;left:4395;top:3809;width:3391;height:452">
              <v:path arrowok="t"/>
              <v:fill/>
            </v:shape>
            <v:shape coordorigin="4395,3809" coordsize="3391,452" fillcolor="#363435" filled="t" path="m5707,4167l5707,4181,5711,4193,5719,4202,5727,4211,5737,4216,5753,4216,5758,4215,5763,4212,5767,4210,5772,4206,5777,4201,5777,4216,5782,4216,5777,4142,5777,4194,5771,4200,5765,4204,5750,4204,5743,4200,5736,4192,5730,4184,5727,4173,5727,4144,5730,4133,5737,4125,5742,4119,5748,4116,5755,4110,5741,4110,5729,4116,5720,4127,5719,4129,5710,4147,5707,4167xe" stroked="f" style="position:absolute;left:4395;top:3809;width:3391;height:452">
              <v:path arrowok="t"/>
              <v:fill/>
            </v:shape>
            <v:shape coordorigin="4395,3809" coordsize="3391,452" fillcolor="#363435" filled="t" path="m5777,4118l5771,4112,5764,4110,5755,4110,5748,4116,5757,4116,5764,4119,5771,4125,5773,4129,5775,4133,5777,4137,5777,4142,5782,4216,5812,4203,5811,4199,5808,4201,5801,4201,5797,4197,5796,4192,5795,4185,5795,4057,5790,4057,5760,4069,5762,4074,5765,4072,5771,4072,5776,4076,5777,4081,5777,4088,5777,4118xe" stroked="f" style="position:absolute;left:4395;top:3809;width:3391;height:452">
              <v:path arrowok="t"/>
              <v:fill/>
            </v:shape>
            <v:shape coordorigin="4395,3809" coordsize="3391,452" fillcolor="#363435" filled="t" path="m5860,4110l5851,4110,5843,4112,5838,4118,5832,4123,5829,4130,5829,4145,5831,4150,5834,4154,5837,4159,5844,4163,5855,4169,5865,4174,5872,4178,5880,4185,5881,4189,5881,4198,5880,4202,5873,4208,5869,4209,5857,4209,5851,4207,5845,4201,5839,4196,5835,4189,5833,4178,5830,4178,5830,4214,5834,4212,5839,4211,5843,4213,5851,4215,5858,4216,5873,4216,5880,4213,5887,4207,5894,4202,5898,4194,5898,4174,5890,4164,5875,4157,5859,4149,5852,4146,5848,4143,5846,4140,5842,4133,5842,4129,5844,4123,5850,4117,5854,4116,5866,4116,5871,4118,5876,4122,5880,4126,5884,4133,5886,4144,5890,4144,5890,4110,5885,4113,5880,4114,5874,4112,5868,4110,5863,4110,5860,4110xe" stroked="f" style="position:absolute;left:4395;top:3809;width:3391;height:452">
              <v:path arrowok="t"/>
              <v:fill/>
            </v:shape>
            <v:shape coordorigin="4395,3809" coordsize="3391,452" fillcolor="#363435" filled="t" path="m6176,4129l6179,4122,6183,4117,6190,4117,6190,4112,6158,4112,6158,4117,6162,4117,6168,4119,6169,4124,6166,4132,6145,4187,6123,4129,6122,4125,6124,4119,6130,4117,6135,4117,6135,4112,6087,4112,6087,4117,6092,4117,6096,4118,6101,4123,6103,4127,6109,4142,6087,4189,6066,4132,6064,4128,6064,4123,6067,4117,6073,4117,6073,4112,6031,4112,6031,4117,6036,4117,6041,4121,6045,4126,6047,4132,6079,4216,6083,4216,6113,4152,6138,4216,6142,4216,6176,4129xe" stroked="f" style="position:absolute;left:4395;top:3809;width:3391;height:452">
              <v:path arrowok="t"/>
              <v:fill/>
            </v:shape>
            <v:shape coordorigin="4395,3809" coordsize="3391,452" fillcolor="#363435" filled="t" path="m6241,4203l6235,4192,6229,4182,6227,4169,6218,4198,6233,4211,6253,4216,6249,4208,6241,4203xe" stroked="f" style="position:absolute;left:4395;top:3809;width:3391;height:452">
              <v:path arrowok="t"/>
              <v:fill/>
            </v:shape>
            <v:shape coordorigin="4395,3809" coordsize="3391,452" fillcolor="#363435" filled="t" path="m6206,4164l6206,4176,6210,4188,6217,4198,6218,4198,6227,4169,6227,4145,6228,4138,6230,4132,6233,4126,6236,4122,6244,4118,6251,4117,6259,4117,6266,4120,6271,4127,6273,4130,6280,4147,6283,4169,6283,4183,6280,4193,6276,4199,6271,4205,6265,4208,6249,4208,6253,4216,6263,4216,6271,4213,6279,4209,6286,4204,6292,4197,6296,4188,6301,4179,6303,4170,6303,4148,6299,4137,6291,4127,6275,4114,6255,4110,6246,4110,6238,4112,6231,4116,6224,4120,6218,4127,6213,4136,6208,4145,6206,4154,6206,4164xe" stroked="f" style="position:absolute;left:4395;top:3809;width:3391;height:452">
              <v:path arrowok="t"/>
              <v:fill/>
            </v:shape>
            <v:shape coordorigin="4395,3809" coordsize="3391,452" fillcolor="#363435" filled="t" path="m6475,4196l6475,4138,6474,4131,6473,4127,6470,4121,6467,4116,6463,4114,6459,4111,6454,4110,6443,4110,6438,4111,6433,4114,6428,4116,6421,4122,6414,4131,6412,4124,6409,4119,6405,4115,6400,4111,6395,4110,6385,4110,6377,4112,6370,4116,6366,4119,6361,4124,6354,4131,6354,4110,6349,4110,6319,4122,6321,4126,6324,4125,6330,4124,6334,4128,6336,4134,6336,4141,6336,4196,6335,4201,6335,4203,6330,4207,6325,4209,6321,4209,6321,4213,6370,4213,6370,4209,6365,4209,6358,4206,6355,4201,6354,4197,6354,4136,6357,4132,6362,4129,6368,4126,6372,4123,6380,4122,6385,4122,6390,4125,6393,4129,6395,4133,6397,4139,6397,4196,6396,4201,6392,4207,6386,4209,6381,4209,6381,4213,6431,4213,6431,4209,6426,4209,6422,4208,6418,4206,6415,4201,6415,4197,6415,4142,6414,4138,6420,4131,6425,4128,6433,4124,6440,4123,6447,4123,6451,4125,6454,4130,6456,4133,6457,4139,6457,4196,6457,4201,6453,4206,6447,4209,6441,4209,6441,4213,6490,4213,6490,4209,6486,4209,6479,4206,6476,4201,6475,4196xe" stroked="f" style="position:absolute;left:4395;top:3809;width:3391;height:452">
              <v:path arrowok="t"/>
              <v:fill/>
            </v:shape>
            <v:shape coordorigin="4395,3809" coordsize="3391,452" fillcolor="#363435" filled="t" path="m7034,3919l7034,3933,7038,3945,7046,3954,7055,3963,7064,3968,7081,3968,7086,3967,7090,3964,7095,3962,7100,3958,7105,3953,7105,3968,7110,3968,7105,3894,7105,3946,7098,3952,7092,3956,7077,3956,7070,3952,7064,3944,7057,3936,7054,3925,7054,3895,7057,3884,7064,3877,7069,3871,7075,3868,7083,3861,7068,3861,7057,3867,7048,3879,7047,3881,7037,3899,7034,3919xe" stroked="f" style="position:absolute;left:4395;top:3809;width:3391;height:452">
              <v:path arrowok="t"/>
              <v:fill/>
            </v:shape>
            <v:shape coordorigin="4395,3809" coordsize="3391,452" fillcolor="#363435" filled="t" path="m7105,3870l7099,3864,7092,3861,7083,3861,7075,3868,7085,3868,7092,3871,7098,3876,7101,3881,7103,3885,7104,3889,7105,3894,7110,3968,7140,3955,7138,3951,7135,3953,7129,3953,7124,3949,7123,3944,7123,3937,7123,3809,7118,3809,7088,3821,7089,3825,7092,3824,7099,3824,7103,3828,7104,3833,7105,3840,7105,3870xe" stroked="f" style="position:absolute;left:4395;top:3809;width:3391;height:452">
              <v:path arrowok="t"/>
              <v:fill/>
            </v:shape>
            <v:shape coordorigin="4395,3809" coordsize="3391,452" fillcolor="#363435" filled="t" path="m7177,3876l7182,3872,7188,3869,7198,3869,7205,3873,7211,3878,7213,3882,7214,3885,7215,3890,7215,3896,7169,3896,7170,3888,7167,3876,7165,3877,7157,3894,7154,3916,7154,3932,7158,3944,7166,3954,7175,3963,7185,3968,7208,3968,7218,3964,7225,3955,7232,3947,7237,3938,7238,3928,7235,3926,7232,3935,7228,3941,7223,3944,7218,3948,7212,3950,7196,3950,7187,3946,7180,3937,7173,3929,7169,3917,7169,3902,7238,3902,7238,3890,7235,3880,7227,3873,7220,3865,7211,3861,7187,3861,7177,3876xe" stroked="f" style="position:absolute;left:4395;top:3809;width:3391;height:452">
              <v:path arrowok="t"/>
              <v:fill/>
            </v:shape>
            <v:shape coordorigin="4395,3809" coordsize="3391,452" fillcolor="#363435" filled="t" path="m7176,3866l7167,3876,7170,3888,7173,3881,7177,3876,7187,3861,7176,3866xe" stroked="f" style="position:absolute;left:4395;top:3809;width:3391;height:452">
              <v:path arrowok="t"/>
              <v:fill/>
            </v:shape>
            <v:shape coordorigin="4395,3809" coordsize="3391,452" fillcolor="#363435" filled="t" path="m7305,3965l7305,3961,7301,3961,7295,3959,7291,3956,7288,3951,7288,3947,7288,3893,7291,3886,7295,3881,7299,3877,7304,3876,7309,3880,7315,3884,7320,3884,7326,3879,7327,3874,7326,3868,7321,3863,7313,3861,7305,3861,7296,3869,7288,3884,7288,3861,7283,3861,7253,3874,7254,3878,7259,3876,7263,3876,7268,3880,7269,3885,7270,3892,7270,3948,7269,3953,7265,3958,7259,3961,7254,3961,7254,3965,7305,3965xe" stroked="f" style="position:absolute;left:4395;top:3809;width:3391;height:452">
              <v:path arrowok="t"/>
              <v:fill/>
            </v:shape>
            <v:shape coordorigin="4395,3809" coordsize="3391,452" fillcolor="#363435" filled="t" path="m7477,3945l7476,3941,7475,3967,7486,3967,7490,3966,7497,3963,7503,3958,7513,3950,7514,3956,7515,3960,7519,3965,7525,3967,7533,3967,7541,3961,7549,3950,7549,3944,7544,3948,7542,3951,7537,3953,7533,3949,7532,3945,7532,3886,7531,3880,7530,3877,7528,3872,7524,3868,7520,3866,7514,3863,7507,3861,7487,3861,7478,3864,7471,3869,7465,3875,7462,3880,7462,3887,7462,3893,7468,3897,7474,3897,7479,3893,7480,3887,7480,3880,7480,3877,7484,3872,7490,3868,7501,3868,7506,3870,7512,3878,7513,3884,7513,3894,7513,3898,7491,3907,7492,3914,7495,3912,7502,3909,7513,3905,7513,3943,7504,3950,7497,3954,7487,3954,7484,3952,7477,3945xe" stroked="f" style="position:absolute;left:4395;top:3809;width:3391;height:452">
              <v:path arrowok="t"/>
              <v:fill/>
            </v:shape>
            <v:shape coordorigin="4395,3809" coordsize="3391,452" fillcolor="#363435" filled="t" path="m7460,3955l7464,3960,7469,3964,7475,3967,7476,3941,7476,3932,7477,3928,7482,3921,7486,3917,7492,3914,7491,3907,7477,3914,7469,3919,7464,3923,7461,3928,7459,3932,7458,3936,7458,3949,7460,3955xe" stroked="f" style="position:absolute;left:4395;top:3809;width:3391;height:452">
              <v:path arrowok="t"/>
              <v:fill/>
            </v:shape>
            <v:shape coordorigin="4395,3809" coordsize="3391,452" fillcolor="#363435" filled="t" path="m7587,3861l7557,3874,7559,3878,7562,3877,7568,3876,7573,3880,7574,3886,7574,3893,7574,3949,7573,3954,7571,3957,7566,3961,7559,3961,7559,3965,7608,3965,7608,3961,7603,3961,7596,3958,7592,3953,7592,3949,7592,3889,7601,3879,7609,3875,7623,3875,7627,3877,7630,3881,7632,3885,7633,3892,7633,3948,7633,3952,7629,3959,7624,3961,7617,3961,7617,3965,7667,3965,7667,3961,7662,3961,7659,3960,7654,3957,7652,3953,7651,3948,7651,3890,7651,3884,7649,3879,7647,3873,7644,3868,7636,3863,7631,3861,7615,3861,7604,3869,7592,3883,7592,3861,7587,3861xe" stroked="f" style="position:absolute;left:4395;top:3809;width:3391;height:452">
              <v:path arrowok="t"/>
              <v:fill/>
            </v:shape>
            <v:shape coordorigin="4395,3809" coordsize="3391,452" fillcolor="#363435" filled="t" path="m7682,3919l7682,3933,7686,3945,7694,3954,7702,3963,7712,3968,7728,3968,7733,3967,7738,3964,7742,3962,7747,3958,7752,3953,7752,3968,7757,3968,7752,3894,7752,3946,7746,3952,7739,3956,7725,3956,7718,3952,7711,3944,7705,3936,7702,3925,7702,3895,7705,3884,7712,3877,7717,3871,7722,3868,7730,3861,7716,3861,7704,3867,7695,3879,7694,3881,7685,3899,7682,3919xe" stroked="f" style="position:absolute;left:4395;top:3809;width:3391;height:452">
              <v:path arrowok="t"/>
              <v:fill/>
            </v:shape>
            <v:shape coordorigin="4395,3809" coordsize="3391,452" fillcolor="#363435" filled="t" path="m7752,3870l7746,3864,7739,3861,7730,3861,7722,3868,7732,3868,7739,3871,7746,3876,7748,3881,7750,3885,7752,3889,7752,3894,7757,3968,7787,3955,7786,3951,7782,3953,7776,3953,7771,3949,7770,3944,7770,3937,7770,3809,7765,3809,7735,3821,7737,3825,7740,3824,7746,3824,7751,3828,7752,3833,7752,3840,7752,3870xe" stroked="f" style="position:absolute;left:4395;top:3809;width:3391;height:452">
              <v:path arrowok="t"/>
              <v:fill/>
            </v:shape>
            <v:shape coordorigin="4395,3809" coordsize="3391,452" fillcolor="#363435" filled="t" path="m4430,4120l4453,4120,4453,4112,4430,4112,4430,4080,4426,4080,4423,4087,4421,4092,4419,4095,4416,4100,4412,4105,4408,4108,4404,4112,4400,4115,4395,4116,4395,4120,4411,4120,4411,4195,4412,4200,4414,4204,4418,4210,4424,4213,4431,4214,4436,4214,4440,4213,4445,4209,4450,4205,4453,4200,4456,4193,4452,4193,4449,4198,4444,4201,4439,4202,4434,4201,4430,4196,4430,4192,4430,4120xe" stroked="f" style="position:absolute;left:4395;top:3809;width:3391;height:452">
              <v:path arrowok="t"/>
              <v:fill/>
            </v:shape>
            <v:shape coordorigin="4395,3809" coordsize="3391,452" fillcolor="#363435" filled="t" path="m4494,4057l4464,4069,4465,4074,4469,4072,4475,4072,4479,4076,4480,4081,4481,4088,4481,4196,4480,4201,4479,4203,4476,4207,4470,4209,4465,4209,4465,4213,4515,4213,4515,4209,4510,4209,4506,4208,4502,4206,4499,4201,4499,4197,4499,4137,4504,4131,4509,4128,4513,4126,4520,4123,4527,4123,4533,4125,4537,4130,4539,4137,4540,4144,4540,4196,4540,4200,4536,4207,4531,4209,4524,4209,4524,4213,4573,4213,4573,4209,4568,4209,4565,4208,4560,4205,4559,4201,4558,4197,4558,4142,4557,4134,4556,4129,4554,4122,4551,4117,4547,4114,4543,4111,4538,4110,4528,4110,4523,4111,4518,4113,4513,4116,4507,4122,4499,4130,4499,4057,4494,4057xe" stroked="f" style="position:absolute;left:4395;top:3809;width:3391;height:452">
              <v:path arrowok="t"/>
              <v:fill/>
            </v:shape>
            <v:shape coordorigin="4395,3809" coordsize="3391,452" fillcolor="#363435" filled="t" path="m4613,4124l4618,4120,4623,4117,4633,4117,4641,4121,4647,4126,4649,4131,4650,4133,4651,4138,4651,4144,4605,4144,4606,4136,4603,4124,4601,4125,4592,4142,4589,4164,4589,4180,4594,4192,4602,4202,4611,4211,4621,4216,4644,4216,4653,4212,4661,4203,4668,4195,4673,4186,4674,4176,4671,4174,4667,4183,4663,4189,4658,4192,4654,4196,4648,4198,4632,4198,4623,4194,4616,4185,4608,4177,4605,4165,4605,4150,4674,4150,4674,4138,4670,4128,4663,4121,4656,4113,4647,4110,4622,4110,4613,4124xe" stroked="f" style="position:absolute;left:4395;top:3809;width:3391;height:452">
              <v:path arrowok="t"/>
              <v:fill/>
            </v:shape>
            <v:shape coordorigin="4395,3809" coordsize="3391,452" fillcolor="#363435" filled="t" path="m4611,4114l4603,4124,4606,4136,4608,4129,4613,4124,4622,4110,4611,4114xe" stroked="f" style="position:absolute;left:4395;top:3809;width:3391;height:452">
              <v:path arrowok="t"/>
              <v:fill/>
            </v:shape>
            <v:shape coordorigin="4395,3809" coordsize="3391,452" fillcolor="#363435" filled="t" path="m4741,4213l4741,4209,4737,4209,4731,4207,4727,4204,4724,4199,4724,4195,4724,4141,4727,4135,4731,4130,4735,4125,4740,4124,4745,4128,4751,4132,4756,4132,4762,4127,4763,4122,4762,4116,4757,4111,4749,4110,4741,4110,4732,4117,4724,4132,4724,4110,4719,4110,4689,4122,4690,4126,4695,4124,4699,4124,4704,4128,4705,4133,4706,4140,4706,4196,4705,4201,4701,4206,4695,4209,4690,4209,4690,4213,4741,4213xe" stroked="f" style="position:absolute;left:4395;top:3809;width:3391;height:452">
              <v:path arrowok="t"/>
              <v:fill/>
            </v:shape>
            <v:shape coordorigin="4395,3809" coordsize="3391,452" fillcolor="#363435" filled="t" path="m4801,4124l4806,4120,4811,4117,4821,4117,4828,4121,4835,4126,4836,4131,4838,4133,4838,4138,4839,4144,4792,4144,4793,4136,4790,4124,4789,4125,4780,4142,4777,4164,4777,4180,4781,4192,4790,4202,4798,4211,4809,4216,4832,4216,4841,4212,4848,4203,4856,4195,4860,4186,4862,4176,4858,4174,4855,4183,4851,4189,4846,4192,4841,4196,4835,4198,4819,4198,4811,4194,4803,4185,4796,4177,4792,4165,4792,4150,4862,4150,4862,4138,4858,4128,4851,4121,4844,4113,4834,4110,4810,4110,4801,4124xe" stroked="f" style="position:absolute;left:4395;top:3809;width:3391;height:452">
              <v:path arrowok="t"/>
              <v:fill/>
            </v:shape>
            <v:shape coordorigin="4395,3809" coordsize="3391,452" fillcolor="#363435" filled="t" path="m4799,4114l4790,4124,4793,4136,4796,4129,4801,4124,4810,4110,4799,4114xe" stroked="f" style="position:absolute;left:4395;top:3809;width:3391;height:452">
              <v:path arrowok="t"/>
              <v:fill/>
            </v:shape>
            <v:shape coordorigin="4395,3809" coordsize="3391,452" fillcolor="#363435" filled="t" path="m4904,4210l4910,4213,4917,4203,4909,4197,4909,4137,4914,4133,4918,4130,4924,4126,4932,4125,4941,4110,4929,4110,4919,4116,4909,4130,4909,4057,4904,4057,4874,4069,4876,4074,4879,4072,4885,4072,4890,4076,4891,4081,4891,4088,4891,4203,4897,4207,4904,4210xe" stroked="f" style="position:absolute;left:4395;top:3809;width:3391;height:452">
              <v:path arrowok="t"/>
              <v:fill/>
            </v:shape>
            <v:shape coordorigin="4395,3809" coordsize="3391,452" fillcolor="#363435" filled="t" path="m4946,4204l4940,4208,4929,4208,4925,4207,4917,4203,4910,4213,4916,4215,4922,4216,4940,4216,4951,4211,4961,4202,4966,4197,4976,4180,4979,4159,4979,4144,4975,4132,4968,4123,4960,4114,4951,4110,4941,4110,4932,4125,4939,4125,4946,4129,4952,4136,4957,4142,4960,4152,4960,4179,4957,4190,4952,4197,4946,4204xe" stroked="f" style="position:absolute;left:4395;top:3809;width:3391;height:452">
              <v:path arrowok="t"/>
              <v:fill/>
            </v:shape>
            <v:shape coordorigin="4395,3809" coordsize="3391,452" fillcolor="#363435" filled="t" path="m5000,4246l5000,4252,5004,4257,5010,4261,5021,4261,5027,4259,5033,4254,5040,4249,5045,4242,5049,4232,5089,4132,5091,4127,5095,4121,5099,4117,5104,4117,5104,4112,5072,4112,5072,4117,5077,4117,5082,4121,5082,4125,5080,4131,5058,4187,5033,4136,5031,4131,5029,4124,5032,4119,5036,4117,5042,4117,5042,4112,4995,4112,4995,4117,5001,4118,5005,4122,5010,4128,5013,4133,5049,4209,5042,4226,5039,4233,5036,4237,5031,4242,5026,4243,5021,4241,5017,4240,5014,4239,5008,4239,5003,4242,5000,4246xe" stroked="f" style="position:absolute;left:4395;top:3809;width:3391;height:452">
              <v:path arrowok="t"/>
              <v:fill/>
            </v:shape>
            <v:shape coordorigin="4395,3809" coordsize="3391,452" fillcolor="#363435" filled="t" path="m5276,4112l5276,4090,5277,4080,5279,4073,5283,4068,5288,4065,5294,4065,5299,4068,5304,4072,5309,4079,5315,4084,5321,4085,5327,4080,5327,4076,5327,4072,5325,4068,5321,4065,5315,4060,5308,4058,5292,4058,5284,4060,5278,4064,5271,4068,5266,4074,5263,4081,5260,4088,5258,4096,5258,4112,5239,4112,5239,4120,5258,4120,5258,4194,5258,4198,5257,4201,5254,4205,5249,4208,5244,4209,5239,4209,5239,4213,5299,4213,5299,4209,5286,4209,5282,4207,5277,4202,5276,4196,5276,4120,5302,4120,5302,4112,5276,4112xe" stroked="f" style="position:absolute;left:4395;top:3809;width:3391;height:452">
              <v:path arrowok="t"/>
              <v:fill/>
            </v:shape>
            <v:shape coordorigin="4395,3809" coordsize="3391,452" fillcolor="#363435" filled="t" path="m5354,4203l5348,4192,5343,4182,5340,4169,5331,4198,5346,4211,5367,4216,5362,4208,5354,4203xe" stroked="f" style="position:absolute;left:4395;top:3809;width:3391;height:452">
              <v:path arrowok="t"/>
              <v:fill/>
            </v:shape>
            <v:shape coordorigin="4395,3809" coordsize="3391,452" fillcolor="#363435" filled="t" path="m5319,4164l5319,4176,5323,4188,5331,4198,5331,4198,5340,4169,5340,4145,5341,4138,5343,4132,5346,4126,5349,4122,5357,4118,5364,4117,5372,4117,5379,4120,5384,4127,5386,4130,5393,4147,5396,4169,5396,4183,5393,4193,5389,4199,5384,4205,5378,4208,5362,4208,5367,4216,5376,4216,5384,4213,5392,4209,5399,4204,5405,4197,5410,4188,5414,4179,5416,4170,5416,4148,5412,4137,5404,4127,5388,4114,5368,4110,5359,4110,5352,4112,5344,4116,5337,4120,5331,4127,5326,4136,5322,4145,5319,4154,5319,4164xe" stroked="f" style="position:absolute;left:4395;top:3809;width:3391;height:452">
              <v:path arrowok="t"/>
              <v:fill/>
            </v:shape>
            <v:shape coordorigin="4401,4057" coordsize="3377,407" fillcolor="#363435" filled="t" path="m5046,4373l5051,4368,5056,4365,5066,4365,5074,4369,5080,4375,5082,4379,5083,4381,5084,4386,5084,4392,5038,4392,5039,4384,5035,4372,5034,4374,5025,4390,5022,4412,5022,4428,5027,4440,5035,4450,5044,4459,5054,4464,5077,4464,5086,4460,5094,4452,5101,4443,5105,4434,5107,4424,5104,4422,5100,4431,5096,4437,5091,4441,5086,4444,5081,4446,5064,4446,5056,4442,5049,4433,5041,4425,5038,4413,5038,4398,5107,4398,5107,4386,5103,4376,5096,4369,5089,4361,5080,4358,5055,4358,5046,4373xe" stroked="f" style="position:absolute;left:4401;top:4057;width:3377;height:407">
              <v:path arrowok="t"/>
              <v:fill/>
            </v:shape>
            <v:shape coordorigin="4401,4057" coordsize="3377,407" fillcolor="#363435" filled="t" path="m5044,4362l5035,4372,5039,4384,5041,4377,5046,4373,5055,4358,5044,4362xe" stroked="f" style="position:absolute;left:4401;top:4057;width:3377;height:407">
              <v:path arrowok="t"/>
              <v:fill/>
            </v:shape>
            <v:shape coordorigin="4401,4057" coordsize="3377,407" fillcolor="#363435" filled="t" path="m5145,4358l5115,4370,5116,4374,5119,4373,5126,4372,5130,4377,5131,4382,5132,4389,5132,4446,5131,4450,5129,4453,5124,4457,5116,4457,5116,4461,5166,4461,5166,4457,5161,4457,5153,4454,5150,4449,5150,4445,5150,4385,5158,4376,5167,4371,5181,4371,5185,4373,5187,4377,5190,4381,5191,4388,5191,4444,5190,4449,5187,4455,5181,4457,5175,4457,5175,4461,5224,4461,5224,4457,5219,4457,5216,4456,5211,4453,5210,4449,5209,4445,5209,4386,5208,4380,5207,4375,5204,4369,5201,4364,5193,4359,5189,4358,5173,4358,5161,4365,5150,4379,5150,4358,5145,4358xe" stroked="f" style="position:absolute;left:4401;top:4057;width:3377;height:407">
              <v:path arrowok="t"/>
              <v:fill/>
            </v:shape>
            <v:shape coordorigin="4401,4057" coordsize="3377,407" fillcolor="#363435" filled="t" path="m5301,4326l5306,4327,5312,4326,5316,4322,5318,4316,5316,4311,5312,4306,5306,4305,5301,4306,5296,4311,5295,4316,5296,4322,5301,4326xe" stroked="f" style="position:absolute;left:4401;top:4057;width:3377;height:407">
              <v:path arrowok="t"/>
              <v:fill/>
            </v:shape>
            <v:shape coordorigin="4401,4057" coordsize="3377,407" fillcolor="#363435" filled="t" path="m5311,4358l5281,4370,5282,4374,5285,4373,5291,4372,5296,4376,5297,4382,5297,4389,5297,4444,5297,4449,5296,4451,5292,4455,5287,4457,5282,4457,5282,4461,5331,4461,5331,4457,5326,4457,5323,4456,5318,4453,5316,4449,5315,4445,5315,4358,5311,4358xe" stroked="f" style="position:absolute;left:4401;top:4057;width:3377;height:407">
              <v:path arrowok="t"/>
              <v:fill/>
            </v:shape>
            <v:shape coordorigin="4401,4057" coordsize="3377,407" fillcolor="#363435" filled="t" path="m5368,4358l5337,4370,5339,4374,5342,4373,5348,4372,5353,4377,5354,4382,5354,4389,5354,4446,5353,4450,5352,4453,5346,4457,5339,4457,5339,4461,5389,4461,5389,4457,5383,4457,5376,4454,5373,4449,5372,4445,5372,4385,5381,4376,5389,4371,5404,4371,5408,4373,5410,4377,5412,4381,5414,4388,5414,4444,5413,4449,5409,4455,5404,4457,5397,4457,5397,4461,5447,4461,5447,4457,5442,4457,5439,4456,5434,4453,5432,4449,5432,4445,5432,4386,5431,4380,5429,4375,5427,4369,5424,4364,5416,4359,5411,4358,5395,4358,5384,4365,5372,4379,5372,4358,5368,4358xe" stroked="f" style="position:absolute;left:4401;top:4057;width:3377;height:407">
              <v:path arrowok="t"/>
              <v:fill/>
            </v:shape>
            <v:shape coordorigin="4401,4057" coordsize="3377,407" fillcolor="#363435" filled="t" path="m5533,4368l5556,4368,5556,4361,5533,4361,5533,4328,5529,4328,5526,4335,5524,4340,5522,4343,5519,4348,5515,4353,5511,4356,5507,4360,5503,4363,5499,4364,5499,4368,5515,4368,5515,4443,5515,4448,5517,4452,5521,4458,5527,4462,5534,4462,5539,4462,5544,4461,5548,4457,5553,4453,5557,4448,5559,4441,5555,4441,5552,4446,5547,4449,5543,4450,5537,4449,5534,4444,5533,4440,5533,4368xe" stroked="f" style="position:absolute;left:4401;top:4057;width:3377;height:407">
              <v:path arrowok="t"/>
              <v:fill/>
            </v:shape>
            <v:shape coordorigin="4401,4057" coordsize="3377,407" fillcolor="#363435" filled="t" path="m7709,4191l7709,4185,7709,4207,7716,4212,7723,4215,7727,4216,7745,4216,7755,4211,7764,4202,7767,4198,7776,4180,7779,4159,7779,4144,7774,4131,7766,4121,7759,4113,7751,4110,7735,4110,7730,4111,7724,4115,7719,4118,7714,4125,7709,4133,7709,4140,7715,4133,7719,4129,7725,4126,7732,4125,7739,4125,7744,4128,7749,4134,7756,4142,7759,4154,7759,4183,7756,4193,7750,4201,7746,4206,7740,4209,7726,4209,7721,4208,7717,4204,7711,4197,7710,4193,7709,4191xe" stroked="f" style="position:absolute;left:4401;top:4057;width:3377;height:407">
              <v:path arrowok="t"/>
              <v:fill/>
            </v:shape>
            <v:shape coordorigin="4401,4057" coordsize="3377,407" fillcolor="#363435" filled="t" path="m6526,4193l6524,4189,6523,4215,6534,4215,6538,4214,6545,4211,6551,4206,6562,4198,6562,4204,6563,4208,6567,4213,6574,4215,6581,4215,6589,4209,6597,4198,6597,4192,6593,4196,6590,4199,6585,4201,6581,4197,6580,4193,6580,4134,6579,4128,6578,4125,6576,4120,6573,4116,6568,4114,6563,4111,6555,4110,6535,4110,6526,4112,6519,4117,6513,4123,6510,4129,6510,4135,6511,4141,6516,4145,6522,4145,6528,4141,6528,4135,6528,4129,6528,4125,6532,4120,6539,4116,6549,4116,6554,4118,6560,4126,6562,4132,6562,4142,6561,4146,6540,4155,6540,4162,6544,4161,6551,4157,6562,4153,6562,4191,6553,4198,6545,4202,6536,4202,6532,4200,6526,4193xe" stroked="f" style="position:absolute;left:4401;top:4057;width:3377;height:407">
              <v:path arrowok="t"/>
              <v:fill/>
            </v:shape>
            <v:shape coordorigin="4401,4057" coordsize="3377,407" fillcolor="#363435" filled="t" path="m6508,4203l6513,4208,6517,4212,6523,4215,6524,4189,6524,4180,6525,4176,6530,4169,6535,4166,6540,4162,6540,4155,6525,4162,6517,4167,6512,4171,6509,4176,6507,4180,6506,4184,6506,4197,6508,4203xe" stroked="f" style="position:absolute;left:4401;top:4057;width:3377;height:407">
              <v:path arrowok="t"/>
              <v:fill/>
            </v:shape>
            <v:shape coordorigin="4401,4057" coordsize="3377,407" fillcolor="#363435" filled="t" path="m6636,4110l6606,4122,6607,4126,6610,4125,6617,4124,6621,4128,6622,4134,6622,4141,6622,4197,6622,4202,6620,4205,6615,4209,6607,4209,6607,4213,6657,4213,6657,4209,6652,4209,6644,4206,6641,4201,6641,4197,6641,4137,6649,4128,6658,4123,6672,4123,6676,4125,6678,4129,6681,4133,6682,4140,6682,4196,6681,4200,6678,4207,6672,4209,6666,4209,6666,4213,6715,4213,6715,4209,6710,4209,6707,4208,6702,4205,6701,4201,6700,4197,6700,4138,6699,4132,6698,4127,6695,4121,6692,4116,6684,4111,6680,4110,6664,4110,6652,4117,6641,4131,6641,4110,6636,4110xe" stroked="f" style="position:absolute;left:4401;top:4057;width:3377;height:407">
              <v:path arrowok="t"/>
              <v:fill/>
            </v:shape>
            <v:shape coordorigin="4401,4057" coordsize="3377,407" fillcolor="#363435" filled="t" path="m6732,4154l6732,4171,6789,4171,6789,4154,6732,4154xe" stroked="f" style="position:absolute;left:4401;top:4057;width:3377;height:407">
              <v:path arrowok="t"/>
              <v:fill/>
            </v:shape>
            <v:shape coordorigin="4401,4057" coordsize="3377,407" fillcolor="#363435" filled="t" path="m6841,4057l6811,4069,6813,4074,6816,4072,6822,4072,6827,4076,6828,4081,6828,4088,6828,4196,6828,4201,6827,4203,6823,4207,6818,4209,6813,4209,6813,4213,6862,4213,6862,4209,6857,4209,6854,4208,6848,4205,6847,4201,6846,4196,6846,4057,6841,4057xe" stroked="f" style="position:absolute;left:4401;top:4057;width:3377;height:407">
              <v:path arrowok="t"/>
              <v:fill/>
            </v:shape>
            <v:shape coordorigin="4401,4057" coordsize="3377,407" fillcolor="#363435" filled="t" path="m6906,4124l6910,4120,6916,4117,6926,4117,6933,4121,6940,4126,6941,4131,6943,4133,6943,4138,6944,4144,6897,4144,6898,4136,6895,4124,6894,4125,6885,4142,6882,4164,6882,4180,6886,4192,6895,4202,6903,4211,6914,4216,6937,4216,6946,4212,6953,4203,6961,4195,6965,4186,6967,4176,6963,4174,6960,4183,6956,4189,6951,4192,6946,4196,6940,4198,6924,4198,6915,4194,6908,4185,6901,4177,6897,4165,6897,4150,6967,4150,6967,4138,6963,4128,6956,4121,6948,4113,6939,4110,6915,4110,6906,4124xe" stroked="f" style="position:absolute;left:4401;top:4057;width:3377;height:407">
              <v:path arrowok="t"/>
              <v:fill/>
            </v:shape>
            <v:shape coordorigin="4401,4057" coordsize="3377,407" fillcolor="#363435" filled="t" path="m6904,4114l6895,4124,6898,4136,6901,4129,6906,4124,6915,4110,6904,4114xe" stroked="f" style="position:absolute;left:4401;top:4057;width:3377;height:407">
              <v:path arrowok="t"/>
              <v:fill/>
            </v:shape>
            <v:shape coordorigin="4401,4057" coordsize="3377,407" fillcolor="#363435" filled="t" path="m7007,4193l7006,4189,7005,4215,7016,4215,7020,4214,7027,4211,7033,4206,7043,4198,7043,4204,7045,4208,7049,4213,7055,4215,7063,4215,7071,4209,7079,4198,7079,4192,7074,4196,7071,4199,7067,4201,7062,4197,7062,4193,7062,4134,7061,4128,7060,4125,7057,4120,7054,4116,7050,4114,7044,4111,7037,4110,7016,4110,7007,4112,7001,4117,6995,4123,6991,4129,6991,4135,6992,4141,6998,4145,7003,4145,7009,4141,7010,4135,7010,4129,7010,4125,7014,4120,7020,4116,7031,4116,7035,4118,7042,4126,7043,4132,7043,4142,7043,4146,7021,4155,7022,4162,7025,4161,7032,4157,7043,4153,7043,4191,7034,4198,7027,4202,7017,4202,7014,4200,7007,4193xe" stroked="f" style="position:absolute;left:4401;top:4057;width:3377;height:407">
              <v:path arrowok="t"/>
              <v:fill/>
            </v:shape>
            <v:shape coordorigin="4401,4057" coordsize="3377,407" fillcolor="#363435" filled="t" path="m6990,4203l6994,4208,6999,4212,7005,4215,7006,4189,7006,4180,7007,4176,7012,4169,7016,4166,7022,4162,7021,4155,7006,4162,6999,4167,6994,4171,6991,4176,6989,4180,6988,4184,6988,4197,6990,4203xe" stroked="f" style="position:absolute;left:4401;top:4057;width:3377;height:407">
              <v:path arrowok="t"/>
              <v:fill/>
            </v:shape>
            <v:shape coordorigin="4401,4057" coordsize="3377,407" fillcolor="#363435" filled="t" path="m7093,4167l7093,4181,7097,4193,7106,4202,7114,4211,7123,4216,7140,4216,7145,4215,7149,4212,7154,4210,7159,4206,7164,4201,7164,4216,7169,4216,7164,4142,7164,4194,7157,4200,7151,4204,7137,4204,7129,4200,7123,4192,7117,4184,7113,4173,7113,4144,7117,4133,7123,4125,7128,4119,7134,4116,7142,4110,7128,4110,7116,4116,7107,4127,7106,4129,7096,4147,7093,4167xe" stroked="f" style="position:absolute;left:4401;top:4057;width:3377;height:407">
              <v:path arrowok="t"/>
              <v:fill/>
            </v:shape>
            <v:shape coordorigin="4401,4057" coordsize="3377,407" fillcolor="#363435" filled="t" path="m7164,4118l7158,4112,7151,4110,7142,4110,7134,4116,7144,4116,7151,4119,7158,4125,7160,4129,7162,4133,7163,4137,7164,4142,7169,4216,7199,4203,7197,4199,7194,4201,7188,4201,7183,4197,7182,4192,7182,4185,7182,4057,7177,4057,7147,4069,7148,4074,7151,4072,7158,4072,7162,4076,7163,4081,7164,4088,7164,4118xe" stroked="f" style="position:absolute;left:4401;top:4057;width:3377;height:407">
              <v:path arrowok="t"/>
              <v:fill/>
            </v:shape>
            <v:shape coordorigin="4401,4057" coordsize="3377,407" fillcolor="#363435" filled="t" path="m7237,4124l7242,4120,7247,4117,7257,4117,7264,4121,7271,4126,7273,4131,7274,4133,7274,4138,7275,4144,7229,4144,7229,4136,7226,4124,7225,4125,7216,4142,7213,4164,7213,4180,7217,4192,7226,4202,7234,4211,7245,4216,7268,4216,7277,4212,7284,4203,7292,4195,7296,4186,7298,4176,7294,4174,7291,4183,7287,4189,7282,4192,7277,4196,7272,4198,7255,4198,7247,4194,7239,4185,7232,4177,7228,4165,7229,4150,7298,4150,7298,4138,7294,4128,7287,4121,7280,4113,7270,4110,7246,4110,7237,4124xe" stroked="f" style="position:absolute;left:4401;top:4057;width:3377;height:407">
              <v:path arrowok="t"/>
              <v:fill/>
            </v:shape>
            <v:shape coordorigin="4401,4057" coordsize="3377,407" fillcolor="#363435" filled="t" path="m7235,4114l7226,4124,7229,4136,7232,4129,7237,4124,7246,4110,7235,4114xe" stroked="f" style="position:absolute;left:4401;top:4057;width:3377;height:407">
              <v:path arrowok="t"/>
              <v:fill/>
            </v:shape>
            <v:shape coordorigin="4401,4057" coordsize="3377,407" fillcolor="#363435" filled="t" path="m7365,4213l7365,4209,7360,4209,7355,4207,7351,4204,7348,4199,7347,4195,7347,4141,7351,4135,7354,4130,7359,4125,7363,4124,7369,4128,7375,4132,7380,4132,7386,4127,7387,4122,7386,4116,7380,4111,7373,4110,7364,4110,7356,4117,7347,4132,7347,4110,7343,4110,7313,4122,7314,4126,7319,4124,7323,4124,7328,4128,7329,4133,7329,4140,7329,4196,7329,4201,7325,4206,7319,4209,7314,4209,7314,4213,7365,4213xe" stroked="f" style="position:absolute;left:4401;top:4057;width:3377;height:407">
              <v:path arrowok="t"/>
              <v:fill/>
            </v:shape>
            <v:shape coordorigin="4401,4057" coordsize="3377,407" fillcolor="#363435" filled="t" path="m7434,4110l7425,4110,7417,4112,7412,4118,7406,4123,7403,4130,7403,4145,7405,4150,7408,4154,7411,4159,7418,4163,7429,4169,7440,4174,7447,4178,7454,4185,7456,4189,7456,4198,7454,4202,7448,4208,7443,4209,7431,4209,7425,4207,7419,4201,7413,4196,7409,4189,7407,4178,7404,4178,7404,4214,7408,4212,7413,4211,7417,4213,7425,4215,7432,4216,7447,4216,7454,4213,7461,4207,7468,4202,7472,4194,7472,4174,7464,4164,7449,4157,7433,4149,7427,4146,7422,4143,7420,4140,7416,4133,7416,4129,7418,4123,7424,4117,7428,4116,7440,4116,7446,4118,7450,4122,7454,4126,7458,4133,7460,4144,7464,4144,7464,4110,7459,4113,7454,4114,7448,4112,7442,4110,7438,4110,7434,4110xe" stroked="f" style="position:absolute;left:4401;top:4057;width:3377;height:407">
              <v:path arrowok="t"/>
              <v:fill/>
            </v:shape>
            <v:shape coordorigin="4401,4057" coordsize="3377,407" fillcolor="#363435" filled="t" path="m7518,4057l7488,4069,7489,4074,7493,4072,7499,4072,7503,4076,7504,4081,7505,4088,7505,4196,7504,4201,7503,4203,7500,4207,7494,4209,7489,4209,7489,4213,7539,4213,7539,4209,7534,4209,7530,4208,7526,4206,7523,4201,7523,4197,7523,4137,7528,4131,7533,4128,7537,4126,7544,4123,7551,4123,7557,4125,7561,4130,7563,4137,7564,4144,7564,4196,7564,4200,7560,4207,7555,4209,7548,4209,7548,4213,7597,4213,7597,4209,7592,4209,7589,4208,7584,4205,7583,4201,7582,4197,7582,4142,7581,4134,7580,4129,7578,4122,7575,4117,7571,4114,7567,4111,7562,4110,7552,4110,7547,4111,7542,4113,7537,4116,7531,4122,7523,4130,7523,4057,7518,4057xe" stroked="f" style="position:absolute;left:4401;top:4057;width:3377;height:407">
              <v:path arrowok="t"/>
              <v:fill/>
            </v:shape>
            <v:shape coordorigin="4401,4057" coordsize="3377,407" fillcolor="#363435" filled="t" path="m7632,4078l7638,4079,7643,4078,7648,4074,7649,4068,7648,4063,7643,4058,7638,4057,7632,4058,7628,4063,7627,4068,7628,4074,7632,4078xe" stroked="f" style="position:absolute;left:4401;top:4057;width:3377;height:407">
              <v:path arrowok="t"/>
              <v:fill/>
            </v:shape>
            <v:shape coordorigin="4401,4057" coordsize="3377,407" fillcolor="#363435" filled="t" path="m7642,4110l7612,4122,7613,4126,7616,4125,7623,4124,7627,4128,7628,4134,7629,4141,7629,4196,7628,4201,7627,4203,7623,4207,7618,4209,7613,4209,7613,4213,7662,4213,7662,4209,7657,4209,7654,4208,7649,4205,7647,4201,7647,4196,7647,4110,7642,4110xe" stroked="f" style="position:absolute;left:4401;top:4057;width:3377;height:407">
              <v:path arrowok="t"/>
              <v:fill/>
            </v:shape>
            <v:shape coordorigin="4401,4057" coordsize="3377,407" fillcolor="#363435" filled="t" path="m7705,4110l7674,4122,7678,4125,7684,4124,7688,4127,7690,4131,7691,4135,7691,4244,7690,4249,7686,4254,7680,4257,7673,4257,7673,4261,7726,4261,7726,4257,7720,4257,7717,4256,7712,4254,7709,4249,7709,4244,7709,4110,7705,4110xe" stroked="f" style="position:absolute;left:4401;top:4057;width:3377;height:407">
              <v:path arrowok="t"/>
              <v:fill/>
            </v:shape>
            <v:shape coordorigin="4401,4057" coordsize="3377,407" fillcolor="#363435" filled="t" path="m4436,4451l4430,4440,4424,4430,4421,4417,4413,4446,4428,4459,4448,4464,4444,4456,4436,4451xe" stroked="f" style="position:absolute;left:4401;top:4057;width:3377;height:407">
              <v:path arrowok="t"/>
              <v:fill/>
            </v:shape>
            <v:shape coordorigin="4401,4057" coordsize="3377,407" fillcolor="#363435" filled="t" path="m4401,4412l4401,4424,4405,4436,4412,4446,4413,4446,4421,4417,4421,4393,4423,4386,4425,4380,4427,4375,4431,4371,4438,4366,4446,4365,4454,4365,4461,4368,4466,4375,4468,4378,4475,4395,4477,4417,4477,4431,4475,4441,4471,4447,4466,4453,4460,4456,4444,4456,4448,4464,4458,4464,4466,4462,4474,4457,4481,4452,4487,4445,4491,4436,4496,4427,4498,4418,4498,4396,4494,4385,4486,4375,4470,4362,4450,4358,4441,4358,4433,4360,4426,4364,4418,4368,4412,4375,4408,4384,4403,4393,4401,4402,4401,4412xe" stroked="f" style="position:absolute;left:4401;top:4057;width:3377;height:407">
              <v:path arrowok="t"/>
              <v:fill/>
            </v:shape>
            <v:shape coordorigin="4401,4057" coordsize="3377,407" fillcolor="#363435" filled="t" path="m4554,4361l4507,4361,4507,4365,4511,4365,4517,4368,4522,4373,4525,4379,4560,4464,4565,4464,4600,4378,4602,4373,4605,4369,4609,4366,4615,4365,4615,4361,4583,4361,4583,4365,4586,4365,4591,4366,4594,4370,4593,4375,4591,4379,4568,4437,4545,4381,4543,4378,4542,4372,4543,4368,4548,4365,4554,4365,4554,4361xe" stroked="f" style="position:absolute;left:4401;top:4057;width:3377;height:407">
              <v:path arrowok="t"/>
              <v:fill/>
            </v:shape>
            <v:shape coordorigin="4401,4057" coordsize="3377,407" fillcolor="#363435" filled="t" path="m4649,4373l4654,4368,4660,4365,4670,4365,4677,4369,4683,4375,4685,4379,4686,4381,4687,4386,4687,4392,4641,4392,4642,4384,4639,4372,4637,4374,4629,4390,4626,4412,4626,4428,4630,4440,4638,4450,4647,4459,4657,4464,4680,4464,4690,4460,4697,4452,4704,4443,4709,4434,4710,4424,4707,4422,4704,4431,4699,4437,4695,4441,4690,4444,4684,4446,4668,4446,4659,4442,4652,4433,4645,4425,4641,4413,4641,4398,4710,4398,4710,4386,4707,4376,4699,4369,4692,4361,4683,4358,4659,4358,4649,4373xe" stroked="f" style="position:absolute;left:4401;top:4057;width:3377;height:407">
              <v:path arrowok="t"/>
              <v:fill/>
            </v:shape>
            <v:shape coordorigin="4401,4057" coordsize="3377,407" fillcolor="#363435" filled="t" path="m4647,4362l4639,4372,4642,4384,4645,4377,4649,4373,4659,4358,4647,4362xe" stroked="f" style="position:absolute;left:4401;top:4057;width:3377;height:407">
              <v:path arrowok="t"/>
              <v:fill/>
            </v:shape>
            <v:shape coordorigin="4401,4057" coordsize="3377,407" fillcolor="#363435" filled="t" path="m4771,4461l4771,4457,4766,4457,4760,4455,4756,4452,4754,4447,4753,4443,4753,4389,4757,4383,4760,4378,4765,4373,4769,4372,4775,4376,4781,4380,4786,4380,4792,4375,4793,4370,4791,4364,4786,4359,4779,4358,4770,4358,4762,4365,4753,4380,4753,4358,4749,4358,4718,4370,4719,4374,4725,4372,4729,4372,4734,4377,4735,4381,4735,4388,4735,4444,4734,4449,4731,4454,4724,4457,4719,4457,4719,4461,4771,4461xe" stroked="f" style="position:absolute;left:4401;top:4057;width:3377;height:407">
              <v:path arrowok="t"/>
              <v:fill/>
            </v:shape>
            <v:shape coordorigin="4401,4057" coordsize="3377,407" fillcolor="#363435" filled="t" path="m4998,4445l4998,4386,4997,4379,4995,4375,4993,4369,4990,4364,4986,4362,4982,4359,4977,4358,4966,4358,4961,4359,4955,4362,4950,4365,4944,4370,4936,4379,4935,4372,4932,4367,4927,4363,4923,4359,4918,4358,4908,4358,4900,4360,4893,4364,4888,4368,4884,4372,4877,4379,4877,4358,4872,4358,4842,4370,4843,4374,4846,4373,4853,4372,4857,4376,4858,4382,4859,4389,4859,4444,4858,4449,4857,4451,4853,4455,4848,4457,4843,4457,4843,4461,4893,4461,4893,4457,4887,4457,4880,4454,4877,4449,4877,4445,4877,4385,4880,4381,4885,4377,4891,4374,4894,4372,4902,4370,4908,4370,4912,4373,4916,4377,4918,4381,4919,4387,4919,4444,4919,4449,4914,4455,4909,4457,4903,4457,4903,4461,4954,4461,4954,4457,4948,4457,4945,4456,4941,4454,4938,4449,4937,4445,4937,4390,4937,4386,4943,4379,4947,4376,4955,4372,4963,4371,4969,4371,4974,4373,4977,4378,4979,4381,4980,4387,4980,4444,4979,4449,4976,4454,4970,4457,4964,4457,4964,4461,5013,4461,5013,4457,5008,4457,5001,4454,4998,4449,4998,4445xe" stroked="f" style="position:absolute;left:4401;top:4057;width:3377;height:407">
              <v:path arrowok="t"/>
              <v:fill/>
            </v:shape>
            <v:shape coordorigin="4395,4305" coordsize="3384,407" fillcolor="#363435" filled="t" path="m7486,4451l7490,4456,7494,4461,7500,4463,7501,4437,7501,4428,7503,4424,7508,4417,7512,4414,7518,4410,7517,4403,7502,4410,7495,4415,7490,4419,7487,4424,7484,4428,7483,4432,7483,4445,7486,4451xe" stroked="f" style="position:absolute;left:4395;top:4305;width:3384;height:407">
              <v:path arrowok="t"/>
              <v:fill/>
            </v:shape>
            <v:shape coordorigin="4395,4305" coordsize="3384,407" fillcolor="#363435" filled="t" path="m7624,4361l7577,4361,7577,4365,7580,4365,7586,4368,7591,4373,7594,4379,7630,4464,7635,4464,7670,4378,7672,4373,7674,4369,7678,4366,7685,4365,7685,4361,7652,4361,7652,4365,7656,4365,7661,4366,7664,4370,7663,4375,7661,4379,7638,4437,7614,4381,7613,4378,7612,4372,7613,4368,7618,4365,7624,4365,7624,4361xe" stroked="f" style="position:absolute;left:4395;top:4305;width:3384;height:407">
              <v:path arrowok="t"/>
              <v:fill/>
            </v:shape>
            <v:shape coordorigin="4395,4305" coordsize="3384,407" fillcolor="#363435" filled="t" path="m7719,4373l7724,4368,7729,4365,7739,4365,7746,4369,7753,4375,7755,4379,7756,4381,7757,4386,7757,4392,7711,4392,7711,4384,7708,4372,7707,4374,7698,4390,7695,4412,7695,4428,7699,4440,7708,4450,7717,4459,7727,4464,7750,4464,7759,4460,7766,4452,7774,4443,7778,4434,7780,4424,7776,4422,7773,4431,7769,4437,7764,4441,7759,4444,7754,4446,7737,4446,7729,4442,7721,4433,7714,4425,7711,4413,7711,4398,7780,4398,7780,4386,7776,4376,7769,4369,7762,4361,7753,4358,7728,4358,7719,4373xe" stroked="f" style="position:absolute;left:4395;top:4305;width:3384;height:407">
              <v:path arrowok="t"/>
              <v:fill/>
            </v:shape>
            <v:shape coordorigin="4395,4305" coordsize="3384,407" fillcolor="#363435" filled="t" path="m7717,4362l7708,4372,7711,4384,7714,4377,7719,4373,7728,4358,7717,4362xe" stroked="f" style="position:absolute;left:4395;top:4305;width:3384;height:407">
              <v:path arrowok="t"/>
              <v:fill/>
            </v:shape>
            <v:shape coordorigin="4395,4305" coordsize="3384,407" fillcolor="#363435" filled="t" path="m4430,4616l4453,4616,4453,4609,4430,4609,4430,4576,4426,4576,4423,4583,4421,4588,4419,4591,4416,4596,4412,4601,4408,4605,4404,4608,4400,4611,4395,4613,4395,4616,4411,4616,4411,4691,4412,4696,4414,4700,4418,4706,4424,4710,4431,4711,4436,4711,4440,4709,4445,4705,4450,4701,4453,4696,4456,4689,4452,4689,4449,4694,4444,4697,4439,4698,4434,4697,4430,4692,4430,4688,4430,4616xe" stroked="f" style="position:absolute;left:4395;top:4305;width:3384;height:407">
              <v:path arrowok="t"/>
              <v:fill/>
            </v:shape>
            <v:shape coordorigin="4395,4305" coordsize="3384,407" fillcolor="#363435" filled="t" path="m4487,4553l4457,4566,4459,4570,4462,4569,4468,4568,4472,4572,4474,4577,4474,4584,4474,4693,4473,4697,4473,4699,4469,4703,4463,4705,4459,4705,4459,4709,4508,4709,4508,4705,4503,4705,4499,4704,4495,4702,4492,4697,4492,4693,4492,4633,4497,4628,4502,4624,4506,4622,4514,4619,4521,4619,4526,4622,4530,4626,4533,4633,4533,4640,4533,4692,4533,4697,4529,4703,4524,4705,4517,4705,4517,4709,4566,4709,4566,4705,4562,4705,4558,4704,4554,4701,4552,4697,4551,4693,4551,4638,4551,4630,4549,4625,4547,4619,4544,4614,4540,4610,4536,4607,4531,4606,4521,4606,4516,4607,4511,4610,4507,4612,4500,4618,4492,4627,4492,4553,4487,4553xe" stroked="f" style="position:absolute;left:4395;top:4305;width:3384;height:407">
              <v:path arrowok="t"/>
              <v:fill/>
            </v:shape>
            <v:shape coordorigin="4395,4305" coordsize="3384,407" fillcolor="#363435" filled="t" path="m4600,4621l4604,4616,4610,4614,4620,4614,4627,4617,4633,4623,4635,4627,4636,4629,4637,4634,4638,4640,4591,4640,4592,4632,4589,4620,4588,4622,4579,4638,4576,4660,4576,4676,4580,4689,4589,4698,4597,4707,4607,4712,4631,4712,4640,4708,4647,4700,4654,4691,4659,4682,4660,4672,4657,4670,4654,4679,4650,4685,4645,4689,4640,4692,4634,4694,4618,4694,4609,4690,4602,4681,4595,4673,4591,4661,4591,4647,4660,4647,4660,4634,4657,4624,4650,4617,4642,4609,4633,4606,4609,4606,4600,4621xe" stroked="f" style="position:absolute;left:4395;top:4305;width:3384;height:407">
              <v:path arrowok="t"/>
              <v:fill/>
            </v:shape>
            <v:shape coordorigin="4395,4305" coordsize="3384,407" fillcolor="#363435" filled="t" path="m4598,4611l4589,4620,4592,4632,4595,4625,4600,4621,4609,4606,4598,4611xe" stroked="f" style="position:absolute;left:4395;top:4305;width:3384;height:407">
              <v:path arrowok="t"/>
              <v:fill/>
            </v:shape>
            <v:shape coordorigin="4395,4305" coordsize="3384,407" fillcolor="#363435" filled="t" path="m4786,4709l4786,4705,4782,4705,4776,4703,4772,4700,4770,4695,4769,4691,4769,4638,4772,4631,4776,4626,4781,4621,4785,4621,4790,4624,4796,4628,4801,4628,4807,4623,4808,4618,4807,4612,4802,4607,4795,4606,4786,4606,4777,4613,4769,4628,4769,4606,4764,4606,4734,4618,4735,4622,4740,4620,4745,4620,4750,4625,4751,4629,4751,4636,4751,4692,4750,4697,4746,4703,4740,4705,4735,4705,4735,4709,4786,4709xe" stroked="f" style="position:absolute;left:4395;top:4305;width:3384;height:407">
              <v:path arrowok="t"/>
              <v:fill/>
            </v:shape>
            <v:shape coordorigin="4395,4305" coordsize="3384,407" fillcolor="#363435" filled="t" path="m4839,4621l4844,4616,4849,4614,4859,4614,4867,4617,4873,4623,4875,4627,4876,4629,4877,4634,4877,4640,4831,4640,4832,4632,4829,4620,4827,4622,4818,4638,4815,4660,4815,4676,4820,4689,4828,4698,4837,4707,4847,4712,4870,4712,4879,4708,4887,4700,4894,4691,4898,4682,4900,4672,4897,4670,4893,4679,4889,4685,4884,4689,4880,4692,4874,4694,4857,4694,4849,4690,4842,4681,4834,4673,4831,4661,4831,4647,4900,4647,4900,4634,4896,4624,4889,4617,4882,4609,4873,4606,4848,4606,4839,4621xe" stroked="f" style="position:absolute;left:4395;top:4305;width:3384;height:407">
              <v:path arrowok="t"/>
              <v:fill/>
            </v:shape>
            <v:shape coordorigin="4395,4305" coordsize="3384,407" fillcolor="#363435" filled="t" path="m4837,4611l4829,4620,4832,4632,4834,4625,4839,4621,4848,4606,4837,4611xe" stroked="f" style="position:absolute;left:4395;top:4305;width:3384;height:407">
              <v:path arrowok="t"/>
              <v:fill/>
            </v:shape>
            <v:shape coordorigin="4395,4305" coordsize="3384,407" fillcolor="#363435" filled="t" path="m7392,4489l7388,4487,7386,4480,7387,4475,7390,4468,7396,4461,7405,4462,7418,4463,7434,4463,7419,4446,7410,4446,7405,4445,7400,4444,7394,4440,7395,4436,7397,4431,7403,4426,7400,4410,7397,4401,7397,4380,7399,4374,7403,4369,7406,4365,7411,4363,7422,4363,7427,4365,7431,4370,7436,4377,7438,4386,7438,4406,7436,4413,7433,4417,7429,4421,7425,4423,7419,4423,7418,4428,7430,4428,7439,4425,7446,4419,7454,4412,7457,4404,7457,4386,7455,4380,7451,4374,7464,4374,7470,4374,7471,4369,7469,4365,7443,4365,7436,4360,7428,4358,7406,4358,7397,4361,7389,4368,7382,4376,7378,4384,7378,4400,7380,4406,7383,4412,7386,4417,7391,4421,7397,4424,7390,4430,7385,4435,7383,4439,7380,4445,7380,4450,7384,4456,7390,4460,7383,4467,7379,4472,7375,4477,7371,4483,7370,4488,7373,4496,7378,4500,7388,4506,7400,4509,7392,4489xe" stroked="f" style="position:absolute;left:4395;top:4305;width:3384;height:407">
              <v:path arrowok="t"/>
              <v:fill/>
            </v:shape>
            <v:shape coordorigin="4395,4305" coordsize="3384,407" fillcolor="#363435" filled="t" path="m6274,4412l6278,4433,6287,4449,6296,4459,6306,4464,6326,4464,6335,4460,6343,4453,6351,4446,6356,4436,6359,4423,6356,4421,6352,4430,6348,4436,6344,4440,6338,4444,6332,4447,6315,4447,6307,4442,6301,4433,6295,4424,6292,4413,6292,4390,6295,4380,6301,4373,6305,4368,6311,4365,6323,4365,6329,4368,6333,4374,6334,4378,6334,4382,6336,4387,6342,4391,6349,4391,6355,4387,6356,4382,6356,4376,6353,4371,6346,4365,6340,4360,6332,4358,6309,4358,6298,4363,6288,4372,6278,4390,6274,4411,6274,4412xe" stroked="f" style="position:absolute;left:4395;top:4305;width:3384;height:407">
              <v:path arrowok="t"/>
              <v:fill/>
            </v:shape>
            <v:shape coordorigin="4395,4305" coordsize="3384,407" fillcolor="#363435" filled="t" path="m5590,4305l5560,4318,5562,4322,5565,4320,5571,4320,5576,4324,5577,4329,5577,4336,5577,4445,5577,4449,5576,4451,5572,4455,5566,4457,5562,4457,5562,4461,5611,4461,5611,4457,5606,4457,5603,4456,5599,4454,5596,4449,5595,4445,5595,4385,5601,4379,5605,4376,5609,4374,5617,4371,5624,4371,5629,4373,5634,4378,5636,4385,5636,4392,5636,4444,5636,4449,5632,4455,5627,4457,5620,4457,5620,4461,5669,4461,5669,4457,5665,4457,5662,4456,5657,4453,5655,4449,5655,4445,5655,4390,5654,4382,5653,4377,5651,4370,5648,4365,5643,4362,5639,4359,5634,4358,5624,4358,5619,4359,5615,4361,5610,4364,5603,4370,5595,4379,5595,4305,5590,4305xe" stroked="f" style="position:absolute;left:4395;top:4305;width:3384;height:407">
              <v:path arrowok="t"/>
              <v:fill/>
            </v:shape>
            <v:shape coordorigin="4395,4305" coordsize="3384,407" fillcolor="#363435" filled="t" path="m5703,4373l5708,4368,5713,4365,5723,4365,5730,4369,5737,4375,5739,4379,5740,4381,5740,4386,5741,4392,5694,4392,5695,4384,5692,4372,5691,4374,5682,4390,5679,4412,5679,4428,5683,4440,5692,4450,5700,4459,5711,4464,5734,4464,5743,4460,5750,4452,5758,4443,5762,4434,5764,4424,5760,4422,5757,4431,5753,4437,5748,4441,5743,4444,5738,4446,5721,4446,5713,4442,5705,4433,5698,4425,5694,4413,5694,4398,5764,4398,5764,4386,5760,4376,5753,4369,5746,4361,5736,4358,5712,4358,5703,4373xe" stroked="f" style="position:absolute;left:4395;top:4305;width:3384;height:407">
              <v:path arrowok="t"/>
              <v:fill/>
            </v:shape>
            <v:shape coordorigin="4395,4305" coordsize="3384,407" fillcolor="#363435" filled="t" path="m5701,4362l5692,4372,5695,4384,5698,4377,5703,4373,5712,4358,5701,4362xe" stroked="f" style="position:absolute;left:4395;top:4305;width:3384;height:407">
              <v:path arrowok="t"/>
              <v:fill/>
            </v:shape>
            <v:shape coordorigin="4395,4305" coordsize="3384,407" fillcolor="#363435" filled="t" path="m5859,4453l5877,4462,5899,4464,5913,4464,5924,4461,5934,4455,5944,4449,5953,4439,5960,4426,5957,4424,5948,4436,5940,4444,5933,4448,5925,4453,5917,4455,5896,4455,5886,4452,5878,4447,5869,4442,5863,4434,5858,4424,5854,4414,5852,4403,5852,4388,5854,4366,5859,4348,5863,4337,5870,4329,5878,4324,5885,4319,5894,4317,5916,4317,5926,4320,5934,4327,5943,4333,5949,4344,5953,4359,5957,4359,5953,4309,5949,4309,5949,4313,5944,4319,5939,4319,5934,4317,5923,4312,5913,4309,5888,4309,5876,4312,5864,4319,5853,4326,5843,4336,5837,4348,5829,4369,5827,4389,5828,4400,5832,4420,5842,4437,5844,4440,5859,4453xe" stroked="f" style="position:absolute;left:4395;top:4305;width:3384;height:407">
              <v:path arrowok="t"/>
              <v:fill/>
            </v:shape>
            <v:shape coordorigin="4395,4305" coordsize="3384,407" fillcolor="#363435" filled="t" path="m6000,4305l5970,4318,5971,4322,5975,4320,5980,4320,5985,4324,5986,4329,5986,4336,5986,4445,5986,4449,5985,4451,5982,4455,5976,4457,5971,4457,5971,4461,6021,4461,6021,4457,6016,4457,6012,4456,6008,4454,6005,4449,6005,4445,6005,4385,6010,4379,6015,4376,6018,4374,6026,4371,6033,4371,6039,4373,6043,4378,6045,4385,6046,4392,6046,4444,6045,4449,6042,4455,6037,4457,6030,4457,6030,4461,6079,4461,6079,4457,6074,4457,6071,4456,6066,4453,6064,4449,6064,4445,6064,4390,6063,4382,6062,4377,6060,4370,6057,4365,6053,4362,6049,4359,6044,4358,6033,4358,6029,4359,6024,4361,6019,4364,6013,4370,6005,4379,6005,4305,6000,4305xe" stroked="f" style="position:absolute;left:4395;top:4305;width:3384;height:407">
              <v:path arrowok="t"/>
              <v:fill/>
            </v:shape>
            <v:shape coordorigin="4395,4305" coordsize="3384,407" fillcolor="#363435" filled="t" path="m6190,4447l6187,4449,6181,4449,6176,4445,6175,4440,6175,4433,6175,4361,6141,4361,6141,4365,6147,4365,6152,4366,6154,4368,6157,4374,6157,4436,6151,4442,6147,4446,6139,4450,6132,4451,6127,4451,6124,4449,6117,4443,6115,4437,6115,4361,6080,4361,6080,4365,6086,4365,6091,4366,6096,4370,6097,4375,6097,4434,6098,4441,6100,4446,6101,4452,6104,4456,6108,4459,6112,4462,6117,4464,6128,4464,6133,4463,6137,4460,6142,4458,6148,4452,6157,4443,6157,4464,6162,4464,6192,4452,6190,4447xe" stroked="f" style="position:absolute;left:4395;top:4305;width:3384;height:407">
              <v:path arrowok="t"/>
              <v:fill/>
            </v:shape>
            <v:shape coordorigin="4395,4305" coordsize="3384,407" fillcolor="#363435" filled="t" path="m6246,4461l6246,4457,6241,4457,6236,4455,6232,4452,6229,4447,6229,4443,6229,4389,6232,4383,6235,4378,6240,4373,6244,4372,6250,4376,6256,4380,6261,4380,6267,4375,6268,4370,6267,4364,6261,4359,6254,4358,6245,4358,6237,4365,6229,4380,6229,4358,6224,4358,6194,4370,6195,4374,6200,4372,6204,4372,6209,4377,6210,4381,6210,4388,6210,4444,6210,4449,6206,4454,6200,4457,6195,4457,6195,4461,6246,4461xe" stroked="f" style="position:absolute;left:4395;top:4305;width:3384;height:407">
              <v:path arrowok="t"/>
              <v:fill/>
            </v:shape>
            <v:shape coordorigin="4395,4305" coordsize="3384,407" fillcolor="#363435" filled="t" path="m6398,4305l6368,4318,6369,4322,6373,4320,6378,4320,6383,4324,6384,4329,6384,4336,6384,4445,6384,4449,6383,4451,6380,4455,6374,4457,6369,4457,6369,4461,6419,4461,6419,4457,6414,4457,6410,4456,6406,4454,6403,4449,6403,4445,6403,4385,6408,4379,6413,4376,6416,4374,6424,4371,6431,4371,6437,4373,6441,4378,6443,4385,6444,4392,6444,4444,6443,4449,6440,4455,6435,4457,6428,4457,6428,4461,6477,4461,6477,4457,6472,4457,6469,4456,6464,4453,6462,4449,6462,4445,6462,4390,6461,4382,6460,4377,6458,4370,6455,4365,6451,4362,6447,4359,6442,4358,6431,4358,6427,4359,6422,4361,6417,4364,6411,4370,6403,4379,6403,4305,6398,4305xe" stroked="f" style="position:absolute;left:4395;top:4305;width:3384;height:407">
              <v:path arrowok="t"/>
              <v:fill/>
            </v:shape>
            <v:shape coordorigin="4395,4305" coordsize="3384,407" fillcolor="#363435" filled="t" path="m6494,4452l6495,4458,6500,4463,6506,4464,6512,4463,6517,4458,6518,4452,6517,4446,6512,4441,6506,4440,6500,4441,6495,4445,6494,4452xe" stroked="f" style="position:absolute;left:4395;top:4305;width:3384;height:407">
              <v:path arrowok="t"/>
              <v:fill/>
            </v:shape>
            <v:shape coordorigin="4395,4305" coordsize="3384,407" fillcolor="#363435" filled="t" path="m6650,4312l6586,4312,6586,4316,6592,4316,6598,4317,6605,4322,6607,4326,6608,4331,6608,4444,6607,4449,6602,4455,6598,4457,6586,4457,6586,4461,6650,4461,6650,4457,6645,4457,6638,4456,6631,4451,6629,4447,6629,4442,6629,4389,6697,4389,6697,4444,6697,4449,6692,4455,6687,4457,6676,4457,6676,4461,6740,4461,6740,4457,6734,4457,6728,4456,6721,4451,6719,4447,6718,4442,6718,4331,6719,4327,6722,4320,6728,4317,6734,4316,6740,4316,6740,4312,6676,4312,6676,4316,6681,4316,6688,4317,6695,4322,6697,4326,6697,4331,6697,4381,6629,4381,6629,4331,6629,4327,6630,4324,6632,4320,6638,4317,6645,4316,6650,4316,6650,4312xe" stroked="f" style="position:absolute;left:4395;top:4305;width:3384;height:407">
              <v:path arrowok="t"/>
              <v:fill/>
            </v:shape>
            <v:shape coordorigin="4395,4305" coordsize="3384,407" fillcolor="#363435" filled="t" path="m6776,4373l6781,4368,6787,4365,6797,4365,6804,4369,6810,4375,6812,4379,6813,4381,6814,4386,6814,4392,6768,4392,6769,4384,6766,4372,6764,4374,6756,4390,6753,4412,6753,4428,6757,4440,6765,4450,6774,4459,6784,4464,6807,4464,6817,4460,6824,4452,6831,4443,6836,4434,6837,4424,6834,4422,6831,4431,6827,4437,6822,4441,6817,4444,6811,4446,6795,4446,6786,4442,6779,4433,6772,4425,6768,4413,6768,4398,6837,4398,6837,4386,6834,4376,6826,4369,6819,4361,6810,4358,6786,4358,6776,4373xe" stroked="f" style="position:absolute;left:4395;top:4305;width:3384;height:407">
              <v:path arrowok="t"/>
              <v:fill/>
            </v:shape>
            <v:shape coordorigin="4395,4305" coordsize="3384,407" fillcolor="#363435" filled="t" path="m6775,4362l6766,4372,6769,4384,6772,4377,6776,4373,6786,4358,6775,4362xe" stroked="f" style="position:absolute;left:4395;top:4305;width:3384;height:407">
              <v:path arrowok="t"/>
              <v:fill/>
            </v:shape>
            <v:shape coordorigin="4395,4305" coordsize="3384,407" fillcolor="#363435" filled="t" path="m6924,4373l6929,4368,6934,4365,6944,4365,6952,4369,6958,4375,6960,4379,6961,4381,6962,4386,6962,4392,6916,4392,6917,4384,6914,4372,6912,4374,6903,4390,6900,4412,6900,4428,6905,4440,6913,4450,6922,4459,6932,4464,6955,4464,6964,4460,6972,4452,6979,4443,6984,4434,6985,4424,6982,4422,6978,4431,6974,4437,6970,4441,6965,4444,6959,4446,6943,4446,6934,4442,6927,4433,6919,4425,6916,4413,6916,4398,6985,4398,6985,4386,6981,4376,6974,4369,6967,4361,6958,4358,6933,4358,6924,4373xe" stroked="f" style="position:absolute;left:4395;top:4305;width:3384;height:407">
              <v:path arrowok="t"/>
              <v:fill/>
            </v:shape>
            <v:shape coordorigin="4395,4305" coordsize="3384,407" fillcolor="#363435" filled="t" path="m6922,4362l6914,4372,6917,4384,6919,4377,6924,4373,6933,4358,6922,4362xe" stroked="f" style="position:absolute;left:4395;top:4305;width:3384;height:407">
              <v:path arrowok="t"/>
              <v:fill/>
            </v:shape>
            <v:shape coordorigin="4395,4305" coordsize="3384,407" fillcolor="#363435" filled="t" path="m7041,4361l6993,4361,6993,4365,6997,4365,7003,4368,7008,4373,7011,4379,7047,4464,7051,4464,7087,4378,7089,4373,7091,4369,7095,4366,7101,4365,7101,4361,7069,4361,7069,4365,7073,4365,7078,4366,7080,4370,7079,4375,7078,4379,7054,4437,7031,4381,7029,4378,7029,4372,7029,4368,7035,4365,7041,4365,7041,4361xe" stroked="f" style="position:absolute;left:4395;top:4305;width:3384;height:407">
              <v:path arrowok="t"/>
              <v:fill/>
            </v:shape>
            <v:shape coordorigin="4395,4305" coordsize="3384,407" fillcolor="#363435" filled="t" path="m7136,4373l7140,4368,7146,4365,7156,4365,7163,4369,7170,4375,7171,4379,7173,4381,7173,4386,7174,4392,7127,4392,7128,4384,7125,4372,7124,4374,7115,4390,7112,4412,7112,4428,7116,4440,7125,4450,7133,4459,7144,4464,7167,4464,7176,4460,7183,4452,7191,4443,7195,4434,7197,4424,7193,4422,7190,4431,7186,4437,7181,4441,7176,4444,7170,4446,7154,4446,7145,4442,7138,4433,7131,4425,7127,4413,7127,4398,7197,4398,7197,4386,7193,4376,7186,4369,7178,4361,7169,4358,7145,4358,7136,4373xe" stroked="f" style="position:absolute;left:4395;top:4305;width:3384;height:407">
              <v:path arrowok="t"/>
              <v:fill/>
            </v:shape>
            <v:shape coordorigin="4395,4305" coordsize="3384,407" fillcolor="#363435" filled="t" path="m7134,4362l7125,4372,7128,4384,7131,4377,7136,4373,7145,4358,7134,4362xe" stroked="f" style="position:absolute;left:4395;top:4305;width:3384;height:407">
              <v:path arrowok="t"/>
              <v:fill/>
            </v:shape>
            <v:shape coordorigin="4395,4305" coordsize="3384,407" fillcolor="#363435" filled="t" path="m7235,4358l7204,4370,7206,4374,7209,4373,7215,4372,7220,4377,7221,4382,7221,4389,7221,4446,7220,4450,7218,4453,7213,4457,7206,4457,7206,4461,7256,4461,7256,4457,7250,4457,7243,4454,7240,4449,7239,4445,7239,4385,7248,4376,7256,4371,7271,4371,7275,4373,7277,4377,7279,4381,7280,4388,7280,4444,7280,4449,7276,4455,7271,4457,7264,4457,7264,4461,7314,4461,7314,4457,7309,4457,7306,4456,7301,4453,7299,4449,7299,4445,7299,4386,7298,4380,7296,4375,7294,4369,7291,4364,7283,4359,7278,4358,7262,4358,7251,4365,7239,4379,7239,4358,7235,4358xe" stroked="f" style="position:absolute;left:4395;top:4305;width:3384;height:407">
              <v:path arrowok="t"/>
              <v:fill/>
            </v:shape>
            <v:shape coordorigin="4395,4305" coordsize="3384,407" fillcolor="#363435" filled="t" path="m7400,4410l7403,4426,7408,4428,7413,4428,7418,4428,7419,4423,7413,4423,7408,4421,7405,4416,7400,4410xe" stroked="f" style="position:absolute;left:4395;top:4305;width:3384;height:407">
              <v:path arrowok="t"/>
              <v:fill/>
            </v:shape>
            <v:shape coordorigin="4395,4305" coordsize="3384,407" fillcolor="#363435" filled="t" path="m7442,4504l7458,4493,7466,4486,7470,4478,7470,4464,7468,4459,7464,4455,7460,4451,7455,4448,7448,4447,7443,4447,7434,4446,7419,4446,7434,4463,7445,4464,7453,4465,7460,4468,7462,4474,7462,4480,7459,4485,7453,4489,7446,4494,7437,4496,7410,4496,7399,4494,7392,4489,7400,4509,7414,4509,7422,4509,7442,4504xe" stroked="f" style="position:absolute;left:4395;top:4305;width:3384;height:407">
              <v:path arrowok="t"/>
              <v:fill/>
            </v:shape>
            <v:shape coordorigin="4395,4305" coordsize="3384,407" fillcolor="#363435" filled="t" path="m7503,4442l7501,4437,7500,4463,7512,4463,7516,4462,7522,4459,7529,4454,7539,4446,7539,4452,7540,4457,7544,4461,7551,4463,7558,4463,7566,4457,7574,4446,7574,4440,7570,4444,7567,4447,7562,4449,7558,4446,7557,4441,7557,4382,7557,4376,7555,4373,7553,4368,7550,4364,7546,4362,7540,4359,7533,4358,7512,4358,7503,4360,7497,4366,7490,4371,7487,4377,7487,4383,7488,4389,7494,4393,7499,4393,7505,4389,7506,4383,7505,4377,7505,4373,7510,4368,7516,4364,7527,4364,7531,4366,7537,4374,7539,4381,7539,4390,7539,4395,7517,4403,7518,4410,7521,4409,7528,4405,7539,4401,7539,4439,7530,4447,7523,4450,7513,4450,7509,4448,7503,4442xe" stroked="f" style="position:absolute;left:4395;top:4305;width:3384;height:407">
              <v:path arrowok="t"/>
              <v:fill/>
            </v:shape>
            <v:shape coordorigin="4395,4553" coordsize="3391,405" fillcolor="#363435" filled="t" path="m5944,4712l5949,4712,5954,4711,5969,4702,5984,4682,5980,4680,5976,4687,5972,4692,5966,4697,5962,4693,5963,4689,5964,4685,5988,4608,5981,4608,5943,4614,5942,4618,5946,4618,5952,4620,5954,4624,5953,4630,5952,4635,5935,4688,5934,4692,5933,4698,5933,4702,5937,4708,5944,4712xe" stroked="f" style="position:absolute;left:4395;top:4553;width:3391;height:405">
              <v:path arrowok="t"/>
              <v:fill/>
            </v:shape>
            <v:shape coordorigin="4395,4553" coordsize="3391,405" fillcolor="#363435" filled="t" path="m6045,4608l6006,4614,6005,4618,6012,4619,6017,4623,6017,4627,6016,4632,6014,4639,5993,4709,6021,4709,6030,4678,6033,4671,6044,4654,6055,4638,6060,4631,6065,4627,6070,4631,6068,4638,6047,4709,6075,4709,6082,4686,6084,4679,6086,4673,6088,4669,6090,4665,6094,4658,6100,4650,6106,4642,6111,4637,6118,4631,6123,4628,6128,4630,6127,4635,6125,4641,6111,4684,6109,4690,6108,4695,6108,4701,6112,4707,6118,4710,6128,4710,6134,4708,6140,4704,6146,4699,6151,4693,6156,4683,6150,4685,6147,4689,6141,4694,6137,4693,6138,4687,6140,4681,6153,4641,6156,4634,6157,4628,6157,4618,6153,4612,6146,4608,6138,4608,6131,4610,6126,4613,6120,4618,6113,4625,6109,4630,6101,4640,6091,4655,6096,4637,6098,4630,6099,4625,6099,4618,6096,4612,6090,4608,6082,4608,6077,4609,6073,4611,6069,4613,6064,4618,6058,4625,6053,4630,6046,4640,6037,4655,6051,4608,6045,4608xe" stroked="f" style="position:absolute;left:4395;top:4553;width:3391;height:405">
              <v:path arrowok="t"/>
              <v:fill/>
            </v:shape>
            <v:shape coordorigin="4395,4553" coordsize="3391,405" fillcolor="#363435" filled="t" path="m6198,4694l6198,4689,6196,4685,6189,4678,6185,4676,6175,4676,6171,4678,6164,4685,6162,4689,6162,4699,6164,4703,6171,4710,6175,4712,6185,4712,6189,4710,6196,4703,6198,4699,6198,4694xe" stroked="f" style="position:absolute;left:4395;top:4553;width:3391;height:405">
              <v:path arrowok="t"/>
              <v:fill/>
            </v:shape>
            <v:shape coordorigin="4395,4553" coordsize="3391,405" fillcolor="#363435" filled="t" path="m6361,4622l6358,4629,6351,4639,6339,4653,6331,4662,6318,4675,6303,4690,6287,4705,6287,4709,6366,4709,6383,4668,6378,4668,6375,4675,6372,4679,6364,4683,6358,4684,6320,4684,6326,4679,6345,4662,6359,4649,6369,4640,6379,4629,6386,4619,6390,4612,6393,4605,6395,4597,6395,4581,6391,4574,6384,4567,6377,4561,6369,4558,6347,4558,6337,4561,6329,4569,6323,4575,6318,4583,6314,4594,6318,4596,6325,4584,6334,4579,6350,4579,6355,4581,6360,4585,6364,4589,6366,4595,6366,4608,6364,4615,6361,4622xe" stroked="f" style="position:absolute;left:4395;top:4553;width:3391;height:405">
              <v:path arrowok="t"/>
              <v:fill/>
            </v:shape>
            <v:shape coordorigin="4395,4553" coordsize="3391,405" fillcolor="#363435" filled="t" path="m6463,4626l6463,4621,6461,4617,6454,4610,6450,4608,6440,4608,6436,4610,6429,4617,6427,4621,6427,4631,6429,4635,6436,4642,6440,4644,6450,4644,6454,4642,6461,4635,6463,4631,6463,4626xe" stroked="f" style="position:absolute;left:4395;top:4553;width:3391;height:405">
              <v:path arrowok="t"/>
              <v:fill/>
            </v:shape>
            <v:shape coordorigin="4395,4553" coordsize="3391,405" fillcolor="#363435" filled="t" path="m6443,4694l6443,4689,6442,4685,6435,4678,6430,4676,6420,4676,6416,4678,6409,4685,6407,4689,6407,4699,6409,4703,6416,4710,6420,4712,6430,4712,6435,4710,6442,4703,6443,4699,6443,4694xe" stroked="f" style="position:absolute;left:4395;top:4553;width:3391;height:405">
              <v:path arrowok="t"/>
              <v:fill/>
            </v:shape>
            <v:shape coordorigin="4395,4553" coordsize="3391,405" fillcolor="#363435" filled="t" path="m6569,4558l6513,4571,6514,4575,6519,4574,6523,4574,6528,4574,6533,4577,6536,4582,6536,4587,6536,4591,6534,4597,6530,4608,6509,4682,6506,4690,6504,4695,6502,4698,6498,4702,6492,4704,6487,4705,6480,4705,6478,4709,6553,4709,6554,4705,6547,4705,6542,4704,6539,4703,6535,4698,6534,4693,6535,4689,6537,4682,6574,4558,6569,4558xe" stroked="f" style="position:absolute;left:4395;top:4553;width:3391;height:405">
              <v:path arrowok="t"/>
              <v:fill/>
            </v:shape>
            <v:shape coordorigin="4395,4553" coordsize="3391,405" fillcolor="#363435" filled="t" path="m6669,4558l6613,4571,6613,4575,6619,4574,6623,4574,6628,4574,6633,4577,6636,4582,6636,4587,6635,4591,6633,4597,6630,4608,6608,4682,6606,4690,6604,4695,6602,4698,6598,4702,6592,4704,6587,4705,6579,4705,6578,4709,6653,4709,6654,4705,6646,4705,6641,4704,6638,4703,6634,4698,6634,4693,6634,4689,6636,4682,6673,4558,6669,4558xe" stroked="f" style="position:absolute;left:4395;top:4553;width:3391;height:405">
              <v:path arrowok="t"/>
              <v:fill/>
            </v:shape>
            <v:shape coordorigin="4395,4553" coordsize="3391,405" fillcolor="#363435" filled="t" path="m6693,4649l6686,4671,6750,4671,6757,4649,6693,4649xe" stroked="f" style="position:absolute;left:4395;top:4553;width:3391;height:405">
              <v:path arrowok="t"/>
              <v:fill/>
            </v:shape>
            <v:shape coordorigin="4395,4553" coordsize="3391,405" fillcolor="#363435" filled="t" path="m6855,4558l6799,4571,6800,4575,6805,4574,6809,4574,6815,4574,6820,4577,6823,4582,6823,4587,6822,4591,6820,4597,6817,4608,6795,4682,6792,4690,6790,4695,6788,4698,6784,4702,6778,4704,6773,4705,6766,4705,6765,4709,6839,4709,6841,4705,6833,4705,6828,4704,6825,4703,6821,4698,6820,4693,6821,4689,6823,4682,6860,4558,6855,4558xe" stroked="f" style="position:absolute;left:4395;top:4553;width:3391;height:405">
              <v:path arrowok="t"/>
              <v:fill/>
            </v:shape>
            <v:shape coordorigin="4395,4553" coordsize="3391,405" fillcolor="#363435" filled="t" path="m6970,4558l6881,4659,6875,4678,6924,4678,6914,4712,6939,4712,6949,4678,6965,4678,6971,4660,6954,4660,6949,4593,6929,4660,6891,4660,6970,4558xe" stroked="f" style="position:absolute;left:4395;top:4553;width:3391;height:405">
              <v:path arrowok="t"/>
              <v:fill/>
            </v:shape>
            <v:shape coordorigin="4395,4553" coordsize="3391,405" fillcolor="#363435" filled="t" path="m6970,4558l6891,4660,6949,4593,6954,4660,6985,4558,6970,4558xe" stroked="f" style="position:absolute;left:4395;top:4553;width:3391;height:405">
              <v:path arrowok="t"/>
              <v:fill/>
            </v:shape>
            <v:shape coordorigin="4395,4553" coordsize="3391,405" fillcolor="#363435" filled="t" path="m4430,4864l4453,4864,4453,4857,4430,4857,4430,4824,4426,4824,4423,4831,4421,4836,4419,4839,4416,4844,4412,4849,4408,4853,4404,4856,4400,4859,4395,4861,4395,4864,4411,4864,4411,4939,4412,4944,4414,4948,4418,4954,4424,4958,4431,4959,4436,4959,4440,4957,4445,4953,4450,4950,4453,4944,4456,4937,4452,4937,4449,4942,4444,4945,4439,4946,4434,4945,4430,4940,4430,4936,4430,4864xe" stroked="f" style="position:absolute;left:4395;top:4553;width:3391;height:405">
              <v:path arrowok="t"/>
              <v:fill/>
            </v:shape>
            <v:shape coordorigin="4395,4553" coordsize="3391,405" fillcolor="#363435" filled="t" path="m4490,4801l4460,4814,4462,4818,4465,4817,4471,4816,4476,4820,4477,4825,4477,4832,4477,4941,4477,4945,4476,4947,4472,4951,4466,4953,4462,4953,4462,4957,4511,4957,4511,4953,4506,4953,4503,4952,4499,4950,4496,4946,4495,4941,4495,4881,4501,4876,4505,4872,4509,4870,4517,4867,4524,4867,4529,4870,4534,4874,4536,4881,4536,4888,4536,4940,4536,4945,4532,4951,4527,4953,4520,4953,4520,4957,4569,4957,4569,4953,4565,4953,4562,4953,4557,4949,4555,4945,4555,4941,4555,4887,4554,4878,4552,4873,4550,4867,4547,4862,4543,4859,4539,4855,4534,4854,4524,4854,4519,4855,4514,4858,4510,4860,4503,4866,4495,4875,4495,4801,4490,4801xe" stroked="f" style="position:absolute;left:4395;top:4553;width:3391;height:405">
              <v:path arrowok="t"/>
              <v:fill/>
            </v:shape>
            <v:shape coordorigin="4395,4553" coordsize="3391,405" fillcolor="#363435" filled="t" path="m4934,4690l4932,4685,4931,4711,4943,4711,4947,4710,4953,4707,4960,4702,4970,4694,4970,4700,4971,4705,4975,4710,4982,4711,4989,4711,4997,4705,5005,4694,5005,4688,5001,4693,4998,4695,4993,4697,4989,4694,4988,4689,4988,4630,4988,4624,4986,4621,4984,4616,4981,4612,4977,4610,4971,4607,4964,4606,4943,4606,4934,4608,4928,4614,4921,4619,4918,4625,4918,4631,4919,4637,4925,4642,4930,4642,4936,4637,4937,4631,4936,4625,4936,4621,4941,4616,4947,4612,4958,4612,4962,4614,4969,4622,4970,4629,4970,4639,4970,4643,4948,4651,4949,4658,4952,4657,4959,4654,4970,4649,4970,4687,4961,4695,4954,4698,4944,4698,4940,4697,4934,4690xe" stroked="f" style="position:absolute;left:4395;top:4553;width:3391;height:405">
              <v:path arrowok="t"/>
              <v:fill/>
            </v:shape>
            <v:shape coordorigin="4395,4553" coordsize="3391,405" fillcolor="#363435" filled="t" path="m4917,4699l4921,4704,4926,4709,4931,4711,4932,4685,4932,4676,4934,4672,4939,4665,4943,4662,4949,4658,4948,4651,4933,4658,4926,4663,4921,4668,4918,4672,4915,4676,4914,4680,4914,4693,4917,4699xe" stroked="f" style="position:absolute;left:4395;top:4553;width:3391;height:405">
              <v:path arrowok="t"/>
              <v:fill/>
            </v:shape>
            <v:shape coordorigin="4395,4553" coordsize="3391,405" fillcolor="#363435" filled="t" path="m5047,4606l5038,4606,5031,4609,5025,4614,5020,4620,5017,4627,5017,4641,5019,4646,5022,4651,5025,4655,5032,4660,5043,4665,5053,4670,5060,4674,5067,4681,5069,4685,5069,4694,5067,4698,5061,4704,5057,4705,5045,4705,5038,4703,5033,4698,5027,4692,5023,4685,5021,4675,5017,4675,5017,4710,5022,4709,5026,4708,5031,4709,5039,4711,5046,4712,5060,4712,5068,4709,5075,4704,5082,4698,5085,4691,5085,4670,5078,4660,5063,4653,5047,4645,5040,4642,5036,4639,5033,4636,5030,4629,5030,4625,5031,4619,5038,4614,5042,4612,5054,4612,5059,4614,5063,4618,5068,4622,5071,4629,5074,4640,5078,4640,5078,4606,5072,4609,5068,4610,5062,4608,5056,4607,5051,4606,5047,4606xe" stroked="f" style="position:absolute;left:4395;top:4553;width:3391;height:405">
              <v:path arrowok="t"/>
              <v:fill/>
            </v:shape>
            <v:shape coordorigin="4395,4553" coordsize="3391,405" fillcolor="#363435" filled="t" path="m5136,4699l5130,4688,5124,4678,5121,4665,5112,4694,5128,4707,5148,4712,5143,4704,5136,4699xe" stroked="f" style="position:absolute;left:4395;top:4553;width:3391;height:405">
              <v:path arrowok="t"/>
              <v:fill/>
            </v:shape>
            <v:shape coordorigin="4395,4553" coordsize="3391,405" fillcolor="#363435" filled="t" path="m5101,4660l5101,4672,5105,4684,5112,4694,5112,4694,5121,4665,5121,4642,5122,4634,5125,4628,5127,4623,5130,4619,5138,4614,5146,4613,5154,4613,5161,4616,5166,4623,5168,4626,5175,4643,5177,4665,5177,4680,5175,4690,5170,4695,5166,4701,5160,4704,5143,4704,5148,4712,5157,4712,5166,4710,5173,4705,5181,4700,5187,4693,5191,4684,5195,4675,5198,4666,5198,4644,5194,4633,5186,4623,5170,4610,5149,4606,5141,4606,5133,4608,5126,4612,5118,4617,5112,4623,5108,4632,5103,4641,5101,4651,5101,4660xe" stroked="f" style="position:absolute;left:4395;top:4553;width:3391;height:405">
              <v:path arrowok="t"/>
              <v:fill/>
            </v:shape>
            <v:shape coordorigin="4395,4553" coordsize="3391,405" fillcolor="#363435" filled="t" path="m5237,4606l5206,4618,5208,4622,5211,4621,5217,4620,5222,4625,5223,4630,5223,4637,5223,4694,5222,4699,5221,4701,5215,4705,5208,4705,5208,4709,5258,4709,5258,4705,5252,4705,5245,4703,5242,4697,5241,4693,5241,4633,5250,4624,5258,4619,5273,4619,5277,4621,5279,4625,5281,4629,5283,4636,5283,4692,5282,4697,5278,4703,5273,4705,5266,4705,5266,4709,5316,4709,5316,4705,5311,4705,5308,4704,5303,4701,5301,4697,5301,4693,5301,4634,5300,4628,5298,4623,5296,4617,5293,4613,5285,4607,5280,4606,5264,4606,5253,4613,5241,4627,5241,4606,5237,4606xe" stroked="f" style="position:absolute;left:4395;top:4553;width:3391;height:405">
              <v:path arrowok="t"/>
              <v:fill/>
            </v:shape>
            <v:shape coordorigin="4395,4553" coordsize="3391,405" fillcolor="#363435" filled="t" path="m5410,4574l5415,4575,5421,4574,5425,4570,5426,4564,5425,4559,5421,4554,5415,4553,5409,4554,5405,4559,5404,4564,5405,4570,5410,4574xe" stroked="f" style="position:absolute;left:4395;top:4553;width:3391;height:405">
              <v:path arrowok="t"/>
              <v:fill/>
            </v:shape>
            <v:shape coordorigin="4395,4553" coordsize="3391,405" fillcolor="#363435" filled="t" path="m5419,4606l5389,4618,5391,4622,5394,4621,5400,4620,5405,4624,5406,4630,5406,4637,5406,4693,5406,4697,5405,4699,5401,4704,5396,4705,5391,4705,5391,4709,5439,4709,5439,4705,5435,4705,5431,4704,5427,4701,5425,4697,5424,4693,5424,4606,5419,4606xe" stroked="f" style="position:absolute;left:4395;top:4553;width:3391;height:405">
              <v:path arrowok="t"/>
              <v:fill/>
            </v:shape>
            <v:shape coordorigin="4395,4553" coordsize="3391,405" fillcolor="#363435" filled="t" path="m5476,4606l5446,4618,5448,4622,5451,4621,5457,4620,5462,4625,5463,4630,5463,4637,5463,4694,5462,4699,5460,4701,5455,4705,5448,4705,5448,4709,5497,4709,5497,4705,5492,4705,5485,4703,5482,4697,5481,4693,5481,4633,5490,4624,5498,4619,5512,4619,5516,4621,5519,4625,5521,4629,5522,4636,5522,4692,5522,4697,5518,4703,5513,4705,5506,4705,5506,4709,5556,4709,5556,4705,5551,4705,5548,4704,5543,4701,5541,4697,5540,4693,5540,4634,5540,4628,5538,4623,5536,4617,5533,4613,5525,4607,5520,4606,5504,4606,5493,4613,5481,4627,5481,4606,5476,4606xe" stroked="f" style="position:absolute;left:4395;top:4553;width:3391;height:405">
              <v:path arrowok="t"/>
              <v:fill/>
            </v:shape>
            <v:shape coordorigin="4395,4553" coordsize="3391,405" fillcolor="#363435" filled="t" path="m7076,4690l7075,4685,7074,4711,7085,4711,7089,4710,7096,4707,7102,4702,7112,4694,7113,4700,7114,4705,7118,4710,7124,4711,7132,4711,7140,4705,7148,4694,7148,4688,7143,4693,7140,4695,7136,4697,7132,4694,7131,4689,7131,4630,7130,4624,7129,4621,7127,4616,7123,4612,7119,4610,7113,4607,7106,4606,7086,4606,7077,4608,7070,4614,7064,4619,7060,4625,7060,4631,7061,4637,7067,4642,7072,4642,7078,4637,7079,4631,7079,4625,7079,4621,7083,4616,7089,4612,7100,4612,7105,4614,7111,4622,7112,4629,7112,4639,7112,4643,7090,4651,7091,4658,7094,4657,7101,4654,7112,4649,7112,4687,7103,4695,7096,4698,7086,4698,7083,4697,7076,4690xe" stroked="f" style="position:absolute;left:4395;top:4553;width:3391;height:405">
              <v:path arrowok="t"/>
              <v:fill/>
            </v:shape>
            <v:shape coordorigin="4395,4553" coordsize="3391,405" fillcolor="#363435" filled="t" path="m7059,4699l7063,4704,7068,4709,7074,4711,7075,4685,7075,4676,7076,4672,7081,4665,7085,4662,7091,4658,7090,4651,7076,4658,7068,4663,7063,4668,7060,4672,7058,4676,7057,4680,7057,4693,7059,4699xe" stroked="f" style="position:absolute;left:4395;top:4553;width:3391;height:405">
              <v:path arrowok="t"/>
              <v:fill/>
            </v:shape>
            <v:shape coordorigin="4395,4553" coordsize="3391,405" fillcolor="#363435" filled="t" path="m7180,4606l7150,4618,7151,4622,7154,4621,7160,4620,7165,4625,7166,4630,7166,4637,7166,4694,7165,4699,7164,4701,7158,4705,7151,4705,7151,4709,7201,4709,7201,4705,7195,4705,7188,4703,7185,4697,7185,4693,7185,4633,7193,4624,7202,4619,7216,4619,7220,4621,7222,4625,7225,4629,7226,4636,7226,4692,7225,4697,7221,4703,7216,4705,7210,4705,7210,4709,7259,4709,7259,4705,7254,4705,7251,4704,7246,4701,7244,4697,7244,4693,7244,4634,7243,4628,7242,4623,7239,4617,7236,4613,7228,4607,7223,4606,7207,4606,7196,4613,7185,4627,7185,4606,7180,4606xe" stroked="f" style="position:absolute;left:4395;top:4553;width:3391;height:405">
              <v:path arrowok="t"/>
              <v:fill/>
            </v:shape>
            <v:shape coordorigin="4395,4553" coordsize="3391,405" fillcolor="#363435" filled="t" path="m7268,4663l7268,4677,7272,4689,7280,4698,7288,4707,7298,4712,7314,4712,7319,4711,7324,4709,7328,4706,7333,4703,7338,4697,7338,4712,7343,4712,7338,4638,7338,4690,7332,4696,7325,4700,7311,4700,7304,4696,7297,4688,7291,4680,7288,4669,7288,4640,7291,4629,7298,4621,7303,4615,7308,4612,7316,4606,7302,4606,7290,4612,7281,4624,7280,4625,7271,4643,7268,4663xe" stroked="f" style="position:absolute;left:4395;top:4553;width:3391;height:405">
              <v:path arrowok="t"/>
              <v:fill/>
            </v:shape>
            <v:shape coordorigin="4395,4553" coordsize="3391,405" fillcolor="#363435" filled="t" path="m7338,4614l7332,4609,7325,4606,7316,4606,7308,4612,7318,4612,7325,4616,7332,4621,7334,4625,7336,4629,7338,4633,7338,4638,7343,4712,7373,4700,7372,4696,7368,4697,7362,4697,7357,4693,7356,4688,7356,4681,7356,4553,7351,4553,7321,4566,7323,4570,7326,4569,7332,4568,7337,4572,7338,4577,7338,4584,7338,4614xe" stroked="f" style="position:absolute;left:4395;top:4553;width:3391;height:405">
              <v:path arrowok="t"/>
              <v:fill/>
            </v:shape>
            <v:shape coordorigin="4395,4553" coordsize="3391,405" fillcolor="#363435" filled="t" path="m7474,4616l7497,4616,7497,4609,7474,4609,7474,4576,7471,4576,7468,4583,7465,4588,7464,4591,7460,4596,7457,4601,7452,4605,7448,4608,7444,4611,7440,4613,7440,4616,7456,4616,7456,4691,7457,4696,7458,4700,7462,4706,7469,4710,7475,4711,7480,4711,7485,4709,7490,4705,7494,4701,7498,4696,7501,4689,7496,4689,7493,4694,7489,4697,7484,4698,7479,4697,7475,4692,7474,4688,7474,4616xe" stroked="f" style="position:absolute;left:4395;top:4553;width:3391;height:405">
              <v:path arrowok="t"/>
              <v:fill/>
            </v:shape>
            <v:shape coordorigin="4395,4553" coordsize="3391,405" fillcolor="#363435" filled="t" path="m7543,4699l7537,4688,7531,4678,7528,4665,7519,4694,7535,4707,7555,4712,7550,4704,7543,4699xe" stroked="f" style="position:absolute;left:4395;top:4553;width:3391;height:405">
              <v:path arrowok="t"/>
              <v:fill/>
            </v:shape>
            <v:shape coordorigin="4395,4553" coordsize="3391,405" fillcolor="#363435" filled="t" path="m7508,4660l7508,4672,7512,4684,7519,4694,7519,4694,7528,4665,7528,4642,7529,4634,7532,4628,7534,4623,7537,4619,7545,4614,7553,4613,7561,4613,7568,4616,7573,4623,7575,4626,7582,4643,7584,4665,7584,4680,7582,4690,7577,4695,7573,4701,7567,4704,7550,4704,7555,4712,7564,4712,7573,4710,7580,4705,7588,4700,7594,4693,7598,4684,7602,4675,7605,4666,7605,4644,7601,4633,7593,4623,7577,4610,7556,4606,7548,4606,7540,4608,7533,4612,7525,4617,7519,4623,7515,4632,7510,4641,7508,4651,7508,4660xe" stroked="f" style="position:absolute;left:4395;top:4553;width:3391;height:405">
              <v:path arrowok="t"/>
              <v:fill/>
            </v:shape>
            <v:shape coordorigin="4395,4553" coordsize="3391,405" fillcolor="#363435" filled="t" path="m7649,4553l7619,4566,7621,4570,7624,4569,7630,4568,7634,4572,7635,4577,7636,4584,7636,4693,7635,4697,7634,4699,7630,4704,7625,4705,7621,4705,7621,4709,7670,4709,7670,4705,7665,4705,7661,4704,7656,4701,7654,4697,7654,4693,7654,4553,7649,4553xe" stroked="f" style="position:absolute;left:4395;top:4553;width:3391;height:405">
              <v:path arrowok="t"/>
              <v:fill/>
            </v:shape>
            <v:shape coordorigin="4395,4553" coordsize="3391,405" fillcolor="#363435" filled="t" path="m7682,4663l7682,4677,7686,4689,7694,4698,7702,4707,7712,4712,7728,4712,7733,4711,7738,4709,7742,4706,7747,4703,7752,4697,7752,4712,7757,4712,7752,4638,7752,4690,7746,4696,7739,4700,7725,4700,7718,4696,7711,4688,7705,4680,7702,4669,7702,4640,7705,4629,7712,4621,7717,4615,7722,4612,7730,4606,7716,4606,7704,4612,7695,4624,7694,4625,7685,4643,7682,4663xe" stroked="f" style="position:absolute;left:4395;top:4553;width:3391;height:405">
              <v:path arrowok="t"/>
              <v:fill/>
            </v:shape>
            <v:shape coordorigin="4395,4553" coordsize="3391,405" fillcolor="#363435" filled="t" path="m7752,4614l7746,4609,7739,4606,7730,4606,7722,4612,7732,4612,7739,4616,7746,4621,7748,4625,7750,4629,7752,4633,7752,4638,7757,4712,7787,4700,7786,4696,7782,4697,7776,4697,7771,4693,7770,4688,7770,4681,7770,4553,7765,4553,7735,4566,7737,4570,7740,4569,7746,4568,7751,4572,7752,4577,7752,4584,7752,4614xe" stroked="f" style="position:absolute;left:4395;top:4553;width:3391;height:405">
              <v:path arrowok="t"/>
              <v:fill/>
            </v:shape>
            <v:shape coordorigin="4395,4553" coordsize="3391,405" fillcolor="#363435" filled="t" path="m5718,4558l5662,4571,5663,4575,5669,4574,5672,4574,5678,4574,5683,4577,5686,4582,5686,4587,5685,4591,5683,4597,5680,4608,5658,4682,5656,4690,5653,4695,5652,4698,5647,4702,5642,4704,5636,4705,5629,4705,5628,4709,5703,4709,5704,4705,5696,4705,5691,4704,5688,4703,5684,4698,5683,4693,5684,4689,5686,4682,5723,4558,5718,4558xe" stroked="f" style="position:absolute;left:4395;top:4553;width:3391;height:405">
              <v:path arrowok="t"/>
              <v:fill/>
            </v:shape>
            <v:shape coordorigin="4395,4553" coordsize="3391,405" fillcolor="#363435" filled="t" path="m5828,4600l5835,4590,5841,4582,5849,4577,5856,4573,5866,4570,5877,4570,5845,4682,5842,4692,5839,4698,5832,4704,5827,4705,5819,4705,5818,4709,5891,4709,5892,4705,5885,4705,5881,4704,5875,4699,5875,4693,5876,4688,5878,4682,5910,4570,5921,4570,5929,4573,5933,4577,5938,4581,5940,4587,5940,4595,5944,4600,5955,4560,5836,4560,5824,4600,5828,4600xe" stroked="f" style="position:absolute;left:4395;top:4553;width:3391;height:405">
              <v:path arrowok="t"/>
              <v:fill/>
            </v:shape>
            <v:shape coordorigin="4395,4553" coordsize="3391,405" fillcolor="#363435" filled="t" path="m5968,4585l5975,4589,5984,4589,5991,4585,5995,4578,5995,4569,5991,4562,5984,4557,5975,4557,5968,4562,5963,4569,5963,4578,5968,4585xe" stroked="f" style="position:absolute;left:4395;top:4553;width:3391;height:405">
              <v:path arrowok="t"/>
              <v:fill/>
            </v:shape>
            <v:shape style="position:absolute;left:4402;top:4799;width:2756;height:411" type="#_x0000_t75">
              <v:imagedata o:title="" r:id="rId38"/>
            </v:shape>
            <v:shape coordorigin="7681,4854" coordsize="101,152" fillcolor="#363435" filled="t" path="m7703,4985l7699,4983,7697,4976,7698,4971,7701,4964,7707,4957,7716,4958,7728,4959,7745,4960,7729,4942,7721,4942,7716,4941,7711,4941,7705,4936,7706,4932,7708,4928,7713,4922,7711,4906,7708,4897,7708,4876,7710,4870,7714,4866,7717,4861,7722,4859,7733,4859,7738,4862,7741,4866,7746,4873,7749,4882,7749,4902,7747,4909,7744,4913,7740,4917,7735,4919,7730,4919,7729,4925,7741,4925,7750,4921,7757,4915,7764,4908,7768,4900,7768,4883,7766,4876,7762,4871,7775,4871,7781,4870,7782,4865,7780,4861,7754,4861,7747,4856,7738,4854,7717,4854,7708,4857,7700,4865,7693,4872,7689,4880,7689,4897,7691,4902,7694,4908,7697,4913,7702,4917,7708,4920,7701,4927,7696,4932,7694,4935,7691,4941,7691,4946,7695,4952,7701,4956,7694,4963,7690,4968,7686,4973,7682,4979,7681,4985,7684,4992,7689,4996,7699,5002,7711,5005,7703,4985xe" stroked="f" style="position:absolute;left:7681;top:4854;width:101;height:152">
              <v:path arrowok="t"/>
              <v:fill/>
            </v:shape>
            <v:shape coordorigin="7275,4801" coordsize="66,155" fillcolor="#363435" filled="t" path="m7305,4955l7311,4957,7318,4947,7310,4941,7310,4881,7315,4877,7319,4874,7325,4870,7333,4870,7342,4854,7330,4854,7320,4861,7310,4874,7310,4801,7305,4801,7275,4814,7277,4818,7280,4817,7286,4816,7291,4820,7292,4825,7292,4832,7292,4947,7298,4951,7305,4955xe" stroked="f" style="position:absolute;left:7275;top:4801;width:66;height:155">
              <v:path arrowok="t"/>
              <v:fill/>
            </v:shape>
            <v:shape coordorigin="7311,4854" coordsize="69,106" fillcolor="#363435" filled="t" path="m7347,4948l7341,4952,7330,4952,7326,4951,7318,4947,7311,4957,7317,4959,7323,4960,7341,4960,7352,4955,7362,4946,7367,4941,7377,4924,7380,4903,7380,4888,7376,4876,7369,4867,7361,4858,7352,4854,7342,4854,7333,4870,7340,4870,7347,4873,7353,4880,7358,4887,7361,4896,7361,4923,7358,4934,7353,4941,7347,4948xe" stroked="f" style="position:absolute;left:7311;top:4854;width:69;height:106">
              <v:path arrowok="t"/>
              <v:fill/>
            </v:shape>
            <v:shape coordorigin="7399,4854" coordsize="85,106" fillcolor="#363435" filled="t" path="m7423,4869l7428,4864,7433,4862,7443,4862,7451,4865,7457,4871,7459,4875,7460,4877,7461,4882,7461,4888,7415,4888,7416,4880,7412,4868,7411,4870,7402,4886,7399,4908,7399,4924,7404,4937,7412,4946,7421,4955,7431,4960,7454,4960,7463,4956,7471,4948,7478,4940,7482,4930,7484,4920,7481,4918,7477,4927,7473,4933,7468,4937,7464,4940,7458,4942,7441,4942,7433,4938,7426,4929,7418,4921,7415,4909,7415,4895,7484,4895,7484,4882,7480,4872,7473,4865,7466,4858,7457,4854,7432,4854,7423,4869xe" stroked="f" style="position:absolute;left:7399;top:4854;width:85;height:106">
              <v:path arrowok="t"/>
              <v:fill/>
            </v:shape>
            <v:shape coordorigin="7412,4854" coordsize="20,26" fillcolor="#363435" filled="t" path="m7421,4859l7412,4868,7416,4880,7418,4873,7423,4869,7432,4854,7421,4859xe" stroked="f" style="position:absolute;left:7412;top:4854;width:20;height:26">
              <v:path arrowok="t"/>
              <v:fill/>
            </v:shape>
            <v:shape coordorigin="7515,4801" coordsize="22,22" fillcolor="#363435" filled="t" path="m7521,4822l7526,4824,7532,4822,7536,4818,7537,4812,7536,4807,7532,4802,7526,4801,7521,4802,7516,4807,7515,4812,7516,4818,7521,4822xe" stroked="f" style="position:absolute;left:7515;top:4801;width:22;height:22">
              <v:path arrowok="t"/>
              <v:fill/>
            </v:shape>
            <v:shape coordorigin="7500,4854" coordsize="50,103" fillcolor="#363435" filled="t" path="m7530,4854l7500,4866,7502,4870,7505,4869,7511,4869,7516,4872,7517,4878,7517,4885,7517,4941,7517,4945,7516,4947,7512,4952,7507,4953,7502,4953,7502,4957,7551,4957,7551,4953,7546,4953,7543,4953,7538,4949,7536,4945,7535,4941,7535,4854,7530,4854xe" stroked="f" style="position:absolute;left:7500;top:4854;width:50;height:103">
              <v:path arrowok="t"/>
              <v:fill/>
            </v:shape>
            <v:shape coordorigin="7560,4854" coordsize="110,103" fillcolor="#363435" filled="t" path="m7591,4854l7560,4866,7562,4870,7565,4869,7571,4869,7576,4873,7577,4878,7577,4885,7577,4942,7576,4947,7575,4949,7569,4953,7562,4953,7562,4957,7612,4957,7612,4953,7606,4953,7599,4951,7596,4945,7595,4941,7595,4881,7604,4872,7612,4867,7627,4867,7631,4869,7633,4873,7635,4877,7637,4884,7637,4940,7636,4945,7632,4951,7627,4953,7620,4953,7620,4957,7670,4957,7670,4953,7665,4953,7662,4953,7657,4949,7655,4945,7655,4941,7655,4883,7654,4876,7652,4871,7650,4865,7647,4861,7639,4855,7634,4854,7618,4854,7607,4861,7595,4875,7595,4854,7591,4854xe" stroked="f" style="position:absolute;left:7560;top:4854;width:110;height:103">
              <v:path arrowok="t"/>
              <v:fill/>
            </v:shape>
            <v:shape coordorigin="7711,4906" coordsize="19,19" fillcolor="#363435" filled="t" path="m7711,4906l7713,4922,7719,4924,7724,4925,7729,4925,7730,4919,7724,4919,7719,4917,7716,4912,7711,4906xe" stroked="f" style="position:absolute;left:7711;top:4906;width:19;height:19">
              <v:path arrowok="t"/>
              <v:fill/>
            </v:shape>
            <v:shape coordorigin="7703,4942" coordsize="78,63" fillcolor="#363435" filled="t" path="m7753,5000l7769,4989,7777,4982,7781,4975,7781,4960,7779,4955,7775,4951,7771,4947,7765,4945,7759,4944,7754,4943,7744,4942,7729,4942,7745,4960,7756,4960,7763,4961,7771,4964,7773,4970,7773,4976,7770,4981,7764,4985,7757,4990,7748,4992,7721,4992,7710,4990,7703,4985,7711,5005,7725,5005,7733,5005,7753,5000xe" stroked="f" style="position:absolute;left:7703;top:4942;width:78;height:63">
              <v:path arrowok="t"/>
              <v:fill/>
            </v:shape>
            <v:shape coordorigin="4395,5072" coordsize="3384,429" fillcolor="#363435" filled="t" path="m5044,5319l5049,5320,5055,5319,5059,5314,5060,5309,5059,5303,5055,5299,5049,5298,5044,5299,5039,5303,5038,5309,5039,5314,5044,5319xe" stroked="f" style="position:absolute;left:4395;top:5072;width:3384;height:429">
              <v:path arrowok="t"/>
              <v:fill/>
            </v:shape>
            <v:shape coordorigin="4395,5072" coordsize="3384,429" fillcolor="#363435" filled="t" path="m5054,5350l5023,5362,5025,5366,5028,5365,5034,5365,5039,5369,5040,5374,5040,5381,5040,5437,5040,5441,5039,5443,5035,5448,5030,5449,5025,5449,5025,5453,5074,5453,5074,5449,5069,5449,5066,5449,5061,5445,5059,5441,5058,5437,5058,5350,5054,5350xe" stroked="f" style="position:absolute;left:4395;top:5072;width:3384;height:429">
              <v:path arrowok="t"/>
              <v:fill/>
            </v:shape>
            <v:shape coordorigin="4395,5072" coordsize="3384,429" fillcolor="#363435" filled="t" path="m5116,5298l5086,5310,5088,5314,5091,5313,5097,5312,5101,5316,5102,5321,5102,5328,5102,5437,5102,5441,5101,5443,5097,5448,5092,5449,5088,5449,5088,5453,5137,5453,5137,5449,5132,5449,5128,5449,5123,5445,5121,5441,5121,5437,5121,5298,5116,5298xe" stroked="f" style="position:absolute;left:4395;top:5072;width:3384;height:429">
              <v:path arrowok="t"/>
              <v:fill/>
            </v:shape>
            <v:shape coordorigin="4395,5072" coordsize="3384,429" fillcolor="#363435" filled="t" path="m5173,5365l5178,5360,5183,5358,5193,5358,5201,5361,5207,5367,5209,5371,5210,5374,5211,5378,5211,5384,5165,5384,5166,5376,5163,5364,5161,5366,5152,5383,5149,5404,5149,5420,5154,5433,5162,5442,5171,5451,5181,5456,5204,5456,5213,5452,5221,5444,5228,5436,5233,5427,5234,5416,5231,5414,5228,5423,5223,5429,5219,5433,5214,5436,5208,5438,5192,5438,5183,5434,5176,5426,5168,5417,5165,5406,5165,5391,5234,5391,5234,5378,5231,5368,5223,5361,5216,5354,5207,5350,5182,5350,5173,5365xe" stroked="f" style="position:absolute;left:4395;top:5072;width:3384;height:429">
              <v:path arrowok="t"/>
              <v:fill/>
            </v:shape>
            <v:shape coordorigin="4395,5072" coordsize="3384,429" fillcolor="#363435" filled="t" path="m5171,5355l5163,5364,5166,5376,5169,5370,5173,5365,5182,5350,5171,5355xe" stroked="f" style="position:absolute;left:4395;top:5072;width:3384;height:429">
              <v:path arrowok="t"/>
              <v:fill/>
            </v:shape>
            <v:shape coordorigin="4395,5072" coordsize="3384,429" fillcolor="#363435" filled="t" path="m5272,5350l5242,5362,5244,5366,5246,5365,5253,5365,5257,5369,5258,5374,5259,5381,5259,5438,5258,5443,5256,5445,5251,5449,5244,5449,5244,5453,5293,5453,5293,5449,5288,5449,5281,5447,5277,5442,5277,5437,5277,5377,5285,5368,5294,5363,5308,5363,5312,5365,5315,5369,5317,5374,5318,5380,5318,5436,5318,5441,5314,5447,5309,5449,5302,5449,5302,5453,5351,5453,5351,5449,5347,5449,5343,5449,5339,5445,5337,5441,5336,5437,5336,5379,5335,5372,5334,5368,5332,5361,5328,5357,5321,5351,5316,5350,5300,5350,5289,5357,5277,5371,5277,5350,5272,5350xe" stroked="f" style="position:absolute;left:4395;top:5072;width:3384;height:429">
              <v:path arrowok="t"/>
              <v:fill/>
            </v:shape>
            <v:shape coordorigin="4395,5072" coordsize="3384,429" fillcolor="#363435" filled="t" path="m5389,5361l5412,5360,5412,5353,5389,5353,5389,5320,5386,5320,5383,5327,5380,5332,5378,5335,5375,5340,5371,5345,5367,5349,5363,5353,5359,5355,5355,5357,5355,5360,5371,5360,5371,5435,5372,5441,5373,5444,5377,5450,5383,5454,5390,5455,5395,5455,5400,5453,5404,5449,5409,5446,5413,5440,5415,5433,5411,5433,5408,5438,5404,5441,5399,5442,5394,5441,5390,5436,5389,5432,5389,5361xe" stroked="f" style="position:absolute;left:4395;top:5072;width:3384;height:429">
              <v:path arrowok="t"/>
              <v:fill/>
            </v:shape>
            <v:shape coordorigin="4395,5072" coordsize="3384,429" fillcolor="#363435" filled="t" path="m5556,5434l5554,5430,5553,5455,5564,5455,5569,5454,5575,5451,5582,5447,5592,5439,5592,5445,5593,5449,5597,5454,5604,5455,5611,5455,5619,5450,5627,5439,5627,5432,5623,5437,5620,5439,5615,5441,5611,5438,5610,5434,5610,5375,5609,5368,5608,5365,5606,5360,5603,5357,5599,5354,5593,5351,5586,5350,5565,5350,5556,5353,5550,5358,5543,5363,5540,5369,5540,5375,5541,5381,5546,5386,5552,5386,5558,5381,5559,5375,5558,5369,5558,5366,5562,5360,5569,5357,5579,5357,5584,5359,5590,5366,5592,5373,5592,5383,5592,5387,5570,5395,5570,5403,5574,5401,5581,5398,5592,5393,5592,5432,5583,5439,5575,5442,5566,5442,5562,5441,5556,5434xe" stroked="f" style="position:absolute;left:4395;top:5072;width:3384;height:429">
              <v:path arrowok="t"/>
              <v:fill/>
            </v:shape>
            <v:shape coordorigin="4395,5072" coordsize="3384,429" fillcolor="#363435" filled="t" path="m5538,5443l5543,5448,5547,5453,5553,5455,5554,5430,5554,5420,5556,5416,5561,5409,5565,5406,5570,5403,5570,5395,5555,5403,5548,5407,5542,5412,5539,5417,5537,5420,5536,5425,5536,5437,5538,5443xe" stroked="f" style="position:absolute;left:4395;top:5072;width:3384;height:429">
              <v:path arrowok="t"/>
              <v:fill/>
            </v:shape>
            <v:shape coordorigin="4395,5072" coordsize="3384,429" fillcolor="#363435" filled="t" path="m6380,5231l6374,5235,6366,5238,6366,5242,6378,5239,6386,5234,6391,5227,6396,5221,6399,5214,6399,5199,6397,5194,6393,5189,6390,5185,6385,5183,6380,5183,6373,5184,6368,5190,6366,5196,6367,5203,6372,5207,6378,5208,6382,5207,6389,5205,6390,5209,6390,5215,6388,5221,6384,5226,6380,5231xe" stroked="f" style="position:absolute;left:4395;top:5072;width:3384;height:429">
              <v:path arrowok="t"/>
              <v:fill/>
            </v:shape>
            <v:shape coordorigin="4395,5072" coordsize="3384,429" fillcolor="#363435" filled="t" path="m5659,5350l5629,5362,5631,5366,5634,5365,5640,5365,5644,5369,5646,5374,5646,5381,5646,5438,5645,5443,5643,5445,5638,5449,5631,5449,5631,5453,5680,5453,5680,5449,5675,5449,5668,5447,5664,5442,5664,5437,5664,5377,5673,5368,5681,5363,5695,5363,5699,5365,5702,5369,5704,5374,5705,5380,5705,5436,5705,5441,5701,5447,5696,5449,5689,5449,5689,5453,5739,5453,5739,5449,5734,5449,5731,5449,5726,5445,5724,5441,5723,5437,5723,5379,5723,5372,5721,5368,5719,5361,5716,5357,5708,5351,5703,5350,5687,5350,5676,5357,5664,5371,5664,5350,5659,5350xe" stroked="f" style="position:absolute;left:4395;top:5072;width:3384;height:429">
              <v:path arrowok="t"/>
              <v:fill/>
            </v:shape>
            <v:shape coordorigin="4395,5072" coordsize="3384,429" fillcolor="#363435" filled="t" path="m4739,5431l4739,5426,4739,5447,4746,5453,4753,5455,4757,5456,4775,5456,4785,5452,4794,5442,4797,5438,4806,5421,4808,5399,4808,5384,4804,5371,4796,5362,4789,5354,4781,5350,4765,5350,4760,5352,4754,5355,4749,5359,4744,5365,4739,5374,4739,5380,4745,5374,4749,5370,4755,5367,4762,5366,4769,5366,4774,5369,4779,5374,4786,5382,4789,5394,4789,5423,4786,5434,4780,5441,4776,5447,4770,5450,4756,5450,4751,5448,4747,5445,4741,5438,4740,5434,4739,5431xe" stroked="f" style="position:absolute;left:4395;top:5072;width:3384;height:429">
              <v:path arrowok="t"/>
              <v:fill/>
            </v:shape>
            <v:shape coordorigin="4395,5072" coordsize="3384,429" fillcolor="#363435" filled="t" path="m6646,5122l6649,5114,6653,5110,6660,5109,6660,5105,6628,5105,6628,5109,6632,5109,6638,5112,6639,5117,6637,5124,6615,5179,6593,5122,6592,5117,6594,5112,6600,5109,6605,5109,6605,5105,6557,5105,6557,5109,6562,5109,6566,5111,6572,5115,6573,5120,6579,5134,6557,5182,6536,5124,6534,5121,6534,5116,6537,5110,6543,5109,6543,5105,6501,5105,6501,5109,6506,5110,6511,5113,6515,5119,6517,5124,6549,5208,6553,5208,6583,5144,6608,5208,6612,5208,6646,5122xe" stroked="f" style="position:absolute;left:4395;top:5072;width:3384;height:429">
              <v:path arrowok="t"/>
              <v:fill/>
            </v:shape>
            <v:shape coordorigin="4395,5072" coordsize="3384,429" fillcolor="#363435" filled="t" path="m6704,5195l6699,5184,6693,5174,6690,5161,6681,5190,6697,5204,6717,5208,6712,5200,6704,5195xe" stroked="f" style="position:absolute;left:4395;top:5072;width:3384;height:429">
              <v:path arrowok="t"/>
              <v:fill/>
            </v:shape>
            <v:shape coordorigin="4395,5072" coordsize="3384,429" fillcolor="#363435" filled="t" path="m6669,5156l6669,5169,6673,5180,6681,5190,6681,5190,6690,5161,6690,5138,6691,5130,6693,5125,6696,5119,6699,5115,6707,5110,6715,5109,6723,5109,6729,5113,6734,5120,6736,5122,6743,5139,6746,5161,6746,5176,6744,5186,6739,5192,6734,5197,6729,5200,6712,5200,6717,5208,6726,5208,6734,5206,6742,5201,6750,5196,6756,5189,6760,5180,6764,5171,6766,5162,6766,5140,6762,5129,6755,5119,6738,5106,6718,5102,6710,5102,6702,5104,6694,5108,6687,5113,6681,5119,6676,5129,6672,5138,6669,5147,6669,5156xe" stroked="f" style="position:absolute;left:4395;top:5072;width:3384;height:429">
              <v:path arrowok="t"/>
              <v:fill/>
            </v:shape>
            <v:shape coordorigin="4395,5072" coordsize="3384,429" fillcolor="#363435" filled="t" path="m6932,5189l6932,5130,6931,5124,6929,5119,6927,5113,6924,5109,6920,5106,6915,5103,6911,5102,6900,5102,6895,5103,6889,5106,6884,5109,6878,5115,6870,5123,6869,5116,6866,5111,6861,5107,6857,5104,6851,5102,6841,5102,6834,5104,6827,5108,6822,5112,6818,5116,6811,5123,6811,5102,6806,5102,6776,5114,6777,5118,6780,5117,6786,5117,6791,5121,6792,5126,6792,5133,6792,5189,6792,5193,6791,5195,6787,5200,6782,5201,6777,5201,6777,5205,6827,5205,6827,5201,6821,5201,6814,5199,6811,5193,6811,5189,6811,5129,6814,5125,6819,5121,6825,5118,6828,5116,6836,5115,6842,5115,6846,5117,6850,5122,6852,5125,6853,5131,6853,5188,6853,5193,6848,5199,6843,5201,6837,5201,6837,5205,6887,5205,6887,5201,6882,5201,6879,5201,6875,5198,6872,5194,6871,5189,6871,5135,6871,5130,6877,5124,6881,5120,6889,5116,6897,5115,6903,5115,6908,5117,6911,5122,6913,5126,6914,5131,6914,5188,6913,5193,6910,5199,6904,5201,6898,5201,6898,5205,6947,5205,6947,5201,6942,5201,6935,5198,6932,5193,6932,5189xe" stroked="f" style="position:absolute;left:4395;top:5072;width:3384;height:429">
              <v:path arrowok="t"/>
              <v:fill/>
            </v:shape>
            <v:shape coordorigin="4395,5072" coordsize="3384,429" fillcolor="#363435" filled="t" path="m6980,5117l6985,5112,6990,5110,7000,5110,7008,5113,7014,5119,7016,5123,7017,5125,7018,5130,7018,5136,6972,5136,6972,5128,6969,5116,6968,5118,6959,5134,6956,5156,6956,5172,6960,5185,6969,5194,6978,5203,6988,5208,7011,5208,7020,5204,7028,5196,7035,5188,7039,5178,7041,5168,7037,5166,7034,5175,7030,5181,7025,5185,7020,5188,7015,5190,6998,5190,6990,5186,6982,5178,6975,5169,6972,5157,6972,5143,7041,5143,7041,5130,7037,5120,7030,5113,7023,5106,7014,5102,6989,5102,6980,5117xe" stroked="f" style="position:absolute;left:4395;top:5072;width:3384;height:429">
              <v:path arrowok="t"/>
              <v:fill/>
            </v:shape>
            <v:shape coordorigin="4395,5072" coordsize="3384,429" fillcolor="#363435" filled="t" path="m6978,5107l6969,5116,6972,5128,6975,5122,6980,5117,6989,5102,6978,5107xe" stroked="f" style="position:absolute;left:4395;top:5072;width:3384;height:429">
              <v:path arrowok="t"/>
              <v:fill/>
            </v:shape>
            <v:shape coordorigin="4395,5072" coordsize="3384,429" fillcolor="#363435" filled="t" path="m7079,5102l7049,5114,7050,5118,7053,5117,7059,5117,7064,5121,7065,5126,7065,5133,7065,5190,7065,5195,7063,5197,7058,5201,7050,5201,7050,5205,7100,5205,7100,5201,7094,5201,7087,5199,7084,5193,7084,5189,7084,5129,7092,5120,7101,5115,7115,5115,7119,5117,7121,5121,7124,5125,7125,5132,7125,5188,7124,5193,7121,5199,7115,5201,7109,5201,7109,5205,7158,5205,7158,5201,7153,5201,7150,5201,7145,5197,7143,5193,7143,5189,7143,5131,7142,5124,7141,5120,7138,5113,7135,5109,7127,5103,7123,5102,7106,5102,7095,5109,7084,5123,7084,5102,7079,5102xe" stroked="f" style="position:absolute;left:4395;top:5072;width:3384;height:429">
              <v:path arrowok="t"/>
              <v:fill/>
            </v:shape>
            <v:shape coordorigin="4395,5072" coordsize="3384,429" fillcolor="#363435" filled="t" path="m7277,5186l7275,5181,7274,5207,7285,5207,7289,5206,7296,5203,7302,5199,7313,5191,7313,5197,7314,5201,7318,5206,7324,5207,7332,5207,7340,5201,7348,5190,7348,5184,7344,5189,7341,5191,7336,5193,7332,5190,7331,5186,7331,5127,7330,5120,7329,5117,7327,5112,7324,5109,7319,5106,7314,5103,7306,5102,7286,5102,7277,5105,7270,5110,7264,5115,7261,5121,7261,5127,7261,5133,7267,5138,7273,5138,7278,5133,7279,5127,7279,5121,7279,5118,7283,5112,7289,5109,7300,5109,7305,5110,7311,5118,7313,5125,7313,5135,7312,5139,7290,5147,7291,5155,7294,5153,7301,5150,7313,5145,7313,5183,7303,5191,7296,5194,7286,5194,7283,5193,7277,5186xe" stroked="f" style="position:absolute;left:4395;top:5072;width:3384;height:429">
              <v:path arrowok="t"/>
              <v:fill/>
            </v:shape>
            <v:shape coordorigin="4395,5072" coordsize="3384,429" fillcolor="#363435" filled="t" path="m7259,5195l7264,5200,7268,5205,7274,5207,7275,5181,7275,5172,7276,5168,7281,5161,7285,5158,7291,5155,7290,5147,7276,5155,7268,5159,7263,5164,7260,5169,7258,5172,7257,5176,7257,5189,7259,5195xe" stroked="f" style="position:absolute;left:4395;top:5072;width:3384;height:429">
              <v:path arrowok="t"/>
              <v:fill/>
            </v:shape>
            <v:shape coordorigin="4395,5072" coordsize="3384,429" fillcolor="#363435" filled="t" path="m7402,5205l7402,5201,7398,5201,7392,5199,7388,5196,7386,5191,7385,5187,7385,5134,7388,5127,7392,5122,7397,5117,7401,5117,7406,5120,7412,5124,7417,5124,7423,5119,7424,5114,7423,5108,7418,5103,7411,5102,7402,5102,7393,5109,7385,5125,7385,5102,7380,5102,7350,5114,7351,5118,7356,5117,7361,5117,7366,5121,7367,5125,7367,5132,7367,5188,7366,5193,7362,5199,7356,5201,7351,5201,7351,5205,7402,5205xe" stroked="f" style="position:absolute;left:4395;top:5072;width:3384;height:429">
              <v:path arrowok="t"/>
              <v:fill/>
            </v:shape>
            <v:shape coordorigin="4395,5072" coordsize="3384,429" fillcolor="#363435" filled="t" path="m7455,5117l7460,5112,7465,5110,7475,5110,7483,5113,7489,5119,7491,5123,7492,5125,7493,5130,7493,5136,7447,5136,7448,5128,7444,5116,7443,5118,7434,5134,7431,5156,7431,5172,7436,5185,7444,5194,7453,5203,7463,5208,7486,5208,7495,5204,7503,5196,7510,5188,7514,5178,7516,5168,7513,5166,7509,5175,7505,5181,7500,5185,7495,5188,7490,5190,7473,5190,7465,5186,7458,5178,7450,5169,7447,5157,7447,5143,7516,5143,7516,5130,7512,5120,7505,5113,7498,5106,7489,5102,7464,5102,7455,5117xe" stroked="f" style="position:absolute;left:4395;top:5072;width:3384;height:429">
              <v:path arrowok="t"/>
              <v:fill/>
            </v:shape>
            <v:shape coordorigin="4395,5072" coordsize="3384,429" fillcolor="#363435" filled="t" path="m7453,5107l7444,5116,7448,5128,7450,5122,7455,5117,7464,5102,7453,5107xe" stroked="f" style="position:absolute;left:4395;top:5072;width:3384;height:429">
              <v:path arrowok="t"/>
              <v:fill/>
            </v:shape>
            <v:shape coordorigin="4395,5072" coordsize="3384,429" fillcolor="#363435" filled="t" path="m7648,5112l7672,5112,7672,5105,7648,5105,7648,5072,7645,5072,7642,5079,7640,5084,7638,5087,7635,5092,7631,5097,7627,5101,7622,5104,7618,5107,7614,5109,7614,5112,7630,5112,7630,5187,7631,5192,7632,5196,7636,5202,7643,5206,7649,5207,7654,5207,7659,5205,7664,5201,7669,5198,7672,5192,7675,5185,7670,5185,7668,5190,7663,5193,7658,5194,7653,5193,7649,5188,7648,5184,7648,5112xe" stroked="f" style="position:absolute;left:4395;top:5072;width:3384;height:429">
              <v:path arrowok="t"/>
              <v:fill/>
            </v:shape>
            <v:shape coordorigin="4395,5072" coordsize="3384,429" fillcolor="#363435" filled="t" path="m7717,5195l7711,5184,7705,5174,7702,5161,7694,5190,7709,5204,7729,5208,7725,5200,7717,5195xe" stroked="f" style="position:absolute;left:4395;top:5072;width:3384;height:429">
              <v:path arrowok="t"/>
              <v:fill/>
            </v:shape>
            <v:shape coordorigin="4395,5072" coordsize="3384,429" fillcolor="#363435" filled="t" path="m7682,5156l7682,5169,7686,5180,7693,5190,7694,5190,7702,5161,7702,5138,7704,5130,7706,5125,7709,5119,7712,5115,7719,5110,7727,5109,7735,5109,7742,5113,7747,5120,7749,5122,7756,5139,7758,5161,7758,5176,7756,5186,7752,5192,7747,5197,7741,5200,7725,5200,7729,5208,7739,5208,7747,5206,7755,5201,7762,5196,7768,5189,7772,5180,7777,5171,7779,5162,7779,5140,7775,5129,7767,5119,7751,5106,7731,5102,7722,5102,7714,5104,7707,5108,7700,5113,7693,5119,7689,5129,7684,5138,7682,5147,7682,5156xe" stroked="f" style="position:absolute;left:4395;top:5072;width:3384;height:429">
              <v:path arrowok="t"/>
              <v:fill/>
            </v:shape>
            <v:shape coordorigin="4395,5072" coordsize="3384,429" fillcolor="#363435" filled="t" path="m4474,5368l4478,5364,4483,5361,4491,5358,4496,5357,4501,5356,4501,5353,4458,5353,4461,5357,4466,5361,4465,5365,4461,5369,4455,5374,4430,5397,4430,5298,4425,5298,4395,5310,4397,5314,4400,5313,4406,5312,4411,5316,4412,5321,4412,5328,4412,5437,4411,5441,4407,5447,4400,5449,4395,5449,4395,5453,4446,5453,4446,5449,4441,5449,4437,5449,4432,5445,4430,5441,4430,5437,4430,5397,4461,5437,4465,5443,4463,5449,4458,5449,4458,5453,4507,5453,4507,5449,4502,5449,4497,5448,4491,5445,4485,5439,4481,5433,4473,5425,4448,5392,4474,5368xe" stroked="f" style="position:absolute;left:4395;top:5072;width:3384;height:429">
              <v:path arrowok="t"/>
              <v:fill/>
            </v:shape>
            <v:shape coordorigin="4395,5072" coordsize="3384,429" fillcolor="#363435" filled="t" path="m4537,5365l4542,5360,4548,5358,4558,5358,4565,5361,4571,5367,4573,5371,4574,5374,4575,5378,4575,5384,4529,5384,4530,5376,4527,5364,4525,5366,4517,5383,4514,5404,4514,5420,4518,5433,4526,5442,4535,5451,4545,5456,4568,5456,4578,5452,4585,5444,4592,5436,4597,5427,4598,5416,4595,5414,4592,5423,4588,5429,4583,5433,4578,5436,4572,5438,4556,5438,4547,5434,4540,5426,4533,5417,4529,5406,4529,5391,4598,5391,4598,5378,4595,5368,4587,5361,4580,5354,4571,5350,4547,5350,4537,5365xe" stroked="f" style="position:absolute;left:4395;top:5072;width:3384;height:429">
              <v:path arrowok="t"/>
              <v:fill/>
            </v:shape>
            <v:shape coordorigin="4395,5072" coordsize="3384,429" fillcolor="#363435" filled="t" path="m4535,5355l4527,5364,4530,5376,4533,5370,4537,5365,4547,5350,4535,5355xe" stroked="f" style="position:absolute;left:4395;top:5072;width:3384;height:429">
              <v:path arrowok="t"/>
              <v:fill/>
            </v:shape>
            <v:shape coordorigin="4395,5072" coordsize="3384,429" fillcolor="#363435" filled="t" path="m4637,5365l4642,5360,4647,5358,4657,5358,4664,5361,4671,5367,4673,5371,4674,5374,4674,5378,4675,5384,4628,5384,4629,5376,4626,5364,4625,5366,4616,5383,4613,5404,4613,5420,4617,5433,4626,5442,4634,5451,4645,5456,4668,5456,4677,5452,4684,5444,4692,5436,4696,5427,4698,5416,4694,5414,4691,5423,4687,5429,4682,5433,4677,5436,4671,5438,4655,5438,4647,5434,4639,5426,4632,5417,4628,5406,4628,5391,4698,5391,4698,5378,4694,5368,4687,5361,4680,5354,4670,5350,4646,5350,4637,5365xe" stroked="f" style="position:absolute;left:4395;top:5072;width:3384;height:429">
              <v:path arrowok="t"/>
              <v:fill/>
            </v:shape>
            <v:shape coordorigin="4395,5072" coordsize="3384,429" fillcolor="#363435" filled="t" path="m4635,5355l4626,5364,4629,5376,4632,5370,4637,5365,4646,5350,4635,5355xe" stroked="f" style="position:absolute;left:4395;top:5072;width:3384;height:429">
              <v:path arrowok="t"/>
              <v:fill/>
            </v:shape>
            <v:shape coordorigin="4395,5072" coordsize="3384,429" fillcolor="#363435" filled="t" path="m4735,5350l4704,5363,4708,5365,4714,5365,4718,5367,4720,5372,4721,5376,4721,5485,4720,5489,4716,5495,4710,5497,4703,5497,4703,5501,4756,5501,4756,5497,4750,5497,4747,5497,4742,5494,4739,5489,4739,5485,4739,5350,4735,5350xe" stroked="f" style="position:absolute;left:4395;top:5072;width:3384;height:429">
              <v:path arrowok="t"/>
              <v:fill/>
            </v:shape>
            <v:shape coordorigin="4395,5072" coordsize="3384,429" fillcolor="#363435" filled="t" path="m4971,5350l4962,5350,4955,5353,4949,5358,4943,5364,4941,5371,4941,5385,4942,5391,4945,5395,4949,5399,4956,5404,4966,5409,4977,5414,4984,5418,4991,5425,4993,5430,4993,5439,4991,5442,4985,5448,4981,5450,4968,5450,4962,5447,4956,5442,4950,5437,4947,5429,4945,5419,4941,5419,4941,5455,4945,5453,4950,5452,4954,5453,4962,5455,4969,5456,4984,5456,4992,5453,4999,5448,5005,5442,5009,5435,5009,5414,5001,5404,4987,5397,4971,5389,4964,5386,4959,5383,4957,5380,4954,5374,4954,5369,4955,5363,4961,5358,4965,5356,4977,5356,4983,5358,4987,5362,4991,5366,4995,5373,4998,5384,5001,5384,5001,5350,4996,5353,4991,5354,4985,5353,4980,5351,4975,5350,4971,5350xe" stroked="f" style="position:absolute;left:4395;top:5072;width:3384;height:429">
              <v:path arrowok="t"/>
              <v:fill/>
            </v:shape>
            <v:shape coordorigin="4628,5598" coordsize="68,106" fillcolor="#363435" filled="t" path="m4659,5598l4650,5598,4642,5601,4637,5606,4631,5612,4628,5619,4628,5633,4630,5639,4633,5643,4636,5647,4643,5652,4654,5657,4664,5662,4672,5667,4679,5673,4680,5678,4680,5687,4679,5690,4672,5696,4668,5698,4656,5698,4650,5695,4644,5690,4638,5685,4634,5677,4632,5667,4629,5667,4629,5703,4633,5701,4638,5700,4642,5701,4650,5703,4657,5704,4672,5704,4679,5701,4686,5696,4693,5690,4697,5683,4697,5662,4689,5653,4674,5645,4658,5638,4651,5634,4647,5631,4645,5628,4641,5622,4641,5618,4643,5611,4649,5606,4653,5605,4665,5605,4670,5607,4675,5610,4679,5614,4683,5621,4685,5632,4689,5632,4689,5598,4684,5601,4679,5602,4673,5601,4667,5599,4663,5598,4659,5598xe" stroked="f" style="position:absolute;left:4628;top:5598;width:68;height:106">
              <v:path arrowok="t"/>
              <v:fill/>
            </v:shape>
            <v:shape coordorigin="4704,5546" coordsize="66,155" fillcolor="#363435" filled="t" path="m4733,5699l4739,5701,4746,5692,4739,5685,4739,5625,4743,5621,4747,5618,4754,5615,4762,5614,4770,5598,4759,5598,4749,5605,4739,5618,4739,5546,4734,5546,4704,5558,4705,5562,4708,5561,4715,5560,4719,5564,4721,5570,4721,5577,4721,5691,4727,5696,4733,5699xe" stroked="f" style="position:absolute;left:4704;top:5546;width:66;height:155">
              <v:path arrowok="t"/>
              <v:fill/>
            </v:shape>
            <v:shape coordorigin="4739,5598" coordsize="69,106" fillcolor="#363435" filled="t" path="m4775,5693l4769,5696,4758,5696,4754,5695,4746,5692,4739,5701,4745,5703,4751,5704,4769,5704,4781,5700,4791,5690,4795,5686,4805,5668,4809,5647,4809,5632,4805,5620,4797,5611,4789,5602,4781,5598,4770,5598,4762,5614,4769,5614,4775,5617,4781,5624,4787,5631,4790,5641,4790,5667,4787,5678,4781,5685,4775,5693xe" stroked="f" style="position:absolute;left:4739;top:5598;width:69;height:106">
              <v:path arrowok="t"/>
              <v:fill/>
            </v:shape>
            <v:shape coordorigin="4828,5598" coordsize="87,105" fillcolor="#363435" filled="t" path="m4844,5682l4842,5678,4841,5703,4853,5703,4857,5702,4863,5699,4870,5695,4880,5687,4880,5693,4881,5697,4885,5702,4892,5703,4899,5703,4907,5698,4915,5687,4915,5681,4911,5685,4908,5688,4903,5689,4899,5686,4898,5682,4898,5623,4898,5616,4896,5613,4894,5608,4891,5605,4887,5603,4881,5600,4874,5598,4853,5598,4844,5601,4838,5606,4831,5611,4828,5617,4828,5623,4829,5629,4835,5634,4840,5634,4846,5629,4847,5623,4846,5617,4846,5614,4851,5609,4857,5605,4868,5605,4872,5607,4878,5614,4880,5621,4880,5631,4880,5635,4858,5644,4859,5651,4862,5649,4869,5646,4880,5642,4880,5680,4871,5687,4864,5691,4854,5691,4850,5689,4844,5682xe" stroked="f" style="position:absolute;left:4828;top:5598;width:87;height:105">
              <v:path arrowok="t"/>
              <v:fill/>
            </v:shape>
            <v:shape coordorigin="4824,5644" coordsize="34,60" fillcolor="#363435" filled="t" path="m4827,5691l4831,5696,4835,5701,4841,5703,4842,5678,4842,5668,4844,5664,4849,5657,4853,5654,4859,5651,4858,5644,4843,5651,4836,5655,4831,5660,4828,5665,4825,5668,4824,5673,4824,5685,4827,5691xe" stroked="f" style="position:absolute;left:4824;top:5644;width:34;height:60">
              <v:path arrowok="t"/>
              <v:fill/>
            </v:shape>
            <v:shape coordorigin="4917,5598" coordsize="110,103" fillcolor="#363435" filled="t" path="m4947,5598l4917,5610,4919,5614,4922,5613,4928,5613,4933,5617,4934,5622,4934,5630,4934,5686,4933,5691,4931,5693,4926,5697,4919,5697,4919,5701,4968,5701,4968,5697,4963,5697,4956,5695,4953,5690,4952,5685,4952,5626,4961,5616,4969,5611,4983,5611,4987,5613,4990,5617,4992,5622,4993,5628,4993,5684,4993,5689,4989,5695,4984,5697,4977,5697,4977,5701,5027,5701,5027,5697,5022,5697,5019,5697,5014,5693,5012,5689,5011,5685,5011,5627,5011,5620,5009,5616,5007,5609,5004,5605,4996,5599,4991,5598,4975,5598,4964,5605,4952,5619,4952,5598,4947,5598xe" stroked="f" style="position:absolute;left:4917;top:5598;width:110;height:103">
              <v:path arrowok="t"/>
              <v:fill/>
            </v:shape>
            <v:shape coordorigin="5747,5350" coordsize="75,106" fillcolor="#363435" filled="t" path="m5747,5407l5747,5422,5751,5433,5759,5442,5768,5452,5777,5456,5793,5456,5798,5455,5803,5453,5808,5451,5813,5447,5817,5442,5817,5456,5822,5456,5817,5383,5817,5434,5811,5441,5805,5444,5790,5444,5783,5440,5777,5432,5770,5425,5767,5413,5767,5384,5770,5373,5777,5365,5782,5360,5788,5357,5796,5350,5781,5350,5770,5356,5761,5368,5760,5369,5750,5387,5747,5407xe" stroked="f" style="position:absolute;left:5747;top:5350;width:75;height:106">
              <v:path arrowok="t"/>
              <v:fill/>
            </v:shape>
            <v:shape coordorigin="5788,5298" coordsize="65,159" fillcolor="#363435" filled="t" path="m5817,5358l5812,5353,5804,5350,5796,5350,5788,5357,5798,5357,5805,5360,5811,5365,5813,5369,5816,5373,5817,5378,5817,5383,5822,5456,5852,5444,5851,5440,5848,5441,5842,5442,5837,5437,5836,5432,5836,5425,5836,5298,5831,5298,5801,5310,5802,5314,5805,5313,5811,5312,5816,5316,5817,5322,5817,5329,5817,5358xe" stroked="f" style="position:absolute;left:5788;top:5298;width:65;height:159">
              <v:path arrowok="t"/>
              <v:fill/>
            </v:shape>
            <v:shape coordorigin="5968,5298" coordsize="116,156" fillcolor="#363435" filled="t" path="m6084,5453l6084,5449,6077,5449,6073,5448,6069,5443,6068,5438,6068,5352,6063,5352,6060,5353,6005,5353,6005,5334,6006,5325,6008,5320,6012,5312,6019,5306,6027,5305,6032,5305,6037,5308,6042,5314,6046,5320,6053,5326,6057,5326,6061,5326,6066,5320,6066,5315,6062,5309,6056,5303,6051,5301,6046,5299,6040,5298,6024,5298,6016,5300,6009,5304,6002,5308,5997,5314,5993,5322,5989,5329,5987,5340,5987,5353,5968,5353,5968,5361,5987,5361,5987,5436,5986,5442,5984,5445,5978,5449,5969,5449,5969,5453,6024,5453,6024,5449,6019,5449,6014,5448,6007,5443,6006,5439,6005,5434,6005,5361,6038,5361,6044,5361,6049,5366,6050,5370,6050,5437,6049,5442,6045,5448,6041,5449,6033,5449,6033,5453,6084,5453xe" stroked="f" style="position:absolute;left:5968;top:5298;width:116;height:156">
              <v:path arrowok="t"/>
              <v:fill/>
            </v:shape>
            <v:shape coordorigin="6091,5350" coordsize="110,103" fillcolor="#363435" filled="t" path="m6121,5350l6091,5362,6093,5366,6096,5365,6102,5365,6107,5369,6108,5374,6108,5381,6108,5438,6107,5443,6105,5445,6100,5449,6093,5449,6093,5453,6142,5453,6142,5449,6137,5449,6130,5447,6126,5442,6126,5437,6126,5377,6135,5368,6143,5363,6157,5363,6161,5365,6164,5369,6166,5374,6167,5380,6167,5436,6167,5441,6163,5447,6158,5449,6151,5449,6151,5453,6201,5453,6201,5449,6196,5449,6193,5449,6188,5445,6186,5441,6185,5437,6185,5379,6185,5372,6183,5368,6181,5361,6178,5357,6170,5351,6165,5350,6149,5350,6138,5357,6126,5371,6126,5350,6121,5350xe" stroked="f" style="position:absolute;left:6091;top:5350;width:110;height:103">
              <v:path arrowok="t"/>
              <v:fill/>
            </v:shape>
            <v:shape coordorigin="6209,5350" coordsize="75,106" fillcolor="#363435" filled="t" path="m6209,5407l6209,5422,6213,5433,6221,5442,6230,5452,6239,5456,6255,5456,6260,5455,6265,5453,6270,5451,6275,5447,6279,5442,6279,5456,6285,5456,6279,5383,6279,5434,6273,5441,6267,5444,6252,5444,6245,5440,6239,5432,6232,5425,6229,5413,6229,5384,6232,5373,6239,5365,6244,5360,6250,5357,6258,5350,6243,5350,6232,5356,6223,5368,6222,5369,6212,5387,6209,5407xe" stroked="f" style="position:absolute;left:6209;top:5350;width:75;height:106">
              <v:path arrowok="t"/>
              <v:fill/>
            </v:shape>
            <v:shape coordorigin="6250,5298" coordsize="65,159" fillcolor="#363435" filled="t" path="m6279,5358l6274,5353,6266,5350,6258,5350,6250,5357,6260,5357,6267,5360,6273,5365,6276,5369,6278,5373,6279,5378,6279,5383,6285,5456,6314,5444,6313,5440,6310,5441,6304,5442,6299,5437,6298,5432,6298,5425,6298,5298,6293,5298,6263,5310,6264,5314,6267,5313,6273,5312,6278,5316,6279,5322,6279,5329,6279,5358xe" stroked="f" style="position:absolute;left:6250;top:5298;width:65;height:159">
              <v:path arrowok="t"/>
              <v:fill/>
            </v:shape>
            <v:shape coordorigin="6447,5409" coordsize="36,47" fillcolor="#363435" filled="t" path="m6470,5443l6464,5432,6458,5422,6455,5409,6447,5438,6462,5452,6482,5456,6478,5448,6470,5443xe" stroked="f" style="position:absolute;left:6447;top:5409;width:36;height:47">
              <v:path arrowok="t"/>
              <v:fill/>
            </v:shape>
            <v:shape coordorigin="6435,5350" coordsize="97,106" fillcolor="#363435" filled="t" path="m6435,5404l6435,5417,6439,5428,6446,5438,6447,5438,6455,5409,6455,5386,6457,5378,6459,5373,6461,5367,6465,5363,6472,5358,6480,5357,6488,5357,6495,5361,6500,5368,6502,5370,6509,5387,6511,5410,6511,5424,6509,5434,6505,5440,6500,5445,6494,5448,6478,5448,6482,5456,6492,5456,6500,5454,6508,5449,6515,5445,6521,5438,6525,5428,6530,5419,6532,5410,6532,5388,6528,5377,6520,5367,6504,5354,6484,5350,6475,5350,6467,5352,6460,5356,6452,5361,6446,5368,6442,5377,6437,5386,6435,5395,6435,5404xe" stroked="f" style="position:absolute;left:6435;top:5350;width:97;height:106">
              <v:path arrowok="t"/>
              <v:fill/>
            </v:shape>
            <v:shape coordorigin="6539,5353" coordsize="112,103" fillcolor="#363435" filled="t" path="m6649,5440l6647,5441,6640,5442,6636,5437,6634,5432,6634,5425,6634,5353,6600,5353,6600,5357,6606,5357,6611,5358,6613,5360,6616,5366,6616,5429,6611,5434,6606,5438,6598,5442,6591,5443,6587,5443,6583,5441,6576,5436,6575,5430,6575,5353,6539,5353,6539,5357,6545,5357,6550,5358,6555,5363,6556,5368,6556,5426,6557,5434,6559,5439,6560,5444,6563,5448,6567,5451,6572,5455,6576,5456,6587,5456,6592,5455,6596,5453,6601,5450,6607,5444,6616,5435,6616,5456,6621,5456,6651,5444,6649,5440xe" stroked="f" style="position:absolute;left:6539;top:5353;width:112;height:103">
              <v:path arrowok="t"/>
              <v:fill/>
            </v:shape>
            <v:shape coordorigin="6653,5320" coordsize="60,135" fillcolor="#363435" filled="t" path="m6687,5361l6711,5360,6711,5353,6687,5353,6687,5320,6684,5320,6681,5327,6679,5332,6677,5335,6674,5340,6670,5345,6666,5349,6662,5353,6657,5355,6653,5357,6653,5360,6669,5360,6669,5435,6670,5441,6672,5444,6676,5450,6682,5454,6689,5455,6694,5455,6698,5453,6703,5449,6708,5446,6711,5440,6714,5433,6710,5433,6707,5438,6702,5441,6697,5442,6692,5441,6688,5436,6687,5432,6687,5361xe" stroked="f" style="position:absolute;left:6653;top:5320;width:60;height:135">
              <v:path arrowok="t"/>
              <v:fill/>
            </v:shape>
            <v:shape coordorigin="6835,5298" coordsize="89,155" fillcolor="#363435" filled="t" path="m6873,5353l6873,5330,6874,5321,6876,5313,6880,5309,6885,5306,6891,5306,6896,5308,6900,5312,6906,5320,6912,5325,6918,5325,6923,5321,6924,5316,6924,5312,6922,5309,6918,5305,6912,5300,6904,5298,6889,5298,6881,5300,6874,5304,6868,5309,6863,5314,6860,5321,6857,5328,6855,5336,6855,5353,6835,5353,6835,5361,6855,5361,6855,5434,6854,5439,6854,5441,6851,5446,6846,5449,6841,5449,6836,5449,6836,5453,6896,5453,6896,5449,6882,5449,6879,5448,6874,5442,6873,5436,6873,5361,6899,5361,6899,5353,6873,5353xe" stroked="f" style="position:absolute;left:6835;top:5298;width:89;height:155">
              <v:path arrowok="t"/>
              <v:fill/>
            </v:shape>
            <v:shape coordorigin="6903,5350" coordsize="74,103" fillcolor="#363435" filled="t" path="m6955,5453l6955,5449,6951,5449,6945,5447,6941,5444,6939,5440,6938,5435,6938,5382,6941,5375,6945,5370,6950,5366,6954,5365,6959,5369,6965,5372,6970,5372,6977,5367,6977,5362,6976,5356,6971,5351,6964,5350,6955,5350,6946,5358,6938,5373,6938,5350,6933,5350,6903,5362,6904,5366,6910,5365,6914,5365,6919,5369,6920,5373,6920,5380,6920,5436,6919,5441,6915,5447,6909,5449,6904,5449,6904,5453,6955,5453xe" stroked="f" style="position:absolute;left:6903;top:5350;width:74;height:103">
              <v:path arrowok="t"/>
              <v:fill/>
            </v:shape>
            <v:shape coordorigin="6995,5409" coordsize="36,47" fillcolor="#363435" filled="t" path="m7019,5443l7013,5432,7007,5422,7004,5409,6995,5438,7011,5452,7031,5456,7026,5448,7019,5443xe" stroked="f" style="position:absolute;left:6995;top:5409;width:36;height:47">
              <v:path arrowok="t"/>
              <v:fill/>
            </v:shape>
            <v:shape coordorigin="6984,5350" coordsize="97,106" fillcolor="#363435" filled="t" path="m6984,5404l6984,5417,6988,5428,6995,5438,6995,5438,7004,5409,7004,5386,7006,5378,7008,5373,7010,5367,7013,5363,7021,5358,7029,5357,7037,5357,7044,5361,7049,5368,7051,5370,7058,5387,7060,5410,7060,5424,7058,5434,7053,5440,7049,5445,7043,5448,7026,5448,7031,5456,7040,5456,7049,5454,7056,5449,7064,5445,7070,5438,7074,5428,7079,5419,7081,5410,7081,5388,7077,5377,7069,5367,7053,5354,7032,5350,7024,5350,7016,5352,7009,5356,7001,5361,6995,5368,6991,5377,6986,5386,6984,5395,6984,5404xe" stroked="f" style="position:absolute;left:6984;top:5350;width:97;height:106">
              <v:path arrowok="t"/>
              <v:fill/>
            </v:shape>
            <v:shape coordorigin="7090,5350" coordsize="171,103" fillcolor="#363435" filled="t" path="m7246,5437l7246,5378,7245,5372,7244,5368,7241,5361,7238,5357,7234,5354,7230,5351,7225,5350,7214,5350,7209,5351,7204,5354,7199,5357,7192,5363,7185,5371,7183,5364,7180,5359,7176,5355,7171,5352,7166,5350,7156,5350,7148,5352,7141,5356,7137,5360,7132,5364,7125,5371,7125,5350,7120,5350,7090,5362,7092,5366,7095,5365,7101,5365,7105,5369,7107,5374,7107,5381,7107,5437,7106,5441,7105,5443,7101,5448,7096,5449,7092,5449,7092,5453,7141,5453,7141,5449,7136,5449,7129,5447,7125,5441,7125,5437,7125,5377,7128,5373,7133,5369,7139,5366,7143,5364,7151,5363,7156,5363,7161,5365,7164,5370,7166,5373,7168,5379,7168,5437,7167,5441,7163,5447,7157,5449,7151,5449,7151,5453,7202,5453,7202,5449,7197,5449,7193,5449,7189,5446,7186,5442,7186,5437,7186,5383,7185,5378,7191,5372,7196,5368,7204,5364,7211,5363,7218,5363,7222,5366,7225,5370,7227,5374,7228,5379,7228,5436,7228,5441,7224,5447,7218,5449,7212,5449,7212,5453,7261,5453,7261,5449,7257,5449,7250,5446,7247,5441,7246,5437xe" stroked="f" style="position:absolute;left:7090;top:5350;width:171;height:103">
              <v:path arrowok="t"/>
              <v:fill/>
            </v:shape>
            <v:shape coordorigin="7378,5320" coordsize="60,135" fillcolor="#363435" filled="t" path="m7412,5361l7435,5360,7435,5353,7412,5353,7412,5320,7409,5320,7406,5327,7403,5332,7402,5335,7398,5340,7395,5345,7390,5349,7386,5353,7382,5355,7378,5357,7378,5360,7394,5360,7394,5435,7395,5441,7396,5444,7400,5450,7407,5454,7413,5455,7418,5455,7423,5453,7428,5449,7432,5446,7436,5440,7439,5433,7434,5433,7431,5438,7427,5441,7422,5442,7417,5441,7413,5436,7412,5432,7412,5361xe" stroked="f" style="position:absolute;left:7378;top:5320;width:60;height:135">
              <v:path arrowok="t"/>
              <v:fill/>
            </v:shape>
            <v:shape coordorigin="7440,5298" coordsize="109,156" fillcolor="#363435" filled="t" path="m7469,5298l7440,5310,7441,5314,7445,5313,7450,5312,7455,5316,7456,5322,7456,5329,7456,5437,7456,5441,7455,5443,7452,5447,7446,5449,7441,5449,7441,5453,7491,5453,7491,5449,7486,5449,7482,5449,7478,5446,7475,5442,7475,5437,7475,5378,7480,5372,7485,5368,7488,5366,7496,5363,7503,5363,7509,5366,7513,5370,7515,5377,7516,5384,7516,5436,7515,5441,7512,5447,7507,5449,7500,5449,7500,5453,7549,5453,7549,5449,7544,5449,7541,5449,7536,5445,7534,5441,7534,5437,7534,5383,7533,5374,7532,5369,7530,5363,7527,5358,7523,5355,7519,5352,7514,5350,7503,5350,7499,5351,7494,5354,7489,5356,7483,5362,7475,5371,7475,5298,7469,5298xe" stroked="f" style="position:absolute;left:7440;top:5298;width:109;height:156">
              <v:path arrowok="t"/>
              <v:fill/>
            </v:shape>
            <v:shape coordorigin="7558,5350" coordsize="85,106" fillcolor="#363435" filled="t" path="m7582,5365l7587,5360,7592,5358,7602,5358,7610,5361,7616,5367,7618,5371,7619,5374,7620,5378,7620,5384,7574,5384,7575,5376,7571,5364,7570,5366,7561,5383,7558,5404,7558,5420,7563,5433,7571,5442,7580,5451,7590,5456,7613,5456,7622,5452,7630,5444,7637,5436,7641,5427,7643,5416,7640,5414,7636,5423,7632,5429,7627,5433,7623,5436,7617,5438,7600,5438,7592,5434,7585,5426,7577,5417,7574,5406,7574,5391,7643,5391,7643,5378,7639,5368,7632,5361,7625,5354,7616,5350,7591,5350,7582,5365xe" stroked="f" style="position:absolute;left:7558;top:5350;width:85;height:106">
              <v:path arrowok="t"/>
              <v:fill/>
            </v:shape>
            <v:shape coordorigin="7571,5350" coordsize="20,26" fillcolor="#363435" filled="t" path="m7580,5355l7571,5364,7575,5376,7577,5370,7582,5365,7591,5350,7580,5355xe" stroked="f" style="position:absolute;left:7571;top:5350;width:20;height:26">
              <v:path arrowok="t"/>
              <v:fill/>
            </v:shape>
            <v:shape coordorigin="7671,5298" coordsize="22,22" fillcolor="#363435" filled="t" path="m7676,5319l7682,5320,7688,5319,7692,5314,7693,5309,7692,5303,7688,5299,7682,5298,7676,5299,7672,5303,7671,5309,7672,5314,7676,5319xe" stroked="f" style="position:absolute;left:7671;top:5298;width:22;height:22">
              <v:path arrowok="t"/>
              <v:fill/>
            </v:shape>
            <v:shape coordorigin="7656,5350" coordsize="50,103" fillcolor="#363435" filled="t" path="m7686,5350l7656,5362,7658,5366,7661,5365,7667,5365,7671,5369,7673,5374,7673,5381,7673,5437,7672,5441,7671,5443,7667,5448,7663,5449,7658,5449,7658,5453,7706,5453,7706,5449,7702,5449,7698,5449,7693,5445,7692,5441,7691,5437,7691,5350,7686,5350xe" stroked="f" style="position:absolute;left:7656;top:5350;width:50;height:103">
              <v:path arrowok="t"/>
              <v:fill/>
            </v:shape>
            <v:shape coordorigin="7713,5350" coordsize="74,103" fillcolor="#363435" filled="t" path="m7766,5453l7766,5449,7761,5449,7755,5447,7751,5444,7749,5440,7748,5435,7748,5382,7752,5375,7755,5370,7760,5366,7764,5365,7770,5369,7776,5372,7781,5372,7787,5367,7788,5362,7786,5356,7781,5351,7774,5350,7765,5350,7756,5358,7748,5373,7748,5350,7744,5350,7713,5362,7714,5366,7720,5365,7724,5365,7729,5369,7730,5373,7730,5380,7730,5436,7729,5441,7726,5447,7719,5449,7714,5449,7714,5453,7766,5453xe" stroked="f" style="position:absolute;left:7713;top:5350;width:74;height:103">
              <v:path arrowok="t"/>
              <v:fill/>
            </v:shape>
            <v:shape coordorigin="4395,5546" coordsize="109,156" fillcolor="#363435" filled="t" path="m4425,5546l4395,5558,4396,5562,4400,5561,4406,5560,4410,5564,4411,5570,4412,5577,4412,5685,4411,5689,4410,5691,4407,5695,4401,5697,4396,5697,4396,5701,4446,5701,4446,5697,4441,5697,4437,5697,4433,5695,4430,5690,4430,5686,4430,5626,4435,5620,4440,5616,4444,5614,4451,5611,4458,5611,4464,5614,4468,5618,4470,5625,4471,5632,4471,5684,4471,5689,4467,5695,4462,5697,4455,5697,4455,5701,4504,5701,4504,5697,4499,5697,4496,5697,4491,5693,4490,5689,4489,5685,4489,5631,4488,5622,4487,5618,4485,5611,4482,5606,4478,5603,4474,5600,4469,5598,4459,5598,4454,5599,4449,5602,4444,5604,4438,5610,4430,5619,4430,5546,4425,5546xe" stroked="f" style="position:absolute;left:4395;top:5546;width:109;height:156">
              <v:path arrowok="t"/>
              <v:fill/>
            </v:shape>
            <v:shape coordorigin="4505,5601" coordsize="112,103" fillcolor="#363435" filled="t" path="m4616,5688l4613,5689,4606,5690,4602,5685,4600,5680,4600,5673,4600,5601,4566,5601,4566,5605,4573,5605,4577,5606,4579,5608,4582,5614,4582,5677,4577,5682,4572,5686,4564,5690,4557,5691,4553,5691,4549,5690,4542,5684,4541,5678,4541,5601,4505,5601,4505,5605,4511,5605,4516,5606,4521,5611,4523,5616,4523,5675,4523,5682,4525,5687,4526,5692,4529,5696,4533,5699,4538,5703,4542,5704,4553,5704,4558,5703,4562,5701,4567,5698,4574,5692,4582,5683,4582,5704,4587,5704,4617,5692,4616,5688xe" stroked="f" style="position:absolute;left:4505;top:5601;width:112;height:103">
              <v:path arrowok="t"/>
              <v:fill/>
            </v:shape>
            <v:shape coordorigin="4396,5546" coordsize="3388,407" fillcolor="#363435" filled="t" path="m6757,5646l6757,5652,6762,5672,6774,5688,6778,5693,6795,5702,6817,5705,6830,5705,6841,5702,6851,5696,6860,5691,6869,5682,6878,5668,6873,5668,6866,5677,6858,5683,6851,5686,6844,5690,6836,5692,6816,5692,6808,5689,6801,5682,6795,5676,6792,5666,6792,5650,6795,5631,6801,5611,6804,5603,6814,5585,6826,5571,6836,5563,6847,5558,6866,5558,6874,5561,6880,5568,6886,5574,6889,5584,6889,5597,6893,5597,6904,5549,6897,5553,6889,5555,6884,5555,6879,5553,6870,5551,6863,5549,6857,5549,6846,5550,6827,5555,6808,5563,6797,5570,6782,5583,6770,5599,6766,5607,6759,5626,6757,5646xe" stroked="f" style="position:absolute;left:4396;top:5546;width:3388;height:407">
              <v:path arrowok="t"/>
              <v:fill/>
            </v:shape>
            <v:shape coordorigin="4396,5546" coordsize="3388,407" fillcolor="#363435" filled="t" path="m6997,5631l6997,5625,6996,5620,6993,5615,6991,5610,6987,5607,6982,5604,6977,5601,6971,5600,6957,5600,6949,5602,6940,5606,6932,5610,6925,5616,6919,5622,6913,5629,6907,5636,6903,5645,6899,5654,6897,5664,6897,5682,6900,5690,6906,5695,6911,5701,6919,5704,6940,5704,6935,5698,6930,5697,6925,5693,6924,5687,6925,5681,6928,5662,6934,5641,6941,5624,6946,5614,6951,5609,6954,5607,6961,5606,6966,5607,6969,5611,6970,5618,6970,5627,6969,5637,6966,5648,6963,5659,6961,5694,6972,5687,6981,5678,6987,5666,6994,5654,6997,5642,6997,5631xe" stroked="f" style="position:absolute;left:4396;top:5546;width:3388;height:407">
              <v:path arrowok="t"/>
              <v:fill/>
            </v:shape>
            <v:shape coordorigin="4396,5546" coordsize="3388,407" fillcolor="#363435" filled="t" path="m6963,5659l6959,5669,6954,5678,6949,5687,6946,5693,6940,5698,6935,5698,6940,5704,6950,5701,6961,5694,6963,5659xe" stroked="f" style="position:absolute;left:4396;top:5546;width:3388;height:407">
              <v:path arrowok="t"/>
              <v:fill/>
            </v:shape>
            <v:shape coordorigin="4396,5546" coordsize="3388,407" fillcolor="#363435" filled="t" path="m7112,5686l7112,5681,7110,5677,7103,5670,7099,5668,7089,5668,7085,5670,7078,5677,7076,5681,7076,5691,7078,5695,7085,5702,7089,5704,7099,5704,7103,5702,7110,5695,7112,5691,7112,5686xe" stroked="f" style="position:absolute;left:4396;top:5546;width:3388;height:407">
              <v:path arrowok="t"/>
              <v:fill/>
            </v:shape>
            <v:shape coordorigin="4396,5546" coordsize="3388,407" fillcolor="#363435" filled="t" path="m7285,5550l7229,5563,7230,5567,7235,5567,7239,5567,7244,5567,7249,5569,7252,5574,7252,5579,7252,5583,7250,5589,7246,5601,7225,5674,7222,5682,7220,5688,7218,5690,7214,5695,7208,5697,7203,5697,7196,5698,7194,5701,7269,5701,7270,5698,7263,5697,7258,5697,7255,5695,7251,5691,7250,5685,7251,5681,7253,5674,7290,5550,7285,5550xe" stroked="f" style="position:absolute;left:4396;top:5546;width:3388;height:407">
              <v:path arrowok="t"/>
              <v:fill/>
            </v:shape>
            <v:shape coordorigin="4396,5546" coordsize="3388,407" fillcolor="#363435" filled="t" path="m7400,5550l7311,5652,7305,5670,7354,5670,7344,5704,7368,5704,7379,5670,7395,5670,7401,5652,7384,5652,7379,5586,7359,5652,7321,5652,7400,5550xe" stroked="f" style="position:absolute;left:4396;top:5546;width:3388;height:407">
              <v:path arrowok="t"/>
              <v:fill/>
            </v:shape>
            <v:shape coordorigin="4396,5546" coordsize="3388,407" fillcolor="#363435" filled="t" path="m7400,5550l7321,5652,7379,5586,7384,5652,7415,5550,7400,5550xe" stroked="f" style="position:absolute;left:4396;top:5546;width:3388;height:407">
              <v:path arrowok="t"/>
              <v:fill/>
            </v:shape>
            <v:shape coordorigin="4396,5546" coordsize="3388,407" fillcolor="#363435" filled="t" path="m7478,5618l7478,5613,7476,5609,7469,5602,7465,5600,7455,5600,7451,5602,7444,5609,7442,5613,7442,5623,7444,5627,7451,5634,7455,5636,7465,5636,7469,5634,7476,5627,7478,5623,7478,5618xe" stroked="f" style="position:absolute;left:4396;top:5546;width:3388;height:407">
              <v:path arrowok="t"/>
              <v:fill/>
            </v:shape>
            <v:shape coordorigin="4396,5546" coordsize="3388,407" fillcolor="#363435" filled="t" path="m7458,5686l7458,5681,7456,5677,7449,5670,7445,5668,7435,5668,7431,5670,7424,5677,7422,5681,7422,5691,7424,5695,7431,5702,7435,5704,7445,5704,7449,5702,7456,5695,7458,5691,7458,5686xe" stroked="f" style="position:absolute;left:4396;top:5546;width:3388;height:407">
              <v:path arrowok="t"/>
              <v:fill/>
            </v:shape>
            <v:shape coordorigin="4396,5546" coordsize="3388,407" fillcolor="#363435" filled="t" path="m7586,5598l7589,5593,7592,5589,7593,5584,7593,5570,7590,5564,7584,5558,7578,5553,7570,5550,7553,5550,7546,5552,7540,5556,7534,5560,7527,5566,7521,5576,7526,5578,7530,5573,7533,5569,7540,5565,7548,5564,7553,5564,7557,5565,7564,5572,7566,5576,7566,5587,7564,5592,7560,5597,7556,5602,7550,5606,7542,5610,7536,5613,7528,5615,7517,5616,7516,5621,7524,5622,7531,5624,7536,5627,7541,5630,7545,5634,7548,5640,7552,5646,7553,5653,7553,5671,7551,5680,7546,5686,7542,5691,7538,5693,7530,5693,7526,5691,7520,5688,7514,5684,7510,5681,7504,5679,7499,5679,7494,5682,7490,5687,7490,5695,7495,5700,7499,5703,7506,5705,7515,5705,7521,5704,7541,5700,7558,5690,7565,5684,7577,5668,7580,5648,7580,5639,7578,5631,7573,5624,7570,5620,7564,5616,7556,5612,7565,5610,7571,5607,7576,5605,7581,5602,7586,5598xe" stroked="f" style="position:absolute;left:4396;top:5546;width:3388;height:407">
              <v:path arrowok="t"/>
              <v:fill/>
            </v:shape>
            <v:shape coordorigin="4396,5546" coordsize="3388,407" fillcolor="#363435" filled="t" path="m7720,5641l7713,5664,7777,5664,7784,5641,7720,5641xe" stroked="f" style="position:absolute;left:4396;top:5546;width:3388;height:407">
              <v:path arrowok="t"/>
              <v:fill/>
            </v:shape>
            <v:shape coordorigin="4396,5546" coordsize="3388,407" fillcolor="#363435" filled="t" path="m7699,5550l7609,5652,7604,5670,7652,5670,7642,5704,7667,5704,7677,5670,7694,5670,7700,5652,7683,5652,7678,5586,7658,5652,7620,5652,7699,5550xe" stroked="f" style="position:absolute;left:4396;top:5546;width:3388;height:407">
              <v:path arrowok="t"/>
              <v:fill/>
            </v:shape>
            <v:shape coordorigin="4396,5546" coordsize="3388,407" fillcolor="#363435" filled="t" path="m7699,5550l7620,5652,7678,5586,7683,5652,7714,5550,7699,5550xe" stroked="f" style="position:absolute;left:4396;top:5546;width:3388;height:407">
              <v:path arrowok="t"/>
              <v:fill/>
            </v:shape>
            <v:shape coordorigin="4396,5546" coordsize="3388,407" fillcolor="#363435" filled="t" path="m4491,5846l4494,5841,4497,5837,4499,5832,4499,5818,4496,5812,4490,5806,4484,5801,4476,5798,4458,5798,4452,5800,4445,5804,4439,5808,4433,5814,4427,5824,4431,5826,4435,5821,4439,5817,4446,5813,4454,5812,4459,5812,4463,5813,4470,5820,4471,5824,4471,5835,4470,5840,4466,5845,4462,5850,4456,5854,4448,5858,4441,5861,4433,5863,4423,5864,4421,5869,4430,5870,4436,5872,4442,5875,4447,5878,4451,5882,4454,5888,4457,5894,4459,5901,4459,5919,4456,5928,4451,5934,4448,5939,4444,5941,4436,5941,4431,5939,4426,5936,4420,5932,4416,5930,4410,5927,4405,5927,4399,5931,4396,5935,4396,5943,4401,5948,4405,5951,4412,5953,4420,5953,4426,5953,4446,5948,4464,5939,4471,5933,4482,5916,4486,5896,4486,5887,4484,5879,4479,5872,4475,5868,4470,5864,4462,5860,4471,5858,4477,5856,4481,5853,4487,5850,4491,5846xe" stroked="f" style="position:absolute;left:4396;top:5546;width:3388;height:407">
              <v:path arrowok="t"/>
              <v:fill/>
            </v:shape>
            <v:shape coordorigin="4396,5546" coordsize="3388,407" fillcolor="#363435" filled="t" path="m4596,5861l4599,5858,4604,5855,4608,5851,4611,5846,4614,5841,4615,5836,4615,5821,4612,5814,4605,5807,4599,5801,4590,5798,4580,5804,4585,5806,4590,5812,4591,5817,4591,5836,4590,5845,4587,5852,4586,5855,4584,5866,4591,5863,4596,5861xe" stroked="f" style="position:absolute;left:4396;top:5546;width:3388;height:407">
              <v:path arrowok="t"/>
              <v:fill/>
            </v:shape>
            <v:shape coordorigin="4396,5546" coordsize="3388,407" fillcolor="#363435" filled="t" path="m4538,5917l4539,5909,4541,5902,4543,5875,4537,5878,4532,5882,4526,5887,4521,5892,4518,5898,4515,5904,4514,5910,4514,5927,4517,5936,4524,5942,4532,5949,4541,5953,4544,5944,4539,5937,4538,5932,4538,5917xe" stroked="f" style="position:absolute;left:4396;top:5546;width:3388;height:407">
              <v:path arrowok="t"/>
              <v:fill/>
            </v:shape>
            <v:shape coordorigin="4396,5546" coordsize="3388,407" fillcolor="#363435" filled="t" path="m4566,5821l4567,5814,4571,5809,4573,5806,4580,5804,4590,5798,4566,5798,4556,5802,4549,5809,4541,5817,4538,5826,4538,5843,4539,5848,4541,5854,4543,5860,4547,5866,4551,5872,4543,5875,4541,5902,4543,5895,4545,5889,4549,5883,4555,5877,4563,5885,4568,5892,4570,5897,4573,5902,4574,5908,4574,5924,4571,5932,4566,5938,4562,5943,4558,5945,4548,5945,4544,5944,4541,5953,4568,5953,4580,5948,4589,5939,4598,5929,4603,5918,4603,5899,4602,5894,4600,5889,4598,5885,4592,5877,4584,5866,4586,5855,4579,5861,4574,5854,4570,5848,4568,5844,4566,5839,4566,5834,4566,5821xe" stroked="f" style="position:absolute;left:4396;top:5546;width:3388;height:407">
              <v:path arrowok="t"/>
              <v:fill/>
            </v:shape>
            <v:shape coordorigin="4396,5546" coordsize="3388,407" fillcolor="#363435" filled="t" path="m7042,5676l7044,5670,7046,5665,7049,5658,7053,5650,7057,5642,7060,5636,7065,5629,7070,5626,7074,5628,7079,5635,7084,5635,7089,5630,7092,5626,7094,5620,7094,5609,7093,5605,7089,5601,7084,5600,7080,5600,7076,5602,7072,5606,7063,5618,7053,5636,7042,5661,7061,5600,7054,5600,7017,5607,7017,5610,7021,5610,7024,5611,7029,5614,7031,5618,7030,5623,7029,5629,7008,5701,7035,5701,7039,5686,7042,5676xe" stroked="f" style="position:absolute;left:4396;top:5546;width:3388;height:407">
              <v:path arrowok="t"/>
              <v:fill/>
            </v:shape>
            <v:shape coordorigin="4396,5546" coordsize="3388,407" fillcolor="#363435" filled="t" path="m5035,5655l5035,5670,5039,5681,5047,5691,5056,5700,5065,5704,5082,5704,5087,5703,5091,5701,5096,5699,5101,5695,5106,5690,5106,5704,5111,5704,5106,5631,5106,5682,5099,5689,5093,5692,5078,5692,5071,5688,5065,5680,5058,5673,5055,5661,5055,5632,5058,5621,5065,5613,5070,5608,5076,5605,5084,5598,5069,5598,5058,5604,5049,5616,5048,5617,5038,5635,5035,5655xe" stroked="f" style="position:absolute;left:4396;top:5546;width:3388;height:407">
              <v:path arrowok="t"/>
              <v:fill/>
            </v:shape>
            <v:shape coordorigin="4396,5546" coordsize="3388,407" fillcolor="#363435" filled="t" path="m5106,5607l5100,5601,5092,5598,5084,5598,5076,5605,5086,5605,5093,5608,5099,5613,5102,5617,5104,5621,5105,5626,5106,5631,5111,5704,5141,5692,5139,5688,5136,5689,5130,5690,5125,5685,5124,5680,5124,5673,5124,5546,5119,5546,5089,5558,5090,5562,5093,5561,5100,5560,5104,5564,5105,5570,5106,5577,5106,5607xe" stroked="f" style="position:absolute;left:4396;top:5546;width:3388;height:407">
              <v:path arrowok="t"/>
              <v:fill/>
            </v:shape>
            <v:shape coordorigin="4396,5546" coordsize="3388,407" fillcolor="#363435" filled="t" path="m5181,5598l5172,5598,5165,5601,5159,5606,5154,5612,5151,5619,5151,5633,5152,5639,5156,5643,5159,5647,5166,5652,5176,5657,5187,5662,5194,5667,5201,5673,5203,5678,5203,5687,5201,5690,5195,5696,5191,5698,5179,5698,5172,5695,5167,5690,5161,5685,5157,5677,5155,5667,5151,5667,5151,5703,5156,5701,5160,5700,5165,5701,5173,5703,5180,5704,5194,5704,5202,5701,5209,5696,5216,5690,5219,5683,5219,5662,5212,5653,5197,5645,5181,5638,5174,5634,5169,5631,5167,5628,5164,5622,5164,5618,5165,5611,5172,5606,5176,5605,5187,5605,5193,5607,5197,5610,5202,5614,5205,5621,5208,5632,5212,5632,5212,5598,5206,5601,5202,5602,5195,5601,5190,5599,5185,5598,5181,5598xe" stroked="f" style="position:absolute;left:4396;top:5546;width:3388;height:407">
              <v:path arrowok="t"/>
              <v:fill/>
            </v:shape>
            <v:shape coordorigin="4396,5546" coordsize="3388,407" fillcolor="#363435" filled="t" path="m5324,5691l5318,5681,5312,5670,5310,5657,5301,5686,5316,5700,5336,5704,5332,5696,5324,5691xe" stroked="f" style="position:absolute;left:4396;top:5546;width:3388;height:407">
              <v:path arrowok="t"/>
              <v:fill/>
            </v:shape>
            <v:shape coordorigin="4396,5546" coordsize="3388,407" fillcolor="#363435" filled="t" path="m5289,5652l5289,5665,5293,5676,5300,5686,5301,5686,5310,5657,5310,5634,5311,5626,5313,5621,5316,5615,5319,5611,5327,5606,5334,5605,5342,5605,5349,5609,5354,5616,5356,5618,5363,5636,5366,5658,5366,5672,5363,5682,5359,5688,5354,5693,5348,5696,5332,5696,5336,5704,5346,5704,5354,5702,5362,5697,5369,5693,5375,5686,5379,5676,5384,5667,5386,5658,5386,5636,5382,5625,5374,5615,5358,5602,5338,5598,5329,5598,5321,5600,5314,5605,5307,5609,5301,5616,5296,5625,5291,5634,5289,5643,5289,5652xe" stroked="f" style="position:absolute;left:4396;top:5546;width:3388;height:407">
              <v:path arrowok="t"/>
              <v:fill/>
            </v:shape>
            <v:shape coordorigin="4396,5546" coordsize="3388,407" fillcolor="#363435" filled="t" path="m5425,5598l5395,5610,5396,5614,5399,5613,5405,5613,5410,5617,5411,5622,5411,5630,5411,5686,5411,5691,5409,5693,5404,5697,5396,5697,5396,5701,5446,5701,5446,5697,5440,5697,5433,5695,5430,5690,5430,5685,5430,5626,5438,5616,5447,5611,5461,5611,5465,5613,5467,5617,5470,5622,5471,5628,5471,5684,5470,5689,5467,5695,5461,5697,5455,5697,5455,5701,5504,5701,5504,5697,5499,5697,5496,5697,5491,5693,5489,5689,5489,5685,5489,5627,5488,5620,5487,5616,5484,5609,5481,5605,5473,5599,5469,5598,5452,5598,5441,5605,5430,5619,5430,5598,5425,5598xe" stroked="f" style="position:absolute;left:4396;top:5546;width:3388;height:407">
              <v:path arrowok="t"/>
              <v:fill/>
            </v:shape>
            <v:shape coordorigin="4396,5546" coordsize="3388,407" fillcolor="#363435" filled="t" path="m5542,5546l5512,5558,5514,5562,5517,5561,5523,5560,5528,5564,5529,5569,5529,5576,5529,5685,5528,5689,5527,5691,5523,5696,5519,5697,5514,5697,5514,5701,5563,5701,5563,5697,5558,5697,5554,5697,5549,5693,5547,5689,5547,5685,5547,5546,5542,5546xe" stroked="f" style="position:absolute;left:4396;top:5546;width:3388;height:407">
              <v:path arrowok="t"/>
              <v:fill/>
            </v:shape>
            <v:shape coordorigin="4396,5546" coordsize="3388,407" fillcolor="#363435" filled="t" path="m5574,5734l5574,5741,5578,5746,5584,5750,5595,5750,5601,5747,5607,5742,5613,5737,5619,5730,5623,5720,5663,5620,5665,5615,5669,5609,5673,5606,5678,5605,5678,5601,5646,5601,5646,5605,5651,5605,5656,5609,5656,5614,5654,5619,5631,5675,5607,5624,5605,5619,5603,5612,5606,5607,5610,5605,5615,5605,5615,5601,5569,5601,5569,5605,5575,5607,5579,5611,5584,5617,5586,5622,5623,5697,5615,5715,5613,5721,5610,5726,5605,5730,5600,5731,5595,5730,5591,5728,5588,5727,5582,5727,5577,5730,5574,5734xe" stroked="f" style="position:absolute;left:4396;top:5546;width:3388;height:407">
              <v:path arrowok="t"/>
              <v:fill/>
            </v:shape>
            <v:shape coordorigin="4396,5546" coordsize="3388,407" fillcolor="#363435" filled="t" path="m5761,5682l5760,5678,5759,5703,5770,5703,5774,5702,5781,5699,5787,5695,5797,5687,5798,5693,5799,5697,5803,5702,5809,5703,5817,5703,5825,5698,5833,5687,5833,5681,5828,5685,5825,5688,5821,5689,5817,5686,5816,5682,5816,5623,5815,5616,5814,5613,5812,5608,5808,5605,5804,5603,5798,5600,5791,5598,5771,5598,5762,5601,5755,5606,5749,5611,5745,5617,5745,5623,5746,5629,5752,5634,5757,5634,5763,5629,5764,5623,5764,5617,5764,5614,5768,5609,5774,5605,5785,5605,5790,5607,5796,5614,5797,5621,5797,5631,5797,5635,5775,5644,5776,5651,5779,5649,5786,5646,5797,5642,5797,5680,5788,5687,5781,5691,5771,5691,5768,5689,5761,5682xe" stroked="f" style="position:absolute;left:4396;top:5546;width:3388;height:407">
              <v:path arrowok="t"/>
              <v:fill/>
            </v:shape>
            <v:shape coordorigin="4396,5546" coordsize="3388,407" fillcolor="#363435" filled="t" path="m5744,5691l5748,5696,5753,5701,5759,5703,5760,5678,5760,5668,5761,5664,5766,5657,5770,5654,5776,5651,5775,5644,5761,5651,5753,5655,5748,5660,5745,5665,5743,5668,5742,5673,5742,5685,5744,5691xe" stroked="f" style="position:absolute;left:4396;top:5546;width:3388;height:407">
              <v:path arrowok="t"/>
              <v:fill/>
            </v:shape>
            <v:shape coordorigin="4396,5546" coordsize="3388,407" fillcolor="#363435" filled="t" path="m5870,5609l5893,5608,5893,5601,5870,5601,5870,5568,5866,5568,5863,5575,5861,5580,5859,5583,5856,5589,5852,5593,5848,5597,5844,5601,5840,5603,5835,5605,5835,5608,5851,5608,5851,5683,5852,5689,5854,5692,5858,5698,5864,5702,5871,5703,5876,5703,5880,5701,5885,5697,5890,5694,5893,5688,5896,5681,5892,5681,5889,5686,5884,5689,5879,5690,5874,5689,5870,5684,5870,5680,5870,5609xe" stroked="f" style="position:absolute;left:4396;top:5546;width:3388;height:407">
              <v:path arrowok="t"/>
              <v:fill/>
            </v:shape>
            <v:shape coordorigin="4396,5546" coordsize="3388,407" fillcolor="#363435" filled="t" path="m5981,5546l5951,5558,5953,5562,5956,5561,5962,5560,5967,5564,5968,5570,5968,5577,5968,5685,5968,5689,5967,5691,5963,5695,5957,5697,5953,5697,5953,5701,6002,5701,6002,5697,5997,5697,5994,5697,5990,5695,5987,5690,5986,5686,5986,5626,5992,5620,5996,5616,6000,5614,6008,5611,6015,5611,6020,5614,6025,5618,6027,5625,6027,5632,6027,5684,6027,5689,6023,5695,6018,5697,6011,5697,6011,5701,6060,5701,6060,5697,6056,5697,6053,5697,6048,5693,6046,5689,6046,5685,6046,5631,6045,5622,6044,5618,6042,5611,6039,5606,6034,5603,6030,5600,6025,5598,6015,5598,6010,5599,6006,5602,6001,5604,5994,5610,5986,5619,5986,5546,5981,5546xe" stroked="f" style="position:absolute;left:4396;top:5546;width:3388;height:407">
              <v:path arrowok="t"/>
              <v:fill/>
            </v:shape>
            <v:shape coordorigin="4396,5546" coordsize="3388,407" fillcolor="#363435" filled="t" path="m6104,5691l6099,5681,6093,5670,6090,5657,6081,5686,6097,5700,6117,5704,6112,5696,6104,5691xe" stroked="f" style="position:absolute;left:4396;top:5546;width:3388;height:407">
              <v:path arrowok="t"/>
              <v:fill/>
            </v:shape>
            <v:shape coordorigin="4396,5546" coordsize="3388,407" fillcolor="#363435" filled="t" path="m6070,5652l6070,5665,6073,5676,6081,5686,6081,5686,6090,5657,6090,5634,6091,5626,6094,5621,6096,5615,6099,5611,6107,5606,6115,5605,6123,5605,6129,5609,6134,5616,6136,5618,6144,5636,6146,5658,6146,5672,6144,5682,6139,5688,6134,5693,6129,5696,6112,5696,6117,5704,6126,5704,6135,5702,6142,5697,6150,5693,6156,5686,6160,5676,6164,5667,6166,5658,6166,5636,6162,5625,6155,5615,6138,5602,6118,5598,6110,5598,6102,5600,6094,5605,6087,5609,6081,5616,6076,5625,6072,5634,6070,5643,6070,5652xe" stroked="f" style="position:absolute;left:4396;top:5546;width:3388;height:407">
              <v:path arrowok="t"/>
              <v:fill/>
            </v:shape>
            <v:shape coordorigin="4396,5546" coordsize="3388,407" fillcolor="#363435" filled="t" path="m6332,5685l6332,5626,6331,5620,6329,5616,6327,5609,6324,5605,6320,5602,6316,5599,6311,5598,6300,5598,6295,5599,6289,5602,6284,5605,6278,5611,6270,5619,6269,5613,6266,5607,6261,5604,6257,5600,6252,5598,6242,5598,6234,5600,6227,5604,6222,5608,6218,5612,6211,5619,6211,5598,6206,5598,6176,5610,6177,5614,6180,5613,6187,5613,6191,5617,6192,5622,6193,5629,6193,5685,6192,5689,6191,5691,6187,5696,6182,5697,6177,5697,6177,5701,6227,5701,6227,5697,6221,5697,6214,5695,6211,5689,6211,5685,6211,5625,6214,5621,6219,5617,6225,5614,6228,5612,6236,5611,6242,5611,6246,5613,6250,5618,6252,5622,6253,5627,6253,5685,6253,5689,6248,5695,6243,5697,6237,5697,6237,5701,6288,5701,6288,5697,6283,5697,6279,5697,6275,5695,6272,5690,6271,5686,6271,5631,6271,5626,6277,5620,6281,5616,6289,5612,6297,5611,6303,5611,6308,5614,6311,5618,6313,5622,6314,5627,6314,5684,6313,5689,6310,5695,6304,5697,6298,5697,6298,5701,6347,5701,6347,5697,6342,5697,6335,5695,6332,5689,6332,5685xe" stroked="f" style="position:absolute;left:4396;top:5546;width:3388;height:407">
              <v:path arrowok="t"/>
              <v:fill/>
            </v:shape>
            <v:shape coordorigin="4396,5546" coordsize="3388,407" fillcolor="#363435" filled="t" path="m6380,5613l6385,5608,6390,5606,6400,5606,6408,5609,6414,5615,6416,5619,6417,5622,6418,5626,6418,5633,6372,5633,6373,5624,6369,5612,6368,5614,6359,5631,6356,5652,6356,5668,6361,5681,6369,5690,6378,5700,6388,5704,6411,5704,6420,5700,6428,5692,6435,5684,6439,5675,6441,5665,6438,5662,6434,5671,6430,5677,6425,5681,6421,5685,6415,5686,6398,5686,6390,5682,6383,5674,6375,5665,6372,5654,6372,5639,6441,5639,6441,5626,6437,5617,6430,5609,6423,5602,6414,5598,6389,5598,6380,5613xe" stroked="f" style="position:absolute;left:4396;top:5546;width:3388;height:407">
              <v:path arrowok="t"/>
              <v:fill/>
            </v:shape>
            <v:shape coordorigin="4396,5546" coordsize="3388,407" fillcolor="#363435" filled="t" path="m6378,5603l6369,5612,6373,5624,6375,5618,6380,5613,6389,5598,6378,5603xe" stroked="f" style="position:absolute;left:4396;top:5546;width:3388;height:407">
              <v:path arrowok="t"/>
              <v:fill/>
            </v:shape>
            <v:shape coordorigin="4396,5546" coordsize="3388,407" fillcolor="#363435" filled="t" path="m6543,5579l6549,5571,6555,5562,6562,5555,6571,5550,6571,5546,6555,5555,6540,5569,6528,5586,6517,5607,6513,5627,6511,5647,6511,5653,6514,5673,6519,5692,6531,5714,6544,5730,6551,5737,6560,5744,6571,5749,6571,5745,6564,5740,6558,5734,6553,5729,6549,5723,6545,5717,6542,5711,6540,5705,6537,5697,6536,5687,6533,5666,6532,5645,6532,5643,6533,5623,6536,5603,6539,5590,6543,5579xe" stroked="f" style="position:absolute;left:4396;top:5546;width:3388;height:407">
              <v:path arrowok="t"/>
              <v:fill/>
            </v:shape>
            <v:shape coordorigin="4396,5546" coordsize="3388,407" fillcolor="#363435" filled="t" path="m6672,5550l6616,5563,6617,5567,6623,5567,6626,5567,6632,5567,6637,5569,6640,5574,6640,5579,6639,5583,6637,5589,6634,5601,6612,5674,6609,5682,6607,5688,6605,5690,6601,5695,6595,5697,6590,5697,6583,5698,6582,5701,6656,5701,6658,5698,6650,5697,6645,5697,6642,5695,6638,5691,6637,5685,6638,5681,6640,5674,6677,5550,6672,5550xe" stroked="f" style="position:absolute;left:4396;top:5546;width:3388;height:407">
              <v:path arrowok="t"/>
              <v:fill/>
            </v:shape>
            <v:shape coordorigin="4622,5794" coordsize="3063,204" fillcolor="#363435" filled="t" path="m6476,5857l6499,5856,6499,5849,6476,5849,6476,5816,6473,5816,6470,5823,6467,5829,6466,5831,6462,5837,6459,5841,6454,5845,6450,5849,6446,5851,6442,5853,6442,5856,6458,5856,6458,5931,6459,5937,6460,5940,6464,5946,6471,5950,6477,5951,6482,5951,6487,5949,6492,5946,6496,5942,6500,5936,6502,5929,6498,5929,6495,5934,6491,5937,6486,5938,6481,5937,6477,5933,6476,5928,6476,5857xe" stroked="f" style="position:absolute;left:4622;top:5794;width:3063;height:204">
              <v:path arrowok="t"/>
              <v:fill/>
            </v:shape>
            <v:shape coordorigin="4622,5794" coordsize="3063,204" fillcolor="#363435" filled="t" path="m6534,5861l6539,5856,6544,5854,6554,5854,6562,5858,6568,5863,6570,5867,6571,5870,6572,5874,6572,5881,6526,5881,6527,5872,6523,5861,6522,5862,6513,5879,6510,5901,6510,5916,6515,5929,6523,5938,6532,5948,6542,5952,6565,5952,6574,5948,6582,5940,6589,5932,6593,5923,6595,5913,6592,5910,6588,5919,6584,5925,6579,5929,6575,5933,6569,5934,6552,5934,6544,5930,6537,5922,6529,5913,6526,5902,6526,5887,6595,5887,6595,5875,6591,5865,6584,5857,6577,5850,6568,5846,6543,5846,6534,5861xe" stroked="f" style="position:absolute;left:4622;top:5794;width:3063;height:204">
              <v:path arrowok="t"/>
              <v:fill/>
            </v:shape>
            <v:shape coordorigin="4622,5794" coordsize="3063,204" fillcolor="#363435" filled="t" path="m6532,5851l6523,5861,6527,5872,6529,5866,6534,5861,6543,5846,6532,5851xe" stroked="f" style="position:absolute;left:4622;top:5794;width:3063;height:204">
              <v:path arrowok="t"/>
              <v:fill/>
            </v:shape>
            <v:shape coordorigin="4622,5794" coordsize="3063,204" fillcolor="#363435" filled="t" path="m6633,5846l6603,5858,6604,5863,6607,5861,6614,5861,6618,5865,6619,5870,6620,5878,6620,5934,6619,5939,6617,5942,6612,5945,6604,5945,6604,5949,6654,5949,6654,5945,6649,5945,6641,5943,6638,5938,6638,5934,6638,5874,6646,5864,6655,5859,6669,5859,6673,5861,6675,5866,6678,5870,6679,5876,6679,5933,6678,5937,6675,5943,6670,5945,6663,5945,6663,5949,6712,5949,6712,5945,6708,5945,6704,5945,6699,5941,6698,5937,6697,5933,6697,5875,6696,5868,6695,5864,6692,5858,6689,5853,6681,5848,6677,5846,6661,5846,6649,5853,6638,5867,6638,5846,6633,5846xe" stroked="f" style="position:absolute;left:4622;top:5794;width:3063;height:204">
              <v:path arrowok="t"/>
              <v:fill/>
            </v:shape>
            <v:shape coordorigin="4622,5794" coordsize="3063,204" fillcolor="#363435" filled="t" path="m6832,5939l6826,5929,6820,5918,6817,5906,6808,5935,6824,5948,6844,5952,6839,5944,6832,5939xe" stroked="f" style="position:absolute;left:4622;top:5794;width:3063;height:204">
              <v:path arrowok="t"/>
              <v:fill/>
            </v:shape>
            <v:shape coordorigin="4622,5794" coordsize="3063,204" fillcolor="#363435" filled="t" path="m6797,5900l6797,5913,6801,5924,6808,5934,6808,5935,6817,5906,6817,5882,6818,5875,6821,5869,6823,5863,6826,5859,6834,5854,6842,5853,6850,5853,6857,5857,6862,5864,6863,5866,6871,5884,6873,5906,6873,5920,6871,5930,6866,5936,6862,5942,6856,5944,6839,5944,6844,5952,6853,5952,6862,5950,6869,5945,6877,5941,6883,5934,6887,5925,6891,5915,6894,5906,6894,5885,6890,5873,6882,5863,6866,5850,6845,5846,6837,5846,6829,5848,6822,5853,6814,5857,6808,5864,6804,5873,6799,5882,6797,5891,6797,5900xe" stroked="f" style="position:absolute;left:4622;top:5794;width:3063;height:204">
              <v:path arrowok="t"/>
              <v:fill/>
            </v:shape>
            <v:shape coordorigin="4622,5794" coordsize="3063,204" fillcolor="#363435" filled="t" path="m6933,5846l6902,5858,6904,5863,6907,5861,6913,5861,6918,5865,6919,5870,6919,5878,6919,5934,6918,5939,6916,5942,6911,5945,6904,5945,6904,5949,6954,5949,6954,5945,6948,5945,6941,5943,6938,5938,6937,5934,6937,5874,6946,5864,6954,5859,6969,5859,6973,5861,6975,5866,6977,5870,6979,5876,6979,5933,6978,5937,6974,5943,6969,5945,6962,5945,6962,5949,7012,5949,7012,5945,7007,5945,7004,5945,6999,5941,6997,5937,6997,5933,6997,5875,6996,5868,6994,5864,6992,5858,6989,5853,6981,5848,6976,5846,6960,5846,6949,5853,6937,5867,6937,5846,6933,5846xe" stroked="f" style="position:absolute;left:4622;top:5794;width:3063;height:204">
              <v:path arrowok="t"/>
              <v:fill/>
            </v:shape>
            <v:shape coordorigin="4622,5794" coordsize="3063,204" fillcolor="#363435" filled="t" path="m7050,5794l7020,5806,7022,5810,7025,5809,7031,5808,7035,5812,7036,5818,7037,5824,7037,5933,7036,5937,7035,5939,7031,5944,7026,5945,7022,5945,7022,5949,7071,5949,7071,5945,7066,5945,7062,5945,7057,5941,7055,5937,7055,5933,7055,5794,7050,5794xe" stroked="f" style="position:absolute;left:4622;top:5794;width:3063;height:204">
              <v:path arrowok="t"/>
              <v:fill/>
            </v:shape>
            <v:shape coordorigin="4622,5794" coordsize="3063,204" fillcolor="#363435" filled="t" path="m7082,5982l7082,5989,7086,5994,7092,5998,7102,5998,7108,5995,7115,5990,7121,5985,7126,5978,7130,5968,7171,5868,7173,5864,7177,5857,7181,5854,7186,5853,7186,5849,7153,5849,7153,5853,7159,5853,7163,5857,7163,5862,7161,5868,7139,5923,7115,5872,7112,5867,7111,5861,7113,5855,7118,5853,7123,5853,7123,5849,7076,5849,7076,5853,7083,5855,7087,5859,7091,5865,7094,5870,7130,5945,7123,5963,7121,5969,7118,5974,7113,5978,7107,5979,7103,5978,7099,5976,7095,5975,7089,5975,7085,5978,7082,5982xe" stroked="f" style="position:absolute;left:4622;top:5794;width:3063;height:204">
              <v:path arrowok="t"/>
              <v:fill/>
            </v:shape>
            <v:shape coordorigin="4622,5794" coordsize="3063,204" fillcolor="#363435" filled="t" path="m7299,5857l7323,5856,7323,5849,7299,5849,7299,5816,7296,5816,7293,5823,7290,5829,7289,5831,7285,5837,7282,5841,7277,5845,7273,5849,7269,5851,7265,5853,7265,5856,7281,5856,7281,5931,7282,5937,7283,5940,7287,5946,7294,5950,7300,5951,7305,5951,7310,5949,7315,5946,7319,5942,7323,5936,7326,5929,7321,5929,7318,5934,7314,5937,7309,5938,7304,5937,7300,5933,7299,5928,7299,5857xe" stroked="f" style="position:absolute;left:4622;top:5794;width:3063;height:204">
              <v:path arrowok="t"/>
              <v:fill/>
            </v:shape>
            <v:shape coordorigin="4622,5794" coordsize="3063,204" fillcolor="#363435" filled="t" path="m7368,5939l7362,5929,7356,5918,7353,5906,7344,5935,7360,5948,7380,5952,7375,5944,7368,5939xe" stroked="f" style="position:absolute;left:4622;top:5794;width:3063;height:204">
              <v:path arrowok="t"/>
              <v:fill/>
            </v:shape>
            <v:shape coordorigin="4622,5794" coordsize="3063,204" fillcolor="#363435" filled="t" path="m7333,5900l7333,5913,7337,5924,7344,5934,7344,5935,7353,5906,7353,5882,7354,5875,7357,5869,7359,5863,7362,5859,7370,5854,7378,5853,7386,5853,7393,5857,7398,5864,7400,5866,7407,5884,7409,5906,7409,5920,7407,5930,7402,5936,7398,5942,7392,5944,7375,5944,7380,5952,7389,5952,7398,5950,7405,5945,7413,5941,7419,5934,7423,5925,7427,5915,7430,5906,7430,5885,7426,5873,7418,5863,7402,5850,7381,5846,7373,5846,7365,5848,7358,5853,7350,5857,7344,5864,7340,5873,7335,5882,7333,5891,7333,5900xe" stroked="f" style="position:absolute;left:4622;top:5794;width:3063;height:204">
              <v:path arrowok="t"/>
              <v:fill/>
            </v:shape>
            <v:shape coordorigin="4622,5794" coordsize="3063,204" fillcolor="#363435" filled="t" path="m7549,5857l7572,5856,7572,5849,7549,5849,7549,5816,7546,5816,7543,5823,7540,5829,7538,5831,7535,5837,7531,5841,7527,5845,7523,5849,7519,5851,7515,5853,7515,5856,7531,5856,7531,5931,7532,5937,7533,5940,7537,5946,7543,5950,7550,5951,7555,5951,7560,5949,7565,5946,7569,5942,7573,5936,7575,5929,7571,5929,7568,5934,7564,5937,7559,5938,7554,5937,7550,5933,7549,5928,7549,5857xe" stroked="f" style="position:absolute;left:4622;top:5794;width:3063;height:204">
              <v:path arrowok="t"/>
              <v:fill/>
            </v:shape>
            <v:shape coordorigin="4622,5794" coordsize="3063,204" fillcolor="#363435" filled="t" path="m7606,5794l7576,5806,7578,5810,7581,5809,7587,5808,7592,5812,7593,5818,7593,5825,7593,5933,7593,5937,7592,5939,7588,5943,7582,5945,7578,5945,7578,5949,7627,5949,7627,5945,7622,5945,7619,5945,7615,5943,7612,5938,7611,5934,7611,5874,7617,5868,7621,5864,7625,5862,7633,5859,7640,5859,7645,5862,7650,5866,7652,5873,7653,5880,7653,5932,7652,5937,7648,5943,7643,5945,7636,5945,7636,5949,7686,5949,7686,5945,7681,5945,7678,5945,7673,5941,7671,5937,7671,5933,7671,5879,7670,5870,7669,5866,7667,5859,7664,5854,7660,5851,7655,5848,7651,5846,7640,5846,7635,5847,7631,5850,7626,5852,7619,5858,7611,5867,7611,5794,7606,5794xe" stroked="f" style="position:absolute;left:4622;top:5794;width:3063;height:204">
              <v:path arrowok="t"/>
              <v:fill/>
            </v:shape>
            <v:shape coordorigin="4622,5794" coordsize="3063,204" fillcolor="#363435" filled="t" path="m4655,5953l4650,5964,4644,5973,4639,5981,4631,5988,4622,5993,4622,5997,4639,5988,4653,5974,4666,5957,4676,5935,4681,5916,4683,5895,4683,5890,4680,5870,4674,5851,4663,5829,4650,5813,4643,5806,4633,5799,4622,5794,4622,5798,4630,5804,4636,5809,4640,5814,4645,5820,4648,5826,4651,5832,4654,5838,4656,5846,4658,5856,4658,5858,4661,5878,4662,5899,4662,5900,4660,5920,4657,5940,4655,5953xe" stroked="f" style="position:absolute;left:4622;top:5794;width:3063;height:204">
              <v:path arrowok="t"/>
              <v:fill/>
            </v:shape>
            <v:shape coordorigin="4622,5794" coordsize="3063,204" fillcolor="#363435" filled="t" path="m4708,5940l4709,5946,4714,5951,4720,5952,4726,5951,4731,5946,4732,5940,4731,5934,4726,5929,4720,5928,4714,5929,4709,5934,4708,5940xe" stroked="f" style="position:absolute;left:4622;top:5794;width:3063;height:204">
              <v:path arrowok="t"/>
              <v:fill/>
            </v:shape>
            <v:shape coordorigin="4622,5794" coordsize="3063,204" fillcolor="#363435" filled="t" path="m4919,5949l4919,5945,4908,5945,4904,5944,4899,5939,4898,5933,4898,5810,4925,5810,4930,5811,4941,5818,4943,5823,4946,5830,4947,5836,4951,5836,4949,5801,4828,5801,4826,5836,4830,5836,4831,5829,4832,5824,4835,5820,4841,5813,4848,5811,4853,5810,4877,5810,4877,5932,4877,5937,4872,5943,4868,5945,4856,5945,4856,5949,4919,5949xe" stroked="f" style="position:absolute;left:4622;top:5794;width:3063;height:204">
              <v:path arrowok="t"/>
              <v:fill/>
            </v:shape>
            <v:shape coordorigin="4622,5794" coordsize="3063,204" fillcolor="#363435" filled="t" path="m4988,5794l4958,5806,4959,5810,4963,5809,4969,5808,4973,5812,4974,5818,4975,5825,4975,5933,4974,5937,4973,5939,4970,5943,4964,5945,4959,5945,4959,5949,5009,5949,5009,5945,5004,5945,5000,5945,4996,5943,4993,5938,4993,5934,4993,5874,4998,5868,5003,5864,5007,5862,5014,5859,5021,5859,5027,5862,5031,5866,5033,5873,5034,5880,5034,5932,5034,5937,5030,5943,5025,5945,5018,5945,5018,5949,5067,5949,5067,5945,5062,5945,5059,5945,5054,5941,5053,5937,5052,5933,5052,5879,5051,5870,5050,5866,5048,5859,5045,5854,5041,5851,5037,5848,5032,5846,5022,5846,5017,5847,5012,5850,5007,5852,5001,5858,4993,5867,4993,5794,4988,5794xe" stroked="f" style="position:absolute;left:4622;top:5794;width:3063;height:204">
              <v:path arrowok="t"/>
              <v:fill/>
            </v:shape>
            <v:shape coordorigin="4622,5794" coordsize="3063,204" fillcolor="#363435" filled="t" path="m5095,5815l5101,5816,5107,5815,5111,5810,5112,5805,5111,5799,5107,5795,5101,5794,5095,5795,5091,5799,5090,5805,5091,5810,5095,5815xe" stroked="f" style="position:absolute;left:4622;top:5794;width:3063;height:204">
              <v:path arrowok="t"/>
              <v:fill/>
            </v:shape>
            <v:shape coordorigin="4622,5794" coordsize="3063,204" fillcolor="#363435" filled="t" path="m5105,5846l5075,5858,5076,5863,5079,5861,5086,5861,5090,5865,5091,5870,5092,5877,5092,5933,5091,5937,5090,5939,5086,5944,5081,5945,5077,5945,5077,5949,5125,5949,5125,5945,5120,5945,5117,5945,5112,5941,5110,5937,5110,5933,5110,5846,5105,5846xe" stroked="f" style="position:absolute;left:4622;top:5794;width:3063;height:204">
              <v:path arrowok="t"/>
              <v:fill/>
            </v:shape>
            <v:shape coordorigin="4622,5794" coordsize="3063,204" fillcolor="#363435" filled="t" path="m5172,5846l5163,5846,5156,5849,5150,5854,5144,5860,5141,5867,5141,5882,5143,5887,5146,5891,5150,5895,5157,5900,5167,5905,5178,5910,5185,5915,5192,5922,5194,5926,5194,5935,5192,5938,5186,5944,5182,5946,5169,5946,5163,5943,5157,5938,5151,5933,5148,5925,5145,5915,5142,5915,5142,5951,5146,5949,5151,5948,5155,5949,5163,5951,5170,5952,5185,5952,5193,5950,5199,5944,5206,5938,5210,5931,5210,5910,5202,5901,5188,5893,5172,5886,5165,5882,5160,5879,5158,5876,5154,5870,5154,5866,5156,5859,5162,5854,5166,5853,5178,5853,5184,5855,5188,5858,5192,5862,5196,5870,5199,5880,5202,5880,5202,5846,5197,5849,5192,5850,5186,5849,5180,5847,5176,5846,5172,5846xe" stroked="f" style="position:absolute;left:4622;top:5794;width:3063;height:204">
              <v:path arrowok="t"/>
              <v:fill/>
            </v:shape>
            <v:shape coordorigin="4622,5794" coordsize="3063,204" fillcolor="#363435" filled="t" path="m5439,5866l5442,5858,5447,5854,5453,5853,5453,5849,5422,5849,5422,5853,5426,5853,5431,5856,5432,5861,5430,5868,5409,5923,5386,5866,5385,5862,5387,5856,5393,5853,5398,5853,5398,5849,5351,5849,5351,5853,5355,5853,5360,5855,5365,5860,5367,5864,5372,5879,5351,5926,5329,5868,5328,5865,5327,5860,5330,5854,5337,5853,5337,5849,5295,5849,5295,5853,5299,5854,5304,5857,5308,5863,5310,5868,5343,5952,5347,5952,5376,5888,5401,5952,5406,5952,5439,5866xe" stroked="f" style="position:absolute;left:4622;top:5794;width:3063;height:204">
              <v:path arrowok="t"/>
              <v:fill/>
            </v:shape>
            <v:shape coordorigin="4622,5794" coordsize="3063,204" fillcolor="#363435" filled="t" path="m5483,5930l5481,5926,5480,5951,5491,5951,5495,5951,5502,5947,5508,5943,5519,5935,5519,5941,5520,5945,5524,5950,5530,5951,5538,5951,5546,5946,5554,5935,5554,5929,5550,5933,5547,5936,5542,5937,5538,5934,5537,5930,5537,5871,5536,5864,5535,5861,5533,5856,5530,5853,5525,5851,5520,5848,5512,5846,5492,5846,5483,5849,5476,5854,5470,5859,5467,5865,5467,5871,5467,5877,5473,5882,5479,5882,5484,5877,5485,5871,5485,5865,5485,5862,5489,5857,5495,5853,5506,5853,5511,5855,5517,5862,5519,5869,5519,5879,5518,5883,5496,5892,5497,5899,5500,5897,5508,5894,5519,5890,5519,5928,5509,5935,5502,5939,5492,5939,5489,5937,5483,5930xe" stroked="f" style="position:absolute;left:4622;top:5794;width:3063;height:204">
              <v:path arrowok="t"/>
              <v:fill/>
            </v:shape>
            <v:shape coordorigin="4622,5794" coordsize="3063,204" fillcolor="#363435" filled="t" path="m5465,5940l5470,5944,5474,5949,5480,5951,5481,5926,5481,5916,5482,5912,5487,5905,5491,5902,5497,5899,5496,5892,5482,5899,5474,5903,5469,5908,5466,5913,5464,5916,5463,5921,5463,5933,5465,5940xe" stroked="f" style="position:absolute;left:4622;top:5794;width:3063;height:204">
              <v:path arrowok="t"/>
              <v:fill/>
            </v:shape>
            <v:shape coordorigin="4622,5794" coordsize="3063,204" fillcolor="#363435" filled="t" path="m5596,5846l5587,5846,5579,5849,5574,5854,5568,5860,5565,5867,5565,5882,5567,5887,5570,5891,5574,5895,5580,5900,5591,5905,5602,5910,5609,5915,5616,5922,5618,5926,5618,5935,5616,5938,5610,5944,5606,5946,5593,5946,5587,5943,5581,5938,5575,5933,5571,5925,5569,5915,5566,5915,5566,5951,5570,5949,5575,5948,5579,5949,5587,5951,5594,5952,5609,5952,5616,5950,5623,5944,5630,5938,5634,5931,5634,5910,5626,5901,5612,5893,5596,5886,5589,5882,5584,5879,5582,5876,5578,5870,5578,5866,5580,5859,5586,5854,5590,5853,5602,5853,5608,5855,5612,5858,5616,5862,5620,5870,5622,5880,5626,5880,5626,5846,5621,5849,5616,5850,5610,5849,5604,5847,5600,5846,5596,5846xe" stroked="f" style="position:absolute;left:4622;top:5794;width:3063;height:204">
              <v:path arrowok="t"/>
              <v:fill/>
            </v:shape>
            <v:shape coordorigin="4622,5794" coordsize="3063,204" fillcolor="#363435" filled="t" path="m5749,5846l5718,5858,5720,5863,5723,5861,5729,5861,5734,5865,5735,5870,5735,5878,5735,5934,5734,5939,5733,5942,5727,5945,5720,5945,5720,5949,5770,5949,5770,5945,5764,5945,5757,5943,5754,5938,5753,5934,5753,5874,5762,5864,5771,5859,5785,5859,5789,5861,5791,5866,5793,5870,5795,5876,5795,5933,5794,5937,5790,5943,5785,5945,5779,5945,5779,5949,5828,5949,5828,5945,5823,5945,5820,5945,5815,5941,5813,5937,5813,5933,5813,5875,5812,5868,5810,5864,5808,5858,5805,5853,5797,5848,5792,5846,5776,5846,5765,5853,5753,5867,5753,5846,5749,5846xe" stroked="f" style="position:absolute;left:4622;top:5794;width:3063;height:204">
              <v:path arrowok="t"/>
              <v:fill/>
            </v:shape>
            <v:shape coordorigin="4622,5794" coordsize="3063,204" fillcolor="#363435" filled="t" path="m5872,5939l5866,5929,5860,5918,5857,5906,5848,5935,5864,5948,5884,5952,5880,5944,5872,5939xe" stroked="f" style="position:absolute;left:4622;top:5794;width:3063;height:204">
              <v:path arrowok="t"/>
              <v:fill/>
            </v:shape>
            <v:shape coordorigin="4622,5794" coordsize="3063,204" fillcolor="#363435" filled="t" path="m5837,5900l5837,5913,5841,5924,5848,5934,5848,5935,5857,5906,5857,5882,5859,5875,5861,5869,5863,5863,5867,5859,5874,5854,5882,5853,5890,5853,5897,5857,5902,5864,5904,5866,5911,5884,5913,5906,5913,5920,5911,5930,5906,5936,5902,5942,5896,5944,5880,5944,5884,5952,5894,5952,5902,5950,5910,5945,5917,5941,5923,5934,5927,5925,5932,5915,5934,5906,5934,5885,5930,5873,5922,5863,5906,5850,5885,5846,5877,5846,5869,5848,5862,5853,5854,5857,5848,5864,5844,5873,5839,5882,5837,5891,5837,5900xe" stroked="f" style="position:absolute;left:4622;top:5794;width:3063;height:204">
              <v:path arrowok="t"/>
              <v:fill/>
            </v:shape>
            <v:shape coordorigin="4622,5794" coordsize="3063,204" fillcolor="#363435" filled="t" path="m5977,5857l6001,5856,6001,5849,5977,5849,5977,5816,5974,5816,5971,5823,5969,5829,5967,5831,5964,5837,5960,5841,5956,5845,5952,5849,5947,5851,5943,5853,5943,5856,5959,5856,5959,5931,5960,5937,5962,5940,5965,5946,5972,5950,5979,5951,5984,5951,5988,5949,5993,5946,5998,5942,6001,5936,6004,5929,6000,5929,5997,5934,5992,5937,5987,5938,5982,5937,5978,5933,5977,5928,5977,5857xe" stroked="f" style="position:absolute;left:4622;top:5794;width:3063;height:204">
              <v:path arrowok="t"/>
              <v:fill/>
            </v:shape>
            <v:shape coordorigin="4622,5794" coordsize="3063,204" fillcolor="#363435" filled="t" path="m6225,5866l6228,5858,6232,5854,6239,5853,6239,5849,6207,5849,6207,5853,6211,5853,6217,5856,6218,5861,6216,5868,6195,5923,6172,5866,6171,5862,6173,5856,6179,5853,6184,5853,6184,5849,6137,5849,6137,5853,6141,5853,6146,5855,6151,5860,6152,5864,6158,5879,6136,5926,6115,5868,6114,5865,6113,5860,6116,5854,6122,5853,6122,5849,6080,5849,6080,5853,6085,5854,6090,5857,6094,5863,6096,5868,6128,5952,6132,5952,6162,5888,6187,5952,6191,5952,6225,5866xe" stroked="f" style="position:absolute;left:4622;top:5794;width:3063;height:204">
              <v:path arrowok="t"/>
              <v:fill/>
            </v:shape>
            <v:shape coordorigin="4622,5794" coordsize="3063,204" fillcolor="#363435" filled="t" path="m6295,5949l6295,5945,6290,5945,6284,5943,6280,5941,6278,5936,6277,5931,6277,5878,6281,5871,6284,5866,6289,5862,6293,5861,6299,5865,6305,5869,6310,5869,6316,5864,6317,5858,6315,5852,6310,5847,6303,5846,6294,5846,6286,5854,6277,5869,6277,5846,6273,5846,6242,5858,6243,5863,6249,5861,6253,5861,6258,5865,6259,5869,6259,5876,6259,5933,6259,5937,6255,5943,6248,5945,6243,5945,6243,5949,6295,5949xe" stroked="f" style="position:absolute;left:4622;top:5794;width:3063;height:204">
              <v:path arrowok="t"/>
              <v:fill/>
            </v:shape>
            <v:shape coordorigin="4622,5794" coordsize="3063,204" fillcolor="#363435" filled="t" path="m6342,5815l6348,5816,6354,5815,6358,5810,6359,5805,6358,5799,6354,5795,6348,5794,6342,5795,6338,5799,6337,5805,6338,5810,6342,5815xe" stroked="f" style="position:absolute;left:4622;top:5794;width:3063;height:204">
              <v:path arrowok="t"/>
              <v:fill/>
            </v:shape>
            <v:shape coordorigin="4622,5794" coordsize="3063,204" fillcolor="#363435" filled="t" path="m6352,5846l6322,5858,6324,5863,6326,5861,6333,5861,6337,5865,6338,5870,6339,5877,6339,5933,6338,5937,6337,5939,6333,5944,6328,5945,6324,5945,6324,5949,6372,5949,6372,5945,6367,5945,6364,5945,6359,5941,6357,5937,6357,5933,6357,5846,6352,5846xe" stroked="f" style="position:absolute;left:4622;top:5794;width:3063;height:204">
              <v:path arrowok="t"/>
              <v:fill/>
            </v:shape>
            <v:shape coordorigin="4622,5794" coordsize="3063,204" fillcolor="#363435" filled="t" path="m6414,5857l6437,5856,6437,5849,6414,5849,6414,5816,6410,5816,6407,5823,6405,5829,6403,5831,6400,5837,6396,5841,6392,5845,6388,5849,6384,5851,6380,5853,6380,5856,6396,5856,6396,5931,6396,5937,6398,5940,6402,5946,6408,5950,6415,5951,6420,5951,6425,5949,6429,5946,6434,5942,6438,5936,6440,5929,6436,5929,6433,5934,6429,5937,6424,5938,6418,5937,6415,5933,6414,5928,6414,5857xe" stroked="f" style="position:absolute;left:4622;top:5794;width:3063;height:204">
              <v:path arrowok="t"/>
              <v:fill/>
            </v:shape>
            <v:shape style="position:absolute;left:4395;top:5844;width:3389;height:900" type="#_x0000_t75">
              <v:imagedata o:title="" r:id="rId39"/>
            </v:shape>
            <v:shape coordorigin="4394,6542" coordsize="3390,448" fillcolor="#363435" filled="t" path="m5627,6807l5633,6808,5639,6807,5643,6803,5644,6797,5643,6791,5639,6787,5633,6786,5627,6787,5623,6791,5622,6797,5623,6803,5627,6807xe" stroked="f" style="position:absolute;left:4394;top:6542;width:3390;height:448">
              <v:path arrowok="t"/>
              <v:fill/>
            </v:shape>
            <v:shape coordorigin="4394,6542" coordsize="3390,448" fillcolor="#363435" filled="t" path="m5637,6838l5607,6851,5609,6855,5612,6854,5618,6853,5622,6857,5624,6863,5624,6870,5624,6925,5623,6929,5622,6932,5618,6936,5614,6938,5609,6938,5609,6942,5657,6942,5657,6938,5653,6938,5649,6937,5644,6934,5642,6930,5642,6925,5642,6838,5637,6838xe" stroked="f" style="position:absolute;left:4394;top:6542;width:3390;height:448">
              <v:path arrowok="t"/>
              <v:fill/>
            </v:shape>
            <v:shape coordorigin="4394,6542" coordsize="3390,448" fillcolor="#363435" filled="t" path="m5705,6932l5700,6921,5694,6910,5691,6898,5682,6927,5698,6940,5718,6945,5713,6937,5705,6932xe" stroked="f" style="position:absolute;left:4394;top:6542;width:3390;height:448">
              <v:path arrowok="t"/>
              <v:fill/>
            </v:shape>
            <v:shape coordorigin="4394,6542" coordsize="3390,448" fillcolor="#363435" filled="t" path="m5670,6893l5670,6905,5674,6916,5682,6927,5682,6927,5691,6898,5691,6874,5692,6867,5694,6861,5697,6855,5700,6851,5708,6847,5716,6846,5724,6846,5730,6849,5735,6856,5737,6859,5744,6876,5747,6898,5747,6912,5745,6922,5740,6928,5735,6934,5729,6937,5713,6937,5718,6945,5727,6945,5735,6942,5743,6938,5751,6933,5756,6926,5761,6917,5765,6908,5767,6899,5767,6877,5763,6866,5755,6856,5739,6843,5719,6838,5711,6838,5703,6841,5695,6845,5688,6849,5682,6856,5677,6865,5673,6874,5670,6883,5670,6893xe" stroked="f" style="position:absolute;left:4394;top:6542;width:3390;height:448">
              <v:path arrowok="t"/>
              <v:fill/>
            </v:shape>
            <v:shape coordorigin="4394,6542" coordsize="3390,448" fillcolor="#363435" filled="t" path="m5806,6838l5776,6851,5778,6855,5780,6854,5787,6853,5791,6857,5792,6863,5793,6870,5793,6926,5792,6931,5790,6934,5785,6938,5778,6938,5778,6942,5827,6942,5827,6938,5822,6938,5815,6935,5811,6930,5811,6926,5811,6866,5819,6856,5828,6852,5842,6852,5846,6854,5849,6858,5851,6862,5852,6869,5852,6925,5852,6929,5848,6936,5843,6938,5836,6938,5836,6942,5885,6942,5885,6938,5881,6938,5877,6937,5873,6934,5871,6930,5870,6925,5870,6867,5869,6861,5868,6856,5865,6850,5862,6845,5855,6840,5850,6838,5834,6838,5823,6846,5811,6860,5811,6838,5806,6838xe" stroked="f" style="position:absolute;left:4394;top:6542;width:3390;height:448">
              <v:path arrowok="t"/>
              <v:fill/>
            </v:shape>
            <v:shape coordorigin="4394,6542" coordsize="3390,448" fillcolor="#363435" filled="t" path="m5928,6838l5919,6838,5912,6841,5906,6847,5900,6852,5898,6859,5898,6874,5899,6879,5902,6883,5906,6888,5913,6892,5923,6897,5934,6903,5941,6907,5948,6914,5950,6918,5950,6927,5948,6931,5942,6937,5938,6938,5926,6938,5919,6936,5913,6930,5908,6925,5904,6917,5902,6907,5898,6907,5898,6943,5903,6941,5907,6940,5911,6941,5919,6944,5926,6945,5941,6945,5949,6942,5956,6936,5962,6931,5966,6923,5966,6902,5958,6893,5944,6886,5928,6878,5921,6875,5916,6871,5914,6868,5911,6862,5911,6858,5912,6852,5918,6846,5922,6845,5934,6845,5940,6847,5944,6851,5948,6855,5952,6862,5955,6873,5958,6873,5958,6838,5953,6841,5948,6843,5942,6841,5937,6839,5932,6838,5928,6838xe" stroked="f" style="position:absolute;left:4394;top:6542;width:3390;height:448">
              <v:path arrowok="t"/>
              <v:fill/>
            </v:shape>
            <v:shape coordorigin="4394,6542" coordsize="3390,448" fillcolor="#363435" filled="t" path="m6109,6932l6103,6921,6097,6910,6094,6898,6085,6927,6101,6940,6121,6945,6116,6937,6109,6932xe" stroked="f" style="position:absolute;left:4394;top:6542;width:3390;height:448">
              <v:path arrowok="t"/>
              <v:fill/>
            </v:shape>
            <v:shape coordorigin="4394,6542" coordsize="3390,448" fillcolor="#363435" filled="t" path="m6074,6893l6074,6905,6078,6916,6085,6927,6085,6927,6094,6898,6094,6874,6096,6867,6098,6861,6100,6855,6103,6851,6111,6847,6119,6846,6127,6846,6134,6849,6139,6856,6141,6859,6148,6876,6150,6898,6150,6912,6148,6922,6143,6928,6139,6934,6133,6937,6116,6937,6121,6945,6130,6945,6139,6942,6146,6938,6154,6933,6160,6926,6164,6917,6169,6908,6171,6899,6171,6877,6167,6866,6159,6856,6143,6843,6122,6838,6114,6838,6106,6841,6099,6845,6091,6849,6085,6856,6081,6865,6076,6874,6074,6883,6074,6893xe" stroked="f" style="position:absolute;left:4394;top:6542;width:3390;height:448">
              <v:path arrowok="t"/>
              <v:fill/>
            </v:shape>
            <v:shape coordorigin="4394,6542" coordsize="3390,448" fillcolor="#363435" filled="t" path="m6224,6841l6224,6819,6225,6809,6227,6802,6231,6797,6236,6794,6242,6794,6247,6796,6252,6800,6257,6808,6263,6813,6269,6814,6275,6809,6276,6805,6276,6801,6273,6797,6269,6794,6263,6789,6256,6787,6240,6787,6232,6789,6226,6793,6219,6797,6214,6803,6211,6810,6208,6816,6206,6825,6206,6841,6187,6841,6187,6849,6206,6849,6206,6922,6206,6927,6205,6930,6202,6934,6197,6937,6192,6938,6187,6938,6187,6942,6247,6942,6247,6938,6234,6938,6230,6936,6225,6930,6224,6925,6224,6849,6250,6849,6250,6841,6224,6841xe" stroked="f" style="position:absolute;left:4394;top:6542;width:3390;height:448">
              <v:path arrowok="t"/>
              <v:fill/>
            </v:shape>
            <v:shape coordorigin="4394,6542" coordsize="3390,448" fillcolor="#363435" filled="t" path="m6373,6922l6371,6918,6370,6944,6381,6944,6385,6943,6392,6940,6398,6935,6409,6927,6409,6933,6410,6937,6414,6942,6421,6944,6428,6944,6436,6938,6444,6927,6444,6921,6440,6925,6437,6928,6432,6930,6428,6926,6427,6922,6427,6863,6426,6857,6425,6854,6423,6849,6420,6845,6415,6843,6410,6840,6402,6838,6382,6838,6373,6841,6366,6846,6360,6852,6357,6857,6357,6864,6358,6870,6363,6874,6369,6874,6374,6870,6375,6864,6375,6857,6375,6854,6379,6849,6386,6845,6396,6845,6401,6847,6407,6854,6409,6861,6409,6871,6408,6875,6386,6884,6387,6891,6390,6889,6398,6886,6409,6882,6409,6920,6400,6927,6392,6931,6383,6931,6379,6929,6373,6922xe" stroked="f" style="position:absolute;left:4394;top:6542;width:3390;height:448">
              <v:path arrowok="t"/>
              <v:fill/>
            </v:shape>
            <v:shape coordorigin="4394,6542" coordsize="3390,448" fillcolor="#363435" filled="t" path="m6355,6932l6360,6937,6364,6941,6370,6944,6371,6918,6371,6909,6372,6905,6377,6898,6381,6894,6387,6891,6386,6884,6372,6891,6364,6896,6359,6900,6356,6905,6354,6909,6353,6913,6353,6926,6355,6932xe" stroked="f" style="position:absolute;left:4394;top:6542;width:3390;height:448">
              <v:path arrowok="t"/>
              <v:fill/>
            </v:shape>
            <v:shape coordorigin="4394,6542" coordsize="3390,448" fillcolor="#363435" filled="t" path="m6555,6928l6552,6930,6545,6930,6541,6926,6540,6921,6539,6914,6539,6841,6505,6841,6505,6845,6512,6846,6516,6847,6518,6849,6521,6855,6521,6917,6516,6923,6511,6927,6503,6930,6496,6931,6492,6931,6488,6930,6481,6924,6480,6918,6480,6841,6445,6841,6445,6845,6450,6845,6456,6847,6460,6851,6462,6856,6462,6915,6462,6922,6464,6927,6466,6932,6469,6937,6473,6940,6477,6943,6482,6945,6492,6945,6497,6943,6502,6941,6506,6939,6513,6933,6521,6924,6521,6945,6526,6945,6556,6932,6555,6928xe" stroked="f" style="position:absolute;left:4394;top:6542;width:3390;height:448">
              <v:path arrowok="t"/>
              <v:fill/>
            </v:shape>
            <v:shape coordorigin="4394,6542" coordsize="3390,448" fillcolor="#363435" filled="t" path="m6593,6849l6616,6849,6616,6841,6593,6841,6593,6808,6589,6808,6586,6816,6584,6821,6582,6824,6579,6829,6575,6833,6571,6837,6567,6841,6563,6844,6559,6845,6559,6849,6575,6849,6575,6924,6575,6929,6577,6932,6581,6939,6587,6942,6594,6943,6599,6943,6604,6941,6608,6938,6613,6934,6617,6929,6619,6922,6615,6922,6612,6927,6607,6930,6603,6931,6597,6929,6594,6925,6593,6921,6593,6849xe" stroked="f" style="position:absolute;left:4394;top:6542;width:3390;height:448">
              <v:path arrowok="t"/>
              <v:fill/>
            </v:shape>
            <v:shape coordorigin="4394,6542" coordsize="3390,448" fillcolor="#363435" filled="t" path="m5200,6920l5199,6914,5199,6936,5206,6941,5213,6944,5218,6945,5236,6945,5246,6940,5254,6931,5258,6927,5266,6909,5269,6888,5269,6872,5265,6860,5257,6850,5250,6842,5242,6838,5226,6838,5220,6840,5215,6844,5210,6847,5205,6853,5199,6862,5199,6869,5205,6862,5210,6858,5216,6855,5223,6854,5229,6854,5235,6857,5240,6863,5246,6871,5250,6883,5250,6912,5247,6922,5241,6930,5236,6935,5230,6938,5217,6938,5212,6937,5208,6933,5201,6926,5200,6922,5200,6920xe" stroked="f" style="position:absolute;left:4394;top:6542;width:3390;height:448">
              <v:path arrowok="t"/>
              <v:fill/>
            </v:shape>
            <v:shape coordorigin="4394,6542" coordsize="3390,448" fillcolor="#363435" filled="t" path="m7270,6668l7272,6662,7274,6657,7277,6650,7281,6642,7285,6634,7288,6628,7293,6622,7298,6618,7302,6621,7307,6627,7313,6627,7317,6623,7320,6618,7322,6612,7322,6601,7321,6598,7318,6593,7312,6592,7308,6592,7304,6594,7300,6598,7291,6610,7282,6629,7270,6654,7289,6592,7282,6592,7246,6600,7245,6603,7249,6603,7252,6603,7257,6606,7259,6610,7258,6616,7257,6621,7236,6694,7263,6694,7267,6678,7270,6668xe" stroked="f" style="position:absolute;left:4394;top:6542;width:3390;height:448">
              <v:path arrowok="t"/>
              <v:fill/>
            </v:shape>
            <v:shape coordorigin="4394,6542" coordsize="3390,448" fillcolor="#363435" filled="t" path="m6985,6638l6985,6645,6990,6665,7002,6681,7006,6685,7024,6694,7045,6697,7058,6697,7069,6694,7079,6689,7088,6683,7097,6674,7106,6660,7101,6660,7094,6669,7086,6675,7079,6679,7072,6683,7064,6684,7044,6684,7036,6681,7030,6675,7023,6668,7020,6658,7020,6642,7023,6623,7029,6603,7032,6595,7042,6577,7054,6563,7064,6555,7075,6551,7094,6551,7102,6554,7108,6560,7114,6566,7117,6576,7117,6589,7121,6589,7132,6542,7125,6546,7117,6548,7112,6547,7108,6546,7098,6543,7091,6542,7085,6542,7074,6542,7055,6547,7036,6556,7025,6562,7010,6576,6998,6592,6994,6599,6987,6619,6985,6638xe" stroked="f" style="position:absolute;left:4394;top:6542;width:3390;height:448">
              <v:path arrowok="t"/>
              <v:fill/>
            </v:shape>
            <v:shape coordorigin="4394,6542" coordsize="3390,448" fillcolor="#363435" filled="t" path="m7225,6623l7225,6617,7224,6612,7221,6607,7219,6603,7215,6599,7210,6596,7205,6594,7199,6592,7185,6592,7177,6594,7169,6598,7160,6602,7153,6608,7147,6614,7141,6621,7136,6629,7132,6638,7127,6646,7125,6656,7125,6675,7128,6682,7134,6688,7139,6694,7147,6697,7168,6697,7163,6691,7158,6690,7154,6685,7153,6679,7153,6673,7156,6654,7162,6634,7169,6617,7174,6606,7180,6601,7182,6599,7189,6598,7194,6599,7197,6603,7198,6610,7198,6619,7197,6629,7194,6640,7191,6651,7189,6686,7200,6680,7209,6670,7215,6658,7222,6647,7225,6635,7225,6623xe" stroked="f" style="position:absolute;left:4394;top:6542;width:3390;height:448">
              <v:path arrowok="t"/>
              <v:fill/>
            </v:shape>
            <v:shape coordorigin="4394,6542" coordsize="3390,448" fillcolor="#363435" filled="t" path="m7191,6651l7187,6661,7182,6670,7178,6680,7174,6686,7168,6690,7163,6691,7168,6697,7179,6693,7189,6686,7191,6651xe" stroked="f" style="position:absolute;left:4394;top:6542;width:3390;height:448">
              <v:path arrowok="t"/>
              <v:fill/>
            </v:shape>
            <v:shape coordorigin="4394,6542" coordsize="3390,448" fillcolor="#363435" filled="t" path="m7340,6679l7340,6674,7338,6669,7331,6662,7327,6661,7317,6661,7313,6662,7306,6669,7304,6674,7304,6684,7306,6688,7313,6695,7317,6697,7327,6697,7331,6695,7338,6688,7340,6684,7340,6679xe" stroked="f" style="position:absolute;left:4394;top:6542;width:3390;height:448">
              <v:path arrowok="t"/>
              <v:fill/>
            </v:shape>
            <v:shape coordorigin="4394,6542" coordsize="3390,448" fillcolor="#363435" filled="t" path="m7509,6542l7453,6556,7454,6560,7459,6559,7463,6559,7468,6559,7473,6562,7476,6566,7476,6571,7476,6576,7474,6582,7470,6593,7449,6667,7446,6675,7444,6680,7442,6683,7438,6687,7432,6689,7427,6690,7420,6690,7418,6694,7493,6694,7494,6690,7487,6689,7482,6689,7479,6688,7475,6683,7474,6677,7475,6673,7477,6667,7514,6542,7509,6542xe" stroked="f" style="position:absolute;left:4394;top:6542;width:3390;height:448">
              <v:path arrowok="t"/>
              <v:fill/>
            </v:shape>
            <v:shape coordorigin="4394,6542" coordsize="3390,448" fillcolor="#363435" filled="t" path="m7590,6610l7590,6606,7588,6601,7581,6594,7577,6592,7567,6592,7563,6594,7556,6601,7554,6606,7554,6615,7556,6620,7563,6627,7567,6628,7577,6628,7581,6627,7588,6620,7590,6615,7590,6610xe" stroked="f" style="position:absolute;left:4394;top:6542;width:3390;height:448">
              <v:path arrowok="t"/>
              <v:fill/>
            </v:shape>
            <v:shape coordorigin="4394,6542" coordsize="3390,448" fillcolor="#363435" filled="t" path="m7570,6679l7570,6674,7568,6669,7561,6662,7557,6661,7547,6661,7543,6662,7536,6669,7534,6674,7534,6684,7536,6688,7543,6695,7547,6697,7557,6697,7561,6695,7568,6688,7570,6684,7570,6679xe" stroked="f" style="position:absolute;left:4394;top:6542;width:3390;height:448">
              <v:path arrowok="t"/>
              <v:fill/>
            </v:shape>
            <v:shape coordorigin="4394,6542" coordsize="3390,448" fillcolor="#363435" filled="t" path="m7696,6542l7640,6556,7640,6560,7646,6559,7650,6559,7655,6559,7660,6562,7663,6566,7663,6571,7662,6576,7660,6582,7657,6593,7635,6667,7633,6675,7631,6680,7629,6683,7625,6687,7619,6689,7614,6690,7606,6690,7605,6694,7680,6694,7681,6690,7673,6689,7668,6689,7665,6688,7661,6683,7661,6677,7661,6673,7663,6667,7700,6542,7696,6542xe" stroked="f" style="position:absolute;left:4394;top:6542;width:3390;height:448">
              <v:path arrowok="t"/>
              <v:fill/>
            </v:shape>
            <v:shape coordorigin="4394,6542" coordsize="3390,448" fillcolor="#363435" filled="t" path="m7720,6633l7713,6656,7777,6656,7784,6633,7720,6633xe" stroked="f" style="position:absolute;left:4394;top:6542;width:3390;height:448">
              <v:path arrowok="t"/>
              <v:fill/>
            </v:shape>
            <v:shape coordorigin="4394,6542" coordsize="3390,448" fillcolor="#363435" filled="t" path="m4468,6855l4465,6862,4458,6872,4446,6885,4438,6894,4425,6908,4410,6923,4394,6938,4394,6942,4473,6942,4490,6901,4485,6901,4482,6907,4478,6911,4471,6916,4465,6917,4427,6917,4433,6911,4452,6895,4466,6882,4476,6872,4486,6861,4493,6852,4496,6845,4500,6838,4501,6830,4501,6814,4498,6807,4491,6800,4484,6794,4476,6790,4454,6790,4444,6794,4435,6802,4429,6808,4425,6816,4421,6827,4425,6828,4432,6817,4441,6812,4457,6812,4462,6814,4467,6818,4471,6822,4473,6827,4473,6841,4471,6848,4468,6855xe" stroked="f" style="position:absolute;left:4394;top:6542;width:3390;height:448">
              <v:path arrowok="t"/>
              <v:fill/>
            </v:shape>
            <v:shape coordorigin="4394,6542" coordsize="3390,448" fillcolor="#363435" filled="t" path="m4543,6945l4538,6956,4532,6965,4527,6973,4519,6980,4510,6985,4510,6989,4527,6980,4541,6967,4554,6949,4564,6928,4569,6908,4571,6888,4571,6882,4568,6862,4562,6843,4551,6821,4538,6805,4531,6798,4521,6792,4510,6786,4510,6791,4518,6796,4524,6801,4528,6807,4533,6812,4536,6818,4539,6824,4542,6830,4544,6838,4546,6848,4546,6851,4549,6870,4550,6891,4550,6892,4548,6913,4545,6932,4543,6945xe" stroked="f" style="position:absolute;left:4394;top:6542;width:3390;height:448">
              <v:path arrowok="t"/>
              <v:fill/>
            </v:shape>
            <v:shape coordorigin="4394,6542" coordsize="3390,448" fillcolor="#363435" filled="t" path="m4596,6933l4597,6939,4602,6943,4608,6945,4614,6943,4619,6939,4620,6933,4619,6926,4614,6922,4608,6920,4602,6922,4597,6926,4596,6933xe" stroked="f" style="position:absolute;left:4394;top:6542;width:3390;height:448">
              <v:path arrowok="t"/>
              <v:fill/>
            </v:shape>
            <v:shape coordorigin="4394,6542" coordsize="3390,448" fillcolor="#363435" filled="t" path="m4824,6942l4824,6938,4813,6938,4809,6936,4804,6931,4803,6925,4803,6803,4830,6803,4835,6804,4846,6811,4848,6815,4850,6822,4851,6828,4855,6828,4854,6793,4732,6793,4731,6828,4735,6828,4736,6821,4737,6816,4740,6812,4746,6806,4752,6803,4757,6803,4782,6803,4782,6924,4781,6930,4777,6936,4773,6938,4761,6938,4761,6942,4824,6942xe" stroked="f" style="position:absolute;left:4394;top:6542;width:3390;height:448">
              <v:path arrowok="t"/>
              <v:fill/>
            </v:shape>
            <v:shape coordorigin="4394,6542" coordsize="3390,448" fillcolor="#363435" filled="t" path="m4892,6786l4863,6798,4864,6802,4867,6801,4873,6801,4878,6805,4879,6810,4879,6817,4879,6925,4879,6930,4878,6932,4875,6936,4869,6938,4864,6938,4864,6942,4914,6942,4914,6938,4909,6938,4905,6937,4901,6935,4898,6930,4897,6926,4897,6866,4903,6860,4908,6856,4911,6855,4919,6852,4926,6852,4932,6854,4936,6859,4938,6865,4939,6873,4939,6925,4938,6929,4935,6936,4930,6938,4923,6938,4923,6942,4972,6942,4972,6938,4967,6938,4964,6937,4959,6934,4957,6930,4957,6925,4957,6871,4956,6863,4955,6858,4953,6851,4950,6846,4946,6843,4942,6840,4937,6838,4926,6838,4922,6840,4917,6842,4912,6845,4906,6850,4897,6859,4897,6786,4892,6786xe" stroked="f" style="position:absolute;left:4394;top:6542;width:3390;height:448">
              <v:path arrowok="t"/>
              <v:fill/>
            </v:shape>
            <v:shape coordorigin="4394,6542" coordsize="3390,448" fillcolor="#363435" filled="t" path="m5005,6853l5010,6849,5015,6846,5025,6846,5033,6850,5039,6855,5041,6859,5042,6862,5043,6867,5043,6873,4997,6873,4998,6865,4994,6853,4993,6854,4984,6871,4981,6893,4981,6909,4986,6921,4994,6931,5003,6940,5013,6945,5036,6945,5045,6941,5053,6932,5060,6924,5064,6915,5066,6905,5063,6903,5059,6912,5055,6918,5050,6921,5046,6925,5040,6927,5023,6927,5015,6923,5008,6914,5000,6906,4997,6894,4997,6879,5066,6879,5066,6867,5062,6857,5055,6850,5048,6842,5039,6838,5014,6838,5005,6853xe" stroked="f" style="position:absolute;left:4394;top:6542;width:3390;height:448">
              <v:path arrowok="t"/>
              <v:fill/>
            </v:shape>
            <v:shape coordorigin="4394,6542" coordsize="3390,448" fillcolor="#363435" filled="t" path="m5003,6843l4994,6853,4998,6865,5000,6858,5005,6853,5014,6838,5003,6843xe" stroked="f" style="position:absolute;left:4394;top:6542;width:3390;height:448">
              <v:path arrowok="t"/>
              <v:fill/>
            </v:shape>
            <v:shape coordorigin="4394,6542" coordsize="3390,448" fillcolor="#363435" filled="t" path="m5195,6839l5165,6851,5169,6854,5175,6853,5179,6855,5181,6860,5181,6864,5181,6973,5181,6978,5177,6983,5171,6986,5164,6986,5164,6990,5216,6990,5216,6986,5211,6986,5207,6985,5203,6983,5200,6978,5199,6973,5199,6839,5195,6839xe" stroked="f" style="position:absolute;left:4394;top:6542;width:3390;height:448">
              <v:path arrowok="t"/>
              <v:fill/>
            </v:shape>
            <v:shape coordorigin="4394,6542" coordsize="3390,448" fillcolor="#363435" filled="t" path="m5319,6932l5314,6921,5308,6910,5305,6898,5296,6927,5312,6940,5332,6945,5327,6937,5319,6932xe" stroked="f" style="position:absolute;left:4394;top:6542;width:3390;height:448">
              <v:path arrowok="t"/>
              <v:fill/>
            </v:shape>
            <v:shape coordorigin="4394,6542" coordsize="3390,448" fillcolor="#363435" filled="t" path="m5285,6893l5285,6905,5288,6916,5296,6927,5296,6927,5305,6898,5305,6874,5306,6867,5309,6861,5311,6855,5314,6851,5322,6847,5330,6846,5338,6846,5344,6849,5349,6856,5351,6859,5359,6876,5361,6898,5361,6912,5359,6922,5354,6928,5349,6934,5344,6937,5327,6937,5332,6945,5341,6945,5350,6942,5357,6938,5365,6933,5371,6926,5375,6917,5379,6908,5381,6899,5381,6877,5377,6866,5370,6856,5353,6843,5333,6838,5325,6838,5317,6841,5309,6845,5302,6849,5296,6856,5291,6865,5287,6874,5285,6883,5285,6893xe" stroked="f" style="position:absolute;left:4394;top:6542;width:3390;height:448">
              <v:path arrowok="t"/>
              <v:fill/>
            </v:shape>
            <v:shape coordorigin="4394,6542" coordsize="3390,448" fillcolor="#363435" filled="t" path="m5430,6838l5421,6838,5414,6841,5408,6847,5403,6852,5400,6859,5400,6874,5401,6879,5405,6883,5408,6888,5415,6892,5425,6897,5436,6903,5443,6907,5450,6914,5452,6918,5452,6927,5450,6931,5444,6937,5440,6938,5428,6938,5421,6936,5415,6930,5410,6925,5406,6917,5404,6907,5400,6907,5400,6943,5405,6941,5409,6940,5414,6941,5421,6944,5428,6945,5443,6945,5451,6942,5458,6936,5465,6931,5468,6923,5468,6902,5461,6893,5446,6886,5430,6878,5423,6875,5418,6871,5416,6868,5413,6862,5413,6858,5414,6852,5420,6846,5425,6845,5436,6845,5442,6847,5446,6851,5451,6855,5454,6862,5457,6873,5460,6873,5460,6838,5455,6841,5451,6843,5444,6841,5439,6839,5434,6838,5430,6838xe" stroked="f" style="position:absolute;left:4394;top:6542;width:3390;height:448">
              <v:path arrowok="t"/>
              <v:fill/>
            </v:shape>
            <v:shape coordorigin="4394,6542" coordsize="3390,448" fillcolor="#363435" filled="t" path="m5503,6807l5509,6808,5514,6807,5518,6803,5520,6797,5518,6791,5514,6787,5509,6786,5503,6787,5498,6791,5497,6797,5498,6803,5503,6807xe" stroked="f" style="position:absolute;left:4394;top:6542;width:3390;height:448">
              <v:path arrowok="t"/>
              <v:fill/>
            </v:shape>
            <v:shape coordorigin="4394,6542" coordsize="3390,448" fillcolor="#363435" filled="t" path="m5513,6838l5483,6851,5484,6855,5487,6854,5493,6853,5498,6857,5499,6863,5499,6870,5499,6925,5499,6929,5498,6932,5494,6936,5489,6938,5484,6938,5484,6942,5533,6942,5533,6938,5528,6938,5525,6937,5520,6934,5518,6930,5518,6925,5518,6838,5513,6838xe" stroked="f" style="position:absolute;left:4394;top:6542;width:3390;height:448">
              <v:path arrowok="t"/>
              <v:fill/>
            </v:shape>
            <v:shape coordorigin="4394,6542" coordsize="3390,448" fillcolor="#363435" filled="t" path="m5574,6849l5598,6849,5598,6841,5574,6841,5574,6808,5571,6808,5568,6816,5566,6821,5564,6824,5561,6829,5557,6833,5553,6837,5549,6841,5544,6844,5540,6845,5540,6849,5556,6849,5556,6924,5557,6929,5559,6932,5562,6939,5569,6942,5576,6943,5580,6943,5585,6941,5590,6938,5595,6934,5598,6929,5601,6922,5597,6922,5594,6927,5589,6930,5584,6931,5579,6929,5575,6925,5574,6921,5574,6849xe" stroked="f" style="position:absolute;left:4394;top:6542;width:3390;height:448">
              <v:path arrowok="t"/>
              <v:fill/>
            </v:shape>
            <v:shape coordorigin="4402,6786" coordsize="3378,452" fillcolor="#363435" filled="t" path="m5905,7087l5874,7099,5878,7102,5885,7101,5889,7104,5891,7108,5891,7112,5891,7221,5891,7226,5887,7231,5881,7234,5874,7234,5874,7238,5926,7238,5926,7234,5921,7234,5917,7233,5913,7231,5910,7226,5909,7221,5909,7087,5905,7087xe" stroked="f" style="position:absolute;left:4402;top:6786;width:3378;height:452">
              <v:path arrowok="t"/>
              <v:fill/>
            </v:shape>
            <v:shape coordorigin="4402,6786" coordsize="3378,452" fillcolor="#363435" filled="t" path="m6047,7180l6041,7169,6035,7159,6032,7146,6024,7175,6039,7188,6059,7193,6055,7185,6047,7180xe" stroked="f" style="position:absolute;left:4402;top:6786;width:3378;height:452">
              <v:path arrowok="t"/>
              <v:fill/>
            </v:shape>
            <v:shape coordorigin="4402,6786" coordsize="3378,452" fillcolor="#363435" filled="t" path="m6012,7141l6012,7153,6016,7165,6023,7175,6024,7175,6032,7146,6032,7122,6034,7115,6036,7109,6038,7103,6042,7099,6049,7095,6057,7094,6065,7094,6072,7097,6077,7104,6079,7107,6086,7124,6088,7146,6088,7160,6086,7170,6082,7176,6077,7182,6071,7185,6055,7185,6059,7193,6069,7193,6077,7190,6085,7186,6092,7181,6098,7174,6102,7165,6107,7156,6109,7147,6109,7125,6105,7114,6097,7104,6081,7091,6061,7087,6052,7087,6044,7089,6037,7093,6029,7097,6023,7104,6019,7113,6014,7122,6012,7131,6012,7141xe" stroked="f" style="position:absolute;left:4402;top:6786;width:3378;height:452">
              <v:path arrowok="t"/>
              <v:fill/>
            </v:shape>
            <v:shape coordorigin="4402,6786" coordsize="3378,452" fillcolor="#363435" filled="t" path="m5910,7168l5909,7162,5909,7184,5916,7189,5923,7192,5928,7193,5946,7193,5956,7188,5964,7179,5967,7175,5976,7157,5979,7136,5979,7121,5975,7108,5967,7098,5960,7090,5952,7087,5936,7087,5930,7088,5925,7092,5920,7095,5915,7101,5909,7110,5909,7117,5915,7110,5920,7106,5926,7103,5933,7102,5939,7102,5945,7105,5949,7111,5956,7119,5960,7131,5960,7160,5957,7170,5951,7178,5946,7183,5940,7186,5927,7186,5922,7185,5918,7181,5911,7174,5910,7170,5910,7168xe" stroked="f" style="position:absolute;left:4402;top:6786;width:3378;height:452">
              <v:path arrowok="t"/>
              <v:fill/>
            </v:shape>
            <v:shape coordorigin="4402,6786" coordsize="3378,452" fillcolor="#363435" filled="t" path="m4920,7141l4923,7162,4932,7178,4941,7188,4951,7193,4972,7193,4980,7189,4988,7182,4996,7175,5001,7165,5004,7152,5001,7150,4997,7159,4993,7165,4989,7169,4984,7173,4977,7176,4960,7176,4952,7171,4946,7162,4940,7153,4937,7142,4937,7118,4940,7109,4946,7102,4951,7096,4956,7094,4968,7094,4974,7097,4978,7103,4979,7107,4979,7111,4981,7116,4987,7120,4994,7120,5000,7116,5001,7111,5001,7105,4998,7100,4992,7094,4985,7089,4977,7087,4954,7087,4943,7091,4934,7101,4923,7119,4920,7140,4920,7141xe" stroked="f" style="position:absolute;left:4402;top:6786;width:3378;height:452">
              <v:path arrowok="t"/>
              <v:fill/>
            </v:shape>
            <v:shape coordorigin="4402,6786" coordsize="3378,452" fillcolor="#363435" filled="t" path="m6650,6786l6620,6798,6622,6802,6625,6801,6631,6801,6636,6805,6637,6810,6637,6817,6637,6925,6637,6930,6636,6932,6632,6936,6626,6938,6622,6938,6622,6942,6671,6942,6671,6938,6666,6938,6663,6937,6658,6935,6656,6930,6655,6926,6655,6866,6661,6860,6665,6856,6669,6855,6677,6852,6684,6852,6689,6854,6694,6859,6696,6865,6696,6873,6696,6925,6696,6929,6692,6936,6687,6938,6680,6938,6680,6942,6729,6942,6729,6938,6725,6938,6721,6937,6717,6934,6715,6930,6715,6925,6715,6871,6714,6863,6712,6858,6710,6851,6707,6846,6703,6843,6699,6840,6694,6838,6684,6838,6679,6840,6674,6842,6670,6845,6663,6850,6655,6859,6655,6786,6650,6786xe" stroked="f" style="position:absolute;left:4402;top:6786;width:3378;height:452">
              <v:path arrowok="t"/>
              <v:fill/>
            </v:shape>
            <v:shape coordorigin="4402,6786" coordsize="3378,452" fillcolor="#363435" filled="t" path="m6773,6932l6768,6921,6762,6910,6759,6898,6750,6927,6766,6940,6786,6945,6781,6937,6773,6932xe" stroked="f" style="position:absolute;left:4402;top:6786;width:3378;height:452">
              <v:path arrowok="t"/>
              <v:fill/>
            </v:shape>
            <v:shape coordorigin="4402,6786" coordsize="3378,452" fillcolor="#363435" filled="t" path="m6738,6893l6738,6905,6742,6916,6750,6927,6750,6927,6759,6898,6759,6874,6760,6867,6763,6861,6765,6855,6768,6851,6776,6847,6784,6846,6792,6846,6798,6849,6803,6856,6805,6859,6812,6876,6815,6898,6815,6912,6813,6922,6808,6928,6803,6934,6798,6937,6781,6937,6786,6945,6795,6945,6803,6942,6811,6938,6819,6933,6825,6926,6829,6917,6833,6908,6835,6899,6835,6877,6831,6866,6824,6856,6807,6843,6787,6838,6779,6838,6771,6841,6763,6845,6756,6849,6750,6856,6745,6865,6741,6874,6738,6883,6738,6893xe" stroked="f" style="position:absolute;left:4402;top:6786;width:3378;height:452">
              <v:path arrowok="t"/>
              <v:fill/>
            </v:shape>
            <v:shape coordorigin="4402,6786" coordsize="3378,452" fillcolor="#363435" filled="t" path="m6897,6942l6897,6938,6892,6938,6886,6936,6882,6933,6880,6928,6879,6924,6879,6870,6883,6863,6886,6858,6891,6854,6895,6853,6901,6857,6907,6861,6912,6861,6918,6856,6919,6851,6917,6845,6912,6840,6905,6838,6896,6838,6887,6846,6879,6861,6879,6838,6875,6838,6844,6851,6845,6855,6851,6853,6855,6853,6860,6857,6861,6862,6861,6869,6861,6925,6860,6930,6857,6935,6850,6938,6845,6938,6845,6942,6897,6942xe" stroked="f" style="position:absolute;left:4402;top:6786;width:3378;height:452">
              <v:path arrowok="t"/>
              <v:fill/>
            </v:shape>
            <v:shape coordorigin="4402,6786" coordsize="3378,452" fillcolor="#363435" filled="t" path="m6944,6807l6950,6808,6956,6807,6960,6803,6961,6797,6960,6791,6956,6787,6950,6786,6944,6787,6940,6791,6939,6797,6940,6803,6944,6807xe" stroked="f" style="position:absolute;left:4402;top:6786;width:3378;height:452">
              <v:path arrowok="t"/>
              <v:fill/>
            </v:shape>
            <v:shape coordorigin="4402,6786" coordsize="3378,452" fillcolor="#363435" filled="t" path="m6954,6838l6924,6851,6925,6855,6928,6854,6935,6853,6939,6857,6940,6863,6941,6870,6941,6925,6940,6929,6939,6932,6935,6936,6930,6938,6926,6938,6926,6942,6974,6942,6974,6938,6969,6938,6966,6937,6961,6934,6959,6930,6959,6925,6959,6838,6954,6838xe" stroked="f" style="position:absolute;left:4402;top:6786;width:3378;height:452">
              <v:path arrowok="t"/>
              <v:fill/>
            </v:shape>
            <v:shape coordorigin="4402,6786" coordsize="3378,452" fillcolor="#363435" filled="t" path="m7016,6849l7039,6849,7039,6841,7016,6841,7016,6808,7012,6808,7009,6816,7007,6821,7005,6824,7002,6829,6998,6833,6994,6837,6990,6841,6986,6844,6982,6845,6982,6849,6998,6849,6998,6924,6998,6929,7000,6932,7004,6939,7010,6942,7017,6943,7022,6943,7027,6941,7031,6938,7036,6934,7040,6929,7042,6922,7038,6922,7035,6927,7030,6930,7026,6931,7020,6929,7017,6925,7016,6921,7016,6849xe" stroked="f" style="position:absolute;left:4402;top:6786;width:3378;height:452">
              <v:path arrowok="t"/>
              <v:fill/>
            </v:shape>
            <v:shape coordorigin="4402,6786" coordsize="3378,452" fillcolor="#363435" filled="t" path="m7048,6975l7048,6981,7052,6986,7058,6990,7069,6990,7075,6988,7081,6983,7088,6978,7093,6970,7097,6961,7138,6860,7139,6856,7143,6850,7148,6846,7152,6845,7152,6841,7120,6841,7120,6845,7125,6846,7130,6850,7130,6854,7128,6860,7106,6916,7081,6865,7079,6860,7078,6853,7080,6848,7084,6845,7090,6845,7090,6841,7043,6841,7043,6845,7049,6847,7054,6851,7058,6857,7061,6862,7097,6938,7090,6955,7087,6962,7084,6966,7079,6970,7074,6972,7069,6970,7065,6968,7062,6968,7056,6968,7051,6971,7048,6975xe" stroked="f" style="position:absolute;left:4402;top:6786;width:3378;height:452">
              <v:path arrowok="t"/>
              <v:fill/>
            </v:shape>
            <v:shape coordorigin="4402,6786" coordsize="3378,452" fillcolor="#363435" filled="t" path="m7273,6807l7279,6808,7284,6807,7289,6803,7290,6797,7289,6791,7284,6787,7279,6786,7273,6787,7269,6791,7268,6797,7269,6803,7273,6807xe" stroked="f" style="position:absolute;left:4402;top:6786;width:3378;height:452">
              <v:path arrowok="t"/>
              <v:fill/>
            </v:shape>
            <v:shape coordorigin="4402,6786" coordsize="3378,452" fillcolor="#363435" filled="t" path="m7283,6838l7253,6851,7254,6855,7257,6854,7264,6853,7268,6857,7269,6863,7270,6870,7270,6925,7269,6929,7268,6932,7264,6936,7259,6938,7254,6938,7254,6942,7303,6942,7303,6938,7298,6938,7295,6937,7290,6934,7288,6930,7288,6925,7288,6838,7283,6838xe" stroked="f" style="position:absolute;left:4402;top:6786;width:3378;height:452">
              <v:path arrowok="t"/>
              <v:fill/>
            </v:shape>
            <v:shape coordorigin="4402,6786" coordsize="3378,452" fillcolor="#363435" filled="t" path="m7340,6838l7310,6851,7311,6855,7314,6854,7320,6853,7325,6857,7326,6863,7326,6870,7326,6926,7326,6931,7324,6934,7319,6938,7311,6938,7311,6942,7361,6942,7361,6938,7355,6938,7348,6935,7345,6930,7345,6926,7345,6866,7353,6856,7362,6852,7376,6852,7380,6854,7382,6858,7385,6862,7386,6869,7386,6925,7385,6929,7381,6936,7376,6938,7370,6938,7370,6942,7419,6942,7419,6938,7414,6938,7411,6937,7406,6934,7404,6930,7404,6925,7404,6867,7403,6861,7402,6856,7399,6850,7396,6845,7388,6840,7383,6838,7367,6838,7356,6846,7345,6860,7345,6838,7340,6838xe" stroked="f" style="position:absolute;left:4402;top:6786;width:3378;height:452">
              <v:path arrowok="t"/>
              <v:fill/>
            </v:shape>
            <v:shape coordorigin="4402,6786" coordsize="3378,452" fillcolor="#363435" filled="t" path="m7549,6849l7572,6849,7572,6841,7549,6841,7549,6808,7546,6808,7543,6816,7540,6821,7538,6824,7535,6829,7531,6833,7527,6837,7523,6841,7519,6844,7515,6845,7515,6849,7531,6849,7531,6924,7532,6929,7533,6932,7537,6939,7543,6942,7550,6943,7555,6943,7560,6941,7564,6938,7569,6934,7573,6929,7575,6922,7571,6922,7568,6927,7564,6930,7559,6931,7554,6929,7550,6925,7549,6921,7549,6849xe" stroked="f" style="position:absolute;left:4402;top:6786;width:3378;height:452">
              <v:path arrowok="t"/>
              <v:fill/>
            </v:shape>
            <v:shape coordorigin="4402,6786" coordsize="3378,452" fillcolor="#363435" filled="t" path="m7606,6786l7576,6798,7578,6802,7581,6801,7587,6801,7592,6805,7593,6810,7593,6817,7593,6925,7593,6930,7592,6932,7588,6936,7582,6938,7578,6938,7578,6942,7627,6942,7627,6938,7622,6938,7619,6937,7615,6935,7612,6930,7611,6926,7611,6866,7617,6860,7621,6856,7625,6855,7633,6852,7640,6852,7645,6854,7650,6859,7652,6865,7653,6873,7653,6925,7652,6929,7648,6936,7643,6938,7636,6938,7636,6942,7685,6942,7685,6938,7681,6938,7678,6937,7673,6934,7671,6930,7671,6925,7671,6871,7670,6863,7669,6858,7667,6851,7664,6846,7660,6843,7655,6840,7651,6838,7640,6838,7635,6840,7631,6842,7626,6845,7619,6850,7611,6859,7611,6786,7606,6786xe" stroked="f" style="position:absolute;left:4402;top:6786;width:3378;height:452">
              <v:path arrowok="t"/>
              <v:fill/>
            </v:shape>
            <v:shape coordorigin="4402,6786" coordsize="3378,452" fillcolor="#363435" filled="t" path="m7719,6853l7724,6849,7729,6846,7739,6846,7746,6850,7753,6855,7755,6859,7756,6862,7757,6867,7757,6873,7711,6873,7711,6865,7708,6853,7707,6854,7698,6871,7695,6893,7695,6909,7699,6921,7708,6931,7717,6940,7727,6945,7750,6945,7759,6941,7766,6932,7774,6924,7778,6915,7780,6905,7776,6903,7773,6912,7769,6918,7764,6921,7759,6925,7754,6927,7737,6927,7729,6923,7721,6914,7714,6906,7711,6894,7711,6879,7780,6879,7780,6867,7776,6857,7769,6850,7762,6842,7753,6838,7728,6838,7719,6853xe" stroked="f" style="position:absolute;left:4402;top:6786;width:3378;height:452">
              <v:path arrowok="t"/>
              <v:fill/>
            </v:shape>
            <v:shape coordorigin="4402,6786" coordsize="3378,452" fillcolor="#363435" filled="t" path="m7717,6843l7708,6853,7711,6865,7714,6858,7719,6853,7728,6838,7717,6843xe" stroked="f" style="position:absolute;left:4402;top:6786;width:3378;height:452">
              <v:path arrowok="t"/>
              <v:fill/>
            </v:shape>
            <v:shape coordorigin="4402,6786" coordsize="3378,452" fillcolor="#363435" filled="t" path="m4434,7182l4452,7190,4474,7193,4487,7193,4499,7190,4509,7184,4519,7178,4527,7168,4535,7155,4531,7153,4523,7165,4515,7173,4507,7177,4500,7182,4491,7184,4471,7184,4461,7181,4452,7176,4444,7170,4437,7163,4433,7153,4429,7143,4427,7132,4427,7116,4428,7095,4433,7077,4438,7066,4444,7058,4452,7053,4460,7048,4469,7046,4490,7046,4500,7049,4509,7056,4517,7062,4524,7073,4528,7088,4531,7088,4528,7038,4524,7038,4523,7041,4519,7048,4514,7048,4508,7046,4498,7041,4487,7038,4463,7038,4450,7041,4439,7048,4427,7055,4418,7065,4411,7077,4404,7098,4402,7118,4402,7129,4407,7148,4417,7166,4419,7169,4434,7182xe" stroked="f" style="position:absolute;left:4402;top:6786;width:3378;height:452">
              <v:path arrowok="t"/>
              <v:fill/>
            </v:shape>
            <v:shape coordorigin="4402,6786" coordsize="3378,452" fillcolor="#363435" filled="t" path="m4592,7034l4562,7046,4563,7051,4567,7049,4573,7049,4577,7053,4578,7058,4579,7065,4579,7173,4578,7178,4577,7180,4574,7184,4568,7186,4563,7186,4563,7190,4613,7190,4613,7186,4608,7186,4604,7185,4600,7183,4597,7178,4597,7174,4597,7114,4602,7108,4607,7105,4611,7103,4618,7100,4625,7100,4631,7102,4635,7107,4637,7114,4638,7121,4638,7173,4638,7177,4634,7184,4629,7186,4622,7186,4622,7190,4671,7190,4671,7186,4666,7186,4663,7185,4658,7182,4657,7178,4656,7174,4656,7119,4655,7111,4654,7106,4652,7099,4649,7094,4645,7091,4641,7088,4636,7087,4626,7087,4621,7088,4616,7090,4611,7093,4605,7099,4597,7107,4597,7034,4592,7034xe" stroked="f" style="position:absolute;left:4402;top:6786;width:3378;height:452">
              <v:path arrowok="t"/>
              <v:fill/>
            </v:shape>
            <v:shape coordorigin="4402,6786" coordsize="3378,452" fillcolor="#363435" filled="t" path="m4800,7176l4797,7178,4791,7178,4786,7174,4785,7169,4785,7162,4785,7089,4751,7089,4751,7094,4757,7094,4762,7095,4764,7097,4767,7103,4767,7165,4761,7171,4757,7175,4749,7179,4742,7180,4737,7180,4733,7178,4727,7172,4725,7166,4725,7089,4690,7089,4690,7094,4695,7093,4701,7095,4706,7099,4707,7104,4707,7163,4708,7170,4710,7175,4711,7180,4714,7185,4718,7188,4722,7191,4727,7193,4738,7193,4743,7192,4747,7189,4752,7187,4758,7181,4767,7172,4767,7193,4772,7193,4802,7180,4800,7176xe" stroked="f" style="position:absolute;left:4402;top:6786;width:3378;height:452">
              <v:path arrowok="t"/>
              <v:fill/>
            </v:shape>
            <v:shape coordorigin="4402,6786" coordsize="3378,452" fillcolor="#363435" filled="t" path="m4874,7190l4874,7186,4869,7186,4863,7184,4859,7181,4857,7176,4856,7172,4856,7118,4860,7112,4863,7107,4868,7102,4872,7101,4877,7105,4883,7109,4889,7109,4895,7104,4895,7099,4894,7093,4889,7088,4882,7087,4873,7087,4864,7094,4856,7109,4856,7087,4851,7087,4821,7099,4822,7103,4828,7101,4832,7101,4837,7105,4838,7110,4838,7117,4838,7173,4837,7178,4834,7183,4827,7186,4822,7186,4822,7190,4874,7190xe" stroked="f" style="position:absolute;left:4402;top:6786;width:3378;height:452">
              <v:path arrowok="t"/>
              <v:fill/>
            </v:shape>
            <v:shape coordorigin="4402,6786" coordsize="3378,452" fillcolor="#363435" filled="t" path="m5060,7034l5030,7046,5032,7051,5035,7049,5041,7049,5046,7053,5047,7058,5047,7065,5047,7173,5047,7178,5046,7180,5042,7184,5036,7186,5032,7186,5032,7190,5081,7190,5081,7186,5076,7186,5073,7185,5069,7183,5066,7178,5065,7174,5065,7114,5071,7108,5075,7105,5079,7103,5087,7100,5094,7100,5099,7102,5104,7107,5106,7114,5107,7121,5107,7173,5106,7177,5102,7184,5097,7186,5090,7186,5090,7190,5139,7190,5139,7186,5135,7186,5132,7185,5127,7182,5125,7178,5125,7174,5125,7119,5124,7111,5123,7106,5121,7099,5118,7094,5114,7091,5109,7088,5105,7087,5094,7087,5089,7088,5085,7090,5080,7093,5073,7099,5065,7107,5065,7034,5060,7034xe" stroked="f" style="position:absolute;left:4402;top:6786;width:3378;height:452">
              <v:path arrowok="t"/>
              <v:fill/>
            </v:shape>
            <v:shape coordorigin="4402,6786" coordsize="3378,452" fillcolor="#363435" filled="t" path="m5297,7170l5296,7166,5295,7192,5306,7192,5310,7191,5317,7188,5323,7183,5333,7175,5334,7181,5335,7185,5339,7190,5345,7192,5353,7192,5361,7186,5369,7175,5369,7169,5364,7173,5362,7176,5357,7178,5353,7174,5352,7170,5352,7111,5351,7105,5350,7102,5348,7097,5344,7093,5340,7091,5334,7088,5327,7087,5307,7087,5298,7089,5291,7094,5285,7100,5281,7105,5281,7112,5282,7118,5288,7122,5294,7122,5299,7118,5300,7112,5300,7106,5300,7102,5304,7097,5310,7093,5321,7093,5326,7095,5332,7103,5333,7109,5333,7119,5333,7123,5311,7132,5312,7139,5315,7137,5322,7134,5333,7130,5333,7168,5324,7175,5317,7179,5307,7179,5304,7177,5297,7170xe" stroked="f" style="position:absolute;left:4402;top:6786;width:3378;height:452">
              <v:path arrowok="t"/>
              <v:fill/>
            </v:shape>
            <v:shape coordorigin="4402,6786" coordsize="3378,452" fillcolor="#363435" filled="t" path="m5280,7180l5284,7185,5289,7189,5295,7192,5296,7166,5296,7157,5297,7153,5302,7146,5306,7143,5312,7139,5311,7132,5297,7139,5289,7144,5284,7148,5281,7153,5279,7157,5278,7161,5278,7174,5280,7180xe" stroked="f" style="position:absolute;left:4402;top:6786;width:3378;height:452">
              <v:path arrowok="t"/>
              <v:fill/>
            </v:shape>
            <v:shape coordorigin="4402,6786" coordsize="3378,452" fillcolor="#363435" filled="t" path="m5441,7190l5441,7186,5436,7186,5430,7184,5426,7181,5424,7176,5423,7172,5423,7118,5427,7112,5430,7107,5435,7102,5439,7101,5445,7105,5451,7109,5456,7109,5462,7104,5463,7099,5462,7093,5456,7088,5449,7087,5440,7087,5432,7094,5423,7109,5423,7087,5419,7087,5388,7099,5390,7103,5395,7101,5399,7101,5404,7105,5405,7110,5405,7117,5405,7173,5405,7178,5401,7183,5395,7186,5390,7186,5390,7190,5441,7190xe" stroked="f" style="position:absolute;left:4402;top:6786;width:3378;height:452">
              <v:path arrowok="t"/>
              <v:fill/>
            </v:shape>
            <v:shape coordorigin="4402,6786" coordsize="3378,452" fillcolor="#363435" filled="t" path="m5727,7174l5728,7169,5730,7164,5740,7140,5744,7132,5769,7072,5794,7132,5798,7140,5807,7161,5810,7168,5811,7173,5811,7177,5808,7183,5802,7185,5796,7186,5796,7190,5854,7190,5854,7186,5848,7185,5844,7184,5837,7178,5833,7171,5829,7161,5777,7038,5774,7038,5721,7160,5717,7171,5713,7178,5709,7182,5703,7185,5697,7186,5697,7190,5744,7190,5744,7186,5737,7185,5732,7184,5727,7179,5727,7174xe" stroked="f" style="position:absolute;left:4402;top:6786;width:3378;height:452">
              <v:path arrowok="t"/>
              <v:fill/>
            </v:shape>
            <v:shape coordorigin="4402,6786" coordsize="3378,452" fillcolor="#363435" filled="t" path="m5511,7101l5516,7097,5521,7094,5531,7094,5539,7098,5545,7103,5547,7108,5548,7110,5549,7115,5549,7121,5503,7121,5504,7113,5501,7101,5499,7102,5490,7119,5487,7141,5487,7157,5492,7169,5500,7179,5509,7188,5519,7193,5542,7193,5551,7189,5559,7180,5566,7172,5571,7163,5572,7153,5569,7151,5565,7160,5561,7166,5556,7169,5552,7173,5546,7175,5530,7175,5521,7171,5514,7162,5506,7154,5503,7142,5503,7127,5572,7127,5572,7115,5568,7105,5561,7098,5554,7090,5545,7087,5520,7087,5511,7101xe" stroked="f" style="position:absolute;left:4402;top:6786;width:3378;height:452">
              <v:path arrowok="t"/>
              <v:fill/>
            </v:shape>
            <v:shape coordorigin="4402,6786" coordsize="3378,452" fillcolor="#363435" filled="t" path="m5509,7091l5501,7101,5504,7113,5506,7106,5511,7101,5520,7087,5509,7091xe" stroked="f" style="position:absolute;left:4402;top:6786;width:3378;height:452">
              <v:path arrowok="t"/>
              <v:fill/>
            </v:shape>
            <v:shape coordorigin="4402,6786" coordsize="3378,452" fillcolor="#363435" filled="t" path="m5744,7132l5740,7140,5798,7140,5794,7132,5744,7132xe" stroked="f" style="position:absolute;left:4402;top:6786;width:3378;height:452">
              <v:path arrowok="t"/>
              <v:fill/>
            </v:shape>
            <v:shape coordorigin="4398,7034" coordsize="3377,452" fillcolor="#363435" filled="t" path="m4652,7428l4657,7433,4661,7438,4667,7440,4668,7414,4668,7405,4669,7401,4674,7394,4678,7391,4684,7387,4683,7380,4669,7387,4661,7392,4656,7396,4653,7401,4651,7405,4650,7409,4650,7422,4652,7428xe" stroked="f" style="position:absolute;left:4398;top:7034;width:3377;height:452">
              <v:path arrowok="t"/>
              <v:fill/>
            </v:shape>
            <v:shape coordorigin="4398,7034" coordsize="3377,452" fillcolor="#363435" filled="t" path="m4773,7335l4743,7347,4744,7351,4747,7350,4754,7349,4758,7354,4759,7359,4760,7366,4760,7423,4759,7427,4757,7430,4752,7434,4744,7434,4744,7438,4794,7438,4794,7434,4789,7434,4781,7431,4778,7426,4778,7422,4778,7362,4786,7353,4795,7348,4809,7348,4813,7350,4815,7354,4818,7358,4819,7365,4819,7421,4819,7426,4815,7432,4810,7434,4803,7434,4803,7438,4852,7438,4852,7434,4848,7434,4844,7433,4839,7430,4838,7426,4837,7422,4837,7363,4836,7357,4835,7352,4832,7346,4829,7341,4821,7336,4817,7335,4801,7335,4790,7342,4778,7356,4778,7335,4773,7335xe" stroked="f" style="position:absolute;left:4398;top:7034;width:3377;height:452">
              <v:path arrowok="t"/>
              <v:fill/>
            </v:shape>
            <v:shape coordorigin="4398,7034" coordsize="3377,452" fillcolor="#363435" filled="t" path="m4890,7387l4893,7403,4898,7405,4903,7405,4908,7405,4909,7400,4903,7400,4899,7398,4895,7393,4890,7387xe" stroked="f" style="position:absolute;left:4398;top:7034;width:3377;height:452">
              <v:path arrowok="t"/>
              <v:fill/>
            </v:shape>
            <v:shape coordorigin="4398,7034" coordsize="3377,452" fillcolor="#363435" filled="t" path="m4932,7481l4949,7470,4956,7463,4960,7455,4960,7441,4958,7436,4954,7432,4950,7428,4945,7425,4938,7424,4933,7424,4924,7423,4909,7423,4924,7440,4935,7441,4943,7442,4950,7445,4952,7451,4952,7457,4949,7462,4943,7466,4937,7471,4927,7473,4900,7473,4889,7471,4882,7466,4890,7486,4904,7486,4912,7486,4932,7481xe" stroked="f" style="position:absolute;left:4398;top:7034;width:3377;height:452">
              <v:path arrowok="t"/>
              <v:fill/>
            </v:shape>
            <v:shape coordorigin="4398,7034" coordsize="3377,452" fillcolor="#363435" filled="t" path="m4998,7350l5002,7345,5008,7342,5018,7342,5025,7346,5032,7352,5033,7356,5034,7358,5035,7363,5036,7369,4989,7369,4990,7361,4987,7349,4986,7351,4977,7367,4974,7389,4974,7405,4978,7417,4987,7427,4995,7436,5005,7441,5029,7441,5038,7437,5045,7429,5052,7420,5057,7411,5058,7401,5055,7399,5052,7408,5048,7414,5043,7418,5038,7421,5032,7423,5016,7423,5007,7419,5000,7410,4993,7402,4989,7390,4989,7375,5058,7375,5058,7363,5055,7353,5048,7346,5040,7338,5031,7335,5007,7335,4998,7350xe" stroked="f" style="position:absolute;left:4398;top:7034;width:3377;height:452">
              <v:path arrowok="t"/>
              <v:fill/>
            </v:shape>
            <v:shape coordorigin="4398,7034" coordsize="3377,452" fillcolor="#363435" filled="t" path="m4996,7339l4987,7349,4990,7361,4993,7354,4998,7350,5007,7335,4996,7339xe" stroked="f" style="position:absolute;left:4398;top:7034;width:3377;height:452">
              <v:path arrowok="t"/>
              <v:fill/>
            </v:shape>
            <v:shape coordorigin="4398,7034" coordsize="3377,452" fillcolor="#363435" filled="t" path="m5102,7282l5072,7295,5074,7299,5077,7297,5083,7297,5087,7301,5088,7306,5088,7313,5088,7421,5088,7426,5087,7428,5083,7432,5078,7434,5074,7434,5074,7438,5123,7438,5123,7434,5118,7434,5114,7433,5109,7430,5107,7426,5107,7422,5107,7282,5102,7282xe" stroked="f" style="position:absolute;left:4398;top:7034;width:3377;height:452">
              <v:path arrowok="t"/>
              <v:fill/>
            </v:shape>
            <v:shape coordorigin="4398,7034" coordsize="3377,452" fillcolor="#363435" filled="t" path="m5154,7303l5160,7304,5165,7303,5170,7299,5171,7293,5170,7288,5165,7283,5160,7282,5154,7283,5150,7288,5149,7293,5150,7299,5154,7303xe" stroked="f" style="position:absolute;left:4398;top:7034;width:3377;height:452">
              <v:path arrowok="t"/>
              <v:fill/>
            </v:shape>
            <v:shape coordorigin="4398,7034" coordsize="3377,452" fillcolor="#363435" filled="t" path="m5164,7335l5134,7347,5135,7351,5138,7350,5145,7349,5149,7353,5150,7359,5151,7366,5151,7421,5150,7426,5149,7428,5145,7432,5140,7434,5135,7434,5135,7438,5184,7438,5184,7434,5179,7434,5176,7433,5171,7430,5169,7426,5169,7422,5169,7335,5164,7335xe" stroked="f" style="position:absolute;left:4398;top:7034;width:3377;height:452">
              <v:path arrowok="t"/>
              <v:fill/>
            </v:shape>
            <v:shape coordorigin="4398,7034" coordsize="3377,452" fillcolor="#363435" filled="t" path="m4882,7466l4878,7464,4876,7457,4877,7452,4880,7445,4886,7438,4895,7439,4908,7440,4924,7440,4909,7423,4900,7423,4895,7422,4890,7421,4884,7417,4885,7413,4887,7408,4893,7403,4890,7387,4887,7378,4887,7357,4889,7351,4893,7346,4896,7342,4901,7340,4912,7340,4917,7342,4921,7347,4926,7354,4928,7363,4928,7383,4926,7390,4923,7394,4919,7398,4915,7400,4909,7400,4908,7405,4920,7405,4929,7402,4936,7396,4944,7389,4947,7381,4947,7363,4945,7357,4941,7351,4954,7351,4960,7351,4961,7346,4959,7342,4933,7342,4926,7337,4918,7335,4896,7335,4887,7338,4879,7345,4872,7352,4868,7361,4868,7377,4870,7383,4873,7389,4876,7394,4881,7398,4887,7401,4880,7407,4875,7412,4873,7416,4870,7422,4870,7427,4874,7433,4880,7437,4873,7444,4869,7449,4865,7454,4861,7460,4860,7465,4863,7473,4868,7477,4878,7483,4890,7486,4882,7466xe" stroked="f" style="position:absolute;left:4398;top:7034;width:3377;height:452">
              <v:path arrowok="t"/>
              <v:fill/>
            </v:shape>
            <v:shape coordorigin="4398,7034" coordsize="3377,452" fillcolor="#363435" filled="t" path="m7204,7168l7204,7162,7204,7184,7211,7189,7218,7192,7223,7193,7240,7193,7251,7188,7259,7179,7262,7175,7271,7157,7274,7136,7274,7121,7270,7108,7261,7098,7255,7090,7246,7087,7230,7087,7225,7088,7220,7092,7214,7095,7209,7101,7204,7110,7204,7117,7210,7110,7214,7106,7220,7103,7227,7102,7234,7102,7239,7105,7244,7111,7251,7119,7254,7131,7254,7160,7251,7170,7245,7178,7241,7183,7235,7186,7222,7186,7216,7185,7212,7181,7206,7174,7205,7170,7204,7168xe" stroked="f" style="position:absolute;left:4398;top:7034;width:3377;height:452">
              <v:path arrowok="t"/>
              <v:fill/>
            </v:shape>
            <v:shape coordorigin="4398,7034" coordsize="3377,452" fillcolor="#363435" filled="t" path="m6814,7045l6820,7045,6824,7047,6829,7052,6830,7058,6851,7052,6857,7051,6862,7050,6872,7050,6877,7052,6882,7054,6887,7057,6890,7061,6893,7067,6896,7072,6897,7078,6897,7094,6894,7101,6889,7107,6883,7113,6877,7116,6876,7123,6891,7123,6902,7119,6910,7112,6918,7104,6922,7094,6922,7073,6919,7066,6914,7059,6909,7053,6902,7048,6895,7045,6887,7043,6877,7041,6809,7041,6809,7045,6814,7045xe" stroked="f" style="position:absolute;left:4398;top:7034;width:3377;height:452">
              <v:path arrowok="t"/>
              <v:fill/>
            </v:shape>
            <v:shape coordorigin="4398,7034" coordsize="3377,452" fillcolor="#363435" filled="t" path="m6175,7087l6166,7087,6159,7089,6153,7095,6148,7100,6145,7107,6145,7122,6146,7127,6150,7131,6153,7136,6160,7140,6170,7146,6181,7151,6188,7155,6195,7162,6197,7166,6197,7175,6195,7179,6189,7185,6185,7186,6173,7186,6166,7184,6161,7178,6155,7173,6151,7166,6149,7155,6145,7155,6145,7191,6150,7189,6154,7188,6159,7190,6167,7192,6174,7193,6188,7193,6196,7190,6203,7184,6210,7179,6213,7171,6213,7151,6206,7141,6191,7134,6175,7126,6168,7123,6163,7120,6161,7117,6158,7110,6158,7106,6159,7100,6166,7094,6170,7093,6181,7093,6187,7095,6191,7099,6196,7103,6199,7110,6202,7121,6206,7121,6206,7087,6200,7090,6196,7091,6190,7089,6184,7087,6179,7087,6175,7087xe" stroked="f" style="position:absolute;left:4398;top:7034;width:3377;height:452">
              <v:path arrowok="t"/>
              <v:fill/>
            </v:shape>
            <v:shape coordorigin="4398,7034" coordsize="3377,452" fillcolor="#363435" filled="t" path="m6275,7097l6298,7097,6298,7089,6275,7089,6275,7057,6272,7057,6269,7064,6266,7069,6265,7072,6261,7077,6257,7082,6253,7085,6249,7089,6245,7092,6241,7093,6241,7097,6257,7097,6257,7172,6258,7177,6259,7181,6263,7187,6269,7190,6276,7191,6281,7191,6286,7190,6291,7186,6295,7182,6299,7177,6301,7170,6297,7170,6294,7175,6290,7178,6285,7179,6280,7178,6276,7173,6275,7169,6275,7097xe" stroked="f" style="position:absolute;left:4398;top:7034;width:3377;height:452">
              <v:path arrowok="t"/>
              <v:fill/>
            </v:shape>
            <v:shape coordorigin="4398,7034" coordsize="3377,452" fillcolor="#363435" filled="t" path="m6355,7034l6325,7046,6327,7051,6330,7049,6336,7049,6341,7053,6342,7058,6342,7065,6342,7173,6342,7178,6341,7180,6337,7184,6332,7186,6327,7186,6327,7190,6376,7190,6376,7186,6371,7186,6368,7185,6362,7182,6361,7178,6360,7173,6360,7034,6355,7034xe" stroked="f" style="position:absolute;left:4398;top:7034;width:3377;height:452">
              <v:path arrowok="t"/>
              <v:fill/>
            </v:shape>
            <v:shape coordorigin="4398,7034" coordsize="3377,452" fillcolor="#363435" filled="t" path="m6430,7101l6435,7097,6441,7094,6451,7094,6458,7098,6464,7103,6466,7108,6467,7110,6468,7115,6468,7121,6422,7121,6423,7113,6420,7101,6419,7102,6410,7119,6407,7141,6407,7157,6411,7169,6419,7179,6428,7188,6438,7193,6461,7193,6471,7189,6478,7180,6485,7172,6490,7163,6491,7153,6488,7151,6485,7160,6481,7166,6476,7169,6471,7173,6465,7175,6449,7175,6440,7171,6433,7162,6426,7154,6422,7142,6422,7127,6491,7127,6491,7115,6488,7105,6480,7098,6473,7090,6464,7087,6440,7087,6430,7101xe" stroked="f" style="position:absolute;left:4398;top:7034;width:3377;height:452">
              <v:path arrowok="t"/>
              <v:fill/>
            </v:shape>
            <v:shape coordorigin="4398,7034" coordsize="3377,452" fillcolor="#363435" filled="t" path="m6429,7091l6420,7101,6423,7113,6426,7106,6430,7101,6440,7087,6429,7091xe" stroked="f" style="position:absolute;left:4398;top:7034;width:3377;height:452">
              <v:path arrowok="t"/>
              <v:fill/>
            </v:shape>
            <v:shape coordorigin="4398,7034" coordsize="3377,452" fillcolor="#363435" filled="t" path="m6557,7087l6548,7087,6540,7089,6535,7095,6529,7100,6526,7107,6526,7122,6528,7127,6531,7131,6535,7136,6541,7140,6552,7146,6563,7151,6570,7155,6577,7162,6579,7166,6579,7175,6577,7179,6571,7185,6567,7186,6554,7186,6548,7184,6542,7178,6536,7173,6532,7166,6530,7155,6527,7155,6527,7191,6531,7189,6536,7188,6540,7190,6548,7192,6555,7193,6570,7193,6577,7190,6584,7184,6591,7179,6595,7171,6595,7151,6587,7141,6573,7134,6557,7126,6550,7123,6545,7120,6543,7117,6539,7110,6539,7106,6541,7100,6547,7094,6551,7093,6563,7093,6569,7095,6573,7099,6577,7103,6581,7110,6583,7121,6587,7121,6587,7087,6582,7090,6577,7091,6571,7089,6565,7087,6561,7087,6557,7087xe" stroked="f" style="position:absolute;left:4398;top:7034;width:3377;height:452">
              <v:path arrowok="t"/>
              <v:fill/>
            </v:shape>
            <v:shape coordorigin="4398,7034" coordsize="3377,452" fillcolor="#363435" filled="t" path="m6646,7216l6640,7220,6632,7222,6632,7227,6644,7223,6652,7218,6657,7212,6662,7205,6665,7198,6665,7184,6663,7178,6659,7174,6656,7170,6651,7168,6646,7168,6639,7169,6634,7174,6632,7181,6633,7187,6638,7192,6644,7193,6648,7192,6655,7190,6656,7194,6656,7200,6654,7205,6650,7211,6646,7216xe" stroked="f" style="position:absolute;left:4398;top:7034;width:3377;height:452">
              <v:path arrowok="t"/>
              <v:fill/>
            </v:shape>
            <v:shape coordorigin="4398,7034" coordsize="3377,452" fillcolor="#363435" filled="t" path="m6830,7164l6830,7172,6829,7177,6828,7180,6825,7184,6821,7186,6809,7186,6809,7190,6872,7190,6872,7186,6861,7186,6857,7184,6852,7179,6851,7173,6851,7120,6856,7121,6860,7122,6865,7123,6869,7123,6876,7123,6877,7116,6864,7116,6858,7115,6851,7114,6851,7052,6830,7058,6830,7164xe" stroked="f" style="position:absolute;left:4398;top:7034;width:3377;height:452">
              <v:path arrowok="t"/>
              <v:fill/>
            </v:shape>
            <v:shape coordorigin="4398,7034" coordsize="3377,452" fillcolor="#363435" filled="t" path="m7001,7190l7001,7186,6997,7186,6991,7184,6987,7181,6985,7176,6984,7172,6984,7118,6987,7112,6991,7107,6996,7102,7000,7101,7005,7105,7011,7109,7016,7109,7022,7104,7023,7099,7022,7093,7017,7088,7010,7087,7001,7087,6992,7094,6984,7109,6984,7087,6979,7087,6949,7099,6950,7103,6955,7101,6960,7101,6965,7105,6966,7110,6966,7117,6966,7173,6965,7178,6961,7183,6955,7186,6950,7186,6950,7190,7001,7190xe" stroked="f" style="position:absolute;left:4398;top:7034;width:3377;height:452">
              <v:path arrowok="t"/>
              <v:fill/>
            </v:shape>
            <v:shape coordorigin="4398,7034" coordsize="3377,452" fillcolor="#363435" filled="t" path="m7082,7180l7077,7169,7071,7159,7068,7146,7059,7175,7075,7188,7095,7193,7090,7185,7082,7180xe" stroked="f" style="position:absolute;left:4398;top:7034;width:3377;height:452">
              <v:path arrowok="t"/>
              <v:fill/>
            </v:shape>
            <v:shape coordorigin="4398,7034" coordsize="3377,452" fillcolor="#363435" filled="t" path="m7048,7141l7048,7153,7051,7165,7059,7175,7059,7175,7068,7146,7068,7122,7069,7115,7072,7109,7074,7103,7077,7099,7085,7095,7093,7094,7101,7094,7107,7097,7112,7104,7114,7107,7121,7124,7124,7146,7124,7160,7122,7170,7117,7176,7112,7182,7107,7185,7090,7185,7095,7193,7104,7193,7112,7190,7120,7186,7128,7181,7134,7174,7138,7165,7142,7156,7144,7147,7144,7125,7140,7114,7133,7104,7116,7091,7096,7087,7088,7087,7080,7089,7072,7093,7065,7097,7059,7104,7054,7113,7050,7122,7048,7131,7048,7141xe" stroked="f" style="position:absolute;left:4398;top:7034;width:3377;height:452">
              <v:path arrowok="t"/>
              <v:fill/>
            </v:shape>
            <v:shape coordorigin="4398,7034" coordsize="3377,452" fillcolor="#363435" filled="t" path="m7200,7087l7169,7099,7173,7102,7179,7101,7183,7104,7186,7108,7186,7112,7186,7221,7186,7226,7181,7231,7175,7234,7168,7234,7168,7238,7221,7238,7221,7234,7216,7234,7212,7233,7208,7231,7204,7226,7204,7221,7204,7087,7200,7087xe" stroked="f" style="position:absolute;left:4398;top:7034;width:3377;height:452">
              <v:path arrowok="t"/>
              <v:fill/>
            </v:shape>
            <v:shape coordorigin="4398,7034" coordsize="3377,452" fillcolor="#363435" filled="t" path="m7330,7034l7300,7046,7302,7051,7305,7049,7311,7049,7316,7053,7317,7058,7317,7065,7317,7173,7317,7178,7316,7180,7313,7184,7307,7186,7302,7186,7302,7190,7352,7190,7352,7186,7346,7186,7343,7185,7339,7183,7336,7178,7335,7174,7335,7114,7341,7108,7345,7105,7349,7103,7357,7100,7364,7100,7370,7102,7374,7107,7376,7114,7377,7121,7377,7173,7376,7177,7373,7184,7367,7186,7361,7186,7361,7190,7410,7190,7410,7186,7405,7186,7402,7185,7397,7182,7395,7178,7395,7174,7395,7119,7394,7111,7393,7106,7391,7099,7388,7094,7384,7091,7380,7088,7375,7087,7364,7087,7359,7088,7355,7090,7350,7093,7344,7099,7335,7107,7335,7034,7330,7034xe" stroked="f" style="position:absolute;left:4398;top:7034;width:3377;height:452">
              <v:path arrowok="t"/>
              <v:fill/>
            </v:shape>
            <v:shape coordorigin="4398,7034" coordsize="3377,452" fillcolor="#363435" filled="t" path="m7461,7101l7465,7097,7471,7094,7481,7094,7488,7098,7495,7103,7496,7108,7498,7110,7498,7115,7499,7121,7452,7121,7453,7113,7450,7101,7449,7102,7440,7119,7437,7141,7437,7157,7441,7169,7450,7179,7458,7188,7469,7193,7492,7193,7501,7189,7508,7180,7516,7172,7520,7163,7522,7153,7518,7151,7515,7160,7511,7166,7506,7169,7501,7173,7495,7175,7479,7175,7470,7171,7463,7162,7456,7154,7452,7142,7452,7127,7522,7127,7522,7115,7518,7105,7511,7098,7503,7090,7494,7087,7470,7087,7461,7101xe" stroked="f" style="position:absolute;left:4398;top:7034;width:3377;height:452">
              <v:path arrowok="t"/>
              <v:fill/>
            </v:shape>
            <v:shape coordorigin="4398,7034" coordsize="3377,452" fillcolor="#363435" filled="t" path="m7459,7091l7450,7101,7453,7113,7456,7106,7461,7101,7470,7087,7459,7091xe" stroked="f" style="position:absolute;left:4398;top:7034;width:3377;height:452">
              <v:path arrowok="t"/>
              <v:fill/>
            </v:shape>
            <v:shape coordorigin="4398,7034" coordsize="3377,452" fillcolor="#363435" filled="t" path="m7582,7097l7605,7097,7605,7089,7582,7089,7582,7057,7579,7057,7575,7064,7573,7069,7571,7072,7568,7077,7564,7082,7560,7085,7556,7089,7552,7092,7548,7093,7548,7097,7564,7097,7564,7172,7565,7177,7566,7181,7570,7187,7576,7190,7583,7191,7588,7191,7593,7190,7597,7186,7602,7182,7606,7177,7608,7170,7604,7170,7601,7175,7597,7178,7592,7179,7587,7178,7583,7173,7582,7169,7582,7097xe" stroked="f" style="position:absolute;left:4398;top:7034;width:3377;height:452">
              <v:path arrowok="t"/>
              <v:fill/>
            </v:shape>
            <v:shape coordorigin="4398,7034" coordsize="3377,452" fillcolor="#363435" filled="t" path="m7667,7087l7658,7087,7651,7089,7645,7095,7639,7100,7636,7107,7636,7122,7638,7127,7641,7131,7645,7136,7652,7140,7662,7146,7673,7151,7680,7155,7687,7162,7689,7166,7689,7175,7687,7179,7681,7185,7677,7186,7664,7186,7658,7184,7652,7178,7646,7173,7643,7166,7640,7155,7637,7155,7637,7191,7641,7189,7646,7188,7650,7190,7658,7192,7665,7193,7680,7193,7688,7190,7694,7184,7701,7179,7705,7171,7705,7151,7697,7141,7683,7134,7667,7126,7660,7123,7655,7120,7653,7117,7649,7110,7649,7106,7651,7100,7657,7094,7661,7093,7673,7093,7679,7095,7683,7099,7687,7103,7691,7110,7694,7121,7697,7121,7697,7087,7692,7090,7687,7091,7681,7089,7675,7087,7671,7087,7667,7087xe" stroked="f" style="position:absolute;left:4398;top:7034;width:3377;height:452">
              <v:path arrowok="t"/>
              <v:fill/>
            </v:shape>
            <v:shape coordorigin="4398,7034" coordsize="3377,452" fillcolor="#363435" filled="t" path="m7756,7216l7750,7220,7742,7222,7742,7227,7754,7223,7762,7218,7767,7212,7772,7205,7775,7198,7775,7184,7773,7178,7769,7174,7766,7170,7761,7168,7756,7168,7749,7169,7744,7174,7742,7181,7743,7187,7748,7192,7754,7193,7758,7192,7765,7190,7766,7194,7766,7200,7764,7205,7760,7211,7756,7216xe" stroked="f" style="position:absolute;left:4398;top:7034;width:3377;height:452">
              <v:path arrowok="t"/>
              <v:fill/>
            </v:shape>
            <v:shape coordorigin="4398,7034" coordsize="3377,452" fillcolor="#363435" filled="t" path="m4516,7410l4511,7417,4507,7421,4499,7427,4492,7429,4486,7430,4448,7430,4445,7429,4441,7425,4440,7420,4440,7364,4479,7364,4484,7365,4487,7366,4492,7370,4494,7374,4495,7379,4496,7386,4500,7386,4500,7335,4496,7335,4496,7343,4494,7349,4487,7355,4481,7356,4440,7356,4440,7297,4488,7297,4493,7298,4496,7299,4503,7303,4506,7309,4508,7314,4510,7322,4514,7322,4512,7289,4398,7289,4398,7293,4409,7293,4414,7295,4418,7300,4419,7306,4419,7419,4419,7424,4415,7430,4410,7433,4403,7434,4398,7434,4398,7438,4512,7438,4525,7401,4520,7401,4516,7410xe" stroked="f" style="position:absolute;left:4398;top:7034;width:3377;height:452">
              <v:path arrowok="t"/>
              <v:fill/>
            </v:shape>
            <v:shape coordorigin="4398,7034" coordsize="3377,452" fillcolor="#363435" filled="t" path="m4579,7338l4532,7338,4532,7342,4536,7342,4542,7345,4546,7350,4549,7356,4585,7441,4590,7441,4625,7355,4627,7350,4629,7346,4634,7343,4640,7342,4640,7338,4607,7338,4607,7342,4611,7342,4616,7343,4619,7347,4618,7352,4616,7356,4593,7414,4570,7358,4568,7355,4567,7349,4568,7345,4573,7342,4579,7342,4579,7338xe" stroked="f" style="position:absolute;left:4398;top:7034;width:3377;height:452">
              <v:path arrowok="t"/>
              <v:fill/>
            </v:shape>
            <v:shape coordorigin="4398,7034" coordsize="3377,452" fillcolor="#363435" filled="t" path="m4670,7419l4668,7414,4667,7440,4678,7440,4682,7439,4689,7436,4695,7431,4706,7423,4706,7429,4707,7434,4711,7438,4718,7440,4725,7440,4733,7434,4741,7423,4741,7417,4737,7421,4734,7424,4729,7426,4725,7423,4724,7418,4724,7359,4723,7353,4722,7350,4720,7345,4717,7341,4712,7339,4707,7336,4699,7335,4679,7335,4670,7337,4663,7343,4657,7348,4654,7354,4654,7360,4655,7366,4660,7370,4666,7370,4671,7366,4672,7360,4672,7354,4672,7350,4676,7345,4683,7341,4693,7341,4698,7343,4704,7351,4706,7358,4706,7367,4705,7371,4683,7380,4684,7387,4687,7386,4695,7382,4706,7378,4706,7416,4697,7424,4689,7427,4680,7427,4676,7425,4670,7419xe" stroked="f" style="position:absolute;left:4398;top:7034;width:3377;height:452">
              <v:path arrowok="t"/>
              <v:fill/>
            </v:shape>
            <v:shape style="position:absolute;left:6455;top:7280;width:1049;height:163" type="#_x0000_t75">
              <v:imagedata o:title="" r:id="rId40"/>
            </v:shape>
            <v:shape style="position:absolute;left:5572;top:7280;width:782;height:163" type="#_x0000_t75">
              <v:imagedata o:title="" r:id="rId41"/>
            </v:shape>
            <v:shape coordorigin="5200,7335" coordsize="68,106" fillcolor="#363435" filled="t" path="m5231,7335l5222,7335,5214,7337,5209,7343,5203,7349,5200,7355,5200,7370,5202,7375,5205,7379,5209,7384,5215,7388,5226,7394,5237,7399,5244,7403,5251,7410,5253,7414,5253,7423,5251,7427,5245,7433,5240,7434,5228,7434,5222,7432,5216,7427,5210,7421,5206,7414,5204,7403,5201,7403,5201,7439,5205,7437,5210,7437,5214,7438,5222,7440,5229,7441,5244,7441,5251,7438,5258,7432,5265,7427,5269,7420,5269,7399,5261,7389,5246,7382,5231,7374,5224,7371,5219,7368,5217,7365,5213,7358,5213,7354,5215,7348,5221,7342,5225,7341,5237,7341,5243,7343,5247,7347,5251,7351,5255,7358,5257,7369,5261,7369,5261,7335,5256,7338,5251,7339,5245,7337,5239,7336,5235,7335,5231,7335xe" stroked="f" style="position:absolute;left:5200;top:7335;width:68;height:106">
              <v:path arrowok="t"/>
              <v:fill/>
            </v:shape>
            <v:shape coordorigin="5279,7305" coordsize="60,135" fillcolor="#363435" filled="t" path="m5313,7345l5336,7345,5336,7338,5313,7338,5313,7305,5309,7305,5306,7312,5304,7317,5302,7320,5299,7325,5295,7330,5291,7333,5287,7337,5283,7340,5279,7341,5279,7345,5295,7345,5295,7420,5295,7425,5297,7429,5301,7435,5307,7439,5314,7439,5319,7439,5324,7438,5328,7434,5333,7430,5337,7425,5339,7418,5335,7418,5332,7423,5328,7426,5323,7427,5317,7426,5314,7421,5313,7417,5313,7345xe" stroked="f" style="position:absolute;left:5279;top:7305;width:60;height:135">
              <v:path arrowok="t"/>
              <v:fill/>
            </v:shape>
            <v:shape coordorigin="5350,7335" coordsize="68,106" fillcolor="#363435" filled="t" path="m5380,7335l5371,7335,5364,7337,5358,7343,5353,7349,5350,7355,5350,7370,5351,7375,5355,7379,5358,7384,5365,7388,5375,7394,5386,7399,5393,7403,5400,7410,5402,7414,5402,7423,5400,7427,5394,7433,5390,7434,5378,7434,5371,7432,5366,7427,5360,7421,5356,7414,5354,7403,5350,7403,5350,7439,5355,7437,5359,7437,5364,7438,5371,7440,5379,7441,5393,7441,5401,7438,5408,7432,5415,7427,5418,7420,5418,7399,5411,7389,5396,7382,5380,7374,5373,7371,5368,7368,5366,7365,5363,7358,5363,7354,5364,7348,5371,7342,5375,7341,5386,7341,5392,7343,5396,7347,5401,7351,5404,7358,5407,7369,5410,7369,5410,7335,5405,7338,5401,7339,5394,7337,5389,7336,5384,7335,5380,7335xe" stroked="f" style="position:absolute;left:5350;top:7335;width:68;height:106">
              <v:path arrowok="t"/>
              <v:fill/>
            </v:shape>
            <v:shape coordorigin="5438,7416" coordsize="33,59" fillcolor="#363435" filled="t" path="m5451,7464l5446,7468,5438,7470,5438,7475,5449,7471,5458,7466,5463,7460,5468,7453,5471,7446,5471,7432,5469,7426,5465,7422,5461,7418,5457,7416,5452,7416,5445,7417,5439,7422,5438,7429,5439,7436,5443,7440,5450,7441,5454,7440,5460,7438,5462,7442,5462,7448,5460,7454,5456,7459,5451,7464xe" stroked="f" style="position:absolute;left:5438;top:7416;width:33;height:59">
              <v:path arrowok="t"/>
              <v:fill/>
            </v:shape>
            <v:shape coordorigin="4404,7335" coordsize="3376,399" fillcolor="#363435" filled="t" path="m7540,7667l7539,7662,7538,7688,7549,7688,7553,7687,7560,7684,7566,7679,7576,7671,7577,7677,7578,7682,7582,7687,7588,7688,7596,7688,7604,7682,7612,7671,7612,7665,7607,7670,7604,7672,7600,7674,7596,7671,7595,7666,7595,7607,7594,7601,7593,7598,7591,7593,7587,7589,7583,7587,7577,7584,7570,7583,7550,7583,7541,7585,7534,7591,7528,7596,7524,7602,7524,7608,7525,7614,7531,7619,7537,7619,7542,7614,7543,7608,7543,7602,7543,7598,7547,7593,7553,7589,7564,7589,7569,7591,7575,7599,7576,7606,7576,7616,7576,7620,7554,7628,7555,7635,7558,7634,7565,7631,7576,7626,7576,7664,7567,7672,7560,7675,7550,7675,7547,7674,7540,7667xe" stroked="f" style="position:absolute;left:4404;top:7335;width:3376;height:399">
              <v:path arrowok="t"/>
              <v:fill/>
            </v:shape>
            <v:shape coordorigin="4404,7335" coordsize="3376,399" fillcolor="#363435" filled="t" path="m7523,7676l7527,7681,7532,7686,7538,7688,7539,7662,7539,7653,7540,7649,7545,7642,7549,7639,7555,7635,7554,7628,7540,7635,7532,7640,7527,7645,7524,7649,7522,7653,7521,7657,7521,7670,7523,7676xe" stroked="f" style="position:absolute;left:4404;top:7335;width:3376;height:399">
              <v:path arrowok="t"/>
              <v:fill/>
            </v:shape>
            <v:shape coordorigin="4404,7335" coordsize="3376,399" fillcolor="#363435" filled="t" path="m7666,7686l7666,7682,7662,7682,7656,7680,7652,7677,7649,7672,7649,7668,7649,7615,7652,7608,7656,7603,7660,7598,7665,7598,7670,7601,7676,7605,7681,7605,7687,7600,7688,7595,7687,7589,7682,7584,7674,7583,7666,7583,7657,7590,7649,7605,7649,7583,7644,7583,7614,7595,7615,7599,7620,7597,7624,7597,7629,7602,7630,7606,7631,7613,7631,7669,7630,7674,7626,7680,7620,7682,7615,7682,7615,7686,7666,7686xe" stroked="f" style="position:absolute;left:4404;top:7335;width:3376;height:399">
              <v:path arrowok="t"/>
              <v:fill/>
            </v:shape>
            <v:shape coordorigin="4404,7335" coordsize="3376,399" fillcolor="#363435" filled="t" path="m7719,7598l7724,7593,7729,7591,7739,7591,7746,7594,7753,7600,7755,7604,7756,7606,7757,7611,7757,7617,7711,7617,7711,7609,7708,7597,7707,7599,7698,7615,7695,7637,7695,7653,7699,7666,7708,7675,7717,7684,7727,7689,7750,7689,7759,7685,7766,7677,7774,7668,7778,7659,7780,7649,7776,7647,7773,7656,7769,7662,7764,7666,7759,7669,7754,7671,7737,7671,7729,7667,7721,7658,7714,7650,7711,7638,7711,7623,7780,7623,7780,7611,7776,7601,7769,7594,7762,7586,7753,7583,7728,7583,7719,7598xe" stroked="f" style="position:absolute;left:4404;top:7335;width:3376;height:399">
              <v:path arrowok="t"/>
              <v:fill/>
            </v:shape>
            <v:shape coordorigin="4404,7335" coordsize="3376,399" fillcolor="#363435" filled="t" path="m7717,7588l7708,7597,7711,7609,7714,7602,7719,7598,7728,7583,7717,7588xe" stroked="f" style="position:absolute;left:4404;top:7335;width:3376;height:399">
              <v:path arrowok="t"/>
              <v:fill/>
            </v:shape>
            <v:shape coordorigin="4404,7335" coordsize="3376,399" fillcolor="#363435" filled="t" path="m5452,7598l5448,7592,5444,7587,5439,7585,5427,7585,5422,7586,5418,7588,5413,7591,5406,7595,5399,7602,5404,7585,5397,7585,5359,7591,5358,7595,5366,7595,5371,7599,5371,7603,5370,7608,5368,7615,5342,7707,5339,7716,5336,7723,5333,7725,5326,7730,5321,7730,5320,7734,5379,7734,5380,7730,5374,7729,5370,7728,5367,7723,5367,7717,5368,7712,5370,7704,5375,7685,5378,7675,5396,7613,5400,7608,5404,7604,5409,7601,5414,7600,5420,7602,5424,7607,5425,7611,5425,7623,5424,7631,5422,7638,5420,7646,5418,7653,5415,7659,5412,7665,5409,7670,5402,7678,5397,7682,5397,7688,5415,7682,5432,7667,5444,7651,5451,7632,5454,7612,5454,7604,5452,7598xe" stroked="f" style="position:absolute;left:4404;top:7335;width:3376;height:399">
              <v:path arrowok="t"/>
              <v:fill/>
            </v:shape>
            <v:shape coordorigin="4404,7335" coordsize="3376,399" fillcolor="#363435" filled="t" path="m5378,7675l5375,7685,5379,7686,5385,7689,5390,7689,5397,7688,5397,7682,5393,7684,5388,7684,5382,7681,5378,7675xe" stroked="f" style="position:absolute;left:4404;top:7335;width:3376;height:399">
              <v:path arrowok="t"/>
              <v:fill/>
            </v:shape>
            <v:shape coordorigin="4404,7335" coordsize="3376,399" fillcolor="#363435" filled="t" path="m5319,7656l5309,7664,5298,7669,5287,7675,5276,7677,5257,7677,5252,7677,5250,7675,5248,7671,5248,7666,5249,7661,5264,7611,5280,7611,5285,7612,5291,7614,5297,7618,5300,7624,5300,7630,5303,7637,5320,7580,5316,7580,5311,7588,5306,7595,5300,7598,5294,7602,5284,7603,5266,7603,5282,7546,5308,7546,5316,7547,5321,7549,5326,7551,5330,7555,5333,7559,5335,7562,5337,7567,5337,7575,5341,7575,5350,7537,5231,7537,5230,7541,5237,7542,5242,7543,5247,7548,5247,7554,5246,7558,5245,7563,5217,7659,5214,7669,5212,7675,5205,7681,5200,7682,5193,7682,5192,7686,5317,7686,5332,7645,5328,7645,5319,7656xe" stroked="f" style="position:absolute;left:4404;top:7335;width:3376;height:399">
              <v:path arrowok="t"/>
              <v:fill/>
            </v:shape>
            <v:shape coordorigin="4404,7335" coordsize="3376,399" fillcolor="#363435" filled="t" path="m6695,7686l6706,7686,6728,7682,6746,7674,6747,7644,6737,7660,6733,7664,6715,7675,6695,7678,6689,7678,6681,7677,6695,7686xe" stroked="f" style="position:absolute;left:4404;top:7335;width:3376;height:399">
              <v:path arrowok="t"/>
              <v:fill/>
            </v:shape>
            <v:shape coordorigin="4404,7335" coordsize="3376,399" fillcolor="#363435" filled="t" path="m6695,7686l6681,7677,6672,7675,6672,7549,6680,7547,6687,7546,6694,7546,6701,7546,6721,7552,6737,7564,6743,7572,6751,7590,6754,7612,6753,7625,6747,7644,6746,7674,6760,7663,6769,7651,6776,7632,6779,7611,6779,7609,6776,7588,6768,7570,6761,7558,6752,7550,6740,7545,6732,7542,6713,7539,6690,7537,6629,7537,6629,7542,6640,7542,6645,7543,6649,7549,6650,7554,6650,7668,6650,7674,6645,7680,6641,7682,6629,7682,6629,7686,6695,7686xe" stroked="f" style="position:absolute;left:4404;top:7335;width:3376;height:399">
              <v:path arrowok="t"/>
              <v:fill/>
            </v:shape>
            <v:shape coordorigin="4404,7335" coordsize="3376,399" fillcolor="#363435" filled="t" path="m5617,7671l5617,7666,5615,7662,5608,7655,5604,7653,5594,7653,5590,7655,5583,7662,5581,7666,5581,7676,5583,7680,5590,7687,5594,7689,5604,7689,5608,7687,5615,7680,5617,7676,5617,7671xe" stroked="f" style="position:absolute;left:4404;top:7335;width:3376;height:399">
              <v:path arrowok="t"/>
              <v:fill/>
            </v:shape>
            <v:shape coordorigin="4404,7335" coordsize="3376,399" fillcolor="#363435" filled="t" path="m5855,7535l5766,7636,5760,7655,5809,7655,5799,7689,5824,7689,5834,7655,5850,7655,5856,7636,5839,7636,5834,7570,5814,7636,5776,7636,5855,7535xe" stroked="f" style="position:absolute;left:4404;top:7335;width:3376;height:399">
              <v:path arrowok="t"/>
              <v:fill/>
            </v:shape>
            <v:shape coordorigin="4404,7335" coordsize="3376,399" fillcolor="#363435" filled="t" path="m5855,7535l5776,7636,5834,7570,5839,7636,5870,7535,5855,7535xe" stroked="f" style="position:absolute;left:4404;top:7335;width:3376;height:399">
              <v:path arrowok="t"/>
              <v:fill/>
            </v:shape>
            <v:shape coordorigin="4404,7335" coordsize="3376,399" fillcolor="#363435" filled="t" path="m5552,7670l5553,7666,5554,7662,5570,7615,5572,7609,5573,7605,5573,7596,5571,7592,5566,7586,5559,7585,5554,7585,5549,7586,5545,7588,5540,7591,5534,7596,5527,7603,5522,7608,5515,7618,5505,7633,5534,7534,5527,7534,5489,7541,5488,7545,5493,7545,5498,7547,5501,7551,5500,7557,5498,7562,5462,7686,5490,7686,5499,7654,5506,7641,5517,7624,5529,7611,5533,7607,5537,7605,5541,7605,5543,7609,5542,7615,5527,7661,5525,7667,5524,7672,5524,7679,5528,7684,5534,7687,5543,7687,5549,7685,5554,7682,5560,7678,5566,7671,5572,7661,5568,7658,5566,7662,5562,7667,5557,7672,5552,7670xe" stroked="f" style="position:absolute;left:4404;top:7335;width:3376;height:399">
              <v:path arrowok="t"/>
              <v:fill/>
            </v:shape>
            <v:shape coordorigin="4404,7335" coordsize="3376,399" fillcolor="#363435" filled="t" path="m6994,7637l6997,7658,7007,7675,7015,7684,7025,7689,7046,7689,7055,7685,7062,7678,7070,7671,7076,7661,7078,7648,7075,7646,7071,7655,7067,7661,7063,7665,7058,7669,7051,7672,7034,7672,7026,7667,7020,7658,7014,7649,7012,7638,7012,7615,7014,7605,7020,7598,7025,7593,7031,7590,7043,7590,7049,7593,7053,7599,7053,7603,7053,7607,7056,7612,7061,7616,7068,7616,7074,7612,7075,7607,7075,7601,7072,7596,7066,7591,7059,7585,7051,7583,7028,7583,7017,7588,7008,7597,6997,7615,6994,7636,6994,7637xe" stroked="f" style="position:absolute;left:4404;top:7335;width:3376;height:399">
              <v:path arrowok="t"/>
              <v:fill/>
            </v:shape>
            <v:shape coordorigin="4404,7335" coordsize="3376,399" fillcolor="#363435" filled="t" path="m7627,7419l7626,7414,7624,7440,7636,7440,7640,7439,7647,7436,7653,7431,7663,7423,7663,7429,7664,7434,7669,7438,7675,7440,7683,7440,7690,7434,7699,7423,7699,7417,7694,7421,7691,7424,7687,7426,7682,7423,7682,7418,7681,7359,7681,7353,7679,7350,7677,7345,7674,7341,7670,7339,7664,7336,7657,7335,7636,7335,7627,7337,7621,7343,7615,7348,7611,7354,7611,7360,7612,7366,7618,7370,7623,7370,7629,7366,7630,7360,7630,7354,7630,7350,7634,7345,7640,7341,7651,7341,7655,7343,7662,7351,7663,7358,7663,7367,7663,7371,7641,7380,7642,7387,7645,7386,7652,7382,7663,7378,7663,7416,7654,7424,7647,7427,7637,7427,7634,7425,7627,7419xe" stroked="f" style="position:absolute;left:4404;top:7335;width:3376;height:399">
              <v:path arrowok="t"/>
              <v:fill/>
            </v:shape>
            <v:shape coordorigin="4404,7335" coordsize="3376,399" fillcolor="#363435" filled="t" path="m7610,7428l7614,7433,7619,7438,7624,7440,7626,7414,7626,7405,7627,7401,7632,7394,7636,7391,7642,7387,7641,7380,7626,7387,7619,7392,7614,7396,7611,7401,7609,7405,7608,7409,7608,7422,7610,7428xe" stroked="f" style="position:absolute;left:4404;top:7335;width:3376;height:399">
              <v:path arrowok="t"/>
              <v:fill/>
            </v:shape>
            <v:shape coordorigin="4404,7335" coordsize="3376,399" fillcolor="#363435" filled="t" path="m7740,7335l7731,7335,7724,7337,7719,7343,7713,7349,7710,7355,7710,7370,7712,7375,7715,7379,7718,7384,7725,7388,7736,7394,7746,7399,7753,7403,7760,7410,7762,7414,7762,7423,7761,7427,7754,7433,7750,7434,7738,7434,7732,7432,7726,7427,7720,7421,7716,7414,7714,7403,7711,7403,7711,7439,7715,7437,7720,7437,7724,7438,7732,7440,7739,7441,7753,7441,7761,7438,7768,7432,7775,7427,7778,7420,7778,7399,7771,7389,7756,7382,7740,7374,7733,7371,7729,7368,7726,7365,7723,7358,7723,7354,7725,7348,7731,7342,7735,7341,7747,7341,7752,7343,7757,7347,7761,7351,7764,7358,7767,7369,7771,7369,7771,7335,7766,7338,7761,7339,7755,7337,7749,7336,7744,7335,7740,7335xe" stroked="f" style="position:absolute;left:4404;top:7335;width:3376;height:399">
              <v:path arrowok="t"/>
              <v:fill/>
            </v:shape>
            <v:shape coordorigin="4404,7335" coordsize="3376,399" fillcolor="#363435" filled="t" path="m4435,7583l4426,7583,4418,7585,4413,7591,4407,7597,4404,7604,4404,7618,4406,7623,4409,7628,4412,7632,4419,7636,4430,7642,4440,7647,4448,7651,4455,7658,4456,7662,4456,7671,4455,7675,4448,7681,4444,7682,4432,7682,4426,7680,4420,7675,4414,7669,4410,7662,4408,7651,4405,7651,4405,7687,4409,7686,4414,7685,4418,7686,4426,7688,4433,7689,4448,7689,4455,7686,4462,7681,4469,7675,4473,7668,4473,7647,4465,7637,4450,7630,4434,7622,4427,7619,4423,7616,4421,7613,4417,7606,4417,7602,4419,7596,4425,7591,4429,7589,4441,7589,4446,7591,4451,7595,4455,7599,4459,7606,4461,7617,4465,7617,4465,7583,4460,7586,4455,7587,4449,7585,4443,7584,4439,7583,4435,7583xe" stroked="f" style="position:absolute;left:4404;top:7335;width:3376;height:399">
              <v:path arrowok="t"/>
              <v:fill/>
            </v:shape>
            <v:shape coordorigin="4404,7335" coordsize="3376,399" fillcolor="#363435" filled="t" path="m4513,7598l4517,7593,4523,7591,4533,7591,4540,7594,4546,7600,4548,7604,4549,7606,4550,7611,4551,7617,4504,7617,4505,7609,4502,7597,4501,7599,4492,7615,4489,7637,4489,7653,4493,7666,4502,7675,4510,7684,4520,7689,4543,7689,4553,7685,4560,7677,4567,7668,4572,7659,4573,7649,4570,7647,4567,7656,4563,7662,4558,7666,4553,7669,4547,7671,4531,7671,4522,7667,4515,7658,4508,7650,4504,7638,4504,7623,4573,7623,4573,7611,4570,7601,4563,7594,4555,7586,4546,7583,4522,7583,4513,7598xe" stroked="f" style="position:absolute;left:4404;top:7335;width:3376;height:399">
              <v:path arrowok="t"/>
              <v:fill/>
            </v:shape>
            <v:shape coordorigin="4404,7335" coordsize="3376,399" fillcolor="#363435" filled="t" path="m4511,7588l4502,7597,4505,7609,4508,7602,4513,7598,4522,7583,4511,7588xe" stroked="f" style="position:absolute;left:4404;top:7335;width:3376;height:399">
              <v:path arrowok="t"/>
              <v:fill/>
            </v:shape>
            <v:shape coordorigin="4404,7335" coordsize="3376,399" fillcolor="#363435" filled="t" path="m4612,7598l4617,7593,4622,7591,4632,7591,4640,7594,4646,7600,4648,7604,4649,7606,4650,7611,4650,7617,4604,7617,4604,7609,4601,7597,4600,7599,4591,7615,4588,7637,4588,7653,4592,7666,4601,7675,4610,7684,4620,7689,4643,7689,4652,7685,4659,7677,4667,7668,4671,7659,4673,7649,4669,7647,4666,7656,4662,7662,4657,7666,4652,7669,4647,7671,4630,7671,4622,7667,4614,7658,4607,7650,4604,7638,4604,7623,4673,7623,4673,7611,4669,7601,4662,7594,4655,7586,4646,7583,4621,7583,4612,7598xe" stroked="f" style="position:absolute;left:4404;top:7335;width:3376;height:399">
              <v:path arrowok="t"/>
              <v:fill/>
            </v:shape>
            <v:shape coordorigin="4404,7335" coordsize="3376,399" fillcolor="#363435" filled="t" path="m4610,7588l4601,7597,4604,7609,4607,7602,4612,7598,4621,7583,4610,7588xe" stroked="f" style="position:absolute;left:4404;top:7335;width:3376;height:399">
              <v:path arrowok="t"/>
              <v:fill/>
            </v:shape>
            <v:shape coordorigin="4404,7335" coordsize="3376,399" fillcolor="#363435" filled="t" path="m4711,7583l4681,7595,4682,7599,4685,7598,4691,7597,4696,7602,4697,7607,4697,7614,4697,7671,4697,7676,4695,7678,4689,7682,4682,7682,4682,7686,4732,7686,4732,7682,4726,7682,4719,7679,4716,7674,4716,7670,4716,7610,4724,7601,4733,7596,4747,7596,4751,7598,4753,7602,4756,7606,4757,7613,4757,7669,4756,7674,4752,7680,4747,7682,4741,7682,4741,7686,4790,7686,4790,7682,4785,7682,4782,7681,4777,7678,4775,7674,4775,7670,4775,7611,4774,7605,4773,7600,4770,7594,4767,7590,4759,7584,4754,7583,4738,7583,4727,7590,4716,7604,4716,7583,4711,7583xe" stroked="f" style="position:absolute;left:4404;top:7335;width:3376;height:399">
              <v:path arrowok="t"/>
              <v:fill/>
            </v:shape>
            <v:shape coordorigin="4404,7335" coordsize="3376,399" fillcolor="#363435" filled="t" path="m4934,7551l4940,7552,4946,7551,4950,7547,4951,7541,4950,7536,4946,7531,4940,7530,4934,7531,4930,7536,4929,7541,4930,7547,4934,7551xe" stroked="f" style="position:absolute;left:4404;top:7335;width:3376;height:399">
              <v:path arrowok="t"/>
              <v:fill/>
            </v:shape>
            <v:shape coordorigin="4404,7335" coordsize="3376,399" fillcolor="#363435" filled="t" path="m4944,7583l4914,7595,4916,7599,4919,7598,4925,7597,4930,7601,4931,7607,4931,7614,4931,7670,4931,7674,4930,7676,4926,7681,4921,7682,4916,7682,4916,7686,4964,7686,4964,7682,4960,7682,4956,7681,4951,7678,4950,7674,4949,7670,4949,7583,4944,7583xe" stroked="f" style="position:absolute;left:4404;top:7335;width:3376;height:399">
              <v:path arrowok="t"/>
              <v:fill/>
            </v:shape>
            <v:shape coordorigin="4404,7335" coordsize="3376,399" fillcolor="#363435" filled="t" path="m5001,7583l4971,7595,4973,7599,4976,7598,4982,7597,4987,7602,4988,7607,4988,7614,4988,7671,4987,7676,4985,7678,4980,7682,4973,7682,4973,7686,5022,7686,5022,7682,5017,7682,5010,7679,5006,7674,5006,7670,5006,7610,5015,7601,5023,7596,5037,7596,5041,7598,5044,7602,5046,7606,5047,7613,5047,7669,5047,7674,5043,7680,5038,7682,5031,7682,5031,7686,5081,7686,5081,7682,5076,7682,5073,7681,5068,7678,5066,7674,5065,7670,5065,7611,5065,7605,5063,7600,5061,7594,5058,7590,5050,7584,5045,7583,5029,7583,5018,7590,5006,7604,5006,7583,5001,7583xe" stroked="f" style="position:absolute;left:4404;top:7335;width:3376;height:399">
              <v:path arrowok="t"/>
              <v:fill/>
            </v:shape>
            <v:shape coordorigin="4404,7335" coordsize="3376,399" fillcolor="#363435" filled="t" path="m6819,7598l6824,7593,6829,7591,6839,7591,6847,7594,6853,7600,6855,7604,6856,7606,6857,7611,6857,7617,6811,7617,6812,7609,6809,7597,6807,7599,6798,7615,6795,7637,6795,7653,6800,7666,6808,7675,6817,7684,6827,7689,6850,7689,6859,7685,6867,7677,6874,7668,6879,7659,6880,7649,6877,7647,6873,7656,6869,7662,6865,7666,6860,7669,6854,7671,6838,7671,6829,7667,6822,7658,6814,7650,6811,7638,6811,7623,6880,7623,6880,7611,6876,7601,6869,7594,6862,7586,6853,7583,6828,7583,6819,7598xe" stroked="f" style="position:absolute;left:4404;top:7335;width:3376;height:399">
              <v:path arrowok="t"/>
              <v:fill/>
            </v:shape>
            <v:shape coordorigin="4404,7335" coordsize="3376,399" fillcolor="#363435" filled="t" path="m6817,7588l6809,7597,6812,7609,6814,7602,6819,7598,6828,7583,6817,7588xe" stroked="f" style="position:absolute;left:4404;top:7335;width:3376;height:399">
              <v:path arrowok="t"/>
              <v:fill/>
            </v:shape>
            <v:shape coordorigin="4404,7335" coordsize="3376,399" fillcolor="#363435" filled="t" path="m6914,7667l6913,7662,6911,7688,6923,7688,6927,7687,6933,7684,6940,7679,6950,7671,6950,7677,6951,7682,6956,7687,6962,7688,6970,7688,6977,7682,6986,7671,6986,7665,6981,7670,6978,7672,6974,7674,6969,7671,6969,7666,6968,7607,6968,7601,6966,7598,6964,7593,6961,7589,6957,7587,6951,7584,6944,7583,6923,7583,6914,7585,6908,7591,6901,7596,6898,7602,6898,7608,6899,7614,6905,7619,6910,7619,6916,7614,6917,7608,6917,7602,6917,7598,6921,7593,6927,7589,6938,7589,6942,7591,6949,7599,6950,7606,6950,7616,6950,7620,6928,7628,6929,7635,6932,7634,6939,7631,6950,7626,6950,7664,6941,7672,6934,7675,6924,7675,6920,7674,6914,7667xe" stroked="f" style="position:absolute;left:4404;top:7335;width:3376;height:399">
              <v:path arrowok="t"/>
              <v:fill/>
            </v:shape>
            <v:shape coordorigin="4404,7335" coordsize="3376,399" fillcolor="#363435" filled="t" path="m6897,7676l6901,7681,6906,7686,6911,7688,6913,7662,6913,7653,6914,7649,6919,7642,6923,7639,6929,7635,6928,7628,6913,7635,6906,7640,6901,7645,6898,7649,6895,7653,6894,7657,6894,7670,6897,7676xe" stroked="f" style="position:absolute;left:4404;top:7335;width:3376;height:399">
              <v:path arrowok="t"/>
              <v:fill/>
            </v:shape>
            <v:shape coordorigin="4404,7335" coordsize="3376,399" fillcolor="#363435" filled="t" path="m7128,7676l7122,7665,7117,7655,7114,7642,7105,7671,7120,7684,7141,7689,7136,7681,7128,7676xe" stroked="f" style="position:absolute;left:4404;top:7335;width:3376;height:399">
              <v:path arrowok="t"/>
              <v:fill/>
            </v:shape>
            <v:shape coordorigin="4404,7335" coordsize="3376,399" fillcolor="#363435" filled="t" path="m7093,7637l7093,7649,7097,7661,7105,7671,7105,7671,7114,7642,7114,7619,7115,7611,7117,7605,7120,7600,7123,7596,7131,7591,7138,7590,7146,7590,7153,7593,7158,7600,7160,7603,7167,7620,7170,7642,7170,7657,7167,7667,7163,7672,7158,7678,7152,7681,7136,7681,7141,7689,7150,7689,7158,7687,7166,7682,7173,7677,7179,7670,7184,7661,7188,7652,7190,7643,7190,7621,7186,7610,7178,7600,7162,7587,7142,7583,7133,7583,7126,7585,7118,7589,7111,7594,7105,7600,7100,7609,7096,7618,7093,7628,7093,7637xe" stroked="f" style="position:absolute;left:4404;top:7335;width:3376;height:399">
              <v:path arrowok="t"/>
              <v:fill/>
            </v:shape>
            <v:shape coordorigin="4404,7335" coordsize="3376,399" fillcolor="#363435" filled="t" path="m7229,7583l7199,7595,7200,7599,7203,7598,7210,7597,7214,7602,7215,7607,7216,7614,7216,7671,7215,7676,7213,7678,7208,7682,7200,7682,7200,7686,7250,7686,7250,7682,7245,7682,7237,7679,7234,7674,7234,7670,7234,7610,7242,7601,7251,7596,7265,7596,7269,7598,7271,7602,7274,7606,7275,7613,7275,7669,7274,7674,7271,7680,7265,7682,7259,7682,7259,7686,7308,7686,7308,7682,7303,7682,7300,7681,7295,7678,7294,7674,7293,7670,7293,7611,7292,7605,7291,7600,7288,7594,7285,7590,7277,7584,7273,7583,7257,7583,7245,7590,7234,7604,7234,7583,7229,7583xe" stroked="f" style="position:absolute;left:4404;top:7335;width:3376;height:399">
              <v:path arrowok="t"/>
              <v:fill/>
            </v:shape>
            <v:shape coordorigin="4404,7335" coordsize="3376,399" fillcolor="#363435" filled="t" path="m7351,7583l7342,7583,7334,7585,7329,7591,7323,7597,7320,7604,7320,7618,7322,7623,7325,7628,7329,7632,7335,7636,7346,7642,7357,7647,7364,7651,7371,7658,7373,7662,7373,7671,7371,7675,7365,7681,7360,7682,7348,7682,7342,7680,7336,7675,7330,7669,7326,7662,7324,7651,7321,7651,7321,7687,7325,7686,7330,7685,7334,7686,7342,7688,7349,7689,7364,7689,7371,7686,7378,7681,7385,7675,7389,7668,7389,7647,7381,7637,7367,7630,7351,7622,7344,7619,7339,7616,7337,7613,7333,7606,7333,7602,7335,7596,7341,7591,7345,7589,7357,7589,7363,7591,7367,7595,7371,7599,7375,7606,7377,7617,7381,7617,7381,7583,7376,7586,7371,7587,7365,7585,7359,7584,7355,7583,7351,7583xe" stroked="f" style="position:absolute;left:4404;top:7335;width:3376;height:399">
              <v:path arrowok="t"/>
              <v:fill/>
            </v:shape>
            <v:shape style="position:absolute;left:4399;top:7531;width:2294;height:453" type="#_x0000_t75">
              <v:imagedata o:title="" r:id="rId42"/>
            </v:shape>
            <v:shape coordorigin="4401,7778" coordsize="3377,452" fillcolor="#363435" filled="t" path="m5081,8084l5073,8093,5076,8105,5079,8098,5083,8094,5092,8079,5081,8084xe" stroked="f" style="position:absolute;left:4401;top:7778;width:3377;height:452">
              <v:path arrowok="t"/>
              <v:fill/>
            </v:shape>
            <v:shape coordorigin="4401,7778" coordsize="3377,452" fillcolor="#363435" filled="t" path="m5182,8079l5152,8091,5154,8095,5156,8094,5163,8094,5167,8098,5169,8103,5169,8110,5169,8167,5168,8172,5166,8174,5161,8178,5154,8178,5154,8182,5203,8182,5203,8178,5198,8178,5191,8176,5187,8170,5187,8166,5187,8106,5195,8097,5204,8092,5218,8092,5222,8094,5225,8098,5227,8102,5228,8109,5228,8165,5228,8170,5224,8176,5219,8178,5212,8178,5212,8182,5262,8182,5262,8178,5257,8178,5253,8178,5249,8174,5247,8170,5246,8166,5246,8108,5245,8101,5244,8097,5242,8090,5238,8086,5231,8080,5226,8079,5210,8079,5199,8086,5187,8100,5187,8079,5182,8079xe" stroked="f" style="position:absolute;left:4401;top:7778;width:3377;height:452">
              <v:path arrowok="t"/>
              <v:fill/>
            </v:shape>
            <v:shape coordorigin="4401,7778" coordsize="3377,452" fillcolor="#363435" filled="t" path="m5388,8048l5394,8049,5399,8048,5404,8043,5405,8037,5404,8032,5399,8028,5394,8026,5388,8028,5384,8032,5382,8037,5384,8043,5388,8048xe" stroked="f" style="position:absolute;left:4401;top:7778;width:3377;height:452">
              <v:path arrowok="t"/>
              <v:fill/>
            </v:shape>
            <v:shape coordorigin="4401,7778" coordsize="3377,452" fillcolor="#363435" filled="t" path="m5398,8079l5368,8091,5369,8095,5372,8094,5378,8094,5383,8097,5384,8103,5384,8110,5384,8166,5384,8170,5383,8172,5379,8177,5374,8178,5369,8178,5369,8182,5418,8182,5418,8178,5413,8178,5410,8178,5405,8174,5403,8170,5403,8166,5403,8079,5398,8079xe" stroked="f" style="position:absolute;left:4401;top:7778;width:3377;height:452">
              <v:path arrowok="t"/>
              <v:fill/>
            </v:shape>
            <v:shape coordorigin="4401,7778" coordsize="3377,452" fillcolor="#363435" filled="t" path="m5455,8079l5424,8091,5426,8095,5429,8094,5435,8094,5440,8098,5441,8103,5441,8110,5441,8167,5440,8172,5439,8174,5433,8178,5426,8178,5426,8182,5476,8182,5476,8178,5470,8178,5463,8176,5460,8170,5459,8166,5459,8106,5468,8097,5477,8092,5491,8092,5495,8094,5497,8098,5499,8102,5501,8109,5501,8165,5500,8170,5496,8176,5491,8178,5485,8178,5485,8182,5534,8182,5534,8178,5529,8178,5526,8178,5521,8174,5519,8170,5519,8166,5519,8108,5518,8101,5516,8097,5514,8090,5511,8086,5503,8080,5498,8079,5482,8079,5471,8086,5459,8100,5459,8079,5455,8079xe" stroked="f" style="position:absolute;left:4401;top:7778;width:3377;height:452">
              <v:path arrowok="t"/>
              <v:fill/>
            </v:shape>
            <v:shape coordorigin="4401,7778" coordsize="3377,452" fillcolor="#363435" filled="t" path="m4794,8211l4790,8208,4787,8201,4788,8196,4792,8189,4798,8182,4807,8183,4819,8184,4836,8185,4820,8167,4812,8167,4807,8167,4801,8166,4796,8161,4796,8157,4799,8153,4804,8147,4801,8131,4799,8122,4799,8102,4801,8095,4804,8091,4808,8086,4812,8084,4824,8084,4828,8087,4832,8091,4837,8098,4840,8107,4840,8127,4838,8134,4834,8138,4831,8142,4826,8144,4821,8144,4819,8150,4831,8150,4841,8146,4848,8140,4855,8133,4859,8125,4859,8108,4857,8101,4852,8096,4866,8096,4872,8095,4873,8091,4870,8086,4844,8086,4837,8081,4829,8079,4808,8079,4798,8082,4791,8090,4783,8097,4780,8105,4780,8122,4781,8128,4785,8133,4788,8138,4793,8142,4799,8145,4791,8152,4786,8157,4784,8160,4781,8166,4781,8171,4785,8177,4792,8181,4785,8189,4781,8193,4777,8198,4773,8204,4772,8210,4774,8217,4780,8221,4790,8227,4801,8231,4794,8211xe" stroked="f" style="position:absolute;left:4401;top:7778;width:3377;height:452">
              <v:path arrowok="t"/>
              <v:fill/>
            </v:shape>
            <v:shape coordorigin="4401,7778" coordsize="3377,452" fillcolor="#363435" filled="t" path="m7160,7885l7163,7906,7172,7923,7181,7932,7191,7937,7212,7937,7220,7933,7228,7926,7236,7919,7241,7909,7244,7896,7241,7894,7237,7903,7233,7909,7229,7913,7224,7918,7217,7920,7200,7920,7192,7915,7186,7906,7180,7897,7177,7886,7177,7863,7180,7853,7186,7846,7191,7841,7196,7838,7208,7838,7214,7841,7218,7847,7219,7851,7219,7856,7221,7860,7227,7864,7234,7864,7240,7860,7241,7855,7241,7849,7238,7844,7232,7839,7225,7833,7217,7831,7194,7831,7183,7836,7174,7846,7163,7863,7160,7884,7160,7885xe" stroked="f" style="position:absolute;left:4401;top:7778;width:3377;height:452">
              <v:path arrowok="t"/>
              <v:fill/>
            </v:shape>
            <v:shape coordorigin="4401,7778" coordsize="3377,452" fillcolor="#363435" filled="t" path="m6802,7921l6799,7922,6792,7923,6788,7918,6787,7913,6786,7906,6786,7834,6752,7834,6752,7838,6759,7838,6763,7839,6765,7841,6768,7847,6768,7910,6763,7915,6758,7919,6750,7923,6743,7924,6739,7924,6735,7922,6728,7916,6727,7910,6727,7834,6692,7834,6692,7838,6697,7838,6703,7839,6707,7843,6709,7848,6709,7907,6709,7914,6711,7920,6713,7925,6715,7929,6720,7932,6724,7935,6729,7937,6739,7937,6744,7936,6749,7933,6753,7931,6760,7925,6768,7916,6768,7937,6773,7937,6803,7925,6802,7921xe" stroked="f" style="position:absolute;left:4401;top:7778;width:3377;height:452">
              <v:path arrowok="t"/>
              <v:fill/>
            </v:shape>
            <v:shape coordorigin="4401,7778" coordsize="3377,452" fillcolor="#363435" filled="t" path="m6831,7915l6829,7910,6828,7936,6839,7936,6844,7935,6850,7932,6857,7927,6867,7920,6867,7925,6868,7930,6872,7935,6879,7936,6886,7936,6894,7930,6902,7919,6902,7913,6898,7918,6895,7920,6890,7922,6886,7919,6885,7914,6885,7855,6884,7849,6883,7846,6881,7841,6878,7838,6874,7835,6868,7832,6861,7831,6840,7831,6831,7833,6825,7839,6818,7844,6815,7850,6815,7856,6816,7862,6822,7867,6827,7867,6833,7862,6834,7856,6833,7850,6833,7847,6838,7841,6844,7838,6854,7838,6859,7839,6865,7847,6867,7854,6867,7864,6867,7868,6845,7876,6846,7884,6849,7882,6856,7879,6867,7874,6867,7912,6858,7920,6851,7923,6841,7923,6837,7922,6831,7915xe" stroked="f" style="position:absolute;left:4401;top:7778;width:3377;height:452">
              <v:path arrowok="t"/>
              <v:fill/>
            </v:shape>
            <v:shape coordorigin="4401,7778" coordsize="3377,452" fillcolor="#363435" filled="t" path="m6813,7924l6818,7929,6822,7934,6828,7936,6829,7910,6829,7901,6831,7897,6836,7890,6840,7887,6846,7884,6845,7876,6830,7884,6823,7888,6817,7893,6814,7898,6812,7901,6811,7905,6811,7918,6813,7924xe" stroked="f" style="position:absolute;left:4401;top:7778;width:3377;height:452">
              <v:path arrowok="t"/>
              <v:fill/>
            </v:shape>
            <v:shape coordorigin="4401,7778" coordsize="3377,452" fillcolor="#363435" filled="t" path="m6940,7778l6910,7791,6912,7795,6914,7794,6920,7793,6925,7797,6926,7802,6926,7809,6926,7918,6926,7922,6925,7924,6921,7929,6916,7930,6912,7930,6912,7934,6961,7934,6961,7930,6955,7930,6952,7930,6947,7926,6945,7922,6944,7918,6944,7778,6940,7778xe" stroked="f" style="position:absolute;left:4401;top:7778;width:3377;height:452">
              <v:path arrowok="t"/>
              <v:fill/>
            </v:shape>
            <v:shape coordorigin="4401,7778" coordsize="3377,452" fillcolor="#363435" filled="t" path="m6992,7799l6998,7801,7003,7799,7008,7795,7009,7789,7008,7784,7003,7779,6998,7778,6992,7779,6988,7784,6987,7789,6988,7795,6992,7799xe" stroked="f" style="position:absolute;left:4401;top:7778;width:3377;height:452">
              <v:path arrowok="t"/>
              <v:fill/>
            </v:shape>
            <v:shape coordorigin="4401,7778" coordsize="3377,452" fillcolor="#363435" filled="t" path="m7002,7831l6972,7843,6973,7847,6976,7846,6983,7846,6987,7849,6988,7855,6989,7862,6989,7918,6988,7922,6987,7924,6983,7929,6978,7930,6973,7930,6973,7934,7022,7934,7022,7930,7017,7930,7014,7930,7009,7926,7007,7922,7007,7918,7007,7831,7002,7831xe" stroked="f" style="position:absolute;left:4401;top:7778;width:3377;height:452">
              <v:path arrowok="t"/>
              <v:fill/>
            </v:shape>
            <v:shape coordorigin="4401,7778" coordsize="3377,452" fillcolor="#363435" filled="t" path="m7146,7934l7146,7930,7139,7930,7135,7929,7131,7924,7130,7919,7130,7833,7125,7833,7123,7834,7068,7834,7068,7815,7068,7806,7070,7800,7074,7793,7082,7787,7089,7786,7094,7786,7099,7789,7104,7795,7108,7801,7115,7807,7119,7807,7123,7806,7128,7801,7128,7796,7124,7789,7118,7784,7113,7781,7108,7779,7102,7778,7087,7778,7078,7781,7071,7785,7064,7789,7059,7795,7055,7803,7051,7810,7049,7820,7049,7834,7030,7834,7030,7842,7049,7842,7049,7917,7048,7923,7046,7926,7040,7930,7031,7930,7031,7934,7086,7934,7086,7930,7081,7930,7076,7929,7070,7924,7068,7920,7068,7915,7068,7842,7100,7842,7106,7842,7111,7847,7112,7851,7112,7918,7111,7923,7107,7928,7103,7930,7096,7930,7096,7934,7146,7934xe" stroked="f" style="position:absolute;left:4401;top:7778;width:3377;height:452">
              <v:path arrowok="t"/>
              <v:fill/>
            </v:shape>
            <v:shape coordorigin="4401,7778" coordsize="3377,452" fillcolor="#363435" filled="t" path="m7279,7915l7277,7910,7276,7936,7287,7936,7292,7935,7298,7932,7305,7927,7315,7920,7315,7925,7316,7930,7320,7935,7327,7936,7334,7936,7342,7930,7350,7919,7350,7913,7346,7918,7343,7920,7338,7922,7334,7919,7333,7914,7333,7855,7332,7849,7331,7846,7329,7841,7326,7838,7321,7835,7316,7832,7308,7831,7288,7831,7279,7833,7273,7839,7266,7844,7263,7850,7263,7856,7264,7862,7269,7867,7275,7867,7281,7862,7281,7856,7281,7850,7281,7847,7285,7841,7292,7838,7302,7838,7307,7839,7313,7847,7315,7854,7315,7864,7315,7868,7293,7876,7293,7884,7297,7882,7304,7879,7315,7874,7315,7912,7306,7920,7298,7923,7289,7923,7285,7922,7279,7915xe" stroked="f" style="position:absolute;left:4401;top:7778;width:3377;height:452">
              <v:path arrowok="t"/>
              <v:fill/>
            </v:shape>
            <v:shape coordorigin="4401,7778" coordsize="3377,452" fillcolor="#363435" filled="t" path="m7261,7924l7266,7929,7270,7934,7276,7936,7277,7910,7277,7901,7278,7897,7283,7890,7288,7887,7293,7884,7293,7876,7278,7884,7271,7888,7265,7893,7262,7898,7260,7901,7259,7905,7259,7918,7261,7924xe" stroked="f" style="position:absolute;left:4401;top:7778;width:3377;height:452">
              <v:path arrowok="t"/>
              <v:fill/>
            </v:shape>
            <v:shape coordorigin="4401,7778" coordsize="3377,452" fillcolor="#363435" filled="t" path="m7387,7841l7410,7841,7410,7834,7387,7834,7387,7801,7384,7801,7381,7808,7378,7813,7377,7816,7373,7821,7369,7826,7365,7830,7361,7833,7357,7836,7353,7838,7353,7841,7369,7841,7369,7916,7370,7921,7371,7925,7375,7931,7381,7935,7388,7936,7393,7936,7398,7934,7403,7930,7407,7927,7411,7921,7413,7914,7409,7914,7406,7919,7402,7922,7397,7923,7392,7922,7388,7917,7387,7913,7387,7841xe" stroked="f" style="position:absolute;left:4401;top:7778;width:3377;height:452">
              <v:path arrowok="t"/>
              <v:fill/>
            </v:shape>
            <v:shape coordorigin="4401,7778" coordsize="3377,452" fillcolor="#363435" filled="t" path="m7440,7799l7446,7801,7451,7799,7455,7795,7457,7789,7455,7784,7451,7779,7446,7778,7440,7779,7435,7784,7434,7789,7435,7795,7440,7799xe" stroked="f" style="position:absolute;left:4401;top:7778;width:3377;height:452">
              <v:path arrowok="t"/>
              <v:fill/>
            </v:shape>
            <v:shape coordorigin="4401,7778" coordsize="3377,452" fillcolor="#363435" filled="t" path="m7450,7831l7420,7843,7421,7847,7424,7846,7430,7846,7435,7849,7436,7855,7436,7862,7436,7918,7436,7922,7435,7924,7431,7929,7426,7930,7421,7930,7421,7934,7470,7934,7470,7930,7465,7930,7462,7930,7457,7926,7455,7922,7455,7918,7455,7831,7450,7831xe" stroked="f" style="position:absolute;left:4401;top:7778;width:3377;height:452">
              <v:path arrowok="t"/>
              <v:fill/>
            </v:shape>
            <v:shape coordorigin="4401,7778" coordsize="3377,452" fillcolor="#363435" filled="t" path="m7518,7924l7512,7913,7506,7903,7503,7890,7494,7919,7510,7933,7530,7937,7525,7929,7518,7924xe" stroked="f" style="position:absolute;left:4401;top:7778;width:3377;height:452">
              <v:path arrowok="t"/>
              <v:fill/>
            </v:shape>
            <v:shape coordorigin="4401,7778" coordsize="3377,452" fillcolor="#363435" filled="t" path="m7483,7885l7483,7897,7487,7909,7494,7919,7494,7919,7503,7890,7503,7867,7505,7859,7507,7853,7509,7848,7513,7844,7520,7839,7528,7838,7536,7838,7543,7841,7548,7848,7550,7851,7557,7868,7559,7890,7559,7905,7557,7915,7552,7920,7548,7926,7542,7929,7525,7929,7530,7937,7540,7937,7548,7935,7555,7930,7563,7925,7569,7918,7573,7909,7578,7900,7580,7891,7580,7869,7576,7858,7568,7848,7552,7835,7531,7831,7523,7831,7515,7833,7508,7837,7500,7842,7494,7848,7490,7857,7485,7867,7483,7876,7483,7885xe" stroked="f" style="position:absolute;left:4401;top:7778;width:3377;height:452">
              <v:path arrowok="t"/>
              <v:fill/>
            </v:shape>
            <v:shape coordorigin="4401,7778" coordsize="3377,452" fillcolor="#363435" filled="t" path="m7619,7831l7588,7843,7590,7847,7593,7846,7599,7846,7604,7850,7605,7855,7605,7862,7605,7919,7604,7924,7603,7926,7597,7930,7590,7930,7590,7934,7640,7934,7640,7930,7634,7930,7627,7928,7624,7922,7623,7918,7623,7858,7632,7849,7641,7844,7655,7844,7659,7846,7661,7850,7663,7854,7665,7861,7665,7917,7664,7922,7660,7928,7655,7930,7648,7930,7648,7934,7698,7934,7698,7930,7693,7930,7690,7930,7685,7926,7683,7922,7683,7918,7683,7860,7682,7853,7680,7848,7678,7842,7675,7838,7667,7832,7662,7831,7646,7831,7635,7838,7623,7852,7623,7831,7619,7831xe" stroked="f" style="position:absolute;left:4401;top:7778;width:3377;height:452">
              <v:path arrowok="t"/>
              <v:fill/>
            </v:shape>
            <v:shape coordorigin="4401,7778" coordsize="3377,452" fillcolor="#363435" filled="t" path="m7740,7831l7731,7831,7724,7834,7719,7839,7713,7845,7710,7852,7710,7866,7712,7871,7715,7876,7718,7880,7725,7885,7736,7890,7746,7895,7753,7899,7760,7906,7762,7910,7762,7920,7761,7923,7754,7929,7750,7930,7738,7930,7732,7928,7726,7923,7720,7918,7716,7910,7714,7900,7711,7900,7711,7935,7715,7934,7720,7933,7724,7934,7732,7936,7739,7937,7753,7937,7761,7934,7768,7929,7775,7923,7778,7916,7778,7895,7771,7885,7756,7878,7740,7870,7733,7867,7729,7864,7727,7861,7723,7854,7723,7850,7725,7844,7731,7839,7735,7837,7747,7837,7752,7839,7757,7843,7761,7847,7764,7854,7767,7865,7771,7865,7771,7831,7766,7834,7761,7835,7755,7833,7749,7832,7744,7831,7740,7831xe" stroked="f" style="position:absolute;left:4401;top:7778;width:3377;height:452">
              <v:path arrowok="t"/>
              <v:fill/>
            </v:shape>
            <v:shape coordorigin="4401,7778" coordsize="3377,452" fillcolor="#363435" filled="t" path="m4421,8163l4419,8158,4418,8184,4429,8184,4434,8183,4440,8180,4447,8176,4457,8168,4457,8174,4458,8178,4462,8183,4469,8184,4476,8184,4484,8178,4492,8167,4492,8161,4488,8166,4485,8168,4480,8170,4476,8167,4475,8163,4475,8103,4474,8097,4473,8094,4471,8089,4468,8086,4464,8083,4458,8080,4451,8079,4430,8079,4421,8082,4415,8087,4408,8092,4405,8098,4405,8104,4406,8110,4411,8115,4417,8115,4423,8110,4423,8104,4423,8098,4423,8095,4427,8089,4434,8086,4444,8086,4449,8087,4455,8095,4457,8102,4457,8112,4457,8116,4435,8124,4435,8132,4439,8130,4446,8127,4457,8122,4457,8160,4448,8168,4440,8171,4431,8171,4427,8170,4421,8163xe" stroked="f" style="position:absolute;left:4401;top:7778;width:3377;height:452">
              <v:path arrowok="t"/>
              <v:fill/>
            </v:shape>
            <v:shape coordorigin="4401,7778" coordsize="3377,452" fillcolor="#363435" filled="t" path="m4403,8172l4408,8177,4412,8182,4418,8184,4419,8158,4419,8149,4420,8145,4425,8138,4430,8135,4435,8132,4435,8124,4420,8132,4413,8136,4407,8141,4404,8146,4402,8149,4401,8153,4401,8166,4403,8172xe" stroked="f" style="position:absolute;left:4401;top:7778;width:3377;height:452">
              <v:path arrowok="t"/>
              <v:fill/>
            </v:shape>
            <v:shape coordorigin="4401,7778" coordsize="3377,452" fillcolor="#363435" filled="t" path="m4547,8182l4547,8178,4542,8178,4536,8176,4532,8173,4530,8168,4529,8164,4529,8111,4533,8104,4536,8099,4541,8094,4545,8094,4551,8097,4557,8101,4562,8101,4568,8096,4569,8091,4567,8085,4562,8080,4555,8079,4546,8079,4538,8086,4529,8102,4529,8079,4525,8079,4494,8091,4495,8095,4501,8094,4505,8094,4510,8098,4511,8102,4511,8109,4511,8165,4510,8170,4507,8176,4500,8178,4495,8178,4495,8182,4547,8182xe" stroked="f" style="position:absolute;left:4401;top:7778;width:3377;height:452">
              <v:path arrowok="t"/>
              <v:fill/>
            </v:shape>
            <v:shape coordorigin="4401,7778" coordsize="3377,452" fillcolor="#363435" filled="t" path="m4599,8094l4604,8089,4610,8087,4620,8087,4627,8090,4633,8096,4635,8100,4636,8102,4637,8107,4637,8113,4591,8113,4592,8105,4589,8093,4587,8095,4579,8111,4576,8133,4576,8149,4580,8162,4588,8171,4597,8180,4607,8185,4630,8185,4640,8181,4647,8173,4654,8165,4659,8155,4660,8145,4657,8143,4654,8152,4650,8158,4645,8162,4640,8165,4634,8167,4618,8167,4609,8163,4602,8155,4595,8146,4591,8134,4591,8120,4660,8120,4660,8107,4657,8097,4649,8090,4642,8083,4633,8079,4609,8079,4599,8094xe" stroked="f" style="position:absolute;left:4401;top:7778;width:3377;height:452">
              <v:path arrowok="t"/>
              <v:fill/>
            </v:shape>
            <v:shape coordorigin="4401,7778" coordsize="3377,452" fillcolor="#363435" filled="t" path="m4598,8084l4589,8093,4592,8105,4595,8098,4599,8094,4609,8079,4598,8084xe" stroked="f" style="position:absolute;left:4401;top:7778;width:3377;height:452">
              <v:path arrowok="t"/>
              <v:fill/>
            </v:shape>
            <v:shape coordorigin="4401,7778" coordsize="3377,452" fillcolor="#363435" filled="t" path="m4801,8131l4804,8147,4809,8149,4814,8150,4819,8150,4821,8144,4815,8144,4810,8142,4806,8137,4801,8131xe" stroked="f" style="position:absolute;left:4401;top:7778;width:3377;height:452">
              <v:path arrowok="t"/>
              <v:fill/>
            </v:shape>
            <v:shape coordorigin="4401,7778" coordsize="3377,452" fillcolor="#363435" filled="t" path="m4844,8225l4860,8215,4868,8207,4872,8200,4872,8185,4870,8180,4866,8176,4861,8172,4856,8170,4849,8169,4845,8168,4835,8167,4820,8167,4836,8185,4847,8185,4854,8186,4862,8189,4864,8196,4864,8201,4860,8206,4854,8210,4848,8215,4838,8217,4812,8217,4801,8215,4794,8211,4801,8231,4816,8231,4824,8230,4844,8225xe" stroked="f" style="position:absolute;left:4401;top:7778;width:3377;height:452">
              <v:path arrowok="t"/>
              <v:fill/>
            </v:shape>
            <v:shape coordorigin="4401,7778" coordsize="3377,452" fillcolor="#363435" filled="t" path="m4904,8048l4910,8049,4915,8048,4920,8043,4921,8037,4920,8032,4915,8028,4910,8026,4904,8028,4900,8032,4898,8037,4900,8043,4904,8048xe" stroked="f" style="position:absolute;left:4401;top:7778;width:3377;height:452">
              <v:path arrowok="t"/>
              <v:fill/>
            </v:shape>
            <v:shape coordorigin="4401,7778" coordsize="3377,452" fillcolor="#363435" filled="t" path="m4914,8079l4884,8091,4885,8095,4888,8094,4895,8094,4899,8097,4900,8103,4901,8110,4901,8166,4900,8170,4899,8172,4895,8177,4890,8178,4885,8178,4885,8182,4934,8182,4934,8178,4929,8178,4926,8178,4921,8174,4919,8170,4919,8166,4919,8079,4914,8079xe" stroked="f" style="position:absolute;left:4401;top:7778;width:3377;height:452">
              <v:path arrowok="t"/>
              <v:fill/>
            </v:shape>
            <v:shape coordorigin="4401,7778" coordsize="3377,452" fillcolor="#363435" filled="t" path="m4988,8082l4941,8082,4941,8086,4945,8086,4951,8089,4955,8094,4959,8101,4994,8185,4999,8185,5034,8099,5036,8094,5039,8090,5043,8087,5049,8086,5049,8082,5016,8082,5016,8086,5020,8086,5025,8087,5028,8091,5027,8096,5025,8101,5002,8158,4979,8103,4977,8099,4976,8093,4977,8089,4982,8086,4988,8086,4988,8082xe" stroked="f" style="position:absolute;left:4401;top:7778;width:3377;height:452">
              <v:path arrowok="t"/>
              <v:fill/>
            </v:shape>
            <v:shape coordorigin="4401,7778" coordsize="3377,452" fillcolor="#363435" filled="t" path="m5083,8094l5088,8089,5094,8087,5104,8087,5111,8090,5117,8096,5119,8100,5120,8102,5121,8107,5121,8113,5075,8113,5076,8105,5073,8093,5071,8095,5062,8111,5059,8133,5059,8149,5064,8162,5072,8171,5081,8180,5091,8185,5114,8185,5123,8181,5131,8173,5138,8165,5143,8155,5144,8145,5141,8143,5138,8152,5133,8158,5129,8162,5124,8165,5118,8167,5102,8167,5093,8163,5086,8155,5079,8146,5075,8134,5075,8120,5144,8120,5144,8107,5141,8097,5133,8090,5126,8083,5117,8079,5092,8079,5083,8094xe" stroked="f" style="position:absolute;left:4401;top:7778;width:3377;height:452">
              <v:path arrowok="t"/>
              <v:fill/>
            </v:shape>
            <v:shape coordorigin="4395,8027" coordsize="3414,406" fillcolor="#363435" filled="t" path="m4708,8327l4699,8327,4692,8330,4686,8335,4681,8341,4678,8348,4678,8362,4680,8368,4683,8372,4686,8376,4693,8381,4704,8386,4714,8391,4721,8395,4728,8402,4730,8407,4730,8416,4728,8419,4722,8425,4718,8427,4706,8427,4699,8424,4694,8419,4688,8414,4684,8406,4682,8396,4678,8396,4678,8432,4683,8430,4687,8429,4692,8430,4700,8432,4707,8433,4721,8433,4729,8430,4736,8425,4743,8419,4746,8412,4746,8391,4739,8381,4724,8374,4708,8366,4701,8363,4697,8360,4694,8357,4691,8351,4691,8346,4692,8340,4699,8335,4703,8333,4715,8333,4720,8335,4724,8339,4729,8343,4732,8350,4735,8361,4739,8361,4739,8327,4733,8330,4729,8331,4723,8330,4717,8328,4712,8327,4708,8327xe" stroked="f" style="position:absolute;left:4395;top:8027;width:3414;height:406">
              <v:path arrowok="t"/>
              <v:fill/>
            </v:shape>
            <v:shape coordorigin="4395,8027" coordsize="3414,406" fillcolor="#363435" filled="t" path="m4786,8342l4791,8337,4796,8335,4806,8335,4814,8338,4820,8344,4822,8348,4823,8351,4824,8355,4824,8361,4778,8361,4779,8353,4776,8341,4774,8343,4765,8360,4762,8381,4762,8397,4767,8410,4775,8419,4784,8428,4794,8433,4817,8433,4826,8429,4834,8421,4841,8413,4846,8404,4847,8393,4844,8391,4840,8400,4836,8406,4831,8410,4827,8413,4821,8415,4805,8415,4796,8411,4789,8403,4781,8394,4778,8383,4778,8368,4847,8368,4847,8355,4843,8345,4836,8338,4829,8331,4820,8327,4795,8327,4786,8342xe" stroked="f" style="position:absolute;left:4395;top:8027;width:3414;height:406">
              <v:path arrowok="t"/>
              <v:fill/>
            </v:shape>
            <v:shape coordorigin="4395,8027" coordsize="3414,406" fillcolor="#363435" filled="t" path="m4784,8332l4776,8341,4779,8353,4781,8347,4786,8342,4795,8327,4784,8332xe" stroked="f" style="position:absolute;left:4395;top:8027;width:3414;height:406">
              <v:path arrowok="t"/>
              <v:fill/>
            </v:shape>
            <v:shape coordorigin="4395,8027" coordsize="3414,406" fillcolor="#363435" filled="t" path="m4997,8420l4991,8409,4985,8399,4982,8386,4973,8415,4989,8429,5009,8433,5004,8425,4997,8420xe" stroked="f" style="position:absolute;left:4395;top:8027;width:3414;height:406">
              <v:path arrowok="t"/>
              <v:fill/>
            </v:shape>
            <v:shape coordorigin="4395,8027" coordsize="3414,406" fillcolor="#363435" filled="t" path="m4962,8381l4962,8394,4965,8405,4973,8415,4973,8415,4982,8386,4982,8363,4983,8355,4986,8350,4988,8344,4991,8340,4999,8335,5007,8334,5015,8334,5021,8338,5027,8345,5028,8347,5036,8364,5038,8387,5038,8401,5036,8411,5031,8417,5027,8422,5021,8425,5004,8425,5009,8433,5018,8433,5027,8431,5034,8426,5042,8422,5048,8415,5052,8405,5056,8396,5058,8387,5058,8365,5054,8354,5047,8344,5030,8331,5010,8327,5002,8327,4994,8329,4987,8333,4979,8338,4973,8345,4968,8354,4964,8363,4962,8372,4962,8381xe" stroked="f" style="position:absolute;left:4395;top:8027;width:3414;height:406">
              <v:path arrowok="t"/>
              <v:fill/>
            </v:shape>
            <v:shape coordorigin="4395,8027" coordsize="3414,406" fillcolor="#363435" filled="t" path="m6484,8150l6485,8142,6487,8135,6489,8108,6483,8111,6478,8115,6472,8119,6468,8125,6464,8131,6461,8136,6460,8143,6460,8160,6463,8168,6470,8175,6478,8182,6487,8185,6491,8176,6485,8170,6484,8165,6484,8150xe" stroked="f" style="position:absolute;left:4395;top:8027;width:3414;height:406">
              <v:path arrowok="t"/>
              <v:fill/>
            </v:shape>
            <v:shape coordorigin="4395,8027" coordsize="3414,406" fillcolor="#363435" filled="t" path="m6512,8053l6513,8046,6517,8041,6519,8039,6526,8037,6536,8031,6512,8031,6502,8034,6495,8042,6487,8049,6484,8059,6484,8075,6485,8081,6487,8087,6489,8093,6493,8099,6497,8105,6489,8108,6487,8135,6489,8127,6491,8122,6495,8116,6501,8110,6509,8118,6514,8125,6516,8130,6519,8135,6520,8141,6520,8156,6517,8164,6512,8171,6508,8176,6504,8178,6494,8178,6491,8176,6487,8185,6514,8185,6526,8181,6535,8171,6544,8162,6549,8151,6549,8132,6548,8127,6546,8122,6544,8117,6538,8109,6530,8098,6532,8088,6525,8093,6520,8087,6516,8081,6514,8077,6513,8072,6512,8067,6512,8053xe" stroked="f" style="position:absolute;left:4395;top:8027;width:3414;height:406">
              <v:path arrowok="t"/>
              <v:fill/>
            </v:shape>
            <v:shape coordorigin="4395,8027" coordsize="3414,406" fillcolor="#363435" filled="t" path="m6878,8173l6879,8179,6884,8184,6890,8185,6896,8184,6901,8179,6902,8173,6901,8167,6896,8162,6890,8161,6884,8162,6879,8167,6878,8173xe" stroked="f" style="position:absolute;left:4395;top:8027;width:3414;height:406">
              <v:path arrowok="t"/>
              <v:fill/>
            </v:shape>
            <v:shape coordorigin="4395,8027" coordsize="3414,406" fillcolor="#363435" filled="t" path="m7073,8182l7073,8178,7062,8178,7058,8177,7053,8171,7052,8166,7052,8065,7150,8185,7154,8185,7154,8051,7155,8046,7159,8040,7163,8038,7175,8038,7175,8034,7123,8034,7123,8038,7134,8038,7138,8039,7143,8045,7144,8050,7144,8145,7053,8034,7013,8034,7013,8038,7017,8038,7023,8039,7027,8040,7033,8043,7038,8048,7042,8053,7042,8165,7042,8170,7037,8176,7033,8178,7021,8178,7021,8182,7073,8182xe" stroked="f" style="position:absolute;left:4395;top:8027;width:3414;height:406">
              <v:path arrowok="t"/>
              <v:fill/>
            </v:shape>
            <v:shape coordorigin="4395,8027" coordsize="3414,406" fillcolor="#363435" filled="t" path="m7221,8172l7215,8161,7209,8151,7206,8138,7197,8167,7213,8181,7233,8185,7228,8177,7221,8172xe" stroked="f" style="position:absolute;left:4395;top:8027;width:3414;height:406">
              <v:path arrowok="t"/>
              <v:fill/>
            </v:shape>
            <v:shape coordorigin="4395,8027" coordsize="3414,406" fillcolor="#363435" filled="t" path="m7186,8133l7186,8146,7190,8157,7197,8167,7197,8167,7206,8138,7206,8115,7207,8107,7210,8102,7212,8096,7215,8092,7223,8087,7231,8086,7239,8086,7246,8090,7251,8097,7252,8099,7260,8116,7262,8138,7262,8153,7260,8163,7255,8168,7251,8174,7245,8177,7228,8177,7233,8185,7242,8185,7251,8183,7258,8178,7266,8173,7272,8166,7276,8157,7280,8148,7283,8139,7283,8117,7279,8106,7271,8096,7255,8083,7234,8079,7226,8079,7218,8081,7211,8085,7203,8090,7197,8096,7193,8106,7188,8115,7186,8124,7186,8133xe" stroked="f" style="position:absolute;left:4395;top:8027;width:3414;height:406">
              <v:path arrowok="t"/>
              <v:fill/>
            </v:shape>
            <v:shape coordorigin="4395,8027" coordsize="3414,406" fillcolor="#363435" filled="t" path="m7322,8079l7291,8091,7293,8095,7296,8094,7302,8094,7307,8098,7308,8103,7308,8110,7308,8167,7307,8172,7305,8174,7300,8178,7293,8178,7293,8182,7343,8182,7343,8178,7337,8178,7330,8176,7327,8170,7326,8166,7326,8106,7335,8097,7343,8092,7358,8092,7362,8094,7364,8098,7366,8102,7367,8109,7367,8165,7367,8170,7363,8176,7358,8178,7351,8178,7351,8182,7401,8182,7401,8178,7396,8178,7393,8178,7388,8174,7386,8170,7386,8166,7386,8108,7385,8101,7383,8097,7381,8090,7378,8086,7370,8080,7365,8079,7349,8079,7338,8086,7326,8100,7326,8079,7322,8079xe" stroked="f" style="position:absolute;left:4395;top:8027;width:3414;height:406">
              <v:path arrowok="t"/>
              <v:fill/>
            </v:shape>
            <v:shape coordorigin="4395,8027" coordsize="3414,406" fillcolor="#363435" filled="t" path="m7434,8094l7439,8089,7444,8087,7454,8087,7462,8090,7468,8096,7470,8100,7471,8102,7472,8107,7472,8113,7426,8113,7427,8105,7423,8093,7422,8095,7413,8111,7410,8133,7410,8149,7415,8162,7423,8171,7432,8180,7442,8185,7465,8185,7474,8181,7482,8173,7489,8165,7493,8155,7495,8145,7492,8143,7488,8152,7484,8158,7479,8162,7474,8165,7469,8167,7452,8167,7444,8163,7437,8155,7429,8146,7426,8134,7426,8120,7495,8120,7495,8107,7491,8097,7484,8090,7477,8083,7468,8079,7443,8079,7434,8094xe" stroked="f" style="position:absolute;left:4395;top:8027;width:3414;height:406">
              <v:path arrowok="t"/>
              <v:fill/>
            </v:shape>
            <v:shape coordorigin="4395,8027" coordsize="3414,406" fillcolor="#363435" filled="t" path="m7432,8084l7423,8093,7427,8105,7429,8098,7434,8094,7443,8079,7432,8084xe" stroked="f" style="position:absolute;left:4395;top:8027;width:3414;height:406">
              <v:path arrowok="t"/>
              <v:fill/>
            </v:shape>
            <v:shape coordorigin="4395,8027" coordsize="3414,406" fillcolor="#363435" filled="t" path="m7642,8172l7637,8161,7631,8151,7628,8138,7619,8167,7635,8181,7655,8185,7650,8177,7642,8172xe" stroked="f" style="position:absolute;left:4395;top:8027;width:3414;height:406">
              <v:path arrowok="t"/>
              <v:fill/>
            </v:shape>
            <v:shape coordorigin="4395,8027" coordsize="3414,406" fillcolor="#363435" filled="t" path="m7608,8133l7608,8146,7611,8157,7619,8167,7619,8167,7628,8138,7628,8115,7629,8107,7632,8102,7634,8096,7637,8092,7645,8087,7653,8086,7661,8086,7667,8090,7672,8097,7674,8099,7681,8116,7684,8138,7684,8153,7682,8163,7677,8168,7672,8174,7667,8177,7650,8177,7655,8185,7664,8185,7672,8183,7680,8178,7688,8173,7694,8166,7698,8157,7702,8148,7704,8139,7704,8117,7700,8106,7693,8096,7676,8083,7656,8079,7648,8079,7640,8081,7632,8085,7625,8090,7619,8096,7614,8106,7610,8115,7608,8124,7608,8133xe" stroked="f" style="position:absolute;left:4395;top:8027;width:3414;height:406">
              <v:path arrowok="t"/>
              <v:fill/>
            </v:shape>
            <v:shape coordorigin="4395,8027" coordsize="3414,406" fillcolor="#363435" filled="t" path="m7758,8082l7758,8059,7758,8049,7760,8042,7764,8037,7770,8035,7776,8035,7781,8037,7785,8041,7791,8049,7797,8054,7802,8054,7808,8049,7809,8045,7809,8041,7807,8038,7803,8034,7796,8029,7789,8027,7773,8027,7766,8029,7759,8033,7753,8038,7748,8043,7744,8050,7741,8057,7740,8065,7740,8082,7720,8082,7720,8090,7740,8090,7740,8163,7739,8168,7738,8170,7736,8175,7731,8177,7725,8178,7721,8178,7721,8182,7781,8182,7781,8178,7767,8178,7764,8177,7759,8171,7758,8165,7758,8090,7784,8090,7784,8082,7758,8082xe" stroked="f" style="position:absolute;left:4395;top:8027;width:3414;height:406">
              <v:path arrowok="t"/>
              <v:fill/>
            </v:shape>
            <v:shape coordorigin="4395,8027" coordsize="3414,406" fillcolor="#363435" filled="t" path="m5729,8031l5673,8044,5674,8048,5680,8048,5683,8047,5689,8047,5694,8050,5697,8055,5697,8060,5696,8064,5694,8070,5691,8081,5669,8155,5667,8163,5665,8169,5663,8171,5658,8175,5653,8178,5647,8178,5640,8178,5639,8182,5714,8182,5715,8178,5707,8178,5702,8177,5699,8176,5695,8171,5694,8166,5695,8162,5697,8155,5734,8031,5729,8031xe" stroked="f" style="position:absolute;left:4395;top:8027;width:3414;height:406">
              <v:path arrowok="t"/>
              <v:fill/>
            </v:shape>
            <v:shape coordorigin="4395,8027" coordsize="3414,406" fillcolor="#363435" filled="t" path="m5872,8074l5878,8063,5885,8055,5893,8051,5900,8046,5910,8043,5921,8043,5889,8155,5886,8165,5883,8171,5876,8177,5871,8178,5863,8178,5862,8182,5935,8182,5936,8178,5929,8178,5925,8177,5919,8172,5919,8166,5920,8161,5922,8155,5954,8043,5965,8044,5973,8046,5977,8050,5982,8054,5984,8060,5984,8068,5988,8074,5999,8034,5880,8034,5868,8074,5872,8074xe" stroked="f" style="position:absolute;left:4395;top:8027;width:3414;height:406">
              <v:path arrowok="t"/>
              <v:fill/>
            </v:shape>
            <v:shape coordorigin="4395,8027" coordsize="3414,406" fillcolor="#363435" filled="t" path="m6012,8058l6019,8063,6028,8063,6034,8058,6039,8051,6039,8042,6035,8035,6028,8030,6019,8030,6012,8035,6007,8042,6007,8051,6012,8058xe" stroked="f" style="position:absolute;left:4395;top:8027;width:3414;height:406">
              <v:path arrowok="t"/>
              <v:fill/>
            </v:shape>
            <v:shape coordorigin="4395,8027" coordsize="3414,406" fillcolor="#363435" filled="t" path="m5988,8185l5992,8185,5998,8185,6013,8175,6028,8155,6024,8153,6020,8160,6016,8165,6010,8170,6006,8166,6006,8162,6008,8158,6032,8081,6025,8081,5987,8087,5985,8091,5990,8091,5996,8093,5998,8097,5997,8104,5996,8109,5979,8161,5977,8165,5977,8171,5977,8175,5981,8181,5988,8185xe" stroked="f" style="position:absolute;left:4395;top:8027;width:3414;height:406">
              <v:path arrowok="t"/>
              <v:fill/>
            </v:shape>
            <v:shape coordorigin="4395,8027" coordsize="3414,406" fillcolor="#363435" filled="t" path="m6088,8081l6050,8087,6049,8091,6056,8092,6061,8096,6061,8100,6060,8105,6058,8112,6037,8182,6065,8182,6074,8151,6077,8145,6087,8127,6098,8111,6104,8104,6109,8101,6113,8104,6112,8111,6091,8182,6118,8182,6125,8160,6127,8152,6130,8147,6132,8142,6134,8138,6138,8132,6144,8124,6150,8116,6155,8110,6161,8104,6167,8101,6171,8103,6170,8108,6169,8114,6155,8157,6153,8163,6152,8168,6152,8174,6156,8180,6162,8183,6172,8183,6178,8181,6184,8177,6190,8173,6195,8166,6200,8157,6193,8158,6191,8162,6185,8167,6181,8166,6182,8160,6184,8154,6197,8114,6199,8107,6201,8101,6201,8092,6196,8085,6190,8081,6182,8081,6175,8084,6170,8086,6164,8091,6157,8099,6152,8103,6145,8113,6135,8128,6140,8110,6142,8103,6143,8098,6143,8091,6140,8085,6134,8081,6125,8081,6121,8082,6117,8084,6113,8086,6108,8091,6101,8099,6097,8104,6090,8113,6081,8128,6095,8081,6088,8081xe" stroked="f" style="position:absolute;left:4395;top:8027;width:3414;height:406">
              <v:path arrowok="t"/>
              <v:fill/>
            </v:shape>
            <v:shape coordorigin="4395,8027" coordsize="3414,406" fillcolor="#363435" filled="t" path="m6242,8167l6242,8162,6240,8158,6233,8151,6229,8149,6219,8149,6215,8151,6208,8158,6206,8162,6206,8172,6208,8176,6215,8183,6219,8185,6229,8185,6233,8183,6240,8176,6242,8172,6242,8167xe" stroked="f" style="position:absolute;left:4395;top:8027;width:3414;height:406">
              <v:path arrowok="t"/>
              <v:fill/>
            </v:shape>
            <v:shape coordorigin="4395,8027" coordsize="3414,406" fillcolor="#363435" filled="t" path="m6363,8079l6366,8074,6369,8070,6370,8065,6370,8051,6367,8044,6361,8039,6355,8033,6347,8031,6330,8031,6323,8033,6317,8037,6311,8041,6304,8047,6298,8056,6303,8059,6307,8053,6310,8050,6317,8045,6325,8044,6330,8044,6334,8046,6341,8053,6343,8057,6343,8068,6341,8073,6337,8078,6334,8083,6327,8087,6319,8091,6313,8093,6305,8096,6294,8097,6293,8102,6301,8103,6308,8105,6313,8107,6318,8110,6322,8115,6325,8121,6329,8127,6330,8134,6330,8152,6328,8160,6323,8167,6319,8172,6315,8174,6307,8174,6303,8172,6297,8168,6292,8165,6287,8162,6281,8160,6276,8160,6271,8163,6267,8168,6267,8175,6272,8181,6276,8184,6283,8186,6292,8186,6298,8185,6318,8181,6335,8171,6342,8165,6354,8148,6357,8129,6357,8119,6355,8112,6350,8105,6347,8101,6341,8097,6333,8093,6342,8091,6348,8088,6353,8086,6358,8083,6363,8079xe" stroked="f" style="position:absolute;left:4395;top:8027;width:3414;height:406">
              <v:path arrowok="t"/>
              <v:fill/>
            </v:shape>
            <v:shape coordorigin="4395,8027" coordsize="3414,406" fillcolor="#363435" filled="t" path="m6441,8099l6441,8094,6440,8090,6433,8083,6428,8081,6418,8081,6414,8083,6407,8090,6405,8094,6405,8104,6407,8108,6414,8115,6418,8117,6428,8117,6433,8115,6440,8108,6441,8104,6441,8099xe" stroked="f" style="position:absolute;left:4395;top:8027;width:3414;height:406">
              <v:path arrowok="t"/>
              <v:fill/>
            </v:shape>
            <v:shape coordorigin="4395,8027" coordsize="3414,406" fillcolor="#363435" filled="t" path="m6422,8167l6422,8162,6420,8158,6413,8151,6409,8149,6399,8149,6394,8151,6387,8158,6386,8162,6386,8172,6387,8176,6394,8183,6399,8185,6409,8185,6413,8183,6420,8176,6422,8172,6422,8167xe" stroked="f" style="position:absolute;left:4395;top:8027;width:3414;height:406">
              <v:path arrowok="t"/>
              <v:fill/>
            </v:shape>
            <v:shape coordorigin="4395,8027" coordsize="3414,406" fillcolor="#363435" filled="t" path="m6542,8093l6545,8091,6550,8087,6554,8083,6557,8079,6560,8074,6561,8069,6561,8054,6558,8046,6551,8040,6545,8034,6536,8031,6526,8037,6531,8039,6536,8045,6537,8050,6537,8068,6536,8078,6533,8085,6532,8088,6530,8098,6537,8096,6542,8093xe" stroked="f" style="position:absolute;left:4395;top:8027;width:3414;height:406">
              <v:path arrowok="t"/>
              <v:fill/>
            </v:shape>
            <v:shape coordorigin="4395,8027" coordsize="3414,406" fillcolor="#363435" filled="t" path="m6572,8122l6565,8145,6629,8145,6635,8122,6572,8122xe" stroked="f" style="position:absolute;left:4395;top:8027;width:3414;height:406">
              <v:path arrowok="t"/>
              <v:fill/>
            </v:shape>
            <v:shape coordorigin="4395,8027" coordsize="3414,406" fillcolor="#363435" filled="t" path="m6734,8031l6678,8044,6679,8048,6684,8048,6688,8047,6693,8047,6698,8050,6701,8055,6701,8060,6700,8064,6699,8070,6695,8081,6673,8155,6671,8163,6669,8169,6667,8171,6663,8175,6657,8178,6652,8178,6644,8178,6643,8182,6718,8182,6719,8178,6711,8178,6707,8177,6704,8176,6699,8171,6699,8166,6700,8162,6702,8155,6738,8031,6734,8031xe" stroked="f" style="position:absolute;left:4395;top:8027;width:3414;height:406">
              <v:path arrowok="t"/>
              <v:fill/>
            </v:shape>
            <v:shape coordorigin="4395,8027" coordsize="3414,406" fillcolor="#363435" filled="t" path="m6848,8079l6851,8074,6854,8070,6855,8065,6855,8051,6852,8044,6846,8039,6840,8033,6832,8031,6815,8031,6808,8033,6802,8037,6796,8041,6790,8047,6783,8056,6788,8059,6792,8053,6796,8050,6802,8045,6810,8044,6815,8044,6820,8046,6826,8053,6828,8057,6828,8068,6826,8073,6822,8078,6819,8083,6813,8087,6804,8091,6798,8093,6790,8096,6780,8097,6778,8102,6786,8103,6793,8105,6798,8107,6803,8110,6807,8115,6811,8121,6814,8127,6816,8134,6816,8152,6813,8160,6808,8167,6805,8172,6801,8174,6792,8174,6788,8172,6782,8168,6777,8165,6773,8162,6766,8160,6761,8160,6756,8163,6753,8168,6753,8175,6757,8181,6762,8184,6768,8186,6777,8186,6783,8185,6803,8181,6820,8171,6827,8165,6839,8148,6843,8129,6843,8119,6840,8112,6835,8105,6832,8101,6826,8097,6818,8093,6827,8091,6834,8088,6838,8086,6844,8083,6848,8079xe" stroked="f" style="position:absolute;left:4395;top:8027;width:3414;height:406">
              <v:path arrowok="t"/>
              <v:fill/>
            </v:shape>
            <v:shape coordorigin="4395,8027" coordsize="3414,406" fillcolor="#363435" filled="t" path="m4430,8338l4453,8337,4453,8330,4430,8330,4430,8297,4426,8297,4423,8304,4421,8309,4419,8312,4416,8317,4412,8322,4408,8326,4404,8330,4400,8332,4395,8334,4395,8337,4411,8337,4411,8412,4412,8418,4414,8421,4418,8427,4424,8431,4431,8432,4436,8432,4440,8430,4445,8426,4450,8423,4453,8417,4456,8410,4452,8410,4449,8415,4444,8418,4439,8419,4434,8418,4430,8413,4430,8409,4430,8338xe" stroked="f" style="position:absolute;left:4395;top:8027;width:3414;height:406">
              <v:path arrowok="t"/>
              <v:fill/>
            </v:shape>
            <v:shape coordorigin="4395,8027" coordsize="3414,406" fillcolor="#363435" filled="t" path="m4487,8275l4457,8287,4459,8291,4462,8290,4468,8289,4472,8293,4474,8299,4474,8306,4474,8414,4473,8418,4473,8420,4469,8424,4463,8426,4459,8426,4459,8430,4508,8430,4508,8426,4503,8426,4499,8426,4495,8423,4492,8419,4492,8414,4492,8355,4497,8349,4502,8345,4506,8343,4514,8340,4521,8340,4526,8343,4530,8347,4533,8354,4533,8361,4533,8413,4533,8418,4529,8424,4524,8426,4517,8426,4517,8430,4566,8430,4566,8426,4562,8426,4558,8426,4554,8422,4552,8418,4551,8414,4551,8360,4551,8351,4549,8346,4547,8340,4544,8335,4540,8332,4536,8329,4531,8327,4521,8327,4516,8328,4511,8331,4507,8333,4500,8339,4492,8348,4492,8275,4487,8275xe" stroked="f" style="position:absolute;left:4395;top:8027;width:3414;height:406">
              <v:path arrowok="t"/>
              <v:fill/>
            </v:shape>
            <v:shape coordorigin="4395,8027" coordsize="3414,406" fillcolor="#363435" filled="t" path="m4600,8342l4604,8337,4610,8335,4620,8335,4627,8338,4633,8344,4635,8348,4636,8351,4637,8355,4638,8361,4591,8361,4592,8353,4589,8341,4588,8343,4579,8360,4576,8381,4576,8397,4580,8410,4589,8419,4597,8428,4607,8433,4631,8433,4640,8429,4647,8421,4654,8413,4659,8404,4660,8393,4657,8391,4654,8400,4650,8406,4645,8410,4640,8413,4634,8415,4618,8415,4609,8411,4602,8403,4595,8394,4591,8383,4591,8368,4660,8368,4660,8355,4657,8345,4650,8338,4642,8331,4633,8327,4609,8327,4600,8342xe" stroked="f" style="position:absolute;left:4395;top:8027;width:3414;height:406">
              <v:path arrowok="t"/>
              <v:fill/>
            </v:shape>
            <v:shape coordorigin="4395,8027" coordsize="3414,406" fillcolor="#363435" filled="t" path="m4598,8332l4589,8341,4592,8353,4595,8347,4600,8342,4609,8327,4598,8332xe" stroked="f" style="position:absolute;left:4395;top:8027;width:3414;height:406">
              <v:path arrowok="t"/>
              <v:fill/>
            </v:shape>
            <v:shape style="position:absolute;left:4395;top:8272;width:3387;height:456" type="#_x0000_t75">
              <v:imagedata o:title="" r:id="rId43"/>
            </v:shape>
            <v:shape coordorigin="4398,8523" coordsize="3388,407" fillcolor="#363435" filled="t" path="m6009,8926l6009,8922,6005,8922,5999,8920,5995,8918,5993,8913,5992,8908,5992,8855,5995,8848,5999,8843,6004,8839,6008,8838,6013,8842,6019,8846,6024,8846,6030,8841,6031,8835,6030,8829,6025,8824,6018,8823,6009,8823,6000,8831,5992,8846,5992,8823,5987,8823,5957,8835,5958,8839,5963,8838,5968,8838,5973,8842,5974,8846,5974,8853,5974,8910,5973,8914,5969,8920,5963,8922,5958,8922,5958,8926,6009,8926xe" stroked="f" style="position:absolute;left:4398;top:8523;width:3388;height:407">
              <v:path arrowok="t"/>
              <v:fill/>
            </v:shape>
            <v:shape coordorigin="4398,8523" coordsize="3388,407" fillcolor="#363435" filled="t" path="m6062,8838l6067,8833,6072,8831,6082,8831,6090,8834,6096,8840,6098,8844,6099,8847,6100,8851,6100,8858,6054,8858,6055,8849,6051,8838,6050,8839,6041,8856,6038,8878,6038,8893,6043,8906,6051,8915,6060,8925,6070,8929,6093,8929,6102,8925,6110,8917,6117,8909,6121,8900,6123,8890,6120,8887,6116,8896,6112,8902,6107,8906,6103,8910,6097,8911,6080,8911,6072,8907,6065,8899,6057,8890,6054,8879,6054,8864,6123,8864,6123,8852,6119,8842,6112,8834,6105,8827,6096,8823,6071,8823,6062,8838xe" stroked="f" style="position:absolute;left:4398;top:8523;width:3388;height:407">
              <v:path arrowok="t"/>
              <v:fill/>
            </v:shape>
            <v:shape coordorigin="4398,8523" coordsize="3388,407" fillcolor="#363435" filled="t" path="m6060,8828l6051,8838,6055,8849,6057,8843,6062,8838,6071,8823,6060,8828xe" stroked="f" style="position:absolute;left:4398;top:8523;width:3388;height:407">
              <v:path arrowok="t"/>
              <v:fill/>
            </v:shape>
            <v:shape coordorigin="4398,8523" coordsize="3388,407" fillcolor="#363435" filled="t" path="m6137,8880l6137,8895,6141,8906,6149,8916,6157,8925,6167,8929,6183,8929,6188,8928,6193,8926,6197,8924,6202,8920,6207,8915,6207,8929,6212,8929,6207,8856,6207,8907,6201,8914,6195,8917,6180,8917,6173,8913,6166,8906,6160,8898,6157,8886,6157,8857,6160,8846,6167,8838,6172,8833,6178,8830,6185,8823,6171,8823,6159,8829,6150,8841,6149,8842,6140,8861,6137,8880xe" stroked="f" style="position:absolute;left:4398;top:8523;width:3388;height:407">
              <v:path arrowok="t"/>
              <v:fill/>
            </v:shape>
            <v:shape coordorigin="4398,8523" coordsize="3388,407" fillcolor="#363435" filled="t" path="m6207,8832l6201,8826,6194,8823,6185,8823,6178,8830,6187,8830,6194,8833,6201,8838,6203,8842,6205,8846,6207,8851,6207,8856,6212,8929,6242,8917,6241,8913,6238,8914,6231,8915,6227,8910,6226,8905,6225,8898,6225,8771,6220,8771,6190,8783,6192,8787,6195,8786,6201,8785,6206,8789,6207,8795,6207,8802,6207,8832xe" stroked="f" style="position:absolute;left:4398;top:8523;width:3388;height:407">
              <v:path arrowok="t"/>
              <v:fill/>
            </v:shape>
            <v:shape coordorigin="4398,8523" coordsize="3388,407" fillcolor="#363435" filled="t" path="m6384,8834l6407,8833,6407,8826,6384,8826,6384,8793,6381,8793,6378,8800,6375,8806,6374,8808,6370,8814,6367,8818,6362,8822,6358,8826,6354,8828,6350,8830,6350,8833,6366,8833,6366,8908,6367,8914,6368,8917,6372,8923,6378,8927,6385,8928,6390,8928,6395,8926,6400,8923,6404,8919,6408,8913,6410,8906,6406,8906,6403,8911,6399,8914,6394,8915,6389,8914,6385,8910,6384,8905,6384,8834xe" stroked="f" style="position:absolute;left:4398;top:8523;width:3388;height:407">
              <v:path arrowok="t"/>
              <v:fill/>
            </v:shape>
            <v:shape coordorigin="4398,8523" coordsize="3388,407" fillcolor="#363435" filled="t" path="m6453,8916l6447,8906,6441,8895,6438,8883,6429,8912,6445,8925,6465,8929,6460,8921,6453,8916xe" stroked="f" style="position:absolute;left:4398;top:8523;width:3388;height:407">
              <v:path arrowok="t"/>
              <v:fill/>
            </v:shape>
            <v:shape coordorigin="4398,8523" coordsize="3388,407" fillcolor="#363435" filled="t" path="m6418,8877l6418,8890,6422,8901,6429,8911,6429,8912,6438,8883,6438,8859,6439,8852,6442,8846,6444,8840,6447,8836,6455,8831,6463,8830,6471,8830,6478,8834,6483,8841,6484,8843,6492,8861,6494,8883,6494,8897,6492,8907,6487,8913,6483,8919,6477,8921,6460,8921,6465,8929,6474,8929,6483,8927,6490,8922,6498,8918,6504,8911,6508,8902,6512,8892,6515,8883,6515,8862,6511,8850,6503,8840,6487,8827,6466,8823,6458,8823,6450,8825,6443,8830,6435,8834,6429,8841,6425,8850,6420,8859,6418,8868,6418,8877xe" stroked="f" style="position:absolute;left:4398;top:8523;width:3388;height:407">
              <v:path arrowok="t"/>
              <v:fill/>
            </v:shape>
            <v:shape coordorigin="4398,8523" coordsize="3388,407" fillcolor="#363435" filled="t" path="m6653,8900l6653,8909,6652,8914,6651,8916,6648,8920,6644,8922,6632,8922,6632,8926,6695,8926,6695,8922,6684,8922,6680,8921,6675,8915,6674,8910,6674,8857,6679,8858,6683,8859,6688,8859,6692,8860,6699,8860,6700,8853,6687,8853,6681,8852,6674,8851,6674,8789,6653,8795,6653,8900xe" stroked="f" style="position:absolute;left:4398;top:8523;width:3388;height:407">
              <v:path arrowok="t"/>
              <v:fill/>
            </v:shape>
            <v:shape coordorigin="4398,8523" coordsize="3388,407" fillcolor="#363435" filled="t" path="m6637,8782l6643,8782,6647,8784,6652,8789,6653,8795,6674,8789,6680,8788,6685,8787,6695,8787,6700,8788,6705,8791,6710,8794,6713,8798,6716,8803,6719,8809,6720,8815,6720,8830,6717,8838,6712,8844,6706,8850,6700,8853,6699,8860,6714,8860,6725,8856,6733,8848,6741,8841,6745,8831,6745,8810,6742,8802,6737,8796,6732,8789,6725,8785,6718,8782,6710,8779,6700,8778,6632,8778,6632,8782,6637,8782xe" stroked="f" style="position:absolute;left:4398;top:8523;width:3388;height:407">
              <v:path arrowok="t"/>
              <v:fill/>
            </v:shape>
            <v:shape coordorigin="4398,8523" coordsize="3388,407" fillcolor="#363435" filled="t" path="m4595,8869l4596,8858,4597,8850,4597,8841,4599,8836,4604,8830,4611,8829,4614,8829,4619,8831,4623,8837,4625,8841,4626,8846,4627,8854,4627,8870,4626,8894,4625,8909,4624,8913,4619,8919,4614,8922,4612,8929,4632,8925,4648,8912,4655,8902,4659,8890,4659,8865,4657,8856,4653,8848,4649,8839,4643,8833,4636,8828,4628,8823,4620,8821,4596,8821,4584,8827,4576,8837,4566,8855,4563,8876,4563,8890,4567,8902,4576,8913,4584,8924,4596,8929,4597,8906,4596,8899,4595,8892,4595,8869xe" stroked="f" style="position:absolute;left:4398;top:8523;width:3388;height:407">
              <v:path arrowok="t"/>
              <v:fill/>
            </v:shape>
            <v:shape coordorigin="4398,8523" coordsize="3388,407" fillcolor="#363435" filled="t" path="m7157,8577l7160,8582,7163,8587,7167,8592,7173,8596,7178,8601,7187,8606,7200,8613,7212,8620,7220,8625,7223,8627,7227,8630,7230,8634,7234,8641,7235,8649,7235,8655,7233,8661,7227,8666,7222,8671,7215,8673,7198,8673,7191,8671,7184,8668,7177,8664,7173,8660,7169,8655,7166,8649,7164,8641,7162,8631,7158,8631,7158,8682,7162,8682,7162,8678,7165,8674,7170,8673,7175,8674,7182,8677,7189,8679,7194,8680,7200,8681,7204,8682,7222,8682,7233,8678,7242,8669,7250,8661,7255,8652,7255,8634,7253,8629,7251,8623,7248,8618,7244,8613,7239,8609,7234,8605,7224,8600,7211,8592,7194,8583,7183,8576,7178,8570,7175,8567,7174,8562,7174,8552,7176,8547,7181,8542,7186,8538,7192,8535,7207,8535,7213,8537,7219,8540,7226,8544,7231,8548,7234,8554,7237,8560,7240,8568,7241,8578,7245,8578,7245,8526,7241,8526,7238,8533,7233,8535,7229,8534,7225,8532,7216,8528,7208,8526,7187,8526,7177,8530,7168,8538,7160,8546,7156,8555,7156,8572,7157,8577xe" stroked="f" style="position:absolute;left:4398;top:8523;width:3388;height:407">
              <v:path arrowok="t"/>
              <v:fill/>
            </v:shape>
            <v:shape coordorigin="4398,8523" coordsize="3388,407" fillcolor="#363435" filled="t" path="m7076,8606l7088,8603,7098,8599,7103,8592,7109,8585,7112,8577,7112,8559,7110,8552,7105,8546,7099,8540,7093,8536,7086,8533,7078,8531,7066,8530,7051,8530,7039,8540,7046,8539,7052,8538,7065,8538,7073,8541,7079,8547,7084,8553,7087,8560,7087,8579,7084,8587,7077,8593,7070,8599,7076,8606xe" stroked="f" style="position:absolute;left:4398;top:8523;width:3388;height:407">
              <v:path arrowok="t"/>
              <v:fill/>
            </v:shape>
            <v:shape coordorigin="4398,8523" coordsize="3388,407" fillcolor="#363435" filled="t" path="m7060,8678l7060,8674,7049,8674,7045,8673,7040,8667,7039,8661,7039,8609,7048,8609,7054,8609,7105,8678,7144,8678,7144,8674,7136,8673,7130,8671,7125,8668,7120,8665,7114,8658,7107,8649,7076,8606,7070,8599,7059,8602,7039,8602,7039,8540,7051,8530,6997,8530,6997,8534,7008,8534,7012,8535,7017,8541,7018,8547,7018,8661,7017,8666,7016,8668,7013,8672,7008,8674,6997,8674,6997,8678,7060,8678xe" stroked="f" style="position:absolute;left:4398;top:8523;width:3388;height:407">
              <v:path arrowok="t"/>
              <v:fill/>
            </v:shape>
            <v:shape coordorigin="4398,8523" coordsize="3388,407" fillcolor="#363435" filled="t" path="m7329,8530l7269,8530,7269,8534,7273,8534,7277,8535,7282,8538,7288,8543,7290,8547,7292,8554,7348,8682,7352,8682,7404,8555,7407,8548,7410,8543,7414,8539,7420,8535,7426,8534,7426,8530,7380,8530,7380,8534,7382,8534,7387,8535,7391,8536,7396,8542,7396,8548,7394,8553,7391,8562,7356,8648,7318,8561,7315,8553,7313,8547,7313,8544,7314,8539,7318,8536,7323,8535,7329,8534,7329,8530xe" stroked="f" style="position:absolute;left:4398;top:8523;width:3388;height:407">
              <v:path arrowok="t"/>
              <v:fill/>
            </v:shape>
            <v:shape coordorigin="4398,8523" coordsize="3388,407" fillcolor="#363435" filled="t" path="m7466,8682l7462,8693,7456,8701,7450,8710,7442,8717,7433,8722,7433,8726,7450,8717,7465,8703,7477,8686,7487,8664,7492,8645,7494,8624,7494,8619,7491,8599,7485,8579,7474,8557,7461,8542,7454,8535,7445,8528,7433,8523,7433,8527,7441,8532,7447,8538,7451,8543,7456,8549,7460,8555,7462,8561,7465,8567,7467,8575,7469,8585,7470,8587,7472,8607,7473,8627,7473,8629,7472,8649,7469,8669,7466,8682xe" stroked="f" style="position:absolute;left:4398;top:8523;width:3388;height:407">
              <v:path arrowok="t"/>
              <v:fill/>
            </v:shape>
            <v:shape coordorigin="4398,8523" coordsize="3388,407" fillcolor="#363435" filled="t" path="m7639,8544l7645,8545,7650,8544,7655,8539,7656,8534,7655,8528,7650,8524,7645,8523,7639,8524,7635,8528,7634,8534,7635,8539,7639,8544xe" stroked="f" style="position:absolute;left:4398;top:8523;width:3388;height:407">
              <v:path arrowok="t"/>
              <v:fill/>
            </v:shape>
            <v:shape coordorigin="4398,8523" coordsize="3388,407" fillcolor="#363435" filled="t" path="m7649,8575l7619,8587,7620,8591,7623,8590,7630,8590,7634,8594,7635,8599,7636,8606,7636,8662,7635,8666,7634,8668,7630,8673,7625,8674,7620,8674,7620,8678,7669,8678,7669,8674,7664,8674,7661,8674,7656,8670,7654,8666,7654,8662,7654,8575,7649,8575xe" stroked="f" style="position:absolute;left:4398;top:8523;width:3388;height:407">
              <v:path arrowok="t"/>
              <v:fill/>
            </v:shape>
            <v:shape coordorigin="4398,8523" coordsize="3388,407" fillcolor="#363435" filled="t" path="m7706,8575l7676,8587,7677,8591,7680,8590,7686,8590,7691,8594,7692,8599,7692,8606,7692,8663,7692,8668,7690,8670,7685,8674,7677,8674,7677,8678,7727,8678,7727,8674,7721,8674,7714,8672,7711,8667,7711,8662,7711,8603,7719,8593,7728,8588,7742,8588,7746,8590,7748,8594,7751,8599,7752,8605,7752,8661,7751,8666,7747,8672,7742,8674,7736,8674,7736,8678,7785,8678,7785,8674,7780,8674,7777,8674,7772,8670,7770,8666,7770,8662,7770,8604,7769,8597,7768,8593,7765,8586,7762,8582,7754,8576,7750,8575,7733,8575,7722,8582,7711,8596,7711,8575,7706,8575xe" stroked="f" style="position:absolute;left:4398;top:8523;width:3388;height:407">
              <v:path arrowok="t"/>
              <v:fill/>
            </v:shape>
            <v:shape coordorigin="4398,8523" coordsize="3388,407" fillcolor="#363435" filled="t" path="m4467,8778l4398,8778,4398,8782,4404,8782,4409,8782,4411,8784,4416,8786,4418,8791,4418,8796,4418,8909,4418,8914,4414,8919,4409,8922,4404,8923,4398,8923,4398,8926,4473,8926,4473,8923,4467,8923,4462,8922,4460,8921,4455,8918,4453,8914,4453,8909,4453,8859,4463,8859,4469,8851,4453,8851,4453,8786,4476,8786,4485,8789,4490,8794,4495,8800,4498,8808,4498,8827,4497,8833,4501,8856,4510,8854,4517,8851,4522,8846,4530,8839,4534,8830,4534,8810,4532,8802,4526,8795,4521,8789,4514,8784,4506,8782,4498,8779,4484,8778,4467,8778xe" stroked="f" style="position:absolute;left:4398;top:8523;width:3388;height:407">
              <v:path arrowok="t"/>
              <v:fill/>
            </v:shape>
            <v:shape coordorigin="4398,8523" coordsize="3388,407" fillcolor="#363435" filled="t" path="m4550,8921l4545,8917,4541,8913,4537,8907,4501,8856,4497,8833,4494,8838,4491,8843,4487,8846,4482,8848,4477,8850,4469,8851,4463,8859,4510,8926,4557,8926,4557,8922,4550,8921xe" stroked="f" style="position:absolute;left:4398;top:8523;width:3388;height:407">
              <v:path arrowok="t"/>
              <v:fill/>
            </v:shape>
            <v:shape coordorigin="4398,8523" coordsize="3388,407" fillcolor="#363435" filled="t" path="m4611,8929l4612,8929,4614,8922,4608,8922,4602,8918,4598,8911,4597,8906,4596,8929,4611,8929xe" stroked="f" style="position:absolute;left:4398;top:8523;width:3388;height:407">
              <v:path arrowok="t"/>
              <v:fill/>
            </v:shape>
            <v:shape coordorigin="4398,8523" coordsize="3388,407" fillcolor="#363435" filled="t" path="m4728,8926l4728,8923,4724,8922,4721,8921,4718,8916,4717,8911,4717,8849,4721,8844,4728,8838,4733,8835,4740,8836,4744,8840,4746,8845,4746,8851,4746,8910,4745,8918,4740,8922,4735,8926,4788,8926,4788,8923,4784,8922,4780,8921,4777,8916,4777,8912,4777,8849,4780,8845,4787,8839,4793,8835,4800,8836,4804,8840,4806,8845,4806,8851,4806,8911,4805,8916,4804,8918,4799,8922,4795,8923,4795,8926,4848,8926,4848,8923,4843,8922,4838,8917,4837,8912,4837,8851,4836,8843,4834,8838,4833,8833,4830,8829,4826,8826,4821,8823,4816,8821,4803,8821,4797,8823,4792,8825,4787,8828,4781,8833,4775,8840,4773,8833,4769,8829,4765,8826,4760,8823,4755,8821,4743,8821,4737,8822,4733,8825,4728,8827,4723,8832,4717,8838,4717,8824,4675,8824,4675,8828,4680,8828,4686,8834,4686,8838,4686,8912,4686,8917,4684,8918,4680,8922,4675,8923,4675,8926,4728,8926xe" stroked="f" style="position:absolute;left:4398;top:8523;width:3388;height:407">
              <v:path arrowok="t"/>
              <v:fill/>
            </v:shape>
            <v:shape coordorigin="4398,8523" coordsize="3388,407" fillcolor="#363435" filled="t" path="m4900,8911l4900,8906,4898,8902,4891,8895,4887,8893,4877,8893,4872,8895,4865,8902,4863,8906,4863,8916,4865,8920,4872,8928,4877,8929,4887,8929,4891,8928,4898,8920,4900,8916,4900,8911xe" stroked="f" style="position:absolute;left:4398;top:8523;width:3388;height:407">
              <v:path arrowok="t"/>
              <v:fill/>
            </v:shape>
            <v:shape coordorigin="4398,8523" coordsize="3388,407" fillcolor="#363435" filled="t" path="m5057,8896l5057,8906,5057,8912,5056,8914,5053,8919,5048,8922,5043,8923,5037,8923,5033,8926,5111,8926,5107,8923,5102,8923,5098,8922,5095,8920,5091,8916,5089,8911,5089,8906,5089,8775,5085,8775,5031,8800,5033,8804,5038,8801,5043,8800,5049,8800,5054,8803,5057,8808,5057,8812,5057,8896xe" stroked="f" style="position:absolute;left:4398;top:8523;width:3388;height:407">
              <v:path arrowok="t"/>
              <v:fill/>
            </v:shape>
            <v:shape coordorigin="4398,8523" coordsize="3388,407" fillcolor="#363435" filled="t" path="m5174,8908l5172,8899,5170,8889,5169,8879,5169,8865,5170,8857,5170,8847,5175,8845,5182,8844,5184,8833,5180,8834,5178,8835,5172,8838,5174,8827,5178,8818,5182,8810,5187,8803,5193,8796,5201,8791,5209,8786,5220,8781,5233,8778,5233,8775,5220,8776,5200,8780,5182,8788,5175,8793,5160,8806,5148,8822,5145,8829,5138,8848,5136,8869,5136,8880,5138,8890,5143,8900,5147,8910,5153,8917,5161,8922,5169,8927,5177,8930,5177,8915,5174,8908xe" stroked="f" style="position:absolute;left:4398;top:8523;width:3388;height:407">
              <v:path arrowok="t"/>
              <v:fill/>
            </v:shape>
            <v:shape coordorigin="4398,8523" coordsize="3388,407" fillcolor="#363435" filled="t" path="m5202,8927l5210,8923,5217,8918,5223,8912,5227,8904,5231,8896,5233,8887,5233,8863,5229,8852,5222,8844,5214,8836,5205,8832,5189,8832,5184,8833,5182,8844,5187,8844,5191,8846,5194,8851,5195,8852,5200,8868,5202,8893,5202,8905,5201,8913,5195,8921,5189,8923,5183,8921,5177,8915,5177,8930,5195,8930,5202,8927xe" stroked="f" style="position:absolute;left:4398;top:8523;width:3388;height:407">
              <v:path arrowok="t"/>
              <v:fill/>
            </v:shape>
            <v:shape coordorigin="4398,8523" coordsize="3388,407" fillcolor="#363435" filled="t" path="m5295,8839l5295,8834,5294,8830,5287,8823,5282,8821,5272,8821,5268,8823,5261,8830,5259,8834,5259,8844,5261,8849,5268,8856,5272,8857,5282,8857,5287,8856,5294,8849,5295,8844,5295,8839xe" stroked="f" style="position:absolute;left:4398;top:8523;width:3388;height:407">
              <v:path arrowok="t"/>
              <v:fill/>
            </v:shape>
            <v:shape coordorigin="4398,8523" coordsize="3388,407" fillcolor="#363435" filled="t" path="m5295,8911l5295,8906,5294,8902,5287,8895,5282,8893,5272,8893,5268,8895,5261,8902,5259,8906,5259,8916,5261,8920,5268,8928,5272,8929,5282,8929,5287,8928,5294,8920,5295,8916,5295,8911xe" stroked="f" style="position:absolute;left:4398;top:8523;width:3388;height:407">
              <v:path arrowok="t"/>
              <v:fill/>
            </v:shape>
            <v:shape coordorigin="4398,8523" coordsize="3388,407" fillcolor="#363435" filled="t" path="m5356,8896l5356,8906,5355,8912,5354,8914,5352,8919,5346,8922,5342,8923,5335,8923,5331,8926,5409,8926,5406,8923,5400,8923,5396,8922,5394,8920,5390,8916,5388,8911,5388,8906,5388,8775,5384,8775,5329,8800,5331,8804,5337,8801,5341,8800,5347,8800,5353,8803,5355,8808,5356,8812,5356,8896xe" stroked="f" style="position:absolute;left:4398;top:8523;width:3388;height:407">
              <v:path arrowok="t"/>
              <v:fill/>
            </v:shape>
            <v:shape coordorigin="4398,8523" coordsize="3388,407" fillcolor="#363435" filled="t" path="m5587,8926l5587,8922,5582,8922,5576,8920,5572,8918,5570,8913,5569,8908,5569,8855,5573,8848,5576,8843,5581,8839,5585,8838,5591,8842,5597,8846,5602,8846,5608,8841,5609,8835,5607,8829,5602,8824,5595,8823,5586,8823,5578,8831,5569,8846,5569,8823,5565,8823,5534,8835,5535,8839,5541,8838,5545,8838,5550,8842,5551,8846,5551,8853,5551,8910,5551,8914,5547,8920,5541,8922,5535,8922,5535,8926,5587,8926xe" stroked="f" style="position:absolute;left:4398;top:8523;width:3388;height:407">
              <v:path arrowok="t"/>
              <v:fill/>
            </v:shape>
            <v:shape coordorigin="4398,8523" coordsize="3388,407" fillcolor="#363435" filled="t" path="m5640,8838l5644,8833,5650,8831,5660,8831,5667,8834,5673,8840,5675,8844,5676,8847,5677,8851,5678,8858,5631,8858,5632,8849,5629,8838,5628,8839,5619,8856,5616,8878,5616,8893,5620,8906,5629,8915,5637,8925,5647,8929,5670,8929,5680,8925,5687,8917,5694,8909,5699,8900,5700,8890,5697,8887,5694,8896,5690,8902,5685,8906,5680,8910,5674,8911,5658,8911,5649,8907,5642,8899,5635,8890,5631,8879,5631,8864,5700,8864,5700,8852,5697,8842,5690,8834,5682,8827,5673,8823,5649,8823,5640,8838xe" stroked="f" style="position:absolute;left:4398;top:8523;width:3388;height:407">
              <v:path arrowok="t"/>
              <v:fill/>
            </v:shape>
            <v:shape coordorigin="4398,8523" coordsize="3388,407" fillcolor="#363435" filled="t" path="m5638,8828l5629,8838,5632,8849,5635,8843,5640,8838,5649,8823,5638,8828xe" stroked="f" style="position:absolute;left:4398;top:8523;width:3388;height:407">
              <v:path arrowok="t"/>
              <v:fill/>
            </v:shape>
            <v:shape coordorigin="4398,8523" coordsize="3388,407" fillcolor="#363435" filled="t" path="m5753,8826l5753,8803,5753,8794,5756,8786,5760,8782,5765,8779,5771,8779,5776,8781,5780,8785,5786,8793,5792,8798,5797,8799,5803,8794,5804,8790,5804,8785,5802,8782,5798,8779,5791,8774,5784,8771,5768,8771,5761,8773,5754,8778,5748,8782,5743,8787,5740,8794,5736,8801,5735,8810,5735,8826,5715,8826,5715,8834,5735,8834,5735,8907,5734,8912,5733,8914,5731,8919,5726,8922,5720,8922,5716,8922,5716,8926,5776,8926,5776,8922,5762,8922,5759,8921,5754,8915,5753,8909,5753,8834,5779,8834,5779,8826,5753,8826xe" stroked="f" style="position:absolute;left:4398;top:8523;width:3388;height:407">
              <v:path arrowok="t"/>
              <v:fill/>
            </v:shape>
            <v:shape coordorigin="4398,8523" coordsize="3388,407" fillcolor="#363435" filled="t" path="m5814,8838l5818,8833,5824,8831,5834,8831,5841,8834,5847,8840,5849,8844,5850,8847,5851,8851,5852,8858,5805,8858,5806,8849,5803,8838,5802,8839,5793,8856,5790,8878,5790,8893,5794,8906,5803,8915,5811,8925,5821,8929,5844,8929,5854,8925,5861,8917,5868,8909,5873,8900,5874,8890,5871,8887,5868,8896,5864,8902,5859,8906,5854,8910,5848,8911,5832,8911,5823,8907,5816,8899,5809,8890,5805,8879,5805,8864,5874,8864,5874,8852,5871,8842,5864,8834,5856,8827,5847,8823,5823,8823,5814,8838xe" stroked="f" style="position:absolute;left:4398;top:8523;width:3388;height:407">
              <v:path arrowok="t"/>
              <v:fill/>
            </v:shape>
            <v:shape coordorigin="4398,8523" coordsize="3388,407" fillcolor="#363435" filled="t" path="m5812,8828l5803,8838,5806,8849,5809,8843,5814,8838,5823,8823,5812,8828xe" stroked="f" style="position:absolute;left:4398;top:8523;width:3388;height:407">
              <v:path arrowok="t"/>
              <v:fill/>
            </v:shape>
            <v:shape coordorigin="4398,8523" coordsize="3388,407" fillcolor="#363435" filled="t" path="m5935,8926l5935,8922,5930,8922,5924,8920,5920,8918,5918,8913,5917,8908,5917,8855,5921,8848,5924,8843,5929,8839,5933,8838,5939,8842,5945,8846,5950,8846,5956,8841,5957,8835,5955,8829,5950,8824,5943,8823,5934,8823,5926,8831,5917,8846,5917,8823,5913,8823,5882,8835,5883,8839,5889,8838,5893,8838,5898,8842,5899,8846,5899,8853,5899,8910,5899,8914,5895,8920,5889,8922,5884,8922,5884,8926,5935,8926xe" stroked="f" style="position:absolute;left:4398;top:8523;width:3388;height:407">
              <v:path arrowok="t"/>
              <v:fill/>
            </v:shape>
            <v:shape style="position:absolute;left:4398;top:8769;width:3389;height:705" type="#_x0000_t75">
              <v:imagedata o:title="" r:id="rId44"/>
            </v:shape>
            <v:shape coordorigin="7406,8823" coordsize="87,105" fillcolor="#363435" filled="t" path="m7422,8907l7420,8903,7419,8928,7430,8928,7434,8927,7441,8924,7447,8920,7458,8912,7458,8918,7459,8922,7463,8927,7469,8928,7477,8928,7485,8923,7493,8912,7493,8906,7489,8910,7486,8913,7481,8914,7477,8911,7476,8907,7476,8848,7475,8841,7474,8838,7472,8833,7469,8830,7464,8828,7459,8825,7451,8823,7431,8823,7422,8826,7415,8831,7409,8836,7406,8842,7406,8848,7406,8854,7412,8859,7418,8859,7423,8854,7424,8848,7424,8842,7424,8839,7428,8834,7434,8830,7445,8830,7450,8832,7456,8839,7458,8846,7458,8856,7457,8860,7435,8869,7436,8876,7439,8874,7446,8871,7458,8867,7458,8905,7448,8912,7441,8916,7431,8916,7428,8914,7422,8907xe" stroked="f" style="position:absolute;left:7406;top:8823;width:87;height:105">
              <v:path arrowok="t"/>
              <v:fill/>
            </v:shape>
            <v:shape coordorigin="7402,8869" coordsize="34,60" fillcolor="#363435" filled="t" path="m7404,8917l7409,8921,7413,8926,7419,8928,7420,8903,7420,8893,7421,8889,7426,8882,7430,8879,7436,8876,7435,8869,7421,8876,7413,8880,7408,8885,7405,8890,7403,8893,7402,8898,7402,8910,7404,8917xe" stroked="f" style="position:absolute;left:7402;top:8869;width:34;height:60">
              <v:path arrowok="t"/>
              <v:fill/>
            </v:shape>
            <v:shape coordorigin="7504,8823" coordsize="68,106" fillcolor="#363435" filled="t" path="m7535,8823l7526,8823,7518,8826,7513,8831,7507,8837,7504,8844,7504,8859,7506,8864,7509,8868,7513,8872,7519,8877,7530,8882,7541,8887,7548,8892,7555,8899,7557,8903,7557,8912,7555,8915,7549,8921,7544,8923,7532,8923,7526,8920,7520,8915,7514,8910,7510,8902,7508,8892,7505,8892,7505,8928,7509,8926,7514,8925,7518,8926,7526,8928,7533,8929,7548,8929,7555,8927,7562,8921,7569,8915,7573,8908,7573,8887,7565,8878,7551,8870,7535,8863,7528,8859,7523,8856,7521,8853,7517,8847,7517,8843,7519,8836,7525,8831,7529,8830,7541,8830,7547,8832,7551,8835,7555,8839,7559,8847,7561,8857,7565,8857,7565,8823,7560,8826,7555,8827,7549,8826,7543,8824,7539,8823,7535,8823xe" stroked="f" style="position:absolute;left:7504;top:8823;width:68;height:106">
              <v:path arrowok="t"/>
              <v:fill/>
            </v:shape>
            <v:shape coordorigin="7699,8823" coordsize="87,105" fillcolor="#363435" filled="t" path="m7714,8907l7713,8903,7712,8928,7723,8928,7727,8927,7734,8924,7740,8920,7750,8912,7751,8918,7752,8922,7756,8927,7762,8928,7770,8928,7778,8923,7786,8912,7786,8906,7781,8910,7779,8913,7774,8914,7770,8911,7769,8907,7769,8848,7768,8841,7767,8838,7765,8833,7761,8830,7757,8828,7751,8825,7744,8823,7724,8823,7715,8826,7708,8831,7702,8836,7699,8842,7699,8848,7699,8854,7705,8859,7711,8859,7716,8854,7717,8848,7717,8842,7717,8839,7721,8834,7727,8830,7738,8830,7743,8832,7749,8839,7750,8846,7750,8856,7750,8860,7728,8869,7729,8876,7732,8874,7739,8871,7750,8867,7750,8905,7741,8912,7734,8916,7724,8916,7721,8914,7714,8907xe" stroked="f" style="position:absolute;left:7699;top:8823;width:87;height:105">
              <v:path arrowok="t"/>
              <v:fill/>
            </v:shape>
            <v:shape coordorigin="7695,8869" coordsize="34,60" fillcolor="#363435" filled="t" path="m7697,8917l7701,8921,7706,8926,7712,8928,7713,8903,7713,8893,7714,8889,7719,8882,7723,8879,7729,8876,7728,8869,7714,8876,7706,8880,7701,8885,7698,8890,7696,8893,7695,8898,7695,8910,7697,8917xe" stroked="f" style="position:absolute;left:7695;top:8869;width:34;height:60">
              <v:path arrowok="t"/>
              <v:fill/>
            </v:shape>
            <v:shape coordorigin="4404,9267" coordsize="3381,452" fillcolor="#363435" filled="t" path="m5829,9567l5798,9580,5800,9584,5803,9583,5809,9582,5814,9586,5815,9592,5815,9599,5815,9655,5814,9660,5813,9663,5807,9667,5800,9667,5800,9671,5850,9671,5850,9667,5844,9667,5837,9664,5834,9659,5833,9655,5833,9595,5842,9585,5851,9581,5865,9581,5869,9583,5871,9587,5873,9591,5875,9598,5875,9654,5874,9658,5870,9664,5865,9667,5858,9667,5858,9671,5908,9671,5908,9667,5903,9667,5900,9666,5895,9663,5893,9659,5893,9654,5893,9596,5892,9589,5890,9585,5888,9579,5885,9574,5877,9569,5872,9567,5856,9567,5845,9574,5833,9588,5833,9567,5829,9567xe" stroked="f" style="position:absolute;left:4404;top:9267;width:3381;height:452">
              <v:path arrowok="t"/>
              <v:fill/>
            </v:shape>
            <v:shape coordorigin="4404,9267" coordsize="3381,452" fillcolor="#363435" filled="t" path="m5963,9671l5963,9667,5959,9667,5953,9665,5949,9662,5946,9657,5946,9653,5946,9599,5949,9592,5952,9587,5957,9583,5961,9582,5967,9586,5973,9590,5978,9590,5984,9585,5985,9580,5984,9574,5979,9569,5971,9567,5962,9567,5954,9575,5946,9590,5946,9567,5941,9567,5911,9580,5912,9584,5917,9582,5921,9582,5926,9586,5927,9591,5927,9598,5927,9654,5927,9659,5923,9664,5917,9667,5912,9667,5912,9671,5963,9671xe" stroked="f" style="position:absolute;left:4404;top:9267;width:3381;height:452">
              <v:path arrowok="t"/>
              <v:fill/>
            </v:shape>
            <v:shape coordorigin="4404,9267" coordsize="3381,452" fillcolor="#363435" filled="t" path="m7125,9271l7089,9289,7091,9292,7095,9290,7099,9289,7104,9289,7109,9293,7110,9298,7111,9305,7111,9405,7110,9411,7107,9416,7103,9418,7099,9418,7092,9419,7092,9423,7148,9423,7148,9419,7141,9418,7136,9418,7131,9414,7129,9410,7129,9405,7129,9271,7125,9271xe" stroked="f" style="position:absolute;left:4404;top:9267;width:3381;height:452">
              <v:path arrowok="t"/>
              <v:fill/>
            </v:shape>
            <v:shape coordorigin="4404,9267" coordsize="3381,452" fillcolor="#363435" filled="t" path="m6016,9582l6021,9578,6026,9575,6036,9575,6043,9579,6050,9584,6052,9588,6053,9591,6053,9595,6054,9602,6007,9602,6008,9594,6005,9582,6004,9583,5995,9600,5992,9622,5992,9638,5996,9650,6005,9660,6013,9669,6024,9674,6047,9674,6056,9669,6063,9661,6071,9653,6075,9644,6077,9634,6073,9632,6070,9640,6066,9647,6061,9650,6056,9654,6051,9656,6034,9656,6026,9651,6018,9643,6011,9635,6007,9623,6007,9608,6077,9608,6077,9596,6073,9586,6066,9578,6059,9571,6049,9567,6025,9567,6016,9582xe" stroked="f" style="position:absolute;left:4404;top:9267;width:3381;height:452">
              <v:path arrowok="t"/>
              <v:fill/>
            </v:shape>
            <v:shape coordorigin="4404,9267" coordsize="3381,452" fillcolor="#363435" filled="t" path="m6014,9572l6005,9582,6008,9594,6011,9587,6016,9582,6025,9567,6014,9572xe" stroked="f" style="position:absolute;left:4404;top:9267;width:3381;height:452">
              <v:path arrowok="t"/>
              <v:fill/>
            </v:shape>
            <v:shape coordorigin="4404,9267" coordsize="3381,452" fillcolor="#363435" filled="t" path="m5422,9699l5418,9696,5416,9690,5417,9684,5420,9678,5426,9671,5435,9672,5448,9673,5464,9673,5449,9656,5441,9655,5436,9655,5430,9654,5425,9650,5425,9645,5427,9641,5433,9636,5430,9619,5428,9610,5428,9590,5429,9583,5433,9579,5437,9575,5441,9573,5452,9573,5457,9575,5461,9580,5466,9587,5468,9596,5468,9616,5467,9622,5463,9627,5459,9631,5455,9633,5449,9633,5448,9638,5460,9638,5470,9635,5477,9628,5484,9622,5487,9614,5487,9596,5485,9589,5481,9584,5494,9584,5501,9583,5501,9579,5499,9574,5473,9574,5466,9570,5458,9567,5437,9567,5427,9571,5420,9578,5412,9585,5408,9594,5408,9610,5410,9616,5413,9621,5417,9627,5421,9631,5427,9634,5420,9640,5415,9645,5413,9649,5410,9655,5410,9660,5414,9665,5420,9670,5413,9677,5409,9682,5405,9686,5402,9693,5400,9698,5403,9706,5409,9710,5418,9716,5430,9719,5422,9699xe" stroked="f" style="position:absolute;left:4404;top:9267;width:3381;height:452">
              <v:path arrowok="t"/>
              <v:fill/>
            </v:shape>
            <v:shape coordorigin="4404,9267" coordsize="3381,452" fillcolor="#363435" filled="t" path="m7188,9348l7195,9356,7203,9364,7211,9368,7207,9340,7203,9328,7203,9302,7206,9293,7211,9287,7216,9281,7221,9278,7233,9278,7238,9281,7243,9285,7247,9289,7251,9296,7253,9304,7255,9312,7257,9320,7257,9332,7256,9340,7255,9349,7251,9352,7247,9355,7242,9356,7238,9358,7231,9359,7231,9368,7241,9365,7253,9357,7250,9370,7245,9382,7237,9393,7229,9403,7221,9411,7213,9415,7205,9419,7196,9422,7187,9422,7187,9426,7193,9426,7213,9423,7231,9414,7239,9409,7254,9395,7265,9379,7269,9372,7275,9353,7277,9332,7277,9323,7272,9303,7261,9286,7253,9276,7242,9271,7216,9271,7204,9277,7195,9290,7188,9300,7184,9311,7184,9338,7188,9348xe" stroked="f" style="position:absolute;left:4404;top:9267;width:3381;height:452">
              <v:path arrowok="t"/>
              <v:fill/>
            </v:shape>
            <v:shape coordorigin="4404,9267" coordsize="3381,452" fillcolor="#363435" filled="t" path="m7224,9359l7218,9355,7213,9349,7207,9340,7211,9368,7231,9368,7231,9359,7224,9359xe" stroked="f" style="position:absolute;left:4404;top:9267;width:3381;height:452">
              <v:path arrowok="t"/>
              <v:fill/>
            </v:shape>
            <v:shape coordorigin="4404,9267" coordsize="3381,452" fillcolor="#363435" filled="t" path="m7331,9274l7303,9332,7316,9332,7327,9334,7335,9337,7345,9342,7353,9348,7359,9355,7365,9363,7368,9372,7368,9390,7364,9398,7358,9404,7351,9411,7344,9414,7330,9414,7324,9412,7319,9408,7312,9404,7307,9403,7300,9405,7298,9411,7300,9418,7304,9421,7308,9424,7314,9425,7332,9425,7341,9423,7349,9419,7355,9416,7360,9412,7365,9408,7370,9403,7374,9397,7377,9391,7380,9384,7382,9377,7382,9356,7377,9344,7367,9334,7359,9327,7342,9318,7321,9313,7331,9293,7376,9293,7384,9274,7331,9274xe" stroked="f" style="position:absolute;left:4404;top:9267;width:3381;height:452">
              <v:path arrowok="t"/>
              <v:fill/>
            </v:shape>
            <v:shape coordorigin="4404,9267" coordsize="3381,452" fillcolor="#363435" filled="t" path="m7440,9413l7436,9402,7436,9420,7454,9425,7446,9418,7440,9413xe" stroked="f" style="position:absolute;left:4404;top:9267;width:3381;height:452">
              <v:path arrowok="t"/>
              <v:fill/>
            </v:shape>
            <v:shape coordorigin="4404,9267" coordsize="3381,452" fillcolor="#363435" filled="t" path="m7420,9293l7415,9306,7413,9309,7409,9328,7407,9349,7408,9363,7412,9383,7419,9400,7421,9404,7436,9420,7436,9402,7433,9393,7430,9374,7429,9352,7429,9339,7430,9326,7431,9314,7433,9301,7437,9291,7442,9285,7446,9281,7450,9278,7460,9278,7466,9282,7470,9285,7474,9291,7476,9300,7480,9320,7481,9342,7481,9358,7480,9379,7476,9395,7474,9403,7471,9409,7467,9413,7463,9416,7459,9418,7446,9418,7454,9425,7461,9425,7469,9422,7477,9417,7484,9411,7491,9403,7496,9391,7501,9369,7503,9347,7503,9346,7501,9323,7495,9304,7486,9289,7477,9277,7467,9271,7448,9271,7442,9273,7435,9278,7427,9284,7420,9293xe" stroked="f" style="position:absolute;left:4404;top:9267;width:3381;height:452">
              <v:path arrowok="t"/>
              <v:fill/>
            </v:shape>
            <v:shape coordorigin="4404,9267" coordsize="3381,452" fillcolor="#363435" filled="t" path="m7591,9420l7597,9422,7604,9413,7597,9406,7597,9347,7601,9342,7605,9339,7612,9336,7620,9335,7628,9319,7617,9319,7606,9326,7597,9340,7597,9267,7592,9267,7562,9279,7563,9283,7566,9282,7573,9281,7577,9286,7578,9291,7579,9298,7579,9413,7585,9417,7591,9420xe" stroked="f" style="position:absolute;left:4404;top:9267;width:3381;height:452">
              <v:path arrowok="t"/>
              <v:fill/>
            </v:shape>
            <v:shape coordorigin="4404,9267" coordsize="3381,452" fillcolor="#363435" filled="t" path="m7633,9414l7627,9417,7616,9417,7612,9416,7604,9413,7597,9422,7603,9424,7609,9425,7627,9425,7639,9421,7649,9411,7653,9407,7663,9390,7666,9369,7666,9353,7663,9341,7655,9332,7647,9324,7638,9319,7628,9319,7620,9335,7627,9335,7633,9338,7639,9345,7645,9352,7648,9362,7648,9389,7645,9399,7639,9407,7633,9414xe" stroked="f" style="position:absolute;left:4404;top:9267;width:3381;height:452">
              <v:path arrowok="t"/>
              <v:fill/>
            </v:shape>
            <v:shape coordorigin="4404,9267" coordsize="3381,452" fillcolor="#363435" filled="t" path="m7681,9456l7681,9462,7685,9467,7691,9471,7701,9471,7707,9468,7714,9464,7720,9459,7725,9451,7729,9442,7770,9341,7772,9337,7776,9331,7780,9327,7785,9326,7785,9322,7752,9322,7752,9326,7758,9326,7762,9331,7762,9335,7761,9341,7738,9396,7714,9346,7711,9341,7710,9334,7713,9328,7717,9326,7722,9326,7722,9322,7675,9322,7675,9326,7682,9328,7686,9332,7690,9338,7693,9343,7729,9419,7722,9436,7720,9442,7717,9447,7712,9451,7706,9452,7702,9451,7698,9449,7694,9449,7688,9449,7684,9451,7681,9456xe" stroked="f" style="position:absolute;left:4404;top:9267;width:3381;height:452">
              <v:path arrowok="t"/>
              <v:fill/>
            </v:shape>
            <v:shape coordorigin="4404,9267" coordsize="3381,452" fillcolor="#363435" filled="t" path="m4435,9567l4426,9567,4418,9570,4413,9576,4407,9581,4404,9588,4404,9603,4406,9608,4409,9612,4412,9616,4419,9621,4430,9626,4440,9632,4448,9636,4455,9643,4456,9647,4456,9656,4455,9660,4448,9666,4444,9667,4432,9667,4426,9664,4420,9659,4414,9654,4410,9646,4408,9636,4405,9636,4405,9672,4409,9670,4414,9669,4418,9670,4426,9672,4433,9674,4448,9674,4455,9671,4462,9665,4469,9660,4473,9652,4473,9631,4465,9622,4450,9615,4434,9607,4427,9604,4423,9600,4421,9597,4417,9591,4417,9587,4419,9581,4425,9575,4429,9574,4441,9574,4446,9576,4451,9580,4455,9584,4459,9591,4461,9601,4465,9601,4465,9567,4460,9570,4455,9572,4449,9570,4443,9568,4439,9567,4435,9567xe" stroked="f" style="position:absolute;left:4404;top:9267;width:3381;height:452">
              <v:path arrowok="t"/>
              <v:fill/>
            </v:shape>
            <v:shape coordorigin="4404,9267" coordsize="3381,452" fillcolor="#363435" filled="t" path="m4508,9651l4506,9647,4505,9673,4517,9673,4521,9672,4527,9669,4534,9664,4544,9656,4544,9662,4545,9666,4549,9671,4556,9672,4563,9672,4571,9667,4579,9656,4579,9650,4575,9654,4572,9657,4567,9659,4563,9655,4562,9651,4562,9592,4562,9586,4560,9582,4558,9578,4555,9574,4551,9572,4545,9569,4538,9567,4517,9567,4508,9570,4502,9575,4495,9581,4492,9586,4492,9593,4493,9598,4499,9603,4504,9603,4510,9599,4511,9593,4510,9586,4510,9583,4515,9578,4521,9574,4532,9574,4536,9576,4542,9583,4544,9590,4544,9600,4544,9604,4522,9613,4523,9620,4526,9618,4533,9615,4544,9611,4544,9649,4535,9656,4528,9660,4518,9660,4514,9658,4508,9651xe" stroked="f" style="position:absolute;left:4404;top:9267;width:3381;height:452">
              <v:path arrowok="t"/>
              <v:fill/>
            </v:shape>
            <v:shape coordorigin="4404,9267" coordsize="3381,452" fillcolor="#363435" filled="t" path="m4491,9661l4495,9666,4499,9670,4505,9673,4506,9647,4506,9638,4508,9634,4513,9627,4517,9623,4523,9620,4522,9613,4507,9620,4500,9625,4495,9629,4492,9634,4489,9638,4488,9642,4488,9655,4491,9661xe" stroked="f" style="position:absolute;left:4404;top:9267;width:3381;height:452">
              <v:path arrowok="t"/>
              <v:fill/>
            </v:shape>
            <v:shape coordorigin="4404,9267" coordsize="3381,452" fillcolor="#363435" filled="t" path="m4616,9578l4640,9578,4640,9570,4616,9570,4616,9537,4613,9537,4610,9545,4607,9550,4606,9553,4602,9558,4599,9562,4594,9566,4590,9570,4586,9573,4582,9574,4582,9578,4598,9578,4598,9653,4599,9658,4600,9661,4604,9668,4611,9671,4617,9672,4622,9672,4627,9670,4632,9667,4636,9663,4640,9658,4643,9650,4638,9650,4635,9656,4631,9659,4626,9659,4621,9658,4617,9654,4616,9649,4616,9578xe" stroked="f" style="position:absolute;left:4404;top:9267;width:3381;height:452">
              <v:path arrowok="t"/>
              <v:fill/>
            </v:shape>
            <v:shape coordorigin="4404,9267" coordsize="3381,452" fillcolor="#363435" filled="t" path="m4670,9651l4668,9647,4667,9673,4678,9673,4682,9672,4689,9669,4695,9664,4706,9656,4706,9662,4707,9666,4711,9671,4718,9672,4725,9672,4733,9667,4741,9656,4741,9650,4737,9654,4734,9657,4729,9659,4725,9655,4724,9651,4724,9592,4723,9586,4722,9582,4720,9578,4717,9574,4712,9572,4707,9569,4699,9567,4679,9567,4670,9570,4663,9575,4657,9581,4654,9586,4654,9593,4655,9598,4660,9603,4666,9603,4671,9599,4672,9593,4672,9586,4672,9583,4676,9578,4683,9574,4693,9574,4698,9576,4704,9583,4706,9590,4706,9600,4705,9604,4683,9613,4684,9620,4687,9618,4695,9615,4706,9611,4706,9649,4697,9656,4689,9660,4680,9660,4676,9658,4670,9651xe" stroked="f" style="position:absolute;left:4404;top:9267;width:3381;height:452">
              <v:path arrowok="t"/>
              <v:fill/>
            </v:shape>
            <v:shape coordorigin="4404,9267" coordsize="3381,452" fillcolor="#363435" filled="t" path="m4652,9661l4657,9666,4661,9670,4667,9673,4668,9647,4668,9638,4669,9634,4674,9627,4678,9623,4684,9620,4683,9613,4669,9620,4661,9625,4656,9629,4653,9634,4651,9638,4650,9642,4650,9655,4652,9661xe" stroked="f" style="position:absolute;left:4404;top:9267;width:3381;height:452">
              <v:path arrowok="t"/>
              <v:fill/>
            </v:shape>
            <v:shape coordorigin="4404,9267" coordsize="3381,452" fillcolor="#363435" filled="t" path="m4773,9567l4743,9580,4744,9584,4747,9583,4754,9582,4758,9586,4759,9592,4760,9599,4760,9655,4759,9660,4757,9663,4752,9667,4744,9667,4744,9671,4794,9671,4794,9667,4789,9667,4781,9664,4778,9659,4778,9655,4778,9595,4786,9585,4795,9581,4809,9581,4813,9583,4815,9587,4818,9591,4819,9598,4819,9654,4819,9658,4815,9664,4810,9667,4803,9667,4803,9671,4852,9671,4852,9667,4848,9667,4844,9666,4839,9663,4838,9659,4837,9654,4837,9596,4836,9589,4835,9585,4832,9579,4829,9574,4821,9569,4817,9567,4801,9567,4790,9574,4778,9588,4778,9567,4773,9567xe" stroked="f" style="position:absolute;left:4404;top:9267;width:3381;height:452">
              <v:path arrowok="t"/>
              <v:fill/>
            </v:shape>
            <v:shape coordorigin="4404,9267" coordsize="3381,452" fillcolor="#363435" filled="t" path="m4957,9578l4981,9578,4981,9570,4957,9570,4957,9537,4954,9537,4951,9545,4948,9550,4947,9553,4943,9558,4940,9562,4935,9566,4931,9570,4927,9573,4923,9574,4923,9578,4939,9578,4939,9653,4940,9658,4941,9661,4945,9668,4952,9671,4958,9672,4963,9672,4968,9670,4973,9667,4977,9663,4981,9658,4984,9650,4979,9650,4976,9656,4972,9659,4967,9659,4962,9658,4958,9654,4957,9649,4957,9578xe" stroked="f" style="position:absolute;left:4404;top:9267;width:3381;height:452">
              <v:path arrowok="t"/>
              <v:fill/>
            </v:shape>
            <v:shape coordorigin="4404,9267" coordsize="3381,452" fillcolor="#363435" filled="t" path="m5015,9515l4985,9527,4986,9531,4990,9530,4996,9530,5000,9534,5001,9539,5002,9546,5002,9654,5001,9658,5000,9660,4997,9665,4991,9667,4986,9667,4986,9671,5036,9671,5036,9667,5031,9667,5027,9666,5023,9664,5020,9659,5020,9655,5020,9595,5025,9589,5030,9585,5034,9583,5041,9581,5048,9581,5054,9583,5058,9587,5060,9594,5061,9602,5061,9654,5061,9658,5057,9664,5052,9667,5045,9667,5045,9671,5094,9671,5094,9667,5089,9667,5086,9666,5081,9663,5080,9659,5079,9654,5079,9600,5078,9592,5077,9587,5075,9580,5072,9575,5068,9572,5064,9569,5059,9567,5048,9567,5044,9569,5039,9571,5034,9574,5028,9579,5020,9588,5020,9515,5015,9515xe" stroked="f" style="position:absolute;left:4404;top:9267;width:3381;height:452">
              <v:path arrowok="t"/>
              <v:fill/>
            </v:shape>
            <v:shape coordorigin="4404,9267" coordsize="3381,452" fillcolor="#363435" filled="t" path="m5149,9671l5149,9667,5145,9667,5139,9665,5135,9662,5132,9657,5132,9653,5132,9599,5135,9592,5139,9587,5143,9583,5148,9582,5153,9586,5159,9590,5164,9590,5170,9585,5171,9580,5170,9574,5165,9569,5157,9567,5149,9567,5140,9575,5132,9590,5132,9567,5127,9567,5097,9580,5098,9584,5103,9582,5107,9582,5112,9586,5113,9591,5113,9598,5113,9654,5113,9659,5109,9664,5103,9667,5098,9667,5098,9671,5149,9671xe" stroked="f" style="position:absolute;left:4404;top:9267;width:3381;height:452">
              <v:path arrowok="t"/>
              <v:fill/>
            </v:shape>
            <v:shape coordorigin="4404,9267" coordsize="3381,452" fillcolor="#363435" filled="t" path="m5212,9660l5207,9650,5201,9639,5198,9627,5189,9656,5205,9669,5225,9674,5220,9666,5212,9660xe" stroked="f" style="position:absolute;left:4404;top:9267;width:3381;height:452">
              <v:path arrowok="t"/>
              <v:fill/>
            </v:shape>
            <v:shape coordorigin="4404,9267" coordsize="3381,452" fillcolor="#363435" filled="t" path="m5178,9621l5178,9634,5181,9645,5189,9656,5189,9656,5198,9627,5198,9603,5199,9596,5202,9590,5204,9584,5207,9580,5215,9576,5223,9575,5231,9575,5237,9578,5242,9585,5244,9588,5252,9605,5254,9627,5254,9641,5252,9651,5247,9657,5242,9663,5237,9666,5220,9666,5225,9674,5234,9674,5243,9671,5250,9667,5258,9662,5264,9655,5268,9646,5272,9637,5274,9628,5274,9606,5270,9594,5263,9585,5246,9572,5226,9567,5218,9567,5210,9570,5202,9574,5195,9578,5189,9585,5184,9594,5180,9603,5178,9612,5178,9621xe" stroked="f" style="position:absolute;left:4404;top:9267;width:3381;height:452">
              <v:path arrowok="t"/>
              <v:fill/>
            </v:shape>
            <v:shape coordorigin="4404,9267" coordsize="3381,452" fillcolor="#363435" filled="t" path="m5392,9657l5389,9658,5383,9659,5378,9655,5377,9650,5377,9643,5377,9570,5342,9570,5342,9574,5349,9574,5353,9576,5355,9578,5359,9584,5359,9646,5353,9652,5348,9655,5340,9659,5334,9660,5329,9660,5325,9659,5319,9653,5317,9647,5317,9570,5282,9570,5282,9574,5287,9574,5293,9576,5297,9580,5299,9585,5299,9644,5300,9651,5301,9656,5303,9661,5306,9665,5310,9669,5314,9672,5319,9674,5330,9674,5334,9672,5339,9670,5343,9668,5350,9662,5359,9653,5359,9674,5363,9674,5393,9661,5392,9657xe" stroked="f" style="position:absolute;left:4404;top:9267;width:3381;height:452">
              <v:path arrowok="t"/>
              <v:fill/>
            </v:shape>
            <v:shape coordorigin="4404,9267" coordsize="3381,452" fillcolor="#363435" filled="t" path="m5430,9619l5433,9636,5438,9637,5443,9638,5448,9638,5449,9633,5444,9633,5439,9630,5435,9626,5430,9619xe" stroked="f" style="position:absolute;left:4404;top:9267;width:3381;height:452">
              <v:path arrowok="t"/>
              <v:fill/>
            </v:shape>
            <v:shape coordorigin="4404,9267" coordsize="3381,452" fillcolor="#363435" filled="t" path="m5472,9714l5489,9703,5496,9696,5500,9688,5500,9674,5498,9669,5494,9665,5490,9661,5485,9658,5478,9657,5474,9657,5464,9656,5449,9656,5464,9673,5475,9673,5483,9674,5490,9678,5492,9684,5492,9689,5489,9694,5483,9699,5477,9704,5467,9706,5440,9706,5430,9704,5422,9699,5430,9719,5444,9719,5452,9719,5472,9714xe" stroked="f" style="position:absolute;left:4404;top:9267;width:3381;height:452">
              <v:path arrowok="t"/>
              <v:fill/>
            </v:shape>
            <v:shape coordorigin="4404,9267" coordsize="3381,452" fillcolor="#363435" filled="t" path="m5537,9515l5507,9527,5509,9531,5512,9530,5518,9530,5523,9534,5524,9539,5524,9546,5524,9654,5524,9658,5523,9660,5519,9665,5513,9667,5509,9667,5509,9671,5558,9671,5558,9667,5553,9667,5550,9666,5546,9664,5543,9659,5542,9655,5542,9595,5548,9589,5552,9585,5556,9583,5564,9581,5571,9581,5576,9583,5581,9587,5583,9594,5583,9602,5583,9654,5583,9658,5579,9664,5574,9667,5567,9667,5567,9671,5616,9671,5616,9667,5612,9667,5609,9666,5604,9663,5602,9659,5602,9654,5602,9600,5601,9592,5599,9587,5598,9580,5594,9575,5590,9572,5586,9569,5581,9567,5571,9567,5566,9569,5561,9571,5557,9574,5550,9579,5542,9588,5542,9515,5537,9515xe" stroked="f" style="position:absolute;left:4404;top:9267;width:3381;height:452">
              <v:path arrowok="t"/>
              <v:fill/>
            </v:shape>
            <v:shape coordorigin="4404,9267" coordsize="3381,452" fillcolor="#363435" filled="t" path="m5795,9657l5793,9658,5786,9659,5781,9655,5780,9650,5780,9643,5780,9570,5746,9570,5746,9574,5752,9574,5757,9576,5759,9578,5762,9584,5762,9646,5756,9652,5752,9655,5744,9659,5737,9660,5733,9660,5729,9659,5722,9653,5721,9647,5721,9570,5685,9570,5685,9574,5691,9574,5696,9576,5701,9580,5702,9585,5702,9644,5703,9651,5705,9656,5706,9661,5709,9665,5713,9669,5717,9672,5722,9674,5733,9674,5738,9672,5742,9670,5747,9668,5753,9662,5762,9653,5762,9674,5767,9674,5797,9661,5795,9657xe" stroked="f" style="position:absolute;left:4404;top:9267;width:3381;height:452">
              <v:path arrowok="t"/>
              <v:fill/>
            </v:shape>
            <v:shape coordorigin="4399,9515" coordsize="3372,407" fillcolor="#363435" filled="t" path="m7684,9567l7675,9567,7668,9570,7663,9576,7657,9581,7654,9588,7654,9603,7656,9608,7659,9612,7662,9616,7669,9621,7680,9626,7690,9632,7697,9636,7704,9643,7706,9647,7706,9656,7705,9660,7698,9666,7694,9667,7682,9667,7676,9664,7670,9659,7664,9654,7660,9646,7658,9636,7655,9636,7655,9672,7659,9670,7664,9669,7668,9670,7676,9672,7683,9674,7697,9674,7705,9671,7712,9665,7719,9660,7722,9652,7722,9631,7715,9622,7700,9615,7684,9607,7677,9604,7673,9600,7671,9597,7667,9591,7667,9587,7669,9581,7675,9575,7679,9574,7691,9574,7696,9576,7701,9580,7705,9584,7708,9591,7711,9601,7715,9601,7715,9567,7710,9570,7705,9572,7699,9570,7693,9568,7688,9567,7684,9567xe" stroked="f" style="position:absolute;left:4399;top:9515;width:3372;height:407">
              <v:path arrowok="t"/>
              <v:fill/>
            </v:shape>
            <v:shape coordorigin="4399,9515" coordsize="3372,407" fillcolor="#363435" filled="t" path="m7746,9661l7747,9668,7752,9672,7758,9674,7764,9672,7769,9668,7770,9661,7769,9655,7765,9651,7758,9649,7752,9651,7747,9655,7746,9661xe" stroked="f" style="position:absolute;left:4399;top:9515;width:3372;height:407">
              <v:path arrowok="t"/>
              <v:fill/>
            </v:shape>
            <v:shape coordorigin="4399,9515" coordsize="3372,407" fillcolor="#363435" filled="t" path="m4462,9919l4462,9915,4457,9915,4450,9914,4443,9909,4442,9905,4441,9900,4441,9788,4442,9782,4447,9776,4451,9774,4462,9774,4462,9770,4399,9770,4399,9774,4404,9774,4411,9775,4418,9780,4420,9784,4420,9789,4420,9901,4419,9907,4415,9913,4410,9915,4399,9915,4399,9919,4462,9919xe" stroked="f" style="position:absolute;left:4399;top:9515;width:3372;height:407">
              <v:path arrowok="t"/>
              <v:fill/>
            </v:shape>
            <v:shape coordorigin="4399,9515" coordsize="3372,407" fillcolor="#363435" filled="t" path="m4499,9815l4469,9828,4471,9832,4474,9831,4480,9830,4485,9834,4486,9840,4486,9847,4486,9903,4485,9908,4483,9911,4478,9915,4471,9915,4471,9919,4520,9919,4520,9915,4515,9915,4508,9912,4505,9907,4504,9903,4504,9843,4513,9833,4521,9829,4535,9829,4539,9831,4542,9835,4544,9839,4545,9846,4545,9902,4545,9906,4541,9913,4536,9915,4529,9915,4529,9919,4579,9919,4579,9915,4574,9915,4571,9914,4566,9911,4564,9907,4563,9902,4563,9844,4563,9838,4561,9833,4559,9827,4556,9822,4548,9817,4543,9815,4527,9815,4516,9822,4504,9836,4504,9815,4499,9815xe" stroked="f" style="position:absolute;left:4399;top:9515;width:3372;height:407">
              <v:path arrowok="t"/>
              <v:fill/>
            </v:shape>
            <v:shape coordorigin="4399,9515" coordsize="3372,407" fillcolor="#363435" filled="t" path="m4726,9826l4749,9826,4749,9818,4726,9818,4726,9785,4723,9785,4720,9793,4717,9798,4715,9801,4712,9806,4708,9810,4704,9814,4700,9818,4696,9821,4692,9822,4692,9826,4708,9826,4708,9901,4709,9906,4710,9909,4714,9916,4720,9919,4727,9920,4732,9920,4737,9918,4742,9915,4746,9911,4750,9906,4752,9899,4748,9899,4745,9904,4741,9907,4736,9908,4731,9906,4727,9902,4726,9897,4726,9826xe" stroked="f" style="position:absolute;left:4399;top:9515;width:3372;height:407">
              <v:path arrowok="t"/>
              <v:fill/>
            </v:shape>
            <v:shape coordorigin="4399,9515" coordsize="3372,407" fillcolor="#363435" filled="t" path="m4783,9763l4753,9775,4755,9779,4758,9778,4764,9778,4769,9782,4770,9787,4770,9794,4770,9902,4770,9906,4769,9909,4765,9913,4759,9915,4755,9915,4755,9919,4804,9919,4804,9915,4799,9915,4796,9914,4792,9912,4789,9907,4788,9903,4788,9843,4794,9837,4798,9833,4802,9832,4810,9829,4817,9829,4822,9831,4827,9836,4829,9842,4830,9850,4830,9902,4829,9906,4825,9913,4820,9915,4813,9915,4813,9919,4862,9919,4862,9915,4858,9915,4855,9914,4850,9911,4848,9907,4848,9902,4848,9848,4847,9840,4846,9835,4844,9828,4841,9823,4837,9820,4832,9817,4828,9815,4817,9815,4812,9817,4808,9819,4803,9822,4796,9827,4788,9836,4788,9763,4783,9763xe" stroked="f" style="position:absolute;left:4399;top:9515;width:3372;height:407">
              <v:path arrowok="t"/>
              <v:fill/>
            </v:shape>
            <v:shape coordorigin="4399,9515" coordsize="3372,407" fillcolor="#363435" filled="t" path="m4896,9830l4901,9826,4906,9823,4916,9823,4923,9827,4930,9832,4932,9836,4933,9839,4934,9844,4934,9850,4888,9850,4888,9842,4885,9830,4884,9831,4875,9848,4872,9870,4872,9886,4876,9898,4885,9908,4894,9917,4904,9922,4927,9922,4936,9918,4943,9909,4951,9901,4955,9892,4957,9882,4953,9880,4950,9889,4946,9895,4941,9898,4936,9902,4931,9904,4914,9904,4906,9900,4898,9891,4891,9883,4888,9871,4888,9856,4957,9856,4957,9844,4953,9834,4946,9827,4939,9819,4930,9815,4905,9815,4896,9830xe" stroked="f" style="position:absolute;left:4399;top:9515;width:3372;height:407">
              <v:path arrowok="t"/>
              <v:fill/>
            </v:shape>
            <v:shape coordorigin="4399,9515" coordsize="3372,407" fillcolor="#363435" filled="t" path="m4894,9820l4885,9830,4888,9842,4891,9835,4896,9830,4905,9815,4894,9820xe" stroked="f" style="position:absolute;left:4399;top:9515;width:3372;height:407">
              <v:path arrowok="t"/>
              <v:fill/>
            </v:shape>
            <v:shape coordorigin="4399,9515" coordsize="3372,407" fillcolor="#363435" filled="t" path="m5178,9908l5175,9913,5170,9915,5166,9915,5166,9919,5237,9919,5237,9915,5230,9914,5224,9912,5218,9909,5211,9906,5204,9900,5195,9891,5140,9836,5163,9814,5176,9800,5183,9793,5185,9792,5190,9786,5195,9783,5199,9780,5206,9776,5211,9775,5217,9774,5217,9770,5163,9770,5163,9774,5170,9774,5175,9777,5176,9783,5173,9788,5167,9796,5154,9809,5134,9828,5125,9836,5120,9841,5119,9842,5119,9789,5119,9784,5120,9782,5123,9778,5128,9775,5135,9774,5140,9774,5140,9770,5077,9770,5077,9774,5082,9774,5089,9775,5096,9780,5097,9784,5098,9789,5098,9901,5097,9907,5092,9913,5088,9915,5077,9915,5077,9919,5140,9919,5140,9915,5135,9915,5128,9914,5121,9909,5119,9905,5119,9900,5119,9845,5170,9895,5177,9903,5178,9908xe" stroked="f" style="position:absolute;left:4399;top:9515;width:3372;height:407">
              <v:path arrowok="t"/>
              <v:fill/>
            </v:shape>
            <v:shape coordorigin="4399,9515" coordsize="3372,407" fillcolor="#363435" filled="t" path="m6132,9570l6085,9570,6085,9574,6089,9575,6095,9577,6099,9582,6103,9589,6138,9674,6143,9674,6178,9588,6180,9583,6182,9579,6187,9575,6193,9574,6193,9570,6160,9570,6160,9574,6164,9574,6169,9575,6172,9580,6171,9585,6169,9589,6146,9646,6123,9591,6121,9588,6120,9582,6121,9578,6126,9574,6132,9574,6132,9570xe" stroked="f" style="position:absolute;left:4399;top:9515;width:3372;height:407">
              <v:path arrowok="t"/>
              <v:fill/>
            </v:shape>
            <v:shape coordorigin="4399,9515" coordsize="3372,407" fillcolor="#363435" filled="t" path="m6227,9582l6232,9578,6237,9575,6247,9575,6255,9579,6261,9584,6263,9588,6264,9591,6265,9595,6265,9602,6219,9602,6220,9594,6217,9582,6215,9583,6206,9600,6203,9622,6203,9638,6208,9650,6216,9660,6225,9669,6235,9674,6258,9674,6267,9669,6275,9661,6282,9653,6287,9644,6288,9634,6285,9632,6281,9640,6277,9647,6273,9650,6268,9654,6262,9656,6246,9656,6237,9651,6230,9643,6222,9635,6219,9623,6219,9608,6288,9608,6288,9596,6284,9586,6277,9578,6270,9571,6261,9567,6236,9567,6227,9582xe" stroked="f" style="position:absolute;left:4399;top:9515;width:3372;height:407">
              <v:path arrowok="t"/>
              <v:fill/>
            </v:shape>
            <v:shape coordorigin="4399,9515" coordsize="3372,407" fillcolor="#363435" filled="t" path="m6225,9572l6217,9582,6220,9594,6222,9587,6227,9582,6236,9567,6225,9572xe" stroked="f" style="position:absolute;left:4399;top:9515;width:3372;height:407">
              <v:path arrowok="t"/>
              <v:fill/>
            </v:shape>
            <v:shape coordorigin="4399,9515" coordsize="3372,407" fillcolor="#363435" filled="t" path="m6331,9515l6301,9527,6303,9531,6306,9530,6312,9530,6317,9534,6318,9539,6318,9546,6318,9654,6318,9658,6317,9661,6313,9665,6308,9667,6303,9667,6303,9671,6352,9671,6352,9667,6347,9667,6344,9666,6338,9662,6337,9658,6336,9654,6336,9515,6331,9515xe" stroked="f" style="position:absolute;left:4399;top:9515;width:3372;height:407">
              <v:path arrowok="t"/>
              <v:fill/>
            </v:shape>
            <v:shape coordorigin="4399,9515" coordsize="3372,407" fillcolor="#363435" filled="t" path="m6384,9651l6383,9647,6382,9673,6393,9673,6397,9672,6404,9669,6410,9664,6420,9656,6420,9662,6422,9666,6426,9671,6432,9672,6440,9672,6448,9667,6456,9656,6456,9650,6451,9654,6448,9657,6444,9659,6439,9655,6439,9651,6439,9592,6438,9586,6437,9582,6434,9578,6431,9574,6427,9572,6421,9569,6414,9567,6393,9567,6384,9570,6378,9575,6372,9581,6368,9586,6368,9593,6369,9598,6375,9603,6380,9603,6386,9599,6387,9593,6387,9586,6387,9583,6391,9578,6397,9574,6408,9574,6412,9576,6419,9583,6420,9590,6420,9600,6420,9604,6398,9613,6399,9620,6402,9618,6409,9615,6420,9611,6420,9649,6411,9656,6404,9660,6394,9660,6391,9658,6384,9651xe" stroked="f" style="position:absolute;left:4399;top:9515;width:3372;height:407">
              <v:path arrowok="t"/>
              <v:fill/>
            </v:shape>
            <v:shape coordorigin="4399,9515" coordsize="3372,407" fillcolor="#363435" filled="t" path="m6367,9661l6371,9666,6376,9670,6382,9673,6383,9647,6383,9638,6384,9634,6389,9627,6393,9623,6399,9620,6398,9613,6383,9620,6376,9625,6371,9629,6368,9634,6366,9638,6365,9642,6365,9655,6367,9661xe" stroked="f" style="position:absolute;left:4399;top:9515;width:3372;height:407">
              <v:path arrowok="t"/>
              <v:fill/>
            </v:shape>
            <v:shape coordorigin="4399,9515" coordsize="3372,407" fillcolor="#363435" filled="t" path="m6492,9578l6516,9578,6516,9570,6492,9570,6492,9537,6489,9537,6486,9545,6484,9550,6482,9553,6479,9558,6475,9562,6471,9566,6467,9570,6462,9573,6458,9574,6458,9578,6474,9578,6474,9653,6475,9658,6477,9661,6481,9668,6487,9671,6494,9672,6499,9672,6503,9670,6508,9667,6513,9663,6516,9658,6519,9650,6515,9650,6512,9656,6507,9659,6502,9659,6497,9658,6493,9654,6492,9649,6492,9578xe" stroked="f" style="position:absolute;left:4399;top:9515;width:3372;height:407">
              <v:path arrowok="t"/>
              <v:fill/>
            </v:shape>
            <v:shape coordorigin="4399,9515" coordsize="3372,407" fillcolor="#363435" filled="t" path="m6551,9582l6555,9578,6561,9575,6571,9575,6578,9579,6584,9584,6586,9588,6587,9591,6588,9595,6589,9602,6542,9602,6543,9594,6540,9582,6539,9583,6530,9600,6527,9622,6527,9638,6531,9650,6540,9660,6548,9669,6558,9674,6581,9674,6591,9669,6598,9661,6605,9653,6610,9644,6611,9634,6608,9632,6605,9640,6601,9647,6596,9650,6591,9654,6585,9656,6569,9656,6560,9651,6553,9643,6546,9635,6542,9623,6542,9608,6611,9608,6611,9596,6608,9586,6601,9578,6593,9571,6584,9567,6560,9567,6551,9582xe" stroked="f" style="position:absolute;left:4399;top:9515;width:3372;height:407">
              <v:path arrowok="t"/>
              <v:fill/>
            </v:shape>
            <v:shape coordorigin="4399,9515" coordsize="3372,407" fillcolor="#363435" filled="t" path="m6549,9572l6540,9582,6543,9594,6546,9587,6551,9582,6560,9567,6549,9572xe" stroked="f" style="position:absolute;left:4399;top:9515;width:3372;height:407">
              <v:path arrowok="t"/>
              <v:fill/>
            </v:shape>
            <v:shape coordorigin="4399,9515" coordsize="3372,407" fillcolor="#363435" filled="t" path="m6625,9625l6625,9639,6629,9651,6637,9660,6646,9669,6655,9674,6672,9674,6677,9672,6681,9670,6686,9668,6691,9664,6696,9659,6696,9674,6701,9674,6696,9600,6696,9651,6689,9658,6683,9661,6668,9661,6661,9658,6655,9650,6648,9642,6645,9631,6645,9601,6648,9590,6655,9583,6660,9577,6666,9574,6674,9567,6659,9567,6648,9573,6639,9585,6638,9587,6628,9605,6625,9625xe" stroked="f" style="position:absolute;left:4399;top:9515;width:3372;height:407">
              <v:path arrowok="t"/>
              <v:fill/>
            </v:shape>
            <v:shape coordorigin="4399,9515" coordsize="3372,407" fillcolor="#363435" filled="t" path="m6696,9576l6690,9570,6682,9567,6674,9567,6666,9574,6676,9574,6683,9577,6689,9582,6692,9586,6694,9591,6695,9595,6696,9600,6701,9674,6730,9661,6729,9657,6726,9658,6720,9659,6715,9655,6714,9650,6714,9642,6714,9515,6709,9515,6679,9527,6680,9531,6683,9530,6690,9530,6694,9534,6695,9539,6696,9546,6696,9576xe" stroked="f" style="position:absolute;left:4399;top:9515;width:3372;height:407">
              <v:path arrowok="t"/>
              <v:fill/>
            </v:shape>
            <v:shape coordorigin="4399,9515" coordsize="3372,407" fillcolor="#363435" filled="t" path="m6834,9578l6857,9578,6857,9570,6834,9570,6834,9537,6830,9537,6827,9545,6825,9550,6823,9553,6820,9558,6816,9562,6812,9566,6808,9570,6804,9573,6799,9574,6799,9578,6815,9578,6815,9653,6816,9658,6818,9661,6822,9668,6828,9671,6835,9672,6840,9672,6844,9670,6849,9667,6854,9663,6857,9658,6860,9650,6856,9650,6853,9656,6848,9659,6843,9659,6838,9658,6834,9654,6834,9649,6834,9578xe" stroked="f" style="position:absolute;left:4399;top:9515;width:3372;height:407">
              <v:path arrowok="t"/>
              <v:fill/>
            </v:shape>
            <v:shape coordorigin="4399,9515" coordsize="3372,407" fillcolor="#363435" filled="t" path="m6913,9671l6913,9667,6909,9667,6903,9665,6899,9662,6897,9657,6896,9653,6896,9599,6899,9592,6903,9587,6908,9583,6912,9582,6917,9586,6923,9590,6928,9590,6934,9585,6935,9580,6934,9574,6929,9569,6922,9567,6913,9567,6904,9575,6896,9590,6896,9567,6891,9567,6861,9580,6862,9584,6867,9582,6872,9582,6877,9586,6878,9591,6878,9598,6878,9654,6877,9659,6873,9664,6867,9667,6862,9667,6862,9671,6913,9671xe" stroked="f" style="position:absolute;left:4399;top:9515;width:3372;height:407">
              <v:path arrowok="t"/>
              <v:fill/>
            </v:shape>
            <v:shape coordorigin="4399,9515" coordsize="3372,407" fillcolor="#363435" filled="t" path="m6962,9651l6960,9647,6959,9673,6970,9673,6974,9672,6981,9669,6987,9664,6998,9656,6998,9662,6999,9666,7003,9671,7010,9672,7017,9672,7025,9667,7033,9656,7033,9650,7029,9654,7026,9657,7021,9659,7017,9655,7016,9651,7016,9592,7015,9586,7014,9582,7012,9578,7009,9574,7004,9572,6999,9569,6991,9567,6971,9567,6962,9570,6955,9575,6949,9581,6946,9586,6946,9593,6947,9598,6952,9603,6958,9603,6963,9599,6964,9593,6964,9586,6964,9583,6968,9578,6975,9574,6985,9574,6990,9576,6996,9583,6998,9590,6998,9600,6997,9604,6975,9613,6976,9620,6979,9618,6987,9615,6998,9611,6998,9649,6989,9656,6981,9660,6972,9660,6968,9658,6962,9651xe" stroked="f" style="position:absolute;left:4399;top:9515;width:3372;height:407">
              <v:path arrowok="t"/>
              <v:fill/>
            </v:shape>
            <v:shape coordorigin="4399,9515" coordsize="3372,407" fillcolor="#363435" filled="t" path="m6944,9661l6949,9666,6953,9670,6959,9673,6960,9647,6960,9638,6961,9634,6966,9627,6970,9623,6976,9620,6975,9613,6961,9620,6953,9625,6948,9629,6945,9634,6943,9638,6942,9642,6942,9655,6944,9661xe" stroked="f" style="position:absolute;left:4399;top:9515;width:3372;height:407">
              <v:path arrowok="t"/>
              <v:fill/>
            </v:shape>
            <v:shape coordorigin="4399,9515" coordsize="3372,407" fillcolor="#363435" filled="t" path="m7065,9567l7035,9580,7036,9584,7039,9583,7046,9582,7050,9586,7051,9592,7052,9599,7052,9655,7051,9660,7049,9663,7044,9667,7036,9667,7036,9671,7086,9671,7086,9667,7081,9667,7073,9664,7070,9659,7070,9655,7070,9595,7078,9585,7087,9581,7101,9581,7105,9583,7107,9587,7110,9591,7111,9598,7111,9654,7111,9658,7107,9664,7102,9667,7095,9667,7095,9671,7144,9671,7144,9667,7140,9667,7136,9666,7131,9663,7130,9659,7129,9654,7129,9596,7128,9589,7127,9585,7124,9579,7121,9574,7113,9569,7109,9567,7093,9567,7081,9574,7070,9588,7070,9567,7065,9567xe" stroked="f" style="position:absolute;left:4399;top:9515;width:3372;height:407">
              <v:path arrowok="t"/>
              <v:fill/>
            </v:shape>
            <v:shape coordorigin="4399,9515" coordsize="3372,407" fillcolor="#363435" filled="t" path="m7187,9567l7178,9567,7171,9570,7165,9576,7159,9581,7156,9588,7156,9603,7158,9608,7161,9612,7165,9616,7172,9621,7182,9626,7193,9632,7200,9636,7207,9643,7209,9647,7209,9656,7207,9660,7201,9666,7197,9667,7184,9667,7178,9664,7172,9659,7166,9654,7163,9646,7160,9636,7157,9636,7157,9672,7161,9670,7166,9669,7170,9670,7178,9672,7185,9674,7200,9674,7208,9671,7214,9665,7221,9660,7225,9652,7225,9631,7217,9622,7203,9615,7187,9607,7180,9604,7175,9600,7173,9597,7169,9591,7169,9587,7171,9581,7177,9575,7181,9574,7193,9574,7199,9576,7203,9580,7207,9584,7211,9591,7214,9601,7217,9601,7217,9567,7212,9570,7207,9572,7201,9570,7195,9568,7191,9567,7187,9567xe" stroked="f" style="position:absolute;left:4399;top:9515;width:3372;height:407">
              <v:path arrowok="t"/>
              <v:fill/>
            </v:shape>
            <v:shape coordorigin="4399,9515" coordsize="3372,407" fillcolor="#363435" filled="t" path="m7269,9515l7240,9527,7241,9531,7244,9530,7250,9530,7255,9534,7256,9539,7256,9546,7256,9654,7256,9658,7255,9661,7251,9665,7246,9667,7241,9667,7241,9671,7290,9671,7290,9667,7285,9667,7282,9666,7277,9662,7275,9658,7274,9654,7274,9515,7269,9515xe" stroked="f" style="position:absolute;left:4399;top:9515;width:3372;height:407">
              <v:path arrowok="t"/>
              <v:fill/>
            </v:shape>
            <v:shape coordorigin="4399,9515" coordsize="3372,407" fillcolor="#363435" filled="t" path="m7322,9651l7321,9647,7320,9673,7331,9673,7335,9672,7342,9669,7348,9664,7358,9656,7359,9662,7360,9666,7364,9671,7370,9672,7378,9672,7386,9667,7394,9656,7394,9650,7389,9654,7387,9657,7382,9659,7378,9655,7377,9651,7377,9592,7376,9586,7375,9582,7373,9578,7369,9574,7365,9572,7359,9569,7352,9567,7332,9567,7323,9570,7316,9575,7310,9581,7307,9586,7307,9593,7307,9598,7313,9603,7319,9603,7324,9599,7325,9593,7325,9586,7325,9583,7329,9578,7335,9574,7346,9574,7351,9576,7357,9583,7358,9590,7358,9600,7358,9604,7336,9613,7337,9620,7340,9618,7347,9615,7358,9611,7358,9649,7349,9656,7342,9660,7332,9660,7329,9658,7322,9651xe" stroked="f" style="position:absolute;left:4399;top:9515;width:3372;height:407">
              <v:path arrowok="t"/>
              <v:fill/>
            </v:shape>
            <v:shape coordorigin="4399,9515" coordsize="3372,407" fillcolor="#363435" filled="t" path="m7305,9661l7309,9666,7314,9670,7320,9673,7321,9647,7321,9638,7322,9634,7327,9627,7331,9623,7337,9620,7336,9613,7322,9620,7314,9625,7309,9629,7306,9634,7304,9638,7303,9642,7303,9655,7305,9661xe" stroked="f" style="position:absolute;left:4399;top:9515;width:3372;height:407">
              <v:path arrowok="t"/>
              <v:fill/>
            </v:shape>
            <v:shape coordorigin="4399,9515" coordsize="3372,407" fillcolor="#363435" filled="t" path="m7431,9578l7454,9578,7454,9570,7431,9570,7431,9537,7427,9537,7424,9545,7422,9550,7420,9553,7417,9558,7413,9562,7409,9566,7405,9570,7401,9573,7397,9574,7397,9578,7412,9578,7412,9653,7413,9658,7415,9661,7419,9668,7425,9671,7432,9672,7437,9672,7441,9670,7446,9667,7451,9663,7454,9658,7457,9650,7453,9650,7450,9656,7445,9659,7441,9659,7435,9658,7432,9654,7431,9649,7431,9578xe" stroked="f" style="position:absolute;left:4399;top:9515;width:3372;height:407">
              <v:path arrowok="t"/>
              <v:fill/>
            </v:shape>
            <v:shape coordorigin="4399,9515" coordsize="3372,407" fillcolor="#363435" filled="t" path="m7499,9660l7493,9650,7488,9639,7485,9627,7476,9656,7491,9669,7512,9674,7507,9666,7499,9660xe" stroked="f" style="position:absolute;left:4399;top:9515;width:3372;height:407">
              <v:path arrowok="t"/>
              <v:fill/>
            </v:shape>
            <v:shape coordorigin="4399,9515" coordsize="3372,407" fillcolor="#363435" filled="t" path="m7464,9621l7464,9634,7468,9645,7476,9656,7476,9656,7485,9627,7485,9603,7486,9596,7488,9590,7491,9584,7494,9580,7502,9576,7509,9575,7517,9575,7524,9578,7529,9585,7531,9588,7538,9605,7541,9627,7541,9641,7538,9651,7534,9657,7529,9663,7523,9666,7507,9666,7512,9674,7521,9674,7529,9671,7537,9667,7544,9662,7550,9655,7555,9646,7559,9637,7561,9628,7561,9606,7557,9594,7549,9585,7533,9572,7513,9567,7505,9567,7497,9570,7489,9574,7482,9578,7476,9585,7471,9594,7467,9603,7464,9612,7464,9621xe" stroked="f" style="position:absolute;left:4399;top:9515;width:3372;height:407">
              <v:path arrowok="t"/>
              <v:fill/>
            </v:shape>
            <v:shape coordorigin="4399,9515" coordsize="3372,407" fillcolor="#363435" filled="t" path="m7622,9671l7622,9667,7618,9667,7612,9665,7608,9662,7606,9657,7605,9653,7605,9599,7609,9592,7612,9587,7617,9583,7621,9582,7626,9586,7632,9590,7638,9590,7644,9585,7644,9580,7643,9574,7638,9569,7631,9567,7622,9567,7613,9575,7605,9590,7605,9567,7600,9567,7570,9580,7571,9584,7577,9582,7581,9582,7586,9586,7587,9591,7587,9598,7587,9654,7586,9659,7583,9664,7576,9667,7571,9667,7571,9671,7622,9671xe" stroked="f" style="position:absolute;left:4399;top:9515;width:3372;height:407">
              <v:path arrowok="t"/>
              <v:fill/>
            </v:shape>
            <v:shape coordorigin="4407,9763" coordsize="3379,407" fillcolor="#363435" filled="t" path="m7211,9909l7206,9898,7200,9887,7197,9875,7188,9904,7204,9917,7224,9922,7219,9914,7211,9909xe" stroked="f" style="position:absolute;left:4407;top:9763;width:3379;height:407">
              <v:path arrowok="t"/>
              <v:fill/>
            </v:shape>
            <v:shape coordorigin="4407,9763" coordsize="3379,407" fillcolor="#363435" filled="t" path="m7177,9869l7177,9882,7180,9893,7188,9904,7188,9904,7197,9875,7197,9851,7198,9844,7201,9838,7203,9832,7206,9828,7214,9824,7222,9823,7230,9823,7236,9826,7241,9833,7243,9836,7251,9853,7253,9875,7253,9889,7251,9899,7246,9905,7241,9911,7236,9914,7219,9914,7224,9922,7233,9922,7242,9919,7249,9915,7257,9910,7263,9903,7267,9894,7271,9885,7273,9876,7273,9854,7269,9843,7262,9833,7245,9820,7225,9815,7217,9815,7209,9818,7201,9822,7194,9826,7188,9833,7183,9842,7179,9851,7177,9860,7177,9869xe" stroked="f" style="position:absolute;left:4407;top:9763;width:3379;height:407">
              <v:path arrowok="t"/>
              <v:fill/>
            </v:shape>
            <v:shape coordorigin="4407,9763" coordsize="3379,407" fillcolor="#363435" filled="t" path="m7418,9899l7416,9895,7415,9921,7427,9921,7431,9920,7437,9917,7444,9912,7454,9904,7454,9910,7455,9914,7460,9919,7466,9921,7473,9921,7481,9915,7490,9904,7490,9898,7485,9902,7482,9905,7478,9907,7473,9903,7472,9899,7472,9840,7472,9834,7470,9831,7468,9826,7465,9822,7461,9820,7455,9817,7448,9815,7427,9815,7418,9818,7412,9823,7405,9829,7402,9834,7402,9841,7403,9847,7409,9851,7414,9851,7420,9847,7421,9841,7421,9834,7421,9831,7425,9826,7431,9822,7442,9822,7446,9824,7453,9831,7454,9838,7454,9848,7454,9852,7432,9861,7433,9868,7436,9866,7443,9863,7454,9859,7454,9897,7445,9904,7438,9908,7428,9908,7424,9906,7418,9899xe" stroked="f" style="position:absolute;left:4407;top:9763;width:3379;height:407">
              <v:path arrowok="t"/>
              <v:fill/>
            </v:shape>
            <v:shape coordorigin="4407,9763" coordsize="3379,407" fillcolor="#363435" filled="t" path="m7401,9909l7405,9914,7410,9918,7415,9921,7416,9895,7416,9886,7418,9882,7423,9875,7427,9871,7433,9868,7432,9861,7417,9868,7410,9873,7405,9877,7402,9882,7399,9886,7398,9890,7398,9903,7401,9909xe" stroked="f" style="position:absolute;left:4407;top:9763;width:3379;height:407">
              <v:path arrowok="t"/>
              <v:fill/>
            </v:shape>
            <v:shape coordorigin="4407,9763" coordsize="3379,407" fillcolor="#363435" filled="t" path="m7531,9815l7522,9815,7515,9818,7509,9824,7504,9829,7501,9836,7501,9851,7503,9856,7506,9860,7509,9865,7516,9869,7527,9874,7537,9880,7544,9884,7551,9891,7553,9895,7553,9904,7551,9908,7545,9914,7541,9915,7529,9915,7522,9913,7517,9907,7511,9902,7507,9894,7505,9884,7501,9884,7501,9920,7506,9918,7510,9917,7515,9918,7523,9921,7530,9922,7544,9922,7552,9919,7559,9913,7566,9908,7569,9900,7569,9879,7562,9870,7547,9863,7531,9855,7524,9852,7520,9848,7517,9845,7514,9839,7514,9835,7515,9829,7522,9823,7526,9822,7538,9822,7543,9824,7547,9828,7552,9832,7555,9839,7558,9850,7562,9850,7562,9815,7556,9818,7552,9820,7546,9818,7540,9816,7535,9815,7531,9815xe" stroked="f" style="position:absolute;left:4407;top:9763;width:3379;height:407">
              <v:path arrowok="t"/>
              <v:fill/>
            </v:shape>
            <v:shape coordorigin="4407,9763" coordsize="3379,407" fillcolor="#363435" filled="t" path="m7714,9899l7713,9895,7712,9921,7723,9921,7727,9920,7734,9917,7740,9912,7750,9904,7751,9910,7752,9914,7756,9919,7762,9921,7770,9921,7778,9915,7786,9904,7786,9898,7781,9902,7779,9905,7774,9907,7770,9903,7769,9899,7769,9840,7768,9834,7767,9831,7765,9826,7761,9822,7757,9820,7751,9817,7744,9815,7724,9815,7715,9818,7708,9823,7702,9829,7699,9834,7699,9841,7699,9847,7705,9851,7711,9851,7716,9847,7717,9841,7717,9834,7717,9831,7721,9826,7727,9822,7738,9822,7743,9824,7749,9831,7750,9838,7750,9848,7750,9852,7728,9861,7729,9868,7732,9866,7739,9863,7750,9859,7750,9897,7741,9904,7734,9908,7724,9908,7721,9906,7714,9899xe" stroked="f" style="position:absolute;left:4407;top:9763;width:3379;height:407">
              <v:path arrowok="t"/>
              <v:fill/>
            </v:shape>
            <v:shape coordorigin="4407,9763" coordsize="3379,407" fillcolor="#363435" filled="t" path="m7697,9909l7701,9914,7706,9918,7712,9921,7713,9895,7713,9886,7714,9882,7719,9875,7723,9871,7729,9868,7728,9861,7714,9868,7706,9873,7701,9877,7698,9882,7696,9886,7695,9890,7695,9903,7697,9909xe" stroked="f" style="position:absolute;left:4407;top:9763;width:3379;height:407">
              <v:path arrowok="t"/>
              <v:fill/>
            </v:shape>
            <v:shape coordorigin="4407,9763" coordsize="3379,407" fillcolor="#363435" filled="t" path="m4550,10078l4555,10074,4560,10071,4570,10071,4578,10075,4584,10080,4586,10085,4587,10087,4588,10092,4588,10098,4542,10098,4542,10090,4539,10078,4538,10079,4529,10096,4526,10118,4526,10134,4530,10146,4539,10156,4548,10165,4558,10170,4581,10170,4590,10166,4597,10157,4605,10149,4609,10140,4611,10130,4607,10128,4604,10137,4600,10143,4595,10146,4590,10150,4585,10152,4568,10152,4560,10148,4552,10139,4545,10131,4542,10119,4542,10104,4611,10104,4611,10092,4607,10082,4600,10075,4593,10067,4584,10064,4559,10064,4550,10078xe" stroked="f" style="position:absolute;left:4407;top:9763;width:3379;height:407">
              <v:path arrowok="t"/>
              <v:fill/>
            </v:shape>
            <v:shape coordorigin="4407,9763" coordsize="3379,407" fillcolor="#363435" filled="t" path="m4548,10068l4539,10078,4542,10090,4545,10083,4550,10078,4559,10064,4548,10068xe" stroked="f" style="position:absolute;left:4407;top:9763;width:3379;height:407">
              <v:path arrowok="t"/>
              <v:fill/>
            </v:shape>
            <v:shape coordorigin="4407,9763" coordsize="3379,407" fillcolor="#363435" filled="t" path="m4409,10066l4411,10071,4414,10076,4418,10081,4424,10085,4429,10089,4438,10095,4451,10102,4463,10109,4471,10114,4474,10116,4478,10119,4481,10122,4485,10130,4486,10137,4486,10144,4484,10150,4478,10154,4473,10159,4466,10162,4449,10162,4442,10160,4435,10156,4429,10153,4424,10149,4420,10143,4417,10138,4415,10130,4413,10119,4409,10119,4409,10170,4413,10170,4413,10167,4416,10162,4421,10162,4426,10163,4433,10165,4440,10167,4445,10169,4451,10170,4455,10170,4473,10170,4484,10166,4493,10158,4502,10150,4506,10140,4506,10123,4505,10117,4502,10112,4499,10107,4495,10102,4490,10098,4485,10094,4476,10088,4462,10081,4445,10072,4434,10064,4429,10059,4426,10055,4425,10051,4425,10041,4427,10035,4432,10031,4437,10026,4443,10024,4458,10024,4464,10025,4470,10029,4477,10032,4482,10037,4485,10043,4488,10049,4491,10056,4492,10066,4496,10066,4496,10015,4492,10015,4489,10022,4484,10023,4480,10023,4476,10021,4467,10017,4459,10015,4438,10015,4428,10019,4419,10026,4411,10034,4407,10043,4407,10060,4409,10066xe" stroked="f" style="position:absolute;left:4407;top:9763;width:3379;height:407">
              <v:path arrowok="t"/>
              <v:fill/>
            </v:shape>
            <v:shape coordorigin="4407,9763" coordsize="3379,407" fillcolor="#363435" filled="t" path="m5261,9902l5259,9898,5255,9895,5251,9894,5245,9895,5240,9899,5239,9905,5239,9910,5241,9914,5249,9920,5255,9922,5270,9922,5277,9920,5283,9914,5289,9909,5293,9903,5296,9896,5298,9889,5299,9880,5299,9788,5300,9782,5305,9776,5309,9774,5321,9774,5321,9770,5257,9770,5257,9774,5262,9774,5269,9775,5276,9780,5278,9784,5278,9789,5278,9904,5277,9908,5272,9914,5268,9914,5264,9908,5261,9902xe" stroked="f" style="position:absolute;left:4407;top:9763;width:3379;height:407">
              <v:path arrowok="t"/>
              <v:fill/>
            </v:shape>
            <v:shape coordorigin="4407,9763" coordsize="3379,407" fillcolor="#363435" filled="t" path="m5385,9770l5324,9770,5324,9774,5329,9775,5332,9775,5338,9778,5343,9784,5345,9788,5348,9794,5403,9922,5407,9922,5459,9796,5462,9788,5465,9783,5469,9779,5476,9775,5481,9774,5481,9770,5435,9770,5435,9774,5437,9775,5442,9775,5446,9777,5451,9783,5451,9788,5449,9794,5446,9802,5411,9888,5373,9801,5370,9794,5368,9788,5368,9784,5369,9779,5373,9776,5378,9775,5385,9774,5385,9770xe" stroked="f" style="position:absolute;left:4407;top:9763;width:3379;height:407">
              <v:path arrowok="t"/>
              <v:fill/>
            </v:shape>
            <v:shape coordorigin="4407,9763" coordsize="3379,407" fillcolor="#363435" filled="t" path="m5480,9945l5475,9949,5467,9951,5467,9956,5478,9952,5487,9947,5492,9941,5497,9934,5500,9927,5500,9913,5498,9907,5494,9903,5490,9899,5486,9897,5481,9897,5474,9898,5468,9903,5467,9910,5468,9916,5472,9921,5479,9922,5483,9921,5489,9919,5491,9923,5491,9929,5489,9934,5485,9940,5480,9945xe" stroked="f" style="position:absolute;left:4407;top:9763;width:3379;height:407">
              <v:path arrowok="t"/>
              <v:fill/>
            </v:shape>
            <v:shape coordorigin="4407,9763" coordsize="3379,407" fillcolor="#363435" filled="t" path="m5662,9815l5653,9815,5646,9818,5640,9824,5634,9829,5632,9836,5632,9851,5633,9856,5636,9860,5640,9865,5647,9869,5657,9874,5668,9880,5675,9884,5682,9891,5684,9895,5684,9904,5682,9908,5676,9914,5672,9915,5660,9915,5653,9913,5647,9907,5642,9902,5638,9894,5636,9884,5632,9884,5632,9920,5637,9918,5641,9917,5645,9918,5653,9921,5660,9922,5675,9922,5683,9919,5690,9913,5696,9908,5700,9900,5700,9879,5693,9870,5678,9863,5662,9855,5655,9852,5650,9848,5648,9845,5645,9839,5645,9835,5646,9829,5652,9823,5657,9822,5668,9822,5674,9824,5678,9828,5682,9832,5686,9839,5689,9850,5692,9850,5692,9815,5687,9818,5682,9820,5676,9818,5671,9816,5666,9815,5662,9815xe" stroked="f" style="position:absolute;left:4407;top:9763;width:3379;height:407">
              <v:path arrowok="t"/>
              <v:fill/>
            </v:shape>
            <v:shape coordorigin="4407,9763" coordsize="3379,407" fillcolor="#363435" filled="t" path="m5739,9763l5709,9775,5711,9779,5714,9778,5720,9778,5725,9782,5726,9787,5726,9794,5726,9902,5726,9906,5725,9909,5721,9913,5715,9915,5711,9915,5711,9919,5760,9919,5760,9915,5755,9915,5752,9914,5748,9912,5745,9907,5744,9903,5744,9843,5750,9837,5754,9833,5758,9832,5766,9829,5773,9829,5778,9831,5783,9836,5785,9842,5786,9850,5786,9902,5785,9906,5781,9913,5776,9915,5769,9915,5769,9919,5818,9919,5818,9915,5814,9915,5811,9914,5806,9911,5804,9907,5804,9902,5804,9848,5803,9840,5802,9835,5800,9828,5797,9823,5793,9820,5788,9817,5784,9815,5773,9815,5768,9817,5764,9819,5759,9822,5752,9827,5744,9836,5744,9763,5739,9763xe" stroked="f" style="position:absolute;left:4407;top:9763;width:3379;height:407">
              <v:path arrowok="t"/>
              <v:fill/>
            </v:shape>
            <v:shape coordorigin="4407,9763" coordsize="3379,407" fillcolor="#363435" filled="t" path="m5852,9830l5857,9826,5862,9823,5872,9823,5879,9827,5886,9832,5888,9836,5889,9839,5890,9844,5890,9850,5844,9850,5844,9842,5841,9830,5840,9831,5831,9848,5828,9870,5828,9886,5832,9898,5841,9908,5849,9917,5860,9922,5883,9922,5892,9918,5899,9909,5907,9901,5911,9892,5913,9882,5909,9880,5906,9889,5902,9895,5897,9898,5892,9902,5887,9904,5870,9904,5862,9900,5854,9891,5847,9883,5843,9871,5844,9856,5913,9856,5913,9844,5909,9834,5902,9827,5895,9819,5886,9815,5861,9815,5852,9830xe" stroked="f" style="position:absolute;left:4407;top:9763;width:3379;height:407">
              <v:path arrowok="t"/>
              <v:fill/>
            </v:shape>
            <v:shape coordorigin="4407,9763" coordsize="3379,407" fillcolor="#363435" filled="t" path="m5850,9820l5841,9830,5844,9842,5847,9835,5852,9830,5861,9815,5850,9820xe" stroked="f" style="position:absolute;left:4407;top:9763;width:3379;height:407">
              <v:path arrowok="t"/>
              <v:fill/>
            </v:shape>
            <v:shape coordorigin="4407,9763" coordsize="3379,407" fillcolor="#363435" filled="t" path="m6056,9784l6062,9785,6067,9784,6072,9780,6073,9774,6072,9768,6067,9764,6062,9763,6056,9764,6052,9768,6050,9774,6052,9780,6056,9784xe" stroked="f" style="position:absolute;left:4407;top:9763;width:3379;height:407">
              <v:path arrowok="t"/>
              <v:fill/>
            </v:shape>
            <v:shape coordorigin="4407,9763" coordsize="3379,407" fillcolor="#363435" filled="t" path="m6066,9815l6036,9828,6037,9832,6040,9831,6047,9830,6051,9834,6052,9840,6052,9847,6052,9902,6052,9906,6051,9909,6047,9913,6042,9915,6037,9915,6037,9919,6086,9919,6086,9915,6081,9915,6078,9914,6073,9911,6071,9906,6071,9902,6071,9815,6066,9815xe" stroked="f" style="position:absolute;left:4407;top:9763;width:3379;height:407">
              <v:path arrowok="t"/>
              <v:fill/>
            </v:shape>
            <v:shape coordorigin="4407,9763" coordsize="3379,407" fillcolor="#363435" filled="t" path="m6133,9815l6124,9815,6116,9818,6111,9824,6105,9829,6102,9836,6102,9851,6104,9856,6107,9860,6110,9865,6117,9869,6128,9874,6138,9880,6145,9884,6153,9891,6154,9895,6154,9904,6153,9908,6146,9914,6142,9915,6130,9915,6124,9913,6118,9907,6112,9902,6108,9894,6106,9884,6103,9884,6103,9920,6107,9918,6112,9917,6116,9918,6124,9921,6131,9922,6146,9922,6153,9919,6160,9913,6167,9908,6171,9900,6171,9879,6163,9870,6148,9863,6132,9855,6125,9852,6121,9848,6119,9845,6115,9839,6115,9835,6117,9829,6123,9823,6127,9822,6139,9822,6144,9824,6149,9828,6153,9832,6157,9839,6159,9850,6163,9850,6163,9815,6158,9818,6153,9820,6147,9818,6141,9816,6136,9815,6133,9815xe" stroked="f" style="position:absolute;left:4407;top:9763;width:3379;height:407">
              <v:path arrowok="t"/>
              <v:fill/>
            </v:shape>
            <v:shape coordorigin="4407,9763" coordsize="3379,407" fillcolor="#363435" filled="t" path="m6342,9919l6342,9915,6338,9915,6332,9913,6328,9910,6325,9905,6325,9901,6325,9847,6328,9840,6332,9835,6336,9831,6341,9830,6346,9834,6352,9838,6357,9838,6363,9833,6364,9828,6363,9822,6358,9817,6350,9815,6342,9815,6333,9823,6325,9838,6325,9815,6320,9815,6290,9828,6291,9832,6296,9830,6300,9830,6305,9834,6306,9839,6307,9846,6307,9902,6306,9907,6302,9912,6296,9915,6291,9915,6291,9919,6342,9919xe" stroked="f" style="position:absolute;left:4407;top:9763;width:3379;height:407">
              <v:path arrowok="t"/>
              <v:fill/>
            </v:shape>
            <v:shape coordorigin="4407,9763" coordsize="3379,407" fillcolor="#363435" filled="t" path="m6395,9830l6400,9826,6405,9823,6415,9823,6422,9827,6429,9832,6431,9836,6432,9839,6432,9844,6433,9850,6386,9850,6387,9842,6384,9830,6383,9831,6374,9848,6371,9870,6371,9886,6375,9898,6384,9908,6392,9917,6403,9922,6426,9922,6435,9918,6442,9909,6450,9901,6454,9892,6456,9882,6452,9880,6449,9889,6445,9895,6440,9898,6435,9902,6430,9904,6413,9904,6405,9900,6397,9891,6390,9883,6386,9871,6386,9856,6456,9856,6456,9844,6452,9834,6445,9827,6438,9819,6428,9815,6404,9815,6395,9830xe" stroked="f" style="position:absolute;left:4407;top:9763;width:3379;height:407">
              <v:path arrowok="t"/>
              <v:fill/>
            </v:shape>
            <v:shape coordorigin="4407,9763" coordsize="3379,407" fillcolor="#363435" filled="t" path="m6393,9820l6384,9830,6387,9842,6390,9835,6395,9830,6404,9815,6393,9820xe" stroked="f" style="position:absolute;left:4407;top:9763;width:3379;height:407">
              <v:path arrowok="t"/>
              <v:fill/>
            </v:shape>
            <v:shape coordorigin="4407,9763" coordsize="3379,407" fillcolor="#363435" filled="t" path="m6508,9818l6508,9796,6509,9786,6511,9779,6515,9774,6520,9771,6526,9771,6531,9773,6536,9777,6541,9785,6547,9790,6553,9791,6559,9786,6560,9782,6560,9778,6557,9774,6553,9771,6547,9766,6540,9764,6524,9764,6516,9766,6510,9770,6503,9774,6498,9780,6495,9787,6492,9793,6490,9802,6490,9818,6471,9818,6471,9826,6490,9826,6490,9899,6490,9904,6489,9907,6486,9911,6481,9914,6476,9915,6471,9915,6471,9919,6531,9919,6531,9915,6518,9915,6514,9913,6509,9907,6508,9902,6508,9826,6534,9826,6534,9818,6508,9818xe" stroked="f" style="position:absolute;left:4407;top:9763;width:3379;height:407">
              <v:path arrowok="t"/>
              <v:fill/>
            </v:shape>
            <v:shape coordorigin="4407,9763" coordsize="3379,407" fillcolor="#363435" filled="t" path="m6569,9830l6574,9826,6579,9823,6589,9823,6596,9827,6603,9832,6605,9836,6606,9839,6606,9844,6607,9850,6560,9850,6561,9842,6558,9830,6557,9831,6548,9848,6545,9870,6545,9886,6549,9898,6558,9908,6566,9917,6577,9922,6600,9922,6609,9918,6616,9909,6624,9901,6628,9892,6630,9882,6626,9880,6623,9889,6619,9895,6614,9898,6609,9902,6604,9904,6587,9904,6579,9900,6571,9891,6564,9883,6560,9871,6560,9856,6630,9856,6630,9844,6626,9834,6619,9827,6612,9819,6602,9815,6578,9815,6569,9830xe" stroked="f" style="position:absolute;left:4407;top:9763;width:3379;height:407">
              <v:path arrowok="t"/>
              <v:fill/>
            </v:shape>
            <v:shape coordorigin="4407,9763" coordsize="3379,407" fillcolor="#363435" filled="t" path="m6567,9820l6558,9830,6561,9842,6564,9835,6569,9830,6578,9815,6567,9820xe" stroked="f" style="position:absolute;left:4407;top:9763;width:3379;height:407">
              <v:path arrowok="t"/>
              <v:fill/>
            </v:shape>
            <v:shape coordorigin="4407,9763" coordsize="3379,407" fillcolor="#363435" filled="t" path="m6690,9919l6690,9915,6686,9915,6680,9913,6676,9910,6673,9905,6673,9901,6673,9847,6676,9840,6680,9835,6684,9831,6689,9830,6694,9834,6700,9838,6705,9838,6711,9833,6712,9828,6711,9822,6706,9817,6698,9815,6690,9815,6681,9823,6673,9838,6673,9815,6668,9815,6638,9828,6639,9832,6644,9830,6648,9830,6653,9834,6654,9839,6655,9846,6655,9902,6654,9907,6650,9912,6644,9915,6639,9915,6639,9919,6690,9919xe" stroked="f" style="position:absolute;left:4407;top:9763;width:3379;height:407">
              <v:path arrowok="t"/>
              <v:fill/>
            </v:shape>
            <v:shape coordorigin="4407,9763" coordsize="3379,407" fillcolor="#363435" filled="t" path="m6765,9919l6765,9915,6760,9915,6754,9913,6750,9910,6748,9905,6747,9901,6747,9847,6751,9840,6754,9835,6759,9831,6763,9830,6769,9834,6775,9838,6780,9838,6786,9833,6787,9828,6785,9822,6780,9817,6773,9815,6764,9815,6756,9823,6747,9838,6747,9815,6743,9815,6712,9828,6713,9832,6719,9830,6723,9830,6728,9834,6729,9839,6729,9846,6729,9902,6729,9907,6725,9912,6719,9915,6713,9915,6713,9919,6765,9919xe" stroked="f" style="position:absolute;left:4407;top:9763;width:3379;height:407">
              <v:path arrowok="t"/>
              <v:fill/>
            </v:shape>
            <v:shape coordorigin="4407,9763" coordsize="3379,407" fillcolor="#363435" filled="t" path="m6817,9830l6822,9826,6828,9823,6838,9823,6845,9827,6851,9832,6853,9836,6854,9839,6855,9844,6855,9850,6809,9850,6810,9842,6807,9830,6806,9831,6797,9848,6794,9870,6794,9886,6798,9898,6806,9908,6815,9917,6825,9922,6848,9922,6858,9918,6865,9909,6872,9901,6877,9892,6878,9882,6875,9880,6872,9889,6868,9895,6863,9898,6858,9902,6852,9904,6836,9904,6827,9900,6820,9891,6813,9883,6809,9871,6809,9856,6878,9856,6878,9844,6875,9834,6867,9827,6860,9819,6851,9815,6827,9815,6817,9830xe" stroked="f" style="position:absolute;left:4407;top:9763;width:3379;height:407">
              <v:path arrowok="t"/>
              <v:fill/>
            </v:shape>
            <v:shape coordorigin="4407,9763" coordsize="3379,407" fillcolor="#363435" filled="t" path="m6816,9820l6807,9830,6810,9842,6813,9835,6817,9830,6827,9815,6816,9820xe" stroked="f" style="position:absolute;left:4407;top:9763;width:3379;height:407">
              <v:path arrowok="t"/>
              <v:fill/>
            </v:shape>
            <v:shape coordorigin="4407,9763" coordsize="3379,407" fillcolor="#363435" filled="t" path="m6892,9873l6892,9887,6896,9899,6904,9908,6913,9917,6922,9922,6938,9922,6943,9921,6948,9918,6953,9916,6958,9912,6962,9907,6962,9922,6968,9922,6962,9848,6962,9900,6956,9906,6950,9910,6935,9910,6928,9906,6922,9898,6915,9890,6912,9879,6912,9849,6915,9838,6922,9831,6927,9825,6933,9822,6941,9815,6926,9815,6915,9821,6906,9833,6905,9835,6895,9853,6892,9873xe" stroked="f" style="position:absolute;left:4407;top:9763;width:3379;height:407">
              <v:path arrowok="t"/>
              <v:fill/>
            </v:shape>
            <v:shape coordorigin="4407,9763" coordsize="3379,407" fillcolor="#363435" filled="t" path="m6962,9824l6957,9818,6949,9815,6941,9815,6933,9822,6943,9822,6950,9825,6956,9830,6959,9835,6961,9839,6962,9843,6962,9848,6968,9922,6997,9909,6996,9905,6993,9907,6987,9907,6982,9903,6981,9898,6981,9891,6981,9763,6976,9763,6946,9775,6947,9779,6950,9778,6956,9778,6961,9782,6962,9787,6962,9794,6962,9824xe" stroked="f" style="position:absolute;left:4407;top:9763;width:3379;height:407">
              <v:path arrowok="t"/>
              <v:fill/>
            </v:shape>
            <v:shape coordorigin="4407,9763" coordsize="3379,407" fillcolor="#363435" filled="t" path="m7143,9826l7166,9826,7166,9818,7143,9818,7143,9785,7139,9785,7136,9793,7134,9798,7132,9801,7129,9806,7125,9810,7121,9814,7117,9818,7113,9821,7109,9822,7109,9826,7125,9826,7125,9901,7125,9906,7127,9909,7131,9916,7137,9919,7144,9920,7149,9920,7154,9918,7158,9915,7163,9911,7167,9906,7169,9899,7165,9899,7162,9904,7157,9907,7153,9908,7147,9906,7144,9902,7143,9897,7143,9826xe" stroked="f" style="position:absolute;left:4407;top:9763;width:3379;height:407">
              <v:path arrowok="t"/>
              <v:fill/>
            </v:shape>
            <v:shape style="position:absolute;left:4617;top:10009;width:2886;height:163" type="#_x0000_t75">
              <v:imagedata o:title="" r:id="rId45"/>
            </v:shape>
            <v:shape coordorigin="4395,10034" coordsize="3390,430" fillcolor="#363435" filled="t" path="m5976,10259l5946,10272,5948,10276,5951,10274,5957,10274,5961,10278,5962,10283,5962,10290,5962,10398,5962,10403,5961,10405,5957,10409,5952,10411,5948,10411,5948,10415,5997,10415,5997,10411,5991,10411,5988,10410,5983,10407,5981,10403,5981,10399,5981,10259,5976,10259xe" stroked="f" style="position:absolute;left:4395;top:10034;width:3390;height:430">
              <v:path arrowok="t"/>
              <v:fill/>
            </v:shape>
            <v:shape coordorigin="4395,10034" coordsize="3390,430" fillcolor="#363435" filled="t" path="m6013,10266l6010,10272,6010,10279,6011,10286,6013,10295,6019,10327,6023,10327,6029,10295,6031,10284,6032,10277,6032,10271,6029,10266,6024,10263,6017,10263,6013,10266xe" stroked="f" style="position:absolute;left:4395;top:10034;width:3390;height:430">
              <v:path arrowok="t"/>
              <v:fill/>
            </v:shape>
            <v:shape coordorigin="4395,10034" coordsize="3390,430" fillcolor="#363435" filled="t" path="m6083,10312l6074,10312,6067,10314,6061,10320,6055,10326,6052,10332,6052,10347,6054,10352,6057,10356,6061,10361,6067,10365,6078,10371,6089,10376,6096,10380,6103,10387,6105,10391,6105,10400,6103,10404,6097,10410,6093,10411,6080,10411,6074,10409,6068,10404,6062,10398,6058,10391,6056,10380,6053,10380,6053,10416,6057,10414,6062,10414,6066,10415,6074,10417,6081,10418,6096,10418,6104,10415,6110,10409,6117,10404,6121,10397,6121,10376,6113,10366,6099,10359,6083,10351,6076,10348,6071,10345,6069,10342,6065,10335,6065,10331,6067,10325,6073,10319,6077,10318,6089,10318,6095,10320,6099,10324,6103,10328,6107,10335,6110,10346,6113,10346,6113,10312,6108,10315,6103,10316,6097,10314,6091,10312,6087,10312,6083,10312xe" stroked="f" style="position:absolute;left:4395;top:10034;width:3390;height:430">
              <v:path arrowok="t"/>
              <v:fill/>
            </v:shape>
            <v:shape coordorigin="4395,10034" coordsize="3390,430" fillcolor="#363435" filled="t" path="m6236,10327l6241,10322,6247,10319,6257,10319,6264,10323,6270,10329,6272,10333,6273,10335,6274,10340,6274,10346,6228,10346,6229,10338,6226,10326,6224,10327,6216,10344,6213,10366,6213,10382,6217,10394,6225,10404,6234,10413,6244,10418,6267,10418,6277,10414,6284,10406,6291,10397,6296,10388,6297,10378,6294,10376,6291,10385,6287,10391,6282,10395,6277,10398,6271,10400,6255,10400,6246,10396,6239,10387,6232,10379,6228,10367,6228,10352,6297,10352,6297,10340,6294,10330,6286,10323,6279,10315,6270,10312,6246,10312,6236,10327xe" stroked="f" style="position:absolute;left:4395;top:10034;width:3390;height:430">
              <v:path arrowok="t"/>
              <v:fill/>
            </v:shape>
            <v:shape coordorigin="4395,10034" coordsize="3390,430" fillcolor="#363435" filled="t" path="m6235,10316l6226,10326,6229,10338,6232,10331,6236,10327,6246,10312,6235,10316xe" stroked="f" style="position:absolute;left:4395;top:10034;width:3390;height:430">
              <v:path arrowok="t"/>
              <v:fill/>
            </v:shape>
            <v:shape coordorigin="4395,10034" coordsize="3390,430" fillcolor="#363435" filled="t" path="m6334,10312l6303,10324,6307,10327,6314,10326,6318,10329,6320,10333,6320,10337,6320,10446,6320,10451,6316,10457,6310,10459,6303,10459,6303,10463,6355,10463,6355,10459,6350,10459,6346,10458,6342,10456,6339,10451,6338,10446,6338,10312,6334,10312xe" stroked="f" style="position:absolute;left:4395;top:10034;width:3390;height:430">
              <v:path arrowok="t"/>
              <v:fill/>
            </v:shape>
            <v:shape coordorigin="4395,10034" coordsize="3390,430" fillcolor="#363435" filled="t" path="m6443,10280l6448,10281,6454,10280,6458,10276,6459,10270,6458,10265,6454,10260,6448,10259,6443,10260,6438,10265,6437,10270,6438,10276,6443,10280xe" stroked="f" style="position:absolute;left:4395;top:10034;width:3390;height:430">
              <v:path arrowok="t"/>
              <v:fill/>
            </v:shape>
            <v:shape coordorigin="4395,10034" coordsize="3390,430" fillcolor="#363435" filled="t" path="m6453,10312l6422,10324,6424,10328,6427,10327,6433,10326,6438,10330,6439,10336,6439,10343,6439,10398,6439,10403,6438,10405,6434,10409,6429,10411,6424,10411,6424,10415,6473,10415,6473,10411,6468,10411,6465,10410,6460,10407,6458,10403,6457,10399,6457,10312,6453,10312xe" stroked="f" style="position:absolute;left:4395;top:10034;width:3390;height:430">
              <v:path arrowok="t"/>
              <v:fill/>
            </v:shape>
            <v:shape coordorigin="4395,10034" coordsize="3390,430" fillcolor="#363435" filled="t" path="m6519,10312l6510,10312,6503,10314,6497,10320,6492,10326,6489,10332,6489,10347,6491,10352,6494,10356,6497,10361,6504,10365,6515,10371,6525,10376,6532,10380,6539,10387,6541,10391,6541,10400,6539,10404,6533,10410,6529,10411,6517,10411,6510,10409,6505,10404,6499,10398,6495,10391,6493,10380,6489,10380,6489,10416,6494,10414,6498,10414,6503,10415,6511,10417,6518,10418,6532,10418,6540,10415,6547,10409,6554,10404,6557,10397,6557,10376,6550,10366,6535,10359,6519,10351,6512,10348,6508,10345,6505,10342,6502,10335,6502,10331,6503,10325,6510,10319,6514,10318,6526,10318,6531,10320,6535,10324,6540,10328,6543,10335,6546,10346,6550,10346,6550,10312,6544,10315,6540,10316,6534,10314,6528,10312,6523,10312,6519,10312xe" stroked="f" style="position:absolute;left:4395;top:10034;width:3390;height:430">
              <v:path arrowok="t"/>
              <v:fill/>
            </v:shape>
            <v:shape coordorigin="4395,10034" coordsize="3390,430" fillcolor="#363435" filled="t" path="m6601,10322l6625,10322,6625,10315,6601,10315,6601,10282,6598,10282,6595,10289,6593,10294,6591,10297,6588,10302,6584,10307,6580,10310,6575,10314,6571,10317,6567,10318,6567,10322,6583,10322,6583,10397,6584,10402,6586,10406,6589,10412,6596,10416,6602,10416,6607,10416,6612,10415,6617,10411,6622,10407,6625,10402,6628,10395,6624,10395,6621,10400,6616,10403,6611,10404,6606,10403,6602,10398,6601,10394,6601,10322xe" stroked="f" style="position:absolute;left:4395;top:10034;width:3390;height:430">
              <v:path arrowok="t"/>
              <v:fill/>
            </v:shape>
            <v:shape coordorigin="4395,10034" coordsize="3390,430" fillcolor="#363435" filled="t" path="m6339,10393l6338,10387,6338,10409,6345,10414,6352,10417,6357,10418,6375,10418,6385,10413,6393,10404,6396,10400,6405,10382,6408,10361,6408,10346,6404,10333,6396,10323,6389,10316,6381,10312,6365,10312,6359,10313,6354,10317,6349,10320,6344,10327,6338,10335,6338,10342,6344,10335,6349,10331,6355,10328,6362,10327,6368,10327,6374,10330,6378,10336,6385,10344,6389,10356,6389,10385,6386,10395,6380,10403,6375,10408,6369,10411,6356,10411,6351,10410,6347,10407,6340,10400,6339,10395,6339,10393xe" stroked="f" style="position:absolute;left:4395;top:10034;width:3390;height:430">
              <v:path arrowok="t"/>
              <v:fill/>
            </v:shape>
            <v:shape coordorigin="4395,10034" coordsize="3390,430" fillcolor="#363435" filled="t" path="m5612,10270l5618,10270,5622,10272,5627,10277,5628,10283,5649,10277,5655,10276,5659,10275,5669,10275,5675,10277,5679,10279,5684,10282,5688,10286,5691,10292,5693,10297,5694,10303,5694,10319,5692,10327,5686,10332,5681,10338,5674,10341,5674,10348,5688,10348,5700,10345,5708,10337,5716,10329,5720,10320,5720,10299,5717,10291,5712,10284,5706,10278,5700,10273,5692,10271,5685,10268,5674,10266,5606,10266,5606,10270,5612,10270xe" stroked="f" style="position:absolute;left:4395;top:10034;width:3390;height:430">
              <v:path arrowok="t"/>
              <v:fill/>
            </v:shape>
            <v:shape coordorigin="4395,10034" coordsize="3390,430" fillcolor="#363435" filled="t" path="m5075,10366l5078,10387,5088,10403,5096,10413,5106,10418,5127,10418,5136,10414,5144,10407,5151,10400,5157,10390,5159,10377,5156,10375,5153,10384,5149,10390,5145,10394,5139,10398,5133,10401,5115,10401,5107,10396,5102,10387,5096,10378,5093,10367,5093,10344,5096,10334,5102,10327,5106,10321,5112,10319,5124,10319,5130,10322,5134,10328,5134,10332,5135,10336,5137,10341,5142,10345,5150,10345,5156,10341,5157,10336,5157,10330,5153,10325,5147,10319,5141,10314,5133,10312,5110,10312,5098,10317,5089,10326,5078,10344,5075,10365,5075,10366xe" stroked="f" style="position:absolute;left:4395;top:10034;width:3390;height:430">
              <v:path arrowok="t"/>
              <v:fill/>
            </v:shape>
            <v:shape coordorigin="4395,10034" coordsize="3390,430" fillcolor="#363435" filled="t" path="m7610,10153l7607,10155,7601,10155,7596,10151,7595,10146,7595,10139,7595,10066,7561,10066,7561,10070,7567,10071,7572,10072,7574,10074,7577,10080,7577,10142,7571,10148,7567,10152,7559,10156,7552,10157,7547,10157,7544,10155,7537,10149,7535,10143,7535,10066,7500,10066,7500,10070,7506,10070,7511,10072,7516,10076,7517,10081,7517,10140,7518,10147,7520,10152,7521,10157,7524,10162,7528,10165,7532,10168,7537,10170,7548,10170,7553,10169,7557,10166,7562,10164,7568,10158,7577,10149,7577,10170,7582,10170,7612,10157,7610,10153xe" stroked="f" style="position:absolute;left:4395;top:10034;width:3390;height:430">
              <v:path arrowok="t"/>
              <v:fill/>
            </v:shape>
            <v:shape coordorigin="4395,10034" coordsize="3390,430" fillcolor="#363435" filled="t" path="m7648,10074l7672,10074,7672,10066,7648,10066,7648,10034,7645,10034,7642,10041,7640,10046,7638,10049,7635,10054,7631,10059,7627,10062,7622,10066,7618,10069,7614,10070,7614,10074,7630,10074,7630,10149,7631,10154,7632,10158,7636,10164,7643,10167,7649,10168,7654,10168,7659,10167,7664,10163,7669,10159,7672,10154,7675,10147,7671,10147,7668,10152,7663,10155,7658,10156,7653,10155,7649,10150,7648,10146,7648,10074xe" stroked="f" style="position:absolute;left:4395;top:10034;width:3390;height:430">
              <v:path arrowok="t"/>
              <v:fill/>
            </v:shape>
            <v:shape coordorigin="4395,10034" coordsize="3390,430" fillcolor="#363435" filled="t" path="m7681,10200l7681,10206,7685,10211,7691,10215,7701,10215,7707,10213,7714,10208,7720,10203,7725,10195,7729,10186,7770,10086,7772,10081,7776,10075,7780,10071,7785,10070,7785,10066,7752,10066,7752,10070,7758,10071,7762,10075,7762,10079,7761,10085,7738,10141,7714,10090,7711,10085,7710,10078,7713,10073,7717,10070,7722,10070,7722,10066,7675,10066,7675,10070,7682,10072,7686,10076,7690,10082,7693,10087,7729,10163,7722,10180,7720,10187,7717,10191,7712,10195,7706,10197,7702,10195,7698,10194,7694,10193,7688,10193,7684,10196,7681,10200xe" stroked="f" style="position:absolute;left:4395;top:10034;width:3390;height:430">
              <v:path arrowok="t"/>
              <v:fill/>
            </v:shape>
            <v:shape coordorigin="4395,10034" coordsize="3390,430" fillcolor="#363435" filled="t" path="m4539,10331l4542,10324,4547,10320,4553,10319,4553,10315,4522,10315,4522,10319,4526,10319,4531,10322,4532,10326,4530,10334,4509,10389,4486,10332,4485,10327,4487,10321,4493,10319,4498,10319,4498,10315,4451,10315,4451,10319,4455,10319,4460,10320,4465,10325,4467,10330,4472,10344,4451,10391,4429,10334,4428,10330,4427,10325,4430,10320,4437,10319,4437,10315,4395,10315,4395,10319,4399,10320,4404,10323,4408,10328,4411,10334,4443,10418,4447,10418,4476,10354,4501,10418,4506,10418,4539,10331xe" stroked="f" style="position:absolute;left:4395;top:10034;width:3390;height:430">
              <v:path arrowok="t"/>
              <v:fill/>
            </v:shape>
            <v:shape coordorigin="4395,10034" coordsize="3390,430" fillcolor="#363435" filled="t" path="m4583,10395l4581,10391,4580,10417,4591,10417,4595,10416,4602,10413,4608,10408,4619,10400,4619,10406,4620,10410,4624,10415,4631,10417,4638,10417,4646,10411,4654,10400,4654,10394,4650,10398,4647,10401,4642,10403,4638,10400,4637,10395,4637,10336,4636,10330,4635,10327,4633,10322,4630,10318,4625,10316,4620,10313,4612,10312,4592,10312,4583,10314,4576,10320,4570,10325,4567,10331,4567,10337,4568,10343,4573,10347,4579,10347,4584,10343,4585,10337,4585,10331,4585,10327,4589,10322,4596,10318,4606,10318,4611,10320,4617,10328,4619,10334,4619,10344,4618,10348,4596,10357,4597,10364,4600,10363,4608,10359,4619,10355,4619,10393,4610,10400,4602,10404,4593,10404,4589,10402,4583,10395xe" stroked="f" style="position:absolute;left:4395;top:10034;width:3390;height:430">
              <v:path arrowok="t"/>
              <v:fill/>
            </v:shape>
            <v:shape coordorigin="4395,10034" coordsize="3390,430" fillcolor="#363435" filled="t" path="m4565,10405l4570,10410,4574,10415,4580,10417,4581,10391,4581,10382,4582,10378,4587,10371,4591,10368,4597,10364,4596,10357,4582,10364,4574,10369,4569,10373,4566,10378,4564,10382,4563,10386,4563,10399,4565,10405xe" stroked="f" style="position:absolute;left:4395;top:10034;width:3390;height:430">
              <v:path arrowok="t"/>
              <v:fill/>
            </v:shape>
            <v:shape coordorigin="4395,10034" coordsize="3390,430" fillcolor="#363435" filled="t" path="m4696,10312l4687,10312,4680,10314,4674,10320,4668,10326,4665,10332,4665,10347,4667,10352,4670,10356,4674,10361,4680,10365,4691,10371,4702,10376,4709,10380,4716,10387,4718,10391,4718,10400,4716,10404,4710,10410,4706,10411,4693,10411,4687,10409,4681,10404,4675,10398,4672,10391,4669,10380,4666,10380,4666,10416,4670,10414,4675,10414,4679,10415,4687,10417,4694,10418,4709,10418,4717,10415,4723,10409,4730,10404,4734,10397,4734,10376,4726,10366,4712,10359,4696,10351,4689,10348,4684,10345,4682,10342,4678,10335,4678,10331,4680,10325,4686,10319,4690,10318,4702,10318,4708,10320,4712,10324,4716,10328,4720,10335,4723,10346,4726,10346,4726,10312,4721,10315,4716,10316,4710,10314,4704,10312,4700,10312,4696,10312xe" stroked="f" style="position:absolute;left:4395;top:10034;width:3390;height:430">
              <v:path arrowok="t"/>
              <v:fill/>
            </v:shape>
            <v:shape coordorigin="4395,10034" coordsize="3390,430" fillcolor="#363435" filled="t" path="m4854,10322l4877,10322,4877,10315,4854,10315,4854,10282,4850,10282,4847,10289,4845,10294,4843,10297,4840,10302,4836,10307,4832,10310,4828,10314,4824,10317,4820,10318,4820,10322,4835,10322,4835,10397,4836,10402,4838,10406,4842,10412,4848,10416,4855,10416,4860,10416,4864,10415,4869,10411,4874,10407,4877,10402,4880,10395,4876,10395,4873,10400,4868,10403,4863,10404,4858,10403,4854,10398,4854,10394,4854,10322xe" stroked="f" style="position:absolute;left:4395;top:10034;width:3390;height:430">
              <v:path arrowok="t"/>
              <v:fill/>
            </v:shape>
            <v:shape coordorigin="4395,10034" coordsize="3390,430" fillcolor="#363435" filled="t" path="m4922,10405l4916,10394,4911,10384,4908,10371,4899,10400,4914,10413,4935,10418,4930,10410,4922,10405xe" stroked="f" style="position:absolute;left:4395;top:10034;width:3390;height:430">
              <v:path arrowok="t"/>
              <v:fill/>
            </v:shape>
            <v:shape coordorigin="4395,10034" coordsize="3390,430" fillcolor="#363435" filled="t" path="m4887,10366l4887,10378,4891,10390,4899,10400,4899,10400,4908,10371,4908,10347,4909,10340,4911,10334,4914,10329,4917,10325,4925,10320,4932,10319,4940,10319,4947,10322,4952,10329,4954,10332,4961,10349,4964,10371,4964,10385,4961,10395,4957,10401,4952,10407,4946,10410,4930,10410,4935,10418,4944,10418,4952,10415,4960,10411,4967,10406,4973,10399,4978,10390,4982,10381,4984,10372,4984,10350,4980,10339,4972,10329,4956,10316,4936,10312,4928,10312,4920,10314,4912,10318,4905,10322,4899,10329,4894,10338,4890,10347,4887,10356,4887,10366xe" stroked="f" style="position:absolute;left:4395;top:10034;width:3390;height:430">
              <v:path arrowok="t"/>
              <v:fill/>
            </v:shape>
            <v:shape coordorigin="4395,10034" coordsize="3390,430" fillcolor="#363435" filled="t" path="m5194,10395l5193,10391,5191,10417,5203,10417,5207,10416,5213,10413,5220,10408,5230,10400,5230,10406,5231,10410,5236,10415,5242,10417,5250,10417,5257,10411,5266,10400,5266,10394,5261,10398,5258,10401,5254,10403,5249,10400,5249,10395,5248,10336,5248,10330,5246,10327,5244,10322,5241,10318,5237,10316,5231,10313,5224,10312,5203,10312,5194,10314,5188,10320,5181,10325,5178,10331,5178,10337,5179,10343,5185,10347,5190,10347,5196,10343,5197,10337,5197,10331,5197,10327,5201,10322,5207,10318,5218,10318,5222,10320,5229,10328,5230,10334,5230,10344,5230,10348,5208,10357,5209,10364,5212,10363,5219,10359,5230,10355,5230,10393,5221,10400,5214,10404,5204,10404,5200,10402,5194,10395xe" stroked="f" style="position:absolute;left:4395;top:10034;width:3390;height:430">
              <v:path arrowok="t"/>
              <v:fill/>
            </v:shape>
            <v:shape coordorigin="4395,10034" coordsize="3390,430" fillcolor="#363435" filled="t" path="m5177,10405l5181,10410,5186,10415,5191,10417,5193,10391,5193,10382,5194,10378,5199,10371,5203,10368,5209,10364,5208,10357,5193,10364,5186,10369,5181,10373,5178,10378,5176,10382,5174,10386,5174,10399,5177,10405xe" stroked="f" style="position:absolute;left:4395;top:10034;width:3390;height:430">
              <v:path arrowok="t"/>
              <v:fill/>
            </v:shape>
            <v:shape coordorigin="4395,10034" coordsize="3390,430" fillcolor="#363435" filled="t" path="m5320,10415l5320,10411,5315,10411,5310,10409,5306,10406,5303,10401,5303,10397,5303,10343,5306,10337,5309,10332,5314,10327,5318,10326,5324,10330,5330,10334,5335,10334,5341,10329,5342,10324,5341,10318,5335,10313,5328,10312,5319,10312,5311,10319,5303,10334,5303,10312,5298,10312,5268,10324,5269,10328,5274,10326,5278,10326,5283,10331,5284,10335,5284,10342,5284,10398,5284,10403,5280,10408,5274,10411,5269,10411,5269,10415,5320,10415xe" stroked="f" style="position:absolute;left:4395;top:10034;width:3390;height:430">
              <v:path arrowok="t"/>
              <v:fill/>
            </v:shape>
            <v:shape coordorigin="4395,10034" coordsize="3390,430" fillcolor="#363435" filled="t" path="m5395,10415l5395,10411,5390,10411,5384,10409,5380,10406,5378,10401,5377,10397,5377,10343,5381,10337,5384,10332,5389,10327,5393,10326,5398,10330,5404,10334,5410,10334,5416,10329,5417,10324,5415,10318,5410,10313,5403,10312,5394,10312,5385,10319,5377,10334,5377,10312,5373,10312,5342,10324,5343,10328,5349,10326,5353,10326,5358,10331,5359,10335,5359,10342,5359,10398,5358,10403,5355,10408,5348,10411,5343,10411,5343,10415,5395,10415xe" stroked="f" style="position:absolute;left:4395;top:10034;width:3390;height:430">
              <v:path arrowok="t"/>
              <v:fill/>
            </v:shape>
            <v:shape coordorigin="4395,10034" coordsize="3390,430" fillcolor="#363435" filled="t" path="m5421,10448l5421,10454,5426,10460,5432,10463,5442,10463,5448,10461,5455,10456,5461,10451,5466,10444,5470,10434,5511,10334,5513,10329,5516,10323,5521,10319,5526,10319,5526,10315,5493,10315,5493,10319,5499,10319,5503,10323,5503,10327,5501,10333,5479,10389,5455,10338,5452,10333,5451,10326,5453,10321,5458,10319,5463,10319,5463,10315,5416,10315,5416,10319,5423,10320,5427,10324,5431,10330,5434,10335,5470,10411,5463,10428,5461,10435,5458,10439,5453,10444,5447,10445,5443,10443,5438,10442,5435,10441,5429,10441,5424,10444,5421,10448xe" stroked="f" style="position:absolute;left:4395;top:10034;width:3390;height:430">
              <v:path arrowok="t"/>
              <v:fill/>
            </v:shape>
            <v:shape coordorigin="4395,10034" coordsize="3390,430" fillcolor="#363435" filled="t" path="m5628,10389l5628,10397,5627,10403,5626,10405,5623,10409,5618,10411,5606,10411,5606,10415,5670,10415,5670,10411,5659,10411,5655,10409,5650,10404,5649,10398,5649,10345,5654,10346,5658,10347,5662,10348,5666,10348,5674,10348,5674,10341,5662,10341,5656,10340,5649,10339,5649,10277,5628,10283,5628,10389xe" stroked="f" style="position:absolute;left:4395;top:10034;width:3390;height:430">
              <v:path arrowok="t"/>
              <v:fill/>
            </v:shape>
            <v:shape coordorigin="4395,10034" coordsize="3390,430" fillcolor="#363435" filled="t" path="m5755,10395l5753,10391,5752,10417,5764,10417,5768,10416,5774,10413,5781,10408,5791,10400,5791,10406,5792,10410,5796,10415,5803,10417,5810,10417,5818,10411,5826,10400,5826,10394,5822,10398,5819,10401,5814,10403,5810,10400,5809,10395,5809,10336,5809,10330,5807,10327,5805,10322,5802,10318,5798,10316,5792,10313,5785,10312,5764,10312,5755,10314,5749,10320,5742,10325,5739,10331,5739,10337,5740,10343,5746,10347,5751,10347,5757,10343,5758,10337,5757,10331,5757,10327,5762,10322,5768,10318,5779,10318,5783,10320,5789,10328,5791,10334,5791,10344,5791,10348,5769,10357,5770,10364,5773,10363,5780,10359,5791,10355,5791,10393,5782,10400,5775,10404,5765,10404,5761,10402,5755,10395xe" stroked="f" style="position:absolute;left:4395;top:10034;width:3390;height:430">
              <v:path arrowok="t"/>
              <v:fill/>
            </v:shape>
            <v:shape coordorigin="4395,10034" coordsize="3390,430" fillcolor="#363435" filled="t" path="m5738,10405l5742,10410,5746,10415,5752,10417,5753,10391,5753,10382,5755,10378,5760,10371,5764,10368,5770,10364,5769,10357,5754,10364,5747,10369,5742,10373,5739,10378,5736,10382,5735,10386,5735,10399,5738,10405xe" stroked="f" style="position:absolute;left:4395;top:10034;width:3390;height:430">
              <v:path arrowok="t"/>
              <v:fill/>
            </v:shape>
            <v:shape coordorigin="4395,10034" coordsize="3390,430" fillcolor="#363435" filled="t" path="m5937,10401l5934,10403,5928,10403,5923,10399,5922,10394,5922,10387,5922,10315,5888,10315,5888,10319,5894,10319,5898,10320,5901,10322,5904,10328,5904,10390,5898,10396,5893,10400,5886,10404,5879,10405,5874,10405,5870,10403,5864,10397,5862,10391,5862,10315,5827,10315,5827,10319,5832,10319,5838,10320,5843,10324,5844,10329,5844,10388,5845,10395,5846,10400,5848,10406,5851,10410,5855,10413,5859,10416,5864,10418,5875,10418,5879,10417,5884,10414,5889,10412,5895,10406,5904,10397,5904,10418,5909,10418,5939,10405,5937,10401xe" stroked="f" style="position:absolute;left:4395;top:10034;width:3390;height:430">
              <v:path arrowok="t"/>
              <v:fill/>
            </v:shape>
            <v:shape style="position:absolute;left:4398;top:10505;width:1588;height:163" type="#_x0000_t75">
              <v:imagedata o:title="" r:id="rId46"/>
            </v:shape>
            <v:shape style="position:absolute;left:6632;top:10257;width:1150;height:163" type="#_x0000_t75">
              <v:imagedata o:title="" r:id="rId47"/>
            </v:shape>
            <v:shape coordorigin="4404,10507" coordsize="3376,452" fillcolor="#363435" filled="t" path="m4435,10808l4426,10808,4418,10811,4413,10816,4407,10822,4404,10829,4404,10843,4406,10848,4409,10853,4412,10857,4419,10862,4430,10867,4440,10872,4448,10876,4455,10883,4456,10887,4456,10897,4455,10900,4448,10906,4444,10907,4432,10907,4426,10905,4420,10900,4414,10895,4410,10887,4408,10877,4405,10877,4405,10912,4409,10911,4414,10910,4418,10911,4426,10913,4433,10914,4448,10914,4455,10911,4462,10906,4469,10900,4473,10893,4473,10872,4465,10862,4450,10855,4434,10847,4427,10844,4423,10841,4421,10838,4417,10831,4417,10827,4419,10821,4425,10816,4429,10814,4441,10814,4446,10816,4451,10820,4455,10824,4459,10831,4461,10842,4465,10842,4465,10808,4460,10811,4455,10812,4449,10810,4443,10809,4439,10808,4435,10808xe" stroked="f" style="position:absolute;left:4404;top:10507;width:3376;height:452">
              <v:path arrowok="t"/>
              <v:fill/>
            </v:shape>
            <v:shape coordorigin="4404,10507" coordsize="3376,452" fillcolor="#363435" filled="t" path="m4508,10892l4506,10887,4505,10913,4517,10913,4521,10912,4527,10909,4534,10904,4544,10897,4544,10902,4545,10907,4549,10912,4556,10913,4563,10913,4571,10907,4579,10896,4579,10890,4575,10895,4572,10897,4567,10899,4563,10896,4562,10891,4562,10832,4562,10826,4560,10823,4558,10818,4555,10815,4551,10812,4545,10809,4538,10808,4517,10808,4508,10810,4502,10816,4495,10821,4492,10827,4492,10833,4493,10839,4499,10844,4504,10844,4510,10839,4511,10833,4510,10827,4510,10824,4515,10818,4521,10815,4532,10815,4536,10816,4542,10824,4544,10831,4544,10841,4544,10845,4522,10853,4523,10861,4526,10859,4533,10856,4544,10851,4544,10889,4535,10897,4528,10900,4518,10900,4514,10899,4508,10892xe" stroked="f" style="position:absolute;left:4404;top:10507;width:3376;height:452">
              <v:path arrowok="t"/>
              <v:fill/>
            </v:shape>
            <v:shape coordorigin="4404,10507" coordsize="3376,452" fillcolor="#363435" filled="t" path="m4491,10901l4495,10906,4499,10911,4505,10913,4506,10887,4506,10878,4508,10874,4513,10867,4517,10864,4523,10861,4522,10853,4507,10861,4500,10865,4495,10870,4492,10875,4489,10878,4488,10882,4488,10895,4491,10901xe" stroked="f" style="position:absolute;left:4404;top:10507;width:3376;height:452">
              <v:path arrowok="t"/>
              <v:fill/>
            </v:shape>
            <v:shape coordorigin="4404,10507" coordsize="3376,452" fillcolor="#363435" filled="t" path="m4586,10944l4586,10950,4590,10956,4597,10959,4607,10959,4613,10957,4619,10952,4626,10947,4631,10940,4635,10930,4676,10830,4677,10825,4681,10819,4686,10816,4690,10815,4690,10811,4658,10811,4658,10815,4663,10815,4668,10819,4668,10823,4666,10829,4644,10885,4619,10834,4617,10829,4616,10822,4618,10817,4622,10815,4628,10815,4628,10811,4581,10811,4581,10815,4587,10817,4592,10820,4596,10826,4599,10832,4635,10907,4628,10925,4625,10931,4623,10935,4617,10940,4612,10941,4607,10939,4603,10938,4600,10937,4594,10937,4589,10940,4586,10944xe" stroked="f" style="position:absolute;left:4404;top:10507;width:3376;height:452">
              <v:path arrowok="t"/>
              <v:fill/>
            </v:shape>
            <v:shape coordorigin="4404,10507" coordsize="3376,452" fillcolor="#363435" filled="t" path="m4733,10808l4724,10808,4717,10811,4711,10816,4706,10822,4703,10829,4703,10843,4704,10848,4708,10853,4711,10857,4718,10862,4728,10867,4739,10872,4746,10876,4753,10883,4755,10887,4755,10897,4753,10900,4747,10906,4743,10907,4731,10907,4724,10905,4719,10900,4713,10895,4709,10887,4707,10877,4703,10877,4703,10912,4708,10911,4712,10910,4717,10911,4725,10913,4732,10914,4746,10914,4754,10911,4761,10906,4768,10900,4771,10893,4771,10872,4764,10862,4749,10855,4733,10847,4726,10844,4721,10841,4719,10838,4716,10831,4716,10827,4717,10821,4724,10816,4728,10814,4739,10814,4745,10816,4749,10820,4754,10824,4757,10831,4760,10842,4764,10842,4764,10808,4758,10811,4754,10812,4748,10810,4742,10809,4737,10808,4733,10808xe" stroked="f" style="position:absolute;left:4404;top:10507;width:3376;height:452">
              <v:path arrowok="t"/>
              <v:fill/>
            </v:shape>
            <v:shape coordorigin="4404,10507" coordsize="3376,452" fillcolor="#363435" filled="t" path="m4921,10818l4944,10818,4944,10811,4921,10811,4921,10778,4917,10778,4914,10785,4912,10790,4910,10793,4907,10798,4903,10803,4899,10807,4895,10810,4890,10813,4886,10815,4886,10818,4902,10818,4902,10893,4903,10898,4905,10902,4909,10908,4915,10912,4922,10913,4927,10913,4931,10911,4936,10907,4941,10904,4944,10898,4947,10891,4943,10891,4940,10896,4935,10899,4930,10900,4925,10899,4921,10894,4921,10890,4921,10818xe" stroked="f" style="position:absolute;left:4404;top:10507;width:3376;height:452">
              <v:path arrowok="t"/>
              <v:fill/>
            </v:shape>
            <v:shape coordorigin="4404,10507" coordsize="3376,452" fillcolor="#363435" filled="t" path="m4978,10755l4948,10768,4950,10772,4953,10771,4959,10770,4963,10774,4965,10779,4965,10786,4965,10895,4964,10899,4964,10901,4960,10905,4954,10907,4950,10907,4950,10911,4999,10911,4999,10907,4994,10907,4990,10906,4986,10904,4983,10899,4983,10895,4983,10835,4988,10830,4993,10826,4997,10824,5004,10821,5012,10821,5017,10824,5021,10828,5024,10835,5024,10842,5024,10894,5024,10899,5020,10905,5015,10907,5008,10907,5008,10911,5057,10911,5057,10907,5052,10907,5049,10907,5045,10903,5043,10899,5042,10895,5042,10841,5042,10832,5040,10827,5038,10821,5035,10816,5031,10813,5027,10809,5022,10808,5012,10808,5007,10809,5002,10812,4997,10814,4991,10820,4983,10829,4983,10755,4978,10755xe" stroked="f" style="position:absolute;left:4404;top:10507;width:3376;height:452">
              <v:path arrowok="t"/>
              <v:fill/>
            </v:shape>
            <v:shape coordorigin="4404,10507" coordsize="3376,452" fillcolor="#363435" filled="t" path="m5086,10892l5084,10887,5083,10913,5095,10913,5099,10912,5105,10909,5112,10904,5122,10897,5122,10902,5123,10907,5127,10912,5134,10913,5141,10913,5149,10907,5157,10896,5157,10890,5153,10895,5150,10897,5145,10899,5141,10896,5140,10891,5140,10832,5140,10826,5138,10823,5136,10818,5133,10815,5129,10812,5123,10809,5116,10808,5095,10808,5086,10810,5080,10816,5073,10821,5070,10827,5070,10833,5071,10839,5077,10844,5082,10844,5088,10839,5089,10833,5088,10827,5088,10824,5093,10818,5099,10815,5110,10815,5114,10816,5121,10824,5122,10831,5122,10841,5122,10845,5100,10853,5101,10861,5104,10859,5111,10856,5122,10851,5122,10889,5113,10897,5106,10900,5096,10900,5092,10899,5086,10892xe" stroked="f" style="position:absolute;left:4404;top:10507;width:3376;height:452">
              <v:path arrowok="t"/>
              <v:fill/>
            </v:shape>
            <v:shape coordorigin="4404,10507" coordsize="3376,452" fillcolor="#363435" filled="t" path="m5069,10901l5073,10906,5077,10911,5083,10913,5084,10887,5084,10878,5086,10874,5091,10867,5095,10864,5101,10861,5100,10853,5085,10861,5078,10865,5073,10870,5070,10875,5067,10878,5066,10882,5066,10895,5069,10901xe" stroked="f" style="position:absolute;left:4404;top:10507;width:3376;height:452">
              <v:path arrowok="t"/>
              <v:fill/>
            </v:shape>
            <v:shape coordorigin="4404,10507" coordsize="3376,452" fillcolor="#363435" filled="t" path="m5194,10818l5218,10818,5218,10811,5194,10811,5194,10778,5191,10778,5188,10785,5185,10790,5184,10793,5180,10798,5177,10803,5172,10807,5168,10810,5164,10813,5160,10815,5160,10818,5176,10818,5176,10893,5177,10898,5178,10902,5182,10908,5189,10912,5195,10913,5200,10913,5205,10911,5210,10907,5214,10904,5218,10898,5221,10891,5216,10891,5213,10896,5209,10899,5204,10900,5199,10899,5195,10894,5194,10890,5194,10818xe" stroked="f" style="position:absolute;left:4404;top:10507;width:3376;height:452">
              <v:path arrowok="t"/>
              <v:fill/>
            </v:shape>
            <v:shape coordorigin="4404,10507" coordsize="3376,452" fillcolor="#363435" filled="t" path="m7310,10519l7316,10519,7320,10520,7325,10526,7326,10531,7326,10645,7347,10652,7347,10591,7349,10591,7355,10591,7362,10590,7377,10590,7386,10592,7393,10595,7400,10598,7405,10602,7401,10573,7397,10577,7392,10579,7386,10581,7378,10583,7360,10582,7353,10582,7347,10581,7347,10524,7353,10523,7360,10522,7380,10522,7391,10525,7398,10531,7405,10537,7408,10544,7408,10559,7407,10564,7404,10587,7413,10584,7420,10580,7424,10574,7429,10568,7431,10562,7431,10545,7428,10538,7423,10531,7417,10524,7408,10520,7398,10517,7390,10515,7381,10514,7305,10514,7305,10519,7310,10519xe" stroked="f" style="position:absolute;left:4404;top:10507;width:3376;height:452">
              <v:path arrowok="t"/>
              <v:fill/>
            </v:shape>
            <v:shape coordorigin="4404,10507" coordsize="3376,452" fillcolor="#363435" filled="t" path="m6014,10507l5985,10520,5986,10524,5989,10523,5995,10522,6000,10526,6001,10531,6001,10538,6001,10647,6001,10651,6000,10653,5997,10657,5991,10659,5986,10659,5986,10663,6036,10663,6036,10659,6031,10659,6027,10658,6023,10656,6020,10651,6019,10647,6019,10587,6025,10582,6030,10578,6033,10576,6041,10573,6048,10573,6054,10576,6058,10580,6060,10587,6061,10594,6061,10646,6060,10651,6057,10657,6051,10659,6045,10659,6045,10663,6094,10663,6094,10659,6089,10659,6086,10658,6081,10655,6079,10651,6079,10647,6079,10592,6078,10584,6077,10579,6075,10572,6072,10568,6068,10564,6064,10561,6059,10560,6048,10560,6043,10561,6039,10563,6034,10566,6028,10572,6019,10581,6019,10507,6014,10507xe" stroked="f" style="position:absolute;left:4404;top:10507;width:3376;height:452">
              <v:path arrowok="t"/>
              <v:fill/>
            </v:shape>
            <v:shape coordorigin="4404,10507" coordsize="3376,452" fillcolor="#363435" filled="t" path="m6127,10575l6132,10570,6137,10568,6147,10568,6155,10571,6161,10577,6163,10581,6164,10583,6165,10588,6165,10594,6119,10594,6120,10586,6116,10574,6115,10576,6106,10592,6103,10614,6103,10630,6108,10642,6116,10652,6125,10661,6135,10666,6158,10666,6167,10662,6175,10654,6182,10645,6186,10636,6188,10626,6185,10624,6181,10633,6177,10639,6172,10643,6167,10646,6162,10648,6145,10648,6137,10644,6130,10635,6122,10627,6119,10615,6119,10600,6188,10600,6188,10588,6184,10578,6177,10571,6170,10563,6161,10560,6136,10560,6127,10575xe" stroked="f" style="position:absolute;left:4404;top:10507;width:3376;height:452">
              <v:path arrowok="t"/>
              <v:fill/>
            </v:shape>
            <v:shape coordorigin="4404,10507" coordsize="3376,452" fillcolor="#363435" filled="t" path="m6125,10564l6116,10574,6120,10586,6122,10579,6127,10575,6136,10560,6125,10564xe" stroked="f" style="position:absolute;left:4404;top:10507;width:3376;height:452">
              <v:path arrowok="t"/>
              <v:fill/>
            </v:shape>
            <v:shape coordorigin="4404,10507" coordsize="3376,452" fillcolor="#363435" filled="t" path="m6323,10653l6317,10642,6312,10632,6309,10619,6300,10648,6315,10661,6336,10666,6331,10658,6323,10653xe" stroked="f" style="position:absolute;left:4404;top:10507;width:3376;height:452">
              <v:path arrowok="t"/>
              <v:fill/>
            </v:shape>
            <v:shape coordorigin="4404,10507" coordsize="3376,452" fillcolor="#363435" filled="t" path="m6288,10614l6288,10626,6292,10638,6300,10648,6300,10648,6309,10619,6309,10596,6310,10588,6312,10582,6315,10577,6318,10573,6326,10568,6333,10567,6342,10567,6348,10570,6353,10577,6355,10580,6362,10597,6365,10619,6365,10633,6362,10644,6358,10649,6353,10655,6347,10658,6331,10658,6336,10666,6345,10666,6353,10664,6361,10659,6368,10654,6374,10647,6379,10638,6383,10629,6385,10620,6385,10598,6381,10587,6373,10577,6357,10564,6337,10560,6329,10560,6321,10562,6313,10566,6306,10571,6300,10577,6295,10586,6291,10595,6288,10605,6288,10614xe" stroked="f" style="position:absolute;left:4404;top:10507;width:3376;height:452">
              <v:path arrowok="t"/>
              <v:fill/>
            </v:shape>
            <v:shape coordorigin="4404,10507" coordsize="3376,452" fillcolor="#363435" filled="t" path="m6429,10570l6452,10570,6452,10563,6429,10563,6429,10530,6425,10530,6422,10537,6420,10542,6418,10545,6415,10550,6411,10555,6407,10558,6403,10562,6399,10565,6395,10567,6395,10570,6411,10570,6411,10645,6411,10650,6413,10654,6417,10660,6423,10664,6430,10665,6435,10665,6440,10663,6444,10659,6449,10655,6453,10650,6455,10643,6451,10643,6448,10648,6444,10651,6439,10652,6433,10651,6430,10646,6429,10642,6429,10570xe" stroked="f" style="position:absolute;left:4404;top:10507;width:3376;height:452">
              <v:path arrowok="t"/>
              <v:fill/>
            </v:shape>
            <v:shape coordorigin="4404,10507" coordsize="3376,452" fillcolor="#363435" filled="t" path="m6486,10507l6456,10520,6458,10524,6461,10523,6467,10522,6472,10526,6473,10531,6473,10538,6473,10647,6473,10651,6472,10653,6468,10657,6462,10659,6458,10659,6458,10663,6507,10663,6507,10659,6502,10659,6499,10658,6495,10656,6492,10651,6491,10647,6491,10587,6497,10582,6501,10578,6505,10576,6513,10573,6520,10573,6525,10576,6530,10580,6532,10587,6533,10594,6533,10646,6532,10651,6528,10657,6523,10659,6516,10659,6516,10663,6565,10663,6565,10659,6561,10659,6558,10658,6553,10655,6551,10651,6551,10647,6551,10592,6550,10584,6549,10579,6547,10572,6544,10568,6539,10564,6535,10561,6530,10560,6520,10560,6515,10561,6511,10563,6506,10566,6499,10572,6491,10581,6491,10507,6486,10507xe" stroked="f" style="position:absolute;left:4404;top:10507;width:3376;height:452">
              <v:path arrowok="t"/>
              <v:fill/>
            </v:shape>
            <v:shape coordorigin="4404,10507" coordsize="3376,452" fillcolor="#363435" filled="t" path="m6599,10575l6604,10570,6609,10568,6619,10568,6626,10571,6633,10577,6635,10581,6636,10583,6637,10588,6637,10594,6591,10594,6591,10586,6588,10574,6587,10576,6578,10592,6575,10614,6575,10630,6579,10642,6588,10652,6596,10661,6607,10666,6630,10666,6639,10662,6646,10654,6654,10645,6658,10636,6660,10626,6656,10624,6653,10633,6649,10639,6644,10643,6639,10646,6634,10648,6617,10648,6609,10644,6601,10635,6594,10627,6590,10615,6591,10600,6660,10600,6660,10588,6656,10578,6649,10571,6642,10563,6632,10560,6608,10560,6599,10575xe" stroked="f" style="position:absolute;left:4404;top:10507;width:3376;height:452">
              <v:path arrowok="t"/>
              <v:fill/>
            </v:shape>
            <v:shape coordorigin="4404,10507" coordsize="3376,452" fillcolor="#363435" filled="t" path="m6597,10564l6588,10574,6591,10586,6594,10579,6599,10575,6608,10560,6597,10564xe" stroked="f" style="position:absolute;left:4404;top:10507;width:3376;height:452">
              <v:path arrowok="t"/>
              <v:fill/>
            </v:shape>
            <v:shape coordorigin="4404,10507" coordsize="3376,452" fillcolor="#363435" filled="t" path="m6720,10663l6720,10659,6716,10659,6710,10657,6706,10654,6703,10649,6703,10645,6703,10592,6706,10585,6710,10580,6714,10575,6719,10575,6724,10578,6730,10582,6735,10582,6741,10577,6742,10572,6741,10566,6736,10561,6728,10560,6720,10560,6711,10567,6703,10582,6703,10560,6698,10560,6668,10572,6669,10576,6674,10574,6678,10574,6683,10579,6684,10583,6685,10590,6685,10646,6684,10651,6680,10657,6674,10659,6669,10659,6669,10663,6720,10663xe" stroked="f" style="position:absolute;left:4404;top:10507;width:3376;height:452">
              <v:path arrowok="t"/>
              <v:fill/>
            </v:shape>
            <v:shape coordorigin="4404,10507" coordsize="3376,452" fillcolor="#363435" filled="t" path="m6744,10654l6746,10660,6750,10665,6756,10666,6763,10665,6767,10660,6769,10654,6767,10648,6763,10643,6756,10642,6750,10643,6746,10648,6744,10654xe" stroked="f" style="position:absolute;left:4404;top:10507;width:3376;height:452">
              <v:path arrowok="t"/>
              <v:fill/>
            </v:shape>
            <v:shape coordorigin="4404,10507" coordsize="3376,452" fillcolor="#363435" filled="t" path="m6966,10663l6966,10659,6956,10659,6951,10657,6947,10652,6946,10646,6946,10524,6973,10524,6978,10525,6988,10532,6990,10536,6993,10543,6994,10549,6998,10549,6996,10514,6875,10514,6873,10549,6877,10549,6878,10543,6880,10537,6882,10533,6888,10527,6895,10524,6900,10524,6925,10524,6925,10646,6924,10651,6919,10657,6915,10659,6903,10659,6903,10663,6966,10663xe" stroked="f" style="position:absolute;left:4404;top:10507;width:3376;height:452">
              <v:path arrowok="t"/>
              <v:fill/>
            </v:shape>
            <v:shape coordorigin="4404,10507" coordsize="3376,452" fillcolor="#363435" filled="t" path="m7035,10507l7005,10520,7007,10524,7010,10523,7016,10522,7020,10526,7022,10531,7022,10538,7022,10647,7021,10651,7020,10653,7017,10657,7011,10659,7007,10659,7007,10663,7056,10663,7056,10659,7051,10659,7047,10658,7043,10656,7040,10651,7040,10647,7040,10587,7045,10582,7050,10578,7054,10576,7061,10573,7069,10573,7074,10576,7078,10580,7081,10587,7081,10594,7081,10646,7081,10651,7077,10657,7072,10659,7065,10659,7065,10663,7114,10663,7114,10659,7109,10659,7106,10658,7102,10655,7100,10651,7099,10647,7099,10592,7099,10584,7097,10579,7095,10572,7092,10568,7088,10564,7084,10561,7079,10560,7069,10560,7064,10561,7059,10563,7054,10566,7048,10572,7040,10581,7040,10507,7035,10507xe" stroked="f" style="position:absolute;left:4404;top:10507;width:3376;height:452">
              <v:path arrowok="t"/>
              <v:fill/>
            </v:shape>
            <v:shape coordorigin="4404,10507" coordsize="3376,452" fillcolor="#363435" filled="t" path="m7404,10661l7412,10658,7420,10655,7426,10650,7431,10644,7436,10637,7438,10630,7438,10613,7435,10604,7427,10598,7422,10593,7415,10589,7404,10587,7407,10564,7404,10569,7401,10573,7405,10602,7408,10608,7411,10613,7413,10618,7413,10633,7410,10640,7403,10646,7396,10652,7386,10655,7364,10655,7356,10654,7347,10652,7326,10645,7325,10651,7321,10657,7316,10659,7305,10659,7305,10663,7391,10663,7404,10661xe" stroked="f" style="position:absolute;left:4404;top:10507;width:3376;height:452">
              <v:path arrowok="t"/>
              <v:fill/>
            </v:shape>
            <v:shape coordorigin="4404,10507" coordsize="3376,452" fillcolor="#363435" filled="t" path="m7148,10575l7152,10570,7158,10568,7168,10568,7175,10571,7181,10577,7183,10581,7184,10583,7185,10588,7186,10594,7139,10594,7140,10586,7137,10574,7136,10576,7127,10592,7124,10614,7124,10630,7128,10642,7137,10652,7145,10661,7155,10666,7178,10666,7188,10662,7195,10654,7202,10645,7207,10636,7208,10626,7205,10624,7202,10633,7198,10639,7193,10643,7188,10646,7182,10648,7166,10648,7157,10644,7150,10635,7143,10627,7139,10615,7139,10600,7208,10600,7208,10588,7205,10578,7198,10571,7190,10563,7181,10560,7157,10560,7148,10575xe" stroked="f" style="position:absolute;left:4404;top:10507;width:3376;height:452">
              <v:path arrowok="t"/>
              <v:fill/>
            </v:shape>
            <v:shape coordorigin="4404,10507" coordsize="3376,452" fillcolor="#363435" filled="t" path="m7146,10564l7137,10574,7140,10586,7143,10579,7148,10575,7157,10560,7146,10564xe" stroked="f" style="position:absolute;left:4404;top:10507;width:3376;height:452">
              <v:path arrowok="t"/>
              <v:fill/>
            </v:shape>
            <v:shape coordorigin="4404,10507" coordsize="3376,452" fillcolor="#363435" filled="t" path="m7477,10528l7483,10529,7489,10528,7493,10524,7494,10518,7493,10513,7489,10508,7483,10507,7477,10508,7473,10513,7472,10518,7473,10524,7477,10528xe" stroked="f" style="position:absolute;left:4404;top:10507;width:3376;height:452">
              <v:path arrowok="t"/>
              <v:fill/>
            </v:shape>
            <v:shape coordorigin="4404,10507" coordsize="3376,452" fillcolor="#363435" filled="t" path="m7487,10560l7457,10572,7459,10576,7462,10575,7468,10574,7472,10578,7474,10584,7474,10591,7474,10647,7473,10651,7472,10653,7468,10658,7464,10659,7459,10659,7459,10663,7507,10663,7507,10659,7503,10659,7499,10658,7494,10655,7493,10651,7492,10647,7492,10560,7487,10560xe" stroked="f" style="position:absolute;left:4404;top:10507;width:3376;height:452">
              <v:path arrowok="t"/>
              <v:fill/>
            </v:shape>
            <v:shape coordorigin="4404,10507" coordsize="3376,452" fillcolor="#363435" filled="t" path="m7541,10661l7547,10663,7555,10653,7547,10647,7547,10587,7552,10583,7555,10580,7562,10576,7570,10575,7578,10560,7567,10560,7557,10567,7547,10580,7547,10507,7542,10507,7512,10520,7513,10524,7517,10523,7523,10522,7528,10526,7529,10531,7529,10538,7529,10653,7535,10657,7541,10661xe" stroked="f" style="position:absolute;left:4404;top:10507;width:3376;height:452">
              <v:path arrowok="t"/>
              <v:fill/>
            </v:shape>
            <v:shape coordorigin="4404,10507" coordsize="3376,452" fillcolor="#363435" filled="t" path="m7584,10654l7577,10658,7567,10658,7563,10657,7555,10653,7547,10663,7553,10665,7559,10666,7578,10666,7589,10661,7599,10652,7604,10647,7614,10630,7617,10609,7617,10594,7613,10582,7605,10573,7598,10564,7589,10560,7578,10560,7570,10575,7577,10575,7584,10579,7589,10586,7595,10593,7598,10602,7598,10629,7595,10640,7589,10647,7584,10654xe" stroked="f" style="position:absolute;left:4404;top:10507;width:3376;height:452">
              <v:path arrowok="t"/>
              <v:fill/>
            </v:shape>
            <v:shape coordorigin="4404,10507" coordsize="3376,452" fillcolor="#363435" filled="t" path="m7661,10507l7632,10520,7633,10524,7636,10523,7642,10522,7647,10526,7648,10531,7648,10538,7648,10647,7648,10651,7647,10653,7643,10658,7638,10659,7633,10659,7633,10663,7682,10663,7682,10659,7677,10659,7674,10658,7669,10655,7667,10651,7666,10647,7666,10507,7661,10507xe" stroked="f" style="position:absolute;left:4404;top:10507;width:3376;height:452">
              <v:path arrowok="t"/>
              <v:fill/>
            </v:shape>
            <v:shape coordorigin="4404,10507" coordsize="3376,452" fillcolor="#363435" filled="t" path="m7719,10575l7724,10570,7729,10568,7739,10568,7747,10571,7753,10577,7755,10581,7756,10583,7757,10588,7757,10594,7711,10594,7711,10586,7708,10574,7707,10576,7698,10592,7695,10614,7695,10630,7699,10642,7708,10652,7717,10661,7727,10666,7750,10666,7759,10662,7766,10654,7774,10645,7778,10636,7780,10626,7776,10624,7773,10633,7769,10639,7764,10643,7759,10646,7754,10648,7737,10648,7729,10644,7721,10635,7714,10627,7711,10615,7711,10600,7780,10600,7780,10588,7776,10578,7769,10571,7762,10563,7753,10560,7728,10560,7719,10575xe" stroked="f" style="position:absolute;left:4404;top:10507;width:3376;height:452">
              <v:path arrowok="t"/>
              <v:fill/>
            </v:shape>
            <v:shape coordorigin="4404,10507" coordsize="3376,452" fillcolor="#363435" filled="t" path="m7717,10564l7708,10574,7711,10586,7714,10579,7719,10575,7728,10560,7717,10564xe" stroked="f" style="position:absolute;left:4404;top:10507;width:3376;height:452">
              <v:path arrowok="t"/>
              <v:fill/>
            </v:shape>
            <v:shape style="position:absolute;left:4393;top:10753;width:3396;height:705" type="#_x0000_t75">
              <v:imagedata o:title="" r:id="rId48"/>
            </v:shape>
            <v:shape coordorigin="4395,11252" coordsize="3385,407" fillcolor="#363435" filled="t" path="m5412,11567l5417,11562,5422,11560,5432,11560,5439,11563,5446,11569,5448,11573,5449,11576,5449,11580,5450,11587,5403,11587,5404,11578,5401,11566,5400,11568,5391,11585,5388,11606,5388,11622,5392,11635,5401,11644,5409,11654,5420,11658,5443,11658,5452,11654,5459,11646,5467,11638,5471,11629,5473,11619,5469,11616,5466,11625,5462,11631,5457,11635,5452,11639,5447,11640,5430,11640,5422,11636,5414,11628,5407,11619,5403,11608,5403,11593,5473,11593,5473,11580,5469,11571,5462,11563,5455,11556,5445,11552,5421,11552,5412,11567xe" stroked="f" style="position:absolute;left:4395;top:11252;width:3385;height:407">
              <v:path arrowok="t"/>
              <v:fill/>
            </v:shape>
            <v:shape coordorigin="4395,11252" coordsize="3385,407" fillcolor="#363435" filled="t" path="m5410,11557l5401,11566,5404,11578,5407,11572,5412,11567,5421,11552,5410,11557xe" stroked="f" style="position:absolute;left:4395;top:11252;width:3385;height:407">
              <v:path arrowok="t"/>
              <v:fill/>
            </v:shape>
            <v:shape coordorigin="4395,11252" coordsize="3385,407" fillcolor="#363435" filled="t" path="m5600,11500l5570,11512,5571,11516,5575,11515,5581,11514,5585,11518,5586,11524,5586,11531,5586,11639,5586,11643,5585,11645,5582,11649,5576,11651,5571,11651,5571,11655,5621,11655,5621,11651,5616,11651,5612,11651,5608,11648,5605,11644,5605,11639,5605,11580,5610,11574,5615,11570,5619,11568,5626,11565,5633,11565,5639,11568,5643,11572,5645,11579,5646,11586,5646,11638,5646,11643,5642,11649,5637,11651,5630,11651,5630,11655,5679,11655,5679,11651,5674,11651,5671,11651,5666,11647,5665,11643,5664,11639,5664,11585,5663,11576,5662,11572,5660,11565,5657,11560,5653,11557,5649,11554,5644,11552,5633,11552,5629,11553,5624,11556,5619,11558,5613,11564,5605,11573,5605,11500,5600,11500xe" stroked="f" style="position:absolute;left:4395;top:11252;width:3385;height:407">
              <v:path arrowok="t"/>
              <v:fill/>
            </v:shape>
            <v:shape coordorigin="4395,11252" coordsize="3385,407" fillcolor="#363435" filled="t" path="m5790,11642l5788,11643,5781,11644,5776,11639,5775,11634,5775,11627,5775,11555,5741,11555,5741,11559,5747,11559,5752,11560,5754,11562,5757,11568,5757,11631,5751,11636,5747,11640,5739,11644,5732,11645,5728,11645,5724,11644,5717,11638,5716,11632,5716,11555,5680,11555,5680,11559,5686,11559,5691,11560,5696,11565,5697,11570,5697,11629,5698,11636,5700,11641,5701,11646,5704,11650,5708,11653,5712,11657,5717,11658,5728,11658,5733,11657,5737,11655,5742,11652,5748,11646,5757,11637,5757,11658,5762,11658,5792,11646,5790,11642xe" stroked="f" style="position:absolute;left:4395;top:11252;width:3385;height:407">
              <v:path arrowok="t"/>
              <v:fill/>
            </v:shape>
            <v:shape coordorigin="4395,11252" coordsize="3385,407" fillcolor="#363435" filled="t" path="m5833,11552l5824,11552,5817,11555,5812,11560,5806,11566,5803,11573,5803,11587,5805,11593,5808,11597,5811,11601,5818,11606,5829,11611,5839,11616,5846,11621,5853,11627,5855,11632,5855,11641,5854,11644,5847,11650,5843,11652,5831,11652,5825,11649,5819,11644,5813,11639,5809,11631,5807,11621,5804,11621,5804,11657,5808,11655,5813,11654,5817,11655,5825,11657,5832,11658,5846,11658,5854,11655,5861,11650,5868,11644,5871,11637,5871,11616,5864,11607,5849,11599,5833,11592,5826,11588,5822,11585,5820,11582,5816,11576,5816,11572,5818,11565,5824,11560,5828,11559,5840,11559,5845,11560,5850,11564,5854,11568,5857,11575,5860,11586,5864,11586,5864,11552,5859,11555,5854,11556,5848,11555,5842,11553,5837,11552,5833,11552xe" stroked="f" style="position:absolute;left:4395;top:11252;width:3385;height:407">
              <v:path arrowok="t"/>
              <v:fill/>
            </v:shape>
            <v:shape coordorigin="4395,11252" coordsize="3385,407" fillcolor="#363435" filled="t" path="m5908,11653l5914,11655,5921,11646,5914,11639,5914,11579,5918,11575,5922,11572,5929,11569,5937,11568,5945,11552,5934,11552,5923,11559,5914,11572,5914,11500,5909,11500,5879,11512,5880,11516,5883,11515,5890,11514,5894,11518,5895,11524,5896,11531,5896,11645,5902,11650,5908,11653xe" stroked="f" style="position:absolute;left:4395;top:11252;width:3385;height:407">
              <v:path arrowok="t"/>
              <v:fill/>
            </v:shape>
            <v:shape coordorigin="4395,11252" coordsize="3385,407" fillcolor="#363435" filled="t" path="m5950,11647l5944,11650,5933,11650,5929,11649,5921,11646,5914,11655,5920,11657,5926,11658,5944,11658,5956,11654,5966,11644,5970,11639,5980,11622,5983,11601,5983,11586,5980,11574,5972,11565,5964,11556,5955,11552,5945,11552,5937,11568,5944,11568,5950,11571,5956,11578,5962,11585,5965,11595,5965,11621,5962,11632,5956,11639,5950,11647xe" stroked="f" style="position:absolute;left:4395;top:11252;width:3385;height:407">
              <v:path arrowok="t"/>
              <v:fill/>
            </v:shape>
            <v:shape coordorigin="4395,11252" coordsize="3385,407" fillcolor="#363435" filled="t" path="m6019,11636l6017,11632,6016,11657,6027,11657,6032,11656,6038,11653,6045,11649,6055,11641,6055,11647,6056,11651,6060,11656,6067,11657,6074,11657,6082,11652,6090,11641,6090,11634,6086,11639,6083,11642,6078,11643,6074,11640,6073,11636,6073,11577,6072,11570,6071,11567,6069,11562,6066,11559,6062,11557,6056,11554,6049,11552,6028,11552,6019,11555,6013,11560,6006,11565,6003,11571,6003,11577,6004,11583,6009,11588,6015,11588,6021,11583,6022,11577,6021,11571,6021,11568,6025,11563,6032,11559,6042,11559,6047,11561,6053,11568,6055,11575,6055,11585,6055,11589,6033,11598,6033,11605,6037,11603,6044,11600,6055,11596,6055,11634,6046,11641,6038,11645,6029,11645,6025,11643,6019,11636xe" stroked="f" style="position:absolute;left:4395;top:11252;width:3385;height:407">
              <v:path arrowok="t"/>
              <v:fill/>
            </v:shape>
            <v:shape coordorigin="4395,11252" coordsize="3385,407" fillcolor="#363435" filled="t" path="m6001,11645l6006,11650,6010,11655,6016,11657,6017,11632,6017,11622,6018,11618,6023,11611,6028,11608,6033,11605,6033,11598,6018,11605,6011,11609,6005,11614,6002,11619,6000,11622,5999,11627,5999,11639,6001,11645xe" stroked="f" style="position:absolute;left:4395;top:11252;width:3385;height:407">
              <v:path arrowok="t"/>
              <v:fill/>
            </v:shape>
            <v:shape coordorigin="4395,11252" coordsize="3385,407" fillcolor="#363435" filled="t" path="m6122,11552l6092,11564,6094,11568,6097,11567,6103,11567,6107,11571,6109,11576,6109,11583,6109,11640,6108,11645,6106,11647,6101,11651,6094,11651,6094,11655,6143,11655,6143,11651,6138,11651,6131,11649,6127,11644,6127,11639,6127,11580,6136,11570,6144,11565,6158,11565,6162,11567,6165,11571,6167,11576,6168,11582,6168,11638,6168,11643,6164,11649,6159,11651,6152,11651,6152,11655,6202,11655,6202,11651,6197,11651,6194,11651,6189,11647,6187,11643,6186,11639,6186,11581,6186,11574,6184,11570,6182,11563,6179,11559,6171,11553,6166,11552,6150,11552,6139,11559,6127,11573,6127,11552,6122,11552xe" stroked="f" style="position:absolute;left:4395;top:11252;width:3385;height:407">
              <v:path arrowok="t"/>
              <v:fill/>
            </v:shape>
            <v:shape coordorigin="4395,11252" coordsize="3385,407" fillcolor="#363435" filled="t" path="m6210,11609l6210,11624,6214,11635,6222,11645,6231,11654,6240,11658,6256,11658,6261,11657,6266,11655,6271,11653,6276,11649,6280,11644,6280,11658,6285,11658,6280,11585,6280,11636,6274,11643,6268,11646,6253,11646,6246,11642,6240,11634,6233,11627,6230,11615,6230,11586,6233,11575,6240,11567,6245,11562,6251,11559,6259,11552,6244,11552,6233,11558,6224,11570,6223,11571,6213,11589,6210,11609xe" stroked="f" style="position:absolute;left:4395;top:11252;width:3385;height:407">
              <v:path arrowok="t"/>
              <v:fill/>
            </v:shape>
            <v:shape coordorigin="4395,11252" coordsize="3385,407" fillcolor="#363435" filled="t" path="m6280,11561l6275,11555,6267,11552,6259,11552,6251,11559,6261,11559,6268,11562,6274,11567,6276,11571,6279,11575,6280,11580,6280,11585,6285,11658,6315,11646,6314,11642,6311,11643,6305,11644,6300,11639,6299,11634,6299,11627,6299,11500,6294,11500,6264,11512,6265,11516,6268,11515,6274,11514,6279,11518,6280,11524,6280,11531,6280,11561xe" stroked="f" style="position:absolute;left:4395;top:11252;width:3385;height:407">
              <v:path arrowok="t"/>
              <v:fill/>
            </v:shape>
            <v:shape coordorigin="4395,11252" coordsize="3385,407" fillcolor="#363435" filled="t" path="m6331,11646l6332,11652,6336,11657,6343,11658,6349,11657,6354,11652,6355,11646,6354,11640,6349,11635,6343,11634,6336,11635,6332,11640,6331,11646xe" stroked="f" style="position:absolute;left:4395;top:11252;width:3385;height:407">
              <v:path arrowok="t"/>
              <v:fill/>
            </v:shape>
            <v:shape coordorigin="4395,11252" coordsize="3385,407" fillcolor="#363435" filled="t" path="m6977,11394l6974,11395,6968,11396,6963,11391,6962,11386,6962,11379,6962,11307,6927,11307,6927,11311,6934,11311,6938,11312,6940,11314,6944,11320,6944,11383,6938,11388,6933,11392,6925,11396,6919,11397,6914,11397,6910,11395,6904,11390,6902,11383,6902,11307,6867,11307,6867,11311,6872,11311,6878,11312,6882,11317,6884,11322,6884,11380,6885,11388,6886,11393,6888,11398,6891,11402,6895,11405,6899,11409,6904,11410,6915,11410,6919,11409,6924,11407,6928,11404,6935,11398,6944,11389,6944,11410,6949,11410,6979,11398,6977,11394xe" stroked="f" style="position:absolute;left:4395;top:11252;width:3385;height:407">
              <v:path arrowok="t"/>
              <v:fill/>
            </v:shape>
            <v:shape coordorigin="4395,11252" coordsize="3385,407" fillcolor="#363435" filled="t" path="m7015,11252l6986,11264,6988,11268,6990,11267,6996,11266,7001,11270,7002,11275,7002,11282,7002,11391,7002,11395,7001,11397,6997,11402,6992,11403,6987,11403,6987,11407,7037,11407,7037,11403,7031,11403,7028,11403,7023,11399,7021,11395,7020,11391,7020,11252,7015,11252xe" stroked="f" style="position:absolute;left:4395;top:11252;width:3385;height:407">
              <v:path arrowok="t"/>
              <v:fill/>
            </v:shape>
            <v:shape coordorigin="4395,11252" coordsize="3385,407" fillcolor="#363435" filled="t" path="m7048,11361l7048,11376,7052,11387,7061,11396,7069,11406,7078,11410,7095,11410,7100,11409,7104,11407,7109,11405,7114,11401,7119,11396,7119,11410,7124,11410,7119,11337,7119,11388,7113,11395,7106,11398,7092,11398,7084,11394,7078,11386,7072,11378,7068,11367,7068,11338,7072,11327,7078,11319,7083,11314,7089,11311,7097,11304,7083,11304,7071,11310,7062,11322,7061,11323,7052,11341,7048,11361xe" stroked="f" style="position:absolute;left:4395;top:11252;width:3385;height:407">
              <v:path arrowok="t"/>
              <v:fill/>
            </v:shape>
            <v:shape coordorigin="4395,11252" coordsize="3385,407" fillcolor="#363435" filled="t" path="m7119,11312l7113,11307,7106,11304,7097,11304,7089,11311,7099,11311,7106,11314,7113,11319,7115,11323,7117,11327,7118,11332,7119,11337,7124,11410,7154,11398,7152,11394,7149,11395,7143,11396,7138,11391,7137,11386,7137,11379,7137,11252,7132,11252,7102,11264,7103,11268,7107,11267,7113,11266,7117,11270,7118,11276,7119,11283,7119,11312xe" stroked="f" style="position:absolute;left:4395;top:11252;width:3385;height:407">
              <v:path arrowok="t"/>
              <v:fill/>
            </v:shape>
            <v:shape coordorigin="4395,11252" coordsize="3385,407" fillcolor="#363435" filled="t" path="m7256,11405l7262,11407,7269,11397,7262,11391,7262,11331,7266,11327,7270,11324,7277,11321,7284,11320,7293,11304,7282,11304,7271,11311,7262,11324,7262,11252,7257,11252,7226,11264,7228,11268,7231,11267,7237,11266,7242,11270,7243,11276,7243,11283,7243,11397,7250,11402,7256,11405xe" stroked="f" style="position:absolute;left:4395;top:11252;width:3385;height:407">
              <v:path arrowok="t"/>
              <v:fill/>
            </v:shape>
            <v:shape coordorigin="4395,11252" coordsize="3385,407" fillcolor="#363435" filled="t" path="m7298,11398l7292,11402,7281,11402,7277,11401,7269,11397,7262,11407,7268,11409,7274,11410,7292,11410,7303,11405,7314,11396,7318,11391,7328,11374,7331,11353,7331,11338,7327,11326,7320,11317,7312,11308,7303,11304,7293,11304,7284,11320,7292,11320,7298,11323,7304,11330,7310,11337,7312,11347,7312,11373,7310,11384,7304,11391,7298,11398xe" stroked="f" style="position:absolute;left:4395;top:11252;width:3385;height:407">
              <v:path arrowok="t"/>
              <v:fill/>
            </v:shape>
            <v:shape coordorigin="4395,11252" coordsize="3385,407" fillcolor="#363435" filled="t" path="m7371,11319l7376,11314,7381,11312,7391,11312,7399,11315,7405,11321,7407,11325,7408,11328,7409,11332,7409,11338,7363,11338,7364,11330,7361,11318,7359,11320,7350,11337,7347,11358,7347,11374,7352,11387,7360,11396,7369,11405,7379,11410,7402,11410,7411,11406,7419,11398,7426,11390,7431,11381,7432,11370,7429,11368,7425,11377,7421,11383,7416,11387,7412,11390,7406,11392,7390,11392,7381,11388,7374,11380,7366,11371,7363,11360,7363,11345,7432,11345,7432,11332,7428,11322,7421,11315,7414,11308,7405,11304,7380,11304,7371,11319xe" stroked="f" style="position:absolute;left:4395;top:11252;width:3385;height:407">
              <v:path arrowok="t"/>
              <v:fill/>
            </v:shape>
            <v:shape coordorigin="4395,11252" coordsize="3385,407" fillcolor="#363435" filled="t" path="m7369,11309l7361,11318,7364,11330,7366,11324,7371,11319,7380,11304,7369,11309xe" stroked="f" style="position:absolute;left:4395;top:11252;width:3385;height:407">
              <v:path arrowok="t"/>
              <v:fill/>
            </v:shape>
            <v:shape coordorigin="4395,11252" coordsize="3385,407" fillcolor="#363435" filled="t" path="m7549,11314l7572,11314,7572,11307,7549,11307,7549,11274,7546,11274,7543,11281,7540,11286,7539,11289,7535,11294,7531,11299,7527,11303,7523,11307,7519,11309,7515,11311,7515,11314,7531,11314,7531,11389,7532,11395,7533,11398,7537,11404,7543,11408,7550,11409,7555,11409,7560,11407,7565,11403,7569,11400,7573,11394,7575,11387,7571,11387,7568,11392,7564,11395,7559,11396,7554,11395,7550,11390,7549,11386,7549,11314xe" stroked="f" style="position:absolute;left:4395;top:11252;width:3385;height:407">
              <v:path arrowok="t"/>
              <v:fill/>
            </v:shape>
            <v:shape coordorigin="4395,11252" coordsize="3385,407" fillcolor="#363435" filled="t" path="m7606,11252l7576,11264,7578,11268,7581,11267,7587,11266,7592,11270,7593,11276,7593,11283,7593,11391,7593,11395,7592,11397,7588,11401,7582,11403,7578,11403,7578,11407,7627,11407,7627,11403,7622,11403,7619,11403,7615,11400,7612,11396,7611,11391,7611,11332,7617,11326,7621,11322,7625,11320,7633,11317,7640,11317,7645,11320,7650,11324,7652,11331,7653,11338,7653,11390,7652,11395,7648,11401,7643,11403,7636,11403,7636,11407,7686,11407,7686,11403,7681,11403,7678,11403,7673,11399,7671,11395,7671,11391,7671,11337,7670,11328,7669,11323,7667,11317,7664,11312,7660,11309,7655,11306,7651,11304,7640,11304,7635,11305,7631,11308,7626,11310,7619,11316,7611,11325,7611,11252,7606,11252xe" stroked="f" style="position:absolute;left:4395;top:11252;width:3385;height:407">
              <v:path arrowok="t"/>
              <v:fill/>
            </v:shape>
            <v:shape coordorigin="4395,11252" coordsize="3385,407" fillcolor="#363435" filled="t" path="m7719,11319l7724,11314,7729,11312,7739,11312,7747,11315,7753,11321,7755,11325,7756,11328,7757,11332,7757,11338,7711,11338,7711,11330,7708,11318,7707,11320,7698,11337,7695,11358,7695,11374,7699,11387,7708,11396,7717,11405,7727,11410,7750,11410,7759,11406,7766,11398,7774,11390,7778,11381,7780,11370,7776,11368,7773,11377,7769,11383,7764,11387,7759,11390,7754,11392,7737,11392,7729,11388,7721,11380,7714,11371,7711,11360,7711,11345,7780,11345,7780,11332,7776,11322,7769,11315,7762,11308,7753,11304,7728,11304,7719,11319xe" stroked="f" style="position:absolute;left:4395;top:11252;width:3385;height:407">
              <v:path arrowok="t"/>
              <v:fill/>
            </v:shape>
            <v:shape coordorigin="4395,11252" coordsize="3385,407" fillcolor="#363435" filled="t" path="m7717,11309l7708,11318,7711,11330,7714,11324,7719,11319,7728,11304,7717,11309xe" stroked="f" style="position:absolute;left:4395;top:11252;width:3385;height:407">
              <v:path arrowok="t"/>
              <v:fill/>
            </v:shape>
            <v:shape coordorigin="4395,11252" coordsize="3385,407" fillcolor="#363435" filled="t" path="m4539,11572l4542,11564,4547,11560,4553,11559,4553,11555,4522,11555,4522,11559,4526,11559,4531,11562,4532,11567,4530,11574,4509,11629,4486,11572,4485,11568,4487,11562,4493,11559,4498,11559,4498,11555,4451,11555,4451,11559,4455,11559,4460,11561,4465,11566,4467,11570,4472,11585,4451,11632,4429,11574,4428,11571,4427,11566,4430,11560,4437,11559,4437,11555,4395,11555,4395,11559,4399,11560,4404,11563,4408,11569,4411,11574,4443,11658,4447,11658,4476,11594,4501,11658,4506,11658,4539,11572xe" stroked="f" style="position:absolute;left:4395;top:11252;width:3385;height:407">
              <v:path arrowok="t"/>
              <v:fill/>
            </v:shape>
            <v:shape coordorigin="4395,11252" coordsize="3385,407" fillcolor="#363435" filled="t" path="m4582,11521l4588,11522,4593,11521,4598,11516,4599,11511,4598,11505,4593,11501,4588,11500,4582,11501,4578,11505,4577,11511,4578,11516,4582,11521xe" stroked="f" style="position:absolute;left:4395;top:11252;width:3385;height:407">
              <v:path arrowok="t"/>
              <v:fill/>
            </v:shape>
            <v:shape coordorigin="4395,11252" coordsize="3385,407" fillcolor="#363435" filled="t" path="m4592,11552l4562,11564,4563,11568,4566,11567,4573,11567,4577,11571,4578,11576,4579,11583,4579,11639,4578,11643,4577,11645,4573,11650,4568,11651,4563,11651,4563,11655,4612,11655,4612,11651,4607,11651,4604,11651,4599,11647,4597,11643,4597,11639,4597,11552,4592,11552xe" stroked="f" style="position:absolute;left:4395;top:11252;width:3385;height:407">
              <v:path arrowok="t"/>
              <v:fill/>
            </v:shape>
            <v:shape coordorigin="4395,11252" coordsize="3385,407" fillcolor="#363435" filled="t" path="m4663,11555l4663,11532,4664,11523,4666,11515,4670,11511,4675,11508,4681,11508,4686,11510,4691,11514,4696,11522,4702,11527,4708,11527,4714,11523,4715,11518,4715,11514,4713,11511,4708,11507,4702,11503,4695,11500,4679,11500,4671,11502,4665,11506,4658,11511,4653,11516,4650,11523,4647,11530,4645,11539,4645,11555,4626,11555,4626,11563,4645,11563,4645,11636,4645,11641,4644,11643,4641,11648,4637,11651,4631,11651,4626,11651,4626,11655,4686,11655,4686,11651,4673,11651,4669,11650,4664,11644,4663,11638,4663,11563,4689,11563,4689,11555,4663,11555xe" stroked="f" style="position:absolute;left:4395;top:11252;width:3385;height:407">
              <v:path arrowok="t"/>
              <v:fill/>
            </v:shape>
            <v:shape coordorigin="4395,11252" coordsize="3385,407" fillcolor="#363435" filled="t" path="m4724,11567l4729,11562,4734,11560,4744,11560,4752,11563,4758,11569,4760,11573,4761,11576,4762,11580,4762,11587,4716,11587,4716,11578,4713,11566,4712,11568,4703,11585,4700,11606,4700,11622,4704,11635,4713,11644,4722,11654,4732,11658,4755,11658,4764,11654,4771,11646,4779,11638,4783,11629,4785,11619,4781,11616,4778,11625,4774,11631,4769,11635,4764,11639,4759,11640,4742,11640,4734,11636,4726,11628,4719,11619,4716,11608,4716,11593,4785,11593,4785,11580,4781,11571,4774,11563,4767,11556,4758,11552,4733,11552,4724,11567xe" stroked="f" style="position:absolute;left:4395;top:11252;width:3385;height:407">
              <v:path arrowok="t"/>
              <v:fill/>
            </v:shape>
            <v:shape coordorigin="4395,11252" coordsize="3385,407" fillcolor="#363435" filled="t" path="m4722,11557l4713,11566,4716,11578,4719,11572,4724,11567,4733,11552,4722,11557xe" stroked="f" style="position:absolute;left:4395;top:11252;width:3385;height:407">
              <v:path arrowok="t"/>
              <v:fill/>
            </v:shape>
            <v:shape coordorigin="4395,11252" coordsize="3385,407" fillcolor="#363435" filled="t" path="m4923,11645l4917,11635,4911,11624,4908,11611,4900,11640,4915,11654,4935,11658,4931,11650,4923,11645xe" stroked="f" style="position:absolute;left:4395;top:11252;width:3385;height:407">
              <v:path arrowok="t"/>
              <v:fill/>
            </v:shape>
            <v:shape coordorigin="4395,11252" coordsize="3385,407" fillcolor="#363435" filled="t" path="m4888,11606l4888,11619,4892,11630,4899,11640,4900,11640,4908,11611,4908,11588,4910,11580,4912,11575,4914,11569,4918,11565,4925,11560,4933,11559,4941,11559,4948,11563,4953,11570,4955,11572,4962,11590,4964,11612,4964,11626,4962,11636,4958,11642,4953,11647,4947,11650,4931,11650,4935,11658,4945,11658,4953,11656,4961,11651,4968,11647,4974,11640,4978,11630,4983,11621,4985,11612,4985,11590,4981,11579,4973,11569,4957,11556,4937,11552,4928,11552,4920,11554,4913,11559,4905,11563,4899,11570,4895,11579,4890,11588,4888,11597,4888,11606xe" stroked="f" style="position:absolute;left:4395;top:11252;width:3385;height:407">
              <v:path arrowok="t"/>
              <v:fill/>
            </v:shape>
            <v:shape coordorigin="4395,11252" coordsize="3385,407" fillcolor="#363435" filled="t" path="m5038,11555l5038,11532,5039,11523,5041,11515,5045,11511,5050,11508,5056,11508,5061,11510,5066,11514,5071,11522,5077,11527,5083,11527,5089,11523,5090,11518,5090,11514,5088,11511,5083,11507,5077,11503,5070,11500,5054,11500,5046,11502,5040,11506,5033,11511,5028,11516,5025,11523,5022,11530,5020,11539,5020,11555,5001,11555,5001,11563,5020,11563,5020,11636,5020,11641,5019,11643,5016,11648,5011,11651,5006,11651,5001,11651,5001,11655,5061,11655,5061,11651,5048,11651,5044,11650,5039,11644,5038,11638,5038,11563,5064,11563,5064,11555,5038,11555xe" stroked="f" style="position:absolute;left:4395;top:11252;width:3385;height:407">
              <v:path arrowok="t"/>
              <v:fill/>
            </v:shape>
            <v:shape coordorigin="4395,11252" coordsize="3385,407" fillcolor="#363435" filled="t" path="m5198,11645l5193,11635,5187,11624,5184,11611,5175,11640,5191,11654,5211,11658,5206,11650,5198,11645xe" stroked="f" style="position:absolute;left:4395;top:11252;width:3385;height:407">
              <v:path arrowok="t"/>
              <v:fill/>
            </v:shape>
            <v:shape coordorigin="4395,11252" coordsize="3385,407" fillcolor="#363435" filled="t" path="m5164,11606l5164,11619,5167,11630,5175,11640,5175,11640,5184,11611,5184,11588,5185,11580,5188,11575,5190,11569,5193,11565,5201,11560,5209,11559,5217,11559,5223,11563,5228,11570,5230,11572,5238,11590,5240,11612,5240,11626,5238,11636,5233,11642,5228,11647,5223,11650,5206,11650,5211,11658,5220,11658,5229,11656,5236,11651,5244,11647,5250,11640,5254,11630,5258,11621,5260,11612,5260,11590,5256,11579,5249,11569,5232,11556,5212,11552,5204,11552,5196,11554,5188,11559,5181,11563,5175,11570,5170,11579,5166,11588,5164,11597,5164,11606xe" stroked="f" style="position:absolute;left:4395;top:11252;width:3385;height:407">
              <v:path arrowok="t"/>
              <v:fill/>
            </v:shape>
            <v:shape coordorigin="4395,11252" coordsize="3385,407" fillcolor="#363435" filled="t" path="m5299,11552l5269,11564,5271,11568,5274,11567,5280,11567,5285,11571,5286,11576,5286,11583,5286,11640,5285,11645,5283,11647,5278,11651,5271,11651,5271,11655,5320,11655,5320,11651,5315,11651,5308,11649,5304,11644,5304,11639,5304,11580,5313,11570,5321,11565,5335,11565,5339,11567,5342,11571,5344,11576,5345,11582,5345,11638,5345,11643,5341,11649,5336,11651,5329,11651,5329,11655,5379,11655,5379,11651,5374,11651,5371,11651,5366,11647,5364,11643,5363,11639,5363,11581,5363,11574,5361,11570,5359,11563,5356,11559,5348,11553,5343,11552,5327,11552,5316,11559,5304,11573,5304,11552,5299,11552xe" stroked="f" style="position:absolute;left:4395;top:11252;width:3385;height:407">
              <v:path arrowok="t"/>
              <v:fill/>
            </v:shape>
            <v:shape coordorigin="4396,11500" coordsize="3374,407" fillcolor="#363435" filled="t" path="m5178,11854l5178,11867,5182,11878,5189,11888,5190,11889,5198,11860,5198,11836,5200,11829,5202,11823,5205,11817,5208,11813,5215,11808,5223,11807,5231,11807,5238,11811,5243,11818,5245,11820,5252,11838,5254,11860,5254,11874,5252,11884,5248,11890,5243,11896,5237,11898,5221,11898,5225,11906,5235,11906,5243,11904,5251,11899,5258,11895,5264,11888,5268,11879,5273,11869,5275,11860,5275,11839,5271,11827,5263,11817,5247,11804,5227,11800,5218,11800,5210,11802,5203,11807,5196,11811,5189,11818,5185,11827,5180,11836,5178,11845,5178,11854xe" stroked="f" style="position:absolute;left:4396;top:11500;width:3374;height:407">
              <v:path arrowok="t"/>
              <v:fill/>
            </v:shape>
            <v:shape coordorigin="4396,11500" coordsize="3374,407" fillcolor="#363435" filled="t" path="m5290,11857l5290,11872,5294,11883,5302,11893,5310,11902,5320,11906,5336,11906,5341,11905,5346,11903,5350,11901,5355,11897,5360,11892,5360,11906,5365,11906,5360,11833,5360,11884,5354,11891,5347,11894,5333,11894,5326,11890,5319,11882,5313,11875,5310,11863,5310,11834,5313,11823,5320,11815,5325,11810,5330,11807,5338,11800,5324,11800,5312,11806,5303,11818,5302,11819,5293,11838,5290,11857xe" stroked="f" style="position:absolute;left:4396;top:11500;width:3374;height:407">
              <v:path arrowok="t"/>
              <v:fill/>
            </v:shape>
            <v:shape coordorigin="4396,11500" coordsize="3374,407" fillcolor="#363435" filled="t" path="m5360,11809l5354,11803,5347,11800,5338,11800,5330,11807,5340,11807,5347,11810,5354,11815,5356,11819,5358,11823,5360,11828,5360,11833,5365,11906,5395,11894,5394,11890,5390,11891,5384,11892,5380,11887,5378,11882,5378,11875,5378,11748,5373,11748,5343,11760,5345,11764,5348,11763,5354,11762,5359,11766,5360,11772,5360,11779,5360,11809xe" stroked="f" style="position:absolute;left:4396;top:11500;width:3374;height:407">
              <v:path arrowok="t"/>
              <v:fill/>
            </v:shape>
            <v:shape coordorigin="4396,11500" coordsize="3374,407" fillcolor="#363435" filled="t" path="m5506,11748l5476,11760,5478,11764,5481,11763,5487,11762,5492,11766,5493,11772,5493,11779,5493,11887,5493,11891,5492,11893,5488,11897,5482,11899,5478,11899,5478,11903,5527,11903,5527,11899,5522,11899,5519,11899,5515,11897,5512,11892,5511,11888,5511,11828,5517,11822,5521,11818,5525,11816,5533,11813,5540,11813,5545,11816,5550,11820,5552,11827,5552,11834,5552,11886,5552,11891,5548,11897,5543,11899,5536,11899,5536,11903,5585,11903,5585,11899,5581,11899,5577,11899,5573,11895,5571,11891,5571,11887,5571,11833,5570,11824,5568,11820,5566,11813,5563,11808,5559,11805,5555,11802,5550,11800,5540,11800,5535,11801,5530,11804,5526,11806,5519,11812,5511,11821,5511,11748,5506,11748xe" stroked="f" style="position:absolute;left:4396;top:11500;width:3374;height:407">
              <v:path arrowok="t"/>
              <v:fill/>
            </v:shape>
            <v:shape coordorigin="4396,11500" coordsize="3374,407" fillcolor="#363435" filled="t" path="m5614,11884l5613,11880,5611,11905,5623,11905,5627,11904,5634,11901,5640,11897,5650,11889,5650,11895,5651,11899,5656,11904,5662,11905,5670,11905,5677,11900,5686,11889,5686,11883,5681,11887,5678,11890,5674,11891,5669,11888,5669,11884,5668,11825,5668,11818,5666,11815,5664,11810,5661,11807,5657,11805,5651,11802,5644,11800,5623,11800,5614,11803,5608,11808,5602,11813,5598,11819,5598,11825,5599,11831,5605,11836,5610,11836,5616,11831,5617,11825,5617,11819,5617,11816,5621,11811,5627,11807,5638,11807,5642,11809,5649,11816,5650,11823,5650,11833,5650,11837,5628,11846,5629,11853,5632,11851,5639,11848,5650,11844,5650,11882,5641,11889,5634,11893,5624,11893,5621,11891,5614,11884xe" stroked="f" style="position:absolute;left:4396;top:11500;width:3374;height:407">
              <v:path arrowok="t"/>
              <v:fill/>
            </v:shape>
            <v:shape coordorigin="4396,11500" coordsize="3374,407" fillcolor="#363435" filled="t" path="m5597,11894l5601,11898,5606,11903,5611,11905,5613,11880,5613,11870,5614,11866,5619,11859,5623,11856,5629,11853,5628,11846,5613,11853,5606,11857,5601,11862,5598,11867,5596,11870,5595,11875,5595,11887,5597,11894xe" stroked="f" style="position:absolute;left:4396;top:11500;width:3374;height:407">
              <v:path arrowok="t"/>
              <v:fill/>
            </v:shape>
            <v:shape coordorigin="4396,11500" coordsize="3374,407" fillcolor="#363435" filled="t" path="m5727,11800l5718,11800,5711,11803,5706,11808,5700,11814,5697,11821,5697,11836,5699,11841,5702,11845,5705,11849,5712,11854,5723,11859,5733,11864,5740,11869,5747,11876,5749,11880,5749,11889,5748,11892,5741,11898,5737,11900,5725,11900,5719,11897,5713,11892,5707,11887,5703,11879,5701,11869,5698,11869,5698,11905,5702,11903,5707,11902,5711,11903,5719,11905,5726,11906,5740,11906,5748,11904,5755,11898,5762,11892,5765,11885,5765,11864,5758,11855,5743,11847,5727,11840,5720,11836,5716,11833,5713,11830,5710,11824,5710,11820,5712,11813,5718,11808,5722,11807,5734,11807,5739,11809,5744,11812,5748,11816,5751,11824,5754,11834,5758,11834,5758,11800,5753,11803,5748,11804,5742,11803,5736,11801,5731,11800,5727,11800xe" stroked="f" style="position:absolute;left:4396;top:11500;width:3374;height:407">
              <v:path arrowok="t"/>
              <v:fill/>
            </v:shape>
            <v:shape coordorigin="4396,11500" coordsize="3374,407" fillcolor="#363435" filled="t" path="m5895,11800l5886,11800,5879,11803,5873,11808,5867,11814,5865,11821,5865,11836,5866,11841,5870,11845,5873,11849,5880,11854,5890,11859,5901,11864,5908,11869,5915,11876,5917,11880,5917,11889,5915,11892,5909,11898,5905,11900,5893,11900,5886,11897,5880,11892,5875,11887,5871,11879,5869,11869,5865,11869,5865,11905,5870,11903,5874,11902,5879,11903,5886,11905,5893,11906,5908,11906,5916,11904,5923,11898,5930,11892,5933,11885,5933,11864,5926,11855,5911,11847,5895,11840,5888,11836,5883,11833,5881,11830,5878,11824,5878,11820,5879,11813,5885,11808,5890,11807,5901,11807,5907,11809,5911,11812,5915,11816,5919,11824,5922,11834,5925,11834,5925,11800,5920,11803,5915,11804,5909,11803,5904,11801,5899,11800,5895,11800xe" stroked="f" style="position:absolute;left:4396;top:11500;width:3374;height:407">
              <v:path arrowok="t"/>
              <v:fill/>
            </v:shape>
            <v:shape coordorigin="4396,11500" coordsize="3374,407" fillcolor="#363435" filled="t" path="m5973,11815l5978,11810,5983,11808,5993,11808,6001,11811,6007,11817,6009,11821,6010,11824,6011,11828,6011,11835,5965,11835,5965,11826,5962,11815,5961,11816,5952,11833,5949,11855,5949,11870,5953,11883,5962,11892,5971,11902,5981,11906,6004,11906,6013,11902,6020,11894,6028,11886,6032,11877,6034,11867,6030,11864,6027,11873,6023,11879,6018,11883,6013,11887,6008,11888,5991,11888,5983,11884,5975,11876,5968,11867,5965,11856,5965,11841,6034,11841,6034,11829,6030,11819,6023,11811,6016,11804,6007,11800,5982,11800,5973,11815xe" stroked="f" style="position:absolute;left:4396;top:11500;width:3374;height:407">
              <v:path arrowok="t"/>
              <v:fill/>
            </v:shape>
            <v:shape coordorigin="4396,11500" coordsize="3374,407" fillcolor="#363435" filled="t" path="m5971,11805l5962,11815,5965,11826,5968,11820,5973,11815,5982,11800,5971,11805xe" stroked="f" style="position:absolute;left:4396;top:11500;width:3374;height:407">
              <v:path arrowok="t"/>
              <v:fill/>
            </v:shape>
            <v:shape coordorigin="4396,11500" coordsize="3374,407" fillcolor="#363435" filled="t" path="m6077,11811l6100,11810,6100,11803,6077,11803,6077,11770,6073,11770,6070,11777,6068,11783,6066,11785,6063,11791,6059,11795,6055,11799,6051,11803,6047,11805,6043,11807,6043,11810,6058,11810,6058,11885,6059,11891,6061,11894,6065,11900,6071,11904,6078,11905,6083,11905,6087,11903,6092,11900,6097,11896,6100,11890,6103,11883,6099,11883,6096,11888,6091,11891,6086,11892,6081,11891,6077,11887,6077,11882,6077,11811xe" stroked="f" style="position:absolute;left:4396;top:11500;width:3374;height:407">
              <v:path arrowok="t"/>
              <v:fill/>
            </v:shape>
            <v:shape coordorigin="4396,11500" coordsize="3374,407" fillcolor="#363435" filled="t" path="m6501,11533l6507,11525,6513,11516,6520,11509,6529,11504,6529,11500,6513,11509,6498,11523,6486,11540,6475,11561,6470,11581,6469,11601,6469,11607,6472,11627,6477,11646,6489,11668,6502,11684,6509,11691,6518,11698,6529,11703,6529,11699,6522,11694,6516,11688,6511,11683,6507,11677,6503,11671,6500,11665,6498,11659,6495,11651,6494,11641,6491,11620,6490,11599,6490,11597,6491,11577,6494,11557,6497,11544,6501,11533xe" stroked="f" style="position:absolute;left:4396;top:11500;width:3374;height:407">
              <v:path arrowok="t"/>
              <v:fill/>
            </v:shape>
            <v:shape coordorigin="4396,11500" coordsize="3374,407" fillcolor="#363435" filled="t" path="m7693,11659l7689,11670,7683,11678,7677,11687,7670,11694,7661,11699,7661,11703,7677,11694,7692,11680,7704,11663,7715,11641,7719,11622,7721,11601,7721,11596,7718,11576,7713,11556,7701,11534,7688,11519,7681,11512,7672,11505,7661,11500,7661,11504,7668,11509,7674,11515,7679,11520,7683,11526,7687,11532,7690,11538,7692,11544,7695,11552,7696,11562,7697,11564,7699,11584,7700,11604,7700,11606,7699,11626,7696,11646,7693,11659xe" stroked="f" style="position:absolute;left:4396;top:11500;width:3374;height:407">
              <v:path arrowok="t"/>
              <v:fill/>
            </v:shape>
            <v:shape coordorigin="4396,11500" coordsize="3374,407" fillcolor="#363435" filled="t" path="m7746,11646l7747,11652,7752,11657,7758,11658,7764,11657,7769,11652,7770,11646,7769,11640,7765,11635,7758,11634,7752,11635,7747,11640,7746,11646xe" stroked="f" style="position:absolute;left:4396;top:11500;width:3374;height:407">
              <v:path arrowok="t"/>
              <v:fill/>
            </v:shape>
            <v:shape coordorigin="4396,11500" coordsize="3374,407" fillcolor="#363435" filled="t" path="m6630,11504l6574,11517,6575,11521,6580,11521,6584,11521,6590,11521,6595,11523,6598,11528,6598,11533,6597,11537,6595,11543,6592,11555,6570,11628,6567,11636,6565,11642,6563,11644,6559,11649,6553,11651,6548,11651,6541,11652,6540,11655,6614,11655,6616,11652,6608,11651,6603,11651,6600,11649,6596,11644,6595,11639,6596,11635,6598,11628,6635,11504,6630,11504xe" stroked="f" style="position:absolute;left:4396;top:11500;width:3374;height:407">
              <v:path arrowok="t"/>
              <v:fill/>
            </v:shape>
            <v:shape coordorigin="4396,11500" coordsize="3374,407" fillcolor="#363435" filled="t" path="m6764,11547l6770,11536,6777,11528,6784,11524,6792,11519,6801,11517,6812,11516,6780,11628,6777,11638,6774,11644,6767,11650,6762,11652,6754,11652,6753,11655,6827,11655,6828,11652,6821,11651,6816,11650,6810,11645,6810,11639,6811,11635,6813,11628,6845,11516,6856,11517,6864,11519,6869,11523,6873,11528,6876,11534,6876,11541,6879,11547,6890,11507,6771,11507,6759,11547,6764,11547xe" stroked="f" style="position:absolute;left:4396;top:11500;width:3374;height:407">
              <v:path arrowok="t"/>
              <v:fill/>
            </v:shape>
            <v:shape coordorigin="4396,11500" coordsize="3374,407" fillcolor="#363435" filled="t" path="m6903,11531l6910,11536,6919,11536,6926,11531,6931,11524,6931,11515,6926,11508,6919,11503,6910,11503,6903,11508,6898,11515,6898,11524,6903,11531xe" stroked="f" style="position:absolute;left:4396;top:11500;width:3374;height:407">
              <v:path arrowok="t"/>
              <v:fill/>
            </v:shape>
            <v:shape coordorigin="4396,11500" coordsize="3374,407" fillcolor="#363435" filled="t" path="m6879,11658l6884,11658,6889,11658,6905,11649,6919,11628,6915,11626,6911,11633,6907,11638,6901,11643,6897,11640,6898,11635,6899,11631,6923,11554,6917,11554,6878,11560,6877,11564,6881,11564,6887,11566,6889,11570,6889,11577,6887,11582,6870,11634,6869,11638,6868,11644,6868,11648,6872,11654,6879,11658xe" stroked="f" style="position:absolute;left:4396;top:11500;width:3374;height:407">
              <v:path arrowok="t"/>
              <v:fill/>
            </v:shape>
            <v:shape coordorigin="4396,11500" coordsize="3374,407" fillcolor="#363435" filled="t" path="m6980,11554l6941,11560,6940,11565,6947,11565,6953,11569,6953,11573,6951,11578,6949,11585,6928,11655,6956,11655,6966,11624,6969,11618,6979,11600,6990,11584,6996,11577,7000,11574,7005,11577,7003,11584,6982,11655,7010,11655,7017,11633,7019,11626,7021,11620,7023,11615,7025,11611,7029,11605,7036,11597,7042,11589,7046,11583,7053,11577,7058,11574,7063,11576,7062,11581,7060,11587,7046,11630,7044,11636,7043,11641,7043,11648,7047,11653,7054,11656,7063,11656,7069,11654,7075,11650,7081,11646,7087,11639,7092,11630,7085,11631,7082,11635,7077,11640,7072,11639,7073,11633,7075,11627,7088,11587,7091,11580,7092,11574,7092,11565,7088,11558,7082,11554,7073,11554,7066,11557,7061,11559,7055,11564,7048,11572,7044,11577,7036,11586,7026,11601,7031,11583,7033,11577,7034,11571,7034,11564,7031,11558,7026,11554,7017,11554,7013,11555,7009,11557,7004,11559,6999,11564,6993,11572,6988,11577,6982,11586,6972,11601,6987,11554,6980,11554xe" stroked="f" style="position:absolute;left:4396;top:11500;width:3374;height:407">
              <v:path arrowok="t"/>
              <v:fill/>
            </v:shape>
            <v:shape coordorigin="4396,11500" coordsize="3374,407" fillcolor="#363435" filled="t" path="m7133,11640l7133,11635,7132,11631,7125,11624,7120,11622,7110,11622,7106,11624,7099,11631,7097,11635,7097,11645,7099,11649,7106,11656,7110,11658,7120,11658,7124,11656,7132,11649,7133,11645,7133,11640xe" stroked="f" style="position:absolute;left:4396;top:11500;width:3374;height:407">
              <v:path arrowok="t"/>
              <v:fill/>
            </v:shape>
            <v:shape coordorigin="4396,11500" coordsize="3374,407" fillcolor="#363435" filled="t" path="m7343,11552l7346,11547,7349,11543,7350,11538,7350,11524,7347,11518,7341,11512,7335,11507,7328,11504,7310,11504,7303,11506,7297,11510,7291,11514,7285,11520,7279,11530,7283,11532,7287,11527,7291,11523,7298,11519,7305,11518,7311,11518,7315,11519,7322,11526,7323,11530,7323,11541,7321,11546,7318,11551,7314,11556,7308,11560,7299,11564,7293,11567,7285,11569,7275,11570,7273,11575,7282,11576,7288,11578,7293,11581,7298,11584,7303,11588,7306,11594,7309,11600,7311,11607,7311,11625,7308,11634,7303,11640,7300,11645,7296,11647,7288,11647,7283,11645,7277,11642,7272,11638,7268,11635,7262,11633,7257,11633,7251,11636,7248,11641,7248,11648,7252,11654,7257,11657,7263,11659,7272,11659,7278,11658,7298,11654,7316,11644,7322,11638,7334,11622,7338,11602,7338,11593,7335,11585,7331,11578,7327,11574,7322,11570,7313,11566,7322,11564,7329,11561,7333,11559,7339,11556,7343,11552xe" stroked="f" style="position:absolute;left:4396;top:11500;width:3374;height:407">
              <v:path arrowok="t"/>
              <v:fill/>
            </v:shape>
            <v:shape coordorigin="4396,11500" coordsize="3374,407" fillcolor="#363435" filled="t" path="m7422,11572l7422,11567,7420,11563,7413,11556,7409,11554,7399,11554,7395,11556,7388,11563,7386,11567,7386,11577,7388,11581,7395,11588,7399,11590,7409,11590,7413,11588,7420,11581,7422,11577,7422,11572xe" stroked="f" style="position:absolute;left:4396;top:11500;width:3374;height:407">
              <v:path arrowok="t"/>
              <v:fill/>
            </v:shape>
            <v:shape coordorigin="4396,11500" coordsize="3374,407" fillcolor="#363435" filled="t" path="m7402,11640l7402,11635,7400,11631,7393,11624,7389,11622,7379,11622,7375,11624,7368,11631,7366,11635,7366,11645,7368,11649,7375,11656,7379,11658,7389,11658,7393,11656,7400,11649,7402,11645,7402,11640xe" stroked="f" style="position:absolute;left:4396;top:11500;width:3374;height:407">
              <v:path arrowok="t"/>
              <v:fill/>
            </v:shape>
            <v:shape coordorigin="4396,11500" coordsize="3374,407" fillcolor="#363435" filled="t" path="m7528,11504l7472,11517,7472,11521,7478,11521,7482,11521,7487,11521,7492,11523,7495,11528,7495,11533,7494,11537,7492,11543,7489,11555,7467,11628,7465,11636,7463,11642,7461,11644,7457,11649,7451,11651,7446,11651,7438,11652,7437,11655,7512,11655,7513,11652,7505,11651,7500,11651,7497,11649,7493,11644,7493,11639,7493,11635,7495,11628,7532,11504,7528,11504xe" stroked="f" style="position:absolute;left:4396;top:11500;width:3374;height:407">
              <v:path arrowok="t"/>
              <v:fill/>
            </v:shape>
            <v:shape coordorigin="4396,11500" coordsize="3374,407" fillcolor="#363435" filled="t" path="m7619,11569l7616,11576,7608,11586,7596,11599,7588,11608,7575,11622,7561,11636,7545,11651,7545,11655,7623,11655,7641,11615,7635,11615,7632,11621,7629,11625,7621,11629,7615,11630,7577,11630,7584,11625,7602,11608,7616,11596,7626,11586,7637,11575,7643,11566,7647,11558,7650,11551,7652,11544,7652,11528,7648,11520,7642,11514,7635,11507,7626,11504,7604,11504,7594,11508,7586,11515,7580,11521,7575,11529,7571,11540,7575,11542,7582,11531,7591,11525,7607,11525,7613,11527,7617,11531,7621,11536,7623,11541,7623,11555,7622,11562,7619,11569xe" stroked="f" style="position:absolute;left:4396;top:11500;width:3374;height:407">
              <v:path arrowok="t"/>
              <v:fill/>
            </v:shape>
            <v:shape coordorigin="4396,11500" coordsize="3374,407" fillcolor="#363435" filled="t" path="m4580,11787l4583,11777,4585,11771,4587,11769,4591,11762,4596,11760,4603,11759,4603,11755,4559,11755,4559,11759,4563,11759,4567,11759,4572,11762,4575,11767,4575,11772,4573,11778,4570,11787,4542,11869,4514,11788,4510,11779,4509,11772,4509,11766,4511,11762,4516,11759,4524,11759,4524,11755,4467,11755,4467,11759,4472,11759,4477,11761,4481,11765,4484,11769,4487,11776,4491,11786,4495,11798,4471,11869,4441,11786,4438,11776,4437,11770,4437,11768,4440,11762,4445,11759,4451,11759,4451,11755,4396,11755,4396,11759,4401,11759,4407,11761,4411,11764,4413,11769,4416,11774,4419,11784,4463,11907,4467,11907,4500,11812,4534,11907,4538,11907,4580,11787xe" stroked="f" style="position:absolute;left:4396;top:11500;width:3374;height:407">
              <v:path arrowok="t"/>
              <v:fill/>
            </v:shape>
            <v:shape coordorigin="4396,11500" coordsize="3374,407" fillcolor="#363435" filled="t" path="m4636,11748l4606,11760,4608,11764,4611,11763,4617,11762,4622,11766,4623,11772,4623,11779,4623,11887,4623,11891,4622,11893,4618,11897,4612,11899,4608,11899,4608,11903,4657,11903,4657,11899,4652,11899,4649,11899,4645,11897,4642,11892,4641,11888,4641,11828,4647,11822,4651,11818,4655,11816,4663,11813,4670,11813,4675,11816,4680,11820,4682,11827,4682,11834,4682,11886,4682,11891,4678,11897,4673,11899,4666,11899,4666,11903,4715,11903,4715,11899,4711,11899,4707,11899,4703,11895,4701,11891,4701,11887,4701,11833,4700,11824,4698,11820,4696,11813,4693,11808,4689,11805,4685,11802,4680,11800,4670,11800,4665,11801,4660,11804,4656,11806,4649,11812,4641,11821,4641,11748,4636,11748xe" stroked="f" style="position:absolute;left:4396;top:11500;width:3374;height:407">
              <v:path arrowok="t"/>
              <v:fill/>
            </v:shape>
            <v:shape coordorigin="4396,11500" coordsize="3374,407" fillcolor="#363435" filled="t" path="m4749,11815l4754,11810,4759,11808,4769,11808,4776,11811,4783,11817,4785,11821,4786,11824,4786,11828,4787,11835,4740,11835,4741,11826,4738,11815,4737,11816,4728,11833,4725,11855,4725,11870,4729,11883,4738,11892,4746,11902,4757,11906,4780,11906,4789,11902,4796,11894,4804,11886,4808,11877,4810,11867,4806,11864,4803,11873,4799,11879,4794,11883,4789,11887,4783,11888,4767,11888,4759,11884,4751,11876,4744,11867,4740,11856,4740,11841,4810,11841,4810,11829,4806,11819,4799,11811,4792,11804,4782,11800,4758,11800,4749,11815xe" stroked="f" style="position:absolute;left:4396;top:11500;width:3374;height:407">
              <v:path arrowok="t"/>
              <v:fill/>
            </v:shape>
            <v:shape coordorigin="4396,11500" coordsize="3374,407" fillcolor="#363435" filled="t" path="m4747,11805l4738,11815,4741,11826,4744,11820,4749,11815,4758,11800,4747,11805xe" stroked="f" style="position:absolute;left:4396;top:11500;width:3374;height:407">
              <v:path arrowok="t"/>
              <v:fill/>
            </v:shape>
            <v:shape coordorigin="4396,11500" coordsize="3374,407" fillcolor="#363435" filled="t" path="m4848,11800l4817,11812,4819,11816,4822,11815,4828,11815,4833,11819,4834,11824,4834,11832,4834,11888,4833,11893,4832,11896,4826,11899,4819,11899,4819,11903,4869,11903,4869,11899,4863,11899,4856,11897,4853,11892,4852,11888,4852,11828,4861,11818,4870,11813,4884,11813,4888,11815,4890,11820,4892,11824,4894,11830,4894,11886,4893,11891,4889,11897,4884,11899,4877,11899,4877,11903,4927,11903,4927,11899,4922,11899,4919,11899,4914,11895,4912,11891,4912,11887,4912,11829,4911,11822,4909,11818,4907,11811,4904,11807,4896,11802,4891,11800,4875,11800,4864,11807,4852,11821,4852,11800,4848,11800xe" stroked="f" style="position:absolute;left:4396;top:11500;width:3374;height:407">
              <v:path arrowok="t"/>
              <v:fill/>
            </v:shape>
            <v:shape coordorigin="4396,11500" coordsize="3374,407" fillcolor="#363435" filled="t" path="m5041,11841l5041,11827,5042,11819,5045,11799,5054,11782,5059,11775,5076,11763,5097,11759,5111,11759,5122,11764,5131,11772,5137,11778,5142,11787,5146,11798,5150,11798,5146,11752,5142,11752,5141,11758,5136,11761,5132,11760,5128,11759,5120,11756,5114,11754,5109,11753,5105,11752,5100,11752,5080,11752,5067,11755,5056,11761,5037,11777,5026,11794,5019,11806,5016,11818,5016,11831,5017,11842,5022,11862,5033,11879,5040,11887,5056,11898,5076,11905,5098,11907,5108,11907,5117,11906,5126,11904,5134,11901,5142,11898,5150,11894,5150,11840,5151,11835,5152,11832,5158,11826,5167,11826,5167,11822,5110,11822,5110,11826,5115,11826,5120,11827,5122,11828,5126,11831,5128,11836,5129,11841,5129,11891,5124,11894,5119,11896,5114,11897,5109,11899,5104,11899,5089,11899,5080,11897,5071,11891,5062,11886,5055,11877,5050,11866,5044,11854,5041,11841xe" stroked="f" style="position:absolute;left:4396;top:11500;width:3374;height:407">
              <v:path arrowok="t"/>
              <v:fill/>
            </v:shape>
            <v:shape coordorigin="4396,11500" coordsize="3374,407" fillcolor="#363435" filled="t" path="m5213,11893l5207,11883,5201,11872,5198,11860,5190,11889,5205,11902,5225,11906,5221,11898,5213,11893xe" stroked="f" style="position:absolute;left:4396;top:11500;width:3374;height:407">
              <v:path arrowok="t"/>
              <v:fill/>
            </v:shape>
            <v:shape coordorigin="4395,11748" coordsize="3384,407" fillcolor="#363435" filled="t" path="m4595,12132l4593,12128,4592,12153,4604,12153,4608,12153,4614,12150,4621,12145,4631,12137,4631,12143,4632,12147,4637,12152,4643,12153,4650,12153,4658,12148,4667,12137,4667,12131,4662,12135,4659,12138,4655,12139,4650,12136,4649,12132,4649,12073,4649,12066,4647,12063,4645,12058,4642,12055,4638,12053,4632,12050,4625,12048,4604,12048,4595,12051,4589,12056,4582,12061,4579,12067,4579,12073,4580,12079,4586,12084,4591,12084,4597,12080,4598,12074,4598,12067,4598,12064,4602,12059,4608,12055,4619,12055,4623,12057,4630,12064,4631,12071,4631,12081,4631,12085,4609,12094,4610,12101,4613,12099,4620,12096,4631,12092,4631,12130,4622,12137,4615,12141,4605,12141,4601,12139,4595,12132xe" stroked="f" style="position:absolute;left:4395;top:11748;width:3384;height:407">
              <v:path arrowok="t"/>
              <v:fill/>
            </v:shape>
            <v:shape coordorigin="4395,11748" coordsize="3384,407" fillcolor="#363435" filled="t" path="m4578,12142l4582,12146,4587,12151,4592,12153,4593,12128,4593,12118,4595,12115,4600,12108,4604,12104,4610,12101,4609,12094,4594,12101,4587,12105,4582,12110,4579,12115,4576,12119,4575,12123,4575,12135,4578,12142xe" stroked="f" style="position:absolute;left:4395;top:11748;width:3384;height:407">
              <v:path arrowok="t"/>
              <v:fill/>
            </v:shape>
            <v:shape coordorigin="4395,11748" coordsize="3384,407" fillcolor="#363435" filled="t" path="m4698,12048l4668,12061,4670,12065,4673,12063,4679,12063,4684,12067,4685,12072,4685,12080,4685,12136,4684,12141,4682,12144,4677,12147,4670,12147,4670,12151,4720,12151,4720,12147,4714,12147,4707,12145,4704,12140,4703,12136,4703,12076,4712,12066,4720,12061,4735,12061,4739,12063,4741,12068,4743,12072,4744,12078,4744,12135,4744,12139,4740,12145,4735,12147,4728,12147,4728,12151,4778,12151,4778,12147,4773,12147,4770,12147,4765,12143,4763,12139,4763,12135,4763,12077,4762,12070,4760,12066,4758,12060,4755,12055,4747,12050,4742,12048,4726,12048,4715,12055,4703,12069,4703,12048,4698,12048xe" stroked="f" style="position:absolute;left:4395;top:11748;width:3384;height:407">
              <v:path arrowok="t"/>
              <v:fill/>
            </v:shape>
            <v:shape coordorigin="4395,11748" coordsize="3384,407" fillcolor="#363435" filled="t" path="m4866,12151l4866,12147,4862,12147,4856,12146,4852,12143,4850,12138,4849,12134,4849,12080,4852,12073,4856,12068,4861,12064,4865,12063,4870,12067,4876,12071,4881,12071,4888,12066,4888,12060,4887,12054,4882,12049,4875,12048,4866,12048,4857,12056,4849,12071,4849,12048,4844,12048,4814,12061,4815,12065,4821,12063,4825,12063,4830,12067,4831,12072,4831,12078,4831,12135,4830,12139,4827,12145,4820,12147,4815,12147,4815,12151,4866,12151xe" stroked="f" style="position:absolute;left:4395;top:11748;width:3384;height:407">
              <v:path arrowok="t"/>
              <v:fill/>
            </v:shape>
            <v:shape coordorigin="4395,11748" coordsize="3384,407" fillcolor="#363435" filled="t" path="m4919,12063l4924,12058,4929,12056,4939,12056,4947,12060,4953,12065,4955,12069,4956,12072,4957,12076,4957,12083,4911,12083,4912,12074,4909,12063,4907,12064,4898,12081,4895,12103,4895,12118,4900,12131,4908,12140,4917,12150,4927,12154,4950,12154,4959,12150,4967,12142,4974,12134,4979,12125,4980,12115,4977,12113,4973,12121,4969,12128,4964,12131,4960,12135,4954,12136,4938,12136,4929,12132,4922,12124,4914,12115,4911,12104,4911,12089,4980,12089,4980,12077,4976,12067,4969,12059,4962,12052,4953,12048,4928,12048,4919,12063xe" stroked="f" style="position:absolute;left:4395;top:11748;width:3384;height:407">
              <v:path arrowok="t"/>
              <v:fill/>
            </v:shape>
            <v:shape coordorigin="4395,11748" coordsize="3384,407" fillcolor="#363435" filled="t" path="m4917,12053l4909,12063,4912,12074,4914,12068,4919,12063,4928,12048,4917,12053xe" stroked="f" style="position:absolute;left:4395;top:11748;width:3384;height:407">
              <v:path arrowok="t"/>
              <v:fill/>
            </v:shape>
            <v:shape coordorigin="4395,11748" coordsize="3384,407" fillcolor="#363435" filled="t" path="m5035,12051l4988,12051,4988,12055,4992,12056,4998,12058,5003,12063,5006,12070,5042,12154,5046,12154,5082,12069,5084,12063,5086,12060,5090,12056,5096,12055,5096,12051,5064,12051,5064,12055,5068,12055,5073,12056,5075,12061,5074,12066,5073,12070,5049,12127,5026,12072,5024,12068,5024,12063,5024,12059,5030,12055,5035,12055,5035,12051xe" stroked="f" style="position:absolute;left:4395;top:11748;width:3384;height:407">
              <v:path arrowok="t"/>
              <v:fill/>
            </v:shape>
            <v:shape coordorigin="4395,11748" coordsize="3384,407" fillcolor="#363435" filled="t" path="m5131,12063l5135,12058,5141,12056,5151,12056,5158,12060,5165,12065,5166,12069,5168,12072,5168,12076,5169,12083,5122,12083,5123,12074,5120,12063,5119,12064,5110,12081,5107,12103,5107,12118,5111,12131,5120,12140,5128,12150,5138,12154,5162,12154,5171,12150,5178,12142,5185,12134,5190,12125,5191,12115,5188,12113,5185,12121,5181,12128,5176,12131,5171,12135,5165,12136,5149,12136,5140,12132,5133,12124,5126,12115,5122,12104,5122,12089,5191,12089,5191,12077,5188,12067,5181,12059,5173,12052,5164,12048,5140,12048,5131,12063xe" stroked="f" style="position:absolute;left:4395;top:11748;width:3384;height:407">
              <v:path arrowok="t"/>
              <v:fill/>
            </v:shape>
            <v:shape coordorigin="4395,11748" coordsize="3384,407" fillcolor="#363435" filled="t" path="m5129,12053l5120,12063,5123,12074,5126,12068,5131,12063,5140,12048,5129,12053xe" stroked="f" style="position:absolute;left:4395;top:11748;width:3384;height:407">
              <v:path arrowok="t"/>
              <v:fill/>
            </v:shape>
            <v:shape coordorigin="4395,11748" coordsize="3384,407" fillcolor="#363435" filled="t" path="m6210,11884l6209,11880,6208,11905,6219,11905,6223,11904,6230,11901,6236,11897,6247,11889,6247,11895,6248,11899,6252,11904,6258,11905,6266,11905,6274,11900,6282,11889,6282,11883,6278,11887,6275,11890,6270,11891,6266,11888,6265,11884,6265,11825,6264,11818,6263,11815,6261,11810,6257,11807,6253,11805,6247,11802,6240,11800,6220,11800,6211,11803,6204,11808,6198,11813,6195,11819,6195,11825,6195,11831,6201,11836,6207,11836,6212,11831,6213,11825,6213,11819,6213,11816,6217,11811,6223,11807,6234,11807,6239,11809,6245,11816,6247,11823,6247,11833,6246,11837,6224,11846,6225,11853,6228,11851,6235,11848,6247,11844,6247,11882,6237,11889,6230,11893,6220,11893,6217,11891,6210,11884xe" stroked="f" style="position:absolute;left:4395;top:11748;width:3384;height:407">
              <v:path arrowok="t"/>
              <v:fill/>
            </v:shape>
            <v:shape coordorigin="4395,11748" coordsize="3384,407" fillcolor="#363435" filled="t" path="m6193,11894l6197,11898,6202,11903,6208,11905,6209,11880,6209,11870,6210,11866,6215,11859,6219,11856,6225,11853,6224,11846,6210,11853,6202,11857,6197,11862,6194,11867,6192,11870,6191,11875,6191,11887,6193,11894xe" stroked="f" style="position:absolute;left:4395;top:11748;width:3384;height:407">
              <v:path arrowok="t"/>
              <v:fill/>
            </v:shape>
            <v:shape coordorigin="4395,11748" coordsize="3384,407" fillcolor="#363435" filled="t" path="m6404,11800l6395,11800,6388,11803,6382,11808,6377,11814,6374,11821,6374,11836,6375,11841,6379,11845,6382,11849,6389,11854,6399,11859,6410,11864,6417,11869,6424,11876,6426,11880,6426,11889,6424,11892,6418,11898,6414,11900,6402,11900,6395,11897,6389,11892,6384,11887,6380,11879,6378,11869,6374,11869,6374,11905,6379,11903,6383,11902,6388,11903,6395,11905,6402,11906,6417,11906,6425,11904,6432,11898,6439,11892,6442,11885,6442,11864,6435,11855,6420,11847,6404,11840,6397,11836,6392,11833,6390,11830,6387,11824,6387,11820,6388,11813,6395,11808,6399,11807,6410,11807,6416,11809,6420,11812,6425,11816,6428,11824,6431,11834,6434,11834,6434,11800,6429,11803,6425,11804,6418,11803,6413,11801,6408,11800,6404,11800xe" stroked="f" style="position:absolute;left:4395;top:11748;width:3384;height:407">
              <v:path arrowok="t"/>
              <v:fill/>
            </v:shape>
            <v:shape coordorigin="4395,11748" coordsize="3384,407" fillcolor="#363435" filled="t" path="m6486,11811l6510,11810,6510,11803,6486,11803,6486,11770,6483,11770,6480,11777,6477,11783,6476,11785,6472,11791,6469,11795,6465,11799,6460,11803,6456,11805,6452,11807,6452,11810,6468,11810,6468,11885,6469,11891,6470,11894,6474,11900,6481,11904,6487,11905,6492,11905,6497,11903,6502,11900,6506,11896,6510,11890,6513,11883,6508,11883,6505,11888,6501,11891,6496,11892,6491,11891,6487,11887,6486,11882,6486,11811xe" stroked="f" style="position:absolute;left:4395;top:11748;width:3384;height:407">
              <v:path arrowok="t"/>
              <v:fill/>
            </v:shape>
            <v:shape coordorigin="4395,11748" coordsize="3384,407" fillcolor="#363435" filled="t" path="m6540,11884l6538,11880,6537,11905,6548,11905,6552,11904,6559,11901,6565,11897,6576,11889,6576,11895,6577,11899,6581,11904,6588,11905,6595,11905,6603,11900,6611,11889,6611,11883,6607,11887,6604,11890,6599,11891,6595,11888,6594,11884,6594,11825,6593,11818,6592,11815,6590,11810,6587,11807,6582,11805,6577,11802,6569,11800,6549,11800,6540,11803,6533,11808,6527,11813,6524,11819,6524,11825,6525,11831,6530,11836,6536,11836,6542,11831,6542,11825,6542,11819,6542,11816,6546,11811,6553,11807,6563,11807,6568,11809,6574,11816,6576,11823,6576,11833,6575,11837,6554,11846,6554,11853,6558,11851,6565,11848,6576,11844,6576,11882,6567,11889,6559,11893,6550,11893,6546,11891,6540,11884xe" stroked="f" style="position:absolute;left:4395;top:11748;width:3384;height:407">
              <v:path arrowok="t"/>
              <v:fill/>
            </v:shape>
            <v:shape coordorigin="4395,11748" coordsize="3384,407" fillcolor="#363435" filled="t" path="m6522,11894l6527,11898,6531,11903,6537,11905,6538,11880,6538,11870,6539,11866,6544,11859,6549,11856,6554,11853,6554,11846,6539,11853,6531,11857,6526,11862,6523,11867,6521,11870,6520,11875,6520,11887,6522,11894xe" stroked="f" style="position:absolute;left:4395;top:11748;width:3384;height:407">
              <v:path arrowok="t"/>
              <v:fill/>
            </v:shape>
            <v:shape coordorigin="4395,11748" coordsize="3384,407" fillcolor="#363435" filled="t" path="m6643,11800l6613,11812,6615,11816,6617,11815,6624,11815,6628,11819,6629,11824,6630,11832,6630,11888,6629,11893,6627,11896,6622,11899,6614,11899,6614,11903,6664,11903,6664,11899,6659,11899,6652,11897,6648,11892,6648,11888,6648,11828,6656,11818,6665,11813,6679,11813,6683,11815,6686,11820,6688,11824,6689,11830,6689,11886,6689,11891,6685,11897,6680,11899,6673,11899,6673,11903,6722,11903,6722,11899,6718,11899,6714,11899,6710,11895,6708,11891,6707,11887,6707,11829,6706,11822,6705,11818,6702,11811,6699,11807,6691,11802,6687,11800,6671,11800,6660,11807,6648,11821,6648,11800,6643,11800xe" stroked="f" style="position:absolute;left:4395;top:11748;width:3384;height:407">
              <v:path arrowok="t"/>
              <v:fill/>
            </v:shape>
            <v:shape coordorigin="4395,11748" coordsize="3384,407" fillcolor="#363435" filled="t" path="m6731,11857l6731,11872,6735,11883,6743,11893,6751,11902,6761,11906,6777,11906,6782,11905,6787,11903,6792,11901,6796,11897,6801,11892,6801,11906,6806,11906,6801,11833,6801,11884,6795,11891,6789,11894,6774,11894,6767,11890,6761,11882,6754,11875,6751,11863,6751,11834,6754,11823,6761,11815,6766,11810,6772,11807,6779,11800,6765,11800,6754,11806,6744,11818,6743,11819,6734,11838,6731,11857xe" stroked="f" style="position:absolute;left:4395;top:11748;width:3384;height:407">
              <v:path arrowok="t"/>
              <v:fill/>
            </v:shape>
            <v:shape coordorigin="4395,11748" coordsize="3384,407" fillcolor="#363435" filled="t" path="m6801,11809l6796,11803,6788,11800,6779,11800,6772,11807,6781,11807,6789,11810,6795,11815,6797,11819,6800,11823,6801,11828,6801,11833,6806,11906,6836,11894,6835,11890,6832,11891,6826,11892,6821,11887,6820,11882,6819,11875,6819,11748,6814,11748,6784,11760,6786,11764,6789,11763,6795,11762,6800,11766,6801,11772,6801,11779,6801,11809xe" stroked="f" style="position:absolute;left:4395;top:11748;width:3384;height:407">
              <v:path arrowok="t"/>
              <v:fill/>
            </v:shape>
            <v:shape coordorigin="4395,11748" coordsize="3384,407" fillcolor="#363435" filled="t" path="m6863,11884l6862,11880,6860,11905,6872,11905,6876,11904,6882,11901,6889,11897,6899,11889,6899,11895,6900,11899,6905,11904,6911,11905,6919,11905,6926,11900,6935,11889,6935,11883,6930,11887,6927,11890,6923,11891,6918,11888,6917,11884,6917,11825,6917,11818,6915,11815,6913,11810,6910,11807,6906,11805,6900,11802,6893,11800,6872,11800,6863,11803,6857,11808,6850,11813,6847,11819,6847,11825,6848,11831,6854,11836,6859,11836,6865,11831,6866,11825,6866,11819,6866,11816,6870,11811,6876,11807,6887,11807,6891,11809,6898,11816,6899,11823,6899,11833,6899,11837,6877,11846,6878,11853,6881,11851,6888,11848,6899,11844,6899,11882,6890,11889,6883,11893,6873,11893,6869,11891,6863,11884xe" stroked="f" style="position:absolute;left:4395;top:11748;width:3384;height:407">
              <v:path arrowok="t"/>
              <v:fill/>
            </v:shape>
            <v:shape coordorigin="4395,11748" coordsize="3384,407" fillcolor="#363435" filled="t" path="m6846,11894l6850,11898,6855,11903,6860,11905,6862,11880,6862,11870,6863,11866,6868,11859,6872,11856,6878,11853,6877,11846,6862,11853,6855,11857,6850,11862,6847,11867,6844,11870,6843,11875,6843,11887,6846,11894xe" stroked="f" style="position:absolute;left:4395;top:11748;width:3384;height:407">
              <v:path arrowok="t"/>
              <v:fill/>
            </v:shape>
            <v:shape coordorigin="4395,11748" coordsize="3384,407" fillcolor="#363435" filled="t" path="m6989,11903l6989,11899,6984,11899,6979,11897,6975,11895,6972,11890,6971,11885,6971,11832,6975,11825,6978,11820,6983,11816,6987,11815,6993,11819,6999,11823,7004,11823,7010,11818,7011,11812,7010,11806,7004,11801,6997,11800,6988,11800,6980,11808,6971,11823,6971,11800,6967,11800,6937,11812,6938,11816,6943,11815,6947,11815,6952,11819,6953,11823,6953,11830,6953,11887,6953,11891,6949,11897,6943,11899,6938,11899,6938,11903,6989,11903xe" stroked="f" style="position:absolute;left:4395;top:11748;width:3384;height:407">
              <v:path arrowok="t"/>
              <v:fill/>
            </v:shape>
            <v:shape coordorigin="4395,11748" coordsize="3384,407" fillcolor="#363435" filled="t" path="m7017,11857l7017,11872,7021,11883,7029,11893,7037,11902,7047,11906,7063,11906,7068,11905,7073,11903,7078,11901,7082,11897,7087,11892,7087,11906,7092,11906,7087,11833,7087,11884,7081,11891,7075,11894,7060,11894,7053,11890,7047,11882,7040,11875,7037,11863,7037,11834,7040,11823,7047,11815,7052,11810,7058,11807,7065,11800,7051,11800,7040,11806,7031,11818,7029,11819,7020,11838,7017,11857xe" stroked="f" style="position:absolute;left:4395;top:11748;width:3384;height:407">
              <v:path arrowok="t"/>
              <v:fill/>
            </v:shape>
            <v:shape coordorigin="4395,11748" coordsize="3384,407" fillcolor="#363435" filled="t" path="m7087,11809l7082,11803,7074,11800,7065,11800,7058,11807,7067,11807,7075,11810,7081,11815,7083,11819,7086,11823,7087,11828,7087,11833,7092,11906,7122,11894,7121,11890,7118,11891,7112,11892,7107,11887,7106,11882,7105,11875,7105,11748,7100,11748,7070,11760,7072,11764,7075,11763,7081,11762,7086,11766,7087,11772,7087,11779,7087,11809xe" stroked="f" style="position:absolute;left:4395;top:11748;width:3384;height:407">
              <v:path arrowok="t"/>
              <v:fill/>
            </v:shape>
            <v:shape coordorigin="4395,11748" coordsize="3384,407" fillcolor="#363435" filled="t" path="m7147,11929l7141,11933,7134,11936,7134,11941,7145,11937,7153,11932,7159,11925,7164,11919,7166,11912,7166,11897,7164,11892,7161,11888,7157,11884,7153,11881,7148,11881,7141,11883,7135,11888,7134,11894,7135,11901,7139,11905,7145,11906,7150,11905,7156,11903,7157,11908,7157,11913,7155,11919,7151,11924,7147,11929xe" stroked="f" style="position:absolute;left:4395;top:11748;width:3384;height:407">
              <v:path arrowok="t"/>
              <v:fill/>
            </v:shape>
            <v:shape coordorigin="4395,11748" coordsize="3384,407" fillcolor="#363435" filled="t" path="m7295,11748l7265,11760,7267,11764,7270,11763,7276,11762,7280,11766,7281,11772,7281,11778,7281,11887,7281,11891,7280,11893,7276,11898,7271,11899,7267,11899,7267,11903,7316,11903,7316,11899,7311,11899,7307,11899,7302,11895,7300,11891,7300,11887,7300,11748,7295,11748xe" stroked="f" style="position:absolute;left:4395;top:11748;width:3384;height:407">
              <v:path arrowok="t"/>
              <v:fill/>
            </v:shape>
            <v:shape coordorigin="4395,11748" coordsize="3384,407" fillcolor="#363435" filled="t" path="m7352,11815l7357,11810,7362,11808,7373,11808,7380,11811,7386,11817,7388,11821,7389,11824,7390,11828,7390,11835,7344,11835,7345,11826,7342,11815,7340,11816,7331,11833,7328,11855,7328,11870,7333,11883,7341,11892,7350,11902,7360,11906,7383,11906,7392,11902,7400,11894,7407,11886,7412,11877,7413,11867,7410,11864,7407,11873,7402,11879,7398,11883,7393,11887,7387,11888,7371,11888,7362,11884,7355,11876,7347,11867,7344,11856,7344,11841,7413,11841,7413,11829,7410,11819,7402,11811,7395,11804,7386,11800,7361,11800,7352,11815xe" stroked="f" style="position:absolute;left:4395;top:11748;width:3384;height:407">
              <v:path arrowok="t"/>
              <v:fill/>
            </v:shape>
            <v:shape coordorigin="4395,11748" coordsize="3384,407" fillcolor="#363435" filled="t" path="m7350,11805l7342,11815,7345,11826,7348,11820,7352,11815,7361,11800,7350,11805xe" stroked="f" style="position:absolute;left:4395;top:11748;width:3384;height:407">
              <v:path arrowok="t"/>
              <v:fill/>
            </v:shape>
            <v:shape coordorigin="4395,11748" coordsize="3384,407" fillcolor="#363435" filled="t" path="m7456,11811l7479,11810,7479,11803,7456,11803,7456,11770,7453,11770,7450,11777,7447,11783,7445,11785,7442,11791,7438,11795,7434,11799,7430,11803,7426,11805,7422,11807,7422,11810,7438,11810,7438,11885,7439,11891,7440,11894,7444,11900,7450,11904,7457,11905,7462,11905,7467,11903,7472,11900,7476,11896,7480,11890,7482,11883,7478,11883,7475,11888,7471,11891,7466,11892,7461,11891,7457,11887,7456,11882,7456,11811xe" stroked="f" style="position:absolute;left:4395;top:11748;width:3384;height:407">
              <v:path arrowok="t"/>
              <v:fill/>
            </v:shape>
            <v:shape coordorigin="4395,11748" coordsize="3384,407" fillcolor="#363435" filled="t" path="m7594,11800l7564,11812,7565,11816,7568,11815,7574,11815,7579,11819,7580,11824,7580,11832,7580,11888,7580,11893,7578,11896,7572,11899,7565,11899,7565,11903,7615,11903,7615,11899,7609,11899,7602,11897,7599,11892,7599,11888,7599,11828,7607,11818,7616,11813,7630,11813,7634,11815,7636,11820,7639,11824,7640,11830,7640,11886,7639,11891,7635,11897,7630,11899,7624,11899,7624,11903,7673,11903,7673,11899,7668,11899,7665,11899,7660,11895,7658,11891,7658,11887,7658,11829,7657,11822,7656,11818,7653,11811,7650,11807,7642,11802,7637,11800,7621,11800,7610,11807,7599,11821,7599,11800,7594,11800xe" stroked="f" style="position:absolute;left:4395;top:11748;width:3384;height:407">
              <v:path arrowok="t"/>
              <v:fill/>
            </v:shape>
            <v:shape coordorigin="4395,11748" coordsize="3384,407" fillcolor="#363435" filled="t" path="m7717,11893l7711,11883,7705,11872,7702,11860,7694,11889,7709,11902,7729,11906,7725,11898,7717,11893xe" stroked="f" style="position:absolute;left:4395;top:11748;width:3384;height:407">
              <v:path arrowok="t"/>
              <v:fill/>
            </v:shape>
            <v:shape coordorigin="4395,11748" coordsize="3384,407" fillcolor="#363435" filled="t" path="m7682,11854l7682,11867,7686,11878,7693,11888,7694,11889,7702,11860,7702,11836,7704,11829,7706,11823,7708,11817,7712,11813,7719,11808,7727,11807,7735,11807,7742,11811,7747,11818,7749,11820,7756,11838,7758,11860,7758,11874,7756,11884,7752,11890,7747,11896,7741,11898,7725,11898,7729,11906,7739,11906,7747,11904,7755,11899,7762,11895,7768,11888,7772,11879,7777,11869,7779,11860,7779,11839,7775,11827,7767,11817,7751,11804,7731,11800,7722,11800,7714,11802,7707,11807,7699,11811,7693,11818,7689,11827,7684,11836,7682,11845,7682,11854xe" stroked="f" style="position:absolute;left:4395;top:11748;width:3384;height:407">
              <v:path arrowok="t"/>
              <v:fill/>
            </v:shape>
            <v:shape coordorigin="4395,11748" coordsize="3384,407" fillcolor="#363435" filled="t" path="m4551,12135l4551,12077,4551,12070,4549,12066,4547,12060,4543,12055,4539,12052,4535,12050,4530,12048,4520,12048,4514,12050,4509,12052,4504,12055,4497,12061,4490,12070,4488,12063,4485,12057,4481,12054,4476,12050,4471,12048,4461,12048,4454,12051,4446,12054,4442,12058,4437,12062,4430,12070,4430,12048,4426,12048,4395,12061,4397,12065,4400,12063,4406,12063,4411,12067,4412,12072,4412,12080,4412,12135,4412,12139,4411,12141,4406,12146,4401,12147,4397,12147,4397,12151,4446,12151,4446,12147,4441,12147,4434,12145,4431,12140,4430,12135,4430,12075,4433,12071,4438,12067,4444,12064,4448,12062,4456,12061,4462,12061,4466,12063,4469,12068,4472,12072,4473,12078,4473,12135,4472,12140,4468,12146,4462,12147,4457,12147,4457,12151,4507,12151,4507,12147,4502,12147,4498,12147,4494,12145,4491,12140,4491,12136,4491,12081,4490,12076,4496,12070,4501,12066,4509,12062,4517,12061,4523,12061,4527,12064,4530,12068,4532,12072,4533,12078,4533,12135,4533,12139,4529,12145,4523,12147,4517,12147,4517,12151,4566,12151,4566,12147,4562,12147,4555,12145,4552,12139,4551,12135xe" stroked="f" style="position:absolute;left:4395;top:11748;width:3384;height:407">
              <v:path arrowok="t"/>
              <v:fill/>
            </v:shape>
            <v:shape style="position:absolute;left:4398;top:11994;width:2240;height:659" type="#_x0000_t75">
              <v:imagedata o:title="" r:id="rId49"/>
            </v:shape>
            <v:shape coordorigin="4400,12492" coordsize="3366,407" fillcolor="#363435" filled="t" path="m5216,12807l5221,12803,5226,12800,5236,12800,5244,12804,5250,12809,5252,12813,5253,12816,5254,12821,5254,12827,5208,12827,5209,12819,5206,12807,5204,12808,5195,12825,5192,12847,5192,12863,5197,12875,5205,12885,5214,12894,5224,12899,5247,12899,5256,12895,5264,12886,5271,12878,5276,12869,5277,12859,5274,12857,5270,12866,5266,12872,5262,12875,5257,12879,5251,12881,5235,12881,5226,12877,5219,12868,5211,12860,5208,12848,5208,12833,5277,12833,5277,12821,5273,12811,5266,12804,5259,12796,5250,12792,5225,12792,5216,12807xe" stroked="f" style="position:absolute;left:4400;top:12492;width:3366;height:407">
              <v:path arrowok="t"/>
              <v:fill/>
            </v:shape>
            <v:shape coordorigin="4400,12492" coordsize="3366,407" fillcolor="#363435" filled="t" path="m5214,12797l5206,12807,5209,12819,5211,12812,5216,12807,5225,12792,5214,12797xe" stroked="f" style="position:absolute;left:4400;top:12492;width:3366;height:407">
              <v:path arrowok="t"/>
              <v:fill/>
            </v:shape>
            <v:shape coordorigin="4400,12492" coordsize="3366,407" fillcolor="#363435" filled="t" path="m5338,12792l5308,12805,5309,12809,5312,12808,5319,12807,5323,12811,5324,12817,5325,12824,5325,12880,5324,12885,5322,12888,5317,12892,5309,12892,5309,12896,5359,12896,5359,12892,5354,12892,5346,12889,5343,12884,5343,12880,5343,12820,5351,12810,5360,12806,5374,12806,5378,12808,5380,12812,5383,12816,5384,12823,5384,12879,5383,12883,5380,12890,5374,12892,5368,12892,5368,12896,5417,12896,5417,12892,5412,12892,5409,12891,5404,12888,5403,12884,5402,12879,5402,12821,5401,12814,5400,12810,5397,12804,5394,12799,5386,12794,5382,12792,5366,12792,5354,12799,5343,12813,5343,12792,5338,12792xe" stroked="f" style="position:absolute;left:4400;top:12492;width:3366;height:407">
              <v:path arrowok="t"/>
              <v:fill/>
            </v:shape>
            <v:shape coordorigin="4400,12492" coordsize="3366,407" fillcolor="#363435" filled="t" path="m5477,12803l5501,12803,5501,12795,5477,12795,5477,12762,5474,12762,5471,12770,5469,12775,5467,12778,5464,12783,5460,12787,5456,12791,5452,12795,5447,12798,5443,12799,5443,12803,5459,12803,5459,12878,5460,12883,5462,12886,5466,12893,5472,12896,5479,12897,5484,12897,5488,12895,5493,12892,5498,12888,5501,12883,5504,12876,5500,12876,5497,12881,5492,12884,5487,12885,5482,12883,5478,12879,5477,12874,5477,12803xe" stroked="f" style="position:absolute;left:4400;top:12492;width:3366;height:407">
              <v:path arrowok="t"/>
              <v:fill/>
            </v:shape>
            <v:shape coordorigin="4400,12492" coordsize="3366,407" fillcolor="#363435" filled="t" path="m5669,12761l5675,12762,5681,12761,5685,12757,5686,12751,5685,12745,5681,12741,5675,12740,5669,12741,5665,12745,5664,12751,5665,12757,5669,12761xe" stroked="f" style="position:absolute;left:4400;top:12492;width:3366;height:407">
              <v:path arrowok="t"/>
              <v:fill/>
            </v:shape>
            <v:shape coordorigin="4400,12492" coordsize="3366,407" fillcolor="#363435" filled="t" path="m5679,12792l5649,12805,5651,12809,5653,12808,5660,12807,5664,12811,5665,12817,5666,12824,5666,12879,5665,12883,5664,12886,5660,12890,5655,12892,5651,12892,5651,12896,5699,12896,5699,12892,5694,12892,5691,12891,5686,12888,5684,12883,5684,12879,5684,12792,5679,12792xe" stroked="f" style="position:absolute;left:4400;top:12492;width:3366;height:407">
              <v:path arrowok="t"/>
              <v:fill/>
            </v:shape>
            <v:shape coordorigin="4400,12492" coordsize="3366,407" fillcolor="#363435" filled="t" path="m5759,12792l5729,12805,5730,12809,5733,12808,5739,12807,5744,12811,5745,12817,5745,12824,5745,12880,5745,12885,5743,12888,5738,12892,5730,12892,5730,12896,5780,12896,5780,12892,5774,12892,5767,12889,5764,12884,5764,12880,5764,12820,5772,12810,5781,12806,5795,12806,5799,12808,5801,12812,5804,12816,5805,12823,5805,12879,5804,12883,5801,12890,5795,12892,5789,12892,5789,12896,5838,12896,5838,12892,5833,12892,5830,12891,5825,12888,5823,12884,5823,12879,5823,12821,5822,12814,5821,12810,5818,12804,5815,12799,5807,12794,5803,12792,5786,12792,5775,12799,5764,12813,5764,12792,5759,12792xe" stroked="f" style="position:absolute;left:4400;top:12492;width:3366;height:407">
              <v:path arrowok="t"/>
              <v:fill/>
            </v:shape>
            <v:shape coordorigin="4400,12492" coordsize="3366,407" fillcolor="#363435" filled="t" path="m6014,12803l6038,12803,6038,12795,6014,12795,6014,12762,6011,12762,6008,12770,6006,12775,6004,12778,6001,12783,5997,12787,5993,12791,5989,12795,5984,12798,5980,12799,5980,12803,5996,12803,5996,12878,5997,12883,5999,12886,6003,12893,6009,12896,6016,12897,6021,12897,6025,12895,6030,12892,6035,12888,6038,12883,6041,12876,6037,12876,6034,12881,6029,12884,6024,12885,6019,12883,6015,12879,6014,12874,6014,12803xe" stroked="f" style="position:absolute;left:4400;top:12492;width:3366;height:407">
              <v:path arrowok="t"/>
              <v:fill/>
            </v:shape>
            <v:shape coordorigin="4400,12492" coordsize="3366,407" fillcolor="#363435" filled="t" path="m6665,12628l6663,12624,6662,12650,6673,12650,6678,12649,6684,12646,6691,12641,6701,12633,6701,12639,6702,12643,6706,12648,6713,12649,6720,12649,6728,12644,6736,12633,6736,12627,6732,12631,6729,12634,6724,12636,6720,12632,6719,12628,6719,12569,6718,12563,6717,12559,6715,12555,6712,12551,6708,12549,6702,12546,6695,12544,6674,12544,6665,12547,6659,12552,6652,12558,6649,12563,6649,12570,6650,12575,6655,12580,6661,12580,6667,12576,6668,12570,6667,12563,6667,12560,6671,12555,6678,12551,6688,12551,6693,12553,6699,12560,6701,12567,6701,12577,6701,12581,6679,12590,6679,12597,6683,12595,6690,12592,6701,12588,6701,12626,6692,12633,6684,12637,6675,12637,6671,12635,6665,12628xe" stroked="f" style="position:absolute;left:4400;top:12492;width:3366;height:407">
              <v:path arrowok="t"/>
              <v:fill/>
            </v:shape>
            <v:shape coordorigin="4400,12492" coordsize="3366,407" fillcolor="#363435" filled="t" path="m6647,12638l6652,12643,6656,12647,6662,12650,6663,12624,6663,12614,6664,12611,6669,12604,6674,12600,6679,12597,6679,12590,6664,12597,6657,12602,6651,12606,6648,12611,6646,12615,6645,12619,6645,12632,6647,12638xe" stroked="f" style="position:absolute;left:4400;top:12492;width:3366;height:407">
              <v:path arrowok="t"/>
              <v:fill/>
            </v:shape>
            <v:shape coordorigin="4400,12492" coordsize="3366,407" fillcolor="#363435" filled="t" path="m6768,12544l6738,12557,6740,12561,6743,12560,6749,12559,6753,12563,6755,12568,6755,12576,6755,12632,6754,12637,6752,12640,6747,12644,6740,12644,6740,12648,6789,12648,6789,12644,6784,12644,6777,12641,6773,12636,6773,12632,6773,12572,6782,12562,6790,12558,6804,12558,6808,12560,6811,12564,6813,12568,6814,12575,6814,12631,6814,12635,6810,12641,6805,12644,6798,12644,6798,12648,6848,12648,6848,12644,6843,12644,6840,12643,6835,12640,6833,12636,6832,12631,6832,12573,6832,12566,6830,12562,6828,12556,6824,12551,6817,12546,6812,12544,6796,12544,6785,12551,6773,12565,6773,12544,6768,12544xe" stroked="f" style="position:absolute;left:4400;top:12492;width:3366;height:407">
              <v:path arrowok="t"/>
              <v:fill/>
            </v:shape>
            <v:shape coordorigin="4400,12492" coordsize="3366,407" fillcolor="#363435" filled="t" path="m6946,12492l6916,12504,6918,12508,6921,12507,6927,12507,6931,12511,6932,12516,6932,12523,6932,12631,6932,12635,6931,12638,6927,12642,6922,12644,6918,12644,6918,12648,6967,12648,6967,12644,6962,12644,6958,12643,6953,12639,6951,12635,6951,12631,6951,12492,6946,12492xe" stroked="f" style="position:absolute;left:4400;top:12492;width:3366;height:407">
              <v:path arrowok="t"/>
              <v:fill/>
            </v:shape>
            <v:shape coordorigin="4400,12492" coordsize="3366,407" fillcolor="#363435" filled="t" path="m6998,12513l7004,12514,7009,12513,7014,12509,7015,12503,7014,12497,7009,12493,7004,12492,6998,12493,6994,12497,6993,12503,6994,12509,6998,12513xe" stroked="f" style="position:absolute;left:4400;top:12492;width:3366;height:407">
              <v:path arrowok="t"/>
              <v:fill/>
            </v:shape>
            <v:shape coordorigin="4400,12492" coordsize="3366,407" fillcolor="#363435" filled="t" path="m7008,12544l6978,12557,6979,12561,6982,12560,6989,12559,6993,12563,6994,12568,6995,12575,6995,12631,6994,12635,6993,12638,6989,12642,6984,12644,6979,12644,6979,12648,7028,12648,7028,12644,7023,12644,7020,12643,7015,12640,7013,12635,7013,12631,7013,12544,7008,12544xe" stroked="f" style="position:absolute;left:4400;top:12492;width:3366;height:407">
              <v:path arrowok="t"/>
              <v:fill/>
            </v:shape>
            <v:shape coordorigin="4400,12492" coordsize="3366,407" fillcolor="#363435" filled="t" path="m7062,12645l7068,12647,7075,12638,7068,12631,7068,12572,7072,12567,7076,12564,7083,12561,7091,12560,7099,12544,7088,12544,7078,12551,7068,12565,7068,12492,7063,12492,7033,12504,7034,12508,7037,12507,7044,12507,7048,12511,7049,12516,7050,12523,7050,12638,7056,12642,7062,12645xe" stroked="f" style="position:absolute;left:4400;top:12492;width:3366;height:407">
              <v:path arrowok="t"/>
              <v:fill/>
            </v:shape>
            <v:shape coordorigin="4400,12492" coordsize="3366,407" fillcolor="#363435" filled="t" path="m7104,12639l7098,12642,7087,12642,7083,12642,7075,12638,7068,12647,7074,12650,7080,12651,7098,12651,7110,12646,7120,12637,7124,12632,7134,12615,7138,12594,7138,12578,7134,12566,7126,12558,7118,12549,7109,12544,7099,12544,7091,12560,7098,12560,7104,12563,7110,12570,7116,12577,7119,12587,7119,12614,7116,12624,7110,12632,7104,12639xe" stroked="f" style="position:absolute;left:4400;top:12492;width:3366;height:407">
              <v:path arrowok="t"/>
              <v:fill/>
            </v:shape>
            <v:shape coordorigin="4400,12492" coordsize="3366,407" fillcolor="#363435" filled="t" path="m7177,12559l7182,12555,7188,12552,7198,12552,7205,12556,7211,12561,7213,12565,7214,12568,7215,12572,7216,12579,7169,12579,7170,12571,7167,12559,7166,12560,7157,12577,7154,12599,7154,12615,7158,12627,7167,12637,7175,12646,7185,12651,7208,12651,7218,12646,7225,12638,7232,12630,7237,12621,7238,12611,7235,12609,7232,12617,7228,12624,7223,12627,7218,12631,7212,12633,7196,12633,7187,12628,7180,12620,7173,12612,7169,12600,7169,12585,7238,12585,7238,12573,7235,12563,7228,12555,7220,12548,7211,12544,7187,12544,7177,12559xe" stroked="f" style="position:absolute;left:4400;top:12492;width:3366;height:407">
              <v:path arrowok="t"/>
              <v:fill/>
            </v:shape>
            <v:shape coordorigin="4400,12492" coordsize="3366,407" fillcolor="#363435" filled="t" path="m7176,12549l7167,12559,7170,12571,7173,12564,7177,12559,7187,12544,7176,12549xe" stroked="f" style="position:absolute;left:4400;top:12492;width:3366;height:407">
              <v:path arrowok="t"/>
              <v:fill/>
            </v:shape>
            <v:shape coordorigin="4400,12492" coordsize="3366,407" fillcolor="#363435" filled="t" path="m7299,12648l7299,12644,7294,12644,7288,12642,7284,12639,7282,12634,7281,12630,7281,12576,7285,12569,7288,12564,7293,12560,7297,12559,7303,12563,7309,12567,7314,12567,7320,12562,7321,12557,7319,12551,7314,12546,7307,12544,7298,12544,7290,12552,7281,12567,7281,12544,7277,12544,7246,12557,7247,12561,7253,12559,7257,12559,7262,12563,7263,12568,7263,12575,7263,12631,7263,12636,7259,12641,7253,12644,7247,12644,7247,12648,7299,12648xe" stroked="f" style="position:absolute;left:4400;top:12492;width:3366;height:407">
              <v:path arrowok="t"/>
              <v:fill/>
            </v:shape>
            <v:shape coordorigin="4400,12492" coordsize="3366,407" fillcolor="#363435" filled="t" path="m7347,12628l7345,12624,7344,12650,7356,12650,7360,12649,7366,12646,7373,12641,7383,12633,7383,12639,7384,12643,7388,12648,7395,12649,7402,12649,7410,12644,7418,12633,7418,12627,7414,12631,7411,12634,7406,12636,7402,12632,7401,12628,7401,12569,7400,12563,7399,12559,7397,12555,7394,12551,7390,12549,7384,12546,7377,12544,7356,12544,7347,12547,7341,12552,7334,12558,7331,12563,7331,12570,7332,12575,7338,12580,7343,12580,7349,12576,7350,12570,7349,12563,7349,12560,7354,12555,7360,12551,7371,12551,7375,12553,7381,12560,7383,12567,7383,12577,7383,12581,7361,12590,7362,12597,7365,12595,7372,12592,7383,12588,7383,12626,7374,12633,7367,12637,7357,12637,7353,12635,7347,12628xe" stroked="f" style="position:absolute;left:4400;top:12492;width:3366;height:407">
              <v:path arrowok="t"/>
              <v:fill/>
            </v:shape>
            <v:shape coordorigin="4400,12492" coordsize="3366,407" fillcolor="#363435" filled="t" path="m7329,12638l7334,12643,7338,12647,7344,12650,7345,12624,7345,12614,7347,12611,7352,12604,7356,12600,7362,12597,7361,12590,7346,12597,7339,12602,7334,12606,7331,12611,7328,12615,7327,12619,7327,12632,7329,12638xe" stroked="f" style="position:absolute;left:4400;top:12492;width:3366;height:407">
              <v:path arrowok="t"/>
              <v:fill/>
            </v:shape>
            <v:shape coordorigin="4400,12492" coordsize="3366,407" fillcolor="#363435" filled="t" path="m7455,12555l7479,12555,7479,12547,7455,12547,7455,12514,7452,12514,7449,12522,7446,12527,7445,12530,7441,12535,7438,12539,7433,12543,7429,12547,7425,12550,7421,12551,7421,12555,7437,12555,7437,12630,7438,12635,7439,12638,7443,12645,7450,12648,7456,12649,7461,12649,7466,12647,7471,12644,7475,12640,7479,12635,7482,12627,7477,12627,7474,12633,7470,12636,7465,12636,7460,12635,7456,12631,7455,12626,7455,12555xe" stroked="f" style="position:absolute;left:4400;top:12492;width:3366;height:407">
              <v:path arrowok="t"/>
              <v:fill/>
            </v:shape>
            <v:shape coordorigin="4400,12492" coordsize="3366,407" fillcolor="#363435" filled="t" path="m7508,12513l7514,12514,7519,12513,7524,12509,7525,12503,7524,12497,7519,12493,7514,12492,7508,12493,7504,12497,7503,12503,7504,12509,7508,12513xe" stroked="f" style="position:absolute;left:4400;top:12492;width:3366;height:407">
              <v:path arrowok="t"/>
              <v:fill/>
            </v:shape>
            <v:shape coordorigin="4400,12492" coordsize="3366,407" fillcolor="#363435" filled="t" path="m7518,12544l7488,12557,7489,12561,7492,12560,7499,12559,7503,12563,7504,12568,7505,12575,7505,12631,7504,12635,7503,12638,7499,12642,7494,12644,7489,12644,7489,12648,7538,12648,7538,12644,7533,12644,7530,12643,7525,12640,7523,12635,7523,12631,7523,12544,7518,12544xe" stroked="f" style="position:absolute;left:4400;top:12492;width:3366;height:407">
              <v:path arrowok="t"/>
              <v:fill/>
            </v:shape>
            <v:shape coordorigin="4400,12492" coordsize="3366,407" fillcolor="#363435" filled="t" path="m7586,12637l7580,12627,7574,12616,7571,12604,7563,12633,7578,12646,7598,12651,7594,12643,7586,12637xe" stroked="f" style="position:absolute;left:4400;top:12492;width:3366;height:407">
              <v:path arrowok="t"/>
              <v:fill/>
            </v:shape>
            <v:shape coordorigin="4400,12492" coordsize="3366,407" fillcolor="#363435" filled="t" path="m7551,12598l7551,12611,7555,12622,7562,12633,7563,12633,7571,12604,7571,12580,7573,12573,7575,12567,7578,12561,7581,12557,7588,12553,7596,12552,7604,12552,7611,12555,7616,12562,7618,12565,7625,12582,7627,12604,7627,12618,7625,12628,7621,12634,7616,12640,7610,12643,7594,12643,7598,12651,7608,12651,7616,12648,7624,12644,7631,12639,7637,12632,7641,12623,7646,12614,7648,12605,7648,12583,7644,12571,7636,12562,7620,12549,7600,12544,7591,12544,7583,12547,7576,12551,7569,12555,7563,12562,7558,12571,7553,12580,7551,12589,7551,12598xe" stroked="f" style="position:absolute;left:4400;top:12492;width:3366;height:407">
              <v:path arrowok="t"/>
              <v:fill/>
            </v:shape>
            <v:shape coordorigin="4400,12492" coordsize="3366,407" fillcolor="#363435" filled="t" path="m7687,12544l7657,12557,7658,12561,7661,12560,7667,12559,7672,12563,7673,12568,7673,12576,7673,12632,7673,12637,7671,12640,7666,12644,7658,12644,7658,12648,7708,12648,7708,12644,7702,12644,7695,12641,7692,12636,7692,12632,7692,12572,7700,12562,7709,12558,7723,12558,7727,12560,7729,12564,7732,12568,7733,12575,7733,12631,7732,12635,7728,12641,7723,12644,7717,12644,7717,12648,7766,12648,7766,12644,7761,12644,7758,12643,7753,12640,7751,12636,7751,12631,7751,12573,7750,12566,7749,12562,7746,12556,7743,12551,7735,12546,7730,12544,7714,12544,7703,12551,7692,12565,7692,12544,7687,12544xe" stroked="f" style="position:absolute;left:4400;top:12492;width:3366;height:407">
              <v:path arrowok="t"/>
              <v:fill/>
            </v:shape>
            <v:shape coordorigin="4400,12492" coordsize="3366,407" fillcolor="#363435" filled="t" path="m4556,12879l4556,12821,4556,12814,4554,12810,4552,12804,4548,12799,4544,12797,4540,12794,4535,12792,4525,12792,4519,12794,4514,12797,4509,12799,4502,12805,4495,12814,4493,12807,4490,12802,4486,12798,4481,12794,4476,12792,4466,12792,4459,12795,4451,12798,4447,12802,4442,12807,4435,12814,4435,12792,4431,12792,4400,12805,4402,12809,4405,12808,4411,12807,4416,12811,4417,12817,4417,12824,4417,12879,4417,12883,4416,12886,4411,12890,4406,12892,4402,12892,4402,12896,4451,12896,4451,12892,4446,12892,4439,12889,4436,12884,4435,12880,4435,12819,4438,12815,4443,12812,4449,12808,4453,12806,4461,12805,4467,12805,4471,12808,4474,12812,4477,12816,4478,12822,4478,12879,4477,12884,4473,12890,4467,12892,4462,12892,4462,12896,4512,12896,4512,12892,4507,12892,4503,12891,4499,12889,4496,12884,4496,12880,4496,12825,4495,12821,4501,12814,4506,12810,4514,12807,4522,12806,4528,12806,4532,12808,4535,12813,4537,12816,4538,12822,4538,12879,4538,12884,4534,12889,4528,12892,4522,12892,4522,12896,4571,12896,4571,12892,4567,12892,4560,12889,4557,12884,4556,12879xe" stroked="f" style="position:absolute;left:4400;top:12492;width:3366;height:407">
              <v:path arrowok="t"/>
              <v:fill/>
            </v:shape>
            <v:shape coordorigin="4400,12492" coordsize="3366,407" fillcolor="#363435" filled="t" path="m4638,12886l4632,12875,4626,12864,4624,12852,4615,12881,4630,12894,4650,12899,4646,12891,4638,12886xe" stroked="f" style="position:absolute;left:4400;top:12492;width:3366;height:407">
              <v:path arrowok="t"/>
              <v:fill/>
            </v:shape>
            <v:shape coordorigin="4400,12492" coordsize="3366,407" fillcolor="#363435" filled="t" path="m4603,12846l4603,12859,4607,12870,4614,12881,4615,12881,4624,12852,4624,12828,4625,12821,4627,12815,4630,12809,4633,12805,4641,12801,4648,12800,4656,12800,4663,12803,4668,12810,4670,12813,4677,12830,4680,12852,4680,12866,4677,12876,4673,12882,4668,12888,4662,12891,4646,12891,4650,12899,4660,12899,4668,12896,4676,12892,4683,12887,4689,12880,4693,12871,4698,12862,4700,12853,4700,12831,4696,12820,4688,12810,4672,12797,4652,12792,4643,12792,4635,12795,4628,12799,4621,12803,4615,12810,4610,12819,4605,12828,4603,12837,4603,12846xe" stroked="f" style="position:absolute;left:4400;top:12492;width:3366;height:407">
              <v:path arrowok="t"/>
              <v:fill/>
            </v:shape>
            <v:shape coordorigin="4400,12492" coordsize="3366,407" fillcolor="#363435" filled="t" path="m4779,12795l4732,12795,4732,12799,4736,12800,4742,12802,4746,12807,4750,12814,4785,12899,4790,12899,4825,12813,4827,12808,4829,12804,4834,12800,4840,12799,4840,12795,4807,12795,4807,12799,4811,12799,4816,12800,4819,12805,4818,12810,4816,12814,4793,12871,4770,12816,4768,12813,4767,12807,4768,12803,4773,12799,4779,12799,4779,12795xe" stroked="f" style="position:absolute;left:4400;top:12492;width:3366;height:407">
              <v:path arrowok="t"/>
              <v:fill/>
            </v:shape>
            <v:shape coordorigin="4400,12492" coordsize="3366,407" fillcolor="#363435" filled="t" path="m4897,12807l4902,12803,4907,12800,4917,12800,4925,12804,4931,12809,4933,12813,4934,12816,4935,12821,4935,12827,4889,12827,4889,12819,4886,12807,4885,12808,4876,12825,4873,12847,4873,12863,4877,12875,4886,12885,4895,12894,4905,12899,4928,12899,4937,12895,4945,12886,4952,12878,4956,12869,4958,12859,4954,12857,4951,12866,4947,12872,4942,12875,4937,12879,4932,12881,4915,12881,4907,12877,4899,12868,4892,12860,4889,12848,4889,12833,4958,12833,4958,12821,4954,12811,4947,12804,4940,12796,4931,12792,4906,12792,4897,12807xe" stroked="f" style="position:absolute;left:4400;top:12492;width:3366;height:407">
              <v:path arrowok="t"/>
              <v:fill/>
            </v:shape>
            <v:shape coordorigin="4400,12492" coordsize="3366,407" fillcolor="#363435" filled="t" path="m4895,12797l4886,12807,4889,12819,4892,12812,4897,12807,4906,12792,4895,12797xe" stroked="f" style="position:absolute;left:4400;top:12492;width:3366;height:407">
              <v:path arrowok="t"/>
              <v:fill/>
            </v:shape>
            <v:shape coordorigin="4400,12492" coordsize="3366,407" fillcolor="#363435" filled="t" path="m5145,12879l5145,12821,5144,12814,5143,12810,5140,12804,5137,12799,5133,12797,5129,12794,5124,12792,5113,12792,5108,12794,5103,12797,5098,12799,5091,12805,5084,12814,5082,12807,5079,12802,5075,12798,5070,12794,5065,12792,5055,12792,5047,12795,5040,12798,5036,12802,5031,12807,5024,12814,5024,12792,5019,12792,4989,12805,4991,12809,4994,12808,5000,12807,5004,12811,5006,12817,5006,12824,5006,12879,5005,12883,5005,12886,5000,12890,4995,12892,4991,12892,4991,12896,5040,12896,5040,12892,5035,12892,5028,12889,5025,12884,5024,12880,5024,12819,5027,12815,5032,12812,5038,12808,5042,12806,5050,12805,5055,12805,5060,12808,5063,12812,5065,12816,5067,12822,5067,12879,5066,12884,5062,12890,5056,12892,5051,12892,5051,12896,5101,12896,5101,12892,5096,12892,5092,12891,5088,12889,5085,12884,5085,12880,5085,12825,5084,12821,5090,12814,5095,12810,5103,12807,5110,12806,5117,12806,5121,12808,5124,12813,5126,12816,5127,12822,5127,12879,5127,12884,5123,12889,5117,12892,5111,12892,5111,12896,5160,12896,5160,12892,5156,12892,5149,12889,5146,12884,5145,12879xe" stroked="f" style="position:absolute;left:4400;top:12492;width:3366;height:407">
              <v:path arrowok="t"/>
              <v:fill/>
            </v:shape>
            <v:shape coordorigin="4406,12740" coordsize="3355,407" fillcolor="#363435" filled="t" path="m5201,13044l5201,13048,5210,13046,5217,13041,5222,13035,5227,13028,5230,13021,5230,13008,5228,13002,5224,12998,5220,12994,5215,12992,5207,12992,5200,12996,5196,13001,5196,13008,5199,13013,5204,13016,5209,13016,5214,13015,5218,13016,5220,13020,5220,13025,5218,13029,5214,13036,5209,13039,5201,13044xe" stroked="f" style="position:absolute;left:4406;top:12740;width:3355;height:407">
              <v:path arrowok="t"/>
              <v:fill/>
            </v:shape>
            <v:shape coordorigin="4406,12740" coordsize="3355,407" fillcolor="#363435" filled="t" path="m5254,13044l5254,13048,5263,13045,5270,13041,5275,13034,5280,13028,5282,13021,5282,13008,5280,13003,5276,12998,5272,12994,5268,12992,5259,12992,5253,12996,5249,13001,5249,13008,5252,13013,5257,13016,5263,13016,5267,13014,5271,13017,5272,13021,5272,13025,5270,13029,5265,13037,5260,13040,5254,13044xe" stroked="f" style="position:absolute;left:4406;top:12740;width:3355;height:407">
              <v:path arrowok="t"/>
              <v:fill/>
            </v:shape>
            <v:shape coordorigin="4406,12740" coordsize="3355,407" fillcolor="#363435" filled="t" path="m5373,12988l5343,13000,5345,13004,5348,13003,5354,13003,5358,13007,5359,13012,5360,13019,5360,13127,5359,13132,5358,13134,5354,13138,5349,13140,5345,13140,5345,13144,5394,13144,5394,13140,5389,13140,5385,13139,5380,13136,5378,13132,5378,13127,5378,12988,5373,12988xe" stroked="f" style="position:absolute;left:4406;top:12740;width:3355;height:407">
              <v:path arrowok="t"/>
              <v:fill/>
            </v:shape>
            <v:shape coordorigin="4406,12740" coordsize="3355,407" fillcolor="#363435" filled="t" path="m5441,13134l5435,13123,5429,13112,5427,13100,5418,13129,5433,13142,5453,13147,5449,13139,5441,13134xe" stroked="f" style="position:absolute;left:4406;top:12740;width:3355;height:407">
              <v:path arrowok="t"/>
              <v:fill/>
            </v:shape>
            <v:shape coordorigin="4406,12740" coordsize="3355,407" fillcolor="#363435" filled="t" path="m5406,13095l5406,13107,5410,13119,5417,13129,5418,13129,5427,13100,5427,13076,5428,13069,5430,13063,5433,13057,5436,13053,5444,13049,5451,13048,5459,13048,5466,13051,5471,13058,5473,13061,5480,13078,5483,13100,5483,13114,5480,13124,5476,13130,5471,13136,5465,13139,5449,13139,5453,13147,5463,13147,5471,13144,5479,13140,5486,13135,5492,13128,5496,13119,5501,13110,5503,13101,5503,13079,5499,13068,5491,13058,5475,13045,5455,13041,5446,13041,5438,13043,5431,13047,5424,13051,5418,13058,5413,13067,5408,13076,5406,13085,5406,13095xe" stroked="f" style="position:absolute;left:4406;top:12740;width:3355;height:407">
              <v:path arrowok="t"/>
              <v:fill/>
            </v:shape>
            <v:shape coordorigin="4406,12740" coordsize="3355,407" fillcolor="#363435" filled="t" path="m5552,13041l5543,13041,5535,13043,5530,13049,5524,13054,5521,13061,5521,13076,5523,13081,5526,13085,5529,13090,5536,13094,5547,13100,5558,13105,5565,13109,5572,13116,5574,13120,5574,13129,5572,13133,5566,13139,5561,13140,5549,13140,5543,13138,5537,13132,5531,13127,5527,13120,5525,13109,5522,13109,5522,13145,5526,13143,5531,13142,5535,13144,5543,13146,5550,13147,5565,13147,5572,13144,5579,13138,5586,13133,5590,13125,5590,13105,5582,13095,5567,13088,5551,13080,5545,13077,5540,13074,5538,13071,5534,13064,5534,13060,5536,13054,5542,13048,5546,13047,5558,13047,5564,13049,5568,13053,5572,13057,5576,13064,5578,13075,5582,13075,5582,13041,5577,13043,5572,13045,5566,13043,5560,13041,5556,13041,5552,13041xe" stroked="f" style="position:absolute;left:4406;top:12740;width:3355;height:407">
              <v:path arrowok="t"/>
              <v:fill/>
            </v:shape>
            <v:shape coordorigin="4406,12740" coordsize="3355,407" fillcolor="#363435" filled="t" path="m5634,13051l5657,13051,5657,13043,5634,13043,5634,13011,5630,13011,5627,13018,5625,13023,5623,13026,5620,13031,5616,13036,5612,13039,5608,13043,5604,13046,5600,13047,5600,13051,5616,13051,5616,13126,5616,13131,5618,13135,5622,13141,5628,13144,5635,13145,5640,13145,5645,13144,5649,13140,5654,13136,5658,13131,5660,13124,5656,13124,5653,13129,5648,13132,5644,13133,5638,13131,5635,13127,5634,13123,5634,13051xe" stroked="f" style="position:absolute;left:4406;top:12740;width:3355;height:407">
              <v:path arrowok="t"/>
              <v:fill/>
            </v:shape>
            <v:shape coordorigin="4406,12740" coordsize="3355,407" fillcolor="#363435" filled="t" path="m6933,12846l6937,12868,6946,12884,6955,12894,6964,12899,6985,12899,6994,12895,7002,12888,7010,12881,7015,12871,7018,12858,7015,12856,7011,12865,7007,12871,7003,12874,6997,12879,6991,12882,6974,12882,6966,12877,6960,12868,6954,12859,6951,12848,6951,12824,6954,12815,6960,12808,6964,12802,6970,12800,6982,12800,6988,12803,6992,12809,6993,12813,6993,12817,6995,12822,7000,12826,7008,12826,7014,12822,7015,12817,7015,12811,7012,12805,7005,12800,6999,12795,6991,12792,6968,12792,6957,12797,6947,12807,6937,12825,6933,12846,6933,12846xe" stroked="f" style="position:absolute;left:4406;top:12740;width:3355;height:407">
              <v:path arrowok="t"/>
              <v:fill/>
            </v:shape>
            <v:shape coordorigin="4406,12740" coordsize="3355,407" fillcolor="#363435" filled="t" path="m6444,12846l6447,12868,6457,12884,6465,12894,6475,12899,6496,12899,6505,12895,6513,12888,6521,12881,6526,12871,6529,12858,6525,12856,6522,12865,6518,12871,6514,12874,6508,12879,6502,12882,6485,12882,6477,12877,6471,12868,6465,12859,6462,12848,6462,12824,6465,12815,6471,12808,6475,12802,6481,12800,6493,12800,6499,12803,6503,12809,6503,12813,6504,12817,6506,12822,6511,12826,6519,12826,6525,12822,6526,12817,6526,12811,6523,12805,6516,12800,6510,12795,6502,12792,6479,12792,6468,12797,6458,12807,6448,12825,6444,12846,6444,12846xe" stroked="f" style="position:absolute;left:4406;top:12740;width:3355;height:407">
              <v:path arrowok="t"/>
              <v:fill/>
            </v:shape>
            <v:shape coordorigin="4406,12740" coordsize="3355,407" fillcolor="#363435" filled="t" path="m6095,12740l6065,12752,6066,12756,6070,12755,6076,12755,6080,12759,6081,12764,6082,12771,6082,12879,6081,12883,6080,12886,6077,12890,6071,12892,6066,12892,6066,12896,6116,12896,6116,12892,6111,12892,6107,12891,6103,12889,6100,12884,6100,12880,6100,12820,6105,12814,6110,12810,6114,12809,6121,12806,6128,12806,6134,12808,6138,12813,6140,12819,6141,12827,6141,12879,6141,12883,6137,12890,6132,12892,6125,12892,6125,12896,6174,12896,6174,12892,6169,12892,6166,12891,6161,12888,6160,12884,6159,12879,6159,12825,6158,12817,6157,12812,6155,12805,6152,12800,6148,12797,6144,12794,6139,12792,6129,12792,6124,12794,6119,12796,6114,12799,6108,12804,6100,12813,6100,12740,6095,12740xe" stroked="f" style="position:absolute;left:4406;top:12740;width:3355;height:407">
              <v:path arrowok="t"/>
              <v:fill/>
            </v:shape>
            <v:shape coordorigin="4406,12740" coordsize="3355,407" fillcolor="#363435" filled="t" path="m6230,12807l6235,12803,6240,12800,6250,12800,6258,12804,6264,12809,6266,12813,6267,12816,6268,12821,6268,12827,6222,12827,6223,12819,6220,12807,6218,12808,6209,12825,6206,12847,6206,12863,6211,12875,6219,12885,6228,12894,6238,12899,6261,12899,6270,12895,6278,12886,6285,12878,6289,12869,6291,12859,6288,12857,6284,12866,6280,12872,6275,12875,6271,12879,6265,12881,6248,12881,6240,12877,6233,12868,6225,12860,6222,12848,6222,12833,6291,12833,6291,12821,6287,12811,6280,12804,6273,12796,6264,12792,6239,12792,6230,12807xe" stroked="f" style="position:absolute;left:4406;top:12740;width:3355;height:407">
              <v:path arrowok="t"/>
              <v:fill/>
            </v:shape>
            <v:shape coordorigin="4406,12740" coordsize="3355,407" fillcolor="#363435" filled="t" path="m6228,12797l6220,12807,6223,12819,6225,12812,6230,12807,6239,12792,6228,12797xe" stroked="f" style="position:absolute;left:4406;top:12740;width:3355;height:407">
              <v:path arrowok="t"/>
              <v:fill/>
            </v:shape>
            <v:shape coordorigin="4406,12740" coordsize="3355,407" fillcolor="#363435" filled="t" path="m6590,12740l6560,12752,6562,12756,6565,12755,6571,12755,6576,12759,6577,12764,6577,12771,6577,12879,6576,12883,6576,12886,6572,12890,6566,12892,6562,12892,6562,12896,6611,12896,6611,12892,6606,12892,6603,12891,6598,12889,6595,12884,6595,12880,6595,12820,6600,12814,6605,12810,6609,12809,6617,12806,6624,12806,6629,12808,6633,12813,6636,12819,6636,12827,6636,12879,6636,12883,6632,12890,6627,12892,6620,12892,6620,12896,6669,12896,6669,12892,6665,12892,6661,12891,6657,12888,6655,12884,6654,12879,6654,12825,6654,12817,6652,12812,6650,12805,6647,12800,6643,12797,6639,12794,6634,12792,6624,12792,6619,12794,6614,12796,6610,12799,6603,12804,6595,12813,6595,12740,6590,12740xe" stroked="f" style="position:absolute;left:4406;top:12740;width:3355;height:407">
              <v:path arrowok="t"/>
              <v:fill/>
            </v:shape>
            <v:shape coordorigin="4406,12740" coordsize="3355,407" fillcolor="#363435" filled="t" path="m6804,12882l6801,12884,6794,12884,6790,12880,6789,12875,6788,12868,6788,12795,6754,12795,6754,12799,6761,12800,6765,12801,6767,12803,6770,12809,6770,12871,6765,12877,6760,12880,6752,12884,6745,12885,6741,12885,6737,12884,6730,12878,6729,12872,6729,12795,6694,12795,6694,12799,6699,12799,6705,12801,6709,12805,6711,12810,6711,12869,6711,12876,6713,12881,6715,12886,6717,12891,6722,12894,6726,12897,6731,12899,6741,12899,6746,12897,6751,12895,6755,12893,6762,12887,6770,12878,6770,12899,6775,12899,6805,12886,6804,12882xe" stroked="f" style="position:absolute;left:4406;top:12740;width:3355;height:407">
              <v:path arrowok="t"/>
              <v:fill/>
            </v:shape>
            <v:shape coordorigin="4406,12740" coordsize="3355,407" fillcolor="#363435" filled="t" path="m6882,12896l6882,12892,6878,12892,6872,12890,6868,12887,6865,12882,6865,12878,6865,12824,6868,12817,6872,12812,6876,12808,6881,12807,6886,12811,6892,12815,6897,12815,6903,12810,6904,12805,6903,12799,6898,12794,6890,12792,6882,12792,6873,12800,6865,12815,6865,12792,6860,12792,6830,12805,6831,12809,6836,12807,6840,12807,6845,12811,6846,12816,6847,12823,6847,12879,6846,12884,6842,12889,6836,12892,6831,12892,6831,12896,6882,12896xe" stroked="f" style="position:absolute;left:4406;top:12740;width:3355;height:407">
              <v:path arrowok="t"/>
              <v:fill/>
            </v:shape>
            <v:shape coordorigin="4406,12740" coordsize="3355,407" fillcolor="#363435" filled="t" path="m7079,12740l7049,12752,7051,12756,7054,12755,7060,12755,7065,12759,7066,12764,7066,12771,7066,12879,7066,12883,7065,12886,7061,12890,7055,12892,7051,12892,7051,12896,7100,12896,7100,12892,7095,12892,7092,12891,7088,12889,7085,12884,7084,12880,7084,12820,7090,12814,7094,12810,7098,12809,7106,12806,7113,12806,7118,12808,7123,12813,7125,12819,7126,12827,7126,12879,7125,12883,7121,12890,7116,12892,7109,12892,7109,12896,7158,12896,7158,12892,7154,12892,7151,12891,7146,12888,7144,12884,7144,12879,7144,12825,7143,12817,7142,12812,7140,12805,7137,12800,7132,12797,7128,12794,7123,12792,7113,12792,7108,12794,7104,12796,7099,12799,7092,12804,7084,12813,7084,12740,7079,12740xe" stroked="f" style="position:absolute;left:4406;top:12740;width:3355;height:407">
              <v:path arrowok="t"/>
              <v:fill/>
            </v:shape>
            <v:shape coordorigin="4406,12740" coordsize="3355,407" fillcolor="#363435" filled="t" path="m7198,12887l7200,12893,7204,12897,7211,12899,7217,12897,7221,12893,7223,12887,7222,12880,7217,12876,7211,12874,7204,12876,7200,12880,7198,12887xe" stroked="f" style="position:absolute;left:4406;top:12740;width:3355;height:407">
              <v:path arrowok="t"/>
              <v:fill/>
            </v:shape>
            <v:shape coordorigin="4406,12740" coordsize="3355,407" fillcolor="#363435" filled="t" path="m7473,12896l7473,12892,7462,12892,7458,12890,7453,12885,7453,12879,7453,12757,7480,12757,7484,12758,7495,12765,7497,12769,7500,12776,7501,12782,7505,12782,7503,12747,7382,12747,7380,12782,7384,12782,7385,12775,7386,12770,7389,12766,7395,12760,7402,12757,7407,12757,7431,12757,7431,12878,7431,12884,7426,12890,7422,12892,7410,12892,7410,12896,7473,12896xe" stroked="f" style="position:absolute;left:4406;top:12740;width:3355;height:407">
              <v:path arrowok="t"/>
              <v:fill/>
            </v:shape>
            <v:shape coordorigin="4406,12740" coordsize="3355,407" fillcolor="#363435" filled="t" path="m7565,12740l7535,12752,7536,12756,7540,12755,7545,12755,7550,12759,7551,12764,7551,12771,7551,12879,7551,12883,7550,12886,7547,12890,7541,12892,7536,12892,7536,12896,7586,12896,7586,12892,7581,12892,7577,12891,7573,12889,7570,12884,7570,12880,7570,12820,7575,12814,7580,12810,7584,12809,7591,12806,7598,12806,7604,12808,7608,12813,7610,12819,7611,12827,7611,12879,7610,12883,7607,12890,7602,12892,7595,12892,7595,12896,7644,12896,7644,12892,7639,12892,7636,12891,7631,12888,7629,12884,7629,12879,7629,12825,7628,12817,7627,12812,7625,12805,7622,12800,7618,12797,7614,12794,7609,12792,7598,12792,7594,12794,7589,12796,7584,12799,7578,12804,7570,12813,7570,12740,7565,12740xe" stroked="f" style="position:absolute;left:4406;top:12740;width:3355;height:407">
              <v:path arrowok="t"/>
              <v:fill/>
            </v:shape>
            <v:shape coordorigin="4406,12740" coordsize="3355,407" fillcolor="#363435" filled="t" path="m7700,12807l7705,12803,7710,12800,7720,12800,7728,12804,7734,12809,7736,12813,7737,12816,7738,12821,7738,12827,7692,12827,7692,12819,7689,12807,7688,12808,7679,12825,7676,12847,7676,12863,7680,12875,7689,12885,7698,12894,7708,12899,7731,12899,7740,12895,7747,12886,7755,12878,7759,12869,7761,12859,7757,12857,7754,12866,7750,12872,7745,12875,7740,12879,7735,12881,7718,12881,7710,12877,7702,12868,7695,12860,7692,12848,7692,12833,7761,12833,7761,12821,7757,12811,7750,12804,7743,12796,7734,12792,7709,12792,7700,12807xe" stroked="f" style="position:absolute;left:4406;top:12740;width:3355;height:407">
              <v:path arrowok="t"/>
              <v:fill/>
            </v:shape>
            <v:shape coordorigin="4406,12740" coordsize="3355,407" fillcolor="#363435" filled="t" path="m7698,12797l7689,12807,7692,12819,7695,12812,7700,12807,7709,12792,7698,12797xe" stroked="f" style="position:absolute;left:4406;top:12740;width:3355;height:407">
              <v:path arrowok="t"/>
              <v:fill/>
            </v:shape>
            <v:shape coordorigin="4406,12740" coordsize="3355,407" fillcolor="#363435" filled="t" path="m4408,13038l4412,13042,4416,13046,4420,13048,4429,13048,4435,13044,4439,13039,4439,13032,4436,13027,4431,13024,4425,13024,4420,13026,4416,13023,4416,13019,4416,13015,4417,13011,4423,13003,4428,13000,4434,12996,4434,12992,4425,12995,4418,13000,4413,13006,4408,13012,4406,13019,4406,13032,4408,13038xe" stroked="f" style="position:absolute;left:4406;top:12740;width:3355;height:407">
              <v:path arrowok="t"/>
              <v:fill/>
            </v:shape>
            <v:shape coordorigin="4406,12740" coordsize="3355,407" fillcolor="#363435" filled="t" path="m4469,13024l4468,13020,4468,13015,4469,13011,4474,13005,4479,13001,4486,12997,4486,12992,4477,12995,4470,12999,4465,13006,4460,13012,4458,13019,4458,13033,4460,13038,4464,13042,4468,13046,4472,13048,4481,13048,4487,13044,4491,13039,4491,13032,4488,13027,4483,13024,4479,13024,4474,13026,4469,13024xe" stroked="f" style="position:absolute;left:4406;top:12740;width:3355;height:407">
              <v:path arrowok="t"/>
              <v:fill/>
            </v:shape>
            <v:shape coordorigin="4406,12740" coordsize="3355,407" fillcolor="#363435" filled="t" path="m4684,13027l4687,13018,4689,13012,4691,13009,4695,13003,4700,13000,4707,12999,4707,12995,4663,12995,4663,12999,4667,12999,4671,13000,4677,13003,4679,13007,4679,13012,4678,13019,4675,13028,4646,13109,4618,13029,4615,13019,4613,13013,4613,13006,4616,13002,4621,12999,4629,12999,4629,12995,4571,12995,4571,12999,4576,13000,4581,13002,4586,13005,4589,13009,4592,13016,4595,13026,4600,13039,4575,13109,4546,13026,4543,13017,4541,13011,4541,13008,4544,13002,4549,12999,4556,12999,4556,12995,4501,12995,4501,12999,4505,12999,4511,13001,4516,13005,4518,13009,4520,13015,4523,13024,4567,13147,4571,13147,4605,13052,4638,13147,4643,13147,4684,13027xe" stroked="f" style="position:absolute;left:4406;top:12740;width:3355;height:407">
              <v:path arrowok="t"/>
              <v:fill/>
            </v:shape>
            <v:shape coordorigin="4406,12740" coordsize="3355,407" fillcolor="#363435" filled="t" path="m4734,13134l4728,13123,4722,13112,4719,13100,4710,13129,4726,13142,4746,13147,4742,13139,4734,13134xe" stroked="f" style="position:absolute;left:4406;top:12740;width:3355;height:407">
              <v:path arrowok="t"/>
              <v:fill/>
            </v:shape>
            <v:shape coordorigin="4406,12740" coordsize="3355,407" fillcolor="#363435" filled="t" path="m4699,13095l4699,13107,4703,13119,4710,13129,4710,13129,4719,13100,4719,13076,4721,13069,4723,13063,4725,13057,4729,13053,4736,13049,4744,13048,4752,13048,4759,13051,4764,13058,4766,13061,4773,13078,4775,13100,4775,13114,4773,13124,4768,13130,4764,13136,4758,13139,4742,13139,4746,13147,4756,13147,4764,13144,4772,13140,4779,13135,4785,13128,4789,13119,4794,13110,4796,13101,4796,13079,4792,13068,4784,13058,4768,13045,4748,13041,4739,13041,4731,13043,4724,13047,4716,13051,4710,13058,4706,13067,4701,13076,4699,13085,4699,13095xe" stroked="f" style="position:absolute;left:4406;top:12740;width:3355;height:407">
              <v:path arrowok="t"/>
              <v:fill/>
            </v:shape>
            <v:shape coordorigin="4406,12740" coordsize="3355,407" fillcolor="#363435" filled="t" path="m4961,13127l4961,13069,4960,13062,4959,13058,4956,13052,4953,13047,4949,13045,4945,13042,4940,13041,4929,13041,4924,13042,4919,13045,4914,13047,4907,13053,4900,13062,4898,13055,4895,13050,4891,13046,4886,13042,4881,13041,4871,13041,4863,13043,4856,13047,4852,13050,4847,13055,4840,13062,4840,13041,4835,13041,4805,13053,4807,13057,4810,13056,4816,13055,4820,13059,4822,13065,4822,13072,4822,13127,4821,13131,4821,13134,4816,13138,4811,13140,4807,13140,4807,13144,4856,13144,4856,13140,4851,13140,4844,13137,4841,13132,4840,13128,4840,13067,4843,13063,4848,13060,4854,13057,4858,13054,4866,13053,4871,13053,4876,13056,4879,13060,4881,13064,4883,13070,4883,13127,4882,13132,4878,13138,4872,13140,4867,13140,4867,13144,4917,13144,4917,13140,4912,13140,4908,13139,4904,13137,4901,13132,4901,13128,4901,13073,4900,13069,4906,13062,4911,13059,4919,13055,4926,13054,4933,13054,4937,13056,4940,13061,4942,13064,4943,13070,4943,13127,4943,13132,4939,13137,4933,13140,4927,13140,4927,13144,4976,13144,4976,13140,4972,13140,4965,13137,4962,13132,4961,13127xe" stroked="f" style="position:absolute;left:4406;top:12740;width:3355;height:407">
              <v:path arrowok="t"/>
              <v:fill/>
            </v:shape>
            <v:shape coordorigin="4406,12740" coordsize="3355,407" fillcolor="#363435" filled="t" path="m5005,13124l5003,13120,5002,13146,5014,13146,5018,13145,5024,13142,5031,13137,5041,13129,5041,13135,5042,13139,5046,13144,5053,13146,5060,13146,5068,13140,5076,13129,5076,13123,5072,13127,5069,13130,5064,13132,5060,13128,5059,13124,5059,13065,5058,13059,5057,13056,5055,13051,5052,13047,5048,13045,5042,13042,5035,13041,5014,13041,5005,13043,4999,13048,4992,13054,4989,13059,4989,13066,4990,13072,4996,13076,5001,13076,5007,13072,5008,13066,5007,13060,5007,13056,5012,13051,5018,13047,5029,13047,5033,13049,5039,13057,5041,13063,5041,13073,5041,13077,5019,13086,5020,13093,5023,13091,5030,13088,5041,13084,5041,13122,5032,13129,5025,13133,5015,13133,5011,13131,5005,13124xe" stroked="f" style="position:absolute;left:4406;top:12740;width:3355;height:407">
              <v:path arrowok="t"/>
              <v:fill/>
            </v:shape>
            <v:shape coordorigin="4406,12740" coordsize="3355,407" fillcolor="#363435" filled="t" path="m4987,13134l4992,13139,4996,13143,5002,13146,5003,13120,5003,13111,5005,13107,5010,13100,5014,13097,5020,13093,5019,13086,5004,13093,4997,13098,4992,13102,4989,13107,4986,13111,4985,13115,4985,13128,4987,13134xe" stroked="f" style="position:absolute;left:4406;top:12740;width:3355;height:407">
              <v:path arrowok="t"/>
              <v:fill/>
            </v:shape>
            <v:shape coordorigin="4406,12740" coordsize="3355,407" fillcolor="#363435" filled="t" path="m5108,13041l5078,13053,5080,13057,5083,13056,5089,13055,5094,13059,5095,13065,5095,13072,5095,13128,5094,13133,5092,13136,5087,13140,5080,13140,5080,13144,5129,13144,5129,13140,5124,13140,5117,13137,5114,13132,5113,13128,5113,13068,5122,13059,5130,13054,5144,13054,5148,13056,5151,13060,5153,13064,5154,13071,5154,13127,5154,13131,5150,13138,5145,13140,5138,13140,5138,13144,5188,13144,5188,13140,5183,13140,5180,13139,5175,13136,5173,13132,5172,13127,5172,13069,5172,13063,5170,13058,5168,13052,5165,13047,5157,13042,5152,13041,5136,13041,5125,13048,5113,13062,5113,13041,5108,13041xe" stroked="f" style="position:absolute;left:4406;top:12740;width:3355;height:407">
              <v:path arrowok="t"/>
              <v:fill/>
            </v:shape>
            <v:shape coordorigin="4400,12988" coordsize="3366,407" fillcolor="#363435" filled="t" path="m7397,13124l7395,13120,7394,13146,7405,13146,7409,13145,7416,13142,7423,13137,7433,13129,7433,13135,7434,13139,7438,13144,7445,13146,7452,13146,7460,13140,7468,13129,7468,13123,7464,13127,7461,13130,7456,13132,7452,13128,7451,13124,7451,13065,7450,13059,7449,13056,7447,13051,7444,13047,7439,13045,7434,13042,7426,13041,7406,13041,7397,13043,7390,13048,7384,13054,7381,13059,7381,13066,7382,13072,7387,13076,7393,13076,7399,13072,7399,13066,7399,13060,7399,13056,7403,13051,7410,13047,7420,13047,7425,13049,7431,13057,7433,13063,7433,13073,7432,13077,7411,13086,7411,13093,7415,13091,7422,13088,7433,13084,7433,13122,7424,13129,7416,13133,7407,13133,7403,13131,7397,13124xe" stroked="f" style="position:absolute;left:4400;top:12988;width:3366;height:407">
              <v:path arrowok="t"/>
              <v:fill/>
            </v:shape>
            <v:shape coordorigin="4400,12988" coordsize="3366,407" fillcolor="#363435" filled="t" path="m7379,13134l7384,13139,7388,13143,7394,13146,7395,13120,7395,13111,7396,13107,7401,13100,7406,13097,7411,13093,7411,13086,7396,13093,7388,13098,7383,13102,7380,13107,7378,13111,7377,13115,7377,13128,7379,13134xe" stroked="f" style="position:absolute;left:4400;top:12988;width:3366;height:407">
              <v:path arrowok="t"/>
              <v:fill/>
            </v:shape>
            <v:shape coordorigin="4400,12988" coordsize="3366,407" fillcolor="#363435" filled="t" path="m7505,12988l7476,13000,7477,13004,7480,13003,7486,13003,7491,13007,7492,13012,7492,13019,7492,13127,7492,13132,7491,13134,7487,13138,7482,13140,7477,13140,7477,13144,7526,13144,7526,13140,7521,13140,7518,13139,7513,13136,7511,13132,7510,13127,7510,12988,7505,12988xe" stroked="f" style="position:absolute;left:4400;top:12988;width:3366;height:407">
              <v:path arrowok="t"/>
              <v:fill/>
            </v:shape>
            <v:shape coordorigin="4400,12988" coordsize="3366,407" fillcolor="#363435" filled="t" path="m7558,13009l7563,13010,7569,13009,7573,13005,7574,12999,7573,12994,7569,12989,7563,12988,7558,12989,7553,12994,7552,12999,7553,13005,7558,13009xe" stroked="f" style="position:absolute;left:4400;top:12988;width:3366;height:407">
              <v:path arrowok="t"/>
              <v:fill/>
            </v:shape>
            <v:shape coordorigin="4400,12988" coordsize="3366,407" fillcolor="#363435" filled="t" path="m7568,13041l7538,13053,7539,13057,7542,13056,7548,13055,7553,13059,7554,13065,7554,13072,7554,13127,7554,13132,7553,13134,7549,13138,7544,13140,7539,13140,7539,13144,7588,13144,7588,13140,7583,13140,7580,13139,7575,13136,7573,13132,7572,13127,7572,13041,7568,13041xe" stroked="f" style="position:absolute;left:4400;top:12988;width:3366;height:407">
              <v:path arrowok="t"/>
              <v:fill/>
            </v:shape>
            <v:shape coordorigin="4400,12988" coordsize="3366,407" fillcolor="#363435" filled="t" path="m7629,13051l7653,13051,7653,13043,7629,13043,7629,13011,7626,13011,7623,13018,7621,13023,7619,13026,7616,13031,7612,13036,7608,13039,7603,13043,7599,13046,7595,13047,7595,13051,7611,13051,7611,13126,7612,13131,7614,13135,7617,13141,7624,13144,7630,13145,7635,13145,7640,13144,7645,13140,7650,13136,7653,13131,7656,13124,7652,13124,7649,13129,7644,13132,7639,13133,7634,13131,7630,13127,7629,13123,7629,13051xe" stroked="f" style="position:absolute;left:4400;top:12988;width:3366;height:407">
              <v:path arrowok="t"/>
              <v:fill/>
            </v:shape>
            <v:shape coordorigin="4400,12988" coordsize="3366,407" fillcolor="#363435" filled="t" path="m7662,13177l7662,13183,7666,13188,7672,13192,7682,13192,7688,13190,7695,13185,7701,13180,7706,13172,7710,13163,7751,13063,7753,13058,7757,13052,7761,13048,7766,13047,7766,13043,7733,13043,7733,13047,7739,13048,7743,13052,7743,13056,7742,13062,7719,13118,7695,13067,7692,13062,7691,13055,7694,13050,7698,13047,7703,13047,7703,13043,7656,13043,7656,13047,7663,13049,7667,13053,7671,13059,7674,13064,7710,13140,7703,13157,7701,13164,7698,13168,7693,13172,7687,13174,7683,13172,7679,13171,7675,13170,7669,13170,7665,13173,7662,13177xe" stroked="f" style="position:absolute;left:4400;top:12988;width:3366;height:407">
              <v:path arrowok="t"/>
              <v:fill/>
            </v:shape>
            <v:shape coordorigin="4400,12988" coordsize="3366,407" fillcolor="#363435" filled="t" path="m4544,13308l4547,13301,4552,13297,4558,13296,4558,13292,4527,13292,4527,13296,4531,13296,4536,13299,4537,13303,4535,13311,4514,13366,4491,13308,4490,13304,4492,13298,4498,13296,4503,13296,4503,13292,4456,13292,4456,13296,4460,13296,4465,13297,4470,13302,4472,13307,4477,13321,4456,13368,4434,13311,4433,13307,4432,13302,4435,13297,4442,13296,4442,13292,4400,13292,4400,13296,4404,13297,4409,13300,4413,13305,4416,13311,4448,13395,4452,13395,4481,13331,4506,13395,4511,13395,4544,13308xe" stroked="f" style="position:absolute;left:4400;top:12988;width:3366;height:407">
              <v:path arrowok="t"/>
              <v:fill/>
            </v:shape>
            <v:shape coordorigin="4400,12988" coordsize="3366,407" fillcolor="#363435" filled="t" path="m4590,13257l4596,13258,4601,13257,4606,13253,4607,13247,4606,13242,4601,13237,4596,13236,4590,13237,4586,13242,4585,13247,4586,13253,4590,13257xe" stroked="f" style="position:absolute;left:4400;top:12988;width:3366;height:407">
              <v:path arrowok="t"/>
              <v:fill/>
            </v:shape>
            <v:shape coordorigin="4400,12988" coordsize="3366,407" fillcolor="#363435" filled="t" path="m4600,13289l4570,13301,4571,13305,4574,13304,4581,13303,4585,13307,4586,13313,4587,13320,4587,13375,4586,13380,4585,13382,4581,13386,4576,13388,4571,13388,4571,13392,4620,13392,4620,13388,4615,13388,4612,13387,4607,13384,4605,13380,4605,13376,4605,13289,4600,13289xe" stroked="f" style="position:absolute;left:4400;top:12988;width:3366;height:407">
              <v:path arrowok="t"/>
              <v:fill/>
            </v:shape>
            <v:shape coordorigin="4400,12988" coordsize="3366,407" fillcolor="#363435" filled="t" path="m4665,13299l4688,13299,4688,13292,4665,13292,4665,13259,4661,13259,4658,13266,4656,13271,4654,13274,4651,13279,4647,13284,4643,13287,4639,13291,4635,13294,4631,13295,4631,13299,4646,13299,4646,13374,4647,13379,4649,13383,4653,13389,4659,13393,4666,13393,4671,13393,4676,13392,4680,13388,4685,13384,4688,13379,4691,13372,4687,13372,4684,13377,4679,13380,4675,13381,4669,13380,4666,13375,4665,13371,4665,13299xe" stroked="f" style="position:absolute;left:4400;top:12988;width:3366;height:407">
              <v:path arrowok="t"/>
              <v:fill/>
            </v:shape>
            <v:shape coordorigin="4400,12988" coordsize="3366,407" fillcolor="#363435" filled="t" path="m4725,13236l4695,13249,4697,13253,4700,13251,4706,13251,4711,13255,4712,13260,4712,13267,4712,13376,4712,13380,4711,13382,4707,13386,4701,13388,4697,13388,4697,13392,4746,13392,4746,13388,4741,13388,4738,13387,4733,13385,4730,13380,4730,13376,4730,13316,4736,13310,4740,13307,4744,13305,4752,13302,4759,13302,4764,13304,4768,13309,4771,13316,4771,13323,4771,13375,4771,13380,4767,13386,4762,13388,4755,13388,4755,13392,4804,13392,4804,13388,4800,13388,4796,13387,4792,13384,4790,13380,4789,13376,4789,13321,4789,13313,4787,13308,4785,13301,4782,13296,4778,13293,4774,13290,4769,13289,4759,13289,4754,13290,4749,13292,4745,13295,4738,13301,4730,13310,4730,13236,4725,13236xe" stroked="f" style="position:absolute;left:4400;top:12988;width:3366;height:407">
              <v:path arrowok="t"/>
              <v:fill/>
            </v:shape>
            <v:shape coordorigin="4400,12988" coordsize="3366,407" fillcolor="#363435" filled="t" path="m6077,13122l6076,13116,6076,13138,6083,13143,6090,13146,6095,13147,6113,13147,6123,13142,6131,13133,6134,13129,6143,13111,6146,13090,6146,13075,6142,13062,6134,13052,6127,13044,6118,13041,6103,13041,6097,13042,6092,13046,6087,13049,6081,13055,6076,13064,6076,13071,6082,13064,6087,13060,6093,13057,6100,13056,6106,13056,6112,13059,6116,13065,6123,13073,6126,13085,6126,13114,6123,13124,6118,13132,6113,13137,6107,13140,6094,13140,6089,13139,6085,13135,6078,13128,6077,13124,6077,13122xe" stroked="f" style="position:absolute;left:4400;top:12988;width:3366;height:407">
              <v:path arrowok="t"/>
              <v:fill/>
            </v:shape>
            <v:shape coordorigin="4400,12988" coordsize="3366,407" fillcolor="#363435" filled="t" path="m5739,12988l5709,13000,5711,13004,5714,13003,5720,13003,5725,13007,5726,13012,5726,13019,5726,13127,5726,13132,5725,13134,5721,13138,5715,13140,5711,13140,5711,13144,5760,13144,5760,13140,5755,13140,5752,13139,5747,13137,5745,13132,5744,13128,5744,13068,5750,13062,5754,13059,5758,13057,5766,13054,5773,13054,5778,13056,5783,13061,5785,13068,5785,13075,5785,13127,5785,13131,5781,13138,5776,13140,5769,13140,5769,13144,5818,13144,5818,13140,5814,13140,5810,13139,5806,13136,5804,13132,5804,13127,5804,13073,5803,13065,5801,13060,5799,13053,5796,13048,5792,13045,5788,13042,5783,13041,5773,13041,5768,13042,5763,13044,5759,13047,5752,13053,5744,13061,5744,12988,5739,12988xe" stroked="f" style="position:absolute;left:4400;top:12988;width:3366;height:407">
              <v:path arrowok="t"/>
              <v:fill/>
            </v:shape>
            <v:shape coordorigin="4400,12988" coordsize="3366,407" fillcolor="#363435" filled="t" path="m5852,13055l5857,13051,5862,13048,5872,13048,5879,13052,5886,13057,5887,13061,5889,13064,5889,13069,5890,13075,5843,13075,5844,13067,5841,13055,5840,13056,5831,13073,5828,13095,5828,13111,5832,13123,5841,13133,5849,13142,5860,13147,5883,13147,5892,13143,5899,13134,5907,13126,5911,13117,5913,13107,5909,13105,5906,13114,5902,13120,5897,13123,5892,13127,5886,13129,5870,13129,5861,13125,5854,13116,5847,13108,5843,13096,5843,13081,5913,13081,5913,13069,5909,13059,5902,13052,5895,13044,5885,13041,5861,13041,5852,13055xe" stroked="f" style="position:absolute;left:4400;top:12988;width:3366;height:407">
              <v:path arrowok="t"/>
              <v:fill/>
            </v:shape>
            <v:shape coordorigin="4400,12988" coordsize="3366,407" fillcolor="#363435" filled="t" path="m5850,13045l5841,13055,5844,13067,5847,13060,5852,13055,5861,13041,5850,13045xe" stroked="f" style="position:absolute;left:4400;top:12988;width:3366;height:407">
              <v:path arrowok="t"/>
              <v:fill/>
            </v:shape>
            <v:shape coordorigin="4400,12988" coordsize="3366,407" fillcolor="#363435" filled="t" path="m5973,13144l5973,13140,5969,13140,5963,13138,5959,13135,5956,13130,5956,13126,5956,13072,5959,13065,5962,13061,5967,13056,5971,13055,5977,13059,5983,13063,5988,13063,5994,13058,5995,13053,5994,13047,5988,13042,5981,13041,5972,13041,5964,13048,5956,13063,5956,13041,5951,13041,5921,13053,5922,13057,5927,13055,5931,13055,5936,13059,5937,13064,5937,13071,5937,13127,5937,13132,5933,13137,5927,13140,5922,13140,5922,13144,5973,13144xe" stroked="f" style="position:absolute;left:4400;top:12988;width:3366;height:407">
              <v:path arrowok="t"/>
              <v:fill/>
            </v:shape>
            <v:shape coordorigin="4400,12988" coordsize="3366,407" fillcolor="#363435" filled="t" path="m6072,13041l6041,13053,6045,13056,6051,13055,6056,13058,6058,13062,6058,13066,6058,13175,6058,13180,6054,13185,6047,13188,6041,13188,6041,13192,6093,13192,6093,13188,6088,13188,6084,13187,6080,13185,6077,13180,6076,13175,6076,13041,6072,13041xe" stroked="f" style="position:absolute;left:4400;top:12988;width:3366;height:407">
              <v:path arrowok="t"/>
              <v:fill/>
            </v:shape>
            <v:shape coordorigin="4400,12988" coordsize="3366,407" fillcolor="#363435" filled="t" path="m6196,13134l6190,13123,6185,13112,6182,13100,6173,13129,6188,13142,6209,13147,6204,13139,6196,13134xe" stroked="f" style="position:absolute;left:4400;top:12988;width:3366;height:407">
              <v:path arrowok="t"/>
              <v:fill/>
            </v:shape>
            <v:shape coordorigin="4400,12988" coordsize="3366,407" fillcolor="#363435" filled="t" path="m6161,13095l6161,13107,6165,13119,6173,13129,6173,13129,6182,13100,6182,13076,6183,13069,6185,13063,6188,13057,6191,13053,6199,13049,6206,13048,6214,13048,6221,13051,6226,13058,6228,13061,6235,13078,6238,13100,6238,13114,6235,13124,6231,13130,6226,13136,6220,13139,6204,13139,6209,13147,6218,13147,6226,13144,6234,13140,6241,13135,6247,13128,6252,13119,6256,13110,6258,13101,6258,13079,6254,13068,6246,13058,6230,13045,6210,13041,6202,13041,6194,13043,6186,13047,6179,13051,6173,13058,6168,13067,6164,13076,6161,13085,6161,13095xe" stroked="f" style="position:absolute;left:4400;top:12988;width:3366;height:407">
              <v:path arrowok="t"/>
              <v:fill/>
            </v:shape>
            <v:shape coordorigin="4400,12988" coordsize="3366,407" fillcolor="#363435" filled="t" path="m6307,13041l6298,13041,6291,13043,6285,13049,6279,13054,6277,13061,6277,13076,6278,13081,6281,13085,6285,13090,6292,13094,6302,13100,6313,13105,6320,13109,6327,13116,6329,13120,6329,13129,6327,13133,6321,13139,6317,13140,6304,13140,6298,13138,6292,13132,6286,13127,6283,13120,6281,13109,6277,13109,6277,13145,6281,13143,6286,13142,6290,13144,6298,13146,6305,13147,6320,13147,6328,13144,6334,13138,6341,13133,6345,13125,6345,13105,6337,13095,6323,13088,6307,13080,6300,13077,6295,13074,6293,13071,6289,13064,6289,13060,6291,13054,6297,13048,6301,13047,6313,13047,6319,13049,6323,13053,6327,13057,6331,13064,6334,13075,6337,13075,6337,13041,6332,13043,6327,13045,6321,13043,6316,13041,6311,13041,6307,13041xe" stroked="f" style="position:absolute;left:4400;top:12988;width:3366;height:407">
              <v:path arrowok="t"/>
              <v:fill/>
            </v:shape>
            <v:shape coordorigin="4400,12988" coordsize="3366,407" fillcolor="#363435" filled="t" path="m6380,13009l6385,13010,6391,13009,6395,13005,6396,12999,6395,12994,6391,12989,6385,12988,6380,12989,6375,12994,6374,12999,6375,13005,6380,13009xe" stroked="f" style="position:absolute;left:4400;top:12988;width:3366;height:407">
              <v:path arrowok="t"/>
              <v:fill/>
            </v:shape>
            <v:shape coordorigin="4400,12988" coordsize="3366,407" fillcolor="#363435" filled="t" path="m6390,13041l6359,13053,6361,13057,6364,13056,6370,13055,6375,13059,6376,13065,6376,13072,6376,13127,6376,13132,6375,13134,6371,13138,6366,13140,6361,13140,6361,13144,6410,13144,6410,13140,6405,13140,6402,13139,6397,13136,6395,13132,6394,13127,6394,13041,6390,13041xe" stroked="f" style="position:absolute;left:4400;top:12988;width:3366;height:407">
              <v:path arrowok="t"/>
              <v:fill/>
            </v:shape>
            <v:shape coordorigin="4400,12988" coordsize="3366,407" fillcolor="#363435" filled="t" path="m6451,13051l6475,13051,6475,13043,6451,13043,6451,13011,6448,13011,6445,13018,6442,13023,6441,13026,6437,13031,6434,13036,6430,13039,6425,13043,6421,13046,6417,13047,6417,13051,6433,13051,6433,13126,6434,13131,6435,13135,6439,13141,6446,13144,6452,13145,6457,13145,6462,13144,6467,13140,6471,13136,6475,13131,6478,13124,6473,13124,6470,13129,6466,13132,6461,13133,6456,13131,6452,13127,6451,13123,6451,13051xe" stroked="f" style="position:absolute;left:4400;top:12988;width:3366;height:407">
              <v:path arrowok="t"/>
              <v:fill/>
            </v:shape>
            <v:shape coordorigin="4400,12988" coordsize="3366,407" fillcolor="#363435" filled="t" path="m6504,13009l6510,13010,6515,13009,6520,13005,6521,12999,6520,12994,6515,12989,6510,12988,6504,12989,6500,12994,6499,12999,6500,13005,6504,13009xe" stroked="f" style="position:absolute;left:4400;top:12988;width:3366;height:407">
              <v:path arrowok="t"/>
              <v:fill/>
            </v:shape>
            <v:shape coordorigin="4400,12988" coordsize="3366,407" fillcolor="#363435" filled="t" path="m6514,13041l6484,13053,6485,13057,6488,13056,6495,13055,6499,13059,6500,13065,6501,13072,6501,13127,6500,13132,6499,13134,6495,13138,6490,13140,6485,13140,6485,13144,6534,13144,6534,13140,6529,13140,6526,13139,6521,13136,6519,13132,6519,13127,6519,13041,6514,13041xe" stroked="f" style="position:absolute;left:4400;top:12988;width:3366;height:407">
              <v:path arrowok="t"/>
              <v:fill/>
            </v:shape>
            <v:shape coordorigin="4400,12988" coordsize="3366,407" fillcolor="#363435" filled="t" path="m6582,13134l6576,13123,6571,13112,6568,13100,6559,13129,6574,13142,6595,13147,6590,13139,6582,13134xe" stroked="f" style="position:absolute;left:4400;top:12988;width:3366;height:407">
              <v:path arrowok="t"/>
              <v:fill/>
            </v:shape>
            <v:shape coordorigin="4400,12988" coordsize="3366,407" fillcolor="#363435" filled="t" path="m6547,13095l6547,13107,6551,13119,6559,13129,6559,13129,6568,13100,6568,13076,6569,13069,6571,13063,6574,13057,6577,13053,6585,13049,6592,13048,6600,13048,6607,13051,6612,13058,6614,13061,6621,13078,6624,13100,6624,13114,6621,13124,6617,13130,6612,13136,6606,13139,6590,13139,6595,13147,6604,13147,6612,13144,6620,13140,6627,13135,6633,13128,6638,13119,6642,13110,6644,13101,6644,13079,6640,13068,6632,13058,6616,13045,6596,13041,6587,13041,6580,13043,6572,13047,6565,13051,6559,13058,6554,13067,6550,13076,6547,13085,6547,13095xe" stroked="f" style="position:absolute;left:4400;top:12988;width:3366;height:407">
              <v:path arrowok="t"/>
              <v:fill/>
            </v:shape>
            <v:shape coordorigin="4400,12988" coordsize="3366,407" fillcolor="#363435" filled="t" path="m6683,13041l6653,13053,6654,13057,6657,13056,6664,13055,6668,13059,6669,13065,6670,13072,6670,13128,6669,13133,6667,13136,6662,13140,6654,13140,6654,13144,6704,13144,6704,13140,6699,13140,6691,13137,6688,13132,6688,13128,6688,13068,6696,13059,6705,13054,6719,13054,6723,13056,6725,13060,6728,13064,6729,13071,6729,13127,6728,13131,6725,13138,6719,13140,6713,13140,6713,13144,6762,13144,6762,13140,6757,13140,6754,13139,6749,13136,6748,13132,6747,13127,6747,13069,6746,13063,6745,13058,6742,13052,6739,13047,6731,13042,6727,13041,6711,13041,6699,13048,6688,13062,6688,13041,6683,13041xe" stroked="f" style="position:absolute;left:4400;top:12988;width:3366;height:407">
              <v:path arrowok="t"/>
              <v:fill/>
            </v:shape>
            <v:shape coordorigin="4400,12988" coordsize="3366,407" fillcolor="#363435" filled="t" path="m6854,13134l6848,13123,6842,13112,6839,13100,6831,13129,6846,13142,6866,13147,6862,13139,6854,13134xe" stroked="f" style="position:absolute;left:4400;top:12988;width:3366;height:407">
              <v:path arrowok="t"/>
              <v:fill/>
            </v:shape>
            <v:shape coordorigin="4400,12988" coordsize="3366,407" fillcolor="#363435" filled="t" path="m6819,13095l6819,13107,6823,13119,6830,13129,6831,13129,6839,13100,6839,13076,6841,13069,6843,13063,6846,13057,6849,13053,6856,13049,6864,13048,6872,13048,6879,13051,6884,13058,6886,13061,6893,13078,6895,13100,6895,13114,6893,13124,6889,13130,6884,13136,6878,13139,6862,13139,6866,13147,6876,13147,6884,13144,6892,13140,6899,13135,6905,13128,6909,13119,6914,13110,6916,13101,6916,13079,6912,13068,6904,13058,6888,13045,6868,13041,6859,13041,6851,13043,6844,13047,6837,13051,6830,13058,6826,13067,6821,13076,6819,13085,6819,13095xe" stroked="f" style="position:absolute;left:4400;top:12988;width:3366;height:407">
              <v:path arrowok="t"/>
              <v:fill/>
            </v:shape>
            <v:shape coordorigin="4400,12988" coordsize="3366,407" fillcolor="#363435" filled="t" path="m6969,13043l6969,13021,6970,13011,6972,13004,6976,12999,6981,12996,6987,12996,6992,12998,6997,13003,7002,13010,7008,13015,7014,13016,7020,13011,7021,13007,7021,13003,7019,12999,7014,12996,7008,12991,7001,12989,6985,12989,6977,12991,6971,12995,6964,12999,6959,13005,6956,13012,6953,13019,6951,13027,6951,13043,6932,13043,6932,13051,6951,13051,6951,13124,6951,13129,6950,13132,6947,13136,6943,13139,6937,13140,6932,13140,6932,13144,6992,13144,6992,13140,6979,13140,6975,13138,6970,13133,6969,13127,6969,13051,6995,13051,6995,13043,6969,13043xe" stroked="f" style="position:absolute;left:4400;top:12988;width:3366;height:407">
              <v:path arrowok="t"/>
              <v:fill/>
            </v:shape>
            <v:shape coordorigin="4400,12988" coordsize="3366,407" fillcolor="#363435" filled="t" path="m7078,13055l7083,13051,7088,13048,7098,13048,7105,13052,7112,13057,7114,13061,7115,13064,7115,13069,7116,13075,7069,13075,7070,13067,7067,13055,7066,13056,7057,13073,7054,13095,7054,13111,7058,13123,7067,13133,7075,13142,7086,13147,7109,13147,7118,13143,7125,13134,7133,13126,7137,13117,7139,13107,7135,13105,7132,13114,7128,13120,7123,13123,7118,13127,7113,13129,7096,13129,7088,13125,7080,13116,7073,13108,7069,13096,7069,13081,7139,13081,7139,13069,7135,13059,7128,13052,7121,13044,7111,13041,7087,13041,7078,13055xe" stroked="f" style="position:absolute;left:4400;top:12988;width:3366;height:407">
              <v:path arrowok="t"/>
              <v:fill/>
            </v:shape>
            <v:shape coordorigin="4400,12988" coordsize="3366,407" fillcolor="#363435" filled="t" path="m7076,13045l7067,13055,7070,13067,7073,13060,7078,13055,7087,13041,7076,13045xe" stroked="f" style="position:absolute;left:4400;top:12988;width:3366;height:407">
              <v:path arrowok="t"/>
              <v:fill/>
            </v:shape>
            <v:shape coordorigin="4400,12988" coordsize="3366,407" fillcolor="#363435" filled="t" path="m7190,13041l7178,13046,7179,13059,7185,13052,7192,13048,7204,13041,7190,13041xe" stroked="f" style="position:absolute;left:4400;top:12988;width:3366;height:407">
              <v:path arrowok="t"/>
              <v:fill/>
            </v:shape>
            <v:shape coordorigin="4400,12988" coordsize="3366,407" fillcolor="#363435" filled="t" path="m7241,13176l7241,13041,7233,13043,7229,13045,7225,13047,7222,13045,7216,13042,7208,13041,7204,13041,7192,13048,7205,13048,7209,13049,7213,13051,7219,13056,7222,13063,7223,13067,7223,13119,7219,13123,7213,13128,7206,13131,7193,13131,7186,13128,7180,13121,7174,13114,7171,13103,7171,13076,7174,13065,7179,13059,7178,13046,7168,13057,7165,13060,7156,13077,7153,13098,7153,13113,7156,13125,7164,13134,7172,13142,7180,13147,7195,13147,7200,13145,7205,13142,7210,13139,7216,13134,7223,13126,7223,13176,7222,13180,7221,13182,7218,13186,7213,13188,7207,13188,7207,13192,7257,13192,7257,13188,7252,13188,7244,13185,7241,13180,7241,13176xe" stroked="f" style="position:absolute;left:4400;top:12988;width:3366;height:407">
              <v:path arrowok="t"/>
              <v:fill/>
            </v:shape>
            <v:shape coordorigin="4400,12988" coordsize="3366,407" fillcolor="#363435" filled="t" path="m7367,13130l7365,13132,7358,13132,7354,13128,7352,13123,7352,13116,7352,13043,7318,13043,7318,13047,7324,13048,7329,13049,7331,13051,7334,13057,7334,13119,7329,13125,7324,13129,7316,13133,7309,13134,7305,13134,7301,13132,7294,13126,7293,13120,7293,13043,7257,13043,7257,13047,7263,13047,7268,13049,7273,13053,7274,13058,7274,13117,7275,13124,7277,13129,7278,13134,7281,13139,7285,13142,7290,13145,7294,13147,7305,13147,7310,13146,7314,13143,7319,13141,7325,13135,7334,13126,7334,13147,7339,13147,7369,13134,7367,13130xe" stroked="f" style="position:absolute;left:4400;top:12988;width:3366;height:407">
              <v:path arrowok="t"/>
              <v:fill/>
            </v:shape>
            <v:shape coordorigin="7256,13289" coordsize="110,103" fillcolor="#363435" filled="t" path="m7286,13289l7256,13301,7258,13305,7261,13304,7267,13303,7272,13307,7273,13313,7273,13320,7273,13377,7272,13381,7270,13384,7265,13388,7258,13388,7258,13392,7308,13392,7308,13388,7302,13388,7295,13385,7292,13380,7291,13376,7291,13316,7300,13307,7308,13302,7323,13302,7326,13304,7329,13308,7331,13312,7332,13319,7332,13375,7332,13380,7328,13386,7323,13388,7316,13388,7316,13392,7366,13392,7366,13388,7361,13388,7358,13387,7353,13384,7351,13380,7351,13376,7351,13317,7350,13311,7348,13306,7346,13300,7343,13295,7335,13290,7330,13289,7314,13289,7303,13296,7291,13310,7291,13289,7286,13289xe" stroked="f" style="position:absolute;left:7256;top:13289;width:110;height:103">
              <v:path arrowok="t"/>
              <v:fill/>
            </v:shape>
            <v:shape coordorigin="7490,13259" coordsize="60,135" fillcolor="#363435" filled="t" path="m7524,13299l7547,13299,7547,13292,7524,13292,7524,13259,7520,13259,7517,13266,7515,13271,7513,13274,7510,13279,7506,13284,7502,13287,7498,13291,7494,13294,7490,13295,7490,13299,7506,13299,7506,13374,7506,13379,7508,13383,7512,13389,7518,13393,7525,13393,7530,13393,7535,13392,7539,13388,7544,13384,7548,13379,7550,13372,7546,13372,7543,13377,7538,13380,7534,13381,7528,13380,7525,13375,7524,13371,7524,13299xe" stroked="f" style="position:absolute;left:7490;top:13259;width:60;height:135">
              <v:path arrowok="t"/>
              <v:fill/>
            </v:shape>
            <v:shape coordorigin="7554,13236" coordsize="109,156" fillcolor="#363435" filled="t" path="m7584,13236l7554,13249,7556,13253,7559,13251,7565,13251,7570,13255,7571,13260,7571,13267,7571,13376,7571,13380,7570,13382,7566,13386,7560,13388,7556,13388,7556,13392,7605,13392,7605,13388,7600,13388,7597,13387,7593,13385,7590,13380,7589,13376,7589,13316,7595,13310,7599,13307,7603,13305,7611,13302,7618,13302,7623,13304,7628,13309,7630,13316,7631,13323,7631,13375,7630,13380,7626,13386,7621,13388,7614,13388,7614,13392,7663,13392,7663,13388,7659,13388,7656,13387,7651,13384,7649,13380,7649,13376,7649,13321,7648,13313,7647,13308,7645,13301,7642,13296,7637,13293,7633,13290,7628,13289,7618,13289,7613,13290,7609,13292,7604,13295,7597,13301,7589,13310,7589,13236,7584,13236xe" stroked="f" style="position:absolute;left:7554;top:13236;width:109;height:156">
              <v:path arrowok="t"/>
              <v:fill/>
            </v:shape>
            <v:shape coordorigin="7676,13289" coordsize="85,106" fillcolor="#363435" filled="t" path="m7700,13304l7705,13299,7710,13296,7720,13296,7727,13300,7734,13306,7736,13310,7737,13312,7738,13317,7738,13323,7692,13323,7692,13315,7689,13303,7688,13304,7679,13321,7676,13343,7676,13359,7680,13371,7689,13381,7697,13390,7708,13395,7731,13395,7740,13391,7747,13383,7755,13374,7759,13365,7761,13355,7757,13353,7754,13362,7750,13368,7745,13372,7740,13375,7735,13377,7718,13377,7710,13373,7702,13364,7695,13356,7691,13344,7692,13329,7761,13329,7761,13317,7757,13307,7750,13300,7743,13292,7734,13289,7709,13289,7700,13304xe" stroked="f" style="position:absolute;left:7676;top:13289;width:85;height:106">
              <v:path arrowok="t"/>
              <v:fill/>
            </v:shape>
            <v:shape coordorigin="7689,13289" coordsize="20,26" fillcolor="#363435" filled="t" path="m7698,13293l7689,13303,7692,13315,7695,13308,7700,13304,7709,13289,7698,13293xe" stroked="f" style="position:absolute;left:7689;top:13289;width:20;height:26">
              <v:path arrowok="t"/>
              <v:fill/>
            </v:shape>
            <v:shape coordorigin="5717,13289" coordsize="84,106" fillcolor="#363435" filled="t" path="m5717,13343l5720,13364,5730,13380,5738,13390,5748,13395,5769,13395,5778,13391,5785,13384,5793,13377,5799,13367,5801,13354,5798,13352,5794,13361,5791,13367,5786,13371,5781,13375,5774,13378,5757,13378,5749,13373,5743,13364,5738,13355,5735,13344,5735,13321,5738,13311,5743,13304,5748,13298,5754,13296,5766,13296,5772,13299,5776,13305,5776,13309,5776,13313,5779,13318,5784,13322,5791,13322,5798,13318,5798,13313,5798,13307,5795,13302,5789,13296,5783,13291,5775,13289,5752,13289,5740,13294,5731,13303,5720,13321,5717,13342,5717,13343xe" stroked="f" style="position:absolute;left:5717;top:13289;width:84;height:106">
              <v:path arrowok="t"/>
              <v:fill/>
            </v:shape>
            <v:shape coordorigin="4928,13289" coordsize="171,103" fillcolor="#363435" filled="t" path="m5084,13376l5084,13317,5084,13310,5082,13306,5080,13300,5076,13295,5072,13293,5068,13290,5063,13289,5052,13289,5047,13290,5042,13293,5037,13295,5030,13301,5023,13310,5021,13303,5018,13298,5014,13294,5009,13290,5004,13289,4994,13289,4987,13291,4979,13295,4975,13299,4970,13303,4963,13310,4963,13289,4958,13289,4928,13301,4930,13305,4933,13304,4939,13303,4944,13307,4945,13313,4945,13320,4945,13375,4945,13380,4944,13382,4939,13386,4934,13388,4930,13388,4930,13392,4979,13392,4979,13388,4974,13388,4967,13385,4964,13380,4963,13376,4963,13316,4966,13311,4971,13308,4977,13305,4981,13302,4989,13301,4994,13301,4999,13304,5002,13308,5005,13312,5006,13318,5006,13375,5005,13380,5001,13386,4995,13388,4990,13388,4990,13392,5040,13392,5040,13388,5035,13388,5031,13387,5027,13385,5024,13380,5024,13376,5024,13321,5023,13317,5029,13310,5034,13307,5042,13303,5050,13302,5056,13302,5060,13304,5063,13309,5065,13312,5066,13318,5066,13375,5066,13380,5062,13385,5056,13388,5050,13388,5050,13392,5099,13392,5099,13388,5095,13388,5088,13385,5085,13380,5084,13376xe" stroked="f" style="position:absolute;left:4928;top:13289;width:171;height:103">
              <v:path arrowok="t"/>
              <v:fill/>
            </v:shape>
            <v:shape coordorigin="5115,13289" coordsize="87,105" fillcolor="#363435" filled="t" path="m5131,13372l5129,13368,5128,13394,5140,13394,5144,13393,5150,13390,5157,13385,5167,13377,5167,13383,5168,13387,5173,13392,5179,13394,5186,13394,5194,13388,5202,13377,5202,13371,5198,13375,5195,13378,5191,13380,5186,13377,5185,13372,5185,13313,5185,13307,5183,13304,5181,13299,5178,13295,5174,13293,5168,13290,5161,13289,5140,13289,5131,13291,5125,13297,5118,13302,5115,13308,5115,13314,5116,13320,5122,13324,5127,13324,5133,13320,5134,13314,5133,13308,5133,13304,5138,13299,5144,13295,5155,13295,5159,13297,5166,13305,5167,13311,5167,13321,5167,13325,5145,13334,5146,13341,5149,13340,5156,13336,5167,13332,5167,13370,5158,13377,5151,13381,5141,13381,5137,13379,5131,13372xe" stroked="f" style="position:absolute;left:5115;top:13289;width:87;height:105">
              <v:path arrowok="t"/>
              <v:fill/>
            </v:shape>
            <v:shape coordorigin="5111,13334" coordsize="34,60" fillcolor="#363435" filled="t" path="m5114,13382l5118,13387,5123,13392,5128,13394,5129,13368,5129,13359,5131,13355,5136,13348,5140,13345,5146,13341,5145,13334,5130,13341,5123,13346,5118,13350,5115,13355,5112,13359,5111,13363,5111,13376,5114,13382xe" stroked="f" style="position:absolute;left:5111;top:13334;width:34;height:60">
              <v:path arrowok="t"/>
              <v:fill/>
            </v:shape>
            <v:shape coordorigin="5207,13289" coordsize="110,103" fillcolor="#363435" filled="t" path="m5238,13289l5207,13301,5209,13305,5212,13304,5218,13303,5223,13307,5224,13313,5224,13320,5224,13377,5223,13381,5221,13384,5216,13388,5209,13388,5209,13392,5259,13392,5259,13388,5253,13388,5246,13385,5243,13380,5242,13376,5242,13316,5251,13307,5259,13302,5274,13302,5278,13304,5280,13308,5282,13312,5283,13319,5283,13375,5283,13380,5279,13386,5274,13388,5267,13388,5267,13392,5317,13392,5317,13388,5312,13388,5309,13387,5304,13384,5302,13380,5302,13376,5302,13317,5301,13311,5299,13306,5297,13300,5294,13295,5286,13290,5281,13289,5265,13289,5254,13296,5242,13310,5242,13289,5238,13289xe" stroked="f" style="position:absolute;left:5207;top:13289;width:110;height:103">
              <v:path arrowok="t"/>
              <v:fill/>
            </v:shape>
            <v:shape coordorigin="5450,13289" coordsize="68,106" fillcolor="#363435" filled="t" path="m5480,13289l5471,13289,5464,13291,5458,13297,5452,13303,5450,13309,5450,13324,5451,13329,5454,13333,5458,13338,5465,13342,5475,13348,5486,13353,5493,13357,5500,13364,5502,13368,5502,13377,5500,13381,5494,13387,5490,13388,5478,13388,5471,13386,5465,13381,5460,13375,5456,13368,5454,13357,5450,13357,5450,13393,5455,13391,5459,13391,5463,13392,5471,13394,5478,13395,5493,13395,5501,13392,5508,13386,5514,13381,5518,13374,5518,13353,5510,13343,5496,13336,5480,13328,5473,13325,5468,13322,5466,13319,5463,13312,5463,13308,5464,13302,5470,13296,5474,13295,5486,13295,5492,13297,5496,13301,5500,13305,5504,13312,5507,13323,5510,13323,5510,13289,5505,13292,5500,13293,5494,13291,5489,13289,5484,13289,5480,13289xe" stroked="f" style="position:absolute;left:5450;top:13289;width:68;height:106">
              <v:path arrowok="t"/>
              <v:fill/>
            </v:shape>
            <v:shape coordorigin="5550,13236" coordsize="22,22" fillcolor="#363435" filled="t" path="m5556,13257l5561,13258,5567,13257,5571,13253,5572,13247,5571,13242,5567,13237,5561,13236,5556,13237,5551,13242,5550,13247,5551,13253,5556,13257xe" stroked="f" style="position:absolute;left:5550;top:13236;width:22;height:22">
              <v:path arrowok="t"/>
              <v:fill/>
            </v:shape>
            <v:shape coordorigin="5535,13289" coordsize="50,103" fillcolor="#363435" filled="t" path="m5566,13289l5535,13301,5537,13305,5540,13304,5546,13303,5551,13307,5552,13313,5552,13320,5552,13375,5552,13380,5551,13382,5547,13386,5542,13388,5537,13388,5537,13392,5586,13392,5586,13388,5581,13388,5578,13387,5573,13384,5571,13380,5570,13376,5570,13289,5566,13289xe" stroked="f" style="position:absolute;left:5535;top:13289;width:50;height:103">
              <v:path arrowok="t"/>
              <v:fill/>
            </v:shape>
            <v:shape coordorigin="5595,13289" coordsize="110,103" fillcolor="#363435" filled="t" path="m5626,13289l5595,13301,5597,13305,5600,13304,5606,13303,5611,13307,5612,13313,5612,13320,5612,13377,5611,13381,5609,13384,5604,13388,5597,13388,5597,13392,5647,13392,5647,13388,5641,13388,5634,13385,5631,13380,5630,13376,5630,13316,5639,13307,5647,13302,5662,13302,5666,13304,5668,13308,5670,13312,5672,13319,5672,13375,5671,13380,5667,13386,5662,13388,5655,13388,5655,13392,5705,13392,5705,13388,5700,13388,5697,13387,5692,13384,5690,13380,5690,13376,5690,13317,5689,13311,5687,13306,5685,13300,5682,13295,5674,13290,5669,13289,5653,13289,5642,13296,5630,13310,5630,13289,5626,13289xe" stroked="f" style="position:absolute;left:5595;top:13289;width:110;height:103">
              <v:path arrowok="t"/>
              <v:fill/>
            </v:shape>
            <v:shape coordorigin="5820,13289" coordsize="85,106" fillcolor="#363435" filled="t" path="m5844,13304l5848,13299,5854,13296,5864,13296,5871,13300,5878,13306,5879,13310,5881,13312,5881,13317,5882,13323,5835,13323,5836,13315,5833,13303,5832,13304,5823,13321,5820,13343,5820,13359,5824,13371,5833,13381,5841,13390,5852,13395,5875,13395,5884,13391,5891,13383,5899,13374,5903,13365,5904,13355,5901,13353,5898,13362,5894,13368,5889,13372,5884,13375,5878,13377,5862,13377,5853,13373,5846,13364,5839,13356,5835,13344,5835,13329,5904,13329,5904,13317,5901,13307,5894,13300,5886,13292,5877,13289,5853,13289,5844,13304xe" stroked="f" style="position:absolute;left:5820;top:13289;width:85;height:106">
              <v:path arrowok="t"/>
              <v:fill/>
            </v:shape>
            <v:shape coordorigin="5833,13289" coordsize="20,26" fillcolor="#363435" filled="t" path="m5842,13293l5833,13303,5836,13315,5839,13308,5844,13304,5853,13289,5842,13293xe" stroked="f" style="position:absolute;left:5833;top:13289;width:20;height:26">
              <v:path arrowok="t"/>
              <v:fill/>
            </v:shape>
            <v:shape coordorigin="6039,13240" coordsize="33,56" fillcolor="#363435" filled="t" path="m6041,13286l6045,13290,6049,13294,6053,13296,6062,13296,6068,13292,6072,13287,6072,13280,6069,13275,6064,13272,6058,13272,6054,13274,6050,13271,6049,13267,6049,13263,6051,13259,6056,13251,6061,13248,6067,13245,6067,13240,6058,13243,6051,13248,6046,13254,6041,13260,6039,13267,6039,13280,6041,13286xe" stroked="f" style="position:absolute;left:6039;top:13240;width:33;height:56">
              <v:path arrowok="t"/>
              <v:fill/>
            </v:shape>
            <v:shape coordorigin="6091,13240" coordsize="33,56" fillcolor="#363435" filled="t" path="m6103,13272l6101,13268,6101,13263,6103,13259,6107,13253,6112,13249,6119,13245,6119,13240,6111,13243,6104,13248,6099,13254,6094,13260,6091,13267,6091,13281,6093,13286,6097,13290,6101,13294,6105,13296,6114,13296,6121,13293,6125,13287,6125,13280,6121,13275,6117,13272,6112,13272,6107,13274,6103,13272xe" stroked="f" style="position:absolute;left:6091;top:13240;width:33;height:56">
              <v:path arrowok="t"/>
              <v:fill/>
            </v:shape>
            <v:shape coordorigin="6141,13243" coordsize="125,149" fillcolor="#363435" filled="t" path="m6234,13392l6234,13388,6223,13388,6219,13386,6214,13381,6213,13375,6213,13253,6240,13253,6245,13254,6256,13261,6258,13265,6260,13272,6261,13278,6265,13278,6264,13243,6142,13243,6141,13278,6145,13278,6145,13272,6147,13266,6150,13262,6156,13256,6162,13253,6167,13253,6192,13253,6192,13374,6191,13380,6187,13386,6182,13388,6171,13388,6171,13392,6234,13392xe" stroked="f" style="position:absolute;left:6141;top:13243;width:125;height:149">
              <v:path arrowok="t"/>
              <v:fill/>
            </v:shape>
            <v:shape coordorigin="6275,13236" coordsize="109,156" fillcolor="#363435" filled="t" path="m6305,13236l6275,13249,6277,13253,6280,13251,6286,13251,6291,13255,6292,13260,6292,13267,6292,13376,6292,13380,6291,13382,6287,13386,6281,13388,6277,13388,6277,13392,6327,13392,6327,13388,6321,13388,6318,13387,6314,13385,6311,13380,6310,13376,6310,13316,6316,13310,6320,13307,6324,13305,6332,13302,6339,13302,6344,13304,6349,13309,6351,13316,6352,13323,6352,13375,6351,13380,6347,13386,6342,13388,6335,13388,6335,13392,6385,13392,6385,13388,6380,13388,6377,13387,6372,13384,6370,13380,6370,13376,6370,13321,6369,13313,6368,13308,6366,13301,6363,13296,6359,13293,6354,13290,6350,13289,6339,13289,6334,13290,6330,13292,6325,13295,6318,13301,6310,13310,6310,13236,6305,13236xe" stroked="f" style="position:absolute;left:6275;top:13236;width:109;height:156">
              <v:path arrowok="t"/>
              <v:fill/>
            </v:shape>
            <v:shape coordorigin="6397,13289" coordsize="85,106" fillcolor="#363435" filled="t" path="m6421,13304l6426,13299,6431,13296,6441,13296,6449,13300,6455,13306,6457,13310,6458,13312,6459,13317,6459,13323,6413,13323,6413,13315,6410,13303,6409,13304,6400,13321,6397,13343,6397,13359,6401,13371,6410,13381,6419,13390,6429,13395,6452,13395,6461,13391,6469,13383,6476,13374,6480,13365,6482,13355,6479,13353,6475,13362,6471,13368,6466,13372,6461,13375,6456,13377,6439,13377,6431,13373,6423,13364,6416,13356,6413,13344,6413,13329,6482,13329,6482,13317,6478,13307,6471,13300,6464,13292,6455,13289,6430,13289,6421,13304xe" stroked="f" style="position:absolute;left:6397;top:13289;width:85;height:106">
              <v:path arrowok="t"/>
              <v:fill/>
            </v:shape>
            <v:shape coordorigin="6410,13289" coordsize="20,26" fillcolor="#363435" filled="t" path="m6419,13293l6410,13303,6413,13315,6416,13308,6421,13304,6430,13289,6419,13293xe" stroked="f" style="position:absolute;left:6410;top:13289;width:20;height:26">
              <v:path arrowok="t"/>
              <v:fill/>
            </v:shape>
            <v:shape coordorigin="6613,13243" coordsize="112,149" fillcolor="#363435" filled="t" path="m6676,13392l6676,13388,6671,13388,6664,13387,6657,13382,6655,13378,6655,13373,6655,13319,6687,13319,6693,13321,6698,13324,6700,13330,6701,13334,6701,13340,6705,13340,6705,13289,6701,13289,6700,13298,6698,13303,6693,13308,6688,13310,6655,13310,6655,13251,6695,13251,6701,13252,6705,13254,6711,13257,6716,13264,6719,13269,6721,13276,6724,13276,6723,13243,6613,13243,6613,13247,6618,13247,6625,13248,6632,13253,6633,13257,6634,13262,6634,13375,6633,13380,6628,13386,6624,13388,6613,13388,6613,13392,6676,13392xe" stroked="f" style="position:absolute;left:6613;top:13243;width:112;height:149">
              <v:path arrowok="t"/>
              <v:fill/>
            </v:shape>
            <v:shape coordorigin="6748,13289" coordsize="87,105" fillcolor="#363435" filled="t" path="m6764,13372l6763,13368,6761,13394,6773,13394,6777,13393,6783,13390,6790,13385,6800,13377,6800,13383,6801,13387,6806,13392,6812,13394,6820,13394,6827,13388,6836,13377,6836,13371,6831,13375,6828,13378,6824,13380,6819,13377,6819,13372,6818,13313,6818,13307,6816,13304,6814,13299,6811,13295,6807,13293,6801,13290,6794,13289,6773,13289,6764,13291,6758,13297,6751,13302,6748,13308,6748,13314,6749,13320,6755,13324,6760,13324,6766,13320,6767,13314,6767,13308,6767,13304,6771,13299,6777,13295,6788,13295,6792,13297,6799,13305,6800,13311,6800,13321,6800,13325,6778,13334,6779,13341,6782,13340,6789,13336,6800,13332,6800,13370,6791,13377,6784,13381,6774,13381,6770,13379,6764,13372xe" stroked="f" style="position:absolute;left:6748;top:13289;width:87;height:105">
              <v:path arrowok="t"/>
              <v:fill/>
            </v:shape>
            <v:shape coordorigin="6744,13334" coordsize="34,60" fillcolor="#363435" filled="t" path="m6747,13382l6751,13387,6756,13392,6761,13394,6763,13368,6763,13359,6764,13355,6769,13348,6773,13345,6779,13341,6778,13334,6763,13341,6756,13346,6751,13350,6748,13355,6746,13359,6744,13363,6744,13376,6747,13382xe" stroked="f" style="position:absolute;left:6744;top:13334;width:34;height:60">
              <v:path arrowok="t"/>
              <v:fill/>
            </v:shape>
            <v:shape coordorigin="6846,13236" coordsize="51,156" fillcolor="#363435" filled="t" path="m6876,13236l6846,13249,6848,13253,6851,13251,6857,13251,6861,13255,6862,13260,6863,13267,6863,13375,6862,13380,6861,13382,6857,13386,6852,13388,6848,13388,6848,13392,6897,13392,6897,13388,6892,13388,6888,13387,6883,13384,6881,13380,6881,13376,6881,13236,6876,13236xe" stroked="f" style="position:absolute;left:6846;top:13236;width:51;height:156">
              <v:path arrowok="t"/>
              <v:fill/>
            </v:shape>
            <v:shape coordorigin="6911,13236" coordsize="51,156" fillcolor="#363435" filled="t" path="m6941,13236l6911,13249,6913,13253,6916,13251,6922,13251,6927,13255,6928,13260,6928,13267,6928,13375,6927,13380,6926,13382,6922,13386,6918,13388,6913,13388,6913,13392,6962,13392,6962,13388,6957,13388,6953,13387,6948,13384,6946,13380,6946,13376,6946,13236,6941,13236xe" stroked="f" style="position:absolute;left:6911;top:13236;width:51;height:156">
              <v:path arrowok="t"/>
              <v:fill/>
            </v:shape>
            <v:shape coordorigin="6977,13240" coordsize="33,56" fillcolor="#363435" filled="t" path="m6982,13292l6982,13296,6991,13294,6998,13289,7003,13283,7008,13277,7010,13270,7010,13256,7008,13250,7004,13246,7001,13242,6996,13240,6987,13240,6981,13244,6977,13250,6977,13256,6980,13261,6985,13264,6990,13264,6995,13263,6999,13264,7000,13269,7000,13273,6999,13277,6994,13284,6990,13288,6982,13292xe" stroked="f" style="position:absolute;left:6977;top:13240;width:33;height:56">
              <v:path arrowok="t"/>
              <v:fill/>
            </v:shape>
            <v:shape coordorigin="7029,13240" coordsize="33,56" fillcolor="#363435" filled="t" path="m7034,13292l7034,13296,7044,13293,7051,13289,7055,13282,7060,13276,7063,13269,7063,13256,7061,13251,7057,13246,7053,13242,7048,13240,7039,13240,7033,13244,7029,13249,7029,13256,7033,13261,7038,13264,7043,13264,7048,13262,7052,13265,7052,13269,7052,13274,7051,13278,7045,13285,7041,13288,7034,13292xe" stroked="f" style="position:absolute;left:7029;top:13240;width:33;height:56">
              <v:path arrowok="t"/>
              <v:fill/>
            </v:shape>
            <v:shape coordorigin="7211,13236" coordsize="22,22" fillcolor="#363435" filled="t" path="m7217,13257l7222,13258,7228,13257,7232,13253,7233,13247,7232,13242,7228,13237,7222,13236,7216,13237,7212,13242,7211,13247,7212,13253,7217,13257xe" stroked="f" style="position:absolute;left:7211;top:13236;width:22;height:22">
              <v:path arrowok="t"/>
              <v:fill/>
            </v:shape>
            <v:shape coordorigin="7196,13289" coordsize="50,103" fillcolor="#363435" filled="t" path="m7226,13289l7196,13301,7198,13305,7201,13304,7207,13303,7212,13307,7213,13313,7213,13320,7213,13375,7213,13380,7212,13382,7208,13386,7203,13388,7198,13388,7198,13392,7247,13392,7247,13388,7242,13388,7238,13387,7234,13384,7232,13380,7231,13376,7231,13289,7226,13289xe" stroked="f" style="position:absolute;left:7196;top:13289;width:50;height:103">
              <v:path arrowok="t"/>
              <v:fill/>
            </v:shape>
            <v:shape coordorigin="4406,13484" coordsize="3362,203" fillcolor="#363435" filled="t" path="m6965,13644l6961,13655,6955,13663,6950,13672,6942,13678,6933,13683,6933,13688,6950,13678,6964,13665,6977,13648,6987,13626,6992,13606,6994,13586,6993,13580,6991,13560,6985,13541,6973,13519,6961,13504,6953,13496,6944,13490,6933,13484,6933,13489,6941,13494,6947,13499,6951,13505,6956,13511,6959,13516,6962,13523,6965,13529,6967,13537,6969,13547,6969,13549,6972,13568,6973,13589,6973,13591,6971,13611,6968,13630,6965,13644xe" stroked="f" style="position:absolute;left:4406;top:13484;width:3362;height:203">
              <v:path arrowok="t"/>
              <v:fill/>
            </v:shape>
            <v:shape coordorigin="4406,13484" coordsize="3362,203" fillcolor="#363435" filled="t" path="m7203,13640l7213,13640,7235,13636,7253,13628,7255,13598,7244,13614,7240,13618,7223,13629,7202,13632,7196,13632,7188,13631,7203,13640xe" stroked="f" style="position:absolute;left:4406;top:13484;width:3362;height:203">
              <v:path arrowok="t"/>
              <v:fill/>
            </v:shape>
            <v:shape coordorigin="4406,13484" coordsize="3362,203" fillcolor="#363435" filled="t" path="m7203,13640l7188,13631,7179,13629,7179,13503,7188,13501,7195,13500,7202,13500,7209,13500,7228,13505,7244,13517,7251,13526,7259,13544,7261,13566,7260,13579,7255,13598,7253,13628,7267,13617,7276,13605,7284,13586,7286,13565,7286,13563,7283,13542,7276,13524,7269,13512,7259,13504,7248,13499,7239,13496,7221,13493,7197,13491,7137,13491,7137,13495,7148,13495,7152,13497,7157,13503,7158,13508,7158,13622,7157,13628,7153,13634,7149,13636,7137,13636,7137,13640,7203,13640xe" stroked="f" style="position:absolute;left:4406;top:13484;width:3362;height:203">
              <v:path arrowok="t"/>
              <v:fill/>
            </v:shape>
            <v:shape coordorigin="4406,13484" coordsize="3362,203" fillcolor="#363435" filled="t" path="m7019,13631l7020,13637,7025,13642,7031,13643,7037,13642,7042,13637,7043,13631,7042,13625,7037,13620,7031,13619,7025,13620,7020,13625,7019,13631xe" stroked="f" style="position:absolute;left:4406;top:13484;width:3362;height:203">
              <v:path arrowok="t"/>
              <v:fill/>
            </v:shape>
            <v:shape coordorigin="4406,13484" coordsize="3362,203" fillcolor="#363435" filled="t" path="m7337,13630l7332,13619,7326,13609,7323,13596,7314,13625,7330,13638,7350,13643,7345,13635,7337,13630xe" stroked="f" style="position:absolute;left:4406;top:13484;width:3362;height:203">
              <v:path arrowok="t"/>
              <v:fill/>
            </v:shape>
            <v:shape coordorigin="4406,13484" coordsize="3362,203" fillcolor="#363435" filled="t" path="m7303,13591l7303,13603,7306,13615,7314,13625,7314,13625,7323,13596,7323,13573,7324,13565,7327,13559,7329,13554,7332,13550,7340,13545,7348,13544,7356,13544,7362,13547,7368,13554,7369,13557,7377,13574,7379,13596,7379,13610,7377,13620,7372,13626,7368,13632,7362,13635,7345,13635,7350,13643,7359,13643,7368,13641,7375,13636,7383,13631,7389,13624,7393,13615,7397,13606,7399,13597,7399,13575,7395,13564,7388,13554,7371,13541,7351,13537,7343,13537,7335,13539,7327,13543,7320,13548,7314,13554,7309,13563,7305,13572,7303,13582,7303,13591xe" stroked="f" style="position:absolute;left:4406;top:13484;width:3362;height:203">
              <v:path arrowok="t"/>
              <v:fill/>
            </v:shape>
            <v:shape coordorigin="4406,13484" coordsize="3362,203" fillcolor="#363435" filled="t" path="m7513,13537l7482,13549,7484,13553,7487,13552,7493,13551,7498,13556,7499,13561,7499,13568,7499,13625,7498,13630,7496,13632,7491,13636,7484,13636,7484,13640,7534,13640,7534,13636,7528,13636,7521,13633,7518,13628,7517,13624,7517,13564,7526,13555,7534,13550,7549,13550,7553,13552,7555,13556,7557,13560,7559,13567,7559,13623,7558,13628,7554,13634,7549,13636,7542,13636,7542,13640,7592,13640,7592,13636,7587,13636,7584,13635,7579,13632,7577,13628,7577,13624,7577,13565,7576,13559,7574,13554,7572,13548,7569,13544,7561,13538,7556,13537,7540,13537,7529,13544,7517,13558,7517,13537,7513,13537xe" stroked="f" style="position:absolute;left:4406;top:13484;width:3362;height:203">
              <v:path arrowok="t"/>
              <v:fill/>
            </v:shape>
            <v:shape coordorigin="4406,13484" coordsize="3362,203" fillcolor="#363435" filled="t" path="m7636,13630l7630,13619,7624,13609,7621,13596,7612,13625,7628,13638,7648,13643,7643,13635,7636,13630xe" stroked="f" style="position:absolute;left:4406;top:13484;width:3362;height:203">
              <v:path arrowok="t"/>
              <v:fill/>
            </v:shape>
            <v:shape coordorigin="4406,13484" coordsize="3362,203" fillcolor="#363435" filled="t" path="m7601,13591l7601,13603,7605,13615,7612,13625,7612,13625,7621,13596,7621,13573,7622,13565,7625,13559,7627,13554,7630,13550,7638,13545,7646,13544,7654,13544,7661,13547,7666,13554,7668,13557,7675,13574,7677,13596,7677,13610,7675,13620,7670,13626,7666,13632,7660,13635,7643,13635,7648,13643,7657,13643,7666,13641,7673,13636,7681,13631,7687,13624,7691,13615,7695,13606,7698,13597,7698,13575,7694,13564,7686,13554,7670,13541,7649,13537,7641,13537,7633,13539,7626,13543,7618,13548,7612,13554,7608,13563,7603,13572,7601,13582,7601,13591xe" stroked="f" style="position:absolute;left:4406;top:13484;width:3362;height:203">
              <v:path arrowok="t"/>
              <v:fill/>
            </v:shape>
            <v:shape coordorigin="4406,13484" coordsize="3362,203" fillcolor="#363435" filled="t" path="m7741,13547l7765,13547,7765,13540,7741,13540,7741,13507,7738,13507,7735,13514,7733,13519,7731,13522,7728,13527,7724,13532,7720,13535,7715,13539,7711,13542,7707,13544,7707,13547,7723,13547,7723,13622,7724,13627,7725,13631,7729,13637,7736,13641,7742,13642,7747,13642,7752,13640,7757,13636,7762,13632,7765,13627,7768,13620,7763,13620,7761,13625,7756,13628,7751,13629,7746,13628,7742,13623,7741,13619,7741,13547xe" stroked="f" style="position:absolute;left:4406;top:13484;width:3362;height:203">
              <v:path arrowok="t"/>
              <v:fill/>
            </v:shape>
            <v:shape coordorigin="4406,13484" coordsize="3362,203" fillcolor="#363435" filled="t" path="m6168,13602l6168,13622,6171,13628,6175,13634,6180,13640,6188,13643,6210,13643,6219,13641,6227,13637,6235,13633,6243,13626,6251,13617,6248,13614,6241,13619,6235,13623,6230,13625,6225,13627,6220,13629,6209,13629,6205,13627,6199,13620,6197,13616,6197,13610,6198,13604,6198,13599,6199,13593,6201,13588,6209,13568,6219,13553,6224,13548,6231,13546,6236,13548,6237,13552,6237,13557,6236,13562,6234,13568,6231,13573,6235,13590,6241,13586,6248,13582,6253,13576,6257,13569,6260,13564,6262,13559,6262,13549,6260,13546,6254,13540,6249,13539,6231,13539,6219,13542,6207,13549,6191,13562,6179,13578,6172,13590,6168,13602xe" stroked="f" style="position:absolute;left:4406;top:13484;width:3362;height:203">
              <v:path arrowok="t"/>
              <v:fill/>
            </v:shape>
            <v:shape coordorigin="4406,13484" coordsize="3362,203" fillcolor="#363435" filled="t" path="m6206,13592l6199,13593,6198,13599,6207,13598,6214,13597,6220,13595,6228,13593,6235,13590,6231,13573,6228,13578,6225,13581,6218,13588,6211,13591,6206,13592xe" stroked="f" style="position:absolute;left:4406;top:13484;width:3362;height:203">
              <v:path arrowok="t"/>
              <v:fill/>
            </v:shape>
            <v:shape coordorigin="4406,13484" coordsize="3362,203" fillcolor="#363435" filled="t" path="m6095,13635l6090,13636,6077,13636,6069,13632,6062,13624,6055,13616,6052,13605,6052,13591,6052,13581,6056,13561,6063,13542,6077,13521,6090,13508,6101,13501,6111,13497,6132,13497,6140,13500,6146,13506,6151,13512,6154,13522,6155,13536,6159,13536,6169,13488,6162,13492,6156,13494,6151,13493,6147,13492,6140,13490,6135,13489,6133,13489,6125,13488,6121,13488,6111,13489,6091,13492,6072,13499,6054,13509,6039,13523,6027,13540,6019,13558,6017,13579,6017,13592,6020,13603,6026,13614,6032,13624,6040,13631,6050,13636,6059,13641,6070,13643,6084,13643,6094,13643,6114,13640,6133,13634,6146,13590,6147,13584,6149,13578,6152,13574,6157,13572,6163,13571,6164,13567,6101,13567,6099,13571,6105,13571,6111,13574,6115,13578,6115,13582,6114,13587,6112,13593,6101,13633,6095,13635xe" stroked="f" style="position:absolute;left:4406;top:13484;width:3362;height:203">
              <v:path arrowok="t"/>
              <v:fill/>
            </v:shape>
            <v:shape coordorigin="4406,13484" coordsize="3362,203" fillcolor="#363435" filled="t" path="m6375,13543l6368,13539,6360,13539,6355,13540,6350,13542,6345,13545,6339,13550,6332,13557,6327,13562,6320,13572,6310,13585,6324,13539,6317,13539,6279,13545,6278,13549,6282,13549,6286,13550,6290,13554,6290,13558,6289,13563,6287,13570,6266,13640,6294,13640,6303,13607,6311,13594,6323,13577,6335,13564,6339,13561,6343,13559,6348,13559,6350,13563,6348,13569,6333,13615,6331,13621,6330,13626,6330,13633,6334,13638,6340,13641,6348,13641,6364,13634,6379,13615,6375,13612,6372,13617,6367,13624,6361,13626,6359,13622,6361,13616,6376,13570,6378,13564,6379,13559,6379,13550,6377,13546,6375,13543xe" stroked="f" style="position:absolute;left:4406;top:13484;width:3362;height:203">
              <v:path arrowok="t"/>
              <v:fill/>
            </v:shape>
            <v:shape coordorigin="4406,13484" coordsize="3362,203" fillcolor="#363435" filled="t" path="m6421,13625l6421,13620,6419,13616,6412,13609,6407,13607,6397,13607,6393,13609,6386,13616,6384,13620,6384,13630,6386,13634,6393,13641,6397,13643,6407,13643,6412,13641,6419,13634,6421,13630,6421,13625xe" stroked="f" style="position:absolute;left:4406;top:13484;width:3362;height:203">
              <v:path arrowok="t"/>
              <v:fill/>
            </v:shape>
            <v:shape coordorigin="4406,13484" coordsize="3362,203" fillcolor="#363435" filled="t" path="m6616,13536l6619,13532,6621,13528,6623,13522,6623,13509,6620,13502,6614,13497,6608,13491,6600,13489,6583,13489,6576,13491,6570,13494,6563,13498,6557,13505,6551,13514,6556,13517,6560,13511,6563,13508,6570,13503,6578,13502,6583,13502,6587,13504,6594,13511,6596,13515,6596,13525,6594,13531,6590,13536,6586,13540,6580,13545,6572,13548,6566,13551,6557,13553,6547,13555,6546,13560,6554,13560,6561,13562,6566,13565,6571,13568,6575,13573,6578,13579,6582,13585,6583,13592,6583,13610,6581,13618,6576,13625,6572,13630,6568,13632,6560,13632,6555,13630,6550,13626,6544,13623,6540,13620,6534,13618,6529,13618,6524,13621,6520,13626,6520,13633,6525,13638,6529,13642,6536,13643,6545,13643,6551,13643,6570,13639,6588,13629,6595,13623,6607,13606,6610,13586,6610,13577,6608,13569,6603,13563,6600,13558,6594,13555,6586,13551,6595,13549,6601,13546,6606,13544,6611,13540,6616,13536xe" stroked="f" style="position:absolute;left:4406;top:13484;width:3362;height:203">
              <v:path arrowok="t"/>
              <v:fill/>
            </v:shape>
            <v:shape coordorigin="4406,13484" coordsize="3362,203" fillcolor="#363435" filled="t" path="m4431,13578l4431,13563,4431,13556,4435,13536,4444,13518,4449,13511,4465,13500,4486,13496,4500,13496,4512,13500,4520,13509,4526,13515,4531,13523,4535,13535,4539,13535,4536,13488,4532,13488,4531,13494,4526,13498,4522,13497,4518,13495,4510,13492,4504,13490,4499,13489,4495,13489,4490,13488,4470,13488,4457,13491,4446,13498,4427,13513,4416,13530,4409,13542,4406,13555,4406,13568,4407,13579,4412,13598,4423,13616,4430,13624,4446,13635,4465,13641,4488,13643,4498,13643,4507,13642,4515,13640,4523,13638,4532,13635,4540,13630,4540,13577,4541,13571,4542,13569,4548,13563,4557,13563,4557,13559,4499,13559,4499,13563,4505,13563,4509,13564,4512,13565,4516,13568,4518,13572,4519,13577,4519,13628,4514,13630,4509,13632,4504,13634,4499,13635,4494,13636,4479,13636,4470,13633,4461,13628,4452,13622,4445,13614,4439,13602,4434,13590,4431,13578xe" stroked="f" style="position:absolute;left:4406;top:13484;width:3362;height:203">
              <v:path arrowok="t"/>
              <v:fill/>
            </v:shape>
            <v:shape coordorigin="4406,13484" coordsize="3362,203" fillcolor="#363435" filled="t" path="m4588,13621l4586,13616,4585,13642,4596,13642,4600,13641,4607,13638,4613,13633,4624,13625,4624,13631,4625,13636,4629,13641,4636,13642,4643,13642,4651,13636,4659,13625,4659,13619,4655,13624,4652,13626,4647,13628,4643,13625,4642,13620,4642,13561,4641,13555,4640,13552,4638,13547,4635,13543,4630,13541,4625,13538,4617,13537,4597,13537,4588,13539,4581,13545,4575,13550,4572,13556,4572,13562,4573,13568,4578,13573,4584,13573,4589,13568,4590,13562,4590,13556,4590,13552,4594,13547,4601,13543,4611,13543,4616,13545,4622,13553,4624,13560,4624,13570,4623,13574,4601,13582,4602,13589,4605,13588,4613,13585,4624,13580,4624,13618,4615,13626,4607,13629,4598,13629,4594,13628,4588,13621xe" stroked="f" style="position:absolute;left:4406;top:13484;width:3362;height:203">
              <v:path arrowok="t"/>
              <v:fill/>
            </v:shape>
            <v:shape coordorigin="4406,13484" coordsize="3362,203" fillcolor="#363435" filled="t" path="m4570,13630l4575,13635,4579,13640,4585,13642,4586,13616,4586,13607,4587,13603,4592,13596,4596,13593,4602,13589,4601,13582,4587,13589,4579,13594,4574,13598,4571,13603,4569,13607,4568,13611,4568,13624,4570,13630xe" stroked="f" style="position:absolute;left:4406;top:13484;width:3362;height:203">
              <v:path arrowok="t"/>
              <v:fill/>
            </v:shape>
            <v:shape coordorigin="4406,13484" coordsize="3362,203" fillcolor="#363435" filled="t" path="m4713,13640l4713,13636,4709,13636,4703,13634,4699,13631,4697,13626,4696,13622,4696,13569,4699,13562,4703,13557,4708,13552,4712,13551,4717,13555,4723,13559,4728,13559,4734,13554,4735,13549,4734,13543,4729,13538,4722,13537,4713,13537,4704,13544,4696,13559,4696,13537,4691,13537,4661,13549,4662,13553,4667,13551,4672,13551,4677,13556,4678,13560,4678,13567,4678,13623,4677,13628,4673,13634,4667,13636,4662,13636,4662,13640,4713,13640xe" stroked="f" style="position:absolute;left:4406;top:13484;width:3362;height:203">
              <v:path arrowok="t"/>
              <v:fill/>
            </v:shape>
            <v:shape coordorigin="4406,13484" coordsize="3362,203" fillcolor="#363435" filled="t" path="m4741,13594l4741,13608,4745,13620,4754,13629,4762,13638,4771,13643,4788,13643,4793,13642,4797,13640,4802,13637,4807,13634,4812,13628,4812,13643,4817,13643,4812,13569,4812,13621,4806,13627,4799,13631,4785,13631,4777,13627,4771,13619,4765,13611,4761,13600,4761,13571,4765,13560,4771,13552,4776,13546,4782,13543,4790,13537,4776,13537,4764,13543,4755,13555,4754,13556,4745,13574,4741,13594xe" stroked="f" style="position:absolute;left:4406;top:13484;width:3362;height:203">
              <v:path arrowok="t"/>
              <v:fill/>
            </v:shape>
            <v:shape coordorigin="4406,13484" coordsize="3362,203" fillcolor="#363435" filled="t" path="m4812,13545l4806,13540,4799,13537,4790,13537,4782,13543,4792,13543,4799,13547,4806,13552,4808,13556,4810,13560,4811,13564,4812,13569,4817,13643,4847,13631,4846,13627,4842,13628,4836,13628,4831,13624,4830,13619,4830,13612,4830,13484,4825,13484,4795,13497,4796,13501,4800,13499,4806,13499,4810,13503,4811,13508,4812,13515,4812,13545xe" stroked="f" style="position:absolute;left:4406;top:13484;width:3362;height:203">
              <v:path arrowok="t"/>
              <v:fill/>
            </v:shape>
            <v:shape coordorigin="4406,13484" coordsize="3362,203" fillcolor="#363435" filled="t" path="m4878,13552l4883,13547,4888,13545,4898,13545,4906,13548,4912,13554,4914,13558,4915,13560,4916,13565,4916,13571,4870,13571,4871,13563,4867,13551,4866,13553,4857,13569,4854,13591,4854,13607,4859,13619,4867,13629,4876,13638,4886,13643,4909,13643,4918,13639,4926,13631,4933,13622,4937,13613,4939,13603,4936,13601,4932,13610,4928,13616,4923,13620,4919,13623,4913,13625,4896,13625,4888,13621,4881,13612,4873,13604,4870,13592,4870,13577,4939,13577,4939,13565,4935,13555,4928,13548,4921,13540,4912,13537,4887,13537,4878,13552xe" stroked="f" style="position:absolute;left:4406;top:13484;width:3362;height:203">
              <v:path arrowok="t"/>
              <v:fill/>
            </v:shape>
            <v:shape coordorigin="4406,13484" coordsize="3362,203" fillcolor="#363435" filled="t" path="m4876,13541l4867,13551,4871,13563,4873,13556,4878,13552,4887,13537,4876,13541xe" stroked="f" style="position:absolute;left:4406;top:13484;width:3362;height:203">
              <v:path arrowok="t"/>
              <v:fill/>
            </v:shape>
            <v:shape coordorigin="4406,13484" coordsize="3362,203" fillcolor="#363435" filled="t" path="m4977,13537l4947,13549,4948,13553,4951,13552,4958,13551,4962,13556,4963,13561,4964,13568,4964,13625,4963,13630,4961,13632,4956,13636,4948,13636,4948,13640,4998,13640,4998,13636,4993,13636,4985,13633,4982,13628,4982,13624,4982,13564,4990,13555,4999,13550,5013,13550,5017,13552,5019,13556,5022,13560,5023,13567,5023,13623,5022,13628,5019,13634,5014,13636,5007,13636,5007,13640,5056,13640,5056,13636,5052,13636,5048,13635,5043,13632,5042,13628,5041,13624,5041,13565,5040,13559,5039,13554,5036,13548,5033,13544,5025,13538,5021,13537,5005,13537,4993,13544,4982,13558,4982,13537,4977,13537xe" stroked="f" style="position:absolute;left:4406;top:13484;width:3362;height:203">
              <v:path arrowok="t"/>
              <v:fill/>
            </v:shape>
            <v:shape coordorigin="4406,13484" coordsize="3362,203" fillcolor="#363435" filled="t" path="m5174,13630l5169,13619,5163,13609,5160,13596,5151,13625,5167,13638,5187,13643,5182,13635,5174,13630xe" stroked="f" style="position:absolute;left:4406;top:13484;width:3362;height:203">
              <v:path arrowok="t"/>
              <v:fill/>
            </v:shape>
            <v:shape coordorigin="4406,13484" coordsize="3362,203" fillcolor="#363435" filled="t" path="m5140,13591l5140,13603,5143,13615,5151,13625,5151,13625,5160,13596,5160,13573,5161,13565,5164,13559,5166,13554,5169,13550,5177,13545,5185,13544,5193,13544,5199,13547,5204,13554,5206,13557,5213,13574,5216,13596,5216,13610,5214,13620,5209,13626,5204,13632,5199,13635,5182,13635,5187,13643,5196,13643,5204,13641,5212,13636,5220,13631,5226,13624,5230,13615,5234,13606,5236,13597,5236,13575,5232,13564,5225,13554,5208,13541,5188,13537,5180,13537,5172,13539,5164,13543,5157,13548,5151,13554,5146,13563,5142,13572,5140,13582,5140,13591xe" stroked="f" style="position:absolute;left:4406;top:13484;width:3362;height:203">
              <v:path arrowok="t"/>
              <v:fill/>
            </v:shape>
            <v:shape coordorigin="4406,13484" coordsize="3362,203" fillcolor="#363435" filled="t" path="m5290,13540l5290,13517,5290,13507,5292,13500,5296,13495,5302,13493,5308,13493,5313,13495,5317,13499,5323,13507,5329,13511,5334,13512,5340,13507,5341,13503,5341,13499,5339,13495,5335,13492,5328,13487,5321,13485,5305,13485,5298,13487,5291,13491,5285,13495,5280,13501,5276,13508,5273,13515,5272,13523,5272,13540,5252,13540,5252,13547,5272,13547,5272,13621,5271,13625,5270,13628,5268,13632,5263,13635,5257,13636,5253,13636,5253,13640,5313,13640,5313,13636,5299,13636,5296,13634,5291,13629,5290,13623,5290,13547,5316,13547,5316,13540,5290,13540xe" stroked="f" style="position:absolute;left:4406;top:13484;width:3362;height:203">
              <v:path arrowok="t"/>
              <v:fill/>
            </v:shape>
            <v:shape coordorigin="4406,13484" coordsize="3362,203" fillcolor="#363435" filled="t" path="m5515,13612l5510,13619,5506,13623,5499,13629,5491,13631,5485,13632,5448,13632,5445,13632,5440,13627,5439,13622,5439,13566,5478,13566,5483,13567,5486,13568,5491,13572,5493,13577,5494,13581,5495,13588,5499,13588,5499,13537,5495,13537,5495,13545,5493,13551,5486,13557,5481,13558,5439,13558,5439,13500,5487,13500,5493,13500,5495,13501,5502,13505,5506,13511,5507,13516,5509,13524,5513,13524,5511,13491,5397,13491,5397,13495,5408,13495,5413,13497,5417,13502,5418,13508,5418,13621,5418,13626,5415,13632,5409,13635,5402,13636,5397,13636,5397,13640,5511,13640,5524,13603,5520,13603,5515,13612xe" stroked="f" style="position:absolute;left:4406;top:13484;width:3362;height:203">
              <v:path arrowok="t"/>
              <v:fill/>
            </v:shape>
            <v:shape coordorigin="4406,13484" coordsize="3362,203" fillcolor="#363435" filled="t" path="m5537,13594l5537,13608,5541,13620,5549,13629,5557,13638,5567,13643,5583,13643,5588,13642,5593,13640,5597,13637,5602,13634,5607,13628,5607,13643,5612,13643,5607,13569,5607,13621,5601,13627,5594,13631,5580,13631,5573,13627,5566,13619,5560,13611,5557,13600,5557,13571,5560,13560,5567,13552,5572,13546,5577,13543,5585,13537,5571,13537,5559,13543,5550,13555,5549,13556,5540,13574,5537,13594xe" stroked="f" style="position:absolute;left:4406;top:13484;width:3362;height:203">
              <v:path arrowok="t"/>
              <v:fill/>
            </v:shape>
            <v:shape coordorigin="4406,13484" coordsize="3362,203" fillcolor="#363435" filled="t" path="m5607,13545l5601,13540,5594,13537,5585,13537,5577,13543,5587,13543,5594,13547,5601,13552,5603,13556,5605,13560,5607,13564,5607,13569,5612,13643,5642,13631,5641,13627,5637,13628,5631,13628,5627,13624,5625,13619,5625,13612,5625,13484,5620,13484,5590,13497,5592,13501,5595,13499,5601,13499,5606,13503,5607,13508,5607,13515,5607,13545xe" stroked="f" style="position:absolute;left:4406;top:13484;width:3362;height:203">
              <v:path arrowok="t"/>
              <v:fill/>
            </v:shape>
            <v:shape coordorigin="4406,13484" coordsize="3362,203" fillcolor="#363435" filled="t" path="m5673,13552l5678,13547,5684,13545,5694,13545,5701,13548,5707,13554,5709,13558,5710,13560,5711,13565,5711,13571,5665,13571,5666,13563,5663,13551,5662,13553,5653,13569,5650,13591,5650,13607,5654,13619,5662,13629,5671,13638,5681,13643,5704,13643,5714,13639,5721,13631,5728,13622,5733,13613,5734,13603,5731,13601,5728,13610,5724,13616,5719,13620,5714,13623,5708,13625,5692,13625,5683,13621,5676,13612,5669,13604,5665,13592,5665,13577,5734,13577,5734,13565,5731,13555,5723,13548,5716,13540,5707,13537,5683,13537,5673,13552xe" stroked="f" style="position:absolute;left:4406;top:13484;width:3362;height:203">
              <v:path arrowok="t"/>
              <v:fill/>
            </v:shape>
            <v:shape coordorigin="4406,13484" coordsize="3362,203" fillcolor="#363435" filled="t" path="m5672,13541l5663,13551,5666,13563,5669,13556,5673,13552,5683,13537,5672,13541xe" stroked="f" style="position:absolute;left:4406;top:13484;width:3362;height:203">
              <v:path arrowok="t"/>
              <v:fill/>
            </v:shape>
            <v:shape coordorigin="4406,13484" coordsize="3362,203" fillcolor="#363435" filled="t" path="m5772,13537l5742,13549,5744,13553,5747,13552,5753,13551,5758,13556,5759,13561,5759,13568,5759,13625,5758,13630,5756,13632,5751,13636,5744,13636,5744,13640,5793,13640,5793,13636,5788,13636,5781,13633,5777,13628,5777,13624,5777,13564,5786,13555,5794,13550,5808,13550,5812,13552,5815,13556,5817,13560,5818,13567,5818,13623,5818,13628,5814,13634,5809,13636,5802,13636,5802,13640,5852,13640,5852,13636,5847,13636,5844,13635,5839,13632,5837,13628,5836,13624,5836,13565,5836,13559,5834,13554,5832,13548,5829,13544,5821,13538,5816,13537,5800,13537,5789,13544,5777,13558,5777,13537,5772,13537xe" stroked="f" style="position:absolute;left:4406;top:13484;width:3362;height:203">
              <v:path arrowok="t"/>
              <v:fill/>
            </v:shape>
            <v:shape coordorigin="4406,13484" coordsize="3362,203" fillcolor="#363435" filled="t" path="m5969,13518l5974,13509,5980,13501,5988,13494,5997,13489,5997,13484,5980,13494,5965,13507,5953,13524,5943,13546,5938,13566,5936,13586,5936,13592,5939,13612,5945,13631,5956,13653,5969,13668,5976,13676,5986,13682,5997,13688,5997,13683,5989,13678,5983,13673,5979,13667,5974,13662,5970,13656,5968,13650,5965,13644,5963,13636,5961,13626,5958,13604,5957,13583,5957,13582,5958,13561,5962,13542,5964,13529,5969,13518xe" stroked="f" style="position:absolute;left:4406;top:13484;width:3362;height:203">
              <v:path arrowok="t"/>
              <v:fill/>
            </v:shape>
            <v:shape style="position:absolute;left:4398;top:13485;width:2534;height:408" type="#_x0000_t75">
              <v:imagedata o:title="" r:id="rId50"/>
            </v:shape>
            <v:shape coordorigin="4405,13732" coordsize="3358,451" fillcolor="#363435" filled="t" path="m5950,14038l5942,14047,5945,14059,5948,14052,5952,14048,5961,14033,5950,14038xe" stroked="f" style="position:absolute;left:4405;top:13732;width:3358;height:451">
              <v:path arrowok="t"/>
              <v:fill/>
            </v:shape>
            <v:shape coordorigin="4405,13732" coordsize="3358,451" fillcolor="#363435" filled="t" path="m6061,14033l6052,14033,6045,14036,6039,14041,6033,14047,6031,14054,6031,14068,6032,14074,6036,14078,6039,14082,6046,14087,6056,14092,6067,14097,6074,14101,6081,14108,6083,14112,6083,14122,6081,14125,6075,14131,6071,14133,6059,14133,6052,14130,6046,14125,6041,14120,6037,14112,6035,14102,6031,14102,6031,14137,6036,14136,6040,14135,6045,14136,6052,14138,6059,14139,6074,14139,6082,14136,6089,14131,6096,14125,6099,14118,6099,14097,6092,14087,6077,14080,6061,14072,6054,14069,6049,14066,6047,14063,6044,14056,6044,14052,6045,14046,6051,14041,6056,14039,6067,14039,6073,14041,6077,14045,6081,14049,6085,14056,6088,14067,6091,14067,6091,14033,6086,14036,6081,14037,6075,14035,6070,14034,6065,14033,6061,14033xe" stroked="f" style="position:absolute;left:4405;top:13732;width:3358;height:451">
              <v:path arrowok="t"/>
              <v:fill/>
            </v:shape>
            <v:shape coordorigin="4405,13732" coordsize="3358,451" fillcolor="#363435" filled="t" path="m6132,14162l6126,14166,6119,14169,6119,14173,6130,14170,6139,14165,6144,14158,6149,14152,6152,14145,6152,14130,6150,14125,6146,14120,6142,14116,6138,14114,6133,14114,6126,14115,6120,14121,6119,14127,6120,14134,6124,14138,6131,14139,6135,14138,6141,14136,6143,14140,6143,14146,6141,14152,6136,14157,6132,14162xe" stroked="f" style="position:absolute;left:4405;top:13732;width:3358;height:451">
              <v:path arrowok="t"/>
              <v:fill/>
            </v:shape>
            <v:shape coordorigin="4405,13732" coordsize="3358,451" fillcolor="#363435" filled="t" path="m6378,14053l6381,14045,6386,14041,6392,14040,6392,14036,6361,14036,6361,14040,6365,14040,6371,14043,6371,14048,6369,14055,6348,14110,6325,14053,6325,14048,6327,14043,6332,14040,6338,14040,6338,14036,6290,14036,6290,14040,6294,14040,6299,14042,6304,14046,6306,14051,6312,14065,6290,14112,6268,14055,6267,14052,6266,14047,6269,14041,6276,14040,6276,14036,6234,14036,6234,14040,6238,14041,6244,14044,6248,14049,6250,14055,6282,14139,6286,14139,6315,14075,6340,14139,6345,14139,6378,14053xe" stroked="f" style="position:absolute;left:4405;top:13732;width:3358;height:451">
              <v:path arrowok="t"/>
              <v:fill/>
            </v:shape>
            <v:shape coordorigin="4405,13732" coordsize="3358,451" fillcolor="#363435" filled="t" path="m6426,14048l6431,14043,6437,14041,6447,14041,6454,14044,6460,14050,6462,14054,6463,14056,6464,14061,6464,14067,6418,14067,6419,14059,6416,14047,6414,14049,6406,14065,6403,14087,6403,14103,6407,14116,6415,14125,6424,14134,6434,14139,6457,14139,6467,14135,6474,14127,6481,14119,6486,14109,6487,14099,6484,14097,6481,14106,6477,14112,6472,14116,6467,14119,6461,14121,6445,14121,6436,14117,6429,14109,6422,14100,6418,14088,6418,14074,6487,14074,6487,14061,6484,14051,6476,14044,6469,14037,6460,14033,6436,14033,6426,14048xe" stroked="f" style="position:absolute;left:4405;top:13732;width:3358;height:451">
              <v:path arrowok="t"/>
              <v:fill/>
            </v:shape>
            <v:shape coordorigin="4405,13732" coordsize="3358,451" fillcolor="#363435" filled="t" path="m6424,14038l6416,14047,6419,14059,6422,14052,6426,14048,6436,14033,6424,14038xe" stroked="f" style="position:absolute;left:4405;top:13732;width:3358;height:451">
              <v:path arrowok="t"/>
              <v:fill/>
            </v:shape>
            <v:shape coordorigin="4405,13732" coordsize="3358,451" fillcolor="#363435" filled="t" path="m6591,14117l6589,14112,6588,14138,6599,14138,6604,14137,6610,14134,6617,14130,6627,14122,6627,14128,6628,14132,6632,14137,6639,14138,6646,14138,6654,14132,6662,14121,6662,14115,6658,14120,6655,14122,6650,14124,6646,14121,6645,14117,6645,14057,6644,14051,6643,14048,6641,14043,6638,14040,6634,14037,6628,14034,6621,14033,6600,14033,6591,14035,6585,14041,6578,14046,6575,14052,6575,14058,6576,14064,6582,14069,6587,14069,6593,14064,6594,14058,6593,14052,6593,14049,6597,14043,6604,14040,6614,14040,6619,14041,6625,14049,6627,14056,6627,14066,6627,14070,6605,14078,6605,14086,6609,14084,6616,14081,6627,14076,6627,14114,6618,14122,6611,14125,6601,14125,6597,14124,6591,14117xe" stroked="f" style="position:absolute;left:4405;top:13732;width:3358;height:451">
              <v:path arrowok="t"/>
              <v:fill/>
            </v:shape>
            <v:shape coordorigin="4405,13732" coordsize="3358,451" fillcolor="#363435" filled="t" path="m6573,14126l6578,14131,6582,14136,6588,14138,6589,14112,6589,14103,6591,14099,6596,14092,6600,14089,6605,14086,6605,14078,6590,14086,6583,14090,6577,14095,6574,14100,6572,14103,6571,14107,6571,14120,6573,14126xe" stroked="f" style="position:absolute;left:4405;top:13732;width:3358;height:451">
              <v:path arrowok="t"/>
              <v:fill/>
            </v:shape>
            <v:shape coordorigin="4405,13732" coordsize="3358,451" fillcolor="#363435" filled="t" path="m6717,14136l6717,14132,6712,14132,6706,14130,6702,14127,6700,14122,6699,14118,6699,14065,6703,14058,6706,14053,6711,14048,6715,14048,6721,14051,6727,14055,6732,14055,6738,14050,6739,14045,6737,14039,6732,14034,6725,14033,6716,14033,6708,14040,6699,14056,6699,14033,6695,14033,6664,14045,6665,14049,6671,14048,6675,14048,6680,14052,6681,14056,6681,14063,6681,14119,6681,14124,6677,14130,6671,14132,6665,14132,6665,14136,6717,14136xe" stroked="f" style="position:absolute;left:4405;top:13732;width:3358;height:451">
              <v:path arrowok="t"/>
              <v:fill/>
            </v:shape>
            <v:shape coordorigin="4405,13732" coordsize="3358,451" fillcolor="#363435" filled="t" path="m6769,14048l6774,14043,6780,14041,6790,14041,6797,14044,6803,14050,6805,14054,6806,14056,6807,14061,6807,14067,6761,14067,6762,14059,6759,14047,6758,14049,6749,14065,6746,14087,6746,14103,6750,14116,6758,14125,6767,14134,6777,14139,6800,14139,6810,14135,6817,14127,6824,14119,6829,14109,6830,14099,6827,14097,6824,14106,6820,14112,6815,14116,6810,14119,6804,14121,6788,14121,6779,14117,6772,14109,6765,14100,6761,14088,6761,14074,6830,14074,6830,14061,6827,14051,6819,14044,6812,14037,6803,14033,6779,14033,6769,14048xe" stroked="f" style="position:absolute;left:4405;top:13732;width:3358;height:451">
              <v:path arrowok="t"/>
              <v:fill/>
            </v:shape>
            <v:shape coordorigin="4405,13732" coordsize="3358,451" fillcolor="#363435" filled="t" path="m6768,14038l6759,14047,6762,14059,6765,14052,6769,14048,6779,14033,6768,14038xe" stroked="f" style="position:absolute;left:4405;top:13732;width:3358;height:451">
              <v:path arrowok="t"/>
              <v:fill/>
            </v:shape>
            <v:shape coordorigin="4405,13732" coordsize="3358,451" fillcolor="#363435" filled="t" path="m6934,14117l6932,14112,6931,14138,6943,14138,6947,14137,6953,14134,6960,14130,6970,14122,6970,14128,6971,14132,6975,14137,6982,14138,6989,14138,6997,14132,7005,14121,7005,14115,7001,14120,6998,14122,6993,14124,6989,14121,6988,14117,6988,14057,6988,14051,6986,14048,6984,14043,6981,14040,6977,14037,6971,14034,6964,14033,6943,14033,6934,14035,6928,14041,6921,14046,6918,14052,6918,14058,6919,14064,6925,14069,6930,14069,6936,14064,6937,14058,6936,14052,6936,14049,6941,14043,6947,14040,6958,14040,6962,14041,6968,14049,6970,14056,6970,14066,6970,14070,6948,14078,6949,14086,6952,14084,6959,14081,6970,14076,6970,14114,6961,14122,6954,14125,6944,14125,6940,14124,6934,14117xe" stroked="f" style="position:absolute;left:4405;top:13732;width:3358;height:451">
              <v:path arrowok="t"/>
              <v:fill/>
            </v:shape>
            <v:shape coordorigin="4405,13732" coordsize="3358,451" fillcolor="#363435" filled="t" path="m6917,14126l6921,14131,6925,14136,6931,14138,6932,14112,6932,14103,6934,14099,6939,14092,6943,14089,6949,14086,6948,14078,6933,14086,6926,14090,6921,14095,6918,14100,6915,14103,6914,14107,6914,14120,6917,14126xe" stroked="f" style="position:absolute;left:4405;top:13732;width:3358;height:451">
              <v:path arrowok="t"/>
              <v:fill/>
            </v:shape>
            <v:shape coordorigin="4405,13732" coordsize="3358,451" fillcolor="#363435" filled="t" path="m7043,13980l7013,13993,7015,13997,7018,13996,7024,13995,7028,13999,7029,14004,7029,14011,7029,14120,7029,14124,7028,14126,7024,14131,7019,14132,7015,14132,7015,14136,7064,14136,7064,14132,7058,14132,7055,14132,7050,14128,7048,14124,7048,14120,7048,13980,7043,13980xe" stroked="f" style="position:absolute;left:4405;top:13732;width:3358;height:451">
              <v:path arrowok="t"/>
              <v:fill/>
            </v:shape>
            <v:shape coordorigin="4405,13732" coordsize="3358,451" fillcolor="#363435" filled="t" path="m7378,13744l7384,13744,7388,13745,7393,13751,7394,13756,7415,13751,7421,13749,7426,13749,7435,13749,7441,13750,7446,13753,7450,13755,7454,13759,7457,13765,7459,13770,7461,13776,7461,13792,7458,13800,7452,13806,7447,13811,7440,13814,7440,13822,7455,13822,7466,13818,7474,13810,7482,13803,7486,13793,7486,13772,7483,13764,7478,13758,7473,13751,7466,13746,7458,13744,7451,13741,7440,13740,7373,13740,7373,13744,7378,13744xe" stroked="f" style="position:absolute;left:4405;top:13732;width:3358;height:451">
              <v:path arrowok="t"/>
              <v:fill/>
            </v:shape>
            <v:shape coordorigin="4405,13732" coordsize="3358,451" fillcolor="#363435" filled="t" path="m6830,13866l6829,13861,6829,13882,6836,13888,6843,13890,6848,13891,6866,13891,6876,13886,6884,13877,6888,13873,6896,13855,6899,13834,6899,13819,6895,13806,6887,13797,6880,13789,6872,13785,6856,13785,6850,13787,6845,13790,6840,13794,6835,13800,6829,13808,6829,13815,6836,13808,6840,13804,6846,13801,6853,13800,6859,13800,6865,13803,6870,13809,6876,13817,6880,13829,6880,13858,6877,13868,6871,13876,6866,13882,6860,13884,6847,13884,6842,13883,6838,13880,6832,13873,6830,13868,6830,13866xe" stroked="f" style="position:absolute;left:4405;top:13732;width:3358;height:451">
              <v:path arrowok="t"/>
              <v:fill/>
            </v:shape>
            <v:shape coordorigin="4405,13732" coordsize="3358,451" fillcolor="#363435" filled="t" path="m6825,13785l6795,13798,6799,13800,6805,13800,6809,13802,6811,13807,6811,13811,6811,13919,6811,13924,6807,13930,6801,13932,6794,13932,6794,13936,6847,13936,6847,13932,6841,13932,6837,13931,6833,13929,6830,13924,6829,13920,6829,13785,6825,13785xe" stroked="f" style="position:absolute;left:4405;top:13732;width:3358;height:451">
              <v:path arrowok="t"/>
              <v:fill/>
            </v:shape>
            <v:shape coordorigin="4405,13732" coordsize="3358,451" fillcolor="#363435" filled="t" path="m6949,13878l6944,13867,6938,13857,6935,13844,6926,13873,6942,13887,6962,13891,6957,13883,6949,13878xe" stroked="f" style="position:absolute;left:4405;top:13732;width:3358;height:451">
              <v:path arrowok="t"/>
              <v:fill/>
            </v:shape>
            <v:shape coordorigin="4405,13732" coordsize="3358,451" fillcolor="#363435" filled="t" path="m6915,13839l6915,13851,6918,13863,6926,13873,6926,13873,6935,13844,6935,13821,6936,13813,6939,13807,6941,13802,6944,13798,6952,13793,6960,13792,6968,13792,6974,13795,6979,13802,6981,13805,6989,13822,6991,13844,6991,13859,6989,13869,6984,13874,6979,13880,6974,13883,6957,13883,6962,13891,6971,13891,6980,13889,6987,13884,6995,13879,7001,13872,7005,13863,7009,13854,7011,13845,7011,13823,7007,13812,7000,13802,6983,13789,6963,13785,6955,13785,6947,13787,6939,13791,6932,13796,6926,13802,6921,13811,6917,13820,6915,13830,6915,13839xe" stroked="f" style="position:absolute;left:4405;top:13732;width:3358;height:451">
              <v:path arrowok="t"/>
              <v:fill/>
            </v:shape>
            <v:shape coordorigin="4405,13732" coordsize="3358,451" fillcolor="#363435" filled="t" path="m7060,13785l7051,13785,7044,13788,7038,13793,7033,13799,7030,13806,7030,13820,7031,13825,7035,13830,7038,13834,7045,13839,7055,13844,7066,13849,7073,13853,7080,13860,7082,13864,7082,13874,7080,13877,7074,13883,7070,13884,7058,13884,7051,13882,7046,13877,7040,13872,7036,13864,7034,13854,7030,13854,7030,13889,7035,13888,7039,13887,7044,13888,7051,13890,7058,13891,7073,13891,7081,13888,7088,13883,7095,13877,7098,13870,7098,13849,7091,13839,7076,13832,7060,13824,7053,13821,7048,13818,7046,13815,7043,13808,7043,13804,7044,13798,7051,13793,7055,13791,7066,13791,7072,13793,7076,13797,7081,13801,7084,13808,7087,13819,7090,13819,7090,13785,7085,13788,7081,13789,7074,13787,7069,13786,7064,13785,7060,13785xe" stroked="f" style="position:absolute;left:4405;top:13732;width:3358;height:451">
              <v:path arrowok="t"/>
              <v:fill/>
            </v:shape>
            <v:shape coordorigin="4405,13732" coordsize="3358,451" fillcolor="#363435" filled="t" path="m7142,13795l7166,13795,7166,13788,7142,13788,7142,13755,7139,13755,7136,13762,7133,13767,7132,13770,7128,13775,7125,13780,7121,13784,7116,13787,7112,13790,7108,13792,7108,13795,7124,13795,7124,13870,7125,13875,7126,13879,7130,13885,7137,13889,7143,13890,7148,13890,7153,13888,7158,13884,7163,13881,7166,13875,7169,13868,7164,13868,7161,13873,7157,13876,7152,13877,7147,13876,7143,13871,7142,13867,7142,13795xe" stroked="f" style="position:absolute;left:4405;top:13732;width:3358;height:451">
              <v:path arrowok="t"/>
              <v:fill/>
            </v:shape>
            <v:shape coordorigin="4405,13732" coordsize="3358,451" fillcolor="#363435" filled="t" path="m7205,13732l7175,13745,7177,13749,7180,13748,7186,13747,7190,13751,7191,13756,7192,13763,7192,13872,7191,13876,7190,13878,7186,13883,7182,13884,7177,13884,7177,13888,7226,13888,7226,13884,7221,13884,7217,13884,7212,13880,7210,13876,7210,13872,7210,13732,7205,13732xe" stroked="f" style="position:absolute;left:4405;top:13732;width:3358;height:451">
              <v:path arrowok="t"/>
              <v:fill/>
            </v:shape>
            <v:shape coordorigin="4405,13732" coordsize="3358,451" fillcolor="#363435" filled="t" path="m7263,13800l7267,13795,7273,13793,7283,13793,7290,13796,7296,13802,7298,13806,7299,13808,7300,13813,7301,13819,7254,13819,7255,13811,7252,13799,7251,13801,7242,13817,7239,13839,7239,13855,7243,13868,7252,13877,7260,13886,7270,13891,7293,13891,7303,13887,7310,13879,7317,13871,7322,13861,7323,13851,7320,13849,7317,13858,7313,13864,7308,13868,7303,13871,7297,13873,7281,13873,7272,13869,7265,13860,7258,13852,7254,13840,7254,13826,7323,13826,7323,13813,7320,13803,7313,13796,7305,13788,7296,13785,7272,13785,7263,13800xe" stroked="f" style="position:absolute;left:4405;top:13732;width:3358;height:451">
              <v:path arrowok="t"/>
              <v:fill/>
            </v:shape>
            <v:shape coordorigin="4405,13732" coordsize="3358,451" fillcolor="#363435" filled="t" path="m7261,13790l7252,13799,7255,13811,7258,13804,7263,13800,7272,13785,7261,13790xe" stroked="f" style="position:absolute;left:4405;top:13732;width:3358;height:451">
              <v:path arrowok="t"/>
              <v:fill/>
            </v:shape>
            <v:shape coordorigin="4405,13732" coordsize="3358,451" fillcolor="#363435" filled="t" path="m7394,13862l7394,13870,7393,13876,7392,13878,7389,13882,7385,13884,7373,13884,7373,13888,7436,13888,7436,13884,7425,13884,7421,13882,7416,13877,7415,13871,7415,13818,7420,13819,7424,13820,7428,13821,7432,13821,7440,13822,7440,13814,7428,13814,7422,13813,7415,13812,7415,13751,7394,13756,7394,13862xe" stroked="f" style="position:absolute;left:4405;top:13732;width:3358;height:451">
              <v:path arrowok="t"/>
              <v:fill/>
            </v:shape>
            <v:shape coordorigin="4405,13732" coordsize="3358,451" fillcolor="#363435" filled="t" path="m7521,13869l7520,13864,7518,13890,7530,13890,7534,13889,7541,13886,7547,13881,7557,13874,7557,13879,7558,13884,7563,13889,7569,13890,7577,13890,7584,13884,7593,13873,7593,13867,7588,13872,7585,13874,7581,13876,7576,13873,7576,13868,7575,13809,7575,13803,7573,13800,7571,13795,7568,13792,7564,13789,7558,13786,7551,13785,7530,13785,7521,13787,7515,13793,7508,13798,7505,13804,7505,13810,7506,13816,7512,13821,7517,13821,7523,13816,7524,13810,7524,13804,7524,13801,7528,13795,7534,13792,7545,13792,7549,13793,7556,13801,7557,13808,7557,13818,7557,13822,7535,13830,7536,13838,7539,13836,7546,13833,7557,13828,7557,13866,7548,13874,7541,13877,7531,13877,7527,13876,7521,13869xe" stroked="f" style="position:absolute;left:4405;top:13732;width:3358;height:451">
              <v:path arrowok="t"/>
              <v:fill/>
            </v:shape>
            <v:shape coordorigin="4405,13732" coordsize="3358,451" fillcolor="#363435" filled="t" path="m7504,13878l7508,13883,7513,13888,7518,13890,7520,13864,7520,13855,7521,13851,7526,13844,7530,13841,7536,13838,7535,13830,7520,13838,7513,13842,7508,13847,7505,13852,7503,13855,7501,13859,7501,13872,7504,13878xe" stroked="f" style="position:absolute;left:4405;top:13732;width:3358;height:451">
              <v:path arrowok="t"/>
              <v:fill/>
            </v:shape>
            <v:shape coordorigin="4405,13732" coordsize="3358,451" fillcolor="#363435" filled="t" path="m7703,13875l7700,13876,7694,13876,7689,13872,7688,13867,7688,13860,7688,13788,7654,13788,7654,13792,7660,13792,7665,13793,7667,13795,7670,13801,7670,13863,7664,13869,7660,13873,7652,13877,7645,13878,7640,13878,7637,13876,7630,13870,7628,13864,7628,13788,7593,13788,7593,13792,7599,13792,7604,13793,7609,13797,7610,13802,7610,13861,7611,13868,7613,13874,7614,13879,7617,13883,7621,13886,7625,13889,7630,13891,7641,13891,7646,13890,7650,13887,7655,13885,7661,13879,7670,13870,7670,13891,7675,13891,7705,13879,7703,13875xe" stroked="f" style="position:absolute;left:4405;top:13732;width:3358;height:451">
              <v:path arrowok="t"/>
              <v:fill/>
            </v:shape>
            <v:shape coordorigin="4405,13732" coordsize="3358,451" fillcolor="#363435" filled="t" path="m7742,13732l7712,13745,7714,13749,7717,13748,7723,13747,7727,13751,7728,13756,7729,13763,7729,13872,7728,13876,7727,13878,7723,13883,7718,13884,7714,13884,7714,13888,7763,13888,7763,13884,7758,13884,7754,13884,7749,13880,7747,13876,7747,13872,7747,13732,7742,13732xe" stroked="f" style="position:absolute;left:4405;top:13732;width:3358;height:451">
              <v:path arrowok="t"/>
              <v:fill/>
            </v:shape>
            <v:shape coordorigin="4405,13732" coordsize="3358,451" fillcolor="#363435" filled="t" path="m4425,14002l4431,14003,4437,14002,4441,13997,4442,13991,4441,13986,4437,13982,4431,13980,4425,13982,4421,13986,4420,13991,4421,13997,4425,14002xe" stroked="f" style="position:absolute;left:4405;top:13732;width:3358;height:451">
              <v:path arrowok="t"/>
              <v:fill/>
            </v:shape>
            <v:shape coordorigin="4405,13732" coordsize="3358,451" fillcolor="#363435" filled="t" path="m4435,14033l4405,14045,4407,14049,4409,14048,4416,14048,4420,14051,4421,14057,4422,14064,4422,14120,4421,14124,4420,14126,4416,14131,4411,14132,4407,14132,4407,14136,4455,14136,4455,14132,4450,14132,4447,14132,4442,14128,4440,14124,4440,14120,4440,14033,4435,14033xe" stroked="f" style="position:absolute;left:4405;top:13732;width:3358;height:451">
              <v:path arrowok="t"/>
              <v:fill/>
            </v:shape>
            <v:shape coordorigin="4405,13732" coordsize="3358,451" fillcolor="#363435" filled="t" path="m4492,14033l4462,14045,4463,14049,4466,14048,4473,14048,4477,14052,4478,14057,4479,14064,4479,14121,4478,14126,4476,14128,4471,14132,4463,14132,4463,14136,4513,14136,4513,14132,4508,14132,4500,14130,4497,14124,4497,14120,4497,14060,4505,14051,4514,14046,4528,14046,4532,14048,4534,14052,4537,14056,4538,14063,4538,14119,4538,14124,4534,14130,4529,14132,4522,14132,4522,14136,4571,14136,4571,14132,4567,14132,4563,14132,4558,14128,4557,14124,4556,14120,4556,14062,4555,14055,4554,14051,4551,14044,4548,14040,4540,14034,4536,14033,4520,14033,4508,14040,4497,14054,4497,14033,4492,14033xe" stroked="f" style="position:absolute;left:4405;top:13732;width:3358;height:451">
              <v:path arrowok="t"/>
              <v:fill/>
            </v:shape>
            <v:shape coordorigin="4405,13732" coordsize="3358,451" fillcolor="#363435" filled="t" path="m4684,14014l4690,14005,4695,13997,4703,13990,4712,13985,4712,13980,4695,13990,4681,14003,4668,14020,4658,14042,4653,14062,4651,14082,4651,14088,4654,14108,4660,14127,4672,14149,4684,14164,4692,14172,4701,14178,4712,14184,4712,14180,4704,14175,4698,14169,4694,14164,4689,14158,4686,14152,4683,14146,4680,14140,4678,14132,4676,14122,4673,14100,4672,14079,4672,14078,4674,14058,4677,14038,4680,14025,4684,14014xe" stroked="f" style="position:absolute;left:4405;top:13732;width:3358;height:451">
              <v:path arrowok="t"/>
              <v:fill/>
            </v:shape>
            <v:shape coordorigin="4405,13732" coordsize="3358,451" fillcolor="#363435" filled="t" path="m5626,14140l5622,14151,5616,14159,5610,14168,5603,14175,5594,14180,5594,14184,5610,14174,5625,14161,5638,14144,5648,14122,5653,14103,5654,14082,5654,14076,5652,14056,5646,14037,5634,14015,5622,14000,5614,13992,5605,13986,5594,13980,5594,13985,5601,13990,5607,13996,5612,14001,5616,14007,5620,14013,5623,14019,5626,14025,5628,14033,5630,14043,5630,14045,5633,14064,5633,14085,5633,14087,5632,14107,5629,14127,5626,14140xe" stroked="f" style="position:absolute;left:4405;top:13732;width:3358;height:451">
              <v:path arrowok="t"/>
              <v:fill/>
            </v:shape>
            <v:shape coordorigin="4405,13732" coordsize="3358,451" fillcolor="#363435" filled="t" path="m5679,14127l5681,14133,5685,14138,5692,14139,5698,14138,5702,14133,5704,14127,5703,14121,5698,14116,5692,14115,5685,14116,5681,14121,5679,14127xe" stroked="f" style="position:absolute;left:4405;top:13732;width:3358;height:451">
              <v:path arrowok="t"/>
              <v:fill/>
            </v:shape>
            <v:shape coordorigin="4405,13732" coordsize="3358,451" fillcolor="#363435" filled="t" path="m5893,14136l5893,14132,5882,14132,5878,14131,5873,14125,5872,14120,5872,14073,5908,14017,5912,14010,5916,14005,5922,13998,5929,13994,5935,13992,5940,13992,5940,13988,5888,13988,5888,13992,5895,13992,5900,13995,5903,14000,5903,14006,5901,14011,5896,14018,5867,14063,5836,14016,5832,14009,5830,14004,5830,13998,5834,13994,5840,13992,5847,13992,5847,13988,5783,13988,5783,13992,5790,13993,5795,13995,5802,14001,5805,14006,5810,14013,5851,14076,5851,14119,5850,14124,5846,14130,5841,14132,5830,14132,5830,14136,5893,14136xe" stroked="f" style="position:absolute;left:4405;top:13732;width:3358;height:451">
              <v:path arrowok="t"/>
              <v:fill/>
            </v:shape>
            <v:shape coordorigin="4405,13732" coordsize="3358,451" fillcolor="#363435" filled="t" path="m5952,14048l5957,14043,5963,14041,5973,14041,5980,14044,5986,14050,5988,14054,5989,14056,5990,14061,5990,14067,5944,14067,5945,14059,5942,14047,5940,14049,5931,14065,5929,14087,5929,14103,5933,14116,5941,14125,5950,14134,5960,14139,5983,14139,5993,14135,6000,14127,6007,14119,6012,14109,6013,14099,6010,14097,6007,14106,6002,14112,5998,14116,5993,14119,5987,14121,5971,14121,5962,14117,5955,14109,5948,14100,5944,14088,5944,14074,6013,14074,6013,14061,6010,14051,6002,14044,5995,14037,5986,14033,5961,14033,5952,14048xe" stroked="f" style="position:absolute;left:4405;top:13732;width:3358;height:451">
              <v:path arrowok="t"/>
              <v:fill/>
            </v:shape>
            <v:shape coordorigin="4407,13980" coordsize="3360,407" fillcolor="#363435" filled="t" path="m4838,14281l4829,14281,4822,14284,4816,14289,4810,14295,4807,14302,4807,14316,4809,14322,4812,14326,4816,14330,4823,14335,4833,14340,4844,14345,4851,14349,4858,14356,4860,14361,4860,14370,4858,14373,4852,14379,4848,14381,4835,14381,4829,14378,4823,14373,4817,14368,4814,14360,4811,14350,4808,14350,4808,14386,4812,14384,4817,14383,4821,14384,4829,14386,4836,14387,4851,14387,4859,14384,4865,14379,4872,14373,4876,14366,4876,14345,4868,14335,4854,14328,4838,14320,4831,14317,4826,14314,4824,14311,4820,14305,4820,14300,4822,14294,4828,14289,4832,14287,4844,14287,4850,14289,4854,14293,4858,14297,4862,14304,4865,14315,4868,14315,4868,14281,4863,14284,4858,14285,4852,14284,4847,14282,4842,14281,4838,14281xe" stroked="f" style="position:absolute;left:4407;top:13980;width:3360;height:407">
              <v:path arrowok="t"/>
              <v:fill/>
            </v:shape>
            <v:shape coordorigin="4407,13980" coordsize="3360,407" fillcolor="#363435" filled="t" path="m4928,14113l4921,14119,4924,14128,4932,14118,4932,14108,4928,14113xe" stroked="f" style="position:absolute;left:4407;top:13980;width:3360;height:407">
              <v:path arrowok="t"/>
              <v:fill/>
            </v:shape>
            <v:shape coordorigin="4407,13980" coordsize="3360,407" fillcolor="#363435" filled="t" path="m4960,14038l4956,14051,4955,14045,4953,14041,4951,14038,4945,14035,4934,14035,4926,14038,4917,14045,4903,14059,4892,14077,4886,14090,4883,14102,4883,14119,4884,14125,4887,14131,4890,14136,4895,14139,4907,14139,4912,14137,4917,14134,4924,14128,4921,14119,4916,14119,4912,14115,4911,14108,4911,14098,4914,14086,4920,14072,4926,14059,4931,14049,4936,14045,4938,14043,4943,14042,4947,14043,4950,14047,4951,14051,4951,14068,4948,14080,4941,14094,4937,14101,4932,14108,4932,14118,4941,14103,4938,14112,4936,14120,4935,14125,4935,14131,4938,14136,4943,14139,4954,14139,4960,14137,4966,14133,4972,14128,4978,14121,4983,14112,4979,14110,4975,14116,4969,14122,4963,14122,4963,14118,4965,14109,4986,14036,4960,14038xe" stroked="f" style="position:absolute;left:4407;top:13980;width:3360;height:407">
              <v:path arrowok="t"/>
              <v:fill/>
            </v:shape>
            <v:shape coordorigin="4407,13980" coordsize="3360,407" fillcolor="#363435" filled="t" path="m4920,14291l4943,14291,4943,14284,4920,14284,4920,14251,4917,14251,4914,14258,4911,14263,4910,14266,4906,14271,4902,14276,4898,14280,4894,14283,4890,14286,4886,14288,4886,14291,4902,14291,4902,14366,4903,14371,4904,14375,4908,14381,4914,14385,4921,14386,4926,14386,4931,14384,4936,14380,4940,14377,4944,14371,4946,14364,4942,14364,4939,14369,4935,14372,4930,14373,4925,14372,4921,14367,4920,14363,4920,14291xe" stroked="f" style="position:absolute;left:4407;top:13980;width:3360;height:407">
              <v:path arrowok="t"/>
              <v:fill/>
            </v:shape>
            <v:shape coordorigin="4407,13980" coordsize="3360,407" fillcolor="#363435" filled="t" path="m5015,14367l5013,14363,5009,14360,5005,14359,4999,14360,4995,14365,4994,14371,4994,14375,4996,14379,5004,14386,5009,14388,5024,14388,5031,14385,5037,14380,5043,14375,5047,14369,5050,14362,5052,14355,5054,14346,5054,14253,5054,14247,5059,14242,5063,14240,5075,14240,5075,14236,5011,14236,5011,14240,5017,14240,5023,14241,5030,14245,5032,14249,5032,14254,5032,14369,5032,14374,5026,14380,5022,14380,5018,14374,5015,14367xe" stroked="f" style="position:absolute;left:4407;top:13980;width:3360;height:407">
              <v:path arrowok="t"/>
              <v:fill/>
            </v:shape>
            <v:shape coordorigin="4407,13980" coordsize="3360,407" fillcolor="#363435" filled="t" path="m5108,14296l5113,14291,5118,14289,5128,14289,5136,14292,5142,14298,5144,14302,5145,14305,5146,14309,5146,14315,5100,14315,5101,14307,5098,14295,5096,14297,5087,14314,5084,14335,5084,14351,5089,14364,5097,14373,5106,14382,5116,14387,5139,14387,5148,14383,5156,14375,5163,14367,5168,14358,5169,14347,5166,14345,5163,14354,5158,14360,5154,14364,5149,14367,5143,14369,5127,14369,5118,14365,5111,14357,5103,14348,5100,14337,5100,14322,5169,14322,5169,14309,5166,14299,5158,14292,5151,14285,5142,14281,5117,14281,5108,14296xe" stroked="f" style="position:absolute;left:4407;top:13980;width:3360;height:407">
              <v:path arrowok="t"/>
              <v:fill/>
            </v:shape>
            <v:shape coordorigin="4407,13980" coordsize="3360,407" fillcolor="#363435" filled="t" path="m5106,14286l5098,14295,5101,14307,5104,14301,5108,14296,5117,14281,5106,14286xe" stroked="f" style="position:absolute;left:4407;top:13980;width:3360;height:407">
              <v:path arrowok="t"/>
              <v:fill/>
            </v:shape>
            <v:shape coordorigin="4407,13980" coordsize="3360,407" fillcolor="#363435" filled="t" path="m5217,14281l5208,14281,5201,14284,5195,14289,5189,14295,5187,14302,5187,14316,5188,14322,5191,14326,5195,14330,5202,14335,5212,14340,5223,14345,5230,14349,5237,14356,5239,14361,5239,14370,5237,14373,5231,14379,5227,14381,5215,14381,5208,14378,5202,14373,5197,14368,5193,14360,5191,14350,5187,14350,5187,14386,5192,14384,5196,14383,5200,14384,5208,14386,5215,14387,5230,14387,5238,14384,5245,14379,5251,14373,5255,14366,5255,14345,5248,14335,5233,14328,5217,14320,5210,14317,5205,14314,5203,14311,5200,14305,5200,14300,5201,14294,5207,14289,5211,14287,5223,14287,5229,14289,5233,14293,5237,14297,5241,14304,5244,14315,5247,14315,5247,14281,5242,14284,5237,14285,5231,14284,5226,14282,5221,14281,5217,14281xe" stroked="f" style="position:absolute;left:4407;top:13980;width:3360;height:407">
              <v:path arrowok="t"/>
              <v:fill/>
            </v:shape>
            <v:shape coordorigin="4407,13980" coordsize="3360,407" fillcolor="#363435" filled="t" path="m5373,14371l5370,14372,5364,14373,5359,14368,5358,14363,5358,14356,5358,14284,5323,14284,5323,14288,5330,14288,5334,14289,5336,14291,5340,14297,5340,14360,5334,14365,5329,14369,5321,14373,5315,14374,5310,14374,5306,14372,5300,14367,5298,14360,5298,14284,5263,14284,5263,14288,5268,14288,5274,14289,5278,14294,5280,14299,5280,14357,5281,14365,5282,14370,5284,14375,5287,14379,5291,14382,5295,14386,5300,14387,5311,14387,5315,14386,5320,14384,5324,14381,5331,14375,5340,14366,5340,14387,5345,14387,5375,14375,5373,14371xe" stroked="f" style="position:absolute;left:4407;top:13980;width:3360;height:407">
              <v:path arrowok="t"/>
              <v:fill/>
            </v:shape>
            <v:shape coordorigin="4407,13980" coordsize="3360,407" fillcolor="#363435" filled="t" path="m5509,14104l5510,14096,5512,14089,5515,14062,5509,14065,5504,14069,5498,14073,5493,14079,5490,14085,5487,14090,5485,14097,5485,14114,5489,14122,5496,14129,5503,14136,5513,14139,5516,14130,5511,14124,5509,14119,5509,14104xe" stroked="f" style="position:absolute;left:4407;top:13980;width:3360;height:407">
              <v:path arrowok="t"/>
              <v:fill/>
            </v:shape>
            <v:shape coordorigin="4407,13980" coordsize="3360,407" fillcolor="#363435" filled="t" path="m5537,14007l5539,14000,5543,13995,5545,13993,5552,13991,5562,13985,5538,13985,5528,13988,5520,13996,5513,14003,5509,14013,5509,14029,5510,14035,5513,14041,5515,14047,5518,14053,5523,14059,5515,14062,5512,14089,5515,14081,5517,14076,5521,14070,5527,14064,5534,14072,5539,14079,5542,14084,5544,14089,5546,14095,5546,14110,5543,14118,5538,14125,5534,14130,5529,14132,5520,14132,5516,14130,5513,14139,5540,14139,5552,14135,5561,14125,5570,14116,5574,14105,5574,14086,5573,14081,5571,14076,5569,14071,5564,14063,5556,14052,5557,14042,5551,14047,5546,14041,5542,14035,5540,14031,5538,14026,5537,14021,5537,14007xe" stroked="f" style="position:absolute;left:4407;top:13980;width:3360;height:407">
              <v:path arrowok="t"/>
              <v:fill/>
            </v:shape>
            <v:shape coordorigin="4407,13980" coordsize="3360,407" fillcolor="#363435" filled="t" path="m7105,13980l7075,13993,7077,13997,7080,13996,7086,13995,7090,13999,7091,14004,7092,14011,7092,14120,7091,14124,7090,14126,7086,14131,7081,14132,7077,14132,7077,14136,7126,14136,7126,14132,7121,14132,7117,14132,7112,14128,7110,14124,7110,14120,7110,13980,7105,13980xe" stroked="f" style="position:absolute;left:4407;top:13980;width:3360;height:407">
              <v:path arrowok="t"/>
              <v:fill/>
            </v:shape>
            <v:shape coordorigin="4407,13980" coordsize="3360,407" fillcolor="#363435" filled="t" path="m7243,14126l7237,14115,7231,14105,7228,14092,7219,14121,7235,14135,7255,14139,7250,14131,7243,14126xe" stroked="f" style="position:absolute;left:4407;top:13980;width:3360;height:407">
              <v:path arrowok="t"/>
              <v:fill/>
            </v:shape>
            <v:shape coordorigin="4407,13980" coordsize="3360,407" fillcolor="#363435" filled="t" path="m7208,14087l7208,14100,7212,14111,7219,14121,7219,14121,7228,14092,7228,14069,7229,14061,7232,14056,7234,14050,7237,14046,7245,14041,7253,14040,7261,14040,7268,14044,7273,14051,7274,14053,7282,14070,7284,14092,7284,14107,7282,14117,7277,14122,7273,14128,7267,14131,7250,14131,7255,14139,7264,14139,7273,14137,7280,14132,7288,14127,7294,14120,7298,14111,7302,14102,7305,14093,7305,14071,7301,14060,7293,14050,7277,14037,7256,14033,7248,14033,7240,14035,7233,14039,7225,14044,7219,14050,7215,14059,7210,14069,7208,14078,7208,14087xe" stroked="f" style="position:absolute;left:4407;top:13980;width:3360;height:407">
              <v:path arrowok="t"/>
              <v:fill/>
            </v:shape>
            <v:shape coordorigin="4407,13980" coordsize="3360,407" fillcolor="#363435" filled="t" path="m7344,14033l7313,14045,7315,14049,7318,14048,7324,14048,7329,14052,7330,14057,7330,14064,7330,14121,7329,14126,7327,14128,7322,14132,7315,14132,7315,14136,7365,14136,7365,14132,7359,14132,7352,14130,7349,14124,7348,14120,7348,14060,7357,14051,7365,14046,7380,14046,7384,14048,7386,14052,7388,14056,7389,14063,7389,14119,7389,14124,7385,14130,7380,14132,7373,14132,7373,14136,7423,14136,7423,14132,7418,14132,7415,14132,7410,14128,7408,14124,7408,14120,7408,14062,7407,14055,7405,14051,7403,14044,7400,14040,7392,14034,7387,14033,7371,14033,7360,14040,7348,14054,7348,14033,7344,14033xe" stroked="f" style="position:absolute;left:4407;top:13980;width:3360;height:407">
              <v:path arrowok="t"/>
              <v:fill/>
            </v:shape>
            <v:shape coordorigin="4407,13980" coordsize="3360,407" fillcolor="#363435" filled="t" path="m7456,14048l7461,14043,7466,14041,7476,14041,7484,14044,7490,14050,7492,14054,7493,14056,7494,14061,7494,14067,7448,14067,7449,14059,7445,14047,7444,14049,7435,14065,7432,14087,7432,14103,7437,14116,7445,14125,7454,14134,7464,14139,7487,14139,7496,14135,7504,14127,7511,14119,7515,14109,7517,14099,7514,14097,7510,14106,7506,14112,7501,14116,7497,14119,7491,14121,7474,14121,7466,14117,7459,14109,7451,14100,7448,14088,7448,14074,7517,14074,7517,14061,7513,14051,7506,14044,7499,14037,7490,14033,7465,14033,7456,14048xe" stroked="f" style="position:absolute;left:4407;top:13980;width:3360;height:407">
              <v:path arrowok="t"/>
              <v:fill/>
            </v:shape>
            <v:shape coordorigin="4407,13980" coordsize="3360,407" fillcolor="#363435" filled="t" path="m7454,14038l7445,14047,7449,14059,7451,14052,7456,14048,7465,14033,7454,14038xe" stroked="f" style="position:absolute;left:4407;top:13980;width:3360;height:407">
              <v:path arrowok="t"/>
              <v:fill/>
            </v:shape>
            <v:shape coordorigin="4407,13980" coordsize="3360,407" fillcolor="#363435" filled="t" path="m7620,14002l7626,14003,7631,14002,7636,13997,7637,13991,7636,13986,7631,13982,7626,13980,7620,13982,7616,13986,7615,13991,7616,13997,7620,14002xe" stroked="f" style="position:absolute;left:4407;top:13980;width:3360;height:407">
              <v:path arrowok="t"/>
              <v:fill/>
            </v:shape>
            <v:shape coordorigin="4407,13980" coordsize="3360,407" fillcolor="#363435" filled="t" path="m7630,14033l7600,14045,7601,14049,7604,14048,7611,14048,7615,14051,7616,14057,7617,14064,7617,14120,7616,14124,7615,14126,7611,14131,7606,14132,7601,14132,7601,14136,7650,14136,7650,14132,7645,14132,7642,14132,7637,14128,7635,14124,7635,14120,7635,14033,7630,14033xe" stroked="f" style="position:absolute;left:4407;top:13980;width:3360;height:407">
              <v:path arrowok="t"/>
              <v:fill/>
            </v:shape>
            <v:shape coordorigin="4407,13980" coordsize="3360,407" fillcolor="#363435" filled="t" path="m7687,14033l7657,14045,7658,14049,7661,14048,7667,14048,7672,14052,7673,14057,7673,14064,7673,14121,7673,14126,7671,14128,7666,14132,7658,14132,7658,14136,7708,14136,7708,14132,7702,14132,7695,14130,7692,14124,7692,14120,7692,14060,7700,14051,7709,14046,7723,14046,7727,14048,7729,14052,7732,14056,7733,14063,7733,14119,7732,14124,7728,14130,7723,14132,7717,14132,7717,14136,7766,14136,7766,14132,7761,14132,7758,14132,7753,14128,7751,14124,7751,14120,7751,14062,7750,14055,7749,14051,7746,14044,7743,14040,7735,14034,7731,14033,7714,14033,7703,14040,7692,14054,7692,14033,7687,14033xe" stroked="f" style="position:absolute;left:4407;top:13980;width:3360;height:407">
              <v:path arrowok="t"/>
              <v:fill/>
            </v:shape>
            <v:shape coordorigin="4407,13980" coordsize="3360,407" fillcolor="#363435" filled="t" path="m4810,14131l4806,14132,4792,14132,4784,14128,4777,14120,4771,14113,4767,14102,4767,14087,4768,14077,4771,14057,4778,14038,4792,14017,4805,14004,4816,13997,4826,13993,4847,13993,4855,13996,4861,14002,4866,14008,4870,14018,4870,14032,4874,14032,4884,13984,4877,13988,4871,13990,4867,13989,4862,13988,4855,13986,4851,13985,4848,13985,4840,13984,4836,13984,4826,13985,4806,13988,4787,13995,4770,14005,4754,14019,4742,14036,4735,14054,4732,14075,4732,14088,4735,14100,4741,14110,4748,14120,4755,14128,4765,14132,4774,14137,4785,14140,4799,14140,4810,14139,4829,14136,4848,14130,4861,14086,4863,14080,4864,14075,4867,14070,4872,14068,4878,14067,4879,14063,4816,14063,4815,14067,4820,14067,4826,14070,4830,14074,4830,14079,4829,14083,4827,14089,4816,14129,4810,14131xe" stroked="f" style="position:absolute;left:4407;top:13980;width:3360;height:407">
              <v:path arrowok="t"/>
              <v:fill/>
            </v:shape>
            <v:shape coordorigin="4407,13980" coordsize="3360,407" fillcolor="#363435" filled="t" path="m5086,14121l5086,14116,5084,14112,5077,14105,5073,14103,5063,14103,5059,14105,5052,14112,5050,14116,5050,14126,5052,14130,5059,14137,5063,14139,5073,14139,5077,14137,5084,14130,5086,14126,5086,14121xe" stroked="f" style="position:absolute;left:4407;top:13980;width:3360;height:407">
              <v:path arrowok="t"/>
              <v:fill/>
            </v:shape>
            <v:shape coordorigin="4407,13980" coordsize="3360,407" fillcolor="#363435" filled="t" path="m5022,14120l5023,14116,5025,14108,5063,13984,5056,13984,5018,13991,5017,13995,5022,13995,5027,13997,5030,14001,5029,14007,5027,14012,4997,14113,4995,14119,4994,14123,4994,14130,4998,14135,5005,14139,5015,14139,5020,14138,5024,14134,5031,14130,5038,14122,5045,14112,5041,14110,5036,14116,5032,14121,5028,14125,5023,14124,5022,14120xe" stroked="f" style="position:absolute;left:4407;top:13980;width:3360;height:407">
              <v:path arrowok="t"/>
              <v:fill/>
            </v:shape>
            <v:shape coordorigin="4407,13980" coordsize="3360,407" fillcolor="#363435" filled="t" path="m5276,14033l5279,14028,5282,14024,5284,14019,5284,14005,5281,13998,5275,13993,5269,13987,5261,13985,5244,13985,5237,13987,5230,13991,5224,13995,5218,14001,5212,14010,5216,14013,5220,14007,5224,14004,5231,13999,5239,13998,5244,13998,5248,14000,5255,14007,5257,14011,5257,14022,5255,14027,5251,14032,5247,14037,5241,14041,5233,14045,5227,14047,5218,14050,5208,14051,5207,14056,5215,14057,5222,14059,5227,14061,5232,14064,5236,14069,5239,14075,5242,14081,5244,14088,5244,14106,5242,14114,5236,14121,5233,14126,5229,14128,5221,14128,5216,14126,5211,14122,5205,14119,5201,14116,5195,14114,5190,14114,5185,14117,5181,14122,5181,14129,5186,14135,5190,14138,5197,14140,5206,14140,5211,14139,5231,14135,5249,14125,5256,14119,5267,14102,5271,14083,5271,14073,5269,14066,5264,14059,5261,14055,5255,14051,5247,14047,5256,14045,5262,14042,5266,14040,5272,14037,5276,14033xe" stroked="f" style="position:absolute;left:4407;top:13980;width:3360;height:407">
              <v:path arrowok="t"/>
              <v:fill/>
            </v:shape>
            <v:shape coordorigin="4407,13980" coordsize="3360,407" fillcolor="#363435" filled="t" path="m5355,14053l5355,14048,5353,14044,5346,14037,5342,14035,5332,14035,5328,14037,5321,14044,5319,14048,5319,14058,5321,14062,5328,14069,5332,14071,5342,14071,5346,14069,5353,14062,5355,14058,5355,14053xe" stroked="f" style="position:absolute;left:4407;top:13980;width:3360;height:407">
              <v:path arrowok="t"/>
              <v:fill/>
            </v:shape>
            <v:shape coordorigin="4407,13980" coordsize="3360,407" fillcolor="#363435" filled="t" path="m5335,14121l5335,14116,5334,14112,5327,14105,5322,14103,5312,14103,5308,14105,5301,14112,5299,14116,5299,14126,5301,14130,5308,14137,5312,14139,5322,14139,5327,14137,5334,14130,5335,14126,5335,14121xe" stroked="f" style="position:absolute;left:4407;top:13980;width:3360;height:407">
              <v:path arrowok="t"/>
              <v:fill/>
            </v:shape>
            <v:shape coordorigin="4407,13980" coordsize="3360,407" fillcolor="#363435" filled="t" path="m5440,14050l5437,14057,5430,14067,5418,14080,5410,14089,5396,14103,5382,14117,5366,14132,5366,14136,5445,14136,5462,14095,5457,14095,5454,14102,5450,14106,5443,14110,5436,14111,5399,14111,5405,14106,5424,14089,5438,14076,5447,14067,5458,14056,5465,14047,5468,14039,5471,14032,5473,14025,5473,14008,5470,14001,5463,13994,5456,13988,5447,13985,5425,13985,5416,13989,5407,13996,5401,14002,5396,14010,5392,14021,5396,14023,5404,14012,5412,14006,5429,14006,5434,14008,5438,14012,5442,14016,5445,14022,5445,14036,5443,14043,5440,14050xe" stroked="f" style="position:absolute;left:4407;top:13980;width:3360;height:407">
              <v:path arrowok="t"/>
              <v:fill/>
            </v:shape>
            <v:shape coordorigin="4407,13980" coordsize="3360,407" fillcolor="#363435" filled="t" path="m5568,14047l5571,14045,5576,14041,5580,14037,5583,14033,5586,14028,5587,14023,5587,14008,5584,14000,5577,13994,5571,13988,5562,13985,5552,13991,5557,13993,5562,13999,5563,14004,5563,14022,5561,14032,5559,14039,5557,14042,5556,14052,5562,14050,5568,14047xe" stroked="f" style="position:absolute;left:4407;top:13980;width:3360;height:407">
              <v:path arrowok="t"/>
              <v:fill/>
            </v:shape>
            <v:shape coordorigin="4407,13980" coordsize="3360,407" fillcolor="#363435" filled="t" path="m4439,14377l4457,14385,4479,14388,4492,14388,4504,14385,4514,14378,4524,14372,4532,14363,4540,14350,4536,14347,4528,14360,4520,14368,4512,14372,4505,14376,4496,14378,4476,14378,4466,14375,4457,14370,4449,14365,4442,14357,4438,14347,4434,14338,4432,14326,4432,14311,4433,14289,4438,14272,4443,14261,4449,14253,4457,14248,4465,14243,4474,14240,4495,14240,4505,14244,4514,14250,4522,14257,4529,14268,4533,14283,4536,14283,4533,14232,4529,14232,4528,14236,4524,14242,4519,14243,4513,14240,4503,14235,4492,14232,4468,14232,4455,14236,4444,14243,4432,14249,4423,14259,4416,14271,4409,14292,4407,14312,4407,14323,4412,14343,4422,14360,4424,14363,4439,14377xe" stroked="f" style="position:absolute;left:4407;top:13980;width:3360;height:407">
              <v:path arrowok="t"/>
              <v:fill/>
            </v:shape>
            <v:shape coordorigin="4407,13980" coordsize="3360,407" fillcolor="#363435" filled="t" path="m4579,14229l4549,14241,4551,14245,4554,14244,4560,14243,4565,14247,4566,14253,4566,14259,4566,14368,4566,14372,4565,14374,4561,14378,4555,14380,4551,14380,4551,14384,4600,14384,4600,14380,4595,14380,4592,14380,4587,14377,4585,14373,4584,14368,4584,14309,4590,14303,4594,14299,4598,14297,4606,14294,4613,14294,4618,14297,4623,14301,4625,14308,4625,14315,4625,14367,4625,14372,4621,14378,4616,14380,4609,14380,4609,14384,4658,14384,4658,14380,4654,14380,4650,14380,4646,14376,4644,14372,4644,14368,4644,14314,4643,14305,4641,14300,4639,14294,4636,14289,4632,14286,4628,14283,4623,14281,4613,14281,4608,14282,4603,14285,4599,14287,4592,14293,4584,14302,4584,14229,4579,14229xe" stroked="f" style="position:absolute;left:4407;top:13980;width:3360;height:407">
              <v:path arrowok="t"/>
              <v:fill/>
            </v:shape>
            <v:shape coordorigin="4407,13980" coordsize="3360,407" fillcolor="#363435" filled="t" path="m4714,14384l4714,14380,4709,14380,4703,14378,4699,14375,4697,14371,4696,14366,4696,14313,4700,14306,4703,14301,4708,14296,4712,14296,4718,14300,4724,14303,4729,14303,4735,14298,4736,14293,4734,14287,4729,14282,4722,14281,4713,14281,4704,14289,4696,14304,4696,14281,4692,14281,4661,14293,4662,14297,4668,14296,4672,14296,4677,14300,4678,14304,4678,14311,4678,14367,4677,14372,4674,14378,4667,14380,4662,14380,4662,14384,4714,14384xe" stroked="f" style="position:absolute;left:4407;top:13980;width:3360;height:407">
              <v:path arrowok="t"/>
              <v:fill/>
            </v:shape>
            <v:shape coordorigin="4407,13980" coordsize="3360,407" fillcolor="#363435" filled="t" path="m4761,14250l4767,14251,4773,14250,4777,14245,4778,14240,4777,14234,4773,14230,4767,14229,4761,14230,4757,14234,4756,14240,4757,14245,4761,14250xe" stroked="f" style="position:absolute;left:4407;top:13980;width:3360;height:407">
              <v:path arrowok="t"/>
              <v:fill/>
            </v:shape>
            <v:shape coordorigin="4407,13980" coordsize="3360,407" fillcolor="#363435" filled="t" path="m4771,14281l4741,14293,4742,14297,4745,14296,4752,14296,4756,14300,4757,14305,4758,14312,4758,14368,4757,14372,4756,14374,4752,14379,4747,14380,4743,14380,4743,14384,4791,14384,4791,14380,4786,14380,4783,14380,4778,14376,4776,14372,4776,14368,4776,14281,4771,14281xe" stroked="f" style="position:absolute;left:4407;top:13980;width:3360;height:407">
              <v:path arrowok="t"/>
              <v:fill/>
            </v:shape>
            <v:shape style="position:absolute;left:4403;top:14226;width:3360;height:704" type="#_x0000_t75">
              <v:imagedata o:title="" r:id="rId51"/>
            </v:shape>
            <v:shape coordorigin="4400,14725" coordsize="3356,407" fillcolor="#363435" filled="t" path="m4435,15036l4458,15036,4458,15028,4435,15028,4435,14995,4431,14995,4428,15003,4426,15008,4424,15010,4421,15016,4417,15020,4413,15024,4409,15028,4405,15030,4400,15032,4400,15036,4416,15036,4416,15110,4417,15116,4419,15119,4423,15125,4429,15129,4436,15130,4441,15130,4445,15128,4450,15125,4455,15121,4458,15116,4461,15108,4457,15108,4454,15113,4449,15117,4444,15117,4439,15116,4435,15112,4435,15107,4435,15036xe" stroked="f" style="position:absolute;left:4400;top:14725;width:3356;height:407">
              <v:path arrowok="t"/>
              <v:fill/>
            </v:shape>
            <v:shape coordorigin="4400,14725" coordsize="3356,407" fillcolor="#363435" filled="t" path="m4503,15118l4497,15108,4492,15097,4489,15085,4480,15114,4495,15127,4516,15131,4511,15124,4503,15118xe" stroked="f" style="position:absolute;left:4400;top:14725;width:3356;height:407">
              <v:path arrowok="t"/>
              <v:fill/>
            </v:shape>
            <v:shape coordorigin="4400,14725" coordsize="3356,407" fillcolor="#363435" filled="t" path="m4468,15079l4468,15092,4472,15103,4480,15113,4480,15114,4489,15085,4489,15061,4490,15054,4492,15048,4495,15042,4498,15038,4506,15034,4513,15032,4521,15032,4528,15036,4533,15043,4535,15045,4542,15063,4545,15085,4545,15099,4542,15109,4538,15115,4533,15121,4527,15124,4511,15124,4516,15131,4525,15131,4533,15129,4541,15124,4548,15120,4554,15113,4559,15104,4563,15094,4565,15085,4565,15064,4561,15052,4553,15042,4537,15029,4517,15025,4508,15025,4501,15027,4493,15032,4486,15036,4480,15043,4475,15052,4471,15061,4468,15070,4468,15079xe" stroked="f" style="position:absolute;left:4400;top:14725;width:3356;height:407">
              <v:path arrowok="t"/>
              <v:fill/>
            </v:shape>
            <v:shape coordorigin="4400,14725" coordsize="3356,407" fillcolor="#363435" filled="t" path="m4647,15036l4670,15036,4670,15028,4647,15028,4647,14995,4643,14995,4640,15003,4638,15008,4636,15010,4633,15016,4629,15020,4625,15024,4621,15028,4617,15030,4613,15032,4613,15036,4628,15036,4628,15110,4629,15116,4631,15119,4635,15125,4641,15129,4648,15130,4653,15130,4658,15128,4662,15125,4667,15121,4671,15116,4673,15108,4669,15108,4666,15113,4661,15117,4657,15117,4651,15116,4648,15112,4647,15107,4647,15036xe" stroked="f" style="position:absolute;left:4400;top:14725;width:3356;height:407">
              <v:path arrowok="t"/>
              <v:fill/>
            </v:shape>
            <v:shape coordorigin="4400,14725" coordsize="3356,407" fillcolor="#363435" filled="t" path="m4700,15109l4699,15105,4697,15130,4709,15130,4713,15130,4719,15126,4726,15122,4736,15114,4736,15120,4737,15124,4742,15129,4748,15130,4756,15130,4763,15125,4772,15114,4772,15108,4767,15112,4764,15115,4760,15116,4755,15113,4755,15109,4754,15050,4754,15043,4752,15040,4750,15035,4747,15032,4743,15030,4737,15027,4730,15025,4709,15025,4700,15028,4694,15033,4687,15038,4684,15044,4684,15050,4685,15056,4691,15061,4696,15061,4702,15056,4703,15051,4703,15044,4703,15041,4707,15036,4713,15032,4724,15032,4728,15034,4735,15041,4736,15048,4736,15058,4736,15062,4714,15071,4715,15078,4718,15076,4725,15073,4736,15069,4736,15107,4727,15114,4720,15118,4710,15118,4706,15116,4700,15109xe" stroked="f" style="position:absolute;left:4400;top:14725;width:3356;height:407">
              <v:path arrowok="t"/>
              <v:fill/>
            </v:shape>
            <v:shape coordorigin="4400,14725" coordsize="3356,407" fillcolor="#363435" filled="t" path="m4683,15119l4687,15123,4692,15128,4697,15130,4699,15105,4699,15095,4700,15092,4705,15084,4709,15081,4715,15078,4714,15071,4699,15078,4692,15082,4687,15087,4684,15092,4682,15096,4680,15100,4680,15112,4683,15119xe" stroked="f" style="position:absolute;left:4400;top:14725;width:3356;height:407">
              <v:path arrowok="t"/>
              <v:fill/>
            </v:shape>
            <v:shape coordorigin="4400,14725" coordsize="3356,407" fillcolor="#363435" filled="t" path="m4852,15044l4857,15039,4861,15036,4869,15033,4874,15032,4880,15032,4880,15028,4837,15028,4839,15032,4844,15036,4844,15040,4840,15044,4834,15049,4809,15073,4809,14973,4804,14973,4774,14985,4776,14989,4779,14988,4785,14987,4789,14991,4790,14997,4791,15004,4791,15112,4790,15117,4785,15123,4779,15124,4774,15124,4774,15128,4825,15128,4825,15124,4819,15124,4816,15124,4811,15121,4809,15117,4809,15112,4809,15073,4839,15112,4844,15118,4841,15124,4837,15124,4837,15128,4885,15128,4885,15124,4881,15124,4876,15123,4870,15120,4864,15114,4859,15109,4852,15100,4827,15067,4852,15044xe" stroked="f" style="position:absolute;left:4400;top:14725;width:3356;height:407">
              <v:path arrowok="t"/>
              <v:fill/>
            </v:shape>
            <v:shape coordorigin="4400,14725" coordsize="3356,407" fillcolor="#363435" filled="t" path="m4916,15040l4921,15035,4926,15033,4936,15033,4944,15037,4950,15042,4952,15046,4953,15049,4954,15053,4954,15060,4908,15060,4909,15051,4905,15040,4904,15041,4895,15058,4892,15080,4892,15095,4897,15108,4905,15117,4914,15127,4924,15131,4947,15131,4956,15127,4964,15119,4971,15111,4975,15102,4977,15092,4974,15089,4970,15098,4966,15105,4961,15108,4957,15112,4951,15113,4934,15113,4926,15109,4919,15101,4911,15092,4908,15081,4908,15066,4977,15066,4977,15054,4973,15044,4966,15036,4959,15029,4950,15025,4925,15025,4916,15040xe" stroked="f" style="position:absolute;left:4400;top:14725;width:3356;height:407">
              <v:path arrowok="t"/>
              <v:fill/>
            </v:shape>
            <v:shape coordorigin="4400,14725" coordsize="3356,407" fillcolor="#363435" filled="t" path="m4914,15030l4905,15040,4909,15051,4911,15045,4916,15040,4925,15025,4914,15030xe" stroked="f" style="position:absolute;left:4400;top:14725;width:3356;height:407">
              <v:path arrowok="t"/>
              <v:fill/>
            </v:shape>
            <v:shape coordorigin="4400,14725" coordsize="3356,407" fillcolor="#363435" filled="t" path="m5148,15109l5147,15105,5145,15130,5157,15130,5161,15130,5168,15126,5174,15122,5184,15114,5184,15120,5185,15124,5190,15129,5196,15130,5204,15130,5211,15125,5220,15114,5220,15108,5215,15112,5212,15115,5208,15116,5203,15113,5203,15109,5202,15050,5202,15043,5200,15040,5198,15035,5195,15032,5191,15030,5185,15027,5178,15025,5157,15025,5148,15028,5142,15033,5136,15038,5132,15044,5132,15050,5133,15056,5139,15061,5144,15061,5150,15056,5151,15051,5151,15044,5151,15041,5155,15036,5161,15032,5172,15032,5176,15034,5183,15041,5184,15048,5184,15058,5184,15062,5162,15071,5163,15078,5166,15076,5173,15073,5184,15069,5184,15107,5175,15114,5168,15118,5158,15118,5155,15116,5148,15109xe" stroked="f" style="position:absolute;left:4400;top:14725;width:3356;height:407">
              <v:path arrowok="t"/>
              <v:fill/>
            </v:shape>
            <v:shape coordorigin="4400,14725" coordsize="3356,407" fillcolor="#363435" filled="t" path="m5131,15119l5135,15123,5140,15128,5145,15130,5147,15105,5147,15095,5148,15092,5153,15084,5157,15081,5163,15078,5162,15071,5147,15078,5140,15082,5135,15087,5132,15092,5130,15096,5129,15100,5129,15112,5131,15119xe" stroked="f" style="position:absolute;left:4400;top:14725;width:3356;height:407">
              <v:path arrowok="t"/>
              <v:fill/>
            </v:shape>
            <v:shape coordorigin="4400,14725" coordsize="3356,407" fillcolor="#363435" filled="t" path="m5274,15128l5274,15124,5270,15124,5264,15122,5260,15120,5257,15115,5257,15111,5257,15057,5260,15050,5263,15045,5268,15041,5272,15040,5278,15044,5284,15048,5289,15048,5295,15043,5296,15037,5295,15031,5290,15026,5282,15025,5273,15025,5265,15033,5257,15048,5257,15025,5252,15025,5222,15038,5223,15042,5228,15040,5232,15040,5237,15044,5238,15049,5238,15055,5238,15112,5238,15116,5234,15122,5228,15124,5223,15124,5223,15128,5274,15128xe" stroked="f" style="position:absolute;left:4400;top:14725;width:3356;height:407">
              <v:path arrowok="t"/>
              <v:fill/>
            </v:shape>
            <v:shape coordorigin="4400,14725" coordsize="3356,407" fillcolor="#363435" filled="t" path="m5327,15040l5332,15035,5337,15033,5347,15033,5354,15037,5361,15042,5363,15046,5364,15049,5364,15053,5365,15060,5318,15060,5319,15051,5316,15040,5315,15041,5306,15058,5303,15080,5303,15095,5307,15108,5316,15117,5324,15127,5335,15131,5358,15131,5367,15127,5374,15119,5382,15111,5386,15102,5388,15092,5384,15089,5381,15098,5377,15105,5372,15108,5367,15112,5362,15113,5345,15113,5337,15109,5329,15101,5322,15092,5318,15081,5318,15066,5388,15066,5388,15054,5384,15044,5377,15036,5370,15029,5360,15025,5336,15025,5327,15040xe" stroked="f" style="position:absolute;left:4400;top:14725;width:3356;height:407">
              <v:path arrowok="t"/>
              <v:fill/>
            </v:shape>
            <v:shape coordorigin="4400,14725" coordsize="3356,407" fillcolor="#363435" filled="t" path="m5325,15030l5316,15040,5319,15051,5322,15045,5327,15040,5336,15025,5325,15030xe" stroked="f" style="position:absolute;left:4400;top:14725;width:3356;height:407">
              <v:path arrowok="t"/>
              <v:fill/>
            </v:shape>
            <v:shape coordorigin="4400,14725" coordsize="3356,407" fillcolor="#363435" filled="t" path="m5029,15079l5032,15101,5042,15117,5050,15127,5060,15131,5081,15131,5090,15128,5098,15121,5106,15114,5111,15104,5114,15090,5110,15089,5107,15098,5103,15104,5099,15107,5093,15112,5087,15114,5069,15114,5062,15110,5056,15101,5050,15091,5047,15081,5047,15057,5050,15048,5056,15040,5060,15035,5066,15032,5078,15032,5084,15036,5088,15041,5088,15046,5089,15050,5091,15054,5096,15059,5104,15059,5110,15054,5111,15049,5111,15044,5107,15038,5101,15033,5095,15028,5087,15025,5064,15025,5053,15030,5043,15040,5032,15057,5029,15078,5029,15079xe" stroked="f" style="position:absolute;left:4400;top:14725;width:3356;height:407">
              <v:path arrowok="t"/>
              <v:fill/>
            </v:shape>
            <v:shape coordorigin="4400,14725" coordsize="3356,407" fillcolor="#363435" filled="t" path="m6322,14777l6313,14777,6305,14780,6300,14785,6294,14791,6291,14798,6291,14813,6293,14818,6296,14822,6299,14826,6306,14831,6317,14836,6327,14841,6334,14846,6342,14853,6343,14857,6343,14866,6342,14869,6335,14875,6331,14877,6319,14877,6313,14874,6307,14869,6301,14864,6297,14856,6295,14846,6292,14846,6292,14882,6296,14880,6301,14879,6305,14880,6313,14882,6320,14883,6335,14883,6342,14881,6349,14875,6356,14869,6359,14862,6359,14841,6352,14832,6337,14824,6321,14817,6314,14813,6310,14810,6308,14807,6304,14801,6304,14797,6306,14790,6312,14785,6316,14784,6328,14784,6333,14786,6338,14789,6342,14793,6346,14800,6348,14811,6352,14811,6352,14777,6347,14780,6342,14781,6336,14780,6330,14778,6325,14777,6322,14777xe" stroked="f" style="position:absolute;left:4400;top:14725;width:3356;height:407">
              <v:path arrowok="t"/>
              <v:fill/>
            </v:shape>
            <v:shape coordorigin="4400,14725" coordsize="3356,407" fillcolor="#363435" filled="t" path="m6399,14792l6404,14787,6410,14785,6420,14785,6427,14788,6433,14794,6435,14798,6436,14801,6437,14805,6437,14812,6391,14812,6392,14803,6389,14792,6388,14793,6379,14810,6376,14832,6376,14847,6380,14860,6388,14869,6397,14879,6407,14883,6430,14883,6440,14879,6447,14871,6454,14863,6459,14854,6460,14844,6457,14841,6454,14850,6450,14856,6445,14860,6440,14864,6434,14865,6418,14865,6409,14861,6402,14853,6395,14844,6391,14833,6391,14818,6460,14818,6460,14805,6457,14796,6449,14788,6442,14781,6433,14777,6409,14777,6399,14792xe" stroked="f" style="position:absolute;left:4400;top:14725;width:3356;height:407">
              <v:path arrowok="t"/>
              <v:fill/>
            </v:shape>
            <v:shape coordorigin="4400,14725" coordsize="3356,407" fillcolor="#363435" filled="t" path="m6398,14782l6389,14792,6392,14803,6395,14797,6399,14792,6409,14777,6398,14782xe" stroked="f" style="position:absolute;left:4400;top:14725;width:3356;height:407">
              <v:path arrowok="t"/>
              <v:fill/>
            </v:shape>
            <v:shape coordorigin="4400,14725" coordsize="3356,407" fillcolor="#363435" filled="t" path="m6521,14880l6521,14876,6516,14876,6510,14874,6506,14872,6504,14867,6503,14862,6503,14809,6507,14802,6510,14797,6515,14793,6519,14792,6525,14796,6531,14800,6536,14800,6542,14795,6543,14789,6541,14783,6536,14778,6529,14777,6520,14777,6512,14785,6503,14800,6503,14777,6499,14777,6468,14789,6469,14793,6475,14792,6479,14792,6484,14796,6485,14800,6485,14807,6485,14864,6485,14868,6481,14874,6475,14876,6469,14876,6469,14880,6521,14880xe" stroked="f" style="position:absolute;left:4400;top:14725;width:3356;height:407">
              <v:path arrowok="t"/>
              <v:fill/>
            </v:shape>
            <v:shape coordorigin="4400,14725" coordsize="3356,407" fillcolor="#363435" filled="t" path="m6590,14780l6543,14780,6543,14784,6547,14785,6553,14787,6558,14792,6561,14799,6597,14883,6601,14883,6636,14797,6638,14792,6641,14789,6645,14785,6651,14784,6651,14780,6619,14780,6619,14784,6622,14784,6627,14785,6630,14789,6629,14795,6628,14799,6604,14856,6581,14801,6579,14797,6578,14792,6579,14788,6584,14784,6590,14784,6590,14780xe" stroked="f" style="position:absolute;left:4400;top:14725;width:3356;height:407">
              <v:path arrowok="t"/>
              <v:fill/>
            </v:shape>
            <v:shape coordorigin="4400,14725" coordsize="3356,407" fillcolor="#363435" filled="t" path="m6681,14861l6679,14857,6678,14882,6690,14882,6694,14881,6700,14878,6707,14874,6717,14866,6717,14872,6718,14876,6722,14881,6729,14882,6736,14882,6744,14877,6752,14866,6752,14860,6748,14864,6745,14867,6740,14868,6736,14865,6735,14861,6735,14802,6734,14795,6733,14792,6731,14787,6728,14784,6724,14782,6718,14779,6711,14777,6690,14777,6681,14780,6675,14785,6668,14790,6665,14796,6665,14802,6666,14808,6672,14813,6677,14813,6683,14808,6684,14802,6683,14796,6683,14793,6688,14788,6694,14784,6704,14784,6709,14786,6715,14793,6717,14800,6717,14810,6717,14814,6695,14823,6696,14830,6699,14828,6706,14825,6717,14821,6717,14859,6708,14866,6701,14870,6691,14870,6687,14868,6681,14861xe" stroked="f" style="position:absolute;left:4400;top:14725;width:3356;height:407">
              <v:path arrowok="t"/>
              <v:fill/>
            </v:shape>
            <v:shape coordorigin="4400,14725" coordsize="3356,407" fillcolor="#363435" filled="t" path="m6663,14871l6668,14875,6672,14880,6678,14882,6679,14857,6679,14847,6681,14843,6686,14836,6690,14833,6696,14830,6695,14823,6680,14830,6673,14834,6667,14839,6664,14844,6662,14847,6661,14852,6661,14864,6663,14871xe" stroked="f" style="position:absolute;left:4400;top:14725;width:3356;height:407">
              <v:path arrowok="t"/>
              <v:fill/>
            </v:shape>
            <v:shape coordorigin="4400,14725" coordsize="3356,407" fillcolor="#363435" filled="t" path="m6784,14777l6754,14789,6756,14793,6759,14792,6765,14792,6770,14796,6771,14801,6771,14809,6771,14865,6770,14870,6768,14873,6763,14876,6756,14876,6756,14880,6805,14880,6805,14876,6800,14876,6793,14874,6789,14869,6789,14865,6789,14805,6798,14795,6806,14790,6820,14790,6824,14792,6827,14797,6829,14801,6830,14807,6830,14863,6830,14868,6826,14874,6821,14876,6814,14876,6814,14880,6864,14880,6864,14876,6859,14876,6856,14876,6851,14872,6849,14868,6848,14864,6848,14806,6848,14799,6846,14795,6844,14788,6841,14784,6833,14779,6828,14777,6812,14777,6801,14784,6789,14798,6789,14777,6784,14777xe" stroked="f" style="position:absolute;left:4400;top:14725;width:3356;height:407">
              <v:path arrowok="t"/>
              <v:fill/>
            </v:shape>
            <v:shape coordorigin="4400,14725" coordsize="3356,407" fillcolor="#363435" filled="t" path="m6901,14788l6924,14787,6924,14780,6901,14780,6901,14747,6898,14747,6895,14754,6892,14760,6891,14762,6887,14768,6884,14772,6879,14776,6875,14780,6871,14782,6867,14784,6867,14787,6883,14787,6883,14862,6884,14868,6885,14871,6889,14877,6896,14881,6902,14882,6907,14882,6912,14880,6917,14877,6921,14873,6925,14867,6928,14860,6923,14860,6920,14865,6916,14868,6911,14869,6906,14868,6902,14864,6901,14859,6901,14788xe" stroked="f" style="position:absolute;left:4400;top:14725;width:3356;height:407">
              <v:path arrowok="t"/>
              <v:fill/>
            </v:shape>
            <v:shape coordorigin="4400,14725" coordsize="3356,407" fillcolor="#363435" filled="t" path="m6968,14777l6959,14777,6952,14780,6946,14785,6941,14791,6938,14798,6938,14813,6940,14818,6943,14822,6946,14826,6953,14831,6964,14836,6974,14841,6981,14846,6988,14853,6990,14857,6990,14866,6989,14869,6982,14875,6978,14877,6966,14877,6959,14874,6954,14869,6948,14864,6944,14856,6942,14846,6938,14846,6938,14882,6943,14880,6947,14879,6952,14880,6960,14882,6967,14883,6981,14883,6989,14881,6996,14875,7003,14869,7006,14862,7006,14841,6999,14832,6984,14824,6968,14817,6961,14813,6957,14810,6954,14807,6951,14801,6951,14797,6953,14790,6959,14785,6963,14784,6975,14784,6980,14786,6984,14789,6989,14793,6992,14800,6995,14811,6999,14811,6999,14777,6993,14780,6989,14781,6983,14780,6977,14778,6972,14777,6968,14777xe" stroked="f" style="position:absolute;left:4400;top:14725;width:3356;height:407">
              <v:path arrowok="t"/>
              <v:fill/>
            </v:shape>
            <v:shape coordorigin="4400,14725" coordsize="3356,407" fillcolor="#363435" filled="t" path="m7119,14870l7113,14860,7108,14849,7105,14837,7096,14866,7111,14879,7132,14883,7127,14875,7119,14870xe" stroked="f" style="position:absolute;left:4400;top:14725;width:3356;height:407">
              <v:path arrowok="t"/>
              <v:fill/>
            </v:shape>
            <v:shape coordorigin="4400,14725" coordsize="3356,407" fillcolor="#363435" filled="t" path="m7084,14831l7084,14844,7088,14855,7096,14865,7096,14866,7105,14837,7105,14813,7106,14806,7108,14800,7111,14794,7114,14790,7122,14785,7129,14784,7138,14784,7144,14788,7149,14795,7151,14797,7158,14815,7161,14837,7161,14851,7158,14861,7154,14867,7149,14873,7143,14875,7127,14875,7132,14883,7141,14883,7149,14881,7157,14876,7164,14872,7170,14865,7175,14856,7179,14846,7181,14837,7181,14816,7177,14804,7169,14794,7153,14781,7133,14777,7125,14777,7117,14779,7109,14784,7102,14788,7096,14795,7091,14804,7087,14813,7084,14822,7084,14831xe" stroked="f" style="position:absolute;left:4400;top:14725;width:3356;height:407">
              <v:path arrowok="t"/>
              <v:fill/>
            </v:shape>
            <v:shape coordorigin="4400,14725" coordsize="3356,407" fillcolor="#363435" filled="t" path="m7235,14780l7235,14757,7235,14748,7237,14740,7241,14736,7246,14733,7253,14733,7257,14735,7262,14739,7268,14747,7274,14752,7279,14752,7285,14748,7286,14743,7286,14739,7284,14736,7280,14733,7273,14728,7266,14725,7250,14725,7243,14727,7236,14732,7230,14736,7225,14741,7221,14748,7218,14755,7217,14764,7217,14780,7197,14780,7197,14788,7217,14788,7217,14861,7216,14866,7215,14868,7213,14873,7208,14876,7202,14876,7198,14876,7198,14880,7258,14880,7258,14876,7244,14876,7240,14875,7236,14869,7235,14863,7235,14788,7260,14788,7260,14780,7235,14780xe" stroked="f" style="position:absolute;left:4400;top:14725;width:3356;height:407">
              <v:path arrowok="t"/>
              <v:fill/>
            </v:shape>
            <v:shape coordorigin="4400,14725" coordsize="3356,407" fillcolor="#363435" filled="t" path="m7358,14818l7358,14804,7359,14796,7362,14776,7371,14759,7376,14752,7393,14740,7414,14736,7428,14736,7439,14741,7448,14749,7454,14755,7459,14764,7463,14775,7467,14775,7463,14729,7459,14729,7458,14735,7453,14738,7449,14737,7445,14736,7437,14733,7431,14731,7427,14730,7422,14729,7417,14729,7397,14729,7384,14732,7373,14738,7354,14754,7343,14771,7336,14783,7333,14795,7333,14808,7334,14819,7339,14839,7350,14856,7357,14864,7373,14875,7393,14882,7415,14884,7425,14884,7434,14883,7443,14881,7451,14878,7459,14875,7467,14871,7467,14817,7468,14812,7469,14809,7475,14803,7484,14803,7484,14799,7427,14799,7427,14803,7433,14803,7437,14804,7439,14805,7443,14808,7445,14813,7446,14818,7446,14868,7441,14871,7436,14873,7431,14874,7426,14876,7421,14876,7406,14876,7397,14874,7388,14868,7379,14863,7372,14854,7367,14843,7361,14831,7358,14818xe" stroked="f" style="position:absolute;left:4400;top:14725;width:3356;height:407">
              <v:path arrowok="t"/>
              <v:fill/>
            </v:shape>
            <v:shape coordorigin="4400,14725" coordsize="3356,407" fillcolor="#363435" filled="t" path="m7530,14870l7524,14860,7518,14849,7516,14837,7507,14866,7522,14879,7542,14883,7538,14875,7530,14870xe" stroked="f" style="position:absolute;left:4400;top:14725;width:3356;height:407">
              <v:path arrowok="t"/>
              <v:fill/>
            </v:shape>
            <v:shape coordorigin="4400,14725" coordsize="3356,407" fillcolor="#363435" filled="t" path="m7495,14831l7495,14844,7499,14855,7506,14865,7507,14866,7516,14837,7516,14813,7517,14806,7519,14800,7522,14794,7525,14790,7532,14785,7540,14784,7548,14784,7555,14788,7560,14795,7562,14797,7569,14815,7572,14837,7572,14851,7569,14861,7565,14867,7560,14873,7554,14875,7538,14875,7542,14883,7552,14883,7560,14881,7568,14876,7575,14872,7581,14865,7585,14856,7590,14846,7592,14837,7592,14816,7588,14804,7580,14794,7564,14781,7544,14777,7535,14777,7527,14779,7520,14784,7513,14788,7507,14795,7502,14804,7497,14813,7495,14822,7495,14831xe" stroked="f" style="position:absolute;left:4400;top:14725;width:3356;height:407">
              <v:path arrowok="t"/>
              <v:fill/>
            </v:shape>
            <v:shape coordorigin="4400,14725" coordsize="3356,407" fillcolor="#363435" filled="t" path="m7607,14834l7607,14849,7611,14860,7619,14870,7627,14879,7637,14883,7653,14883,7658,14882,7663,14880,7667,14878,7672,14874,7677,14869,7677,14883,7682,14883,7677,14810,7677,14861,7671,14868,7664,14871,7650,14871,7643,14867,7636,14859,7630,14852,7627,14840,7627,14811,7630,14800,7637,14792,7642,14787,7647,14784,7655,14777,7641,14777,7629,14783,7620,14795,7619,14796,7610,14815,7607,14834xe" stroked="f" style="position:absolute;left:4400;top:14725;width:3356;height:407">
              <v:path arrowok="t"/>
              <v:fill/>
            </v:shape>
            <v:shape coordorigin="4400,14725" coordsize="3356,407" fillcolor="#363435" filled="t" path="m7677,14786l7671,14780,7664,14777,7655,14777,7647,14784,7657,14784,7664,14787,7671,14792,7673,14796,7675,14800,7677,14805,7677,14810,7682,14883,7712,14871,7711,14867,7707,14868,7701,14869,7697,14864,7695,14859,7695,14852,7695,14725,7690,14725,7660,14737,7662,14741,7665,14740,7671,14739,7676,14743,7677,14749,7677,14756,7677,14786xe" stroked="f" style="position:absolute;left:4400;top:14725;width:3356;height:407">
              <v:path arrowok="t"/>
              <v:fill/>
            </v:shape>
            <v:shape coordorigin="4400,14725" coordsize="3356,407" fillcolor="#363435" filled="t" path="m7737,14906l7731,14910,7723,14913,7723,14918,7735,14914,7743,14909,7748,14902,7753,14896,7756,14889,7756,14874,7754,14869,7750,14865,7747,14861,7742,14858,7738,14858,7730,14860,7725,14865,7723,14871,7724,14878,7729,14882,7735,14883,7739,14882,7746,14880,7747,14885,7747,14890,7745,14896,7741,14901,7737,14906xe" stroked="f" style="position:absolute;left:4400;top:14725;width:3356;height:407">
              <v:path arrowok="t"/>
              <v:fill/>
            </v:shape>
            <v:shape style="position:absolute;left:4398;top:14971;width:3360;height:456" type="#_x0000_t75">
              <v:imagedata o:title="" r:id="rId52"/>
            </v:shape>
            <v:shape coordorigin="4409,15221" coordsize="3357,452" fillcolor="#363435" filled="t" path="m5138,15540l5142,15535,5147,15532,5155,15529,5160,15528,5166,15528,5166,15524,5122,15524,5125,15528,5130,15532,5129,15536,5125,15541,5119,15545,5094,15569,5094,15469,5089,15469,5059,15481,5061,15485,5064,15484,5070,15483,5075,15488,5076,15493,5076,15500,5076,15609,5075,15613,5071,15619,5064,15621,5059,15621,5059,15625,5110,15625,5110,15621,5105,15621,5101,15620,5096,15617,5095,15613,5094,15609,5094,15569,5125,15608,5129,15614,5127,15620,5122,15621,5122,15625,5171,15625,5171,15621,5166,15621,5161,15620,5155,15616,5149,15611,5145,15605,5137,15596,5112,15563,5138,15540xe" stroked="f" style="position:absolute;left:4409;top:15221;width:3357;height:452">
              <v:path arrowok="t"/>
              <v:fill/>
            </v:shape>
            <v:shape coordorigin="4409,15221" coordsize="3357,452" fillcolor="#363435" filled="t" path="m5201,15536l5206,15532,5212,15529,5222,15529,5229,15533,5235,15538,5237,15542,5238,15545,5239,15549,5239,15556,5193,15556,5194,15548,5191,15536,5190,15537,5181,15554,5178,15576,5178,15592,5182,15604,5190,15614,5199,15623,5209,15628,5232,15628,5242,15623,5249,15615,5256,15607,5261,15598,5262,15588,5259,15586,5256,15594,5252,15601,5247,15604,5242,15608,5236,15610,5220,15610,5211,15605,5204,15597,5197,15589,5193,15577,5193,15562,5262,15562,5262,15550,5259,15540,5251,15532,5244,15525,5235,15521,5211,15521,5201,15536xe" stroked="f" style="position:absolute;left:4409;top:15221;width:3357;height:452">
              <v:path arrowok="t"/>
              <v:fill/>
            </v:shape>
            <v:shape coordorigin="4409,15221" coordsize="3357,452" fillcolor="#363435" filled="t" path="m5200,15526l5191,15536,5194,15548,5197,15541,5201,15536,5211,15521,5200,15526xe" stroked="f" style="position:absolute;left:4409;top:15221;width:3357;height:452">
              <v:path arrowok="t"/>
              <v:fill/>
            </v:shape>
            <v:shape coordorigin="4409,15221" coordsize="3357,452" fillcolor="#363435" filled="t" path="m5301,15536l5306,15532,5311,15529,5321,15529,5328,15533,5335,15538,5337,15542,5338,15545,5339,15549,5339,15556,5293,15556,5293,15548,5290,15536,5289,15537,5280,15554,5277,15576,5277,15592,5281,15604,5290,15614,5298,15623,5309,15628,5332,15628,5341,15623,5348,15615,5356,15607,5360,15598,5362,15588,5358,15586,5355,15594,5351,15601,5346,15604,5341,15608,5336,15610,5319,15610,5311,15605,5303,15597,5296,15589,5292,15577,5293,15562,5362,15562,5362,15550,5358,15540,5351,15532,5344,15525,5334,15521,5310,15521,5301,15536xe" stroked="f" style="position:absolute;left:4409;top:15221;width:3357;height:452">
              <v:path arrowok="t"/>
              <v:fill/>
            </v:shape>
            <v:shape coordorigin="4409,15221" coordsize="3357,452" fillcolor="#363435" filled="t" path="m5299,15526l5290,15536,5293,15548,5296,15541,5301,15536,5310,15521,5299,15526xe" stroked="f" style="position:absolute;left:4409;top:15221;width:3357;height:452">
              <v:path arrowok="t"/>
              <v:fill/>
            </v:shape>
            <v:shape coordorigin="4409,15221" coordsize="3357,452" fillcolor="#363435" filled="t" path="m5399,15522l5368,15534,5372,15537,5378,15536,5382,15538,5384,15543,5385,15547,5385,15656,5384,15661,5380,15666,5374,15669,5367,15669,5367,15673,5420,15673,5420,15669,5414,15669,5411,15668,5406,15666,5403,15661,5403,15656,5403,15522,5399,15522xe" stroked="f" style="position:absolute;left:4409;top:15221;width:3357;height:452">
              <v:path arrowok="t"/>
              <v:fill/>
            </v:shape>
            <v:shape coordorigin="4409,15221" coordsize="3357,452" fillcolor="#363435" filled="t" path="m5583,15521l5574,15521,5567,15524,5561,15530,5556,15535,5553,15542,5553,15557,5555,15562,5558,15566,5561,15570,5568,15575,5579,15580,5589,15586,5596,15590,5603,15597,5605,15601,5605,15610,5603,15614,5597,15620,5593,15621,5581,15621,5574,15618,5569,15613,5563,15608,5559,15600,5557,15590,5553,15590,5553,15626,5558,15624,5562,15623,5567,15624,5575,15626,5582,15628,5596,15628,5604,15625,5611,15619,5618,15614,5621,15606,5621,15585,5614,15576,5599,15569,5583,15561,5576,15558,5572,15554,5569,15551,5566,15545,5566,15541,5567,15535,5574,15529,5578,15528,5590,15528,5595,15530,5599,15534,5604,15537,5607,15545,5610,15555,5614,15555,5614,15521,5608,15524,5604,15526,5598,15524,5592,15522,5587,15521,5583,15521xe" stroked="f" style="position:absolute;left:4409;top:15221;width:3357;height:452">
              <v:path arrowok="t"/>
              <v:fill/>
            </v:shape>
            <v:shape coordorigin="4409,15221" coordsize="3357,452" fillcolor="#363435" filled="t" path="m5656,15490l5662,15491,5667,15490,5672,15486,5673,15480,5672,15474,5667,15470,5662,15469,5656,15470,5652,15474,5651,15480,5652,15486,5656,15490xe" stroked="f" style="position:absolute;left:4409;top:15221;width:3357;height:452">
              <v:path arrowok="t"/>
              <v:fill/>
            </v:shape>
            <v:shape coordorigin="4409,15221" coordsize="3357,452" fillcolor="#363435" filled="t" path="m5666,15521l5636,15534,5637,15538,5640,15537,5647,15536,5651,15540,5652,15545,5653,15552,5653,15608,5652,15612,5651,15615,5647,15619,5642,15621,5637,15621,5637,15625,5686,15625,5686,15621,5681,15621,5678,15620,5673,15617,5671,15612,5671,15608,5671,15521,5666,15521xe" stroked="f" style="position:absolute;left:4409;top:15221;width:3357;height:452">
              <v:path arrowok="t"/>
              <v:fill/>
            </v:shape>
            <v:shape coordorigin="4409,15221" coordsize="3357,452" fillcolor="#363435" filled="t" path="m5728,15469l5698,15481,5700,15485,5703,15484,5709,15484,5714,15488,5715,15493,5715,15500,5715,15608,5714,15612,5713,15615,5709,15619,5705,15621,5700,15621,5700,15625,5749,15625,5749,15621,5744,15621,5740,15620,5735,15616,5733,15612,5733,15608,5733,15469,5728,15469xe" stroked="f" style="position:absolute;left:4409;top:15221;width:3357;height:452">
              <v:path arrowok="t"/>
              <v:fill/>
            </v:shape>
            <v:shape coordorigin="4409,15221" coordsize="3357,452" fillcolor="#363435" filled="t" path="m5786,15536l5790,15532,5796,15529,5806,15529,5813,15533,5820,15538,5821,15542,5823,15545,5823,15549,5824,15556,5777,15556,5778,15548,5775,15536,5774,15537,5765,15554,5762,15576,5762,15592,5766,15604,5775,15614,5783,15623,5794,15628,5817,15628,5826,15623,5833,15615,5841,15607,5845,15598,5846,15588,5843,15586,5840,15594,5836,15601,5831,15604,5826,15608,5820,15610,5804,15610,5795,15605,5788,15597,5781,15589,5777,15577,5777,15562,5846,15562,5846,15550,5843,15540,5836,15532,5828,15525,5819,15521,5795,15521,5786,15536xe" stroked="f" style="position:absolute;left:4409;top:15221;width:3357;height:452">
              <v:path arrowok="t"/>
              <v:fill/>
            </v:shape>
            <v:shape coordorigin="4409,15221" coordsize="3357,452" fillcolor="#363435" filled="t" path="m5784,15526l5775,15536,5778,15548,5781,15541,5786,15536,5795,15521,5784,15526xe" stroked="f" style="position:absolute;left:4409;top:15221;width:3357;height:452">
              <v:path arrowok="t"/>
              <v:fill/>
            </v:shape>
            <v:shape coordorigin="4409,15221" coordsize="3357,452" fillcolor="#363435" filled="t" path="m5885,15521l5854,15534,5856,15538,5859,15537,5865,15536,5870,15540,5871,15545,5871,15553,5871,15609,5870,15614,5868,15617,5863,15621,5856,15621,5856,15625,5906,15625,5906,15621,5900,15621,5893,15618,5890,15613,5889,15609,5889,15549,5898,15539,5906,15535,5921,15535,5925,15537,5927,15541,5929,15545,5930,15552,5930,15608,5930,15612,5926,15618,5921,15621,5914,15621,5914,15625,5964,15625,5964,15621,5959,15621,5956,15620,5951,15617,5949,15613,5949,15608,5949,15550,5948,15543,5946,15539,5944,15533,5941,15528,5933,15523,5928,15521,5912,15521,5901,15528,5889,15542,5889,15521,5885,15521xe" stroked="f" style="position:absolute;left:4409;top:15221;width:3357;height:452">
              <v:path arrowok="t"/>
              <v:fill/>
            </v:shape>
            <v:shape coordorigin="4409,15221" coordsize="3357,452" fillcolor="#363435" filled="t" path="m6001,15532l6025,15532,6025,15524,6001,15524,6001,15491,5998,15491,5995,15499,5992,15504,5991,15507,5987,15512,5984,15516,5980,15520,5975,15524,5971,15527,5967,15528,5967,15532,5983,15532,5983,15607,5984,15612,5985,15615,5989,15622,5996,15625,6002,15626,6007,15626,6012,15624,6017,15621,6022,15617,6025,15612,6028,15604,6023,15604,6020,15610,6016,15613,6011,15613,6006,15612,6002,15608,6001,15603,6001,15532xe" stroked="f" style="position:absolute;left:4409;top:15221;width:3357;height:452">
              <v:path arrowok="t"/>
              <v:fill/>
            </v:shape>
            <v:shape coordorigin="4409,15221" coordsize="3357,452" fillcolor="#363435" filled="t" path="m5403,15602l5403,15597,5403,15619,5410,15624,5417,15627,5421,15628,5439,15628,5449,15623,5458,15614,5461,15610,5470,15592,5473,15571,5473,15555,5468,15543,5460,15533,5453,15525,5445,15521,5429,15521,5424,15523,5419,15527,5413,15530,5408,15536,5403,15545,5403,15552,5409,15545,5413,15541,5419,15538,5426,15537,5433,15537,5438,15540,5443,15546,5450,15554,5453,15566,5453,15595,5450,15605,5444,15613,5440,15618,5434,15621,5420,15621,5415,15619,5411,15616,5405,15609,5404,15605,5403,15602xe" stroked="f" style="position:absolute;left:4409;top:15221;width:3357;height:452">
              <v:path arrowok="t"/>
              <v:fill/>
            </v:shape>
            <v:shape coordorigin="4409,15221" coordsize="3357,452" fillcolor="#363435" filled="t" path="m6889,15221l6859,15233,6861,15237,6864,15236,6870,15235,6874,15240,6876,15245,6876,15252,6876,15360,6875,15364,6875,15366,6871,15370,6865,15373,6861,15373,6861,15377,6910,15377,6910,15373,6905,15373,6901,15372,6897,15370,6894,15365,6894,15361,6894,15301,6899,15295,6904,15291,6908,15289,6916,15287,6923,15287,6928,15289,6932,15293,6935,15300,6935,15307,6935,15360,6935,15364,6931,15370,6926,15373,6919,15373,6919,15377,6968,15377,6968,15373,6964,15373,6960,15372,6956,15369,6954,15365,6953,15360,6953,15306,6953,15297,6951,15293,6949,15286,6946,15281,6942,15278,6938,15275,6933,15273,6923,15273,6918,15275,6913,15277,6909,15280,6902,15285,6894,15294,6894,15221,6889,15221xe" stroked="f" style="position:absolute;left:4409;top:15221;width:3357;height:452">
              <v:path arrowok="t"/>
              <v:fill/>
            </v:shape>
            <v:shape coordorigin="4409,15221" coordsize="3357,452" fillcolor="#363435" filled="t" path="m7002,15288l7006,15283,7012,15281,7022,15281,7029,15285,7035,15290,7037,15294,7038,15297,7039,15301,7040,15308,6993,15308,6994,15299,6991,15288,6990,15289,6981,15306,6978,15328,6978,15343,6982,15356,6991,15365,6999,15375,7009,15379,7033,15379,7042,15375,7049,15367,7056,15359,7061,15350,7062,15340,7059,15338,7056,15346,7052,15353,7047,15356,7042,15360,7036,15362,7020,15362,7011,15357,7004,15349,6997,15340,6993,15329,6993,15314,7062,15314,7062,15302,7059,15292,7052,15284,7044,15277,7035,15273,7011,15273,7002,15288xe" stroked="f" style="position:absolute;left:4409;top:15221;width:3357;height:452">
              <v:path arrowok="t"/>
              <v:fill/>
            </v:shape>
            <v:shape coordorigin="4409,15221" coordsize="3357,452" fillcolor="#363435" filled="t" path="m7000,15278l6991,15288,6994,15299,6997,15293,7002,15288,7011,15273,7000,15278xe" stroked="f" style="position:absolute;left:4409;top:15221;width:3357;height:452">
              <v:path arrowok="t"/>
              <v:fill/>
            </v:shape>
            <v:shape coordorigin="4409,15221" coordsize="3357,452" fillcolor="#363435" filled="t" path="m7254,15293l7257,15285,7261,15281,7268,15280,7268,15276,7236,15276,7236,15280,7240,15280,7246,15283,7247,15288,7244,15295,7223,15350,7201,15293,7200,15289,7202,15283,7208,15280,7213,15280,7213,15276,7165,15276,7165,15280,7170,15280,7174,15282,7180,15287,7181,15291,7187,15306,7165,15353,7144,15295,7142,15292,7142,15287,7145,15281,7151,15280,7151,15276,7109,15276,7109,15280,7114,15281,7119,15284,7123,15290,7125,15295,7157,15379,7161,15379,7191,15315,7216,15379,7220,15379,7254,15293xe" stroked="f" style="position:absolute;left:4409;top:15221;width:3357;height:452">
              <v:path arrowok="t"/>
              <v:fill/>
            </v:shape>
            <v:shape coordorigin="4409,15221" coordsize="3357,452" fillcolor="#363435" filled="t" path="m7312,15366l7307,15356,7301,15345,7298,15333,7289,15362,7305,15375,7325,15379,7320,15372,7312,15366xe" stroked="f" style="position:absolute;left:4409;top:15221;width:3357;height:452">
              <v:path arrowok="t"/>
              <v:fill/>
            </v:shape>
            <v:shape coordorigin="4409,15221" coordsize="3357,452" fillcolor="#363435" filled="t" path="m7277,15327l7277,15340,7281,15351,7289,15361,7289,15362,7298,15333,7298,15309,7299,15302,7301,15296,7304,15290,7307,15286,7315,15282,7323,15280,7331,15280,7337,15284,7342,15291,7344,15293,7351,15311,7354,15333,7354,15347,7352,15357,7347,15363,7342,15369,7337,15372,7320,15372,7325,15379,7334,15379,7342,15377,7350,15372,7358,15368,7363,15361,7368,15352,7372,15343,7374,15333,7374,15312,7370,15300,7362,15291,7346,15278,7326,15273,7318,15273,7310,15275,7302,15280,7295,15284,7289,15291,7284,15300,7280,15309,7277,15318,7277,15327xe" stroked="f" style="position:absolute;left:4409;top:15221;width:3357;height:452">
              <v:path arrowok="t"/>
              <v:fill/>
            </v:shape>
            <v:shape coordorigin="4409,15221" coordsize="3357,452" fillcolor="#363435" filled="t" path="m7540,15360l7540,15302,7539,15295,7537,15291,7535,15285,7532,15280,7528,15277,7523,15275,7519,15273,7508,15273,7503,15275,7497,15277,7492,15280,7486,15286,7478,15295,7477,15288,7474,15282,7469,15279,7465,15275,7459,15273,7449,15273,7442,15276,7435,15279,7430,15283,7426,15287,7419,15295,7419,15273,7414,15273,7384,15286,7385,15290,7388,15289,7394,15288,7399,15292,7400,15298,7400,15305,7400,15360,7400,15364,7399,15366,7395,15371,7390,15373,7385,15373,7385,15377,7435,15377,7435,15373,7429,15373,7422,15370,7419,15365,7419,15360,7419,15300,7422,15296,7426,15292,7432,15289,7436,15287,7444,15286,7450,15286,7454,15288,7458,15293,7460,15297,7461,15303,7461,15360,7461,15365,7456,15371,7450,15373,7445,15373,7445,15377,7495,15377,7495,15373,7490,15373,7487,15372,7483,15370,7480,15365,7479,15361,7479,15306,7479,15301,7485,15295,7489,15291,7497,15287,7505,15287,7511,15287,7516,15289,7519,15294,7521,15297,7522,15303,7522,15360,7521,15364,7518,15370,7512,15373,7505,15373,7505,15377,7555,15377,7555,15373,7550,15373,7543,15370,7540,15364,7540,15360xe" stroked="f" style="position:absolute;left:4409;top:15221;width:3357;height:452">
              <v:path arrowok="t"/>
              <v:fill/>
            </v:shape>
            <v:shape coordorigin="4409,15221" coordsize="3357,452" fillcolor="#363435" filled="t" path="m7583,15357l7582,15353,7581,15379,7592,15379,7596,15378,7603,15375,7609,15370,7619,15362,7620,15368,7621,15372,7625,15377,7631,15378,7639,15378,7647,15373,7655,15362,7655,15356,7650,15360,7647,15363,7643,15364,7639,15361,7638,15357,7638,15298,7637,15291,7636,15288,7634,15284,7630,15280,7626,15278,7620,15275,7613,15273,7593,15273,7584,15276,7577,15281,7571,15286,7567,15292,7567,15298,7568,15304,7574,15309,7580,15309,7585,15305,7586,15299,7586,15292,7586,15289,7590,15284,7596,15280,7607,15280,7612,15282,7618,15289,7619,15296,7619,15306,7619,15310,7597,15319,7598,15326,7601,15324,7608,15321,7619,15317,7619,15355,7610,15362,7603,15366,7593,15366,7590,15364,7583,15357xe" stroked="f" style="position:absolute;left:4409;top:15221;width:3357;height:452">
              <v:path arrowok="t"/>
              <v:fill/>
            </v:shape>
            <v:shape coordorigin="4409,15221" coordsize="3357,452" fillcolor="#363435" filled="t" path="m7566,15367l7570,15371,7575,15376,7581,15379,7582,15353,7582,15343,7583,15340,7588,15333,7592,15329,7598,15326,7597,15319,7583,15326,7575,15330,7570,15335,7567,15340,7565,15344,7564,15348,7564,15360,7566,15367xe" stroked="f" style="position:absolute;left:4409;top:15221;width:3357;height:452">
              <v:path arrowok="t"/>
              <v:fill/>
            </v:shape>
            <v:shape coordorigin="4409,15221" coordsize="3357,452" fillcolor="#363435" filled="t" path="m7687,15273l7657,15286,7658,15290,7661,15289,7667,15288,7672,15292,7673,15297,7673,15305,7673,15361,7673,15366,7671,15369,7665,15373,7658,15373,7658,15377,7708,15377,7708,15373,7702,15373,7695,15370,7692,15365,7692,15361,7692,15301,7700,15291,7709,15287,7723,15287,7727,15289,7729,15293,7732,15297,7733,15304,7733,15360,7732,15364,7728,15370,7723,15373,7717,15373,7717,15377,7766,15377,7766,15373,7761,15373,7758,15372,7753,15369,7751,15364,7751,15360,7751,15302,7750,15295,7749,15291,7746,15285,7743,15280,7735,15275,7730,15273,7714,15273,7703,15280,7692,15294,7692,15273,7687,15273xe" stroked="f" style="position:absolute;left:4409;top:15221;width:3357;height:452">
              <v:path arrowok="t"/>
              <v:fill/>
            </v:shape>
            <v:shape coordorigin="4409,15221" coordsize="3357,452" fillcolor="#363435" filled="t" path="m4440,15521l4431,15521,4423,15524,4418,15530,4412,15535,4409,15542,4409,15557,4411,15562,4414,15566,4417,15570,4424,15575,4435,15580,4445,15586,4453,15590,4460,15597,4461,15601,4461,15610,4460,15614,4453,15620,4449,15621,4437,15621,4431,15618,4425,15613,4419,15608,4415,15600,4413,15590,4410,15590,4410,15626,4414,15624,4419,15623,4423,15624,4431,15626,4438,15628,4453,15628,4460,15625,4467,15619,4474,15614,4478,15606,4478,15585,4470,15576,4455,15569,4439,15561,4432,15558,4428,15554,4426,15551,4422,15545,4422,15541,4424,15535,4430,15529,4434,15528,4446,15528,4451,15530,4456,15534,4460,15537,4464,15545,4466,15555,4470,15555,4470,15521,4465,15524,4460,15526,4454,15524,4448,15522,4444,15521,4440,15521xe" stroked="f" style="position:absolute;left:4409;top:15221;width:3357;height:452">
              <v:path arrowok="t"/>
              <v:fill/>
            </v:shape>
            <v:shape coordorigin="4409,15221" coordsize="3357,452" fillcolor="#363435" filled="t" path="m4517,15469l4487,15481,4489,15485,4492,15484,4498,15484,4502,15488,4504,15493,4504,15500,4504,15608,4503,15612,4502,15614,4499,15619,4493,15621,4489,15621,4489,15625,4538,15625,4538,15621,4533,15621,4529,15620,4525,15618,4522,15613,4522,15609,4522,15549,4527,15543,4532,15539,4536,15537,4543,15535,4551,15535,4556,15537,4560,15541,4563,15548,4563,15556,4563,15608,4563,15612,4559,15618,4554,15621,4547,15621,4547,15625,4596,15625,4596,15621,4591,15621,4588,15620,4584,15617,4582,15613,4581,15608,4581,15554,4581,15546,4579,15541,4577,15534,4574,15529,4570,15526,4566,15523,4561,15521,4551,15521,4546,15523,4541,15525,4536,15528,4530,15533,4522,15542,4522,15469,4517,15469xe" stroked="f" style="position:absolute;left:4409;top:15221;width:3357;height:452">
              <v:path arrowok="t"/>
              <v:fill/>
            </v:shape>
            <v:shape coordorigin="4409,15221" coordsize="3357,452" fillcolor="#363435" filled="t" path="m4640,15614l4634,15604,4629,15593,4626,15581,4617,15610,4632,15623,4653,15628,4648,15620,4640,15614xe" stroked="f" style="position:absolute;left:4409;top:15221;width:3357;height:452">
              <v:path arrowok="t"/>
              <v:fill/>
            </v:shape>
            <v:shape coordorigin="4409,15221" coordsize="3357,452" fillcolor="#363435" filled="t" path="m4605,15575l4605,15588,4609,15599,4617,15610,4617,15610,4626,15581,4626,15557,4627,15550,4629,15544,4632,15538,4635,15534,4643,15530,4650,15529,4658,15529,4665,15532,4670,15539,4672,15542,4679,15559,4682,15581,4682,15595,4679,15605,4675,15611,4670,15617,4664,15620,4648,15620,4653,15628,4662,15628,4670,15625,4678,15621,4685,15616,4691,15609,4696,15600,4700,15591,4702,15582,4702,15560,4698,15548,4690,15539,4674,15526,4654,15521,4645,15521,4638,15524,4630,15528,4623,15532,4617,15539,4612,15548,4608,15557,4605,15566,4605,15575xe" stroked="f" style="position:absolute;left:4409;top:15221;width:3357;height:452">
              <v:path arrowok="t"/>
              <v:fill/>
            </v:shape>
            <v:shape coordorigin="4409,15221" coordsize="3357,452" fillcolor="#363435" filled="t" path="m4820,15611l4817,15612,4810,15613,4806,15609,4805,15604,4804,15597,4804,15524,4770,15524,4770,15528,4777,15528,4781,15530,4783,15532,4786,15538,4786,15600,4781,15606,4776,15609,4768,15613,4761,15614,4757,15614,4753,15613,4746,15607,4745,15601,4745,15524,4710,15524,4710,15528,4715,15528,4721,15530,4725,15534,4727,15539,4727,15598,4727,15605,4729,15610,4731,15615,4734,15619,4738,15623,4742,15626,4747,15628,4757,15628,4762,15626,4767,15624,4771,15622,4778,15616,4786,15607,4786,15628,4791,15628,4821,15615,4820,15611xe" stroked="f" style="position:absolute;left:4409;top:15221;width:3357;height:452">
              <v:path arrowok="t"/>
              <v:fill/>
            </v:shape>
            <v:shape coordorigin="4409,15221" coordsize="3357,452" fillcolor="#363435" filled="t" path="m4858,15469l4828,15481,4830,15485,4833,15484,4839,15484,4844,15488,4845,15493,4845,15500,4845,15608,4844,15612,4844,15615,4840,15619,4835,15621,4830,15621,4830,15625,4879,15625,4879,15621,4874,15621,4871,15620,4865,15616,4864,15612,4863,15608,4863,15469,4858,15469xe" stroked="f" style="position:absolute;left:4409;top:15221;width:3357;height:452">
              <v:path arrowok="t"/>
              <v:fill/>
            </v:shape>
            <v:shape coordorigin="4409,15221" coordsize="3357,452" fillcolor="#363435" filled="t" path="m4891,15579l4891,15593,4895,15605,4903,15614,4911,15623,4921,15628,4937,15628,4942,15626,4947,15624,4952,15622,4956,15618,4961,15613,4961,15628,4966,15628,4961,15554,4961,15605,4955,15612,4949,15615,4934,15615,4927,15612,4921,15604,4914,15596,4911,15585,4911,15555,4914,15544,4921,15537,4926,15531,4932,15528,4939,15521,4925,15521,4914,15527,4905,15539,4904,15541,4894,15559,4891,15579xe" stroked="f" style="position:absolute;left:4409;top:15221;width:3357;height:452">
              <v:path arrowok="t"/>
              <v:fill/>
            </v:shape>
            <v:shape coordorigin="4409,15221" coordsize="3357,452" fillcolor="#363435" filled="t" path="m4961,15530l4956,15524,4948,15521,4939,15521,4932,15528,4942,15528,4949,15531,4955,15536,4957,15540,4960,15545,4961,15549,4961,15554,4966,15628,4996,15615,4995,15611,4992,15612,4986,15613,4981,15609,4980,15604,4980,15596,4980,15469,4975,15469,4945,15481,4946,15485,4949,15484,4955,15484,4960,15488,4961,15493,4961,15500,4961,15530xe" stroked="f" style="position:absolute;left:4409;top:15221;width:3357;height:452">
              <v:path arrowok="t"/>
              <v:fill/>
            </v:shape>
            <v:shape style="position:absolute;left:4397;top:15467;width:3373;height:705" type="#_x0000_t75">
              <v:imagedata o:title="" r:id="rId53"/>
            </v:shape>
            <v:shape style="position:absolute;left:9868;top:3556;width:529;height:411" type="#_x0000_t75">
              <v:imagedata o:title="" r:id="rId54"/>
            </v:shape>
            <v:shape coordorigin="10542,3670" coordsize="36,47" fillcolor="#363435" filled="t" path="m10565,3703l10559,3693,10554,3682,10551,3670,10542,3699,10557,3712,10578,3717,10573,3709,10565,3703xe" stroked="f" style="position:absolute;left:10542;top:3670;width:36;height:47">
              <v:path arrowok="t"/>
              <v:fill/>
            </v:shape>
            <v:shape coordorigin="10530,3610" coordsize="97,106" fillcolor="#363435" filled="t" path="m10530,3664l10530,3677,10534,3688,10542,3698,10542,3699,10551,3670,10551,3646,10552,3639,10554,3633,10557,3627,10560,3623,10568,3619,10575,3617,10583,3617,10590,3621,10595,3628,10597,3630,10604,3648,10607,3670,10607,3684,10604,3694,10600,3700,10595,3706,10589,3709,10573,3709,10578,3717,10587,3717,10595,3714,10603,3710,10610,3705,10616,3698,10621,3689,10625,3680,10627,3670,10627,3649,10623,3637,10615,3628,10599,3615,10579,3610,10570,3610,10563,3612,10555,3617,10548,3621,10542,3628,10537,3637,10533,3646,10530,3655,10530,3664xe" stroked="f" style="position:absolute;left:10530;top:3610;width:97;height:106">
              <v:path arrowok="t"/>
              <v:fill/>
            </v:shape>
            <v:shape coordorigin="10640,3610" coordsize="74,103" fillcolor="#363435" filled="t" path="m10693,3714l10693,3710,10688,3710,10682,3708,10678,3705,10676,3700,10675,3696,10675,3642,10679,3635,10682,3630,10687,3626,10691,3625,10696,3629,10702,3633,10708,3633,10714,3628,10715,3622,10713,3616,10708,3612,10701,3610,10692,3610,10683,3618,10675,3633,10675,3610,10670,3610,10640,3623,10641,3627,10647,3625,10651,3625,10656,3629,10657,3634,10657,3641,10657,3697,10656,3702,10653,3707,10646,3710,10641,3710,10641,3714,10693,3714xe" stroked="f" style="position:absolute;left:10640;top:3610;width:74;height:103">
              <v:path arrowok="t"/>
              <v:fill/>
            </v:shape>
            <v:shape coordorigin="10856,3558" coordsize="22,22" fillcolor="#363435" filled="t" path="m10862,3579l10868,3580,10873,3579,10878,3575,10879,3569,10878,3563,10873,3559,10868,3558,10862,3559,10858,3563,10856,3569,10858,3575,10862,3579xe" stroked="f" style="position:absolute;left:10856;top:3558;width:22;height:22">
              <v:path arrowok="t"/>
              <v:fill/>
            </v:shape>
            <v:shape coordorigin="10842,3610" coordsize="50,103" fillcolor="#363435" filled="t" path="m10872,3610l10842,3623,10843,3627,10846,3626,10852,3625,10857,3629,10858,3634,10858,3641,10858,3697,10858,3701,10857,3703,10853,3708,10848,3710,10843,3710,10843,3714,10892,3714,10892,3710,10887,3710,10884,3709,10879,3705,10877,3701,10877,3697,10877,3610,10872,3610xe" stroked="f" style="position:absolute;left:10842;top:3610;width:50;height:103">
              <v:path arrowok="t"/>
              <v:fill/>
            </v:shape>
            <v:shape coordorigin="10903,3610" coordsize="110,103" fillcolor="#363435" filled="t" path="m10933,3610l10903,3623,10904,3627,10907,3626,10914,3625,10918,3629,10919,3634,10919,3642,10919,3698,10919,3703,10917,3706,10912,3710,10904,3710,10904,3714,10954,3714,10954,3710,10949,3710,10941,3707,10938,3702,10938,3698,10938,3638,10946,3628,10955,3624,10969,3624,10973,3626,10975,3630,10978,3634,10979,3641,10979,3697,10978,3701,10975,3707,10969,3710,10963,3710,10963,3714,11012,3714,11012,3710,11007,3710,11004,3709,10999,3706,10998,3702,10997,3697,10997,3639,10996,3632,10995,3628,10992,3622,10989,3617,10981,3612,10977,3610,10961,3610,10949,3617,10938,3631,10938,3610,10933,3610xe" stroked="f" style="position:absolute;left:10903;top:3610;width:110;height:103">
              <v:path arrowok="t"/>
              <v:fill/>
            </v:shape>
            <v:shape style="position:absolute;left:8031;top:3556;width:799;height:411" type="#_x0000_t75">
              <v:imagedata o:title="" r:id="rId55"/>
            </v:shape>
            <v:shape style="position:absolute;left:8844;top:3556;width:927;height:411" type="#_x0000_t75">
              <v:imagedata o:title="" r:id="rId56"/>
            </v:shape>
            <v:shape coordorigin="10266,3858" coordsize="110,103" fillcolor="#363435" filled="t" path="m10296,3858l10266,3871,10267,3875,10270,3874,10276,3873,10281,3877,10282,3883,10282,3890,10282,3946,10281,3951,10280,3954,10274,3958,10267,3958,10267,3962,10317,3962,10317,3958,10311,3958,10304,3955,10301,3950,10301,3946,10301,3886,10309,3876,10318,3872,10332,3872,10336,3874,10338,3878,10341,3882,10342,3889,10342,3945,10341,3949,10337,3956,10332,3958,10326,3958,10326,3962,10375,3962,10375,3958,10370,3958,10367,3957,10362,3954,10360,3950,10360,3945,10360,3887,10359,3880,10357,3876,10355,3870,10352,3865,10344,3860,10339,3858,10323,3858,10312,3865,10301,3879,10301,3858,10296,3858xe" stroked="f" style="position:absolute;left:10266;top:3858;width:110;height:103">
              <v:path arrowok="t"/>
              <v:fill/>
            </v:shape>
            <v:shape coordorigin="10396,3918" coordsize="36,47" fillcolor="#363435" filled="t" path="m10419,3951l10413,3941,10407,3930,10404,3918,10396,3947,10411,3960,10431,3965,10427,3957,10419,3951xe" stroked="f" style="position:absolute;left:10396;top:3918;width:36;height:47">
              <v:path arrowok="t"/>
              <v:fill/>
            </v:shape>
            <v:shape coordorigin="10384,3858" coordsize="97,106" fillcolor="#363435" filled="t" path="m10384,3912l10384,3925,10388,3936,10395,3947,10396,3947,10404,3918,10404,3894,10406,3887,10408,3881,10410,3875,10414,3871,10421,3867,10429,3866,10437,3866,10444,3869,10449,3876,10451,3879,10458,3896,10460,3918,10460,3932,10458,3942,10454,3948,10449,3954,10443,3957,10427,3957,10431,3965,10441,3965,10449,3962,10457,3958,10464,3953,10470,3946,10474,3937,10479,3928,10481,3919,10481,3897,10477,3886,10469,3876,10453,3863,10433,3858,10424,3858,10416,3861,10409,3865,10401,3869,10395,3876,10391,3885,10386,3894,10384,3903,10384,3912xe" stroked="f" style="position:absolute;left:10384;top:3858;width:97;height:106">
              <v:path arrowok="t"/>
              <v:fill/>
            </v:shape>
            <v:shape coordorigin="10587,3858" coordsize="74,103" fillcolor="#363435" filled="t" path="m10640,3962l10640,3958,10635,3958,10629,3956,10625,3953,10623,3948,10622,3944,10622,3890,10626,3883,10629,3878,10634,3874,10638,3873,10644,3877,10650,3881,10655,3881,10661,3876,10662,3871,10660,3865,10655,3860,10648,3858,10639,3858,10631,3866,10622,3881,10622,3858,10618,3858,10587,3871,10588,3875,10594,3873,10598,3873,10603,3877,10604,3882,10604,3889,10604,3945,10604,3950,10600,3955,10593,3958,10588,3958,10588,3962,10640,3962xe" stroked="f" style="position:absolute;left:10587;top:3858;width:74;height:103">
              <v:path arrowok="t"/>
              <v:fill/>
            </v:shape>
            <v:shape coordorigin="11137,3580" coordsize="60,135" fillcolor="#363435" filled="t" path="m11171,3621l11195,3621,11195,3613,11171,3613,11171,3580,11168,3580,11165,3588,11163,3593,11161,3596,11158,3601,11154,3605,11150,3609,11146,3613,11141,3616,11137,3617,11137,3621,11153,3621,11153,3696,11154,3701,11156,3704,11159,3710,11166,3714,11173,3715,11178,3715,11182,3713,11187,3710,11192,3706,11195,3701,11198,3693,11194,3693,11191,3699,11186,3702,11181,3702,11176,3701,11172,3697,11171,3692,11171,3621xe" stroked="f" style="position:absolute;left:11137;top:3580;width:60;height:135">
              <v:path arrowok="t"/>
              <v:fill/>
            </v:shape>
            <v:shape coordorigin="11203,3558" coordsize="109,156" fillcolor="#363435" filled="t" path="m11233,3558l11203,3570,11205,3574,11208,3573,11214,3573,11219,3577,11220,3582,11220,3589,11220,3697,11219,3701,11219,3703,11215,3708,11209,3710,11205,3710,11205,3714,11254,3714,11254,3710,11249,3710,11246,3709,11241,3707,11238,3702,11238,3698,11238,3638,11243,3632,11248,3628,11252,3626,11260,3624,11267,3624,11272,3626,11276,3630,11279,3637,11279,3644,11279,3697,11279,3701,11275,3707,11270,3710,11263,3710,11263,3714,11312,3714,11312,3710,11308,3710,11304,3709,11300,3706,11298,3702,11297,3697,11297,3643,11297,3635,11295,3630,11293,3623,11290,3618,11286,3615,11282,3612,11277,3610,11267,3610,11262,3612,11257,3614,11253,3617,11246,3622,11238,3631,11238,3558,11233,3558xe" stroked="f" style="position:absolute;left:11203;top:3558;width:109;height:156">
              <v:path arrowok="t"/>
              <v:fill/>
            </v:shape>
            <v:shape coordorigin="11326,3610" coordsize="85,106" fillcolor="#363435" filled="t" path="m11350,3625l11355,3621,11360,3618,11370,3618,11377,3622,11384,3627,11386,3631,11387,3634,11387,3638,11388,3645,11341,3645,11342,3636,11339,3625,11338,3626,11329,3643,11326,3665,11326,3681,11330,3693,11339,3702,11347,3712,11358,3717,11381,3717,11390,3712,11397,3704,11405,3696,11409,3687,11411,3677,11407,3675,11404,3683,11400,3690,11395,3693,11390,3697,11385,3699,11368,3699,11360,3694,11352,3686,11345,3678,11341,3666,11341,3651,11411,3651,11411,3639,11407,3629,11400,3621,11393,3614,11383,3610,11359,3610,11350,3625xe" stroked="f" style="position:absolute;left:11326;top:3610;width:85;height:106">
              <v:path arrowok="t"/>
              <v:fill/>
            </v:shape>
            <v:shape coordorigin="11339,3610" coordsize="20,26" fillcolor="#363435" filled="t" path="m11348,3615l11339,3625,11342,3636,11345,3630,11350,3625,11359,3610,11348,3615xe" stroked="f" style="position:absolute;left:11339;top:3610;width:20;height:26">
              <v:path arrowok="t"/>
              <v:fill/>
            </v:shape>
            <v:shape coordorigin="8034,3806" coordsize="3385,452" fillcolor="#363435" filled="t" path="m9099,4200l9104,4205,9108,4209,9114,4212,9115,4186,9115,4177,9116,4173,9121,4166,9126,4162,9131,4159,9131,4152,9116,4159,9109,4164,9103,4168,9100,4173,9098,4177,9097,4181,9097,4194,9099,4200xe" stroked="f" style="position:absolute;left:8034;top:3806;width:3385;height:452">
              <v:path arrowok="t"/>
              <v:fill/>
            </v:shape>
            <v:shape coordorigin="8034,3806" coordsize="3385,452" fillcolor="#363435" filled="t" path="m9220,4106l9190,4119,9192,4123,9195,4122,9201,4121,9206,4125,9207,4131,9207,4138,9207,4194,9206,4199,9204,4202,9199,4206,9192,4206,9192,4210,9241,4210,9241,4206,9236,4206,9229,4203,9225,4198,9225,4194,9225,4134,9234,4124,9242,4120,9256,4120,9260,4122,9263,4126,9265,4130,9266,4137,9266,4193,9266,4197,9262,4204,9257,4206,9250,4206,9250,4210,9300,4210,9300,4206,9295,4206,9292,4205,9287,4202,9285,4198,9284,4193,9284,4135,9284,4129,9282,4124,9280,4118,9277,4113,9269,4108,9264,4106,9248,4106,9237,4114,9225,4128,9225,4106,9220,4106xe" stroked="f" style="position:absolute;left:8034;top:3806;width:3385;height:452">
              <v:path arrowok="t"/>
              <v:fill/>
            </v:shape>
            <v:shape coordorigin="8034,3806" coordsize="3385,452" fillcolor="#363435" filled="t" path="m9337,4158l9340,4175,9345,4177,9350,4177,9355,4177,9357,4172,9351,4172,9346,4170,9342,4165,9337,4158xe" stroked="f" style="position:absolute;left:8034;top:3806;width:3385;height:452">
              <v:path arrowok="t"/>
              <v:fill/>
            </v:shape>
            <v:shape coordorigin="8034,3806" coordsize="3385,452" fillcolor="#363435" filled="t" path="m9380,4253l9396,4242,9404,4235,9408,4227,9408,4213,9406,4208,9401,4204,9397,4200,9392,4197,9385,4196,9381,4196,9371,4195,9356,4195,9371,4212,9383,4213,9390,4213,9398,4217,9399,4223,9399,4228,9396,4233,9390,4238,9384,4243,9374,4245,9347,4245,9337,4243,9330,4238,9337,4258,9351,4258,9360,4258,9380,4253xe" stroked="f" style="position:absolute;left:8034;top:3806;width:3385;height:452">
              <v:path arrowok="t"/>
              <v:fill/>
            </v:shape>
            <v:shape coordorigin="8034,3806" coordsize="3385,452" fillcolor="#363435" filled="t" path="m9445,4121l9450,4117,9455,4114,9465,4114,9473,4118,9479,4123,9481,4127,9482,4130,9483,4135,9483,4141,9437,4141,9438,4133,9435,4121,9433,4122,9424,4139,9421,4161,9421,4177,9426,4189,9434,4199,9443,4208,9453,4213,9476,4213,9485,4209,9493,4200,9500,4192,9504,4183,9506,4173,9503,4171,9499,4180,9495,4186,9490,4189,9486,4193,9480,4195,9463,4195,9455,4191,9448,4182,9440,4174,9437,4162,9437,4147,9506,4147,9506,4135,9502,4125,9495,4118,9488,4110,9479,4106,9454,4106,9445,4121xe" stroked="f" style="position:absolute;left:8034;top:3806;width:3385;height:452">
              <v:path arrowok="t"/>
              <v:fill/>
            </v:shape>
            <v:shape coordorigin="8034,3806" coordsize="3385,452" fillcolor="#363435" filled="t" path="m9443,4111l9435,4121,9438,4133,9440,4126,9445,4121,9454,4106,9443,4111xe" stroked="f" style="position:absolute;left:8034;top:3806;width:3385;height:452">
              <v:path arrowok="t"/>
              <v:fill/>
            </v:shape>
            <v:shape coordorigin="8034,3806" coordsize="3385,452" fillcolor="#363435" filled="t" path="m9549,4054l9520,4066,9521,4070,9524,4069,9530,4069,9535,4073,9536,4078,9536,4085,9536,4193,9536,4197,9535,4200,9531,4204,9526,4206,9521,4206,9521,4210,9570,4210,9570,4206,9565,4206,9562,4205,9557,4202,9555,4198,9554,4193,9554,4054,9549,4054xe" stroked="f" style="position:absolute;left:8034;top:3806;width:3385;height:452">
              <v:path arrowok="t"/>
              <v:fill/>
            </v:shape>
            <v:shape coordorigin="8034,3806" coordsize="3385,452" fillcolor="#363435" filled="t" path="m9602,4075l9608,4076,9613,4075,9618,4071,9619,4065,9618,4059,9613,4055,9608,4054,9602,4055,9598,4059,9596,4065,9598,4071,9602,4075xe" stroked="f" style="position:absolute;left:8034;top:3806;width:3385;height:452">
              <v:path arrowok="t"/>
              <v:fill/>
            </v:shape>
            <v:shape coordorigin="8034,3806" coordsize="3385,452" fillcolor="#363435" filled="t" path="m9612,4106l9582,4119,9583,4123,9586,4122,9593,4121,9597,4125,9598,4131,9598,4138,9598,4193,9598,4197,9597,4200,9593,4204,9588,4206,9583,4206,9583,4210,9632,4210,9632,4206,9627,4206,9624,4205,9619,4202,9617,4198,9617,4193,9617,4106,9612,4106xe" stroked="f" style="position:absolute;left:8034;top:3806;width:3385;height:452">
              <v:path arrowok="t"/>
              <v:fill/>
            </v:shape>
            <v:shape coordorigin="8034,3806" coordsize="3385,452" fillcolor="#363435" filled="t" path="m9679,4106l9670,4106,9662,4109,9657,4115,9651,4120,9648,4127,9648,4142,9650,4147,9653,4151,9656,4156,9663,4160,9674,4165,9685,4171,9692,4175,9699,4182,9700,4186,9700,4195,9699,4199,9693,4205,9688,4206,9676,4206,9670,4204,9664,4198,9658,4193,9654,4185,9652,4175,9649,4175,9649,4211,9653,4209,9658,4208,9662,4209,9670,4212,9677,4213,9692,4213,9699,4210,9706,4204,9713,4199,9717,4191,9717,4170,9709,4161,9694,4154,9678,4146,9672,4143,9667,4139,9665,4136,9661,4130,9661,4126,9663,4120,9669,4114,9673,4113,9685,4113,9690,4115,9695,4119,9699,4123,9703,4130,9705,4141,9709,4141,9709,4106,9704,4109,9699,4111,9693,4109,9687,4107,9683,4106,9679,4106xe" stroked="f" style="position:absolute;left:8034;top:3806;width:3385;height:452">
              <v:path arrowok="t"/>
              <v:fill/>
            </v:shape>
            <v:shape coordorigin="8034,3806" coordsize="3385,452" fillcolor="#363435" filled="t" path="m9761,4117l9784,4117,9784,4109,9761,4109,9761,4076,9758,4076,9755,4084,9752,4089,9751,4092,9747,4097,9743,4101,9739,4105,9735,4109,9731,4112,9727,4113,9727,4117,9743,4117,9743,4192,9744,4197,9745,4200,9749,4207,9755,4210,9762,4211,9767,4211,9772,4209,9777,4206,9781,4202,9785,4197,9787,4190,9783,4190,9780,4195,9776,4198,9771,4199,9766,4197,9762,4193,9761,4189,9761,4117xe" stroked="f" style="position:absolute;left:8034;top:3806;width:3385;height:452">
              <v:path arrowok="t"/>
              <v:fill/>
            </v:shape>
            <v:shape coordorigin="8034,3806" coordsize="3385,452" fillcolor="#363435" filled="t" path="m9330,4238l9325,4236,9323,4229,9324,4223,9328,4217,9334,4210,9342,4211,9355,4212,9371,4212,9356,4195,9348,4194,9343,4194,9337,4193,9332,4189,9332,4184,9335,4180,9340,4175,9337,4158,9335,4150,9335,4129,9337,4123,9340,4118,9344,4114,9348,4112,9360,4112,9364,4114,9368,4119,9373,4126,9376,4135,9376,4155,9374,4162,9370,4166,9367,4170,9362,4172,9357,4172,9355,4177,9367,4177,9377,4174,9384,4167,9391,4161,9395,4153,9395,4135,9392,4129,9388,4123,9401,4123,9408,4122,9409,4118,9406,4114,9380,4113,9373,4109,9365,4106,9344,4106,9334,4110,9327,4117,9319,4124,9316,4133,9316,4149,9317,4155,9321,4160,9324,4166,9329,4170,9335,4173,9327,4179,9322,4184,9320,4188,9317,4194,9317,4199,9321,4205,9328,4209,9321,4216,9316,4221,9313,4226,9309,4232,9308,4237,9310,4245,9316,4249,9326,4255,9337,4258,9330,4238xe" stroked="f" style="position:absolute;left:8034;top:3806;width:3385;height:452">
              <v:path arrowok="t"/>
              <v:fill/>
            </v:shape>
            <v:shape coordorigin="8034,3806" coordsize="3385,452" fillcolor="#363435" filled="t" path="m10703,3951l10697,3941,10691,3930,10689,3918,10680,3947,10695,3960,10715,3965,10711,3957,10703,3951xe" stroked="f" style="position:absolute;left:8034;top:3806;width:3385;height:452">
              <v:path arrowok="t"/>
              <v:fill/>
            </v:shape>
            <v:shape coordorigin="8034,3806" coordsize="3385,452" fillcolor="#363435" filled="t" path="m10668,3912l10668,3925,10672,3936,10679,3947,10680,3947,10689,3918,10689,3894,10690,3887,10692,3881,10695,3875,10698,3871,10706,3867,10713,3866,10721,3866,10728,3869,10733,3876,10735,3879,10742,3896,10745,3918,10745,3932,10742,3942,10738,3948,10733,3954,10727,3957,10711,3957,10715,3965,10725,3965,10733,3962,10741,3958,10748,3953,10754,3946,10758,3937,10763,3928,10765,3919,10765,3897,10761,3886,10753,3876,10737,3863,10717,3858,10708,3858,10700,3861,10693,3865,10686,3869,10680,3876,10675,3885,10670,3894,10668,3903,10668,3912xe" stroked="f" style="position:absolute;left:8034;top:3806;width:3385;height:452">
              <v:path arrowok="t"/>
              <v:fill/>
            </v:shape>
            <v:shape coordorigin="8034,3806" coordsize="3385,452" fillcolor="#363435" filled="t" path="m10815,3951l10809,3941,10803,3930,10801,3918,10792,3947,10807,3960,10827,3965,10823,3957,10815,3951xe" stroked="f" style="position:absolute;left:8034;top:3806;width:3385;height:452">
              <v:path arrowok="t"/>
              <v:fill/>
            </v:shape>
            <v:shape coordorigin="8034,3806" coordsize="3385,452" fillcolor="#363435" filled="t" path="m10780,3912l10780,3925,10784,3936,10791,3947,10792,3947,10801,3918,10801,3894,10802,3887,10804,3881,10807,3875,10810,3871,10818,3867,10825,3866,10833,3866,10840,3869,10845,3876,10847,3879,10854,3896,10857,3918,10857,3932,10854,3942,10850,3948,10845,3954,10839,3957,10823,3957,10827,3965,10837,3965,10845,3962,10853,3958,10860,3953,10866,3946,10870,3937,10875,3928,10877,3919,10877,3897,10873,3886,10865,3876,10849,3863,10829,3858,10820,3858,10812,3861,10805,3865,10798,3869,10792,3876,10787,3885,10782,3894,10780,3903,10780,3912xe" stroked="f" style="position:absolute;left:8034;top:3806;width:3385;height:452">
              <v:path arrowok="t"/>
              <v:fill/>
            </v:shape>
            <v:shape coordorigin="8034,3806" coordsize="3385,452" fillcolor="#363435" filled="t" path="m11042,3945l11042,3887,11042,3880,11040,3876,11038,3870,11034,3865,11030,3863,11026,3860,11021,3858,11011,3858,11005,3860,11000,3863,10995,3865,10988,3871,10981,3880,10979,3873,10976,3868,10972,3864,10967,3860,10962,3858,10952,3858,10945,3861,10937,3864,10933,3868,10929,3873,10921,3880,10921,3858,10917,3858,10886,3871,10888,3875,10891,3874,10897,3873,10902,3877,10903,3883,10903,3890,10903,3945,10903,3949,10902,3951,10898,3956,10892,3958,10888,3958,10888,3962,10937,3962,10937,3958,10932,3958,10925,3955,10922,3950,10921,3946,10921,3885,10925,3881,10929,3878,10935,3874,10939,3872,10947,3871,10953,3871,10957,3874,10960,3878,10963,3882,10964,3888,10964,3945,10963,3950,10959,3956,10953,3958,10948,3958,10948,3962,10998,3962,10998,3958,10993,3958,10989,3957,10985,3955,10982,3950,10982,3946,10982,3891,10982,3887,10987,3880,10992,3876,11000,3873,11008,3872,11014,3872,11018,3874,11021,3879,11023,3882,11024,3888,11024,3945,11024,3950,11020,3955,11015,3958,11008,3958,11008,3962,11057,3962,11057,3958,11053,3958,11046,3955,11043,3950,11042,3945xe" stroked="f" style="position:absolute;left:8034;top:3806;width:3385;height:452">
              <v:path arrowok="t"/>
              <v:fill/>
            </v:shape>
            <v:shape coordorigin="8034,3806" coordsize="3385,452" fillcolor="#363435" filled="t" path="m11202,3861l11202,3839,11203,3829,11205,3821,11209,3817,11214,3814,11220,3814,11225,3816,11230,3820,11235,3828,11241,3833,11247,3834,11253,3829,11253,3825,11253,3821,11251,3817,11247,3814,11241,3809,11234,3806,11218,3806,11210,3809,11204,3813,11197,3817,11192,3823,11189,3830,11186,3836,11184,3845,11184,3861,11165,3861,11165,3869,11184,3869,11184,3942,11184,3947,11183,3950,11180,3954,11175,3957,11170,3958,11165,3958,11165,3962,11225,3962,11225,3958,11212,3958,11208,3956,11203,3950,11202,3945,11202,3869,11228,3869,11228,3861,11202,3861xe" stroked="f" style="position:absolute;left:8034;top:3806;width:3385;height:452">
              <v:path arrowok="t"/>
              <v:fill/>
            </v:shape>
            <v:shape coordorigin="8034,3806" coordsize="3385,452" fillcolor="#363435" filled="t" path="m11273,3951l11268,3941,11262,3930,11259,3918,11250,3947,11266,3960,11286,3965,11281,3957,11273,3951xe" stroked="f" style="position:absolute;left:8034;top:3806;width:3385;height:452">
              <v:path arrowok="t"/>
              <v:fill/>
            </v:shape>
            <v:shape coordorigin="8034,3806" coordsize="3385,452" fillcolor="#363435" filled="t" path="m11238,3912l11238,3925,11242,3936,11250,3947,11250,3947,11259,3918,11259,3894,11260,3887,11262,3881,11265,3875,11268,3871,11276,3867,11284,3866,11292,3866,11298,3869,11303,3876,11305,3879,11312,3896,11315,3918,11315,3932,11313,3942,11308,3948,11303,3954,11298,3957,11281,3957,11286,3965,11295,3965,11303,3962,11311,3958,11319,3953,11324,3946,11329,3937,11333,3928,11335,3919,11335,3897,11331,3886,11324,3876,11307,3863,11287,3858,11279,3858,11271,3861,11263,3865,11256,3869,11250,3876,11245,3885,11241,3894,11238,3903,11238,3912xe" stroked="f" style="position:absolute;left:8034;top:3806;width:3385;height:452">
              <v:path arrowok="t"/>
              <v:fill/>
            </v:shape>
            <v:shape coordorigin="8034,3806" coordsize="3385,452" fillcolor="#363435" filled="t" path="m11397,3962l11397,3958,11392,3958,11386,3956,11382,3953,11380,3948,11379,3944,11379,3890,11383,3883,11386,3878,11391,3874,11395,3873,11401,3877,11407,3881,11412,3881,11418,3876,11419,3871,11417,3865,11412,3860,11405,3858,11396,3858,11387,3866,11379,3881,11379,3858,11375,3858,11344,3871,11345,3875,11351,3873,11355,3873,11360,3877,11361,3882,11361,3889,11361,3945,11360,3950,11357,3955,11350,3958,11345,3958,11345,3962,11397,3962xe" stroked="f" style="position:absolute;left:8034;top:3806;width:3385;height:452">
              <v:path arrowok="t"/>
              <v:fill/>
            </v:shape>
            <v:shape coordorigin="8034,3806" coordsize="3385,452" fillcolor="#363435" filled="t" path="m8217,4093l8220,4084,8223,4078,8224,4075,8228,4069,8233,4066,8240,4065,8240,4061,8196,4061,8196,4065,8200,4065,8204,4066,8210,4068,8212,4073,8212,4078,8211,4084,8208,4094,8179,4175,8151,4095,8148,4085,8146,4079,8146,4072,8149,4068,8154,4065,8162,4065,8162,4061,8104,4061,8104,4065,8109,4066,8114,4067,8119,4071,8122,4075,8125,4082,8128,4092,8133,4105,8108,4175,8079,4092,8076,4083,8074,4077,8074,4074,8077,4068,8082,4065,8089,4065,8089,4061,8034,4061,8034,4065,8038,4065,8044,4067,8049,4071,8051,4075,8053,4081,8056,4090,8100,4213,8104,4213,8138,4118,8171,4213,8176,4213,8217,4093xe" stroked="f" style="position:absolute;left:8034;top:3806;width:3385;height:452">
              <v:path arrowok="t"/>
              <v:fill/>
            </v:shape>
            <v:shape coordorigin="8034,3806" coordsize="3385,452" fillcolor="#363435" filled="t" path="m8267,4200l8261,4189,8255,4178,8253,4166,8244,4195,8259,4208,8279,4213,8275,4205,8267,4200xe" stroked="f" style="position:absolute;left:8034;top:3806;width:3385;height:452">
              <v:path arrowok="t"/>
              <v:fill/>
            </v:shape>
            <v:shape coordorigin="8034,3806" coordsize="3385,452" fillcolor="#363435" filled="t" path="m8232,4161l8232,4173,8236,4184,8243,4195,8244,4195,8253,4166,8253,4142,8254,4135,8256,4129,8259,4123,8262,4119,8270,4115,8277,4114,8285,4114,8292,4117,8297,4124,8299,4127,8306,4144,8309,4166,8309,4180,8306,4190,8302,4196,8297,4202,8291,4205,8275,4205,8279,4213,8289,4213,8297,4210,8305,4206,8312,4201,8318,4194,8322,4185,8327,4176,8329,4167,8329,4145,8325,4134,8317,4124,8301,4111,8281,4106,8272,4106,8264,4109,8257,4113,8250,4117,8244,4124,8239,4133,8234,4142,8232,4151,8232,4161xe" stroked="f" style="position:absolute;left:8034;top:3806;width:3385;height:452">
              <v:path arrowok="t"/>
              <v:fill/>
            </v:shape>
            <v:shape coordorigin="8034,3806" coordsize="3385,452" fillcolor="#363435" filled="t" path="m8495,4193l8495,4135,8494,4128,8492,4124,8490,4118,8487,4113,8482,4111,8478,4108,8474,4106,8463,4106,8457,4108,8452,4111,8447,4113,8441,4119,8433,4128,8432,4121,8429,4116,8424,4112,8420,4108,8414,4106,8404,4106,8397,4109,8390,4113,8385,4116,8381,4121,8373,4128,8373,4106,8369,4106,8338,4119,8340,4123,8343,4122,8349,4121,8354,4125,8355,4131,8355,4138,8355,4193,8355,4197,8354,4200,8350,4204,8345,4206,8340,4206,8340,4210,8390,4210,8390,4206,8384,4206,8377,4203,8374,4198,8373,4194,8373,4133,8377,4129,8381,4126,8387,4122,8391,4120,8399,4119,8405,4119,8409,4122,8412,4126,8415,4130,8416,4136,8416,4193,8415,4198,8411,4204,8405,4206,8400,4206,8400,4210,8450,4210,8450,4206,8445,4206,8442,4205,8437,4203,8435,4198,8434,4194,8434,4139,8434,4135,8439,4128,8444,4125,8452,4121,8460,4120,8466,4120,8471,4122,8474,4127,8475,4130,8476,4136,8476,4193,8476,4198,8472,4203,8467,4206,8460,4206,8460,4210,8509,4210,8509,4206,8505,4206,8498,4203,8495,4198,8495,4193xe" stroked="f" style="position:absolute;left:8034;top:3806;width:3385;height:452">
              <v:path arrowok="t"/>
              <v:fill/>
            </v:shape>
            <v:shape coordorigin="8034,3806" coordsize="3385,452" fillcolor="#363435" filled="t" path="m8538,4190l8537,4186,8536,4212,8547,4212,8551,4211,8558,4208,8564,4203,8574,4195,8575,4201,8576,4205,8580,4210,8586,4212,8594,4212,8602,4206,8610,4195,8610,4189,8605,4193,8602,4196,8598,4198,8594,4194,8593,4190,8593,4131,8592,4125,8591,4122,8589,4117,8585,4113,8581,4111,8575,4108,8568,4106,8548,4106,8539,4109,8532,4114,8526,4120,8522,4125,8522,4132,8523,4138,8529,4142,8535,4142,8540,4138,8541,4132,8541,4125,8541,4122,8545,4117,8551,4113,8562,4113,8567,4115,8573,4123,8574,4129,8574,4139,8574,4143,8552,4152,8553,4159,8556,4157,8563,4154,8574,4150,8574,4188,8565,4195,8558,4199,8548,4199,8545,4197,8538,4190xe" stroked="f" style="position:absolute;left:8034;top:3806;width:3385;height:452">
              <v:path arrowok="t"/>
              <v:fill/>
            </v:shape>
            <v:shape coordorigin="8034,3806" coordsize="3385,452" fillcolor="#363435" filled="t" path="m8521,4200l8525,4205,8530,4209,8536,4212,8537,4186,8537,4177,8538,4173,8543,4166,8547,4162,8553,4159,8552,4152,8538,4159,8530,4164,8525,4168,8522,4173,8520,4177,8519,4181,8519,4194,8521,4200xe" stroked="f" style="position:absolute;left:8034;top:3806;width:3385;height:452">
              <v:path arrowok="t"/>
              <v:fill/>
            </v:shape>
            <v:shape coordorigin="8034,3806" coordsize="3385,452" fillcolor="#363435" filled="t" path="m8642,4106l8612,4119,8613,4123,8616,4122,8623,4121,8627,4125,8628,4131,8629,4138,8629,4194,8628,4199,8626,4202,8621,4206,8613,4206,8613,4210,8663,4210,8663,4206,8658,4206,8650,4203,8647,4198,8647,4194,8647,4134,8655,4124,8664,4120,8678,4120,8682,4122,8684,4126,8687,4130,8688,4137,8688,4193,8687,4197,8684,4204,8678,4206,8672,4206,8672,4210,8721,4210,8721,4206,8716,4206,8713,4205,8708,4202,8707,4198,8706,4193,8706,4135,8705,4129,8704,4124,8701,4118,8698,4113,8690,4108,8686,4106,8670,4106,8658,4114,8647,4128,8647,4106,8642,4106xe" stroked="f" style="position:absolute;left:8034;top:3806;width:3385;height:452">
              <v:path arrowok="t"/>
              <v:fill/>
            </v:shape>
            <v:shape coordorigin="8034,3806" coordsize="3385,452" fillcolor="#363435" filled="t" path="m8963,4182l8958,4189,8953,4193,8946,4199,8939,4201,8933,4202,8895,4202,8892,4201,8888,4197,8887,4192,8887,4136,8926,4136,8930,4137,8933,4138,8939,4142,8941,4146,8942,4151,8943,4158,8947,4158,8947,4106,8943,4106,8942,4115,8940,4121,8934,4127,8928,4128,8887,4128,8887,4069,8935,4069,8940,4070,8943,4071,8949,4075,8953,4081,8955,4086,8956,4094,8961,4094,8959,4061,8845,4061,8845,4065,8856,4065,8860,4067,8865,4072,8866,4078,8866,4191,8865,4196,8862,4202,8857,4205,8850,4206,8845,4206,8845,4210,8959,4210,8972,4173,8967,4173,8963,4182xe" stroked="f" style="position:absolute;left:8034;top:3806;width:3385;height:452">
              <v:path arrowok="t"/>
              <v:fill/>
            </v:shape>
            <v:shape coordorigin="8034,3806" coordsize="3385,452" fillcolor="#363435" filled="t" path="m9026,4109l8979,4109,8979,4113,8983,4114,8989,4116,8993,4121,8997,4128,9032,4213,9037,4213,9072,4127,9074,4122,9076,4118,9081,4115,9087,4113,9087,4109,9054,4109,9054,4113,9058,4113,9063,4114,9066,4119,9065,4124,9063,4128,9040,4186,9017,4130,9015,4127,9014,4121,9015,4117,9020,4113,9026,4113,9026,4109xe" stroked="f" style="position:absolute;left:8034;top:3806;width:3385;height:452">
              <v:path arrowok="t"/>
              <v:fill/>
            </v:shape>
            <v:shape coordorigin="8034,3806" coordsize="3385,452" fillcolor="#363435" filled="t" path="m9117,4190l9115,4186,9114,4212,9125,4212,9130,4211,9136,4208,9143,4203,9153,4195,9153,4201,9154,4205,9158,4210,9165,4212,9172,4212,9180,4206,9188,4195,9188,4189,9184,4193,9181,4196,9176,4198,9172,4194,9171,4190,9171,4131,9170,4125,9169,4122,9167,4117,9164,4113,9159,4111,9154,4108,9146,4106,9126,4106,9117,4109,9111,4114,9104,4120,9101,4125,9101,4132,9102,4138,9107,4142,9113,4142,9119,4138,9119,4132,9119,4125,9119,4122,9123,4117,9130,4113,9140,4113,9145,4115,9151,4123,9153,4129,9153,4139,9153,4143,9131,4152,9131,4159,9135,4157,9142,4154,9153,4150,9153,4188,9144,4195,9136,4199,9127,4199,9123,4197,9117,4190xe" stroked="f" style="position:absolute;left:8034;top:3806;width:3385;height:452">
              <v:path arrowok="t"/>
              <v:fill/>
            </v:shape>
            <v:shape coordorigin="8034,4054" coordsize="3384,407" fillcolor="#363435" filled="t" path="m8232,4409l8232,4421,8236,4433,8243,4443,8244,4443,8252,4414,8252,4390,8254,4383,8256,4377,8258,4371,8262,4367,8269,4363,8277,4362,8285,4362,8292,4365,8297,4372,8299,4375,8306,4392,8308,4414,8308,4428,8306,4438,8302,4444,8297,4450,8291,4453,8275,4453,8279,4461,8289,4461,8297,4458,8305,4454,8312,4449,8318,4442,8322,4433,8327,4424,8329,4415,8329,4393,8325,4382,8317,4372,8301,4359,8281,4355,8272,4355,8264,4357,8257,4361,8249,4365,8243,4372,8239,4381,8234,4390,8232,4399,8232,4409xe" stroked="f" style="position:absolute;left:8034;top:4054;width:3384;height:407">
              <v:path arrowok="t"/>
              <v:fill/>
            </v:shape>
            <v:shape coordorigin="8034,4054" coordsize="3384,407" fillcolor="#363435" filled="t" path="m8494,4441l8494,4383,8494,4376,8492,4372,8490,4366,8486,4361,8482,4359,8478,4356,8473,4355,8462,4355,8457,4356,8452,4359,8447,4361,8440,4367,8433,4376,8431,4369,8428,4364,8424,4360,8419,4356,8414,4355,8404,4355,8397,4357,8389,4361,8385,4364,8380,4369,8373,4376,8373,4355,8368,4355,8338,4367,8340,4371,8343,4370,8349,4369,8354,4373,8355,4379,8355,4386,8355,4441,8355,4446,8354,4448,8349,4452,8344,4454,8340,4454,8340,4458,8389,4458,8389,4454,8384,4454,8377,4451,8374,4446,8373,4442,8373,4381,8376,4377,8381,4374,8387,4371,8391,4368,8399,4367,8404,4367,8409,4370,8412,4374,8415,4378,8416,4384,8416,4441,8415,4446,8411,4452,8405,4454,8400,4454,8400,4458,8450,4458,8450,4454,8445,4454,8441,4453,8437,4451,8434,4446,8434,4442,8434,4387,8433,4383,8439,4376,8444,4373,8452,4369,8460,4368,8466,4368,8470,4370,8473,4375,8475,4378,8476,4384,8476,4441,8476,4446,8472,4451,8466,4454,8460,4454,8460,4458,8509,4458,8509,4454,8505,4454,8498,4451,8495,4446,8494,4441xe" stroked="f" style="position:absolute;left:8034;top:4054;width:3384;height:407">
              <v:path arrowok="t"/>
              <v:fill/>
            </v:shape>
            <v:shape coordorigin="8034,4054" coordsize="3384,407" fillcolor="#363435" filled="t" path="m8538,4438l8536,4434,8535,4460,8547,4460,8551,4459,8557,4456,8564,4451,8574,4443,8574,4449,8575,4453,8579,4458,8586,4460,8593,4460,8601,4454,8609,4443,8609,4437,8605,4441,8602,4444,8597,4446,8593,4442,8592,4438,8592,4379,8592,4373,8590,4370,8588,4365,8585,4361,8581,4359,8575,4356,8568,4355,8547,4355,8538,4357,8532,4362,8525,4368,8522,4374,8522,4380,8523,4386,8529,4390,8534,4390,8540,4386,8541,4380,8540,4374,8540,4370,8545,4365,8551,4361,8562,4361,8566,4363,8572,4371,8574,4377,8574,4387,8574,4391,8552,4400,8553,4407,8556,4406,8563,4402,8574,4398,8574,4436,8565,4443,8558,4447,8548,4447,8544,4445,8538,4438xe" stroked="f" style="position:absolute;left:8034;top:4054;width:3384;height:407">
              <v:path arrowok="t"/>
              <v:fill/>
            </v:shape>
            <v:shape coordorigin="8034,4054" coordsize="3384,407" fillcolor="#363435" filled="t" path="m8521,4448l8525,4453,8529,4457,8535,4460,8536,4434,8536,4425,8538,4421,8543,4414,8547,4411,8553,4407,8552,4400,8537,4407,8530,4412,8525,4416,8522,4421,8519,4425,8518,4429,8518,4442,8521,4448xe" stroked="f" style="position:absolute;left:8034;top:4054;width:3384;height:407">
              <v:path arrowok="t"/>
              <v:fill/>
            </v:shape>
            <v:shape coordorigin="8034,4054" coordsize="3384,407" fillcolor="#363435" filled="t" path="m8641,4355l8611,4367,8613,4371,8616,4370,8622,4369,8627,4373,8628,4379,8628,4386,8628,4442,8627,4447,8625,4450,8620,4454,8613,4454,8613,4458,8662,4458,8662,4454,8657,4454,8650,4451,8647,4446,8646,4442,8646,4382,8655,4373,8663,4368,8677,4368,8681,4370,8684,4374,8686,4378,8687,4385,8687,4441,8687,4445,8683,4452,8678,4454,8671,4454,8671,4458,8721,4458,8721,4454,8716,4454,8713,4453,8708,4450,8706,4446,8705,4442,8705,4383,8705,4377,8703,4372,8701,4366,8698,4361,8690,4356,8685,4355,8669,4355,8658,4362,8646,4376,8646,4355,8641,4355xe" stroked="f" style="position:absolute;left:8034;top:4054;width:3384;height:407">
              <v:path arrowok="t"/>
              <v:fill/>
            </v:shape>
            <v:shape coordorigin="8034,4054" coordsize="3384,407" fillcolor="#363435" filled="t" path="m8829,4432l8829,4440,8828,4445,8827,4448,8824,4452,8819,4454,8807,4454,8807,4458,8871,4458,8871,4454,8860,4454,8856,4452,8851,4447,8850,4441,8850,4388,8855,4389,8859,4390,8863,4391,8867,4391,8875,4391,8875,4384,8863,4384,8857,4383,8850,4382,8850,4320,8829,4326,8829,4432xe" stroked="f" style="position:absolute;left:8034;top:4054;width:3384;height:407">
              <v:path arrowok="t"/>
              <v:fill/>
            </v:shape>
            <v:shape coordorigin="8034,4054" coordsize="3384,407" fillcolor="#363435" filled="t" path="m8956,4438l8954,4434,8953,4460,8965,4460,8969,4459,8975,4456,8982,4451,8992,4443,8992,4449,8993,4453,8997,4458,9004,4460,9011,4460,9019,4454,9027,4443,9027,4437,9023,4441,9020,4444,9015,4446,9011,4442,9010,4438,9010,4379,9010,4373,9008,4370,9006,4365,9003,4361,8999,4359,8993,4356,8986,4355,8965,4355,8956,4357,8950,4362,8943,4368,8940,4374,8940,4380,8941,4386,8947,4390,8952,4390,8958,4386,8959,4380,8958,4374,8958,4370,8963,4365,8969,4361,8980,4361,8984,4363,8991,4371,8992,4377,8992,4387,8992,4391,8970,4400,8971,4407,8974,4406,8981,4402,8992,4398,8992,4436,8983,4443,8976,4447,8966,4447,8962,4445,8956,4438xe" stroked="f" style="position:absolute;left:8034;top:4054;width:3384;height:407">
              <v:path arrowok="t"/>
              <v:fill/>
            </v:shape>
            <v:shape coordorigin="8034,4054" coordsize="3384,407" fillcolor="#363435" filled="t" path="m8939,4448l8943,4453,8947,4457,8953,4460,8954,4434,8954,4425,8956,4421,8961,4414,8965,4411,8971,4407,8970,4400,8955,4407,8948,4412,8943,4416,8940,4421,8937,4425,8936,4429,8936,4442,8939,4448xe" stroked="f" style="position:absolute;left:8034;top:4054;width:3384;height:407">
              <v:path arrowok="t"/>
              <v:fill/>
            </v:shape>
            <v:shape coordorigin="8034,4054" coordsize="3384,407" fillcolor="#363435" filled="t" path="m10031,4210l10041,4209,10063,4206,10081,4198,10083,4168,10072,4184,10068,4188,10051,4198,10030,4202,10024,4202,10016,4201,10031,4210xe" stroked="f" style="position:absolute;left:8034;top:4054;width:3384;height:407">
              <v:path arrowok="t"/>
              <v:fill/>
            </v:shape>
            <v:shape coordorigin="8034,4054" coordsize="3384,407" fillcolor="#363435" filled="t" path="m10031,4210l10016,4201,10007,4199,10007,4073,10015,4071,10023,4070,10029,4070,10036,4070,10056,4075,10072,4087,10079,4096,10086,4114,10089,4136,10088,4148,10083,4168,10081,4198,10095,4187,10104,4174,10111,4156,10114,4135,10114,4132,10111,4112,10103,4094,10096,4082,10087,4074,10076,4069,10067,4066,10049,4062,10025,4061,9965,4061,9965,4065,9976,4065,9980,4067,9985,4072,9986,4078,9986,4192,9985,4197,9981,4204,9976,4206,9965,4206,9965,4210,10031,4210xe" stroked="f" style="position:absolute;left:8034;top:4054;width:3384;height:407">
              <v:path arrowok="t"/>
              <v:fill/>
            </v:shape>
            <v:shape coordorigin="8034,4054" coordsize="3384,407" fillcolor="#363435" filled="t" path="m9813,4236l9807,4240,9799,4242,9799,4247,9810,4243,9819,4238,9824,4232,9829,4225,9832,4218,9832,4204,9830,4198,9826,4194,9822,4190,9818,4188,9813,4188,9806,4189,9800,4194,9799,4201,9800,4207,9804,4212,9811,4213,9815,4212,9821,4210,9823,4214,9823,4220,9821,4225,9817,4231,9813,4236xe" stroked="f" style="position:absolute;left:8034;top:4054;width:3384;height:407">
              <v:path arrowok="t"/>
              <v:fill/>
            </v:shape>
            <v:shape coordorigin="8034,4054" coordsize="3384,407" fillcolor="#363435" filled="t" path="m8813,4313l8819,4313,8823,4315,8828,4320,8829,4326,8850,4320,8856,4319,8860,4318,8870,4318,8876,4320,8880,4322,8885,4325,8889,4329,8892,4335,8894,4340,8895,4346,8895,4362,8893,4369,8887,4375,8882,4381,8875,4384,8875,4391,8889,4391,8901,4388,8909,4380,8917,4372,8921,4362,8921,4341,8918,4334,8913,4327,8907,4321,8901,4316,8893,4313,8886,4311,8875,4309,8807,4309,8807,4313,8813,4313xe" stroked="f" style="position:absolute;left:8034;top:4054;width:3384;height:407">
              <v:path arrowok="t"/>
              <v:fill/>
            </v:shape>
            <v:shape coordorigin="8034,4054" coordsize="3384,407" fillcolor="#363435" filled="t" path="m10330,4161l10333,4182,10342,4198,10351,4208,10361,4213,10382,4213,10390,4209,10398,4202,10406,4195,10411,4185,10414,4172,10411,4170,10407,4179,10403,4185,10399,4188,10394,4193,10387,4196,10370,4196,10362,4191,10356,4182,10350,4173,10347,4162,10347,4138,10350,4129,10356,4122,10361,4116,10366,4114,10378,4114,10384,4117,10388,4123,10389,4127,10389,4131,10391,4136,10397,4140,10404,4140,10410,4136,10411,4131,10411,4125,10408,4120,10402,4114,10395,4109,10387,4106,10364,4106,10353,4111,10344,4121,10333,4139,10330,4160,10330,4161xe" stroked="f" style="position:absolute;left:8034;top:4054;width:3384;height:407">
              <v:path arrowok="t"/>
              <v:fill/>
            </v:shape>
            <v:shape coordorigin="8034,4054" coordsize="3384,407" fillcolor="#363435" filled="t" path="m10155,4121l10160,4117,10165,4114,10175,4114,10182,4118,10189,4123,10190,4127,10192,4130,10192,4135,10193,4141,10146,4141,10147,4133,10144,4121,10143,4122,10134,4139,10131,4161,10131,4177,10135,4189,10144,4199,10152,4208,10163,4213,10186,4213,10195,4209,10202,4200,10210,4192,10214,4183,10216,4173,10212,4171,10209,4180,10205,4186,10200,4189,10195,4193,10189,4195,10173,4195,10165,4191,10157,4182,10150,4174,10146,4162,10146,4147,10216,4147,10216,4135,10212,4125,10205,4118,10198,4110,10188,4106,10164,4106,10155,4121xe" stroked="f" style="position:absolute;left:8034;top:4054;width:3384;height:407">
              <v:path arrowok="t"/>
              <v:fill/>
            </v:shape>
            <v:shape coordorigin="8034,4054" coordsize="3384,407" fillcolor="#363435" filled="t" path="m10153,4111l10144,4121,10147,4133,10150,4126,10155,4121,10164,4106,10153,4111xe" stroked="f" style="position:absolute;left:8034;top:4054;width:3384;height:407">
              <v:path arrowok="t"/>
              <v:fill/>
            </v:shape>
            <v:shape coordorigin="8034,4054" coordsize="3384,407" fillcolor="#363435" filled="t" path="m10250,4190l10248,4186,10247,4212,10258,4212,10263,4211,10269,4208,10276,4203,10286,4195,10286,4201,10287,4205,10291,4210,10298,4212,10305,4212,10313,4206,10321,4195,10321,4189,10317,4193,10314,4196,10309,4198,10305,4194,10304,4190,10304,4131,10303,4125,10302,4122,10300,4117,10297,4113,10292,4111,10287,4108,10279,4106,10259,4106,10250,4109,10243,4114,10237,4120,10234,4125,10234,4132,10235,4138,10240,4142,10246,4142,10252,4138,10252,4132,10252,4125,10252,4122,10256,4117,10263,4113,10273,4113,10278,4115,10284,4123,10286,4129,10286,4139,10286,4143,10264,4152,10264,4159,10268,4157,10275,4154,10286,4150,10286,4188,10277,4195,10269,4199,10260,4199,10256,4197,10250,4190xe" stroked="f" style="position:absolute;left:8034;top:4054;width:3384;height:407">
              <v:path arrowok="t"/>
              <v:fill/>
            </v:shape>
            <v:shape coordorigin="8034,4054" coordsize="3384,407" fillcolor="#363435" filled="t" path="m10232,4200l10237,4205,10241,4209,10247,4212,10248,4186,10248,4177,10249,4173,10254,4166,10259,4162,10264,4159,10264,4152,10249,4159,10242,4164,10236,4168,10233,4173,10231,4177,10230,4181,10230,4194,10232,4200xe" stroked="f" style="position:absolute;left:8034;top:4054;width:3384;height:407">
              <v:path arrowok="t"/>
              <v:fill/>
            </v:shape>
            <v:shape coordorigin="8034,4054" coordsize="3384,407" fillcolor="#363435" filled="t" path="m10464,4200l10458,4189,10452,4178,10450,4166,10441,4195,10456,4208,10476,4213,10472,4205,10464,4200xe" stroked="f" style="position:absolute;left:8034;top:4054;width:3384;height:407">
              <v:path arrowok="t"/>
              <v:fill/>
            </v:shape>
            <v:shape coordorigin="8034,4054" coordsize="3384,407" fillcolor="#363435" filled="t" path="m10429,4161l10429,4173,10433,4184,10440,4195,10441,4195,10450,4166,10450,4142,10451,4135,10453,4129,10456,4123,10459,4119,10467,4115,10474,4114,10482,4114,10489,4117,10494,4124,10496,4127,10503,4144,10506,4166,10506,4180,10503,4190,10499,4196,10494,4202,10488,4205,10472,4205,10476,4213,10486,4213,10494,4210,10502,4206,10509,4201,10515,4194,10519,4185,10524,4176,10526,4167,10526,4145,10522,4134,10514,4124,10498,4111,10478,4106,10469,4106,10461,4109,10454,4113,10447,4117,10441,4124,10436,4133,10431,4142,10429,4151,10429,4161xe" stroked="f" style="position:absolute;left:8034;top:4054;width:3384;height:407">
              <v:path arrowok="t"/>
              <v:fill/>
            </v:shape>
            <v:shape coordorigin="8034,4054" coordsize="3384,407" fillcolor="#363435" filled="t" path="m10565,4106l10535,4119,10536,4123,10539,4122,10546,4121,10550,4125,10551,4131,10552,4138,10552,4194,10551,4199,10549,4202,10544,4206,10536,4206,10536,4210,10586,4210,10586,4206,10581,4206,10573,4203,10570,4198,10570,4194,10570,4134,10578,4124,10587,4120,10601,4120,10605,4122,10607,4126,10610,4130,10611,4137,10611,4193,10610,4197,10607,4204,10602,4206,10595,4206,10595,4210,10644,4210,10644,4206,10640,4206,10636,4205,10631,4202,10630,4198,10629,4193,10629,4135,10628,4129,10627,4124,10624,4118,10621,4113,10613,4108,10609,4106,10593,4106,10581,4114,10570,4128,10570,4106,10565,4106xe" stroked="f" style="position:absolute;left:8034;top:4054;width:3384;height:407">
              <v:path arrowok="t"/>
              <v:fill/>
            </v:shape>
            <v:shape coordorigin="8034,4054" coordsize="3384,407" fillcolor="#363435" filled="t" path="m10678,4121l10682,4117,10688,4114,10698,4114,10705,4118,10712,4123,10713,4127,10715,4130,10715,4135,10716,4141,10669,4141,10670,4133,10667,4121,10666,4122,10657,4139,10654,4161,10654,4177,10658,4189,10667,4199,10675,4208,10686,4213,10709,4213,10718,4209,10725,4200,10733,4192,10737,4183,10739,4173,10735,4171,10732,4180,10728,4186,10723,4189,10718,4193,10712,4195,10696,4195,10687,4191,10680,4182,10673,4174,10669,4162,10669,4147,10739,4147,10739,4135,10735,4125,10728,4118,10721,4110,10711,4106,10687,4106,10678,4121xe" stroked="f" style="position:absolute;left:8034;top:4054;width:3384;height:407">
              <v:path arrowok="t"/>
              <v:fill/>
            </v:shape>
            <v:shape coordorigin="8034,4054" coordsize="3384,407" fillcolor="#363435" filled="t" path="m10676,4111l10667,4121,10670,4133,10673,4126,10678,4121,10687,4106,10676,4111xe" stroked="f" style="position:absolute;left:8034;top:4054;width:3384;height:407">
              <v:path arrowok="t"/>
              <v:fill/>
            </v:shape>
            <v:shape coordorigin="8034,4054" coordsize="3384,407" fillcolor="#363435" filled="t" path="m10786,4106l10777,4106,10770,4109,10765,4115,10759,4120,10756,4127,10756,4142,10758,4147,10761,4151,10764,4156,10771,4160,10782,4165,10792,4171,10799,4175,10807,4182,10808,4186,10808,4195,10807,4199,10800,4205,10796,4206,10784,4206,10778,4204,10772,4198,10766,4193,10762,4185,10760,4175,10757,4175,10757,4211,10761,4209,10766,4208,10770,4209,10778,4212,10785,4213,10799,4213,10807,4210,10814,4204,10821,4199,10824,4191,10824,4170,10817,4161,10802,4154,10786,4146,10779,4143,10775,4139,10773,4136,10769,4130,10769,4126,10771,4120,10777,4114,10781,4113,10793,4113,10798,4115,10803,4119,10807,4123,10810,4130,10813,4141,10817,4141,10817,4106,10812,4109,10807,4111,10801,4109,10795,4107,10790,4106,10786,4106xe" stroked="f" style="position:absolute;left:8034;top:4054;width:3384;height:407">
              <v:path arrowok="t"/>
              <v:fill/>
            </v:shape>
            <v:shape coordorigin="8034,4054" coordsize="3384,407" fillcolor="#363435" filled="t" path="m10874,4106l10865,4106,10858,4109,10852,4115,10846,4120,10843,4127,10843,4142,10845,4147,10848,4151,10852,4156,10858,4160,10869,4165,10880,4171,10887,4175,10894,4182,10896,4186,10896,4195,10894,4199,10888,4205,10884,4206,10871,4206,10865,4204,10859,4198,10853,4193,10849,4185,10847,4175,10844,4175,10844,4211,10848,4209,10853,4208,10857,4209,10865,4212,10872,4213,10887,4213,10895,4210,10901,4204,10908,4199,10912,4191,10912,4170,10904,4161,10890,4154,10874,4146,10867,4143,10862,4139,10860,4136,10856,4130,10856,4126,10858,4120,10864,4114,10868,4113,10880,4113,10886,4115,10890,4119,10894,4123,10898,4130,10901,4141,10904,4141,10904,4106,10899,4109,10894,4111,10888,4109,10882,4107,10878,4106,10874,4106xe" stroked="f" style="position:absolute;left:8034;top:4054;width:3384;height:407">
              <v:path arrowok="t"/>
              <v:fill/>
            </v:shape>
            <v:shape coordorigin="8034,4054" coordsize="3384,407" fillcolor="#363435" filled="t" path="m10945,4236l10939,4240,10932,4242,10932,4247,10943,4243,10951,4238,10957,4232,10962,4225,10965,4218,10965,4204,10963,4198,10959,4194,10955,4190,10951,4188,10946,4188,10939,4189,10933,4194,10932,4201,10933,4207,10937,4212,10944,4213,10948,4212,10954,4210,10956,4214,10956,4220,10954,4225,10949,4231,10945,4236xe" stroked="f" style="position:absolute;left:8034;top:4054;width:3384;height:407">
              <v:path arrowok="t"/>
              <v:fill/>
            </v:shape>
            <v:shape coordorigin="8034,4054" coordsize="3384,407" fillcolor="#363435" filled="t" path="m11121,4190l11119,4186,11118,4212,11130,4212,11134,4211,11140,4208,11147,4203,11157,4195,11157,4201,11158,4205,11163,4210,11169,4212,11176,4212,11184,4206,11192,4195,11192,4189,11188,4193,11185,4196,11181,4198,11176,4194,11175,4190,11175,4131,11175,4125,11173,4122,11171,4117,11168,4113,11164,4111,11158,4108,11151,4106,11130,4106,11121,4109,11115,4114,11108,4120,11105,4125,11105,4132,11106,4138,11112,4142,11117,4142,11123,4138,11124,4132,11123,4125,11123,4122,11128,4117,11134,4113,11145,4113,11149,4115,11156,4123,11157,4129,11157,4139,11157,4143,11135,4152,11136,4159,11139,4157,11146,4154,11157,4150,11157,4188,11148,4195,11141,4199,11131,4199,11127,4197,11121,4190xe" stroked="f" style="position:absolute;left:8034;top:4054;width:3384;height:407">
              <v:path arrowok="t"/>
              <v:fill/>
            </v:shape>
            <v:shape coordorigin="8034,4054" coordsize="3384,407" fillcolor="#363435" filled="t" path="m11104,4200l11108,4205,11113,4209,11118,4212,11119,4186,11119,4177,11121,4173,11126,4166,11130,4162,11136,4159,11135,4152,11120,4159,11113,4164,11108,4168,11105,4173,11102,4177,11101,4181,11101,4194,11104,4200xe" stroked="f" style="position:absolute;left:8034;top:4054;width:3384;height:407">
              <v:path arrowok="t"/>
              <v:fill/>
            </v:shape>
            <v:shape coordorigin="8034,4054" coordsize="3384,407" fillcolor="#363435" filled="t" path="m11225,4106l11194,4119,11196,4123,11199,4122,11205,4121,11210,4125,11211,4131,11211,4138,11211,4194,11210,4199,11208,4202,11203,4206,11196,4206,11196,4210,11246,4210,11246,4206,11240,4206,11233,4203,11230,4198,11229,4194,11229,4134,11238,4124,11246,4120,11261,4120,11265,4122,11267,4126,11269,4130,11271,4137,11271,4193,11270,4197,11266,4204,11261,4206,11254,4206,11254,4210,11304,4210,11304,4206,11299,4206,11296,4205,11291,4202,11289,4198,11289,4193,11289,4135,11288,4129,11286,4124,11284,4118,11281,4113,11273,4108,11268,4106,11252,4106,11241,4114,11229,4128,11229,4106,11225,4106xe" stroked="f" style="position:absolute;left:8034;top:4054;width:3384;height:407">
              <v:path arrowok="t"/>
              <v:fill/>
            </v:shape>
            <v:shape coordorigin="8034,4054" coordsize="3384,407" fillcolor="#363435" filled="t" path="m11313,4164l11313,4178,11317,4190,11325,4199,11333,4208,11343,4213,11359,4213,11364,4212,11369,4209,11373,4207,11378,4203,11383,4198,11383,4213,11388,4213,11383,4139,11383,4191,11377,4197,11370,4201,11356,4201,11349,4197,11342,4189,11336,4181,11332,4170,11332,4140,11336,4129,11342,4122,11348,4116,11353,4113,11361,4106,11347,4106,11335,4112,11326,4124,11325,4126,11316,4144,11313,4164xe" stroked="f" style="position:absolute;left:8034;top:4054;width:3384;height:407">
              <v:path arrowok="t"/>
              <v:fill/>
            </v:shape>
            <v:shape coordorigin="8034,4054" coordsize="3384,407" fillcolor="#363435" filled="t" path="m11383,4115l11377,4109,11370,4106,11361,4106,11353,4113,11363,4113,11370,4116,11377,4121,11379,4126,11381,4130,11382,4134,11383,4139,11388,4213,11418,4200,11417,4196,11413,4198,11407,4198,11402,4194,11401,4189,11401,4182,11401,4054,11396,4054,11366,4066,11368,4070,11371,4069,11377,4069,11382,4073,11383,4078,11383,4085,11383,4115xe" stroked="f" style="position:absolute;left:8034;top:4054;width:3384;height:407">
              <v:path arrowok="t"/>
              <v:fill/>
            </v:shape>
            <v:shape coordorigin="8034,4054" coordsize="3384,407" fillcolor="#363435" filled="t" path="m8217,4342l8220,4332,8223,4326,8224,4323,8228,4317,8233,4314,8240,4313,8240,4309,8196,4309,8196,4313,8200,4313,8204,4314,8210,4317,8212,4321,8212,4326,8211,4333,8208,4342,8179,4423,8151,4343,8148,4333,8146,4327,8146,4320,8149,4316,8154,4313,8162,4313,8162,4309,8104,4309,8104,4313,8109,4314,8114,4316,8119,4319,8122,4323,8125,4330,8128,4340,8133,4353,8108,4423,8079,4340,8076,4331,8074,4325,8074,4322,8077,4316,8082,4313,8089,4313,8089,4309,8034,4309,8034,4313,8038,4313,8044,4315,8049,4319,8051,4323,8053,4329,8056,4338,8100,4461,8104,4461,8138,4366,8171,4461,8176,4461,8217,4342xe" stroked="f" style="position:absolute;left:8034;top:4054;width:3384;height:407">
              <v:path arrowok="t"/>
              <v:fill/>
            </v:shape>
            <v:shape coordorigin="8034,4054" coordsize="3384,407" fillcolor="#363435" filled="t" path="m8267,4448l8261,4437,8255,4427,8252,4414,8244,4443,8259,4456,8279,4461,8275,4453,8267,4448xe" stroked="f" style="position:absolute;left:8034;top:4054;width:3384;height:407">
              <v:path arrowok="t"/>
              <v:fill/>
            </v:shape>
            <v:shape style="position:absolute;left:9037;top:4300;width:2286;height:208" type="#_x0000_t75">
              <v:imagedata o:title="" r:id="rId57"/>
            </v:shape>
            <v:shape coordorigin="8028,4355" coordsize="3382,958" fillcolor="#363435" filled="t" path="m9191,4696l9185,4685,9179,4675,9176,4662,9167,4691,9183,4704,9203,4709,9198,4701,9191,4696xe" stroked="f" style="position:absolute;left:8028;top:4355;width:3382;height:958">
              <v:path arrowok="t"/>
              <v:fill/>
            </v:shape>
            <v:shape coordorigin="8028,4355" coordsize="3382,958" fillcolor="#363435" filled="t" path="m9156,4657l9156,4669,9160,4681,9167,4691,9167,4691,9176,4662,9176,4638,9177,4631,9180,4625,9182,4620,9185,4616,9193,4611,9201,4610,9209,4610,9215,4613,9221,4620,9222,4623,9230,4640,9232,4662,9232,4676,9230,4686,9225,4692,9221,4698,9215,4701,9198,4701,9203,4709,9212,4709,9221,4707,9228,4702,9236,4697,9242,4690,9246,4681,9250,4672,9253,4663,9253,4641,9249,4630,9241,4620,9225,4607,9204,4603,9196,4603,9188,4605,9181,4609,9173,4613,9167,4620,9163,4629,9158,4638,9156,4647,9156,4657xe" stroked="f" style="position:absolute;left:8028;top:4355;width:3382;height:958">
              <v:path arrowok="t"/>
              <v:fill/>
            </v:shape>
            <v:shape coordorigin="8028,4355" coordsize="3382,958" fillcolor="#363435" filled="t" path="m9292,4603l9261,4615,9263,4619,9266,4618,9272,4617,9277,4622,9278,4627,9278,4634,9278,4691,9277,4695,9275,4698,9270,4702,9263,4702,9263,4706,9313,4706,9313,4702,9307,4702,9300,4699,9297,4694,9296,4690,9296,4630,9305,4621,9313,4616,9328,4616,9332,4618,9334,4622,9336,4626,9337,4633,9337,4689,9337,4694,9333,4700,9328,4702,9321,4702,9321,4706,9371,4706,9371,4702,9366,4702,9363,4701,9358,4698,9356,4694,9356,4690,9356,4631,9355,4625,9353,4620,9351,4614,9348,4609,9340,4604,9335,4603,9319,4603,9308,4610,9296,4624,9296,4603,9292,4603xe" stroked="f" style="position:absolute;left:8028;top:4355;width:3382;height:958">
              <v:path arrowok="t"/>
              <v:fill/>
            </v:shape>
            <v:shape coordorigin="8028,4355" coordsize="3382,958" fillcolor="#363435" filled="t" path="m9404,4618l9409,4613,9414,4610,9424,4610,9432,4614,9438,4620,9440,4624,9441,4626,9442,4631,9442,4637,9396,4637,9396,4629,9393,4617,9392,4619,9383,4635,9380,4657,9380,4673,9384,4685,9393,4695,9402,4704,9412,4709,9435,4709,9444,4705,9452,4697,9459,4688,9463,4679,9465,4669,9462,4667,9458,4676,9454,4682,9449,4686,9444,4689,9439,4691,9422,4691,9414,4687,9406,4678,9399,4670,9396,4658,9396,4643,9465,4643,9465,4631,9461,4621,9454,4614,9447,4606,9438,4603,9413,4603,9404,4618xe" stroked="f" style="position:absolute;left:8028;top:4355;width:3382;height:958">
              <v:path arrowok="t"/>
              <v:fill/>
            </v:shape>
            <v:shape coordorigin="8028,4355" coordsize="3382,958" fillcolor="#363435" filled="t" path="m9402,4607l9393,4617,9396,4629,9399,4622,9404,4618,9413,4603,9402,4607xe" stroked="f" style="position:absolute;left:8028;top:4355;width:3382;height:958">
              <v:path arrowok="t"/>
              <v:fill/>
            </v:shape>
            <v:shape coordorigin="8028,4355" coordsize="3382,958" fillcolor="#363435" filled="t" path="m9487,4697l9488,4703,9493,4708,9499,4709,9506,4708,9510,4703,9511,4697,9510,4691,9506,4686,9499,4685,9493,4686,9488,4690,9487,4697xe" stroked="f" style="position:absolute;left:8028;top:4355;width:3382;height:958">
              <v:path arrowok="t"/>
              <v:fill/>
            </v:shape>
            <v:shape coordorigin="8028,4355" coordsize="3382,958" fillcolor="#363435" filled="t" path="m8390,5309l8390,5305,8386,5305,8382,5304,8377,5298,8372,5291,8367,5279,8314,5158,8312,5158,8259,5276,8254,5288,8249,5295,8243,5302,8238,5305,8233,5305,8233,5309,8282,5309,8282,5305,8274,5305,8270,5304,8268,5303,8263,5298,8263,5290,8264,5286,8266,5281,8272,5267,8276,5259,8298,5208,8321,5259,8324,5267,8332,5285,8334,5290,8336,5295,8336,5300,8331,5305,8327,5305,8322,5305,8319,5309,8390,5309xe" stroked="f" style="position:absolute;left:8028;top:4355;width:3382;height:958">
              <v:path arrowok="t"/>
              <v:fill/>
            </v:shape>
            <v:shape coordorigin="8028,4355" coordsize="3382,958" fillcolor="#363435" filled="t" path="m8276,5259l8272,5267,8324,5267,8321,5259,8276,5259xe" stroked="f" style="position:absolute;left:8028;top:4355;width:3382;height:958">
              <v:path arrowok="t"/>
              <v:fill/>
            </v:shape>
            <v:shape coordorigin="8028,4355" coordsize="3382,958" fillcolor="#363435" filled="t" path="m8229,5190l8233,5180,8235,5174,8236,5173,8241,5167,8245,5165,8248,5161,8209,5161,8209,5165,8215,5165,8219,5166,8223,5169,8224,5174,8224,5179,8223,5184,8221,5188,8218,5195,8194,5258,8167,5188,8164,5179,8162,5174,8163,5170,8167,5166,8173,5165,8178,5165,8178,5161,8107,5161,8107,5165,8111,5165,8117,5166,8122,5170,8125,5175,8128,5181,8131,5190,8137,5205,8114,5262,8085,5190,8081,5181,8079,5175,8079,5172,8082,5167,8087,5165,8092,5165,8092,5161,8028,5161,8028,5165,8032,5165,8036,5166,8040,5172,8043,5179,8048,5191,8097,5313,8101,5313,8142,5216,8178,5313,8182,5313,8229,5190xe" stroked="f" style="position:absolute;left:8028;top:4355;width:3382;height:958">
              <v:path arrowok="t"/>
              <v:fill/>
            </v:shape>
            <v:shape coordorigin="8028,4355" coordsize="3382,958" fillcolor="#363435" filled="t" path="m8472,5161l8403,5161,8403,5165,8410,5165,8415,5165,8417,5166,8422,5169,8424,5173,8424,5178,8424,5291,8424,5297,8420,5302,8415,5305,8410,5305,8403,5305,8403,5309,8479,5309,8479,5305,8473,5305,8468,5305,8465,5304,8461,5301,8459,5297,8459,5291,8459,5242,8469,5242,8475,5234,8459,5234,8459,5169,8482,5169,8491,5172,8496,5177,8501,5182,8504,5191,8504,5210,8503,5216,8507,5239,8516,5237,8523,5234,8528,5229,8536,5222,8540,5213,8540,5193,8537,5185,8532,5178,8527,5172,8520,5167,8512,5164,8503,5162,8490,5161,8472,5161xe" stroked="f" style="position:absolute;left:8028;top:4355;width:3382;height:958">
              <v:path arrowok="t"/>
              <v:fill/>
            </v:shape>
            <v:shape coordorigin="8028,4355" coordsize="3382,958" fillcolor="#363435" filled="t" path="m8556,5304l8551,5300,8547,5296,8543,5289,8507,5239,8503,5216,8500,5221,8497,5226,8493,5229,8488,5231,8483,5233,8475,5234,8469,5242,8516,5309,8563,5309,8563,5305,8556,5304xe" stroked="f" style="position:absolute;left:8028;top:4355;width:3382;height:958">
              <v:path arrowok="t"/>
              <v:fill/>
            </v:shape>
            <v:shape coordorigin="8028,4355" coordsize="3382,958" fillcolor="#363435" filled="t" path="m8914,5161l8843,5161,8843,5165,8848,5165,8852,5166,8858,5170,8862,5178,8869,5190,8904,5254,8904,5291,8904,5296,8903,5298,8899,5303,8893,5305,8881,5305,8881,5309,8964,5309,8964,5305,8955,5305,8948,5305,8944,5302,8940,5296,8940,5292,8940,5248,8972,5194,8980,5180,8986,5172,8989,5169,8996,5165,9001,5165,9001,5161,8956,5161,8956,5165,8962,5165,8967,5166,8972,5171,8972,5176,8969,5184,8962,5195,8935,5240,8908,5191,8903,5180,8900,5173,8902,5166,8907,5165,8911,5165,8914,5161xe" stroked="f" style="position:absolute;left:8028;top:4355;width:3382;height:958">
              <v:path arrowok="t"/>
              <v:fill/>
            </v:shape>
            <v:shape coordorigin="8028,4355" coordsize="3382,958" fillcolor="#363435" filled="t" path="m9056,5303l9075,5310,9064,5279,9059,5260,9057,5236,9056,5303xe" stroked="f" style="position:absolute;left:8028;top:4355;width:3382;height:958">
              <v:path arrowok="t"/>
              <v:fill/>
            </v:shape>
            <v:shape coordorigin="8028,4355" coordsize="3382,958" fillcolor="#363435" filled="t" path="m9018,5235l9019,5249,9025,5268,9035,5286,9040,5291,9056,5303,9057,5236,9058,5224,9060,5203,9066,5187,9073,5173,9084,5166,9105,5166,9111,5168,9117,5172,9122,5176,9127,5183,9131,5193,9135,5213,9136,5236,9136,5237,9135,5259,9131,5277,9127,5287,9122,5294,9116,5299,9111,5302,9104,5304,9086,5304,9077,5300,9071,5292,9064,5279,9075,5310,9097,5313,9106,5312,9127,5308,9145,5298,9159,5284,9166,5274,9173,5255,9176,5235,9173,5214,9166,5196,9153,5180,9136,5167,9117,5161,9096,5159,9075,5161,9057,5168,9040,5180,9028,5195,9021,5214,9018,5235xe" stroked="f" style="position:absolute;left:8028;top:4355;width:3382;height:958">
              <v:path arrowok="t"/>
              <v:fill/>
            </v:shape>
            <v:shape coordorigin="8028,4355" coordsize="3382,958" fillcolor="#363435" filled="t" path="m9288,5301l9273,5301,9267,5300,9263,5297,9258,5294,9255,5291,9253,5286,9251,5282,9250,5273,9250,5179,9250,5174,9251,5171,9256,5166,9262,5165,9268,5165,9272,5161,9195,5161,9195,5165,9201,5164,9206,5165,9212,5169,9214,5173,9214,5179,9214,5272,9216,5282,9220,5289,9224,5297,9231,5303,9241,5307,9247,5311,9257,5313,9286,5313,9298,5309,9307,5303,9316,5296,9321,5289,9323,5282,9326,5274,9327,5261,9327,5181,9327,5177,9329,5171,9334,5167,9340,5165,9345,5165,9348,5161,9296,5161,9296,5165,9302,5165,9307,5165,9314,5170,9317,5176,9318,5181,9318,5264,9316,5275,9313,5281,9311,5287,9306,5292,9301,5296,9295,5300,9288,5301xe" stroked="f" style="position:absolute;left:8028;top:4355;width:3382;height:958">
              <v:path arrowok="t"/>
              <v:fill/>
            </v:shape>
            <v:shape coordorigin="8028,4355" coordsize="3382,958" fillcolor="#363435" filled="t" path="m9431,5161l9362,5161,9362,5165,9369,5165,9374,5165,9376,5166,9380,5169,9382,5173,9383,5178,9383,5291,9382,5297,9379,5302,9374,5305,9369,5305,9362,5305,9362,5309,9438,5309,9438,5305,9431,5305,9427,5305,9424,5304,9420,5301,9418,5297,9418,5291,9418,5242,9427,5242,9434,5234,9418,5234,9418,5169,9441,5169,9450,5172,9455,5177,9460,5182,9463,5191,9463,5210,9461,5216,9466,5239,9475,5237,9482,5234,9487,5229,9495,5222,9499,5213,9499,5193,9496,5185,9491,5178,9486,5172,9479,5167,9471,5164,9462,5162,9449,5161,9431,5161xe" stroked="f" style="position:absolute;left:8028;top:4355;width:3382;height:958">
              <v:path arrowok="t"/>
              <v:fill/>
            </v:shape>
            <v:shape coordorigin="8028,4355" coordsize="3382,958" fillcolor="#363435" filled="t" path="m9514,5304l9510,5300,9506,5296,9501,5289,9466,5239,9461,5216,9458,5221,9456,5226,9452,5229,9447,5231,9442,5233,9434,5234,9427,5242,9475,5309,9522,5309,9522,5305,9514,5304xe" stroked="f" style="position:absolute;left:8028;top:4355;width:3382;height:958">
              <v:path arrowok="t"/>
              <v:fill/>
            </v:shape>
            <v:shape coordorigin="8028,4355" coordsize="3382,958" fillcolor="#363435" filled="t" path="m9926,5309l9926,5305,9922,5305,9918,5304,9912,5298,9908,5291,9903,5279,9850,5158,9848,5158,9795,5276,9790,5288,9785,5295,9778,5302,9774,5305,9769,5305,9769,5309,9818,5309,9818,5305,9810,5305,9805,5304,9804,5303,9799,5298,9799,5290,9800,5286,9802,5281,9808,5267,9812,5259,9834,5208,9856,5259,9860,5267,9868,5285,9870,5290,9872,5295,9872,5300,9867,5305,9863,5305,9857,5305,9855,5309,9926,5309xe" stroked="f" style="position:absolute;left:8028;top:4355;width:3382;height:958">
              <v:path arrowok="t"/>
              <v:fill/>
            </v:shape>
            <v:shape coordorigin="8028,4355" coordsize="3382,958" fillcolor="#363435" filled="t" path="m9812,5259l9808,5267,9860,5267,9856,5259,9812,5259xe" stroked="f" style="position:absolute;left:8028;top:4355;width:3382;height:958">
              <v:path arrowok="t"/>
              <v:fill/>
            </v:shape>
            <v:shape coordorigin="8028,4355" coordsize="3382,958" fillcolor="#363435" filled="t" path="m9667,5283l9667,5291,9666,5296,9663,5302,9658,5305,9653,5305,9646,5305,9646,5309,9722,5309,9722,5305,9715,5305,9710,5305,9708,5304,9703,5301,9701,5296,9701,5291,9701,5242,9718,5242,9730,5241,9732,5221,9727,5226,9722,5231,9715,5234,9705,5234,9701,5234,9701,5169,9667,5179,9667,5283xe" stroked="f" style="position:absolute;left:8028;top:4355;width:3382;height:958">
              <v:path arrowok="t"/>
              <v:fill/>
            </v:shape>
            <v:shape coordorigin="8028,4355" coordsize="3382,958" fillcolor="#363435" filled="t" path="m9653,5165l9658,5165,9660,5166,9664,5169,9666,5174,9667,5179,9701,5169,9715,5169,9722,5172,9727,5177,9732,5182,9734,5190,9734,5212,9732,5221,9730,5241,9737,5239,9747,5237,9756,5232,9762,5225,9768,5219,9771,5210,9771,5189,9766,5180,9757,5172,9752,5169,9735,5163,9711,5161,9646,5161,9646,5165,9653,5165xe" stroked="f" style="position:absolute;left:8028;top:4355;width:3382;height:958">
              <v:path arrowok="t"/>
              <v:fill/>
            </v:shape>
            <v:shape coordorigin="8028,4355" coordsize="3382,958" fillcolor="#363435" filled="t" path="m8575,5165l8581,5167,8586,5171,8589,5175,8592,5178,8592,5291,8590,5297,8584,5304,8578,5305,8570,5305,8570,5309,8623,5309,8619,5305,8614,5305,8610,5304,8602,5298,8600,5292,8600,5189,8700,5313,8704,5313,8704,5182,8705,5177,8709,5169,8713,5166,8724,5165,8724,5161,8675,5161,8675,5165,8683,5164,8689,5166,8692,5171,8695,5174,8696,5180,8696,5253,8623,5161,8570,5161,8570,5165,8575,5165xe" stroked="f" style="position:absolute;left:8028;top:4355;width:3382;height:958">
              <v:path arrowok="t"/>
              <v:fill/>
            </v:shape>
            <v:shape coordorigin="8028,4355" coordsize="3382,958" fillcolor="#363435" filled="t" path="m11371,4355l11362,4355,11355,4357,11349,4363,11344,4368,11341,4375,11341,4390,11343,4395,11346,4399,11349,4404,11356,4408,11367,4414,11377,4419,11384,4423,11391,4430,11393,4434,11393,4443,11392,4447,11385,4453,11381,4454,11369,4454,11363,4452,11357,4446,11351,4441,11347,4434,11345,4423,11341,4423,11341,4459,11346,4457,11351,4456,11355,4458,11363,4460,11370,4461,11384,4461,11392,4458,11399,4452,11406,4447,11409,4439,11409,4419,11402,4409,11387,4402,11371,4394,11364,4391,11360,4388,11357,4385,11354,4378,11354,4374,11356,4368,11362,4362,11366,4361,11378,4361,11383,4363,11387,4367,11392,4371,11395,4378,11398,4389,11402,4389,11402,4355,11396,4358,11392,4359,11386,4357,11380,4355,11375,4355,11371,4355xe" stroked="f" style="position:absolute;left:8028;top:4355;width:3382;height:958">
              <v:path arrowok="t"/>
              <v:fill/>
            </v:shape>
            <v:shape coordorigin="8028,4355" coordsize="3382,958" fillcolor="#363435" filled="t" path="m8177,4622l8180,4615,8184,4611,8191,4610,8191,4606,8159,4606,8159,4610,8163,4610,8169,4613,8170,4618,8167,4625,8146,4680,8124,4623,8123,4618,8125,4613,8131,4610,8136,4610,8136,4606,8088,4606,8088,4610,8093,4610,8097,4611,8102,4616,8104,4621,8110,4635,8088,4682,8067,4625,8065,4621,8065,4616,8068,4611,8074,4610,8074,4606,8032,4606,8032,4610,8036,4611,8042,4614,8046,4619,8048,4625,8080,4709,8084,4709,8114,4645,8139,4709,8143,4709,8177,4622xe" stroked="f" style="position:absolute;left:8028;top:4355;width:3382;height:958">
              <v:path arrowok="t"/>
              <v:fill/>
            </v:shape>
            <v:shape coordorigin="8028,4355" coordsize="3382,958" fillcolor="#363435" filled="t" path="m8219,4571l8225,4572,8231,4571,8235,4567,8236,4561,8235,4556,8231,4551,8225,4550,8219,4551,8215,4556,8214,4561,8215,4567,8219,4571xe" stroked="f" style="position:absolute;left:8028;top:4355;width:3382;height:958">
              <v:path arrowok="t"/>
              <v:fill/>
            </v:shape>
            <v:shape coordorigin="8028,4355" coordsize="3382,958" fillcolor="#363435" filled="t" path="m8229,4603l8199,4615,8201,4619,8204,4618,8210,4617,8214,4621,8216,4627,8216,4634,8216,4689,8216,4694,8215,4696,8211,4700,8206,4702,8201,4702,8201,4706,8249,4706,8249,4702,8245,4702,8241,4701,8236,4698,8235,4694,8234,4690,8234,4603,8229,4603xe" stroked="f" style="position:absolute;left:8028;top:4355;width:3382;height:958">
              <v:path arrowok="t"/>
              <v:fill/>
            </v:shape>
            <v:shape coordorigin="8028,4355" coordsize="3382,958" fillcolor="#363435" filled="t" path="m8301,4606l8301,4583,8301,4573,8303,4566,8307,4561,8313,4559,8319,4559,8324,4561,8328,4565,8334,4572,8340,4577,8345,4578,8351,4573,8352,4569,8352,4565,8350,4561,8346,4558,8339,4553,8332,4551,8316,4551,8309,4553,8302,4557,8296,4561,8291,4567,8288,4574,8284,4581,8283,4589,8283,4606,8263,4606,8263,4613,8283,4613,8283,4687,8282,4691,8281,4694,8279,4698,8274,4701,8268,4702,8264,4702,8264,4706,8324,4706,8324,4702,8310,4702,8307,4700,8302,4695,8301,4689,8301,4613,8327,4613,8327,4606,8301,4606xe" stroked="f" style="position:absolute;left:8028;top:4355;width:3382;height:958">
              <v:path arrowok="t"/>
              <v:fill/>
            </v:shape>
            <v:shape coordorigin="8028,4355" coordsize="3382,958" fillcolor="#363435" filled="t" path="m8361,4618l8366,4613,8372,4610,8382,4610,8389,4614,8395,4620,8397,4624,8398,4626,8399,4631,8399,4637,8353,4637,8354,4629,8351,4617,8349,4619,8341,4635,8338,4657,8338,4673,8342,4685,8350,4695,8359,4704,8369,4709,8392,4709,8402,4705,8409,4697,8416,4688,8421,4679,8422,4669,8419,4667,8416,4676,8412,4682,8407,4686,8402,4689,8396,4691,8380,4691,8371,4687,8364,4678,8357,4670,8353,4658,8353,4643,8422,4643,8422,4631,8419,4621,8411,4614,8404,4606,8395,4603,8371,4603,8361,4618xe" stroked="f" style="position:absolute;left:8028;top:4355;width:3382;height:958">
              <v:path arrowok="t"/>
              <v:fill/>
            </v:shape>
            <v:shape coordorigin="8028,4355" coordsize="3382,958" fillcolor="#363435" filled="t" path="m8360,4607l8351,4617,8354,4629,8357,4622,8361,4618,8371,4603,8360,4607xe" stroked="f" style="position:absolute;left:8028;top:4355;width:3382;height:958">
              <v:path arrowok="t"/>
              <v:fill/>
            </v:shape>
            <v:shape coordorigin="8028,4355" coordsize="3382,958" fillcolor="#363435" filled="t" path="m8489,4571l8495,4572,8501,4571,8505,4567,8506,4561,8505,4556,8501,4551,8495,4550,8489,4551,8485,4556,8484,4561,8485,4567,8489,4571xe" stroked="f" style="position:absolute;left:8028;top:4355;width:3382;height:958">
              <v:path arrowok="t"/>
              <v:fill/>
            </v:shape>
            <v:shape coordorigin="8028,4355" coordsize="3382,958" fillcolor="#363435" filled="t" path="m8499,4603l8469,4615,8471,4619,8473,4618,8480,4617,8484,4621,8485,4627,8486,4634,8486,4689,8485,4694,8484,4696,8480,4700,8475,4702,8471,4702,8471,4706,8519,4706,8519,4702,8514,4702,8511,4701,8506,4698,8504,4694,8504,4690,8504,4603,8499,4603xe" stroked="f" style="position:absolute;left:8028;top:4355;width:3382;height:958">
              <v:path arrowok="t"/>
              <v:fill/>
            </v:shape>
            <v:shape coordorigin="8028,4355" coordsize="3382,958" fillcolor="#363435" filled="t" path="m8571,4606l8571,4583,8571,4573,8573,4566,8577,4561,8582,4559,8589,4559,8593,4561,8598,4565,8604,4572,8610,4577,8615,4578,8621,4573,8622,4569,8622,4565,8620,4561,8616,4558,8609,4553,8602,4551,8586,4551,8579,4553,8572,4557,8565,4561,8561,4567,8557,4574,8554,4581,8553,4589,8553,4606,8533,4606,8533,4613,8553,4613,8553,4687,8552,4691,8551,4694,8549,4698,8544,4701,8538,4702,8534,4702,8534,4706,8594,4706,8594,4702,8580,4702,8576,4700,8572,4695,8571,4689,8571,4613,8596,4613,8596,4606,8571,4606xe" stroked="f" style="position:absolute;left:8028;top:4355;width:3382;height:958">
              <v:path arrowok="t"/>
              <v:fill/>
            </v:shape>
            <v:shape coordorigin="8028,4355" coordsize="3382,958" fillcolor="#363435" filled="t" path="m8674,4603l8665,4603,8658,4605,8652,4611,8647,4617,8644,4623,8644,4638,8645,4643,8649,4647,8652,4652,8659,4656,8669,4662,8680,4667,8687,4671,8694,4678,8696,4682,8696,4691,8694,4695,8688,4701,8684,4702,8672,4702,8665,4700,8659,4695,8654,4689,8650,4682,8648,4671,8644,4671,8644,4707,8649,4705,8653,4705,8658,4706,8665,4708,8672,4709,8687,4709,8695,4706,8702,4700,8709,4695,8712,4688,8712,4667,8705,4657,8690,4650,8674,4642,8667,4639,8662,4636,8660,4633,8657,4626,8657,4622,8658,4616,8665,4610,8669,4609,8680,4609,8686,4611,8690,4615,8695,4619,8698,4626,8701,4637,8704,4637,8704,4603,8699,4606,8695,4607,8688,4605,8683,4604,8678,4603,8674,4603xe" stroked="f" style="position:absolute;left:8028;top:4355;width:3382;height:958">
              <v:path arrowok="t"/>
              <v:fill/>
            </v:shape>
            <v:shape coordorigin="8028,4355" coordsize="3382,958" fillcolor="#363435" filled="t" path="m8751,4550l8721,4563,8723,4567,8726,4565,8732,4565,8737,4569,8738,4574,8738,4581,8738,4690,8738,4694,8737,4696,8733,4700,8727,4702,8723,4702,8723,4706,8773,4706,8773,4702,8767,4702,8764,4701,8760,4699,8757,4694,8756,4690,8756,4630,8762,4624,8766,4621,8770,4619,8778,4616,8785,4616,8791,4618,8795,4623,8797,4630,8798,4637,8798,4689,8797,4694,8793,4700,8788,4702,8782,4702,8782,4706,8831,4706,8831,4702,8826,4702,8823,4701,8818,4698,8816,4694,8816,4690,8816,4635,8815,4627,8814,4622,8812,4615,8809,4610,8805,4607,8801,4604,8796,4603,8785,4603,8780,4604,8776,4606,8771,4609,8765,4615,8756,4624,8756,4550,8751,4550xe" stroked="f" style="position:absolute;left:8028;top:4355;width:3382;height:958">
              <v:path arrowok="t"/>
              <v:fill/>
            </v:shape>
            <v:shape coordorigin="8028,4355" coordsize="3382,958" fillcolor="#363435" filled="t" path="m8864,4618l8869,4613,8874,4610,8884,4610,8892,4614,8898,4620,8900,4624,8901,4626,8902,4631,8902,4637,8856,4637,8856,4629,8853,4617,8852,4619,8843,4635,8840,4657,8840,4673,8844,4685,8853,4695,8862,4704,8872,4709,8895,4709,8904,4705,8912,4697,8919,4688,8923,4679,8925,4669,8921,4667,8918,4676,8914,4682,8909,4686,8904,4689,8899,4691,8882,4691,8874,4687,8866,4678,8859,4670,8856,4658,8856,4643,8925,4643,8925,4631,8921,4621,8914,4614,8907,4606,8898,4603,8873,4603,8864,4618xe" stroked="f" style="position:absolute;left:8028;top:4355;width:3382;height:958">
              <v:path arrowok="t"/>
              <v:fill/>
            </v:shape>
            <v:shape coordorigin="8028,4355" coordsize="3382,958" fillcolor="#363435" filled="t" path="m8862,4607l8853,4617,8856,4629,8859,4622,8864,4618,8873,4603,8862,4607xe" stroked="f" style="position:absolute;left:8028;top:4355;width:3382;height:958">
              <v:path arrowok="t"/>
              <v:fill/>
            </v:shape>
            <v:shape coordorigin="8028,4355" coordsize="3382,958" fillcolor="#363435" filled="t" path="m8992,4571l8998,4572,9003,4571,9008,4567,9009,4561,9008,4556,9003,4551,8998,4550,8992,4551,8988,4556,8986,4561,8988,4567,8992,4571xe" stroked="f" style="position:absolute;left:8028;top:4355;width:3382;height:958">
              <v:path arrowok="t"/>
              <v:fill/>
            </v:shape>
            <v:shape coordorigin="8028,4355" coordsize="3382,958" fillcolor="#363435" filled="t" path="m9002,4603l8972,4615,8973,4619,8976,4618,8982,4617,8987,4621,8988,4627,8988,4634,8988,4689,8988,4694,8987,4696,8983,4700,8978,4702,8973,4702,8973,4706,9022,4706,9022,4702,9017,4702,9014,4701,9009,4698,9007,4694,9007,4690,9007,4603,9002,4603xe" stroked="f" style="position:absolute;left:8028;top:4355;width:3382;height:958">
              <v:path arrowok="t"/>
              <v:fill/>
            </v:shape>
            <v:shape coordorigin="8028,4355" coordsize="3382,958" fillcolor="#363435" filled="t" path="m9068,4603l9060,4603,9052,4605,9047,4611,9041,4617,9038,4623,9038,4638,9040,4643,9043,4647,9046,4652,9053,4656,9064,4662,9074,4667,9081,4671,9089,4678,9090,4682,9090,4691,9089,4695,9082,4701,9078,4702,9066,4702,9060,4700,9054,4695,9048,4689,9044,4682,9042,4671,9039,4671,9039,4707,9043,4705,9048,4705,9052,4706,9060,4708,9067,4709,9082,4709,9089,4706,9096,4700,9103,4695,9106,4688,9106,4667,9099,4657,9084,4650,9068,4642,9061,4639,9057,4636,9055,4633,9051,4626,9051,4622,9053,4616,9059,4610,9063,4609,9075,4609,9080,4611,9085,4615,9089,4619,9092,4626,9095,4637,9099,4637,9099,4603,9094,4606,9089,4607,9083,4605,9077,4604,9072,4603,9068,4603xe" stroked="f" style="position:absolute;left:8028;top:4355;width:3382;height:958">
              <v:path arrowok="t"/>
              <v:fill/>
            </v:shape>
            <v:shape coordorigin="8058,5154" coordsize="3371,452" fillcolor="#363435" filled="t" path="m8576,5454l8567,5454,8560,5457,8554,5462,8549,5468,8546,5475,8546,5489,8547,5495,8551,5499,8554,5503,8561,5508,8571,5513,8582,5518,8589,5523,8596,5529,8598,5534,8598,5543,8596,5546,8590,5552,8586,5554,8574,5554,8567,5551,8561,5546,8556,5541,8552,5533,8550,5523,8546,5523,8546,5559,8551,5557,8555,5556,8560,5557,8567,5559,8574,5560,8589,5560,8597,5557,8604,5552,8611,5546,8614,5539,8614,5518,8607,5509,8592,5501,8576,5494,8569,5490,8564,5487,8562,5484,8559,5478,8559,5474,8560,5467,8567,5462,8571,5461,8582,5461,8588,5463,8592,5466,8597,5470,8600,5477,8603,5488,8606,5488,8606,5454,8601,5457,8597,5458,8590,5457,8585,5455,8580,5454,8576,5454xe" stroked="f" style="position:absolute;left:8058;top:5154;width:3371;height:452">
              <v:path arrowok="t"/>
              <v:fill/>
            </v:shape>
            <v:shape coordorigin="8058,5154" coordsize="3371,452" fillcolor="#363435" filled="t" path="m8658,5465l8682,5464,8682,5457,8658,5457,8658,5424,8655,5424,8652,5431,8649,5436,8648,5439,8644,5445,8641,5449,8637,5453,8632,5457,8628,5459,8624,5461,8624,5464,8640,5464,8640,5539,8641,5545,8642,5548,8646,5554,8653,5558,8659,5559,8664,5559,8669,5557,8674,5553,8678,5550,8682,5544,8685,5537,8680,5537,8677,5542,8673,5545,8668,5546,8663,5545,8659,5540,8658,5536,8658,5465xe" stroked="f" style="position:absolute;left:8058;top:5154;width:3371;height:452">
              <v:path arrowok="t"/>
              <v:fill/>
            </v:shape>
            <v:shape coordorigin="8058,5154" coordsize="3371,452" fillcolor="#363435" filled="t" path="m8821,5538l8820,5534,8818,5559,8830,5559,8834,5558,8840,5555,8847,5551,8857,5543,8857,5549,8858,5553,8863,5558,8869,5559,8877,5559,8884,5554,8893,5543,8893,5536,8888,5541,8885,5544,8881,5545,8876,5542,8876,5538,8875,5479,8875,5472,8873,5469,8871,5464,8868,5461,8864,5459,8858,5456,8851,5454,8830,5454,8821,5457,8815,5462,8808,5467,8805,5473,8805,5479,8806,5485,8812,5490,8817,5490,8823,5485,8824,5479,8824,5473,8824,5470,8828,5465,8834,5461,8845,5461,8849,5463,8856,5470,8857,5477,8857,5487,8857,5491,8835,5500,8836,5507,8839,5505,8846,5502,8857,5498,8857,5536,8848,5543,8841,5547,8831,5547,8827,5545,8821,5538xe" stroked="f" style="position:absolute;left:8058;top:5154;width:3371;height:452">
              <v:path arrowok="t"/>
              <v:fill/>
            </v:shape>
            <v:shape coordorigin="8058,5154" coordsize="3371,452" fillcolor="#363435" filled="t" path="m8804,5547l8808,5552,8813,5557,8818,5559,8820,5534,8820,5524,8821,5520,8826,5513,8830,5510,8836,5507,8835,5500,8820,5507,8813,5511,8808,5516,8805,5521,8803,5524,8801,5529,8801,5541,8804,5547xe" stroked="f" style="position:absolute;left:8058;top:5154;width:3371;height:452">
              <v:path arrowok="t"/>
              <v:fill/>
            </v:shape>
            <v:shape coordorigin="8058,5154" coordsize="3371,452" fillcolor="#363435" filled="t" path="m8930,5402l8900,5414,8902,5418,8905,5417,8911,5416,8915,5420,8916,5425,8917,5432,8917,5541,8916,5545,8915,5547,8911,5552,8906,5553,8902,5553,8902,5557,8951,5557,8951,5553,8946,5553,8942,5553,8937,5549,8935,5545,8935,5541,8935,5402,8930,5402xe" stroked="f" style="position:absolute;left:8058;top:5154;width:3371;height:452">
              <v:path arrowok="t"/>
              <v:fill/>
            </v:shape>
            <v:shape coordorigin="8058,5154" coordsize="3371,452" fillcolor="#363435" filled="t" path="m8992,5402l8962,5414,8964,5418,8967,5417,8973,5416,8977,5420,8979,5425,8979,5432,8979,5541,8978,5545,8977,5547,8973,5552,8969,5553,8964,5553,8964,5557,9013,5557,9013,5553,9008,5553,9004,5553,8999,5549,8997,5545,8997,5541,8997,5402,8992,5402xe" stroked="f" style="position:absolute;left:8058;top:5154;width:3371;height:452">
              <v:path arrowok="t"/>
              <v:fill/>
            </v:shape>
            <v:shape coordorigin="8058,5154" coordsize="3371,452" fillcolor="#363435" filled="t" path="m9237,5544l9234,5545,9228,5546,9223,5541,9222,5536,9222,5529,9222,5457,9188,5457,9188,5461,9194,5461,9199,5462,9201,5464,9204,5470,9204,5533,9198,5538,9194,5542,9186,5546,9179,5547,9174,5547,9170,5546,9164,5540,9162,5534,9162,5457,9127,5457,9127,5461,9132,5461,9138,5462,9143,5467,9144,5472,9144,5531,9145,5538,9147,5543,9148,5548,9151,5552,9155,5555,9159,5559,9164,5560,9175,5560,9180,5559,9184,5557,9189,5554,9195,5548,9204,5539,9204,5560,9209,5560,9239,5548,9237,5544xe" stroked="f" style="position:absolute;left:8058;top:5154;width:3371;height:452">
              <v:path arrowok="t"/>
              <v:fill/>
            </v:shape>
            <v:shape coordorigin="8058,5154" coordsize="3371,452" fillcolor="#363435" filled="t" path="m8178,5586l8174,5583,8172,5577,8172,5571,8176,5564,8182,5557,8191,5559,8203,5559,8220,5560,8204,5542,8196,5542,8191,5542,8185,5541,8180,5537,8181,5532,8183,5528,8188,5523,8185,5506,8183,5497,8183,5477,8185,5470,8188,5466,8192,5462,8197,5459,8208,5459,8212,5462,8216,5467,8221,5473,8224,5482,8224,5503,8222,5509,8218,5513,8215,5517,8210,5519,8205,5519,8203,5525,8215,5525,8225,5522,8232,5515,8239,5508,8243,5500,8243,5483,8241,5476,8237,5471,8250,5471,8256,5470,8257,5466,8255,5461,8228,5461,8222,5456,8213,5454,8192,5454,8183,5458,8175,5465,8168,5472,8164,5480,8164,5497,8166,5503,8169,5508,8172,5513,8177,5518,8183,5521,8175,5527,8171,5532,8169,5535,8165,5542,8165,5547,8169,5552,8176,5556,8169,5564,8165,5568,8161,5573,8157,5580,8156,5585,8159,5593,8164,5596,8174,5603,8186,5606,8178,5586xe" stroked="f" style="position:absolute;left:8058;top:5154;width:3371;height:452">
              <v:path arrowok="t"/>
              <v:fill/>
            </v:shape>
            <v:shape coordorigin="8058,5154" coordsize="3371,452" fillcolor="#363435" filled="t" path="m9981,5168l9987,5166,10004,5166,10013,5169,10021,5177,10030,5185,10035,5194,10037,5207,10041,5207,10040,5157,10037,5157,10036,5162,10034,5166,10029,5167,10024,5166,10019,5164,10014,5162,10010,5160,10007,5159,10002,5158,9997,5157,9979,5157,9968,5162,9960,5170,9951,5178,9947,5188,9947,5207,9948,5213,9951,5219,9955,5225,9959,5230,9965,5235,9971,5239,9981,5245,9994,5252,10004,5256,10010,5260,10014,5263,10021,5269,10025,5276,10026,5283,10026,5289,10023,5294,10018,5298,10013,5303,10007,5305,9988,5305,9978,5301,9969,5293,9957,5277,9950,5257,9947,5257,9947,5313,9950,5313,9956,5306,9960,5304,9964,5304,9970,5306,9977,5308,9982,5310,9986,5311,9990,5312,9995,5313,10014,5313,10026,5308,10036,5299,10046,5290,10051,5280,10051,5257,10048,5249,10042,5241,10027,5229,10006,5217,9994,5211,9986,5207,9983,5204,9978,5201,9975,5198,9971,5192,9970,5185,9970,5180,9972,5176,9977,5172,9981,5168xe" stroked="f" style="position:absolute;left:8058;top:5154;width:3371;height:452">
              <v:path arrowok="t"/>
              <v:fill/>
            </v:shape>
            <v:shape coordorigin="8058,5154" coordsize="3371,452" fillcolor="#363435" filled="t" path="m10207,5161l10074,5161,10074,5201,10078,5201,10080,5190,10084,5181,10090,5176,10095,5171,10102,5169,10123,5169,10123,5291,10122,5296,10121,5298,10117,5303,10111,5305,10102,5305,10102,5309,10179,5309,10179,5305,10170,5305,10167,5305,10162,5302,10159,5296,10158,5292,10158,5169,10176,5169,10181,5170,10184,5171,10189,5174,10193,5177,10196,5181,10198,5185,10201,5192,10203,5201,10207,5201,10207,5161xe" stroked="f" style="position:absolute;left:8058;top:5154;width:3371;height:452">
              <v:path arrowok="t"/>
              <v:fill/>
            </v:shape>
            <v:shape coordorigin="8058,5154" coordsize="3371,452" fillcolor="#363435" filled="t" path="m10264,5303l10283,5310,10272,5279,10267,5260,10265,5236,10264,5303xe" stroked="f" style="position:absolute;left:8058;top:5154;width:3371;height:452">
              <v:path arrowok="t"/>
              <v:fill/>
            </v:shape>
            <v:shape coordorigin="8058,5154" coordsize="3371,452" fillcolor="#363435" filled="t" path="m10226,5235l10227,5249,10233,5268,10243,5286,10249,5291,10264,5303,10265,5236,10266,5224,10269,5203,10274,5187,10281,5173,10292,5166,10313,5166,10319,5168,10325,5172,10331,5176,10335,5183,10339,5193,10343,5213,10344,5236,10344,5237,10343,5259,10339,5277,10335,5287,10330,5294,10324,5299,10319,5302,10313,5304,10294,5304,10285,5300,10279,5292,10272,5279,10283,5310,10305,5313,10315,5312,10335,5308,10353,5298,10367,5284,10374,5274,10381,5255,10384,5235,10381,5214,10374,5196,10362,5180,10344,5167,10325,5161,10304,5159,10283,5161,10265,5168,10249,5180,10236,5195,10229,5214,10226,5235xe" stroked="f" style="position:absolute;left:8058;top:5154;width:3371;height:452">
              <v:path arrowok="t"/>
              <v:fill/>
            </v:shape>
            <v:shape coordorigin="8058,5154" coordsize="3371,452" fillcolor="#363435" filled="t" path="m10471,5161l10402,5161,10402,5165,10409,5165,10414,5165,10416,5166,10420,5169,10422,5173,10423,5178,10423,5291,10422,5297,10419,5302,10414,5305,10409,5305,10402,5305,10402,5309,10478,5309,10478,5305,10471,5305,10467,5305,10464,5304,10460,5301,10458,5297,10458,5291,10458,5242,10467,5242,10474,5234,10458,5234,10458,5169,10481,5169,10490,5172,10495,5177,10500,5182,10503,5191,10503,5210,10501,5216,10506,5239,10515,5237,10522,5234,10527,5229,10535,5222,10539,5213,10539,5193,10536,5185,10531,5178,10526,5172,10519,5167,10511,5164,10502,5162,10489,5161,10471,5161xe" stroked="f" style="position:absolute;left:8058;top:5154;width:3371;height:452">
              <v:path arrowok="t"/>
              <v:fill/>
            </v:shape>
            <v:shape coordorigin="8058,5154" coordsize="3371,452" fillcolor="#363435" filled="t" path="m10555,5304l10550,5300,10546,5296,10542,5289,10506,5239,10501,5216,10499,5221,10496,5226,10492,5229,10487,5231,10482,5233,10474,5234,10467,5242,10515,5309,10562,5309,10562,5305,10555,5304xe" stroked="f" style="position:absolute;left:8058;top:5154;width:3371;height:452">
              <v:path arrowok="t"/>
              <v:fill/>
            </v:shape>
            <v:shape coordorigin="8058,5154" coordsize="3371,452" fillcolor="#363435" filled="t" path="m10622,5222l10622,5217,10620,5213,10613,5206,10609,5204,10598,5204,10594,5206,10587,5213,10585,5217,10585,5227,10587,5231,10594,5239,10598,5240,10609,5240,10613,5239,10620,5231,10622,5227,10622,5222xe" stroked="f" style="position:absolute;left:8058;top:5154;width:3371;height:452">
              <v:path arrowok="t"/>
              <v:fill/>
            </v:shape>
            <v:shape coordorigin="8058,5154" coordsize="3371,452" fillcolor="#363435" filled="t" path="m10622,5294l10622,5289,10620,5285,10613,5277,10608,5276,10598,5276,10594,5277,10587,5285,10585,5289,10585,5299,10587,5303,10594,5310,10598,5312,10608,5312,10613,5310,10620,5303,10622,5299,10622,5294xe" stroked="f" style="position:absolute;left:8058;top:5154;width:3371;height:452">
              <v:path arrowok="t"/>
              <v:fill/>
            </v:shape>
            <v:shape coordorigin="8058,5154" coordsize="3371,452" fillcolor="#363435" filled="t" path="m10794,5247l10794,5233,10795,5225,10798,5205,10807,5188,10812,5180,10829,5169,10850,5165,10863,5165,10875,5169,10884,5178,10890,5184,10895,5193,10899,5204,10903,5204,10899,5157,10895,5157,10894,5164,10889,5167,10885,5166,10881,5164,10873,5161,10867,5160,10862,5159,10858,5158,10853,5157,10833,5157,10820,5161,10809,5167,10790,5183,10779,5200,10772,5212,10769,5224,10769,5237,10770,5248,10775,5268,10786,5285,10793,5293,10809,5304,10829,5310,10851,5313,10861,5313,10870,5312,10878,5309,10887,5307,10895,5304,10903,5299,10903,5246,10904,5241,10905,5238,10911,5232,10920,5232,10920,5228,10862,5228,10862,5232,10868,5232,10873,5233,10875,5234,10879,5237,10881,5242,10882,5246,10882,5297,10877,5300,10872,5302,10867,5303,10862,5305,10857,5305,10842,5305,10833,5302,10824,5297,10815,5292,10808,5283,10803,5271,10797,5260,10794,5247xe" stroked="f" style="position:absolute;left:8058;top:5154;width:3371;height:452">
              <v:path arrowok="t"/>
              <v:fill/>
            </v:shape>
            <v:shape coordorigin="8058,5154" coordsize="3371,452" fillcolor="#363435" filled="t" path="m10972,5299l10966,5288,10961,5278,10958,5265,10949,5294,10964,5308,10985,5312,10980,5304,10972,5299xe" stroked="f" style="position:absolute;left:8058;top:5154;width:3371;height:452">
              <v:path arrowok="t"/>
              <v:fill/>
            </v:shape>
            <v:shape coordorigin="8058,5154" coordsize="3371,452" fillcolor="#363435" filled="t" path="m10937,5260l10937,5273,10941,5284,10949,5294,10949,5294,10958,5265,10958,5242,10959,5234,10961,5229,10964,5223,10967,5219,10975,5214,10982,5213,10990,5213,10997,5217,11002,5224,11004,5226,11011,5243,11014,5266,11014,5280,11011,5290,11007,5296,11002,5301,10996,5304,10980,5304,10985,5312,10994,5312,11002,5310,11010,5305,11017,5301,11023,5294,11028,5284,11032,5275,11034,5266,11034,5244,11030,5233,11022,5223,11006,5210,10986,5206,10977,5206,10970,5208,10962,5212,10955,5217,10949,5224,10944,5233,10940,5242,10937,5251,10937,5260xe" stroked="f" style="position:absolute;left:8058;top:5154;width:3371;height:452">
              <v:path arrowok="t"/>
              <v:fill/>
            </v:shape>
            <v:shape coordorigin="8058,5154" coordsize="3371,452" fillcolor="#363435" filled="t" path="m11055,5263l11055,5278,11059,5289,11067,5298,11076,5308,11085,5312,11101,5312,11106,5311,11111,5309,11116,5307,11121,5303,11125,5298,11125,5312,11130,5312,11125,5239,11125,5290,11119,5297,11113,5300,11098,5300,11091,5296,11085,5288,11078,5280,11075,5269,11075,5240,11078,5229,11085,5221,11090,5216,11096,5213,11104,5206,11089,5206,11078,5212,11069,5224,11068,5225,11058,5243,11055,5263xe" stroked="f" style="position:absolute;left:8058;top:5154;width:3371;height:452">
              <v:path arrowok="t"/>
              <v:fill/>
            </v:shape>
            <v:shape coordorigin="8058,5154" coordsize="3371,452" fillcolor="#363435" filled="t" path="m11125,5214l11120,5209,11112,5206,11104,5206,11096,5213,11106,5213,11113,5216,11119,5221,11121,5225,11124,5229,11125,5234,11125,5239,11130,5312,11160,5300,11159,5296,11156,5297,11150,5298,11145,5293,11144,5288,11144,5281,11144,5154,11139,5154,11109,5166,11110,5170,11113,5169,11119,5168,11124,5172,11125,5178,11125,5185,11125,5214xe" stroked="f" style="position:absolute;left:8058;top:5154;width:3371;height:452">
              <v:path arrowok="t"/>
              <v:fill/>
            </v:shape>
            <v:shape coordorigin="8058,5154" coordsize="3371,452" fillcolor="#363435" filled="t" path="m11307,5175l11313,5176,11319,5175,11323,5170,11324,5165,11323,5159,11319,5155,11313,5154,11307,5155,11303,5159,11302,5165,11303,5170,11307,5175xe" stroked="f" style="position:absolute;left:8058;top:5154;width:3371;height:452">
              <v:path arrowok="t"/>
              <v:fill/>
            </v:shape>
            <v:shape coordorigin="8058,5154" coordsize="3371,452" fillcolor="#363435" filled="t" path="m11317,5206l11287,5218,11289,5222,11292,5221,11298,5221,11302,5225,11304,5230,11304,5237,11304,5293,11304,5297,11303,5299,11299,5304,11294,5305,11289,5305,11289,5309,11337,5309,11337,5305,11333,5305,11329,5305,11324,5301,11323,5297,11322,5293,11322,5206,11317,5206xe" stroked="f" style="position:absolute;left:8058;top:5154;width:3371;height:452">
              <v:path arrowok="t"/>
              <v:fill/>
            </v:shape>
            <v:shape coordorigin="8058,5154" coordsize="3371,452" fillcolor="#363435" filled="t" path="m11390,5206l11381,5206,11374,5209,11368,5214,11363,5220,11360,5227,11360,5241,11362,5247,11365,5251,11368,5255,11375,5260,11386,5265,11396,5270,11403,5274,11410,5281,11412,5286,11412,5295,11411,5298,11404,5304,11400,5306,11388,5306,11381,5303,11376,5298,11370,5293,11366,5285,11364,5275,11360,5275,11360,5311,11365,5309,11369,5308,11374,5309,11382,5311,11389,5312,11403,5312,11411,5309,11418,5304,11425,5298,11428,5291,11428,5270,11421,5260,11406,5253,11390,5245,11383,5242,11379,5239,11376,5236,11373,5230,11373,5225,11375,5219,11381,5214,11385,5212,11397,5212,11402,5214,11406,5218,11411,5222,11414,5229,11417,5240,11421,5240,11421,5206,11415,5209,11411,5210,11405,5209,11399,5207,11394,5206,11390,5206xe" stroked="f" style="position:absolute;left:8058;top:5154;width:3371;height:452">
              <v:path arrowok="t"/>
              <v:fill/>
            </v:shape>
            <v:shape coordorigin="8058,5154" coordsize="3371,452" fillcolor="#363435" filled="t" path="m8077,5538l8076,5534,8074,5559,8086,5559,8090,5558,8097,5555,8103,5551,8113,5543,8113,5549,8114,5553,8119,5558,8125,5559,8133,5559,8140,5554,8149,5543,8149,5536,8144,5541,8141,5544,8137,5545,8132,5542,8132,5538,8131,5479,8131,5472,8129,5469,8127,5464,8124,5461,8120,5459,8114,5456,8107,5454,8086,5454,8077,5457,8071,5462,8065,5467,8061,5473,8061,5479,8062,5485,8068,5490,8073,5490,8079,5485,8080,5479,8080,5473,8080,5470,8084,5465,8090,5461,8101,5461,8105,5463,8112,5470,8113,5477,8113,5487,8113,5491,8091,5500,8092,5507,8095,5505,8102,5502,8113,5498,8113,5536,8104,5543,8097,5547,8087,5547,8084,5545,8077,5538xe" stroked="f" style="position:absolute;left:8058;top:5154;width:3371;height:452">
              <v:path arrowok="t"/>
              <v:fill/>
            </v:shape>
            <v:shape coordorigin="8058,5154" coordsize="3371,452" fillcolor="#363435" filled="t" path="m8060,5547l8064,5552,8069,5557,8074,5559,8076,5534,8076,5524,8077,5520,8082,5513,8086,5510,8092,5507,8091,5500,8076,5507,8069,5511,8064,5516,8061,5521,8059,5524,8058,5529,8058,5541,8060,5547xe" stroked="f" style="position:absolute;left:8058;top:5154;width:3371;height:452">
              <v:path arrowok="t"/>
              <v:fill/>
            </v:shape>
            <v:shape coordorigin="8058,5154" coordsize="3371,452" fillcolor="#363435" filled="t" path="m8185,5506l8188,5523,8193,5524,8198,5525,8203,5525,8205,5519,8199,5519,8194,5517,8190,5512,8185,5506xe" stroked="f" style="position:absolute;left:8058;top:5154;width:3371;height:452">
              <v:path arrowok="t"/>
              <v:fill/>
            </v:shape>
            <v:shape coordorigin="8058,5154" coordsize="3371,452" fillcolor="#363435" filled="t" path="m8228,5600l8244,5590,8252,5583,8256,5575,8256,5561,8254,5556,8250,5551,8246,5547,8240,5545,8233,5544,8229,5543,8219,5543,8204,5542,8220,5560,8231,5560,8238,5561,8246,5564,8248,5571,8248,5576,8245,5581,8238,5586,8232,5590,8222,5592,8196,5592,8185,5590,8178,5586,8186,5606,8200,5606,8208,5605,8228,5600xe" stroked="f" style="position:absolute;left:8058;top:5154;width:3371;height:452">
              <v:path arrowok="t"/>
              <v:fill/>
            </v:shape>
            <v:shape coordorigin="8058,5154" coordsize="3371,452" fillcolor="#363435" filled="t" path="m8289,5538l8287,5534,8286,5559,8297,5559,8301,5558,8308,5555,8314,5551,8325,5543,8325,5549,8326,5553,8330,5558,8337,5559,8344,5559,8352,5554,8360,5543,8360,5536,8356,5541,8353,5544,8348,5545,8344,5542,8343,5538,8343,5479,8342,5472,8341,5469,8339,5464,8336,5461,8331,5459,8326,5456,8318,5454,8298,5454,8289,5457,8282,5462,8276,5467,8273,5473,8273,5479,8274,5485,8279,5490,8285,5490,8291,5485,8291,5479,8291,5473,8291,5470,8295,5465,8302,5461,8312,5461,8317,5463,8323,5470,8325,5477,8325,5487,8324,5491,8302,5500,8303,5507,8307,5505,8314,5502,8325,5498,8325,5536,8316,5543,8308,5547,8299,5547,8295,5545,8289,5538xe" stroked="f" style="position:absolute;left:8058;top:5154;width:3371;height:452">
              <v:path arrowok="t"/>
              <v:fill/>
            </v:shape>
            <v:shape coordorigin="8058,5154" coordsize="3371,452" fillcolor="#363435" filled="t" path="m8271,5547l8276,5552,8280,5557,8286,5559,8287,5534,8287,5524,8288,5520,8293,5513,8297,5510,8303,5507,8302,5500,8288,5507,8280,5511,8275,5516,8272,5521,8270,5524,8269,5529,8269,5541,8271,5547xe" stroked="f" style="position:absolute;left:8058;top:5154;width:3371;height:452">
              <v:path arrowok="t"/>
              <v:fill/>
            </v:shape>
            <v:shape coordorigin="8058,5154" coordsize="3371,452" fillcolor="#363435" filled="t" path="m8387,5423l8393,5424,8399,5423,8403,5418,8404,5413,8403,5407,8399,5403,8393,5402,8387,5403,8383,5407,8382,5413,8383,5418,8387,5423xe" stroked="f" style="position:absolute;left:8058;top:5154;width:3371;height:452">
              <v:path arrowok="t"/>
              <v:fill/>
            </v:shape>
            <v:shape coordorigin="8058,5154" coordsize="3371,452" fillcolor="#363435" filled="t" path="m8397,5454l8367,5466,8369,5470,8372,5469,8378,5469,8383,5473,8384,5478,8384,5485,8384,5541,8384,5545,8383,5547,8379,5552,8374,5553,8369,5553,8369,5557,8417,5557,8417,5553,8413,5553,8409,5553,8404,5549,8403,5545,8402,5541,8402,5454,8397,5454xe" stroked="f" style="position:absolute;left:8058;top:5154;width:3371;height:452">
              <v:path arrowok="t"/>
              <v:fill/>
            </v:shape>
            <v:shape coordorigin="8058,5154" coordsize="3371,452" fillcolor="#363435" filled="t" path="m8454,5454l8424,5466,8426,5470,8429,5469,8435,5469,8440,5473,8441,5478,8441,5486,8441,5542,8440,5547,8438,5549,8433,5553,8426,5553,8426,5557,8475,5557,8475,5553,8470,5553,8463,5551,8459,5546,8459,5541,8459,5482,8468,5472,8476,5467,8490,5467,8494,5469,8497,5473,8499,5478,8500,5484,8500,5540,8500,5545,8496,5551,8491,5553,8484,5553,8484,5557,8534,5557,8534,5553,8529,5553,8526,5553,8521,5549,8519,5545,8518,5541,8518,5483,8518,5476,8516,5472,8514,5465,8511,5461,8503,5455,8498,5454,8482,5454,8471,5461,8459,5475,8459,5454,8454,5454xe" stroked="f" style="position:absolute;left:8058;top:5154;width:3371;height:452">
              <v:path arrowok="t"/>
              <v:fill/>
            </v:shape>
            <v:shape coordorigin="8052,5402" coordsize="3383,407" fillcolor="#363435" filled="t" path="m11220,5508l11220,5521,11224,5532,11231,5542,11232,5542,11240,5513,11240,5490,11242,5482,11244,5477,11246,5471,11250,5467,11257,5462,11265,5461,11273,5461,11280,5465,11285,5472,11287,5474,11294,5492,11296,5514,11296,5528,11294,5538,11290,5544,11285,5549,11279,5552,11263,5552,11267,5560,11277,5560,11285,5558,11293,5553,11300,5549,11306,5542,11310,5532,11315,5523,11317,5514,11317,5492,11313,5481,11305,5471,11289,5458,11269,5454,11260,5454,11252,5456,11245,5461,11237,5465,11231,5472,11227,5481,11222,5490,11220,5499,11220,5508xe" stroked="f" style="position:absolute;left:8052;top:5402;width:3383;height:407">
              <v:path arrowok="t"/>
              <v:fill/>
            </v:shape>
            <v:shape coordorigin="8052,5402" coordsize="3383,407" fillcolor="#363435" filled="t" path="m11356,5454l11326,5466,11327,5470,11330,5469,11336,5469,11341,5473,11342,5478,11342,5486,11342,5542,11341,5547,11340,5549,11334,5553,11327,5553,11327,5557,11377,5557,11377,5553,11371,5553,11364,5551,11361,5546,11361,5541,11361,5482,11369,5472,11378,5467,11392,5467,11396,5469,11398,5473,11401,5478,11402,5484,11402,5540,11401,5545,11397,5551,11392,5553,11386,5553,11386,5557,11435,5557,11435,5553,11430,5553,11427,5553,11422,5549,11420,5545,11420,5541,11420,5483,11419,5476,11417,5472,11415,5465,11412,5461,11404,5455,11399,5454,11383,5454,11372,5461,11361,5475,11361,5454,11356,5454xe" stroked="f" style="position:absolute;left:8052;top:5402;width:3383;height:407">
              <v:path arrowok="t"/>
              <v:fill/>
            </v:shape>
            <v:shape coordorigin="8052,5402" coordsize="3383,407" fillcolor="#363435" filled="t" path="m8086,5713l8109,5712,8109,5705,8086,5705,8086,5672,8083,5672,8080,5679,8077,5685,8076,5687,8072,5693,8069,5697,8064,5701,8060,5705,8056,5707,8052,5709,8052,5712,8068,5712,8068,5787,8069,5793,8070,5796,8074,5802,8080,5806,8087,5807,8092,5807,8097,5805,8102,5802,8106,5798,8110,5792,8112,5785,8108,5785,8105,5790,8101,5793,8096,5794,8091,5793,8087,5789,8086,5784,8086,5713xe" stroked="f" style="position:absolute;left:8052;top:5402;width:3383;height:407">
              <v:path arrowok="t"/>
              <v:fill/>
            </v:shape>
            <v:shape coordorigin="8052,5402" coordsize="3383,407" fillcolor="#363435" filled="t" path="m8166,5805l8166,5801,8161,5801,8156,5799,8151,5797,8149,5792,8148,5787,8148,5734,8152,5727,8155,5722,8160,5718,8164,5717,8170,5721,8176,5725,8181,5725,8187,5720,8188,5714,8187,5708,8181,5703,8174,5702,8165,5702,8157,5710,8148,5725,8148,5702,8144,5702,8114,5714,8115,5719,8120,5717,8124,5717,8129,5721,8130,5725,8130,5732,8130,5789,8130,5793,8126,5799,8120,5801,8115,5801,8115,5805,8166,5805xe" stroked="f" style="position:absolute;left:8052;top:5402;width:3383;height:407">
              <v:path arrowok="t"/>
              <v:fill/>
            </v:shape>
            <v:shape coordorigin="8052,5402" coordsize="3383,407" fillcolor="#363435" filled="t" path="m8219,5717l8223,5712,8229,5710,8239,5710,8246,5713,8253,5719,8254,5723,8256,5726,8256,5730,8257,5737,8210,5737,8211,5728,8208,5717,8207,5718,8198,5735,8195,5757,8195,5772,8199,5785,8208,5794,8216,5804,8227,5808,8250,5808,8259,5804,8266,5796,8274,5788,8278,5779,8279,5769,8276,5766,8273,5775,8269,5781,8264,5785,8259,5789,8253,5790,8237,5790,8228,5786,8221,5778,8214,5769,8210,5758,8210,5743,8279,5743,8279,5731,8276,5721,8269,5713,8261,5706,8252,5702,8228,5702,8219,5717xe" stroked="f" style="position:absolute;left:8052;top:5402;width:3383;height:407">
              <v:path arrowok="t"/>
              <v:fill/>
            </v:shape>
            <v:shape coordorigin="8052,5402" coordsize="3383,407" fillcolor="#363435" filled="t" path="m8217,5707l8208,5717,8211,5728,8214,5722,8219,5717,8228,5702,8217,5707xe" stroked="f" style="position:absolute;left:8052;top:5402;width:3383;height:407">
              <v:path arrowok="t"/>
              <v:fill/>
            </v:shape>
            <v:shape coordorigin="8052,5402" coordsize="3383,407" fillcolor="#363435" filled="t" path="m9380,5586l9375,5583,9373,5577,9374,5571,9378,5564,9384,5557,9392,5559,9405,5559,9421,5560,9406,5542,9398,5542,9393,5542,9387,5541,9382,5537,9382,5532,9385,5528,9390,5523,9387,5506,9385,5497,9385,5477,9387,5470,9390,5466,9394,5462,9398,5459,9410,5459,9414,5462,9418,5467,9423,5473,9425,5482,9425,5503,9424,5509,9420,5513,9417,5517,9412,5519,9407,5519,9405,5525,9417,5525,9427,5522,9434,5515,9441,5508,9445,5500,9445,5483,9442,5476,9438,5471,9451,5471,9458,5470,9459,5466,9456,5461,9430,5461,9423,5456,9415,5454,9394,5454,9384,5458,9377,5465,9369,5472,9366,5480,9366,5497,9367,5503,9371,5508,9374,5513,9379,5518,9385,5521,9377,5527,9372,5532,9370,5535,9367,5542,9367,5547,9371,5552,9378,5556,9371,5564,9366,5568,9363,5573,9359,5580,9358,5585,9360,5593,9366,5596,9376,5603,9387,5606,9380,5586xe" stroked="f" style="position:absolute;left:8052;top:5402;width:3383;height:407">
              <v:path arrowok="t"/>
              <v:fill/>
            </v:shape>
            <v:shape coordorigin="8052,5402" coordsize="3383,407" fillcolor="#363435" filled="t" path="m9270,5454l9240,5466,9242,5470,9245,5469,9251,5469,9256,5473,9257,5478,9257,5486,9257,5542,9256,5547,9254,5549,9249,5553,9242,5553,9242,5557,9292,5557,9292,5553,9286,5553,9279,5551,9276,5546,9275,5541,9275,5482,9284,5472,9292,5467,9307,5467,9311,5469,9313,5473,9315,5478,9316,5484,9316,5540,9316,5545,9312,5551,9307,5553,9300,5553,9300,5557,9350,5557,9350,5553,9345,5553,9342,5553,9337,5549,9335,5545,9335,5541,9335,5483,9334,5476,9332,5472,9330,5465,9327,5461,9319,5455,9314,5454,9298,5454,9287,5461,9275,5475,9275,5454,9270,5454xe" stroked="f" style="position:absolute;left:8052;top:5402;width:3383;height:407">
              <v:path arrowok="t"/>
              <v:fill/>
            </v:shape>
            <v:shape coordorigin="8052,5402" coordsize="3383,407" fillcolor="#363435" filled="t" path="m9387,5506l9390,5523,9395,5524,9400,5525,9405,5525,9407,5519,9401,5519,9396,5517,9392,5512,9387,5506xe" stroked="f" style="position:absolute;left:8052;top:5402;width:3383;height:407">
              <v:path arrowok="t"/>
              <v:fill/>
            </v:shape>
            <v:shape coordorigin="8052,5402" coordsize="3383,407" fillcolor="#363435" filled="t" path="m9430,5600l9446,5590,9454,5583,9458,5575,9458,5561,9456,5556,9451,5551,9447,5547,9442,5545,9435,5544,9431,5543,9421,5543,9406,5542,9421,5560,9433,5560,9440,5561,9448,5564,9449,5571,9449,5576,9446,5581,9440,5586,9434,5590,9424,5592,9397,5592,9387,5590,9380,5586,9387,5606,9401,5606,9410,5605,9430,5600xe" stroked="f" style="position:absolute;left:8052;top:5402;width:3383;height:407">
              <v:path arrowok="t"/>
              <v:fill/>
            </v:shape>
            <v:shape coordorigin="8052,5402" coordsize="3383,407" fillcolor="#363435" filled="t" path="m9506,5547l9500,5537,9494,5526,9491,5513,9482,5542,9498,5556,9518,5560,9513,5552,9506,5547xe" stroked="f" style="position:absolute;left:8052;top:5402;width:3383;height:407">
              <v:path arrowok="t"/>
              <v:fill/>
            </v:shape>
            <v:shape coordorigin="8052,5402" coordsize="3383,407" fillcolor="#363435" filled="t" path="m9471,5508l9471,5521,9475,5532,9482,5542,9482,5542,9491,5513,9491,5490,9492,5482,9495,5477,9497,5471,9500,5467,9508,5462,9516,5461,9524,5461,9530,5465,9536,5472,9537,5474,9545,5492,9547,5514,9547,5528,9545,5538,9540,5544,9536,5549,9530,5552,9513,5552,9518,5560,9527,5560,9536,5558,9543,5553,9551,5549,9557,5542,9561,5532,9565,5523,9568,5514,9568,5492,9564,5481,9556,5471,9540,5458,9519,5454,9511,5454,9503,5456,9496,5461,9488,5465,9482,5472,9478,5481,9473,5490,9471,5499,9471,5508xe" stroked="f" style="position:absolute;left:8052;top:5402;width:3383;height:407">
              <v:path arrowok="t"/>
              <v:fill/>
            </v:shape>
            <v:shape coordorigin="8052,5402" coordsize="3383,407" fillcolor="#363435" filled="t" path="m9582,5511l9582,5526,9586,5537,9595,5547,9603,5556,9612,5560,9629,5560,9634,5559,9638,5557,9643,5555,9648,5551,9653,5546,9653,5560,9658,5560,9653,5487,9653,5538,9646,5545,9640,5548,9625,5548,9618,5544,9612,5536,9605,5529,9602,5517,9602,5488,9606,5477,9612,5469,9617,5464,9623,5461,9631,5454,9617,5454,9605,5460,9596,5472,9595,5473,9585,5491,9582,5511xe" stroked="f" style="position:absolute;left:8052;top:5402;width:3383;height:407">
              <v:path arrowok="t"/>
              <v:fill/>
            </v:shape>
            <v:shape coordorigin="8052,5402" coordsize="3383,407" fillcolor="#363435" filled="t" path="m9653,5463l9647,5457,9640,5454,9631,5454,9623,5461,9633,5461,9640,5464,9647,5469,9649,5473,9651,5477,9652,5482,9653,5487,9658,5560,9688,5548,9686,5544,9683,5545,9677,5546,9672,5541,9671,5536,9671,5529,9671,5402,9666,5402,9636,5414,9637,5418,9640,5417,9647,5416,9651,5420,9652,5426,9653,5433,9653,5463xe" stroked="f" style="position:absolute;left:8052;top:5402;width:3383;height:407">
              <v:path arrowok="t"/>
              <v:fill/>
            </v:shape>
            <v:shape coordorigin="8052,5402" coordsize="3383,407" fillcolor="#363435" filled="t" path="m9724,5402l9694,5414,9696,5418,9699,5417,9705,5416,9709,5420,9710,5425,9710,5432,9710,5541,9710,5545,9709,5547,9705,5552,9700,5553,9696,5553,9696,5557,9745,5557,9745,5553,9740,5553,9736,5553,9731,5549,9729,5545,9729,5541,9729,5402,9724,5402xe" stroked="f" style="position:absolute;left:8052;top:5402;width:3383;height:407">
              <v:path arrowok="t"/>
              <v:fill/>
            </v:shape>
            <v:shape coordorigin="8052,5402" coordsize="3383,407" fillcolor="#363435" filled="t" path="m9755,5590l9755,5597,9760,5602,9766,5606,9776,5606,9782,5603,9789,5598,9795,5593,9800,5586,9804,5576,9845,5476,9847,5471,9850,5465,9855,5462,9860,5461,9860,5457,9827,5457,9827,5461,9832,5461,9837,5465,9837,5470,9835,5475,9813,5531,9789,5480,9786,5475,9785,5468,9787,5463,9792,5461,9797,5461,9797,5457,9750,5457,9750,5461,9757,5463,9761,5467,9765,5473,9768,5478,9804,5553,9797,5571,9794,5577,9792,5582,9787,5586,9781,5587,9777,5586,9772,5584,9769,5583,9763,5583,9758,5586,9755,5590xe" stroked="f" style="position:absolute;left:8052;top:5402;width:3383;height:407">
              <v:path arrowok="t"/>
              <v:fill/>
            </v:shape>
            <v:shape coordorigin="8052,5402" coordsize="3383,407" fillcolor="#363435" filled="t" path="m10116,5474l10119,5466,10124,5462,10130,5461,10130,5457,10099,5457,10099,5461,10103,5461,10109,5464,10109,5469,10107,5476,10086,5531,10063,5474,10063,5470,10065,5464,10070,5461,10076,5461,10076,5457,10028,5457,10028,5461,10033,5461,10037,5463,10042,5468,10044,5472,10050,5487,10028,5534,10006,5476,10005,5473,10005,5468,10008,5462,10014,5461,10014,5457,9972,5457,9972,5461,9976,5462,9982,5465,9986,5471,9988,5476,10020,5560,10024,5560,10053,5496,10079,5560,10083,5560,10116,5474xe" stroked="f" style="position:absolute;left:8052;top:5402;width:3383;height:407">
              <v:path arrowok="t"/>
              <v:fill/>
            </v:shape>
            <v:shape coordorigin="8052,5402" coordsize="3383,407" fillcolor="#363435" filled="t" path="m10175,5547l10169,5537,10163,5526,10161,5513,10152,5542,10167,5556,10187,5560,10183,5552,10175,5547xe" stroked="f" style="position:absolute;left:8052;top:5402;width:3383;height:407">
              <v:path arrowok="t"/>
              <v:fill/>
            </v:shape>
            <v:shape coordorigin="8052,5402" coordsize="3383,407" fillcolor="#363435" filled="t" path="m10140,5508l10140,5521,10144,5532,10151,5542,10152,5542,10161,5513,10161,5490,10162,5482,10164,5477,10167,5471,10170,5467,10178,5462,10185,5461,10193,5461,10200,5465,10205,5472,10207,5474,10214,5492,10217,5514,10217,5528,10214,5538,10210,5544,10205,5549,10199,5552,10183,5552,10187,5560,10197,5560,10205,5558,10213,5553,10220,5549,10226,5542,10230,5532,10235,5523,10237,5514,10237,5492,10233,5481,10225,5471,10209,5458,10189,5454,10180,5454,10172,5456,10165,5461,10158,5465,10152,5472,10147,5481,10142,5490,10140,5499,10140,5508xe" stroked="f" style="position:absolute;left:8052;top:5402;width:3383;height:407">
              <v:path arrowok="t"/>
              <v:fill/>
            </v:shape>
            <v:shape coordorigin="8052,5402" coordsize="3383,407" fillcolor="#363435" filled="t" path="m10298,5557l10298,5553,10294,5553,10288,5551,10284,5548,10282,5544,10281,5539,10281,5486,10284,5479,10288,5474,10292,5470,10297,5469,10302,5473,10308,5476,10313,5476,10319,5472,10320,5466,10319,5460,10314,5455,10306,5454,10298,5454,10289,5462,10281,5477,10281,5454,10276,5454,10246,5466,10247,5470,10252,5469,10256,5469,10261,5473,10262,5477,10263,5484,10263,5541,10262,5545,10258,5551,10252,5553,10247,5553,10247,5557,10298,5557xe" stroked="f" style="position:absolute;left:8052;top:5402;width:3383;height:407">
              <v:path arrowok="t"/>
              <v:fill/>
            </v:shape>
            <v:shape coordorigin="8052,5402" coordsize="3383,407" fillcolor="#363435" filled="t" path="m10356,5402l10326,5414,10328,5418,10331,5417,10337,5416,10341,5420,10342,5425,10342,5432,10342,5541,10342,5545,10341,5547,10337,5552,10332,5553,10328,5553,10328,5557,10377,5557,10377,5553,10372,5553,10368,5553,10363,5549,10361,5545,10361,5541,10361,5402,10356,5402xe" stroked="f" style="position:absolute;left:8052;top:5402;width:3383;height:407">
              <v:path arrowok="t"/>
              <v:fill/>
            </v:shape>
            <v:shape coordorigin="8052,5402" coordsize="3383,407" fillcolor="#363435" filled="t" path="m10389,5511l10389,5526,10393,5537,10401,5547,10409,5556,10419,5560,10435,5560,10440,5559,10445,5557,10449,5555,10454,5551,10459,5546,10459,5560,10464,5560,10459,5487,10459,5538,10453,5545,10446,5548,10432,5548,10425,5544,10418,5536,10412,5529,10408,5517,10408,5488,10412,5477,10418,5469,10423,5464,10429,5461,10437,5454,10423,5454,10411,5460,10402,5472,10401,5473,10392,5491,10389,5511xe" stroked="f" style="position:absolute;left:8052;top:5402;width:3383;height:407">
              <v:path arrowok="t"/>
              <v:fill/>
            </v:shape>
            <v:shape coordorigin="8052,5402" coordsize="3383,407" fillcolor="#363435" filled="t" path="m10459,5463l10453,5457,10446,5454,10437,5454,10429,5461,10439,5461,10446,5464,10453,5469,10455,5473,10457,5477,10458,5482,10459,5487,10464,5560,10494,5548,10493,5544,10489,5545,10483,5546,10478,5541,10477,5536,10477,5529,10477,5402,10472,5402,10442,5414,10443,5418,10447,5417,10453,5416,10457,5420,10459,5426,10459,5433,10459,5463xe" stroked="f" style="position:absolute;left:8052;top:5402;width:3383;height:407">
              <v:path arrowok="t"/>
              <v:fill/>
            </v:shape>
            <v:shape coordorigin="8052,5402" coordsize="3383,407" fillcolor="#363435" filled="t" path="m10530,5402l10500,5414,10502,5418,10505,5417,10511,5416,10515,5420,10516,5425,10517,5432,10517,5541,10516,5545,10515,5547,10511,5552,10506,5553,10502,5553,10502,5557,10551,5557,10551,5553,10546,5553,10542,5553,10537,5549,10535,5545,10535,5541,10535,5402,10530,5402xe" stroked="f" style="position:absolute;left:8052;top:5402;width:3383;height:407">
              <v:path arrowok="t"/>
              <v:fill/>
            </v:shape>
            <v:shape coordorigin="8052,5402" coordsize="3383,407" fillcolor="#363435" filled="t" path="m10562,5590l10562,5597,10566,5602,10572,5606,10582,5606,10589,5603,10595,5598,10601,5593,10606,5586,10610,5576,10651,5476,10653,5471,10657,5465,10661,5462,10666,5461,10666,5457,10633,5457,10633,5461,10639,5461,10643,5465,10643,5470,10642,5475,10619,5531,10595,5480,10592,5475,10591,5468,10594,5463,10598,5461,10603,5461,10603,5457,10556,5457,10556,5461,10563,5463,10567,5467,10571,5473,10574,5478,10610,5553,10603,5571,10601,5577,10598,5582,10593,5586,10588,5587,10583,5586,10579,5584,10575,5583,10569,5583,10565,5586,10562,5590xe" stroked="f" style="position:absolute;left:8052;top:5402;width:3383;height:407">
              <v:path arrowok="t"/>
              <v:fill/>
            </v:shape>
            <v:shape coordorigin="8052,5402" coordsize="3383,407" fillcolor="#363435" filled="t" path="m10823,5457l10823,5434,10823,5425,10826,5417,10830,5413,10835,5410,10841,5410,10846,5412,10850,5416,10856,5424,10862,5429,10867,5429,10873,5425,10874,5420,10874,5416,10872,5413,10868,5409,10861,5405,10854,5402,10838,5402,10831,5404,10824,5408,10818,5413,10813,5418,10810,5425,10806,5432,10805,5441,10805,5457,10785,5457,10785,5465,10805,5465,10805,5538,10804,5543,10803,5545,10801,5550,10796,5553,10790,5553,10786,5553,10786,5557,10846,5557,10846,5553,10832,5553,10829,5552,10824,5546,10823,5540,10823,5465,10849,5465,10849,5457,10823,5457xe" stroked="f" style="position:absolute;left:8052;top:5402;width:3383;height:407">
              <v:path arrowok="t"/>
              <v:fill/>
            </v:shape>
            <v:shape coordorigin="8052,5402" coordsize="3383,407" fillcolor="#363435" filled="t" path="m10879,5538l10877,5534,10876,5559,10888,5559,10892,5558,10898,5555,10905,5551,10915,5543,10915,5549,10916,5553,10920,5558,10927,5559,10934,5559,10942,5554,10950,5543,10950,5536,10946,5541,10943,5544,10938,5545,10934,5542,10933,5538,10933,5479,10932,5472,10931,5469,10929,5464,10926,5461,10922,5459,10916,5456,10909,5454,10888,5454,10879,5457,10873,5462,10866,5467,10863,5473,10863,5479,10864,5485,10870,5490,10875,5490,10881,5485,10882,5479,10881,5473,10881,5470,10886,5465,10892,5461,10903,5461,10907,5463,10913,5470,10915,5477,10915,5487,10915,5491,10893,5500,10894,5507,10897,5505,10904,5502,10915,5498,10915,5536,10906,5543,10899,5547,10889,5547,10885,5545,10879,5538xe" stroked="f" style="position:absolute;left:8052;top:5402;width:3383;height:407">
              <v:path arrowok="t"/>
              <v:fill/>
            </v:shape>
            <v:shape coordorigin="8052,5402" coordsize="3383,407" fillcolor="#363435" filled="t" path="m10861,5547l10866,5552,10870,5557,10876,5559,10877,5534,10877,5524,10879,5520,10884,5513,10888,5510,10894,5507,10893,5500,10878,5507,10871,5511,10866,5516,10863,5521,10860,5524,10859,5529,10859,5541,10861,5547xe" stroked="f" style="position:absolute;left:8052;top:5402;width:3383;height:407">
              <v:path arrowok="t"/>
              <v:fill/>
            </v:shape>
            <v:shape coordorigin="8052,5402" coordsize="3383,407" fillcolor="#363435" filled="t" path="m10992,5454l10983,5454,10976,5457,10970,5462,10965,5468,10962,5475,10962,5489,10963,5495,10967,5499,10970,5503,10977,5508,10987,5513,10998,5518,11005,5523,11012,5529,11014,5534,11014,5543,11012,5546,11006,5552,11002,5554,10990,5554,10983,5551,10978,5546,10972,5541,10968,5533,10966,5523,10962,5523,10962,5559,10967,5557,10971,5556,10976,5557,10984,5559,10991,5560,11005,5560,11013,5557,11020,5552,11027,5546,11030,5539,11030,5518,11023,5509,11008,5501,10992,5494,10985,5490,10980,5487,10978,5484,10975,5478,10975,5474,10976,5467,10983,5462,10987,5461,10998,5461,11004,5463,11008,5466,11013,5470,11016,5477,11019,5488,11022,5488,11022,5454,11017,5457,11013,5458,11006,5457,11001,5455,10996,5454,10992,5454xe" stroked="f" style="position:absolute;left:8052;top:5402;width:3383;height:407">
              <v:path arrowok="t"/>
              <v:fill/>
            </v:shape>
            <v:shape coordorigin="8052,5402" coordsize="3383,407" fillcolor="#363435" filled="t" path="m11069,5402l11040,5414,11041,5418,11044,5417,11050,5416,11055,5420,11056,5426,11056,5433,11056,5541,11056,5545,11055,5547,11052,5551,11046,5553,11041,5553,11041,5557,11091,5557,11091,5553,11086,5553,11082,5553,11078,5550,11075,5546,11074,5542,11074,5482,11080,5476,11085,5472,11088,5470,11096,5467,11103,5467,11109,5470,11113,5474,11115,5481,11116,5488,11116,5540,11115,5545,11112,5551,11107,5553,11100,5553,11100,5557,11149,5557,11149,5553,11144,5553,11141,5553,11136,5549,11134,5545,11134,5541,11134,5487,11133,5478,11132,5474,11130,5467,11127,5462,11123,5459,11119,5456,11114,5454,11103,5454,11099,5455,11094,5458,11089,5460,11083,5466,11074,5475,11074,5402,11069,5402xe" stroked="f" style="position:absolute;left:8052;top:5402;width:3383;height:407">
              <v:path arrowok="t"/>
              <v:fill/>
            </v:shape>
            <v:shape coordorigin="8052,5402" coordsize="3383,407" fillcolor="#363435" filled="t" path="m11177,5423l11183,5424,11188,5423,11193,5418,11194,5413,11193,5407,11188,5403,11183,5402,11177,5403,11173,5407,11171,5413,11173,5418,11177,5423xe" stroked="f" style="position:absolute;left:8052;top:5402;width:3383;height:407">
              <v:path arrowok="t"/>
              <v:fill/>
            </v:shape>
            <v:shape coordorigin="8052,5402" coordsize="3383,407" fillcolor="#363435" filled="t" path="m11187,5454l11157,5466,11158,5470,11161,5469,11168,5469,11172,5473,11173,5478,11174,5485,11174,5541,11173,5545,11172,5547,11168,5552,11163,5553,11158,5553,11158,5557,11207,5557,11207,5553,11202,5553,11199,5553,11194,5549,11192,5545,11192,5541,11192,5454,11187,5454xe" stroked="f" style="position:absolute;left:8052;top:5402;width:3383;height:407">
              <v:path arrowok="t"/>
              <v:fill/>
            </v:shape>
            <v:shape coordorigin="8052,5402" coordsize="3383,407" fillcolor="#363435" filled="t" path="m11255,5547l11249,5537,11243,5526,11240,5513,11232,5542,11247,5556,11267,5560,11263,5552,11255,5547xe" stroked="f" style="position:absolute;left:8052;top:5402;width:3383;height:407">
              <v:path arrowok="t"/>
              <v:fill/>
            </v:shape>
            <v:shape style="position:absolute;left:8285;top:5648;width:2253;height:208" type="#_x0000_t75">
              <v:imagedata o:title="" r:id="rId58"/>
            </v:shape>
            <v:shape coordorigin="8049,5650" coordsize="3388,452" fillcolor="#363435" filled="t" path="m9152,5898l9122,5910,9124,5914,9127,5913,9133,5912,9137,5917,9139,5922,9139,5929,9139,6037,9138,6041,9138,6043,9134,6047,9128,6049,9124,6049,9124,6053,9173,6053,9173,6049,9168,6049,9164,6049,9160,6047,9157,6042,9157,6038,9157,5978,9162,5972,9167,5968,9171,5966,9178,5963,9186,5963,9191,5966,9195,5970,9198,5977,9198,5984,9198,6037,9198,6041,9194,6047,9189,6049,9182,6049,9182,6053,9231,6053,9231,6049,9226,6049,9223,6049,9219,6046,9217,6041,9216,6037,9216,5983,9216,5974,9214,5970,9212,5963,9209,5958,9205,5955,9201,5952,9196,5950,9186,5950,9181,5951,9176,5954,9171,5957,9165,5962,9157,5971,9157,5898,9152,5898xe" stroked="f" style="position:absolute;left:8049;top:5650;width:3388;height:452">
              <v:path arrowok="t"/>
              <v:fill/>
            </v:shape>
            <v:shape coordorigin="8049,5650" coordsize="3388,452" fillcolor="#363435" filled="t" path="m9298,6034l9296,6030,9295,6056,9306,6056,9311,6055,9317,6052,9324,6047,9334,6039,9334,6045,9335,6049,9339,6054,9346,6055,9353,6055,9361,6050,9369,6039,9369,6033,9365,6037,9362,6040,9357,6041,9353,6038,9352,6034,9352,5975,9351,5968,9350,5965,9348,5960,9345,5957,9341,5955,9335,5952,9328,5950,9307,5950,9298,5953,9292,5958,9285,5963,9282,5969,9282,5975,9283,5981,9288,5986,9294,5986,9300,5982,9301,5976,9300,5969,9300,5966,9304,5961,9311,5957,9321,5957,9326,5959,9332,5966,9334,5973,9334,5983,9334,5987,9312,5996,9312,6003,9316,6001,9323,5998,9334,5994,9334,6032,9325,6039,9317,6043,9308,6043,9304,6041,9298,6034xe" stroked="f" style="position:absolute;left:8049;top:5650;width:3388;height:452">
              <v:path arrowok="t"/>
              <v:fill/>
            </v:shape>
            <v:shape coordorigin="8049,5650" coordsize="3388,452" fillcolor="#363435" filled="t" path="m9280,6044l9285,6048,9289,6053,9295,6056,9296,6030,9296,6020,9298,6017,9303,6010,9307,6006,9312,6003,9312,5996,9297,6003,9290,6007,9284,6012,9281,6017,9279,6021,9278,6025,9278,6037,9280,6044xe" stroked="f" style="position:absolute;left:8049;top:5650;width:3388;height:452">
              <v:path arrowok="t"/>
              <v:fill/>
            </v:shape>
            <v:shape coordorigin="8049,5650" coordsize="3388,452" fillcolor="#363435" filled="t" path="m9401,5950l9371,5963,9373,5967,9376,5966,9382,5965,9386,5969,9388,5974,9388,5982,9388,6038,9387,6043,9385,6046,9380,6049,9373,6049,9373,6053,9422,6053,9422,6049,9417,6049,9410,6047,9406,6042,9406,6038,9406,5978,9415,5968,9423,5963,9437,5963,9441,5966,9444,5970,9446,5974,9447,5980,9447,6037,9447,6041,9443,6047,9438,6049,9431,6049,9431,6053,9481,6053,9481,6049,9476,6049,9473,6049,9468,6046,9466,6041,9465,6037,9465,5979,9465,5972,9463,5968,9461,5962,9458,5957,9450,5952,9445,5950,9429,5950,9418,5957,9406,5971,9406,5950,9401,5950xe" stroked="f" style="position:absolute;left:8049;top:5650;width:3388;height:452">
              <v:path arrowok="t"/>
              <v:fill/>
            </v:shape>
            <v:shape coordorigin="8049,5650" coordsize="3388,452" fillcolor="#363435" filled="t" path="m9489,6007l9489,6022,9493,6034,9501,6043,9510,6052,9519,6056,9535,6056,9540,6055,9545,6053,9550,6051,9555,6047,9559,6042,9559,6056,9564,6056,9559,5983,9559,6034,9553,6041,9547,6044,9532,6044,9525,6040,9519,6033,9512,6025,9509,6013,9509,5984,9512,5973,9519,5966,9524,5960,9530,5957,9538,5950,9523,5950,9512,5956,9503,5968,9502,5969,9492,5988,9489,6007xe" stroked="f" style="position:absolute;left:8049;top:5650;width:3388;height:452">
              <v:path arrowok="t"/>
              <v:fill/>
            </v:shape>
            <v:shape coordorigin="8049,5650" coordsize="3388,452" fillcolor="#363435" filled="t" path="m9559,5959l9554,5953,9546,5950,9538,5950,9530,5957,9540,5957,9547,5960,9553,5965,9555,5969,9558,5973,9559,5978,9559,5983,9564,6056,9594,6044,9593,6040,9590,6041,9584,6042,9579,6038,9578,6032,9578,6025,9578,5898,9573,5898,9543,5910,9544,5914,9547,5913,9553,5912,9558,5917,9559,5922,9559,5929,9559,5959xe" stroked="f" style="position:absolute;left:8049;top:5650;width:3388;height:452">
              <v:path arrowok="t"/>
              <v:fill/>
            </v:shape>
            <v:shape coordorigin="8049,5650" coordsize="3388,452" fillcolor="#363435" filled="t" path="m9668,5961l9691,5961,9691,5953,9668,5953,9668,5920,9664,5920,9661,5928,9659,5933,9657,5935,9654,5941,9650,5945,9646,5949,9642,5953,9638,5955,9634,5957,9634,5961,9650,5961,9650,6035,9650,6041,9652,6044,9656,6050,9662,6054,9669,6055,9674,6055,9679,6053,9683,6050,9688,6046,9692,6041,9694,6033,9690,6033,9687,6039,9683,6042,9678,6042,9672,6041,9669,6037,9668,6032,9668,5961xe" stroked="f" style="position:absolute;left:8049;top:5650;width:3388;height:452">
              <v:path arrowok="t"/>
              <v:fill/>
            </v:shape>
            <v:shape coordorigin="8049,5650" coordsize="3388,452" fillcolor="#363435" filled="t" path="m9029,6004l9032,6026,9042,6042,9050,6052,9060,6056,9081,6056,9090,6053,9097,6046,9105,6039,9111,6029,9113,6015,9110,6014,9106,6023,9103,6029,9098,6032,9093,6037,9086,6039,9069,6039,9061,6035,9055,6026,9050,6016,9047,6006,9047,5982,9050,5973,9055,5966,9060,5960,9066,5957,9078,5957,9084,5961,9088,5966,9088,5971,9088,5975,9091,5979,9096,5984,9103,5984,9110,5979,9110,5974,9110,5969,9107,5963,9101,5958,9095,5953,9086,5950,9064,5950,9052,5955,9043,5965,9032,5982,9029,6003,9029,6004xe" stroked="f" style="position:absolute;left:8049;top:5650;width:3388;height:452">
              <v:path arrowok="t"/>
              <v:fill/>
            </v:shape>
            <v:shape coordorigin="8049,5650" coordsize="3388,452" fillcolor="#363435" filled="t" path="m8631,6004l8634,6026,8644,6042,8652,6052,8662,6056,8683,6056,8692,6053,8699,6046,8707,6039,8713,6029,8715,6015,8712,6014,8708,6023,8705,6029,8700,6032,8695,6037,8688,6039,8671,6039,8663,6035,8657,6026,8652,6016,8649,6006,8649,5982,8652,5973,8657,5966,8662,5960,8668,5957,8680,5957,8686,5961,8690,5966,8690,5971,8690,5975,8693,5979,8698,5984,8705,5984,8712,5979,8712,5974,8712,5969,8709,5963,8703,5958,8697,5953,8688,5950,8666,5950,8654,5955,8645,5965,8634,5982,8631,6003,8631,6004xe" stroked="f" style="position:absolute;left:8049;top:5650;width:3388;height:452">
              <v:path arrowok="t"/>
              <v:fill/>
            </v:shape>
            <v:shape coordorigin="8049,5650" coordsize="3388,452" fillcolor="#363435" filled="t" path="m10613,5783l10612,5778,10612,5800,10619,5805,10626,5808,10631,5808,10649,5808,10659,5804,10667,5794,10671,5790,10679,5773,10682,5752,10682,5736,10678,5724,10670,5714,10663,5706,10655,5702,10639,5702,10633,5704,10628,5707,10623,5711,10618,5717,10612,5726,10612,5732,10619,5726,10623,5722,10629,5719,10636,5718,10642,5718,10648,5721,10653,5726,10659,5735,10663,5746,10663,5775,10660,5786,10654,5793,10649,5799,10643,5802,10630,5802,10625,5800,10621,5797,10614,5790,10613,5786,10613,5783xe" stroked="f" style="position:absolute;left:8049;top:5650;width:3388;height:452">
              <v:path arrowok="t"/>
              <v:fill/>
            </v:shape>
            <v:shape coordorigin="8049,5650" coordsize="3388,452" fillcolor="#363435" filled="t" path="m10608,5703l10578,5715,10582,5717,10588,5717,10592,5719,10594,5724,10594,5728,10594,5837,10594,5841,10590,5847,10584,5849,10577,5849,10577,5853,10629,5853,10629,5849,10624,5849,10620,5849,10616,5847,10613,5841,10612,5837,10612,5703,10608,5703xe" stroked="f" style="position:absolute;left:8049;top:5650;width:3388;height:452">
              <v:path arrowok="t"/>
              <v:fill/>
            </v:shape>
            <v:shape coordorigin="8049,5650" coordsize="3388,452" fillcolor="#363435" filled="t" path="m10744,5805l10744,5801,10739,5801,10733,5799,10729,5797,10727,5792,10726,5787,10726,5734,10730,5727,10733,5722,10738,5718,10742,5717,10748,5721,10754,5725,10759,5725,10765,5720,10766,5714,10764,5708,10759,5703,10752,5702,10743,5702,10735,5710,10726,5725,10726,5702,10722,5702,10691,5714,10692,5719,10698,5717,10702,5717,10707,5721,10708,5725,10708,5732,10708,5789,10708,5793,10704,5799,10698,5801,10692,5801,10692,5805,10744,5805xe" stroked="f" style="position:absolute;left:8049;top:5650;width:3388;height:452">
              <v:path arrowok="t"/>
              <v:fill/>
            </v:shape>
            <v:shape coordorigin="8049,5650" coordsize="3388,452" fillcolor="#363435" filled="t" path="m10807,5795l10801,5785,10795,5774,10793,5762,10784,5791,10799,5804,10819,5808,10815,5800,10807,5795xe" stroked="f" style="position:absolute;left:8049;top:5650;width:3388;height:452">
              <v:path arrowok="t"/>
              <v:fill/>
            </v:shape>
            <v:shape coordorigin="8049,5650" coordsize="3388,452" fillcolor="#363435" filled="t" path="m10772,5756l10772,5769,10776,5780,10783,5790,10784,5791,10793,5762,10793,5738,10794,5731,10796,5725,10799,5719,10802,5715,10810,5710,10817,5709,10825,5709,10832,5713,10837,5720,10839,5722,10846,5740,10849,5762,10849,5776,10846,5786,10842,5792,10837,5798,10831,5800,10815,5800,10819,5808,10829,5808,10837,5806,10845,5801,10852,5797,10858,5790,10862,5781,10867,5771,10869,5762,10869,5741,10865,5729,10857,5719,10841,5706,10821,5702,10812,5702,10804,5704,10797,5709,10790,5713,10784,5720,10779,5729,10774,5738,10772,5747,10772,5756xe" stroked="f" style="position:absolute;left:8049;top:5650;width:3388;height:452">
              <v:path arrowok="t"/>
              <v:fill/>
            </v:shape>
            <v:shape coordorigin="8049,5650" coordsize="3388,452" fillcolor="#363435" filled="t" path="m11034,5789l11034,5731,11034,5724,11032,5720,11030,5713,11026,5709,11022,5706,11018,5704,11013,5702,11003,5702,10997,5704,10992,5706,10987,5709,10981,5715,10973,5724,10971,5717,10968,5711,10964,5708,10959,5704,10954,5702,10944,5702,10937,5704,10929,5708,10925,5712,10921,5716,10913,5724,10913,5702,10909,5702,10878,5714,10880,5719,10883,5717,10889,5717,10894,5721,10895,5726,10895,5734,10895,5789,10895,5793,10894,5795,10890,5800,10884,5801,10880,5801,10880,5805,10929,5805,10929,5801,10924,5801,10917,5799,10914,5794,10913,5789,10913,5729,10917,5725,10921,5721,10927,5718,10931,5716,10939,5715,10945,5715,10949,5717,10952,5722,10955,5726,10956,5731,10956,5789,10955,5794,10951,5799,10945,5801,10940,5801,10940,5805,10990,5805,10990,5801,10985,5801,10981,5801,10977,5799,10974,5794,10974,5790,10974,5735,10974,5730,10979,5724,10984,5720,10992,5716,11000,5715,11006,5715,11010,5718,11013,5722,11015,5726,11016,5731,11016,5789,11016,5793,11012,5799,11007,5801,11000,5801,11000,5805,11049,5805,11049,5801,11045,5801,11038,5799,11035,5793,11034,5789xe" stroked="f" style="position:absolute;left:8049;top:5650;width:3388;height:452">
              <v:path arrowok="t"/>
              <v:fill/>
            </v:shape>
            <v:shape coordorigin="8049,5650" coordsize="3388,452" fillcolor="#363435" filled="t" path="m11093,5795l11087,5785,11082,5774,11079,5762,11070,5791,11085,5804,11106,5808,11101,5800,11093,5795xe" stroked="f" style="position:absolute;left:8049;top:5650;width:3388;height:452">
              <v:path arrowok="t"/>
              <v:fill/>
            </v:shape>
            <v:shape coordorigin="8049,5650" coordsize="3388,452" fillcolor="#363435" filled="t" path="m11058,5756l11058,5769,11062,5780,11070,5790,11070,5791,11079,5762,11079,5738,11080,5731,11082,5725,11085,5719,11088,5715,11096,5710,11103,5709,11112,5709,11118,5713,11123,5720,11125,5722,11132,5740,11135,5762,11135,5776,11132,5786,11128,5792,11123,5798,11117,5800,11101,5800,11106,5808,11115,5808,11123,5806,11131,5801,11138,5797,11144,5790,11149,5781,11153,5771,11155,5762,11155,5741,11151,5729,11143,5719,11127,5706,11107,5702,11099,5702,11091,5704,11083,5709,11076,5713,11070,5720,11065,5729,11061,5738,11058,5747,11058,5756xe" stroked="f" style="position:absolute;left:8049;top:5650;width:3388;height:452">
              <v:path arrowok="t"/>
              <v:fill/>
            </v:shape>
            <v:shape coordorigin="8049,5650" coordsize="3388,452" fillcolor="#363435" filled="t" path="m11199,5713l11222,5712,11222,5705,11199,5705,11199,5672,11195,5672,11192,5679,11190,5685,11188,5687,11185,5693,11181,5697,11177,5701,11173,5705,11169,5707,11165,5709,11165,5712,11181,5712,11181,5787,11181,5793,11183,5796,11187,5802,11193,5806,11200,5807,11205,5807,11210,5805,11214,5802,11219,5798,11223,5792,11225,5785,11221,5785,11218,5790,11214,5793,11209,5794,11203,5793,11200,5789,11199,5784,11199,5713xe" stroked="f" style="position:absolute;left:8049;top:5650;width:3388;height:452">
              <v:path arrowok="t"/>
              <v:fill/>
            </v:shape>
            <v:shape coordorigin="8049,5650" coordsize="3388,452" fillcolor="#363435" filled="t" path="m11257,5717l11262,5712,11267,5710,11277,5710,11284,5713,11291,5719,11293,5723,11294,5726,11295,5730,11295,5737,11249,5737,11249,5728,11246,5717,11245,5718,11236,5735,11233,5757,11233,5772,11237,5785,11246,5794,11254,5804,11265,5808,11288,5808,11297,5804,11304,5796,11312,5788,11316,5779,11318,5769,11314,5766,11311,5775,11307,5781,11302,5785,11297,5789,11292,5790,11275,5790,11267,5786,11259,5778,11252,5769,11248,5758,11249,5743,11318,5743,11318,5731,11314,5721,11307,5713,11300,5706,11290,5702,11266,5702,11257,5717xe" stroked="f" style="position:absolute;left:8049;top:5650;width:3388;height:452">
              <v:path arrowok="t"/>
              <v:fill/>
            </v:shape>
            <v:shape coordorigin="8049,5650" coordsize="3388,452" fillcolor="#363435" filled="t" path="m11255,5707l11246,5717,11249,5728,11252,5722,11257,5717,11266,5702,11255,5707xe" stroked="f" style="position:absolute;left:8049;top:5650;width:3388;height:452">
              <v:path arrowok="t"/>
              <v:fill/>
            </v:shape>
            <v:shape coordorigin="8049,5650" coordsize="3388,452" fillcolor="#363435" filled="t" path="m11332,5759l11332,5774,11336,5785,11344,5795,11352,5804,11362,5808,11378,5808,11383,5807,11388,5805,11392,5803,11397,5799,11402,5794,11402,5808,11407,5808,11402,5735,11402,5786,11396,5793,11389,5796,11375,5796,11368,5792,11361,5785,11355,5777,11352,5765,11352,5736,11355,5725,11361,5717,11367,5712,11372,5709,11380,5702,11366,5702,11354,5708,11345,5720,11344,5721,11335,5740,11332,5759xe" stroked="f" style="position:absolute;left:8049;top:5650;width:3388;height:452">
              <v:path arrowok="t"/>
              <v:fill/>
            </v:shape>
            <v:shape coordorigin="8049,5650" coordsize="3388,452" fillcolor="#363435" filled="t" path="m11402,5711l11396,5705,11389,5702,11380,5702,11372,5709,11382,5709,11389,5712,11396,5717,11398,5721,11400,5725,11401,5730,11402,5735,11407,5808,11437,5796,11436,5792,11432,5793,11426,5794,11421,5789,11420,5784,11420,5777,11420,5650,11415,5650,11385,5662,11387,5666,11390,5665,11396,5664,11401,5668,11402,5674,11402,5681,11402,5711xe" stroked="f" style="position:absolute;left:8049;top:5650;width:3388;height:452">
              <v:path arrowok="t"/>
              <v:fill/>
            </v:shape>
            <v:shape coordorigin="8049,5650" coordsize="3388,452" fillcolor="#363435" filled="t" path="m8078,6051l8084,6053,8092,6044,8084,6037,8084,5978,8089,5973,8092,5970,8099,5967,8107,5966,8116,5950,8104,5950,8094,5957,8084,5971,8084,5898,8079,5898,8049,5910,8051,5914,8054,5913,8060,5912,8065,5917,8066,5922,8066,5929,8066,6044,8072,6048,8078,6051xe" stroked="f" style="position:absolute;left:8049;top:5650;width:3388;height:452">
              <v:path arrowok="t"/>
              <v:fill/>
            </v:shape>
            <v:shape coordorigin="8049,5650" coordsize="3388,452" fillcolor="#363435" filled="t" path="m8121,6045l8115,6048,8104,6048,8100,6047,8092,6044,8084,6053,8091,6055,8096,6056,8115,6056,8126,6052,8136,6042,8141,6038,8151,6020,8154,5999,8154,5984,8150,5972,8142,5963,8135,5955,8126,5950,8116,5950,8107,5966,8114,5966,8121,5969,8126,5976,8132,5983,8135,5993,8135,6020,8132,6030,8126,6037,8121,6045xe" stroked="f" style="position:absolute;left:8049;top:5650;width:3388;height:452">
              <v:path arrowok="t"/>
              <v:fill/>
            </v:shape>
            <v:shape coordorigin="8049,5650" coordsize="3388,452" fillcolor="#363435" filled="t" path="m8168,6087l8168,6093,8172,6098,8178,6102,8189,6102,8195,6099,8201,6094,8208,6089,8213,6082,8217,6072,8257,5972,8259,5968,8263,5961,8268,5958,8272,5957,8272,5953,8240,5953,8240,5957,8245,5957,8250,5961,8250,5966,8248,5972,8226,6027,8201,5976,8199,5971,8198,5965,8200,5959,8204,5957,8210,5957,8210,5953,8163,5953,8163,5957,8169,5959,8173,5963,8178,5969,8181,5974,8217,6049,8210,6067,8207,6073,8204,6078,8199,6082,8194,6083,8189,6082,8185,6080,8182,6079,8176,6079,8171,6082,8168,6087xe" stroked="f" style="position:absolute;left:8049;top:5650;width:3388;height:452">
              <v:path arrowok="t"/>
              <v:fill/>
            </v:shape>
            <v:shape coordorigin="8049,5650" coordsize="3388,452" fillcolor="#363435" filled="t" path="m8348,5961l8371,5961,8371,5953,8348,5953,8348,5920,8344,5920,8341,5928,8339,5933,8337,5935,8334,5941,8330,5945,8326,5949,8322,5953,8318,5955,8314,5957,8314,5961,8330,5961,8330,6035,8330,6041,8332,6044,8336,6050,8342,6054,8349,6055,8354,6055,8359,6053,8363,6050,8368,6046,8372,6041,8374,6033,8370,6033,8367,6039,8363,6042,8358,6042,8352,6041,8349,6037,8348,6032,8348,5961xe" stroked="f" style="position:absolute;left:8049;top:5650;width:3388;height:452">
              <v:path arrowok="t"/>
              <v:fill/>
            </v:shape>
            <v:shape coordorigin="8049,5650" coordsize="3388,452" fillcolor="#363435" filled="t" path="m8405,5898l8375,5910,8377,5914,8380,5913,8386,5912,8391,5917,8392,5922,8392,5929,8392,6037,8392,6041,8391,6043,8387,6047,8381,6049,8377,6049,8377,6053,8426,6053,8426,6049,8421,6049,8418,6049,8414,6047,8411,6042,8410,6038,8410,5978,8416,5972,8420,5968,8424,5966,8432,5963,8439,5963,8444,5966,8449,5970,8451,5977,8452,5984,8452,6037,8451,6041,8447,6047,8442,6049,8435,6049,8435,6053,8484,6053,8484,6049,8480,6049,8477,6049,8472,6046,8470,6041,8470,6037,8470,5983,8469,5974,8468,5970,8466,5963,8463,5958,8458,5955,8454,5952,8449,5950,8439,5950,8434,5951,8430,5954,8425,5957,8418,5962,8410,5971,8410,5898,8405,5898xe" stroked="f" style="position:absolute;left:8049;top:5650;width:3388;height:452">
              <v:path arrowok="t"/>
              <v:fill/>
            </v:shape>
            <v:shape coordorigin="8049,5650" coordsize="3388,452" fillcolor="#363435" filled="t" path="m8518,5965l8523,5960,8528,5958,8538,5958,8545,5962,8552,5967,8554,5971,8555,5974,8556,5978,8556,5985,8510,5985,8510,5976,8507,5965,8506,5966,8497,5983,8494,6005,8494,6020,8498,6033,8507,6042,8515,6052,8526,6056,8549,6056,8558,6052,8565,6044,8573,6036,8577,6027,8579,6017,8575,6015,8572,6023,8568,6030,8563,6033,8558,6037,8553,6038,8536,6038,8528,6034,8520,6026,8513,6017,8509,6006,8510,5991,8579,5991,8579,5979,8575,5969,8568,5961,8561,5954,8551,5950,8527,5950,8518,5965xe" stroked="f" style="position:absolute;left:8049;top:5650;width:3388;height:452">
              <v:path arrowok="t"/>
              <v:fill/>
            </v:shape>
            <v:shape coordorigin="8049,5650" coordsize="3388,452" fillcolor="#363435" filled="t" path="m8516,5955l8507,5965,8510,5976,8513,5970,8518,5965,8527,5950,8516,5955xe" stroked="f" style="position:absolute;left:8049;top:5650;width:3388;height:452">
              <v:path arrowok="t"/>
              <v:fill/>
            </v:shape>
            <v:shape coordorigin="8049,5650" coordsize="3388,452" fillcolor="#363435" filled="t" path="m8754,5898l8724,5910,8726,5914,8729,5913,8735,5912,8739,5917,8741,5922,8741,5929,8741,6037,8740,6041,8740,6043,8736,6047,8730,6049,8726,6049,8726,6053,8775,6053,8775,6049,8770,6049,8766,6049,8762,6047,8759,6042,8759,6038,8759,5978,8764,5972,8769,5968,8773,5966,8780,5963,8788,5963,8793,5966,8797,5970,8800,5977,8800,5984,8800,6037,8800,6041,8796,6047,8791,6049,8784,6049,8784,6053,8833,6053,8833,6049,8828,6049,8825,6049,8821,6046,8819,6041,8818,6037,8818,5983,8818,5974,8816,5970,8814,5963,8811,5958,8807,5955,8803,5952,8798,5950,8788,5950,8783,5951,8778,5954,8773,5957,8767,5962,8759,5971,8759,5898,8754,5898xe" stroked="f" style="position:absolute;left:8049;top:5650;width:3388;height:452">
              <v:path arrowok="t"/>
              <v:fill/>
            </v:shape>
            <v:shape coordorigin="8049,5650" coordsize="3388,452" fillcolor="#363435" filled="t" path="m8945,6040l8942,6041,8935,6042,8931,6038,8930,6032,8929,6025,8929,5953,8895,5953,8895,5957,8902,5957,8906,5958,8908,5960,8911,5966,8911,6029,8906,6034,8901,6038,8893,6042,8886,6043,8882,6043,8878,6042,8871,6036,8870,6030,8870,5953,8835,5953,8835,5957,8840,5957,8846,5959,8850,5963,8852,5968,8852,6027,8852,6034,8854,6039,8856,6044,8859,6048,8863,6052,8867,6055,8872,6056,8882,6056,8887,6055,8892,6053,8896,6050,8903,6045,8911,6035,8911,6056,8916,6056,8946,6044,8945,6040xe" stroked="f" style="position:absolute;left:8049;top:5650;width:3388;height:452">
              <v:path arrowok="t"/>
              <v:fill/>
            </v:shape>
            <v:shape coordorigin="8049,5650" coordsize="3388,452" fillcolor="#363435" filled="t" path="m9000,6053l9000,6049,8996,6049,8990,6048,8986,6045,8984,6040,8983,6036,8983,5982,8986,5975,8990,5970,8995,5966,8999,5965,9004,5969,9010,5973,9015,5973,9021,5968,9022,5962,9021,5956,9016,5951,9009,5950,9000,5950,8991,5958,8983,5973,8983,5950,8978,5950,8948,5963,8949,5967,8954,5965,8959,5965,8964,5969,8965,5974,8965,5980,8965,6037,8964,6041,8960,6047,8954,6049,8949,6049,8949,6053,9000,6053xe" stroked="f" style="position:absolute;left:8049;top:5650;width:3388;height:452">
              <v:path arrowok="t"/>
              <v:fill/>
            </v:shape>
            <v:shape coordorigin="8049,5898" coordsize="3386,452" fillcolor="#363435" filled="t" path="m11356,5950l11326,5963,11327,5967,11330,5966,11336,5965,11341,5969,11342,5974,11342,5982,11342,6038,11341,6043,11340,6046,11334,6049,11327,6049,11327,6053,11377,6053,11377,6049,11371,6049,11364,6047,11361,6042,11360,6038,11360,5978,11369,5968,11378,5963,11392,5963,11396,5966,11398,5970,11401,5974,11402,5980,11402,6037,11401,6041,11397,6047,11392,6049,11386,6049,11386,6053,11435,6053,11435,6049,11430,6049,11427,6049,11422,6046,11420,6041,11420,6037,11420,5979,11419,5972,11417,5968,11415,5962,11412,5957,11404,5952,11399,5950,11383,5950,11372,5957,11360,5971,11360,5950,11356,5950xe" stroked="f" style="position:absolute;left:8049;top:5898;width:3386;height:452">
              <v:path arrowok="t"/>
              <v:fill/>
            </v:shape>
            <v:shape coordorigin="8049,5898" coordsize="3386,452" fillcolor="#363435" filled="t" path="m8080,6199l8049,6211,8053,6214,8060,6213,8064,6215,8066,6220,8066,6224,8066,6333,8066,6338,8062,6343,8056,6346,8049,6345,8049,6350,8101,6350,8101,6345,8096,6345,8092,6345,8088,6343,8085,6337,8084,6333,8084,6199,8080,6199xe" stroked="f" style="position:absolute;left:8049;top:5898;width:3386;height:452">
              <v:path arrowok="t"/>
              <v:fill/>
            </v:shape>
            <v:shape coordorigin="8049,5898" coordsize="3386,452" fillcolor="#363435" filled="t" path="m8189,6282l8188,6278,8186,6304,8198,6304,8202,6303,8209,6300,8215,6295,8225,6287,8225,6293,8226,6297,8231,6302,8237,6303,8245,6303,8252,6298,8261,6287,8261,6281,8256,6285,8253,6288,8249,6289,8244,6286,8244,6282,8243,6223,8243,6216,8241,6213,8239,6209,8236,6205,8232,6203,8226,6200,8219,6198,8198,6198,8189,6201,8183,6206,8177,6211,8173,6217,8173,6224,8174,6229,8180,6234,8185,6234,8191,6230,8192,6224,8192,6217,8192,6214,8196,6209,8202,6205,8213,6205,8217,6207,8224,6214,8225,6221,8225,6231,8225,6235,8203,6244,8204,6251,8207,6249,8214,6246,8225,6242,8225,6280,8216,6287,8209,6291,8199,6291,8196,6289,8189,6282xe" stroked="f" style="position:absolute;left:8049;top:5898;width:3386;height:452">
              <v:path arrowok="t"/>
              <v:fill/>
            </v:shape>
            <v:shape coordorigin="8049,5898" coordsize="3386,452" fillcolor="#363435" filled="t" path="m8172,6292l8176,6296,8181,6301,8186,6304,8188,6278,8188,6268,8189,6265,8194,6258,8198,6254,8204,6251,8203,6244,8188,6251,8181,6255,8176,6260,8173,6265,8171,6269,8170,6273,8170,6285,8172,6292xe" stroked="f" style="position:absolute;left:8049;top:5898;width:3386;height:452">
              <v:path arrowok="t"/>
              <v:fill/>
            </v:shape>
            <v:shape coordorigin="8049,5898" coordsize="3386,452" fillcolor="#363435" filled="t" path="m8302,6198l8293,6198,8286,6201,8281,6207,8275,6212,8272,6219,8272,6234,8274,6239,8277,6243,8280,6247,8287,6252,8298,6257,8308,6263,8315,6267,8322,6274,8324,6278,8324,6287,8323,6291,8316,6297,8312,6298,8300,6298,8294,6295,8288,6290,8282,6285,8278,6277,8276,6267,8273,6267,8273,6303,8277,6301,8282,6300,8286,6301,8294,6303,8301,6304,8315,6304,8323,6302,8330,6296,8337,6291,8340,6283,8340,6262,8333,6253,8318,6246,8302,6238,8295,6234,8291,6231,8289,6228,8285,6222,8285,6218,8287,6212,8293,6206,8297,6205,8309,6205,8314,6207,8319,6211,8323,6214,8326,6222,8329,6232,8333,6232,8333,6198,8328,6201,8323,6203,8317,6201,8311,6199,8306,6198,8302,6198xe" stroked="f" style="position:absolute;left:8049;top:5898;width:3386;height:452">
              <v:path arrowok="t"/>
              <v:fill/>
            </v:shape>
            <v:shape coordorigin="8049,5898" coordsize="3386,452" fillcolor="#363435" filled="t" path="m8385,6209l8408,6209,8408,6201,8385,6201,8385,6168,8381,6168,8378,6176,8376,6181,8374,6183,8371,6189,8367,6193,8363,6197,8359,6201,8355,6204,8351,6205,8351,6209,8366,6209,8366,6284,8367,6289,8369,6292,8373,6298,8379,6302,8386,6303,8391,6303,8395,6301,8400,6298,8405,6294,8408,6289,8411,6281,8407,6281,8404,6287,8399,6290,8395,6290,8389,6289,8386,6285,8385,6280,8385,6209xe" stroked="f" style="position:absolute;left:8049;top:5898;width:3386;height:452">
              <v:path arrowok="t"/>
              <v:fill/>
            </v:shape>
            <v:shape coordorigin="8049,5898" coordsize="3386,452" fillcolor="#363435" filled="t" path="m8453,6291l8447,6281,8442,6270,8439,6258,8430,6287,8445,6300,8466,6304,8461,6297,8453,6291xe" stroked="f" style="position:absolute;left:8049;top:5898;width:3386;height:452">
              <v:path arrowok="t"/>
              <v:fill/>
            </v:shape>
            <v:shape coordorigin="8049,5898" coordsize="3386,452" fillcolor="#363435" filled="t" path="m8418,6252l8418,6265,8422,6276,8430,6286,8430,6287,8439,6258,8439,6234,8440,6227,8442,6221,8445,6215,8448,6211,8456,6207,8463,6205,8471,6205,8478,6209,8483,6216,8485,6218,8492,6236,8495,6258,8495,6272,8492,6282,8488,6288,8483,6294,8477,6297,8461,6297,8466,6304,8475,6304,8483,6302,8491,6298,8498,6293,8504,6286,8509,6277,8513,6268,8515,6258,8515,6237,8511,6225,8503,6216,8487,6203,8467,6198,8459,6198,8451,6200,8443,6205,8436,6209,8430,6216,8425,6225,8421,6234,8418,6243,8418,6252xe" stroked="f" style="position:absolute;left:8049;top:5898;width:3386;height:452">
              <v:path arrowok="t"/>
              <v:fill/>
            </v:shape>
            <v:shape coordorigin="8049,5898" coordsize="3386,452" fillcolor="#363435" filled="t" path="m8085,6279l8084,6274,8084,6296,8091,6301,8098,6304,8103,6304,8121,6304,8131,6300,8139,6291,8143,6286,8151,6269,8154,6248,8154,6232,8150,6220,8142,6210,8135,6202,8127,6198,8111,6198,8105,6200,8100,6204,8095,6207,8090,6213,8084,6222,8084,6228,8090,6222,8095,6218,8101,6215,8108,6214,8114,6214,8120,6217,8125,6223,8131,6231,8135,6243,8135,6271,8132,6282,8126,6289,8121,6295,8115,6298,8102,6298,8097,6296,8093,6293,8086,6286,8085,6282,8085,6279xe" stroked="f" style="position:absolute;left:8049;top:5898;width:3386;height:452">
              <v:path arrowok="t"/>
              <v:fill/>
            </v:shape>
            <v:shape coordorigin="8049,5898" coordsize="3386,452" fillcolor="#363435" filled="t" path="m10520,6082l10515,6079,10513,6073,10514,6067,10518,6061,10524,6053,10532,6055,10545,6056,10561,6056,10546,6038,10538,6038,10533,6038,10527,6037,10522,6033,10522,6028,10525,6024,10530,6019,10527,6002,10525,5993,10525,5973,10527,5966,10530,5962,10534,5958,10538,5956,10550,5956,10554,5958,10558,5963,10563,5969,10565,5978,10565,5999,10564,6005,10560,6009,10557,6014,10552,6016,10547,6016,10545,6021,10557,6021,10567,6018,10574,6011,10581,6004,10585,5996,10585,5979,10582,5972,10578,5967,10591,5967,10598,5966,10599,5962,10596,5957,10570,5957,10563,5953,10555,5950,10534,5950,10524,5954,10517,5961,10509,5968,10506,5977,10506,5993,10507,5999,10511,6004,10514,6010,10519,6014,10525,6017,10517,6023,10512,6028,10510,6031,10507,6038,10507,6043,10511,6048,10518,6053,10511,6060,10506,6064,10503,6069,10499,6076,10498,6081,10500,6089,10506,6092,10516,6099,10527,6102,10520,6082xe" stroked="f" style="position:absolute;left:8049;top:5898;width:3386;height:452">
              <v:path arrowok="t"/>
              <v:fill/>
            </v:shape>
            <v:shape coordorigin="8049,5898" coordsize="3386,452" fillcolor="#363435" filled="t" path="m9725,5898l9695,5910,9697,5914,9700,5913,9706,5912,9711,5917,9712,5922,9712,5929,9712,6037,9712,6041,9711,6043,9707,6047,9701,6049,9697,6049,9697,6053,9746,6053,9746,6049,9741,6049,9738,6049,9734,6047,9731,6042,9730,6038,9730,5978,9736,5972,9740,5968,9744,5966,9752,5963,9759,5963,9764,5966,9769,5970,9771,5977,9772,5984,9772,6037,9771,6041,9767,6047,9762,6049,9755,6049,9755,6053,9804,6053,9804,6049,9800,6049,9797,6049,9792,6046,9790,6041,9790,6037,9790,5983,9789,5974,9788,5970,9786,5963,9783,5958,9779,5955,9774,5952,9770,5950,9759,5950,9754,5951,9750,5954,9745,5957,9738,5962,9730,5971,9730,5898,9725,5898xe" stroked="f" style="position:absolute;left:8049;top:5898;width:3386;height:452">
              <v:path arrowok="t"/>
              <v:fill/>
            </v:shape>
            <v:shape coordorigin="8049,5898" coordsize="3386,452" fillcolor="#363435" filled="t" path="m9838,5965l9843,5960,9848,5958,9858,5958,9865,5962,9872,5967,9874,5971,9875,5974,9876,5978,9876,5985,9830,5985,9830,5976,9827,5965,9826,5966,9817,5983,9814,6005,9814,6020,9818,6033,9827,6042,9835,6052,9846,6056,9869,6056,9878,6052,9885,6044,9893,6036,9897,6027,9899,6017,9895,6015,9892,6023,9888,6030,9883,6033,9878,6037,9873,6038,9856,6038,9848,6034,9840,6026,9833,6017,9829,6006,9830,5991,9899,5991,9899,5979,9895,5969,9888,5961,9881,5954,9871,5950,9847,5950,9838,5965xe" stroked="f" style="position:absolute;left:8049;top:5898;width:3386;height:452">
              <v:path arrowok="t"/>
              <v:fill/>
            </v:shape>
            <v:shape coordorigin="8049,5898" coordsize="3386,452" fillcolor="#363435" filled="t" path="m9836,5955l9827,5965,9830,5976,9833,5970,9838,5965,9847,5950,9836,5955xe" stroked="f" style="position:absolute;left:8049;top:5898;width:3386;height:452">
              <v:path arrowok="t"/>
              <v:fill/>
            </v:shape>
            <v:shape coordorigin="8049,5898" coordsize="3386,452" fillcolor="#363435" filled="t" path="m9932,5919l9938,5920,9944,5919,9948,5915,9949,5909,9948,5903,9944,5899,9938,5898,9932,5899,9928,5903,9927,5909,9928,5915,9932,5919xe" stroked="f" style="position:absolute;left:8049;top:5898;width:3386;height:452">
              <v:path arrowok="t"/>
              <v:fill/>
            </v:shape>
            <v:shape coordorigin="8049,5898" coordsize="3386,452" fillcolor="#363435" filled="t" path="m9942,5950l9912,5963,9913,5967,9916,5966,9923,5965,9927,5969,9928,5974,9929,5981,9929,6037,9928,6041,9927,6043,9923,6048,9918,6049,9913,6049,9913,6053,9962,6053,9962,6049,9957,6049,9954,6049,9949,6045,9947,6041,9947,6037,9947,5950,9942,5950xe" stroked="f" style="position:absolute;left:8049;top:5898;width:3386;height:452">
              <v:path arrowok="t"/>
              <v:fill/>
            </v:shape>
            <v:shape coordorigin="8049,5898" coordsize="3386,452" fillcolor="#363435" filled="t" path="m10021,6053l10021,6049,10017,6049,10011,6048,10007,6045,10005,6040,10004,6036,10004,5982,10007,5975,10011,5970,10016,5966,10020,5965,10025,5969,10031,5973,10036,5973,10042,5968,10043,5962,10042,5956,10037,5951,10030,5950,10021,5950,10012,5958,10004,5973,10004,5950,9999,5950,9969,5963,9970,5967,9975,5965,9980,5965,9985,5969,9986,5974,9986,5980,9986,6037,9985,6041,9981,6047,9975,6049,9970,6049,9970,6053,10021,6053xe" stroked="f" style="position:absolute;left:8049;top:5898;width:3386;height:452">
              <v:path arrowok="t"/>
              <v:fill/>
            </v:shape>
            <v:shape coordorigin="8049,5898" coordsize="3386,452" fillcolor="#363435" filled="t" path="m10111,5950l10081,5963,10083,5967,10086,5966,10092,5965,10097,5969,10098,5974,10098,5982,10098,6038,10097,6043,10095,6046,10090,6049,10083,6049,10083,6053,10133,6053,10133,6049,10127,6049,10120,6047,10117,6042,10116,6038,10116,5978,10125,5968,10133,5963,10148,5963,10151,5966,10154,5970,10156,5974,10157,5980,10157,6037,10157,6041,10153,6047,10148,6049,10141,6049,10141,6053,10191,6053,10191,6049,10186,6049,10183,6049,10178,6046,10176,6041,10176,6037,10176,5979,10175,5972,10173,5968,10171,5962,10168,5957,10160,5952,10155,5950,10139,5950,10128,5957,10116,5971,10116,5950,10111,5950xe" stroked="f" style="position:absolute;left:8049;top:5898;width:3386;height:452">
              <v:path arrowok="t"/>
              <v:fill/>
            </v:shape>
            <v:shape coordorigin="8049,5898" coordsize="3386,452" fillcolor="#363435" filled="t" path="m10224,5965l10229,5960,10234,5958,10244,5958,10252,5962,10258,5967,10260,5971,10261,5974,10262,5978,10262,5985,10216,5985,10216,5976,10213,5965,10212,5966,10203,5983,10200,6005,10200,6020,10204,6033,10213,6042,10222,6052,10232,6056,10255,6056,10264,6052,10272,6044,10279,6036,10283,6027,10285,6017,10281,6015,10278,6023,10274,6030,10269,6033,10264,6037,10259,6038,10242,6038,10234,6034,10226,6026,10219,6017,10216,6006,10216,5991,10285,5991,10285,5979,10281,5969,10274,5961,10267,5954,10258,5950,10233,5950,10224,5965xe" stroked="f" style="position:absolute;left:8049;top:5898;width:3386;height:452">
              <v:path arrowok="t"/>
              <v:fill/>
            </v:shape>
            <v:shape coordorigin="8049,5898" coordsize="3386,452" fillcolor="#363435" filled="t" path="m10222,5955l10213,5965,10216,5976,10219,5970,10224,5965,10233,5950,10222,5955xe" stroked="f" style="position:absolute;left:8049;top:5898;width:3386;height:452">
              <v:path arrowok="t"/>
              <v:fill/>
            </v:shape>
            <v:shape coordorigin="8049,5898" coordsize="3386,452" fillcolor="#363435" filled="t" path="m10437,5970l10440,5962,10445,5958,10451,5957,10451,5953,10420,5953,10420,5957,10424,5957,10429,5960,10430,5965,10428,5972,10407,6027,10384,5970,10383,5966,10385,5960,10391,5957,10396,5957,10396,5953,10349,5953,10349,5957,10353,5957,10358,5959,10363,5964,10365,5968,10370,5983,10349,6030,10327,5972,10326,5969,10325,5964,10328,5958,10335,5957,10335,5953,10293,5953,10293,5957,10297,5958,10302,5961,10306,5967,10309,5972,10341,6056,10345,6056,10374,5992,10399,6056,10404,6056,10437,5970xe" stroked="f" style="position:absolute;left:8049;top:5898;width:3386;height:452">
              <v:path arrowok="t"/>
              <v:fill/>
            </v:shape>
            <v:shape coordorigin="8049,5898" coordsize="3386,452" fillcolor="#363435" filled="t" path="m10527,6002l10530,6019,10535,6020,10540,6021,10545,6021,10547,6016,10541,6016,10536,6013,10532,6008,10527,6002xe" stroked="f" style="position:absolute;left:8049;top:5898;width:3386;height:452">
              <v:path arrowok="t"/>
              <v:fill/>
            </v:shape>
            <v:shape coordorigin="8049,5898" coordsize="3386,452" fillcolor="#363435" filled="t" path="m10570,6097l10586,6086,10594,6079,10598,6071,10598,6057,10596,6052,10591,6048,10587,6044,10582,6041,10575,6040,10571,6039,10561,6039,10546,6038,10561,6056,10573,6056,10580,6057,10588,6060,10589,6067,10589,6072,10586,6077,10580,6082,10574,6086,10564,6089,10537,6089,10527,6086,10520,6082,10527,6102,10541,6102,10550,6101,10570,6097xe" stroked="f" style="position:absolute;left:8049;top:5898;width:3386;height:452">
              <v:path arrowok="t"/>
              <v:fill/>
            </v:shape>
            <v:shape coordorigin="8049,5898" coordsize="3386,452" fillcolor="#363435" filled="t" path="m10635,5965l10640,5960,10645,5958,10655,5958,10663,5962,10669,5967,10671,5971,10672,5974,10673,5978,10673,5985,10627,5985,10627,5976,10624,5965,10623,5966,10614,5983,10611,6005,10611,6020,10615,6033,10624,6042,10633,6052,10643,6056,10666,6056,10675,6052,10683,6044,10690,6036,10694,6027,10696,6017,10692,6015,10689,6023,10685,6030,10680,6033,10675,6037,10670,6038,10653,6038,10645,6034,10637,6026,10630,6017,10627,6006,10627,5991,10696,5991,10696,5979,10692,5969,10685,5961,10678,5954,10669,5950,10644,5950,10635,5965xe" stroked="f" style="position:absolute;left:8049;top:5898;width:3386;height:452">
              <v:path arrowok="t"/>
              <v:fill/>
            </v:shape>
            <v:shape coordorigin="8049,5898" coordsize="3386,452" fillcolor="#363435" filled="t" path="m10633,5955l10624,5965,10627,5976,10630,5970,10635,5965,10644,5950,10633,5955xe" stroked="f" style="position:absolute;left:8049;top:5898;width:3386;height:452">
              <v:path arrowok="t"/>
              <v:fill/>
            </v:shape>
            <v:shape coordorigin="8049,5898" coordsize="3386,452" fillcolor="#363435" filled="t" path="m10734,5950l10704,5963,10705,5967,10708,5966,10714,5965,10719,5969,10720,5974,10720,5982,10720,6038,10720,6043,10718,6046,10713,6049,10705,6049,10705,6053,10755,6053,10755,6049,10749,6049,10742,6047,10739,6042,10739,6038,10739,5978,10747,5968,10756,5963,10770,5963,10774,5966,10776,5970,10779,5974,10780,5980,10780,6037,10779,6041,10776,6047,10770,6049,10764,6049,10764,6053,10813,6053,10813,6049,10808,6049,10805,6049,10800,6046,10798,6041,10798,6037,10798,5979,10797,5972,10796,5968,10793,5962,10790,5957,10782,5952,10778,5950,10761,5950,10750,5957,10739,5971,10739,5950,10734,5950xe" stroked="f" style="position:absolute;left:8049;top:5898;width:3386;height:452">
              <v:path arrowok="t"/>
              <v:fill/>
            </v:shape>
            <v:shape coordorigin="8049,5898" coordsize="3386,452" fillcolor="#363435" filled="t" path="m10846,5965l10851,5960,10857,5958,10867,5958,10874,5962,10880,5967,10882,5971,10883,5974,10884,5978,10884,5985,10838,5985,10839,5976,10836,5965,10834,5966,10826,5983,10823,6005,10823,6020,10827,6033,10835,6042,10844,6052,10854,6056,10877,6056,10887,6052,10894,6044,10901,6036,10906,6027,10907,6017,10904,6015,10901,6023,10897,6030,10892,6033,10887,6037,10881,6038,10865,6038,10856,6034,10849,6026,10842,6017,10838,6006,10838,5991,10907,5991,10907,5979,10904,5969,10896,5961,10889,5954,10880,5950,10856,5950,10846,5965xe" stroked="f" style="position:absolute;left:8049;top:5898;width:3386;height:452">
              <v:path arrowok="t"/>
              <v:fill/>
            </v:shape>
            <v:shape coordorigin="8049,5898" coordsize="3386,452" fillcolor="#363435" filled="t" path="m10845,5955l10836,5965,10839,5976,10842,5970,10846,5965,10856,5950,10845,5955xe" stroked="f" style="position:absolute;left:8049;top:5898;width:3386;height:452">
              <v:path arrowok="t"/>
              <v:fill/>
            </v:shape>
            <v:shape coordorigin="8049,5898" coordsize="3386,452" fillcolor="#363435" filled="t" path="m10968,6053l10968,6049,10963,6049,10957,6048,10953,6045,10951,6040,10950,6036,10950,5982,10954,5975,10957,5970,10962,5966,10966,5965,10972,5969,10978,5973,10983,5973,10989,5968,10990,5962,10988,5956,10983,5951,10976,5950,10967,5950,10959,5958,10950,5973,10950,5950,10946,5950,10915,5963,10916,5967,10922,5965,10926,5965,10931,5969,10932,5974,10932,5980,10932,6037,10932,6041,10928,6047,10921,6049,10916,6049,10916,6053,10968,6053xe" stroked="f" style="position:absolute;left:8049;top:5898;width:3386;height:452">
              <v:path arrowok="t"/>
              <v:fill/>
            </v:shape>
            <v:shape coordorigin="8049,5898" coordsize="3386,452" fillcolor="#363435" filled="t" path="m11016,6034l11014,6030,11013,6056,11024,6056,11029,6055,11035,6052,11042,6047,11052,6039,11052,6045,11053,6049,11057,6054,11064,6055,11071,6055,11079,6050,11087,6039,11087,6033,11083,6037,11080,6040,11075,6041,11071,6038,11070,6034,11070,5975,11069,5968,11068,5965,11066,5960,11063,5957,11059,5955,11053,5952,11046,5950,11025,5950,11016,5953,11010,5958,11003,5963,11000,5969,11000,5975,11001,5981,11007,5986,11012,5986,11018,5982,11019,5976,11018,5969,11018,5966,11022,5961,11029,5957,11039,5957,11044,5959,11050,5966,11052,5973,11052,5983,11052,5987,11030,5996,11030,6003,11034,6001,11041,5998,11052,5994,11052,6032,11043,6039,11036,6043,11026,6043,11022,6041,11016,6034xe" stroked="f" style="position:absolute;left:8049;top:5898;width:3386;height:452">
              <v:path arrowok="t"/>
              <v:fill/>
            </v:shape>
            <v:shape coordorigin="8049,5898" coordsize="3386,452" fillcolor="#363435" filled="t" path="m10998,6044l11003,6048,11007,6053,11013,6056,11014,6030,11014,6020,11016,6017,11021,6010,11025,6006,11030,6003,11030,5996,11015,6003,11008,6007,11002,6012,10999,6017,10997,6021,10996,6025,10996,6037,10998,6044xe" stroked="f" style="position:absolute;left:8049;top:5898;width:3386;height:452">
              <v:path arrowok="t"/>
              <v:fill/>
            </v:shape>
            <v:shape coordorigin="8049,5898" coordsize="3386,452" fillcolor="#363435" filled="t" path="m11124,5961l11147,5961,11147,5953,11124,5953,11124,5920,11121,5920,11118,5928,11115,5933,11114,5935,11110,5941,11107,5945,11102,5949,11098,5953,11094,5955,11090,5957,11090,5961,11106,5961,11106,6035,11107,6041,11108,6044,11112,6050,11119,6054,11125,6055,11130,6055,11135,6053,11140,6050,11144,6046,11148,6041,11150,6033,11146,6033,11143,6039,11139,6042,11134,6042,11129,6041,11125,6037,11124,6032,11124,5961xe" stroked="f" style="position:absolute;left:8049;top:5898;width:3386;height:452">
              <v:path arrowok="t"/>
              <v:fill/>
            </v:shape>
            <v:shape coordorigin="8049,5898" coordsize="3386,452" fillcolor="#363435" filled="t" path="m11177,5919l11183,5920,11188,5919,11193,5915,11194,5909,11193,5903,11188,5899,11183,5898,11177,5899,11173,5903,11171,5909,11173,5915,11177,5919xe" stroked="f" style="position:absolute;left:8049;top:5898;width:3386;height:452">
              <v:path arrowok="t"/>
              <v:fill/>
            </v:shape>
            <v:shape coordorigin="8049,5898" coordsize="3386,452" fillcolor="#363435" filled="t" path="m11187,5950l11157,5963,11158,5967,11161,5966,11168,5965,11172,5969,11173,5974,11173,5981,11173,6037,11173,6041,11172,6043,11168,6048,11163,6049,11158,6049,11158,6053,11207,6053,11207,6049,11202,6049,11199,6049,11194,6045,11192,6041,11192,6037,11192,5950,11187,5950xe" stroked="f" style="position:absolute;left:8049;top:5898;width:3386;height:452">
              <v:path arrowok="t"/>
              <v:fill/>
            </v:shape>
            <v:shape coordorigin="8049,5898" coordsize="3386,452" fillcolor="#363435" filled="t" path="m11255,6043l11249,6033,11243,6022,11240,6010,11232,6039,11247,6052,11267,6056,11263,6049,11255,6043xe" stroked="f" style="position:absolute;left:8049;top:5898;width:3386;height:452">
              <v:path arrowok="t"/>
              <v:fill/>
            </v:shape>
            <v:shape coordorigin="8049,5898" coordsize="3386,452" fillcolor="#363435" filled="t" path="m11220,6004l11220,6017,11224,6028,11231,6038,11232,6039,11240,6010,11240,5986,11242,5979,11244,5973,11246,5967,11250,5963,11257,5959,11265,5957,11273,5957,11280,5961,11285,5968,11287,5970,11294,5988,11296,6010,11296,6024,11294,6034,11290,6040,11285,6046,11279,6049,11263,6049,11267,6056,11277,6056,11285,6054,11293,6049,11300,6045,11306,6038,11310,6029,11315,6019,11317,6010,11317,5989,11313,5977,11305,5968,11289,5954,11269,5950,11260,5950,11252,5952,11245,5957,11237,5961,11231,5968,11227,5977,11222,5986,11220,5995,11220,6004xe" stroked="f" style="position:absolute;left:8049;top:5898;width:3386;height:452">
              <v:path arrowok="t"/>
              <v:fill/>
            </v:shape>
            <v:shape style="position:absolute;left:8055;top:6144;width:3385;height:456" type="#_x0000_t75">
              <v:imagedata o:title="" r:id="rId59"/>
            </v:shape>
            <v:shape coordorigin="8049,6394" coordsize="3386,452" fillcolor="#363435" filled="t" path="m8854,6705l8877,6705,8877,6697,8854,6697,8854,6664,8851,6664,8848,6672,8845,6677,8844,6680,8840,6685,8836,6689,8832,6693,8828,6697,8824,6700,8820,6701,8820,6705,8836,6705,8836,6780,8837,6785,8838,6788,8842,6795,8848,6798,8855,6799,8860,6799,8865,6797,8870,6794,8874,6790,8878,6785,8880,6778,8876,6778,8873,6783,8869,6786,8864,6787,8859,6785,8855,6781,8854,6776,8854,6705xe" stroked="f" style="position:absolute;left:8049;top:6394;width:3386;height:452">
              <v:path arrowok="t"/>
              <v:fill/>
            </v:shape>
            <v:shape coordorigin="8049,6394" coordsize="3386,452" fillcolor="#363435" filled="t" path="m8911,6642l8881,6654,8883,6658,8886,6657,8892,6657,8897,6661,8898,6666,8898,6673,8898,6781,8898,6785,8897,6788,8893,6792,8887,6794,8883,6794,8883,6798,8933,6798,8933,6794,8927,6794,8924,6793,8920,6791,8917,6786,8916,6782,8916,6722,8922,6716,8926,6712,8930,6711,8938,6708,8945,6708,8950,6710,8955,6715,8957,6721,8958,6729,8958,6781,8957,6785,8953,6792,8948,6794,8941,6794,8941,6798,8991,6798,8991,6794,8986,6794,8983,6793,8978,6790,8976,6786,8976,6781,8976,6727,8975,6719,8974,6714,8972,6707,8969,6702,8965,6699,8960,6696,8956,6694,8945,6694,8940,6696,8936,6698,8931,6701,8924,6706,8916,6715,8916,6642,8911,6642xe" stroked="f" style="position:absolute;left:8049;top:6394;width:3386;height:452">
              <v:path arrowok="t"/>
              <v:fill/>
            </v:shape>
            <v:shape coordorigin="8049,6394" coordsize="3386,452" fillcolor="#363435" filled="t" path="m9024,6709l9029,6705,9034,6702,9044,6702,9052,6706,9058,6711,9060,6715,9061,6718,9062,6723,9062,6729,9016,6729,9016,6721,9013,6709,9012,6710,9003,6727,9000,6749,9000,6765,9004,6777,9013,6787,9022,6796,9032,6801,9055,6801,9064,6797,9071,6788,9079,6780,9083,6771,9085,6761,9081,6759,9078,6768,9074,6774,9069,6777,9064,6781,9059,6783,9042,6783,9034,6779,9026,6770,9019,6762,9016,6750,9016,6735,9085,6735,9085,6723,9081,6713,9074,6706,9067,6698,9058,6694,9033,6694,9024,6709xe" stroked="f" style="position:absolute;left:8049;top:6394;width:3386;height:452">
              <v:path arrowok="t"/>
              <v:fill/>
            </v:shape>
            <v:shape coordorigin="8049,6394" coordsize="3386,452" fillcolor="#363435" filled="t" path="m9022,6699l9013,6709,9016,6721,9019,6714,9024,6709,9033,6694,9022,6699xe" stroked="f" style="position:absolute;left:8049;top:6394;width:3386;height:452">
              <v:path arrowok="t"/>
              <v:fill/>
            </v:shape>
            <v:shape coordorigin="8049,6394" coordsize="3386,452" fillcolor="#363435" filled="t" path="m9098,6831l9098,6837,9102,6842,9108,6846,9118,6846,9124,6844,9131,6839,9137,6834,9142,6826,9146,6817,9187,6716,9189,6712,9193,6706,9197,6702,9202,6701,9202,6697,9169,6697,9169,6701,9175,6702,9179,6706,9179,6710,9178,6716,9155,6772,9131,6721,9128,6716,9127,6709,9130,6704,9134,6701,9139,6701,9139,6697,9092,6697,9092,6701,9099,6703,9103,6707,9107,6713,9110,6718,9146,6794,9139,6811,9137,6818,9134,6822,9129,6826,9124,6828,9119,6826,9115,6824,9111,6824,9105,6824,9101,6827,9098,6831xe" stroked="f" style="position:absolute;left:8049;top:6394;width:3386;height:452">
              <v:path arrowok="t"/>
              <v:fill/>
            </v:shape>
            <v:shape coordorigin="8049,6394" coordsize="3386,452" fillcolor="#363435" filled="t" path="m9318,6694l9309,6694,9301,6697,9296,6703,9290,6708,9287,6715,9287,6730,9289,6735,9292,6739,9295,6744,9302,6748,9313,6753,9323,6759,9331,6763,9338,6770,9339,6774,9339,6783,9338,6787,9331,6793,9327,6794,9315,6794,9309,6792,9303,6786,9297,6781,9293,6773,9291,6763,9288,6763,9288,6799,9292,6797,9297,6796,9301,6797,9309,6800,9316,6801,9331,6801,9338,6798,9345,6792,9352,6787,9356,6779,9356,6758,9348,6749,9333,6742,9317,6734,9310,6731,9306,6727,9304,6724,9300,6718,9300,6714,9302,6708,9308,6702,9312,6701,9324,6701,9329,6703,9334,6707,9338,6711,9342,6718,9344,6729,9348,6729,9348,6694,9343,6697,9338,6699,9332,6697,9326,6695,9322,6694,9318,6694xe" stroked="f" style="position:absolute;left:8049;top:6394;width:3386;height:452">
              <v:path arrowok="t"/>
              <v:fill/>
            </v:shape>
            <v:shape coordorigin="8049,6394" coordsize="3386,452" fillcolor="#363435" filled="t" path="m8085,6776l8084,6770,8084,6792,8091,6797,8098,6800,8103,6801,8121,6801,8131,6796,8139,6787,8143,6783,8151,6765,8154,6744,8154,6728,8150,6716,8142,6706,8135,6698,8127,6694,8111,6694,8105,6696,8100,6700,8095,6703,8090,6709,8084,6718,8084,6725,8090,6718,8095,6714,8101,6711,8108,6710,8114,6710,8120,6713,8125,6719,8131,6727,8135,6739,8135,6768,8132,6778,8126,6786,8121,6791,8115,6794,8102,6794,8097,6793,8093,6789,8086,6782,8085,6778,8085,6776xe" stroked="f" style="position:absolute;left:8049;top:6394;width:3386;height:452">
              <v:path arrowok="t"/>
              <v:fill/>
            </v:shape>
            <v:shape coordorigin="8049,6394" coordsize="3386,452" fillcolor="#363435" filled="t" path="m10540,6500l10544,6522,10553,6538,10562,6548,10571,6553,10592,6553,10601,6549,10609,6542,10617,6535,10622,6525,10625,6512,10622,6510,10618,6519,10614,6525,10610,6528,10604,6533,10598,6536,10581,6536,10573,6531,10567,6522,10561,6513,10558,6502,10558,6478,10561,6469,10567,6462,10571,6456,10577,6454,10589,6454,10595,6457,10599,6462,10600,6467,10600,6471,10602,6476,10607,6480,10615,6480,10621,6475,10622,6470,10622,6465,10619,6459,10612,6454,10606,6449,10598,6446,10575,6446,10564,6451,10554,6461,10544,6479,10540,6500,10540,6500xe" stroked="f" style="position:absolute;left:8049;top:6394;width:3386;height:452">
              <v:path arrowok="t"/>
              <v:fill/>
            </v:shape>
            <v:shape coordorigin="8049,6394" coordsize="3386,452" fillcolor="#363435" filled="t" path="m10461,6530l10459,6526,10458,6552,10469,6552,10473,6551,10480,6548,10486,6543,10497,6535,10497,6541,10498,6545,10502,6550,10509,6551,10516,6551,10524,6546,10532,6535,10532,6529,10528,6533,10525,6536,10520,6538,10516,6534,10515,6530,10515,6471,10514,6465,10513,6461,10511,6457,10508,6453,10503,6451,10498,6448,10490,6446,10470,6446,10461,6449,10454,6454,10448,6460,10445,6465,10445,6472,10446,6477,10451,6482,10457,6482,10463,6478,10463,6472,10463,6465,10463,6462,10467,6457,10474,6453,10484,6453,10489,6455,10495,6462,10497,6469,10497,6479,10496,6483,10475,6492,10475,6499,10479,6497,10486,6494,10497,6490,10497,6528,10488,6535,10480,6539,10471,6539,10467,6537,10461,6530xe" stroked="f" style="position:absolute;left:8049;top:6394;width:3386;height:452">
              <v:path arrowok="t"/>
              <v:fill/>
            </v:shape>
            <v:shape coordorigin="8049,6394" coordsize="3386,452" fillcolor="#363435" filled="t" path="m10443,6540l10448,6545,10452,6549,10458,6552,10459,6526,10459,6517,10460,6513,10465,6506,10470,6502,10475,6499,10475,6492,10460,6499,10452,6504,10447,6508,10444,6513,10442,6517,10441,6521,10441,6534,10443,6540xe" stroked="f" style="position:absolute;left:8049;top:6394;width:3386;height:452">
              <v:path arrowok="t"/>
              <v:fill/>
            </v:shape>
            <v:shape coordorigin="8049,6394" coordsize="3386,452" fillcolor="#363435" filled="t" path="m10686,6550l10686,6546,10681,6546,10676,6544,10672,6541,10669,6536,10668,6532,10668,6478,10672,6471,10675,6466,10680,6462,10684,6461,10690,6465,10696,6469,10701,6469,10707,6464,10708,6459,10707,6453,10701,6448,10694,6446,10685,6446,10677,6454,10668,6469,10668,6446,10664,6446,10634,6459,10635,6463,10640,6461,10644,6461,10649,6465,10650,6470,10650,6477,10650,6533,10650,6538,10646,6543,10640,6546,10635,6546,10635,6550,10686,6550xe" stroked="f" style="position:absolute;left:8049;top:6394;width:3386;height:452">
              <v:path arrowok="t"/>
              <v:fill/>
            </v:shape>
            <v:shape coordorigin="8049,6394" coordsize="3386,452" fillcolor="#363435" filled="t" path="m10739,6461l10743,6457,10749,6454,10759,6454,10766,6458,10773,6463,10774,6467,10776,6470,10776,6474,10777,6481,10730,6481,10731,6473,10728,6461,10727,6462,10718,6479,10715,6501,10715,6517,10719,6529,10728,6539,10736,6548,10747,6553,10770,6553,10779,6548,10786,6540,10794,6532,10798,6523,10800,6513,10796,6511,10793,6519,10789,6526,10784,6529,10779,6533,10773,6535,10757,6535,10748,6530,10741,6522,10734,6514,10730,6502,10730,6487,10800,6487,10800,6475,10796,6465,10789,6457,10781,6450,10772,6446,10748,6446,10739,6461xe" stroked="f" style="position:absolute;left:8049;top:6394;width:3386;height:452">
              <v:path arrowok="t"/>
              <v:fill/>
            </v:shape>
            <v:shape coordorigin="8049,6394" coordsize="3386,452" fillcolor="#363435" filled="t" path="m10737,6451l10728,6461,10731,6473,10734,6466,10739,6461,10748,6446,10737,6451xe" stroked="f" style="position:absolute;left:8049;top:6394;width:3386;height:452">
              <v:path arrowok="t"/>
              <v:fill/>
            </v:shape>
            <v:shape coordorigin="8049,6394" coordsize="3386,452" fillcolor="#363435" filled="t" path="m10813,6504l10813,6518,10817,6530,10826,6539,10834,6548,10843,6553,10860,6553,10865,6551,10869,6549,10874,6547,10879,6543,10884,6538,10884,6553,10889,6553,10884,6479,10884,6530,10878,6537,10871,6540,10857,6540,10849,6537,10843,6529,10837,6521,10833,6510,10833,6480,10837,6469,10843,6462,10848,6456,10854,6453,10862,6446,10848,6446,10836,6452,10827,6464,10826,6466,10816,6484,10813,6504xe" stroked="f" style="position:absolute;left:8049;top:6394;width:3386;height:452">
              <v:path arrowok="t"/>
              <v:fill/>
            </v:shape>
            <v:shape coordorigin="8049,6394" coordsize="3386,452" fillcolor="#363435" filled="t" path="m10884,6455l10878,6449,10871,6446,10862,6446,10854,6453,10864,6453,10871,6456,10878,6461,10880,6465,10882,6470,10883,6474,10884,6479,10889,6553,10919,6540,10917,6536,10914,6537,10908,6538,10903,6534,10902,6529,10902,6521,10902,6394,10897,6394,10867,6406,10868,6410,10872,6409,10878,6409,10882,6413,10883,6418,10884,6425,10884,6455xe" stroked="f" style="position:absolute;left:8049;top:6394;width:3386;height:452">
              <v:path arrowok="t"/>
              <v:fill/>
            </v:shape>
            <v:shape coordorigin="8049,6394" coordsize="3386,452" fillcolor="#363435" filled="t" path="m11017,6547l11023,6549,11030,6540,11023,6533,11023,6474,11027,6469,11031,6466,11038,6463,11045,6462,11054,6446,11043,6446,11032,6453,11023,6467,11023,6394,11018,6394,10988,6406,10989,6410,10992,6409,10999,6409,11003,6413,11004,6418,11005,6425,11005,6540,11011,6544,11017,6547xe" stroked="f" style="position:absolute;left:8049;top:6394;width:3386;height:452">
              <v:path arrowok="t"/>
              <v:fill/>
            </v:shape>
            <v:shape coordorigin="8049,6394" coordsize="3386,452" fillcolor="#363435" filled="t" path="m11059,6541l11053,6545,11042,6545,11038,6544,11030,6540,11023,6549,11029,6552,11035,6553,11053,6553,11065,6548,11075,6539,11079,6534,11089,6517,11092,6496,11092,6480,11089,6468,11081,6460,11073,6451,11064,6446,11054,6446,11045,6462,11053,6462,11059,6466,11065,6472,11071,6479,11074,6489,11074,6516,11071,6526,11065,6534,11059,6541xe" stroked="f" style="position:absolute;left:8049;top:6394;width:3386;height:452">
              <v:path arrowok="t"/>
              <v:fill/>
            </v:shape>
            <v:shape coordorigin="8049,6394" coordsize="3386,452" fillcolor="#363435" filled="t" path="m11143,6539l11137,6529,11131,6518,11128,6506,11120,6535,11135,6548,11155,6553,11151,6545,11143,6539xe" stroked="f" style="position:absolute;left:8049;top:6394;width:3386;height:452">
              <v:path arrowok="t"/>
              <v:fill/>
            </v:shape>
            <v:shape coordorigin="8049,6394" coordsize="3386,452" fillcolor="#363435" filled="t" path="m11108,6500l11108,6513,11112,6524,11119,6535,11120,6535,11128,6506,11128,6482,11130,6475,11132,6469,11134,6463,11138,6459,11145,6455,11153,6454,11161,6454,11168,6457,11173,6464,11175,6467,11182,6484,11184,6506,11184,6520,11182,6530,11178,6536,11173,6542,11167,6545,11151,6545,11155,6553,11165,6553,11173,6550,11181,6546,11188,6541,11194,6534,11198,6525,11203,6516,11205,6507,11205,6485,11201,6473,11193,6464,11177,6451,11157,6446,11148,6446,11140,6449,11133,6453,11125,6457,11119,6464,11115,6473,11110,6482,11108,6491,11108,6500xe" stroked="f" style="position:absolute;left:8049;top:6394;width:3386;height:452">
              <v:path arrowok="t"/>
              <v:fill/>
            </v:shape>
            <v:shape coordorigin="8049,6394" coordsize="3386,452" fillcolor="#363435" filled="t" path="m11220,6504l11220,6518,11224,6530,11232,6539,11240,6548,11250,6553,11266,6553,11271,6551,11276,6549,11280,6547,11285,6543,11290,6538,11290,6553,11295,6553,11290,6479,11290,6530,11284,6537,11277,6540,11263,6540,11256,6537,11249,6529,11243,6521,11240,6510,11240,6480,11243,6469,11250,6462,11255,6456,11260,6453,11268,6446,11254,6446,11242,6452,11233,6464,11232,6466,11223,6484,11220,6504xe" stroked="f" style="position:absolute;left:8049;top:6394;width:3386;height:452">
              <v:path arrowok="t"/>
              <v:fill/>
            </v:shape>
            <v:shape coordorigin="8049,6394" coordsize="3386,452" fillcolor="#363435" filled="t" path="m11290,6455l11284,6449,11277,6446,11268,6446,11260,6453,11270,6453,11277,6456,11284,6461,11286,6465,11288,6470,11289,6474,11290,6479,11295,6553,11325,6540,11324,6536,11320,6537,11314,6538,11309,6534,11308,6529,11308,6521,11308,6394,11303,6394,11273,6406,11275,6410,11278,6409,11284,6409,11289,6413,11290,6418,11290,6425,11290,6455xe" stroked="f" style="position:absolute;left:8049;top:6394;width:3386;height:452">
              <v:path arrowok="t"/>
              <v:fill/>
            </v:shape>
            <v:shape coordorigin="8049,6394" coordsize="3386,452" fillcolor="#363435" filled="t" path="m11330,6583l11330,6589,11335,6594,11341,6598,11351,6598,11357,6596,11364,6591,11370,6586,11375,6578,11379,6569,11420,6468,11422,6464,11426,6458,11430,6454,11435,6453,11435,6449,11402,6449,11402,6453,11408,6454,11412,6458,11412,6462,11410,6468,11388,6523,11364,6473,11361,6468,11360,6461,11362,6455,11367,6453,11372,6453,11372,6449,11325,6449,11325,6453,11332,6455,11336,6459,11340,6465,11343,6470,11379,6546,11372,6563,11370,6570,11367,6574,11362,6578,11356,6579,11352,6578,11348,6576,11344,6576,11338,6576,11334,6578,11330,6583xe" stroked="f" style="position:absolute;left:8049;top:6394;width:3386;height:452">
              <v:path arrowok="t"/>
              <v:fill/>
            </v:shape>
            <v:shape coordorigin="8049,6394" coordsize="3386,452" fillcolor="#363435" filled="t" path="m8080,6695l8049,6707,8053,6710,8060,6709,8064,6711,8066,6716,8066,6720,8066,6829,8066,6834,8062,6839,8056,6842,8049,6842,8049,6846,8101,6846,8101,6842,8096,6842,8092,6841,8088,6839,8085,6834,8084,6829,8084,6695,8080,6695xe" stroked="f" style="position:absolute;left:8049;top:6394;width:3386;height:452">
              <v:path arrowok="t"/>
              <v:fill/>
            </v:shape>
            <v:shape coordorigin="8049,6394" coordsize="3386,452" fillcolor="#363435" filled="t" path="m8189,6778l8188,6774,8186,6800,8198,6800,8202,6799,8209,6796,8215,6791,8225,6783,8225,6789,8226,6793,8231,6798,8237,6800,8245,6800,8252,6794,8261,6783,8261,6777,8256,6781,8253,6784,8249,6786,8244,6782,8244,6778,8243,6719,8243,6713,8241,6710,8239,6705,8236,6701,8232,6699,8226,6696,8219,6694,8198,6694,8189,6697,8183,6702,8177,6708,8173,6713,8173,6720,8174,6726,8180,6730,8185,6730,8191,6726,8192,6720,8192,6713,8192,6710,8196,6705,8202,6701,8213,6701,8217,6703,8224,6710,8225,6717,8225,6727,8225,6731,8203,6740,8204,6747,8207,6745,8214,6742,8225,6738,8225,6776,8216,6783,8209,6787,8199,6787,8196,6785,8189,6778xe" stroked="f" style="position:absolute;left:8049;top:6394;width:3386;height:452">
              <v:path arrowok="t"/>
              <v:fill/>
            </v:shape>
            <v:shape coordorigin="8049,6394" coordsize="3386,452" fillcolor="#363435" filled="t" path="m8172,6788l8176,6793,8181,6797,8186,6800,8188,6774,8188,6765,8189,6761,8194,6754,8198,6750,8204,6747,8203,6740,8188,6747,8181,6752,8176,6756,8173,6761,8171,6765,8170,6769,8170,6782,8172,6788xe" stroked="f" style="position:absolute;left:8049;top:6394;width:3386;height:452">
              <v:path arrowok="t"/>
              <v:fill/>
            </v:shape>
            <v:shape coordorigin="8049,6394" coordsize="3386,452" fillcolor="#363435" filled="t" path="m8315,6798l8315,6794,8311,6794,8305,6792,8301,6789,8298,6784,8298,6780,8298,6726,8301,6719,8304,6714,8309,6710,8313,6709,8319,6713,8325,6717,8330,6717,8336,6712,8337,6707,8336,6701,8331,6696,8323,6694,8315,6694,8306,6702,8298,6717,8298,6694,8293,6694,8263,6707,8264,6711,8269,6709,8273,6709,8278,6713,8279,6718,8279,6725,8279,6781,8279,6786,8275,6791,8269,6794,8264,6794,8264,6798,8315,6798xe" stroked="f" style="position:absolute;left:8049;top:6394;width:3386;height:452">
              <v:path arrowok="t"/>
              <v:fill/>
            </v:shape>
            <v:shape coordorigin="8049,6394" coordsize="3386,452" fillcolor="#363435" filled="t" path="m8372,6705l8395,6705,8395,6697,8372,6697,8372,6664,8369,6664,8366,6672,8363,6677,8362,6680,8358,6685,8355,6689,8350,6693,8346,6697,8342,6700,8338,6701,8338,6705,8354,6705,8354,6780,8355,6785,8356,6788,8360,6795,8366,6798,8373,6799,8378,6799,8383,6797,8388,6794,8392,6790,8396,6785,8398,6778,8394,6778,8391,6783,8387,6786,8382,6787,8377,6785,8373,6781,8372,6776,8372,6705xe" stroked="f" style="position:absolute;left:8049;top:6394;width:3386;height:452">
              <v:path arrowok="t"/>
              <v:fill/>
            </v:shape>
            <v:shape coordorigin="8049,6394" coordsize="3386,452" fillcolor="#363435" filled="t" path="m8439,6694l8430,6694,8423,6697,8417,6703,8412,6708,8409,6715,8409,6730,8411,6735,8414,6739,8417,6744,8424,6748,8435,6753,8445,6759,8452,6763,8459,6770,8461,6774,8461,6783,8460,6787,8453,6793,8449,6794,8437,6794,8430,6792,8425,6786,8419,6781,8415,6773,8413,6763,8409,6763,8409,6799,8414,6797,8418,6796,8423,6797,8431,6800,8438,6801,8452,6801,8460,6798,8467,6792,8474,6787,8477,6779,8477,6758,8470,6749,8455,6742,8439,6734,8432,6731,8428,6727,8425,6724,8422,6718,8422,6714,8423,6708,8430,6702,8434,6701,8446,6701,8451,6703,8455,6707,8460,6711,8463,6718,8466,6729,8470,6729,8470,6694,8464,6697,8460,6699,8454,6697,8448,6695,8443,6694,8439,6694xe" stroked="f" style="position:absolute;left:8049;top:6394;width:3386;height:452">
              <v:path arrowok="t"/>
              <v:fill/>
            </v:shape>
            <v:shape coordorigin="8049,6394" coordsize="3386,452" fillcolor="#363435" filled="t" path="m8586,6778l8584,6774,8583,6800,8594,6800,8598,6799,8605,6796,8611,6791,8622,6783,8622,6789,8623,6793,8627,6798,8634,6800,8641,6800,8649,6794,8657,6783,8657,6777,8653,6781,8650,6784,8645,6786,8641,6782,8640,6778,8640,6719,8639,6713,8638,6710,8636,6705,8633,6701,8628,6699,8623,6696,8615,6694,8595,6694,8586,6697,8579,6702,8573,6708,8570,6713,8570,6720,8571,6726,8576,6730,8582,6730,8587,6726,8588,6720,8588,6713,8588,6710,8592,6705,8599,6701,8609,6701,8614,6703,8620,6710,8622,6717,8622,6727,8621,6731,8599,6740,8600,6747,8603,6745,8611,6742,8622,6738,8622,6776,8613,6783,8605,6787,8596,6787,8592,6785,8586,6778xe" stroked="f" style="position:absolute;left:8049;top:6394;width:3386;height:452">
              <v:path arrowok="t"/>
              <v:fill/>
            </v:shape>
            <v:shape coordorigin="8049,6394" coordsize="3386,452" fillcolor="#363435" filled="t" path="m8568,6788l8573,6793,8577,6797,8583,6800,8584,6774,8584,6765,8585,6761,8590,6754,8594,6750,8600,6747,8599,6740,8585,6747,8577,6752,8572,6756,8569,6761,8567,6765,8566,6769,8566,6782,8568,6788xe" stroked="f" style="position:absolute;left:8049;top:6394;width:3386;height:452">
              <v:path arrowok="t"/>
              <v:fill/>
            </v:shape>
            <v:shape coordorigin="8049,6394" coordsize="3386,452" fillcolor="#363435" filled="t" path="m8699,6694l8690,6694,8683,6697,8677,6703,8671,6708,8668,6715,8668,6730,8670,6735,8673,6739,8677,6744,8684,6748,8694,6753,8705,6759,8712,6763,8719,6770,8721,6774,8721,6783,8719,6787,8713,6793,8709,6794,8696,6794,8690,6792,8684,6786,8678,6781,8675,6773,8673,6763,8669,6763,8669,6799,8673,6797,8678,6796,8682,6797,8690,6800,8697,6801,8712,6801,8720,6798,8726,6792,8733,6787,8737,6779,8737,6758,8729,6749,8715,6742,8699,6734,8692,6731,8687,6727,8685,6724,8681,6718,8681,6714,8683,6708,8689,6702,8693,6701,8705,6701,8711,6703,8715,6707,8719,6711,8723,6718,8726,6729,8729,6729,8729,6694,8724,6697,8719,6699,8713,6697,8708,6695,8703,6694,8699,6694xe" stroked="f" style="position:absolute;left:8049;top:6394;width:3386;height:452">
              <v:path arrowok="t"/>
              <v:fill/>
            </v:shape>
            <v:shape coordorigin="8052,6642" coordsize="3383,404" fillcolor="#363435" filled="t" path="m8208,7029l8208,6971,8207,6964,8205,6960,8203,6954,8200,6949,8196,6947,8191,6944,8187,6943,8176,6943,8171,6944,8165,6947,8160,6949,8154,6955,8146,6964,8145,6957,8142,6952,8137,6948,8133,6944,8128,6943,8118,6943,8110,6945,8103,6949,8098,6952,8094,6957,8087,6964,8087,6943,8082,6943,8052,6955,8053,6959,8056,6958,8063,6957,8067,6961,8068,6967,8069,6974,8069,7029,8068,7034,8067,7036,8063,7040,8058,7042,8053,7042,8053,7046,8103,7046,8103,7042,8097,7042,8090,7039,8087,7034,8087,7030,8087,6969,8090,6965,8095,6962,8101,6959,8104,6956,8112,6955,8118,6955,8122,6958,8126,6962,8128,6966,8129,6972,8129,7029,8129,7034,8124,7040,8119,7042,8113,7042,8113,7046,8163,7046,8163,7042,8158,7042,8155,7041,8151,7039,8148,7034,8147,7030,8147,6975,8147,6971,8153,6964,8157,6961,8165,6957,8173,6956,8179,6956,8184,6958,8187,6963,8189,6966,8190,6972,8190,7029,8189,7034,8186,7039,8180,7042,8174,7042,8174,7046,8223,7046,8223,7042,8218,7042,8211,7039,8208,7034,8208,7029xe" stroked="f" style="position:absolute;left:8052;top:6642;width:3383;height:404">
              <v:path arrowok="t"/>
              <v:fill/>
            </v:shape>
            <v:shape coordorigin="8052,6642" coordsize="3383,404" fillcolor="#363435" filled="t" path="m8251,6911l8257,6912,8262,6911,8267,6907,8268,6901,8267,6896,8262,6891,8257,6890,8251,6891,8247,6896,8245,6901,8247,6907,8251,6911xe" stroked="f" style="position:absolute;left:8052;top:6642;width:3383;height:404">
              <v:path arrowok="t"/>
              <v:fill/>
            </v:shape>
            <v:shape coordorigin="8052,6642" coordsize="3383,404" fillcolor="#363435" filled="t" path="m8261,6943l8231,6955,8232,6959,8235,6958,8241,6957,8246,6961,8247,6967,8247,6974,8247,7029,8247,7034,8246,7036,8242,7040,8237,7042,8232,7042,8232,7046,8281,7046,8281,7042,8276,7042,8273,7041,8268,7038,8266,7034,8266,7029,8266,6943,8261,6943xe" stroked="f" style="position:absolute;left:8052;top:6642;width:3383;height:404">
              <v:path arrowok="t"/>
              <v:fill/>
            </v:shape>
            <v:shape coordorigin="8052,6642" coordsize="3383,404" fillcolor="#363435" filled="t" path="m8318,6943l8288,6955,8289,6959,8292,6958,8298,6957,8303,6961,8304,6967,8304,6974,8304,7030,8303,7035,8302,7038,8296,7042,8289,7042,8289,7046,8339,7046,8339,7042,8333,7042,8326,7039,8323,7034,8322,7030,8322,6970,8331,6961,8340,6956,8354,6956,8358,6958,8360,6962,8362,6966,8364,6973,8364,7029,8363,7033,8359,7040,8354,7042,8348,7042,8348,7046,8397,7046,8397,7042,8392,7042,8389,7041,8384,7038,8382,7034,8382,7030,8382,6971,8381,6965,8379,6960,8377,6954,8374,6949,8366,6944,8361,6943,8345,6943,8334,6950,8322,6964,8322,6943,8318,6943xe" stroked="f" style="position:absolute;left:8052;top:6642;width:3383;height:404">
              <v:path arrowok="t"/>
              <v:fill/>
            </v:shape>
            <v:shape coordorigin="8052,6642" coordsize="3383,404" fillcolor="#363435" filled="t" path="m10882,6826l10878,6824,10875,6817,10876,6811,10880,6805,10886,6798,10895,6799,10907,6800,10924,6800,10908,6783,10900,6782,10895,6782,10889,6781,10884,6777,10884,6772,10887,6768,10892,6763,10889,6746,10887,6737,10887,6717,10889,6711,10892,6706,10896,6702,10900,6700,10912,6700,10916,6702,10920,6707,10925,6714,10928,6723,10928,6743,10926,6750,10922,6754,10919,6758,10914,6760,10909,6760,10907,6765,10919,6765,10929,6762,10936,6755,10943,6749,10947,6741,10947,6723,10945,6717,10941,6711,10954,6711,10960,6710,10961,6706,10958,6701,10932,6701,10925,6697,10917,6694,10896,6694,10886,6698,10879,6705,10872,6712,10868,6721,10868,6737,10869,6743,10873,6748,10876,6754,10881,6758,10887,6761,10879,6767,10874,6772,10872,6776,10869,6782,10869,6787,10873,6793,10880,6797,10873,6804,10869,6809,10865,6813,10861,6820,10860,6825,10862,6833,10868,6837,10878,6843,10889,6846,10882,6826xe" stroked="f" style="position:absolute;left:8052;top:6642;width:3383;height:404">
              <v:path arrowok="t"/>
              <v:fill/>
            </v:shape>
            <v:shape coordorigin="8052,6642" coordsize="3383,404" fillcolor="#363435" filled="t" path="m10236,6826l10232,6824,10230,6817,10231,6811,10234,6805,10240,6798,10249,6799,10262,6800,10278,6800,10263,6783,10255,6782,10249,6782,10244,6781,10239,6777,10239,6772,10241,6768,10247,6763,10244,6746,10241,6737,10241,6717,10243,6711,10247,6706,10251,6702,10255,6700,10266,6700,10271,6702,10275,6707,10280,6714,10282,6723,10282,6743,10280,6750,10277,6754,10273,6758,10269,6760,10263,6760,10262,6765,10274,6765,10283,6762,10291,6755,10298,6749,10301,6741,10301,6723,10299,6717,10295,6711,10308,6711,10315,6710,10315,6706,10313,6701,10287,6701,10280,6697,10272,6694,10251,6694,10241,6698,10234,6705,10226,6712,10222,6721,10222,6737,10224,6743,10227,6748,10231,6754,10235,6758,10241,6761,10234,6767,10229,6772,10227,6776,10224,6782,10224,6787,10228,6793,10234,6797,10227,6804,10223,6809,10219,6813,10216,6820,10214,6825,10217,6833,10223,6837,10232,6843,10244,6846,10236,6826xe" stroked="f" style="position:absolute;left:8052;top:6642;width:3383;height:404">
              <v:path arrowok="t"/>
              <v:fill/>
            </v:shape>
            <v:shape coordorigin="8052,6642" coordsize="3383,404" fillcolor="#363435" filled="t" path="m9396,6709l9400,6705,9406,6702,9416,6702,9423,6706,9429,6711,9431,6715,9432,6718,9433,6723,9434,6729,9387,6729,9388,6721,9385,6709,9384,6710,9375,6727,9372,6749,9372,6765,9376,6777,9385,6787,9393,6796,9403,6801,9426,6801,9436,6797,9443,6788,9450,6780,9455,6771,9456,6761,9453,6759,9450,6768,9446,6774,9441,6777,9436,6781,9430,6783,9414,6783,9405,6779,9398,6770,9391,6762,9387,6750,9387,6735,9456,6735,9456,6723,9453,6713,9446,6706,9438,6698,9429,6694,9405,6694,9396,6709xe" stroked="f" style="position:absolute;left:8052;top:6642;width:3383;height:404">
              <v:path arrowok="t"/>
              <v:fill/>
            </v:shape>
            <v:shape coordorigin="8052,6642" coordsize="3383,404" fillcolor="#363435" filled="t" path="m9394,6699l9385,6709,9388,6721,9391,6714,9396,6709,9405,6694,9394,6699xe" stroked="f" style="position:absolute;left:8052;top:6642;width:3383;height:404">
              <v:path arrowok="t"/>
              <v:fill/>
            </v:shape>
            <v:shape coordorigin="8052,6642" coordsize="3383,404" fillcolor="#363435" filled="t" path="m9495,6709l9500,6705,9505,6702,9515,6702,9522,6706,9529,6711,9531,6715,9532,6718,9533,6723,9533,6729,9487,6729,9487,6721,9484,6709,9483,6710,9474,6727,9471,6749,9471,6765,9475,6777,9484,6787,9493,6796,9503,6801,9526,6801,9535,6797,9542,6788,9550,6780,9554,6771,9556,6761,9552,6759,9549,6768,9545,6774,9540,6777,9535,6781,9530,6783,9513,6783,9505,6779,9497,6770,9490,6762,9487,6750,9487,6735,9556,6735,9556,6723,9552,6713,9545,6706,9538,6698,9529,6694,9504,6694,9495,6709xe" stroked="f" style="position:absolute;left:8052;top:6642;width:3383;height:404">
              <v:path arrowok="t"/>
              <v:fill/>
            </v:shape>
            <v:shape coordorigin="8052,6642" coordsize="3383,404" fillcolor="#363435" filled="t" path="m9493,6699l9484,6709,9487,6721,9490,6714,9495,6709,9504,6694,9493,6699xe" stroked="f" style="position:absolute;left:8052;top:6642;width:3383;height:404">
              <v:path arrowok="t"/>
              <v:fill/>
            </v:shape>
            <v:shape coordorigin="8052,6642" coordsize="3383,404" fillcolor="#363435" filled="t" path="m9667,6694l9637,6707,9638,6711,9641,6710,9647,6709,9652,6713,9653,6719,9653,6726,9653,6782,9652,6787,9651,6790,9645,6794,9638,6794,9638,6798,9688,6798,9688,6794,9682,6794,9675,6791,9672,6786,9672,6782,9672,6722,9680,6712,9689,6708,9703,6708,9707,6710,9709,6714,9712,6718,9713,6725,9713,6781,9712,6785,9708,6792,9703,6794,9697,6794,9697,6798,9746,6798,9746,6794,9741,6794,9738,6793,9733,6790,9731,6786,9731,6781,9731,6723,9730,6717,9728,6712,9726,6706,9723,6701,9715,6696,9710,6694,9694,6694,9683,6701,9672,6715,9672,6694,9667,6694xe" stroked="f" style="position:absolute;left:8052;top:6642;width:3383;height:404">
              <v:path arrowok="t"/>
              <v:fill/>
            </v:shape>
            <v:shape coordorigin="8052,6642" coordsize="3383,404" fillcolor="#363435" filled="t" path="m9790,6788l9784,6777,9778,6766,9775,6754,9767,6783,9782,6796,9802,6801,9798,6793,9790,6788xe" stroked="f" style="position:absolute;left:8052;top:6642;width:3383;height:404">
              <v:path arrowok="t"/>
              <v:fill/>
            </v:shape>
            <v:shape coordorigin="8052,6642" coordsize="3383,404" fillcolor="#363435" filled="t" path="m9755,6748l9755,6761,9759,6772,9766,6783,9767,6783,9775,6754,9775,6730,9777,6723,9779,6717,9781,6711,9785,6707,9792,6703,9800,6702,9808,6702,9815,6705,9820,6712,9822,6715,9829,6732,9831,6754,9831,6768,9829,6778,9825,6784,9820,6790,9814,6793,9798,6793,9802,6801,9812,6801,9820,6798,9828,6794,9835,6789,9841,6782,9845,6773,9850,6764,9852,6755,9852,6733,9848,6722,9840,6712,9824,6699,9804,6694,9795,6694,9787,6697,9780,6701,9772,6705,9766,6712,9762,6721,9757,6730,9755,6739,9755,6748xe" stroked="f" style="position:absolute;left:8052;top:6642;width:3383;height:404">
              <v:path arrowok="t"/>
              <v:fill/>
            </v:shape>
            <v:shape coordorigin="8052,6642" coordsize="3383,404" fillcolor="#363435" filled="t" path="m9896,6705l9919,6705,9919,6697,9896,6697,9896,6664,9892,6664,9889,6672,9887,6677,9885,6680,9882,6685,9878,6689,9874,6693,9870,6697,9865,6700,9861,6701,9861,6705,9877,6705,9877,6780,9878,6785,9880,6788,9884,6795,9890,6798,9897,6799,9902,6799,9906,6797,9911,6794,9916,6790,9919,6785,9922,6778,9918,6778,9915,6783,9910,6786,9905,6787,9900,6785,9896,6781,9896,6776,9896,6705xe" stroked="f" style="position:absolute;left:8052;top:6642;width:3383;height:404">
              <v:path arrowok="t"/>
              <v:fill/>
            </v:shape>
            <v:shape coordorigin="8052,6642" coordsize="3383,404" fillcolor="#363435" filled="t" path="m9953,6642l9923,6654,9925,6658,9928,6657,9934,6657,9938,6661,9940,6666,9940,6673,9940,6781,9939,6785,9939,6788,9935,6792,9929,6794,9925,6794,9925,6798,9974,6798,9974,6794,9969,6794,9965,6793,9961,6791,9958,6786,9958,6782,9958,6722,9963,6716,9968,6712,9972,6711,9979,6708,9987,6708,9992,6710,9996,6715,9999,6721,9999,6729,9999,6781,9999,6785,9995,6792,9990,6794,9983,6794,9983,6798,10032,6798,10032,6794,10027,6794,10024,6793,10020,6790,10018,6786,10017,6781,10017,6727,10017,6719,10015,6714,10013,6707,10010,6702,10006,6699,10002,6696,9997,6694,9987,6694,9982,6696,9977,6698,9972,6701,9966,6706,9958,6715,9958,6642,9953,6642xe" stroked="f" style="position:absolute;left:8052;top:6642;width:3383;height:404">
              <v:path arrowok="t"/>
              <v:fill/>
            </v:shape>
            <v:shape coordorigin="8052,6642" coordsize="3383,404" fillcolor="#363435" filled="t" path="m10060,6663l10066,6664,10072,6663,10076,6659,10077,6653,10076,6647,10072,6643,10066,6642,10060,6643,10056,6647,10055,6653,10056,6659,10060,6663xe" stroked="f" style="position:absolute;left:8052;top:6642;width:3383;height:404">
              <v:path arrowok="t"/>
              <v:fill/>
            </v:shape>
            <v:shape coordorigin="8052,6642" coordsize="3383,404" fillcolor="#363435" filled="t" path="m10070,6694l10040,6707,10042,6711,10045,6710,10051,6709,10055,6713,10057,6719,10057,6726,10057,6781,10056,6785,10056,6788,10052,6792,10047,6794,10042,6794,10042,6798,10090,6798,10090,6794,10086,6794,10082,6793,10077,6790,10076,6785,10075,6781,10075,6694,10070,6694xe" stroked="f" style="position:absolute;left:8052;top:6642;width:3383;height:404">
              <v:path arrowok="t"/>
              <v:fill/>
            </v:shape>
            <v:shape coordorigin="8052,6642" coordsize="3383,404" fillcolor="#363435" filled="t" path="m10127,6694l10097,6707,10099,6711,10101,6710,10108,6709,10112,6713,10114,6719,10114,6726,10114,6782,10113,6787,10111,6790,10106,6794,10099,6794,10099,6798,10148,6798,10148,6794,10143,6794,10136,6791,10132,6786,10132,6782,10132,6722,10141,6712,10149,6708,10163,6708,10167,6710,10170,6714,10172,6718,10173,6725,10173,6781,10173,6785,10169,6792,10164,6794,10157,6794,10157,6798,10207,6798,10207,6794,10202,6794,10198,6793,10194,6790,10192,6786,10191,6781,10191,6723,10191,6717,10189,6712,10187,6706,10183,6701,10176,6696,10171,6694,10155,6694,10144,6701,10132,6715,10132,6694,10127,6694xe" stroked="f" style="position:absolute;left:8052;top:6642;width:3383;height:404">
              <v:path arrowok="t"/>
              <v:fill/>
            </v:shape>
            <v:shape coordorigin="8052,6642" coordsize="3383,404" fillcolor="#363435" filled="t" path="m10244,6746l10247,6763,10252,6765,10257,6765,10262,6765,10263,6760,10257,6760,10253,6757,10249,6753,10244,6746xe" stroked="f" style="position:absolute;left:8052;top:6642;width:3383;height:404">
              <v:path arrowok="t"/>
              <v:fill/>
            </v:shape>
            <v:shape coordorigin="8052,6642" coordsize="3383,404" fillcolor="#363435" filled="t" path="m10286,6841l10303,6830,10310,6823,10314,6815,10314,6801,10312,6796,10308,6792,10304,6788,10299,6785,10292,6784,10288,6784,10278,6783,10263,6783,10278,6800,10289,6801,10297,6801,10304,6805,10306,6811,10306,6816,10303,6821,10297,6826,10291,6831,10281,6833,10254,6833,10244,6831,10236,6826,10244,6846,10258,6846,10266,6846,10286,6841xe" stroked="f" style="position:absolute;left:8052;top:6642;width:3383;height:404">
              <v:path arrowok="t"/>
              <v:fill/>
            </v:shape>
            <v:shape coordorigin="8052,6642" coordsize="3383,404" fillcolor="#363435" filled="t" path="m10538,6714l10541,6707,10546,6702,10552,6701,10552,6697,10521,6697,10521,6701,10525,6702,10531,6704,10532,6709,10529,6716,10508,6772,10486,6714,10485,6710,10487,6704,10493,6702,10498,6701,10498,6697,10450,6697,10450,6701,10455,6702,10459,6703,10464,6708,10466,6712,10472,6727,10450,6774,10428,6716,10427,6713,10427,6708,10430,6702,10436,6701,10436,6697,10394,6697,10394,6701,10398,6702,10404,6706,10408,6711,10410,6716,10442,6801,10446,6801,10476,6736,10501,6801,10505,6801,10538,6714xe" stroked="f" style="position:absolute;left:8052;top:6642;width:3383;height:404">
              <v:path arrowok="t"/>
              <v:fill/>
            </v:shape>
            <v:shape coordorigin="8052,6642" coordsize="3383,404" fillcolor="#363435" filled="t" path="m10608,6798l10608,6794,10604,6794,10598,6792,10594,6789,10592,6784,10591,6780,10591,6726,10594,6719,10598,6714,10603,6710,10607,6709,10612,6713,10618,6717,10623,6717,10629,6712,10630,6707,10629,6701,10624,6696,10617,6694,10608,6694,10599,6702,10591,6717,10591,6694,10586,6694,10556,6707,10557,6711,10562,6709,10567,6709,10572,6713,10573,6718,10573,6725,10573,6781,10572,6786,10568,6791,10562,6794,10557,6794,10557,6798,10608,6798xe" stroked="f" style="position:absolute;left:8052;top:6642;width:3383;height:404">
              <v:path arrowok="t"/>
              <v:fill/>
            </v:shape>
            <v:shape coordorigin="8052,6642" coordsize="3383,404" fillcolor="#363435" filled="t" path="m10672,6788l10666,6777,10660,6766,10657,6754,10648,6783,10664,6796,10684,6801,10679,6793,10672,6788xe" stroked="f" style="position:absolute;left:8052;top:6642;width:3383;height:404">
              <v:path arrowok="t"/>
              <v:fill/>
            </v:shape>
            <v:shape coordorigin="8052,6642" coordsize="3383,404" fillcolor="#363435" filled="t" path="m10637,6748l10637,6761,10641,6772,10648,6783,10648,6783,10657,6754,10657,6730,10658,6723,10661,6717,10663,6711,10666,6707,10674,6703,10682,6702,10690,6702,10697,6705,10702,6712,10703,6715,10711,6732,10713,6754,10713,6768,10711,6778,10706,6784,10702,6790,10696,6793,10679,6793,10684,6801,10693,6801,10702,6798,10709,6794,10717,6789,10723,6782,10727,6773,10731,6764,10734,6755,10734,6733,10730,6722,10722,6712,10706,6699,10685,6694,10677,6694,10669,6697,10662,6701,10654,6705,10648,6712,10644,6721,10639,6730,10637,6739,10637,6748xe" stroked="f" style="position:absolute;left:8052;top:6642;width:3383;height:404">
              <v:path arrowok="t"/>
              <v:fill/>
            </v:shape>
            <v:shape coordorigin="8052,6642" coordsize="3383,404" fillcolor="#363435" filled="t" path="m10773,6694l10742,6707,10744,6711,10747,6710,10753,6709,10758,6713,10759,6719,10759,6726,10759,6782,10758,6787,10756,6790,10751,6794,10744,6794,10744,6798,10794,6798,10794,6794,10788,6794,10781,6791,10778,6786,10777,6782,10777,6722,10786,6712,10794,6708,10809,6708,10813,6710,10815,6714,10817,6718,10818,6725,10818,6781,10818,6785,10814,6792,10809,6794,10802,6794,10802,6798,10852,6798,10852,6794,10847,6794,10844,6793,10839,6790,10837,6786,10837,6781,10837,6723,10836,6717,10834,6712,10832,6706,10829,6701,10821,6696,10816,6694,10800,6694,10789,6701,10777,6715,10777,6694,10773,6694xe" stroked="f" style="position:absolute;left:8052;top:6642;width:3383;height:404">
              <v:path arrowok="t"/>
              <v:fill/>
            </v:shape>
            <v:shape coordorigin="8052,6642" coordsize="3383,404" fillcolor="#363435" filled="t" path="m10889,6746l10892,6763,10897,6765,10902,6765,10907,6765,10909,6760,10903,6760,10898,6757,10894,6753,10889,6746xe" stroked="f" style="position:absolute;left:8052;top:6642;width:3383;height:404">
              <v:path arrowok="t"/>
              <v:fill/>
            </v:shape>
            <v:shape coordorigin="8052,6642" coordsize="3383,404" fillcolor="#363435" filled="t" path="m10932,6841l10948,6830,10956,6823,10960,6815,10960,6801,10958,6796,10954,6792,10950,6788,10944,6785,10937,6784,10933,6784,10923,6783,10908,6783,10924,6800,10935,6801,10942,6801,10950,6805,10952,6811,10952,6816,10948,6821,10942,6826,10936,6831,10926,6833,10900,6833,10889,6831,10882,6826,10889,6846,10904,6846,10912,6846,10932,6841xe" stroked="f" style="position:absolute;left:8052;top:6642;width:3383;height:404">
              <v:path arrowok="t"/>
              <v:fill/>
            </v:shape>
            <v:shape coordorigin="8052,6642" coordsize="3383,404" fillcolor="#363435" filled="t" path="m11184,6714l11187,6707,11191,6702,11198,6701,11198,6697,11166,6697,11166,6701,11170,6702,11176,6704,11177,6709,11175,6716,11154,6772,11131,6714,11130,6710,11132,6704,11138,6702,11143,6701,11143,6697,11096,6697,11096,6701,11100,6702,11105,6703,11110,6708,11111,6712,11117,6727,11095,6774,11074,6716,11073,6713,11072,6708,11075,6702,11081,6701,11081,6697,11039,6697,11039,6701,11044,6702,11049,6706,11053,6711,11055,6716,11087,6801,11091,6801,11121,6736,11146,6801,11150,6801,11184,6714xe" stroked="f" style="position:absolute;left:8052;top:6642;width:3383;height:404">
              <v:path arrowok="t"/>
              <v:fill/>
            </v:shape>
            <v:shape coordorigin="8052,6642" coordsize="3383,404" fillcolor="#363435" filled="t" path="m11227,6663l11232,6664,11238,6663,11242,6659,11243,6653,11242,6647,11238,6643,11232,6642,11227,6643,11222,6647,11221,6653,11222,6659,11227,6663xe" stroked="f" style="position:absolute;left:8052;top:6642;width:3383;height:404">
              <v:path arrowok="t"/>
              <v:fill/>
            </v:shape>
            <v:shape coordorigin="8052,6642" coordsize="3383,404" fillcolor="#363435" filled="t" path="m11237,6694l11206,6707,11208,6711,11211,6710,11217,6709,11222,6713,11223,6719,11223,6726,11223,6781,11223,6785,11222,6788,11218,6792,11213,6794,11208,6794,11208,6798,11257,6798,11257,6794,11252,6794,11249,6793,11244,6790,11242,6785,11241,6781,11241,6694,11237,6694xe" stroked="f" style="position:absolute;left:8052;top:6642;width:3383;height:404">
              <v:path arrowok="t"/>
              <v:fill/>
            </v:shape>
            <v:shape coordorigin="8052,6642" coordsize="3383,404" fillcolor="#363435" filled="t" path="m11298,6705l11322,6705,11322,6697,11298,6697,11298,6664,11295,6664,11292,6672,11290,6677,11288,6680,11285,6685,11281,6689,11277,6693,11272,6697,11268,6700,11264,6701,11264,6705,11280,6705,11280,6780,11281,6785,11282,6788,11286,6795,11293,6798,11299,6799,11304,6799,11309,6797,11314,6794,11319,6790,11322,6785,11325,6778,11320,6778,11317,6783,11313,6786,11308,6787,11303,6785,11299,6781,11298,6776,11298,6705xe" stroked="f" style="position:absolute;left:8052;top:6642;width:3383;height:404">
              <v:path arrowok="t"/>
              <v:fill/>
            </v:shape>
            <v:shape coordorigin="8052,6642" coordsize="3383,404" fillcolor="#363435" filled="t" path="m11356,6642l11326,6654,11327,6658,11331,6657,11337,6657,11341,6661,11342,6666,11343,6673,11343,6781,11342,6785,11341,6788,11338,6792,11332,6794,11327,6794,11327,6798,11377,6798,11377,6794,11372,6794,11368,6793,11364,6791,11361,6786,11361,6782,11361,6722,11366,6716,11371,6712,11375,6711,11382,6708,11389,6708,11395,6710,11399,6715,11401,6721,11402,6729,11402,6781,11402,6785,11398,6792,11393,6794,11386,6794,11386,6798,11435,6798,11435,6794,11430,6794,11427,6793,11422,6790,11421,6786,11420,6781,11420,6727,11419,6719,11418,6714,11416,6707,11413,6702,11409,6699,11405,6696,11400,6694,11389,6694,11385,6696,11380,6698,11375,6701,11369,6706,11361,6715,11361,6642,11356,6642xe" stroked="f" style="position:absolute;left:8052;top:6642;width:3383;height:404">
              <v:path arrowok="t"/>
              <v:fill/>
            </v:shape>
            <v:shape style="position:absolute;left:8403;top:6888;width:2589;height:208" type="#_x0000_t75">
              <v:imagedata o:title="" r:id="rId60"/>
            </v:shape>
            <v:shape coordorigin="8057,6890" coordsize="3378,441" fillcolor="#363435" filled="t" path="m8834,7191l8825,7191,8817,7193,8812,7199,8806,7205,8803,7211,8803,7226,8805,7231,8808,7235,8811,7240,8818,7244,8829,7250,8839,7255,8846,7259,8854,7266,8855,7270,8855,7279,8854,7283,8847,7289,8843,7290,8831,7290,8825,7288,8819,7283,8813,7277,8809,7270,8807,7259,8804,7259,8804,7295,8808,7293,8813,7293,8817,7294,8825,7296,8832,7297,8847,7297,8854,7294,8861,7288,8868,7283,8871,7276,8871,7255,8864,7245,8849,7238,8833,7230,8826,7227,8822,7224,8820,7221,8816,7214,8816,7210,8818,7204,8824,7198,8828,7197,8840,7197,8845,7199,8850,7203,8854,7207,8858,7214,8860,7225,8864,7225,8864,7191,8859,7194,8854,7195,8848,7193,8842,7192,8837,7191,8834,7191xe" stroked="f" style="position:absolute;left:8057;top:6890;width:3378;height:441">
              <v:path arrowok="t"/>
              <v:fill/>
            </v:shape>
            <v:shape coordorigin="8057,6890" coordsize="3378,441" fillcolor="#363435" filled="t" path="m8916,7138l8886,7151,8888,7155,8891,7153,8897,7153,8902,7157,8903,7162,8903,7169,8903,7277,8902,7282,8901,7284,8897,7288,8893,7290,8888,7290,8888,7294,8937,7294,8937,7290,8932,7290,8928,7289,8923,7286,8921,7282,8921,7278,8921,7138,8916,7138xe" stroked="f" style="position:absolute;left:8057;top:6890;width:3378;height:441">
              <v:path arrowok="t"/>
              <v:fill/>
            </v:shape>
            <v:shape coordorigin="8057,6890" coordsize="3378,441" fillcolor="#363435" filled="t" path="m8974,7206l8978,7201,8984,7198,8994,7198,9001,7202,9008,7208,9009,7212,9011,7214,9011,7219,9012,7225,8965,7225,8966,7217,8963,7205,8962,7206,8953,7223,8950,7245,8950,7261,8954,7273,8963,7283,8971,7292,8982,7297,9005,7297,9014,7293,9021,7285,9029,7276,9033,7267,9035,7257,9031,7255,9028,7264,9024,7270,9019,7274,9014,7277,9008,7279,8992,7279,8983,7275,8976,7266,8969,7258,8965,7246,8965,7231,9035,7231,9035,7219,9031,7209,9024,7202,9017,7194,9007,7191,8983,7191,8974,7206xe" stroked="f" style="position:absolute;left:8057;top:6890;width:3378;height:441">
              <v:path arrowok="t"/>
              <v:fill/>
            </v:shape>
            <v:shape coordorigin="8057,6890" coordsize="3378,441" fillcolor="#363435" filled="t" path="m8972,7195l8963,7205,8966,7217,8969,7210,8974,7206,8983,7191,8972,7195xe" stroked="f" style="position:absolute;left:8057;top:6890;width:3378;height:441">
              <v:path arrowok="t"/>
              <v:fill/>
            </v:shape>
            <v:shape coordorigin="8057,6890" coordsize="3378,441" fillcolor="#363435" filled="t" path="m9073,7206l9078,7201,9083,7198,9093,7198,9101,7202,9107,7208,9109,7212,9110,7214,9111,7219,9111,7225,9065,7225,9066,7217,9062,7205,9061,7206,9052,7223,9049,7245,9049,7261,9054,7273,9062,7283,9071,7292,9081,7297,9104,7297,9113,7293,9121,7285,9128,7276,9132,7267,9134,7257,9131,7255,9127,7264,9123,7270,9118,7274,9114,7277,9108,7279,9091,7279,9083,7275,9076,7266,9068,7258,9065,7246,9065,7231,9134,7231,9134,7219,9130,7209,9123,7202,9116,7194,9107,7191,9082,7191,9073,7206xe" stroked="f" style="position:absolute;left:8057;top:6890;width:3378;height:441">
              <v:path arrowok="t"/>
              <v:fill/>
            </v:shape>
            <v:shape coordorigin="8057,6890" coordsize="3378,441" fillcolor="#363435" filled="t" path="m9071,7195l9062,7205,9066,7217,9068,7210,9073,7206,9082,7191,9071,7195xe" stroked="f" style="position:absolute;left:8057;top:6890;width:3378;height:441">
              <v:path arrowok="t"/>
              <v:fill/>
            </v:shape>
            <v:shape coordorigin="8057,6890" coordsize="3378,441" fillcolor="#363435" filled="t" path="m9189,7194l9142,7194,9142,7198,9146,7198,9152,7201,9157,7206,9160,7212,9196,7297,9200,7297,9235,7211,9238,7206,9240,7202,9244,7199,9250,7198,9250,7194,9218,7194,9218,7198,9221,7198,9226,7199,9229,7203,9228,7208,9227,7212,9203,7270,9180,7214,9178,7211,9178,7205,9178,7201,9183,7198,9189,7198,9189,7194xe" stroked="f" style="position:absolute;left:8057;top:6890;width:3378;height:441">
              <v:path arrowok="t"/>
              <v:fill/>
            </v:shape>
            <v:shape coordorigin="8057,6890" coordsize="3378,441" fillcolor="#363435" filled="t" path="m9285,7206l9289,7201,9295,7198,9305,7198,9312,7202,9318,7208,9320,7212,9321,7214,9322,7219,9323,7225,9276,7225,9277,7217,9274,7205,9273,7206,9264,7223,9261,7245,9261,7261,9265,7273,9274,7283,9282,7292,9292,7297,9315,7297,9325,7293,9332,7285,9339,7276,9344,7267,9345,7257,9342,7255,9339,7264,9335,7270,9330,7274,9325,7277,9319,7279,9303,7279,9294,7275,9287,7266,9280,7258,9276,7246,9276,7231,9345,7231,9345,7219,9342,7209,9335,7202,9327,7194,9318,7191,9294,7191,9285,7206xe" stroked="f" style="position:absolute;left:8057;top:6890;width:3378;height:441">
              <v:path arrowok="t"/>
              <v:fill/>
            </v:shape>
            <v:shape coordorigin="8057,6890" coordsize="3378,441" fillcolor="#363435" filled="t" path="m9283,7195l9274,7205,9277,7217,9280,7210,9285,7206,9294,7191,9283,7195xe" stroked="f" style="position:absolute;left:8057;top:6890;width:3378;height:441">
              <v:path arrowok="t"/>
              <v:fill/>
            </v:shape>
            <v:shape coordorigin="8057,6890" coordsize="3378,441" fillcolor="#363435" filled="t" path="m9389,7138l9359,7151,9361,7155,9364,7153,9370,7153,9374,7157,9375,7162,9375,7169,9375,7277,9375,7282,9374,7284,9370,7288,9365,7290,9361,7290,9361,7294,9410,7294,9410,7290,9404,7290,9401,7289,9396,7286,9394,7282,9393,7278,9393,7138,9389,7138xe" stroked="f" style="position:absolute;left:8057;top:6890;width:3378;height:441">
              <v:path arrowok="t"/>
              <v:fill/>
            </v:shape>
            <v:shape coordorigin="8057,6890" coordsize="3378,441" fillcolor="#363435" filled="t" path="m9446,7206l9451,7201,9456,7198,9466,7198,9474,7202,9480,7208,9482,7212,9483,7214,9484,7219,9484,7225,9438,7225,9439,7217,9436,7205,9434,7206,9425,7223,9422,7245,9422,7261,9427,7273,9435,7283,9444,7292,9454,7297,9477,7297,9486,7293,9494,7285,9501,7276,9505,7267,9507,7257,9504,7255,9500,7264,9496,7270,9491,7274,9487,7277,9481,7279,9465,7279,9456,7275,9449,7266,9441,7258,9438,7246,9438,7231,9507,7231,9507,7219,9503,7209,9496,7202,9489,7194,9480,7191,9455,7191,9446,7206xe" stroked="f" style="position:absolute;left:8057;top:6890;width:3378;height:441">
              <v:path arrowok="t"/>
              <v:fill/>
            </v:shape>
            <v:shape coordorigin="8057,6890" coordsize="3378,441" fillcolor="#363435" filled="t" path="m9444,7195l9436,7205,9439,7217,9441,7210,9446,7206,9455,7191,9444,7195xe" stroked="f" style="position:absolute;left:8057;top:6890;width:3378;height:441">
              <v:path arrowok="t"/>
              <v:fill/>
            </v:shape>
            <v:shape coordorigin="8057,6890" coordsize="3378,441" fillcolor="#363435" filled="t" path="m9555,7191l9546,7191,9539,7193,9533,7199,9527,7205,9524,7211,9524,7226,9526,7231,9529,7235,9533,7240,9540,7244,9550,7250,9561,7255,9568,7259,9575,7266,9577,7270,9577,7279,9575,7283,9569,7289,9565,7290,9552,7290,9546,7288,9540,7283,9534,7277,9531,7270,9528,7259,9525,7259,9525,7295,9529,7293,9534,7293,9538,7294,9546,7296,9553,7297,9568,7297,9576,7294,9582,7288,9589,7283,9593,7276,9593,7255,9585,7245,9571,7238,9555,7230,9548,7227,9543,7224,9541,7221,9537,7214,9537,7210,9539,7204,9545,7198,9549,7197,9561,7197,9567,7199,9571,7203,9575,7207,9579,7214,9582,7225,9585,7225,9585,7191,9580,7194,9575,7195,9569,7193,9564,7192,9559,7191,9555,7191xe" stroked="f" style="position:absolute;left:8057;top:6890;width:3378;height:441">
              <v:path arrowok="t"/>
              <v:fill/>
            </v:shape>
            <v:shape coordorigin="8057,6890" coordsize="3378,441" fillcolor="#363435" filled="t" path="m9642,7191l9633,7191,9626,7193,9620,7199,9614,7205,9612,7211,9612,7226,9613,7231,9617,7235,9620,7240,9627,7244,9637,7250,9648,7255,9655,7259,9662,7266,9664,7270,9664,7279,9662,7283,9656,7289,9652,7290,9640,7290,9633,7288,9627,7283,9622,7277,9618,7270,9616,7259,9612,7259,9612,7295,9617,7293,9621,7293,9626,7294,9633,7296,9640,7297,9655,7297,9663,7294,9670,7288,9677,7283,9680,7276,9680,7255,9673,7245,9658,7238,9642,7230,9635,7227,9630,7224,9628,7221,9625,7214,9625,7210,9626,7204,9632,7198,9637,7197,9648,7197,9654,7199,9658,7203,9662,7207,9666,7214,9669,7225,9672,7225,9672,7191,9667,7194,9662,7195,9656,7193,9651,7192,9646,7191,9642,7191xe" stroked="f" style="position:absolute;left:8057;top:6890;width:3378;height:441">
              <v:path arrowok="t"/>
              <v:fill/>
            </v:shape>
            <v:shape coordorigin="8057,6890" coordsize="3378,441" fillcolor="#363435" filled="t" path="m9735,7248l9735,7262,9739,7274,9747,7283,9755,7292,9765,7297,9781,7297,9786,7296,9791,7293,9795,7291,9800,7288,9805,7282,9805,7297,9810,7297,9805,7223,9805,7275,9799,7281,9792,7285,9778,7285,9771,7281,9764,7273,9758,7265,9755,7254,9755,7225,9758,7214,9765,7206,9770,7200,9775,7197,9783,7191,9769,7191,9757,7197,9748,7208,9747,7210,9738,7228,9735,7248xe" stroked="f" style="position:absolute;left:8057;top:6890;width:3378;height:441">
              <v:path arrowok="t"/>
              <v:fill/>
            </v:shape>
            <v:shape coordorigin="8057,6890" coordsize="3378,441" fillcolor="#363435" filled="t" path="m9805,7199l9799,7193,9792,7191,9783,7191,9775,7197,9785,7197,9792,7200,9799,7206,9801,7210,9803,7214,9805,7218,9805,7223,9810,7297,9840,7285,9839,7280,9836,7282,9829,7282,9825,7278,9823,7273,9823,7266,9823,7138,9818,7138,9788,7151,9790,7155,9793,7153,9799,7153,9804,7157,9805,7162,9805,7169,9805,7199xe" stroked="f" style="position:absolute;left:8057;top:6890;width:3378;height:441">
              <v:path arrowok="t"/>
              <v:fill/>
            </v:shape>
            <v:shape coordorigin="8057,6890" coordsize="3378,441" fillcolor="#363435" filled="t" path="m11241,7074l11237,7072,11235,7065,11235,7059,11239,7053,11245,7046,11254,7047,11266,7048,11283,7048,11267,7031,11259,7031,11254,7030,11249,7029,11243,7025,11244,7021,11246,7016,11251,7011,11249,6994,11246,6986,11246,6965,11248,6959,11251,6954,11255,6950,11260,6948,11271,6948,11276,6950,11279,6955,11284,6962,11287,6971,11287,6991,11285,6998,11281,7002,11278,7006,11273,7008,11268,7008,11266,7013,11278,7013,11288,7010,11295,7003,11302,6997,11306,6989,11306,6971,11304,6965,11300,6959,11313,6959,11319,6959,11320,6954,11318,6950,11292,6950,11285,6945,11276,6943,11255,6943,11246,6946,11238,6953,11231,6960,11227,6969,11227,6985,11229,6991,11232,6997,11235,7002,11240,7006,11246,7009,11239,7015,11234,7020,11232,7024,11229,7030,11229,7035,11232,7041,11239,7045,11232,7052,11228,7057,11224,7062,11220,7068,11219,7073,11222,7081,11227,7085,11237,7091,11249,7094,11241,7074xe" stroked="f" style="position:absolute;left:8057;top:6890;width:3378;height:441">
              <v:path arrowok="t"/>
              <v:fill/>
            </v:shape>
            <v:shape coordorigin="8057,6890" coordsize="3378,441" fillcolor="#363435" filled="t" path="m11031,7036l11025,7025,11019,7015,11016,7002,11008,7031,11023,7044,11043,7049,11039,7041,11031,7036xe" stroked="f" style="position:absolute;left:8057;top:6890;width:3378;height:441">
              <v:path arrowok="t"/>
              <v:fill/>
            </v:shape>
            <v:shape coordorigin="8057,6890" coordsize="3378,441" fillcolor="#363435" filled="t" path="m10996,6997l10996,7009,11000,7021,11007,7031,11008,7031,11016,7002,11016,6978,11018,6971,11020,6965,11022,6959,11026,6955,11033,6951,11041,6950,11049,6950,11056,6953,11061,6960,11063,6963,11070,6980,11072,7002,11072,7016,11070,7026,11066,7032,11061,7038,11055,7041,11039,7041,11043,7049,11053,7049,11061,7046,11069,7042,11076,7037,11082,7030,11086,7021,11091,7012,11093,7003,11093,6981,11089,6970,11081,6960,11065,6947,11045,6943,11036,6943,11028,6945,11021,6949,11013,6953,11007,6960,11003,6969,10998,6978,10996,6987,10996,6997xe" stroked="f" style="position:absolute;left:8057;top:6890;width:3378;height:441">
              <v:path arrowok="t"/>
              <v:fill/>
            </v:shape>
            <v:shape coordorigin="8057,6890" coordsize="3378,441" fillcolor="#363435" filled="t" path="m11210,7032l11208,7034,11201,7034,11197,7030,11195,7025,11195,7018,11195,6945,11161,6945,11161,6950,11167,6950,11172,6951,11174,6953,11177,6959,11177,7021,11172,7027,11167,7031,11159,7035,11152,7036,11148,7036,11144,7034,11137,7028,11136,7022,11136,6945,11100,6945,11100,6950,11106,6949,11111,6951,11116,6955,11117,6960,11117,7019,11118,7026,11120,7031,11121,7036,11124,7041,11128,7044,11133,7047,11137,7049,11148,7049,11153,7048,11157,7045,11162,7043,11168,7037,11177,7028,11177,7049,11182,7049,11212,7036,11210,7032xe" stroked="f" style="position:absolute;left:8057;top:6890;width:3378;height:441">
              <v:path arrowok="t"/>
              <v:fill/>
            </v:shape>
            <v:shape coordorigin="8057,6890" coordsize="3378,441" fillcolor="#363435" filled="t" path="m11249,6994l11251,7011,11256,7013,11262,7013,11266,7013,11268,7008,11262,7008,11257,7006,11253,7001,11249,6994xe" stroked="f" style="position:absolute;left:8057;top:6890;width:3378;height:441">
              <v:path arrowok="t"/>
              <v:fill/>
            </v:shape>
            <v:shape coordorigin="8057,6890" coordsize="3378,441" fillcolor="#363435" filled="t" path="m11291,7089l11307,7078,11315,7071,11319,7063,11319,7049,11317,7044,11313,7040,11309,7036,11303,7033,11297,7032,11292,7032,11282,7031,11267,7031,11283,7048,11294,7049,11301,7050,11309,7053,11311,7059,11311,7064,11308,7069,11301,7074,11295,7079,11286,7081,11259,7081,11248,7079,11241,7074,11249,7094,11263,7094,11271,7094,11291,7089xe" stroked="f" style="position:absolute;left:8057;top:6890;width:3378;height:441">
              <v:path arrowok="t"/>
              <v:fill/>
            </v:shape>
            <v:shape coordorigin="8057,6890" coordsize="3378,441" fillcolor="#363435" filled="t" path="m11356,6890l11326,6902,11327,6906,11331,6905,11337,6905,11341,6909,11342,6914,11343,6921,11343,7029,11342,7034,11341,7036,11338,7040,11332,7042,11327,7042,11327,7046,11377,7046,11377,7042,11372,7042,11368,7041,11364,7039,11361,7034,11361,7030,11361,6970,11366,6964,11371,6961,11375,6959,11382,6956,11389,6956,11395,6958,11399,6963,11401,6970,11402,6977,11402,7029,11402,7033,11398,7040,11393,7042,11386,7042,11386,7046,11435,7046,11435,7042,11430,7042,11427,7041,11422,7038,11421,7034,11420,7030,11420,6975,11419,6967,11418,6962,11416,6955,11413,6950,11409,6947,11405,6944,11400,6943,11390,6943,11385,6944,11380,6946,11375,6949,11369,6955,11361,6963,11361,6890,11356,6890xe" stroked="f" style="position:absolute;left:8057;top:6890;width:3378;height:441">
              <v:path arrowok="t"/>
              <v:fill/>
            </v:shape>
            <v:shape coordorigin="8057,6890" coordsize="3378,441" fillcolor="#363435" filled="t" path="m8057,7248l8057,7262,8061,7274,8069,7283,8078,7292,8087,7297,8103,7297,8108,7296,8113,7293,8118,7291,8123,7288,8127,7282,8127,7297,8132,7297,8127,7223,8127,7275,8121,7281,8115,7285,8100,7285,8093,7281,8087,7273,8080,7265,8077,7254,8077,7225,8080,7214,8087,7206,8092,7200,8098,7197,8106,7191,8091,7191,8080,7197,8071,7208,8070,7210,8060,7228,8057,7248xe" stroked="f" style="position:absolute;left:8057;top:6890;width:3378;height:441">
              <v:path arrowok="t"/>
              <v:fill/>
            </v:shape>
            <v:shape coordorigin="8057,6890" coordsize="3378,441" fillcolor="#363435" filled="t" path="m8127,7199l8122,7193,8114,7191,8106,7191,8098,7197,8108,7197,8115,7200,8121,7206,8123,7210,8126,7214,8127,7218,8127,7223,8132,7297,8162,7285,8161,7280,8158,7282,8152,7282,8147,7278,8146,7273,8146,7266,8146,7138,8141,7138,8111,7151,8112,7155,8115,7153,8121,7153,8126,7157,8127,7162,8127,7169,8127,7199xe" stroked="f" style="position:absolute;left:8057;top:6890;width:3378;height:441">
              <v:path arrowok="t"/>
              <v:fill/>
            </v:shape>
            <v:shape coordorigin="8057,6890" coordsize="3378,441" fillcolor="#363435" filled="t" path="m8216,7294l8216,7290,8211,7290,8205,7288,8201,7285,8199,7280,8198,7276,8198,7222,8202,7216,8205,7211,8210,7206,8214,7205,8220,7209,8226,7213,8231,7213,8237,7208,8238,7203,8236,7197,8231,7192,8224,7191,8215,7191,8207,7198,8198,7213,8198,7191,8194,7191,8163,7203,8164,7207,8170,7205,8174,7205,8179,7210,8180,7214,8180,7221,8180,7277,8180,7282,8176,7287,8169,7290,8164,7290,8164,7294,8216,7294xe" stroked="f" style="position:absolute;left:8057;top:6890;width:3378;height:441">
              <v:path arrowok="t"/>
              <v:fill/>
            </v:shape>
            <v:shape coordorigin="8057,6890" coordsize="3378,441" fillcolor="#363435" filled="t" path="m8268,7206l8273,7201,8279,7198,8289,7198,8296,7202,8302,7208,8304,7212,8305,7214,8306,7219,8306,7225,8260,7225,8261,7217,8258,7205,8256,7206,8248,7223,8245,7245,8245,7261,8249,7273,8257,7283,8266,7292,8276,7297,8299,7297,8309,7293,8316,7285,8323,7276,8328,7267,8329,7257,8326,7255,8323,7264,8319,7270,8314,7274,8309,7277,8303,7279,8287,7279,8278,7275,8271,7266,8264,7258,8260,7246,8260,7231,8329,7231,8329,7219,8326,7209,8318,7202,8311,7194,8302,7191,8278,7191,8268,7206xe" stroked="f" style="position:absolute;left:8057;top:6890;width:3378;height:441">
              <v:path arrowok="t"/>
              <v:fill/>
            </v:shape>
            <v:shape coordorigin="8057,6890" coordsize="3378,441" fillcolor="#363435" filled="t" path="m8267,7195l8258,7205,8261,7217,8264,7210,8268,7206,8278,7191,8267,7195xe" stroked="f" style="position:absolute;left:8057;top:6890;width:3378;height:441">
              <v:path arrowok="t"/>
              <v:fill/>
            </v:shape>
            <v:shape coordorigin="8057,6890" coordsize="3378,441" fillcolor="#363435" filled="t" path="m8377,7191l8368,7191,8361,7193,8355,7199,8350,7205,8347,7211,8347,7226,8348,7231,8352,7235,8355,7240,8362,7244,8372,7250,8383,7255,8390,7259,8397,7266,8399,7270,8399,7279,8397,7283,8391,7289,8387,7290,8375,7290,8368,7288,8362,7283,8357,7277,8353,7270,8351,7259,8347,7259,8347,7295,8352,7293,8356,7293,8361,7294,8368,7296,8375,7297,8390,7297,8398,7294,8405,7288,8412,7283,8415,7276,8415,7255,8408,7245,8393,7238,8377,7230,8370,7227,8365,7224,8363,7221,8360,7214,8360,7210,8361,7204,8367,7198,8372,7197,8383,7197,8389,7199,8393,7203,8397,7207,8401,7214,8404,7225,8407,7225,8407,7191,8402,7194,8398,7195,8391,7193,8386,7192,8381,7191,8377,7191xe" stroked="f" style="position:absolute;left:8057;top:6890;width:3378;height:441">
              <v:path arrowok="t"/>
              <v:fill/>
            </v:shape>
            <v:shape coordorigin="8057,6890" coordsize="3378,441" fillcolor="#363435" filled="t" path="m8464,7191l8455,7191,8448,7193,8442,7199,8437,7205,8434,7211,8434,7226,8435,7231,8439,7235,8442,7240,8449,7244,8460,7250,8470,7255,8477,7259,8484,7266,8486,7270,8486,7279,8484,7283,8478,7289,8474,7290,8462,7290,8455,7288,8450,7283,8444,7277,8440,7270,8438,7259,8434,7259,8434,7295,8439,7293,8443,7293,8448,7294,8456,7296,8463,7297,8477,7297,8485,7294,8492,7288,8499,7283,8502,7276,8502,7255,8495,7245,8480,7238,8464,7230,8457,7227,8453,7224,8450,7221,8447,7214,8447,7210,8448,7204,8455,7198,8459,7197,8471,7197,8476,7199,8480,7203,8485,7207,8488,7214,8491,7225,8495,7225,8495,7191,8489,7194,8485,7195,8479,7193,8473,7192,8468,7191,8464,7191xe" stroked="f" style="position:absolute;left:8057;top:6890;width:3378;height:441">
              <v:path arrowok="t"/>
              <v:fill/>
            </v:shape>
            <v:shape coordorigin="8057,6890" coordsize="3378,441" fillcolor="#363435" filled="t" path="m8542,7206l8547,7201,8552,7198,8562,7198,8570,7202,8576,7208,8578,7212,8579,7214,8580,7219,8580,7225,8534,7225,8535,7217,8532,7205,8530,7206,8521,7223,8518,7245,8518,7261,8523,7273,8531,7283,8540,7292,8550,7297,8573,7297,8582,7293,8590,7285,8597,7276,8601,7267,8603,7257,8600,7255,8596,7264,8592,7270,8587,7274,8583,7277,8577,7279,8560,7279,8552,7275,8545,7266,8537,7258,8534,7246,8534,7231,8603,7231,8603,7219,8599,7209,8592,7202,8585,7194,8576,7191,8551,7191,8542,7206xe" stroked="f" style="position:absolute;left:8057;top:6890;width:3378;height:441">
              <v:path arrowok="t"/>
              <v:fill/>
            </v:shape>
            <v:shape coordorigin="8057,6890" coordsize="3378,441" fillcolor="#363435" filled="t" path="m8540,7195l8532,7205,8535,7217,8537,7210,8542,7206,8551,7191,8540,7195xe" stroked="f" style="position:absolute;left:8057;top:6890;width:3378;height:441">
              <v:path arrowok="t"/>
              <v:fill/>
            </v:shape>
            <v:shape coordorigin="8057,6890" coordsize="3378,441" fillcolor="#363435" filled="t" path="m8651,7191l8642,7191,8635,7193,8629,7199,8623,7205,8620,7211,8620,7226,8622,7231,8625,7235,8629,7240,8636,7244,8646,7250,8657,7255,8664,7259,8671,7266,8673,7270,8673,7279,8671,7283,8665,7289,8661,7290,8648,7290,8642,7288,8636,7283,8630,7277,8627,7270,8624,7259,8621,7259,8621,7295,8625,7293,8630,7293,8634,7294,8642,7296,8649,7297,8664,7297,8672,7294,8678,7288,8685,7283,8689,7276,8689,7255,8681,7245,8667,7238,8651,7230,8644,7227,8639,7224,8637,7221,8633,7214,8633,7210,8635,7204,8641,7198,8645,7197,8657,7197,8663,7199,8667,7203,8671,7207,8675,7214,8678,7225,8681,7225,8681,7191,8676,7194,8671,7195,8665,7193,8659,7192,8655,7191,8651,7191xe" stroked="f" style="position:absolute;left:8057;top:6890;width:3378;height:441">
              <v:path arrowok="t"/>
              <v:fill/>
            </v:shape>
            <v:shape coordorigin="8057,6890" coordsize="3378,441" fillcolor="#363435" filled="t" path="m8722,7320l8716,7324,8709,7326,8709,7331,8720,7327,8728,7322,8734,7316,8739,7309,8741,7302,8741,7288,8740,7282,8736,7278,8732,7274,8728,7272,8723,7272,8716,7273,8710,7278,8709,7285,8710,7292,8714,7296,8720,7297,8725,7296,8731,7294,8732,7298,8732,7304,8730,7310,8726,7315,8722,7320xe" stroked="f" style="position:absolute;left:8057;top:6890;width:3378;height:441">
              <v:path arrowok="t"/>
              <v:fill/>
            </v:shape>
            <v:shape coordorigin="8051,7138" coordsize="3384,407" fillcolor="#363435" filled="t" path="m8255,7444l8246,7453,8249,7465,8252,7458,8256,7454,8266,7439,8255,7444xe" stroked="f" style="position:absolute;left:8051;top:7138;width:3384;height:407">
              <v:path arrowok="t"/>
              <v:fill/>
            </v:shape>
            <v:shape coordorigin="8051,7138" coordsize="3384,407" fillcolor="#363435" filled="t" path="m8364,7523l8362,7518,8361,7544,8373,7544,8377,7543,8383,7540,8390,7535,8400,7527,8400,7533,8401,7538,8405,7543,8412,7544,8419,7544,8427,7538,8435,7527,8435,7521,8431,7526,8428,7528,8423,7530,8419,7527,8418,7522,8418,7463,8418,7457,8416,7454,8414,7449,8411,7445,8407,7443,8401,7440,8394,7439,8373,7439,8364,7441,8358,7447,8351,7452,8348,7458,8348,7464,8349,7470,8355,7475,8360,7475,8366,7470,8367,7464,8366,7458,8366,7454,8371,7449,8377,7445,8388,7445,8392,7447,8399,7455,8400,7462,8400,7472,8400,7476,8378,7484,8379,7491,8382,7490,8389,7487,8400,7482,8400,7520,8391,7528,8384,7531,8374,7531,8370,7530,8364,7523xe" stroked="f" style="position:absolute;left:8051;top:7138;width:3384;height:407">
              <v:path arrowok="t"/>
              <v:fill/>
            </v:shape>
            <v:shape coordorigin="8051,7138" coordsize="3384,407" fillcolor="#363435" filled="t" path="m8347,7532l8351,7537,8356,7542,8361,7544,8362,7518,8362,7509,8364,7505,8369,7498,8373,7495,8379,7491,8378,7484,8363,7491,8356,7496,8351,7501,8348,7505,8345,7509,8344,7513,8344,7526,8347,7532xe" stroked="f" style="position:absolute;left:8051;top:7138;width:3384;height:407">
              <v:path arrowok="t"/>
              <v:fill/>
            </v:shape>
            <v:shape coordorigin="8051,7138" coordsize="3384,407" fillcolor="#363435" filled="t" path="m8503,7542l8503,7538,8498,7538,8492,7536,8488,7533,8486,7528,8485,7524,8485,7471,8489,7464,8492,7459,8497,7454,8501,7454,8507,7457,8513,7461,8518,7461,8524,7456,8525,7451,8523,7445,8518,7440,8511,7439,8502,7439,8494,7446,8485,7461,8485,7439,8481,7439,8450,7451,8451,7455,8457,7453,8461,7453,8466,7458,8467,7462,8467,7469,8467,7525,8466,7530,8463,7536,8456,7538,8451,7538,8451,7542,8503,7542xe" stroked="f" style="position:absolute;left:8051;top:7138;width:3384;height:407">
              <v:path arrowok="t"/>
              <v:fill/>
            </v:shape>
            <v:shape coordorigin="8051,7138" coordsize="3384,407" fillcolor="#363435" filled="t" path="m8563,7407l8569,7408,8574,7407,8579,7403,8580,7397,8579,7392,8574,7387,8569,7386,8563,7387,8559,7392,8558,7397,8559,7403,8563,7407xe" stroked="f" style="position:absolute;left:8051;top:7138;width:3384;height:407">
              <v:path arrowok="t"/>
              <v:fill/>
            </v:shape>
            <v:shape coordorigin="8051,7138" coordsize="3384,407" fillcolor="#363435" filled="t" path="m8573,7439l8543,7451,8544,7455,8547,7454,8554,7453,8558,7457,8559,7463,8560,7470,8560,7526,8559,7530,8558,7532,8554,7537,8549,7538,8544,7538,8544,7542,8593,7542,8593,7538,8588,7538,8585,7537,8580,7534,8578,7530,8578,7526,8578,7439,8573,7439xe" stroked="f" style="position:absolute;left:8051;top:7138;width:3384;height:407">
              <v:path arrowok="t"/>
              <v:fill/>
            </v:shape>
            <v:shape coordorigin="8051,7138" coordsize="3384,407" fillcolor="#363435" filled="t" path="m8643,7439l8612,7451,8614,7455,8617,7454,8623,7453,8628,7458,8629,7463,8629,7470,8629,7527,8628,7532,8627,7534,8621,7538,8614,7538,8614,7542,8664,7542,8664,7538,8658,7538,8651,7535,8648,7530,8647,7526,8647,7466,8656,7457,8664,7452,8679,7452,8683,7454,8685,7458,8687,7462,8689,7469,8689,7525,8688,7530,8684,7536,8679,7538,8672,7538,8672,7542,8722,7542,8722,7538,8717,7538,8714,7537,8709,7534,8707,7530,8707,7526,8707,7467,8706,7461,8704,7456,8702,7450,8699,7446,8691,7440,8686,7439,8670,7439,8659,7446,8647,7460,8647,7439,8643,7439xe" stroked="f" style="position:absolute;left:8051;top:7138;width:3384;height:407">
              <v:path arrowok="t"/>
              <v:fill/>
            </v:shape>
            <v:shape coordorigin="8051,7138" coordsize="3384,407" fillcolor="#363435" filled="t" path="m9893,7294l9893,7290,9889,7290,9883,7288,9879,7285,9877,7280,9876,7276,9876,7222,9879,7216,9883,7211,9888,7206,9892,7205,9897,7209,9903,7213,9908,7213,9914,7208,9915,7203,9914,7197,9909,7192,9902,7191,9893,7191,9884,7198,9876,7213,9876,7191,9871,7191,9841,7203,9842,7207,9847,7205,9852,7205,9857,7210,9858,7214,9858,7221,9858,7277,9857,7282,9853,7287,9847,7290,9842,7290,9842,7294,9893,7294xe" stroked="f" style="position:absolute;left:8051;top:7138;width:3384;height:407">
              <v:path arrowok="t"/>
              <v:fill/>
            </v:shape>
            <v:shape coordorigin="8051,7138" coordsize="3384,407" fillcolor="#363435" filled="t" path="m9946,7206l9951,7201,9956,7198,9966,7198,9974,7202,9980,7208,9982,7212,9983,7214,9984,7219,9984,7225,9938,7225,9939,7217,9935,7205,9934,7206,9925,7223,9922,7245,9922,7261,9927,7273,9935,7283,9944,7292,9954,7297,9977,7297,9986,7293,9994,7285,10001,7276,10005,7267,10007,7257,10004,7255,10000,7264,9996,7270,9991,7274,9986,7277,9981,7279,9964,7279,9956,7275,9949,7266,9941,7258,9938,7246,9938,7231,10007,7231,10007,7219,10003,7209,9996,7202,9989,7194,9980,7191,9955,7191,9946,7206xe" stroked="f" style="position:absolute;left:8051;top:7138;width:3384;height:407">
              <v:path arrowok="t"/>
              <v:fill/>
            </v:shape>
            <v:shape coordorigin="8051,7138" coordsize="3384,407" fillcolor="#363435" filled="t" path="m9944,7195l9935,7205,9939,7217,9941,7210,9946,7206,9955,7191,9944,7195xe" stroked="f" style="position:absolute;left:8051;top:7138;width:3384;height:407">
              <v:path arrowok="t"/>
              <v:fill/>
            </v:shape>
            <v:shape coordorigin="8051,7138" coordsize="3384,407" fillcolor="#363435" filled="t" path="m10055,7191l10046,7191,10038,7193,10033,7199,10027,7205,10024,7211,10024,7226,10026,7231,10029,7235,10033,7240,10039,7244,10050,7250,10061,7255,10068,7259,10075,7266,10077,7270,10077,7279,10075,7283,10069,7289,10064,7290,10052,7290,10046,7288,10040,7283,10034,7277,10030,7270,10028,7259,10025,7259,10025,7295,10029,7293,10034,7293,10038,7294,10046,7296,10053,7297,10068,7297,10075,7294,10082,7288,10089,7283,10093,7276,10093,7255,10085,7245,10070,7238,10055,7230,10048,7227,10043,7224,10041,7221,10037,7214,10037,7210,10039,7204,10045,7198,10049,7197,10061,7197,10067,7199,10071,7203,10075,7207,10079,7214,10081,7225,10085,7225,10085,7191,10080,7194,10075,7195,10069,7193,10063,7192,10059,7191,10055,7191xe" stroked="f" style="position:absolute;left:8051;top:7138;width:3384;height:407">
              <v:path arrowok="t"/>
              <v:fill/>
            </v:shape>
            <v:shape coordorigin="8051,7138" coordsize="3384,407" fillcolor="#363435" filled="t" path="m10142,7191l10133,7191,10126,7193,10120,7199,10114,7205,10112,7211,10112,7226,10113,7231,10116,7235,10120,7240,10127,7244,10137,7250,10148,7255,10155,7259,10162,7266,10164,7270,10164,7279,10162,7283,10156,7289,10152,7290,10139,7290,10133,7288,10127,7283,10121,7277,10118,7270,10116,7259,10112,7259,10112,7295,10116,7293,10121,7293,10125,7294,10133,7296,10140,7297,10155,7297,10163,7294,10169,7288,10176,7283,10180,7276,10180,7255,10172,7245,10158,7238,10142,7230,10135,7227,10130,7224,10128,7221,10125,7214,10125,7210,10126,7204,10132,7198,10136,7197,10148,7197,10154,7199,10158,7203,10162,7207,10166,7214,10169,7225,10172,7225,10172,7191,10167,7194,10162,7195,10156,7193,10151,7192,10146,7191,10142,7191xe" stroked="f" style="position:absolute;left:8051;top:7138;width:3384;height:407">
              <v:path arrowok="t"/>
              <v:fill/>
            </v:shape>
            <v:shape coordorigin="8051,7138" coordsize="3384,407" fillcolor="#363435" filled="t" path="m10220,7206l10225,7201,10230,7198,10240,7198,10247,7202,10254,7208,10256,7212,10257,7214,10257,7219,10258,7225,10211,7225,10212,7217,10209,7205,10208,7206,10199,7223,10196,7245,10196,7261,10200,7273,10209,7283,10217,7292,10228,7297,10251,7297,10260,7293,10267,7285,10275,7276,10279,7267,10281,7257,10277,7255,10274,7264,10270,7270,10265,7274,10260,7277,10255,7279,10238,7279,10230,7275,10222,7266,10215,7258,10211,7246,10211,7231,10281,7231,10281,7219,10277,7209,10270,7202,10263,7194,10253,7191,10229,7191,10220,7206xe" stroked="f" style="position:absolute;left:8051;top:7138;width:3384;height:407">
              <v:path arrowok="t"/>
              <v:fill/>
            </v:shape>
            <v:shape coordorigin="8051,7138" coordsize="3384,407" fillcolor="#363435" filled="t" path="m10218,7195l10209,7205,10212,7217,10215,7210,10220,7206,10229,7191,10218,7195xe" stroked="f" style="position:absolute;left:8051;top:7138;width:3384;height:407">
              <v:path arrowok="t"/>
              <v:fill/>
            </v:shape>
            <v:shape coordorigin="8051,7138" coordsize="3384,407" fillcolor="#363435" filled="t" path="m10328,7191l10319,7191,10312,7193,10307,7199,10301,7205,10298,7211,10298,7226,10300,7231,10303,7235,10306,7240,10313,7244,10324,7250,10334,7255,10341,7259,10349,7266,10350,7270,10350,7279,10349,7283,10342,7289,10338,7290,10326,7290,10320,7288,10314,7283,10308,7277,10304,7270,10302,7259,10299,7259,10299,7295,10303,7293,10308,7293,10312,7294,10320,7296,10327,7297,10341,7297,10349,7294,10356,7288,10363,7283,10366,7276,10366,7255,10359,7245,10344,7238,10328,7230,10321,7227,10317,7224,10315,7221,10311,7214,10311,7210,10313,7204,10319,7198,10323,7197,10335,7197,10340,7199,10345,7203,10349,7207,10352,7214,10355,7225,10359,7225,10359,7191,10354,7194,10349,7195,10343,7193,10337,7192,10332,7191,10328,7191xe" stroked="f" style="position:absolute;left:8051;top:7138;width:3384;height:407">
              <v:path arrowok="t"/>
              <v:fill/>
            </v:shape>
            <v:shape coordorigin="8051,7138" coordsize="3384,407" fillcolor="#363435" filled="t" path="m10441,7274l10440,7270,10439,7296,10450,7296,10454,7295,10461,7292,10467,7287,10477,7279,10478,7285,10479,7290,10483,7294,10489,7296,10497,7296,10505,7290,10513,7279,10513,7273,10508,7277,10505,7280,10501,7282,10497,7279,10496,7274,10496,7215,10495,7209,10494,7206,10492,7201,10488,7197,10484,7195,10478,7192,10471,7191,10451,7191,10442,7193,10435,7199,10429,7204,10425,7210,10425,7216,10426,7222,10432,7226,10438,7226,10443,7222,10444,7216,10444,7210,10444,7206,10448,7201,10454,7197,10465,7197,10470,7199,10476,7207,10477,7213,10477,7223,10477,7227,10455,7236,10456,7243,10459,7242,10466,7238,10477,7234,10477,7272,10468,7279,10461,7283,10451,7283,10448,7281,10441,7274xe" stroked="f" style="position:absolute;left:8051;top:7138;width:3384;height:407">
              <v:path arrowok="t"/>
              <v:fill/>
            </v:shape>
            <v:shape coordorigin="8051,7138" coordsize="3384,407" fillcolor="#363435" filled="t" path="m10424,7284l10428,7289,10433,7294,10439,7296,10440,7270,10440,7261,10441,7257,10446,7250,10450,7247,10456,7243,10455,7236,10441,7243,10433,7248,10428,7252,10425,7257,10423,7261,10422,7265,10422,7278,10424,7284xe" stroked="f" style="position:absolute;left:8051;top:7138;width:3384;height:407">
              <v:path arrowok="t"/>
              <v:fill/>
            </v:shape>
            <v:shape coordorigin="8051,7138" coordsize="3384,407" fillcolor="#363435" filled="t" path="m10545,7191l10515,7203,10516,7207,10519,7206,10525,7205,10530,7209,10531,7215,10531,7222,10531,7279,10531,7283,10529,7286,10523,7290,10516,7290,10516,7294,10566,7294,10566,7290,10560,7290,10553,7287,10550,7282,10550,7278,10550,7218,10558,7209,10567,7204,10581,7204,10585,7206,10587,7210,10590,7214,10591,7221,10591,7277,10590,7282,10586,7288,10581,7290,10575,7290,10575,7294,10624,7294,10624,7290,10619,7290,10616,7289,10611,7286,10609,7282,10609,7278,10609,7219,10608,7213,10607,7208,10604,7202,10601,7197,10593,7192,10588,7191,10572,7191,10561,7198,10550,7212,10550,7191,10545,7191xe" stroked="f" style="position:absolute;left:8051;top:7138;width:3384;height:407">
              <v:path arrowok="t"/>
              <v:fill/>
            </v:shape>
            <v:shape coordorigin="8051,7138" coordsize="3384,407" fillcolor="#363435" filled="t" path="m10633,7248l10633,7262,10637,7274,10645,7283,10653,7292,10663,7297,10679,7297,10684,7296,10689,7293,10693,7291,10698,7288,10703,7282,10703,7297,10708,7297,10703,7223,10703,7275,10697,7281,10690,7285,10676,7285,10669,7281,10662,7273,10656,7265,10653,7254,10653,7225,10656,7214,10663,7206,10668,7200,10673,7197,10681,7191,10667,7191,10655,7197,10646,7208,10645,7210,10636,7228,10633,7248xe" stroked="f" style="position:absolute;left:8051;top:7138;width:3384;height:407">
              <v:path arrowok="t"/>
              <v:fill/>
            </v:shape>
            <v:shape coordorigin="8051,7138" coordsize="3384,407" fillcolor="#363435" filled="t" path="m10703,7199l10697,7193,10690,7191,10681,7191,10673,7197,10683,7197,10690,7200,10697,7206,10699,7210,10701,7214,10703,7218,10703,7223,10708,7297,10738,7285,10737,7280,10733,7282,10727,7282,10723,7278,10721,7273,10721,7266,10721,7138,10716,7138,10686,7151,10688,7155,10691,7153,10697,7153,10702,7157,10703,7162,10703,7169,10703,7199xe" stroked="f" style="position:absolute;left:8051;top:7138;width:3384;height:407">
              <v:path arrowok="t"/>
              <v:fill/>
            </v:shape>
            <v:shape coordorigin="8051,7138" coordsize="3384,407" fillcolor="#363435" filled="t" path="m10923,7210l10926,7203,10930,7199,10937,7198,10937,7194,10905,7194,10905,7198,10909,7198,10915,7201,10916,7206,10913,7213,10892,7268,10870,7211,10869,7206,10871,7201,10877,7198,10882,7198,10882,7194,10834,7194,10834,7198,10839,7198,10843,7199,10849,7204,10850,7209,10856,7223,10834,7270,10813,7213,10811,7209,10811,7204,10814,7199,10820,7198,10820,7194,10778,7194,10778,7198,10783,7199,10788,7202,10792,7207,10794,7213,10826,7297,10830,7297,10860,7233,10885,7297,10889,7297,10923,7210xe" stroked="f" style="position:absolute;left:8051;top:7138;width:3384;height:407">
              <v:path arrowok="t"/>
              <v:fill/>
            </v:shape>
            <v:shape coordorigin="8051,7138" coordsize="3384,407" fillcolor="#363435" filled="t" path="m10981,7284l10975,7273,10970,7263,10967,7250,10958,7279,10973,7292,10994,7297,10989,7289,10981,7284xe" stroked="f" style="position:absolute;left:8051;top:7138;width:3384;height:407">
              <v:path arrowok="t"/>
              <v:fill/>
            </v:shape>
            <v:shape coordorigin="8051,7138" coordsize="3384,407" fillcolor="#363435" filled="t" path="m10946,7245l10946,7257,10950,7269,10958,7279,10958,7279,10967,7250,10967,7226,10968,7219,10970,7213,10973,7208,10976,7204,10984,7199,10992,7198,11000,7198,11006,7201,11011,7208,11013,7211,11020,7228,11023,7250,11023,7264,11020,7274,11016,7280,11011,7286,11005,7289,10989,7289,10994,7297,11003,7297,11011,7295,11019,7290,11026,7285,11032,7278,11037,7269,11041,7260,11043,7251,11043,7229,11039,7218,11031,7208,11015,7195,10995,7191,10987,7191,10979,7193,10971,7197,10964,7201,10958,7208,10953,7217,10949,7226,10946,7235,10946,7245xe" stroked="f" style="position:absolute;left:8051;top:7138;width:3384;height:407">
              <v:path arrowok="t"/>
              <v:fill/>
            </v:shape>
            <v:shape coordorigin="8051,7138" coordsize="3384,407" fillcolor="#363435" filled="t" path="m11209,7278l11209,7219,11208,7212,11206,7208,11204,7202,11201,7197,11196,7195,11192,7192,11188,7191,11177,7191,11171,7192,11166,7195,11161,7198,11155,7203,11147,7212,11146,7205,11143,7200,11138,7196,11134,7192,11128,7191,11118,7191,11111,7193,11104,7197,11099,7201,11095,7205,11088,7212,11088,7191,11083,7191,11053,7203,11054,7207,11057,7206,11063,7205,11068,7209,11069,7215,11069,7222,11069,7277,11069,7282,11068,7284,11064,7288,11059,7290,11054,7290,11054,7294,11104,7294,11104,7290,11098,7290,11091,7287,11088,7282,11088,7278,11088,7218,11091,7213,11095,7210,11101,7207,11105,7204,11113,7203,11119,7203,11123,7206,11126,7210,11129,7214,11130,7220,11130,7277,11130,7282,11125,7288,11119,7290,11114,7290,11114,7294,11164,7294,11164,7290,11159,7290,11156,7289,11152,7287,11149,7282,11148,7278,11148,7223,11148,7219,11154,7212,11158,7209,11166,7205,11174,7204,11180,7204,11185,7206,11188,7211,11190,7214,11191,7220,11191,7277,11190,7282,11187,7287,11181,7290,11174,7290,11174,7294,11223,7294,11223,7290,11219,7290,11212,7287,11209,7282,11209,7278xe" stroked="f" style="position:absolute;left:8051;top:7138;width:3384;height:407">
              <v:path arrowok="t"/>
              <v:fill/>
            </v:shape>
            <v:shape coordorigin="8051,7138" coordsize="3384,407" fillcolor="#363435" filled="t" path="m11257,7206l11262,7201,11267,7198,11277,7198,11284,7202,11291,7208,11293,7212,11294,7214,11295,7219,11295,7225,11249,7225,11249,7217,11246,7205,11245,7206,11236,7223,11233,7245,11233,7261,11237,7273,11246,7283,11254,7292,11265,7297,11288,7297,11297,7293,11304,7285,11312,7276,11316,7267,11318,7257,11314,7255,11311,7264,11307,7270,11302,7274,11297,7277,11292,7279,11275,7279,11267,7275,11259,7266,11252,7258,11248,7246,11249,7231,11318,7231,11318,7219,11314,7209,11307,7202,11300,7194,11291,7191,11266,7191,11257,7206xe" stroked="f" style="position:absolute;left:8051;top:7138;width:3384;height:407">
              <v:path arrowok="t"/>
              <v:fill/>
            </v:shape>
            <v:shape coordorigin="8051,7138" coordsize="3384,407" fillcolor="#363435" filled="t" path="m11255,7195l11246,7205,11249,7217,11252,7210,11257,7206,11266,7191,11255,7195xe" stroked="f" style="position:absolute;left:8051;top:7138;width:3384;height:407">
              <v:path arrowok="t"/>
              <v:fill/>
            </v:shape>
            <v:shape coordorigin="8051,7138" coordsize="3384,407" fillcolor="#363435" filled="t" path="m11356,7191l11326,7203,11327,7207,11330,7206,11336,7205,11341,7209,11342,7215,11342,7222,11342,7279,11341,7283,11340,7286,11334,7290,11327,7290,11327,7294,11377,7294,11377,7290,11371,7290,11364,7287,11361,7282,11361,7278,11361,7218,11369,7209,11378,7204,11392,7204,11396,7206,11398,7210,11401,7214,11402,7221,11402,7277,11401,7282,11397,7288,11392,7290,11386,7290,11386,7294,11435,7294,11435,7290,11430,7290,11427,7289,11422,7286,11420,7282,11420,7278,11420,7219,11419,7213,11417,7208,11415,7202,11412,7197,11404,7192,11399,7191,11383,7191,11372,7198,11361,7212,11361,7191,11356,7191xe" stroked="f" style="position:absolute;left:8051;top:7138;width:3384;height:407">
              <v:path arrowok="t"/>
              <v:fill/>
            </v:shape>
            <v:shape coordorigin="8051,7138" coordsize="3384,407" fillcolor="#363435" filled="t" path="m8196,7459l8199,7451,8203,7447,8210,7446,8210,7442,8178,7442,8178,7446,8182,7446,8188,7449,8189,7454,8186,7461,8165,7516,8143,7459,8142,7454,8144,7449,8150,7446,8155,7446,8155,7442,8107,7442,8107,7446,8112,7446,8116,7448,8121,7452,8123,7457,8129,7471,8107,7518,8086,7461,8084,7457,8084,7452,8087,7447,8093,7446,8093,7442,8051,7442,8051,7446,8055,7447,8061,7450,8065,7455,8067,7461,8099,7545,8103,7545,8133,7481,8158,7545,8162,7545,8196,7459xe" stroked="f" style="position:absolute;left:8051;top:7138;width:3384;height:407">
              <v:path arrowok="t"/>
              <v:fill/>
            </v:shape>
            <v:shape coordorigin="8051,7138" coordsize="3384,407" fillcolor="#363435" filled="t" path="m8256,7454l8261,7449,8267,7447,8277,7447,8284,7450,8290,7456,8292,7460,8293,7462,8294,7467,8294,7473,8248,7473,8249,7465,8246,7453,8244,7455,8236,7471,8233,7493,8233,7509,8237,7521,8245,7531,8254,7540,8264,7545,8287,7545,8297,7541,8304,7533,8311,7524,8316,7515,8317,7505,8314,7503,8311,7512,8307,7518,8302,7522,8297,7525,8291,7527,8275,7527,8266,7523,8259,7514,8252,7506,8248,7494,8248,7479,8317,7479,8317,7467,8314,7457,8306,7450,8299,7442,8290,7439,8266,7439,8256,7454xe" stroked="f" style="position:absolute;left:8051;top:7138;width:3384;height:407">
              <v:path arrowok="t"/>
              <v:fill/>
            </v:shape>
            <v:shape coordorigin="8051,7386" coordsize="3379,407" fillcolor="#363435" filled="t" path="m10624,7523l10623,7518,10621,7544,10633,7544,10637,7543,10643,7540,10650,7535,10660,7527,10660,7533,10661,7538,10666,7543,10672,7544,10680,7544,10687,7538,10696,7527,10696,7521,10691,7526,10688,7528,10684,7530,10679,7527,10679,7522,10678,7463,10678,7457,10676,7454,10674,7449,10671,7445,10667,7443,10661,7440,10654,7439,10633,7439,10624,7441,10618,7447,10611,7452,10608,7458,10608,7464,10609,7470,10615,7475,10620,7475,10626,7470,10627,7464,10627,7458,10627,7454,10631,7449,10637,7445,10648,7445,10652,7447,10659,7455,10660,7462,10660,7472,10660,7476,10638,7484,10639,7491,10642,7490,10649,7487,10660,7482,10660,7520,10651,7528,10644,7531,10634,7531,10630,7530,10624,7523xe" stroked="f" style="position:absolute;left:8051;top:7386;width:3379;height:407">
              <v:path arrowok="t"/>
              <v:fill/>
            </v:shape>
            <v:shape coordorigin="8051,7386" coordsize="3379,407" fillcolor="#363435" filled="t" path="m10607,7532l10611,7537,10616,7542,10621,7544,10623,7518,10623,7509,10624,7505,10629,7498,10633,7495,10639,7491,10638,7484,10623,7491,10616,7496,10611,7501,10608,7505,10605,7509,10604,7513,10604,7526,10607,7532xe" stroked="f" style="position:absolute;left:8051;top:7386;width:3379;height:407">
              <v:path arrowok="t"/>
              <v:fill/>
            </v:shape>
            <v:shape coordorigin="8051,7386" coordsize="3379,407" fillcolor="#363435" filled="t" path="m10746,7386l10716,7399,10718,7403,10720,7402,10727,7401,10731,7405,10732,7410,10732,7417,10732,7526,10732,7530,10731,7532,10727,7537,10722,7538,10718,7538,10718,7542,10767,7542,10767,7538,10761,7538,10758,7537,10753,7534,10751,7530,10750,7526,10750,7386,10746,7386xe" stroked="f" style="position:absolute;left:8051;top:7386;width:3379;height:407">
              <v:path arrowok="t"/>
              <v:fill/>
            </v:shape>
            <v:shape coordorigin="8051,7386" coordsize="3379,407" fillcolor="#363435" filled="t" path="m10825,7439l10816,7439,10809,7441,10803,7447,10798,7453,10795,7460,10795,7474,10796,7479,10800,7484,10803,7488,10810,7492,10820,7498,10831,7503,10838,7507,10845,7514,10847,7518,10847,7527,10845,7531,10839,7537,10835,7538,10823,7538,10816,7536,10811,7531,10805,7525,10801,7518,10799,7507,10795,7507,10795,7543,10800,7542,10804,7541,10809,7542,10816,7544,10824,7545,10838,7545,10846,7542,10853,7537,10860,7531,10863,7524,10863,7503,10856,7493,10841,7486,10825,7478,10818,7475,10813,7472,10811,7469,10808,7462,10808,7458,10809,7452,10816,7447,10820,7445,10831,7445,10837,7447,10841,7451,10846,7455,10849,7462,10852,7473,10855,7473,10855,7439,10850,7442,10846,7443,10839,7441,10834,7440,10829,7439,10825,7439xe" stroked="f" style="position:absolute;left:8051;top:7386;width:3379;height:407">
              <v:path arrowok="t"/>
              <v:fill/>
            </v:shape>
            <v:shape coordorigin="8051,7386" coordsize="3379,407" fillcolor="#363435" filled="t" path="m10926,7532l10921,7521,10915,7511,10912,7498,10903,7527,10919,7540,10939,7545,10934,7537,10926,7532xe" stroked="f" style="position:absolute;left:8051;top:7386;width:3379;height:407">
              <v:path arrowok="t"/>
              <v:fill/>
            </v:shape>
            <v:shape coordorigin="8051,7386" coordsize="3379,407" fillcolor="#363435" filled="t" path="m10892,7493l10892,7505,10895,7517,10903,7527,10903,7527,10912,7498,10912,7475,10913,7467,10916,7461,10918,7456,10921,7452,10929,7447,10937,7446,10945,7446,10951,7449,10956,7456,10958,7459,10966,7476,10968,7498,10968,7512,10966,7523,10961,7528,10956,7534,10951,7537,10934,7537,10939,7545,10948,7545,10957,7543,10964,7538,10972,7533,10978,7526,10982,7517,10986,7508,10988,7499,10988,7477,10984,7466,10977,7456,10960,7443,10940,7439,10932,7439,10924,7441,10916,7445,10909,7450,10903,7456,10898,7465,10894,7474,10892,7484,10892,7493xe" stroked="f" style="position:absolute;left:8051;top:7386;width:3379;height:407">
              <v:path arrowok="t"/>
              <v:fill/>
            </v:shape>
            <v:shape coordorigin="8051,7386" coordsize="3379,407" fillcolor="#363435" filled="t" path="m11166,7439l11157,7439,11150,7441,11144,7447,11138,7453,11136,7460,11136,7474,11137,7479,11140,7484,11144,7488,11151,7492,11161,7498,11172,7503,11179,7507,11186,7514,11188,7518,11188,7527,11186,7531,11180,7537,11176,7538,11164,7538,11157,7536,11151,7531,11146,7525,11142,7518,11140,7507,11136,7507,11136,7543,11141,7542,11145,7541,11149,7542,11157,7544,11164,7545,11179,7545,11187,7542,11194,7537,11200,7531,11204,7524,11204,7503,11197,7493,11182,7486,11166,7478,11159,7475,11154,7472,11152,7469,11149,7462,11149,7458,11150,7452,11156,7447,11161,7445,11172,7445,11178,7447,11182,7451,11186,7455,11190,7462,11193,7473,11196,7473,11196,7439,11191,7442,11186,7443,11180,7441,11175,7440,11170,7439,11166,7439xe" stroked="f" style="position:absolute;left:8051;top:7386;width:3379;height:407">
              <v:path arrowok="t"/>
              <v:fill/>
            </v:shape>
            <v:shape coordorigin="8051,7386" coordsize="3379,407" fillcolor="#363435" filled="t" path="m11257,7454l11261,7449,11267,7447,11277,7447,11284,7450,11291,7456,11292,7460,11294,7462,11294,7467,11295,7473,11248,7473,11249,7465,11246,7453,11245,7455,11236,7471,11233,7493,11233,7509,11237,7521,11246,7531,11254,7540,11265,7545,11288,7545,11297,7541,11304,7533,11312,7524,11316,7515,11318,7505,11314,7503,11311,7512,11307,7518,11302,7522,11297,7525,11291,7527,11275,7527,11266,7523,11259,7514,11252,7506,11248,7494,11248,7479,11318,7479,11318,7467,11314,7457,11307,7450,11300,7442,11290,7439,11266,7439,11257,7454xe" stroked="f" style="position:absolute;left:8051;top:7386;width:3379;height:407">
              <v:path arrowok="t"/>
              <v:fill/>
            </v:shape>
            <v:shape coordorigin="8051,7386" coordsize="3379,407" fillcolor="#363435" filled="t" path="m11255,7444l11246,7453,11249,7465,11252,7458,11257,7454,11266,7439,11255,7444xe" stroked="f" style="position:absolute;left:8051;top:7386;width:3379;height:407">
              <v:path arrowok="t"/>
              <v:fill/>
            </v:shape>
            <v:shape coordorigin="8051,7386" coordsize="3379,407" fillcolor="#363435" filled="t" path="m11369,7454l11374,7449,11379,7447,11389,7447,11396,7450,11403,7456,11405,7460,11406,7462,11407,7467,11407,7473,11361,7473,11361,7465,11358,7453,11357,7455,11348,7471,11345,7493,11345,7509,11349,7521,11358,7531,11366,7540,11377,7545,11400,7545,11409,7541,11416,7533,11424,7524,11428,7515,11430,7505,11426,7503,11423,7512,11419,7518,11414,7522,11409,7525,11404,7527,11387,7527,11379,7523,11371,7514,11364,7506,11360,7494,11361,7479,11430,7479,11430,7467,11426,7457,11419,7450,11412,7442,11403,7439,11378,7439,11369,7454xe" stroked="f" style="position:absolute;left:8051;top:7386;width:3379;height:407">
              <v:path arrowok="t"/>
              <v:fill/>
            </v:shape>
            <v:shape coordorigin="8051,7386" coordsize="3379,407" fillcolor="#363435" filled="t" path="m11367,7444l11358,7453,11361,7465,11364,7458,11369,7454,11378,7439,11367,7444xe" stroked="f" style="position:absolute;left:8051;top:7386;width:3379;height:407">
              <v:path arrowok="t"/>
              <v:fill/>
            </v:shape>
            <v:shape coordorigin="8051,7386" coordsize="3379,407" fillcolor="#363435" filled="t" path="m8081,7687l8051,7699,8053,7703,8056,7702,8062,7702,8066,7706,8068,7711,8068,7718,8068,7775,8067,7780,8065,7782,8060,7786,8053,7786,8053,7790,8102,7790,8102,7786,8097,7786,8090,7784,8086,7778,8086,7774,8086,7714,8095,7705,8103,7700,8117,7700,8121,7702,8124,7706,8126,7710,8127,7717,8127,7773,8127,7778,8123,7784,8118,7786,8111,7786,8111,7790,8161,7790,8161,7786,8156,7786,8153,7786,8148,7782,8146,7778,8145,7774,8145,7716,8145,7709,8143,7704,8141,7698,8138,7694,8130,7688,8125,7687,8109,7687,8098,7694,8086,7708,8086,7687,8081,7687xe" stroked="f" style="position:absolute;left:8051;top:7386;width:3379;height:407">
              <v:path arrowok="t"/>
              <v:fill/>
            </v:shape>
            <v:shape coordorigin="8051,7386" coordsize="3379,407" fillcolor="#363435" filled="t" path="m8204,7780l8199,7769,8193,7759,8190,7746,8181,7775,8197,7789,8217,7793,8212,7785,8204,7780xe" stroked="f" style="position:absolute;left:8051;top:7386;width:3379;height:407">
              <v:path arrowok="t"/>
              <v:fill/>
            </v:shape>
            <v:shape coordorigin="8051,7386" coordsize="3379,407" fillcolor="#363435" filled="t" path="m8170,7741l8170,7753,8173,7765,8181,7775,8181,7775,8190,7746,8190,7723,8191,7715,8194,7709,8196,7704,8199,7700,8207,7695,8215,7694,8223,7694,8229,7697,8234,7704,8236,7707,8243,7724,8246,7746,8246,7761,8244,7771,8239,7776,8234,7782,8229,7785,8212,7785,8217,7793,8226,7793,8234,7791,8242,7786,8250,7781,8256,7774,8260,7765,8264,7756,8266,7747,8266,7725,8262,7714,8255,7704,8238,7691,8218,7687,8210,7687,8202,7689,8194,7693,8187,7698,8181,7704,8176,7713,8172,7723,8170,7732,8170,7741xe" stroked="f" style="position:absolute;left:8051;top:7386;width:3379;height:407">
              <v:path arrowok="t"/>
              <v:fill/>
            </v:shape>
            <v:shape coordorigin="8051,7386" coordsize="3379,407" fillcolor="#363435" filled="t" path="m8310,7697l8333,7697,8333,7690,8310,7690,8310,7657,8307,7657,8304,7664,8301,7669,8300,7672,8296,7677,8293,7682,8288,7686,8284,7689,8280,7692,8276,7694,8276,7697,8292,7697,8292,7772,8293,7777,8294,7781,8298,7787,8304,7791,8311,7792,8316,7792,8321,7790,8326,7786,8330,7783,8334,7777,8336,7770,8332,7770,8329,7775,8325,7778,8320,7779,8315,7778,8311,7773,8310,7769,8310,7697xe" stroked="f" style="position:absolute;left:8051;top:7386;width:3379;height:407">
              <v:path arrowok="t"/>
              <v:fill/>
            </v:shape>
            <v:shape coordorigin="8051,7386" coordsize="3379,407" fillcolor="#363435" filled="t" path="m8765,7570l8760,7568,8758,7561,8759,7556,8763,7549,8769,7542,8777,7543,8790,7544,8806,7544,8791,7527,8783,7527,8778,7526,8772,7526,8767,7521,8767,7517,8770,7513,8775,7507,8772,7491,8770,7482,8770,7461,8772,7455,8775,7451,8779,7446,8783,7444,8794,7444,8799,7446,8803,7451,8808,7458,8810,7467,8810,7487,8809,7494,8805,7498,8802,7502,8797,7504,8791,7504,8790,7510,8802,7510,8812,7506,8819,7500,8826,7493,8829,7485,8829,7467,8827,7461,8823,7456,8836,7456,8843,7455,8844,7450,8841,7446,8815,7446,8808,7441,8800,7439,8779,7439,8769,7442,8762,7449,8754,7457,8751,7465,8751,7481,8752,7487,8756,7493,8759,7498,8764,7502,8770,7505,8762,7512,8757,7516,8755,7520,8752,7526,8752,7531,8756,7537,8763,7541,8756,7548,8751,7553,8748,7558,8744,7564,8743,7569,8745,7577,8751,7581,8760,7587,8772,7590,8765,7570xe" stroked="f" style="position:absolute;left:8051;top:7386;width:3379;height:407">
              <v:path arrowok="t"/>
              <v:fill/>
            </v:shape>
            <v:shape coordorigin="8051,7386" coordsize="3379,407" fillcolor="#363435" filled="t" path="m8772,7491l8775,7507,8780,7509,8785,7510,8790,7510,8791,7504,8786,7504,8781,7502,8777,7497,8772,7491xe" stroked="f" style="position:absolute;left:8051;top:7386;width:3379;height:407">
              <v:path arrowok="t"/>
              <v:fill/>
            </v:shape>
            <v:shape coordorigin="8051,7386" coordsize="3379,407" fillcolor="#363435" filled="t" path="m8815,7585l8831,7574,8839,7567,8842,7559,8842,7545,8840,7540,8836,7536,8832,7532,8827,7529,8820,7529,8816,7528,8806,7527,8791,7527,8806,7544,8818,7545,8825,7546,8833,7549,8834,7555,8834,7561,8831,7566,8825,7570,8819,7575,8809,7577,8782,7577,8772,7575,8765,7570,8772,7590,8786,7590,8795,7590,8815,7585xe" stroked="f" style="position:absolute;left:8051;top:7386;width:3379;height:407">
              <v:path arrowok="t"/>
              <v:fill/>
            </v:shape>
            <v:shape coordorigin="8051,7386" coordsize="3379,407" fillcolor="#363435" filled="t" path="m9013,7449l9036,7449,9036,7442,9013,7442,9013,7409,9010,7409,9007,7416,9004,7421,9003,7424,8999,7429,8996,7434,8991,7437,8987,7441,8983,7444,8979,7446,8979,7449,8995,7449,8995,7524,8996,7529,8997,7533,9001,7539,9008,7543,9014,7544,9019,7544,9024,7542,9029,7538,9033,7534,9037,7529,9039,7522,9035,7522,9032,7527,9028,7530,9023,7531,9018,7530,9014,7525,9013,7521,9013,7449xe" stroked="f" style="position:absolute;left:8051;top:7386;width:3379;height:407">
              <v:path arrowok="t"/>
              <v:fill/>
            </v:shape>
            <v:shape coordorigin="8051,7386" coordsize="3379,407" fillcolor="#363435" filled="t" path="m9106,7542l9106,7538,9101,7538,9095,7536,9091,7533,9089,7528,9088,7524,9088,7471,9092,7464,9095,7459,9100,7454,9104,7454,9110,7457,9116,7461,9121,7461,9127,7456,9128,7451,9126,7445,9121,7440,9114,7439,9105,7439,9097,7446,9088,7461,9088,7439,9084,7439,9053,7451,9054,7455,9060,7453,9064,7453,9069,7458,9070,7462,9070,7469,9070,7525,9070,7530,9066,7536,9060,7538,9054,7538,9054,7542,9106,7542xe" stroked="f" style="position:absolute;left:8051;top:7386;width:3379;height:407">
              <v:path arrowok="t"/>
              <v:fill/>
            </v:shape>
            <v:shape coordorigin="8051,7386" coordsize="3379,407" fillcolor="#363435" filled="t" path="m9182,7532l9176,7521,9170,7511,9167,7498,9158,7527,9174,7540,9194,7545,9190,7537,9182,7532xe" stroked="f" style="position:absolute;left:8051;top:7386;width:3379;height:407">
              <v:path arrowok="t"/>
              <v:fill/>
            </v:shape>
            <v:shape coordorigin="8051,7386" coordsize="3379,407" fillcolor="#363435" filled="t" path="m9147,7493l9147,7505,9151,7517,9158,7527,9158,7527,9167,7498,9167,7475,9169,7467,9171,7461,9173,7456,9177,7452,9184,7447,9192,7446,9200,7446,9207,7449,9212,7456,9214,7459,9221,7476,9223,7498,9223,7512,9221,7523,9216,7528,9212,7534,9206,7537,9190,7537,9194,7545,9204,7545,9212,7543,9220,7538,9227,7533,9233,7526,9237,7517,9242,7508,9244,7499,9244,7477,9240,7466,9232,7456,9216,7443,9195,7439,9187,7439,9179,7441,9172,7445,9164,7450,9158,7456,9154,7465,9149,7474,9147,7484,9147,7493xe" stroked="f" style="position:absolute;left:8051;top:7386;width:3379;height:407">
              <v:path arrowok="t"/>
              <v:fill/>
            </v:shape>
            <v:shape coordorigin="8051,7386" coordsize="3379,407" fillcolor="#363435" filled="t" path="m9374,7529l9371,7530,9365,7530,9360,7526,9359,7521,9359,7514,9359,7442,9325,7442,9325,7446,9331,7446,9336,7447,9338,7449,9341,7455,9341,7517,9335,7523,9331,7527,9323,7531,9316,7532,9311,7532,9307,7530,9301,7524,9299,7518,9299,7442,9264,7442,9264,7446,9269,7446,9275,7447,9280,7451,9281,7456,9281,7515,9282,7522,9284,7528,9285,7533,9288,7537,9292,7540,9296,7543,9301,7545,9312,7545,9317,7544,9321,7541,9326,7539,9332,7533,9341,7524,9341,7545,9346,7545,9376,7533,9374,7529xe" stroked="f" style="position:absolute;left:8051;top:7386;width:3379;height:407">
              <v:path arrowok="t"/>
              <v:fill/>
            </v:shape>
            <v:shape coordorigin="8051,7386" coordsize="3379,407" fillcolor="#363435" filled="t" path="m9430,7439l9421,7439,9414,7441,9408,7447,9403,7453,9400,7460,9400,7474,9401,7479,9405,7484,9408,7488,9415,7492,9425,7498,9436,7503,9443,7507,9450,7514,9452,7518,9452,7527,9450,7531,9444,7537,9440,7538,9428,7538,9421,7536,9415,7531,9410,7525,9406,7518,9404,7507,9400,7507,9400,7543,9405,7542,9409,7541,9414,7542,9421,7544,9428,7545,9443,7545,9451,7542,9458,7537,9465,7531,9468,7524,9468,7503,9461,7493,9446,7486,9430,7478,9423,7475,9418,7472,9416,7469,9413,7462,9413,7458,9414,7452,9420,7447,9425,7445,9436,7445,9442,7447,9446,7451,9450,7455,9454,7462,9457,7473,9460,7473,9460,7439,9455,7442,9451,7443,9444,7441,9439,7440,9434,7439,9430,7439xe" stroked="f" style="position:absolute;left:8051;top:7386;width:3379;height:407">
              <v:path arrowok="t"/>
              <v:fill/>
            </v:shape>
            <v:shape coordorigin="8051,7386" coordsize="3379,407" fillcolor="#363435" filled="t" path="m9521,7454l9526,7449,9531,7447,9541,7447,9548,7450,9555,7456,9557,7460,9558,7462,9558,7467,9559,7473,9512,7473,9513,7465,9510,7453,9509,7455,9500,7471,9497,7493,9497,7509,9501,7521,9510,7531,9518,7540,9529,7545,9552,7545,9561,7541,9568,7533,9576,7524,9580,7515,9582,7505,9578,7503,9575,7512,9571,7518,9566,7522,9561,7525,9556,7527,9539,7527,9531,7523,9523,7514,9516,7506,9512,7494,9512,7479,9582,7479,9582,7467,9578,7457,9571,7450,9564,7442,9554,7439,9530,7439,9521,7454xe" stroked="f" style="position:absolute;left:8051;top:7386;width:3379;height:407">
              <v:path arrowok="t"/>
              <v:fill/>
            </v:shape>
            <v:shape coordorigin="8051,7386" coordsize="3379,407" fillcolor="#363435" filled="t" path="m9519,7444l9510,7453,9513,7465,9516,7458,9521,7454,9530,7439,9519,7444xe" stroked="f" style="position:absolute;left:8051;top:7386;width:3379;height:407">
              <v:path arrowok="t"/>
              <v:fill/>
            </v:shape>
            <v:shape coordorigin="8051,7386" coordsize="3379,407" fillcolor="#363435" filled="t" path="m9655,7542l9655,7538,9650,7538,9644,7536,9640,7533,9638,7528,9637,7524,9637,7471,9641,7464,9644,7459,9649,7454,9653,7454,9659,7457,9665,7461,9670,7461,9676,7456,9677,7451,9676,7445,9670,7440,9663,7439,9654,7439,9646,7446,9637,7461,9637,7439,9633,7439,9602,7451,9604,7455,9609,7453,9613,7453,9618,7458,9619,7462,9619,7469,9619,7525,9619,7530,9615,7536,9609,7538,9604,7538,9604,7542,9655,7542xe" stroked="f" style="position:absolute;left:8051;top:7386;width:3379;height:407">
              <v:path arrowok="t"/>
              <v:fill/>
            </v:shape>
            <v:shape coordorigin="8051,7386" coordsize="3379,407" fillcolor="#363435" filled="t" path="m9730,7439l9721,7439,9713,7441,9708,7447,9702,7453,9699,7460,9699,7474,9701,7479,9704,7484,9707,7488,9714,7492,9725,7498,9735,7503,9743,7507,9750,7514,9751,7518,9751,7527,9750,7531,9743,7537,9739,7538,9727,7538,9721,7536,9715,7531,9709,7525,9705,7518,9703,7507,9700,7507,9700,7543,9704,7542,9709,7541,9713,7542,9721,7544,9728,7545,9743,7545,9750,7542,9757,7537,9764,7531,9768,7524,9768,7503,9760,7493,9745,7486,9729,7478,9723,7475,9718,7472,9716,7469,9712,7462,9712,7458,9714,7452,9720,7447,9724,7445,9736,7445,9741,7447,9746,7451,9750,7455,9754,7462,9756,7473,9760,7473,9760,7439,9755,7442,9750,7443,9744,7441,9738,7440,9734,7439,9730,7439xe" stroked="f" style="position:absolute;left:8051;top:7386;width:3379;height:407">
              <v:path arrowok="t"/>
              <v:fill/>
            </v:shape>
            <v:shape coordorigin="8051,7386" coordsize="3379,407" fillcolor="#363435" filled="t" path="m9804,7533l9805,7539,9810,7544,9816,7545,9822,7544,9827,7539,9828,7533,9827,7527,9822,7522,9816,7521,9810,7522,9805,7527,9804,7533xe" stroked="f" style="position:absolute;left:8051;top:7386;width:3379;height:407">
              <v:path arrowok="t"/>
              <v:fill/>
            </v:shape>
            <v:shape coordorigin="8051,7386" coordsize="3379,407" fillcolor="#363435" filled="t" path="m10069,7542l10069,7538,10058,7538,10054,7536,10049,7531,10048,7525,10048,7403,10075,7403,10080,7404,10091,7411,10093,7415,10095,7422,10096,7428,10100,7428,10099,7393,9977,7393,9976,7428,9980,7428,9980,7422,9982,7416,9985,7412,9991,7406,9997,7403,10002,7403,10027,7403,10027,7525,10026,7530,10022,7536,10017,7538,10006,7538,10006,7542,10069,7542xe" stroked="f" style="position:absolute;left:8051;top:7386;width:3379;height:407">
              <v:path arrowok="t"/>
              <v:fill/>
            </v:shape>
            <v:shape coordorigin="8051,7386" coordsize="3379,407" fillcolor="#363435" filled="t" path="m10150,7386l10120,7399,10122,7403,10125,7402,10131,7401,10136,7405,10137,7410,10137,7417,10137,7526,10137,7530,10136,7532,10132,7536,10126,7538,10122,7538,10122,7542,10171,7542,10171,7538,10166,7538,10163,7537,10159,7535,10156,7530,10155,7526,10155,7466,10161,7461,10165,7457,10169,7455,10177,7452,10184,7452,10189,7455,10194,7459,10196,7466,10196,7473,10196,7525,10196,7530,10192,7536,10187,7538,10180,7538,10180,7542,10229,7542,10229,7538,10225,7538,10222,7537,10217,7534,10215,7530,10215,7526,10215,7471,10214,7463,10212,7458,10210,7451,10207,7447,10203,7443,10199,7440,10194,7439,10184,7439,10179,7440,10174,7442,10170,7445,10163,7451,10155,7460,10155,7386,10150,7386xe" stroked="f" style="position:absolute;left:8051;top:7386;width:3379;height:407">
              <v:path arrowok="t"/>
              <v:fill/>
            </v:shape>
            <v:shape coordorigin="8051,7386" coordsize="3379,407" fillcolor="#363435" filled="t" path="m10276,7454l10280,7449,10286,7447,10296,7447,10303,7450,10309,7456,10311,7460,10312,7462,10313,7467,10314,7473,10267,7473,10268,7465,10265,7453,10264,7455,10255,7471,10252,7493,10252,7509,10256,7521,10265,7531,10273,7540,10283,7545,10307,7545,10316,7541,10323,7533,10330,7524,10335,7515,10336,7505,10333,7503,10330,7512,10326,7518,10321,7522,10316,7525,10310,7527,10294,7527,10285,7523,10278,7514,10271,7506,10267,7494,10267,7479,10336,7479,10336,7467,10333,7457,10326,7450,10318,7442,10309,7439,10285,7439,10276,7454xe" stroked="f" style="position:absolute;left:8051;top:7386;width:3379;height:407">
              <v:path arrowok="t"/>
              <v:fill/>
            </v:shape>
            <v:shape coordorigin="8051,7386" coordsize="3379,407" fillcolor="#363435" filled="t" path="m10274,7444l10265,7453,10268,7465,10271,7458,10276,7454,10285,7439,10274,7444xe" stroked="f" style="position:absolute;left:8051;top:7386;width:3379;height:407">
              <v:path arrowok="t"/>
              <v:fill/>
            </v:shape>
            <v:shape coordorigin="8051,7386" coordsize="3379,407" fillcolor="#363435" filled="t" path="m10362,7575l10362,7581,10366,7587,10372,7590,10383,7590,10389,7588,10395,7583,10402,7578,10407,7571,10411,7561,10451,7461,10453,7456,10457,7450,10461,7447,10466,7446,10466,7442,10434,7442,10434,7446,10439,7446,10444,7450,10444,7454,10442,7460,10420,7516,10395,7465,10393,7460,10391,7453,10394,7448,10398,7446,10404,7446,10404,7442,10357,7442,10357,7446,10363,7448,10367,7451,10372,7457,10375,7462,10411,7538,10404,7555,10401,7562,10398,7566,10393,7571,10388,7572,10383,7570,10379,7569,10376,7568,10370,7568,10365,7571,10362,7575xe" stroked="f" style="position:absolute;left:8051;top:7386;width:3379;height:407">
              <v:path arrowok="t"/>
              <v:fill/>
            </v:shape>
            <v:shape style="position:absolute;left:8335;top:7632;width:2603;height:208" type="#_x0000_t75">
              <v:imagedata o:title="" r:id="rId61"/>
            </v:shape>
            <v:shape coordorigin="8051,7687" coordsize="3384,400" fillcolor="#363435" filled="t" path="m9787,8019l9786,8014,9785,8040,9796,8040,9800,8039,9807,8036,9813,8032,9824,8024,9824,8030,9825,8034,9829,8039,9835,8040,9843,8040,9851,8034,9859,8023,9859,8017,9855,8022,9852,8024,9847,8026,9843,8023,9842,8019,9842,7959,9841,7953,9840,7950,9838,7945,9834,7942,9830,7939,9824,7936,9817,7935,9797,7935,9788,7938,9781,7943,9775,7948,9772,7954,9772,7960,9772,7966,9778,7971,9784,7971,9789,7966,9790,7960,9790,7954,9790,7951,9794,7945,9800,7942,9811,7942,9816,7943,9822,7951,9824,7958,9824,7968,9823,7972,9801,7980,9802,7988,9805,7986,9812,7983,9824,7978,9824,8016,9814,8024,9807,8027,9797,8027,9794,8026,9787,8019xe" stroked="f" style="position:absolute;left:8051;top:7687;width:3384;height:400">
              <v:path arrowok="t"/>
              <v:fill/>
            </v:shape>
            <v:shape coordorigin="8051,7687" coordsize="3384,400" fillcolor="#363435" filled="t" path="m9770,8028l9774,8033,9779,8038,9785,8040,9786,8014,9786,8005,9787,8001,9792,7994,9796,7991,9802,7988,9801,7980,9787,7988,9779,7992,9774,7997,9771,8002,9769,8005,9768,8009,9768,8022,9770,8028xe" stroked="f" style="position:absolute;left:8051;top:7687;width:3384;height:400">
              <v:path arrowok="t"/>
              <v:fill/>
            </v:shape>
            <v:shape coordorigin="8051,7687" coordsize="3384,400" fillcolor="#363435" filled="t" path="m9893,7904l9898,7905,9904,7904,9908,7899,9909,7893,9908,7888,9904,7884,9898,7882,9893,7884,9888,7888,9887,7893,9888,7899,9893,7904xe" stroked="f" style="position:absolute;left:8051;top:7687;width:3384;height:400">
              <v:path arrowok="t"/>
              <v:fill/>
            </v:shape>
            <v:shape coordorigin="8051,7687" coordsize="3384,400" fillcolor="#363435" filled="t" path="m9902,7935l9872,7947,9874,7951,9877,7950,9883,7950,9888,7953,9889,7959,9889,7966,9889,8022,9889,8026,9888,8028,9884,8033,9879,8034,9874,8034,9874,8038,9923,8038,9923,8034,9918,8034,9915,8034,9910,8030,9908,8026,9907,8022,9907,7935,9902,7935xe" stroked="f" style="position:absolute;left:8051;top:7687;width:3384;height:400">
              <v:path arrowok="t"/>
              <v:fill/>
            </v:shape>
            <v:shape coordorigin="8051,7687" coordsize="3384,400" fillcolor="#363435" filled="t" path="m8850,8016l8849,8011,8849,8032,8856,8038,8863,8040,8868,8041,8886,8041,8896,8036,8904,8027,8907,8023,8916,8005,8919,7984,8919,7969,8915,7956,8907,7947,8900,7939,8892,7935,8876,7935,8870,7937,8865,7940,8860,7944,8855,7950,8849,7959,8849,7965,8855,7958,8860,7955,8866,7951,8873,7951,8879,7951,8885,7953,8889,7959,8896,7967,8900,7979,8900,8008,8897,8019,8891,8026,8886,8032,8880,8035,8867,8035,8862,8033,8858,8030,8851,8023,8850,8019,8850,8016xe" stroked="f" style="position:absolute;left:8051;top:7687;width:3384;height:400">
              <v:path arrowok="t"/>
              <v:fill/>
            </v:shape>
            <v:shape coordorigin="8051,7687" coordsize="3384,400" fillcolor="#363435" filled="t" path="m8608,8067l8603,8064,8601,8057,8602,8052,8606,8045,8612,8038,8620,8039,8633,8040,8649,8041,8634,8023,8626,8023,8621,8023,8615,8022,8610,8017,8610,8013,8613,8009,8618,8003,8615,7987,8613,7978,8613,7958,8614,7951,8618,7947,8622,7942,8626,7940,8637,7940,8642,7943,8646,7947,8651,7954,8653,7963,8653,7983,8652,7990,8648,7994,8644,7998,8640,8000,8634,8000,8633,8006,8645,8006,8655,8002,8662,7996,8669,7989,8672,7981,8672,7964,8670,7957,8666,7952,8679,7952,8686,7951,8687,7947,8684,7942,8658,7942,8651,7937,8643,7935,8622,7935,8612,7938,8605,7946,8597,7953,8594,7961,8594,7978,8595,7984,8598,7989,8602,7994,8606,7998,8613,8001,8605,8008,8600,8013,8598,8016,8595,8022,8595,8027,8599,8033,8606,8037,8599,8044,8594,8049,8591,8054,8587,8060,8585,8066,8588,8073,8594,8077,8603,8083,8615,8087,8608,8067xe" stroked="f" style="position:absolute;left:8051;top:7687;width:3384;height:400">
              <v:path arrowok="t"/>
              <v:fill/>
            </v:shape>
            <v:shape coordorigin="8051,7687" coordsize="3384,400" fillcolor="#363435" filled="t" path="m10981,7780l10975,7769,10970,7759,10967,7746,10958,7775,10973,7789,10994,7793,10989,7785,10981,7780xe" stroked="f" style="position:absolute;left:8051;top:7687;width:3384;height:400">
              <v:path arrowok="t"/>
              <v:fill/>
            </v:shape>
            <v:shape coordorigin="8051,7687" coordsize="3384,400" fillcolor="#363435" filled="t" path="m10946,7741l10946,7753,10950,7765,10958,7775,10958,7775,10967,7746,10967,7723,10968,7715,10970,7709,10973,7704,10976,7700,10984,7695,10991,7694,11000,7694,11006,7697,11011,7704,11013,7707,11020,7724,11023,7746,11023,7761,11020,7771,11016,7776,11011,7782,11005,7785,10989,7785,10994,7793,11003,7793,11011,7791,11019,7786,11026,7781,11032,7774,11037,7765,11041,7756,11043,7747,11043,7725,11039,7714,11031,7704,11015,7691,10995,7687,10987,7687,10979,7689,10971,7693,10964,7698,10958,7704,10953,7713,10949,7723,10946,7732,10946,7741xe" stroked="f" style="position:absolute;left:8051;top:7687;width:3384;height:400">
              <v:path arrowok="t"/>
              <v:fill/>
            </v:shape>
            <v:shape coordorigin="8051,7687" coordsize="3384,400" fillcolor="#363435" filled="t" path="m11209,7774l11209,7715,11208,7709,11206,7704,11204,7698,11201,7694,11196,7691,11192,7688,11188,7687,11177,7687,11171,7688,11166,7691,11161,7694,11155,7699,11147,7708,11146,7701,11143,7696,11138,7692,11134,7689,11128,7687,11118,7687,11111,7689,11104,7693,11099,7697,11095,7701,11088,7708,11088,7687,11083,7687,11053,7699,11054,7703,11057,7702,11063,7702,11068,7705,11069,7711,11069,7718,11069,7774,11069,7778,11068,7780,11064,7785,11059,7786,11054,7786,11054,7790,11104,7790,11104,7786,11098,7786,11091,7784,11088,7778,11088,7774,11088,7714,11091,7710,11095,7706,11101,7703,11105,7701,11113,7700,11119,7700,11123,7702,11126,7707,11129,7710,11130,7716,11130,7773,11130,7778,11125,7784,11119,7786,11114,7786,11114,7790,11164,7790,11164,7786,11159,7786,11156,7785,11152,7783,11149,7779,11148,7774,11148,7720,11148,7715,11154,7708,11158,7705,11166,7701,11174,7700,11180,7700,11185,7702,11188,7707,11190,7710,11191,7716,11191,7773,11190,7778,11187,7784,11181,7786,11174,7786,11174,7790,11223,7790,11223,7786,11219,7786,11212,7783,11209,7778,11209,7774xe" stroked="f" style="position:absolute;left:8051;top:7687;width:3384;height:400">
              <v:path arrowok="t"/>
              <v:fill/>
            </v:shape>
            <v:shape coordorigin="8051,7687" coordsize="3384,400" fillcolor="#363435" filled="t" path="m11257,7702l11262,7697,11267,7695,11277,7695,11284,7698,11291,7704,11293,7708,11294,7710,11295,7715,11295,7721,11249,7721,11249,7713,11246,7701,11245,7703,11236,7719,11233,7741,11233,7757,11237,7770,11246,7779,11254,7788,11265,7793,11288,7793,11297,7789,11304,7781,11312,7773,11316,7763,11318,7753,11314,7751,11311,7760,11307,7766,11302,7770,11297,7773,11292,7775,11275,7775,11267,7771,11259,7762,11252,7754,11248,7742,11249,7728,11318,7728,11318,7715,11314,7705,11307,7698,11300,7691,11290,7687,11266,7687,11257,7702xe" stroked="f" style="position:absolute;left:8051;top:7687;width:3384;height:400">
              <v:path arrowok="t"/>
              <v:fill/>
            </v:shape>
            <v:shape coordorigin="8051,7687" coordsize="3384,400" fillcolor="#363435" filled="t" path="m11255,7692l11246,7701,11249,7713,11252,7706,11257,7702,11266,7687,11255,7692xe" stroked="f" style="position:absolute;left:8051;top:7687;width:3384;height:400">
              <v:path arrowok="t"/>
              <v:fill/>
            </v:shape>
            <v:shape coordorigin="8051,7687" coordsize="3384,400" fillcolor="#363435" filled="t" path="m11356,7687l11326,7699,11327,7703,11330,7702,11336,7702,11341,7706,11342,7711,11342,7718,11342,7775,11341,7780,11340,7782,11334,7786,11327,7786,11327,7790,11377,7790,11377,7786,11371,7786,11364,7784,11361,7778,11360,7774,11360,7714,11369,7705,11378,7700,11392,7700,11396,7702,11398,7706,11401,7710,11402,7717,11402,7773,11401,7778,11397,7784,11392,7786,11386,7786,11386,7790,11435,7790,11435,7786,11430,7786,11427,7786,11422,7782,11420,7778,11420,7774,11420,7716,11419,7709,11417,7704,11415,7698,11412,7694,11404,7688,11399,7687,11383,7687,11372,7694,11360,7708,11360,7687,11356,7687xe" stroked="f" style="position:absolute;left:8051;top:7687;width:3384;height:400">
              <v:path arrowok="t"/>
              <v:fill/>
            </v:shape>
            <v:shape coordorigin="8051,7687" coordsize="3384,400" fillcolor="#363435" filled="t" path="m8081,7882l8051,7895,8053,7899,8056,7898,8062,7897,8067,7901,8068,7906,8068,7913,8068,8022,8068,8026,8067,8028,8063,8032,8057,8034,8053,8034,8053,8038,8102,8038,8102,8034,8097,8034,8094,8034,8090,8031,8087,8027,8086,8022,8086,7962,8092,7957,8096,7953,8100,7951,8108,7948,8115,7948,8120,7951,8125,7955,8127,7962,8127,7969,8127,8021,8127,8026,8123,8032,8118,8034,8111,8034,8111,8038,8160,8038,8160,8034,8156,8034,8153,8034,8148,8030,8146,8026,8146,8022,8146,7968,8145,7959,8143,7954,8142,7948,8138,7943,8134,7940,8130,7936,8125,7935,8115,7935,8110,7936,8105,7939,8101,7941,8094,7947,8086,7956,8086,7882,8081,7882xe" stroked="f" style="position:absolute;left:8051;top:7687;width:3384;height:400">
              <v:path arrowok="t"/>
              <v:fill/>
            </v:shape>
            <v:shape coordorigin="8051,7687" coordsize="3384,400" fillcolor="#363435" filled="t" path="m8196,8019l8194,8014,8193,8040,8204,8040,8208,8039,8215,8036,8221,8032,8232,8024,8232,8030,8233,8034,8237,8039,8243,8040,8251,8040,8259,8034,8267,8023,8267,8017,8263,8022,8260,8024,8255,8026,8251,8023,8250,8019,8250,7959,8249,7953,8248,7950,8246,7945,8243,7942,8238,7939,8233,7936,8225,7935,8205,7935,8196,7938,8189,7943,8183,7948,8180,7954,8180,7960,8180,7966,8186,7971,8192,7971,8197,7966,8198,7960,8198,7954,8198,7951,8202,7945,8208,7942,8219,7942,8224,7943,8230,7951,8232,7958,8232,7968,8231,7972,8209,7980,8210,7988,8213,7986,8221,7983,8232,7978,8232,8016,8222,8024,8215,8027,8206,8027,8202,8026,8196,8019xe" stroked="f" style="position:absolute;left:8051;top:7687;width:3384;height:400">
              <v:path arrowok="t"/>
              <v:fill/>
            </v:shape>
            <v:shape coordorigin="8051,7687" coordsize="3384,400" fillcolor="#363435" filled="t" path="m8178,8028l8183,8033,8187,8038,8193,8040,8194,8014,8194,8005,8195,8001,8200,7994,8204,7991,8210,7988,8209,7980,8195,7988,8187,7992,8182,7997,8179,8002,8177,8005,8176,8009,8176,8022,8178,8028xe" stroked="f" style="position:absolute;left:8051;top:7687;width:3384;height:400">
              <v:path arrowok="t"/>
              <v:fill/>
            </v:shape>
            <v:shape coordorigin="8051,7687" coordsize="3384,400" fillcolor="#363435" filled="t" path="m8323,7938l8276,7938,8276,7942,8279,7942,8285,7945,8290,7950,8293,7957,8329,8041,8333,8041,8369,7955,8371,7950,8373,7946,8377,7943,8384,7942,8384,7938,8351,7938,8351,7942,8355,7942,8360,7943,8362,7947,8362,7952,8360,7957,8337,8014,8313,7959,8312,7955,8311,7949,8312,7945,8317,7942,8323,7942,8323,7938xe" stroked="f" style="position:absolute;left:8051;top:7687;width:3384;height:400">
              <v:path arrowok="t"/>
              <v:fill/>
            </v:shape>
            <v:shape coordorigin="8051,7687" coordsize="3384,400" fillcolor="#363435" filled="t" path="m8419,7904l8425,7905,8430,7904,8435,7899,8436,7893,8435,7888,8430,7884,8425,7882,8419,7884,8415,7888,8413,7893,8415,7899,8419,7904xe" stroked="f" style="position:absolute;left:8051;top:7687;width:3384;height:400">
              <v:path arrowok="t"/>
              <v:fill/>
            </v:shape>
            <v:shape coordorigin="8051,7687" coordsize="3384,400" fillcolor="#363435" filled="t" path="m8429,7935l8399,7947,8400,7951,8403,7950,8410,7950,8414,7953,8415,7959,8415,7966,8415,8022,8415,8026,8414,8028,8410,8033,8405,8034,8400,8034,8400,8038,8449,8038,8449,8034,8444,8034,8441,8034,8436,8030,8434,8026,8434,8022,8434,7935,8429,7935xe" stroked="f" style="position:absolute;left:8051;top:7687;width:3384;height:400">
              <v:path arrowok="t"/>
              <v:fill/>
            </v:shape>
            <v:shape coordorigin="8051,7687" coordsize="3384,400" fillcolor="#363435" filled="t" path="m8492,7935l8462,7947,8463,7951,8466,7950,8473,7950,8477,7954,8478,7959,8479,7966,8479,8023,8478,8028,8476,8030,8471,8034,8463,8034,8463,8038,8513,8038,8513,8034,8508,8034,8500,8032,8497,8026,8497,8022,8497,7962,8505,7953,8514,7948,8528,7948,8532,7950,8534,7954,8537,7958,8538,7965,8538,8021,8538,8026,8534,8032,8529,8034,8522,8034,8522,8038,8571,8038,8571,8034,8567,8034,8563,8034,8558,8030,8557,8026,8556,8022,8556,7964,8555,7957,8554,7953,8551,7946,8548,7942,8540,7936,8536,7935,8520,7935,8509,7942,8497,7956,8497,7935,8492,7935xe" stroked="f" style="position:absolute;left:8051;top:7687;width:3384;height:400">
              <v:path arrowok="t"/>
              <v:fill/>
            </v:shape>
            <v:shape coordorigin="8051,7687" coordsize="3384,400" fillcolor="#363435" filled="t" path="m8615,7987l8618,8003,8623,8005,8628,8006,8633,8006,8634,8000,8629,8000,8624,7998,8620,7993,8615,7987xe" stroked="f" style="position:absolute;left:8051;top:7687;width:3384;height:400">
              <v:path arrowok="t"/>
              <v:fill/>
            </v:shape>
            <v:shape coordorigin="8051,7687" coordsize="3384,400" fillcolor="#363435" filled="t" path="m8658,8081l8674,8071,8682,8063,8685,8056,8685,8041,8683,8036,8679,8032,8675,8028,8670,8026,8663,8025,8659,8024,8649,8023,8634,8023,8649,8041,8661,8041,8668,8042,8675,8045,8677,8052,8677,8057,8674,8062,8668,8066,8662,8071,8652,8073,8625,8073,8615,8071,8608,8067,8615,8087,8629,8087,8638,8086,8658,8081xe" stroked="f" style="position:absolute;left:8051;top:7687;width:3384;height:400">
              <v:path arrowok="t"/>
              <v:fill/>
            </v:shape>
            <v:shape coordorigin="8051,7687" coordsize="3384,400" fillcolor="#363435" filled="t" path="m8845,7935l8814,7948,8818,7950,8825,7950,8829,7952,8831,7957,8831,7961,8831,8070,8831,8074,8827,8080,8821,8082,8814,8082,8814,8086,8866,8086,8866,8082,8861,8082,8857,8081,8853,8079,8850,8074,8849,8070,8849,7935,8845,7935xe" stroked="f" style="position:absolute;left:8051;top:7687;width:3384;height:400">
              <v:path arrowok="t"/>
              <v:fill/>
            </v:shape>
            <v:shape coordorigin="8051,7687" coordsize="3384,400" fillcolor="#363435" filled="t" path="m8965,7950l8970,7945,8975,7943,8985,7943,8993,7946,8999,7952,9001,7956,9002,7958,9003,7963,9003,7969,8957,7969,8958,7961,8954,7949,8953,7951,8944,7967,8941,7989,8941,8005,8946,8018,8954,8027,8963,8036,8973,8041,8996,8041,9005,8037,9013,8029,9020,8021,9024,8011,9026,8001,9023,7999,9019,8008,9015,8014,9010,8018,9005,8021,9000,8023,8983,8023,8975,8019,8968,8011,8960,8002,8957,7990,8957,7976,9026,7976,9026,7963,9022,7953,9015,7946,9008,7939,8999,7935,8974,7935,8965,7950xe" stroked="f" style="position:absolute;left:8051;top:7687;width:3384;height:400">
              <v:path arrowok="t"/>
              <v:fill/>
            </v:shape>
            <v:shape coordorigin="8051,7687" coordsize="3384,400" fillcolor="#363435" filled="t" path="m8963,7940l8954,7949,8958,7961,8960,7954,8965,7950,8974,7935,8963,7940xe" stroked="f" style="position:absolute;left:8051;top:7687;width:3384;height:400">
              <v:path arrowok="t"/>
              <v:fill/>
            </v:shape>
            <v:shape coordorigin="8051,7687" coordsize="3384,400" fillcolor="#363435" filled="t" path="m9093,8038l9093,8034,9088,8034,9082,8032,9078,8029,9076,8024,9075,8020,9075,7967,9079,7960,9082,7955,9087,7950,9091,7950,9097,7953,9103,7957,9108,7957,9114,7952,9115,7947,9113,7941,9108,7936,9101,7935,9092,7935,9083,7942,9075,7958,9075,7935,9071,7935,9040,7947,9041,7951,9047,7950,9051,7950,9056,7954,9057,7958,9057,7965,9057,8021,9056,8026,9053,8032,9046,8034,9041,8034,9041,8038,9093,8038xe" stroked="f" style="position:absolute;left:8051;top:7687;width:3384;height:400">
              <v:path arrowok="t"/>
              <v:fill/>
            </v:shape>
            <v:shape coordorigin="8051,7687" coordsize="3384,400" fillcolor="#363435" filled="t" path="m9278,8022l9278,7963,9277,7957,9275,7952,9273,7946,9270,7942,9265,7939,9261,7936,9257,7935,9246,7935,9240,7936,9235,7939,9230,7942,9224,7948,9216,7956,9215,7949,9212,7944,9207,7940,9203,7937,9197,7935,9187,7935,9180,7937,9173,7941,9168,7945,9164,7949,9156,7956,9156,7935,9152,7935,9122,7947,9123,7951,9126,7950,9132,7950,9137,7954,9138,7959,9138,7966,9138,8022,9138,8026,9137,8028,9133,8033,9128,8034,9123,8034,9123,8038,9173,8038,9173,8034,9167,8034,9160,8032,9157,8026,9156,8022,9156,7962,9160,7958,9164,7954,9170,7951,9174,7949,9182,7948,9188,7948,9192,7950,9195,7955,9198,7958,9199,7964,9199,8021,9198,8026,9194,8032,9188,8034,9183,8034,9183,8038,9233,8038,9233,8034,9228,8034,9225,8034,9221,8031,9218,8027,9217,8022,9217,7968,9217,7963,9223,7957,9227,7953,9235,7949,9243,7948,9249,7948,9254,7950,9257,7955,9259,7958,9260,7964,9260,8021,9259,8026,9255,8032,9250,8034,9243,8034,9243,8038,9292,8038,9292,8034,9288,8034,9281,8031,9278,8026,9278,8022xe" stroked="f" style="position:absolute;left:8051;top:7687;width:3384;height:400">
              <v:path arrowok="t"/>
              <v:fill/>
            </v:shape>
            <v:shape coordorigin="8051,7687" coordsize="3384,400" fillcolor="#363435" filled="t" path="m9332,7950l9337,7945,9342,7943,9352,7943,9360,7946,9366,7952,9368,7956,9369,7958,9370,7963,9370,7969,9324,7969,9325,7961,9322,7949,9320,7951,9311,7967,9308,7989,9308,8005,9313,8018,9321,8027,9330,8036,9340,8041,9363,8041,9372,8037,9380,8029,9387,8021,9391,8011,9393,8001,9390,7999,9386,8008,9382,8014,9377,8018,9373,8021,9367,8023,9350,8023,9342,8019,9335,8011,9327,8002,9324,7990,9324,7976,9393,7976,9393,7963,9389,7953,9382,7946,9375,7939,9366,7935,9341,7935,9332,7950xe" stroked="f" style="position:absolute;left:8051;top:7687;width:3384;height:400">
              <v:path arrowok="t"/>
              <v:fill/>
            </v:shape>
            <v:shape coordorigin="8051,7687" coordsize="3384,400" fillcolor="#363435" filled="t" path="m9330,7940l9322,7949,9325,7961,9327,7954,9332,7950,9341,7935,9330,7940xe" stroked="f" style="position:absolute;left:8051;top:7687;width:3384;height:400">
              <v:path arrowok="t"/>
              <v:fill/>
            </v:shape>
            <v:shape coordorigin="8051,7687" coordsize="3384,400" fillcolor="#363435" filled="t" path="m9413,7992l9413,8006,9417,8018,9425,8027,9434,8037,9443,8041,9459,8041,9464,8040,9469,8038,9474,8035,9479,8032,9483,8027,9483,8041,9489,8041,9483,7968,9483,8019,9477,8026,9471,8029,9456,8029,9449,8025,9443,8017,9436,8009,9433,7998,9433,7969,9436,7958,9443,7950,9448,7944,9454,7942,9462,7935,9447,7935,9436,7941,9427,7953,9426,7954,9416,7972,9413,7992xe" stroked="f" style="position:absolute;left:8051;top:7687;width:3384;height:400">
              <v:path arrowok="t"/>
              <v:fill/>
            </v:shape>
            <v:shape coordorigin="8051,7687" coordsize="3384,400" fillcolor="#363435" filled="t" path="m9483,7943l9478,7938,9470,7935,9462,7935,9454,7942,9464,7942,9471,7945,9477,7950,9480,7954,9482,7958,9483,7963,9483,7968,9489,8041,9518,8029,9517,8025,9514,8026,9508,8027,9503,8022,9502,8017,9502,8010,9502,7882,9497,7882,9467,7895,9468,7899,9471,7898,9477,7897,9482,7901,9483,7906,9483,7913,9483,7943xe" stroked="f" style="position:absolute;left:8051;top:7687;width:3384;height:400">
              <v:path arrowok="t"/>
              <v:fill/>
            </v:shape>
            <v:shape coordorigin="8051,7687" coordsize="3384,400" fillcolor="#363435" filled="t" path="m9673,7882l9643,7895,9645,7899,9648,7898,9654,7897,9659,7901,9660,7906,9660,7913,9660,8022,9660,8026,9659,8028,9655,8032,9649,8034,9645,8034,9645,8038,9694,8038,9694,8034,9689,8034,9686,8034,9681,8031,9679,8027,9678,8022,9678,7962,9684,7957,9688,7953,9692,7951,9700,7948,9707,7948,9712,7951,9717,7955,9719,7962,9719,7969,9719,8021,9719,8026,9715,8032,9710,8034,9703,8034,9703,8038,9752,8038,9752,8034,9748,8034,9744,8034,9740,8030,9738,8026,9738,8022,9738,7968,9737,7959,9735,7954,9733,7948,9730,7943,9726,7940,9722,7936,9717,7935,9707,7935,9702,7936,9697,7939,9693,7941,9686,7947,9678,7956,9678,7882,9673,7882xe" stroked="f" style="position:absolute;left:8051;top:7687;width:3384;height:400">
              <v:path arrowok="t"/>
              <v:fill/>
            </v:shape>
            <v:shape coordorigin="8058,7882" coordsize="3380,407" fillcolor="#363435" filled="t" path="m8398,8237l8401,8258,8411,8275,8419,8284,8429,8289,8450,8289,8459,8286,8467,8279,8474,8271,8480,8261,8482,8248,8479,8247,8476,8255,8472,8262,8468,8265,8462,8270,8456,8272,8438,8272,8430,8268,8425,8258,8419,8249,8416,8239,8416,8215,8419,8205,8425,8198,8429,8193,8435,8190,8447,8190,8453,8193,8457,8199,8457,8203,8458,8208,8460,8212,8465,8216,8473,8216,8479,8212,8480,8207,8480,8201,8476,8196,8470,8191,8464,8186,8456,8183,8433,8183,8421,8188,8412,8198,8401,8215,8398,8236,8398,8237xe" stroked="f" style="position:absolute;left:8058;top:7882;width:3380;height:407">
              <v:path arrowok="t"/>
              <v:fill/>
            </v:shape>
            <v:shape coordorigin="8058,7882" coordsize="3380,407" fillcolor="#363435" filled="t" path="m10862,8067l10858,8064,10856,8057,10856,8052,10860,8045,10866,8038,10875,8039,10887,8040,10904,8041,10888,8023,10880,8023,10875,8023,10869,8022,10864,8017,10865,8013,10867,8009,10872,8003,10869,7987,10867,7978,10867,7958,10869,7951,10872,7947,10876,7942,10881,7940,10892,7940,10896,7943,10900,7947,10905,7954,10908,7963,10908,7983,10906,7990,10902,7994,10899,7998,10894,8000,10889,8000,10887,8006,10899,8006,10909,8002,10916,7996,10923,7989,10927,7981,10927,7964,10925,7957,10921,7952,10934,7952,10940,7951,10941,7947,10939,7942,10912,7942,10906,7937,10897,7935,10876,7935,10867,7938,10859,7946,10852,7953,10848,7961,10848,7978,10850,7984,10853,7989,10856,7994,10861,7998,10867,8001,10859,8008,10855,8013,10853,8016,10849,8022,10849,8027,10853,8033,10860,8037,10853,8044,10849,8049,10845,8054,10841,8060,10840,8066,10843,8073,10848,8077,10858,8083,10870,8087,10862,8067xe" stroked="f" style="position:absolute;left:8058;top:7882;width:3380;height:407">
              <v:path arrowok="t"/>
              <v:fill/>
            </v:shape>
            <v:shape coordorigin="8058,7882" coordsize="3380,407" fillcolor="#363435" filled="t" path="m9988,8038l9988,8034,9984,8034,9978,8032,9974,8029,9971,8024,9971,8020,9971,7967,9974,7960,9978,7955,9982,7950,9987,7950,9992,7953,9998,7957,10003,7957,10009,7952,10010,7947,10009,7941,10004,7936,9996,7935,9988,7935,9979,7942,9971,7958,9971,7935,9966,7935,9936,7947,9937,7951,9942,7950,9946,7950,9951,7954,9952,7958,9953,7965,9953,8021,9952,8026,9948,8032,9942,8034,9937,8034,9937,8038,9988,8038xe" stroked="f" style="position:absolute;left:8058;top:7882;width:3380;height:407">
              <v:path arrowok="t"/>
              <v:fill/>
            </v:shape>
            <v:shape coordorigin="8058,7882" coordsize="3380,407" fillcolor="#363435" filled="t" path="m10032,8064l10026,8068,10018,8071,10018,8075,10030,8072,10038,8067,10043,8060,10048,8054,10051,8047,10051,8032,10049,8027,10045,8022,10041,8018,10037,8016,10032,8016,10025,8017,10020,8023,10018,8029,10019,8036,10023,8040,10030,8041,10034,8040,10040,8038,10042,8042,10042,8048,10040,8054,10036,8059,10032,8064xe" stroked="f" style="position:absolute;left:8058;top:7882;width:3380;height:407">
              <v:path arrowok="t"/>
              <v:fill/>
            </v:shape>
            <v:shape coordorigin="8058,7882" coordsize="3380,407" fillcolor="#363435" filled="t" path="m10332,7955l10335,7947,10339,7943,10346,7942,10346,7938,10314,7938,10314,7942,10318,7942,10324,7945,10325,7950,10323,7957,10302,8012,10279,7955,10278,7950,10280,7945,10286,7942,10291,7942,10291,7938,10244,7938,10244,7942,10248,7942,10253,7944,10258,7948,10259,7953,10265,7967,10243,8014,10222,7957,10221,7954,10220,7949,10223,7943,10229,7942,10229,7938,10187,7938,10187,7942,10192,7943,10197,7946,10201,7952,10203,7957,10235,8041,10239,8041,10269,7977,10294,8041,10298,8041,10332,7955xe" stroked="f" style="position:absolute;left:8058;top:7882;width:3380;height:407">
              <v:path arrowok="t"/>
              <v:fill/>
            </v:shape>
            <v:shape coordorigin="8058,7882" coordsize="3380,407" fillcolor="#363435" filled="t" path="m10386,7950l10391,7945,10396,7943,10406,7943,10414,7946,10420,7952,10422,7956,10423,7958,10424,7963,10424,7969,10378,7969,10379,7961,10375,7949,10374,7951,10365,7967,10362,7989,10362,8005,10367,8018,10375,8027,10384,8036,10394,8041,10417,8041,10426,8037,10434,8029,10441,8021,10445,8011,10447,8001,10444,7999,10440,8008,10436,8014,10431,8018,10427,8021,10421,8023,10404,8023,10396,8019,10389,8011,10381,8002,10378,7990,10378,7976,10447,7976,10447,7963,10443,7953,10436,7946,10429,7939,10420,7935,10395,7935,10386,7950xe" stroked="f" style="position:absolute;left:8058;top:7882;width:3380;height:407">
              <v:path arrowok="t"/>
              <v:fill/>
            </v:shape>
            <v:shape coordorigin="8058,7882" coordsize="3380,407" fillcolor="#363435" filled="t" path="m10384,7940l10375,7949,10379,7961,10381,7954,10386,7950,10395,7935,10384,7940xe" stroked="f" style="position:absolute;left:8058;top:7882;width:3380;height:407">
              <v:path arrowok="t"/>
              <v:fill/>
            </v:shape>
            <v:shape coordorigin="8058,7882" coordsize="3380,407" fillcolor="#363435" filled="t" path="m10487,8019l10486,8014,10484,8040,10496,8040,10500,8039,10507,8036,10513,8032,10523,8024,10523,8030,10524,8034,10529,8039,10535,8040,10543,8040,10551,8034,10559,8023,10559,8017,10554,8022,10551,8024,10547,8026,10542,8023,10542,8019,10541,7959,10541,7953,10540,7950,10537,7945,10534,7942,10530,7939,10524,7936,10517,7935,10496,7935,10487,7938,10481,7943,10475,7948,10471,7954,10471,7960,10472,7966,10478,7971,10483,7971,10489,7966,10490,7960,10490,7954,10490,7951,10494,7945,10500,7942,10511,7942,10515,7943,10522,7951,10523,7958,10523,7968,10523,7972,10501,7980,10502,7988,10505,7986,10512,7983,10523,7978,10523,8016,10514,8024,10507,8027,10497,8027,10494,8026,10487,8019xe" stroked="f" style="position:absolute;left:8058;top:7882;width:3380;height:407">
              <v:path arrowok="t"/>
              <v:fill/>
            </v:shape>
            <v:shape coordorigin="8058,7882" coordsize="3380,407" fillcolor="#363435" filled="t" path="m10470,8028l10474,8033,10479,8038,10484,8040,10486,8014,10486,8005,10487,8001,10492,7994,10496,7991,10502,7988,10501,7980,10486,7988,10479,7992,10474,7997,10471,8002,10469,8005,10468,8009,10468,8022,10470,8028xe" stroked="f" style="position:absolute;left:8058;top:7882;width:3380;height:407">
              <v:path arrowok="t"/>
              <v:fill/>
            </v:shape>
            <v:shape coordorigin="8058,7882" coordsize="3380,407" fillcolor="#363435" filled="t" path="m10619,8038l10619,8034,10615,8034,10609,8032,10605,8029,10603,8024,10602,8020,10602,7967,10605,7960,10609,7955,10614,7950,10618,7950,10623,7953,10629,7957,10634,7957,10640,7952,10641,7947,10640,7941,10635,7936,10628,7935,10619,7935,10610,7942,10602,7958,10602,7935,10597,7935,10567,7947,10568,7951,10573,7950,10578,7950,10583,7954,10584,7958,10584,7965,10584,8021,10583,8026,10579,8032,10573,8034,10568,8034,10568,8038,10619,8038xe" stroked="f" style="position:absolute;left:8058;top:7882;width:3380;height:407">
              <v:path arrowok="t"/>
              <v:fill/>
            </v:shape>
            <v:shape coordorigin="8058,7882" coordsize="3380,407" fillcolor="#363435" filled="t" path="m10673,7904l10679,7905,10685,7904,10689,7899,10690,7893,10689,7888,10685,7884,10679,7882,10673,7884,10669,7888,10668,7893,10669,7899,10673,7904xe" stroked="f" style="position:absolute;left:8058;top:7882;width:3380;height:407">
              <v:path arrowok="t"/>
              <v:fill/>
            </v:shape>
            <v:shape coordorigin="8058,7882" coordsize="3380,407" fillcolor="#363435" filled="t" path="m10683,7935l10653,7947,10655,7951,10657,7950,10664,7950,10668,7953,10669,7959,10670,7966,10670,8022,10669,8026,10668,8028,10664,8033,10659,8034,10655,8034,10655,8038,10703,8038,10703,8034,10698,8034,10695,8034,10690,8030,10688,8026,10688,8022,10688,7935,10683,7935xe" stroked="f" style="position:absolute;left:8058;top:7882;width:3380;height:407">
              <v:path arrowok="t"/>
              <v:fill/>
            </v:shape>
            <v:shape coordorigin="8058,7882" coordsize="3380,407" fillcolor="#363435" filled="t" path="m10746,7935l10716,7947,10718,7951,10721,7950,10727,7950,10732,7954,10733,7959,10733,7966,10733,8023,10732,8028,10730,8030,10725,8034,10718,8034,10718,8038,10767,8038,10767,8034,10762,8034,10755,8032,10752,8026,10751,8022,10751,7962,10760,7953,10768,7948,10782,7948,10786,7950,10789,7954,10791,7958,10792,7965,10792,8021,10792,8026,10788,8032,10783,8034,10776,8034,10776,8038,10826,8038,10826,8034,10821,8034,10818,8034,10813,8030,10811,8026,10810,8022,10810,7964,10810,7957,10808,7953,10806,7946,10803,7942,10795,7936,10790,7935,10774,7935,10763,7942,10751,7956,10751,7935,10746,7935xe" stroked="f" style="position:absolute;left:8058;top:7882;width:3380;height:407">
              <v:path arrowok="t"/>
              <v:fill/>
            </v:shape>
            <v:shape coordorigin="8058,7882" coordsize="3380,407" fillcolor="#363435" filled="t" path="m10869,7987l10872,8003,10877,8005,10882,8006,10887,8006,10889,8000,10883,8000,10878,7998,10874,7993,10869,7987xe" stroked="f" style="position:absolute;left:8058;top:7882;width:3380;height:407">
              <v:path arrowok="t"/>
              <v:fill/>
            </v:shape>
            <v:shape coordorigin="8058,7882" coordsize="3380,407" fillcolor="#363435" filled="t" path="m10912,8081l10928,8071,10936,8063,10940,8056,10940,8041,10938,8036,10934,8032,10930,8028,10924,8026,10917,8025,10913,8024,10903,8023,10888,8023,10904,8041,10915,8041,10922,8042,10930,8045,10932,8052,10932,8057,10929,8062,10922,8066,10916,8071,10906,8073,10880,8073,10869,8071,10862,8067,10870,8087,10884,8087,10892,8086,10912,8081xe" stroked="f" style="position:absolute;left:8058;top:7882;width:3380;height:407">
              <v:path arrowok="t"/>
              <v:fill/>
            </v:shape>
            <v:shape coordorigin="8058,7882" coordsize="3380,407" fillcolor="#363435" filled="t" path="m11100,7882l11071,7895,11072,7899,11075,7898,11081,7897,11086,7901,11087,7906,11087,7913,11087,8022,11087,8026,11086,8028,11083,8032,11077,8034,11072,8034,11072,8038,11122,8038,11122,8034,11117,8034,11113,8034,11109,8031,11106,8027,11106,8022,11106,7962,11111,7957,11116,7953,11119,7951,11127,7948,11134,7948,11140,7951,11144,7955,11146,7962,11147,7969,11147,8021,11146,8026,11143,8032,11138,8034,11131,8034,11131,8038,11180,8038,11180,8034,11175,8034,11172,8034,11167,8030,11165,8026,11165,8022,11165,7968,11164,7959,11163,7954,11161,7948,11158,7943,11154,7940,11150,7936,11145,7935,11134,7935,11130,7936,11125,7939,11120,7941,11114,7947,11106,7956,11106,7882,11100,7882xe" stroked="f" style="position:absolute;left:8058;top:7882;width:3380;height:407">
              <v:path arrowok="t"/>
              <v:fill/>
            </v:shape>
            <v:shape coordorigin="8058,7882" coordsize="3380,407" fillcolor="#363435" filled="t" path="m11215,8019l11213,8014,11212,8040,11223,8040,11228,8039,11234,8036,11241,8032,11251,8024,11251,8030,11252,8034,11256,8039,11263,8040,11270,8040,11278,8034,11286,8023,11286,8017,11282,8022,11279,8024,11274,8026,11270,8023,11269,8019,11269,7959,11268,7953,11267,7950,11265,7945,11262,7942,11258,7939,11252,7936,11245,7935,11224,7935,11215,7938,11209,7943,11202,7948,11199,7954,11199,7960,11200,7966,11205,7971,11211,7971,11217,7966,11218,7960,11217,7954,11217,7951,11221,7945,11228,7942,11238,7942,11243,7943,11249,7951,11251,7958,11251,7968,11251,7972,11229,7980,11229,7988,11233,7986,11240,7983,11251,7978,11251,8016,11242,8024,11234,8027,11225,8027,11221,8026,11215,8019xe" stroked="f" style="position:absolute;left:8058;top:7882;width:3380;height:407">
              <v:path arrowok="t"/>
              <v:fill/>
            </v:shape>
            <v:shape coordorigin="8058,7882" coordsize="3380,407" fillcolor="#363435" filled="t" path="m11197,8028l11202,8033,11206,8038,11212,8040,11213,8014,11213,8005,11214,8001,11220,7994,11224,7991,11229,7988,11229,7980,11214,7988,11207,7992,11201,7997,11198,8002,11196,8005,11195,8009,11195,8022,11197,8028xe" stroked="f" style="position:absolute;left:8058;top:7882;width:3380;height:407">
              <v:path arrowok="t"/>
              <v:fill/>
            </v:shape>
            <v:shape coordorigin="8058,7882" coordsize="3380,407" fillcolor="#363435" filled="t" path="m11320,7904l11326,7905,11331,7904,11336,7899,11337,7893,11336,7888,11331,7884,11326,7882,11320,7884,11316,7888,11314,7893,11316,7899,11320,7904xe" stroked="f" style="position:absolute;left:8058;top:7882;width:3380;height:407">
              <v:path arrowok="t"/>
              <v:fill/>
            </v:shape>
            <v:shape coordorigin="8058,7882" coordsize="3380,407" fillcolor="#363435" filled="t" path="m11330,7935l11300,7947,11301,7951,11304,7950,11311,7950,11315,7953,11316,7959,11317,7966,11317,8022,11316,8026,11315,8028,11311,8033,11306,8034,11301,8034,11301,8038,11350,8038,11350,8034,11345,8034,11342,8034,11337,8030,11335,8026,11335,8022,11335,7935,11330,7935xe" stroked="f" style="position:absolute;left:8058;top:7882;width:3380;height:407">
              <v:path arrowok="t"/>
              <v:fill/>
            </v:shape>
            <v:shape coordorigin="8058,7882" coordsize="3380,407" fillcolor="#363435" filled="t" path="m11415,8038l11415,8034,11411,8034,11405,8032,11401,8029,11399,8024,11398,8020,11398,7967,11401,7960,11405,7955,11410,7950,11414,7950,11419,7953,11425,7957,11430,7957,11437,7952,11437,7947,11436,7941,11431,7936,11424,7935,11415,7935,11406,7942,11398,7958,11398,7935,11393,7935,11363,7947,11364,7951,11370,7950,11374,7950,11379,7954,11380,7958,11380,7965,11380,8021,11379,8026,11376,8032,11369,8034,11364,8034,11364,8038,11415,8038xe" stroked="f" style="position:absolute;left:8058;top:7882;width:3380;height:407">
              <v:path arrowok="t"/>
              <v:fill/>
            </v:shape>
            <v:shape coordorigin="8058,7882" coordsize="3380,407" fillcolor="#363435" filled="t" path="m8077,8267l8076,8262,8074,8288,8086,8288,8090,8287,8097,8284,8103,8280,8113,8272,8113,8278,8114,8282,8119,8287,8125,8288,8133,8288,8140,8283,8149,8272,8149,8265,8144,8270,8141,8272,8137,8274,8132,8271,8132,8267,8131,8208,8131,8201,8129,8198,8127,8193,8124,8190,8120,8187,8114,8184,8107,8183,8086,8183,8077,8186,8071,8191,8065,8196,8061,8202,8061,8208,8062,8214,8068,8219,8073,8219,8079,8214,8080,8208,8080,8202,8080,8199,8084,8193,8090,8190,8101,8190,8105,8192,8112,8199,8113,8206,8113,8216,8113,8220,8091,8228,8092,8236,8095,8234,8102,8231,8113,8226,8113,8265,8104,8272,8097,8275,8087,8275,8084,8274,8077,8267xe" stroked="f" style="position:absolute;left:8058;top:7882;width:3380;height:407">
              <v:path arrowok="t"/>
              <v:fill/>
            </v:shape>
            <v:shape coordorigin="8058,7882" coordsize="3380,407" fillcolor="#363435" filled="t" path="m8060,8276l8064,8281,8069,8286,8074,8288,8076,8262,8076,8253,8077,8249,8082,8242,8086,8239,8092,8236,8091,8228,8076,8236,8069,8240,8064,8245,8061,8250,8059,8253,8058,8258,8058,8270,8060,8276xe" stroked="f" style="position:absolute;left:8058;top:7882;width:3380;height:407">
              <v:path arrowok="t"/>
              <v:fill/>
            </v:shape>
            <v:shape coordorigin="8058,7882" coordsize="3380,407" fillcolor="#363435" filled="t" path="m8190,8193l8213,8193,8213,8186,8190,8186,8190,8153,8186,8153,8183,8160,8181,8165,8179,8168,8176,8173,8172,8178,8168,8182,8164,8186,8160,8188,8156,8190,8156,8193,8172,8193,8172,8268,8172,8274,8174,8277,8178,8283,8184,8287,8191,8288,8196,8288,8201,8286,8205,8282,8210,8279,8214,8273,8216,8266,8212,8266,8209,8271,8204,8274,8200,8275,8194,8274,8191,8269,8190,8265,8190,8193xe" stroked="f" style="position:absolute;left:8058;top:7882;width:3380;height:407">
              <v:path arrowok="t"/>
              <v:fill/>
            </v:shape>
            <v:shape coordorigin="8058,7882" coordsize="3380,407" fillcolor="#363435" filled="t" path="m8256,8193l8280,8193,8280,8186,8256,8186,8256,8153,8253,8153,8250,8160,8247,8165,8246,8168,8242,8173,8239,8178,8235,8182,8230,8186,8226,8188,8222,8190,8222,8193,8238,8193,8238,8268,8239,8274,8240,8277,8244,8283,8251,8287,8257,8288,8262,8288,8267,8286,8272,8282,8277,8279,8280,8273,8283,8266,8278,8266,8275,8271,8271,8274,8266,8275,8261,8274,8257,8269,8256,8265,8256,8193xe" stroked="f" style="position:absolute;left:8058;top:7882;width:3380;height:407">
              <v:path arrowok="t"/>
              <v:fill/>
            </v:shape>
            <v:shape coordorigin="8058,7882" coordsize="3380,407" fillcolor="#363435" filled="t" path="m8314,8267l8312,8262,8311,8288,8323,8288,8327,8287,8333,8284,8340,8280,8350,8272,8350,8278,8351,8282,8356,8287,8362,8288,8369,8288,8377,8283,8385,8272,8385,8265,8381,8270,8378,8272,8373,8274,8369,8271,8368,8267,8368,8208,8368,8201,8366,8198,8364,8193,8361,8190,8357,8187,8351,8184,8344,8183,8323,8183,8314,8186,8308,8191,8301,8196,8298,8202,8298,8208,8299,8214,8305,8219,8310,8219,8316,8214,8317,8208,8316,8202,8316,8199,8321,8193,8327,8190,8338,8190,8342,8192,8349,8199,8350,8206,8350,8216,8350,8220,8328,8228,8329,8236,8332,8234,8339,8231,8350,8226,8350,8265,8341,8272,8334,8275,8324,8275,8320,8274,8314,8267xe" stroked="f" style="position:absolute;left:8058;top:7882;width:3380;height:407">
              <v:path arrowok="t"/>
              <v:fill/>
            </v:shape>
            <v:shape coordorigin="8058,7882" coordsize="3380,407" fillcolor="#363435" filled="t" path="m8297,8276l8301,8281,8306,8286,8311,8288,8312,8262,8312,8253,8314,8249,8319,8242,8323,8239,8329,8236,8328,8228,8313,8236,8306,8240,8301,8245,8298,8250,8295,8253,8294,8258,8294,8270,8297,8276xe" stroked="f" style="position:absolute;left:8058;top:7882;width:3380;height:407">
              <v:path arrowok="t"/>
              <v:fill/>
            </v:shape>
            <v:shape coordorigin="8058,7882" coordsize="3380,407" fillcolor="#363435" filled="t" path="m8525,8131l8495,8143,8497,8147,8500,8146,8506,8145,8511,8149,8512,8155,8512,8162,8512,8270,8512,8274,8511,8276,8507,8280,8501,8282,8497,8282,8497,8286,8547,8286,8547,8282,8541,8282,8538,8282,8534,8279,8531,8275,8530,8270,8530,8211,8536,8205,8540,8201,8544,8199,8552,8196,8559,8196,8565,8199,8569,8203,8571,8210,8572,8217,8572,8269,8571,8274,8567,8280,8562,8282,8556,8282,8556,8286,8605,8286,8605,8282,8600,8282,8597,8282,8592,8278,8590,8274,8590,8270,8590,8216,8589,8207,8588,8202,8586,8196,8583,8191,8579,8188,8575,8185,8570,8183,8559,8183,8554,8184,8550,8187,8545,8189,8539,8195,8530,8204,8530,8131,8525,8131xe" stroked="f" style="position:absolute;left:8058;top:7882;width:3380;height:407">
              <v:path arrowok="t"/>
              <v:fill/>
            </v:shape>
            <v:shape coordorigin="8058,7882" coordsize="3380,407" fillcolor="#363435" filled="t" path="m8768,8270l8768,8211,8768,8205,8766,8201,8764,8194,8760,8190,8756,8187,8752,8184,8747,8183,8736,8183,8731,8184,8726,8187,8721,8190,8714,8196,8707,8204,8705,8197,8702,8192,8698,8188,8693,8185,8688,8183,8678,8183,8671,8185,8663,8189,8659,8193,8654,8197,8647,8204,8647,8183,8642,8183,8612,8195,8614,8199,8617,8198,8623,8198,8628,8202,8629,8207,8629,8214,8629,8270,8629,8274,8628,8276,8623,8281,8618,8282,8614,8282,8614,8286,8663,8286,8663,8282,8658,8282,8651,8280,8648,8274,8647,8270,8647,8210,8650,8206,8655,8202,8661,8199,8665,8197,8673,8196,8678,8196,8683,8198,8686,8203,8689,8206,8690,8212,8690,8270,8689,8274,8685,8280,8679,8282,8674,8282,8674,8286,8724,8286,8724,8282,8719,8282,8715,8282,8711,8279,8708,8275,8708,8270,8708,8216,8707,8211,8713,8205,8718,8201,8726,8197,8734,8196,8740,8196,8744,8199,8747,8203,8749,8207,8750,8212,8750,8269,8750,8274,8746,8280,8740,8282,8734,8282,8734,8286,8783,8286,8783,8282,8779,8282,8772,8279,8769,8274,8768,8270xe" stroked="f" style="position:absolute;left:8058;top:7882;width:3380;height:407">
              <v:path arrowok="t"/>
              <v:fill/>
            </v:shape>
            <v:shape coordorigin="10796,8228" coordsize="34,60" fillcolor="#363435" filled="t" path="m10798,8276l10803,8281,10807,8286,10813,8288,10814,8262,10814,8253,10815,8249,10820,8242,10825,8239,10830,8236,10830,8228,10815,8236,10808,8240,10802,8245,10799,8250,10797,8253,10796,8258,10796,8270,10798,8276xe" stroked="f" style="position:absolute;left:10796;top:8228;width:34;height:60">
              <v:path arrowok="t"/>
              <v:fill/>
            </v:shape>
            <v:shape coordorigin="10913,8131" coordsize="22,22" fillcolor="#363435" filled="t" path="m10919,8152l10925,8153,10930,8152,10935,8147,10936,8142,10935,8136,10930,8132,10925,8131,10919,8132,10915,8136,10913,8142,10915,8147,10919,8152xe" stroked="f" style="position:absolute;left:10913;top:8131;width:22;height:22">
              <v:path arrowok="t"/>
              <v:fill/>
            </v:shape>
            <v:shape coordorigin="10899,8183" coordsize="50,103" fillcolor="#363435" filled="t" path="m10929,8183l10899,8195,10900,8199,10903,8198,10909,8198,10914,8202,10915,8207,10915,8214,10915,8270,10915,8274,10914,8276,10910,8281,10905,8282,10900,8282,10900,8286,10949,8286,10949,8282,10944,8282,10941,8282,10936,8278,10934,8274,10934,8270,10934,8183,10929,8183xe" stroked="f" style="position:absolute;left:10899;top:8183;width:50;height:103">
              <v:path arrowok="t"/>
              <v:fill/>
            </v:shape>
            <v:shape coordorigin="10960,8183" coordsize="110,103" fillcolor="#363435" filled="t" path="m10990,8183l10960,8195,10961,8199,10964,8198,10971,8198,10975,8202,10976,8207,10977,8214,10977,8271,10976,8276,10974,8278,10969,8282,10961,8282,10961,8286,11011,8286,11011,8282,11006,8282,10998,8280,10995,8275,10995,8270,10995,8210,11003,8201,11012,8196,11026,8196,11030,8198,11032,8202,11035,8207,11036,8213,11036,8269,11036,8274,11032,8280,11027,8282,11020,8282,11020,8286,11069,8286,11069,8282,11065,8282,11061,8282,11056,8278,11055,8274,11054,8270,11054,8212,11053,8205,11052,8201,11049,8194,11046,8190,11038,8184,11034,8183,11018,8183,11006,8190,10995,8204,10995,8183,10990,8183xe" stroked="f" style="position:absolute;left:10960;top:8183;width:110;height:103">
              <v:path arrowok="t"/>
              <v:fill/>
            </v:shape>
            <v:shape coordorigin="11077,8153" coordsize="60,135" fillcolor="#363435" filled="t" path="m11111,8193l11134,8193,11134,8186,11111,8186,11111,8153,11108,8153,11105,8160,11102,8165,11101,8168,11097,8173,11094,8178,11089,8182,11085,8186,11081,8188,11077,8190,11077,8193,11093,8193,11093,8268,11094,8274,11095,8277,11099,8283,11106,8287,11112,8288,11117,8288,11122,8286,11127,8282,11131,8279,11135,8273,11137,8266,11133,8266,11130,8271,11126,8274,11121,8275,11116,8274,11112,8269,11111,8265,11111,8193xe" stroked="f" style="position:absolute;left:11077;top:8153;width:60;height:135">
              <v:path arrowok="t"/>
              <v:fill/>
            </v:shape>
            <v:shape coordorigin="10707,8183" coordsize="70,106" fillcolor="#363435" filled="t" path="m10707,8264l10707,8259,10707,8280,10714,8286,10720,8288,10725,8289,10743,8289,10753,8285,10761,8275,10765,8271,10773,8254,10776,8232,10776,8217,10772,8204,10764,8195,10757,8187,10749,8183,10733,8183,10727,8185,10722,8188,10717,8192,10712,8198,10707,8207,10707,8213,10713,8207,10717,8203,10723,8200,10730,8199,10737,8199,10742,8201,10747,8207,10753,8215,10757,8227,10757,8256,10754,8267,10748,8274,10743,8280,10738,8283,10724,8283,10719,8281,10715,8278,10709,8271,10708,8267,10707,8264xe" stroked="f" style="position:absolute;left:10707;top:8183;width:70;height:106">
              <v:path arrowok="t"/>
              <v:fill/>
            </v:shape>
            <v:shape style="position:absolute;left:9744;top:8128;width:797;height:208" type="#_x0000_t75">
              <v:imagedata o:title="" r:id="rId62"/>
            </v:shape>
            <v:shape coordorigin="8797,8183" coordsize="85,106" fillcolor="#363435" filled="t" path="m8821,8198l8826,8193,8831,8191,8841,8191,8848,8194,8855,8200,8857,8204,8858,8207,8858,8211,8859,8217,8812,8217,8813,8209,8810,8197,8809,8199,8800,8216,8797,8237,8797,8253,8801,8266,8810,8275,8818,8284,8829,8289,8852,8289,8861,8285,8868,8277,8876,8269,8880,8260,8882,8249,8878,8247,8875,8256,8871,8262,8866,8266,8861,8269,8856,8271,8839,8271,8831,8267,8823,8259,8816,8250,8812,8239,8812,8224,8882,8224,8882,8211,8878,8201,8871,8194,8864,8187,8854,8183,8830,8183,8821,8198xe" stroked="f" style="position:absolute;left:8797;top:8183;width:85;height:106">
              <v:path arrowok="t"/>
              <v:fill/>
            </v:shape>
            <v:shape coordorigin="8810,8183" coordsize="20,26" fillcolor="#363435" filled="t" path="m8819,8188l8810,8197,8813,8209,8816,8203,8821,8198,8830,8183,8819,8188xe" stroked="f" style="position:absolute;left:8810;top:8183;width:20;height:26">
              <v:path arrowok="t"/>
              <v:fill/>
            </v:shape>
            <v:shape coordorigin="8894,8183" coordsize="110,103" fillcolor="#363435" filled="t" path="m8924,8183l8894,8195,8895,8199,8898,8198,8905,8198,8909,8202,8910,8207,8911,8214,8911,8271,8910,8276,8908,8278,8903,8282,8895,8282,8895,8286,8945,8286,8945,8282,8940,8282,8932,8280,8929,8275,8929,8270,8929,8210,8937,8201,8946,8196,8960,8196,8964,8198,8966,8202,8969,8207,8970,8213,8970,8269,8970,8274,8966,8280,8961,8282,8954,8282,8954,8286,9003,8286,9003,8282,8999,8282,8995,8282,8990,8278,8989,8274,8988,8270,8988,8212,8987,8205,8986,8201,8983,8194,8980,8190,8972,8184,8968,8183,8952,8183,8940,8190,8929,8204,8929,8183,8924,8183xe" stroked="f" style="position:absolute;left:8894;top:8183;width:110;height:103">
              <v:path arrowok="t"/>
              <v:fill/>
            </v:shape>
            <v:shape coordorigin="9011,8153" coordsize="60,135" fillcolor="#363435" filled="t" path="m9045,8193l9068,8193,9068,8186,9045,8186,9045,8153,9042,8153,9039,8160,9036,8165,9035,8168,9031,8173,9028,8178,9023,8182,9019,8186,9015,8188,9011,8190,9011,8193,9027,8193,9027,8268,9028,8274,9029,8277,9033,8283,9039,8287,9046,8288,9051,8288,9056,8286,9061,8282,9065,8279,9069,8273,9071,8266,9067,8266,9064,8271,9060,8274,9055,8275,9050,8274,9046,8269,9045,8265,9045,8193xe" stroked="f" style="position:absolute;left:9011;top:8153;width:60;height:135">
              <v:path arrowok="t"/>
              <v:fill/>
            </v:shape>
            <v:shape coordorigin="9086,8183" coordsize="68,106" fillcolor="#363435" filled="t" path="m9117,8183l9108,8183,9100,8186,9095,8191,9089,8197,9086,8204,9086,8218,9088,8224,9091,8228,9094,8232,9101,8237,9112,8242,9122,8247,9130,8251,9137,8258,9138,8263,9138,8272,9137,8275,9130,8281,9126,8283,9114,8283,9108,8280,9102,8275,9096,8270,9092,8262,9090,8252,9087,8252,9087,8288,9091,8286,9096,8285,9100,8286,9108,8288,9115,8289,9130,8289,9137,8286,9144,8281,9151,8275,9155,8268,9155,8247,9147,8237,9132,8230,9116,8222,9110,8219,9105,8216,9103,8213,9099,8207,9099,8202,9101,8196,9107,8191,9111,8189,9123,8189,9128,8191,9133,8195,9137,8199,9141,8206,9143,8217,9147,8217,9147,8183,9142,8186,9137,8187,9131,8186,9125,8184,9121,8183,9117,8183xe" stroked="f" style="position:absolute;left:9086;top:8183;width:68;height:106">
              <v:path arrowok="t"/>
              <v:fill/>
            </v:shape>
            <v:shape coordorigin="9296,8183" coordsize="87,105" fillcolor="#363435" filled="t" path="m9312,8267l9310,8262,9309,8288,9320,8288,9325,8287,9331,8284,9338,8280,9348,8272,9348,8278,9349,8282,9353,8287,9360,8288,9367,8288,9375,8283,9383,8272,9383,8265,9379,8270,9376,8272,9371,8274,9367,8271,9366,8267,9366,8208,9365,8201,9364,8198,9362,8193,9359,8190,9355,8187,9349,8184,9342,8183,9321,8183,9312,8186,9306,8191,9299,8196,9296,8202,9296,8208,9297,8214,9303,8219,9308,8219,9314,8214,9315,8208,9314,8202,9314,8199,9318,8193,9325,8190,9335,8190,9340,8192,9346,8199,9348,8206,9348,8216,9348,8220,9326,8228,9326,8236,9330,8234,9337,8231,9348,8226,9348,8265,9339,8272,9332,8275,9322,8275,9318,8274,9312,8267xe" stroked="f" style="position:absolute;left:9296;top:8183;width:87;height:105">
              <v:path arrowok="t"/>
              <v:fill/>
            </v:shape>
            <v:shape coordorigin="9292,8228" coordsize="34,60" fillcolor="#363435" filled="t" path="m9294,8276l9299,8281,9303,8286,9309,8288,9310,8262,9310,8253,9312,8249,9317,8242,9321,8239,9326,8236,9326,8228,9311,8236,9304,8240,9298,8245,9295,8250,9293,8253,9292,8258,9292,8270,9294,8276xe" stroked="f" style="position:absolute;left:9292;top:8228;width:34;height:60">
              <v:path arrowok="t"/>
              <v:fill/>
            </v:shape>
            <v:shape coordorigin="9389,8183" coordsize="110,103" fillcolor="#363435" filled="t" path="m9420,8183l9389,8195,9391,8199,9394,8198,9400,8198,9405,8202,9406,8207,9406,8214,9406,8271,9405,8276,9404,8278,9398,8282,9391,8282,9391,8286,9441,8286,9441,8282,9435,8282,9428,8280,9425,8275,9424,8270,9424,8210,9433,8201,9441,8196,9456,8196,9460,8198,9462,8202,9464,8207,9466,8213,9466,8269,9465,8274,9461,8280,9456,8282,9449,8282,9449,8286,9499,8286,9499,8282,9494,8282,9491,8282,9486,8278,9484,8274,9484,8270,9484,8212,9483,8205,9481,8201,9479,8194,9476,8190,9468,8184,9463,8183,9447,8183,9436,8190,9424,8204,9424,8183,9420,8183xe" stroked="f" style="position:absolute;left:9389;top:8183;width:110;height:103">
              <v:path arrowok="t"/>
              <v:fill/>
            </v:shape>
            <v:shape coordorigin="9512,8183" coordsize="75,106" fillcolor="#363435" filled="t" path="m9512,8240l9512,8255,9516,8266,9524,8275,9532,8285,9542,8289,9558,8289,9563,8288,9568,8286,9572,8284,9577,8280,9582,8275,9582,8289,9587,8289,9582,8216,9582,8267,9576,8274,9569,8277,9555,8277,9548,8273,9541,8265,9535,8257,9532,8246,9532,8217,9535,8206,9542,8198,9547,8193,9552,8190,9560,8183,9546,8183,9534,8189,9525,8201,9524,8202,9515,8220,9512,8240xe" stroked="f" style="position:absolute;left:9512;top:8183;width:75;height:106">
              <v:path arrowok="t"/>
              <v:fill/>
            </v:shape>
            <v:shape coordorigin="9552,8131" coordsize="65,159" fillcolor="#363435" filled="t" path="m9582,8191l9576,8186,9569,8183,9560,8183,9552,8190,9562,8190,9569,8193,9576,8198,9578,8202,9580,8206,9582,8211,9582,8216,9587,8289,9617,8277,9616,8273,9612,8274,9606,8275,9602,8270,9600,8265,9600,8258,9600,8131,9595,8131,9565,8143,9567,8147,9570,8146,9576,8145,9581,8149,9582,8155,9582,8162,9582,8191xe" stroked="f" style="position:absolute;left:9552;top:8131;width:65;height:159">
              <v:path arrowok="t"/>
              <v:fill/>
            </v:shape>
            <v:shape coordorigin="10671,8183" coordsize="53,151" fillcolor="#363435" filled="t" path="m10703,8183l10672,8196,10676,8198,10682,8198,10686,8200,10688,8205,10689,8209,10689,8318,10688,8322,10684,8328,10678,8330,10671,8330,10671,8334,10724,8334,10724,8330,10718,8330,10714,8330,10710,8327,10707,8322,10707,8318,10707,8183,10703,8183xe" stroked="f" style="position:absolute;left:10671;top:8183;width:53;height:151">
              <v:path arrowok="t"/>
              <v:fill/>
            </v:shape>
            <v:shape coordorigin="10800,8183" coordsize="87,105" fillcolor="#363435" filled="t" path="m10816,8267l10814,8262,10813,8288,10824,8288,10829,8287,10835,8284,10842,8280,10852,8272,10852,8278,10853,8282,10857,8287,10864,8288,10871,8288,10879,8283,10887,8272,10887,8265,10883,8270,10880,8272,10875,8274,10871,8271,10870,8267,10870,8208,10869,8201,10868,8198,10866,8193,10863,8190,10858,8187,10853,8184,10846,8183,10825,8183,10816,8186,10810,8191,10803,8196,10800,8202,10800,8208,10801,8214,10806,8219,10812,8219,10818,8214,10818,8208,10818,8202,10818,8199,10822,8193,10829,8190,10839,8190,10844,8192,10850,8199,10852,8206,10852,8216,10852,8220,10830,8228,10830,8236,10834,8234,10841,8231,10852,8226,10852,8265,10843,8272,10835,8275,10826,8275,10822,8274,10816,8267xe" stroked="f" style="position:absolute;left:10800;top:8183;width:87;height:105">
              <v:path arrowok="t"/>
              <v:fill/>
            </v:shape>
            <v:shape coordorigin="8058,8131" coordsize="3374,452" fillcolor="#363435" filled="t" path="m9534,8379l9504,8391,9506,8395,9509,8394,9515,8393,9519,8397,9520,8402,9521,8409,9521,8518,9520,8522,9519,8524,9515,8529,9510,8530,9506,8530,9506,8534,9555,8534,9555,8530,9550,8530,9546,8530,9541,8526,9539,8522,9539,8518,9539,8379,9534,8379xe" stroked="f" style="position:absolute;left:8058;top:8131;width:3374;height:452">
              <v:path arrowok="t"/>
              <v:fill/>
            </v:shape>
            <v:shape coordorigin="8058,8131" coordsize="3374,452" fillcolor="#363435" filled="t" path="m9586,8400l9592,8401,9598,8400,9602,8395,9603,8390,9602,8384,9598,8380,9592,8379,9586,8380,9582,8384,9581,8390,9582,8395,9586,8400xe" stroked="f" style="position:absolute;left:8058;top:8131;width:3374;height:452">
              <v:path arrowok="t"/>
              <v:fill/>
            </v:shape>
            <v:shape coordorigin="8058,8131" coordsize="3374,452" fillcolor="#363435" filled="t" path="m9596,8431l9566,8443,9568,8447,9571,8446,9577,8446,9581,8450,9583,8455,9583,8462,9583,8518,9582,8522,9581,8524,9577,8529,9573,8530,9568,8530,9568,8534,9616,8534,9616,8530,9612,8530,9608,8530,9603,8526,9601,8522,9601,8518,9601,8431,9596,8431xe" stroked="f" style="position:absolute;left:8058;top:8131;width:3374;height:452">
              <v:path arrowok="t"/>
              <v:fill/>
            </v:shape>
            <v:shape coordorigin="8058,8131" coordsize="3374,452" fillcolor="#363435" filled="t" path="m9702,8449l9707,8445,9711,8442,9719,8439,9724,8438,9730,8438,9730,8434,9686,8434,9689,8438,9694,8442,9693,8446,9689,8450,9684,8455,9658,8478,9658,8379,9653,8379,9624,8391,9625,8395,9629,8394,9634,8393,9639,8397,9640,8402,9640,8410,9640,8518,9640,8522,9635,8528,9629,8530,9624,8530,9624,8534,9674,8534,9674,8530,9669,8530,9665,8530,9661,8527,9659,8522,9658,8518,9658,8479,9689,8518,9693,8524,9691,8530,9686,8530,9686,8534,9735,8534,9735,8530,9730,8530,9725,8529,9720,8526,9714,8520,9709,8515,9702,8506,9676,8473,9702,8449xe" stroked="f" style="position:absolute;left:8058;top:8131;width:3374;height:452">
              <v:path arrowok="t"/>
              <v:fill/>
            </v:shape>
            <v:shape coordorigin="8058,8131" coordsize="3374,452" fillcolor="#363435" filled="t" path="m9766,8446l9770,8441,9776,8439,9786,8439,9793,8442,9800,8448,9801,8452,9803,8455,9803,8459,9804,8466,9757,8466,9758,8457,9755,8445,9754,8447,9745,8464,9742,8485,9742,8501,9746,8514,9755,8523,9763,8533,9774,8537,9797,8537,9806,8533,9813,8525,9821,8517,9825,8508,9827,8498,9823,8495,9820,8504,9816,8510,9811,8514,9806,8518,9800,8519,9784,8519,9775,8515,9768,8507,9761,8498,9757,8487,9757,8472,9827,8472,9827,8459,9823,8450,9816,8442,9809,8435,9799,8431,9775,8431,9766,8446xe" stroked="f" style="position:absolute;left:8058;top:8131;width:3374;height:452">
              <v:path arrowok="t"/>
              <v:fill/>
            </v:shape>
            <v:shape coordorigin="8058,8131" coordsize="3374,452" fillcolor="#363435" filled="t" path="m9764,8436l9755,8445,9758,8457,9761,8451,9766,8446,9775,8431,9764,8436xe" stroked="f" style="position:absolute;left:8058;top:8131;width:3374;height:452">
              <v:path arrowok="t"/>
              <v:fill/>
            </v:shape>
            <v:shape coordorigin="8058,8131" coordsize="3374,452" fillcolor="#363435" filled="t" path="m9321,8563l9317,8560,9315,8554,9316,8548,9319,8541,9325,8534,9334,8536,9347,8536,9363,8537,9348,8519,9340,8519,9335,8519,9329,8518,9324,8514,9324,8509,9326,8505,9332,8500,9329,8483,9327,8474,9327,8454,9328,8447,9332,8443,9336,8439,9340,8436,9351,8436,9356,8439,9360,8444,9365,8450,9367,8459,9367,8480,9366,8486,9362,8490,9358,8494,9354,8496,9348,8496,9347,8502,9359,8502,9369,8499,9376,8492,9383,8485,9386,8477,9386,8460,9384,8453,9380,8448,9393,8448,9400,8447,9400,8443,9398,8438,9372,8438,9365,8433,9357,8431,9336,8431,9326,8435,9319,8442,9311,8449,9308,8457,9308,8474,9309,8480,9312,8485,9316,8490,9320,8495,9326,8498,9319,8504,9314,8509,9312,8512,9309,8519,9309,8523,9313,8529,9319,8533,9313,8541,9308,8545,9304,8550,9301,8557,9299,8562,9302,8570,9308,8573,9317,8580,9329,8583,9321,8563xe" stroked="f" style="position:absolute;left:8058;top:8131;width:3374;height:452">
              <v:path arrowok="t"/>
              <v:fill/>
            </v:shape>
            <v:shape coordorigin="8058,8131" coordsize="3374,452" fillcolor="#363435" filled="t" path="m8232,8485l8235,8506,8244,8523,8253,8532,8263,8537,8284,8537,8292,8534,8300,8527,8308,8520,8313,8509,8316,8496,8313,8495,8309,8504,8305,8510,8301,8513,8295,8518,8289,8520,8272,8520,8264,8516,8258,8506,8252,8497,8249,8487,8249,8463,8252,8453,8258,8446,8263,8441,8268,8438,8280,8438,8286,8442,8290,8447,8291,8451,8291,8456,8293,8460,8299,8464,8306,8464,8312,8460,8313,8455,8313,8450,8310,8444,8304,8439,8297,8434,8289,8431,8266,8431,8255,8436,8246,8446,8235,8463,8232,8484,8232,8485xe" stroked="f" style="position:absolute;left:8058;top:8131;width:3374;height:452">
              <v:path arrowok="t"/>
              <v:fill/>
            </v:shape>
            <v:shape coordorigin="8058,8131" coordsize="3374,452" fillcolor="#363435" filled="t" path="m11353,8315l11349,8312,11347,8305,11347,8300,11351,8293,11357,8286,11366,8287,11378,8288,11395,8289,11379,8271,11371,8271,11366,8271,11360,8270,11355,8265,11356,8261,11358,8257,11363,8252,11360,8235,11358,8226,11358,8206,11360,8199,11363,8195,11367,8190,11372,8188,11383,8188,11387,8191,11391,8196,11396,8202,11399,8211,11399,8232,11397,8238,11393,8242,11390,8246,11385,8248,11380,8248,11378,8254,11390,8254,11400,8250,11407,8244,11414,8237,11418,8229,11418,8212,11416,8205,11412,8200,11425,8200,11431,8199,11432,8195,11430,8190,11403,8190,11397,8185,11388,8183,11367,8183,11358,8187,11350,8194,11343,8201,11339,8209,11339,8226,11341,8232,11344,8237,11347,8242,11352,8246,11358,8249,11350,8256,11346,8261,11344,8264,11340,8271,11340,8275,11344,8281,11351,8285,11344,8293,11340,8297,11336,8302,11332,8308,11331,8314,11334,8321,11339,8325,11349,8331,11361,8335,11353,8315xe" stroked="f" style="position:absolute;left:8058;top:8131;width:3374;height:452">
              <v:path arrowok="t"/>
              <v:fill/>
            </v:shape>
            <v:shape coordorigin="8058,8131" coordsize="3374,452" fillcolor="#363435" filled="t" path="m11168,8152l11174,8153,11180,8152,11184,8147,11185,8142,11184,8136,11180,8132,11174,8131,11168,8132,11164,8136,11163,8142,11164,8147,11168,8152xe" stroked="f" style="position:absolute;left:8058;top:8131;width:3374;height:452">
              <v:path arrowok="t"/>
              <v:fill/>
            </v:shape>
            <v:shape coordorigin="8058,8131" coordsize="3374,452" fillcolor="#363435" filled="t" path="m11178,8183l11148,8195,11150,8199,11152,8198,11159,8198,11163,8202,11164,8207,11165,8214,11165,8270,11164,8274,11163,8276,11159,8281,11154,8282,11150,8282,11150,8286,11198,8286,11198,8282,11193,8282,11190,8282,11185,8278,11183,8274,11183,8270,11183,8183,11178,8183xe" stroked="f" style="position:absolute;left:8058;top:8131;width:3374;height:452">
              <v:path arrowok="t"/>
              <v:fill/>
            </v:shape>
            <v:shape coordorigin="8058,8131" coordsize="3374,452" fillcolor="#363435" filled="t" path="m11239,8183l11209,8195,11211,8199,11214,8198,11220,8198,11225,8202,11226,8207,11226,8214,11226,8271,11225,8276,11223,8278,11218,8282,11211,8282,11211,8286,11260,8286,11260,8282,11255,8282,11248,8280,11245,8275,11244,8270,11244,8210,11253,8201,11261,8196,11275,8196,11279,8198,11282,8202,11284,8207,11285,8213,11285,8269,11285,8274,11281,8280,11276,8282,11269,8282,11269,8286,11319,8286,11319,8282,11314,8282,11311,8282,11306,8278,11304,8274,11303,8270,11303,8212,11303,8205,11301,8201,11299,8194,11296,8190,11288,8184,11283,8183,11267,8183,11256,8190,11244,8204,11244,8183,11239,8183xe" stroked="f" style="position:absolute;left:8058;top:8131;width:3374;height:452">
              <v:path arrowok="t"/>
              <v:fill/>
            </v:shape>
            <v:shape coordorigin="8058,8131" coordsize="3374,452" fillcolor="#363435" filled="t" path="m11360,8235l11363,8252,11368,8253,11373,8254,11378,8254,11380,8248,11374,8248,11369,8246,11365,8241,11360,8235xe" stroked="f" style="position:absolute;left:8058;top:8131;width:3374;height:452">
              <v:path arrowok="t"/>
              <v:fill/>
            </v:shape>
            <v:shape coordorigin="8058,8131" coordsize="3374,452" fillcolor="#363435" filled="t" path="m11403,8329l11419,8319,11427,8311,11431,8304,11431,8289,11429,8284,11425,8280,11421,8276,11415,8274,11408,8273,11404,8272,11394,8272,11379,8271,11395,8289,11406,8289,11413,8290,11421,8293,11423,8300,11423,8305,11420,8310,11413,8314,11407,8319,11397,8321,11371,8321,11360,8319,11353,8315,11361,8335,11375,8335,11383,8334,11403,8329xe" stroked="f" style="position:absolute;left:8058;top:8131;width:3374;height:452">
              <v:path arrowok="t"/>
              <v:fill/>
            </v:shape>
            <v:shape coordorigin="8058,8131" coordsize="3374,452" fillcolor="#363435" filled="t" path="m8096,8434l8096,8411,8096,8402,8098,8394,8102,8390,8108,8387,8114,8387,8119,8389,8123,8393,8129,8401,8135,8406,8140,8406,8146,8402,8147,8397,8147,8393,8145,8390,8141,8386,8134,8382,8127,8379,8111,8379,8104,8381,8097,8385,8091,8390,8086,8395,8083,8402,8079,8409,8078,8418,8078,8434,8058,8434,8058,8442,8078,8442,8078,8515,8077,8520,8076,8522,8074,8527,8069,8530,8063,8530,8059,8530,8059,8534,8119,8534,8119,8530,8105,8530,8102,8529,8097,8523,8096,8517,8096,8442,8122,8442,8122,8434,8096,8434xe" stroked="f" style="position:absolute;left:8058;top:8131;width:3374;height:452">
              <v:path arrowok="t"/>
              <v:fill/>
            </v:shape>
            <v:shape coordorigin="8058,8131" coordsize="3374,452" fillcolor="#363435" filled="t" path="m8152,8515l8150,8511,8149,8536,8160,8536,8165,8535,8171,8532,8178,8528,8188,8520,8188,8526,8189,8530,8193,8535,8200,8536,8207,8536,8215,8531,8223,8520,8223,8513,8219,8518,8216,8521,8211,8522,8207,8519,8206,8515,8206,8456,8205,8449,8204,8446,8202,8441,8199,8438,8195,8436,8189,8433,8182,8431,8161,8431,8152,8434,8146,8439,8139,8444,8136,8450,8136,8456,8137,8462,8142,8467,8148,8467,8154,8462,8155,8456,8154,8450,8154,8447,8158,8442,8165,8438,8175,8438,8180,8440,8186,8447,8188,8454,8188,8464,8188,8468,8166,8477,8166,8484,8170,8482,8177,8479,8188,8475,8188,8513,8179,8520,8171,8524,8162,8524,8158,8522,8152,8515xe" stroked="f" style="position:absolute;left:8058;top:8131;width:3374;height:452">
              <v:path arrowok="t"/>
              <v:fill/>
            </v:shape>
            <v:shape coordorigin="8058,8131" coordsize="3374,452" fillcolor="#363435" filled="t" path="m8134,8524l8139,8529,8143,8534,8149,8536,8150,8511,8150,8501,8152,8497,8157,8490,8161,8487,8166,8484,8166,8477,8151,8484,8144,8488,8138,8493,8135,8498,8133,8501,8132,8506,8132,8518,8134,8524xe" stroked="f" style="position:absolute;left:8058;top:8131;width:3374;height:452">
              <v:path arrowok="t"/>
              <v:fill/>
            </v:shape>
            <v:shape coordorigin="8058,8131" coordsize="3374,452" fillcolor="#363435" filled="t" path="m8355,8446l8360,8441,8365,8439,8375,8439,8383,8442,8389,8448,8391,8452,8392,8455,8393,8459,8393,8466,8347,8466,8348,8457,8345,8445,8343,8447,8334,8464,8331,8485,8331,8501,8336,8514,8344,8523,8353,8533,8363,8537,8386,8537,8395,8533,8403,8525,8410,8517,8415,8508,8416,8498,8413,8495,8409,8504,8405,8510,8401,8514,8396,8518,8390,8519,8374,8519,8365,8515,8358,8507,8350,8498,8347,8487,8347,8472,8416,8472,8416,8459,8412,8450,8405,8442,8398,8435,8389,8431,8364,8431,8355,8446xe" stroked="f" style="position:absolute;left:8058;top:8131;width:3374;height:452">
              <v:path arrowok="t"/>
              <v:fill/>
            </v:shape>
            <v:shape coordorigin="8058,8131" coordsize="3374,452" fillcolor="#363435" filled="t" path="m8353,8436l8345,8445,8348,8457,8350,8451,8355,8446,8364,8431,8353,8436xe" stroked="f" style="position:absolute;left:8058;top:8131;width:3374;height:452">
              <v:path arrowok="t"/>
              <v:fill/>
            </v:shape>
            <v:shape coordorigin="8058,8131" coordsize="3374,452" fillcolor="#363435" filled="t" path="m8464,8431l8455,8431,8448,8434,8442,8439,8436,8445,8434,8452,8434,8466,8435,8472,8438,8476,8442,8480,8449,8485,8459,8490,8470,8495,8477,8500,8484,8506,8486,8511,8486,8520,8484,8523,8478,8529,8474,8531,8461,8531,8455,8528,8449,8523,8443,8518,8440,8510,8438,8500,8434,8500,8434,8536,8438,8534,8443,8533,8447,8534,8455,8536,8462,8537,8477,8537,8485,8534,8491,8529,8498,8523,8502,8516,8502,8495,8494,8486,8480,8478,8464,8471,8457,8467,8452,8464,8450,8461,8447,8455,8447,8451,8448,8444,8454,8439,8458,8438,8470,8438,8476,8439,8480,8443,8484,8447,8488,8454,8491,8465,8494,8465,8494,8431,8489,8434,8484,8435,8478,8434,8473,8432,8468,8431,8464,8431xe" stroked="f" style="position:absolute;left:8058;top:8131;width:3374;height:452">
              <v:path arrowok="t"/>
              <v:fill/>
            </v:shape>
            <v:shape coordorigin="8058,8131" coordsize="3374,452" fillcolor="#363435" filled="t" path="m8535,8560l8529,8564,8522,8567,8522,8572,8533,8568,8541,8563,8547,8556,8552,8550,8555,8543,8555,8528,8553,8523,8549,8519,8545,8514,8541,8512,8536,8512,8529,8514,8523,8519,8522,8525,8523,8532,8527,8536,8534,8537,8538,8536,8544,8534,8546,8539,8546,8544,8544,8550,8539,8555,8535,8560xe" stroked="f" style="position:absolute;left:8058;top:8131;width:3374;height:452">
              <v:path arrowok="t"/>
              <v:fill/>
            </v:shape>
            <v:shape coordorigin="8058,8131" coordsize="3374,452" fillcolor="#363435" filled="t" path="m8666,8488l8666,8503,8670,8514,8678,8524,8686,8533,8696,8537,8712,8537,8717,8536,8722,8534,8726,8532,8731,8528,8736,8523,8736,8537,8741,8537,8736,8464,8736,8515,8730,8522,8723,8525,8709,8525,8702,8521,8695,8513,8689,8506,8685,8494,8685,8465,8689,8454,8695,8446,8700,8441,8706,8438,8714,8431,8700,8431,8688,8437,8679,8449,8678,8450,8669,8468,8666,8488xe" stroked="f" style="position:absolute;left:8058;top:8131;width:3374;height:452">
              <v:path arrowok="t"/>
              <v:fill/>
            </v:shape>
            <v:shape coordorigin="8058,8131" coordsize="3374,452" fillcolor="#363435" filled="t" path="m8736,8440l8730,8434,8723,8431,8714,8431,8706,8438,8716,8438,8723,8441,8730,8446,8732,8450,8734,8454,8735,8459,8736,8464,8741,8537,8771,8525,8770,8521,8766,8522,8760,8523,8755,8518,8754,8513,8754,8506,8754,8379,8749,8379,8719,8391,8720,8395,8724,8394,8730,8393,8734,8397,8736,8403,8736,8410,8736,8440xe" stroked="f" style="position:absolute;left:8058;top:8131;width:3374;height:452">
              <v:path arrowok="t"/>
              <v:fill/>
            </v:shape>
            <v:shape coordorigin="8058,8131" coordsize="3374,452" fillcolor="#363435" filled="t" path="m8824,8534l8824,8530,8820,8530,8814,8528,8810,8525,8807,8521,8807,8516,8807,8463,8810,8456,8814,8451,8818,8447,8823,8446,8828,8450,8834,8453,8839,8453,8845,8449,8846,8443,8845,8437,8840,8432,8832,8431,8824,8431,8815,8439,8807,8454,8807,8431,8802,8431,8772,8443,8773,8447,8778,8446,8782,8446,8787,8450,8788,8454,8789,8461,8789,8518,8788,8522,8784,8528,8778,8530,8773,8530,8773,8534,8824,8534xe" stroked="f" style="position:absolute;left:8058;top:8131;width:3374;height:452">
              <v:path arrowok="t"/>
              <v:fill/>
            </v:shape>
            <v:shape coordorigin="8058,8131" coordsize="3374,452" fillcolor="#363435" filled="t" path="m8877,8446l8882,8441,8887,8439,8897,8439,8904,8442,8911,8448,8913,8452,8914,8455,8914,8459,8915,8466,8868,8466,8869,8457,8866,8445,8865,8447,8856,8464,8853,8485,8853,8501,8857,8514,8866,8523,8874,8533,8885,8537,8908,8537,8917,8533,8924,8525,8932,8517,8936,8508,8938,8498,8934,8495,8931,8504,8927,8510,8922,8514,8917,8518,8912,8519,8895,8519,8887,8515,8879,8507,8872,8498,8868,8487,8868,8472,8938,8472,8938,8459,8934,8450,8927,8442,8920,8435,8910,8431,8886,8431,8877,8446xe" stroked="f" style="position:absolute;left:8058;top:8131;width:3374;height:452">
              <v:path arrowok="t"/>
              <v:fill/>
            </v:shape>
            <v:shape coordorigin="8058,8131" coordsize="3374,452" fillcolor="#363435" filled="t" path="m8875,8436l8866,8445,8869,8457,8872,8451,8877,8446,8886,8431,8875,8436xe" stroked="f" style="position:absolute;left:8058;top:8131;width:3374;height:452">
              <v:path arrowok="t"/>
              <v:fill/>
            </v:shape>
            <v:shape coordorigin="8058,8131" coordsize="3374,452" fillcolor="#363435" filled="t" path="m8985,8431l8977,8431,8969,8434,8964,8439,8958,8445,8955,8452,8955,8466,8957,8472,8960,8476,8963,8480,8970,8485,8981,8490,8991,8495,8998,8500,9006,8506,9007,8511,9007,8520,9006,8523,8999,8529,8995,8531,8983,8531,8977,8528,8971,8523,8965,8518,8961,8510,8959,8500,8956,8500,8956,8536,8960,8534,8965,8533,8969,8534,8977,8536,8984,8537,8999,8537,9006,8534,9013,8529,9020,8523,9023,8516,9023,8495,9016,8486,9001,8478,8985,8471,8978,8467,8974,8464,8972,8461,8968,8455,8968,8451,8970,8444,8976,8439,8980,8438,8992,8438,8997,8439,9002,8443,9006,8447,9009,8454,9012,8465,9016,8465,9016,8431,9011,8434,9006,8435,9000,8434,8994,8432,8989,8431,8985,8431xe" stroked="f" style="position:absolute;left:8058;top:8131;width:3374;height:452">
              <v:path arrowok="t"/>
              <v:fill/>
            </v:shape>
            <v:shape coordorigin="8058,8131" coordsize="3374,452" fillcolor="#363435" filled="t" path="m9073,8431l9064,8431,9056,8434,9051,8439,9045,8445,9042,8452,9042,8466,9044,8472,9047,8476,9050,8480,9057,8485,9068,8490,9079,8495,9086,8500,9093,8506,9094,8511,9094,8520,9093,8523,9087,8529,9082,8531,9070,8531,9064,8528,9058,8523,9052,8518,9048,8510,9046,8500,9043,8500,9043,8536,9047,8534,9052,8533,9056,8534,9064,8536,9071,8537,9086,8537,9093,8534,9100,8529,9107,8523,9111,8516,9111,8495,9103,8486,9088,8478,9072,8471,9066,8467,9061,8464,9059,8461,9055,8455,9055,8451,9057,8444,9063,8439,9067,8438,9079,8438,9084,8439,9089,8443,9093,8447,9097,8454,9099,8465,9103,8465,9103,8431,9098,8434,9093,8435,9087,8434,9081,8432,9077,8431,9073,8431xe" stroked="f" style="position:absolute;left:8058;top:8131;width:3374;height:452">
              <v:path arrowok="t"/>
              <v:fill/>
            </v:shape>
            <v:shape coordorigin="8058,8131" coordsize="3374,452" fillcolor="#363435" filled="t" path="m9145,8400l9151,8401,9157,8400,9161,8395,9162,8390,9161,8384,9157,8380,9151,8379,9145,8380,9141,8384,9140,8390,9141,8395,9145,8400xe" stroked="f" style="position:absolute;left:8058;top:8131;width:3374;height:452">
              <v:path arrowok="t"/>
              <v:fill/>
            </v:shape>
            <v:shape coordorigin="8058,8131" coordsize="3374,452" fillcolor="#363435" filled="t" path="m9155,8431l9125,8443,9127,8447,9130,8446,9136,8446,9141,8450,9142,8455,9142,8462,9142,8518,9142,8522,9141,8524,9137,8529,9132,8530,9127,8530,9127,8534,9175,8534,9175,8530,9171,8530,9167,8530,9162,8526,9161,8522,9160,8518,9160,8431,9155,8431xe" stroked="f" style="position:absolute;left:8058;top:8131;width:3374;height:452">
              <v:path arrowok="t"/>
              <v:fill/>
            </v:shape>
            <v:shape coordorigin="8058,8131" coordsize="3374,452" fillcolor="#363435" filled="t" path="m9212,8431l9182,8443,9184,8447,9187,8446,9193,8446,9197,8450,9199,8455,9199,8462,9199,8519,9198,8524,9196,8526,9191,8530,9184,8530,9184,8534,9233,8534,9233,8530,9228,8530,9221,8528,9217,8523,9217,8518,9217,8459,9226,8449,9234,8444,9248,8444,9252,8446,9255,8450,9257,8455,9258,8461,9258,8517,9258,8522,9254,8528,9249,8530,9242,8530,9242,8534,9292,8534,9292,8530,9287,8530,9284,8530,9279,8526,9277,8522,9276,8518,9276,8460,9276,8453,9274,8449,9272,8442,9269,8438,9261,8432,9256,8431,9240,8431,9229,8438,9217,8452,9217,8431,9212,8431xe" stroked="f" style="position:absolute;left:8058;top:8131;width:3374;height:452">
              <v:path arrowok="t"/>
              <v:fill/>
            </v:shape>
            <v:shape coordorigin="8058,8131" coordsize="3374,452" fillcolor="#363435" filled="t" path="m9329,8483l9332,8500,9337,8501,9342,8502,9347,8502,9348,8496,9343,8496,9338,8494,9334,8489,9329,8483xe" stroked="f" style="position:absolute;left:8058;top:8131;width:3374;height:452">
              <v:path arrowok="t"/>
              <v:fill/>
            </v:shape>
            <v:shape coordorigin="8058,8131" coordsize="3374,452" fillcolor="#363435" filled="t" path="m9371,8577l9388,8567,9395,8560,9399,8552,9399,8538,9397,8533,9393,8528,9389,8524,9384,8522,9377,8521,9373,8520,9363,8520,9348,8519,9363,8537,9374,8537,9382,8538,9389,8541,9391,8548,9391,8553,9388,8558,9382,8563,9376,8567,9366,8569,9339,8569,9329,8567,9321,8563,9329,8583,9343,8583,9351,8582,9371,8577xe" stroked="f" style="position:absolute;left:8058;top:8131;width:3374;height:452">
              <v:path arrowok="t"/>
              <v:fill/>
            </v:shape>
            <v:shape style="position:absolute;left:8050;top:8376;width:3387;height:705" type="#_x0000_t75">
              <v:imagedata o:title="" r:id="rId63"/>
            </v:shape>
            <v:shape coordorigin="8057,8875" coordsize="3373,407" fillcolor="#363435" filled="t" path="m11367,8932l11358,8942,11361,8953,11364,8947,11369,8942,11378,8927,11367,8932xe" stroked="f" style="position:absolute;left:8057;top:8875;width:3373;height:407">
              <v:path arrowok="t"/>
              <v:fill/>
            </v:shape>
            <v:shape coordorigin="8057,8875" coordsize="3373,407" fillcolor="#363435" filled="t" path="m8057,9233l8057,9247,8061,9259,8069,9268,8078,9277,8087,9281,8103,9281,8108,9280,8113,9278,8118,9276,8123,9272,8127,9267,8127,9281,8132,9281,8127,9208,8127,9259,8121,9266,8115,9269,8100,9269,8093,9265,8087,9258,8080,9250,8077,9239,8077,9209,8080,9198,8087,9191,8092,9185,8098,9182,8106,9175,8091,9175,8080,9181,8071,9193,8070,9195,8060,9213,8057,9233xe" stroked="f" style="position:absolute;left:8057;top:8875;width:3373;height:407">
              <v:path arrowok="t"/>
              <v:fill/>
            </v:shape>
            <v:shape coordorigin="8057,8875" coordsize="3373,407" fillcolor="#363435" filled="t" path="m8127,9184l8122,9178,8114,9175,8106,9175,8098,9182,8108,9182,8115,9185,8121,9190,8123,9194,8126,9198,8127,9203,8127,9208,8132,9281,8162,9269,8161,9265,8158,9266,8152,9267,8147,9263,8146,9258,8146,9250,8146,9123,8141,9123,8111,9135,8112,9139,8115,9138,8121,9137,8126,9142,8127,9147,8127,9154,8127,9184xe" stroked="f" style="position:absolute;left:8057;top:8875;width:3373;height:407">
              <v:path arrowok="t"/>
              <v:fill/>
            </v:shape>
            <v:shape coordorigin="8057,8875" coordsize="3373,407" fillcolor="#363435" filled="t" path="m8194,9190l8199,9185,8204,9183,8214,9183,8221,9187,8228,9192,8230,9196,8231,9199,8231,9203,8232,9210,8185,9210,8186,9201,8183,9190,8182,9191,8173,9208,8170,9230,8170,9245,8174,9258,8183,9267,8191,9277,8202,9281,8225,9281,8234,9277,8241,9269,8249,9261,8253,9252,8255,9242,8251,9240,8248,9248,8244,9255,8239,9258,8234,9262,8229,9264,8212,9264,8204,9259,8196,9251,8189,9243,8185,9231,8185,9216,8255,9216,8255,9204,8251,9194,8244,9186,8237,9179,8227,9175,8203,9175,8194,9190xe" stroked="f" style="position:absolute;left:8057;top:8875;width:3373;height:407">
              <v:path arrowok="t"/>
              <v:fill/>
            </v:shape>
            <v:shape coordorigin="8057,8875" coordsize="3373,407" fillcolor="#363435" filled="t" path="m8192,9180l8183,9190,8186,9201,8189,9195,8194,9190,8203,9175,8192,9180xe" stroked="f" style="position:absolute;left:8057;top:8875;width:3373;height:407">
              <v:path arrowok="t"/>
              <v:fill/>
            </v:shape>
            <v:shape coordorigin="8057,8875" coordsize="3373,407" fillcolor="#363435" filled="t" path="m8289,9259l8287,9255,8286,9281,8297,9281,8301,9280,8308,9277,8314,9272,8325,9264,8325,9270,8326,9274,8330,9279,8337,9280,8344,9280,8352,9275,8360,9264,8360,9258,8356,9262,8353,9265,8348,9266,8344,9263,8343,9259,8343,9200,8342,9193,8341,9190,8339,9186,8336,9182,8331,9180,8326,9177,8318,9175,8298,9175,8289,9178,8282,9183,8276,9188,8273,9194,8273,9201,8274,9206,8279,9211,8285,9211,8291,9207,8291,9201,8291,9194,8291,9191,8295,9186,8302,9182,8312,9182,8317,9184,8323,9191,8325,9198,8325,9208,8324,9212,8302,9221,8303,9228,8307,9226,8314,9223,8325,9219,8325,9257,8316,9264,8308,9268,8299,9268,8295,9266,8289,9259xe" stroked="f" style="position:absolute;left:8057;top:8875;width:3373;height:407">
              <v:path arrowok="t"/>
              <v:fill/>
            </v:shape>
            <v:shape coordorigin="8057,8875" coordsize="3373,407" fillcolor="#363435" filled="t" path="m8271,9269l8276,9273,8280,9278,8286,9281,8287,9255,8287,9245,8288,9242,8293,9235,8297,9231,8303,9228,8302,9221,8288,9228,8280,9232,8275,9237,8272,9242,8270,9246,8269,9250,8269,9262,8271,9269xe" stroked="f" style="position:absolute;left:8057;top:8875;width:3373;height:407">
              <v:path arrowok="t"/>
              <v:fill/>
            </v:shape>
            <v:shape coordorigin="8057,8875" coordsize="3373,407" fillcolor="#363435" filled="t" path="m8368,9233l8368,9247,8372,9259,8380,9268,8388,9277,8398,9281,8414,9281,8419,9280,8424,9278,8429,9276,8433,9272,8438,9267,8438,9281,8443,9281,8438,9208,8438,9259,8432,9266,8426,9269,8411,9269,8404,9265,8397,9258,8391,9250,8388,9239,8388,9209,8391,9198,8398,9191,8403,9185,8409,9182,8416,9175,8402,9175,8391,9181,8381,9193,8380,9195,8371,9213,8368,9233xe" stroked="f" style="position:absolute;left:8057;top:8875;width:3373;height:407">
              <v:path arrowok="t"/>
              <v:fill/>
            </v:shape>
            <v:shape coordorigin="8057,8875" coordsize="3373,407" fillcolor="#363435" filled="t" path="m8438,9184l8433,9178,8425,9175,8416,9175,8409,9182,8418,9182,8426,9185,8432,9190,8434,9194,8437,9198,8438,9203,8438,9208,8443,9281,8473,9269,8472,9265,8469,9266,8462,9267,8458,9263,8457,9258,8456,9250,8456,9123,8451,9123,8421,9135,8423,9139,8426,9138,8432,9137,8437,9142,8438,9147,8438,9154,8438,9184xe" stroked="f" style="position:absolute;left:8057;top:8875;width:3373;height:407">
              <v:path arrowok="t"/>
              <v:fill/>
            </v:shape>
            <v:shape coordorigin="8057,8875" coordsize="3373,407" fillcolor="#363435" filled="t" path="m8661,9195l8664,9187,8669,9183,8675,9182,8675,9178,8643,9178,8643,9182,8648,9182,8653,9185,8654,9190,8652,9197,8631,9252,8608,9195,8607,9191,8609,9185,8615,9182,8620,9182,8620,9178,8573,9178,8573,9182,8577,9182,8582,9184,8587,9189,8589,9193,8594,9208,8573,9255,8551,9197,8550,9194,8549,9189,8552,9183,8558,9182,8558,9178,8516,9178,8516,9182,8521,9183,8526,9186,8530,9192,8532,9197,8565,9281,8568,9281,8598,9217,8623,9281,8627,9281,8661,9195xe" stroked="f" style="position:absolute;left:8057;top:8875;width:3373;height:407">
              <v:path arrowok="t"/>
              <v:fill/>
            </v:shape>
            <v:shape coordorigin="8057,8875" coordsize="3373,407" fillcolor="#363435" filled="t" path="m8720,9268l8714,9258,8708,9247,8705,9235,8696,9264,8712,9277,8732,9281,8727,9274,8720,9268xe" stroked="f" style="position:absolute;left:8057;top:8875;width:3373;height:407">
              <v:path arrowok="t"/>
              <v:fill/>
            </v:shape>
            <v:shape coordorigin="8057,8875" coordsize="3373,407" fillcolor="#363435" filled="t" path="m8685,9229l8685,9242,8688,9253,8696,9263,8696,9264,8705,9235,8705,9211,8706,9204,8709,9198,8711,9192,8714,9188,8722,9184,8730,9182,8738,9182,8744,9186,8750,9193,8751,9195,8759,9213,8761,9235,8761,9249,8759,9259,8754,9265,8750,9271,8744,9274,8727,9274,8732,9281,8741,9281,8750,9279,8757,9274,8765,9270,8771,9263,8775,9254,8779,9245,8781,9235,8781,9214,8778,9202,8770,9193,8754,9180,8733,9175,8725,9175,8717,9177,8710,9182,8702,9186,8696,9193,8692,9202,8687,9211,8685,9220,8685,9229xe" stroked="f" style="position:absolute;left:8057;top:8875;width:3373;height:407">
              <v:path arrowok="t"/>
              <v:fill/>
            </v:shape>
            <v:shape coordorigin="8057,8875" coordsize="3373,407" fillcolor="#363435" filled="t" path="m8843,9279l8843,9275,8838,9275,8832,9273,8828,9270,8826,9265,8825,9261,8825,9207,8829,9200,8832,9195,8837,9191,8841,9190,8847,9194,8853,9198,8858,9198,8864,9193,8865,9187,8863,9181,8858,9177,8851,9175,8842,9175,8834,9183,8825,9198,8825,9175,8821,9175,8790,9188,8791,9192,8797,9190,8801,9190,8806,9194,8807,9199,8807,9206,8807,9262,8807,9267,8803,9272,8797,9275,8792,9275,8792,9279,8843,9279xe" stroked="f" style="position:absolute;left:8057;top:8875;width:3373;height:407">
              <v:path arrowok="t"/>
              <v:fill/>
            </v:shape>
            <v:shape coordorigin="8057,8875" coordsize="3373,407" fillcolor="#363435" filled="t" path="m8944,9194l8948,9189,8953,9186,8961,9183,8966,9182,8972,9182,8972,9178,8928,9178,8931,9182,8936,9186,8935,9190,8931,9194,8926,9199,8900,9223,8900,9123,8895,9123,8865,9135,8867,9139,8870,9138,8876,9137,8881,9142,8882,9147,8882,9154,8882,9262,8881,9267,8877,9273,8871,9275,8865,9275,8865,9279,8916,9279,8916,9275,8911,9274,8907,9274,8902,9271,8901,9267,8900,9262,8900,9223,8931,9262,8935,9268,8933,9274,8928,9275,8928,9279,8977,9279,8977,9275,8972,9275,8967,9273,8961,9270,8955,9264,8951,9259,8944,9250,8918,9217,8944,9194xe" stroked="f" style="position:absolute;left:8057;top:8875;width:3373;height:407">
              <v:path arrowok="t"/>
              <v:fill/>
            </v:shape>
            <v:shape coordorigin="8057,8875" coordsize="3373,407" fillcolor="#363435" filled="t" path="m9017,9175l9008,9175,9001,9178,8995,9184,8989,9189,8986,9196,8986,9211,8988,9216,8991,9220,8995,9224,9001,9229,9012,9234,9023,9240,9030,9244,9037,9251,9039,9255,9039,9264,9037,9268,9031,9274,9027,9275,9014,9275,9008,9272,9002,9267,8996,9262,8992,9254,8990,9244,8987,9244,8987,9280,8991,9278,8996,9277,9000,9278,9008,9280,9015,9281,9030,9281,9038,9279,9044,9273,9051,9268,9055,9260,9055,9239,9047,9230,9033,9223,9017,9215,9010,9211,9005,9208,9003,9205,8999,9199,8999,9195,9001,9189,9007,9183,9011,9182,9023,9182,9029,9184,9033,9188,9037,9191,9041,9199,9044,9209,9047,9209,9047,9175,9042,9178,9037,9180,9031,9178,9025,9176,9021,9175,9017,9175xe" stroked="f" style="position:absolute;left:8057;top:8875;width:3373;height:407">
              <v:path arrowok="t"/>
              <v:fill/>
            </v:shape>
            <v:shape coordorigin="8057,8875" coordsize="3373,407" fillcolor="#363435" filled="t" path="m9078,9269l9080,9276,9084,9280,9091,9281,9097,9280,9101,9276,9103,9269,9102,9263,9097,9258,9091,9257,9084,9258,9080,9263,9078,9269xe" stroked="f" style="position:absolute;left:8057;top:8875;width:3373;height:407">
              <v:path arrowok="t"/>
              <v:fill/>
            </v:shape>
            <v:shape coordorigin="8057,8875" coordsize="3373,407" fillcolor="#363435" filled="t" path="m9265,9279l9265,9275,9254,9275,9250,9273,9245,9268,9244,9262,9244,9215,9279,9159,9284,9152,9287,9147,9293,9141,9300,9137,9307,9134,9312,9134,9312,9130,9260,9130,9260,9134,9267,9135,9272,9138,9275,9143,9275,9148,9273,9153,9268,9160,9239,9206,9208,9158,9204,9151,9201,9146,9201,9141,9206,9137,9212,9134,9219,9134,9219,9130,9155,9130,9155,9134,9162,9135,9167,9138,9174,9143,9177,9148,9182,9155,9223,9218,9223,9261,9222,9266,9218,9273,9213,9275,9201,9275,9201,9279,9265,9279xe" stroked="f" style="position:absolute;left:8057;top:8875;width:3373;height:407">
              <v:path arrowok="t"/>
              <v:fill/>
            </v:shape>
            <v:shape coordorigin="8057,8875" coordsize="3373,407" fillcolor="#363435" filled="t" path="m9924,8942l9929,8937,9935,8935,9945,8935,9952,8939,9958,8944,9960,8948,9961,8951,9962,8955,9962,8962,9916,8962,9917,8953,9914,8942,9913,8943,9904,8960,9901,8982,9901,8997,9905,9010,9913,9019,9922,9029,9932,9033,9955,9033,9965,9029,9972,9021,9979,9013,9984,9004,9985,8994,9982,8992,9979,9000,9975,9007,9970,9010,9965,9014,9959,9015,9943,9015,9934,9011,9927,9003,9920,8994,9916,8983,9916,8968,9985,8968,9985,8956,9982,8946,9974,8938,9967,8931,9958,8927,9934,8927,9924,8942xe" stroked="f" style="position:absolute;left:8057;top:8875;width:3373;height:407">
              <v:path arrowok="t"/>
              <v:fill/>
            </v:shape>
            <v:shape coordorigin="8057,8875" coordsize="3373,407" fillcolor="#363435" filled="t" path="m9923,8932l9914,8942,9917,8953,9920,8947,9924,8942,9934,8927,9923,8932xe" stroked="f" style="position:absolute;left:8057;top:8875;width:3373;height:407">
              <v:path arrowok="t"/>
              <v:fill/>
            </v:shape>
            <v:shape coordorigin="8057,8875" coordsize="3373,407" fillcolor="#363435" filled="t" path="m10028,8938l10051,8938,10051,8930,10028,8930,10028,8897,10025,8897,10022,8905,10019,8910,10018,8912,10014,8918,10011,8922,10006,8926,10002,8930,9998,8932,9994,8934,9994,8938,10010,8938,10010,9012,10011,9018,10012,9021,10016,9027,10023,9031,10029,9032,10034,9032,10039,9030,10044,9027,10048,9023,10052,9018,10054,9010,10050,9010,10047,9016,10043,9019,10038,9019,10033,9018,10029,9014,10028,9009,10028,8938xe" stroked="f" style="position:absolute;left:8057;top:8875;width:3373;height:407">
              <v:path arrowok="t"/>
              <v:fill/>
            </v:shape>
            <v:shape coordorigin="8057,8875" coordsize="3373,407" fillcolor="#363435" filled="t" path="m10224,9017l10221,9018,10214,9019,10210,9015,10209,9009,10208,9002,10208,8930,10174,8930,10174,8934,10181,8934,10185,8935,10187,8937,10190,8943,10190,9006,10185,9011,10180,9015,10172,9019,10165,9020,10161,9020,10157,9019,10150,9013,10149,9007,10149,8930,10114,8930,10114,8934,10119,8934,10125,8936,10129,8940,10131,8945,10131,9004,10131,9011,10133,9016,10135,9021,10137,9025,10142,9029,10146,9032,10151,9033,10161,9033,10166,9032,10171,9030,10175,9027,10182,9022,10190,9012,10190,9033,10195,9033,10225,9021,10224,9017xe" stroked="f" style="position:absolute;left:8057;top:8875;width:3373;height:407">
              <v:path arrowok="t"/>
              <v:fill/>
            </v:shape>
            <v:shape coordorigin="8057,8875" coordsize="3373,407" fillcolor="#363435" filled="t" path="m10267,8927l10258,8927,10250,8930,10245,8936,10239,8941,10236,8948,10236,8963,10238,8968,10241,8972,10245,8976,10251,8981,10262,8986,10273,8991,10280,8996,10287,9003,10289,9007,10289,9016,10287,9020,10281,9025,10276,9027,10264,9027,10258,9024,10252,9019,10246,9014,10242,9006,10240,8996,10237,8996,10237,9032,10241,9030,10246,9029,10250,9030,10258,9032,10265,9033,10280,9033,10287,9031,10294,9025,10301,9019,10305,9012,10305,8991,10297,8982,10282,8974,10266,8967,10260,8963,10255,8960,10253,8957,10249,8951,10249,8947,10251,8940,10257,8935,10261,8934,10273,8934,10279,8936,10283,8940,10287,8943,10291,8951,10293,8961,10297,8961,10297,8927,10292,8930,10287,8931,10281,8930,10275,8928,10271,8927,10267,8927xe" stroked="f" style="position:absolute;left:8057;top:8875;width:3373;height:407">
              <v:path arrowok="t"/>
              <v:fill/>
            </v:shape>
            <v:shape coordorigin="8057,8875" coordsize="3373,407" fillcolor="#363435" filled="t" path="m10415,9020l10409,9010,10403,8999,10400,8987,10391,9016,10407,9029,10427,9033,10422,9026,10415,9020xe" stroked="f" style="position:absolute;left:8057;top:8875;width:3373;height:407">
              <v:path arrowok="t"/>
              <v:fill/>
            </v:shape>
            <v:shape coordorigin="8057,8875" coordsize="3373,407" fillcolor="#363435" filled="t" path="m10380,8981l10380,8994,10383,9005,10391,9015,10391,9016,10400,8987,10400,8963,10401,8956,10404,8950,10406,8944,10409,8940,10417,8936,10425,8934,10433,8934,10439,8938,10445,8945,10446,8947,10454,8965,10456,8987,10456,9001,10454,9011,10449,9017,10445,9023,10439,9026,10422,9026,10427,9033,10436,9033,10445,9031,10452,9026,10460,9022,10466,9015,10470,9006,10474,8996,10476,8987,10476,8966,10473,8954,10465,8945,10449,8931,10428,8927,10420,8927,10412,8929,10405,8934,10397,8938,10391,8945,10387,8954,10382,8963,10380,8972,10380,8981xe" stroked="f" style="position:absolute;left:8057;top:8875;width:3373;height:407">
              <v:path arrowok="t"/>
              <v:fill/>
            </v:shape>
            <v:shape coordorigin="8057,8875" coordsize="3373,407" fillcolor="#363435" filled="t" path="m10594,9017l10591,9018,10585,9019,10580,9015,10579,9009,10579,9002,10579,8930,10545,8930,10545,8934,10551,8934,10555,8935,10558,8937,10561,8943,10561,9006,10555,9011,10551,9015,10543,9019,10536,9020,10531,9020,10527,9019,10521,9013,10519,9007,10519,8930,10484,8930,10484,8934,10489,8934,10495,8936,10500,8940,10501,8945,10501,9004,10502,9011,10504,9016,10505,9021,10508,9025,10512,9029,10516,9032,10521,9033,10532,9033,10537,9032,10541,9030,10546,9027,10552,9022,10561,9012,10561,9033,10566,9033,10596,9021,10594,9017xe" stroked="f" style="position:absolute;left:8057;top:8875;width:3373;height:407">
              <v:path arrowok="t"/>
              <v:fill/>
            </v:shape>
            <v:shape coordorigin="8057,8875" coordsize="3373,407" fillcolor="#363435" filled="t" path="m10632,8938l10656,8938,10656,8930,10632,8930,10632,8897,10629,8897,10626,8905,10623,8910,10622,8912,10618,8918,10615,8922,10610,8926,10606,8930,10602,8932,10598,8934,10598,8938,10614,8938,10614,9012,10615,9018,10616,9021,10620,9027,10627,9031,10633,9032,10638,9032,10643,9030,10648,9027,10652,9023,10656,9018,10659,9010,10654,9010,10651,9016,10647,9019,10642,9019,10637,9018,10633,9014,10632,9009,10632,8938xe" stroked="f" style="position:absolute;left:8057;top:8875;width:3373;height:407">
              <v:path arrowok="t"/>
              <v:fill/>
            </v:shape>
            <v:shape coordorigin="8057,8875" coordsize="3373,407" fillcolor="#363435" filled="t" path="m10760,9020l10754,9010,10749,8999,10746,8987,10737,9016,10752,9029,10773,9033,10768,9026,10760,9020xe" stroked="f" style="position:absolute;left:8057;top:8875;width:3373;height:407">
              <v:path arrowok="t"/>
              <v:fill/>
            </v:shape>
            <v:shape coordorigin="8057,8875" coordsize="3373,407" fillcolor="#363435" filled="t" path="m10725,8981l10725,8994,10729,9005,10737,9015,10737,9016,10746,8987,10746,8963,10747,8956,10749,8950,10752,8944,10755,8940,10763,8936,10770,8934,10778,8934,10785,8938,10790,8945,10792,8947,10799,8965,10802,8987,10802,9001,10799,9011,10795,9017,10790,9023,10784,9026,10768,9026,10773,9033,10782,9033,10790,9031,10798,9026,10805,9022,10811,9015,10816,9006,10820,8996,10822,8987,10822,8966,10818,8954,10810,8945,10794,8931,10774,8927,10765,8927,10758,8929,10750,8934,10743,8938,10737,8945,10732,8954,10728,8963,10725,8972,10725,8981xe" stroked="f" style="position:absolute;left:8057;top:8875;width:3373;height:407">
              <v:path arrowok="t"/>
              <v:fill/>
            </v:shape>
            <v:shape coordorigin="8057,8875" coordsize="3373,407" fillcolor="#363435" filled="t" path="m10876,8930l10876,8907,10876,8898,10878,8890,10882,8886,10887,8883,10894,8883,10898,8885,10903,8889,10908,8897,10914,8902,10920,8903,10926,8898,10927,8894,10927,8890,10925,8886,10921,8883,10914,8878,10907,8875,10891,8875,10884,8877,10877,8882,10870,8886,10865,8891,10862,8898,10859,8905,10857,8914,10857,8930,10838,8930,10838,8938,10857,8938,10857,9011,10857,9016,10856,9018,10854,9023,10849,9026,10843,9026,10839,9026,10839,9030,10899,9030,10899,9026,10885,9026,10881,9025,10877,9019,10876,9013,10876,8938,10901,8938,10901,8930,10876,8930xe" stroked="f" style="position:absolute;left:8057;top:8875;width:3373;height:407">
              <v:path arrowok="t"/>
              <v:fill/>
            </v:shape>
            <v:shape coordorigin="8057,8875" coordsize="3373,407" fillcolor="#363435" filled="t" path="m11000,8938l11023,8938,11023,8930,11000,8930,11000,8897,10996,8897,10993,8905,10991,8910,10989,8912,10986,8918,10982,8922,10978,8926,10974,8930,10970,8932,10966,8934,10966,8938,10982,8938,10982,9012,10982,9018,10984,9021,10988,9027,10994,9031,11001,9032,11006,9032,11011,9030,11015,9027,11020,9023,11024,9018,11026,9010,11022,9010,11019,9016,11014,9019,11010,9019,11004,9018,11001,9014,11000,9009,11000,8938xe" stroked="f" style="position:absolute;left:8057;top:8875;width:3373;height:407">
              <v:path arrowok="t"/>
              <v:fill/>
            </v:shape>
            <v:shape coordorigin="8057,8875" coordsize="3373,407" fillcolor="#363435" filled="t" path="m11057,8875l11027,8887,11029,8891,11032,8890,11038,8889,11043,8894,11044,8899,11044,8906,11044,9014,11044,9018,11043,9020,11039,9024,11033,9026,11029,9026,11029,9030,11078,9030,11078,9026,11073,9026,11070,9026,11065,9024,11063,9019,11062,9015,11062,8955,11068,8949,11072,8945,11076,8943,11084,8940,11091,8940,11096,8943,11101,8947,11103,8954,11103,8961,11103,9014,11103,9018,11099,9024,11094,9026,11087,9026,11087,9030,11136,9030,11136,9026,11132,9026,11128,9026,11124,9023,11122,9018,11122,9014,11122,8960,11121,8951,11119,8947,11117,8940,11114,8935,11110,8932,11106,8929,11101,8927,11091,8927,11086,8928,11081,8931,11077,8933,11070,8939,11062,8948,11062,8875,11057,8875xe" stroked="f" style="position:absolute;left:8057;top:8875;width:3373;height:407">
              <v:path arrowok="t"/>
              <v:fill/>
            </v:shape>
            <v:shape coordorigin="8057,8875" coordsize="3373,407" fillcolor="#363435" filled="t" path="m11180,9020l11175,9010,11169,8999,11166,8987,11157,9016,11173,9029,11193,9033,11188,9026,11180,9020xe" stroked="f" style="position:absolute;left:8057;top:8875;width:3373;height:407">
              <v:path arrowok="t"/>
              <v:fill/>
            </v:shape>
            <v:shape coordorigin="8057,8875" coordsize="3373,407" fillcolor="#363435" filled="t" path="m11145,8981l11145,8994,11149,9005,11157,9015,11157,9016,11166,8987,11166,8963,11167,8956,11169,8950,11172,8944,11175,8940,11183,8936,11191,8934,11199,8934,11205,8938,11210,8945,11212,8947,11219,8965,11222,8987,11222,9001,11220,9011,11215,9017,11210,9023,11205,9026,11188,9026,11193,9033,11202,9033,11210,9031,11218,9026,11226,9022,11231,9015,11236,9006,11240,8996,11242,8987,11242,8966,11238,8954,11231,8945,11214,8931,11194,8927,11186,8927,11178,8929,11170,8934,11163,8938,11157,8945,11152,8954,11148,8963,11145,8972,11145,8981xe" stroked="f" style="position:absolute;left:8057;top:8875;width:3373;height:407">
              <v:path arrowok="t"/>
              <v:fill/>
            </v:shape>
            <v:shape coordorigin="8057,8875" coordsize="3373,407" fillcolor="#363435" filled="t" path="m11291,8927l11282,8927,11275,8930,11269,8936,11263,8941,11261,8948,11261,8963,11262,8968,11265,8972,11269,8976,11276,8981,11286,8986,11297,8991,11304,8996,11311,9003,11313,9007,11313,9016,11311,9020,11305,9025,11301,9027,11289,9027,11282,9024,11276,9019,11271,9014,11267,9006,11265,8996,11261,8996,11261,9032,11266,9030,11270,9029,11274,9030,11282,9032,11289,9033,11304,9033,11312,9031,11319,9025,11325,9019,11329,9012,11329,8991,11322,8982,11307,8974,11291,8967,11284,8963,11279,8960,11277,8957,11274,8951,11274,8947,11275,8940,11281,8935,11285,8934,11297,8934,11303,8936,11307,8940,11311,8943,11315,8951,11318,8961,11321,8961,11321,8927,11316,8930,11311,8931,11305,8930,11300,8928,11295,8927,11291,8927xe" stroked="f" style="position:absolute;left:8057;top:8875;width:3373;height:407">
              <v:path arrowok="t"/>
              <v:fill/>
            </v:shape>
            <v:shape coordorigin="8057,8875" coordsize="3373,407" fillcolor="#363435" filled="t" path="m11369,8942l11374,8937,11379,8935,11389,8935,11396,8939,11403,8944,11405,8948,11406,8951,11407,8955,11407,8962,11361,8962,11361,8953,11358,8942,11357,8943,11348,8960,11345,8982,11345,8997,11349,9010,11358,9019,11366,9029,11377,9033,11400,9033,11409,9029,11416,9021,11424,9013,11428,9004,11430,8994,11426,8992,11423,9000,11419,9007,11414,9010,11409,9014,11404,9015,11387,9015,11379,9011,11371,9003,11364,8994,11360,8983,11361,8968,11430,8968,11430,8956,11426,8946,11419,8938,11412,8931,11402,8927,11378,8927,11369,8942xe" stroked="f" style="position:absolute;left:8057;top:8875;width:3373;height:407">
              <v:path arrowok="t"/>
              <v:fill/>
            </v:shape>
            <v:shape coordorigin="8058,9123" coordsize="3379,406" fillcolor="#363435" filled="t" path="m8077,9507l8076,9503,8074,9529,8086,9529,8090,9528,8097,9525,8103,9520,8113,9512,8113,9518,8114,9522,8119,9527,8125,9528,8133,9528,8140,9523,8149,9512,8149,9506,8144,9510,8141,9513,8137,9515,8132,9511,8132,9507,8131,9448,8131,9442,8129,9438,8127,9434,8124,9430,8120,9428,8114,9425,8107,9423,8086,9423,8077,9426,8071,9431,8065,9437,8061,9442,8061,9449,8062,9454,8068,9459,8073,9459,8079,9455,8080,9449,8080,9442,8080,9439,8084,9434,8090,9430,8101,9430,8105,9432,8112,9439,8113,9446,8113,9456,8113,9460,8091,9469,8092,9476,8095,9474,8102,9471,8113,9467,8113,9505,8104,9512,8097,9516,8087,9516,8084,9514,8077,9507xe" stroked="f" style="position:absolute;left:8058;top:9123;width:3379;height:406">
              <v:path arrowok="t"/>
              <v:fill/>
            </v:shape>
            <v:shape coordorigin="8058,9123" coordsize="3379,406" fillcolor="#363435" filled="t" path="m8060,9517l8064,9522,8069,9526,8074,9529,8076,9503,8076,9493,8077,9490,8082,9483,8086,9479,8092,9476,8091,9469,8076,9476,8069,9481,8064,9485,8061,9490,8059,9494,8058,9498,8058,9511,8060,9517xe" stroked="f" style="position:absolute;left:8058;top:9123;width:3379;height:406">
              <v:path arrowok="t"/>
              <v:fill/>
            </v:shape>
            <v:shape coordorigin="8058,9123" coordsize="3379,406" fillcolor="#363435" filled="t" path="m8181,9423l8150,9436,8152,9440,8155,9439,8161,9438,8166,9442,8167,9448,8167,9455,8167,9511,8166,9516,8165,9519,8159,9523,8152,9523,8152,9527,8202,9527,8202,9523,8196,9523,8189,9520,8186,9515,8185,9511,8185,9451,8194,9441,8203,9437,8217,9437,8221,9439,8223,9443,8225,9447,8227,9454,8227,9510,8226,9514,8222,9520,8217,9523,8210,9523,8210,9527,8260,9527,8260,9523,8255,9523,8252,9522,8247,9519,8245,9515,8245,9510,8245,9452,8244,9445,8242,9441,8240,9435,8237,9430,8229,9425,8224,9423,8208,9423,8197,9430,8185,9444,8185,9423,8181,9423xe" stroked="f" style="position:absolute;left:8058;top:9123;width:3379;height:406">
              <v:path arrowok="t"/>
              <v:fill/>
            </v:shape>
            <v:shape coordorigin="8058,9123" coordsize="3379,406" fillcolor="#363435" filled="t" path="m11179,9307l11175,9304,11172,9298,11173,9292,11177,9286,11183,9279,11192,9280,11204,9281,11220,9281,11205,9263,11197,9263,11192,9263,11186,9262,11181,9258,11181,9253,11184,9249,11189,9244,11186,9227,11184,9218,11184,9198,11186,9191,11189,9187,11193,9183,11197,9181,11209,9181,11213,9183,11217,9188,11222,9194,11225,9203,11225,9224,11223,9230,11219,9235,11216,9239,11211,9241,11206,9241,11204,9246,11216,9246,11226,9243,11233,9236,11240,9230,11244,9222,11244,9204,11242,9197,11237,9192,11251,9192,11257,9191,11258,9187,11255,9182,11229,9182,11222,9178,11214,9175,11193,9175,11183,9179,11176,9186,11168,9193,11165,9202,11165,9218,11166,9224,11170,9229,11173,9235,11178,9239,11184,9242,11176,9248,11171,9253,11169,9256,11166,9263,11166,9268,11170,9273,11177,9278,11170,9285,11166,9290,11162,9294,11158,9301,11157,9306,11159,9314,11165,9317,11175,9324,11186,9327,11179,9307xe" stroked="f" style="position:absolute;left:8058;top:9123;width:3379;height:406">
              <v:path arrowok="t"/>
              <v:fill/>
            </v:shape>
            <v:shape coordorigin="8058,9123" coordsize="3379,406" fillcolor="#363435" filled="t" path="m9567,9229l9570,9251,9579,9267,9588,9277,9598,9281,9619,9281,9627,9278,9635,9271,9643,9264,9648,9254,9651,9240,9648,9239,9644,9248,9640,9254,9636,9257,9630,9262,9624,9264,9607,9264,9599,9260,9593,9251,9587,9242,9584,9231,9584,9207,9587,9198,9593,9191,9597,9185,9603,9182,9615,9182,9621,9186,9625,9191,9626,9196,9626,9200,9628,9204,9634,9209,9641,9209,9647,9204,9648,9199,9648,9194,9645,9188,9639,9183,9632,9178,9624,9175,9601,9175,9590,9180,9581,9190,9570,9207,9566,9228,9567,9229xe" stroked="f" style="position:absolute;left:8058;top:9123;width:3379;height:406">
              <v:path arrowok="t"/>
              <v:fill/>
            </v:shape>
            <v:shape coordorigin="8058,9123" coordsize="3379,406" fillcolor="#363435" filled="t" path="m9335,9268l9329,9258,9323,9247,9320,9235,9311,9264,9327,9277,9347,9281,9342,9274,9335,9268xe" stroked="f" style="position:absolute;left:8058;top:9123;width:3379;height:406">
              <v:path arrowok="t"/>
              <v:fill/>
            </v:shape>
            <v:shape coordorigin="8058,9123" coordsize="3379,406" fillcolor="#363435" filled="t" path="m9300,9229l9300,9242,9304,9253,9311,9263,9311,9264,9320,9235,9320,9211,9322,9204,9324,9198,9326,9192,9330,9188,9337,9184,9345,9182,9353,9182,9360,9186,9365,9193,9367,9195,9374,9213,9376,9235,9376,9249,9374,9259,9369,9265,9365,9271,9359,9274,9342,9274,9347,9281,9357,9281,9365,9279,9373,9274,9380,9270,9386,9263,9390,9254,9395,9245,9397,9235,9397,9214,9393,9202,9385,9193,9369,9180,9348,9175,9340,9175,9332,9177,9325,9182,9317,9186,9311,9193,9307,9202,9302,9211,9300,9220,9300,9229xe" stroked="f" style="position:absolute;left:8058;top:9123;width:3379;height:406">
              <v:path arrowok="t"/>
              <v:fill/>
            </v:shape>
            <v:shape coordorigin="8058,9123" coordsize="3379,406" fillcolor="#363435" filled="t" path="m9514,9265l9512,9266,9505,9267,9500,9263,9499,9258,9499,9251,9499,9178,9465,9178,9465,9182,9471,9182,9476,9183,9478,9186,9481,9191,9481,9254,9476,9260,9471,9263,9463,9267,9456,9268,9452,9268,9448,9267,9441,9261,9440,9255,9440,9178,9404,9178,9404,9182,9410,9182,9415,9184,9420,9188,9421,9193,9421,9252,9422,9259,9424,9264,9425,9269,9428,9273,9432,9277,9436,9280,9441,9281,9452,9281,9457,9280,9461,9278,9466,9276,9472,9270,9481,9260,9481,9281,9486,9281,9516,9269,9514,9265xe" stroked="f" style="position:absolute;left:8058;top:9123;width:3379;height:406">
              <v:path arrowok="t"/>
              <v:fill/>
            </v:shape>
            <v:shape coordorigin="8058,9123" coordsize="3379,406" fillcolor="#363435" filled="t" path="m9686,9259l9684,9255,9683,9281,9694,9281,9698,9280,9705,9277,9711,9272,9722,9264,9722,9270,9723,9274,9727,9279,9734,9280,9741,9280,9749,9275,9757,9264,9757,9258,9753,9262,9750,9265,9745,9266,9741,9263,9740,9259,9740,9200,9739,9193,9738,9190,9736,9186,9733,9182,9728,9180,9723,9177,9715,9175,9695,9175,9686,9178,9679,9183,9673,9188,9670,9194,9670,9201,9671,9206,9676,9211,9682,9211,9687,9207,9688,9201,9688,9194,9688,9191,9692,9186,9699,9182,9709,9182,9714,9184,9720,9191,9722,9198,9722,9208,9721,9212,9699,9221,9700,9228,9703,9226,9711,9223,9722,9219,9722,9257,9713,9264,9705,9268,9696,9268,9692,9266,9686,9259xe" stroked="f" style="position:absolute;left:8058;top:9123;width:3379;height:406">
              <v:path arrowok="t"/>
              <v:fill/>
            </v:shape>
            <v:shape coordorigin="8058,9123" coordsize="3379,406" fillcolor="#363435" filled="t" path="m9668,9269l9673,9273,9677,9278,9683,9281,9684,9255,9684,9245,9685,9242,9690,9235,9694,9231,9700,9228,9699,9221,9685,9228,9677,9232,9672,9237,9669,9242,9667,9246,9666,9250,9666,9262,9668,9269xe" stroked="f" style="position:absolute;left:8058;top:9123;width:3379;height:406">
              <v:path arrowok="t"/>
              <v:fill/>
            </v:shape>
            <v:shape coordorigin="8058,9123" coordsize="3379,406" fillcolor="#363435" filled="t" path="m9789,9175l9759,9188,9760,9192,9763,9191,9770,9190,9774,9194,9775,9199,9776,9207,9776,9263,9775,9268,9773,9271,9768,9275,9760,9275,9760,9279,9810,9279,9810,9275,9805,9275,9797,9272,9794,9267,9794,9263,9794,9203,9802,9193,9811,9189,9825,9189,9829,9191,9831,9195,9834,9199,9835,9206,9835,9262,9835,9266,9831,9272,9826,9275,9819,9275,9819,9279,9868,9279,9868,9275,9864,9275,9860,9274,9855,9271,9854,9267,9853,9262,9853,9204,9852,9197,9851,9193,9848,9187,9845,9182,9837,9177,9833,9175,9817,9175,9806,9182,9794,9196,9794,9175,9789,9175xe" stroked="f" style="position:absolute;left:8058;top:9123;width:3379;height:406">
              <v:path arrowok="t"/>
              <v:fill/>
            </v:shape>
            <v:shape coordorigin="8058,9123" coordsize="3379,406" fillcolor="#363435" filled="t" path="m9881,9130l9878,9135,9878,9143,9879,9149,9881,9158,9887,9191,9892,9191,9898,9158,9900,9148,9901,9141,9901,9135,9897,9130,9892,9127,9886,9127,9881,9130xe" stroked="f" style="position:absolute;left:8058;top:9123;width:3379;height:406">
              <v:path arrowok="t"/>
              <v:fill/>
            </v:shape>
            <v:shape coordorigin="8058,9123" coordsize="3379,406" fillcolor="#363435" filled="t" path="m9946,9186l9970,9186,9970,9178,9946,9178,9946,9145,9943,9145,9940,9153,9937,9158,9936,9160,9932,9166,9929,9170,9924,9174,9920,9178,9916,9181,9912,9182,9912,9186,9928,9186,9928,9260,9929,9266,9930,9269,9934,9275,9941,9279,9947,9280,9952,9280,9957,9278,9962,9275,9966,9271,9970,9266,9973,9258,9968,9258,9965,9264,9961,9267,9956,9267,9951,9266,9947,9262,9946,9257,9946,9186xe" stroked="f" style="position:absolute;left:8058;top:9123;width:3379;height:406">
              <v:path arrowok="t"/>
              <v:fill/>
            </v:shape>
            <v:shape coordorigin="8058,9123" coordsize="3379,406" fillcolor="#363435" filled="t" path="m10160,9195l10163,9187,10168,9183,10174,9182,10174,9178,10143,9178,10143,9182,10147,9182,10153,9185,10153,9190,10151,9197,10130,9252,10108,9195,10107,9191,10109,9185,10115,9182,10120,9182,10120,9178,10072,9178,10072,9182,10077,9182,10081,9184,10086,9189,10088,9193,10094,9208,10072,9255,10050,9197,10049,9194,10049,9189,10052,9183,10058,9182,10058,9178,10016,9178,10016,9182,10020,9183,10026,9186,10030,9192,10032,9197,10064,9281,10068,9281,10097,9217,10123,9281,10127,9281,10160,9195xe" stroked="f" style="position:absolute;left:8058;top:9123;width:3379;height:406">
              <v:path arrowok="t"/>
              <v:fill/>
            </v:shape>
            <v:shape coordorigin="8058,9123" coordsize="3379,406" fillcolor="#363435" filled="t" path="m10204,9259l10202,9255,10201,9281,10213,9281,10217,9280,10223,9277,10230,9272,10240,9264,10240,9270,10241,9274,10245,9279,10252,9280,10259,9280,10267,9275,10275,9264,10275,9258,10271,9262,10268,9265,10263,9266,10259,9263,10258,9259,10258,9200,10257,9193,10256,9190,10254,9186,10251,9182,10247,9180,10241,9177,10234,9175,10213,9175,10204,9178,10198,9183,10191,9188,10188,9194,10188,9201,10189,9206,10195,9211,10200,9211,10206,9207,10207,9201,10206,9194,10206,9191,10211,9186,10217,9182,10227,9182,10232,9184,10238,9191,10240,9198,10240,9208,10240,9212,10218,9221,10219,9228,10222,9226,10229,9223,10240,9219,10240,9257,10231,9264,10224,9268,10214,9268,10210,9266,10204,9259xe" stroked="f" style="position:absolute;left:8058;top:9123;width:3379;height:406">
              <v:path arrowok="t"/>
              <v:fill/>
            </v:shape>
            <v:shape coordorigin="8058,9123" coordsize="3379,406" fillcolor="#363435" filled="t" path="m10186,9269l10191,9273,10195,9278,10201,9281,10202,9255,10202,9245,10204,9242,10209,9235,10213,9231,10219,9228,10218,9221,10203,9228,10196,9232,10190,9237,10188,9242,10185,9246,10184,9250,10184,9262,10186,9269xe" stroked="f" style="position:absolute;left:8058;top:9123;width:3379;height:406">
              <v:path arrowok="t"/>
              <v:fill/>
            </v:shape>
            <v:shape coordorigin="8058,9123" coordsize="3379,406" fillcolor="#363435" filled="t" path="m10313,9123l10283,9135,10285,9139,10288,9138,10294,9137,10298,9142,10299,9147,10299,9154,10299,9262,10299,9266,10298,9268,10294,9273,10289,9275,10285,9275,10285,9279,10334,9279,10334,9275,10328,9275,10325,9274,10320,9270,10318,9266,10317,9262,10317,9123,10313,9123xe" stroked="f" style="position:absolute;left:8058;top:9123;width:3379;height:406">
              <v:path arrowok="t"/>
              <v:fill/>
            </v:shape>
            <v:shape coordorigin="8058,9123" coordsize="3379,406" fillcolor="#363435" filled="t" path="m10418,9194l10423,9189,10427,9186,10435,9183,10440,9182,10446,9182,10446,9178,10403,9178,10405,9182,10410,9186,10410,9190,10406,9194,10400,9199,10375,9223,10375,9123,10370,9123,10340,9135,10342,9139,10345,9138,10351,9137,10355,9142,10356,9147,10357,9154,10357,9262,10356,9267,10352,9273,10345,9275,10340,9275,10340,9279,10391,9279,10391,9275,10385,9274,10382,9274,10377,9271,10375,9267,10375,9262,10375,9223,10405,9262,10410,9268,10407,9274,10403,9275,10403,9279,10451,9279,10451,9275,10447,9275,10442,9273,10436,9270,10430,9264,10425,9259,10418,9250,10393,9217,10418,9194xe" stroked="f" style="position:absolute;left:8058;top:9123;width:3379;height:406">
              <v:path arrowok="t"/>
              <v:fill/>
            </v:shape>
            <v:shape coordorigin="8058,9123" coordsize="3379,406" fillcolor="#363435" filled="t" path="m10520,9144l10525,9145,10531,9144,10535,9140,10536,9134,10535,9128,10531,9124,10525,9123,10519,9124,10515,9128,10514,9134,10515,9140,10520,9144xe" stroked="f" style="position:absolute;left:8058;top:9123;width:3379;height:406">
              <v:path arrowok="t"/>
              <v:fill/>
            </v:shape>
            <v:shape coordorigin="8058,9123" coordsize="3379,406" fillcolor="#363435" filled="t" path="m10529,9175l10499,9188,10501,9192,10504,9191,10510,9190,10515,9194,10516,9199,10516,9206,10516,9262,10516,9266,10515,9268,10511,9273,10506,9275,10501,9275,10501,9279,10549,9279,10549,9275,10545,9275,10541,9274,10537,9270,10535,9266,10534,9262,10534,9175,10529,9175xe" stroked="f" style="position:absolute;left:8058;top:9123;width:3379;height:406">
              <v:path arrowok="t"/>
              <v:fill/>
            </v:shape>
            <v:shape coordorigin="8058,9123" coordsize="3379,406" fillcolor="#363435" filled="t" path="m10586,9175l10556,9188,10558,9192,10561,9191,10567,9190,10572,9194,10573,9199,10573,9207,10573,9263,10572,9268,10570,9271,10565,9275,10558,9275,10558,9279,10607,9279,10607,9275,10602,9275,10595,9272,10591,9267,10591,9263,10591,9203,10600,9193,10608,9189,10622,9189,10626,9191,10629,9195,10631,9199,10632,9206,10632,9262,10632,9266,10628,9272,10623,9275,10616,9275,10616,9279,10666,9279,10666,9275,10661,9275,10658,9274,10653,9271,10651,9267,10650,9262,10650,9204,10650,9197,10648,9193,10646,9187,10643,9182,10635,9177,10630,9175,10614,9175,10603,9182,10591,9196,10591,9175,10586,9175xe" stroked="f" style="position:absolute;left:8058;top:9123;width:3379;height:406">
              <v:path arrowok="t"/>
              <v:fill/>
            </v:shape>
            <v:shape coordorigin="8058,9123" coordsize="3379,406" fillcolor="#363435" filled="t" path="m10746,9186l10769,9186,10769,9178,10746,9178,10746,9145,10742,9145,10739,9153,10737,9158,10735,9160,10732,9166,10728,9170,10724,9174,10720,9178,10716,9181,10712,9182,10712,9186,10727,9186,10727,9260,10728,9266,10730,9269,10734,9275,10740,9279,10747,9280,10752,9280,10757,9278,10761,9275,10766,9271,10770,9266,10772,9258,10768,9258,10765,9264,10760,9267,10756,9267,10750,9266,10747,9262,10746,9257,10746,9186xe" stroked="f" style="position:absolute;left:8058;top:9123;width:3379;height:406">
              <v:path arrowok="t"/>
              <v:fill/>
            </v:shape>
            <v:shape coordorigin="8058,9123" coordsize="3379,406" fillcolor="#363435" filled="t" path="m10803,9123l10773,9135,10775,9139,10778,9138,10784,9137,10789,9142,10790,9147,10790,9154,10790,9262,10789,9266,10789,9268,10785,9272,10779,9275,10775,9275,10775,9279,10824,9279,10824,9275,10819,9275,10816,9274,10811,9272,10808,9267,10808,9263,10808,9203,10813,9197,10818,9193,10822,9191,10830,9189,10837,9189,10842,9191,10846,9195,10849,9202,10849,9209,10849,9262,10849,9266,10845,9272,10840,9275,10833,9275,10833,9279,10882,9279,10882,9275,10878,9275,10874,9274,10870,9271,10868,9267,10867,9262,10867,9208,10867,9199,10865,9195,10863,9188,10860,9183,10856,9180,10852,9177,10847,9175,10837,9175,10832,9177,10827,9179,10823,9182,10816,9187,10808,9196,10808,9123,10803,9123xe" stroked="f" style="position:absolute;left:8058;top:9123;width:3379;height:406">
              <v:path arrowok="t"/>
              <v:fill/>
            </v:shape>
            <v:shape coordorigin="8058,9123" coordsize="3379,406" fillcolor="#363435" filled="t" path="m10916,9190l10920,9185,10926,9183,10936,9183,10943,9187,10950,9192,10951,9196,10953,9199,10953,9203,10954,9210,10907,9210,10908,9201,10905,9190,10904,9191,10895,9208,10892,9230,10892,9245,10896,9258,10905,9267,10913,9277,10924,9281,10947,9281,10956,9277,10963,9269,10971,9261,10975,9252,10977,9242,10973,9240,10970,9248,10966,9255,10961,9258,10956,9262,10950,9264,10934,9264,10925,9259,10918,9251,10911,9243,10907,9231,10907,9216,10977,9216,10977,9204,10973,9194,10966,9186,10958,9179,10949,9175,10925,9175,10916,9190xe" stroked="f" style="position:absolute;left:8058;top:9123;width:3379;height:406">
              <v:path arrowok="t"/>
              <v:fill/>
            </v:shape>
            <v:shape coordorigin="8058,9123" coordsize="3379,406" fillcolor="#363435" filled="t" path="m10914,9180l10905,9190,10908,9201,10911,9195,10916,9190,10925,9175,10914,9180xe" stroked="f" style="position:absolute;left:8058;top:9123;width:3379;height:406">
              <v:path arrowok="t"/>
              <v:fill/>
            </v:shape>
            <v:shape coordorigin="8058,9123" coordsize="3379,406" fillcolor="#363435" filled="t" path="m11062,9123l11032,9135,11034,9139,11037,9138,11043,9137,11048,9142,11049,9147,11049,9154,11049,9262,11049,9266,11048,9268,11044,9273,11039,9275,11034,9275,11034,9279,11083,9279,11083,9275,11078,9275,11075,9274,11069,9270,11068,9266,11067,9262,11067,9123,11062,9123xe" stroked="f" style="position:absolute;left:8058;top:9123;width:3379;height:406">
              <v:path arrowok="t"/>
              <v:fill/>
            </v:shape>
            <v:shape coordorigin="8058,9123" coordsize="3379,406" fillcolor="#363435" filled="t" path="m11115,9144l11120,9145,11126,9144,11130,9140,11131,9134,11130,9128,11126,9124,11120,9123,11115,9124,11110,9128,11109,9134,11110,9140,11115,9144xe" stroked="f" style="position:absolute;left:8058;top:9123;width:3379;height:406">
              <v:path arrowok="t"/>
              <v:fill/>
            </v:shape>
            <v:shape coordorigin="8058,9123" coordsize="3379,406" fillcolor="#363435" filled="t" path="m11125,9175l11094,9188,11096,9192,11099,9191,11105,9190,11110,9194,11111,9199,11111,9206,11111,9262,11111,9266,11110,9268,11106,9273,11101,9275,11096,9275,11096,9279,11145,9279,11145,9275,11140,9275,11137,9274,11132,9270,11130,9266,11129,9262,11129,9175,11125,9175xe" stroked="f" style="position:absolute;left:8058;top:9123;width:3379;height:406">
              <v:path arrowok="t"/>
              <v:fill/>
            </v:shape>
            <v:shape coordorigin="8058,9123" coordsize="3379,406" fillcolor="#363435" filled="t" path="m11186,9227l11189,9244,11194,9245,11199,9246,11204,9246,11206,9241,11200,9241,11195,9238,11191,9234,11186,9227xe" stroked="f" style="position:absolute;left:8058;top:9123;width:3379;height:406">
              <v:path arrowok="t"/>
              <v:fill/>
            </v:shape>
            <v:shape coordorigin="8058,9123" coordsize="3379,406" fillcolor="#363435" filled="t" path="m11229,9322l11245,9311,11253,9304,11257,9296,11257,9282,11255,9277,11251,9273,11246,9269,11241,9266,11234,9265,11230,9264,11220,9264,11205,9263,11220,9281,11232,9281,11239,9282,11247,9285,11249,9292,11249,9297,11245,9302,11239,9307,11233,9311,11223,9314,11196,9314,11186,9311,11179,9307,11186,9327,11201,9327,11209,9327,11229,9322xe" stroked="f" style="position:absolute;left:8058;top:9123;width:3379;height:406">
              <v:path arrowok="t"/>
              <v:fill/>
            </v:shape>
            <v:shape coordorigin="8058,9123" coordsize="3379,406" fillcolor="#363435" filled="t" path="m11293,9123l11264,9135,11265,9139,11268,9138,11274,9137,11279,9142,11280,9147,11280,9154,11280,9262,11280,9266,11279,9268,11276,9272,11270,9275,11265,9275,11265,9279,11315,9279,11315,9275,11310,9275,11306,9274,11302,9272,11299,9267,11298,9263,11298,9203,11304,9197,11309,9193,11312,9191,11320,9189,11327,9189,11333,9191,11337,9195,11339,9202,11340,9209,11340,9262,11339,9266,11336,9272,11331,9275,11324,9275,11324,9279,11373,9279,11373,9275,11368,9275,11365,9274,11360,9271,11358,9267,11358,9262,11358,9208,11357,9199,11356,9195,11354,9188,11351,9183,11347,9180,11343,9177,11338,9175,11327,9175,11322,9177,11318,9179,11313,9182,11307,9187,11298,9196,11298,9123,11293,9123xe" stroked="f" style="position:absolute;left:8058;top:9123;width:3379;height:406">
              <v:path arrowok="t"/>
              <v:fill/>
            </v:shape>
            <v:shape coordorigin="8058,9123" coordsize="3379,406" fillcolor="#363435" filled="t" path="m11410,9186l11434,9186,11434,9178,11410,9178,11410,9145,11407,9145,11404,9153,11402,9158,11400,9160,11397,9166,11393,9170,11389,9174,11384,9178,11380,9181,11376,9182,11376,9186,11392,9186,11392,9260,11393,9266,11394,9269,11398,9275,11405,9279,11411,9280,11416,9280,11421,9278,11426,9275,11431,9271,11434,9266,11437,9258,11432,9258,11429,9264,11425,9267,11420,9267,11415,9266,11411,9262,11410,9257,11410,9186xe" stroked="f" style="position:absolute;left:8058;top:9123;width:3379;height:406">
              <v:path arrowok="t"/>
              <v:fill/>
            </v:shape>
            <v:shape style="position:absolute;left:8266;top:9369;width:2227;height:163" type="#_x0000_t75">
              <v:imagedata o:title="" r:id="rId64"/>
            </v:shape>
            <v:shape coordorigin="8029,9371" coordsize="3002,747" fillcolor="#363435" filled="t" path="m10052,10095l10051,10091,10049,10117,10061,10117,10065,10116,10071,10113,10078,10108,10088,10100,10088,10106,10089,10110,10094,10115,10100,10116,10108,10116,10115,10111,10124,10100,10124,10094,10119,10098,10116,10101,10112,10103,10107,10099,10107,10095,10106,10036,10106,10030,10104,10026,10102,10022,10099,10018,10095,10016,10089,10013,10082,10011,10061,10011,10052,10014,10046,10019,10039,10024,10036,10030,10036,10037,10037,10042,10043,10047,10048,10047,10054,10043,10055,10037,10055,10030,10055,10027,10059,10022,10065,10018,10076,10018,10080,10020,10087,10027,10088,10034,10088,10044,10088,10048,10066,10057,10067,10064,10070,10062,10077,10059,10088,10055,10088,10093,10079,10100,10072,10104,10062,10104,10058,10102,10052,10095xe" stroked="f" style="position:absolute;left:8029;top:9371;width:3002;height:747">
              <v:path arrowok="t"/>
              <v:fill/>
            </v:shape>
            <v:shape coordorigin="8029,9371" coordsize="3002,747" fillcolor="#363435" filled="t" path="m10035,10105l10039,10109,10044,10114,10049,10117,10051,10091,10051,10081,10052,10078,10057,10071,10061,10067,10067,10064,10066,10057,10051,10064,10044,10068,10039,10073,10036,10078,10034,10082,10032,10086,10032,10099,10035,10105xe" stroked="f" style="position:absolute;left:8029;top:9371;width:3002;height:747">
              <v:path arrowok="t"/>
              <v:fill/>
            </v:shape>
            <v:shape coordorigin="8029,9371" coordsize="3002,747" fillcolor="#363435" filled="t" path="m10166,10011l10136,10024,10138,10028,10140,10027,10147,10026,10151,10030,10153,10035,10153,10043,10153,10099,10152,10104,10150,10107,10145,10111,10138,10111,10138,10115,10187,10115,10187,10111,10182,10111,10175,10108,10171,10103,10171,10099,10171,10039,10180,10029,10188,10025,10202,10025,10206,10027,10209,10031,10211,10035,10212,10042,10212,10098,10212,10102,10208,10108,10203,10111,10196,10111,10196,10115,10246,10115,10246,10111,10241,10111,10237,10110,10233,10107,10231,10103,10230,10098,10230,10040,10230,10033,10228,10029,10226,10023,10222,10018,10215,10013,10210,10011,10194,10011,10183,10018,10171,10032,10171,10011,10166,10011xe" stroked="f" style="position:absolute;left:8029;top:9371;width:3002;height:747">
              <v:path arrowok="t"/>
              <v:fill/>
            </v:shape>
            <v:shape coordorigin="8029,9371" coordsize="3002,747" fillcolor="#363435" filled="t" path="m10411,10022l10435,10022,10435,10014,10411,10014,10411,9981,10408,9981,10405,9989,10402,9994,10401,9997,10397,10002,10394,10006,10390,10010,10385,10014,10381,10017,10377,10018,10377,10022,10393,10022,10393,10097,10394,10102,10395,10105,10399,10112,10406,10115,10412,10116,10417,10116,10422,10114,10427,10111,10432,10107,10435,10102,10438,10094,10433,10094,10430,10100,10426,10103,10421,10103,10416,10102,10412,10098,10411,10093,10411,10022xe" stroked="f" style="position:absolute;left:8029;top:9371;width:3002;height:747">
              <v:path arrowok="t"/>
              <v:fill/>
            </v:shape>
            <v:shape coordorigin="8029,9371" coordsize="3002,747" fillcolor="#363435" filled="t" path="m10479,9959l10449,9971,10451,9975,10454,9974,10460,9974,10465,9978,10466,9983,10466,9990,10466,10098,10466,10102,10465,10104,10461,10109,10455,10111,10451,10111,10451,10115,10500,10115,10500,10111,10495,10111,10492,10110,10488,10108,10485,10103,10484,10099,10484,10039,10490,10033,10494,10029,10498,10027,10506,10025,10513,10025,10518,10027,10523,10031,10525,10038,10526,10046,10526,10098,10525,10102,10521,10108,10516,10111,10509,10111,10509,10115,10558,10115,10558,10111,10554,10111,10551,10110,10546,10107,10544,10103,10544,10098,10544,10044,10543,10036,10542,10031,10540,10024,10537,10019,10533,10016,10528,10013,10524,10011,10513,10011,10508,10013,10504,10015,10499,10018,10492,10023,10484,10032,10484,9959,10479,9959xe" stroked="f" style="position:absolute;left:8029;top:9371;width:3002;height:747">
              <v:path arrowok="t"/>
              <v:fill/>
            </v:shape>
            <v:shape coordorigin="8029,9371" coordsize="3002,747" fillcolor="#363435" filled="t" path="m10598,10095l10596,10091,10595,10117,10607,10117,10611,10116,10617,10113,10624,10108,10634,10100,10634,10106,10635,10110,10640,10115,10646,10116,10653,10116,10661,10111,10670,10100,10670,10094,10665,10098,10662,10101,10658,10103,10653,10099,10652,10095,10652,10036,10652,10030,10650,10026,10648,10022,10645,10018,10641,10016,10635,10013,10628,10011,10607,10011,10598,10014,10592,10019,10585,10024,10582,10030,10582,10037,10583,10042,10589,10047,10594,10047,10600,10043,10601,10037,10601,10030,10601,10027,10605,10022,10611,10018,10622,10018,10626,10020,10633,10027,10634,10034,10634,10044,10634,10048,10612,10057,10613,10064,10616,10062,10623,10059,10634,10055,10634,10093,10625,10100,10618,10104,10608,10104,10604,10102,10598,10095xe" stroked="f" style="position:absolute;left:8029;top:9371;width:3002;height:747">
              <v:path arrowok="t"/>
              <v:fill/>
            </v:shape>
            <v:shape coordorigin="8029,9371" coordsize="3002,747" fillcolor="#363435" filled="t" path="m10581,10105l10585,10109,10590,10114,10595,10117,10596,10091,10596,10081,10598,10078,10603,10071,10607,10067,10613,10064,10612,10057,10597,10064,10590,10068,10585,10073,10582,10078,10579,10082,10578,10086,10578,10099,10581,10105xe" stroked="f" style="position:absolute;left:8029;top:9371;width:3002;height:747">
              <v:path arrowok="t"/>
              <v:fill/>
            </v:shape>
            <v:shape coordorigin="8029,9371" coordsize="3002,747" fillcolor="#363435" filled="t" path="m10717,10022l10740,10022,10740,10014,10717,10014,10717,9981,10714,9981,10710,9989,10708,9994,10706,9997,10703,10002,10699,10006,10695,10010,10691,10014,10687,10017,10683,10018,10683,10022,10699,10022,10699,10097,10700,10102,10701,10105,10705,10112,10711,10115,10718,10116,10723,10116,10728,10114,10732,10111,10737,10107,10741,10102,10743,10094,10739,10094,10736,10100,10732,10103,10727,10103,10721,10102,10718,10098,10717,10093,10717,10022xe" stroked="f" style="position:absolute;left:8029;top:9371;width:3002;height:747">
              <v:path arrowok="t"/>
              <v:fill/>
            </v:shape>
            <v:shape coordorigin="8029,9371" coordsize="3002,747" fillcolor="#363435" filled="t" path="m11017,10031l11020,10024,11025,10019,11031,10018,11031,10014,10999,10014,10999,10018,11004,10018,11009,10021,11010,10026,11008,10033,10987,10088,10964,10031,10963,10027,10965,10021,10971,10019,10976,10018,10976,10014,10929,10014,10929,10018,10933,10019,10938,10020,10943,10025,10945,10029,10950,10044,10929,10091,10907,10033,10906,10030,10905,10025,10908,10019,10914,10018,10914,10014,10872,10014,10872,10018,10877,10019,10882,10023,10886,10028,10888,10033,10921,10118,10924,10118,10954,10053,10979,10118,10983,10118,11017,10031xe" stroked="f" style="position:absolute;left:8029;top:9371;width:3002;height:747">
              <v:path arrowok="t"/>
              <v:fill/>
            </v:shape>
            <v:shape coordorigin="8029,9371" coordsize="3002,747" fillcolor="#363435" filled="t" path="m8033,9970l8039,9972,8044,9976,8047,9980,8051,9984,8051,10097,8049,10102,8043,10109,8037,10111,8029,10111,8029,10115,8081,10115,8078,10111,8073,10111,8068,10109,8061,10103,8059,10097,8059,9994,8159,10118,8163,10118,8163,9987,8163,9982,8167,9974,8172,9972,8182,9970,8182,9966,8133,9966,8133,9970,8141,9970,8147,9972,8151,9976,8153,9979,8155,9985,8155,10058,8081,9966,8029,9966,8029,9970,8033,9970xe" stroked="f" style="position:absolute;left:8029;top:9371;width:3002;height:747">
              <v:path arrowok="t"/>
              <v:fill/>
            </v:shape>
            <v:shape coordorigin="8029,9371" coordsize="3002,747" fillcolor="#363435" filled="t" path="m10517,9392l10523,9393,10529,9392,10533,9388,10534,9382,10533,9376,10529,9372,10523,9371,10517,9372,10513,9376,10512,9382,10513,9388,10517,9392xe" stroked="f" style="position:absolute;left:8029;top:9371;width:3002;height:747">
              <v:path arrowok="t"/>
              <v:fill/>
            </v:shape>
            <v:shape coordorigin="8029,9371" coordsize="3002,747" fillcolor="#363435" filled="t" path="m10527,9423l10497,9436,10499,9440,10502,9439,10508,9438,10512,9442,10514,9448,10514,9454,10514,9510,10514,9514,10513,9517,10509,9521,10504,9523,10499,9523,10499,9527,10547,9527,10547,9523,10543,9523,10539,9522,10534,9519,10533,9514,10532,9510,10532,9423,10527,9423xe" stroked="f" style="position:absolute;left:8029;top:9371;width:3002;height:747">
              <v:path arrowok="t"/>
              <v:fill/>
            </v:shape>
            <v:shape coordorigin="8029,9371" coordsize="3002,747" fillcolor="#363435" filled="t" path="m10711,9510l10711,9452,10710,9445,10708,9441,10706,9435,10703,9430,10699,9427,10694,9425,10690,9423,10679,9423,10674,9425,10668,9427,10663,9430,10657,9436,10649,9445,10648,9438,10645,9433,10640,9429,10636,9425,10631,9423,10621,9423,10613,9426,10606,9429,10601,9433,10597,9438,10590,9445,10590,9423,10585,9423,10555,9436,10556,9440,10559,9439,10566,9438,10570,9442,10571,9448,10572,9455,10572,9510,10571,9514,10570,9516,10566,9521,10561,9523,10556,9523,10556,9527,10606,9527,10606,9523,10600,9523,10593,9520,10590,9515,10590,9511,10590,9450,10593,9446,10598,9443,10604,9439,10607,9437,10615,9436,10621,9436,10625,9439,10629,9443,10631,9447,10632,9453,10632,9510,10632,9515,10627,9521,10622,9523,10616,9523,10616,9527,10667,9527,10667,9523,10661,9523,10658,9522,10654,9520,10651,9515,10650,9511,10650,9456,10650,9451,10656,9445,10660,9441,10668,9438,10676,9437,10682,9437,10687,9439,10690,9444,10692,9447,10693,9453,10693,9510,10692,9515,10689,9520,10683,9523,10677,9523,10677,9527,10726,9527,10726,9523,10721,9523,10714,9520,10711,9515,10711,9510xe" stroked="f" style="position:absolute;left:8029;top:9371;width:3002;height:747">
              <v:path arrowok="t"/>
              <v:fill/>
            </v:shape>
            <v:shape coordorigin="8029,9371" coordsize="3002,747" fillcolor="#363435" filled="t" path="m10759,9438l10764,9434,10769,9431,10779,9431,10787,9435,10793,9440,10795,9444,10796,9447,10797,9451,10797,9458,10751,9458,10752,9450,10748,9438,10747,9439,10738,9456,10735,9478,10735,9494,10740,9506,10748,9516,10757,9525,10767,9530,10790,9530,10799,9525,10807,9517,10814,9509,10818,9500,10820,9490,10817,9488,10813,9496,10809,9503,10804,9506,10799,9510,10794,9512,10777,9512,10769,9507,10762,9499,10754,9491,10751,9479,10751,9464,10820,9464,10820,9452,10816,9442,10809,9434,10802,9427,10793,9423,10768,9423,10759,9438xe" stroked="f" style="position:absolute;left:8029;top:9371;width:3002;height:747">
              <v:path arrowok="t"/>
              <v:fill/>
            </v:shape>
            <v:shape coordorigin="8029,9371" coordsize="3002,747" fillcolor="#363435" filled="t" path="m10757,9428l10748,9438,10752,9450,10754,9443,10759,9438,10768,9423,10757,9428xe" stroked="f" style="position:absolute;left:8029;top:9371;width:3002;height:747">
              <v:path arrowok="t"/>
              <v:fill/>
            </v:shape>
            <v:shape coordorigin="8029,9371" coordsize="3002,747" fillcolor="#363435" filled="t" path="m10842,9517l10843,9524,10848,9528,10854,9530,10861,9528,10865,9524,10866,9517,10865,9511,10861,9507,10854,9505,10848,9507,10843,9511,10842,9517xe" stroked="f" style="position:absolute;left:8029;top:9371;width:3002;height:747">
              <v:path arrowok="t"/>
              <v:fill/>
            </v:shape>
            <v:shape coordorigin="8029,9371" coordsize="3002,747" fillcolor="#363435" filled="t" path="m8245,10108l8264,10116,8253,10084,8248,10065,8246,10041,8245,10108xe" stroked="f" style="position:absolute;left:8029;top:9371;width:3002;height:747">
              <v:path arrowok="t"/>
              <v:fill/>
            </v:shape>
            <v:shape coordorigin="8029,9371" coordsize="3002,747" fillcolor="#363435" filled="t" path="m8207,10040l8208,10055,8213,10074,8224,10091,8229,10097,8245,10108,8246,10041,8246,10029,8249,10008,8255,9992,8262,9978,8272,9971,8293,9971,8300,9973,8305,9977,8311,9981,8316,9988,8319,9998,8324,10018,8325,10042,8325,10042,8324,10064,8320,10082,8316,10092,8311,10100,8304,10104,8299,10108,8293,10110,8274,10110,8266,10105,8259,10097,8253,10084,8264,10116,8286,10118,8295,10118,8316,10113,8333,10104,8348,10090,8355,10079,8362,10061,8364,10040,8362,10020,8355,10001,8342,9985,8325,9972,8306,9966,8285,9964,8264,9966,8245,9973,8229,9985,8217,10001,8209,10019,8207,10040xe" stroked="f" style="position:absolute;left:8029;top:9371;width:3002;height:747">
              <v:path arrowok="t"/>
              <v:fill/>
            </v:shape>
            <v:shape coordorigin="8029,9371" coordsize="3002,747" fillcolor="#363435" filled="t" path="m8524,9966l8391,9966,8391,10006,8395,10006,8397,9995,8401,9987,8407,9981,8412,9977,8419,9975,8440,9975,8440,10097,8439,10101,8439,10103,8434,10108,8428,10111,8419,10111,8419,10115,8496,10115,8496,10111,8487,10111,8484,10110,8479,10107,8476,10102,8475,10097,8475,9975,8493,9975,8498,9975,8501,9977,8506,9979,8510,9982,8513,9986,8516,9990,8518,9997,8521,10006,8524,10006,8524,9966xe" stroked="f" style="position:absolute;left:8029;top:9371;width:3002;height:747">
              <v:path arrowok="t"/>
              <v:fill/>
            </v:shape>
            <v:shape coordorigin="8029,9371" coordsize="3002,747" fillcolor="#363435" filled="t" path="m8616,10035l8604,10035,8604,9975,8631,9975,8638,9975,8642,9977,8649,9979,8655,9982,8659,9987,8662,9992,8665,9999,8667,10010,8672,10010,8672,9966,8548,9966,8548,9970,8557,9970,8561,9971,8567,9976,8568,9981,8568,10097,8568,10101,8567,10103,8563,10108,8557,10111,8548,10111,8548,10115,8676,10115,8682,10067,8678,10067,8675,10081,8669,10090,8660,10097,8652,10103,8641,10106,8614,10106,8607,10103,8604,10098,8604,10093,8604,10043,8611,10043,8617,10044,8620,10046,8627,10052,8630,10057,8633,10062,8635,10069,8636,10078,8640,10078,8640,10000,8636,10000,8634,10012,8632,10020,8628,10026,8623,10032,8616,10035xe" stroked="f" style="position:absolute;left:8029;top:9371;width:3002;height:747">
              <v:path arrowok="t"/>
              <v:fill/>
            </v:shape>
            <v:shape coordorigin="8029,9371" coordsize="3002,747" fillcolor="#363435" filled="t" path="m8857,10022l8880,10022,8880,10014,8857,10014,8857,9981,8854,9981,8851,9989,8848,9994,8847,9997,8843,10002,8840,10006,8835,10010,8831,10014,8827,10017,8823,10018,8823,10022,8839,10022,8839,10097,8840,10102,8841,10105,8845,10112,8852,10115,8858,10116,8863,10116,8868,10114,8873,10111,8877,10107,8881,10102,8884,10094,8879,10094,8876,10100,8872,10103,8867,10103,8862,10102,8858,10098,8857,10093,8857,10022xe" stroked="f" style="position:absolute;left:8029;top:9371;width:3002;height:747">
              <v:path arrowok="t"/>
              <v:fill/>
            </v:shape>
            <v:shape coordorigin="8029,9371" coordsize="3002,747" fillcolor="#363435" filled="t" path="m8925,9959l8895,9971,8897,9975,8900,9974,8906,9974,8911,9978,8912,9983,8912,9990,8912,10098,8912,10102,8911,10104,8907,10109,8901,10111,8897,10111,8897,10115,8946,10115,8946,10111,8941,10111,8938,10110,8934,10108,8931,10103,8930,10099,8930,10039,8936,10033,8940,10029,8944,10027,8952,10025,8959,10025,8964,10027,8969,10031,8971,10038,8971,10046,8971,10098,8971,10102,8967,10108,8962,10111,8955,10111,8955,10115,9004,10115,9004,10111,9000,10111,8996,10110,8992,10107,8990,10103,8990,10098,8990,10044,8989,10036,8987,10031,8985,10024,8982,10019,8978,10016,8974,10013,8969,10011,8959,10011,8954,10013,8949,10015,8945,10018,8938,10023,8930,10032,8930,9959,8925,9959xe" stroked="f" style="position:absolute;left:8029;top:9371;width:3002;height:747">
              <v:path arrowok="t"/>
              <v:fill/>
            </v:shape>
            <v:shape coordorigin="8029,9371" coordsize="3002,747" fillcolor="#363435" filled="t" path="m9044,10095l9042,10091,9041,10117,9052,10117,9057,10116,9063,10113,9070,10108,9080,10100,9080,10106,9081,10110,9085,10115,9092,10116,9099,10116,9107,10111,9115,10100,9115,10094,9111,10098,9108,10101,9103,10103,9099,10099,9098,10095,9098,10036,9097,10030,9096,10026,9094,10022,9091,10018,9087,10016,9081,10013,9074,10011,9053,10011,9044,10014,9038,10019,9031,10024,9028,10030,9028,10037,9029,10042,9035,10047,9040,10047,9046,10043,9047,10037,9046,10030,9046,10027,9050,10022,9057,10018,9067,10018,9072,10020,9078,10027,9080,10034,9080,10044,9080,10048,9058,10057,9058,10064,9062,10062,9069,10059,9080,10055,9080,10093,9071,10100,9064,10104,9054,10104,9050,10102,9044,10095xe" stroked="f" style="position:absolute;left:8029;top:9371;width:3002;height:747">
              <v:path arrowok="t"/>
              <v:fill/>
            </v:shape>
            <v:shape coordorigin="8029,9371" coordsize="3002,747" fillcolor="#363435" filled="t" path="m9026,10105l9031,10109,9035,10114,9041,10117,9042,10091,9042,10081,9044,10078,9049,10071,9053,10067,9058,10064,9058,10057,9043,10064,9036,10068,9030,10073,9027,10078,9025,10082,9024,10086,9024,10099,9026,10105xe" stroked="f" style="position:absolute;left:8029;top:9371;width:3002;height:747">
              <v:path arrowok="t"/>
              <v:fill/>
            </v:shape>
            <v:shape coordorigin="8029,9371" coordsize="3002,747" fillcolor="#363435" filled="t" path="m9163,10022l9186,10022,9186,10014,9163,10014,9163,9981,9159,9981,9156,9989,9154,9994,9152,9997,9149,10002,9145,10006,9141,10010,9137,10014,9133,10017,9129,10018,9129,10022,9145,10022,9145,10097,9145,10102,9147,10105,9151,10112,9157,10115,9164,10116,9169,10116,9174,10114,9178,10111,9183,10107,9187,10102,9189,10094,9185,10094,9182,10100,9177,10103,9173,10103,9167,10102,9164,10098,9163,10093,9163,10022xe" stroked="f" style="position:absolute;left:8029;top:9371;width:3002;height:747">
              <v:path arrowok="t"/>
              <v:fill/>
            </v:shape>
            <v:shape coordorigin="8029,9371" coordsize="3002,747" fillcolor="#363435" filled="t" path="m9344,10095l9343,10091,9342,10117,9353,10117,9357,10116,9364,10113,9370,10108,9381,10100,9381,10106,9382,10110,9386,10115,9392,10116,9400,10116,9408,10111,9416,10100,9416,10094,9412,10098,9409,10101,9404,10103,9400,10099,9399,10095,9399,10036,9398,10030,9397,10026,9395,10022,9391,10018,9387,10016,9381,10013,9374,10011,9354,10011,9345,10014,9338,10019,9332,10024,9329,10030,9329,10037,9329,10042,9335,10047,9341,10047,9346,10043,9347,10037,9347,10030,9347,10027,9351,10022,9357,10018,9368,10018,9373,10020,9379,10027,9381,10034,9381,10044,9380,10048,9358,10057,9359,10064,9362,10062,9369,10059,9381,10055,9381,10093,9371,10100,9364,10104,9354,10104,9351,10102,9344,10095xe" stroked="f" style="position:absolute;left:8029;top:9371;width:3002;height:747">
              <v:path arrowok="t"/>
              <v:fill/>
            </v:shape>
            <v:shape coordorigin="8029,9371" coordsize="3002,747" fillcolor="#363435" filled="t" path="m9327,10105l9331,10109,9336,10114,9342,10117,9343,10091,9343,10081,9344,10078,9349,10071,9353,10067,9359,10064,9358,10057,9344,10064,9336,10068,9331,10073,9328,10078,9326,10082,9325,10086,9325,10099,9327,10105xe" stroked="f" style="position:absolute;left:8029;top:9371;width:3002;height:747">
              <v:path arrowok="t"/>
              <v:fill/>
            </v:shape>
            <v:shape coordorigin="8029,9371" coordsize="3002,747" fillcolor="#363435" filled="t" path="m9690,10031l9693,10024,9698,10019,9704,10018,9704,10014,9673,10014,9673,10018,9677,10018,9683,10021,9683,10026,9681,10033,9660,10088,9637,10031,9637,10027,9639,10021,9645,10019,9650,10018,9650,10014,9602,10014,9602,10018,9607,10019,9611,10020,9616,10025,9618,10029,9624,10044,9602,10091,9580,10033,9579,10030,9579,10025,9582,10019,9588,10018,9588,10014,9546,10014,9546,10018,9550,10019,9556,10023,9560,10028,9562,10033,9594,10118,9598,10118,9627,10053,9653,10118,9657,10118,9690,10031xe" stroked="f" style="position:absolute;left:8029;top:9371;width:3002;height:747">
              <v:path arrowok="t"/>
              <v:fill/>
            </v:shape>
            <v:shape coordorigin="8029,9371" coordsize="3002,747" fillcolor="#363435" filled="t" path="m9760,10104l9754,10094,9748,10083,9745,10071,9736,10100,9752,10113,9772,10118,9767,10110,9760,10104xe" stroked="f" style="position:absolute;left:8029;top:9371;width:3002;height:747">
              <v:path arrowok="t"/>
              <v:fill/>
            </v:shape>
            <v:shape coordorigin="8029,9371" coordsize="3002,747" fillcolor="#363435" filled="t" path="m9725,10065l9725,10078,9729,10089,9736,10099,9736,10100,9745,10071,9745,10047,9746,10040,9749,10034,9751,10028,9754,10024,9762,10020,9770,10019,9778,10019,9785,10022,9790,10029,9792,10032,9799,10049,9801,10071,9801,10085,9799,10095,9794,10101,9790,10107,9784,10110,9767,10110,9772,10118,9781,10118,9790,10115,9797,10111,9805,10106,9811,10099,9815,10090,9819,10081,9822,10071,9822,10050,9818,10038,9810,10029,9794,10016,9773,10011,9765,10011,9757,10014,9750,10018,9742,10022,9736,10029,9732,10038,9727,10047,9725,10056,9725,10065xe" stroked="f" style="position:absolute;left:8029;top:9371;width:3002;height:747">
              <v:path arrowok="t"/>
              <v:fill/>
            </v:shape>
            <v:shape coordorigin="8029,9371" coordsize="3002,747" fillcolor="#363435" filled="t" path="m9998,10098l9998,10040,9997,10033,9995,10029,9993,10023,9990,10018,9986,10015,9981,10013,9977,10011,9966,10011,9961,10013,9955,10015,9950,10018,9944,10024,9936,10033,9935,10026,9932,10020,9927,10017,9923,10013,9917,10011,9908,10011,9900,10014,9893,10017,9888,10021,9884,10025,9877,10033,9877,10011,9872,10011,9842,10024,9843,10028,9846,10027,9853,10026,9857,10030,9858,10036,9859,10043,9859,10098,9858,10102,9857,10104,9853,10109,9848,10111,9843,10111,9843,10115,9893,10115,9893,10111,9887,10111,9880,10108,9877,10103,9877,10099,9877,10038,9880,10034,9885,10031,9891,10027,9894,10025,9902,10024,9908,10024,9912,10026,9916,10031,9918,10035,9919,10041,9919,10098,9919,10103,9914,10109,9909,10111,9903,10111,9903,10115,9953,10115,9953,10111,9948,10111,9945,10110,9941,10108,9938,10103,9937,10099,9937,10044,9937,10039,9943,10033,9947,10029,9955,10026,9963,10025,9969,10025,9974,10027,9977,10032,9979,10035,9980,10041,9980,10098,9979,10103,9976,10108,9970,10111,9964,10111,9964,10115,10013,10115,10013,10111,10008,10111,10001,10108,9998,10103,9998,10098xe" stroked="f" style="position:absolute;left:8029;top:9371;width:3002;height:747">
              <v:path arrowok="t"/>
              <v:fill/>
            </v:shape>
            <v:shape coordorigin="8061,10011" coordsize="3368,354" fillcolor="#363435" filled="t" path="m9420,10259l9411,10259,9404,10262,9398,10268,9393,10273,9390,10280,9390,10295,9391,10300,9395,10304,9398,10308,9405,10313,9415,10318,9426,10324,9433,10328,9440,10335,9442,10339,9442,10348,9440,10352,9434,10358,9430,10359,9418,10359,9411,10357,9405,10351,9400,10346,9396,10338,9394,10328,9390,10328,9390,10364,9395,10362,9399,10361,9404,10362,9411,10365,9418,10366,9433,10366,9441,10363,9448,10357,9455,10352,9458,10344,9458,10323,9451,10314,9436,10307,9420,10299,9413,10296,9408,10292,9406,10289,9403,10283,9403,10279,9404,10273,9411,10267,9415,10266,9426,10266,9432,10268,9436,10272,9441,10276,9444,10283,9447,10293,9450,10293,9450,10259,9445,10262,9441,10264,9434,10262,9429,10260,9424,10259,9420,10259xe" stroked="f" style="position:absolute;left:8061;top:10011;width:3368;height:354">
              <v:path arrowok="t"/>
              <v:fill/>
            </v:shape>
            <v:shape coordorigin="8061,10011" coordsize="3368,354" fillcolor="#363435" filled="t" path="m9498,10274l9503,10270,9508,10267,9518,10267,9526,10271,9532,10276,9534,10280,9535,10283,9536,10287,9536,10294,9490,10294,9490,10286,9487,10274,9486,10275,9477,10292,9474,10314,9474,10330,9478,10342,9487,10352,9496,10361,9506,10366,9529,10366,9538,10361,9546,10353,9553,10345,9557,10336,9559,10326,9556,10324,9552,10333,9548,10339,9543,10342,9538,10346,9533,10348,9516,10348,9508,10343,9500,10335,9493,10327,9490,10315,9490,10300,9559,10300,9559,10288,9555,10278,9548,10271,9541,10263,9532,10259,9507,10259,9498,10274xe" stroked="f" style="position:absolute;left:8061;top:10011;width:3368;height:354">
              <v:path arrowok="t"/>
              <v:fill/>
            </v:shape>
            <v:shape coordorigin="8061,10011" coordsize="3368,354" fillcolor="#363435" filled="t" path="m9496,10264l9487,10274,9490,10286,9493,10279,9498,10274,9507,10259,9496,10264xe" stroked="f" style="position:absolute;left:8061;top:10011;width:3368;height:354">
              <v:path arrowok="t"/>
              <v:fill/>
            </v:shape>
            <v:shape coordorigin="8061,10011" coordsize="3368,354" fillcolor="#363435" filled="t" path="m9607,10259l9598,10259,9590,10262,9585,10268,9579,10273,9576,10280,9576,10295,9578,10300,9581,10304,9584,10308,9591,10313,9602,10318,9613,10324,9620,10328,9627,10335,9628,10339,9628,10348,9627,10352,9621,10358,9616,10359,9604,10359,9598,10357,9592,10351,9586,10346,9582,10338,9580,10328,9577,10328,9577,10364,9581,10362,9586,10361,9590,10362,9598,10365,9605,10366,9620,10366,9627,10363,9634,10357,9641,10352,9645,10344,9645,10323,9637,10314,9622,10307,9606,10299,9600,10296,9595,10292,9593,10289,9589,10283,9589,10279,9591,10273,9597,10267,9601,10266,9613,10266,9618,10268,9623,10272,9627,10276,9631,10283,9633,10293,9637,10293,9637,10259,9632,10262,9627,10264,9621,10262,9615,10260,9611,10259,9607,10259xe" stroked="f" style="position:absolute;left:8061;top:10011;width:3368;height:354">
              <v:path arrowok="t"/>
              <v:fill/>
            </v:shape>
            <v:shape coordorigin="8061,10011" coordsize="3368,354" fillcolor="#363435" filled="t" path="m9804,10259l9795,10259,9788,10262,9782,10268,9776,10273,9773,10280,9773,10295,9775,10300,9778,10304,9782,10308,9789,10313,9799,10318,9810,10324,9817,10328,9824,10335,9826,10339,9826,10348,9824,10352,9818,10358,9814,10359,9801,10359,9795,10357,9789,10351,9783,10346,9780,10338,9777,10328,9774,10328,9774,10364,9778,10362,9783,10361,9787,10362,9795,10365,9802,10366,9817,10366,9825,10363,9831,10357,9838,10352,9842,10344,9842,10323,9834,10314,9820,10307,9804,10299,9797,10296,9792,10292,9790,10289,9786,10283,9786,10279,9788,10273,9794,10267,9798,10266,9810,10266,9816,10268,9820,10272,9824,10276,9828,10283,9831,10293,9834,10293,9834,10259,9829,10262,9824,10264,9818,10262,9813,10260,9808,10259,9804,10259xe" stroked="f" style="position:absolute;left:8061;top:10011;width:3368;height:354">
              <v:path arrowok="t"/>
              <v:fill/>
            </v:shape>
            <v:shape coordorigin="8061,10011" coordsize="3368,354" fillcolor="#363435" filled="t" path="m9881,10207l9851,10219,9853,10223,9856,10222,9862,10222,9867,10226,9868,10231,9868,10238,9868,10346,9868,10350,9867,10352,9863,10357,9857,10359,9853,10359,9853,10363,9902,10363,9902,10359,9897,10359,9894,10358,9889,10356,9887,10351,9886,10347,9886,10287,9892,10281,9896,10277,9900,10275,9908,10273,9915,10273,9920,10275,9925,10280,9927,10286,9927,10294,9927,10346,9927,10350,9923,10357,9918,10359,9911,10359,9911,10363,9960,10363,9960,10359,9956,10359,9952,10358,9948,10355,9946,10351,9946,10346,9946,10292,9945,10284,9943,10279,9941,10272,9938,10267,9934,10264,9930,10261,9925,10259,9915,10259,9910,10261,9905,10263,9901,10266,9894,10271,9886,10280,9886,10207,9881,10207xe" stroked="f" style="position:absolute;left:8061;top:10011;width:3368;height:354">
              <v:path arrowok="t"/>
              <v:fill/>
            </v:shape>
            <v:shape coordorigin="8061,10011" coordsize="3368,354" fillcolor="#363435" filled="t" path="m8468,10313l8471,10335,8481,10351,8489,10361,8499,10366,8520,10366,8529,10362,8537,10355,8545,10348,8550,10338,8553,10325,8549,10323,8546,10332,8542,10338,8538,10341,8532,10346,8526,10349,8508,10349,8501,10344,8495,10335,8489,10326,8486,10315,8486,10291,8489,10282,8495,10275,8499,10269,8505,10267,8517,10267,8523,10270,8527,10275,8527,10280,8528,10284,8530,10289,8535,10293,8543,10293,8549,10289,8550,10284,8550,10278,8546,10272,8540,10267,8534,10262,8526,10259,8503,10259,8492,10264,8482,10274,8471,10292,8468,10313,8468,10313xe" stroked="f" style="position:absolute;left:8061;top:10011;width:3368;height:354">
              <v:path arrowok="t"/>
              <v:fill/>
            </v:shape>
            <v:shape coordorigin="8061,10011" coordsize="3368,354" fillcolor="#363435" filled="t" path="m11076,10026l11080,10022,11086,10019,11096,10019,11103,10023,11110,10028,11111,10032,11112,10035,11113,10039,11114,10046,11067,10046,11068,10037,11065,10026,11064,10027,11055,10044,11052,10066,11052,10082,11056,10094,11065,10103,11073,10113,11083,10118,11107,10118,11116,10113,11123,10105,11130,10097,11135,10088,11136,10078,11133,10076,11130,10084,11126,10091,11121,10094,11116,10098,11110,10100,11094,10100,11085,10095,11078,10087,11071,10079,11067,10067,11067,10052,11136,10052,11136,10040,11133,10030,11126,10022,11118,10015,11109,10011,11085,10011,11076,10026xe" stroked="f" style="position:absolute;left:8061;top:10011;width:3368;height:354">
              <v:path arrowok="t"/>
              <v:fill/>
            </v:shape>
            <v:shape coordorigin="8061,10011" coordsize="3368,354" fillcolor="#363435" filled="t" path="m11074,10016l11065,10026,11068,10037,11071,10031,11076,10026,11085,10011,11074,10016xe" stroked="f" style="position:absolute;left:8061;top:10011;width:3368;height:354">
              <v:path arrowok="t"/>
              <v:fill/>
            </v:shape>
            <v:shape coordorigin="8061,10011" coordsize="3368,354" fillcolor="#363435" filled="t" path="m11181,10095l11180,10091,11178,10117,11190,10117,11194,10116,11200,10113,11207,10108,11217,10100,11217,10106,11218,10110,11223,10115,11229,10116,11237,10116,11244,10111,11253,10100,11253,10094,11248,10098,11245,10101,11241,10103,11236,10099,11236,10095,11235,10036,11235,10030,11233,10026,11231,10022,11228,10018,11224,10016,11218,10013,11211,10011,11190,10011,11181,10014,11175,10019,11168,10024,11165,10030,11165,10037,11166,10042,11172,10047,11177,10047,11183,10043,11184,10037,11184,10030,11184,10027,11188,10022,11194,10018,11205,10018,11209,10020,11216,10027,11217,10034,11217,10044,11217,10048,11195,10057,11196,10064,11199,10062,11206,10059,11217,10055,11217,10093,11208,10100,11201,10104,11191,10104,11187,10102,11181,10095xe" stroked="f" style="position:absolute;left:8061;top:10011;width:3368;height:354">
              <v:path arrowok="t"/>
              <v:fill/>
            </v:shape>
            <v:shape coordorigin="8061,10011" coordsize="3368,354" fillcolor="#363435" filled="t" path="m11164,10105l11168,10109,11173,10114,11178,10117,11180,10091,11180,10081,11181,10078,11186,10071,11190,10067,11196,10064,11195,10057,11180,10064,11173,10068,11168,10073,11165,10078,11163,10082,11161,10086,11161,10099,11164,10105xe" stroked="f" style="position:absolute;left:8061;top:10011;width:3368;height:354">
              <v:path arrowok="t"/>
              <v:fill/>
            </v:shape>
            <v:shape coordorigin="8061,10011" coordsize="3368,354" fillcolor="#363435" filled="t" path="m11318,10115l11318,10111,11313,10111,11307,10109,11303,10106,11301,10101,11300,10097,11300,10043,11304,10036,11307,10031,11312,10027,11316,10026,11322,10030,11328,10034,11333,10034,11339,10029,11340,10024,11338,10017,11333,10013,11326,10011,11317,10011,11309,10019,11300,10034,11300,10011,11296,10011,11265,10024,11266,10028,11272,10026,11276,10026,11281,10030,11282,10035,11282,10042,11282,10098,11281,10103,11278,10108,11271,10111,11266,10111,11266,10115,11318,10115xe" stroked="f" style="position:absolute;left:8061;top:10011;width:3368;height:354">
              <v:path arrowok="t"/>
              <v:fill/>
            </v:shape>
            <v:shape coordorigin="8061,10011" coordsize="3368,354" fillcolor="#363435" filled="t" path="m11390,10011l11381,10011,11374,10014,11368,10020,11363,10025,11360,10032,11360,10047,11362,10052,11365,10056,11368,10060,11375,10065,11386,10070,11396,10076,11403,10080,11410,10087,11412,10091,11412,10100,11410,10104,11404,10110,11400,10111,11388,10111,11381,10108,11376,10103,11370,10098,11366,10090,11364,10080,11360,10080,11360,10116,11365,10114,11369,10113,11374,10114,11382,10116,11389,10118,11403,10118,11411,10115,11418,10109,11425,10104,11428,10096,11428,10075,11421,10066,11406,10059,11390,10051,11383,10047,11379,10044,11376,10041,11373,10035,11373,10031,11374,10025,11381,10019,11385,10018,11397,10018,11402,10020,11406,10024,11411,10027,11414,10035,11417,10045,11421,10045,11421,10011,11415,10014,11411,10016,11405,10014,11399,10012,11394,10011,11390,10011xe" stroked="f" style="position:absolute;left:8061;top:10011;width:3368;height:354">
              <v:path arrowok="t"/>
              <v:fill/>
            </v:shape>
            <v:shape coordorigin="8061,10011" coordsize="3368,354" fillcolor="#363435" filled="t" path="m8091,10259l8082,10259,8075,10262,8069,10268,8064,10273,8061,10280,8061,10295,8062,10300,8066,10304,8069,10308,8076,10313,8086,10318,8097,10324,8104,10328,8111,10335,8113,10339,8113,10348,8111,10352,8105,10358,8101,10359,8089,10359,8082,10357,8076,10351,8071,10346,8067,10338,8065,10328,8061,10328,8061,10364,8066,10362,8070,10361,8075,10362,8082,10365,8089,10366,8104,10366,8112,10363,8119,10357,8126,10352,8129,10344,8129,10323,8122,10314,8107,10307,8091,10299,8084,10296,8079,10292,8077,10289,8074,10283,8074,10279,8075,10273,8081,10267,8086,10266,8097,10266,8103,10268,8107,10272,8111,10276,8115,10283,8118,10293,8121,10293,8121,10259,8116,10262,8112,10264,8105,10262,8100,10260,8095,10259,8091,10259xe" stroked="f" style="position:absolute;left:8061;top:10011;width:3368;height:354">
              <v:path arrowok="t"/>
              <v:fill/>
            </v:shape>
            <v:shape coordorigin="8061,10011" coordsize="3368,354" fillcolor="#363435" filled="t" path="m8169,10274l8174,10270,8179,10267,8189,10267,8197,10271,8203,10276,8205,10280,8206,10283,8207,10287,8207,10294,8161,10294,8161,10286,8158,10274,8157,10275,8148,10292,8145,10314,8145,10330,8149,10342,8158,10352,8167,10361,8177,10366,8200,10366,8209,10361,8217,10353,8224,10345,8228,10336,8230,10326,8226,10324,8223,10333,8219,10339,8214,10342,8209,10346,8204,10348,8187,10348,8179,10343,8171,10335,8164,10327,8161,10315,8161,10300,8230,10300,8230,10288,8226,10278,8219,10271,8212,10263,8203,10259,8178,10259,8169,10274xe" stroked="f" style="position:absolute;left:8061;top:10011;width:3368;height:354">
              <v:path arrowok="t"/>
              <v:fill/>
            </v:shape>
            <v:shape coordorigin="8061,10011" coordsize="3368,354" fillcolor="#363435" filled="t" path="m8167,10264l8158,10274,8161,10286,8164,10279,8169,10274,8178,10259,8167,10264xe" stroked="f" style="position:absolute;left:8061;top:10011;width:3368;height:354">
              <v:path arrowok="t"/>
              <v:fill/>
            </v:shape>
            <v:shape coordorigin="8061,10011" coordsize="3368,354" fillcolor="#363435" filled="t" path="m8244,10317l8244,10331,8248,10343,8256,10352,8264,10361,8274,10366,8290,10366,8295,10364,8300,10362,8304,10360,8309,10356,8314,10351,8314,10366,8319,10366,8314,10292,8314,10343,8308,10350,8301,10354,8287,10354,8280,10350,8273,10342,8267,10334,8264,10323,8264,10293,8267,10282,8274,10275,8279,10269,8284,10266,8292,10259,8278,10259,8266,10265,8257,10277,8256,10279,8247,10297,8244,10317xe" stroked="f" style="position:absolute;left:8061;top:10011;width:3368;height:354">
              <v:path arrowok="t"/>
              <v:fill/>
            </v:shape>
            <v:shape coordorigin="8061,10011" coordsize="3368,354" fillcolor="#363435" filled="t" path="m8314,10268l8308,10262,8301,10259,8292,10259,8284,10266,8294,10266,8301,10269,8308,10274,8310,10279,8312,10283,8314,10287,8314,10292,8319,10366,8349,10353,8348,10349,8344,10350,8338,10351,8334,10347,8332,10342,8332,10335,8332,10207,8327,10207,8297,10219,8299,10223,8302,10222,8308,10222,8313,10226,8314,10231,8314,10238,8314,10268xe" stroked="f" style="position:absolute;left:8061;top:10011;width:3368;height:354">
              <v:path arrowok="t"/>
              <v:fill/>
            </v:shape>
            <v:shape coordorigin="8061,10011" coordsize="3368,354" fillcolor="#363435" filled="t" path="m8459,10349l8456,10350,8449,10351,8445,10347,8444,10342,8443,10335,8443,10262,8409,10262,8409,10266,8416,10267,8420,10268,8422,10270,8425,10276,8425,10338,8420,10344,8415,10347,8407,10351,8400,10352,8396,10352,8392,10351,8385,10345,8384,10339,8384,10262,8349,10262,8349,10266,8354,10266,8359,10268,8364,10272,8366,10277,8366,10336,8366,10343,8368,10348,8370,10353,8372,10358,8377,10361,8381,10364,8386,10366,8396,10366,8401,10364,8405,10362,8410,10360,8417,10354,8425,10345,8425,10366,8430,10366,8460,10353,8459,10349xe" stroked="f" style="position:absolute;left:8061;top:10011;width:3368;height:354">
              <v:path arrowok="t"/>
              <v:fill/>
            </v:shape>
            <v:shape coordorigin="8061,10011" coordsize="3368,354" fillcolor="#363435" filled="t" path="m8596,10270l8619,10270,8619,10262,8596,10262,8596,10229,8593,10229,8590,10237,8587,10242,8586,10245,8582,10250,8579,10254,8574,10258,8570,10262,8566,10265,8562,10266,8562,10270,8578,10270,8578,10345,8579,10350,8580,10353,8584,10360,8590,10363,8597,10364,8602,10364,8607,10362,8612,10359,8616,10355,8620,10350,8622,10343,8618,10343,8615,10348,8611,10351,8606,10351,8601,10350,8597,10346,8596,10341,8596,10270xe" stroked="f" style="position:absolute;left:8061;top:10011;width:3368;height:354">
              <v:path arrowok="t"/>
              <v:fill/>
            </v:shape>
            <v:shape coordorigin="8061,10011" coordsize="3368,354" fillcolor="#363435" filled="t" path="m8649,10228l8655,10229,8660,10228,8665,10224,8666,10218,8665,10212,8660,10208,8655,10207,8649,10208,8645,10212,8643,10218,8645,10224,8649,10228xe" stroked="f" style="position:absolute;left:8061;top:10011;width:3368;height:354">
              <v:path arrowok="t"/>
              <v:fill/>
            </v:shape>
            <v:shape coordorigin="8061,10011" coordsize="3368,354" fillcolor="#363435" filled="t" path="m8659,10259l8629,10272,8630,10276,8633,10275,8639,10274,8644,10278,8645,10284,8645,10291,8645,10346,8645,10350,8644,10353,8640,10357,8635,10359,8630,10359,8630,10363,8679,10363,8679,10359,8674,10359,8671,10358,8666,10355,8664,10350,8664,10346,8664,10259,8659,10259xe" stroked="f" style="position:absolute;left:8061;top:10011;width:3368;height:354">
              <v:path arrowok="t"/>
              <v:fill/>
            </v:shape>
            <v:shape coordorigin="8061,10011" coordsize="3368,354" fillcolor="#363435" filled="t" path="m8733,10262l8686,10262,8686,10266,8690,10267,8696,10269,8700,10274,8704,10281,8739,10366,8744,10366,8779,10280,8781,10275,8784,10271,8788,10267,8794,10266,8794,10262,8761,10262,8761,10266,8765,10266,8770,10267,8773,10272,8772,10277,8770,10281,8747,10338,8724,10283,8722,10280,8721,10274,8722,10270,8727,10266,8733,10266,8733,10262xe" stroked="f" style="position:absolute;left:8061;top:10011;width:3368;height:354">
              <v:path arrowok="t"/>
              <v:fill/>
            </v:shape>
            <v:shape coordorigin="8061,10011" coordsize="3368,354" fillcolor="#363435" filled="t" path="m8828,10274l8833,10270,8838,10267,8848,10267,8856,10271,8862,10276,8864,10280,8865,10283,8866,10287,8866,10294,8820,10294,8821,10286,8818,10274,8816,10275,8807,10292,8804,10314,8804,10330,8809,10342,8817,10352,8826,10361,8836,10366,8859,10366,8868,10361,8876,10353,8883,10345,8888,10336,8889,10326,8886,10324,8882,10333,8878,10339,8874,10342,8869,10346,8863,10348,8847,10348,8838,10343,8831,10335,8823,10327,8820,10315,8820,10300,8889,10300,8889,10288,8885,10278,8878,10271,8871,10263,8862,10259,8837,10259,8828,10274xe" stroked="f" style="position:absolute;left:8061;top:10011;width:3368;height:354">
              <v:path arrowok="t"/>
              <v:fill/>
            </v:shape>
            <v:shape coordorigin="8061,10011" coordsize="3368,354" fillcolor="#363435" filled="t" path="m8826,10264l8818,10274,8821,10286,8823,10279,8828,10274,8837,10259,8826,10264xe" stroked="f" style="position:absolute;left:8061;top:10011;width:3368;height:354">
              <v:path arrowok="t"/>
              <v:fill/>
            </v:shape>
            <v:shape coordorigin="8061,10011" coordsize="3368,354" fillcolor="#363435" filled="t" path="m9013,10317l9013,10331,9017,10343,9025,10352,9033,10361,9043,10366,9059,10366,9064,10364,9069,10362,9074,10360,9078,10356,9083,10351,9083,10366,9088,10366,9083,10292,9083,10343,9077,10350,9071,10354,9056,10354,9049,10350,9043,10342,9036,10334,9033,10323,9033,10293,9036,10282,9043,10275,9048,10269,9054,10266,9061,10259,9047,10259,9036,10265,9027,10277,9025,10279,9016,10297,9013,10317xe" stroked="f" style="position:absolute;left:8061;top:10011;width:3368;height:354">
              <v:path arrowok="t"/>
              <v:fill/>
            </v:shape>
            <v:shape coordorigin="8061,10011" coordsize="3368,354" fillcolor="#363435" filled="t" path="m9083,10268l9078,10262,9070,10259,9061,10259,9054,10266,9064,10266,9071,10269,9077,10274,9079,10279,9082,10283,9083,10287,9083,10292,9088,10366,9118,10353,9117,10349,9114,10350,9108,10351,9103,10347,9102,10342,9101,10335,9101,10207,9097,10207,9066,10219,9068,10223,9071,10222,9077,10222,9082,10226,9083,10231,9083,10238,9083,10268xe" stroked="f" style="position:absolute;left:8061;top:10011;width:3368;height:354">
              <v:path arrowok="t"/>
              <v:fill/>
            </v:shape>
            <v:shape coordorigin="8061,10011" coordsize="3368,354" fillcolor="#363435" filled="t" path="m9172,10363l9172,10359,9167,10359,9161,10357,9157,10354,9155,10349,9154,10345,9154,10291,9158,10284,9161,10279,9166,10275,9170,10274,9175,10278,9181,10282,9187,10282,9193,10277,9193,10272,9192,10266,9187,10261,9180,10259,9171,10259,9162,10267,9154,10282,9154,10259,9149,10259,9119,10272,9120,10276,9126,10274,9130,10274,9135,10278,9136,10283,9136,10290,9136,10346,9135,10351,9132,10356,9125,10359,9120,10359,9120,10363,9172,10363xe" stroked="f" style="position:absolute;left:8061;top:10011;width:3368;height:354">
              <v:path arrowok="t"/>
              <v:fill/>
            </v:shape>
            <v:shape coordorigin="8061,10011" coordsize="3368,354" fillcolor="#363435" filled="t" path="m9224,10274l9229,10270,9234,10267,9244,10267,9252,10271,9258,10276,9260,10280,9261,10283,9262,10287,9262,10294,9216,10294,9217,10286,9214,10274,9212,10275,9203,10292,9200,10314,9200,10330,9205,10342,9213,10352,9222,10361,9232,10366,9255,10366,9264,10361,9272,10353,9279,10345,9284,10336,9285,10326,9282,10324,9278,10333,9274,10339,9270,10342,9265,10346,9259,10348,9243,10348,9234,10343,9227,10335,9219,10327,9216,10315,9216,10300,9285,10300,9285,10288,9281,10278,9274,10271,9267,10263,9258,10259,9233,10259,9224,10274xe" stroked="f" style="position:absolute;left:8061;top:10011;width:3368;height:354">
              <v:path arrowok="t"/>
              <v:fill/>
            </v:shape>
            <v:shape coordorigin="8061,10011" coordsize="3368,354" fillcolor="#363435" filled="t" path="m9222,10264l9214,10274,9217,10286,9219,10279,9224,10274,9233,10259,9222,10264xe" stroked="f" style="position:absolute;left:8061;top:10011;width:3368;height:354">
              <v:path arrowok="t"/>
              <v:fill/>
            </v:shape>
            <v:shape coordorigin="8061,10011" coordsize="3368,354" fillcolor="#363435" filled="t" path="m9333,10259l9324,10259,9317,10262,9311,10268,9305,10273,9303,10280,9303,10295,9304,10300,9307,10304,9311,10308,9318,10313,9328,10318,9339,10324,9346,10328,9353,10335,9355,10339,9355,10348,9353,10352,9347,10358,9343,10359,9331,10359,9324,10357,9318,10351,9313,10346,9309,10338,9307,10328,9303,10328,9303,10364,9308,10362,9312,10361,9316,10362,9324,10365,9331,10366,9346,10366,9354,10363,9361,10357,9367,10352,9371,10344,9371,10323,9363,10314,9349,10307,9333,10299,9326,10296,9321,10292,9319,10289,9316,10283,9316,10279,9317,10273,9323,10267,9327,10266,9339,10266,9345,10268,9349,10272,9353,10276,9357,10283,9360,10293,9363,10293,9363,10259,9358,10262,9353,10264,9347,10262,9342,10260,9337,10259,9333,10259xe" stroked="f" style="position:absolute;left:8061;top:10011;width:3368;height:354">
              <v:path arrowok="t"/>
              <v:fill/>
            </v:shape>
            <v:shape coordorigin="8058,10207" coordsize="3402,452" fillcolor="#363435" filled="t" path="m8472,10518l8495,10518,8495,10510,8472,10510,8472,10477,8468,10477,8465,10485,8463,10490,8461,10493,8458,10498,8454,10502,8450,10506,8446,10510,8442,10513,8438,10514,8438,10518,8453,10518,8453,10593,8454,10598,8456,10602,8460,10608,8466,10611,8473,10612,8478,10612,8483,10611,8487,10607,8492,10603,8496,10598,8498,10591,8494,10591,8491,10596,8486,10599,8482,10600,8476,10598,8473,10594,8472,10590,8472,10518xe" stroked="f" style="position:absolute;left:8058;top:10207;width:3402;height:452">
              <v:path arrowok="t"/>
              <v:fill/>
            </v:shape>
            <v:shape coordorigin="8058,10207" coordsize="3402,452" fillcolor="#363435" filled="t" path="m8530,10522l8534,10518,8540,10515,8550,10515,8557,10519,8564,10524,8565,10528,8567,10531,8567,10536,8568,10542,8521,10542,8522,10534,8519,10522,8518,10523,8509,10540,8506,10562,8506,10578,8510,10590,8519,10600,8527,10609,8538,10614,8561,10614,8570,10610,8577,10601,8585,10593,8589,10584,8591,10574,8587,10572,8584,10581,8580,10587,8575,10590,8570,10594,8564,10596,8548,10596,8539,10592,8532,10583,8525,10575,8521,10563,8521,10548,8591,10548,8591,10536,8587,10526,8580,10519,8573,10511,8563,10508,8539,10508,8530,10522xe" stroked="f" style="position:absolute;left:8058;top:10207;width:3402;height:452">
              <v:path arrowok="t"/>
              <v:fill/>
            </v:shape>
            <v:shape coordorigin="8058,10207" coordsize="3402,452" fillcolor="#363435" filled="t" path="m8528,10512l8519,10522,8522,10534,8525,10527,8530,10522,8539,10508,8528,10512xe" stroked="f" style="position:absolute;left:8058;top:10207;width:3402;height:452">
              <v:path arrowok="t"/>
              <v:fill/>
            </v:shape>
            <v:shape coordorigin="8058,10207" coordsize="3402,452" fillcolor="#363435" filled="t" path="m8651,10611l8651,10607,8646,10607,8641,10605,8637,10602,8634,10597,8634,10593,8634,10539,8637,10532,8640,10527,8645,10523,8649,10522,8655,10526,8661,10530,8666,10530,8672,10525,8673,10520,8672,10514,8666,10509,8659,10508,8650,10508,8642,10515,8634,10530,8634,10508,8629,10508,8599,10520,8600,10524,8605,10522,8609,10522,8614,10526,8615,10531,8615,10538,8615,10594,8615,10599,8611,10604,8605,10607,8600,10607,8600,10611,8651,10611xe" stroked="f" style="position:absolute;left:8058;top:10207;width:3402;height:452">
              <v:path arrowok="t"/>
              <v:fill/>
            </v:shape>
            <v:shape coordorigin="8058,10207" coordsize="3402,452" fillcolor="#363435" filled="t" path="m8678,10644l8678,10650,8682,10655,8688,10659,8699,10659,8705,10657,8711,10652,8718,10647,8723,10639,8727,10630,8767,10529,8769,10525,8773,10519,8777,10515,8782,10514,8782,10510,8750,10510,8750,10514,8755,10515,8760,10519,8760,10523,8758,10529,8736,10585,8711,10534,8709,10529,8707,10522,8710,10517,8714,10514,8720,10514,8720,10510,8673,10510,8673,10514,8679,10516,8683,10520,8688,10526,8690,10531,8727,10607,8720,10624,8717,10631,8714,10635,8709,10639,8704,10641,8699,10639,8695,10638,8692,10637,8686,10637,8681,10640,8678,10644xe" stroked="f" style="position:absolute;left:8058;top:10207;width:3402;height:452">
              <v:path arrowok="t"/>
              <v:fill/>
            </v:shape>
            <v:shape coordorigin="8058,10207" coordsize="3402,452" fillcolor="#363435" filled="t" path="m8880,10522l8885,10518,8890,10515,8900,10515,8907,10519,8914,10524,8915,10528,8917,10531,8917,10536,8918,10542,8871,10542,8872,10534,8869,10522,8868,10523,8859,10540,8856,10562,8856,10578,8860,10590,8869,10600,8877,10609,8888,10614,8911,10614,8920,10610,8927,10601,8935,10593,8939,10584,8941,10574,8937,10572,8934,10581,8930,10587,8925,10590,8920,10594,8914,10596,8898,10596,8889,10592,8882,10583,8875,10575,8871,10563,8871,10548,8941,10548,8941,10536,8937,10526,8930,10519,8923,10511,8913,10508,8889,10508,8880,10522xe" stroked="f" style="position:absolute;left:8058;top:10207;width:3402;height:452">
              <v:path arrowok="t"/>
              <v:fill/>
            </v:shape>
            <v:shape coordorigin="8058,10207" coordsize="3402,452" fillcolor="#363435" filled="t" path="m8878,10512l8869,10522,8872,10534,8875,10527,8880,10522,8889,10508,8878,10512xe" stroked="f" style="position:absolute;left:8058;top:10207;width:3402;height:452">
              <v:path arrowok="t"/>
              <v:fill/>
            </v:shape>
            <v:shape coordorigin="8058,10207" coordsize="3402,452" fillcolor="#363435" filled="t" path="m8996,10510l8949,10510,8949,10514,8953,10515,8959,10518,8963,10522,8966,10529,9002,10614,9007,10614,9042,10528,9044,10523,9046,10519,9050,10516,9057,10514,9057,10510,9024,10510,9024,10514,9028,10514,9033,10515,9036,10520,9035,10525,9033,10529,9010,10587,8986,10531,8985,10528,8984,10522,8985,10518,8990,10514,8996,10514,8996,10510xe" stroked="f" style="position:absolute;left:8058;top:10207;width:3402;height:452">
              <v:path arrowok="t"/>
              <v:fill/>
            </v:shape>
            <v:shape coordorigin="8058,10207" coordsize="3402,452" fillcolor="#363435" filled="t" path="m9091,10522l9096,10518,9101,10515,9111,10515,9119,10519,9125,10524,9127,10528,9128,10531,9129,10536,9129,10542,9083,10542,9084,10534,9081,10522,9079,10523,9070,10540,9067,10562,9067,10578,9072,10590,9080,10600,9089,10609,9099,10614,9122,10614,9131,10610,9139,10601,9146,10593,9150,10584,9152,10574,9149,10572,9145,10581,9141,10587,9136,10590,9132,10594,9126,10596,9109,10596,9101,10592,9094,10583,9086,10575,9083,10563,9083,10548,9152,10548,9152,10536,9148,10526,9141,10519,9134,10511,9125,10508,9100,10508,9091,10522xe" stroked="f" style="position:absolute;left:8058;top:10207;width:3402;height:452">
              <v:path arrowok="t"/>
              <v:fill/>
            </v:shape>
            <v:shape coordorigin="8058,10207" coordsize="3402,452" fillcolor="#363435" filled="t" path="m9089,10512l9081,10522,9084,10534,9086,10527,9091,10522,9100,10508,9089,10512xe" stroked="f" style="position:absolute;left:8058;top:10207;width:3402;height:452">
              <v:path arrowok="t"/>
              <v:fill/>
            </v:shape>
            <v:shape coordorigin="8058,10207" coordsize="3402,452" fillcolor="#363435" filled="t" path="m9190,10508l9160,10520,9161,10524,9164,10523,9171,10522,9175,10526,9176,10532,9177,10539,9177,10595,9176,10600,9174,10603,9169,10607,9161,10607,9161,10611,9211,10611,9211,10607,9206,10607,9198,10604,9195,10599,9195,10595,9195,10535,9203,10525,9212,10521,9226,10521,9230,10523,9232,10527,9235,10531,9236,10538,9236,10594,9236,10598,9232,10605,9227,10607,9220,10607,9220,10611,9269,10611,9269,10607,9265,10607,9261,10606,9256,10603,9255,10599,9254,10594,9254,10536,9253,10530,9252,10525,9249,10519,9246,10514,9238,10509,9234,10508,9218,10508,9206,10515,9195,10529,9195,10508,9190,10508xe" stroked="f" style="position:absolute;left:8058;top:10207;width:3402;height:452">
              <v:path arrowok="t"/>
              <v:fill/>
            </v:shape>
            <v:shape coordorigin="8058,10207" coordsize="3402,452" fillcolor="#363435" filled="t" path="m10646,10391l10641,10388,10639,10382,10640,10376,10644,10370,10650,10363,10658,10364,10671,10365,10687,10365,10672,10348,10664,10347,10659,10347,10653,10346,10648,10342,10648,10337,10651,10333,10656,10328,10653,10311,10651,10302,10651,10282,10653,10276,10656,10271,10660,10267,10664,10265,10676,10265,10680,10267,10684,10272,10689,10279,10692,10288,10692,10308,10690,10314,10686,10319,10683,10323,10678,10325,10673,10325,10671,10330,10683,10330,10693,10327,10700,10320,10707,10314,10711,10306,10711,10288,10709,10281,10704,10276,10717,10276,10724,10275,10725,10271,10722,10266,10696,10266,10689,10262,10681,10259,10660,10259,10650,10263,10643,10270,10635,10277,10632,10286,10632,10302,10633,10308,10637,10313,10640,10319,10645,10323,10651,10326,10643,10332,10638,10337,10636,10341,10633,10347,10633,10352,10637,10358,10644,10362,10637,10369,10633,10374,10629,10378,10625,10385,10624,10390,10626,10398,10632,10402,10642,10408,10653,10411,10646,10391xe" stroked="f" style="position:absolute;left:8058;top:10207;width:3402;height:452">
              <v:path arrowok="t"/>
              <v:fill/>
            </v:shape>
            <v:shape coordorigin="8058,10207" coordsize="3402,452" fillcolor="#363435" filled="t" path="m9989,10343l9988,10339,9986,10365,9998,10365,10002,10364,10009,10361,10015,10356,10025,10348,10025,10354,10026,10358,10031,10363,10037,10364,10045,10364,10052,10359,10061,10348,10061,10342,10056,10346,10053,10349,10049,10351,10044,10347,10044,10343,10043,10284,10043,10278,10041,10275,10039,10270,10036,10266,10032,10264,10026,10261,10019,10259,9998,10259,9989,10262,9983,10267,9977,10273,9973,10278,9973,10285,9974,10291,9980,10295,9985,10295,9991,10291,9992,10285,9992,10278,9992,10275,9996,10270,10002,10266,10013,10266,10017,10268,10024,10275,10025,10282,10025,10292,10025,10296,10003,10305,10004,10312,10007,10310,10014,10307,10025,10303,10025,10341,10016,10348,10009,10352,9999,10352,9996,10350,9989,10343xe" stroked="f" style="position:absolute;left:8058;top:10207;width:3402;height:452">
              <v:path arrowok="t"/>
              <v:fill/>
            </v:shape>
            <v:shape coordorigin="8058,10207" coordsize="3402,452" fillcolor="#363435" filled="t" path="m9972,10353l9976,10358,9981,10362,9986,10365,9988,10339,9988,10330,9989,10326,9994,10319,9998,10315,10004,10312,10003,10305,9988,10312,9981,10317,9976,10321,9973,10326,9971,10330,9970,10334,9970,10347,9972,10353xe" stroked="f" style="position:absolute;left:8058;top:10207;width:3402;height:452">
              <v:path arrowok="t"/>
              <v:fill/>
            </v:shape>
            <v:shape coordorigin="8058,10207" coordsize="3402,452" fillcolor="#363435" filled="t" path="m10098,10207l10068,10219,10070,10223,10073,10222,10079,10222,10083,10226,10084,10231,10085,10238,10085,10346,10084,10350,10083,10353,10079,10357,10074,10359,10070,10359,10070,10363,10119,10363,10119,10359,10114,10359,10110,10358,10105,10354,10103,10350,10103,10346,10103,10207,10098,10207xe" stroked="f" style="position:absolute;left:8058;top:10207;width:3402;height:452">
              <v:path arrowok="t"/>
              <v:fill/>
            </v:shape>
            <v:shape coordorigin="8058,10207" coordsize="3402,452" fillcolor="#363435" filled="t" path="m10160,10207l10130,10219,10132,10223,10135,10222,10141,10222,10146,10226,10147,10231,10147,10238,10147,10346,10146,10350,10145,10353,10141,10357,10137,10359,10132,10359,10132,10363,10181,10363,10181,10359,10176,10359,10172,10358,10167,10354,10165,10350,10165,10346,10165,10207,10160,10207xe" stroked="f" style="position:absolute;left:8058;top:10207;width:3402;height:452">
              <v:path arrowok="t"/>
              <v:fill/>
            </v:shape>
            <v:shape coordorigin="8058,10207" coordsize="3402,452" fillcolor="#363435" filled="t" path="m10324,10360l10330,10362,10338,10353,10330,10347,10330,10287,10335,10282,10338,10280,10345,10276,10353,10275,10361,10259,10350,10259,10340,10266,10330,10280,10330,10207,10325,10207,10295,10219,10296,10223,10299,10222,10306,10222,10311,10226,10312,10231,10312,10238,10312,10353,10318,10357,10324,10360xe" stroked="f" style="position:absolute;left:8058;top:10207;width:3402;height:452">
              <v:path arrowok="t"/>
              <v:fill/>
            </v:shape>
            <v:shape coordorigin="8058,10207" coordsize="3402,452" fillcolor="#363435" filled="t" path="m10367,10354l10360,10358,10350,10358,10346,10357,10338,10353,10330,10362,10336,10365,10342,10366,10361,10366,10372,10361,10382,10352,10387,10347,10396,10330,10400,10309,10400,10293,10396,10281,10388,10273,10381,10264,10372,10259,10361,10259,10353,10275,10360,10275,10367,10279,10372,10285,10378,10292,10381,10302,10381,10329,10378,10339,10372,10347,10367,10354xe" stroked="f" style="position:absolute;left:8058;top:10207;width:3402;height:452">
              <v:path arrowok="t"/>
              <v:fill/>
            </v:shape>
            <v:shape coordorigin="8058,10207" coordsize="3402,452" fillcolor="#363435" filled="t" path="m10440,10274l10444,10270,10450,10267,10460,10267,10467,10271,10474,10276,10475,10280,10477,10283,10477,10287,10478,10294,10431,10294,10432,10286,10429,10274,10428,10275,10419,10292,10416,10314,10416,10330,10420,10342,10429,10352,10437,10361,10448,10366,10471,10366,10480,10361,10487,10353,10495,10345,10499,10336,10500,10326,10497,10324,10494,10333,10490,10339,10485,10342,10480,10346,10474,10348,10458,10348,10449,10343,10442,10335,10435,10327,10431,10315,10431,10300,10500,10300,10500,10288,10497,10278,10490,10271,10482,10263,10473,10259,10449,10259,10440,10274xe" stroked="f" style="position:absolute;left:8058;top:10207;width:3402;height:452">
              <v:path arrowok="t"/>
              <v:fill/>
            </v:shape>
            <v:shape coordorigin="8058,10207" coordsize="3402,452" fillcolor="#363435" filled="t" path="m10438,10264l10429,10274,10432,10286,10435,10279,10440,10274,10449,10259,10438,10264xe" stroked="f" style="position:absolute;left:8058;top:10207;width:3402;height:452">
              <v:path arrowok="t"/>
              <v:fill/>
            </v:shape>
            <v:shape coordorigin="8058,10207" coordsize="3402,452" fillcolor="#363435" filled="t" path="m10653,10311l10656,10328,10661,10329,10666,10330,10671,10330,10673,10325,10667,10325,10662,10322,10658,10318,10653,10311xe" stroked="f" style="position:absolute;left:8058;top:10207;width:3402;height:452">
              <v:path arrowok="t"/>
              <v:fill/>
            </v:shape>
            <v:shape coordorigin="8058,10207" coordsize="3402,452" fillcolor="#363435" filled="t" path="m10696,10406l10712,10395,10720,10388,10724,10380,10724,10366,10722,10361,10717,10357,10713,10353,10708,10350,10701,10349,10697,10349,10687,10348,10672,10348,10687,10365,10699,10365,10706,10366,10714,10370,10715,10376,10715,10381,10712,10386,10706,10391,10700,10396,10690,10398,10663,10398,10653,10396,10646,10391,10653,10411,10667,10411,10676,10411,10696,10406xe" stroked="f" style="position:absolute;left:8058;top:10207;width:3402;height:452">
              <v:path arrowok="t"/>
              <v:fill/>
            </v:shape>
            <v:shape coordorigin="8058,10207" coordsize="3402,452" fillcolor="#363435" filled="t" path="m10839,10349l10836,10350,10830,10351,10825,10347,10824,10342,10824,10335,10824,10262,10790,10262,10790,10266,10796,10267,10801,10268,10803,10270,10806,10276,10806,10338,10800,10344,10796,10347,10788,10351,10781,10352,10776,10352,10772,10351,10766,10345,10764,10339,10764,10262,10729,10262,10729,10266,10734,10266,10740,10268,10745,10272,10746,10277,10746,10336,10747,10343,10749,10348,10750,10353,10753,10358,10757,10361,10761,10364,10766,10366,10777,10366,10782,10364,10786,10362,10791,10360,10797,10354,10806,10345,10806,10366,10811,10366,10841,10353,10839,10349xe" stroked="f" style="position:absolute;left:8058;top:10207;width:3402;height:452">
              <v:path arrowok="t"/>
              <v:fill/>
            </v:shape>
            <v:shape coordorigin="8058,10207" coordsize="3402,452" fillcolor="#363435" filled="t" path="m10868,10228l10874,10229,10879,10228,10884,10224,10885,10218,10884,10212,10879,10208,10874,10207,10868,10208,10864,10212,10862,10218,10864,10224,10868,10228xe" stroked="f" style="position:absolute;left:8058;top:10207;width:3402;height:452">
              <v:path arrowok="t"/>
              <v:fill/>
            </v:shape>
            <v:shape coordorigin="8058,10207" coordsize="3402,452" fillcolor="#363435" filled="t" path="m10878,10259l10848,10272,10849,10276,10852,10275,10858,10274,10863,10278,10864,10284,10864,10291,10864,10346,10864,10350,10863,10353,10859,10357,10854,10359,10849,10359,10849,10363,10898,10363,10898,10359,10893,10359,10890,10358,10885,10355,10883,10350,10883,10346,10883,10259,10878,10259xe" stroked="f" style="position:absolute;left:8058;top:10207;width:3402;height:452">
              <v:path arrowok="t"/>
              <v:fill/>
            </v:shape>
            <v:shape coordorigin="8058,10207" coordsize="3402,452" fillcolor="#363435" filled="t" path="m10940,10207l10910,10219,10912,10223,10915,10222,10921,10222,10925,10226,10926,10231,10927,10238,10927,10346,10926,10350,10925,10353,10921,10357,10916,10359,10912,10359,10912,10363,10961,10363,10961,10359,10956,10359,10952,10358,10947,10354,10945,10350,10945,10346,10945,10207,10940,10207xe" stroked="f" style="position:absolute;left:8058;top:10207;width:3402;height:452">
              <v:path arrowok="t"/>
              <v:fill/>
            </v:shape>
            <v:shape coordorigin="8058,10207" coordsize="3402,452" fillcolor="#363435" filled="t" path="m11002,10270l11025,10270,11025,10262,11002,10262,11002,10229,10998,10229,10995,10237,10993,10242,10991,10245,10988,10250,10984,10254,10980,10258,10976,10262,10972,10265,10968,10266,10968,10270,10984,10270,10984,10345,10984,10350,10986,10353,10990,10360,10996,10363,11003,10364,11008,10364,11013,10362,11017,10359,11022,10355,11026,10350,11028,10343,11024,10343,11021,10348,11016,10351,11012,10351,11006,10350,11003,10346,11002,10341,11002,10270xe" stroked="f" style="position:absolute;left:8058;top:10207;width:3402;height:452">
              <v:path arrowok="t"/>
              <v:fill/>
            </v:shape>
            <v:shape coordorigin="8058,10207" coordsize="3402,452" fillcolor="#363435" filled="t" path="m11034,10396l11034,10402,11038,10407,11044,10411,11055,10411,11061,10409,11067,10404,11074,10399,11079,10391,11083,10382,11123,10281,11125,10277,11129,10271,11133,10267,11138,10266,11138,10262,11106,10262,11106,10266,11111,10267,11116,10271,11116,10275,11114,10281,11092,10336,11067,10286,11065,10281,11063,10274,11066,10268,11070,10266,11076,10266,11076,10262,11029,10262,11029,10266,11035,10268,11039,10272,11044,10278,11047,10283,11083,10359,11076,10376,11073,10383,11070,10387,11065,10391,11060,10392,11055,10391,11051,10389,11048,10389,11042,10389,11037,10391,11034,10396xe" stroked="f" style="position:absolute;left:8058;top:10207;width:3402;height:452">
              <v:path arrowok="t"/>
              <v:fill/>
            </v:shape>
            <v:shape coordorigin="8058,10207" coordsize="3402,452" fillcolor="#363435" filled="t" path="m11292,10352l11287,10342,11281,10331,11278,10319,11269,10348,11285,10361,11305,10366,11300,10358,11292,10352xe" stroked="f" style="position:absolute;left:8058;top:10207;width:3402;height:452">
              <v:path arrowok="t"/>
              <v:fill/>
            </v:shape>
            <v:shape coordorigin="8058,10207" coordsize="3402,452" fillcolor="#363435" filled="t" path="m11257,10313l11257,10326,11261,10337,11269,10348,11269,10348,11278,10319,11278,10295,11279,10288,11281,10282,11284,10276,11287,10272,11295,10268,11303,10267,11311,10267,11317,10270,11322,10277,11324,10280,11331,10297,11334,10319,11334,10333,11332,10343,11327,10349,11322,10355,11317,10358,11300,10358,11305,10366,11314,10366,11322,10363,11330,10359,11338,10354,11343,10347,11348,10338,11352,10329,11354,10320,11354,10298,11350,10287,11342,10277,11326,10264,11306,10259,11298,10259,11290,10262,11282,10266,11275,10270,11269,10277,11264,10286,11260,10295,11257,10304,11257,10313xe" stroked="f" style="position:absolute;left:8058;top:10207;width:3402;height:452">
              <v:path arrowok="t"/>
              <v:fill/>
            </v:shape>
            <v:shape coordorigin="8058,10207" coordsize="3402,452" fillcolor="#363435" filled="t" path="m11408,10262l11408,10240,11408,10230,11410,10223,11414,10218,11420,10215,11426,10215,11430,10217,11435,10221,11441,10229,11447,10234,11452,10235,11458,10230,11459,10226,11459,10222,11457,10218,11453,10215,11446,10210,11439,10207,11423,10207,11416,10210,11409,10214,11403,10218,11398,10224,11394,10231,11391,10237,11390,10246,11390,10262,11370,10262,11370,10270,11390,10270,11390,10343,11389,10348,11388,10351,11386,10355,11381,10358,11375,10359,11371,10359,11371,10363,11431,10363,11431,10359,11417,10359,11414,10357,11409,10351,11408,10346,11408,10270,11434,10270,11434,10262,11408,10262xe" stroked="f" style="position:absolute;left:8058;top:10207;width:3402;height:452">
              <v:path arrowok="t"/>
              <v:fill/>
            </v:shape>
            <v:shape coordorigin="8058,10207" coordsize="3402,452" fillcolor="#363435" filled="t" path="m8077,10591l8076,10587,8074,10613,8086,10613,8090,10612,8097,10609,8103,10604,8113,10596,8113,10602,8114,10606,8119,10611,8125,10613,8133,10613,8140,10607,8149,10596,8149,10590,8144,10594,8141,10597,8137,10599,8132,10595,8132,10591,8131,10532,8131,10526,8129,10523,8127,10518,8124,10514,8120,10512,8114,10509,8107,10508,8086,10508,8077,10510,8071,10515,8065,10521,8061,10526,8061,10533,8062,10539,8068,10543,8073,10543,8079,10539,8080,10533,8080,10526,8080,10523,8084,10518,8090,10514,8101,10514,8105,10516,8112,10524,8113,10530,8113,10540,8113,10544,8091,10553,8092,10560,8095,10558,8102,10555,8113,10551,8113,10589,8104,10596,8097,10600,8087,10600,8084,10598,8077,10591xe" stroked="f" style="position:absolute;left:8058;top:10207;width:3402;height:452">
              <v:path arrowok="t"/>
              <v:fill/>
            </v:shape>
            <v:shape coordorigin="8058,10207" coordsize="3402,452" fillcolor="#363435" filled="t" path="m8060,10601l8064,10606,8069,10610,8074,10613,8076,10587,8076,10578,8077,10574,8082,10567,8086,10563,8092,10560,8091,10553,8076,10560,8069,10565,8064,10569,8061,10574,8059,10578,8058,10582,8058,10595,8060,10601xe" stroked="f" style="position:absolute;left:8058;top:10207;width:3402;height:452">
              <v:path arrowok="t"/>
              <v:fill/>
            </v:shape>
            <v:shape coordorigin="8058,10207" coordsize="3402,452" fillcolor="#363435" filled="t" path="m8157,10565l8157,10579,8161,10591,8169,10600,8177,10609,8186,10614,8203,10614,8208,10613,8213,10610,8217,10608,8222,10604,8227,10599,8227,10614,8232,10614,8227,10540,8227,10592,8221,10598,8214,10602,8200,10602,8193,10598,8186,10590,8180,10582,8176,10571,8176,10541,8180,10530,8186,10523,8191,10517,8197,10514,8205,10508,8191,10508,8179,10513,8170,10525,8169,10527,8160,10545,8157,10565xe" stroked="f" style="position:absolute;left:8058;top:10207;width:3402;height:452">
              <v:path arrowok="t"/>
              <v:fill/>
            </v:shape>
            <v:shape coordorigin="8058,10207" coordsize="3402,452" fillcolor="#363435" filled="t" path="m8227,10516l8221,10510,8214,10508,8205,10508,8197,10514,8207,10514,8214,10517,8221,10522,8223,10527,8225,10531,8226,10535,8227,10540,8232,10614,8262,10601,8261,10597,8257,10599,8251,10599,8246,10595,8245,10590,8245,10583,8245,10455,8240,10455,8210,10467,8211,10471,8215,10470,8221,10470,8225,10474,8227,10479,8227,10486,8227,10516xe" stroked="f" style="position:absolute;left:8058;top:10207;width:3402;height:452">
              <v:path arrowok="t"/>
              <v:fill/>
            </v:shape>
            <v:shape coordorigin="8058,10207" coordsize="3402,452" fillcolor="#363435" filled="t" path="m8371,10597l8369,10599,8362,10599,8357,10595,8356,10590,8356,10583,8356,10510,8322,10510,8322,10514,8328,10515,8333,10516,8335,10518,8338,10524,8338,10586,8332,10592,8328,10596,8320,10599,8313,10600,8309,10600,8305,10599,8298,10593,8297,10587,8297,10510,8261,10510,8261,10514,8267,10514,8272,10516,8277,10520,8278,10525,8278,10584,8279,10591,8281,10596,8282,10601,8285,10606,8289,10609,8293,10612,8298,10614,8309,10614,8314,10612,8318,10610,8323,10608,8329,10602,8338,10593,8338,10614,8343,10614,8373,10601,8371,10597xe" stroked="f" style="position:absolute;left:8058;top:10207;width:3402;height:452">
              <v:path arrowok="t"/>
              <v:fill/>
            </v:shape>
            <v:shape coordorigin="8058,10207" coordsize="3402,452" fillcolor="#363435" filled="t" path="m8410,10455l8380,10467,8382,10471,8385,10470,8391,10470,8395,10474,8396,10479,8397,10486,8397,10594,8396,10598,8395,10601,8391,10605,8386,10607,8382,10607,8382,10611,8431,10611,8431,10607,8426,10607,8422,10606,8417,10603,8415,10599,8415,10594,8415,10455,8410,10455xe" stroked="f" style="position:absolute;left:8058;top:10207;width:3402;height:452">
              <v:path arrowok="t"/>
              <v:fill/>
            </v:shape>
            <v:shape coordorigin="8058,10455" coordsize="3355,407" fillcolor="#363435" filled="t" path="m10981,10466l10985,10467,10990,10469,10995,10474,10963,10584,10961,10593,10957,10599,10951,10603,10948,10605,10944,10607,10938,10607,10937,10611,10986,10611,10987,10607,10981,10607,10977,10606,10972,10601,10970,10594,10971,10588,10972,10584,11000,10485,11014,10611,11018,10611,11103,10488,11076,10584,11073,10593,11070,10599,11062,10605,11056,10607,11048,10607,11047,10611,11121,10611,11122,10607,11116,10607,11111,10606,11106,10600,11106,10595,11107,10590,11108,10584,11136,10489,11138,10480,11141,10474,11149,10468,11154,10466,11162,10466,11163,10462,11111,10462,11040,10564,11029,10462,10976,10462,10975,10466,10981,10466xe" stroked="f" style="position:absolute;left:8058;top:10455;width:3355;height:407">
              <v:path arrowok="t"/>
              <v:fill/>
            </v:shape>
            <v:shape coordorigin="8058,10455" coordsize="3355,407" fillcolor="#363435" filled="t" path="m10548,10639l10544,10637,10542,10630,10543,10624,10546,10618,10552,10611,10561,10612,10574,10613,10590,10613,10575,10596,10567,10595,10562,10595,10556,10594,10551,10590,10551,10585,10553,10581,10559,10576,10556,10559,10554,10551,10554,10530,10555,10524,10559,10519,10563,10515,10567,10513,10578,10513,10583,10515,10587,10520,10592,10527,10594,10536,10594,10556,10592,10563,10589,10567,10585,10571,10581,10573,10575,10573,10574,10578,10586,10578,10596,10575,10603,10568,10610,10562,10613,10554,10613,10536,10611,10530,10607,10524,10620,10524,10627,10523,10627,10519,10625,10515,10599,10514,10592,10510,10584,10508,10563,10508,10553,10511,10546,10518,10538,10525,10534,10534,10534,10550,10536,10556,10539,10561,10543,10567,10547,10571,10553,10574,10546,10580,10541,10585,10539,10589,10536,10595,10536,10600,10540,10606,10546,10610,10539,10617,10535,10622,10531,10627,10528,10633,10526,10638,10529,10646,10535,10650,10544,10656,10556,10659,10548,10639xe" stroked="f" style="position:absolute;left:8058;top:10455;width:3355;height:407">
              <v:path arrowok="t"/>
              <v:fill/>
            </v:shape>
            <v:shape coordorigin="8058,10455" coordsize="3355,407" fillcolor="#363435" filled="t" path="m9361,10476l9367,10477,9373,10476,9377,10472,9378,10466,9377,10460,9373,10456,9367,10455,9361,10456,9357,10460,9356,10466,9357,10472,9361,10476xe" stroked="f" style="position:absolute;left:8058;top:10455;width:3355;height:407">
              <v:path arrowok="t"/>
              <v:fill/>
            </v:shape>
            <v:shape coordorigin="8058,10455" coordsize="3355,407" fillcolor="#363435" filled="t" path="m9371,10508l9341,10520,9343,10524,9346,10523,9352,10522,9357,10526,9358,10532,9358,10539,9358,10594,9358,10598,9357,10601,9353,10605,9348,10607,9343,10607,9343,10611,9391,10611,9391,10607,9387,10607,9383,10606,9378,10603,9377,10599,9376,10594,9376,10508,9371,10508xe" stroked="f" style="position:absolute;left:8058;top:10455;width:3355;height:407">
              <v:path arrowok="t"/>
              <v:fill/>
            </v:shape>
            <v:shape coordorigin="8058,10455" coordsize="3355,407" fillcolor="#363435" filled="t" path="m9443,10510l9443,10488,9443,10478,9445,10471,9449,10466,9455,10463,9461,10463,9466,10465,9470,10469,9476,10477,9482,10482,9487,10483,9493,10478,9494,10474,9494,10470,9492,10466,9488,10463,9481,10458,9474,10456,9458,10456,9451,10458,9444,10462,9438,10466,9433,10472,9430,10479,9426,10486,9425,10494,9425,10510,9405,10510,9405,10518,9425,10518,9425,10591,9424,10596,9423,10599,9421,10603,9416,10606,9410,10607,9406,10607,9406,10611,9466,10611,9466,10607,9452,10607,9449,10605,9444,10599,9443,10594,9443,10518,9469,10518,9469,10510,9443,10510xe" stroked="f" style="position:absolute;left:8058;top:10455;width:3355;height:407">
              <v:path arrowok="t"/>
              <v:fill/>
            </v:shape>
            <v:shape coordorigin="8058,10455" coordsize="3355,407" fillcolor="#363435" filled="t" path="m9577,10508l9568,10508,9560,10510,9555,10516,9549,10521,9546,10528,9546,10543,9548,10548,9551,10552,9555,10557,9561,10561,9572,10566,9583,10572,9590,10576,9597,10583,9599,10587,9599,10596,9597,10600,9591,10606,9586,10607,9574,10607,9568,10605,9562,10599,9556,10594,9552,10587,9550,10576,9547,10576,9547,10612,9551,10610,9556,10609,9560,10610,9568,10613,9575,10614,9590,10614,9597,10611,9604,10605,9611,10600,9615,10592,9615,10571,9607,10562,9592,10555,9577,10547,9570,10544,9565,10540,9563,10537,9559,10531,9559,10527,9561,10521,9567,10515,9571,10514,9583,10514,9589,10516,9593,10520,9597,10524,9601,10531,9603,10542,9607,10542,9607,10508,9602,10510,9597,10512,9591,10510,9585,10508,9581,10508,9577,10508xe" stroked="f" style="position:absolute;left:8058;top:10455;width:3355;height:407">
              <v:path arrowok="t"/>
              <v:fill/>
            </v:shape>
            <v:shape coordorigin="8058,10455" coordsize="3355,407" fillcolor="#363435" filled="t" path="m9654,10455l9624,10467,9626,10471,9629,10470,9635,10470,9640,10474,9641,10479,9641,10486,9641,10594,9640,10599,9640,10601,9636,10605,9630,10607,9626,10607,9626,10611,9675,10611,9675,10607,9670,10607,9667,10606,9662,10604,9659,10599,9659,10595,9659,10535,9664,10529,9669,10525,9673,10524,9681,10521,9688,10521,9693,10523,9697,10528,9700,10534,9700,10542,9700,10594,9700,10598,9696,10605,9691,10607,9684,10607,9684,10611,9733,10611,9733,10607,9729,10607,9725,10606,9721,10603,9719,10599,9718,10594,9718,10540,9718,10532,9716,10527,9714,10520,9711,10515,9707,10512,9703,10509,9698,10508,9688,10508,9683,10509,9678,10511,9674,10514,9667,10519,9659,10528,9659,10455,9654,10455xe" stroked="f" style="position:absolute;left:8058;top:10455;width:3355;height:407">
              <v:path arrowok="t"/>
              <v:fill/>
            </v:shape>
            <v:shape coordorigin="8058,10455" coordsize="3355,407" fillcolor="#363435" filled="t" path="m9767,10522l9771,10518,9777,10515,9787,10515,9794,10519,9801,10524,9802,10528,9804,10531,9804,10536,9805,10542,9758,10542,9759,10534,9756,10522,9755,10523,9746,10540,9743,10562,9743,10578,9747,10590,9756,10600,9764,10609,9775,10614,9798,10614,9807,10610,9814,10601,9822,10593,9826,10584,9827,10574,9824,10572,9821,10581,9817,10587,9812,10590,9807,10594,9801,10596,9785,10596,9776,10592,9769,10583,9762,10575,9758,10563,9758,10548,9827,10548,9827,10536,9824,10526,9817,10519,9809,10511,9800,10508,9776,10508,9767,10522xe" stroked="f" style="position:absolute;left:8058;top:10455;width:3355;height:407">
              <v:path arrowok="t"/>
              <v:fill/>
            </v:shape>
            <v:shape coordorigin="8058,10455" coordsize="3355,407" fillcolor="#363435" filled="t" path="m9765,10512l9756,10522,9759,10534,9762,10527,9767,10522,9776,10508,9765,10512xe" stroked="f" style="position:absolute;left:8058;top:10455;width:3355;height:407">
              <v:path arrowok="t"/>
              <v:fill/>
            </v:shape>
            <v:shape coordorigin="8058,10455" coordsize="3355,407" fillcolor="#363435" filled="t" path="m9925,10476l9931,10477,9936,10476,9941,10472,9942,10466,9941,10460,9936,10456,9931,10455,9925,10456,9921,10460,9920,10466,9921,10472,9925,10476xe" stroked="f" style="position:absolute;left:8058;top:10455;width:3355;height:407">
              <v:path arrowok="t"/>
              <v:fill/>
            </v:shape>
            <v:shape coordorigin="8058,10455" coordsize="3355,407" fillcolor="#363435" filled="t" path="m9935,10508l9905,10520,9906,10524,9909,10523,9916,10522,9920,10526,9921,10532,9922,10539,9922,10594,9921,10598,9920,10601,9916,10605,9911,10607,9906,10607,9906,10611,9955,10611,9955,10607,9950,10607,9947,10606,9942,10603,9940,10599,9940,10594,9940,10508,9935,10508xe" stroked="f" style="position:absolute;left:8058;top:10455;width:3355;height:407">
              <v:path arrowok="t"/>
              <v:fill/>
            </v:shape>
            <v:shape coordorigin="8058,10455" coordsize="3355,407" fillcolor="#363435" filled="t" path="m10002,10508l9993,10508,9985,10510,9980,10516,9974,10521,9971,10528,9971,10543,9973,10548,9976,10552,9979,10557,9986,10561,9997,10566,10007,10572,10015,10576,10022,10583,10023,10587,10023,10596,10022,10600,10015,10606,10011,10607,9999,10607,9993,10605,9987,10599,9981,10594,9977,10587,9975,10576,9972,10576,9972,10612,9976,10610,9981,10609,9985,10610,9993,10613,10000,10614,10015,10614,10022,10611,10029,10605,10036,10600,10040,10592,10040,10571,10032,10562,10017,10555,10001,10547,9994,10544,9990,10540,9988,10537,9984,10531,9984,10527,9986,10521,9992,10515,9996,10514,10008,10514,10013,10516,10018,10520,10022,10524,10026,10531,10028,10542,10032,10542,10032,10508,10027,10510,10022,10512,10016,10510,10010,10508,10006,10508,10002,10508xe" stroked="f" style="position:absolute;left:8058;top:10455;width:3355;height:407">
              <v:path arrowok="t"/>
              <v:fill/>
            </v:shape>
            <v:shape coordorigin="8058,10455" coordsize="3355,407" fillcolor="#363435" filled="t" path="m10139,10591l10137,10587,10136,10613,10148,10613,10152,10612,10158,10609,10165,10604,10175,10596,10175,10602,10176,10606,10180,10611,10187,10613,10194,10613,10202,10607,10210,10596,10210,10590,10206,10594,10203,10597,10198,10599,10194,10595,10193,10591,10193,10532,10193,10526,10191,10523,10189,10518,10186,10514,10182,10512,10176,10509,10169,10508,10148,10508,10139,10510,10133,10515,10126,10521,10123,10526,10123,10533,10124,10539,10130,10543,10135,10543,10141,10539,10142,10533,10141,10526,10141,10523,10146,10518,10152,10514,10163,10514,10167,10516,10173,10524,10175,10530,10175,10540,10175,10544,10153,10553,10154,10560,10157,10558,10164,10555,10175,10551,10175,10589,10166,10596,10159,10600,10149,10600,10145,10598,10139,10591xe" stroked="f" style="position:absolute;left:8058;top:10455;width:3355;height:407">
              <v:path arrowok="t"/>
              <v:fill/>
            </v:shape>
            <v:shape coordorigin="8058,10455" coordsize="3355,407" fillcolor="#363435" filled="t" path="m10122,10601l10126,10606,10130,10610,10136,10613,10137,10587,10137,10578,10139,10574,10144,10567,10148,10563,10154,10560,10153,10553,10138,10560,10131,10565,10126,10569,10123,10574,10120,10578,10119,10582,10119,10595,10122,10601xe" stroked="f" style="position:absolute;left:8058;top:10455;width:3355;height:407">
              <v:path arrowok="t"/>
              <v:fill/>
            </v:shape>
            <v:shape coordorigin="8058,10455" coordsize="3355,407" fillcolor="#363435" filled="t" path="m10324,10510l10277,10510,10277,10514,10280,10515,10286,10518,10291,10522,10294,10529,10330,10614,10335,10614,10370,10528,10372,10523,10374,10519,10378,10516,10385,10514,10385,10510,10352,10510,10352,10514,10356,10514,10361,10515,10364,10520,10363,10525,10361,10529,10338,10587,10314,10531,10313,10528,10312,10522,10313,10518,10318,10514,10324,10514,10324,10510xe" stroked="f" style="position:absolute;left:8058;top:10455;width:3355;height:407">
              <v:path arrowok="t"/>
              <v:fill/>
            </v:shape>
            <v:shape coordorigin="8058,10455" coordsize="3355,407" fillcolor="#363435" filled="t" path="m10414,10476l10420,10477,10425,10476,10430,10472,10431,10466,10430,10460,10425,10456,10420,10455,10414,10456,10409,10460,10408,10466,10409,10472,10414,10476xe" stroked="f" style="position:absolute;left:8058;top:10455;width:3355;height:407">
              <v:path arrowok="t"/>
              <v:fill/>
            </v:shape>
            <v:shape coordorigin="8058,10455" coordsize="3355,407" fillcolor="#363435" filled="t" path="m10424,10508l10394,10520,10395,10524,10398,10523,10404,10522,10409,10526,10410,10532,10410,10539,10410,10594,10410,10598,10409,10601,10405,10605,10400,10607,10395,10607,10395,10611,10444,10611,10444,10607,10439,10607,10436,10606,10431,10603,10429,10599,10429,10594,10429,10508,10424,10508xe" stroked="f" style="position:absolute;left:8058;top:10455;width:3355;height:407">
              <v:path arrowok="t"/>
              <v:fill/>
            </v:shape>
            <v:shape coordorigin="8058,10455" coordsize="3355,407" fillcolor="#363435" filled="t" path="m10503,10611l10503,10607,10499,10607,10493,10605,10489,10602,10486,10597,10486,10593,10486,10539,10489,10532,10493,10527,10497,10523,10502,10522,10507,10526,10513,10530,10518,10530,10524,10525,10525,10520,10524,10514,10519,10509,10511,10508,10503,10508,10494,10515,10486,10530,10486,10508,10481,10508,10451,10520,10452,10524,10457,10522,10461,10522,10466,10526,10467,10531,10468,10538,10468,10594,10467,10599,10463,10604,10457,10607,10452,10607,10452,10611,10503,10611xe" stroked="f" style="position:absolute;left:8058;top:10455;width:3355;height:407">
              <v:path arrowok="t"/>
              <v:fill/>
            </v:shape>
            <v:shape coordorigin="8058,10455" coordsize="3355,407" fillcolor="#363435" filled="t" path="m10556,10559l10559,10576,10564,10578,10569,10578,10574,10578,10575,10573,10570,10573,10565,10571,10561,10566,10556,10559xe" stroked="f" style="position:absolute;left:8058;top:10455;width:3355;height:407">
              <v:path arrowok="t"/>
              <v:fill/>
            </v:shape>
            <v:shape coordorigin="8058,10455" coordsize="3355,407" fillcolor="#363435" filled="t" path="m10598,10654l10615,10643,10622,10636,10626,10628,10626,10614,10624,10609,10620,10605,10616,10601,10611,10598,10604,10597,10600,10597,10590,10596,10575,10596,10590,10613,10601,10614,10609,10614,10616,10618,10618,10624,10618,10629,10615,10634,10609,10639,10603,10644,10593,10646,10566,10646,10556,10644,10548,10639,10556,10659,10570,10659,10578,10659,10598,10654xe" stroked="f" style="position:absolute;left:8058;top:10455;width:3355;height:407">
              <v:path arrowok="t"/>
              <v:fill/>
            </v:shape>
            <v:shape coordorigin="8058,10455" coordsize="3355,407" fillcolor="#363435" filled="t" path="m10659,10476l10664,10477,10670,10476,10674,10472,10675,10466,10674,10460,10670,10456,10664,10455,10659,10456,10654,10460,10653,10466,10654,10472,10659,10476xe" stroked="f" style="position:absolute;left:8058;top:10455;width:3355;height:407">
              <v:path arrowok="t"/>
              <v:fill/>
            </v:shape>
            <v:shape coordorigin="8058,10455" coordsize="3355,407" fillcolor="#363435" filled="t" path="m10669,10508l10638,10520,10640,10524,10643,10523,10649,10522,10654,10526,10655,10532,10655,10539,10655,10594,10655,10598,10654,10601,10650,10605,10645,10607,10640,10607,10640,10611,10689,10611,10689,10607,10684,10607,10681,10606,10676,10603,10674,10599,10673,10594,10673,10508,10669,10508xe" stroked="f" style="position:absolute;left:8058;top:10455;width:3355;height:407">
              <v:path arrowok="t"/>
              <v:fill/>
            </v:shape>
            <v:shape coordorigin="8058,10455" coordsize="3355,407" fillcolor="#363435" filled="t" path="m10726,10508l10695,10520,10697,10524,10700,10523,10706,10522,10711,10526,10712,10532,10712,10539,10712,10595,10711,10600,10709,10603,10704,10607,10697,10607,10697,10611,10747,10611,10747,10607,10741,10607,10734,10604,10731,10599,10730,10595,10730,10535,10739,10525,10747,10521,10762,10521,10766,10523,10768,10527,10770,10531,10771,10538,10771,10594,10771,10598,10767,10605,10762,10607,10755,10607,10755,10611,10805,10611,10805,10607,10800,10607,10797,10606,10792,10603,10790,10599,10790,10594,10790,10536,10789,10530,10787,10525,10785,10519,10782,10514,10774,10509,10769,10508,10753,10508,10742,10515,10730,10529,10730,10508,10726,10508xe" stroked="f" style="position:absolute;left:8058;top:10455;width:3355;height:407">
              <v:path arrowok="t"/>
              <v:fill/>
            </v:shape>
            <v:shape coordorigin="8058,10455" coordsize="3355,407" fillcolor="#363435" filled="t" path="m10912,10489l10917,10480,10923,10472,10931,10465,10940,10460,10940,10455,10923,10465,10908,10478,10896,10495,10886,10517,10881,10536,10879,10557,10879,10563,10882,10582,10888,10602,10899,10624,10912,10639,10919,10646,10929,10653,10940,10658,10940,10654,10932,10649,10926,10644,10922,10638,10917,10633,10913,10627,10911,10621,10908,10615,10906,10607,10904,10596,10901,10575,10900,10554,10900,10552,10901,10532,10905,10513,10907,10500,10912,10489xe" stroked="f" style="position:absolute;left:8058;top:10455;width:3355;height:407">
              <v:path arrowok="t"/>
              <v:fill/>
            </v:shape>
            <v:shape coordorigin="8058,10455" coordsize="3355,407" fillcolor="#363435" filled="t" path="m11193,10588l11186,10594,11190,10603,11198,10592,11198,10582,11193,10588xe" stroked="f" style="position:absolute;left:8058;top:10455;width:3355;height:407">
              <v:path arrowok="t"/>
              <v:fill/>
            </v:shape>
            <v:shape coordorigin="8058,10455" coordsize="3355,407" fillcolor="#363435" filled="t" path="m11226,10512l11222,10526,11221,10520,11219,10515,11216,10513,11210,10509,11199,10509,11191,10513,11183,10519,11168,10534,11158,10551,11151,10565,11148,10577,11148,10594,11150,10600,11153,10605,11156,10611,11161,10614,11172,10614,11177,10612,11182,10608,11190,10603,11186,10594,11181,10594,11177,10589,11177,10583,11177,10573,11180,10561,11185,10547,11191,10533,11196,10524,11201,10520,11204,10517,11208,10516,11212,10517,11216,10522,11216,10526,11216,10542,11213,10554,11206,10568,11202,10576,11198,10582,11198,10592,11206,10578,11204,10587,11201,10594,11200,10600,11200,10606,11203,10611,11209,10614,11219,10614,11226,10612,11232,10607,11237,10603,11243,10596,11248,10587,11244,10585,11240,10590,11234,10597,11228,10596,11228,10592,11230,10584,11252,10511,11226,10512xe" stroked="f" style="position:absolute;left:8058;top:10455;width:3355;height:407">
              <v:path arrowok="t"/>
              <v:fill/>
            </v:shape>
            <v:shape coordorigin="8058,10455" coordsize="3355,407" fillcolor="#363435" filled="t" path="m11281,10525l11263,10584,11261,10591,11260,10596,11260,10604,11264,10610,11270,10614,11281,10614,11287,10612,11293,10608,11299,10603,11305,10597,11310,10588,11306,10586,11302,10592,11298,10597,11293,10600,11289,10601,11287,10596,11289,10589,11309,10525,11322,10525,11325,10512,11313,10512,11322,10483,11316,10483,11307,10493,11299,10500,11292,10505,11286,10509,11278,10513,11269,10517,11267,10525,11281,10525xe" stroked="f" style="position:absolute;left:8058;top:10455;width:3355;height:407">
              <v:path arrowok="t"/>
              <v:fill/>
            </v:shape>
            <v:shape coordorigin="8058,10455" coordsize="3355,407" fillcolor="#363435" filled="t" path="m11343,10525l11325,10584,11323,10591,11322,10596,11322,10604,11326,10610,11333,10614,11343,10614,11349,10612,11355,10608,11362,10603,11367,10597,11372,10588,11368,10586,11364,10592,11360,10597,11355,10600,11351,10601,11350,10596,11351,10589,11371,10525,11384,10525,11388,10512,11375,10512,11384,10483,11378,10483,11369,10493,11361,10500,11355,10505,11348,10509,11340,10513,11331,10517,11329,10525,11343,10525xe" stroked="f" style="position:absolute;left:8058;top:10455;width:3355;height:407">
              <v:path arrowok="t"/>
              <v:fill/>
            </v:shape>
            <v:shape coordorigin="8058,10455" coordsize="3355,407" fillcolor="#363435" filled="t" path="m11413,10596l11413,10591,11412,10586,11405,10579,11400,10578,11390,10578,11386,10579,11379,10586,11377,10591,11377,10601,11379,10605,11386,10612,11390,10614,11400,10614,11405,10612,11412,10605,11413,10601,11413,10596xe" stroked="f" style="position:absolute;left:8058;top:10455;width:3355;height:407">
              <v:path arrowok="t"/>
              <v:fill/>
            </v:shape>
            <v:shape coordorigin="8058,10455" coordsize="3355,407" fillcolor="#363435" filled="t" path="m8107,10710l8076,10773,8085,10773,8092,10774,8098,10777,8105,10781,8111,10787,8115,10794,8120,10802,8122,10810,8122,10828,8119,10836,8114,10843,8110,10848,8105,10850,8096,10850,8092,10848,8088,10845,8082,10840,8075,10836,8070,10835,8064,10836,8059,10841,8058,10847,8060,10854,8068,10860,8074,10862,8093,10862,8104,10859,8114,10853,8124,10848,8132,10840,8137,10830,8143,10820,8146,10810,8146,10791,8144,10782,8139,10775,8135,10767,8130,10762,8123,10758,8116,10754,8107,10751,8097,10749,8103,10736,8155,10736,8163,10710,8107,10710xe" stroked="f" style="position:absolute;left:8058;top:10455;width:3355;height:407">
              <v:path arrowok="t"/>
              <v:fill/>
            </v:shape>
            <v:shape coordorigin="8058,10455" coordsize="3355,407" fillcolor="#363435" filled="t" path="m8231,10776l8231,10771,8229,10766,8222,10759,8218,10758,8208,10758,8203,10759,8196,10766,8194,10771,8194,10781,8196,10785,8203,10792,8207,10794,8218,10794,8222,10792,8229,10785,8231,10781,8231,10776xe" stroked="f" style="position:absolute;left:8058;top:10455;width:3355;height:407">
              <v:path arrowok="t"/>
              <v:fill/>
            </v:shape>
            <v:shape coordorigin="8058,10455" coordsize="3355,407" fillcolor="#363435" filled="t" path="m8211,10844l8211,10839,8209,10835,8202,10827,8198,10826,8188,10826,8184,10827,8177,10835,8175,10839,8175,10849,8177,10853,8184,10860,8188,10862,8198,10862,8202,10860,8209,10853,8211,10849,8211,10844xe" stroked="f" style="position:absolute;left:8058;top:10455;width:3355;height:407">
              <v:path arrowok="t"/>
              <v:fill/>
            </v:shape>
            <v:shape coordorigin="8058,10455" coordsize="3355,407" fillcolor="#363435" filled="t" path="m8319,10772l8316,10779,8309,10789,8297,10803,8289,10812,8276,10825,8261,10840,8245,10855,8245,10859,8324,10859,8341,10818,8336,10818,8333,10824,8330,10829,8322,10833,8316,10834,8278,10834,8284,10828,8303,10812,8317,10799,8327,10790,8337,10779,8344,10769,8348,10762,8351,10755,8353,10747,8353,10731,8349,10724,8342,10717,8336,10711,8327,10707,8305,10707,8295,10711,8287,10719,8281,10725,8276,10733,8272,10744,8276,10745,8283,10734,8292,10729,8308,10729,8314,10731,8318,10735,8322,10739,8324,10745,8324,10758,8323,10765,8319,10772xe" stroked="f" style="position:absolute;left:8058;top:10455;width:3355;height:407">
              <v:path arrowok="t"/>
              <v:fill/>
            </v:shape>
            <v:shape coordorigin="8058,10703" coordsize="3371,407" fillcolor="#363435" filled="t" path="m10136,10703l10106,10715,10108,10720,10111,10718,10117,10718,10122,10722,10123,10727,10123,10734,10123,10842,10123,10847,10122,10849,10118,10853,10112,10855,10108,10855,10108,10859,10157,10859,10157,10855,10152,10855,10149,10854,10145,10852,10142,10847,10141,10843,10141,10783,10147,10777,10151,10774,10155,10772,10163,10769,10170,10769,10175,10771,10180,10776,10182,10783,10182,10790,10182,10842,10182,10846,10178,10853,10173,10855,10166,10855,10166,10859,10215,10859,10215,10855,10211,10855,10208,10854,10203,10851,10201,10847,10201,10843,10201,10788,10200,10780,10199,10775,10197,10768,10194,10763,10189,10760,10185,10757,10180,10756,10170,10756,10165,10757,10161,10759,10156,10762,10149,10768,10141,10776,10141,10703,10136,10703xe" stroked="f" style="position:absolute;left:8058;top:10703;width:3371;height:407">
              <v:path arrowok="t"/>
              <v:fill/>
            </v:shape>
            <v:shape coordorigin="8058,10703" coordsize="3371,407" fillcolor="#363435" filled="t" path="m10544,10857l10552,10854,10560,10851,10566,10846,10571,10839,10576,10833,10578,10826,10578,10808,10574,10800,10567,10794,10562,10789,10554,10785,10544,10783,10547,10760,10544,10764,10541,10769,10545,10798,10548,10803,10551,10809,10553,10814,10553,10829,10549,10836,10542,10842,10535,10848,10525,10851,10504,10851,10495,10850,10487,10848,10466,10841,10465,10846,10461,10853,10456,10855,10445,10855,10445,10859,10531,10859,10544,10857xe" stroked="f" style="position:absolute;left:8058;top:10703;width:3371;height:407">
              <v:path arrowok="t"/>
              <v:fill/>
            </v:shape>
            <v:shape coordorigin="8058,10703" coordsize="3371,407" fillcolor="#363435" filled="t" path="m10253,10770l10258,10766,10263,10763,10273,10763,10281,10767,10287,10772,10289,10777,10290,10779,10291,10784,10291,10790,10245,10790,10245,10782,10242,10770,10241,10771,10232,10788,10229,10810,10229,10826,10233,10838,10242,10848,10251,10857,10261,10862,10284,10862,10293,10858,10300,10849,10308,10841,10312,10832,10314,10822,10310,10820,10307,10829,10303,10835,10298,10838,10293,10842,10288,10844,10271,10844,10263,10840,10255,10831,10248,10823,10245,10811,10245,10796,10314,10796,10314,10784,10310,10774,10303,10767,10296,10759,10287,10756,10262,10756,10253,10770xe" stroked="f" style="position:absolute;left:8058;top:10703;width:3371;height:407">
              <v:path arrowok="t"/>
              <v:fill/>
            </v:shape>
            <v:shape coordorigin="8058,10703" coordsize="3371,407" fillcolor="#363435" filled="t" path="m10251,10760l10242,10770,10245,10782,10248,10775,10253,10770,10262,10756,10251,10760xe" stroked="f" style="position:absolute;left:8058;top:10703;width:3371;height:407">
              <v:path arrowok="t"/>
              <v:fill/>
            </v:shape>
            <v:shape coordorigin="8058,10703" coordsize="3371,407" fillcolor="#363435" filled="t" path="m10621,10724l10627,10725,10633,10724,10637,10720,10638,10714,10637,10709,10633,10704,10627,10703,10621,10704,10617,10709,10616,10714,10617,10720,10621,10724xe" stroked="f" style="position:absolute;left:8058;top:10703;width:3371;height:407">
              <v:path arrowok="t"/>
              <v:fill/>
            </v:shape>
            <v:shape coordorigin="8058,10703" coordsize="3371,407" fillcolor="#363435" filled="t" path="m10631,10756l10601,10768,10603,10772,10605,10771,10612,10770,10616,10774,10617,10780,10618,10787,10618,10842,10617,10847,10616,10849,10612,10853,10607,10855,10603,10855,10603,10859,10651,10859,10651,10855,10646,10855,10643,10854,10638,10851,10636,10847,10636,10842,10636,10756,10631,10756xe" stroked="f" style="position:absolute;left:8058;top:10703;width:3371;height:407">
              <v:path arrowok="t"/>
              <v:fill/>
            </v:shape>
            <v:shape coordorigin="8058,10703" coordsize="3371,407" fillcolor="#363435" filled="t" path="m10689,10856l10695,10859,10703,10849,10695,10843,10695,10783,10700,10779,10703,10776,10710,10772,10718,10771,10726,10756,10715,10756,10705,10762,10695,10776,10695,10703,10690,10703,10660,10715,10662,10720,10665,10718,10671,10718,10676,10722,10677,10727,10677,10734,10677,10849,10683,10853,10689,10856xe" stroked="f" style="position:absolute;left:8058;top:10703;width:3371;height:407">
              <v:path arrowok="t"/>
              <v:fill/>
            </v:shape>
            <v:shape coordorigin="8058,10703" coordsize="3371,407" fillcolor="#363435" filled="t" path="m10732,10850l10725,10854,10715,10854,10711,10853,10703,10849,10695,10859,10701,10861,10707,10862,10726,10862,10737,10857,10747,10848,10752,10843,10762,10826,10765,10805,10765,10790,10761,10778,10753,10769,10746,10760,10737,10756,10726,10756,10718,10771,10725,10771,10732,10775,10737,10782,10743,10788,10746,10798,10746,10825,10743,10836,10737,10843,10732,10850xe" stroked="f" style="position:absolute;left:8058;top:10703;width:3371;height:407">
              <v:path arrowok="t"/>
              <v:fill/>
            </v:shape>
            <v:shape coordorigin="8058,10703" coordsize="3371,407" fillcolor="#363435" filled="t" path="m10813,10703l10784,10715,10786,10720,10788,10718,10794,10718,10799,10722,10800,10727,10800,10734,10800,10842,10800,10847,10799,10849,10795,10853,10790,10855,10785,10855,10785,10859,10835,10859,10835,10855,10829,10855,10826,10854,10821,10851,10819,10847,10818,10842,10818,10703,10813,10703xe" stroked="f" style="position:absolute;left:8058;top:10703;width:3371;height:407">
              <v:path arrowok="t"/>
              <v:fill/>
            </v:shape>
            <v:shape coordorigin="8058,10703" coordsize="3371,407" fillcolor="#363435" filled="t" path="m10875,10770l10880,10766,10885,10763,10895,10763,10903,10767,10909,10772,10911,10777,10912,10779,10913,10784,10913,10790,10867,10790,10868,10782,10865,10770,10863,10771,10854,10788,10851,10810,10851,10826,10856,10838,10864,10848,10873,10857,10883,10862,10906,10862,10915,10858,10923,10849,10930,10841,10935,10832,10936,10822,10933,10820,10929,10829,10925,10835,10920,10838,10916,10842,10910,10844,10894,10844,10885,10840,10878,10831,10870,10823,10867,10811,10867,10796,10936,10796,10936,10784,10932,10774,10925,10767,10918,10759,10909,10756,10884,10756,10875,10770xe" stroked="f" style="position:absolute;left:8058;top:10703;width:3371;height:407">
              <v:path arrowok="t"/>
              <v:fill/>
            </v:shape>
            <v:shape coordorigin="8058,10703" coordsize="3371,407" fillcolor="#363435" filled="t" path="m10873,10760l10865,10770,10868,10782,10870,10775,10875,10770,10884,10756,10873,10760xe" stroked="f" style="position:absolute;left:8058;top:10703;width:3371;height:407">
              <v:path arrowok="t"/>
              <v:fill/>
            </v:shape>
            <v:shape coordorigin="8058,10703" coordsize="3371,407" fillcolor="#363435" filled="t" path="m11091,10839l11089,10835,11088,10861,11099,10861,11103,10860,11110,10857,11116,10852,11127,10844,11127,10850,11128,10854,11132,10859,11139,10861,11146,10861,11154,10855,11162,10844,11162,10838,11158,10842,11155,10845,11150,10847,11146,10844,11145,10839,11145,10780,11144,10774,11143,10771,11141,10766,11138,10762,11133,10760,11128,10757,11120,10756,11100,10756,11091,10758,11084,10763,11078,10769,11075,10775,11075,10781,11076,10787,11081,10791,11087,10791,11092,10787,11093,10781,11093,10775,11093,10771,11097,10766,11104,10762,11114,10762,11119,10764,11125,10772,11127,10778,11127,10788,11126,10792,11104,10801,11105,10808,11108,10807,11116,10803,11127,10799,11127,10837,11118,10844,11110,10848,11101,10848,11097,10846,11091,10839xe" stroked="f" style="position:absolute;left:8058;top:10703;width:3371;height:407">
              <v:path arrowok="t"/>
              <v:fill/>
            </v:shape>
            <v:shape coordorigin="8058,10703" coordsize="3371,407" fillcolor="#363435" filled="t" path="m11073,10849l11078,10854,11082,10858,11088,10861,11089,10835,11089,10826,11090,10822,11095,10815,11099,10812,11105,10808,11104,10801,11090,10808,11082,10813,11077,10817,11074,10822,11072,10826,11071,10830,11071,10843,11073,10849xe" stroked="f" style="position:absolute;left:8058;top:10703;width:3371;height:407">
              <v:path arrowok="t"/>
              <v:fill/>
            </v:shape>
            <v:shape coordorigin="8058,10703" coordsize="3371,407" fillcolor="#363435" filled="t" path="m11203,10703l11174,10715,11175,10720,11178,10718,11184,10718,11189,10722,11190,10727,11190,10734,11190,10842,11190,10847,11189,10849,11185,10853,11180,10855,11175,10855,11175,10859,11224,10859,11224,10855,11219,10855,11216,10854,11211,10851,11209,10847,11208,10842,11208,10703,11203,10703xe" stroked="f" style="position:absolute;left:8058;top:10703;width:3371;height:407">
              <v:path arrowok="t"/>
              <v:fill/>
            </v:shape>
            <v:shape coordorigin="8058,10703" coordsize="3371,407" fillcolor="#363435" filled="t" path="m11274,10756l11265,10756,11258,10758,11252,10764,11247,10769,11244,10776,11244,10791,11246,10796,11249,10800,11252,10805,11259,10809,11270,10815,11280,10820,11287,10824,11294,10831,11296,10835,11296,10844,11294,10848,11288,10854,11284,10855,11272,10855,11265,10853,11260,10848,11254,10842,11250,10835,11248,10824,11244,10824,11244,10860,11249,10858,11253,10858,11258,10859,11266,10861,11273,10862,11287,10862,11295,10859,11302,10853,11309,10848,11312,10840,11312,10820,11305,10810,11290,10803,11274,10795,11267,10792,11263,10789,11260,10786,11257,10779,11257,10775,11258,10769,11265,10763,11269,10762,11281,10762,11286,10764,11290,10768,11295,10772,11298,10779,11301,10790,11305,10790,11305,10756,11299,10759,11295,10760,11289,10758,11283,10756,11278,10756,11274,10756xe" stroked="f" style="position:absolute;left:8058;top:10703;width:3371;height:407">
              <v:path arrowok="t"/>
              <v:fill/>
            </v:shape>
            <v:shape coordorigin="8058,10703" coordsize="3371,407" fillcolor="#363435" filled="t" path="m11367,10849l11361,10838,11355,10828,11352,10815,11343,10844,11359,10857,11379,10862,11375,10854,11367,10849xe" stroked="f" style="position:absolute;left:8058;top:10703;width:3371;height:407">
              <v:path arrowok="t"/>
              <v:fill/>
            </v:shape>
            <v:shape coordorigin="8058,10703" coordsize="3371,407" fillcolor="#363435" filled="t" path="m11332,10810l11332,10822,11336,10834,11343,10844,11343,10844,11352,10815,11352,10791,11354,10784,11356,10778,11358,10773,11362,10769,11369,10764,11377,10763,11385,10763,11392,10766,11397,10773,11399,10776,11406,10793,11408,10815,11408,10829,11406,10839,11402,10845,11397,10851,11391,10854,11375,10854,11379,10862,11389,10862,11397,10859,11405,10855,11412,10850,11418,10843,11422,10834,11427,10825,11429,10816,11429,10794,11425,10783,11417,10773,11401,10760,11381,10756,11372,10756,11364,10758,11357,10762,11349,10766,11343,10773,11339,10782,11334,10791,11332,10800,11332,10810xe" stroked="f" style="position:absolute;left:8058;top:10703;width:3371;height:407">
              <v:path arrowok="t"/>
              <v:fill/>
            </v:shape>
            <v:shape coordorigin="8058,10703" coordsize="3371,407" fillcolor="#363435" filled="t" path="m8096,11007l8096,10984,8096,10974,8098,10967,8102,10962,8108,10960,8114,10960,8119,10962,8123,10966,8129,10974,8135,10978,8140,10979,8146,10974,8147,10970,8147,10966,8145,10962,8141,10959,8134,10954,8127,10952,8111,10952,8104,10954,8097,10958,8091,10962,8086,10968,8083,10975,8079,10982,8078,10990,8078,11007,8058,11007,8058,11014,8078,11014,8078,11088,8077,11092,8076,11095,8074,11099,8069,11102,8063,11103,8059,11103,8059,11107,8119,11107,8119,11103,8105,11103,8102,11101,8097,11096,8096,11090,8096,11014,8122,11014,8122,11007,8096,11007xe" stroked="f" style="position:absolute;left:8058;top:10703;width:3371;height:407">
              <v:path arrowok="t"/>
              <v:fill/>
            </v:shape>
            <v:shape coordorigin="8058,10703" coordsize="3371,407" fillcolor="#363435" filled="t" path="m8167,11097l8161,11086,8155,11076,8153,11063,8144,11092,8159,11105,8179,11110,8175,11102,8167,11097xe" stroked="f" style="position:absolute;left:8058;top:10703;width:3371;height:407">
              <v:path arrowok="t"/>
              <v:fill/>
            </v:shape>
            <v:shape coordorigin="8058,10703" coordsize="3371,407" fillcolor="#363435" filled="t" path="m8132,11058l8132,11070,8136,11082,8143,11092,8144,11092,8153,11063,8153,11039,8154,11032,8156,11026,8159,11021,8162,11017,8170,11012,8177,11011,8185,11011,8192,11014,8197,11021,8199,11024,8206,11041,8209,11063,8209,11077,8206,11087,8202,11093,8197,11099,8191,11102,8175,11102,8179,11110,8189,11110,8197,11108,8205,11103,8212,11098,8218,11091,8222,11082,8227,11073,8229,11064,8229,11042,8225,11031,8217,11021,8201,11008,8181,11004,8172,11004,8164,11006,8157,11010,8150,11014,8144,11021,8139,11030,8134,11039,8132,11049,8132,11058xe" stroked="f" style="position:absolute;left:8058;top:10703;width:3371;height:407">
              <v:path arrowok="t"/>
              <v:fill/>
            </v:shape>
            <v:shape coordorigin="8058,10703" coordsize="3371,407" fillcolor="#363435" filled="t" path="m10450,10714l10456,10714,10460,10716,10465,10722,10466,10727,10466,10841,10487,10848,10487,10787,10489,10787,10495,10787,10502,10786,10517,10786,10525,10788,10533,10791,10540,10794,10545,10798,10541,10769,10537,10773,10532,10775,10526,10777,10518,10778,10500,10778,10493,10778,10487,10777,10487,10720,10493,10719,10499,10718,10520,10718,10530,10721,10537,10727,10545,10733,10548,10740,10548,10755,10547,10760,10544,10783,10553,10780,10560,10776,10564,10770,10569,10764,10571,10757,10571,10741,10568,10734,10562,10727,10557,10720,10548,10716,10537,10713,10530,10711,10521,10710,10445,10710,10445,10714,10450,10714xe" stroked="f" style="position:absolute;left:8058;top:10703;width:3371;height:407">
              <v:path arrowok="t"/>
              <v:fill/>
            </v:shape>
            <v:shape coordorigin="8058,10703" coordsize="3371,407" fillcolor="#363435" filled="t" path="m8393,10827l8394,10819,8396,10811,8399,10785,8392,10788,8388,10791,8382,10796,8377,10801,8374,10807,8370,10813,8369,10819,8369,10837,8373,10845,8380,10852,8387,10859,8397,10862,8400,10853,8394,10847,8393,10842,8393,10827xe" stroked="f" style="position:absolute;left:8058;top:10703;width:3371;height:407">
              <v:path arrowok="t"/>
              <v:fill/>
            </v:shape>
            <v:shape coordorigin="8058,10703" coordsize="3371,407" fillcolor="#363435" filled="t" path="m8421,10730l8423,10723,8426,10718,8428,10715,8435,10714,8445,10707,8421,10707,8412,10711,8404,10719,8397,10726,8393,10735,8393,10752,8394,10758,8396,10763,8399,10769,8402,10775,8407,10781,8399,10785,8396,10811,8398,10804,8400,10799,8404,10792,8411,10786,8418,10795,8423,10801,8426,10807,8428,10812,8429,10817,8429,10833,8427,10841,8421,10848,8418,10852,8413,10855,8403,10855,8400,10853,8397,10862,8424,10862,8435,10857,8444,10848,8453,10839,8458,10827,8458,10808,8457,10803,8455,10799,8453,10794,8448,10786,8439,10775,8441,10764,8435,10770,8429,10763,8426,10758,8424,10753,8422,10749,8421,10744,8421,10730xe" stroked="f" style="position:absolute;left:8058;top:10703;width:3371;height:407">
              <v:path arrowok="t"/>
              <v:fill/>
            </v:shape>
            <v:shape coordorigin="8058,10703" coordsize="3371,407" fillcolor="#363435" filled="t" path="m8451,10770l8455,10768,8460,10764,8464,10760,8466,10755,8469,10750,8471,10745,8471,10731,8467,10723,8461,10717,8454,10711,8445,10707,8435,10714,8441,10715,8445,10721,8446,10726,8446,10745,8445,10754,8442,10761,8441,10764,8439,10775,8446,10773,8451,10770xe" stroked="f" style="position:absolute;left:8058;top:10703;width:3371;height:407">
              <v:path arrowok="t"/>
              <v:fill/>
            </v:shape>
            <v:shape coordorigin="8058,10703" coordsize="3371,407" fillcolor="#363435" filled="t" path="m8516,10846l8516,10840,8514,10835,8507,10827,8503,10825,8493,10825,8489,10827,8482,10834,8480,10838,8480,10846,8481,10850,8485,10855,8493,10862,8494,10868,8493,10873,8489,10879,8482,10884,8470,10890,8473,10895,8488,10889,8499,10882,8506,10873,8513,10864,8516,10855,8516,10846xe" stroked="f" style="position:absolute;left:8058;top:10703;width:3371;height:407">
              <v:path arrowok="t"/>
              <v:fill/>
            </v:shape>
            <v:shape coordorigin="8058,10703" coordsize="3371,407" fillcolor="#363435" filled="t" path="m8669,10842l8666,10848,8659,10854,8654,10855,8647,10855,8646,10859,8765,10859,8781,10817,8776,10817,8769,10828,8759,10837,8748,10842,8736,10848,8725,10851,8709,10851,8703,10847,8702,10842,8704,10835,8707,10824,8732,10737,8734,10728,8737,10722,8744,10716,8749,10714,8756,10714,8757,10710,8686,10710,8685,10714,8691,10714,8696,10715,8698,10717,8701,10721,8701,10727,8700,10731,8699,10737,8672,10832,8669,10842xe" stroked="f" style="position:absolute;left:8058;top:10703;width:3371;height:407">
              <v:path arrowok="t"/>
              <v:fill/>
            </v:shape>
            <v:shape coordorigin="8058,10703" coordsize="3371,407" fillcolor="#363435" filled="t" path="m8799,10821l8799,10840,8801,10847,8806,10853,8811,10859,8819,10862,8841,10862,8850,10860,8858,10856,8866,10852,8874,10845,8882,10835,8879,10833,8872,10838,8866,10842,8861,10844,8856,10846,8851,10847,8840,10847,8836,10846,8830,10839,8828,10835,8828,10829,8828,10822,8829,10818,8830,10812,8832,10806,8840,10787,8850,10772,8855,10767,8862,10765,8866,10767,8868,10771,8868,10776,8867,10781,8864,10787,8862,10792,8866,10809,8872,10805,8879,10801,8884,10795,8888,10788,8891,10783,8893,10778,8893,10768,8891,10765,8885,10759,8880,10757,8862,10757,8850,10761,8838,10768,8822,10781,8810,10797,8803,10809,8799,10821xe" stroked="f" style="position:absolute;left:8058;top:10703;width:3371;height:407">
              <v:path arrowok="t"/>
              <v:fill/>
            </v:shape>
            <v:shape coordorigin="8058,10703" coordsize="3371,407" fillcolor="#363435" filled="t" path="m8836,10811l8830,10812,8829,10818,8838,10817,8845,10816,8851,10814,8858,10812,8866,10809,8862,10792,8859,10797,8856,10800,8849,10807,8841,10810,8836,10811xe" stroked="f" style="position:absolute;left:8058;top:10703;width:3371;height:407">
              <v:path arrowok="t"/>
              <v:fill/>
            </v:shape>
            <v:shape coordorigin="8058,10703" coordsize="3371,407" fillcolor="#363435" filled="t" path="m8941,10757l8904,10767,8904,10771,8906,10771,8911,10771,8916,10774,8919,10781,8921,10786,8922,10797,8923,10812,8925,10828,8925,10840,8925,10856,8925,10862,8929,10862,8944,10849,8959,10835,8971,10824,8976,10818,8981,10812,8985,10806,8989,10799,8992,10794,8994,10789,8996,10784,8997,10779,8997,10769,8995,10765,8992,10761,8987,10757,8979,10757,8974,10761,8970,10767,8970,10774,8973,10780,8978,10786,8979,10793,8979,10797,8977,10803,8973,10809,8969,10815,8962,10824,8951,10834,8951,10814,8949,10793,8946,10774,8941,10757xe" stroked="f" style="position:absolute;left:8058;top:10703;width:3371;height:407">
              <v:path arrowok="t"/>
              <v:fill/>
            </v:shape>
            <v:shape coordorigin="8058,10703" coordsize="3371,407" fillcolor="#363435" filled="t" path="m9026,10844l9026,10839,9024,10835,9017,10827,9013,10826,9003,10826,8999,10827,8992,10835,8990,10839,8990,10849,8992,10853,8999,10860,9003,10862,9013,10862,9017,10860,9024,10853,9026,10849,9026,10844xe" stroked="f" style="position:absolute;left:8058;top:10703;width:3371;height:407">
              <v:path arrowok="t"/>
              <v:fill/>
            </v:shape>
            <v:shape coordorigin="8058,10703" coordsize="3371,407" fillcolor="#363435" filled="t" path="m9265,10707l9209,10721,9210,10725,9216,10724,9219,10724,9225,10724,9230,10727,9233,10731,9233,10736,9232,10741,9230,10747,9227,10758,9205,10832,9203,10840,9201,10845,9199,10848,9194,10852,9189,10854,9183,10855,9176,10855,9175,10859,9250,10859,9251,10855,9243,10855,9238,10854,9235,10853,9231,10848,9230,10843,9231,10839,9233,10832,9270,10707,9265,10707xe" stroked="f" style="position:absolute;left:8058;top:10703;width:3371;height:407">
              <v:path arrowok="t"/>
              <v:fill/>
            </v:shape>
            <v:shape coordorigin="8058,10703" coordsize="3371,407" fillcolor="#363435" filled="t" path="m9375,10814l9386,10796,9388,10790,9394,10771,9396,10751,9396,10737,9393,10726,9386,10718,9379,10710,9369,10706,9358,10706,9352,10707,9344,10726,9347,10719,9353,10714,9359,10713,9365,10714,9370,10720,9371,10724,9371,10736,9370,10743,9368,10752,9362,10773,9356,10792,9360,10832,9363,10829,9375,10814xe" stroked="f" style="position:absolute;left:8058;top:10703;width:3371;height:407">
              <v:path arrowok="t"/>
              <v:fill/>
            </v:shape>
            <v:shape coordorigin="8058,10703" coordsize="3371,407" fillcolor="#363435" filled="t" path="m9317,10848l9306,10854,9295,10858,9295,10862,9306,10861,9317,10859,9326,10855,9344,10845,9360,10832,9356,10792,9352,10793,9346,10794,9340,10792,9335,10786,9333,10781,9333,10776,9335,10758,9341,10736,9344,10726,9352,10707,9333,10713,9318,10728,9317,10730,9308,10748,9305,10768,9305,10780,9308,10788,9314,10795,9319,10801,9326,10804,9339,10804,9345,10803,9352,10801,9349,10808,9338,10826,9326,10840,9317,10848xe" stroked="f" style="position:absolute;left:8058;top:10703;width:3371;height:407">
              <v:path arrowok="t"/>
              <v:fill/>
            </v:shape>
            <v:shape coordorigin="8058,10703" coordsize="3371,407" fillcolor="#363435" filled="t" path="m9466,10776l9466,10771,9465,10766,9458,10759,9453,10758,9443,10758,9439,10759,9432,10766,9430,10771,9430,10781,9432,10785,9439,10792,9443,10794,9453,10794,9458,10792,9465,10785,9466,10781,9466,10776xe" stroked="f" style="position:absolute;left:8058;top:10703;width:3371;height:407">
              <v:path arrowok="t"/>
              <v:fill/>
            </v:shape>
            <v:shape coordorigin="8058,10703" coordsize="3371,407" fillcolor="#363435" filled="t" path="m9447,10844l9447,10839,9445,10835,9438,10827,9434,10826,9424,10826,9419,10827,9412,10835,9411,10839,9411,10849,9412,10853,9419,10860,9424,10862,9434,10862,9438,10860,9445,10853,9447,10849,9447,10844xe" stroked="f" style="position:absolute;left:8058;top:10703;width:3371;height:407">
              <v:path arrowok="t"/>
              <v:fill/>
            </v:shape>
            <v:shape coordorigin="8058,10703" coordsize="3371,407" fillcolor="#363435" filled="t" path="m9555,10772l9552,10779,9545,10789,9533,10803,9525,10812,9512,10825,9497,10840,9481,10855,9481,10859,9560,10859,9577,10818,9572,10818,9569,10824,9566,10829,9558,10833,9552,10834,9514,10834,9520,10828,9539,10812,9553,10799,9563,10790,9573,10779,9580,10769,9584,10762,9587,10755,9589,10747,9589,10731,9585,10724,9578,10717,9571,10711,9563,10707,9541,10707,9531,10711,9523,10719,9517,10725,9512,10733,9508,10744,9512,10745,9519,10734,9528,10729,9544,10729,9549,10731,9554,10735,9558,10739,9560,10745,9560,10758,9558,10765,9555,10772xe" stroked="f" style="position:absolute;left:8058;top:10703;width:3371;height:407">
              <v:path arrowok="t"/>
              <v:fill/>
            </v:shape>
            <v:shape coordorigin="8058,10703" coordsize="3371,407" fillcolor="#363435" filled="t" path="m9686,10814l9697,10796,9699,10790,9705,10771,9707,10751,9707,10737,9703,10726,9696,10718,9689,10710,9680,10706,9669,10706,9663,10707,9655,10726,9658,10719,9664,10714,9670,10713,9676,10714,9681,10720,9682,10724,9682,10736,9681,10743,9679,10752,9673,10773,9667,10792,9671,10832,9674,10829,9686,10814xe" stroked="f" style="position:absolute;left:8058;top:10703;width:3371;height:407">
              <v:path arrowok="t"/>
              <v:fill/>
            </v:shape>
            <v:shape coordorigin="8058,10703" coordsize="3371,407" fillcolor="#363435" filled="t" path="m9628,10848l9617,10854,9606,10858,9606,10862,9617,10861,9628,10859,9637,10855,9655,10845,9671,10832,9667,10792,9663,10793,9657,10794,9651,10792,9646,10786,9644,10781,9644,10776,9646,10758,9652,10736,9655,10726,9663,10707,9644,10713,9629,10728,9628,10730,9619,10748,9616,10768,9616,10780,9619,10788,9625,10795,9630,10801,9637,10804,9650,10804,9656,10803,9663,10801,9660,10808,9649,10826,9637,10840,9628,10848xe" stroked="f" style="position:absolute;left:8058;top:10703;width:3371;height:407">
              <v:path arrowok="t"/>
              <v:fill/>
            </v:shape>
            <v:shape coordorigin="8058,10703" coordsize="3371,407" fillcolor="#363435" filled="t" path="m9750,10863l9746,10873,9740,10882,9734,10891,9727,10897,9718,10902,9718,10907,9734,10897,9749,10884,9761,10867,9771,10845,9776,10825,9778,10805,9778,10799,9775,10779,9769,10760,9758,10738,9745,10723,9738,10715,9729,10709,9718,10703,9718,10708,9725,10713,9731,10718,9736,10724,9740,10730,9744,10735,9746,10741,9749,10747,9752,10755,9753,10766,9754,10768,9756,10787,9757,10808,9757,10810,9756,10830,9753,10849,9750,10863xe" stroked="f" style="position:absolute;left:8058;top:10703;width:3371;height:407">
              <v:path arrowok="t"/>
              <v:fill/>
            </v:shape>
            <v:shape coordorigin="8058,10703" coordsize="3371,407" fillcolor="#363435" filled="t" path="m9807,10850l9808,10856,9813,10861,9819,10862,9826,10861,9830,10856,9831,10850,9830,10843,9826,10839,9819,10838,9813,10839,9808,10843,9807,10850xe" stroked="f" style="position:absolute;left:8058;top:10703;width:3371;height:407">
              <v:path arrowok="t"/>
              <v:fill/>
            </v:shape>
            <v:shape coordorigin="8058,10703" coordsize="3371,407" fillcolor="#363435" filled="t" path="m10064,10859l10064,10855,10053,10855,10049,10853,10044,10848,10043,10842,10043,10720,10070,10720,10075,10721,10085,10728,10088,10732,10090,10739,10091,10745,10095,10745,10093,10710,9972,10710,9971,10745,9975,10745,9975,10739,9977,10733,9979,10729,9985,10723,9992,10720,9997,10720,10022,10720,10022,10841,10021,10847,10017,10853,10012,10855,10001,10855,10001,10859,10064,10859xe" stroked="f" style="position:absolute;left:8058;top:10703;width:3371;height:407">
              <v:path arrowok="t"/>
              <v:fill/>
            </v:shape>
            <v:shape coordorigin="8238,10951" coordsize="3150,204" fillcolor="#363435" filled="t" path="m10458,11107l10458,11103,10453,11103,10447,11101,10443,11098,10441,11093,10440,11089,10440,11035,10444,11029,10447,11024,10452,11019,10456,11018,10462,11022,10468,11026,10473,11026,10479,11021,10480,11016,10478,11010,10473,11005,10466,11004,10457,11004,10449,11011,10440,11026,10440,11004,10436,11004,10405,11016,10406,11020,10412,11018,10416,11018,10421,11023,10422,11027,10422,11034,10422,11090,10421,11095,10418,11101,10411,11103,10406,11103,10406,11107,10458,11107xe" stroked="f" style="position:absolute;left:8238;top:10951;width:3150;height:204">
              <v:path arrowok="t"/>
              <v:fill/>
            </v:shape>
            <v:shape coordorigin="8238,10951" coordsize="3150,204" fillcolor="#363435" filled="t" path="m10583,11004l10574,11004,10567,11006,10561,11012,10555,11018,10553,11024,10553,11039,10554,11044,10557,11048,10561,11053,10568,11057,10578,11063,10589,11068,10596,11072,10603,11079,10605,11083,10605,11092,10603,11096,10597,11102,10593,11103,10581,11103,10574,11101,10568,11096,10563,11090,10559,11083,10557,11072,10553,11072,10553,11108,10558,11106,10562,11106,10566,11107,10574,11109,10581,11110,10596,11110,10604,11107,10611,11101,10617,11096,10621,11089,10621,11068,10613,11058,10599,11051,10583,11043,10576,11040,10571,11037,10569,11034,10566,11027,10566,11023,10567,11017,10573,11012,10577,11010,10589,11010,10595,11012,10599,11016,10603,11020,10607,11027,10610,11038,10613,11038,10613,11004,10608,11007,10603,11008,10597,11006,10592,11005,10587,11004,10583,11004xe" stroked="f" style="position:absolute;left:8238;top:10951;width:3150;height:204">
              <v:path arrowok="t"/>
              <v:fill/>
            </v:shape>
            <v:shape coordorigin="8238,10951" coordsize="3150,204" fillcolor="#363435" filled="t" path="m10709,11022l10714,11018,10718,11015,10726,11011,10731,11010,10737,11010,10737,11007,10693,11007,10696,11010,10701,11014,10700,11018,10696,11023,10691,11028,10665,11051,10665,10951,10660,10951,10631,10964,10633,10968,10636,10966,10641,10966,10646,10970,10647,10975,10647,10982,10647,11091,10647,11095,10642,11101,10636,11103,10631,11103,10631,11107,10682,11107,10682,11103,10676,11103,10672,11102,10668,11099,10666,11095,10665,11091,10665,11051,10696,11090,10700,11097,10698,11102,10693,11103,10693,11107,10742,11107,10742,11103,10738,11103,10732,11102,10727,11099,10721,11093,10716,11087,10709,11078,10683,11046,10709,11022xe" stroked="f" style="position:absolute;left:8238;top:10951;width:3150;height:204">
              <v:path arrowok="t"/>
              <v:fill/>
            </v:shape>
            <v:shape coordorigin="8238,10951" coordsize="3150,204" fillcolor="#363435" filled="t" path="m10768,10972l10773,10973,10779,10972,10783,10968,10784,10962,10783,10957,10779,10952,10773,10951,10768,10952,10763,10957,10762,10962,10763,10968,10768,10972xe" stroked="f" style="position:absolute;left:8238;top:10951;width:3150;height:204">
              <v:path arrowok="t"/>
              <v:fill/>
            </v:shape>
            <v:shape coordorigin="8238,10951" coordsize="3150,204" fillcolor="#363435" filled="t" path="m10778,11004l10747,11016,10749,11020,10752,11019,10758,11018,10763,11022,10764,11028,10764,11035,10764,11090,10764,11095,10763,11097,10759,11101,10754,11103,10749,11103,10749,11107,10798,11107,10798,11103,10793,11103,10790,11102,10785,11099,10783,11095,10782,11091,10782,11004,10778,11004xe" stroked="f" style="position:absolute;left:8238;top:10951;width:3150;height:204">
              <v:path arrowok="t"/>
              <v:fill/>
            </v:shape>
            <v:shape coordorigin="8238,10951" coordsize="3150,204" fillcolor="#363435" filled="t" path="m10835,11004l10804,11016,10806,11020,10809,11019,10815,11018,10820,11023,10821,11028,10821,11035,10821,11092,10820,11096,10818,11099,10813,11103,10806,11103,10806,11107,10856,11107,10856,11103,10850,11103,10843,11100,10840,11095,10839,11091,10839,11031,10848,11022,10856,11017,10871,11017,10875,11019,10877,11023,10879,11027,10880,11034,10880,11090,10880,11095,10876,11101,10871,11103,10864,11103,10864,11107,10914,11107,10914,11103,10909,11103,10906,11102,10901,11099,10899,11095,10899,11091,10899,11032,10898,11026,10896,11021,10894,11015,10891,11011,10883,11005,10878,11004,10862,11004,10851,11011,10839,11025,10839,11004,10835,11004xe" stroked="f" style="position:absolute;left:8238;top:10951;width:3150;height:204">
              <v:path arrowok="t"/>
              <v:fill/>
            </v:shape>
            <v:shape coordorigin="8238,10951" coordsize="3150,204" fillcolor="#363435" filled="t" path="m11020,10985l11026,10976,11032,10968,11039,10961,11048,10956,11048,10951,11031,10961,11017,10974,11004,10991,10994,11013,10989,11032,10987,11053,10988,11059,10990,11079,10996,11098,11008,11120,11020,11135,11028,11143,11037,11149,11048,11155,11048,11150,11041,11145,11035,11140,11030,11134,11025,11129,11022,11123,11019,11117,11016,11111,11014,11103,11012,11093,11009,11071,11009,11050,11009,11049,11010,11028,11013,11009,11016,10996,11020,10985xe" stroked="f" style="position:absolute;left:8238;top:10951;width:3150;height:204">
              <v:path arrowok="t"/>
              <v:fill/>
            </v:shape>
            <v:shape coordorigin="8238,10951" coordsize="3150,204" fillcolor="#363435" filled="t" path="m11068,11090l11065,11096,11059,11102,11054,11103,11047,11103,11045,11107,11164,11107,11181,11065,11176,11065,11168,11076,11159,11085,11147,11090,11136,11096,11124,11099,11108,11099,11102,11095,11102,11090,11103,11083,11106,11072,11131,10985,11134,10976,11137,10970,11144,10964,11149,10962,11156,10962,11157,10958,11086,10958,11085,10962,11091,10963,11095,10964,11098,10965,11101,10969,11101,10975,11100,10979,11099,10985,11071,11080,11068,11090xe" stroked="f" style="position:absolute;left:8238;top:10951;width:3150;height:204">
              <v:path arrowok="t"/>
              <v:fill/>
            </v:shape>
            <v:shape coordorigin="8238,10951" coordsize="3150,204" fillcolor="#363435" filled="t" path="m11195,11069l11195,11089,11197,11095,11202,11101,11206,11107,11215,11110,11236,11110,11245,11108,11253,11104,11261,11100,11269,11093,11278,11083,11274,11081,11268,11086,11262,11090,11256,11092,11251,11094,11246,11096,11236,11096,11231,11094,11225,11087,11224,11083,11224,11077,11224,11070,11224,11066,11225,11060,11227,11055,11236,11035,11246,11020,11250,11015,11258,11013,11262,11015,11264,11019,11264,11024,11262,11029,11260,11035,11257,11040,11261,11057,11268,11053,11274,11049,11279,11043,11284,11036,11287,11031,11288,11026,11288,11016,11287,11013,11280,11007,11276,11005,11258,11005,11245,11009,11234,11016,11217,11029,11205,11045,11198,11057,11195,11069xe" stroked="f" style="position:absolute;left:8238;top:10951;width:3150;height:204">
              <v:path arrowok="t"/>
              <v:fill/>
            </v:shape>
            <v:shape coordorigin="8238,10951" coordsize="3150,204" fillcolor="#363435" filled="t" path="m11232,11059l11225,11060,11224,11066,11233,11065,11241,11064,11246,11062,11254,11060,11261,11057,11257,11040,11254,11045,11251,11048,11244,11055,11237,11058,11232,11059xe" stroked="f" style="position:absolute;left:8238;top:10951;width:3150;height:204">
              <v:path arrowok="t"/>
              <v:fill/>
            </v:shape>
            <v:shape coordorigin="8238,10951" coordsize="3150,204" fillcolor="#363435" filled="t" path="m11332,11005l11296,11015,11296,11019,11297,11019,11302,11019,11307,11022,11310,11029,11312,11034,11313,11045,11315,11060,11316,11076,11317,11088,11316,11104,11316,11110,11320,11110,11335,11097,11350,11084,11362,11072,11367,11067,11372,11061,11376,11054,11381,11047,11384,11042,11386,11037,11387,11032,11388,11027,11388,11017,11387,11013,11384,11009,11378,11005,11371,11005,11365,11009,11361,11015,11362,11022,11364,11028,11369,11035,11371,11041,11371,11046,11369,11051,11365,11057,11361,11063,11353,11072,11343,11082,11342,11062,11340,11041,11337,11022,11332,11005xe" stroked="f" style="position:absolute;left:8238;top:10951;width:3150;height:204">
              <v:path arrowok="t"/>
              <v:fill/>
            </v:shape>
            <v:shape coordorigin="8238,10951" coordsize="3150,204" fillcolor="#363435" filled="t" path="m9608,11006l9611,11011,9613,11016,9617,11021,9623,11025,9628,11029,9637,11035,9650,11042,9663,11049,9671,11054,9673,11056,9678,11059,9681,11063,9685,11070,9686,11077,9686,11084,9683,11090,9678,11095,9673,11099,9665,11102,9648,11102,9641,11100,9634,11097,9628,11093,9623,11089,9620,11083,9616,11078,9614,11070,9612,11059,9608,11059,9608,11110,9612,11110,9613,11107,9615,11102,9621,11102,9625,11103,9632,11105,9639,11108,9644,11109,9650,11110,9654,11110,9672,11110,9683,11106,9692,11098,9701,11090,9705,11080,9705,11063,9704,11057,9701,11052,9698,11047,9694,11042,9689,11038,9684,11034,9675,11028,9661,11021,9644,11012,9633,11004,9629,10999,9625,10995,9624,10991,9624,10981,9626,10975,9631,10971,9636,10966,9643,10964,9657,10964,9663,10966,9670,10969,9676,10972,9681,10977,9684,10983,9688,10989,9690,10997,9691,11006,9695,11006,9695,10955,9691,10955,9688,10962,9684,10964,9679,10963,9675,10961,9666,10957,9658,10955,9637,10955,9627,10959,9619,10967,9611,10974,9606,10983,9606,11000,9608,11006xe" stroked="f" style="position:absolute;left:8238;top:10951;width:3150;height:204">
              <v:path arrowok="t"/>
              <v:fill/>
            </v:shape>
            <v:shape coordorigin="8238,10951" coordsize="3150,204" fillcolor="#363435" filled="t" path="m8290,11107l8290,11103,8286,11103,8280,11101,8276,11098,8274,11093,8273,11089,8273,11035,8276,11029,8280,11024,8284,11019,8289,11018,8294,11022,8300,11026,8305,11026,8311,11021,8312,11016,8311,11010,8306,11005,8298,11004,8290,11004,8281,11011,8273,11026,8273,11004,8268,11004,8238,11016,8239,11020,8244,11018,8248,11018,8253,11023,8254,11027,8255,11034,8255,11090,8254,11095,8250,11101,8244,11103,8239,11103,8239,11107,8290,11107xe" stroked="f" style="position:absolute;left:8238;top:10951;width:3150;height:204">
              <v:path arrowok="t"/>
              <v:fill/>
            </v:shape>
            <v:shape coordorigin="8238,10951" coordsize="3150,204" fillcolor="#363435" filled="t" path="m8340,11105l8346,11107,8353,11097,8345,11091,8345,11031,8350,11027,8354,11024,8360,11020,8368,11019,8377,11004,8365,11004,8355,11010,8345,11024,8345,10951,8340,10951,8310,10964,8312,10968,8315,10966,8321,10966,8326,10970,8327,10975,8327,10982,8327,11097,8334,11101,8340,11105xe" stroked="f" style="position:absolute;left:8238;top:10951;width:3150;height:204">
              <v:path arrowok="t"/>
              <v:fill/>
            </v:shape>
            <v:shape coordorigin="8238,10951" coordsize="3150,204" fillcolor="#363435" filled="t" path="m8382,11098l8376,11102,8365,11102,8361,11101,8353,11097,8346,11107,8352,11109,8358,11110,8376,11110,8387,11105,8397,11096,8402,11091,8412,11074,8415,11053,8415,11038,8411,11026,8404,11017,8396,11008,8387,11004,8377,11004,8368,11019,8375,11019,8382,11023,8388,11030,8393,11037,8396,11046,8396,11073,8393,11084,8388,11091,8382,11098xe" stroked="f" style="position:absolute;left:8238;top:10951;width:3150;height:204">
              <v:path arrowok="t"/>
              <v:fill/>
            </v:shape>
            <v:shape coordorigin="8238,10951" coordsize="3150,204" fillcolor="#363435" filled="t" path="m8450,10972l8456,10973,8461,10972,8465,10968,8467,10962,8465,10957,8461,10952,8456,10951,8450,10952,8445,10957,8444,10962,8445,10968,8450,10972xe" stroked="f" style="position:absolute;left:8238;top:10951;width:3150;height:204">
              <v:path arrowok="t"/>
              <v:fill/>
            </v:shape>
            <v:shape coordorigin="8238,10951" coordsize="3150,204" fillcolor="#363435" filled="t" path="m8894,11091l8895,11086,8898,11081,8908,11057,8911,11049,8937,10989,8962,11049,8965,11057,8974,11079,8977,11086,8978,11091,8978,11094,8975,11100,8969,11103,8963,11103,8963,11107,9022,11107,9022,11103,9016,11103,9011,11101,9004,11095,9000,11089,8996,11079,8945,10955,8941,10955,8889,11077,8884,11088,8880,11095,8876,11099,8870,11102,8864,11103,8864,11107,8911,11107,8911,11103,8904,11102,8899,11101,8894,11096,8894,11091xe" stroked="f" style="position:absolute;left:8238;top:10951;width:3150;height:204">
              <v:path arrowok="t"/>
              <v:fill/>
            </v:shape>
            <v:shape coordorigin="8238,10951" coordsize="3150,204" fillcolor="#363435" filled="t" path="m8460,11004l8430,11016,8431,11020,8434,11019,8440,11018,8445,11022,8446,11028,8446,11035,8446,11090,8446,11095,8445,11097,8441,11101,8436,11103,8431,11103,8431,11107,8480,11107,8480,11103,8475,11103,8472,11102,8467,11099,8465,11095,8465,11091,8465,11004,8460,11004xe" stroked="f" style="position:absolute;left:8238;top:10951;width:3150;height:204">
              <v:path arrowok="t"/>
              <v:fill/>
            </v:shape>
            <v:shape coordorigin="8238,10951" coordsize="3150,204" fillcolor="#363435" filled="t" path="m8493,11061l8493,11075,8497,11087,8505,11096,8513,11105,8522,11110,8539,11110,8544,11109,8549,11106,8553,11104,8558,11101,8563,11095,8563,11110,8568,11110,8563,11036,8563,11088,8557,11094,8550,11098,8536,11098,8528,11094,8522,11086,8516,11078,8512,11067,8512,11038,8516,11027,8522,11019,8527,11013,8533,11010,8541,11004,8527,11004,8515,11010,8506,11022,8505,11023,8496,11041,8493,11061xe" stroked="f" style="position:absolute;left:8238;top:10951;width:3150;height:204">
              <v:path arrowok="t"/>
              <v:fill/>
            </v:shape>
            <v:shape coordorigin="8238,10951" coordsize="3150,204" fillcolor="#363435" filled="t" path="m8563,11012l8557,11007,8550,11004,8541,11004,8533,11010,8543,11010,8550,11013,8557,11019,8559,11023,8561,11027,8562,11031,8563,11036,8568,11110,8598,11098,8597,11093,8593,11095,8587,11095,8582,11091,8581,11086,8581,11079,8581,10951,8576,10951,8546,10964,8547,10968,8551,10966,8557,10966,8561,10970,8563,10975,8563,10982,8563,11012xe" stroked="f" style="position:absolute;left:8238;top:10951;width:3150;height:204">
              <v:path arrowok="t"/>
              <v:fill/>
            </v:shape>
            <v:shape coordorigin="8238,10951" coordsize="3150,204" fillcolor="#363435" filled="t" path="m8638,11004l8629,11004,8622,11006,8617,11012,8611,11018,8608,11024,8608,11039,8610,11044,8613,11048,8616,11053,8623,11057,8634,11063,8644,11068,8651,11072,8658,11079,8660,11083,8660,11092,8659,11096,8652,11102,8648,11103,8636,11103,8630,11101,8624,11096,8618,11090,8614,11083,8612,11072,8609,11072,8609,11108,8613,11106,8618,11106,8622,11107,8630,11109,8637,11110,8651,11110,8659,11107,8666,11101,8673,11096,8676,11089,8676,11068,8669,11058,8654,11051,8638,11043,8631,11040,8627,11037,8625,11034,8621,11027,8621,11023,8623,11017,8629,11012,8633,11010,8645,11010,8650,11012,8655,11016,8659,11020,8662,11027,8665,11038,8669,11038,8669,11004,8664,11007,8659,11008,8653,11006,8647,11005,8642,11004,8638,11004xe" stroked="f" style="position:absolute;left:8238;top:10951;width:3150;height:204">
              <v:path arrowok="t"/>
              <v:fill/>
            </v:shape>
            <v:shape coordorigin="8238,10951" coordsize="3150,204" fillcolor="#363435" filled="t" path="m8843,11107l8843,11103,8833,11103,8828,11101,8824,11096,8823,11090,8823,10968,8850,10968,8855,10969,8865,10976,8867,10980,8870,10987,8871,10993,8875,10993,8873,10958,8752,10958,8750,10993,8754,10993,8755,10987,8757,10981,8759,10977,8765,10971,8772,10968,8777,10968,8802,10968,8802,11090,8801,11095,8796,11101,8792,11103,8780,11103,8780,11107,8843,11107xe" stroked="f" style="position:absolute;left:8238;top:10951;width:3150;height:204">
              <v:path arrowok="t"/>
              <v:fill/>
            </v:shape>
            <v:shape coordorigin="8238,10951" coordsize="3150,204" fillcolor="#363435" filled="t" path="m8911,11049l8908,11057,8965,11057,8962,11049,8911,11049xe" stroked="f" style="position:absolute;left:8238;top:10951;width:3150;height:204">
              <v:path arrowok="t"/>
              <v:fill/>
            </v:shape>
            <v:shape coordorigin="8238,10951" coordsize="3150,204" fillcolor="#363435" filled="t" path="m9099,11107l9099,11103,9088,11103,9084,11101,9079,11096,9078,11090,9078,10968,9105,10968,9110,10969,9121,10976,9123,10980,9126,10987,9126,10993,9131,10993,9129,10958,9008,10958,9006,10993,9010,10993,9011,10987,9012,10981,9015,10977,9021,10971,9028,10968,9033,10968,9057,10968,9057,11090,9057,11095,9052,11101,9048,11103,9036,11103,9036,11107,9099,11107xe" stroked="f" style="position:absolute;left:8238;top:10951;width:3150;height:204">
              <v:path arrowok="t"/>
              <v:fill/>
            </v:shape>
            <v:shape coordorigin="8238,10951" coordsize="3150,204" fillcolor="#363435" filled="t" path="m9236,11107l9236,11103,9225,11103,9221,11101,9216,11096,9215,11090,9215,10968,9242,10968,9247,10969,9258,10976,9260,10980,9263,10987,9263,10993,9267,10993,9266,10958,9144,10958,9143,10993,9147,10993,9148,10987,9149,10981,9152,10977,9158,10971,9165,10968,9169,10968,9194,10968,9194,11090,9193,11095,9189,11101,9185,11103,9173,11103,9173,11107,9236,11107xe" stroked="f" style="position:absolute;left:8238;top:10951;width:3150;height:204">
              <v:path arrowok="t"/>
              <v:fill/>
            </v:shape>
            <v:shape coordorigin="8238,10951" coordsize="3150,204" fillcolor="#363435" filled="t" path="m9349,11102l9336,11102,9325,11097,9328,11107,9349,11110,9366,11108,9384,11101,9401,11088,9413,11072,9420,11053,9422,11032,9420,11012,9413,10993,9401,10977,9389,10967,9371,10958,9351,10955,9337,10956,9318,10963,9301,10974,9287,10992,9279,11011,9277,11032,9279,11054,9286,11073,9298,11088,9310,11099,9309,11074,9304,11055,9302,11032,9303,11013,9308,10993,9317,10978,9325,10968,9336,10963,9363,10963,9374,10968,9382,10978,9390,10992,9395,11011,9397,11035,9396,11051,9392,11071,9383,11086,9374,11097,9363,11102,9349,11102xe" stroked="f" style="position:absolute;left:8238;top:10951;width:3150;height:204">
              <v:path arrowok="t"/>
              <v:fill/>
            </v:shape>
            <v:shape coordorigin="8238,10951" coordsize="3150,204" fillcolor="#363435" filled="t" path="m9317,11088l9309,11074,9310,11099,9328,11107,9325,11097,9317,11088xe" stroked="f" style="position:absolute;left:8238;top:10951;width:3150;height:204">
              <v:path arrowok="t"/>
              <v:fill/>
            </v:shape>
            <v:shape coordorigin="8238,10951" coordsize="3150,204" fillcolor="#363435" filled="t" path="m9511,11102l9498,11102,9487,11097,9490,11107,9511,11110,9528,11108,9546,11101,9562,11088,9574,11072,9581,11053,9584,11032,9582,11012,9575,10993,9563,10977,9551,10967,9533,10958,9513,10955,9498,10956,9479,10963,9463,10974,9448,10992,9441,11011,9439,11032,9441,11054,9448,11073,9459,11088,9472,11099,9471,11074,9466,11055,9464,11032,9465,11013,9470,10993,9479,10978,9487,10968,9497,10963,9525,10963,9536,10968,9544,10978,9552,10992,9557,11011,9559,11035,9558,11051,9553,11071,9545,11086,9536,11097,9525,11102,9511,11102xe" stroked="f" style="position:absolute;left:8238;top:10951;width:3150;height:204">
              <v:path arrowok="t"/>
              <v:fill/>
            </v:shape>
            <v:shape coordorigin="8238,10951" coordsize="3150,204" fillcolor="#363435" filled="t" path="m9479,11088l9471,11074,9472,11099,9490,11107,9487,11097,9479,11088xe" stroked="f" style="position:absolute;left:8238;top:10951;width:3150;height:204">
              <v:path arrowok="t"/>
              <v:fill/>
            </v:shape>
            <v:shape coordorigin="8238,10951" coordsize="3150,204" fillcolor="#363435" filled="t" path="m9823,11097l9817,11086,9812,11076,9809,11063,9800,11092,9815,11105,9836,11110,9831,11102,9823,11097xe" stroked="f" style="position:absolute;left:8238;top:10951;width:3150;height:204">
              <v:path arrowok="t"/>
              <v:fill/>
            </v:shape>
            <v:shape coordorigin="8238,10951" coordsize="3150,204" fillcolor="#363435" filled="t" path="m9788,11058l9788,11070,9792,11082,9800,11092,9800,11092,9809,11063,9809,11039,9810,11032,9812,11026,9815,11021,9818,11017,9826,11012,9833,11011,9841,11011,9848,11014,9853,11021,9855,11024,9862,11041,9865,11063,9865,11077,9862,11087,9858,11093,9853,11099,9847,11102,9831,11102,9836,11110,9845,11110,9853,11108,9861,11103,9868,11098,9874,11091,9879,11082,9883,11073,9885,11064,9885,11042,9881,11031,9873,11021,9857,11008,9837,11004,9828,11004,9821,11006,9813,11010,9806,11014,9800,11021,9795,11030,9791,11039,9788,11049,9788,11058xe" stroked="f" style="position:absolute;left:8238;top:10951;width:3150;height:204">
              <v:path arrowok="t"/>
              <v:fill/>
            </v:shape>
            <v:shape coordorigin="8238,10951" coordsize="3150,204" fillcolor="#363435" filled="t" path="m9924,11004l9894,11016,9895,11020,9898,11019,9905,11018,9909,11023,9910,11028,9911,11035,9911,11092,9910,11096,9908,11099,9903,11103,9895,11103,9895,11107,9945,11107,9945,11103,9940,11103,9932,11100,9929,11095,9929,11091,9929,11031,9937,11022,9946,11017,9960,11017,9964,11019,9966,11023,9969,11027,9970,11034,9970,11090,9969,11095,9966,11101,9961,11103,9954,11103,9954,11107,10003,11107,10003,11103,9999,11103,9995,11102,9990,11099,9989,11095,9988,11091,9988,11032,9987,11026,9986,11021,9983,11015,9980,11011,9972,11005,9968,11004,9952,11004,9940,11011,9929,11025,9929,11004,9924,11004xe" stroked="f" style="position:absolute;left:8238;top:10951;width:3150;height:204">
              <v:path arrowok="t"/>
              <v:fill/>
            </v:shape>
            <v:shape coordorigin="8238,10951" coordsize="3150,204" fillcolor="#363435" filled="t" path="m10074,11140l10074,11146,10078,11152,10084,11155,10095,11155,10101,11153,10107,11148,10114,11143,10119,11136,10123,11126,10163,11026,10165,11021,10169,11015,10173,11011,10178,11011,10178,11007,10146,11007,10146,11011,10151,11011,10156,11015,10156,11019,10154,11025,10132,11081,10107,11030,10105,11025,10104,11018,10106,11013,10110,11011,10116,11011,10116,11007,10069,11007,10069,11011,10075,11013,10079,11016,10084,11022,10087,11027,10123,11103,10116,11120,10113,11127,10110,11131,10105,11136,10100,11137,10095,11135,10091,11134,10088,11133,10082,11133,10077,11136,10074,11140xe" stroked="f" style="position:absolute;left:8238;top:10951;width:3150;height:204">
              <v:path arrowok="t"/>
              <v:fill/>
            </v:shape>
            <v:shape coordorigin="8238,10951" coordsize="3150,204" fillcolor="#363435" filled="t" path="m10222,11097l10217,11086,10211,11076,10208,11063,10199,11092,10215,11105,10235,11110,10230,11102,10222,11097xe" stroked="f" style="position:absolute;left:8238;top:10951;width:3150;height:204">
              <v:path arrowok="t"/>
              <v:fill/>
            </v:shape>
            <v:shape coordorigin="8238,10951" coordsize="3150,204" fillcolor="#363435" filled="t" path="m10188,11058l10188,11070,10191,11082,10199,11092,10199,11092,10208,11063,10208,11039,10209,11032,10212,11026,10214,11021,10217,11017,10225,11012,10233,11011,10241,11011,10247,11014,10252,11021,10254,11024,10261,11041,10264,11063,10264,11077,10262,11087,10257,11093,10252,11099,10247,11102,10230,11102,10235,11110,10244,11110,10252,11108,10260,11103,10268,11098,10274,11091,10278,11082,10282,11073,10284,11064,10284,11042,10280,11031,10273,11021,10256,11008,10236,11004,10228,11004,10220,11006,10212,11010,10205,11014,10199,11021,10194,11030,10190,11039,10188,11049,10188,11058xe" stroked="f" style="position:absolute;left:8238;top:10951;width:3150;height:204">
              <v:path arrowok="t"/>
              <v:fill/>
            </v:shape>
            <v:shape coordorigin="8238,10951" coordsize="3150,204" fillcolor="#363435" filled="t" path="m10402,11093l10399,11095,10393,11095,10388,11091,10387,11086,10387,11079,10387,11007,10352,11007,10352,11011,10359,11011,10363,11012,10365,11014,10369,11020,10369,11082,10363,11088,10358,11092,10350,11096,10344,11097,10339,11097,10335,11095,10329,11089,10327,11083,10327,11007,10292,11007,10292,11011,10297,11011,10303,11012,10307,11016,10309,11021,10309,11080,10310,11087,10311,11092,10313,11098,10316,11102,10320,11105,10324,11108,10329,11110,10340,11110,10344,11109,10349,11106,10353,11104,10360,11098,10369,11089,10369,11110,10373,11110,10403,11098,10402,11093xe" stroked="f" style="position:absolute;left:8238;top:10951;width:3150;height:204">
              <v:path arrowok="t"/>
              <v:fill/>
            </v:shape>
            <v:shape coordorigin="8055,11074" coordsize="3358,329" fillcolor="#363435" filled="t" path="m9691,11262l9714,11262,9714,11255,9691,11255,9691,11222,9687,11222,9684,11229,9682,11234,9680,11237,9677,11242,9673,11247,9669,11251,9665,11254,9661,11257,9657,11259,9657,11262,9673,11262,9673,11337,9674,11342,9675,11346,9679,11352,9685,11356,9692,11357,9697,11357,9702,11355,9706,11351,9711,11347,9715,11342,9717,11335,9713,11335,9710,11340,9706,11343,9701,11344,9695,11343,9692,11338,9691,11334,9691,11262xe" stroked="f" style="position:absolute;left:8055;top:11074;width:3358;height:329">
              <v:path arrowok="t"/>
              <v:fill/>
            </v:shape>
            <v:shape coordorigin="8055,11074" coordsize="3358,329" fillcolor="#363435" filled="t" path="m9857,11252l9827,11264,9829,11268,9831,11267,9838,11266,9842,11271,9843,11276,9844,11283,9844,11340,9843,11345,9841,11347,9836,11351,9828,11351,9828,11355,9878,11355,9878,11351,9873,11351,9865,11349,9862,11343,9862,11339,9862,11279,9870,11270,9879,11265,9893,11265,9897,11267,9900,11271,9902,11275,9903,11282,9903,11338,9903,11343,9899,11349,9894,11351,9887,11351,9887,11355,9936,11355,9936,11351,9932,11351,9928,11350,9924,11347,9922,11343,9921,11339,9921,11281,9920,11274,9919,11269,9916,11263,9913,11259,9905,11253,9901,11252,9885,11252,9874,11259,9862,11273,9862,11252,9857,11252xe" stroked="f" style="position:absolute;left:8055;top:11074;width:3358;height:329">
              <v:path arrowok="t"/>
              <v:fill/>
            </v:shape>
            <v:shape coordorigin="8055,11074" coordsize="3358,329" fillcolor="#363435" filled="t" path="m9980,11345l9974,11334,9969,11324,9966,11311,9957,11340,9972,11353,9993,11358,9988,11350,9980,11345xe" stroked="f" style="position:absolute;left:8055;top:11074;width:3358;height:329">
              <v:path arrowok="t"/>
              <v:fill/>
            </v:shape>
            <v:shape coordorigin="8055,11074" coordsize="3358,329" fillcolor="#363435" filled="t" path="m9945,11306l9945,11318,9949,11330,9957,11340,9957,11340,9966,11311,9966,11288,9967,11280,9969,11274,9972,11269,9975,11265,9983,11260,9990,11259,9999,11259,10005,11262,10010,11269,10012,11272,10019,11289,10022,11311,10022,11326,10019,11336,10015,11341,10010,11347,10004,11350,9988,11350,9993,11358,10002,11358,10010,11356,10018,11351,10025,11346,10031,11339,10036,11330,10040,11321,10042,11312,10042,11290,10038,11279,10030,11269,10014,11256,9994,11252,9986,11252,9978,11254,9970,11258,9963,11263,9957,11269,9952,11278,9948,11287,9945,11297,9945,11306xe" stroked="f" style="position:absolute;left:8055;top:11074;width:3358;height:329">
              <v:path arrowok="t"/>
              <v:fill/>
            </v:shape>
            <v:shape coordorigin="8055,11074" coordsize="3358,329" fillcolor="#363435" filled="t" path="m10195,11272l10198,11264,10203,11260,10209,11259,10209,11255,10178,11255,10178,11259,10182,11259,10188,11262,10188,11267,10186,11274,10165,11329,10142,11272,10142,11267,10144,11262,10149,11259,10155,11259,10155,11255,10107,11255,10107,11259,10112,11259,10116,11261,10121,11265,10123,11270,10129,11284,10107,11331,10085,11274,10084,11270,10084,11265,10087,11260,10093,11259,10093,11255,10051,11255,10051,11259,10055,11260,10061,11263,10065,11268,10067,11274,10099,11358,10103,11358,10132,11294,10158,11358,10162,11358,10195,11272xe" stroked="f" style="position:absolute;left:8055;top:11074;width:3358;height:329">
              <v:path arrowok="t"/>
              <v:fill/>
            </v:shape>
            <v:shape coordorigin="8055,11074" coordsize="3358,329" fillcolor="#363435" filled="t" path="m10252,11203l10245,11203,10240,11207,10236,11214,10236,11220,10237,11227,10246,11316,10251,11316,10261,11227,10261,11224,10261,11214,10260,11210,10257,11207,10252,11203xe" stroked="f" style="position:absolute;left:8055;top:11074;width:3358;height:329">
              <v:path arrowok="t"/>
              <v:fill/>
            </v:shape>
            <v:shape coordorigin="8055,11074" coordsize="3358,329" fillcolor="#363435" filled="t" path="m10237,11346l10238,11352,10243,11357,10249,11358,10255,11357,10260,11352,10261,11346,10260,11340,10255,11335,10249,11334,10243,11335,10238,11340,10237,11346xe" stroked="f" style="position:absolute;left:8055;top:11074;width:3358;height:329">
              <v:path arrowok="t"/>
              <v:fill/>
            </v:shape>
            <v:shape coordorigin="8055,11074" coordsize="3358,329" fillcolor="#363435" filled="t" path="m10428,11293l10428,11278,10428,11271,10432,11251,10440,11233,10445,11226,10462,11215,10483,11211,10497,11211,10508,11215,10517,11224,10523,11230,10528,11238,10532,11250,10536,11250,10532,11203,10528,11203,10527,11209,10523,11213,10518,11212,10514,11210,10506,11207,10500,11205,10496,11204,10491,11204,10486,11203,10466,11203,10453,11206,10442,11213,10423,11228,10412,11246,10406,11257,10402,11270,10402,11283,10403,11294,10409,11313,10419,11331,10426,11339,10443,11350,10462,11356,10484,11358,10494,11358,10503,11357,10512,11355,10520,11353,10528,11350,10536,11345,10536,11292,10537,11286,10539,11284,10545,11278,10553,11278,10553,11274,10496,11274,10496,11278,10502,11278,10506,11279,10508,11280,10512,11283,10515,11287,10515,11292,10515,11343,10510,11345,10505,11348,10500,11349,10495,11350,10490,11351,10475,11351,10466,11348,10457,11343,10448,11337,10441,11329,10436,11317,10430,11306,10428,11293xe" stroked="f" style="position:absolute;left:8055;top:11074;width:3358;height:329">
              <v:path arrowok="t"/>
              <v:fill/>
            </v:shape>
            <v:shape coordorigin="8055,11074" coordsize="3358,329" fillcolor="#363435" filled="t" path="m10610,11355l10610,11351,10606,11351,10600,11349,10596,11346,10594,11341,10593,11337,10593,11284,10596,11277,10600,11272,10605,11267,10609,11267,10614,11270,10620,11274,10625,11274,10631,11269,10632,11264,10631,11258,10626,11253,10619,11252,10610,11252,10601,11259,10593,11274,10593,11252,10588,11252,10558,11264,10559,11268,10564,11266,10569,11266,10574,11271,10575,11275,10575,11282,10575,11338,10574,11343,10570,11349,10564,11351,10559,11351,10559,11355,10610,11355xe" stroked="f" style="position:absolute;left:8055;top:11074;width:3358;height:329">
              <v:path arrowok="t"/>
              <v:fill/>
            </v:shape>
            <v:shape coordorigin="8055,11074" coordsize="3358,329" fillcolor="#363435" filled="t" path="m10659,11336l10657,11331,10656,11357,10667,11357,10671,11356,10678,11353,10684,11348,10695,11340,10695,11346,10696,11351,10700,11356,10706,11357,10714,11357,10722,11351,10730,11340,10730,11334,10726,11339,10723,11341,10718,11343,10714,11340,10713,11335,10713,11276,10712,11270,10711,11267,10709,11262,10706,11258,10701,11256,10696,11253,10688,11252,10668,11252,10659,11254,10652,11260,10646,11265,10643,11271,10643,11277,10644,11283,10649,11288,10655,11288,10660,11283,10661,11277,10661,11271,10661,11268,10665,11262,10672,11258,10682,11258,10687,11260,10693,11268,10695,11275,10695,11285,10694,11289,10672,11297,10673,11305,10676,11303,10684,11300,10695,11295,10695,11333,10686,11341,10678,11344,10669,11344,10665,11343,10659,11336xe" stroked="f" style="position:absolute;left:8055;top:11074;width:3358;height:329">
              <v:path arrowok="t"/>
              <v:fill/>
            </v:shape>
            <v:shape coordorigin="8055,11074" coordsize="3358,329" fillcolor="#363435" filled="t" path="m10641,11345l10646,11350,10650,11355,10656,11357,10657,11331,10657,11322,10658,11318,10663,11311,10667,11308,10673,11305,10672,11297,10658,11304,10650,11309,10645,11314,10642,11319,10640,11322,10639,11326,10639,11339,10641,11345xe" stroked="f" style="position:absolute;left:8055;top:11074;width:3358;height:329">
              <v:path arrowok="t"/>
              <v:fill/>
            </v:shape>
            <v:shape coordorigin="8055,11074" coordsize="3358,329" fillcolor="#363435" filled="t" path="m10862,11267l10867,11262,10872,11260,10882,11260,10889,11263,10896,11269,10898,11273,10899,11275,10900,11280,10900,11286,10854,11286,10854,11278,10851,11266,10850,11268,10841,11284,10838,11306,10838,11322,10842,11335,10851,11344,10860,11353,10870,11358,10893,11358,10902,11354,10909,11346,10917,11337,10921,11328,10923,11318,10919,11316,10916,11325,10912,11331,10907,11335,10902,11338,10897,11340,10880,11340,10872,11336,10864,11327,10857,11319,10854,11307,10854,11293,10923,11293,10923,11280,10919,11270,10912,11263,10905,11255,10896,11252,10871,11252,10862,11267xe" stroked="f" style="position:absolute;left:8055;top:11074;width:3358;height:329">
              <v:path arrowok="t"/>
              <v:fill/>
            </v:shape>
            <v:shape coordorigin="8055,11074" coordsize="3358,329" fillcolor="#363435" filled="t" path="m10860,11257l10851,11266,10854,11278,10857,11271,10862,11267,10871,11252,10860,11257xe" stroked="f" style="position:absolute;left:8055;top:11074;width:3358;height:329">
              <v:path arrowok="t"/>
              <v:fill/>
            </v:shape>
            <v:shape coordorigin="8055,11074" coordsize="3358,329" fillcolor="#363435" filled="t" path="m11081,11345l11075,11334,11069,11324,11066,11311,11057,11340,11073,11353,11093,11358,11088,11350,11081,11345xe" stroked="f" style="position:absolute;left:8055;top:11074;width:3358;height:329">
              <v:path arrowok="t"/>
              <v:fill/>
            </v:shape>
            <v:shape coordorigin="8055,11074" coordsize="3358,329" fillcolor="#363435" filled="t" path="m11046,11306l11046,11318,11050,11330,11057,11340,11057,11340,11066,11311,11066,11288,11067,11280,11070,11274,11072,11269,11075,11265,11083,11260,11091,11259,11099,11259,11106,11262,11111,11269,11112,11272,11120,11289,11122,11311,11122,11326,11120,11336,11115,11341,11111,11347,11105,11350,11088,11350,11093,11358,11102,11358,11111,11356,11118,11351,11126,11346,11132,11339,11136,11330,11140,11321,11143,11312,11143,11290,11139,11279,11131,11269,11115,11256,11094,11252,11086,11252,11078,11254,11071,11258,11063,11263,11057,11269,11053,11278,11048,11287,11046,11297,11046,11306xe" stroked="f" style="position:absolute;left:8055;top:11074;width:3358;height:329">
              <v:path arrowok="t"/>
              <v:fill/>
            </v:shape>
            <v:shape coordorigin="8055,11074" coordsize="3358,329" fillcolor="#363435" filled="t" path="m11182,11252l11151,11264,11153,11268,11156,11267,11162,11266,11167,11271,11168,11276,11168,11283,11168,11340,11167,11345,11165,11347,11160,11351,11153,11351,11153,11355,11203,11355,11203,11351,11197,11351,11190,11349,11187,11343,11186,11339,11186,11279,11195,11270,11203,11265,11218,11265,11222,11267,11224,11271,11226,11275,11227,11282,11227,11338,11227,11343,11223,11349,11218,11351,11211,11351,11211,11355,11261,11355,11261,11351,11256,11351,11253,11350,11248,11347,11246,11343,11246,11339,11246,11281,11245,11274,11243,11269,11241,11263,11238,11259,11230,11253,11225,11252,11209,11252,11198,11259,11186,11273,11186,11252,11182,11252xe" stroked="f" style="position:absolute;left:8055;top:11074;width:3358;height:329">
              <v:path arrowok="t"/>
              <v:fill/>
            </v:shape>
            <v:shape coordorigin="8055,11074" coordsize="3358,329" fillcolor="#363435" filled="t" path="m10738,11306l10742,11327,10751,11344,10759,11353,10769,11358,10790,11358,10799,11354,10807,11347,10815,11340,10820,11330,10823,11317,10820,11315,10816,11324,10812,11330,10808,11334,10802,11339,10796,11341,10779,11341,10771,11336,10765,11327,10759,11318,10756,11307,10756,11284,10759,11274,10765,11267,10769,11262,10775,11259,10787,11259,10793,11262,10797,11268,10797,11272,10798,11276,10800,11281,10805,11285,10813,11285,10819,11281,10820,11276,10820,11270,10817,11265,10810,11260,10804,11254,10796,11252,10773,11252,10762,11257,10752,11267,10742,11284,10738,11305,10738,11306xe" stroked="f" style="position:absolute;left:8055;top:11074;width:3358;height:329">
              <v:path arrowok="t"/>
              <v:fill/>
            </v:shape>
            <v:shape coordorigin="8055,11074" coordsize="3358,329" fillcolor="#363435" filled="t" path="m9407,11333l9406,11328,9406,11349,9413,11355,9420,11357,9425,11358,9443,11358,9453,11353,9461,11344,9464,11340,9473,11322,9476,11301,9476,11286,9472,11273,9464,11264,9457,11256,9449,11252,9433,11252,9427,11254,9422,11257,9417,11261,9412,11267,9406,11275,9406,11282,9412,11275,9417,11271,9423,11268,9430,11267,9436,11267,9442,11270,9446,11276,9453,11284,9456,11296,9456,11325,9454,11335,9448,11343,9443,11349,9437,11351,9424,11351,9419,11350,9415,11347,9408,11340,9407,11335,9407,11333xe" stroked="f" style="position:absolute;left:8055;top:11074;width:3358;height:329">
              <v:path arrowok="t"/>
              <v:fill/>
            </v:shape>
            <v:shape coordorigin="8055,11074" coordsize="3358,329" fillcolor="#363435" filled="t" path="m8791,11323l8792,11315,8794,11308,8797,11281,8790,11284,8786,11287,8780,11292,8775,11298,8772,11303,8769,11309,8767,11316,8767,11333,8771,11341,8778,11348,8785,11355,8795,11358,8798,11349,8793,11343,8791,11338,8791,11323xe" stroked="f" style="position:absolute;left:8055;top:11074;width:3358;height:329">
              <v:path arrowok="t"/>
              <v:fill/>
            </v:shape>
            <v:shape coordorigin="8055,11074" coordsize="3358,329" fillcolor="#363435" filled="t" path="m8819,11226l8821,11219,8825,11214,8827,11212,8833,11210,8843,11204,8820,11204,8810,11207,8802,11215,8795,11222,8791,11232,8791,11248,8792,11254,8795,11260,8797,11265,8800,11271,8805,11278,8797,11281,8794,11308,8796,11300,8799,11295,8802,11289,8809,11282,8816,11291,8821,11297,8824,11303,8826,11308,8828,11314,8828,11329,8825,11337,8820,11344,8816,11349,8811,11351,8802,11351,8798,11349,8795,11358,8822,11358,8833,11354,8843,11344,8852,11335,8856,11324,8856,11305,8855,11299,8853,11295,8851,11290,8846,11282,8837,11271,8839,11260,8833,11266,8828,11260,8824,11254,8822,11249,8820,11245,8819,11240,8819,11226xe" stroked="f" style="position:absolute;left:8055;top:11074;width:3358;height:329">
              <v:path arrowok="t"/>
              <v:fill/>
            </v:shape>
            <v:shape coordorigin="8055,11074" coordsize="3358,329" fillcolor="#363435" filled="t" path="m11413,11092l11413,11087,11412,11083,11405,11076,11400,11074,11390,11074,11386,11076,11379,11083,11377,11087,11377,11097,11379,11101,11386,11108,11390,11110,11400,11110,11404,11108,11412,11101,11413,11097,11413,11092xe" stroked="f" style="position:absolute;left:8055;top:11074;width:3358;height:329">
              <v:path arrowok="t"/>
              <v:fill/>
            </v:shape>
            <v:shape coordorigin="8055,11074" coordsize="3358,329" fillcolor="#363435" filled="t" path="m8146,11204l8090,11217,8090,11221,8096,11220,8100,11220,8105,11220,8110,11223,8113,11228,8113,11233,8112,11237,8110,11243,8107,11254,8085,11328,8083,11336,8081,11341,8079,11344,8075,11348,8069,11350,8064,11351,8056,11351,8055,11355,8130,11355,8131,11351,8123,11351,8119,11350,8115,11349,8111,11344,8111,11339,8111,11335,8113,11328,8150,11204,8146,11204xe" stroked="f" style="position:absolute;left:8055;top:11074;width:3358;height:329">
              <v:path arrowok="t"/>
              <v:fill/>
            </v:shape>
            <v:shape coordorigin="8055,11074" coordsize="3358,329" fillcolor="#363435" filled="t" path="m8252,11310l8262,11292,8264,11287,8270,11267,8272,11247,8272,11233,8269,11222,8262,11214,8255,11206,8246,11202,8234,11202,8228,11203,8220,11222,8224,11216,8230,11210,8235,11209,8242,11211,8246,11216,8247,11220,8247,11232,8246,11239,8244,11249,8238,11270,8232,11288,8236,11328,8239,11325,8252,11310xe" stroked="f" style="position:absolute;left:8055;top:11074;width:3358;height:329">
              <v:path arrowok="t"/>
              <v:fill/>
            </v:shape>
            <v:shape coordorigin="8055,11074" coordsize="3358,329" fillcolor="#363435" filled="t" path="m8193,11345l8182,11351,8171,11354,8171,11358,8182,11357,8193,11355,8202,11351,8220,11341,8236,11328,8232,11288,8228,11289,8222,11290,8216,11289,8211,11282,8209,11278,8209,11272,8211,11254,8217,11232,8220,11222,8228,11203,8209,11209,8194,11225,8193,11226,8184,11245,8182,11265,8182,11276,8184,11285,8190,11291,8196,11297,8202,11300,8216,11300,8221,11299,8228,11297,8225,11304,8214,11322,8202,11336,8193,11345xe" stroked="f" style="position:absolute;left:8055;top:11074;width:3358;height:329">
              <v:path arrowok="t"/>
              <v:fill/>
            </v:shape>
            <v:shape coordorigin="8055,11074" coordsize="3358,329" fillcolor="#363435" filled="t" path="m8338,11272l8338,11267,8337,11263,8330,11256,8325,11254,8315,11254,8311,11256,8304,11263,8302,11267,8302,11277,8304,11281,8311,11288,8315,11290,8325,11290,8330,11288,8337,11281,8338,11277,8338,11272xe" stroked="f" style="position:absolute;left:8055;top:11074;width:3358;height:329">
              <v:path arrowok="t"/>
              <v:fill/>
            </v:shape>
            <v:shape coordorigin="8055,11074" coordsize="3358,329" fillcolor="#363435" filled="t" path="m8319,11340l8319,11335,8317,11331,8310,11324,8306,11322,8296,11322,8291,11324,8284,11331,8283,11335,8283,11345,8284,11349,8291,11356,8296,11358,8306,11358,8310,11356,8317,11349,8319,11345,8319,11340xe" stroked="f" style="position:absolute;left:8055;top:11074;width:3358;height:329">
              <v:path arrowok="t"/>
              <v:fill/>
            </v:shape>
            <v:shape coordorigin="8055,11074" coordsize="3358,329" fillcolor="#363435" filled="t" path="m8423,11268l8420,11275,8413,11285,8401,11299,8393,11308,8380,11321,8365,11336,8349,11351,8349,11355,8428,11355,8445,11314,8440,11314,8437,11321,8433,11325,8426,11329,8420,11330,8382,11330,8388,11325,8407,11308,8421,11295,8431,11286,8441,11275,8448,11265,8451,11258,8455,11251,8456,11243,8456,11227,8453,11220,8446,11213,8439,11207,8431,11204,8409,11204,8399,11207,8391,11215,8384,11221,8380,11229,8376,11240,8380,11242,8387,11230,8396,11225,8412,11225,8417,11227,8422,11231,8426,11235,8428,11241,8428,11254,8426,11261,8423,11268xe" stroked="f" style="position:absolute;left:8055;top:11074;width:3358;height:329">
              <v:path arrowok="t"/>
              <v:fill/>
            </v:shape>
            <v:shape coordorigin="8055,11074" coordsize="3358,329" fillcolor="#363435" filled="t" path="m8584,11207l8507,11207,8487,11246,8491,11246,8495,11241,8499,11238,8503,11236,8508,11234,8515,11233,8560,11233,8489,11353,8497,11358,8584,11211,8584,11207xe" stroked="f" style="position:absolute;left:8055;top:11074;width:3358;height:329">
              <v:path arrowok="t"/>
              <v:fill/>
            </v:shape>
            <v:shape coordorigin="8055,11074" coordsize="3358,329" fillcolor="#363435" filled="t" path="m8581,11295l8574,11317,8638,11317,8644,11295,8581,11295xe" stroked="f" style="position:absolute;left:8055;top:11074;width:3358;height:329">
              <v:path arrowok="t"/>
              <v:fill/>
            </v:shape>
            <v:shape coordorigin="8055,11074" coordsize="3358,329" fillcolor="#363435" filled="t" path="m8722,11268l8719,11275,8711,11285,8700,11299,8691,11308,8678,11321,8664,11336,8648,11351,8648,11355,8727,11355,8744,11314,8739,11314,8735,11321,8732,11325,8725,11329,8718,11330,8680,11330,8687,11325,8705,11308,8720,11295,8729,11286,8740,11275,8747,11265,8750,11258,8753,11251,8755,11243,8755,11227,8752,11220,8745,11213,8738,11207,8729,11204,8707,11204,8697,11207,8689,11215,8683,11221,8678,11229,8674,11240,8678,11242,8686,11230,8694,11225,8711,11225,8716,11227,8720,11231,8724,11235,8726,11241,8726,11254,8725,11261,8722,11268xe" stroked="f" style="position:absolute;left:8055;top:11074;width:3358;height:329">
              <v:path arrowok="t"/>
              <v:fill/>
            </v:shape>
            <v:shape coordorigin="8055,11074" coordsize="3358,329" fillcolor="#363435" filled="t" path="m8849,11266l8853,11264,8858,11260,8862,11256,8865,11251,8867,11247,8869,11241,8869,11227,8866,11219,8859,11213,8852,11207,8843,11204,8833,11210,8839,11212,8844,11217,8845,11223,8845,11241,8843,11250,8841,11257,8839,11260,8837,11271,8844,11269,8849,11266xe" stroked="f" style="position:absolute;left:8055;top:11074;width:3358;height:329">
              <v:path arrowok="t"/>
              <v:fill/>
            </v:shape>
            <v:shape coordorigin="8055,11074" coordsize="3358,329" fillcolor="#363435" filled="t" path="m8908,11359l8904,11370,8898,11378,8892,11387,8885,11393,8876,11398,8876,11403,8892,11393,8907,11380,8920,11363,8930,11341,8935,11322,8936,11301,8936,11295,8934,11275,8928,11256,8916,11234,8904,11219,8896,11211,8887,11205,8876,11199,8876,11204,8883,11209,8889,11214,8894,11220,8898,11226,8902,11232,8905,11238,8907,11244,8910,11252,8912,11262,8912,11264,8914,11283,8915,11304,8915,11306,8914,11326,8911,11345,8908,11359xe" stroked="f" style="position:absolute;left:8055;top:11074;width:3358;height:329">
              <v:path arrowok="t"/>
              <v:fill/>
            </v:shape>
            <v:shape coordorigin="8055,11074" coordsize="3358,329" fillcolor="#363435" filled="t" path="m8971,11381l8965,11385,8958,11387,8958,11392,8969,11388,8977,11383,8982,11377,8988,11371,8990,11364,8990,11349,8988,11344,8985,11339,8981,11335,8977,11333,8972,11333,8964,11334,8959,11339,8958,11346,8959,11353,8963,11357,8969,11358,8973,11357,8980,11355,8981,11359,8981,11365,8979,11371,8975,11376,8971,11381xe" stroked="f" style="position:absolute;left:8055;top:11074;width:3358;height:329">
              <v:path arrowok="t"/>
              <v:fill/>
            </v:shape>
            <v:shape coordorigin="8055,11074" coordsize="3358,329" fillcolor="#363435" filled="t" path="m9152,11252l9143,11252,9135,11255,9130,11260,9124,11266,9121,11273,9121,11287,9123,11292,9126,11297,9129,11301,9136,11306,9147,11311,9157,11316,9164,11320,9172,11327,9173,11331,9173,11340,9172,11344,9165,11350,9161,11351,9149,11351,9143,11349,9137,11344,9131,11338,9127,11331,9125,11321,9122,11321,9122,11356,9126,11355,9131,11354,9135,11355,9143,11357,9150,11358,9165,11358,9172,11355,9179,11350,9186,11344,9189,11337,9189,11316,9182,11306,9167,11299,9151,11291,9144,11288,9140,11285,9138,11282,9134,11275,9134,11271,9136,11265,9142,11260,9146,11258,9158,11258,9163,11260,9168,11264,9172,11268,9176,11275,9178,11286,9182,11286,9182,11252,9177,11255,9172,11256,9166,11254,9160,11253,9155,11252,9152,11252xe" stroked="f" style="position:absolute;left:8055;top:11074;width:3358;height:329">
              <v:path arrowok="t"/>
              <v:fill/>
            </v:shape>
            <v:shape coordorigin="8055,11074" coordsize="3358,329" fillcolor="#363435" filled="t" path="m9234,11262l9257,11262,9257,11255,9234,11255,9234,11222,9230,11222,9227,11229,9225,11234,9223,11237,9220,11242,9216,11247,9212,11251,9208,11254,9204,11257,9200,11259,9200,11262,9216,11262,9216,11337,9216,11342,9218,11346,9222,11352,9228,11356,9235,11357,9240,11357,9245,11355,9249,11351,9254,11347,9258,11342,9260,11335,9256,11335,9253,11340,9248,11343,9244,11344,9238,11343,9235,11338,9234,11334,9234,11262xe" stroked="f" style="position:absolute;left:8055;top:11074;width:3358;height:329">
              <v:path arrowok="t"/>
              <v:fill/>
            </v:shape>
            <v:shape coordorigin="8055,11074" coordsize="3358,329" fillcolor="#363435" filled="t" path="m9302,11345l9297,11334,9291,11324,9288,11311,9279,11340,9295,11353,9315,11358,9310,11350,9302,11345xe" stroked="f" style="position:absolute;left:8055;top:11074;width:3358;height:329">
              <v:path arrowok="t"/>
              <v:fill/>
            </v:shape>
            <v:shape coordorigin="8055,11074" coordsize="3358,329" fillcolor="#363435" filled="t" path="m9267,11306l9267,11318,9271,11330,9279,11340,9279,11340,9288,11311,9288,11288,9289,11280,9291,11274,9294,11269,9297,11265,9305,11260,9313,11259,9321,11259,9327,11262,9332,11269,9334,11272,9341,11289,9344,11311,9344,11326,9342,11336,9337,11341,9332,11347,9327,11350,9310,11350,9315,11358,9324,11358,9332,11356,9340,11351,9348,11346,9353,11339,9358,11330,9362,11321,9364,11312,9364,11290,9360,11279,9352,11269,9336,11256,9316,11252,9308,11252,9300,11254,9292,11258,9285,11263,9279,11269,9274,11278,9270,11287,9267,11297,9267,11306xe" stroked="f" style="position:absolute;left:8055;top:11074;width:3358;height:329">
              <v:path arrowok="t"/>
              <v:fill/>
            </v:shape>
            <v:shape coordorigin="8055,11074" coordsize="3358,329" fillcolor="#363435" filled="t" path="m9402,11252l9371,11265,9375,11267,9382,11267,9386,11269,9388,11274,9388,11278,9388,11386,9388,11391,9384,11397,9377,11399,9371,11399,9371,11403,9423,11403,9423,11399,9418,11399,9414,11398,9410,11396,9407,11391,9406,11387,9406,11252,9402,11252xe" stroked="f" style="position:absolute;left:8055;top:11074;width:3358;height:329">
              <v:path arrowok="t"/>
              <v:fill/>
            </v:shape>
            <v:shape coordorigin="8055,11074" coordsize="3358,329" fillcolor="#363435" filled="t" path="m9619,11220l9625,11222,9631,11220,9635,11216,9636,11210,9635,11205,9631,11200,9625,11199,9619,11200,9615,11205,9614,11210,9615,11216,9619,11220xe" stroked="f" style="position:absolute;left:8055;top:11074;width:3358;height:329">
              <v:path arrowok="t"/>
              <v:fill/>
            </v:shape>
            <v:shape coordorigin="8055,11074" coordsize="3358,329" fillcolor="#363435" filled="t" path="m9629,11252l9599,11264,9601,11268,9604,11267,9610,11266,9614,11270,9616,11276,9616,11283,9616,11339,9615,11343,9614,11345,9610,11350,9605,11351,9601,11351,9601,11355,9649,11355,9649,11351,9644,11351,9641,11350,9636,11347,9634,11343,9634,11339,9634,11252,9629,11252xe" stroked="f" style="position:absolute;left:8055;top:11074;width:3358;height:329">
              <v:path arrowok="t"/>
              <v:fill/>
            </v:shape>
            <v:shape coordorigin="8058,11199" coordsize="3377,451" fillcolor="#363435" filled="t" path="m9706,11603l9706,11599,9699,11599,9695,11598,9691,11593,9690,11588,9690,11502,9685,11502,9683,11503,9628,11503,9628,11484,9629,11475,9631,11469,9634,11462,9642,11456,9649,11455,9655,11455,9659,11458,9664,11464,9668,11470,9675,11476,9679,11476,9684,11475,9688,11470,9688,11465,9684,11458,9678,11453,9673,11451,9668,11448,9662,11447,9647,11447,9639,11450,9631,11454,9624,11458,9619,11464,9615,11472,9611,11479,9610,11489,9610,11503,9590,11503,9590,11511,9610,11511,9610,11586,9609,11592,9606,11595,9600,11599,9591,11599,9591,11603,9646,11603,9646,11599,9642,11599,9636,11598,9630,11593,9628,11589,9628,11584,9628,11511,9661,11511,9666,11511,9672,11516,9672,11520,9672,11587,9671,11592,9668,11598,9663,11599,9656,11599,9656,11603,9706,11603xe" stroked="f" style="position:absolute;left:8058;top:11199;width:3377;height:451">
              <v:path arrowok="t"/>
              <v:fill/>
            </v:shape>
            <v:shape coordorigin="8058,11199" coordsize="3377,451" fillcolor="#363435" filled="t" path="m9749,11447l9719,11460,9721,11464,9724,11463,9730,11462,9734,11466,9735,11471,9736,11478,9736,11587,9735,11591,9734,11593,9730,11598,9725,11599,9721,11599,9721,11603,9770,11603,9770,11599,9765,11599,9761,11599,9756,11595,9754,11591,9754,11587,9754,11447,9749,11447xe" stroked="f" style="position:absolute;left:8058;top:11199;width:3377;height:451">
              <v:path arrowok="t"/>
              <v:fill/>
            </v:shape>
            <v:shape coordorigin="8058,11199" coordsize="3377,451" fillcolor="#363435" filled="t" path="m9811,11447l9781,11460,9783,11464,9786,11463,9792,11462,9797,11466,9798,11471,9798,11478,9798,11587,9797,11591,9796,11593,9792,11598,9788,11599,9783,11599,9783,11603,9832,11603,9832,11599,9827,11599,9823,11599,9818,11595,9816,11591,9816,11587,9816,11447,9811,11447xe" stroked="f" style="position:absolute;left:8058;top:11199;width:3377;height:451">
              <v:path arrowok="t"/>
              <v:fill/>
            </v:shape>
            <v:shape coordorigin="8058,11199" coordsize="3377,451" fillcolor="#363435" filled="t" path="m9878,11500l9869,11500,9862,11503,9856,11508,9850,11514,9847,11521,9847,11535,9849,11540,9852,11545,9856,11549,9863,11554,9873,11559,9884,11564,9891,11568,9898,11575,9900,11579,9900,11589,9898,11592,9892,11598,9888,11600,9875,11600,9869,11597,9863,11592,9857,11587,9854,11579,9852,11569,9848,11569,9848,11604,9852,11603,9857,11602,9861,11603,9869,11605,9876,11606,9891,11606,9899,11603,9905,11598,9912,11592,9916,11585,9916,11564,9908,11554,9894,11547,9878,11539,9871,11536,9866,11533,9864,11530,9860,11523,9860,11519,9862,11513,9868,11508,9872,11506,9884,11506,9890,11508,9894,11512,9898,11516,9902,11523,9905,11534,9908,11534,9908,11500,9903,11503,9898,11504,9892,11502,9887,11501,9882,11500,9878,11500xe" stroked="f" style="position:absolute;left:8058;top:11199;width:3377;height:451">
              <v:path arrowok="t"/>
              <v:fill/>
            </v:shape>
            <v:shape coordorigin="8058,11199" coordsize="3377,451" fillcolor="#363435" filled="t" path="m9961,11607l9957,11618,9951,11626,9945,11635,9938,11642,9929,11647,9929,11651,9945,11641,9960,11628,9972,11611,9983,11589,9987,11570,9989,11549,9989,11543,9986,11523,9981,11504,9969,11482,9956,11467,9949,11459,9940,11453,9929,11447,9929,11452,9936,11457,9942,11463,9947,11468,9951,11474,9955,11480,9958,11486,9960,11492,9963,11500,9964,11510,9965,11512,9967,11531,9968,11552,9968,11554,9967,11574,9964,11594,9961,11607xe" stroked="f" style="position:absolute;left:8058;top:11199;width:3377;height:451">
              <v:path arrowok="t"/>
              <v:fill/>
            </v:shape>
            <v:shape coordorigin="8058,11199" coordsize="3377,451" fillcolor="#363435" filled="t" path="m10119,11510l10143,11510,10143,11503,10119,11503,10119,11470,10116,11470,10113,11477,10110,11482,10109,11485,10105,11490,10102,11495,10098,11499,10093,11502,10089,11505,10085,11507,10085,11510,10101,11510,10101,11585,10102,11590,10103,11594,10107,11600,10114,11604,10120,11605,10125,11605,10130,11603,10135,11599,10140,11596,10143,11590,10146,11583,10141,11583,10138,11588,10134,11591,10129,11592,10124,11591,10120,11586,10119,11582,10119,11510xe" stroked="f" style="position:absolute;left:8058;top:11199;width:3377;height:451">
              <v:path arrowok="t"/>
              <v:fill/>
            </v:shape>
            <v:shape coordorigin="8058,11199" coordsize="3377,451" fillcolor="#363435" filled="t" path="m10177,11447l10147,11460,10148,11464,10152,11463,10158,11462,10162,11466,10163,11471,10164,11478,10164,11587,10163,11591,10162,11593,10159,11597,10153,11599,10148,11599,10148,11603,10198,11603,10198,11599,10193,11599,10189,11599,10185,11596,10182,11592,10182,11587,10182,11527,10187,11522,10192,11518,10196,11516,10203,11513,10210,11513,10216,11516,10220,11520,10222,11527,10223,11534,10223,11586,10223,11591,10219,11597,10214,11599,10207,11599,10207,11603,10256,11603,10256,11599,10251,11599,10248,11599,10243,11595,10242,11591,10241,11587,10241,11533,10240,11524,10239,11519,10237,11513,10234,11508,10230,11505,10226,11501,10221,11500,10210,11500,10206,11501,10201,11504,10196,11506,10190,11512,10182,11521,10182,11447,10177,11447xe" stroked="f" style="position:absolute;left:8058;top:11199;width:3377;height:451">
              <v:path arrowok="t"/>
              <v:fill/>
            </v:shape>
            <v:shape coordorigin="8058,11199" coordsize="3377,451" fillcolor="#363435" filled="t" path="m10289,11515l10294,11510,10299,11508,10309,11508,10317,11511,10323,11517,10325,11521,10326,11523,10327,11528,10327,11534,10281,11534,10282,11526,10279,11514,10277,11516,10268,11532,10265,11554,10265,11570,10270,11583,10278,11592,10287,11601,10297,11606,10320,11606,10329,11602,10337,11594,10344,11586,10349,11576,10350,11566,10347,11564,10343,11573,10339,11579,10335,11583,10330,11586,10324,11588,10308,11588,10299,11584,10292,11575,10284,11567,10281,11555,10281,11541,10350,11541,10350,11528,10347,11518,10339,11511,10332,11504,10323,11500,10298,11500,10289,11515xe" stroked="f" style="position:absolute;left:8058;top:11199;width:3377;height:451">
              <v:path arrowok="t"/>
              <v:fill/>
            </v:shape>
            <v:shape coordorigin="8058,11199" coordsize="3377,451" fillcolor="#363435" filled="t" path="m10287,11505l10279,11514,10282,11526,10284,11519,10289,11515,10298,11500,10287,11505xe" stroked="f" style="position:absolute;left:8058;top:11199;width:3377;height:451">
              <v:path arrowok="t"/>
              <v:fill/>
            </v:shape>
            <v:shape coordorigin="8058,11199" coordsize="3377,451" fillcolor="#363435" filled="t" path="m10449,11554l10452,11575,10462,11592,10470,11601,10480,11606,10501,11606,10510,11602,10518,11595,10526,11588,10531,11578,10534,11565,10530,11563,10527,11572,10523,11578,10519,11582,10513,11587,10507,11589,10489,11589,10481,11584,10476,11575,10470,11566,10467,11556,10467,11532,10470,11522,10476,11515,10480,11510,10486,11507,10498,11507,10504,11510,10508,11516,10508,11520,10509,11525,10511,11529,10516,11533,10524,11533,10530,11529,10531,11524,10531,11518,10527,11513,10521,11508,10515,11502,10507,11500,10484,11500,10472,11505,10463,11515,10452,11532,10449,11553,10449,11554xe" stroked="f" style="position:absolute;left:8058;top:11199;width:3377;height:451">
              <v:path arrowok="t"/>
              <v:fill/>
            </v:shape>
            <v:shape coordorigin="8058,11199" coordsize="3377,451" fillcolor="#363435" filled="t" path="m11299,11199l11269,11212,11271,11216,11274,11215,11280,11214,11284,11218,11285,11223,11286,11230,11286,11339,11285,11343,11284,11345,11280,11350,11275,11351,11271,11351,11271,11355,11320,11355,11320,11351,11315,11351,11311,11350,11306,11347,11304,11343,11304,11339,11304,11199,11299,11199xe" stroked="f" style="position:absolute;left:8058;top:11199;width:3377;height:451">
              <v:path arrowok="t"/>
              <v:fill/>
            </v:shape>
            <v:shape coordorigin="8058,11199" coordsize="3377,451" fillcolor="#363435" filled="t" path="m11330,11388l11330,11394,11335,11400,11341,11403,11351,11403,11357,11401,11364,11396,11370,11391,11375,11384,11379,11374,11420,11274,11422,11269,11426,11263,11430,11260,11435,11259,11435,11255,11402,11255,11402,11259,11408,11259,11412,11263,11412,11267,11410,11273,11388,11329,11364,11278,11361,11273,11360,11266,11362,11261,11367,11259,11372,11259,11372,11255,11325,11255,11325,11259,11332,11261,11336,11264,11340,11270,11343,11275,11379,11351,11372,11368,11370,11375,11367,11379,11362,11384,11356,11385,11352,11383,11348,11382,11344,11381,11338,11381,11334,11384,11330,11388xe" stroked="f" style="position:absolute;left:8058;top:11199;width:3377;height:451">
              <v:path arrowok="t"/>
              <v:fill/>
            </v:shape>
            <v:shape coordorigin="8058,11199" coordsize="3377,451" fillcolor="#363435" filled="t" path="m8077,11584l8076,11579,8074,11605,8086,11605,8090,11604,8097,11601,8103,11596,8113,11589,8113,11594,8114,11599,8119,11604,8125,11605,8133,11605,8140,11599,8149,11588,8149,11582,8144,11587,8141,11589,8137,11591,8132,11588,8132,11583,8131,11524,8131,11518,8129,11515,8127,11510,8124,11507,8120,11504,8114,11501,8107,11500,8086,11500,8077,11502,8071,11508,8065,11513,8061,11519,8061,11525,8062,11531,8068,11536,8073,11536,8079,11531,8080,11525,8080,11519,8080,11516,8084,11510,8090,11507,8101,11507,8105,11508,8112,11516,8113,11523,8113,11533,8113,11537,8091,11545,8092,11553,8095,11551,8102,11548,8113,11543,8113,11581,8104,11589,8097,11592,8087,11592,8084,11591,8077,11584xe" stroked="f" style="position:absolute;left:8058;top:11199;width:3377;height:451">
              <v:path arrowok="t"/>
              <v:fill/>
            </v:shape>
            <v:shape coordorigin="8058,11199" coordsize="3377,451" fillcolor="#363435" filled="t" path="m8060,11593l8064,11598,8069,11603,8074,11605,8076,11579,8076,11570,8077,11566,8082,11559,8086,11556,8092,11553,8091,11545,8076,11553,8069,11557,8064,11562,8061,11567,8059,11570,8058,11574,8058,11587,8060,11593xe" stroked="f" style="position:absolute;left:8058;top:11199;width:3377;height:451">
              <v:path arrowok="t"/>
              <v:fill/>
            </v:shape>
            <v:shape coordorigin="8058,11199" coordsize="3377,451" fillcolor="#363435" filled="t" path="m8178,11601l8184,11603,8191,11593,8184,11587,8184,11527,8188,11523,8192,11520,8199,11516,8206,11516,8215,11500,8204,11500,8193,11507,8184,11520,8184,11447,8179,11447,8148,11460,8150,11464,8153,11463,8159,11462,8164,11466,8165,11471,8165,11478,8165,11593,8172,11598,8178,11601xe" stroked="f" style="position:absolute;left:8058;top:11199;width:3377;height:451">
              <v:path arrowok="t"/>
              <v:fill/>
            </v:shape>
            <v:shape coordorigin="8058,11199" coordsize="3377,451" fillcolor="#363435" filled="t" path="m8220,11594l8214,11598,8203,11598,8199,11597,8191,11593,8184,11603,8190,11605,8196,11606,8214,11606,8225,11601,8236,11592,8240,11587,8250,11570,8253,11549,8253,11534,8249,11522,8242,11513,8234,11504,8225,11500,8215,11500,8206,11516,8214,11516,8220,11519,8226,11526,8232,11533,8234,11543,8234,11569,8232,11580,8226,11587,8220,11594xe" stroked="f" style="position:absolute;left:8058;top:11199;width:3377;height:451">
              <v:path arrowok="t"/>
              <v:fill/>
            </v:shape>
            <v:shape coordorigin="8058,11199" coordsize="3377,451" fillcolor="#363435" filled="t" path="m8304,11593l8298,11582,8292,11572,8289,11559,8280,11588,8296,11602,8316,11606,8311,11598,8304,11593xe" stroked="f" style="position:absolute;left:8058;top:11199;width:3377;height:451">
              <v:path arrowok="t"/>
              <v:fill/>
            </v:shape>
            <v:shape coordorigin="8058,11199" coordsize="3377,451" fillcolor="#363435" filled="t" path="m8269,11554l8269,11566,8273,11578,8280,11588,8280,11588,8289,11559,8289,11536,8291,11528,8293,11523,8295,11517,8299,11513,8306,11508,8314,11507,8322,11507,8329,11511,8334,11517,8336,11520,8343,11537,8345,11559,8345,11574,8343,11584,8338,11589,8334,11595,8328,11598,8311,11598,8316,11606,8326,11606,8334,11604,8341,11599,8349,11594,8355,11587,8359,11578,8364,11569,8366,11560,8366,11538,8362,11527,8354,11517,8338,11504,8317,11500,8309,11500,8301,11502,8294,11506,8286,11511,8280,11517,8276,11526,8271,11536,8269,11545,8269,11554xe" stroked="f" style="position:absolute;left:8058;top:11199;width:3377;height:451">
              <v:path arrowok="t"/>
              <v:fill/>
            </v:shape>
            <v:shape coordorigin="8058,11199" coordsize="3377,451" fillcolor="#363435" filled="t" path="m8410,11447l8380,11460,8382,11464,8385,11463,8391,11462,8395,11466,8396,11471,8397,11478,8397,11587,8396,11591,8395,11593,8391,11598,8386,11599,8382,11599,8382,11603,8431,11603,8431,11599,8426,11599,8422,11599,8417,11595,8415,11591,8415,11587,8415,11447,8410,11447xe" stroked="f" style="position:absolute;left:8058;top:11199;width:3377;height:451">
              <v:path arrowok="t"/>
              <v:fill/>
            </v:shape>
            <v:shape coordorigin="8058,11199" coordsize="3377,451" fillcolor="#363435" filled="t" path="m8462,11469l8468,11470,8474,11469,8478,11464,8479,11458,8478,11453,8474,11449,8468,11447,8462,11449,8458,11453,8457,11458,8458,11464,8462,11469xe" stroked="f" style="position:absolute;left:8058;top:11199;width:3377;height:451">
              <v:path arrowok="t"/>
              <v:fill/>
            </v:shape>
            <v:shape coordorigin="8058,11199" coordsize="3377,451" fillcolor="#363435" filled="t" path="m8472,11500l8442,11512,8444,11516,8447,11515,8453,11515,8457,11518,8459,11524,8459,11531,8459,11587,8458,11591,8457,11593,8453,11598,8448,11599,8444,11599,8444,11603,8492,11603,8492,11599,8487,11599,8484,11599,8479,11595,8477,11591,8477,11587,8477,11500,8472,11500xe" stroked="f" style="position:absolute;left:8058;top:11199;width:3377;height:451">
              <v:path arrowok="t"/>
              <v:fill/>
            </v:shape>
            <v:shape coordorigin="8058,11199" coordsize="3377,451" fillcolor="#363435" filled="t" path="m8539,11500l8530,11500,8523,11503,8517,11508,8511,11514,8509,11521,8509,11535,8510,11540,8513,11545,8517,11549,8524,11554,8534,11559,8545,11564,8552,11568,8559,11575,8561,11579,8561,11589,8559,11592,8553,11598,8549,11600,8537,11600,8530,11597,8524,11592,8519,11587,8515,11579,8513,11569,8509,11569,8509,11604,8514,11603,8518,11602,8522,11603,8530,11605,8537,11606,8552,11606,8560,11603,8567,11598,8573,11592,8577,11585,8577,11564,8569,11554,8555,11547,8539,11539,8532,11536,8527,11533,8525,11530,8522,11523,8522,11519,8523,11513,8529,11508,8533,11506,8545,11506,8551,11508,8555,11512,8559,11516,8563,11523,8566,11534,8569,11534,8569,11500,8564,11503,8559,11504,8553,11502,8548,11501,8543,11500,8539,11500xe" stroked="f" style="position:absolute;left:8058;top:11199;width:3377;height:451">
              <v:path arrowok="t"/>
              <v:fill/>
            </v:shape>
            <v:shape coordorigin="8058,11199" coordsize="3377,451" fillcolor="#363435" filled="t" path="m8616,11447l8586,11460,8588,11464,8591,11463,8597,11462,8602,11466,8603,11471,8603,11478,8603,11587,8603,11591,8602,11593,8598,11597,8592,11599,8588,11599,8588,11603,8637,11603,8637,11599,8632,11599,8629,11599,8625,11596,8622,11592,8621,11587,8621,11527,8627,11522,8631,11518,8635,11516,8643,11513,8650,11513,8655,11516,8660,11520,8662,11527,8662,11534,8662,11586,8662,11591,8658,11597,8653,11599,8646,11599,8646,11603,8695,11603,8695,11599,8691,11599,8688,11599,8683,11595,8681,11591,8681,11587,8681,11533,8680,11524,8679,11519,8677,11513,8674,11508,8669,11505,8665,11501,8660,11500,8650,11500,8645,11501,8641,11504,8636,11506,8629,11512,8621,11521,8621,11447,8616,11447xe" stroked="f" style="position:absolute;left:8058;top:11199;width:3377;height:451">
              <v:path arrowok="t"/>
              <v:fill/>
            </v:shape>
            <v:shape coordorigin="8058,11199" coordsize="3377,451" fillcolor="#363435" filled="t" path="m8729,11515l8734,11510,8739,11508,8749,11508,8756,11511,8763,11517,8765,11521,8766,11523,8766,11528,8767,11534,8720,11534,8721,11526,8718,11514,8717,11516,8708,11532,8705,11554,8705,11570,8709,11583,8718,11592,8726,11601,8737,11606,8760,11606,8769,11602,8776,11594,8784,11586,8788,11576,8790,11566,8786,11564,8783,11573,8779,11579,8774,11583,8769,11586,8764,11588,8747,11588,8739,11584,8731,11575,8724,11567,8720,11555,8720,11541,8790,11541,8790,11528,8786,11518,8779,11511,8772,11504,8762,11500,8738,11500,8729,11515xe" stroked="f" style="position:absolute;left:8058;top:11199;width:3377;height:451">
              <v:path arrowok="t"/>
              <v:fill/>
            </v:shape>
            <v:shape coordorigin="8058,11199" coordsize="3377,451" fillcolor="#363435" filled="t" path="m8727,11505l8718,11514,8721,11526,8724,11519,8729,11515,8738,11500,8727,11505xe" stroked="f" style="position:absolute;left:8058;top:11199;width:3377;height:451">
              <v:path arrowok="t"/>
              <v:fill/>
            </v:shape>
            <v:shape coordorigin="8058,11199" coordsize="3377,451" fillcolor="#363435" filled="t" path="m8804,11557l8804,11571,8808,11583,8816,11592,8824,11601,8834,11606,8850,11606,8855,11605,8860,11603,8864,11600,8869,11597,8874,11592,8874,11606,8879,11606,8874,11533,8874,11584,8868,11591,8861,11594,8847,11594,8840,11590,8833,11582,8827,11574,8823,11563,8823,11534,8827,11523,8833,11515,8838,11509,8844,11507,8852,11500,8838,11500,8826,11506,8817,11518,8816,11519,8807,11537,8804,11557xe" stroked="f" style="position:absolute;left:8058;top:11199;width:3377;height:451">
              <v:path arrowok="t"/>
              <v:fill/>
            </v:shape>
            <v:shape coordorigin="8058,11199" coordsize="3377,451" fillcolor="#363435" filled="t" path="m8874,11508l8868,11503,8861,11500,8852,11500,8844,11507,8854,11507,8861,11510,8868,11515,8870,11519,8872,11523,8873,11528,8874,11533,8879,11606,8909,11594,8908,11590,8904,11591,8898,11592,8893,11587,8892,11582,8892,11575,8892,11447,8887,11447,8857,11460,8859,11464,8862,11463,8868,11462,8873,11466,8874,11471,8874,11478,8874,11508xe" stroked="f" style="position:absolute;left:8058;top:11199;width:3377;height:451">
              <v:path arrowok="t"/>
              <v:fill/>
            </v:shape>
            <v:shape coordorigin="8058,11199" coordsize="3377,451" fillcolor="#363435" filled="t" path="m9035,11481l9040,11472,9046,11464,9053,11457,9062,11452,9062,11447,9046,11457,9031,11470,9019,11487,9009,11509,9004,11529,9002,11549,9002,11555,9005,11575,9011,11594,9022,11616,9035,11631,9042,11639,9051,11645,9062,11651,9062,11647,9055,11641,9049,11636,9045,11631,9040,11625,9036,11619,9034,11613,9031,11607,9029,11599,9027,11589,9024,11567,9023,11546,9023,11545,9024,11525,9027,11505,9030,11492,9035,11481xe" stroked="f" style="position:absolute;left:8058;top:11199;width:3377;height:451">
              <v:path arrowok="t"/>
              <v:fill/>
            </v:shape>
            <v:shape coordorigin="8058,11199" coordsize="3377,451" fillcolor="#363435" filled="t" path="m9110,11593l9104,11582,9099,11572,9096,11559,9087,11588,9102,11602,9123,11606,9118,11598,9110,11593xe" stroked="f" style="position:absolute;left:8058;top:11199;width:3377;height:451">
              <v:path arrowok="t"/>
              <v:fill/>
            </v:shape>
            <v:shape coordorigin="8058,11199" coordsize="3377,451" fillcolor="#363435" filled="t" path="m9075,11554l9075,11566,9079,11578,9087,11588,9087,11588,9096,11559,9096,11536,9097,11528,9099,11523,9102,11517,9105,11513,9113,11508,9120,11507,9128,11507,9135,11511,9140,11517,9142,11520,9149,11537,9152,11559,9152,11574,9149,11584,9145,11589,9140,11595,9134,11598,9118,11598,9123,11606,9132,11606,9140,11604,9148,11599,9155,11594,9161,11587,9166,11578,9170,11569,9172,11560,9172,11538,9168,11527,9160,11517,9144,11504,9124,11500,9115,11500,9108,11502,9100,11506,9093,11511,9087,11517,9082,11526,9078,11536,9075,11545,9075,11554xe" stroked="f" style="position:absolute;left:8058;top:11199;width:3377;height:451">
              <v:path arrowok="t"/>
              <v:fill/>
            </v:shape>
            <v:shape coordorigin="8058,11199" coordsize="3377,451" fillcolor="#363435" filled="t" path="m9233,11603l9233,11599,9229,11599,9223,11597,9219,11594,9217,11589,9216,11585,9216,11532,9219,11525,9223,11520,9228,11515,9232,11515,9237,11518,9243,11522,9248,11522,9254,11517,9255,11512,9254,11506,9249,11501,9242,11500,9233,11500,9224,11507,9216,11522,9216,11500,9211,11500,9181,11512,9182,11516,9187,11515,9192,11515,9197,11519,9198,11523,9198,11530,9198,11586,9197,11591,9193,11597,9187,11599,9182,11599,9182,11603,9233,11603xe" stroked="f" style="position:absolute;left:8058;top:11199;width:3377;height:451">
              <v:path arrowok="t"/>
              <v:fill/>
            </v:shape>
            <v:shape coordorigin="8058,11199" coordsize="3377,451" fillcolor="#363435" filled="t" path="m9385,11503l9385,11480,9385,11470,9387,11463,9391,11458,9397,11456,9403,11456,9407,11458,9412,11462,9418,11470,9424,11475,9429,11475,9435,11470,9436,11466,9436,11462,9434,11459,9430,11455,9423,11450,9416,11448,9400,11448,9393,11450,9386,11454,9380,11458,9375,11464,9371,11471,9368,11478,9367,11486,9367,11503,9347,11503,9347,11511,9367,11511,9367,11584,9366,11589,9365,11591,9363,11595,9358,11598,9352,11599,9348,11599,9348,11603,9408,11603,9408,11599,9394,11599,9391,11597,9386,11592,9385,11586,9385,11511,9411,11511,9411,11503,9385,11503xe" stroked="f" style="position:absolute;left:8058;top:11199;width:3377;height:451">
              <v:path arrowok="t"/>
              <v:fill/>
            </v:shape>
            <v:shape coordorigin="8058,11199" coordsize="3377,451" fillcolor="#363435" filled="t" path="m9523,11590l9521,11591,9514,11592,9510,11587,9508,11582,9508,11575,9508,11503,9474,11503,9474,11507,9481,11507,9485,11508,9487,11510,9490,11516,9490,11579,9485,11584,9480,11588,9472,11592,9465,11593,9461,11593,9457,11591,9450,11585,9449,11579,9449,11503,9413,11503,9413,11507,9419,11507,9424,11508,9429,11512,9430,11517,9430,11576,9431,11584,9433,11589,9434,11594,9437,11598,9441,11601,9446,11604,9450,11606,9461,11606,9466,11605,9470,11602,9475,11600,9481,11594,9490,11585,9490,11606,9495,11606,9525,11594,9523,11590xe" stroked="f" style="position:absolute;left:8058;top:11199;width:3377;height:451">
              <v:path arrowok="t"/>
              <v:fill/>
            </v:shape>
            <v:shape coordorigin="8058,11199" coordsize="3377,451" fillcolor="#363435" filled="t" path="m9562,11447l9532,11460,9534,11464,9537,11463,9543,11462,9547,11466,9549,11471,9549,11478,9549,11587,9548,11591,9547,11593,9543,11598,9539,11599,9534,11599,9534,11603,9583,11603,9583,11599,9578,11599,9574,11599,9569,11595,9567,11591,9567,11587,9567,11447,9562,11447xe" stroked="f" style="position:absolute;left:8058;top:11199;width:3377;height:451">
              <v:path arrowok="t"/>
              <v:fill/>
            </v:shape>
            <v:shape style="position:absolute;left:8055;top:11693;width:1247;height:163" type="#_x0000_t75">
              <v:imagedata o:title="" r:id="rId65"/>
            </v:shape>
            <v:shape style="position:absolute;left:10547;top:11445;width:887;height:163" type="#_x0000_t75">
              <v:imagedata o:title="" r:id="rId66"/>
            </v:shape>
            <v:shape coordorigin="8058,11696" coordsize="3371,407" fillcolor="#363435" filled="t" path="m11333,11768l11336,11760,11341,11756,11347,11755,11347,11751,11316,11751,11316,11755,11320,11755,11325,11758,11326,11763,11324,11770,11303,11825,11280,11768,11279,11763,11281,11758,11287,11755,11292,11755,11292,11751,11245,11751,11245,11755,11249,11755,11254,11757,11259,11761,11261,11766,11266,11780,11245,11828,11223,11770,11222,11767,11221,11762,11224,11756,11231,11755,11231,11751,11189,11751,11189,11755,11193,11756,11198,11759,11202,11765,11205,11770,11237,11854,11241,11854,11270,11790,11295,11854,11300,11854,11333,11768xe" stroked="f" style="position:absolute;left:8058;top:11696;width:3371;height:407">
              <v:path arrowok="t"/>
              <v:fill/>
            </v:shape>
            <v:shape coordorigin="8058,11696" coordsize="3371,407" fillcolor="#363435" filled="t" path="m11390,11748l11381,11748,11374,11751,11368,11756,11363,11762,11360,11769,11360,11783,11362,11789,11365,11793,11368,11797,11375,11802,11386,11807,11396,11812,11403,11816,11410,11823,11412,11828,11412,11837,11411,11840,11404,11846,11400,11848,11388,11848,11382,11845,11376,11840,11370,11835,11366,11827,11364,11817,11360,11817,11360,11853,11365,11851,11369,11850,11374,11851,11382,11853,11389,11854,11403,11854,11411,11851,11418,11846,11425,11840,11428,11833,11428,11812,11421,11802,11406,11795,11390,11787,11383,11784,11379,11781,11376,11778,11373,11771,11373,11767,11375,11761,11381,11756,11385,11754,11397,11754,11402,11756,11406,11760,11411,11764,11414,11771,11417,11782,11421,11782,11421,11748,11415,11751,11411,11752,11405,11750,11399,11749,11394,11748,11390,11748xe" stroked="f" style="position:absolute;left:8058;top:11696;width:3371;height:407">
              <v:path arrowok="t"/>
              <v:fill/>
            </v:shape>
            <v:shape coordorigin="8058,11696" coordsize="3371,407" fillcolor="#363435" filled="t" path="m8077,12080l8076,12076,8074,12101,8086,12101,8090,12100,8097,12097,8103,12093,8113,12085,8113,12091,8114,12095,8119,12100,8125,12101,8133,12101,8140,12096,8149,12085,8149,12078,8144,12083,8141,12085,8137,12087,8132,12084,8132,12080,8131,12021,8131,12014,8129,12011,8127,12006,8124,12003,8120,12000,8114,11997,8107,11996,8086,11996,8077,11999,8071,12004,8065,12009,8061,12015,8061,12021,8062,12027,8068,12032,8073,12032,8079,12027,8080,12021,8080,12015,8080,12012,8084,12006,8090,12003,8101,12003,8105,12005,8112,12012,8113,12019,8113,12029,8113,12033,8091,12041,8092,12049,8095,12047,8102,12044,8113,12039,8113,12078,8104,12085,8097,12089,8087,12089,8084,12087,8077,12080xe" stroked="f" style="position:absolute;left:8058;top:11696;width:3371;height:407">
              <v:path arrowok="t"/>
              <v:fill/>
            </v:shape>
            <v:shape coordorigin="8058,11696" coordsize="3371,407" fillcolor="#363435" filled="t" path="m8060,12089l8064,12094,8069,12099,8074,12101,8076,12076,8076,12066,8077,12062,8082,12055,8086,12052,8092,12049,8091,12041,8076,12049,8069,12053,8064,12058,8061,12063,8059,12066,8058,12071,8058,12083,8060,12089xe" stroked="f" style="position:absolute;left:8058;top:11696;width:3371;height:407">
              <v:path arrowok="t"/>
              <v:fill/>
            </v:shape>
            <v:shape coordorigin="8058,11696" coordsize="3371,407" fillcolor="#363435" filled="t" path="m8203,12099l8203,12095,8199,12095,8193,12093,8189,12090,8186,12086,8186,12081,8186,12028,8189,12021,8193,12016,8197,12012,8201,12011,8207,12015,8213,12018,8218,12018,8224,12013,8225,12008,8224,12002,8219,11997,8211,11996,8203,11996,8194,12004,8186,12019,8186,11996,8181,11996,8151,12008,8152,12012,8157,12011,8161,12011,8166,12015,8167,12019,8167,12026,8167,12082,8167,12087,8163,12093,8157,12095,8152,12095,8152,12099,8203,12099xe" stroked="f" style="position:absolute;left:8058;top:11696;width:3371;height:407">
              <v:path arrowok="t"/>
              <v:fill/>
            </v:shape>
            <v:shape coordorigin="8058,11696" coordsize="3371,407" fillcolor="#363435" filled="t" path="m8256,12011l8261,12006,8266,12004,8276,12004,8283,12007,8290,12013,8292,12017,8293,12020,8293,12024,8294,12030,8247,12030,8248,12022,8245,12010,8244,12012,8235,12029,8232,12050,8232,12066,8236,12079,8245,12088,8253,12098,8264,12102,8287,12102,8296,12098,8303,12090,8311,12082,8315,12073,8317,12062,8313,12060,8310,12069,8306,12075,8301,12079,8296,12082,8291,12084,8274,12084,8266,12080,8258,12072,8251,12063,8247,12052,8247,12037,8317,12037,8317,12024,8313,12014,8306,12007,8299,12000,8289,11996,8265,11996,8256,12011xe" stroked="f" style="position:absolute;left:8058;top:11696;width:3371;height:407">
              <v:path arrowok="t"/>
              <v:fill/>
            </v:shape>
            <v:shape coordorigin="8058,11696" coordsize="3371,407" fillcolor="#363435" filled="t" path="m8254,12001l8245,12010,8248,12022,8251,12016,8256,12011,8265,11996,8254,12001xe" stroked="f" style="position:absolute;left:8058;top:11696;width:3371;height:407">
              <v:path arrowok="t"/>
              <v:fill/>
            </v:shape>
            <v:shape coordorigin="8058,11696" coordsize="3371,407" fillcolor="#363435" filled="t" path="m8422,11996l8413,11996,8406,11999,8400,12004,8395,12010,8392,12017,8392,12031,8394,12037,8397,12041,8400,12045,8407,12050,8418,12055,8428,12060,8435,12065,8442,12071,8444,12076,8444,12085,8442,12088,8436,12094,8432,12096,8420,12096,8413,12093,8408,12088,8402,12083,8398,12075,8396,12065,8392,12065,8392,12101,8397,12099,8401,12098,8406,12099,8414,12101,8421,12102,8435,12102,8443,12099,8450,12094,8457,12088,8460,12081,8460,12060,8453,12050,8438,12043,8422,12036,8415,12032,8411,12029,8408,12026,8405,12020,8405,12015,8406,12009,8413,12004,8417,12002,8429,12002,8434,12004,8438,12008,8443,12012,8446,12019,8449,12030,8453,12030,8453,11996,8447,11999,8443,12000,8437,11999,8431,11997,8426,11996,8422,11996xe" stroked="f" style="position:absolute;left:8058;top:11696;width:3371;height:407">
              <v:path arrowok="t"/>
              <v:fill/>
            </v:shape>
            <v:shape coordorigin="8058,11696" coordsize="3371,407" fillcolor="#363435" filled="t" path="m8504,12007l8528,12006,8528,11999,8504,11999,8504,11966,8501,11966,8498,11973,8496,11978,8494,11981,8491,11986,8487,11991,8483,11995,8478,11999,8474,12001,8470,12003,8470,12006,8486,12006,8486,12081,8487,12087,8489,12090,8492,12096,8499,12100,8505,12101,8510,12101,8515,12099,8520,12095,8525,12092,8528,12086,8531,12079,8527,12079,8524,12084,8519,12087,8514,12088,8509,12087,8505,12082,8504,12078,8504,12007xe" stroked="f" style="position:absolute;left:8058;top:11696;width:3371;height:407">
              <v:path arrowok="t"/>
              <v:fill/>
            </v:shape>
            <v:shape coordorigin="8058,11696" coordsize="3371,407" fillcolor="#363435" filled="t" path="m9309,11805l9309,11819,9313,11831,9321,11840,9329,11850,9339,11854,9355,11854,9360,11853,9365,11851,9369,11848,9374,11845,9379,11840,9379,11854,9384,11854,9379,11781,9379,11832,9373,11839,9366,11842,9352,11842,9345,11838,9338,11830,9332,11822,9328,11811,9328,11782,9332,11771,9338,11763,9343,11758,9349,11755,9357,11748,9343,11748,9331,11754,9322,11766,9321,11767,9312,11785,9309,11805xe" stroked="f" style="position:absolute;left:8058;top:11696;width:3371;height:407">
              <v:path arrowok="t"/>
              <v:fill/>
            </v:shape>
            <v:shape coordorigin="8058,11696" coordsize="3371,407" fillcolor="#363435" filled="t" path="m9379,11756l9373,11751,9366,11748,9357,11748,9349,11755,9359,11755,9366,11758,9373,11763,9375,11767,9377,11771,9378,11776,9379,11781,9384,11854,9414,11842,9413,11838,9409,11839,9403,11840,9398,11835,9397,11830,9397,11823,9397,11696,9392,11696,9362,11708,9363,11712,9367,11711,9373,11710,9377,11714,9379,11719,9379,11726,9379,11756xe" stroked="f" style="position:absolute;left:8058;top:11696;width:3371;height:407">
              <v:path arrowok="t"/>
              <v:fill/>
            </v:shape>
            <v:shape coordorigin="8058,11696" coordsize="3371,407" fillcolor="#363435" filled="t" path="m9520,11696l9490,11708,9492,11712,9495,11711,9501,11710,9505,11714,9506,11719,9506,11726,9506,11835,9506,11839,9505,11841,9501,11846,9496,11847,9492,11847,9492,11851,9541,11851,9541,11847,9536,11847,9532,11847,9527,11843,9525,11839,9525,11835,9525,11696,9520,11696xe" stroked="f" style="position:absolute;left:8058;top:11696;width:3371;height:407">
              <v:path arrowok="t"/>
              <v:fill/>
            </v:shape>
            <v:shape coordorigin="8058,11696" coordsize="3371,407" fillcolor="#363435" filled="t" path="m9573,11832l9571,11827,9570,11853,9581,11853,9585,11852,9592,11849,9599,11845,9609,11837,9609,11843,9610,11847,9614,11852,9621,11853,9628,11853,9636,11847,9644,11836,9644,11830,9640,11835,9637,11837,9632,11839,9628,11836,9627,11832,9627,11773,9626,11766,9625,11763,9623,11758,9620,11755,9615,11752,9610,11749,9602,11748,9582,11748,9573,11751,9566,11756,9560,11761,9557,11767,9557,11773,9558,11779,9563,11784,9569,11784,9575,11779,9575,11773,9575,11767,9575,11764,9579,11758,9586,11755,9596,11755,9601,11757,9607,11764,9609,11771,9609,11781,9608,11785,9587,11793,9587,11801,9591,11799,9598,11796,9609,11791,9609,11829,9600,11837,9592,11840,9583,11840,9579,11839,9573,11832xe" stroked="f" style="position:absolute;left:8058;top:11696;width:3371;height:407">
              <v:path arrowok="t"/>
              <v:fill/>
            </v:shape>
            <v:shape coordorigin="8058,11696" coordsize="3371,407" fillcolor="#363435" filled="t" path="m9555,11841l9560,11846,9564,11851,9570,11853,9571,11827,9571,11818,9572,11814,9577,11807,9582,11804,9587,11801,9587,11793,9572,11801,9564,11805,9559,11810,9556,11815,9554,11818,9553,11822,9553,11835,9555,11841xe" stroked="f" style="position:absolute;left:8058;top:11696;width:3371;height:407">
              <v:path arrowok="t"/>
              <v:fill/>
            </v:shape>
            <v:shape coordorigin="8058,11696" coordsize="3371,407" fillcolor="#363435" filled="t" path="m9790,11768l9793,11760,9798,11756,9804,11755,9804,11751,9773,11751,9773,11755,9777,11755,9783,11758,9783,11763,9781,11770,9760,11825,9737,11768,9737,11763,9739,11758,9744,11755,9750,11755,9750,11751,9702,11751,9702,11755,9707,11755,9711,11757,9716,11761,9718,11766,9724,11780,9702,11828,9680,11770,9679,11767,9679,11762,9682,11756,9688,11755,9688,11751,9646,11751,9646,11755,9650,11756,9656,11759,9660,11765,9662,11770,9694,11854,9698,11854,9727,11790,9753,11854,9757,11854,9790,11768xe" stroked="f" style="position:absolute;left:8058;top:11696;width:3371;height:407">
              <v:path arrowok="t"/>
              <v:fill/>
            </v:shape>
            <v:shape coordorigin="8058,11696" coordsize="3371,407" fillcolor="#363435" filled="t" path="m9848,11748l9839,11748,9831,11751,9826,11756,9820,11762,9817,11769,9817,11783,9819,11789,9822,11793,9826,11797,9832,11802,9843,11807,9854,11812,9861,11816,9868,11823,9870,11828,9870,11837,9868,11840,9862,11846,9857,11848,9845,11848,9839,11845,9833,11840,9827,11835,9823,11827,9821,11817,9818,11817,9818,11853,9822,11851,9827,11850,9831,11851,9839,11853,9846,11854,9861,11854,9868,11851,9875,11846,9882,11840,9886,11833,9886,11812,9878,11802,9863,11795,9848,11787,9841,11784,9836,11781,9834,11778,9830,11771,9830,11767,9832,11761,9838,11756,9842,11754,9854,11754,9860,11756,9864,11760,9868,11764,9872,11771,9874,11782,9878,11782,9878,11748,9873,11751,9868,11752,9862,11750,9856,11749,9852,11748,9848,11748xe" stroked="f" style="position:absolute;left:8058;top:11696;width:3371;height:407">
              <v:path arrowok="t"/>
              <v:fill/>
            </v:shape>
            <v:shape coordorigin="8058,11696" coordsize="3371,407" fillcolor="#363435" filled="t" path="m9909,11842l9911,11848,9915,11853,9922,11854,9928,11853,9932,11848,9934,11842,9932,11836,9928,11831,9922,11830,9915,11831,9911,11836,9909,11842xe" stroked="f" style="position:absolute;left:8058;top:11696;width:3371;height:407">
              <v:path arrowok="t"/>
              <v:fill/>
            </v:shape>
            <v:shape coordorigin="8058,11696" coordsize="3371,407" fillcolor="#363435" filled="t" path="m10115,11851l10115,11847,10104,11847,10100,11846,10095,11840,10094,11835,10094,11712,10121,11712,10126,11713,10137,11720,10139,11724,10142,11731,10142,11738,10147,11738,10145,11703,10024,11703,10022,11738,10026,11738,10027,11731,10028,11726,10031,11722,10037,11715,10044,11713,10049,11712,10073,11712,10073,11834,10072,11839,10068,11845,10064,11847,10052,11847,10052,11851,10115,11851xe" stroked="f" style="position:absolute;left:8058;top:11696;width:3371;height:407">
              <v:path arrowok="t"/>
              <v:fill/>
            </v:shape>
            <v:shape coordorigin="8058,11696" coordsize="3371,407" fillcolor="#363435" filled="t" path="m10184,11696l10154,11708,10155,11712,10159,11711,10165,11710,10169,11714,10170,11719,10170,11726,10170,11835,10170,11839,10169,11841,10166,11845,10160,11847,10155,11847,10155,11851,10205,11851,10205,11847,10200,11847,10196,11847,10192,11844,10189,11840,10189,11835,10189,11775,10194,11770,10199,11766,10203,11764,10210,11761,10217,11761,10223,11764,10227,11768,10229,11775,10230,11782,10230,11834,10230,11839,10226,11845,10221,11847,10214,11847,10214,11851,10263,11851,10263,11847,10258,11847,10255,11847,10250,11843,10249,11839,10248,11835,10248,11781,10247,11772,10246,11767,10244,11761,10241,11756,10237,11753,10233,11749,10228,11748,10217,11748,10213,11749,10208,11752,10203,11754,10197,11760,10189,11769,10189,11696,10184,11696xe" stroked="f" style="position:absolute;left:8058;top:11696;width:3371;height:407">
              <v:path arrowok="t"/>
              <v:fill/>
            </v:shape>
            <v:shape coordorigin="8058,11696" coordsize="3371,407" fillcolor="#363435" filled="t" path="m10296,11763l10301,11758,10306,11756,10316,11756,10324,11759,10330,11765,10332,11769,10333,11771,10334,11776,10334,11782,10288,11782,10289,11774,10286,11762,10284,11764,10275,11780,10272,11802,10272,11818,10277,11831,10285,11840,10294,11849,10304,11854,10327,11854,10336,11850,10344,11842,10351,11834,10356,11824,10357,11814,10354,11812,10350,11821,10346,11827,10342,11831,10337,11834,10331,11836,10315,11836,10306,11832,10299,11824,10291,11815,10288,11804,10288,11789,10357,11789,10357,11776,10353,11766,10346,11759,10339,11752,10330,11748,10305,11748,10296,11763xe" stroked="f" style="position:absolute;left:8058;top:11696;width:3371;height:407">
              <v:path arrowok="t"/>
              <v:fill/>
            </v:shape>
            <v:shape coordorigin="8058,11696" coordsize="3371,407" fillcolor="#363435" filled="t" path="m10294,11753l10286,11762,10289,11774,10291,11768,10296,11763,10305,11748,10294,11753xe" stroked="f" style="position:absolute;left:8058;top:11696;width:3371;height:407">
              <v:path arrowok="t"/>
              <v:fill/>
            </v:shape>
            <v:shape coordorigin="8058,11696" coordsize="3371,407" fillcolor="#363435" filled="t" path="m10591,11835l10591,11776,10591,11770,10589,11765,10587,11759,10583,11755,10579,11752,10575,11749,10570,11748,10560,11748,10554,11749,10549,11752,10544,11755,10538,11761,10530,11769,10529,11762,10525,11757,10521,11753,10516,11750,10511,11748,10501,11748,10494,11750,10486,11754,10482,11758,10478,11762,10470,11769,10470,11748,10466,11748,10435,11760,10437,11764,10440,11763,10446,11763,10451,11767,10452,11772,10452,11779,10452,11835,10452,11839,10451,11841,10447,11846,10442,11847,10437,11847,10437,11851,10486,11851,10486,11847,10481,11847,10474,11845,10471,11839,10470,11835,10470,11775,10474,11771,10478,11767,10484,11764,10488,11762,10496,11761,10502,11761,10506,11763,10509,11768,10512,11771,10513,11777,10513,11834,10512,11839,10508,11845,10502,11847,10497,11847,10497,11851,10547,11851,10547,11847,10542,11847,10539,11847,10534,11844,10531,11840,10531,11835,10531,11781,10531,11776,10536,11770,10541,11766,10549,11762,10557,11761,10563,11761,10568,11763,10570,11768,10572,11772,10573,11777,10573,11834,10573,11839,10569,11845,10564,11847,10557,11847,10557,11851,10606,11851,10606,11847,10602,11847,10595,11844,10592,11839,10591,11835xe" stroked="f" style="position:absolute;left:8058;top:11696;width:3371;height:407">
              <v:path arrowok="t"/>
              <v:fill/>
            </v:shape>
            <v:shape coordorigin="8058,11696" coordsize="3371,407" fillcolor="#363435" filled="t" path="m10650,11841l10645,11830,10639,11820,10636,11807,10627,11836,10642,11850,10663,11854,10658,11846,10650,11841xe" stroked="f" style="position:absolute;left:8058;top:11696;width:3371;height:407">
              <v:path arrowok="t"/>
              <v:fill/>
            </v:shape>
            <v:shape coordorigin="8058,11696" coordsize="3371,407" fillcolor="#363435" filled="t" path="m10615,11802l10615,11815,10619,11826,10627,11836,10627,11836,10636,11807,10636,11784,10637,11776,10639,11771,10642,11765,10645,11761,10653,11756,10661,11755,10669,11755,10675,11759,10680,11766,10682,11768,10689,11785,10692,11808,10692,11822,10689,11832,10685,11838,10680,11843,10674,11846,10658,11846,10663,11854,10672,11854,10680,11852,10688,11847,10695,11842,10701,11836,10706,11826,10710,11817,10712,11808,10712,11786,10708,11775,10700,11765,10684,11752,10664,11748,10656,11748,10648,11750,10640,11754,10633,11759,10627,11765,10622,11775,10618,11784,10615,11793,10615,11802xe" stroked="f" style="position:absolute;left:8058;top:11696;width:3371;height:407">
              <v:path arrowok="t"/>
              <v:fill/>
            </v:shape>
            <v:shape coordorigin="8058,11696" coordsize="3371,407" fillcolor="#363435" filled="t" path="m10774,11851l10774,11847,10769,11847,10763,11845,10759,11842,10757,11837,10756,11833,10756,11780,10760,11773,10763,11768,10768,11763,10772,11763,10777,11767,10783,11770,10789,11770,10795,11765,10796,11760,10794,11754,10789,11749,10782,11748,10773,11748,10764,11755,10756,11771,10756,11748,10751,11748,10721,11760,10722,11764,10728,11763,10732,11763,10737,11767,10738,11771,10738,11778,10738,11834,10737,11839,10734,11845,10727,11847,10722,11847,10722,11851,10774,11851xe" stroked="f" style="position:absolute;left:8058;top:11696;width:3371;height:407">
              <v:path arrowok="t"/>
              <v:fill/>
            </v:shape>
            <v:shape coordorigin="8058,11696" coordsize="3371,407" fillcolor="#363435" filled="t" path="m10822,11832l10820,11827,10819,11853,10830,11853,10834,11852,10841,11849,10848,11845,10858,11837,10858,11843,10859,11847,10863,11852,10870,11853,10877,11853,10885,11847,10893,11836,10893,11830,10889,11835,10886,11837,10881,11839,10877,11836,10876,11832,10876,11773,10875,11766,10874,11763,10872,11758,10869,11755,10864,11752,10859,11749,10851,11748,10831,11748,10822,11751,10815,11756,10809,11761,10806,11767,10806,11773,10807,11779,10812,11784,10818,11784,10824,11779,10824,11773,10824,11767,10824,11764,10828,11758,10835,11755,10845,11755,10850,11757,10856,11764,10858,11771,10858,11781,10857,11785,10836,11793,10836,11801,10840,11799,10847,11796,10858,11791,10858,11829,10849,11837,10841,11840,10832,11840,10828,11839,10822,11832xe" stroked="f" style="position:absolute;left:8058;top:11696;width:3371;height:407">
              <v:path arrowok="t"/>
              <v:fill/>
            </v:shape>
            <v:shape coordorigin="8058,11696" coordsize="3371,407" fillcolor="#363435" filled="t" path="m10804,11841l10809,11846,10813,11851,10819,11853,10820,11827,10820,11818,10821,11814,10826,11807,10831,11804,10836,11801,10836,11793,10821,11801,10813,11805,10808,11810,10805,11815,10803,11818,10802,11822,10802,11835,10804,11841xe" stroked="f" style="position:absolute;left:8058;top:11696;width:3371;height:407">
              <v:path arrowok="t"/>
              <v:fill/>
            </v:shape>
            <v:shape coordorigin="8058,11696" coordsize="3371,407" fillcolor="#363435" filled="t" path="m10930,11696l10901,11708,10902,11712,10905,11711,10911,11710,10916,11714,10917,11719,10917,11726,10917,11835,10917,11839,10916,11841,10912,11846,10907,11847,10902,11847,10902,11851,10951,11851,10951,11847,10946,11847,10943,11847,10938,11843,10936,11839,10935,11835,10935,11696,10930,11696xe" stroked="f" style="position:absolute;left:8058;top:11696;width:3371;height:407">
              <v:path arrowok="t"/>
              <v:fill/>
            </v:shape>
            <v:shape coordorigin="8058,11696" coordsize="3371,407" fillcolor="#363435" filled="t" path="m11062,11696l11033,11708,11034,11712,11037,11711,11043,11710,11048,11714,11049,11719,11049,11726,11049,11835,11049,11839,11048,11841,11044,11846,11039,11847,11034,11847,11034,11851,11083,11851,11083,11847,11078,11847,11075,11847,11070,11843,11068,11839,11067,11835,11067,11696,11062,11696xe" stroked="f" style="position:absolute;left:8058;top:11696;width:3371;height:407">
              <v:path arrowok="t"/>
              <v:fill/>
            </v:shape>
            <v:shape coordorigin="8058,11696" coordsize="3371,407" fillcolor="#363435" filled="t" path="m11115,11832l11114,11827,11113,11853,11124,11853,11128,11852,11135,11849,11141,11845,11151,11837,11152,11843,11153,11847,11157,11852,11163,11853,11171,11853,11179,11847,11187,11836,11187,11830,11182,11835,11180,11837,11175,11839,11171,11836,11170,11832,11170,11773,11169,11766,11168,11763,11166,11758,11162,11755,11158,11752,11152,11749,11145,11748,11125,11748,11116,11751,11109,11756,11103,11761,11099,11767,11099,11773,11100,11779,11106,11784,11112,11784,11117,11779,11118,11773,11118,11767,11118,11764,11122,11758,11128,11755,11139,11755,11144,11757,11150,11764,11151,11771,11151,11781,11151,11785,11129,11793,11130,11801,11133,11799,11140,11796,11151,11791,11151,11829,11142,11837,11135,11840,11125,11840,11122,11839,11115,11832xe" stroked="f" style="position:absolute;left:8058;top:11696;width:3371;height:407">
              <v:path arrowok="t"/>
              <v:fill/>
            </v:shape>
            <v:shape coordorigin="8058,11696" coordsize="3371,407" fillcolor="#363435" filled="t" path="m11098,11841l11102,11846,11107,11851,11113,11853,11114,11827,11114,11818,11115,11814,11120,11807,11124,11804,11130,11801,11129,11793,11115,11801,11107,11805,11102,11810,11099,11815,11097,11818,11096,11822,11096,11835,11098,11841xe" stroked="f" style="position:absolute;left:8058;top:11696;width:3371;height:407">
              <v:path arrowok="t"/>
              <v:fill/>
            </v:shape>
            <v:shape style="position:absolute;left:8050;top:11941;width:3387;height:456" type="#_x0000_t75">
              <v:imagedata o:title="" r:id="rId67"/>
            </v:shape>
            <v:shape coordorigin="8058,12192" coordsize="3377,452" fillcolor="#363435" filled="t" path="m8934,12546l8937,12568,8947,12584,8955,12594,8965,12598,8986,12598,8995,12595,9003,12588,9011,12581,9016,12571,9018,12557,9015,12556,9012,12565,9008,12571,9004,12574,8998,12579,8992,12581,8974,12581,8966,12577,8961,12568,8955,12558,8952,12548,8952,12524,8955,12515,8961,12507,8965,12502,8971,12499,8983,12499,8989,12503,8993,12508,8993,12513,8994,12517,8996,12521,9001,12526,9009,12526,9015,12521,9016,12516,9016,12511,9012,12505,9006,12500,9000,12495,8992,12492,8969,12492,8957,12497,8948,12507,8937,12524,8934,12545,8934,12546xe" stroked="f" style="position:absolute;left:8058;top:12192;width:3377;height:452">
              <v:path arrowok="t"/>
              <v:fill/>
            </v:shape>
            <v:shape coordorigin="8058,12192" coordsize="3377,452" fillcolor="#363435" filled="t" path="m10744,12213l10749,12214,10755,12213,10759,12208,10760,12203,10759,12197,10755,12193,10749,12192,10744,12193,10739,12197,10738,12203,10739,12208,10744,12213xe" stroked="f" style="position:absolute;left:8058;top:12192;width:3377;height:452">
              <v:path arrowok="t"/>
              <v:fill/>
            </v:shape>
            <v:shape coordorigin="8058,12192" coordsize="3377,452" fillcolor="#363435" filled="t" path="m10754,12244l10724,12256,10725,12260,10728,12259,10734,12259,10739,12263,10740,12268,10740,12275,10740,12331,10740,12335,10739,12337,10735,12342,10730,12343,10725,12343,10725,12347,10774,12347,10774,12343,10769,12343,10766,12343,10761,12339,10759,12335,10758,12331,10758,12244,10754,12244xe" stroked="f" style="position:absolute;left:8058;top:12192;width:3377;height:452">
              <v:path arrowok="t"/>
              <v:fill/>
            </v:shape>
            <v:shape coordorigin="8058,12192" coordsize="3377,452" fillcolor="#363435" filled="t" path="m10807,12328l10805,12324,10804,12349,10815,12349,10819,12348,10826,12345,10832,12341,10843,12333,10843,12339,10844,12343,10848,12348,10855,12349,10862,12349,10870,12344,10878,12333,10878,12327,10874,12331,10871,12334,10866,12335,10862,12332,10861,12328,10861,12269,10860,12262,10859,12259,10857,12254,10854,12251,10849,12249,10844,12246,10836,12244,10816,12244,10807,12247,10800,12252,10794,12257,10791,12263,10791,12269,10792,12275,10797,12280,10803,12280,10808,12275,10809,12269,10809,12263,10809,12260,10813,12255,10820,12251,10830,12251,10835,12253,10841,12260,10843,12267,10843,12277,10842,12281,10820,12290,10821,12297,10824,12295,10832,12292,10843,12288,10843,12326,10834,12333,10826,12337,10817,12337,10813,12335,10807,12328xe" stroked="f" style="position:absolute;left:8058;top:12192;width:3377;height:452">
              <v:path arrowok="t"/>
              <v:fill/>
            </v:shape>
            <v:shape coordorigin="8058,12192" coordsize="3377,452" fillcolor="#363435" filled="t" path="m10789,12337l10794,12342,10798,12347,10804,12349,10805,12324,10805,12314,10806,12310,10811,12303,10815,12300,10821,12297,10820,12290,10806,12297,10798,12301,10793,12306,10790,12311,10788,12314,10787,12319,10787,12331,10789,12337xe" stroked="f" style="position:absolute;left:8058;top:12192;width:3377;height:452">
              <v:path arrowok="t"/>
              <v:fill/>
            </v:shape>
            <v:shape coordorigin="8058,12192" coordsize="3377,452" fillcolor="#363435" filled="t" path="m10910,12244l10880,12256,10881,12260,10884,12259,10891,12259,10895,12263,10896,12268,10897,12276,10897,12332,10896,12337,10894,12339,10889,12343,10881,12343,10881,12347,10931,12347,10931,12343,10926,12343,10918,12341,10915,12336,10915,12331,10915,12272,10923,12262,10932,12257,10946,12257,10950,12259,10952,12264,10955,12268,10956,12274,10956,12330,10956,12335,10952,12341,10947,12343,10940,12343,10940,12347,10989,12347,10989,12343,10985,12343,10981,12343,10976,12339,10975,12335,10974,12331,10974,12273,10973,12266,10972,12262,10969,12255,10966,12251,10958,12245,10954,12244,10938,12244,10926,12251,10915,12265,10915,12244,10910,12244xe" stroked="f" style="position:absolute;left:8058;top:12192;width:3377;height:452">
              <v:path arrowok="t"/>
              <v:fill/>
            </v:shape>
            <v:shape coordorigin="8058,12192" coordsize="3377,452" fillcolor="#363435" filled="t" path="m11072,12247l11072,12224,11072,12215,11074,12207,11078,12203,11084,12200,11090,12200,11095,12202,11099,12206,11105,12214,11111,12219,11116,12219,11122,12215,11123,12210,11123,12206,11121,12203,11117,12200,11110,12195,11103,12192,11087,12192,11080,12194,11073,12199,11067,12203,11062,12208,11059,12215,11055,12222,11054,12231,11054,12247,11034,12247,11034,12255,11054,12255,11054,12328,11053,12333,11052,12335,11050,12340,11045,12343,11039,12343,11035,12343,11035,12347,11095,12347,11095,12343,11081,12343,11078,12342,11073,12336,11072,12330,11072,12255,11098,12255,11098,12247,11072,12247xe" stroked="f" style="position:absolute;left:8058;top:12192;width:3377;height:452">
              <v:path arrowok="t"/>
              <v:fill/>
            </v:shape>
            <v:shape coordorigin="8058,12192" coordsize="3377,452" fillcolor="#363435" filled="t" path="m11128,12328l11126,12324,11125,12349,11136,12349,11141,12348,11147,12345,11154,12341,11164,12333,11164,12339,11165,12343,11169,12348,11176,12349,11183,12349,11191,12344,11199,12333,11199,12327,11195,12331,11192,12334,11187,12335,11183,12332,11182,12328,11182,12269,11181,12262,11180,12259,11178,12254,11175,12251,11171,12249,11165,12246,11158,12244,11137,12244,11128,12247,11122,12252,11115,12257,11112,12263,11112,12269,11113,12275,11118,12280,11124,12280,11130,12275,11131,12269,11130,12263,11130,12260,11134,12255,11141,12251,11151,12251,11156,12253,11162,12260,11164,12267,11164,12277,11164,12281,11142,12290,11142,12297,11146,12295,11153,12292,11164,12288,11164,12326,11155,12333,11148,12337,11138,12337,11134,12335,11128,12328xe" stroked="f" style="position:absolute;left:8058;top:12192;width:3377;height:452">
              <v:path arrowok="t"/>
              <v:fill/>
            </v:shape>
            <v:shape coordorigin="8058,12192" coordsize="3377,452" fillcolor="#363435" filled="t" path="m11110,12337l11115,12342,11119,12347,11125,12349,11126,12324,11126,12314,11128,12310,11133,12303,11137,12300,11142,12297,11142,12290,11127,12297,11120,12301,11114,12306,11111,12311,11109,12314,11108,12319,11108,12331,11110,12337xe" stroked="f" style="position:absolute;left:8058;top:12192;width:3377;height:452">
              <v:path arrowok="t"/>
              <v:fill/>
            </v:shape>
            <v:shape coordorigin="8058,12192" coordsize="3377,452" fillcolor="#363435" filled="t" path="m11227,12213l11232,12214,11238,12213,11242,12208,11243,12203,11242,12197,11238,12193,11232,12192,11227,12193,11222,12197,11221,12203,11222,12208,11227,12213xe" stroked="f" style="position:absolute;left:8058;top:12192;width:3377;height:452">
              <v:path arrowok="t"/>
              <v:fill/>
            </v:shape>
            <v:shape coordorigin="8058,12192" coordsize="3377,452" fillcolor="#363435" filled="t" path="m11237,12244l11206,12256,11208,12260,11211,12259,11217,12259,11222,12263,11223,12268,11223,12275,11223,12331,11223,12335,11222,12337,11218,12342,11213,12343,11208,12343,11208,12347,11257,12347,11257,12343,11252,12343,11249,12343,11244,12339,11242,12335,11241,12331,11241,12244,11237,12244xe" stroked="f" style="position:absolute;left:8058;top:12192;width:3377;height:452">
              <v:path arrowok="t"/>
              <v:fill/>
            </v:shape>
            <v:shape coordorigin="8058,12192" coordsize="3377,452" fillcolor="#363435" filled="t" path="m11298,12255l11322,12254,11322,12247,11298,12247,11298,12214,11295,12214,11292,12221,11290,12227,11288,12229,11285,12235,11281,12239,11277,12243,11272,12247,11268,12249,11264,12251,11264,12254,11280,12254,11280,12329,11281,12335,11282,12338,11286,12344,11293,12348,11299,12349,11304,12349,11309,12347,11314,12343,11319,12340,11322,12334,11325,12327,11320,12327,11317,12332,11313,12335,11308,12336,11303,12335,11299,12331,11298,12326,11298,12255xe" stroked="f" style="position:absolute;left:8058;top:12192;width:3377;height:452">
              <v:path arrowok="t"/>
              <v:fill/>
            </v:shape>
            <v:shape coordorigin="8058,12192" coordsize="3377,452" fillcolor="#363435" filled="t" path="m11356,12192l11326,12204,11327,12208,11331,12207,11337,12206,11341,12210,11342,12216,11343,12223,11343,12331,11342,12335,11341,12337,11338,12341,11332,12343,11327,12343,11327,12347,11377,12347,11377,12343,11372,12343,11368,12343,11364,12341,11361,12336,11361,12332,11361,12272,11366,12266,11371,12262,11375,12260,11382,12257,11389,12257,11395,12260,11399,12264,11401,12271,11402,12278,11402,12330,11402,12335,11398,12341,11393,12343,11386,12343,11386,12347,11435,12347,11435,12343,11430,12343,11427,12343,11422,12339,11421,12335,11420,12331,11420,12277,11419,12268,11418,12264,11416,12257,11413,12252,11409,12249,11405,12246,11400,12244,11389,12244,11385,12245,11380,12248,11375,12250,11369,12256,11361,12265,11361,12192,11356,12192xe" stroked="f" style="position:absolute;left:8058;top:12192;width:3377;height:452">
              <v:path arrowok="t"/>
              <v:fill/>
            </v:shape>
            <v:shape coordorigin="8058,12192" coordsize="3377,452" fillcolor="#363435" filled="t" path="m8096,12495l8096,12472,8096,12463,8098,12455,8102,12451,8108,12448,8114,12448,8119,12450,8123,12454,8129,12462,8135,12467,8140,12468,8146,12463,8147,12459,8147,12454,8145,12451,8141,12448,8134,12443,8127,12440,8111,12440,8104,12442,8097,12447,8091,12451,8086,12456,8083,12463,8079,12470,8078,12479,8078,12495,8058,12495,8058,12503,8078,12503,8078,12576,8077,12581,8076,12583,8074,12588,8069,12591,8063,12591,8059,12591,8059,12595,8119,12595,8119,12591,8105,12591,8102,12590,8097,12584,8096,12578,8096,12503,8122,12503,8122,12495,8096,12495xe" stroked="f" style="position:absolute;left:8058;top:12192;width:3377;height:452">
              <v:path arrowok="t"/>
              <v:fill/>
            </v:shape>
            <v:shape coordorigin="8058,12192" coordsize="3377,452" fillcolor="#363435" filled="t" path="m8176,12585l8171,12575,8165,12564,8162,12552,8153,12581,8169,12594,8189,12598,8184,12591,8176,12585xe" stroked="f" style="position:absolute;left:8058;top:12192;width:3377;height:452">
              <v:path arrowok="t"/>
              <v:fill/>
            </v:shape>
            <v:shape coordorigin="8058,12192" coordsize="3377,452" fillcolor="#363435" filled="t" path="m8142,12546l8142,12559,8145,12570,8153,12580,8153,12581,8162,12552,8162,12528,8163,12521,8166,12515,8168,12509,8171,12505,8179,12500,8187,12499,8195,12499,8201,12503,8206,12510,8208,12512,8216,12530,8218,12552,8218,12566,8216,12576,8211,12582,8206,12588,8201,12591,8184,12591,8189,12598,8198,12598,8207,12596,8214,12591,8222,12587,8228,12580,8232,12571,8236,12561,8238,12552,8238,12531,8234,12519,8227,12509,8210,12496,8190,12492,8182,12492,8174,12494,8166,12499,8159,12503,8153,12510,8148,12519,8144,12528,8142,12537,8142,12546xe" stroked="f" style="position:absolute;left:8058;top:12192;width:3377;height:452">
              <v:path arrowok="t"/>
              <v:fill/>
            </v:shape>
            <v:shape coordorigin="8058,12192" coordsize="3377,452" fillcolor="#363435" filled="t" path="m8309,12595l8309,12591,8305,12591,8299,12589,8295,12587,8292,12582,8292,12577,8292,12524,8295,12517,8299,12512,8303,12508,8308,12507,8313,12511,8319,12515,8324,12515,8330,12510,8331,12504,8330,12498,8325,12493,8317,12492,8309,12492,8300,12500,8292,12515,8292,12492,8287,12492,8257,12504,8258,12509,8263,12507,8267,12507,8272,12511,8273,12516,8274,12522,8274,12579,8273,12583,8269,12589,8263,12591,8258,12591,8258,12595,8309,12595xe" stroked="f" style="position:absolute;left:8058;top:12192;width:3377;height:452">
              <v:path arrowok="t"/>
              <v:fill/>
            </v:shape>
            <v:shape coordorigin="8058,12192" coordsize="3377,452" fillcolor="#363435" filled="t" path="m8484,12576l8483,12572,8482,12597,8493,12597,8497,12597,8504,12593,8510,12589,8520,12581,8521,12587,8522,12591,8526,12596,8532,12597,8540,12597,8548,12592,8556,12581,8556,12575,8551,12579,8548,12582,8544,12583,8540,12580,8539,12576,8539,12517,8538,12510,8537,12507,8535,12502,8531,12499,8527,12497,8521,12494,8514,12492,8494,12492,8485,12495,8478,12500,8472,12505,8468,12511,8468,12517,8469,12523,8475,12528,8481,12528,8486,12523,8487,12517,8487,12511,8487,12508,8491,12503,8497,12499,8508,12499,8513,12501,8519,12508,8520,12515,8520,12525,8520,12529,8498,12538,8499,12545,8502,12543,8509,12540,8520,12536,8520,12574,8511,12581,8504,12585,8494,12585,8491,12583,8484,12576xe" stroked="f" style="position:absolute;left:8058;top:12192;width:3377;height:452">
              <v:path arrowok="t"/>
              <v:fill/>
            </v:shape>
            <v:shape coordorigin="8058,12192" coordsize="3377,452" fillcolor="#363435" filled="t" path="m8467,12586l8471,12590,8476,12595,8482,12597,8483,12572,8483,12562,8484,12558,8489,12551,8493,12548,8499,12545,8498,12538,8484,12545,8476,12549,8471,12554,8468,12559,8466,12562,8465,12567,8465,12579,8467,12586xe" stroked="f" style="position:absolute;left:8058;top:12192;width:3377;height:452">
              <v:path arrowok="t"/>
              <v:fill/>
            </v:shape>
            <v:shape coordorigin="8058,12192" coordsize="3377,452" fillcolor="#363435" filled="t" path="m8597,12492l8567,12504,8569,12509,8572,12507,8578,12507,8582,12511,8584,12516,8584,12524,8584,12580,8583,12585,8581,12588,8576,12591,8569,12591,8569,12595,8618,12595,8618,12591,8613,12591,8606,12589,8602,12584,8602,12580,8602,12520,8611,12510,8619,12505,8633,12505,8637,12507,8640,12512,8642,12516,8643,12522,8643,12579,8643,12583,8639,12589,8634,12591,8627,12591,8627,12595,8677,12595,8677,12591,8672,12591,8669,12591,8664,12587,8662,12583,8661,12579,8661,12521,8661,12514,8659,12510,8657,12504,8654,12499,8646,12494,8641,12492,8625,12492,8614,12499,8602,12513,8602,12492,8597,12492xe" stroked="f" style="position:absolute;left:8058;top:12192;width:3377;height:452">
              <v:path arrowok="t"/>
              <v:fill/>
            </v:shape>
            <v:shape coordorigin="8058,12192" coordsize="3377,452" fillcolor="#363435" filled="t" path="m8693,12629l8693,12635,8698,12640,8704,12644,8714,12644,8720,12641,8727,12636,8733,12631,8738,12624,8742,12614,8783,12514,8785,12510,8788,12503,8793,12500,8798,12499,8798,12495,8765,12495,8765,12499,8771,12499,8775,12503,8775,12508,8773,12514,8751,12569,8727,12518,8724,12513,8723,12507,8725,12501,8730,12499,8735,12499,8735,12495,8688,12495,8688,12499,8695,12501,8699,12505,8703,12511,8706,12516,8742,12591,8735,12609,8732,12615,8730,12620,8725,12624,8719,12625,8715,12624,8710,12622,8707,12621,8701,12621,8696,12624,8693,12629xe" stroked="f" style="position:absolute;left:8058;top:12192;width:3377;height:452">
              <v:path arrowok="t"/>
              <v:fill/>
            </v:shape>
            <v:shape coordorigin="8058,12192" coordsize="3377,452" fillcolor="#363435" filled="t" path="m9067,12440l9037,12452,9038,12456,9042,12455,9047,12454,9052,12458,9053,12464,9053,12471,9053,12579,9053,12583,9052,12585,9049,12589,9043,12591,9038,12591,9038,12595,9088,12595,9088,12591,9083,12591,9079,12591,9075,12589,9072,12584,9072,12580,9072,12520,9077,12514,9082,12510,9086,12508,9093,12505,9100,12505,9106,12508,9110,12512,9112,12519,9113,12526,9113,12578,9112,12583,9109,12589,9104,12591,9097,12591,9097,12595,9146,12595,9146,12591,9141,12591,9138,12591,9133,12587,9131,12583,9131,12579,9131,12525,9130,12516,9129,12512,9127,12505,9124,12500,9120,12497,9116,12494,9111,12492,9100,12492,9096,12493,9091,12496,9086,12498,9080,12504,9072,12513,9072,12440,9067,12440xe" stroked="f" style="position:absolute;left:8058;top:12192;width:3377;height:452">
              <v:path arrowok="t"/>
              <v:fill/>
            </v:shape>
            <v:shape coordorigin="8058,12192" coordsize="3377,452" fillcolor="#363435" filled="t" path="m9267,12582l9264,12583,9258,12584,9253,12580,9252,12574,9251,12567,9251,12495,9217,12495,9217,12499,9224,12499,9228,12500,9230,12502,9233,12508,9233,12571,9228,12576,9223,12580,9215,12584,9209,12585,9204,12585,9200,12584,9194,12578,9192,12572,9192,12495,9157,12495,9157,12499,9162,12499,9168,12500,9172,12505,9174,12510,9174,12569,9175,12576,9176,12581,9178,12586,9181,12590,9185,12593,9189,12597,9194,12598,9204,12598,9209,12597,9214,12595,9218,12592,9225,12587,9233,12577,9233,12598,9238,12598,9268,12586,9267,12582xe" stroked="f" style="position:absolute;left:8058;top:12192;width:3377;height:452">
              <v:path arrowok="t"/>
              <v:fill/>
            </v:shape>
            <v:shape coordorigin="8058,12192" coordsize="3377,452" fillcolor="#363435" filled="t" path="m9332,12595l9332,12591,9327,12591,9322,12589,9318,12587,9315,12582,9314,12577,9314,12524,9318,12517,9321,12512,9326,12508,9330,12507,9336,12511,9342,12515,9347,12515,9353,12510,9354,12504,9353,12498,9347,12493,9340,12492,9331,12492,9323,12500,9314,12515,9314,12492,9310,12492,9280,12504,9281,12509,9286,12507,9290,12507,9295,12511,9296,12516,9296,12522,9296,12579,9296,12583,9292,12589,9286,12591,9281,12591,9281,12595,9332,12595xe" stroked="f" style="position:absolute;left:8058;top:12192;width:3377;height:452">
              <v:path arrowok="t"/>
              <v:fill/>
            </v:shape>
            <v:shape coordorigin="8058,12192" coordsize="3377,452" fillcolor="#363435" filled="t" path="m9502,12440l9472,12452,9474,12456,9477,12455,9483,12454,9488,12458,9489,12464,9489,12471,9489,12579,9489,12583,9488,12585,9484,12589,9478,12591,9474,12591,9474,12595,9524,12595,9524,12591,9518,12591,9515,12591,9511,12589,9508,12584,9507,12580,9507,12520,9513,12514,9517,12510,9521,12508,9529,12505,9536,12505,9541,12508,9546,12512,9548,12519,9549,12526,9549,12578,9548,12583,9544,12589,9539,12591,9532,12591,9532,12595,9582,12595,9582,12591,9577,12591,9574,12591,9569,12587,9567,12583,9567,12579,9567,12525,9566,12516,9565,12512,9563,12505,9560,12500,9556,12497,9551,12494,9547,12492,9536,12492,9531,12493,9527,12496,9522,12498,9515,12504,9507,12513,9507,12440,9502,12440xe" stroked="f" style="position:absolute;left:8058;top:12192;width:3377;height:452">
              <v:path arrowok="t"/>
              <v:fill/>
            </v:shape>
            <v:shape coordorigin="8058,12192" coordsize="3377,452" fillcolor="#363435" filled="t" path="m9746,12503l9770,12502,9770,12495,9746,12495,9746,12462,9743,12462,9740,12470,9737,12475,9736,12477,9732,12483,9729,12487,9725,12491,9720,12495,9716,12497,9712,12499,9712,12502,9728,12502,9728,12577,9729,12583,9730,12586,9734,12592,9741,12596,9747,12597,9752,12597,9757,12595,9762,12592,9766,12588,9770,12582,9773,12575,9768,12575,9765,12580,9761,12583,9756,12584,9751,12583,9747,12579,9746,12574,9746,12503xe" stroked="f" style="position:absolute;left:8058;top:12192;width:3377;height:452">
              <v:path arrowok="t"/>
              <v:fill/>
            </v:shape>
            <v:shape coordorigin="8058,12192" coordsize="3377,452" fillcolor="#363435" filled="t" path="m9824,12585l9819,12575,9813,12564,9810,12552,9801,12581,9817,12594,9837,12598,9832,12591,9824,12585xe" stroked="f" style="position:absolute;left:8058;top:12192;width:3377;height:452">
              <v:path arrowok="t"/>
              <v:fill/>
            </v:shape>
            <v:shape coordorigin="8058,12192" coordsize="3377,452" fillcolor="#363435" filled="t" path="m9789,12546l9789,12559,9793,12570,9801,12580,9801,12581,9810,12552,9810,12528,9811,12521,9813,12515,9816,12509,9819,12505,9827,12500,9835,12499,9843,12499,9849,12503,9854,12510,9856,12512,9863,12530,9866,12552,9866,12566,9864,12576,9859,12582,9854,12588,9849,12591,9832,12591,9837,12598,9846,12598,9854,12596,9862,12591,9870,12587,9875,12580,9880,12571,9884,12561,9886,12552,9886,12531,9882,12519,9874,12509,9858,12496,9838,12492,9830,12492,9822,12494,9814,12499,9807,12503,9801,12510,9796,12519,9792,12528,9789,12537,9789,12546xe" stroked="f" style="position:absolute;left:8058;top:12192;width:3377;height:452">
              <v:path arrowok="t"/>
              <v:fill/>
            </v:shape>
            <v:shape coordorigin="8058,12192" coordsize="3377,452" fillcolor="#363435" filled="t" path="m9370,12546l9373,12568,9383,12584,9391,12594,9401,12598,9422,12598,9431,12595,9438,12588,9446,12581,9452,12571,9454,12557,9451,12556,9447,12565,9443,12571,9439,12574,9434,12579,9427,12581,9410,12581,9402,12577,9396,12568,9390,12558,9388,12548,9388,12524,9390,12515,9396,12507,9401,12502,9407,12499,9419,12499,9425,12503,9429,12508,9429,12513,9429,12517,9432,12521,9437,12526,9444,12526,9450,12521,9451,12516,9451,12511,9448,12505,9442,12500,9436,12495,9427,12492,9404,12492,9393,12497,9384,12507,9373,12524,9370,12545,9370,12546xe" stroked="f" style="position:absolute;left:8058;top:12192;width:3377;height:452">
              <v:path arrowok="t"/>
              <v:fill/>
            </v:shape>
            <v:shape coordorigin="8051,12440" coordsize="3379,452" fillcolor="#363435" filled="t" path="m8530,12755l8535,12750,8540,12748,8550,12748,8557,12752,8564,12757,8566,12761,8567,12764,8567,12768,8568,12775,8521,12775,8522,12766,8519,12755,8518,12756,8509,12773,8506,12795,8506,12810,8510,12823,8519,12832,8527,12842,8538,12846,8561,12846,8570,12842,8577,12834,8585,12826,8589,12817,8591,12807,8587,12805,8584,12813,8580,12820,8575,12823,8570,12827,8565,12829,8548,12829,8540,12824,8532,12816,8525,12807,8521,12796,8521,12781,8591,12781,8591,12769,8587,12759,8580,12751,8573,12744,8563,12740,8539,12740,8530,12755xe" stroked="f" style="position:absolute;left:8051;top:12440;width:3379;height:452">
              <v:path arrowok="t"/>
              <v:fill/>
            </v:shape>
            <v:shape coordorigin="8051,12440" coordsize="3379,452" fillcolor="#363435" filled="t" path="m8528,12745l8519,12755,8522,12766,8525,12760,8530,12755,8539,12740,8528,12745xe" stroked="f" style="position:absolute;left:8051;top:12440;width:3379;height:452">
              <v:path arrowok="t"/>
              <v:fill/>
            </v:shape>
            <v:shape coordorigin="8051,12440" coordsize="3379,452" fillcolor="#363435" filled="t" path="m8629,12740l8598,12753,8600,12757,8603,12756,8609,12755,8614,12759,8615,12764,8615,12772,8615,12828,8614,12833,8613,12836,8607,12839,8600,12839,8600,12844,8650,12844,8650,12839,8644,12839,8637,12837,8634,12832,8633,12828,8633,12768,8642,12758,8651,12753,8665,12753,8669,12756,8671,12760,8673,12764,8675,12770,8675,12827,8674,12831,8670,12837,8665,12839,8658,12839,8658,12844,8708,12844,8708,12839,8703,12839,8700,12839,8695,12836,8693,12831,8693,12827,8693,12769,8692,12762,8690,12758,8688,12752,8685,12747,8677,12742,8672,12740,8656,12740,8645,12747,8633,12761,8633,12740,8629,12740xe" stroked="f" style="position:absolute;left:8051;top:12440;width:3379;height:452">
              <v:path arrowok="t"/>
              <v:fill/>
            </v:shape>
            <v:shape coordorigin="8051,12440" coordsize="3379,452" fillcolor="#363435" filled="t" path="m8788,12751l8812,12751,8812,12743,8788,12743,8788,12710,8785,12710,8782,12718,8779,12723,8778,12725,8774,12731,8771,12735,8767,12739,8762,12743,8758,12745,8754,12747,8754,12751,8770,12751,8770,12825,8771,12831,8772,12834,8776,12840,8783,12844,8789,12845,8794,12845,8799,12843,8804,12840,8808,12836,8812,12831,8815,12823,8810,12823,8807,12829,8803,12832,8798,12832,8793,12831,8789,12827,8788,12822,8788,12751xe" stroked="f" style="position:absolute;left:8051;top:12440;width:3379;height:452">
              <v:path arrowok="t"/>
              <v:fill/>
            </v:shape>
            <v:shape coordorigin="8051,12440" coordsize="3379,452" fillcolor="#363435" filled="t" path="m8857,12833l8851,12823,8845,12812,8842,12800,8833,12829,8849,12842,8869,12846,8864,12839,8857,12833xe" stroked="f" style="position:absolute;left:8051;top:12440;width:3379;height:452">
              <v:path arrowok="t"/>
              <v:fill/>
            </v:shape>
            <v:shape coordorigin="8051,12440" coordsize="3379,452" fillcolor="#363435" filled="t" path="m8822,12794l8822,12807,8826,12818,8833,12828,8833,12829,8842,12800,8842,12776,8844,12769,8846,12763,8848,12757,8852,12753,8859,12749,8867,12747,8875,12747,8882,12751,8887,12758,8889,12760,8896,12778,8898,12800,8898,12814,8896,12824,8891,12830,8887,12836,8881,12839,8864,12839,8869,12846,8879,12846,8887,12844,8895,12839,8902,12835,8908,12828,8912,12819,8917,12809,8919,12800,8919,12779,8915,12767,8907,12758,8891,12744,8870,12740,8862,12740,8854,12742,8847,12747,8839,12751,8833,12758,8829,12767,8824,12776,8822,12785,8822,12794xe" stroked="f" style="position:absolute;left:8051;top:12440;width:3379;height:452">
              <v:path arrowok="t"/>
              <v:fill/>
            </v:shape>
            <v:shape coordorigin="8051,12440" coordsize="3379,452" fillcolor="#363435" filled="t" path="m9000,12741l8969,12753,8973,12756,8979,12755,8983,12757,8985,12762,8986,12766,8986,12875,8985,12880,8981,12885,8975,12887,8968,12887,8968,12891,9021,12891,9021,12887,9015,12887,9011,12887,9007,12885,9004,12879,9004,12875,9004,12741,9000,12741xe" stroked="f" style="position:absolute;left:8051;top:12440;width:3379;height:452">
              <v:path arrowok="t"/>
              <v:fill/>
            </v:shape>
            <v:shape coordorigin="8051,12440" coordsize="3379,452" fillcolor="#363435" filled="t" path="m9108,12824l9107,12820,9106,12846,9117,12846,9121,12845,9128,12842,9134,12837,9145,12829,9145,12835,9146,12839,9150,12844,9156,12845,9164,12845,9172,12840,9180,12829,9180,12823,9176,12827,9173,12830,9168,12831,9164,12828,9163,12824,9163,12765,9162,12758,9161,12755,9159,12751,9155,12747,9151,12745,9145,12742,9138,12740,9118,12740,9109,12743,9102,12748,9096,12753,9093,12759,9093,12765,9093,12771,9099,12776,9105,12776,9110,12772,9111,12766,9111,12759,9111,12756,9115,12751,9121,12747,9132,12747,9137,12749,9143,12756,9145,12763,9145,12773,9144,12777,9122,12786,9123,12793,9126,12791,9133,12788,9145,12784,9145,12822,9135,12829,9128,12833,9118,12833,9115,12831,9108,12824xe" stroked="f" style="position:absolute;left:8051;top:12440;width:3379;height:452">
              <v:path arrowok="t"/>
              <v:fill/>
            </v:shape>
            <v:shape coordorigin="8051,12440" coordsize="3379,452" fillcolor="#363435" filled="t" path="m9091,12834l9095,12838,9100,12843,9106,12846,9107,12820,9107,12810,9108,12807,9113,12800,9117,12796,9123,12793,9122,12786,9108,12793,9100,12797,9095,12802,9092,12807,9090,12811,9089,12815,9089,12827,9091,12834xe" stroked="f" style="position:absolute;left:8051;top:12440;width:3379;height:452">
              <v:path arrowok="t"/>
              <v:fill/>
            </v:shape>
            <v:shape coordorigin="8051,12440" coordsize="3379,452" fillcolor="#363435" filled="t" path="m9004,12821l9004,12816,9004,12838,9011,12843,9017,12846,9022,12846,9040,12846,9050,12842,9058,12833,9062,12828,9070,12811,9073,12790,9073,12774,9069,12762,9061,12752,9054,12744,9046,12740,9030,12740,9024,12742,9019,12746,9014,12749,9009,12755,9004,12764,9004,12770,9010,12764,9014,12760,9020,12757,9027,12756,9034,12756,9039,12759,9044,12764,9050,12773,9054,12785,9054,12813,9051,12824,9045,12831,9040,12837,9035,12840,9021,12840,9016,12838,9012,12835,9006,12828,9005,12824,9004,12821xe" stroked="f" style="position:absolute;left:8051;top:12440;width:3379;height:452">
              <v:path arrowok="t"/>
              <v:fill/>
            </v:shape>
            <v:shape coordorigin="8051,12440" coordsize="3379,452" fillcolor="#363435" filled="t" path="m10824,12624l10820,12621,10818,12615,10819,12609,10822,12603,10828,12595,10837,12597,10850,12597,10866,12598,10851,12580,10843,12580,10837,12580,10832,12579,10827,12575,10827,12570,10829,12566,10835,12561,10832,12544,10829,12535,10829,12515,10831,12508,10835,12504,10839,12500,10843,12498,10854,12498,10859,12500,10863,12505,10868,12511,10870,12520,10870,12541,10868,12547,10865,12551,10861,12556,10857,12558,10851,12558,10850,12563,10862,12563,10871,12560,10879,12553,10886,12546,10889,12538,10889,12521,10887,12514,10883,12509,10896,12509,10903,12508,10903,12504,10901,12499,10875,12499,10868,12494,10860,12492,10839,12492,10829,12496,10822,12503,10814,12510,10810,12519,10810,12535,10812,12541,10815,12546,10819,12552,10823,12556,10829,12559,10822,12565,10817,12570,10815,12573,10812,12580,10812,12585,10816,12590,10822,12595,10815,12602,10811,12606,10807,12611,10804,12618,10802,12623,10805,12631,10811,12634,10820,12641,10832,12644,10824,12624xe" stroked="f" style="position:absolute;left:8051;top:12440;width:3379;height:452">
              <v:path arrowok="t"/>
              <v:fill/>
            </v:shape>
            <v:shape coordorigin="8051,12440" coordsize="3379,452" fillcolor="#363435" filled="t" path="m10259,12546l10262,12568,10272,12584,10280,12594,10290,12598,10311,12598,10320,12595,10327,12588,10335,12581,10341,12571,10343,12557,10340,12556,10336,12565,10332,12571,10328,12574,10323,12579,10316,12581,10299,12581,10291,12577,10285,12568,10279,12558,10277,12548,10277,12524,10279,12515,10285,12507,10290,12502,10296,12499,10307,12499,10314,12503,10318,12508,10318,12513,10318,12517,10321,12521,10326,12526,10333,12526,10339,12521,10340,12516,10340,12511,10337,12505,10331,12500,10324,12495,10316,12492,10293,12492,10282,12497,10273,12507,10262,12524,10259,12545,10259,12546xe" stroked="f" style="position:absolute;left:8051;top:12440;width:3379;height:452">
              <v:path arrowok="t"/>
              <v:fill/>
            </v:shape>
            <v:shape coordorigin="8051,12440" coordsize="3379,452" fillcolor="#363435" filled="t" path="m10053,12507l10058,12502,10063,12500,10073,12500,10080,12504,10087,12509,10088,12513,10090,12516,10090,12520,10091,12527,10044,12527,10045,12518,10042,12507,10041,12508,10032,12525,10029,12547,10029,12562,10033,12575,10042,12584,10050,12594,10061,12598,10084,12598,10093,12594,10100,12586,10108,12578,10112,12569,10114,12559,10110,12556,10107,12565,10103,12572,10098,12575,10093,12579,10087,12580,10071,12580,10063,12576,10055,12568,10048,12559,10044,12548,10044,12533,10114,12533,10114,12521,10110,12511,10103,12503,10096,12496,10086,12492,10062,12492,10053,12507xe" stroked="f" style="position:absolute;left:8051;top:12440;width:3379;height:452">
              <v:path arrowok="t"/>
              <v:fill/>
            </v:shape>
            <v:shape coordorigin="8051,12440" coordsize="3379,452" fillcolor="#363435" filled="t" path="m10051,12497l10042,12507,10045,12518,10048,12512,10053,12507,10062,12492,10051,12497xe" stroked="f" style="position:absolute;left:8051;top:12440;width:3379;height:452">
              <v:path arrowok="t"/>
              <v:fill/>
            </v:shape>
            <v:shape coordorigin="8051,12440" coordsize="3379,452" fillcolor="#363435" filled="t" path="m10161,12492l10131,12504,10133,12509,10135,12507,10142,12507,10146,12511,10147,12516,10148,12524,10148,12580,10147,12585,10145,12588,10140,12591,10132,12591,10132,12595,10182,12595,10182,12591,10177,12591,10169,12589,10166,12584,10166,12580,10166,12520,10174,12510,10183,12505,10197,12505,10201,12507,10203,12512,10206,12516,10207,12522,10207,12579,10207,12583,10203,12589,10198,12591,10191,12591,10191,12595,10240,12595,10240,12591,10236,12591,10232,12591,10227,12587,10226,12583,10225,12579,10225,12521,10224,12514,10223,12510,10220,12504,10217,12499,10209,12494,10205,12492,10189,12492,10178,12499,10166,12513,10166,12492,10161,12492xe" stroked="f" style="position:absolute;left:8051;top:12440;width:3379;height:452">
              <v:path arrowok="t"/>
              <v:fill/>
            </v:shape>
            <v:shape coordorigin="8051,12440" coordsize="3379,452" fillcolor="#363435" filled="t" path="m10403,12585l10397,12575,10391,12564,10388,12552,10379,12581,10395,12594,10415,12598,10410,12591,10403,12585xe" stroked="f" style="position:absolute;left:8051;top:12440;width:3379;height:452">
              <v:path arrowok="t"/>
              <v:fill/>
            </v:shape>
            <v:shape coordorigin="8051,12440" coordsize="3379,452" fillcolor="#363435" filled="t" path="m10368,12546l10368,12559,10371,12570,10379,12580,10379,12581,10388,12552,10388,12528,10389,12521,10392,12515,10394,12509,10397,12505,10405,12500,10413,12499,10421,12499,10427,12503,10433,12510,10434,12512,10442,12530,10444,12552,10444,12566,10442,12576,10437,12582,10433,12588,10427,12591,10410,12591,10415,12598,10424,12598,10433,12596,10440,12591,10448,12587,10454,12580,10458,12571,10462,12561,10464,12552,10464,12531,10461,12519,10453,12509,10437,12496,10416,12492,10408,12492,10400,12494,10393,12499,10385,12503,10379,12510,10375,12519,10370,12528,10368,12537,10368,12546xe" stroked="f" style="position:absolute;left:8051;top:12440;width:3379;height:452">
              <v:path arrowok="t"/>
              <v:fill/>
            </v:shape>
            <v:shape coordorigin="8051,12440" coordsize="3379,452" fillcolor="#363435" filled="t" path="m10592,12582l10589,12583,10582,12584,10578,12580,10577,12574,10576,12567,10576,12495,10542,12495,10542,12499,10549,12499,10553,12500,10555,12502,10558,12508,10558,12571,10553,12576,10548,12580,10540,12584,10533,12585,10529,12585,10525,12584,10518,12578,10517,12572,10517,12495,10482,12495,10482,12499,10487,12499,10492,12500,10497,12505,10499,12510,10499,12569,10499,12576,10501,12581,10503,12586,10505,12590,10510,12593,10514,12597,10519,12598,10529,12598,10534,12597,10538,12595,10543,12592,10550,12587,10558,12577,10558,12598,10563,12598,10593,12586,10592,12582xe" stroked="f" style="position:absolute;left:8051;top:12440;width:3379;height:452">
              <v:path arrowok="t"/>
              <v:fill/>
            </v:shape>
            <v:shape coordorigin="8051,12440" coordsize="3379,452" fillcolor="#363435" filled="t" path="m10657,12595l10657,12591,10652,12591,10646,12589,10642,12587,10640,12582,10639,12577,10639,12524,10643,12517,10646,12512,10651,12508,10655,12507,10661,12511,10667,12515,10672,12515,10678,12510,10679,12504,10677,12498,10672,12493,10665,12492,10656,12492,10648,12500,10639,12515,10639,12492,10635,12492,10604,12504,10605,12509,10611,12507,10615,12507,10620,12511,10621,12516,10621,12522,10621,12579,10621,12583,10617,12589,10611,12591,10605,12591,10605,12595,10657,12595xe" stroked="f" style="position:absolute;left:8051;top:12440;width:3379;height:452">
              <v:path arrowok="t"/>
              <v:fill/>
            </v:shape>
            <v:shape coordorigin="8051,12440" coordsize="3379,452" fillcolor="#363435" filled="t" path="m10714,12576l10713,12572,10712,12597,10723,12597,10727,12597,10734,12593,10740,12589,10750,12581,10750,12587,10752,12591,10756,12596,10762,12597,10770,12597,10778,12592,10786,12581,10786,12575,10781,12579,10778,12582,10774,12583,10769,12580,10769,12576,10769,12517,10768,12510,10767,12507,10765,12502,10761,12499,10757,12497,10751,12494,10744,12492,10724,12492,10714,12495,10708,12500,10702,12505,10698,12511,10698,12517,10699,12523,10705,12528,10710,12528,10716,12523,10717,12517,10717,12511,10717,12508,10721,12503,10727,12499,10738,12499,10742,12501,10749,12508,10750,12515,10750,12525,10750,12529,10728,12538,10729,12545,10732,12543,10739,12540,10750,12536,10750,12574,10741,12581,10734,12585,10724,12585,10721,12583,10714,12576xe" stroked="f" style="position:absolute;left:8051;top:12440;width:3379;height:452">
              <v:path arrowok="t"/>
              <v:fill/>
            </v:shape>
            <v:shape coordorigin="8051,12440" coordsize="3379,452" fillcolor="#363435" filled="t" path="m10697,12586l10701,12590,10706,12595,10712,12597,10713,12572,10713,12562,10714,12558,10719,12551,10723,12548,10729,12545,10728,12538,10713,12545,10706,12549,10701,12554,10698,12559,10696,12562,10695,12567,10695,12579,10697,12586xe" stroked="f" style="position:absolute;left:8051;top:12440;width:3379;height:452">
              <v:path arrowok="t"/>
              <v:fill/>
            </v:shape>
            <v:shape coordorigin="8051,12440" coordsize="3379,452" fillcolor="#363435" filled="t" path="m10832,12544l10835,12561,10840,12562,10845,12563,10850,12563,10851,12558,10845,12558,10841,12555,10837,12550,10832,12544xe" stroked="f" style="position:absolute;left:8051;top:12440;width:3379;height:452">
              <v:path arrowok="t"/>
              <v:fill/>
            </v:shape>
            <v:shape coordorigin="8051,12440" coordsize="3379,452" fillcolor="#363435" filled="t" path="m10874,12638l10891,12628,10898,12621,10902,12613,10902,12599,10900,12594,10896,12590,10892,12585,10887,12583,10880,12582,10876,12581,10866,12581,10851,12580,10866,12598,10877,12598,10885,12599,10892,12602,10894,12609,10894,12614,10891,12619,10885,12624,10879,12628,10869,12631,10842,12631,10832,12628,10824,12624,10832,12644,10846,12644,10854,12643,10874,12638xe" stroked="f" style="position:absolute;left:8051;top:12440;width:3379;height:452">
              <v:path arrowok="t"/>
              <v:fill/>
            </v:shape>
            <v:shape coordorigin="8051,12440" coordsize="3379,452" fillcolor="#363435" filled="t" path="m10949,12507l10954,12502,10959,12500,10969,12500,10977,12504,10983,12509,10985,12513,10986,12516,10987,12520,10987,12527,10941,12527,10942,12518,10939,12507,10937,12508,10928,12525,10925,12547,10925,12562,10930,12575,10938,12584,10947,12594,10957,12598,10980,12598,10989,12594,10997,12586,11004,12578,11009,12569,11010,12559,11007,12556,11003,12565,10999,12572,10994,12575,10990,12579,10984,12580,10968,12580,10959,12576,10952,12568,10944,12559,10941,12548,10941,12533,11010,12533,11010,12521,11006,12511,10999,12503,10992,12496,10983,12492,10958,12492,10949,12507xe" stroked="f" style="position:absolute;left:8051;top:12440;width:3379;height:452">
              <v:path arrowok="t"/>
              <v:fill/>
            </v:shape>
            <v:shape coordorigin="8051,12440" coordsize="3379,452" fillcolor="#363435" filled="t" path="m10947,12497l10939,12507,10942,12518,10944,12512,10949,12507,10958,12492,10947,12497xe" stroked="f" style="position:absolute;left:8051;top:12440;width:3379;height:452">
              <v:path arrowok="t"/>
              <v:fill/>
            </v:shape>
            <v:shape coordorigin="8051,12440" coordsize="3379,452" fillcolor="#363435" filled="t" path="m11180,12503l11203,12502,11203,12495,11180,12495,11180,12462,11176,12462,11173,12470,11171,12475,11169,12477,11166,12483,11162,12487,11158,12491,11154,12495,11150,12497,11146,12499,11146,12502,11162,12502,11162,12577,11162,12583,11164,12586,11168,12592,11174,12596,11181,12597,11186,12597,11191,12595,11195,12592,11200,12588,11204,12582,11206,12575,11202,12575,11199,12580,11195,12583,11190,12584,11184,12583,11181,12579,11180,12574,11180,12503xe" stroked="f" style="position:absolute;left:8051;top:12440;width:3379;height:452">
              <v:path arrowok="t"/>
              <v:fill/>
            </v:shape>
            <v:shape coordorigin="8051,12440" coordsize="3379,452" fillcolor="#363435" filled="t" path="m11247,12440l11217,12452,11218,12456,11222,12455,11228,12454,11232,12458,11233,12464,11234,12471,11234,12579,11233,12583,11232,12585,11229,12589,11223,12591,11218,12591,11218,12595,11268,12595,11268,12591,11263,12591,11259,12591,11255,12589,11252,12584,11252,12580,11252,12520,11257,12514,11262,12510,11266,12508,11273,12505,11280,12505,11286,12508,11290,12512,11292,12519,11293,12526,11293,12578,11293,12583,11289,12589,11284,12591,11277,12591,11277,12595,11326,12595,11326,12591,11321,12591,11318,12591,11313,12587,11312,12583,11311,12579,11311,12525,11310,12516,11309,12512,11307,12505,11304,12500,11300,12497,11296,12494,11291,12492,11281,12492,11276,12493,11271,12496,11266,12498,11260,12504,11252,12513,11252,12440,11247,12440xe" stroked="f" style="position:absolute;left:8051;top:12440;width:3379;height:452">
              <v:path arrowok="t"/>
              <v:fill/>
            </v:shape>
            <v:shape coordorigin="8051,12440" coordsize="3379,452" fillcolor="#363435" filled="t" path="m11369,12507l11374,12502,11379,12500,11389,12500,11396,12504,11403,12509,11405,12513,11406,12516,11406,12520,11407,12527,11360,12527,11361,12518,11358,12507,11357,12508,11348,12525,11345,12547,11345,12562,11349,12575,11358,12584,11366,12594,11377,12598,11400,12598,11409,12594,11416,12586,11424,12578,11428,12569,11430,12559,11426,12556,11423,12565,11419,12572,11414,12575,11409,12579,11404,12580,11387,12580,11379,12576,11371,12568,11364,12559,11360,12548,11360,12533,11430,12533,11430,12521,11426,12511,11419,12503,11412,12496,11402,12492,11378,12492,11369,12507xe" stroked="f" style="position:absolute;left:8051;top:12440;width:3379;height:452">
              <v:path arrowok="t"/>
              <v:fill/>
            </v:shape>
            <v:shape coordorigin="8051,12440" coordsize="3379,452" fillcolor="#363435" filled="t" path="m11367,12497l11358,12507,11361,12518,11364,12512,11369,12507,11378,12492,11367,12497xe" stroked="f" style="position:absolute;left:8051;top:12440;width:3379;height:452">
              <v:path arrowok="t"/>
              <v:fill/>
            </v:shape>
            <v:shape coordorigin="8051,12440" coordsize="3379,452" fillcolor="#363435" filled="t" path="m8196,12760l8199,12752,8203,12748,8210,12747,8210,12743,8178,12743,8178,12747,8182,12747,8188,12750,8189,12755,8186,12762,8165,12817,8143,12760,8142,12756,8144,12750,8150,12747,8155,12747,8155,12743,8107,12743,8107,12747,8112,12747,8116,12749,8121,12754,8123,12758,8129,12773,8107,12820,8086,12762,8084,12759,8084,12754,8087,12748,8093,12747,8093,12743,8051,12743,8051,12747,8055,12748,8061,12751,8065,12757,8067,12762,8099,12846,8103,12846,8133,12782,8158,12846,8162,12846,8196,12760xe" stroked="f" style="position:absolute;left:8051;top:12440;width:3379;height:452">
              <v:path arrowok="t"/>
              <v:fill/>
            </v:shape>
            <v:shape coordorigin="8051,12440" coordsize="3379,452" fillcolor="#363435" filled="t" path="m8254,12833l8248,12823,8243,12812,8240,12800,8231,12829,8246,12842,8267,12846,8262,12839,8254,12833xe" stroked="f" style="position:absolute;left:8051;top:12440;width:3379;height:452">
              <v:path arrowok="t"/>
              <v:fill/>
            </v:shape>
            <v:shape coordorigin="8051,12440" coordsize="3379,452" fillcolor="#363435" filled="t" path="m8219,12794l8219,12807,8223,12818,8231,12828,8231,12829,8240,12800,8240,12776,8241,12769,8243,12763,8246,12757,8249,12753,8257,12749,8264,12747,8272,12747,8279,12751,8284,12758,8286,12760,8293,12778,8296,12800,8296,12814,8293,12824,8289,12830,8284,12836,8278,12839,8262,12839,8267,12846,8276,12846,8284,12844,8292,12839,8299,12835,8305,12828,8310,12819,8314,12809,8316,12800,8316,12779,8312,12767,8304,12758,8288,12744,8268,12740,8259,12740,8252,12742,8244,12747,8237,12751,8231,12758,8226,12767,8222,12776,8219,12785,8219,12794xe" stroked="f" style="position:absolute;left:8051;top:12440;width:3379;height:452">
              <v:path arrowok="t"/>
              <v:fill/>
            </v:shape>
            <v:shape coordorigin="8051,12440" coordsize="3379,452" fillcolor="#363435" filled="t" path="m8482,12827l8482,12769,8481,12762,8479,12758,8477,12752,8474,12747,8469,12744,8465,12742,8461,12740,8450,12740,8444,12742,8439,12744,8434,12747,8428,12753,8420,12762,8419,12755,8416,12749,8411,12746,8407,12742,8401,12740,8391,12740,8384,12743,8377,12746,8372,12750,8368,12754,8360,12762,8360,12740,8356,12740,8325,12753,8327,12757,8330,12756,8336,12755,8341,12759,8342,12765,8342,12772,8342,12827,8342,12831,8341,12833,8337,12838,8332,12839,8327,12839,8327,12844,8377,12844,8377,12839,8371,12839,8364,12837,8361,12832,8360,12827,8360,12767,8364,12763,8368,12759,8374,12756,8378,12754,8386,12753,8392,12753,8396,12755,8399,12760,8402,12764,8403,12770,8403,12827,8402,12832,8398,12838,8392,12839,8387,12839,8387,12844,8437,12844,8437,12839,8432,12839,8429,12839,8424,12837,8422,12832,8421,12828,8421,12773,8421,12768,8426,12762,8431,12758,8439,12754,8447,12753,8453,12753,8458,12756,8461,12760,8462,12764,8463,12770,8463,12827,8463,12831,8459,12837,8454,12839,8447,12839,8447,12844,8496,12844,8496,12839,8492,12839,8485,12837,8482,12831,8482,12827xe" stroked="f" style="position:absolute;left:8051;top:12440;width:3379;height:452">
              <v:path arrowok="t"/>
              <v:fill/>
            </v:shape>
            <v:shape style="position:absolute;left:8057;top:12686;width:3374;height:456" type="#_x0000_t75">
              <v:imagedata o:title="" r:id="rId68"/>
            </v:shape>
            <v:shape coordorigin="8042,12940" coordsize="3377,448" fillcolor="#363435" filled="t" path="m9851,13340l9851,13336,9846,13336,9840,13334,9836,13331,9834,13326,9833,13322,9833,13268,9837,13261,9840,13256,9845,13252,9849,13251,9855,13255,9861,13259,9866,13259,9872,13254,9873,13249,9871,13243,9866,13238,9859,13236,9850,13236,9842,13244,9833,13259,9833,13236,9829,13236,9798,13249,9799,13253,9805,13251,9809,13251,9814,13255,9815,13260,9815,13267,9815,13323,9815,13328,9811,13333,9804,13336,9799,13336,9799,13340,9851,13340xe" stroked="f" style="position:absolute;left:8042;top:12940;width:3377;height:448">
              <v:path arrowok="t"/>
              <v:fill/>
            </v:shape>
            <v:shape coordorigin="8042,12940" coordsize="3377,448" fillcolor="#363435" filled="t" path="m9903,13236l9873,13249,9874,13253,9877,13252,9883,13251,9888,13255,9889,13261,9889,13268,9889,13324,9889,13329,9887,13332,9882,13336,9874,13336,9874,13340,9924,13340,9924,13336,9918,13336,9911,13333,9908,13328,9908,13324,9908,13264,9916,13254,9925,13250,9939,13250,9943,13252,9945,13256,9948,13260,9949,13267,9949,13323,9948,13327,9945,13334,9939,13336,9933,13336,9933,13340,9982,13340,9982,13336,9977,13336,9974,13335,9969,13332,9967,13328,9967,13323,9967,13265,9966,13258,9965,13254,9962,13248,9959,13243,9951,13238,9947,13236,9930,13236,9919,13243,9908,13257,9908,13236,9903,13236xe" stroked="f" style="position:absolute;left:8042;top:12940;width:3377;height:448">
              <v:path arrowok="t"/>
              <v:fill/>
            </v:shape>
            <v:shape coordorigin="8042,12940" coordsize="3377,448" fillcolor="#363435" filled="t" path="m10096,13373l10096,13379,10101,13384,10107,13388,10117,13388,10123,13386,10130,13381,10136,13376,10141,13368,10145,13359,10186,13258,10188,13254,10191,13248,10196,13244,10201,13243,10201,13239,10168,13239,10168,13243,10174,13244,10178,13248,10178,13252,10176,13258,10154,13313,10130,13263,10127,13258,10126,13251,10128,13245,10133,13243,10138,13243,10138,13239,10091,13239,10091,13243,10098,13245,10102,13249,10106,13255,10109,13260,10145,13336,10138,13353,10136,13360,10133,13364,10128,13368,10122,13369,10118,13368,10114,13366,10110,13366,10104,13366,10100,13368,10096,13373xe" stroked="f" style="position:absolute;left:8042;top:12940;width:3377;height:448">
              <v:path arrowok="t"/>
              <v:fill/>
            </v:shape>
            <v:shape coordorigin="8042,12940" coordsize="3377,448" fillcolor="#363435" filled="t" path="m10245,13329l10239,13319,10233,13308,10230,13296,10222,13325,10237,13338,10257,13343,10253,13335,10245,13329xe" stroked="f" style="position:absolute;left:8042;top:12940;width:3377;height:448">
              <v:path arrowok="t"/>
              <v:fill/>
            </v:shape>
            <v:shape coordorigin="8042,12940" coordsize="3377,448" fillcolor="#363435" filled="t" path="m10210,13290l10210,13303,10214,13314,10221,13325,10222,13325,10230,13296,10230,13272,10232,13265,10234,13259,10236,13253,10240,13249,10247,13245,10255,13244,10263,13244,10270,13247,10275,13254,10277,13257,10284,13274,10286,13296,10286,13310,10284,13320,10280,13326,10275,13332,10269,13335,10253,13335,10257,13343,10267,13343,10275,13340,10283,13336,10290,13331,10296,13324,10300,13315,10305,13306,10307,13297,10307,13275,10303,13264,10295,13254,10279,13241,10259,13236,10250,13236,10242,13239,10235,13243,10227,13247,10221,13254,10217,13263,10212,13272,10210,13281,10210,13290xe" stroked="f" style="position:absolute;left:8042;top:12940;width:3377;height:448">
              <v:path arrowok="t"/>
              <v:fill/>
            </v:shape>
            <v:shape coordorigin="8042,12940" coordsize="3377,448" fillcolor="#363435" filled="t" path="m10424,13326l10422,13327,10415,13328,10411,13324,10409,13319,10409,13312,10409,13239,10375,13239,10375,13243,10381,13244,10386,13245,10388,13247,10391,13253,10391,13315,10386,13321,10381,13324,10373,13328,10366,13329,10362,13329,10358,13328,10351,13322,10350,13316,10350,13239,10314,13239,10314,13243,10320,13243,10325,13245,10330,13249,10331,13254,10331,13313,10332,13320,10334,13325,10335,13330,10338,13334,10342,13338,10347,13341,10351,13343,10362,13343,10367,13341,10371,13339,10376,13337,10382,13331,10391,13322,10391,13343,10396,13343,10426,13330,10424,13326xe" stroked="f" style="position:absolute;left:8042;top:12940;width:3377;height:448">
              <v:path arrowok="t"/>
              <v:fill/>
            </v:shape>
            <v:shape coordorigin="8042,12940" coordsize="3377,448" fillcolor="#363435" filled="t" path="m10480,13340l10480,13336,10476,13336,10470,13334,10466,13331,10463,13326,10463,13322,10463,13268,10466,13261,10470,13256,10474,13252,10479,13251,10484,13255,10490,13259,10495,13259,10501,13254,10502,13249,10501,13243,10496,13238,10488,13236,10480,13236,10471,13244,10463,13259,10463,13236,10458,13236,10428,13249,10429,13253,10434,13251,10438,13251,10443,13255,10444,13260,10445,13267,10445,13323,10444,13328,10440,13333,10434,13336,10429,13336,10429,13340,10480,13340xe" stroked="f" style="position:absolute;left:8042;top:12940;width:3377;height:448">
              <v:path arrowok="t"/>
              <v:fill/>
            </v:shape>
            <v:shape coordorigin="8042,12940" coordsize="3377,448" fillcolor="#363435" filled="t" path="m11301,13059l11302,13052,11304,13044,11306,13017,11300,13021,11295,13024,11289,13029,11284,13034,11281,13040,11278,13046,11276,13052,11276,13069,11280,13078,11287,13085,11294,13091,11304,13095,11307,13086,11302,13079,11301,13074,11301,13059xe" stroked="f" style="position:absolute;left:8042;top:12940;width:3377;height:448">
              <v:path arrowok="t"/>
              <v:fill/>
            </v:shape>
            <v:shape coordorigin="8042,12940" coordsize="3377,448" fillcolor="#363435" filled="t" path="m11328,12963l11330,12956,11334,12951,11336,12948,11343,12947,11353,12940,11329,12940,11319,12944,11312,12951,11304,12959,11300,12968,11300,12985,11302,12990,11304,12996,11306,13002,11310,13008,11314,13014,11306,13017,11304,13044,11306,13037,11308,13031,11312,13025,11318,13019,11326,13027,11331,13034,11333,13039,11336,13045,11337,13050,11337,13066,11334,13074,11329,13080,11325,13085,11321,13088,11311,13088,11307,13086,11304,13095,11331,13095,11343,13090,11352,13081,11361,13072,11366,13060,11366,13041,11365,13036,11363,13031,11360,13027,11355,13019,11347,13008,11349,12997,11342,13003,11337,12996,11333,12991,11331,12986,11329,12981,11328,12977,11328,12963xe" stroked="f" style="position:absolute;left:8042;top:12940;width:3377;height:448">
              <v:path arrowok="t"/>
              <v:fill/>
            </v:shape>
            <v:shape coordorigin="8042,12940" coordsize="3377,448" fillcolor="#363435" filled="t" path="m10634,13005l10631,13012,10624,13022,10612,13035,10604,13044,10590,13058,10576,13072,10560,13088,10560,13092,10639,13092,10656,13051,10651,13051,10648,13057,10644,13061,10637,13065,10630,13067,10593,13067,10599,13061,10618,13045,10632,13032,10641,13022,10652,13011,10659,13002,10662,12995,10666,12987,10667,12980,10667,12964,10664,12956,10657,12950,10650,12943,10641,12940,10620,12940,10610,12944,10601,12952,10595,12957,10590,12966,10587,12976,10591,12978,10598,12967,10606,12961,10623,12961,10628,12964,10632,12968,10636,12972,10639,12977,10639,12991,10637,12998,10634,13005xe" stroked="f" style="position:absolute;left:8042;top:12940;width:3377;height:448">
              <v:path arrowok="t"/>
              <v:fill/>
            </v:shape>
            <v:shape coordorigin="8042,12940" coordsize="3377,448" fillcolor="#363435" filled="t" path="m10769,12988l10772,12984,10775,12979,10776,12974,10776,12960,10773,12954,10767,12948,10761,12943,10754,12940,10736,12940,10729,12942,10723,12946,10717,12950,10711,12957,10705,12966,10709,12968,10713,12963,10717,12959,10724,12955,10731,12954,10736,12954,10741,12956,10747,12962,10749,12967,10749,12977,10747,12982,10744,12987,10740,12992,10734,12996,10725,13000,10719,13003,10711,13005,10701,13006,10699,13011,10708,13012,10714,13014,10719,13017,10724,13020,10729,13024,10732,13030,10735,13036,10737,13043,10737,13061,10734,13070,10729,13077,10726,13081,10722,13084,10714,13084,10709,13082,10703,13078,10698,13074,10694,13072,10688,13069,10682,13069,10677,13073,10674,13078,10674,13085,10678,13090,10683,13093,10689,13095,10698,13095,10704,13095,10724,13090,10741,13081,10748,13075,10760,13058,10764,13038,10764,13029,10761,13021,10756,13014,10753,13010,10747,13006,10739,13003,10748,13000,10755,12998,10759,12995,10765,12992,10769,12988xe" stroked="f" style="position:absolute;left:8042;top:12940;width:3377;height:448">
              <v:path arrowok="t"/>
              <v:fill/>
            </v:shape>
            <v:shape coordorigin="8042,12940" coordsize="3377,448" fillcolor="#363435" filled="t" path="m10848,13008l10848,13003,10846,12999,10839,12992,10835,12990,10825,12990,10820,12992,10813,12999,10812,13003,10812,13013,10813,13018,10820,13025,10825,13026,10835,13026,10839,13025,10846,13018,10848,13013,10848,13008xe" stroked="f" style="position:absolute;left:8042;top:12940;width:3377;height:448">
              <v:path arrowok="t"/>
              <v:fill/>
            </v:shape>
            <v:shape coordorigin="8042,12940" coordsize="3377,448" fillcolor="#363435" filled="t" path="m10828,13076l10828,13071,10826,13067,10819,13060,10815,13058,10805,13058,10801,13060,10794,13067,10792,13071,10792,13081,10794,13086,10801,13093,10805,13095,10815,13095,10819,13093,10826,13086,10828,13081,10828,13076xe" stroked="f" style="position:absolute;left:8042;top:12940;width:3377;height:448">
              <v:path arrowok="t"/>
              <v:fill/>
            </v:shape>
            <v:shape coordorigin="8042,12940" coordsize="3377,448" fillcolor="#363435" filled="t" path="m10954,12940l10897,12954,10898,12958,10904,12957,10907,12957,10913,12957,10918,12960,10921,12964,10921,12969,10920,12974,10918,12980,10915,12991,10893,13065,10891,13073,10889,13078,10887,13081,10883,13085,10877,13087,10872,13088,10864,13088,10863,13092,10938,13092,10939,13088,10931,13087,10926,13087,10923,13086,10919,13081,10918,13075,10919,13071,10921,13065,10958,12940,10954,12940xe" stroked="f" style="position:absolute;left:8042;top:12940;width:3377;height:448">
              <v:path arrowok="t"/>
              <v:fill/>
            </v:shape>
            <v:shape coordorigin="8042,12940" coordsize="3377,448" fillcolor="#363435" filled="t" path="m11094,12943l11016,12943,10996,12983,11000,12983,11004,12978,11008,12974,11013,12972,11017,12970,11024,12970,11069,12970,10998,13090,11007,13095,11094,12948,11094,12943xe" stroked="f" style="position:absolute;left:8042;top:12940;width:3377;height:448">
              <v:path arrowok="t"/>
              <v:fill/>
            </v:shape>
            <v:shape coordorigin="8042,12940" coordsize="3377,448" fillcolor="#363435" filled="t" path="m11090,13031l11083,13054,11147,13054,11154,13031,11090,13031xe" stroked="f" style="position:absolute;left:8042;top:12940;width:3377;height:448">
              <v:path arrowok="t"/>
              <v:fill/>
            </v:shape>
            <v:shape coordorigin="8042,12940" coordsize="3377,448" fillcolor="#363435" filled="t" path="m11252,12940l11196,12954,11197,12958,11202,12957,11206,12957,11212,12957,11216,12960,11220,12964,11220,12969,11219,12974,11217,12980,11214,12991,11192,13065,11189,13073,11187,13078,11185,13081,11181,13085,11175,13087,11170,13088,11163,13088,11162,13092,11236,13092,11238,13088,11230,13087,11225,13087,11222,13086,11218,13081,11217,13075,11218,13071,11220,13065,11257,12940,11252,12940xe" stroked="f" style="position:absolute;left:8042;top:12940;width:3377;height:448">
              <v:path arrowok="t"/>
              <v:fill/>
            </v:shape>
            <v:shape coordorigin="8042,12940" coordsize="3377,448" fillcolor="#363435" filled="t" path="m11359,13003l11362,13001,11367,12997,11371,12993,11374,12988,11377,12983,11378,12978,11378,12963,11375,12956,11368,12950,11362,12943,11353,12940,11343,12947,11348,12948,11353,12954,11354,12959,11354,12978,11353,12987,11350,12994,11349,12997,11347,13008,11354,13005,11359,13003xe" stroked="f" style="position:absolute;left:8042;top:12940;width:3377;height:448">
              <v:path arrowok="t"/>
              <v:fill/>
            </v:shape>
            <v:shape coordorigin="8042,12940" coordsize="3377,448" fillcolor="#363435" filled="t" path="m11420,13078l11420,13073,11418,13068,11411,13060,11406,13058,11396,13058,11392,13060,11385,13067,11383,13071,11383,13078,11385,13083,11388,13088,11396,13095,11398,13101,11397,13106,11392,13112,11385,13117,11374,13123,11376,13128,11391,13122,11402,13114,11409,13105,11416,13097,11420,13088,11420,13078xe" stroked="f" style="position:absolute;left:8042;top:12940;width:3377;height:448">
              <v:path arrowok="t"/>
              <v:fill/>
            </v:shape>
            <v:shape coordorigin="8042,12940" coordsize="3377,448" fillcolor="#363435" filled="t" path="m8129,13191l8080,13191,8079,13195,8084,13195,8090,13197,8096,13201,8099,13206,8068,13314,8066,13320,8064,13325,8058,13331,8052,13335,8047,13336,8043,13336,8042,13340,8091,13340,8092,13336,8086,13336,8082,13335,8079,13332,8075,13327,8075,13320,8077,13313,8105,13215,8165,13341,8169,13341,8204,13218,8207,13209,8210,13203,8218,13197,8223,13195,8229,13195,8230,13191,8183,13191,8182,13195,8188,13195,8194,13199,8197,13204,8197,13211,8196,13218,8175,13290,8129,13191xe" stroked="f" style="position:absolute;left:8042;top:12940;width:3377;height:448">
              <v:path arrowok="t"/>
              <v:fill/>
            </v:shape>
            <v:shape coordorigin="8042,12940" coordsize="3377,448" fillcolor="#363435" filled="t" path="m8303,13242l8293,13276,8290,13281,8279,13299,8268,13313,8263,13319,8258,13322,8252,13318,8254,13312,8277,13238,8271,13238,8234,13245,8233,13249,8238,13249,8242,13252,8242,13257,8241,13262,8239,13269,8226,13313,8224,13319,8223,13324,8223,13332,8224,13336,8230,13341,8237,13343,8241,13343,8245,13341,8249,13339,8254,13337,8259,13332,8266,13325,8270,13320,8277,13310,8286,13297,8281,13315,8279,13321,8278,13326,8278,13334,8282,13339,8288,13343,8295,13342,8311,13335,8326,13316,8322,13313,8318,13320,8315,13324,8311,13327,8306,13324,8307,13320,8309,13314,8331,13241,8303,13242xe" stroked="f" style="position:absolute;left:8042;top:12940;width:3377;height:448">
              <v:path arrowok="t"/>
              <v:fill/>
            </v:shape>
            <v:shape coordorigin="8042,12940" coordsize="3377,448" fillcolor="#363435" filled="t" path="m8390,13238l8352,13245,8351,13249,8357,13249,8363,13253,8363,13258,8362,13262,8360,13269,8338,13340,8366,13340,8376,13309,8379,13302,8389,13284,8400,13269,8406,13262,8410,13258,8415,13262,8413,13268,8392,13340,8420,13340,8427,13317,8429,13310,8431,13304,8433,13300,8435,13295,8440,13289,8446,13281,8452,13273,8457,13268,8463,13261,8468,13258,8473,13260,8472,13265,8470,13271,8456,13314,8454,13321,8453,13325,8453,13332,8458,13337,8464,13341,8473,13341,8479,13339,8485,13334,8491,13330,8497,13323,8502,13314,8495,13316,8492,13320,8487,13325,8482,13323,8483,13318,8485,13312,8499,13272,8501,13264,8502,13258,8502,13249,8498,13243,8492,13238,8484,13238,8476,13241,8471,13244,8465,13249,8458,13256,8454,13261,8447,13271,8436,13285,8442,13268,8444,13261,8445,13256,8445,13249,8441,13243,8436,13238,8427,13238,8423,13239,8419,13242,8415,13244,8409,13249,8403,13256,8399,13261,8392,13271,8382,13285,8397,13238,8390,13238xe" stroked="f" style="position:absolute;left:8042;top:12940;width:3377;height:448">
              <v:path arrowok="t"/>
              <v:fill/>
            </v:shape>
            <v:shape coordorigin="8042,12940" coordsize="3377,448" fillcolor="#363435" filled="t" path="m8543,13325l8543,13320,8542,13315,8535,13308,8530,13307,8520,13307,8516,13308,8509,13315,8507,13320,8507,13330,8509,13334,8516,13341,8520,13343,8530,13343,8535,13341,8542,13334,8543,13330,8543,13325xe" stroked="f" style="position:absolute;left:8042;top:12940;width:3377;height:448">
              <v:path arrowok="t"/>
              <v:fill/>
            </v:shape>
            <v:shape coordorigin="8042,12940" coordsize="3377,448" fillcolor="#363435" filled="t" path="m8748,13253l8745,13260,8738,13270,8726,13283,8718,13292,8705,13306,8690,13321,8674,13336,8674,13340,8753,13340,8770,13299,8765,13299,8762,13305,8758,13309,8751,13314,8745,13315,8707,13315,8713,13309,8732,13293,8746,13280,8756,13270,8766,13259,8773,13250,8776,13243,8780,13235,8781,13228,8781,13212,8778,13204,8771,13198,8764,13192,8755,13188,8734,13188,8724,13192,8715,13200,8709,13205,8704,13214,8701,13224,8705,13226,8712,13215,8721,13210,8737,13210,8742,13212,8746,13216,8751,13220,8753,13225,8753,13239,8751,13246,8748,13253xe" stroked="f" style="position:absolute;left:8042;top:12940;width:3377;height:448">
              <v:path arrowok="t"/>
              <v:fill/>
            </v:shape>
            <v:shape coordorigin="8042,12940" coordsize="3377,448" fillcolor="#363435" filled="t" path="m8842,13191l8812,13253,8821,13254,8828,13255,8834,13258,8841,13262,8847,13268,8851,13275,8855,13283,8857,13291,8857,13309,8855,13317,8849,13324,8846,13328,8841,13331,8831,13331,8827,13329,8823,13326,8817,13321,8810,13317,8805,13316,8799,13317,8795,13322,8793,13328,8795,13335,8803,13341,8809,13343,8828,13343,8839,13340,8849,13334,8859,13328,8867,13320,8873,13311,8878,13301,8881,13291,8881,13271,8879,13263,8875,13256,8871,13248,8865,13243,8858,13239,8851,13235,8843,13232,8832,13230,8839,13217,8891,13217,8898,13191,8842,13191xe" stroked="f" style="position:absolute;left:8042;top:12940;width:3377;height:448">
              <v:path arrowok="t"/>
              <v:fill/>
            </v:shape>
            <v:shape coordorigin="8042,12940" coordsize="3377,448" fillcolor="#363435" filled="t" path="m8962,13256l8962,13252,8960,13247,8953,13240,8949,13238,8939,13238,8935,13240,8928,13247,8926,13252,8926,13262,8928,13266,8935,13273,8939,13274,8949,13274,8953,13273,8960,13266,8962,13262,8962,13256xe" stroked="f" style="position:absolute;left:8042;top:12940;width:3377;height:448">
              <v:path arrowok="t"/>
              <v:fill/>
            </v:shape>
            <v:shape coordorigin="8042,12940" coordsize="3377,448" fillcolor="#363435" filled="t" path="m8942,13325l8942,13320,8940,13315,8933,13308,8929,13307,8919,13307,8915,13308,8908,13315,8906,13320,8906,13330,8908,13334,8915,13341,8919,13343,8929,13343,8933,13341,8940,13334,8942,13330,8942,13325xe" stroked="f" style="position:absolute;left:8042;top:12940;width:3377;height:448">
              <v:path arrowok="t"/>
              <v:fill/>
            </v:shape>
            <v:shape coordorigin="8042,12940" coordsize="3377,448" fillcolor="#363435" filled="t" path="m9068,13188l9012,13202,9013,13206,9018,13205,9022,13205,9027,13205,9032,13208,9035,13212,9035,13217,9034,13222,9033,13228,9029,13239,9007,13313,9005,13321,9003,13326,9001,13329,8997,13333,8991,13335,8986,13336,8978,13336,8977,13340,9052,13340,9053,13336,9045,13335,9041,13335,9037,13334,9033,13329,9033,13323,9034,13319,9035,13313,9072,13188,9068,13188xe" stroked="f" style="position:absolute;left:8042;top:12940;width:3377;height:448">
              <v:path arrowok="t"/>
              <v:fill/>
            </v:shape>
            <v:shape coordorigin="8042,12940" coordsize="3377,448" fillcolor="#363435" filled="t" path="m9092,13279l9085,13302,9149,13302,9156,13279,9092,13279xe" stroked="f" style="position:absolute;left:8042;top:12940;width:3377;height:448">
              <v:path arrowok="t"/>
              <v:fill/>
            </v:shape>
            <v:shape coordorigin="8042,12940" coordsize="3377,448" fillcolor="#363435" filled="t" path="m9215,13191l9185,13253,9194,13254,9201,13255,9207,13258,9214,13262,9220,13268,9224,13275,9228,13283,9230,13291,9230,13309,9228,13317,9223,13324,9219,13328,9214,13331,9204,13331,9200,13329,9196,13326,9190,13321,9183,13317,9178,13316,9172,13317,9168,13322,9167,13328,9169,13335,9176,13341,9182,13343,9202,13343,9212,13340,9222,13334,9232,13328,9240,13320,9246,13311,9252,13301,9254,13291,9254,13271,9252,13263,9248,13256,9244,13248,9238,13243,9231,13239,9225,13235,9216,13232,9205,13230,9212,13217,9264,13217,9271,13191,9215,13191xe" stroked="f" style="position:absolute;left:8042;top:12940;width:3377;height:448">
              <v:path arrowok="t"/>
              <v:fill/>
            </v:shape>
            <v:shape coordorigin="8042,12940" coordsize="3377,448" fillcolor="#363435" filled="t" path="m9308,13343l9303,13354,9298,13363,9292,13371,9284,13378,9275,13383,9275,13387,9292,13378,9307,13364,9319,13347,9329,13326,9334,13306,9336,13286,9336,13280,9333,13260,9327,13241,9316,13219,9303,13203,9296,13196,9286,13189,9275,13184,9275,13189,9283,13194,9289,13199,9293,13205,9298,13210,9301,13216,9304,13222,9307,13228,9309,13236,9311,13246,9312,13249,9314,13268,9315,13289,9315,13290,9314,13311,9310,13330,9308,13343xe" stroked="f" style="position:absolute;left:8042;top:12940;width:3377;height:448">
              <v:path arrowok="t"/>
              <v:fill/>
            </v:shape>
            <v:shape coordorigin="8042,12940" coordsize="3377,448" fillcolor="#363435" filled="t" path="m9361,13330l9362,13337,9367,13341,9373,13343,9379,13341,9384,13337,9385,13330,9384,13324,9379,13320,9373,13318,9367,13320,9362,13324,9361,13330xe" stroked="f" style="position:absolute;left:8042;top:12940;width:3377;height:448">
              <v:path arrowok="t"/>
              <v:fill/>
            </v:shape>
            <v:shape coordorigin="8042,12940" coordsize="3377,448" fillcolor="#363435" filled="t" path="m9690,13223l9693,13214,9696,13208,9697,13205,9702,13199,9706,13196,9713,13195,9713,13191,9669,13191,9669,13195,9674,13195,9677,13196,9683,13198,9686,13203,9686,13208,9684,13214,9681,13223,9653,13305,9624,13225,9621,13215,9619,13209,9619,13202,9622,13198,9627,13195,9635,13195,9635,13191,9577,13191,9577,13195,9582,13195,9587,13197,9592,13201,9595,13205,9598,13212,9601,13222,9606,13234,9581,13305,9552,13222,9549,13213,9547,13207,9547,13204,9550,13198,9555,13195,9562,13195,9562,13191,9507,13191,9507,13195,9511,13195,9517,13197,9522,13201,9524,13205,9526,13211,9529,13220,9573,13343,9577,13343,9611,13248,9645,13343,9649,13343,9690,13223xe" stroked="f" style="position:absolute;left:8042;top:12940;width:3377;height:448">
              <v:path arrowok="t"/>
              <v:fill/>
            </v:shape>
            <v:shape coordorigin="8042,12940" coordsize="3377,448" fillcolor="#363435" filled="t" path="m9725,13320l9723,13316,9722,13342,9733,13342,9738,13341,9744,13338,9751,13333,9761,13325,9761,13331,9762,13335,9766,13340,9773,13341,9780,13341,9788,13336,9796,13325,9796,13319,9792,13323,9789,13326,9784,13328,9780,13324,9779,13320,9779,13261,9778,13255,9777,13251,9775,13247,9772,13243,9768,13241,9762,13238,9755,13236,9734,13236,9725,13239,9719,13244,9712,13250,9709,13255,9709,13262,9710,13268,9715,13272,9721,13272,9727,13268,9728,13262,9727,13255,9727,13252,9731,13247,9738,13243,9748,13243,9753,13245,9759,13252,9761,13259,9761,13269,9761,13273,9739,13282,9739,13289,9743,13287,9750,13284,9761,13280,9761,13318,9752,13325,9744,13329,9735,13329,9731,13327,9725,13320xe" stroked="f" style="position:absolute;left:8042;top:12940;width:3377;height:448">
              <v:path arrowok="t"/>
              <v:fill/>
            </v:shape>
            <v:shape coordorigin="8042,12940" coordsize="3377,448" fillcolor="#363435" filled="t" path="m9707,13330l9712,13335,9716,13339,9722,13342,9723,13316,9723,13307,9725,13303,9730,13296,9734,13292,9739,13289,9739,13282,9724,13289,9717,13294,9711,13298,9708,13303,9706,13307,9705,13311,9705,13324,9707,13330xe" stroked="f" style="position:absolute;left:8042;top:12940;width:3377;height:448">
              <v:path arrowok="t"/>
              <v:fill/>
            </v:shape>
            <v:shape coordorigin="8061,13206" coordsize="3368,430" fillcolor="#363435" filled="t" path="m8924,13499l8929,13495,8934,13492,8944,13492,8952,13496,8958,13501,8960,13505,8961,13508,8962,13513,8962,13519,8916,13519,8917,13511,8913,13499,8912,13500,8903,13517,8900,13539,8900,13555,8905,13567,8913,13577,8922,13586,8932,13591,8955,13591,8964,13587,8972,13578,8979,13570,8983,13561,8985,13551,8982,13549,8978,13558,8974,13564,8969,13567,8965,13571,8959,13573,8942,13573,8934,13569,8927,13560,8919,13552,8916,13540,8916,13525,8985,13525,8985,13513,8981,13503,8974,13496,8967,13488,8958,13484,8933,13484,8924,13499xe" stroked="f" style="position:absolute;left:8061;top:13206;width:3368;height:430">
              <v:path arrowok="t"/>
              <v:fill/>
            </v:shape>
            <v:shape coordorigin="8061,13206" coordsize="3368,430" fillcolor="#363435" filled="t" path="m8922,13489l8913,13499,8917,13511,8919,13504,8924,13499,8933,13484,8922,13489xe" stroked="f" style="position:absolute;left:8061;top:13206;width:3368;height:430">
              <v:path arrowok="t"/>
              <v:fill/>
            </v:shape>
            <v:shape coordorigin="8061,13206" coordsize="3368,430" fillcolor="#363435" filled="t" path="m9048,13588l9048,13584,9043,13584,9037,13582,9033,13579,9031,13574,9030,13570,9030,13516,9034,13509,9037,13504,9042,13500,9046,13499,9052,13503,9057,13507,9063,13507,9069,13502,9070,13497,9068,13491,9063,13486,9056,13484,9047,13484,9038,13492,9030,13507,9030,13484,9026,13484,8995,13497,8996,13501,9002,13499,9006,13499,9011,13503,9012,13508,9012,13515,9012,13571,9011,13576,9008,13581,9001,13584,8996,13584,8996,13588,9048,13588xe" stroked="f" style="position:absolute;left:8061;top:13206;width:3368;height:430">
              <v:path arrowok="t"/>
              <v:fill/>
            </v:shape>
            <v:shape coordorigin="8061,13206" coordsize="3368,430" fillcolor="#363435" filled="t" path="m9097,13453l9103,13454,9109,13453,9113,13449,9114,13443,9113,13437,9109,13433,9103,13432,9097,13433,9093,13437,9092,13443,9093,13449,9097,13453xe" stroked="f" style="position:absolute;left:8061;top:13206;width:3368;height:430">
              <v:path arrowok="t"/>
              <v:fill/>
            </v:shape>
            <v:shape coordorigin="8061,13206" coordsize="3368,430" fillcolor="#363435" filled="t" path="m9107,13484l9077,13497,9079,13501,9082,13500,9088,13499,9092,13503,9094,13509,9094,13516,9094,13571,9093,13575,9092,13578,9088,13582,9084,13584,9079,13584,9079,13588,9127,13588,9127,13584,9123,13584,9119,13583,9114,13580,9113,13576,9112,13571,9112,13484,9107,13484xe" stroked="f" style="position:absolute;left:8061;top:13206;width:3368;height:430">
              <v:path arrowok="t"/>
              <v:fill/>
            </v:shape>
            <v:shape coordorigin="8061,13206" coordsize="3368,430" fillcolor="#363435" filled="t" path="m9166,13484l9136,13497,9138,13501,9141,13500,9147,13499,9152,13503,9153,13509,9153,13516,9153,13572,9152,13577,9150,13580,9145,13584,9138,13584,9138,13588,9187,13588,9187,13584,9182,13584,9175,13581,9172,13576,9171,13572,9171,13512,9180,13502,9188,13498,9202,13498,9206,13500,9209,13504,9211,13508,9212,13515,9212,13571,9212,13575,9208,13582,9203,13584,9196,13584,9196,13588,9246,13588,9246,13584,9241,13584,9238,13583,9233,13580,9231,13576,9230,13571,9230,13513,9230,13507,9228,13502,9226,13496,9223,13491,9215,13486,9210,13484,9194,13484,9183,13492,9171,13506,9171,13484,9166,13484xe" stroked="f" style="position:absolute;left:8061;top:13206;width:3368;height:430">
              <v:path arrowok="t"/>
              <v:fill/>
            </v:shape>
            <v:shape coordorigin="8061,13206" coordsize="3368,430" fillcolor="#363435" filled="t" path="m9285,13536l9288,13553,9293,13555,9298,13555,9303,13555,9305,13550,9299,13550,9294,13548,9290,13543,9285,13536xe" stroked="f" style="position:absolute;left:8061;top:13206;width:3368;height:430">
              <v:path arrowok="t"/>
              <v:fill/>
            </v:shape>
            <v:shape coordorigin="8061,13206" coordsize="3368,430" fillcolor="#363435" filled="t" path="m9328,13631l9344,13620,9352,13613,9356,13605,9356,13591,9354,13586,9350,13582,9346,13578,9340,13575,9333,13574,9329,13574,9319,13573,9304,13573,9320,13590,9331,13591,9338,13591,9346,13595,9348,13601,9348,13606,9344,13611,9338,13616,9332,13621,9322,13623,9296,13623,9285,13621,9278,13616,9285,13636,9300,13636,9308,13636,9328,13631xe" stroked="f" style="position:absolute;left:8061;top:13206;width:3368;height:430">
              <v:path arrowok="t"/>
              <v:fill/>
            </v:shape>
            <v:shape coordorigin="8061,13206" coordsize="3368,430" fillcolor="#363435" filled="t" path="m9517,13495l9540,13495,9540,13487,9517,13487,9517,13454,9514,13454,9511,13462,9508,13467,9507,13470,9503,13475,9500,13479,9495,13483,9491,13487,9487,13490,9483,13491,9483,13495,9499,13495,9499,13570,9500,13575,9501,13579,9505,13585,9512,13588,9518,13589,9523,13589,9528,13588,9533,13584,9537,13580,9541,13575,9544,13568,9539,13568,9536,13573,9532,13576,9527,13577,9522,13575,9518,13571,9517,13567,9517,13495xe" stroked="f" style="position:absolute;left:8061;top:13206;width:3368;height:430">
              <v:path arrowok="t"/>
              <v:fill/>
            </v:shape>
            <v:shape coordorigin="8061,13206" coordsize="3368,430" fillcolor="#363435" filled="t" path="m9577,13432l9547,13444,9548,13448,9552,13447,9558,13447,9562,13451,9563,13456,9564,13463,9564,13571,9563,13576,9562,13578,9559,13582,9553,13584,9548,13584,9548,13588,9598,13588,9598,13584,9593,13584,9589,13583,9585,13581,9582,13576,9582,13572,9582,13512,9587,13506,9592,13502,9596,13501,9603,13498,9610,13498,9616,13500,9620,13505,9622,13511,9623,13519,9623,13571,9623,13575,9619,13582,9614,13584,9607,13584,9607,13588,9656,13588,9656,13584,9651,13584,9648,13583,9643,13580,9642,13576,9641,13571,9641,13517,9640,13509,9639,13504,9637,13497,9634,13492,9630,13489,9626,13486,9621,13484,9611,13484,9606,13486,9601,13488,9596,13491,9590,13496,9582,13505,9582,13432,9577,13432xe" stroked="f" style="position:absolute;left:8061;top:13206;width:3368;height:430">
              <v:path arrowok="t"/>
              <v:fill/>
            </v:shape>
            <v:shape coordorigin="8061,13206" coordsize="3368,430" fillcolor="#363435" filled="t" path="m9692,13499l9696,13495,9702,13492,9712,13492,9719,13496,9725,13501,9727,13505,9728,13508,9729,13513,9730,13519,9683,13519,9684,13511,9681,13499,9680,13500,9671,13517,9668,13539,9668,13555,9672,13567,9681,13577,9689,13586,9699,13591,9722,13591,9732,13587,9739,13578,9746,13570,9751,13561,9752,13551,9749,13549,9746,13558,9742,13564,9737,13567,9732,13571,9726,13573,9710,13573,9701,13569,9694,13560,9687,13552,9683,13540,9683,13525,9752,13525,9752,13513,9749,13503,9742,13496,9734,13488,9725,13484,9701,13484,9692,13499xe" stroked="f" style="position:absolute;left:8061;top:13206;width:3368;height:430">
              <v:path arrowok="t"/>
              <v:fill/>
            </v:shape>
            <v:shape coordorigin="8061,13206" coordsize="3368,430" fillcolor="#363435" filled="t" path="m9690,13489l9681,13499,9684,13511,9687,13504,9692,13499,9701,13484,9690,13489xe" stroked="f" style="position:absolute;left:8061;top:13206;width:3368;height:430">
              <v:path arrowok="t"/>
              <v:fill/>
            </v:shape>
            <v:shape coordorigin="8061,13206" coordsize="3368,430" fillcolor="#363435" filled="t" path="m9278,13616l9274,13614,9271,13607,9272,13601,9276,13595,9282,13588,9291,13589,9303,13590,9320,13590,9304,13573,9296,13572,9291,13572,9285,13571,9280,13567,9280,13562,9283,13558,9288,13553,9285,13536,9283,13528,9283,13507,9285,13501,9288,13496,9292,13492,9296,13490,9308,13490,9312,13492,9316,13497,9321,13504,9324,13513,9324,13533,9322,13540,9318,13544,9315,13548,9310,13550,9305,13550,9303,13555,9315,13555,9325,13552,9332,13545,9339,13539,9343,13531,9343,13513,9341,13507,9337,13501,9350,13501,9356,13500,9357,13496,9355,13492,9328,13491,9321,13487,9313,13484,9292,13484,9282,13488,9275,13495,9268,13502,9264,13511,9264,13527,9265,13533,9269,13538,9272,13544,9277,13548,9283,13551,9275,13557,9271,13562,9268,13566,9265,13572,9265,13577,9269,13583,9276,13587,9269,13594,9265,13599,9261,13604,9257,13610,9256,13615,9258,13623,9264,13627,9274,13633,9285,13636,9278,13616xe" stroked="f" style="position:absolute;left:8061;top:13206;width:3368;height:430">
              <v:path arrowok="t"/>
              <v:fill/>
            </v:shape>
            <v:shape coordorigin="8061,13206" coordsize="3368,430" fillcolor="#363435" filled="t" path="m8353,13566l8352,13560,8352,13582,8359,13587,8366,13590,8371,13591,8389,13591,8399,13586,8407,13577,8410,13573,8419,13555,8422,13534,8422,13518,8418,13506,8410,13496,8403,13488,8395,13484,8379,13484,8373,13486,8368,13490,8363,13493,8358,13499,8352,13508,8352,13515,8358,13508,8363,13504,8369,13501,8376,13500,8382,13500,8388,13503,8392,13509,8399,13517,8403,13529,8403,13558,8400,13568,8394,13576,8389,13581,8383,13584,8370,13584,8365,13583,8361,13579,8354,13572,8353,13568,8353,13566xe" stroked="f" style="position:absolute;left:8061;top:13206;width:3368;height:430">
              <v:path arrowok="t"/>
              <v:fill/>
            </v:shape>
            <v:shape coordorigin="8061,13206" coordsize="3368,430" fillcolor="#363435" filled="t" path="m10643,13318l10642,13312,10642,13334,10649,13339,10656,13342,10661,13343,10679,13343,10689,13338,10697,13329,10700,13325,10709,13307,10712,13286,10712,13270,10708,13258,10700,13248,10693,13240,10685,13236,10669,13236,10663,13238,10658,13242,10653,13245,10648,13251,10642,13260,10642,13267,10648,13260,10653,13256,10659,13253,10666,13252,10672,13252,10678,13255,10682,13261,10689,13269,10693,13281,10693,13310,10690,13320,10684,13328,10679,13333,10673,13336,10660,13336,10655,13334,10651,13331,10644,13324,10643,13320,10643,13318xe" stroked="f" style="position:absolute;left:8061;top:13206;width:3368;height:430">
              <v:path arrowok="t"/>
              <v:fill/>
            </v:shape>
            <v:shape coordorigin="8061,13206" coordsize="3368,430" fillcolor="#363435" filled="t" path="m10638,13237l10607,13249,10611,13252,10618,13251,10622,13253,10624,13258,10624,13262,10624,13371,10624,13376,10620,13381,10614,13384,10607,13384,10607,13388,10659,13388,10659,13384,10654,13384,10650,13383,10646,13381,10643,13376,10642,13371,10642,13237,10638,13237xe" stroked="f" style="position:absolute;left:8061;top:13206;width:3368;height:430">
              <v:path arrowok="t"/>
              <v:fill/>
            </v:shape>
            <v:shape coordorigin="8061,13206" coordsize="3368,430" fillcolor="#363435" filled="t" path="m10747,13320l10746,13316,10744,13342,10756,13342,10760,13341,10767,13338,10773,13333,10783,13325,10783,13331,10784,13335,10789,13340,10795,13341,10803,13341,10810,13336,10819,13325,10819,13319,10814,13323,10811,13326,10807,13328,10802,13324,10802,13320,10801,13261,10801,13255,10799,13251,10797,13247,10794,13243,10790,13241,10784,13238,10777,13236,10756,13236,10747,13239,10741,13244,10735,13250,10731,13255,10731,13262,10732,13268,10738,13272,10743,13272,10749,13268,10750,13262,10750,13255,10750,13252,10754,13247,10760,13243,10771,13243,10775,13245,10782,13252,10783,13259,10783,13269,10783,13273,10761,13282,10762,13289,10765,13287,10772,13284,10783,13280,10783,13318,10774,13325,10767,13329,10757,13329,10754,13327,10747,13320xe" stroked="f" style="position:absolute;left:8061;top:13206;width:3368;height:430">
              <v:path arrowok="t"/>
              <v:fill/>
            </v:shape>
            <v:shape coordorigin="8061,13206" coordsize="3368,430" fillcolor="#363435" filled="t" path="m10730,13330l10734,13335,10739,13339,10744,13342,10746,13316,10746,13307,10747,13303,10752,13296,10756,13292,10762,13289,10761,13282,10746,13289,10739,13294,10734,13298,10731,13303,10729,13307,10728,13311,10728,13324,10730,13330xe" stroked="f" style="position:absolute;left:8061;top:13206;width:3368;height:430">
              <v:path arrowok="t"/>
              <v:fill/>
            </v:shape>
            <v:shape coordorigin="8061,13206" coordsize="3368,430" fillcolor="#363435" filled="t" path="m10860,13236l10851,13236,10844,13239,10839,13245,10833,13250,10830,13257,10830,13272,10832,13277,10835,13281,10838,13285,10845,13290,10856,13295,10866,13301,10873,13305,10880,13312,10882,13316,10882,13325,10881,13329,10874,13335,10870,13336,10858,13336,10852,13334,10846,13328,10840,13323,10836,13315,10834,13305,10831,13305,10831,13341,10835,13339,10840,13338,10844,13339,10852,13342,10859,13343,10873,13343,10881,13340,10888,13334,10895,13329,10898,13321,10898,13300,10891,13291,10876,13284,10860,13276,10853,13273,10849,13269,10847,13266,10843,13260,10843,13256,10845,13250,10851,13244,10855,13243,10867,13243,10872,13245,10877,13249,10881,13253,10884,13260,10887,13270,10891,13270,10891,13236,10886,13239,10881,13241,10875,13239,10869,13237,10864,13236,10860,13236xe" stroked="f" style="position:absolute;left:8061;top:13206;width:3368;height:430">
              <v:path arrowok="t"/>
              <v:fill/>
            </v:shape>
            <v:shape coordorigin="8061,13206" coordsize="3368,430" fillcolor="#363435" filled="t" path="m10943,13247l10966,13247,10966,13239,10943,13239,10943,13206,10939,13206,10936,13214,10934,13219,10932,13222,10929,13227,10925,13231,10921,13235,10917,13239,10913,13242,10909,13243,10909,13247,10924,13247,10924,13322,10925,13327,10927,13330,10931,13337,10937,13340,10944,13341,10949,13341,10953,13339,10958,13336,10963,13332,10966,13327,10969,13320,10965,13320,10962,13325,10957,13328,10952,13328,10947,13327,10943,13323,10943,13318,10943,13247xe" stroked="f" style="position:absolute;left:8061;top:13206;width:3368;height:430">
              <v:path arrowok="t"/>
              <v:fill/>
            </v:shape>
            <v:shape coordorigin="8061,13206" coordsize="3368,430" fillcolor="#363435" filled="t" path="m11011,13329l11005,13319,11000,13308,10997,13296,10988,13325,11003,13338,11024,13343,11019,13335,11011,13329xe" stroked="f" style="position:absolute;left:8061;top:13206;width:3368;height:430">
              <v:path arrowok="t"/>
              <v:fill/>
            </v:shape>
            <v:shape coordorigin="8061,13206" coordsize="3368,430" fillcolor="#363435" filled="t" path="m10976,13290l10976,13303,10980,13314,10988,13325,10988,13325,10997,13296,10997,13272,10998,13265,11000,13259,11003,13253,11006,13249,11014,13245,11021,13244,11029,13244,11036,13247,11041,13254,11043,13257,11050,13274,11053,13296,11053,13310,11050,13320,11046,13326,11041,13332,11035,13335,11019,13335,11024,13343,11033,13343,11041,13340,11049,13336,11056,13331,11062,13324,11067,13315,11071,13306,11073,13297,11073,13275,11069,13264,11061,13254,11045,13241,11025,13236,11017,13236,11009,13239,11001,13243,10994,13247,10988,13254,10983,13263,10979,13272,10976,13281,10976,13290xe" stroked="f" style="position:absolute;left:8061;top:13206;width:3368;height:430">
              <v:path arrowok="t"/>
              <v:fill/>
            </v:shape>
            <v:shape coordorigin="8061,13206" coordsize="3368,430" fillcolor="#363435" filled="t" path="m11134,13340l11134,13336,11130,13336,11124,13334,11120,13331,11118,13326,11117,13322,11117,13268,11120,13261,11124,13256,11129,13252,11133,13251,11138,13255,11144,13259,11149,13259,11155,13254,11156,13249,11155,13243,11150,13238,11143,13236,11134,13236,11125,13244,11117,13259,11117,13236,11112,13236,11082,13249,11083,13253,11089,13251,11093,13251,11098,13255,11099,13260,11099,13267,11099,13323,11098,13328,11094,13333,11088,13336,11083,13336,11083,13340,11134,13340xe" stroked="f" style="position:absolute;left:8061;top:13206;width:3368;height:430">
              <v:path arrowok="t"/>
              <v:fill/>
            </v:shape>
            <v:shape coordorigin="8061,13206" coordsize="3368,430" fillcolor="#363435" filled="t" path="m11298,13247l11322,13247,11322,13239,11298,13239,11298,13206,11295,13206,11292,13214,11290,13219,11288,13222,11285,13227,11281,13231,11277,13235,11272,13239,11268,13242,11264,13243,11264,13247,11280,13247,11280,13322,11281,13327,11282,13330,11286,13337,11293,13340,11299,13341,11304,13341,11309,13339,11314,13336,11319,13332,11322,13327,11325,13320,11320,13320,11317,13325,11313,13328,11308,13328,11303,13327,11299,13323,11298,13318,11298,13247xe" stroked="f" style="position:absolute;left:8061;top:13206;width:3368;height:430">
              <v:path arrowok="t"/>
              <v:fill/>
            </v:shape>
            <v:shape coordorigin="8061,13206" coordsize="3368,430" fillcolor="#363435" filled="t" path="m11367,13329l11361,13319,11355,13308,11352,13296,11344,13325,11359,13338,11379,13343,11375,13335,11367,13329xe" stroked="f" style="position:absolute;left:8061;top:13206;width:3368;height:430">
              <v:path arrowok="t"/>
              <v:fill/>
            </v:shape>
            <v:shape coordorigin="8061,13206" coordsize="3368,430" fillcolor="#363435" filled="t" path="m11332,13290l11332,13303,11336,13314,11343,13325,11344,13325,11352,13296,11352,13272,11354,13265,11356,13259,11358,13253,11362,13249,11369,13245,11377,13244,11385,13244,11392,13247,11397,13254,11399,13257,11406,13274,11408,13296,11408,13310,11406,13320,11402,13326,11397,13332,11391,13335,11375,13335,11379,13343,11389,13343,11397,13340,11405,13336,11412,13331,11418,13324,11422,13315,11427,13306,11429,13297,11429,13275,11425,13264,11417,13254,11401,13241,11381,13236,11372,13236,11364,13239,11357,13243,11349,13247,11343,13254,11339,13263,11334,13272,11332,13281,11332,13290xe" stroked="f" style="position:absolute;left:8061;top:13206;width:3368;height:430">
              <v:path arrowok="t"/>
              <v:fill/>
            </v:shape>
            <v:shape coordorigin="8061,13206" coordsize="3368,430" fillcolor="#363435" filled="t" path="m8091,13484l8082,13484,8075,13487,8069,13493,8064,13498,8061,13505,8061,13520,8062,13525,8066,13529,8069,13534,8076,13538,8086,13543,8097,13549,8104,13553,8111,13560,8113,13564,8113,13573,8111,13577,8105,13583,8101,13584,8089,13584,8082,13582,8076,13576,8071,13571,8067,13563,8065,13553,8061,13553,8061,13589,8066,13587,8070,13586,8075,13587,8082,13590,8089,13591,8104,13591,8112,13588,8119,13582,8126,13577,8129,13569,8129,13548,8122,13539,8107,13532,8091,13524,8084,13521,8079,13517,8077,13514,8074,13508,8074,13504,8075,13498,8081,13492,8086,13491,8097,13491,8103,13493,8107,13497,8111,13501,8115,13508,8118,13519,8121,13519,8121,13484,8116,13487,8112,13489,8105,13487,8100,13485,8095,13484,8091,13484xe" stroked="f" style="position:absolute;left:8061;top:13206;width:3368;height:430">
              <v:path arrowok="t"/>
              <v:fill/>
            </v:shape>
            <v:shape coordorigin="8061,13206" coordsize="3368,430" fillcolor="#363435" filled="t" path="m8175,13495l8199,13495,8199,13487,8175,13487,8175,13454,8172,13454,8169,13462,8167,13467,8165,13470,8162,13475,8158,13479,8154,13483,8149,13487,8145,13490,8141,13491,8141,13495,8157,13495,8157,13570,8158,13575,8160,13579,8163,13585,8170,13588,8176,13589,8181,13589,8186,13588,8191,13584,8196,13580,8199,13575,8202,13568,8198,13568,8195,13573,8190,13576,8185,13577,8180,13575,8176,13571,8175,13567,8175,13495xe" stroked="f" style="position:absolute;left:8061;top:13206;width:3368;height:430">
              <v:path arrowok="t"/>
              <v:fill/>
            </v:shape>
            <v:shape coordorigin="8061,13206" coordsize="3368,430" fillcolor="#363435" filled="t" path="m8246,13578l8240,13567,8235,13556,8232,13544,8223,13573,8238,13586,8259,13591,8254,13583,8246,13578xe" stroked="f" style="position:absolute;left:8061;top:13206;width:3368;height:430">
              <v:path arrowok="t"/>
              <v:fill/>
            </v:shape>
            <v:shape coordorigin="8061,13206" coordsize="3368,430" fillcolor="#363435" filled="t" path="m8211,13539l8211,13551,8215,13562,8223,13573,8223,13573,8232,13544,8232,13520,8233,13513,8235,13507,8238,13501,8241,13497,8249,13493,8256,13492,8264,13492,8271,13495,8276,13502,8278,13505,8285,13522,8288,13544,8288,13558,8285,13568,8281,13574,8276,13580,8270,13583,8254,13583,8259,13591,8268,13591,8276,13588,8284,13584,8291,13579,8297,13572,8302,13563,8306,13554,8308,13545,8308,13523,8304,13512,8296,13502,8280,13489,8260,13484,8251,13484,8244,13487,8236,13491,8229,13495,8223,13502,8218,13511,8214,13520,8211,13529,8211,13539xe" stroked="f" style="position:absolute;left:8061;top:13206;width:3368;height:430">
              <v:path arrowok="t"/>
              <v:fill/>
            </v:shape>
            <v:shape coordorigin="8061,13206" coordsize="3368,430" fillcolor="#363435" filled="t" path="m8348,13485l8317,13497,8321,13500,8328,13499,8332,13501,8334,13506,8334,13510,8334,13619,8334,13624,8330,13629,8324,13632,8317,13632,8317,13636,8369,13636,8369,13632,8364,13632,8360,13631,8356,13629,8353,13624,8352,13619,8352,13485,8348,13485xe" stroked="f" style="position:absolute;left:8061;top:13206;width:3368;height:430">
              <v:path arrowok="t"/>
              <v:fill/>
            </v:shape>
            <v:shape coordorigin="8061,13206" coordsize="3368,430" fillcolor="#363435" filled="t" path="m8586,13432l8556,13444,8558,13448,8561,13447,8567,13447,8572,13451,8573,13456,8573,13463,8573,13571,8572,13575,8572,13578,8568,13582,8563,13584,8558,13584,8558,13588,8607,13588,8607,13584,8602,13584,8599,13583,8593,13580,8592,13576,8591,13571,8591,13432,8586,13432xe" stroked="f" style="position:absolute;left:8061;top:13206;width:3368;height:430">
              <v:path arrowok="t"/>
              <v:fill/>
            </v:shape>
            <v:shape coordorigin="8061,13206" coordsize="3368,430" fillcolor="#363435" filled="t" path="m8657,13578l8651,13567,8645,13556,8642,13544,8633,13573,8649,13586,8669,13591,8664,13583,8657,13578xe" stroked="f" style="position:absolute;left:8061;top:13206;width:3368;height:430">
              <v:path arrowok="t"/>
              <v:fill/>
            </v:shape>
            <v:shape coordorigin="8061,13206" coordsize="3368,430" fillcolor="#363435" filled="t" path="m8622,13539l8622,13551,8625,13562,8633,13573,8633,13573,8642,13544,8642,13520,8643,13513,8646,13507,8648,13501,8651,13497,8659,13493,8667,13492,8675,13492,8681,13495,8687,13502,8688,13505,8696,13522,8698,13544,8698,13558,8696,13568,8691,13574,8687,13580,8681,13583,8664,13583,8669,13591,8678,13591,8687,13588,8694,13584,8702,13579,8708,13572,8712,13563,8716,13554,8718,13545,8718,13523,8715,13512,8707,13502,8691,13489,8670,13484,8662,13484,8654,13487,8647,13491,8639,13495,8633,13502,8629,13511,8624,13520,8622,13529,8622,13539xe" stroked="f" style="position:absolute;left:8061;top:13206;width:3368;height:430">
              <v:path arrowok="t"/>
              <v:fill/>
            </v:shape>
            <v:shape coordorigin="8061,13206" coordsize="3368,430" fillcolor="#363435" filled="t" path="m8874,13504l8877,13497,8882,13492,8888,13491,8888,13487,8856,13487,8856,13491,8861,13492,8866,13494,8867,13499,8865,13506,8844,13562,8821,13504,8820,13500,8822,13494,8828,13492,8833,13491,8833,13487,8786,13487,8786,13491,8790,13492,8795,13493,8800,13498,8802,13502,8807,13517,8786,13564,8764,13506,8763,13503,8762,13498,8765,13492,8771,13491,8771,13487,8729,13487,8729,13491,8734,13492,8739,13496,8743,13501,8745,13506,8778,13591,8781,13591,8811,13526,8836,13591,8840,13591,8874,13504xe" stroked="f" style="position:absolute;left:8061;top:13206;width:3368;height:430">
              <v:path arrowok="t"/>
              <v:fill/>
            </v:shape>
            <v:shape style="position:absolute;left:8049;top:13430;width:3388;height:659" type="#_x0000_t75">
              <v:imagedata o:title="" r:id="rId69"/>
            </v:shape>
            <v:shape coordorigin="8049,13928" coordsize="3381,407" fillcolor="#363435" filled="t" path="m8192,14234l8183,14243,8186,14255,8189,14248,8194,14244,8203,14229,8192,14234xe" stroked="f" style="position:absolute;left:8049;top:13928;width:3381;height:407">
              <v:path arrowok="t"/>
              <v:fill/>
            </v:shape>
            <v:shape coordorigin="8049,13928" coordsize="3381,407" fillcolor="#363435" filled="t" path="m8388,14313l8387,14308,8385,14334,8397,14334,8401,14333,8407,14330,8414,14325,8424,14317,8424,14323,8425,14328,8430,14333,8436,14334,8443,14334,8451,14328,8460,14317,8460,14311,8455,14316,8452,14318,8448,14320,8443,14317,8442,14312,8442,14253,8442,14247,8440,14244,8438,14239,8435,14235,8431,14233,8425,14230,8418,14229,8397,14229,8388,14231,8382,14237,8375,14242,8372,14248,8372,14254,8373,14260,8379,14265,8384,14265,8390,14260,8391,14254,8391,14248,8391,14244,8395,14239,8401,14235,8412,14235,8416,14237,8423,14245,8424,14252,8424,14262,8424,14266,8402,14274,8403,14281,8406,14280,8413,14277,8424,14272,8424,14310,8415,14318,8408,14321,8398,14321,8394,14320,8388,14313xe" stroked="f" style="position:absolute;left:8049;top:13928;width:3381;height:407">
              <v:path arrowok="t"/>
              <v:fill/>
            </v:shape>
            <v:shape coordorigin="8049,13928" coordsize="3381,407" fillcolor="#363435" filled="t" path="m8371,14322l8375,14327,8380,14332,8385,14334,8387,14308,8387,14299,8388,14295,8393,14288,8397,14285,8403,14281,8402,14274,8387,14281,8380,14286,8375,14291,8372,14295,8369,14299,8368,14303,8368,14316,8371,14322xe" stroked="f" style="position:absolute;left:8049;top:13928;width:3381;height:407">
              <v:path arrowok="t"/>
              <v:fill/>
            </v:shape>
            <v:shape coordorigin="8049,13928" coordsize="3381,407" fillcolor="#363435" filled="t" path="m8570,14319l8567,14320,8561,14320,8556,14316,8555,14311,8555,14304,8555,14232,8521,14232,8521,14236,8527,14236,8532,14237,8534,14239,8537,14245,8537,14307,8531,14313,8527,14317,8519,14321,8512,14322,8507,14322,8503,14320,8497,14314,8495,14308,8495,14232,8460,14232,8460,14236,8465,14236,8471,14237,8476,14241,8477,14246,8477,14305,8478,14312,8480,14318,8481,14323,8484,14327,8488,14330,8492,14333,8497,14335,8508,14335,8513,14334,8517,14331,8522,14329,8528,14323,8537,14314,8537,14335,8542,14335,8572,14323,8570,14319xe" stroked="f" style="position:absolute;left:8049;top:13928;width:3381;height:407">
              <v:path arrowok="t"/>
              <v:fill/>
            </v:shape>
            <v:shape coordorigin="8049,13928" coordsize="3381,407" fillcolor="#363435" filled="t" path="m8613,14229l8604,14229,8597,14232,8591,14237,8586,14243,8583,14250,8583,14264,8585,14269,8588,14274,8591,14278,8598,14283,8609,14288,8619,14293,8626,14297,8633,14304,8635,14308,8635,14317,8634,14321,8627,14327,8623,14328,8611,14328,8604,14326,8599,14321,8593,14315,8589,14308,8587,14298,8583,14298,8583,14333,8588,14332,8592,14331,8597,14332,8605,14334,8612,14335,8626,14335,8634,14332,8641,14327,8648,14321,8651,14314,8651,14293,8644,14283,8629,14276,8613,14268,8606,14265,8602,14262,8599,14259,8596,14252,8596,14248,8597,14242,8604,14237,8608,14235,8620,14235,8625,14237,8629,14241,8634,14245,8637,14252,8640,14263,8644,14263,8644,14229,8638,14232,8634,14233,8628,14231,8622,14230,8617,14229,8613,14229xe" stroked="f" style="position:absolute;left:8049;top:13928;width:3381;height:407">
              <v:path arrowok="t"/>
              <v:fill/>
            </v:shape>
            <v:shape coordorigin="8049,13928" coordsize="3381,407" fillcolor="#363435" filled="t" path="m8691,14244l8696,14239,8701,14237,8711,14237,8719,14240,8725,14246,8727,14250,8728,14252,8729,14257,8729,14263,8683,14263,8684,14255,8681,14243,8679,14245,8670,14261,8667,14283,8667,14299,8672,14312,8680,14321,8689,14330,8699,14335,8722,14335,8731,14331,8739,14323,8746,14314,8751,14305,8752,14295,8749,14293,8745,14302,8741,14308,8737,14312,8732,14315,8726,14317,8710,14317,8701,14313,8694,14304,8686,14296,8683,14284,8683,14270,8752,14270,8752,14257,8748,14247,8741,14240,8734,14232,8725,14229,8700,14229,8691,14244xe" stroked="f" style="position:absolute;left:8049;top:13928;width:3381;height:407">
              <v:path arrowok="t"/>
              <v:fill/>
            </v:shape>
            <v:shape coordorigin="8049,13928" coordsize="3381,407" fillcolor="#363435" filled="t" path="m8689,14234l8681,14243,8684,14255,8686,14248,8691,14244,8700,14229,8689,14234xe" stroked="f" style="position:absolute;left:8049;top:13928;width:3381;height:407">
              <v:path arrowok="t"/>
              <v:fill/>
            </v:shape>
            <v:shape coordorigin="8049,13928" coordsize="3381,407" fillcolor="#363435" filled="t" path="m8851,14176l8822,14189,8823,14193,8827,14192,8832,14191,8837,14195,8838,14200,8838,14207,8838,14316,8838,14320,8837,14322,8834,14326,8828,14328,8823,14328,8823,14332,8873,14332,8873,14328,8868,14328,8864,14327,8860,14325,8857,14320,8857,14316,8857,14256,8862,14251,8867,14247,8870,14245,8878,14242,8885,14242,8891,14245,8895,14249,8897,14256,8898,14263,8898,14315,8897,14320,8894,14326,8889,14328,8882,14328,8882,14332,8931,14332,8931,14328,8926,14328,8923,14327,8918,14324,8916,14320,8916,14316,8916,14261,8915,14253,8914,14248,8912,14242,8909,14237,8905,14233,8901,14230,8896,14229,8885,14229,8881,14230,8876,14233,8871,14235,8865,14241,8857,14250,8857,14176,8851,14176xe" stroked="f" style="position:absolute;left:8049;top:13928;width:3381;height:407">
              <v:path arrowok="t"/>
              <v:fill/>
            </v:shape>
            <v:shape coordorigin="8049,13928" coordsize="3381,407" fillcolor="#363435" filled="t" path="m8964,14244l8969,14239,8974,14237,8984,14237,8992,14240,8998,14246,9000,14250,9001,14252,9002,14257,9002,14263,8956,14263,8957,14255,8953,14243,8952,14245,8943,14261,8940,14283,8940,14299,8945,14312,8953,14321,8962,14330,8972,14335,8995,14335,9004,14331,9012,14323,9019,14314,9023,14305,9025,14295,9022,14293,9018,14302,9014,14308,9009,14312,9005,14315,8999,14317,8982,14317,8974,14313,8967,14304,8959,14296,8956,14284,8956,14270,9025,14270,9025,14257,9021,14247,9014,14240,9007,14232,8998,14229,8973,14229,8964,14244xe" stroked="f" style="position:absolute;left:8049;top:13928;width:3381;height:407">
              <v:path arrowok="t"/>
              <v:fill/>
            </v:shape>
            <v:shape coordorigin="8049,13928" coordsize="3381,407" fillcolor="#363435" filled="t" path="m8962,14234l8953,14243,8957,14255,8959,14248,8964,14244,8973,14229,8962,14234xe" stroked="f" style="position:absolute;left:8049;top:13928;width:3381;height:407">
              <v:path arrowok="t"/>
              <v:fill/>
            </v:shape>
            <v:shape coordorigin="8049,13928" coordsize="3381,407" fillcolor="#363435" filled="t" path="m9239,14249l9242,14241,9246,14237,9253,14236,9253,14232,9221,14232,9221,14236,9225,14236,9231,14239,9232,14244,9230,14251,9209,14306,9186,14249,9185,14244,9187,14239,9193,14236,9198,14236,9198,14232,9151,14232,9151,14236,9155,14236,9159,14238,9165,14242,9166,14247,9172,14261,9150,14308,9129,14251,9128,14247,9127,14242,9130,14237,9136,14236,9136,14232,9094,14232,9094,14236,9099,14237,9104,14240,9108,14245,9110,14251,9142,14335,9146,14335,9176,14271,9201,14335,9205,14335,9239,14249xe" stroked="f" style="position:absolute;left:8049;top:13928;width:3381;height:407">
              <v:path arrowok="t"/>
              <v:fill/>
            </v:shape>
            <v:shape coordorigin="8049,13928" coordsize="3381,407" fillcolor="#363435" filled="t" path="m9282,14313l9281,14308,9279,14334,9291,14334,9295,14333,9302,14330,9308,14325,9318,14317,9318,14323,9319,14328,9324,14333,9330,14334,9338,14334,9345,14328,9354,14317,9354,14311,9349,14316,9346,14318,9342,14320,9337,14317,9337,14312,9336,14253,9336,14247,9334,14244,9332,14239,9329,14235,9325,14233,9319,14230,9312,14229,9291,14229,9282,14231,9276,14237,9270,14242,9266,14248,9266,14254,9267,14260,9273,14265,9278,14265,9284,14260,9285,14254,9285,14248,9285,14244,9289,14239,9295,14235,9306,14235,9310,14237,9317,14245,9318,14252,9318,14262,9318,14266,9296,14274,9297,14281,9300,14280,9307,14277,9318,14272,9318,14310,9309,14318,9302,14321,9292,14321,9289,14320,9282,14313xe" stroked="f" style="position:absolute;left:8049;top:13928;width:3381;height:407">
              <v:path arrowok="t"/>
              <v:fill/>
            </v:shape>
            <v:shape coordorigin="8049,13928" coordsize="3381,407" fillcolor="#363435" filled="t" path="m9265,14322l9269,14327,9274,14332,9279,14334,9281,14308,9281,14299,9282,14295,9287,14288,9291,14285,9297,14281,9296,14274,9281,14281,9274,14286,9269,14291,9266,14295,9264,14299,9263,14303,9263,14316,9265,14322xe" stroked="f" style="position:absolute;left:8049;top:13928;width:3381;height:407">
              <v:path arrowok="t"/>
              <v:fill/>
            </v:shape>
            <v:shape coordorigin="8049,13928" coordsize="3381,407" fillcolor="#363435" filled="t" path="m8269,14283l8272,14304,8282,14321,8290,14330,8300,14335,8321,14335,8330,14331,8338,14324,8345,14317,8351,14307,8353,14294,8350,14292,8346,14301,8343,14307,8339,14311,8333,14316,8326,14318,8309,14318,8301,14313,8295,14304,8290,14295,8287,14284,8287,14261,8290,14251,8296,14244,8300,14239,8306,14236,8318,14236,8324,14239,8328,14245,8328,14249,8329,14253,8331,14258,8336,14262,8344,14262,8350,14258,8350,14253,8350,14247,8347,14242,8341,14237,8335,14231,8327,14229,8304,14229,8292,14234,8283,14243,8272,14261,8269,14282,8269,14283xe" stroked="f" style="position:absolute;left:8049;top:13928;width:3381;height:407">
              <v:path arrowok="t"/>
              <v:fill/>
            </v:shape>
            <v:shape coordorigin="8049,13928" coordsize="3381,407" fillcolor="#363435" filled="t" path="m10362,14035l10365,14056,10375,14073,10383,14082,10393,14087,10414,14087,10423,14083,10430,14076,10438,14069,10444,14059,10446,14046,10443,14044,10439,14053,10436,14059,10432,14063,10426,14067,10419,14070,10402,14070,10394,14065,10388,14056,10383,14047,10380,14036,10380,14013,10383,14003,10388,13996,10393,13991,10399,13988,10411,13988,10417,13991,10421,13997,10421,14001,10421,14005,10424,14010,10429,14014,10437,14014,10443,14010,10443,14005,10443,13999,10440,13994,10434,13989,10428,13983,10420,13981,10397,13981,10385,13986,10376,13995,10365,14013,10362,14034,10362,14035xe" stroked="f" style="position:absolute;left:8049;top:13928;width:3381;height:407">
              <v:path arrowok="t"/>
              <v:fill/>
            </v:shape>
            <v:shape coordorigin="8049,13928" coordsize="3381,407" fillcolor="#363435" filled="t" path="m10247,13996l10252,13991,10257,13989,10267,13989,10274,13992,10281,13998,10283,14002,10284,14004,10284,14009,10285,14015,10238,14015,10239,14007,10236,13995,10235,13997,10226,14013,10223,14035,10223,14051,10227,14063,10236,14073,10244,14082,10255,14087,10278,14087,10287,14083,10294,14075,10302,14066,10306,14057,10308,14047,10304,14045,10301,14054,10297,14060,10292,14064,10287,14067,10282,14069,10265,14069,10257,14065,10249,14056,10242,14048,10238,14036,10238,14021,10308,14021,10308,14009,10304,13999,10297,13992,10290,13984,10280,13981,10256,13981,10247,13996xe" stroked="f" style="position:absolute;left:8049;top:13928;width:3381;height:407">
              <v:path arrowok="t"/>
              <v:fill/>
            </v:shape>
            <v:shape coordorigin="8049,13928" coordsize="3381,407" fillcolor="#363435" filled="t" path="m10245,13985l10236,13995,10239,14007,10242,14000,10247,13996,10256,13981,10245,13985xe" stroked="f" style="position:absolute;left:8049;top:13928;width:3381;height:407">
              <v:path arrowok="t"/>
              <v:fill/>
            </v:shape>
            <v:shape coordorigin="8049,13928" coordsize="3381,407" fillcolor="#363435" filled="t" path="m10496,14074l10490,14063,10485,14053,10482,14040,10473,14069,10488,14082,10509,14087,10504,14079,10496,14074xe" stroked="f" style="position:absolute;left:8049;top:13928;width:3381;height:407">
              <v:path arrowok="t"/>
              <v:fill/>
            </v:shape>
            <v:shape coordorigin="8049,13928" coordsize="3381,407" fillcolor="#363435" filled="t" path="m10461,14035l10461,14047,10465,14059,10473,14069,10473,14069,10482,14040,10482,14016,10483,14009,10485,14003,10488,13998,10491,13994,10499,13989,10506,13988,10514,13988,10521,13991,10526,13998,10528,14001,10535,14018,10538,14040,10538,14054,10535,14064,10531,14070,10526,14076,10520,14079,10504,14079,10509,14087,10518,14087,10526,14085,10534,14080,10541,14075,10547,14068,10552,14059,10556,14050,10558,14041,10558,14019,10554,14008,10546,13998,10530,13985,10510,13981,10502,13981,10494,13983,10486,13987,10479,13991,10473,13998,10468,14007,10464,14016,10461,14025,10461,14035xe" stroked="f" style="position:absolute;left:8049;top:13928;width:3381;height:407">
              <v:path arrowok="t"/>
              <v:fill/>
            </v:shape>
            <v:shape coordorigin="8049,13928" coordsize="3381,407" fillcolor="#363435" filled="t" path="m10724,14068l10724,14009,10723,14002,10721,13998,10719,13992,10716,13987,10711,13985,10707,13982,10703,13981,10692,13981,10686,13982,10681,13985,10676,13988,10670,13993,10662,14002,10661,13995,10658,13990,10653,13986,10649,13982,10643,13981,10633,13981,10626,13983,10619,13987,10614,13991,10610,13995,10602,14002,10602,13981,10598,13981,10568,13993,10569,13997,10572,13996,10578,13995,10583,13999,10584,14005,10584,14012,10584,14067,10584,14072,10583,14074,10579,14078,10574,14080,10569,14080,10569,14084,10619,14084,10619,14080,10613,14080,10606,14077,10603,14072,10602,14068,10602,14008,10606,14004,10610,14000,10616,13997,10620,13995,10628,13993,10634,13993,10638,13996,10641,14000,10644,14004,10645,14010,10645,14067,10644,14072,10640,14078,10634,14080,10629,14080,10629,14084,10679,14084,10679,14080,10674,14080,10671,14079,10666,14077,10664,14072,10663,14068,10663,14013,10663,14009,10668,14002,10673,13999,10681,13995,10689,13994,10695,13994,10700,13996,10703,14001,10705,14004,10705,14010,10705,14067,10705,14072,10701,14077,10696,14080,10689,14080,10689,14084,10738,14084,10738,14080,10734,14080,10727,14077,10724,14072,10724,14068xe" stroked="f" style="position:absolute;left:8049;top:13928;width:3381;height:407">
              <v:path arrowok="t"/>
              <v:fill/>
            </v:shape>
            <v:shape coordorigin="8049,13928" coordsize="3381,407" fillcolor="#363435" filled="t" path="m10786,13984l10786,13961,10786,13951,10788,13944,10792,13939,10798,13937,10804,13937,10809,13939,10813,13943,10819,13951,10825,13955,10830,13956,10836,13951,10837,13947,10837,13943,10835,13939,10831,13936,10824,13931,10817,13929,10801,13929,10794,13931,10787,13935,10781,13939,10776,13945,10773,13952,10769,13959,10768,13967,10768,13984,10748,13984,10748,13991,10768,13991,10768,14065,10767,14069,10766,14072,10764,14076,10759,14079,10753,14080,10749,14080,10749,14084,10809,14084,10809,14080,10795,14080,10792,14078,10787,14073,10786,14067,10786,13991,10812,13991,10812,13984,10786,13984xe" stroked="f" style="position:absolute;left:8049;top:13928;width:3381;height:407">
              <v:path arrowok="t"/>
              <v:fill/>
            </v:shape>
            <v:shape coordorigin="8049,13928" coordsize="3381,407" fillcolor="#363435" filled="t" path="m10857,14074l10851,14063,10845,14053,10843,14040,10834,14069,10849,14082,10869,14087,10865,14079,10857,14074xe" stroked="f" style="position:absolute;left:8049;top:13928;width:3381;height:407">
              <v:path arrowok="t"/>
              <v:fill/>
            </v:shape>
            <v:shape coordorigin="8049,13928" coordsize="3381,407" fillcolor="#363435" filled="t" path="m10822,14035l10822,14047,10826,14059,10833,14069,10834,14069,10843,14040,10843,14016,10844,14009,10846,14003,10849,13998,10852,13994,10860,13989,10867,13988,10875,13988,10882,13991,10887,13998,10889,14001,10896,14018,10899,14040,10899,14054,10896,14064,10892,14070,10887,14076,10881,14079,10865,14079,10869,14087,10879,14087,10887,14085,10895,14080,10902,14075,10908,14068,10912,14059,10917,14050,10919,14041,10919,14019,10915,14008,10907,13998,10891,13985,10871,13981,10862,13981,10854,13983,10847,13987,10840,13991,10834,13998,10829,14007,10824,14016,10822,14025,10822,14035xe" stroked="f" style="position:absolute;left:8049;top:13928;width:3381;height:407">
              <v:path arrowok="t"/>
              <v:fill/>
            </v:shape>
            <v:shape coordorigin="8049,13928" coordsize="3381,407" fillcolor="#363435" filled="t" path="m10980,14084l10980,14080,10976,14080,10970,14078,10966,14075,10964,14070,10963,14066,10963,14012,10966,14006,10970,14001,10974,13996,10979,13995,10984,13999,10990,14003,10995,14003,11001,13998,11002,13993,11001,13987,10996,13982,10988,13981,10980,13981,10971,13988,10963,14003,10963,13981,10958,13981,10928,13993,10929,13997,10934,13995,10938,13995,10943,14000,10944,14004,10945,14011,10945,14067,10944,14072,10940,14078,10934,14080,10929,14080,10929,14084,10980,14084xe" stroked="f" style="position:absolute;left:8049;top:13928;width:3381;height:407">
              <v:path arrowok="t"/>
              <v:fill/>
            </v:shape>
            <v:shape coordorigin="8049,13928" coordsize="3381,407" fillcolor="#363435" filled="t" path="m11037,13991l11061,13991,11061,13984,11037,13984,11037,13951,11034,13951,11031,13958,11028,13963,11027,13966,11023,13971,11020,13976,11015,13979,11011,13983,11007,13986,11003,13987,11003,13991,11019,13991,11019,14066,11020,14071,11021,14075,11025,14081,11032,14085,11038,14085,11043,14085,11048,14084,11053,14080,11057,14076,11061,14071,11064,14064,11059,14064,11056,14069,11052,14072,11047,14073,11042,14072,11038,14067,11037,14063,11037,13991xe" stroked="f" style="position:absolute;left:8049;top:13928;width:3381;height:407">
              <v:path arrowok="t"/>
              <v:fill/>
            </v:shape>
            <v:shape coordorigin="8049,13928" coordsize="3381,407" fillcolor="#363435" filled="t" path="m11091,14065l11089,14060,11088,14086,11099,14086,11103,14085,11110,14082,11116,14077,11127,14069,11127,14075,11128,14080,11132,14084,11139,14086,11146,14086,11154,14080,11162,14069,11162,14063,11158,14067,11155,14070,11150,14072,11146,14069,11145,14064,11145,14005,11144,13999,11143,13996,11141,13991,11138,13987,11133,13985,11128,13982,11120,13981,11100,13981,11091,13983,11084,13989,11078,13994,11075,14000,11075,14006,11076,14012,11081,14017,11087,14017,11093,14012,11093,14006,11093,14000,11093,13996,11097,13991,11104,13987,11114,13987,11119,13989,11125,13997,11127,14004,11127,14013,11126,14018,11105,14026,11105,14033,11109,14032,11116,14028,11127,14024,11127,14062,11118,14070,11110,14073,11101,14073,11097,14071,11091,14065xe" stroked="f" style="position:absolute;left:8049;top:13928;width:3381;height:407">
              <v:path arrowok="t"/>
              <v:fill/>
            </v:shape>
            <v:shape coordorigin="8049,13928" coordsize="3381,407" fillcolor="#363435" filled="t" path="m11073,14074l11078,14079,11082,14084,11088,14086,11089,14060,11089,14051,11090,14047,11095,14040,11099,14037,11105,14033,11105,14026,11090,14033,11082,14038,11077,14042,11074,14047,11072,14051,11071,14055,11071,14068,11073,14074xe" stroked="f" style="position:absolute;left:8049;top:13928;width:3381;height:407">
              <v:path arrowok="t"/>
              <v:fill/>
            </v:shape>
            <v:shape coordorigin="8049,13928" coordsize="3381,407" fillcolor="#363435" filled="t" path="m11191,14082l11197,14084,11205,14074,11197,14068,11197,14008,11202,14004,11205,14001,11212,13997,11220,13996,11228,13981,11217,13981,11207,13987,11197,14001,11197,13928,11192,13928,11162,13941,11163,13945,11167,13943,11173,13943,11178,13947,11179,13952,11179,13959,11179,14074,11185,14078,11191,14082xe" stroked="f" style="position:absolute;left:8049;top:13928;width:3381;height:407">
              <v:path arrowok="t"/>
              <v:fill/>
            </v:shape>
            <v:shape coordorigin="8049,13928" coordsize="3381,407" fillcolor="#363435" filled="t" path="m11234,14075l11227,14079,11217,14079,11213,14078,11205,14074,11197,14084,11203,14086,11209,14087,11228,14087,11239,14082,11249,14073,11254,14068,11263,14051,11267,14030,11267,14015,11263,14003,11255,13994,11248,13985,11239,13981,11228,13981,11220,13996,11227,13996,11234,14000,11239,14007,11245,14014,11248,14023,11248,14050,11245,14061,11239,14068,11234,14075xe" stroked="f" style="position:absolute;left:8049;top:13928;width:3381;height:407">
              <v:path arrowok="t"/>
              <v:fill/>
            </v:shape>
            <v:shape coordorigin="8049,13928" coordsize="3381,407" fillcolor="#363435" filled="t" path="m11311,13928l11281,13941,11283,13945,11286,13943,11292,13943,11297,13947,11298,13952,11298,13959,11298,14067,11298,14072,11297,14074,11293,14078,11288,14080,11283,14080,11283,14084,11332,14084,11332,14080,11327,14080,11324,14079,11318,14076,11317,14072,11316,14068,11316,13928,11311,13928xe" stroked="f" style="position:absolute;left:8049;top:13928;width:3381;height:407">
              <v:path arrowok="t"/>
              <v:fill/>
            </v:shape>
            <v:shape coordorigin="8049,13928" coordsize="3381,407" fillcolor="#363435" filled="t" path="m11369,13996l11374,13991,11379,13989,11389,13989,11396,13992,11403,13998,11405,14002,11406,14004,11407,14009,11407,14015,11361,14015,11361,14007,11358,13995,11357,13997,11348,14013,11345,14035,11345,14051,11349,14063,11358,14073,11366,14082,11377,14087,11400,14087,11409,14083,11416,14075,11424,14066,11428,14057,11430,14047,11426,14045,11423,14054,11419,14060,11414,14064,11409,14067,11404,14069,11387,14069,11379,14065,11371,14056,11364,14048,11360,14036,11361,14021,11430,14021,11430,14009,11426,13999,11419,13992,11412,13984,11402,13981,11378,13981,11369,13996xe" stroked="f" style="position:absolute;left:8049;top:13928;width:3381;height:407">
              <v:path arrowok="t"/>
              <v:fill/>
            </v:shape>
            <v:shape coordorigin="8049,13928" coordsize="3381,407" fillcolor="#363435" filled="t" path="m11367,13985l11358,13995,11361,14007,11364,14000,11369,13996,11378,13981,11367,13985xe" stroked="f" style="position:absolute;left:8049;top:13928;width:3381;height:407">
              <v:path arrowok="t"/>
              <v:fill/>
            </v:shape>
            <v:shape coordorigin="8049,13928" coordsize="3381,407" fillcolor="#363435" filled="t" path="m8078,14330l8084,14332,8092,14322,8084,14316,8084,14256,8089,14252,8092,14249,8099,14245,8107,14244,8116,14229,8104,14229,8094,14236,8084,14249,8084,14176,8079,14176,8049,14189,8051,14193,8054,14192,8060,14191,8065,14195,8066,14200,8066,14207,8066,14322,8072,14326,8078,14330xe" stroked="f" style="position:absolute;left:8049;top:13928;width:3381;height:407">
              <v:path arrowok="t"/>
              <v:fill/>
            </v:shape>
            <v:shape coordorigin="8049,13928" coordsize="3381,407" fillcolor="#363435" filled="t" path="m8121,14323l8115,14327,8104,14327,8100,14326,8092,14322,8084,14332,8091,14334,8096,14335,8115,14335,8126,14330,8136,14321,8141,14316,8151,14299,8154,14278,8154,14263,8150,14251,8142,14242,8135,14233,8126,14229,8116,14229,8107,14244,8114,14244,8121,14248,8126,14255,8132,14262,8135,14271,8135,14298,8132,14309,8126,14316,8121,14323xe" stroked="f" style="position:absolute;left:8049;top:13928;width:3381;height:407">
              <v:path arrowok="t"/>
              <v:fill/>
            </v:shape>
            <v:shape coordorigin="8049,13928" coordsize="3381,407" fillcolor="#363435" filled="t" path="m8194,14244l8199,14239,8204,14237,8214,14237,8221,14240,8228,14246,8230,14250,8231,14252,8231,14257,8232,14263,8185,14263,8186,14255,8183,14243,8182,14245,8173,14261,8170,14283,8170,14299,8174,14312,8183,14321,8191,14330,8202,14335,8225,14335,8234,14331,8241,14323,8249,14314,8253,14305,8255,14295,8251,14293,8248,14302,8244,14308,8239,14312,8234,14315,8229,14317,8212,14317,8204,14313,8196,14304,8189,14296,8185,14284,8185,14270,8255,14270,8255,14257,8251,14247,8244,14240,8237,14232,8227,14229,8203,14229,8194,14244xe" stroked="f" style="position:absolute;left:8049;top:13928;width:3381;height:407">
              <v:path arrowok="t"/>
              <v:fill/>
            </v:shape>
            <v:shape coordorigin="8058,14176" coordsize="3371,407" fillcolor="#363435" filled="t" path="m11199,14239l11223,14239,11223,14232,11199,14232,11199,14199,11196,14199,11193,14206,11191,14211,11189,14214,11186,14219,11182,14224,11178,14228,11173,14231,11169,14234,11165,14236,11165,14239,11181,14239,11181,14314,11182,14319,11184,14323,11187,14329,11194,14333,11200,14334,11205,14334,11210,14332,11215,14328,11220,14324,11223,14319,11226,14312,11222,14312,11219,14317,11214,14320,11209,14321,11204,14320,11200,14315,11199,14311,11199,14239xe" stroked="f" style="position:absolute;left:8058;top:14176;width:3371;height:407">
              <v:path arrowok="t"/>
              <v:fill/>
            </v:shape>
            <v:shape coordorigin="8058,14176" coordsize="3371,407" fillcolor="#363435" filled="t" path="m11314,14197l11319,14199,11325,14197,11329,14193,11330,14187,11329,14182,11325,14177,11319,14176,11314,14177,11309,14182,11308,14187,11309,14193,11314,14197xe" stroked="f" style="position:absolute;left:8058;top:14176;width:3371;height:407">
              <v:path arrowok="t"/>
              <v:fill/>
            </v:shape>
            <v:shape coordorigin="8058,14176" coordsize="3371,407" fillcolor="#363435" filled="t" path="m11324,14229l11294,14241,11295,14245,11298,14244,11304,14243,11309,14247,11310,14253,11310,14260,11310,14316,11310,14320,11309,14322,11305,14327,11300,14328,11295,14328,11295,14332,11344,14332,11344,14328,11339,14328,11336,14327,11331,14324,11329,14320,11328,14316,11328,14229,11324,14229xe" stroked="f" style="position:absolute;left:8058;top:14176;width:3371;height:407">
              <v:path arrowok="t"/>
              <v:fill/>
            </v:shape>
            <v:shape coordorigin="8058,14176" coordsize="3371,407" fillcolor="#363435" filled="t" path="m11390,14229l11381,14229,11374,14232,11368,14237,11363,14243,11360,14250,11360,14264,11362,14269,11365,14274,11368,14278,11375,14283,11386,14288,11396,14293,11403,14297,11410,14304,11412,14308,11412,14317,11411,14321,11404,14327,11400,14328,11388,14328,11382,14326,11376,14321,11370,14315,11366,14308,11364,14298,11360,14298,11360,14333,11365,14332,11369,14331,11374,14332,11382,14334,11389,14335,11403,14335,11411,14332,11418,14327,11425,14321,11428,14314,11428,14293,11421,14283,11406,14276,11390,14268,11383,14265,11379,14262,11376,14259,11373,14252,11373,14248,11375,14242,11381,14237,11385,14235,11397,14235,11402,14237,11406,14241,11411,14245,11414,14252,11417,14263,11421,14263,11421,14229,11415,14232,11411,14233,11405,14231,11399,14230,11394,14229,11390,14229xe" stroked="f" style="position:absolute;left:8058;top:14176;width:3371;height:407">
              <v:path arrowok="t"/>
              <v:fill/>
            </v:shape>
            <v:shape coordorigin="8058,14176" coordsize="3371,407" fillcolor="#363435" filled="t" path="m8077,14561l8076,14556,8074,14582,8086,14582,8090,14581,8097,14578,8103,14573,8113,14566,8113,14571,8114,14576,8119,14581,8125,14582,8133,14582,8140,14576,8149,14565,8149,14559,8144,14564,8141,14566,8137,14568,8132,14565,8132,14560,8131,14501,8131,14495,8129,14492,8127,14487,8124,14484,8120,14481,8114,14478,8107,14477,8086,14477,8077,14479,8071,14485,8065,14490,8061,14496,8061,14502,8062,14508,8068,14513,8073,14513,8079,14508,8080,14502,8080,14496,8080,14493,8084,14487,8090,14484,8101,14484,8105,14485,8112,14493,8113,14500,8113,14510,8113,14514,8091,14522,8092,14530,8095,14528,8102,14525,8113,14520,8113,14558,8104,14566,8097,14569,8087,14569,8084,14568,8077,14561xe" stroked="f" style="position:absolute;left:8058;top:14176;width:3371;height:407">
              <v:path arrowok="t"/>
              <v:fill/>
            </v:shape>
            <v:shape coordorigin="8058,14176" coordsize="3371,407" fillcolor="#363435" filled="t" path="m8060,14570l8064,14575,8069,14580,8074,14582,8076,14556,8076,14547,8077,14543,8082,14536,8086,14533,8092,14530,8091,14522,8076,14530,8069,14534,8064,14539,8061,14544,8059,14547,8058,14551,8058,14564,8060,14570xe" stroked="f" style="position:absolute;left:8058;top:14176;width:3371;height:407">
              <v:path arrowok="t"/>
              <v:fill/>
            </v:shape>
            <v:shape coordorigin="8058,14176" coordsize="3371,407" fillcolor="#363435" filled="t" path="m8295,14497l8298,14489,8303,14485,8309,14484,8309,14480,8277,14480,8277,14484,8282,14484,8287,14487,8288,14492,8286,14499,8265,14554,8242,14497,8241,14492,8243,14487,8249,14484,8254,14484,8254,14480,8207,14480,8207,14484,8211,14484,8216,14486,8221,14490,8223,14495,8228,14509,8207,14556,8185,14499,8184,14496,8183,14491,8186,14485,8193,14484,8193,14480,8151,14480,8151,14484,8155,14485,8160,14488,8164,14493,8166,14499,8199,14583,8202,14583,8232,14519,8257,14583,8261,14583,8295,14497xe" stroked="f" style="position:absolute;left:8058;top:14176;width:3371;height:407">
              <v:path arrowok="t"/>
              <v:fill/>
            </v:shape>
            <v:shape coordorigin="8058,14176" coordsize="3371,407" fillcolor="#363435" filled="t" path="m8338,14561l8337,14556,8336,14582,8347,14582,8351,14581,8358,14578,8364,14573,8375,14566,8375,14571,8376,14576,8380,14581,8386,14582,8394,14582,8402,14576,8410,14565,8410,14559,8405,14564,8403,14566,8398,14568,8394,14565,8393,14560,8393,14501,8392,14495,8391,14492,8389,14487,8385,14484,8381,14481,8375,14478,8368,14477,8348,14477,8339,14479,8332,14485,8326,14490,8323,14496,8323,14502,8323,14508,8329,14513,8335,14513,8340,14508,8341,14502,8341,14496,8341,14493,8345,14487,8351,14484,8362,14484,8367,14485,8373,14493,8375,14500,8375,14510,8374,14514,8352,14522,8353,14530,8356,14528,8363,14525,8375,14520,8375,14558,8365,14566,8358,14569,8348,14569,8345,14568,8338,14561xe" stroked="f" style="position:absolute;left:8058;top:14176;width:3371;height:407">
              <v:path arrowok="t"/>
              <v:fill/>
            </v:shape>
            <v:shape coordorigin="8058,14176" coordsize="3371,407" fillcolor="#363435" filled="t" path="m8321,14570l8325,14575,8330,14580,8336,14582,8337,14556,8337,14547,8338,14543,8343,14536,8347,14533,8353,14530,8352,14522,8338,14530,8330,14534,8325,14539,8322,14544,8320,14547,8319,14551,8319,14564,8321,14570xe" stroked="f" style="position:absolute;left:8058;top:14176;width:3371;height:407">
              <v:path arrowok="t"/>
              <v:fill/>
            </v:shape>
            <v:shape coordorigin="8058,14176" coordsize="3371,407" fillcolor="#363435" filled="t" path="m10694,14360l10690,14358,10688,14351,10689,14346,10692,14339,10698,14332,10707,14333,10720,14334,10736,14334,10721,14317,10712,14317,10707,14316,10702,14316,10696,14311,10697,14307,10699,14303,10705,14297,10702,14281,10699,14272,10699,14251,10701,14245,10705,14241,10708,14236,10713,14234,10724,14234,10729,14237,10733,14241,10738,14248,10740,14257,10740,14277,10738,14284,10735,14288,10731,14292,10727,14294,10721,14294,10720,14300,10732,14300,10741,14296,10748,14290,10756,14283,10759,14275,10759,14257,10757,14251,10753,14246,10766,14246,10772,14245,10773,14240,10771,14236,10745,14236,10738,14231,10730,14229,10708,14229,10699,14232,10691,14239,10684,14247,10680,14255,10680,14271,10682,14277,10685,14283,10688,14288,10693,14292,10699,14295,10692,14302,10687,14306,10685,14310,10682,14316,10682,14321,10686,14327,10692,14331,10685,14338,10681,14343,10677,14348,10673,14354,10672,14359,10675,14367,10680,14371,10690,14377,10702,14380,10694,14360xe" stroked="f" style="position:absolute;left:8058;top:14176;width:3371;height:407">
              <v:path arrowok="t"/>
              <v:fill/>
            </v:shape>
            <v:shape coordorigin="8058,14176" coordsize="3371,407" fillcolor="#363435" filled="t" path="m9685,14283l9688,14304,9698,14321,9706,14330,9716,14335,9737,14335,9746,14331,9753,14324,9761,14317,9767,14307,9769,14294,9766,14292,9762,14301,9758,14307,9754,14311,9749,14316,9742,14318,9725,14318,9717,14313,9711,14304,9705,14295,9703,14284,9703,14261,9705,14251,9711,14244,9716,14239,9722,14236,9734,14236,9740,14239,9744,14245,9744,14249,9744,14253,9747,14258,9752,14262,9759,14262,9765,14258,9766,14253,9766,14247,9763,14242,9757,14237,9751,14231,9742,14229,9719,14229,9708,14234,9699,14243,9688,14261,9685,14282,9685,14283xe" stroked="f" style="position:absolute;left:8058;top:14176;width:3371;height:407">
              <v:path arrowok="t"/>
              <v:fill/>
            </v:shape>
            <v:shape coordorigin="8058,14176" coordsize="3371,407" fillcolor="#363435" filled="t" path="m9386,14229l9355,14241,9357,14245,9360,14244,9366,14243,9371,14248,9372,14253,9372,14260,9372,14317,9371,14322,9370,14324,9364,14328,9357,14328,9357,14332,9407,14332,9407,14328,9401,14328,9394,14326,9391,14320,9390,14316,9390,14256,9399,14247,9408,14242,9422,14242,9426,14244,9428,14248,9430,14252,9432,14259,9432,14315,9431,14320,9427,14326,9422,14328,9415,14328,9415,14332,9465,14332,9465,14328,9460,14328,9457,14327,9452,14324,9450,14320,9450,14316,9450,14257,9449,14251,9447,14246,9445,14240,9442,14236,9434,14230,9429,14229,9413,14229,9402,14236,9390,14250,9390,14229,9386,14229xe" stroked="f" style="position:absolute;left:8058;top:14176;width:3371;height:407">
              <v:path arrowok="t"/>
              <v:fill/>
            </v:shape>
            <v:shape coordorigin="8058,14176" coordsize="3371,407" fillcolor="#363435" filled="t" path="m9502,14239l9526,14239,9526,14232,9502,14232,9502,14199,9499,14199,9496,14206,9494,14211,9492,14214,9489,14219,9485,14224,9481,14228,9476,14231,9472,14234,9468,14236,9468,14239,9484,14239,9484,14314,9485,14319,9487,14323,9490,14329,9497,14333,9504,14334,9508,14334,9513,14332,9518,14328,9523,14324,9526,14319,9529,14312,9525,14312,9522,14317,9517,14320,9512,14321,9507,14320,9503,14315,9502,14311,9502,14239xe" stroked="f" style="position:absolute;left:8058;top:14176;width:3371;height:407">
              <v:path arrowok="t"/>
              <v:fill/>
            </v:shape>
            <v:shape coordorigin="8058,14176" coordsize="3371,407" fillcolor="#363435" filled="t" path="m9570,14229l9561,14229,9553,14232,9548,14237,9542,14243,9539,14250,9539,14264,9541,14269,9544,14274,9547,14278,9554,14283,9565,14288,9576,14293,9583,14297,9590,14304,9592,14308,9592,14317,9590,14321,9584,14327,9579,14328,9567,14328,9561,14326,9555,14321,9549,14315,9545,14308,9543,14298,9540,14298,9540,14333,9544,14332,9549,14331,9553,14332,9561,14334,9568,14335,9583,14335,9590,14332,9597,14327,9604,14321,9608,14314,9608,14293,9600,14283,9585,14276,9569,14268,9563,14265,9558,14262,9556,14259,9552,14252,9552,14248,9554,14242,9560,14237,9564,14235,9576,14235,9582,14237,9586,14241,9590,14245,9594,14252,9596,14263,9600,14263,9600,14229,9595,14232,9590,14233,9584,14231,9578,14230,9574,14229,9570,14229xe" stroked="f" style="position:absolute;left:8058;top:14176;width:3371;height:407">
              <v:path arrowok="t"/>
              <v:fill/>
            </v:shape>
            <v:shape coordorigin="8058,14176" coordsize="3371,407" fillcolor="#363435" filled="t" path="m9830,14332l9830,14328,9826,14328,9820,14326,9816,14323,9814,14318,9813,14314,9813,14261,9816,14254,9820,14249,9825,14244,9829,14244,9834,14247,9840,14251,9845,14251,9851,14246,9852,14241,9851,14235,9846,14230,9839,14229,9830,14229,9821,14236,9813,14251,9813,14229,9808,14229,9778,14241,9779,14245,9784,14243,9789,14243,9794,14248,9795,14252,9795,14259,9795,14315,9794,14320,9790,14326,9784,14328,9779,14328,9779,14332,9830,14332xe" stroked="f" style="position:absolute;left:8058;top:14176;width:3371;height:407">
              <v:path arrowok="t"/>
              <v:fill/>
            </v:shape>
            <v:shape coordorigin="8058,14176" coordsize="3371,407" fillcolor="#363435" filled="t" path="m9894,14322l9888,14311,9882,14301,9879,14288,9870,14317,9886,14330,9906,14335,9901,14327,9894,14322xe" stroked="f" style="position:absolute;left:8058;top:14176;width:3371;height:407">
              <v:path arrowok="t"/>
              <v:fill/>
            </v:shape>
            <v:shape coordorigin="8058,14176" coordsize="3371,407" fillcolor="#363435" filled="t" path="m9859,14283l9859,14295,9863,14307,9870,14317,9870,14317,9879,14288,9879,14265,9880,14257,9883,14251,9885,14246,9888,14242,9896,14237,9904,14236,9912,14236,9919,14239,9924,14246,9925,14249,9933,14266,9935,14288,9935,14303,9933,14313,9928,14318,9924,14324,9918,14327,9901,14327,9906,14335,9915,14335,9924,14333,9931,14328,9939,14323,9945,14316,9949,14307,9953,14298,9956,14289,9956,14267,9952,14256,9944,14246,9928,14233,9907,14229,9899,14229,9891,14231,9884,14235,9876,14240,9870,14246,9866,14255,9861,14264,9859,14274,9859,14283xe" stroked="f" style="position:absolute;left:8058;top:14176;width:3371;height:407">
              <v:path arrowok="t"/>
              <v:fill/>
            </v:shape>
            <v:shape coordorigin="8058,14176" coordsize="3371,407" fillcolor="#363435" filled="t" path="m10109,14249l10112,14241,10116,14237,10123,14236,10123,14232,10091,14232,10091,14236,10096,14236,10101,14239,10102,14244,10100,14251,10079,14306,10056,14249,10055,14244,10057,14239,10063,14236,10068,14236,10068,14232,10021,14232,10021,14236,10025,14236,10030,14238,10035,14242,10036,14247,10042,14261,10020,14308,9999,14251,9998,14247,9997,14242,10000,14237,10006,14236,10006,14232,9964,14232,9964,14236,9969,14237,9974,14240,9978,14245,9980,14251,10013,14335,10016,14335,10046,14271,10071,14335,10075,14335,10109,14249xe" stroked="f" style="position:absolute;left:8058;top:14176;width:3371;height:407">
              <v:path arrowok="t"/>
              <v:fill/>
            </v:shape>
            <v:shape coordorigin="8058,14176" coordsize="3371,407" fillcolor="#363435" filled="t" path="m10132,14286l10132,14300,10136,14312,10144,14321,10153,14330,10162,14335,10178,14335,10183,14334,10188,14332,10193,14329,10198,14326,10202,14320,10202,14335,10208,14335,10202,14261,10202,14313,10196,14319,10190,14323,10175,14323,10168,14319,10162,14311,10155,14303,10152,14292,10152,14263,10155,14252,10162,14244,10167,14238,10173,14235,10181,14229,10166,14229,10155,14235,10146,14247,10145,14248,10135,14266,10132,14286xe" stroked="f" style="position:absolute;left:8058;top:14176;width:3371;height:407">
              <v:path arrowok="t"/>
              <v:fill/>
            </v:shape>
            <v:shape coordorigin="8058,14176" coordsize="3371,407" fillcolor="#363435" filled="t" path="m10202,14237l10197,14232,10189,14229,10181,14229,10173,14235,10183,14235,10190,14239,10196,14244,10199,14248,10201,14252,10202,14256,10202,14261,10208,14335,10237,14323,10236,14319,10233,14320,10227,14320,10222,14316,10221,14311,10221,14304,10221,14176,10216,14176,10186,14189,10187,14193,10190,14192,10196,14191,10201,14195,10202,14200,10202,14207,10202,14237xe" stroked="f" style="position:absolute;left:8058;top:14176;width:3371;height:407">
              <v:path arrowok="t"/>
              <v:fill/>
            </v:shape>
            <v:shape coordorigin="8058,14176" coordsize="3371,407" fillcolor="#363435" filled="t" path="m10253,14323l10254,14329,10259,14334,10265,14335,10271,14334,10276,14329,10277,14323,10276,14317,10271,14312,10265,14311,10259,14312,10254,14317,10253,14323xe" stroked="f" style="position:absolute;left:8058;top:14176;width:3371;height:407">
              <v:path arrowok="t"/>
              <v:fill/>
            </v:shape>
            <v:shape coordorigin="8058,14176" coordsize="3371,407" fillcolor="#363435" filled="t" path="m10380,14315l10378,14311,10374,14308,10370,14307,10364,14308,10360,14312,10359,14319,10359,14323,10361,14327,10369,14334,10374,14335,10389,14335,10397,14333,10403,14328,10409,14322,10413,14316,10415,14309,10418,14303,10419,14294,10419,14201,10420,14195,10424,14189,10429,14188,10440,14188,10440,14183,10376,14183,10376,14188,10382,14188,10389,14188,10396,14193,10397,14197,10398,14202,10398,14317,10397,14322,10392,14328,10387,14328,10383,14322,10380,14315xe" stroked="f" style="position:absolute;left:8058;top:14176;width:3371;height:407">
              <v:path arrowok="t"/>
              <v:fill/>
            </v:shape>
            <v:shape coordorigin="8058,14176" coordsize="3371,407" fillcolor="#363435" filled="t" path="m10552,14319l10549,14320,10542,14320,10538,14316,10537,14311,10536,14304,10536,14232,10502,14232,10502,14236,10509,14236,10513,14237,10515,14239,10518,14245,10518,14307,10513,14313,10508,14317,10500,14321,10493,14322,10489,14322,10485,14320,10478,14314,10477,14308,10477,14232,10442,14232,10442,14236,10447,14236,10453,14237,10457,14241,10459,14246,10459,14305,10459,14312,10461,14318,10463,14323,10466,14327,10470,14330,10474,14333,10479,14335,10489,14335,10494,14334,10499,14331,10503,14329,10510,14323,10518,14314,10518,14335,10523,14335,10553,14323,10552,14319xe" stroked="f" style="position:absolute;left:8058;top:14176;width:3371;height:407">
              <v:path arrowok="t"/>
              <v:fill/>
            </v:shape>
            <v:shape coordorigin="8058,14176" coordsize="3371,407" fillcolor="#363435" filled="t" path="m10561,14286l10561,14300,10565,14312,10573,14321,10581,14330,10591,14335,10607,14335,10612,14334,10617,14332,10621,14329,10626,14326,10631,14320,10631,14335,10636,14335,10631,14261,10631,14313,10625,14319,10619,14323,10604,14323,10597,14319,10590,14311,10584,14303,10581,14292,10581,14263,10584,14252,10591,14244,10596,14238,10602,14235,10609,14229,10595,14229,10583,14235,10574,14247,10573,14248,10564,14266,10561,14286xe" stroked="f" style="position:absolute;left:8058;top:14176;width:3371;height:407">
              <v:path arrowok="t"/>
              <v:fill/>
            </v:shape>
            <v:shape coordorigin="8058,14176" coordsize="3371,407" fillcolor="#363435" filled="t" path="m10631,14237l10625,14232,10618,14229,10609,14229,10602,14235,10611,14235,10618,14239,10625,14244,10627,14248,10629,14252,10631,14256,10631,14261,10636,14335,10666,14323,10665,14319,10662,14320,10655,14320,10651,14316,10650,14311,10649,14304,10649,14176,10644,14176,10614,14189,10616,14193,10619,14192,10625,14191,10630,14195,10631,14200,10631,14207,10631,14237xe" stroked="f" style="position:absolute;left:8058;top:14176;width:3371;height:407">
              <v:path arrowok="t"/>
              <v:fill/>
            </v:shape>
            <v:shape coordorigin="8058,14176" coordsize="3371,407" fillcolor="#363435" filled="t" path="m10702,14281l10705,14297,10710,14299,10715,14300,10720,14300,10721,14294,10715,14294,10710,14292,10707,14287,10702,14281xe" stroked="f" style="position:absolute;left:8058;top:14176;width:3371;height:407">
              <v:path arrowok="t"/>
              <v:fill/>
            </v:shape>
            <v:shape coordorigin="8058,14176" coordsize="3371,407" fillcolor="#363435" filled="t" path="m10744,14375l10760,14364,10768,14357,10772,14349,10772,14335,10770,14330,10766,14326,10762,14322,10757,14320,10750,14319,10745,14318,10736,14317,10721,14317,10736,14334,10747,14335,10755,14336,10762,14339,10764,14345,10764,14351,10761,14356,10755,14360,10748,14365,10739,14367,10712,14367,10701,14365,10694,14360,10702,14380,10716,14380,10724,14380,10744,14375xe" stroked="f" style="position:absolute;left:8058;top:14176;width:3371;height:407">
              <v:path arrowok="t"/>
              <v:fill/>
            </v:shape>
            <v:shape coordorigin="8058,14176" coordsize="3371,407" fillcolor="#363435" filled="t" path="m10936,14316l10936,14257,10935,14251,10933,14246,10931,14240,10927,14236,10923,14233,10919,14230,10914,14229,10904,14229,10898,14230,10893,14233,10888,14236,10882,14241,10874,14250,10873,14243,10870,14238,10865,14234,10861,14231,10855,14229,10845,14229,10838,14231,10830,14235,10826,14239,10822,14243,10814,14250,10814,14229,10810,14229,10779,14241,10781,14245,10784,14244,10790,14243,10795,14247,10796,14253,10796,14260,10796,14316,10796,14320,10795,14322,10791,14327,10786,14328,10781,14328,10781,14332,10831,14332,10831,14328,10825,14328,10818,14326,10815,14320,10814,14316,10814,14256,10818,14252,10822,14248,10828,14245,10832,14243,10840,14242,10846,14242,10850,14244,10853,14249,10856,14252,10857,14258,10857,14315,10856,14320,10852,14326,10846,14328,10841,14328,10841,14332,10891,14332,10891,14328,10886,14328,10883,14327,10878,14325,10875,14320,10875,14316,10875,14262,10875,14257,10880,14250,10885,14247,10893,14243,10901,14242,10907,14242,10912,14244,10914,14249,10916,14252,10917,14258,10917,14315,10917,14320,10913,14325,10908,14328,10901,14328,10901,14332,10950,14332,10950,14328,10946,14328,10939,14325,10936,14320,10936,14316xe" stroked="f" style="position:absolute;left:8058;top:14176;width:3371;height:407">
              <v:path arrowok="t"/>
              <v:fill/>
            </v:shape>
            <v:shape coordorigin="8058,14176" coordsize="3371,407" fillcolor="#363435" filled="t" path="m10984,14244l10989,14239,10994,14237,11004,14237,11011,14240,11018,14246,11019,14250,11021,14252,11021,14257,11022,14263,10975,14263,10976,14255,10973,14243,10972,14245,10963,14261,10960,14283,10960,14299,10964,14312,10973,14321,10981,14330,10992,14335,11015,14335,11024,14331,11031,14323,11039,14314,11043,14305,11045,14295,11041,14293,11038,14302,11034,14308,11029,14312,11024,14315,11018,14317,11002,14317,10994,14313,10986,14304,10979,14296,10975,14284,10975,14270,11045,14270,11045,14257,11041,14247,11034,14240,11027,14232,11017,14229,10993,14229,10984,14244xe" stroked="f" style="position:absolute;left:8058;top:14176;width:3371;height:407">
              <v:path arrowok="t"/>
              <v:fill/>
            </v:shape>
            <v:shape coordorigin="8058,14176" coordsize="3371,407" fillcolor="#363435" filled="t" path="m10982,14234l10973,14243,10976,14255,10979,14248,10984,14244,10993,14229,10982,14234xe" stroked="f" style="position:absolute;left:8058;top:14176;width:3371;height:407">
              <v:path arrowok="t"/>
              <v:fill/>
            </v:shape>
            <v:shape coordorigin="8058,14176" coordsize="3371,407" fillcolor="#363435" filled="t" path="m11083,14229l11052,14241,11054,14245,11057,14244,11063,14243,11068,14248,11069,14253,11069,14260,11069,14317,11068,14322,11067,14324,11061,14328,11054,14328,11054,14332,11104,14332,11104,14328,11098,14328,11091,14326,11088,14320,11087,14316,11087,14256,11096,14247,11104,14242,11119,14242,11123,14244,11125,14248,11127,14252,11129,14259,11129,14315,11128,14320,11124,14326,11119,14328,11112,14328,11112,14332,11162,14332,11162,14328,11157,14328,11154,14327,11149,14324,11147,14320,11147,14316,11147,14257,11146,14251,11144,14246,11142,14240,11139,14236,11131,14230,11126,14229,11110,14229,11099,14236,11087,14250,11087,14229,11083,14229xe" stroked="f" style="position:absolute;left:8058;top:14176;width:3371;height:407">
              <v:path arrowok="t"/>
              <v:fill/>
            </v:shape>
            <v:shape style="position:absolute;left:8026;top:14422;width:2802;height:660" type="#_x0000_t75">
              <v:imagedata o:title="" r:id="rId70"/>
            </v:shape>
            <v:shape coordorigin="8027,14921" coordsize="3381,407" fillcolor="#363435" filled="t" path="m10837,15221l10806,15233,10808,15237,10811,15236,10817,15236,10822,15240,10823,15245,10823,15252,10823,15308,10823,15312,10822,15314,10818,15319,10813,15320,10808,15320,10808,15324,10857,15324,10857,15320,10852,15320,10849,15320,10844,15316,10842,15312,10841,15308,10841,15221,10837,15221xe" stroked="f" style="position:absolute;left:8027;top:14921;width:3381;height:407">
              <v:path arrowok="t"/>
              <v:fill/>
            </v:shape>
            <v:shape coordorigin="8027,14921" coordsize="3381,407" fillcolor="#363435" filled="t" path="m10904,15221l10895,15221,10888,15224,10882,15229,10877,15235,10874,15242,10874,15256,10875,15262,10879,15266,10882,15270,10889,15275,10899,15280,10910,15285,10917,15290,10924,15296,10926,15301,10926,15310,10924,15313,10918,15319,10914,15321,10902,15321,10895,15318,10889,15313,10884,15308,10880,15300,10878,15290,10874,15290,10874,15326,10879,15324,10883,15323,10888,15324,10895,15326,10902,15327,10917,15327,10925,15324,10932,15319,10939,15313,10942,15306,10942,15285,10935,15276,10920,15268,10904,15261,10897,15257,10892,15254,10890,15251,10887,15245,10887,15241,10888,15234,10894,15229,10899,15228,10910,15228,10916,15230,10920,15233,10924,15237,10928,15244,10931,15255,10934,15255,10934,15221,10929,15224,10925,15225,10918,15224,10913,15222,10908,15221,10904,15221xe" stroked="f" style="position:absolute;left:8027;top:14921;width:3381;height:407">
              <v:path arrowok="t"/>
              <v:fill/>
            </v:shape>
            <v:shape coordorigin="8027,14921" coordsize="3381,407" fillcolor="#363435" filled="t" path="m11192,15232l11216,15231,11216,15224,11192,15224,11192,15191,11189,15191,11186,15198,11184,15203,11182,15206,11179,15212,11175,15216,11171,15220,11166,15224,11162,15226,11158,15228,11158,15231,11174,15231,11174,15306,11175,15312,11177,15315,11180,15321,11187,15325,11193,15326,11198,15326,11203,15324,11208,15320,11213,15317,11216,15311,11219,15304,11215,15304,11212,15309,11207,15312,11202,15313,11197,15312,11193,15308,11192,15303,11192,15232xe" stroked="f" style="position:absolute;left:8027;top:14921;width:3381;height:407">
              <v:path arrowok="t"/>
              <v:fill/>
            </v:shape>
            <v:shape coordorigin="8027,14921" coordsize="3381,407" fillcolor="#363435" filled="t" path="m11246,15190l11252,15191,11257,15190,11262,15185,11263,15180,11262,15174,11257,15170,11252,15169,11246,15170,11242,15174,11241,15180,11242,15185,11246,15190xe" stroked="f" style="position:absolute;left:8027;top:14921;width:3381;height:407">
              <v:path arrowok="t"/>
              <v:fill/>
            </v:shape>
            <v:shape coordorigin="8027,14921" coordsize="3381,407" fillcolor="#363435" filled="t" path="m11256,15221l11226,15233,11227,15237,11230,15236,11237,15236,11241,15240,11242,15245,11243,15252,11243,15308,11242,15312,11241,15314,11237,15319,11232,15320,11227,15320,11227,15324,11276,15324,11276,15320,11271,15320,11268,15320,11263,15316,11261,15312,11261,15308,11261,15221,11256,15221xe" stroked="f" style="position:absolute;left:8027;top:14921;width:3381;height:407">
              <v:path arrowok="t"/>
              <v:fill/>
            </v:shape>
            <v:shape coordorigin="8027,14921" coordsize="3381,407" fillcolor="#363435" filled="t" path="m11319,15169l11289,15181,11291,15185,11294,15184,11300,15183,11304,15187,11305,15192,11305,15199,11305,15308,11305,15312,11304,15314,11300,15319,11295,15320,11291,15320,11291,15324,11340,15324,11340,15320,11335,15320,11331,15320,11326,15316,11324,15312,11324,15308,11324,15169,11319,15169xe" stroked="f" style="position:absolute;left:8027;top:14921;width:3381;height:407">
              <v:path arrowok="t"/>
              <v:fill/>
            </v:shape>
            <v:shape coordorigin="8027,14921" coordsize="3381,407" fillcolor="#363435" filled="t" path="m11382,15169l11352,15181,11354,15185,11357,15184,11363,15183,11367,15187,11368,15192,11368,15199,11368,15308,11368,15312,11367,15314,11363,15319,11358,15320,11354,15320,11354,15324,11403,15324,11403,15320,11398,15320,11394,15320,11389,15316,11387,15312,11387,15308,11387,15169,11382,15169xe" stroked="f" style="position:absolute;left:8027;top:14921;width:3381;height:407">
              <v:path arrowok="t"/>
              <v:fill/>
            </v:shape>
            <v:shape coordorigin="8027,14921" coordsize="3381,407" fillcolor="#363435" filled="t" path="m11028,15076l11028,15072,11021,15072,11016,15071,11011,15065,11011,15060,11012,15056,11015,15050,11024,15027,11028,15019,11054,14959,11079,15019,11082,15027,11091,15048,11094,15055,11095,15060,11095,15063,11092,15069,11086,15072,11080,15072,11080,15076,11139,15076,11139,15072,11133,15072,11128,15070,11121,15064,11117,15058,11113,15048,11061,14924,11058,14924,11006,15047,11001,15057,10997,15064,10993,15068,10987,15071,10981,15072,10981,15076,11028,15076xe" stroked="f" style="position:absolute;left:8027;top:14921;width:3381;height:407">
              <v:path arrowok="t"/>
              <v:fill/>
            </v:shape>
            <v:shape coordorigin="8027,14921" coordsize="3381,407" fillcolor="#363435" filled="t" path="m11028,15019l11024,15027,11082,15027,11079,15019,11028,15019xe" stroked="f" style="position:absolute;left:8027;top:14921;width:3381;height:407">
              <v:path arrowok="t"/>
              <v:fill/>
            </v:shape>
            <v:shape coordorigin="8027,14921" coordsize="3381,407" fillcolor="#363435" filled="t" path="m11194,14973l11164,14985,11165,14989,11168,14988,11174,14988,11179,14992,11180,14997,11180,15004,11180,15061,11179,15066,11178,15068,11172,15072,11165,15072,11165,15076,11215,15076,11215,15072,11209,15072,11202,15070,11199,15065,11198,15060,11198,15000,11207,14991,11216,14986,11230,14986,11234,14988,11236,14992,11238,14997,11240,15003,11240,15059,11239,15064,11235,15070,11230,15072,11224,15072,11224,15076,11273,15076,11273,15072,11268,15072,11265,15072,11260,15068,11258,15064,11258,15060,11258,15002,11257,14995,11255,14991,11253,14984,11250,14980,11242,14974,11237,14973,11221,14973,11210,14980,11198,14994,11198,14973,11194,14973xe" stroked="f" style="position:absolute;left:8027;top:14921;width:3381;height:407">
              <v:path arrowok="t"/>
              <v:fill/>
            </v:shape>
            <v:shape coordorigin="8027,14921" coordsize="3381,407" fillcolor="#363435" filled="t" path="m11303,15030l11303,15045,11307,15056,11315,15065,11323,15075,11333,15079,11349,15079,11354,15078,11359,15076,11363,15074,11368,15070,11373,15065,11373,15079,11378,15079,11373,15006,11373,15057,11367,15064,11360,15067,11346,15067,11339,15063,11332,15055,11326,15048,11322,15036,11322,15007,11326,14996,11332,14988,11338,14983,11343,14980,11351,14973,11337,14973,11325,14979,11316,14991,11315,14992,11306,15010,11303,15030xe" stroked="f" style="position:absolute;left:8027;top:14921;width:3381;height:407">
              <v:path arrowok="t"/>
              <v:fill/>
            </v:shape>
            <v:shape coordorigin="8027,14921" coordsize="3381,407" fillcolor="#363435" filled="t" path="m11373,14981l11367,14976,11360,14973,11351,14973,11343,14980,11353,14980,11360,14983,11367,14988,11369,14992,11371,14996,11372,15001,11373,15006,11378,15079,11408,15067,11407,15063,11403,15064,11397,15065,11392,15060,11391,15055,11391,15048,11391,14921,11386,14921,11356,14933,11358,14937,11361,14936,11367,14935,11372,14939,11373,14945,11373,14952,11373,14981xe" stroked="f" style="position:absolute;left:8027;top:14921;width:3381;height:407">
              <v:path arrowok="t"/>
              <v:fill/>
            </v:shape>
            <v:shape coordorigin="8027,14921" coordsize="3381,407" fillcolor="#363435" filled="t" path="m8080,15324l8080,15320,8075,15320,8069,15318,8065,15315,8063,15311,8062,15306,8062,15253,8066,15246,8069,15241,8074,15237,8078,15236,8084,15240,8090,15243,8095,15243,8101,15239,8102,15233,8100,15227,8095,15222,8088,15221,8079,15221,8071,15229,8062,15244,8062,15221,8058,15221,8027,15233,8028,15237,8034,15236,8038,15236,8043,15240,8044,15244,8044,15251,8044,15308,8044,15312,8040,15318,8033,15320,8028,15320,8028,15324,8080,15324xe" stroked="f" style="position:absolute;left:8027;top:14921;width:3381;height:407">
              <v:path arrowok="t"/>
              <v:fill/>
            </v:shape>
            <v:shape coordorigin="8027,14921" coordsize="3381,407" fillcolor="#363435" filled="t" path="m8133,15236l8138,15231,8143,15229,8153,15229,8161,15232,8167,15238,8169,15242,8170,15245,8171,15249,8171,15256,8125,15256,8126,15247,8122,15235,8121,15237,8112,15254,8109,15275,8109,15291,8114,15304,8122,15313,8131,15323,8141,15327,8164,15327,8173,15323,8181,15315,8188,15307,8192,15298,8194,15288,8191,15285,8187,15294,8183,15300,8178,15304,8174,15308,8168,15309,8151,15309,8143,15305,8136,15297,8128,15288,8125,15277,8125,15262,8194,15262,8194,15249,8190,15240,8183,15232,8176,15225,8167,15221,8142,15221,8133,15236xe" stroked="f" style="position:absolute;left:8027;top:14921;width:3381;height:407">
              <v:path arrowok="t"/>
              <v:fill/>
            </v:shape>
            <v:shape coordorigin="8027,14921" coordsize="3381,407" fillcolor="#363435" filled="t" path="m8131,15226l8122,15235,8126,15247,8128,15241,8133,15236,8142,15221,8131,15226xe" stroked="f" style="position:absolute;left:8027;top:14921;width:3381;height:407">
              <v:path arrowok="t"/>
              <v:fill/>
            </v:shape>
            <v:shape coordorigin="8027,14921" coordsize="3381,407" fillcolor="#363435" filled="t" path="m8359,15308l8359,15249,8358,15243,8357,15239,8354,15232,8351,15228,8347,15225,8343,15222,8338,15221,8327,15221,8322,15222,8317,15225,8312,15228,8305,15234,8298,15243,8296,15236,8293,15230,8289,15227,8284,15223,8279,15221,8269,15221,8261,15223,8254,15227,8250,15231,8245,15235,8238,15243,8238,15221,8233,15221,8203,15233,8205,15237,8208,15236,8214,15236,8218,15240,8220,15245,8220,15252,8220,15308,8219,15312,8219,15314,8214,15319,8209,15320,8205,15320,8205,15324,8254,15324,8254,15320,8249,15320,8242,15318,8239,15312,8238,15308,8238,15248,8241,15244,8246,15240,8252,15237,8256,15235,8264,15234,8269,15234,8274,15236,8277,15241,8279,15245,8281,15250,8281,15308,8280,15312,8276,15318,8270,15320,8265,15320,8265,15324,8315,15324,8315,15320,8310,15320,8306,15320,8302,15318,8299,15313,8299,15309,8299,15254,8298,15249,8304,15243,8309,15239,8317,15235,8324,15234,8331,15234,8335,15237,8338,15241,8340,15245,8341,15250,8341,15308,8341,15312,8337,15318,8331,15320,8325,15320,8325,15324,8374,15324,8374,15320,8370,15320,8363,15318,8360,15312,8359,15308xe" stroked="f" style="position:absolute;left:8027;top:14921;width:3381;height:407">
              <v:path arrowok="t"/>
              <v:fill/>
            </v:shape>
            <v:shape coordorigin="8027,14921" coordsize="3381,407" fillcolor="#363435" filled="t" path="m8403,15190l8409,15191,8414,15190,8419,15185,8420,15180,8419,15174,8414,15170,8409,15169,8403,15170,8399,15174,8398,15180,8399,15185,8403,15190xe" stroked="f" style="position:absolute;left:8027;top:14921;width:3381;height:407">
              <v:path arrowok="t"/>
              <v:fill/>
            </v:shape>
            <v:shape coordorigin="8027,14921" coordsize="3381,407" fillcolor="#363435" filled="t" path="m8413,15221l8383,15233,8384,15237,8387,15236,8394,15236,8398,15240,8399,15245,8400,15252,8400,15308,8399,15312,8398,15314,8394,15319,8389,15320,8384,15320,8384,15324,8433,15324,8433,15320,8428,15320,8425,15320,8420,15316,8418,15312,8418,15308,8418,15221,8413,15221xe" stroked="f" style="position:absolute;left:8027;top:14921;width:3381;height:407">
              <v:path arrowok="t"/>
              <v:fill/>
            </v:shape>
            <v:shape coordorigin="8027,14921" coordsize="3381,407" fillcolor="#363435" filled="t" path="m8471,15221l8440,15233,8442,15237,8445,15236,8451,15236,8456,15240,8457,15245,8457,15253,8457,15309,8456,15314,8454,15316,8449,15320,8442,15320,8442,15324,8492,15324,8492,15320,8486,15320,8479,15318,8476,15313,8475,15308,8475,15249,8484,15239,8492,15234,8507,15234,8511,15236,8513,15240,8515,15245,8517,15251,8517,15307,8516,15312,8512,15318,8507,15320,8500,15320,8500,15324,8550,15324,8550,15320,8545,15320,8542,15320,8537,15316,8535,15312,8535,15308,8535,15250,8534,15243,8532,15239,8530,15232,8527,15228,8519,15222,8514,15221,8498,15221,8487,15228,8475,15242,8475,15221,8471,15221xe" stroked="f" style="position:absolute;left:8027;top:14921;width:3381;height:407">
              <v:path arrowok="t"/>
              <v:fill/>
            </v:shape>
            <v:shape coordorigin="8027,14921" coordsize="3381,407" fillcolor="#363435" filled="t" path="m8559,15278l8559,15293,8563,15304,8571,15314,8580,15323,8589,15327,8605,15327,8610,15326,8615,15324,8620,15322,8625,15318,8629,15313,8629,15327,8635,15327,8629,15254,8629,15305,8623,15312,8617,15315,8602,15315,8595,15311,8589,15303,8582,15296,8579,15284,8579,15255,8582,15244,8589,15236,8594,15231,8600,15228,8608,15221,8593,15221,8582,15227,8573,15239,8572,15240,8562,15258,8559,15278xe" stroked="f" style="position:absolute;left:8027;top:14921;width:3381;height:407">
              <v:path arrowok="t"/>
              <v:fill/>
            </v:shape>
            <v:shape coordorigin="8027,14921" coordsize="3381,407" fillcolor="#363435" filled="t" path="m8629,15230l8624,15224,8616,15221,8608,15221,8600,15228,8610,15228,8617,15231,8623,15236,8626,15240,8628,15244,8629,15249,8629,15254,8635,15327,8664,15315,8663,15311,8660,15312,8654,15313,8649,15308,8648,15303,8648,15296,8648,15169,8643,15169,8613,15181,8614,15185,8617,15184,8623,15183,8628,15187,8629,15193,8629,15200,8629,15230xe" stroked="f" style="position:absolute;left:8027;top:14921;width:3381;height:407">
              <v:path arrowok="t"/>
              <v:fill/>
            </v:shape>
            <v:shape coordorigin="8027,14921" coordsize="3381,407" fillcolor="#363435" filled="t" path="m8814,15169l8784,15181,8785,15185,8789,15184,8794,15183,8799,15187,8800,15193,8800,15200,8800,15308,8800,15312,8799,15314,8796,15318,8790,15320,8785,15320,8785,15324,8835,15324,8835,15320,8830,15320,8826,15320,8822,15318,8819,15313,8819,15309,8819,15249,8824,15243,8829,15239,8833,15237,8840,15234,8847,15234,8853,15237,8857,15241,8859,15248,8860,15255,8860,15307,8859,15312,8856,15318,8851,15320,8844,15320,8844,15324,8893,15324,8893,15320,8888,15320,8885,15320,8880,15316,8878,15312,8878,15308,8878,15254,8877,15245,8876,15241,8874,15234,8871,15229,8867,15226,8863,15223,8858,15221,8847,15221,8843,15222,8838,15225,8833,15227,8827,15233,8819,15242,8819,15169,8814,15169xe" stroked="f" style="position:absolute;left:8027;top:14921;width:3381;height:407">
              <v:path arrowok="t"/>
              <v:fill/>
            </v:shape>
            <v:shape coordorigin="8027,14921" coordsize="3381,407" fillcolor="#363435" filled="t" path="m8922,15190l8927,15191,8933,15190,8937,15185,8938,15180,8937,15174,8933,15170,8927,15169,8922,15170,8917,15174,8916,15180,8917,15185,8922,15190xe" stroked="f" style="position:absolute;left:8027;top:14921;width:3381;height:407">
              <v:path arrowok="t"/>
              <v:fill/>
            </v:shape>
            <v:shape coordorigin="8027,14921" coordsize="3381,407" fillcolor="#363435" filled="t" path="m8932,15221l8901,15233,8903,15237,8906,15236,8912,15236,8917,15240,8918,15245,8918,15252,8918,15308,8918,15312,8917,15314,8913,15319,8908,15320,8903,15320,8903,15324,8952,15324,8952,15320,8947,15320,8944,15320,8939,15316,8937,15312,8936,15308,8936,15221,8932,15221xe" stroked="f" style="position:absolute;left:8027;top:14921;width:3381;height:407">
              <v:path arrowok="t"/>
              <v:fill/>
            </v:shape>
            <v:shape coordorigin="8027,14921" coordsize="3381,407" fillcolor="#363435" filled="t" path="m9116,15308l9116,15249,9115,15243,9113,15239,9111,15232,9108,15228,9104,15225,9100,15222,9095,15221,9084,15221,9079,15222,9073,15225,9068,15228,9062,15234,9054,15243,9053,15236,9050,15230,9045,15227,9041,15223,9036,15221,9026,15221,9018,15223,9011,15227,9006,15231,9002,15235,8995,15243,8995,15221,8990,15221,8960,15233,8961,15237,8964,15236,8971,15236,8975,15240,8976,15245,8977,15252,8977,15308,8976,15312,8975,15314,8971,15319,8966,15320,8961,15320,8961,15324,9011,15324,9011,15320,9005,15320,8998,15318,8995,15312,8995,15308,8995,15248,8998,15244,9003,15240,9009,15237,9012,15235,9020,15234,9026,15234,9030,15236,9034,15241,9036,15245,9037,15250,9037,15308,9037,15312,9032,15318,9027,15320,9021,15320,9021,15324,9072,15324,9072,15320,9066,15320,9063,15320,9059,15318,9056,15313,9055,15309,9055,15254,9055,15249,9061,15243,9065,15239,9073,15235,9081,15234,9087,15234,9092,15237,9095,15241,9097,15245,9098,15250,9098,15308,9097,15312,9094,15318,9088,15320,9082,15320,9082,15324,9131,15324,9131,15320,9126,15320,9119,15318,9116,15312,9116,15308xe" stroked="f" style="position:absolute;left:8027;top:14921;width:3381;height:407">
              <v:path arrowok="t"/>
              <v:fill/>
            </v:shape>
            <v:shape coordorigin="8027,14921" coordsize="3381,407" fillcolor="#363435" filled="t" path="m9287,15232l9310,15231,9310,15224,9287,15224,9287,15191,9283,15191,9280,15198,9278,15203,9276,15206,9273,15212,9269,15216,9265,15220,9261,15224,9257,15226,9253,15228,9253,15231,9268,15231,9268,15306,9269,15312,9271,15315,9275,15321,9281,15325,9288,15326,9293,15326,9297,15324,9302,15320,9307,15317,9310,15311,9313,15304,9309,15304,9306,15309,9301,15312,9296,15313,9291,15312,9287,15308,9287,15303,9287,15232xe" stroked="f" style="position:absolute;left:8027;top:14921;width:3381;height:407">
              <v:path arrowok="t"/>
              <v:fill/>
            </v:shape>
            <v:shape coordorigin="8027,14921" coordsize="3381,407" fillcolor="#363435" filled="t" path="m9345,15169l9315,15181,9316,15185,9320,15184,9326,15183,9330,15187,9331,15193,9332,15200,9332,15308,9331,15312,9330,15314,9327,15318,9321,15320,9316,15320,9316,15324,9366,15324,9366,15320,9361,15320,9357,15320,9353,15318,9350,15313,9350,15309,9350,15249,9355,15243,9360,15239,9364,15237,9371,15234,9378,15234,9384,15237,9388,15241,9390,15248,9391,15255,9391,15307,9391,15312,9387,15318,9382,15320,9375,15320,9375,15324,9424,15324,9424,15320,9419,15320,9416,15320,9411,15316,9410,15312,9409,15308,9409,15254,9408,15245,9407,15241,9405,15234,9402,15229,9398,15226,9394,15223,9389,15221,9379,15221,9374,15222,9369,15225,9364,15227,9358,15233,9350,15242,9350,15169,9345,15169xe" stroked="f" style="position:absolute;left:8027;top:14921;width:3381;height:407">
              <v:path arrowok="t"/>
              <v:fill/>
            </v:shape>
            <v:shape coordorigin="8027,14921" coordsize="3381,407" fillcolor="#363435" filled="t" path="m9453,15305l9452,15301,9451,15326,9462,15326,9466,15325,9473,15322,9479,15318,9490,15310,9490,15316,9491,15320,9495,15325,9501,15326,9509,15326,9517,15321,9525,15310,9525,15304,9521,15308,9518,15311,9513,15312,9509,15309,9508,15305,9508,15246,9507,15239,9506,15236,9504,15231,9500,15228,9496,15226,9490,15223,9483,15221,9463,15221,9454,15224,9447,15229,9441,15234,9438,15240,9438,15246,9438,15252,9444,15257,9450,15257,9455,15252,9456,15246,9456,15240,9456,15237,9460,15232,9466,15228,9477,15228,9482,15230,9488,15237,9490,15244,9490,15254,9489,15258,9467,15267,9468,15274,9471,15272,9478,15269,9490,15265,9490,15303,9480,15310,9473,15314,9463,15314,9460,15312,9453,15305xe" stroked="f" style="position:absolute;left:8027;top:14921;width:3381;height:407">
              <v:path arrowok="t"/>
              <v:fill/>
            </v:shape>
            <v:shape coordorigin="8027,14921" coordsize="3381,407" fillcolor="#363435" filled="t" path="m9436,15314l9440,15319,9445,15324,9451,15326,9452,15301,9452,15291,9453,15287,9458,15280,9462,15277,9468,15274,9467,15267,9453,15274,9445,15278,9440,15283,9437,15288,9435,15291,9434,15296,9434,15308,9436,15314xe" stroked="f" style="position:absolute;left:8027;top:14921;width:3381;height:407">
              <v:path arrowok="t"/>
              <v:fill/>
            </v:shape>
            <v:shape coordorigin="8027,14921" coordsize="3381,407" fillcolor="#363435" filled="t" path="m9562,15232l9586,15231,9586,15224,9562,15224,9562,15191,9559,15191,9556,15198,9554,15203,9552,15206,9549,15212,9545,15216,9541,15220,9536,15224,9532,15226,9528,15228,9528,15231,9544,15231,9544,15306,9545,15312,9547,15315,9550,15321,9557,15325,9563,15326,9568,15326,9573,15324,9578,15320,9583,15317,9586,15311,9589,15304,9585,15304,9582,15309,9577,15312,9572,15313,9567,15312,9563,15308,9562,15303,9562,15232xe" stroked="f" style="position:absolute;left:8027;top:14921;width:3381;height:407">
              <v:path arrowok="t"/>
              <v:fill/>
            </v:shape>
            <v:shape coordorigin="8027,14921" coordsize="3381,407" fillcolor="#363435" filled="t" path="m10827,15190l10832,15191,10838,15190,10842,15185,10843,15180,10842,15174,10838,15170,10832,15169,10827,15170,10822,15174,10821,15180,10822,15185,10827,15190xe" stroked="f" style="position:absolute;left:8027;top:14921;width:3381;height:407">
              <v:path arrowok="t"/>
              <v:fill/>
            </v:shape>
            <v:shape coordorigin="8027,14921" coordsize="3381,407" fillcolor="#363435" filled="t" path="m11110,15221l11101,15221,11093,15224,11088,15229,11082,15235,11079,15242,11079,15256,11081,15262,11084,15266,11087,15270,11094,15275,11105,15280,11115,15285,11122,15290,11130,15296,11131,15301,11131,15310,11130,15313,11123,15319,11119,15321,11107,15321,11101,15318,11095,15313,11089,15308,11085,15300,11083,15290,11080,15290,11080,15326,11084,15324,11089,15323,11093,15324,11101,15326,11108,15327,11123,15327,11130,15324,11137,15319,11144,15313,11147,15306,11147,15285,11140,15276,11125,15268,11109,15261,11102,15257,11098,15254,11096,15251,11092,15245,11092,15241,11094,15234,11100,15229,11104,15228,11116,15228,11121,15230,11126,15233,11130,15237,11134,15244,11136,15255,11140,15255,11140,15221,11135,15224,11130,15225,11124,15224,11118,15222,11113,15221,11110,15221xe" stroked="f" style="position:absolute;left:8027;top:14921;width:3381;height:407">
              <v:path arrowok="t"/>
              <v:fill/>
            </v:shape>
            <v:shape style="position:absolute;left:8032;top:15170;width:2654;height:453" type="#_x0000_t75">
              <v:imagedata o:title="" r:id="rId71"/>
            </v:shape>
            <v:shape coordorigin="8034,15417" coordsize="3372,407" fillcolor="#363435" filled="t" path="m8347,15807l8345,15808,8338,15809,8333,15805,8332,15799,8332,15793,8332,15720,8298,15720,8298,15724,8304,15724,8309,15725,8311,15727,8314,15733,8314,15796,8309,15802,8304,15805,8296,15809,8289,15810,8285,15810,8281,15809,8274,15803,8273,15797,8273,15720,8237,15720,8237,15724,8243,15724,8248,15726,8253,15730,8254,15735,8254,15794,8255,15801,8257,15806,8258,15811,8261,15815,8265,15819,8269,15822,8274,15823,8285,15823,8290,15822,8294,15820,8299,15817,8305,15812,8314,15802,8314,15823,8319,15823,8349,15811,8347,15807xe" stroked="f" style="position:absolute;left:8034;top:15417;width:3372;height:407">
              <v:path arrowok="t"/>
              <v:fill/>
            </v:shape>
            <v:shape coordorigin="8034,15417" coordsize="3372,407" fillcolor="#363435" filled="t" path="m8380,15718l8349,15730,8353,15733,8359,15732,8363,15734,8365,15739,8366,15743,8366,15852,8365,15856,8361,15862,8355,15864,8348,15864,8348,15868,8401,15868,8401,15864,8395,15864,8392,15864,8387,15862,8384,15856,8384,15852,8384,15718,8380,15718xe" stroked="f" style="position:absolute;left:8034;top:15417;width:3372;height:407">
              <v:path arrowok="t"/>
              <v:fill/>
            </v:shape>
            <v:shape coordorigin="8034,15417" coordsize="3372,407" fillcolor="#363435" filled="t" path="m8498,15665l8468,15677,8470,15681,8473,15680,8479,15679,8483,15684,8484,15689,8485,15696,8485,15804,8484,15808,8483,15810,8479,15815,8474,15816,8470,15816,8470,15821,8519,15821,8519,15816,8514,15816,8510,15816,8505,15812,8503,15808,8503,15804,8503,15665,8498,15665xe" stroked="f" style="position:absolute;left:8034;top:15417;width:3372;height:407">
              <v:path arrowok="t"/>
              <v:fill/>
            </v:shape>
            <v:shape coordorigin="8034,15417" coordsize="3372,407" fillcolor="#363435" filled="t" path="m8555,15732l8560,15727,8566,15725,8576,15725,8583,15729,8589,15734,8591,15738,8592,15741,8593,15745,8593,15752,8547,15752,8548,15743,8545,15732,8544,15733,8535,15750,8532,15772,8532,15787,8536,15800,8544,15809,8553,15819,8563,15823,8586,15823,8596,15819,8603,15811,8610,15803,8615,15794,8616,15784,8613,15782,8610,15790,8606,15797,8601,15800,8596,15804,8590,15805,8574,15805,8565,15801,8558,15793,8551,15784,8547,15773,8547,15758,8616,15758,8616,15746,8613,15736,8605,15728,8598,15721,8589,15717,8565,15717,8555,15732xe" stroked="f" style="position:absolute;left:8034;top:15417;width:3372;height:407">
              <v:path arrowok="t"/>
              <v:fill/>
            </v:shape>
            <v:shape coordorigin="8034,15417" coordsize="3372,407" fillcolor="#363435" filled="t" path="m8554,15722l8545,15732,8548,15743,8551,15737,8555,15732,8565,15717,8554,15722xe" stroked="f" style="position:absolute;left:8034;top:15417;width:3372;height:407">
              <v:path arrowok="t"/>
              <v:fill/>
            </v:shape>
            <v:shape coordorigin="8034,15417" coordsize="3372,407" fillcolor="#363435" filled="t" path="m8764,15728l8788,15728,8788,15720,8764,15720,8764,15687,8761,15687,8758,15695,8756,15700,8754,15702,8751,15708,8747,15712,8743,15716,8738,15720,8734,15722,8730,15724,8730,15728,8746,15728,8746,15802,8747,15808,8748,15811,8752,15817,8759,15821,8765,15822,8770,15822,8775,15820,8780,15817,8785,15813,8788,15808,8791,15800,8786,15800,8783,15806,8779,15809,8774,15809,8769,15808,8765,15804,8764,15799,8764,15728xe" stroked="f" style="position:absolute;left:8034;top:15417;width:3372;height:407">
              <v:path arrowok="t"/>
              <v:fill/>
            </v:shape>
            <v:shape coordorigin="8034,15417" coordsize="3372,407" fillcolor="#363435" filled="t" path="m8822,15665l8792,15677,8793,15681,8797,15680,8803,15679,8807,15684,8808,15689,8809,15696,8809,15804,8808,15808,8807,15810,8804,15814,8798,15816,8793,15816,8793,15821,8843,15821,8843,15816,8838,15816,8834,15816,8830,15814,8827,15809,8827,15805,8827,15745,8832,15739,8837,15735,8841,15733,8848,15730,8855,15730,8861,15733,8865,15737,8867,15744,8868,15751,8868,15804,8868,15808,8864,15814,8859,15816,8852,15816,8852,15821,8901,15821,8901,15816,8896,15816,8893,15816,8888,15813,8887,15808,8886,15804,8886,15750,8885,15741,8884,15737,8882,15730,8879,15725,8875,15722,8871,15719,8866,15717,8855,15717,8851,15719,8846,15721,8841,15724,8835,15729,8827,15738,8827,15665,8822,15665xe" stroked="f" style="position:absolute;left:8034;top:15417;width:3372;height:407">
              <v:path arrowok="t"/>
              <v:fill/>
            </v:shape>
            <v:shape coordorigin="8034,15417" coordsize="3372,407" fillcolor="#363435" filled="t" path="m8930,15801l8928,15797,8927,15823,8938,15823,8943,15822,8949,15819,8956,15814,8966,15806,8966,15812,8967,15816,8971,15821,8978,15822,8985,15822,8993,15817,9001,15806,9001,15800,8997,15804,8994,15807,8989,15808,8985,15805,8984,15801,8984,15742,8983,15735,8982,15732,8980,15728,8977,15724,8972,15722,8967,15719,8959,15717,8939,15717,8930,15720,8923,15725,8917,15730,8914,15736,8914,15742,8915,15748,8920,15753,8926,15753,8932,15749,8932,15743,8932,15736,8932,15733,8936,15728,8943,15724,8953,15724,8958,15726,8964,15733,8966,15740,8966,15750,8966,15754,8944,15763,8944,15770,8948,15768,8955,15765,8966,15761,8966,15799,8957,15806,8949,15810,8940,15810,8936,15808,8930,15801xe" stroked="f" style="position:absolute;left:8034;top:15417;width:3372;height:407">
              <v:path arrowok="t"/>
              <v:fill/>
            </v:shape>
            <v:shape coordorigin="8034,15417" coordsize="3372,407" fillcolor="#363435" filled="t" path="m8912,15811l8917,15815,8921,15820,8927,15823,8928,15797,8928,15787,8929,15784,8934,15777,8939,15773,8944,15770,8944,15763,8929,15770,8921,15774,8916,15779,8913,15784,8911,15788,8910,15792,8910,15804,8912,15811xe" stroked="f" style="position:absolute;left:8034;top:15417;width:3372;height:407">
              <v:path arrowok="t"/>
              <v:fill/>
            </v:shape>
            <v:shape coordorigin="8034,15417" coordsize="3372,407" fillcolor="#363435" filled="t" path="m9038,15728l9061,15728,9061,15720,9038,15720,9038,15687,9035,15687,9032,15695,9029,15700,9027,15702,9024,15708,9020,15712,9016,15716,9012,15720,9008,15722,9004,15724,9004,15728,9020,15728,9020,15802,9021,15808,9022,15811,9026,15817,9032,15821,9039,15822,9044,15822,9049,15820,9054,15817,9058,15813,9062,15808,9064,15800,9060,15800,9057,15806,9053,15809,9048,15809,9043,15808,9039,15804,9038,15799,9038,15728xe" stroked="f" style="position:absolute;left:8034;top:15417;width:3372;height:407">
              <v:path arrowok="t"/>
              <v:fill/>
            </v:shape>
            <v:shape coordorigin="8034,15417" coordsize="3372,407" fillcolor="#363435" filled="t" path="m8384,15798l8384,15793,8384,15815,8391,15820,8398,15823,8402,15823,8420,15823,8430,15819,8439,15810,8442,15805,8451,15788,8453,15767,8453,15751,8449,15739,8441,15729,8434,15721,8426,15717,8410,15717,8405,15719,8399,15723,8394,15726,8389,15732,8384,15741,8384,15747,8390,15741,8394,15737,8400,15734,8407,15733,8414,15733,8419,15736,8424,15741,8431,15750,8434,15762,8434,15790,8431,15801,8425,15808,8421,15814,8415,15817,8401,15817,8396,15815,8392,15812,8386,15805,8385,15801,8384,15798xe" stroked="f" style="position:absolute;left:8034;top:15417;width:3372;height:407">
              <v:path arrowok="t"/>
              <v:fill/>
            </v:shape>
            <v:shape coordorigin="8034,15417" coordsize="3372,407" fillcolor="#363435" filled="t" path="m8034,15771l8037,15793,8046,15809,8055,15819,8065,15823,8086,15823,8094,15820,8102,15813,8110,15806,8115,15796,8118,15782,8115,15781,8111,15790,8107,15796,8103,15799,8097,15804,8091,15806,8074,15806,8066,15802,8060,15793,8054,15783,8051,15773,8051,15749,8054,15740,8060,15733,8065,15727,8070,15724,8082,15724,8088,15728,8092,15733,8093,15738,8093,15742,8095,15746,8101,15751,8108,15751,8114,15746,8115,15741,8115,15736,8112,15730,8106,15725,8099,15720,8091,15717,8068,15717,8057,15722,8048,15732,8037,15749,8034,15770,8034,15771xe" stroked="f" style="position:absolute;left:8034;top:15417;width:3372;height:407">
              <v:path arrowok="t"/>
              <v:fill/>
            </v:shape>
            <v:shape coordorigin="8034,15417" coordsize="3372,407" fillcolor="#363435" filled="t" path="m10306,15601l10302,15598,10300,15592,10300,15586,10304,15580,10310,15572,10319,15574,10331,15574,10348,15575,10332,15557,10324,15557,10319,15557,10313,15556,10308,15552,10309,15547,10311,15543,10316,15538,10313,15521,10311,15512,10311,15492,10313,15485,10316,15481,10320,15477,10325,15475,10336,15475,10340,15477,10344,15482,10349,15488,10352,15497,10352,15518,10350,15524,10346,15528,10343,15533,10338,15535,10333,15535,10331,15540,10343,15540,10353,15537,10360,15530,10367,15523,10371,15515,10371,15498,10369,15491,10365,15486,10378,15486,10384,15485,10385,15481,10383,15476,10356,15476,10350,15471,10341,15469,10320,15469,10311,15473,10303,15480,10296,15487,10292,15496,10292,15512,10294,15518,10297,15523,10300,15529,10305,15533,10311,15536,10303,15542,10299,15547,10297,15550,10293,15557,10293,15562,10297,15567,10304,15572,10297,15579,10293,15583,10289,15588,10285,15595,10284,15600,10287,15608,10292,15611,10302,15618,10314,15621,10306,15601xe" stroked="f" style="position:absolute;left:8034;top:15417;width:3372;height:407">
              <v:path arrowok="t"/>
              <v:fill/>
            </v:shape>
            <v:shape coordorigin="8034,15417" coordsize="3372,407" fillcolor="#363435" filled="t" path="m9963,15489l9966,15481,9970,15477,9977,15476,9977,15472,9945,15472,9945,15476,9949,15476,9955,15479,9956,15484,9953,15491,9932,15546,9910,15489,9909,15485,9911,15479,9917,15476,9922,15476,9922,15472,9874,15472,9874,15476,9879,15476,9883,15478,9888,15483,9890,15487,9896,15502,9874,15549,9853,15491,9851,15488,9851,15483,9854,15477,9860,15476,9860,15472,9818,15472,9818,15476,9823,15477,9828,15480,9832,15486,9834,15491,9866,15575,9870,15575,9900,15511,9925,15575,9929,15575,9963,15489xe" stroked="f" style="position:absolute;left:8034;top:15417;width:3372;height:407">
              <v:path arrowok="t"/>
              <v:fill/>
            </v:shape>
            <v:shape coordorigin="8034,15417" coordsize="3372,407" fillcolor="#363435" filled="t" path="m10033,15572l10033,15568,10028,15568,10022,15566,10018,15564,10016,15559,10015,15554,10015,15501,10019,15494,10022,15489,10027,15485,10031,15484,10036,15488,10042,15492,10048,15492,10054,15487,10054,15481,10053,15475,10048,15470,10041,15469,10032,15469,10023,15477,10015,15492,10015,15469,10010,15469,9980,15481,9981,15486,9987,15484,9991,15484,9996,15488,9997,15492,9997,15499,9997,15556,9996,15560,9993,15566,9986,15568,9981,15568,9981,15572,10033,15572xe" stroked="f" style="position:absolute;left:8034;top:15417;width:3372;height:407">
              <v:path arrowok="t"/>
              <v:fill/>
            </v:shape>
            <v:shape coordorigin="8034,15417" coordsize="3372,407" fillcolor="#363435" filled="t" path="m10096,15562l10090,15552,10084,15541,10081,15529,10072,15558,10088,15571,10108,15575,10103,15567,10096,15562xe" stroked="f" style="position:absolute;left:8034;top:15417;width:3372;height:407">
              <v:path arrowok="t"/>
              <v:fill/>
            </v:shape>
            <v:shape coordorigin="8034,15417" coordsize="3372,407" fillcolor="#363435" filled="t" path="m10061,15523l10061,15536,10065,15547,10072,15557,10072,15558,10081,15529,10081,15505,10083,15498,10085,15492,10087,15486,10091,15482,10098,15477,10106,15476,10114,15476,10121,15480,10126,15487,10128,15489,10135,15507,10137,15529,10137,15543,10135,15553,10130,15559,10126,15565,10120,15567,10103,15567,10108,15575,10118,15575,10126,15573,10134,15568,10141,15564,10147,15557,10151,15548,10156,15538,10158,15529,10158,15508,10154,15496,10146,15486,10130,15473,10109,15469,10101,15469,10093,15471,10086,15476,10078,15480,10072,15487,10068,15496,10063,15505,10061,15514,10061,15523xe" stroked="f" style="position:absolute;left:8034;top:15417;width:3372;height:407">
              <v:path arrowok="t"/>
              <v:fill/>
            </v:shape>
            <v:shape coordorigin="8034,15417" coordsize="3372,407" fillcolor="#363435" filled="t" path="m10197,15469l10166,15481,10168,15486,10171,15484,10177,15484,10182,15488,10183,15493,10183,15501,10183,15557,10182,15562,10181,15565,10175,15568,10168,15568,10168,15572,10218,15572,10218,15568,10212,15568,10205,15566,10202,15561,10201,15557,10201,15497,10210,15487,10219,15482,10233,15482,10237,15484,10239,15489,10241,15493,10243,15499,10243,15556,10242,15560,10238,15566,10233,15568,10227,15568,10227,15572,10276,15572,10276,15568,10271,15568,10268,15568,10263,15564,10261,15560,10261,15556,10261,15498,10260,15491,10258,15487,10256,15481,10253,15476,10245,15471,10240,15469,10224,15469,10213,15476,10201,15490,10201,15469,10197,15469xe" stroked="f" style="position:absolute;left:8034;top:15417;width:3372;height:407">
              <v:path arrowok="t"/>
              <v:fill/>
            </v:shape>
            <v:shape coordorigin="8034,15417" coordsize="3372,407" fillcolor="#363435" filled="t" path="m10313,15521l10316,15538,10321,15539,10326,15540,10331,15540,10333,15535,10327,15535,10322,15532,10318,15527,10313,15521xe" stroked="f" style="position:absolute;left:8034;top:15417;width:3372;height:407">
              <v:path arrowok="t"/>
              <v:fill/>
            </v:shape>
            <v:shape coordorigin="8034,15417" coordsize="3372,407" fillcolor="#363435" filled="t" path="m10356,15615l10372,15605,10380,15598,10384,15590,10384,15576,10382,15571,10378,15567,10374,15562,10368,15560,10361,15559,10357,15558,10347,15558,10332,15557,10348,15575,10359,15575,10366,15576,10374,15579,10376,15586,10376,15591,10373,15596,10366,15601,10360,15605,10350,15608,10324,15608,10313,15605,10306,15601,10314,15621,10328,15621,10336,15620,10356,15615xe" stroked="f" style="position:absolute;left:8034;top:15417;width:3372;height:407">
              <v:path arrowok="t"/>
              <v:fill/>
            </v:shape>
            <v:shape coordorigin="8034,15417" coordsize="3372,407" fillcolor="#363435" filled="t" path="m10474,15480l10498,15479,10498,15472,10474,15472,10474,15439,10471,15439,10468,15446,10466,15452,10464,15454,10461,15460,10457,15464,10453,15468,10449,15472,10444,15474,10440,15476,10440,15479,10456,15479,10456,15554,10457,15560,10459,15563,10463,15569,10469,15573,10476,15574,10481,15574,10485,15572,10490,15569,10495,15565,10498,15559,10501,15552,10497,15552,10494,15557,10489,15560,10484,15561,10479,15560,10475,15556,10474,15551,10474,15480xe" stroked="f" style="position:absolute;left:8034;top:15417;width:3372;height:407">
              <v:path arrowok="t"/>
              <v:fill/>
            </v:shape>
            <v:shape coordorigin="8034,15417" coordsize="3372,407" fillcolor="#363435" filled="t" path="m10543,15562l10537,15552,10532,15541,10529,15529,10520,15558,10535,15571,10556,15575,10551,15567,10543,15562xe" stroked="f" style="position:absolute;left:8034;top:15417;width:3372;height:407">
              <v:path arrowok="t"/>
              <v:fill/>
            </v:shape>
            <v:shape coordorigin="8034,15417" coordsize="3372,407" fillcolor="#363435" filled="t" path="m10508,15523l10508,15536,10512,15547,10520,15557,10520,15558,10529,15529,10529,15505,10530,15498,10532,15492,10535,15486,10538,15482,10546,15477,10553,15476,10561,15476,10568,15480,10573,15487,10575,15489,10582,15507,10585,15529,10585,15543,10582,15553,10578,15559,10573,15565,10567,15567,10551,15567,10556,15575,10565,15575,10573,15573,10581,15568,10588,15564,10594,15557,10599,15548,10603,15538,10605,15529,10605,15508,10601,15496,10593,15486,10577,15473,10557,15469,10548,15469,10541,15471,10533,15476,10526,15480,10520,15487,10515,15496,10511,15505,10508,15514,10508,15523xe" stroked="f" style="position:absolute;left:8034;top:15417;width:3372;height:407">
              <v:path arrowok="t"/>
              <v:fill/>
            </v:shape>
            <v:shape coordorigin="8034,15417" coordsize="3372,407" fillcolor="#363435" filled="t" path="m10807,15489l10810,15481,10815,15477,10821,15476,10821,15472,10790,15472,10790,15476,10794,15476,10800,15479,10800,15484,10798,15491,10777,15546,10754,15489,10754,15485,10756,15479,10761,15476,10767,15476,10767,15472,10719,15472,10719,15476,10723,15476,10728,15478,10733,15483,10735,15487,10741,15502,10719,15549,10697,15491,10696,15488,10695,15483,10699,15477,10705,15476,10705,15472,10663,15472,10663,15476,10667,15477,10673,15480,10677,15486,10679,15491,10711,15575,10715,15575,10744,15511,10769,15575,10774,15575,10807,15489xe" stroked="f" style="position:absolute;left:8034;top:15417;width:3372;height:407">
              <v:path arrowok="t"/>
              <v:fill/>
            </v:shape>
            <v:shape coordorigin="8034,15417" coordsize="3372,407" fillcolor="#363435" filled="t" path="m10855,15484l10860,15479,10866,15477,10876,15477,10883,15481,10889,15486,10891,15490,10892,15493,10893,15497,10893,15504,10847,15504,10848,15495,10845,15484,10843,15485,10835,15502,10832,15524,10832,15539,10836,15552,10844,15561,10853,15571,10863,15575,10886,15575,10896,15571,10903,15563,10910,15555,10915,15546,10916,15536,10913,15533,10910,15542,10906,15548,10901,15552,10896,15556,10890,15557,10874,15557,10865,15553,10858,15545,10851,15536,10847,15525,10847,15510,10916,15510,10916,15498,10913,15488,10905,15480,10898,15473,10889,15469,10865,15469,10855,15484xe" stroked="f" style="position:absolute;left:8034;top:15417;width:3372;height:407">
              <v:path arrowok="t"/>
              <v:fill/>
            </v:shape>
            <v:shape coordorigin="8034,15417" coordsize="3372,407" fillcolor="#363435" filled="t" path="m10854,15474l10845,15484,10848,15495,10851,15489,10855,15484,10865,15469,10854,15474xe" stroked="f" style="position:absolute;left:8034;top:15417;width:3372;height:407">
              <v:path arrowok="t"/>
              <v:fill/>
            </v:shape>
            <v:shape coordorigin="8034,15417" coordsize="3372,407" fillcolor="#363435" filled="t" path="m10930,15526l10930,15541,10934,15552,10942,15562,10951,15571,10960,15575,10976,15575,10981,15574,10986,15572,10991,15570,10996,15566,11000,15561,11000,15575,11005,15575,11000,15502,11000,15553,10994,15560,10988,15563,10973,15563,10966,15559,10960,15552,10953,15544,10950,15532,10950,15503,10953,15492,10960,15485,10965,15479,10971,15476,10979,15469,10964,15469,10953,15475,10944,15487,10943,15488,10933,15507,10930,15526xe" stroked="f" style="position:absolute;left:8034;top:15417;width:3372;height:407">
              <v:path arrowok="t"/>
              <v:fill/>
            </v:shape>
            <v:shape coordorigin="8034,15417" coordsize="3372,407" fillcolor="#363435" filled="t" path="m11000,15478l10995,15472,10987,15469,10979,15469,10971,15476,10981,15476,10988,15479,10994,15484,10996,15488,10999,15492,11000,15497,11000,15502,11005,15575,11035,15563,11034,15559,11031,15560,11025,15561,11020,15556,11019,15551,11019,15544,11019,15417,11014,15417,10984,15429,10985,15433,10988,15432,10994,15431,10999,15435,11000,15441,11000,15448,11000,15478xe" stroked="f" style="position:absolute;left:8034;top:15417;width:3372;height:407">
              <v:path arrowok="t"/>
              <v:fill/>
            </v:shape>
            <v:shape coordorigin="8034,15417" coordsize="3372,407" fillcolor="#363435" filled="t" path="m11111,15553l11110,15549,11109,15574,11120,15574,11124,15574,11131,15570,11137,15566,11147,15558,11147,15564,11149,15568,11153,15573,11159,15574,11167,15574,11175,15569,11183,15558,11183,15552,11178,15556,11175,15559,11171,15560,11166,15557,11166,15553,11166,15494,11165,15487,11164,15484,11162,15479,11158,15476,11154,15474,11148,15471,11141,15469,11121,15469,11111,15472,11105,15477,11099,15482,11095,15488,11095,15494,11096,15500,11102,15505,11107,15505,11113,15500,11114,15494,11114,15488,11114,15485,11118,15480,11124,15476,11135,15476,11139,15478,11146,15485,11147,15492,11147,15502,11147,15506,11125,15515,11126,15522,11129,15520,11136,15517,11147,15513,11147,15551,11138,15558,11131,15562,11121,15562,11118,15560,11111,15553xe" stroked="f" style="position:absolute;left:8034;top:15417;width:3372;height:407">
              <v:path arrowok="t"/>
              <v:fill/>
            </v:shape>
            <v:shape coordorigin="8034,15417" coordsize="3372,407" fillcolor="#363435" filled="t" path="m11094,15563l11098,15567,11103,15572,11109,15574,11110,15549,11110,15539,11111,15535,11116,15528,11120,15525,11126,15522,11125,15515,11110,15522,11103,15526,11098,15531,11095,15536,11093,15539,11092,15544,11092,15556,11094,15563xe" stroked="f" style="position:absolute;left:8034;top:15417;width:3372;height:407">
              <v:path arrowok="t"/>
              <v:fill/>
            </v:shape>
            <v:shape coordorigin="8034,15417" coordsize="3372,407" fillcolor="#363435" filled="t" path="m11215,15469l11185,15481,11186,15486,11189,15484,11195,15484,11200,15488,11201,15493,11201,15501,11201,15557,11200,15562,11199,15565,11193,15568,11186,15568,11186,15572,11236,15572,11236,15568,11230,15568,11223,15566,11220,15561,11219,15557,11219,15497,11228,15487,11237,15482,11251,15482,11255,15484,11257,15489,11260,15493,11261,15499,11261,15556,11260,15560,11256,15566,11251,15568,11245,15568,11245,15572,11294,15572,11294,15568,11289,15568,11286,15568,11281,15564,11279,15560,11279,15556,11279,15498,11278,15491,11276,15487,11274,15481,11271,15476,11263,15471,11258,15469,11242,15469,11231,15476,11219,15490,11219,15469,11215,15469xe" stroked="f" style="position:absolute;left:8034;top:15417;width:3372;height:407">
              <v:path arrowok="t"/>
              <v:fill/>
            </v:shape>
            <v:shape coordorigin="8034,15417" coordsize="3372,407" fillcolor="#363435" filled="t" path="m11301,15605l11301,15612,11306,15617,11312,15621,11322,15621,11328,15618,11335,15613,11341,15608,11346,15601,11350,15591,11391,15491,11393,15487,11396,15480,11401,15477,11406,15476,11406,15472,11373,15472,11373,15476,11379,15476,11383,15480,11383,15485,11381,15491,11359,15546,11335,15495,11332,15490,11331,15484,11333,15478,11338,15476,11343,15476,11343,15472,11296,15472,11296,15476,11303,15478,11307,15482,11311,15488,11314,15493,11350,15568,11343,15586,11341,15592,11338,15597,11333,15601,11327,15602,11323,15601,11318,15599,11315,15598,11309,15598,11304,15601,11301,15605xe" stroked="f" style="position:absolute;left:8034;top:15417;width:3372;height:407">
              <v:path arrowok="t"/>
              <v:fill/>
            </v:shape>
            <v:shape coordorigin="8034,15417" coordsize="3372,407" fillcolor="#363435" filled="t" path="m8168,15810l8162,15800,8156,15789,8153,15777,8144,15806,8160,15819,8180,15823,8175,15816,8168,15810xe" stroked="f" style="position:absolute;left:8034;top:15417;width:3372;height:407">
              <v:path arrowok="t"/>
              <v:fill/>
            </v:shape>
            <v:shape coordorigin="8034,15417" coordsize="3372,407" fillcolor="#363435" filled="t" path="m8133,15771l8133,15784,8137,15795,8144,15805,8144,15806,8153,15777,8153,15753,8155,15746,8157,15740,8159,15734,8163,15730,8170,15726,8178,15724,8186,15724,8193,15728,8198,15735,8200,15737,8207,15755,8209,15777,8209,15791,8207,15801,8202,15807,8198,15813,8192,15816,8175,15816,8180,15823,8190,15823,8198,15821,8206,15816,8213,15812,8219,15805,8223,15796,8228,15786,8230,15777,8230,15756,8226,15744,8218,15735,8202,15721,8181,15717,8173,15717,8165,15719,8158,15724,8150,15728,8144,15735,8140,15744,8135,15753,8133,15762,8133,15771xe" stroked="f" style="position:absolute;left:8034;top:15417;width:3372;height:407">
              <v:path arrowok="t"/>
              <v:fill/>
            </v:shape>
            <v:shape coordorigin="8025,15665" coordsize="3374,407" fillcolor="#363435" filled="t" path="m10618,15732l10623,15727,10628,15725,10638,15725,10646,15729,10652,15734,10654,15738,10655,15741,10656,15745,10656,15752,10610,15752,10611,15743,10608,15732,10606,15733,10597,15750,10594,15772,10594,15787,10599,15800,10607,15809,10616,15819,10626,15823,10649,15823,10658,15819,10666,15811,10673,15803,10678,15794,10679,15784,10676,15782,10672,15790,10668,15797,10664,15800,10659,15804,10653,15805,10637,15805,10628,15801,10621,15793,10613,15784,10610,15773,10610,15758,10679,15758,10679,15746,10675,15736,10668,15728,10661,15721,10652,15717,10627,15717,10618,15732xe" stroked="f" style="position:absolute;left:8025;top:15665;width:3374;height:407">
              <v:path arrowok="t"/>
              <v:fill/>
            </v:shape>
            <v:shape coordorigin="8025,15665" coordsize="3374,407" fillcolor="#363435" filled="t" path="m10616,15722l10608,15732,10611,15743,10613,15737,10618,15732,10627,15717,10616,15722xe" stroked="f" style="position:absolute;left:8025;top:15665;width:3374;height:407">
              <v:path arrowok="t"/>
              <v:fill/>
            </v:shape>
            <v:shape coordorigin="8025,15665" coordsize="3374,407" fillcolor="#363435" filled="t" path="m10844,15804l10844,15746,10843,15739,10841,15735,10839,15729,10836,15724,10832,15721,10827,15719,10823,15717,10812,15717,10806,15719,10801,15721,10796,15724,10790,15730,10782,15739,10781,15732,10778,15726,10773,15723,10769,15719,10763,15717,10753,15717,10746,15720,10739,15723,10734,15727,10730,15731,10723,15739,10723,15717,10718,15717,10688,15730,10689,15734,10692,15733,10698,15732,10703,15736,10704,15742,10704,15749,10704,15804,10704,15808,10703,15810,10699,15815,10694,15816,10689,15816,10689,15821,10739,15821,10739,15816,10733,15816,10726,15814,10723,15809,10723,15804,10723,15744,10726,15740,10730,15736,10736,15733,10740,15731,10748,15730,10754,15730,10758,15732,10762,15737,10764,15741,10765,15747,10765,15804,10765,15809,10760,15815,10754,15816,10749,15816,10749,15821,10799,15821,10799,15816,10794,15816,10791,15816,10787,15814,10784,15809,10783,15805,10783,15750,10783,15745,10789,15739,10793,15735,10801,15731,10809,15730,10815,15730,10820,15733,10823,15737,10825,15741,10826,15747,10826,15804,10825,15808,10822,15814,10816,15816,10809,15816,10809,15821,10858,15821,10858,15816,10854,15816,10847,15814,10844,15808,10844,15804xe" stroked="f" style="position:absolute;left:8025;top:15665;width:3374;height:407">
              <v:path arrowok="t"/>
              <v:fill/>
            </v:shape>
            <v:shape coordorigin="8025,15665" coordsize="3374,407" fillcolor="#363435" filled="t" path="m10901,15717l10892,15717,10885,15720,10879,15726,10874,15731,10871,15738,10871,15753,10872,15758,10876,15762,10879,15766,10886,15771,10896,15776,10907,15781,10914,15786,10921,15793,10923,15797,10923,15806,10921,15810,10915,15815,10911,15817,10899,15817,10892,15814,10887,15809,10881,15804,10877,15796,10875,15786,10871,15786,10871,15822,10876,15820,10880,15819,10885,15820,10893,15822,10900,15823,10914,15823,10922,15821,10929,15815,10936,15809,10939,15802,10939,15781,10932,15772,10917,15764,10901,15757,10894,15753,10889,15750,10887,15747,10884,15741,10884,15737,10885,15730,10892,15725,10896,15724,10907,15724,10913,15726,10917,15730,10922,15733,10925,15741,10928,15751,10931,15751,10931,15717,10926,15720,10922,15721,10915,15720,10910,15718,10905,15717,10901,15717xe" stroked="f" style="position:absolute;left:8025;top:15665;width:3374;height:407">
              <v:path arrowok="t"/>
              <v:fill/>
            </v:shape>
            <v:shape coordorigin="8025,15665" coordsize="3374,407" fillcolor="#363435" filled="t" path="m10979,15732l10984,15727,10989,15725,10999,15725,11007,15729,11013,15734,11015,15738,11016,15741,11017,15745,11017,15752,10971,15752,10972,15743,10968,15732,10967,15733,10958,15750,10955,15772,10955,15787,10960,15800,10968,15809,10977,15819,10987,15823,11010,15823,11019,15819,11027,15811,11034,15803,11038,15794,11040,15784,11037,15782,11033,15790,11029,15797,11024,15800,11020,15804,11014,15805,10997,15805,10989,15801,10982,15793,10974,15784,10971,15773,10971,15758,11040,15758,11040,15746,11036,15736,11029,15728,11022,15721,11013,15717,10988,15717,10979,15732xe" stroked="f" style="position:absolute;left:8025;top:15665;width:3374;height:407">
              <v:path arrowok="t"/>
              <v:fill/>
            </v:shape>
            <v:shape coordorigin="8025,15665" coordsize="3374,407" fillcolor="#363435" filled="t" path="m10977,15722l10968,15732,10972,15743,10974,15737,10979,15732,10988,15717,10977,15722xe" stroked="f" style="position:absolute;left:8025;top:15665;width:3374;height:407">
              <v:path arrowok="t"/>
              <v:fill/>
            </v:shape>
            <v:shape coordorigin="8025,15665" coordsize="3374,407" fillcolor="#363435" filled="t" path="m11083,15665l11053,15677,11055,15681,11058,15680,11064,15679,11069,15684,11070,15689,11070,15696,11070,15804,11069,15808,11068,15810,11065,15815,11060,15816,11055,15816,11055,15821,11104,15821,11104,15816,11099,15816,11095,15816,11090,15812,11089,15808,11088,15804,11088,15665,11083,15665xe" stroked="f" style="position:absolute;left:8025;top:15665;width:3374;height:407">
              <v:path arrowok="t"/>
              <v:fill/>
            </v:shape>
            <v:shape coordorigin="8025,15665" coordsize="3374,407" fillcolor="#363435" filled="t" path="m11158,15720l11111,15720,11111,15724,11114,15725,11120,15727,11125,15732,11128,15739,11164,15823,11168,15823,11204,15738,11206,15732,11208,15729,11212,15725,11218,15724,11218,15720,11186,15720,11186,15724,11190,15724,11195,15725,11197,15730,11197,15735,11195,15739,11171,15796,11148,15741,11147,15737,11146,15732,11146,15728,11152,15724,11158,15724,11158,15720xe" stroked="f" style="position:absolute;left:8025;top:15665;width:3374;height:407">
              <v:path arrowok="t"/>
              <v:fill/>
            </v:shape>
            <v:shape coordorigin="8025,15665" coordsize="3374,407" fillcolor="#363435" filled="t" path="m11253,15732l11258,15727,11263,15725,11273,15725,11280,15729,11287,15734,11288,15738,11290,15741,11290,15745,11291,15752,11244,15752,11245,15743,11242,15732,11241,15733,11232,15750,11229,15772,11229,15787,11233,15800,11242,15809,11250,15819,11261,15823,11284,15823,11293,15819,11300,15811,11308,15803,11312,15794,11314,15784,11310,15782,11307,15790,11303,15797,11298,15800,11293,15804,11287,15805,11271,15805,11262,15801,11255,15793,11248,15784,11244,15773,11244,15758,11314,15758,11314,15746,11310,15736,11303,15728,11296,15721,11286,15717,11262,15717,11253,15732xe" stroked="f" style="position:absolute;left:8025;top:15665;width:3374;height:407">
              <v:path arrowok="t"/>
              <v:fill/>
            </v:shape>
            <v:shape coordorigin="8025,15665" coordsize="3374,407" fillcolor="#363435" filled="t" path="m11251,15722l11242,15732,11245,15743,11248,15737,11253,15732,11262,15717,11251,15722xe" stroked="f" style="position:absolute;left:8025;top:15665;width:3374;height:407">
              <v:path arrowok="t"/>
              <v:fill/>
            </v:shape>
            <v:shape coordorigin="8025,15665" coordsize="3374,407" fillcolor="#363435" filled="t" path="m11361,15717l11352,15717,11345,15720,11339,15726,11334,15731,11331,15738,11331,15753,11333,15758,11336,15762,11339,15766,11346,15771,11357,15776,11367,15781,11374,15786,11381,15793,11383,15797,11383,15806,11382,15810,11375,15815,11371,15817,11359,15817,11353,15814,11347,15809,11341,15804,11337,15796,11335,15786,11331,15786,11331,15822,11336,15820,11340,15819,11345,15820,11353,15822,11360,15823,11374,15823,11382,15821,11389,15815,11396,15809,11399,15802,11399,15781,11392,15772,11377,15764,11361,15757,11354,15753,11350,15750,11347,15747,11344,15741,11344,15737,11346,15730,11352,15725,11356,15724,11368,15724,11373,15726,11377,15730,11382,15733,11385,15741,11388,15751,11392,15751,11392,15717,11386,15720,11382,15721,11376,15720,11370,15718,11365,15717,11361,15717xe" stroked="f" style="position:absolute;left:8025;top:15665;width:3374;height:407">
              <v:path arrowok="t"/>
              <v:fill/>
            </v:shape>
            <v:shape coordorigin="8025,15665" coordsize="3374,407" fillcolor="#363435" filled="t" path="m8054,16066l8060,16068,8068,16059,8060,16052,8060,15993,8065,15988,8068,15985,8075,15982,8083,15981,8092,15965,8080,15965,8070,15972,8060,15986,8060,15913,8055,15913,8025,15925,8027,15929,8030,15928,8036,15928,8041,15932,8042,15937,8042,15944,8042,16059,8048,16063,8054,16066xe" stroked="f" style="position:absolute;left:8025;top:15665;width:3374;height:407">
              <v:path arrowok="t"/>
              <v:fill/>
            </v:shape>
            <v:shape coordorigin="8025,15665" coordsize="3374,407" fillcolor="#363435" filled="t" path="m8097,16060l8091,16063,8080,16063,8076,16063,8068,16059,8060,16068,8067,16070,8072,16072,8091,16072,8102,16067,8112,16057,8117,16053,8127,16036,8130,16015,8130,15999,8126,15987,8118,15979,8111,15970,8102,15965,8092,15965,8083,15981,8090,15981,8097,15984,8102,15991,8108,15998,8111,16008,8111,16035,8108,16045,8102,16053,8097,16060xe" stroked="f" style="position:absolute;left:8025;top:15665;width:3374;height:407">
              <v:path arrowok="t"/>
              <v:fill/>
            </v:shape>
            <v:shape coordorigin="8025,15665" coordsize="3374,407" fillcolor="#363435" filled="t" path="m8170,15980l8175,15976,8180,15973,8190,15973,8197,15977,8204,15982,8206,15986,8207,15989,8207,15993,8208,16000,8161,16000,8162,15991,8159,15980,8158,15981,8149,15998,8146,16020,8146,16036,8150,16048,8159,16057,8167,16067,8178,16072,8201,16072,8210,16067,8217,16059,8225,16051,8229,16042,8231,16032,8227,16030,8224,16038,8220,16045,8215,16048,8210,16052,8205,16054,8188,16054,8180,16049,8172,16041,8165,16033,8161,16021,8161,16006,8231,16006,8231,15994,8227,15984,8220,15976,8213,15969,8203,15965,8179,15965,8170,15980xe" stroked="f" style="position:absolute;left:8025;top:15665;width:3374;height:407">
              <v:path arrowok="t"/>
              <v:fill/>
            </v:shape>
            <v:shape coordorigin="8025,15665" coordsize="3374,407" fillcolor="#363435" filled="t" path="m8168,15970l8159,15980,8162,15991,8165,15985,8170,15980,8179,15965,8168,15970xe" stroked="f" style="position:absolute;left:8025;top:15665;width:3374;height:407">
              <v:path arrowok="t"/>
              <v:fill/>
            </v:shape>
            <v:shape coordorigin="8025,15665" coordsize="3374,407" fillcolor="#363435" filled="t" path="m8283,15968l8283,15946,8284,15936,8286,15928,8290,15924,8295,15921,8301,15921,8306,15923,8311,15927,8316,15935,8322,15940,8328,15941,8334,15936,8335,15932,8335,15928,8332,15924,8328,15921,8322,15916,8315,15913,8299,15913,8291,15915,8285,15920,8278,15924,8273,15930,8270,15936,8267,15943,8265,15952,8265,15968,8246,15968,8246,15976,8265,15976,8265,16049,8265,16054,8264,16056,8261,16061,8256,16064,8251,16065,8246,16065,8246,16069,8306,16069,8306,16065,8293,16065,8289,16063,8284,16057,8283,16051,8283,15976,8309,15976,8309,15968,8283,15968xe" stroked="f" style="position:absolute;left:8025;top:15665;width:3374;height:407">
              <v:path arrowok="t"/>
              <v:fill/>
            </v:shape>
            <v:shape coordorigin="8025,15665" coordsize="3374,407" fillcolor="#363435" filled="t" path="m8354,16058l8349,16048,8343,16037,8340,16025,8331,16054,8347,16067,8367,16072,8362,16064,8354,16058xe" stroked="f" style="position:absolute;left:8025;top:15665;width:3374;height:407">
              <v:path arrowok="t"/>
              <v:fill/>
            </v:shape>
            <v:shape coordorigin="8025,15665" coordsize="3374,407" fillcolor="#363435" filled="t" path="m8320,16019l8320,16032,8323,16043,8331,16053,8331,16054,8340,16025,8340,16001,8341,15994,8344,15988,8346,15982,8349,15978,8357,15974,8365,15972,8373,15972,8379,15976,8384,15983,8386,15985,8393,16003,8396,16025,8396,16039,8394,16049,8389,16055,8384,16061,8379,16064,8362,16064,8367,16072,8376,16072,8385,16069,8392,16065,8400,16060,8406,16053,8410,16044,8414,16035,8416,16025,8416,16004,8412,15992,8405,15983,8388,15970,8368,15965,8360,15965,8352,15967,8344,15972,8337,15976,8331,15983,8326,15992,8322,16001,8320,16010,8320,16019xe" stroked="f" style="position:absolute;left:8025;top:15665;width:3374;height:407">
              <v:path arrowok="t"/>
              <v:fill/>
            </v:shape>
            <v:shape coordorigin="8025,15665" coordsize="3374,407" fillcolor="#363435" filled="t" path="m9201,15665l9171,15677,9172,15681,9176,15680,9181,15679,9186,15684,9187,15689,9187,15696,9187,15804,9187,15808,9186,15810,9183,15814,9177,15816,9172,15816,9172,15821,9222,15821,9222,15816,9217,15816,9213,15816,9209,15814,9206,15809,9206,15805,9206,15745,9211,15739,9216,15735,9219,15733,9227,15730,9234,15730,9240,15733,9244,15737,9246,15744,9247,15751,9247,15804,9246,15808,9243,15814,9238,15816,9231,15816,9231,15821,9280,15821,9280,15816,9275,15816,9272,15816,9267,15813,9265,15808,9265,15804,9265,15750,9264,15741,9263,15737,9261,15730,9258,15725,9254,15722,9250,15719,9245,15717,9234,15717,9230,15719,9225,15721,9220,15724,9214,15729,9206,15738,9206,15665,9201,15665xe" stroked="f" style="position:absolute;left:8025;top:15665;width:3374;height:407">
              <v:path arrowok="t"/>
              <v:fill/>
            </v:shape>
            <v:shape coordorigin="8025,15665" coordsize="3374,407" fillcolor="#363435" filled="t" path="m9309,15801l9307,15797,9306,15823,9317,15823,9321,15822,9328,15819,9334,15814,9345,15806,9345,15812,9346,15816,9350,15821,9357,15822,9364,15822,9372,15817,9380,15806,9380,15800,9376,15804,9373,15807,9368,15808,9364,15805,9363,15801,9363,15742,9362,15735,9361,15732,9359,15728,9356,15724,9351,15722,9346,15719,9338,15717,9318,15717,9309,15720,9302,15725,9296,15730,9293,15736,9293,15742,9294,15748,9299,15753,9305,15753,9310,15749,9311,15743,9311,15736,9311,15733,9315,15728,9322,15724,9332,15724,9337,15726,9343,15733,9345,15740,9345,15750,9344,15754,9322,15763,9323,15770,9326,15768,9334,15765,9345,15761,9345,15799,9336,15806,9328,15810,9319,15810,9315,15808,9309,15801xe" stroked="f" style="position:absolute;left:8025;top:15665;width:3374;height:407">
              <v:path arrowok="t"/>
              <v:fill/>
            </v:shape>
            <v:shape coordorigin="8025,15665" coordsize="3374,407" fillcolor="#363435" filled="t" path="m9291,15811l9296,15815,9300,15820,9306,15823,9307,15797,9307,15787,9308,15784,9313,15777,9317,15773,9323,15770,9322,15763,9308,15770,9300,15774,9295,15779,9292,15784,9290,15788,9289,15792,9289,15804,9291,15811xe" stroked="f" style="position:absolute;left:8025;top:15665;width:3374;height:407">
              <v:path arrowok="t"/>
              <v:fill/>
            </v:shape>
            <v:shape coordorigin="8025,15665" coordsize="3374,407" fillcolor="#363435" filled="t" path="m9429,15720l9382,15720,9382,15724,9386,15725,9392,15727,9397,15732,9400,15739,9436,15823,9440,15823,9476,15738,9478,15732,9480,15729,9484,15725,9490,15724,9490,15720,9458,15720,9458,15724,9462,15724,9467,15725,9469,15730,9468,15735,9467,15739,9443,15796,9420,15741,9418,15737,9418,15732,9418,15728,9424,15724,9429,15724,9429,15720xe" stroked="f" style="position:absolute;left:8025;top:15665;width:3374;height:407">
              <v:path arrowok="t"/>
              <v:fill/>
            </v:shape>
            <v:shape coordorigin="8025,15665" coordsize="3374,407" fillcolor="#363435" filled="t" path="m9525,15732l9529,15727,9535,15725,9545,15725,9552,15729,9558,15734,9560,15738,9561,15741,9562,15745,9563,15752,9516,15752,9517,15743,9514,15732,9513,15733,9504,15750,9501,15772,9501,15787,9505,15800,9514,15809,9522,15819,9532,15823,9556,15823,9565,15819,9572,15811,9579,15803,9584,15794,9585,15784,9582,15782,9579,15790,9575,15797,9570,15800,9565,15804,9559,15805,9543,15805,9534,15801,9527,15793,9520,15784,9516,15773,9516,15758,9585,15758,9585,15746,9582,15736,9575,15728,9567,15721,9558,15717,9534,15717,9525,15732xe" stroked="f" style="position:absolute;left:8025;top:15665;width:3374;height:407">
              <v:path arrowok="t"/>
              <v:fill/>
            </v:shape>
            <v:shape coordorigin="8025,15665" coordsize="3374,407" fillcolor="#363435" filled="t" path="m9523,15722l9514,15732,9517,15743,9520,15737,9525,15732,9534,15717,9523,15722xe" stroked="f" style="position:absolute;left:8025;top:15665;width:3374;height:407">
              <v:path arrowok="t"/>
              <v:fill/>
            </v:shape>
            <v:shape coordorigin="8025,15665" coordsize="3374,407" fillcolor="#363435" filled="t" path="m9704,15774l9704,15789,9709,15801,9717,15810,9725,15819,9734,15823,9751,15823,9756,15822,9760,15820,9765,15818,9770,15814,9775,15809,9775,15823,9780,15823,9775,15750,9775,15801,9769,15808,9762,15811,9748,15811,9740,15807,9734,15800,9728,15792,9724,15780,9724,15751,9728,15740,9734,15733,9739,15727,9745,15724,9753,15717,9739,15717,9727,15723,9718,15735,9717,15737,9708,15755,9704,15774xe" stroked="f" style="position:absolute;left:8025;top:15665;width:3374;height:407">
              <v:path arrowok="t"/>
              <v:fill/>
            </v:shape>
            <v:shape coordorigin="8025,15665" coordsize="3374,407" fillcolor="#363435" filled="t" path="m9775,15726l9769,15720,9762,15717,9753,15717,9745,15724,9755,15724,9762,15727,9769,15732,9771,15736,9773,15740,9774,15745,9775,15750,9780,15823,9810,15811,9809,15807,9805,15808,9799,15809,9794,15805,9793,15799,9793,15792,9793,15665,9788,15665,9758,15677,9759,15681,9763,15680,9769,15679,9773,15684,9775,15689,9775,15696,9775,15726xe" stroked="f" style="position:absolute;left:8025;top:15665;width:3374;height:407">
              <v:path arrowok="t"/>
              <v:fill/>
            </v:shape>
            <v:shape coordorigin="8025,15665" coordsize="3374,407" fillcolor="#363435" filled="t" path="m9841,15732l9846,15727,9851,15725,9861,15725,9869,15729,9875,15734,9877,15738,9878,15741,9879,15745,9879,15752,9833,15752,9834,15743,9831,15732,9829,15733,9820,15750,9817,15772,9817,15787,9822,15800,9830,15809,9839,15819,9849,15823,9872,15823,9881,15819,9889,15811,9896,15803,9901,15794,9902,15784,9899,15782,9895,15790,9891,15797,9886,15800,9882,15804,9876,15805,9860,15805,9851,15801,9844,15793,9836,15784,9833,15773,9833,15758,9902,15758,9902,15746,9898,15736,9891,15728,9884,15721,9875,15717,9850,15717,9841,15732xe" stroked="f" style="position:absolute;left:8025;top:15665;width:3374;height:407">
              <v:path arrowok="t"/>
              <v:fill/>
            </v:shape>
            <v:shape coordorigin="8025,15665" coordsize="3374,407" fillcolor="#363435" filled="t" path="m9839,15722l9831,15732,9834,15743,9836,15737,9841,15732,9850,15717,9839,15722xe" stroked="f" style="position:absolute;left:8025;top:15665;width:3374;height:407">
              <v:path arrowok="t"/>
              <v:fill/>
            </v:shape>
            <v:shape coordorigin="8025,15665" coordsize="3374,407" fillcolor="#363435" filled="t" path="m10027,15821l10027,15816,10020,15816,10016,15815,10012,15810,10011,15805,10011,15720,10006,15720,10004,15720,9949,15720,9949,15701,9950,15692,9952,15687,9955,15679,9963,15673,9970,15672,9976,15673,9980,15675,9985,15681,9989,15687,9996,15693,10000,15694,10005,15693,10009,15687,10009,15682,10005,15676,9999,15670,9994,15668,9989,15666,9983,15665,9968,15665,9960,15667,9952,15671,9945,15676,9940,15681,9936,15689,9932,15696,9931,15707,9931,15720,9911,15720,9911,15728,9931,15728,9931,15803,9930,15809,9927,15812,9921,15816,9912,15816,9912,15821,9967,15821,9967,15816,9963,15816,9957,15815,9951,15811,9949,15807,9949,15802,9949,15728,9982,15728,9987,15729,9993,15733,9993,15737,9993,15805,9992,15810,9989,15815,9984,15816,9977,15816,9977,15821,10027,15821xe" stroked="f" style="position:absolute;left:8025;top:15665;width:3374;height:407">
              <v:path arrowok="t"/>
              <v:fill/>
            </v:shape>
            <v:shape coordorigin="8025,15665" coordsize="3374,407" fillcolor="#363435" filled="t" path="m10070,15665l10040,15677,10042,15681,10045,15680,10051,15679,10055,15684,10056,15689,10057,15696,10057,15804,10056,15808,10055,15810,10051,15815,10046,15816,10042,15816,10042,15821,10091,15821,10091,15816,10086,15816,10082,15816,10077,15812,10075,15808,10075,15804,10075,15665,10070,15665xe" stroked="f" style="position:absolute;left:8025;top:15665;width:3374;height:407">
              <v:path arrowok="t"/>
              <v:fill/>
            </v:shape>
            <v:shape coordorigin="8025,15665" coordsize="3374,407" fillcolor="#363435" filled="t" path="m10127,15732l10132,15727,10138,15725,10148,15725,10155,15729,10161,15734,10163,15738,10164,15741,10165,15745,10165,15752,10119,15752,10120,15743,10117,15732,10115,15733,10107,15750,10104,15772,10104,15787,10108,15800,10116,15809,10125,15819,10135,15823,10158,15823,10168,15819,10175,15811,10182,15803,10187,15794,10188,15784,10185,15782,10182,15790,10178,15797,10173,15800,10168,15804,10162,15805,10146,15805,10137,15801,10130,15793,10123,15784,10119,15773,10119,15758,10188,15758,10188,15746,10185,15736,10177,15728,10170,15721,10161,15717,10137,15717,10127,15732xe" stroked="f" style="position:absolute;left:8025;top:15665;width:3374;height:407">
              <v:path arrowok="t"/>
              <v:fill/>
            </v:shape>
            <v:shape coordorigin="8025,15665" coordsize="3374,407" fillcolor="#363435" filled="t" path="m10126,15722l10117,15732,10120,15743,10123,15737,10127,15732,10137,15717,10126,15722xe" stroked="f" style="position:absolute;left:8025;top:15665;width:3374;height:407">
              <v:path arrowok="t"/>
              <v:fill/>
            </v:shape>
            <v:shape coordorigin="8025,15665" coordsize="3374,407" fillcolor="#363435" filled="t" path="m10202,15774l10202,15789,10206,15801,10214,15810,10223,15819,10232,15823,10248,15823,10253,15822,10258,15820,10263,15818,10268,15814,10272,15809,10272,15823,10277,15823,10272,15750,10272,15801,10266,15808,10260,15811,10245,15811,10238,15807,10232,15800,10225,15792,10222,15780,10222,15751,10225,15740,10232,15733,10237,15727,10243,15724,10251,15717,10236,15717,10225,15723,10216,15735,10215,15737,10205,15755,10202,15774xe" stroked="f" style="position:absolute;left:8025;top:15665;width:3374;height:407">
              <v:path arrowok="t"/>
              <v:fill/>
            </v:shape>
            <v:shape coordorigin="8025,15665" coordsize="3374,407" fillcolor="#363435" filled="t" path="m10272,15726l10267,15720,10259,15717,10251,15717,10243,15724,10253,15724,10260,15727,10266,15732,10268,15736,10271,15740,10272,15745,10272,15750,10277,15823,10307,15811,10306,15807,10303,15808,10297,15809,10292,15805,10291,15799,10291,15792,10291,15665,10286,15665,10256,15677,10257,15681,10260,15680,10266,15679,10271,15684,10272,15689,10272,15696,10272,15726xe" stroked="f" style="position:absolute;left:8025;top:15665;width:3374;height:407">
              <v:path arrowok="t"/>
              <v:fill/>
            </v:shape>
            <v:shape coordorigin="8025,15665" coordsize="3374,407" fillcolor="#363435" filled="t" path="m10448,15728l10472,15728,10472,15720,10448,15720,10448,15687,10445,15687,10442,15695,10439,15700,10438,15702,10434,15708,10431,15712,10427,15716,10422,15720,10418,15722,10414,15724,10414,15728,10430,15728,10430,15802,10431,15808,10432,15811,10436,15817,10443,15821,10449,15822,10454,15822,10459,15820,10464,15817,10468,15813,10472,15808,10475,15800,10470,15800,10467,15806,10463,15809,10458,15809,10453,15808,10449,15804,10448,15799,10448,15728xe" stroked="f" style="position:absolute;left:8025;top:15665;width:3374;height:407">
              <v:path arrowok="t"/>
              <v:fill/>
            </v:shape>
            <v:shape coordorigin="8025,15665" coordsize="3374,407" fillcolor="#363435" filled="t" path="m10506,15665l10476,15677,10477,15681,10481,15680,10487,15679,10491,15684,10492,15689,10493,15696,10493,15804,10492,15808,10491,15810,10488,15814,10482,15816,10477,15816,10477,15821,10527,15821,10527,15816,10522,15816,10518,15816,10514,15814,10511,15809,10511,15805,10511,15745,10516,15739,10521,15735,10525,15733,10532,15730,10539,15730,10545,15733,10549,15737,10551,15744,10552,15751,10552,15804,10552,15808,10548,15814,10543,15816,10536,15816,10536,15821,10585,15821,10585,15816,10580,15816,10577,15816,10572,15813,10571,15808,10570,15804,10570,15750,10569,15741,10568,15737,10566,15730,10563,15725,10559,15722,10555,15719,10550,15717,10539,15717,10535,15719,10530,15721,10525,15724,10519,15729,10511,15738,10511,15665,10506,15665xe" stroked="f" style="position:absolute;left:8025;top:15665;width:3374;height:407">
              <v:path arrowok="t"/>
              <v:fill/>
            </v:shape>
            <v:shape style="position:absolute;left:8423;top:15911;width:2692;height:208" type="#_x0000_t75">
              <v:imagedata o:title="" r:id="rId72"/>
            </v:shape>
            <v:shape coordorigin="8027,15913" coordsize="3376,407" fillcolor="#363435" filled="t" path="m9796,16233l9799,16226,9804,16221,9810,16220,9810,16216,9779,16216,9779,16220,9783,16221,9789,16223,9789,16228,9787,16235,9766,16291,9743,16233,9742,16229,9745,16223,9750,16221,9755,16220,9755,16216,9708,16216,9708,16220,9712,16221,9717,16222,9722,16227,9724,16231,9730,16246,9708,16293,9686,16235,9685,16232,9684,16227,9687,16221,9694,16220,9694,16216,9652,16216,9652,16220,9656,16221,9661,16225,9666,16230,9668,16235,9700,16320,9704,16320,9733,16255,9758,16320,9763,16320,9796,16233xe" stroked="f" style="position:absolute;left:8027;top:15913;width:3376;height:407">
              <v:path arrowok="t"/>
              <v:fill/>
            </v:shape>
            <v:shape coordorigin="8027,15913" coordsize="3376,407" fillcolor="#363435" filled="t" path="m9844,16161l9814,16173,9815,16177,9819,16176,9825,16176,9829,16180,9830,16185,9831,16192,9831,16300,9830,16304,9829,16306,9826,16311,9820,16313,9815,16313,9815,16317,9865,16317,9865,16313,9860,16313,9856,16312,9852,16310,9849,16305,9849,16301,9849,16241,9854,16235,9859,16231,9863,16229,9870,16227,9877,16227,9883,16229,9887,16233,9889,16240,9890,16248,9890,16300,9890,16304,9886,16311,9881,16313,9874,16313,9874,16317,9923,16317,9923,16313,9918,16313,9915,16312,9910,16309,9909,16305,9908,16300,9908,16246,9907,16238,9906,16233,9904,16226,9901,16221,9897,16218,9893,16215,9888,16213,9878,16213,9873,16215,9868,16217,9863,16220,9857,16225,9849,16234,9849,16161,9844,16161xe" stroked="f" style="position:absolute;left:8027;top:15913;width:3376;height:407">
              <v:path arrowok="t"/>
              <v:fill/>
            </v:shape>
            <v:shape coordorigin="8027,15913" coordsize="3376,407" fillcolor="#363435" filled="t" path="m9956,16228l9961,16224,9967,16221,9977,16221,9984,16225,9990,16230,9992,16234,9993,16237,9994,16241,9994,16248,9948,16248,9949,16240,9946,16228,9944,16229,9935,16246,9933,16268,9933,16284,9937,16296,9945,16306,9954,16315,9964,16320,9987,16320,9997,16315,10004,16307,10011,16299,10016,16290,10017,16280,10014,16278,10011,16287,10006,16293,10002,16296,9997,16300,9991,16302,9975,16302,9966,16297,9959,16289,9952,16281,9948,16269,9948,16254,10017,16254,10017,16242,10014,16232,10006,16224,9999,16217,9990,16213,9965,16213,9956,16228xe" stroked="f" style="position:absolute;left:8027;top:15913;width:3376;height:407">
              <v:path arrowok="t"/>
              <v:fill/>
            </v:shape>
            <v:shape coordorigin="8027,15913" coordsize="3376,407" fillcolor="#363435" filled="t" path="m9954,16218l9946,16228,9949,16240,9952,16233,9956,16228,9965,16213,9954,16218xe" stroked="f" style="position:absolute;left:8027;top:15913;width:3376;height:407">
              <v:path arrowok="t"/>
              <v:fill/>
            </v:shape>
            <v:shape coordorigin="8027,15913" coordsize="3376,407" fillcolor="#363435" filled="t" path="m10078,16317l10078,16313,10073,16313,10067,16311,10063,16308,10061,16303,10060,16299,10060,16245,10064,16238,10067,16233,10072,16229,10076,16228,10082,16232,10088,16236,10093,16236,10099,16231,10100,16226,10098,16220,10093,16215,10086,16213,10077,16213,10068,16221,10060,16236,10060,16213,10056,16213,10025,16226,10026,16230,10032,16228,10036,16228,10041,16232,10042,16237,10042,16244,10042,16300,10041,16305,10038,16310,10031,16313,10026,16313,10026,16317,10078,16317xe" stroked="f" style="position:absolute;left:8027;top:15913;width:3376;height:407">
              <v:path arrowok="t"/>
              <v:fill/>
            </v:shape>
            <v:shape coordorigin="8027,15913" coordsize="3376,407" fillcolor="#363435" filled="t" path="m10130,16228l10135,16224,10141,16221,10151,16221,10158,16225,10164,16230,10166,16234,10167,16237,10168,16241,10168,16248,10122,16248,10123,16240,10120,16228,10118,16229,10109,16246,10107,16268,10107,16284,10111,16296,10119,16306,10128,16315,10138,16320,10161,16320,10171,16315,10178,16307,10185,16299,10190,16290,10191,16280,10188,16278,10185,16287,10180,16293,10176,16296,10171,16300,10165,16302,10149,16302,10140,16297,10133,16289,10126,16281,10122,16269,10122,16254,10191,16254,10191,16242,10188,16232,10180,16224,10173,16217,10164,16213,10139,16213,10130,16228xe" stroked="f" style="position:absolute;left:8027;top:15913;width:3376;height:407">
              <v:path arrowok="t"/>
              <v:fill/>
            </v:shape>
            <v:shape coordorigin="8027,15913" coordsize="3376,407" fillcolor="#363435" filled="t" path="m10128,16218l10120,16228,10123,16240,10126,16233,10130,16228,10139,16213,10128,16218xe" stroked="f" style="position:absolute;left:8027;top:15913;width:3376;height:407">
              <v:path arrowok="t"/>
              <v:fill/>
            </v:shape>
            <v:shape coordorigin="8027,15913" coordsize="3376,407" fillcolor="#363435" filled="t" path="m8673,16267l8676,16289,8686,16305,8694,16315,8704,16320,8725,16320,8734,16316,8742,16309,8749,16302,8755,16292,8757,16279,8754,16277,8750,16286,8747,16292,8743,16295,8737,16300,8730,16303,8713,16303,8705,16298,8699,16289,8694,16280,8691,16269,8691,16245,8694,16236,8700,16229,8704,16223,8710,16221,8722,16221,8728,16224,8732,16229,8732,16234,8733,16238,8735,16243,8740,16247,8748,16247,8754,16242,8755,16237,8755,16232,8751,16226,8745,16221,8739,16216,8731,16213,8708,16213,8696,16218,8687,16228,8676,16246,8673,16267,8673,16267xe" stroked="f" style="position:absolute;left:8027;top:15913;width:3376;height:407">
              <v:path arrowok="t"/>
              <v:fill/>
            </v:shape>
            <v:shape coordorigin="8027,15913" coordsize="3376,407" fillcolor="#363435" filled="t" path="m11324,16097l11320,16094,11318,16088,11318,16082,11322,16076,11328,16069,11337,16070,11349,16071,11366,16071,11350,16054,11342,16053,11337,16053,11331,16052,11326,16048,11327,16043,11329,16039,11334,16034,11331,16017,11329,16008,11329,15988,11331,15981,11334,15977,11338,15973,11343,15971,11354,15971,11359,15973,11362,15978,11367,15984,11370,15993,11370,16014,11368,16020,11364,16025,11361,16029,11356,16031,11351,16031,11349,16036,11361,16036,11371,16033,11378,16026,11385,16020,11389,16012,11389,15994,11387,15987,11383,15982,11396,15982,11402,15981,11403,15977,11401,15972,11375,15972,11368,15968,11359,15965,11338,15965,11329,15969,11321,15976,11314,15983,11310,15992,11310,16008,11312,16014,11315,16019,11318,16025,11323,16029,11329,16032,11321,16038,11317,16043,11315,16046,11312,16053,11312,16058,11315,16063,11322,16068,11315,16075,11311,16080,11307,16084,11303,16091,11302,16096,11305,16104,11310,16107,11320,16114,11332,16117,11324,16097xe" stroked="f" style="position:absolute;left:8027;top:15913;width:3376;height:407">
              <v:path arrowok="t"/>
              <v:fill/>
            </v:shape>
            <v:shape coordorigin="8027,15913" coordsize="3376,407" fillcolor="#363435" filled="t" path="m11148,15934l11154,15935,11159,15934,11164,15930,11165,15924,11164,15918,11159,15914,11154,15913,11148,15914,11144,15918,11142,15924,11144,15930,11148,15934xe" stroked="f" style="position:absolute;left:8027;top:15913;width:3376;height:407">
              <v:path arrowok="t"/>
              <v:fill/>
            </v:shape>
            <v:shape coordorigin="8027,15913" coordsize="3376,407" fillcolor="#363435" filled="t" path="m11158,15965l11128,15978,11129,15982,11132,15981,11139,15980,11143,15984,11144,15989,11145,15996,11145,16052,11144,16056,11143,16058,11139,16063,11134,16065,11129,16065,11129,16069,11178,16069,11178,16065,11173,16065,11170,16064,11165,16060,11163,16056,11163,16052,11163,15965,11158,15965xe" stroked="f" style="position:absolute;left:8027;top:15913;width:3376;height:407">
              <v:path arrowok="t"/>
              <v:fill/>
            </v:shape>
            <v:shape coordorigin="8027,15913" coordsize="3376,407" fillcolor="#363435" filled="t" path="m11215,15965l11185,15978,11186,15982,11189,15981,11195,15980,11200,15984,11201,15989,11201,15997,11201,16053,11200,16058,11199,16061,11193,16065,11186,16065,11186,16069,11236,16069,11236,16065,11230,16065,11223,16062,11220,16057,11220,16053,11220,15993,11228,15983,11237,15979,11251,15979,11255,15981,11257,15985,11260,15989,11261,15996,11261,16052,11260,16056,11256,16062,11251,16065,11245,16065,11245,16069,11294,16069,11294,16065,11289,16065,11286,16064,11281,16061,11279,16057,11279,16052,11279,15994,11278,15987,11276,15983,11274,15977,11271,15972,11263,15967,11258,15965,11242,15965,11231,15972,11220,15986,11220,15965,11215,15965xe" stroked="f" style="position:absolute;left:8027;top:15913;width:3376;height:407">
              <v:path arrowok="t"/>
              <v:fill/>
            </v:shape>
            <v:shape coordorigin="8027,15913" coordsize="3376,407" fillcolor="#363435" filled="t" path="m11331,16017l11334,16034,11339,16035,11345,16036,11349,16036,11351,16031,11345,16031,11340,16028,11336,16024,11331,16017xe" stroked="f" style="position:absolute;left:8027;top:15913;width:3376;height:407">
              <v:path arrowok="t"/>
              <v:fill/>
            </v:shape>
            <v:shape coordorigin="8027,15913" coordsize="3376,407" fillcolor="#363435" filled="t" path="m11374,16112l11390,16101,11398,16094,11402,16086,11402,16072,11400,16067,11396,16063,11392,16059,11386,16056,11380,16055,11375,16054,11365,16054,11350,16054,11366,16071,11377,16071,11384,16072,11392,16075,11394,16082,11394,16087,11391,16092,11384,16097,11378,16101,11369,16104,11342,16104,11331,16102,11324,16097,11332,16117,11346,16117,11354,16117,11374,16112xe" stroked="f" style="position:absolute;left:8027;top:15913;width:3376;height:407">
              <v:path arrowok="t"/>
              <v:fill/>
            </v:shape>
            <v:shape coordorigin="8027,15913" coordsize="3376,407" fillcolor="#363435" filled="t" path="m8172,16233l8175,16226,8179,16221,8186,16220,8186,16216,8154,16216,8154,16220,8158,16221,8164,16223,8165,16228,8162,16235,8141,16291,8119,16233,8118,16229,8120,16223,8126,16221,8131,16220,8131,16216,8083,16216,8083,16220,8088,16221,8092,16222,8097,16227,8099,16231,8105,16246,8083,16293,8062,16235,8060,16232,8060,16227,8063,16221,8069,16220,8069,16216,8027,16216,8027,16220,8031,16221,8037,16225,8041,16230,8043,16235,8075,16320,8079,16320,8109,16255,8134,16320,8138,16320,8172,16233xe" stroked="f" style="position:absolute;left:8027;top:15913;width:3376;height:407">
              <v:path arrowok="t"/>
              <v:fill/>
            </v:shape>
            <v:shape coordorigin="8027,15913" coordsize="3376,407" fillcolor="#363435" filled="t" path="m8214,16182l8220,16183,8226,16182,8230,16178,8231,16172,8230,16166,8226,16162,8220,16161,8214,16162,8210,16166,8209,16172,8210,16178,8214,16182xe" stroked="f" style="position:absolute;left:8027;top:15913;width:3376;height:407">
              <v:path arrowok="t"/>
              <v:fill/>
            </v:shape>
            <v:shape coordorigin="8027,15913" coordsize="3376,407" fillcolor="#363435" filled="t" path="m8224,16213l8194,16226,8196,16230,8199,16229,8205,16228,8209,16232,8211,16238,8211,16245,8211,16300,8211,16304,8210,16307,8206,16311,8201,16313,8196,16313,8196,16317,8244,16317,8244,16313,8240,16313,8236,16312,8231,16309,8230,16304,8229,16300,8229,16213,8224,16213xe" stroked="f" style="position:absolute;left:8027;top:15913;width:3376;height:407">
              <v:path arrowok="t"/>
              <v:fill/>
            </v:shape>
            <v:shape coordorigin="8027,15913" coordsize="3376,407" fillcolor="#363435" filled="t" path="m8286,16224l8309,16224,8309,16216,8286,16216,8286,16183,8283,16183,8280,16191,8277,16196,8276,16199,8272,16204,8269,16208,8264,16212,8260,16216,8256,16219,8252,16220,8252,16224,8268,16224,8268,16299,8269,16304,8270,16307,8274,16314,8280,16317,8287,16318,8292,16318,8297,16316,8302,16313,8306,16309,8310,16304,8312,16297,8308,16297,8305,16302,8301,16305,8296,16305,8291,16304,8287,16300,8286,16295,8286,16224xe" stroked="f" style="position:absolute;left:8027;top:15913;width:3376;height:407">
              <v:path arrowok="t"/>
              <v:fill/>
            </v:shape>
            <v:shape coordorigin="8027,15913" coordsize="3376,407" fillcolor="#363435" filled="t" path="m8343,16161l8314,16173,8315,16177,8318,16176,8324,16176,8329,16180,8330,16185,8330,16192,8330,16300,8330,16304,8329,16306,8326,16311,8320,16313,8315,16313,8315,16317,8365,16317,8365,16313,8360,16313,8356,16312,8352,16310,8349,16305,8348,16301,8348,16241,8354,16235,8358,16231,8362,16229,8370,16227,8377,16227,8383,16229,8387,16233,8389,16240,8390,16248,8390,16300,8389,16304,8386,16311,8380,16313,8374,16313,8374,16317,8423,16317,8423,16313,8418,16313,8415,16312,8410,16309,8408,16305,8408,16300,8408,16246,8407,16238,8406,16233,8404,16226,8401,16221,8397,16218,8393,16215,8388,16213,8377,16213,8372,16215,8368,16217,8363,16220,8357,16225,8348,16234,8348,16161,8343,16161xe" stroked="f" style="position:absolute;left:8027;top:15913;width:3376;height:407">
              <v:path arrowok="t"/>
              <v:fill/>
            </v:shape>
            <v:shape coordorigin="8027,15913" coordsize="3376,407" fillcolor="#363435" filled="t" path="m8498,16228l8503,16224,8509,16221,8519,16221,8526,16225,8532,16230,8534,16234,8535,16237,8536,16241,8536,16248,8490,16248,8491,16240,8488,16228,8486,16229,8478,16246,8475,16268,8475,16284,8479,16296,8487,16306,8496,16315,8506,16320,8529,16320,8539,16315,8546,16307,8553,16299,8558,16290,8559,16280,8556,16278,8553,16287,8549,16293,8544,16296,8539,16300,8533,16302,8517,16302,8508,16297,8501,16289,8494,16281,8490,16269,8490,16254,8559,16254,8559,16242,8556,16232,8548,16224,8541,16217,8532,16213,8508,16213,8498,16228xe" stroked="f" style="position:absolute;left:8027;top:15913;width:3376;height:407">
              <v:path arrowok="t"/>
              <v:fill/>
            </v:shape>
            <v:shape coordorigin="8027,15913" coordsize="3376,407" fillcolor="#363435" filled="t" path="m8497,16218l8488,16228,8491,16240,8494,16233,8498,16228,8508,16213,8497,16218xe" stroked="f" style="position:absolute;left:8027;top:15913;width:3376;height:407">
              <v:path arrowok="t"/>
              <v:fill/>
            </v:shape>
            <v:shape coordorigin="8027,15913" coordsize="3376,407" fillcolor="#363435" filled="t" path="m8593,16297l8592,16293,8590,16319,8602,16319,8606,16318,8613,16315,8619,16310,8629,16302,8629,16308,8630,16312,8635,16317,8641,16318,8649,16318,8657,16313,8665,16302,8665,16296,8660,16300,8657,16303,8653,16305,8648,16301,8648,16297,8647,16238,8647,16232,8646,16228,8643,16224,8640,16220,8636,16218,8630,16215,8623,16213,8602,16213,8593,16216,8587,16221,8581,16227,8577,16232,8577,16239,8578,16245,8584,16249,8589,16249,8595,16245,8596,16239,8596,16232,8596,16229,8600,16224,8606,16220,8617,16220,8621,16222,8628,16229,8629,16236,8629,16246,8629,16250,8607,16259,8608,16266,8611,16264,8618,16261,8629,16257,8629,16295,8620,16302,8613,16306,8603,16306,8600,16304,8593,16297xe" stroked="f" style="position:absolute;left:8027;top:15913;width:3376;height:407">
              <v:path arrowok="t"/>
              <v:fill/>
            </v:shape>
            <v:shape coordorigin="8027,15913" coordsize="3376,407" fillcolor="#363435" filled="t" path="m8576,16307l8580,16312,8585,16316,8590,16319,8592,16293,8592,16284,8593,16280,8598,16273,8602,16269,8608,16266,8607,16259,8592,16266,8585,16271,8580,16275,8577,16280,8575,16284,8574,16288,8574,16301,8576,16307xe" stroked="f" style="position:absolute;left:8027;top:15913;width:3376;height:407">
              <v:path arrowok="t"/>
              <v:fill/>
            </v:shape>
            <v:shape coordorigin="8027,15913" coordsize="3376,407" fillcolor="#363435" filled="t" path="m8796,16161l8766,16173,8768,16177,8771,16176,8777,16176,8782,16180,8783,16185,8783,16192,8783,16300,8782,16304,8782,16306,8778,16311,8772,16313,8768,16313,8768,16317,8817,16317,8817,16313,8812,16313,8809,16312,8804,16310,8801,16305,8801,16301,8801,16241,8806,16235,8811,16231,8815,16229,8823,16227,8830,16227,8835,16229,8839,16233,8842,16240,8842,16248,8842,16300,8842,16304,8838,16311,8833,16313,8826,16313,8826,16317,8875,16317,8875,16313,8871,16313,8867,16312,8863,16309,8861,16305,8860,16300,8860,16246,8860,16238,8858,16233,8856,16226,8853,16221,8849,16218,8845,16215,8840,16213,8830,16213,8825,16215,8820,16217,8816,16220,8809,16225,8801,16234,8801,16161,8796,16161xe" stroked="f" style="position:absolute;left:8027;top:15913;width:3376;height:407">
              <v:path arrowok="t"/>
              <v:fill/>
            </v:shape>
            <v:shape coordorigin="8027,15913" coordsize="3376,407" fillcolor="#363435" filled="t" path="m8962,16306l8956,16296,8950,16285,8947,16273,8938,16302,8954,16315,8974,16320,8969,16312,8962,16306xe" stroked="f" style="position:absolute;left:8027;top:15913;width:3376;height:407">
              <v:path arrowok="t"/>
              <v:fill/>
            </v:shape>
            <v:shape coordorigin="8027,15913" coordsize="3376,407" fillcolor="#363435" filled="t" path="m8927,16267l8927,16280,8931,16291,8938,16302,8938,16302,8947,16273,8947,16249,8948,16242,8951,16236,8953,16230,8956,16226,8964,16222,8972,16221,8980,16221,8986,16224,8992,16231,8993,16234,9001,16251,9003,16273,9003,16287,9001,16297,8996,16303,8992,16309,8986,16312,8969,16312,8974,16320,8983,16320,8992,16317,8999,16313,9007,16308,9013,16301,9017,16292,9021,16283,9024,16274,9024,16252,9020,16241,9012,16231,8996,16218,8975,16213,8967,16213,8959,16216,8952,16220,8944,16224,8938,16231,8934,16240,8929,16249,8927,16258,8927,16267xe" stroked="f" style="position:absolute;left:8027;top:15913;width:3376;height:407">
              <v:path arrowok="t"/>
              <v:fill/>
            </v:shape>
            <v:shape coordorigin="8027,15913" coordsize="3376,407" fillcolor="#363435" filled="t" path="m9067,16224l9091,16224,9091,16216,9067,16216,9067,16183,9064,16183,9061,16191,9058,16196,9057,16199,9053,16204,9050,16208,9046,16212,9041,16216,9037,16219,9033,16220,9033,16224,9049,16224,9049,16299,9050,16304,9051,16307,9055,16314,9062,16317,9068,16318,9073,16318,9078,16316,9083,16313,9087,16309,9091,16304,9094,16297,9089,16297,9086,16302,9082,16305,9077,16305,9072,16304,9068,16300,9067,16295,9067,16224xe" stroked="f" style="position:absolute;left:8027;top:15913;width:3376;height:407">
              <v:path arrowok="t"/>
              <v:fill/>
            </v:shape>
            <v:shape coordorigin="8027,15913" coordsize="3376,407" fillcolor="#363435" filled="t" path="m9125,16161l9095,16173,9096,16177,9100,16176,9106,16176,9110,16180,9111,16185,9112,16192,9112,16300,9111,16304,9110,16306,9107,16311,9101,16313,9096,16313,9096,16317,9146,16317,9146,16313,9141,16313,9137,16312,9133,16310,9130,16305,9130,16301,9130,16241,9135,16235,9140,16231,9144,16229,9151,16227,9158,16227,9164,16229,9168,16233,9170,16240,9171,16248,9171,16300,9171,16304,9167,16311,9162,16313,9155,16313,9155,16317,9204,16317,9204,16313,9199,16313,9196,16312,9191,16309,9190,16305,9189,16300,9189,16246,9188,16238,9187,16233,9185,16226,9182,16221,9178,16218,9174,16215,9169,16213,9158,16213,9154,16215,9149,16217,9144,16220,9138,16225,9130,16234,9130,16161,9125,16161xe" stroked="f" style="position:absolute;left:8027;top:15913;width:3376;height:407">
              <v:path arrowok="t"/>
              <v:fill/>
            </v:shape>
            <v:shape coordorigin="8027,15913" coordsize="3376,407" fillcolor="#363435" filled="t" path="m9237,16228l9242,16224,9247,16221,9257,16221,9265,16225,9271,16230,9273,16234,9274,16237,9275,16241,9275,16248,9229,16248,9230,16240,9227,16228,9225,16229,9216,16246,9213,16268,9213,16284,9218,16296,9226,16306,9235,16315,9245,16320,9268,16320,9277,16315,9285,16307,9292,16299,9297,16290,9298,16280,9295,16278,9291,16287,9287,16293,9283,16296,9278,16300,9272,16302,9256,16302,9247,16297,9240,16289,9232,16281,9229,16269,9229,16254,9298,16254,9298,16242,9294,16232,9287,16224,9280,16217,9271,16213,9246,16213,9237,16228xe" stroked="f" style="position:absolute;left:8027;top:15913;width:3376;height:407">
              <v:path arrowok="t"/>
              <v:fill/>
            </v:shape>
            <v:shape coordorigin="8027,15913" coordsize="3376,407" fillcolor="#363435" filled="t" path="m9235,16218l9227,16228,9230,16240,9232,16233,9237,16228,9246,16213,9235,16218xe" stroked="f" style="position:absolute;left:8027;top:15913;width:3376;height:407">
              <v:path arrowok="t"/>
              <v:fill/>
            </v:shape>
            <v:shape coordorigin="8027,15913" coordsize="3376,407" fillcolor="#363435" filled="t" path="m9359,16317l9359,16313,9354,16313,9348,16311,9344,16308,9342,16303,9341,16299,9341,16245,9345,16238,9348,16233,9353,16229,9357,16228,9362,16232,9368,16236,9374,16236,9380,16231,9380,16226,9379,16220,9374,16215,9367,16213,9358,16213,9349,16221,9341,16236,9341,16213,9336,16213,9306,16226,9307,16230,9313,16228,9317,16228,9322,16232,9323,16237,9323,16244,9323,16300,9322,16305,9319,16310,9312,16313,9307,16313,9307,16317,9359,16317xe" stroked="f" style="position:absolute;left:8027;top:15913;width:3376;height:407">
              <v:path arrowok="t"/>
              <v:fill/>
            </v:shape>
            <v:shape coordorigin="8027,15913" coordsize="3376,407" fillcolor="#363435" filled="t" path="m9464,16306l9458,16296,9453,16285,9450,16273,9441,16302,9456,16315,9477,16320,9472,16312,9464,16306xe" stroked="f" style="position:absolute;left:8027;top:15913;width:3376;height:407">
              <v:path arrowok="t"/>
              <v:fill/>
            </v:shape>
            <v:shape coordorigin="8027,15913" coordsize="3376,407" fillcolor="#363435" filled="t" path="m9429,16267l9429,16280,9433,16291,9441,16302,9441,16302,9450,16273,9450,16249,9451,16242,9453,16236,9456,16230,9459,16226,9467,16222,9474,16221,9482,16221,9489,16224,9494,16231,9496,16234,9503,16251,9506,16273,9506,16287,9503,16297,9499,16303,9494,16309,9488,16312,9472,16312,9477,16320,9486,16320,9494,16317,9502,16313,9509,16308,9515,16301,9520,16292,9524,16283,9526,16274,9526,16252,9522,16241,9514,16231,9498,16218,9478,16213,9470,16213,9462,16216,9454,16220,9447,16224,9441,16231,9436,16240,9432,16249,9429,16258,9429,16267xe" stroked="f" style="position:absolute;left:8027;top:15913;width:3376;height:407">
              <v:path arrowok="t"/>
              <v:fill/>
            </v:shape>
            <v:shape coordorigin="8027,15913" coordsize="3376,407" fillcolor="#363435" filled="t" path="m9587,16317l9587,16313,9583,16313,9577,16311,9573,16308,9571,16303,9570,16299,9570,16245,9573,16238,9577,16233,9582,16229,9586,16228,9591,16232,9597,16236,9602,16236,9609,16231,9609,16226,9608,16220,9603,16215,9596,16213,9587,16213,9578,16221,9570,16236,9570,16213,9565,16213,9535,16226,9536,16230,9542,16228,9546,16228,9551,16232,9552,16237,9552,16244,9552,16300,9551,16305,9548,16310,9541,16313,9536,16313,9536,16317,9587,16317xe" stroked="f" style="position:absolute;left:8027;top:15913;width:3376;height:407">
              <v:path arrowok="t"/>
              <v:fill/>
            </v:shape>
            <v:shape style="position:absolute;left:10240;top:16159;width:1161;height:163" type="#_x0000_t75">
              <v:imagedata o:title="" r:id="rId73"/>
            </v:shape>
            <w10:wrap type="none"/>
          </v:group>
        </w:pict>
      </w:r>
      <w:r>
        <w:pict>
          <v:group coordorigin="21,0" coordsize="11863,16838" style="position:absolute;margin-left:1.0627pt;margin-top:0pt;width:593.15pt;height:841.89pt;mso-position-horizontal-relative:page;mso-position-vertical-relative:page;z-index:-1897">
            <v:shape coordorigin="21,0" coordsize="11863,16838" fillcolor="#363435" filled="t" path="m21,0l21,16838,11884,16838,11884,0,21,0xe" stroked="f" style="position:absolute;left:21;top:0;width:11863;height:16838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Sz w:h="16840" w:w="11920"/>
          <w:pgMar w:bottom="280" w:left="1680" w:right="1680" w:top="1560"/>
        </w:sectPr>
      </w:pPr>
      <w:r>
        <w:pict>
          <v:group coordorigin="209,237" coordsize="11487,16293" style="position:absolute;margin-left:10.4652pt;margin-top:11.8304pt;width:574.345pt;height:814.629pt;mso-position-horizontal-relative:page;mso-position-vertical-relative:page;z-index:-1894">
            <v:shape coordorigin="211,239" coordsize="11483,16288" fillcolor="#FDFDFD" filled="t" path="m211,239l211,16527,11694,16527,11694,239,211,239xe" stroked="f" style="position:absolute;left:211;top:239;width:11483;height:16288">
              <v:path arrowok="t"/>
              <v:fill/>
            </v:shape>
            <v:shape style="position:absolute;left:517;top:416;width:2295;height:208" type="#_x0000_t75">
              <v:imagedata o:title="" r:id="rId74"/>
            </v:shape>
            <v:shape coordorigin="519,418" coordsize="3343,452" fillcolor="#363435" filled="t" path="m1246,733l1251,729,1256,726,1266,726,1273,730,1280,735,1282,740,1283,742,1284,747,1284,753,1238,753,1238,745,1235,733,1234,734,1225,751,1222,773,1222,789,1226,801,1235,811,1244,820,1254,825,1277,825,1286,821,1293,812,1301,804,1305,795,1307,785,1303,783,1300,792,1296,798,1291,801,1286,805,1281,807,1264,807,1256,803,1248,794,1241,786,1238,774,1238,759,1307,759,1307,747,1303,737,1296,730,1289,722,1280,719,1255,719,1246,733xe" stroked="f" style="position:absolute;left:519;top:418;width:3343;height:452">
              <v:path arrowok="t"/>
              <v:fill/>
            </v:shape>
            <v:shape coordorigin="519,418" coordsize="3343,452" fillcolor="#363435" filled="t" path="m1244,723l1235,733,1238,745,1241,738,1246,733,1255,719,1244,723xe" stroked="f" style="position:absolute;left:519;top:418;width:3343;height:452">
              <v:path arrowok="t"/>
              <v:fill/>
            </v:shape>
            <v:shape coordorigin="519,418" coordsize="3343,452" fillcolor="#363435" filled="t" path="m1320,855l1320,861,1324,867,1330,870,1340,870,1346,868,1353,863,1359,858,1364,851,1368,841,1409,741,1411,736,1415,730,1419,726,1424,726,1424,722,1391,722,1391,726,1397,726,1401,730,1401,734,1399,740,1377,796,1353,745,1350,740,1349,733,1352,728,1356,726,1361,726,1361,722,1314,722,1314,726,1321,727,1325,731,1329,737,1332,742,1368,818,1361,835,1359,842,1356,846,1351,851,1345,852,1341,850,1337,849,1333,848,1327,848,1323,851,1320,855xe" stroked="f" style="position:absolute;left:519;top:418;width:3343;height:452">
              <v:path arrowok="t"/>
              <v:fill/>
            </v:shape>
            <v:shape coordorigin="519,418" coordsize="3343,452" fillcolor="#363435" filled="t" path="m1549,666l1519,678,1521,683,1524,681,1530,681,1535,685,1536,690,1536,697,1536,805,1536,810,1535,812,1531,816,1525,818,1521,818,1521,822,1570,822,1570,818,1565,818,1562,817,1558,815,1555,810,1554,806,1554,746,1560,740,1564,737,1568,735,1576,732,1583,732,1588,734,1593,739,1595,746,1596,753,1596,805,1595,809,1591,816,1586,818,1579,818,1579,822,1628,822,1628,818,1624,818,1621,817,1616,814,1614,810,1614,806,1614,751,1613,743,1612,738,1610,731,1607,726,1602,723,1598,720,1594,719,1583,719,1578,720,1574,722,1569,725,1562,731,1554,739,1554,666,1549,666xe" stroked="f" style="position:absolute;left:519;top:418;width:3343;height:452">
              <v:path arrowok="t"/>
              <v:fill/>
            </v:shape>
            <v:shape coordorigin="519,418" coordsize="3343,452" fillcolor="#363435" filled="t" path="m1657,802l1656,798,1655,824,1666,824,1670,823,1677,820,1683,815,1693,807,1693,813,1695,817,1699,822,1705,824,1713,824,1721,818,1729,807,1729,801,1724,805,1721,808,1717,810,1712,807,1712,802,1712,743,1711,737,1710,734,1708,729,1704,725,1700,723,1694,720,1687,719,1667,719,1657,721,1651,726,1645,732,1641,738,1641,744,1642,750,1648,754,1653,754,1659,750,1660,744,1660,738,1660,734,1664,729,1670,725,1681,725,1685,727,1692,735,1693,741,1693,751,1693,755,1671,764,1672,771,1675,770,1682,766,1693,762,1693,800,1684,807,1677,811,1667,811,1664,809,1657,802xe" stroked="f" style="position:absolute;left:519;top:418;width:3343;height:452">
              <v:path arrowok="t"/>
              <v:fill/>
            </v:shape>
            <v:shape coordorigin="519,418" coordsize="3343,452" fillcolor="#363435" filled="t" path="m1640,812l1644,817,1649,821,1655,824,1656,798,1656,789,1657,785,1662,778,1666,775,1672,771,1671,764,1656,771,1649,776,1644,780,1641,785,1639,789,1638,793,1638,806,1640,812xe" stroked="f" style="position:absolute;left:519;top:418;width:3343;height:452">
              <v:path arrowok="t"/>
              <v:fill/>
            </v:shape>
            <v:shape coordorigin="519,418" coordsize="3343,452" fillcolor="#363435" filled="t" path="m1778,722l1731,722,1731,726,1735,726,1741,729,1745,733,1749,740,1784,825,1789,825,1824,739,1826,734,1829,730,1833,727,1839,726,1839,722,1806,722,1806,726,1810,726,1815,727,1818,731,1817,736,1815,740,1792,798,1769,742,1767,739,1766,733,1767,729,1772,726,1778,726,1778,722xe" stroked="f" style="position:absolute;left:519;top:418;width:3343;height:452">
              <v:path arrowok="t"/>
              <v:fill/>
            </v:shape>
            <v:shape coordorigin="519,418" coordsize="3343,452" fillcolor="#363435" filled="t" path="m1873,733l1878,729,1883,726,1894,726,1901,730,1907,735,1909,740,1910,742,1911,747,1911,753,1865,753,1866,745,1863,733,1861,734,1852,751,1849,773,1849,789,1854,801,1862,811,1871,820,1881,825,1904,825,1913,821,1921,812,1928,804,1933,795,1934,785,1931,783,1928,792,1923,798,1919,801,1914,805,1908,807,1892,807,1883,803,1876,794,1868,786,1865,774,1865,759,1934,759,1934,747,1931,737,1923,730,1916,722,1907,719,1882,719,1873,733xe" stroked="f" style="position:absolute;left:519;top:418;width:3343;height:452">
              <v:path arrowok="t"/>
              <v:fill/>
            </v:shape>
            <v:shape coordorigin="519,418" coordsize="3343,452" fillcolor="#363435" filled="t" path="m1871,723l1863,733,1866,745,1869,738,1873,733,1882,719,1871,723xe" stroked="f" style="position:absolute;left:519;top:418;width:3343;height:452">
              <v:path arrowok="t"/>
              <v:fill/>
            </v:shape>
            <v:shape coordorigin="519,418" coordsize="3343,452" fillcolor="#363435" filled="t" path="m2074,719l2066,719,2058,721,2053,727,2047,732,2044,739,2044,754,2046,759,2049,763,2052,768,2059,772,2070,778,2080,783,2087,787,2095,794,2096,798,2096,807,2095,811,2088,817,2084,818,2072,818,2066,816,2060,811,2054,805,2050,798,2048,787,2045,787,2045,823,2049,821,2054,821,2058,822,2066,824,2073,825,2088,825,2095,822,2102,816,2109,811,2112,803,2112,783,2105,773,2090,766,2074,758,2067,755,2063,752,2061,749,2057,742,2057,738,2059,732,2065,726,2069,725,2081,725,2086,727,2091,731,2095,735,2098,742,2101,753,2105,753,2105,719,2100,722,2095,723,2089,721,2083,719,2078,719,2074,719xe" stroked="f" style="position:absolute;left:519;top:418;width:3343;height:452">
              <v:path arrowok="t"/>
              <v:fill/>
            </v:shape>
            <v:shape coordorigin="519,418" coordsize="3343,452" fillcolor="#363435" filled="t" path="m3783,602l3779,600,3776,593,3777,587,3781,581,3787,574,3796,575,3808,576,3825,576,3809,559,3801,558,3796,558,3790,557,3785,553,3786,548,3788,544,3793,539,3790,522,3788,514,3788,493,3790,487,3793,482,3797,478,3801,476,3813,476,3817,478,3821,483,3826,490,3829,499,3829,519,3827,526,3823,530,3820,534,3815,536,3810,536,3808,541,3820,541,3830,538,3837,531,3844,525,3848,517,3848,499,3846,493,3842,487,3855,487,3861,486,3862,482,3860,478,3833,477,3826,473,3818,471,3797,471,3787,474,3780,481,3773,488,3769,497,3769,513,3770,519,3774,524,3777,530,3782,534,3788,537,3780,543,3776,548,3774,552,3770,558,3770,563,3774,569,3781,573,3774,580,3770,585,3766,590,3762,596,3761,601,3764,609,3769,613,3779,619,3791,622,3783,602xe" stroked="f" style="position:absolute;left:519;top:418;width:3343;height:452">
              <v:path arrowok="t"/>
              <v:fill/>
            </v:shape>
            <v:shape coordorigin="519,418" coordsize="3343,452" fillcolor="#363435" filled="t" path="m2841,418l2811,430,2813,434,2816,433,2822,433,2827,437,2828,442,2828,449,2828,557,2828,562,2827,564,2823,568,2817,570,2813,570,2813,574,2862,574,2862,570,2857,570,2854,569,2849,567,2846,562,2846,558,2846,498,2852,492,2856,488,2860,487,2868,484,2875,484,2880,486,2884,491,2887,497,2887,505,2887,557,2887,561,2883,568,2878,570,2871,570,2871,574,2920,574,2920,570,2916,570,2912,569,2908,566,2906,562,2905,557,2905,503,2905,495,2903,490,2901,483,2898,478,2894,475,2890,472,2885,471,2875,471,2870,472,2865,474,2861,477,2854,482,2846,491,2846,418,2841,418xe" stroked="f" style="position:absolute;left:519;top:418;width:3343;height:452">
              <v:path arrowok="t"/>
              <v:fill/>
            </v:shape>
            <v:shape coordorigin="519,418" coordsize="3343,452" fillcolor="#363435" filled="t" path="m2954,485l2958,481,2964,478,2974,478,2981,482,2988,487,2989,491,2991,494,2991,499,2992,505,2945,505,2946,497,2943,485,2942,486,2933,503,2930,525,2930,541,2934,553,2943,563,2951,572,2962,577,2985,577,2994,573,3001,564,3009,556,3013,547,3015,537,3011,535,3008,544,3004,550,2999,553,2994,557,2988,559,2972,559,2963,555,2956,546,2949,538,2945,526,2945,511,3015,511,3015,499,3011,489,3004,482,2997,474,2987,471,2963,471,2954,485xe" stroked="f" style="position:absolute;left:519;top:418;width:3343;height:452">
              <v:path arrowok="t"/>
              <v:fill/>
            </v:shape>
            <v:shape coordorigin="519,418" coordsize="3343,452" fillcolor="#363435" filled="t" path="m2952,475l2943,485,2946,497,2949,490,2954,485,2963,471,2952,475xe" stroked="f" style="position:absolute;left:519;top:418;width:3343;height:452">
              <v:path arrowok="t"/>
              <v:fill/>
            </v:shape>
            <v:shape coordorigin="519,418" coordsize="3343,452" fillcolor="#363435" filled="t" path="m3240,490l3243,483,3248,478,3254,477,3254,473,3223,473,3223,477,3227,478,3233,480,3234,485,3231,492,3210,548,3188,490,3187,486,3189,480,3195,478,3200,477,3200,473,3152,473,3152,477,3157,478,3161,479,3166,484,3168,488,3174,503,3152,550,3130,492,3129,489,3129,484,3132,478,3138,477,3138,473,3096,473,3096,477,3100,478,3106,482,3110,487,3112,492,3144,577,3148,577,3178,513,3203,577,3207,577,3240,490xe" stroked="f" style="position:absolute;left:519;top:418;width:3343;height:452">
              <v:path arrowok="t"/>
              <v:fill/>
            </v:shape>
            <v:shape coordorigin="519,418" coordsize="3343,452" fillcolor="#363435" filled="t" path="m3289,485l3293,481,3299,478,3309,478,3316,482,3322,487,3324,491,3325,494,3326,499,3327,505,3280,505,3281,497,3278,485,3277,486,3268,503,3265,525,3265,541,3269,553,3278,563,3286,572,3296,577,3319,577,3329,573,3336,564,3343,556,3348,547,3349,537,3346,535,3343,544,3339,550,3334,553,3329,557,3323,559,3307,559,3298,555,3291,546,3284,538,3280,526,3280,511,3349,511,3349,499,3346,489,3339,482,3331,474,3322,471,3298,471,3289,485xe" stroked="f" style="position:absolute;left:519;top:418;width:3343;height:452">
              <v:path arrowok="t"/>
              <v:fill/>
            </v:shape>
            <v:shape coordorigin="519,418" coordsize="3343,452" fillcolor="#363435" filled="t" path="m3287,475l3278,485,3281,497,3284,490,3289,485,3298,471,3287,475xe" stroked="f" style="position:absolute;left:519;top:418;width:3343;height:452">
              <v:path arrowok="t"/>
              <v:fill/>
            </v:shape>
            <v:shape coordorigin="519,418" coordsize="3343,452" fillcolor="#363435" filled="t" path="m3363,528l3363,542,3367,554,3375,563,3384,572,3393,577,3410,577,3415,576,3419,573,3424,571,3429,567,3434,562,3434,577,3439,577,3434,503,3434,555,3427,561,3421,565,3406,565,3399,561,3393,553,3386,545,3383,534,3383,504,3386,493,3393,486,3398,480,3404,477,3412,471,3397,471,3386,476,3377,488,3376,490,3366,508,3363,528xe" stroked="f" style="position:absolute;left:519;top:418;width:3343;height:452">
              <v:path arrowok="t"/>
              <v:fill/>
            </v:shape>
            <v:shape coordorigin="519,418" coordsize="3343,452" fillcolor="#363435" filled="t" path="m3434,479l3428,473,3421,471,3412,471,3404,477,3414,477,3421,480,3427,485,3430,490,3432,494,3433,498,3434,503,3439,577,3469,564,3467,560,3464,562,3458,562,3453,558,3452,553,3452,546,3452,418,3447,418,3417,430,3418,434,3421,433,3428,433,3432,437,3433,442,3434,449,3434,479xe" stroked="f" style="position:absolute;left:519;top:418;width:3343;height:452">
              <v:path arrowok="t"/>
              <v:fill/>
            </v:shape>
            <v:shape coordorigin="519,418" coordsize="3343,452" fillcolor="#363435" filled="t" path="m3475,528l3475,542,3479,554,3487,563,3496,572,3505,577,3522,577,3527,576,3531,573,3536,571,3541,567,3546,562,3546,577,3551,577,3546,503,3546,555,3539,561,3533,565,3518,565,3511,561,3505,553,3498,545,3495,534,3495,504,3498,493,3505,486,3510,480,3516,477,3524,471,3509,471,3498,476,3489,488,3488,490,3478,508,3475,528xe" stroked="f" style="position:absolute;left:519;top:418;width:3343;height:452">
              <v:path arrowok="t"/>
              <v:fill/>
            </v:shape>
            <v:shape coordorigin="519,418" coordsize="3343,452" fillcolor="#363435" filled="t" path="m3546,479l3540,473,3533,471,3524,471,3516,477,3526,477,3533,480,3539,485,3542,490,3544,494,3545,498,3546,503,3551,577,3581,564,3579,560,3576,562,3570,562,3565,558,3564,553,3564,546,3564,418,3559,418,3529,430,3530,434,3533,433,3540,433,3544,437,3545,442,3546,449,3546,479xe" stroked="f" style="position:absolute;left:519;top:418;width:3343;height:452">
              <v:path arrowok="t"/>
              <v:fill/>
            </v:shape>
            <v:shape coordorigin="519,418" coordsize="3343,452" fillcolor="#363435" filled="t" path="m3607,439l3613,440,3618,439,3622,435,3624,429,3622,423,3618,419,3613,418,3607,419,3602,423,3601,429,3602,435,3607,439xe" stroked="f" style="position:absolute;left:519;top:418;width:3343;height:452">
              <v:path arrowok="t"/>
              <v:fill/>
            </v:shape>
            <v:shape coordorigin="519,418" coordsize="3343,452" fillcolor="#363435" filled="t" path="m3617,471l3587,483,3588,487,3591,486,3597,485,3602,489,3603,495,3603,502,3603,557,3603,561,3602,564,3598,568,3593,570,3588,570,3588,574,3637,574,3637,570,3632,570,3629,569,3624,566,3622,562,3621,557,3621,471,3617,471xe" stroked="f" style="position:absolute;left:519;top:418;width:3343;height:452">
              <v:path arrowok="t"/>
              <v:fill/>
            </v:shape>
            <v:shape coordorigin="519,418" coordsize="3343,452" fillcolor="#363435" filled="t" path="m3674,471l3643,483,3645,487,3648,486,3654,485,3659,489,3660,495,3660,502,3660,558,3659,563,3658,566,3652,570,3645,570,3645,574,3695,574,3695,570,3689,570,3682,567,3679,562,3678,558,3678,498,3687,488,3695,484,3710,484,3714,486,3716,490,3718,494,3720,501,3720,557,3719,561,3715,568,3710,570,3703,570,3703,574,3753,574,3753,570,3748,570,3745,569,3740,566,3738,562,3738,557,3738,499,3737,493,3735,488,3733,482,3730,477,3722,472,3717,471,3701,471,3690,478,3678,492,3678,471,3674,471xe" stroked="f" style="position:absolute;left:519;top:418;width:3343;height:452">
              <v:path arrowok="t"/>
              <v:fill/>
            </v:shape>
            <v:shape coordorigin="519,418" coordsize="3343,452" fillcolor="#363435" filled="t" path="m3790,522l3793,539,3798,541,3803,541,3808,541,3810,536,3804,536,3799,534,3795,529,3790,522xe" stroked="f" style="position:absolute;left:519;top:418;width:3343;height:452">
              <v:path arrowok="t"/>
              <v:fill/>
            </v:shape>
            <v:shape coordorigin="519,418" coordsize="3343,452" fillcolor="#363435" filled="t" path="m3833,617l3849,606,3857,599,3861,591,3861,577,3859,572,3855,568,3851,564,3845,561,3838,560,3834,560,3824,559,3809,559,3825,576,3836,577,3843,577,3851,581,3853,587,3853,592,3850,597,3843,602,3837,607,3827,609,3801,609,3790,607,3783,602,3791,622,3805,622,3813,622,3833,617xe" stroked="f" style="position:absolute;left:519;top:418;width:3343;height:452">
              <v:path arrowok="t"/>
              <v:fill/>
            </v:shape>
            <v:shape coordorigin="519,418" coordsize="3343,452" fillcolor="#363435" filled="t" path="m519,776l519,790,523,802,531,811,539,820,549,825,565,825,570,824,575,821,580,819,584,815,589,810,589,825,594,825,589,751,589,803,583,809,577,813,562,813,555,809,549,801,542,793,539,782,539,753,542,742,549,734,554,728,560,725,567,719,553,719,542,725,533,736,532,738,522,756,519,776xe" stroked="f" style="position:absolute;left:519;top:418;width:3343;height:452">
              <v:path arrowok="t"/>
              <v:fill/>
            </v:shape>
            <v:shape coordorigin="519,418" coordsize="3343,452" fillcolor="#363435" filled="t" path="m589,727l584,721,576,719,567,719,560,725,570,725,577,728,583,734,585,738,588,742,589,746,589,751,594,825,624,812,623,808,620,810,614,810,609,806,608,801,608,794,608,666,603,666,573,678,574,683,577,681,583,681,588,685,589,690,589,697,589,727xe" stroked="f" style="position:absolute;left:519;top:418;width:3343;height:452">
              <v:path arrowok="t"/>
              <v:fill/>
            </v:shape>
            <v:shape coordorigin="519,418" coordsize="3343,452" fillcolor="#363435" filled="t" path="m651,802l650,798,648,824,660,824,664,823,671,820,677,815,687,807,687,813,688,817,693,822,699,824,707,824,714,818,723,807,723,801,718,805,715,808,711,810,706,807,706,802,705,743,705,737,703,734,701,729,698,725,694,723,688,720,681,719,660,719,651,721,645,726,639,732,635,738,635,744,636,750,642,754,647,754,653,750,654,744,654,738,654,734,658,729,664,725,675,725,679,727,686,735,687,741,687,751,687,755,665,764,666,771,669,770,676,766,687,762,687,800,678,807,671,811,661,811,658,809,651,802xe" stroked="f" style="position:absolute;left:519;top:418;width:3343;height:452">
              <v:path arrowok="t"/>
              <v:fill/>
            </v:shape>
            <v:shape coordorigin="519,418" coordsize="3343,452" fillcolor="#363435" filled="t" path="m634,812l638,817,643,821,648,824,650,798,650,789,651,785,656,778,660,775,666,771,665,764,650,771,643,776,638,780,635,785,633,789,631,793,631,806,634,812xe" stroked="f" style="position:absolute;left:519;top:418;width:3343;height:452">
              <v:path arrowok="t"/>
              <v:fill/>
            </v:shape>
            <v:shape coordorigin="519,418" coordsize="3343,452" fillcolor="#363435" filled="t" path="m729,855l729,861,734,867,740,870,750,870,756,868,763,863,769,858,774,851,778,841,819,741,821,736,824,730,829,726,834,726,834,722,801,722,801,726,806,726,811,730,811,734,809,740,787,796,762,745,760,740,759,733,761,728,765,726,771,726,771,722,724,722,724,726,731,727,735,731,739,737,742,742,778,818,771,835,768,842,766,846,761,851,755,852,751,850,746,849,743,848,737,848,732,851,729,855xe" stroked="f" style="position:absolute;left:519;top:418;width:3343;height:452">
              <v:path arrowok="t"/>
              <v:fill/>
            </v:shape>
            <v:shape coordorigin="519,418" coordsize="3343,452" fillcolor="#363435" filled="t" path="m836,813l838,819,842,824,849,825,855,824,859,819,861,813,859,806,855,802,849,801,842,802,838,806,836,813xe" stroked="f" style="position:absolute;left:519;top:418;width:3343;height:452">
              <v:path arrowok="t"/>
              <v:fill/>
            </v:shape>
            <v:shape coordorigin="519,418" coordsize="3343,452" fillcolor="#363435" filled="t" path="m1065,822l1065,818,1054,818,1050,816,1045,811,1044,805,1044,683,1071,683,1076,684,1087,691,1089,695,1091,702,1092,708,1096,708,1095,673,973,673,972,708,976,708,976,702,978,696,981,692,987,686,993,683,998,683,1023,683,1023,804,1022,810,1018,816,1013,818,1002,818,1002,822,1065,822xe" stroked="f" style="position:absolute;left:519;top:418;width:3343;height:452">
              <v:path arrowok="t"/>
              <v:fill/>
            </v:shape>
            <v:shape coordorigin="519,418" coordsize="3343,452" fillcolor="#363435" filled="t" path="m1133,666l1103,678,1105,683,1108,681,1114,681,1119,685,1120,690,1120,697,1120,805,1120,810,1119,812,1115,816,1109,818,1105,818,1105,822,1154,822,1154,818,1149,818,1146,817,1142,815,1139,810,1138,806,1138,746,1144,740,1148,737,1152,735,1160,732,1167,732,1172,734,1177,739,1179,746,1180,753,1180,805,1179,809,1175,816,1170,818,1163,818,1163,822,1212,822,1212,818,1208,818,1205,817,1200,814,1198,810,1198,806,1198,751,1197,743,1196,738,1194,731,1191,726,1187,723,1182,720,1178,719,1167,719,1162,720,1158,722,1153,725,1146,731,1138,739,1138,666,1133,666xe" stroked="f" style="position:absolute;left:519;top:418;width:3343;height:452">
              <v:path arrowok="t"/>
              <v:fill/>
            </v:shape>
            <v:shape style="position:absolute;left:512;top:664;width:3358;height:704" type="#_x0000_t75">
              <v:imagedata o:title="" r:id="rId75"/>
            </v:shape>
            <v:shape coordorigin="520,1162" coordsize="3339,407" fillcolor="#363435" filled="t" path="m1607,1556l1611,1561,1616,1566,1621,1568,1623,1542,1623,1533,1624,1529,1629,1522,1633,1519,1639,1516,1638,1508,1623,1516,1616,1520,1611,1525,1608,1530,1606,1533,1605,1537,1605,1550,1607,1556xe" stroked="f" style="position:absolute;left:520;top:1162;width:3339;height:407">
              <v:path arrowok="t"/>
              <v:fill/>
            </v:shape>
            <v:shape coordorigin="520,1162" coordsize="3339,407" fillcolor="#363435" filled="t" path="m1827,1410l1797,1423,1799,1427,1802,1426,1808,1425,1813,1429,1814,1434,1814,1441,1814,1550,1813,1554,1813,1556,1809,1560,1803,1562,1799,1562,1799,1566,1848,1566,1848,1562,1843,1562,1840,1562,1835,1559,1832,1555,1832,1550,1832,1490,1837,1485,1842,1481,1846,1479,1854,1476,1861,1476,1866,1479,1870,1483,1873,1490,1873,1497,1873,1549,1873,1554,1869,1560,1864,1562,1857,1562,1857,1566,1906,1566,1906,1562,1902,1562,1898,1562,1894,1558,1892,1554,1891,1550,1891,1496,1891,1487,1889,1482,1887,1476,1884,1471,1880,1468,1876,1464,1871,1463,1861,1463,1856,1464,1851,1467,1847,1469,1840,1475,1832,1484,1832,1410,1827,1410xe" stroked="f" style="position:absolute;left:520;top:1162;width:3339;height:407">
              <v:path arrowok="t"/>
              <v:fill/>
            </v:shape>
            <v:shape coordorigin="520,1162" coordsize="3339,407" fillcolor="#363435" filled="t" path="m2057,1556l2052,1545,2046,1535,2043,1522,2034,1551,2050,1565,2070,1569,2065,1561,2057,1556xe" stroked="f" style="position:absolute;left:520;top:1162;width:3339;height:407">
              <v:path arrowok="t"/>
              <v:fill/>
            </v:shape>
            <v:shape coordorigin="520,1162" coordsize="3339,407" fillcolor="#363435" filled="t" path="m2023,1517l2023,1529,2026,1541,2034,1551,2034,1551,2043,1522,2043,1499,2044,1491,2047,1486,2049,1480,2052,1476,2060,1471,2068,1470,2076,1470,2082,1474,2087,1480,2089,1483,2096,1500,2099,1522,2099,1537,2097,1547,2092,1552,2087,1558,2082,1561,2065,1561,2070,1569,2079,1569,2087,1567,2095,1562,2103,1557,2109,1550,2113,1541,2117,1532,2119,1523,2119,1501,2115,1490,2108,1480,2091,1467,2071,1463,2063,1463,2055,1465,2047,1469,2040,1474,2034,1480,2029,1489,2025,1499,2023,1508,2023,1517xe" stroked="f" style="position:absolute;left:520;top:1162;width:3339;height:407">
              <v:path arrowok="t"/>
              <v:fill/>
            </v:shape>
            <v:shape coordorigin="520,1162" coordsize="3339,407" fillcolor="#363435" filled="t" path="m2163,1473l2186,1473,2186,1466,2163,1466,2163,1433,2160,1433,2157,1440,2154,1445,2153,1448,2149,1453,2145,1458,2141,1462,2137,1465,2133,1468,2129,1470,2129,1473,2145,1473,2145,1548,2146,1553,2147,1557,2151,1563,2157,1567,2164,1568,2169,1568,2174,1566,2179,1562,2183,1559,2187,1553,2189,1546,2185,1546,2182,1551,2178,1554,2173,1555,2168,1554,2164,1549,2163,1545,2163,1473xe" stroked="f" style="position:absolute;left:520;top:1162;width:3339;height:407">
              <v:path arrowok="t"/>
              <v:fill/>
            </v:shape>
            <v:shape coordorigin="520,1162" coordsize="3339,407" fillcolor="#363435" filled="t" path="m2220,1410l2190,1423,2192,1427,2195,1426,2201,1425,2206,1429,2207,1434,2207,1441,2207,1550,2207,1554,2206,1556,2202,1560,2196,1562,2192,1562,2192,1566,2242,1566,2242,1562,2236,1562,2233,1562,2229,1559,2226,1555,2225,1550,2225,1490,2231,1485,2235,1481,2239,1479,2247,1476,2254,1476,2260,1479,2264,1483,2266,1490,2267,1497,2267,1549,2266,1554,2262,1560,2257,1562,2251,1562,2251,1566,2300,1566,2300,1562,2295,1562,2292,1562,2287,1558,2285,1554,2285,1550,2285,1496,2284,1487,2283,1482,2281,1476,2278,1471,2274,1468,2270,1464,2265,1463,2254,1463,2249,1464,2245,1467,2240,1469,2234,1475,2225,1484,2225,1410,2220,1410xe" stroked="f" style="position:absolute;left:520;top:1162;width:3339;height:407">
              <v:path arrowok="t"/>
              <v:fill/>
            </v:shape>
            <v:shape coordorigin="520,1162" coordsize="3339,407" fillcolor="#363435" filled="t" path="m2333,1478l2338,1473,2343,1471,2353,1471,2361,1474,2367,1480,2369,1484,2370,1486,2371,1491,2371,1497,2325,1497,2325,1489,2322,1477,2321,1479,2312,1495,2309,1517,2309,1533,2313,1546,2322,1555,2331,1564,2341,1569,2364,1569,2373,1565,2381,1557,2388,1549,2392,1539,2394,1529,2390,1527,2387,1536,2383,1542,2378,1546,2373,1549,2368,1551,2351,1551,2343,1547,2335,1538,2328,1530,2325,1518,2325,1504,2394,1504,2394,1491,2390,1481,2383,1474,2376,1467,2367,1463,2342,1463,2333,1478xe" stroked="f" style="position:absolute;left:520;top:1162;width:3339;height:407">
              <v:path arrowok="t"/>
              <v:fill/>
            </v:shape>
            <v:shape coordorigin="520,1162" coordsize="3339,407" fillcolor="#363435" filled="t" path="m2331,1468l2322,1477,2325,1489,2328,1482,2333,1478,2342,1463,2331,1468xe" stroked="f" style="position:absolute;left:520;top:1162;width:3339;height:407">
              <v:path arrowok="t"/>
              <v:fill/>
            </v:shape>
            <v:shape coordorigin="520,1162" coordsize="3339,407" fillcolor="#363435" filled="t" path="m2454,1566l2454,1562,2450,1562,2444,1560,2440,1557,2438,1552,2437,1548,2437,1495,2440,1488,2444,1483,2448,1478,2453,1478,2458,1481,2464,1485,2469,1485,2475,1480,2476,1475,2475,1469,2470,1464,2462,1463,2454,1463,2445,1470,2437,1485,2437,1463,2432,1463,2402,1475,2403,1479,2408,1478,2412,1478,2417,1482,2418,1486,2419,1493,2419,1549,2418,1554,2414,1560,2408,1562,2403,1562,2403,1566,2454,1566xe" stroked="f" style="position:absolute;left:520;top:1162;width:3339;height:407">
              <v:path arrowok="t"/>
              <v:fill/>
            </v:shape>
            <v:shape coordorigin="520,1162" coordsize="3339,407" fillcolor="#363435" filled="t" path="m1704,1517l1707,1538,1717,1555,1725,1564,1735,1569,1756,1569,1765,1565,1773,1558,1780,1551,1786,1541,1788,1528,1785,1526,1781,1535,1778,1541,1774,1545,1768,1550,1761,1552,1744,1552,1736,1547,1730,1538,1725,1529,1722,1519,1722,1495,1725,1485,1731,1478,1735,1473,1741,1470,1753,1470,1759,1473,1763,1479,1763,1483,1764,1488,1766,1492,1771,1496,1779,1496,1785,1492,1786,1487,1786,1481,1782,1476,1776,1471,1770,1465,1762,1463,1739,1463,1727,1468,1718,1478,1707,1495,1704,1516,1704,1517xe" stroked="f" style="position:absolute;left:520;top:1162;width:3339;height:407">
              <v:path arrowok="t"/>
              <v:fill/>
            </v:shape>
            <v:shape coordorigin="520,1162" coordsize="3339,407" fillcolor="#363435" filled="t" path="m3386,1346l3382,1344,3380,1337,3381,1332,3384,1325,3390,1318,3399,1319,3412,1320,3428,1320,3413,1303,3405,1303,3400,1302,3394,1302,3389,1297,3389,1293,3391,1289,3397,1283,3394,1267,3392,1258,3392,1237,3393,1231,3397,1227,3401,1222,3405,1220,3416,1220,3421,1223,3425,1227,3430,1234,3432,1243,3432,1263,3430,1270,3427,1274,3423,1278,3419,1280,3413,1280,3412,1286,3424,1286,3434,1282,3441,1276,3448,1269,3451,1261,3451,1244,3449,1237,3445,1232,3458,1232,3465,1231,3465,1226,3463,1222,3437,1222,3430,1217,3422,1215,3401,1215,3391,1218,3384,1225,3376,1233,3372,1241,3372,1258,3374,1263,3377,1269,3381,1274,3385,1278,3391,1281,3384,1288,3379,1292,3377,1296,3374,1302,3374,1307,3378,1313,3384,1317,3377,1324,3373,1329,3369,1334,3366,1340,3364,1346,3367,1353,3373,1357,3382,1363,3394,1366,3386,1346xe" stroked="f" style="position:absolute;left:520;top:1162;width:3339;height:407">
              <v:path arrowok="t"/>
              <v:fill/>
            </v:shape>
            <v:shape coordorigin="520,1162" coordsize="3339,407" fillcolor="#363435" filled="t" path="m3322,1183l3328,1185,3334,1183,3338,1179,3339,1173,3338,1168,3334,1163,3328,1162,3322,1163,3318,1168,3317,1173,3318,1179,3322,1183xe" stroked="f" style="position:absolute;left:520;top:1162;width:3339;height:407">
              <v:path arrowok="t"/>
              <v:fill/>
            </v:shape>
            <v:shape coordorigin="520,1162" coordsize="3339,407" fillcolor="#363435" filled="t" path="m3332,1215l3302,1227,3304,1231,3307,1230,3313,1229,3317,1233,3319,1239,3319,1246,3319,1302,3318,1306,3318,1308,3314,1313,3309,1314,3304,1314,3304,1318,3352,1318,3352,1314,3348,1314,3344,1313,3339,1310,3338,1306,3337,1302,3337,1215,3332,1215xe" stroked="f" style="position:absolute;left:520;top:1162;width:3339;height:407">
              <v:path arrowok="t"/>
              <v:fill/>
            </v:shape>
            <v:shape coordorigin="520,1162" coordsize="3339,407" fillcolor="#363435" filled="t" path="m3394,1267l3397,1283,3402,1285,3407,1286,3412,1286,3413,1280,3408,1280,3403,1278,3399,1273,3394,1267xe" stroked="f" style="position:absolute;left:520;top:1162;width:3339;height:407">
              <v:path arrowok="t"/>
              <v:fill/>
            </v:shape>
            <v:shape coordorigin="520,1162" coordsize="3339,407" fillcolor="#363435" filled="t" path="m3436,1361l3453,1350,3460,1343,3464,1335,3464,1321,3462,1316,3458,1312,3454,1308,3449,1306,3442,1305,3438,1304,3428,1303,3413,1303,3428,1320,3439,1321,3447,1322,3454,1325,3456,1331,3456,1337,3453,1342,3447,1346,3441,1351,3431,1353,3404,1353,3394,1351,3386,1346,3394,1366,3408,1366,3416,1366,3436,1361xe" stroked="f" style="position:absolute;left:520;top:1162;width:3339;height:407">
              <v:path arrowok="t"/>
              <v:fill/>
            </v:shape>
            <v:shape coordorigin="520,1162" coordsize="3339,407" fillcolor="#363435" filled="t" path="m3501,1162l3471,1175,3473,1179,3476,1178,3482,1177,3487,1181,3488,1186,3488,1193,3488,1302,3488,1306,3487,1308,3483,1312,3477,1314,3473,1314,3473,1318,3522,1318,3522,1314,3517,1314,3514,1313,3510,1311,3507,1306,3506,1302,3506,1242,3512,1237,3516,1233,3520,1231,3528,1228,3535,1228,3540,1231,3545,1235,3547,1242,3547,1249,3547,1301,3547,1306,3543,1312,3538,1314,3531,1314,3531,1318,3580,1318,3580,1314,3576,1314,3573,1313,3568,1310,3566,1306,3566,1302,3566,1248,3565,1239,3563,1234,3561,1228,3558,1223,3554,1219,3550,1216,3545,1215,3535,1215,3530,1216,3525,1219,3521,1221,3514,1227,3506,1236,3506,1162,3501,1162xe" stroked="f" style="position:absolute;left:520;top:1162;width:3339;height:407">
              <v:path arrowok="t"/>
              <v:fill/>
            </v:shape>
            <v:shape coordorigin="520,1162" coordsize="3339,407" fillcolor="#363435" filled="t" path="m3618,1225l3641,1225,3641,1218,3618,1218,3618,1185,3615,1185,3612,1192,3609,1197,3608,1200,3604,1205,3601,1210,3596,1214,3592,1217,3588,1220,3584,1222,3584,1225,3600,1225,3600,1300,3601,1305,3602,1309,3606,1315,3612,1319,3619,1320,3624,1320,3629,1318,3634,1314,3638,1310,3642,1305,3644,1298,3640,1298,3637,1303,3633,1306,3628,1307,3623,1306,3619,1301,3618,1297,3618,1225xe" stroked="f" style="position:absolute;left:520;top:1162;width:3339;height:407">
              <v:path arrowok="t"/>
              <v:fill/>
            </v:shape>
            <v:shape coordorigin="520,1162" coordsize="3339,407" fillcolor="#363435" filled="t" path="m3728,1225l3752,1225,3752,1218,3728,1218,3728,1185,3725,1185,3722,1192,3719,1197,3718,1200,3714,1205,3711,1210,3706,1214,3702,1217,3698,1220,3694,1222,3694,1225,3710,1225,3710,1300,3711,1305,3712,1309,3716,1315,3723,1319,3729,1320,3734,1320,3739,1318,3744,1314,3748,1310,3752,1305,3755,1298,3750,1298,3747,1303,3743,1306,3738,1307,3733,1306,3729,1301,3728,1297,3728,1225xe" stroked="f" style="position:absolute;left:520;top:1162;width:3339;height:407">
              <v:path arrowok="t"/>
              <v:fill/>
            </v:shape>
            <v:shape coordorigin="520,1162" coordsize="3339,407" fillcolor="#363435" filled="t" path="m3797,1308l3791,1297,3785,1287,3782,1274,3773,1303,3789,1316,3809,1321,3804,1313,3797,1308xe" stroked="f" style="position:absolute;left:520;top:1162;width:3339;height:407">
              <v:path arrowok="t"/>
              <v:fill/>
            </v:shape>
            <v:shape coordorigin="520,1162" coordsize="3339,407" fillcolor="#363435" filled="t" path="m3762,1269l3762,1281,3766,1293,3773,1303,3773,1303,3782,1274,3782,1251,3783,1243,3786,1237,3788,1232,3791,1228,3799,1223,3807,1222,3815,1222,3822,1225,3827,1232,3829,1235,3836,1252,3838,1274,3838,1289,3836,1299,3831,1304,3827,1310,3821,1313,3804,1313,3809,1321,3818,1321,3827,1319,3834,1314,3842,1309,3848,1302,3852,1293,3856,1284,3859,1275,3859,1253,3855,1242,3847,1232,3831,1219,3810,1215,3802,1215,3794,1217,3787,1221,3779,1226,3773,1232,3769,1241,3764,1250,3762,1260,3762,1269xe" stroked="f" style="position:absolute;left:520;top:1162;width:3339;height:407">
              <v:path arrowok="t"/>
              <v:fill/>
            </v:shape>
            <v:shape coordorigin="520,1162" coordsize="3339,407" fillcolor="#363435" filled="t" path="m544,1478l549,1473,554,1471,564,1471,571,1474,578,1480,579,1484,581,1486,581,1491,582,1497,535,1497,536,1489,533,1477,532,1479,523,1495,520,1517,520,1533,524,1546,533,1555,541,1564,552,1569,575,1569,584,1565,591,1557,599,1549,603,1539,605,1529,601,1527,598,1536,594,1542,589,1546,584,1549,578,1551,562,1551,553,1547,546,1538,539,1530,535,1518,535,1504,605,1504,605,1491,601,1481,594,1474,587,1467,577,1463,553,1463,544,1478xe" stroked="f" style="position:absolute;left:520;top:1162;width:3339;height:407">
              <v:path arrowok="t"/>
              <v:fill/>
            </v:shape>
            <v:shape coordorigin="520,1162" coordsize="3339,407" fillcolor="#363435" filled="t" path="m542,1468l533,1477,536,1489,539,1482,544,1478,553,1463,542,1468xe" stroked="f" style="position:absolute;left:520;top:1162;width:3339;height:407">
              <v:path arrowok="t"/>
              <v:fill/>
            </v:shape>
            <v:shape coordorigin="520,1162" coordsize="3339,407" fillcolor="#363435" filled="t" path="m660,1466l613,1466,613,1470,617,1470,623,1473,627,1478,630,1485,666,1569,671,1569,706,1483,708,1478,710,1474,714,1471,721,1470,721,1466,688,1466,688,1470,692,1470,697,1471,700,1475,699,1480,697,1484,674,1542,650,1487,649,1483,648,1477,649,1473,654,1470,660,1470,660,1466xe" stroked="f" style="position:absolute;left:520;top:1162;width:3339;height:407">
              <v:path arrowok="t"/>
              <v:fill/>
            </v:shape>
            <v:shape coordorigin="520,1162" coordsize="3339,407" fillcolor="#363435" filled="t" path="m755,1478l760,1473,765,1471,775,1471,783,1474,789,1480,791,1484,792,1486,793,1491,793,1497,747,1497,748,1489,745,1477,743,1479,734,1495,731,1517,731,1533,736,1546,744,1555,753,1564,763,1569,786,1569,795,1565,803,1557,810,1549,814,1539,816,1529,813,1527,809,1536,805,1542,800,1546,796,1549,790,1551,774,1551,765,1547,758,1538,750,1530,747,1518,747,1504,816,1504,816,1491,812,1481,805,1474,798,1467,789,1463,764,1463,755,1478xe" stroked="f" style="position:absolute;left:520;top:1162;width:3339;height:407">
              <v:path arrowok="t"/>
              <v:fill/>
            </v:shape>
            <v:shape coordorigin="520,1162" coordsize="3339,407" fillcolor="#363435" filled="t" path="m753,1468l745,1477,748,1489,750,1482,755,1478,764,1463,753,1468xe" stroked="f" style="position:absolute;left:520;top:1162;width:3339;height:407">
              <v:path arrowok="t"/>
              <v:fill/>
            </v:shape>
            <v:shape coordorigin="520,1162" coordsize="3339,407" fillcolor="#363435" filled="t" path="m854,1463l824,1475,825,1479,828,1478,835,1478,839,1482,840,1487,841,1494,841,1551,840,1556,838,1558,833,1562,825,1562,825,1566,875,1566,875,1562,870,1562,862,1560,859,1554,859,1550,859,1490,867,1481,876,1476,890,1476,894,1478,896,1482,899,1486,900,1493,900,1549,900,1554,896,1560,891,1562,884,1562,884,1566,933,1566,933,1562,929,1562,925,1562,920,1558,919,1554,918,1550,918,1492,917,1485,916,1480,913,1474,910,1470,902,1464,898,1463,882,1463,870,1470,859,1484,859,1463,854,1463xe" stroked="f" style="position:absolute;left:520;top:1162;width:3339;height:407">
              <v:path arrowok="t"/>
              <v:fill/>
            </v:shape>
            <v:shape coordorigin="520,1162" coordsize="3339,407" fillcolor="#363435" filled="t" path="m1122,1481l1127,1477,1131,1474,1139,1470,1144,1469,1150,1469,1150,1466,1106,1466,1109,1469,1114,1473,1113,1478,1109,1482,1104,1487,1078,1510,1078,1410,1073,1410,1044,1423,1045,1427,1049,1426,1054,1425,1059,1429,1060,1434,1060,1441,1060,1550,1060,1554,1055,1560,1049,1562,1044,1562,1044,1566,1094,1566,1094,1562,1089,1562,1085,1562,1081,1558,1079,1554,1078,1550,1078,1510,1109,1550,1113,1556,1111,1562,1106,1562,1106,1566,1155,1566,1155,1562,1150,1562,1145,1561,1140,1558,1134,1552,1129,1546,1122,1537,1096,1505,1122,1481xe" stroked="f" style="position:absolute;left:520;top:1162;width:3339;height:407">
              <v:path arrowok="t"/>
              <v:fill/>
            </v:shape>
            <v:shape coordorigin="520,1162" coordsize="3339,407" fillcolor="#363435" filled="t" path="m1181,1432l1186,1433,1192,1432,1196,1427,1197,1421,1196,1416,1192,1412,1186,1410,1180,1412,1176,1416,1175,1421,1176,1427,1181,1432xe" stroked="f" style="position:absolute;left:520;top:1162;width:3339;height:407">
              <v:path arrowok="t"/>
              <v:fill/>
            </v:shape>
            <v:shape coordorigin="520,1162" coordsize="3339,407" fillcolor="#363435" filled="t" path="m1190,1463l1160,1475,1162,1479,1165,1478,1171,1478,1176,1481,1177,1487,1177,1494,1177,1550,1177,1554,1176,1556,1172,1561,1167,1562,1162,1562,1162,1566,1210,1566,1210,1562,1206,1562,1202,1562,1198,1558,1196,1554,1195,1550,1195,1463,1190,1463xe" stroked="f" style="position:absolute;left:520;top:1162;width:3339;height:407">
              <v:path arrowok="t"/>
              <v:fill/>
            </v:shape>
            <v:shape coordorigin="520,1162" coordsize="3339,407" fillcolor="#363435" filled="t" path="m1257,1463l1248,1463,1241,1466,1235,1471,1230,1477,1227,1484,1227,1498,1228,1503,1232,1508,1235,1512,1242,1517,1252,1522,1263,1527,1270,1531,1277,1538,1279,1542,1279,1552,1277,1555,1271,1561,1267,1563,1255,1563,1248,1560,1243,1555,1237,1550,1233,1542,1231,1532,1227,1532,1227,1567,1232,1566,1236,1565,1241,1566,1249,1568,1256,1569,1270,1569,1278,1566,1285,1561,1292,1555,1295,1548,1295,1527,1288,1517,1273,1510,1257,1502,1250,1499,1245,1496,1243,1493,1240,1486,1240,1482,1241,1476,1248,1471,1252,1469,1263,1469,1269,1471,1273,1475,1278,1479,1281,1486,1284,1497,1288,1497,1288,1463,1282,1466,1278,1467,1271,1465,1266,1464,1261,1463,1257,1463xe" stroked="f" style="position:absolute;left:520;top:1162;width:3339;height:407">
              <v:path arrowok="t"/>
              <v:fill/>
            </v:shape>
            <v:shape coordorigin="520,1162" coordsize="3339,407" fillcolor="#363435" filled="t" path="m1344,1463l1335,1463,1328,1466,1322,1471,1317,1477,1314,1484,1314,1498,1316,1503,1319,1508,1322,1512,1329,1517,1340,1522,1350,1527,1357,1531,1364,1538,1366,1542,1366,1552,1365,1555,1358,1561,1354,1563,1342,1563,1335,1560,1330,1555,1324,1550,1320,1542,1318,1532,1314,1532,1314,1567,1319,1566,1323,1565,1328,1566,1336,1568,1343,1569,1357,1569,1365,1566,1372,1561,1379,1555,1382,1548,1382,1527,1375,1517,1360,1510,1344,1502,1337,1499,1333,1496,1330,1493,1327,1486,1327,1482,1329,1476,1335,1471,1339,1469,1351,1469,1356,1471,1360,1475,1365,1479,1368,1486,1371,1497,1375,1497,1375,1463,1369,1466,1365,1467,1359,1465,1353,1464,1348,1463,1344,1463xe" stroked="f" style="position:absolute;left:520;top:1162;width:3339;height:407">
              <v:path arrowok="t"/>
              <v:fill/>
            </v:shape>
            <v:shape coordorigin="520,1162" coordsize="3339,407" fillcolor="#363435" filled="t" path="m1529,1478l1534,1473,1540,1471,1550,1471,1557,1474,1563,1480,1565,1484,1566,1486,1567,1491,1567,1497,1521,1497,1522,1489,1519,1477,1517,1479,1509,1495,1506,1517,1506,1533,1510,1546,1518,1555,1527,1564,1537,1569,1560,1569,1570,1565,1577,1557,1584,1549,1589,1539,1590,1529,1587,1527,1584,1536,1580,1542,1575,1546,1570,1549,1564,1551,1548,1551,1539,1547,1532,1538,1525,1530,1521,1518,1521,1504,1590,1504,1590,1491,1587,1481,1579,1474,1572,1467,1563,1463,1539,1463,1529,1478xe" stroked="f" style="position:absolute;left:520;top:1162;width:3339;height:407">
              <v:path arrowok="t"/>
              <v:fill/>
            </v:shape>
            <v:shape coordorigin="520,1162" coordsize="3339,407" fillcolor="#363435" filled="t" path="m1528,1468l1519,1477,1522,1489,1525,1482,1529,1478,1539,1463,1528,1468xe" stroked="f" style="position:absolute;left:520;top:1162;width:3339;height:407">
              <v:path arrowok="t"/>
              <v:fill/>
            </v:shape>
            <v:shape coordorigin="520,1162" coordsize="3339,407" fillcolor="#363435" filled="t" path="m1624,1547l1623,1542,1621,1568,1633,1568,1637,1567,1644,1564,1650,1559,1660,1552,1660,1557,1661,1562,1666,1567,1672,1568,1680,1568,1688,1562,1696,1551,1696,1545,1691,1550,1688,1552,1684,1554,1679,1551,1679,1546,1678,1487,1678,1481,1677,1478,1674,1473,1671,1470,1667,1467,1661,1464,1654,1463,1633,1463,1624,1465,1618,1471,1612,1476,1608,1482,1608,1488,1609,1494,1615,1499,1620,1499,1626,1494,1627,1488,1627,1482,1627,1479,1631,1473,1637,1470,1648,1470,1652,1471,1659,1479,1660,1486,1660,1496,1660,1500,1638,1508,1639,1516,1642,1514,1649,1511,1660,1506,1660,1544,1651,1552,1644,1555,1634,1555,1631,1554,1624,1547xe" stroked="f" style="position:absolute;left:520;top:1162;width:3339;height:407">
              <v:path arrowok="t"/>
              <v:fill/>
            </v:shape>
            <v:shape coordorigin="511,1410" coordsize="3349,452" fillcolor="#363435" filled="t" path="m1388,1716l1379,1725,1382,1737,1385,1731,1390,1726,1399,1711,1388,1716xe" stroked="f" style="position:absolute;left:511;top:1410;width:3349;height:452">
              <v:path arrowok="t"/>
              <v:fill/>
            </v:shape>
            <v:shape coordorigin="511,1410" coordsize="3349,452" fillcolor="#363435" filled="t" path="m1464,1768l1464,1782,1469,1794,1477,1803,1485,1813,1494,1817,1511,1817,1516,1816,1520,1814,1525,1811,1530,1808,1535,1803,1535,1817,1540,1817,1535,1744,1535,1795,1529,1802,1522,1805,1508,1805,1500,1801,1494,1793,1488,1785,1484,1774,1484,1745,1488,1734,1494,1726,1499,1721,1505,1718,1513,1711,1499,1711,1487,1717,1478,1729,1477,1730,1468,1748,1464,1768xe" stroked="f" style="position:absolute;left:511;top:1410;width:3349;height:452">
              <v:path arrowok="t"/>
              <v:fill/>
            </v:shape>
            <v:shape coordorigin="511,1410" coordsize="3349,452" fillcolor="#363435" filled="t" path="m1535,1719l1529,1714,1522,1711,1513,1711,1505,1718,1515,1718,1522,1721,1529,1726,1531,1730,1533,1734,1534,1739,1535,1744,1540,1817,1570,1805,1569,1801,1565,1802,1559,1803,1554,1798,1553,1793,1553,1786,1553,1659,1548,1659,1518,1671,1519,1675,1523,1674,1529,1673,1533,1677,1535,1682,1535,1689,1535,1719xe" stroked="f" style="position:absolute;left:511;top:1410;width:3349;height:452">
              <v:path arrowok="t"/>
              <v:fill/>
            </v:shape>
            <v:shape coordorigin="511,1410" coordsize="3349,452" fillcolor="#363435" filled="t" path="m1667,1659l1637,1671,1638,1675,1642,1674,1648,1673,1652,1677,1653,1682,1654,1689,1654,1798,1653,1802,1652,1804,1649,1808,1643,1810,1638,1810,1638,1814,1688,1814,1688,1810,1683,1810,1679,1810,1675,1807,1672,1803,1672,1798,1672,1738,1677,1733,1682,1729,1686,1727,1693,1724,1700,1724,1706,1727,1710,1731,1712,1738,1713,1745,1713,1797,1713,1802,1709,1808,1704,1810,1697,1810,1697,1814,1746,1814,1746,1810,1741,1810,1738,1810,1733,1806,1732,1802,1731,1798,1731,1744,1730,1735,1729,1730,1727,1724,1724,1719,1720,1716,1716,1712,1711,1711,1701,1711,1696,1712,1691,1715,1686,1717,1680,1723,1672,1732,1672,1659,1667,1659xe" stroked="f" style="position:absolute;left:511;top:1410;width:3349;height:452">
              <v:path arrowok="t"/>
              <v:fill/>
            </v:shape>
            <v:shape coordorigin="511,1410" coordsize="3349,452" fillcolor="#363435" filled="t" path="m1858,1801l1855,1802,1848,1803,1844,1798,1843,1793,1842,1786,1842,1714,1808,1714,1808,1718,1815,1718,1819,1719,1821,1721,1824,1727,1824,1790,1819,1795,1814,1799,1806,1803,1799,1804,1795,1804,1791,1802,1784,1797,1783,1790,1783,1714,1748,1714,1748,1718,1753,1718,1758,1719,1763,1723,1765,1729,1765,1787,1765,1795,1767,1800,1769,1805,1771,1809,1776,1812,1780,1815,1785,1817,1795,1817,1800,1816,1804,1814,1809,1811,1816,1805,1824,1796,1824,1817,1829,1817,1859,1805,1858,1801xe" stroked="f" style="position:absolute;left:511;top:1410;width:3349;height:452">
              <v:path arrowok="t"/>
              <v:fill/>
            </v:shape>
            <v:shape coordorigin="511,1410" coordsize="3349,452" fillcolor="#363435" filled="t" path="m1266,1765l1269,1786,1279,1803,1287,1812,1297,1817,1318,1817,1327,1814,1335,1806,1343,1799,1348,1789,1351,1776,1347,1775,1344,1783,1340,1790,1336,1793,1330,1798,1324,1800,1306,1800,1298,1795,1293,1786,1287,1777,1284,1767,1284,1743,1287,1733,1293,1726,1297,1721,1303,1718,1315,1718,1321,1721,1325,1727,1325,1731,1326,1736,1328,1740,1333,1744,1341,1744,1347,1740,1348,1735,1348,1729,1344,1724,1338,1719,1332,1714,1324,1711,1301,1711,1289,1716,1280,1726,1269,1743,1266,1764,1266,1765xe" stroked="f" style="position:absolute;left:511;top:1410;width:3349;height:452">
              <v:path arrowok="t"/>
              <v:fill/>
            </v:shape>
            <v:shape coordorigin="511,1410" coordsize="3349,452" fillcolor="#363435" filled="t" path="m547,1792l546,1787,546,1808,553,1814,560,1816,565,1817,583,1817,593,1812,601,1803,604,1799,613,1781,616,1760,616,1745,612,1732,604,1723,597,1715,589,1711,573,1711,567,1713,562,1716,557,1720,552,1726,546,1735,546,1741,552,1734,557,1731,563,1727,570,1727,576,1727,582,1729,586,1735,593,1743,597,1755,597,1784,594,1795,588,1802,583,1808,577,1811,564,1811,559,1809,555,1806,548,1799,547,1795,547,1792xe" stroked="f" style="position:absolute;left:511;top:1410;width:3349;height:452">
              <v:path arrowok="t"/>
              <v:fill/>
            </v:shape>
            <v:shape coordorigin="511,1410" coordsize="3349,452" fillcolor="#363435" filled="t" path="m2692,1553l2689,1554,2683,1555,2678,1550,2677,1545,2677,1538,2677,1466,2643,1466,2643,1470,2649,1470,2654,1471,2656,1473,2659,1479,2659,1542,2653,1547,2649,1551,2641,1555,2634,1556,2629,1556,2626,1554,2619,1548,2617,1542,2617,1466,2582,1466,2582,1470,2588,1470,2593,1471,2598,1475,2599,1480,2599,1539,2600,1547,2602,1552,2603,1557,2606,1561,2610,1564,2614,1567,2619,1569,2630,1569,2635,1568,2639,1565,2644,1563,2650,1557,2659,1548,2659,1569,2664,1569,2694,1557,2692,1553xe" stroked="f" style="position:absolute;left:511;top:1410;width:3349;height:452">
              <v:path arrowok="t"/>
              <v:fill/>
            </v:shape>
            <v:shape coordorigin="511,1410" coordsize="3349,452" fillcolor="#363435" filled="t" path="m2726,1463l2695,1475,2697,1479,2700,1478,2706,1478,2711,1482,2712,1487,2712,1494,2712,1551,2711,1556,2709,1558,2704,1562,2697,1562,2697,1566,2747,1566,2747,1562,2741,1562,2734,1560,2731,1554,2730,1550,2730,1490,2739,1481,2747,1476,2762,1476,2766,1478,2768,1482,2770,1486,2772,1493,2772,1549,2771,1554,2767,1560,2762,1562,2755,1562,2755,1566,2805,1566,2805,1562,2800,1562,2797,1562,2792,1558,2790,1554,2790,1550,2790,1492,2789,1485,2787,1480,2785,1474,2782,1470,2774,1464,2769,1463,2753,1463,2742,1470,2730,1484,2730,1463,2726,1463xe" stroked="f" style="position:absolute;left:511;top:1410;width:3349;height:452">
              <v:path arrowok="t"/>
              <v:fill/>
            </v:shape>
            <v:shape coordorigin="511,1410" coordsize="3349,452" fillcolor="#363435" filled="t" path="m2842,1473l2866,1473,2866,1466,2842,1466,2842,1433,2839,1433,2836,1440,2834,1445,2832,1448,2829,1453,2825,1458,2821,1462,2816,1465,2812,1468,2808,1470,2808,1473,2824,1473,2824,1548,2825,1553,2826,1557,2830,1563,2837,1567,2843,1568,2848,1568,2853,1566,2858,1562,2863,1559,2866,1553,2869,1546,2864,1546,2862,1551,2857,1554,2852,1555,2847,1554,2843,1549,2842,1545,2842,1473xe" stroked="f" style="position:absolute;left:511;top:1410;width:3349;height:452">
              <v:path arrowok="t"/>
              <v:fill/>
            </v:shape>
            <v:shape coordorigin="511,1410" coordsize="3349,452" fillcolor="#363435" filled="t" path="m2895,1432l2901,1433,2907,1432,2911,1427,2912,1421,2911,1416,2907,1412,2901,1410,2895,1412,2891,1416,2890,1421,2891,1427,2895,1432xe" stroked="f" style="position:absolute;left:511;top:1410;width:3349;height:452">
              <v:path arrowok="t"/>
              <v:fill/>
            </v:shape>
            <v:shape coordorigin="511,1410" coordsize="3349,452" fillcolor="#363435" filled="t" path="m2905,1463l2875,1475,2877,1479,2879,1478,2886,1478,2890,1481,2891,1487,2892,1494,2892,1550,2891,1554,2890,1556,2886,1561,2881,1562,2877,1562,2877,1566,2925,1566,2925,1562,2920,1562,2917,1562,2912,1558,2910,1554,2910,1550,2910,1463,2905,1463xe" stroked="f" style="position:absolute;left:511;top:1410;width:3349;height:452">
              <v:path arrowok="t"/>
              <v:fill/>
            </v:shape>
            <v:shape coordorigin="511,1410" coordsize="3349,452" fillcolor="#363435" filled="t" path="m2967,1410l2937,1423,2939,1427,2942,1426,2948,1425,2953,1429,2954,1434,2954,1441,2954,1550,2954,1554,2953,1556,2949,1561,2944,1562,2939,1562,2939,1566,2988,1566,2988,1562,2983,1562,2980,1562,2974,1558,2973,1554,2972,1550,2972,1410,2967,1410xe" stroked="f" style="position:absolute;left:511;top:1410;width:3349;height:452">
              <v:path arrowok="t"/>
              <v:fill/>
            </v:shape>
            <v:shape coordorigin="511,1410" coordsize="3349,452" fillcolor="#363435" filled="t" path="m3136,1473l3160,1473,3160,1466,3136,1466,3136,1433,3133,1433,3130,1440,3127,1445,3126,1448,3122,1453,3119,1458,3114,1462,3110,1465,3106,1468,3102,1470,3102,1473,3118,1473,3118,1548,3119,1553,3120,1557,3124,1563,3131,1567,3137,1568,3142,1568,3147,1566,3152,1562,3156,1559,3160,1553,3163,1546,3158,1546,3155,1551,3151,1554,3146,1555,3141,1554,3137,1549,3136,1545,3136,1473xe" stroked="f" style="position:absolute;left:511;top:1410;width:3349;height:452">
              <v:path arrowok="t"/>
              <v:fill/>
            </v:shape>
            <v:shape coordorigin="511,1410" coordsize="3349,452" fillcolor="#363435" filled="t" path="m3194,1410l3164,1423,3165,1427,3169,1426,3174,1425,3179,1429,3180,1434,3180,1441,3180,1550,3180,1554,3179,1556,3176,1560,3170,1562,3165,1562,3165,1566,3215,1566,3215,1562,3210,1562,3206,1562,3202,1559,3199,1555,3199,1550,3199,1490,3204,1485,3209,1481,3213,1479,3220,1476,3227,1476,3233,1479,3237,1483,3239,1490,3240,1497,3240,1549,3239,1554,3236,1560,3231,1562,3224,1562,3224,1566,3273,1566,3273,1562,3268,1562,3265,1562,3260,1558,3258,1554,3258,1550,3258,1496,3257,1487,3256,1482,3254,1476,3251,1471,3247,1468,3243,1464,3238,1463,3227,1463,3223,1464,3218,1467,3213,1469,3207,1475,3199,1484,3199,1410,3194,1410xe" stroked="f" style="position:absolute;left:511;top:1410;width:3349;height:452">
              <v:path arrowok="t"/>
              <v:fill/>
            </v:shape>
            <v:shape coordorigin="511,1410" coordsize="3349,452" fillcolor="#363435" filled="t" path="m3306,1478l3311,1473,3316,1471,3326,1471,3334,1474,3340,1480,3342,1484,3343,1486,3344,1491,3344,1497,3298,1497,3299,1489,3296,1477,3294,1479,3285,1495,3282,1517,3282,1533,3287,1546,3295,1555,3304,1564,3314,1569,3337,1569,3346,1565,3354,1557,3361,1549,3366,1539,3367,1529,3364,1527,3360,1536,3356,1542,3351,1546,3347,1549,3341,1551,3325,1551,3316,1547,3309,1538,3301,1530,3298,1518,3298,1504,3367,1504,3367,1491,3363,1481,3356,1474,3349,1467,3340,1463,3315,1463,3306,1478xe" stroked="f" style="position:absolute;left:511;top:1410;width:3349;height:452">
              <v:path arrowok="t"/>
              <v:fill/>
            </v:shape>
            <v:shape coordorigin="511,1410" coordsize="3349,452" fillcolor="#363435" filled="t" path="m3304,1468l3296,1477,3299,1489,3301,1482,3306,1478,3315,1463,3304,1468xe" stroked="f" style="position:absolute;left:511;top:1410;width:3349;height:452">
              <v:path arrowok="t"/>
              <v:fill/>
            </v:shape>
            <v:shape coordorigin="511,1410" coordsize="3349,452" fillcolor="#363435" filled="t" path="m3380,1599l3380,1605,3384,1611,3390,1614,3400,1614,3407,1612,3413,1607,3419,1602,3425,1595,3429,1585,3469,1485,3471,1480,3475,1474,3479,1471,3484,1470,3484,1466,3452,1466,3452,1470,3457,1470,3462,1474,3462,1478,3460,1484,3437,1540,3413,1489,3411,1484,3409,1477,3412,1472,3416,1470,3421,1470,3421,1466,3375,1466,3375,1470,3381,1472,3385,1475,3390,1481,3392,1487,3428,1562,3421,1580,3419,1586,3416,1590,3411,1595,3406,1596,3401,1594,3397,1593,3394,1592,3388,1592,3383,1595,3380,1599xe" stroked="f" style="position:absolute;left:511;top:1410;width:3349;height:452">
              <v:path arrowok="t"/>
              <v:fill/>
            </v:shape>
            <v:shape coordorigin="511,1410" coordsize="3349,452" fillcolor="#363435" filled="t" path="m3620,1547l3619,1542,3617,1568,3629,1568,3633,1567,3640,1564,3646,1559,3656,1552,3656,1557,3657,1562,3662,1567,3668,1568,3676,1568,3683,1562,3692,1551,3692,1545,3687,1550,3684,1552,3680,1554,3675,1551,3675,1546,3674,1487,3674,1481,3672,1478,3670,1473,3667,1470,3663,1467,3657,1464,3650,1463,3629,1463,3620,1465,3614,1471,3607,1476,3604,1482,3604,1488,3605,1494,3611,1499,3616,1499,3622,1494,3623,1488,3623,1482,3623,1479,3627,1473,3633,1470,3644,1470,3648,1471,3655,1479,3656,1486,3656,1496,3656,1500,3634,1508,3635,1516,3638,1514,3645,1511,3656,1506,3656,1544,3647,1552,3640,1555,3630,1555,3626,1554,3620,1547xe" stroked="f" style="position:absolute;left:511;top:1410;width:3349;height:452">
              <v:path arrowok="t"/>
              <v:fill/>
            </v:shape>
            <v:shape coordorigin="511,1410" coordsize="3349,452" fillcolor="#363435" filled="t" path="m3603,1556l3607,1561,3612,1566,3617,1568,3619,1542,3619,1533,3620,1529,3625,1522,3629,1519,3635,1516,3634,1508,3619,1516,3612,1520,3607,1525,3604,1530,3602,1533,3600,1537,3600,1550,3603,1556xe" stroked="f" style="position:absolute;left:511;top:1410;width:3349;height:452">
              <v:path arrowok="t"/>
              <v:fill/>
            </v:shape>
            <v:shape coordorigin="511,1410" coordsize="3349,452" fillcolor="#363435" filled="t" path="m3746,1566l3746,1562,3742,1562,3736,1560,3732,1557,3729,1552,3729,1548,3729,1495,3732,1488,3735,1483,3740,1478,3744,1478,3750,1481,3756,1485,3761,1485,3767,1480,3768,1475,3767,1469,3761,1464,3754,1463,3745,1463,3737,1470,3729,1485,3729,1463,3724,1463,3694,1475,3695,1479,3700,1478,3704,1478,3709,1482,3710,1486,3710,1493,3710,1549,3710,1554,3706,1560,3700,1562,3695,1562,3695,1566,3746,1566xe" stroked="f" style="position:absolute;left:511;top:1410;width:3349;height:452">
              <v:path arrowok="t"/>
              <v:fill/>
            </v:shape>
            <v:shape coordorigin="511,1410" coordsize="3349,452" fillcolor="#363435" filled="t" path="m3799,1478l3804,1473,3809,1471,3819,1471,3826,1474,3833,1480,3834,1484,3836,1486,3836,1491,3837,1497,3790,1497,3791,1489,3788,1477,3787,1479,3778,1495,3775,1517,3775,1533,3779,1546,3788,1555,3796,1564,3807,1569,3830,1569,3839,1565,3846,1557,3854,1549,3858,1539,3860,1529,3856,1527,3853,1536,3849,1542,3844,1546,3839,1549,3833,1551,3817,1551,3808,1547,3801,1538,3794,1530,3790,1518,3790,1504,3860,1504,3860,1491,3856,1481,3849,1474,3842,1467,3832,1463,3808,1463,3799,1478xe" stroked="f" style="position:absolute;left:511;top:1410;width:3349;height:452">
              <v:path arrowok="t"/>
              <v:fill/>
            </v:shape>
            <v:shape coordorigin="511,1410" coordsize="3349,452" fillcolor="#363435" filled="t" path="m3797,1468l3788,1477,3791,1489,3794,1482,3799,1478,3808,1463,3797,1468xe" stroked="f" style="position:absolute;left:511;top:1410;width:3349;height:452">
              <v:path arrowok="t"/>
              <v:fill/>
            </v:shape>
            <v:shape coordorigin="511,1410" coordsize="3349,452" fillcolor="#363435" filled="t" path="m542,1711l511,1724,515,1726,522,1726,526,1728,528,1733,528,1737,528,1846,528,1850,524,1856,518,1858,511,1858,511,1862,563,1862,563,1858,558,1858,554,1858,550,1855,547,1850,546,1846,546,1711,542,1711xe" stroked="f" style="position:absolute;left:511;top:1410;width:3349;height:452">
              <v:path arrowok="t"/>
              <v:fill/>
            </v:shape>
            <v:shape coordorigin="511,1410" coordsize="3349,452" fillcolor="#363435" filled="t" path="m678,1814l678,1810,673,1810,667,1808,663,1805,661,1800,660,1796,660,1743,664,1736,667,1731,672,1726,676,1726,682,1730,688,1733,693,1733,699,1728,700,1723,698,1717,693,1712,686,1711,677,1711,668,1718,660,1734,660,1711,656,1711,625,1723,626,1727,632,1726,636,1726,641,1730,642,1734,642,1741,642,1797,641,1802,638,1808,631,1810,626,1810,626,1814,678,1814xe" stroked="f" style="position:absolute;left:511;top:1410;width:3349;height:452">
              <v:path arrowok="t"/>
              <v:fill/>
            </v:shape>
            <v:shape coordorigin="511,1410" coordsize="3349,452" fillcolor="#363435" filled="t" path="m741,1804l735,1793,729,1783,726,1770,718,1799,733,1813,753,1817,749,1809,741,1804xe" stroked="f" style="position:absolute;left:511;top:1410;width:3349;height:452">
              <v:path arrowok="t"/>
              <v:fill/>
            </v:shape>
            <v:shape coordorigin="511,1410" coordsize="3349,452" fillcolor="#363435" filled="t" path="m706,1765l706,1778,710,1789,717,1799,718,1799,726,1770,726,1747,728,1739,730,1734,732,1728,736,1724,743,1719,751,1718,759,1718,766,1722,771,1729,773,1731,780,1748,782,1771,782,1785,780,1795,776,1801,771,1806,765,1809,749,1809,753,1817,763,1817,771,1815,779,1810,786,1805,792,1799,796,1789,801,1780,803,1771,803,1749,799,1738,791,1728,775,1715,755,1711,746,1711,738,1713,731,1717,723,1722,717,1728,713,1738,708,1747,706,1756,706,1765xe" stroked="f" style="position:absolute;left:511;top:1410;width:3349;height:452">
              <v:path arrowok="t"/>
              <v:fill/>
            </v:shape>
            <v:shape coordorigin="511,1410" coordsize="3349,452" fillcolor="#363435" filled="t" path="m842,1711l812,1723,813,1727,816,1726,822,1726,827,1730,828,1735,828,1742,828,1799,827,1804,826,1806,820,1810,813,1810,813,1814,863,1814,863,1810,857,1810,850,1808,847,1802,847,1798,847,1738,855,1729,864,1724,878,1724,882,1726,884,1730,887,1734,888,1741,888,1797,887,1802,883,1808,878,1810,872,1810,872,1814,921,1814,921,1810,916,1810,913,1810,908,1806,906,1802,906,1798,906,1740,905,1733,903,1729,901,1722,898,1718,890,1712,885,1711,869,1711,858,1718,847,1732,847,1711,842,1711xe" stroked="f" style="position:absolute;left:511;top:1410;width:3349;height:452">
              <v:path arrowok="t"/>
              <v:fill/>
            </v:shape>
            <v:shape coordorigin="511,1410" coordsize="3349,452" fillcolor="#363435" filled="t" path="m965,1804l959,1793,953,1783,950,1770,942,1799,957,1813,977,1817,973,1809,965,1804xe" stroked="f" style="position:absolute;left:511;top:1410;width:3349;height:452">
              <v:path arrowok="t"/>
              <v:fill/>
            </v:shape>
            <v:shape coordorigin="511,1410" coordsize="3349,452" fillcolor="#363435" filled="t" path="m930,1765l930,1778,934,1789,941,1799,942,1799,950,1770,950,1747,952,1739,954,1734,956,1728,960,1724,967,1719,975,1718,983,1718,990,1722,995,1729,997,1731,1004,1748,1006,1771,1006,1785,1004,1795,1000,1801,995,1806,989,1809,973,1809,977,1817,987,1817,995,1815,1003,1810,1010,1805,1016,1799,1020,1789,1025,1780,1027,1771,1027,1749,1023,1738,1015,1728,999,1715,979,1711,970,1711,962,1713,955,1717,947,1722,941,1728,937,1738,932,1747,930,1756,930,1765xe" stroked="f" style="position:absolute;left:511;top:1410;width:3349;height:452">
              <v:path arrowok="t"/>
              <v:fill/>
            </v:shape>
            <v:shape coordorigin="511,1410" coordsize="3349,452" fillcolor="#363435" filled="t" path="m1144,1801l1142,1802,1135,1803,1131,1798,1129,1793,1129,1786,1129,1714,1095,1714,1095,1718,1101,1718,1106,1719,1108,1721,1111,1727,1111,1790,1106,1795,1101,1799,1093,1803,1086,1804,1082,1804,1078,1802,1071,1797,1070,1790,1070,1714,1034,1714,1034,1718,1040,1718,1045,1719,1050,1723,1051,1729,1051,1787,1052,1795,1054,1800,1055,1805,1058,1809,1062,1812,1067,1815,1071,1817,1082,1817,1087,1816,1091,1814,1096,1811,1102,1805,1111,1796,1111,1817,1116,1817,1146,1805,1144,1801xe" stroked="f" style="position:absolute;left:511;top:1410;width:3349;height:452">
              <v:path arrowok="t"/>
              <v:fill/>
            </v:shape>
            <v:shape coordorigin="511,1410" coordsize="3349,452" fillcolor="#363435" filled="t" path="m1178,1711l1148,1723,1149,1727,1152,1726,1158,1726,1163,1730,1164,1735,1164,1742,1164,1799,1163,1804,1162,1806,1156,1810,1149,1810,1149,1814,1199,1814,1199,1810,1193,1810,1186,1808,1183,1802,1183,1798,1183,1738,1191,1729,1200,1724,1214,1724,1218,1726,1220,1730,1223,1734,1224,1741,1224,1797,1223,1802,1219,1808,1214,1810,1208,1810,1208,1814,1257,1814,1257,1810,1252,1810,1249,1810,1244,1806,1242,1802,1242,1798,1242,1740,1241,1733,1239,1729,1237,1722,1234,1718,1226,1712,1221,1711,1205,1711,1194,1718,1183,1732,1183,1711,1178,1711xe" stroked="f" style="position:absolute;left:511;top:1410;width:3349;height:452">
              <v:path arrowok="t"/>
              <v:fill/>
            </v:shape>
            <v:shape coordorigin="511,1410" coordsize="3349,452" fillcolor="#363435" filled="t" path="m1390,1726l1395,1721,1400,1719,1410,1719,1417,1722,1424,1728,1425,1732,1427,1734,1427,1739,1428,1745,1381,1745,1382,1737,1379,1725,1378,1727,1369,1743,1366,1765,1366,1781,1370,1794,1379,1803,1387,1812,1398,1817,1421,1817,1430,1813,1437,1805,1445,1797,1449,1787,1451,1777,1447,1775,1444,1784,1440,1790,1435,1794,1430,1797,1424,1799,1408,1799,1399,1795,1392,1787,1385,1778,1381,1767,1381,1752,1451,1752,1451,1739,1447,1729,1440,1722,1433,1715,1423,1711,1399,1711,1390,1726xe" stroked="f" style="position:absolute;left:511;top:1410;width:3349;height:452">
              <v:path arrowok="t"/>
              <v:fill/>
            </v:shape>
            <v:shape coordorigin="511,1659" coordsize="3349,452" fillcolor="#363435" filled="t" path="m3420,1847l3420,1854,3425,1859,3431,1863,3441,1863,3447,1860,3454,1855,3460,1850,3465,1843,3469,1833,3510,1733,3512,1728,3515,1722,3520,1719,3525,1718,3525,1714,3492,1714,3492,1718,3498,1718,3502,1722,3502,1726,3500,1732,3478,1788,3454,1737,3451,1732,3450,1725,3452,1720,3457,1718,3462,1718,3462,1714,3415,1714,3415,1718,3422,1720,3426,1724,3430,1730,3433,1735,3469,1810,3462,1828,3459,1834,3457,1838,3452,1843,3446,1844,3442,1842,3437,1841,3434,1840,3428,1840,3423,1843,3420,1847xe" stroked="f" style="position:absolute;left:511;top:1659;width:3349;height:452">
              <v:path arrowok="t"/>
              <v:fill/>
            </v:shape>
            <v:shape coordorigin="511,1659" coordsize="3349,452" fillcolor="#363435" filled="t" path="m3629,1721l3652,1721,3652,1714,3629,1714,3629,1681,3625,1681,3622,1688,3620,1693,3618,1696,3615,1701,3611,1706,3607,1710,3603,1713,3599,1716,3595,1718,3595,1721,3611,1721,3611,1796,3611,1801,3613,1805,3617,1811,3623,1815,3630,1816,3635,1816,3640,1814,3644,1810,3649,1807,3653,1801,3655,1794,3651,1794,3648,1799,3643,1802,3639,1803,3633,1802,3630,1797,3629,1793,3629,1721xe" stroked="f" style="position:absolute;left:511;top:1659;width:3349;height:452">
              <v:path arrowok="t"/>
              <v:fill/>
            </v:shape>
            <v:shape coordorigin="511,1659" coordsize="3349,452" fillcolor="#363435" filled="t" path="m3686,1659l3656,1671,3658,1675,3661,1674,3667,1673,3672,1677,3673,1682,3673,1689,3673,1798,3673,1802,3672,1804,3668,1808,3662,1810,3658,1810,3658,1814,3707,1814,3707,1810,3702,1810,3699,1810,3694,1807,3692,1803,3691,1798,3691,1738,3697,1733,3701,1729,3705,1727,3713,1724,3720,1724,3725,1727,3730,1731,3732,1738,3732,1745,3732,1797,3732,1802,3728,1808,3723,1810,3716,1810,3716,1814,3765,1814,3765,1810,3761,1810,3757,1810,3753,1806,3751,1802,3751,1798,3751,1744,3750,1735,3748,1730,3746,1724,3743,1719,3739,1716,3735,1712,3730,1711,3720,1711,3715,1712,3710,1715,3706,1717,3699,1723,3691,1732,3691,1659,3686,1659xe" stroked="f" style="position:absolute;left:511;top:1659;width:3349;height:452">
              <v:path arrowok="t"/>
              <v:fill/>
            </v:shape>
            <v:shape coordorigin="511,1659" coordsize="3349,452" fillcolor="#363435" filled="t" path="m3799,1726l3804,1721,3809,1719,3819,1719,3826,1722,3833,1728,3834,1732,3836,1734,3836,1739,3837,1745,3790,1745,3791,1737,3788,1725,3787,1727,3778,1743,3775,1765,3775,1781,3779,1794,3788,1803,3796,1812,3807,1817,3830,1817,3839,1813,3846,1805,3854,1797,3858,1787,3860,1777,3856,1775,3853,1784,3849,1790,3844,1794,3839,1797,3833,1799,3817,1799,3808,1795,3801,1787,3794,1778,3790,1767,3790,1752,3860,1752,3860,1739,3856,1729,3849,1722,3842,1715,3832,1711,3808,1711,3799,1726xe" stroked="f" style="position:absolute;left:511;top:1659;width:3349;height:452">
              <v:path arrowok="t"/>
              <v:fill/>
            </v:shape>
            <v:shape coordorigin="511,1659" coordsize="3349,452" fillcolor="#363435" filled="t" path="m3797,1716l3788,1725,3791,1737,3794,1731,3799,1726,3808,1711,3797,1716xe" stroked="f" style="position:absolute;left:511;top:1659;width:3349;height:452">
              <v:path arrowok="t"/>
              <v:fill/>
            </v:shape>
            <v:shape coordorigin="511,1659" coordsize="3349,452" fillcolor="#363435" filled="t" path="m542,1959l511,1972,515,1974,522,1974,526,1976,528,1981,528,1985,528,2094,528,2098,524,2104,518,2106,511,2106,511,2110,563,2110,563,2106,558,2106,554,2106,550,2103,547,2098,546,2094,546,1959,542,1959xe" stroked="f" style="position:absolute;left:511;top:1659;width:3349;height:452">
              <v:path arrowok="t"/>
              <v:fill/>
            </v:shape>
            <v:shape coordorigin="511,1659" coordsize="3349,452" fillcolor="#363435" filled="t" path="m651,2043l650,2039,648,2064,660,2064,664,2063,671,2060,677,2056,687,2048,687,2054,688,2058,693,2063,699,2064,707,2064,714,2059,723,2048,723,2041,718,2046,715,2048,711,2050,706,2047,706,2043,705,1984,705,1977,703,1974,701,1969,698,1966,694,1963,688,1960,681,1959,660,1959,651,1962,645,1967,639,1972,635,1978,635,1984,636,1990,642,1995,647,1995,653,1990,654,1984,654,1978,654,1975,658,1969,664,1966,675,1966,679,1968,686,1975,687,1982,687,1992,687,1996,665,2004,666,2012,669,2010,676,2007,687,2002,687,2041,678,2048,671,2052,661,2052,658,2050,651,2043xe" stroked="f" style="position:absolute;left:511;top:1659;width:3349;height:452">
              <v:path arrowok="t"/>
              <v:fill/>
            </v:shape>
            <v:shape coordorigin="511,1659" coordsize="3349,452" fillcolor="#363435" filled="t" path="m634,2052l638,2057,643,2062,648,2064,650,2039,650,2029,651,2025,656,2018,660,2015,666,2012,665,2004,650,2012,643,2016,638,2021,635,2026,633,2029,631,2034,631,2046,634,2052xe" stroked="f" style="position:absolute;left:511;top:1659;width:3349;height:452">
              <v:path arrowok="t"/>
              <v:fill/>
            </v:shape>
            <v:shape coordorigin="511,1659" coordsize="3349,452" fillcolor="#363435" filled="t" path="m764,1959l755,1959,748,1962,743,1967,737,1973,734,1980,734,1994,736,2000,739,2004,742,2008,749,2013,760,2018,770,2023,777,2028,784,2034,786,2039,786,2048,785,2051,778,2057,774,2059,762,2059,756,2056,750,2051,744,2046,740,2038,738,2028,734,2028,734,2064,739,2062,744,2061,748,2062,756,2064,763,2065,777,2065,785,2062,792,2057,799,2051,802,2044,802,2023,795,2013,780,2006,764,1999,757,1995,753,1992,750,1989,747,1983,747,1978,749,1972,755,1967,759,1965,771,1965,776,1967,781,1971,785,1975,788,1982,791,1993,795,1993,795,1959,790,1962,785,1963,779,1962,773,1960,768,1959,764,1959xe" stroked="f" style="position:absolute;left:511;top:1659;width:3349;height:452">
              <v:path arrowok="t"/>
              <v:fill/>
            </v:shape>
            <v:shape coordorigin="511,1659" coordsize="3349,452" fillcolor="#363435" filled="t" path="m847,1970l870,1969,870,1962,847,1962,847,1929,843,1929,840,1936,838,1941,836,1944,833,1949,829,1954,825,1958,821,1962,817,1964,812,1966,812,1969,828,1969,828,2044,829,2050,831,2053,835,2059,841,2063,848,2064,853,2064,857,2062,862,2058,867,2055,870,2049,873,2042,869,2042,866,2047,861,2050,856,2051,851,2050,847,2045,847,2041,847,1970xe" stroked="f" style="position:absolute;left:511;top:1659;width:3349;height:452">
              <v:path arrowok="t"/>
              <v:fill/>
            </v:shape>
            <v:shape coordorigin="511,1659" coordsize="3349,452" fillcolor="#363435" filled="t" path="m915,2052l909,2042,904,2031,901,2018,892,2047,907,2061,928,2065,923,2057,915,2052xe" stroked="f" style="position:absolute;left:511;top:1659;width:3349;height:452">
              <v:path arrowok="t"/>
              <v:fill/>
            </v:shape>
            <v:shape coordorigin="511,1659" coordsize="3349,452" fillcolor="#363435" filled="t" path="m880,2013l880,2026,884,2037,892,2047,892,2047,901,2018,901,1995,902,1987,904,1982,907,1976,910,1972,918,1967,925,1966,933,1966,940,1970,945,1977,947,1979,954,1996,957,2019,957,2033,954,2043,950,2049,945,2054,939,2057,923,2057,928,2065,937,2065,945,2063,953,2058,960,2054,966,2047,971,2037,975,2028,977,2019,977,1997,973,1986,965,1976,949,1963,929,1959,920,1959,913,1961,905,1965,898,1970,892,1977,887,1986,883,1995,880,2004,880,2013xe" stroked="f" style="position:absolute;left:511;top:1659;width:3349;height:452">
              <v:path arrowok="t"/>
              <v:fill/>
            </v:shape>
            <v:shape coordorigin="511,1659" coordsize="3349,452" fillcolor="#363435" filled="t" path="m547,2040l546,2035,546,2056,553,2062,560,2064,565,2065,583,2065,593,2061,601,2051,604,2047,613,2030,616,2008,616,1993,612,1980,604,1971,597,1963,589,1959,573,1959,567,1961,562,1964,557,1968,552,1974,546,1983,546,1989,552,1983,557,1979,563,1976,570,1975,576,1975,582,1978,586,1983,593,1991,597,2003,597,2032,594,2043,588,2050,583,2056,577,2059,564,2059,559,2057,555,2054,548,2047,547,2043,547,2040xe" stroked="f" style="position:absolute;left:511;top:1659;width:3349;height:452">
              <v:path arrowok="t"/>
              <v:fill/>
            </v:shape>
            <v:shape coordorigin="511,1659" coordsize="3349,452" fillcolor="#363435" filled="t" path="m1901,1711l1892,1711,1884,1714,1879,1719,1873,1725,1870,1732,1870,1746,1872,1752,1875,1756,1878,1760,1885,1765,1896,1770,1907,1775,1914,1779,1921,1786,1922,1791,1922,1800,1921,1803,1915,1809,1910,1811,1898,1811,1892,1808,1886,1803,1880,1798,1876,1790,1874,1780,1871,1780,1871,1816,1875,1814,1880,1813,1884,1814,1892,1816,1899,1817,1914,1817,1921,1814,1928,1809,1935,1803,1939,1796,1939,1775,1931,1765,1916,1758,1900,1750,1894,1747,1889,1744,1887,1741,1883,1734,1883,1730,1885,1724,1891,1719,1895,1717,1907,1717,1912,1719,1917,1723,1921,1727,1925,1734,1927,1745,1931,1745,1931,1711,1926,1714,1921,1715,1915,1713,1909,1712,1905,1711,1901,1711xe" stroked="f" style="position:absolute;left:511;top:1659;width:3349;height:452">
              <v:path arrowok="t"/>
              <v:fill/>
            </v:shape>
            <v:shape coordorigin="511,1659" coordsize="3349,452" fillcolor="#363435" filled="t" path="m1975,1812l1981,1814,1989,1804,1981,1798,1981,1738,1986,1734,1989,1731,1996,1728,2004,1727,2012,1711,2001,1711,1991,1718,1981,1731,1981,1659,1976,1659,1946,1671,1947,1675,1950,1674,1957,1673,1961,1677,1963,1683,1963,1689,1963,1804,1969,1809,1975,1812xe" stroked="f" style="position:absolute;left:511;top:1659;width:3349;height:452">
              <v:path arrowok="t"/>
              <v:fill/>
            </v:shape>
            <v:shape coordorigin="511,1659" coordsize="3349,452" fillcolor="#363435" filled="t" path="m2018,1805l2011,1809,2001,1809,1996,1808,1989,1804,1981,1814,1987,1816,1993,1817,2011,1817,2023,1812,2033,1803,2038,1798,2047,1781,2051,1760,2051,1745,2047,1733,2039,1724,2032,1715,2023,1711,2012,1711,2004,1727,2011,1727,2018,1730,2023,1737,2029,1744,2032,1754,2032,1780,2029,1791,2023,1798,2018,1805xe" stroked="f" style="position:absolute;left:511;top:1659;width:3349;height:452">
              <v:path arrowok="t"/>
              <v:fill/>
            </v:shape>
            <v:shape coordorigin="511,1659" coordsize="3349,452" fillcolor="#363435" filled="t" path="m2086,1795l2084,1790,2083,1816,2095,1816,2099,1815,2105,1812,2112,1808,2122,1800,2122,1806,2123,1810,2128,1815,2134,1816,2141,1816,2149,1810,2157,1799,2157,1793,2153,1798,2150,1800,2146,1802,2141,1799,2140,1795,2140,1736,2140,1729,2138,1726,2136,1721,2133,1718,2129,1715,2123,1712,2116,1711,2095,1711,2086,1714,2080,1719,2073,1724,2070,1730,2070,1736,2071,1742,2077,1747,2082,1747,2088,1742,2089,1736,2088,1730,2088,1727,2093,1721,2099,1718,2110,1718,2114,1720,2121,1727,2122,1734,2122,1744,2122,1748,2100,1756,2101,1764,2104,1762,2111,1759,2122,1754,2122,1792,2113,1800,2106,1803,2096,1803,2092,1802,2086,1795xe" stroked="f" style="position:absolute;left:511;top:1659;width:3349;height:452">
              <v:path arrowok="t"/>
              <v:fill/>
            </v:shape>
            <v:shape coordorigin="511,1659" coordsize="3349,452" fillcolor="#363435" filled="t" path="m2069,1804l2073,1809,2078,1814,2083,1816,2084,1790,2084,1781,2086,1777,2091,1770,2095,1767,2101,1764,2100,1756,2085,1764,2078,1768,2073,1773,2070,1778,2067,1781,2066,1785,2066,1798,2069,1804xe" stroked="f" style="position:absolute;left:511;top:1659;width:3349;height:452">
              <v:path arrowok="t"/>
              <v:fill/>
            </v:shape>
            <v:shape coordorigin="511,1659" coordsize="3349,452" fillcolor="#363435" filled="t" path="m2189,1711l2159,1723,2161,1727,2164,1726,2170,1726,2175,1730,2176,1735,2176,1742,2176,1799,2175,1804,2173,1806,2168,1810,2161,1810,2161,1814,2211,1814,2211,1810,2205,1810,2198,1808,2195,1802,2194,1798,2194,1738,2203,1729,2211,1724,2226,1724,2230,1726,2232,1730,2234,1734,2235,1741,2235,1797,2235,1802,2231,1808,2226,1810,2219,1810,2219,1814,2269,1814,2269,1810,2264,1810,2261,1810,2256,1806,2254,1802,2254,1798,2254,1740,2253,1733,2251,1729,2249,1722,2246,1718,2238,1712,2233,1711,2217,1711,2206,1718,2194,1732,2194,1711,2189,1711xe" stroked="f" style="position:absolute;left:511;top:1659;width:3349;height:452">
              <v:path arrowok="t"/>
              <v:fill/>
            </v:shape>
            <v:shape coordorigin="511,1659" coordsize="3349,452" fillcolor="#363435" filled="t" path="m2277,1768l2277,1782,2281,1794,2290,1803,2298,1813,2307,1817,2324,1817,2329,1816,2333,1814,2338,1811,2343,1808,2348,1803,2348,1817,2353,1817,2348,1744,2348,1795,2341,1802,2335,1805,2320,1805,2313,1801,2307,1793,2300,1785,2297,1774,2297,1745,2301,1734,2307,1726,2312,1721,2318,1718,2326,1711,2312,1711,2300,1717,2291,1729,2290,1730,2280,1748,2277,1768xe" stroked="f" style="position:absolute;left:511;top:1659;width:3349;height:452">
              <v:path arrowok="t"/>
              <v:fill/>
            </v:shape>
            <v:shape coordorigin="511,1659" coordsize="3349,452" fillcolor="#363435" filled="t" path="m2348,1719l2342,1714,2335,1711,2326,1711,2318,1718,2328,1718,2335,1721,2342,1726,2344,1730,2346,1734,2347,1739,2348,1744,2353,1817,2383,1805,2381,1801,2378,1802,2372,1803,2367,1798,2366,1793,2366,1786,2366,1659,2361,1659,2331,1671,2332,1675,2335,1674,2342,1673,2346,1677,2347,1682,2348,1689,2348,1719xe" stroked="f" style="position:absolute;left:511;top:1659;width:3349;height:452">
              <v:path arrowok="t"/>
              <v:fill/>
            </v:shape>
            <v:shape coordorigin="511,1659" coordsize="3349,452" fillcolor="#363435" filled="t" path="m2476,1795l2474,1790,2473,1816,2484,1816,2488,1815,2495,1812,2502,1808,2512,1800,2512,1806,2513,1810,2517,1815,2524,1816,2531,1816,2539,1810,2547,1799,2547,1793,2543,1798,2540,1800,2535,1802,2531,1799,2530,1795,2530,1736,2529,1729,2528,1726,2526,1721,2523,1718,2518,1715,2513,1712,2505,1711,2485,1711,2476,1714,2469,1719,2463,1724,2460,1730,2460,1736,2461,1742,2466,1747,2472,1747,2478,1742,2478,1736,2478,1730,2478,1727,2482,1721,2489,1718,2499,1718,2504,1720,2510,1727,2512,1734,2512,1744,2511,1748,2490,1756,2490,1764,2494,1762,2501,1759,2512,1754,2512,1792,2503,1800,2495,1803,2486,1803,2482,1802,2476,1795xe" stroked="f" style="position:absolute;left:511;top:1659;width:3349;height:452">
              <v:path arrowok="t"/>
              <v:fill/>
            </v:shape>
            <v:shape coordorigin="511,1659" coordsize="3349,452" fillcolor="#363435" filled="t" path="m2458,1804l2463,1809,2467,1814,2473,1816,2474,1790,2474,1781,2475,1777,2480,1770,2485,1767,2490,1764,2490,1756,2475,1764,2467,1768,2462,1773,2459,1778,2457,1781,2456,1785,2456,1798,2458,1804xe" stroked="f" style="position:absolute;left:511;top:1659;width:3349;height:452">
              <v:path arrowok="t"/>
              <v:fill/>
            </v:shape>
            <v:shape coordorigin="511,1659" coordsize="3349,452" fillcolor="#363435" filled="t" path="m2579,1711l2549,1723,2551,1727,2553,1726,2560,1726,2564,1730,2565,1735,2566,1742,2566,1799,2565,1804,2563,1806,2558,1810,2551,1810,2551,1814,2600,1814,2600,1810,2595,1810,2588,1808,2584,1802,2584,1798,2584,1738,2592,1729,2601,1724,2615,1724,2619,1726,2622,1730,2624,1734,2625,1741,2625,1797,2625,1802,2621,1808,2616,1810,2609,1810,2609,1814,2658,1814,2658,1810,2654,1810,2650,1810,2646,1806,2644,1802,2643,1798,2643,1740,2642,1733,2641,1729,2638,1722,2635,1718,2628,1712,2623,1711,2607,1711,2596,1718,2584,1732,2584,1711,2579,1711xe" stroked="f" style="position:absolute;left:511;top:1659;width:3349;height:452">
              <v:path arrowok="t"/>
              <v:fill/>
            </v:shape>
            <v:shape coordorigin="511,1659" coordsize="3349,452" fillcolor="#363435" filled="t" path="m2667,1768l2667,1782,2671,1794,2679,1803,2687,1813,2697,1817,2713,1817,2718,1816,2723,1814,2728,1811,2732,1808,2737,1803,2737,1817,2742,1817,2737,1744,2737,1795,2731,1802,2725,1805,2710,1805,2703,1801,2697,1793,2690,1785,2687,1774,2687,1745,2690,1734,2697,1726,2702,1721,2708,1718,2715,1711,2701,1711,2690,1717,2681,1729,2679,1730,2670,1748,2667,1768xe" stroked="f" style="position:absolute;left:511;top:1659;width:3349;height:452">
              <v:path arrowok="t"/>
              <v:fill/>
            </v:shape>
            <v:shape coordorigin="511,1659" coordsize="3349,452" fillcolor="#363435" filled="t" path="m2737,1719l2732,1714,2724,1711,2715,1711,2708,1718,2718,1718,2725,1721,2731,1726,2733,1730,2736,1734,2737,1739,2737,1744,2742,1817,2772,1805,2771,1801,2768,1802,2762,1803,2757,1798,2756,1793,2755,1786,2755,1659,2751,1659,2721,1671,2722,1675,2725,1674,2731,1673,2736,1677,2737,1682,2737,1689,2737,1719xe" stroked="f" style="position:absolute;left:511;top:1659;width:3349;height:452">
              <v:path arrowok="t"/>
              <v:fill/>
            </v:shape>
            <v:shape coordorigin="511,1659" coordsize="3349,452" fillcolor="#363435" filled="t" path="m2984,1731l2987,1723,2991,1719,2998,1718,2998,1714,2966,1714,2966,1718,2970,1718,2976,1721,2977,1726,2974,1733,2953,1788,2931,1731,2930,1726,2932,1721,2938,1718,2943,1718,2943,1714,2895,1714,2895,1718,2900,1718,2904,1720,2910,1724,2911,1729,2917,1743,2895,1791,2874,1733,2872,1730,2872,1725,2875,1719,2881,1718,2881,1714,2839,1714,2839,1718,2844,1719,2849,1722,2853,1728,2855,1733,2887,1817,2891,1817,2921,1753,2946,1817,2950,1817,2984,1731xe" stroked="f" style="position:absolute;left:511;top:1659;width:3349;height:452">
              <v:path arrowok="t"/>
              <v:fill/>
            </v:shape>
            <v:shape coordorigin="511,1659" coordsize="3349,452" fillcolor="#363435" filled="t" path="m3027,1680l3032,1681,3038,1680,3042,1675,3043,1670,3042,1664,3038,1660,3032,1659,3027,1660,3022,1664,3021,1670,3022,1675,3027,1680xe" stroked="f" style="position:absolute;left:511;top:1659;width:3349;height:452">
              <v:path arrowok="t"/>
              <v:fill/>
            </v:shape>
            <v:shape coordorigin="511,1659" coordsize="3349,452" fillcolor="#363435" filled="t" path="m3036,1711l3006,1723,3008,1727,3011,1726,3017,1726,3022,1730,3023,1735,3023,1742,3023,1798,3023,1802,3022,1804,3018,1809,3013,1810,3008,1810,3008,1814,3057,1814,3057,1810,3052,1810,3048,1810,3044,1806,3042,1802,3041,1798,3041,1711,3036,1711xe" stroked="f" style="position:absolute;left:511;top:1659;width:3349;height:452">
              <v:path arrowok="t"/>
              <v:fill/>
            </v:shape>
            <v:shape coordorigin="511,1659" coordsize="3349,452" fillcolor="#363435" filled="t" path="m3108,1714l3108,1691,3109,1681,3111,1674,3115,1669,3120,1667,3126,1667,3131,1669,3135,1673,3141,1681,3147,1686,3153,1686,3158,1682,3159,1677,3159,1673,3157,1670,3153,1666,3146,1661,3139,1659,3123,1659,3116,1661,3109,1665,3103,1670,3098,1675,3095,1682,3091,1689,3090,1697,3090,1714,3070,1714,3070,1722,3090,1722,3090,1795,3089,1800,3088,1802,3086,1807,3081,1809,3076,1810,3071,1810,3071,1814,3131,1814,3131,1810,3117,1810,3114,1809,3109,1803,3108,1797,3108,1722,3134,1722,3134,1714,3108,1714xe" stroked="f" style="position:absolute;left:511;top:1659;width:3349;height:452">
              <v:path arrowok="t"/>
              <v:fill/>
            </v:shape>
            <v:shape coordorigin="511,1659" coordsize="3349,452" fillcolor="#363435" filled="t" path="m3169,1726l3173,1721,3179,1719,3189,1719,3196,1722,3202,1728,3204,1732,3205,1734,3206,1739,3207,1745,3160,1745,3161,1737,3158,1725,3157,1727,3148,1743,3145,1765,3145,1781,3149,1794,3158,1803,3166,1812,3176,1817,3199,1817,3209,1813,3216,1805,3223,1797,3228,1787,3229,1777,3226,1775,3223,1784,3219,1790,3214,1794,3209,1797,3203,1799,3187,1799,3178,1795,3171,1787,3164,1778,3160,1767,3160,1752,3229,1752,3229,1739,3226,1729,3219,1722,3211,1715,3202,1711,3178,1711,3169,1726xe" stroked="f" style="position:absolute;left:511;top:1659;width:3349;height:452">
              <v:path arrowok="t"/>
              <v:fill/>
            </v:shape>
            <v:shape coordorigin="511,1659" coordsize="3349,452" fillcolor="#363435" filled="t" path="m3167,1716l3158,1725,3161,1737,3164,1731,3169,1726,3178,1711,3167,1716xe" stroked="f" style="position:absolute;left:511;top:1659;width:3349;height:452">
              <v:path arrowok="t"/>
              <v:fill/>
            </v:shape>
            <v:shape coordorigin="511,1659" coordsize="3349,452" fillcolor="#363435" filled="t" path="m3331,1812l3337,1814,3344,1804,3337,1798,3337,1738,3341,1734,3345,1731,3352,1728,3359,1727,3368,1711,3357,1711,3346,1718,3337,1731,3337,1659,3332,1659,3301,1671,3303,1675,3306,1674,3312,1673,3317,1677,3318,1683,3318,1689,3318,1804,3325,1809,3331,1812xe" stroked="f" style="position:absolute;left:511;top:1659;width:3349;height:452">
              <v:path arrowok="t"/>
              <v:fill/>
            </v:shape>
            <v:shape coordorigin="511,1659" coordsize="3349,452" fillcolor="#363435" filled="t" path="m3373,1805l3367,1809,3356,1809,3352,1808,3344,1804,3337,1814,3343,1816,3349,1817,3367,1817,3378,1812,3389,1803,3393,1798,3403,1781,3406,1760,3406,1745,3402,1733,3395,1724,3387,1715,3378,1711,3368,1711,3359,1727,3367,1727,3373,1730,3379,1737,3385,1744,3387,1754,3387,1780,3385,1791,3379,1798,3373,1805xe" stroked="f" style="position:absolute;left:511;top:1659;width:3349;height:452">
              <v:path arrowok="t"/>
              <v:fill/>
            </v:shape>
            <v:shape style="position:absolute;left:984;top:1904;width:2883;height:411" type="#_x0000_t75">
              <v:imagedata o:title="" r:id="rId76"/>
            </v:shape>
            <v:shape coordorigin="514,2177" coordsize="60,135" fillcolor="#363435" filled="t" path="m548,2218l571,2217,571,2210,548,2210,548,2177,545,2177,542,2184,539,2190,538,2192,534,2198,530,2202,526,2206,522,2210,518,2212,514,2214,514,2217,530,2217,530,2292,531,2298,532,2301,536,2307,542,2311,549,2312,554,2312,559,2310,564,2306,568,2303,572,2297,574,2290,570,2290,567,2295,563,2298,558,2299,553,2298,549,2294,548,2289,548,2218xe" stroked="f" style="position:absolute;left:514;top:2177;width:60;height:135">
              <v:path arrowok="t"/>
              <v:fill/>
            </v:shape>
            <v:shape coordorigin="584,2155" coordsize="109,156" fillcolor="#363435" filled="t" path="m614,2155l584,2167,586,2171,589,2170,595,2169,600,2173,601,2179,601,2186,601,2294,601,2298,600,2300,596,2304,590,2306,586,2306,586,2310,635,2310,635,2306,630,2306,627,2306,623,2304,620,2299,619,2295,619,2235,625,2229,629,2225,633,2223,641,2220,648,2220,653,2223,658,2227,660,2234,661,2241,661,2293,660,2298,656,2304,651,2306,644,2306,644,2310,693,2310,693,2306,689,2306,686,2306,681,2302,679,2298,679,2294,679,2240,678,2231,677,2227,675,2220,672,2215,667,2212,663,2209,658,2207,648,2207,643,2208,639,2211,634,2213,627,2219,619,2228,619,2155,614,2155xe" stroked="f" style="position:absolute;left:584;top:2155;width:109;height:156">
              <v:path arrowok="t"/>
              <v:fill/>
            </v:shape>
            <v:shape coordorigin="715,2207" coordsize="87,105" fillcolor="#363435" filled="t" path="m731,2291l730,2287,728,2312,740,2312,744,2311,751,2308,757,2304,767,2296,767,2302,768,2306,773,2311,779,2312,787,2312,794,2307,803,2296,803,2290,798,2294,795,2297,791,2298,786,2295,786,2291,785,2232,785,2225,783,2222,781,2217,778,2214,774,2212,768,2209,761,2207,740,2207,731,2210,725,2215,719,2220,715,2226,715,2232,716,2238,722,2243,727,2243,733,2238,734,2232,734,2226,734,2223,738,2218,744,2214,755,2214,759,2216,766,2223,767,2230,767,2240,767,2244,745,2253,746,2260,749,2258,756,2255,767,2251,767,2289,758,2296,751,2300,741,2300,738,2298,731,2291xe" stroked="f" style="position:absolute;left:715;top:2207;width:87;height:105">
              <v:path arrowok="t"/>
              <v:fill/>
            </v:shape>
            <v:shape coordorigin="712,2253" coordsize="34,60" fillcolor="#363435" filled="t" path="m714,2300l718,2305,723,2310,728,2312,730,2287,730,2277,731,2273,736,2266,740,2263,746,2260,745,2253,730,2260,723,2264,718,2269,715,2274,713,2277,712,2282,712,2294,714,2300xe" stroked="f" style="position:absolute;left:712;top:2253;width:34;height:60">
              <v:path arrowok="t"/>
              <v:fill/>
            </v:shape>
            <v:shape coordorigin="814,2177" coordsize="60,135" fillcolor="#363435" filled="t" path="m848,2218l872,2217,872,2210,848,2210,848,2177,845,2177,842,2184,840,2190,838,2192,835,2198,831,2202,827,2206,822,2210,818,2212,814,2214,814,2217,830,2217,830,2292,831,2298,832,2301,836,2307,843,2311,849,2312,854,2312,859,2310,864,2306,869,2303,872,2297,875,2290,870,2290,867,2295,863,2298,858,2299,853,2298,849,2294,848,2289,848,2218xe" stroked="f" style="position:absolute;left:814;top:2177;width:60;height:135">
              <v:path arrowok="t"/>
              <v:fill/>
            </v:shape>
            <v:shape coordorigin="520,2155" coordsize="3346,452" fillcolor="#363435" filled="t" path="m1504,2466l1527,2465,1527,2458,1504,2458,1504,2425,1500,2425,1497,2433,1495,2438,1493,2440,1490,2446,1486,2450,1482,2454,1478,2458,1474,2460,1470,2462,1470,2465,1486,2465,1486,2540,1486,2546,1488,2549,1492,2555,1498,2559,1505,2560,1510,2560,1515,2558,1519,2555,1524,2551,1528,2545,1530,2538,1526,2538,1523,2543,1518,2546,1514,2547,1508,2546,1505,2542,1504,2537,1504,2466xe" stroked="f" style="position:absolute;left:520;top:2155;width:3346;height:452">
              <v:path arrowok="t"/>
              <v:fill/>
            </v:shape>
            <v:shape coordorigin="520,2155" coordsize="3346,452" fillcolor="#363435" filled="t" path="m1561,2403l1531,2415,1533,2419,1536,2418,1542,2417,1547,2421,1548,2427,1548,2434,1548,2542,1548,2546,1547,2548,1543,2552,1537,2554,1533,2554,1533,2558,1582,2558,1582,2554,1577,2554,1574,2554,1569,2552,1567,2547,1566,2543,1566,2483,1572,2477,1576,2473,1580,2471,1588,2468,1595,2468,1600,2471,1605,2475,1607,2482,1607,2489,1607,2541,1607,2546,1603,2552,1598,2554,1591,2554,1591,2558,1640,2558,1640,2554,1636,2554,1632,2554,1628,2550,1626,2546,1626,2542,1626,2488,1625,2479,1623,2475,1621,2468,1618,2463,1614,2460,1610,2457,1605,2455,1595,2455,1590,2456,1585,2459,1581,2461,1574,2467,1566,2476,1566,2403,1561,2403xe" stroked="f" style="position:absolute;left:520;top:2155;width:3346;height:452">
              <v:path arrowok="t"/>
              <v:fill/>
            </v:shape>
            <v:shape coordorigin="520,2155" coordsize="3346,452" fillcolor="#363435" filled="t" path="m1669,2539l1668,2535,1666,2560,1678,2560,1682,2560,1689,2556,1695,2552,1705,2544,1705,2550,1706,2554,1711,2559,1717,2560,1725,2560,1732,2555,1741,2544,1741,2538,1736,2542,1733,2545,1729,2546,1724,2543,1724,2539,1723,2480,1723,2473,1721,2470,1719,2465,1716,2462,1712,2460,1706,2457,1699,2455,1678,2455,1669,2458,1663,2463,1657,2468,1653,2474,1653,2480,1654,2486,1660,2491,1665,2491,1671,2486,1672,2480,1672,2474,1672,2471,1676,2466,1682,2462,1693,2462,1697,2464,1704,2471,1705,2478,1705,2488,1705,2492,1683,2501,1684,2508,1687,2506,1694,2503,1705,2499,1705,2537,1696,2544,1689,2548,1679,2548,1676,2546,1669,2539xe" stroked="f" style="position:absolute;left:520;top:2155;width:3346;height:452">
              <v:path arrowok="t"/>
              <v:fill/>
            </v:shape>
            <v:shape coordorigin="520,2155" coordsize="3346,452" fillcolor="#363435" filled="t" path="m1652,2549l1656,2553,1661,2558,1666,2560,1668,2535,1668,2525,1669,2521,1674,2514,1678,2511,1684,2508,1683,2501,1668,2508,1661,2512,1656,2517,1653,2522,1651,2525,1649,2530,1649,2542,1652,2549xe" stroked="f" style="position:absolute;left:520;top:2155;width:3346;height:452">
              <v:path arrowok="t"/>
              <v:fill/>
            </v:shape>
            <v:shape coordorigin="520,2155" coordsize="3346,452" fillcolor="#363435" filled="t" path="m1777,2466l1801,2465,1801,2458,1777,2458,1777,2425,1774,2425,1771,2433,1769,2438,1767,2440,1764,2446,1760,2450,1756,2454,1751,2458,1747,2460,1743,2462,1743,2465,1759,2465,1759,2540,1760,2546,1762,2549,1765,2555,1772,2559,1778,2560,1783,2560,1788,2558,1793,2555,1798,2551,1801,2545,1804,2538,1800,2538,1797,2543,1792,2546,1787,2547,1782,2546,1778,2542,1777,2537,1777,2466xe" stroked="f" style="position:absolute;left:520;top:2155;width:3346;height:452">
              <v:path arrowok="t"/>
              <v:fill/>
            </v:shape>
            <v:shape coordorigin="520,2155" coordsize="3346,452" fillcolor="#363435" filled="t" path="m1914,2542l1915,2538,1918,2532,1928,2509,1931,2501,1957,2441,1982,2501,1985,2509,1994,2530,1997,2537,1998,2542,1998,2545,1995,2551,1989,2554,1983,2554,1983,2558,2042,2558,2042,2554,2036,2554,2031,2552,2024,2546,2020,2540,2016,2530,1965,2407,1961,2407,1909,2529,1904,2540,1900,2547,1896,2550,1890,2553,1884,2554,1884,2558,1931,2558,1931,2554,1924,2554,1919,2553,1914,2547,1914,2542xe" stroked="f" style="position:absolute;left:520;top:2155;width:3346;height:452">
              <v:path arrowok="t"/>
              <v:fill/>
            </v:shape>
            <v:shape coordorigin="520,2155" coordsize="3346,452" fillcolor="#363435" filled="t" path="m1819,2549l1820,2555,1825,2560,1831,2561,1837,2560,1842,2555,1843,2549,1842,2543,1838,2538,1831,2537,1825,2538,1820,2543,1819,2549xe" stroked="f" style="position:absolute;left:520;top:2155;width:3346;height:452">
              <v:path arrowok="t"/>
              <v:fill/>
            </v:shape>
            <v:shape coordorigin="520,2155" coordsize="3346,452" fillcolor="#363435" filled="t" path="m1931,2501l1928,2509,1985,2509,1982,2501,1931,2501xe" stroked="f" style="position:absolute;left:520;top:2155;width:3346;height:452">
              <v:path arrowok="t"/>
              <v:fill/>
            </v:shape>
            <v:shape coordorigin="520,2155" coordsize="3346,452" fillcolor="#363435" filled="t" path="m2081,2403l2051,2415,2053,2419,2056,2418,2062,2417,2066,2421,2067,2427,2068,2433,2068,2542,2067,2546,2066,2548,2062,2553,2058,2554,2053,2554,2053,2558,2102,2558,2102,2554,2097,2554,2093,2554,2088,2550,2086,2546,2086,2542,2086,2403,2081,2403xe" stroked="f" style="position:absolute;left:520;top:2155;width:3346;height:452">
              <v:path arrowok="t"/>
              <v:fill/>
            </v:shape>
            <v:shape coordorigin="520,2155" coordsize="3346,452" fillcolor="#363435" filled="t" path="m2148,2455l2139,2455,2132,2458,2126,2463,2120,2469,2117,2476,2117,2491,2119,2496,2122,2500,2126,2504,2133,2509,2143,2514,2154,2519,2161,2524,2168,2531,2170,2535,2170,2544,2168,2547,2162,2553,2158,2555,2145,2555,2139,2552,2133,2547,2127,2542,2124,2534,2121,2524,2118,2524,2118,2560,2122,2558,2127,2557,2131,2558,2139,2560,2146,2561,2161,2561,2169,2559,2175,2553,2182,2547,2186,2540,2186,2519,2178,2510,2164,2502,2148,2495,2141,2491,2136,2488,2134,2485,2130,2479,2130,2475,2132,2468,2138,2463,2142,2462,2154,2462,2160,2464,2164,2467,2168,2471,2172,2479,2175,2489,2178,2489,2178,2455,2173,2458,2168,2459,2162,2458,2156,2456,2152,2455,2148,2455xe" stroked="f" style="position:absolute;left:520;top:2155;width:3346;height:452">
              <v:path arrowok="t"/>
              <v:fill/>
            </v:shape>
            <v:shape coordorigin="520,2155" coordsize="3346,452" fillcolor="#363435" filled="t" path="m1249,2587l1245,2584,1243,2578,1244,2572,1247,2566,1253,2558,1262,2560,1275,2560,1291,2561,1276,2543,1267,2543,1262,2543,1257,2542,1251,2538,1252,2533,1254,2529,1260,2524,1257,2507,1254,2498,1254,2478,1256,2471,1260,2467,1263,2463,1268,2461,1279,2461,1284,2463,1288,2468,1293,2474,1295,2483,1295,2504,1293,2510,1290,2514,1286,2519,1282,2521,1276,2521,1275,2526,1287,2526,1296,2523,1303,2516,1311,2509,1314,2501,1314,2484,1312,2477,1308,2472,1321,2472,1327,2471,1328,2467,1326,2462,1300,2462,1293,2457,1285,2455,1263,2455,1254,2459,1246,2466,1239,2473,1235,2482,1235,2498,1237,2504,1240,2509,1243,2515,1248,2519,1254,2522,1247,2528,1242,2533,1240,2536,1237,2543,1237,2548,1241,2553,1247,2558,1240,2565,1236,2569,1232,2574,1228,2581,1227,2586,1230,2594,1235,2597,1245,2604,1257,2607,1249,2587xe" stroked="f" style="position:absolute;left:520;top:2155;width:3346;height:452">
              <v:path arrowok="t"/>
              <v:fill/>
            </v:shape>
            <v:shape coordorigin="520,2155" coordsize="3346,452" fillcolor="#363435" filled="t" path="m731,2509l734,2531,744,2547,752,2557,762,2561,783,2561,792,2558,799,2551,807,2544,813,2534,815,2520,812,2519,808,2528,805,2534,800,2537,795,2542,788,2544,771,2544,763,2540,757,2531,752,2521,749,2511,749,2487,752,2478,757,2470,762,2465,768,2462,780,2462,786,2466,790,2471,790,2476,790,2480,793,2484,798,2489,805,2489,812,2484,812,2479,812,2474,809,2468,803,2463,797,2458,789,2455,766,2455,754,2460,745,2470,734,2487,731,2508,731,2509xe" stroked="f" style="position:absolute;left:520;top:2155;width:3346;height:452">
              <v:path arrowok="t"/>
              <v:fill/>
            </v:shape>
            <v:shape coordorigin="520,2155" coordsize="3346,452" fillcolor="#363435" filled="t" path="m2888,2207l2879,2207,2872,2210,2866,2215,2860,2221,2858,2228,2858,2242,2859,2248,2862,2252,2866,2256,2873,2261,2883,2266,2894,2271,2901,2276,2908,2282,2910,2287,2910,2296,2908,2299,2902,2305,2898,2307,2885,2307,2879,2304,2873,2299,2868,2294,2864,2286,2862,2276,2858,2276,2858,2312,2862,2310,2867,2309,2871,2310,2879,2312,2886,2313,2901,2313,2909,2310,2916,2305,2922,2299,2926,2292,2926,2271,2918,2262,2904,2254,2888,2247,2881,2243,2876,2240,2874,2237,2871,2231,2871,2227,2872,2220,2878,2215,2882,2214,2894,2214,2900,2216,2904,2219,2908,2223,2912,2230,2915,2241,2918,2241,2918,2207,2913,2210,2908,2211,2902,2210,2897,2208,2892,2207,2888,2207xe" stroked="f" style="position:absolute;left:520;top:2155;width:3346;height:452">
              <v:path arrowok="t"/>
              <v:fill/>
            </v:shape>
            <v:shape coordorigin="520,2155" coordsize="3346,452" fillcolor="#363435" filled="t" path="m3206,2227l3209,2219,3214,2215,3220,2214,3220,2210,3189,2210,3189,2214,3193,2214,3198,2217,3199,2222,3197,2229,3176,2284,3153,2227,3152,2223,3154,2217,3160,2214,3165,2214,3165,2210,3118,2210,3118,2214,3122,2214,3127,2216,3132,2221,3134,2225,3139,2240,3118,2287,3096,2229,3095,2226,3094,2221,3097,2215,3104,2214,3104,2210,3062,2210,3062,2214,3066,2215,3071,2218,3075,2224,3077,2229,3110,2313,3114,2313,3143,2249,3168,2313,3173,2313,3206,2227xe" stroked="f" style="position:absolute;left:520;top:2155;width:3346;height:452">
              <v:path arrowok="t"/>
              <v:fill/>
            </v:shape>
            <v:shape coordorigin="520,2155" coordsize="3346,452" fillcolor="#363435" filled="t" path="m3258,2176l3264,2177,3269,2176,3274,2171,3275,2166,3274,2160,3269,2156,3264,2155,3258,2156,3253,2160,3252,2166,3253,2171,3258,2176xe" stroked="f" style="position:absolute;left:520;top:2155;width:3346;height:452">
              <v:path arrowok="t"/>
              <v:fill/>
            </v:shape>
            <v:shape coordorigin="520,2155" coordsize="3346,452" fillcolor="#363435" filled="t" path="m3268,2207l3238,2219,3239,2223,3242,2222,3248,2222,3253,2226,3254,2231,3254,2238,3254,2294,3254,2298,3253,2300,3249,2305,3244,2306,3239,2306,3239,2310,3288,2310,3288,2306,3283,2306,3280,2306,3275,2302,3273,2298,3273,2294,3273,2207,3268,2207xe" stroked="f" style="position:absolute;left:520;top:2155;width:3346;height:452">
              <v:path arrowok="t"/>
              <v:fill/>
            </v:shape>
            <v:shape coordorigin="520,2155" coordsize="3346,452" fillcolor="#363435" filled="t" path="m3339,2155l3309,2167,3311,2171,3314,2170,3320,2169,3324,2173,3325,2178,3326,2185,3326,2294,3325,2298,3324,2300,3320,2305,3315,2306,3311,2306,3311,2310,3360,2310,3360,2306,3355,2306,3351,2306,3346,2302,3344,2298,3344,2294,3344,2155,3339,2155xe" stroked="f" style="position:absolute;left:520;top:2155;width:3346;height:452">
              <v:path arrowok="t"/>
              <v:fill/>
            </v:shape>
            <v:shape coordorigin="520,2155" coordsize="3346,452" fillcolor="#363435" filled="t" path="m3410,2155l3380,2167,3382,2171,3385,2170,3391,2169,3395,2173,3396,2178,3397,2185,3397,2294,3396,2298,3395,2300,3391,2305,3386,2306,3382,2306,3382,2310,3431,2310,3431,2306,3426,2306,3422,2306,3417,2302,3415,2298,3415,2294,3415,2155,3410,2155xe" stroked="f" style="position:absolute;left:520;top:2155;width:3346;height:452">
              <v:path arrowok="t"/>
              <v:fill/>
            </v:shape>
            <v:shape coordorigin="520,2155" coordsize="3346,452" fillcolor="#363435" filled="t" path="m3593,2207l3563,2219,3565,2223,3568,2222,3574,2222,3579,2226,3580,2231,3580,2239,3580,2295,3579,2300,3577,2302,3572,2306,3565,2306,3565,2310,3615,2310,3615,2306,3609,2306,3602,2304,3599,2299,3598,2294,3598,2235,3607,2225,3615,2220,3630,2220,3634,2222,3636,2227,3638,2231,3639,2237,3639,2293,3639,2298,3635,2304,3630,2306,3623,2306,3623,2310,3673,2310,3673,2306,3668,2306,3665,2306,3660,2302,3658,2298,3658,2294,3658,2236,3657,2229,3655,2225,3653,2218,3650,2214,3642,2208,3637,2207,3621,2207,3610,2214,3598,2228,3598,2207,3593,2207xe" stroked="f" style="position:absolute;left:520;top:2155;width:3346;height:452">
              <v:path arrowok="t"/>
              <v:fill/>
            </v:shape>
            <v:shape coordorigin="520,2155" coordsize="3346,452" fillcolor="#363435" filled="t" path="m3726,2300l3720,2290,3714,2279,3711,2266,3702,2295,3718,2309,3738,2313,3733,2305,3726,2300xe" stroked="f" style="position:absolute;left:520;top:2155;width:3346;height:452">
              <v:path arrowok="t"/>
              <v:fill/>
            </v:shape>
            <v:shape coordorigin="520,2155" coordsize="3346,452" fillcolor="#363435" filled="t" path="m3691,2261l3691,2274,3694,2285,3702,2295,3702,2295,3711,2266,3711,2243,3712,2235,3715,2230,3717,2224,3720,2220,3728,2215,3736,2214,3744,2214,3750,2218,3756,2225,3757,2227,3765,2245,3767,2267,3767,2281,3765,2291,3760,2297,3756,2303,3750,2305,3733,2305,3738,2313,3747,2313,3756,2311,3763,2306,3771,2302,3777,2295,3781,2285,3785,2276,3787,2267,3787,2246,3783,2234,3776,2224,3759,2211,3739,2207,3731,2207,3723,2209,3716,2214,3708,2218,3702,2225,3697,2234,3693,2243,3691,2252,3691,2261xe" stroked="f" style="position:absolute;left:520;top:2155;width:3346;height:452">
              <v:path arrowok="t"/>
              <v:fill/>
            </v:shape>
            <v:shape coordorigin="520,2155" coordsize="3346,452" fillcolor="#363435" filled="t" path="m3840,2218l3863,2217,3863,2210,3840,2210,3840,2177,3837,2177,3834,2184,3831,2190,3830,2192,3826,2198,3823,2202,3818,2206,3814,2210,3810,2212,3806,2214,3806,2217,3822,2217,3822,2292,3823,2298,3824,2301,3828,2307,3834,2311,3841,2312,3846,2312,3851,2310,3856,2306,3860,2303,3864,2297,3866,2290,3862,2290,3859,2295,3855,2298,3850,2299,3845,2298,3841,2294,3840,2289,3840,2218xe" stroked="f" style="position:absolute;left:520;top:2155;width:3346;height:452">
              <v:path arrowok="t"/>
              <v:fill/>
            </v:shape>
            <v:shape coordorigin="520,2155" coordsize="3346,452" fillcolor="#363435" filled="t" path="m544,2470l549,2465,554,2463,564,2463,571,2467,578,2472,579,2476,581,2479,581,2483,582,2490,535,2490,536,2481,533,2470,532,2471,523,2488,520,2510,520,2525,524,2538,533,2547,541,2557,552,2561,575,2561,584,2557,591,2549,599,2541,603,2532,605,2522,601,2519,598,2528,594,2535,589,2538,584,2542,578,2543,562,2543,553,2539,546,2531,539,2522,535,2511,535,2496,605,2496,605,2484,601,2474,594,2466,587,2459,577,2455,553,2455,544,2470xe" stroked="f" style="position:absolute;left:520;top:2155;width:3346;height:452">
              <v:path arrowok="t"/>
              <v:fill/>
            </v:shape>
            <v:shape coordorigin="520,2155" coordsize="3346,452" fillcolor="#363435" filled="t" path="m542,2460l533,2470,536,2481,539,2475,544,2470,553,2455,542,2460xe" stroked="f" style="position:absolute;left:520;top:2155;width:3346;height:452">
              <v:path arrowok="t"/>
              <v:fill/>
            </v:shape>
            <v:shape coordorigin="520,2155" coordsize="3346,452" fillcolor="#363435" filled="t" path="m643,2455l612,2467,614,2472,617,2470,623,2470,628,2474,629,2479,629,2487,629,2543,628,2548,627,2551,621,2554,614,2554,614,2558,664,2558,664,2554,658,2554,651,2552,648,2547,647,2543,647,2483,656,2473,664,2468,679,2468,683,2470,685,2475,687,2479,689,2485,689,2542,688,2546,684,2552,679,2554,672,2554,672,2558,722,2558,722,2554,717,2554,714,2554,709,2550,707,2546,707,2542,707,2484,706,2477,704,2473,702,2467,699,2462,691,2457,686,2455,670,2455,659,2462,647,2476,647,2455,643,2455xe" stroked="f" style="position:absolute;left:520;top:2155;width:3346;height:452">
              <v:path arrowok="t"/>
              <v:fill/>
            </v:shape>
            <v:shape coordorigin="520,2155" coordsize="3346,452" fillcolor="#363435" filled="t" path="m865,2548l859,2538,854,2527,851,2515,842,2544,857,2557,878,2561,873,2554,865,2548xe" stroked="f" style="position:absolute;left:520;top:2155;width:3346;height:452">
              <v:path arrowok="t"/>
              <v:fill/>
            </v:shape>
            <v:shape coordorigin="520,2155" coordsize="3346,452" fillcolor="#363435" filled="t" path="m830,2509l830,2522,834,2533,842,2543,842,2544,851,2515,851,2491,852,2484,854,2478,857,2472,860,2468,868,2463,875,2462,883,2462,890,2466,895,2473,897,2475,904,2493,907,2515,907,2529,904,2539,900,2545,895,2551,889,2554,873,2554,878,2561,887,2561,895,2559,903,2554,910,2550,916,2543,921,2534,925,2524,927,2515,927,2494,923,2482,915,2472,899,2459,879,2455,870,2455,863,2457,855,2462,848,2466,842,2473,837,2482,833,2491,830,2500,830,2509xe" stroked="f" style="position:absolute;left:520;top:2155;width:3346;height:452">
              <v:path arrowok="t"/>
              <v:fill/>
            </v:shape>
            <v:shape coordorigin="520,2155" coordsize="3346,452" fillcolor="#363435" filled="t" path="m1045,2545l1042,2546,1035,2547,1031,2543,1030,2537,1029,2530,1029,2458,995,2458,995,2462,1002,2462,1006,2463,1008,2465,1011,2471,1011,2534,1006,2539,1001,2543,993,2547,986,2548,982,2548,978,2547,971,2541,970,2535,970,2458,935,2458,935,2462,940,2462,946,2463,950,2468,952,2473,952,2532,953,2539,954,2544,956,2549,959,2553,963,2556,967,2560,972,2561,982,2561,987,2560,992,2558,996,2555,1003,2550,1011,2540,1011,2561,1016,2561,1046,2549,1045,2545xe" stroked="f" style="position:absolute;left:520;top:2155;width:3346;height:452">
              <v:path arrowok="t"/>
              <v:fill/>
            </v:shape>
            <v:shape coordorigin="520,2155" coordsize="3346,452" fillcolor="#363435" filled="t" path="m1100,2558l1100,2554,1096,2554,1090,2552,1086,2550,1084,2545,1083,2540,1083,2487,1086,2480,1090,2475,1095,2471,1099,2470,1104,2474,1110,2478,1115,2478,1121,2473,1122,2467,1121,2461,1116,2456,1109,2455,1100,2455,1091,2463,1083,2478,1083,2455,1078,2455,1048,2467,1049,2472,1055,2470,1059,2470,1064,2474,1065,2479,1065,2485,1065,2542,1064,2546,1060,2552,1054,2554,1049,2554,1049,2558,1100,2558xe" stroked="f" style="position:absolute;left:520;top:2155;width:3346;height:452">
              <v:path arrowok="t"/>
              <v:fill/>
            </v:shape>
            <v:shape coordorigin="520,2155" coordsize="3346,452" fillcolor="#363435" filled="t" path="m1149,2539l1147,2535,1146,2560,1157,2560,1161,2560,1168,2556,1174,2552,1185,2544,1185,2550,1186,2554,1190,2559,1197,2560,1204,2560,1212,2555,1220,2544,1220,2538,1216,2542,1213,2545,1208,2546,1204,2543,1203,2539,1203,2480,1202,2473,1201,2470,1199,2465,1196,2462,1191,2460,1186,2457,1178,2455,1158,2455,1149,2458,1142,2463,1136,2468,1133,2474,1133,2480,1134,2486,1139,2491,1145,2491,1150,2486,1151,2480,1151,2474,1151,2471,1155,2466,1162,2462,1172,2462,1177,2464,1183,2471,1185,2478,1185,2488,1184,2492,1162,2501,1163,2508,1166,2506,1174,2503,1185,2499,1185,2537,1176,2544,1168,2548,1159,2548,1155,2546,1149,2539xe" stroked="f" style="position:absolute;left:520;top:2155;width:3346;height:452">
              <v:path arrowok="t"/>
              <v:fill/>
            </v:shape>
            <v:shape coordorigin="520,2155" coordsize="3346,452" fillcolor="#363435" filled="t" path="m1131,2549l1136,2553,1140,2558,1146,2560,1147,2535,1147,2525,1148,2521,1153,2514,1157,2511,1163,2508,1162,2501,1148,2508,1140,2512,1135,2517,1132,2522,1130,2525,1129,2530,1129,2542,1131,2549xe" stroked="f" style="position:absolute;left:520;top:2155;width:3346;height:452">
              <v:path arrowok="t"/>
              <v:fill/>
            </v:shape>
            <v:shape coordorigin="520,2155" coordsize="3346,452" fillcolor="#363435" filled="t" path="m1257,2507l1260,2524,1265,2525,1270,2526,1275,2526,1276,2521,1270,2521,1266,2518,1262,2513,1257,2507xe" stroked="f" style="position:absolute;left:520;top:2155;width:3346;height:452">
              <v:path arrowok="t"/>
              <v:fill/>
            </v:shape>
            <v:shape coordorigin="520,2155" coordsize="3346,452" fillcolor="#363435" filled="t" path="m1299,2601l1316,2591,1323,2584,1327,2576,1327,2562,1325,2557,1321,2553,1317,2548,1312,2546,1305,2545,1300,2544,1291,2544,1276,2543,1291,2561,1302,2561,1310,2562,1317,2565,1319,2572,1319,2577,1316,2582,1310,2587,1304,2591,1294,2594,1267,2594,1256,2591,1249,2587,1257,2607,1271,2607,1279,2606,1299,2601xe" stroked="f" style="position:absolute;left:520;top:2155;width:3346;height:452">
              <v:path arrowok="t"/>
              <v:fill/>
            </v:shape>
            <v:shape coordorigin="520,2155" coordsize="3346,452" fillcolor="#363435" filled="t" path="m1365,2470l1369,2465,1375,2463,1385,2463,1392,2467,1398,2472,1400,2476,1401,2479,1402,2483,1403,2490,1356,2490,1357,2481,1354,2470,1353,2471,1344,2488,1341,2510,1341,2525,1345,2538,1354,2547,1362,2557,1372,2561,1396,2561,1405,2557,1412,2549,1419,2541,1424,2532,1425,2522,1422,2519,1419,2528,1415,2535,1410,2538,1405,2542,1399,2543,1383,2543,1374,2539,1367,2531,1360,2522,1356,2511,1356,2496,1425,2496,1425,2484,1422,2474,1415,2466,1407,2459,1398,2455,1374,2455,1365,2470xe" stroked="f" style="position:absolute;left:520;top:2155;width:3346;height:452">
              <v:path arrowok="t"/>
              <v:fill/>
            </v:shape>
            <v:shape coordorigin="520,2155" coordsize="3346,452" fillcolor="#363435" filled="t" path="m1363,2460l1354,2470,1357,2481,1360,2475,1365,2470,1374,2455,1363,2460xe" stroked="f" style="position:absolute;left:520;top:2155;width:3346;height:452">
              <v:path arrowok="t"/>
              <v:fill/>
            </v:shape>
            <v:shape coordorigin="523,2403" coordsize="3336,452" fillcolor="#363435" filled="t" path="m3728,2466l3752,2465,3752,2458,3728,2458,3728,2425,3725,2425,3722,2433,3719,2438,3718,2440,3714,2446,3711,2450,3706,2454,3702,2458,3698,2460,3694,2462,3694,2465,3710,2465,3710,2540,3711,2546,3712,2549,3716,2555,3723,2559,3729,2560,3734,2560,3739,2558,3744,2555,3748,2551,3752,2545,3755,2538,3750,2538,3747,2543,3743,2546,3738,2547,3733,2546,3729,2542,3728,2537,3728,2466xe" stroked="f" style="position:absolute;left:523;top:2403;width:3336;height:452">
              <v:path arrowok="t"/>
              <v:fill/>
            </v:shape>
            <v:shape coordorigin="523,2403" coordsize="3336,452" fillcolor="#363435" filled="t" path="m3797,2548l3791,2538,3785,2527,3782,2515,3773,2544,3789,2557,3809,2561,3804,2554,3797,2548xe" stroked="f" style="position:absolute;left:523;top:2403;width:3336;height:452">
              <v:path arrowok="t"/>
              <v:fill/>
            </v:shape>
            <v:shape coordorigin="523,2403" coordsize="3336,452" fillcolor="#363435" filled="t" path="m3762,2509l3762,2522,3766,2533,3773,2543,3773,2544,3782,2515,3782,2491,3783,2484,3786,2478,3788,2472,3791,2468,3799,2463,3807,2462,3815,2462,3822,2466,3827,2473,3829,2475,3836,2493,3838,2515,3838,2529,3836,2539,3831,2545,3827,2551,3821,2554,3804,2554,3809,2561,3818,2561,3827,2559,3834,2554,3842,2550,3848,2543,3852,2534,3856,2524,3859,2515,3859,2494,3855,2482,3847,2472,3831,2459,3810,2455,3802,2455,3794,2457,3787,2462,3779,2466,3773,2473,3769,2482,3764,2491,3762,2500,3762,2509xe" stroked="f" style="position:absolute;left:523;top:2403;width:3336;height:452">
              <v:path arrowok="t"/>
              <v:fill/>
            </v:shape>
            <v:shape coordorigin="523,2403" coordsize="3336,452" fillcolor="#363435" filled="t" path="m553,2703l544,2703,537,2706,531,2712,525,2717,523,2724,523,2739,524,2744,528,2748,531,2752,538,2757,548,2762,559,2767,566,2772,573,2779,575,2783,575,2792,573,2796,567,2801,563,2803,551,2803,544,2800,538,2795,533,2790,529,2782,527,2772,523,2772,523,2808,528,2806,532,2805,537,2806,544,2808,551,2809,566,2809,574,2807,581,2801,588,2796,591,2788,591,2767,584,2758,569,2750,553,2743,546,2739,541,2736,539,2733,536,2727,536,2723,537,2716,543,2711,548,2710,559,2710,565,2712,569,2716,573,2719,577,2727,580,2737,583,2737,583,2703,578,2706,573,2708,567,2706,562,2704,557,2703,553,2703xe" stroked="f" style="position:absolute;left:523;top:2403;width:3336;height:452">
              <v:path arrowok="t"/>
              <v:fill/>
            </v:shape>
            <v:shape coordorigin="523,2403" coordsize="3336,452" fillcolor="#363435" filled="t" path="m635,2714l659,2714,659,2706,635,2706,635,2673,632,2673,629,2681,626,2686,625,2688,621,2694,618,2698,613,2702,609,2706,605,2708,601,2710,601,2714,617,2714,617,2788,618,2794,619,2797,623,2803,630,2807,636,2808,641,2808,646,2806,651,2803,655,2799,659,2794,662,2786,657,2786,654,2792,650,2795,645,2795,640,2794,636,2790,635,2785,635,2714xe" stroked="f" style="position:absolute;left:523;top:2403;width:3336;height:452">
              <v:path arrowok="t"/>
              <v:fill/>
            </v:shape>
            <v:shape coordorigin="523,2403" coordsize="3336,452" fillcolor="#363435" filled="t" path="m704,2796l698,2786,692,2775,689,2763,680,2792,696,2805,716,2809,711,2802,704,2796xe" stroked="f" style="position:absolute;left:523;top:2403;width:3336;height:452">
              <v:path arrowok="t"/>
              <v:fill/>
            </v:shape>
            <v:shape coordorigin="523,2403" coordsize="3336,452" fillcolor="#363435" filled="t" path="m669,2757l669,2770,673,2781,680,2791,680,2792,689,2763,689,2739,690,2732,693,2726,695,2720,698,2716,706,2712,714,2710,722,2710,729,2714,734,2721,736,2723,743,2741,745,2763,745,2777,743,2787,738,2793,734,2799,728,2802,711,2802,716,2809,725,2809,734,2807,741,2802,749,2798,755,2791,759,2782,763,2772,766,2763,766,2742,762,2730,754,2721,738,2707,717,2703,709,2703,701,2705,694,2710,686,2714,680,2721,676,2730,671,2739,669,2748,669,2757xe" stroked="f" style="position:absolute;left:523;top:2403;width:3336;height:452">
              <v:path arrowok="t"/>
              <v:fill/>
            </v:shape>
            <v:shape coordorigin="523,2403" coordsize="3336,452" fillcolor="#363435" filled="t" path="m804,2704l773,2716,777,2719,783,2718,787,2720,789,2725,790,2729,790,2838,789,2843,785,2848,779,2850,772,2850,772,2854,825,2854,825,2850,819,2850,815,2850,811,2848,808,2842,808,2838,808,2704,804,2704xe" stroked="f" style="position:absolute;left:523;top:2403;width:3336;height:452">
              <v:path arrowok="t"/>
              <v:fill/>
            </v:shape>
            <v:shape coordorigin="523,2403" coordsize="3336,452" fillcolor="#363435" filled="t" path="m1071,2722l1075,2717,1080,2714,1088,2711,1093,2710,1099,2710,1099,2706,1055,2706,1058,2710,1063,2714,1062,2718,1058,2722,1053,2727,1027,2751,1027,2651,1022,2651,992,2663,994,2667,997,2666,1003,2665,1008,2670,1009,2675,1009,2682,1009,2790,1008,2795,1004,2801,997,2802,992,2802,992,2807,1043,2807,1043,2802,1038,2802,1034,2802,1029,2799,1028,2795,1027,2790,1027,2751,1058,2790,1062,2796,1060,2802,1055,2802,1055,2807,1104,2807,1104,2802,1099,2802,1094,2801,1088,2798,1082,2792,1078,2787,1071,2778,1045,2745,1071,2722xe" stroked="f" style="position:absolute;left:523;top:2403;width:3336;height:452">
              <v:path arrowok="t"/>
              <v:fill/>
            </v:shape>
            <v:shape coordorigin="523,2403" coordsize="3336,452" fillcolor="#363435" filled="t" path="m1129,2672l1135,2673,1141,2672,1145,2668,1146,2662,1145,2656,1141,2652,1135,2651,1129,2652,1125,2656,1124,2662,1125,2668,1129,2672xe" stroked="f" style="position:absolute;left:523;top:2403;width:3336;height:452">
              <v:path arrowok="t"/>
              <v:fill/>
            </v:shape>
            <v:shape coordorigin="523,2403" coordsize="3336,452" fillcolor="#363435" filled="t" path="m1139,2703l1109,2716,1111,2720,1114,2719,1120,2718,1124,2722,1126,2727,1126,2734,1126,2790,1125,2794,1124,2796,1120,2801,1116,2802,1111,2802,1111,2807,1159,2807,1159,2802,1155,2802,1151,2802,1146,2798,1145,2794,1144,2790,1144,2703,1139,2703xe" stroked="f" style="position:absolute;left:523;top:2403;width:3336;height:452">
              <v:path arrowok="t"/>
              <v:fill/>
            </v:shape>
            <v:shape coordorigin="523,2403" coordsize="3336,452" fillcolor="#363435" filled="t" path="m1206,2703l1197,2703,1190,2706,1184,2712,1178,2717,1176,2724,1176,2739,1177,2744,1181,2748,1184,2752,1191,2757,1201,2762,1212,2767,1219,2772,1226,2779,1228,2783,1228,2792,1226,2796,1220,2801,1216,2803,1204,2803,1197,2800,1191,2795,1186,2790,1182,2782,1180,2772,1176,2772,1176,2808,1181,2806,1185,2805,1189,2806,1197,2808,1204,2809,1219,2809,1227,2807,1234,2801,1240,2796,1244,2788,1244,2767,1237,2758,1222,2750,1206,2743,1199,2739,1194,2736,1192,2733,1189,2727,1189,2723,1190,2716,1196,2711,1201,2710,1212,2710,1218,2712,1222,2716,1226,2719,1230,2727,1233,2737,1236,2737,1236,2703,1231,2706,1226,2708,1220,2706,1215,2704,1210,2703,1206,2703xe" stroked="f" style="position:absolute;left:523;top:2403;width:3336;height:452">
              <v:path arrowok="t"/>
              <v:fill/>
            </v:shape>
            <v:shape coordorigin="523,2403" coordsize="3336,452" fillcolor="#363435" filled="t" path="m1293,2703l1284,2703,1277,2706,1271,2712,1266,2717,1263,2724,1263,2739,1264,2744,1268,2748,1271,2752,1278,2757,1288,2762,1299,2767,1306,2772,1313,2779,1315,2783,1315,2792,1313,2796,1307,2801,1303,2803,1291,2803,1284,2800,1279,2795,1273,2790,1269,2782,1267,2772,1263,2772,1263,2808,1268,2806,1272,2805,1277,2806,1285,2808,1292,2809,1306,2809,1314,2807,1321,2801,1328,2796,1331,2788,1331,2767,1324,2758,1309,2750,1293,2743,1286,2739,1281,2736,1279,2733,1276,2727,1276,2723,1277,2716,1284,2711,1288,2710,1299,2710,1305,2712,1309,2716,1314,2719,1317,2727,1320,2737,1323,2737,1323,2703,1318,2706,1314,2708,1307,2706,1302,2704,1297,2703,1293,2703xe" stroked="f" style="position:absolute;left:523;top:2403;width:3336;height:452">
              <v:path arrowok="t"/>
              <v:fill/>
            </v:shape>
            <v:shape coordorigin="523,2403" coordsize="3336,452" fillcolor="#363435" filled="t" path="m808,2784l808,2779,808,2801,815,2806,822,2809,826,2809,844,2809,854,2805,863,2796,866,2791,875,2774,877,2753,877,2737,873,2725,865,2715,858,2707,850,2703,834,2703,829,2705,823,2709,818,2712,813,2718,808,2727,808,2733,814,2727,818,2723,824,2720,831,2719,838,2719,843,2722,848,2727,855,2736,858,2748,858,2776,855,2787,849,2794,845,2800,839,2803,825,2803,820,2801,816,2798,810,2791,809,2787,808,2784xe" stroked="f" style="position:absolute;left:523;top:2403;width:3336;height:452">
              <v:path arrowok="t"/>
              <v:fill/>
            </v:shape>
            <v:shape coordorigin="523,2403" coordsize="3336,452" fillcolor="#363435" filled="t" path="m3144,2536l3144,2531,3144,2553,3151,2558,3157,2561,3162,2561,3180,2561,3190,2557,3198,2547,3202,2543,3210,2526,3213,2505,3213,2489,3209,2477,3201,2467,3194,2459,3186,2455,3170,2455,3164,2457,3159,2460,3154,2464,3149,2470,3144,2479,3144,2485,3150,2479,3154,2475,3160,2472,3167,2471,3173,2471,3179,2474,3184,2479,3190,2488,3194,2499,3194,2528,3191,2539,3185,2546,3180,2552,3174,2555,3161,2555,3156,2553,3152,2550,3146,2543,3145,2539,3144,2536xe" stroked="f" style="position:absolute;left:523;top:2403;width:3336;height:452">
              <v:path arrowok="t"/>
              <v:fill/>
            </v:shape>
            <v:shape coordorigin="523,2403" coordsize="3336,452" fillcolor="#363435" filled="t" path="m2236,2548l2231,2538,2225,2527,2222,2515,2213,2544,2229,2557,2249,2561,2244,2554,2236,2548xe" stroked="f" style="position:absolute;left:523;top:2403;width:3336;height:452">
              <v:path arrowok="t"/>
              <v:fill/>
            </v:shape>
            <v:shape coordorigin="523,2403" coordsize="3336,452" fillcolor="#363435" filled="t" path="m2201,2509l2201,2522,2205,2533,2213,2543,2213,2544,2222,2515,2222,2491,2223,2484,2225,2478,2228,2472,2231,2468,2239,2463,2247,2462,2255,2462,2261,2466,2266,2473,2268,2475,2275,2493,2278,2515,2278,2529,2276,2539,2271,2545,2266,2551,2261,2554,2244,2554,2249,2561,2258,2561,2266,2559,2274,2554,2282,2550,2287,2543,2292,2534,2296,2524,2298,2515,2298,2494,2294,2482,2287,2472,2270,2459,2250,2455,2242,2455,2234,2457,2226,2462,2219,2466,2213,2473,2208,2482,2204,2491,2201,2500,2201,2509xe" stroked="f" style="position:absolute;left:523;top:2403;width:3336;height:452">
              <v:path arrowok="t"/>
              <v:fill/>
            </v:shape>
            <v:shape coordorigin="523,2403" coordsize="3336,452" fillcolor="#363435" filled="t" path="m2377,2466l2401,2465,2401,2458,2377,2458,2377,2425,2374,2425,2371,2433,2369,2438,2367,2440,2364,2446,2360,2450,2356,2454,2352,2458,2347,2460,2343,2462,2343,2465,2359,2465,2359,2540,2360,2546,2362,2549,2365,2555,2372,2559,2379,2560,2384,2560,2388,2558,2393,2555,2398,2551,2401,2545,2404,2538,2400,2538,2397,2543,2392,2546,2387,2547,2382,2546,2378,2542,2377,2537,2377,2466xe" stroked="f" style="position:absolute;left:523;top:2403;width:3336;height:452">
              <v:path arrowok="t"/>
              <v:fill/>
            </v:shape>
            <v:shape coordorigin="523,2403" coordsize="3336,452" fillcolor="#363435" filled="t" path="m2435,2470l2440,2465,2446,2463,2456,2463,2463,2467,2469,2472,2471,2476,2472,2479,2473,2483,2473,2490,2427,2490,2428,2481,2425,2470,2424,2471,2415,2488,2412,2510,2412,2525,2416,2538,2425,2547,2433,2557,2443,2561,2466,2561,2476,2557,2483,2549,2490,2541,2495,2532,2496,2522,2493,2519,2490,2528,2486,2535,2481,2538,2476,2542,2470,2543,2454,2543,2445,2539,2438,2531,2431,2522,2427,2511,2427,2496,2496,2496,2496,2484,2493,2474,2486,2466,2478,2459,2469,2455,2445,2455,2435,2470xe" stroked="f" style="position:absolute;left:523;top:2403;width:3336;height:452">
              <v:path arrowok="t"/>
              <v:fill/>
            </v:shape>
            <v:shape coordorigin="523,2403" coordsize="3336,452" fillcolor="#363435" filled="t" path="m2434,2460l2425,2470,2428,2481,2431,2475,2435,2470,2445,2455,2434,2460xe" stroked="f" style="position:absolute;left:523;top:2403;width:3336;height:452">
              <v:path arrowok="t"/>
              <v:fill/>
            </v:shape>
            <v:shape coordorigin="523,2403" coordsize="3336,452" fillcolor="#363435" filled="t" path="m2540,2403l2510,2415,2512,2419,2515,2418,2521,2417,2525,2421,2526,2427,2526,2433,2526,2542,2526,2546,2525,2548,2521,2553,2516,2554,2512,2554,2512,2558,2561,2558,2561,2554,2555,2554,2552,2554,2547,2550,2545,2546,2544,2542,2544,2403,2540,2403xe" stroked="f" style="position:absolute;left:523;top:2403;width:3336;height:452">
              <v:path arrowok="t"/>
              <v:fill/>
            </v:shape>
            <v:shape coordorigin="523,2403" coordsize="3336,452" fillcolor="#363435" filled="t" path="m2602,2403l2572,2415,2574,2419,2577,2418,2583,2417,2587,2421,2588,2427,2589,2433,2589,2542,2588,2546,2587,2548,2583,2553,2578,2554,2574,2554,2574,2558,2623,2558,2623,2554,2618,2554,2614,2554,2609,2550,2607,2546,2607,2542,2607,2403,2602,2403xe" stroked="f" style="position:absolute;left:523;top:2403;width:3336;height:452">
              <v:path arrowok="t"/>
              <v:fill/>
            </v:shape>
            <v:shape coordorigin="523,2403" coordsize="3336,452" fillcolor="#363435" filled="t" path="m2669,2592l2669,2598,2673,2603,2680,2607,2690,2607,2696,2604,2702,2599,2709,2594,2714,2587,2718,2577,2759,2477,2760,2473,2764,2466,2769,2463,2773,2462,2773,2458,2741,2458,2741,2462,2746,2462,2751,2466,2751,2471,2749,2477,2727,2532,2702,2481,2700,2476,2699,2470,2701,2464,2705,2462,2711,2462,2711,2458,2664,2458,2664,2462,2670,2464,2675,2468,2679,2474,2682,2479,2718,2554,2711,2572,2708,2578,2705,2583,2700,2587,2695,2588,2690,2587,2686,2585,2683,2584,2677,2584,2672,2587,2669,2592xe" stroked="f" style="position:absolute;left:523;top:2403;width:3336;height:452">
              <v:path arrowok="t"/>
              <v:fill/>
            </v:shape>
            <v:shape coordorigin="523,2403" coordsize="3336,452" fillcolor="#363435" filled="t" path="m2817,2548l2812,2538,2806,2527,2803,2515,2794,2544,2810,2557,2830,2561,2825,2554,2817,2548xe" stroked="f" style="position:absolute;left:523;top:2403;width:3336;height:452">
              <v:path arrowok="t"/>
              <v:fill/>
            </v:shape>
            <v:shape coordorigin="523,2403" coordsize="3336,452" fillcolor="#363435" filled="t" path="m2783,2509l2783,2522,2786,2533,2794,2543,2794,2544,2803,2515,2803,2491,2804,2484,2807,2478,2809,2472,2812,2468,2820,2463,2828,2462,2836,2462,2842,2466,2848,2473,2849,2475,2857,2493,2859,2515,2859,2529,2857,2539,2852,2545,2848,2551,2842,2554,2825,2554,2830,2561,2839,2561,2848,2559,2855,2554,2863,2550,2869,2543,2873,2534,2877,2524,2879,2515,2879,2494,2875,2482,2868,2472,2851,2459,2831,2455,2823,2455,2815,2457,2807,2462,2800,2466,2794,2473,2789,2482,2785,2491,2783,2500,2783,2509xe" stroked="f" style="position:absolute;left:523;top:2403;width:3336;height:452">
              <v:path arrowok="t"/>
              <v:fill/>
            </v:shape>
            <v:shape coordorigin="523,2403" coordsize="3336,452" fillcolor="#363435" filled="t" path="m2997,2545l2994,2546,2988,2547,2983,2543,2982,2537,2982,2530,2982,2458,2947,2458,2947,2462,2954,2462,2958,2463,2960,2465,2964,2471,2964,2534,2958,2539,2953,2543,2945,2547,2939,2548,2934,2548,2930,2547,2924,2541,2922,2535,2922,2458,2887,2458,2887,2462,2892,2462,2898,2463,2902,2468,2904,2473,2904,2532,2905,2539,2906,2544,2908,2549,2911,2553,2915,2556,2919,2560,2924,2561,2935,2561,2939,2560,2944,2558,2948,2555,2955,2550,2964,2540,2964,2561,2969,2561,2999,2549,2997,2545xe" stroked="f" style="position:absolute;left:523;top:2403;width:3336;height:452">
              <v:path arrowok="t"/>
              <v:fill/>
            </v:shape>
            <v:shape coordorigin="523,2403" coordsize="3336,452" fillcolor="#363435" filled="t" path="m3053,2558l3053,2554,3048,2554,3042,2552,3038,2550,3036,2545,3035,2540,3035,2487,3039,2480,3042,2475,3047,2471,3051,2470,3057,2474,3063,2478,3068,2478,3074,2473,3075,2467,3073,2461,3068,2456,3061,2455,3052,2455,3044,2463,3035,2478,3035,2455,3031,2455,3000,2467,3001,2472,3007,2470,3011,2470,3016,2474,3017,2479,3017,2485,3017,2542,3017,2546,3013,2552,3007,2554,3001,2554,3001,2558,3053,2558xe" stroked="f" style="position:absolute;left:523;top:2403;width:3336;height:452">
              <v:path arrowok="t"/>
              <v:fill/>
            </v:shape>
            <v:shape coordorigin="523,2403" coordsize="3336,452" fillcolor="#363435" filled="t" path="m3139,2456l3109,2468,3113,2471,3119,2470,3123,2472,3125,2477,3125,2481,3125,2590,3125,2594,3121,2600,3115,2602,3108,2602,3108,2606,3161,2606,3161,2602,3155,2602,3151,2602,3147,2600,3144,2594,3144,2590,3144,2456,3139,2456xe" stroked="f" style="position:absolute;left:523;top:2403;width:3336;height:452">
              <v:path arrowok="t"/>
              <v:fill/>
            </v:shape>
            <v:shape coordorigin="523,2403" coordsize="3336,452" fillcolor="#363435" filled="t" path="m3248,2539l3247,2535,3246,2560,3257,2560,3261,2560,3268,2556,3274,2552,3285,2544,3285,2550,3286,2554,3290,2559,3296,2560,3304,2560,3312,2555,3320,2544,3320,2538,3315,2542,3313,2545,3308,2546,3304,2543,3303,2539,3303,2480,3302,2473,3301,2470,3299,2465,3295,2462,3291,2460,3285,2457,3278,2455,3258,2455,3249,2458,3242,2463,3236,2468,3233,2474,3233,2480,3233,2486,3239,2491,3245,2491,3250,2486,3251,2480,3251,2474,3251,2471,3255,2466,3261,2462,3272,2462,3277,2464,3283,2471,3285,2478,3285,2488,3284,2492,3262,2501,3263,2508,3266,2506,3273,2503,3285,2499,3285,2537,3275,2544,3268,2548,3258,2548,3255,2546,3248,2539xe" stroked="f" style="position:absolute;left:523;top:2403;width:3336;height:452">
              <v:path arrowok="t"/>
              <v:fill/>
            </v:shape>
            <v:shape coordorigin="523,2403" coordsize="3336,452" fillcolor="#363435" filled="t" path="m3231,2549l3235,2553,3240,2558,3246,2560,3247,2535,3247,2525,3248,2521,3253,2514,3257,2511,3263,2508,3262,2501,3248,2508,3240,2512,3235,2517,3232,2522,3230,2525,3229,2530,3229,2542,3231,2549xe" stroked="f" style="position:absolute;left:523;top:2403;width:3336;height:452">
              <v:path arrowok="t"/>
              <v:fill/>
            </v:shape>
            <v:shape coordorigin="523,2403" coordsize="3336,452" fillcolor="#363435" filled="t" path="m3362,2455l3353,2455,3345,2458,3340,2463,3334,2469,3331,2476,3331,2491,3333,2496,3336,2500,3339,2504,3346,2509,3357,2514,3368,2519,3375,2524,3382,2531,3383,2535,3383,2544,3382,2547,3376,2553,3371,2555,3359,2555,3353,2552,3347,2547,3341,2542,3337,2534,3335,2524,3332,2524,3332,2560,3336,2558,3341,2557,3345,2558,3353,2560,3360,2561,3375,2561,3382,2559,3389,2553,3396,2547,3400,2540,3400,2519,3392,2510,3377,2502,3361,2495,3355,2491,3350,2488,3348,2485,3344,2479,3344,2475,3346,2468,3352,2463,3356,2462,3368,2462,3373,2464,3378,2467,3382,2471,3386,2479,3388,2489,3392,2489,3392,2455,3387,2458,3382,2459,3376,2458,3370,2456,3366,2455,3362,2455xe" stroked="f" style="position:absolute;left:523;top:2403;width:3336;height:452">
              <v:path arrowok="t"/>
              <v:fill/>
            </v:shape>
            <v:shape coordorigin="523,2403" coordsize="3336,452" fillcolor="#363435" filled="t" path="m3444,2466l3467,2465,3467,2458,3444,2458,3444,2425,3440,2425,3437,2433,3435,2438,3433,2440,3430,2446,3426,2450,3422,2454,3418,2458,3414,2460,3410,2462,3410,2465,3426,2465,3426,2540,3426,2546,3428,2549,3432,2555,3438,2559,3445,2560,3450,2560,3455,2558,3459,2555,3464,2551,3468,2545,3470,2538,3466,2538,3463,2543,3458,2546,3454,2547,3448,2546,3445,2542,3444,2537,3444,2466xe" stroked="f" style="position:absolute;left:523;top:2403;width:3336;height:452">
              <v:path arrowok="t"/>
              <v:fill/>
            </v:shape>
            <v:shape coordorigin="523,2403" coordsize="3336,452" fillcolor="#363435" filled="t" path="m3512,2548l3507,2538,3501,2527,3498,2515,3489,2544,3505,2557,3525,2561,3520,2554,3512,2548xe" stroked="f" style="position:absolute;left:523;top:2403;width:3336;height:452">
              <v:path arrowok="t"/>
              <v:fill/>
            </v:shape>
            <v:shape coordorigin="523,2403" coordsize="3336,452" fillcolor="#363435" filled="t" path="m3478,2509l3478,2522,3481,2533,3489,2543,3489,2544,3498,2515,3498,2491,3499,2484,3502,2478,3504,2472,3507,2468,3515,2463,3523,2462,3531,2462,3537,2466,3542,2473,3544,2475,3551,2493,3554,2515,3554,2529,3552,2539,3547,2545,3542,2551,3537,2554,3520,2554,3525,2561,3534,2561,3543,2559,3550,2554,3558,2550,3564,2543,3568,2534,3572,2524,3574,2515,3574,2494,3570,2482,3563,2472,3546,2459,3526,2455,3518,2455,3510,2457,3502,2462,3495,2466,3489,2473,3484,2482,3480,2491,3478,2500,3478,2509xe" stroked="f" style="position:absolute;left:523;top:2403;width:3336;height:452">
              <v:path arrowok="t"/>
              <v:fill/>
            </v:shape>
            <v:shape coordorigin="523,2403" coordsize="3336,452" fillcolor="#363435" filled="t" path="m3636,2558l3636,2554,3631,2554,3625,2552,3621,2550,3619,2545,3618,2540,3618,2487,3622,2480,3625,2475,3630,2471,3634,2470,3640,2474,3646,2478,3651,2478,3657,2473,3658,2467,3656,2461,3651,2456,3644,2455,3635,2455,3627,2463,3618,2478,3618,2455,3614,2455,3583,2467,3584,2472,3590,2470,3594,2470,3599,2474,3600,2479,3600,2485,3600,2542,3600,2546,3596,2552,3589,2554,3584,2554,3584,2558,3636,2558xe" stroked="f" style="position:absolute;left:523;top:2403;width:3336;height:452">
              <v:path arrowok="t"/>
              <v:fill/>
            </v:shape>
            <v:shape coordorigin="523,2651" coordsize="3344,407" fillcolor="#363435" filled="t" path="m3281,2708l3272,2718,3275,2729,3278,2723,3283,2718,3292,2703,3281,2708xe" stroked="f" style="position:absolute;left:523;top:2651;width:3344;height:407">
              <v:path arrowok="t"/>
              <v:fill/>
            </v:shape>
            <v:shape coordorigin="523,2651" coordsize="3344,407" fillcolor="#363435" filled="t" path="m3391,2703l3382,2703,3375,2706,3370,2712,3364,2717,3361,2724,3361,2739,3363,2744,3366,2748,3369,2752,3376,2757,3387,2762,3397,2767,3404,2772,3411,2779,3413,2783,3413,2792,3412,2796,3405,2801,3401,2803,3389,2803,3383,2800,3377,2795,3371,2790,3367,2782,3365,2772,3362,2772,3362,2808,3366,2806,3371,2805,3375,2806,3383,2808,3390,2809,3404,2809,3412,2807,3419,2801,3426,2796,3429,2788,3429,2767,3422,2758,3407,2750,3391,2743,3384,2739,3380,2736,3378,2733,3374,2727,3374,2723,3376,2716,3382,2711,3386,2710,3398,2710,3403,2712,3408,2716,3412,2719,3415,2727,3418,2737,3422,2737,3422,2703,3417,2706,3412,2708,3406,2706,3400,2704,3395,2703,3391,2703xe" stroked="f" style="position:absolute;left:523;top:2651;width:3344;height:407">
              <v:path arrowok="t"/>
              <v:fill/>
            </v:shape>
            <v:shape coordorigin="523,2651" coordsize="3344,407" fillcolor="#363435" filled="t" path="m3570,2787l3569,2783,3567,2809,3579,2809,3583,2808,3590,2805,3596,2800,3606,2792,3606,2798,3607,2802,3612,2807,3618,2808,3626,2808,3633,2803,3642,2792,3642,2786,3637,2790,3634,2793,3630,2794,3625,2791,3625,2787,3624,2728,3624,2721,3622,2718,3620,2714,3617,2710,3613,2708,3607,2705,3600,2703,3579,2703,3570,2706,3564,2711,3557,2716,3554,2722,3554,2728,3555,2734,3561,2739,3566,2739,3572,2735,3573,2729,3573,2722,3573,2719,3577,2714,3583,2710,3594,2710,3598,2712,3605,2719,3606,2726,3606,2736,3606,2740,3584,2749,3585,2756,3588,2754,3595,2751,3606,2747,3606,2785,3597,2792,3590,2796,3580,2796,3576,2794,3570,2787xe" stroked="f" style="position:absolute;left:523;top:2651;width:3344;height:407">
              <v:path arrowok="t"/>
              <v:fill/>
            </v:shape>
            <v:shape coordorigin="523,2651" coordsize="3344,407" fillcolor="#363435" filled="t" path="m3553,2797l3557,2801,3562,2806,3567,2809,3569,2783,3569,2773,3570,2770,3575,2763,3579,2759,3585,2756,3584,2749,3569,2756,3562,2760,3557,2765,3554,2770,3552,2774,3550,2778,3550,2790,3553,2797xe" stroked="f" style="position:absolute;left:523;top:2651;width:3344;height:407">
              <v:path arrowok="t"/>
              <v:fill/>
            </v:shape>
            <v:shape coordorigin="523,2651" coordsize="3344,407" fillcolor="#363435" filled="t" path="m3674,2703l3643,2716,3645,2720,3648,2719,3654,2718,3659,2722,3660,2727,3660,2735,3660,2791,3659,2796,3657,2799,3652,2802,3645,2802,3645,2807,3695,2807,3695,2802,3689,2802,3682,2800,3679,2795,3678,2791,3678,2731,3687,2721,3695,2716,3710,2716,3714,2719,3716,2723,3718,2727,3720,2733,3720,2790,3719,2794,3715,2800,3710,2802,3703,2802,3703,2807,3753,2807,3753,2802,3748,2802,3745,2802,3740,2799,3738,2794,3738,2790,3738,2732,3737,2725,3735,2721,3733,2715,3730,2710,3722,2705,3717,2703,3701,2703,3690,2710,3678,2724,3678,2703,3674,2703xe" stroked="f" style="position:absolute;left:523;top:2651;width:3344;height:407">
              <v:path arrowok="t"/>
              <v:fill/>
            </v:shape>
            <v:shape coordorigin="523,2651" coordsize="3344,407" fillcolor="#363435" filled="t" path="m3761,2760l3761,2775,3766,2787,3774,2796,3782,2805,3791,2809,3808,2809,3813,2808,3817,2806,3822,2804,3827,2800,3832,2795,3832,2809,3837,2809,3832,2736,3832,2787,3826,2794,3819,2797,3805,2797,3797,2793,3791,2786,3785,2778,3781,2766,3781,2737,3785,2726,3791,2719,3796,2713,3802,2710,3810,2703,3796,2703,3784,2709,3775,2721,3774,2723,3765,2741,3761,2760xe" stroked="f" style="position:absolute;left:523;top:2651;width:3344;height:407">
              <v:path arrowok="t"/>
              <v:fill/>
            </v:shape>
            <v:shape coordorigin="523,2651" coordsize="3344,407" fillcolor="#363435" filled="t" path="m3832,2712l3826,2706,3819,2703,3810,2703,3802,2710,3812,2710,3819,2713,3826,2718,3828,2722,3830,2726,3831,2731,3832,2736,3837,2809,3867,2797,3866,2793,3862,2794,3856,2795,3851,2791,3850,2785,3850,2778,3850,2651,3845,2651,3815,2663,3816,2667,3820,2666,3826,2665,3830,2670,3832,2675,3832,2682,3832,2712xe" stroked="f" style="position:absolute;left:523;top:2651;width:3344;height:407">
              <v:path arrowok="t"/>
              <v:fill/>
            </v:shape>
            <v:shape coordorigin="523,2651" coordsize="3344,407" fillcolor="#363435" filled="t" path="m553,2951l544,2951,537,2954,531,2960,525,2965,523,2972,523,2987,524,2992,528,2996,531,3000,538,3005,548,3010,559,3016,566,3020,573,3027,575,3031,575,3040,573,3044,567,3050,563,3051,551,3051,544,3048,538,3043,533,3038,529,3030,527,3020,523,3020,523,3056,528,3054,532,3053,537,3054,544,3056,551,3058,566,3058,574,3055,581,3049,588,3044,591,3036,591,3015,584,3006,569,2999,553,2991,546,2987,541,2984,539,2981,536,2975,536,2971,537,2965,543,2959,548,2958,559,2958,565,2960,569,2964,573,2967,577,2975,580,2985,583,2985,583,2951,578,2954,573,2956,567,2954,562,2952,557,2951,553,2951xe" stroked="f" style="position:absolute;left:523;top:2651;width:3344;height:407">
              <v:path arrowok="t"/>
              <v:fill/>
            </v:shape>
            <v:shape coordorigin="523,2651" coordsize="3344,407" fillcolor="#363435" filled="t" path="m1542,2835l1538,2832,1536,2826,1536,2820,1540,2814,1546,2807,1555,2808,1567,2809,1584,2809,1568,2791,1560,2791,1555,2791,1549,2790,1544,2786,1545,2781,1547,2777,1552,2772,1549,2755,1547,2746,1547,2726,1549,2719,1552,2715,1556,2711,1561,2709,1572,2709,1577,2711,1580,2716,1585,2722,1588,2731,1588,2752,1586,2758,1582,2762,1579,2767,1574,2769,1569,2769,1567,2774,1579,2774,1589,2771,1596,2764,1603,2757,1607,2749,1607,2732,1605,2725,1601,2720,1614,2720,1620,2719,1621,2715,1619,2710,1593,2710,1586,2706,1577,2703,1556,2703,1547,2707,1539,2714,1532,2721,1528,2730,1528,2746,1530,2752,1533,2757,1536,2763,1541,2767,1547,2770,1539,2776,1535,2781,1533,2784,1530,2791,1530,2796,1533,2801,1540,2806,1533,2813,1529,2817,1525,2822,1521,2829,1520,2834,1523,2842,1528,2845,1538,2852,1550,2855,1542,2835xe" stroked="f" style="position:absolute;left:523;top:2651;width:3344;height:407">
              <v:path arrowok="t"/>
              <v:fill/>
            </v:shape>
            <v:shape coordorigin="523,2651" coordsize="3344,407" fillcolor="#363435" filled="t" path="m1366,2672l1372,2673,1377,2672,1382,2668,1383,2662,1382,2656,1377,2652,1372,2651,1366,2652,1362,2656,1360,2662,1362,2668,1366,2672xe" stroked="f" style="position:absolute;left:523;top:2651;width:3344;height:407">
              <v:path arrowok="t"/>
              <v:fill/>
            </v:shape>
            <v:shape coordorigin="523,2651" coordsize="3344,407" fillcolor="#363435" filled="t" path="m1376,2703l1346,2716,1347,2720,1350,2719,1357,2718,1361,2722,1362,2727,1362,2734,1362,2790,1362,2794,1361,2796,1357,2801,1352,2802,1347,2802,1347,2807,1396,2807,1396,2802,1391,2802,1388,2802,1383,2798,1381,2794,1381,2790,1381,2703,1376,2703xe" stroked="f" style="position:absolute;left:523;top:2651;width:3344;height:407">
              <v:path arrowok="t"/>
              <v:fill/>
            </v:shape>
            <v:shape coordorigin="523,2651" coordsize="3344,407" fillcolor="#363435" filled="t" path="m1433,2703l1403,2716,1404,2720,1407,2719,1413,2718,1418,2722,1419,2727,1419,2735,1419,2791,1418,2796,1417,2799,1411,2802,1404,2802,1404,2807,1454,2807,1454,2802,1448,2802,1441,2800,1438,2795,1437,2791,1437,2731,1446,2721,1455,2716,1469,2716,1473,2719,1475,2723,1478,2727,1479,2733,1479,2790,1478,2794,1474,2800,1469,2802,1463,2802,1463,2807,1512,2807,1512,2802,1507,2802,1504,2802,1499,2799,1497,2794,1497,2790,1497,2732,1496,2725,1494,2721,1492,2715,1489,2710,1481,2705,1476,2703,1460,2703,1449,2710,1437,2724,1437,2703,1433,2703xe" stroked="f" style="position:absolute;left:523;top:2651;width:3344;height:407">
              <v:path arrowok="t"/>
              <v:fill/>
            </v:shape>
            <v:shape coordorigin="523,2651" coordsize="3344,407" fillcolor="#363435" filled="t" path="m1549,2755l1552,2772,1557,2773,1563,2774,1567,2774,1569,2769,1563,2769,1558,2766,1554,2761,1549,2755xe" stroked="f" style="position:absolute;left:523;top:2651;width:3344;height:407">
              <v:path arrowok="t"/>
              <v:fill/>
            </v:shape>
            <v:shape coordorigin="523,2651" coordsize="3344,407" fillcolor="#363435" filled="t" path="m1592,2850l1608,2839,1616,2832,1620,2824,1620,2810,1618,2805,1614,2801,1610,2797,1604,2794,1597,2793,1593,2792,1583,2792,1568,2791,1584,2809,1595,2809,1602,2810,1610,2813,1612,2820,1612,2825,1609,2830,1602,2835,1596,2839,1587,2842,1560,2842,1549,2839,1542,2835,1550,2855,1564,2855,1572,2855,1592,2850xe" stroked="f" style="position:absolute;left:523;top:2651;width:3344;height:407">
              <v:path arrowok="t"/>
              <v:fill/>
            </v:shape>
            <v:shape coordorigin="523,2651" coordsize="3344,407" fillcolor="#363435" filled="t" path="m1773,2796l1767,2786,1762,2775,1759,2763,1750,2792,1765,2805,1786,2809,1781,2802,1773,2796xe" stroked="f" style="position:absolute;left:523;top:2651;width:3344;height:407">
              <v:path arrowok="t"/>
              <v:fill/>
            </v:shape>
            <v:shape coordorigin="523,2651" coordsize="3344,407" fillcolor="#363435" filled="t" path="m1738,2757l1738,2770,1742,2781,1750,2791,1750,2792,1759,2763,1759,2739,1760,2732,1762,2726,1765,2720,1768,2716,1776,2712,1783,2710,1792,2710,1798,2714,1803,2721,1805,2723,1812,2741,1815,2763,1815,2777,1812,2787,1808,2793,1803,2799,1797,2802,1781,2802,1786,2809,1795,2809,1803,2807,1811,2802,1818,2798,1824,2791,1829,2782,1833,2772,1835,2763,1835,2742,1831,2730,1823,2721,1807,2707,1787,2703,1779,2703,1771,2705,1763,2710,1756,2714,1750,2721,1745,2730,1741,2739,1738,2748,1738,2757xe" stroked="f" style="position:absolute;left:523;top:2651;width:3344;height:407">
              <v:path arrowok="t"/>
              <v:fill/>
            </v:shape>
            <v:shape coordorigin="523,2651" coordsize="3344,407" fillcolor="#363435" filled="t" path="m1879,2714l1902,2714,1902,2706,1879,2706,1879,2673,1875,2673,1872,2681,1870,2686,1868,2688,1865,2694,1861,2698,1857,2702,1853,2706,1849,2708,1845,2710,1845,2714,1861,2714,1861,2788,1861,2794,1863,2797,1867,2803,1873,2807,1880,2808,1885,2808,1890,2806,1894,2803,1899,2799,1903,2794,1905,2786,1901,2786,1898,2792,1894,2795,1889,2795,1883,2794,1880,2790,1879,2785,1879,2714xe" stroked="f" style="position:absolute;left:523;top:2651;width:3344;height:407">
              <v:path arrowok="t"/>
              <v:fill/>
            </v:shape>
            <v:shape coordorigin="523,2651" coordsize="3344,407" fillcolor="#363435" filled="t" path="m1936,2651l1906,2663,1908,2667,1911,2666,1917,2665,1922,2670,1923,2675,1923,2682,1923,2790,1923,2794,1922,2796,1918,2800,1912,2802,1908,2802,1908,2807,1957,2807,1957,2802,1952,2802,1949,2802,1945,2800,1942,2795,1941,2791,1941,2731,1947,2725,1951,2721,1955,2719,1963,2716,1970,2716,1975,2719,1980,2723,1982,2730,1983,2737,1983,2790,1982,2794,1978,2800,1973,2802,1966,2802,1966,2807,2015,2807,2015,2802,2011,2802,2008,2802,2003,2799,2001,2794,2001,2790,2001,2736,2000,2727,1999,2723,1997,2716,1994,2711,1989,2708,1985,2705,1980,2703,1970,2703,1965,2705,1961,2707,1956,2710,1949,2715,1941,2724,1941,2651,1936,2651xe" stroked="f" style="position:absolute;left:523;top:2651;width:3344;height:407">
              <v:path arrowok="t"/>
              <v:fill/>
            </v:shape>
            <v:shape coordorigin="523,2651" coordsize="3344,407" fillcolor="#363435" filled="t" path="m2049,2718l2054,2713,2059,2711,2069,2711,2076,2715,2083,2720,2085,2724,2086,2727,2087,2731,2087,2738,2041,2738,2041,2729,2038,2718,2037,2719,2028,2736,2025,2758,2025,2773,2029,2786,2038,2795,2046,2805,2057,2809,2080,2809,2089,2805,2096,2797,2104,2789,2108,2780,2110,2770,2106,2768,2103,2776,2099,2783,2094,2786,2089,2790,2084,2792,2067,2792,2059,2787,2051,2779,2044,2770,2040,2759,2041,2744,2110,2744,2110,2732,2106,2722,2099,2714,2092,2707,2082,2703,2058,2703,2049,2718xe" stroked="f" style="position:absolute;left:523;top:2651;width:3344;height:407">
              <v:path arrowok="t"/>
              <v:fill/>
            </v:shape>
            <v:shape coordorigin="523,2651" coordsize="3344,407" fillcolor="#363435" filled="t" path="m2047,2708l2038,2718,2041,2729,2044,2723,2049,2718,2058,2703,2047,2708xe" stroked="f" style="position:absolute;left:523;top:2651;width:3344;height:407">
              <v:path arrowok="t"/>
              <v:fill/>
            </v:shape>
            <v:shape coordorigin="523,2651" coordsize="3344,407" fillcolor="#363435" filled="t" path="m2170,2807l2170,2802,2166,2802,2160,2801,2156,2798,2153,2793,2153,2789,2153,2735,2156,2728,2160,2723,2164,2719,2169,2718,2174,2722,2180,2726,2185,2726,2191,2721,2192,2715,2191,2709,2186,2704,2178,2703,2170,2703,2161,2711,2153,2726,2153,2703,2148,2703,2118,2716,2119,2720,2124,2718,2128,2718,2133,2722,2134,2727,2135,2733,2135,2790,2134,2794,2130,2800,2124,2802,2119,2802,2119,2807,2170,2807xe" stroked="f" style="position:absolute;left:523;top:2651;width:3344;height:407">
              <v:path arrowok="t"/>
              <v:fill/>
            </v:shape>
            <v:shape coordorigin="523,2651" coordsize="3344,407" fillcolor="#363435" filled="t" path="m2454,2790l2454,2732,2453,2725,2452,2721,2449,2715,2446,2710,2442,2707,2438,2705,2433,2703,2422,2703,2417,2705,2412,2707,2407,2710,2400,2716,2393,2725,2391,2718,2388,2712,2384,2709,2379,2705,2374,2703,2364,2703,2356,2706,2349,2709,2345,2713,2340,2717,2333,2725,2333,2703,2328,2703,2298,2716,2300,2720,2303,2719,2309,2718,2313,2722,2315,2728,2315,2735,2315,2790,2314,2794,2314,2796,2309,2801,2304,2802,2300,2802,2300,2807,2349,2807,2349,2802,2344,2802,2337,2800,2334,2795,2333,2790,2333,2730,2336,2726,2341,2722,2347,2719,2351,2717,2359,2716,2364,2716,2369,2718,2372,2723,2374,2727,2376,2733,2376,2790,2375,2795,2371,2801,2365,2802,2360,2802,2360,2807,2410,2807,2410,2802,2405,2802,2401,2802,2397,2800,2394,2795,2394,2791,2394,2736,2393,2731,2399,2725,2404,2721,2412,2717,2419,2716,2426,2716,2430,2719,2433,2723,2435,2727,2436,2733,2436,2790,2436,2794,2432,2800,2426,2802,2420,2802,2420,2807,2469,2807,2469,2802,2465,2802,2458,2800,2455,2794,2454,2790xe" stroked="f" style="position:absolute;left:523;top:2651;width:3344;height:407">
              <v:path arrowok="t"/>
              <v:fill/>
            </v:shape>
            <v:shape coordorigin="523,2651" coordsize="3344,407" fillcolor="#363435" filled="t" path="m2502,2718l2507,2713,2513,2711,2523,2711,2530,2715,2536,2720,2538,2724,2539,2727,2540,2731,2540,2738,2494,2738,2495,2729,2492,2718,2491,2719,2482,2736,2479,2758,2479,2773,2483,2786,2492,2795,2500,2805,2510,2809,2533,2809,2543,2805,2550,2797,2557,2789,2562,2780,2563,2770,2560,2768,2557,2776,2553,2783,2548,2786,2543,2790,2537,2792,2521,2792,2512,2787,2505,2779,2498,2770,2494,2759,2494,2744,2563,2744,2563,2732,2560,2722,2553,2714,2545,2707,2536,2703,2512,2703,2502,2718xe" stroked="f" style="position:absolute;left:523;top:2651;width:3344;height:407">
              <v:path arrowok="t"/>
              <v:fill/>
            </v:shape>
            <v:shape coordorigin="523,2651" coordsize="3344,407" fillcolor="#363435" filled="t" path="m2501,2708l2492,2718,2495,2729,2498,2723,2502,2718,2512,2703,2501,2708xe" stroked="f" style="position:absolute;left:523;top:2651;width:3344;height:407">
              <v:path arrowok="t"/>
              <v:fill/>
            </v:shape>
            <v:shape coordorigin="523,2651" coordsize="3344,407" fillcolor="#363435" filled="t" path="m2601,2703l2571,2716,2573,2720,2576,2719,2582,2718,2587,2722,2588,2727,2588,2735,2588,2791,2587,2796,2585,2799,2580,2802,2573,2802,2573,2807,2622,2807,2622,2802,2617,2802,2610,2800,2606,2795,2606,2791,2606,2731,2615,2721,2623,2716,2637,2716,2641,2719,2644,2723,2646,2727,2647,2733,2647,2790,2647,2794,2643,2800,2638,2802,2631,2802,2631,2807,2681,2807,2681,2802,2676,2802,2673,2802,2668,2799,2666,2794,2665,2790,2665,2732,2665,2725,2663,2721,2661,2715,2658,2710,2650,2705,2645,2703,2629,2703,2618,2710,2606,2724,2606,2703,2601,2703xe" stroked="f" style="position:absolute;left:523;top:2651;width:3344;height:407">
              <v:path arrowok="t"/>
              <v:fill/>
            </v:shape>
            <v:shape coordorigin="523,2651" coordsize="3344,407" fillcolor="#363435" filled="t" path="m2694,2658l2691,2663,2691,2671,2692,2677,2693,2686,2699,2718,2704,2718,2710,2686,2712,2676,2713,2669,2713,2663,2710,2658,2705,2655,2698,2655,2694,2658xe" stroked="f" style="position:absolute;left:523;top:2651;width:3344;height:407">
              <v:path arrowok="t"/>
              <v:fill/>
            </v:shape>
            <v:shape coordorigin="523,2651" coordsize="3344,407" fillcolor="#363435" filled="t" path="m2763,2703l2755,2703,2747,2706,2742,2712,2736,2717,2733,2724,2733,2739,2735,2744,2738,2748,2741,2752,2748,2757,2759,2762,2769,2767,2776,2772,2784,2779,2785,2783,2785,2792,2784,2796,2777,2801,2773,2803,2761,2803,2755,2800,2749,2795,2743,2790,2739,2782,2737,2772,2734,2772,2734,2808,2738,2806,2743,2805,2747,2806,2755,2808,2762,2809,2777,2809,2784,2807,2791,2801,2798,2796,2801,2788,2801,2767,2794,2758,2779,2750,2763,2743,2756,2739,2752,2736,2750,2733,2746,2727,2746,2723,2748,2716,2754,2711,2758,2710,2770,2710,2775,2712,2780,2716,2784,2719,2787,2727,2790,2737,2794,2737,2794,2703,2789,2706,2784,2708,2778,2706,2772,2704,2767,2703,2763,2703xe" stroked="f" style="position:absolute;left:523;top:2651;width:3344;height:407">
              <v:path arrowok="t"/>
              <v:fill/>
            </v:shape>
            <v:shape coordorigin="523,2651" coordsize="3344,407" fillcolor="#363435" filled="t" path="m3061,2723l3063,2715,3068,2711,3075,2710,3075,2706,3043,2706,3043,2710,3047,2710,3053,2713,3054,2718,3051,2725,3030,2780,3008,2723,3007,2719,3009,2713,3015,2710,3020,2710,3020,2706,2972,2706,2972,2710,2977,2710,2981,2712,2986,2717,2988,2721,2994,2736,2972,2783,2951,2725,2949,2722,2949,2717,2952,2711,2958,2710,2958,2706,2916,2706,2916,2710,2920,2711,2926,2714,2930,2720,2932,2725,2964,2809,2968,2809,2998,2745,3023,2809,3027,2809,3061,2723xe" stroked="f" style="position:absolute;left:523;top:2651;width:3344;height:407">
              <v:path arrowok="t"/>
              <v:fill/>
            </v:shape>
            <v:shape coordorigin="523,2651" coordsize="3344,407" fillcolor="#363435" filled="t" path="m3103,2672l3109,2673,3115,2672,3119,2668,3120,2662,3119,2656,3115,2652,3109,2651,3103,2652,3099,2656,3098,2662,3099,2668,3103,2672xe" stroked="f" style="position:absolute;left:523;top:2651;width:3344;height:407">
              <v:path arrowok="t"/>
              <v:fill/>
            </v:shape>
            <v:shape coordorigin="523,2651" coordsize="3344,407" fillcolor="#363435" filled="t" path="m3113,2703l3083,2716,3085,2720,3088,2719,3094,2718,3098,2722,3100,2727,3100,2734,3100,2790,3099,2794,3099,2796,3095,2801,3090,2802,3085,2802,3085,2807,3133,2807,3133,2802,3129,2802,3125,2802,3120,2798,3119,2794,3118,2790,3118,2703,3113,2703xe" stroked="f" style="position:absolute;left:523;top:2651;width:3344;height:407">
              <v:path arrowok="t"/>
              <v:fill/>
            </v:shape>
            <v:shape coordorigin="523,2651" coordsize="3344,407" fillcolor="#363435" filled="t" path="m3188,2706l3141,2706,3141,2710,3144,2711,3150,2713,3155,2718,3158,2725,3194,2809,3198,2809,3234,2724,3236,2718,3238,2715,3242,2711,3249,2710,3249,2706,3216,2706,3216,2710,3220,2710,3225,2711,3227,2716,3227,2721,3225,2725,3202,2782,3178,2727,3177,2723,3176,2718,3177,2714,3182,2710,3188,2710,3188,2706xe" stroked="f" style="position:absolute;left:523;top:2651;width:3344;height:407">
              <v:path arrowok="t"/>
              <v:fill/>
            </v:shape>
            <v:shape coordorigin="523,2651" coordsize="3344,407" fillcolor="#363435" filled="t" path="m3283,2718l3288,2713,3293,2711,3303,2711,3310,2715,3317,2720,3319,2724,3320,2727,3320,2731,3321,2738,3274,2738,3275,2729,3272,2718,3271,2719,3262,2736,3259,2758,3259,2773,3263,2786,3272,2795,3280,2805,3291,2809,3314,2809,3323,2805,3330,2797,3338,2789,3342,2780,3344,2770,3340,2768,3337,2776,3333,2783,3328,2786,3323,2790,3318,2792,3301,2792,3293,2787,3285,2779,3278,2770,3274,2759,3274,2744,3344,2744,3344,2732,3340,2722,3333,2714,3326,2707,3316,2703,3292,2703,3283,2718xe" stroked="f" style="position:absolute;left:523;top:2651;width:3344;height:407">
              <v:path arrowok="t"/>
              <v:fill/>
            </v:shape>
            <v:shape style="position:absolute;left:603;top:2897;width:2222;height:208" type="#_x0000_t75">
              <v:imagedata o:title="" r:id="rId77"/>
            </v:shape>
            <v:shape coordorigin="520,2903" coordsize="3323,448" fillcolor="#363435" filled="t" path="m1524,3199l1494,3212,1496,3216,1498,3215,1505,3214,1509,3218,1510,3224,1511,3231,1511,3286,1510,3290,1509,3293,1505,3297,1500,3299,1496,3299,1496,3303,1544,3303,1544,3299,1539,3299,1536,3298,1531,3295,1529,3290,1529,3286,1529,3199,1524,3199xe" stroked="f" style="position:absolute;left:520;top:2903;width:3323;height:448">
              <v:path arrowok="t"/>
              <v:fill/>
            </v:shape>
            <v:shape coordorigin="520,2903" coordsize="3323,448" fillcolor="#363435" filled="t" path="m1596,3202l1596,3180,1596,3170,1598,3162,1602,3158,1607,3155,1614,3155,1618,3157,1623,3161,1629,3169,1635,3174,1640,3175,1646,3170,1647,3166,1647,3162,1645,3158,1641,3155,1634,3150,1627,3147,1611,3147,1604,3150,1597,3154,1590,3158,1586,3164,1582,3171,1579,3177,1578,3186,1578,3202,1558,3202,1558,3210,1578,3210,1578,3283,1577,3288,1576,3291,1574,3295,1569,3298,1563,3299,1559,3299,1559,3303,1619,3303,1619,3299,1605,3299,1601,3297,1597,3291,1596,3286,1596,3210,1621,3210,1621,3202,1596,3202xe" stroked="f" style="position:absolute;left:520;top:2903;width:3323;height:448">
              <v:path arrowok="t"/>
              <v:fill/>
            </v:shape>
            <v:shape coordorigin="520,2903" coordsize="3323,448" fillcolor="#363435" filled="t" path="m1630,3336l1630,3342,1635,3347,1641,3351,1651,3351,1657,3349,1664,3344,1670,3339,1675,3331,1679,3322,1720,3221,1722,3217,1725,3211,1730,3207,1735,3206,1735,3202,1702,3202,1702,3206,1707,3207,1712,3211,1712,3215,1710,3221,1688,3276,1664,3226,1661,3221,1660,3214,1662,3208,1666,3206,1672,3206,1672,3202,1625,3202,1625,3206,1632,3208,1636,3212,1640,3218,1643,3223,1679,3299,1672,3316,1669,3323,1667,3327,1662,3331,1656,3332,1652,3331,1647,3329,1644,3329,1638,3329,1633,3331,1630,3336xe" stroked="f" style="position:absolute;left:520;top:2903;width:3323;height:448">
              <v:path arrowok="t"/>
              <v:fill/>
            </v:shape>
            <v:shape coordorigin="520,2903" coordsize="3323,448" fillcolor="#363435" filled="t" path="m1801,3147l1771,3159,1773,3163,1776,3162,1782,3162,1787,3166,1788,3171,1788,3178,1788,3286,1788,3290,1787,3292,1783,3297,1777,3299,1773,3299,1773,3303,1822,3303,1822,3299,1817,3299,1814,3298,1810,3296,1807,3291,1806,3287,1806,3227,1812,3221,1816,3217,1820,3215,1828,3213,1835,3213,1840,3215,1845,3220,1847,3226,1847,3234,1847,3286,1847,3290,1843,3297,1838,3299,1831,3299,1831,3303,1880,3303,1880,3299,1876,3299,1873,3298,1868,3295,1866,3291,1866,3286,1866,3232,1865,3224,1863,3219,1862,3212,1858,3207,1854,3204,1850,3201,1845,3199,1835,3199,1830,3201,1825,3203,1821,3206,1814,3211,1806,3220,1806,3147,1801,3147xe" stroked="f" style="position:absolute;left:520;top:2903;width:3323;height:448">
              <v:path arrowok="t"/>
              <v:fill/>
            </v:shape>
            <v:shape coordorigin="520,2903" coordsize="3323,448" fillcolor="#363435" filled="t" path="m848,3277l849,3269,852,3260,857,3239,864,3220,868,3219,874,3218,880,3220,885,3226,886,3231,886,3236,884,3254,879,3276,876,3286,872,3293,866,3298,861,3299,862,3306,868,3305,887,3299,902,3284,911,3264,914,3244,914,3232,911,3224,906,3217,900,3211,893,3208,880,3208,874,3209,868,3212,872,3203,883,3185,895,3171,904,3163,913,3157,924,3154,924,3150,913,3151,903,3153,894,3157,876,3167,860,3180,844,3198,834,3216,831,3222,826,3241,824,3261,824,3275,827,3286,834,3294,841,3302,848,3288,848,3277xe" stroked="f" style="position:absolute;left:520;top:2903;width:3323;height:448">
              <v:path arrowok="t"/>
              <v:fill/>
            </v:shape>
            <v:shape coordorigin="520,2903" coordsize="3323,448" fillcolor="#363435" filled="t" path="m3505,3038l3505,3034,3507,3030,3522,2984,3524,2978,3525,2973,3525,2964,3523,2960,3518,2955,3511,2953,3506,2953,3502,2954,3497,2957,3492,2960,3486,2965,3479,2972,3475,2977,3467,2987,3457,3001,3486,2903,3479,2903,3442,2909,3441,2914,3445,2913,3451,2915,3453,2920,3452,2926,3451,2931,3414,3055,3442,3055,3451,3022,3458,3010,3469,2993,3481,2980,3486,2975,3489,2973,3494,2974,3495,2978,3494,2983,3479,3030,3477,3036,3476,3040,3476,3047,3480,3052,3486,3056,3496,3056,3501,3054,3507,3050,3512,3046,3518,3039,3525,3029,3521,3027,3518,3030,3515,3035,3509,3041,3505,3038xe" stroked="f" style="position:absolute;left:520;top:2903;width:3323;height:448">
              <v:path arrowok="t"/>
              <v:fill/>
            </v:shape>
            <v:shape coordorigin="520,2903" coordsize="3323,448" fillcolor="#363435" filled="t" path="m2970,3083l2965,3080,2963,3074,2964,3068,2968,3062,2974,3055,2983,3056,2995,3057,3011,3057,2996,3040,2988,3039,2983,3039,2977,3038,2972,3034,2972,3029,2975,3025,2980,3020,2977,3003,2975,2994,2975,2974,2977,2967,2980,2963,2984,2959,2988,2957,3000,2957,3004,2959,3008,2964,3013,2970,3016,2979,3016,3000,3014,3006,3010,3011,3007,3015,3002,3017,2997,3017,2995,3022,3007,3022,3017,3019,3024,3012,3031,3006,3035,2998,3035,2980,3033,2973,3028,2968,3042,2968,3048,2967,3049,2963,3046,2958,3020,2958,3013,2954,3005,2951,2984,2951,2974,2955,2967,2962,2959,2969,2956,2978,2956,2994,2957,3000,2961,3005,2964,3011,2969,3015,2975,3018,2967,3024,2962,3029,2960,3032,2957,3039,2957,3044,2961,3049,2968,3054,2961,3061,2957,3066,2953,3070,2949,3077,2948,3082,2950,3090,2956,3093,2966,3100,2977,3103,2970,3083xe" stroked="f" style="position:absolute;left:520;top:2903;width:3323;height:448">
              <v:path arrowok="t"/>
              <v:fill/>
            </v:shape>
            <v:shape coordorigin="520,2903" coordsize="3323,448" fillcolor="#363435" filled="t" path="m2861,2951l2830,2964,2832,2968,2835,2967,2841,2966,2846,2970,2847,2975,2847,2983,2847,3039,2846,3044,2844,3047,2839,3051,2832,3051,2832,3055,2882,3055,2882,3051,2876,3051,2869,3048,2866,3043,2865,3039,2865,2979,2874,2969,2882,2965,2897,2965,2901,2967,2903,2971,2905,2975,2906,2982,2906,3038,2906,3042,2902,3048,2897,3051,2890,3051,2890,3055,2940,3055,2940,3051,2935,3051,2932,3050,2927,3047,2925,3043,2925,3038,2925,2980,2924,2973,2922,2969,2920,2963,2917,2958,2909,2953,2904,2951,2888,2951,2877,2958,2865,2972,2865,2951,2861,2951xe" stroked="f" style="position:absolute;left:520;top:2903;width:3323;height:448">
              <v:path arrowok="t"/>
              <v:fill/>
            </v:shape>
            <v:shape coordorigin="520,2903" coordsize="3323,448" fillcolor="#363435" filled="t" path="m2977,3003l2980,3020,2985,3021,2990,3022,2995,3022,2997,3017,2991,3017,2986,3014,2982,3010,2977,3003xe" stroked="f" style="position:absolute;left:520;top:2903;width:3323;height:448">
              <v:path arrowok="t"/>
              <v:fill/>
            </v:shape>
            <v:shape coordorigin="520,2903" coordsize="3323,448" fillcolor="#363435" filled="t" path="m3020,3098l3036,3087,3044,3080,3048,3072,3048,3058,3046,3053,3042,3049,3037,3045,3032,3042,3025,3041,3021,3040,3011,3040,2996,3040,3011,3057,3023,3057,3030,3058,3038,3062,3040,3068,3040,3073,3036,3078,3030,3083,3024,3087,3014,3090,2987,3090,2977,3088,2970,3083,2977,3103,2992,3103,3000,3103,3020,3098xe" stroked="f" style="position:absolute;left:520;top:2903;width:3323;height:448">
              <v:path arrowok="t"/>
              <v:fill/>
            </v:shape>
            <v:shape coordorigin="520,2903" coordsize="3323,448" fillcolor="#363435" filled="t" path="m3204,2903l3148,2917,3149,2921,3154,2920,3158,2920,3163,2920,3168,2923,3171,2927,3171,2932,3170,2937,3169,2943,3165,2954,3143,3028,3141,3036,3139,3041,3137,3044,3133,3048,3127,3050,3122,3051,3114,3051,3113,3055,3188,3055,3189,3051,3181,3050,3177,3050,3174,3049,3169,3044,3169,3038,3170,3034,3172,3028,3208,2903,3204,2903xe" stroked="f" style="position:absolute;left:520;top:2903;width:3323;height:448">
              <v:path arrowok="t"/>
              <v:fill/>
            </v:shape>
            <v:shape coordorigin="520,2903" coordsize="3323,448" fillcolor="#363435" filled="t" path="m3303,2946l3310,2935,3316,2928,3324,2923,3331,2918,3341,2916,3352,2915,3320,3027,3317,3037,3314,3044,3307,3049,3302,3051,3294,3051,3293,3055,3366,3055,3367,3051,3360,3051,3356,3050,3350,3044,3350,3038,3351,3034,3353,3028,3385,2915,3396,2916,3404,2918,3408,2923,3413,2927,3415,2933,3415,2940,3419,2946,3430,2906,3311,2906,3299,2946,3303,2946xe" stroked="f" style="position:absolute;left:520;top:2903;width:3323;height:448">
              <v:path arrowok="t"/>
              <v:fill/>
            </v:shape>
            <v:shape coordorigin="520,2903" coordsize="3323,448" fillcolor="#363435" filled="t" path="m3541,3017l3541,3036,3544,3043,3548,3049,3553,3055,3561,3058,3583,3058,3592,3055,3600,3051,3608,3047,3616,3041,3624,3031,3621,3028,3614,3034,3608,3038,3603,3040,3598,3042,3593,3043,3582,3043,3578,3042,3572,3035,3570,3031,3570,3025,3570,3018,3571,3013,3572,3008,3574,3002,3582,2982,3592,2968,3597,2963,3604,2961,3609,2962,3610,2967,3610,2972,3609,2977,3606,2982,3604,2988,3608,3005,3614,3001,3621,2996,3626,2991,3630,2984,3633,2979,3635,2974,3635,2964,3633,2960,3627,2955,3622,2953,3604,2953,3592,2957,3580,2964,3564,2977,3552,2993,3545,3005,3541,3017xe" stroked="f" style="position:absolute;left:520;top:2903;width:3323;height:448">
              <v:path arrowok="t"/>
              <v:fill/>
            </v:shape>
            <v:shape coordorigin="520,2903" coordsize="3323,448" fillcolor="#363435" filled="t" path="m3579,3007l3572,3008,3571,3013,3580,3013,3587,3012,3593,3010,3601,3008,3608,3005,3604,2988,3601,2992,3598,2996,3591,3002,3584,3006,3579,3007xe" stroked="f" style="position:absolute;left:520;top:2903;width:3323;height:448">
              <v:path arrowok="t"/>
              <v:fill/>
            </v:shape>
            <v:shape coordorigin="520,2903" coordsize="3323,448" fillcolor="#363435" filled="t" path="m3676,2964l3681,2960,3687,2959,3692,2959,3697,2961,3702,2966,3707,2971,3709,2978,3710,2987,3714,2987,3719,2953,3715,2953,3711,2957,3706,2957,3700,2956,3694,2954,3688,2953,3673,2953,3665,2956,3660,2961,3654,2966,3651,2973,3651,2986,3652,2990,3654,2993,3657,2998,3662,3006,3671,3015,3677,3022,3681,3027,3682,3030,3685,3036,3685,3043,3681,3049,3675,3053,3668,3053,3660,3049,3654,3044,3649,3036,3647,3030,3644,3021,3641,3021,3635,3058,3640,3058,3643,3054,3647,3054,3652,3054,3656,3055,3663,3057,3668,3058,3678,3058,3684,3056,3690,3053,3696,3050,3700,3046,3703,3041,3706,3035,3708,3030,3708,3019,3706,3014,3704,3009,3701,3005,3694,2996,3683,2984,3678,2978,3676,2974,3675,2969,3676,2964xe" stroked="f" style="position:absolute;left:520;top:2903;width:3323;height:448">
              <v:path arrowok="t"/>
              <v:fill/>
            </v:shape>
            <v:shape coordorigin="520,2903" coordsize="3323,448" fillcolor="#363435" filled="t" path="m3763,2964l3768,2960,3774,2959,3779,2959,3784,2961,3789,2966,3794,2971,3797,2978,3797,2987,3801,2987,3806,2953,3802,2953,3798,2957,3793,2957,3787,2956,3781,2954,3775,2953,3760,2953,3752,2956,3747,2961,3741,2966,3738,2973,3738,2986,3739,2990,3741,2993,3744,2998,3749,3006,3758,3015,3764,3022,3768,3027,3770,3030,3772,3036,3772,3043,3768,3049,3762,3053,3755,3053,3748,3049,3741,3044,3737,3036,3734,3030,3732,3021,3728,3021,3723,3058,3727,3058,3730,3054,3734,3054,3739,3054,3744,3055,3750,3057,3755,3058,3765,3058,3772,3056,3777,3053,3783,3050,3788,3046,3790,3041,3793,3035,3795,3030,3795,3019,3794,3014,3791,3009,3789,3005,3782,2996,3770,2984,3765,2978,3763,2974,3762,2969,3763,2964xe" stroked="f" style="position:absolute;left:520;top:2903;width:3323;height:448">
              <v:path arrowok="t"/>
              <v:fill/>
            </v:shape>
            <v:shape coordorigin="520,2903" coordsize="3323,448" fillcolor="#363435" filled="t" path="m3843,3039l3843,3034,3841,3030,3834,3023,3830,3021,3820,3021,3816,3023,3809,3030,3807,3034,3807,3044,3809,3049,3816,3056,3820,3058,3830,3058,3834,3056,3841,3049,3843,3044,3843,3039xe" stroked="f" style="position:absolute;left:520;top:2903;width:3323;height:448">
              <v:path arrowok="t"/>
              <v:fill/>
            </v:shape>
            <v:shape coordorigin="520,2903" coordsize="3323,448" fillcolor="#363435" filled="t" path="m569,3154l538,3216,547,3217,554,3218,560,3221,567,3225,573,3231,577,3238,581,3246,584,3254,584,3272,581,3280,576,3287,572,3291,567,3294,558,3294,554,3292,550,3289,544,3284,537,3280,532,3279,526,3280,521,3285,520,3291,522,3298,530,3304,536,3306,555,3306,566,3303,576,3297,586,3291,594,3283,599,3274,605,3264,608,3254,608,3234,606,3226,601,3219,597,3211,592,3206,585,3202,578,3198,569,3195,559,3193,565,3180,617,3180,625,3154,569,3154xe" stroked="f" style="position:absolute;left:520;top:2903;width:3323;height:448">
              <v:path arrowok="t"/>
              <v:fill/>
            </v:shape>
            <v:shape coordorigin="520,2903" coordsize="3323,448" fillcolor="#363435" filled="t" path="m688,3220l688,3215,687,3210,680,3203,675,3201,665,3201,661,3203,654,3210,652,3215,652,3225,654,3229,661,3236,665,3237,675,3237,680,3236,687,3229,688,3225,688,3220xe" stroked="f" style="position:absolute;left:520;top:2903;width:3323;height:448">
              <v:path arrowok="t"/>
              <v:fill/>
            </v:shape>
            <v:shape coordorigin="520,2903" coordsize="3323,448" fillcolor="#363435" filled="t" path="m669,3288l669,3283,667,3278,660,3271,656,3270,646,3270,641,3271,634,3278,633,3283,633,3293,634,3297,641,3304,646,3306,656,3306,660,3304,667,3297,669,3293,669,3288xe" stroked="f" style="position:absolute;left:520;top:2903;width:3323;height:448">
              <v:path arrowok="t"/>
              <v:fill/>
            </v:shape>
            <v:shape coordorigin="520,2903" coordsize="3323,448" fillcolor="#363435" filled="t" path="m773,3216l770,3223,763,3233,751,3246,743,3255,730,3269,715,3284,699,3299,699,3303,778,3303,795,3262,790,3262,787,3268,783,3272,776,3277,770,3278,732,3278,738,3272,757,3256,771,3243,781,3233,791,3222,798,3213,801,3206,805,3198,806,3191,806,3175,803,3167,796,3161,789,3155,781,3151,759,3151,749,3155,740,3163,734,3168,729,3177,726,3187,730,3189,737,3178,746,3173,762,3173,767,3175,771,3179,776,3183,778,3188,778,3202,776,3209,773,3216xe" stroked="f" style="position:absolute;left:520;top:2903;width:3323;height:448">
              <v:path arrowok="t"/>
              <v:fill/>
            </v:shape>
            <v:shape coordorigin="520,2903" coordsize="3323,448" fillcolor="#363435" filled="t" path="m854,3298l850,3292,848,3288,841,3302,850,3306,862,3306,861,3299,854,3298xe" stroked="f" style="position:absolute;left:520;top:2903;width:3323;height:448">
              <v:path arrowok="t"/>
              <v:fill/>
            </v:shape>
            <v:shape coordorigin="520,2903" coordsize="3323,448" fillcolor="#363435" filled="t" path="m992,3210l1016,3210,1016,3202,992,3202,992,3169,989,3169,986,3177,983,3182,982,3185,978,3190,975,3194,970,3198,966,3202,962,3205,958,3206,958,3210,974,3210,974,3285,975,3290,976,3293,980,3300,987,3303,993,3304,998,3304,1003,3302,1008,3299,1012,3295,1016,3290,1019,3283,1014,3283,1011,3288,1007,3291,1002,3291,997,3290,993,3286,992,3281,992,3210xe" stroked="f" style="position:absolute;left:520;top:2903;width:3323;height:448">
              <v:path arrowok="t"/>
              <v:fill/>
            </v:shape>
            <v:shape coordorigin="520,2903" coordsize="3323,448" fillcolor="#363435" filled="t" path="m1061,3292l1055,3282,1049,3271,1046,3259,1037,3288,1053,3301,1073,3306,1068,3298,1061,3292xe" stroked="f" style="position:absolute;left:520;top:2903;width:3323;height:448">
              <v:path arrowok="t"/>
              <v:fill/>
            </v:shape>
            <v:shape coordorigin="520,2903" coordsize="3323,448" fillcolor="#363435" filled="t" path="m1026,3253l1026,3266,1030,3277,1037,3288,1037,3288,1046,3259,1046,3235,1047,3228,1050,3222,1052,3216,1055,3212,1063,3208,1071,3207,1079,3207,1086,3210,1091,3217,1093,3220,1100,3237,1102,3259,1102,3273,1100,3283,1095,3289,1091,3295,1085,3298,1068,3298,1073,3306,1082,3306,1091,3303,1098,3299,1106,3294,1112,3287,1116,3278,1121,3269,1123,3260,1123,3238,1119,3227,1111,3217,1095,3204,1074,3199,1066,3199,1058,3202,1051,3206,1043,3210,1037,3217,1033,3226,1028,3235,1026,3244,1026,3253xe" stroked="f" style="position:absolute;left:520;top:2903;width:3323;height:448">
              <v:path arrowok="t"/>
              <v:fill/>
            </v:shape>
            <v:shape coordorigin="520,2903" coordsize="3323,448" fillcolor="#363435" filled="t" path="m1185,3158l1186,3164,1190,3168,1196,3169,1202,3168,1206,3164,1207,3158,1206,3152,1202,3148,1196,3147,1190,3148,1186,3152,1185,3158xe" stroked="f" style="position:absolute;left:520;top:2903;width:3323;height:448">
              <v:path arrowok="t"/>
              <v:fill/>
            </v:shape>
            <v:shape coordorigin="520,2903" coordsize="3323,448" fillcolor="#363435" filled="t" path="m1187,3347l1195,3339,1202,3330,1206,3318,1206,3199,1201,3199,1171,3212,1172,3216,1175,3215,1181,3214,1186,3218,1187,3224,1187,3231,1187,3324,1187,3330,1186,3334,1184,3339,1179,3342,1175,3342,1168,3338,1163,3333,1157,3331,1153,3331,1147,3335,1146,3340,1148,3345,1154,3350,1159,3351,1178,3351,1187,3347xe" stroked="f" style="position:absolute;left:520;top:2903;width:3323;height:448">
              <v:path arrowok="t"/>
              <v:fill/>
            </v:shape>
            <v:shape coordorigin="520,2903" coordsize="3323,448" fillcolor="#363435" filled="t" path="m1336,3289l1333,3290,1327,3291,1322,3287,1321,3282,1321,3275,1321,3202,1287,3202,1287,3206,1293,3207,1297,3208,1300,3210,1303,3216,1303,3278,1297,3284,1293,3287,1285,3291,1278,3292,1273,3292,1269,3291,1263,3285,1261,3279,1261,3202,1226,3202,1226,3206,1231,3206,1237,3208,1242,3212,1243,3217,1243,3276,1244,3283,1246,3288,1247,3293,1250,3297,1254,3301,1258,3304,1263,3306,1274,3306,1279,3304,1283,3302,1288,3300,1294,3294,1303,3285,1303,3306,1308,3306,1338,3293,1336,3289xe" stroked="f" style="position:absolute;left:520;top:2903;width:3323;height:448">
              <v:path arrowok="t"/>
              <v:fill/>
            </v:shape>
            <v:shape coordorigin="520,2903" coordsize="3323,448" fillcolor="#363435" filled="t" path="m1379,3199l1370,3199,1363,3202,1357,3208,1352,3213,1349,3220,1349,3235,1351,3240,1354,3244,1357,3248,1364,3253,1375,3258,1385,3264,1392,3268,1399,3275,1401,3279,1401,3288,1399,3292,1393,3298,1389,3299,1377,3299,1370,3297,1365,3291,1359,3286,1355,3278,1353,3268,1349,3268,1349,3304,1354,3302,1358,3301,1363,3302,1371,3305,1378,3306,1392,3306,1400,3303,1407,3297,1414,3292,1417,3284,1417,3263,1410,3254,1395,3247,1379,3239,1372,3236,1368,3232,1365,3229,1362,3223,1362,3219,1363,3213,1370,3207,1374,3206,1386,3206,1391,3208,1395,3212,1400,3216,1403,3223,1406,3233,1410,3233,1410,3199,1404,3202,1400,3204,1394,3202,1388,3200,1383,3199,1379,3199xe" stroked="f" style="position:absolute;left:520;top:2903;width:3323;height:448">
              <v:path arrowok="t"/>
              <v:fill/>
            </v:shape>
            <v:shape coordorigin="520,2903" coordsize="3323,448" fillcolor="#363435" filled="t" path="m1461,3210l1485,3210,1485,3202,1461,3202,1461,3169,1458,3169,1455,3177,1453,3182,1451,3185,1448,3190,1444,3194,1440,3198,1435,3202,1431,3205,1427,3206,1427,3210,1443,3210,1443,3285,1444,3290,1446,3293,1449,3300,1456,3303,1462,3304,1467,3304,1472,3302,1477,3299,1482,3295,1485,3290,1488,3283,1484,3283,1481,3288,1476,3291,1471,3291,1466,3290,1462,3286,1461,3281,1461,3210xe" stroked="f" style="position:absolute;left:520;top:2903;width:3323;height:448">
              <v:path arrowok="t"/>
              <v:fill/>
            </v:shape>
            <v:shape coordorigin="520,2903" coordsize="3323,448" fillcolor="#363435" filled="t" path="m1514,3168l1520,3169,1526,3168,1530,3164,1531,3158,1530,3152,1526,3148,1520,3147,1514,3148,1510,3152,1509,3158,1510,3164,1514,3168xe" stroked="f" style="position:absolute;left:520;top:2903;width:3323;height:448">
              <v:path arrowok="t"/>
              <v:fill/>
            </v:shape>
            <v:shape style="position:absolute;left:512;top:3145;width:2802;height:660" type="#_x0000_t75">
              <v:imagedata o:title="" r:id="rId78"/>
            </v:shape>
            <v:shape coordorigin="513,3643" coordsize="3352,452" fillcolor="#363435" filled="t" path="m1702,3954l1725,3954,1725,3947,1702,3947,1702,3914,1698,3914,1695,3921,1693,3926,1691,3929,1688,3934,1684,3939,1680,3942,1676,3946,1672,3949,1668,3950,1668,3954,1684,3954,1684,4029,1684,4034,1686,4038,1690,4044,1696,4048,1703,4048,1708,4048,1713,4047,1717,4043,1722,4039,1726,4034,1728,4027,1724,4027,1721,4032,1717,4035,1712,4036,1706,4035,1703,4030,1702,4026,1702,3954xe" stroked="f" style="position:absolute;left:513;top:3643;width:3352;height:452">
              <v:path arrowok="t"/>
              <v:fill/>
            </v:shape>
            <v:shape coordorigin="513,3643" coordsize="3352,452" fillcolor="#363435" filled="t" path="m1850,3954l1873,3954,1873,3947,1850,3947,1850,3914,1846,3914,1843,3921,1841,3926,1839,3929,1836,3934,1832,3939,1828,3942,1824,3946,1820,3949,1816,3950,1816,3954,1832,3954,1832,4029,1832,4034,1834,4038,1838,4044,1844,4048,1851,4048,1856,4048,1861,4047,1865,4043,1870,4039,1874,4034,1876,4027,1872,4027,1869,4032,1864,4035,1860,4036,1854,4035,1851,4030,1850,4026,1850,3954xe" stroked="f" style="position:absolute;left:513;top:3643;width:3352;height:452">
              <v:path arrowok="t"/>
              <v:fill/>
            </v:shape>
            <v:shape coordorigin="513,3643" coordsize="3352,452" fillcolor="#363435" filled="t" path="m1907,3891l1877,3904,1879,3908,1882,3906,1888,3906,1893,3910,1894,3915,1894,3922,1894,4031,1894,4035,1893,4037,1889,4041,1883,4043,1879,4043,1879,4047,1928,4047,1928,4043,1923,4043,1920,4042,1915,4040,1913,4035,1912,4031,1912,3971,1918,3965,1922,3962,1926,3960,1934,3957,1941,3957,1946,3959,1951,3964,1953,3971,1953,3978,1953,4030,1953,4035,1949,4041,1944,4043,1937,4043,1937,4047,1986,4047,1986,4043,1982,4043,1978,4042,1974,4039,1972,4035,1972,4031,1972,3976,1971,3968,1969,3963,1967,3956,1964,3952,1960,3948,1956,3945,1951,3944,1941,3944,1936,3945,1931,3947,1927,3950,1920,3956,1912,3965,1912,3891,1907,3891xe" stroked="f" style="position:absolute;left:513;top:3643;width:3352;height:452">
              <v:path arrowok="t"/>
              <v:fill/>
            </v:shape>
            <v:shape coordorigin="513,3643" coordsize="3352,452" fillcolor="#363435" filled="t" path="m2020,3959l2025,3954,2030,3952,2040,3952,2047,3955,2054,3961,2055,3965,2057,3967,2057,3972,2058,3978,2011,3978,2012,3970,2009,3958,2008,3960,1999,3976,1996,3998,1996,4014,2000,4026,2009,4036,2017,4045,2028,4050,2051,4050,2060,4046,2067,4038,2075,4029,2079,4020,2081,4010,2077,4008,2074,4017,2070,4023,2065,4027,2060,4030,2054,4032,2038,4032,2030,4028,2022,4019,2015,4011,2011,3999,2011,3984,2081,3984,2081,3972,2077,3962,2070,3955,2063,3947,2053,3944,2029,3944,2020,3959xe" stroked="f" style="position:absolute;left:513;top:3643;width:3352;height:452">
              <v:path arrowok="t"/>
              <v:fill/>
            </v:shape>
            <v:shape coordorigin="513,3643" coordsize="3352,452" fillcolor="#363435" filled="t" path="m2018,3948l2009,3958,2012,3970,2015,3963,2020,3959,2029,3944,2018,3948xe" stroked="f" style="position:absolute;left:513;top:3643;width:3352;height:452">
              <v:path arrowok="t"/>
              <v:fill/>
            </v:shape>
            <v:shape coordorigin="513,3643" coordsize="3352,452" fillcolor="#363435" filled="t" path="m2128,3944l2119,3944,2112,3946,2107,3952,2101,3958,2098,3964,2098,3979,2100,3984,2103,3988,2106,3993,2113,3997,2124,4003,2134,4008,2141,4012,2148,4019,2150,4023,2150,4032,2149,4036,2142,4042,2138,4043,2126,4043,2120,4041,2114,4036,2108,4030,2104,4023,2102,4012,2099,4012,2099,4048,2103,4046,2108,4046,2112,4047,2120,4049,2127,4050,2141,4050,2149,4047,2156,4041,2163,4036,2166,4029,2166,4008,2159,3998,2144,3991,2128,3983,2121,3980,2117,3977,2114,3974,2111,3967,2111,3963,2113,3957,2119,3952,2123,3950,2135,3950,2140,3952,2145,3956,2149,3960,2152,3967,2155,3978,2159,3978,2159,3944,2154,3947,2149,3948,2143,3946,2137,3945,2132,3944,2128,3944xe" stroked="f" style="position:absolute;left:513;top:3643;width:3352;height:452">
              <v:path arrowok="t"/>
              <v:fill/>
            </v:shape>
            <v:shape coordorigin="513,3643" coordsize="3352,452" fillcolor="#363435" filled="t" path="m2206,3959l2211,3954,2217,3952,2227,3952,2234,3955,2240,3961,2242,3965,2243,3967,2244,3972,2244,3978,2198,3978,2199,3970,2196,3958,2194,3960,2186,3976,2183,3998,2183,4014,2187,4026,2195,4036,2204,4045,2214,4050,2237,4050,2247,4046,2254,4038,2261,4029,2266,4020,2267,4010,2264,4008,2261,4017,2256,4023,2252,4027,2247,4030,2241,4032,2225,4032,2216,4028,2209,4019,2202,4011,2198,3999,2198,3984,2267,3984,2267,3972,2264,3962,2256,3955,2249,3947,2240,3944,2216,3944,2206,3959xe" stroked="f" style="position:absolute;left:513;top:3643;width:3352;height:452">
              <v:path arrowok="t"/>
              <v:fill/>
            </v:shape>
            <v:shape coordorigin="513,3643" coordsize="3352,452" fillcolor="#363435" filled="t" path="m2204,3948l2196,3958,2199,3970,2202,3963,2206,3959,2216,3944,2204,3948xe" stroked="f" style="position:absolute;left:513;top:3643;width:3352;height:452">
              <v:path arrowok="t"/>
              <v:fill/>
            </v:shape>
            <v:shape coordorigin="513,3643" coordsize="3352,452" fillcolor="#363435" filled="t" path="m2396,3954l2419,3954,2419,3947,2396,3947,2396,3914,2392,3914,2389,3921,2387,3926,2385,3929,2382,3934,2378,3939,2374,3942,2370,3946,2366,3949,2362,3950,2362,3954,2377,3954,2377,4029,2378,4034,2380,4038,2384,4044,2390,4048,2397,4048,2402,4048,2407,4047,2411,4043,2416,4039,2419,4034,2422,4027,2418,4027,2415,4032,2410,4035,2406,4036,2400,4035,2397,4030,2396,4026,2396,3954xe" stroked="f" style="position:absolute;left:513;top:3643;width:3352;height:452">
              <v:path arrowok="t"/>
              <v:fill/>
            </v:shape>
            <v:shape coordorigin="513,3643" coordsize="3352,452" fillcolor="#363435" filled="t" path="m2448,3912l2454,3913,2460,3912,2464,3908,2465,3902,2464,3897,2460,3892,2454,3891,2448,3892,2444,3897,2443,3902,2444,3908,2448,3912xe" stroked="f" style="position:absolute;left:513;top:3643;width:3352;height:452">
              <v:path arrowok="t"/>
              <v:fill/>
            </v:shape>
            <v:shape coordorigin="513,3643" coordsize="3352,452" fillcolor="#363435" filled="t" path="m2458,3944l2428,3956,2430,3960,2433,3959,2439,3958,2444,3962,2445,3968,2445,3975,2445,4030,2445,4035,2444,4037,2440,4041,2435,4043,2430,4043,2430,4047,2478,4047,2478,4043,2474,4043,2470,4042,2465,4039,2464,4035,2463,4031,2463,3944,2458,3944xe" stroked="f" style="position:absolute;left:513;top:3643;width:3352;height:452">
              <v:path arrowok="t"/>
              <v:fill/>
            </v:shape>
            <v:shape coordorigin="513,3643" coordsize="3352,452" fillcolor="#363435" filled="t" path="m2520,3954l2543,3954,2543,3947,2520,3947,2520,3914,2517,3914,2514,3921,2511,3926,2510,3929,2506,3934,2503,3939,2498,3942,2494,3946,2490,3949,2486,3950,2486,3954,2502,3954,2502,4029,2503,4034,2504,4038,2508,4044,2515,4048,2521,4048,2526,4048,2531,4047,2536,4043,2540,4039,2544,4034,2546,4027,2542,4027,2539,4032,2535,4035,2530,4036,2525,4035,2521,4030,2520,4026,2520,3954xe" stroked="f" style="position:absolute;left:513;top:3643;width:3352;height:452">
              <v:path arrowok="t"/>
              <v:fill/>
            </v:shape>
            <v:shape coordorigin="513,3643" coordsize="3352,452" fillcolor="#363435" filled="t" path="m2583,3891l2553,3904,2555,3908,2558,3906,2564,3906,2568,3910,2569,3915,2570,3922,2570,4030,2569,4035,2568,4037,2564,4041,2559,4043,2555,4043,2555,4047,2604,4047,2604,4043,2599,4043,2595,4042,2590,4039,2588,4035,2588,4031,2588,3891,2583,3891xe" stroked="f" style="position:absolute;left:513;top:3643;width:3352;height:452">
              <v:path arrowok="t"/>
              <v:fill/>
            </v:shape>
            <v:shape coordorigin="513,3643" coordsize="3352,452" fillcolor="#363435" filled="t" path="m2640,3959l2645,3954,2651,3952,2661,3952,2668,3955,2674,3961,2676,3965,2677,3967,2678,3972,2678,3978,2632,3978,2633,3970,2630,3958,2628,3960,2620,3976,2617,3998,2617,4014,2621,4026,2629,4036,2638,4045,2648,4050,2671,4050,2681,4046,2688,4038,2695,4029,2700,4020,2701,4010,2698,4008,2695,4017,2690,4023,2686,4027,2681,4030,2675,4032,2659,4032,2650,4028,2643,4019,2636,4011,2632,3999,2632,3984,2701,3984,2701,3972,2698,3962,2690,3955,2683,3947,2674,3944,2649,3944,2640,3959xe" stroked="f" style="position:absolute;left:513;top:3643;width:3352;height:452">
              <v:path arrowok="t"/>
              <v:fill/>
            </v:shape>
            <v:shape coordorigin="513,3643" coordsize="3352,452" fillcolor="#363435" filled="t" path="m2638,3948l2630,3958,2633,3970,2636,3963,2640,3959,2649,3944,2638,3948xe" stroked="f" style="position:absolute;left:513;top:3643;width:3352;height:452">
              <v:path arrowok="t"/>
              <v:fill/>
            </v:shape>
            <v:shape coordorigin="513,3643" coordsize="3352,452" fillcolor="#363435" filled="t" path="m1470,4075l1466,4073,1464,4066,1465,4061,1468,4054,1474,4047,1483,4048,1496,4049,1512,4049,1497,4032,1488,4032,1483,4031,1478,4031,1472,4026,1473,4022,1475,4017,1481,4012,1478,3996,1475,3987,1475,3966,1477,3960,1481,3955,1484,3951,1489,3949,1500,3949,1505,3951,1509,3956,1514,3963,1516,3972,1516,3992,1514,3999,1511,4003,1507,4007,1503,4009,1497,4009,1496,4014,1508,4014,1517,4011,1525,4005,1532,3998,1535,3990,1535,3972,1533,3966,1529,3960,1542,3960,1549,3960,1549,3955,1547,3951,1521,3951,1514,3946,1506,3944,1485,3944,1475,3947,1468,3954,1460,3962,1456,3970,1456,3986,1458,3992,1461,3998,1465,4003,1469,4007,1475,4010,1468,4016,1463,4021,1461,4025,1458,4031,1458,4036,1462,4042,1468,4046,1461,4053,1457,4058,1453,4063,1449,4069,1448,4074,1451,4082,1456,4086,1466,4092,1478,4095,1470,4075xe" stroked="f" style="position:absolute;left:513;top:3643;width:3352;height:452">
              <v:path arrowok="t"/>
              <v:fill/>
            </v:shape>
            <v:shape coordorigin="513,3643" coordsize="3352,452" fillcolor="#363435" filled="t" path="m3399,3714l3404,3710,3408,3707,3416,3703,3421,3702,3427,3702,3427,3698,3384,3698,3386,3702,3391,3706,3390,3710,3386,3715,3381,3720,3356,3743,3356,3643,3351,3643,3321,3655,3323,3660,3326,3658,3332,3658,3336,3662,3337,3667,3337,3674,3337,3783,3337,3787,3332,3793,3326,3795,3321,3795,3321,3799,3372,3799,3372,3795,3366,3795,3363,3794,3358,3791,3356,3787,3356,3783,3356,3743,3386,3782,3391,3789,3388,3794,3384,3795,3384,3799,3432,3799,3432,3795,3428,3795,3423,3794,3417,3791,3411,3785,3406,3779,3399,3770,3373,3738,3399,3714xe" stroked="f" style="position:absolute;left:513;top:3643;width:3352;height:452">
              <v:path arrowok="t"/>
              <v:fill/>
            </v:shape>
            <v:shape coordorigin="513,3643" coordsize="3352,452" fillcolor="#363435" filled="t" path="m3549,3643l3519,3655,3521,3660,3524,3658,3530,3658,3535,3662,3536,3667,3536,3674,3536,3782,3536,3787,3535,3789,3531,3793,3525,3795,3521,3795,3521,3799,3570,3799,3570,3795,3565,3795,3562,3794,3557,3792,3554,3787,3554,3783,3554,3723,3560,3717,3564,3714,3568,3712,3576,3709,3583,3709,3588,3711,3592,3716,3595,3723,3595,3730,3595,3782,3595,3786,3591,3793,3586,3795,3579,3795,3579,3799,3628,3799,3628,3795,3624,3795,3620,3794,3616,3791,3614,3787,3613,3783,3613,3728,3613,3720,3611,3715,3609,3708,3606,3703,3602,3700,3598,3697,3593,3696,3583,3696,3578,3697,3573,3699,3569,3702,3562,3708,3554,3716,3554,3643,3549,3643xe" stroked="f" style="position:absolute;left:513;top:3643;width:3352;height:452">
              <v:path arrowok="t"/>
              <v:fill/>
            </v:shape>
            <v:shape coordorigin="513,3643" coordsize="3352,452" fillcolor="#363435" filled="t" path="m3657,3664l3662,3665,3668,3664,3672,3660,3673,3654,3672,3649,3668,3644,3662,3643,3656,3644,3652,3649,3651,3654,3652,3660,3657,3664xe" stroked="f" style="position:absolute;left:513;top:3643;width:3352;height:452">
              <v:path arrowok="t"/>
              <v:fill/>
            </v:shape>
            <v:shape coordorigin="513,3643" coordsize="3352,452" fillcolor="#363435" filled="t" path="m3666,3696l3636,3708,3638,3712,3641,3711,3647,3710,3652,3714,3653,3720,3653,3727,3653,3782,3653,3787,3652,3789,3648,3793,3643,3795,3638,3795,3638,3799,3686,3799,3686,3795,3682,3795,3678,3794,3674,3791,3672,3787,3671,3782,3671,3696,3666,3696xe" stroked="f" style="position:absolute;left:513;top:3643;width:3352;height:452">
              <v:path arrowok="t"/>
              <v:fill/>
            </v:shape>
            <v:shape coordorigin="513,3643" coordsize="3352,452" fillcolor="#363435" filled="t" path="m3850,3782l3850,3724,3849,3717,3848,3713,3845,3707,3842,3702,3838,3700,3834,3697,3829,3696,3818,3696,3813,3697,3808,3700,3802,3702,3796,3708,3788,3717,3787,3710,3784,3705,3779,3701,3775,3697,3770,3696,3760,3696,3752,3698,3745,3702,3740,3705,3736,3710,3729,3717,3729,3696,3724,3696,3694,3708,3695,3712,3698,3711,3705,3710,3709,3714,3710,3720,3711,3727,3711,3782,3710,3787,3709,3789,3705,3793,3700,3795,3695,3795,3695,3799,3745,3799,3745,3795,3740,3795,3732,3792,3729,3787,3729,3783,3729,3722,3732,3718,3737,3715,3743,3712,3747,3709,3754,3708,3760,3708,3765,3711,3768,3715,3770,3719,3771,3725,3771,3782,3771,3787,3767,3793,3761,3795,3755,3795,3755,3799,3806,3799,3806,3795,3801,3795,3797,3794,3793,3792,3790,3787,3789,3783,3789,3728,3789,3724,3795,3717,3800,3714,3807,3710,3815,3709,3821,3709,3826,3711,3829,3716,3831,3719,3832,3725,3832,3782,3831,3787,3828,3792,3822,3795,3816,3795,3816,3799,3865,3799,3865,3795,3860,3795,3853,3792,3850,3787,3850,3782xe" stroked="f" style="position:absolute;left:513;top:3643;width:3352;height:452">
              <v:path arrowok="t"/>
              <v:fill/>
            </v:shape>
            <v:shape coordorigin="513,3643" coordsize="3352,452" fillcolor="#363435" filled="t" path="m657,3963l660,3956,665,3952,671,3951,671,3947,640,3947,640,3951,644,3951,650,3954,651,3959,648,3966,627,4021,605,3964,604,3959,606,3954,612,3951,617,3951,617,3947,569,3947,569,3951,574,3951,578,3952,583,3957,585,3962,591,3976,569,4023,547,3966,546,3962,546,3957,549,3952,555,3951,555,3947,513,3947,513,3951,517,3952,523,3955,527,3960,529,3966,561,4050,565,4050,595,3986,620,4050,624,4050,657,3963xe" stroked="f" style="position:absolute;left:513;top:3643;width:3352;height:452">
              <v:path arrowok="t"/>
              <v:fill/>
            </v:shape>
            <v:shape coordorigin="513,3643" coordsize="3352,452" fillcolor="#363435" filled="t" path="m705,3891l675,3904,677,3908,680,3906,686,3906,690,3910,692,3915,692,3922,692,4031,691,4035,690,4037,687,4041,681,4043,677,4043,677,4047,726,4047,726,4043,721,4043,717,4042,713,4040,710,4035,710,4031,710,3971,715,3965,720,3962,724,3960,731,3957,739,3957,744,3959,748,3964,751,3971,751,3978,751,4030,751,4035,747,4041,742,4043,735,4043,735,4047,784,4047,784,4043,779,4043,776,4042,772,4039,770,4035,769,4031,769,3976,769,3968,767,3963,765,3956,762,3952,758,3948,754,3945,749,3944,739,3944,734,3945,729,3947,724,3950,718,3956,710,3965,710,3891,705,3891xe" stroked="f" style="position:absolute;left:513;top:3643;width:3352;height:452">
              <v:path arrowok="t"/>
              <v:fill/>
            </v:shape>
            <v:shape coordorigin="513,3643" coordsize="3352,452" fillcolor="#363435" filled="t" path="m818,3959l822,3954,828,3952,838,3952,845,3955,851,3961,853,3965,854,3967,855,3972,856,3978,809,3978,810,3970,807,3958,806,3960,797,3976,794,3998,794,4014,798,4026,807,4036,815,4045,825,4050,848,4050,858,4046,865,4038,872,4029,877,4020,878,4010,875,4008,872,4017,868,4023,863,4027,858,4030,852,4032,836,4032,827,4028,820,4019,813,4011,809,3999,809,3984,878,3984,878,3972,875,3962,868,3955,860,3947,851,3944,827,3944,818,3959xe" stroked="f" style="position:absolute;left:513;top:3643;width:3352;height:452">
              <v:path arrowok="t"/>
              <v:fill/>
            </v:shape>
            <v:shape coordorigin="513,3643" coordsize="3352,452" fillcolor="#363435" filled="t" path="m816,3948l807,3958,810,3970,813,3963,818,3959,827,3944,816,3948xe" stroked="f" style="position:absolute;left:513;top:3643;width:3352;height:452">
              <v:path arrowok="t"/>
              <v:fill/>
            </v:shape>
            <v:shape coordorigin="513,3643" coordsize="3352,452" fillcolor="#363435" filled="t" path="m939,4047l939,4043,934,4043,928,4041,924,4038,922,4033,921,4029,921,3975,925,3969,928,3964,933,3959,937,3958,943,3962,949,3966,954,3966,960,3961,961,3956,959,3950,954,3945,947,3944,938,3944,930,3951,921,3966,921,3944,917,3944,886,3956,887,3960,893,3958,897,3958,902,3963,903,3967,903,3974,903,4030,903,4035,899,4041,893,4043,888,4043,888,4047,939,4047xe" stroked="f" style="position:absolute;left:513;top:3643;width:3352;height:452">
              <v:path arrowok="t"/>
              <v:fill/>
            </v:shape>
            <v:shape coordorigin="513,3643" coordsize="3352,452" fillcolor="#363435" filled="t" path="m992,3959l996,3954,1002,3952,1012,3952,1019,3955,1025,3961,1027,3965,1028,3967,1029,3972,1030,3978,983,3978,984,3970,981,3958,980,3960,971,3976,968,3998,968,4014,972,4026,981,4036,989,4045,999,4050,1022,4050,1032,4046,1039,4038,1046,4029,1051,4020,1052,4010,1049,4008,1046,4017,1042,4023,1037,4027,1032,4030,1026,4032,1010,4032,1001,4028,994,4019,987,4011,983,3999,983,3984,1052,3984,1052,3972,1049,3962,1042,3955,1034,3947,1025,3944,1001,3944,992,3959xe" stroked="f" style="position:absolute;left:513;top:3643;width:3352;height:452">
              <v:path arrowok="t"/>
              <v:fill/>
            </v:shape>
            <v:shape coordorigin="513,3643" coordsize="3352,452" fillcolor="#363435" filled="t" path="m990,3948l981,3958,984,3970,987,3963,992,3959,1001,3944,990,3948xe" stroked="f" style="position:absolute;left:513;top:3643;width:3352;height:452">
              <v:path arrowok="t"/>
              <v:fill/>
            </v:shape>
            <v:shape coordorigin="513,3643" coordsize="3352,452" fillcolor="#363435" filled="t" path="m1176,3891l1146,3904,1148,3908,1151,3906,1157,3906,1161,3910,1163,3915,1163,3922,1163,4031,1162,4035,1162,4037,1158,4041,1152,4043,1148,4043,1148,4047,1197,4047,1197,4043,1192,4043,1188,4042,1184,4040,1181,4035,1181,4031,1181,3971,1186,3965,1191,3962,1195,3960,1203,3957,1210,3957,1215,3959,1219,3964,1222,3971,1222,3978,1222,4030,1222,4035,1218,4041,1213,4043,1206,4043,1206,4047,1255,4047,1255,4043,1251,4043,1247,4042,1243,4039,1241,4035,1240,4031,1240,3976,1240,3968,1238,3963,1236,3956,1233,3952,1229,3948,1225,3945,1220,3944,1210,3944,1205,3945,1200,3947,1196,3950,1189,3956,1181,3965,1181,3891,1176,3891xe" stroked="f" style="position:absolute;left:513;top:3643;width:3352;height:452">
              <v:path arrowok="t"/>
              <v:fill/>
            </v:shape>
            <v:shape coordorigin="513,3643" coordsize="3352,452" fillcolor="#363435" filled="t" path="m1289,3959l1293,3954,1299,3952,1309,3952,1316,3955,1322,3961,1324,3965,1325,3967,1326,3972,1327,3978,1280,3978,1281,3970,1278,3958,1277,3960,1268,3976,1265,3998,1265,4014,1269,4026,1278,4036,1286,4045,1296,4050,1320,4050,1329,4046,1336,4038,1343,4029,1348,4020,1349,4010,1346,4008,1343,4017,1339,4023,1334,4027,1329,4030,1323,4032,1307,4032,1298,4028,1291,4019,1284,4011,1280,3999,1280,3984,1349,3984,1349,3972,1346,3962,1339,3955,1331,3947,1322,3944,1298,3944,1289,3959xe" stroked="f" style="position:absolute;left:513;top:3643;width:3352;height:452">
              <v:path arrowok="t"/>
              <v:fill/>
            </v:shape>
            <v:shape coordorigin="513,3643" coordsize="3352,452" fillcolor="#363435" filled="t" path="m1287,3948l1278,3958,1281,3970,1284,3963,1289,3959,1298,3944,1287,3948xe" stroked="f" style="position:absolute;left:513;top:3643;width:3352;height:452">
              <v:path arrowok="t"/>
              <v:fill/>
            </v:shape>
            <v:shape coordorigin="513,3643" coordsize="3352,452" fillcolor="#363435" filled="t" path="m1478,3996l1481,4012,1486,4014,1491,4014,1496,4014,1497,4009,1491,4009,1487,4007,1483,4002,1478,3996xe" stroked="f" style="position:absolute;left:513;top:3643;width:3352;height:452">
              <v:path arrowok="t"/>
              <v:fill/>
            </v:shape>
            <v:shape coordorigin="513,3643" coordsize="3352,452" fillcolor="#363435" filled="t" path="m1520,4090l1537,4079,1544,4072,1548,4064,1548,4050,1546,4045,1542,4041,1538,4037,1533,4034,1526,4033,1521,4033,1512,4032,1497,4032,1512,4049,1523,4050,1531,4051,1538,4054,1540,4060,1540,4066,1537,4071,1531,4075,1525,4080,1515,4082,1488,4082,1478,4080,1470,4075,1478,4095,1492,4095,1500,4095,1520,4090xe" stroked="f" style="position:absolute;left:513;top:3643;width:3352;height:452">
              <v:path arrowok="t"/>
              <v:fill/>
            </v:shape>
            <v:shape coordorigin="513,3643" coordsize="3352,452" fillcolor="#363435" filled="t" path="m1596,4037l1590,4026,1585,4016,1582,4003,1573,4032,1588,4045,1609,4050,1604,4042,1596,4037xe" stroked="f" style="position:absolute;left:513;top:3643;width:3352;height:452">
              <v:path arrowok="t"/>
              <v:fill/>
            </v:shape>
            <v:shape coordorigin="513,3643" coordsize="3352,452" fillcolor="#363435" filled="t" path="m1561,3998l1561,4010,1565,4022,1573,4032,1573,4032,1582,4003,1582,3979,1583,3972,1585,3966,1588,3961,1591,3957,1599,3952,1606,3951,1615,3951,1621,3954,1626,3961,1628,3964,1635,3981,1638,4003,1638,4017,1635,4027,1631,4033,1626,4039,1620,4042,1604,4042,1609,4050,1618,4050,1626,4048,1634,4043,1641,4038,1647,4031,1652,4022,1656,4013,1658,4004,1658,3982,1654,3971,1646,3961,1630,3948,1610,3944,1602,3944,1594,3946,1586,3950,1579,3954,1573,3961,1568,3970,1564,3979,1561,3989,1561,3998xe" stroked="f" style="position:absolute;left:513;top:3643;width:3352;height:452">
              <v:path arrowok="t"/>
              <v:fill/>
            </v:shape>
            <v:shape coordorigin="521,3892" coordsize="3329,451" fillcolor="#363435" filled="t" path="m1393,4286l1394,4292,1399,4297,1405,4298,1411,4297,1416,4292,1417,4286,1416,4280,1411,4275,1405,4274,1399,4275,1394,4280,1393,4286xe" stroked="f" style="position:absolute;left:521;top:3892;width:3329;height:451">
              <v:path arrowok="t"/>
              <v:fill/>
            </v:shape>
            <v:shape coordorigin="521,3892" coordsize="3329,451" fillcolor="#363435" filled="t" path="m1552,4173l1558,4164,1564,4156,1571,4149,1580,4144,1580,4139,1564,4149,1549,4162,1537,4179,1526,4201,1521,4221,1520,4241,1520,4247,1523,4267,1528,4286,1540,4308,1553,4323,1560,4331,1569,4337,1580,4343,1580,4338,1573,4333,1567,4328,1562,4322,1558,4317,1554,4311,1551,4305,1549,4299,1546,4291,1545,4281,1542,4259,1541,4238,1541,4237,1542,4216,1545,4197,1548,4184,1552,4173xe" stroked="f" style="position:absolute;left:521;top:3892;width:3329;height:451">
              <v:path arrowok="t"/>
              <v:fill/>
            </v:shape>
            <v:shape coordorigin="521,3892" coordsize="3329,451" fillcolor="#363435" filled="t" path="m1655,4295l1666,4295,1687,4291,1705,4283,1707,4253,1697,4269,1692,4273,1675,4284,1655,4287,1648,4287,1641,4286,1655,4295xe" stroked="f" style="position:absolute;left:521;top:3892;width:3329;height:451">
              <v:path arrowok="t"/>
              <v:fill/>
            </v:shape>
            <v:shape coordorigin="521,3892" coordsize="3329,451" fillcolor="#363435" filled="t" path="m1655,4295l1641,4286,1631,4284,1631,4158,1640,4156,1647,4155,1654,4155,1661,4155,1681,4161,1697,4173,1703,4181,1711,4199,1713,4221,1713,4234,1707,4253,1705,4283,1720,4272,1729,4260,1736,4241,1738,4220,1738,4218,1736,4197,1728,4179,1721,4167,1712,4159,1700,4154,1692,4151,1673,4148,1649,4146,1589,4146,1589,4151,1600,4151,1604,4152,1609,4158,1610,4163,1610,4277,1610,4283,1605,4289,1601,4291,1589,4291,1589,4295,1655,4295xe" stroked="f" style="position:absolute;left:521;top:3892;width:3329;height:451">
              <v:path arrowok="t"/>
              <v:fill/>
            </v:shape>
            <v:shape coordorigin="521,3892" coordsize="3329,451" fillcolor="#363435" filled="t" path="m1801,4295l1801,4291,1796,4291,1791,4289,1787,4286,1784,4281,1784,4277,1784,4224,1787,4217,1790,4212,1795,4207,1799,4207,1805,4210,1811,4214,1816,4214,1822,4209,1823,4204,1822,4198,1816,4193,1809,4192,1800,4192,1792,4199,1784,4214,1784,4192,1779,4192,1749,4204,1750,4208,1755,4206,1759,4206,1764,4211,1765,4215,1765,4222,1765,4278,1765,4283,1761,4289,1755,4291,1750,4291,1750,4295,1801,4295xe" stroked="f" style="position:absolute;left:521;top:3892;width:3329;height:451">
              <v:path arrowok="t"/>
              <v:fill/>
            </v:shape>
            <v:shape coordorigin="521,3892" coordsize="3329,451" fillcolor="#363435" filled="t" path="m1859,4299l1855,4310,1849,4318,1843,4327,1836,4333,1827,4338,1827,4343,1843,4333,1858,4320,1870,4303,1881,4281,1885,4262,1887,4241,1887,4235,1884,4215,1878,4196,1867,4174,1854,4159,1847,4151,1838,4145,1827,4139,1827,4144,1834,4149,1840,4154,1845,4160,1849,4166,1853,4172,1855,4178,1858,4184,1861,4192,1862,4202,1863,4204,1865,4223,1866,4244,1866,4246,1865,4266,1862,4285,1859,4299xe" stroked="f" style="position:absolute;left:521;top:3892;width:3329;height:451">
              <v:path arrowok="t"/>
              <v:fill/>
            </v:shape>
            <v:shape coordorigin="521,3892" coordsize="3329,451" fillcolor="#363435" filled="t" path="m2227,4295l2227,4291,2222,4291,2217,4289,2213,4286,2210,4281,2209,4277,2209,4224,2213,4217,2216,4212,2221,4207,2225,4207,2231,4210,2237,4214,2242,4214,2248,4209,2249,4204,2248,4198,2242,4193,2235,4192,2226,4192,2218,4199,2209,4214,2209,4192,2205,4192,2175,4204,2176,4208,2181,4206,2185,4206,2190,4211,2191,4215,2191,4222,2191,4278,2191,4283,2187,4289,2181,4291,2176,4291,2176,4295,2227,4295xe" stroked="f" style="position:absolute;left:521;top:3892;width:3329;height:451">
              <v:path arrowok="t"/>
              <v:fill/>
            </v:shape>
            <v:shape coordorigin="521,3892" coordsize="3329,451" fillcolor="#363435" filled="t" path="m2289,4192l2280,4192,2273,4195,2267,4200,2261,4206,2259,4213,2259,4227,2260,4232,2263,4237,2267,4241,2274,4246,2284,4251,2295,4256,2302,4260,2309,4267,2311,4271,2311,4280,2309,4284,2303,4290,2299,4291,2287,4291,2280,4289,2274,4284,2269,4278,2265,4271,2263,4261,2259,4261,2259,4296,2264,4295,2268,4294,2272,4295,2280,4297,2287,4298,2302,4298,2310,4295,2317,4290,2323,4284,2327,4277,2327,4256,2319,4246,2305,4239,2289,4231,2282,4228,2277,4225,2275,4222,2272,4215,2272,4211,2273,4205,2279,4200,2283,4198,2295,4198,2301,4200,2305,4204,2309,4208,2313,4215,2316,4226,2319,4226,2319,4192,2314,4195,2309,4196,2303,4194,2298,4193,2293,4192,2289,4192xe" stroked="f" style="position:absolute;left:521;top:3892;width:3329;height:451">
              <v:path arrowok="t"/>
              <v:fill/>
            </v:shape>
            <v:shape coordorigin="521,3892" coordsize="3329,451" fillcolor="#363435" filled="t" path="m2351,4286l2352,4292,2357,4297,2363,4298,2369,4297,2374,4292,2375,4286,2374,4280,2369,4275,2363,4274,2357,4275,2352,4280,2351,4286xe" stroked="f" style="position:absolute;left:521;top:3892;width:3329;height:451">
              <v:path arrowok="t"/>
              <v:fill/>
            </v:shape>
            <v:shape coordorigin="521,3892" coordsize="3329,451" fillcolor="#363435" filled="t" path="m2416,4321l2410,4325,2403,4327,2403,4332,2414,4328,2422,4323,2428,4317,2433,4311,2436,4304,2436,4289,2434,4284,2430,4279,2426,4275,2422,4273,2417,4273,2410,4274,2404,4279,2403,4286,2404,4293,2408,4297,2415,4298,2419,4297,2425,4295,2427,4299,2427,4305,2425,4311,2420,4316,2416,4321xe" stroked="f" style="position:absolute;left:521;top:3892;width:3329;height:451">
              <v:path arrowok="t"/>
              <v:fill/>
            </v:shape>
            <v:shape coordorigin="521,3892" coordsize="3329,451" fillcolor="#363435" filled="t" path="m2592,4295l2592,4291,2580,4291,2576,4289,2572,4284,2571,4278,2571,4226,2579,4226,2586,4226,2636,4295,2676,4295,2676,4291,2668,4290,2661,4288,2656,4285,2651,4282,2645,4275,2638,4265,2607,4223,2601,4216,2591,4219,2571,4219,2571,4157,2582,4146,2528,4146,2528,4151,2539,4151,2544,4152,2548,4158,2549,4163,2549,4277,2549,4283,2547,4285,2544,4289,2540,4291,2528,4291,2528,4295,2592,4295xe" stroked="f" style="position:absolute;left:521;top:3892;width:3329;height:451">
              <v:path arrowok="t"/>
              <v:fill/>
            </v:shape>
            <v:shape coordorigin="521,3892" coordsize="3329,451" fillcolor="#363435" filled="t" path="m2607,4223l2620,4220,2629,4215,2635,4209,2641,4202,2644,4194,2644,4176,2641,4169,2636,4163,2631,4157,2625,4152,2617,4150,2610,4148,2598,4146,2582,4146,2571,4157,2578,4155,2583,4155,2597,4155,2605,4158,2610,4163,2616,4169,2619,4177,2619,4196,2615,4203,2608,4210,2601,4216,2607,4223xe" stroked="f" style="position:absolute;left:521;top:3892;width:3329;height:451">
              <v:path arrowok="t"/>
              <v:fill/>
            </v:shape>
            <v:shape coordorigin="521,3892" coordsize="3329,451" fillcolor="#363435" filled="t" path="m2008,4170l2065,4295,2069,4295,2126,4170,2126,4278,2125,4283,2121,4289,2117,4291,2105,4291,2105,4295,2168,4295,2168,4291,2157,4291,2153,4289,2148,4284,2147,4278,2147,4164,2148,4159,2152,4152,2157,4151,2168,4151,2168,4146,2126,4146,2073,4263,2020,4146,1977,4146,1977,4151,1983,4151,1988,4151,1991,4153,1995,4156,1998,4161,1998,4166,1998,4278,1998,4283,1993,4289,1989,4291,1977,4291,1977,4295,2029,4295,2029,4291,2018,4291,2014,4289,2009,4284,2008,4278,2008,4170xe" stroked="f" style="position:absolute;left:521;top:3892;width:3329;height:451">
              <v:path arrowok="t"/>
              <v:fill/>
            </v:shape>
            <v:shape coordorigin="521,3892" coordsize="3329,451" fillcolor="#363435" filled="t" path="m1114,4223l1126,4220,1136,4215,1141,4209,1147,4202,1150,4194,1150,4176,1148,4169,1143,4163,1137,4157,1131,4152,1124,4150,1116,4148,1104,4146,1089,4146,1077,4157,1084,4155,1090,4155,1103,4155,1111,4158,1117,4163,1122,4169,1125,4177,1125,4196,1122,4203,1115,4210,1108,4216,1114,4223xe" stroked="f" style="position:absolute;left:521;top:3892;width:3329;height:451">
              <v:path arrowok="t"/>
              <v:fill/>
            </v:shape>
            <v:shape coordorigin="521,3892" coordsize="3329,451" fillcolor="#363435" filled="t" path="m3547,3975l3559,3972,3568,3967,3574,3960,3580,3954,3583,3946,3583,3928,3581,3921,3576,3915,3570,3908,3564,3904,3557,3902,3549,3900,3537,3898,3522,3898,3510,3909,3517,3907,3523,3907,3536,3907,3544,3910,3550,3915,3555,3921,3558,3929,3558,3948,3555,3955,3548,3961,3541,3968,3547,3975xe" stroked="f" style="position:absolute;left:521;top:3892;width:3329;height:451">
              <v:path arrowok="t"/>
              <v:fill/>
            </v:shape>
            <v:shape coordorigin="521,3892" coordsize="3329,451" fillcolor="#363435" filled="t" path="m2749,3944l2740,3944,2733,3946,2727,3952,2721,3958,2719,3964,2719,3979,2720,3984,2724,3988,2727,3993,2734,3997,2744,4003,2755,4008,2762,4012,2769,4019,2771,4023,2771,4032,2769,4036,2763,4042,2759,4043,2747,4043,2740,4041,2734,4036,2729,4030,2725,4023,2723,4012,2719,4012,2719,4048,2724,4046,2728,4046,2733,4047,2740,4049,2747,4050,2762,4050,2770,4047,2777,4041,2784,4036,2787,4029,2787,4008,2780,3998,2765,3991,2749,3983,2742,3980,2737,3977,2735,3974,2732,3967,2732,3963,2733,3957,2739,3952,2744,3950,2755,3950,2761,3952,2765,3956,2769,3960,2773,3967,2776,3978,2779,3978,2779,3944,2774,3947,2769,3948,2763,3946,2758,3945,2753,3944,2749,3944xe" stroked="f" style="position:absolute;left:521;top:3892;width:3329;height:451">
              <v:path arrowok="t"/>
              <v:fill/>
            </v:shape>
            <v:shape coordorigin="521,3892" coordsize="3329,451" fillcolor="#363435" filled="t" path="m2927,3947l2927,3924,2927,3914,2929,3907,2933,3902,2938,3900,2945,3900,2949,3902,2954,3906,2959,3914,2965,3918,2971,3919,2977,3914,2978,3910,2978,3906,2976,3902,2972,3899,2965,3894,2958,3892,2942,3892,2935,3894,2928,3898,2921,3902,2917,3908,2913,3915,2910,3922,2908,3930,2908,3947,2889,3947,2889,3954,2908,3954,2908,4028,2908,4032,2907,4035,2905,4039,2900,4042,2894,4043,2890,4043,2890,4047,2950,4047,2950,4043,2936,4043,2932,4041,2928,4036,2927,4030,2927,3954,2952,3954,2952,3947,2927,3947xe" stroked="f" style="position:absolute;left:521;top:3892;width:3329;height:451">
              <v:path arrowok="t"/>
              <v:fill/>
            </v:shape>
            <v:shape coordorigin="521,3892" coordsize="3329,451" fillcolor="#363435" filled="t" path="m3009,4047l3009,4043,3005,4043,2999,4041,2995,4038,2992,4033,2992,4029,2992,3975,2995,3969,2998,3964,3003,3959,3007,3958,3013,3962,3019,3966,3024,3966,3030,3961,3031,3956,3030,3950,3024,3945,3017,3944,3008,3944,3000,3951,2992,3966,2992,3944,2987,3944,2957,3956,2958,3960,2963,3958,2967,3958,2972,3963,2973,3967,2973,3974,2973,4030,2973,4035,2969,4041,2963,4043,2958,4043,2958,4047,3009,4047xe" stroked="f" style="position:absolute;left:521;top:3892;width:3329;height:451">
              <v:path arrowok="t"/>
              <v:fill/>
            </v:shape>
            <v:shape coordorigin="521,3892" coordsize="3329,451" fillcolor="#363435" filled="t" path="m3072,4037l3067,4026,3061,4016,3058,4003,3049,4032,3065,4045,3085,4050,3080,4042,3072,4037xe" stroked="f" style="position:absolute;left:521;top:3892;width:3329;height:451">
              <v:path arrowok="t"/>
              <v:fill/>
            </v:shape>
            <v:shape coordorigin="521,3892" coordsize="3329,451" fillcolor="#363435" filled="t" path="m3038,3998l3038,4010,3041,4022,3049,4032,3049,4032,3058,4003,3058,3979,3059,3972,3062,3966,3064,3961,3067,3957,3075,3952,3083,3951,3091,3951,3097,3954,3102,3961,3104,3964,3111,3981,3114,4003,3114,4017,3112,4027,3107,4033,3102,4039,3097,4042,3080,4042,3085,4050,3094,4050,3102,4048,3110,4043,3118,4038,3124,4031,3128,4022,3132,4013,3134,4004,3134,3982,3130,3971,3123,3961,3106,3948,3086,3944,3078,3944,3070,3946,3062,3950,3055,3954,3049,3961,3044,3970,3040,3979,3038,3989,3038,3998xe" stroked="f" style="position:absolute;left:521;top:3892;width:3329;height:451">
              <v:path arrowok="t"/>
              <v:fill/>
            </v:shape>
            <v:shape coordorigin="521,3892" coordsize="3329,451" fillcolor="#363435" filled="t" path="m3300,4031l3300,3972,3299,3965,3297,3961,3295,3955,3292,3950,3288,3948,3283,3945,3279,3944,3268,3944,3263,3945,3257,3948,3252,3951,3246,3956,3238,3965,3237,3958,3234,3953,3229,3949,3225,3945,3219,3944,3209,3944,3202,3946,3195,3950,3190,3954,3186,3958,3179,3965,3179,3944,3174,3944,3144,3956,3145,3960,3148,3959,3155,3958,3159,3962,3160,3968,3160,3975,3160,4030,3160,4035,3159,4037,3155,4041,3150,4043,3145,4043,3145,4047,3195,4047,3195,4043,3189,4043,3182,4040,3179,4035,3179,4031,3179,3971,3182,3967,3187,3963,3193,3960,3196,3958,3204,3956,3210,3956,3214,3959,3218,3963,3220,3967,3221,3973,3221,4030,3221,4035,3216,4041,3211,4043,3205,4043,3205,4047,3255,4047,3255,4043,3250,4043,3247,4042,3243,4040,3240,4035,3239,4031,3239,3976,3239,3972,3245,3965,3249,3962,3257,3958,3265,3957,3271,3957,3276,3959,3279,3964,3281,3967,3282,3973,3282,4030,3281,4035,3278,4040,3272,4043,3266,4043,3266,4047,3315,4047,3315,4043,3310,4043,3303,4040,3300,4035,3300,4031xe" stroked="f" style="position:absolute;left:521;top:3892;width:3329;height:451">
              <v:path arrowok="t"/>
              <v:fill/>
            </v:shape>
            <v:shape coordorigin="521,3892" coordsize="3329,451" fillcolor="#363435" filled="t" path="m3335,3956l3337,3962,3341,3967,3347,3968,3354,3967,3358,3962,3360,3956,3358,3950,3354,3945,3347,3944,3341,3945,3337,3950,3335,3956xe" stroked="f" style="position:absolute;left:521;top:3892;width:3329;height:451">
              <v:path arrowok="t"/>
              <v:fill/>
            </v:shape>
            <v:shape coordorigin="521,3892" coordsize="3329,451" fillcolor="#363435" filled="t" path="m3335,4038l3336,4044,3341,4049,3347,4050,3353,4049,3358,4044,3359,4038,3358,4032,3353,4027,3347,4026,3341,4027,3336,4032,3335,4038xe" stroked="f" style="position:absolute;left:521;top:3892;width:3329;height:451">
              <v:path arrowok="t"/>
              <v:fill/>
            </v:shape>
            <v:shape coordorigin="521,3892" coordsize="3329,451" fillcolor="#363435" filled="t" path="m3531,4047l3531,4043,3520,4043,3516,4041,3511,4036,3510,4030,3510,3977,3519,3978,3525,3977,3576,4047,3615,4047,3615,4043,3607,4042,3601,4040,3596,4037,3591,4034,3585,4027,3578,4017,3547,3975,3541,3968,3530,3971,3510,3971,3510,3909,3522,3898,3468,3898,3468,3902,3479,3902,3483,3904,3488,3910,3489,3915,3489,4029,3488,4035,3487,4037,3484,4041,3479,4043,3468,4043,3468,4047,3531,4047xe" stroked="f" style="position:absolute;left:521;top:3892;width:3329;height:451">
              <v:path arrowok="t"/>
              <v:fill/>
            </v:shape>
            <v:shape coordorigin="521,3892" coordsize="3329,451" fillcolor="#363435" filled="t" path="m3645,3959l3650,3954,3655,3952,3665,3952,3673,3955,3679,3961,3681,3965,3682,3967,3683,3972,3683,3978,3637,3978,3638,3970,3635,3958,3633,3960,3624,3976,3621,3998,3621,4014,3626,4026,3634,4036,3643,4045,3653,4050,3676,4050,3685,4046,3693,4038,3700,4029,3705,4020,3706,4010,3703,4008,3700,4017,3695,4023,3691,4027,3686,4030,3680,4032,3664,4032,3655,4028,3648,4019,3640,4011,3637,3999,3637,3984,3706,3984,3706,3972,3703,3962,3695,3955,3688,3947,3679,3944,3654,3944,3645,3959xe" stroked="f" style="position:absolute;left:521;top:3892;width:3329;height:451">
              <v:path arrowok="t"/>
              <v:fill/>
            </v:shape>
            <v:shape coordorigin="521,3892" coordsize="3329,451" fillcolor="#363435" filled="t" path="m3643,3948l3635,3958,3638,3970,3641,3963,3645,3959,3654,3944,3643,3948xe" stroked="f" style="position:absolute;left:521;top:3892;width:3329;height:451">
              <v:path arrowok="t"/>
              <v:fill/>
            </v:shape>
            <v:shape coordorigin="521,3892" coordsize="3329,451" fillcolor="#363435" filled="t" path="m3762,3947l3715,3947,3715,3951,3718,3951,3724,3954,3729,3959,3732,3965,3768,4050,3772,4050,3808,3964,3810,3959,3812,3955,3816,3952,3822,3951,3822,3947,3790,3947,3790,3951,3794,3951,3799,3952,3801,3956,3801,3961,3799,3965,3775,4023,3752,3967,3750,3964,3750,3958,3750,3954,3756,3951,3762,3951,3762,3947xe" stroked="f" style="position:absolute;left:521;top:3892;width:3329;height:451">
              <v:path arrowok="t"/>
              <v:fill/>
            </v:shape>
            <v:shape coordorigin="521,3892" coordsize="3329,451" fillcolor="#363435" filled="t" path="m3826,4038l3827,4044,3832,4049,3838,4050,3844,4049,3849,4044,3850,4038,3849,4032,3844,4027,3838,4026,3832,4027,3827,4031,3826,4038xe" stroked="f" style="position:absolute;left:521;top:3892;width:3329;height:451">
              <v:path arrowok="t"/>
              <v:fill/>
            </v:shape>
            <v:shape coordorigin="521,3892" coordsize="3329,451" fillcolor="#363435" filled="t" path="m553,4173l559,4164,565,4156,572,4149,581,4144,581,4139,565,4149,550,4162,538,4179,527,4201,522,4221,521,4241,521,4247,524,4267,529,4286,541,4308,554,4323,561,4331,570,4337,581,4343,581,4338,574,4333,568,4328,563,4322,559,4317,555,4311,552,4305,550,4299,547,4291,546,4281,543,4259,542,4238,542,4237,543,4216,546,4197,549,4184,553,4173xe" stroked="f" style="position:absolute;left:521;top:3892;width:3329;height:451">
              <v:path arrowok="t"/>
              <v:fill/>
            </v:shape>
            <v:shape coordorigin="521,3892" coordsize="3329,451" fillcolor="#363435" filled="t" path="m656,4295l667,4295,688,4291,706,4283,708,4253,698,4269,693,4273,676,4284,656,4287,649,4287,642,4286,656,4295xe" stroked="f" style="position:absolute;left:521;top:3892;width:3329;height:451">
              <v:path arrowok="t"/>
              <v:fill/>
            </v:shape>
            <v:shape coordorigin="521,3892" coordsize="3329,451" fillcolor="#363435" filled="t" path="m656,4295l642,4286,632,4284,632,4158,641,4156,648,4155,655,4155,662,4155,682,4161,698,4173,704,4181,712,4199,714,4221,714,4234,708,4253,706,4283,721,4272,730,4260,737,4241,739,4220,739,4218,737,4197,729,4179,722,4167,713,4159,701,4154,693,4151,674,4148,650,4146,590,4146,590,4151,601,4151,605,4152,610,4158,611,4163,611,4277,611,4283,606,4289,602,4291,590,4291,590,4295,656,4295xe" stroked="f" style="position:absolute;left:521;top:3892;width:3329;height:451">
              <v:path arrowok="t"/>
              <v:fill/>
            </v:shape>
            <v:shape coordorigin="521,3892" coordsize="3329,451" fillcolor="#363435" filled="t" path="m802,4295l802,4291,797,4291,792,4289,788,4286,785,4281,785,4277,785,4224,788,4217,791,4212,796,4207,800,4207,806,4210,812,4214,817,4214,823,4209,824,4204,823,4198,817,4193,810,4192,801,4192,793,4199,785,4214,785,4192,780,4192,750,4204,751,4208,756,4206,760,4206,765,4211,766,4215,766,4222,766,4278,766,4283,762,4289,756,4291,751,4291,751,4295,802,4295xe" stroked="f" style="position:absolute;left:521;top:3892;width:3329;height:451">
              <v:path arrowok="t"/>
              <v:fill/>
            </v:shape>
            <v:shape coordorigin="521,3892" coordsize="3329,451" fillcolor="#363435" filled="t" path="m860,4299l856,4310,850,4318,844,4327,837,4333,828,4338,828,4343,844,4333,859,4320,871,4303,881,4281,886,4262,888,4241,888,4235,885,4215,879,4196,868,4174,855,4159,848,4151,839,4145,828,4139,828,4144,835,4149,841,4154,846,4160,850,4166,854,4172,856,4178,859,4184,862,4192,863,4202,864,4204,866,4223,867,4244,867,4246,866,4266,863,4285,860,4299xe" stroked="f" style="position:absolute;left:521;top:3892;width:3329;height:451">
              <v:path arrowok="t"/>
              <v:fill/>
            </v:shape>
            <v:shape coordorigin="521,3892" coordsize="3329,451" fillcolor="#363435" filled="t" path="m923,4321l917,4325,909,4327,909,4332,921,4328,929,4323,934,4317,939,4311,942,4304,942,4289,940,4284,936,4279,933,4275,928,4273,923,4273,916,4274,911,4279,909,4286,910,4293,915,4297,921,4298,925,4297,932,4295,933,4299,933,4305,931,4311,927,4316,923,4321xe" stroked="f" style="position:absolute;left:521;top:3892;width:3329;height:451">
              <v:path arrowok="t"/>
              <v:fill/>
            </v:shape>
            <v:shape coordorigin="521,3892" coordsize="3329,451" fillcolor="#363435" filled="t" path="m1098,4295l1098,4291,1087,4291,1083,4289,1078,4284,1077,4278,1077,4226,1086,4226,1092,4226,1143,4295,1182,4295,1182,4291,1174,4290,1168,4288,1163,4285,1158,4282,1152,4275,1145,4265,1114,4223,1108,4216,1097,4219,1077,4219,1077,4157,1089,4146,1035,4146,1035,4151,1046,4151,1050,4152,1055,4158,1056,4163,1056,4277,1055,4283,1054,4285,1051,4289,1046,4291,1035,4291,1035,4295,1098,4295xe" stroked="f" style="position:absolute;left:521;top:3892;width:3329;height:451">
              <v:path arrowok="t"/>
              <v:fill/>
            </v:shape>
            <v:shape coordorigin="521,3892" coordsize="3329,451" fillcolor="#363435" filled="t" path="m1212,4207l1217,4202,1223,4200,1233,4200,1240,4203,1246,4209,1248,4213,1249,4215,1250,4220,1250,4226,1204,4226,1205,4218,1202,4206,1200,4208,1191,4224,1188,4246,1188,4262,1193,4275,1201,4284,1210,4293,1220,4298,1243,4298,1252,4294,1260,4286,1267,4277,1272,4268,1273,4258,1270,4256,1267,4265,1262,4271,1258,4275,1253,4278,1247,4280,1231,4280,1222,4276,1215,4267,1207,4259,1204,4247,1204,4233,1273,4233,1273,4220,1270,4210,1262,4203,1255,4195,1246,4192,1221,4192,1212,4207xe" stroked="f" style="position:absolute;left:521;top:3892;width:3329;height:451">
              <v:path arrowok="t"/>
              <v:fill/>
            </v:shape>
            <v:shape coordorigin="521,3892" coordsize="3329,451" fillcolor="#363435" filled="t" path="m1210,4197l1202,4206,1205,4218,1208,4211,1212,4207,1221,4192,1210,4197xe" stroked="f" style="position:absolute;left:521;top:3892;width:3329;height:451">
              <v:path arrowok="t"/>
              <v:fill/>
            </v:shape>
            <v:shape coordorigin="521,3892" coordsize="3329,451" fillcolor="#363435" filled="t" path="m1329,4195l1282,4195,1282,4199,1285,4199,1291,4202,1296,4207,1299,4213,1335,4298,1339,4298,1375,4212,1377,4207,1379,4203,1383,4200,1389,4199,1389,4195,1357,4195,1357,4199,1361,4199,1366,4200,1368,4204,1368,4209,1366,4213,1342,4271,1319,4215,1318,4212,1317,4206,1317,4202,1323,4199,1329,4199,1329,4195xe" stroked="f" style="position:absolute;left:521;top:3892;width:3329;height:451">
              <v:path arrowok="t"/>
              <v:fill/>
            </v:shape>
            <v:shape coordorigin="526,4146" coordsize="3341,434" fillcolor="#363435" filled="t" path="m1417,4486l1414,4494,1471,4494,1468,4486,1417,4486xe" stroked="f" style="position:absolute;left:526;top:4146;width:3341;height:434">
              <v:path arrowok="t"/>
              <v:fill/>
            </v:shape>
            <v:shape coordorigin="526,4146" coordsize="3341,434" fillcolor="#363435" filled="t" path="m1592,4440l1561,4453,1565,4455,1571,4455,1576,4457,1578,4462,1578,4466,1578,4575,1578,4579,1574,4585,1567,4587,1560,4587,1560,4591,1613,4591,1613,4587,1608,4587,1604,4586,1600,4584,1597,4579,1596,4575,1596,4440,1592,4440xe" stroked="f" style="position:absolute;left:526;top:4146;width:3341;height:434">
              <v:path arrowok="t"/>
              <v:fill/>
            </v:shape>
            <v:shape coordorigin="526,4146" coordsize="3341,434" fillcolor="#363435" filled="t" path="m1747,4533l1741,4522,1735,4512,1733,4499,1724,4528,1739,4542,1759,4546,1755,4538,1747,4533xe" stroked="f" style="position:absolute;left:526;top:4146;width:3341;height:434">
              <v:path arrowok="t"/>
              <v:fill/>
            </v:shape>
            <v:shape coordorigin="526,4146" coordsize="3341,434" fillcolor="#363435" filled="t" path="m1712,4494l1712,4506,1716,4518,1723,4528,1724,4528,1733,4499,1733,4476,1734,4468,1736,4462,1739,4457,1742,4453,1750,4448,1757,4447,1765,4447,1772,4451,1777,4457,1779,4460,1786,4477,1789,4499,1789,4514,1786,4524,1782,4529,1777,4535,1771,4538,1755,4538,1759,4546,1769,4546,1777,4544,1785,4539,1792,4534,1798,4527,1802,4518,1807,4509,1809,4500,1809,4478,1805,4467,1797,4457,1781,4444,1761,4440,1752,4440,1744,4442,1737,4446,1730,4451,1724,4457,1719,4466,1714,4476,1712,4485,1712,4494xe" stroked="f" style="position:absolute;left:526;top:4146;width:3341;height:434">
              <v:path arrowok="t"/>
              <v:fill/>
            </v:shape>
            <v:shape coordorigin="526,4146" coordsize="3341,434" fillcolor="#363435" filled="t" path="m1889,4440l1880,4440,1872,4443,1867,4448,1861,4454,1858,4461,1858,4475,1860,4480,1863,4485,1866,4489,1873,4494,1884,4499,1894,4504,1901,4508,1909,4515,1910,4519,1910,4529,1909,4532,1902,4538,1898,4540,1886,4540,1880,4537,1874,4532,1868,4527,1864,4519,1862,4509,1859,4509,1859,4544,1863,4543,1868,4542,1872,4543,1880,4545,1887,4546,1902,4546,1909,4543,1916,4538,1923,4532,1927,4525,1927,4504,1919,4494,1904,4487,1888,4479,1881,4476,1877,4473,1875,4470,1871,4463,1871,4459,1873,4453,1879,4448,1883,4446,1895,4446,1900,4448,1905,4452,1909,4456,1913,4463,1915,4474,1919,4474,1919,4440,1914,4443,1909,4444,1903,4442,1897,4441,1893,4440,1889,4440xe" stroked="f" style="position:absolute;left:526;top:4146;width:3341;height:434">
              <v:path arrowok="t"/>
              <v:fill/>
            </v:shape>
            <v:shape coordorigin="526,4146" coordsize="3341,434" fillcolor="#363435" filled="t" path="m2002,4450l2025,4450,2025,4443,2002,4443,2002,4410,1998,4410,1995,4417,1993,4422,1991,4425,1988,4430,1984,4435,1980,4439,1976,4442,1972,4445,1968,4447,1968,4450,1983,4450,1983,4525,1984,4530,1986,4534,1990,4540,1996,4544,2003,4545,2008,4545,2012,4543,2017,4539,2022,4536,2025,4530,2028,4523,2024,4523,2021,4528,2016,4531,2012,4532,2006,4531,2003,4526,2002,4522,2002,4450xe" stroked="f" style="position:absolute;left:526;top:4146;width:3341;height:434">
              <v:path arrowok="t"/>
              <v:fill/>
            </v:shape>
            <v:shape coordorigin="526,4146" coordsize="3341,434" fillcolor="#363435" filled="t" path="m2095,4387l2065,4400,2067,4404,2070,4403,2076,4402,2081,4406,2082,4411,2082,4418,2082,4527,2081,4531,2081,4533,2077,4538,2072,4539,2067,4539,2067,4543,2116,4543,2116,4539,2111,4539,2108,4539,2102,4535,2101,4531,2100,4527,2100,4387,2095,4387xe" stroked="f" style="position:absolute;left:526;top:4146;width:3341;height:434">
              <v:path arrowok="t"/>
              <v:fill/>
            </v:shape>
            <v:shape coordorigin="526,4146" coordsize="3341,434" fillcolor="#363435" filled="t" path="m2184,4455l2188,4450,2194,4448,2204,4448,2211,4451,2218,4457,2219,4461,2221,4463,2221,4468,2222,4474,2175,4474,2176,4466,2173,4454,2172,4456,2163,4472,2160,4494,2160,4510,2164,4523,2173,4532,2181,4541,2192,4546,2215,4546,2224,4542,2231,4534,2239,4526,2243,4516,2245,4506,2241,4504,2238,4513,2234,4519,2229,4523,2224,4526,2218,4528,2202,4528,2193,4524,2186,4515,2179,4507,2175,4495,2175,4481,2245,4481,2245,4468,2241,4458,2234,4451,2227,4444,2217,4440,2193,4440,2184,4455xe" stroked="f" style="position:absolute;left:526;top:4146;width:3341;height:434">
              <v:path arrowok="t"/>
              <v:fill/>
            </v:shape>
            <v:shape coordorigin="526,4146" coordsize="3341,434" fillcolor="#363435" filled="t" path="m2182,4445l2173,4454,2176,4466,2179,4459,2184,4455,2193,4440,2182,4445xe" stroked="f" style="position:absolute;left:526;top:4146;width:3341;height:434">
              <v:path arrowok="t"/>
              <v:fill/>
            </v:shape>
            <v:shape coordorigin="526,4146" coordsize="3341,434" fillcolor="#363435" filled="t" path="m2307,4569l2302,4573,2294,4575,2294,4580,2305,4577,2314,4571,2319,4565,2324,4559,2327,4552,2327,4537,2325,4532,2321,4527,2317,4523,2313,4521,2308,4521,2301,4522,2295,4527,2294,4534,2295,4541,2299,4545,2306,4546,2310,4545,2316,4543,2318,4547,2318,4553,2316,4559,2312,4564,2307,4569xe" stroked="f" style="position:absolute;left:526;top:4146;width:3341;height:434">
              <v:path arrowok="t"/>
              <v:fill/>
            </v:shape>
            <v:shape coordorigin="526,4146" coordsize="3341,434" fillcolor="#363435" filled="t" path="m2487,4527l2488,4523,2491,4517,2501,4494,2504,4486,2530,4426,2555,4486,2558,4494,2567,4515,2570,4522,2571,4527,2571,4530,2568,4536,2562,4539,2556,4539,2556,4543,2615,4543,2615,4539,2609,4539,2604,4537,2597,4531,2593,4525,2589,4515,2538,4391,2534,4391,2482,4513,2477,4524,2473,4531,2469,4535,2464,4538,2457,4539,2457,4543,2504,4543,2504,4539,2497,4539,2492,4537,2487,4532,2487,4527xe" stroked="f" style="position:absolute;left:526;top:4146;width:3341;height:434">
              <v:path arrowok="t"/>
              <v:fill/>
            </v:shape>
            <v:shape coordorigin="526,4146" coordsize="3341,434" fillcolor="#363435" filled="t" path="m2504,4486l2501,4494,2558,4494,2555,4486,2504,4486xe" stroked="f" style="position:absolute;left:526;top:4146;width:3341;height:434">
              <v:path arrowok="t"/>
              <v:fill/>
            </v:shape>
            <v:shape coordorigin="526,4146" coordsize="3341,434" fillcolor="#363435" filled="t" path="m2702,4543l2702,4539,2698,4539,2692,4537,2688,4534,2685,4529,2685,4525,2685,4472,2688,4465,2692,4460,2696,4455,2701,4455,2706,4458,2712,4462,2717,4462,2723,4457,2724,4452,2723,4446,2718,4441,2710,4440,2702,4440,2693,4447,2685,4462,2685,4440,2680,4440,2650,4452,2651,4456,2656,4455,2660,4455,2665,4459,2666,4463,2667,4470,2667,4526,2666,4531,2662,4537,2656,4539,2651,4539,2651,4543,2702,4543xe" stroked="f" style="position:absolute;left:526;top:4146;width:3341;height:434">
              <v:path arrowok="t"/>
              <v:fill/>
            </v:shape>
            <v:shape coordorigin="526,4146" coordsize="3341,434" fillcolor="#363435" filled="t" path="m2762,4494l2765,4515,2774,4532,2783,4541,2793,4546,2814,4546,2822,4542,2830,4535,2838,4528,2843,4518,2846,4505,2843,4503,2839,4512,2835,4518,2831,4522,2826,4527,2819,4529,2802,4529,2794,4524,2788,4515,2782,4506,2779,4495,2779,4472,2782,4462,2788,4455,2793,4450,2798,4447,2810,4447,2816,4450,2820,4456,2821,4460,2821,4465,2823,4469,2829,4473,2836,4473,2842,4469,2843,4464,2843,4458,2840,4453,2834,4448,2827,4442,2819,4440,2796,4440,2785,4445,2776,4455,2765,4472,2762,4493,2762,4494xe" stroked="f" style="position:absolute;left:526;top:4146;width:3341;height:434">
              <v:path arrowok="t"/>
              <v:fill/>
            </v:shape>
            <v:shape coordorigin="526,4146" coordsize="3341,434" fillcolor="#363435" filled="t" path="m1596,4521l1596,4516,1596,4537,1603,4543,1610,4545,1615,4546,1632,4546,1643,4541,1651,4532,1654,4528,1663,4510,1666,4489,1666,4474,1662,4461,1653,4452,1647,4444,1638,4440,1622,4440,1617,4442,1612,4445,1606,4449,1601,4455,1596,4463,1596,4470,1602,4463,1607,4459,1613,4456,1620,4456,1626,4456,1632,4458,1636,4464,1643,4472,1646,4484,1646,4513,1643,4523,1637,4531,1633,4537,1627,4540,1614,4540,1609,4538,1605,4535,1598,4528,1597,4523,1596,4521xe" stroked="f" style="position:absolute;left:526;top:4146;width:3341;height:434">
              <v:path arrowok="t"/>
              <v:fill/>
            </v:shape>
            <v:shape coordorigin="526,4146" coordsize="3341,434" fillcolor="#363435" filled="t" path="m527,4442l530,4447,532,4452,537,4457,542,4461,547,4465,556,4471,569,4478,582,4485,590,4490,593,4492,597,4495,600,4499,604,4506,605,4514,605,4520,602,4526,597,4531,592,4536,584,4538,567,4538,560,4536,554,4533,547,4529,542,4525,539,4519,536,4514,533,4506,531,4496,527,4496,527,4546,531,4546,532,4543,535,4539,540,4538,544,4539,551,4541,558,4544,563,4545,569,4546,573,4546,591,4546,603,4542,611,4534,620,4526,624,4516,624,4499,623,4494,620,4488,617,4483,614,4478,608,4474,603,4470,594,4464,580,4457,563,4448,552,4441,548,4435,545,4431,543,4427,543,4417,546,4412,550,4407,555,4402,562,4400,576,4400,583,4402,589,4405,595,4409,600,4413,603,4419,607,4425,609,4433,610,4443,614,4443,614,4391,610,4391,608,4398,603,4400,598,4399,594,4397,585,4393,577,4391,556,4391,546,4395,538,4403,530,4410,526,4420,526,4436,527,4442xe" stroked="f" style="position:absolute;left:526;top:4146;width:3341;height:434">
              <v:path arrowok="t"/>
              <v:fill/>
            </v:shape>
            <v:shape coordorigin="526,4146" coordsize="3341,434" fillcolor="#363435" filled="t" path="m3440,4170l3497,4295,3501,4295,3558,4170,3558,4278,3557,4283,3553,4289,3548,4291,3537,4291,3537,4295,3600,4295,3600,4291,3589,4291,3585,4289,3580,4284,3579,4278,3579,4164,3580,4159,3584,4152,3588,4151,3600,4151,3600,4146,3558,4146,3505,4263,3451,4146,3409,4146,3409,4151,3415,4151,3419,4151,3422,4153,3427,4156,3429,4161,3430,4166,3430,4278,3429,4283,3425,4289,3421,4291,3409,4291,3409,4295,3461,4295,3461,4291,3450,4291,3445,4289,3441,4284,3440,4278,3440,4170xe" stroked="f" style="position:absolute;left:526;top:4146;width:3341;height:434">
              <v:path arrowok="t"/>
              <v:fill/>
            </v:shape>
            <v:shape coordorigin="526,4146" coordsize="3341,434" fillcolor="#363435" filled="t" path="m2953,4223l2965,4220,2974,4215,2980,4209,2986,4202,2989,4194,2989,4176,2987,4169,2981,4163,2976,4157,2970,4152,2962,4150,2955,4148,2943,4146,2927,4146,2916,4157,2923,4155,2929,4155,2942,4155,2950,4158,2956,4163,2961,4169,2964,4177,2964,4196,2961,4203,2953,4210,2946,4216,2953,4223xe" stroked="f" style="position:absolute;left:526;top:4146;width:3341;height:434">
              <v:path arrowok="t"/>
              <v:fill/>
            </v:shape>
            <v:shape coordorigin="526,4146" coordsize="3341,434" fillcolor="#363435" filled="t" path="m2710,4202l2733,4202,2733,4195,2710,4195,2710,4162,2707,4162,2704,4169,2701,4174,2700,4177,2696,4182,2693,4187,2688,4191,2684,4194,2680,4197,2676,4199,2676,4202,2692,4202,2692,4277,2693,4282,2694,4286,2698,4292,2705,4296,2711,4297,2716,4297,2721,4295,2726,4291,2730,4287,2734,4282,2736,4275,2732,4275,2729,4280,2725,4283,2720,4284,2715,4283,2711,4278,2710,4274,2710,4202xe" stroked="f" style="position:absolute;left:526;top:4146;width:3341;height:434">
              <v:path arrowok="t"/>
              <v:fill/>
            </v:shape>
            <v:shape coordorigin="526,4146" coordsize="3341,434" fillcolor="#363435" filled="t" path="m2752,4286l2753,4292,2758,4297,2764,4298,2770,4297,2775,4292,2776,4286,2775,4280,2770,4275,2764,4274,2758,4275,2753,4280,2752,4286xe" stroked="f" style="position:absolute;left:526;top:4146;width:3341;height:434">
              <v:path arrowok="t"/>
              <v:fill/>
            </v:shape>
            <v:shape coordorigin="526,4146" coordsize="3341,434" fillcolor="#363435" filled="t" path="m2937,4295l2937,4291,2926,4291,2922,4289,2917,4284,2916,4278,2916,4226,2924,4226,2931,4226,2981,4295,3021,4295,3021,4291,3013,4290,3006,4288,3001,4285,2996,4282,2990,4275,2983,4265,2953,4223,2946,4216,2936,4219,2916,4219,2916,4157,2927,4146,2873,4146,2873,4151,2885,4151,2889,4152,2894,4158,2895,4163,2895,4277,2894,4283,2892,4285,2890,4289,2885,4291,2873,4291,2873,4295,2937,4295xe" stroked="f" style="position:absolute;left:526;top:4146;width:3341;height:434">
              <v:path arrowok="t"/>
              <v:fill/>
            </v:shape>
            <v:shape coordorigin="526,4146" coordsize="3341,434" fillcolor="#363435" filled="t" path="m3051,4207l3056,4202,3061,4200,3071,4200,3079,4203,3085,4209,3087,4213,3088,4215,3089,4220,3089,4226,3043,4226,3044,4218,3040,4206,3039,4208,3030,4224,3027,4246,3027,4262,3032,4275,3040,4284,3049,4293,3059,4298,3082,4298,3091,4294,3099,4286,3106,4277,3110,4268,3112,4258,3109,4256,3105,4265,3101,4271,3096,4275,3092,4278,3086,4280,3069,4280,3061,4276,3054,4267,3046,4259,3043,4247,3043,4233,3112,4233,3112,4220,3108,4210,3101,4203,3094,4195,3085,4192,3060,4192,3051,4207xe" stroked="f" style="position:absolute;left:526;top:4146;width:3341;height:434">
              <v:path arrowok="t"/>
              <v:fill/>
            </v:shape>
            <v:shape coordorigin="526,4146" coordsize="3341,434" fillcolor="#363435" filled="t" path="m3049,4197l3040,4206,3044,4218,3046,4211,3051,4207,3060,4192,3049,4197xe" stroked="f" style="position:absolute;left:526;top:4146;width:3341;height:434">
              <v:path arrowok="t"/>
              <v:fill/>
            </v:shape>
            <v:shape coordorigin="526,4146" coordsize="3341,434" fillcolor="#363435" filled="t" path="m3167,4195l3120,4195,3120,4199,3124,4199,3130,4202,3135,4207,3138,4213,3174,4298,3178,4298,3213,4212,3216,4207,3218,4203,3222,4200,3228,4199,3228,4195,3196,4195,3196,4199,3199,4199,3204,4200,3207,4204,3206,4209,3205,4213,3181,4271,3158,4215,3156,4212,3156,4206,3156,4202,3161,4199,3167,4199,3167,4195xe" stroked="f" style="position:absolute;left:526;top:4146;width:3341;height:434">
              <v:path arrowok="t"/>
              <v:fill/>
            </v:shape>
            <v:shape coordorigin="526,4146" coordsize="3341,434" fillcolor="#363435" filled="t" path="m3232,4286l3233,4292,3238,4297,3244,4298,3250,4297,3255,4292,3256,4286,3255,4280,3250,4275,3244,4274,3238,4275,3233,4280,3232,4286xe" stroked="f" style="position:absolute;left:526;top:4146;width:3341;height:434">
              <v:path arrowok="t"/>
              <v:fill/>
            </v:shape>
            <v:shape coordorigin="526,4146" coordsize="3341,434" fillcolor="#363435" filled="t" path="m3297,4321l3292,4325,3284,4327,3284,4332,3295,4328,3304,4323,3309,4317,3314,4311,3317,4304,3317,4289,3315,4284,3311,4279,3307,4275,3303,4273,3298,4273,3291,4274,3285,4279,3284,4286,3285,4293,3289,4297,3296,4298,3300,4297,3306,4295,3308,4299,3308,4305,3306,4311,3302,4316,3297,4321xe" stroked="f" style="position:absolute;left:526;top:4146;width:3341;height:434">
              <v:path arrowok="t"/>
              <v:fill/>
            </v:shape>
            <v:shape coordorigin="526,4146" coordsize="3341,434" fillcolor="#363435" filled="t" path="m3647,4285l3642,4274,3636,4264,3633,4251,3624,4280,3640,4293,3660,4298,3655,4290,3647,4285xe" stroked="f" style="position:absolute;left:526;top:4146;width:3341;height:434">
              <v:path arrowok="t"/>
              <v:fill/>
            </v:shape>
            <v:shape coordorigin="526,4146" coordsize="3341,434" fillcolor="#363435" filled="t" path="m3612,4246l3612,4258,3616,4270,3624,4280,3624,4280,3633,4251,3633,4228,3634,4220,3636,4214,3639,4209,3642,4205,3650,4200,3658,4199,3666,4199,3672,4202,3677,4209,3679,4212,3686,4229,3689,4251,3689,4266,3687,4276,3682,4281,3677,4287,3672,4290,3655,4290,3660,4298,3669,4298,3677,4296,3685,4291,3693,4286,3699,4279,3703,4270,3707,4261,3709,4252,3709,4230,3705,4219,3698,4209,3681,4196,3661,4192,3653,4192,3645,4194,3637,4198,3630,4203,3624,4209,3619,4218,3615,4227,3612,4237,3612,4246xe" stroked="f" style="position:absolute;left:526;top:4146;width:3341;height:434">
              <v:path arrowok="t"/>
              <v:fill/>
            </v:shape>
            <v:shape coordorigin="526,4146" coordsize="3341,434" fillcolor="#363435" filled="t" path="m3758,4192l3749,4192,3742,4195,3736,4200,3730,4206,3728,4213,3728,4227,3729,4232,3733,4237,3736,4241,3743,4246,3753,4251,3764,4256,3771,4260,3778,4267,3780,4271,3780,4280,3778,4284,3772,4290,3768,4291,3756,4291,3749,4289,3743,4284,3738,4278,3734,4271,3732,4261,3728,4261,3728,4296,3733,4295,3737,4294,3742,4295,3749,4297,3756,4298,3771,4298,3779,4295,3786,4290,3793,4284,3796,4277,3796,4256,3789,4246,3774,4239,3758,4231,3751,4228,3746,4225,3744,4222,3741,4215,3741,4211,3742,4205,3748,4200,3753,4198,3764,4198,3770,4200,3774,4204,3778,4208,3782,4215,3785,4226,3788,4226,3788,4192,3783,4195,3778,4196,3772,4194,3767,4193,3762,4192,3758,4192xe" stroked="f" style="position:absolute;left:526;top:4146;width:3341;height:434">
              <v:path arrowok="t"/>
              <v:fill/>
            </v:shape>
            <v:shape coordorigin="526,4146" coordsize="3341,434" fillcolor="#363435" filled="t" path="m3840,4202l3864,4202,3864,4195,3840,4195,3840,4162,3837,4162,3834,4169,3831,4174,3830,4177,3826,4182,3823,4187,3818,4191,3814,4194,3810,4197,3806,4199,3806,4202,3822,4202,3822,4277,3823,4282,3824,4286,3828,4292,3835,4296,3841,4297,3846,4297,3851,4295,3856,4291,3860,4287,3864,4282,3867,4275,3862,4275,3859,4280,3855,4283,3850,4284,3845,4283,3841,4278,3840,4274,3840,4202xe" stroked="f" style="position:absolute;left:526;top:4146;width:3341;height:434">
              <v:path arrowok="t"/>
              <v:fill/>
            </v:shape>
            <v:shape coordorigin="526,4146" coordsize="3341,434" fillcolor="#363435" filled="t" path="m699,4455l704,4450,709,4448,719,4448,727,4451,733,4457,735,4461,736,4463,737,4468,737,4474,691,4474,692,4466,689,4454,687,4456,678,4472,675,4494,675,4510,680,4523,688,4532,697,4541,707,4546,730,4546,739,4542,747,4534,754,4526,759,4516,760,4506,757,4504,753,4513,749,4519,745,4523,740,4526,734,4528,718,4528,709,4524,702,4515,694,4507,691,4495,691,4481,760,4481,760,4468,756,4458,749,4451,742,4444,733,4440,708,4440,699,4455xe" stroked="f" style="position:absolute;left:526;top:4146;width:3341;height:434">
              <v:path arrowok="t"/>
              <v:fill/>
            </v:shape>
            <v:shape coordorigin="526,4146" coordsize="3341,434" fillcolor="#363435" filled="t" path="m697,4445l689,4454,692,4466,694,4459,699,4455,708,4440,697,4445xe" stroked="f" style="position:absolute;left:526;top:4146;width:3341;height:434">
              <v:path arrowok="t"/>
              <v:fill/>
            </v:shape>
            <v:shape coordorigin="526,4146" coordsize="3341,434" fillcolor="#363435" filled="t" path="m829,4440l799,4452,800,4456,803,4455,810,4455,814,4459,815,4464,816,4471,816,4528,815,4533,813,4535,808,4539,800,4539,800,4543,850,4543,850,4539,845,4539,837,4537,834,4531,834,4527,834,4467,842,4458,851,4453,865,4453,869,4455,871,4459,874,4463,875,4470,875,4526,875,4531,871,4537,866,4539,859,4539,859,4543,908,4543,908,4539,904,4539,900,4539,895,4535,894,4531,893,4527,893,4469,892,4462,891,4457,888,4451,885,4447,877,4441,873,4440,857,4440,846,4447,834,4461,834,4440,829,4440xe" stroked="f" style="position:absolute;left:526;top:4146;width:3341;height:434">
              <v:path arrowok="t"/>
              <v:fill/>
            </v:shape>
            <v:shape coordorigin="526,4146" coordsize="3341,434" fillcolor="#363435" filled="t" path="m967,4409l973,4410,979,4409,983,4404,984,4398,983,4393,979,4388,973,4387,967,4388,963,4393,962,4398,963,4404,967,4409xe" stroked="f" style="position:absolute;left:526;top:4146;width:3341;height:434">
              <v:path arrowok="t"/>
              <v:fill/>
            </v:shape>
            <v:shape coordorigin="526,4146" coordsize="3341,434" fillcolor="#363435" filled="t" path="m977,4440l947,4452,949,4456,952,4455,958,4455,962,4458,964,4464,964,4471,964,4527,963,4531,962,4533,958,4538,954,4539,949,4539,949,4543,997,4543,997,4539,993,4539,989,4539,984,4535,983,4531,982,4527,982,4440,977,4440xe" stroked="f" style="position:absolute;left:526;top:4146;width:3341;height:434">
              <v:path arrowok="t"/>
              <v:fill/>
            </v:shape>
            <v:shape coordorigin="526,4146" coordsize="3341,434" fillcolor="#363435" filled="t" path="m1076,4533l1070,4522,1065,4512,1062,4499,1053,4528,1068,4542,1089,4546,1084,4538,1076,4533xe" stroked="f" style="position:absolute;left:526;top:4146;width:3341;height:434">
              <v:path arrowok="t"/>
              <v:fill/>
            </v:shape>
            <v:shape coordorigin="526,4146" coordsize="3341,434" fillcolor="#363435" filled="t" path="m1041,4494l1041,4506,1045,4518,1053,4528,1053,4528,1062,4499,1062,4476,1063,4468,1065,4462,1068,4457,1071,4453,1079,4448,1086,4447,1095,4447,1101,4451,1106,4457,1108,4460,1115,4477,1118,4499,1118,4514,1115,4524,1111,4529,1106,4535,1100,4538,1084,4538,1089,4546,1098,4546,1106,4544,1114,4539,1121,4534,1127,4527,1132,4518,1136,4509,1138,4500,1138,4478,1134,4467,1126,4457,1110,4444,1090,4440,1082,4440,1074,4442,1066,4446,1059,4451,1053,4457,1048,4466,1044,4476,1041,4485,1041,4494xe" stroked="f" style="position:absolute;left:526;top:4146;width:3341;height:434">
              <v:path arrowok="t"/>
              <v:fill/>
            </v:shape>
            <v:shape coordorigin="526,4146" coordsize="3341,434" fillcolor="#363435" filled="t" path="m1230,4543l1230,4539,1226,4539,1220,4537,1216,4534,1214,4529,1213,4525,1213,4472,1216,4465,1220,4460,1225,4455,1229,4455,1234,4458,1240,4462,1245,4462,1251,4457,1252,4452,1251,4446,1246,4441,1239,4440,1230,4440,1221,4447,1213,4462,1213,4440,1208,4440,1178,4452,1179,4456,1185,4455,1189,4455,1194,4459,1195,4463,1195,4470,1195,4526,1194,4531,1190,4537,1184,4539,1179,4539,1179,4543,1230,4543xe" stroked="f" style="position:absolute;left:526;top:4146;width:3341;height:434">
              <v:path arrowok="t"/>
              <v:fill/>
            </v:shape>
            <v:shape coordorigin="526,4146" coordsize="3341,434" fillcolor="#363435" filled="t" path="m1400,4527l1401,4523,1404,4517,1414,4494,1417,4486,1443,4426,1468,4486,1471,4494,1480,4515,1483,4522,1484,4527,1484,4530,1481,4536,1475,4539,1469,4539,1469,4543,1528,4543,1528,4539,1522,4539,1517,4537,1510,4531,1507,4525,1502,4515,1451,4391,1447,4391,1395,4513,1390,4524,1386,4531,1383,4535,1377,4538,1370,4539,1370,4543,1417,4543,1417,4539,1410,4539,1406,4537,1400,4532,1400,4527xe" stroked="f" style="position:absolute;left:526;top:4146;width:3341;height:434">
              <v:path arrowok="t"/>
              <v:fill/>
            </v:shape>
            <v:shape style="position:absolute;left:514;top:4385;width:3346;height:941" type="#_x0000_t75">
              <v:imagedata o:title="" r:id="rId79"/>
            </v:shape>
            <v:shape coordorigin="515,5132" coordsize="3340,407" fillcolor="#363435" filled="t" path="m975,5516l973,5512,972,5537,983,5537,988,5537,994,5533,1001,5529,1011,5521,1011,5527,1012,5531,1016,5536,1023,5537,1030,5537,1038,5532,1046,5521,1046,5515,1042,5519,1039,5522,1034,5523,1030,5520,1029,5516,1029,5457,1028,5450,1027,5447,1025,5442,1022,5439,1018,5437,1012,5434,1005,5432,984,5432,975,5435,969,5440,962,5445,959,5451,959,5457,960,5463,965,5468,971,5468,977,5463,978,5457,977,5451,977,5448,981,5443,988,5439,998,5439,1003,5441,1009,5448,1011,5455,1011,5465,1011,5469,989,5478,989,5485,993,5483,1000,5480,1011,5476,1011,5514,1002,5521,994,5525,985,5525,981,5523,975,5516xe" stroked="f" style="position:absolute;left:515;top:5132;width:3340;height:407">
              <v:path arrowok="t"/>
              <v:fill/>
            </v:shape>
            <v:shape coordorigin="515,5132" coordsize="3340,407" fillcolor="#363435" filled="t" path="m957,5526l962,5530,966,5535,972,5537,973,5512,973,5502,975,5498,980,5491,984,5488,989,5485,989,5478,974,5485,967,5489,961,5494,958,5499,956,5502,955,5507,955,5519,957,5526xe" stroked="f" style="position:absolute;left:515;top:5132;width:3340;height:407">
              <v:path arrowok="t"/>
              <v:fill/>
            </v:shape>
            <v:shape coordorigin="515,5132" coordsize="3340,407" fillcolor="#363435" filled="t" path="m1083,5443l1106,5442,1106,5435,1083,5435,1083,5402,1080,5402,1077,5409,1074,5415,1073,5417,1069,5423,1066,5427,1061,5431,1057,5435,1053,5437,1049,5439,1049,5442,1065,5442,1065,5517,1066,5523,1067,5526,1071,5532,1077,5536,1084,5537,1089,5537,1094,5535,1099,5532,1103,5528,1107,5522,1109,5515,1105,5515,1102,5520,1098,5523,1093,5524,1088,5523,1084,5519,1083,5514,1083,5443xe" stroked="f" style="position:absolute;left:515;top:5132;width:3340;height:407">
              <v:path arrowok="t"/>
              <v:fill/>
            </v:shape>
            <v:shape coordorigin="515,5132" coordsize="3340,407" fillcolor="#363435" filled="t" path="m1141,5447l1146,5442,1151,5440,1161,5440,1169,5444,1175,5449,1177,5453,1178,5456,1179,5460,1179,5467,1133,5467,1134,5458,1130,5447,1129,5448,1120,5465,1117,5487,1117,5502,1122,5515,1130,5524,1139,5534,1149,5538,1172,5538,1181,5534,1189,5526,1196,5518,1200,5509,1202,5499,1199,5496,1195,5505,1191,5511,1186,5515,1181,5519,1176,5520,1159,5520,1151,5516,1144,5508,1136,5499,1133,5488,1133,5473,1202,5473,1202,5461,1198,5451,1191,5443,1184,5436,1175,5432,1150,5432,1141,5447xe" stroked="f" style="position:absolute;left:515;top:5132;width:3340;height:407">
              <v:path arrowok="t"/>
              <v:fill/>
            </v:shape>
            <v:shape coordorigin="515,5132" coordsize="3340,407" fillcolor="#363435" filled="t" path="m1139,5437l1130,5447,1134,5458,1136,5452,1141,5447,1150,5432,1139,5437xe" stroked="f" style="position:absolute;left:515;top:5132;width:3340;height:407">
              <v:path arrowok="t"/>
              <v:fill/>
            </v:shape>
            <v:shape coordorigin="515,5132" coordsize="3340,407" fillcolor="#363435" filled="t" path="m1353,5447l1358,5442,1363,5440,1373,5440,1380,5444,1387,5449,1389,5453,1390,5456,1391,5460,1391,5467,1345,5467,1345,5458,1342,5447,1341,5448,1332,5465,1329,5487,1329,5502,1333,5515,1342,5524,1351,5534,1361,5538,1384,5538,1393,5534,1400,5526,1408,5518,1412,5509,1414,5499,1410,5496,1407,5505,1403,5511,1398,5515,1393,5519,1388,5520,1371,5520,1363,5516,1355,5508,1348,5499,1345,5488,1345,5473,1414,5473,1414,5461,1410,5451,1403,5443,1396,5436,1387,5432,1362,5432,1353,5447xe" stroked="f" style="position:absolute;left:515;top:5132;width:3340;height:407">
              <v:path arrowok="t"/>
              <v:fill/>
            </v:shape>
            <v:shape coordorigin="515,5132" coordsize="3340,407" fillcolor="#363435" filled="t" path="m1351,5437l1342,5447,1345,5458,1348,5452,1353,5447,1362,5432,1351,5437xe" stroked="f" style="position:absolute;left:515;top:5132;width:3340;height:407">
              <v:path arrowok="t"/>
              <v:fill/>
            </v:shape>
            <v:shape coordorigin="515,5132" coordsize="3340,407" fillcolor="#363435" filled="t" path="m1457,5443l1480,5442,1480,5435,1457,5435,1457,5402,1453,5402,1450,5409,1448,5415,1446,5417,1443,5423,1439,5427,1435,5431,1431,5435,1427,5437,1422,5439,1422,5442,1438,5442,1438,5517,1439,5523,1441,5526,1445,5532,1451,5536,1458,5537,1463,5537,1467,5535,1472,5532,1477,5528,1480,5522,1483,5515,1479,5515,1476,5520,1471,5523,1466,5524,1461,5523,1457,5519,1457,5514,1457,5443xe" stroked="f" style="position:absolute;left:515;top:5132;width:3340;height:407">
              <v:path arrowok="t"/>
              <v:fill/>
            </v:shape>
            <v:shape coordorigin="515,5132" coordsize="3340,407" fillcolor="#363435" filled="t" path="m1490,5486l1494,5508,1503,5524,1511,5534,1521,5538,1542,5538,1551,5535,1559,5528,1567,5521,1572,5511,1575,5497,1572,5496,1568,5505,1564,5511,1560,5514,1554,5519,1548,5521,1531,5521,1523,5517,1517,5508,1511,5498,1508,5488,1508,5464,1511,5455,1517,5447,1521,5442,1527,5439,1539,5439,1545,5443,1549,5448,1549,5453,1550,5457,1552,5461,1557,5466,1565,5466,1571,5461,1572,5456,1572,5451,1569,5445,1562,5440,1556,5435,1548,5432,1525,5432,1514,5437,1504,5447,1494,5464,1490,5485,1490,5486xe" stroked="f" style="position:absolute;left:515;top:5132;width:3340;height:407">
              <v:path arrowok="t"/>
              <v:fill/>
            </v:shape>
            <v:shape coordorigin="515,5132" coordsize="3340,407" fillcolor="#363435" filled="t" path="m521,5391l526,5391,531,5393,536,5398,537,5404,558,5398,563,5397,568,5396,578,5396,583,5397,588,5400,593,5403,597,5407,599,5412,602,5418,603,5424,603,5439,601,5447,595,5453,590,5459,583,5462,583,5469,597,5469,608,5465,616,5458,624,5450,628,5440,628,5419,626,5411,620,5405,615,5398,609,5394,601,5391,593,5388,583,5387,515,5387,515,5391,521,5391xe" stroked="f" style="position:absolute;left:515;top:5132;width:3340;height:407">
              <v:path arrowok="t"/>
              <v:fill/>
            </v:shape>
            <v:shape coordorigin="515,5132" coordsize="3340,407" fillcolor="#363435" filled="t" path="m3365,5316l3361,5313,3359,5307,3360,5301,3363,5295,3369,5287,3378,5289,3391,5289,3407,5290,3392,5272,3384,5272,3378,5272,3373,5271,3368,5267,3368,5262,3370,5258,3376,5253,3373,5236,3370,5227,3370,5207,3372,5200,3376,5196,3380,5192,3384,5189,3395,5189,3400,5192,3404,5197,3409,5203,3411,5212,3411,5233,3409,5239,3406,5243,3402,5247,3398,5249,3392,5249,3391,5255,3403,5255,3412,5252,3420,5245,3427,5238,3430,5230,3430,5213,3428,5206,3424,5201,3437,5201,3444,5200,3444,5196,3442,5191,3416,5191,3409,5186,3401,5184,3380,5184,3370,5188,3363,5195,3355,5202,3351,5210,3351,5227,3353,5233,3356,5238,3360,5243,3364,5248,3370,5251,3363,5257,3358,5262,3356,5265,3353,5272,3353,5277,3357,5282,3363,5286,3356,5294,3352,5298,3348,5303,3345,5310,3343,5315,3346,5323,3352,5326,3361,5333,3373,5336,3365,5316xe" stroked="f" style="position:absolute;left:515;top:5132;width:3340;height:407">
              <v:path arrowok="t"/>
              <v:fill/>
            </v:shape>
            <v:shape coordorigin="515,5132" coordsize="3340,407" fillcolor="#363435" filled="t" path="m2709,5162l2766,5287,2770,5287,2827,5162,2827,5270,2826,5275,2822,5281,2817,5283,2805,5283,2805,5287,2869,5287,2869,5283,2858,5283,2854,5282,2849,5276,2848,5271,2848,5156,2849,5151,2853,5145,2857,5143,2869,5143,2869,5139,2827,5139,2774,5255,2720,5139,2678,5139,2678,5143,2684,5143,2688,5144,2691,5145,2696,5148,2698,5153,2699,5158,2699,5270,2698,5275,2694,5281,2689,5283,2678,5283,2678,5287,2730,5287,2730,5283,2719,5283,2714,5282,2710,5276,2709,5271,2709,5162xe" stroked="f" style="position:absolute;left:515;top:5132;width:3340;height:407">
              <v:path arrowok="t"/>
              <v:fill/>
            </v:shape>
            <v:shape coordorigin="515,5132" coordsize="3340,407" fillcolor="#363435" filled="t" path="m2271,5265l2270,5260,2270,5281,2277,5287,2284,5290,2289,5290,2306,5290,2317,5286,2325,5276,2328,5272,2337,5255,2340,5234,2340,5218,2336,5206,2328,5196,2321,5188,2312,5184,2297,5184,2291,5186,2286,5189,2281,5193,2275,5199,2270,5208,2270,5214,2276,5208,2281,5204,2287,5201,2294,5200,2300,5200,2306,5203,2310,5208,2317,5217,2320,5228,2320,5257,2317,5268,2311,5275,2307,5281,2301,5284,2288,5284,2283,5282,2279,5279,2272,5272,2271,5268,2271,5265xe" stroked="f" style="position:absolute;left:515;top:5132;width:3340;height:407">
              <v:path arrowok="t"/>
              <v:fill/>
            </v:shape>
            <v:shape coordorigin="515,5132" coordsize="3340,407" fillcolor="#363435" filled="t" path="m2266,5185l2235,5197,2239,5199,2245,5199,2250,5201,2252,5206,2252,5210,2252,5319,2252,5323,2248,5329,2241,5331,2235,5331,2235,5335,2287,5335,2287,5331,2282,5331,2278,5331,2274,5328,2271,5323,2270,5319,2270,5185,2266,5185xe" stroked="f" style="position:absolute;left:515;top:5132;width:3340;height:407">
              <v:path arrowok="t"/>
              <v:fill/>
            </v:shape>
            <v:shape coordorigin="515,5132" coordsize="3340,407" fillcolor="#363435" filled="t" path="m2398,5199l2402,5194,2408,5192,2418,5192,2425,5195,2431,5201,2433,5205,2434,5208,2435,5212,2436,5219,2389,5219,2390,5210,2387,5198,2386,5200,2377,5217,2374,5238,2374,5254,2378,5267,2387,5276,2395,5286,2405,5290,2428,5290,2438,5286,2445,5278,2452,5270,2457,5261,2458,5251,2455,5248,2452,5257,2448,5263,2443,5267,2438,5271,2432,5272,2416,5272,2407,5268,2400,5260,2393,5251,2389,5240,2389,5225,2458,5225,2458,5212,2455,5203,2448,5195,2440,5188,2431,5184,2407,5184,2398,5199xe" stroked="f" style="position:absolute;left:515;top:5132;width:3340;height:407">
              <v:path arrowok="t"/>
              <v:fill/>
            </v:shape>
            <v:shape coordorigin="515,5132" coordsize="3340,407" fillcolor="#363435" filled="t" path="m2396,5189l2387,5198,2390,5210,2393,5204,2398,5199,2407,5184,2396,5189xe" stroked="f" style="position:absolute;left:515;top:5132;width:3340;height:407">
              <v:path arrowok="t"/>
              <v:fill/>
            </v:shape>
            <v:shape coordorigin="515,5132" coordsize="3340,407" fillcolor="#363435" filled="t" path="m2508,5313l2502,5317,2495,5320,2495,5325,2506,5321,2515,5316,2520,5309,2525,5303,2528,5296,2528,5281,2526,5276,2522,5272,2518,5267,2514,5265,2509,5265,2502,5267,2496,5272,2495,5278,2496,5285,2500,5289,2507,5290,2511,5289,2517,5287,2519,5292,2519,5297,2517,5303,2512,5308,2508,5313xe" stroked="f" style="position:absolute;left:515;top:5132;width:3340;height:407">
              <v:path arrowok="t"/>
              <v:fill/>
            </v:shape>
            <v:shape coordorigin="515,5132" coordsize="3340,407" fillcolor="#363435" filled="t" path="m2934,5277l2928,5267,2923,5256,2920,5243,2911,5272,2926,5286,2947,5290,2942,5282,2934,5277xe" stroked="f" style="position:absolute;left:515;top:5132;width:3340;height:407">
              <v:path arrowok="t"/>
              <v:fill/>
            </v:shape>
            <v:shape coordorigin="515,5132" coordsize="3340,407" fillcolor="#363435" filled="t" path="m2899,5238l2899,5251,2903,5262,2911,5272,2911,5272,2920,5243,2920,5220,2921,5212,2923,5207,2926,5201,2929,5197,2937,5192,2944,5191,2952,5191,2959,5195,2964,5202,2966,5204,2973,5222,2976,5244,2976,5258,2973,5268,2969,5274,2964,5280,2958,5282,2942,5282,2947,5290,2956,5290,2964,5288,2972,5283,2979,5279,2985,5272,2990,5262,2994,5253,2996,5244,2996,5222,2992,5211,2984,5201,2968,5188,2948,5184,2939,5184,2932,5186,2924,5191,2917,5195,2911,5202,2906,5211,2902,5220,2899,5229,2899,5238xe" stroked="f" style="position:absolute;left:515;top:5132;width:3340;height:407">
              <v:path arrowok="t"/>
              <v:fill/>
            </v:shape>
            <v:shape coordorigin="515,5132" coordsize="3340,407" fillcolor="#363435" filled="t" path="m3053,5184l3023,5196,3024,5200,3027,5199,3034,5199,3038,5203,3039,5208,3040,5216,3040,5272,3039,5277,3037,5279,3032,5283,3024,5283,3024,5287,3074,5287,3074,5283,3069,5283,3061,5281,3058,5276,3058,5271,3058,5212,3066,5202,3075,5197,3089,5197,3093,5199,3095,5203,3098,5208,3099,5214,3099,5270,3098,5275,3095,5281,3089,5283,3083,5283,3083,5287,3132,5287,3132,5283,3127,5283,3124,5283,3119,5279,3118,5275,3117,5271,3117,5213,3116,5206,3115,5202,3112,5195,3109,5191,3101,5185,3097,5184,3081,5184,3069,5191,3058,5205,3058,5184,3053,5184xe" stroked="f" style="position:absolute;left:515;top:5132;width:3340;height:407">
              <v:path arrowok="t"/>
              <v:fill/>
            </v:shape>
            <v:shape coordorigin="515,5132" coordsize="3340,407" fillcolor="#363435" filled="t" path="m3193,5184l3184,5184,3176,5187,3171,5192,3165,5198,3162,5205,3162,5219,3164,5225,3167,5229,3170,5233,3177,5238,3188,5243,3199,5248,3206,5253,3213,5259,3215,5264,3215,5273,3213,5276,3207,5282,3202,5284,3190,5284,3184,5281,3178,5276,3172,5271,3168,5263,3166,5253,3163,5253,3163,5289,3167,5287,3172,5286,3176,5287,3184,5289,3191,5290,3206,5290,3213,5287,3220,5282,3227,5276,3231,5269,3231,5248,3223,5239,3208,5231,3192,5224,3186,5220,3181,5217,3179,5214,3175,5208,3175,5204,3177,5197,3183,5192,3187,5191,3199,5191,3204,5193,3209,5196,3213,5200,3217,5207,3219,5218,3223,5218,3223,5184,3218,5187,3213,5188,3207,5187,3201,5185,3197,5184,3193,5184xe" stroked="f" style="position:absolute;left:515;top:5132;width:3340;height:407">
              <v:path arrowok="t"/>
              <v:fill/>
            </v:shape>
            <v:shape coordorigin="515,5132" coordsize="3340,407" fillcolor="#363435" filled="t" path="m3283,5153l3289,5154,3295,5153,3299,5148,3300,5143,3299,5137,3295,5133,3289,5132,3283,5133,3279,5137,3278,5143,3279,5148,3283,5153xe" stroked="f" style="position:absolute;left:515;top:5132;width:3340;height:407">
              <v:path arrowok="t"/>
              <v:fill/>
            </v:shape>
            <v:shape coordorigin="515,5132" coordsize="3340,407" fillcolor="#363435" filled="t" path="m3293,5184l3263,5196,3265,5200,3268,5199,3274,5199,3278,5203,3280,5208,3280,5215,3280,5271,3279,5275,3279,5277,3275,5282,3270,5283,3265,5283,3265,5287,3313,5287,3313,5283,3309,5283,3305,5283,3300,5279,3299,5275,3298,5271,3298,5184,3293,5184xe" stroked="f" style="position:absolute;left:515;top:5132;width:3340;height:407">
              <v:path arrowok="t"/>
              <v:fill/>
            </v:shape>
            <v:shape coordorigin="515,5132" coordsize="3340,407" fillcolor="#363435" filled="t" path="m3373,5236l3376,5253,3381,5254,3386,5255,3391,5255,3392,5249,3386,5249,3382,5247,3378,5242,3373,5236xe" stroked="f" style="position:absolute;left:515;top:5132;width:3340;height:407">
              <v:path arrowok="t"/>
              <v:fill/>
            </v:shape>
            <v:shape coordorigin="515,5132" coordsize="3340,407" fillcolor="#363435" filled="t" path="m3415,5330l3432,5320,3439,5313,3443,5305,3443,5291,3441,5286,3437,5281,3433,5277,3428,5275,3421,5274,3416,5273,3407,5273,3392,5272,3407,5290,3418,5290,3426,5291,3433,5294,3435,5301,3435,5306,3432,5311,3426,5316,3420,5320,3410,5323,3383,5323,3373,5320,3365,5316,3373,5336,3387,5336,3395,5335,3415,5330xe" stroked="f" style="position:absolute;left:515;top:5132;width:3340;height:407">
              <v:path arrowok="t"/>
              <v:fill/>
            </v:shape>
            <v:shape coordorigin="515,5132" coordsize="3340,407" fillcolor="#363435" filled="t" path="m3498,5184l3468,5196,3470,5200,3472,5199,3479,5199,3483,5203,3484,5208,3485,5216,3485,5272,3484,5277,3482,5279,3477,5283,3469,5283,3469,5287,3519,5287,3519,5283,3514,5283,3507,5281,3503,5276,3503,5271,3503,5212,3511,5202,3520,5197,3534,5197,3538,5199,3541,5203,3543,5208,3544,5214,3544,5270,3544,5275,3540,5281,3535,5283,3528,5283,3528,5287,3577,5287,3577,5283,3573,5283,3569,5283,3565,5279,3563,5275,3562,5271,3562,5213,3561,5206,3560,5202,3557,5195,3554,5191,3546,5185,3542,5184,3526,5184,3515,5191,3503,5205,3503,5184,3498,5184xe" stroked="f" style="position:absolute;left:515;top:5132;width:3340;height:407">
              <v:path arrowok="t"/>
              <v:fill/>
            </v:shape>
            <v:shape coordorigin="515,5132" coordsize="3340,407" fillcolor="#363435" filled="t" path="m3639,5277l3633,5267,3628,5256,3625,5243,3616,5272,3631,5286,3652,5290,3647,5282,3639,5277xe" stroked="f" style="position:absolute;left:515;top:5132;width:3340;height:407">
              <v:path arrowok="t"/>
              <v:fill/>
            </v:shape>
            <v:shape coordorigin="515,5132" coordsize="3340,407" fillcolor="#363435" filled="t" path="m3604,5238l3604,5251,3608,5262,3616,5272,3616,5272,3625,5243,3625,5220,3626,5212,3628,5207,3631,5201,3634,5197,3642,5192,3649,5191,3657,5191,3664,5195,3669,5202,3671,5204,3678,5222,3681,5244,3681,5258,3678,5268,3674,5274,3669,5280,3663,5282,3647,5282,3652,5290,3661,5290,3669,5288,3677,5283,3684,5279,3690,5272,3695,5262,3699,5253,3701,5244,3701,5222,3697,5211,3689,5201,3673,5188,3653,5184,3645,5184,3637,5186,3629,5191,3622,5195,3616,5202,3611,5211,3607,5220,3604,5229,3604,5238xe" stroked="f" style="position:absolute;left:515;top:5132;width:3340;height:407">
              <v:path arrowok="t"/>
              <v:fill/>
            </v:shape>
            <v:shape coordorigin="515,5132" coordsize="3340,407" fillcolor="#363435" filled="t" path="m3780,5287l3780,5283,3776,5283,3770,5281,3766,5278,3764,5274,3763,5269,3763,5216,3766,5209,3770,5204,3775,5200,3779,5199,3784,5203,3790,5206,3795,5206,3801,5202,3802,5196,3801,5190,3796,5185,3789,5184,3780,5184,3771,5192,3763,5207,3763,5184,3758,5184,3728,5196,3729,5200,3734,5199,3739,5199,3744,5203,3745,5207,3745,5214,3745,5271,3744,5275,3740,5281,3734,5283,3729,5283,3729,5287,3780,5287xe" stroked="f" style="position:absolute;left:515;top:5132;width:3340;height:407">
              <v:path arrowok="t"/>
              <v:fill/>
            </v:shape>
            <v:shape coordorigin="515,5132" coordsize="3340,407" fillcolor="#363435" filled="t" path="m3836,5313l3830,5317,3822,5320,3822,5325,3833,5321,3842,5316,3847,5309,3852,5303,3855,5296,3855,5281,3853,5276,3849,5272,3845,5267,3841,5265,3836,5265,3829,5267,3823,5272,3822,5278,3823,5285,3827,5289,3834,5290,3838,5289,3844,5287,3846,5292,3846,5297,3844,5303,3840,5308,3836,5313xe" stroked="f" style="position:absolute;left:515;top:5132;width:3340;height:407">
              <v:path arrowok="t"/>
              <v:fill/>
            </v:shape>
            <v:shape coordorigin="515,5132" coordsize="3340,407" fillcolor="#363435" filled="t" path="m537,5509l537,5518,536,5523,534,5525,532,5529,527,5531,515,5531,515,5535,579,5535,579,5531,568,5531,563,5530,559,5524,558,5519,558,5466,562,5467,567,5468,571,5468,575,5469,583,5469,583,5462,571,5462,565,5461,558,5460,558,5398,537,5404,537,5509xe" stroked="f" style="position:absolute;left:515;top:5132;width:3340;height:407">
              <v:path arrowok="t"/>
              <v:fill/>
            </v:shape>
            <v:shape coordorigin="515,5132" coordsize="3340,407" fillcolor="#363435" filled="t" path="m690,5535l690,5531,686,5531,680,5529,676,5527,673,5522,673,5517,673,5464,676,5457,680,5452,684,5448,689,5447,694,5451,700,5455,705,5455,711,5450,712,5444,711,5438,706,5433,698,5432,690,5432,681,5440,673,5455,673,5432,668,5432,638,5444,639,5449,644,5447,648,5447,653,5451,654,5455,655,5462,655,5519,654,5523,650,5529,644,5531,639,5531,639,5535,690,5535xe" stroked="f" style="position:absolute;left:515;top:5132;width:3340;height:407">
              <v:path arrowok="t"/>
              <v:fill/>
            </v:shape>
            <v:shape coordorigin="515,5132" coordsize="3340,407" fillcolor="#363435" filled="t" path="m738,5401l743,5402,749,5401,753,5396,755,5391,753,5385,749,5381,743,5380,738,5381,733,5385,732,5391,733,5396,738,5401xe" stroked="f" style="position:absolute;left:515;top:5132;width:3340;height:407">
              <v:path arrowok="t"/>
              <v:fill/>
            </v:shape>
            <v:shape coordorigin="515,5132" coordsize="3340,407" fillcolor="#363435" filled="t" path="m748,5432l718,5444,719,5449,722,5447,728,5447,733,5451,734,5456,734,5463,734,5519,734,5523,733,5525,729,5530,724,5531,719,5531,719,5535,768,5535,768,5531,763,5531,760,5531,755,5527,753,5523,752,5519,752,5432,748,5432xe" stroked="f" style="position:absolute;left:515;top:5132;width:3340;height:407">
              <v:path arrowok="t"/>
              <v:fill/>
            </v:shape>
            <v:shape coordorigin="515,5132" coordsize="3340,407" fillcolor="#363435" filled="t" path="m931,5519l931,5461,930,5454,929,5450,926,5443,923,5439,919,5436,915,5434,910,5432,899,5432,894,5434,889,5436,884,5439,877,5445,870,5454,868,5447,865,5441,861,5438,856,5434,851,5432,841,5432,833,5434,826,5438,822,5442,817,5446,810,5454,810,5432,805,5432,775,5444,777,5449,780,5447,786,5447,790,5451,792,5456,792,5464,792,5519,791,5523,790,5525,786,5530,781,5531,777,5531,777,5535,826,5535,826,5531,821,5531,814,5529,810,5524,810,5519,810,5459,813,5455,818,5451,824,5448,828,5446,836,5445,841,5445,846,5447,849,5452,851,5456,853,5462,853,5519,852,5524,848,5529,842,5531,836,5531,836,5535,887,5535,887,5531,882,5531,878,5531,874,5529,871,5524,871,5520,871,5465,870,5460,876,5454,881,5450,889,5446,896,5445,903,5445,907,5448,910,5452,912,5456,913,5462,913,5519,913,5523,909,5529,903,5531,897,5531,897,5535,946,5535,946,5531,942,5531,935,5529,932,5523,931,5519xe" stroked="f" style="position:absolute;left:515;top:5132;width:3340;height:407">
              <v:path arrowok="t"/>
              <v:fill/>
            </v:shape>
            <v:shape coordorigin="519,5380" coordsize="3339,407" fillcolor="#363435" filled="t" path="m3820,5432l3811,5432,3804,5435,3798,5440,3793,5446,3790,5453,3790,5468,3791,5473,3795,5477,3798,5481,3805,5486,3815,5491,3826,5496,3833,5501,3840,5508,3842,5512,3842,5521,3840,5524,3834,5530,3830,5532,3818,5532,3811,5529,3806,5524,3800,5519,3796,5511,3794,5501,3790,5501,3790,5537,3795,5535,3799,5534,3804,5535,3812,5537,3819,5538,3833,5538,3841,5536,3848,5530,3855,5524,3858,5517,3858,5496,3851,5487,3836,5479,3820,5472,3813,5468,3809,5465,3806,5462,3803,5456,3803,5452,3804,5445,3811,5440,3815,5439,3827,5439,3832,5441,3836,5444,3841,5448,3844,5456,3847,5466,3851,5466,3851,5432,3845,5435,3841,5436,3835,5435,3829,5433,3824,5432,3820,5432xe" stroked="f" style="position:absolute;left:519;top:5380;width:3339;height:407">
              <v:path arrowok="t"/>
              <v:fill/>
            </v:shape>
            <v:shape coordorigin="519,5380" coordsize="3339,407" fillcolor="#363435" filled="t" path="m545,5721l545,5707,545,5700,549,5679,557,5662,562,5655,579,5643,600,5639,614,5639,625,5644,634,5652,640,5658,645,5667,649,5678,653,5678,649,5632,645,5632,644,5638,640,5641,635,5640,631,5639,623,5636,617,5634,613,5633,608,5632,603,5632,583,5632,570,5635,559,5641,540,5657,529,5674,523,5686,519,5699,519,5712,520,5723,526,5742,536,5759,544,5767,560,5778,579,5785,601,5787,611,5787,620,5786,629,5784,637,5782,645,5778,653,5774,653,5720,654,5715,656,5712,662,5706,670,5706,670,5702,613,5702,613,5706,619,5706,623,5707,625,5708,629,5711,632,5716,632,5721,632,5771,627,5774,622,5776,617,5777,612,5779,607,5779,592,5779,583,5777,574,5771,565,5766,558,5757,553,5746,547,5734,545,5721xe" stroked="f" style="position:absolute;left:519;top:5380;width:3339;height:407">
              <v:path arrowok="t"/>
              <v:fill/>
            </v:shape>
            <v:shape coordorigin="519,5380" coordsize="3339,407" fillcolor="#363435" filled="t" path="m706,5695l710,5690,716,5688,726,5688,733,5692,739,5697,741,5701,742,5704,743,5708,744,5715,697,5715,698,5706,695,5695,694,5696,685,5713,682,5735,682,5750,686,5763,695,5772,703,5782,713,5786,736,5786,746,5782,753,5774,760,5766,765,5757,766,5747,763,5745,760,5753,756,5760,751,5763,746,5767,740,5768,724,5768,715,5764,708,5756,701,5747,697,5736,697,5721,766,5721,766,5709,763,5699,756,5691,748,5684,739,5680,715,5680,706,5695xe" stroked="f" style="position:absolute;left:519;top:5380;width:3339;height:407">
              <v:path arrowok="t"/>
              <v:fill/>
            </v:shape>
            <v:shape coordorigin="519,5380" coordsize="3339,407" fillcolor="#363435" filled="t" path="m704,5685l695,5695,698,5706,701,5700,706,5695,715,5680,704,5685xe" stroked="f" style="position:absolute;left:519;top:5380;width:3339;height:407">
              <v:path arrowok="t"/>
              <v:fill/>
            </v:shape>
            <v:shape coordorigin="519,5380" coordsize="3339,407" fillcolor="#363435" filled="t" path="m804,5680l774,5693,776,5697,779,5696,785,5695,790,5699,791,5704,791,5712,791,5768,790,5773,788,5776,783,5779,776,5779,776,5784,825,5784,825,5779,820,5779,813,5777,810,5772,809,5768,809,5708,818,5698,826,5693,840,5693,844,5696,847,5700,849,5704,850,5710,850,5767,850,5771,846,5777,841,5779,834,5779,834,5784,884,5784,884,5779,879,5779,876,5779,871,5776,869,5771,868,5767,868,5709,868,5702,866,5698,864,5692,861,5687,853,5682,848,5680,832,5680,821,5687,809,5701,809,5680,804,5680xe" stroked="f" style="position:absolute;left:519;top:5380;width:3339;height:407">
              <v:path arrowok="t"/>
              <v:fill/>
            </v:shape>
            <v:shape coordorigin="519,5380" coordsize="3339,407" fillcolor="#363435" filled="t" path="m917,5695l922,5690,927,5688,937,5688,944,5692,951,5697,953,5701,954,5704,955,5708,955,5715,909,5715,909,5706,906,5695,905,5696,896,5713,893,5735,893,5750,897,5763,906,5772,915,5782,925,5786,948,5786,957,5782,964,5774,972,5766,976,5757,978,5747,974,5745,971,5753,967,5760,962,5763,957,5767,952,5768,935,5768,927,5764,919,5756,912,5747,908,5736,909,5721,978,5721,978,5709,974,5699,967,5691,960,5684,951,5680,926,5680,917,5695xe" stroked="f" style="position:absolute;left:519;top:5380;width:3339;height:407">
              <v:path arrowok="t"/>
              <v:fill/>
            </v:shape>
            <v:shape coordorigin="519,5380" coordsize="3339,407" fillcolor="#363435" filled="t" path="m915,5685l906,5695,909,5706,912,5700,917,5695,926,5680,915,5685xe" stroked="f" style="position:absolute;left:519;top:5380;width:3339;height:407">
              <v:path arrowok="t"/>
              <v:fill/>
            </v:shape>
            <v:shape coordorigin="519,5380" coordsize="3339,407" fillcolor="#363435" filled="t" path="m1038,5784l1038,5779,1034,5779,1028,5778,1024,5775,1021,5770,1021,5766,1021,5712,1024,5705,1028,5700,1032,5696,1037,5695,1042,5699,1048,5703,1053,5703,1059,5698,1060,5692,1059,5686,1054,5681,1046,5680,1038,5680,1029,5688,1021,5703,1021,5680,1016,5680,986,5693,987,5697,992,5695,996,5695,1001,5699,1002,5704,1003,5710,1003,5767,1002,5771,998,5777,992,5779,987,5779,987,5784,1038,5784xe" stroked="f" style="position:absolute;left:519;top:5380;width:3339;height:407">
              <v:path arrowok="t"/>
              <v:fill/>
            </v:shape>
            <v:shape coordorigin="519,5380" coordsize="3339,407" fillcolor="#363435" filled="t" path="m1598,5526l1599,5532,1604,5537,1610,5538,1616,5537,1621,5532,1622,5526,1621,5520,1616,5515,1610,5514,1604,5515,1599,5520,1598,5526xe" stroked="f" style="position:absolute;left:519;top:5380;width:3339;height:407">
              <v:path arrowok="t"/>
              <v:fill/>
            </v:shape>
            <v:shape coordorigin="519,5380" coordsize="3339,407" fillcolor="#363435" filled="t" path="m1933,5419l1936,5409,1938,5403,1940,5401,1944,5394,1949,5392,1956,5391,1956,5387,1912,5387,1912,5391,1916,5391,1920,5391,1925,5394,1928,5399,1928,5404,1926,5410,1923,5419,1895,5501,1867,5420,1863,5411,1862,5404,1862,5398,1865,5394,1869,5391,1877,5391,1877,5387,1820,5387,1820,5391,1825,5391,1830,5393,1834,5397,1837,5401,1840,5408,1844,5418,1848,5430,1824,5501,1795,5418,1791,5408,1790,5403,1790,5400,1793,5394,1798,5391,1804,5391,1804,5387,1749,5387,1749,5391,1754,5391,1760,5393,1764,5396,1767,5401,1769,5406,1772,5416,1816,5539,1820,5539,1853,5444,1887,5539,1892,5539,1933,5419xe" stroked="f" style="position:absolute;left:519;top:5380;width:3339;height:407">
              <v:path arrowok="t"/>
              <v:fill/>
            </v:shape>
            <v:shape coordorigin="519,5380" coordsize="3339,407" fillcolor="#363435" filled="t" path="m1989,5380l1959,5392,1961,5396,1964,5395,1970,5394,1975,5398,1976,5404,1976,5411,1976,5519,1976,5523,1975,5525,1971,5529,1965,5531,1961,5531,1961,5535,2010,5535,2010,5531,2005,5531,2002,5531,1998,5529,1995,5524,1994,5520,1994,5460,2000,5454,2004,5450,2008,5448,2016,5445,2023,5445,2028,5448,2033,5452,2035,5459,2036,5466,2036,5518,2035,5523,2031,5529,2026,5531,2019,5531,2019,5535,2068,5535,2068,5531,2064,5531,2061,5531,2056,5527,2054,5523,2054,5519,2054,5465,2053,5456,2052,5452,2050,5445,2047,5440,2042,5437,2038,5434,2033,5432,2023,5432,2018,5433,2014,5436,2009,5438,2002,5444,1994,5453,1994,5380,1989,5380xe" stroked="f" style="position:absolute;left:519;top:5380;width:3339;height:407">
              <v:path arrowok="t"/>
              <v:fill/>
            </v:shape>
            <v:shape coordorigin="519,5380" coordsize="3339,407" fillcolor="#363435" filled="t" path="m2112,5525l2107,5515,2101,5504,2098,5492,2089,5521,2105,5534,2125,5538,2120,5530,2112,5525xe" stroked="f" style="position:absolute;left:519;top:5380;width:3339;height:407">
              <v:path arrowok="t"/>
              <v:fill/>
            </v:shape>
            <v:shape coordorigin="519,5380" coordsize="3339,407" fillcolor="#363435" filled="t" path="m2078,5486l2078,5499,2081,5510,2089,5520,2089,5521,2098,5492,2098,5468,2099,5461,2102,5455,2104,5449,2107,5445,2115,5440,2123,5439,2131,5439,2137,5443,2142,5450,2144,5452,2152,5470,2154,5492,2154,5506,2152,5516,2147,5522,2142,5528,2137,5530,2120,5530,2125,5538,2134,5538,2143,5536,2150,5531,2158,5527,2164,5520,2168,5511,2172,5501,2174,5492,2174,5471,2170,5459,2163,5449,2146,5436,2126,5432,2118,5432,2110,5434,2102,5439,2095,5443,2089,5450,2084,5459,2080,5468,2078,5477,2078,5486xe" stroked="f" style="position:absolute;left:519;top:5380;width:3339;height:407">
              <v:path arrowok="t"/>
              <v:fill/>
            </v:shape>
            <v:shape coordorigin="519,5380" coordsize="3339,407" fillcolor="#363435" filled="t" path="m2452,5519l2452,5461,2452,5454,2450,5450,2448,5443,2444,5439,2440,5436,2436,5434,2431,5432,2421,5432,2415,5434,2410,5436,2405,5439,2398,5445,2391,5454,2389,5447,2386,5441,2382,5438,2377,5434,2372,5432,2362,5432,2355,5434,2347,5438,2343,5442,2338,5446,2331,5454,2331,5432,2327,5432,2296,5444,2298,5449,2301,5447,2307,5447,2312,5451,2313,5456,2313,5464,2313,5519,2313,5523,2312,5525,2307,5530,2302,5531,2298,5531,2298,5535,2347,5535,2347,5531,2342,5531,2335,5529,2332,5524,2331,5519,2331,5459,2334,5455,2339,5451,2345,5448,2349,5446,2357,5445,2363,5445,2367,5447,2370,5452,2373,5456,2374,5462,2374,5519,2373,5524,2369,5529,2363,5531,2358,5531,2358,5535,2408,5535,2408,5531,2403,5531,2399,5531,2395,5529,2392,5524,2392,5520,2392,5465,2391,5460,2397,5454,2402,5450,2410,5446,2418,5445,2424,5445,2428,5448,2431,5452,2433,5456,2434,5462,2434,5519,2434,5523,2430,5529,2424,5531,2418,5531,2418,5535,2467,5535,2467,5531,2463,5531,2456,5529,2453,5523,2452,5519xe" stroked="f" style="position:absolute;left:519;top:5380;width:3339;height:407">
              <v:path arrowok="t"/>
              <v:fill/>
            </v:shape>
            <v:shape coordorigin="519,5380" coordsize="3339,407" fillcolor="#363435" filled="t" path="m2496,5516l2494,5512,2493,5537,2505,5537,2509,5537,2515,5533,2522,5529,2532,5521,2532,5527,2533,5531,2538,5536,2544,5537,2551,5537,2559,5532,2567,5521,2567,5515,2563,5519,2560,5522,2556,5523,2551,5520,2550,5516,2550,5457,2550,5450,2548,5447,2546,5442,2543,5439,2539,5437,2533,5434,2526,5432,2505,5432,2496,5435,2490,5440,2483,5445,2480,5451,2480,5457,2481,5463,2487,5468,2492,5468,2498,5463,2499,5457,2499,5451,2499,5448,2503,5443,2509,5439,2520,5439,2524,5441,2531,5448,2532,5455,2532,5465,2532,5469,2510,5478,2511,5485,2514,5483,2521,5480,2532,5476,2532,5514,2523,5521,2516,5525,2506,5525,2502,5523,2496,5516xe" stroked="f" style="position:absolute;left:519;top:5380;width:3339;height:407">
              <v:path arrowok="t"/>
              <v:fill/>
            </v:shape>
            <v:shape coordorigin="519,5380" coordsize="3339,407" fillcolor="#363435" filled="t" path="m2479,5526l2483,5530,2488,5535,2493,5537,2494,5512,2494,5502,2496,5498,2501,5491,2505,5488,2511,5485,2510,5478,2495,5485,2488,5489,2483,5494,2480,5499,2477,5502,2476,5507,2476,5519,2479,5526xe" stroked="f" style="position:absolute;left:519;top:5380;width:3339;height:407">
              <v:path arrowok="t"/>
              <v:fill/>
            </v:shape>
            <v:shape coordorigin="519,5380" coordsize="3339,407" fillcolor="#363435" filled="t" path="m2575,5489l2575,5504,2579,5515,2588,5525,2596,5534,2605,5538,2622,5538,2627,5537,2631,5535,2636,5533,2641,5529,2646,5524,2646,5538,2651,5538,2646,5465,2646,5516,2639,5523,2633,5526,2618,5526,2611,5522,2605,5515,2598,5507,2595,5495,2595,5466,2599,5455,2605,5448,2610,5442,2616,5439,2624,5432,2610,5432,2598,5438,2589,5450,2588,5451,2578,5470,2575,5489xe" stroked="f" style="position:absolute;left:519;top:5380;width:3339;height:407">
              <v:path arrowok="t"/>
              <v:fill/>
            </v:shape>
            <v:shape coordorigin="519,5380" coordsize="3339,407" fillcolor="#363435" filled="t" path="m2646,5441l2640,5435,2633,5432,2624,5432,2616,5439,2626,5439,2633,5442,2640,5447,2642,5451,2644,5455,2645,5460,2646,5465,2651,5538,2681,5526,2679,5522,2676,5523,2670,5524,2665,5519,2664,5514,2664,5507,2664,5380,2659,5380,2629,5392,2630,5396,2633,5395,2640,5394,2644,5398,2645,5404,2646,5411,2646,5441xe" stroked="f" style="position:absolute;left:519;top:5380;width:3339;height:407">
              <v:path arrowok="t"/>
              <v:fill/>
            </v:shape>
            <v:shape coordorigin="519,5380" coordsize="3339,407" fillcolor="#363435" filled="t" path="m2712,5447l2717,5442,2722,5440,2732,5440,2740,5444,2746,5449,2748,5453,2749,5456,2750,5460,2750,5467,2704,5467,2704,5458,2701,5447,2700,5448,2691,5465,2688,5487,2688,5502,2692,5515,2701,5524,2710,5534,2720,5538,2743,5538,2752,5534,2760,5526,2767,5518,2771,5509,2773,5499,2770,5496,2766,5505,2762,5511,2757,5515,2752,5519,2747,5520,2730,5520,2722,5516,2714,5508,2707,5499,2704,5488,2704,5473,2773,5473,2773,5461,2769,5451,2762,5443,2755,5436,2746,5432,2721,5432,2712,5447xe" stroked="f" style="position:absolute;left:519;top:5380;width:3339;height:407">
              <v:path arrowok="t"/>
              <v:fill/>
            </v:shape>
            <v:shape coordorigin="519,5380" coordsize="3339,407" fillcolor="#363435" filled="t" path="m2710,5437l2701,5447,2704,5458,2707,5452,2712,5447,2721,5432,2710,5437xe" stroked="f" style="position:absolute;left:519;top:5380;width:3339;height:407">
              <v:path arrowok="t"/>
              <v:fill/>
            </v:shape>
            <v:shape coordorigin="519,5380" coordsize="3339,407" fillcolor="#363435" filled="t" path="m2923,5380l2893,5392,2895,5396,2898,5395,2904,5394,2909,5398,2910,5404,2910,5411,2910,5519,2910,5523,2909,5525,2905,5529,2899,5531,2895,5531,2895,5535,2944,5535,2944,5531,2939,5531,2936,5531,2932,5529,2929,5524,2928,5520,2928,5460,2934,5454,2938,5450,2942,5448,2950,5445,2957,5445,2962,5448,2967,5452,2969,5459,2970,5466,2970,5518,2969,5523,2965,5529,2960,5531,2953,5531,2953,5535,3002,5535,3002,5531,2998,5531,2995,5531,2990,5527,2988,5523,2988,5519,2988,5465,2987,5456,2986,5452,2984,5445,2981,5440,2977,5437,2972,5434,2968,5432,2957,5432,2952,5433,2948,5436,2943,5438,2936,5444,2928,5453,2928,5380,2923,5380xe" stroked="f" style="position:absolute;left:519;top:5380;width:3339;height:407">
              <v:path arrowok="t"/>
              <v:fill/>
            </v:shape>
            <v:shape coordorigin="519,5380" coordsize="3339,407" fillcolor="#363435" filled="t" path="m3031,5401l3036,5402,3042,5401,3046,5396,3047,5391,3046,5385,3042,5381,3036,5380,3031,5381,3026,5385,3025,5391,3026,5396,3031,5401xe" stroked="f" style="position:absolute;left:519;top:5380;width:3339;height:407">
              <v:path arrowok="t"/>
              <v:fill/>
            </v:shape>
            <v:shape coordorigin="519,5380" coordsize="3339,407" fillcolor="#363435" filled="t" path="m3041,5432l3011,5444,3012,5449,3015,5447,3021,5447,3026,5451,3027,5456,3027,5463,3027,5519,3027,5523,3026,5525,3022,5530,3017,5531,3012,5531,3012,5535,3061,5535,3061,5531,3056,5531,3053,5531,3048,5527,3046,5523,3045,5519,3045,5432,3041,5432xe" stroked="f" style="position:absolute;left:519;top:5380;width:3339;height:407">
              <v:path arrowok="t"/>
              <v:fill/>
            </v:shape>
            <v:shape coordorigin="519,5380" coordsize="3339,407" fillcolor="#363435" filled="t" path="m3224,5519l3224,5461,3223,5454,3222,5450,3219,5443,3216,5439,3212,5436,3208,5434,3203,5432,3192,5432,3187,5434,3182,5436,3177,5439,3170,5445,3163,5454,3161,5447,3158,5441,3154,5438,3149,5434,3144,5432,3134,5432,3126,5434,3119,5438,3115,5442,3110,5446,3103,5454,3103,5432,3098,5432,3068,5444,3070,5449,3073,5447,3079,5447,3083,5451,3085,5456,3085,5464,3085,5519,3084,5523,3083,5525,3079,5530,3074,5531,3070,5531,3070,5535,3119,5535,3119,5531,3114,5531,3107,5529,3103,5524,3103,5519,3103,5459,3106,5455,3111,5451,3117,5448,3121,5446,3129,5445,3134,5445,3139,5447,3142,5452,3144,5456,3146,5462,3146,5519,3145,5524,3141,5529,3135,5531,3129,5531,3129,5535,3180,5535,3180,5531,3175,5531,3171,5531,3167,5529,3164,5524,3164,5520,3164,5465,3163,5460,3169,5454,3174,5450,3182,5446,3189,5445,3196,5445,3200,5448,3203,5452,3205,5456,3206,5462,3206,5519,3206,5523,3202,5529,3196,5531,3190,5531,3190,5535,3239,5535,3239,5531,3235,5531,3228,5529,3225,5523,3224,5519xe" stroked="f" style="position:absolute;left:519;top:5380;width:3339;height:407">
              <v:path arrowok="t"/>
              <v:fill/>
            </v:shape>
            <v:shape coordorigin="519,5380" coordsize="3339,407" fillcolor="#363435" filled="t" path="m3386,5473l3386,5459,3386,5452,3390,5431,3398,5414,3404,5407,3420,5395,3441,5391,3455,5391,3466,5396,3475,5404,3481,5410,3486,5419,3490,5430,3494,5430,3490,5384,3486,5384,3485,5390,3481,5393,3477,5392,3472,5391,3464,5388,3458,5386,3454,5385,3449,5384,3444,5384,3424,5384,3411,5387,3401,5393,3382,5409,3370,5426,3364,5438,3361,5450,3361,5463,3361,5474,3367,5494,3377,5511,3385,5519,3401,5530,3420,5537,3443,5539,3453,5539,3462,5538,3470,5536,3478,5533,3486,5530,3495,5526,3495,5472,3495,5467,3497,5464,3503,5458,3511,5458,3511,5454,3454,5454,3454,5458,3460,5458,3464,5459,3466,5460,3470,5463,3473,5468,3473,5473,3473,5523,3469,5526,3464,5528,3459,5529,3453,5531,3448,5531,3433,5531,3424,5529,3415,5523,3407,5518,3399,5509,3394,5498,3388,5486,3386,5473xe" stroked="f" style="position:absolute;left:519;top:5380;width:3339;height:407">
              <v:path arrowok="t"/>
              <v:fill/>
            </v:shape>
            <v:shape coordorigin="519,5380" coordsize="3339,407" fillcolor="#363435" filled="t" path="m3557,5525l3551,5515,3546,5504,3543,5492,3534,5521,3549,5534,3570,5538,3565,5530,3557,5525xe" stroked="f" style="position:absolute;left:519;top:5380;width:3339;height:407">
              <v:path arrowok="t"/>
              <v:fill/>
            </v:shape>
            <v:shape coordorigin="519,5380" coordsize="3339,407" fillcolor="#363435" filled="t" path="m3522,5486l3522,5499,3526,5510,3534,5520,3534,5521,3543,5492,3543,5468,3544,5461,3546,5455,3549,5449,3552,5445,3560,5440,3567,5439,3575,5439,3582,5443,3587,5450,3589,5452,3596,5470,3599,5492,3599,5506,3596,5516,3592,5522,3587,5528,3581,5530,3565,5530,3570,5538,3579,5538,3587,5536,3595,5531,3602,5527,3608,5520,3613,5511,3617,5501,3619,5492,3619,5471,3615,5459,3607,5449,3591,5436,3571,5432,3563,5432,3555,5434,3547,5439,3540,5443,3534,5450,3529,5459,3525,5468,3522,5477,3522,5486xe" stroked="f" style="position:absolute;left:519;top:5380;width:3339;height:407">
              <v:path arrowok="t"/>
              <v:fill/>
            </v:shape>
            <v:shape coordorigin="519,5380" coordsize="3339,407" fillcolor="#363435" filled="t" path="m3634,5489l3634,5504,3638,5515,3646,5525,3654,5534,3664,5538,3680,5538,3685,5537,3690,5535,3695,5533,3699,5529,3704,5524,3704,5538,3709,5538,3704,5465,3704,5516,3698,5523,3692,5526,3677,5526,3670,5522,3663,5515,3657,5507,3654,5495,3654,5466,3657,5455,3664,5448,3669,5442,3675,5439,3682,5432,3668,5432,3657,5438,3647,5450,3646,5451,3637,5470,3634,5489xe" stroked="f" style="position:absolute;left:519;top:5380;width:3339;height:407">
              <v:path arrowok="t"/>
              <v:fill/>
            </v:shape>
            <v:shape coordorigin="519,5380" coordsize="3339,407" fillcolor="#363435" filled="t" path="m3704,5441l3698,5435,3691,5432,3682,5432,3675,5439,3684,5439,3692,5442,3698,5447,3700,5451,3702,5455,3704,5460,3704,5465,3709,5538,3739,5526,3738,5522,3735,5523,3728,5524,3724,5519,3723,5514,3722,5507,3722,5380,3717,5380,3687,5392,3689,5396,3692,5395,3698,5394,3703,5398,3704,5404,3704,5411,3704,5441xe" stroked="f" style="position:absolute;left:519;top:5380;width:3339;height:407">
              <v:path arrowok="t"/>
              <v:fill/>
            </v:shape>
            <v:shape coordorigin="519,5380" coordsize="3339,407" fillcolor="#363435" filled="t" path="m3750,5387l3747,5392,3747,5400,3748,5406,3750,5415,3756,5447,3761,5447,3767,5415,3769,5405,3770,5398,3770,5392,3766,5387,3761,5384,3755,5384,3750,5387xe" stroked="f" style="position:absolute;left:519;top:5380;width:3339;height:407">
              <v:path arrowok="t"/>
              <v:fill/>
            </v:shape>
            <v:shape style="position:absolute;left:1065;top:5626;width:2740;height:208" type="#_x0000_t75">
              <v:imagedata o:title="" r:id="rId80"/>
            </v:shape>
            <v:shape coordorigin="512,5650" coordsize="3355,430" fillcolor="#363435" filled="t" path="m2148,5876l2118,5888,2120,5892,2123,5891,2129,5891,2133,5895,2134,5900,2135,5907,2135,6015,2134,6019,2133,6021,2129,6026,2124,6028,2120,6028,2120,6032,2169,6032,2169,6028,2164,6028,2160,6027,2155,6023,2153,6019,2153,6015,2153,5876,2148,5876xe" stroked="f" style="position:absolute;left:512;top:5650;width:3355;height:430">
              <v:path arrowok="t"/>
              <v:fill/>
            </v:shape>
            <v:shape coordorigin="512,5650" coordsize="3355,430" fillcolor="#363435" filled="t" path="m2181,5986l2181,6000,2185,6012,2193,6021,2201,6030,2211,6035,2227,6035,2232,6033,2237,6031,2241,6029,2246,6025,2251,6020,2251,6035,2256,6035,2251,5961,2251,6012,2245,6019,2238,6022,2224,6022,2217,6018,2210,6011,2204,6003,2201,5992,2201,5962,2204,5951,2211,5944,2216,5938,2221,5935,2229,5928,2215,5928,2203,5934,2194,5946,2193,5948,2184,5966,2181,5986xe" stroked="f" style="position:absolute;left:512;top:5650;width:3355;height:430">
              <v:path arrowok="t"/>
              <v:fill/>
            </v:shape>
            <v:shape coordorigin="512,5650" coordsize="3355,430" fillcolor="#363435" filled="t" path="m2251,5937l2245,5931,2238,5928,2229,5928,2221,5935,2231,5935,2238,5938,2245,5943,2247,5947,2249,5951,2251,5956,2251,5961,2256,6035,2286,6022,2285,6018,2282,6019,2275,6020,2271,6016,2270,6011,2269,6003,2269,5876,2264,5876,2234,5888,2236,5892,2239,5891,2245,5891,2250,5895,2251,5900,2251,5907,2251,5937xe" stroked="f" style="position:absolute;left:512;top:5650;width:3355;height:430">
              <v:path arrowok="t"/>
              <v:fill/>
            </v:shape>
            <v:shape coordorigin="512,5650" coordsize="3355,430" fillcolor="#363435" filled="t" path="m2502,6018l2499,6019,2492,6020,2488,6016,2487,6011,2486,6004,2486,5931,2452,5931,2452,5935,2459,5935,2463,5937,2465,5939,2468,5944,2468,6007,2463,6013,2458,6016,2450,6020,2443,6021,2439,6021,2435,6020,2428,6014,2427,6008,2427,5931,2392,5931,2392,5935,2397,5935,2402,5937,2407,5941,2409,5946,2409,6005,2409,6012,2411,6017,2413,6022,2415,6026,2420,6030,2424,6033,2429,6035,2439,6035,2444,6033,2448,6031,2453,6029,2460,6023,2468,6013,2468,6035,2473,6035,2503,6022,2502,6018xe" stroked="f" style="position:absolute;left:512;top:5650;width:3355;height:430">
              <v:path arrowok="t"/>
              <v:fill/>
            </v:shape>
            <v:shape coordorigin="512,5650" coordsize="3355,430" fillcolor="#363435" filled="t" path="m2545,5928l2536,5928,2528,5931,2523,5937,2517,5942,2514,5949,2514,5964,2516,5969,2519,5973,2522,5977,2529,5982,2540,5987,2551,5993,2558,5997,2565,6004,2567,6008,2567,6017,2565,6021,2559,6027,2554,6028,2542,6028,2536,6025,2530,6020,2524,6015,2520,6007,2518,5997,2515,5997,2515,6033,2519,6031,2524,6030,2528,6031,2536,6033,2543,6035,2558,6035,2565,6032,2572,6026,2579,6021,2583,6013,2583,5992,2575,5983,2560,5976,2544,5968,2538,5964,2533,5961,2531,5958,2527,5952,2527,5948,2529,5942,2535,5936,2539,5935,2551,5935,2556,5937,2561,5941,2565,5944,2569,5952,2571,5962,2575,5962,2575,5928,2570,5931,2565,5933,2559,5931,2553,5929,2549,5928,2545,5928xe" stroked="f" style="position:absolute;left:512;top:5650;width:3355;height:430">
              <v:path arrowok="t"/>
              <v:fill/>
            </v:shape>
            <v:shape coordorigin="512,5650" coordsize="3355,430" fillcolor="#363435" filled="t" path="m2733,5939l2756,5939,2756,5931,2733,5931,2733,5898,2729,5898,2726,5906,2724,5911,2722,5914,2719,5919,2715,5923,2711,5927,2707,5931,2703,5934,2699,5935,2699,5939,2715,5939,2715,6014,2715,6019,2717,6022,2721,6028,2727,6032,2734,6033,2739,6033,2744,6031,2748,6028,2753,6024,2757,6019,2759,6011,2755,6011,2752,6017,2747,6020,2743,6020,2737,6019,2734,6015,2733,6010,2733,5939xe" stroked="f" style="position:absolute;left:512;top:5650;width:3355;height:430">
              <v:path arrowok="t"/>
              <v:fill/>
            </v:shape>
            <v:shape coordorigin="512,5650" coordsize="3355,430" fillcolor="#363435" filled="t" path="m2790,5876l2760,5888,2762,5892,2765,5891,2771,5891,2776,5895,2777,5900,2777,5907,2777,6015,2777,6019,2776,6021,2772,6026,2766,6028,2762,6028,2762,6032,2811,6032,2811,6028,2806,6028,2803,6027,2799,6025,2796,6020,2795,6016,2795,5956,2801,5950,2805,5946,2809,5944,2817,5942,2824,5942,2829,5944,2834,5948,2836,5955,2836,5962,2836,6015,2836,6019,2832,6025,2827,6028,2820,6028,2820,6032,2869,6032,2869,6028,2865,6028,2862,6027,2857,6024,2855,6020,2855,6015,2855,5961,2854,5953,2852,5948,2850,5941,2847,5936,2843,5933,2839,5930,2834,5928,2824,5928,2819,5930,2814,5932,2810,5935,2803,5940,2795,5949,2795,5876,2790,5876xe" stroked="f" style="position:absolute;left:512;top:5650;width:3355;height:430">
              <v:path arrowok="t"/>
              <v:fill/>
            </v:shape>
            <v:shape coordorigin="512,5650" coordsize="3355,430" fillcolor="#363435" filled="t" path="m2903,5943l2908,5939,2913,5936,2923,5936,2930,5940,2937,5945,2939,5949,2940,5952,2940,5956,2941,5963,2894,5963,2895,5954,2892,5943,2891,5944,2882,5961,2879,5983,2879,5999,2883,6011,2892,6020,2900,6030,2911,6035,2934,6035,2943,6030,2950,6022,2958,6014,2962,6005,2964,5995,2960,5993,2957,6001,2953,6008,2948,6011,2943,6015,2938,6017,2921,6017,2913,6012,2905,6004,2898,5996,2894,5984,2894,5969,2964,5969,2964,5957,2960,5947,2953,5939,2946,5932,2936,5928,2912,5928,2903,5943xe" stroked="f" style="position:absolute;left:512;top:5650;width:3355;height:430">
              <v:path arrowok="t"/>
              <v:fill/>
            </v:shape>
            <v:shape coordorigin="512,5650" coordsize="3355,430" fillcolor="#363435" filled="t" path="m2901,5933l2892,5943,2895,5954,2898,5948,2903,5943,2912,5928,2901,5933xe" stroked="f" style="position:absolute;left:512;top:5650;width:3355;height:430">
              <v:path arrowok="t"/>
              <v:fill/>
            </v:shape>
            <v:shape coordorigin="512,5650" coordsize="3355,430" fillcolor="#363435" filled="t" path="m2976,6065l2976,6071,2981,6076,2987,6080,2997,6080,3003,6078,3010,6073,3016,6068,3021,6060,3025,6051,3066,5950,3068,5946,3071,5940,3076,5936,3081,5935,3081,5931,3048,5931,3048,5935,3053,5935,3058,5940,3058,5944,3056,5950,3034,6005,3010,5955,3007,5950,3006,5943,3008,5937,3012,5935,3018,5935,3018,5931,2971,5931,2971,5935,2978,5937,2982,5941,2986,5947,2989,5952,3025,6028,3018,6045,3015,6051,3013,6056,3008,6060,3002,6061,2998,6060,2993,6058,2990,6058,2984,6058,2979,6060,2976,6065xe" stroked="f" style="position:absolute;left:512;top:5650;width:3355;height:430">
              <v:path arrowok="t"/>
              <v:fill/>
            </v:shape>
            <v:shape coordorigin="512,5650" coordsize="3355,430" fillcolor="#363435" filled="t" path="m3216,6012l3214,6008,3213,6034,3224,6034,3228,6033,3235,6030,3241,6025,3252,6017,3252,6023,3253,6027,3257,6032,3264,6033,3271,6033,3279,6028,3287,6017,3287,6011,3283,6015,3280,6018,3275,6019,3271,6016,3270,6012,3270,5953,3269,5947,3268,5943,3266,5939,3263,5935,3258,5933,3253,5930,3245,5928,3225,5928,3216,5931,3209,5936,3203,5941,3200,5947,3200,5954,3201,5959,3206,5964,3212,5964,3217,5960,3218,5954,3218,5947,3218,5944,3222,5939,3229,5935,3239,5935,3244,5937,3250,5944,3252,5951,3252,5961,3251,5965,3229,5974,3230,5981,3233,5979,3241,5976,3252,5972,3252,6010,3243,6017,3235,6021,3226,6021,3222,6019,3216,6012xe" stroked="f" style="position:absolute;left:512;top:5650;width:3355;height:430">
              <v:path arrowok="t"/>
              <v:fill/>
            </v:shape>
            <v:shape coordorigin="512,5650" coordsize="3355,430" fillcolor="#363435" filled="t" path="m3198,6022l3203,6026,3207,6031,3213,6034,3214,6008,3214,5998,3215,5995,3220,5988,3224,5984,3230,5981,3229,5974,3215,5981,3207,5985,3202,5990,3199,5995,3197,5999,3196,6003,3196,6015,3198,6022xe" stroked="f" style="position:absolute;left:512;top:5650;width:3355;height:430">
              <v:path arrowok="t"/>
              <v:fill/>
            </v:shape>
            <v:shape coordorigin="512,5650" coordsize="3355,430" fillcolor="#363435" filled="t" path="m3341,6032l3341,6028,3337,6028,3331,6026,3327,6023,3325,6018,3324,6014,3324,5960,3327,5953,3331,5948,3336,5944,3340,5943,3345,5947,3351,5951,3356,5951,3362,5946,3363,5940,3362,5934,3357,5930,3350,5928,3341,5928,3332,5936,3324,5951,3324,5928,3319,5928,3289,5941,3290,5945,3296,5943,3300,5943,3305,5947,3306,5952,3306,5959,3306,6015,3305,6020,3301,6025,3295,6028,3290,6028,3290,6032,3341,6032xe" stroked="f" style="position:absolute;left:512;top:5650;width:3355;height:430">
              <v:path arrowok="t"/>
              <v:fill/>
            </v:shape>
            <v:shape coordorigin="512,5650" coordsize="3355,430" fillcolor="#363435" filled="t" path="m3394,5943l3399,5939,3404,5936,3414,5936,3422,5940,3428,5945,3430,5949,3431,5952,3432,5956,3432,5963,3386,5963,3387,5954,3384,5943,3382,5944,3373,5961,3370,5983,3370,5999,3375,6011,3383,6020,3392,6030,3402,6035,3425,6035,3434,6030,3442,6022,3449,6014,3454,6005,3455,5995,3452,5993,3448,6001,3444,6008,3439,6011,3435,6015,3429,6017,3413,6017,3404,6012,3397,6004,3389,5996,3386,5984,3386,5969,3455,5969,3455,5957,3451,5947,3444,5939,3437,5932,3428,5928,3403,5928,3394,5943xe" stroked="f" style="position:absolute;left:512;top:5650;width:3355;height:430">
              <v:path arrowok="t"/>
              <v:fill/>
            </v:shape>
            <v:shape coordorigin="512,5650" coordsize="3355,430" fillcolor="#363435" filled="t" path="m3392,5933l3384,5943,3387,5954,3389,5948,3394,5943,3403,5928,3392,5933xe" stroked="f" style="position:absolute;left:512;top:5650;width:3355;height:430">
              <v:path arrowok="t"/>
              <v:fill/>
            </v:shape>
            <v:shape coordorigin="512,5650" coordsize="3355,430" fillcolor="#363435" filled="t" path="m1592,6009l1592,6004,1592,6026,1599,6031,1606,6034,1611,6035,1628,6035,1639,6030,1647,6021,1650,6016,1659,5999,1662,5978,1662,5962,1658,5950,1649,5940,1643,5932,1634,5928,1618,5928,1613,5930,1608,5934,1602,5937,1597,5943,1592,5952,1592,5958,1598,5952,1602,5948,1608,5945,1615,5944,1622,5944,1627,5947,1632,5953,1639,5961,1642,5973,1642,6001,1639,6012,1633,6019,1629,6025,1623,6028,1610,6028,1605,6026,1601,6023,1594,6016,1593,6012,1592,6009xe" stroked="f" style="position:absolute;left:512;top:5650;width:3355;height:430">
              <v:path arrowok="t"/>
              <v:fill/>
            </v:shape>
            <v:shape coordorigin="512,5650" coordsize="3355,430" fillcolor="#363435" filled="t" path="m3840,5691l3864,5691,3864,5683,3840,5683,3840,5650,3837,5650,3834,5658,3831,5663,3830,5665,3826,5671,3823,5675,3818,5679,3814,5683,3810,5685,3806,5687,3806,5691,3822,5691,3822,5765,3823,5771,3824,5774,3828,5780,3835,5784,3841,5785,3846,5785,3851,5783,3856,5780,3860,5776,3864,5771,3867,5763,3862,5763,3859,5769,3855,5772,3850,5772,3845,5771,3841,5767,3840,5762,3840,5691xe" stroked="f" style="position:absolute;left:512;top:5650;width:3355;height:430">
              <v:path arrowok="t"/>
              <v:fill/>
            </v:shape>
            <v:shape coordorigin="512,5650" coordsize="3355,430" fillcolor="#363435" filled="t" path="m622,6018l619,6019,613,6020,608,6016,607,6011,607,6004,607,5931,572,5931,572,5935,579,5935,583,5937,585,5939,588,5944,588,6007,583,6013,578,6016,570,6020,564,6021,559,6021,555,6020,549,6014,547,6008,547,5931,512,5931,512,5935,517,5935,523,5937,527,5941,529,5946,529,6005,530,6012,531,6017,533,6022,536,6026,540,6030,544,6033,549,6035,560,6035,564,6033,569,6031,573,6029,580,6023,588,6013,588,6035,593,6035,623,6022,622,6018xe" stroked="f" style="position:absolute;left:512;top:5650;width:3355;height:430">
              <v:path arrowok="t"/>
              <v:fill/>
            </v:shape>
            <v:shape coordorigin="512,5650" coordsize="3355,430" fillcolor="#363435" filled="t" path="m665,5928l656,5928,649,5931,643,5937,637,5942,635,5949,635,5964,636,5969,640,5973,643,5977,650,5982,660,5987,671,5993,678,5997,685,6004,687,6008,687,6017,685,6021,679,6027,675,6028,663,6028,656,6025,650,6020,645,6015,641,6007,639,5997,635,5997,635,6033,640,6031,644,6030,649,6031,656,6033,663,6035,678,6035,686,6032,693,6026,700,6021,703,6013,703,5992,696,5983,681,5976,665,5968,658,5964,653,5961,651,5958,648,5952,648,5948,649,5942,655,5936,660,5935,671,5935,677,5937,681,5941,685,5944,689,5952,692,5962,695,5962,695,5928,690,5931,685,5933,679,5931,674,5929,669,5928,665,5928xe" stroked="f" style="position:absolute;left:512;top:5650;width:3355;height:430">
              <v:path arrowok="t"/>
              <v:fill/>
            </v:shape>
            <v:shape coordorigin="512,5650" coordsize="3355,430" fillcolor="#363435" filled="t" path="m853,5939l876,5939,876,5931,853,5931,853,5898,850,5898,847,5906,844,5911,843,5914,839,5919,836,5923,831,5927,827,5931,823,5934,819,5935,819,5939,835,5939,835,6014,836,6019,837,6022,841,6028,848,6032,854,6033,859,6033,864,6031,869,6028,873,6024,877,6019,879,6011,875,6011,872,6017,868,6020,863,6020,858,6019,854,6015,853,6010,853,5939xe" stroked="f" style="position:absolute;left:512;top:5650;width:3355;height:430">
              <v:path arrowok="t"/>
              <v:fill/>
            </v:shape>
            <v:shape coordorigin="512,5650" coordsize="3355,430" fillcolor="#363435" filled="t" path="m910,5876l881,5888,882,5892,886,5891,891,5891,896,5895,897,5900,897,5907,897,6015,897,6019,896,6021,893,6026,887,6028,882,6028,882,6032,932,6032,932,6028,927,6028,923,6027,919,6025,916,6020,916,6016,916,5956,921,5950,926,5946,929,5944,937,5942,944,5942,950,5944,954,5948,956,5955,957,5962,957,6015,956,6019,953,6025,948,6028,941,6028,941,6032,990,6032,990,6028,985,6028,982,6027,977,6024,975,6020,975,6015,975,5961,974,5953,973,5948,971,5941,968,5936,964,5933,960,5930,955,5928,944,5928,940,5930,935,5932,930,5935,924,5940,916,5949,916,5876,910,5876xe" stroked="f" style="position:absolute;left:512;top:5650;width:3355;height:430">
              <v:path arrowok="t"/>
              <v:fill/>
            </v:shape>
            <v:shape coordorigin="512,5650" coordsize="3355,430" fillcolor="#363435" filled="t" path="m1023,5943l1028,5939,1033,5936,1043,5936,1051,5940,1057,5945,1059,5949,1060,5952,1061,5956,1061,5963,1015,5963,1016,5954,1012,5943,1011,5944,1002,5961,999,5983,999,5999,1004,6011,1012,6020,1021,6030,1031,6035,1054,6035,1063,6030,1071,6022,1078,6014,1082,6005,1084,5995,1081,5993,1077,6001,1073,6008,1068,6011,1064,6015,1058,6017,1041,6017,1033,6012,1026,6004,1018,5996,1015,5984,1015,5969,1084,5969,1084,5957,1080,5947,1073,5939,1066,5932,1057,5928,1032,5928,1023,5943xe" stroked="f" style="position:absolute;left:512;top:5650;width:3355;height:430">
              <v:path arrowok="t"/>
              <v:fill/>
            </v:shape>
            <v:shape coordorigin="512,5650" coordsize="3355,430" fillcolor="#363435" filled="t" path="m1021,5933l1012,5943,1016,5954,1018,5948,1023,5943,1032,5928,1021,5933xe" stroked="f" style="position:absolute;left:512;top:5650;width:3355;height:430">
              <v:path arrowok="t"/>
              <v:fill/>
            </v:shape>
            <v:shape coordorigin="512,5650" coordsize="3355,430" fillcolor="#363435" filled="t" path="m1229,5969l1229,5955,1230,5948,1233,5928,1242,5910,1247,5903,1264,5891,1285,5888,1298,5888,1310,5892,1319,5900,1325,5906,1330,5915,1333,5927,1338,5927,1334,5880,1330,5880,1329,5886,1324,5889,1320,5888,1316,5887,1308,5884,1302,5882,1297,5881,1293,5880,1288,5880,1268,5880,1255,5883,1244,5889,1225,5905,1214,5922,1207,5934,1204,5947,1204,5960,1205,5971,1210,5990,1221,6007,1228,6015,1244,6026,1264,6033,1286,6035,1296,6035,1305,6034,1313,6032,1322,6030,1330,6026,1338,6022,1338,5968,1339,5963,1340,5960,1346,5955,1355,5955,1355,5951,1297,5951,1297,5955,1303,5955,1308,5955,1310,5956,1314,5959,1316,5964,1317,5969,1317,6019,1312,6022,1307,6024,1302,6025,1297,6027,1292,6028,1277,6028,1268,6025,1259,6019,1250,6014,1243,6005,1238,5994,1232,5982,1229,5969xe" stroked="f" style="position:absolute;left:512;top:5650;width:3355;height:430">
              <v:path arrowok="t"/>
              <v:fill/>
            </v:shape>
            <v:shape coordorigin="512,5650" coordsize="3355,430" fillcolor="#363435" filled="t" path="m1401,6021l1395,6011,1389,6000,1386,5988,1377,6017,1393,6030,1413,6035,1409,6027,1401,6021xe" stroked="f" style="position:absolute;left:512;top:5650;width:3355;height:430">
              <v:path arrowok="t"/>
              <v:fill/>
            </v:shape>
            <v:shape coordorigin="512,5650" coordsize="3355,430" fillcolor="#363435" filled="t" path="m1366,5982l1366,5995,1370,6006,1377,6016,1377,6017,1386,5988,1386,5964,1388,5957,1390,5951,1392,5945,1396,5941,1403,5937,1411,5935,1419,5935,1426,5939,1431,5946,1433,5948,1440,5966,1442,5988,1442,6002,1440,6012,1435,6018,1431,6024,1425,6027,1409,6027,1413,6035,1423,6035,1431,6032,1439,6028,1446,6023,1452,6016,1456,6007,1461,5998,1463,5988,1463,5967,1459,5955,1451,5946,1435,5933,1414,5928,1406,5928,1398,5930,1391,5935,1383,5939,1377,5946,1373,5955,1368,5964,1366,5973,1366,5982xe" stroked="f" style="position:absolute;left:512;top:5650;width:3355;height:430">
              <v:path arrowok="t"/>
              <v:fill/>
            </v:shape>
            <v:shape coordorigin="512,5650" coordsize="3355,430" fillcolor="#363435" filled="t" path="m1511,5928l1503,5928,1495,5931,1490,5937,1484,5942,1481,5949,1481,5964,1483,5969,1486,5973,1489,5977,1496,5982,1507,5987,1517,5993,1524,5997,1532,6004,1533,6008,1533,6017,1532,6021,1525,6027,1521,6028,1509,6028,1503,6025,1497,6020,1491,6015,1487,6007,1485,5997,1482,5997,1482,6033,1486,6031,1491,6030,1495,6031,1503,6033,1510,6035,1525,6035,1532,6032,1539,6026,1546,6021,1549,6013,1549,5992,1542,5983,1527,5976,1511,5968,1504,5964,1500,5961,1498,5958,1494,5952,1494,5948,1496,5942,1502,5936,1506,5935,1518,5935,1523,5937,1528,5941,1532,5944,1535,5952,1538,5962,1542,5962,1542,5928,1537,5931,1532,5933,1526,5931,1520,5929,1515,5928,1511,5928xe" stroked="f" style="position:absolute;left:512;top:5650;width:3355;height:430">
              <v:path arrowok="t"/>
              <v:fill/>
            </v:shape>
            <v:shape coordorigin="512,5650" coordsize="3355,430" fillcolor="#363435" filled="t" path="m1588,5929l1557,5941,1561,5944,1567,5943,1572,5945,1574,5950,1574,5954,1574,6063,1574,6068,1569,6073,1563,6076,1556,6075,1556,6080,1609,6080,1609,6075,1604,6075,1600,6075,1596,6073,1592,6068,1592,6063,1592,5929,1588,5929xe" stroked="f" style="position:absolute;left:512;top:5650;width:3355;height:430">
              <v:path arrowok="t"/>
              <v:fill/>
            </v:shape>
            <v:shape coordorigin="512,5650" coordsize="3355,430" fillcolor="#363435" filled="t" path="m1701,5943l1706,5939,1712,5936,1722,5936,1729,5940,1735,5945,1737,5949,1738,5952,1739,5956,1739,5963,1693,5963,1694,5954,1691,5943,1689,5944,1681,5961,1678,5983,1678,5999,1682,6011,1690,6020,1699,6030,1709,6035,1732,6035,1742,6030,1749,6022,1756,6014,1761,6005,1762,5995,1759,5993,1756,6001,1752,6008,1747,6011,1742,6015,1736,6017,1720,6017,1711,6012,1704,6004,1697,5996,1693,5984,1693,5969,1762,5969,1762,5957,1759,5947,1751,5939,1744,5932,1735,5928,1711,5928,1701,5943xe" stroked="f" style="position:absolute;left:512;top:5650;width:3355;height:430">
              <v:path arrowok="t"/>
              <v:fill/>
            </v:shape>
            <v:shape coordorigin="512,5650" coordsize="3355,430" fillcolor="#363435" filled="t" path="m1700,5933l1691,5943,1694,5954,1697,5948,1701,5943,1711,5928,1700,5933xe" stroked="f" style="position:absolute;left:512;top:5650;width:3355;height:430">
              <v:path arrowok="t"/>
              <v:fill/>
            </v:shape>
            <v:shape coordorigin="512,5650" coordsize="3355,430" fillcolor="#363435" filled="t" path="m1805,5876l1776,5888,1778,5892,1780,5891,1786,5891,1791,5895,1792,5900,1792,5907,1792,6015,1792,6019,1791,6021,1787,6026,1782,6028,1777,6028,1777,6032,1827,6032,1827,6028,1821,6028,1818,6027,1813,6023,1811,6019,1810,6015,1810,5876,1805,5876xe" stroked="f" style="position:absolute;left:512;top:5650;width:3355;height:430">
              <v:path arrowok="t"/>
              <v:fill/>
            </v:shape>
            <v:shape coordorigin="512,5650" coordsize="3355,430" fillcolor="#363435" filled="t" path="m1973,5939l1997,5939,1997,5931,1973,5931,1973,5898,1970,5898,1967,5906,1964,5911,1963,5914,1959,5919,1956,5923,1952,5927,1947,5931,1943,5934,1939,5935,1939,5939,1955,5939,1955,6014,1956,6019,1957,6022,1961,6028,1968,6032,1974,6033,1979,6033,1984,6031,1989,6028,1993,6024,1997,6019,2000,6011,1995,6011,1992,6017,1988,6020,1983,6020,1978,6019,1974,6015,1973,6010,1973,5939xe" stroked="f" style="position:absolute;left:512;top:5650;width:3355;height:430">
              <v:path arrowok="t"/>
              <v:fill/>
            </v:shape>
            <v:shape coordorigin="512,5650" coordsize="3355,430" fillcolor="#363435" filled="t" path="m2042,6021l2036,6011,2030,6000,2027,5988,2018,6017,2034,6030,2054,6035,2050,6027,2042,6021xe" stroked="f" style="position:absolute;left:512;top:5650;width:3355;height:430">
              <v:path arrowok="t"/>
              <v:fill/>
            </v:shape>
            <v:shape coordorigin="512,5650" coordsize="3355,430" fillcolor="#363435" filled="t" path="m2007,5982l2007,5995,2011,6006,2018,6016,2018,6017,2027,5988,2027,5964,2029,5957,2031,5951,2033,5945,2037,5941,2044,5937,2052,5935,2060,5935,2067,5939,2072,5946,2074,5948,2081,5966,2083,5988,2083,6002,2081,6012,2076,6018,2072,6024,2066,6027,2050,6027,2054,6035,2064,6035,2072,6032,2080,6028,2087,6023,2093,6016,2097,6007,2102,5998,2104,5988,2104,5967,2100,5955,2092,5946,2076,5933,2055,5928,2047,5928,2039,5930,2032,5935,2024,5939,2018,5946,2014,5955,2009,5964,2007,5973,2007,5982xe" stroked="f" style="position:absolute;left:512;top:5650;width:3355;height:430">
              <v:path arrowok="t"/>
              <v:fill/>
            </v:shape>
            <v:shape coordorigin="520,5928" coordsize="3347,399" fillcolor="#363435" filled="t" path="m1819,6270l1823,6275,1828,6279,1834,6282,1835,6256,1835,6247,1836,6243,1841,6236,1845,6232,1851,6229,1850,6222,1835,6229,1828,6234,1823,6238,1820,6243,1818,6247,1817,6251,1817,6264,1819,6270xe" stroked="f" style="position:absolute;left:520;top:5928;width:3347;height:399">
              <v:path arrowok="t"/>
              <v:fill/>
            </v:shape>
            <v:shape coordorigin="520,5928" coordsize="3347,399" fillcolor="#363435" filled="t" path="m1944,6187l1968,6187,1968,6179,1944,6179,1944,6146,1941,6146,1938,6154,1936,6159,1934,6162,1931,6167,1927,6171,1923,6175,1919,6179,1914,6182,1910,6183,1910,6187,1926,6187,1926,6262,1927,6267,1929,6270,1933,6277,1939,6280,1946,6281,1951,6281,1955,6279,1960,6276,1965,6272,1968,6267,1971,6260,1967,6260,1964,6265,1959,6268,1954,6268,1949,6267,1945,6263,1944,6258,1944,6187xe" stroked="f" style="position:absolute;left:520;top:5928;width:3347;height:399">
              <v:path arrowok="t"/>
              <v:fill/>
            </v:shape>
            <v:shape coordorigin="520,5928" coordsize="3347,399" fillcolor="#363435" filled="t" path="m2083,6187l2106,6187,2106,6179,2083,6179,2083,6146,2079,6146,2076,6154,2074,6159,2072,6162,2069,6167,2065,6171,2061,6175,2057,6179,2053,6182,2049,6183,2049,6187,2064,6187,2064,6262,2065,6267,2067,6270,2071,6277,2077,6280,2084,6281,2089,6281,2093,6279,2098,6276,2103,6272,2106,6267,2109,6260,2105,6260,2102,6265,2097,6268,2092,6268,2087,6267,2083,6263,2083,6258,2083,6187xe" stroked="f" style="position:absolute;left:520;top:5928;width:3347;height:399">
              <v:path arrowok="t"/>
              <v:fill/>
            </v:shape>
            <v:shape coordorigin="520,5928" coordsize="3347,399" fillcolor="#363435" filled="t" path="m2135,6145l2141,6146,2147,6145,2151,6141,2152,6135,2151,6129,2147,6125,2141,6124,2135,6125,2131,6129,2130,6135,2131,6141,2135,6145xe" stroked="f" style="position:absolute;left:520;top:5928;width:3347;height:399">
              <v:path arrowok="t"/>
              <v:fill/>
            </v:shape>
            <v:shape coordorigin="520,5928" coordsize="3347,399" fillcolor="#363435" filled="t" path="m2145,6176l2115,6189,2117,6193,2120,6192,2126,6191,2131,6195,2132,6201,2132,6208,2132,6263,2132,6267,2131,6270,2127,6274,2122,6276,2117,6276,2117,6280,2165,6280,2165,6276,2161,6276,2157,6275,2152,6272,2151,6267,2150,6263,2150,6176,2145,6176xe" stroked="f" style="position:absolute;left:520;top:5928;width:3347;height:399">
              <v:path arrowok="t"/>
              <v:fill/>
            </v:shape>
            <v:shape coordorigin="520,5928" coordsize="3347,399" fillcolor="#363435" filled="t" path="m2207,6187l2230,6187,2230,6179,2207,6179,2207,6146,2204,6146,2201,6154,2198,6159,2197,6162,2193,6167,2190,6171,2185,6175,2181,6179,2177,6182,2173,6183,2173,6187,2189,6187,2189,6262,2190,6267,2191,6270,2195,6277,2202,6280,2208,6281,2213,6281,2218,6279,2223,6276,2227,6272,2231,6267,2233,6260,2229,6260,2226,6265,2222,6268,2217,6268,2212,6267,2208,6263,2207,6258,2207,6187xe" stroked="f" style="position:absolute;left:520;top:5928;width:3347;height:399">
              <v:path arrowok="t"/>
              <v:fill/>
            </v:shape>
            <v:shape coordorigin="520,5928" coordsize="3347,399" fillcolor="#363435" filled="t" path="m2270,6124l2240,6136,2242,6140,2245,6139,2251,6139,2255,6143,2256,6148,2256,6155,2256,6263,2256,6267,2255,6270,2251,6274,2246,6276,2242,6276,2242,6280,2291,6280,2291,6276,2286,6276,2282,6275,2277,6271,2275,6267,2275,6263,2275,6124,2270,6124xe" stroked="f" style="position:absolute;left:520;top:5928;width:3347;height:399">
              <v:path arrowok="t"/>
              <v:fill/>
            </v:shape>
            <v:shape coordorigin="520,5928" coordsize="3347,399" fillcolor="#363435" filled="t" path="m2327,6191l2332,6187,2338,6184,2348,6184,2355,6188,2361,6193,2363,6197,2364,6200,2365,6204,2365,6211,2319,6211,2320,6203,2317,6191,2315,6192,2306,6209,2303,6231,2303,6247,2308,6259,2316,6269,2325,6278,2335,6283,2358,6283,2367,6278,2375,6270,2382,6262,2387,6253,2388,6243,2385,6241,2382,6250,2377,6256,2373,6259,2368,6263,2362,6265,2346,6265,2337,6260,2330,6252,2322,6244,2319,6232,2319,6217,2388,6217,2388,6205,2385,6195,2377,6187,2370,6180,2361,6176,2336,6176,2327,6191xe" stroked="f" style="position:absolute;left:520;top:5928;width:3347;height:399">
              <v:path arrowok="t"/>
              <v:fill/>
            </v:shape>
            <v:shape coordorigin="520,5928" coordsize="3347,399" fillcolor="#363435" filled="t" path="m2325,6181l2317,6191,2320,6203,2323,6196,2327,6191,2336,6176,2325,6181xe" stroked="f" style="position:absolute;left:520;top:5928;width:3347;height:399">
              <v:path arrowok="t"/>
              <v:fill/>
            </v:shape>
            <v:shape coordorigin="520,5928" coordsize="3347,399" fillcolor="#363435" filled="t" path="m2436,6176l2427,6176,2420,6179,2414,6185,2408,6190,2406,6197,2406,6212,2407,6217,2410,6221,2414,6225,2421,6230,2431,6235,2442,6241,2449,6245,2456,6252,2458,6256,2458,6265,2456,6269,2450,6275,2446,6276,2434,6276,2427,6274,2421,6268,2416,6263,2412,6255,2410,6245,2406,6245,2406,6281,2411,6279,2415,6278,2419,6279,2427,6282,2434,6283,2449,6283,2457,6280,2464,6274,2470,6269,2474,6261,2474,6240,2467,6231,2452,6224,2436,6216,2429,6213,2424,6209,2422,6206,2419,6200,2419,6196,2420,6190,2426,6184,2430,6183,2442,6183,2448,6185,2452,6189,2456,6193,2460,6200,2463,6210,2466,6210,2466,6176,2461,6179,2456,6181,2450,6179,2445,6177,2440,6176,2436,6176xe" stroked="f" style="position:absolute;left:520;top:5928;width:3347;height:399">
              <v:path arrowok="t"/>
              <v:fill/>
            </v:shape>
            <v:shape coordorigin="520,5928" coordsize="3347,399" fillcolor="#363435" filled="t" path="m2565,6234l2565,6248,2569,6260,2577,6269,2585,6278,2595,6283,2611,6283,2616,6281,2621,6279,2626,6277,2630,6273,2635,6268,2635,6283,2640,6283,2635,6209,2635,6260,2629,6267,2623,6270,2608,6270,2601,6267,2595,6259,2588,6251,2585,6240,2585,6210,2588,6199,2595,6192,2600,6186,2606,6183,2613,6176,2599,6176,2588,6182,2579,6194,2578,6196,2568,6214,2565,6234xe" stroked="f" style="position:absolute;left:520;top:5928;width:3347;height:399">
              <v:path arrowok="t"/>
              <v:fill/>
            </v:shape>
            <v:shape coordorigin="520,5928" coordsize="3347,399" fillcolor="#363435" filled="t" path="m2635,6185l2630,6179,2622,6176,2613,6176,2606,6183,2616,6183,2623,6186,2629,6191,2631,6195,2634,6200,2635,6204,2635,6209,2640,6283,2670,6270,2669,6266,2666,6267,2660,6268,2655,6264,2654,6259,2654,6251,2654,6124,2649,6124,2619,6136,2620,6140,2623,6139,2629,6139,2634,6143,2635,6148,2635,6155,2635,6185xe" stroked="f" style="position:absolute;left:520;top:5928;width:3347;height:399">
              <v:path arrowok="t"/>
              <v:fill/>
            </v:shape>
            <v:shape coordorigin="520,5928" coordsize="3347,399" fillcolor="#363435" filled="t" path="m2697,6145l2702,6146,2708,6145,2712,6141,2713,6135,2712,6129,2708,6125,2702,6124,2697,6125,2692,6129,2691,6135,2692,6141,2697,6145xe" stroked="f" style="position:absolute;left:520;top:5928;width:3347;height:399">
              <v:path arrowok="t"/>
              <v:fill/>
            </v:shape>
            <v:shape coordorigin="520,5928" coordsize="3347,399" fillcolor="#363435" filled="t" path="m2706,6176l2676,6189,2678,6193,2681,6192,2687,6191,2692,6195,2693,6201,2693,6208,2693,6263,2693,6267,2692,6270,2688,6274,2683,6276,2678,6276,2678,6280,2727,6280,2727,6276,2722,6276,2719,6275,2714,6272,2712,6267,2711,6263,2711,6176,2706,6176xe" stroked="f" style="position:absolute;left:520;top:5928;width:3347;height:399">
              <v:path arrowok="t"/>
              <v:fill/>
            </v:shape>
            <v:shape coordorigin="520,5928" coordsize="3347,399" fillcolor="#363435" filled="t" path="m1032,6258l1031,6252,1031,6274,1038,6279,1045,6282,1050,6283,1068,6283,1078,6278,1086,6269,1090,6265,1098,6247,1101,6226,1101,6210,1097,6198,1089,6188,1082,6180,1074,6176,1058,6176,1052,6178,1047,6182,1042,6185,1037,6191,1031,6200,1031,6207,1037,6200,1042,6196,1048,6193,1055,6192,1061,6192,1067,6195,1072,6201,1078,6209,1082,6221,1082,6250,1079,6260,1073,6268,1068,6273,1062,6276,1049,6276,1044,6274,1040,6271,1033,6264,1032,6260,1032,6258xe" stroked="f" style="position:absolute;left:520;top:5928;width:3347;height:399">
              <v:path arrowok="t"/>
              <v:fill/>
            </v:shape>
            <v:shape coordorigin="520,5928" coordsize="3347,399" fillcolor="#363435" filled="t" path="m3610,6021l3604,6011,3599,6000,3596,5988,3587,6017,3602,6030,3623,6035,3618,6027,3610,6021xe" stroked="f" style="position:absolute;left:520;top:5928;width:3347;height:399">
              <v:path arrowok="t"/>
              <v:fill/>
            </v:shape>
            <v:shape coordorigin="520,5928" coordsize="3347,399" fillcolor="#363435" filled="t" path="m3575,5982l3575,5995,3579,6006,3587,6016,3587,6017,3596,5988,3596,5964,3597,5957,3599,5951,3602,5945,3605,5941,3613,5937,3620,5935,3628,5935,3635,5939,3640,5946,3642,5948,3649,5966,3652,5988,3652,6002,3649,6012,3645,6018,3640,6024,3634,6027,3618,6027,3623,6035,3632,6035,3640,6032,3648,6028,3655,6023,3661,6016,3666,6007,3670,5998,3672,5988,3672,5967,3668,5955,3660,5946,3644,5933,3624,5928,3615,5928,3608,5930,3600,5935,3593,5939,3587,5946,3582,5955,3578,5964,3575,5973,3575,5982xe" stroked="f" style="position:absolute;left:520;top:5928;width:3347;height:399">
              <v:path arrowok="t"/>
              <v:fill/>
            </v:shape>
            <v:shape coordorigin="520,5928" coordsize="3347,399" fillcolor="#363435" filled="t" path="m3790,6018l3787,6019,3780,6020,3776,6016,3775,6011,3774,6004,3774,5931,3740,5931,3740,5935,3747,5935,3751,5937,3753,5939,3756,5944,3756,6007,3751,6013,3746,6016,3738,6020,3731,6021,3727,6021,3723,6020,3716,6014,3715,6008,3715,5931,3680,5931,3680,5935,3685,5935,3691,5937,3695,5941,3697,5946,3697,6005,3697,6012,3699,6017,3701,6022,3704,6026,3708,6030,3712,6033,3717,6035,3727,6035,3732,6033,3737,6031,3741,6029,3748,6023,3756,6013,3756,6035,3761,6035,3791,6022,3790,6018xe" stroked="f" style="position:absolute;left:520;top:5928;width:3347;height:399">
              <v:path arrowok="t"/>
              <v:fill/>
            </v:shape>
            <v:shape coordorigin="520,5928" coordsize="3347,399" fillcolor="#363435" filled="t" path="m3845,6032l3845,6028,3841,6028,3835,6026,3831,6023,3829,6018,3828,6014,3828,5960,3831,5953,3835,5948,3840,5944,3844,5943,3849,5947,3855,5951,3860,5951,3866,5946,3867,5940,3866,5934,3861,5930,3854,5928,3845,5928,3836,5936,3828,5951,3828,5928,3823,5928,3793,5941,3794,5945,3799,5943,3804,5943,3809,5947,3810,5952,3810,5959,3810,6015,3809,6020,3805,6025,3799,6028,3794,6028,3794,6032,3845,6032xe" stroked="f" style="position:absolute;left:520;top:5928;width:3347;height:399">
              <v:path arrowok="t"/>
              <v:fill/>
            </v:shape>
            <v:shape coordorigin="520,5928" coordsize="3347,399" fillcolor="#363435" filled="t" path="m544,6191l549,6187,554,6184,564,6184,571,6188,578,6193,579,6197,581,6200,581,6204,582,6211,535,6211,536,6203,533,6191,532,6192,523,6209,520,6231,520,6247,524,6259,533,6269,541,6278,552,6283,575,6283,584,6278,591,6270,599,6262,603,6253,605,6243,601,6241,598,6250,594,6256,589,6259,584,6263,578,6265,562,6265,553,6260,546,6252,539,6244,535,6232,535,6217,605,6217,605,6205,601,6195,594,6187,587,6180,577,6176,553,6176,544,6191xe" stroked="f" style="position:absolute;left:520;top:5928;width:3347;height:399">
              <v:path arrowok="t"/>
              <v:fill/>
            </v:shape>
            <v:shape coordorigin="520,5928" coordsize="3347,399" fillcolor="#363435" filled="t" path="m542,6181l533,6191,536,6203,539,6196,544,6191,553,6176,542,6181xe" stroked="f" style="position:absolute;left:520;top:5928;width:3347;height:399">
              <v:path arrowok="t"/>
              <v:fill/>
            </v:shape>
            <v:shape coordorigin="520,5928" coordsize="3347,399" fillcolor="#363435" filled="t" path="m686,6202l692,6194,697,6189,703,6185,710,6183,710,6179,676,6179,676,6183,679,6183,683,6186,684,6191,681,6196,676,6203,668,6214,660,6203,658,6198,654,6194,653,6189,656,6184,661,6183,661,6179,614,6179,614,6183,618,6183,622,6184,628,6188,632,6193,637,6201,656,6229,635,6257,629,6266,624,6271,622,6273,617,6275,615,6280,647,6280,644,6276,640,6273,637,6269,640,6263,645,6257,661,6235,675,6257,680,6264,683,6268,683,6270,679,6275,673,6280,720,6280,720,6276,716,6276,713,6275,707,6271,703,6266,697,6257,672,6221,686,6202xe" stroked="f" style="position:absolute;left:520;top:5928;width:3347;height:399">
              <v:path arrowok="t"/>
              <v:fill/>
            </v:shape>
            <v:shape coordorigin="520,5928" coordsize="3347,399" fillcolor="#363435" filled="t" path="m751,6260l749,6256,748,6282,759,6282,763,6281,770,6278,776,6273,787,6265,787,6271,788,6275,792,6280,799,6281,806,6281,814,6276,822,6265,822,6259,818,6263,815,6266,810,6268,806,6264,805,6260,805,6201,804,6195,803,6191,801,6187,798,6183,793,6181,788,6178,780,6176,760,6176,751,6179,744,6184,738,6190,735,6195,735,6202,736,6208,741,6212,747,6212,752,6208,753,6202,753,6195,753,6192,757,6187,764,6183,774,6183,779,6185,785,6192,787,6199,787,6209,786,6213,764,6222,765,6229,768,6227,776,6224,787,6220,787,6258,778,6265,770,6269,761,6269,757,6267,751,6260xe" stroked="f" style="position:absolute;left:520;top:5928;width:3347;height:399">
              <v:path arrowok="t"/>
              <v:fill/>
            </v:shape>
            <v:shape coordorigin="520,5928" coordsize="3347,399" fillcolor="#363435" filled="t" path="m733,6270l738,6275,742,6279,748,6282,749,6256,749,6247,750,6243,755,6236,759,6232,765,6229,764,6222,750,6229,742,6234,737,6238,734,6243,732,6247,731,6251,731,6264,733,6270xe" stroked="f" style="position:absolute;left:520;top:5928;width:3347;height:399">
              <v:path arrowok="t"/>
              <v:fill/>
            </v:shape>
            <v:shape coordorigin="520,5928" coordsize="3347,399" fillcolor="#363435" filled="t" path="m981,6263l981,6205,980,6198,978,6194,976,6188,973,6183,968,6181,964,6178,960,6176,949,6176,943,6178,938,6181,933,6183,927,6189,919,6198,918,6191,915,6186,910,6182,906,6178,900,6176,890,6176,883,6179,876,6182,871,6186,867,6191,859,6198,859,6176,855,6176,824,6189,826,6193,829,6192,835,6191,840,6195,841,6201,841,6208,841,6263,841,6267,840,6269,836,6274,831,6276,826,6276,826,6280,876,6280,876,6276,870,6276,863,6273,860,6268,859,6264,859,6203,863,6199,867,6196,873,6192,877,6190,885,6189,891,6189,895,6192,898,6196,901,6200,902,6206,902,6263,901,6268,897,6274,891,6276,886,6276,886,6280,936,6280,936,6276,931,6276,928,6275,923,6273,921,6268,920,6264,920,6209,920,6205,925,6198,930,6194,938,6191,946,6190,952,6190,957,6192,960,6197,962,6200,962,6206,962,6263,962,6268,958,6273,953,6276,946,6276,946,6280,995,6280,995,6276,991,6276,984,6273,981,6268,981,6263xe" stroked="f" style="position:absolute;left:520;top:5928;width:3347;height:399">
              <v:path arrowok="t"/>
              <v:fill/>
            </v:shape>
            <v:shape coordorigin="520,5928" coordsize="3347,399" fillcolor="#363435" filled="t" path="m1027,6177l996,6189,1000,6192,1007,6191,1011,6193,1013,6198,1013,6202,1013,6311,1013,6316,1009,6321,1003,6324,996,6324,996,6328,1048,6328,1048,6324,1043,6324,1039,6323,1035,6321,1032,6316,1031,6311,1031,6177,1027,6177xe" stroked="f" style="position:absolute;left:520;top:5928;width:3347;height:399">
              <v:path arrowok="t"/>
              <v:fill/>
            </v:shape>
            <v:shape coordorigin="520,5928" coordsize="3347,399" fillcolor="#363435" filled="t" path="m1145,6124l1116,6136,1118,6140,1120,6139,1126,6139,1131,6143,1132,6148,1132,6155,1132,6263,1132,6267,1131,6270,1127,6274,1122,6276,1117,6276,1117,6280,1167,6280,1167,6276,1161,6276,1158,6275,1153,6271,1151,6267,1150,6263,1150,6124,1145,6124xe" stroked="f" style="position:absolute;left:520;top:5928;width:3347;height:399">
              <v:path arrowok="t"/>
              <v:fill/>
            </v:shape>
            <v:shape coordorigin="520,5928" coordsize="3347,399" fillcolor="#363435" filled="t" path="m1203,6191l1208,6187,1213,6184,1223,6184,1231,6188,1237,6193,1239,6197,1240,6200,1241,6204,1241,6211,1195,6211,1196,6203,1192,6191,1191,6192,1182,6209,1179,6231,1179,6247,1184,6259,1192,6269,1201,6278,1211,6283,1234,6283,1243,6278,1251,6270,1258,6262,1262,6253,1264,6243,1261,6241,1257,6250,1253,6256,1248,6259,1243,6263,1238,6265,1221,6265,1213,6260,1206,6252,1198,6244,1195,6232,1195,6217,1264,6217,1264,6205,1260,6195,1253,6187,1246,6180,1237,6176,1212,6176,1203,6191xe" stroked="f" style="position:absolute;left:520;top:5928;width:3347;height:399">
              <v:path arrowok="t"/>
              <v:fill/>
            </v:shape>
            <v:shape coordorigin="520,5928" coordsize="3347,399" fillcolor="#363435" filled="t" path="m1201,6181l1192,6191,1196,6203,1198,6196,1203,6191,1212,6176,1201,6181xe" stroked="f" style="position:absolute;left:520;top:5928;width:3347;height:399">
              <v:path arrowok="t"/>
              <v:fill/>
            </v:shape>
            <v:shape coordorigin="520,5928" coordsize="3347,399" fillcolor="#363435" filled="t" path="m1312,6176l1303,6176,1295,6179,1290,6185,1284,6190,1281,6197,1281,6212,1283,6217,1286,6221,1290,6225,1296,6230,1307,6235,1318,6241,1325,6245,1332,6252,1334,6256,1334,6265,1332,6269,1326,6275,1321,6276,1309,6276,1303,6274,1297,6268,1291,6263,1287,6255,1285,6245,1282,6245,1282,6281,1286,6279,1291,6278,1295,6279,1303,6282,1310,6283,1325,6283,1332,6280,1339,6274,1346,6269,1350,6261,1350,6240,1342,6231,1327,6224,1312,6216,1305,6213,1300,6209,1298,6206,1294,6200,1294,6196,1296,6190,1302,6184,1306,6183,1318,6183,1324,6185,1328,6189,1332,6193,1336,6200,1338,6210,1342,6210,1342,6176,1337,6179,1332,6181,1326,6179,1320,6177,1316,6176,1312,6176xe" stroked="f" style="position:absolute;left:520;top:5928;width:3347;height:399">
              <v:path arrowok="t"/>
              <v:fill/>
            </v:shape>
            <v:shape coordorigin="520,5928" coordsize="3347,399" fillcolor="#363435" filled="t" path="m1373,6270l1375,6277,1379,6281,1386,6283,1392,6281,1396,6277,1398,6270,1396,6264,1392,6260,1386,6258,1379,6260,1375,6264,1373,6270xe" stroked="f" style="position:absolute;left:520;top:5928;width:3347;height:399">
              <v:path arrowok="t"/>
              <v:fill/>
            </v:shape>
            <v:shape coordorigin="520,5928" coordsize="3347,399" fillcolor="#363435" filled="t" path="m1672,6163l1675,6154,1677,6148,1679,6145,1683,6139,1688,6136,1695,6135,1695,6131,1651,6131,1651,6135,1655,6135,1659,6136,1664,6138,1667,6143,1667,6148,1665,6154,1662,6163,1634,6245,1606,6165,1602,6155,1601,6149,1601,6142,1604,6138,1608,6135,1616,6135,1616,6131,1559,6131,1559,6135,1564,6135,1569,6137,1573,6141,1576,6145,1579,6152,1583,6162,1587,6174,1563,6245,1534,6162,1530,6153,1529,6147,1529,6144,1532,6138,1537,6135,1543,6135,1543,6131,1488,6131,1488,6135,1493,6135,1499,6137,1503,6141,1506,6145,1508,6151,1511,6160,1555,6283,1559,6283,1592,6188,1626,6283,1631,6283,1672,6163xe" stroked="f" style="position:absolute;left:520;top:5928;width:3347;height:399">
              <v:path arrowok="t"/>
              <v:fill/>
            </v:shape>
            <v:shape coordorigin="520,5928" coordsize="3347,399" fillcolor="#363435" filled="t" path="m1728,6124l1698,6136,1700,6140,1703,6139,1709,6139,1714,6143,1715,6148,1715,6155,1715,6263,1715,6267,1714,6269,1710,6274,1704,6276,1700,6276,1700,6280,1749,6280,1749,6276,1744,6276,1741,6275,1737,6273,1734,6268,1733,6264,1733,6204,1739,6198,1743,6194,1747,6192,1755,6190,1762,6190,1767,6192,1772,6196,1774,6203,1775,6211,1775,6263,1774,6267,1770,6274,1765,6276,1758,6276,1758,6280,1807,6280,1807,6276,1803,6276,1800,6275,1795,6272,1793,6268,1793,6263,1793,6209,1792,6201,1791,6196,1789,6189,1786,6184,1781,6181,1777,6178,1772,6176,1762,6176,1757,6178,1753,6180,1748,6183,1741,6188,1733,6197,1733,6124,1728,6124xe" stroked="f" style="position:absolute;left:520;top:5928;width:3347;height:399">
              <v:path arrowok="t"/>
              <v:fill/>
            </v:shape>
            <v:shape coordorigin="520,5928" coordsize="3347,399" fillcolor="#363435" filled="t" path="m1836,6260l1835,6256,1834,6282,1845,6282,1849,6281,1856,6278,1862,6273,1872,6265,1872,6271,1874,6275,1878,6280,1884,6281,1892,6281,1900,6276,1908,6265,1908,6259,1903,6263,1900,6266,1896,6268,1891,6264,1891,6260,1891,6201,1890,6195,1889,6191,1886,6187,1883,6183,1879,6181,1873,6178,1866,6176,1846,6176,1836,6179,1830,6184,1824,6190,1820,6195,1820,6202,1821,6208,1827,6212,1832,6212,1838,6208,1839,6202,1839,6195,1839,6192,1843,6187,1849,6183,1860,6183,1864,6185,1871,6192,1872,6199,1872,6209,1872,6213,1850,6222,1851,6229,1854,6227,1861,6224,1872,6220,1872,6258,1863,6265,1856,6269,1846,6269,1843,6267,1836,6260xe" stroked="f" style="position:absolute;left:520;top:5928;width:3347;height:399">
              <v:path arrowok="t"/>
              <v:fill/>
            </v:shape>
            <v:shape coordorigin="516,6124" coordsize="3341,407" fillcolor="#363435" filled="t" path="m1098,6379l1034,6379,1034,6383,1039,6383,1046,6384,1053,6389,1055,6393,1055,6398,1055,6510,1055,6516,1050,6522,1046,6524,1034,6524,1034,6528,1098,6528,1098,6524,1092,6524,1086,6523,1079,6518,1077,6514,1077,6509,1077,6456,1145,6456,1145,6510,1144,6516,1140,6522,1135,6524,1124,6524,1124,6528,1188,6528,1188,6524,1182,6524,1175,6523,1169,6518,1167,6514,1166,6509,1166,6398,1167,6393,1170,6387,1176,6384,1182,6383,1188,6383,1188,6379,1124,6379,1124,6383,1129,6383,1136,6384,1143,6389,1145,6393,1145,6398,1145,6448,1077,6448,1077,6398,1077,6393,1078,6391,1080,6387,1086,6384,1092,6383,1098,6383,1098,6379xe" stroked="f" style="position:absolute;left:516;top:6124;width:3341;height:407">
              <v:path arrowok="t"/>
              <v:fill/>
            </v:shape>
            <v:shape coordorigin="516,6124" coordsize="3341,407" fillcolor="#363435" filled="t" path="m1219,6393l1225,6394,1230,6393,1235,6389,1236,6383,1235,6377,1230,6373,1225,6372,1219,6373,1215,6377,1214,6383,1215,6389,1219,6393xe" stroked="f" style="position:absolute;left:516;top:6124;width:3341;height:407">
              <v:path arrowok="t"/>
              <v:fill/>
            </v:shape>
            <v:shape coordorigin="516,6124" coordsize="3341,407" fillcolor="#363435" filled="t" path="m1229,6424l1199,6437,1200,6441,1203,6440,1210,6439,1214,6443,1215,6449,1216,6456,1216,6511,1215,6515,1214,6518,1210,6522,1205,6524,1200,6524,1200,6528,1249,6528,1249,6524,1244,6524,1241,6523,1236,6520,1234,6516,1234,6511,1234,6424,1229,6424xe" stroked="f" style="position:absolute;left:516;top:6124;width:3341;height:407">
              <v:path arrowok="t"/>
              <v:fill/>
            </v:shape>
            <v:shape coordorigin="516,6124" coordsize="3341,407" fillcolor="#363435" filled="t" path="m1413,6511l1413,6453,1412,6446,1410,6442,1408,6436,1404,6431,1400,6429,1396,6426,1391,6424,1381,6424,1375,6426,1370,6429,1365,6431,1359,6437,1351,6446,1350,6439,1347,6434,1342,6430,1338,6426,1332,6424,1322,6424,1315,6427,1307,6431,1303,6434,1299,6439,1291,6446,1291,6424,1287,6424,1256,6437,1258,6441,1261,6440,1267,6439,1272,6443,1273,6449,1273,6456,1273,6511,1273,6515,1272,6518,1268,6522,1263,6524,1258,6524,1258,6528,1307,6528,1307,6524,1302,6524,1295,6521,1292,6516,1291,6512,1291,6451,1295,6447,1299,6444,1305,6440,1309,6438,1317,6437,1323,6437,1327,6440,1330,6444,1333,6448,1334,6454,1334,6511,1333,6516,1329,6522,1323,6524,1318,6524,1318,6528,1368,6528,1368,6524,1363,6524,1360,6523,1355,6521,1352,6516,1352,6512,1352,6457,1352,6453,1357,6446,1362,6443,1370,6439,1378,6438,1384,6438,1389,6440,1391,6445,1393,6448,1394,6454,1394,6511,1394,6516,1390,6521,1385,6524,1378,6524,1378,6528,1427,6528,1427,6524,1423,6524,1416,6521,1413,6516,1413,6511xe" stroked="f" style="position:absolute;left:516;top:6124;width:3341;height:407">
              <v:path arrowok="t"/>
              <v:fill/>
            </v:shape>
            <v:shape coordorigin="516,6124" coordsize="3341,407" fillcolor="#363435" filled="t" path="m1470,6424l1461,6424,1454,6427,1448,6433,1442,6438,1440,6445,1440,6460,1441,6465,1444,6469,1448,6474,1455,6478,1465,6483,1476,6489,1483,6493,1490,6500,1492,6504,1492,6513,1490,6517,1484,6523,1480,6524,1468,6524,1461,6522,1455,6516,1450,6511,1446,6503,1444,6493,1440,6493,1440,6529,1445,6527,1449,6526,1453,6527,1461,6530,1468,6531,1483,6531,1491,6528,1498,6522,1504,6517,1508,6509,1508,6488,1501,6479,1486,6472,1470,6464,1463,6461,1458,6457,1456,6454,1453,6448,1453,6444,1454,6438,1460,6432,1464,6431,1476,6431,1482,6433,1486,6437,1490,6441,1494,6448,1497,6459,1500,6459,1500,6424,1495,6427,1490,6429,1484,6427,1479,6425,1474,6424,1470,6424xe" stroked="f" style="position:absolute;left:516;top:6124;width:3341;height:407">
              <v:path arrowok="t"/>
              <v:fill/>
            </v:shape>
            <v:shape coordorigin="516,6124" coordsize="3341,407" fillcolor="#363435" filled="t" path="m1548,6439l1553,6435,1558,6432,1568,6432,1575,6436,1582,6441,1584,6445,1585,6448,1586,6453,1586,6459,1540,6459,1540,6451,1537,6439,1536,6440,1527,6457,1524,6479,1524,6495,1528,6507,1537,6517,1545,6526,1556,6531,1579,6531,1588,6527,1595,6518,1603,6510,1607,6501,1609,6491,1605,6489,1602,6498,1598,6504,1593,6507,1588,6511,1583,6513,1566,6513,1558,6509,1550,6500,1543,6492,1539,6480,1540,6465,1609,6465,1609,6453,1605,6443,1598,6436,1591,6428,1581,6424,1557,6424,1548,6439xe" stroked="f" style="position:absolute;left:516;top:6124;width:3341;height:407">
              <v:path arrowok="t"/>
              <v:fill/>
            </v:shape>
            <v:shape coordorigin="516,6124" coordsize="3341,407" fillcolor="#363435" filled="t" path="m1546,6429l1537,6439,1540,6451,1543,6444,1548,6439,1557,6424,1546,6429xe" stroked="f" style="position:absolute;left:516;top:6124;width:3341;height:407">
              <v:path arrowok="t"/>
              <v:fill/>
            </v:shape>
            <v:shape coordorigin="516,6124" coordsize="3341,407" fillcolor="#363435" filled="t" path="m1652,6372l1622,6384,1624,6388,1627,6387,1633,6387,1637,6391,1638,6396,1639,6403,1639,6511,1638,6515,1637,6518,1633,6522,1629,6524,1624,6524,1624,6528,1673,6528,1673,6524,1668,6524,1664,6523,1659,6520,1657,6516,1657,6511,1657,6372,1652,6372xe" stroked="f" style="position:absolute;left:516;top:6124;width:3341;height:407">
              <v:path arrowok="t"/>
              <v:fill/>
            </v:shape>
            <v:shape coordorigin="516,6124" coordsize="3341,407" fillcolor="#363435" filled="t" path="m1724,6427l1724,6405,1724,6395,1726,6388,1730,6383,1735,6380,1741,6380,1746,6382,1751,6386,1756,6394,1762,6399,1768,6400,1774,6395,1775,6391,1775,6387,1773,6383,1769,6380,1762,6375,1755,6373,1739,6373,1732,6375,1725,6379,1718,6383,1713,6389,1710,6396,1707,6403,1705,6411,1705,6427,1686,6427,1686,6435,1705,6435,1705,6508,1705,6513,1704,6516,1702,6520,1697,6523,1691,6524,1687,6524,1687,6528,1747,6528,1747,6524,1733,6524,1729,6522,1725,6516,1724,6511,1724,6435,1749,6435,1749,6427,1724,6427xe" stroked="f" style="position:absolute;left:516;top:6124;width:3341;height:407">
              <v:path arrowok="t"/>
              <v:fill/>
            </v:shape>
            <v:shape coordorigin="516,6124" coordsize="3341,407" fillcolor="#363435" filled="t" path="m1944,6444l1947,6437,1951,6432,1958,6431,1958,6427,1926,6427,1926,6431,1930,6432,1936,6434,1937,6439,1934,6446,1913,6502,1891,6444,1890,6440,1892,6434,1898,6432,1903,6431,1903,6427,1855,6427,1855,6431,1860,6432,1864,6433,1870,6438,1871,6442,1877,6457,1855,6504,1834,6446,1832,6443,1832,6438,1835,6432,1841,6431,1841,6427,1799,6427,1799,6431,1804,6432,1809,6436,1813,6441,1815,6446,1847,6531,1851,6531,1881,6466,1906,6531,1910,6531,1944,6444xe" stroked="f" style="position:absolute;left:516;top:6124;width:3341;height:407">
              <v:path arrowok="t"/>
              <v:fill/>
            </v:shape>
            <v:shape coordorigin="516,6124" coordsize="3341,407" fillcolor="#363435" filled="t" path="m2739,6234l2739,6248,2743,6260,2752,6269,2760,6278,2769,6283,2786,6283,2791,6281,2795,6279,2800,6277,2805,6273,2810,6268,2810,6283,2815,6283,2810,6209,2810,6260,2803,6267,2797,6270,2782,6270,2775,6267,2769,6259,2762,6251,2759,6240,2759,6210,2763,6199,2769,6192,2774,6186,2780,6183,2788,6176,2773,6176,2762,6182,2753,6194,2752,6196,2742,6214,2739,6234xe" stroked="f" style="position:absolute;left:516;top:6124;width:3341;height:407">
              <v:path arrowok="t"/>
              <v:fill/>
            </v:shape>
            <v:shape coordorigin="516,6124" coordsize="3341,407" fillcolor="#363435" filled="t" path="m2810,6185l2804,6179,2797,6176,2788,6176,2780,6183,2790,6183,2797,6186,2803,6191,2806,6195,2808,6200,2809,6204,2810,6209,2815,6283,2845,6270,2843,6266,2840,6267,2834,6268,2829,6264,2828,6259,2828,6251,2828,6124,2823,6124,2793,6136,2794,6140,2797,6139,2804,6139,2808,6143,2809,6148,2810,6155,2810,6185xe" stroked="f" style="position:absolute;left:516;top:6124;width:3341;height:407">
              <v:path arrowok="t"/>
              <v:fill/>
            </v:shape>
            <v:shape coordorigin="516,6124" coordsize="3341,407" fillcolor="#363435" filled="t" path="m2956,6187l2979,6187,2979,6179,2956,6179,2956,6146,2953,6146,2950,6154,2947,6159,2946,6162,2942,6167,2939,6171,2934,6175,2930,6179,2926,6182,2922,6183,2922,6187,2938,6187,2938,6262,2939,6267,2940,6270,2944,6277,2950,6280,2957,6281,2962,6281,2967,6279,2972,6276,2976,6272,2980,6267,2982,6260,2978,6260,2975,6265,2971,6268,2966,6268,2961,6267,2957,6263,2956,6258,2956,6187xe" stroked="f" style="position:absolute;left:516;top:6124;width:3341;height:407">
              <v:path arrowok="t"/>
              <v:fill/>
            </v:shape>
            <v:shape coordorigin="516,6124" coordsize="3341,407" fillcolor="#363435" filled="t" path="m3013,6124l2984,6136,2985,6140,2988,6139,2994,6139,2999,6143,3000,6148,3000,6155,3000,6263,3000,6267,2999,6269,2996,6274,2990,6276,2985,6276,2985,6280,3035,6280,3035,6276,3030,6276,3026,6275,3022,6273,3019,6268,3018,6264,3018,6204,3024,6198,3029,6194,3032,6192,3040,6190,3047,6190,3053,6192,3057,6196,3059,6203,3060,6211,3060,6263,3059,6267,3056,6274,3050,6276,3044,6276,3044,6280,3093,6280,3093,6276,3088,6276,3085,6275,3080,6272,3078,6268,3078,6263,3078,6209,3077,6201,3076,6196,3074,6189,3071,6184,3067,6181,3063,6178,3058,6176,3047,6176,3042,6178,3038,6180,3033,6183,3027,6188,3018,6197,3018,6124,3013,6124xe" stroked="f" style="position:absolute;left:516;top:6124;width:3341;height:407">
              <v:path arrowok="t"/>
              <v:fill/>
            </v:shape>
            <v:shape coordorigin="516,6124" coordsize="3341,407" fillcolor="#363435" filled="t" path="m3126,6191l3131,6187,3136,6184,3146,6184,3154,6188,3160,6193,3162,6197,3163,6200,3164,6204,3164,6211,3118,6211,3119,6203,3115,6191,3114,6192,3105,6209,3102,6231,3102,6247,3107,6259,3115,6269,3124,6278,3134,6283,3157,6283,3166,6278,3174,6270,3181,6262,3185,6253,3187,6243,3184,6241,3180,6250,3176,6256,3171,6259,3166,6263,3161,6265,3144,6265,3136,6260,3129,6252,3121,6244,3118,6232,3118,6217,3187,6217,3187,6205,3183,6195,3176,6187,3169,6180,3160,6176,3135,6176,3126,6191xe" stroked="f" style="position:absolute;left:516;top:6124;width:3341;height:407">
              <v:path arrowok="t"/>
              <v:fill/>
            </v:shape>
            <v:shape coordorigin="516,6124" coordsize="3341,407" fillcolor="#363435" filled="t" path="m3124,6181l3115,6191,3119,6203,3121,6196,3126,6191,3135,6176,3124,6181xe" stroked="f" style="position:absolute;left:516;top:6124;width:3341;height:407">
              <v:path arrowok="t"/>
              <v:fill/>
            </v:shape>
            <v:shape coordorigin="516,6124" coordsize="3341,407" fillcolor="#363435" filled="t" path="m3200,6313l3200,6319,3204,6324,3210,6328,3220,6328,3227,6326,3233,6321,3239,6316,3244,6308,3248,6299,3289,6198,3291,6194,3295,6188,3299,6184,3304,6183,3304,6179,3271,6179,3271,6183,3277,6184,3281,6188,3281,6192,3280,6198,3257,6253,3233,6203,3230,6198,3229,6191,3232,6185,3236,6183,3241,6183,3241,6179,3194,6179,3194,6183,3201,6185,3205,6189,3209,6195,3212,6200,3248,6276,3241,6293,3239,6300,3236,6304,3231,6308,3226,6309,3221,6308,3217,6306,3213,6306,3207,6306,3203,6308,3200,6313xe" stroked="f" style="position:absolute;left:516;top:6124;width:3341;height:407">
              <v:path arrowok="t"/>
              <v:fill/>
            </v:shape>
            <v:shape coordorigin="516,6124" coordsize="3341,407" fillcolor="#363435" filled="t" path="m3410,6277l3416,6279,3423,6270,3416,6264,3416,6204,3420,6199,3424,6196,3431,6193,3438,6192,3447,6176,3436,6176,3425,6183,3416,6197,3416,6124,3411,6124,3381,6136,3382,6140,3385,6139,3392,6139,3396,6143,3397,6148,3398,6155,3398,6270,3404,6274,3410,6277xe" stroked="f" style="position:absolute;left:516;top:6124;width:3341;height:407">
              <v:path arrowok="t"/>
              <v:fill/>
            </v:shape>
            <v:shape coordorigin="516,6124" coordsize="3341,407" fillcolor="#363435" filled="t" path="m3452,6271l3446,6275,3435,6275,3431,6274,3423,6270,3416,6279,3422,6282,3428,6283,3446,6283,3458,6278,3468,6269,3472,6264,3482,6247,3485,6226,3485,6210,3482,6198,3474,6190,3466,6181,3457,6176,3447,6176,3438,6192,3446,6192,3452,6196,3458,6202,3464,6209,3467,6219,3467,6246,3464,6256,3458,6264,3452,6271xe" stroked="f" style="position:absolute;left:516;top:6124;width:3341;height:407">
              <v:path arrowok="t"/>
              <v:fill/>
            </v:shape>
            <v:shape coordorigin="516,6124" coordsize="3341,407" fillcolor="#363435" filled="t" path="m3525,6191l3530,6187,3536,6184,3546,6184,3553,6188,3559,6193,3561,6197,3562,6200,3563,6204,3563,6211,3517,6211,3518,6203,3515,6191,3513,6192,3504,6209,3502,6231,3502,6247,3506,6259,3514,6269,3523,6278,3533,6283,3556,6283,3565,6278,3573,6270,3580,6262,3585,6253,3586,6243,3583,6241,3580,6250,3575,6256,3571,6259,3566,6263,3560,6265,3544,6265,3535,6260,3528,6252,3521,6244,3517,6232,3517,6217,3586,6217,3586,6205,3583,6195,3575,6187,3568,6180,3559,6176,3534,6176,3525,6191xe" stroked="f" style="position:absolute;left:516;top:6124;width:3341;height:407">
              <v:path arrowok="t"/>
              <v:fill/>
            </v:shape>
            <v:shape coordorigin="516,6124" coordsize="3341,407" fillcolor="#363435" filled="t" path="m3523,6181l3515,6191,3518,6203,3521,6196,3525,6191,3534,6176,3523,6181xe" stroked="f" style="position:absolute;left:516;top:6124;width:3341;height:407">
              <v:path arrowok="t"/>
              <v:fill/>
            </v:shape>
            <v:shape coordorigin="516,6124" coordsize="3341,407" fillcolor="#363435" filled="t" path="m3620,6260l3619,6256,3617,6282,3629,6282,3633,6281,3640,6278,3646,6273,3656,6265,3656,6271,3657,6275,3662,6280,3668,6281,3676,6281,3683,6276,3692,6265,3692,6259,3687,6263,3684,6266,3680,6268,3675,6264,3675,6260,3674,6201,3674,6195,3672,6191,3670,6187,3667,6183,3663,6181,3657,6178,3650,6176,3629,6176,3620,6179,3614,6184,3607,6190,3604,6195,3604,6202,3605,6208,3611,6212,3616,6212,3622,6208,3623,6202,3623,6195,3623,6192,3627,6187,3633,6183,3644,6183,3648,6185,3655,6192,3656,6199,3656,6209,3656,6213,3634,6222,3635,6229,3638,6227,3645,6224,3656,6220,3656,6258,3647,6265,3640,6269,3630,6269,3626,6267,3620,6260xe" stroked="f" style="position:absolute;left:516;top:6124;width:3341;height:407">
              <v:path arrowok="t"/>
              <v:fill/>
            </v:shape>
            <v:shape coordorigin="516,6124" coordsize="3341,407" fillcolor="#363435" filled="t" path="m3603,6270l3607,6275,3612,6279,3617,6282,3619,6256,3619,6247,3620,6243,3625,6236,3629,6232,3635,6229,3634,6222,3619,6229,3612,6234,3607,6238,3604,6243,3602,6247,3600,6251,3600,6264,3603,6270xe" stroked="f" style="position:absolute;left:516;top:6124;width:3341;height:407">
              <v:path arrowok="t"/>
              <v:fill/>
            </v:shape>
            <v:shape coordorigin="516,6124" coordsize="3341,407" fillcolor="#363435" filled="t" path="m3746,6280l3746,6276,3742,6276,3736,6274,3732,6271,3729,6266,3729,6262,3729,6208,3732,6201,3735,6196,3740,6192,3744,6191,3750,6195,3756,6199,3761,6199,3767,6194,3768,6189,3767,6183,3761,6178,3754,6176,3745,6176,3737,6184,3729,6199,3729,6176,3724,6176,3694,6189,3695,6193,3700,6191,3704,6191,3709,6195,3710,6200,3710,6207,3710,6263,3710,6268,3706,6273,3700,6276,3695,6276,3695,6280,3746,6280xe" stroked="f" style="position:absolute;left:516;top:6124;width:3341;height:407">
              <v:path arrowok="t"/>
              <v:fill/>
            </v:shape>
            <v:shape coordorigin="516,6124" coordsize="3341,407" fillcolor="#363435" filled="t" path="m3777,6159l3777,6165,3778,6169,3780,6172,3786,6176,3791,6176,3797,6172,3798,6167,3796,6162,3792,6154,3791,6148,3793,6142,3800,6136,3805,6134,3819,6134,3825,6137,3829,6142,3834,6148,3837,6155,3837,6169,3836,6173,3835,6178,3834,6182,3831,6188,3826,6197,3821,6207,3817,6216,3815,6222,3813,6228,3812,6236,3812,6245,3816,6245,3817,6236,3818,6229,3821,6224,3823,6219,3829,6211,3840,6199,3847,6191,3851,6184,3853,6179,3856,6173,3857,6168,3857,6154,3854,6147,3849,6141,3842,6132,3831,6128,3804,6128,3794,6131,3787,6137,3780,6144,3777,6151,3777,6159xe" stroked="f" style="position:absolute;left:516;top:6124;width:3341;height:407">
              <v:path arrowok="t"/>
              <v:fill/>
            </v:shape>
            <v:shape coordorigin="516,6124" coordsize="3341,407" fillcolor="#363435" filled="t" path="m3803,6271l3804,6277,3809,6281,3815,6283,3821,6281,3826,6277,3827,6271,3826,6264,3821,6260,3815,6258,3809,6260,3804,6264,3803,6271xe" stroked="f" style="position:absolute;left:516;top:6124;width:3341;height:407">
              <v:path arrowok="t"/>
              <v:fill/>
            </v:shape>
            <v:shape coordorigin="516,6124" coordsize="3341,407" fillcolor="#363435" filled="t" path="m538,6511l536,6507,532,6504,527,6503,521,6504,517,6508,516,6514,516,6519,518,6523,526,6529,532,6531,547,6531,554,6529,560,6523,566,6518,570,6512,573,6505,575,6498,576,6489,576,6397,577,6391,582,6385,586,6383,597,6383,597,6379,534,6379,534,6383,539,6383,546,6384,553,6389,555,6393,555,6398,555,6513,554,6517,549,6523,544,6523,541,6517,538,6511xe" stroked="f" style="position:absolute;left:516;top:6124;width:3341;height:407">
              <v:path arrowok="t"/>
              <v:fill/>
            </v:shape>
            <v:shape coordorigin="516,6124" coordsize="3341,407" fillcolor="#363435" filled="t" path="m631,6439l636,6435,641,6432,651,6432,658,6436,665,6441,667,6445,668,6448,669,6453,669,6459,623,6459,623,6451,620,6439,619,6440,610,6457,607,6479,607,6495,611,6507,620,6517,628,6526,639,6531,662,6531,671,6527,678,6518,686,6510,690,6501,692,6491,688,6489,685,6498,681,6504,676,6507,671,6511,666,6513,649,6513,641,6509,633,6500,626,6492,622,6480,623,6465,692,6465,692,6453,688,6443,681,6436,674,6428,665,6424,640,6424,631,6439xe" stroked="f" style="position:absolute;left:516;top:6124;width:3341;height:407">
              <v:path arrowok="t"/>
              <v:fill/>
            </v:shape>
            <v:shape coordorigin="516,6124" coordsize="3341,407" fillcolor="#363435" filled="t" path="m629,6429l620,6439,623,6451,626,6444,631,6439,640,6424,629,6429xe" stroked="f" style="position:absolute;left:516;top:6124;width:3341;height:407">
              <v:path arrowok="t"/>
              <v:fill/>
            </v:shape>
            <v:shape coordorigin="516,6124" coordsize="3341,407" fillcolor="#363435" filled="t" path="m740,6424l731,6424,723,6427,718,6433,712,6438,709,6445,709,6460,711,6465,714,6469,717,6474,724,6478,735,6483,745,6489,753,6493,760,6500,761,6504,761,6513,760,6517,753,6523,749,6524,737,6524,731,6522,725,6516,719,6511,715,6503,713,6493,710,6493,710,6529,714,6527,719,6526,723,6527,731,6530,738,6531,753,6531,760,6528,767,6522,774,6517,778,6509,778,6488,770,6479,755,6472,739,6464,732,6461,728,6457,726,6454,722,6448,722,6444,724,6438,730,6432,734,6431,746,6431,751,6433,756,6437,760,6441,764,6448,766,6459,770,6459,770,6424,765,6427,760,6429,754,6427,748,6425,744,6424,740,6424xe" stroked="f" style="position:absolute;left:516;top:6124;width:3341;height:407">
              <v:path arrowok="t"/>
              <v:fill/>
            </v:shape>
            <v:shape coordorigin="516,6124" coordsize="3341,407" fillcolor="#363435" filled="t" path="m896,6514l893,6516,886,6516,882,6512,881,6507,880,6500,880,6427,846,6427,846,6431,853,6432,857,6433,859,6435,862,6441,862,6503,857,6509,852,6513,844,6516,837,6517,833,6517,829,6516,822,6510,821,6504,821,6427,786,6427,786,6431,791,6431,797,6433,801,6437,803,6442,803,6501,803,6508,805,6513,807,6518,810,6523,814,6526,818,6529,823,6531,833,6531,838,6529,843,6527,847,6525,854,6519,862,6510,862,6531,867,6531,897,6518,896,6514xe" stroked="f" style="position:absolute;left:516;top:6124;width:3341;height:407">
              <v:path arrowok="t"/>
              <v:fill/>
            </v:shape>
            <v:shape coordorigin="516,6124" coordsize="3341,407" fillcolor="#363435" filled="t" path="m939,6424l930,6424,922,6427,917,6433,911,6438,908,6445,908,6460,910,6465,913,6469,917,6474,923,6478,934,6483,945,6489,952,6493,959,6500,961,6504,961,6513,959,6517,953,6523,949,6524,936,6524,930,6522,924,6516,918,6511,914,6503,912,6493,909,6493,909,6529,913,6527,918,6526,922,6527,930,6530,937,6531,952,6531,959,6528,966,6522,973,6517,977,6509,977,6488,969,6479,955,6472,939,6464,932,6461,927,6457,925,6454,921,6448,921,6444,923,6438,929,6432,933,6431,945,6431,951,6433,955,6437,959,6441,963,6448,965,6459,969,6459,969,6424,964,6427,959,6429,953,6427,947,6425,943,6424,939,6424xe" stroked="f" style="position:absolute;left:516;top:6124;width:3341;height:407">
              <v:path arrowok="t"/>
              <v:fill/>
            </v:shape>
            <v:shape style="position:absolute;left:1965;top:6370;width:1892;height:208" type="#_x0000_t75">
              <v:imagedata o:title="" r:id="rId81"/>
            </v:shape>
            <v:shape coordorigin="511,6673" coordsize="53,151" fillcolor="#363435" filled="t" path="m542,6673l511,6685,515,6688,522,6687,526,6690,528,6694,528,6698,528,6807,528,6812,524,6817,518,6820,511,6820,511,6824,563,6824,563,6820,558,6820,554,6819,550,6817,547,6812,546,6807,546,6673,542,6673xe" stroked="f" style="position:absolute;left:511;top:6673;width:53;height:151">
              <v:path arrowok="t"/>
              <v:fill/>
            </v:shape>
            <v:shape coordorigin="631,6620" coordsize="51,156" fillcolor="#363435" filled="t" path="m660,6620l631,6632,632,6637,635,6635,641,6635,646,6639,647,6644,647,6651,647,6759,647,6764,646,6766,642,6770,637,6772,632,6772,632,6776,681,6776,681,6772,676,6772,673,6771,668,6768,666,6764,665,6759,665,6620,660,6620xe" stroked="f" style="position:absolute;left:631;top:6620;width:51;height:156">
              <v:path arrowok="t"/>
              <v:fill/>
            </v:shape>
            <v:shape coordorigin="694,6673" coordsize="85,106" fillcolor="#363435" filled="t" path="m718,6687l723,6683,728,6680,738,6680,746,6684,752,6689,754,6694,755,6696,756,6701,756,6707,710,6707,710,6699,707,6687,706,6688,697,6705,694,6727,694,6743,698,6755,707,6765,716,6774,726,6779,749,6779,758,6775,766,6766,773,6758,777,6749,779,6739,775,6737,772,6746,768,6752,763,6755,758,6759,753,6761,736,6761,728,6757,720,6748,713,6740,710,6728,710,6713,779,6713,779,6701,775,6691,768,6684,761,6676,752,6673,727,6673,718,6687xe" stroked="f" style="position:absolute;left:694;top:6673;width:85;height:106">
              <v:path arrowok="t"/>
              <v:fill/>
            </v:shape>
            <v:shape coordorigin="707,6673" coordsize="20,26" fillcolor="#363435" filled="t" path="m716,6677l707,6687,710,6699,713,6692,718,6687,727,6673,716,6677xe" stroked="f" style="position:absolute;left:707;top:6673;width:20;height:26">
              <v:path arrowok="t"/>
              <v:fill/>
            </v:shape>
            <v:shape coordorigin="546,6673" coordsize="70,106" fillcolor="#363435" filled="t" path="m547,6754l546,6748,546,6770,553,6775,560,6778,565,6779,583,6779,593,6774,601,6765,604,6761,613,6743,616,6722,616,6707,612,6694,604,6684,597,6676,589,6673,573,6673,567,6674,562,6678,557,6681,552,6688,546,6696,546,6703,552,6696,557,6692,563,6689,570,6688,576,6688,582,6691,586,6697,593,6705,597,6717,597,6746,594,6756,588,6764,583,6769,577,6772,564,6772,559,6771,555,6767,548,6760,547,6756,547,6754xe" stroked="f" style="position:absolute;left:546;top:6673;width:70;height:106">
              <v:path arrowok="t"/>
              <v:fill/>
            </v:shape>
            <v:shape coordorigin="793,6620" coordsize="3073,204" fillcolor="#363435" filled="t" path="m3864,6762l3861,6764,3855,6764,3850,6760,3849,6755,3849,6748,3849,6675,3815,6675,3815,6680,3821,6680,3826,6681,3828,6683,3831,6689,3831,6751,3825,6757,3821,6761,3813,6765,3806,6766,3801,6766,3798,6764,3791,6758,3789,6752,3789,6675,3754,6675,3754,6680,3760,6679,3765,6681,3770,6685,3771,6690,3771,6749,3772,6756,3774,6761,3775,6766,3778,6771,3782,6774,3786,6777,3791,6779,3802,6779,3807,6778,3811,6775,3816,6773,3822,6767,3831,6758,3831,6779,3836,6779,3866,6766,3864,6762xe" stroked="f" style="position:absolute;left:793;top:6620;width:3073;height:204">
              <v:path arrowok="t"/>
              <v:fill/>
            </v:shape>
            <v:shape coordorigin="793,6620" coordsize="3073,204" fillcolor="#363435" filled="t" path="m1617,6763l1616,6758,1615,6642,1673,6776,1676,6776,1733,6641,1733,6758,1732,6763,1732,6764,1727,6770,1721,6772,1712,6772,1712,6776,1789,6776,1789,6772,1780,6772,1777,6771,1772,6768,1769,6763,1768,6758,1768,6645,1769,6641,1770,6639,1774,6633,1780,6631,1789,6631,1789,6627,1729,6627,1689,6725,1647,6627,1586,6627,1586,6631,1595,6631,1598,6632,1603,6635,1607,6640,1607,6645,1607,6757,1606,6761,1602,6768,1597,6770,1591,6772,1586,6776,1637,6776,1637,6772,1630,6772,1625,6771,1622,6769,1617,6763xe" stroked="f" style="position:absolute;left:793;top:6620;width:3073;height:204">
              <v:path arrowok="t"/>
              <v:fill/>
            </v:shape>
            <v:shape coordorigin="793,6620" coordsize="3073,204" fillcolor="#363435" filled="t" path="m1888,6700l1887,6693,1886,6690,1885,6685,1881,6681,1875,6677,1870,6673,1862,6671,1844,6671,1836,6672,1829,6674,1822,6677,1816,6681,1812,6685,1807,6690,1805,6695,1805,6704,1810,6710,1817,6714,1826,6714,1832,6710,1836,6705,1836,6698,1832,6692,1829,6687,1832,6682,1839,6679,1843,6679,1849,6680,1854,6683,1857,6688,1857,6693,1857,6711,1844,6717,1838,6735,1842,6729,1849,6724,1857,6718,1857,6753,1852,6757,1848,6759,1845,6772,1857,6761,1858,6766,1860,6770,1867,6776,1871,6777,1882,6777,1886,6776,1890,6773,1898,6767,1902,6762,1898,6759,1892,6763,1888,6760,1888,6755,1888,6700xe" stroked="f" style="position:absolute;left:793;top:6620;width:3073;height:204">
              <v:path arrowok="t"/>
              <v:fill/>
            </v:shape>
            <v:shape coordorigin="793,6620" coordsize="3073,204" fillcolor="#363435" filled="t" path="m1803,6757l1803,6763,1805,6768,1813,6775,1818,6777,1834,6777,1845,6772,1848,6759,1841,6759,1837,6756,1833,6750,1833,6743,1838,6735,1844,6717,1825,6728,1813,6736,1807,6742,1803,6749,1803,6757xe" stroked="f" style="position:absolute;left:793;top:6620;width:3073;height:204">
              <v:path arrowok="t"/>
              <v:fill/>
            </v:shape>
            <v:shape coordorigin="793,6620" coordsize="3073,204" fillcolor="#363435" filled="t" path="m2101,6761l2101,6755,2099,6751,2092,6744,2088,6742,2077,6742,2073,6744,2066,6751,2064,6755,2064,6766,2066,6770,2073,6777,2077,6779,2088,6779,2092,6777,2099,6770,2101,6766,2101,6761xe" stroked="f" style="position:absolute;left:793;top:6620;width:3073;height:204">
              <v:path arrowok="t"/>
              <v:fill/>
            </v:shape>
            <v:shape coordorigin="793,6620" coordsize="3073,204" fillcolor="#363435" filled="t" path="m2185,6652l2181,6666,2185,6667,2191,6656,2200,6650,2218,6650,2224,6653,2229,6658,2233,6663,2236,6669,2236,6687,2233,6698,2227,6709,2221,6720,2211,6734,2196,6752,2178,6773,2178,6776,2266,6776,2274,6733,2270,6733,2268,6738,2266,6741,2261,6746,2256,6747,2251,6747,2211,6747,2224,6734,2240,6717,2251,6703,2259,6691,2264,6681,2267,6671,2267,6656,2265,6650,2262,6644,2258,6638,2253,6633,2247,6630,2241,6626,2234,6624,2216,6624,2207,6628,2199,6634,2191,6641,2185,6652xe" stroked="f" style="position:absolute;left:793;top:6620;width:3073;height:204">
              <v:path arrowok="t"/>
              <v:fill/>
            </v:shape>
            <v:shape coordorigin="793,6620" coordsize="3073,204" fillcolor="#363435" filled="t" path="m2289,6761l2289,6766,2291,6770,2295,6773,2301,6777,2310,6779,2322,6779,2331,6779,2351,6773,2367,6763,2380,6743,2384,6723,2384,6714,2382,6707,2377,6700,2373,6694,2366,6689,2358,6685,2364,6681,2369,6677,2372,6672,2376,6667,2377,6661,2377,6647,2374,6640,2367,6634,2360,6628,2352,6624,2331,6624,2322,6627,2314,6634,2306,6640,2299,6649,2294,6661,2298,6663,2305,6652,2314,6646,2331,6646,2336,6649,2341,6653,2345,6657,2347,6662,2347,6673,2346,6677,2344,6681,2341,6686,2339,6689,2332,6693,2326,6695,2318,6698,2318,6701,2332,6705,2342,6711,2349,6719,2356,6727,2359,6737,2359,6753,2357,6758,2354,6763,2350,6767,2345,6769,2333,6769,2327,6766,2320,6760,2313,6755,2308,6751,2305,6750,2300,6749,2295,6751,2290,6755,2289,6761xe" stroked="f" style="position:absolute;left:793;top:6620;width:3073;height:204">
              <v:path arrowok="t"/>
              <v:fill/>
            </v:shape>
            <v:shape coordorigin="793,6620" coordsize="3073,204" fillcolor="#363435" filled="t" path="m2453,6689l2453,6684,2451,6679,2444,6672,2439,6671,2429,6671,2425,6672,2418,6679,2416,6684,2416,6694,2418,6698,2425,6705,2429,6707,2439,6707,2444,6705,2451,6698,2453,6694,2453,6689xe" stroked="f" style="position:absolute;left:793;top:6620;width:3073;height:204">
              <v:path arrowok="t"/>
              <v:fill/>
            </v:shape>
            <v:shape coordorigin="793,6620" coordsize="3073,204" fillcolor="#363435" filled="t" path="m2453,6761l2453,6755,2451,6751,2444,6744,2439,6742,2429,6742,2425,6744,2418,6751,2416,6755,2416,6766,2418,6770,2425,6777,2429,6779,2439,6779,2444,6777,2451,6770,2453,6766,2453,6761xe" stroked="f" style="position:absolute;left:793;top:6620;width:3073;height:204">
              <v:path arrowok="t"/>
              <v:fill/>
            </v:shape>
            <v:shape coordorigin="793,6620" coordsize="3073,204" fillcolor="#363435" filled="t" path="m2028,6673l2028,6636,2024,6636,2020,6645,2014,6653,2007,6660,2001,6667,1993,6674,1984,6680,1984,6684,1997,6684,1997,6750,1998,6757,1998,6760,2000,6764,2002,6768,2007,6772,2011,6775,2017,6777,2037,6777,2046,6770,2052,6756,2049,6754,2045,6761,2040,6765,2035,6765,2032,6763,2029,6759,2028,6753,2028,6684,2052,6684,2052,6673,2028,6673xe" stroked="f" style="position:absolute;left:793;top:6620;width:3073;height:204">
              <v:path arrowok="t"/>
              <v:fill/>
            </v:shape>
            <v:shape coordorigin="793,6620" coordsize="3073,204" fillcolor="#363435" filled="t" path="m1953,6673l1953,6636,1950,6636,1945,6645,1939,6653,1933,6660,1926,6667,1919,6674,1909,6680,1909,6684,1923,6684,1923,6750,1923,6757,1924,6760,1925,6764,1928,6768,1932,6772,1937,6775,1942,6777,1962,6777,1972,6770,1978,6756,1974,6754,1970,6761,1966,6765,1961,6765,1957,6763,1954,6759,1953,6753,1953,6684,1978,6684,1978,6673,1953,6673xe" stroked="f" style="position:absolute;left:793;top:6620;width:3073;height:204">
              <v:path arrowok="t"/>
              <v:fill/>
            </v:shape>
            <v:shape coordorigin="793,6620" coordsize="3073,204" fillcolor="#363435" filled="t" path="m813,6756l811,6752,810,6778,821,6778,826,6777,832,6774,839,6769,849,6761,849,6767,850,6771,854,6776,861,6778,868,6778,876,6772,884,6761,884,6755,880,6759,877,6762,872,6764,868,6760,867,6756,867,6697,866,6691,865,6688,863,6683,860,6679,856,6677,850,6674,843,6673,822,6673,813,6675,807,6680,800,6686,797,6692,797,6698,798,6704,803,6708,809,6708,815,6704,816,6698,815,6692,815,6688,819,6683,826,6679,836,6679,841,6681,847,6689,849,6695,849,6705,849,6709,827,6718,827,6725,831,6723,838,6720,849,6716,849,6754,840,6761,832,6765,823,6765,819,6763,813,6756xe" stroked="f" style="position:absolute;left:793;top:6620;width:3073;height:204">
              <v:path arrowok="t"/>
              <v:fill/>
            </v:shape>
            <v:shape coordorigin="793,6620" coordsize="3073,204" fillcolor="#363435" filled="t" path="m795,6766l800,6771,804,6775,810,6778,811,6752,811,6743,813,6739,818,6732,822,6729,827,6725,827,6718,812,6725,805,6730,799,6734,796,6739,794,6743,793,6747,793,6760,795,6766xe" stroked="f" style="position:absolute;left:793;top:6620;width:3073;height:204">
              <v:path arrowok="t"/>
              <v:fill/>
            </v:shape>
            <v:shape coordorigin="793,6620" coordsize="3073,204" fillcolor="#363435" filled="t" path="m926,6673l917,6673,910,6675,904,6681,899,6686,896,6693,896,6708,897,6713,901,6717,904,6722,911,6726,921,6732,932,6737,939,6741,946,6748,948,6752,948,6761,946,6765,940,6771,936,6772,924,6772,917,6770,911,6764,906,6759,902,6752,900,6741,896,6741,896,6777,901,6775,905,6774,910,6776,917,6778,924,6779,939,6779,947,6776,954,6770,961,6765,964,6757,964,6737,957,6727,942,6720,926,6712,919,6709,914,6706,912,6703,909,6696,909,6692,910,6686,916,6680,921,6679,932,6679,938,6681,942,6685,946,6689,950,6696,953,6707,956,6707,956,6673,951,6676,947,6677,940,6675,935,6673,930,6673,926,6673xe" stroked="f" style="position:absolute;left:793;top:6620;width:3073;height:204">
              <v:path arrowok="t"/>
              <v:fill/>
            </v:shape>
            <v:shape coordorigin="793,6620" coordsize="3073,204" fillcolor="#363435" filled="t" path="m1004,6687l1009,6683,1014,6680,1024,6680,1032,6684,1038,6689,1040,6694,1041,6696,1042,6701,1042,6707,996,6707,996,6699,993,6687,992,6688,983,6705,980,6727,980,6743,984,6755,993,6765,1002,6774,1012,6779,1035,6779,1044,6775,1052,6766,1059,6758,1063,6749,1065,6739,1061,6737,1058,6746,1054,6752,1049,6755,1044,6759,1039,6761,1022,6761,1014,6757,1006,6748,999,6740,996,6728,996,6713,1065,6713,1065,6701,1061,6691,1054,6684,1047,6676,1038,6673,1013,6673,1004,6687xe" stroked="f" style="position:absolute;left:793;top:6620;width:3073;height:204">
              <v:path arrowok="t"/>
              <v:fill/>
            </v:shape>
            <v:shape coordorigin="793,6620" coordsize="3073,204" fillcolor="#363435" filled="t" path="m1002,6677l993,6687,996,6699,999,6692,1004,6687,1013,6673,1002,6677xe" stroked="f" style="position:absolute;left:793;top:6620;width:3073;height:204">
              <v:path arrowok="t"/>
              <v:fill/>
            </v:shape>
            <v:shape coordorigin="793,6620" coordsize="3073,204" fillcolor="#363435" filled="t" path="m1188,6776l1188,6772,1183,6772,1177,6770,1173,6767,1171,6762,1170,6758,1170,6704,1174,6698,1177,6693,1182,6688,1186,6687,1192,6691,1198,6695,1203,6695,1209,6690,1210,6685,1208,6679,1203,6674,1196,6673,1187,6673,1179,6680,1170,6695,1170,6673,1166,6673,1135,6685,1137,6689,1142,6687,1146,6687,1151,6691,1152,6696,1152,6703,1152,6759,1152,6764,1148,6769,1142,6772,1137,6772,1137,6776,1188,6776xe" stroked="f" style="position:absolute;left:793;top:6620;width:3073;height:204">
              <v:path arrowok="t"/>
              <v:fill/>
            </v:shape>
            <v:shape coordorigin="793,6620" coordsize="3073,204" fillcolor="#363435" filled="t" path="m1241,6687l1245,6683,1251,6680,1261,6680,1268,6684,1274,6689,1276,6694,1277,6696,1278,6701,1279,6707,1232,6707,1233,6699,1230,6687,1229,6688,1220,6705,1217,6727,1217,6743,1221,6755,1230,6765,1238,6774,1248,6779,1271,6779,1281,6775,1288,6766,1295,6758,1300,6749,1301,6739,1298,6737,1295,6746,1291,6752,1286,6755,1281,6759,1275,6761,1259,6761,1250,6757,1243,6748,1236,6740,1232,6728,1232,6713,1301,6713,1301,6701,1298,6691,1291,6684,1283,6676,1274,6673,1250,6673,1241,6687xe" stroked="f" style="position:absolute;left:793;top:6620;width:3073;height:204">
              <v:path arrowok="t"/>
              <v:fill/>
            </v:shape>
            <v:shape coordorigin="793,6620" coordsize="3073,204" fillcolor="#363435" filled="t" path="m1239,6677l1230,6687,1233,6699,1236,6692,1241,6687,1250,6673,1239,6677xe" stroked="f" style="position:absolute;left:793;top:6620;width:3073;height:204">
              <v:path arrowok="t"/>
              <v:fill/>
            </v:shape>
            <v:shape coordorigin="793,6620" coordsize="3073,204" fillcolor="#363435" filled="t" path="m1335,6756l1334,6752,1333,6778,1344,6778,1348,6777,1355,6774,1361,6769,1371,6761,1372,6767,1373,6771,1377,6776,1383,6778,1391,6778,1399,6772,1407,6761,1407,6755,1402,6759,1400,6762,1395,6764,1391,6760,1390,6756,1390,6697,1389,6691,1388,6688,1386,6683,1382,6679,1378,6677,1372,6674,1365,6673,1345,6673,1336,6675,1329,6680,1323,6686,1320,6692,1320,6698,1320,6704,1326,6708,1332,6708,1337,6704,1338,6698,1338,6692,1338,6688,1342,6683,1348,6679,1359,6679,1364,6681,1370,6689,1371,6695,1371,6705,1371,6709,1349,6718,1350,6725,1353,6723,1360,6720,1371,6716,1371,6754,1362,6761,1355,6765,1345,6765,1342,6763,1335,6756xe" stroked="f" style="position:absolute;left:793;top:6620;width:3073;height:204">
              <v:path arrowok="t"/>
              <v:fill/>
            </v:shape>
            <v:shape coordorigin="793,6620" coordsize="3073,204" fillcolor="#363435" filled="t" path="m1318,6766l1322,6771,1327,6775,1333,6778,1334,6752,1334,6743,1335,6739,1340,6732,1344,6729,1350,6725,1349,6718,1335,6725,1327,6730,1322,6734,1319,6739,1317,6743,1316,6747,1316,6760,1318,6766xe" stroked="f" style="position:absolute;left:793;top:6620;width:3073;height:204">
              <v:path arrowok="t"/>
              <v:fill/>
            </v:shape>
            <v:shape coordorigin="793,6620" coordsize="3073,204" fillcolor="#363435" filled="t" path="m1415,6730l1415,6744,1419,6756,1427,6765,1435,6774,1445,6779,1461,6779,1466,6778,1471,6775,1475,6773,1480,6769,1485,6764,1485,6779,1490,6779,1485,6705,1485,6757,1479,6763,1472,6767,1458,6767,1451,6763,1444,6755,1438,6747,1435,6736,1435,6707,1438,6695,1445,6688,1450,6682,1455,6679,1463,6673,1449,6673,1437,6679,1428,6690,1427,6692,1418,6710,1415,6730xe" stroked="f" style="position:absolute;left:793;top:6620;width:3073;height:204">
              <v:path arrowok="t"/>
              <v:fill/>
            </v:shape>
            <v:shape coordorigin="793,6620" coordsize="3073,204" fillcolor="#363435" filled="t" path="m1485,6681l1479,6675,1472,6673,1463,6673,1455,6679,1465,6679,1472,6682,1479,6688,1481,6692,1483,6696,1485,6700,1485,6705,1490,6779,1520,6766,1519,6762,1515,6764,1509,6764,1505,6760,1503,6755,1503,6748,1503,6620,1498,6620,1468,6632,1470,6637,1473,6635,1479,6635,1484,6639,1485,6644,1485,6651,1485,6681xe" stroked="f" style="position:absolute;left:793;top:6620;width:3073;height:204">
              <v:path arrowok="t"/>
              <v:fill/>
            </v:shape>
            <v:shape coordorigin="793,6620" coordsize="3073,204" fillcolor="#363435" filled="t" path="m2972,6756l2971,6752,2969,6778,2981,6778,2985,6777,2992,6774,2998,6769,3008,6761,3008,6767,3009,6771,3014,6776,3020,6778,3028,6778,3035,6772,3044,6761,3044,6755,3039,6759,3036,6762,3032,6764,3027,6760,3027,6756,3026,6697,3026,6691,3024,6688,3022,6683,3019,6679,3015,6677,3009,6674,3002,6673,2981,6673,2972,6675,2966,6680,2960,6686,2956,6692,2956,6698,2957,6704,2963,6708,2968,6708,2974,6704,2975,6698,2975,6692,2975,6688,2979,6683,2985,6679,2996,6679,3000,6681,3007,6689,3008,6695,3008,6705,3008,6709,2986,6718,2987,6725,2990,6723,2997,6720,3008,6716,3008,6754,2999,6761,2992,6765,2982,6765,2979,6763,2972,6756xe" stroked="f" style="position:absolute;left:793;top:6620;width:3073;height:204">
              <v:path arrowok="t"/>
              <v:fill/>
            </v:shape>
            <v:shape coordorigin="793,6620" coordsize="3073,204" fillcolor="#363435" filled="t" path="m2955,6766l2959,6771,2964,6775,2969,6778,2971,6752,2971,6743,2972,6739,2977,6732,2981,6729,2987,6725,2986,6718,2971,6725,2964,6730,2959,6734,2956,6739,2954,6743,2953,6747,2953,6760,2955,6766xe" stroked="f" style="position:absolute;left:793;top:6620;width:3073;height:204">
              <v:path arrowok="t"/>
              <v:fill/>
            </v:shape>
            <v:shape coordorigin="793,6620" coordsize="3073,204" fillcolor="#363435" filled="t" path="m3076,6673l3045,6685,3047,6689,3050,6688,3056,6687,3061,6691,3062,6697,3062,6704,3062,6760,3061,6765,3060,6768,3054,6772,3047,6772,3047,6776,3097,6776,3097,6772,3091,6772,3084,6769,3081,6764,3080,6760,3080,6700,3089,6691,3098,6686,3112,6686,3116,6688,3118,6692,3120,6696,3122,6703,3122,6759,3121,6763,3117,6770,3112,6772,3105,6772,3105,6776,3155,6776,3155,6772,3150,6772,3147,6771,3142,6768,3140,6764,3140,6760,3140,6701,3139,6695,3137,6690,3135,6684,3132,6679,3124,6674,3119,6673,3103,6673,3092,6680,3080,6694,3080,6673,3076,6673xe" stroked="f" style="position:absolute;left:793;top:6620;width:3073;height:204">
              <v:path arrowok="t"/>
              <v:fill/>
            </v:shape>
            <v:shape coordorigin="793,6620" coordsize="3073,204" fillcolor="#363435" filled="t" path="m3164,6730l3164,6744,3168,6756,3176,6765,3184,6774,3193,6779,3210,6779,3215,6778,3220,6775,3224,6773,3229,6769,3234,6764,3234,6779,3239,6779,3234,6705,3234,6757,3228,6763,3221,6767,3207,6767,3199,6763,3193,6755,3187,6747,3183,6736,3183,6707,3187,6695,3193,6688,3198,6682,3204,6679,3212,6673,3198,6673,3186,6679,3177,6690,3176,6692,3167,6710,3164,6730xe" stroked="f" style="position:absolute;left:793;top:6620;width:3073;height:204">
              <v:path arrowok="t"/>
              <v:fill/>
            </v:shape>
            <v:shape coordorigin="793,6620" coordsize="3073,204" fillcolor="#363435" filled="t" path="m3234,6681l3228,6675,3221,6673,3212,6673,3204,6679,3214,6679,3221,6682,3228,6688,3230,6692,3232,6696,3233,6700,3234,6705,3239,6779,3269,6766,3268,6762,3264,6764,3258,6764,3253,6760,3252,6755,3252,6748,3252,6620,3247,6620,3217,6632,3218,6637,3222,6635,3228,6635,3232,6639,3234,6644,3234,6651,3234,6681xe" stroked="f" style="position:absolute;left:793;top:6620;width:3073;height:204">
              <v:path arrowok="t"/>
              <v:fill/>
            </v:shape>
            <v:shape coordorigin="793,6620" coordsize="3073,204" fillcolor="#363435" filled="t" path="m3358,6641l3363,6642,3369,6641,3373,6637,3374,6631,3373,6626,3369,6621,3363,6620,3358,6621,3353,6626,3352,6631,3353,6637,3358,6641xe" stroked="f" style="position:absolute;left:793;top:6620;width:3073;height:204">
              <v:path arrowok="t"/>
              <v:fill/>
            </v:shape>
            <v:shape coordorigin="793,6620" coordsize="3073,204" fillcolor="#363435" filled="t" path="m3368,6673l3337,6685,3339,6689,3342,6688,3348,6687,3353,6691,3354,6697,3354,6704,3354,6759,3354,6764,3353,6766,3349,6770,3344,6772,3339,6772,3339,6776,3388,6776,3388,6772,3383,6772,3380,6771,3375,6768,3373,6764,3372,6759,3372,6673,3368,6673xe" stroked="f" style="position:absolute;left:793;top:6620;width:3073;height:204">
              <v:path arrowok="t"/>
              <v:fill/>
            </v:shape>
            <v:shape coordorigin="793,6620" coordsize="3073,204" fillcolor="#363435" filled="t" path="m3439,6675l3439,6653,3440,6643,3442,6636,3446,6631,3451,6628,3457,6628,3462,6630,3466,6635,3472,6642,3478,6647,3484,6648,3489,6643,3490,6639,3490,6635,3488,6631,3484,6628,3478,6623,3470,6621,3455,6621,3447,6623,3440,6627,3434,6631,3429,6637,3426,6644,3423,6651,3421,6659,3421,6675,3401,6675,3401,6683,3421,6683,3421,6756,3420,6761,3420,6764,3417,6768,3412,6771,3407,6772,3402,6772,3402,6776,3462,6776,3462,6772,3448,6772,3445,6770,3440,6765,3439,6759,3439,6683,3465,6683,3465,6675,3439,6675xe" stroked="f" style="position:absolute;left:793;top:6620;width:3073;height:204">
              <v:path arrowok="t"/>
              <v:fill/>
            </v:shape>
            <v:shape coordorigin="793,6620" coordsize="3073,204" fillcolor="#363435" filled="t" path="m3536,6809l3536,6815,3541,6820,3547,6824,3557,6824,3563,6822,3570,6817,3576,6812,3581,6805,3585,6795,3626,6695,3628,6690,3631,6684,3636,6680,3641,6680,3641,6675,3608,6675,3608,6680,3613,6680,3618,6684,3618,6688,3616,6694,3594,6750,3569,6699,3567,6694,3566,6687,3568,6682,3572,6680,3578,6680,3578,6675,3531,6675,3531,6680,3538,6681,3542,6685,3546,6691,3549,6696,3585,6772,3578,6789,3575,6796,3573,6800,3568,6805,3562,6806,3557,6804,3553,6803,3550,6802,3544,6802,3539,6805,3536,6809xe" stroked="f" style="position:absolute;left:793;top:6620;width:3073;height:204">
              <v:path arrowok="t"/>
              <v:fill/>
            </v:shape>
            <v:shape coordorigin="793,6620" coordsize="3073,204" fillcolor="#363435" filled="t" path="m3685,6766l3679,6755,3673,6745,3670,6732,3661,6761,3677,6774,3697,6779,3692,6771,3685,6766xe" stroked="f" style="position:absolute;left:793;top:6620;width:3073;height:204">
              <v:path arrowok="t"/>
              <v:fill/>
            </v:shape>
            <v:shape coordorigin="793,6620" coordsize="3073,204" fillcolor="#363435" filled="t" path="m3650,6727l3650,6739,3654,6751,3661,6761,3661,6761,3670,6732,3670,6708,3671,6701,3674,6695,3676,6689,3679,6685,3687,6681,3695,6680,3703,6680,3710,6683,3715,6690,3717,6693,3724,6710,3726,6732,3726,6746,3724,6756,3719,6762,3715,6768,3709,6771,3692,6771,3697,6779,3706,6779,3715,6776,3722,6772,3730,6767,3736,6760,3740,6751,3744,6742,3747,6733,3747,6711,3743,6700,3735,6690,3719,6677,3698,6673,3690,6673,3682,6675,3675,6679,3667,6683,3661,6690,3657,6699,3652,6708,3650,6717,3650,6727xe" stroked="f" style="position:absolute;left:793;top:6620;width:3073;height:204">
              <v:path arrowok="t"/>
              <v:fill/>
            </v:shape>
            <v:shape style="position:absolute;left:517;top:6622;width:2458;height:452" type="#_x0000_t75">
              <v:imagedata o:title="" r:id="rId82"/>
            </v:shape>
            <v:shape coordorigin="514,6868" coordsize="3346,452" fillcolor="#363435" filled="t" path="m1442,7169l1433,7169,1426,7172,1420,7177,1414,7183,1412,7190,1412,7204,1413,7209,1416,7214,1420,7218,1427,7222,1437,7228,1448,7233,1455,7237,1462,7244,1464,7248,1464,7257,1462,7261,1456,7267,1452,7268,1440,7268,1433,7266,1427,7261,1422,7255,1418,7248,1416,7238,1412,7238,1412,7273,1417,7272,1421,7271,1425,7272,1433,7274,1440,7275,1455,7275,1463,7272,1470,7267,1476,7261,1480,7254,1480,7233,1473,7223,1458,7216,1442,7208,1435,7205,1430,7202,1428,7199,1425,7192,1425,7188,1426,7182,1432,7177,1437,7175,1448,7175,1454,7177,1458,7181,1462,7185,1466,7192,1469,7203,1472,7203,1472,7169,1467,7172,1462,7173,1456,7171,1451,7170,1446,7169,1442,7169xe" stroked="f" style="position:absolute;left:514;top:6868;width:3346;height:452">
              <v:path arrowok="t"/>
              <v:fill/>
            </v:shape>
            <v:shape coordorigin="514,6868" coordsize="3346,452" fillcolor="#363435" filled="t" path="m1641,7272l1641,7268,1637,7268,1631,7266,1627,7263,1624,7258,1624,7254,1624,7201,1627,7194,1631,7189,1635,7184,1640,7184,1645,7187,1651,7191,1656,7191,1662,7186,1663,7181,1662,7175,1657,7170,1649,7169,1641,7169,1632,7176,1624,7191,1624,7169,1619,7169,1589,7181,1590,7185,1595,7183,1599,7183,1604,7188,1605,7192,1606,7199,1606,7255,1605,7260,1601,7266,1595,7268,1590,7268,1590,7272,1641,7272xe" stroked="f" style="position:absolute;left:514;top:6868;width:3346;height:452">
              <v:path arrowok="t"/>
              <v:fill/>
            </v:shape>
            <v:shape coordorigin="514,6868" coordsize="3346,452" fillcolor="#363435" filled="t" path="m1689,7137l1694,7138,1700,7137,1704,7133,1705,7127,1704,7122,1700,7117,1694,7116,1689,7117,1684,7122,1683,7127,1684,7133,1689,7137xe" stroked="f" style="position:absolute;left:514;top:6868;width:3346;height:452">
              <v:path arrowok="t"/>
              <v:fill/>
            </v:shape>
            <v:shape coordorigin="514,6868" coordsize="3346,452" fillcolor="#363435" filled="t" path="m1699,7169l1669,7181,1670,7185,1673,7184,1679,7183,1684,7187,1685,7193,1685,7200,1685,7256,1685,7260,1684,7262,1680,7267,1675,7268,1670,7268,1670,7272,1719,7272,1719,7268,1714,7268,1711,7267,1706,7264,1704,7260,1703,7256,1703,7169,1699,7169xe" stroked="f" style="position:absolute;left:514;top:6868;width:3346;height:452">
              <v:path arrowok="t"/>
              <v:fill/>
            </v:shape>
            <v:shape coordorigin="514,6868" coordsize="3346,452" fillcolor="#363435" filled="t" path="m1755,7169l1724,7182,1728,7184,1734,7184,1738,7186,1740,7191,1741,7195,1741,7303,1740,7308,1736,7314,1730,7316,1723,7316,1723,7320,1776,7320,1776,7316,1770,7316,1766,7315,1762,7313,1759,7308,1759,7304,1759,7169,1755,7169xe" stroked="f" style="position:absolute;left:514;top:6868;width:3346;height:452">
              <v:path arrowok="t"/>
              <v:fill/>
            </v:shape>
            <v:shape coordorigin="514,6868" coordsize="3346,452" fillcolor="#363435" filled="t" path="m1872,7179l1896,7179,1896,7172,1872,7172,1872,7139,1869,7139,1866,7146,1864,7151,1862,7154,1859,7159,1855,7164,1851,7168,1846,7171,1842,7174,1838,7176,1838,7179,1854,7179,1854,7254,1855,7259,1856,7263,1860,7269,1867,7273,1873,7274,1878,7274,1883,7272,1888,7268,1893,7264,1896,7259,1899,7252,1894,7252,1892,7257,1887,7260,1882,7261,1877,7260,1873,7255,1872,7251,1872,7179xe" stroked="f" style="position:absolute;left:514;top:6868;width:3346;height:452">
              <v:path arrowok="t"/>
              <v:fill/>
            </v:shape>
            <v:shape coordorigin="514,6868" coordsize="3346,452" fillcolor="#363435" filled="t" path="m2009,7259l2006,7260,1999,7260,1995,7256,1994,7251,1993,7244,1993,7172,1959,7172,1959,7176,1966,7176,1970,7177,1972,7179,1975,7185,1975,7247,1970,7253,1965,7257,1957,7261,1950,7262,1946,7262,1942,7260,1935,7254,1934,7248,1934,7172,1898,7172,1898,7176,1904,7176,1909,7177,1914,7181,1916,7186,1916,7245,1916,7252,1918,7258,1920,7263,1922,7267,1926,7270,1931,7273,1935,7275,1946,7275,1951,7274,1955,7271,1960,7269,1967,7263,1975,7254,1975,7275,1980,7275,2010,7263,2009,7259xe" stroked="f" style="position:absolute;left:514;top:6868;width:3346;height:452">
              <v:path arrowok="t"/>
              <v:fill/>
            </v:shape>
            <v:shape coordorigin="514,6868" coordsize="3346,452" fillcolor="#363435" filled="t" path="m2064,7272l2064,7268,2060,7268,2054,7266,2050,7263,2047,7258,2047,7254,2047,7201,2050,7194,2054,7189,2058,7184,2063,7184,2068,7187,2074,7191,2079,7191,2085,7186,2086,7181,2085,7175,2080,7170,2072,7169,2064,7169,2055,7176,2047,7191,2047,7169,2042,7169,2012,7181,2013,7185,2018,7183,2022,7183,2027,7188,2028,7192,2029,7199,2029,7255,2028,7260,2024,7266,2018,7268,2013,7268,2013,7272,2064,7272xe" stroked="f" style="position:absolute;left:514;top:6868;width:3346;height:452">
              <v:path arrowok="t"/>
              <v:fill/>
            </v:shape>
            <v:shape coordorigin="514,6868" coordsize="3346,452" fillcolor="#363435" filled="t" path="m1759,7250l1759,7245,1759,7266,1766,7272,1773,7274,1777,7275,1795,7275,1805,7270,1814,7261,1817,7257,1826,7239,1828,7218,1828,7203,1824,7190,1816,7181,1809,7173,1801,7169,1785,7169,1780,7170,1774,7174,1769,7178,1764,7184,1759,7192,1759,7199,1765,7192,1769,7188,1775,7185,1782,7184,1789,7184,1794,7187,1799,7193,1806,7201,1809,7213,1809,7242,1806,7252,1800,7260,1796,7266,1790,7268,1776,7268,1771,7267,1767,7264,1761,7257,1760,7252,1759,7250xe" stroked="f" style="position:absolute;left:514;top:6868;width:3346;height:452">
              <v:path arrowok="t"/>
              <v:fill/>
            </v:shape>
            <v:shape coordorigin="514,6868" coordsize="3346,452" fillcolor="#363435" filled="t" path="m1496,7223l1499,7244,1508,7261,1517,7270,1527,7275,1548,7275,1556,7271,1564,7264,1572,7257,1577,7247,1580,7234,1577,7232,1573,7241,1569,7247,1565,7251,1560,7255,1553,7258,1536,7258,1528,7253,1522,7244,1516,7235,1513,7224,1513,7201,1516,7191,1522,7184,1527,7179,1532,7176,1544,7176,1550,7179,1554,7185,1555,7189,1555,7193,1557,7198,1563,7202,1570,7202,1576,7198,1577,7193,1577,7187,1574,7182,1568,7177,1561,7171,1553,7169,1530,7169,1519,7174,1510,7183,1499,7201,1496,7222,1496,7223xe" stroked="f" style="position:absolute;left:514;top:6868;width:3346;height:452">
              <v:path arrowok="t"/>
              <v:fill/>
            </v:shape>
            <v:shape coordorigin="514,6868" coordsize="3346,452" fillcolor="#363435" filled="t" path="m3004,6936l3009,6931,3014,6928,3024,6928,3031,6932,3038,6938,3040,6942,3041,6944,3041,6949,3042,6955,2995,6955,2996,6947,2993,6935,2992,6937,2983,6953,2980,6975,2980,6991,2984,7003,2993,7013,3001,7022,3012,7027,3035,7027,3044,7023,3051,7015,3059,7006,3063,6997,3065,6987,3061,6985,3058,6994,3054,7000,3049,7004,3044,7007,3039,7009,3022,7009,3014,7005,3006,6996,2999,6988,2995,6976,2995,6961,3065,6961,3065,6949,3061,6939,3054,6932,3047,6924,3037,6921,3013,6921,3004,6936xe" stroked="f" style="position:absolute;left:514;top:6868;width:3346;height:452">
              <v:path arrowok="t"/>
              <v:fill/>
            </v:shape>
            <v:shape coordorigin="514,6868" coordsize="3346,452" fillcolor="#363435" filled="t" path="m3002,6925l2993,6935,2996,6947,2999,6940,3004,6936,3013,6921,3002,6925xe" stroked="f" style="position:absolute;left:514;top:6868;width:3346;height:452">
              <v:path arrowok="t"/>
              <v:fill/>
            </v:shape>
            <v:shape coordorigin="514,6868" coordsize="3346,452" fillcolor="#363435" filled="t" path="m3160,7005l3159,7000,3157,7026,3169,7026,3173,7025,3180,7022,3186,7017,3196,7009,3196,7015,3197,7020,3202,7024,3208,7026,3216,7026,3223,7020,3232,7009,3232,7003,3227,7007,3224,7010,3220,7012,3215,7009,3215,7004,3214,6945,3214,6939,3212,6936,3210,6931,3207,6927,3203,6925,3197,6922,3190,6921,3169,6921,3160,6923,3154,6929,3148,6934,3144,6940,3144,6946,3145,6952,3151,6956,3156,6956,3162,6952,3163,6946,3163,6940,3163,6936,3167,6931,3173,6927,3184,6927,3188,6929,3195,6937,3196,6944,3196,6953,3196,6957,3174,6966,3175,6973,3178,6972,3185,6968,3196,6964,3196,7002,3187,7010,3180,7013,3170,7013,3167,7011,3160,7005xe" stroked="f" style="position:absolute;left:514;top:6868;width:3346;height:452">
              <v:path arrowok="t"/>
              <v:fill/>
            </v:shape>
            <v:shape coordorigin="514,6868" coordsize="3346,452" fillcolor="#363435" filled="t" path="m3143,7014l3147,7019,3152,7024,3157,7026,3159,7000,3159,6991,3160,6987,3165,6980,3169,6977,3175,6973,3174,6966,3159,6973,3152,6978,3147,6982,3144,6987,3142,6991,3141,6995,3141,7008,3143,7014xe" stroked="f" style="position:absolute;left:514;top:6868;width:3346;height:452">
              <v:path arrowok="t"/>
              <v:fill/>
            </v:shape>
            <v:shape coordorigin="514,6868" coordsize="3346,452" fillcolor="#363435" filled="t" path="m3264,6921l3233,6933,3235,6937,3238,6936,3244,6935,3249,6940,3250,6945,3250,6952,3250,7009,3249,7013,3248,7016,3242,7020,3235,7020,3235,7024,3285,7024,3285,7020,3279,7020,3272,7017,3269,7012,3268,7008,3268,6948,3277,6939,3286,6934,3300,6934,3304,6936,3306,6940,3308,6944,3310,6951,3310,7007,3309,7012,3305,7018,3300,7020,3293,7020,3293,7024,3343,7024,3343,7020,3338,7020,3335,7019,3330,7016,3328,7012,3328,7008,3328,6949,3327,6943,3325,6938,3323,6932,3320,6927,3312,6922,3307,6921,3291,6921,3280,6928,3268,6942,3268,6921,3264,6921xe" stroked="f" style="position:absolute;left:514;top:6868;width:3346;height:452">
              <v:path arrowok="t"/>
              <v:fill/>
            </v:shape>
            <v:shape coordorigin="514,6868" coordsize="3346,452" fillcolor="#363435" filled="t" path="m3350,7057l3350,7063,3355,7069,3361,7072,3371,7072,3377,7070,3384,7065,3390,7060,3395,7053,3399,7043,3440,6943,3442,6938,3445,6932,3450,6928,3455,6928,3455,6924,3422,6924,3422,6928,3427,6928,3432,6932,3432,6936,3430,6942,3408,6998,3384,6947,3381,6942,3380,6935,3382,6930,3386,6928,3392,6928,3392,6924,3345,6924,3345,6928,3352,6930,3356,6933,3360,6939,3363,6944,3399,7020,3392,7037,3389,7044,3387,7048,3382,7053,3376,7054,3372,7052,3367,7051,3364,7050,3358,7050,3353,7053,3350,7057xe" stroked="f" style="position:absolute;left:514;top:6868;width:3346;height:452">
              <v:path arrowok="t"/>
              <v:fill/>
            </v:shape>
            <v:shape coordorigin="514,6868" coordsize="3346,452" fillcolor="#363435" filled="t" path="m3554,6931l3577,6931,3577,6924,3554,6924,3554,6891,3551,6891,3548,6898,3545,6903,3544,6906,3540,6911,3537,6916,3532,6919,3528,6923,3524,6926,3520,6927,3520,6931,3536,6931,3536,7006,3537,7011,3538,7015,3542,7021,3548,7025,3555,7025,3560,7025,3565,7024,3570,7020,3574,7016,3578,7011,3580,7004,3576,7004,3573,7009,3569,7012,3564,7013,3559,7012,3555,7007,3554,7003,3554,6931xe" stroked="f" style="position:absolute;left:514;top:6868;width:3346;height:452">
              <v:path arrowok="t"/>
              <v:fill/>
            </v:shape>
            <v:shape coordorigin="514,6868" coordsize="3346,452" fillcolor="#363435" filled="t" path="m3607,6889l3613,6890,3618,6889,3623,6885,3624,6879,3623,6874,3618,6869,3613,6868,3607,6869,3603,6874,3601,6879,3603,6885,3607,6889xe" stroked="f" style="position:absolute;left:514;top:6868;width:3346;height:452">
              <v:path arrowok="t"/>
              <v:fill/>
            </v:shape>
            <v:shape coordorigin="514,6868" coordsize="3346,452" fillcolor="#363435" filled="t" path="m3617,6921l3587,6933,3588,6937,3591,6936,3598,6935,3602,6939,3603,6945,3603,6952,3603,7007,3603,7012,3602,7014,3598,7018,3593,7020,3588,7020,3588,7024,3637,7024,3637,7020,3632,7020,3629,7019,3624,7016,3622,7012,3622,7008,3622,6921,3617,6921xe" stroked="f" style="position:absolute;left:514;top:6868;width:3346;height:452">
              <v:path arrowok="t"/>
              <v:fill/>
            </v:shape>
            <v:shape coordorigin="514,6868" coordsize="3346,452" fillcolor="#363435" filled="t" path="m3678,6931l3702,6931,3702,6924,3678,6924,3678,6891,3675,6891,3672,6898,3670,6903,3668,6906,3665,6911,3661,6916,3657,6919,3653,6923,3648,6926,3644,6927,3644,6931,3660,6931,3660,7006,3661,7011,3663,7015,3667,7021,3673,7025,3680,7025,3685,7025,3689,7024,3694,7020,3699,7016,3702,7011,3705,7004,3701,7004,3698,7009,3693,7012,3688,7013,3683,7012,3679,7007,3678,7003,3678,6931xe" stroked="f" style="position:absolute;left:514;top:6868;width:3346;height:452">
              <v:path arrowok="t"/>
              <v:fill/>
            </v:shape>
            <v:shape coordorigin="514,6868" coordsize="3346,452" fillcolor="#363435" filled="t" path="m3741,6868l3711,6881,3713,6885,3716,6883,3722,6883,3727,6887,3728,6892,3728,6899,3728,7007,3727,7012,3727,7014,3723,7018,3718,7020,3713,7020,3713,7024,3762,7024,3762,7020,3757,7020,3754,7019,3748,7016,3747,7012,3746,7008,3746,6868,3741,6868xe" stroked="f" style="position:absolute;left:514;top:6868;width:3346;height:452">
              <v:path arrowok="t"/>
              <v:fill/>
            </v:shape>
            <v:shape coordorigin="514,6868" coordsize="3346,452" fillcolor="#363435" filled="t" path="m3799,6936l3804,6931,3809,6928,3819,6928,3826,6932,3833,6938,3834,6942,3836,6944,3836,6949,3837,6955,3790,6955,3791,6947,3788,6935,3787,6937,3778,6953,3775,6975,3775,6991,3779,7003,3788,7013,3796,7022,3807,7027,3830,7027,3839,7023,3846,7015,3854,7006,3858,6997,3860,6987,3856,6985,3853,6994,3849,7000,3844,7004,3839,7007,3833,7009,3817,7009,3809,7005,3801,6996,3794,6988,3790,6976,3790,6961,3860,6961,3860,6949,3856,6939,3849,6932,3842,6924,3832,6921,3808,6921,3799,6936xe" stroked="f" style="position:absolute;left:514;top:6868;width:3346;height:452">
              <v:path arrowok="t"/>
              <v:fill/>
            </v:shape>
            <v:shape coordorigin="514,6868" coordsize="3346,452" fillcolor="#363435" filled="t" path="m3797,6925l3788,6935,3791,6947,3794,6940,3799,6936,3808,6921,3797,6925xe" stroked="f" style="position:absolute;left:514;top:6868;width:3346;height:452">
              <v:path arrowok="t"/>
              <v:fill/>
            </v:shape>
            <v:shape coordorigin="514,6868" coordsize="3346,452" fillcolor="#363435" filled="t" path="m548,7179l571,7179,571,7172,548,7172,548,7139,545,7139,542,7146,539,7151,538,7154,534,7159,530,7164,526,7168,522,7171,518,7174,514,7176,514,7179,530,7179,530,7254,531,7259,532,7263,536,7269,542,7273,549,7274,554,7274,559,7272,564,7268,568,7264,572,7259,574,7252,570,7252,567,7257,563,7260,558,7261,553,7260,549,7255,548,7251,548,7179xe" stroked="f" style="position:absolute;left:514;top:6868;width:3346;height:452">
              <v:path arrowok="t"/>
              <v:fill/>
            </v:shape>
            <v:shape coordorigin="514,6868" coordsize="3346,452" fillcolor="#363435" filled="t" path="m605,7116l575,7129,577,7133,580,7132,586,7131,591,7135,592,7140,592,7147,592,7256,592,7260,591,7262,587,7266,581,7268,577,7268,577,7272,627,7272,627,7268,621,7268,618,7267,614,7265,611,7260,610,7256,610,7196,616,7191,620,7187,624,7185,632,7182,639,7182,644,7185,649,7189,651,7196,652,7203,652,7255,651,7260,647,7266,642,7268,635,7268,635,7272,685,7272,685,7268,680,7268,677,7267,672,7264,670,7260,670,7256,670,7201,669,7193,668,7188,666,7182,663,7177,659,7173,654,7170,650,7169,639,7169,634,7170,630,7173,625,7175,618,7181,610,7190,610,7116,605,7116xe" stroked="f" style="position:absolute;left:514;top:6868;width:3346;height:452">
              <v:path arrowok="t"/>
              <v:fill/>
            </v:shape>
            <v:shape coordorigin="514,6868" coordsize="3346,452" fillcolor="#363435" filled="t" path="m713,7253l712,7248,711,7274,722,7274,726,7273,733,7270,739,7265,749,7257,750,7263,751,7268,755,7273,761,7274,769,7274,777,7268,785,7257,785,7251,780,7256,778,7258,773,7260,769,7257,768,7252,768,7193,767,7187,766,7184,764,7179,760,7175,756,7173,750,7170,743,7169,723,7169,714,7171,707,7177,701,7182,698,7188,698,7194,698,7200,704,7205,710,7205,715,7200,716,7194,716,7188,716,7184,720,7179,726,7175,737,7175,742,7177,748,7185,749,7192,749,7202,749,7206,727,7214,728,7221,731,7220,738,7217,749,7212,749,7250,740,7258,733,7261,723,7261,720,7260,713,7253xe" stroked="f" style="position:absolute;left:514;top:6868;width:3346;height:452">
              <v:path arrowok="t"/>
              <v:fill/>
            </v:shape>
            <v:shape coordorigin="514,6868" coordsize="3346,452" fillcolor="#363435" filled="t" path="m696,7262l700,7267,705,7272,711,7274,712,7248,712,7239,713,7235,718,7228,722,7225,728,7221,727,7214,713,7221,705,7226,700,7231,697,7235,695,7239,694,7243,694,7256,696,7262xe" stroked="f" style="position:absolute;left:514;top:6868;width:3346;height:452">
              <v:path arrowok="t"/>
              <v:fill/>
            </v:shape>
            <v:shape coordorigin="514,6868" coordsize="3346,452" fillcolor="#363435" filled="t" path="m822,7179l845,7179,845,7172,822,7172,822,7139,818,7139,815,7146,813,7151,811,7154,808,7159,804,7164,800,7168,796,7171,792,7174,788,7176,788,7179,803,7179,803,7254,804,7259,806,7263,810,7269,816,7273,823,7274,828,7274,832,7272,837,7268,842,7264,845,7259,848,7252,844,7252,841,7257,836,7260,832,7261,826,7260,823,7255,822,7251,822,7179xe" stroked="f" style="position:absolute;left:514;top:6868;width:3346;height:452">
              <v:path arrowok="t"/>
              <v:fill/>
            </v:shape>
            <v:shape coordorigin="514,6868" coordsize="3346,452" fillcolor="#363435" filled="t" path="m964,7137l970,7138,976,7137,980,7133,981,7127,980,7122,976,7117,970,7116,964,7117,960,7122,959,7127,960,7133,964,7137xe" stroked="f" style="position:absolute;left:514;top:6868;width:3346;height:452">
              <v:path arrowok="t"/>
              <v:fill/>
            </v:shape>
            <v:shape coordorigin="514,6868" coordsize="3346,452" fillcolor="#363435" filled="t" path="m974,7169l944,7181,946,7185,949,7184,955,7183,959,7187,961,7193,961,7200,961,7256,960,7260,959,7262,955,7267,951,7268,946,7268,946,7272,994,7272,994,7268,990,7268,986,7267,981,7264,979,7260,979,7256,979,7169,974,7169xe" stroked="f" style="position:absolute;left:514;top:6868;width:3346;height:452">
              <v:path arrowok="t"/>
              <v:fill/>
            </v:shape>
            <v:shape coordorigin="514,6868" coordsize="3346,452" fillcolor="#363435" filled="t" path="m1041,7169l1032,7169,1025,7172,1019,7177,1013,7183,1011,7190,1011,7204,1012,7209,1015,7214,1019,7218,1026,7222,1036,7228,1047,7233,1054,7237,1061,7244,1063,7248,1063,7257,1061,7261,1055,7267,1051,7268,1039,7268,1032,7266,1026,7261,1021,7255,1017,7248,1015,7238,1011,7238,1011,7273,1016,7272,1020,7271,1024,7272,1032,7274,1039,7275,1054,7275,1062,7272,1069,7267,1075,7261,1079,7254,1079,7233,1072,7223,1057,7216,1041,7208,1034,7205,1029,7202,1027,7199,1024,7192,1024,7188,1025,7182,1031,7177,1035,7175,1047,7175,1053,7177,1057,7181,1061,7185,1065,7192,1068,7203,1071,7203,1071,7169,1066,7172,1061,7173,1055,7171,1050,7170,1045,7169,1041,7169xe" stroked="f" style="position:absolute;left:514;top:6868;width:3346;height:452">
              <v:path arrowok="t"/>
              <v:fill/>
            </v:shape>
            <v:shape coordorigin="514,6868" coordsize="3346,452" fillcolor="#363435" filled="t" path="m1287,7259l1284,7260,1278,7260,1273,7256,1272,7251,1272,7244,1272,7172,1237,7172,1237,7176,1244,7176,1248,7177,1250,7179,1253,7185,1253,7247,1248,7253,1243,7257,1235,7261,1229,7262,1224,7262,1220,7260,1214,7254,1212,7248,1212,7172,1177,7172,1177,7176,1182,7176,1188,7177,1192,7181,1194,7186,1194,7245,1195,7252,1196,7258,1198,7263,1201,7267,1205,7270,1209,7273,1214,7275,1224,7275,1229,7274,1234,7271,1238,7269,1245,7263,1253,7254,1253,7275,1258,7275,1288,7263,1287,7259xe" stroked="f" style="position:absolute;left:514;top:6868;width:3346;height:452">
              <v:path arrowok="t"/>
              <v:fill/>
            </v:shape>
            <v:shape coordorigin="514,6868" coordsize="3346,452" fillcolor="#363435" filled="t" path="m1320,7169l1290,7181,1292,7185,1294,7184,1301,7183,1305,7188,1307,7193,1307,7200,1307,7257,1306,7262,1304,7264,1299,7268,1292,7268,1292,7272,1341,7272,1341,7268,1336,7268,1329,7266,1325,7260,1325,7256,1325,7196,1333,7187,1342,7182,1356,7182,1360,7184,1363,7188,1365,7192,1366,7199,1366,7255,1366,7260,1362,7266,1357,7268,1350,7268,1350,7272,1400,7272,1400,7268,1395,7268,1391,7267,1387,7264,1385,7260,1384,7256,1384,7197,1383,7191,1382,7186,1380,7180,1376,7176,1369,7170,1364,7169,1348,7169,1337,7176,1325,7190,1325,7169,1320,7169xe" stroked="f" style="position:absolute;left:514;top:6868;width:3346;height:452">
              <v:path arrowok="t"/>
              <v:fill/>
            </v:shape>
            <v:shape coordorigin="519,7116" coordsize="3345,407" fillcolor="#363435" filled="t" path="m732,7474l732,7488,736,7500,744,7509,752,7518,762,7523,778,7523,783,7522,788,7520,793,7517,797,7514,802,7509,802,7523,807,7523,802,7450,802,7501,796,7508,790,7511,775,7511,768,7507,762,7499,755,7491,752,7480,752,7451,755,7440,762,7432,767,7426,773,7424,780,7417,766,7417,755,7423,746,7435,744,7436,735,7454,732,7474xe" stroked="f" style="position:absolute;left:519;top:7116;width:3345;height:407">
              <v:path arrowok="t"/>
              <v:fill/>
            </v:shape>
            <v:shape coordorigin="519,7116" coordsize="3345,407" fillcolor="#363435" filled="t" path="m802,7425l797,7420,789,7417,780,7417,773,7424,783,7424,790,7427,796,7432,798,7436,801,7440,802,7445,802,7450,807,7523,837,7511,836,7507,833,7508,827,7509,822,7504,821,7499,820,7492,820,7364,816,7364,786,7377,787,7381,790,7380,796,7379,801,7383,802,7388,802,7395,802,7425xe" stroked="f" style="position:absolute;left:519;top:7116;width:3345;height:407">
              <v:path arrowok="t"/>
              <v:fill/>
            </v:shape>
            <v:shape coordorigin="519,7116" coordsize="3345,407" fillcolor="#363435" filled="t" path="m986,7364l957,7377,958,7381,961,7380,967,7379,972,7383,973,7388,973,7395,973,7504,973,7508,972,7510,969,7514,963,7516,958,7516,958,7520,1008,7520,1008,7516,1003,7516,999,7515,995,7513,992,7509,991,7504,991,7444,997,7439,1001,7435,1005,7433,1013,7430,1020,7430,1026,7433,1030,7437,1032,7444,1033,7451,1033,7503,1032,7508,1029,7514,1023,7516,1017,7516,1017,7520,1066,7520,1066,7516,1061,7516,1058,7516,1053,7512,1051,7508,1051,7504,1051,7450,1050,7441,1049,7436,1047,7430,1044,7425,1040,7422,1036,7418,1031,7417,1020,7417,1015,7418,1011,7421,1006,7423,1000,7429,991,7438,991,7364,986,7364xe" stroked="f" style="position:absolute;left:519;top:7116;width:3345;height:407">
              <v:path arrowok="t"/>
              <v:fill/>
            </v:shape>
            <v:shape coordorigin="519,7116" coordsize="3345,407" fillcolor="#363435" filled="t" path="m1178,7507l1175,7508,1169,7509,1164,7504,1163,7499,1163,7492,1163,7420,1128,7420,1128,7424,1135,7424,1139,7425,1141,7427,1145,7433,1145,7496,1139,7501,1134,7505,1126,7509,1120,7510,1115,7510,1111,7508,1105,7502,1103,7496,1103,7420,1068,7420,1068,7424,1073,7424,1079,7425,1083,7429,1085,7434,1085,7493,1086,7500,1087,7506,1089,7511,1092,7515,1096,7518,1100,7521,1105,7523,1116,7523,1120,7522,1125,7519,1129,7517,1136,7511,1145,7502,1145,7523,1149,7523,1179,7511,1178,7507xe" stroked="f" style="position:absolute;left:519;top:7116;width:3345;height:407">
              <v:path arrowok="t"/>
              <v:fill/>
            </v:shape>
            <v:shape coordorigin="519,7116" coordsize="3345,407" fillcolor="#363435" filled="t" path="m1339,7504l1339,7445,1338,7439,1336,7434,1334,7428,1330,7424,1326,7421,1322,7418,1318,7417,1307,7417,1301,7418,1296,7421,1291,7424,1285,7429,1277,7438,1276,7431,1273,7426,1268,7422,1264,7419,1258,7417,1248,7417,1241,7419,1234,7423,1229,7427,1225,7431,1217,7438,1217,7417,1213,7417,1182,7429,1184,7433,1187,7432,1193,7432,1198,7435,1199,7441,1199,7448,1199,7504,1199,7508,1198,7510,1194,7515,1189,7516,1184,7516,1184,7520,1234,7520,1234,7516,1228,7516,1221,7514,1218,7508,1217,7504,1217,7444,1221,7440,1225,7436,1231,7433,1235,7431,1243,7430,1249,7430,1253,7432,1256,7437,1259,7440,1260,7446,1260,7503,1259,7508,1255,7514,1249,7516,1244,7516,1244,7520,1294,7520,1294,7516,1289,7516,1286,7515,1281,7513,1278,7509,1278,7504,1278,7450,1278,7445,1283,7438,1288,7435,1296,7431,1304,7430,1310,7430,1315,7432,1318,7437,1319,7440,1320,7446,1320,7503,1320,7508,1316,7514,1311,7516,1304,7516,1304,7520,1353,7520,1353,7516,1349,7516,1342,7513,1339,7508,1339,7504xe" stroked="f" style="position:absolute;left:519;top:7116;width:3345;height:407">
              <v:path arrowok="t"/>
              <v:fill/>
            </v:shape>
            <v:shape coordorigin="519,7116" coordsize="3345,407" fillcolor="#363435" filled="t" path="m1384,7518l1390,7520,1398,7510,1390,7504,1390,7444,1394,7440,1398,7437,1405,7433,1413,7432,1421,7417,1410,7417,1400,7424,1390,7437,1390,7364,1385,7364,1355,7377,1356,7381,1359,7380,1366,7379,1370,7383,1372,7388,1372,7395,1372,7510,1378,7514,1384,7518xe" stroked="f" style="position:absolute;left:519;top:7116;width:3345;height:407">
              <v:path arrowok="t"/>
              <v:fill/>
            </v:shape>
            <v:shape coordorigin="519,7116" coordsize="3345,407" fillcolor="#363435" filled="t" path="m1426,7511l1420,7515,1410,7515,1405,7514,1398,7510,1390,7520,1396,7522,1402,7523,1420,7523,1432,7518,1442,7509,1446,7504,1456,7487,1460,7466,1460,7451,1456,7439,1448,7430,1440,7421,1432,7417,1421,7417,1413,7432,1420,7432,1426,7436,1432,7443,1438,7450,1441,7459,1441,7486,1438,7497,1432,7504,1426,7511xe" stroked="f" style="position:absolute;left:519;top:7116;width:3345;height:407">
              <v:path arrowok="t"/>
              <v:fill/>
            </v:shape>
            <v:shape coordorigin="519,7116" coordsize="3345,407" fillcolor="#363435" filled="t" path="m1505,7364l1475,7377,1477,7381,1480,7380,1486,7379,1490,7383,1491,7388,1492,7395,1492,7504,1491,7508,1490,7510,1486,7515,1482,7516,1477,7516,1477,7520,1526,7520,1526,7516,1521,7516,1517,7516,1512,7512,1510,7508,1510,7504,1510,7364,1505,7364xe" stroked="f" style="position:absolute;left:519;top:7116;width:3345;height:407">
              <v:path arrowok="t"/>
              <v:fill/>
            </v:shape>
            <v:shape coordorigin="519,7116" coordsize="3345,407" fillcolor="#363435" filled="t" path="m1563,7432l1568,7427,1573,7425,1584,7425,1591,7428,1597,7434,1599,7438,1600,7440,1601,7445,1601,7451,1555,7451,1556,7443,1553,7431,1551,7433,1542,7449,1539,7471,1539,7487,1544,7500,1552,7509,1561,7518,1571,7523,1594,7523,1603,7519,1611,7511,1618,7503,1623,7493,1624,7483,1621,7481,1618,7490,1613,7496,1609,7500,1604,7503,1598,7505,1582,7505,1573,7501,1566,7492,1558,7484,1555,7472,1555,7458,1624,7458,1624,7445,1621,7435,1613,7428,1606,7421,1597,7417,1572,7417,1563,7432xe" stroked="f" style="position:absolute;left:519;top:7116;width:3345;height:407">
              <v:path arrowok="t"/>
              <v:fill/>
            </v:shape>
            <v:shape coordorigin="519,7116" coordsize="3345,407" fillcolor="#363435" filled="t" path="m1561,7422l1553,7431,1556,7443,1559,7436,1563,7432,1572,7417,1561,7422xe" stroked="f" style="position:absolute;left:519;top:7116;width:3345;height:407">
              <v:path arrowok="t"/>
              <v:fill/>
            </v:shape>
            <v:shape coordorigin="519,7116" coordsize="3345,407" fillcolor="#363435" filled="t" path="m2776,7250l2775,7245,2775,7266,2782,7272,2789,7274,2794,7275,2812,7275,2822,7270,2830,7261,2834,7257,2842,7239,2845,7218,2845,7203,2841,7190,2833,7181,2826,7173,2818,7169,2802,7169,2796,7170,2791,7174,2786,7178,2781,7184,2775,7192,2775,7199,2781,7192,2786,7188,2792,7185,2799,7184,2805,7184,2811,7187,2816,7193,2822,7201,2826,7213,2826,7242,2823,7252,2817,7260,2812,7266,2806,7268,2793,7268,2788,7267,2784,7264,2777,7257,2776,7252,2776,7250xe" stroked="f" style="position:absolute;left:519;top:7116;width:3345;height:407">
              <v:path arrowok="t"/>
              <v:fill/>
            </v:shape>
            <v:shape coordorigin="519,7116" coordsize="3345,407" fillcolor="#363435" filled="t" path="m2112,7253l2111,7248,2110,7274,2121,7274,2125,7273,2132,7270,2138,7265,2148,7257,2149,7263,2150,7268,2154,7273,2160,7274,2168,7274,2176,7268,2184,7257,2184,7251,2179,7256,2177,7258,2172,7260,2168,7257,2167,7252,2167,7193,2166,7187,2165,7184,2163,7179,2159,7175,2155,7173,2149,7170,2142,7169,2122,7169,2113,7171,2106,7177,2100,7182,2097,7188,2097,7194,2097,7200,2103,7205,2109,7205,2114,7200,2115,7194,2115,7188,2115,7184,2119,7179,2125,7175,2136,7175,2141,7177,2147,7185,2148,7192,2148,7202,2148,7206,2126,7214,2127,7221,2130,7220,2137,7217,2148,7212,2148,7250,2139,7258,2132,7261,2122,7261,2119,7260,2112,7253xe" stroked="f" style="position:absolute;left:519;top:7116;width:3345;height:407">
              <v:path arrowok="t"/>
              <v:fill/>
            </v:shape>
            <v:shape coordorigin="519,7116" coordsize="3345,407" fillcolor="#363435" filled="t" path="m2095,7262l2099,7267,2104,7272,2110,7274,2111,7248,2111,7239,2112,7235,2117,7228,2121,7225,2127,7221,2126,7214,2112,7221,2104,7226,2099,7231,2096,7235,2094,7239,2093,7243,2093,7256,2095,7262xe" stroked="f" style="position:absolute;left:519;top:7116;width:3345;height:407">
              <v:path arrowok="t"/>
              <v:fill/>
            </v:shape>
            <v:shape coordorigin="519,7116" coordsize="3345,407" fillcolor="#363435" filled="t" path="m2462,7272l2473,7272,2495,7268,2513,7260,2514,7230,2504,7246,2500,7250,2482,7261,2462,7264,2455,7264,2448,7263,2462,7272xe" stroked="f" style="position:absolute;left:519;top:7116;width:3345;height:407">
              <v:path arrowok="t"/>
              <v:fill/>
            </v:shape>
            <v:shape coordorigin="519,7116" coordsize="3345,407" fillcolor="#363435" filled="t" path="m2462,7272l2448,7263,2438,7261,2438,7135,2447,7133,2454,7132,2461,7132,2468,7132,2488,7138,2504,7150,2510,7158,2518,7176,2520,7198,2520,7211,2514,7230,2513,7260,2527,7249,2536,7237,2543,7218,2546,7197,2546,7195,2543,7174,2535,7156,2528,7144,2519,7136,2507,7131,2499,7128,2480,7125,2457,7123,2396,7123,2396,7128,2407,7128,2412,7129,2416,7135,2417,7140,2417,7254,2417,7260,2412,7266,2408,7268,2396,7268,2396,7272,2462,7272xe" stroked="f" style="position:absolute;left:519;top:7116;width:3345;height:407">
              <v:path arrowok="t"/>
              <v:fill/>
            </v:shape>
            <v:shape coordorigin="519,7116" coordsize="3345,407" fillcolor="#363435" filled="t" path="m2221,7116l2191,7129,2193,7133,2196,7132,2202,7131,2207,7135,2208,7140,2208,7147,2208,7256,2207,7260,2206,7262,2202,7267,2198,7268,2193,7268,2193,7272,2242,7272,2242,7268,2237,7268,2233,7267,2228,7264,2226,7260,2226,7256,2226,7116,2221,7116xe" stroked="f" style="position:absolute;left:519;top:7116;width:3345;height:407">
              <v:path arrowok="t"/>
              <v:fill/>
            </v:shape>
            <v:shape coordorigin="519,7116" coordsize="3345,407" fillcolor="#363435" filled="t" path="m2262,7263l2264,7269,2268,7274,2275,7275,2281,7274,2285,7269,2287,7263,2285,7257,2281,7252,2275,7251,2268,7252,2264,7257,2262,7263xe" stroked="f" style="position:absolute;left:519;top:7116;width:3345;height:407">
              <v:path arrowok="t"/>
              <v:fill/>
            </v:shape>
            <v:shape coordorigin="519,7116" coordsize="3345,407" fillcolor="#363435" filled="t" path="m2608,7272l2608,7268,2604,7268,2598,7266,2594,7263,2591,7258,2591,7254,2591,7201,2594,7194,2598,7189,2602,7184,2607,7184,2612,7187,2618,7191,2623,7191,2629,7186,2630,7181,2629,7175,2624,7170,2616,7169,2608,7169,2599,7176,2591,7191,2591,7169,2586,7169,2556,7181,2557,7185,2562,7183,2566,7183,2571,7188,2572,7192,2572,7199,2572,7255,2572,7260,2568,7266,2562,7268,2557,7268,2557,7272,2608,7272xe" stroked="f" style="position:absolute;left:519;top:7116;width:3345;height:407">
              <v:path arrowok="t"/>
              <v:fill/>
            </v:shape>
            <v:shape coordorigin="519,7116" coordsize="3345,407" fillcolor="#363435" filled="t" path="m2671,7262l2666,7251,2660,7241,2657,7228,2648,7257,2664,7270,2684,7275,2679,7267,2671,7262xe" stroked="f" style="position:absolute;left:519;top:7116;width:3345;height:407">
              <v:path arrowok="t"/>
              <v:fill/>
            </v:shape>
            <v:shape coordorigin="519,7116" coordsize="3345,407" fillcolor="#363435" filled="t" path="m2637,7223l2637,7235,2640,7247,2648,7257,2648,7257,2657,7228,2657,7205,2658,7197,2661,7191,2663,7186,2666,7182,2674,7177,2682,7176,2690,7176,2696,7179,2701,7186,2703,7189,2711,7206,2713,7228,2713,7243,2711,7253,2706,7258,2701,7264,2696,7267,2679,7267,2684,7275,2693,7275,2702,7273,2709,7268,2717,7263,2723,7256,2727,7247,2731,7238,2733,7229,2733,7207,2729,7196,2722,7186,2705,7173,2685,7169,2677,7169,2669,7171,2661,7175,2654,7180,2648,7186,2643,7195,2639,7204,2637,7214,2637,7223xe" stroked="f" style="position:absolute;left:519;top:7116;width:3345;height:407">
              <v:path arrowok="t"/>
              <v:fill/>
            </v:shape>
            <v:shape coordorigin="519,7116" coordsize="3345,407" fillcolor="#363435" filled="t" path="m2771,7169l2740,7182,2744,7184,2751,7184,2755,7186,2757,7191,2757,7195,2757,7303,2757,7308,2753,7314,2747,7316,2740,7316,2740,7320,2792,7320,2792,7316,2787,7316,2783,7315,2779,7313,2776,7308,2775,7304,2775,7169,2771,7169xe" stroked="f" style="position:absolute;left:519;top:7116;width:3345;height:407">
              <v:path arrowok="t"/>
              <v:fill/>
            </v:shape>
            <v:shape coordorigin="519,7116" coordsize="3345,407" fillcolor="#363435" filled="t" path="m2979,7179l3002,7179,3002,7172,2979,7172,2979,7139,2975,7139,2972,7146,2970,7151,2968,7154,2965,7159,2961,7164,2957,7168,2953,7171,2949,7174,2945,7176,2945,7179,2961,7179,2961,7254,2961,7259,2963,7263,2967,7269,2973,7273,2980,7274,2985,7274,2990,7272,2994,7268,2999,7264,3003,7259,3005,7252,3001,7252,2998,7257,2994,7260,2989,7261,2983,7260,2980,7255,2979,7251,2979,7179xe" stroked="f" style="position:absolute;left:519;top:7116;width:3345;height:407">
              <v:path arrowok="t"/>
              <v:fill/>
            </v:shape>
            <v:shape coordorigin="519,7116" coordsize="3345,407" fillcolor="#363435" filled="t" path="m3036,7116l3006,7129,3008,7133,3011,7132,3017,7131,3022,7135,3023,7140,3023,7147,3023,7256,3023,7260,3022,7262,3018,7266,3012,7268,3008,7268,3008,7272,3057,7272,3057,7268,3052,7268,3049,7267,3045,7265,3042,7260,3041,7256,3041,7196,3047,7191,3051,7187,3055,7185,3063,7182,3070,7182,3075,7185,3080,7189,3082,7196,3083,7203,3083,7255,3082,7260,3078,7266,3073,7268,3066,7268,3066,7272,3115,7272,3115,7268,3111,7268,3108,7267,3103,7264,3101,7260,3101,7256,3101,7201,3100,7193,3099,7188,3097,7182,3094,7177,3090,7173,3085,7170,3081,7169,3070,7169,3065,7170,3061,7173,3056,7175,3049,7181,3041,7190,3041,7116,3036,7116xe" stroked="f" style="position:absolute;left:519;top:7116;width:3345;height:407">
              <v:path arrowok="t"/>
              <v:fill/>
            </v:shape>
            <v:shape coordorigin="519,7116" coordsize="3345,407" fillcolor="#363435" filled="t" path="m3149,7184l3154,7179,3159,7177,3169,7177,3176,7180,3183,7186,3185,7190,3186,7192,3187,7197,3187,7203,3141,7203,3141,7195,3138,7183,3137,7185,3128,7201,3125,7223,3125,7239,3129,7252,3138,7261,3146,7270,3157,7275,3180,7275,3189,7271,3196,7263,3204,7254,3208,7245,3210,7235,3206,7233,3203,7242,3199,7248,3194,7252,3189,7255,3184,7257,3167,7257,3159,7253,3151,7244,3144,7236,3140,7224,3141,7210,3210,7210,3210,7197,3206,7187,3199,7180,3192,7172,3182,7169,3158,7169,3149,7184xe" stroked="f" style="position:absolute;left:519;top:7116;width:3345;height:407">
              <v:path arrowok="t"/>
              <v:fill/>
            </v:shape>
            <v:shape coordorigin="519,7116" coordsize="3345,407" fillcolor="#363435" filled="t" path="m3147,7174l3138,7183,3141,7195,3144,7188,3149,7184,3158,7169,3147,7174xe" stroked="f" style="position:absolute;left:519;top:7116;width:3345;height:407">
              <v:path arrowok="t"/>
              <v:fill/>
            </v:shape>
            <v:shape coordorigin="519,7116" coordsize="3345,407" fillcolor="#363435" filled="t" path="m3374,7256l3374,7197,3374,7191,3372,7186,3370,7180,3366,7176,3362,7173,3358,7170,3353,7169,3342,7169,3337,7170,3332,7173,3327,7176,3320,7181,3313,7190,3311,7183,3308,7178,3304,7174,3299,7171,3294,7169,3284,7169,3277,7171,3269,7175,3265,7179,3260,7183,3253,7190,3253,7169,3248,7169,3218,7181,3220,7185,3223,7184,3229,7183,3234,7187,3235,7193,3235,7200,3235,7256,3235,7260,3234,7262,3229,7267,3224,7268,3220,7268,3220,7272,3269,7272,3269,7268,3264,7268,3257,7266,3254,7260,3253,7256,3253,7196,3256,7192,3261,7188,3267,7185,3271,7183,3279,7182,3284,7182,3289,7184,3292,7189,3295,7192,3296,7198,3296,7255,3295,7260,3291,7266,3285,7268,3280,7268,3280,7272,3330,7272,3330,7268,3325,7268,3321,7267,3317,7265,3314,7260,3314,7256,3314,7202,3313,7197,3319,7190,3324,7187,3332,7183,3340,7182,3346,7182,3350,7184,3353,7189,3355,7192,3356,7198,3356,7255,3356,7260,3352,7265,3346,7268,3340,7268,3340,7272,3389,7272,3389,7268,3385,7268,3378,7265,3375,7260,3374,7256xe" stroked="f" style="position:absolute;left:519;top:7116;width:3345;height:407">
              <v:path arrowok="t"/>
              <v:fill/>
            </v:shape>
            <v:shape coordorigin="519,7116" coordsize="3345,407" fillcolor="#363435" filled="t" path="m3512,7169l3482,7181,3483,7185,3486,7184,3492,7183,3497,7188,3498,7193,3498,7200,3498,7257,3498,7262,3496,7264,3491,7268,3483,7268,3483,7272,3533,7272,3533,7268,3527,7268,3520,7266,3517,7260,3517,7256,3517,7196,3525,7187,3534,7182,3548,7182,3552,7184,3554,7188,3557,7192,3558,7199,3558,7255,3557,7260,3554,7266,3548,7268,3542,7268,3542,7272,3591,7272,3591,7268,3586,7268,3583,7267,3578,7264,3576,7260,3576,7256,3576,7197,3575,7191,3574,7186,3571,7180,3568,7176,3560,7170,3556,7169,3539,7169,3528,7176,3517,7190,3517,7169,3512,7169xe" stroked="f" style="position:absolute;left:519;top:7116;width:3345;height:407">
              <v:path arrowok="t"/>
              <v:fill/>
            </v:shape>
            <v:shape coordorigin="519,7116" coordsize="3345,407" fillcolor="#363435" filled="t" path="m3635,7262l3629,7251,3623,7241,3621,7228,3612,7257,3627,7270,3647,7275,3643,7267,3635,7262xe" stroked="f" style="position:absolute;left:519;top:7116;width:3345;height:407">
              <v:path arrowok="t"/>
              <v:fill/>
            </v:shape>
            <v:shape coordorigin="519,7116" coordsize="3345,407" fillcolor="#363435" filled="t" path="m3600,7223l3600,7235,3604,7247,3611,7257,3612,7257,3621,7228,3621,7205,3622,7197,3624,7191,3627,7186,3630,7182,3638,7177,3645,7176,3653,7176,3660,7179,3665,7186,3667,7189,3674,7206,3677,7228,3677,7243,3674,7253,3670,7258,3665,7264,3659,7267,3643,7267,3647,7275,3657,7275,3665,7273,3673,7268,3680,7263,3686,7256,3690,7247,3695,7238,3697,7229,3697,7207,3693,7196,3685,7186,3669,7173,3649,7169,3640,7169,3632,7171,3625,7175,3618,7180,3612,7186,3607,7195,3602,7204,3600,7214,3600,7223xe" stroked="f" style="position:absolute;left:519;top:7116;width:3345;height:407">
              <v:path arrowok="t"/>
              <v:fill/>
            </v:shape>
            <v:shape coordorigin="519,7116" coordsize="3345,407" fillcolor="#363435" filled="t" path="m3850,7189l3853,7181,3858,7177,3864,7176,3864,7172,3833,7172,3833,7176,3837,7176,3842,7179,3843,7184,3841,7191,3820,7246,3797,7189,3796,7184,3798,7179,3804,7176,3809,7176,3809,7172,3762,7172,3762,7176,3766,7176,3771,7178,3776,7182,3778,7187,3783,7201,3762,7248,3740,7191,3739,7187,3738,7182,3741,7177,3748,7176,3748,7172,3706,7172,3706,7176,3710,7177,3715,7180,3719,7185,3722,7191,3754,7275,3758,7275,3787,7211,3812,7275,3817,7275,3850,7189xe" stroked="f" style="position:absolute;left:519;top:7116;width:3345;height:407">
              <v:path arrowok="t"/>
              <v:fill/>
            </v:shape>
            <v:shape coordorigin="519,7116" coordsize="3345,407" fillcolor="#363435" filled="t" path="m539,7501l538,7496,536,7522,548,7522,552,7521,559,7518,565,7513,575,7506,575,7511,576,7516,581,7521,587,7522,595,7522,602,7516,611,7505,611,7499,606,7504,603,7506,599,7508,594,7505,594,7500,593,7441,593,7435,591,7432,589,7427,586,7424,582,7421,576,7418,569,7417,548,7417,539,7419,533,7425,527,7430,523,7436,523,7442,524,7448,530,7453,535,7453,541,7448,542,7442,542,7436,542,7433,546,7427,552,7424,563,7424,567,7425,574,7433,575,7440,575,7450,575,7454,553,7462,554,7470,557,7468,564,7465,575,7460,575,7498,566,7506,559,7509,549,7509,546,7508,539,7501xe" stroked="f" style="position:absolute;left:519;top:7116;width:3345;height:407">
              <v:path arrowok="t"/>
              <v:fill/>
            </v:shape>
            <v:shape coordorigin="519,7116" coordsize="3345,407" fillcolor="#363435" filled="t" path="m522,7510l526,7515,531,7520,536,7522,538,7496,538,7487,539,7483,544,7476,548,7473,554,7470,553,7462,538,7470,531,7474,526,7479,523,7484,521,7487,519,7491,519,7504,522,7510xe" stroked="f" style="position:absolute;left:519;top:7116;width:3345;height:407">
              <v:path arrowok="t"/>
              <v:fill/>
            </v:shape>
            <v:shape coordorigin="519,7116" coordsize="3345,407" fillcolor="#363435" filled="t" path="m643,7417l613,7429,615,7433,618,7432,624,7432,629,7436,630,7441,630,7448,630,7505,629,7510,627,7512,622,7516,615,7516,615,7520,664,7520,664,7516,659,7516,652,7514,649,7508,648,7504,648,7444,657,7435,665,7430,679,7430,683,7432,686,7436,688,7440,689,7447,689,7503,689,7508,685,7514,680,7516,673,7516,673,7520,723,7520,723,7516,718,7516,715,7516,710,7512,708,7508,707,7504,707,7446,707,7439,705,7434,703,7428,700,7424,692,7418,687,7417,671,7417,660,7424,648,7438,648,7417,643,7417xe" stroked="f" style="position:absolute;left:519;top:7116;width:3345;height:407">
              <v:path arrowok="t"/>
              <v:fill/>
            </v:shape>
            <v:shape coordorigin="513,7364" coordsize="3342,452" fillcolor="#363435" filled="t" path="m3623,7385l3629,7387,3634,7385,3639,7381,3640,7375,3639,7370,3634,7365,3629,7364,3623,7365,3619,7370,3618,7375,3619,7381,3623,7385xe" stroked="f" style="position:absolute;left:513;top:7364;width:3342;height:452">
              <v:path arrowok="t"/>
              <v:fill/>
            </v:shape>
            <v:shape coordorigin="513,7364" coordsize="3342,452" fillcolor="#363435" filled="t" path="m3633,7417l3603,7429,3604,7433,3607,7432,3614,7432,3618,7435,3619,7441,3620,7448,3620,7504,3619,7508,3618,7510,3614,7515,3609,7516,3604,7516,3604,7520,3653,7520,3653,7516,3648,7516,3645,7516,3640,7512,3638,7508,3638,7504,3638,7417,3633,7417xe" stroked="f" style="position:absolute;left:513;top:7364;width:3342;height:452">
              <v:path arrowok="t"/>
              <v:fill/>
            </v:shape>
            <v:shape coordorigin="513,7364" coordsize="3342,452" fillcolor="#363435" filled="t" path="m3700,7417l3691,7417,3684,7420,3678,7425,3673,7431,3670,7438,3670,7452,3672,7457,3675,7462,3678,7466,3685,7471,3696,7476,3706,7481,3713,7485,3720,7492,3722,7496,3722,7506,3721,7509,3714,7515,3710,7517,3698,7517,3691,7514,3686,7509,3680,7504,3676,7496,3674,7486,3670,7486,3670,7521,3675,7520,3679,7519,3684,7520,3692,7522,3699,7523,3713,7523,3721,7520,3728,7515,3735,7509,3738,7502,3738,7481,3731,7471,3716,7464,3700,7456,3693,7453,3689,7450,3686,7447,3683,7440,3683,7436,3685,7430,3691,7425,3695,7423,3707,7423,3712,7425,3716,7429,3721,7433,3724,7440,3727,7451,3731,7451,3731,7417,3725,7420,3721,7421,3715,7419,3709,7418,3704,7417,3700,7417xe" stroked="f" style="position:absolute;left:513;top:7364;width:3342;height:452">
              <v:path arrowok="t"/>
              <v:fill/>
            </v:shape>
            <v:shape coordorigin="513,7364" coordsize="3342,452" fillcolor="#363435" filled="t" path="m3783,7427l3807,7427,3807,7420,3783,7420,3783,7387,3780,7387,3777,7394,3774,7399,3773,7402,3769,7407,3766,7412,3762,7416,3757,7419,3753,7422,3749,7424,3749,7427,3765,7427,3765,7502,3766,7507,3767,7511,3771,7517,3778,7521,3784,7522,3789,7522,3794,7520,3799,7516,3804,7513,3807,7507,3810,7500,3805,7500,3802,7505,3798,7508,3793,7509,3788,7508,3784,7503,3783,7499,3783,7427xe" stroked="f" style="position:absolute;left:513;top:7364;width:3342;height:452">
              <v:path arrowok="t"/>
              <v:fill/>
            </v:shape>
            <v:shape coordorigin="513,7364" coordsize="3342,452" fillcolor="#363435" filled="t" path="m3835,7546l3830,7550,3822,7552,3822,7557,3833,7554,3842,7548,3847,7542,3852,7536,3855,7529,3855,7514,3853,7509,3849,7504,3845,7500,3841,7498,3836,7498,3829,7499,3823,7504,3822,7511,3823,7518,3827,7522,3834,7523,3838,7522,3844,7520,3846,7524,3846,7530,3844,7536,3840,7541,3835,7546xe" stroked="f" style="position:absolute;left:513;top:7364;width:3342;height:452">
              <v:path arrowok="t"/>
              <v:fill/>
            </v:shape>
            <v:shape coordorigin="513,7364" coordsize="3342,452" fillcolor="#363435" filled="t" path="m518,7801l518,7808,522,7813,528,7817,539,7817,545,7814,551,7809,558,7804,563,7797,567,7787,607,7687,609,7682,613,7676,617,7673,622,7672,622,7668,590,7668,590,7672,595,7672,600,7676,600,7680,598,7686,576,7742,551,7691,549,7686,547,7679,550,7674,554,7672,560,7672,560,7668,513,7668,513,7672,519,7674,523,7678,528,7683,531,7689,567,7764,560,7782,557,7788,554,7792,549,7797,544,7798,539,7796,535,7795,532,7794,526,7794,521,7797,518,7801xe" stroked="f" style="position:absolute;left:513;top:7364;width:3342;height:452">
              <v:path arrowok="t"/>
              <v:fill/>
            </v:shape>
            <v:shape coordorigin="513,7364" coordsize="3342,452" fillcolor="#363435" filled="t" path="m666,7758l661,7747,655,7737,652,7724,643,7753,659,7767,679,7771,674,7763,666,7758xe" stroked="f" style="position:absolute;left:513;top:7364;width:3342;height:452">
              <v:path arrowok="t"/>
              <v:fill/>
            </v:shape>
            <v:shape coordorigin="513,7364" coordsize="3342,452" fillcolor="#363435" filled="t" path="m631,7719l631,7732,635,7743,643,7753,643,7753,652,7724,652,7701,653,7693,655,7688,658,7682,661,7678,669,7673,677,7672,685,7672,691,7676,696,7683,698,7685,705,7702,708,7724,708,7739,706,7749,701,7755,696,7760,691,7763,674,7763,679,7771,688,7771,696,7769,704,7764,712,7759,718,7752,722,7743,726,7734,728,7725,728,7703,724,7692,717,7682,700,7669,680,7665,672,7665,664,7667,656,7671,649,7676,643,7682,638,7692,634,7701,631,7710,631,7719xe" stroked="f" style="position:absolute;left:513;top:7364;width:3342;height:452">
              <v:path arrowok="t"/>
              <v:fill/>
            </v:shape>
            <v:shape coordorigin="513,7364" coordsize="3342,452" fillcolor="#363435" filled="t" path="m846,7755l843,7756,837,7757,832,7752,831,7747,831,7740,831,7668,796,7668,796,7672,803,7672,807,7673,809,7675,812,7681,812,7744,807,7749,802,7753,794,7757,788,7758,783,7758,779,7756,773,7751,771,7744,771,7668,736,7668,736,7672,741,7672,747,7673,751,7677,753,7683,753,7741,754,7749,755,7754,757,7759,760,7763,764,7766,768,7769,773,7771,784,7771,788,7770,793,7767,797,7765,804,7759,812,7750,812,7771,817,7771,847,7759,846,7755xe" stroked="f" style="position:absolute;left:513;top:7364;width:3342;height:452">
              <v:path arrowok="t"/>
              <v:fill/>
            </v:shape>
            <v:shape coordorigin="513,7364" coordsize="3342,452" fillcolor="#363435" filled="t" path="m902,7768l902,7764,897,7764,891,7762,887,7759,885,7754,884,7750,884,7697,888,7690,891,7685,896,7680,900,7680,906,7683,912,7687,917,7687,923,7682,924,7677,922,7671,917,7666,910,7665,901,7665,892,7672,884,7688,884,7665,880,7665,849,7677,850,7681,856,7680,860,7680,865,7684,866,7688,866,7695,866,7751,865,7756,862,7762,855,7764,850,7764,850,7768,902,7768xe" stroked="f" style="position:absolute;left:513;top:7364;width:3342;height:452">
              <v:path arrowok="t"/>
              <v:fill/>
            </v:shape>
            <v:shape coordorigin="513,7364" coordsize="3342,452" fillcolor="#363435" filled="t" path="m1070,7643l1127,7768,1131,7768,1188,7643,1188,7751,1187,7756,1183,7762,1179,7764,1167,7764,1167,7768,1230,7768,1230,7764,1219,7764,1215,7763,1210,7757,1209,7752,1209,7637,1210,7632,1214,7626,1219,7624,1230,7624,1230,7620,1188,7620,1135,7736,1082,7620,1039,7620,1039,7624,1045,7624,1050,7624,1052,7626,1057,7629,1060,7634,1060,7639,1060,7751,1060,7756,1055,7762,1051,7764,1039,7764,1039,7768,1091,7768,1091,7764,1080,7764,1076,7763,1071,7757,1070,7752,1070,7643xe" stroked="f" style="position:absolute;left:513;top:7364;width:3342;height:452">
              <v:path arrowok="t"/>
              <v:fill/>
            </v:shape>
            <v:shape coordorigin="513,7364" coordsize="3342,452" fillcolor="#363435" filled="t" path="m1755,7553l1755,7559,1759,7565,1766,7568,1776,7568,1782,7566,1789,7561,1795,7556,1800,7549,1804,7539,1845,7439,1847,7434,1850,7428,1855,7425,1860,7424,1860,7420,1827,7420,1827,7424,1832,7424,1837,7428,1837,7432,1835,7438,1813,7494,1788,7443,1786,7438,1785,7431,1787,7426,1791,7424,1797,7424,1797,7420,1750,7420,1750,7424,1756,7426,1761,7429,1765,7435,1768,7441,1804,7516,1797,7534,1794,7540,1792,7544,1786,7549,1781,7550,1776,7548,1772,7547,1769,7546,1763,7546,1758,7549,1755,7553xe" stroked="f" style="position:absolute;left:513;top:7364;width:3342;height:452">
              <v:path arrowok="t"/>
              <v:fill/>
            </v:shape>
            <v:shape coordorigin="513,7364" coordsize="3342,452" fillcolor="#363435" filled="t" path="m1904,7510l1899,7499,1893,7489,1890,7476,1881,7505,1897,7519,1917,7523,1912,7515,1904,7510xe" stroked="f" style="position:absolute;left:513;top:7364;width:3342;height:452">
              <v:path arrowok="t"/>
              <v:fill/>
            </v:shape>
            <v:shape coordorigin="513,7364" coordsize="3342,452" fillcolor="#363435" filled="t" path="m1870,7471l1870,7483,1873,7495,1881,7505,1881,7505,1890,7476,1890,7453,1891,7445,1894,7439,1896,7434,1899,7430,1907,7425,1915,7424,1923,7424,1929,7427,1934,7434,1936,7437,1944,7454,1946,7476,1946,7491,1944,7501,1939,7506,1934,7512,1929,7515,1912,7515,1917,7523,1926,7523,1935,7521,1942,7516,1950,7511,1956,7504,1960,7495,1964,7486,1966,7477,1966,7455,1962,7444,1955,7434,1938,7421,1918,7417,1910,7417,1902,7419,1894,7423,1887,7428,1881,7434,1876,7443,1872,7453,1870,7462,1870,7471xe" stroked="f" style="position:absolute;left:513;top:7364;width:3342;height:452">
              <v:path arrowok="t"/>
              <v:fill/>
            </v:shape>
            <v:shape coordorigin="513,7364" coordsize="3342,452" fillcolor="#363435" filled="t" path="m2085,7507l2082,7508,2076,7509,2071,7504,2070,7499,2069,7492,2069,7420,2035,7420,2035,7424,2042,7424,2046,7425,2048,7427,2051,7433,2051,7496,2046,7501,2041,7505,2033,7509,2026,7510,2022,7510,2018,7508,2011,7502,2010,7496,2010,7420,1975,7420,1975,7424,1980,7424,1986,7425,1990,7429,1992,7434,1992,7493,1993,7500,1994,7506,1996,7511,1999,7515,2003,7518,2007,7521,2012,7523,2022,7523,2027,7522,2032,7519,2036,7517,2043,7511,2051,7502,2051,7523,2056,7523,2086,7511,2085,7507xe" stroked="f" style="position:absolute;left:513;top:7364;width:3342;height:452">
              <v:path arrowok="t"/>
              <v:fill/>
            </v:shape>
            <v:shape coordorigin="513,7364" coordsize="3342,452" fillcolor="#363435" filled="t" path="m2141,7520l2141,7516,2137,7516,2131,7514,2127,7511,2124,7506,2124,7502,2124,7449,2127,7442,2131,7437,2135,7432,2140,7432,2145,7435,2151,7439,2156,7439,2162,7434,2163,7429,2162,7423,2157,7418,2149,7417,2141,7417,2132,7424,2124,7439,2124,7417,2119,7417,2089,7429,2090,7433,2095,7432,2099,7432,2104,7436,2105,7440,2106,7447,2106,7503,2105,7508,2101,7514,2095,7516,2090,7516,2090,7520,2141,7520xe" stroked="f" style="position:absolute;left:513;top:7364;width:3342;height:452">
              <v:path arrowok="t"/>
              <v:fill/>
            </v:shape>
            <v:shape coordorigin="513,7364" coordsize="3342,452" fillcolor="#363435" filled="t" path="m2204,7417l2195,7417,2188,7420,2182,7425,2176,7431,2174,7438,2174,7452,2175,7457,2178,7462,2182,7466,2189,7471,2199,7476,2210,7481,2217,7485,2224,7492,2226,7496,2226,7506,2224,7509,2218,7515,2214,7517,2202,7517,2195,7514,2189,7509,2184,7504,2180,7496,2178,7486,2174,7486,2174,7521,2179,7520,2183,7519,2187,7520,2195,7522,2202,7523,2217,7523,2225,7520,2232,7515,2238,7509,2242,7502,2242,7481,2235,7471,2220,7464,2204,7456,2197,7453,2192,7450,2190,7447,2187,7440,2187,7436,2188,7430,2194,7425,2198,7423,2210,7423,2216,7425,2220,7429,2224,7433,2228,7440,2231,7451,2234,7451,2234,7417,2229,7420,2224,7421,2218,7419,2213,7418,2208,7417,2204,7417xe" stroked="f" style="position:absolute;left:513;top:7364;width:3342;height:452">
              <v:path arrowok="t"/>
              <v:fill/>
            </v:shape>
            <v:shape coordorigin="513,7364" coordsize="3342,452" fillcolor="#363435" filled="t" path="m2283,7432l2287,7427,2293,7425,2303,7425,2310,7428,2317,7434,2318,7438,2320,7440,2320,7445,2321,7451,2274,7451,2275,7443,2272,7431,2271,7433,2262,7449,2259,7471,2259,7487,2263,7500,2272,7509,2280,7518,2291,7523,2314,7523,2323,7519,2330,7511,2338,7503,2342,7493,2343,7483,2340,7481,2337,7490,2333,7496,2328,7500,2323,7503,2317,7505,2301,7505,2292,7501,2285,7492,2278,7484,2274,7472,2274,7458,2343,7458,2343,7445,2340,7435,2333,7428,2325,7421,2316,7417,2292,7417,2283,7432xe" stroked="f" style="position:absolute;left:513;top:7364;width:3342;height:452">
              <v:path arrowok="t"/>
              <v:fill/>
            </v:shape>
            <v:shape coordorigin="513,7364" coordsize="3342,452" fillcolor="#363435" filled="t" path="m2281,7422l2272,7431,2275,7443,2278,7436,2283,7432,2292,7417,2281,7422xe" stroked="f" style="position:absolute;left:513;top:7364;width:3342;height:452">
              <v:path arrowok="t"/>
              <v:fill/>
            </v:shape>
            <v:shape coordorigin="513,7364" coordsize="3342,452" fillcolor="#363435" filled="t" path="m2387,7364l2358,7377,2360,7381,2362,7380,2368,7379,2373,7383,2374,7388,2374,7395,2374,7504,2374,7508,2373,7510,2369,7515,2364,7516,2359,7516,2359,7520,2408,7520,2408,7516,2403,7516,2400,7516,2395,7512,2393,7508,2392,7504,2392,7364,2387,7364xe" stroked="f" style="position:absolute;left:513;top:7364;width:3342;height:452">
              <v:path arrowok="t"/>
              <v:fill/>
            </v:shape>
            <v:shape coordorigin="513,7364" coordsize="3342,452" fillcolor="#363435" filled="t" path="m2460,7420l2460,7397,2460,7387,2462,7380,2466,7375,2472,7373,2478,7373,2483,7375,2487,7379,2493,7387,2499,7392,2504,7392,2510,7387,2511,7383,2511,7379,2509,7375,2505,7372,2498,7367,2491,7365,2475,7365,2468,7367,2461,7371,2455,7375,2450,7381,2447,7388,2443,7395,2442,7403,2442,7420,2422,7420,2422,7428,2442,7428,2442,7501,2441,7506,2440,7508,2438,7512,2433,7515,2427,7516,2423,7516,2423,7520,2483,7520,2483,7516,2469,7516,2466,7514,2461,7509,2460,7503,2460,7428,2486,7428,2486,7420,2460,7420xe" stroked="f" style="position:absolute;left:513;top:7364;width:3342;height:452">
              <v:path arrowok="t"/>
              <v:fill/>
            </v:shape>
            <v:shape coordorigin="513,7364" coordsize="3342,452" fillcolor="#363435" filled="t" path="m2505,7511l2506,7517,2511,7522,2517,7523,2523,7522,2528,7517,2529,7511,2528,7505,2523,7500,2517,7499,2511,7500,2506,7505,2505,7511xe" stroked="f" style="position:absolute;left:513;top:7364;width:3342;height:452">
              <v:path arrowok="t"/>
              <v:fill/>
            </v:shape>
            <v:shape coordorigin="513,7364" coordsize="3342,452" fillcolor="#363435" filled="t" path="m2690,7503l2687,7499,2684,7496,2679,7495,2673,7496,2669,7500,2668,7507,2668,7511,2670,7515,2678,7522,2683,7523,2699,7523,2706,7521,2712,7516,2718,7511,2722,7505,2724,7498,2727,7491,2728,7482,2728,7389,2729,7383,2733,7377,2738,7376,2749,7376,2749,7372,2686,7372,2686,7376,2691,7376,2698,7376,2705,7381,2706,7385,2707,7390,2707,7505,2706,7510,2701,7516,2696,7516,2692,7510,2690,7503xe" stroked="f" style="position:absolute;left:513;top:7364;width:3342;height:452">
              <v:path arrowok="t"/>
              <v:fill/>
            </v:shape>
            <v:shape coordorigin="513,7364" coordsize="3342,452" fillcolor="#363435" filled="t" path="m2783,7432l2788,7427,2794,7425,2804,7425,2811,7428,2817,7434,2819,7438,2820,7440,2821,7445,2821,7451,2775,7451,2776,7443,2773,7431,2772,7433,2763,7449,2760,7471,2760,7487,2764,7500,2772,7509,2781,7518,2791,7523,2814,7523,2824,7519,2831,7511,2838,7503,2843,7493,2844,7483,2841,7481,2838,7490,2834,7496,2829,7500,2824,7503,2818,7505,2802,7505,2793,7501,2786,7492,2779,7484,2775,7472,2775,7458,2844,7458,2844,7445,2841,7435,2833,7428,2826,7421,2817,7417,2793,7417,2783,7432xe" stroked="f" style="position:absolute;left:513;top:7364;width:3342;height:452">
              <v:path arrowok="t"/>
              <v:fill/>
            </v:shape>
            <v:shape coordorigin="513,7364" coordsize="3342,452" fillcolor="#363435" filled="t" path="m2782,7422l2773,7431,2776,7443,2779,7436,2783,7432,2793,7417,2782,7422xe" stroked="f" style="position:absolute;left:513;top:7364;width:3342;height:452">
              <v:path arrowok="t"/>
              <v:fill/>
            </v:shape>
            <v:shape coordorigin="513,7364" coordsize="3342,452" fillcolor="#363435" filled="t" path="m2893,7417l2884,7417,2877,7420,2871,7425,2865,7431,2862,7438,2862,7452,2864,7457,2867,7462,2871,7466,2878,7471,2888,7476,2899,7481,2906,7485,2913,7492,2915,7496,2915,7506,2913,7509,2907,7515,2903,7517,2890,7517,2884,7514,2878,7509,2872,7504,2869,7496,2867,7486,2863,7486,2863,7521,2867,7520,2872,7519,2876,7520,2884,7522,2891,7523,2906,7523,2914,7520,2920,7515,2927,7509,2931,7502,2931,7481,2923,7471,2909,7464,2893,7456,2886,7453,2881,7450,2879,7447,2875,7440,2875,7436,2877,7430,2883,7425,2887,7423,2899,7423,2905,7425,2909,7429,2913,7433,2917,7440,2920,7451,2923,7451,2923,7417,2918,7420,2913,7421,2907,7419,2902,7418,2897,7417,2893,7417xe" stroked="f" style="position:absolute;left:513;top:7364;width:3342;height:452">
              <v:path arrowok="t"/>
              <v:fill/>
            </v:shape>
            <v:shape coordorigin="513,7364" coordsize="3342,452" fillcolor="#363435" filled="t" path="m3050,7507l3047,7508,3040,7509,3036,7504,3035,7499,3034,7492,3034,7420,3000,7420,3000,7424,3007,7424,3011,7425,3013,7427,3016,7433,3016,7496,3011,7501,3006,7505,2998,7509,2991,7510,2987,7510,2983,7508,2976,7502,2975,7496,2975,7420,2940,7420,2940,7424,2945,7424,2951,7425,2955,7429,2957,7434,2957,7493,2957,7500,2959,7506,2961,7511,2964,7515,2968,7518,2972,7521,2977,7523,2987,7523,2992,7522,2997,7519,3001,7517,3008,7511,3016,7502,3016,7523,3021,7523,3051,7511,3050,7507xe" stroked="f" style="position:absolute;left:513;top:7364;width:3342;height:452">
              <v:path arrowok="t"/>
              <v:fill/>
            </v:shape>
            <v:shape coordorigin="513,7364" coordsize="3342,452" fillcolor="#363435" filled="t" path="m3094,7417l3085,7417,3077,7420,3072,7425,3066,7431,3063,7438,3063,7452,3065,7457,3068,7462,3071,7466,3078,7471,3089,7476,3099,7481,3106,7485,3114,7492,3115,7496,3115,7506,3114,7509,3107,7515,3103,7517,3091,7517,3085,7514,3079,7509,3073,7504,3069,7496,3067,7486,3064,7486,3064,7521,3068,7520,3073,7519,3077,7520,3085,7522,3092,7523,3107,7523,3114,7520,3121,7515,3128,7509,3132,7502,3132,7481,3124,7471,3109,7464,3093,7456,3086,7453,3082,7450,3080,7447,3076,7440,3076,7436,3078,7430,3084,7425,3088,7423,3100,7423,3105,7425,3110,7429,3114,7433,3118,7440,3120,7451,3124,7451,3124,7417,3119,7420,3114,7421,3108,7419,3102,7418,3097,7417,3094,7417xe" stroked="f" style="position:absolute;left:513;top:7364;width:3342;height:452">
              <v:path arrowok="t"/>
              <v:fill/>
            </v:shape>
            <v:shape coordorigin="513,7364" coordsize="3342,452" fillcolor="#363435" filled="t" path="m3298,7512l3316,7521,3338,7523,3352,7523,3363,7520,3373,7514,3383,7508,3392,7499,3399,7485,3396,7483,3387,7495,3379,7504,3372,7508,3364,7512,3356,7514,3335,7514,3325,7511,3317,7506,3308,7501,3302,7493,3298,7483,3293,7473,3291,7462,3291,7447,3293,7425,3298,7407,3302,7397,3309,7389,3317,7384,3325,7379,3333,7376,3355,7376,3365,7379,3373,7386,3382,7393,3388,7404,3393,7419,3396,7419,3393,7368,3389,7368,3388,7372,3383,7378,3378,7379,3373,7376,3362,7371,3352,7368,3328,7368,3315,7372,3303,7378,3292,7385,3283,7395,3276,7407,3268,7428,3266,7448,3267,7459,3271,7479,3281,7496,3283,7499,3298,7512xe" stroked="f" style="position:absolute;left:513;top:7364;width:3342;height:452">
              <v:path arrowok="t"/>
              <v:fill/>
            </v:shape>
            <v:shape coordorigin="513,7364" coordsize="3342,452" fillcolor="#363435" filled="t" path="m3439,7364l3409,7377,3411,7381,3414,7380,3420,7379,3425,7383,3426,7388,3426,7395,3426,7504,3426,7508,3425,7510,3421,7514,3415,7516,3411,7516,3411,7520,3461,7520,3461,7516,3455,7516,3452,7515,3448,7513,3445,7509,3444,7504,3444,7444,3450,7439,3454,7435,3458,7433,3466,7430,3473,7430,3479,7433,3483,7437,3485,7444,3486,7451,3486,7503,3485,7508,3481,7514,3476,7516,3470,7516,3470,7520,3519,7520,3519,7516,3514,7516,3511,7516,3506,7512,3504,7508,3504,7504,3504,7450,3503,7441,3502,7436,3500,7430,3497,7425,3493,7422,3489,7418,3484,7417,3473,7417,3468,7418,3464,7421,3459,7423,3453,7429,3444,7438,3444,7364,3439,7364xe" stroked="f" style="position:absolute;left:513;top:7364;width:3342;height:452">
              <v:path arrowok="t"/>
              <v:fill/>
            </v:shape>
            <v:shape coordorigin="513,7364" coordsize="3342,452" fillcolor="#363435" filled="t" path="m3575,7520l3575,7516,3570,7516,3564,7514,3560,7511,3558,7506,3557,7502,3557,7449,3561,7442,3564,7437,3569,7432,3573,7432,3579,7435,3585,7439,3590,7439,3596,7434,3597,7429,3595,7423,3590,7418,3583,7417,3574,7417,3566,7424,3557,7439,3557,7417,3553,7417,3522,7429,3523,7433,3529,7432,3533,7432,3538,7436,3539,7440,3539,7447,3539,7503,3538,7508,3535,7514,3528,7516,3523,7516,3523,7520,3575,7520xe" stroked="f" style="position:absolute;left:513;top:7364;width:3342;height:452">
              <v:path arrowok="t"/>
              <v:fill/>
            </v:shape>
            <v:shape coordorigin="519,7635" coordsize="3345,383" fillcolor="#363435" filled="t" path="m3148,7758l3143,7747,3137,7737,3134,7724,3125,7753,3141,7767,3161,7771,3156,7763,3148,7758xe" stroked="f" style="position:absolute;left:519;top:7635;width:3345;height:383">
              <v:path arrowok="t"/>
              <v:fill/>
            </v:shape>
            <v:shape coordorigin="519,7635" coordsize="3345,383" fillcolor="#363435" filled="t" path="m3114,7719l3114,7732,3117,7743,3125,7753,3125,7753,3134,7724,3134,7701,3135,7693,3138,7688,3140,7682,3143,7678,3151,7673,3159,7672,3167,7672,3173,7676,3178,7683,3180,7685,3188,7702,3190,7724,3190,7739,3188,7749,3183,7755,3178,7760,3173,7763,3156,7763,3161,7771,3170,7771,3179,7769,3186,7764,3194,7759,3200,7752,3204,7743,3208,7734,3210,7725,3210,7703,3206,7692,3199,7682,3182,7669,3162,7665,3154,7665,3146,7667,3138,7671,3131,7676,3125,7682,3120,7692,3116,7701,3114,7710,3114,7719xe" stroked="f" style="position:absolute;left:519;top:7635;width:3345;height:383">
              <v:path arrowok="t"/>
              <v:fill/>
            </v:shape>
            <v:shape coordorigin="519,7635" coordsize="3345,383" fillcolor="#363435" filled="t" path="m3249,7665l3219,7677,3221,7681,3224,7680,3230,7680,3234,7684,3236,7689,3236,7696,3236,7753,3235,7758,3233,7760,3228,7764,3221,7764,3221,7768,3270,7768,3270,7764,3265,7764,3258,7762,3254,7756,3254,7752,3254,7692,3263,7683,3271,7678,3285,7678,3289,7680,3292,7684,3294,7688,3295,7695,3295,7751,3295,7756,3291,7762,3286,7764,3279,7764,3279,7768,3329,7768,3329,7764,3324,7764,3321,7764,3316,7760,3314,7756,3313,7752,3313,7694,3313,7687,3311,7683,3309,7676,3306,7672,3298,7666,3293,7665,3277,7665,3266,7672,3254,7686,3254,7665,3249,7665xe" stroked="f" style="position:absolute;left:519;top:7635;width:3345;height:383">
              <v:path arrowok="t"/>
              <v:fill/>
            </v:shape>
            <v:shape coordorigin="519,7635" coordsize="3345,383" fillcolor="#363435" filled="t" path="m3475,7680l3480,7675,3486,7673,3496,7673,3503,7676,3509,7682,3511,7686,3512,7688,3513,7693,3513,7699,3467,7699,3468,7691,3465,7679,3463,7681,3454,7697,3452,7719,3452,7735,3456,7748,3464,7757,3473,7766,3483,7771,3506,7771,3516,7767,3523,7759,3530,7751,3535,7741,3536,7731,3533,7729,3530,7738,3525,7744,3521,7748,3516,7751,3510,7753,3494,7753,3485,7749,3478,7741,3471,7732,3467,7720,3467,7706,3536,7706,3536,7693,3533,7683,3525,7676,3518,7669,3509,7665,3484,7665,3475,7680xe" stroked="f" style="position:absolute;left:519;top:7635;width:3345;height:383">
              <v:path arrowok="t"/>
              <v:fill/>
            </v:shape>
            <v:shape coordorigin="519,7635" coordsize="3345,383" fillcolor="#363435" filled="t" path="m3473,7670l3465,7679,3468,7691,3471,7685,3475,7680,3484,7665,3473,7670xe" stroked="f" style="position:absolute;left:519;top:7635;width:3345;height:383">
              <v:path arrowok="t"/>
              <v:fill/>
            </v:shape>
            <v:shape coordorigin="519,7635" coordsize="3345,383" fillcolor="#363435" filled="t" path="m3592,7668l3545,7668,3545,7672,3548,7672,3554,7675,3559,7680,3562,7687,3598,7771,3602,7771,3638,7685,3640,7680,3642,7676,3646,7673,3652,7672,3652,7668,3620,7668,3620,7672,3624,7672,3629,7673,3631,7677,3631,7682,3629,7687,3605,7744,3582,7689,3581,7685,3580,7679,3581,7675,3586,7672,3592,7672,3592,7668xe" stroked="f" style="position:absolute;left:519;top:7635;width:3345;height:383">
              <v:path arrowok="t"/>
              <v:fill/>
            </v:shape>
            <v:shape coordorigin="519,7635" coordsize="3345,383" fillcolor="#363435" filled="t" path="m3687,7680l3692,7675,3697,7673,3707,7673,3714,7676,3721,7682,3722,7686,3724,7688,3724,7693,3725,7699,3678,7699,3679,7691,3676,7679,3675,7681,3666,7697,3663,7719,3663,7735,3667,7748,3676,7757,3684,7766,3695,7771,3718,7771,3727,7767,3734,7759,3742,7751,3746,7741,3748,7731,3744,7729,3741,7738,3737,7744,3732,7748,3727,7751,3721,7753,3705,7753,3697,7749,3689,7741,3682,7732,3678,7720,3678,7706,3748,7706,3748,7693,3744,7683,3737,7676,3730,7669,3720,7665,3696,7665,3687,7680xe" stroked="f" style="position:absolute;left:519;top:7635;width:3345;height:383">
              <v:path arrowok="t"/>
              <v:fill/>
            </v:shape>
            <v:shape coordorigin="519,7635" coordsize="3345,383" fillcolor="#363435" filled="t" path="m3685,7670l3676,7679,3679,7691,3682,7685,3687,7680,3696,7665,3685,7670xe" stroked="f" style="position:absolute;left:519;top:7635;width:3345;height:383">
              <v:path arrowok="t"/>
              <v:fill/>
            </v:shape>
            <v:shape coordorigin="519,7635" coordsize="3345,383" fillcolor="#363435" filled="t" path="m3786,7665l3755,7677,3757,7681,3760,7680,3766,7680,3771,7684,3772,7689,3772,7696,3772,7753,3771,7758,3770,7760,3764,7764,3757,7764,3757,7768,3807,7768,3807,7764,3801,7764,3794,7762,3791,7756,3790,7752,3790,7692,3799,7683,3807,7678,3822,7678,3826,7680,3828,7684,3830,7688,3832,7695,3832,7751,3831,7756,3827,7762,3822,7764,3815,7764,3815,7768,3865,7768,3865,7764,3860,7764,3857,7764,3852,7760,3850,7756,3850,7752,3850,7694,3849,7687,3847,7683,3845,7676,3842,7672,3834,7666,3829,7665,3813,7665,3802,7672,3790,7686,3790,7665,3786,7665xe" stroked="f" style="position:absolute;left:519;top:7635;width:3345;height:383">
              <v:path arrowok="t"/>
              <v:fill/>
            </v:shape>
            <v:shape coordorigin="519,7635" coordsize="3345,383" fillcolor="#363435" filled="t" path="m539,7997l538,7993,536,8018,548,8018,552,8017,559,8014,565,8010,575,8002,575,8008,576,8012,581,8017,587,8018,595,8018,602,8013,611,8002,611,7995,606,8000,603,8002,599,8004,594,8001,594,7997,593,7938,593,7931,591,7928,589,7923,586,7920,582,7917,576,7914,569,7913,548,7913,539,7916,533,7921,527,7926,523,7932,523,7938,524,7944,530,7949,535,7949,541,7944,542,7938,542,7932,542,7929,546,7923,552,7920,563,7920,567,7922,574,7929,575,7936,575,7946,575,7950,553,7958,554,7966,557,7964,564,7961,575,7956,575,7995,566,8002,559,8005,549,8005,546,8004,539,7997xe" stroked="f" style="position:absolute;left:519;top:7635;width:3345;height:383">
              <v:path arrowok="t"/>
              <v:fill/>
            </v:shape>
            <v:shape coordorigin="519,7635" coordsize="3345,383" fillcolor="#363435" filled="t" path="m522,8006l526,8011,531,8016,536,8018,538,7993,538,7983,539,7979,544,7972,548,7969,554,7966,553,7958,538,7966,531,7970,526,7975,523,7980,521,7983,519,7988,519,8000,522,8006xe" stroked="f" style="position:absolute;left:519;top:7635;width:3345;height:383">
              <v:path arrowok="t"/>
              <v:fill/>
            </v:shape>
            <v:shape coordorigin="519,7635" coordsize="3345,383" fillcolor="#363435" filled="t" path="m2554,7719l2557,7740,2566,7757,2575,7766,2585,7771,2606,7771,2614,7768,2622,7760,2630,7753,2635,7743,2638,7730,2635,7729,2631,7737,2627,7744,2623,7747,2618,7752,2611,7754,2594,7754,2586,7749,2580,7740,2574,7731,2571,7721,2571,7697,2574,7687,2580,7680,2585,7675,2591,7672,2602,7672,2608,7675,2612,7681,2613,7685,2613,7690,2615,7694,2621,7698,2628,7698,2634,7694,2635,7689,2635,7683,2632,7678,2626,7673,2619,7668,2611,7665,2588,7665,2577,7670,2568,7680,2557,7697,2554,7718,2554,7719xe" stroked="f" style="position:absolute;left:519;top:7635;width:3345;height:383">
              <v:path arrowok="t"/>
              <v:fill/>
            </v:shape>
            <v:shape coordorigin="519,7635" coordsize="3345,383" fillcolor="#363435" filled="t" path="m1262,7749l1261,7744,1260,7770,1271,7770,1275,7769,1282,7766,1288,7762,1299,7754,1299,7760,1300,7764,1304,7769,1310,7770,1318,7770,1326,7764,1334,7753,1334,7747,1330,7752,1327,7754,1322,7756,1318,7753,1317,7749,1317,7690,1316,7683,1315,7680,1313,7675,1309,7672,1305,7669,1299,7666,1292,7665,1272,7665,1263,7668,1256,7673,1250,7678,1247,7684,1247,7690,1247,7696,1253,7701,1259,7701,1264,7696,1265,7690,1265,7684,1265,7681,1269,7675,1275,7672,1286,7672,1291,7673,1297,7681,1299,7688,1299,7698,1298,7702,1276,7710,1277,7718,1280,7716,1287,7713,1299,7708,1299,7746,1289,7754,1282,7757,1272,7757,1269,7756,1262,7749xe" stroked="f" style="position:absolute;left:519;top:7635;width:3345;height:383">
              <v:path arrowok="t"/>
              <v:fill/>
            </v:shape>
            <v:shape coordorigin="519,7635" coordsize="3345,383" fillcolor="#363435" filled="t" path="m1245,7758l1249,7763,1254,7768,1260,7770,1261,7744,1261,7735,1262,7731,1267,7724,1271,7721,1277,7718,1276,7710,1262,7718,1254,7722,1249,7727,1246,7732,1244,7735,1243,7739,1243,7752,1245,7758xe" stroked="f" style="position:absolute;left:519;top:7635;width:3345;height:383">
              <v:path arrowok="t"/>
              <v:fill/>
            </v:shape>
            <v:shape coordorigin="519,7635" coordsize="3345,383" fillcolor="#363435" filled="t" path="m1376,7665l1367,7665,1359,7668,1354,7673,1348,7679,1345,7686,1345,7700,1347,7706,1350,7710,1353,7714,1360,7719,1371,7724,1382,7729,1389,7733,1396,7740,1398,7744,1398,7754,1396,7757,1390,7763,1385,7765,1373,7765,1367,7762,1361,7757,1355,7752,1351,7744,1349,7734,1346,7734,1346,7770,1350,7768,1355,7767,1359,7768,1367,7770,1374,7771,1389,7771,1396,7768,1403,7763,1410,7757,1414,7750,1414,7729,1406,7719,1391,7712,1375,7704,1369,7701,1364,7698,1362,7695,1358,7688,1358,7684,1360,7678,1366,7673,1370,7671,1382,7671,1388,7673,1392,7677,1396,7681,1400,7688,1402,7699,1406,7699,1406,7665,1401,7668,1396,7669,1390,7667,1384,7666,1380,7665,1376,7665xe" stroked="f" style="position:absolute;left:519;top:7635;width:3345;height:383">
              <v:path arrowok="t"/>
              <v:fill/>
            </v:shape>
            <v:shape coordorigin="519,7635" coordsize="3345,383" fillcolor="#363435" filled="t" path="m1458,7675l1481,7675,1481,7668,1458,7668,1458,7635,1454,7635,1451,7642,1449,7647,1447,7650,1444,7655,1440,7660,1436,7664,1432,7667,1428,7670,1424,7672,1424,7675,1440,7675,1440,7750,1440,7755,1442,7759,1446,7765,1452,7769,1459,7770,1464,7770,1469,7768,1473,7764,1478,7761,1482,7755,1484,7748,1480,7748,1477,7753,1472,7756,1468,7757,1462,7756,1459,7751,1458,7747,1458,7675xe" stroked="f" style="position:absolute;left:519;top:7635;width:3345;height:383">
              <v:path arrowok="t"/>
              <v:fill/>
            </v:shape>
            <v:shape coordorigin="519,7635" coordsize="3345,383" fillcolor="#363435" filled="t" path="m1516,7680l1521,7675,1526,7673,1536,7673,1543,7676,1550,7682,1552,7686,1553,7688,1553,7693,1554,7699,1507,7699,1508,7691,1505,7679,1504,7681,1495,7697,1492,7719,1492,7735,1496,7748,1505,7757,1513,7766,1524,7771,1547,7771,1556,7767,1563,7759,1571,7751,1575,7741,1577,7731,1573,7729,1570,7738,1566,7744,1561,7748,1556,7751,1551,7753,1534,7753,1526,7749,1518,7741,1511,7732,1507,7720,1507,7706,1577,7706,1577,7693,1573,7683,1566,7676,1559,7669,1549,7665,1525,7665,1516,7680xe" stroked="f" style="position:absolute;left:519;top:7635;width:3345;height:383">
              <v:path arrowok="t"/>
              <v:fill/>
            </v:shape>
            <v:shape coordorigin="519,7635" coordsize="3345,383" fillcolor="#363435" filled="t" path="m1514,7670l1505,7679,1508,7691,1511,7685,1516,7680,1525,7665,1514,7670xe" stroked="f" style="position:absolute;left:519;top:7635;width:3345;height:383">
              <v:path arrowok="t"/>
              <v:fill/>
            </v:shape>
            <v:shape coordorigin="519,7635" coordsize="3345,383" fillcolor="#363435" filled="t" path="m1637,7768l1637,7764,1633,7764,1627,7762,1623,7759,1620,7754,1620,7750,1620,7697,1623,7690,1627,7685,1631,7680,1636,7680,1641,7683,1647,7687,1652,7687,1658,7682,1659,7677,1658,7671,1653,7666,1645,7665,1637,7665,1628,7672,1620,7688,1620,7665,1615,7665,1585,7677,1586,7681,1591,7680,1595,7680,1600,7684,1601,7688,1602,7695,1602,7751,1601,7756,1597,7762,1591,7764,1586,7764,1586,7768,1637,7768xe" stroked="f" style="position:absolute;left:519;top:7635;width:3345;height:383">
              <v:path arrowok="t"/>
              <v:fill/>
            </v:shape>
            <v:shape coordorigin="519,7635" coordsize="3345,383" fillcolor="#363435" filled="t" path="m1917,7685l1920,7677,1925,7673,1931,7672,1931,7668,1900,7668,1900,7672,1904,7672,1909,7675,1910,7680,1908,7687,1887,7742,1864,7685,1863,7680,1865,7675,1871,7672,1876,7672,1876,7668,1829,7668,1829,7672,1833,7672,1838,7674,1843,7678,1845,7683,1850,7697,1829,7744,1807,7687,1806,7684,1805,7679,1808,7673,1815,7672,1815,7668,1773,7668,1773,7672,1777,7673,1782,7676,1786,7682,1789,7687,1821,7771,1825,7771,1854,7707,1879,7771,1884,7771,1917,7685xe" stroked="f" style="position:absolute;left:519;top:7635;width:3345;height:383">
              <v:path arrowok="t"/>
              <v:fill/>
            </v:shape>
            <v:shape coordorigin="519,7635" coordsize="3345,383" fillcolor="#363435" filled="t" path="m1961,7749l1959,7744,1958,7770,1969,7770,1973,7769,1980,7766,1986,7762,1997,7754,1997,7760,1998,7764,2002,7769,2009,7770,2016,7770,2024,7764,2032,7753,2032,7747,2028,7752,2025,7754,2020,7756,2016,7753,2015,7749,2015,7690,2014,7683,2013,7680,2011,7675,2008,7672,2003,7669,1998,7666,1990,7665,1970,7665,1961,7668,1954,7673,1948,7678,1945,7684,1945,7690,1946,7696,1951,7701,1957,7701,1962,7696,1963,7690,1963,7684,1963,7681,1967,7675,1974,7672,1984,7672,1989,7673,1995,7681,1997,7688,1997,7698,1996,7702,1974,7710,1975,7718,1978,7716,1986,7713,1997,7708,1997,7746,1988,7754,1980,7757,1971,7757,1967,7756,1961,7749xe" stroked="f" style="position:absolute;left:519;top:7635;width:3345;height:383">
              <v:path arrowok="t"/>
              <v:fill/>
            </v:shape>
            <v:shape coordorigin="519,7635" coordsize="3345,383" fillcolor="#363435" filled="t" path="m1943,7758l1948,7763,1952,7768,1958,7770,1959,7744,1959,7735,1960,7731,1965,7724,1969,7721,1975,7718,1974,7710,1960,7718,1952,7722,1947,7727,1944,7732,1942,7735,1941,7739,1941,7752,1943,7758xe" stroked="f" style="position:absolute;left:519;top:7635;width:3345;height:383">
              <v:path arrowok="t"/>
              <v:fill/>
            </v:shape>
            <v:shape coordorigin="519,7635" coordsize="3345,383" fillcolor="#363435" filled="t" path="m2074,7665l2065,7665,2058,7668,2052,7673,2046,7679,2043,7686,2043,7700,2045,7706,2048,7710,2052,7714,2059,7719,2069,7724,2080,7729,2087,7733,2094,7740,2096,7744,2096,7754,2094,7757,2088,7763,2084,7765,2071,7765,2065,7762,2059,7757,2053,7752,2050,7744,2047,7734,2044,7734,2044,7770,2048,7768,2053,7767,2057,7768,2065,7770,2072,7771,2087,7771,2095,7768,2101,7763,2108,7757,2112,7750,2112,7729,2104,7719,2090,7712,2074,7704,2067,7701,2062,7698,2060,7695,2056,7688,2056,7684,2058,7678,2064,7673,2068,7671,2080,7671,2086,7673,2090,7677,2094,7681,2098,7688,2101,7699,2104,7699,2104,7665,2099,7668,2094,7669,2088,7667,2082,7666,2078,7665,2074,7665xe" stroked="f" style="position:absolute;left:519;top:7635;width:3345;height:383">
              <v:path arrowok="t"/>
              <v:fill/>
            </v:shape>
            <v:shape coordorigin="519,7635" coordsize="3345,383" fillcolor="#363435" filled="t" path="m2274,7665l2266,7665,2258,7668,2253,7673,2247,7679,2244,7686,2244,7700,2246,7706,2249,7710,2252,7714,2259,7719,2270,7724,2280,7729,2287,7733,2295,7740,2296,7744,2296,7754,2295,7757,2288,7763,2284,7765,2272,7765,2266,7762,2260,7757,2254,7752,2250,7744,2248,7734,2245,7734,2245,7770,2249,7768,2254,7767,2258,7768,2266,7770,2273,7771,2288,7771,2295,7768,2302,7763,2309,7757,2312,7750,2312,7729,2305,7719,2290,7712,2274,7704,2267,7701,2263,7698,2261,7695,2257,7688,2257,7684,2259,7678,2265,7673,2269,7671,2281,7671,2286,7673,2291,7677,2295,7681,2298,7688,2301,7699,2305,7699,2305,7665,2300,7668,2295,7669,2289,7667,2283,7666,2278,7665,2274,7665xe" stroked="f" style="position:absolute;left:519;top:7635;width:3345;height:383">
              <v:path arrowok="t"/>
              <v:fill/>
            </v:shape>
            <v:shape coordorigin="519,7635" coordsize="3345,383" fillcolor="#363435" filled="t" path="m2363,7758l2357,7747,2351,7737,2349,7724,2340,7753,2355,7767,2375,7771,2371,7763,2363,7758xe" stroked="f" style="position:absolute;left:519;top:7635;width:3345;height:383">
              <v:path arrowok="t"/>
              <v:fill/>
            </v:shape>
            <v:shape coordorigin="519,7635" coordsize="3345,383" fillcolor="#363435" filled="t" path="m2328,7719l2328,7732,2332,7743,2339,7753,2340,7753,2349,7724,2349,7701,2350,7693,2352,7688,2355,7682,2358,7678,2366,7673,2373,7672,2381,7672,2388,7676,2393,7683,2395,7685,2402,7702,2405,7724,2405,7739,2402,7749,2398,7755,2393,7760,2387,7763,2371,7763,2375,7771,2385,7771,2393,7769,2401,7764,2408,7759,2414,7752,2418,7743,2423,7734,2425,7725,2425,7703,2421,7692,2413,7682,2397,7669,2377,7665,2368,7665,2360,7667,2353,7671,2346,7676,2340,7682,2335,7692,2330,7701,2328,7710,2328,7719xe" stroked="f" style="position:absolute;left:519;top:7635;width:3345;height:383">
              <v:path arrowok="t"/>
              <v:fill/>
            </v:shape>
            <v:shape coordorigin="519,7635" coordsize="3345,383" fillcolor="#363435" filled="t" path="m2688,7758l2682,7747,2676,7737,2673,7724,2665,7753,2680,7767,2700,7771,2696,7763,2688,7758xe" stroked="f" style="position:absolute;left:519;top:7635;width:3345;height:383">
              <v:path arrowok="t"/>
              <v:fill/>
            </v:shape>
            <v:shape coordorigin="519,7635" coordsize="3345,383" fillcolor="#363435" filled="t" path="m2653,7719l2653,7732,2657,7743,2664,7753,2665,7753,2673,7724,2673,7701,2675,7693,2677,7688,2679,7682,2683,7678,2690,7673,2698,7672,2706,7672,2713,7676,2718,7683,2720,7685,2727,7702,2729,7724,2729,7739,2727,7749,2723,7755,2718,7760,2712,7763,2696,7763,2700,7771,2710,7771,2718,7769,2726,7764,2733,7759,2739,7752,2743,7743,2748,7734,2750,7725,2750,7703,2746,7692,2738,7682,2722,7669,2702,7665,2693,7665,2685,7667,2678,7671,2670,7676,2664,7682,2660,7692,2655,7701,2653,7710,2653,7719xe" stroked="f" style="position:absolute;left:519;top:7635;width:3345;height:383">
              <v:path arrowok="t"/>
              <v:fill/>
            </v:shape>
            <v:shape coordorigin="519,7635" coordsize="3345,383" fillcolor="#363435" filled="t" path="m2915,7752l2915,7693,2915,7687,2913,7682,2911,7676,2907,7672,2903,7669,2899,7666,2894,7665,2884,7665,2878,7666,2873,7669,2868,7672,2861,7678,2854,7686,2852,7679,2849,7674,2845,7670,2840,7667,2835,7665,2825,7665,2818,7667,2810,7671,2806,7675,2801,7679,2794,7686,2794,7665,2790,7665,2759,7677,2761,7681,2764,7680,2770,7680,2775,7684,2776,7689,2776,7696,2776,7752,2776,7756,2775,7758,2770,7763,2765,7764,2761,7764,2761,7768,2810,7768,2810,7764,2805,7764,2798,7762,2795,7756,2794,7752,2794,7692,2797,7688,2802,7684,2808,7681,2812,7679,2820,7678,2826,7678,2830,7680,2833,7685,2836,7688,2837,7694,2837,7751,2836,7756,2832,7762,2826,7764,2821,7764,2821,7768,2871,7768,2871,7764,2866,7764,2862,7764,2858,7761,2855,7757,2855,7752,2855,7698,2854,7693,2860,7687,2865,7683,2873,7679,2881,7678,2887,7678,2891,7680,2894,7685,2896,7688,2897,7694,2897,7751,2897,7756,2893,7762,2887,7764,2881,7764,2881,7768,2930,7768,2930,7764,2926,7764,2919,7761,2916,7756,2915,7752xe" stroked="f" style="position:absolute;left:519;top:7635;width:3345;height:383">
              <v:path arrowok="t"/>
              <v:fill/>
            </v:shape>
            <v:shape coordorigin="519,7635" coordsize="3345,383" fillcolor="#363435" filled="t" path="m3090,7752l3090,7693,3089,7687,3087,7682,3085,7676,3082,7672,3077,7669,3073,7666,3069,7665,3058,7665,3052,7666,3047,7669,3042,7672,3036,7678,3028,7686,3027,7679,3024,7674,3019,7670,3015,7667,3009,7665,2999,7665,2992,7667,2985,7671,2980,7675,2976,7679,2968,7686,2968,7665,2964,7665,2934,7677,2935,7681,2938,7680,2944,7680,2949,7684,2950,7689,2950,7696,2950,7752,2950,7756,2949,7758,2945,7763,2940,7764,2935,7764,2935,7768,2985,7768,2985,7764,2979,7764,2972,7762,2969,7756,2968,7752,2968,7692,2972,7688,2976,7684,2982,7681,2986,7679,2994,7678,3000,7678,3004,7680,3007,7685,3010,7688,3011,7694,3011,7751,3010,7756,3006,7762,3000,7764,2995,7764,2995,7768,3045,7768,3045,7764,3040,7764,3037,7764,3032,7761,3030,7757,3029,7752,3029,7698,3029,7693,3034,7687,3039,7683,3047,7679,3055,7678,3061,7678,3066,7680,3069,7685,3071,7688,3071,7694,3071,7751,3071,7756,3067,7762,3062,7764,3055,7764,3055,7768,3104,7768,3104,7764,3100,7764,3093,7761,3090,7756,3090,7752xe" stroked="f" style="position:absolute;left:519;top:7635;width:3345;height:383">
              <v:path arrowok="t"/>
              <v:fill/>
            </v:shape>
            <v:shape style="position:absolute;left:611;top:7858;width:2622;height:208" type="#_x0000_t75">
              <v:imagedata o:title="" r:id="rId83"/>
            </v:shape>
            <v:shape coordorigin="513,7861" coordsize="3352,407" fillcolor="#363435" filled="t" path="m1214,8254l1218,8259,1223,8264,1229,8266,1230,8241,1230,8231,1231,8227,1236,8220,1240,8217,1246,8214,1245,8207,1231,8214,1223,8218,1218,8223,1215,8228,1213,8231,1212,8236,1212,8248,1214,8254xe" stroked="f" style="position:absolute;left:513;top:7861;width:3352;height:407">
              <v:path arrowok="t"/>
              <v:fill/>
            </v:shape>
            <v:shape coordorigin="513,7861" coordsize="3352,407" fillcolor="#363435" filled="t" path="m1388,8247l1385,8243,1381,8240,1377,8239,1371,8241,1367,8245,1366,8251,1366,8255,1368,8259,1376,8266,1381,8268,1396,8268,1404,8265,1410,8260,1416,8255,1420,8249,1422,8242,1425,8235,1426,8226,1426,8133,1427,8128,1431,8122,1436,8120,1447,8120,1447,8116,1383,8116,1383,8120,1389,8120,1396,8121,1403,8125,1404,8130,1405,8135,1405,8250,1404,8254,1399,8260,1394,8260,1390,8254,1388,8247xe" stroked="f" style="position:absolute;left:513;top:7861;width:3352;height:407">
              <v:path arrowok="t"/>
              <v:fill/>
            </v:shape>
            <v:shape coordorigin="513,7861" coordsize="3352,407" fillcolor="#363435" filled="t" path="m1559,8251l1556,8252,1549,8253,1545,8248,1544,8243,1543,8236,1543,8164,1509,8164,1509,8168,1516,8168,1520,8169,1522,8171,1525,8177,1525,8240,1520,8245,1515,8249,1507,8253,1500,8254,1496,8254,1492,8253,1485,8247,1484,8241,1484,8164,1449,8164,1449,8168,1454,8168,1460,8169,1464,8174,1466,8179,1466,8238,1467,8245,1468,8250,1470,8255,1473,8259,1477,8262,1481,8266,1486,8267,1496,8267,1501,8266,1506,8264,1510,8261,1517,8255,1525,8246,1525,8267,1530,8267,1560,8255,1559,8251xe" stroked="f" style="position:absolute;left:513;top:7861;width:3352;height:407">
              <v:path arrowok="t"/>
              <v:fill/>
            </v:shape>
            <v:shape coordorigin="513,7861" coordsize="3352,407" fillcolor="#363435" filled="t" path="m1568,8218l1568,8233,1572,8244,1580,8254,1588,8263,1598,8267,1614,8267,1619,8266,1624,8264,1629,8262,1633,8258,1638,8253,1638,8267,1643,8267,1638,8194,1638,8245,1632,8252,1626,8255,1611,8255,1604,8251,1597,8243,1591,8236,1588,8224,1588,8195,1591,8184,1598,8176,1603,8171,1609,8168,1616,8161,1602,8161,1590,8167,1581,8179,1580,8180,1571,8198,1568,8218xe" stroked="f" style="position:absolute;left:513;top:7861;width:3352;height:407">
              <v:path arrowok="t"/>
              <v:fill/>
            </v:shape>
            <v:shape coordorigin="513,7861" coordsize="3352,407" fillcolor="#363435" filled="t" path="m1638,8170l1632,8164,1625,8161,1616,8161,1609,8168,1618,8168,1626,8171,1632,8176,1634,8180,1636,8184,1638,8189,1638,8194,1643,8267,1673,8255,1672,8251,1669,8252,1662,8253,1658,8248,1657,8243,1656,8236,1656,8109,1651,8109,1621,8121,1623,8125,1626,8124,1632,8123,1637,8127,1638,8133,1638,8140,1638,8170xe" stroked="f" style="position:absolute;left:513;top:7861;width:3352;height:407">
              <v:path arrowok="t"/>
              <v:fill/>
            </v:shape>
            <v:shape coordorigin="513,7861" coordsize="3352,407" fillcolor="#363435" filled="t" path="m1700,8245l1698,8241,1697,8266,1709,8266,1713,8265,1719,8262,1726,8258,1736,8250,1736,8256,1737,8260,1741,8265,1748,8266,1755,8266,1763,8261,1771,8250,1771,8243,1767,8248,1764,8251,1759,8252,1755,8249,1754,8245,1754,8186,1754,8179,1752,8176,1750,8171,1747,8168,1743,8166,1737,8163,1730,8161,1709,8161,1700,8164,1694,8169,1687,8174,1684,8180,1684,8186,1685,8192,1691,8197,1696,8197,1702,8192,1703,8186,1702,8180,1702,8177,1707,8172,1713,8168,1724,8168,1728,8170,1735,8177,1736,8184,1736,8194,1736,8198,1714,8207,1715,8214,1718,8212,1725,8209,1736,8205,1736,8243,1727,8250,1720,8254,1710,8254,1706,8252,1700,8245xe" stroked="f" style="position:absolute;left:513;top:7861;width:3352;height:407">
              <v:path arrowok="t"/>
              <v:fill/>
            </v:shape>
            <v:shape coordorigin="513,7861" coordsize="3352,407" fillcolor="#363435" filled="t" path="m1683,8254l1687,8259,1692,8264,1697,8266,1698,8241,1698,8231,1700,8227,1705,8220,1709,8217,1715,8214,1714,8207,1699,8214,1692,8218,1687,8223,1684,8228,1681,8231,1680,8236,1680,8248,1683,8254xe" stroked="f" style="position:absolute;left:513;top:7861;width:3352;height:407">
              <v:path arrowok="t"/>
              <v:fill/>
            </v:shape>
            <v:shape coordorigin="513,7861" coordsize="3352,407" fillcolor="#363435" filled="t" path="m1813,8161l1804,8161,1797,8164,1791,8169,1786,8175,1783,8182,1783,8196,1785,8202,1788,8206,1791,8210,1798,8215,1809,8220,1819,8225,1826,8230,1833,8236,1835,8241,1835,8250,1833,8253,1827,8259,1823,8261,1811,8261,1804,8258,1799,8253,1793,8248,1789,8240,1787,8230,1783,8230,1783,8266,1788,8264,1792,8263,1797,8264,1805,8266,1812,8267,1826,8267,1834,8264,1841,8259,1848,8253,1851,8246,1851,8225,1844,8216,1829,8208,1813,8201,1806,8197,1802,8194,1799,8191,1796,8185,1796,8181,1797,8174,1804,8169,1808,8168,1820,8168,1825,8170,1829,8173,1834,8177,1837,8184,1840,8195,1844,8195,1844,8161,1838,8164,1834,8165,1828,8164,1822,8162,1817,8161,1813,8161xe" stroked="f" style="position:absolute;left:513;top:7861;width:3352;height:407">
              <v:path arrowok="t"/>
              <v:fill/>
            </v:shape>
            <v:shape coordorigin="513,7861" coordsize="3352,407" fillcolor="#363435" filled="t" path="m1953,8172l1977,8171,1977,8164,1953,8164,1953,8131,1950,8131,1947,8138,1945,8143,1943,8146,1940,8152,1936,8156,1932,8160,1927,8164,1923,8166,1919,8168,1919,8171,1935,8171,1935,8246,1936,8252,1938,8255,1941,8261,1948,8265,1954,8266,1959,8266,1964,8264,1969,8260,1974,8257,1977,8251,1980,8244,1976,8244,1973,8249,1968,8252,1963,8253,1958,8252,1954,8247,1953,8243,1953,8172xe" stroked="f" style="position:absolute;left:513;top:7861;width:3352;height:407">
              <v:path arrowok="t"/>
              <v:fill/>
            </v:shape>
            <v:shape coordorigin="513,7861" coordsize="3352,407" fillcolor="#363435" filled="t" path="m2022,8254l2016,8244,2010,8233,2008,8220,1999,8249,2014,8263,2034,8267,2030,8259,2022,8254xe" stroked="f" style="position:absolute;left:513;top:7861;width:3352;height:407">
              <v:path arrowok="t"/>
              <v:fill/>
            </v:shape>
            <v:shape coordorigin="513,7861" coordsize="3352,407" fillcolor="#363435" filled="t" path="m1987,8215l1987,8228,1991,8239,1998,8249,1999,8249,2008,8220,2008,8197,2009,8189,2011,8184,2014,8178,2017,8174,2024,8169,2032,8168,2040,8168,2047,8172,2052,8179,2054,8181,2061,8199,2064,8221,2064,8235,2061,8245,2057,8251,2052,8256,2046,8259,2030,8259,2034,8267,2044,8267,2052,8265,2060,8260,2067,8256,2073,8249,2077,8239,2082,8230,2084,8221,2084,8199,2080,8188,2072,8178,2056,8165,2036,8161,2027,8161,2019,8163,2012,8168,2005,8172,1999,8179,1994,8188,1989,8197,1987,8206,1987,8215xe" stroked="f" style="position:absolute;left:513;top:7861;width:3352;height:407">
              <v:path arrowok="t"/>
              <v:fill/>
            </v:shape>
            <v:shape coordorigin="513,7861" coordsize="3352,407" fillcolor="#363435" filled="t" path="m2176,8130l2182,8131,2188,8130,2192,8125,2193,8120,2192,8114,2188,8110,2182,8109,2176,8110,2172,8114,2171,8120,2172,8125,2176,8130xe" stroked="f" style="position:absolute;left:513;top:7861;width:3352;height:407">
              <v:path arrowok="t"/>
              <v:fill/>
            </v:shape>
            <v:shape coordorigin="513,7861" coordsize="3352,407" fillcolor="#363435" filled="t" path="m2186,8161l2156,8173,2158,8177,2160,8176,2167,8176,2171,8180,2172,8185,2173,8192,2173,8248,2172,8252,2171,8254,2167,8259,2162,8260,2158,8260,2158,8264,2206,8264,2206,8260,2201,8260,2198,8260,2193,8256,2191,8252,2191,8248,2191,8161,2186,8161xe" stroked="f" style="position:absolute;left:513;top:7861;width:3352;height:407">
              <v:path arrowok="t"/>
              <v:fill/>
            </v:shape>
            <v:shape coordorigin="513,7861" coordsize="3352,407" fillcolor="#363435" filled="t" path="m2219,8218l2219,8233,2223,8244,2231,8254,2239,8263,2249,8267,2265,8267,2270,8266,2275,8264,2280,8262,2284,8258,2289,8253,2289,8267,2294,8267,2289,8194,2289,8245,2283,8252,2277,8255,2262,8255,2255,8251,2248,8243,2242,8236,2239,8224,2239,8195,2242,8184,2249,8176,2254,8171,2260,8168,2267,8161,2253,8161,2242,8167,2232,8179,2231,8180,2222,8198,2219,8218xe" stroked="f" style="position:absolute;left:513;top:7861;width:3352;height:407">
              <v:path arrowok="t"/>
              <v:fill/>
            </v:shape>
            <v:shape coordorigin="513,7861" coordsize="3352,407" fillcolor="#363435" filled="t" path="m2289,8170l2283,8164,2276,8161,2267,8161,2260,8168,2269,8168,2277,8171,2283,8176,2285,8180,2287,8184,2289,8189,2289,8194,2294,8267,2324,8255,2323,8251,2320,8252,2313,8253,2309,8248,2308,8243,2307,8236,2307,8109,2302,8109,2272,8121,2274,8125,2277,8124,2283,8123,2288,8127,2289,8133,2289,8140,2289,8170xe" stroked="f" style="position:absolute;left:513;top:7861;width:3352;height:407">
              <v:path arrowok="t"/>
              <v:fill/>
            </v:shape>
            <v:shape coordorigin="513,7861" coordsize="3352,407" fillcolor="#363435" filled="t" path="m2356,8176l2360,8171,2366,8169,2376,8169,2383,8172,2390,8178,2391,8182,2392,8185,2393,8189,2394,8196,2347,8196,2348,8187,2345,8175,2344,8177,2335,8194,2332,8215,2332,8231,2336,8244,2345,8253,2353,8263,2363,8267,2387,8267,2396,8263,2403,8255,2410,8247,2415,8238,2416,8228,2413,8225,2410,8234,2406,8240,2401,8244,2396,8248,2390,8249,2374,8249,2365,8245,2358,8237,2351,8228,2347,8217,2347,8202,2416,8202,2416,8189,2413,8180,2406,8172,2398,8165,2389,8161,2365,8161,2356,8176xe" stroked="f" style="position:absolute;left:513;top:7861;width:3352;height:407">
              <v:path arrowok="t"/>
              <v:fill/>
            </v:shape>
            <v:shape coordorigin="513,7861" coordsize="3352,407" fillcolor="#363435" filled="t" path="m2354,8166l2345,8175,2348,8187,2351,8181,2356,8176,2365,8161,2354,8166xe" stroked="f" style="position:absolute;left:513;top:7861;width:3352;height:407">
              <v:path arrowok="t"/>
              <v:fill/>
            </v:shape>
            <v:shape coordorigin="513,7861" coordsize="3352,407" fillcolor="#363435" filled="t" path="m3260,7997l3259,7993,3257,8018,3269,8018,3273,8017,3279,8014,3286,8010,3296,8002,3296,8008,3297,8012,3302,8017,3308,8018,3316,8018,3323,8013,3332,8002,3332,7995,3327,8000,3324,8002,3320,8004,3315,8001,3315,7997,3314,7938,3314,7931,3312,7928,3310,7923,3307,7920,3303,7917,3297,7914,3290,7913,3269,7913,3260,7916,3254,7921,3247,7926,3244,7932,3244,7938,3245,7944,3251,7949,3256,7949,3262,7944,3263,7938,3263,7932,3263,7929,3267,7923,3273,7920,3284,7920,3288,7922,3295,7929,3296,7936,3296,7946,3296,7950,3274,7958,3275,7966,3278,7964,3285,7961,3296,7956,3296,7995,3287,8002,3280,8005,3270,8005,3266,8004,3260,7997xe" stroked="f" style="position:absolute;left:513;top:7861;width:3352;height:407">
              <v:path arrowok="t"/>
              <v:fill/>
            </v:shape>
            <v:shape coordorigin="513,7861" coordsize="3352,407" fillcolor="#363435" filled="t" path="m3243,8006l3247,8011,3252,8016,3257,8018,3259,7993,3259,7983,3260,7979,3265,7972,3269,7969,3275,7966,3274,7958,3259,7966,3252,7970,3247,7975,3244,7980,3241,7983,3240,7988,3240,8000,3243,8006xe" stroked="f" style="position:absolute;left:513;top:7861;width:3352;height:407">
              <v:path arrowok="t"/>
              <v:fill/>
            </v:shape>
            <v:shape coordorigin="513,7861" coordsize="3352,407" fillcolor="#363435" filled="t" path="m3368,7924l3392,7923,3392,7916,3368,7916,3368,7883,3365,7883,3362,7890,3360,7895,3358,7898,3355,7903,3351,7908,3347,7912,3342,7916,3338,7918,3334,7920,3334,7923,3350,7923,3350,7998,3351,8004,3352,8007,3356,8013,3363,8017,3369,8018,3374,8018,3379,8016,3384,8012,3389,8009,3392,8003,3395,7996,3390,7996,3387,8001,3383,8004,3378,8005,3373,8004,3369,7999,3368,7995,3368,7924xe" stroked="f" style="position:absolute;left:513;top:7861;width:3352;height:407">
              <v:path arrowok="t"/>
              <v:fill/>
            </v:shape>
            <v:shape coordorigin="513,7861" coordsize="3352,407" fillcolor="#363435" filled="t" path="m3517,7924l3540,7923,3540,7916,3517,7916,3517,7883,3513,7883,3510,7890,3508,7895,3506,7898,3503,7903,3499,7908,3495,7912,3491,7916,3487,7918,3483,7920,3483,7923,3499,7923,3499,7998,3499,8004,3501,8007,3505,8013,3511,8017,3518,8018,3523,8018,3528,8016,3532,8012,3537,8009,3541,8003,3543,7996,3539,7996,3536,8001,3531,8004,3527,8005,3521,8004,3518,7999,3517,7995,3517,7924xe" stroked="f" style="position:absolute;left:513;top:7861;width:3352;height:407">
              <v:path arrowok="t"/>
              <v:fill/>
            </v:shape>
            <v:shape coordorigin="513,7861" coordsize="3352,407" fillcolor="#363435" filled="t" path="m3574,7861l3544,7873,3546,7877,3549,7876,3555,7875,3560,7879,3561,7885,3561,7892,3561,8000,3561,8004,3560,8006,3556,8010,3550,8012,3546,8012,3546,8016,3595,8016,3595,8012,3590,8012,3587,8012,3582,8009,3580,8005,3579,8000,3579,7941,3585,7935,3589,7931,3593,7929,3601,7926,3608,7926,3613,7929,3618,7933,3620,7940,3620,7947,3620,7999,3620,8004,3616,8010,3611,8012,3604,8012,3604,8016,3653,8016,3653,8012,3649,8012,3645,8012,3641,8008,3639,8004,3639,8000,3639,7946,3638,7937,3636,7932,3634,7926,3631,7921,3627,7918,3623,7915,3618,7913,3608,7913,3603,7914,3598,7917,3594,7919,3587,7925,3579,7934,3579,7861,3574,7861xe" stroked="f" style="position:absolute;left:513;top:7861;width:3352;height:407">
              <v:path arrowok="t"/>
              <v:fill/>
            </v:shape>
            <v:shape coordorigin="513,7861" coordsize="3352,407" fillcolor="#363435" filled="t" path="m3687,7928l3692,7923,3697,7921,3707,7921,3714,7924,3721,7930,3722,7934,3724,7937,3724,7941,3725,7947,3678,7947,3679,7939,3676,7927,3675,7929,3666,7946,3663,7967,3663,7983,3667,7996,3676,8005,3684,8014,3695,8019,3718,8019,3727,8015,3734,8007,3742,7999,3746,7990,3748,7979,3744,7977,3741,7986,3737,7992,3732,7996,3727,7999,3721,8001,3705,8001,3696,7997,3689,7989,3682,7980,3678,7969,3678,7954,3748,7954,3748,7941,3744,7931,3737,7924,3730,7917,3720,7913,3696,7913,3687,7928xe" stroked="f" style="position:absolute;left:513;top:7861;width:3352;height:407">
              <v:path arrowok="t"/>
              <v:fill/>
            </v:shape>
            <v:shape coordorigin="513,7861" coordsize="3352,407" fillcolor="#363435" filled="t" path="m3685,7918l3676,7927,3679,7939,3682,7933,3687,7928,3696,7913,3685,7918xe" stroked="f" style="position:absolute;left:513;top:7861;width:3352;height:407">
              <v:path arrowok="t"/>
              <v:fill/>
            </v:shape>
            <v:shape coordorigin="513,7861" coordsize="3352,407" fillcolor="#363435" filled="t" path="m3760,8049l3760,8056,3765,8061,3771,8065,3781,8065,3787,8062,3794,8057,3800,8052,3805,8045,3809,8035,3850,7935,3852,7930,3855,7924,3860,7921,3865,7920,3865,7916,3832,7916,3832,7920,3837,7920,3842,7924,3842,7928,3840,7934,3818,7990,3793,7939,3791,7934,3790,7927,3792,7922,3796,7920,3802,7920,3802,7916,3755,7916,3755,7920,3762,7922,3766,7926,3770,7932,3773,7937,3809,8012,3802,8030,3799,8036,3797,8040,3792,8045,3786,8046,3781,8045,3777,8043,3774,8042,3768,8042,3763,8045,3760,8049xe" stroked="f" style="position:absolute;left:513;top:7861;width:3352;height:407">
              <v:path arrowok="t"/>
              <v:fill/>
            </v:shape>
            <v:shape coordorigin="513,7861" coordsize="3352,407" fillcolor="#363435" filled="t" path="m543,8161l513,8173,515,8177,517,8176,524,8176,528,8180,530,8185,530,8193,530,8249,529,8254,527,8256,522,8260,515,8260,515,8264,564,8264,564,8260,559,8260,552,8258,548,8253,548,8248,548,8189,556,8179,565,8174,579,8174,583,8176,586,8180,588,8185,589,8191,589,8247,589,8252,585,8258,580,8260,573,8260,573,8264,623,8264,623,8260,618,8260,614,8260,610,8256,608,8252,607,8248,607,8190,607,8183,605,8179,603,8172,599,8168,592,8162,587,8161,571,8161,560,8168,548,8182,548,8161,543,8161xe" stroked="f" style="position:absolute;left:513;top:7861;width:3352;height:407">
              <v:path arrowok="t"/>
              <v:fill/>
            </v:shape>
            <v:shape coordorigin="513,7861" coordsize="3352,407" fillcolor="#363435" filled="t" path="m656,8176l661,8171,666,8169,676,8169,683,8172,690,8178,691,8182,693,8185,693,8189,694,8196,647,8196,648,8187,645,8175,644,8177,635,8194,632,8215,632,8231,636,8244,645,8253,653,8263,664,8267,687,8267,696,8263,703,8255,711,8247,715,8238,717,8228,713,8225,710,8234,706,8240,701,8244,696,8248,690,8249,674,8249,665,8245,658,8237,651,8228,647,8217,647,8202,717,8202,717,8189,713,8180,706,8172,699,8165,689,8161,665,8161,656,8176xe" stroked="f" style="position:absolute;left:513;top:7861;width:3352;height:407">
              <v:path arrowok="t"/>
              <v:fill/>
            </v:shape>
            <v:shape coordorigin="513,7861" coordsize="3352,407" fillcolor="#363435" filled="t" path="m654,8166l645,8175,648,8187,651,8181,656,8176,665,8161,654,8166xe" stroked="f" style="position:absolute;left:513;top:7861;width:3352;height:407">
              <v:path arrowok="t"/>
              <v:fill/>
            </v:shape>
            <v:shape coordorigin="513,7861" coordsize="3352,407" fillcolor="#363435" filled="t" path="m755,8176l760,8171,765,8169,775,8169,783,8172,789,8178,791,8182,792,8185,793,8189,793,8196,747,8196,748,8187,745,8175,743,8177,734,8194,731,8215,731,8231,736,8244,744,8253,753,8263,763,8267,786,8267,795,8263,803,8255,810,8247,814,8238,816,8228,813,8225,809,8234,805,8240,800,8244,796,8248,790,8249,774,8249,765,8245,758,8237,750,8228,747,8217,747,8202,816,8202,816,8189,812,8180,805,8172,798,8165,789,8161,764,8161,755,8176xe" stroked="f" style="position:absolute;left:513;top:7861;width:3352;height:407">
              <v:path arrowok="t"/>
              <v:fill/>
            </v:shape>
            <v:shape coordorigin="513,7861" coordsize="3352,407" fillcolor="#363435" filled="t" path="m753,8166l745,8175,748,8187,750,8181,755,8176,764,8161,753,8166xe" stroked="f" style="position:absolute;left:513;top:7861;width:3352;height:407">
              <v:path arrowok="t"/>
              <v:fill/>
            </v:shape>
            <v:shape coordorigin="513,7861" coordsize="3352,407" fillcolor="#363435" filled="t" path="m830,8218l830,8233,834,8244,842,8254,850,8263,860,8267,876,8267,881,8266,886,8264,891,8262,895,8258,900,8253,900,8267,905,8267,900,8194,900,8245,894,8252,888,8255,873,8255,866,8251,859,8243,853,8236,850,8224,850,8195,853,8184,860,8176,865,8171,871,8168,878,8161,864,8161,852,8167,843,8179,842,8180,833,8198,830,8218xe" stroked="f" style="position:absolute;left:513;top:7861;width:3352;height:407">
              <v:path arrowok="t"/>
              <v:fill/>
            </v:shape>
            <v:shape coordorigin="513,7861" coordsize="3352,407" fillcolor="#363435" filled="t" path="m900,8170l894,8164,887,8161,878,8161,871,8168,880,8168,888,8171,894,8176,896,8180,898,8184,900,8189,900,8194,905,8267,935,8255,934,8251,931,8252,924,8253,920,8248,919,8243,918,8236,918,8109,913,8109,883,8121,885,8125,888,8124,894,8123,899,8127,900,8133,900,8140,900,8170xe" stroked="f" style="position:absolute;left:513;top:7861;width:3352;height:407">
              <v:path arrowok="t"/>
              <v:fill/>
            </v:shape>
            <v:shape coordorigin="513,7861" coordsize="3352,407" fillcolor="#363435" filled="t" path="m967,8176l971,8171,977,8169,987,8169,994,8172,1000,8178,1002,8182,1003,8185,1004,8189,1005,8196,958,8196,959,8187,956,8175,955,8177,946,8194,943,8215,943,8231,947,8244,956,8253,964,8263,974,8267,998,8267,1007,8263,1014,8255,1021,8247,1026,8238,1027,8228,1024,8225,1021,8234,1017,8240,1012,8244,1007,8248,1001,8249,985,8249,976,8245,969,8237,962,8228,958,8217,958,8202,1027,8202,1027,8189,1024,8180,1017,8172,1009,8165,1000,8161,976,8161,967,8176xe" stroked="f" style="position:absolute;left:513;top:7861;width:3352;height:407">
              <v:path arrowok="t"/>
              <v:fill/>
            </v:shape>
            <v:shape coordorigin="513,7861" coordsize="3352,407" fillcolor="#363435" filled="t" path="m965,8166l956,8175,959,8187,962,8181,967,8176,976,8161,965,8166xe" stroked="f" style="position:absolute;left:513;top:7861;width:3352;height:407">
              <v:path arrowok="t"/>
              <v:fill/>
            </v:shape>
            <v:shape coordorigin="513,7861" coordsize="3352,407" fillcolor="#363435" filled="t" path="m1041,8218l1041,8233,1045,8244,1054,8254,1062,8263,1071,8267,1088,8267,1093,8266,1097,8264,1102,8262,1107,8258,1112,8253,1112,8267,1117,8267,1112,8194,1112,8245,1105,8252,1099,8255,1084,8255,1077,8251,1071,8243,1064,8236,1061,8224,1061,8195,1065,8184,1071,8176,1076,8171,1082,8168,1090,8161,1076,8161,1064,8167,1055,8179,1054,8180,1044,8198,1041,8218xe" stroked="f" style="position:absolute;left:513;top:7861;width:3352;height:407">
              <v:path arrowok="t"/>
              <v:fill/>
            </v:shape>
            <v:shape coordorigin="513,7861" coordsize="3352,407" fillcolor="#363435" filled="t" path="m1112,8170l1106,8164,1099,8161,1090,8161,1082,8168,1092,8168,1099,8171,1105,8176,1108,8180,1110,8184,1111,8189,1112,8194,1117,8267,1147,8255,1145,8251,1142,8252,1136,8253,1131,8248,1130,8243,1130,8236,1130,8109,1125,8109,1095,8121,1096,8125,1099,8124,1106,8123,1110,8127,1111,8133,1112,8140,1112,8170xe" stroked="f" style="position:absolute;left:513;top:7861;width:3352;height:407">
              <v:path arrowok="t"/>
              <v:fill/>
            </v:shape>
            <v:shape coordorigin="513,7861" coordsize="3352,407" fillcolor="#363435" filled="t" path="m1231,8245l1230,8241,1229,8266,1240,8266,1244,8265,1251,8262,1257,8258,1268,8250,1268,8256,1269,8260,1273,8265,1279,8266,1287,8266,1295,8261,1303,8250,1303,8243,1298,8248,1296,8251,1291,8252,1287,8249,1286,8245,1286,8186,1285,8179,1284,8176,1282,8171,1278,8168,1274,8166,1268,8163,1261,8161,1241,8161,1232,8164,1225,8169,1219,8174,1216,8180,1216,8186,1216,8192,1222,8197,1228,8197,1233,8192,1234,8186,1234,8180,1234,8177,1238,8172,1244,8168,1255,8168,1260,8170,1266,8177,1268,8184,1268,8194,1267,8198,1245,8207,1246,8214,1249,8212,1256,8209,1268,8205,1268,8243,1258,8250,1251,8254,1241,8254,1238,8252,1231,8245xe" stroked="f" style="position:absolute;left:513;top:7861;width:3352;height:407">
              <v:path arrowok="t"/>
              <v:fill/>
            </v:shape>
            <v:shape coordorigin="520,8109" coordsize="3340,452" fillcolor="#363435" filled="t" path="m756,8424l761,8419,766,8417,776,8417,783,8420,790,8426,792,8430,793,8433,793,8437,794,8444,747,8444,748,8435,745,8424,744,8425,735,8442,732,8464,732,8479,736,8492,745,8501,753,8511,764,8515,787,8515,796,8511,803,8503,811,8495,815,8486,817,8476,813,8473,810,8482,806,8488,801,8492,796,8496,791,8497,774,8497,766,8493,758,8485,751,8476,747,8465,747,8450,817,8450,817,8438,813,8428,806,8420,799,8413,789,8409,765,8409,756,8424xe" stroked="f" style="position:absolute;left:520;top:8109;width:3340;height:452">
              <v:path arrowok="t"/>
              <v:fill/>
            </v:shape>
            <v:shape coordorigin="520,8109" coordsize="3340,452" fillcolor="#363435" filled="t" path="m754,8414l745,8424,748,8435,751,8429,756,8424,765,8409,754,8414xe" stroked="f" style="position:absolute;left:520;top:8109;width:3340;height:452">
              <v:path arrowok="t"/>
              <v:fill/>
            </v:shape>
            <v:shape coordorigin="520,8109" coordsize="3340,452" fillcolor="#363435" filled="t" path="m982,8496l982,8438,981,8431,979,8427,977,8420,973,8416,969,8413,965,8411,960,8409,950,8409,944,8411,939,8413,934,8416,928,8422,920,8431,919,8424,916,8418,911,8415,907,8411,901,8409,891,8409,884,8411,876,8415,872,8419,868,8423,860,8431,860,8409,856,8409,825,8421,827,8426,830,8424,836,8424,841,8428,842,8433,842,8441,842,8496,842,8500,841,8502,837,8507,832,8508,827,8508,827,8512,877,8512,877,8508,871,8508,864,8506,861,8501,860,8496,860,8436,864,8432,868,8428,874,8425,878,8423,886,8422,892,8422,896,8424,899,8429,902,8433,903,8438,903,8496,902,8501,898,8506,892,8508,887,8508,887,8512,937,8512,937,8508,932,8508,929,8508,924,8506,921,8501,921,8497,921,8442,921,8437,926,8431,931,8427,939,8423,947,8422,953,8422,958,8425,960,8429,962,8433,963,8438,963,8496,963,8500,959,8506,954,8508,947,8508,947,8512,996,8512,996,8508,992,8508,985,8506,982,8500,982,8496xe" stroked="f" style="position:absolute;left:520;top:8109;width:3340;height:452">
              <v:path arrowok="t"/>
              <v:fill/>
            </v:shape>
            <v:shape coordorigin="520,8109" coordsize="3340,452" fillcolor="#363435" filled="t" path="m1004,8545l1004,8552,1008,8557,1015,8561,1025,8561,1031,8558,1037,8553,1044,8548,1049,8541,1053,8531,1094,8431,1096,8427,1099,8420,1104,8417,1109,8416,1109,8412,1076,8412,1076,8416,1081,8416,1086,8420,1086,8425,1084,8431,1062,8486,1037,8435,1035,8430,1034,8424,1036,8418,1040,8416,1046,8416,1046,8412,999,8412,999,8416,1005,8418,1010,8422,1014,8428,1017,8433,1053,8508,1046,8526,1043,8532,1041,8537,1035,8541,1030,8542,1025,8541,1021,8539,1018,8538,1012,8538,1007,8541,1004,8545xe" stroked="f" style="position:absolute;left:520;top:8109;width:3340;height:452">
              <v:path arrowok="t"/>
              <v:fill/>
            </v:shape>
            <v:shape coordorigin="520,8109" coordsize="3340,452" fillcolor="#363435" filled="t" path="m1112,8503l1113,8509,1118,8514,1124,8515,1130,8514,1135,8509,1136,8503,1135,8497,1130,8492,1124,8491,1118,8492,1113,8497,1112,8503xe" stroked="f" style="position:absolute;left:520;top:8109;width:3340;height:452">
              <v:path arrowok="t"/>
              <v:fill/>
            </v:shape>
            <v:shape coordorigin="520,8109" coordsize="3340,452" fillcolor="#363435" filled="t" path="m1294,8486l1294,8495,1294,8500,1292,8502,1290,8506,1285,8508,1273,8508,1273,8512,1337,8512,1337,8508,1326,8508,1321,8507,1317,8501,1316,8496,1316,8443,1320,8444,1325,8445,1329,8445,1333,8446,1340,8446,1341,8439,1329,8439,1323,8438,1316,8437,1316,8375,1294,8381,1294,8486xe" stroked="f" style="position:absolute;left:520;top:8109;width:3340;height:452">
              <v:path arrowok="t"/>
              <v:fill/>
            </v:shape>
            <v:shape coordorigin="520,8109" coordsize="3340,452" fillcolor="#363435" filled="t" path="m1422,8493l1421,8489,1419,8514,1431,8514,1435,8513,1441,8510,1448,8506,1458,8498,1458,8504,1459,8508,1464,8513,1470,8514,1477,8514,1485,8509,1494,8498,1494,8492,1489,8496,1486,8499,1482,8500,1477,8497,1476,8493,1476,8434,1476,8427,1474,8424,1472,8419,1469,8416,1465,8414,1459,8411,1452,8409,1431,8409,1422,8412,1416,8417,1409,8422,1406,8428,1406,8434,1407,8440,1413,8445,1418,8445,1424,8440,1425,8434,1425,8428,1425,8425,1429,8420,1435,8416,1446,8416,1450,8418,1457,8425,1458,8432,1458,8442,1458,8446,1436,8455,1437,8462,1440,8460,1447,8457,1458,8453,1458,8491,1449,8498,1442,8502,1432,8502,1428,8500,1422,8493xe" stroked="f" style="position:absolute;left:520;top:8109;width:3340;height:452">
              <v:path arrowok="t"/>
              <v:fill/>
            </v:shape>
            <v:shape coordorigin="520,8109" coordsize="3340,452" fillcolor="#363435" filled="t" path="m1405,8503l1409,8507,1414,8512,1419,8514,1421,8489,1421,8479,1422,8475,1427,8468,1431,8465,1437,8462,1436,8455,1421,8462,1414,8466,1409,8471,1406,8476,1403,8479,1402,8484,1402,8496,1405,8503xe" stroked="f" style="position:absolute;left:520;top:8109;width:3340;height:452">
              <v:path arrowok="t"/>
              <v:fill/>
            </v:shape>
            <v:shape coordorigin="520,8109" coordsize="3340,452" fillcolor="#363435" filled="t" path="m1536,8409l1527,8409,1519,8412,1514,8417,1508,8423,1505,8430,1505,8445,1507,8450,1510,8454,1513,8458,1520,8463,1531,8468,1541,8473,1549,8478,1556,8485,1557,8489,1557,8498,1556,8501,1549,8507,1545,8509,1533,8509,1527,8506,1521,8501,1515,8496,1511,8488,1509,8478,1506,8478,1506,8514,1510,8512,1515,8511,1519,8512,1527,8514,1534,8515,1549,8515,1556,8513,1563,8507,1570,8501,1574,8494,1574,8473,1566,8464,1551,8456,1535,8449,1528,8445,1524,8442,1522,8439,1518,8433,1518,8429,1520,8422,1526,8417,1530,8416,1542,8416,1547,8418,1552,8421,1556,8425,1560,8433,1562,8443,1566,8443,1566,8409,1561,8412,1556,8413,1550,8412,1544,8410,1540,8409,1536,8409xe" stroked="f" style="position:absolute;left:520;top:8109;width:3340;height:452">
              <v:path arrowok="t"/>
              <v:fill/>
            </v:shape>
            <v:shape coordorigin="520,8109" coordsize="3340,452" fillcolor="#363435" filled="t" path="m1618,8420l1641,8419,1641,8412,1618,8412,1618,8379,1615,8379,1612,8386,1609,8392,1608,8394,1604,8400,1601,8404,1596,8408,1592,8412,1588,8414,1584,8416,1584,8419,1600,8419,1600,8494,1601,8500,1602,8503,1606,8509,1612,8513,1619,8514,1624,8514,1629,8512,1634,8509,1638,8505,1642,8499,1644,8492,1640,8492,1637,8497,1633,8500,1628,8501,1623,8500,1619,8496,1618,8491,1618,8420xe" stroked="f" style="position:absolute;left:520;top:8109;width:3340;height:452">
              <v:path arrowok="t"/>
              <v:fill/>
            </v:shape>
            <v:shape coordorigin="520,8109" coordsize="3340,452" fillcolor="#363435" filled="t" path="m1279,8368l1284,8368,1289,8370,1294,8375,1294,8381,1316,8375,1321,8374,1326,8373,1336,8373,1341,8374,1346,8377,1351,8380,1355,8384,1357,8389,1360,8395,1361,8401,1361,8416,1358,8424,1353,8430,1348,8436,1341,8439,1340,8446,1355,8446,1366,8442,1374,8435,1382,8427,1386,8417,1386,8396,1384,8388,1378,8382,1373,8375,1367,8371,1359,8368,1351,8365,1341,8364,1273,8364,1273,8368,1279,8368xe" stroked="f" style="position:absolute;left:520;top:8109;width:3340;height:452">
              <v:path arrowok="t"/>
              <v:fill/>
            </v:shape>
            <v:shape coordorigin="520,8109" coordsize="3340,452" fillcolor="#363435" filled="t" path="m2455,8161l2424,8173,2426,8177,2429,8176,2435,8176,2440,8180,2441,8185,2441,8193,2441,8249,2440,8254,2438,8256,2433,8260,2426,8260,2426,8264,2476,8264,2476,8260,2470,8260,2463,8258,2460,8253,2459,8248,2459,8189,2468,8179,2476,8174,2491,8174,2495,8176,2497,8180,2499,8185,2500,8191,2500,8247,2500,8252,2496,8258,2491,8260,2484,8260,2484,8264,2534,8264,2534,8260,2529,8260,2526,8260,2521,8256,2519,8252,2519,8248,2519,8190,2518,8183,2516,8179,2514,8172,2511,8168,2503,8162,2498,8161,2482,8161,2471,8168,2459,8182,2459,8161,2455,8161xe" stroked="f" style="position:absolute;left:520;top:8109;width:3340;height:452">
              <v:path arrowok="t"/>
              <v:fill/>
            </v:shape>
            <v:shape coordorigin="520,8109" coordsize="3340,452" fillcolor="#363435" filled="t" path="m2571,8172l2595,8171,2595,8164,2571,8164,2571,8131,2568,8131,2565,8138,2562,8143,2561,8146,2557,8152,2554,8156,2550,8160,2545,8164,2541,8166,2537,8168,2537,8171,2553,8171,2553,8246,2554,8252,2555,8255,2559,8261,2566,8265,2572,8266,2577,8266,2582,8264,2587,8260,2591,8257,2595,8251,2598,8244,2593,8244,2590,8249,2586,8252,2581,8253,2576,8252,2572,8247,2571,8243,2571,8172xe" stroked="f" style="position:absolute;left:520;top:8109;width:3340;height:452">
              <v:path arrowok="t"/>
              <v:fill/>
            </v:shape>
            <v:shape coordorigin="520,8109" coordsize="3340,452" fillcolor="#363435" filled="t" path="m2624,8130l2630,8131,2635,8130,2640,8125,2641,8120,2640,8114,2635,8110,2630,8109,2624,8110,2620,8114,2619,8120,2620,8125,2624,8130xe" stroked="f" style="position:absolute;left:520;top:8109;width:3340;height:452">
              <v:path arrowok="t"/>
              <v:fill/>
            </v:shape>
            <v:shape coordorigin="520,8109" coordsize="3340,452" fillcolor="#363435" filled="t" path="m2634,8161l2604,8173,2605,8177,2608,8176,2615,8176,2619,8180,2620,8185,2621,8192,2621,8248,2620,8252,2619,8254,2615,8259,2610,8260,2605,8260,2605,8264,2654,8264,2654,8260,2649,8260,2646,8260,2641,8256,2639,8252,2639,8248,2639,8161,2634,8161xe" stroked="f" style="position:absolute;left:520;top:8109;width:3340;height:452">
              <v:path arrowok="t"/>
              <v:fill/>
            </v:shape>
            <v:shape coordorigin="520,8109" coordsize="3340,452" fillcolor="#363435" filled="t" path="m2706,8164l2706,8141,2706,8132,2708,8124,2712,8120,2717,8117,2723,8117,2728,8119,2733,8123,2738,8131,2744,8136,2750,8136,2756,8132,2757,8127,2757,8123,2755,8120,2750,8116,2744,8112,2737,8109,2721,8109,2714,8111,2707,8115,2700,8120,2695,8125,2692,8132,2689,8139,2687,8148,2687,8164,2668,8164,2668,8172,2687,8172,2687,8245,2687,8250,2686,8252,2683,8257,2679,8260,2673,8260,2669,8260,2669,8264,2729,8264,2729,8260,2715,8260,2711,8259,2707,8253,2706,8247,2706,8172,2731,8172,2731,8164,2706,8164xe" stroked="f" style="position:absolute;left:520;top:8109;width:3340;height:452">
              <v:path arrowok="t"/>
              <v:fill/>
            </v:shape>
            <v:shape coordorigin="520,8109" coordsize="3340,452" fillcolor="#363435" filled="t" path="m2740,8297l2740,8304,2744,8309,2751,8313,2761,8313,2767,8310,2774,8305,2780,8300,2785,8293,2789,8283,2830,8183,2832,8178,2835,8172,2840,8169,2845,8168,2845,8164,2812,8164,2812,8168,2817,8168,2822,8172,2822,8177,2820,8182,2798,8238,2773,8187,2771,8182,2770,8175,2772,8170,2776,8168,2782,8168,2782,8164,2735,8164,2735,8168,2741,8170,2746,8174,2750,8180,2753,8185,2789,8260,2782,8278,2779,8284,2777,8289,2771,8293,2766,8294,2761,8293,2757,8291,2754,8290,2748,8290,2743,8293,2740,8297xe" stroked="f" style="position:absolute;left:520;top:8109;width:3340;height:452">
              <v:path arrowok="t"/>
              <v:fill/>
            </v:shape>
            <v:shape coordorigin="520,8109" coordsize="3340,452" fillcolor="#363435" filled="t" path="m2971,8116l2908,8116,2908,8120,2913,8120,2920,8121,2927,8125,2929,8130,2929,8134,2929,8247,2928,8253,2924,8259,2919,8260,2908,8260,2908,8264,2971,8264,2971,8260,2966,8260,2959,8259,2952,8255,2951,8251,2950,8246,2950,8193,3019,8193,3019,8247,3018,8253,3013,8259,3009,8260,2998,8260,2998,8264,3061,8264,3061,8260,3056,8260,3049,8259,3042,8255,3040,8251,3040,8246,3040,8135,3040,8130,3044,8124,3049,8121,3056,8120,3061,8120,3061,8116,2998,8116,2998,8120,3003,8120,3010,8121,3017,8125,3018,8130,3019,8134,3019,8185,2950,8185,2950,8135,2951,8130,2951,8128,2954,8124,2959,8121,2966,8120,2971,8120,2971,8116xe" stroked="f" style="position:absolute;left:520;top:8109;width:3340;height:452">
              <v:path arrowok="t"/>
              <v:fill/>
            </v:shape>
            <v:shape coordorigin="520,8109" coordsize="3340,452" fillcolor="#363435" filled="t" path="m3093,8130l3098,8131,3104,8130,3108,8125,3109,8120,3108,8114,3104,8110,3098,8109,3093,8110,3088,8114,3087,8120,3088,8125,3093,8130xe" stroked="f" style="position:absolute;left:520;top:8109;width:3340;height:452">
              <v:path arrowok="t"/>
              <v:fill/>
            </v:shape>
            <v:shape coordorigin="520,8109" coordsize="3340,452" fillcolor="#363435" filled="t" path="m3103,8161l3072,8173,3074,8177,3077,8176,3083,8176,3088,8180,3089,8185,3089,8192,3089,8248,3089,8252,3088,8254,3084,8259,3079,8260,3074,8260,3074,8264,3123,8264,3123,8260,3118,8260,3115,8260,3110,8256,3108,8252,3107,8248,3107,8161,3103,8161xe" stroked="f" style="position:absolute;left:520;top:8109;width:3340;height:452">
              <v:path arrowok="t"/>
              <v:fill/>
            </v:shape>
            <v:shape coordorigin="520,8109" coordsize="3340,452" fillcolor="#363435" filled="t" path="m3286,8248l3286,8189,3285,8183,3284,8179,3281,8172,3278,8168,3274,8165,3270,8162,3265,8161,3254,8161,3249,8162,3244,8165,3239,8168,3232,8174,3225,8182,3223,8176,3220,8170,3216,8167,3211,8163,3206,8161,3196,8161,3188,8163,3181,8167,3176,8171,3172,8175,3165,8182,3165,8161,3160,8161,3130,8173,3132,8177,3134,8176,3141,8176,3145,8180,3146,8185,3147,8192,3147,8248,3146,8252,3145,8254,3141,8259,3136,8260,3132,8260,3132,8264,3181,8264,3181,8260,3176,8260,3169,8258,3165,8252,3165,8248,3165,8188,3168,8184,3173,8180,3179,8177,3183,8175,3190,8174,3196,8174,3201,8176,3204,8181,3206,8185,3207,8190,3207,8248,3207,8252,3203,8258,3197,8260,3191,8260,3191,8264,3242,8264,3242,8260,3237,8260,3233,8260,3229,8258,3226,8253,3226,8249,3226,8194,3225,8189,3231,8183,3236,8179,3244,8175,3251,8174,3258,8174,3262,8177,3265,8181,3267,8185,3268,8190,3268,8247,3268,8252,3264,8258,3258,8260,3252,8260,3252,8264,3301,8264,3301,8260,3297,8260,3290,8258,3287,8252,3286,8248xe" stroked="f" style="position:absolute;left:520;top:8109;width:3340;height:452">
              <v:path arrowok="t"/>
              <v:fill/>
            </v:shape>
            <v:shape coordorigin="520,8109" coordsize="3340,452" fillcolor="#363435" filled="t" path="m3396,8172l3420,8171,3420,8164,3396,8164,3396,8131,3393,8131,3390,8138,3388,8143,3386,8146,3383,8152,3379,8156,3375,8160,3371,8164,3366,8166,3362,8168,3362,8171,3378,8171,3378,8246,3379,8252,3381,8255,3385,8261,3391,8265,3398,8266,3403,8266,3407,8264,3412,8260,3417,8257,3420,8251,3423,8244,3419,8244,3416,8249,3411,8252,3406,8253,3401,8252,3397,8247,3396,8243,3396,8172xe" stroked="f" style="position:absolute;left:520;top:8109;width:3340;height:452">
              <v:path arrowok="t"/>
              <v:fill/>
            </v:shape>
            <v:shape coordorigin="520,8109" coordsize="3340,452" fillcolor="#363435" filled="t" path="m3465,8254l3459,8244,3454,8233,3451,8220,3442,8249,3457,8263,3478,8267,3473,8259,3465,8254xe" stroked="f" style="position:absolute;left:520;top:8109;width:3340;height:452">
              <v:path arrowok="t"/>
              <v:fill/>
            </v:shape>
            <v:shape coordorigin="520,8109" coordsize="3340,452" fillcolor="#363435" filled="t" path="m3430,8215l3430,8228,3434,8239,3442,8249,3442,8249,3451,8220,3451,8197,3452,8189,3454,8184,3457,8178,3460,8174,3468,8169,3475,8168,3483,8168,3490,8172,3495,8179,3497,8181,3504,8199,3507,8221,3507,8235,3504,8245,3500,8251,3495,8256,3489,8259,3473,8259,3478,8267,3487,8267,3495,8265,3503,8260,3510,8256,3516,8249,3521,8239,3525,8230,3527,8221,3527,8199,3523,8188,3515,8178,3499,8165,3479,8161,3470,8161,3463,8163,3455,8168,3448,8172,3442,8179,3437,8188,3433,8197,3430,8206,3430,8215xe" stroked="f" style="position:absolute;left:520;top:8109;width:3340;height:452">
              <v:path arrowok="t"/>
              <v:fill/>
            </v:shape>
            <v:shape coordorigin="520,8109" coordsize="3340,452" fillcolor="#363435" filled="t" path="m3629,8172l3652,8171,3652,8164,3629,8164,3629,8131,3625,8131,3622,8138,3620,8143,3618,8146,3615,8152,3611,8156,3607,8160,3603,8164,3599,8166,3595,8168,3595,8171,3611,8171,3611,8246,3611,8252,3613,8255,3617,8261,3623,8265,3630,8266,3635,8266,3640,8264,3644,8260,3649,8257,3653,8251,3655,8244,3651,8244,3648,8249,3643,8252,3639,8253,3633,8252,3630,8247,3629,8243,3629,8172xe" stroked="f" style="position:absolute;left:520;top:8109;width:3340;height:452">
              <v:path arrowok="t"/>
              <v:fill/>
            </v:shape>
            <v:shape coordorigin="520,8109" coordsize="3340,452" fillcolor="#363435" filled="t" path="m3686,8109l3656,8121,3658,8125,3661,8124,3667,8123,3672,8127,3673,8133,3673,8140,3673,8248,3673,8252,3672,8254,3668,8258,3662,8260,3658,8260,3658,8264,3707,8264,3707,8260,3702,8260,3699,8260,3694,8258,3692,8253,3691,8249,3691,8189,3697,8183,3701,8179,3705,8177,3713,8174,3720,8174,3725,8177,3730,8181,3732,8188,3732,8195,3732,8247,3732,8252,3728,8258,3723,8260,3716,8260,3716,8264,3765,8264,3765,8260,3761,8260,3757,8260,3753,8256,3751,8252,3751,8248,3751,8194,3750,8185,3748,8181,3746,8174,3743,8169,3739,8166,3735,8163,3730,8161,3720,8161,3715,8162,3710,8165,3706,8167,3699,8173,3691,8182,3691,8109,3686,8109xe" stroked="f" style="position:absolute;left:520;top:8109;width:3340;height:452">
              <v:path arrowok="t"/>
              <v:fill/>
            </v:shape>
            <v:shape coordorigin="520,8109" coordsize="3340,452" fillcolor="#363435" filled="t" path="m3799,8176l3804,8171,3809,8169,3819,8169,3826,8172,3833,8178,3834,8182,3836,8185,3836,8189,3837,8196,3790,8196,3791,8187,3788,8175,3787,8177,3778,8194,3775,8215,3775,8231,3779,8244,3788,8253,3796,8263,3807,8267,3830,8267,3839,8263,3846,8255,3854,8247,3858,8238,3860,8228,3856,8225,3853,8234,3849,8240,3844,8244,3839,8248,3833,8249,3817,8249,3809,8245,3801,8237,3794,8228,3790,8217,3790,8202,3860,8202,3860,8189,3856,8180,3849,8172,3842,8165,3832,8161,3808,8161,3799,8176xe" stroked="f" style="position:absolute;left:520;top:8109;width:3340;height:452">
              <v:path arrowok="t"/>
              <v:fill/>
            </v:shape>
            <v:shape coordorigin="520,8109" coordsize="3340,452" fillcolor="#363435" filled="t" path="m3797,8166l3788,8175,3791,8187,3794,8181,3799,8176,3808,8161,3797,8166xe" stroked="f" style="position:absolute;left:520;top:8109;width:3340;height:452">
              <v:path arrowok="t"/>
              <v:fill/>
            </v:shape>
            <v:shape coordorigin="520,8109" coordsize="3340,452" fillcolor="#363435" filled="t" path="m544,8424l549,8419,554,8417,564,8417,571,8420,578,8426,579,8430,581,8433,581,8437,582,8444,535,8444,536,8435,533,8424,532,8425,523,8442,520,8464,520,8479,524,8492,533,8501,541,8511,552,8515,575,8515,584,8511,591,8503,599,8495,603,8486,605,8476,601,8473,598,8482,594,8488,589,8492,584,8496,578,8497,562,8497,553,8493,546,8485,539,8476,535,8465,535,8450,605,8450,605,8438,601,8428,594,8420,587,8413,577,8409,553,8409,544,8424xe" stroked="f" style="position:absolute;left:520;top:8109;width:3340;height:452">
              <v:path arrowok="t"/>
              <v:fill/>
            </v:shape>
            <v:shape coordorigin="520,8109" coordsize="3340,452" fillcolor="#363435" filled="t" path="m542,8414l533,8424,536,8435,539,8429,544,8424,553,8409,542,8414xe" stroked="f" style="position:absolute;left:520;top:8109;width:3340;height:452">
              <v:path arrowok="t"/>
              <v:fill/>
            </v:shape>
            <v:shape coordorigin="520,8109" coordsize="3340,452" fillcolor="#363435" filled="t" path="m643,8409l613,8421,614,8426,617,8424,624,8424,628,8428,629,8433,630,8441,630,8497,629,8502,627,8505,622,8508,614,8508,614,8512,664,8512,664,8508,659,8508,651,8506,648,8501,648,8497,648,8437,656,8427,665,8422,679,8422,683,8424,685,8429,688,8433,689,8439,689,8496,688,8500,685,8506,679,8508,673,8508,673,8512,722,8512,722,8508,717,8508,714,8508,709,8504,708,8500,707,8496,707,8438,706,8431,705,8427,702,8420,699,8416,691,8411,687,8409,671,8409,659,8416,648,8430,648,8409,643,8409xe" stroked="f" style="position:absolute;left:520;top:8109;width:3340;height:452">
              <v:path arrowok="t"/>
              <v:fill/>
            </v:shape>
            <v:shape coordorigin="523,8357" coordsize="3339,407" fillcolor="#363435" filled="t" path="m3472,8414l3464,8424,3467,8435,3469,8429,3474,8424,3483,8409,3472,8414xe" stroked="f" style="position:absolute;left:523;top:8357;width:3339;height:407">
              <v:path arrowok="t"/>
              <v:fill/>
            </v:shape>
            <v:shape coordorigin="523,8357" coordsize="3339,407" fillcolor="#363435" filled="t" path="m3669,8378l3674,8379,3680,8378,3684,8373,3685,8368,3684,8362,3680,8358,3674,8357,3668,8358,3664,8362,3663,8368,3664,8373,3669,8378xe" stroked="f" style="position:absolute;left:523;top:8357;width:3339;height:407">
              <v:path arrowok="t"/>
              <v:fill/>
            </v:shape>
            <v:shape coordorigin="523,8357" coordsize="3339,407" fillcolor="#363435" filled="t" path="m3678,8409l3648,8421,3650,8426,3653,8424,3659,8424,3664,8428,3665,8433,3665,8440,3665,8496,3665,8500,3664,8502,3660,8507,3655,8508,3650,8508,3650,8512,3698,8512,3698,8508,3694,8508,3690,8508,3685,8504,3684,8500,3683,8496,3683,8409,3678,8409xe" stroked="f" style="position:absolute;left:523;top:8357;width:3339;height:407">
              <v:path arrowok="t"/>
              <v:fill/>
            </v:shape>
            <v:shape coordorigin="523,8357" coordsize="3339,407" fillcolor="#363435" filled="t" path="m3732,8493l3730,8489,3729,8514,3740,8514,3744,8513,3751,8510,3757,8506,3768,8498,3768,8504,3769,8508,3773,8513,3780,8514,3787,8514,3795,8509,3803,8498,3803,8492,3799,8496,3796,8499,3791,8500,3787,8497,3786,8493,3786,8434,3785,8427,3784,8424,3782,8419,3779,8416,3774,8414,3769,8411,3761,8409,3741,8409,3732,8412,3725,8417,3719,8422,3716,8428,3716,8434,3717,8440,3722,8445,3728,8445,3733,8440,3734,8434,3734,8428,3734,8425,3738,8420,3745,8416,3755,8416,3760,8418,3766,8425,3768,8432,3768,8442,3767,8446,3745,8455,3746,8462,3749,8460,3757,8457,3768,8453,3768,8491,3759,8498,3751,8502,3742,8502,3738,8500,3732,8493xe" stroked="f" style="position:absolute;left:523;top:8357;width:3339;height:407">
              <v:path arrowok="t"/>
              <v:fill/>
            </v:shape>
            <v:shape coordorigin="523,8357" coordsize="3339,407" fillcolor="#363435" filled="t" path="m3714,8503l3719,8507,3723,8512,3729,8514,3730,8489,3730,8479,3731,8475,3736,8468,3740,8465,3746,8462,3745,8455,3731,8462,3723,8466,3718,8471,3715,8476,3713,8479,3712,8484,3712,8496,3714,8503xe" stroked="f" style="position:absolute;left:523;top:8357;width:3339;height:407">
              <v:path arrowok="t"/>
              <v:fill/>
            </v:shape>
            <v:shape coordorigin="523,8357" coordsize="3339,407" fillcolor="#363435" filled="t" path="m3841,8357l3811,8369,3813,8373,3816,8372,3822,8371,3826,8375,3827,8381,3827,8387,3827,8496,3827,8500,3826,8502,3822,8507,3817,8508,3813,8508,3813,8512,3862,8512,3862,8508,3856,8508,3853,8508,3848,8504,3846,8500,3845,8496,3845,8357,3841,8357xe" stroked="f" style="position:absolute;left:523;top:8357;width:3339;height:407">
              <v:path arrowok="t"/>
              <v:fill/>
            </v:shape>
            <v:shape coordorigin="523,8357" coordsize="3339,407" fillcolor="#363435" filled="t" path="m553,8657l544,8657,537,8660,531,8666,525,8671,523,8678,523,8693,524,8698,528,8702,531,8706,538,8711,548,8716,559,8721,566,8726,573,8733,575,8737,575,8746,573,8750,567,8755,563,8757,551,8757,544,8754,538,8749,533,8744,529,8736,527,8726,523,8726,523,8762,528,8760,532,8759,537,8760,544,8762,551,8763,566,8763,574,8761,581,8755,588,8749,591,8742,591,8721,584,8712,569,8704,553,8697,546,8693,541,8690,539,8687,536,8681,536,8677,537,8670,543,8665,548,8664,559,8664,565,8666,569,8670,573,8673,577,8681,580,8691,583,8691,583,8657,578,8660,573,8661,567,8660,562,8658,557,8657,553,8657xe" stroked="f" style="position:absolute;left:523;top:8357;width:3339;height:407">
              <v:path arrowok="t"/>
              <v:fill/>
            </v:shape>
            <v:shape coordorigin="523,8357" coordsize="3339,407" fillcolor="#363435" filled="t" path="m631,8672l636,8667,641,8665,651,8665,658,8669,665,8674,667,8678,668,8681,669,8685,669,8692,623,8692,623,8683,620,8672,619,8673,610,8690,607,8712,607,8727,611,8740,620,8749,628,8759,639,8763,662,8763,671,8759,678,8751,686,8743,690,8734,692,8724,688,8722,685,8730,681,8737,676,8740,671,8744,666,8745,649,8745,641,8741,633,8733,626,8724,622,8713,623,8698,692,8698,692,8686,688,8676,681,8668,674,8661,665,8657,640,8657,631,8672xe" stroked="f" style="position:absolute;left:523;top:8357;width:3339;height:407">
              <v:path arrowok="t"/>
              <v:fill/>
            </v:shape>
            <v:shape coordorigin="523,8357" coordsize="3339,407" fillcolor="#363435" filled="t" path="m629,8662l620,8672,623,8683,626,8677,631,8672,640,8657,629,8662xe" stroked="f" style="position:absolute;left:523;top:8357;width:3339;height:407">
              <v:path arrowok="t"/>
              <v:fill/>
            </v:shape>
            <v:shape coordorigin="523,8357" coordsize="3339,407" fillcolor="#363435" filled="t" path="m726,8741l724,8737,723,8763,734,8763,739,8762,745,8759,752,8754,762,8746,762,8752,763,8756,767,8761,774,8762,781,8762,789,8757,797,8746,797,8740,793,8744,790,8747,785,8748,781,8745,780,8741,780,8682,779,8675,778,8672,776,8667,773,8664,768,8662,763,8659,756,8657,735,8657,726,8660,720,8665,713,8670,710,8676,710,8682,711,8688,716,8693,722,8693,728,8689,728,8683,728,8676,728,8673,732,8668,739,8664,749,8664,754,8666,760,8673,762,8680,762,8690,762,8694,740,8703,740,8710,744,8708,751,8705,762,8701,762,8739,753,8746,745,8750,736,8750,732,8748,726,8741xe" stroked="f" style="position:absolute;left:523;top:8357;width:3339;height:407">
              <v:path arrowok="t"/>
              <v:fill/>
            </v:shape>
            <v:shape coordorigin="523,8357" coordsize="3339,407" fillcolor="#363435" filled="t" path="m708,8751l713,8755,717,8760,723,8763,724,8737,724,8727,725,8724,730,8717,735,8713,740,8710,740,8703,725,8710,718,8714,712,8719,709,8724,707,8728,706,8732,706,8744,708,8751xe" stroked="f" style="position:absolute;left:523;top:8357;width:3339;height:407">
              <v:path arrowok="t"/>
              <v:fill/>
            </v:shape>
            <v:shape coordorigin="523,8357" coordsize="3339,407" fillcolor="#363435" filled="t" path="m3550,8463l3553,8485,3562,8501,3571,8511,3581,8515,3602,8515,3610,8512,3618,8505,3626,8498,3631,8488,3634,8474,3631,8473,3627,8482,3623,8488,3619,8491,3614,8496,3607,8498,3590,8498,3582,8494,3576,8485,3570,8475,3567,8465,3567,8441,3570,8432,3576,8424,3581,8419,3587,8416,3598,8416,3604,8420,3608,8425,3609,8430,3609,8434,3611,8438,3617,8443,3624,8443,3630,8438,3631,8433,3631,8428,3628,8422,3622,8417,3615,8412,3607,8409,3584,8409,3573,8414,3564,8424,3553,8441,3550,8462,3550,8463xe" stroked="f" style="position:absolute;left:523;top:8357;width:3339;height:407">
              <v:path arrowok="t"/>
              <v:fill/>
            </v:shape>
            <v:shape coordorigin="523,8357" coordsize="3339,407" fillcolor="#363435" filled="t" path="m3365,8490l3365,8485,3365,8507,3371,8512,3378,8515,3383,8515,3401,8515,3411,8511,3419,8501,3423,8497,3431,8480,3434,8459,3434,8443,3430,8431,3422,8421,3415,8413,3407,8409,3391,8409,3385,8411,3380,8414,3375,8418,3370,8424,3365,8433,3365,8439,3371,8433,3375,8429,3381,8426,3388,8425,3394,8425,3400,8428,3405,8433,3411,8442,3415,8453,3415,8482,3412,8493,3406,8500,3401,8506,3395,8509,3382,8509,3377,8507,3373,8504,3367,8497,3365,8493,3365,8490xe" stroked="f" style="position:absolute;left:523;top:8357;width:3339;height:407">
              <v:path arrowok="t"/>
              <v:fill/>
            </v:shape>
            <v:shape coordorigin="523,8357" coordsize="3339,407" fillcolor="#363435" filled="t" path="m1687,8502l1681,8492,1675,8481,1672,8469,1664,8498,1679,8511,1699,8515,1695,8507,1687,8502xe" stroked="f" style="position:absolute;left:523;top:8357;width:3339;height:407">
              <v:path arrowok="t"/>
              <v:fill/>
            </v:shape>
            <v:shape coordorigin="523,8357" coordsize="3339,407" fillcolor="#363435" filled="t" path="m1652,8463l1652,8476,1656,8487,1663,8497,1664,8498,1672,8469,1672,8445,1674,8438,1676,8432,1679,8426,1682,8422,1689,8417,1697,8416,1705,8416,1712,8420,1717,8427,1719,8429,1726,8447,1728,8469,1728,8483,1726,8493,1722,8499,1717,8505,1711,8507,1695,8507,1699,8515,1709,8515,1717,8513,1725,8508,1732,8504,1738,8497,1742,8488,1747,8478,1749,8469,1749,8448,1745,8436,1737,8426,1721,8413,1701,8409,1692,8409,1684,8411,1677,8416,1670,8420,1664,8427,1659,8436,1654,8445,1652,8454,1652,8463xe" stroked="f" style="position:absolute;left:523;top:8357;width:3339;height:407">
              <v:path arrowok="t"/>
              <v:fill/>
            </v:shape>
            <v:shape coordorigin="523,8357" coordsize="3339,407" fillcolor="#363435" filled="t" path="m1811,8512l1811,8508,1806,8508,1800,8506,1796,8504,1794,8499,1793,8494,1793,8441,1797,8434,1800,8429,1805,8425,1809,8424,1814,8428,1820,8432,1826,8432,1832,8427,1833,8421,1831,8415,1826,8410,1819,8409,1810,8409,1801,8417,1793,8432,1793,8409,1789,8409,1758,8421,1759,8426,1765,8424,1769,8424,1774,8428,1775,8432,1775,8439,1775,8496,1774,8500,1771,8506,1764,8508,1759,8508,1759,8512,1811,8512xe" stroked="f" style="position:absolute;left:523;top:8357;width:3339;height:407">
              <v:path arrowok="t"/>
              <v:fill/>
            </v:shape>
            <v:shape coordorigin="523,8357" coordsize="3339,407" fillcolor="#363435" filled="t" path="m1848,8538l1842,8542,1835,8545,1835,8550,1846,8546,1854,8541,1859,8534,1865,8528,1867,8521,1867,8506,1865,8501,1862,8497,1858,8493,1854,8490,1849,8490,1841,8492,1836,8497,1835,8503,1836,8510,1840,8514,1846,8515,1851,8514,1857,8512,1858,8517,1858,8522,1856,8528,1852,8533,1848,8538xe" stroked="f" style="position:absolute;left:523;top:8357;width:3339;height:407">
              <v:path arrowok="t"/>
              <v:fill/>
            </v:shape>
            <v:shape coordorigin="523,8357" coordsize="3339,407" fillcolor="#363435" filled="t" path="m2050,8512l2050,8508,2046,8508,2040,8506,2036,8504,2034,8499,2033,8494,2033,8441,2036,8434,2040,8429,2045,8425,2049,8424,2054,8428,2060,8432,2065,8432,2071,8427,2072,8421,2071,8415,2066,8410,2059,8409,2050,8409,2041,8417,2033,8432,2033,8409,2028,8409,1998,8421,1999,8426,2004,8424,2009,8424,2014,8428,2015,8432,2015,8439,2015,8496,2014,8500,2010,8506,2004,8508,1999,8508,1999,8512,2050,8512xe" stroked="f" style="position:absolute;left:523;top:8357;width:3339;height:407">
              <v:path arrowok="t"/>
              <v:fill/>
            </v:shape>
            <v:shape coordorigin="523,8357" coordsize="3339,407" fillcolor="#363435" filled="t" path="m2103,8424l2108,8419,2114,8417,2124,8417,2131,8420,2137,8426,2139,8430,2140,8433,2141,8437,2141,8444,2095,8444,2096,8435,2093,8424,2092,8425,2083,8442,2080,8464,2080,8479,2084,8492,2092,8501,2101,8511,2111,8515,2134,8515,2144,8511,2151,8503,2158,8495,2163,8486,2164,8476,2161,8473,2158,8482,2154,8488,2149,8492,2144,8496,2138,8497,2122,8497,2113,8493,2106,8485,2099,8476,2095,8465,2095,8450,2164,8450,2164,8438,2161,8428,2153,8420,2146,8413,2137,8409,2113,8409,2103,8424xe" stroked="f" style="position:absolute;left:523;top:8357;width:3339;height:407">
              <v:path arrowok="t"/>
              <v:fill/>
            </v:shape>
            <v:shape coordorigin="523,8357" coordsize="3339,407" fillcolor="#363435" filled="t" path="m2102,8414l2093,8424,2096,8435,2099,8429,2103,8424,2113,8409,2102,8414xe" stroked="f" style="position:absolute;left:523;top:8357;width:3339;height:407">
              <v:path arrowok="t"/>
              <v:fill/>
            </v:shape>
            <v:shape coordorigin="523,8357" coordsize="3339,407" fillcolor="#363435" filled="t" path="m2329,8496l2329,8438,2328,8431,2327,8427,2324,8420,2321,8416,2317,8413,2313,8411,2308,8409,2297,8409,2292,8411,2287,8413,2282,8416,2275,8422,2268,8431,2266,8424,2263,8418,2259,8415,2254,8411,2249,8409,2239,8409,2231,8411,2224,8415,2220,8419,2215,8423,2208,8431,2208,8409,2203,8409,2173,8421,2175,8426,2178,8424,2184,8424,2188,8428,2190,8433,2190,8441,2190,8496,2189,8500,2188,8502,2184,8507,2179,8508,2175,8508,2175,8512,2224,8512,2224,8508,2219,8508,2212,8506,2208,8501,2208,8496,2208,8436,2211,8432,2216,8428,2222,8425,2226,8423,2234,8422,2239,8422,2244,8424,2247,8429,2249,8433,2251,8438,2251,8496,2250,8501,2246,8506,2240,8508,2234,8508,2234,8512,2285,8512,2285,8508,2280,8508,2276,8508,2272,8506,2269,8501,2269,8497,2269,8442,2268,8437,2274,8431,2279,8427,2287,8423,2294,8422,2301,8422,2305,8425,2308,8429,2310,8433,2311,8438,2311,8496,2311,8500,2307,8506,2301,8508,2295,8508,2295,8512,2344,8512,2344,8508,2340,8508,2333,8506,2330,8500,2329,8496xe" stroked="f" style="position:absolute;left:523;top:8357;width:3339;height:407">
              <v:path arrowok="t"/>
              <v:fill/>
            </v:shape>
            <v:shape coordorigin="523,8357" coordsize="3339,407" fillcolor="#363435" filled="t" path="m2388,8502l2383,8492,2377,8481,2374,8469,2365,8498,2381,8511,2401,8515,2396,8507,2388,8502xe" stroked="f" style="position:absolute;left:523;top:8357;width:3339;height:407">
              <v:path arrowok="t"/>
              <v:fill/>
            </v:shape>
            <v:shape coordorigin="523,8357" coordsize="3339,407" fillcolor="#363435" filled="t" path="m2353,8463l2353,8476,2357,8487,2365,8497,2365,8498,2374,8469,2374,8445,2375,8438,2377,8432,2380,8426,2383,8422,2391,8417,2399,8416,2407,8416,2413,8420,2418,8427,2420,8429,2427,8447,2430,8469,2430,8483,2428,8493,2423,8499,2418,8505,2413,8507,2396,8507,2401,8515,2410,8515,2418,8513,2426,8508,2434,8504,2439,8497,2444,8488,2448,8478,2450,8469,2450,8448,2446,8436,2439,8426,2422,8413,2402,8409,2394,8409,2386,8411,2378,8416,2371,8420,2365,8427,2360,8436,2356,8445,2353,8454,2353,8463xe" stroked="f" style="position:absolute;left:523;top:8357;width:3339;height:407">
              <v:path arrowok="t"/>
              <v:fill/>
            </v:shape>
            <v:shape coordorigin="523,8357" coordsize="3339,407" fillcolor="#363435" filled="t" path="m2507,8412l2460,8412,2460,8416,2463,8417,2469,8419,2474,8424,2477,8431,2513,8515,2518,8515,2553,8429,2555,8424,2557,8421,2561,8417,2568,8416,2568,8412,2535,8412,2535,8416,2539,8416,2544,8417,2547,8421,2546,8427,2544,8431,2521,8488,2497,8433,2496,8429,2495,8424,2496,8420,2501,8416,2507,8416,2507,8412xe" stroked="f" style="position:absolute;left:523;top:8357;width:3339;height:407">
              <v:path arrowok="t"/>
              <v:fill/>
            </v:shape>
            <v:shape coordorigin="523,8357" coordsize="3339,407" fillcolor="#363435" filled="t" path="m2602,8424l2607,8419,2613,8417,2623,8417,2630,8420,2636,8426,2638,8430,2639,8433,2640,8437,2640,8444,2594,8444,2595,8435,2592,8424,2590,8425,2582,8442,2579,8464,2579,8479,2583,8492,2591,8501,2600,8511,2610,8515,2633,8515,2643,8511,2650,8503,2657,8495,2662,8486,2663,8476,2660,8473,2657,8482,2652,8488,2648,8492,2643,8496,2637,8497,2621,8497,2612,8493,2605,8485,2598,8476,2594,8465,2594,8450,2663,8450,2663,8438,2660,8428,2652,8420,2645,8413,2636,8409,2611,8409,2602,8424xe" stroked="f" style="position:absolute;left:523;top:8357;width:3339;height:407">
              <v:path arrowok="t"/>
              <v:fill/>
            </v:shape>
            <v:shape coordorigin="523,8357" coordsize="3339,407" fillcolor="#363435" filled="t" path="m2600,8414l2592,8424,2595,8435,2598,8429,2602,8424,2611,8409,2600,8414xe" stroked="f" style="position:absolute;left:523;top:8357;width:3339;height:407">
              <v:path arrowok="t"/>
              <v:fill/>
            </v:shape>
            <v:shape coordorigin="523,8357" coordsize="3339,407" fillcolor="#363435" filled="t" path="m2824,8420l2847,8419,2847,8412,2824,8412,2824,8379,2821,8379,2817,8386,2815,8392,2813,8394,2810,8400,2806,8404,2802,8408,2798,8412,2794,8414,2790,8416,2790,8419,2806,8419,2806,8494,2807,8500,2808,8503,2812,8509,2818,8513,2825,8514,2830,8514,2835,8512,2839,8509,2844,8505,2848,8499,2850,8492,2846,8492,2843,8497,2839,8500,2834,8501,2828,8500,2825,8496,2824,8491,2824,8420xe" stroked="f" style="position:absolute;left:523;top:8357;width:3339;height:407">
              <v:path arrowok="t"/>
              <v:fill/>
            </v:shape>
            <v:shape coordorigin="523,8357" coordsize="3339,407" fillcolor="#363435" filled="t" path="m2882,8357l2852,8369,2853,8373,2857,8372,2863,8371,2867,8375,2868,8381,2868,8388,2868,8496,2868,8500,2867,8502,2864,8506,2858,8508,2853,8508,2853,8512,2903,8512,2903,8508,2898,8508,2894,8508,2890,8506,2887,8501,2887,8497,2887,8437,2892,8431,2897,8427,2901,8425,2908,8422,2915,8422,2921,8425,2925,8429,2927,8436,2928,8443,2928,8495,2928,8500,2924,8506,2919,8508,2912,8508,2912,8512,2961,8512,2961,8508,2956,8508,2953,8508,2948,8504,2947,8500,2946,8496,2946,8442,2945,8433,2944,8429,2942,8422,2939,8417,2935,8414,2931,8411,2926,8409,2915,8409,2911,8410,2906,8413,2901,8415,2895,8421,2887,8430,2887,8357,2882,8357xe" stroked="f" style="position:absolute;left:523;top:8357;width:3339;height:407">
              <v:path arrowok="t"/>
              <v:fill/>
            </v:shape>
            <v:shape coordorigin="523,8357" coordsize="3339,407" fillcolor="#363435" filled="t" path="m2990,8493l2988,8489,2987,8514,2999,8514,3003,8513,3009,8510,3016,8506,3026,8498,3026,8504,3027,8508,3031,8513,3038,8514,3045,8514,3053,8509,3061,8498,3061,8492,3057,8496,3054,8499,3049,8500,3045,8497,3044,8493,3044,8434,3044,8427,3042,8424,3040,8419,3037,8416,3033,8414,3027,8411,3020,8409,2999,8409,2990,8412,2984,8417,2977,8422,2974,8428,2974,8434,2975,8440,2981,8445,2986,8445,2992,8440,2993,8434,2992,8428,2992,8425,2997,8420,3003,8416,3014,8416,3018,8418,3024,8425,3026,8432,3026,8442,3026,8446,3004,8455,3005,8462,3008,8460,3015,8457,3026,8453,3026,8491,3017,8498,3010,8502,3000,8502,2996,8500,2990,8493xe" stroked="f" style="position:absolute;left:523;top:8357;width:3339;height:407">
              <v:path arrowok="t"/>
              <v:fill/>
            </v:shape>
            <v:shape coordorigin="523,8357" coordsize="3339,407" fillcolor="#363435" filled="t" path="m2973,8503l2977,8507,2981,8512,2987,8514,2988,8489,2988,8479,2990,8475,2995,8468,2999,8465,3005,8462,3004,8455,2989,8462,2982,8466,2977,8471,2974,8476,2971,8479,2970,8484,2970,8496,2973,8503xe" stroked="f" style="position:absolute;left:523;top:8357;width:3339;height:407">
              <v:path arrowok="t"/>
              <v:fill/>
            </v:shape>
            <v:shape coordorigin="523,8357" coordsize="3339,407" fillcolor="#363435" filled="t" path="m3098,8420l3122,8419,3122,8412,3098,8412,3098,8379,3095,8379,3092,8386,3090,8392,3088,8394,3085,8400,3081,8404,3077,8408,3073,8412,3068,8414,3064,8416,3064,8419,3080,8419,3080,8494,3081,8500,3083,8503,3086,8509,3093,8513,3100,8514,3105,8514,3109,8512,3114,8509,3119,8505,3122,8499,3125,8492,3121,8492,3118,8497,3113,8500,3108,8501,3103,8500,3099,8496,3098,8491,3098,8420xe" stroked="f" style="position:absolute;left:523;top:8357;width:3339;height:407">
              <v:path arrowok="t"/>
              <v:fill/>
            </v:shape>
            <v:shape coordorigin="523,8357" coordsize="3339,407" fillcolor="#363435" filled="t" path="m3284,8409l3275,8409,3267,8412,3262,8417,3256,8423,3253,8430,3253,8445,3255,8450,3258,8454,3261,8458,3268,8463,3279,8468,3290,8473,3297,8478,3304,8485,3305,8489,3305,8498,3304,8501,3298,8507,3293,8509,3281,8509,3275,8506,3269,8501,3263,8496,3259,8488,3257,8478,3254,8478,3254,8514,3258,8512,3263,8511,3267,8512,3275,8514,3282,8515,3297,8515,3304,8513,3311,8507,3318,8501,3322,8494,3322,8473,3314,8464,3299,8456,3283,8449,3277,8445,3272,8442,3270,8439,3266,8433,3266,8429,3268,8422,3274,8417,3278,8416,3290,8416,3295,8418,3300,8421,3304,8425,3308,8433,3310,8443,3314,8443,3314,8409,3309,8412,3304,8413,3298,8412,3292,8410,3288,8409,3284,8409xe" stroked="f" style="position:absolute;left:523;top:8357;width:3339;height:407">
              <v:path arrowok="t"/>
              <v:fill/>
            </v:shape>
            <v:shape coordorigin="523,8357" coordsize="3339,407" fillcolor="#363435" filled="t" path="m3360,8410l3330,8422,3334,8424,3340,8424,3344,8426,3346,8431,3346,8435,3346,8544,3346,8548,3342,8554,3336,8556,3329,8556,3329,8560,3382,8560,3382,8556,3376,8556,3372,8556,3368,8554,3365,8548,3365,8544,3365,8410,3360,8410xe" stroked="f" style="position:absolute;left:523;top:8357;width:3339;height:407">
              <v:path arrowok="t"/>
              <v:fill/>
            </v:shape>
            <v:shape coordorigin="523,8357" coordsize="3339,407" fillcolor="#363435" filled="t" path="m3474,8424l3479,8419,3484,8417,3494,8417,3502,8420,3508,8426,3510,8430,3511,8433,3512,8437,3512,8444,3466,8444,3467,8435,3464,8424,3462,8425,3453,8442,3450,8464,3450,8479,3455,8492,3463,8501,3472,8511,3482,8515,3505,8515,3514,8511,3522,8503,3529,8495,3534,8486,3535,8476,3532,8473,3528,8482,3524,8488,3519,8492,3515,8496,3509,8497,3493,8497,3484,8493,3477,8485,3469,8476,3466,8465,3466,8450,3535,8450,3535,8438,3531,8428,3524,8420,3517,8413,3508,8409,3483,8409,3474,8424xe" stroked="f" style="position:absolute;left:523;top:8357;width:3339;height:407">
              <v:path arrowok="t"/>
              <v:fill/>
            </v:shape>
            <v:shape style="position:absolute;left:798;top:8603;width:2623;height:208" type="#_x0000_t75">
              <v:imagedata o:title="" r:id="rId84"/>
            </v:shape>
            <v:shape coordorigin="513,8605" coordsize="3355,452" fillcolor="#363435" filled="t" path="m2288,8925l2291,8917,2296,8913,2302,8912,2302,8908,2271,8908,2271,8912,2275,8912,2280,8915,2281,8920,2279,8927,2258,8982,2235,8925,2234,8921,2236,8915,2242,8912,2247,8912,2247,8908,2200,8908,2200,8912,2204,8912,2209,8914,2214,8919,2216,8923,2221,8938,2200,8985,2178,8927,2177,8924,2176,8919,2179,8913,2186,8912,2186,8908,2144,8908,2144,8912,2148,8913,2153,8916,2157,8922,2159,8927,2192,9011,2196,9011,2225,8947,2250,9011,2255,9011,2288,8925xe" stroked="f" style="position:absolute;left:513;top:8605;width:3355;height:452">
              <v:path arrowok="t"/>
              <v:fill/>
            </v:shape>
            <v:shape coordorigin="513,8605" coordsize="3355,452" fillcolor="#363435" filled="t" path="m2331,8874l2337,8875,2342,8874,2347,8870,2348,8864,2347,8858,2342,8854,2337,8853,2331,8854,2327,8858,2325,8864,2327,8870,2331,8874xe" stroked="f" style="position:absolute;left:513;top:8605;width:3355;height:452">
              <v:path arrowok="t"/>
              <v:fill/>
            </v:shape>
            <v:shape coordorigin="513,8605" coordsize="3355,452" fillcolor="#363435" filled="t" path="m2341,8905l2311,8918,2312,8922,2315,8921,2322,8920,2326,8924,2327,8929,2327,8936,2327,8992,2327,8996,2326,8998,2322,9003,2317,9005,2312,9005,2312,9009,2361,9009,2361,9005,2356,9005,2353,9004,2348,9000,2346,8996,2346,8992,2346,8905,2341,8905xe" stroked="f" style="position:absolute;left:513;top:8605;width:3355;height:452">
              <v:path arrowok="t"/>
              <v:fill/>
            </v:shape>
            <v:shape coordorigin="513,8605" coordsize="3355,452" fillcolor="#363435" filled="t" path="m2412,8908l2412,8885,2413,8876,2415,8868,2419,8864,2424,8861,2430,8861,2435,8863,2440,8867,2445,8875,2451,8880,2457,8881,2463,8876,2464,8872,2464,8868,2462,8864,2457,8861,2451,8856,2444,8853,2428,8853,2420,8855,2414,8860,2407,8864,2402,8870,2399,8876,2396,8883,2394,8892,2394,8908,2375,8908,2375,8916,2394,8916,2394,8989,2394,8994,2393,8996,2390,9001,2385,9004,2380,9005,2375,9005,2375,9009,2435,9009,2435,9005,2422,9005,2418,9003,2413,8997,2412,8991,2412,8916,2438,8916,2438,8908,2412,8908xe" stroked="f" style="position:absolute;left:513;top:8605;width:3355;height:452">
              <v:path arrowok="t"/>
              <v:fill/>
            </v:shape>
            <v:shape coordorigin="513,8605" coordsize="3355,452" fillcolor="#363435" filled="t" path="m2473,8920l2478,8916,2483,8913,2493,8913,2500,8917,2507,8922,2509,8926,2510,8929,2511,8933,2511,8940,2465,8940,2465,8931,2462,8920,2461,8921,2452,8938,2449,8960,2449,8976,2453,8988,2462,8997,2470,9007,2481,9011,2504,9011,2513,9007,2520,8999,2528,8991,2532,8982,2534,8972,2530,8970,2527,8978,2523,8985,2518,8988,2513,8992,2508,8994,2491,8994,2483,8989,2475,8981,2468,8973,2464,8961,2465,8946,2534,8946,2534,8934,2530,8924,2523,8916,2516,8909,2506,8905,2482,8905,2473,8920xe" stroked="f" style="position:absolute;left:513;top:8605;width:3355;height:452">
              <v:path arrowok="t"/>
              <v:fill/>
            </v:shape>
            <v:shape coordorigin="513,8605" coordsize="3355,452" fillcolor="#363435" filled="t" path="m2471,8910l2462,8920,2465,8931,2468,8925,2473,8920,2482,8905,2471,8910xe" stroked="f" style="position:absolute;left:513;top:8605;width:3355;height:452">
              <v:path arrowok="t"/>
              <v:fill/>
            </v:shape>
            <v:shape coordorigin="513,8605" coordsize="3355,452" fillcolor="#363435" filled="t" path="m2621,8874l2627,8875,2633,8874,2637,8870,2638,8864,2637,8858,2633,8854,2627,8853,2621,8854,2617,8858,2616,8864,2617,8870,2621,8874xe" stroked="f" style="position:absolute;left:513;top:8605;width:3355;height:452">
              <v:path arrowok="t"/>
              <v:fill/>
            </v:shape>
            <v:shape coordorigin="513,8605" coordsize="3355,452" fillcolor="#363435" filled="t" path="m2631,8905l2601,8918,2603,8922,2606,8921,2612,8920,2616,8924,2618,8929,2618,8936,2618,8992,2617,8996,2616,8998,2612,9003,2608,9005,2603,9005,2603,9009,2651,9009,2651,9005,2647,9005,2643,9004,2638,9000,2636,8996,2636,8992,2636,8905,2631,8905xe" stroked="f" style="position:absolute;left:513;top:8605;width:3355;height:452">
              <v:path arrowok="t"/>
              <v:fill/>
            </v:shape>
            <v:shape coordorigin="513,8605" coordsize="3355,452" fillcolor="#363435" filled="t" path="m3432,8714l3432,8729,3437,8741,3445,8750,3453,8759,3462,8763,3479,8763,3484,8762,3488,8760,3493,8758,3498,8754,3503,8749,3503,8763,3508,8763,3503,8690,3503,8741,3497,8748,3490,8751,3476,8751,3468,8747,3462,8740,3456,8732,3452,8720,3452,8691,3456,8680,3462,8673,3467,8667,3473,8664,3481,8657,3467,8657,3455,8663,3446,8675,3445,8676,3436,8695,3432,8714xe" stroked="f" style="position:absolute;left:513;top:8605;width:3355;height:452">
              <v:path arrowok="t"/>
              <v:fill/>
            </v:shape>
            <v:shape coordorigin="513,8605" coordsize="3355,452" fillcolor="#363435" filled="t" path="m3503,8666l3497,8660,3490,8657,3481,8657,3473,8664,3483,8664,3490,8667,3497,8672,3499,8676,3501,8680,3502,8685,3503,8690,3508,8763,3538,8751,3537,8747,3533,8748,3527,8749,3522,8745,3521,8739,3521,8732,3521,8605,3516,8605,3486,8617,3487,8621,3491,8620,3497,8619,3501,8624,3503,8629,3503,8636,3503,8666xe" stroked="f" style="position:absolute;left:513;top:8605;width:3355;height:452">
              <v:path arrowok="t"/>
              <v:fill/>
            </v:shape>
            <v:shape coordorigin="513,8605" coordsize="3355,452" fillcolor="#363435" filled="t" path="m3651,8660l3651,8637,3652,8628,3654,8620,3658,8616,3663,8613,3669,8613,3674,8615,3678,8619,3684,8627,3690,8632,3696,8633,3701,8628,3702,8624,3702,8620,3700,8616,3696,8613,3689,8608,3682,8605,3666,8605,3659,8607,3652,8612,3646,8616,3641,8621,3638,8628,3634,8635,3633,8644,3633,8660,3613,8660,3613,8668,3633,8668,3633,8741,3632,8746,3631,8748,3629,8753,3624,8756,3619,8756,3614,8756,3614,8760,3674,8760,3674,8756,3660,8756,3657,8755,3652,8749,3651,8743,3651,8668,3677,8668,3677,8660,3651,8660xe" stroked="f" style="position:absolute;left:513;top:8605;width:3355;height:452">
              <v:path arrowok="t"/>
              <v:fill/>
            </v:shape>
            <v:shape coordorigin="513,8605" coordsize="3355,452" fillcolor="#363435" filled="t" path="m3722,8750l3716,8740,3711,8729,3708,8717,3699,8746,3714,8759,3735,8763,3730,8756,3722,8750xe" stroked="f" style="position:absolute;left:513;top:8605;width:3355;height:452">
              <v:path arrowok="t"/>
              <v:fill/>
            </v:shape>
            <v:shape coordorigin="513,8605" coordsize="3355,452" fillcolor="#363435" filled="t" path="m3687,8711l3687,8724,3691,8735,3699,8745,3699,8746,3708,8717,3708,8693,3709,8686,3711,8680,3714,8674,3717,8670,3725,8666,3732,8664,3740,8664,3747,8668,3752,8675,3754,8677,3761,8695,3764,8717,3764,8731,3761,8741,3757,8747,3752,8753,3746,8756,3730,8756,3735,8763,3744,8763,3752,8761,3760,8756,3767,8752,3773,8745,3778,8736,3782,8726,3784,8717,3784,8696,3780,8684,3772,8675,3756,8661,3736,8657,3727,8657,3720,8659,3712,8664,3705,8668,3699,8675,3694,8684,3690,8693,3687,8702,3687,8711xe" stroked="f" style="position:absolute;left:513;top:8605;width:3355;height:452">
              <v:path arrowok="t"/>
              <v:fill/>
            </v:shape>
            <v:shape coordorigin="513,8605" coordsize="3355,452" fillcolor="#363435" filled="t" path="m3845,8760l3845,8756,3841,8756,3835,8755,3831,8752,3829,8747,3828,8743,3828,8689,3831,8682,3835,8677,3840,8673,3844,8672,3849,8676,3855,8680,3860,8680,3866,8675,3867,8669,3866,8663,3861,8658,3854,8657,3845,8657,3836,8665,3828,8680,3828,8657,3823,8657,3793,8670,3794,8674,3799,8672,3804,8672,3809,8676,3810,8681,3810,8687,3810,8744,3809,8748,3805,8754,3799,8756,3794,8756,3794,8760,3845,8760xe" stroked="f" style="position:absolute;left:513;top:8605;width:3355;height:452">
              <v:path arrowok="t"/>
              <v:fill/>
            </v:shape>
            <v:shape coordorigin="513,8605" coordsize="3355,452" fillcolor="#363435" filled="t" path="m518,9042l518,9048,522,9053,528,9057,539,9057,545,9055,551,9050,558,9045,563,9037,567,9028,607,8927,609,8923,613,8917,617,8913,622,8912,622,8908,590,8908,590,8912,595,8912,600,8917,600,8921,598,8927,576,8982,551,8932,549,8927,547,8920,550,8914,554,8912,560,8912,560,8908,513,8908,513,8912,519,8914,523,8918,528,8924,531,8929,567,9005,560,9022,557,9028,554,9033,549,9037,544,9038,539,9037,535,9035,532,9035,526,9035,521,9037,518,9042xe" stroked="f" style="position:absolute;left:513;top:8605;width:3355;height:452">
              <v:path arrowok="t"/>
              <v:fill/>
            </v:shape>
            <v:shape coordorigin="513,8605" coordsize="3355,452" fillcolor="#363435" filled="t" path="m666,8998l661,8988,655,8977,652,8965,643,8994,659,9007,679,9011,674,9004,666,8998xe" stroked="f" style="position:absolute;left:513;top:8605;width:3355;height:452">
              <v:path arrowok="t"/>
              <v:fill/>
            </v:shape>
            <v:shape coordorigin="513,8605" coordsize="3355,452" fillcolor="#363435" filled="t" path="m631,8959l631,8972,635,8983,643,8993,643,8994,652,8965,652,8941,653,8934,655,8928,658,8922,661,8918,669,8914,677,8912,685,8912,691,8916,696,8923,698,8925,705,8943,708,8965,708,8979,706,8989,701,8995,696,9001,691,9004,674,9004,679,9011,688,9011,696,9009,704,9005,712,9000,718,8993,722,8984,726,8975,728,8965,728,8944,724,8932,717,8923,700,8910,680,8905,672,8905,664,8907,656,8912,649,8916,643,8923,638,8932,634,8941,631,8950,631,8959xe" stroked="f" style="position:absolute;left:513;top:8605;width:3355;height:452">
              <v:path arrowok="t"/>
              <v:fill/>
            </v:shape>
            <v:shape coordorigin="513,8605" coordsize="3355,452" fillcolor="#363435" filled="t" path="m846,8995l843,8996,837,8997,832,8993,831,8988,831,8981,831,8908,796,8908,796,8912,803,8912,807,8913,809,8916,812,8921,812,8984,807,8990,802,8993,794,8997,788,8998,783,8998,779,8997,773,8991,771,8985,771,8908,736,8908,736,8912,741,8912,747,8914,751,8918,753,8923,753,8982,754,8989,755,8994,757,8999,760,9003,764,9007,768,9010,773,9011,784,9011,788,9010,793,9008,797,9006,804,9000,812,8990,812,9011,817,9011,847,8999,846,8995xe" stroked="f" style="position:absolute;left:513;top:8605;width:3355;height:452">
              <v:path arrowok="t"/>
              <v:fill/>
            </v:shape>
            <v:shape coordorigin="513,8605" coordsize="3355,452" fillcolor="#363435" filled="t" path="m902,9009l902,9005,897,9005,891,9003,887,9000,885,8995,884,8991,884,8937,888,8930,891,8925,896,8921,900,8920,906,8924,912,8928,917,8928,923,8923,924,8917,922,8911,917,8907,910,8905,901,8905,892,8913,884,8928,884,8905,880,8905,849,8918,850,8922,856,8920,860,8920,865,8924,866,8929,866,8936,866,8992,865,8997,862,9002,855,9005,850,9005,850,9009,902,9009xe" stroked="f" style="position:absolute;left:513;top:8605;width:3355;height:452">
              <v:path arrowok="t"/>
              <v:fill/>
            </v:shape>
            <v:shape coordorigin="513,8605" coordsize="3355,452" fillcolor="#363435" filled="t" path="m964,8905l955,8905,947,8908,942,8914,936,8919,933,8926,933,8941,935,8946,938,8950,941,8954,948,8959,959,8964,969,8970,977,8974,984,8981,985,8985,985,8994,984,8998,977,9004,973,9005,961,9005,955,9002,949,8997,943,8992,939,8984,937,8974,934,8974,934,9010,938,9008,943,9007,947,9008,955,9010,962,9011,977,9011,984,9009,991,9003,998,8998,1002,8990,1002,8969,994,8960,979,8953,963,8945,956,8941,952,8938,950,8935,946,8929,946,8925,948,8919,954,8913,958,8912,970,8912,975,8914,980,8918,984,8921,988,8929,990,8939,994,8939,994,8905,989,8908,984,8910,978,8908,972,8906,968,8905,964,8905xe" stroked="f" style="position:absolute;left:513;top:8605;width:3355;height:452">
              <v:path arrowok="t"/>
              <v:fill/>
            </v:shape>
            <v:shape coordorigin="513,8605" coordsize="3355,452" fillcolor="#363435" filled="t" path="m1042,8920l1046,8916,1052,8913,1062,8913,1069,8917,1075,8922,1077,8926,1078,8929,1079,8933,1080,8940,1033,8940,1034,8931,1031,8920,1030,8921,1021,8938,1018,8960,1018,8976,1022,8988,1031,8997,1039,9007,1049,9011,1072,9011,1082,9007,1089,8999,1096,8991,1101,8982,1102,8972,1099,8970,1096,8978,1092,8985,1087,8988,1082,8992,1076,8994,1060,8994,1051,8989,1044,8981,1037,8973,1033,8961,1033,8946,1102,8946,1102,8934,1099,8924,1092,8916,1084,8909,1075,8905,1051,8905,1042,8920xe" stroked="f" style="position:absolute;left:513;top:8605;width:3355;height:452">
              <v:path arrowok="t"/>
              <v:fill/>
            </v:shape>
            <v:shape coordorigin="513,8605" coordsize="3355,452" fillcolor="#363435" filled="t" path="m1040,8910l1031,8920,1034,8931,1037,8925,1042,8920,1051,8905,1040,8910xe" stroked="f" style="position:absolute;left:513;top:8605;width:3355;height:452">
              <v:path arrowok="t"/>
              <v:fill/>
            </v:shape>
            <v:shape coordorigin="513,8605" coordsize="3355,452" fillcolor="#363435" filled="t" path="m1146,8853l1116,8865,1118,8869,1121,8868,1127,8867,1131,8872,1132,8877,1132,8884,1132,8992,1132,8996,1131,8998,1127,9003,1122,9005,1118,9005,1118,9009,1167,9009,1167,9005,1161,9005,1158,9004,1153,9000,1151,8996,1150,8992,1150,8853,1146,8853xe" stroked="f" style="position:absolute;left:513;top:8605;width:3355;height:452">
              <v:path arrowok="t"/>
              <v:fill/>
            </v:shape>
            <v:shape coordorigin="513,8605" coordsize="3355,452" fillcolor="#363435" filled="t" path="m1217,8908l1217,8885,1218,8876,1220,8868,1224,8864,1229,8861,1235,8861,1240,8863,1245,8867,1250,8875,1256,8880,1262,8881,1268,8876,1268,8872,1268,8868,1266,8864,1262,8861,1256,8856,1249,8853,1233,8853,1225,8855,1219,8860,1212,8864,1207,8870,1204,8876,1201,8883,1199,8892,1199,8908,1180,8908,1180,8916,1199,8916,1199,8989,1199,8994,1198,8996,1195,9001,1190,9004,1185,9005,1180,9005,1180,9009,1240,9009,1240,9005,1227,9005,1223,9003,1218,8997,1217,8991,1217,8916,1243,8916,1243,8908,1217,8908xe" stroked="f" style="position:absolute;left:513;top:8605;width:3355;height:452">
              <v:path arrowok="t"/>
              <v:fill/>
            </v:shape>
            <v:shape coordorigin="513,8605" coordsize="3355,452" fillcolor="#363435" filled="t" path="m1327,8989l1326,8985,1325,9011,1336,9011,1340,9010,1347,9007,1353,9002,1363,8994,1364,9000,1365,9004,1369,9009,1375,9010,1383,9010,1391,9005,1399,8994,1399,8988,1394,8992,1391,8995,1387,8996,1383,8993,1382,8989,1382,8930,1381,8923,1380,8920,1378,8916,1374,8912,1370,8910,1364,8907,1357,8905,1337,8905,1328,8908,1321,8913,1315,8918,1311,8924,1311,8931,1312,8936,1318,8941,1323,8941,1329,8937,1330,8931,1330,8924,1330,8921,1334,8916,1340,8912,1351,8912,1356,8914,1362,8921,1363,8928,1363,8938,1363,8942,1341,8951,1342,8958,1345,8956,1352,8953,1363,8949,1363,8987,1354,8994,1347,8998,1337,8998,1334,8996,1327,8989xe" stroked="f" style="position:absolute;left:513;top:8605;width:3355;height:452">
              <v:path arrowok="t"/>
              <v:fill/>
            </v:shape>
            <v:shape coordorigin="513,8605" coordsize="3355,452" fillcolor="#363435" filled="t" path="m1310,8999l1314,9003,1319,9008,1325,9011,1326,8985,1326,8975,1327,8972,1332,8965,1336,8961,1342,8958,1341,8951,1327,8958,1319,8962,1314,8967,1311,8972,1309,8976,1308,8980,1308,8992,1310,8999xe" stroked="f" style="position:absolute;left:513;top:8605;width:3355;height:452">
              <v:path arrowok="t"/>
              <v:fill/>
            </v:shape>
            <v:shape coordorigin="513,8605" coordsize="3355,452" fillcolor="#363435" filled="t" path="m1431,8905l1401,8918,1402,8922,1405,8921,1411,8920,1416,8924,1417,8929,1417,8937,1417,8993,1416,8998,1415,9001,1409,9005,1402,9005,1402,9009,1452,9009,1452,9005,1446,9005,1439,9002,1436,8997,1436,8993,1436,8933,1444,8923,1453,8919,1467,8919,1471,8921,1473,8925,1476,8929,1477,8936,1477,8992,1476,8996,1472,9002,1467,9005,1461,9005,1461,9009,1510,9009,1510,9005,1505,9005,1502,9004,1497,9001,1495,8997,1495,8992,1495,8934,1494,8927,1493,8923,1490,8917,1487,8912,1479,8907,1474,8905,1458,8905,1447,8912,1436,8926,1436,8905,1431,8905xe" stroked="f" style="position:absolute;left:513;top:8605;width:3355;height:452">
              <v:path arrowok="t"/>
              <v:fill/>
            </v:shape>
            <v:shape coordorigin="513,8605" coordsize="3355,452" fillcolor="#363435" filled="t" path="m1519,8963l1519,8977,1523,8989,1531,8998,1539,9007,1549,9011,1565,9011,1570,9010,1575,9008,1579,9006,1584,9002,1589,8997,1589,9011,1594,9011,1589,8938,1589,8989,1583,8996,1576,8999,1562,8999,1555,8995,1548,8988,1542,8980,1539,8969,1539,8939,1542,8928,1549,8921,1554,8915,1559,8912,1567,8905,1553,8905,1541,8911,1532,8923,1531,8925,1522,8943,1519,8963xe" stroked="f" style="position:absolute;left:513;top:8605;width:3355;height:452">
              <v:path arrowok="t"/>
              <v:fill/>
            </v:shape>
            <v:shape coordorigin="513,8605" coordsize="3355,452" fillcolor="#363435" filled="t" path="m1589,8914l1583,8908,1576,8905,1567,8905,1559,8912,1569,8912,1576,8915,1583,8920,1585,8924,1587,8928,1589,8933,1589,8938,1594,9011,1624,8999,1623,8995,1619,8996,1613,8997,1608,8993,1607,8988,1607,8980,1607,8853,1602,8853,1572,8865,1574,8869,1577,8868,1583,8867,1588,8872,1589,8877,1589,8884,1589,8914xe" stroked="f" style="position:absolute;left:513;top:8605;width:3355;height:452">
              <v:path arrowok="t"/>
              <v:fill/>
            </v:shape>
            <v:shape coordorigin="513,8605" coordsize="3355,452" fillcolor="#363435" filled="t" path="m1684,9042l1684,9048,1688,9053,1694,9057,1704,9057,1711,9055,1717,9050,1723,9045,1729,9037,1732,9028,1773,8927,1775,8923,1779,8917,1783,8913,1788,8912,1788,8908,1755,8908,1755,8912,1761,8912,1766,8917,1766,8921,1764,8927,1741,8982,1717,8932,1714,8927,1713,8920,1716,8914,1720,8912,1725,8912,1725,8908,1678,8908,1678,8912,1685,8914,1689,8918,1693,8924,1696,8929,1732,9005,1725,9022,1723,9028,1720,9033,1715,9037,1710,9038,1705,9037,1701,9035,1697,9035,1692,9035,1687,9037,1684,9042xe" stroked="f" style="position:absolute;left:513;top:8605;width:3355;height:452">
              <v:path arrowok="t"/>
              <v:fill/>
            </v:shape>
            <v:shape coordorigin="513,8605" coordsize="3355,452" fillcolor="#363435" filled="t" path="m1832,8998l1826,8988,1821,8977,1818,8965,1809,8994,1824,9007,1845,9011,1840,9004,1832,8998xe" stroked="f" style="position:absolute;left:513;top:8605;width:3355;height:452">
              <v:path arrowok="t"/>
              <v:fill/>
            </v:shape>
            <v:shape coordorigin="513,8605" coordsize="3355,452" fillcolor="#363435" filled="t" path="m1797,8959l1797,8972,1801,8983,1809,8993,1809,8994,1818,8965,1818,8941,1819,8934,1821,8928,1824,8922,1827,8918,1835,8914,1842,8912,1850,8912,1857,8916,1862,8923,1864,8925,1871,8943,1874,8965,1874,8979,1871,8989,1867,8995,1862,9001,1856,9004,1840,9004,1845,9011,1854,9011,1862,9009,1870,9005,1877,9000,1883,8993,1888,8984,1892,8975,1894,8965,1894,8944,1890,8932,1882,8923,1866,8910,1846,8905,1837,8905,1830,8907,1822,8912,1815,8916,1809,8923,1804,8932,1800,8941,1797,8950,1797,8959xe" stroked="f" style="position:absolute;left:513;top:8605;width:3355;height:452">
              <v:path arrowok="t"/>
              <v:fill/>
            </v:shape>
            <v:shape coordorigin="513,8605" coordsize="3355,452" fillcolor="#363435" filled="t" path="m2012,8995l2009,8996,2002,8997,1998,8993,1997,8988,1996,8981,1996,8908,1962,8908,1962,8912,1969,8912,1973,8913,1975,8916,1978,8921,1978,8984,1973,8990,1968,8993,1960,8997,1953,8998,1949,8998,1945,8997,1938,8991,1937,8985,1937,8908,1902,8908,1902,8912,1907,8912,1913,8914,1917,8918,1919,8923,1919,8982,1919,8989,1921,8994,1923,8999,1926,9003,1930,9007,1934,9010,1939,9011,1949,9011,1954,9010,1959,9008,1963,9006,1970,9000,1978,8990,1978,9011,1983,9011,2013,8999,2012,8995xe" stroked="f" style="position:absolute;left:513;top:8605;width:3355;height:452">
              <v:path arrowok="t"/>
              <v:fill/>
            </v:shape>
            <v:shape coordorigin="513,8605" coordsize="3355,452" fillcolor="#363435" filled="t" path="m2067,9009l2067,9005,2063,9005,2057,9003,2053,9000,2051,8995,2050,8991,2050,8937,2053,8930,2057,8925,2062,8921,2066,8920,2071,8924,2077,8928,2082,8928,2088,8923,2089,8917,2088,8911,2083,8907,2076,8905,2067,8905,2058,8913,2050,8928,2050,8905,2045,8905,2015,8918,2016,8922,2021,8920,2026,8920,2031,8924,2032,8929,2032,8936,2032,8992,2031,8997,2027,9002,2021,9005,2016,9005,2016,9009,2067,9009xe" stroked="f" style="position:absolute;left:513;top:8605;width:3355;height:452">
              <v:path arrowok="t"/>
              <v:fill/>
            </v:shape>
            <v:shape coordorigin="515,8853" coordsize="3335,452" fillcolor="#363435" filled="t" path="m1599,9101l1570,9113,1571,9117,1574,9116,1580,9116,1585,9120,1586,9125,1586,9132,1586,9240,1586,9244,1585,9246,1582,9251,1576,9253,1571,9253,1571,9257,1621,9257,1621,9253,1616,9253,1612,9252,1608,9250,1605,9245,1605,9241,1605,9181,1610,9175,1615,9171,1618,9169,1626,9167,1633,9167,1639,9169,1643,9173,1645,9180,1646,9188,1646,9240,1645,9244,1642,9250,1637,9253,1630,9253,1630,9257,1679,9257,1679,9253,1674,9253,1671,9252,1666,9249,1664,9245,1664,9240,1664,9186,1663,9178,1662,9173,1660,9166,1657,9161,1653,9158,1649,9155,1644,9153,1633,9153,1629,9155,1624,9157,1619,9160,1613,9165,1605,9174,1605,9101,1599,9101xe" stroked="f" style="position:absolute;left:515;top:8853;width:3335;height:452">
              <v:path arrowok="t"/>
              <v:fill/>
            </v:shape>
            <v:shape coordorigin="515,8853" coordsize="3335,452" fillcolor="#363435" filled="t" path="m1726,9237l1725,9233,1723,9259,1735,9259,1739,9258,1745,9255,1752,9250,1762,9242,1762,9248,1763,9252,1768,9257,1774,9258,1782,9258,1789,9253,1798,9242,1798,9236,1793,9240,1790,9243,1786,9245,1781,9241,1781,9237,1780,9178,1780,9172,1778,9168,1776,9164,1773,9160,1769,9158,1763,9155,1756,9153,1735,9153,1726,9156,1720,9161,1713,9167,1710,9172,1710,9179,1711,9184,1717,9189,1722,9189,1728,9185,1729,9179,1729,9172,1729,9169,1733,9164,1739,9160,1750,9160,1754,9162,1761,9169,1762,9176,1762,9186,1762,9190,1740,9199,1741,9206,1744,9204,1751,9201,1762,9197,1762,9235,1753,9242,1746,9246,1736,9246,1732,9244,1726,9237xe" stroked="f" style="position:absolute;left:515;top:8853;width:3335;height:452">
              <v:path arrowok="t"/>
              <v:fill/>
            </v:shape>
            <v:shape coordorigin="515,8853" coordsize="3335,452" fillcolor="#363435" filled="t" path="m1709,9247l1713,9252,1718,9256,1723,9259,1725,9233,1725,9224,1726,9220,1731,9213,1735,9209,1741,9206,1740,9199,1725,9206,1718,9211,1713,9215,1710,9220,1708,9224,1706,9228,1706,9241,1709,9247xe" stroked="f" style="position:absolute;left:515;top:8853;width:3335;height:452">
              <v:path arrowok="t"/>
              <v:fill/>
            </v:shape>
            <v:shape coordorigin="515,8853" coordsize="3335,452" fillcolor="#363435" filled="t" path="m1853,9164l1876,9164,1876,9156,1853,9156,1853,9123,1849,9123,1846,9131,1844,9136,1842,9139,1839,9144,1835,9148,1831,9152,1827,9156,1823,9159,1819,9160,1819,9164,1835,9164,1835,9239,1836,9244,1837,9247,1841,9254,1847,9257,1854,9258,1859,9258,1864,9256,1868,9253,1873,9249,1877,9244,1879,9237,1875,9237,1872,9242,1868,9245,1863,9245,1857,9244,1854,9240,1853,9235,1853,9164xe" stroked="f" style="position:absolute;left:515;top:8853;width:3335;height:452">
              <v:path arrowok="t"/>
              <v:fill/>
            </v:shape>
            <v:shape coordorigin="515,8853" coordsize="3335,452" fillcolor="#363435" filled="t" path="m2056,9153l2047,9153,2040,9156,2034,9162,2029,9167,2026,9174,2026,9189,2028,9194,2031,9198,2034,9202,2041,9207,2052,9212,2062,9218,2069,9222,2076,9229,2078,9233,2078,9242,2077,9246,2070,9252,2066,9253,2054,9253,2047,9250,2042,9245,2036,9240,2032,9232,2030,9222,2026,9222,2026,9258,2031,9256,2035,9255,2040,9256,2048,9258,2055,9260,2069,9260,2077,9257,2084,9251,2091,9246,2094,9238,2094,9217,2087,9208,2072,9201,2056,9193,2049,9190,2045,9186,2042,9183,2039,9177,2039,9173,2041,9167,2047,9161,2051,9160,2063,9160,2068,9162,2072,9166,2077,9170,2080,9177,2083,9187,2087,9187,2087,9153,2081,9156,2077,9158,2071,9156,2065,9154,2060,9153,2056,9153xe" stroked="f" style="position:absolute;left:515;top:8853;width:3335;height:452">
              <v:path arrowok="t"/>
              <v:fill/>
            </v:shape>
            <v:shape coordorigin="515,8853" coordsize="3335,452" fillcolor="#363435" filled="t" path="m2151,9154l2121,9166,2125,9169,2131,9168,2135,9170,2137,9175,2137,9179,2137,9288,2137,9293,2133,9298,2127,9301,2120,9301,2120,9305,2172,9305,2172,9301,2167,9301,2163,9300,2159,9298,2156,9293,2155,9288,2155,9154,2151,9154xe" stroked="f" style="position:absolute;left:515;top:8853;width:3335;height:452">
              <v:path arrowok="t"/>
              <v:fill/>
            </v:shape>
            <v:shape coordorigin="515,8853" coordsize="3335,452" fillcolor="#363435" filled="t" path="m2156,9235l2155,9229,2155,9251,2162,9256,2169,9259,2174,9260,2192,9260,2202,9255,2210,9246,2214,9242,2222,9224,2225,9203,2225,9187,2221,9175,2213,9165,2206,9157,2198,9153,2182,9153,2176,9155,2171,9159,2166,9162,2161,9168,2155,9177,2155,9184,2162,9177,2166,9173,2172,9170,2179,9169,2185,9169,2191,9172,2196,9178,2202,9186,2206,9198,2206,9227,2203,9237,2197,9245,2192,9250,2186,9253,2173,9253,2168,9251,2164,9248,2157,9241,2156,9237,2156,9235xe" stroked="f" style="position:absolute;left:515;top:8853;width:3335;height:452">
              <v:path arrowok="t"/>
              <v:fill/>
            </v:shape>
            <v:shape coordorigin="515,8853" coordsize="3335,452" fillcolor="#363435" filled="t" path="m595,9184l607,9182,616,9177,622,9170,628,9163,631,9156,631,9138,629,9130,623,9124,618,9118,612,9114,604,9112,597,9109,585,9108,570,9108,558,9118,565,9117,571,9116,584,9116,592,9119,598,9125,603,9131,606,9139,606,9157,603,9165,595,9171,588,9177,595,9184xe" stroked="f" style="position:absolute;left:515;top:8853;width:3335;height:452">
              <v:path arrowok="t"/>
              <v:fill/>
            </v:shape>
            <v:shape coordorigin="515,8853" coordsize="3335,452" fillcolor="#363435" filled="t" path="m3606,8959l3610,8981,3619,8997,3628,9007,3638,9011,3658,9011,3667,9008,3675,9001,3683,8994,3688,8984,3691,8970,3688,8969,3684,8978,3680,8984,3676,8987,3670,8992,3664,8994,3647,8994,3639,8990,3633,8981,3627,8972,3624,8961,3624,8937,3627,8928,3633,8921,3637,8915,3643,8912,3655,8912,3661,8916,3665,8921,3666,8926,3666,8930,3668,8935,3674,8939,3681,8939,3687,8934,3688,8929,3688,8924,3685,8918,3678,8913,3672,8908,3664,8905,3641,8905,3630,8910,3621,8920,3610,8937,3606,8958,3606,8959xe" stroked="f" style="position:absolute;left:515;top:8853;width:3335;height:452">
              <v:path arrowok="t"/>
              <v:fill/>
            </v:shape>
            <v:shape coordorigin="515,8853" coordsize="3335,452" fillcolor="#363435" filled="t" path="m2688,8905l2658,8918,2660,8922,2662,8921,2669,8920,2673,8924,2675,8929,2675,8937,2675,8993,2674,8998,2672,9001,2667,9005,2660,9005,2660,9009,2709,9009,2709,9005,2704,9005,2697,9002,2693,8997,2693,8993,2693,8933,2701,8923,2710,8919,2724,8919,2728,8921,2731,8925,2733,8929,2734,8936,2734,8992,2734,8996,2730,9002,2725,9005,2718,9005,2718,9009,2767,9009,2767,9005,2763,9005,2759,9004,2755,9001,2753,8997,2752,8992,2752,8934,2751,8927,2750,8923,2748,8917,2744,8912,2737,8907,2732,8905,2716,8905,2705,8912,2693,8926,2693,8905,2688,8905xe" stroked="f" style="position:absolute;left:515;top:8853;width:3335;height:452">
              <v:path arrowok="t"/>
              <v:fill/>
            </v:shape>
            <v:shape coordorigin="515,8853" coordsize="3335,452" fillcolor="#363435" filled="t" path="m2859,8916l2883,8916,2883,8908,2859,8908,2859,8875,2856,8875,2853,8883,2850,8888,2849,8890,2845,8896,2842,8900,2837,8904,2833,8908,2829,8911,2825,8912,2825,8916,2841,8916,2841,8991,2842,8996,2843,8999,2847,9005,2854,9009,2860,9010,2865,9010,2870,9008,2875,9005,2879,9001,2883,8996,2886,8988,2881,8988,2878,8994,2874,8997,2869,8997,2864,8996,2860,8992,2859,8987,2859,8916xe" stroked="f" style="position:absolute;left:515;top:8853;width:3335;height:452">
              <v:path arrowok="t"/>
              <v:fill/>
            </v:shape>
            <v:shape coordorigin="515,8853" coordsize="3335,452" fillcolor="#363435" filled="t" path="m2917,8853l2887,8865,2888,8869,2892,8868,2897,8867,2902,8872,2903,8877,2903,8884,2903,8992,2903,8996,2902,8998,2899,9002,2893,9005,2888,9005,2888,9009,2938,9009,2938,9005,2933,9005,2929,9004,2925,9002,2922,8997,2922,8993,2922,8933,2927,8927,2932,8923,2935,8921,2943,8919,2950,8919,2956,8921,2960,8925,2962,8932,2963,8939,2963,8992,2962,8996,2959,9002,2954,9005,2947,9005,2947,9009,2996,9009,2996,9005,2991,9005,2988,9004,2983,9001,2981,8997,2981,8992,2981,8938,2980,8930,2979,8925,2977,8918,2974,8913,2970,8910,2966,8907,2961,8905,2950,8905,2946,8907,2941,8909,2936,8912,2930,8917,2922,8926,2922,8853,2917,8853xe" stroked="f" style="position:absolute;left:515;top:8853;width:3335;height:452">
              <v:path arrowok="t"/>
              <v:fill/>
            </v:shape>
            <v:shape coordorigin="515,8853" coordsize="3335,452" fillcolor="#363435" filled="t" path="m3029,8920l3034,8916,3039,8913,3049,8913,3057,8917,3063,8922,3065,8926,3066,8929,3067,8933,3067,8940,3021,8940,3022,8931,3018,8920,3017,8921,3008,8938,3005,8960,3005,8976,3010,8988,3018,8997,3027,9007,3037,9011,3060,9011,3069,9007,3077,8999,3084,8991,3088,8982,3090,8972,3087,8970,3083,8978,3079,8985,3074,8988,3070,8992,3064,8994,3047,8994,3039,8989,3032,8981,3024,8973,3021,8961,3021,8946,3090,8946,3090,8934,3086,8924,3079,8916,3072,8909,3063,8905,3038,8905,3029,8920xe" stroked="f" style="position:absolute;left:515;top:8853;width:3335;height:452">
              <v:path arrowok="t"/>
              <v:fill/>
            </v:shape>
            <v:shape coordorigin="515,8853" coordsize="3335,452" fillcolor="#363435" filled="t" path="m3027,8910l3018,8920,3022,8931,3024,8925,3029,8920,3038,8905,3027,8910xe" stroked="f" style="position:absolute;left:515;top:8853;width:3335;height:452">
              <v:path arrowok="t"/>
              <v:fill/>
            </v:shape>
            <v:shape coordorigin="515,8853" coordsize="3335,452" fillcolor="#363435" filled="t" path="m3191,9001l3209,9009,3231,9012,3245,9012,3256,9009,3266,9003,3276,8997,3285,8987,3292,8974,3289,8972,3280,8984,3272,8992,3265,8996,3257,9000,3249,9002,3228,9002,3218,9000,3210,8994,3201,8989,3195,8982,3190,8972,3186,8962,3184,8950,3184,8935,3186,8914,3191,8896,3195,8885,3202,8877,3210,8872,3217,8867,3226,8865,3248,8865,3258,8868,3266,8875,3275,8881,3281,8892,3285,8907,3289,8907,3285,8857,3281,8857,3281,8860,3276,8866,3271,8867,3266,8865,3255,8859,3245,8857,3220,8857,3208,8860,3196,8867,3185,8874,3175,8883,3169,8896,3161,8916,3159,8937,3160,8948,3164,8967,3174,8985,3176,8987,3191,9001xe" stroked="f" style="position:absolute;left:515;top:8853;width:3335;height:452">
              <v:path arrowok="t"/>
              <v:fill/>
            </v:shape>
            <v:shape coordorigin="515,8853" coordsize="3335,452" fillcolor="#363435" filled="t" path="m3332,8853l3302,8865,3303,8869,3307,8868,3312,8867,3317,8872,3318,8877,3318,8884,3318,8992,3318,8996,3317,8998,3314,9002,3308,9005,3303,9005,3303,9009,3353,9009,3353,9005,3348,9005,3344,9004,3340,9002,3337,8997,3337,8993,3337,8933,3342,8927,3347,8923,3350,8921,3358,8919,3365,8919,3371,8921,3375,8925,3377,8932,3378,8939,3378,8992,3377,8996,3374,9002,3369,9005,3362,9005,3362,9009,3411,9009,3411,9005,3406,9005,3403,9004,3398,9001,3396,8997,3396,8992,3396,8938,3395,8930,3394,8925,3392,8918,3389,8913,3385,8910,3381,8907,3376,8905,3365,8905,3361,8907,3356,8909,3351,8912,3345,8917,3337,8926,3337,8853,3332,8853xe" stroked="f" style="position:absolute;left:515;top:8853;width:3335;height:452">
              <v:path arrowok="t"/>
              <v:fill/>
            </v:shape>
            <v:shape coordorigin="515,8853" coordsize="3335,452" fillcolor="#363435" filled="t" path="m3522,8995l3519,8996,3513,8997,3508,8993,3507,8988,3507,8981,3507,8908,3473,8908,3473,8912,3479,8912,3484,8913,3486,8916,3489,8921,3489,8984,3483,8990,3479,8993,3471,8997,3464,8998,3459,8998,3456,8997,3449,8991,3447,8985,3447,8908,3412,8908,3412,8912,3418,8912,3423,8914,3428,8918,3429,8923,3429,8982,3430,8989,3432,8994,3433,8999,3436,9003,3440,9007,3444,9010,3449,9011,3460,9011,3465,9010,3469,9008,3474,9006,3480,9000,3489,8990,3489,9011,3494,9011,3524,8999,3522,8995xe" stroked="f" style="position:absolute;left:515;top:8853;width:3335;height:452">
              <v:path arrowok="t"/>
              <v:fill/>
            </v:shape>
            <v:shape coordorigin="515,8853" coordsize="3335,452" fillcolor="#363435" filled="t" path="m3578,9009l3578,9005,3574,9005,3568,9003,3564,9000,3561,8995,3561,8991,3561,8937,3564,8930,3567,8925,3572,8921,3576,8920,3582,8924,3588,8928,3593,8928,3599,8923,3600,8917,3599,8911,3593,8907,3586,8905,3577,8905,3569,8913,3561,8928,3561,8905,3556,8905,3526,8918,3527,8922,3532,8920,3536,8920,3541,8924,3542,8929,3542,8936,3542,8992,3542,8997,3538,9002,3532,9005,3527,9005,3527,9009,3578,9009xe" stroked="f" style="position:absolute;left:515;top:8853;width:3335;height:452">
              <v:path arrowok="t"/>
              <v:fill/>
            </v:shape>
            <v:shape coordorigin="515,8853" coordsize="3335,452" fillcolor="#363435" filled="t" path="m3730,8853l3700,8865,3701,8869,3705,8868,3710,8867,3715,8872,3716,8877,3716,8884,3716,8992,3716,8996,3715,8998,3712,9002,3706,9005,3701,9005,3701,9009,3751,9009,3751,9005,3746,9005,3742,9004,3738,9002,3735,8997,3735,8993,3735,8933,3740,8927,3745,8923,3748,8921,3756,8919,3763,8919,3769,8921,3773,8925,3775,8932,3776,8939,3776,8992,3775,8996,3772,9002,3767,9005,3760,9005,3760,9009,3809,9009,3809,9005,3804,9005,3801,9004,3796,9001,3794,8997,3794,8992,3794,8938,3793,8930,3792,8925,3790,8918,3787,8913,3783,8910,3779,8907,3774,8905,3763,8905,3759,8907,3754,8909,3749,8912,3743,8917,3735,8926,3735,8853,3730,8853xe" stroked="f" style="position:absolute;left:515;top:8853;width:3335;height:452">
              <v:path arrowok="t"/>
              <v:fill/>
            </v:shape>
            <v:shape coordorigin="515,8853" coordsize="3335,452" fillcolor="#363435" filled="t" path="m3826,8999l3827,9006,3832,9010,3838,9011,3844,9010,3849,9006,3850,8999,3849,8993,3844,8988,3838,8987,3832,8988,3827,8993,3826,8999xe" stroked="f" style="position:absolute;left:515;top:8853;width:3335;height:452">
              <v:path arrowok="t"/>
              <v:fill/>
            </v:shape>
            <v:shape coordorigin="515,8853" coordsize="3335,452" fillcolor="#363435" filled="t" path="m579,9257l579,9253,568,9253,564,9251,559,9246,558,9240,558,9187,566,9187,573,9187,623,9257,663,9257,663,9253,655,9252,648,9250,643,9246,638,9243,632,9237,625,9227,595,9184,588,9177,578,9180,558,9180,558,9118,570,9108,515,9108,515,9112,527,9112,531,9114,536,9119,537,9125,537,9239,536,9244,534,9247,532,9251,527,9253,515,9253,515,9257,579,9257xe" stroked="f" style="position:absolute;left:515;top:8853;width:3335;height:452">
              <v:path arrowok="t"/>
              <v:fill/>
            </v:shape>
            <v:shape coordorigin="515,8853" coordsize="3335,452" fillcolor="#363435" filled="t" path="m712,9168l717,9164,722,9161,732,9161,739,9165,746,9170,747,9174,749,9177,749,9181,750,9188,703,9188,704,9180,701,9168,700,9169,691,9186,688,9208,688,9224,692,9236,701,9246,709,9255,720,9260,743,9260,752,9255,759,9247,767,9239,771,9230,773,9220,769,9218,766,9226,762,9233,757,9236,752,9240,746,9242,730,9242,721,9237,714,9229,707,9221,703,9209,703,9194,773,9194,773,9182,769,9172,762,9164,755,9157,745,9153,721,9153,712,9168xe" stroked="f" style="position:absolute;left:515;top:8853;width:3335;height:452">
              <v:path arrowok="t"/>
              <v:fill/>
            </v:shape>
            <v:shape coordorigin="515,8853" coordsize="3335,452" fillcolor="#363435" filled="t" path="m710,9158l701,9168,704,9180,707,9173,712,9168,721,9153,710,9158xe" stroked="f" style="position:absolute;left:515;top:8853;width:3335;height:452">
              <v:path arrowok="t"/>
              <v:fill/>
            </v:shape>
            <v:shape coordorigin="515,8853" coordsize="3335,452" fillcolor="#363435" filled="t" path="m956,9240l956,9182,955,9175,953,9171,951,9165,948,9160,944,9158,939,9155,935,9153,924,9153,919,9155,913,9158,908,9160,902,9166,894,9175,893,9168,890,9163,885,9159,881,9155,875,9153,865,9153,858,9156,851,9159,846,9163,842,9168,835,9175,835,9153,830,9153,800,9166,801,9170,804,9169,810,9168,815,9172,816,9178,816,9185,816,9240,816,9244,815,9246,811,9251,806,9253,801,9253,801,9257,851,9257,851,9253,845,9253,838,9250,835,9245,835,9241,835,9180,838,9176,843,9173,849,9169,852,9167,860,9166,866,9166,870,9169,874,9173,876,9177,877,9183,877,9240,877,9245,872,9251,867,9253,861,9253,861,9257,911,9257,911,9253,906,9253,903,9252,899,9250,896,9245,895,9241,895,9186,895,9182,901,9175,905,9171,913,9168,921,9167,927,9167,932,9169,935,9174,937,9177,938,9183,938,9240,937,9245,934,9250,928,9253,922,9253,922,9257,971,9257,971,9253,966,9253,959,9250,956,9245,956,9240xe" stroked="f" style="position:absolute;left:515;top:8853;width:3335;height:452">
              <v:path arrowok="t"/>
              <v:fill/>
            </v:shape>
            <v:shape coordorigin="515,8853" coordsize="3335,452" fillcolor="#363435" filled="t" path="m1033,9246l1027,9236,1022,9225,1019,9213,1010,9242,1025,9255,1046,9260,1041,9252,1033,9246xe" stroked="f" style="position:absolute;left:515;top:8853;width:3335;height:452">
              <v:path arrowok="t"/>
              <v:fill/>
            </v:shape>
            <v:shape coordorigin="515,8853" coordsize="3335,452" fillcolor="#363435" filled="t" path="m998,9207l998,9220,1002,9231,1010,9242,1010,9242,1019,9213,1019,9189,1020,9182,1022,9176,1025,9170,1028,9166,1036,9162,1043,9161,1051,9161,1058,9164,1063,9171,1065,9174,1072,9191,1075,9213,1075,9227,1072,9237,1068,9243,1063,9249,1057,9252,1041,9252,1046,9260,1055,9260,1063,9257,1071,9253,1078,9248,1084,9241,1089,9232,1093,9223,1095,9214,1095,9192,1091,9181,1083,9171,1067,9158,1047,9153,1038,9153,1031,9156,1023,9160,1016,9164,1010,9171,1005,9180,1001,9189,998,9198,998,9207xe" stroked="f" style="position:absolute;left:515;top:8853;width:3335;height:452">
              <v:path arrowok="t"/>
              <v:fill/>
            </v:shape>
            <v:shape coordorigin="515,8853" coordsize="3335,452" fillcolor="#363435" filled="t" path="m1170,9156l1123,9156,1123,9160,1127,9161,1133,9163,1137,9168,1140,9175,1176,9260,1181,9260,1216,9174,1218,9169,1220,9165,1224,9161,1231,9160,1231,9156,1198,9156,1198,9160,1202,9160,1207,9161,1210,9166,1209,9171,1207,9175,1184,9232,1160,9177,1159,9174,1158,9168,1159,9164,1164,9160,1170,9160,1170,9156xe" stroked="f" style="position:absolute;left:515;top:8853;width:3335;height:452">
              <v:path arrowok="t"/>
              <v:fill/>
            </v:shape>
            <v:shape coordorigin="515,8853" coordsize="3335,452" fillcolor="#363435" filled="t" path="m1284,9168l1288,9164,1294,9161,1304,9161,1311,9165,1318,9170,1319,9174,1321,9177,1321,9181,1322,9188,1275,9188,1276,9180,1273,9168,1272,9169,1263,9186,1260,9208,1260,9224,1264,9236,1273,9246,1281,9255,1292,9260,1315,9260,1324,9255,1331,9247,1339,9239,1343,9230,1345,9220,1341,9218,1338,9226,1334,9233,1329,9236,1324,9240,1318,9242,1302,9242,1293,9237,1286,9229,1279,9221,1275,9209,1275,9194,1345,9194,1345,9182,1341,9172,1334,9164,1327,9157,1317,9153,1293,9153,1284,9168xe" stroked="f" style="position:absolute;left:515;top:8853;width:3335;height:452">
              <v:path arrowok="t"/>
              <v:fill/>
            </v:shape>
            <v:shape coordorigin="515,8853" coordsize="3335,452" fillcolor="#363435" filled="t" path="m1282,9158l1273,9168,1276,9180,1279,9173,1284,9168,1293,9153,1282,9158xe" stroked="f" style="position:absolute;left:515;top:8853;width:3335;height:452">
              <v:path arrowok="t"/>
              <v:fill/>
            </v:shape>
            <v:shape coordorigin="515,8853" coordsize="3335,452" fillcolor="#363435" filled="t" path="m1523,9164l1547,9164,1547,9156,1523,9156,1523,9123,1520,9123,1517,9131,1515,9136,1513,9139,1510,9144,1506,9148,1502,9152,1498,9156,1493,9159,1489,9160,1489,9164,1505,9164,1505,9239,1506,9244,1508,9247,1512,9254,1518,9257,1525,9258,1530,9258,1534,9256,1539,9253,1544,9249,1547,9244,1550,9237,1546,9237,1543,9242,1538,9245,1533,9245,1528,9244,1524,9240,1523,9235,1523,9164xe" stroked="f" style="position:absolute;left:515;top:8853;width:3335;height:452">
              <v:path arrowok="t"/>
              <v:fill/>
            </v:shape>
            <v:shape style="position:absolute;left:517;top:9347;width:860;height:208" type="#_x0000_t75">
              <v:imagedata o:title="" r:id="rId85"/>
            </v:shape>
            <v:shape coordorigin="2377,9153" coordsize="84,106" fillcolor="#363435" filled="t" path="m2377,9207l2380,9229,2390,9245,2398,9255,2408,9260,2429,9260,2438,9256,2446,9249,2454,9242,2459,9232,2462,9219,2458,9217,2455,9226,2451,9232,2447,9235,2441,9240,2435,9243,2417,9243,2410,9238,2404,9229,2398,9220,2395,9209,2395,9185,2398,9176,2404,9169,2408,9163,2414,9161,2426,9161,2432,9164,2436,9169,2436,9174,2437,9178,2439,9183,2444,9187,2452,9187,2458,9182,2459,9177,2459,9172,2456,9166,2449,9161,2443,9156,2435,9153,2412,9153,2401,9158,2391,9168,2381,9186,2377,9207,2377,9207xe" stroked="f" style="position:absolute;left:2377;top:9153;width:84;height:106">
              <v:path arrowok="t"/>
              <v:fill/>
            </v:shape>
            <v:shape coordorigin="2260,9153" coordsize="85,106" fillcolor="#363435" filled="t" path="m2283,9168l2288,9164,2294,9161,2304,9161,2311,9165,2317,9170,2319,9174,2320,9177,2321,9181,2321,9188,2275,9188,2276,9180,2273,9168,2271,9169,2263,9186,2260,9208,2260,9224,2264,9236,2272,9246,2281,9255,2291,9260,2314,9260,2324,9255,2331,9247,2338,9239,2343,9230,2344,9220,2341,9218,2338,9226,2334,9233,2329,9236,2324,9240,2318,9242,2302,9242,2293,9237,2286,9229,2279,9221,2275,9209,2275,9194,2344,9194,2344,9182,2341,9172,2333,9164,2326,9157,2317,9153,2293,9153,2283,9168xe" stroked="f" style="position:absolute;left:2260;top:9153;width:85;height:106">
              <v:path arrowok="t"/>
              <v:fill/>
            </v:shape>
            <v:shape coordorigin="2273,9153" coordsize="20,26" fillcolor="#363435" filled="t" path="m2282,9158l2273,9168,2276,9180,2279,9173,2283,9168,2293,9153,2282,9158xe" stroked="f" style="position:absolute;left:2273;top:9153;width:20;height:26">
              <v:path arrowok="t"/>
              <v:fill/>
            </v:shape>
            <v:shape coordorigin="2509,9101" coordsize="22,22" fillcolor="#363435" filled="t" path="m2514,9122l2520,9123,2526,9122,2530,9118,2531,9112,2530,9106,2526,9102,2520,9101,2514,9102,2510,9106,2509,9112,2510,9118,2514,9122xe" stroked="f" style="position:absolute;left:2509;top:9101;width:22;height:22">
              <v:path arrowok="t"/>
              <v:fill/>
            </v:shape>
            <v:shape coordorigin="2494,9153" coordsize="50,103" fillcolor="#363435" filled="t" path="m2524,9153l2494,9166,2496,9170,2498,9169,2505,9168,2509,9172,2510,9178,2511,9184,2511,9240,2510,9244,2509,9247,2505,9251,2500,9253,2496,9253,2496,9257,2544,9257,2544,9253,2539,9253,2536,9252,2531,9249,2529,9244,2529,9240,2529,9153,2524,9153xe" stroked="f" style="position:absolute;left:2494;top:9153;width:50;height:103">
              <v:path arrowok="t"/>
              <v:fill/>
            </v:shape>
            <v:shape coordorigin="2580,9153" coordsize="87,105" fillcolor="#363435" filled="t" path="m2596,9237l2594,9233,2593,9259,2604,9259,2608,9258,2615,9255,2621,9250,2632,9242,2632,9248,2633,9252,2637,9257,2644,9258,2651,9258,2659,9253,2667,9242,2667,9236,2663,9240,2660,9243,2655,9245,2651,9241,2650,9237,2650,9178,2649,9172,2648,9168,2646,9164,2643,9160,2638,9158,2633,9155,2625,9153,2605,9153,2596,9156,2589,9161,2583,9167,2580,9172,2580,9179,2581,9184,2586,9189,2592,9189,2597,9185,2598,9179,2598,9172,2598,9169,2602,9164,2609,9160,2619,9160,2624,9162,2630,9169,2632,9176,2632,9186,2631,9190,2609,9199,2610,9206,2614,9204,2621,9201,2632,9197,2632,9235,2623,9242,2615,9246,2606,9246,2602,9244,2596,9237xe" stroked="f" style="position:absolute;left:2580;top:9153;width:87;height:105">
              <v:path arrowok="t"/>
              <v:fill/>
            </v:shape>
            <v:shape coordorigin="2576,9199" coordsize="34,60" fillcolor="#363435" filled="t" path="m2578,9247l2583,9252,2587,9256,2593,9259,2594,9233,2594,9224,2595,9220,2600,9213,2604,9209,2610,9206,2609,9199,2595,9206,2587,9211,2582,9215,2579,9220,2577,9224,2576,9228,2576,9241,2578,9247xe" stroked="f" style="position:absolute;left:2576;top:9199;width:34;height:60">
              <v:path arrowok="t"/>
              <v:fill/>
            </v:shape>
            <v:shape coordorigin="2693,9101" coordsize="51,156" fillcolor="#363435" filled="t" path="m2723,9101l2693,9113,2695,9117,2698,9116,2704,9116,2708,9120,2709,9125,2710,9132,2710,9240,2709,9244,2708,9247,2704,9251,2699,9253,2695,9253,2695,9257,2744,9257,2744,9253,2739,9253,2735,9252,2730,9248,2728,9244,2728,9240,2728,9101,2723,9101xe" stroked="f" style="position:absolute;left:2693;top:9101;width:51;height:156">
              <v:path arrowok="t"/>
              <v:fill/>
            </v:shape>
            <v:shape coordorigin="2886,9153" coordsize="74,103" fillcolor="#363435" filled="t" path="m2939,9257l2939,9253,2934,9253,2928,9251,2924,9248,2922,9243,2921,9239,2921,9185,2925,9178,2928,9173,2933,9169,2937,9168,2942,9172,2948,9176,2954,9176,2960,9171,2960,9166,2959,9160,2954,9155,2947,9153,2938,9153,2929,9161,2921,9176,2921,9153,2916,9153,2886,9166,2887,9170,2893,9168,2897,9168,2902,9172,2903,9177,2903,9184,2903,9240,2902,9245,2899,9250,2892,9253,2887,9253,2887,9257,2939,9257xe" stroked="f" style="position:absolute;left:2886;top:9153;width:74;height:103">
              <v:path arrowok="t"/>
              <v:fill/>
            </v:shape>
            <v:shape coordorigin="2997,9213" coordsize="36,47" fillcolor="#363435" filled="t" path="m3020,9246l3015,9236,3009,9225,3006,9213,2997,9242,3013,9255,3033,9260,3028,9252,3020,9246xe" stroked="f" style="position:absolute;left:2997;top:9213;width:36;height:47">
              <v:path arrowok="t"/>
              <v:fill/>
            </v:shape>
            <v:shape coordorigin="2986,9153" coordsize="97,106" fillcolor="#363435" filled="t" path="m2986,9207l2986,9220,2989,9231,2997,9242,2997,9242,3006,9213,3006,9189,3007,9182,3010,9176,3012,9170,3015,9166,3023,9162,3031,9161,3039,9161,3045,9164,3050,9171,3052,9174,3059,9191,3062,9213,3062,9227,3060,9237,3055,9243,3050,9249,3045,9252,3028,9252,3033,9260,3042,9260,3050,9257,3058,9253,3066,9248,3072,9241,3076,9232,3080,9223,3082,9214,3082,9192,3078,9181,3071,9171,3054,9158,3034,9153,3026,9153,3018,9156,3010,9160,3003,9164,2997,9171,2992,9180,2988,9189,2986,9198,2986,9207xe" stroked="f" style="position:absolute;left:2986;top:9153;width:97;height:106">
              <v:path arrowok="t"/>
              <v:fill/>
            </v:shape>
            <v:shape coordorigin="3108,9101" coordsize="66,155" fillcolor="#363435" filled="t" path="m3137,9254l3143,9256,3150,9247,3143,9240,3143,9181,3147,9176,3151,9173,3158,9170,3165,9169,3174,9153,3163,9153,3152,9160,3143,9174,3143,9101,3138,9101,3108,9113,3109,9117,3112,9116,3119,9116,3123,9120,3124,9125,3125,9132,3125,9247,3131,9251,3137,9254xe" stroked="f" style="position:absolute;left:3108;top:9101;width:66;height:155">
              <v:path arrowok="t"/>
              <v:fill/>
            </v:shape>
            <v:shape coordorigin="3143,9153" coordsize="69,106" fillcolor="#363435" filled="t" path="m3179,9248l3173,9252,3162,9252,3158,9251,3150,9247,3143,9256,3149,9259,3155,9260,3173,9260,3185,9255,3195,9246,3199,9241,3209,9224,3212,9203,3212,9187,3209,9175,3201,9167,3193,9158,3184,9153,3174,9153,3165,9169,3173,9169,3179,9173,3185,9179,3191,9186,3194,9196,3194,9223,3191,9233,3185,9241,3179,9248xe" stroked="f" style="position:absolute;left:3143;top:9153;width:69;height:106">
              <v:path arrowok="t"/>
              <v:fill/>
            </v:shape>
            <v:shape coordorigin="3247,9153" coordsize="85,106" fillcolor="#363435" filled="t" path="m3271,9168l3276,9164,3281,9161,3291,9161,3298,9165,3305,9170,3307,9174,3308,9177,3309,9181,3309,9188,3263,9188,3263,9180,3260,9168,3259,9169,3250,9186,3247,9208,3247,9224,3251,9236,3260,9246,3269,9255,3279,9260,3302,9260,3311,9255,3318,9247,3326,9239,3330,9230,3332,9220,3328,9218,3325,9226,3321,9233,3316,9236,3311,9240,3306,9242,3289,9242,3281,9237,3273,9229,3266,9221,3263,9209,3263,9194,3332,9194,3332,9182,3328,9172,3321,9164,3314,9157,3305,9153,3280,9153,3271,9168xe" stroked="f" style="position:absolute;left:3247;top:9153;width:85;height:106">
              <v:path arrowok="t"/>
              <v:fill/>
            </v:shape>
            <v:shape coordorigin="3260,9153" coordsize="20,26" fillcolor="#363435" filled="t" path="m3269,9158l3260,9168,3263,9180,3266,9173,3271,9168,3280,9153,3269,9158xe" stroked="f" style="position:absolute;left:3260;top:9153;width:20;height:26">
              <v:path arrowok="t"/>
              <v:fill/>
            </v:shape>
            <v:shape coordorigin="3477,9123" coordsize="60,135" fillcolor="#363435" filled="t" path="m3511,9164l3534,9164,3534,9156,3511,9156,3511,9123,3507,9123,3504,9131,3502,9136,3500,9139,3497,9144,3493,9148,3489,9152,3485,9156,3481,9159,3477,9160,3477,9164,3493,9164,3493,9239,3493,9244,3495,9247,3499,9254,3505,9257,3512,9258,3517,9258,3522,9256,3526,9253,3531,9249,3535,9244,3537,9237,3533,9237,3530,9242,3525,9245,3521,9245,3515,9244,3512,9240,3511,9235,3511,9164xe" stroked="f" style="position:absolute;left:3477;top:9123;width:60;height:135">
              <v:path arrowok="t"/>
              <v:fill/>
            </v:shape>
            <v:shape coordorigin="3557,9101" coordsize="109,156" fillcolor="#363435" filled="t" path="m3587,9101l3557,9113,3558,9117,3562,9116,3568,9116,3572,9120,3573,9125,3574,9132,3574,9240,3573,9244,3572,9246,3569,9251,3563,9253,3558,9253,3558,9257,3608,9257,3608,9253,3603,9253,3599,9252,3595,9250,3592,9245,3592,9241,3592,9181,3597,9175,3602,9171,3606,9169,3613,9167,3620,9167,3626,9169,3630,9173,3632,9180,3633,9188,3633,9240,3633,9244,3629,9250,3624,9253,3617,9253,3617,9257,3666,9257,3666,9253,3661,9253,3658,9252,3653,9249,3652,9245,3651,9240,3651,9186,3650,9178,3649,9173,3647,9166,3644,9161,3640,9158,3636,9155,3631,9153,3621,9153,3616,9155,3611,9157,3606,9160,3600,9165,3592,9174,3592,9101,3587,9101xe" stroked="f" style="position:absolute;left:3557;top:9101;width:109;height:156">
              <v:path arrowok="t"/>
              <v:fill/>
            </v:shape>
            <v:shape coordorigin="3697,9153" coordsize="87,105" fillcolor="#363435" filled="t" path="m3713,9237l3712,9233,3711,9259,3722,9259,3726,9258,3733,9255,3739,9250,3749,9242,3750,9248,3751,9252,3755,9257,3761,9258,3769,9258,3777,9253,3785,9242,3785,9236,3780,9240,3777,9243,3773,9245,3769,9241,3768,9237,3768,9178,3767,9172,3766,9168,3764,9164,3760,9160,3756,9158,3750,9155,3743,9153,3723,9153,3714,9156,3707,9161,3701,9167,3697,9172,3697,9179,3698,9184,3704,9189,3709,9189,3715,9185,3716,9179,3716,9172,3716,9169,3720,9164,3726,9160,3737,9160,3742,9162,3748,9169,3749,9176,3749,9186,3749,9190,3727,9199,3728,9206,3731,9204,3738,9201,3749,9197,3749,9235,3740,9242,3733,9246,3723,9246,3720,9244,3713,9237xe" stroked="f" style="position:absolute;left:3697;top:9153;width:87;height:105">
              <v:path arrowok="t"/>
              <v:fill/>
            </v:shape>
            <v:shape coordorigin="3694,9199" coordsize="34,60" fillcolor="#363435" filled="t" path="m3696,9247l3700,9252,3705,9256,3711,9259,3712,9233,3712,9224,3713,9220,3718,9213,3722,9209,3728,9206,3727,9199,3713,9206,3705,9211,3700,9215,3697,9220,3695,9224,3694,9228,3694,9241,3696,9247xe" stroked="f" style="position:absolute;left:3694;top:9199;width:34;height:60">
              <v:path arrowok="t"/>
              <v:fill/>
            </v:shape>
            <v:shape coordorigin="3806,9123" coordsize="60,135" fillcolor="#363435" filled="t" path="m3840,9164l3864,9164,3864,9156,3840,9156,3840,9123,3837,9123,3834,9131,3831,9136,3830,9139,3826,9144,3823,9148,3818,9152,3814,9156,3810,9159,3806,9160,3806,9164,3822,9164,3822,9239,3823,9244,3824,9247,3828,9254,3835,9257,3841,9258,3846,9258,3851,9256,3856,9253,3860,9249,3864,9244,3867,9237,3862,9237,3859,9242,3855,9245,3850,9245,3845,9244,3841,9240,3840,9235,3840,9164xe" stroked="f" style="position:absolute;left:3806;top:9123;width:60;height:135">
              <v:path arrowok="t"/>
              <v:fill/>
            </v:shape>
            <v:shape coordorigin="514,9349" coordsize="3351,405" fillcolor="#363435" filled="t" path="m3305,9406l3296,9416,3300,9428,3302,9421,3307,9416,3316,9401,3305,9406xe" stroked="f" style="position:absolute;left:514;top:9349;width:3351;height:405">
              <v:path arrowok="t"/>
              <v:fill/>
            </v:shape>
            <v:shape coordorigin="514,9349" coordsize="3351,405" fillcolor="#363435" filled="t" path="m3477,9404l3477,9382,3477,9372,3479,9365,3483,9360,3489,9357,3495,9357,3499,9359,3504,9363,3510,9371,3516,9376,3521,9377,3527,9372,3528,9368,3528,9364,3526,9360,3522,9357,3515,9352,3508,9350,3492,9350,3485,9352,3478,9356,3472,9360,3467,9366,3463,9373,3460,9379,3459,9388,3459,9404,3439,9404,3439,9412,3459,9412,3459,9485,3458,9490,3457,9493,3455,9497,3450,9500,3444,9501,3440,9501,3440,9505,3500,9505,3500,9501,3486,9501,3483,9499,3478,9493,3477,9488,3477,9412,3503,9412,3503,9404,3477,9404xe" stroked="f" style="position:absolute;left:514;top:9349;width:3351;height:405">
              <v:path arrowok="t"/>
              <v:fill/>
            </v:shape>
            <v:shape coordorigin="514,9349" coordsize="3351,405" fillcolor="#363435" filled="t" path="m3559,9505l3559,9501,3555,9501,3549,9499,3545,9496,3542,9491,3542,9487,3542,9433,3545,9426,3549,9421,3553,9417,3558,9416,3563,9420,3569,9424,3574,9424,3580,9419,3581,9414,3580,9408,3575,9403,3567,9401,3559,9401,3550,9409,3542,9424,3542,9401,3537,9401,3507,9414,3508,9418,3513,9416,3517,9416,3522,9420,3523,9425,3524,9432,3524,9488,3523,9493,3519,9498,3513,9501,3508,9501,3508,9505,3559,9505xe" stroked="f" style="position:absolute;left:514;top:9349;width:3351;height:405">
              <v:path arrowok="t"/>
              <v:fill/>
            </v:shape>
            <v:shape coordorigin="514,9349" coordsize="3351,405" fillcolor="#363435" filled="t" path="m3623,9495l3617,9484,3611,9473,3608,9461,3599,9490,3615,9503,3635,9508,3630,9500,3623,9495xe" stroked="f" style="position:absolute;left:514;top:9349;width:3351;height:405">
              <v:path arrowok="t"/>
              <v:fill/>
            </v:shape>
            <v:shape coordorigin="514,9349" coordsize="3351,405" fillcolor="#363435" filled="t" path="m3588,9456l3588,9468,3591,9479,3599,9490,3599,9490,3608,9461,3608,9437,3609,9430,3612,9424,3614,9418,3617,9414,3625,9410,3633,9409,3641,9409,3647,9412,3653,9419,3654,9422,3662,9439,3664,9461,3664,9475,3662,9485,3657,9491,3653,9497,3647,9500,3630,9500,3635,9508,3644,9508,3653,9505,3660,9501,3668,9496,3674,9489,3678,9480,3682,9471,3684,9462,3684,9440,3681,9429,3673,9419,3656,9406,3636,9401,3628,9401,3620,9404,3613,9408,3605,9412,3599,9419,3595,9428,3590,9437,3588,9446,3588,9456xe" stroked="f" style="position:absolute;left:514;top:9349;width:3351;height:405">
              <v:path arrowok="t"/>
              <v:fill/>
            </v:shape>
            <v:shape coordorigin="514,9349" coordsize="3351,405" fillcolor="#363435" filled="t" path="m3850,9488l3850,9430,3849,9423,3848,9419,3845,9413,3842,9408,3838,9406,3834,9403,3829,9401,3818,9401,3813,9403,3808,9406,3802,9408,3796,9414,3788,9423,3787,9416,3784,9411,3779,9407,3775,9403,3770,9401,3760,9401,3752,9404,3745,9407,3740,9411,3736,9416,3729,9423,3729,9401,3724,9401,3694,9414,3695,9418,3698,9417,3705,9416,3709,9420,3710,9426,3711,9433,3711,9488,3710,9492,3709,9495,3705,9499,3700,9501,3695,9501,3695,9505,3745,9505,3745,9501,3739,9501,3732,9498,3729,9493,3729,9489,3729,9428,3732,9424,3737,9421,3743,9417,3747,9415,3754,9414,3760,9414,3765,9417,3768,9421,3770,9425,3771,9431,3771,9488,3771,9493,3767,9499,3761,9501,3755,9501,3755,9505,3806,9505,3806,9501,3801,9501,3797,9500,3793,9498,3790,9493,3789,9489,3789,9434,3789,9430,3795,9423,3800,9420,3807,9416,3815,9415,3821,9415,3826,9417,3829,9422,3831,9425,3832,9431,3832,9488,3831,9493,3828,9498,3822,9501,3816,9501,3816,9505,3865,9505,3865,9501,3860,9501,3853,9498,3850,9493,3850,9488xe" stroked="f" style="position:absolute;left:514;top:9349;width:3351;height:405">
              <v:path arrowok="t"/>
              <v:fill/>
            </v:shape>
            <v:shape coordorigin="514,9349" coordsize="3351,405" fillcolor="#363435" filled="t" path="m548,9660l571,9660,571,9652,548,9652,548,9620,545,9620,542,9627,539,9632,538,9635,534,9640,530,9645,526,9648,522,9652,518,9655,514,9656,514,9660,530,9660,530,9735,531,9740,532,9744,536,9750,542,9753,549,9754,554,9754,559,9753,564,9749,568,9745,572,9740,574,9733,570,9733,567,9738,563,9741,558,9742,553,9741,549,9736,548,9732,548,9660xe" stroked="f" style="position:absolute;left:514;top:9349;width:3351;height:405">
              <v:path arrowok="t"/>
              <v:fill/>
            </v:shape>
            <v:shape coordorigin="514,9349" coordsize="3351,405" fillcolor="#363435" filled="t" path="m605,9597l575,9609,577,9613,580,9612,586,9612,591,9616,592,9621,592,9628,592,9736,592,9741,591,9743,587,9747,581,9749,577,9749,577,9753,627,9753,627,9749,621,9749,618,9748,614,9746,611,9741,610,9737,610,9677,616,9671,620,9668,624,9666,632,9663,639,9663,644,9665,649,9670,651,9677,652,9684,652,9736,651,9740,647,9747,642,9749,635,9749,635,9753,685,9753,685,9749,680,9749,677,9748,672,9745,670,9741,670,9737,670,9682,669,9674,668,9669,666,9662,663,9657,659,9654,654,9651,650,9650,639,9650,634,9651,630,9653,625,9656,618,9662,610,9670,610,9597,605,9597xe" stroked="f" style="position:absolute;left:514;top:9349;width:3351;height:405">
              <v:path arrowok="t"/>
              <v:fill/>
            </v:shape>
            <v:shape coordorigin="514,9349" coordsize="3351,405" fillcolor="#363435" filled="t" path="m1414,9349l1384,9361,1386,9365,1389,9364,1395,9364,1400,9368,1401,9373,1401,9380,1401,9488,1401,9492,1400,9495,1396,9499,1390,9501,1386,9501,1386,9505,1436,9505,1436,9501,1430,9501,1427,9500,1423,9498,1420,9493,1419,9489,1419,9429,1425,9423,1429,9419,1433,9418,1441,9415,1448,9415,1454,9417,1458,9422,1460,9428,1461,9436,1461,9488,1460,9492,1456,9499,1451,9501,1445,9501,1445,9505,1494,9505,1494,9501,1489,9501,1486,9500,1481,9497,1479,9493,1479,9488,1479,9434,1478,9426,1477,9421,1475,9414,1472,9409,1468,9406,1464,9403,1459,9401,1448,9401,1443,9403,1439,9405,1434,9408,1428,9413,1419,9422,1419,9349,1414,9349xe" stroked="f" style="position:absolute;left:514;top:9349;width:3351;height:405">
              <v:path arrowok="t"/>
              <v:fill/>
            </v:shape>
            <v:shape coordorigin="514,9349" coordsize="3351,405" fillcolor="#363435" filled="t" path="m1527,9416l1532,9412,1537,9409,1547,9409,1555,9413,1561,9418,1563,9422,1564,9425,1565,9430,1565,9436,1519,9436,1519,9428,1516,9416,1515,9417,1506,9434,1503,9456,1503,9472,1507,9484,1516,9494,1525,9503,1535,9508,1558,9508,1567,9504,1575,9495,1582,9487,1586,9478,1588,9468,1584,9466,1581,9475,1577,9481,1572,9484,1567,9488,1562,9490,1545,9490,1537,9486,1529,9477,1522,9469,1519,9457,1519,9442,1588,9442,1588,9430,1584,9420,1577,9413,1570,9405,1561,9401,1536,9401,1527,9416xe" stroked="f" style="position:absolute;left:514;top:9349;width:3351;height:405">
              <v:path arrowok="t"/>
              <v:fill/>
            </v:shape>
            <v:shape coordorigin="514,9349" coordsize="3351,405" fillcolor="#363435" filled="t" path="m1525,9406l1516,9416,1519,9428,1522,9421,1527,9416,1536,9401,1525,9406xe" stroked="f" style="position:absolute;left:514;top:9349;width:3351;height:405">
              <v:path arrowok="t"/>
              <v:fill/>
            </v:shape>
            <v:shape coordorigin="514,9349" coordsize="3351,405" fillcolor="#363435" filled="t" path="m1636,9401l1627,9401,1619,9404,1614,9410,1608,9415,1605,9422,1605,9437,1607,9442,1610,9446,1613,9451,1620,9455,1631,9460,1642,9466,1649,9470,1656,9477,1657,9481,1657,9490,1656,9494,1650,9500,1645,9501,1633,9501,1627,9499,1621,9493,1615,9488,1611,9480,1609,9470,1606,9470,1606,9506,1610,9504,1615,9503,1619,9504,1627,9507,1634,9508,1649,9508,1656,9505,1663,9499,1670,9494,1674,9486,1674,9465,1666,9456,1651,9449,1635,9441,1629,9438,1624,9434,1622,9431,1618,9425,1618,9421,1620,9415,1626,9409,1630,9408,1642,9408,1647,9410,1652,9414,1656,9418,1660,9425,1662,9436,1666,9436,1666,9401,1661,9404,1656,9406,1650,9404,1644,9402,1640,9401,1636,9401xe" stroked="f" style="position:absolute;left:514;top:9349;width:3351;height:405">
              <v:path arrowok="t"/>
              <v:fill/>
            </v:shape>
            <v:shape coordorigin="514,9349" coordsize="3351,405" fillcolor="#363435" filled="t" path="m1744,9538l1744,9544,1748,9549,1754,9553,1765,9553,1771,9551,1777,9546,1784,9541,1789,9533,1793,9524,1834,9423,1835,9419,1839,9413,1844,9409,1848,9408,1848,9404,1816,9404,1816,9408,1821,9409,1826,9413,1826,9417,1824,9423,1802,9479,1777,9428,1775,9423,1774,9416,1776,9411,1780,9408,1786,9408,1786,9404,1739,9404,1739,9408,1745,9410,1750,9414,1754,9420,1757,9425,1793,9501,1786,9518,1783,9525,1780,9529,1775,9533,1770,9535,1765,9533,1761,9531,1758,9531,1752,9531,1747,9534,1744,9538xe" stroked="f" style="position:absolute;left:514;top:9349;width:3351;height:405">
              <v:path arrowok="t"/>
              <v:fill/>
            </v:shape>
            <v:shape coordorigin="514,9349" coordsize="3351,405" fillcolor="#363435" filled="t" path="m1892,9495l1887,9484,1881,9473,1878,9461,1869,9490,1885,9503,1905,9508,1900,9500,1892,9495xe" stroked="f" style="position:absolute;left:514;top:9349;width:3351;height:405">
              <v:path arrowok="t"/>
              <v:fill/>
            </v:shape>
            <v:shape coordorigin="514,9349" coordsize="3351,405" fillcolor="#363435" filled="t" path="m1858,9456l1858,9468,1861,9479,1869,9490,1869,9490,1878,9461,1878,9437,1879,9430,1882,9424,1884,9418,1887,9414,1895,9410,1903,9409,1911,9409,1917,9412,1922,9419,1924,9422,1932,9439,1934,9461,1934,9475,1932,9485,1927,9491,1922,9497,1917,9500,1900,9500,1905,9508,1914,9508,1923,9505,1930,9501,1938,9496,1944,9489,1948,9480,1952,9471,1954,9462,1954,9440,1950,9429,1943,9419,1926,9406,1906,9401,1898,9401,1890,9404,1882,9408,1875,9412,1869,9419,1864,9428,1860,9437,1858,9446,1858,9456xe" stroked="f" style="position:absolute;left:514;top:9349;width:3351;height:405">
              <v:path arrowok="t"/>
              <v:fill/>
            </v:shape>
            <v:shape coordorigin="514,9349" coordsize="3351,405" fillcolor="#363435" filled="t" path="m2072,9491l2069,9493,2063,9493,2058,9489,2057,9484,2057,9477,2057,9404,2022,9404,2022,9408,2029,9409,2033,9410,2035,9412,2039,9418,2039,9480,2033,9486,2028,9490,2020,9493,2014,9494,2009,9494,2005,9493,1999,9487,1997,9481,1997,9404,1962,9404,1962,9408,1967,9408,1973,9410,1977,9414,1979,9419,1979,9478,1980,9485,1981,9490,1983,9495,1986,9500,1990,9503,1994,9506,1999,9508,2010,9508,2014,9506,2019,9504,2023,9502,2030,9496,2039,9487,2039,9508,2043,9508,2073,9495,2072,9491xe" stroked="f" style="position:absolute;left:514;top:9349;width:3351;height:405">
              <v:path arrowok="t"/>
              <v:fill/>
            </v:shape>
            <v:shape coordorigin="514,9349" coordsize="3351,405" fillcolor="#363435" filled="t" path="m2158,9485l2156,9481,2155,9507,2166,9507,2170,9506,2177,9503,2183,9498,2194,9490,2194,9496,2195,9500,2199,9505,2205,9507,2213,9507,2221,9501,2229,9490,2229,9484,2225,9488,2222,9491,2217,9493,2213,9489,2212,9485,2212,9426,2211,9420,2210,9417,2208,9412,2205,9408,2200,9406,2194,9403,2187,9401,2167,9401,2158,9404,2151,9409,2145,9415,2142,9420,2142,9427,2142,9433,2148,9437,2154,9437,2159,9433,2160,9427,2160,9420,2160,9417,2164,9412,2170,9408,2181,9408,2186,9410,2192,9417,2194,9424,2194,9434,2193,9438,2171,9447,2172,9454,2175,9452,2182,9449,2194,9445,2194,9483,2184,9490,2177,9494,2167,9494,2164,9492,2158,9485xe" stroked="f" style="position:absolute;left:514;top:9349;width:3351;height:405">
              <v:path arrowok="t"/>
              <v:fill/>
            </v:shape>
            <v:shape coordorigin="514,9349" coordsize="3351,405" fillcolor="#363435" filled="t" path="m2140,9495l2145,9500,2149,9504,2155,9507,2156,9481,2156,9472,2157,9468,2162,9461,2166,9457,2172,9454,2171,9447,2157,9454,2149,9459,2144,9463,2141,9468,2139,9472,2138,9476,2138,9489,2140,9495xe" stroked="f" style="position:absolute;left:514;top:9349;width:3351;height:405">
              <v:path arrowok="t"/>
              <v:fill/>
            </v:shape>
            <v:shape coordorigin="514,9349" coordsize="3351,405" fillcolor="#363435" filled="t" path="m2261,9401l2231,9414,2232,9418,2235,9417,2242,9416,2246,9420,2247,9426,2248,9433,2248,9489,2247,9494,2245,9497,2240,9501,2232,9501,2232,9505,2282,9505,2282,9501,2277,9501,2269,9498,2266,9493,2266,9489,2266,9429,2274,9419,2283,9415,2297,9415,2301,9417,2303,9421,2306,9425,2307,9432,2307,9488,2306,9492,2303,9499,2297,9501,2291,9501,2291,9505,2340,9505,2340,9501,2335,9501,2332,9500,2327,9497,2326,9493,2325,9488,2325,9430,2324,9424,2323,9419,2320,9413,2317,9408,2309,9403,2305,9401,2289,9401,2277,9408,2266,9422,2266,9401,2261,9401xe" stroked="f" style="position:absolute;left:514;top:9349;width:3351;height:405">
              <v:path arrowok="t"/>
              <v:fill/>
            </v:shape>
            <v:shape coordorigin="514,9349" coordsize="3351,405" fillcolor="#363435" filled="t" path="m2349,9459l2349,9473,2353,9485,2361,9494,2369,9503,2379,9508,2395,9508,2400,9507,2405,9504,2409,9502,2414,9498,2419,9493,2419,9508,2424,9508,2419,9434,2419,9486,2413,9492,2406,9496,2392,9496,2385,9492,2378,9484,2372,9476,2369,9465,2369,9435,2372,9424,2379,9417,2384,9411,2389,9408,2397,9401,2383,9401,2371,9407,2362,9419,2361,9421,2352,9439,2349,9459xe" stroked="f" style="position:absolute;left:514;top:9349;width:3351;height:405">
              <v:path arrowok="t"/>
              <v:fill/>
            </v:shape>
            <v:shape coordorigin="514,9349" coordsize="3351,405" fillcolor="#363435" filled="t" path="m2419,9410l2413,9404,2406,9401,2397,9401,2389,9408,2399,9408,2406,9411,2413,9416,2415,9421,2417,9425,2419,9429,2419,9434,2424,9508,2454,9495,2453,9491,2450,9493,2443,9493,2439,9489,2437,9484,2437,9477,2437,9349,2432,9349,2402,9361,2404,9365,2407,9364,2413,9364,2418,9368,2419,9373,2419,9380,2419,9410xe" stroked="f" style="position:absolute;left:514;top:9349;width:3351;height:405">
              <v:path arrowok="t"/>
              <v:fill/>
            </v:shape>
            <v:shape coordorigin="514,9349" coordsize="3351,405" fillcolor="#363435" filled="t" path="m2516,9538l2516,9544,2520,9549,2526,9553,2537,9553,2543,9551,2549,9546,2556,9541,2561,9533,2565,9524,2605,9423,2607,9419,2611,9413,2615,9409,2620,9408,2620,9404,2588,9404,2588,9408,2593,9409,2598,9413,2598,9417,2596,9423,2574,9479,2549,9428,2547,9423,2545,9416,2548,9411,2552,9408,2558,9408,2558,9404,2511,9404,2511,9408,2517,9410,2521,9414,2526,9420,2528,9425,2565,9501,2558,9518,2555,9525,2552,9529,2547,9533,2542,9535,2537,9533,2533,9531,2530,9531,2524,9531,2519,9534,2516,9538xe" stroked="f" style="position:absolute;left:514;top:9349;width:3351;height:405">
              <v:path arrowok="t"/>
              <v:fill/>
            </v:shape>
            <v:shape coordorigin="514,9349" coordsize="3351,405" fillcolor="#363435" filled="t" path="m2664,9495l2659,9484,2653,9473,2650,9461,2641,9490,2657,9503,2677,9508,2672,9500,2664,9495xe" stroked="f" style="position:absolute;left:514;top:9349;width:3351;height:405">
              <v:path arrowok="t"/>
              <v:fill/>
            </v:shape>
            <v:shape coordorigin="514,9349" coordsize="3351,405" fillcolor="#363435" filled="t" path="m2629,9456l2629,9468,2633,9479,2641,9490,2641,9490,2650,9461,2650,9437,2651,9430,2653,9424,2656,9418,2659,9414,2667,9410,2675,9409,2683,9409,2689,9412,2694,9419,2696,9422,2703,9439,2706,9461,2706,9475,2703,9485,2699,9491,2694,9497,2688,9500,2672,9500,2677,9508,2686,9508,2694,9505,2702,9501,2710,9496,2715,9489,2720,9480,2724,9471,2726,9462,2726,9440,2722,9429,2714,9419,2698,9406,2678,9401,2670,9401,2662,9404,2654,9408,2647,9412,2641,9419,2636,9428,2632,9437,2629,9446,2629,9456xe" stroked="f" style="position:absolute;left:514;top:9349;width:3351;height:405">
              <v:path arrowok="t"/>
              <v:fill/>
            </v:shape>
            <v:shape coordorigin="514,9349" coordsize="3351,405" fillcolor="#363435" filled="t" path="m2844,9491l2841,9493,2835,9493,2830,9489,2829,9484,2829,9477,2829,9404,2794,9404,2794,9408,2801,9409,2805,9410,2807,9412,2810,9418,2810,9480,2805,9486,2800,9490,2792,9493,2786,9494,2781,9494,2777,9493,2771,9487,2769,9481,2769,9404,2734,9404,2734,9408,2739,9408,2745,9410,2749,9414,2751,9419,2751,9478,2752,9485,2753,9490,2755,9495,2758,9500,2762,9503,2766,9506,2771,9508,2781,9508,2786,9506,2791,9504,2795,9502,2802,9496,2810,9487,2810,9508,2815,9508,2845,9495,2844,9491xe" stroked="f" style="position:absolute;left:514;top:9349;width:3351;height:405">
              <v:path arrowok="t"/>
              <v:fill/>
            </v:shape>
            <v:shape coordorigin="514,9349" coordsize="3351,405" fillcolor="#363435" filled="t" path="m2900,9505l2900,9501,2895,9501,2889,9499,2885,9496,2883,9491,2882,9487,2882,9433,2886,9426,2889,9421,2894,9417,2898,9416,2903,9420,2909,9424,2915,9424,2921,9419,2922,9414,2920,9408,2915,9403,2908,9401,2899,9401,2890,9409,2882,9424,2882,9401,2878,9401,2847,9414,2848,9418,2854,9416,2858,9416,2863,9420,2864,9425,2864,9432,2864,9488,2863,9493,2860,9498,2853,9501,2848,9501,2848,9505,2900,9505xe" stroked="f" style="position:absolute;left:514;top:9349;width:3351;height:405">
              <v:path arrowok="t"/>
              <v:fill/>
            </v:shape>
            <v:shape coordorigin="514,9349" coordsize="3351,405" fillcolor="#363435" filled="t" path="m3122,9421l3125,9414,3130,9409,3136,9408,3136,9404,3105,9404,3105,9408,3109,9409,3115,9411,3115,9416,3113,9423,3092,9479,3069,9421,3068,9417,3071,9411,3076,9409,3081,9408,3081,9404,3034,9404,3034,9408,3038,9409,3043,9410,3048,9415,3050,9419,3056,9434,3034,9481,3012,9423,3011,9420,3010,9415,3013,9409,3020,9408,3020,9404,2978,9404,2978,9408,2982,9409,2987,9413,2992,9418,2994,9423,3026,9508,3030,9508,3059,9443,3084,9508,3089,9508,3122,9421xe" stroked="f" style="position:absolute;left:514;top:9349;width:3351;height:405">
              <v:path arrowok="t"/>
              <v:fill/>
            </v:shape>
            <v:shape coordorigin="514,9349" coordsize="3351,405" fillcolor="#363435" filled="t" path="m3165,9370l3171,9371,3176,9370,3181,9366,3182,9360,3181,9354,3176,9350,3171,9349,3165,9350,3161,9354,3160,9360,3161,9366,3165,9370xe" stroked="f" style="position:absolute;left:514;top:9349;width:3351;height:405">
              <v:path arrowok="t"/>
              <v:fill/>
            </v:shape>
            <v:shape coordorigin="514,9349" coordsize="3351,405" fillcolor="#363435" filled="t" path="m3175,9401l3145,9414,3146,9418,3149,9417,3156,9416,3160,9420,3161,9426,3162,9433,3162,9488,3161,9492,3160,9495,3156,9499,3151,9501,3146,9501,3146,9505,3195,9505,3195,9501,3190,9501,3187,9500,3182,9497,3180,9492,3180,9488,3180,9401,3175,9401xe" stroked="f" style="position:absolute;left:514;top:9349;width:3351;height:405">
              <v:path arrowok="t"/>
              <v:fill/>
            </v:shape>
            <v:shape coordorigin="514,9349" coordsize="3351,405" fillcolor="#363435" filled="t" path="m3247,9404l3247,9382,3247,9372,3249,9365,3253,9360,3258,9357,3264,9357,3269,9359,3274,9363,3279,9371,3285,9376,3291,9377,3297,9372,3298,9368,3298,9364,3296,9360,3292,9357,3285,9352,3278,9350,3262,9350,3255,9352,3248,9356,3241,9360,3236,9366,3233,9373,3230,9379,3228,9388,3228,9404,3209,9404,3209,9412,3228,9412,3228,9485,3228,9490,3227,9493,3224,9497,3220,9500,3214,9501,3210,9501,3210,9505,3270,9505,3270,9501,3256,9501,3252,9499,3248,9493,3247,9488,3247,9412,3272,9412,3272,9404,3247,9404xe" stroked="f" style="position:absolute;left:514;top:9349;width:3351;height:405">
              <v:path arrowok="t"/>
              <v:fill/>
            </v:shape>
            <v:shape coordorigin="514,9349" coordsize="3351,405" fillcolor="#363435" filled="t" path="m3307,9416l3312,9412,3317,9409,3327,9409,3335,9413,3341,9418,3343,9422,3344,9425,3345,9430,3345,9436,3299,9436,3300,9428,3296,9416,3295,9417,3286,9434,3283,9456,3283,9472,3288,9484,3296,9494,3305,9503,3315,9508,3338,9508,3347,9504,3355,9495,3362,9487,3366,9478,3368,9468,3365,9466,3361,9475,3357,9481,3352,9484,3348,9488,3342,9490,3325,9490,3317,9486,3310,9477,3302,9469,3299,9457,3299,9442,3368,9442,3368,9430,3364,9420,3357,9413,3350,9405,3341,9401,3316,9401,3307,9416xe" stroked="f" style="position:absolute;left:514;top:9349;width:3351;height:405">
              <v:path arrowok="t"/>
              <v:fill/>
            </v:shape>
            <v:shape style="position:absolute;left:692;top:9595;width:2834;height:163" type="#_x0000_t75">
              <v:imagedata o:title="" r:id="rId86"/>
            </v:shape>
            <v:shape coordorigin="514,9650" coordsize="3346,400" fillcolor="#363435" filled="t" path="m1347,9942l1347,9959,1404,9959,1404,9942,1347,9942xe" stroked="f" style="position:absolute;left:514;top:9650;width:3346;height:400">
              <v:path arrowok="t"/>
              <v:fill/>
            </v:shape>
            <v:shape coordorigin="514,9650" coordsize="3346,400" fillcolor="#363435" filled="t" path="m1540,9981l1538,9977,1537,10003,1548,10003,1552,10002,1559,9999,1566,9994,1576,9986,1576,9992,1577,9997,1581,10001,1588,10003,1595,10003,1603,9997,1611,9986,1611,9980,1607,9984,1604,9987,1599,9989,1595,9986,1594,9981,1594,9922,1593,9916,1592,9913,1590,9908,1587,9904,1582,9902,1577,9899,1569,9898,1549,9898,1540,9900,1533,9906,1527,9911,1524,9917,1524,9923,1525,9929,1530,9933,1536,9933,1542,9929,1542,9923,1542,9917,1542,9913,1546,9908,1553,9904,1563,9904,1568,9906,1574,9914,1576,9920,1576,9930,1575,9934,1554,9943,1554,9950,1558,9949,1565,9945,1576,9941,1576,9979,1567,9986,1559,9990,1550,9990,1546,9988,1540,9981xe" stroked="f" style="position:absolute;left:514;top:9650;width:3346;height:400">
              <v:path arrowok="t"/>
              <v:fill/>
            </v:shape>
            <v:shape coordorigin="514,9650" coordsize="3346,400" fillcolor="#363435" filled="t" path="m1522,9991l1527,9996,1531,10001,1537,10003,1538,9977,1538,9968,1539,9964,1544,9957,1549,9954,1554,9950,1554,9943,1539,9950,1531,9955,1526,9959,1523,9964,1521,9968,1520,9972,1520,9985,1522,9991xe" stroked="f" style="position:absolute;left:514;top:9650;width:3346;height:400">
              <v:path arrowok="t"/>
              <v:fill/>
            </v:shape>
            <v:shape coordorigin="514,9650" coordsize="3346,400" fillcolor="#363435" filled="t" path="m1648,9845l1619,9858,1620,9862,1623,9860,1629,9860,1634,9864,1635,9869,1635,9876,1635,9984,1635,9989,1634,9991,1630,9995,1625,9997,1620,9997,1620,10001,1669,10001,1669,9997,1664,9997,1661,9996,1656,9993,1654,9989,1653,9985,1653,9845,1648,9845xe" stroked="f" style="position:absolute;left:514;top:9650;width:3346;height:400">
              <v:path arrowok="t"/>
              <v:fill/>
            </v:shape>
            <v:shape coordorigin="514,9650" coordsize="3346,400" fillcolor="#363435" filled="t" path="m1711,9845l1681,9858,1683,9862,1686,9860,1692,9860,1696,9864,1697,9869,1697,9876,1697,9984,1697,9989,1696,9991,1692,9995,1687,9997,1683,9997,1683,10001,1732,10001,1732,9997,1726,9997,1723,9996,1718,9993,1716,9989,1715,9985,1715,9845,1711,9845xe" stroked="f" style="position:absolute;left:514;top:9650;width:3346;height:400">
              <v:path arrowok="t"/>
              <v:fill/>
            </v:shape>
            <v:shape coordorigin="514,9650" coordsize="3346,400" fillcolor="#363435" filled="t" path="m1768,9913l1773,9908,1778,9905,1788,9905,1796,9909,1802,9915,1804,9919,1805,9921,1806,9926,1806,9932,1760,9932,1761,9924,1758,9912,1756,9914,1747,9930,1744,9952,1744,9968,1749,9980,1757,9990,1766,9999,1776,10004,1799,10004,1808,10000,1816,9992,1823,9983,1827,9974,1829,9964,1826,9962,1822,9971,1818,9977,1813,9981,1809,9984,1803,9986,1786,9986,1778,9982,1771,9973,1763,9965,1760,9953,1760,9938,1829,9938,1829,9926,1825,9916,1818,9909,1811,9901,1802,9898,1777,9898,1768,9913xe" stroked="f" style="position:absolute;left:514;top:9650;width:3346;height:400">
              <v:path arrowok="t"/>
              <v:fill/>
            </v:shape>
            <v:shape coordorigin="514,9650" coordsize="3346,400" fillcolor="#363435" filled="t" path="m1766,9902l1758,9912,1761,9924,1763,9917,1768,9913,1777,9898,1766,9902xe" stroked="f" style="position:absolute;left:514;top:9650;width:3346;height:400">
              <v:path arrowok="t"/>
              <v:fill/>
            </v:shape>
            <v:shape coordorigin="514,9650" coordsize="3346,400" fillcolor="#363435" filled="t" path="m1843,9955l1843,9969,1847,9981,1855,9990,1863,9999,1873,10004,1889,10004,1894,10003,1899,10000,1904,9998,1908,9995,1913,9989,1913,10004,1918,10004,1913,9930,1913,9982,1907,9988,1901,9992,1886,9992,1879,9988,1872,9980,1866,9972,1863,9961,1863,9932,1866,9921,1873,9913,1878,9907,1884,9904,1891,9898,1877,9898,1865,9904,1856,9915,1855,9917,1846,9935,1843,9955xe" stroked="f" style="position:absolute;left:514;top:9650;width:3346;height:400">
              <v:path arrowok="t"/>
              <v:fill/>
            </v:shape>
            <v:shape coordorigin="514,9650" coordsize="3346,400" fillcolor="#363435" filled="t" path="m1913,9906l1907,9900,1900,9898,1891,9898,1884,9904,1893,9904,1901,9907,1907,9913,1909,9917,1911,9921,1913,9925,1913,9930,1918,10004,1948,9992,1947,9987,1944,9989,1937,9989,1933,9985,1932,9980,1931,9973,1931,9845,1926,9845,1896,9858,1898,9862,1901,9860,1907,9860,1912,9864,1913,9869,1913,9876,1913,9906xe" stroked="f" style="position:absolute;left:514;top:9650;width:3346;height:400">
              <v:path arrowok="t"/>
              <v:fill/>
            </v:shape>
            <v:shape coordorigin="514,9650" coordsize="3346,400" fillcolor="#363435" filled="t" path="m2061,9975l2061,9983,2060,9989,2058,9991,2056,9995,2051,9997,2039,9997,2039,10001,2103,10001,2103,9997,2092,9997,2087,9995,2083,9990,2082,9984,2082,9931,2086,9932,2091,9933,2095,9934,2099,9934,2107,9934,2107,9927,2095,9927,2089,9926,2082,9925,2082,9863,2061,9869,2061,9975xe" stroked="f" style="position:absolute;left:514;top:9650;width:3346;height:400">
              <v:path arrowok="t"/>
              <v:fill/>
            </v:shape>
            <v:shape coordorigin="514,9650" coordsize="3346,400" fillcolor="#363435" filled="t" path="m2192,9913l2197,9908,2203,9905,2213,9905,2220,9909,2226,9915,2228,9919,2229,9921,2230,9926,2230,9932,2184,9932,2185,9924,2182,9912,2180,9914,2172,9930,2169,9952,2169,9968,2173,9980,2181,9990,2190,9999,2200,10004,2223,10004,2233,10000,2240,9992,2247,9983,2252,9974,2253,9964,2250,9962,2247,9971,2243,9977,2238,9981,2233,9984,2227,9986,2211,9986,2202,9982,2195,9973,2188,9965,2184,9953,2184,9938,2253,9938,2253,9926,2250,9916,2242,9909,2235,9901,2226,9898,2202,9898,2192,9913xe" stroked="f" style="position:absolute;left:514;top:9650;width:3346;height:400">
              <v:path arrowok="t"/>
              <v:fill/>
            </v:shape>
            <v:shape coordorigin="514,9650" coordsize="3346,400" fillcolor="#363435" filled="t" path="m2191,9902l2182,9912,2185,9924,2188,9917,2192,9913,2202,9898,2191,9902xe" stroked="f" style="position:absolute;left:514;top:9650;width:3346;height:400">
              <v:path arrowok="t"/>
              <v:fill/>
            </v:shape>
            <v:shape coordorigin="514,9650" coordsize="3346,400" fillcolor="#363435" filled="t" path="m2291,9898l2261,9910,2263,9914,2266,9913,2272,9912,2276,9916,2278,9922,2278,9929,2278,9986,2277,9990,2275,9993,2270,9997,2263,9997,2263,10001,2312,10001,2312,9997,2307,9997,2300,9994,2296,9989,2296,9985,2296,9925,2305,9916,2313,9911,2327,9911,2331,9913,2334,9917,2336,9921,2337,9928,2337,9984,2337,9989,2333,9995,2328,9997,2321,9997,2321,10001,2371,10001,2371,9997,2366,9997,2363,9996,2358,9993,2356,9989,2355,9985,2355,9926,2355,9920,2353,9915,2351,9909,2348,9904,2340,9899,2335,9898,2319,9898,2308,9905,2296,9919,2296,9898,2291,9898xe" stroked="f" style="position:absolute;left:514;top:9650;width:3346;height:400">
              <v:path arrowok="t"/>
              <v:fill/>
            </v:shape>
            <v:shape coordorigin="514,9650" coordsize="3346,400" fillcolor="#363435" filled="t" path="m2408,9908l2431,9908,2431,9901,2408,9901,2408,9868,2405,9868,2402,9875,2399,9880,2398,9883,2394,9888,2391,9893,2386,9896,2382,9900,2378,9903,2374,9904,2374,9908,2390,9908,2390,9983,2391,9988,2392,9992,2396,9998,2402,10002,2409,10002,2414,10002,2419,10001,2424,9997,2428,9993,2432,9988,2434,9981,2430,9981,2427,9986,2423,9989,2418,9990,2413,9989,2409,9984,2408,9980,2408,9908xe" stroked="f" style="position:absolute;left:514;top:9650;width:3346;height:400">
              <v:path arrowok="t"/>
              <v:fill/>
            </v:shape>
            <v:shape coordorigin="514,9650" coordsize="3346,400" fillcolor="#363435" filled="t" path="m2466,9913l2471,9908,2476,9905,2486,9905,2494,9909,2500,9915,2502,9919,2503,9921,2504,9926,2504,9932,2458,9932,2459,9924,2455,9912,2454,9914,2445,9930,2442,9952,2442,9968,2447,9980,2455,9990,2464,9999,2474,10004,2497,10004,2506,10000,2514,9992,2521,9983,2525,9974,2527,9964,2524,9962,2520,9971,2516,9977,2511,9981,2506,9984,2501,9986,2484,9986,2476,9982,2469,9973,2461,9965,2458,9953,2458,9938,2527,9938,2527,9926,2523,9916,2516,9909,2509,9901,2500,9898,2475,9898,2466,9913xe" stroked="f" style="position:absolute;left:514;top:9650;width:3346;height:400">
              <v:path arrowok="t"/>
              <v:fill/>
            </v:shape>
            <v:shape coordorigin="514,9650" coordsize="3346,400" fillcolor="#363435" filled="t" path="m2464,9902l2455,9912,2459,9924,2461,9917,2466,9913,2475,9898,2464,9902xe" stroked="f" style="position:absolute;left:514;top:9650;width:3346;height:400">
              <v:path arrowok="t"/>
              <v:fill/>
            </v:shape>
            <v:shape coordorigin="514,9650" coordsize="3346,400" fillcolor="#363435" filled="t" path="m2675,9991l2670,9980,2664,9970,2661,9957,2652,9986,2668,9999,2688,10004,2683,9996,2675,9991xe" stroked="f" style="position:absolute;left:514;top:9650;width:3346;height:400">
              <v:path arrowok="t"/>
              <v:fill/>
            </v:shape>
            <v:shape coordorigin="514,9650" coordsize="3346,400" fillcolor="#363435" filled="t" path="m2641,9952l2641,9964,2644,9976,2652,9986,2652,9986,2661,9957,2661,9933,2662,9926,2665,9920,2667,9915,2670,9911,2678,9906,2686,9905,2694,9905,2700,9908,2706,9915,2707,9918,2715,9935,2717,9957,2717,9971,2715,9981,2710,9987,2706,9993,2700,9996,2683,9996,2688,10004,2697,10004,2706,10002,2713,9997,2721,9992,2727,9985,2731,9976,2735,9967,2737,9958,2737,9936,2733,9925,2726,9915,2709,9902,2689,9898,2681,9898,2673,9900,2665,9904,2658,9908,2652,9915,2647,9924,2643,9933,2641,9942,2641,9952xe" stroked="f" style="position:absolute;left:514;top:9650;width:3346;height:400">
              <v:path arrowok="t"/>
              <v:fill/>
            </v:shape>
            <v:shape coordorigin="514,9650" coordsize="3346,400" fillcolor="#363435" filled="t" path="m2541,9952l2544,9973,2554,9989,2562,9999,2572,10004,2593,10004,2602,10000,2610,9993,2618,9986,2623,9976,2626,9963,2623,9961,2619,9970,2615,9976,2611,9980,2605,9984,2599,9987,2582,9987,2574,9982,2568,9973,2562,9964,2559,9953,2559,9930,2562,9920,2568,9913,2572,9908,2578,9905,2590,9905,2596,9908,2600,9914,2600,9918,2601,9922,2603,9927,2608,9931,2616,9931,2622,9927,2623,9922,2623,9916,2620,9911,2613,9905,2607,9900,2599,9898,2576,9898,2565,9903,2555,9912,2545,9930,2541,9951,2541,9952xe" stroked="f" style="position:absolute;left:514;top:9650;width:3346;height:400">
              <v:path arrowok="t"/>
              <v:fill/>
            </v:shape>
            <v:shape coordorigin="514,9650" coordsize="3346,400" fillcolor="#363435" filled="t" path="m2045,9856l2051,9856,2055,9858,2060,9863,2061,9869,2082,9863,2087,9862,2092,9861,2102,9861,2107,9863,2112,9865,2117,9868,2121,9872,2123,9878,2126,9883,2127,9889,2127,9905,2125,9913,2119,9918,2114,9924,2107,9927,2107,9934,2121,9934,2132,9931,2140,9923,2148,9915,2152,9906,2152,9885,2150,9877,2145,9870,2139,9864,2133,9859,2125,9857,2117,9854,2107,9852,2039,9852,2039,9856,2045,9856xe" stroked="f" style="position:absolute;left:514;top:9650;width:3346;height:400">
              <v:path arrowok="t"/>
              <v:fill/>
            </v:shape>
            <v:shape coordorigin="514,9650" coordsize="3346,400" fillcolor="#363435" filled="t" path="m1421,9952l1424,9973,1433,9989,1442,9999,1452,10004,1473,10004,1481,10000,1489,9993,1497,9986,1502,9976,1505,9963,1502,9961,1498,9970,1494,9976,1490,9980,1485,9984,1478,9987,1461,9987,1453,9982,1447,9973,1441,9964,1438,9953,1438,9930,1441,9920,1447,9913,1452,9908,1457,9905,1469,9905,1475,9908,1479,9914,1480,9918,1480,9922,1482,9927,1488,9931,1495,9931,1501,9927,1502,9922,1502,9916,1499,9911,1493,9905,1486,9900,1478,9898,1455,9898,1444,9903,1435,9912,1424,9930,1421,9951,1421,9952xe" stroked="f" style="position:absolute;left:514;top:9650;width:3346;height:400">
              <v:path arrowok="t"/>
              <v:fill/>
            </v:shape>
            <v:shape coordorigin="514,9650" coordsize="3346,400" fillcolor="#363435" filled="t" path="m3621,9650l3612,9650,3605,9652,3599,9658,3594,9663,3591,9670,3591,9685,3593,9690,3596,9694,3599,9699,3606,9703,3617,9709,3627,9714,3634,9718,3641,9725,3643,9729,3643,9738,3642,9742,3635,9748,3631,9749,3619,9749,3613,9747,3607,9741,3601,9736,3597,9729,3595,9718,3591,9718,3591,9754,3596,9752,3600,9751,3605,9753,3613,9755,3620,9756,3634,9756,3642,9753,3649,9747,3656,9742,3659,9734,3659,9714,3652,9704,3637,9697,3621,9689,3614,9686,3610,9683,3607,9680,3604,9673,3604,9669,3606,9663,3612,9657,3616,9656,3628,9656,3633,9658,3637,9662,3642,9666,3645,9673,3648,9684,3652,9684,3652,9650,3646,9653,3642,9654,3636,9652,3630,9650,3625,9650,3621,9650xe" stroked="f" style="position:absolute;left:514;top:9650;width:3346;height:400">
              <v:path arrowok="t"/>
              <v:fill/>
            </v:shape>
            <v:shape coordorigin="514,9650" coordsize="3346,400" fillcolor="#363435" filled="t" path="m3699,9664l3704,9660,3709,9657,3720,9657,3727,9661,3733,9666,3735,9671,3736,9673,3737,9678,3737,9684,3691,9684,3692,9676,3689,9664,3687,9665,3678,9682,3675,9704,3675,9720,3680,9732,3688,9742,3697,9751,3707,9756,3730,9756,3739,9752,3747,9743,3754,9735,3759,9726,3760,9716,3757,9714,3754,9723,3749,9729,3745,9732,3740,9736,3734,9738,3718,9738,3709,9734,3702,9725,3694,9717,3691,9705,3691,9690,3760,9690,3760,9678,3757,9668,3749,9661,3742,9653,3733,9650,3708,9650,3699,9664xe" stroked="f" style="position:absolute;left:514;top:9650;width:3346;height:400">
              <v:path arrowok="t"/>
              <v:fill/>
            </v:shape>
            <v:shape coordorigin="514,9650" coordsize="3346,400" fillcolor="#363435" filled="t" path="m3697,9654l3689,9664,3692,9676,3695,9669,3699,9664,3708,9650,3697,9654xe" stroked="f" style="position:absolute;left:514;top:9650;width:3346;height:400">
              <v:path arrowok="t"/>
              <v:fill/>
            </v:shape>
            <v:shape coordorigin="514,9650" coordsize="3346,400" fillcolor="#363435" filled="t" path="m3799,9664l3804,9660,3809,9657,3819,9657,3826,9661,3833,9666,3834,9671,3836,9673,3836,9678,3837,9684,3790,9684,3791,9676,3788,9664,3787,9665,3778,9682,3775,9704,3775,9720,3779,9732,3788,9742,3796,9751,3807,9756,3830,9756,3839,9752,3846,9743,3854,9735,3858,9726,3860,9716,3856,9714,3853,9723,3849,9729,3844,9732,3839,9736,3833,9738,3817,9738,3808,9734,3801,9725,3794,9717,3790,9705,3790,9690,3860,9690,3860,9678,3856,9668,3849,9661,3842,9653,3832,9650,3808,9650,3799,9664xe" stroked="f" style="position:absolute;left:514;top:9650;width:3346;height:400">
              <v:path arrowok="t"/>
              <v:fill/>
            </v:shape>
            <v:shape coordorigin="514,9650" coordsize="3346,400" fillcolor="#363435" filled="t" path="m3797,9654l3788,9664,3791,9676,3794,9669,3799,9664,3808,9650,3797,9654xe" stroked="f" style="position:absolute;left:514;top:9650;width:3346;height:400">
              <v:path arrowok="t"/>
              <v:fill/>
            </v:shape>
            <v:shape coordorigin="514,9650" coordsize="3346,400" fillcolor="#363435" filled="t" path="m548,9908l571,9908,571,9901,548,9901,548,9868,545,9868,542,9875,539,9880,538,9883,534,9888,530,9893,526,9896,522,9900,518,9903,514,9904,514,9908,530,9908,530,9983,531,9988,532,9992,536,9998,542,10002,549,10002,554,10002,559,10001,564,9997,568,9993,572,9988,574,9981,570,9981,567,9986,563,9989,558,9990,553,9989,549,9984,548,9980,548,9908xe" stroked="f" style="position:absolute;left:514;top:9650;width:3346;height:400">
              <v:path arrowok="t"/>
              <v:fill/>
            </v:shape>
            <v:shape coordorigin="514,9650" coordsize="3346,400" fillcolor="#363435" filled="t" path="m617,9991l611,9980,605,9970,602,9957,593,9986,609,9999,629,10004,624,9996,617,9991xe" stroked="f" style="position:absolute;left:514;top:9650;width:3346;height:400">
              <v:path arrowok="t"/>
              <v:fill/>
            </v:shape>
            <v:shape coordorigin="514,9650" coordsize="3346,400" fillcolor="#363435" filled="t" path="m582,9952l582,9964,585,9976,593,9986,593,9986,602,9957,602,9933,603,9926,606,9920,608,9915,611,9911,619,9906,627,9905,635,9905,641,9908,647,9915,648,9918,656,9935,658,9957,658,9971,656,9981,651,9987,647,9993,641,9996,624,9996,629,10004,638,10004,647,10002,654,9997,662,9992,668,9985,672,9976,676,9967,678,9958,678,9936,675,9925,667,9915,651,9902,630,9898,622,9898,614,9900,607,9904,599,9908,593,9915,589,9924,584,9933,582,9942,582,9952xe" stroked="f" style="position:absolute;left:514;top:9650;width:3346;height:400">
              <v:path arrowok="t"/>
              <v:fill/>
            </v:shape>
            <v:shape coordorigin="514,9650" coordsize="3346,400" fillcolor="#363435" filled="t" path="m693,9955l693,9969,697,9981,706,9990,714,9999,723,10004,740,10004,745,10003,749,10000,754,9998,759,9995,764,9989,764,10004,769,10004,764,9930,764,9982,757,9988,751,9992,736,9992,729,9988,723,9980,716,9972,713,9961,713,9932,717,9921,723,9913,728,9907,734,9904,742,9898,728,9898,716,9904,707,9915,706,9917,696,9935,693,9955xe" stroked="f" style="position:absolute;left:514;top:9650;width:3346;height:400">
              <v:path arrowok="t"/>
              <v:fill/>
            </v:shape>
            <v:shape coordorigin="514,9650" coordsize="3346,400" fillcolor="#363435" filled="t" path="m764,9906l758,9900,751,9898,742,9898,734,9904,744,9904,751,9907,757,9913,760,9917,762,9921,763,9925,764,9930,769,10004,799,9992,797,9987,794,9989,788,9989,783,9985,782,9980,782,9973,782,9845,777,9845,747,9858,748,9862,751,9860,758,9860,762,9864,763,9869,764,9876,764,9906xe" stroked="f" style="position:absolute;left:514;top:9650;width:3346;height:400">
              <v:path arrowok="t"/>
              <v:fill/>
            </v:shape>
            <v:shape coordorigin="514,9650" coordsize="3346,400" fillcolor="#363435" filled="t" path="m825,9981l824,9977,823,10003,834,10003,838,10002,845,9999,851,9994,861,9986,862,9992,863,9997,867,10001,873,10003,881,10003,889,9997,897,9986,897,9980,892,9984,890,9987,885,9989,881,9986,880,9981,880,9922,879,9916,878,9913,876,9908,872,9904,868,9902,862,9899,855,9898,835,9898,826,9900,819,9906,813,9911,810,9917,810,9923,810,9929,816,9933,822,9933,827,9929,828,9923,828,9917,828,9913,832,9908,838,9904,849,9904,854,9906,860,9914,861,9920,861,9930,861,9934,839,9943,840,9950,843,9949,850,9945,861,9941,861,9979,852,9986,845,9990,835,9990,832,9988,825,9981xe" stroked="f" style="position:absolute;left:514;top:9650;width:3346;height:400">
              <v:path arrowok="t"/>
              <v:fill/>
            </v:shape>
            <v:shape coordorigin="514,9650" coordsize="3346,400" fillcolor="#363435" filled="t" path="m808,9991l812,9996,817,10001,823,10003,824,9977,824,9968,825,9964,830,9957,834,9954,840,9950,839,9943,825,9950,817,9955,812,9959,809,9964,807,9968,806,9972,806,9985,808,9991xe" stroked="f" style="position:absolute;left:514;top:9650;width:3346;height:400">
              <v:path arrowok="t"/>
              <v:fill/>
            </v:shape>
            <v:shape coordorigin="514,9650" coordsize="3346,400" fillcolor="#363435" filled="t" path="m904,10034l904,10040,908,10046,914,10049,924,10049,930,10047,937,10042,943,10037,948,10030,952,10020,993,9920,995,9915,999,9909,1003,9905,1008,9905,1008,9901,975,9901,975,9905,981,9905,985,9909,985,9913,984,9919,961,9975,937,9924,934,9919,933,9912,936,9907,940,9905,945,9905,945,9901,898,9901,898,9905,905,9906,909,9910,913,9916,916,9921,952,9997,945,10014,943,10021,940,10025,935,10030,930,10031,925,10029,921,10028,917,10027,911,10027,907,10030,904,10034xe" stroked="f" style="position:absolute;left:514;top:9650;width:3346;height:400">
              <v:path arrowok="t"/>
              <v:fill/>
            </v:shape>
            <v:shape coordorigin="514,9650" coordsize="3346,400" fillcolor="#363435" filled="t" path="m1020,10027l1014,10031,1007,10033,1007,10038,1018,10034,1026,10029,1032,10023,1037,10016,1040,10009,1040,9995,1038,9989,1034,9985,1030,9981,1026,9979,1021,9979,1014,9980,1008,9985,1007,9992,1008,9999,1012,10003,1019,10004,1023,10003,1029,10001,1031,10005,1031,10011,1029,10017,1024,10022,1020,10027xe" stroked="f" style="position:absolute;left:514;top:9650;width:3346;height:400">
              <v:path arrowok="t"/>
              <v:fill/>
            </v:shape>
            <v:shape coordorigin="514,9650" coordsize="3346,400" fillcolor="#363435" filled="t" path="m1180,9898l1171,9898,1164,9900,1158,9906,1153,9912,1150,9918,1150,9933,1152,9938,1155,9942,1158,9947,1165,9951,1176,9957,1186,9962,1193,9966,1200,9973,1202,9977,1202,9986,1201,9990,1194,9996,1190,9997,1178,9997,1171,9995,1166,9990,1160,9984,1156,9977,1154,9966,1150,9966,1150,10002,1155,10000,1159,10000,1164,10001,1172,10003,1179,10004,1193,10004,1201,10001,1208,9995,1215,9990,1218,9983,1218,9962,1211,9952,1196,9945,1180,9937,1173,9934,1169,9931,1166,9928,1163,9921,1163,9917,1165,9911,1171,9905,1175,9904,1187,9904,1192,9906,1196,9910,1201,9914,1204,9921,1207,9932,1211,9932,1211,9898,1205,9901,1201,9902,1195,9900,1189,9899,1184,9898,1180,9898xe" stroked="f" style="position:absolute;left:514;top:9650;width:3346;height:400">
              <v:path arrowok="t"/>
              <v:fill/>
            </v:shape>
            <v:shape coordorigin="514,9650" coordsize="3346,400" fillcolor="#363435" filled="t" path="m1269,9991l1263,9980,1257,9970,1254,9957,1245,9986,1261,9999,1281,10004,1277,9996,1269,9991xe" stroked="f" style="position:absolute;left:514;top:9650;width:3346;height:400">
              <v:path arrowok="t"/>
              <v:fill/>
            </v:shape>
            <v:shape coordorigin="514,9650" coordsize="3346,400" fillcolor="#363435" filled="t" path="m1234,9952l1234,9964,1238,9976,1245,9986,1245,9986,1254,9957,1254,9933,1256,9926,1258,9920,1260,9915,1264,9911,1271,9906,1279,9905,1287,9905,1294,9908,1299,9915,1301,9918,1308,9935,1310,9957,1310,9971,1308,9981,1303,9987,1299,9993,1293,9996,1277,9996,1281,10004,1291,10004,1299,10002,1307,9997,1314,9992,1320,9985,1324,9976,1329,9967,1331,9958,1331,9936,1327,9925,1319,9915,1303,9902,1282,9898,1274,9898,1266,9900,1259,9904,1251,9908,1245,9915,1241,9924,1236,9933,1234,9942,1234,9952xe" stroked="f" style="position:absolute;left:514;top:9650;width:3346;height:400">
              <v:path arrowok="t"/>
              <v:fill/>
            </v:shape>
            <v:shape coordorigin="513,9845" coordsize="3345,407" fillcolor="#363435" filled="t" path="m783,10239l787,10244,792,10249,798,10251,799,10225,799,10216,800,10212,805,10205,809,10202,815,10198,814,10191,800,10198,792,10203,787,10208,784,10212,782,10216,781,10220,781,10233,783,10239xe" stroked="f" style="position:absolute;left:513;top:9845;width:3345;height:407">
              <v:path arrowok="t"/>
              <v:fill/>
            </v:shape>
            <v:shape coordorigin="513,9845" coordsize="3345,407" fillcolor="#363435" filled="t" path="m926,10249l926,10245,922,10245,916,10243,912,10240,909,10235,909,10231,909,10178,912,10171,916,10166,920,10161,925,10161,930,10164,936,10168,941,10168,947,10163,948,10158,947,10152,942,10147,934,10146,926,10146,917,10153,909,10168,909,10146,904,10146,874,10158,875,10162,880,10160,884,10160,889,10165,890,10169,891,10176,891,10232,890,10237,886,10243,880,10245,875,10245,875,10249,926,10249xe" stroked="f" style="position:absolute;left:513;top:9845;width:3345;height:407">
              <v:path arrowok="t"/>
              <v:fill/>
            </v:shape>
            <v:shape coordorigin="513,9845" coordsize="3345,407" fillcolor="#363435" filled="t" path="m1151,10249l1151,10245,1147,10245,1141,10243,1137,10240,1135,10235,1134,10231,1134,10178,1137,10171,1141,10166,1146,10161,1150,10161,1155,10164,1161,10168,1166,10168,1172,10163,1173,10158,1172,10152,1167,10147,1160,10146,1151,10146,1142,10153,1134,10168,1134,10146,1129,10146,1099,10158,1100,10162,1105,10160,1110,10160,1115,10165,1115,10169,1116,10176,1116,10232,1115,10237,1111,10243,1105,10245,1100,10245,1100,10249,1151,10249xe" stroked="f" style="position:absolute;left:513;top:9845;width:3345;height:407">
              <v:path arrowok="t"/>
              <v:fill/>
            </v:shape>
            <v:shape coordorigin="513,9845" coordsize="3345,407" fillcolor="#363435" filled="t" path="m1215,10239l1209,10228,1203,10218,1200,10205,1191,10234,1207,10247,1227,10252,1222,10244,1215,10239xe" stroked="f" style="position:absolute;left:513;top:9845;width:3345;height:407">
              <v:path arrowok="t"/>
              <v:fill/>
            </v:shape>
            <v:shape coordorigin="513,9845" coordsize="3345,407" fillcolor="#363435" filled="t" path="m1180,10200l1180,10212,1184,10224,1191,10234,1191,10234,1200,10205,1200,10182,1201,10174,1204,10168,1206,10163,1209,10159,1217,10154,1225,10153,1233,10153,1240,10156,1245,10163,1246,10166,1254,10183,1256,10205,1256,10220,1254,10230,1249,10235,1245,10241,1239,10244,1222,10244,1227,10252,1236,10252,1245,10250,1252,10245,1260,10240,1266,10233,1270,10224,1274,10215,1277,10206,1277,10184,1273,10173,1265,10163,1249,10150,1228,10146,1220,10146,1212,10148,1205,10152,1197,10157,1191,10163,1187,10172,1182,10181,1180,10191,1180,10200xe" stroked="f" style="position:absolute;left:513;top:9845;width:3345;height:407">
              <v:path arrowok="t"/>
              <v:fill/>
            </v:shape>
            <v:shape coordorigin="513,9845" coordsize="3345,407" fillcolor="#363435" filled="t" path="m1325,10146l1316,10146,1309,10148,1303,10154,1298,10160,1295,10167,1295,10181,1297,10186,1300,10191,1303,10195,1310,10199,1321,10205,1331,10210,1338,10214,1345,10221,1347,10225,1347,10234,1345,10238,1339,10244,1335,10245,1323,10245,1316,10243,1311,10238,1305,10232,1301,10225,1299,10214,1295,10214,1295,10250,1300,10249,1304,10248,1309,10249,1317,10251,1324,10252,1338,10252,1346,10249,1353,10244,1360,10238,1363,10231,1363,10210,1356,10200,1341,10193,1325,10185,1318,10182,1314,10179,1311,10176,1308,10169,1308,10165,1309,10159,1316,10154,1320,10152,1332,10152,1337,10154,1341,10158,1346,10162,1349,10169,1352,10180,1356,10180,1356,10146,1350,10149,1346,10150,1340,10148,1334,10147,1329,10146,1325,10146xe" stroked="f" style="position:absolute;left:513;top:9845;width:3345;height:407">
              <v:path arrowok="t"/>
              <v:fill/>
            </v:shape>
            <v:shape coordorigin="513,9845" coordsize="3345,407" fillcolor="#363435" filled="t" path="m1412,10146l1403,10146,1396,10148,1391,10154,1385,10160,1382,10167,1382,10181,1384,10186,1387,10191,1390,10195,1397,10199,1408,10205,1418,10210,1425,10214,1432,10221,1434,10225,1434,10234,1433,10238,1426,10244,1422,10245,1410,10245,1404,10243,1398,10238,1392,10232,1388,10225,1386,10214,1383,10214,1383,10250,1387,10249,1392,10248,1396,10249,1404,10251,1411,10252,1425,10252,1433,10249,1440,10244,1447,10238,1450,10231,1450,10210,1443,10200,1428,10193,1412,10185,1405,10182,1401,10179,1399,10176,1395,10169,1395,10165,1397,10159,1403,10154,1407,10152,1419,10152,1424,10154,1429,10158,1433,10162,1436,10169,1439,10180,1443,10180,1443,10146,1438,10149,1433,10150,1427,10148,1421,10147,1416,10146,1412,10146xe" stroked="f" style="position:absolute;left:513;top:9845;width:3345;height:407">
              <v:path arrowok="t"/>
              <v:fill/>
            </v:shape>
            <v:shape coordorigin="513,9845" coordsize="3345,407" fillcolor="#363435" filled="t" path="m1490,10161l1495,10156,1501,10154,1511,10154,1518,10157,1524,10163,1526,10167,1527,10169,1528,10174,1528,10180,1482,10180,1483,10172,1480,10160,1478,10162,1470,10178,1467,10200,1467,10216,1471,10228,1479,10238,1488,10247,1498,10252,1521,10252,1531,10248,1538,10240,1545,10231,1550,10222,1551,10212,1548,10210,1545,10219,1541,10225,1536,10229,1531,10232,1525,10234,1509,10234,1500,10230,1493,10221,1486,10213,1482,10201,1482,10186,1551,10186,1551,10174,1548,10164,1540,10157,1533,10149,1524,10146,1500,10146,1490,10161xe" stroked="f" style="position:absolute;left:513;top:9845;width:3345;height:407">
              <v:path arrowok="t"/>
              <v:fill/>
            </v:shape>
            <v:shape coordorigin="513,9845" coordsize="3345,407" fillcolor="#363435" filled="t" path="m1489,10151l1480,10160,1483,10172,1486,10165,1490,10161,1500,10146,1489,10151xe" stroked="f" style="position:absolute;left:513;top:9845;width:3345;height:407">
              <v:path arrowok="t"/>
              <v:fill/>
            </v:shape>
            <v:shape coordorigin="513,9845" coordsize="3345,407" fillcolor="#363435" filled="t" path="m1599,10146l1590,10146,1583,10148,1577,10154,1572,10160,1569,10167,1569,10181,1570,10186,1574,10191,1577,10195,1584,10199,1594,10205,1605,10210,1612,10214,1619,10221,1621,10225,1621,10234,1619,10238,1613,10244,1609,10245,1597,10245,1590,10243,1584,10238,1579,10232,1575,10225,1573,10214,1569,10214,1569,10250,1574,10249,1578,10248,1583,10249,1590,10251,1597,10252,1612,10252,1620,10249,1627,10244,1634,10238,1637,10231,1637,10210,1630,10200,1615,10193,1599,10185,1592,10182,1587,10179,1585,10176,1582,10169,1582,10165,1583,10159,1589,10154,1594,10152,1605,10152,1611,10154,1615,10158,1619,10162,1623,10169,1626,10180,1629,10180,1629,10146,1624,10149,1620,10150,1613,10148,1608,10147,1603,10146,1599,10146xe" stroked="f" style="position:absolute;left:513;top:9845;width:3345;height:407">
              <v:path arrowok="t"/>
              <v:fill/>
            </v:shape>
            <v:shape coordorigin="513,9845" coordsize="3345,407" fillcolor="#363435" filled="t" path="m1006,10200l1009,10221,1018,10238,1027,10247,1037,10252,1058,10252,1066,10248,1074,10241,1082,10234,1088,10224,1090,10211,1087,10209,1083,10218,1079,10224,1075,10228,1070,10232,1063,10235,1046,10235,1038,10230,1032,10221,1026,10212,1023,10201,1023,10178,1026,10168,1032,10161,1037,10156,1043,10153,1054,10153,1061,10156,1065,10162,1065,10166,1065,10170,1068,10175,1073,10179,1080,10179,1086,10175,1087,10170,1087,10164,1084,10159,1078,10154,1071,10148,1063,10146,1040,10146,1029,10151,1020,10160,1009,10178,1006,10199,1006,10200xe" stroked="f" style="position:absolute;left:513;top:9845;width:3345;height:407">
              <v:path arrowok="t"/>
              <v:fill/>
            </v:shape>
            <v:shape coordorigin="513,9845" coordsize="3345,407" fillcolor="#363435" filled="t" path="m3702,9979l3702,9973,3702,9995,3709,10000,3715,10003,3720,10004,3738,10004,3748,9999,3756,9990,3760,9986,3768,9968,3771,9947,3771,9932,3767,9919,3759,9909,3752,9902,3744,9898,3728,9898,3722,9899,3717,9903,3712,9906,3707,9913,3702,9921,3702,9928,3708,9921,3712,9917,3718,9914,3725,9913,3731,9913,3737,9916,3742,9922,3748,9930,3752,9942,3752,9971,3749,9981,3743,9989,3738,9994,3732,9997,3719,9997,3714,9996,3710,9993,3704,9986,3703,9981,3702,9979xe" stroked="f" style="position:absolute;left:513;top:9845;width:3345;height:407">
              <v:path arrowok="t"/>
              <v:fill/>
            </v:shape>
            <v:shape coordorigin="513,9845" coordsize="3345,407" fillcolor="#363435" filled="t" path="m3153,9856l3159,9856,3163,9858,3168,9864,3169,9869,3169,9983,3190,9990,3190,9929,3192,9929,3198,9929,3205,9928,3220,9928,3229,9930,3236,9933,3243,9936,3248,9940,3244,9911,3240,9915,3235,9917,3230,9919,3222,9920,3203,9920,3196,9920,3190,9919,3190,9862,3196,9861,3203,9860,3223,9860,3234,9863,3241,9869,3248,9875,3251,9882,3251,9897,3250,9902,3248,9925,3256,9922,3263,9918,3267,9912,3272,9906,3274,9899,3274,9883,3271,9876,3266,9869,3260,9862,3252,9858,3241,9855,3233,9853,3224,9852,3148,9852,3148,9856,3153,9856xe" stroked="f" style="position:absolute;left:513;top:9845;width:3345;height:407">
              <v:path arrowok="t"/>
              <v:fill/>
            </v:shape>
            <v:shape coordorigin="513,9845" coordsize="3345,407" fillcolor="#363435" filled="t" path="m2786,9898l2777,9898,2770,9900,2764,9906,2759,9912,2756,9918,2756,9933,2757,9938,2761,9942,2764,9947,2771,9951,2781,9957,2792,9962,2799,9966,2806,9973,2808,9977,2808,9986,2806,9990,2800,9996,2796,9997,2784,9997,2777,9995,2772,9990,2766,9984,2762,9977,2760,9966,2756,9966,2756,10002,2761,10000,2765,10000,2770,10001,2777,10003,2785,10004,2799,10004,2807,10001,2814,9995,2821,9990,2824,9983,2824,9962,2817,9952,2802,9945,2786,9937,2779,9934,2774,9931,2772,9928,2769,9921,2769,9917,2770,9911,2777,9905,2781,9904,2792,9904,2798,9906,2802,9910,2807,9914,2810,9921,2813,9932,2816,9932,2816,9898,2811,9901,2807,9902,2800,9900,2795,9899,2790,9898,2786,9898xe" stroked="f" style="position:absolute;left:513;top:9845;width:3345;height:407">
              <v:path arrowok="t"/>
              <v:fill/>
            </v:shape>
            <v:shape coordorigin="513,9845" coordsize="3345,407" fillcolor="#363435" filled="t" path="m2868,9908l2892,9908,2892,9901,2868,9901,2868,9868,2865,9868,2862,9875,2860,9880,2858,9883,2854,9888,2851,9893,2847,9896,2842,9900,2838,9903,2834,9904,2834,9908,2850,9908,2850,9983,2851,9988,2852,9992,2856,9998,2863,10002,2869,10002,2874,10002,2879,10001,2884,9997,2889,9993,2892,9988,2895,9981,2890,9981,2887,9986,2883,9989,2878,9990,2873,9989,2869,9984,2868,9980,2868,9908xe" stroked="f" style="position:absolute;left:513;top:9845;width:3345;height:407">
              <v:path arrowok="t"/>
              <v:fill/>
            </v:shape>
            <v:shape coordorigin="513,9845" coordsize="3345,407" fillcolor="#363435" filled="t" path="m2922,9981l2920,9977,2919,10003,2930,10003,2934,10002,2941,9999,2948,9994,2958,9986,2958,9992,2959,9997,2963,10001,2970,10003,2977,10003,2985,9997,2993,9986,2993,9980,2989,9984,2986,9987,2981,9989,2977,9986,2976,9981,2976,9922,2975,9916,2974,9913,2972,9908,2969,9904,2964,9902,2959,9899,2951,9898,2931,9898,2922,9900,2915,9906,2909,9911,2906,9917,2906,9923,2907,9929,2912,9933,2918,9933,2924,9929,2924,9923,2924,9917,2924,9913,2928,9908,2935,9904,2945,9904,2950,9906,2956,9914,2958,9920,2958,9930,2957,9934,2936,9943,2936,9950,2940,9949,2947,9945,2958,9941,2958,9979,2949,9986,2941,9990,2932,9990,2928,9988,2922,9981xe" stroked="f" style="position:absolute;left:513;top:9845;width:3345;height:407">
              <v:path arrowok="t"/>
              <v:fill/>
            </v:shape>
            <v:shape coordorigin="513,9845" coordsize="3345,407" fillcolor="#363435" filled="t" path="m2904,9991l2909,9996,2913,10001,2919,10003,2920,9977,2920,9968,2921,9964,2926,9957,2931,9954,2936,9950,2936,9943,2921,9950,2913,9955,2908,9959,2905,9964,2903,9968,2902,9972,2902,9985,2904,9991xe" stroked="f" style="position:absolute;left:513;top:9845;width:3345;height:407">
              <v:path arrowok="t"/>
              <v:fill/>
            </v:shape>
            <v:shape coordorigin="513,9845" coordsize="3345,407" fillcolor="#363435" filled="t" path="m3247,9999l3255,9996,3263,9993,3270,9988,3274,9981,3279,9975,3281,9968,3281,9951,3278,9942,3271,9936,3265,9931,3258,9927,3248,9925,3250,9902,3247,9907,3244,9911,3248,9940,3251,9946,3254,9951,3256,9956,3256,9971,3253,9978,3246,9984,3239,9990,3229,9993,3207,9993,3199,9992,3190,9990,3169,9983,3168,9988,3164,9995,3160,9997,3148,9997,3148,10001,3235,10001,3247,9999xe" stroked="f" style="position:absolute;left:513;top:9845;width:3345;height:407">
              <v:path arrowok="t"/>
              <v:fill/>
            </v:shape>
            <v:shape coordorigin="513,9845" coordsize="3345,407" fillcolor="#363435" filled="t" path="m3030,9845l3001,9858,3002,9862,3005,9860,3011,9860,3016,9864,3017,9869,3017,9876,3017,9984,3017,9989,3016,9991,3012,9995,3007,9997,3002,9997,3002,10001,3051,10001,3051,9997,3046,9997,3043,9996,3038,9993,3036,9989,3035,9985,3035,9845,3030,9845xe" stroked="f" style="position:absolute;left:513;top:9845;width:3345;height:407">
              <v:path arrowok="t"/>
              <v:fill/>
            </v:shape>
            <v:shape coordorigin="513,9845" coordsize="3345,407" fillcolor="#363435" filled="t" path="m3320,9866l3326,9867,3332,9866,3336,9862,3337,9856,3336,9851,3332,9846,3326,9845,3320,9846,3316,9851,3315,9856,3316,9862,3320,9866xe" stroked="f" style="position:absolute;left:513;top:9845;width:3345;height:407">
              <v:path arrowok="t"/>
              <v:fill/>
            </v:shape>
            <v:shape coordorigin="513,9845" coordsize="3345,407" fillcolor="#363435" filled="t" path="m3330,9898l3300,9910,3302,9914,3305,9913,3311,9912,3316,9916,3317,9922,3317,9929,3317,9984,3317,9989,3316,9991,3312,9995,3307,9997,3302,9997,3302,10001,3350,10001,3350,9997,3346,9997,3342,9996,3337,9993,3336,9989,3335,9985,3335,9898,3330,9898xe" stroked="f" style="position:absolute;left:513;top:9845;width:3345;height:407">
              <v:path arrowok="t"/>
              <v:fill/>
            </v:shape>
            <v:shape coordorigin="513,9845" coordsize="3345,407" fillcolor="#363435" filled="t" path="m3397,9898l3388,9898,3381,9900,3375,9906,3370,9912,3367,9918,3367,9933,3368,9938,3372,9942,3375,9947,3382,9951,3392,9957,3403,9962,3410,9966,3417,9973,3419,9977,3419,9986,3417,9990,3411,9996,3407,9997,3395,9997,3388,9995,3382,9990,3377,9984,3373,9977,3371,9966,3367,9966,3367,10002,3372,10000,3376,10000,3381,10001,3388,10003,3395,10004,3410,10004,3418,10001,3425,9995,3432,9990,3435,9983,3435,9962,3428,9952,3413,9945,3397,9937,3390,9934,3385,9931,3383,9928,3380,9921,3380,9917,3381,9911,3387,9905,3392,9904,3403,9904,3409,9906,3413,9910,3418,9914,3421,9921,3424,9932,3427,9932,3427,9898,3422,9901,3418,9902,3411,9900,3406,9899,3401,9898,3397,9898xe" stroked="f" style="position:absolute;left:513;top:9845;width:3345;height:407">
              <v:path arrowok="t"/>
              <v:fill/>
            </v:shape>
            <v:shape coordorigin="513,9845" coordsize="3345,407" fillcolor="#363435" filled="t" path="m3474,9845l3444,9858,3446,9862,3449,9860,3455,9860,3460,9864,3461,9869,3461,9876,3461,9985,3461,9989,3460,9991,3456,9995,3450,9997,3446,9997,3446,10001,3496,10001,3496,9997,3490,9997,3487,9996,3483,9994,3480,9989,3479,9985,3479,9925,3485,9919,3489,9916,3493,9914,3501,9911,3508,9911,3513,9913,3518,9918,3520,9925,3521,9932,3521,9984,3520,9989,3516,9995,3511,9997,3505,9997,3505,10001,3554,10001,3554,9997,3549,9997,3546,9996,3541,9993,3539,9989,3539,9985,3539,9930,3538,9922,3537,9917,3535,9910,3532,9905,3528,9902,3523,9899,3519,9898,3508,9898,3503,9899,3499,9901,3494,9904,3488,9910,3479,9919,3479,9845,3474,9845xe" stroked="f" style="position:absolute;left:513;top:9845;width:3345;height:407">
              <v:path arrowok="t"/>
              <v:fill/>
            </v:shape>
            <v:shape coordorigin="513,9845" coordsize="3345,407" fillcolor="#363435" filled="t" path="m3598,9991l3592,9980,3586,9970,3583,9957,3574,9986,3590,9999,3610,10004,3605,9996,3598,9991xe" stroked="f" style="position:absolute;left:513;top:9845;width:3345;height:407">
              <v:path arrowok="t"/>
              <v:fill/>
            </v:shape>
            <v:shape coordorigin="513,9845" coordsize="3345,407" fillcolor="#363435" filled="t" path="m3563,9952l3563,9964,3567,9976,3574,9986,3574,9986,3583,9957,3583,9933,3584,9926,3587,9920,3589,9915,3592,9911,3600,9906,3608,9905,3616,9905,3622,9908,3628,9915,3629,9918,3637,9935,3639,9957,3639,9971,3637,9981,3632,9987,3628,9993,3622,9996,3605,9996,3610,10004,3619,10004,3628,10002,3635,9997,3643,9992,3649,9985,3653,9976,3657,9967,3660,9958,3660,9936,3656,9925,3648,9915,3632,9902,3611,9898,3603,9898,3595,9900,3588,9904,3580,9908,3574,9915,3570,9924,3565,9933,3563,9942,3563,9952xe" stroked="f" style="position:absolute;left:513;top:9845;width:3345;height:407">
              <v:path arrowok="t"/>
              <v:fill/>
            </v:shape>
            <v:shape coordorigin="513,9845" coordsize="3345,407" fillcolor="#363435" filled="t" path="m3697,9898l3667,9910,3671,9913,3677,9912,3681,9915,3683,9919,3683,9923,3683,10032,3683,10037,3679,10043,3673,10045,3666,10045,3666,10049,3719,10049,3719,10045,3713,10045,3709,10044,3705,10042,3702,10037,3702,10032,3702,9898,3697,9898xe" stroked="f" style="position:absolute;left:513;top:9845;width:3345;height:407">
              <v:path arrowok="t"/>
              <v:fill/>
            </v:shape>
            <v:shape coordorigin="513,9845" coordsize="3345,407" fillcolor="#363435" filled="t" path="m3820,9898l3811,9898,3804,9900,3798,9906,3793,9912,3790,9918,3790,9933,3792,9938,3795,9942,3798,9947,3805,9951,3816,9957,3826,9962,3833,9966,3840,9973,3842,9977,3842,9986,3840,9990,3834,9996,3830,9997,3818,9997,3811,9995,3806,9990,3800,9984,3796,9977,3794,9966,3790,9966,3790,10002,3795,10000,3799,10000,3804,10001,3812,10003,3819,10004,3833,10004,3841,10001,3848,9995,3855,9990,3858,9983,3858,9962,3851,9952,3836,9945,3820,9937,3813,9934,3809,9931,3806,9928,3803,9921,3803,9917,3804,9911,3811,9905,3815,9904,3827,9904,3832,9906,3836,9910,3841,9914,3844,9921,3847,9932,3851,9932,3851,9898,3845,9901,3841,9902,3835,9900,3829,9899,3824,9898,3820,9898xe" stroked="f" style="position:absolute;left:513;top:9845;width:3345;height:407">
              <v:path arrowok="t"/>
              <v:fill/>
            </v:shape>
            <v:shape coordorigin="513,9845" coordsize="3345,407" fillcolor="#363435" filled="t" path="m657,10166l660,10158,665,10154,671,10153,671,10149,640,10149,640,10153,644,10153,650,10156,651,10161,648,10168,627,10223,605,10166,604,10161,606,10156,612,10153,617,10153,617,10149,569,10149,569,10153,574,10153,578,10155,583,10159,585,10164,591,10178,569,10225,547,10168,546,10164,546,10159,549,10154,555,10153,555,10149,513,10149,513,10153,517,10154,523,10157,527,10162,529,10168,561,10252,565,10252,595,10188,620,10252,624,10252,657,10166xe" stroked="f" style="position:absolute;left:513;top:9845;width:3345;height:407">
              <v:path arrowok="t"/>
              <v:fill/>
            </v:shape>
            <v:shape coordorigin="513,9845" coordsize="3345,407" fillcolor="#363435" filled="t" path="m706,10161l710,10156,716,10154,726,10154,733,10157,739,10163,741,10167,742,10169,743,10174,744,10180,697,10180,698,10172,695,10160,694,10162,685,10178,682,10200,682,10216,686,10228,695,10238,703,10247,713,10252,736,10252,746,10248,753,10240,760,10231,765,10222,766,10212,763,10210,760,10219,756,10225,751,10229,746,10232,740,10234,724,10234,715,10230,708,10221,701,10213,697,10201,697,10186,766,10186,766,10174,763,10164,756,10157,748,10149,739,10146,715,10146,706,10161xe" stroked="f" style="position:absolute;left:513;top:9845;width:3345;height:407">
              <v:path arrowok="t"/>
              <v:fill/>
            </v:shape>
            <v:shape coordorigin="513,9845" coordsize="3345,407" fillcolor="#363435" filled="t" path="m704,10151l695,10160,698,10172,701,10165,706,10161,715,10146,704,10151xe" stroked="f" style="position:absolute;left:513;top:9845;width:3345;height:407">
              <v:path arrowok="t"/>
              <v:fill/>
            </v:shape>
            <v:shape coordorigin="513,9845" coordsize="3345,407" fillcolor="#363435" filled="t" path="m800,10230l799,10225,798,10251,809,10251,813,10250,820,10247,826,10242,836,10234,837,10240,838,10245,842,10250,848,10251,856,10251,864,10245,872,10234,872,10228,867,10233,864,10235,860,10237,856,10234,855,10229,855,10170,854,10164,853,10161,851,10156,847,10152,843,10150,837,10147,830,10146,810,10146,801,10148,794,10154,788,10159,784,10165,784,10171,785,10177,791,10182,797,10182,802,10177,803,10171,803,10165,803,10161,807,10156,813,10152,824,10152,829,10154,835,10162,836,10169,836,10179,836,10183,814,10191,815,10198,818,10197,825,10194,836,10189,836,10227,827,10235,820,10238,810,10238,807,10237,800,10230xe" stroked="f" style="position:absolute;left:513;top:9845;width:3345;height:407">
              <v:path arrowok="t"/>
              <v:fill/>
            </v:shape>
            <v:shape style="position:absolute;left:516;top:10091;width:3350;height:411" type="#_x0000_t75">
              <v:imagedata o:title="" r:id="rId87"/>
            </v:shape>
            <v:shape coordorigin="513,10341" coordsize="3345,407" fillcolor="#363435" filled="t" path="m1623,10662l1626,10654,1631,10650,1637,10649,1637,10645,1606,10645,1606,10649,1610,10649,1615,10652,1616,10657,1614,10664,1593,10719,1570,10662,1569,10657,1571,10652,1577,10649,1582,10649,1582,10645,1535,10645,1535,10649,1539,10649,1544,10651,1549,10655,1551,10660,1556,10674,1535,10721,1513,10664,1512,10661,1511,10656,1514,10650,1521,10649,1521,10645,1479,10645,1479,10649,1483,10650,1488,10653,1492,10659,1494,10664,1527,10748,1531,10748,1560,10684,1585,10748,1590,10748,1623,10662xe" stroked="f" style="position:absolute;left:513;top:10341;width:3345;height:407">
              <v:path arrowok="t"/>
              <v:fill/>
            </v:shape>
            <v:shape coordorigin="513,10341" coordsize="3345,407" fillcolor="#363435" filled="t" path="m1666,10611l1672,10612,1677,10611,1682,10606,1683,10600,1682,10595,1677,10591,1672,10589,1666,10591,1662,10595,1661,10600,1662,10606,1666,10611xe" stroked="f" style="position:absolute;left:513;top:10341;width:3345;height:407">
              <v:path arrowok="t"/>
              <v:fill/>
            </v:shape>
            <v:shape coordorigin="513,10341" coordsize="3345,407" fillcolor="#363435" filled="t" path="m1676,10642l1646,10654,1647,10658,1650,10657,1657,10657,1661,10660,1662,10666,1663,10673,1663,10729,1662,10733,1661,10735,1657,10740,1652,10741,1647,10741,1647,10745,1696,10745,1696,10741,1691,10741,1688,10741,1683,10737,1681,10733,1681,10729,1681,10642,1676,10642xe" stroked="f" style="position:absolute;left:513;top:10341;width:3345;height:407">
              <v:path arrowok="t"/>
              <v:fill/>
            </v:shape>
            <v:shape coordorigin="513,10341" coordsize="3345,407" fillcolor="#363435" filled="t" path="m1738,10652l1761,10652,1761,10645,1738,10645,1738,10612,1734,10612,1731,10619,1729,10624,1727,10627,1724,10632,1720,10637,1716,10641,1712,10644,1708,10647,1703,10649,1703,10652,1719,10652,1719,10727,1720,10732,1722,10736,1726,10742,1732,10746,1739,10747,1744,10747,1748,10745,1753,10741,1758,10738,1761,10732,1764,10725,1760,10725,1757,10730,1752,10733,1747,10734,1742,10733,1738,10728,1738,10724,1738,10652xe" stroked="f" style="position:absolute;left:513;top:10341;width:3345;height:407">
              <v:path arrowok="t"/>
              <v:fill/>
            </v:shape>
            <v:shape coordorigin="513,10341" coordsize="3345,407" fillcolor="#363435" filled="t" path="m1795,10589l1765,10602,1767,10606,1770,10605,1776,10604,1780,10608,1782,10613,1782,10620,1782,10729,1781,10733,1781,10735,1777,10739,1771,10741,1767,10741,1767,10745,1816,10745,1816,10741,1811,10741,1807,10741,1803,10738,1800,10734,1800,10729,1800,10669,1805,10664,1810,10660,1814,10658,1821,10655,1829,10655,1834,10658,1838,10662,1841,10669,1841,10676,1841,10728,1841,10733,1837,10739,1832,10741,1825,10741,1825,10745,1874,10745,1874,10741,1869,10741,1866,10741,1862,10737,1860,10733,1859,10729,1859,10675,1859,10666,1857,10661,1855,10655,1852,10650,1848,10647,1844,10643,1839,10642,1829,10642,1824,10643,1819,10646,1815,10648,1808,10654,1800,10663,1800,10589,1795,10589xe" stroked="f" style="position:absolute;left:513;top:10341;width:3345;height:407">
              <v:path arrowok="t"/>
              <v:fill/>
            </v:shape>
            <v:shape coordorigin="513,10341" coordsize="3345,407" fillcolor="#363435" filled="t" path="m1947,10652l1970,10652,1970,10645,1947,10645,1947,10612,1943,10612,1940,10619,1938,10624,1936,10627,1933,10632,1929,10637,1925,10641,1921,10644,1917,10647,1913,10649,1913,10652,1928,10652,1928,10727,1929,10732,1931,10736,1935,10742,1941,10746,1948,10747,1953,10747,1957,10745,1962,10741,1967,10738,1970,10732,1973,10725,1969,10725,1966,10730,1961,10733,1956,10734,1951,10733,1947,10728,1947,10724,1947,10652xe" stroked="f" style="position:absolute;left:513;top:10341;width:3345;height:407">
              <v:path arrowok="t"/>
              <v:fill/>
            </v:shape>
            <v:shape coordorigin="513,10341" coordsize="3345,407" fillcolor="#363435" filled="t" path="m2004,10589l1974,10602,1976,10606,1979,10605,1985,10604,1989,10608,1991,10613,1991,10620,1991,10729,1990,10733,1990,10735,1986,10739,1980,10741,1976,10741,1976,10745,2025,10745,2025,10741,2020,10741,2016,10741,2012,10738,2009,10734,2009,10729,2009,10669,2014,10664,2019,10660,2023,10658,2031,10655,2038,10655,2043,10658,2047,10662,2050,10669,2050,10676,2050,10728,2050,10733,2046,10739,2041,10741,2034,10741,2034,10745,2083,10745,2083,10741,2079,10741,2075,10741,2071,10737,2069,10733,2068,10729,2068,10675,2068,10666,2066,10661,2064,10655,2061,10650,2057,10647,2053,10643,2048,10642,2038,10642,2033,10643,2028,10646,2024,10648,2017,10654,2009,10663,2009,10589,2004,10589xe" stroked="f" style="position:absolute;left:513;top:10341;width:3345;height:407">
              <v:path arrowok="t"/>
              <v:fill/>
            </v:shape>
            <v:shape coordorigin="513,10341" coordsize="3345,407" fillcolor="#363435" filled="t" path="m2117,10657l2121,10652,2127,10650,2137,10650,2144,10653,2151,10659,2152,10663,2153,10665,2154,10670,2155,10676,2108,10676,2109,10668,2106,10656,2105,10658,2096,10674,2093,10696,2093,10712,2097,10725,2106,10734,2114,10743,2124,10748,2148,10748,2157,10744,2164,10736,2171,10728,2176,10718,2177,10708,2174,10706,2171,10715,2167,10721,2162,10725,2157,10728,2151,10730,2135,10730,2126,10726,2119,10718,2112,10709,2108,10697,2108,10683,2177,10683,2177,10670,2174,10660,2167,10653,2159,10646,2150,10642,2126,10642,2117,10657xe" stroked="f" style="position:absolute;left:513;top:10341;width:3345;height:407">
              <v:path arrowok="t"/>
              <v:fill/>
            </v:shape>
            <v:shape coordorigin="513,10341" coordsize="3345,407" fillcolor="#363435" filled="t" path="m2115,10647l2106,10656,2109,10668,2112,10661,2117,10657,2126,10642,2115,10647xe" stroked="f" style="position:absolute;left:513;top:10341;width:3345;height:407">
              <v:path arrowok="t"/>
              <v:fill/>
            </v:shape>
            <v:shape coordorigin="513,10341" coordsize="3345,407" fillcolor="#363435" filled="t" path="m2244,10623l2244,10727,2244,10733,2242,10735,2240,10739,2235,10741,2223,10741,2223,10745,2338,10745,2351,10705,2347,10704,2343,10713,2340,10720,2336,10724,2332,10729,2328,10732,2323,10733,2319,10735,2311,10736,2279,10736,2273,10735,2270,10734,2266,10729,2266,10725,2266,10616,2266,10611,2271,10604,2277,10601,2283,10601,2290,10601,2290,10597,2223,10597,2223,10601,2234,10601,2239,10602,2243,10608,2244,10614,2244,10623xe" stroked="f" style="position:absolute;left:513;top:10341;width:3345;height:407">
              <v:path arrowok="t"/>
              <v:fill/>
            </v:shape>
            <v:shape coordorigin="513,10341" coordsize="3345,407" fillcolor="#363435" filled="t" path="m2398,10735l2392,10724,2387,10714,2384,10701,2375,10730,2390,10744,2411,10748,2406,10740,2398,10735xe" stroked="f" style="position:absolute;left:513;top:10341;width:3345;height:407">
              <v:path arrowok="t"/>
              <v:fill/>
            </v:shape>
            <v:shape coordorigin="513,10341" coordsize="3345,407" fillcolor="#363435" filled="t" path="m2363,10696l2363,10709,2367,10720,2375,10730,2375,10730,2384,10701,2384,10678,2385,10670,2387,10665,2390,10659,2393,10655,2401,10650,2408,10649,2417,10649,2423,10653,2428,10660,2430,10662,2437,10679,2440,10701,2440,10716,2437,10726,2433,10731,2428,10737,2422,10740,2406,10740,2411,10748,2420,10748,2428,10746,2436,10741,2443,10736,2449,10729,2454,10720,2458,10711,2460,10702,2460,10680,2456,10669,2448,10659,2432,10646,2412,10642,2404,10642,2396,10644,2388,10648,2381,10653,2375,10659,2370,10669,2366,10678,2363,10687,2363,10696xe" stroked="f" style="position:absolute;left:513;top:10341;width:3345;height:407">
              <v:path arrowok="t"/>
              <v:fill/>
            </v:shape>
            <v:shape coordorigin="513,10341" coordsize="3345,407" fillcolor="#363435" filled="t" path="m2930,10488l2931,10494,2935,10499,2942,10500,2948,10499,2953,10494,2954,10488,2953,10482,2948,10477,2942,10476,2935,10477,2931,10482,2930,10488xe" stroked="f" style="position:absolute;left:513;top:10341;width:3345;height:407">
              <v:path arrowok="t"/>
              <v:fill/>
            </v:shape>
            <v:shape coordorigin="513,10341" coordsize="3345,407" fillcolor="#363435" filled="t" path="m3136,10497l3136,10493,3125,10493,3121,10492,3116,10486,3115,10480,3115,10358,3143,10358,3147,10359,3158,10366,3160,10370,3163,10377,3164,10383,3168,10383,3166,10349,3045,10349,3043,10383,3047,10383,3048,10377,3049,10371,3052,10367,3058,10361,3065,10358,3070,10358,3094,10358,3094,10480,3094,10485,3089,10491,3085,10493,3073,10493,3073,10497,3136,10497xe" stroked="f" style="position:absolute;left:513;top:10341;width:3345;height:407">
              <v:path arrowok="t"/>
              <v:fill/>
            </v:shape>
            <v:shape coordorigin="513,10341" coordsize="3345,407" fillcolor="#363435" filled="t" path="m3205,10341l3175,10354,3176,10358,3180,10357,3186,10356,3190,10360,3191,10365,3192,10372,3192,10481,3191,10485,3190,10487,3187,10491,3181,10493,3176,10493,3176,10497,3226,10497,3226,10493,3221,10493,3217,10492,3213,10490,3210,10486,3210,10481,3210,10421,3215,10416,3220,10412,3224,10410,3231,10407,3238,10407,3244,10410,3248,10414,3250,10421,3251,10428,3251,10480,3251,10485,3247,10491,3242,10493,3235,10493,3235,10497,3284,10497,3284,10493,3279,10493,3276,10493,3271,10489,3270,10485,3269,10481,3269,10427,3268,10418,3267,10413,3265,10407,3262,10402,3258,10399,3254,10395,3249,10394,3239,10394,3234,10395,3229,10398,3224,10400,3218,10406,3210,10415,3210,10341,3205,10341xe" stroked="f" style="position:absolute;left:513;top:10341;width:3345;height:407">
              <v:path arrowok="t"/>
              <v:fill/>
            </v:shape>
            <v:shape coordorigin="513,10341" coordsize="3345,407" fillcolor="#363435" filled="t" path="m3313,10478l3311,10473,3310,10499,3321,10499,3326,10498,3332,10495,3339,10490,3349,10483,3349,10488,3350,10493,3354,10498,3361,10499,3368,10499,3376,10493,3384,10482,3384,10476,3380,10481,3377,10483,3372,10485,3368,10482,3367,10477,3367,10418,3366,10412,3365,10409,3363,10404,3360,10401,3355,10398,3350,10395,3343,10394,3322,10394,3313,10396,3307,10402,3300,10407,3297,10413,3297,10419,3298,10425,3303,10430,3309,10430,3315,10425,3315,10419,3315,10413,3315,10410,3319,10404,3326,10401,3336,10401,3341,10402,3347,10410,3349,10417,3349,10427,3349,10431,3327,10439,3327,10447,3331,10445,3338,10442,3349,10437,3349,10475,3340,10483,3332,10486,3323,10486,3319,10485,3313,10478xe" stroked="f" style="position:absolute;left:513;top:10341;width:3345;height:407">
              <v:path arrowok="t"/>
              <v:fill/>
            </v:shape>
            <v:shape coordorigin="513,10341" coordsize="3345,407" fillcolor="#363435" filled="t" path="m3295,10487l3300,10492,3304,10497,3310,10499,3311,10473,3311,10464,3312,10460,3317,10453,3322,10450,3327,10447,3327,10439,3312,10447,3305,10451,3299,10456,3296,10461,3294,10464,3293,10468,3293,10481,3295,10487xe" stroked="f" style="position:absolute;left:513;top:10341;width:3345;height:407">
              <v:path arrowok="t"/>
              <v:fill/>
            </v:shape>
            <v:shape coordorigin="513,10341" coordsize="3345,407" fillcolor="#363435" filled="t" path="m3421,10404l3444,10404,3444,10397,3421,10397,3421,10364,3418,10364,3415,10371,3412,10376,3411,10379,3407,10384,3403,10389,3399,10393,3395,10396,3391,10399,3387,10401,3387,10404,3403,10404,3403,10479,3404,10484,3405,10488,3409,10494,3415,10498,3422,10499,3427,10499,3432,10497,3437,10493,3441,10490,3445,10484,3447,10477,3443,10477,3440,10482,3436,10485,3431,10486,3426,10485,3422,10480,3421,10476,3421,10404xe" stroked="f" style="position:absolute;left:513;top:10341;width:3345;height:407">
              <v:path arrowok="t"/>
              <v:fill/>
            </v:shape>
            <v:shape coordorigin="513,10341" coordsize="3345,407" fillcolor="#363435" filled="t" path="m3664,10414l3667,10406,3671,10402,3678,10401,3678,10397,3646,10397,3646,10401,3650,10401,3656,10404,3657,10409,3654,10416,3633,10471,3611,10414,3610,10409,3612,10404,3618,10401,3623,10401,3623,10397,3575,10397,3575,10401,3580,10401,3584,10403,3589,10407,3591,10412,3597,10426,3575,10473,3554,10416,3552,10413,3552,10408,3555,10402,3561,10401,3561,10397,3519,10397,3519,10401,3523,10402,3529,10405,3533,10410,3535,10416,3567,10500,3571,10500,3601,10436,3626,10500,3630,10500,3664,10414xe" stroked="f" style="position:absolute;left:513;top:10341;width:3345;height:407">
              <v:path arrowok="t"/>
              <v:fill/>
            </v:shape>
            <v:shape coordorigin="513,10341" coordsize="3345,407" fillcolor="#363435" filled="t" path="m3707,10478l3705,10473,3704,10499,3716,10499,3720,10498,3726,10495,3733,10490,3743,10483,3743,10488,3744,10493,3749,10498,3755,10499,3762,10499,3770,10493,3778,10482,3778,10476,3774,10481,3771,10483,3766,10485,3762,10482,3761,10477,3761,10418,3761,10412,3759,10409,3757,10404,3754,10401,3750,10398,3744,10395,3737,10394,3716,10394,3707,10396,3701,10402,3694,10407,3691,10413,3691,10419,3692,10425,3698,10430,3703,10430,3709,10425,3710,10419,3709,10413,3709,10410,3714,10404,3720,10401,3731,10401,3735,10402,3742,10410,3743,10417,3743,10427,3743,10431,3721,10439,3722,10447,3725,10445,3732,10442,3743,10437,3743,10475,3734,10483,3727,10486,3717,10486,3713,10485,3707,10478xe" stroked="f" style="position:absolute;left:513;top:10341;width:3345;height:407">
              <v:path arrowok="t"/>
              <v:fill/>
            </v:shape>
            <v:shape coordorigin="513,10341" coordsize="3345,407" fillcolor="#363435" filled="t" path="m3690,10487l3694,10492,3699,10497,3704,10499,3705,10473,3705,10464,3707,10460,3712,10453,3716,10450,3722,10447,3721,10439,3706,10447,3699,10451,3694,10456,3691,10461,3688,10464,3687,10468,3687,10481,3690,10487xe" stroked="f" style="position:absolute;left:513;top:10341;width:3345;height:407">
              <v:path arrowok="t"/>
              <v:fill/>
            </v:shape>
            <v:shape coordorigin="513,10341" coordsize="3345,407" fillcolor="#363435" filled="t" path="m3820,10394l3811,10394,3804,10397,3798,10402,3793,10408,3790,10415,3790,10429,3792,10434,3795,10439,3798,10443,3805,10448,3816,10453,3826,10458,3833,10462,3840,10469,3842,10473,3842,10483,3840,10486,3834,10492,3830,10493,3818,10493,3811,10491,3806,10486,3800,10481,3796,10473,3794,10463,3790,10463,3790,10498,3795,10497,3799,10496,3804,10497,3812,10499,3819,10500,3833,10500,3841,10497,3848,10492,3855,10486,3858,10479,3858,10458,3851,10448,3836,10441,3820,10433,3813,10430,3809,10427,3806,10424,3803,10417,3803,10413,3804,10407,3811,10402,3815,10400,3827,10400,3832,10402,3836,10406,3841,10410,3844,10417,3847,10428,3851,10428,3851,10394,3845,10397,3841,10398,3835,10396,3829,10395,3824,10394,3820,10394xe" stroked="f" style="position:absolute;left:513;top:10341;width:3345;height:407">
              <v:path arrowok="t"/>
              <v:fill/>
            </v:shape>
            <v:shape coordorigin="513,10341" coordsize="3345,407" fillcolor="#363435" filled="t" path="m543,10642l513,10654,515,10658,517,10657,524,10657,528,10661,530,10666,530,10673,530,10730,529,10735,527,10737,522,10741,515,10741,515,10745,564,10745,564,10741,559,10741,552,10739,548,10733,548,10729,548,10669,556,10660,565,10655,579,10655,583,10657,586,10661,588,10665,589,10672,589,10728,589,10733,585,10739,580,10741,573,10741,573,10745,623,10745,623,10741,618,10741,614,10741,610,10737,608,10733,607,10729,607,10671,607,10664,605,10660,603,10653,599,10649,592,10643,587,10642,571,10642,560,10649,548,10663,548,10642,543,10642xe" stroked="f" style="position:absolute;left:513;top:10341;width:3345;height:407">
              <v:path arrowok="t"/>
              <v:fill/>
            </v:shape>
            <v:shape coordorigin="513,10341" coordsize="3345,407" fillcolor="#363435" filled="t" path="m666,10735l661,10724,655,10714,652,10701,643,10730,659,10744,679,10748,674,10740,666,10735xe" stroked="f" style="position:absolute;left:513;top:10341;width:3345;height:407">
              <v:path arrowok="t"/>
              <v:fill/>
            </v:shape>
            <v:shape coordorigin="513,10341" coordsize="3345,407" fillcolor="#363435" filled="t" path="m631,10696l631,10709,635,10720,643,10730,643,10730,652,10701,652,10678,653,10670,655,10665,658,10659,661,10655,669,10650,677,10649,685,10649,691,10653,696,10660,698,10662,705,10679,708,10701,708,10716,706,10726,701,10731,696,10737,691,10740,674,10740,679,10748,688,10748,696,10746,704,10741,712,10736,718,10729,722,10720,726,10711,728,10702,728,10680,724,10669,717,10659,700,10646,680,10642,672,10642,664,10644,656,10648,649,10653,643,10659,638,10669,634,10678,631,10687,631,10696xe" stroked="f" style="position:absolute;left:513;top:10341;width:3345;height:407">
              <v:path arrowok="t"/>
              <v:fill/>
            </v:shape>
            <v:shape coordorigin="513,10341" coordsize="3345,407" fillcolor="#363435" filled="t" path="m772,10652l795,10652,795,10645,772,10645,772,10612,769,10612,766,10619,763,10624,762,10627,758,10632,754,10637,750,10641,746,10644,742,10647,738,10649,738,10652,754,10652,754,10727,755,10732,756,10736,760,10742,766,10746,773,10747,778,10747,783,10745,788,10741,792,10738,796,10732,798,10725,794,10725,791,10730,787,10733,782,10734,777,10733,773,10728,772,10724,772,10652xe" stroked="f" style="position:absolute;left:513;top:10341;width:3345;height:407">
              <v:path arrowok="t"/>
              <v:fill/>
            </v:shape>
            <v:shape coordorigin="513,10341" coordsize="3345,407" fillcolor="#363435" filled="t" path="m913,10660l918,10656,922,10653,930,10649,935,10649,941,10648,941,10645,897,10645,900,10649,905,10652,904,10657,900,10661,895,10666,869,10689,869,10589,864,10589,835,10602,837,10606,840,10605,845,10604,850,10608,851,10613,851,10620,851,10729,851,10733,846,10739,840,10741,835,10741,835,10745,886,10745,886,10741,880,10741,876,10741,872,10737,870,10733,869,10729,869,10689,900,10729,904,10735,902,10741,897,10741,897,10745,946,10745,946,10741,941,10741,936,10740,931,10737,925,10731,920,10725,913,10716,887,10684,913,10660xe" stroked="f" style="position:absolute;left:513;top:10341;width:3345;height:407">
              <v:path arrowok="t"/>
              <v:fill/>
            </v:shape>
            <v:shape coordorigin="513,10341" coordsize="3345,407" fillcolor="#363435" filled="t" path="m976,10642l946,10654,948,10658,950,10657,957,10657,961,10661,963,10666,963,10673,963,10730,962,10735,960,10737,955,10741,948,10741,948,10745,997,10745,997,10741,992,10741,985,10739,981,10733,981,10729,981,10669,990,10660,998,10655,1012,10655,1016,10657,1019,10661,1021,10665,1022,10672,1022,10728,1022,10733,1018,10739,1013,10741,1006,10741,1006,10745,1056,10745,1056,10741,1051,10741,1047,10741,1043,10737,1041,10733,1040,10729,1040,10671,1040,10664,1038,10660,1036,10653,1032,10649,1025,10643,1020,10642,1004,10642,993,10649,981,10663,981,10642,976,10642xe" stroked="f" style="position:absolute;left:513;top:10341;width:3345;height:407">
              <v:path arrowok="t"/>
              <v:fill/>
            </v:shape>
            <v:shape coordorigin="513,10341" coordsize="3345,407" fillcolor="#363435" filled="t" path="m1099,10735l1094,10724,1088,10714,1085,10701,1076,10730,1092,10744,1112,10748,1107,10740,1099,10735xe" stroked="f" style="position:absolute;left:513;top:10341;width:3345;height:407">
              <v:path arrowok="t"/>
              <v:fill/>
            </v:shape>
            <v:shape coordorigin="513,10341" coordsize="3345,407" fillcolor="#363435" filled="t" path="m1065,10696l1065,10709,1068,10720,1076,10730,1076,10730,1085,10701,1085,10678,1086,10670,1089,10665,1091,10659,1094,10655,1102,10650,1110,10649,1118,10649,1124,10653,1129,10660,1131,10662,1138,10679,1141,10701,1141,10716,1139,10726,1134,10731,1129,10737,1124,10740,1107,10740,1112,10748,1121,10748,1129,10746,1137,10741,1145,10736,1151,10729,1155,10720,1159,10711,1161,10702,1161,10680,1157,10669,1150,10659,1133,10646,1113,10642,1105,10642,1097,10644,1089,10648,1082,10653,1076,10659,1071,10669,1067,10678,1065,10687,1065,10696xe" stroked="f" style="position:absolute;left:513;top:10341;width:3345;height:407">
              <v:path arrowok="t"/>
              <v:fill/>
            </v:shape>
            <v:shape coordorigin="513,10341" coordsize="3345,407" fillcolor="#363435" filled="t" path="m1314,10662l1317,10654,1322,10650,1328,10649,1328,10645,1297,10645,1297,10649,1301,10649,1307,10652,1308,10657,1305,10664,1284,10719,1262,10662,1261,10657,1263,10652,1269,10649,1274,10649,1274,10645,1226,10645,1226,10649,1231,10649,1235,10651,1240,10655,1242,10660,1248,10674,1226,10721,1205,10664,1203,10661,1203,10656,1206,10650,1212,10649,1212,10645,1170,10645,1170,10649,1174,10650,1180,10653,1184,10659,1186,10664,1218,10748,1222,10748,1252,10684,1277,10748,1281,10748,1314,10662xe" stroked="f" style="position:absolute;left:513;top:10341;width:3345;height:407">
              <v:path arrowok="t"/>
              <v:fill/>
            </v:shape>
            <v:shape coordorigin="513,10341" coordsize="3345,407" fillcolor="#363435" filled="t" path="m1362,10642l1332,10654,1333,10658,1336,10657,1343,10657,1347,10661,1348,10666,1349,10673,1349,10730,1348,10735,1346,10737,1341,10741,1333,10741,1333,10745,1383,10745,1383,10741,1378,10741,1370,10739,1367,10733,1367,10729,1367,10669,1375,10660,1384,10655,1398,10655,1402,10657,1404,10661,1407,10665,1408,10672,1408,10728,1407,10733,1404,10739,1399,10741,1392,10741,1392,10745,1441,10745,1441,10741,1437,10741,1433,10741,1428,10737,1427,10733,1426,10729,1426,10671,1425,10664,1424,10660,1421,10653,1418,10649,1410,10643,1406,10642,1390,10642,1378,10649,1367,10663,1367,10642,1362,10642xe" stroked="f" style="position:absolute;left:513;top:10341;width:3345;height:407">
              <v:path arrowok="t"/>
              <v:fill/>
            </v:shape>
            <v:shape coordorigin="513,10589" coordsize="3345,452" fillcolor="#363435" filled="t" path="m590,10841l560,10936,586,10876,611,10936,594,10841,590,10841xe" stroked="f" style="position:absolute;left:513;top:10589;width:3345;height:452">
              <v:path arrowok="t"/>
              <v:fill/>
            </v:shape>
            <v:shape coordorigin="513,10589" coordsize="3345,452" fillcolor="#363435" filled="t" path="m704,10890l673,10903,677,10905,683,10905,688,10907,690,10912,690,10916,690,11025,690,11029,686,11035,679,11037,673,11037,673,11041,725,11041,725,11037,720,11037,716,11037,712,11034,709,11029,708,11025,708,10890,704,10890xe" stroked="f" style="position:absolute;left:513;top:10589;width:3345;height:452">
              <v:path arrowok="t"/>
              <v:fill/>
            </v:shape>
            <v:shape coordorigin="513,10589" coordsize="3345,452" fillcolor="#363435" filled="t" path="m828,10983l822,10972,817,10962,814,10949,805,10978,820,10992,841,10996,836,10988,828,10983xe" stroked="f" style="position:absolute;left:513;top:10589;width:3345;height:452">
              <v:path arrowok="t"/>
              <v:fill/>
            </v:shape>
            <v:shape coordorigin="513,10589" coordsize="3345,452" fillcolor="#363435" filled="t" path="m793,10944l793,10957,797,10968,805,10978,805,10978,814,10949,814,10926,815,10918,817,10913,820,10907,823,10903,831,10898,838,10897,846,10897,853,10901,858,10908,860,10910,867,10927,870,10950,870,10964,867,10974,863,10980,858,10985,852,10988,836,10988,841,10996,850,10996,858,10994,866,10989,873,10985,879,10978,884,10968,888,10959,890,10950,890,10928,886,10917,878,10907,862,10894,842,10890,833,10890,826,10892,818,10896,811,10901,805,10908,800,10917,796,10926,793,10935,793,10944xe" stroked="f" style="position:absolute;left:513;top:10589;width:3345;height:452">
              <v:path arrowok="t"/>
              <v:fill/>
            </v:shape>
            <v:shape coordorigin="513,10589" coordsize="3345,452" fillcolor="#363435" filled="t" path="m939,10890l930,10890,922,10893,917,10898,911,10904,908,10911,908,10925,910,10931,913,10935,917,10939,923,10944,934,10949,945,10954,952,10958,959,10965,961,10970,961,10979,959,10982,953,10988,949,10990,936,10990,930,10987,924,10982,918,10977,914,10969,912,10959,909,10959,909,10995,913,10993,918,10992,922,10993,930,10995,937,10996,952,10996,959,10993,966,10988,973,10982,977,10975,977,10954,969,10944,955,10937,939,10929,932,10926,927,10923,925,10920,921,10914,921,10909,923,10903,929,10898,933,10896,945,10896,951,10898,955,10902,959,10906,963,10913,966,10924,969,10924,969,10890,964,10893,959,10894,953,10893,947,10891,943,10890,939,10890xe" stroked="f" style="position:absolute;left:513;top:10589;width:3345;height:452">
              <v:path arrowok="t"/>
              <v:fill/>
            </v:shape>
            <v:shape coordorigin="513,10589" coordsize="3345,452" fillcolor="#363435" filled="t" path="m1021,10901l1044,10900,1044,10893,1021,10893,1021,10860,1018,10860,1014,10867,1012,10872,1010,10875,1007,10880,1003,10885,999,10889,995,10893,991,10895,987,10897,987,10900,1003,10900,1003,10975,1004,10981,1005,10984,1009,10990,1015,10994,1022,10995,1027,10995,1032,10993,1036,10989,1041,10986,1045,10980,1047,10973,1043,10973,1040,10978,1036,10981,1031,10982,1025,10981,1022,10976,1021,10972,1021,10901xe" stroked="f" style="position:absolute;left:513;top:10589;width:3345;height:452">
              <v:path arrowok="t"/>
              <v:fill/>
            </v:shape>
            <v:shape coordorigin="513,10589" coordsize="3345,452" fillcolor="#363435" filled="t" path="m1084,10838l1054,10850,1056,10854,1059,10853,1065,10852,1069,10856,1070,10861,1070,10868,1070,10977,1070,10981,1069,10983,1065,10988,1060,10989,1056,10989,1056,10993,1105,10993,1105,10989,1099,10989,1096,10989,1091,10985,1089,10981,1088,10977,1088,10838,1084,10838xe" stroked="f" style="position:absolute;left:513;top:10589;width:3345;height:452">
              <v:path arrowok="t"/>
              <v:fill/>
            </v:shape>
            <v:shape coordorigin="513,10589" coordsize="3345,452" fillcolor="#363435" filled="t" path="m1141,10905l1146,10900,1151,10898,1161,10898,1169,10901,1175,10907,1177,10911,1178,10914,1179,10918,1179,10924,1133,10924,1134,10916,1131,10904,1129,10906,1120,10923,1117,10944,1117,10960,1122,10973,1130,10982,1139,10991,1149,10996,1172,10996,1181,10992,1189,10984,1196,10976,1200,10967,1202,10956,1199,10954,1195,10963,1191,10969,1186,10973,1182,10976,1176,10978,1159,10978,1151,10974,1144,10966,1136,10957,1133,10946,1133,10931,1202,10931,1202,10918,1198,10908,1191,10901,1184,10894,1175,10890,1150,10890,1141,10905xe" stroked="f" style="position:absolute;left:513;top:10589;width:3345;height:452">
              <v:path arrowok="t"/>
              <v:fill/>
            </v:shape>
            <v:shape coordorigin="513,10589" coordsize="3345,452" fillcolor="#363435" filled="t" path="m1139,10895l1131,10904,1134,10916,1136,10910,1141,10905,1150,10890,1139,10895xe" stroked="f" style="position:absolute;left:513;top:10589;width:3345;height:452">
              <v:path arrowok="t"/>
              <v:fill/>
            </v:shape>
            <v:shape coordorigin="513,10589" coordsize="3345,452" fillcolor="#363435" filled="t" path="m1250,10890l1241,10890,1234,10893,1228,10898,1222,10904,1219,10911,1219,10925,1221,10931,1224,10935,1228,10939,1235,10944,1245,10949,1256,10954,1263,10958,1270,10965,1272,10970,1272,10979,1270,10982,1264,10988,1260,10990,1247,10990,1241,10987,1235,10982,1229,10977,1226,10969,1223,10959,1220,10959,1220,10995,1224,10993,1229,10992,1233,10993,1241,10995,1248,10996,1263,10996,1271,10993,1277,10988,1284,10982,1288,10975,1288,10954,1280,10944,1266,10937,1250,10929,1243,10926,1238,10923,1236,10920,1232,10914,1232,10909,1234,10903,1240,10898,1244,10896,1256,10896,1262,10898,1266,10902,1270,10906,1274,10913,1277,10924,1280,10924,1280,10890,1275,10893,1270,10894,1264,10893,1258,10891,1254,10890,1250,10890xe" stroked="f" style="position:absolute;left:513;top:10589;width:3345;height:452">
              <v:path arrowok="t"/>
              <v:fill/>
            </v:shape>
            <v:shape coordorigin="513,10589" coordsize="3345,452" fillcolor="#363435" filled="t" path="m1312,10984l1313,10990,1317,10995,1324,10996,1330,10995,1335,10990,1336,10984,1335,10978,1330,10973,1324,10972,1317,10973,1313,10978,1312,10984xe" stroked="f" style="position:absolute;left:513;top:10589;width:3345;height:452">
              <v:path arrowok="t"/>
              <v:fill/>
            </v:shape>
            <v:shape coordorigin="513,10589" coordsize="3345,452" fillcolor="#363435" filled="t" path="m1496,10993l1496,10989,1485,10989,1481,10988,1476,10982,1475,10977,1475,10854,1502,10854,1507,10855,1518,10862,1520,10866,1523,10874,1523,10880,1528,10880,1526,10845,1405,10845,1403,10880,1407,10880,1408,10873,1409,10868,1412,10864,1418,10857,1425,10855,1430,10854,1454,10854,1454,10976,1454,10981,1449,10987,1445,10989,1433,10989,1433,10993,1496,10993xe" stroked="f" style="position:absolute;left:513;top:10589;width:3345;height:452">
              <v:path arrowok="t"/>
              <v:fill/>
            </v:shape>
            <v:shape coordorigin="513,10589" coordsize="3345,452" fillcolor="#363435" filled="t" path="m1565,10838l1535,10850,1536,10854,1540,10853,1546,10852,1550,10856,1551,10862,1552,10869,1552,10977,1551,10981,1550,10983,1547,10987,1541,10989,1536,10989,1536,10993,1586,10993,1586,10989,1581,10989,1577,10989,1573,10986,1570,10982,1570,10977,1570,10918,1575,10912,1580,10908,1584,10906,1591,10903,1598,10903,1604,10906,1608,10910,1610,10917,1611,10924,1611,10976,1611,10981,1607,10987,1602,10989,1595,10989,1595,10993,1644,10993,1644,10989,1639,10989,1636,10989,1631,10985,1630,10981,1629,10977,1629,10923,1628,10914,1627,10909,1625,10903,1622,10898,1618,10895,1614,10892,1609,10890,1598,10890,1594,10891,1589,10894,1584,10896,1578,10902,1570,10911,1570,10838,1565,10838xe" stroked="f" style="position:absolute;left:513;top:10589;width:3345;height:452">
              <v:path arrowok="t"/>
              <v:fill/>
            </v:shape>
            <v:shape coordorigin="513,10589" coordsize="3345,452" fillcolor="#363435" filled="t" path="m708,10971l708,10966,708,10987,715,10993,722,10995,727,10996,744,10996,755,10992,763,10982,766,10978,775,10961,778,10939,778,10924,774,10911,765,10902,759,10894,750,10890,734,10890,729,10892,724,10895,719,10899,713,10905,708,10914,708,10920,714,10914,719,10910,725,10907,732,10906,738,10906,744,10908,748,10914,755,10922,758,10934,758,10963,755,10974,749,10981,745,10987,739,10990,726,10990,721,10988,717,10985,710,10978,709,10974,708,10971xe" stroked="f" style="position:absolute;left:513;top:10589;width:3345;height:452">
              <v:path arrowok="t"/>
              <v:fill/>
            </v:shape>
            <v:shape coordorigin="513,10589" coordsize="3345,452" fillcolor="#363435" filled="t" path="m2522,10745l2522,10741,2517,10741,2511,10739,2507,10736,2505,10731,2504,10727,2504,10674,2508,10667,2511,10662,2516,10657,2520,10657,2525,10660,2531,10664,2537,10664,2543,10659,2543,10654,2542,10648,2537,10643,2530,10642,2521,10642,2512,10649,2504,10665,2504,10642,2499,10642,2469,10654,2470,10658,2476,10657,2480,10657,2485,10661,2486,10665,2486,10672,2486,10728,2485,10733,2482,10739,2475,10741,2470,10741,2470,10745,2522,10745xe" stroked="f" style="position:absolute;left:513;top:10589;width:3345;height:452">
              <v:path arrowok="t"/>
              <v:fill/>
            </v:shape>
            <v:shape coordorigin="513,10589" coordsize="3345,452" fillcolor="#363435" filled="t" path="m2550,10699l2550,10713,2554,10725,2562,10734,2570,10744,2580,10748,2596,10748,2601,10747,2606,10745,2610,10742,2615,10739,2620,10734,2620,10748,2625,10748,2620,10675,2620,10726,2614,10733,2607,10736,2593,10736,2586,10732,2579,10724,2573,10716,2569,10705,2569,10676,2573,10665,2579,10657,2584,10651,2590,10649,2598,10642,2584,10642,2572,10648,2563,10660,2562,10661,2553,10679,2550,10699xe" stroked="f" style="position:absolute;left:513;top:10589;width:3345;height:452">
              <v:path arrowok="t"/>
              <v:fill/>
            </v:shape>
            <v:shape coordorigin="513,10589" coordsize="3345,452" fillcolor="#363435" filled="t" path="m2620,10650l2614,10645,2607,10642,2598,10642,2590,10649,2600,10649,2607,10652,2614,10657,2616,10661,2618,10665,2619,10670,2620,10675,2625,10748,2655,10736,2654,10732,2650,10733,2644,10734,2639,10729,2638,10724,2638,10717,2638,10589,2633,10589,2603,10602,2604,10606,2608,10605,2614,10604,2618,10608,2620,10613,2620,10620,2620,10650xe" stroked="f" style="position:absolute;left:513;top:10589;width:3345;height:452">
              <v:path arrowok="t"/>
              <v:fill/>
            </v:shape>
            <v:shape coordorigin="513,10589" coordsize="3345,452" fillcolor="#363435" filled="t" path="m2715,10728l2713,10724,2709,10721,2705,10720,2699,10721,2695,10726,2694,10732,2694,10736,2696,10740,2703,10747,2709,10749,2724,10749,2731,10746,2737,10741,2743,10736,2747,10730,2750,10723,2752,10716,2753,10707,2753,10614,2754,10608,2759,10602,2763,10601,2775,10601,2775,10597,2711,10597,2711,10601,2716,10601,2723,10602,2730,10606,2732,10610,2732,10615,2732,10730,2732,10735,2726,10741,2722,10741,2718,10735,2715,10728xe" stroked="f" style="position:absolute;left:513;top:10589;width:3345;height:452">
              <v:path arrowok="t"/>
              <v:fill/>
            </v:shape>
            <v:shape coordorigin="513,10589" coordsize="3345,452" fillcolor="#363435" filled="t" path="m2808,10657l2813,10652,2818,10650,2828,10650,2836,10653,2842,10659,2844,10663,2845,10665,2846,10670,2846,10676,2800,10676,2801,10668,2798,10656,2796,10658,2787,10674,2784,10696,2784,10712,2789,10725,2797,10734,2806,10743,2816,10748,2839,10748,2848,10744,2856,10736,2863,10728,2868,10718,2869,10708,2866,10706,2862,10715,2858,10721,2853,10725,2849,10728,2843,10730,2827,10730,2818,10726,2811,10718,2803,10709,2800,10697,2800,10683,2869,10683,2869,10670,2865,10660,2858,10653,2851,10646,2842,10642,2817,10642,2808,10657xe" stroked="f" style="position:absolute;left:513;top:10589;width:3345;height:452">
              <v:path arrowok="t"/>
              <v:fill/>
            </v:shape>
            <v:shape coordorigin="513,10589" coordsize="3345,452" fillcolor="#363435" filled="t" path="m2806,10647l2798,10656,2801,10668,2803,10661,2808,10657,2817,10642,2806,10647xe" stroked="f" style="position:absolute;left:513;top:10589;width:3345;height:452">
              <v:path arrowok="t"/>
              <v:fill/>
            </v:shape>
            <v:shape coordorigin="513,10589" coordsize="3345,452" fillcolor="#363435" filled="t" path="m2917,10642l2908,10642,2901,10645,2895,10650,2889,10656,2886,10663,2886,10677,2888,10683,2891,10687,2895,10691,2902,10696,2912,10701,2923,10706,2930,10710,2937,10717,2939,10721,2939,10731,2937,10734,2931,10740,2927,10742,2914,10742,2908,10739,2902,10734,2896,10729,2893,10721,2891,10711,2887,10711,2887,10747,2891,10745,2896,10744,2900,10745,2908,10747,2915,10748,2930,10748,2938,10745,2944,10740,2951,10734,2955,10727,2955,10706,2947,10696,2933,10689,2917,10681,2910,10678,2905,10675,2903,10672,2899,10665,2899,10661,2901,10655,2907,10650,2911,10648,2923,10648,2929,10650,2933,10654,2937,10658,2941,10665,2944,10676,2947,10676,2947,10642,2942,10645,2937,10646,2931,10644,2926,10643,2921,10642,2917,10642xe" stroked="f" style="position:absolute;left:513;top:10589;width:3345;height:452">
              <v:path arrowok="t"/>
              <v:fill/>
            </v:shape>
            <v:shape coordorigin="513,10589" coordsize="3345,452" fillcolor="#363435" filled="t" path="m3073,10732l3070,10733,3064,10734,3059,10729,3058,10724,3058,10717,3058,10645,3023,10645,3023,10649,3030,10649,3034,10650,3036,10652,3040,10658,3040,10721,3034,10726,3029,10730,3021,10734,3015,10735,3010,10735,3006,10733,3000,10728,2998,10721,2998,10645,2963,10645,2963,10649,2968,10649,2974,10650,2978,10654,2980,10660,2980,10718,2981,10726,2982,10731,2984,10736,2987,10740,2991,10743,2995,10746,3000,10748,3011,10748,3015,10747,3020,10744,3024,10742,3031,10736,3040,10727,3040,10748,3044,10748,3074,10736,3073,10732xe" stroked="f" style="position:absolute;left:513;top:10589;width:3345;height:452">
              <v:path arrowok="t"/>
              <v:fill/>
            </v:shape>
            <v:shape coordorigin="513,10589" coordsize="3345,452" fillcolor="#363435" filled="t" path="m3116,10642l3107,10642,3100,10645,3094,10650,3089,10656,3086,10663,3086,10677,3087,10683,3091,10687,3094,10691,3101,10696,3111,10701,3122,10706,3129,10710,3136,10717,3138,10721,3138,10731,3136,10734,3130,10740,3126,10742,3114,10742,3107,10739,3101,10734,3096,10729,3092,10721,3090,10711,3086,10711,3086,10747,3091,10745,3095,10744,3100,10745,3107,10747,3114,10748,3129,10748,3137,10745,3144,10740,3151,10734,3154,10727,3154,10706,3147,10696,3132,10689,3116,10681,3109,10678,3104,10675,3102,10672,3099,10665,3099,10661,3100,10655,3106,10650,3111,10648,3122,10648,3128,10650,3132,10654,3136,10658,3140,10665,3143,10676,3146,10676,3146,10642,3141,10645,3137,10646,3130,10644,3125,10643,3120,10642,3116,10642xe" stroked="f" style="position:absolute;left:513;top:10589;width:3345;height:452">
              <v:path arrowok="t"/>
              <v:fill/>
            </v:shape>
            <v:shape coordorigin="513,10589" coordsize="3345,452" fillcolor="#363435" filled="t" path="m3224,10726l3223,10721,3221,10747,3233,10747,3237,10746,3244,10743,3250,10739,3260,10731,3260,10737,3261,10741,3266,10746,3272,10747,3280,10747,3287,10741,3296,10730,3296,10724,3291,10729,3288,10731,3284,10733,3279,10730,3279,10726,3278,10666,3278,10660,3276,10657,3274,10652,3271,10649,3267,10646,3261,10643,3254,10642,3233,10642,3224,10645,3218,10650,3212,10655,3208,10661,3208,10667,3209,10673,3215,10678,3220,10678,3226,10673,3227,10667,3227,10661,3227,10658,3231,10652,3237,10649,3248,10649,3252,10650,3259,10658,3260,10665,3260,10675,3260,10679,3238,10687,3239,10695,3242,10693,3249,10690,3260,10685,3260,10723,3251,10731,3244,10734,3234,10734,3231,10733,3224,10726xe" stroked="f" style="position:absolute;left:513;top:10589;width:3345;height:452">
              <v:path arrowok="t"/>
              <v:fill/>
            </v:shape>
            <v:shape coordorigin="513,10589" coordsize="3345,452" fillcolor="#363435" filled="t" path="m3207,10735l3211,10740,3216,10745,3221,10747,3223,10721,3223,10712,3224,10708,3229,10701,3233,10698,3239,10695,3238,10687,3223,10695,3216,10699,3211,10704,3208,10709,3206,10712,3205,10716,3205,10729,3207,10735xe" stroked="f" style="position:absolute;left:513;top:10589;width:3345;height:452">
              <v:path arrowok="t"/>
              <v:fill/>
            </v:shape>
            <v:shape coordorigin="513,10589" coordsize="3345,452" fillcolor="#363435" filled="t" path="m3328,10642l3297,10654,3299,10658,3302,10657,3308,10657,3313,10661,3314,10666,3314,10673,3314,10730,3313,10735,3312,10737,3306,10741,3299,10741,3299,10745,3349,10745,3349,10741,3343,10741,3336,10739,3333,10733,3332,10729,3332,10669,3341,10660,3350,10655,3364,10655,3368,10657,3370,10661,3372,10665,3374,10672,3374,10728,3373,10733,3369,10739,3364,10741,3357,10741,3357,10745,3407,10745,3407,10741,3402,10741,3399,10741,3394,10737,3392,10733,3392,10729,3392,10671,3391,10664,3389,10660,3387,10653,3384,10649,3376,10643,3371,10642,3355,10642,3344,10649,3332,10663,3332,10642,3328,10642xe" stroked="f" style="position:absolute;left:513;top:10589;width:3345;height:452">
              <v:path arrowok="t"/>
              <v:fill/>
            </v:shape>
            <v:shape coordorigin="513,10589" coordsize="3345,452" fillcolor="#363435" filled="t" path="m3415,10699l3415,10713,3420,10725,3428,10734,3436,10744,3445,10748,3462,10748,3467,10747,3471,10745,3476,10742,3481,10739,3486,10734,3486,10748,3491,10748,3486,10675,3486,10726,3480,10733,3473,10736,3459,10736,3451,10732,3445,10724,3439,10716,3435,10705,3435,10676,3439,10665,3445,10657,3450,10651,3456,10649,3464,10642,3450,10642,3438,10648,3429,10660,3428,10661,3419,10679,3415,10699xe" stroked="f" style="position:absolute;left:513;top:10589;width:3345;height:452">
              <v:path arrowok="t"/>
              <v:fill/>
            </v:shape>
            <v:shape coordorigin="513,10589" coordsize="3345,452" fillcolor="#363435" filled="t" path="m3486,10650l3480,10645,3473,10642,3464,10642,3456,10649,3466,10649,3473,10652,3480,10657,3482,10661,3484,10665,3485,10670,3486,10675,3491,10748,3521,10736,3520,10732,3516,10733,3510,10734,3505,10729,3504,10724,3504,10717,3504,10589,3499,10589,3469,10602,3470,10606,3474,10605,3480,10604,3484,10608,3486,10613,3486,10620,3486,10650xe" stroked="f" style="position:absolute;left:513;top:10589;width:3345;height:452">
              <v:path arrowok="t"/>
              <v:fill/>
            </v:shape>
            <v:shape coordorigin="513,10589" coordsize="3345,452" fillcolor="#363435" filled="t" path="m3622,10597l3559,10597,3559,10601,3564,10601,3571,10602,3578,10606,3579,10610,3580,10615,3580,10728,3579,10733,3575,10739,3570,10741,3559,10741,3559,10745,3622,10745,3622,10741,3617,10741,3610,10740,3603,10736,3602,10731,3601,10726,3601,10674,3670,10674,3670,10728,3669,10733,3664,10739,3660,10741,3649,10741,3649,10745,3712,10745,3712,10741,3707,10741,3700,10740,3693,10736,3691,10731,3691,10726,3691,10616,3691,10611,3695,10604,3700,10601,3707,10601,3712,10601,3712,10597,3649,10597,3649,10601,3654,10601,3661,10602,3668,10606,3669,10610,3670,10615,3670,10666,3601,10666,3601,10616,3601,10611,3602,10608,3605,10604,3610,10601,3617,10601,3622,10601,3622,10597xe" stroked="f" style="position:absolute;left:513;top:10589;width:3345;height:452">
              <v:path arrowok="t"/>
              <v:fill/>
            </v:shape>
            <v:shape coordorigin="513,10589" coordsize="3345,452" fillcolor="#363435" filled="t" path="m3744,10611l3749,10612,3755,10611,3759,10606,3760,10600,3759,10595,3755,10591,3749,10589,3744,10591,3739,10595,3738,10600,3739,10606,3744,10611xe" stroked="f" style="position:absolute;left:513;top:10589;width:3345;height:452">
              <v:path arrowok="t"/>
              <v:fill/>
            </v:shape>
            <v:shape coordorigin="513,10589" coordsize="3345,452" fillcolor="#363435" filled="t" path="m3753,10642l3723,10654,3725,10658,3728,10657,3734,10657,3739,10660,3740,10666,3740,10673,3740,10729,3740,10733,3739,10735,3735,10740,3730,10741,3725,10741,3725,10745,3774,10745,3774,10741,3769,10741,3766,10741,3761,10737,3759,10733,3758,10729,3758,10642,3753,10642xe" stroked="f" style="position:absolute;left:513;top:10589;width:3345;height:452">
              <v:path arrowok="t"/>
              <v:fill/>
            </v:shape>
            <v:shape coordorigin="513,10589" coordsize="3345,452" fillcolor="#363435" filled="t" path="m3820,10642l3811,10642,3804,10645,3798,10650,3793,10656,3790,10663,3790,10677,3791,10683,3795,10687,3798,10691,3805,10696,3816,10701,3826,10706,3833,10710,3840,10717,3842,10721,3842,10731,3840,10734,3834,10740,3830,10742,3818,10742,3811,10739,3806,10734,3800,10729,3796,10721,3794,10711,3790,10711,3790,10747,3795,10745,3799,10744,3804,10745,3812,10747,3819,10748,3833,10748,3841,10745,3848,10740,3855,10734,3858,10727,3858,10706,3851,10696,3836,10689,3820,10681,3813,10678,3809,10675,3806,10672,3803,10665,3803,10661,3804,10655,3811,10650,3815,10648,3827,10648,3832,10650,3836,10654,3841,10658,3844,10665,3847,10676,3851,10676,3851,10642,3845,10645,3841,10646,3835,10644,3829,10643,3824,10642,3820,10642xe" stroked="f" style="position:absolute;left:513;top:10589;width:3345;height:452">
              <v:path arrowok="t"/>
              <v:fill/>
            </v:shape>
            <v:shape coordorigin="513,10589" coordsize="3345,452" fillcolor="#363435" filled="t" path="m560,10993l560,10989,553,10989,548,10988,543,10982,543,10977,544,10973,547,10967,557,10944,614,10944,623,10965,626,10972,627,10977,627,10980,624,10986,618,10989,612,10989,612,10993,671,10993,671,10989,665,10989,660,10987,653,10981,650,10975,645,10965,594,10841,611,10936,560,10936,590,10841,538,10964,533,10974,529,10981,525,10985,520,10988,513,10989,513,10993,560,10993xe" stroked="f" style="position:absolute;left:513;top:10589;width:3345;height:452">
              <v:path arrowok="t"/>
              <v:fill/>
            </v:shape>
            <v:shape coordorigin="520,10838" coordsize="3339,407" fillcolor="#363435" filled="t" path="m3058,10901l3082,10900,3082,10893,3058,10893,3058,10860,3055,10860,3052,10867,3050,10872,3048,10875,3045,10880,3041,10885,3037,10889,3032,10893,3028,10895,3024,10897,3024,10900,3040,10900,3040,10975,3041,10981,3042,10984,3046,10990,3053,10994,3059,10995,3064,10995,3069,10993,3074,10989,3079,10986,3082,10980,3085,10973,3080,10973,3077,10978,3073,10981,3068,10982,3063,10981,3059,10976,3058,10972,3058,10901xe" stroked="f" style="position:absolute;left:520;top:10838;width:3339;height:407">
              <v:path arrowok="t"/>
              <v:fill/>
            </v:shape>
            <v:shape coordorigin="520,10838" coordsize="3339,407" fillcolor="#363435" filled="t" path="m3127,10983l3121,10972,3115,10962,3112,10949,3104,10978,3119,10992,3139,10996,3135,10988,3127,10983xe" stroked="f" style="position:absolute;left:520;top:10838;width:3339;height:407">
              <v:path arrowok="t"/>
              <v:fill/>
            </v:shape>
            <v:shape coordorigin="520,10838" coordsize="3339,407" fillcolor="#363435" filled="t" path="m3092,10944l3092,10957,3096,10968,3103,10978,3104,10978,3112,10949,3112,10926,3114,10918,3116,10913,3118,10907,3122,10903,3129,10898,3137,10897,3145,10897,3152,10901,3157,10908,3159,10910,3166,10927,3168,10950,3168,10964,3166,10974,3162,10980,3157,10985,3151,10988,3135,10988,3139,10996,3149,10996,3157,10994,3165,10989,3172,10985,3178,10978,3182,10968,3187,10959,3189,10950,3189,10928,3185,10917,3177,10907,3161,10894,3141,10890,3132,10890,3124,10892,3117,10896,3109,10901,3103,10908,3099,10917,3094,10926,3092,10935,3092,10944xe" stroked="f" style="position:absolute;left:520;top:10838;width:3339;height:407">
              <v:path arrowok="t"/>
              <v:fill/>
            </v:shape>
            <v:shape coordorigin="520,10838" coordsize="3339,407" fillcolor="#363435" filled="t" path="m3239,10983l3233,10972,3227,10962,3224,10949,3215,10978,3231,10992,3251,10996,3247,10988,3239,10983xe" stroked="f" style="position:absolute;left:520;top:10838;width:3339;height:407">
              <v:path arrowok="t"/>
              <v:fill/>
            </v:shape>
            <v:shape coordorigin="520,10838" coordsize="3339,407" fillcolor="#363435" filled="t" path="m3204,10944l3204,10957,3208,10968,3215,10978,3215,10978,3224,10949,3224,10926,3226,10918,3228,10913,3230,10907,3234,10903,3241,10898,3249,10897,3257,10897,3264,10901,3269,10908,3271,10910,3278,10927,3280,10950,3280,10964,3278,10974,3274,10980,3269,10985,3263,10988,3247,10988,3251,10996,3261,10996,3269,10994,3277,10989,3284,10985,3290,10978,3294,10968,3299,10959,3301,10950,3301,10928,3297,10917,3289,10907,3273,10894,3253,10890,3244,10890,3236,10892,3229,10896,3221,10901,3215,10908,3211,10917,3206,10926,3204,10935,3204,10944xe" stroked="f" style="position:absolute;left:520;top:10838;width:3339;height:407">
              <v:path arrowok="t"/>
              <v:fill/>
            </v:shape>
            <v:shape coordorigin="520,10838" coordsize="3339,407" fillcolor="#363435" filled="t" path="m3386,10991l3392,10993,3399,10983,3391,10977,3391,10917,3396,10913,3400,10910,3406,10907,3414,10906,3423,10890,3412,10890,3401,10897,3391,10910,3391,10838,3386,10838,3356,10850,3358,10854,3361,10853,3367,10852,3372,10856,3373,10862,3373,10869,3373,10983,3380,10988,3386,10991xe" stroked="f" style="position:absolute;left:520;top:10838;width:3339;height:407">
              <v:path arrowok="t"/>
              <v:fill/>
            </v:shape>
            <v:shape coordorigin="520,10838" coordsize="3339,407" fillcolor="#363435" filled="t" path="m3428,10984l3422,10988,3411,10988,3407,10987,3399,10983,3392,10993,3398,10995,3404,10996,3422,10996,3433,10991,3443,10982,3448,10977,3458,10960,3461,10939,3461,10924,3457,10912,3450,10903,3442,10894,3433,10890,3423,10890,3414,10906,3421,10906,3428,10909,3434,10916,3439,10923,3442,10933,3442,10959,3439,10970,3434,10977,3428,10984xe" stroked="f" style="position:absolute;left:520;top:10838;width:3339;height:407">
              <v:path arrowok="t"/>
              <v:fill/>
            </v:shape>
            <v:shape coordorigin="520,10838" coordsize="3339,407" fillcolor="#363435" filled="t" path="m3496,10859l3502,10860,3507,10859,3511,10854,3513,10849,3511,10843,3507,10839,3502,10838,3496,10839,3491,10843,3490,10849,3491,10854,3496,10859xe" stroked="f" style="position:absolute;left:520;top:10838;width:3339;height:407">
              <v:path arrowok="t"/>
              <v:fill/>
            </v:shape>
            <v:shape coordorigin="520,10838" coordsize="3339,407" fillcolor="#363435" filled="t" path="m3506,10890l3476,10902,3477,10906,3480,10905,3486,10905,3491,10909,3492,10914,3492,10921,3492,10977,3492,10981,3491,10983,3487,10988,3482,10989,3477,10989,3477,10993,3526,10993,3526,10989,3521,10989,3518,10989,3513,10985,3511,10981,3511,10977,3511,10890,3506,10890xe" stroked="f" style="position:absolute;left:520;top:10838;width:3339;height:407">
              <v:path arrowok="t"/>
              <v:fill/>
            </v:shape>
            <v:shape coordorigin="520,10838" coordsize="3339,407" fillcolor="#363435" filled="t" path="m3567,10942l3570,10959,3575,10960,3580,10961,3585,10961,3587,10955,3581,10955,3576,10953,3572,10948,3567,10942xe" stroked="f" style="position:absolute;left:520;top:10838;width:3339;height:407">
              <v:path arrowok="t"/>
              <v:fill/>
            </v:shape>
            <v:shape coordorigin="520,10838" coordsize="3339,407" fillcolor="#363435" filled="t" path="m3610,11036l3626,11026,3634,11018,3638,11011,3638,10996,3636,10991,3632,10987,3628,10983,3622,10981,3615,10980,3611,10979,3601,10979,3586,10978,3602,10996,3613,10996,3620,10997,3628,11000,3630,11007,3630,11012,3627,11017,3620,11021,3614,11026,3604,11028,3578,11028,3567,11026,3560,11022,3568,11042,3582,11042,3590,11041,3610,11036xe" stroked="f" style="position:absolute;left:520;top:10838;width:3339;height:407">
              <v:path arrowok="t"/>
              <v:fill/>
            </v:shape>
            <v:shape coordorigin="520,10838" coordsize="3339,407" fillcolor="#363435" filled="t" path="m3728,10901l3752,10900,3752,10893,3728,10893,3728,10860,3725,10860,3722,10867,3719,10872,3718,10875,3714,10880,3711,10885,3706,10889,3702,10893,3698,10895,3694,10897,3694,10900,3710,10900,3710,10975,3711,10981,3712,10984,3716,10990,3723,10994,3729,10995,3734,10995,3739,10993,3744,10989,3748,10986,3752,10980,3755,10973,3750,10973,3747,10978,3743,10981,3738,10982,3733,10981,3729,10976,3728,10972,3728,10901xe" stroked="f" style="position:absolute;left:520;top:10838;width:3339;height:407">
              <v:path arrowok="t"/>
              <v:fill/>
            </v:shape>
            <v:shape coordorigin="520,10838" coordsize="3339,407" fillcolor="#363435" filled="t" path="m3797,10983l3791,10972,3785,10962,3782,10949,3773,10978,3789,10992,3809,10996,3804,10988,3797,10983xe" stroked="f" style="position:absolute;left:520;top:10838;width:3339;height:407">
              <v:path arrowok="t"/>
              <v:fill/>
            </v:shape>
            <v:shape coordorigin="520,10838" coordsize="3339,407" fillcolor="#363435" filled="t" path="m3762,10944l3762,10957,3766,10968,3773,10978,3773,10978,3782,10949,3782,10926,3783,10918,3786,10913,3788,10907,3791,10903,3799,10898,3807,10897,3815,10897,3822,10901,3827,10908,3829,10910,3836,10927,3838,10950,3838,10964,3836,10974,3831,10980,3827,10985,3821,10988,3804,10988,3809,10996,3818,10996,3827,10994,3834,10989,3842,10985,3848,10978,3852,10968,3857,10959,3859,10950,3859,10928,3855,10917,3847,10907,3831,10894,3810,10890,3802,10890,3794,10892,3787,10896,3779,10901,3773,10908,3769,10917,3764,10926,3762,10935,3762,10944xe" stroked="f" style="position:absolute;left:520;top:10838;width:3339;height:407">
              <v:path arrowok="t"/>
              <v:fill/>
            </v:shape>
            <v:shape coordorigin="520,10838" coordsize="3339,407" fillcolor="#363435" filled="t" path="m544,11153l549,11148,554,11146,564,11146,571,11149,578,11155,579,11159,581,11162,581,11166,582,11173,535,11173,536,11164,533,11152,532,11154,523,11171,520,11192,520,11208,524,11221,533,11230,541,11240,552,11244,575,11244,584,11240,591,11232,599,11224,603,11215,605,11205,601,11202,598,11211,594,11217,589,11221,584,11225,578,11226,562,11226,553,11222,546,11214,539,11205,535,11194,535,11179,605,11179,605,11166,601,11157,594,11149,587,11142,577,11138,553,11138,544,11153xe" stroked="f" style="position:absolute;left:520;top:10838;width:3339;height:407">
              <v:path arrowok="t"/>
              <v:fill/>
            </v:shape>
            <v:shape coordorigin="520,10838" coordsize="3339,407" fillcolor="#363435" filled="t" path="m542,11143l533,11152,536,11164,539,11158,544,11153,553,11138,542,11143xe" stroked="f" style="position:absolute;left:520;top:10838;width:3339;height:407">
              <v:path arrowok="t"/>
              <v:fill/>
            </v:shape>
            <v:shape coordorigin="520,10838" coordsize="3339,407" fillcolor="#363435" filled="t" path="m661,11141l614,11141,614,11145,617,11146,623,11148,628,11153,631,11160,667,11244,672,11244,707,11158,709,11153,711,11150,715,11146,722,11145,722,11141,689,11141,689,11145,693,11145,698,11146,701,11150,700,11156,698,11160,675,11217,651,11162,650,11158,649,11153,650,11148,655,11145,661,11145,661,11141xe" stroked="f" style="position:absolute;left:520;top:10838;width:3339;height:407">
              <v:path arrowok="t"/>
              <v:fill/>
            </v:shape>
            <v:shape coordorigin="520,10838" coordsize="3339,407" fillcolor="#363435" filled="t" path="m757,11153l761,11148,767,11146,777,11146,784,11149,790,11155,792,11159,793,11162,794,11166,795,11173,748,11173,749,11164,746,11152,745,11154,736,11171,733,11192,733,11208,737,11221,746,11230,754,11240,764,11244,788,11244,797,11240,804,11232,811,11224,816,11215,817,11205,814,11202,811,11211,807,11217,802,11221,797,11225,791,11226,775,11226,766,11222,759,11214,752,11205,748,11194,748,11179,817,11179,817,11166,814,11157,807,11149,799,11142,790,11138,766,11138,757,11153xe" stroked="f" style="position:absolute;left:520;top:10838;width:3339;height:407">
              <v:path arrowok="t"/>
              <v:fill/>
            </v:shape>
            <v:shape coordorigin="520,10838" coordsize="3339,407" fillcolor="#363435" filled="t" path="m755,11143l746,11152,749,11164,752,11158,757,11153,766,11138,755,11143xe" stroked="f" style="position:absolute;left:520;top:10838;width:3339;height:407">
              <v:path arrowok="t"/>
              <v:fill/>
            </v:shape>
            <v:shape coordorigin="520,10838" coordsize="3339,407" fillcolor="#363435" filled="t" path="m856,11138l826,11150,828,11154,830,11153,837,11153,841,11157,842,11162,843,11169,843,11226,842,11231,840,11233,835,11237,828,11237,828,11241,877,11241,877,11237,872,11237,865,11235,861,11230,861,11225,861,11166,869,11156,878,11151,892,11151,896,11153,899,11157,901,11162,902,11168,902,11224,902,11229,898,11235,893,11237,886,11237,886,11241,935,11241,935,11237,931,11237,927,11237,923,11233,921,11229,920,11225,920,11167,919,11160,918,11156,916,11149,912,11145,905,11139,900,11138,884,11138,873,11145,861,11159,861,11138,856,11138xe" stroked="f" style="position:absolute;left:520;top:10838;width:3339;height:407">
              <v:path arrowok="t"/>
              <v:fill/>
            </v:shape>
            <v:shape coordorigin="520,10838" coordsize="3339,407" fillcolor="#363435" filled="t" path="m3560,11022l3556,11019,3554,11012,3554,11007,3558,11000,3564,10993,3573,10994,3585,10995,3602,10996,3586,10978,3578,10978,3573,10978,3567,10977,3562,10972,3563,10968,3565,10964,3570,10959,3567,10942,3565,10933,3565,10913,3567,10906,3570,10902,3574,10897,3579,10895,3590,10895,3594,10898,3598,10903,3603,10909,3606,10918,3606,10939,3604,10945,3600,10949,3597,10953,3592,10955,3587,10955,3585,10961,3597,10961,3607,10957,3614,10951,3621,10944,3625,10936,3625,10919,3623,10912,3619,10907,3632,10907,3638,10906,3639,10902,3637,10897,3611,10897,3604,10892,3595,10890,3574,10890,3565,10894,3557,10901,3550,10908,3546,10916,3546,10933,3548,10939,3551,10944,3554,10949,3559,10953,3565,10956,3557,10963,3553,10968,3551,10971,3547,10978,3547,10982,3551,10988,3558,10992,3551,11000,3547,11004,3543,11009,3539,11015,3538,11021,3541,11028,3546,11032,3556,11038,3568,11042,3560,11022xe" stroked="f" style="position:absolute;left:520;top:10838;width:3339;height:407">
              <v:path arrowok="t"/>
              <v:fill/>
            </v:shape>
            <v:shape coordorigin="520,10838" coordsize="3339,407" fillcolor="#363435" filled="t" path="m1828,10971l1828,10966,1828,10987,1835,10993,1842,10995,1846,10996,1864,10996,1875,10992,1883,10982,1886,10978,1895,10961,1898,10939,1898,10924,1894,10911,1885,10902,1879,10894,1870,10890,1854,10890,1849,10892,1844,10895,1838,10899,1833,10905,1828,10914,1828,10920,1834,10914,1838,10910,1844,10907,1851,10906,1858,10906,1863,10908,1868,10914,1875,10922,1878,10934,1878,10963,1875,10974,1869,10981,1865,10987,1859,10990,1845,10990,1840,10988,1836,10985,1830,10978,1829,10974,1828,10971xe" stroked="f" style="position:absolute;left:520;top:10838;width:3339;height:407">
              <v:path arrowok="t"/>
              <v:fill/>
            </v:shape>
            <v:shape coordorigin="520,10838" coordsize="3339,407" fillcolor="#363435" filled="t" path="m1677,10905l1682,10900,1687,10898,1697,10898,1705,10901,1711,10907,1713,10911,1714,10914,1715,10918,1715,10924,1669,10924,1670,10916,1667,10904,1665,10906,1656,10923,1653,10944,1653,10960,1658,10973,1666,10982,1675,10991,1685,10996,1708,10996,1717,10992,1725,10984,1732,10976,1737,10967,1738,10956,1735,10954,1731,10963,1727,10969,1723,10973,1718,10976,1712,10978,1696,10978,1687,10974,1680,10966,1672,10957,1669,10946,1669,10931,1738,10931,1738,10918,1734,10908,1727,10901,1720,10894,1711,10890,1686,10890,1677,10905xe" stroked="f" style="position:absolute;left:520;top:10838;width:3339;height:407">
              <v:path arrowok="t"/>
              <v:fill/>
            </v:shape>
            <v:shape coordorigin="520,10838" coordsize="3339,407" fillcolor="#363435" filled="t" path="m1675,10895l1667,10904,1670,10916,1672,10910,1677,10905,1686,10890,1675,10895xe" stroked="f" style="position:absolute;left:520;top:10838;width:3339;height:407">
              <v:path arrowok="t"/>
              <v:fill/>
            </v:shape>
            <v:shape coordorigin="520,10838" coordsize="3339,407" fillcolor="#363435" filled="t" path="m1824,10890l1793,10903,1797,10905,1803,10905,1807,10907,1810,10912,1810,10916,1810,11025,1809,11029,1805,11035,1799,11037,1792,11037,1792,11041,1845,11041,1845,11037,1840,11037,1836,11037,1832,11034,1828,11029,1828,11025,1828,10890,1824,10890xe" stroked="f" style="position:absolute;left:520;top:10838;width:3339;height:407">
              <v:path arrowok="t"/>
              <v:fill/>
            </v:shape>
            <v:shape coordorigin="520,10838" coordsize="3339,407" fillcolor="#363435" filled="t" path="m1933,10974l1931,10969,1930,10995,1941,10995,1946,10994,1952,10991,1959,10987,1969,10979,1969,10985,1970,10989,1974,10994,1981,10995,1988,10995,1996,10990,2004,10979,2004,10972,2000,10977,1997,10979,1992,10981,1988,10978,1987,10974,1987,10915,1986,10908,1985,10905,1983,10900,1980,10897,1976,10894,1970,10891,1963,10890,1942,10890,1933,10893,1927,10898,1920,10903,1917,10909,1917,10915,1918,10921,1923,10926,1929,10926,1935,10921,1936,10915,1935,10909,1935,10906,1939,10900,1946,10897,1956,10897,1961,10899,1967,10906,1969,10913,1969,10923,1969,10927,1947,10935,1947,10943,1951,10941,1958,10938,1969,10933,1969,10972,1960,10979,1952,10982,1943,10982,1939,10981,1933,10974xe" stroked="f" style="position:absolute;left:520;top:10838;width:3339;height:407">
              <v:path arrowok="t"/>
              <v:fill/>
            </v:shape>
            <v:shape coordorigin="520,10838" coordsize="3339,407" fillcolor="#363435" filled="t" path="m1915,10983l1920,10988,1924,10993,1930,10995,1931,10969,1931,10960,1932,10956,1937,10949,1942,10946,1947,10943,1947,10935,1932,10943,1925,10947,1919,10952,1916,10957,1914,10960,1913,10965,1913,10977,1915,10983xe" stroked="f" style="position:absolute;left:520;top:10838;width:3339;height:407">
              <v:path arrowok="t"/>
              <v:fill/>
            </v:shape>
            <v:shape coordorigin="520,10838" coordsize="3339,407" fillcolor="#363435" filled="t" path="m2046,10890l2037,10890,2030,10893,2024,10898,2018,10904,2016,10911,2016,10925,2017,10931,2021,10935,2024,10939,2031,10944,2041,10949,2052,10954,2059,10958,2066,10965,2068,10970,2068,10979,2066,10982,2060,10988,2056,10990,2044,10990,2037,10987,2031,10982,2026,10977,2022,10969,2020,10959,2016,10959,2016,10995,2021,10993,2025,10992,2030,10993,2037,10995,2044,10996,2059,10996,2067,10993,2074,10988,2081,10982,2084,10975,2084,10954,2077,10944,2062,10937,2046,10929,2039,10926,2034,10923,2032,10920,2029,10914,2029,10909,2030,10903,2036,10898,2041,10896,2052,10896,2058,10898,2062,10902,2066,10906,2070,10913,2073,10924,2076,10924,2076,10890,2071,10893,2067,10894,2060,10893,2055,10891,2050,10890,2046,10890xe" stroked="f" style="position:absolute;left:520;top:10838;width:3339;height:407">
              <v:path arrowok="t"/>
              <v:fill/>
            </v:shape>
            <v:shape coordorigin="520,10838" coordsize="3339,407" fillcolor="#363435" filled="t" path="m2128,10901l2152,10900,2152,10893,2128,10893,2128,10860,2125,10860,2122,10867,2119,10872,2118,10875,2114,10880,2111,10885,2106,10889,2102,10893,2098,10895,2094,10897,2094,10900,2110,10900,2110,10975,2111,10981,2112,10984,2116,10990,2123,10994,2129,10995,2134,10995,2139,10993,2144,10989,2148,10986,2152,10980,2155,10973,2150,10973,2147,10978,2143,10981,2138,10982,2133,10981,2129,10976,2128,10972,2128,10901xe" stroked="f" style="position:absolute;left:520;top:10838;width:3339;height:407">
              <v:path arrowok="t"/>
              <v:fill/>
            </v:shape>
            <v:shape coordorigin="520,10838" coordsize="3339,407" fillcolor="#363435" filled="t" path="m2197,10983l2191,10972,2185,10962,2182,10949,2173,10978,2189,10992,2209,10996,2204,10988,2197,10983xe" stroked="f" style="position:absolute;left:520;top:10838;width:3339;height:407">
              <v:path arrowok="t"/>
              <v:fill/>
            </v:shape>
            <v:shape coordorigin="520,10838" coordsize="3339,407" fillcolor="#363435" filled="t" path="m2162,10944l2162,10957,2166,10968,2173,10978,2173,10978,2182,10949,2182,10926,2184,10918,2186,10913,2188,10907,2191,10903,2199,10898,2207,10897,2215,10897,2222,10901,2227,10908,2229,10910,2236,10927,2238,10950,2238,10964,2236,10974,2231,10980,2227,10985,2221,10988,2204,10988,2209,10996,2218,10996,2227,10994,2234,10989,2242,10985,2248,10978,2252,10968,2257,10959,2259,10950,2259,10928,2255,10917,2247,10907,2231,10894,2210,10890,2202,10890,2194,10892,2187,10896,2179,10901,2173,10908,2169,10917,2164,10926,2162,10935,2162,10944xe" stroked="f" style="position:absolute;left:520;top:10838;width:3339;height:407">
              <v:path arrowok="t"/>
              <v:fill/>
            </v:shape>
            <v:shape coordorigin="520,10838" coordsize="3339,407" fillcolor="#363435" filled="t" path="m2320,10993l2320,10989,2316,10989,2310,10987,2306,10984,2303,10980,2303,10975,2303,10922,2306,10915,2309,10910,2314,10906,2318,10905,2324,10909,2330,10912,2335,10912,2341,10907,2342,10902,2341,10896,2335,10891,2328,10890,2319,10890,2311,10898,2303,10913,2303,10890,2298,10890,2268,10902,2269,10906,2274,10905,2278,10905,2283,10909,2284,10913,2284,10920,2284,10976,2284,10981,2280,10987,2274,10989,2269,10989,2269,10993,2320,10993xe" stroked="f" style="position:absolute;left:520;top:10838;width:3339;height:407">
              <v:path arrowok="t"/>
              <v:fill/>
            </v:shape>
            <v:shape coordorigin="520,10838" coordsize="3339,407" fillcolor="#363435" filled="t" path="m2416,10859l2422,10860,2428,10859,2432,10854,2433,10849,2432,10843,2428,10839,2422,10838,2416,10839,2412,10843,2411,10849,2412,10854,2416,10859xe" stroked="f" style="position:absolute;left:520;top:10838;width:3339;height:407">
              <v:path arrowok="t"/>
              <v:fill/>
            </v:shape>
            <v:shape coordorigin="520,10838" coordsize="3339,407" fillcolor="#363435" filled="t" path="m2426,10890l2396,10902,2398,10906,2401,10905,2407,10905,2411,10909,2413,10914,2413,10921,2413,10977,2412,10981,2411,10983,2407,10988,2403,10989,2398,10989,2398,10993,2446,10993,2446,10989,2442,10989,2438,10989,2433,10985,2431,10981,2431,10977,2431,10890,2426,10890xe" stroked="f" style="position:absolute;left:520;top:10838;width:3339;height:407">
              <v:path arrowok="t"/>
              <v:fill/>
            </v:shape>
            <v:shape coordorigin="520,10838" coordsize="3339,407" fillcolor="#363435" filled="t" path="m2493,10890l2484,10890,2477,10893,2471,10898,2465,10904,2463,10911,2463,10925,2464,10931,2467,10935,2471,10939,2478,10944,2488,10949,2499,10954,2506,10958,2513,10965,2515,10970,2515,10979,2513,10982,2507,10988,2503,10990,2491,10990,2484,10987,2478,10982,2473,10977,2469,10969,2467,10959,2463,10959,2463,10995,2468,10993,2472,10992,2476,10993,2484,10995,2491,10996,2506,10996,2514,10993,2521,10988,2527,10982,2531,10975,2531,10954,2524,10944,2509,10937,2493,10929,2486,10926,2481,10923,2479,10920,2476,10914,2476,10909,2477,10903,2483,10898,2487,10896,2499,10896,2505,10898,2509,10902,2513,10906,2517,10913,2520,10924,2523,10924,2523,10890,2518,10893,2513,10894,2507,10893,2502,10891,2497,10890,2493,10890xe" stroked="f" style="position:absolute;left:520;top:10838;width:3339;height:407">
              <v:path arrowok="t"/>
              <v:fill/>
            </v:shape>
            <v:shape coordorigin="520,10838" coordsize="3339,407" fillcolor="#363435" filled="t" path="m2619,10890l2589,10902,2590,10906,2593,10905,2600,10905,2604,10909,2605,10914,2606,10921,2606,10978,2605,10983,2603,10985,2598,10989,2590,10989,2590,10993,2640,10993,2640,10989,2635,10989,2627,10987,2624,10982,2624,10977,2624,10917,2632,10908,2641,10903,2655,10903,2659,10905,2661,10909,2664,10914,2665,10920,2665,10976,2665,10981,2661,10987,2656,10989,2649,10989,2649,10993,2698,10993,2698,10989,2694,10989,2690,10989,2685,10985,2684,10981,2683,10977,2683,10919,2682,10912,2681,10908,2678,10901,2675,10897,2667,10891,2663,10890,2647,10890,2636,10897,2624,10911,2624,10890,2619,10890xe" stroked="f" style="position:absolute;left:520;top:10838;width:3339;height:407">
              <v:path arrowok="t"/>
              <v:fill/>
            </v:shape>
            <v:shape coordorigin="520,10838" coordsize="3339,407" fillcolor="#363435" filled="t" path="m2742,10983l2736,10972,2731,10962,2728,10949,2719,10978,2734,10992,2755,10996,2750,10988,2742,10983xe" stroked="f" style="position:absolute;left:520;top:10838;width:3339;height:407">
              <v:path arrowok="t"/>
              <v:fill/>
            </v:shape>
            <v:shape coordorigin="520,10838" coordsize="3339,407" fillcolor="#363435" filled="t" path="m2707,10944l2707,10957,2711,10968,2719,10978,2719,10978,2728,10949,2728,10926,2729,10918,2731,10913,2734,10907,2737,10903,2745,10898,2752,10897,2760,10897,2767,10901,2772,10908,2774,10910,2781,10927,2784,10950,2784,10964,2781,10974,2777,10980,2772,10985,2766,10988,2750,10988,2755,10996,2764,10996,2772,10994,2780,10989,2787,10985,2793,10978,2798,10968,2802,10959,2804,10950,2804,10928,2800,10917,2792,10907,2776,10894,2756,10890,2748,10890,2740,10892,2732,10896,2725,10901,2719,10908,2714,10917,2710,10926,2707,10935,2707,10944xe" stroked="f" style="position:absolute;left:520;top:10838;width:3339;height:407">
              <v:path arrowok="t"/>
              <v:fill/>
            </v:shape>
            <v:shape coordorigin="520,10838" coordsize="3339,407" fillcolor="#363435" filled="t" path="m2957,10910l2960,10902,2965,10898,2971,10897,2971,10893,2940,10893,2940,10897,2944,10897,2950,10900,2950,10905,2948,10912,2927,10967,2904,10910,2904,10906,2906,10900,2911,10897,2917,10897,2917,10893,2869,10893,2869,10897,2873,10897,2878,10899,2883,10903,2885,10908,2891,10922,2869,10970,2847,10912,2846,10909,2845,10904,2848,10898,2855,10897,2855,10893,2813,10893,2813,10897,2817,10898,2823,10901,2827,10907,2829,10912,2861,10996,2865,10996,2894,10932,2919,10996,2924,10996,2957,10910xe" stroked="f" style="position:absolute;left:520;top:10838;width:3339;height:407">
              <v:path arrowok="t"/>
              <v:fill/>
            </v:shape>
            <v:shape coordorigin="520,11086" coordsize="3338,407" fillcolor="#363435" filled="t" path="m3379,11143l3370,11152,3373,11164,3376,11158,3380,11153,3390,11138,3379,11143xe" stroked="f" style="position:absolute;left:520;top:11086;width:3338;height:407">
              <v:path arrowok="t"/>
              <v:fill/>
            </v:shape>
            <v:shape coordorigin="520,11086" coordsize="3338,407" fillcolor="#363435" filled="t" path="m3598,11086l3568,11098,3569,11102,3573,11101,3578,11100,3583,11104,3584,11110,3584,11117,3584,11225,3584,11229,3583,11231,3580,11235,3574,11237,3569,11237,3569,11241,3619,11241,3619,11237,3614,11237,3610,11237,3606,11234,3603,11230,3603,11225,3603,11166,3608,11160,3613,11156,3616,11154,3624,11151,3631,11151,3637,11154,3641,11158,3643,11165,3644,11172,3644,11224,3643,11229,3640,11235,3635,11237,3628,11237,3628,11241,3677,11241,3677,11237,3672,11237,3669,11237,3664,11233,3662,11229,3662,11225,3662,11171,3661,11162,3660,11158,3658,11151,3655,11146,3651,11143,3647,11140,3642,11138,3631,11138,3627,11139,3622,11142,3617,11144,3611,11150,3603,11159,3603,11086,3598,11086xe" stroked="f" style="position:absolute;left:520;top:11086;width:3338;height:407">
              <v:path arrowok="t"/>
              <v:fill/>
            </v:shape>
            <v:shape coordorigin="520,11086" coordsize="3338,407" fillcolor="#363435" filled="t" path="m3706,11222l3705,11218,3703,11243,3715,11243,3719,11242,3726,11239,3732,11235,3742,11227,3742,11233,3744,11237,3748,11242,3754,11243,3762,11243,3770,11238,3778,11227,3778,11220,3773,11225,3770,11228,3766,11229,3761,11226,3761,11222,3761,11163,3760,11156,3759,11153,3756,11148,3753,11145,3749,11143,3743,11140,3736,11138,3715,11138,3706,11141,3700,11146,3694,11151,3690,11157,3690,11163,3691,11169,3697,11174,3702,11174,3708,11169,3709,11163,3709,11157,3709,11154,3713,11149,3719,11145,3730,11145,3734,11147,3741,11154,3742,11161,3742,11171,3742,11175,3720,11184,3721,11191,3724,11189,3731,11186,3742,11182,3742,11220,3733,11227,3726,11231,3716,11231,3713,11229,3706,11222xe" stroked="f" style="position:absolute;left:520;top:11086;width:3338;height:407">
              <v:path arrowok="t"/>
              <v:fill/>
            </v:shape>
            <v:shape coordorigin="520,11086" coordsize="3338,407" fillcolor="#363435" filled="t" path="m3689,11231l3693,11236,3698,11241,3703,11243,3705,11218,3705,11208,3706,11204,3711,11197,3715,11194,3721,11191,3720,11184,3705,11191,3698,11195,3693,11200,3690,11205,3688,11208,3687,11213,3687,11225,3689,11231xe" stroked="f" style="position:absolute;left:520;top:11086;width:3338;height:407">
              <v:path arrowok="t"/>
              <v:fill/>
            </v:shape>
            <v:shape coordorigin="520,11086" coordsize="3338,407" fillcolor="#363435" filled="t" path="m3820,11138l3811,11138,3804,11141,3798,11146,3793,11152,3790,11159,3790,11173,3791,11179,3795,11183,3798,11187,3805,11192,3815,11197,3826,11202,3833,11207,3840,11213,3842,11218,3842,11227,3840,11230,3834,11236,3830,11238,3818,11238,3811,11235,3806,11230,3800,11225,3796,11217,3794,11207,3790,11207,3790,11243,3795,11241,3799,11240,3804,11241,3812,11243,3819,11244,3833,11244,3841,11241,3848,11236,3855,11230,3858,11223,3858,11202,3851,11193,3836,11185,3820,11178,3813,11174,3809,11171,3806,11168,3803,11162,3803,11158,3804,11151,3811,11146,3815,11145,3827,11145,3832,11146,3836,11150,3841,11154,3844,11161,3847,11172,3851,11172,3851,11138,3845,11141,3841,11142,3835,11141,3829,11139,3824,11138,3820,11138xe" stroked="f" style="position:absolute;left:520;top:11086;width:3338;height:407">
              <v:path arrowok="t"/>
              <v:fill/>
            </v:shape>
            <v:shape coordorigin="520,11086" coordsize="3338,407" fillcolor="#363435" filled="t" path="m544,11401l549,11396,554,11394,564,11394,571,11397,578,11403,579,11407,581,11410,581,11414,582,11421,535,11421,536,11412,533,11401,532,11402,523,11419,520,11441,520,11456,524,11469,533,11478,541,11488,552,11492,575,11492,584,11488,591,11480,599,11472,603,11463,605,11453,601,11450,598,11459,594,11465,589,11469,584,11473,578,11474,562,11474,553,11470,546,11462,539,11453,535,11442,535,11427,605,11427,605,11415,601,11405,594,11397,587,11390,577,11386,553,11386,544,11401xe" stroked="f" style="position:absolute;left:520;top:11086;width:3338;height:407">
              <v:path arrowok="t"/>
              <v:fill/>
            </v:shape>
            <v:shape coordorigin="520,11086" coordsize="3338,407" fillcolor="#363435" filled="t" path="m542,11391l533,11401,536,11412,539,11406,544,11401,553,11386,542,11391xe" stroked="f" style="position:absolute;left:520;top:11086;width:3338;height:407">
              <v:path arrowok="t"/>
              <v:fill/>
            </v:shape>
            <v:shape coordorigin="520,11086" coordsize="3338,407" fillcolor="#363435" filled="t" path="m2532,11097l2538,11097,2542,11098,2547,11104,2548,11110,2548,11223,2569,11231,2569,11170,2571,11169,2577,11169,2584,11169,2599,11169,2607,11170,2614,11173,2621,11176,2627,11181,2623,11152,2619,11155,2613,11157,2608,11160,2600,11161,2582,11161,2575,11160,2569,11159,2569,11103,2575,11101,2581,11100,2602,11100,2612,11103,2619,11109,2626,11115,2630,11123,2630,11137,2629,11142,2626,11165,2635,11163,2642,11158,2646,11152,2651,11146,2653,11140,2653,11124,2650,11116,2644,11109,2638,11103,2630,11098,2619,11095,2612,11094,2602,11093,2527,11093,2527,11097,2532,11097xe" stroked="f" style="position:absolute;left:520;top:11086;width:3338;height:407">
              <v:path arrowok="t"/>
              <v:fill/>
            </v:shape>
            <v:shape coordorigin="520,11086" coordsize="3338,407" fillcolor="#363435" filled="t" path="m1063,11192l1066,11213,1075,11230,1084,11239,1094,11244,1115,11244,1123,11241,1131,11234,1139,11227,1145,11216,1147,11203,1144,11202,1140,11211,1136,11217,1132,11220,1127,11225,1120,11227,1103,11227,1095,11223,1089,11213,1083,11204,1080,11194,1080,11170,1083,11160,1089,11153,1094,11148,1100,11145,1111,11145,1118,11149,1122,11154,1122,11158,1122,11163,1125,11167,1130,11171,1137,11171,1143,11167,1144,11162,1144,11157,1141,11151,1135,11146,1128,11141,1120,11138,1097,11138,1086,11143,1077,11153,1066,11170,1063,11191,1063,11192xe" stroked="f" style="position:absolute;left:520;top:11086;width:3338;height:407">
              <v:path arrowok="t"/>
              <v:fill/>
            </v:shape>
            <v:shape coordorigin="520,11086" coordsize="3338,407" fillcolor="#363435" filled="t" path="m1183,11222l1181,11218,1180,11243,1191,11243,1195,11242,1202,11239,1208,11235,1219,11227,1219,11233,1220,11237,1224,11242,1231,11243,1238,11243,1246,11238,1254,11227,1254,11220,1250,11225,1247,11228,1242,11229,1238,11226,1237,11222,1237,11163,1236,11156,1235,11153,1233,11148,1230,11145,1225,11143,1220,11140,1212,11138,1192,11138,1183,11141,1176,11146,1170,11151,1167,11157,1167,11163,1168,11169,1173,11174,1179,11174,1184,11169,1185,11163,1185,11157,1185,11154,1189,11149,1196,11145,1206,11145,1211,11147,1217,11154,1219,11161,1219,11171,1218,11175,1196,11184,1197,11191,1200,11189,1208,11186,1219,11182,1219,11220,1210,11227,1202,11231,1193,11231,1189,11229,1183,11222xe" stroked="f" style="position:absolute;left:520;top:11086;width:3338;height:407">
              <v:path arrowok="t"/>
              <v:fill/>
            </v:shape>
            <v:shape coordorigin="520,11086" coordsize="3338,407" fillcolor="#363435" filled="t" path="m1165,11231l1170,11236,1174,11241,1180,11243,1181,11218,1181,11208,1182,11204,1187,11197,1191,11194,1197,11191,1196,11184,1182,11191,1174,11195,1169,11200,1166,11205,1164,11208,1163,11213,1163,11225,1165,11231xe" stroked="f" style="position:absolute;left:520;top:11086;width:3338;height:407">
              <v:path arrowok="t"/>
              <v:fill/>
            </v:shape>
            <v:shape coordorigin="520,11086" coordsize="3338,407" fillcolor="#363435" filled="t" path="m1309,11241l1309,11237,1305,11237,1299,11235,1295,11232,1292,11228,1292,11223,1292,11170,1295,11163,1299,11158,1303,11154,1308,11153,1313,11157,1319,11160,1324,11160,1330,11156,1331,11150,1330,11144,1325,11139,1317,11138,1309,11138,1300,11146,1292,11161,1292,11138,1287,11138,1257,11150,1258,11154,1263,11153,1267,11153,1272,11157,1273,11161,1274,11168,1274,11225,1273,11229,1269,11235,1263,11237,1258,11237,1258,11241,1309,11241xe" stroked="f" style="position:absolute;left:520;top:11086;width:3338;height:407">
              <v:path arrowok="t"/>
              <v:fill/>
            </v:shape>
            <v:shape coordorigin="520,11086" coordsize="3338,407" fillcolor="#363435" filled="t" path="m1384,11241l1384,11237,1380,11237,1374,11235,1370,11232,1368,11228,1367,11223,1367,11170,1370,11163,1374,11158,1379,11154,1383,11153,1388,11157,1394,11160,1399,11160,1405,11156,1406,11150,1405,11144,1400,11139,1393,11138,1384,11138,1375,11146,1367,11161,1367,11138,1362,11138,1332,11150,1333,11154,1338,11153,1343,11153,1348,11157,1349,11161,1349,11168,1349,11225,1348,11229,1344,11235,1338,11237,1333,11237,1333,11241,1384,11241xe" stroked="f" style="position:absolute;left:520;top:11086;width:3338;height:407">
              <v:path arrowok="t"/>
              <v:fill/>
            </v:shape>
            <v:shape coordorigin="520,11086" coordsize="3338,407" fillcolor="#363435" filled="t" path="m1412,11274l1412,11281,1416,11286,1423,11290,1433,11290,1439,11287,1445,11282,1452,11277,1457,11270,1461,11260,1502,11160,1503,11155,1507,11149,1512,11146,1516,11145,1516,11141,1484,11141,1484,11145,1489,11145,1494,11149,1494,11154,1492,11159,1470,11215,1445,11164,1443,11159,1442,11152,1444,11147,1448,11145,1454,11145,1454,11141,1407,11141,1407,11145,1413,11147,1418,11151,1422,11157,1425,11162,1461,11237,1454,11255,1451,11261,1448,11266,1443,11270,1438,11271,1433,11270,1429,11268,1426,11267,1420,11267,1415,11270,1412,11274xe" stroked="f" style="position:absolute;left:520;top:11086;width:3338;height:407">
              <v:path arrowok="t"/>
              <v:fill/>
            </v:shape>
            <v:shape coordorigin="520,11086" coordsize="3338,407" fillcolor="#363435" filled="t" path="m1668,11086l1638,11098,1639,11102,1643,11101,1648,11100,1653,11104,1654,11110,1654,11117,1654,11225,1654,11229,1653,11231,1650,11235,1644,11237,1639,11237,1639,11241,1689,11241,1689,11237,1684,11237,1680,11237,1676,11234,1673,11230,1673,11225,1673,11166,1678,11160,1683,11156,1687,11154,1694,11151,1701,11151,1707,11154,1711,11158,1713,11165,1714,11172,1714,11224,1713,11229,1710,11235,1705,11237,1698,11237,1698,11241,1747,11241,1747,11237,1742,11237,1739,11237,1734,11233,1732,11229,1732,11225,1732,11171,1731,11162,1730,11158,1728,11151,1725,11146,1721,11143,1717,11140,1712,11138,1701,11138,1697,11139,1692,11142,1687,11144,1681,11150,1673,11159,1673,11086,1668,11086xe" stroked="f" style="position:absolute;left:520;top:11086;width:3338;height:407">
              <v:path arrowok="t"/>
              <v:fill/>
            </v:shape>
            <v:shape coordorigin="520,11086" coordsize="3338,407" fillcolor="#363435" filled="t" path="m1776,11107l1781,11108,1787,11107,1791,11102,1792,11097,1791,11091,1787,11087,1781,11086,1776,11087,1771,11091,1770,11097,1771,11102,1776,11107xe" stroked="f" style="position:absolute;left:520;top:11086;width:3338;height:407">
              <v:path arrowok="t"/>
              <v:fill/>
            </v:shape>
            <v:shape coordorigin="520,11086" coordsize="3338,407" fillcolor="#363435" filled="t" path="m1786,11138l1755,11150,1757,11154,1760,11153,1766,11153,1771,11157,1772,11162,1772,11169,1772,11225,1772,11229,1771,11231,1767,11236,1762,11237,1757,11237,1757,11241,1806,11241,1806,11237,1801,11237,1798,11237,1793,11233,1791,11229,1790,11225,1790,11138,1786,11138xe" stroked="f" style="position:absolute;left:520;top:11086;width:3338;height:407">
              <v:path arrowok="t"/>
              <v:fill/>
            </v:shape>
            <v:shape coordorigin="520,11086" coordsize="3338,407" fillcolor="#363435" filled="t" path="m1853,11138l1844,11138,1837,11141,1831,11146,1826,11152,1823,11159,1823,11173,1824,11179,1828,11183,1831,11187,1838,11192,1848,11197,1859,11202,1866,11207,1873,11213,1875,11218,1875,11227,1873,11230,1867,11236,1863,11238,1851,11238,1844,11235,1838,11230,1833,11225,1829,11217,1827,11207,1823,11207,1823,11243,1828,11241,1832,11240,1837,11241,1844,11243,1851,11244,1866,11244,1874,11241,1881,11236,1888,11230,1891,11223,1891,11202,1884,11193,1869,11185,1853,11178,1846,11174,1841,11171,1839,11168,1836,11162,1836,11158,1837,11151,1843,11146,1848,11145,1859,11145,1865,11146,1869,11150,1874,11154,1877,11161,1880,11172,1883,11172,1883,11138,1878,11141,1874,11142,1867,11141,1862,11139,1857,11138,1853,11138xe" stroked="f" style="position:absolute;left:520;top:11086;width:3338;height:407">
              <v:path arrowok="t"/>
              <v:fill/>
            </v:shape>
            <v:shape coordorigin="520,11086" coordsize="3338,407" fillcolor="#363435" filled="t" path="m2060,11231l2054,11221,2048,11210,2045,11197,2037,11226,2052,11240,2072,11244,2068,11236,2060,11231xe" stroked="f" style="position:absolute;left:520;top:11086;width:3338;height:407">
              <v:path arrowok="t"/>
              <v:fill/>
            </v:shape>
            <v:shape coordorigin="520,11086" coordsize="3338,407" fillcolor="#363435" filled="t" path="m2025,11192l2025,11205,2029,11216,2036,11226,2037,11226,2045,11197,2045,11174,2047,11166,2049,11161,2051,11155,2055,11151,2062,11146,2070,11145,2078,11145,2085,11149,2090,11156,2092,11158,2099,11176,2101,11198,2101,11212,2099,11222,2095,11228,2090,11233,2084,11236,2068,11236,2072,11244,2082,11244,2090,11242,2098,11237,2105,11233,2111,11226,2115,11216,2120,11207,2122,11198,2122,11176,2118,11165,2110,11155,2094,11142,2074,11138,2065,11138,2057,11140,2050,11145,2042,11149,2036,11156,2032,11165,2027,11174,2025,11183,2025,11192xe" stroked="f" style="position:absolute;left:520;top:11086;width:3338;height:407">
              <v:path arrowok="t"/>
              <v:fill/>
            </v:shape>
            <v:shape coordorigin="520,11086" coordsize="3338,407" fillcolor="#363435" filled="t" path="m2276,11158l2279,11150,2283,11146,2290,11145,2290,11141,2258,11141,2258,11145,2262,11145,2268,11148,2269,11153,2267,11160,2245,11215,2223,11158,2222,11154,2224,11148,2230,11145,2235,11145,2235,11141,2188,11141,2188,11145,2192,11145,2196,11147,2202,11152,2203,11156,2209,11171,2187,11218,2166,11160,2165,11157,2164,11152,2167,11146,2173,11145,2173,11141,2131,11141,2131,11145,2136,11146,2141,11149,2145,11155,2147,11160,2179,11244,2183,11244,2213,11180,2238,11244,2242,11244,2276,11158xe" stroked="f" style="position:absolute;left:520;top:11086;width:3338;height:407">
              <v:path arrowok="t"/>
              <v:fill/>
            </v:shape>
            <v:shape coordorigin="520,11086" coordsize="3338,407" fillcolor="#363435" filled="t" path="m2626,11240l2634,11237,2642,11234,2648,11229,2653,11222,2657,11215,2660,11208,2660,11191,2656,11183,2649,11176,2644,11171,2636,11168,2626,11165,2629,11142,2626,11147,2623,11152,2627,11181,2630,11186,2633,11191,2635,11197,2635,11211,2631,11219,2624,11225,2617,11230,2607,11233,2586,11233,2577,11233,2569,11231,2548,11223,2547,11229,2543,11235,2538,11237,2527,11237,2527,11241,2613,11241,2626,11240xe" stroked="f" style="position:absolute;left:520;top:11086;width:3338;height:407">
              <v:path arrowok="t"/>
              <v:fill/>
            </v:shape>
            <v:shape coordorigin="520,11086" coordsize="3338,407" fillcolor="#363435" filled="t" path="m2324,11138l2294,11150,2295,11154,2298,11153,2305,11153,2309,11157,2310,11162,2311,11169,2311,11226,2310,11231,2308,11233,2303,11237,2295,11237,2295,11241,2345,11241,2345,11237,2340,11237,2332,11235,2329,11230,2329,11225,2329,11166,2337,11156,2346,11151,2360,11151,2364,11153,2366,11157,2369,11162,2370,11168,2370,11224,2369,11229,2366,11235,2360,11237,2354,11237,2354,11241,2403,11241,2403,11237,2398,11237,2395,11237,2390,11233,2389,11229,2388,11225,2388,11167,2387,11160,2386,11156,2383,11149,2380,11145,2372,11139,2368,11138,2352,11138,2340,11145,2329,11159,2329,11138,2324,11138xe" stroked="f" style="position:absolute;left:520;top:11086;width:3338;height:407">
              <v:path arrowok="t"/>
              <v:fill/>
            </v:shape>
            <v:shape coordorigin="520,11086" coordsize="3338,407" fillcolor="#363435" filled="t" path="m2700,11107l2705,11108,2711,11107,2715,11102,2716,11097,2715,11091,2711,11087,2705,11086,2700,11087,2695,11091,2694,11097,2695,11102,2700,11107xe" stroked="f" style="position:absolute;left:520;top:11086;width:3338;height:407">
              <v:path arrowok="t"/>
              <v:fill/>
            </v:shape>
            <v:shape coordorigin="520,11086" coordsize="3338,407" fillcolor="#363435" filled="t" path="m2710,11138l2680,11150,2681,11154,2684,11153,2690,11153,2695,11157,2696,11162,2696,11169,2696,11225,2696,11229,2695,11231,2691,11236,2686,11237,2681,11237,2681,11241,2730,11241,2730,11237,2725,11237,2722,11237,2717,11233,2715,11229,2714,11225,2714,11138,2710,11138xe" stroked="f" style="position:absolute;left:520;top:11086;width:3338;height:407">
              <v:path arrowok="t"/>
              <v:fill/>
            </v:shape>
            <v:shape coordorigin="520,11086" coordsize="3338,407" fillcolor="#363435" filled="t" path="m2765,11239l2771,11241,2778,11232,2770,11225,2770,11165,2775,11161,2778,11158,2785,11155,2793,11154,2802,11138,2790,11138,2780,11145,2770,11158,2770,11086,2765,11086,2735,11098,2737,11102,2740,11101,2746,11100,2751,11104,2752,11110,2752,11117,2752,11231,2758,11236,2765,11239xe" stroked="f" style="position:absolute;left:520;top:11086;width:3338;height:407">
              <v:path arrowok="t"/>
              <v:fill/>
            </v:shape>
            <v:shape coordorigin="520,11086" coordsize="3338,407" fillcolor="#363435" filled="t" path="m2807,11233l2801,11236,2790,11236,2786,11235,2778,11232,2771,11241,2777,11243,2782,11244,2801,11244,2812,11240,2822,11230,2827,11225,2837,11208,2840,11187,2840,11172,2836,11160,2828,11151,2821,11142,2812,11138,2802,11138,2793,11154,2800,11154,2807,11157,2813,11164,2818,11171,2821,11181,2821,11207,2818,11218,2813,11225,2807,11233xe" stroked="f" style="position:absolute;left:520;top:11086;width:3338;height:407">
              <v:path arrowok="t"/>
              <v:fill/>
            </v:shape>
            <v:shape coordorigin="520,11086" coordsize="3338,407" fillcolor="#363435" filled="t" path="m2885,11086l2855,11098,2857,11102,2860,11101,2866,11100,2871,11104,2872,11109,2872,11116,2872,11225,2871,11229,2871,11231,2867,11236,2862,11237,2857,11237,2857,11241,2906,11241,2906,11237,2901,11237,2898,11237,2892,11233,2891,11229,2890,11225,2890,11086,2885,11086xe" stroked="f" style="position:absolute;left:520;top:11086;width:3338;height:407">
              <v:path arrowok="t"/>
              <v:fill/>
            </v:shape>
            <v:shape coordorigin="520,11086" coordsize="3338,407" fillcolor="#363435" filled="t" path="m2944,11153l2948,11148,2954,11146,2964,11146,2971,11149,2977,11155,2979,11159,2980,11162,2981,11166,2982,11173,2935,11173,2936,11164,2933,11152,2932,11154,2923,11171,2920,11192,2920,11208,2924,11221,2933,11230,2941,11240,2951,11244,2974,11244,2984,11240,2991,11232,2998,11224,3003,11215,3004,11205,3001,11202,2998,11211,2994,11217,2989,11221,2984,11225,2978,11226,2962,11226,2953,11222,2946,11214,2939,11205,2935,11194,2935,11179,3004,11179,3004,11166,3001,11157,2994,11149,2986,11142,2977,11138,2953,11138,2944,11153xe" stroked="f" style="position:absolute;left:520;top:11086;width:3338;height:407">
              <v:path arrowok="t"/>
              <v:fill/>
            </v:shape>
            <v:shape coordorigin="520,11086" coordsize="3338,407" fillcolor="#363435" filled="t" path="m2942,11143l2933,11152,2936,11164,2939,11158,2944,11153,2953,11138,2942,11143xe" stroked="f" style="position:absolute;left:520;top:11086;width:3338;height:407">
              <v:path arrowok="t"/>
              <v:fill/>
            </v:shape>
            <v:shape coordorigin="520,11086" coordsize="3338,407" fillcolor="#363435" filled="t" path="m3027,11232l3029,11238,3033,11243,3040,11244,3046,11243,3050,11238,3052,11232,3050,11226,3046,11221,3040,11220,3033,11221,3029,11226,3027,11232xe" stroked="f" style="position:absolute;left:520;top:11086;width:3338;height:407">
              <v:path arrowok="t"/>
              <v:fill/>
            </v:shape>
            <v:shape coordorigin="520,11086" coordsize="3338,407" fillcolor="#363435" filled="t" path="m3253,11093l3190,11093,3190,11097,3195,11097,3202,11098,3209,11102,3210,11107,3211,11111,3211,11224,3210,11230,3206,11235,3201,11237,3190,11237,3190,11241,3253,11241,3253,11237,3248,11237,3241,11236,3234,11232,3232,11228,3232,11223,3232,11170,3301,11170,3301,11224,3300,11230,3295,11235,3291,11237,3279,11237,3279,11241,3343,11241,3343,11237,3338,11237,3331,11236,3324,11232,3322,11228,3322,11223,3322,11112,3322,11107,3325,11101,3331,11098,3338,11097,3343,11097,3343,11093,3279,11093,3279,11097,3285,11097,3292,11098,3299,11102,3300,11107,3301,11111,3301,11162,3232,11162,3232,11112,3232,11107,3233,11105,3236,11101,3241,11098,3248,11097,3253,11097,3253,11093xe" stroked="f" style="position:absolute;left:520;top:11086;width:3338;height:407">
              <v:path arrowok="t"/>
              <v:fill/>
            </v:shape>
            <v:shape coordorigin="520,11086" coordsize="3338,407" fillcolor="#363435" filled="t" path="m3380,11153l3385,11148,3391,11146,3401,11146,3408,11149,3414,11155,3416,11159,3417,11162,3418,11166,3418,11173,3372,11173,3373,11164,3370,11152,3368,11154,3360,11171,3357,11192,3357,11208,3361,11221,3369,11230,3378,11240,3388,11244,3411,11244,3421,11240,3428,11232,3435,11224,3440,11215,3441,11205,3438,11202,3435,11211,3431,11217,3426,11221,3421,11225,3415,11226,3399,11226,3390,11222,3383,11214,3376,11205,3372,11194,3372,11179,3441,11179,3441,11166,3438,11157,3430,11149,3423,11142,3414,11138,3390,11138,3380,11153xe" stroked="f" style="position:absolute;left:520;top:11086;width:3338;height:407">
              <v:path arrowok="t"/>
              <v:fill/>
            </v:shape>
            <v:shape style="position:absolute;left:611;top:11332;width:2478;height:208" type="#_x0000_t75">
              <v:imagedata o:title="" r:id="rId88"/>
            </v:shape>
            <v:shape coordorigin="513,11334" coordsize="3352,452" fillcolor="#363435" filled="t" path="m1570,11649l1575,11644,1581,11642,1591,11642,1598,11646,1604,11651,1606,11655,1607,11658,1608,11662,1608,11669,1562,11669,1563,11660,1560,11649,1558,11650,1550,11667,1547,11689,1547,11704,1551,11717,1559,11726,1568,11736,1578,11740,1601,11740,1611,11736,1618,11728,1625,11720,1630,11711,1631,11701,1628,11699,1625,11707,1621,11714,1616,11717,1611,11721,1605,11722,1589,11722,1580,11718,1573,11710,1566,11701,1562,11690,1562,11675,1631,11675,1631,11663,1628,11653,1620,11645,1613,11638,1604,11634,1580,11634,1570,11649xe" stroked="f" style="position:absolute;left:513;top:11334;width:3352;height:452">
              <v:path arrowok="t"/>
              <v:fill/>
            </v:shape>
            <v:shape coordorigin="513,11334" coordsize="3352,452" fillcolor="#363435" filled="t" path="m1569,11639l1560,11649,1563,11660,1566,11654,1570,11649,1580,11634,1569,11639xe" stroked="f" style="position:absolute;left:513;top:11334;width:3352;height:452">
              <v:path arrowok="t"/>
              <v:fill/>
            </v:shape>
            <v:shape coordorigin="513,11334" coordsize="3352,452" fillcolor="#363435" filled="t" path="m1679,11634l1670,11634,1663,11637,1657,11643,1652,11648,1649,11655,1649,11670,1650,11675,1654,11679,1657,11683,1664,11688,1674,11693,1685,11698,1692,11703,1699,11710,1701,11714,1701,11723,1699,11727,1693,11732,1689,11734,1677,11734,1670,11731,1664,11726,1659,11721,1655,11713,1653,11703,1649,11703,1649,11739,1654,11737,1658,11736,1663,11737,1670,11739,1677,11740,1692,11740,1700,11738,1707,11732,1714,11726,1717,11719,1717,11698,1710,11689,1695,11681,1679,11674,1672,11670,1667,11667,1665,11664,1662,11658,1662,11654,1663,11647,1669,11642,1674,11641,1685,11641,1691,11643,1695,11647,1699,11650,1703,11658,1706,11668,1709,11668,1709,11634,1704,11637,1700,11638,1693,11637,1688,11635,1683,11634,1679,11634xe" stroked="f" style="position:absolute;left:513;top:11334;width:3352;height:452">
              <v:path arrowok="t"/>
              <v:fill/>
            </v:shape>
            <v:shape coordorigin="513,11334" coordsize="3352,452" fillcolor="#363435" filled="t" path="m1814,11645l1838,11645,1838,11637,1814,11637,1814,11604,1811,11604,1808,11612,1805,11617,1804,11619,1800,11625,1797,11629,1792,11633,1788,11637,1784,11639,1780,11641,1780,11645,1796,11645,1796,11719,1797,11725,1798,11728,1802,11734,1809,11738,1815,11739,1820,11739,1825,11737,1830,11734,1834,11730,1838,11725,1841,11717,1836,11717,1833,11723,1829,11726,1824,11726,1819,11725,1815,11721,1814,11716,1814,11645xe" stroked="f" style="position:absolute;left:513;top:11334;width:3352;height:452">
              <v:path arrowok="t"/>
              <v:fill/>
            </v:shape>
            <v:shape coordorigin="513,11334" coordsize="3352,452" fillcolor="#363435" filled="t" path="m1883,11727l1877,11717,1871,11706,1868,11694,1859,11723,1875,11736,1895,11740,1890,11733,1883,11727xe" stroked="f" style="position:absolute;left:513;top:11334;width:3352;height:452">
              <v:path arrowok="t"/>
              <v:fill/>
            </v:shape>
            <v:shape coordorigin="513,11334" coordsize="3352,452" fillcolor="#363435" filled="t" path="m1848,11688l1848,11701,1852,11712,1859,11722,1859,11723,1868,11694,1868,11670,1870,11663,1872,11657,1874,11651,1878,11647,1885,11643,1893,11641,1901,11641,1908,11645,1913,11652,1915,11654,1922,11672,1924,11694,1924,11708,1922,11718,1917,11724,1913,11730,1907,11733,1890,11733,1895,11740,1905,11740,1913,11738,1921,11733,1928,11729,1934,11722,1938,11713,1943,11703,1945,11694,1945,11673,1941,11661,1933,11652,1917,11638,1896,11634,1888,11634,1880,11636,1873,11641,1865,11645,1859,11652,1855,11661,1850,11670,1848,11679,1848,11688xe" stroked="f" style="position:absolute;left:513;top:11334;width:3352;height:452">
              <v:path arrowok="t"/>
              <v:fill/>
            </v:shape>
            <v:shape coordorigin="513,11334" coordsize="3352,452" fillcolor="#363435" filled="t" path="m2041,11645l2065,11645,2065,11637,2041,11637,2041,11604,2038,11604,2035,11612,2033,11617,2031,11619,2028,11625,2024,11629,2020,11633,2016,11637,2011,11639,2007,11641,2007,11645,2023,11645,2023,11719,2024,11725,2026,11728,2029,11734,2036,11738,2043,11739,2048,11739,2052,11737,2057,11734,2062,11730,2065,11725,2068,11717,2064,11717,2061,11723,2056,11726,2051,11726,2046,11725,2042,11721,2041,11716,2041,11645xe" stroked="f" style="position:absolute;left:513;top:11334;width:3352;height:452">
              <v:path arrowok="t"/>
              <v:fill/>
            </v:shape>
            <v:shape coordorigin="513,11334" coordsize="3352,452" fillcolor="#363435" filled="t" path="m2099,11582l2069,11594,2070,11598,2074,11597,2080,11596,2084,11601,2085,11606,2086,11613,2086,11721,2085,11725,2084,11727,2081,11731,2075,11733,2071,11733,2071,11737,2120,11737,2120,11733,2115,11733,2111,11733,2107,11731,2104,11726,2104,11722,2104,11662,2109,11656,2114,11652,2118,11650,2125,11647,2132,11647,2138,11650,2142,11654,2145,11661,2145,11668,2145,11721,2145,11725,2141,11731,2136,11733,2129,11733,2129,11737,2178,11737,2178,11733,2173,11733,2170,11733,2165,11730,2164,11725,2163,11721,2163,11667,2163,11658,2161,11654,2159,11647,2156,11642,2152,11639,2148,11636,2143,11634,2133,11634,2128,11635,2123,11638,2118,11640,2112,11646,2104,11655,2104,11582,2099,11582xe" stroked="f" style="position:absolute;left:513;top:11334;width:3352;height:452">
              <v:path arrowok="t"/>
              <v:fill/>
            </v:shape>
            <v:shape coordorigin="513,11334" coordsize="3352,452" fillcolor="#363435" filled="t" path="m2211,11649l2216,11644,2222,11642,2232,11642,2239,11646,2245,11651,2247,11655,2248,11658,2249,11662,2249,11669,2203,11669,2204,11660,2201,11649,2200,11650,2191,11667,2188,11689,2188,11704,2192,11717,2201,11726,2209,11736,2219,11740,2242,11740,2252,11736,2259,11728,2266,11720,2271,11711,2272,11701,2269,11699,2266,11707,2262,11714,2257,11717,2252,11721,2246,11722,2230,11722,2221,11718,2214,11710,2207,11701,2203,11690,2203,11675,2272,11675,2272,11663,2269,11653,2262,11645,2254,11638,2245,11634,2221,11634,2211,11649xe" stroked="f" style="position:absolute;left:513;top:11334;width:3352;height:452">
              <v:path arrowok="t"/>
              <v:fill/>
            </v:shape>
            <v:shape coordorigin="513,11334" coordsize="3352,452" fillcolor="#363435" filled="t" path="m2210,11639l2201,11649,2204,11660,2207,11654,2211,11649,2221,11634,2210,11639xe" stroked="f" style="position:absolute;left:513;top:11334;width:3352;height:452">
              <v:path arrowok="t"/>
              <v:fill/>
            </v:shape>
            <v:shape coordorigin="513,11334" coordsize="3352,452" fillcolor="#363435" filled="t" path="m1343,11766l1339,11763,1337,11757,1338,11751,1341,11745,1347,11737,1356,11739,1368,11740,1385,11740,1369,11722,1361,11722,1356,11722,1351,11721,1345,11717,1346,11712,1348,11708,1353,11703,1351,11686,1348,11677,1348,11657,1350,11650,1354,11646,1357,11642,1362,11640,1373,11640,1378,11642,1381,11647,1386,11653,1389,11662,1389,11683,1387,11689,1384,11693,1380,11698,1375,11700,1370,11700,1369,11705,1381,11705,1390,11702,1397,11695,1404,11688,1408,11680,1408,11663,1406,11656,1402,11651,1415,11651,1421,11650,1422,11646,1420,11641,1394,11641,1387,11637,1378,11634,1357,11634,1348,11638,1340,11645,1333,11652,1329,11661,1329,11677,1331,11683,1334,11688,1337,11694,1342,11698,1348,11701,1341,11707,1336,11712,1334,11715,1331,11722,1331,11727,1335,11732,1341,11737,1334,11744,1330,11748,1326,11753,1322,11760,1321,11765,1324,11773,1329,11776,1339,11783,1351,11786,1343,11766xe" stroked="f" style="position:absolute;left:513;top:11334;width:3352;height:452">
              <v:path arrowok="t"/>
              <v:fill/>
            </v:shape>
            <v:shape coordorigin="513,11334" coordsize="3352,452" fillcolor="#363435" filled="t" path="m3128,11397l3152,11396,3152,11389,3128,11389,3128,11356,3125,11356,3122,11363,3120,11369,3118,11371,3115,11377,3111,11381,3107,11385,3102,11389,3098,11391,3094,11393,3094,11396,3110,11396,3110,11471,3111,11477,3112,11480,3116,11486,3123,11490,3129,11491,3134,11491,3139,11489,3144,11486,3149,11482,3152,11476,3155,11469,3150,11469,3147,11474,3143,11477,3138,11478,3133,11477,3129,11473,3128,11468,3128,11397xe" stroked="f" style="position:absolute;left:513;top:11334;width:3352;height:452">
              <v:path arrowok="t"/>
              <v:fill/>
            </v:shape>
            <v:shape coordorigin="513,11334" coordsize="3352,452" fillcolor="#363435" filled="t" path="m3251,11389l3251,11366,3252,11357,3254,11349,3258,11345,3263,11342,3269,11342,3274,11344,3279,11348,3284,11356,3290,11361,3296,11361,3302,11357,3303,11353,3303,11348,3301,11345,3296,11342,3290,11337,3283,11334,3267,11334,3260,11336,3253,11341,3246,11345,3241,11350,3238,11357,3235,11364,3233,11373,3233,11389,3214,11389,3214,11397,3233,11397,3233,11470,3233,11475,3232,11477,3229,11482,3225,11485,3219,11485,3215,11485,3215,11489,3275,11489,3275,11485,3261,11485,3257,11484,3252,11478,3251,11472,3251,11397,3277,11397,3277,11389,3251,11389xe" stroked="f" style="position:absolute;left:513;top:11334;width:3352;height:452">
              <v:path arrowok="t"/>
              <v:fill/>
            </v:shape>
            <v:shape coordorigin="513,11334" coordsize="3352,452" fillcolor="#363435" filled="t" path="m3323,11479l3317,11469,3311,11458,3308,11446,3299,11475,3315,11488,3335,11492,3330,11484,3323,11479xe" stroked="f" style="position:absolute;left:513;top:11334;width:3352;height:452">
              <v:path arrowok="t"/>
              <v:fill/>
            </v:shape>
            <v:shape coordorigin="513,11334" coordsize="3352,452" fillcolor="#363435" filled="t" path="m3288,11440l3288,11453,3292,11464,3299,11474,3299,11475,3308,11446,3308,11422,3309,11415,3312,11409,3314,11403,3317,11399,3325,11394,3333,11393,3341,11393,3347,11397,3353,11404,3354,11406,3362,11424,3364,11446,3364,11460,3362,11470,3357,11476,3353,11482,3347,11484,3330,11484,3335,11492,3344,11492,3353,11490,3360,11485,3368,11481,3374,11474,3378,11465,3382,11455,3385,11446,3385,11425,3381,11413,3373,11403,3357,11390,3336,11386,3328,11386,3320,11388,3313,11393,3305,11397,3299,11404,3295,11413,3290,11422,3288,11431,3288,11440xe" stroked="f" style="position:absolute;left:513;top:11334;width:3352;height:452">
              <v:path arrowok="t"/>
              <v:fill/>
            </v:shape>
            <v:shape coordorigin="513,11334" coordsize="3352,452" fillcolor="#363435" filled="t" path="m3446,11489l3446,11485,3441,11485,3436,11483,3431,11481,3429,11476,3428,11471,3428,11418,3432,11411,3435,11406,3440,11402,3444,11401,3450,11405,3456,11409,3461,11409,3467,11404,3468,11398,3467,11392,3461,11387,3454,11386,3445,11386,3437,11394,3428,11409,3428,11386,3424,11386,3393,11398,3395,11402,3400,11401,3404,11401,3409,11405,3410,11409,3410,11416,3410,11473,3410,11477,3406,11483,3400,11485,3395,11485,3395,11489,3446,11489xe" stroked="f" style="position:absolute;left:513;top:11334;width:3352;height:452">
              <v:path arrowok="t"/>
              <v:fill/>
            </v:shape>
            <v:shape coordorigin="513,11334" coordsize="3352,452" fillcolor="#363435" filled="t" path="m3549,11334l3519,11346,3521,11350,3524,11349,3530,11348,3535,11352,3536,11358,3536,11365,3536,11473,3536,11477,3535,11479,3531,11483,3525,11485,3521,11485,3521,11489,3570,11489,3570,11485,3565,11485,3562,11485,3557,11483,3554,11478,3554,11474,3554,11414,3560,11408,3564,11404,3568,11402,3576,11399,3583,11399,3588,11402,3592,11406,3595,11413,3595,11420,3595,11472,3595,11477,3591,11483,3586,11485,3579,11485,3579,11489,3628,11489,3628,11485,3624,11485,3620,11485,3616,11481,3614,11477,3613,11473,3613,11419,3613,11410,3611,11406,3609,11399,3606,11394,3602,11391,3598,11388,3593,11386,3583,11386,3578,11387,3573,11390,3569,11392,3562,11398,3554,11407,3554,11334,3549,11334xe" stroked="f" style="position:absolute;left:513;top:11334;width:3352;height:452">
              <v:path arrowok="t"/>
              <v:fill/>
            </v:shape>
            <v:shape coordorigin="513,11334" coordsize="3352,452" fillcolor="#363435" filled="t" path="m3657,11355l3662,11356,3668,11355,3672,11350,3673,11345,3672,11339,3668,11335,3662,11334,3656,11335,3652,11339,3651,11345,3652,11350,3657,11355xe" stroked="f" style="position:absolute;left:513;top:11334;width:3352;height:452">
              <v:path arrowok="t"/>
              <v:fill/>
            </v:shape>
            <v:shape coordorigin="513,11334" coordsize="3352,452" fillcolor="#363435" filled="t" path="m3666,11386l3636,11398,3638,11402,3641,11401,3647,11401,3652,11405,3653,11410,3653,11417,3653,11473,3653,11477,3652,11479,3648,11484,3643,11485,3638,11485,3638,11489,3686,11489,3686,11485,3682,11485,3678,11485,3674,11481,3672,11477,3671,11473,3671,11386,3666,11386xe" stroked="f" style="position:absolute;left:513;top:11334;width:3352;height:452">
              <v:path arrowok="t"/>
              <v:fill/>
            </v:shape>
            <v:shape coordorigin="513,11334" coordsize="3352,452" fillcolor="#363435" filled="t" path="m3850,11473l3850,11415,3849,11408,3848,11404,3845,11397,3842,11393,3838,11390,3834,11388,3829,11386,3818,11386,3813,11388,3808,11390,3802,11393,3796,11399,3788,11408,3787,11401,3784,11395,3779,11392,3775,11388,3770,11386,3760,11386,3752,11388,3745,11392,3740,11396,3736,11400,3729,11408,3729,11386,3724,11386,3694,11398,3695,11402,3698,11401,3705,11401,3709,11405,3710,11410,3711,11418,3711,11473,3710,11477,3709,11479,3705,11484,3700,11485,3695,11485,3695,11489,3745,11489,3745,11485,3739,11485,3732,11483,3729,11478,3729,11473,3729,11413,3732,11409,3737,11405,3743,11402,3747,11400,3754,11399,3760,11399,3765,11401,3768,11406,3770,11410,3771,11415,3771,11473,3771,11478,3767,11483,3761,11485,3755,11485,3755,11489,3806,11489,3806,11485,3801,11485,3797,11485,3793,11483,3790,11478,3789,11474,3789,11419,3789,11414,3795,11408,3800,11404,3807,11400,3815,11399,3821,11399,3826,11402,3829,11406,3831,11410,3832,11415,3832,11473,3831,11477,3828,11483,3822,11485,3816,11485,3816,11489,3865,11489,3865,11485,3860,11485,3853,11483,3850,11477,3850,11473xe" stroked="f" style="position:absolute;left:513;top:11334;width:3352;height:452">
              <v:path arrowok="t"/>
              <v:fill/>
            </v:shape>
            <v:shape coordorigin="513,11334" coordsize="3352,452" fillcolor="#363435" filled="t" path="m657,11654l660,11646,665,11642,671,11641,671,11637,640,11637,640,11641,644,11641,650,11644,651,11649,648,11656,627,11711,605,11654,604,11650,606,11644,612,11641,617,11641,617,11637,569,11637,569,11641,574,11641,578,11643,583,11648,585,11652,591,11667,569,11714,547,11656,546,11653,546,11648,549,11642,555,11641,555,11637,513,11637,513,11641,517,11642,523,11645,527,11651,529,11656,561,11740,565,11740,595,11676,620,11740,624,11740,657,11654xe" stroked="f" style="position:absolute;left:513;top:11334;width:3352;height:452">
              <v:path arrowok="t"/>
              <v:fill/>
            </v:shape>
            <v:shape coordorigin="513,11334" coordsize="3352,452" fillcolor="#363435" filled="t" path="m705,11582l675,11594,677,11598,680,11597,686,11596,690,11601,692,11606,692,11613,692,11721,691,11725,690,11727,687,11731,681,11733,677,11733,677,11737,726,11737,726,11733,721,11733,717,11733,713,11731,710,11726,710,11722,710,11662,715,11656,720,11652,724,11650,731,11647,739,11647,744,11650,748,11654,751,11661,751,11668,751,11721,751,11725,747,11731,742,11733,735,11733,735,11737,784,11737,784,11733,779,11733,776,11733,772,11730,770,11725,769,11721,769,11667,769,11658,767,11654,765,11647,762,11642,758,11639,754,11636,749,11634,739,11634,734,11635,729,11638,724,11640,718,11646,710,11655,710,11582,705,11582xe" stroked="f" style="position:absolute;left:513;top:11334;width:3352;height:452">
              <v:path arrowok="t"/>
              <v:fill/>
            </v:shape>
            <v:shape coordorigin="513,11334" coordsize="3352,452" fillcolor="#363435" filled="t" path="m818,11649l822,11644,828,11642,838,11642,845,11646,851,11651,853,11655,854,11658,855,11662,856,11669,809,11669,810,11660,807,11649,806,11650,797,11667,794,11689,794,11704,798,11717,807,11726,815,11736,825,11740,848,11740,858,11736,865,11728,872,11720,877,11711,878,11701,875,11699,872,11707,868,11714,863,11717,858,11721,852,11722,836,11722,827,11718,820,11710,813,11701,809,11690,809,11675,878,11675,878,11663,875,11653,868,11645,860,11638,851,11634,827,11634,818,11649xe" stroked="f" style="position:absolute;left:513;top:11334;width:3352;height:452">
              <v:path arrowok="t"/>
              <v:fill/>
            </v:shape>
            <v:shape coordorigin="513,11334" coordsize="3352,452" fillcolor="#363435" filled="t" path="m816,11639l807,11649,810,11660,813,11654,818,11649,827,11634,816,11639xe" stroked="f" style="position:absolute;left:513;top:11334;width:3352;height:452">
              <v:path arrowok="t"/>
              <v:fill/>
            </v:shape>
            <v:shape coordorigin="513,11334" coordsize="3352,452" fillcolor="#363435" filled="t" path="m916,11634l886,11647,888,11651,891,11649,897,11649,902,11653,903,11658,903,11666,903,11722,902,11727,900,11730,895,11733,888,11733,888,11737,937,11737,937,11733,932,11733,925,11731,922,11726,921,11722,921,11662,930,11652,938,11647,952,11647,956,11649,959,11654,961,11658,962,11664,962,11721,962,11725,958,11731,953,11733,946,11733,946,11737,996,11737,996,11733,991,11733,988,11733,983,11729,981,11725,980,11721,980,11663,980,11656,978,11652,976,11646,973,11641,965,11636,960,11634,944,11634,933,11641,921,11655,921,11634,916,11634xe" stroked="f" style="position:absolute;left:513;top:11334;width:3352;height:452">
              <v:path arrowok="t"/>
              <v:fill/>
            </v:shape>
            <v:shape coordorigin="513,11334" coordsize="3352,452" fillcolor="#363435" filled="t" path="m1081,11582l1051,11594,1053,11598,1056,11597,1062,11596,1067,11601,1068,11606,1068,11613,1068,11721,1068,11725,1067,11727,1063,11731,1057,11733,1053,11733,1053,11737,1102,11737,1102,11733,1097,11733,1094,11733,1090,11731,1087,11726,1086,11722,1086,11662,1092,11656,1096,11652,1100,11650,1108,11647,1115,11647,1120,11650,1125,11654,1127,11661,1128,11668,1128,11721,1127,11725,1123,11731,1118,11733,1111,11733,1111,11737,1161,11737,1161,11733,1156,11733,1153,11733,1148,11730,1146,11725,1146,11721,1146,11667,1145,11658,1144,11654,1142,11647,1139,11642,1135,11639,1130,11636,1126,11634,1115,11634,1110,11635,1106,11638,1101,11640,1094,11646,1086,11655,1086,11582,1081,11582xe" stroked="f" style="position:absolute;left:513;top:11334;width:3352;height:452">
              <v:path arrowok="t"/>
              <v:fill/>
            </v:shape>
            <v:shape coordorigin="513,11334" coordsize="3352,452" fillcolor="#363435" filled="t" path="m1194,11649l1199,11644,1204,11642,1214,11642,1222,11646,1228,11651,1230,11655,1231,11658,1232,11662,1232,11669,1186,11669,1186,11660,1183,11649,1182,11650,1173,11667,1170,11689,1170,11704,1174,11717,1183,11726,1192,11736,1202,11740,1225,11740,1234,11736,1241,11728,1249,11720,1253,11711,1255,11701,1251,11699,1248,11707,1244,11714,1239,11717,1234,11721,1229,11722,1212,11722,1204,11718,1196,11710,1189,11701,1186,11690,1186,11675,1255,11675,1255,11663,1251,11653,1244,11645,1237,11638,1228,11634,1203,11634,1194,11649xe" stroked="f" style="position:absolute;left:513;top:11334;width:3352;height:452">
              <v:path arrowok="t"/>
              <v:fill/>
            </v:shape>
            <v:shape coordorigin="513,11334" coordsize="3352,452" fillcolor="#363435" filled="t" path="m1192,11639l1183,11649,1186,11660,1189,11654,1194,11649,1203,11634,1192,11639xe" stroked="f" style="position:absolute;left:513;top:11334;width:3352;height:452">
              <v:path arrowok="t"/>
              <v:fill/>
            </v:shape>
            <v:shape coordorigin="513,11334" coordsize="3352,452" fillcolor="#363435" filled="t" path="m1351,11686l1353,11703,1359,11704,1364,11705,1369,11705,1370,11700,1364,11700,1359,11697,1356,11692,1351,11686xe" stroked="f" style="position:absolute;left:513;top:11334;width:3352;height:452">
              <v:path arrowok="t"/>
              <v:fill/>
            </v:shape>
            <v:shape coordorigin="513,11334" coordsize="3352,452" fillcolor="#363435" filled="t" path="m1393,11781l1409,11770,1417,11763,1421,11755,1421,11741,1419,11736,1415,11732,1411,11728,1405,11725,1399,11724,1394,11723,1384,11723,1369,11722,1385,11740,1396,11740,1403,11741,1411,11744,1413,11751,1413,11756,1410,11761,1404,11766,1397,11770,1388,11773,1361,11773,1350,11770,1343,11766,1351,11786,1365,11786,1373,11785,1393,11781xe" stroked="f" style="position:absolute;left:513;top:11334;width:3352;height:452">
              <v:path arrowok="t"/>
              <v:fill/>
            </v:shape>
            <v:shape coordorigin="513,11334" coordsize="3352,452" fillcolor="#363435" filled="t" path="m1469,11727l1463,11717,1457,11706,1455,11694,1446,11723,1461,11736,1481,11740,1477,11733,1469,11727xe" stroked="f" style="position:absolute;left:513;top:11334;width:3352;height:452">
              <v:path arrowok="t"/>
              <v:fill/>
            </v:shape>
            <v:shape coordorigin="513,11334" coordsize="3352,452" fillcolor="#363435" filled="t" path="m1434,11688l1434,11701,1438,11712,1445,11722,1446,11723,1455,11694,1455,11670,1456,11663,1458,11657,1461,11651,1464,11647,1471,11643,1479,11641,1487,11641,1494,11645,1499,11652,1501,11654,1508,11672,1511,11694,1511,11708,1508,11718,1504,11724,1499,11730,1493,11733,1477,11733,1481,11740,1491,11740,1499,11738,1507,11733,1514,11729,1520,11722,1524,11713,1529,11703,1531,11694,1531,11673,1527,11661,1519,11652,1503,11638,1483,11634,1474,11634,1466,11636,1459,11641,1452,11645,1446,11652,1441,11661,1436,11670,1434,11679,1434,11688xe" stroked="f" style="position:absolute;left:513;top:11334;width:3352;height:452">
              <v:path arrowok="t"/>
              <v:fill/>
            </v:shape>
            <v:shape coordorigin="523,11582" coordsize="3337,452" fillcolor="#363435" filled="t" path="m866,11883l835,11895,839,11898,845,11897,849,11899,852,11904,852,11908,852,12017,851,12022,847,12027,841,12030,834,12029,834,12034,887,12034,887,12029,882,12029,878,12029,874,12027,870,12021,870,12017,870,11883,866,11883xe" stroked="f" style="position:absolute;left:523;top:11582;width:3337;height:452">
              <v:path arrowok="t"/>
              <v:fill/>
            </v:shape>
            <v:shape coordorigin="523,11582" coordsize="3337,452" fillcolor="#363435" filled="t" path="m984,11830l954,11842,956,11846,959,11845,965,11844,970,11849,971,11854,971,11861,971,11969,970,11973,969,11975,965,11980,961,11982,956,11982,956,11986,1005,11986,1005,11982,1000,11982,996,11981,991,11977,989,11973,989,11969,989,11830,984,11830xe" stroked="f" style="position:absolute;left:523;top:11582;width:3337;height:452">
              <v:path arrowok="t"/>
              <v:fill/>
            </v:shape>
            <v:shape coordorigin="523,11582" coordsize="3337,452" fillcolor="#363435" filled="t" path="m1016,12019l1016,12025,1020,12030,1026,12034,1037,12034,1043,12031,1049,12027,1055,12022,1061,12014,1065,12005,1105,11904,1107,11900,1111,11894,1115,11890,1120,11889,1120,11885,1088,11885,1088,11889,1093,11889,1098,11894,1098,11898,1096,11904,1073,11959,1049,11909,1047,11904,1045,11897,1048,11891,1052,11889,1057,11889,1057,11885,1011,11885,1011,11889,1017,11891,1021,11895,1026,11901,1028,11906,1065,11981,1057,11999,1055,12005,1052,12010,1047,12014,1042,12015,1037,12014,1033,12012,1030,12012,1024,12012,1019,12014,1016,12019xe" stroked="f" style="position:absolute;left:523;top:11582;width:3337;height:452">
              <v:path arrowok="t"/>
              <v:fill/>
            </v:shape>
            <v:shape coordorigin="523,11582" coordsize="3337,452" fillcolor="#363435" filled="t" path="m1196,11893l1220,11893,1220,11885,1196,11885,1196,11852,1193,11852,1190,11860,1188,11865,1186,11867,1183,11873,1179,11877,1175,11881,1170,11885,1166,11888,1162,11889,1162,11893,1178,11893,1178,11968,1179,11973,1181,11976,1184,11982,1191,11986,1198,11987,1202,11987,1207,11985,1212,11982,1217,11978,1220,11973,1223,11965,1219,11965,1216,11971,1211,11974,1206,11974,1201,11973,1197,11969,1196,11964,1196,11893xe" stroked="f" style="position:absolute;left:523;top:11582;width:3337;height:452">
              <v:path arrowok="t"/>
              <v:fill/>
            </v:shape>
            <v:shape coordorigin="523,11582" coordsize="3337,452" fillcolor="#363435" filled="t" path="m1254,11897l1259,11892,1265,11890,1275,11890,1282,11894,1288,11899,1290,11903,1291,11906,1292,11910,1292,11917,1246,11917,1247,11908,1244,11897,1243,11898,1234,11915,1231,11937,1231,11952,1235,11965,1243,11974,1252,11984,1262,11988,1285,11988,1295,11984,1302,11976,1309,11968,1314,11959,1315,11949,1312,11947,1309,11955,1305,11962,1300,11965,1295,11969,1289,11971,1273,11971,1264,11966,1257,11958,1250,11950,1246,11938,1246,11923,1315,11923,1315,11911,1312,11901,1304,11893,1297,11886,1288,11882,1264,11882,1254,11897xe" stroked="f" style="position:absolute;left:523;top:11582;width:3337;height:452">
              <v:path arrowok="t"/>
              <v:fill/>
            </v:shape>
            <v:shape coordorigin="523,11582" coordsize="3337,452" fillcolor="#363435" filled="t" path="m1253,11887l1244,11897,1247,11908,1250,11902,1254,11897,1264,11882,1253,11887xe" stroked="f" style="position:absolute;left:523;top:11582;width:3337;height:452">
              <v:path arrowok="t"/>
              <v:fill/>
            </v:shape>
            <v:shape coordorigin="523,11582" coordsize="3337,452" fillcolor="#363435" filled="t" path="m1359,11830l1329,11842,1331,11846,1333,11845,1340,11844,1344,11849,1345,11854,1345,11861,1345,11969,1345,11973,1344,11975,1340,11980,1335,11982,1331,11982,1331,11986,1380,11986,1380,11982,1374,11982,1371,11981,1366,11977,1364,11973,1363,11969,1363,11830,1359,11830xe" stroked="f" style="position:absolute;left:523;top:11582;width:3337;height:452">
              <v:path arrowok="t"/>
              <v:fill/>
            </v:shape>
            <v:shape coordorigin="523,11582" coordsize="3337,452" fillcolor="#363435" filled="t" path="m1421,11830l1391,11842,1393,11846,1396,11845,1402,11844,1406,11849,1407,11854,1408,11861,1408,11969,1407,11973,1406,11975,1402,11980,1397,11982,1393,11982,1393,11986,1442,11986,1442,11982,1437,11982,1433,11981,1428,11977,1426,11973,1426,11969,1426,11830,1421,11830xe" stroked="f" style="position:absolute;left:523;top:11582;width:3337;height:452">
              <v:path arrowok="t"/>
              <v:fill/>
            </v:shape>
            <v:shape coordorigin="523,11582" coordsize="3337,452" fillcolor="#363435" filled="t" path="m870,11963l870,11958,870,11980,877,11985,884,11988,888,11988,906,11988,917,11984,925,11975,928,11970,937,11953,940,11932,940,11916,936,11904,927,11894,921,11886,912,11882,896,11882,891,11884,886,11888,880,11891,875,11897,870,11906,870,11912,876,11906,880,11902,886,11899,893,11898,900,11898,905,11901,910,11907,917,11915,920,11927,920,11955,917,11966,911,11973,907,11979,901,11982,888,11982,882,11980,878,11977,872,11970,871,11966,870,11963xe" stroked="f" style="position:absolute;left:523;top:11582;width:3337;height:452">
              <v:path arrowok="t"/>
              <v:fill/>
            </v:shape>
            <v:shape coordorigin="523,11582" coordsize="3337,452" fillcolor="#363435" filled="t" path="m2973,11593l2978,11593,2983,11595,2988,11600,2989,11606,2989,11720,3010,11727,3010,11666,3012,11666,3017,11665,3024,11665,3039,11665,3048,11666,3055,11670,3062,11673,3067,11677,3064,11648,3060,11651,3054,11654,3049,11656,3041,11657,3022,11657,3015,11656,3010,11656,3010,11599,3016,11597,3022,11596,3043,11596,3053,11599,3060,11606,3067,11612,3071,11619,3071,11633,3069,11638,3067,11662,3076,11659,3082,11654,3087,11649,3091,11643,3094,11636,3094,11620,3091,11612,3085,11606,3079,11599,3071,11594,3060,11592,3053,11590,3043,11589,2967,11589,2967,11593,2973,11593xe" stroked="f" style="position:absolute;left:523;top:11582;width:3337;height:452">
              <v:path arrowok="t"/>
              <v:fill/>
            </v:shape>
            <v:shape coordorigin="523,11582" coordsize="3337,452" fillcolor="#363435" filled="t" path="m2653,11715l2653,11710,2653,11732,2660,11737,2667,11740,2671,11740,2689,11740,2699,11736,2708,11727,2711,11722,2720,11705,2722,11684,2722,11668,2718,11656,2710,11646,2703,11638,2695,11634,2679,11634,2674,11636,2668,11639,2663,11643,2658,11649,2653,11658,2653,11664,2659,11658,2663,11654,2669,11651,2676,11650,2683,11650,2688,11653,2693,11658,2700,11667,2703,11679,2703,11707,2700,11718,2694,11725,2690,11731,2684,11734,2670,11734,2665,11732,2661,11729,2655,11722,2654,11718,2653,11715xe" stroked="f" style="position:absolute;left:523;top:11582;width:3337;height:452">
              <v:path arrowok="t"/>
              <v:fill/>
            </v:shape>
            <v:shape coordorigin="523,11582" coordsize="3337,452" fillcolor="#363435" filled="t" path="m2367,11715l2367,11710,2367,11732,2373,11737,2380,11740,2385,11740,2403,11740,2413,11736,2421,11727,2425,11722,2433,11705,2436,11684,2436,11668,2432,11656,2424,11646,2417,11638,2409,11634,2393,11634,2387,11636,2382,11639,2377,11643,2372,11649,2367,11658,2367,11664,2373,11658,2377,11654,2383,11651,2390,11650,2396,11650,2402,11653,2407,11658,2413,11667,2417,11679,2417,11707,2414,11718,2408,11725,2403,11731,2397,11734,2384,11734,2379,11732,2375,11729,2369,11722,2368,11718,2367,11715xe" stroked="f" style="position:absolute;left:523;top:11582;width:3337;height:452">
              <v:path arrowok="t"/>
              <v:fill/>
            </v:shape>
            <v:shape coordorigin="523,11582" coordsize="3337,452" fillcolor="#363435" filled="t" path="m2362,11635l2332,11647,2336,11650,2342,11649,2346,11651,2348,11656,2348,11660,2348,11769,2348,11773,2344,11779,2338,11781,2331,11781,2331,11785,2384,11785,2384,11781,2378,11781,2374,11781,2370,11779,2367,11773,2367,11769,2367,11635,2362,11635xe" stroked="f" style="position:absolute;left:523;top:11582;width:3337;height:452">
              <v:path arrowok="t"/>
              <v:fill/>
            </v:shape>
            <v:shape coordorigin="523,11582" coordsize="3337,452" fillcolor="#363435" filled="t" path="m2554,11724l2551,11725,2545,11726,2540,11722,2539,11716,2539,11709,2539,11637,2505,11637,2505,11641,2511,11641,2515,11642,2518,11644,2521,11650,2521,11713,2515,11718,2510,11722,2503,11726,2496,11727,2491,11727,2487,11726,2481,11720,2479,11714,2479,11637,2444,11637,2444,11641,2449,11641,2455,11643,2460,11647,2461,11652,2461,11711,2462,11718,2463,11723,2465,11728,2468,11732,2472,11736,2476,11739,2481,11740,2492,11740,2496,11739,2501,11737,2505,11734,2512,11729,2521,11719,2521,11740,2526,11740,2556,11728,2554,11724xe" stroked="f" style="position:absolute;left:523;top:11582;width:3337;height:452">
              <v:path arrowok="t"/>
              <v:fill/>
            </v:shape>
            <v:shape coordorigin="523,11582" coordsize="3337,452" fillcolor="#363435" filled="t" path="m2593,11582l2563,11594,2565,11598,2568,11597,2574,11596,2578,11601,2579,11606,2579,11612,2579,11721,2579,11725,2578,11727,2574,11732,2569,11733,2565,11733,2565,11737,2614,11737,2614,11733,2608,11733,2605,11733,2600,11729,2598,11725,2597,11721,2597,11582,2593,11582xe" stroked="f" style="position:absolute;left:523;top:11582;width:3337;height:452">
              <v:path arrowok="t"/>
              <v:fill/>
            </v:shape>
            <v:shape coordorigin="523,11582" coordsize="3337,452" fillcolor="#363435" filled="t" path="m2649,11635l2618,11647,2622,11650,2628,11649,2632,11651,2634,11656,2635,11660,2635,11769,2634,11773,2630,11779,2624,11781,2617,11781,2617,11785,2670,11785,2670,11781,2664,11781,2660,11781,2656,11779,2653,11773,2653,11769,2653,11635,2649,11635xe" stroked="f" style="position:absolute;left:523;top:11582;width:3337;height:452">
              <v:path arrowok="t"/>
              <v:fill/>
            </v:shape>
            <v:shape coordorigin="523,11582" coordsize="3337,452" fillcolor="#363435" filled="t" path="m2757,11603l2763,11604,2768,11603,2773,11599,2774,11593,2773,11587,2768,11583,2763,11582,2757,11583,2753,11587,2752,11593,2753,11599,2757,11603xe" stroked="f" style="position:absolute;left:523;top:11582;width:3337;height:452">
              <v:path arrowok="t"/>
              <v:fill/>
            </v:shape>
            <v:shape coordorigin="523,11582" coordsize="3337,452" fillcolor="#363435" filled="t" path="m2767,11634l2737,11647,2738,11651,2741,11649,2748,11649,2752,11653,2753,11658,2754,11665,2754,11721,2753,11725,2752,11727,2748,11732,2743,11733,2738,11733,2738,11737,2787,11737,2787,11733,2782,11733,2779,11733,2774,11729,2772,11725,2772,11721,2772,11634,2767,11634xe" stroked="f" style="position:absolute;left:523;top:11582;width:3337;height:452">
              <v:path arrowok="t"/>
              <v:fill/>
            </v:shape>
            <v:shape coordorigin="523,11582" coordsize="3337,452" fillcolor="#363435" filled="t" path="m2829,11645l2852,11645,2852,11637,2829,11637,2829,11604,2825,11604,2822,11612,2820,11617,2818,11619,2815,11625,2811,11629,2807,11633,2803,11637,2799,11639,2795,11641,2795,11645,2810,11645,2810,11719,2811,11725,2813,11728,2817,11734,2823,11738,2830,11739,2835,11739,2839,11737,2844,11734,2849,11730,2852,11725,2855,11717,2851,11717,2848,11723,2843,11726,2838,11726,2833,11725,2829,11721,2829,11716,2829,11645xe" stroked="f" style="position:absolute;left:523;top:11582;width:3337;height:452">
              <v:path arrowok="t"/>
              <v:fill/>
            </v:shape>
            <v:shape coordorigin="523,11582" coordsize="3337,452" fillcolor="#363435" filled="t" path="m3066,11736l3074,11733,3083,11730,3089,11725,3094,11718,3098,11711,3101,11704,3101,11687,3097,11679,3090,11672,3085,11667,3077,11664,3067,11662,3069,11638,3067,11643,3064,11648,3067,11677,3071,11682,3074,11687,3076,11693,3076,11707,3072,11715,3065,11721,3058,11727,3048,11730,3027,11730,3018,11729,3010,11727,2989,11720,2988,11725,2983,11731,2979,11733,2967,11733,2967,11737,3054,11737,3066,11736xe" stroked="f" style="position:absolute;left:523;top:11582;width:3337;height:452">
              <v:path arrowok="t"/>
              <v:fill/>
            </v:shape>
            <v:shape coordorigin="523,11582" coordsize="3337,452" fillcolor="#363435" filled="t" path="m2870,11728l2872,11734,2876,11739,2883,11740,2889,11739,2893,11734,2895,11728,2893,11722,2889,11717,2883,11716,2876,11717,2872,11722,2870,11728xe" stroked="f" style="position:absolute;left:523;top:11582;width:3337;height:452">
              <v:path arrowok="t"/>
              <v:fill/>
            </v:shape>
            <v:shape coordorigin="523,11582" coordsize="3337,452" fillcolor="#363435" filled="t" path="m3119,11771l3119,11777,3123,11782,3130,11786,3140,11786,3146,11783,3152,11778,3159,11773,3164,11766,3168,11756,3209,11656,3211,11652,3214,11645,3219,11642,3224,11641,3224,11637,3191,11637,3191,11641,3196,11641,3201,11645,3201,11650,3199,11656,3177,11711,3152,11660,3150,11655,3149,11649,3151,11643,3155,11641,3161,11641,3161,11637,3114,11637,3114,11641,3120,11643,3125,11647,3129,11653,3132,11658,3168,11733,3161,11751,3158,11757,3156,11762,3150,11766,3145,11767,3140,11766,3136,11764,3133,11763,3127,11763,3122,11766,3119,11771xe" stroked="f" style="position:absolute;left:523;top:11582;width:3337;height:452">
              <v:path arrowok="t"/>
              <v:fill/>
            </v:shape>
            <v:shape coordorigin="523,11582" coordsize="3337,452" fillcolor="#363435" filled="t" path="m3314,11645l3338,11645,3338,11637,3314,11637,3314,11604,3311,11604,3308,11612,3306,11617,3304,11619,3301,11625,3297,11629,3293,11633,3288,11637,3284,11639,3280,11641,3280,11645,3296,11645,3296,11719,3297,11725,3298,11728,3302,11734,3309,11738,3315,11739,3320,11739,3325,11737,3330,11734,3335,11730,3338,11725,3341,11717,3336,11717,3333,11723,3329,11726,3324,11726,3319,11725,3315,11721,3314,11716,3314,11645xe" stroked="f" style="position:absolute;left:523;top:11582;width:3337;height:452">
              <v:path arrowok="t"/>
              <v:fill/>
            </v:shape>
            <v:shape coordorigin="523,11582" coordsize="3337,452" fillcolor="#363435" filled="t" path="m3372,11582l3342,11594,3343,11598,3347,11597,3353,11596,3357,11601,3358,11606,3359,11613,3359,11721,3358,11725,3357,11727,3354,11731,3348,11733,3343,11733,3343,11737,3393,11737,3393,11733,3388,11733,3384,11733,3380,11731,3377,11726,3377,11722,3377,11662,3382,11656,3387,11652,3391,11650,3398,11647,3405,11647,3411,11650,3415,11654,3417,11661,3418,11668,3418,11721,3418,11725,3414,11731,3409,11733,3402,11733,3402,11737,3451,11737,3451,11733,3446,11733,3443,11733,3438,11730,3437,11725,3436,11721,3436,11667,3435,11658,3434,11654,3432,11647,3429,11642,3425,11639,3421,11636,3416,11634,3405,11634,3401,11635,3396,11638,3391,11640,3385,11646,3377,11655,3377,11582,3372,11582xe" stroked="f" style="position:absolute;left:523;top:11582;width:3337;height:452">
              <v:path arrowok="t"/>
              <v:fill/>
            </v:shape>
            <v:shape coordorigin="523,11582" coordsize="3337,452" fillcolor="#363435" filled="t" path="m3479,11603l3485,11604,3490,11603,3495,11599,3496,11593,3495,11587,3490,11583,3485,11582,3479,11583,3475,11587,3474,11593,3475,11599,3479,11603xe" stroked="f" style="position:absolute;left:523;top:11582;width:3337;height:452">
              <v:path arrowok="t"/>
              <v:fill/>
            </v:shape>
            <v:shape coordorigin="523,11582" coordsize="3337,452" fillcolor="#363435" filled="t" path="m3489,11634l3459,11647,3460,11651,3463,11649,3470,11649,3474,11653,3475,11658,3476,11665,3476,11721,3475,11725,3474,11727,3470,11732,3465,11733,3460,11733,3460,11737,3509,11737,3509,11733,3504,11733,3501,11733,3496,11729,3494,11725,3494,11721,3494,11634,3489,11634xe" stroked="f" style="position:absolute;left:523;top:11582;width:3337;height:452">
              <v:path arrowok="t"/>
              <v:fill/>
            </v:shape>
            <v:shape coordorigin="523,11582" coordsize="3337,452" fillcolor="#363435" filled="t" path="m3556,11634l3547,11634,3540,11637,3534,11643,3528,11648,3525,11655,3525,11670,3527,11675,3530,11679,3534,11683,3540,11688,3551,11693,3562,11698,3569,11703,3576,11710,3578,11714,3578,11723,3576,11727,3570,11732,3566,11734,3553,11734,3547,11731,3541,11726,3535,11721,3531,11713,3529,11703,3526,11703,3526,11739,3530,11737,3535,11736,3539,11737,3547,11739,3554,11740,3569,11740,3577,11738,3583,11732,3590,11726,3594,11719,3594,11698,3586,11689,3572,11681,3556,11674,3549,11670,3544,11667,3542,11664,3538,11658,3538,11654,3540,11647,3546,11642,3550,11641,3562,11641,3568,11643,3572,11647,3576,11650,3580,11658,3583,11668,3586,11668,3586,11634,3581,11637,3576,11638,3570,11637,3564,11635,3560,11634,3556,11634xe" stroked="f" style="position:absolute;left:523;top:11582;width:3337;height:452">
              <v:path arrowok="t"/>
              <v:fill/>
            </v:shape>
            <v:shape coordorigin="523,11582" coordsize="3337,452" fillcolor="#363435" filled="t" path="m3686,11582l3656,11594,3658,11598,3661,11597,3667,11596,3672,11601,3673,11606,3673,11613,3673,11721,3673,11725,3672,11727,3668,11731,3662,11733,3658,11733,3658,11737,3707,11737,3707,11733,3702,11733,3699,11733,3694,11731,3692,11726,3691,11722,3691,11662,3697,11656,3701,11652,3705,11650,3713,11647,3720,11647,3725,11650,3730,11654,3732,11661,3732,11668,3732,11721,3732,11725,3728,11731,3723,11733,3716,11733,3716,11737,3765,11737,3765,11733,3761,11733,3757,11733,3753,11730,3751,11725,3750,11721,3750,11667,3750,11658,3748,11654,3746,11647,3743,11642,3739,11639,3735,11636,3730,11634,3720,11634,3715,11635,3710,11638,3706,11640,3699,11646,3691,11655,3691,11582,3686,11582xe" stroked="f" style="position:absolute;left:523;top:11582;width:3337;height:452">
              <v:path arrowok="t"/>
              <v:fill/>
            </v:shape>
            <v:shape coordorigin="523,11582" coordsize="3337,452" fillcolor="#363435" filled="t" path="m3799,11649l3804,11644,3809,11642,3819,11642,3826,11646,3833,11651,3834,11655,3836,11658,3836,11662,3837,11669,3790,11669,3791,11660,3788,11649,3787,11650,3778,11667,3775,11689,3775,11704,3779,11717,3788,11726,3796,11736,3807,11740,3830,11740,3839,11736,3846,11728,3854,11720,3858,11711,3860,11701,3856,11699,3853,11707,3849,11714,3844,11717,3839,11721,3833,11722,3817,11722,3808,11718,3801,11710,3794,11701,3790,11690,3790,11675,3860,11675,3860,11663,3856,11653,3849,11645,3842,11638,3832,11634,3808,11634,3799,11649xe" stroked="f" style="position:absolute;left:523;top:11582;width:3337;height:452">
              <v:path arrowok="t"/>
              <v:fill/>
            </v:shape>
            <v:shape coordorigin="523,11582" coordsize="3337,452" fillcolor="#363435" filled="t" path="m3797,11639l3788,11649,3791,11660,3794,11654,3799,11649,3808,11634,3797,11639xe" stroked="f" style="position:absolute;left:523;top:11582;width:3337;height:452">
              <v:path arrowok="t"/>
              <v:fill/>
            </v:shape>
            <v:shape coordorigin="523,11582" coordsize="3337,452" fillcolor="#363435" filled="t" path="m553,11882l544,11882,537,11885,531,11891,525,11896,523,11903,523,11918,524,11923,528,11927,531,11931,538,11936,548,11941,559,11947,566,11951,573,11958,575,11962,575,11971,573,11975,567,11981,563,11982,551,11982,544,11979,538,11974,533,11969,529,11961,527,11951,523,11951,523,11987,528,11985,532,11984,537,11985,544,11987,551,11988,566,11988,574,11986,581,11980,588,11975,591,11967,591,11946,584,11937,569,11930,553,11922,546,11918,541,11915,539,11912,536,11906,536,11902,537,11896,543,11890,548,11889,559,11889,565,11891,569,11895,573,11898,577,11906,580,11916,583,11916,583,11882,578,11885,573,11887,567,11885,562,11883,557,11882,553,11882xe" stroked="f" style="position:absolute;left:523;top:11582;width:3337;height:452">
              <v:path arrowok="t"/>
              <v:fill/>
            </v:shape>
            <v:shape coordorigin="523,11582" coordsize="3337,452" fillcolor="#363435" filled="t" path="m626,11851l631,11852,637,11851,641,11847,643,11841,641,11835,637,11831,631,11830,626,11831,621,11835,620,11841,621,11847,626,11851xe" stroked="f" style="position:absolute;left:523;top:11582;width:3337;height:452">
              <v:path arrowok="t"/>
              <v:fill/>
            </v:shape>
            <v:shape coordorigin="523,11582" coordsize="3337,452" fillcolor="#363435" filled="t" path="m636,11882l606,11895,607,11899,610,11898,616,11897,621,11901,622,11906,622,11913,622,11969,622,11973,621,11975,617,11980,612,11982,607,11982,607,11986,656,11986,656,11982,651,11982,648,11981,643,11977,641,11973,640,11969,640,11882,636,11882xe" stroked="f" style="position:absolute;left:523;top:11582;width:3337;height:452">
              <v:path arrowok="t"/>
              <v:fill/>
            </v:shape>
            <v:shape coordorigin="523,11582" coordsize="3337,452" fillcolor="#363435" filled="t" path="m819,11969l819,11911,818,11904,817,11900,814,11894,811,11889,807,11886,803,11884,798,11882,787,11882,782,11884,777,11886,772,11889,765,11895,758,11904,756,11897,753,11891,749,11888,744,11884,739,11882,729,11882,721,11885,714,11888,710,11892,705,11896,698,11904,698,11882,693,11882,663,11895,665,11899,668,11898,674,11897,678,11901,680,11907,680,11914,680,11969,679,11973,678,11975,674,11980,669,11982,665,11982,665,11986,714,11986,714,11982,709,11982,702,11979,698,11974,698,11969,698,11909,701,11905,706,11901,712,11898,716,11896,724,11895,729,11895,734,11897,737,11902,739,11906,741,11912,741,11969,740,11974,736,11980,730,11982,724,11982,724,11986,775,11986,775,11982,770,11982,766,11981,762,11979,759,11974,759,11970,759,11915,758,11910,764,11904,769,11900,777,11896,784,11896,791,11896,795,11898,798,11903,800,11906,801,11912,801,11969,801,11973,797,11979,791,11982,785,11982,785,11986,834,11986,834,11982,830,11982,823,11979,820,11973,819,11969xe" stroked="f" style="position:absolute;left:523;top:11582;width:3337;height:452">
              <v:path arrowok="t"/>
              <v:fill/>
            </v:shape>
            <v:shape style="position:absolute;left:509;top:11828;width:3352;height:456" type="#_x0000_t75">
              <v:imagedata o:title="" r:id="rId89"/>
            </v:shape>
            <v:shape coordorigin="520,12078" coordsize="3344,407" fillcolor="#363435" filled="t" path="m752,12482l752,12478,748,12478,742,12476,738,12473,735,12468,735,12464,735,12410,738,12403,742,12398,746,12394,751,12393,756,12397,762,12401,767,12401,773,12396,774,12391,773,12385,768,12380,760,12378,752,12378,743,12386,735,12401,735,12378,730,12378,700,12391,701,12395,706,12393,710,12393,715,12397,716,12402,717,12409,717,12465,716,12470,712,12475,706,12478,701,12478,701,12482,752,12482xe" stroked="f" style="position:absolute;left:520;top:12078;width:3344;height:407">
              <v:path arrowok="t"/>
              <v:fill/>
            </v:shape>
            <v:shape coordorigin="520,12078" coordsize="3344,407" fillcolor="#363435" filled="t" path="m892,12326l862,12338,863,12342,867,12341,873,12341,877,12345,878,12350,879,12357,879,12465,878,12469,877,12472,874,12476,868,12478,863,12478,863,12482,913,12482,913,12478,908,12478,904,12477,900,12475,897,12470,897,12466,897,12406,902,12400,907,12396,911,12395,918,12392,925,12392,931,12394,935,12399,937,12405,938,12413,938,12465,938,12469,934,12476,929,12478,922,12478,922,12482,971,12482,971,12478,966,12478,963,12477,958,12474,957,12470,956,12465,956,12411,955,12403,954,12398,952,12391,949,12386,945,12383,941,12380,936,12378,925,12378,921,12380,916,12382,911,12385,905,12390,897,12399,897,12326,892,12326xe" stroked="f" style="position:absolute;left:520;top:12078;width:3344;height:407">
              <v:path arrowok="t"/>
              <v:fill/>
            </v:shape>
            <v:shape coordorigin="520,12078" coordsize="3344,407" fillcolor="#363435" filled="t" path="m999,12347l1005,12348,1010,12347,1015,12343,1016,12337,1015,12331,1010,12327,1005,12326,999,12327,995,12331,994,12337,995,12343,999,12347xe" stroked="f" style="position:absolute;left:520;top:12078;width:3344;height:407">
              <v:path arrowok="t"/>
              <v:fill/>
            </v:shape>
            <v:shape coordorigin="520,12078" coordsize="3344,407" fillcolor="#363435" filled="t" path="m1009,12378l979,12391,980,12395,983,12394,990,12393,994,12397,995,12403,996,12410,996,12465,995,12469,994,12472,990,12476,985,12478,980,12478,980,12482,1029,12482,1029,12478,1024,12478,1021,12477,1016,12474,1014,12469,1014,12465,1014,12378,1009,12378xe" stroked="f" style="position:absolute;left:520;top:12078;width:3344;height:407">
              <v:path arrowok="t"/>
              <v:fill/>
            </v:shape>
            <v:shape coordorigin="520,12078" coordsize="3344,407" fillcolor="#363435" filled="t" path="m1193,12465l1193,12407,1192,12400,1190,12396,1188,12390,1184,12385,1180,12383,1176,12380,1171,12378,1161,12378,1155,12380,1150,12383,1145,12385,1139,12391,1131,12400,1130,12393,1127,12388,1122,12384,1118,12380,1112,12378,1102,12378,1095,12381,1087,12384,1083,12388,1079,12393,1071,12400,1071,12378,1067,12378,1036,12391,1038,12395,1041,12394,1047,12393,1052,12397,1053,12403,1053,12410,1053,12465,1053,12469,1052,12472,1048,12476,1043,12478,1038,12478,1038,12482,1087,12482,1087,12478,1082,12478,1075,12475,1072,12470,1071,12466,1071,12405,1075,12401,1079,12398,1085,12394,1089,12392,1097,12391,1103,12391,1107,12394,1110,12398,1113,12402,1114,12408,1114,12465,1113,12470,1109,12476,1103,12478,1098,12478,1098,12482,1148,12482,1148,12478,1143,12478,1140,12477,1135,12475,1132,12470,1132,12466,1132,12411,1132,12407,1137,12400,1142,12397,1150,12393,1158,12392,1164,12392,1169,12394,1171,12399,1173,12402,1174,12408,1174,12465,1174,12470,1170,12475,1165,12478,1158,12478,1158,12482,1207,12482,1207,12478,1203,12478,1196,12475,1193,12470,1193,12465xe" stroked="f" style="position:absolute;left:520;top:12078;width:3344;height:407">
              <v:path arrowok="t"/>
              <v:fill/>
            </v:shape>
            <v:shape coordorigin="520,12078" coordsize="3344,407" fillcolor="#363435" filled="t" path="m1332,12389l1356,12389,1356,12381,1332,12381,1332,12348,1329,12348,1326,12356,1323,12361,1322,12364,1318,12369,1315,12373,1311,12377,1306,12381,1302,12384,1298,12385,1298,12389,1314,12389,1314,12464,1315,12469,1316,12472,1320,12479,1327,12482,1333,12483,1338,12483,1343,12481,1348,12478,1352,12474,1356,12469,1359,12462,1354,12462,1351,12467,1347,12470,1342,12471,1337,12469,1333,12465,1332,12460,1332,12389xe" stroked="f" style="position:absolute;left:520;top:12078;width:3344;height:407">
              <v:path arrowok="t"/>
              <v:fill/>
            </v:shape>
            <v:shape coordorigin="520,12078" coordsize="3344,407" fillcolor="#363435" filled="t" path="m1401,12472l1395,12461,1389,12450,1386,12438,1377,12467,1393,12480,1413,12485,1409,12477,1401,12472xe" stroked="f" style="position:absolute;left:520;top:12078;width:3344;height:407">
              <v:path arrowok="t"/>
              <v:fill/>
            </v:shape>
            <v:shape coordorigin="520,12078" coordsize="3344,407" fillcolor="#363435" filled="t" path="m1366,12432l1366,12445,1370,12456,1377,12467,1377,12467,1386,12438,1386,12414,1388,12407,1390,12401,1392,12395,1396,12391,1403,12387,1411,12386,1419,12386,1426,12389,1431,12396,1433,12399,1440,12416,1442,12438,1442,12452,1440,12462,1435,12468,1431,12474,1425,12477,1409,12477,1413,12485,1423,12485,1431,12482,1439,12478,1446,12473,1452,12466,1456,12457,1461,12448,1463,12439,1463,12417,1459,12406,1451,12396,1435,12383,1414,12378,1406,12378,1398,12381,1391,12385,1383,12389,1377,12396,1373,12405,1368,12414,1366,12423,1366,12432xe" stroked="f" style="position:absolute;left:520;top:12078;width:3344;height:407">
              <v:path arrowok="t"/>
              <v:fill/>
            </v:shape>
            <v:shape coordorigin="520,12078" coordsize="3344,407" fillcolor="#363435" filled="t" path="m1565,12432l1569,12454,1578,12470,1586,12480,1596,12485,1617,12485,1626,12481,1634,12474,1642,12467,1647,12457,1650,12444,1647,12442,1643,12451,1639,12457,1635,12460,1629,12465,1623,12468,1606,12468,1598,12463,1592,12454,1586,12445,1583,12434,1583,12410,1586,12401,1592,12394,1596,12388,1602,12386,1614,12386,1620,12389,1624,12395,1624,12399,1625,12403,1627,12408,1632,12412,1640,12412,1646,12408,1647,12403,1647,12397,1644,12392,1637,12386,1631,12381,1623,12378,1600,12378,1589,12383,1579,12393,1569,12411,1565,12432,1565,12432xe" stroked="f" style="position:absolute;left:520;top:12078;width:3344;height:407">
              <v:path arrowok="t"/>
              <v:fill/>
            </v:shape>
            <v:shape coordorigin="520,12078" coordsize="3344,407" fillcolor="#363435" filled="t" path="m2295,12145l2299,12141,2305,12138,2315,12138,2322,12142,2329,12147,2330,12151,2332,12154,2332,12158,2333,12165,2286,12165,2287,12157,2284,12145,2283,12146,2274,12163,2271,12185,2271,12201,2275,12213,2284,12223,2292,12232,2303,12237,2326,12237,2335,12232,2342,12224,2350,12216,2354,12207,2356,12197,2352,12195,2349,12203,2345,12210,2340,12213,2335,12217,2329,12219,2313,12219,2304,12214,2297,12206,2290,12198,2286,12186,2286,12171,2356,12171,2356,12159,2352,12149,2345,12141,2337,12134,2328,12130,2304,12130,2295,12145xe" stroked="f" style="position:absolute;left:520;top:12078;width:3344;height:407">
              <v:path arrowok="t"/>
              <v:fill/>
            </v:shape>
            <v:shape coordorigin="520,12078" coordsize="3344,407" fillcolor="#363435" filled="t" path="m2293,12135l2284,12145,2287,12157,2290,12150,2295,12145,2304,12130,2293,12135xe" stroked="f" style="position:absolute;left:520;top:12078;width:3344;height:407">
              <v:path arrowok="t"/>
              <v:fill/>
            </v:shape>
            <v:shape coordorigin="520,12078" coordsize="3344,407" fillcolor="#363435" filled="t" path="m2449,12223l2443,12213,2438,12202,2435,12190,2426,12219,2441,12232,2462,12237,2457,12229,2449,12223xe" stroked="f" style="position:absolute;left:520;top:12078;width:3344;height:407">
              <v:path arrowok="t"/>
              <v:fill/>
            </v:shape>
            <v:shape coordorigin="520,12078" coordsize="3344,407" fillcolor="#363435" filled="t" path="m2414,12184l2414,12197,2418,12208,2426,12219,2426,12219,2435,12190,2435,12166,2436,12159,2438,12153,2441,12147,2444,12143,2452,12139,2459,12138,2467,12138,2474,12141,2479,12148,2481,12151,2488,12168,2491,12190,2491,12204,2488,12214,2484,12220,2479,12226,2473,12229,2457,12229,2462,12237,2471,12237,2479,12234,2487,12230,2494,12225,2500,12218,2505,12209,2509,12200,2511,12191,2511,12169,2507,12157,2499,12148,2483,12135,2463,12130,2455,12130,2447,12133,2439,12137,2432,12141,2426,12148,2421,12157,2417,12166,2414,12175,2414,12184xe" stroked="f" style="position:absolute;left:520;top:12078;width:3344;height:407">
              <v:path arrowok="t"/>
              <v:fill/>
            </v:shape>
            <v:shape coordorigin="520,12078" coordsize="3344,407" fillcolor="#363435" filled="t" path="m2572,12234l2572,12230,2568,12230,2562,12228,2558,12225,2556,12220,2555,12216,2555,12162,2558,12155,2562,12150,2567,12146,2571,12145,2576,12149,2582,12153,2587,12153,2593,12148,2594,12143,2593,12137,2588,12132,2581,12130,2572,12130,2563,12138,2555,12153,2555,12130,2550,12130,2520,12143,2521,12147,2527,12145,2531,12145,2536,12149,2537,12154,2537,12161,2537,12217,2536,12222,2532,12227,2526,12230,2521,12230,2521,12234,2572,12234xe" stroked="f" style="position:absolute;left:520;top:12078;width:3344;height:407">
              <v:path arrowok="t"/>
              <v:fill/>
            </v:shape>
            <v:shape coordorigin="520,12078" coordsize="3344,407" fillcolor="#363435" filled="t" path="m2665,12099l2670,12100,2676,12099,2680,12095,2681,12089,2680,12083,2676,12079,2670,12078,2664,12079,2660,12083,2659,12089,2660,12095,2665,12099xe" stroked="f" style="position:absolute;left:520;top:12078;width:3344;height:407">
              <v:path arrowok="t"/>
              <v:fill/>
            </v:shape>
            <v:shape coordorigin="520,12078" coordsize="3344,407" fillcolor="#363435" filled="t" path="m2674,12130l2644,12143,2646,12147,2649,12146,2655,12145,2660,12149,2661,12155,2661,12161,2661,12217,2661,12221,2660,12224,2656,12228,2651,12230,2646,12230,2646,12234,2694,12234,2694,12230,2690,12230,2686,12229,2682,12226,2680,12221,2679,12217,2679,12130,2674,12130xe" stroked="f" style="position:absolute;left:520;top:12078;width:3344;height:407">
              <v:path arrowok="t"/>
              <v:fill/>
            </v:shape>
            <v:shape coordorigin="520,12078" coordsize="3344,407" fillcolor="#363435" filled="t" path="m2736,12141l2760,12141,2760,12133,2736,12133,2736,12100,2733,12100,2730,12108,2727,12113,2726,12116,2722,12121,2719,12125,2714,12129,2710,12133,2706,12136,2702,12137,2702,12141,2718,12141,2718,12216,2719,12221,2720,12224,2724,12231,2731,12234,2737,12235,2742,12235,2747,12233,2752,12230,2756,12226,2760,12221,2763,12213,2758,12213,2755,12219,2751,12222,2746,12222,2741,12221,2737,12217,2736,12212,2736,12141xe" stroked="f" style="position:absolute;left:520;top:12078;width:3344;height:407">
              <v:path arrowok="t"/>
              <v:fill/>
            </v:shape>
            <v:shape coordorigin="520,12078" coordsize="3344,407" fillcolor="#363435" filled="t" path="m2834,12099l2839,12100,2845,12099,2849,12095,2850,12089,2849,12083,2845,12079,2839,12078,2833,12079,2829,12083,2828,12089,2829,12095,2834,12099xe" stroked="f" style="position:absolute;left:520;top:12078;width:3344;height:407">
              <v:path arrowok="t"/>
              <v:fill/>
            </v:shape>
            <v:shape coordorigin="520,12078" coordsize="3344,407" fillcolor="#363435" filled="t" path="m2843,12130l2813,12143,2815,12147,2818,12146,2824,12145,2829,12149,2830,12155,2830,12161,2830,12217,2830,12221,2829,12224,2825,12228,2820,12230,2815,12230,2815,12234,2863,12234,2863,12230,2859,12230,2855,12229,2851,12226,2849,12221,2848,12217,2848,12130,2843,12130xe" stroked="f" style="position:absolute;left:520;top:12078;width:3344;height:407">
              <v:path arrowok="t"/>
              <v:fill/>
            </v:shape>
            <v:shape coordorigin="520,12078" coordsize="3344,407" fillcolor="#363435" filled="t" path="m2910,12130l2901,12130,2894,12133,2888,12139,2883,12144,2880,12151,2880,12166,2881,12171,2885,12175,2888,12179,2895,12184,2905,12189,2916,12195,2923,12199,2930,12206,2932,12210,2932,12219,2930,12223,2924,12229,2920,12230,2908,12230,2901,12227,2896,12222,2890,12217,2886,12209,2884,12199,2880,12199,2880,12235,2885,12233,2889,12232,2894,12233,2901,12235,2909,12237,2923,12237,2931,12234,2938,12228,2945,12223,2948,12215,2948,12194,2941,12185,2926,12178,2910,12170,2903,12167,2898,12163,2896,12160,2893,12154,2893,12150,2894,12144,2901,12138,2905,12137,2916,12137,2922,12139,2926,12143,2931,12147,2934,12154,2937,12164,2940,12164,2940,12130,2935,12133,2931,12135,2924,12133,2919,12131,2914,12130,2910,12130xe" stroked="f" style="position:absolute;left:520;top:12078;width:3344;height:407">
              <v:path arrowok="t"/>
              <v:fill/>
            </v:shape>
            <v:shape coordorigin="520,12078" coordsize="3344,407" fillcolor="#363435" filled="t" path="m3037,12141l3060,12141,3060,12133,3037,12133,3037,12100,3033,12100,3030,12108,3028,12113,3026,12116,3023,12121,3019,12125,3015,12129,3011,12133,3007,12136,3003,12137,3003,12141,3019,12141,3019,12216,3019,12221,3021,12224,3025,12231,3031,12234,3038,12235,3043,12235,3048,12233,3052,12230,3057,12226,3061,12221,3063,12213,3059,12213,3056,12219,3051,12222,3047,12222,3041,12221,3038,12217,3037,12212,3037,12141xe" stroked="f" style="position:absolute;left:520;top:12078;width:3344;height:407">
              <v:path arrowok="t"/>
              <v:fill/>
            </v:shape>
            <v:shape coordorigin="520,12078" coordsize="3344,407" fillcolor="#363435" filled="t" path="m3105,12223l3100,12213,3094,12202,3091,12190,3082,12219,3098,12232,3118,12237,3113,12229,3105,12223xe" stroked="f" style="position:absolute;left:520;top:12078;width:3344;height:407">
              <v:path arrowok="t"/>
              <v:fill/>
            </v:shape>
            <v:shape coordorigin="520,12078" coordsize="3344,407" fillcolor="#363435" filled="t" path="m3071,12184l3071,12197,3074,12208,3082,12219,3082,12219,3091,12190,3091,12166,3092,12159,3095,12153,3097,12147,3100,12143,3108,12139,3116,12138,3124,12138,3130,12141,3135,12148,3137,12151,3144,12168,3147,12190,3147,12204,3145,12214,3140,12220,3135,12226,3130,12229,3113,12229,3118,12237,3127,12237,3136,12234,3143,12230,3151,12225,3157,12218,3161,12209,3165,12200,3167,12191,3167,12169,3163,12157,3156,12148,3139,12135,3119,12130,3111,12130,3103,12133,3095,12137,3088,12141,3082,12148,3077,12157,3073,12166,3071,12175,3071,12184xe" stroked="f" style="position:absolute;left:520;top:12078;width:3344;height:407">
              <v:path arrowok="t"/>
              <v:fill/>
            </v:shape>
            <v:shape coordorigin="520,12078" coordsize="3344,407" fillcolor="#363435" filled="t" path="m3217,12223l3212,12213,3206,12202,3203,12190,3194,12219,3210,12232,3230,12237,3225,12229,3217,12223xe" stroked="f" style="position:absolute;left:520;top:12078;width:3344;height:407">
              <v:path arrowok="t"/>
              <v:fill/>
            </v:shape>
            <v:shape coordorigin="520,12078" coordsize="3344,407" fillcolor="#363435" filled="t" path="m3183,12184l3183,12197,3186,12208,3194,12219,3194,12219,3203,12190,3203,12166,3204,12159,3207,12153,3209,12147,3212,12143,3220,12139,3228,12138,3236,12138,3242,12141,3247,12148,3249,12151,3256,12168,3259,12190,3259,12204,3257,12214,3252,12220,3247,12226,3242,12229,3225,12229,3230,12237,3239,12237,3248,12234,3255,12230,3263,12225,3269,12218,3273,12209,3277,12200,3279,12191,3279,12169,3275,12157,3268,12148,3251,12135,3231,12130,3223,12130,3215,12133,3207,12137,3200,12141,3194,12148,3189,12157,3185,12166,3183,12175,3183,12184xe" stroked="f" style="position:absolute;left:520;top:12078;width:3344;height:407">
              <v:path arrowok="t"/>
              <v:fill/>
            </v:shape>
            <v:shape coordorigin="520,12078" coordsize="3344,407" fillcolor="#363435" filled="t" path="m3363,12078l3333,12090,3334,12094,3338,12093,3344,12093,3348,12097,3349,12102,3350,12109,3350,12217,3349,12221,3348,12223,3345,12228,3339,12230,3334,12230,3334,12234,3384,12234,3384,12230,3379,12230,3375,12229,3371,12227,3368,12222,3368,12218,3368,12158,3373,12152,3378,12148,3382,12146,3389,12144,3396,12144,3402,12146,3406,12150,3408,12157,3409,12165,3409,12217,3409,12221,3405,12227,3400,12230,3393,12230,3393,12234,3442,12234,3442,12230,3437,12230,3434,12229,3429,12226,3428,12222,3427,12217,3427,12163,3426,12155,3425,12150,3423,12143,3420,12138,3416,12135,3412,12132,3407,12130,3397,12130,3392,12132,3387,12134,3382,12137,3376,12142,3368,12151,3368,12078,3363,12078xe" stroked="f" style="position:absolute;left:520;top:12078;width:3344;height:407">
              <v:path arrowok="t"/>
              <v:fill/>
            </v:shape>
            <v:shape coordorigin="520,12078" coordsize="3344,407" fillcolor="#363435" filled="t" path="m3475,12145l3480,12141,3486,12138,3496,12138,3503,12142,3509,12147,3511,12151,3512,12154,3513,12158,3513,12165,3467,12165,3468,12157,3465,12145,3463,12146,3454,12163,3451,12185,3451,12201,3456,12213,3464,12223,3473,12232,3483,12237,3506,12237,3515,12232,3523,12224,3530,12216,3535,12207,3536,12197,3533,12195,3530,12203,3525,12210,3521,12213,3516,12217,3510,12219,3494,12219,3485,12214,3478,12206,3470,12198,3467,12186,3467,12171,3536,12171,3536,12159,3533,12149,3525,12141,3518,12134,3509,12130,3484,12130,3475,12145xe" stroked="f" style="position:absolute;left:520;top:12078;width:3344;height:407">
              <v:path arrowok="t"/>
              <v:fill/>
            </v:shape>
            <v:shape coordorigin="520,12078" coordsize="3344,407" fillcolor="#363435" filled="t" path="m3473,12135l3465,12145,3468,12157,3471,12150,3475,12145,3484,12130,3473,12135xe" stroked="f" style="position:absolute;left:520;top:12078;width:3344;height:407">
              <v:path arrowok="t"/>
              <v:fill/>
            </v:shape>
            <v:shape coordorigin="520,12078" coordsize="3344,407" fillcolor="#363435" filled="t" path="m3570,12214l3569,12210,3567,12236,3579,12236,3583,12235,3590,12232,3596,12227,3606,12219,3606,12225,3607,12229,3612,12234,3618,12235,3626,12235,3633,12230,3642,12219,3642,12213,3637,12217,3634,12220,3630,12222,3625,12218,3625,12214,3624,12155,3624,12149,3622,12145,3620,12141,3617,12137,3613,12135,3607,12132,3600,12130,3579,12130,3570,12133,3564,12138,3557,12144,3554,12149,3554,12156,3555,12161,3561,12166,3566,12166,3572,12162,3573,12156,3573,12149,3573,12146,3577,12141,3583,12137,3594,12137,3598,12139,3605,12146,3606,12153,3606,12163,3606,12167,3584,12176,3585,12183,3588,12181,3595,12178,3606,12174,3606,12212,3597,12219,3590,12223,3580,12223,3576,12221,3570,12214xe" stroked="f" style="position:absolute;left:520;top:12078;width:3344;height:407">
              <v:path arrowok="t"/>
              <v:fill/>
            </v:shape>
            <v:shape coordorigin="520,12078" coordsize="3344,407" fillcolor="#363435" filled="t" path="m3553,12224l3557,12229,3562,12233,3567,12236,3569,12210,3569,12200,3570,12197,3575,12190,3579,12186,3585,12183,3584,12176,3569,12183,3562,12188,3557,12192,3554,12197,3552,12201,3550,12205,3550,12218,3553,12224xe" stroked="f" style="position:absolute;left:520;top:12078;width:3344;height:407">
              <v:path arrowok="t"/>
              <v:fill/>
            </v:shape>
            <v:shape coordorigin="520,12078" coordsize="3344,407" fillcolor="#363435" filled="t" path="m3691,12133l3644,12133,3644,12137,3648,12138,3654,12140,3658,12145,3661,12152,3697,12237,3702,12237,3737,12151,3739,12146,3741,12142,3745,12138,3752,12137,3752,12133,3719,12133,3719,12137,3723,12137,3728,12138,3731,12143,3730,12148,3728,12152,3705,12209,3681,12154,3680,12151,3679,12145,3680,12141,3685,12137,3691,12137,3691,12133xe" stroked="f" style="position:absolute;left:520;top:12078;width:3344;height:407">
              <v:path arrowok="t"/>
              <v:fill/>
            </v:shape>
            <v:shape coordorigin="520,12078" coordsize="3344,407" fillcolor="#363435" filled="t" path="m3760,12267l3760,12273,3764,12278,3771,12282,3781,12282,3787,12280,3794,12275,3800,12270,3805,12262,3809,12253,3850,12152,3852,12148,3855,12142,3860,12138,3865,12137,3865,12133,3832,12133,3832,12137,3837,12138,3842,12142,3842,12146,3840,12152,3818,12207,3793,12157,3791,12152,3790,12145,3792,12139,3796,12137,3802,12137,3802,12133,3755,12133,3755,12137,3762,12139,3766,12143,3770,12149,3773,12154,3809,12230,3802,12247,3799,12254,3797,12258,3792,12262,3786,12263,3781,12262,3777,12260,3774,12260,3768,12260,3763,12262,3760,12267xe" stroked="f" style="position:absolute;left:520;top:12078;width:3344;height:407">
              <v:path arrowok="t"/>
              <v:fill/>
            </v:shape>
            <v:shape coordorigin="520,12078" coordsize="3344,407" fillcolor="#363435" filled="t" path="m558,12381l558,12359,558,12349,560,12342,564,12337,570,12334,576,12334,580,12336,585,12340,591,12348,597,12353,602,12354,608,12349,609,12345,609,12341,607,12337,603,12334,596,12329,589,12327,573,12327,566,12329,559,12333,553,12337,548,12343,544,12350,541,12356,540,12365,540,12381,520,12381,520,12389,540,12389,540,12462,539,12467,538,12470,536,12474,531,12477,525,12478,521,12478,521,12482,581,12482,581,12478,567,12478,564,12476,559,12470,558,12465,558,12389,584,12389,584,12381,558,12381xe" stroked="f" style="position:absolute;left:520;top:12078;width:3344;height:407">
              <v:path arrowok="t"/>
              <v:fill/>
            </v:shape>
            <v:shape coordorigin="520,12078" coordsize="3344,407" fillcolor="#363435" filled="t" path="m629,12472l623,12461,617,12450,614,12438,606,12467,621,12480,641,12485,637,12477,629,12472xe" stroked="f" style="position:absolute;left:520;top:12078;width:3344;height:407">
              <v:path arrowok="t"/>
              <v:fill/>
            </v:shape>
            <v:shape coordorigin="520,12078" coordsize="3344,407" fillcolor="#363435" filled="t" path="m594,12432l594,12445,598,12456,605,12467,606,12467,614,12438,614,12414,616,12407,618,12401,620,12395,624,12391,631,12387,639,12386,647,12386,654,12389,659,12396,661,12399,668,12416,670,12438,670,12452,668,12462,664,12468,659,12474,653,12477,637,12477,641,12485,651,12485,659,12482,667,12478,674,12473,680,12466,684,12457,689,12448,691,12439,691,12417,687,12406,679,12396,663,12383,643,12378,634,12378,626,12381,619,12385,611,12389,605,12396,601,12405,596,12414,594,12423,594,12432xe" stroked="f" style="position:absolute;left:520;top:12078;width:3344;height:407">
              <v:path arrowok="t"/>
              <v:fill/>
            </v:shape>
            <v:shape coordorigin="513,12326" coordsize="3354,406" fillcolor="#363435" filled="t" path="m543,12574l513,12586,515,12590,518,12589,524,12589,529,12593,530,12598,530,12605,530,12713,530,12718,529,12720,525,12724,519,12726,515,12726,515,12730,564,12730,564,12726,559,12726,556,12725,551,12723,549,12718,548,12714,548,12654,554,12648,558,12645,562,12643,570,12640,577,12640,582,12642,587,12647,589,12654,589,12661,589,12713,589,12717,585,12724,580,12726,573,12726,573,12730,622,12730,622,12726,618,12726,614,12725,610,12722,608,12718,608,12714,608,12659,607,12651,605,12646,603,12639,600,12634,596,12631,592,12628,587,12627,577,12627,572,12628,567,12630,563,12633,556,12639,548,12647,548,12574,543,12574xe" stroked="f" style="position:absolute;left:513;top:12326;width:3354;height:406">
              <v:path arrowok="t"/>
              <v:fill/>
            </v:shape>
            <v:shape coordorigin="513,12326" coordsize="3354,406" fillcolor="#363435" filled="t" path="m651,12710l650,12706,648,12732,660,12732,664,12731,671,12728,677,12723,687,12715,687,12721,688,12725,693,12730,699,12732,707,12732,714,12726,723,12715,723,12709,718,12713,715,12716,711,12718,706,12714,706,12710,705,12651,705,12645,703,12642,701,12637,698,12633,694,12631,688,12628,681,12627,660,12627,651,12629,645,12634,639,12640,635,12645,635,12652,636,12658,642,12662,647,12662,653,12658,654,12652,654,12646,654,12642,658,12637,664,12633,675,12633,679,12635,686,12643,687,12649,687,12659,687,12663,665,12672,666,12679,669,12677,676,12674,687,12670,687,12708,678,12715,671,12719,661,12719,658,12717,651,12710xe" stroked="f" style="position:absolute;left:513;top:12326;width:3354;height:406">
              <v:path arrowok="t"/>
              <v:fill/>
            </v:shape>
            <v:shape coordorigin="513,12326" coordsize="3354,406" fillcolor="#363435" filled="t" path="m634,12720l638,12725,643,12729,648,12732,650,12706,650,12697,651,12693,656,12686,660,12683,666,12679,665,12672,650,12679,643,12684,638,12688,635,12693,633,12697,631,12701,631,12714,634,12720xe" stroked="f" style="position:absolute;left:513;top:12326;width:3354;height:406">
              <v:path arrowok="t"/>
              <v:fill/>
            </v:shape>
            <v:shape coordorigin="513,12326" coordsize="3354,406" fillcolor="#363435" filled="t" path="m759,12637l783,12637,783,12629,759,12629,759,12597,756,12597,753,12604,751,12609,749,12612,746,12617,742,12622,738,12625,733,12629,729,12632,725,12633,725,12637,741,12637,741,12712,742,12717,744,12721,747,12727,754,12730,760,12731,765,12731,770,12730,775,12726,780,12722,783,12717,786,12710,782,12710,779,12715,774,12718,769,12719,764,12717,760,12713,759,12709,759,12637xe" stroked="f" style="position:absolute;left:513;top:12326;width:3354;height:406">
              <v:path arrowok="t"/>
              <v:fill/>
            </v:shape>
            <v:shape coordorigin="513,12326" coordsize="3354,406" fillcolor="#363435" filled="t" path="m2912,12460l2911,12454,2911,12476,2918,12481,2925,12484,2930,12485,2948,12485,2958,12480,2966,12471,2970,12467,2978,12449,2981,12428,2981,12412,2977,12400,2969,12390,2962,12382,2954,12378,2938,12378,2932,12380,2927,12384,2922,12387,2917,12393,2911,12402,2911,12409,2917,12402,2922,12398,2928,12395,2935,12394,2941,12394,2947,12397,2952,12403,2958,12411,2962,12423,2962,12452,2959,12462,2953,12470,2948,12475,2942,12478,2929,12478,2924,12477,2920,12473,2913,12466,2912,12462,2912,12460xe" stroked="f" style="position:absolute;left:513;top:12326;width:3354;height:406">
              <v:path arrowok="t"/>
              <v:fill/>
            </v:shape>
            <v:shape coordorigin="513,12326" coordsize="3354,406" fillcolor="#363435" filled="t" path="m1684,12462l1683,12458,1682,12484,1693,12484,1697,12483,1704,12480,1710,12475,1721,12467,1721,12473,1722,12477,1726,12482,1732,12484,1740,12484,1748,12478,1756,12467,1756,12461,1751,12465,1749,12468,1744,12470,1740,12466,1739,12462,1739,12403,1738,12397,1737,12394,1735,12389,1731,12385,1727,12383,1721,12380,1714,12378,1694,12378,1685,12381,1678,12386,1672,12392,1669,12397,1669,12404,1669,12410,1675,12414,1681,12414,1686,12410,1687,12404,1687,12397,1687,12394,1691,12389,1697,12385,1708,12385,1713,12387,1719,12394,1721,12401,1721,12411,1720,12415,1698,12424,1699,12431,1702,12429,1709,12426,1721,12422,1721,12460,1711,12467,1704,12471,1694,12471,1691,12469,1684,12462xe" stroked="f" style="position:absolute;left:513;top:12326;width:3354;height:406">
              <v:path arrowok="t"/>
              <v:fill/>
            </v:shape>
            <v:shape coordorigin="513,12326" coordsize="3354,406" fillcolor="#363435" filled="t" path="m1667,12472l1671,12477,1676,12481,1682,12484,1683,12458,1683,12449,1684,12445,1689,12438,1693,12434,1699,12431,1698,12424,1684,12431,1676,12436,1671,12440,1668,12445,1666,12449,1665,12453,1665,12466,1667,12472xe" stroked="f" style="position:absolute;left:513;top:12326;width:3354;height:406">
              <v:path arrowok="t"/>
              <v:fill/>
            </v:shape>
            <v:shape coordorigin="513,12326" coordsize="3354,406" fillcolor="#363435" filled="t" path="m1810,12482l1810,12478,1806,12478,1800,12476,1796,12473,1794,12468,1793,12464,1793,12410,1796,12403,1800,12398,1804,12394,1809,12393,1814,12397,1820,12401,1825,12401,1831,12396,1832,12391,1831,12385,1826,12380,1818,12378,1810,12378,1801,12386,1793,12401,1793,12378,1788,12378,1758,12391,1759,12395,1764,12393,1768,12393,1773,12397,1774,12402,1775,12409,1775,12465,1774,12470,1770,12475,1764,12478,1759,12478,1759,12482,1810,12482xe" stroked="f" style="position:absolute;left:513;top:12326;width:3354;height:406">
              <v:path arrowok="t"/>
              <v:fill/>
            </v:shape>
            <v:shape coordorigin="513,12326" coordsize="3354,406" fillcolor="#363435" filled="t" path="m1885,12482l1885,12478,1880,12478,1875,12476,1870,12473,1868,12468,1867,12464,1867,12410,1871,12403,1874,12398,1879,12394,1883,12393,1889,12397,1895,12401,1900,12401,1906,12396,1907,12391,1906,12385,1900,12380,1893,12378,1884,12378,1876,12386,1867,12401,1867,12378,1863,12378,1832,12391,1834,12395,1839,12393,1843,12393,1848,12397,1849,12402,1849,12409,1849,12465,1849,12470,1845,12475,1839,12478,1834,12478,1834,12482,1885,12482xe" stroked="f" style="position:absolute;left:513;top:12326;width:3354;height:406">
              <v:path arrowok="t"/>
              <v:fill/>
            </v:shape>
            <v:shape coordorigin="513,12326" coordsize="3354,406" fillcolor="#363435" filled="t" path="m1912,12515l1912,12521,1916,12526,1922,12530,1932,12530,1939,12528,1945,12523,1951,12518,1957,12510,1961,12501,2001,12400,2003,12396,2007,12390,2011,12386,2016,12385,2016,12381,1984,12381,1984,12385,1989,12386,1994,12390,1994,12394,1992,12400,1969,12456,1945,12405,1943,12400,1941,12393,1944,12388,1948,12385,1953,12385,1953,12381,1907,12381,1907,12385,1913,12387,1917,12391,1922,12397,1924,12402,1960,12478,1953,12495,1951,12502,1948,12506,1943,12510,1938,12512,1933,12510,1929,12508,1926,12508,1920,12508,1915,12511,1912,12515xe" stroked="f" style="position:absolute;left:513;top:12326;width:3354;height:406">
              <v:path arrowok="t"/>
              <v:fill/>
            </v:shape>
            <v:shape coordorigin="513,12326" coordsize="3354,406" fillcolor="#363435" filled="t" path="m2019,12473l2020,12479,2025,12483,2031,12485,2037,12483,2042,12479,2043,12473,2042,12466,2037,12462,2031,12460,2025,12462,2020,12466,2019,12473xe" stroked="f" style="position:absolute;left:513;top:12326;width:3354;height:406">
              <v:path arrowok="t"/>
              <v:fill/>
            </v:shape>
            <v:shape coordorigin="513,12326" coordsize="3354,406" fillcolor="#363435" filled="t" path="m2242,12482l2242,12478,2231,12478,2227,12476,2222,12471,2221,12465,2221,12343,2248,12343,2253,12344,2264,12351,2266,12355,2269,12362,2269,12368,2273,12368,2272,12333,2151,12333,2149,12368,2153,12368,2154,12361,2155,12356,2158,12352,2164,12346,2171,12343,2175,12343,2200,12343,2200,12464,2199,12470,2195,12476,2191,12478,2179,12478,2179,12482,2242,12482xe" stroked="f" style="position:absolute;left:513;top:12326;width:3354;height:406">
              <v:path arrowok="t"/>
              <v:fill/>
            </v:shape>
            <v:shape coordorigin="513,12326" coordsize="3354,406" fillcolor="#363435" filled="t" path="m2311,12326l2281,12338,2282,12342,2286,12341,2291,12341,2296,12345,2297,12350,2297,12357,2297,12465,2297,12469,2296,12472,2293,12476,2287,12478,2282,12478,2282,12482,2332,12482,2332,12478,2327,12478,2323,12477,2319,12475,2316,12470,2316,12466,2316,12406,2321,12400,2326,12396,2329,12395,2337,12392,2344,12392,2350,12394,2354,12399,2356,12405,2357,12413,2357,12465,2356,12469,2353,12476,2348,12478,2341,12478,2341,12482,2390,12482,2390,12478,2385,12478,2382,12477,2377,12474,2375,12470,2375,12465,2375,12411,2374,12403,2373,12398,2371,12391,2368,12386,2364,12383,2360,12380,2355,12378,2344,12378,2340,12380,2335,12382,2330,12385,2324,12390,2316,12399,2316,12326,2311,12326xe" stroked="f" style="position:absolute;left:513;top:12326;width:3354;height:406">
              <v:path arrowok="t"/>
              <v:fill/>
            </v:shape>
            <v:shape coordorigin="513,12326" coordsize="3354,406" fillcolor="#363435" filled="t" path="m2419,12462l2417,12458,2416,12484,2427,12484,2431,12483,2438,12480,2444,12475,2455,12467,2455,12473,2456,12477,2460,12482,2467,12484,2474,12484,2482,12478,2490,12467,2490,12461,2486,12465,2483,12468,2478,12470,2474,12466,2473,12462,2473,12403,2472,12397,2471,12394,2469,12389,2466,12385,2461,12383,2456,12380,2448,12378,2428,12378,2419,12381,2412,12386,2406,12392,2403,12397,2403,12404,2404,12410,2409,12414,2415,12414,2420,12410,2421,12404,2421,12397,2421,12394,2425,12389,2432,12385,2442,12385,2447,12387,2453,12394,2455,12401,2455,12411,2454,12415,2432,12424,2433,12431,2436,12429,2444,12426,2455,12422,2455,12460,2446,12467,2438,12471,2429,12471,2425,12469,2419,12462xe" stroked="f" style="position:absolute;left:513;top:12326;width:3354;height:406">
              <v:path arrowok="t"/>
              <v:fill/>
            </v:shape>
            <v:shape coordorigin="513,12326" coordsize="3354,406" fillcolor="#363435" filled="t" path="m2401,12472l2406,12477,2410,12481,2416,12484,2417,12458,2417,12449,2418,12445,2423,12438,2427,12434,2433,12431,2432,12424,2418,12431,2410,12436,2405,12440,2402,12445,2400,12449,2399,12453,2399,12466,2401,12472xe" stroked="f" style="position:absolute;left:513;top:12326;width:3354;height:406">
              <v:path arrowok="t"/>
              <v:fill/>
            </v:shape>
            <v:shape coordorigin="513,12326" coordsize="3354,406" fillcolor="#363435" filled="t" path="m2527,12389l2550,12389,2550,12381,2527,12381,2527,12348,2523,12348,2520,12356,2518,12361,2516,12364,2513,12369,2509,12373,2505,12377,2501,12381,2497,12384,2493,12385,2493,12389,2509,12389,2509,12464,2509,12469,2511,12472,2515,12479,2521,12482,2528,12483,2533,12483,2538,12481,2542,12478,2547,12474,2551,12469,2553,12462,2549,12462,2546,12467,2541,12470,2537,12471,2531,12469,2528,12465,2527,12460,2527,12389xe" stroked="f" style="position:absolute;left:513;top:12326;width:3354;height:406">
              <v:path arrowok="t"/>
              <v:fill/>
            </v:shape>
            <v:shape coordorigin="513,12326" coordsize="3354,406" fillcolor="#363435" filled="t" path="m2667,12347l2673,12348,2678,12347,2683,12343,2684,12337,2683,12331,2678,12327,2673,12326,2667,12327,2663,12331,2662,12337,2663,12343,2667,12347xe" stroked="f" style="position:absolute;left:513;top:12326;width:3354;height:406">
              <v:path arrowok="t"/>
              <v:fill/>
            </v:shape>
            <v:shape coordorigin="513,12326" coordsize="3354,406" fillcolor="#363435" filled="t" path="m2677,12378l2647,12391,2648,12395,2651,12394,2658,12393,2662,12397,2663,12403,2664,12410,2664,12465,2663,12469,2662,12472,2658,12476,2653,12478,2648,12478,2648,12482,2697,12482,2697,12478,2692,12478,2689,12477,2684,12474,2682,12469,2682,12465,2682,12378,2677,12378xe" stroked="f" style="position:absolute;left:513;top:12326;width:3354;height:406">
              <v:path arrowok="t"/>
              <v:fill/>
            </v:shape>
            <v:shape coordorigin="513,12326" coordsize="3354,406" fillcolor="#363435" filled="t" path="m2744,12378l2735,12378,2727,12381,2722,12387,2716,12392,2713,12399,2713,12414,2715,12419,2718,12423,2721,12428,2728,12432,2739,12437,2749,12443,2757,12447,2764,12454,2765,12458,2765,12467,2764,12471,2757,12477,2753,12478,2741,12478,2735,12476,2729,12470,2723,12465,2719,12457,2717,12447,2714,12447,2714,12483,2718,12481,2723,12480,2727,12481,2735,12484,2742,12485,2757,12485,2764,12482,2771,12476,2778,12471,2782,12463,2782,12442,2774,12433,2759,12426,2743,12418,2736,12415,2732,12411,2730,12408,2726,12402,2726,12398,2728,12392,2734,12386,2738,12385,2750,12385,2755,12387,2760,12391,2764,12395,2768,12402,2770,12413,2774,12413,2774,12378,2769,12381,2764,12383,2758,12381,2752,12379,2748,12378,2744,12378xe" stroked="f" style="position:absolute;left:513;top:12326;width:3354;height:406">
              <v:path arrowok="t"/>
              <v:fill/>
            </v:shape>
            <v:shape coordorigin="513,12326" coordsize="3354,406" fillcolor="#363435" filled="t" path="m2907,12379l2877,12391,2880,12394,2887,12393,2891,12395,2893,12400,2893,12404,2893,12513,2893,12518,2889,12523,2883,12526,2876,12526,2876,12530,2928,12530,2928,12526,2923,12526,2919,12525,2915,12523,2912,12518,2911,12513,2911,12379,2907,12379xe" stroked="f" style="position:absolute;left:513;top:12326;width:3354;height:406">
              <v:path arrowok="t"/>
              <v:fill/>
            </v:shape>
            <v:shape coordorigin="513,12326" coordsize="3354,406" fillcolor="#363435" filled="t" path="m3043,12482l3043,12478,3038,12478,3032,12476,3028,12473,3026,12468,3025,12464,3025,12410,3029,12403,3032,12398,3037,12394,3041,12393,3047,12397,3053,12401,3058,12401,3064,12396,3065,12391,3063,12385,3058,12380,3051,12378,3042,12378,3034,12386,3025,12401,3025,12378,3021,12378,2990,12391,2991,12395,2997,12393,3001,12393,3006,12397,3007,12402,3007,12409,3007,12465,3007,12470,3003,12475,2996,12478,2991,12478,2991,12482,3043,12482xe" stroked="f" style="position:absolute;left:513;top:12326;width:3354;height:406">
              <v:path arrowok="t"/>
              <v:fill/>
            </v:shape>
            <v:shape coordorigin="513,12326" coordsize="3354,406" fillcolor="#363435" filled="t" path="m3090,12347l3096,12348,3102,12347,3106,12343,3107,12337,3106,12331,3102,12327,3096,12326,3090,12327,3086,12331,3085,12337,3086,12343,3090,12347xe" stroked="f" style="position:absolute;left:513;top:12326;width:3354;height:406">
              <v:path arrowok="t"/>
              <v:fill/>
            </v:shape>
            <v:shape coordorigin="513,12326" coordsize="3354,406" fillcolor="#363435" filled="t" path="m3100,12378l3070,12391,3072,12395,3074,12394,3081,12393,3085,12397,3086,12403,3087,12410,3087,12465,3086,12469,3085,12472,3081,12476,3076,12478,3072,12478,3072,12482,3120,12482,3120,12478,3115,12478,3112,12477,3107,12474,3105,12469,3105,12465,3105,12378,3100,12378xe" stroked="f" style="position:absolute;left:513;top:12326;width:3354;height:406">
              <v:path arrowok="t"/>
              <v:fill/>
            </v:shape>
            <v:shape coordorigin="513,12326" coordsize="3354,406" fillcolor="#363435" filled="t" path="m3133,12436l3133,12450,3137,12462,3145,12471,3153,12480,3163,12485,3179,12485,3184,12484,3189,12481,3194,12479,3198,12475,3203,12470,3203,12485,3208,12485,3203,12411,3203,12463,3197,12469,3191,12473,3176,12473,3169,12469,3163,12461,3156,12453,3153,12442,3153,12412,3156,12401,3163,12394,3168,12388,3174,12385,3181,12378,3167,12378,3156,12384,3146,12396,3145,12398,3136,12416,3133,12436xe" stroked="f" style="position:absolute;left:513;top:12326;width:3354;height:406">
              <v:path arrowok="t"/>
              <v:fill/>
            </v:shape>
            <v:shape coordorigin="513,12326" coordsize="3354,406" fillcolor="#363435" filled="t" path="m3203,12387l3198,12381,3190,12378,3181,12378,3174,12385,3183,12385,3191,12388,3197,12393,3199,12398,3202,12402,3203,12406,3203,12411,3208,12485,3238,12472,3237,12468,3234,12470,3228,12470,3223,12466,3222,12461,3221,12454,3221,12326,3216,12326,3186,12338,3188,12342,3191,12341,3197,12341,3202,12345,3203,12350,3203,12357,3203,12387xe" stroked="f" style="position:absolute;left:513;top:12326;width:3354;height:406">
              <v:path arrowok="t"/>
              <v:fill/>
            </v:shape>
            <v:shape coordorigin="513,12326" coordsize="3354,406" fillcolor="#363435" filled="t" path="m3270,12393l3274,12389,3280,12386,3290,12386,3297,12390,3304,12395,3305,12399,3307,12402,3307,12407,3308,12413,3261,12413,3262,12405,3259,12393,3258,12394,3249,12411,3246,12433,3246,12449,3250,12461,3259,12471,3267,12480,3278,12485,3301,12485,3310,12481,3317,12472,3325,12464,3329,12455,3331,12445,3327,12443,3324,12452,3320,12458,3315,12461,3310,12465,3304,12467,3288,12467,3279,12463,3272,12454,3265,12446,3261,12434,3261,12419,3331,12419,3331,12407,3327,12397,3320,12390,3312,12382,3303,12378,3279,12378,3270,12393xe" stroked="f" style="position:absolute;left:513;top:12326;width:3354;height:406">
              <v:path arrowok="t"/>
              <v:fill/>
            </v:shape>
            <v:shape coordorigin="513,12326" coordsize="3354,406" fillcolor="#363435" filled="t" path="m3268,12383l3259,12393,3262,12405,3265,12398,3270,12393,3279,12378,3268,12383xe" stroked="f" style="position:absolute;left:513;top:12326;width:3354;height:406">
              <v:path arrowok="t"/>
              <v:fill/>
            </v:shape>
            <v:shape coordorigin="513,12326" coordsize="3354,406" fillcolor="#363435" filled="t" path="m3362,12508l3357,12512,3349,12514,3349,12519,3360,12515,3369,12510,3374,12504,3379,12497,3382,12490,3382,12476,3380,12470,3376,12466,3372,12462,3368,12460,3363,12460,3356,12461,3350,12466,3349,12473,3350,12479,3354,12484,3361,12485,3365,12484,3371,12482,3373,12486,3373,12492,3371,12497,3367,12503,3362,12508xe" stroked="f" style="position:absolute;left:513;top:12326;width:3354;height:406">
              <v:path arrowok="t"/>
              <v:fill/>
            </v:shape>
            <v:shape coordorigin="513,12326" coordsize="3354,406" fillcolor="#363435" filled="t" path="m3513,12419l3513,12405,3513,12398,3517,12378,3526,12360,3531,12353,3548,12342,3569,12338,3582,12338,3594,12342,3602,12350,3609,12356,3614,12365,3617,12377,3621,12377,3618,12330,3614,12330,3613,12336,3608,12339,3604,12338,3600,12337,3592,12334,3586,12332,3581,12331,3577,12330,3572,12330,3552,12330,3539,12333,3528,12339,3509,12355,3498,12372,3491,12384,3488,12397,3488,12410,3489,12421,3494,12440,3505,12458,3512,12465,3528,12476,3547,12483,3570,12485,3580,12485,3589,12484,3597,12482,3605,12480,3614,12476,3622,12472,3622,12418,3623,12413,3624,12410,3630,12405,3639,12405,3639,12401,3581,12401,3581,12405,3587,12405,3591,12405,3594,12407,3598,12409,3600,12414,3601,12419,3601,12469,3596,12472,3591,12474,3586,12476,3581,12477,3576,12478,3561,12478,3552,12475,3543,12470,3534,12464,3527,12456,3521,12444,3516,12432,3513,12419xe" stroked="f" style="position:absolute;left:513;top:12326;width:3354;height:406">
              <v:path arrowok="t"/>
              <v:fill/>
            </v:shape>
            <v:shape coordorigin="513,12326" coordsize="3354,406" fillcolor="#363435" filled="t" path="m3685,12472l3679,12461,3673,12450,3670,12438,3661,12467,3677,12480,3697,12485,3692,12477,3685,12472xe" stroked="f" style="position:absolute;left:513;top:12326;width:3354;height:406">
              <v:path arrowok="t"/>
              <v:fill/>
            </v:shape>
            <v:shape coordorigin="513,12326" coordsize="3354,406" fillcolor="#363435" filled="t" path="m3650,12432l3650,12445,3654,12456,3661,12467,3661,12467,3670,12438,3670,12414,3671,12407,3674,12401,3676,12395,3679,12391,3687,12387,3695,12386,3703,12386,3710,12389,3715,12396,3717,12399,3724,12416,3726,12438,3726,12452,3724,12462,3719,12468,3715,12474,3709,12477,3692,12477,3697,12485,3706,12485,3715,12482,3722,12478,3730,12473,3736,12466,3740,12457,3744,12448,3747,12439,3747,12417,3743,12406,3735,12396,3719,12383,3698,12378,3690,12378,3682,12381,3675,12385,3667,12389,3661,12396,3657,12405,3652,12414,3650,12423,3650,12432xe" stroked="f" style="position:absolute;left:513;top:12326;width:3354;height:406">
              <v:path arrowok="t"/>
              <v:fill/>
            </v:shape>
            <v:shape coordorigin="513,12326" coordsize="3354,406" fillcolor="#363435" filled="t" path="m3761,12436l3761,12450,3766,12462,3774,12471,3782,12480,3791,12485,3808,12485,3813,12484,3817,12481,3822,12479,3827,12475,3832,12470,3832,12485,3837,12485,3832,12411,3832,12463,3826,12469,3819,12473,3805,12473,3797,12469,3791,12461,3785,12453,3781,12442,3781,12412,3785,12401,3791,12394,3796,12388,3802,12385,3810,12378,3796,12378,3784,12384,3775,12396,3774,12398,3765,12416,3761,12436xe" stroked="f" style="position:absolute;left:513;top:12326;width:3354;height:406">
              <v:path arrowok="t"/>
              <v:fill/>
            </v:shape>
            <v:shape coordorigin="513,12326" coordsize="3354,406" fillcolor="#363435" filled="t" path="m3832,12387l3826,12381,3819,12378,3810,12378,3802,12385,3812,12385,3819,12388,3826,12393,3828,12398,3830,12402,3831,12406,3832,12411,3837,12485,3867,12472,3866,12468,3862,12470,3856,12470,3851,12466,3850,12461,3850,12454,3850,12326,3845,12326,3815,12338,3816,12342,3820,12341,3826,12341,3830,12345,3832,12350,3832,12357,3832,12387xe" stroked="f" style="position:absolute;left:513;top:12326;width:3354;height:406">
              <v:path arrowok="t"/>
              <v:fill/>
            </v:shape>
            <v:shape style="position:absolute;left:512;top:12572;width:2035;height:660" type="#_x0000_t75">
              <v:imagedata o:title="" r:id="rId90"/>
            </v:shape>
            <v:shape coordorigin="519,13070" coordsize="3340,407" fillcolor="#363435" filled="t" path="m3505,13123l3475,13135,3477,13139,3479,13138,3486,13137,3490,13142,3491,13147,3492,13154,3492,13211,3491,13216,3489,13218,3484,13222,3476,13222,3476,13226,3526,13226,3526,13222,3521,13222,3514,13219,3510,13214,3510,13210,3510,13150,3518,13141,3527,13136,3541,13136,3545,13138,3548,13142,3550,13146,3551,13153,3551,13209,3551,13214,3547,13220,3542,13222,3535,13222,3535,13226,3584,13226,3584,13222,3580,13222,3576,13221,3572,13218,3570,13214,3569,13210,3569,13151,3568,13145,3567,13140,3564,13134,3561,13130,3554,13124,3549,13123,3533,13123,3522,13130,3510,13144,3510,13123,3505,13123xe" stroked="f" style="position:absolute;left:519;top:13070;width:3340;height:407">
              <v:path arrowok="t"/>
              <v:fill/>
            </v:shape>
            <v:shape coordorigin="519,13070" coordsize="3340,407" fillcolor="#363435" filled="t" path="m3683,13224l3689,13226,3697,13216,3689,13210,3689,13150,3694,13146,3697,13143,3704,13139,3712,13138,3720,13123,3709,13123,3699,13130,3689,13143,3689,13070,3684,13070,3654,13083,3655,13087,3659,13085,3665,13085,3670,13089,3671,13094,3671,13101,3671,13216,3677,13220,3683,13224xe" stroked="f" style="position:absolute;left:519;top:13070;width:3340;height:407">
              <v:path arrowok="t"/>
              <v:fill/>
            </v:shape>
            <v:shape coordorigin="519,13070" coordsize="3340,407" fillcolor="#363435" filled="t" path="m3726,13217l3719,13221,3709,13221,3705,13220,3697,13216,3689,13226,3695,13228,3701,13229,3720,13229,3731,13224,3741,13215,3746,13210,3756,13193,3759,13172,3759,13157,3755,13145,3747,13136,3740,13127,3731,13123,3720,13123,3712,13138,3719,13138,3726,13142,3731,13149,3737,13156,3740,13165,3740,13192,3737,13203,3731,13210,3726,13217xe" stroked="f" style="position:absolute;left:519;top:13070;width:3340;height:407">
              <v:path arrowok="t"/>
              <v:fill/>
            </v:shape>
            <v:shape coordorigin="519,13070" coordsize="3340,407" fillcolor="#363435" filled="t" path="m3799,13138l3804,13133,3809,13131,3819,13131,3826,13134,3833,13140,3834,13144,3836,13146,3836,13151,3837,13157,3790,13157,3791,13149,3788,13137,3787,13139,3778,13155,3775,13177,3775,13193,3779,13205,3788,13215,3796,13224,3807,13229,3830,13229,3839,13225,3846,13217,3854,13208,3858,13199,3860,13189,3856,13187,3853,13196,3849,13202,3844,13206,3839,13209,3833,13211,3817,13211,3808,13207,3801,13198,3794,13190,3790,13178,3790,13163,3860,13163,3860,13151,3856,13141,3849,13134,3842,13126,3832,13123,3808,13123,3799,13138xe" stroked="f" style="position:absolute;left:519;top:13070;width:3340;height:407">
              <v:path arrowok="t"/>
              <v:fill/>
            </v:shape>
            <v:shape coordorigin="519,13070" coordsize="3340,407" fillcolor="#363435" filled="t" path="m3797,13127l3788,13137,3791,13149,3794,13142,3799,13138,3808,13123,3797,13127xe" stroked="f" style="position:absolute;left:519;top:13070;width:3340;height:407">
              <v:path arrowok="t"/>
              <v:fill/>
            </v:shape>
            <v:shape coordorigin="519,13070" coordsize="3340,407" fillcolor="#363435" filled="t" path="m665,13474l665,13470,661,13470,655,13468,651,13465,648,13460,648,13456,648,13403,651,13396,654,13391,659,13386,663,13386,669,13389,675,13393,680,13393,686,13388,687,13383,686,13377,680,13372,673,13371,664,13371,656,13378,648,13393,648,13371,643,13371,613,13383,614,13387,619,13386,623,13386,628,13390,629,13394,629,13401,629,13457,629,13462,625,13468,619,13470,614,13470,614,13474,665,13474xe" stroked="f" style="position:absolute;left:519;top:13070;width:3340;height:407">
              <v:path arrowok="t"/>
              <v:fill/>
            </v:shape>
            <v:shape coordorigin="519,13070" coordsize="3340,407" fillcolor="#363435" filled="t" path="m728,13464l723,13453,717,13443,714,13430,705,13459,721,13473,741,13477,736,13469,728,13464xe" stroked="f" style="position:absolute;left:519;top:13070;width:3340;height:407">
              <v:path arrowok="t"/>
              <v:fill/>
            </v:shape>
            <v:shape coordorigin="519,13070" coordsize="3340,407" fillcolor="#363435" filled="t" path="m693,13425l693,13437,697,13449,705,13459,705,13459,714,13430,714,13407,715,13399,718,13393,720,13388,723,13384,731,13379,739,13378,747,13378,753,13381,758,13388,760,13391,767,13408,770,13430,770,13445,768,13455,763,13460,758,13466,753,13469,736,13469,741,13477,750,13477,758,13475,766,13470,774,13465,780,13458,784,13449,788,13440,790,13431,790,13409,786,13398,779,13388,762,13375,742,13371,734,13371,726,13373,718,13377,711,13382,705,13388,700,13397,696,13406,693,13416,693,13425xe" stroked="f" style="position:absolute;left:519;top:13070;width:3340;height:407">
              <v:path arrowok="t"/>
              <v:fill/>
            </v:shape>
            <v:shape coordorigin="519,13070" coordsize="3340,407" fillcolor="#363435" filled="t" path="m943,13391l946,13383,951,13379,957,13378,957,13374,926,13374,926,13378,930,13378,936,13381,937,13386,934,13393,913,13448,891,13391,890,13386,892,13381,898,13378,903,13378,903,13374,855,13374,855,13378,860,13378,864,13380,869,13384,871,13389,877,13403,855,13450,833,13393,832,13390,832,13385,835,13379,841,13378,841,13374,799,13374,799,13378,803,13379,809,13382,813,13387,815,13393,847,13477,851,13477,881,13413,906,13477,910,13477,943,13391xe" stroked="f" style="position:absolute;left:519;top:13070;width:3340;height:407">
              <v:path arrowok="t"/>
              <v:fill/>
            </v:shape>
            <v:shape coordorigin="519,13070" coordsize="3340,407" fillcolor="#363435" filled="t" path="m991,13371l961,13383,962,13387,965,13386,972,13386,976,13390,977,13395,978,13402,978,13459,977,13464,975,13466,970,13470,962,13470,962,13474,1012,13474,1012,13470,1007,13470,999,13468,996,13462,996,13458,996,13398,1004,13389,1013,13384,1027,13384,1031,13386,1033,13390,1036,13394,1037,13401,1037,13457,1036,13462,1033,13468,1028,13470,1021,13470,1021,13474,1070,13474,1070,13470,1066,13470,1062,13470,1057,13466,1056,13462,1055,13458,1055,13400,1054,13393,1053,13388,1050,13382,1047,13378,1039,13372,1035,13371,1019,13371,1007,13378,996,13392,996,13371,991,13371xe" stroked="f" style="position:absolute;left:519;top:13070;width:3340;height:407">
              <v:path arrowok="t"/>
              <v:fill/>
            </v:shape>
            <v:shape coordorigin="519,13070" coordsize="3340,407" fillcolor="#363435" filled="t" path="m1104,13386l1108,13381,1114,13379,1124,13379,1131,13382,1137,13388,1139,13392,1140,13394,1141,13399,1142,13405,1095,13405,1096,13397,1093,13385,1092,13387,1083,13403,1080,13425,1080,13441,1084,13454,1093,13463,1101,13472,1111,13477,1134,13477,1144,13473,1151,13465,1158,13457,1163,13447,1164,13437,1161,13435,1158,13444,1154,13450,1149,13454,1144,13457,1138,13459,1122,13459,1113,13455,1106,13446,1099,13438,1095,13426,1095,13412,1164,13412,1164,13399,1161,13389,1154,13382,1146,13374,1137,13371,1113,13371,1104,13386xe" stroked="f" style="position:absolute;left:519;top:13070;width:3340;height:407">
              <v:path arrowok="t"/>
              <v:fill/>
            </v:shape>
            <v:shape coordorigin="519,13070" coordsize="3340,407" fillcolor="#363435" filled="t" path="m1102,13376l1093,13385,1096,13397,1099,13390,1104,13386,1113,13371,1102,13376xe" stroked="f" style="position:absolute;left:519;top:13070;width:3340;height:407">
              <v:path arrowok="t"/>
              <v:fill/>
            </v:shape>
            <v:shape coordorigin="519,13070" coordsize="3340,407" fillcolor="#363435" filled="t" path="m519,13425l523,13446,532,13463,541,13472,551,13477,571,13477,580,13473,588,13466,596,13459,601,13449,604,13436,601,13434,597,13443,593,13449,589,13453,583,13458,577,13460,560,13460,552,13455,546,13446,540,13437,537,13426,537,13403,540,13393,546,13386,550,13381,556,13378,568,13378,574,13381,578,13387,579,13391,579,13396,581,13400,587,13404,594,13404,600,13400,601,13395,601,13389,598,13384,592,13379,585,13373,577,13371,554,13371,543,13376,534,13386,523,13403,519,13424,519,13425xe" stroked="f" style="position:absolute;left:519;top:13070;width:3340;height:407">
              <v:path arrowok="t"/>
              <v:fill/>
            </v:shape>
            <v:shape coordorigin="519,13070" coordsize="3340,407" fillcolor="#363435" filled="t" path="m3283,13177l3286,13198,3295,13215,3304,13224,3314,13229,3335,13229,3343,13225,3351,13218,3359,13211,3364,13201,3367,13188,3364,13186,3360,13195,3356,13201,3352,13205,3346,13209,3340,13212,3323,13212,3315,13207,3309,13198,3303,13189,3300,13178,3300,13155,3303,13145,3309,13138,3314,13133,3319,13130,3331,13130,3337,13133,3341,13139,3342,13143,3342,13147,3344,13152,3350,13156,3357,13156,3363,13152,3364,13147,3364,13141,3361,13136,3355,13131,3348,13125,3340,13123,3317,13123,3306,13128,3297,13137,3286,13155,3283,13176,3283,13177xe" stroked="f" style="position:absolute;left:519;top:13070;width:3340;height:407">
              <v:path arrowok="t"/>
              <v:fill/>
            </v:shape>
            <v:shape coordorigin="519,13070" coordsize="3340,407" fillcolor="#363435" filled="t" path="m1802,13180l1802,13194,1806,13206,1814,13215,1823,13224,1832,13229,1848,13229,1853,13228,1858,13226,1863,13223,1868,13220,1872,13214,1872,13229,1877,13229,1872,13155,1872,13207,1866,13213,1860,13217,1845,13217,1838,13213,1832,13205,1825,13197,1822,13186,1822,13157,1825,13146,1832,13138,1837,13132,1843,13129,1851,13123,1836,13123,1825,13129,1816,13141,1815,13142,1805,13160,1802,13180xe" stroked="f" style="position:absolute;left:519;top:13070;width:3340;height:407">
              <v:path arrowok="t"/>
              <v:fill/>
            </v:shape>
            <v:shape coordorigin="519,13070" coordsize="3340,407" fillcolor="#363435" filled="t" path="m1872,13131l1867,13126,1859,13123,1851,13123,1843,13129,1853,13129,1860,13133,1866,13138,1868,13142,1871,13146,1872,13150,1872,13155,1877,13229,1907,13217,1906,13213,1903,13214,1897,13214,1892,13210,1891,13205,1891,13198,1891,13070,1886,13070,1856,13083,1857,13087,1860,13085,1866,13085,1871,13089,1872,13094,1872,13101,1872,13131xe" stroked="f" style="position:absolute;left:519;top:13070;width:3340;height:407">
              <v:path arrowok="t"/>
              <v:fill/>
            </v:shape>
            <v:shape coordorigin="519,13070" coordsize="3340,407" fillcolor="#363435" filled="t" path="m1934,13207l1933,13202,1931,13228,1943,13228,1947,13227,1954,13224,1960,13219,1970,13211,1970,13217,1971,13222,1976,13227,1982,13228,1990,13228,1997,13222,2006,13211,2006,13205,2001,13210,1998,13212,1994,13214,1989,13211,1989,13206,1988,13147,1988,13141,1986,13138,1984,13133,1981,13129,1977,13127,1971,13124,1964,13123,1943,13123,1934,13125,1928,13131,1922,13136,1918,13142,1918,13148,1919,13154,1925,13159,1930,13159,1936,13154,1937,13148,1937,13142,1937,13138,1941,13133,1947,13129,1958,13129,1962,13131,1969,13139,1970,13146,1970,13156,1970,13160,1948,13168,1949,13175,1952,13174,1959,13171,1970,13166,1970,13204,1961,13212,1954,13215,1944,13215,1941,13214,1934,13207xe" stroked="f" style="position:absolute;left:519;top:13070;width:3340;height:407">
              <v:path arrowok="t"/>
              <v:fill/>
            </v:shape>
            <v:shape coordorigin="519,13070" coordsize="3340,407" fillcolor="#363435" filled="t" path="m1917,13216l1921,13221,1926,13226,1931,13228,1933,13202,1933,13193,1934,13189,1939,13182,1943,13179,1949,13175,1948,13168,1933,13175,1926,13180,1921,13185,1918,13189,1916,13193,1915,13197,1915,13210,1917,13216xe" stroked="f" style="position:absolute;left:519;top:13070;width:3340;height:407">
              <v:path arrowok="t"/>
              <v:fill/>
            </v:shape>
            <v:shape coordorigin="519,13070" coordsize="3340,407" fillcolor="#363435" filled="t" path="m2012,13259l2012,13265,2017,13271,2023,13274,2033,13274,2039,13272,2046,13267,2052,13262,2057,13255,2061,13245,2102,13145,2104,13140,2107,13134,2112,13131,2117,13130,2117,13126,2084,13126,2084,13130,2089,13130,2094,13134,2094,13138,2092,13144,2070,13200,2046,13149,2043,13144,2042,13137,2044,13132,2048,13130,2054,13130,2054,13126,2007,13126,2007,13130,2014,13132,2018,13135,2022,13141,2025,13146,2061,13222,2054,13239,2051,13246,2049,13250,2044,13255,2038,13256,2034,13254,2029,13253,2026,13252,2020,13252,2015,13255,2012,13259xe" stroked="f" style="position:absolute;left:519;top:13070;width:3340;height:407">
              <v:path arrowok="t"/>
              <v:fill/>
            </v:shape>
            <v:shape coordorigin="519,13070" coordsize="3340,407" fillcolor="#363435" filled="t" path="m2129,13252l2123,13256,2116,13258,2116,13263,2127,13259,2135,13254,2141,13248,2146,13241,2148,13234,2148,13220,2146,13215,2143,13210,2139,13206,2135,13204,2130,13204,2123,13205,2117,13210,2116,13217,2117,13224,2121,13228,2127,13229,2132,13228,2138,13226,2139,13230,2139,13236,2137,13242,2133,13247,2129,13252xe" stroked="f" style="position:absolute;left:519;top:13070;width:3340;height:407">
              <v:path arrowok="t"/>
              <v:fill/>
            </v:shape>
            <v:shape coordorigin="519,13070" coordsize="3340,407" fillcolor="#363435" filled="t" path="m2257,13224l2263,13226,2271,13216,2263,13210,2263,13150,2268,13146,2271,13143,2278,13139,2286,13138,2294,13123,2283,13123,2273,13130,2263,13143,2263,13070,2258,13070,2228,13083,2229,13087,2233,13085,2239,13085,2244,13089,2245,13094,2245,13101,2245,13216,2251,13220,2257,13224xe" stroked="f" style="position:absolute;left:519;top:13070;width:3340;height:407">
              <v:path arrowok="t"/>
              <v:fill/>
            </v:shape>
            <v:shape coordorigin="519,13070" coordsize="3340,407" fillcolor="#363435" filled="t" path="m2300,13217l2293,13221,2283,13221,2279,13220,2271,13216,2263,13226,2269,13228,2275,13229,2294,13229,2305,13224,2315,13215,2320,13210,2329,13193,2333,13172,2333,13157,2329,13145,2321,13136,2314,13127,2305,13123,2294,13123,2286,13138,2293,13138,2300,13142,2305,13149,2311,13156,2314,13165,2314,13192,2311,13203,2305,13210,2300,13217xe" stroked="f" style="position:absolute;left:519;top:13070;width:3340;height:407">
              <v:path arrowok="t"/>
              <v:fill/>
            </v:shape>
            <v:shape coordorigin="519,13070" coordsize="3340,407" fillcolor="#363435" filled="t" path="m2373,13138l2377,13133,2383,13131,2393,13131,2400,13134,2407,13140,2408,13144,2410,13146,2410,13151,2411,13157,2364,13157,2365,13149,2362,13137,2361,13139,2352,13155,2349,13177,2349,13193,2353,13205,2362,13215,2370,13224,2381,13229,2404,13229,2413,13225,2420,13217,2428,13208,2432,13199,2434,13189,2430,13187,2427,13196,2423,13202,2418,13206,2413,13209,2407,13211,2391,13211,2382,13207,2375,13198,2368,13190,2364,13178,2364,13163,2434,13163,2434,13151,2430,13141,2423,13134,2416,13126,2406,13123,2382,13123,2373,13138xe" stroked="f" style="position:absolute;left:519;top:13070;width:3340;height:407">
              <v:path arrowok="t"/>
              <v:fill/>
            </v:shape>
            <v:shape coordorigin="519,13070" coordsize="3340,407" fillcolor="#363435" filled="t" path="m2371,13127l2362,13137,2365,13149,2368,13142,2373,13138,2382,13123,2371,13127xe" stroked="f" style="position:absolute;left:519;top:13070;width:3340;height:407">
              <v:path arrowok="t"/>
              <v:fill/>
            </v:shape>
            <v:shape coordorigin="519,13070" coordsize="3340,407" fillcolor="#363435" filled="t" path="m2486,13126l2486,13103,2487,13093,2489,13086,2493,13081,2498,13079,2504,13079,2509,13081,2514,13085,2519,13093,2525,13097,2531,13098,2537,13093,2537,13089,2537,13085,2535,13081,2531,13078,2525,13073,2518,13071,2502,13071,2494,13073,2488,13077,2481,13081,2476,13087,2473,13094,2470,13101,2468,13109,2468,13126,2449,13126,2449,13133,2468,13133,2468,13207,2468,13211,2467,13214,2464,13218,2459,13221,2454,13222,2449,13222,2449,13226,2509,13226,2509,13222,2496,13222,2492,13220,2487,13215,2486,13209,2486,13133,2512,13133,2512,13126,2486,13126xe" stroked="f" style="position:absolute;left:519;top:13070;width:3340;height:407">
              <v:path arrowok="t"/>
              <v:fill/>
            </v:shape>
            <v:shape coordorigin="519,13070" coordsize="3340,407" fillcolor="#363435" filled="t" path="m2557,13216l2552,13205,2546,13195,2543,13182,2534,13211,2550,13224,2570,13229,2565,13221,2557,13216xe" stroked="f" style="position:absolute;left:519;top:13070;width:3340;height:407">
              <v:path arrowok="t"/>
              <v:fill/>
            </v:shape>
            <v:shape coordorigin="519,13070" coordsize="3340,407" fillcolor="#363435" filled="t" path="m2522,13177l2522,13189,2526,13201,2534,13211,2534,13211,2543,13182,2543,13159,2544,13151,2546,13145,2549,13140,2552,13136,2560,13131,2568,13130,2576,13130,2582,13133,2587,13140,2589,13143,2596,13160,2599,13182,2599,13196,2597,13206,2592,13212,2587,13218,2582,13221,2565,13221,2570,13229,2579,13229,2587,13227,2595,13222,2603,13217,2608,13210,2613,13201,2617,13192,2619,13183,2619,13161,2615,13150,2608,13140,2591,13127,2571,13123,2563,13123,2555,13125,2547,13129,2540,13134,2534,13140,2529,13149,2525,13158,2522,13168,2522,13177xe" stroked="f" style="position:absolute;left:519;top:13070;width:3340;height:407">
              <v:path arrowok="t"/>
              <v:fill/>
            </v:shape>
            <v:shape coordorigin="519,13070" coordsize="3340,407" fillcolor="#363435" filled="t" path="m2681,13226l2681,13222,2676,13222,2670,13220,2666,13217,2664,13212,2663,13208,2663,13155,2667,13148,2670,13143,2675,13138,2679,13138,2685,13141,2690,13145,2696,13145,2702,13140,2703,13135,2701,13129,2696,13124,2689,13123,2680,13123,2671,13130,2663,13145,2663,13123,2659,13123,2628,13135,2629,13139,2635,13137,2639,13137,2644,13142,2645,13146,2645,13153,2645,13209,2644,13214,2641,13220,2634,13222,2629,13222,2629,13226,2681,13226xe" stroked="f" style="position:absolute;left:519;top:13070;width:3340;height:407">
              <v:path arrowok="t"/>
              <v:fill/>
            </v:shape>
            <v:shape coordorigin="519,13070" coordsize="3340,407" fillcolor="#363435" filled="t" path="m2733,13138l2738,13133,2744,13131,2754,13131,2761,13134,2767,13140,2769,13144,2770,13146,2771,13151,2771,13157,2725,13157,2726,13149,2723,13137,2721,13139,2712,13155,2709,13177,2709,13193,2714,13205,2722,13215,2731,13224,2741,13229,2764,13229,2773,13225,2781,13217,2788,13208,2793,13199,2794,13189,2791,13187,2788,13196,2783,13202,2779,13206,2774,13209,2768,13211,2752,13211,2743,13207,2736,13198,2729,13190,2725,13178,2725,13163,2794,13163,2794,13151,2791,13141,2783,13134,2776,13126,2767,13123,2742,13123,2733,13138xe" stroked="f" style="position:absolute;left:519;top:13070;width:3340;height:407">
              <v:path arrowok="t"/>
              <v:fill/>
            </v:shape>
            <v:shape coordorigin="519,13070" coordsize="3340,407" fillcolor="#363435" filled="t" path="m2731,13127l2723,13137,2726,13149,2729,13142,2733,13138,2742,13123,2731,13127xe" stroked="f" style="position:absolute;left:519;top:13070;width:3340;height:407">
              <v:path arrowok="t"/>
              <v:fill/>
            </v:shape>
            <v:shape coordorigin="519,13070" coordsize="3340,407" fillcolor="#363435" filled="t" path="m2876,13259l2876,13265,2880,13271,2886,13274,2897,13274,2903,13272,2909,13267,2916,13262,2921,13255,2925,13245,2965,13145,2967,13140,2971,13134,2975,13131,2980,13130,2980,13126,2948,13126,2948,13130,2953,13130,2958,13134,2958,13138,2956,13144,2934,13200,2909,13149,2907,13144,2905,13137,2908,13132,2912,13130,2918,13130,2918,13126,2871,13126,2871,13130,2877,13132,2881,13135,2886,13141,2889,13146,2925,13222,2918,13239,2915,13246,2912,13250,2907,13255,2902,13256,2897,13254,2893,13253,2890,13252,2884,13252,2879,13255,2876,13259xe" stroked="f" style="position:absolute;left:519;top:13070;width:3340;height:407">
              <v:path arrowok="t"/>
              <v:fill/>
            </v:shape>
            <v:shape coordorigin="519,13070" coordsize="3340,407" fillcolor="#363435" filled="t" path="m3024,13216l3019,13205,3013,13195,3010,13182,3001,13211,3017,13224,3037,13229,3032,13221,3024,13216xe" stroked="f" style="position:absolute;left:519;top:13070;width:3340;height:407">
              <v:path arrowok="t"/>
              <v:fill/>
            </v:shape>
            <v:shape coordorigin="519,13070" coordsize="3340,407" fillcolor="#363435" filled="t" path="m2990,13177l2990,13189,2993,13201,3001,13211,3001,13211,3010,13182,3010,13159,3011,13151,3014,13145,3016,13140,3019,13136,3027,13131,3035,13130,3043,13130,3049,13133,3054,13140,3056,13143,3063,13160,3066,13182,3066,13196,3064,13206,3059,13212,3054,13218,3049,13221,3032,13221,3037,13229,3046,13229,3054,13227,3062,13222,3070,13217,3076,13210,3080,13201,3084,13192,3086,13183,3086,13161,3082,13150,3075,13140,3058,13127,3038,13123,3030,13123,3022,13125,3014,13129,3007,13134,3001,13140,2996,13149,2992,13158,2990,13168,2990,13177xe" stroked="f" style="position:absolute;left:519;top:13070;width:3340;height:407">
              <v:path arrowok="t"/>
              <v:fill/>
            </v:shape>
            <v:shape coordorigin="519,13070" coordsize="3340,407" fillcolor="#363435" filled="t" path="m3204,13213l3201,13214,3195,13214,3190,13210,3189,13205,3189,13198,3189,13126,3154,13126,3154,13130,3161,13130,3165,13131,3167,13133,3171,13139,3171,13201,3165,13207,3160,13211,3152,13215,3146,13216,3141,13216,3137,13214,3131,13208,3129,13202,3129,13126,3094,13126,3094,13130,3099,13130,3105,13131,3109,13135,3111,13140,3111,13199,3112,13206,3113,13211,3115,13217,3118,13221,3122,13224,3126,13227,3131,13229,3142,13229,3146,13228,3151,13225,3155,13223,3162,13217,3171,13208,3171,13229,3175,13229,3205,13217,3204,13213xe" stroked="f" style="position:absolute;left:519;top:13070;width:3340;height:407">
              <v:path arrowok="t"/>
              <v:fill/>
            </v:shape>
            <v:shape coordorigin="519,13070" coordsize="3340,407" fillcolor="#363435" filled="t" path="m3402,13207l3400,13202,3399,13228,3410,13228,3414,13227,3421,13224,3428,13219,3438,13211,3438,13217,3439,13222,3443,13227,3450,13228,3457,13228,3465,13222,3473,13211,3473,13205,3469,13210,3466,13212,3461,13214,3457,13211,3456,13206,3456,13147,3455,13141,3454,13138,3452,13133,3449,13129,3444,13127,3439,13124,3431,13123,3411,13123,3402,13125,3395,13131,3389,13136,3386,13142,3386,13148,3387,13154,3392,13159,3398,13159,3404,13154,3404,13148,3404,13142,3404,13138,3408,13133,3415,13129,3425,13129,3430,13131,3436,13139,3438,13146,3438,13156,3437,13160,3416,13168,3416,13175,3420,13174,3427,13171,3438,13166,3438,13204,3429,13212,3421,13215,3412,13215,3408,13214,3402,13207xe" stroked="f" style="position:absolute;left:519;top:13070;width:3340;height:407">
              <v:path arrowok="t"/>
              <v:fill/>
            </v:shape>
            <v:shape coordorigin="519,13070" coordsize="3340,407" fillcolor="#363435" filled="t" path="m3384,13216l3389,13221,3393,13226,3399,13228,3400,13202,3400,13193,3401,13189,3406,13182,3411,13179,3416,13175,3416,13168,3401,13175,3393,13180,3388,13185,3385,13189,3383,13193,3382,13197,3382,13210,3384,13216xe" stroked="f" style="position:absolute;left:519;top:13070;width:3340;height:407">
              <v:path arrowok="t"/>
              <v:fill/>
            </v:shape>
            <v:shape style="position:absolute;left:512;top:13316;width:3356;height:456" type="#_x0000_t75">
              <v:imagedata o:title="" r:id="rId91"/>
            </v:shape>
            <v:shape coordorigin="513,13566" coordsize="3354,452" fillcolor="#363435" filled="t" path="m1774,13960l1779,13965,1783,13970,1789,13972,1790,13946,1790,13937,1791,13933,1796,13926,1801,13923,1806,13920,1806,13912,1791,13920,1784,13924,1778,13929,1775,13934,1773,13937,1772,13942,1772,13954,1774,13960xe" stroked="f" style="position:absolute;left:513;top:13566;width:3354;height:452">
              <v:path arrowok="t"/>
              <v:fill/>
            </v:shape>
            <v:shape coordorigin="513,13566" coordsize="3354,452" fillcolor="#363435" filled="t" path="m1918,13970l1918,13966,1913,13966,1907,13964,1903,13961,1901,13957,1900,13952,1900,13899,1904,13892,1907,13887,1912,13882,1916,13882,1922,13886,1928,13889,1933,13889,1939,13884,1940,13879,1938,13873,1933,13868,1926,13867,1917,13867,1908,13875,1900,13890,1900,13867,1896,13867,1865,13879,1866,13883,1872,13882,1876,13882,1881,13886,1882,13890,1882,13897,1882,13953,1881,13958,1878,13964,1871,13966,1866,13966,1866,13970,1918,13970xe" stroked="f" style="position:absolute;left:513;top:13566;width:3354;height:452">
              <v:path arrowok="t"/>
              <v:fill/>
            </v:shape>
            <v:shape coordorigin="513,13566" coordsize="3354,452" fillcolor="#363435" filled="t" path="m1064,13948l1063,13943,1063,13964,1070,13970,1077,13972,1082,13973,1100,13973,1110,13969,1118,13959,1121,13955,1130,13937,1133,13916,1133,13901,1129,13888,1121,13879,1114,13871,1106,13867,1090,13867,1084,13869,1079,13872,1074,13876,1069,13882,1063,13891,1063,13897,1069,13891,1074,13887,1080,13884,1087,13883,1093,13883,1099,13885,1103,13891,1110,13899,1114,13911,1114,13940,1111,13951,1105,13958,1100,13964,1094,13967,1081,13967,1076,13965,1072,13962,1065,13955,1064,13951,1064,13948xe" stroked="f" style="position:absolute;left:513;top:13566;width:3354;height:452">
              <v:path arrowok="t"/>
              <v:fill/>
            </v:shape>
            <v:shape coordorigin="513,13566" coordsize="3354,452" fillcolor="#363435" filled="t" path="m2985,13712l2979,13701,2973,13691,2970,13678,2961,13707,2977,13721,2997,13725,2992,13717,2985,13712xe" stroked="f" style="position:absolute;left:513;top:13566;width:3354;height:452">
              <v:path arrowok="t"/>
              <v:fill/>
            </v:shape>
            <v:shape coordorigin="513,13566" coordsize="3354,452" fillcolor="#363435" filled="t" path="m2950,13673l2950,13686,2954,13697,2961,13707,2961,13707,2970,13678,2970,13655,2971,13647,2974,13642,2976,13636,2979,13632,2987,13627,2995,13626,3003,13626,3010,13630,3015,13637,3017,13639,3024,13656,3026,13678,3026,13693,3024,13703,3019,13708,3015,13714,3009,13717,2992,13717,2997,13725,3006,13725,3015,13723,3022,13718,3030,13713,3036,13706,3040,13697,3045,13688,3047,13679,3047,13657,3043,13646,3035,13636,3019,13623,2998,13619,2990,13619,2982,13621,2975,13625,2967,13630,2961,13636,2957,13646,2952,13655,2950,13664,2950,13673xe" stroked="f" style="position:absolute;left:513;top:13566;width:3354;height:452">
              <v:path arrowok="t"/>
              <v:fill/>
            </v:shape>
            <v:shape coordorigin="513,13566" coordsize="3354,452" fillcolor="#363435" filled="t" path="m3108,13722l3108,13718,3104,13718,3098,13716,3094,13713,3091,13708,3091,13704,3091,13651,3094,13644,3097,13639,3102,13634,3106,13634,3112,13637,3118,13641,3123,13641,3129,13636,3130,13631,3129,13625,3123,13620,3116,13619,3107,13619,3099,13626,3091,13642,3091,13619,3086,13619,3056,13631,3057,13635,3062,13634,3066,13634,3071,13638,3072,13642,3072,13649,3072,13705,3072,13710,3068,13716,3062,13718,3057,13718,3057,13722,3108,13722xe" stroked="f" style="position:absolute;left:513;top:13566;width:3354;height:452">
              <v:path arrowok="t"/>
              <v:fill/>
            </v:shape>
            <v:shape coordorigin="513,13566" coordsize="3354,452" fillcolor="#363435" filled="t" path="m3156,13588l3161,13589,3167,13588,3171,13583,3172,13577,3171,13572,3167,13568,3161,13566,3156,13568,3151,13572,3150,13577,3151,13583,3156,13588xe" stroked="f" style="position:absolute;left:513;top:13566;width:3354;height:452">
              <v:path arrowok="t"/>
              <v:fill/>
            </v:shape>
            <v:shape coordorigin="513,13566" coordsize="3354,452" fillcolor="#363435" filled="t" path="m3165,13619l3135,13631,3137,13635,3140,13634,3146,13634,3151,13637,3152,13643,3152,13650,3152,13706,3152,13710,3151,13712,3147,13717,3142,13718,3137,13718,3137,13722,3186,13722,3186,13718,3181,13718,3178,13718,3173,13714,3171,13710,3170,13706,3170,13619,3165,13619xe" stroked="f" style="position:absolute;left:513;top:13566;width:3354;height:452">
              <v:path arrowok="t"/>
              <v:fill/>
            </v:shape>
            <v:shape coordorigin="513,13566" coordsize="3354,452" fillcolor="#363435" filled="t" path="m3301,13709l3298,13710,3292,13711,3287,13706,3286,13701,3286,13694,3286,13622,3252,13622,3252,13626,3258,13626,3262,13627,3265,13629,3268,13635,3268,13698,3262,13703,3258,13707,3250,13711,3243,13712,3238,13712,3234,13710,3228,13705,3226,13698,3226,13622,3191,13622,3191,13626,3196,13626,3202,13627,3207,13631,3208,13637,3208,13695,3209,13703,3211,13708,3212,13713,3215,13717,3219,13720,3223,13723,3228,13725,3239,13725,3244,13724,3248,13721,3253,13719,3259,13713,3268,13704,3268,13725,3273,13725,3303,13713,3301,13709xe" stroked="f" style="position:absolute;left:513;top:13566;width:3354;height:452">
              <v:path arrowok="t"/>
              <v:fill/>
            </v:shape>
            <v:shape coordorigin="513,13566" coordsize="3354,452" fillcolor="#363435" filled="t" path="m3461,13706l3461,13647,3460,13641,3459,13636,3456,13630,3453,13626,3449,13623,3445,13620,3440,13619,3429,13619,3424,13620,3419,13623,3413,13626,3407,13632,3400,13640,3398,13633,3395,13628,3391,13624,3386,13621,3381,13619,3371,13619,3363,13621,3356,13625,3351,13629,3347,13633,3340,13640,3340,13619,3335,13619,3305,13631,3307,13635,3309,13634,3316,13634,3320,13638,3321,13643,3322,13650,3322,13706,3321,13710,3320,13712,3316,13717,3311,13718,3306,13718,3306,13722,3356,13722,3356,13718,3351,13718,3343,13716,3340,13710,3340,13706,3340,13646,3343,13642,3348,13638,3354,13635,3358,13633,3365,13632,3371,13632,3376,13634,3379,13639,3381,13642,3382,13648,3382,13705,3382,13710,3378,13716,3372,13718,3366,13718,3366,13722,3417,13722,3417,13718,3412,13718,3408,13718,3404,13715,3401,13711,3401,13706,3401,13652,3400,13647,3406,13641,3411,13637,3418,13633,3426,13632,3432,13632,3437,13634,3440,13639,3442,13642,3443,13648,3443,13705,3442,13710,3439,13716,3433,13718,3427,13718,3427,13722,3476,13722,3476,13718,3471,13718,3464,13715,3461,13710,3461,13706xe" stroked="f" style="position:absolute;left:513;top:13566;width:3354;height:452">
              <v:path arrowok="t"/>
              <v:fill/>
            </v:shape>
            <v:shape coordorigin="513,13566" coordsize="3354,452" fillcolor="#363435" filled="t" path="m3570,13703l3569,13698,3567,13724,3579,13724,3583,13723,3590,13720,3596,13716,3606,13708,3606,13714,3607,13718,3612,13723,3618,13724,3626,13724,3633,13718,3642,13707,3642,13701,3637,13706,3634,13708,3630,13710,3625,13707,3625,13703,3624,13643,3624,13637,3622,13634,3620,13629,3617,13626,3613,13623,3607,13620,3600,13619,3579,13619,3570,13621,3564,13627,3558,13632,3554,13638,3554,13644,3555,13650,3561,13655,3566,13655,3572,13650,3573,13644,3573,13638,3573,13635,3577,13629,3583,13626,3594,13626,3598,13627,3605,13635,3606,13642,3606,13652,3606,13656,3584,13664,3585,13672,3588,13670,3595,13667,3606,13662,3606,13700,3597,13708,3590,13711,3580,13711,3577,13710,3570,13703xe" stroked="f" style="position:absolute;left:513;top:13566;width:3354;height:452">
              <v:path arrowok="t"/>
              <v:fill/>
            </v:shape>
            <v:shape coordorigin="513,13566" coordsize="3354,452" fillcolor="#363435" filled="t" path="m3553,13712l3557,13717,3562,13722,3567,13724,3569,13698,3569,13689,3570,13685,3575,13678,3579,13675,3585,13672,3584,13664,3569,13672,3562,13676,3557,13681,3554,13686,3552,13689,3550,13693,3550,13706,3553,13712xe" stroked="f" style="position:absolute;left:513;top:13566;width:3354;height:452">
              <v:path arrowok="t"/>
              <v:fill/>
            </v:shape>
            <v:shape coordorigin="513,13566" coordsize="3354,452" fillcolor="#363435" filled="t" path="m3674,13619l3643,13631,3645,13635,3648,13634,3654,13634,3659,13638,3660,13643,3660,13650,3660,13707,3659,13712,3658,13714,3652,13718,3645,13718,3645,13722,3695,13722,3695,13718,3689,13718,3682,13716,3679,13710,3678,13706,3678,13646,3687,13637,3695,13632,3710,13632,3714,13634,3716,13638,3718,13642,3720,13649,3720,13705,3719,13710,3715,13716,3710,13718,3703,13718,3703,13722,3753,13722,3753,13718,3748,13718,3745,13718,3740,13714,3738,13710,3738,13706,3738,13648,3737,13641,3735,13637,3733,13630,3730,13626,3722,13620,3717,13619,3701,13619,3690,13626,3678,13640,3678,13619,3674,13619xe" stroked="f" style="position:absolute;left:513;top:13566;width:3354;height:452">
              <v:path arrowok="t"/>
              <v:fill/>
            </v:shape>
            <v:shape coordorigin="513,13566" coordsize="3354,452" fillcolor="#363435" filled="t" path="m3761,13676l3761,13690,3766,13702,3774,13711,3782,13721,3791,13725,3808,13725,3813,13724,3817,13722,3822,13719,3827,13716,3832,13711,3832,13725,3837,13725,3832,13652,3832,13703,3826,13710,3819,13713,3805,13713,3797,13709,3791,13701,3785,13693,3781,13682,3781,13653,3785,13642,3791,13634,3796,13628,3802,13626,3810,13619,3796,13619,3784,13625,3775,13637,3774,13638,3765,13656,3761,13676xe" stroked="f" style="position:absolute;left:513;top:13566;width:3354;height:452">
              <v:path arrowok="t"/>
              <v:fill/>
            </v:shape>
            <v:shape coordorigin="513,13566" coordsize="3354,452" fillcolor="#363435" filled="t" path="m3832,13627l3826,13622,3819,13619,3810,13619,3802,13626,3812,13626,3819,13629,3826,13634,3828,13638,3830,13642,3831,13647,3832,13652,3837,13725,3867,13713,3866,13709,3862,13710,3856,13711,3851,13706,3850,13701,3850,13694,3850,13566,3845,13566,3815,13579,3816,13583,3820,13582,3826,13581,3830,13585,3832,13590,3832,13597,3832,13627xe" stroked="f" style="position:absolute;left:513;top:13566;width:3354;height:452">
              <v:path arrowok="t"/>
              <v:fill/>
            </v:shape>
            <v:shape coordorigin="513,13566" coordsize="3354,452" fillcolor="#363435" filled="t" path="m543,13815l513,13827,515,13831,518,13830,524,13829,529,13833,530,13839,530,13845,530,13954,530,13958,529,13960,525,13964,519,13966,515,13966,515,13970,564,13970,564,13966,559,13966,556,13966,551,13963,549,13959,548,13954,548,13895,554,13889,558,13885,562,13883,570,13880,577,13880,582,13883,587,13887,589,13894,589,13901,589,13953,589,13958,585,13964,580,13966,573,13966,573,13970,622,13970,622,13966,618,13966,614,13966,610,13962,608,13958,608,13954,608,13900,607,13891,605,13886,603,13880,600,13875,596,13872,592,13869,587,13867,577,13867,572,13868,567,13871,563,13873,556,13879,548,13888,548,13815,543,13815xe" stroked="f" style="position:absolute;left:513;top:13566;width:3354;height:452">
              <v:path arrowok="t"/>
              <v:fill/>
            </v:shape>
            <v:shape coordorigin="513,13566" coordsize="3354,452" fillcolor="#363435" filled="t" path="m651,13951l650,13946,648,13972,660,13972,664,13971,671,13968,677,13964,687,13956,687,13962,688,13966,693,13971,699,13972,707,13972,714,13967,723,13956,723,13949,718,13954,715,13956,711,13958,706,13955,706,13951,705,13892,705,13885,703,13882,701,13877,698,13874,694,13871,688,13868,681,13867,660,13867,651,13870,645,13875,639,13880,635,13886,635,13892,636,13898,642,13903,647,13903,653,13898,654,13892,654,13886,654,13883,658,13877,664,13874,675,13874,679,13876,686,13883,687,13890,687,13900,687,13904,665,13912,666,13920,669,13918,676,13915,687,13910,687,13949,678,13956,671,13959,661,13959,658,13958,651,13951xe" stroked="f" style="position:absolute;left:513;top:13566;width:3354;height:452">
              <v:path arrowok="t"/>
              <v:fill/>
            </v:shape>
            <v:shape coordorigin="513,13566" coordsize="3354,452" fillcolor="#363435" filled="t" path="m634,13960l638,13965,643,13970,648,13972,650,13946,650,13937,651,13933,656,13926,660,13923,666,13920,665,13912,650,13920,643,13924,638,13929,635,13934,633,13937,631,13942,631,13954,634,13960xe" stroked="f" style="position:absolute;left:513;top:13566;width:3354;height:452">
              <v:path arrowok="t"/>
              <v:fill/>
            </v:shape>
            <v:shape coordorigin="513,13566" coordsize="3354,452" fillcolor="#363435" filled="t" path="m772,13870l725,13870,725,13874,729,13875,735,13877,739,13882,742,13889,778,13973,783,13973,818,13887,820,13882,822,13878,826,13875,833,13874,833,13870,800,13870,800,13874,804,13874,809,13875,812,13879,811,13884,809,13889,786,13946,762,13891,761,13887,760,13882,761,13877,766,13874,772,13874,772,13870xe" stroked="f" style="position:absolute;left:513;top:13566;width:3354;height:452">
              <v:path arrowok="t"/>
              <v:fill/>
            </v:shape>
            <v:shape coordorigin="513,13566" coordsize="3354,452" fillcolor="#363435" filled="t" path="m867,13882l872,13877,877,13875,887,13875,895,13878,901,13884,903,13888,904,13891,905,13895,905,13901,859,13901,860,13893,857,13881,855,13883,846,13900,843,13921,843,13937,848,13950,856,13959,865,13968,875,13973,898,13973,907,13969,915,13961,922,13953,926,13944,928,13933,925,13931,921,13940,917,13946,912,13950,908,13953,902,13955,885,13955,877,13951,870,13943,862,13934,859,13923,859,13908,928,13908,928,13895,924,13885,917,13878,910,13871,901,13867,876,13867,867,13882xe" stroked="f" style="position:absolute;left:513;top:13566;width:3354;height:452">
              <v:path arrowok="t"/>
              <v:fill/>
            </v:shape>
            <v:shape coordorigin="513,13566" coordsize="3354,452" fillcolor="#363435" filled="t" path="m865,13872l857,13881,860,13893,862,13887,867,13882,876,13867,865,13872xe" stroked="f" style="position:absolute;left:513;top:13566;width:3354;height:452">
              <v:path arrowok="t"/>
              <v:fill/>
            </v:shape>
            <v:shape coordorigin="513,13566" coordsize="3354,452" fillcolor="#363435" filled="t" path="m1059,13867l1028,13880,1032,13882,1039,13882,1043,13884,1045,13889,1045,13893,1045,14002,1045,14006,1041,14012,1035,14014,1028,14014,1028,14018,1080,14018,1080,14014,1075,14014,1071,14014,1067,14011,1064,14006,1063,14002,1063,13867,1059,13867xe" stroked="f" style="position:absolute;left:513;top:13566;width:3354;height:452">
              <v:path arrowok="t"/>
              <v:fill/>
            </v:shape>
            <v:shape coordorigin="513,13566" coordsize="3354,452" fillcolor="#363435" filled="t" path="m1168,13951l1167,13946,1165,13972,1177,13972,1181,13971,1188,13968,1194,13964,1204,13956,1204,13962,1205,13966,1210,13971,1216,13972,1224,13972,1231,13967,1240,13956,1240,13949,1235,13954,1232,13956,1228,13958,1223,13955,1223,13951,1222,13892,1222,13885,1220,13882,1218,13877,1215,13874,1211,13871,1205,13868,1198,13867,1177,13867,1168,13870,1162,13875,1155,13880,1152,13886,1152,13892,1153,13898,1159,13903,1164,13903,1170,13898,1171,13892,1171,13886,1171,13883,1175,13877,1181,13874,1192,13874,1196,13876,1203,13883,1204,13890,1204,13900,1204,13904,1182,13912,1183,13920,1186,13918,1193,13915,1204,13910,1204,13949,1195,13956,1188,13959,1178,13959,1174,13958,1168,13951xe" stroked="f" style="position:absolute;left:513;top:13566;width:3354;height:452">
              <v:path arrowok="t"/>
              <v:fill/>
            </v:shape>
            <v:shape coordorigin="513,13566" coordsize="3354,452" fillcolor="#363435" filled="t" path="m1151,13960l1155,13965,1160,13970,1165,13972,1167,13946,1167,13937,1168,13933,1173,13926,1177,13923,1183,13920,1182,13912,1167,13920,1160,13924,1155,13929,1152,13934,1150,13937,1148,13942,1148,13954,1151,13960xe" stroked="f" style="position:absolute;left:513;top:13566;width:3354;height:452">
              <v:path arrowok="t"/>
              <v:fill/>
            </v:shape>
            <v:shape coordorigin="513,13566" coordsize="3354,452" fillcolor="#363435" filled="t" path="m1267,13836l1273,13837,1278,13836,1283,13831,1284,13826,1283,13820,1278,13816,1273,13815,1267,13816,1263,13820,1262,13826,1263,13831,1267,13836xe" stroked="f" style="position:absolute;left:513;top:13566;width:3354;height:452">
              <v:path arrowok="t"/>
              <v:fill/>
            </v:shape>
            <v:shape coordorigin="513,13566" coordsize="3354,452" fillcolor="#363435" filled="t" path="m1277,13867l1247,13879,1248,13883,1251,13882,1258,13882,1262,13886,1263,13891,1264,13898,1264,13954,1263,13958,1262,13960,1258,13965,1253,13966,1248,13966,1248,13970,1297,13970,1297,13966,1292,13966,1289,13966,1284,13962,1282,13958,1282,13954,1282,13867,1277,13867xe" stroked="f" style="position:absolute;left:513;top:13566;width:3354;height:452">
              <v:path arrowok="t"/>
              <v:fill/>
            </v:shape>
            <v:shape coordorigin="513,13566" coordsize="3354,452" fillcolor="#363435" filled="t" path="m1310,13924l1310,13939,1314,13950,1322,13959,1330,13969,1340,13973,1356,13973,1361,13972,1366,13970,1370,13968,1375,13964,1380,13959,1380,13973,1385,13973,1380,13900,1380,13951,1374,13958,1367,13961,1353,13961,1346,13957,1339,13949,1333,13941,1330,13930,1330,13901,1333,13890,1340,13882,1345,13877,1350,13874,1358,13867,1344,13867,1332,13873,1323,13885,1322,13886,1313,13904,1310,13924xe" stroked="f" style="position:absolute;left:513;top:13566;width:3354;height:452">
              <v:path arrowok="t"/>
              <v:fill/>
            </v:shape>
            <v:shape coordorigin="513,13566" coordsize="3354,452" fillcolor="#363435" filled="t" path="m1380,13875l1374,13870,1367,13867,1358,13867,1350,13874,1360,13874,1367,13877,1374,13882,1376,13886,1378,13890,1380,13895,1380,13900,1385,13973,1415,13961,1414,13957,1410,13958,1404,13959,1400,13954,1398,13949,1398,13942,1398,13815,1393,13815,1363,13827,1365,13831,1368,13830,1374,13829,1379,13833,1380,13839,1380,13845,1380,13875xe" stroked="f" style="position:absolute;left:513;top:13566;width:3354;height:452">
              <v:path arrowok="t"/>
              <v:fill/>
            </v:shape>
            <v:shape coordorigin="513,13566" coordsize="3354,452" fillcolor="#363435" filled="t" path="m1536,13951l1534,13946,1533,13972,1545,13972,1549,13971,1555,13968,1562,13964,1572,13956,1572,13962,1573,13966,1577,13971,1584,13972,1591,13972,1599,13967,1607,13956,1607,13949,1603,13954,1600,13956,1595,13958,1591,13955,1590,13951,1590,13892,1590,13885,1588,13882,1586,13877,1583,13874,1579,13871,1573,13868,1566,13867,1545,13867,1536,13870,1530,13875,1523,13880,1520,13886,1520,13892,1521,13898,1527,13903,1532,13903,1538,13898,1539,13892,1538,13886,1538,13883,1543,13877,1549,13874,1560,13874,1564,13876,1570,13883,1572,13890,1572,13900,1572,13904,1550,13912,1551,13920,1554,13918,1561,13915,1572,13910,1572,13949,1563,13956,1556,13959,1546,13959,1542,13958,1536,13951xe" stroked="f" style="position:absolute;left:513;top:13566;width:3354;height:452">
              <v:path arrowok="t"/>
              <v:fill/>
            </v:shape>
            <v:shape coordorigin="513,13566" coordsize="3354,452" fillcolor="#363435" filled="t" path="m1518,13960l1523,13965,1527,13970,1533,13972,1534,13946,1534,13937,1536,13933,1541,13926,1545,13923,1551,13920,1550,13912,1535,13920,1528,13924,1523,13929,1520,13934,1517,13937,1516,13942,1516,13954,1518,13960xe" stroked="f" style="position:absolute;left:513;top:13566;width:3354;height:452">
              <v:path arrowok="t"/>
              <v:fill/>
            </v:shape>
            <v:shape coordorigin="513,13566" coordsize="3354,452" fillcolor="#363435" filled="t" path="m1739,13815l1709,13827,1711,13831,1714,13830,1720,13829,1724,13833,1725,13838,1726,13845,1726,13954,1725,13958,1724,13960,1720,13965,1715,13966,1711,13966,1711,13970,1760,13970,1760,13966,1755,13966,1751,13966,1746,13962,1744,13958,1744,13954,1744,13815,1739,13815xe" stroked="f" style="position:absolute;left:513;top:13566;width:3354;height:452">
              <v:path arrowok="t"/>
              <v:fill/>
            </v:shape>
            <v:shape coordorigin="513,13566" coordsize="3354,452" fillcolor="#363435" filled="t" path="m1792,13951l1790,13946,1789,13972,1800,13972,1805,13971,1811,13968,1818,13964,1828,13956,1828,13962,1829,13966,1833,13971,1840,13972,1847,13972,1855,13967,1863,13956,1863,13949,1859,13954,1856,13956,1851,13958,1847,13955,1846,13951,1846,13892,1845,13885,1844,13882,1842,13877,1839,13874,1834,13871,1829,13868,1821,13867,1801,13867,1792,13870,1785,13875,1779,13880,1776,13886,1776,13892,1777,13898,1782,13903,1788,13903,1794,13898,1794,13892,1794,13886,1794,13883,1798,13877,1805,13874,1815,13874,1820,13876,1826,13883,1828,13890,1828,13900,1828,13904,1806,13912,1806,13920,1810,13918,1817,13915,1828,13910,1828,13949,1819,13956,1811,13959,1802,13959,1798,13958,1792,13951xe" stroked="f" style="position:absolute;left:513;top:13566;width:3354;height:452">
              <v:path arrowok="t"/>
              <v:fill/>
            </v:shape>
            <v:shape coordorigin="514,13815" coordsize="3345,406" fillcolor="#363435" filled="t" path="m607,14063l577,14075,578,14079,582,14078,588,14077,592,14081,593,14087,594,14094,594,14202,593,14206,592,14208,589,14212,583,14214,578,14214,578,14218,628,14218,628,14214,623,14214,619,14214,615,14211,612,14207,612,14202,612,14143,617,14137,622,14133,626,14131,633,14128,640,14128,646,14131,650,14135,652,14142,653,14149,653,14201,653,14206,649,14212,644,14214,637,14214,637,14218,686,14218,686,14214,681,14214,678,14214,673,14210,672,14206,671,14202,671,14148,670,14139,669,14135,667,14128,664,14123,660,14120,656,14117,651,14115,641,14115,636,14116,631,14119,626,14121,620,14127,612,14136,612,14063,607,14063xe" stroked="f" style="position:absolute;left:514;top:13815;width:3345;height:406">
              <v:path arrowok="t"/>
              <v:fill/>
            </v:shape>
            <v:shape coordorigin="514,13815" coordsize="3345,406" fillcolor="#363435" filled="t" path="m721,14130l725,14125,731,14123,741,14123,748,14126,755,14132,756,14136,758,14139,758,14143,759,14150,712,14150,713,14141,710,14129,709,14131,700,14148,697,14169,697,14185,701,14198,710,14207,718,14217,729,14221,752,14221,761,14217,768,14209,776,14201,780,14192,782,14182,778,14179,775,14188,771,14194,766,14198,761,14202,755,14203,739,14203,730,14199,723,14191,716,14182,712,14171,712,14156,782,14156,782,14143,778,14134,771,14126,763,14119,754,14115,730,14115,721,14130xe" stroked="f" style="position:absolute;left:514;top:13815;width:3345;height:406">
              <v:path arrowok="t"/>
              <v:fill/>
            </v:shape>
            <v:shape coordorigin="514,13815" coordsize="3345,406" fillcolor="#363435" filled="t" path="m719,14120l710,14129,713,14141,716,14135,721,14130,730,14115,719,14120xe" stroked="f" style="position:absolute;left:514;top:13815;width:3345;height:406">
              <v:path arrowok="t"/>
              <v:fill/>
            </v:shape>
            <v:shape coordorigin="514,13815" coordsize="3345,406" fillcolor="#363435" filled="t" path="m816,14084l822,14085,828,14084,832,14079,833,14074,832,14068,828,14064,822,14063,816,14064,812,14068,811,14074,812,14079,816,14084xe" stroked="f" style="position:absolute;left:514;top:13815;width:3345;height:406">
              <v:path arrowok="t"/>
              <v:fill/>
            </v:shape>
            <v:shape coordorigin="514,13815" coordsize="3345,406" fillcolor="#363435" filled="t" path="m826,14115l796,14127,798,14131,800,14130,807,14130,811,14134,813,14139,813,14146,813,14202,812,14206,811,14208,807,14213,802,14214,798,14214,798,14218,846,14218,846,14214,841,14214,838,14214,833,14210,831,14206,831,14202,831,14115,826,14115xe" stroked="f" style="position:absolute;left:514;top:13815;width:3345;height:406">
              <v:path arrowok="t"/>
              <v:fill/>
            </v:shape>
            <v:shape coordorigin="514,13815" coordsize="3345,406" fillcolor="#363435" filled="t" path="m907,14218l907,14214,902,14214,897,14212,892,14209,890,14205,889,14200,889,14147,893,14140,896,14135,901,14131,905,14130,911,14134,917,14137,922,14137,928,14133,929,14127,928,14121,922,14116,915,14115,906,14115,898,14123,889,14138,889,14115,885,14115,854,14127,856,14131,861,14130,865,14130,870,14134,871,14138,871,14145,871,14202,871,14206,867,14212,861,14214,856,14214,856,14218,907,14218xe" stroked="f" style="position:absolute;left:514;top:13815;width:3345;height:406">
              <v:path arrowok="t"/>
              <v:fill/>
            </v:shape>
            <v:shape coordorigin="514,13815" coordsize="3345,406" fillcolor="#363435" filled="t" path="m1089,14208l1083,14198,1078,14187,1075,14174,1066,14203,1081,14217,1102,14221,1097,14213,1089,14208xe" stroked="f" style="position:absolute;left:514;top:13815;width:3345;height:406">
              <v:path arrowok="t"/>
              <v:fill/>
            </v:shape>
            <v:shape coordorigin="514,13815" coordsize="3345,406" fillcolor="#363435" filled="t" path="m1054,14169l1054,14182,1058,14193,1066,14203,1066,14203,1075,14174,1075,14151,1076,14143,1078,14138,1081,14132,1084,14128,1092,14123,1099,14122,1107,14122,1114,14126,1119,14133,1121,14135,1128,14153,1131,14175,1131,14189,1128,14199,1124,14205,1119,14210,1113,14213,1097,14213,1102,14221,1111,14221,1119,14219,1127,14214,1134,14210,1140,14203,1145,14193,1149,14184,1151,14175,1151,14153,1147,14142,1139,14132,1123,14119,1103,14115,1094,14115,1087,14117,1079,14122,1072,14126,1066,14133,1061,14142,1057,14151,1054,14160,1054,14169xe" stroked="f" style="position:absolute;left:514;top:13815;width:3345;height:406">
              <v:path arrowok="t"/>
              <v:fill/>
            </v:shape>
            <v:shape coordorigin="514,13815" coordsize="3345,406" fillcolor="#363435" filled="t" path="m1214,14218l1214,14214,1209,14214,1203,14212,1199,14209,1197,14205,1196,14200,1196,14147,1200,14140,1203,14135,1208,14131,1212,14130,1218,14134,1224,14137,1229,14137,1235,14133,1236,14127,1234,14121,1229,14116,1222,14115,1213,14115,1205,14123,1196,14138,1196,14115,1192,14115,1161,14127,1162,14131,1168,14130,1172,14130,1177,14134,1178,14138,1178,14145,1178,14202,1178,14206,1174,14212,1168,14214,1162,14214,1162,14218,1214,14218xe" stroked="f" style="position:absolute;left:514;top:13815;width:3345;height:406">
              <v:path arrowok="t"/>
              <v:fill/>
            </v:shape>
            <v:shape coordorigin="514,13815" coordsize="3345,406" fillcolor="#363435" filled="t" path="m1963,13999l1959,13996,1957,13989,1957,13984,1961,13977,1967,13970,1976,13971,1988,13972,2005,13973,1989,13955,1981,13955,1976,13955,1970,13954,1965,13949,1966,13945,1968,13941,1973,13936,1970,13919,1968,13910,1968,13890,1970,13883,1973,13879,1977,13874,1982,13872,1993,13872,1998,13875,2001,13880,2006,13886,2009,13895,2009,13916,2007,13922,2003,13926,2000,13930,1995,13932,1990,13932,1988,13938,2000,13938,2010,13934,2017,13928,2024,13921,2028,13913,2028,13896,2026,13889,2022,13884,2035,13884,2041,13883,2042,13879,2040,13874,2014,13874,2007,13869,1998,13867,1977,13867,1968,13871,1960,13878,1953,13885,1949,13893,1949,13910,1951,13916,1954,13921,1957,13926,1962,13930,1968,13933,1960,13940,1956,13945,1954,13948,1951,13955,1951,13959,1954,13965,1961,13969,1954,13977,1950,13981,1946,13986,1942,13992,1941,13998,1944,14005,1949,14009,1959,14015,1971,14019,1963,13999xe" stroked="f" style="position:absolute;left:514;top:13815;width:3345;height:406">
              <v:path arrowok="t"/>
              <v:fill/>
            </v:shape>
            <v:shape coordorigin="514,13815" coordsize="3345,406" fillcolor="#363435" filled="t" path="m1970,13919l1973,13936,1978,13937,1984,13938,1988,13938,1990,13932,1984,13932,1979,13930,1975,13925,1970,13919xe" stroked="f" style="position:absolute;left:514;top:13815;width:3345;height:406">
              <v:path arrowok="t"/>
              <v:fill/>
            </v:shape>
            <v:shape coordorigin="514,13815" coordsize="3345,406" fillcolor="#363435" filled="t" path="m2013,14013l2029,14003,2037,13995,2041,13988,2041,13973,2039,13968,2035,13964,2031,13960,2025,13958,2018,13957,2014,13956,2004,13956,1989,13955,2005,13973,2016,13973,2023,13974,2031,13977,2033,13984,2033,13989,2030,13994,2023,13998,2017,14003,2008,14005,1981,14005,1970,14003,1963,13999,1971,14019,1985,14019,1993,14018,2013,14013xe" stroked="f" style="position:absolute;left:514;top:13815;width:3345;height:406">
              <v:path arrowok="t"/>
              <v:fill/>
            </v:shape>
            <v:shape coordorigin="514,13815" coordsize="3345,406" fillcolor="#363435" filled="t" path="m2078,13882l2083,13877,2088,13875,2098,13875,2106,13878,2112,13884,2114,13888,2115,13891,2116,13895,2116,13901,2070,13901,2071,13893,2068,13881,2066,13883,2057,13900,2054,13921,2054,13937,2059,13950,2067,13959,2076,13968,2086,13973,2109,13973,2118,13969,2126,13961,2133,13953,2138,13944,2139,13933,2136,13931,2133,13940,2128,13946,2124,13950,2119,13953,2113,13955,2097,13955,2088,13951,2081,13943,2073,13934,2070,13923,2070,13908,2139,13908,2139,13895,2136,13885,2128,13878,2121,13871,2112,13867,2087,13867,2078,13882xe" stroked="f" style="position:absolute;left:514;top:13815;width:3345;height:406">
              <v:path arrowok="t"/>
              <v:fill/>
            </v:shape>
            <v:shape coordorigin="514,13815" coordsize="3345,406" fillcolor="#363435" filled="t" path="m2076,13872l2068,13881,2071,13893,2074,13887,2078,13882,2087,13867,2076,13872xe" stroked="f" style="position:absolute;left:514;top:13815;width:3345;height:406">
              <v:path arrowok="t"/>
              <v:fill/>
            </v:shape>
            <v:shape coordorigin="514,13815" coordsize="3345,406" fillcolor="#363435" filled="t" path="m2281,13867l2272,13867,2265,13870,2259,13875,2254,13881,2251,13888,2251,13902,2252,13908,2256,13912,2259,13916,2266,13921,2276,13926,2287,13931,2294,13935,2301,13942,2303,13947,2303,13956,2301,13959,2295,13965,2291,13967,2279,13967,2272,13964,2266,13959,2261,13954,2257,13946,2255,13936,2251,13936,2251,13972,2256,13970,2260,13969,2265,13970,2272,13972,2279,13973,2294,13973,2302,13970,2309,13965,2316,13959,2319,13952,2319,13931,2312,13921,2297,13914,2281,13906,2274,13903,2269,13900,2267,13897,2264,13891,2264,13886,2265,13880,2272,13875,2276,13873,2287,13873,2293,13875,2297,13879,2302,13883,2305,13890,2308,13901,2311,13901,2311,13867,2306,13870,2302,13871,2295,13870,2290,13868,2285,13867,2281,13867xe" stroked="f" style="position:absolute;left:514;top:13815;width:3345;height:406">
              <v:path arrowok="t"/>
              <v:fill/>
            </v:shape>
            <v:shape coordorigin="514,13815" coordsize="3345,406" fillcolor="#363435" filled="t" path="m2437,13957l2434,13958,2428,13959,2423,13954,2422,13949,2422,13942,2422,13870,2388,13870,2388,13874,2394,13874,2399,13875,2401,13877,2404,13883,2404,13946,2398,13951,2394,13955,2386,13959,2379,13960,2374,13960,2370,13958,2364,13953,2362,13946,2362,13870,2327,13870,2327,13874,2332,13874,2338,13875,2343,13880,2344,13885,2344,13943,2345,13951,2347,13956,2348,13961,2351,13965,2355,13968,2359,13972,2364,13973,2375,13973,2380,13972,2384,13970,2389,13967,2395,13961,2404,13952,2404,13973,2409,13973,2439,13961,2437,13957xe" stroked="f" style="position:absolute;left:514;top:13815;width:3345;height:406">
              <v:path arrowok="t"/>
              <v:fill/>
            </v:shape>
            <v:shape coordorigin="514,13815" coordsize="3345,406" fillcolor="#363435" filled="t" path="m2597,13954l2597,13895,2596,13889,2595,13885,2592,13878,2589,13874,2585,13871,2581,13868,2576,13867,2565,13867,2560,13868,2555,13871,2549,13874,2543,13880,2536,13888,2534,13881,2531,13876,2527,13872,2522,13869,2517,13867,2507,13867,2499,13869,2492,13873,2487,13877,2483,13881,2476,13888,2476,13867,2471,13867,2441,13879,2443,13883,2445,13882,2452,13882,2456,13886,2457,13891,2458,13898,2458,13954,2457,13958,2456,13960,2452,13965,2447,13966,2443,13966,2443,13970,2492,13970,2492,13966,2487,13966,2479,13964,2476,13958,2476,13954,2476,13894,2479,13890,2484,13886,2490,13883,2494,13881,2501,13880,2507,13880,2512,13882,2515,13887,2517,13890,2518,13896,2518,13954,2518,13958,2514,13964,2508,13966,2502,13966,2502,13970,2553,13970,2553,13966,2548,13966,2544,13966,2540,13963,2537,13959,2537,13954,2537,13900,2536,13895,2542,13889,2547,13885,2554,13881,2562,13880,2569,13880,2573,13883,2576,13887,2578,13891,2579,13896,2579,13953,2578,13958,2575,13964,2569,13966,2563,13966,2563,13970,2612,13970,2612,13966,2607,13966,2601,13963,2598,13958,2597,13954xe" stroked="f" style="position:absolute;left:514;top:13815;width:3345;height:406">
              <v:path arrowok="t"/>
              <v:fill/>
            </v:shape>
            <v:shape coordorigin="514,13815" coordsize="3345,406" fillcolor="#363435" filled="t" path="m2750,13960l2744,13949,2738,13939,2736,13926,2727,13955,2742,13969,2762,13973,2758,13965,2750,13960xe" stroked="f" style="position:absolute;left:514;top:13815;width:3345;height:406">
              <v:path arrowok="t"/>
              <v:fill/>
            </v:shape>
            <v:shape coordorigin="514,13815" coordsize="3345,406" fillcolor="#363435" filled="t" path="m2715,13921l2715,13934,2719,13945,2726,13955,2727,13955,2736,13926,2736,13903,2737,13895,2739,13890,2742,13884,2745,13880,2753,13875,2760,13874,2768,13874,2775,13878,2780,13885,2782,13887,2789,13904,2792,13927,2792,13941,2789,13951,2785,13957,2780,13962,2774,13965,2758,13965,2762,13973,2772,13973,2780,13971,2788,13966,2795,13961,2801,13955,2805,13945,2810,13936,2812,13927,2812,13905,2808,13894,2800,13884,2784,13871,2764,13867,2755,13867,2747,13869,2740,13873,2733,13878,2727,13885,2722,13894,2717,13903,2715,13912,2715,13921xe" stroked="f" style="position:absolute;left:514;top:13815;width:3345;height:406">
              <v:path arrowok="t"/>
              <v:fill/>
            </v:shape>
            <v:shape coordorigin="514,13815" coordsize="3345,406" fillcolor="#363435" filled="t" path="m2865,13870l2865,13847,2866,13838,2868,13830,2872,13825,2877,13823,2883,13823,2888,13825,2893,13829,2898,13837,2904,13842,2910,13842,2916,13838,2917,13833,2917,13829,2915,13826,2910,13822,2904,13817,2897,13815,2881,13815,2874,13817,2867,13821,2860,13826,2855,13831,2852,13838,2849,13845,2847,13853,2847,13870,2828,13870,2828,13878,2847,13878,2847,13951,2847,13956,2846,13958,2843,13963,2839,13965,2833,13966,2828,13966,2828,13970,2889,13970,2889,13966,2875,13966,2871,13965,2866,13959,2865,13953,2865,13878,2891,13878,2891,13870,2865,13870xe" stroked="f" style="position:absolute;left:514;top:13815;width:3345;height:406">
              <v:path arrowok="t"/>
              <v:fill/>
            </v:shape>
            <v:shape coordorigin="514,13815" coordsize="3345,406" fillcolor="#363435" filled="t" path="m3146,13954l3146,13895,3145,13889,3144,13885,3141,13878,3138,13874,3134,13871,3130,13868,3125,13867,3114,13867,3109,13868,3104,13871,3099,13874,3092,13880,3085,13888,3083,13881,3080,13876,3076,13872,3071,13869,3066,13867,3056,13867,3048,13869,3041,13873,3037,13877,3032,13881,3025,13888,3025,13867,3020,13867,2990,13879,2992,13883,2995,13882,3001,13882,3005,13886,3007,13891,3007,13898,3007,13954,3006,13958,3005,13960,3001,13965,2996,13966,2992,13966,2992,13970,3041,13970,3041,13966,3036,13966,3029,13964,3025,13958,3025,13954,3025,13894,3028,13890,3033,13886,3039,13883,3043,13881,3051,13880,3056,13880,3061,13882,3064,13887,3066,13890,3068,13896,3068,13954,3067,13958,3063,13964,3057,13966,3051,13966,3051,13970,3102,13970,3102,13966,3097,13966,3093,13966,3089,13963,3086,13959,3086,13954,3086,13900,3085,13895,3091,13889,3096,13885,3104,13881,3111,13880,3118,13880,3122,13883,3125,13887,3127,13891,3128,13896,3128,13953,3128,13958,3124,13964,3118,13966,3112,13966,3112,13970,3161,13970,3161,13966,3157,13966,3150,13963,3147,13958,3146,13954xe" stroked="f" style="position:absolute;left:514;top:13815;width:3345;height:406">
              <v:path arrowok="t"/>
              <v:fill/>
            </v:shape>
            <v:shape coordorigin="514,13815" coordsize="3345,406" fillcolor="#363435" filled="t" path="m3205,13960l3199,13949,3193,13939,3191,13926,3182,13955,3197,13969,3217,13973,3213,13965,3205,13960xe" stroked="f" style="position:absolute;left:514;top:13815;width:3345;height:406">
              <v:path arrowok="t"/>
              <v:fill/>
            </v:shape>
            <v:shape coordorigin="514,13815" coordsize="3345,406" fillcolor="#363435" filled="t" path="m3170,13921l3170,13934,3174,13945,3181,13955,3182,13955,3191,13926,3191,13903,3192,13895,3194,13890,3197,13884,3200,13880,3207,13875,3215,13874,3223,13874,3230,13878,3235,13885,3237,13887,3244,13904,3247,13927,3247,13941,3244,13951,3240,13957,3235,13962,3229,13965,3213,13965,3217,13973,3227,13973,3235,13971,3243,13966,3250,13961,3256,13955,3260,13945,3265,13936,3267,13927,3267,13905,3263,13894,3255,13884,3239,13871,3219,13867,3210,13867,3202,13869,3195,13873,3188,13878,3182,13885,3177,13894,3172,13903,3170,13912,3170,13921xe" stroked="f" style="position:absolute;left:514;top:13815;width:3345;height:406">
              <v:path arrowok="t"/>
              <v:fill/>
            </v:shape>
            <v:shape coordorigin="514,13815" coordsize="3345,406" fillcolor="#363435" filled="t" path="m3306,13867l3276,13879,3277,13883,3280,13882,3286,13882,3291,13886,3292,13891,3292,13898,3292,13955,3292,13960,3290,13962,3285,13966,3277,13966,3277,13970,3327,13970,3327,13966,3321,13966,3314,13964,3311,13959,3311,13954,3311,13894,3319,13885,3328,13880,3342,13880,3346,13882,3348,13886,3351,13891,3352,13897,3352,13953,3351,13958,3347,13964,3342,13966,3336,13966,3336,13970,3385,13970,3385,13966,3380,13966,3377,13966,3372,13962,3370,13958,3370,13954,3370,13896,3369,13889,3368,13885,3365,13878,3362,13874,3354,13868,3350,13867,3333,13867,3322,13874,3311,13888,3311,13867,3306,13867xe" stroked="f" style="position:absolute;left:514;top:13815;width:3345;height:406">
              <v:path arrowok="t"/>
              <v:fill/>
            </v:shape>
            <v:shape coordorigin="514,13815" coordsize="3345,406" fillcolor="#363435" filled="t" path="m3418,13882l3423,13877,3429,13875,3439,13875,3446,13878,3452,13884,3454,13888,3455,13891,3456,13895,3456,13901,3410,13901,3411,13893,3408,13881,3406,13883,3398,13900,3395,13921,3395,13937,3399,13950,3407,13959,3416,13968,3426,13973,3449,13973,3459,13969,3466,13961,3473,13953,3478,13944,3479,13933,3476,13931,3473,13940,3469,13946,3464,13950,3459,13953,3453,13955,3437,13955,3428,13951,3421,13943,3414,13934,3410,13923,3410,13908,3479,13908,3479,13895,3476,13885,3468,13878,3461,13871,3452,13867,3428,13867,3418,13882xe" stroked="f" style="position:absolute;left:514;top:13815;width:3345;height:406">
              <v:path arrowok="t"/>
              <v:fill/>
            </v:shape>
            <v:shape coordorigin="514,13815" coordsize="3345,406" fillcolor="#363435" filled="t" path="m3417,13872l3408,13881,3411,13893,3414,13887,3418,13882,3428,13867,3417,13872xe" stroked="f" style="position:absolute;left:514;top:13815;width:3345;height:406">
              <v:path arrowok="t"/>
              <v:fill/>
            </v:shape>
            <v:shape coordorigin="514,13815" coordsize="3345,406" fillcolor="#363435" filled="t" path="m3492,14003l3492,14010,3496,14015,3502,14019,3513,14019,3519,14016,3525,14011,3532,14006,3537,13999,3541,13989,3581,13889,3583,13884,3587,13878,3591,13875,3596,13874,3596,13870,3564,13870,3564,13874,3569,13874,3574,13878,3574,13882,3572,13888,3550,13944,3525,13893,3523,13888,3521,13881,3524,13876,3528,13874,3534,13874,3534,13870,3487,13870,3487,13874,3493,13876,3497,13880,3502,13886,3505,13891,3541,13966,3534,13984,3531,13990,3528,13994,3523,13999,3518,14000,3513,13998,3509,13997,3506,13996,3500,13996,3495,13999,3492,14003xe" stroked="f" style="position:absolute;left:514;top:13815;width:3345;height:406">
              <v:path arrowok="t"/>
              <v:fill/>
            </v:shape>
            <v:shape coordorigin="514,13815" coordsize="3345,406" fillcolor="#363435" filled="t" path="m3728,13877l3752,13877,3752,13870,3728,13870,3728,13837,3725,13837,3722,13844,3719,13849,3718,13852,3714,13857,3711,13862,3706,13866,3702,13870,3698,13872,3694,13874,3694,13877,3710,13877,3710,13952,3711,13957,3712,13961,3716,13967,3723,13971,3729,13972,3734,13972,3739,13970,3744,13966,3748,13963,3752,13957,3755,13950,3750,13950,3747,13955,3743,13958,3738,13959,3733,13958,3729,13953,3728,13949,3728,13877xe" stroked="f" style="position:absolute;left:514;top:13815;width:3345;height:406">
              <v:path arrowok="t"/>
              <v:fill/>
            </v:shape>
            <v:shape coordorigin="514,13815" coordsize="3345,406" fillcolor="#363435" filled="t" path="m3797,13960l3791,13949,3785,13939,3782,13926,3773,13955,3789,13969,3809,13973,3804,13965,3797,13960xe" stroked="f" style="position:absolute;left:514;top:13815;width:3345;height:406">
              <v:path arrowok="t"/>
              <v:fill/>
            </v:shape>
            <v:shape coordorigin="514,13815" coordsize="3345,406" fillcolor="#363435" filled="t" path="m3762,13921l3762,13934,3766,13945,3773,13955,3773,13955,3782,13926,3782,13903,3783,13895,3786,13890,3788,13884,3791,13880,3799,13875,3807,13874,3815,13874,3822,13878,3827,13885,3829,13887,3836,13904,3838,13927,3838,13941,3836,13951,3831,13957,3827,13962,3821,13965,3804,13965,3809,13973,3818,13973,3827,13971,3834,13966,3842,13961,3848,13955,3852,13945,3857,13936,3859,13927,3859,13905,3855,13894,3847,13884,3831,13871,3810,13867,3802,13867,3794,13869,3787,13873,3779,13878,3773,13885,3769,13894,3764,13903,3762,13912,3762,13921xe" stroked="f" style="position:absolute;left:514;top:13815;width:3345;height:406">
              <v:path arrowok="t"/>
              <v:fill/>
            </v:shape>
            <v:shape coordorigin="514,13815" coordsize="3345,406" fillcolor="#363435" filled="t" path="m548,14126l571,14125,571,14118,548,14118,548,14085,545,14085,542,14092,539,14097,538,14100,534,14105,530,14110,526,14114,522,14118,518,14120,514,14122,514,14125,530,14125,530,14200,531,14206,532,14209,536,14215,542,14219,549,14220,554,14220,559,14218,564,14214,568,14211,572,14205,574,14198,570,14198,567,14203,563,14206,558,14207,553,14206,549,14201,548,14197,548,14126xe" stroked="f" style="position:absolute;left:514;top:13815;width:3345;height:406">
              <v:path arrowok="t"/>
              <v:fill/>
            </v:shape>
            <v:shape style="position:absolute;left:1236;top:14060;width:2405;height:208" type="#_x0000_t75">
              <v:imagedata o:title="" r:id="rId92"/>
            </v:shape>
            <v:shape coordorigin="514,14115" coordsize="3351,354" fillcolor="#363435" filled="t" path="m1957,14363l1948,14363,1941,14366,1935,14371,1929,14377,1927,14384,1927,14399,1928,14404,1932,14408,1935,14412,1942,14417,1952,14422,1963,14427,1970,14432,1977,14439,1979,14443,1979,14452,1977,14455,1971,14461,1967,14463,1955,14463,1948,14460,1942,14455,1937,14450,1933,14442,1931,14432,1927,14432,1927,14468,1932,14466,1936,14465,1941,14466,1948,14468,1955,14469,1970,14469,1978,14467,1985,14461,1992,14455,1995,14448,1995,14427,1988,14418,1973,14410,1957,14403,1950,14399,1945,14396,1943,14393,1940,14387,1940,14383,1941,14376,1947,14371,1952,14370,1963,14370,1969,14372,1973,14375,1977,14379,1981,14387,1984,14397,1987,14397,1987,14363,1982,14366,1977,14367,1971,14366,1966,14364,1961,14363,1957,14363xe" stroked="f" style="position:absolute;left:514;top:14115;width:3351;height:354">
              <v:path arrowok="t"/>
              <v:fill/>
            </v:shape>
            <v:shape coordorigin="514,14115" coordsize="3351,354" fillcolor="#363435" filled="t" path="m2578,14363l2548,14375,2550,14379,2552,14378,2559,14378,2563,14382,2565,14387,2565,14395,2565,14451,2564,14456,2562,14459,2557,14462,2550,14462,2550,14466,2599,14466,2599,14462,2594,14462,2587,14460,2583,14455,2583,14451,2583,14391,2591,14381,2600,14376,2614,14376,2618,14378,2621,14383,2623,14387,2624,14393,2624,14449,2624,14454,2620,14460,2615,14462,2608,14462,2608,14466,2658,14466,2658,14462,2653,14462,2649,14462,2645,14458,2643,14454,2642,14450,2642,14392,2642,14385,2640,14381,2638,14374,2634,14370,2627,14365,2622,14363,2606,14363,2595,14370,2583,14384,2583,14363,2578,14363xe" stroked="f" style="position:absolute;left:514;top:14115;width:3351;height:354">
              <v:path arrowok="t"/>
              <v:fill/>
            </v:shape>
            <v:shape coordorigin="514,14115" coordsize="3351,354" fillcolor="#363435" filled="t" path="m2793,14374l2816,14373,2816,14366,2793,14366,2793,14333,2789,14333,2786,14340,2784,14346,2782,14348,2779,14354,2775,14358,2771,14362,2767,14366,2763,14368,2759,14370,2759,14373,2774,14373,2774,14448,2775,14454,2777,14457,2781,14463,2787,14467,2794,14468,2799,14468,2804,14466,2808,14463,2813,14459,2817,14453,2819,14446,2815,14446,2812,14451,2807,14454,2803,14455,2797,14454,2794,14450,2793,14445,2793,14374xe" stroked="f" style="position:absolute;left:514;top:14115;width:3351;height:354">
              <v:path arrowok="t"/>
              <v:fill/>
            </v:shape>
            <v:shape coordorigin="514,14115" coordsize="3351,354" fillcolor="#363435" filled="t" path="m2850,14311l2820,14323,2822,14327,2825,14326,2831,14325,2836,14329,2837,14335,2837,14342,2837,14450,2836,14454,2836,14456,2832,14460,2826,14462,2822,14462,2822,14466,2871,14466,2871,14462,2866,14462,2863,14462,2858,14460,2855,14455,2855,14451,2855,14391,2860,14385,2865,14381,2869,14379,2877,14376,2884,14376,2889,14379,2893,14383,2896,14390,2896,14397,2896,14449,2896,14454,2892,14460,2887,14462,2880,14462,2880,14466,2929,14466,2929,14462,2925,14462,2921,14462,2917,14458,2915,14454,2914,14450,2914,14396,2914,14387,2912,14383,2910,14376,2907,14371,2903,14368,2899,14365,2894,14363,2884,14363,2879,14364,2874,14367,2870,14369,2863,14375,2855,14384,2855,14311,2850,14311xe" stroked="f" style="position:absolute;left:514;top:14115;width:3351;height:354">
              <v:path arrowok="t"/>
              <v:fill/>
            </v:shape>
            <v:shape coordorigin="514,14115" coordsize="3351,354" fillcolor="#363435" filled="t" path="m3230,14465l3239,14462,3247,14459,3253,14454,3258,14447,3262,14440,3265,14433,3265,14416,3261,14408,3254,14401,3249,14396,3241,14393,3231,14391,3234,14367,3231,14372,3228,14377,3232,14406,3235,14411,3238,14416,3240,14422,3240,14436,3236,14444,3229,14450,3222,14456,3212,14459,3191,14459,3182,14458,3174,14456,3153,14448,3152,14454,3148,14460,3143,14462,3131,14462,3131,14466,3218,14466,3230,14465xe" stroked="f" style="position:absolute;left:514;top:14115;width:3351;height:354">
              <v:path arrowok="t"/>
              <v:fill/>
            </v:shape>
            <v:shape coordorigin="514,14115" coordsize="3351,354" fillcolor="#363435" filled="t" path="m2963,14378l2967,14373,2973,14371,2983,14371,2990,14374,2997,14380,2998,14384,3000,14387,3000,14391,3001,14398,2954,14398,2955,14389,2952,14378,2951,14379,2942,14396,2939,14418,2939,14433,2943,14446,2952,14455,2960,14465,2971,14469,2994,14469,3003,14465,3010,14457,3018,14449,3022,14440,3024,14430,3020,14427,3017,14436,3013,14442,3008,14446,3003,14450,2997,14451,2981,14451,2972,14447,2965,14439,2958,14430,2954,14419,2954,14404,3024,14404,3024,14392,3020,14382,3013,14374,3005,14367,2996,14363,2972,14363,2963,14378xe" stroked="f" style="position:absolute;left:514;top:14115;width:3351;height:354">
              <v:path arrowok="t"/>
              <v:fill/>
            </v:shape>
            <v:shape coordorigin="514,14115" coordsize="3351,354" fillcolor="#363435" filled="t" path="m2961,14368l2952,14378,2955,14389,2958,14383,2963,14378,2972,14363,2961,14368xe" stroked="f" style="position:absolute;left:514;top:14115;width:3351;height:354">
              <v:path arrowok="t"/>
              <v:fill/>
            </v:shape>
            <v:shape coordorigin="514,14115" coordsize="3351,354" fillcolor="#363435" filled="t" path="m3304,14332l3310,14333,3315,14332,3320,14327,3321,14322,3320,14316,3315,14312,3310,14311,3304,14312,3300,14316,3299,14322,3300,14327,3304,14332xe" stroked="f" style="position:absolute;left:514;top:14115;width:3351;height:354">
              <v:path arrowok="t"/>
              <v:fill/>
            </v:shape>
            <v:shape coordorigin="514,14115" coordsize="3351,354" fillcolor="#363435" filled="t" path="m3314,14363l3284,14375,3285,14379,3288,14378,3295,14378,3299,14382,3300,14387,3301,14394,3301,14450,3300,14454,3299,14456,3295,14461,3290,14462,3285,14462,3285,14466,3334,14466,3334,14462,3329,14462,3326,14462,3321,14458,3319,14454,3319,14450,3319,14363,3314,14363xe" stroked="f" style="position:absolute;left:514;top:14115;width:3351;height:354">
              <v:path arrowok="t"/>
              <v:fill/>
            </v:shape>
            <v:shape coordorigin="514,14115" coordsize="3351,354" fillcolor="#363435" filled="t" path="m3368,14464l3374,14466,3381,14457,3374,14450,3374,14390,3378,14386,3382,14383,3389,14380,3397,14379,3405,14363,3394,14363,3383,14370,3374,14384,3374,14311,3369,14311,3339,14323,3340,14327,3343,14326,3350,14325,3354,14329,3355,14335,3356,14342,3356,14457,3362,14461,3368,14464xe" stroked="f" style="position:absolute;left:514;top:14115;width:3351;height:354">
              <v:path arrowok="t"/>
              <v:fill/>
            </v:shape>
            <v:shape coordorigin="514,14115" coordsize="3351,354" fillcolor="#363435" filled="t" path="m3410,14458l3404,14461,3393,14461,3389,14460,3381,14457,3374,14466,3380,14468,3386,14469,3404,14469,3416,14465,3426,14455,3430,14451,3440,14433,3443,14412,3443,14397,3440,14385,3432,14376,3424,14368,3415,14363,3405,14363,3397,14379,3404,14379,3410,14382,3416,14389,3422,14396,3425,14406,3425,14432,3422,14443,3416,14450,3410,14458xe" stroked="f" style="position:absolute;left:514;top:14115;width:3351;height:354">
              <v:path arrowok="t"/>
              <v:fill/>
            </v:shape>
            <v:shape coordorigin="514,14115" coordsize="3351,354" fillcolor="#363435" filled="t" path="m3488,14311l3458,14323,3460,14327,3463,14326,3469,14325,3474,14329,3475,14335,3475,14341,3475,14450,3474,14454,3473,14456,3469,14461,3465,14462,3460,14462,3460,14466,3509,14466,3509,14462,3504,14462,3500,14462,3495,14458,3493,14454,3493,14450,3493,14311,3488,14311xe" stroked="f" style="position:absolute;left:514;top:14115;width:3351;height:354">
              <v:path arrowok="t"/>
              <v:fill/>
            </v:shape>
            <v:shape coordorigin="514,14115" coordsize="3351,354" fillcolor="#363435" filled="t" path="m3137,14322l3143,14322,3147,14324,3152,14329,3153,14335,3153,14448,3174,14456,3174,14395,3176,14394,3182,14394,3189,14394,3204,14394,3212,14395,3219,14398,3226,14401,3232,14406,3228,14377,3224,14380,3218,14383,3213,14385,3205,14386,3186,14386,3180,14385,3174,14384,3174,14328,3180,14326,3186,14325,3207,14325,3217,14328,3224,14334,3231,14341,3235,14348,3235,14362,3234,14367,3231,14391,3240,14388,3247,14383,3251,14377,3256,14372,3258,14365,3258,14349,3255,14341,3249,14334,3243,14328,3235,14323,3224,14320,3217,14319,3207,14318,3131,14318,3131,14322,3137,14322xe" stroked="f" style="position:absolute;left:514;top:14115;width:3351;height:354">
              <v:path arrowok="t"/>
              <v:fill/>
            </v:shape>
            <v:shape coordorigin="514,14115" coordsize="3351,354" fillcolor="#363435" filled="t" path="m1077,14417l1081,14438,1090,14455,1099,14465,1108,14469,1129,14469,1138,14466,1146,14459,1154,14452,1159,14442,1162,14428,1159,14427,1155,14436,1151,14442,1147,14445,1141,14450,1135,14452,1118,14452,1110,14448,1104,14439,1098,14429,1095,14419,1095,14395,1098,14386,1104,14378,1108,14373,1114,14370,1126,14370,1132,14374,1136,14379,1137,14384,1137,14388,1139,14392,1144,14397,1152,14397,1158,14392,1159,14387,1159,14382,1156,14376,1149,14371,1143,14366,1135,14363,1112,14363,1101,14368,1091,14378,1081,14395,1077,14416,1077,14417xe" stroked="f" style="position:absolute;left:514;top:14115;width:3351;height:354">
              <v:path arrowok="t"/>
              <v:fill/>
            </v:shape>
            <v:shape coordorigin="514,14115" coordsize="3351,354" fillcolor="#363435" filled="t" path="m3672,14115l3642,14127,3644,14131,3646,14130,3653,14130,3657,14134,3658,14139,3659,14146,3659,14203,3658,14208,3656,14210,3651,14214,3643,14214,3643,14218,3693,14218,3693,14214,3688,14214,3681,14212,3677,14207,3677,14202,3677,14143,3685,14133,3694,14128,3708,14128,3712,14130,3715,14134,3717,14139,3718,14145,3718,14201,3718,14206,3714,14212,3709,14214,3702,14214,3702,14218,3751,14218,3751,14214,3747,14214,3743,14214,3739,14210,3737,14206,3736,14202,3736,14144,3735,14137,3734,14133,3731,14126,3728,14122,3721,14116,3716,14115,3700,14115,3689,14122,3677,14136,3677,14115,3672,14115xe" stroked="f" style="position:absolute;left:514;top:14115;width:3351;height:354">
              <v:path arrowok="t"/>
              <v:fill/>
            </v:shape>
            <v:shape coordorigin="514,14115" coordsize="3351,354" fillcolor="#363435" filled="t" path="m3760,14251l3760,14258,3764,14263,3771,14267,3781,14267,3787,14264,3793,14259,3800,14254,3805,14247,3809,14237,3850,14137,3852,14132,3855,14126,3860,14123,3864,14122,3864,14118,3832,14118,3832,14122,3837,14122,3842,14126,3842,14131,3840,14136,3818,14192,3793,14141,3791,14136,3790,14129,3792,14124,3796,14122,3802,14122,3802,14118,3755,14118,3755,14122,3761,14124,3766,14128,3770,14134,3773,14139,3809,14214,3802,14232,3799,14238,3797,14243,3791,14247,3786,14248,3781,14247,3777,14245,3774,14244,3768,14244,3763,14247,3760,14251xe" stroked="f" style="position:absolute;left:514;top:14115;width:3351;height:354">
              <v:path arrowok="t"/>
              <v:fill/>
            </v:shape>
            <v:shape coordorigin="514,14115" coordsize="3351,354" fillcolor="#363435" filled="t" path="m670,14450l670,14392,669,14385,667,14381,665,14374,662,14370,658,14367,653,14365,649,14363,638,14363,633,14365,627,14367,622,14370,616,14376,608,14385,607,14378,604,14372,599,14369,595,14365,589,14363,579,14363,572,14365,565,14369,560,14373,556,14377,549,14385,549,14363,544,14363,514,14375,515,14379,518,14378,524,14378,529,14382,530,14387,530,14394,530,14450,530,14454,529,14456,525,14461,520,14462,515,14462,515,14466,565,14466,565,14462,559,14462,552,14460,549,14455,549,14450,549,14390,552,14386,557,14382,563,14379,566,14377,574,14376,580,14376,584,14378,588,14383,590,14387,591,14392,591,14450,591,14455,586,14460,581,14462,575,14462,575,14466,625,14466,625,14462,620,14462,617,14462,613,14460,610,14455,609,14451,609,14396,609,14391,615,14385,619,14381,627,14377,635,14376,641,14376,646,14379,649,14383,651,14387,652,14392,652,14450,651,14454,648,14460,642,14462,636,14462,636,14466,685,14466,685,14462,680,14462,673,14460,670,14454,670,14450xe" stroked="f" style="position:absolute;left:514;top:14115;width:3351;height:354">
              <v:path arrowok="t"/>
              <v:fill/>
            </v:shape>
            <v:shape coordorigin="514,14115" coordsize="3351,354" fillcolor="#363435" filled="t" path="m729,14456l723,14446,717,14435,714,14423,705,14452,721,14465,741,14469,736,14461,729,14456xe" stroked="f" style="position:absolute;left:514;top:14115;width:3351;height:354">
              <v:path arrowok="t"/>
              <v:fill/>
            </v:shape>
            <v:shape coordorigin="514,14115" coordsize="3351,354" fillcolor="#363435" filled="t" path="m694,14417l694,14430,697,14441,705,14451,705,14452,714,14423,714,14399,715,14392,718,14386,720,14380,723,14376,731,14371,739,14370,747,14370,753,14374,759,14381,760,14383,768,14401,770,14423,770,14437,768,14447,763,14453,759,14459,753,14461,736,14461,741,14469,750,14469,759,14467,766,14462,774,14458,780,14451,784,14442,788,14432,790,14423,790,14402,787,14390,779,14380,763,14367,742,14363,734,14363,726,14365,719,14370,711,14374,705,14381,701,14390,696,14399,694,14408,694,14417xe" stroked="f" style="position:absolute;left:514;top:14115;width:3351;height:354">
              <v:path arrowok="t"/>
              <v:fill/>
            </v:shape>
            <v:shape coordorigin="514,14115" coordsize="3351,354" fillcolor="#363435" filled="t" path="m852,14466l852,14462,847,14462,841,14460,837,14458,835,14453,834,14448,834,14395,838,14388,841,14383,846,14379,850,14378,856,14382,862,14386,867,14386,873,14381,874,14375,873,14369,867,14364,860,14363,851,14363,843,14371,834,14386,834,14363,830,14363,799,14375,801,14379,806,14378,810,14378,815,14382,816,14386,816,14393,816,14450,816,14454,812,14460,806,14462,801,14462,801,14466,852,14466xe" stroked="f" style="position:absolute;left:514;top:14115;width:3351;height:354">
              <v:path arrowok="t"/>
              <v:fill/>
            </v:shape>
            <v:shape coordorigin="514,14115" coordsize="3351,354" fillcolor="#363435" filled="t" path="m905,14378l909,14373,915,14371,925,14371,932,14374,938,14380,940,14384,941,14387,942,14391,943,14398,896,14398,897,14389,894,14378,893,14379,884,14396,881,14418,881,14433,885,14446,894,14455,902,14465,912,14469,936,14469,945,14465,952,14457,959,14449,964,14440,965,14430,962,14427,959,14436,955,14442,950,14446,945,14450,939,14451,923,14451,914,14447,907,14439,900,14430,896,14419,896,14404,965,14404,965,14392,962,14382,955,14374,947,14367,938,14363,914,14363,905,14378xe" stroked="f" style="position:absolute;left:514;top:14115;width:3351;height:354">
              <v:path arrowok="t"/>
              <v:fill/>
            </v:shape>
            <v:shape coordorigin="514,14115" coordsize="3351,354" fillcolor="#363435" filled="t" path="m903,14368l894,14378,897,14389,900,14383,905,14378,914,14363,903,14368xe" stroked="f" style="position:absolute;left:514;top:14115;width:3351;height:354">
              <v:path arrowok="t"/>
              <v:fill/>
            </v:shape>
            <v:shape coordorigin="514,14115" coordsize="3351,354" fillcolor="#363435" filled="t" path="m1212,14456l1206,14446,1200,14435,1197,14423,1188,14452,1204,14465,1224,14469,1219,14461,1212,14456xe" stroked="f" style="position:absolute;left:514;top:14115;width:3351;height:354">
              <v:path arrowok="t"/>
              <v:fill/>
            </v:shape>
            <v:shape coordorigin="514,14115" coordsize="3351,354" fillcolor="#363435" filled="t" path="m1177,14417l1177,14430,1181,14441,1188,14451,1188,14452,1197,14423,1197,14399,1198,14392,1201,14386,1203,14380,1206,14376,1214,14371,1222,14370,1230,14370,1237,14374,1242,14381,1243,14383,1251,14401,1253,14423,1253,14437,1251,14447,1246,14453,1242,14459,1236,14461,1219,14461,1224,14469,1233,14469,1242,14467,1249,14462,1257,14458,1263,14451,1267,14442,1271,14432,1274,14423,1274,14402,1270,14390,1262,14380,1246,14367,1225,14363,1217,14363,1209,14365,1202,14370,1194,14374,1188,14381,1184,14390,1179,14399,1177,14408,1177,14417xe" stroked="f" style="position:absolute;left:514;top:14115;width:3351;height:354">
              <v:path arrowok="t"/>
              <v:fill/>
            </v:shape>
            <v:shape coordorigin="514,14115" coordsize="3351,354" fillcolor="#363435" filled="t" path="m1313,14363l1282,14375,1284,14379,1287,14378,1293,14378,1298,14382,1299,14387,1299,14395,1299,14451,1298,14456,1296,14459,1291,14462,1284,14462,1284,14466,1334,14466,1334,14462,1328,14462,1321,14460,1318,14455,1317,14451,1317,14391,1326,14381,1334,14376,1349,14376,1353,14378,1355,14383,1357,14387,1358,14393,1358,14449,1358,14454,1354,14460,1349,14462,1342,14462,1342,14466,1392,14466,1392,14462,1387,14462,1384,14462,1379,14458,1377,14454,1377,14450,1377,14392,1376,14385,1374,14381,1372,14374,1369,14370,1361,14365,1356,14363,1340,14363,1329,14370,1317,14384,1317,14363,1313,14363xe" stroked="f" style="position:absolute;left:514;top:14115;width:3351;height:354">
              <v:path arrowok="t"/>
              <v:fill/>
            </v:shape>
            <v:shape coordorigin="514,14115" coordsize="3351,354" fillcolor="#363435" filled="t" path="m1400,14420l1400,14435,1404,14446,1413,14456,1421,14465,1430,14469,1447,14469,1452,14468,1456,14466,1461,14464,1466,14460,1471,14455,1471,14469,1476,14469,1471,14396,1471,14447,1465,14454,1458,14457,1444,14457,1436,14453,1430,14445,1424,14438,1420,14426,1420,14397,1424,14386,1430,14378,1435,14373,1441,14370,1449,14363,1435,14363,1423,14369,1414,14381,1413,14382,1403,14401,1400,14420xe" stroked="f" style="position:absolute;left:514;top:14115;width:3351;height:354">
              <v:path arrowok="t"/>
              <v:fill/>
            </v:shape>
            <v:shape coordorigin="514,14115" coordsize="3351,354" fillcolor="#363435" filled="t" path="m1471,14372l1465,14366,1458,14363,1449,14363,1441,14370,1451,14370,1458,14373,1465,14378,1467,14382,1469,14386,1470,14391,1471,14396,1476,14469,1506,14457,1504,14453,1501,14454,1495,14455,1490,14450,1489,14445,1489,14438,1489,14311,1484,14311,1454,14323,1455,14327,1458,14326,1465,14325,1469,14329,1470,14335,1471,14342,1471,14372xe" stroked="f" style="position:absolute;left:514;top:14115;width:3351;height:354">
              <v:path arrowok="t"/>
              <v:fill/>
            </v:shape>
            <v:shape coordorigin="514,14115" coordsize="3351,354" fillcolor="#363435" filled="t" path="m1532,14332l1538,14333,1543,14332,1548,14327,1549,14322,1548,14316,1543,14312,1538,14311,1532,14312,1528,14316,1526,14322,1528,14327,1532,14332xe" stroked="f" style="position:absolute;left:514;top:14115;width:3351;height:354">
              <v:path arrowok="t"/>
              <v:fill/>
            </v:shape>
            <v:shape coordorigin="514,14115" coordsize="3351,354" fillcolor="#363435" filled="t" path="m1542,14363l1512,14375,1513,14379,1516,14378,1523,14378,1527,14382,1528,14387,1528,14394,1528,14450,1528,14454,1527,14456,1523,14461,1518,14462,1513,14462,1513,14466,1562,14466,1562,14462,1557,14462,1554,14462,1549,14458,1547,14454,1547,14450,1547,14363,1542,14363xe" stroked="f" style="position:absolute;left:514;top:14115;width:3351;height:354">
              <v:path arrowok="t"/>
              <v:fill/>
            </v:shape>
            <v:shape coordorigin="514,14115" coordsize="3351,354" fillcolor="#363435" filled="t" path="m1603,14374l1627,14373,1627,14366,1603,14366,1603,14333,1600,14333,1597,14340,1595,14346,1593,14348,1590,14354,1586,14358,1582,14362,1578,14366,1573,14368,1569,14370,1569,14373,1585,14373,1585,14448,1586,14454,1588,14457,1592,14463,1598,14467,1605,14468,1610,14468,1614,14466,1619,14463,1624,14459,1627,14453,1630,14446,1626,14446,1623,14451,1618,14454,1613,14455,1608,14454,1604,14450,1603,14445,1603,14374xe" stroked="f" style="position:absolute;left:514;top:14115;width:3351;height:354">
              <v:path arrowok="t"/>
              <v:fill/>
            </v:shape>
            <v:shape coordorigin="514,14115" coordsize="3351,354" fillcolor="#363435" filled="t" path="m1656,14332l1662,14333,1668,14332,1672,14327,1673,14322,1672,14316,1668,14312,1662,14311,1656,14312,1652,14316,1651,14322,1652,14327,1656,14332xe" stroked="f" style="position:absolute;left:514;top:14115;width:3351;height:354">
              <v:path arrowok="t"/>
              <v:fill/>
            </v:shape>
            <v:shape coordorigin="514,14115" coordsize="3351,354" fillcolor="#363435" filled="t" path="m1666,14363l1636,14375,1638,14379,1641,14378,1647,14378,1651,14382,1653,14387,1653,14394,1653,14450,1652,14454,1652,14456,1648,14461,1643,14462,1638,14462,1638,14466,1686,14466,1686,14462,1682,14462,1678,14462,1673,14458,1672,14454,1671,14450,1671,14363,1666,14363xe" stroked="f" style="position:absolute;left:514;top:14115;width:3351;height:354">
              <v:path arrowok="t"/>
              <v:fill/>
            </v:shape>
            <v:shape coordorigin="514,14115" coordsize="3351,354" fillcolor="#363435" filled="t" path="m1734,14456l1729,14446,1723,14435,1720,14423,1711,14452,1727,14465,1747,14469,1742,14461,1734,14456xe" stroked="f" style="position:absolute;left:514;top:14115;width:3351;height:354">
              <v:path arrowok="t"/>
              <v:fill/>
            </v:shape>
            <v:shape coordorigin="514,14115" coordsize="3351,354" fillcolor="#363435" filled="t" path="m1700,14417l1700,14430,1703,14441,1711,14451,1711,14452,1720,14423,1720,14399,1721,14392,1724,14386,1726,14380,1729,14376,1737,14371,1745,14370,1753,14370,1759,14374,1764,14381,1766,14383,1773,14401,1776,14423,1776,14437,1774,14447,1769,14453,1764,14459,1759,14461,1742,14461,1747,14469,1756,14469,1764,14467,1772,14462,1780,14458,1786,14451,1790,14442,1794,14432,1796,14423,1796,14402,1792,14390,1785,14380,1768,14367,1748,14363,1740,14363,1732,14365,1724,14370,1717,14374,1711,14381,1706,14390,1702,14399,1700,14408,1700,14417xe" stroked="f" style="position:absolute;left:514;top:14115;width:3351;height:354">
              <v:path arrowok="t"/>
              <v:fill/>
            </v:shape>
            <v:shape coordorigin="514,14115" coordsize="3351,354" fillcolor="#363435" filled="t" path="m1835,14363l1805,14375,1807,14379,1809,14378,1816,14378,1820,14382,1822,14387,1822,14395,1822,14451,1821,14456,1819,14459,1814,14462,1807,14462,1807,14466,1856,14466,1856,14462,1851,14462,1844,14460,1840,14455,1840,14451,1840,14391,1849,14381,1857,14376,1871,14376,1875,14378,1878,14383,1880,14387,1881,14393,1881,14449,1881,14454,1877,14460,1872,14462,1865,14462,1865,14466,1915,14466,1915,14462,1910,14462,1906,14462,1902,14458,1900,14454,1899,14450,1899,14392,1899,14385,1897,14381,1895,14374,1891,14370,1884,14365,1879,14363,1863,14363,1852,14370,1840,14384,1840,14363,1835,14363xe" stroked="f" style="position:absolute;left:514;top:14115;width:3351;height:354">
              <v:path arrowok="t"/>
              <v:fill/>
            </v:shape>
            <v:shape style="position:absolute;left:513;top:14557;width:1644;height:208" type="#_x0000_t75">
              <v:imagedata o:title="" r:id="rId93"/>
            </v:shape>
            <v:shape coordorigin="3522,14363" coordsize="85,106" fillcolor="#363435" filled="t" path="m3546,14378l3550,14373,3556,14371,3566,14371,3573,14374,3580,14380,3581,14384,3583,14387,3583,14391,3584,14398,3537,14398,3538,14389,3535,14378,3534,14379,3525,14396,3522,14418,3522,14433,3526,14446,3535,14455,3543,14465,3554,14469,3577,14469,3586,14465,3593,14457,3601,14449,3605,14440,3606,14430,3603,14427,3600,14436,3596,14442,3591,14446,3586,14450,3580,14451,3564,14451,3555,14447,3548,14439,3541,14430,3537,14419,3537,14404,3606,14404,3606,14392,3603,14382,3596,14374,3588,14367,3579,14363,3555,14363,3546,14378xe" stroked="f" style="position:absolute;left:3522;top:14363;width:85;height:106">
              <v:path arrowok="t"/>
              <v:fill/>
            </v:shape>
            <v:shape coordorigin="3535,14363" coordsize="20,26" fillcolor="#363435" filled="t" path="m3544,14368l3535,14378,3538,14389,3541,14383,3546,14378,3555,14363,3544,14368xe" stroked="f" style="position:absolute;left:3535;top:14363;width:20;height:26">
              <v:path arrowok="t"/>
              <v:fill/>
            </v:shape>
            <v:shape coordorigin="3625,14444" coordsize="33,59" fillcolor="#363435" filled="t" path="m3638,14492l3633,14496,3625,14499,3625,14504,3636,14500,3645,14495,3650,14488,3655,14482,3658,14475,3658,14460,3656,14455,3652,14451,3648,14447,3644,14444,3639,14444,3632,14446,3626,14451,3625,14457,3626,14464,3630,14468,3637,14469,3641,14468,3647,14466,3649,14471,3649,14476,3647,14482,3643,14487,3638,14492xe" stroked="f" style="position:absolute;left:3625;top:14444;width:33;height:59">
              <v:path arrowok="t"/>
              <v:fill/>
            </v:shape>
            <v:shape coordorigin="3778,14363" coordsize="87,105" fillcolor="#363435" filled="t" path="m3794,14447l3793,14443,3791,14468,3803,14468,3807,14467,3814,14464,3820,14460,3830,14452,3830,14458,3831,14462,3836,14467,3842,14468,3850,14468,3857,14463,3866,14452,3866,14446,3861,14450,3858,14453,3854,14454,3849,14451,3849,14447,3848,14388,3848,14381,3846,14378,3844,14373,3841,14370,3837,14368,3831,14365,3824,14363,3803,14363,3794,14366,3788,14371,3781,14376,3778,14382,3778,14388,3779,14394,3785,14399,3790,14399,3796,14394,3797,14388,3797,14382,3797,14379,3801,14374,3807,14370,3818,14370,3822,14372,3829,14379,3830,14386,3830,14396,3830,14400,3808,14409,3809,14416,3812,14414,3819,14411,3830,14407,3830,14445,3821,14452,3814,14456,3804,14456,3800,14454,3794,14447xe" stroked="f" style="position:absolute;left:3778;top:14363;width:87;height:105">
              <v:path arrowok="t"/>
              <v:fill/>
            </v:shape>
            <v:shape coordorigin="3774,14409" coordsize="34,60" fillcolor="#363435" filled="t" path="m3777,14457l3781,14461,3786,14466,3791,14468,3793,14443,3793,14433,3794,14429,3799,14422,3803,14419,3809,14416,3808,14409,3793,14416,3786,14420,3781,14425,3778,14430,3776,14433,3774,14438,3774,14450,3777,14457xe" stroked="f" style="position:absolute;left:3774;top:14409;width:34;height:60">
              <v:path arrowok="t"/>
              <v:fill/>
            </v:shape>
            <v:shape coordorigin="2100,14311" coordsize="66,155" fillcolor="#363435" filled="t" path="m2129,14464l2135,14466,2143,14457,2135,14450,2135,14390,2140,14386,2143,14383,2150,14380,2158,14379,2166,14363,2155,14363,2145,14370,2135,14384,2135,14311,2130,14311,2100,14323,2101,14327,2104,14326,2111,14325,2115,14329,2117,14335,2117,14342,2117,14457,2123,14461,2129,14464xe" stroked="f" style="position:absolute;left:2100;top:14311;width:66;height:155">
              <v:path arrowok="t"/>
              <v:fill/>
            </v:shape>
            <v:shape coordorigin="2135,14363" coordsize="69,106" fillcolor="#363435" filled="t" path="m2172,14458l2165,14461,2155,14461,2151,14460,2143,14457,2135,14466,2141,14468,2147,14469,2166,14469,2177,14465,2187,14455,2192,14451,2201,14433,2205,14412,2205,14397,2201,14385,2193,14376,2186,14368,2177,14363,2166,14363,2158,14379,2165,14379,2172,14382,2177,14389,2183,14396,2186,14406,2186,14432,2183,14443,2177,14450,2172,14458xe" stroked="f" style="position:absolute;left:2135;top:14363;width:69;height:106">
              <v:path arrowok="t"/>
              <v:fill/>
            </v:shape>
            <v:shape coordorigin="2213,14366" coordsize="112,103" fillcolor="#363435" filled="t" path="m2323,14453l2320,14454,2314,14455,2309,14450,2308,14445,2307,14438,2307,14366,2273,14366,2273,14370,2280,14370,2284,14371,2286,14373,2289,14379,2289,14442,2284,14447,2279,14451,2271,14455,2265,14456,2260,14456,2256,14455,2250,14449,2248,14443,2248,14366,2213,14366,2213,14370,2218,14370,2224,14371,2228,14376,2230,14381,2230,14440,2231,14447,2232,14452,2234,14457,2237,14461,2241,14464,2245,14468,2250,14469,2260,14469,2265,14468,2270,14466,2274,14463,2281,14458,2289,14448,2289,14469,2294,14469,2324,14457,2323,14453xe" stroked="f" style="position:absolute;left:2213;top:14366;width:112;height:103">
              <v:path arrowok="t"/>
              <v:fill/>
            </v:shape>
            <v:shape coordorigin="2327,14333" coordsize="60,135" fillcolor="#363435" filled="t" path="m2361,14374l2384,14373,2384,14366,2361,14366,2361,14333,2357,14333,2354,14340,2352,14346,2350,14348,2347,14354,2343,14358,2339,14362,2335,14366,2331,14368,2327,14370,2327,14373,2343,14373,2343,14448,2343,14454,2345,14457,2349,14463,2355,14467,2362,14468,2367,14468,2372,14466,2376,14463,2381,14459,2385,14453,2387,14446,2383,14446,2380,14451,2375,14454,2371,14455,2365,14454,2362,14450,2361,14445,2361,14374xe" stroked="f" style="position:absolute;left:2327;top:14333;width:60;height:135">
              <v:path arrowok="t"/>
              <v:fill/>
            </v:shape>
            <v:shape coordorigin="2506,14311" coordsize="22,22" fillcolor="#363435" filled="t" path="m2511,14332l2517,14333,2523,14332,2527,14327,2528,14322,2527,14316,2523,14312,2517,14311,2511,14312,2507,14316,2506,14322,2507,14327,2511,14332xe" stroked="f" style="position:absolute;left:2506;top:14311;width:22;height:22">
              <v:path arrowok="t"/>
              <v:fill/>
            </v:shape>
            <v:shape coordorigin="2491,14363" coordsize="50,103" fillcolor="#363435" filled="t" path="m2521,14363l2491,14375,2493,14379,2496,14378,2502,14378,2506,14382,2508,14387,2508,14394,2508,14450,2507,14454,2506,14456,2502,14461,2498,14462,2493,14462,2493,14466,2541,14466,2541,14462,2537,14462,2533,14462,2528,14458,2527,14454,2526,14450,2526,14363,2521,14363xe" stroked="f" style="position:absolute;left:2491;top:14363;width:50;height:103">
              <v:path arrowok="t"/>
              <v:fill/>
            </v:shape>
            <v:shape coordorigin="516,14559" coordsize="3334,452" fillcolor="#363435" filled="t" path="m826,14874l831,14869,836,14867,846,14867,853,14871,860,14876,862,14880,863,14883,864,14887,864,14894,818,14894,818,14885,815,14874,814,14875,805,14892,802,14914,802,14929,806,14942,815,14951,824,14961,834,14965,857,14965,866,14961,873,14953,881,14945,885,14936,887,14926,883,14924,880,14932,876,14939,871,14942,866,14946,861,14948,844,14948,836,14943,828,14935,821,14926,818,14915,818,14900,887,14900,887,14888,883,14878,876,14870,869,14863,860,14859,835,14859,826,14874xe" stroked="f" style="position:absolute;left:516;top:14559;width:3334;height:452">
              <v:path arrowok="t"/>
              <v:fill/>
            </v:shape>
            <v:shape coordorigin="516,14559" coordsize="3334,452" fillcolor="#363435" filled="t" path="m824,14864l815,14874,818,14885,821,14879,826,14874,835,14859,824,14864xe" stroked="f" style="position:absolute;left:516;top:14559;width:3334;height:452">
              <v:path arrowok="t"/>
              <v:fill/>
            </v:shape>
            <v:shape coordorigin="516,14559" coordsize="3334,452" fillcolor="#363435" filled="t" path="m964,14963l964,14959,959,14959,954,14957,949,14954,947,14949,946,14945,946,14891,950,14884,953,14879,958,14875,962,14874,968,14878,974,14882,979,14882,985,14877,986,14871,985,14865,979,14861,972,14859,963,14859,955,14867,946,14882,946,14859,942,14859,911,14872,913,14876,918,14874,922,14874,927,14878,928,14883,928,14890,928,14946,928,14951,924,14956,918,14959,913,14959,913,14963,964,14963xe" stroked="f" style="position:absolute;left:516;top:14559;width:3334;height:452">
              <v:path arrowok="t"/>
              <v:fill/>
            </v:shape>
            <v:shape coordorigin="516,14559" coordsize="3334,452" fillcolor="#363435" filled="t" path="m1007,14996l1007,15002,1012,15007,1018,15011,1028,15011,1034,15008,1041,15004,1047,14999,1052,14991,1056,14982,1097,14881,1099,14877,1102,14870,1107,14867,1112,14866,1112,14862,1079,14862,1079,14866,1085,14866,1089,14871,1089,14875,1087,14881,1065,14936,1041,14886,1038,14881,1037,14874,1039,14868,1044,14866,1049,14866,1049,14862,1002,14862,1002,14866,1009,14868,1013,14872,1017,14878,1020,14883,1056,14958,1049,14976,1047,14982,1044,14987,1039,14991,1033,14992,1029,14991,1024,14989,1021,14989,1015,14989,1010,14991,1007,14996xe" stroked="f" style="position:absolute;left:516;top:14559;width:3334;height:452">
              <v:path arrowok="t"/>
              <v:fill/>
            </v:shape>
            <v:shape coordorigin="516,14559" coordsize="3334,452" fillcolor="#363435" filled="t" path="m1406,14946l1406,14888,1405,14881,1403,14877,1401,14871,1398,14866,1393,14863,1389,14861,1385,14859,1374,14859,1368,14861,1363,14863,1358,14866,1352,14872,1344,14881,1343,14874,1340,14868,1335,14865,1331,14861,1325,14859,1315,14859,1308,14862,1301,14865,1296,14869,1292,14873,1284,14881,1284,14859,1280,14859,1249,14872,1251,14876,1254,14875,1260,14874,1265,14878,1266,14884,1266,14891,1266,14946,1266,14950,1265,14952,1261,14957,1256,14959,1251,14959,1251,14963,1301,14963,1301,14959,1295,14959,1288,14956,1285,14951,1284,14946,1284,14886,1288,14882,1292,14878,1298,14875,1302,14873,1310,14872,1316,14872,1320,14874,1323,14879,1326,14883,1327,14889,1327,14946,1326,14951,1322,14957,1316,14959,1311,14959,1311,14963,1361,14963,1361,14959,1356,14959,1353,14958,1348,14956,1346,14951,1345,14947,1345,14892,1345,14887,1350,14881,1355,14877,1363,14873,1371,14873,1377,14873,1382,14875,1385,14880,1387,14883,1387,14889,1387,14946,1387,14950,1383,14956,1378,14959,1371,14959,1371,14963,1420,14963,1420,14959,1416,14959,1409,14956,1406,14950,1406,14946xe" stroked="f" style="position:absolute;left:516;top:14559;width:3334;height:452">
              <v:path arrowok="t"/>
              <v:fill/>
            </v:shape>
            <v:shape coordorigin="516,14559" coordsize="3334,452" fillcolor="#363435" filled="t" path="m1470,14874l1475,14869,1481,14867,1491,14867,1498,14871,1504,14876,1506,14880,1507,14883,1508,14887,1509,14894,1462,14894,1463,14885,1460,14874,1459,14875,1450,14892,1447,14914,1447,14929,1451,14942,1460,14951,1468,14961,1478,14965,1501,14965,1511,14961,1518,14953,1525,14945,1530,14936,1531,14926,1528,14924,1525,14932,1521,14939,1516,14942,1511,14946,1505,14948,1489,14948,1480,14943,1473,14935,1466,14926,1462,14915,1462,14900,1531,14900,1531,14888,1528,14878,1521,14870,1513,14863,1504,14859,1480,14859,1470,14874xe" stroked="f" style="position:absolute;left:516;top:14559;width:3334;height:452">
              <v:path arrowok="t"/>
              <v:fill/>
            </v:shape>
            <v:shape coordorigin="516,14559" coordsize="3334,452" fillcolor="#363435" filled="t" path="m1469,14864l1460,14874,1463,14885,1466,14879,1470,14874,1480,14859,1469,14864xe" stroked="f" style="position:absolute;left:516;top:14559;width:3334;height:452">
              <v:path arrowok="t"/>
              <v:fill/>
            </v:shape>
            <v:shape coordorigin="516,14559" coordsize="3334,452" fillcolor="#363435" filled="t" path="m2444,14665l2447,14687,2456,14703,2465,14713,2475,14717,2496,14717,2504,14714,2512,14707,2520,14700,2525,14690,2528,14676,2525,14675,2521,14684,2517,14690,2513,14693,2508,14698,2501,14700,2484,14700,2476,14696,2470,14687,2464,14677,2461,14667,2461,14643,2464,14634,2470,14626,2475,14621,2480,14618,2492,14618,2498,14622,2502,14627,2503,14632,2503,14636,2505,14640,2511,14645,2518,14645,2524,14640,2525,14635,2525,14630,2522,14624,2516,14619,2509,14614,2501,14611,2478,14611,2467,14616,2458,14626,2447,14643,2444,14664,2444,14665xe" stroked="f" style="position:absolute;left:516;top:14559;width:3334;height:452">
              <v:path arrowok="t"/>
              <v:fill/>
            </v:shape>
            <v:shape coordorigin="516,14559" coordsize="3334,452" fillcolor="#363435" filled="t" path="m2216,14714l2216,14710,2212,14710,2206,14709,2202,14706,2200,14701,2199,14697,2199,14643,2202,14636,2206,14631,2211,14627,2215,14626,2220,14630,2226,14634,2231,14634,2237,14629,2238,14623,2237,14617,2232,14612,2225,14611,2216,14611,2207,14619,2199,14634,2199,14611,2194,14611,2164,14624,2165,14628,2170,14626,2175,14626,2180,14630,2180,14635,2181,14641,2181,14698,2180,14702,2176,14708,2170,14710,2165,14710,2165,14714,2216,14714xe" stroked="f" style="position:absolute;left:516;top:14559;width:3334;height:452">
              <v:path arrowok="t"/>
              <v:fill/>
            </v:shape>
            <v:shape coordorigin="516,14559" coordsize="3334,452" fillcolor="#363435" filled="t" path="m2269,14626l2274,14621,2279,14619,2289,14619,2297,14623,2303,14628,2305,14632,2306,14635,2307,14639,2307,14646,2261,14646,2262,14637,2258,14626,2257,14627,2248,14644,2245,14666,2245,14681,2250,14694,2258,14703,2267,14713,2277,14717,2300,14717,2309,14713,2317,14705,2324,14697,2328,14688,2330,14678,2327,14676,2323,14684,2319,14691,2314,14694,2309,14698,2304,14699,2287,14699,2279,14695,2272,14687,2264,14678,2261,14667,2261,14652,2330,14652,2330,14640,2326,14630,2319,14622,2312,14615,2303,14611,2278,14611,2269,14626xe" stroked="f" style="position:absolute;left:516;top:14559;width:3334;height:452">
              <v:path arrowok="t"/>
              <v:fill/>
            </v:shape>
            <v:shape coordorigin="516,14559" coordsize="3334,452" fillcolor="#363435" filled="t" path="m2267,14616l2258,14626,2262,14637,2264,14631,2269,14626,2278,14611,2267,14616xe" stroked="f" style="position:absolute;left:516;top:14559;width:3334;height:452">
              <v:path arrowok="t"/>
              <v:fill/>
            </v:shape>
            <v:shape coordorigin="516,14559" coordsize="3334,452" fillcolor="#363435" filled="t" path="m2364,14695l2362,14691,2361,14716,2372,14716,2377,14716,2383,14712,2390,14708,2400,14700,2400,14706,2401,14710,2405,14715,2412,14716,2419,14716,2427,14711,2435,14700,2435,14694,2431,14698,2428,14701,2423,14702,2419,14699,2418,14695,2418,14636,2417,14629,2416,14626,2414,14621,2411,14618,2407,14616,2401,14613,2394,14611,2373,14611,2364,14614,2358,14619,2351,14624,2348,14630,2348,14636,2349,14642,2355,14647,2360,14647,2366,14642,2367,14637,2366,14630,2366,14627,2371,14622,2377,14618,2387,14618,2392,14620,2398,14627,2400,14634,2400,14644,2400,14648,2378,14657,2379,14664,2382,14662,2389,14659,2400,14655,2400,14693,2391,14700,2384,14704,2374,14704,2370,14702,2364,14695xe" stroked="f" style="position:absolute;left:516;top:14559;width:3334;height:452">
              <v:path arrowok="t"/>
              <v:fill/>
            </v:shape>
            <v:shape coordorigin="516,14559" coordsize="3334,452" fillcolor="#363435" filled="t" path="m2346,14705l2351,14709,2355,14714,2361,14716,2362,14691,2362,14681,2364,14678,2369,14671,2373,14667,2379,14664,2378,14657,2363,14664,2356,14668,2350,14673,2347,14678,2345,14682,2344,14686,2344,14698,2346,14705xe" stroked="f" style="position:absolute;left:516;top:14559;width:3334;height:452">
              <v:path arrowok="t"/>
              <v:fill/>
            </v:shape>
            <v:shape coordorigin="516,14559" coordsize="3334,452" fillcolor="#363435" filled="t" path="m2567,14559l2537,14571,2538,14575,2542,14574,2548,14573,2552,14578,2553,14583,2554,14590,2554,14698,2553,14702,2552,14704,2549,14708,2543,14710,2538,14710,2538,14714,2588,14714,2588,14710,2583,14710,2579,14710,2575,14708,2572,14703,2572,14699,2572,14639,2577,14633,2582,14629,2586,14627,2593,14624,2600,14624,2606,14627,2610,14631,2612,14638,2613,14645,2613,14697,2613,14702,2609,14708,2604,14710,2597,14710,2597,14714,2646,14714,2646,14710,2641,14710,2638,14710,2633,14707,2632,14702,2631,14698,2631,14644,2630,14635,2629,14631,2627,14624,2624,14619,2620,14616,2616,14613,2611,14611,2600,14611,2596,14612,2591,14615,2586,14617,2580,14623,2572,14632,2572,14559,2567,14559xe" stroked="f" style="position:absolute;left:516;top:14559;width:3334;height:452">
              <v:path arrowok="t"/>
              <v:fill/>
            </v:shape>
            <v:shape coordorigin="516,14559" coordsize="3334,452" fillcolor="#363435" filled="t" path="m2679,14626l2684,14621,2689,14619,2699,14619,2707,14623,2713,14628,2715,14632,2716,14635,2717,14639,2717,14646,2671,14646,2672,14637,2669,14626,2667,14627,2658,14644,2655,14666,2655,14681,2660,14694,2668,14703,2677,14713,2687,14717,2710,14717,2719,14713,2727,14705,2734,14697,2739,14688,2740,14678,2737,14676,2734,14684,2729,14691,2725,14694,2720,14698,2714,14699,2698,14699,2689,14695,2682,14687,2674,14678,2671,14667,2671,14652,2740,14652,2740,14640,2737,14630,2729,14622,2722,14615,2713,14611,2688,14611,2679,14626xe" stroked="f" style="position:absolute;left:516;top:14559;width:3334;height:452">
              <v:path arrowok="t"/>
              <v:fill/>
            </v:shape>
            <v:shape coordorigin="516,14559" coordsize="3334,452" fillcolor="#363435" filled="t" path="m2677,14616l2669,14626,2672,14637,2675,14631,2679,14626,2688,14611,2677,14616xe" stroked="f" style="position:absolute;left:516;top:14559;width:3334;height:452">
              <v:path arrowok="t"/>
              <v:fill/>
            </v:shape>
            <v:shape coordorigin="516,14559" coordsize="3334,452" fillcolor="#363435" filled="t" path="m2801,14714l2801,14710,2796,14710,2790,14709,2786,14706,2784,14701,2783,14697,2783,14643,2787,14636,2790,14631,2795,14627,2799,14626,2805,14630,2810,14634,2816,14634,2822,14629,2823,14623,2821,14617,2816,14612,2809,14611,2800,14611,2791,14619,2783,14634,2783,14611,2779,14611,2748,14624,2749,14628,2755,14626,2759,14626,2764,14630,2765,14635,2765,14641,2765,14698,2764,14702,2761,14708,2754,14710,2749,14710,2749,14714,2801,14714xe" stroked="f" style="position:absolute;left:516;top:14559;width:3334;height:452">
              <v:path arrowok="t"/>
              <v:fill/>
            </v:shape>
            <v:shape coordorigin="516,14559" coordsize="3334,452" fillcolor="#363435" filled="t" path="m2916,14704l2910,14694,2904,14683,2901,14671,2892,14700,2908,14713,2928,14717,2923,14710,2916,14704xe" stroked="f" style="position:absolute;left:516;top:14559;width:3334;height:452">
              <v:path arrowok="t"/>
              <v:fill/>
            </v:shape>
            <v:shape coordorigin="516,14559" coordsize="3334,452" fillcolor="#363435" filled="t" path="m2881,14665l2881,14678,2885,14689,2892,14699,2892,14700,2901,14671,2901,14647,2902,14640,2905,14634,2907,14628,2910,14624,2918,14620,2926,14618,2934,14618,2941,14622,2946,14629,2948,14631,2955,14649,2957,14671,2957,14685,2955,14695,2950,14701,2946,14707,2940,14710,2923,14710,2928,14717,2937,14717,2946,14715,2953,14710,2961,14706,2967,14699,2971,14690,2976,14680,2978,14671,2978,14650,2974,14638,2966,14628,2950,14615,2929,14611,2921,14611,2913,14613,2906,14618,2898,14622,2892,14629,2888,14638,2883,14647,2881,14656,2881,14665xe" stroked="f" style="position:absolute;left:516;top:14559;width:3334;height:452">
              <v:path arrowok="t"/>
              <v:fill/>
            </v:shape>
            <v:shape coordorigin="516,14559" coordsize="3334,452" fillcolor="#363435" filled="t" path="m3039,14714l3039,14710,3035,14710,3029,14709,3025,14706,3022,14701,3022,14697,3022,14643,3025,14636,3028,14631,3033,14627,3037,14626,3043,14630,3049,14634,3054,14634,3060,14629,3061,14623,3060,14617,3054,14612,3047,14611,3038,14611,3030,14619,3022,14634,3022,14611,3017,14611,2987,14624,2988,14628,2993,14626,2997,14626,3002,14630,3003,14635,3003,14641,3003,14698,3003,14702,2999,14708,2993,14710,2988,14710,2988,14714,3039,14714xe" stroked="f" style="position:absolute;left:516;top:14559;width:3334;height:452">
              <v:path arrowok="t"/>
              <v:fill/>
            </v:shape>
            <v:shape coordorigin="516,14559" coordsize="3334,452" fillcolor="#363435" filled="t" path="m3139,14695l3137,14691,3136,14716,3148,14716,3152,14716,3158,14712,3165,14708,3175,14700,3175,14706,3176,14710,3181,14715,3187,14716,3194,14716,3202,14711,3211,14700,3211,14694,3206,14698,3203,14701,3199,14702,3194,14699,3193,14695,3193,14636,3193,14629,3191,14626,3189,14621,3186,14618,3182,14616,3176,14613,3169,14611,3148,14611,3139,14614,3133,14619,3126,14624,3123,14630,3123,14636,3124,14642,3130,14647,3135,14647,3141,14642,3142,14637,3142,14630,3142,14627,3146,14622,3152,14618,3163,14618,3167,14620,3174,14627,3175,14634,3175,14644,3175,14648,3153,14657,3154,14664,3157,14662,3164,14659,3175,14655,3175,14693,3166,14700,3159,14704,3149,14704,3145,14702,3139,14695xe" stroked="f" style="position:absolute;left:516;top:14559;width:3334;height:452">
              <v:path arrowok="t"/>
              <v:fill/>
            </v:shape>
            <v:shape coordorigin="516,14559" coordsize="3334,452" fillcolor="#363435" filled="t" path="m3122,14705l3126,14709,3131,14714,3136,14716,3137,14691,3137,14681,3139,14678,3144,14671,3148,14667,3154,14664,3153,14657,3138,14664,3131,14668,3126,14673,3123,14678,3120,14682,3119,14686,3119,14698,3122,14705xe" stroked="f" style="position:absolute;left:516;top:14559;width:3334;height:452">
              <v:path arrowok="t"/>
              <v:fill/>
            </v:shape>
            <v:shape coordorigin="516,14559" coordsize="3334,452" fillcolor="#363435" filled="t" path="m3243,14611l3212,14624,3214,14628,3217,14626,3223,14626,3228,14630,3229,14635,3229,14643,3229,14699,3228,14704,3226,14707,3221,14710,3214,14710,3214,14714,3264,14714,3264,14710,3258,14710,3251,14708,3248,14703,3247,14699,3247,14639,3256,14629,3264,14624,3279,14624,3283,14626,3285,14631,3287,14635,3288,14641,3288,14698,3288,14702,3284,14708,3279,14710,3272,14710,3272,14714,3322,14714,3322,14710,3317,14710,3314,14710,3309,14706,3307,14702,3307,14698,3307,14640,3306,14633,3304,14629,3302,14623,3299,14618,3291,14613,3286,14611,3270,14611,3259,14618,3247,14632,3247,14611,3243,14611xe" stroked="f" style="position:absolute;left:516;top:14559;width:3334;height:452">
              <v:path arrowok="t"/>
              <v:fill/>
            </v:shape>
            <v:shape coordorigin="516,14559" coordsize="3334,452" fillcolor="#363435" filled="t" path="m3407,14626l3412,14621,3417,14619,3427,14619,3434,14623,3441,14628,3443,14632,3444,14635,3445,14639,3445,14646,3399,14646,3399,14637,3396,14626,3395,14627,3386,14644,3383,14666,3383,14681,3387,14694,3396,14703,3404,14713,3415,14717,3438,14717,3447,14713,3454,14705,3462,14697,3466,14688,3468,14678,3464,14676,3461,14684,3457,14691,3452,14694,3447,14698,3442,14699,3425,14699,3417,14695,3409,14687,3402,14678,3398,14667,3399,14652,3468,14652,3468,14640,3464,14630,3457,14622,3450,14615,3440,14611,3416,14611,3407,14626xe" stroked="f" style="position:absolute;left:516;top:14559;width:3334;height:452">
              <v:path arrowok="t"/>
              <v:fill/>
            </v:shape>
            <v:shape coordorigin="516,14559" coordsize="3334,452" fillcolor="#363435" filled="t" path="m3405,14616l3396,14626,3399,14637,3402,14631,3407,14626,3416,14611,3405,14616xe" stroked="f" style="position:absolute;left:516;top:14559;width:3334;height:452">
              <v:path arrowok="t"/>
              <v:fill/>
            </v:shape>
            <v:shape coordorigin="516,14559" coordsize="3334,452" fillcolor="#363435" filled="t" path="m3511,14559l3481,14571,3483,14575,3486,14574,3492,14573,3496,14578,3497,14583,3498,14589,3498,14698,3497,14702,3496,14704,3492,14709,3488,14710,3483,14710,3483,14714,3532,14714,3532,14710,3527,14710,3523,14710,3518,14706,3516,14702,3516,14698,3516,14559,3511,14559xe" stroked="f" style="position:absolute;left:516;top:14559;width:3334;height:452">
              <v:path arrowok="t"/>
              <v:fill/>
            </v:shape>
            <v:shape coordorigin="516,14559" coordsize="3334,452" fillcolor="#363435" filled="t" path="m3544,14668l3544,14683,3548,14695,3556,14704,3564,14713,3574,14717,3590,14717,3595,14716,3600,14714,3604,14712,3609,14708,3614,14703,3614,14717,3619,14717,3614,14644,3614,14695,3608,14702,3602,14705,3587,14705,3580,14701,3573,14694,3567,14686,3564,14674,3564,14645,3567,14634,3574,14627,3579,14621,3585,14618,3592,14611,3578,14611,3566,14617,3557,14629,3556,14630,3547,14649,3544,14668xe" stroked="f" style="position:absolute;left:516;top:14559;width:3334;height:452">
              <v:path arrowok="t"/>
              <v:fill/>
            </v:shape>
            <v:shape coordorigin="516,14559" coordsize="3334,452" fillcolor="#363435" filled="t" path="m3614,14620l3608,14614,3601,14611,3592,14611,3585,14618,3594,14618,3601,14621,3608,14626,3610,14630,3612,14634,3614,14639,3614,14644,3619,14717,3649,14705,3648,14701,3645,14702,3638,14703,3634,14699,3633,14693,3632,14686,3632,14559,3627,14559,3597,14571,3599,14575,3602,14574,3608,14573,3613,14578,3614,14583,3614,14590,3614,14620xe" stroked="f" style="position:absolute;left:516;top:14559;width:3334;height:452">
              <v:path arrowok="t"/>
              <v:fill/>
            </v:shape>
            <v:shape coordorigin="516,14559" coordsize="3334,452" fillcolor="#363435" filled="t" path="m3681,14626l3685,14621,3691,14619,3701,14619,3708,14623,3714,14628,3716,14632,3717,14635,3718,14639,3719,14646,3672,14646,3673,14637,3670,14626,3669,14627,3660,14644,3657,14666,3657,14681,3661,14694,3670,14703,3678,14713,3688,14717,3711,14717,3721,14713,3728,14705,3735,14697,3740,14688,3741,14678,3738,14676,3735,14684,3731,14691,3726,14694,3721,14698,3715,14699,3699,14699,3690,14695,3683,14687,3676,14678,3672,14667,3672,14652,3741,14652,3741,14640,3738,14630,3731,14622,3723,14615,3714,14611,3690,14611,3681,14626xe" stroked="f" style="position:absolute;left:516;top:14559;width:3334;height:452">
              <v:path arrowok="t"/>
              <v:fill/>
            </v:shape>
            <v:shape coordorigin="516,14559" coordsize="3334,452" fillcolor="#363435" filled="t" path="m3679,14616l3670,14626,3673,14637,3676,14631,3681,14626,3690,14611,3679,14616xe" stroked="f" style="position:absolute;left:516;top:14559;width:3334;height:452">
              <v:path arrowok="t"/>
              <v:fill/>
            </v:shape>
            <v:shape coordorigin="516,14559" coordsize="3334,452" fillcolor="#363435" filled="t" path="m3802,14714l3802,14710,3797,14710,3791,14709,3787,14706,3785,14701,3784,14697,3784,14643,3788,14636,3791,14631,3796,14627,3800,14626,3806,14630,3812,14634,3817,14634,3823,14629,3824,14623,3822,14617,3817,14612,3810,14611,3801,14611,3793,14619,3784,14634,3784,14611,3780,14611,3749,14624,3750,14628,3756,14626,3760,14626,3765,14630,3766,14635,3766,14641,3766,14698,3766,14702,3762,14708,3756,14710,3751,14710,3751,14714,3802,14714xe" stroked="f" style="position:absolute;left:516;top:14559;width:3334;height:452">
              <v:path arrowok="t"/>
              <v:fill/>
            </v:shape>
            <v:shape coordorigin="516,14559" coordsize="3334,452" fillcolor="#363435" filled="t" path="m3826,14705l3827,14711,3832,14716,3838,14717,3844,14716,3849,14711,3850,14705,3849,14699,3844,14694,3838,14693,3832,14694,3827,14699,3826,14705xe" stroked="f" style="position:absolute;left:516;top:14559;width:3334;height:452">
              <v:path arrowok="t"/>
              <v:fill/>
            </v:shape>
            <v:shape coordorigin="516,14559" coordsize="3334,452" fillcolor="#363435" filled="t" path="m634,14934l630,14941,625,14946,618,14952,610,14954,604,14954,567,14954,564,14954,559,14950,558,14944,558,14889,597,14889,602,14890,605,14891,610,14895,612,14899,613,14904,614,14911,618,14911,618,14859,614,14859,614,14868,612,14874,605,14880,600,14881,558,14881,558,14822,607,14822,612,14823,615,14824,621,14828,625,14833,626,14839,628,14847,632,14847,631,14814,516,14814,516,14818,528,14818,532,14820,536,14825,537,14830,537,14944,537,14948,534,14955,528,14958,521,14959,516,14959,516,14963,631,14963,643,14925,639,14925,634,14934xe" stroked="f" style="position:absolute;left:516;top:14559;width:3334;height:452">
              <v:path arrowok="t"/>
              <v:fill/>
            </v:shape>
            <v:shape coordorigin="516,14559" coordsize="3334,452" fillcolor="#363435" filled="t" path="m714,14862l667,14862,667,14866,671,14867,677,14869,681,14874,685,14881,720,14965,725,14965,760,14880,762,14874,765,14871,769,14867,775,14866,775,14862,742,14862,742,14866,746,14866,751,14867,754,14872,753,14877,751,14881,728,14938,705,14883,703,14879,702,14874,703,14870,708,14866,714,14866,714,14862xe" stroked="f" style="position:absolute;left:516;top:14559;width:3334;height:452">
              <v:path arrowok="t"/>
              <v:fill/>
            </v:shape>
            <v:shape coordorigin="514,14807" coordsize="3353,407" fillcolor="#363435" filled="t" path="m713,15076l719,15077,724,15076,728,15072,730,15066,728,15060,724,15056,719,15055,713,15056,708,15060,707,15066,708,15072,713,15076xe" stroked="f" style="position:absolute;left:514;top:14807;width:3353;height:407">
              <v:path arrowok="t"/>
              <v:fill/>
            </v:shape>
            <v:shape coordorigin="514,14807" coordsize="3353,407" fillcolor="#363435" filled="t" path="m723,15107l693,15120,694,15124,697,15123,703,15122,708,15126,709,15131,709,15138,709,15194,709,15198,708,15201,704,15205,699,15207,694,15207,694,15211,743,15211,743,15207,738,15207,735,15206,730,15203,728,15198,728,15194,728,15107,723,15107xe" stroked="f" style="position:absolute;left:514;top:14807;width:3353;height:407">
              <v:path arrowok="t"/>
              <v:fill/>
            </v:shape>
            <v:shape coordorigin="514,14807" coordsize="3353,407" fillcolor="#363435" filled="t" path="m780,15107l749,15120,751,15124,754,15123,760,15122,765,15126,766,15131,766,15139,766,15195,765,15200,764,15203,758,15207,751,15207,751,15211,801,15211,801,15207,795,15207,788,15204,785,15199,784,15195,784,15135,793,15125,802,15121,816,15121,820,15123,822,15127,824,15131,826,15138,826,15194,825,15198,821,15204,816,15207,809,15207,809,15211,859,15211,859,15207,854,15207,851,15206,846,15203,844,15199,844,15194,844,15136,843,15129,841,15125,839,15119,836,15114,828,15109,823,15107,807,15107,796,15114,784,15128,784,15107,780,15107xe" stroked="f" style="position:absolute;left:514;top:14807;width:3353;height:407">
              <v:path arrowok="t"/>
              <v:fill/>
            </v:shape>
            <v:shape coordorigin="514,14807" coordsize="3353,407" fillcolor="#363435" filled="t" path="m887,15076l893,15077,898,15076,903,15072,904,15066,903,15060,898,15056,893,15055,887,15056,883,15060,882,15066,883,15072,887,15076xe" stroked="f" style="position:absolute;left:514;top:14807;width:3353;height:407">
              <v:path arrowok="t"/>
              <v:fill/>
            </v:shape>
            <v:shape coordorigin="514,14807" coordsize="3353,407" fillcolor="#363435" filled="t" path="m897,15107l867,15120,868,15124,871,15123,878,15122,882,15126,883,15131,884,15138,884,15194,883,15198,882,15201,878,15205,873,15207,868,15207,868,15211,917,15211,917,15207,912,15207,909,15206,904,15203,902,15198,902,15194,902,15107,897,15107xe" stroked="f" style="position:absolute;left:514;top:14807;width:3353;height:407">
              <v:path arrowok="t"/>
              <v:fill/>
            </v:shape>
            <v:shape coordorigin="514,14807" coordsize="3353,407" fillcolor="#363435" filled="t" path="m964,15107l955,15107,947,15110,942,15116,936,15121,933,15128,933,15143,935,15148,938,15152,941,15156,948,15161,959,15166,970,15172,977,15176,984,15183,986,15187,986,15196,984,15200,978,15206,973,15207,961,15207,955,15204,949,15199,943,15194,939,15186,937,15176,934,15176,934,15212,938,15210,943,15209,947,15210,955,15212,962,15214,977,15214,984,15211,991,15205,998,15200,1002,15192,1002,15171,994,15162,979,15155,963,15147,957,15144,952,15140,950,15137,946,15131,946,15127,948,15121,954,15115,958,15114,970,15114,976,15116,980,15120,984,15124,988,15131,990,15141,994,15141,994,15107,989,15110,984,15112,978,15110,972,15108,968,15107,964,15107xe" stroked="f" style="position:absolute;left:514;top:14807;width:3353;height:407">
              <v:path arrowok="t"/>
              <v:fill/>
            </v:shape>
            <v:shape coordorigin="514,14807" coordsize="3353,407" fillcolor="#363435" filled="t" path="m1046,15118l1069,15118,1069,15110,1046,15110,1046,15077,1042,15077,1039,15085,1037,15090,1035,15093,1032,15098,1028,15102,1024,15106,1020,15110,1016,15113,1012,15114,1012,15118,1028,15118,1028,15193,1028,15198,1030,15201,1034,15208,1040,15211,1047,15212,1052,15212,1057,15210,1061,15207,1066,15203,1070,15198,1072,15190,1068,15190,1065,15196,1060,15199,1056,15199,1050,15198,1047,15194,1046,15189,1046,15118xe" stroked="f" style="position:absolute;left:514;top:14807;width:3353;height:407">
              <v:path arrowok="t"/>
              <v:fill/>
            </v:shape>
            <v:shape coordorigin="514,14807" coordsize="3353,407" fillcolor="#363435" filled="t" path="m1126,15211l1126,15207,1121,15207,1115,15205,1111,15202,1109,15197,1108,15193,1108,15139,1112,15132,1115,15127,1120,15123,1124,15122,1130,15126,1136,15130,1141,15130,1147,15125,1148,15120,1146,15113,1141,15109,1134,15107,1125,15107,1117,15115,1108,15130,1108,15107,1104,15107,1073,15120,1074,15124,1080,15122,1084,15122,1089,15126,1090,15131,1090,15138,1090,15194,1090,15199,1086,15204,1080,15207,1074,15207,1074,15211,1126,15211xe" stroked="f" style="position:absolute;left:514;top:14807;width:3353;height:407">
              <v:path arrowok="t"/>
              <v:fill/>
            </v:shape>
            <v:shape coordorigin="514,14807" coordsize="3353,407" fillcolor="#363435" filled="t" path="m1713,14946l1713,14888,1712,14881,1710,14877,1708,14871,1705,14866,1700,14863,1696,14861,1692,14859,1681,14859,1675,14861,1670,14863,1665,14866,1659,14872,1651,14881,1650,14874,1647,14868,1642,14865,1638,14861,1632,14859,1622,14859,1615,14862,1608,14865,1603,14869,1599,14873,1591,14881,1591,14859,1587,14859,1557,14872,1558,14876,1561,14875,1567,14874,1572,14878,1573,14884,1573,14891,1573,14946,1573,14950,1572,14952,1568,14957,1563,14959,1558,14959,1558,14963,1608,14963,1608,14959,1602,14959,1595,14956,1592,14951,1591,14946,1591,14886,1595,14882,1599,14878,1605,14875,1609,14873,1617,14872,1623,14872,1627,14874,1630,14879,1633,14883,1634,14889,1634,14946,1633,14951,1629,14957,1623,14959,1618,14959,1618,14963,1668,14963,1668,14959,1663,14959,1660,14958,1655,14956,1653,14951,1652,14947,1652,14892,1652,14887,1657,14881,1662,14877,1670,14873,1678,14873,1684,14873,1689,14875,1692,14880,1694,14883,1694,14889,1694,14946,1694,14950,1690,14956,1685,14959,1678,14959,1678,14963,1727,14963,1727,14959,1723,14959,1716,14956,1713,14950,1713,14946xe" stroked="f" style="position:absolute;left:514;top:14807;width:3353;height:407">
              <v:path arrowok="t"/>
              <v:fill/>
            </v:shape>
            <v:shape coordorigin="514,14807" coordsize="3353,407" fillcolor="#363435" filled="t" path="m1774,14960l1780,14962,1787,14953,1780,14946,1780,14887,1784,14882,1788,14879,1795,14876,1803,14875,1811,14859,1800,14859,1790,14866,1780,14880,1780,14807,1775,14807,1745,14819,1746,14823,1749,14822,1756,14821,1760,14826,1761,14831,1762,14838,1762,14953,1768,14957,1774,14960xe" stroked="f" style="position:absolute;left:514;top:14807;width:3353;height:407">
              <v:path arrowok="t"/>
              <v:fill/>
            </v:shape>
            <v:shape coordorigin="514,14807" coordsize="3353,407" fillcolor="#363435" filled="t" path="m1816,14954l1810,14957,1799,14957,1795,14956,1787,14953,1780,14962,1786,14964,1792,14965,1810,14965,1822,14961,1832,14951,1836,14947,1846,14930,1850,14909,1850,14893,1846,14881,1838,14872,1830,14864,1821,14859,1811,14859,1803,14875,1810,14875,1816,14878,1822,14885,1828,14892,1831,14902,1831,14929,1828,14939,1822,14947,1816,14954xe" stroked="f" style="position:absolute;left:514;top:14807;width:3353;height:407">
              <v:path arrowok="t"/>
              <v:fill/>
            </v:shape>
            <v:shape coordorigin="514,14807" coordsize="3353,407" fillcolor="#363435" filled="t" path="m1906,14874l1911,14869,1916,14867,1926,14867,1934,14871,1940,14876,1942,14880,1943,14883,1944,14887,1944,14894,1898,14894,1899,14885,1896,14874,1894,14875,1885,14892,1882,14914,1882,14929,1887,14942,1895,14951,1904,14961,1914,14965,1937,14965,1946,14961,1954,14953,1961,14945,1966,14936,1967,14926,1964,14924,1960,14932,1956,14939,1951,14942,1947,14946,1941,14948,1925,14948,1916,14943,1909,14935,1901,14926,1898,14915,1898,14900,1967,14900,1967,14888,1963,14878,1956,14870,1949,14863,1940,14859,1915,14859,1906,14874xe" stroked="f" style="position:absolute;left:514;top:14807;width:3353;height:407">
              <v:path arrowok="t"/>
              <v:fill/>
            </v:shape>
            <v:shape coordorigin="514,14807" coordsize="3353,407" fillcolor="#363435" filled="t" path="m1904,14864l1896,14874,1899,14885,1901,14879,1906,14874,1915,14859,1904,14864xe" stroked="f" style="position:absolute;left:514;top:14807;width:3353;height:407">
              <v:path arrowok="t"/>
              <v:fill/>
            </v:shape>
            <v:shape coordorigin="514,14807" coordsize="3353,407" fillcolor="#363435" filled="t" path="m2044,14963l2044,14959,2040,14959,2034,14957,2030,14954,2027,14949,2027,14945,2027,14891,2030,14884,2034,14879,2038,14875,2043,14874,2048,14878,2054,14882,2059,14882,2065,14877,2066,14871,2065,14865,2060,14861,2052,14859,2044,14859,2035,14867,2027,14882,2027,14859,2022,14859,1992,14872,1993,14876,1998,14874,2002,14874,2007,14878,2008,14883,2009,14890,2009,14946,2008,14951,2004,14956,1998,14959,1993,14959,1993,14963,2044,14963xe" stroked="f" style="position:absolute;left:514;top:14807;width:3353;height:407">
              <v:path arrowok="t"/>
              <v:fill/>
            </v:shape>
            <v:shape coordorigin="514,14807" coordsize="3353,407" fillcolor="#363435" filled="t" path="m2242,14952l2236,14942,2230,14931,2227,14919,2218,14948,2234,14961,2254,14965,2249,14958,2242,14952xe" stroked="f" style="position:absolute;left:514;top:14807;width:3353;height:407">
              <v:path arrowok="t"/>
              <v:fill/>
            </v:shape>
            <v:shape coordorigin="514,14807" coordsize="3353,407" fillcolor="#363435" filled="t" path="m2207,14913l2207,14926,2211,14937,2218,14947,2218,14948,2227,14919,2227,14895,2228,14888,2231,14882,2233,14876,2236,14872,2244,14868,2252,14866,2260,14866,2267,14870,2272,14877,2274,14879,2281,14897,2283,14919,2283,14933,2281,14943,2276,14949,2272,14955,2266,14958,2249,14958,2254,14965,2263,14965,2272,14963,2279,14958,2287,14954,2293,14947,2297,14938,2301,14929,2304,14919,2304,14898,2300,14886,2292,14877,2276,14864,2255,14859,2247,14859,2239,14861,2232,14866,2224,14870,2218,14877,2214,14886,2209,14895,2207,14904,2207,14913xe" stroked="f" style="position:absolute;left:514;top:14807;width:3353;height:407">
              <v:path arrowok="t"/>
              <v:fill/>
            </v:shape>
            <v:shape coordorigin="514,14807" coordsize="3353,407" fillcolor="#363435" filled="t" path="m2374,14862l2374,14839,2374,14830,2376,14822,2380,14818,2386,14815,2392,14815,2397,14817,2401,14821,2407,14829,2413,14834,2418,14835,2424,14830,2425,14826,2425,14822,2423,14818,2419,14815,2412,14810,2405,14807,2389,14807,2382,14809,2375,14814,2369,14818,2364,14824,2361,14830,2357,14837,2356,14846,2356,14862,2336,14862,2336,14870,2356,14870,2356,14943,2355,14948,2354,14950,2352,14955,2347,14958,2341,14959,2337,14959,2337,14963,2397,14963,2397,14959,2383,14959,2380,14957,2375,14951,2374,14945,2374,14870,2400,14870,2400,14862,2374,14862xe" stroked="f" style="position:absolute;left:514;top:14807;width:3353;height:407">
              <v:path arrowok="t"/>
              <v:fill/>
            </v:shape>
            <v:shape coordorigin="514,14807" coordsize="3353,407" fillcolor="#363435" filled="t" path="m2573,14870l2596,14870,2596,14862,2573,14862,2573,14829,2570,14829,2567,14837,2564,14842,2562,14844,2559,14850,2555,14854,2551,14858,2547,14862,2543,14865,2539,14866,2539,14870,2555,14870,2555,14944,2556,14950,2557,14953,2561,14959,2567,14963,2574,14964,2579,14964,2584,14962,2588,14959,2593,14955,2597,14950,2599,14942,2595,14942,2592,14948,2588,14951,2583,14951,2578,14950,2574,14946,2573,14941,2573,14870xe" stroked="f" style="position:absolute;left:514;top:14807;width:3353;height:407">
              <v:path arrowok="t"/>
              <v:fill/>
            </v:shape>
            <v:shape coordorigin="514,14807" coordsize="3353,407" fillcolor="#363435" filled="t" path="m2647,14807l2617,14819,2619,14823,2622,14822,2628,14821,2632,14826,2634,14831,2634,14838,2634,14946,2633,14950,2633,14952,2629,14956,2623,14959,2619,14959,2619,14963,2668,14963,2668,14959,2663,14959,2659,14958,2655,14956,2652,14951,2652,14947,2652,14887,2657,14881,2662,14877,2666,14875,2674,14873,2681,14873,2686,14875,2690,14879,2693,14886,2693,14893,2693,14946,2693,14950,2689,14956,2684,14959,2677,14959,2677,14963,2726,14963,2726,14959,2722,14959,2718,14958,2714,14955,2712,14951,2711,14946,2711,14892,2711,14883,2709,14879,2707,14872,2704,14867,2700,14864,2696,14861,2691,14859,2681,14859,2676,14861,2671,14863,2667,14866,2660,14871,2652,14880,2652,14807,2647,14807xe" stroked="f" style="position:absolute;left:514;top:14807;width:3353;height:407">
              <v:path arrowok="t"/>
              <v:fill/>
            </v:shape>
            <v:shape coordorigin="514,14807" coordsize="3353,407" fillcolor="#363435" filled="t" path="m2776,14874l2781,14869,2786,14867,2796,14867,2804,14871,2810,14876,2812,14880,2813,14883,2814,14887,2814,14894,2768,14894,2769,14885,2766,14874,2764,14875,2755,14892,2752,14914,2752,14929,2757,14942,2765,14951,2774,14961,2784,14965,2807,14965,2816,14961,2824,14953,2831,14945,2836,14936,2837,14926,2834,14924,2830,14932,2826,14939,2822,14942,2817,14946,2811,14948,2795,14948,2786,14943,2779,14935,2771,14926,2768,14915,2768,14900,2837,14900,2837,14888,2834,14878,2826,14870,2819,14863,2810,14859,2785,14859,2776,14874xe" stroked="f" style="position:absolute;left:514;top:14807;width:3353;height:407">
              <v:path arrowok="t"/>
              <v:fill/>
            </v:shape>
            <v:shape coordorigin="514,14807" coordsize="3353,407" fillcolor="#363435" filled="t" path="m2774,14864l2766,14874,2769,14885,2772,14879,2776,14874,2785,14859,2774,14864xe" stroked="f" style="position:absolute;left:514;top:14807;width:3353;height:407">
              <v:path arrowok="t"/>
              <v:fill/>
            </v:shape>
            <v:shape coordorigin="514,14807" coordsize="3353,407" fillcolor="#363435" filled="t" path="m3097,14963l3097,14959,3090,14958,3085,14957,3081,14953,3080,14947,3080,14862,3076,14862,3073,14862,3018,14862,3018,14843,3019,14834,3021,14829,3025,14822,3032,14816,3040,14814,3045,14815,3050,14817,3055,14823,3059,14829,3065,14835,3070,14836,3074,14835,3078,14830,3078,14824,3075,14818,3068,14812,3063,14810,3058,14808,3053,14807,3037,14807,3029,14809,3022,14813,3015,14818,3009,14824,3006,14831,3002,14838,3000,14849,3000,14862,2981,14862,2981,14870,3000,14870,3000,14945,2999,14952,2997,14954,2991,14959,2982,14959,2982,14963,3037,14963,3037,14959,3032,14959,3027,14958,3020,14953,3019,14949,3018,14944,3018,14870,3051,14870,3056,14871,3062,14875,3062,14879,3062,14947,3062,14952,3058,14957,3053,14959,3046,14959,3046,14963,3097,14963xe" stroked="f" style="position:absolute;left:514;top:14807;width:3353;height:407">
              <v:path arrowok="t"/>
              <v:fill/>
            </v:shape>
            <v:shape coordorigin="514,14807" coordsize="3353,407" fillcolor="#363435" filled="t" path="m3168,14862l3121,14862,3121,14866,3125,14867,3131,14869,3135,14874,3139,14881,3174,14965,3179,14965,3214,14880,3216,14874,3219,14871,3223,14867,3229,14866,3229,14862,3196,14862,3196,14866,3200,14866,3205,14867,3208,14872,3207,14877,3205,14881,3182,14938,3159,14883,3157,14879,3156,14874,3157,14870,3162,14866,3168,14866,3168,14862xe" stroked="f" style="position:absolute;left:514;top:14807;width:3353;height:407">
              <v:path arrowok="t"/>
              <v:fill/>
            </v:shape>
            <v:shape coordorigin="514,14807" coordsize="3353,407" fillcolor="#363435" filled="t" path="m3280,14874l3285,14869,3290,14867,3300,14867,3307,14871,3314,14876,3316,14880,3317,14883,3318,14887,3318,14894,3272,14894,3272,14885,3269,14874,3268,14875,3259,14892,3256,14914,3256,14929,3260,14942,3269,14951,3277,14961,3288,14965,3311,14965,3320,14961,3327,14953,3335,14945,3339,14936,3341,14926,3337,14924,3334,14932,3330,14939,3325,14942,3320,14946,3315,14948,3298,14948,3290,14943,3282,14935,3275,14926,3271,14915,3272,14900,3341,14900,3341,14888,3337,14878,3330,14870,3323,14863,3314,14859,3289,14859,3280,14874xe" stroked="f" style="position:absolute;left:514;top:14807;width:3353;height:407">
              <v:path arrowok="t"/>
              <v:fill/>
            </v:shape>
            <v:shape coordorigin="514,14807" coordsize="3353,407" fillcolor="#363435" filled="t" path="m3278,14864l3269,14874,3272,14885,3275,14879,3280,14874,3289,14859,3278,14864xe" stroked="f" style="position:absolute;left:514;top:14807;width:3353;height:407">
              <v:path arrowok="t"/>
              <v:fill/>
            </v:shape>
            <v:shape coordorigin="514,14807" coordsize="3353,407" fillcolor="#363435" filled="t" path="m3373,14904l3373,14920,3430,14920,3430,14904,3373,14904xe" stroked="f" style="position:absolute;left:514;top:14807;width:3353;height:407">
              <v:path arrowok="t"/>
              <v:fill/>
            </v:shape>
            <v:shape coordorigin="514,14807" coordsize="3353,407" fillcolor="#363435" filled="t" path="m3501,14862l3501,14839,3502,14830,3504,14822,3508,14818,3513,14815,3519,14815,3524,14817,3529,14821,3534,14829,3540,14834,3546,14835,3552,14830,3553,14826,3553,14822,3550,14818,3546,14815,3540,14810,3533,14807,3517,14807,3509,14809,3503,14814,3496,14818,3491,14824,3488,14830,3485,14837,3483,14846,3483,14862,3464,14862,3464,14870,3483,14870,3483,14943,3483,14948,3482,14950,3479,14955,3474,14958,3469,14959,3464,14959,3464,14963,3524,14963,3524,14959,3511,14959,3507,14957,3502,14951,3501,14945,3501,14870,3527,14870,3527,14862,3501,14862xe" stroked="f" style="position:absolute;left:514;top:14807;width:3353;height:407">
              <v:path arrowok="t"/>
              <v:fill/>
            </v:shape>
            <v:shape coordorigin="514,14807" coordsize="3353,407" fillcolor="#363435" filled="t" path="m3589,14952l3583,14942,3578,14931,3575,14919,3566,14948,3581,14961,3602,14965,3597,14958,3589,14952xe" stroked="f" style="position:absolute;left:514;top:14807;width:3353;height:407">
              <v:path arrowok="t"/>
              <v:fill/>
            </v:shape>
            <v:shape coordorigin="514,14807" coordsize="3353,407" fillcolor="#363435" filled="t" path="m3554,14913l3554,14926,3558,14937,3566,14947,3566,14948,3575,14919,3575,14895,3576,14888,3578,14882,3581,14876,3584,14872,3592,14868,3599,14866,3607,14866,3614,14870,3619,14877,3621,14879,3628,14897,3631,14919,3631,14933,3628,14943,3624,14949,3619,14955,3613,14958,3597,14958,3602,14965,3611,14965,3619,14963,3627,14958,3634,14954,3640,14947,3645,14938,3649,14929,3651,14919,3651,14898,3647,14886,3639,14877,3623,14864,3603,14859,3594,14859,3587,14861,3579,14866,3572,14870,3566,14877,3561,14886,3557,14895,3554,14904,3554,14913xe" stroked="f" style="position:absolute;left:514;top:14807;width:3353;height:407">
              <v:path arrowok="t"/>
              <v:fill/>
            </v:shape>
            <v:shape coordorigin="514,14807" coordsize="3353,407" fillcolor="#363435" filled="t" path="m3712,14807l3682,14819,3684,14823,3687,14822,3693,14821,3697,14826,3698,14831,3699,14838,3699,14946,3698,14950,3697,14952,3693,14957,3688,14959,3684,14959,3684,14963,3733,14963,3733,14959,3728,14959,3724,14958,3719,14954,3717,14950,3717,14946,3717,14807,3712,14807xe" stroked="f" style="position:absolute;left:514;top:14807;width:3353;height:407">
              <v:path arrowok="t"/>
              <v:fill/>
            </v:shape>
            <v:shape coordorigin="514,14807" coordsize="3353,407" fillcolor="#363435" filled="t" path="m3761,14917l3761,14931,3766,14943,3774,14952,3782,14961,3791,14965,3808,14965,3813,14964,3817,14962,3822,14960,3827,14956,3832,14951,3832,14965,3837,14965,3832,14892,3832,14943,3826,14950,3819,14953,3805,14953,3797,14949,3791,14942,3785,14934,3781,14923,3781,14893,3785,14882,3791,14875,3796,14869,3802,14866,3810,14859,3796,14859,3784,14865,3775,14877,3774,14879,3765,14897,3761,14917xe" stroked="f" style="position:absolute;left:514;top:14807;width:3353;height:407">
              <v:path arrowok="t"/>
              <v:fill/>
            </v:shape>
            <v:shape coordorigin="514,14807" coordsize="3353,407" fillcolor="#363435" filled="t" path="m3832,14868l3826,14862,3819,14859,3810,14859,3802,14866,3812,14866,3819,14869,3826,14874,3828,14878,3830,14882,3831,14887,3832,14892,3837,14965,3867,14953,3866,14949,3862,14950,3856,14951,3851,14947,3850,14942,3850,14934,3850,14807,3845,14807,3815,14819,3816,14823,3820,14822,3826,14821,3830,14826,3832,14831,3832,14838,3832,14868xe" stroked="f" style="position:absolute;left:514;top:14807;width:3353;height:407">
              <v:path arrowok="t"/>
              <v:fill/>
            </v:shape>
            <v:shape coordorigin="514,14807" coordsize="3353,407" fillcolor="#363435" filled="t" path="m670,15194l670,15136,669,15129,667,15125,665,15119,662,15114,658,15111,653,15109,649,15107,638,15107,633,15109,627,15111,622,15114,616,15120,608,15129,607,15122,604,15117,599,15113,595,15109,589,15107,579,15107,572,15110,565,15113,560,15117,556,15121,549,15129,549,15107,544,15107,514,15120,515,15124,518,15123,524,15122,529,15126,530,15132,530,15139,530,15194,530,15198,529,15200,525,15205,520,15207,515,15207,515,15211,565,15211,565,15207,559,15207,552,15204,549,15199,549,15195,549,15134,552,15130,557,15127,563,15123,566,15121,574,15120,580,15120,584,15122,588,15127,590,15131,591,15137,591,15194,591,15199,586,15205,581,15207,575,15207,575,15211,625,15211,625,15207,620,15207,617,15206,613,15204,610,15199,609,15195,609,15140,609,15135,615,15129,619,15125,627,15122,635,15121,641,15121,646,15123,649,15128,651,15131,652,15137,652,15194,651,15199,648,15204,642,15207,636,15207,636,15211,685,15211,685,15207,680,15207,673,15204,670,15199,670,15194xe" stroked="f" style="position:absolute;left:514;top:14807;width:3353;height:407">
              <v:path arrowok="t"/>
              <v:fill/>
            </v:shape>
            <v:shape style="position:absolute;left:952;top:15053;width:2918;height:411" type="#_x0000_t75">
              <v:imagedata o:title="" r:id="rId94"/>
            </v:shape>
            <v:shape coordorigin="523,15355" coordsize="87,105" fillcolor="#363435" filled="t" path="m539,15439l538,15435,536,15461,548,15461,552,15460,559,15457,565,15452,575,15444,575,15450,576,15454,581,15459,587,15461,595,15461,602,15455,611,15444,611,15438,606,15442,603,15445,599,15447,594,15443,594,15439,593,15380,593,15374,591,15371,589,15366,586,15362,582,15360,576,15357,569,15355,548,15355,539,15358,533,15363,527,15369,523,15374,523,15381,524,15387,530,15391,535,15391,541,15387,542,15381,542,15374,542,15371,546,15366,552,15362,563,15362,567,15364,574,15371,575,15378,575,15388,575,15392,553,15401,554,15408,557,15406,564,15403,575,15399,575,15437,566,15444,559,15448,549,15448,546,15446,539,15439xe" stroked="f" style="position:absolute;left:523;top:15355;width:87;height:105">
              <v:path arrowok="t"/>
              <v:fill/>
            </v:shape>
            <v:shape coordorigin="519,15401" coordsize="34,60" fillcolor="#363435" filled="t" path="m522,15449l526,15454,531,15458,536,15461,538,15435,538,15426,539,15422,544,15415,548,15411,554,15408,553,15401,538,15408,531,15413,526,15417,523,15422,521,15426,519,15430,519,15443,522,15449xe" stroked="f" style="position:absolute;left:519;top:15401;width:34;height:60">
              <v:path arrowok="t"/>
              <v:fill/>
            </v:shape>
            <v:shape coordorigin="612,15355" coordsize="110,103" fillcolor="#363435" filled="t" path="m643,15355l612,15368,614,15372,617,15371,623,15370,628,15374,629,15380,629,15387,629,15443,628,15448,627,15451,621,15455,614,15455,614,15459,664,15459,664,15455,658,15455,651,15452,648,15447,647,15443,647,15383,656,15373,664,15369,679,15369,683,15371,685,15375,687,15379,689,15386,689,15442,688,15446,684,15453,679,15455,672,15455,672,15459,722,15459,722,15455,717,15455,714,15454,709,15451,707,15447,707,15442,707,15384,706,15377,704,15373,702,15367,699,15362,691,15357,686,15355,670,15355,659,15362,647,15376,647,15355,643,15355xe" stroked="f" style="position:absolute;left:612;top:15355;width:110;height:103">
              <v:path arrowok="t"/>
              <v:fill/>
            </v:shape>
            <v:shape coordorigin="730,15355" coordsize="75,106" fillcolor="#363435" filled="t" path="m730,15413l730,15427,735,15439,743,15448,751,15457,760,15462,777,15462,782,15461,786,15458,791,15456,796,15452,801,15447,801,15462,806,15462,801,15388,801,15440,795,15446,788,15450,774,15450,766,15446,760,15438,754,15430,750,15419,750,15389,754,15378,760,15371,765,15365,771,15362,779,15355,765,15355,753,15361,744,15373,743,15375,734,15393,730,15413xe" stroked="f" style="position:absolute;left:730;top:15355;width:75;height:106">
              <v:path arrowok="t"/>
              <v:fill/>
            </v:shape>
            <v:shape coordorigin="771,15303" coordsize="65,159" fillcolor="#363435" filled="t" path="m801,15364l795,15358,788,15355,779,15355,771,15362,781,15362,788,15365,795,15370,797,15375,799,15379,800,15383,801,15388,806,15462,836,15449,835,15445,831,15447,825,15447,820,15443,819,15438,819,15431,819,15303,814,15303,784,15315,785,15319,789,15318,795,15318,799,15322,801,15327,801,15334,801,15364xe" stroked="f" style="position:absolute;left:771;top:15303;width:65;height:159">
              <v:path arrowok="t"/>
              <v:fill/>
            </v:shape>
            <v:shape coordorigin="511,15303" coordsize="3349,452" fillcolor="#363435" filled="t" path="m1164,15608l1155,15618,1158,15630,1161,15623,1165,15618,1175,15604,1164,15608xe" stroked="f" style="position:absolute;left:511;top:15303;width:3349;height:452">
              <v:path arrowok="t"/>
              <v:fill/>
            </v:shape>
            <v:shape coordorigin="511,15303" coordsize="3349,452" fillcolor="#363435" filled="t" path="m1240,15661l1240,15675,1244,15687,1252,15696,1261,15705,1270,15710,1286,15710,1291,15709,1296,15706,1301,15704,1306,15700,1310,15695,1310,15710,1315,15710,1310,15636,1310,15688,1304,15694,1298,15698,1283,15698,1276,15694,1270,15686,1263,15678,1260,15667,1260,15638,1263,15626,1270,15619,1275,15613,1281,15610,1289,15604,1274,15604,1263,15609,1254,15621,1253,15623,1243,15641,1240,15661xe" stroked="f" style="position:absolute;left:511;top:15303;width:3349;height:452">
              <v:path arrowok="t"/>
              <v:fill/>
            </v:shape>
            <v:shape coordorigin="511,15303" coordsize="3349,452" fillcolor="#363435" filled="t" path="m1310,15612l1305,15606,1297,15604,1289,15604,1281,15610,1291,15610,1298,15613,1304,15619,1306,15623,1309,15627,1310,15631,1310,15636,1315,15710,1345,15697,1344,15693,1341,15695,1335,15695,1330,15691,1329,15686,1329,15679,1329,15551,1324,15551,1294,15563,1295,15567,1298,15566,1304,15566,1309,15570,1310,15575,1310,15582,1310,15612xe" stroked="f" style="position:absolute;left:511;top:15303;width:3349;height:452">
              <v:path arrowok="t"/>
              <v:fill/>
            </v:shape>
            <v:shape coordorigin="511,15303" coordsize="3349,452" fillcolor="#363435" filled="t" path="m1440,15704l1446,15707,1453,15697,1445,15691,1445,15631,1450,15627,1454,15624,1461,15620,1468,15619,1477,15604,1466,15604,1455,15610,1445,15624,1445,15551,1441,15551,1410,15563,1412,15567,1415,15566,1421,15566,1426,15570,1427,15575,1427,15582,1427,15697,1434,15701,1440,15704xe" stroked="f" style="position:absolute;left:511;top:15303;width:3349;height:452">
              <v:path arrowok="t"/>
              <v:fill/>
            </v:shape>
            <v:shape coordorigin="511,15303" coordsize="3349,452" fillcolor="#363435" filled="t" path="m1482,15698l1476,15702,1465,15702,1461,15701,1453,15697,1446,15707,1452,15709,1458,15710,1476,15710,1487,15705,1497,15696,1502,15691,1512,15674,1515,15653,1515,15638,1511,15625,1504,15617,1496,15608,1487,15604,1477,15604,1468,15619,1476,15619,1482,15623,1488,15630,1493,15636,1496,15646,1496,15673,1493,15683,1488,15691,1482,15698xe" stroked="f" style="position:absolute;left:511;top:15303;width:3349;height:452">
              <v:path arrowok="t"/>
              <v:fill/>
            </v:shape>
            <v:shape coordorigin="511,15303" coordsize="3349,452" fillcolor="#363435" filled="t" path="m1529,15740l1529,15746,1533,15751,1540,15755,1550,15755,1556,15753,1563,15748,1569,15743,1574,15735,1578,15726,1619,15626,1621,15621,1624,15615,1629,15611,1634,15610,1634,15606,1601,15606,1601,15610,1606,15611,1611,15615,1611,15619,1609,15625,1587,15681,1562,15630,1560,15625,1559,15618,1561,15613,1565,15610,1571,15610,1571,15606,1524,15606,1524,15610,1530,15612,1535,15616,1539,15622,1542,15627,1578,15703,1571,15720,1568,15727,1566,15731,1561,15735,1555,15737,1550,15735,1546,15734,1543,15733,1537,15733,1532,15736,1529,15740xe" stroked="f" style="position:absolute;left:511;top:15303;width:3349;height:452">
              <v:path arrowok="t"/>
              <v:fill/>
            </v:shape>
            <v:shape coordorigin="511,15303" coordsize="3349,452" fillcolor="#363435" filled="t" path="m1738,15614l1761,15614,1761,15606,1738,15606,1738,15574,1734,15574,1731,15581,1729,15586,1727,15589,1724,15594,1720,15599,1716,15602,1712,15606,1708,15609,1704,15610,1704,15614,1719,15614,1719,15689,1720,15694,1722,15698,1726,15704,1732,15707,1739,15708,1744,15708,1748,15707,1753,15703,1758,15699,1761,15694,1764,15687,1760,15687,1757,15692,1752,15695,1747,15696,1742,15694,1738,15690,1738,15686,1738,15614xe" stroked="f" style="position:absolute;left:511;top:15303;width:3349;height:452">
              <v:path arrowok="t"/>
              <v:fill/>
            </v:shape>
            <v:shape coordorigin="511,15303" coordsize="3349,452" fillcolor="#363435" filled="t" path="m1795,15551l1765,15563,1767,15567,1770,15566,1776,15566,1780,15570,1782,15575,1782,15582,1782,15690,1781,15695,1781,15697,1777,15701,1771,15703,1767,15703,1767,15707,1816,15707,1816,15703,1811,15703,1807,15702,1803,15700,1800,15695,1800,15691,1800,15631,1805,15625,1810,15622,1814,15620,1822,15617,1829,15617,1834,15619,1838,15624,1841,15630,1841,15638,1841,15690,1841,15694,1837,15701,1832,15703,1825,15703,1825,15707,1874,15707,1874,15703,1870,15703,1866,15702,1862,15699,1860,15695,1859,15690,1859,15636,1859,15628,1857,15623,1855,15616,1852,15611,1848,15608,1844,15605,1839,15604,1829,15604,1824,15605,1819,15607,1815,15610,1808,15616,1800,15624,1800,15551,1795,15551xe" stroked="f" style="position:absolute;left:511;top:15303;width:3349;height:452">
              <v:path arrowok="t"/>
              <v:fill/>
            </v:shape>
            <v:shape coordorigin="511,15303" coordsize="3349,452" fillcolor="#363435" filled="t" path="m1908,15618l1912,15614,1918,15611,1928,15611,1935,15615,1942,15620,1943,15624,1944,15627,1945,15632,1946,15638,1899,15638,1900,15630,1897,15618,1896,15619,1887,15636,1884,15658,1884,15674,1888,15686,1897,15696,1905,15705,1915,15710,1939,15710,1948,15706,1955,15697,1962,15689,1967,15680,1968,15670,1965,15668,1962,15677,1958,15683,1953,15686,1948,15690,1942,15692,1926,15692,1917,15688,1910,15679,1903,15671,1899,15659,1899,15644,1968,15644,1968,15632,1965,15622,1958,15615,1950,15607,1941,15604,1917,15604,1908,15618xe" stroked="f" style="position:absolute;left:511;top:15303;width:3349;height:452">
              <v:path arrowok="t"/>
              <v:fill/>
            </v:shape>
            <v:shape coordorigin="511,15303" coordsize="3349,452" fillcolor="#363435" filled="t" path="m1906,15608l1897,15618,1900,15630,1903,15623,1908,15618,1917,15604,1906,15608xe" stroked="f" style="position:absolute;left:511;top:15303;width:3349;height:452">
              <v:path arrowok="t"/>
              <v:fill/>
            </v:shape>
            <v:shape coordorigin="511,15303" coordsize="3349,452" fillcolor="#363435" filled="t" path="m2108,15707l2108,15703,2103,15703,2096,15702,2089,15697,2088,15693,2087,15688,2087,15634,2119,15634,2125,15636,2130,15639,2133,15645,2133,15649,2133,15655,2138,15655,2138,15604,2133,15604,2132,15612,2131,15618,2125,15623,2120,15625,2087,15625,2087,15566,2127,15566,2133,15567,2137,15569,2144,15572,2149,15579,2151,15584,2153,15591,2157,15591,2155,15558,2045,15558,2045,15562,2050,15562,2057,15563,2064,15568,2066,15572,2066,15577,2066,15689,2065,15695,2061,15701,2056,15703,2045,15703,2045,15707,2108,15707xe" stroked="f" style="position:absolute;left:511;top:15303;width:3349;height:452">
              <v:path arrowok="t"/>
              <v:fill/>
            </v:shape>
            <v:shape coordorigin="511,15303" coordsize="3349,452" fillcolor="#363435" filled="t" path="m2193,15572l2198,15573,2204,15572,2208,15568,2209,15562,2208,15557,2204,15552,2198,15551,2193,15552,2188,15557,2187,15562,2188,15568,2193,15572xe" stroked="f" style="position:absolute;left:511;top:15303;width:3349;height:452">
              <v:path arrowok="t"/>
              <v:fill/>
            </v:shape>
            <v:shape coordorigin="511,15303" coordsize="3349,452" fillcolor="#363435" filled="t" path="m2203,15604l2172,15616,2174,15620,2177,15619,2183,15618,2188,15622,2189,15628,2189,15635,2189,15690,2189,15695,2188,15697,2184,15701,2179,15703,2174,15703,2174,15707,2223,15707,2223,15703,2218,15703,2215,15702,2210,15699,2208,15695,2207,15690,2207,15604,2203,15604xe" stroked="f" style="position:absolute;left:511;top:15303;width:3349;height:452">
              <v:path arrowok="t"/>
              <v:fill/>
            </v:shape>
            <v:shape coordorigin="511,15303" coordsize="3349,452" fillcolor="#363435" filled="t" path="m2277,15606l2230,15606,2230,15610,2234,15611,2239,15614,2244,15618,2247,15625,2283,15710,2288,15710,2323,15624,2325,15619,2327,15615,2331,15612,2338,15610,2338,15606,2305,15606,2305,15610,2309,15610,2314,15611,2317,15616,2316,15621,2314,15625,2291,15683,2267,15627,2266,15624,2265,15618,2266,15614,2271,15610,2277,15610,2277,15606xe" stroked="f" style="position:absolute;left:511;top:15303;width:3349;height:452">
              <v:path arrowok="t"/>
              <v:fill/>
            </v:shape>
            <v:shape coordorigin="511,15303" coordsize="3349,452" fillcolor="#363435" filled="t" path="m2372,15618l2377,15614,2382,15611,2392,15611,2400,15615,2406,15620,2408,15624,2409,15627,2410,15632,2410,15638,2364,15638,2365,15630,2361,15618,2360,15619,2351,15636,2348,15658,2348,15674,2353,15686,2361,15696,2370,15705,2380,15710,2403,15710,2412,15706,2420,15697,2427,15689,2431,15680,2433,15670,2430,15668,2426,15677,2422,15683,2417,15686,2413,15690,2407,15692,2390,15692,2382,15688,2375,15679,2367,15671,2364,15659,2364,15644,2433,15644,2433,15632,2429,15622,2422,15615,2415,15607,2406,15604,2381,15604,2372,15618xe" stroked="f" style="position:absolute;left:511;top:15303;width:3349;height:452">
              <v:path arrowok="t"/>
              <v:fill/>
            </v:shape>
            <v:shape coordorigin="511,15303" coordsize="3349,452" fillcolor="#363435" filled="t" path="m2370,15608l2361,15618,2365,15630,2367,15623,2372,15618,2381,15604,2370,15608xe" stroked="f" style="position:absolute;left:511;top:15303;width:3349;height:452">
              <v:path arrowok="t"/>
              <v:fill/>
            </v:shape>
            <v:shape coordorigin="511,15303" coordsize="3349,452" fillcolor="#363435" filled="t" path="m2486,15606l2486,15584,2486,15574,2488,15567,2492,15562,2497,15559,2503,15559,2508,15561,2513,15566,2518,15573,2524,15578,2530,15579,2536,15574,2537,15570,2537,15566,2535,15562,2531,15559,2524,15554,2517,15552,2501,15552,2494,15554,2487,15558,2480,15562,2475,15568,2472,15575,2469,15582,2467,15590,2467,15606,2448,15606,2448,15614,2467,15614,2467,15687,2467,15692,2466,15695,2463,15699,2459,15702,2453,15703,2449,15703,2449,15707,2509,15707,2509,15703,2495,15703,2491,15701,2487,15696,2486,15690,2486,15614,2511,15614,2511,15606,2486,15606xe" stroked="f" style="position:absolute;left:511;top:15303;width:3349;height:452">
              <v:path arrowok="t"/>
              <v:fill/>
            </v:shape>
            <v:shape coordorigin="511,15303" coordsize="3349,452" fillcolor="#363435" filled="t" path="m2557,15697l2551,15686,2545,15675,2542,15663,2533,15692,2549,15705,2569,15710,2564,15702,2557,15697xe" stroked="f" style="position:absolute;left:511;top:15303;width:3349;height:452">
              <v:path arrowok="t"/>
              <v:fill/>
            </v:shape>
            <v:shape coordorigin="511,15303" coordsize="3349,452" fillcolor="#363435" filled="t" path="m2522,15658l2522,15670,2526,15682,2533,15692,2533,15692,2542,15663,2542,15639,2543,15632,2546,15626,2548,15620,2551,15616,2559,15612,2567,15611,2575,15611,2582,15614,2587,15621,2588,15624,2596,15641,2598,15663,2598,15677,2596,15687,2591,15693,2587,15699,2581,15702,2564,15702,2569,15710,2578,15710,2587,15707,2594,15703,2602,15698,2608,15691,2612,15682,2616,15673,2619,15664,2619,15642,2615,15631,2607,15621,2591,15608,2570,15604,2562,15604,2554,15606,2547,15610,2539,15614,2533,15621,2529,15630,2524,15639,2522,15648,2522,15658xe" stroked="f" style="position:absolute;left:511;top:15303;width:3349;height:452">
              <v:path arrowok="t"/>
              <v:fill/>
            </v:shape>
            <v:shape coordorigin="511,15303" coordsize="3349,452" fillcolor="#363435" filled="t" path="m2663,15551l2633,15563,2635,15567,2638,15566,2644,15566,2648,15570,2649,15575,2650,15582,2650,15690,2649,15695,2648,15697,2644,15701,2639,15703,2635,15703,2635,15707,2684,15707,2684,15703,2679,15703,2675,15702,2670,15699,2668,15695,2668,15690,2668,15551,2663,15551xe" stroked="f" style="position:absolute;left:511;top:15303;width:3349;height:452">
              <v:path arrowok="t"/>
              <v:fill/>
            </v:shape>
            <v:shape coordorigin="511,15303" coordsize="3349,452" fillcolor="#363435" filled="t" path="m2696,15661l2696,15675,2700,15687,2708,15696,2716,15705,2726,15710,2742,15710,2747,15709,2752,15706,2756,15704,2761,15700,2766,15695,2766,15710,2771,15710,2766,15636,2766,15688,2760,15694,2753,15698,2739,15698,2732,15694,2725,15686,2719,15678,2716,15667,2716,15638,2719,15626,2726,15619,2731,15613,2736,15610,2744,15604,2730,15604,2718,15609,2709,15621,2708,15623,2699,15641,2696,15661xe" stroked="f" style="position:absolute;left:511;top:15303;width:3349;height:452">
              <v:path arrowok="t"/>
              <v:fill/>
            </v:shape>
            <v:shape coordorigin="511,15303" coordsize="3349,452" fillcolor="#363435" filled="t" path="m2766,15612l2760,15606,2753,15604,2744,15604,2736,15610,2746,15610,2753,15613,2760,15619,2762,15623,2764,15627,2766,15631,2766,15636,2771,15710,2801,15697,2800,15693,2796,15695,2790,15695,2785,15691,2784,15686,2784,15679,2784,15551,2779,15551,2749,15563,2751,15567,2754,15566,2760,15566,2765,15570,2766,15575,2766,15582,2766,15612xe" stroked="f" style="position:absolute;left:511;top:15303;width:3349;height:452">
              <v:path arrowok="t"/>
              <v:fill/>
            </v:shape>
            <v:shape coordorigin="511,15303" coordsize="3349,452" fillcolor="#363435" filled="t" path="m980,15658l983,15679,992,15695,1001,15705,1011,15710,1032,15710,1040,15706,1048,15699,1056,15692,1061,15682,1064,15669,1061,15667,1057,15676,1053,15682,1049,15685,1043,15690,1037,15693,1020,15693,1012,15688,1006,15679,1000,15670,997,15659,997,15635,1000,15626,1006,15619,1010,15613,1016,15611,1028,15611,1034,15614,1038,15620,1039,15624,1039,15628,1041,15633,1047,15637,1054,15637,1060,15633,1061,15628,1061,15622,1058,15617,1052,15611,1045,15606,1037,15604,1014,15604,1003,15608,994,15618,983,15636,980,15657,980,15658xe" stroked="f" style="position:absolute;left:511;top:15303;width:3349;height:452">
              <v:path arrowok="t"/>
              <v:fill/>
            </v:shape>
            <v:shape coordorigin="511,15303" coordsize="3349,452" fillcolor="#363435" filled="t" path="m547,15685l546,15679,546,15701,553,15706,560,15709,565,15710,583,15710,593,15705,601,15696,604,15692,613,15674,616,15653,616,15638,612,15625,604,15615,597,15607,589,15604,573,15604,567,15605,562,15609,557,15612,552,15618,546,15627,546,15634,552,15627,557,15623,563,15620,570,15619,576,15619,582,15622,586,15628,593,15636,597,15648,597,15677,594,15687,588,15695,583,15700,577,15703,564,15703,559,15702,555,15698,548,15691,547,15687,547,15685xe" stroked="f" style="position:absolute;left:511;top:15303;width:3349;height:452">
              <v:path arrowok="t"/>
              <v:fill/>
            </v:shape>
            <v:shape coordorigin="511,15303" coordsize="3349,452" fillcolor="#363435" filled="t" path="m3180,15370l3185,15366,3190,15363,3200,15363,3207,15367,3214,15372,3216,15376,3217,15379,3217,15384,3218,15390,3171,15390,3172,15382,3169,15370,3168,15371,3159,15388,3156,15410,3156,15426,3160,15438,3169,15448,3177,15457,3188,15462,3211,15462,3220,15458,3227,15449,3235,15441,3239,15432,3241,15422,3237,15420,3234,15429,3230,15435,3225,15438,3220,15442,3215,15444,3198,15444,3190,15440,3182,15431,3175,15423,3171,15411,3171,15396,3241,15396,3241,15384,3237,15374,3230,15367,3223,15359,3213,15355,3189,15355,3180,15370xe" stroked="f" style="position:absolute;left:511;top:15303;width:3349;height:452">
              <v:path arrowok="t"/>
              <v:fill/>
            </v:shape>
            <v:shape coordorigin="511,15303" coordsize="3349,452" fillcolor="#363435" filled="t" path="m3178,15360l3169,15370,3172,15382,3175,15375,3180,15370,3189,15355,3178,15360xe" stroked="f" style="position:absolute;left:511;top:15303;width:3349;height:452">
              <v:path arrowok="t"/>
              <v:fill/>
            </v:shape>
            <v:shape coordorigin="511,15303" coordsize="3349,452" fillcolor="#363435" filled="t" path="m3400,15366l3423,15366,3423,15358,3400,15358,3400,15325,3397,15325,3394,15333,3391,15338,3390,15341,3386,15346,3383,15350,3378,15354,3374,15358,3370,15361,3366,15362,3366,15366,3382,15366,3382,15441,3383,15446,3384,15449,3388,15456,3395,15459,3401,15460,3406,15460,3411,15458,3416,15455,3420,15451,3424,15446,3427,15439,3422,15439,3419,15444,3415,15447,3410,15448,3405,15446,3401,15442,3400,15437,3400,15366xe" stroked="f" style="position:absolute;left:511;top:15303;width:3349;height:452">
              <v:path arrowok="t"/>
              <v:fill/>
            </v:shape>
            <v:shape coordorigin="511,15303" coordsize="3349,452" fillcolor="#363435" filled="t" path="m3469,15449l3463,15438,3457,15427,3454,15415,3445,15444,3461,15457,3481,15462,3476,15454,3469,15449xe" stroked="f" style="position:absolute;left:511;top:15303;width:3349;height:452">
              <v:path arrowok="t"/>
              <v:fill/>
            </v:shape>
            <v:shape coordorigin="511,15303" coordsize="3349,452" fillcolor="#363435" filled="t" path="m3434,15409l3434,15422,3438,15433,3445,15444,3445,15444,3454,15415,3454,15391,3455,15384,3458,15378,3460,15372,3463,15368,3471,15364,3479,15363,3487,15363,3494,15366,3499,15373,3501,15376,3508,15393,3510,15415,3510,15429,3508,15439,3503,15445,3499,15451,3493,15454,3476,15454,3481,15462,3490,15462,3499,15459,3506,15455,3514,15450,3520,15443,3524,15434,3528,15425,3531,15416,3531,15394,3527,15383,3519,15373,3503,15360,3482,15355,3474,15355,3466,15358,3459,15362,3451,15366,3445,15373,3441,15382,3436,15391,3434,15400,3434,15409xe" stroked="f" style="position:absolute;left:511;top:15303;width:3349;height:452">
              <v:path arrowok="t"/>
              <v:fill/>
            </v:shape>
            <v:shape coordorigin="511,15303" coordsize="3349,452" fillcolor="#363435" filled="t" path="m3683,15456l3689,15458,3697,15449,3689,15443,3689,15383,3694,15378,3697,15376,3704,15372,3712,15371,3720,15355,3709,15355,3699,15362,3689,15376,3689,15303,3684,15303,3654,15315,3656,15319,3659,15318,3665,15318,3670,15322,3671,15327,3671,15334,3671,15449,3677,15453,3683,15456xe" stroked="f" style="position:absolute;left:511;top:15303;width:3349;height:452">
              <v:path arrowok="t"/>
              <v:fill/>
            </v:shape>
            <v:shape coordorigin="511,15303" coordsize="3349,452" fillcolor="#363435" filled="t" path="m3726,15450l3719,15454,3709,15454,3705,15453,3697,15449,3689,15458,3695,15461,3701,15462,3720,15462,3731,15457,3741,15448,3746,15443,3756,15426,3759,15405,3759,15389,3755,15377,3747,15369,3740,15360,3731,15355,3720,15355,3712,15371,3719,15371,3726,15375,3731,15381,3737,15388,3740,15398,3740,15425,3737,15435,3731,15443,3726,15450xe" stroked="f" style="position:absolute;left:511;top:15303;width:3349;height:452">
              <v:path arrowok="t"/>
              <v:fill/>
            </v:shape>
            <v:shape coordorigin="511,15303" coordsize="3349,452" fillcolor="#363435" filled="t" path="m3799,15370l3804,15366,3809,15363,3819,15363,3826,15367,3833,15372,3834,15376,3836,15379,3836,15384,3837,15390,3790,15390,3791,15382,3788,15370,3787,15371,3778,15388,3775,15410,3775,15426,3779,15438,3788,15448,3796,15457,3807,15462,3830,15462,3839,15458,3846,15449,3854,15441,3858,15432,3860,15422,3856,15420,3853,15429,3849,15435,3844,15438,3839,15442,3833,15444,3817,15444,3808,15440,3801,15431,3794,15423,3790,15411,3790,15396,3860,15396,3860,15384,3856,15374,3849,15367,3842,15359,3832,15355,3808,15355,3799,15370xe" stroked="f" style="position:absolute;left:511;top:15303;width:3349;height:452">
              <v:path arrowok="t"/>
              <v:fill/>
            </v:shape>
            <v:shape coordorigin="511,15303" coordsize="3349,452" fillcolor="#363435" filled="t" path="m3797,15360l3788,15370,3791,15382,3794,15375,3799,15370,3808,15355,3797,15360xe" stroked="f" style="position:absolute;left:511;top:15303;width:3349;height:452">
              <v:path arrowok="t"/>
              <v:fill/>
            </v:shape>
            <v:shape coordorigin="511,15303" coordsize="3349,452" fillcolor="#363435" filled="t" path="m542,15604l511,15616,515,15619,522,15618,526,15621,528,15625,528,15629,528,15738,528,15743,524,15748,518,15751,511,15751,511,15755,563,15755,563,15751,558,15751,554,15750,550,15748,547,15743,546,15738,546,15604,542,15604xe" stroked="f" style="position:absolute;left:511;top:15303;width:3349;height:452">
              <v:path arrowok="t"/>
              <v:fill/>
            </v:shape>
            <v:shape coordorigin="511,15303" coordsize="3349,452" fillcolor="#363435" filled="t" path="m656,15618l661,15614,666,15611,676,15611,683,15615,690,15620,691,15624,693,15627,693,15632,694,15638,647,15638,648,15630,645,15618,644,15619,635,15636,632,15658,632,15674,636,15686,645,15696,653,15705,664,15710,687,15710,696,15706,703,15697,711,15689,715,15680,717,15670,713,15668,710,15677,706,15683,701,15686,696,15690,690,15692,674,15692,665,15688,658,15679,651,15671,647,15659,647,15644,717,15644,717,15632,713,15622,706,15615,699,15607,689,15604,665,15604,656,15618xe" stroked="f" style="position:absolute;left:511;top:15303;width:3349;height:452">
              <v:path arrowok="t"/>
              <v:fill/>
            </v:shape>
            <v:shape coordorigin="511,15303" coordsize="3349,452" fillcolor="#363435" filled="t" path="m654,15608l645,15618,648,15630,651,15623,656,15618,665,15604,654,15608xe" stroked="f" style="position:absolute;left:511;top:15303;width:3349;height:452">
              <v:path arrowok="t"/>
              <v:fill/>
            </v:shape>
            <v:shape coordorigin="511,15303" coordsize="3349,452" fillcolor="#363435" filled="t" path="m777,15707l777,15703,773,15703,767,15701,763,15698,760,15693,760,15689,760,15635,763,15628,766,15624,771,15619,775,15618,781,15622,787,15626,792,15626,798,15621,799,15616,798,15610,792,15605,785,15604,776,15604,768,15611,760,15626,760,15604,755,15604,725,15616,726,15620,731,15618,735,15618,740,15622,741,15627,741,15634,741,15690,741,15695,737,15700,731,15703,726,15703,726,15707,777,15707xe" stroked="f" style="position:absolute;left:511;top:15303;width:3349;height:452">
              <v:path arrowok="t"/>
              <v:fill/>
            </v:shape>
            <v:shape coordorigin="511,15303" coordsize="3349,452" fillcolor="#363435" filled="t" path="m844,15606l844,15584,844,15574,846,15567,850,15562,856,15559,862,15559,866,15561,871,15566,877,15573,883,15578,888,15579,894,15574,895,15570,895,15566,893,15562,889,15559,882,15554,875,15552,859,15552,852,15554,845,15558,839,15562,834,15568,830,15575,827,15582,826,15590,826,15606,806,15606,806,15614,826,15614,826,15687,825,15692,824,15695,822,15699,817,15702,811,15703,807,15703,807,15707,867,15707,867,15703,853,15703,850,15701,845,15696,844,15690,844,15614,870,15614,870,15606,844,15606xe" stroked="f" style="position:absolute;left:511;top:15303;width:3349;height:452">
              <v:path arrowok="t"/>
              <v:fill/>
            </v:shape>
            <v:shape coordorigin="511,15303" coordsize="3349,452" fillcolor="#363435" filled="t" path="m904,15618l909,15614,915,15611,925,15611,932,15615,938,15620,940,15624,941,15627,942,15632,942,15638,896,15638,897,15630,894,15618,892,15619,884,15636,881,15658,881,15674,885,15686,893,15696,902,15705,912,15710,935,15710,945,15706,952,15697,959,15689,964,15680,965,15670,962,15668,959,15677,954,15683,950,15686,945,15690,939,15692,923,15692,914,15688,907,15679,900,15671,896,15659,896,15644,965,15644,965,15632,962,15622,954,15615,947,15607,938,15604,913,15604,904,15618xe" stroked="f" style="position:absolute;left:511;top:15303;width:3349;height:452">
              <v:path arrowok="t"/>
              <v:fill/>
            </v:shape>
            <v:shape coordorigin="511,15303" coordsize="3349,452" fillcolor="#363435" filled="t" path="m902,15608l894,15618,897,15630,900,15623,904,15618,913,15604,902,15608xe" stroked="f" style="position:absolute;left:511;top:15303;width:3349;height:452">
              <v:path arrowok="t"/>
              <v:fill/>
            </v:shape>
            <v:shape coordorigin="511,15303" coordsize="3349,452" fillcolor="#363435" filled="t" path="m1107,15614l1131,15614,1131,15606,1107,15606,1107,15574,1104,15574,1101,15581,1099,15586,1097,15589,1094,15594,1090,15599,1086,15602,1081,15606,1077,15609,1073,15610,1073,15614,1089,15614,1089,15689,1090,15694,1092,15698,1095,15704,1102,15707,1108,15708,1113,15708,1118,15707,1123,15703,1128,15699,1131,15694,1134,15687,1130,15687,1127,15692,1122,15695,1117,15696,1112,15694,1108,15690,1107,15686,1107,15614xe" stroked="f" style="position:absolute;left:511;top:15303;width:3349;height:452">
              <v:path arrowok="t"/>
              <v:fill/>
            </v:shape>
            <v:shape coordorigin="511,15303" coordsize="3349,452" fillcolor="#363435" filled="t" path="m1165,15618l1170,15614,1176,15611,1186,15611,1193,15615,1199,15620,1201,15624,1202,15627,1203,15632,1203,15638,1157,15638,1158,15630,1155,15618,1153,15619,1145,15636,1142,15658,1142,15674,1146,15686,1154,15696,1163,15705,1173,15710,1196,15710,1206,15706,1213,15697,1220,15689,1225,15680,1226,15670,1223,15668,1220,15677,1216,15683,1211,15686,1206,15690,1200,15692,1184,15692,1175,15688,1168,15679,1161,15671,1157,15659,1157,15644,1226,15644,1226,15632,1223,15622,1215,15615,1208,15607,1199,15604,1175,15604,1165,15618xe" stroked="f" style="position:absolute;left:511;top:15303;width:3349;height:452">
              <v:path arrowok="t"/>
              <v:fill/>
            </v:shape>
            <v:shape coordorigin="505,15551" coordsize="3384,452" fillcolor="#363435" filled="t" path="m3401,15614l3424,15614,3424,15606,3401,15606,3401,15574,3397,15574,3394,15581,3392,15586,3390,15589,3387,15594,3383,15599,3379,15602,3375,15606,3371,15609,3367,15610,3367,15614,3383,15614,3383,15689,3383,15694,3385,15698,3389,15704,3395,15707,3402,15708,3407,15708,3412,15707,3416,15703,3421,15699,3425,15694,3427,15687,3423,15687,3420,15692,3415,15695,3411,15696,3405,15694,3402,15690,3401,15686,3401,15614xe" stroked="f" style="position:absolute;left:505;top:15551;width:3384;height:452">
              <v:path arrowok="t"/>
              <v:fill/>
            </v:shape>
            <v:shape coordorigin="505,15551" coordsize="3384,452" fillcolor="#363435" filled="t" path="m3481,15707l3481,15703,3476,15703,3470,15701,3466,15698,3464,15693,3463,15689,3463,15635,3467,15628,3470,15624,3475,15619,3479,15618,3485,15622,3490,15626,3496,15626,3502,15621,3503,15616,3501,15610,3496,15605,3489,15604,3480,15604,3471,15611,3463,15626,3463,15604,3459,15604,3428,15616,3429,15620,3435,15618,3439,15618,3444,15622,3445,15627,3445,15634,3445,15690,3444,15695,3441,15700,3434,15703,3429,15703,3429,15707,3481,15707xe" stroked="f" style="position:absolute;left:505;top:15551;width:3384;height:452">
              <v:path arrowok="t"/>
              <v:fill/>
            </v:shape>
            <v:shape coordorigin="505,15551" coordsize="3384,452" fillcolor="#363435" filled="t" path="m3507,15740l3507,15746,3512,15751,3518,15755,3528,15755,3534,15753,3541,15748,3547,15743,3552,15735,3556,15726,3597,15626,3599,15621,3602,15615,3607,15611,3612,15610,3612,15606,3579,15606,3579,15610,3585,15611,3589,15615,3589,15619,3587,15625,3565,15681,3541,15630,3538,15625,3537,15618,3539,15613,3544,15610,3549,15610,3549,15606,3502,15606,3502,15610,3509,15612,3513,15616,3517,15622,3520,15627,3556,15703,3549,15720,3547,15727,3544,15731,3539,15735,3533,15737,3529,15735,3524,15734,3521,15733,3515,15733,3510,15736,3507,15740xe" stroked="f" style="position:absolute;left:505;top:15551;width:3384;height:452">
              <v:path arrowok="t"/>
              <v:fill/>
            </v:shape>
            <v:shape coordorigin="505,15551" coordsize="3384,452" fillcolor="#363435" filled="t" path="m3722,15697l3716,15686,3711,15675,3708,15663,3699,15692,3714,15705,3735,15710,3730,15702,3722,15697xe" stroked="f" style="position:absolute;left:505;top:15551;width:3384;height:452">
              <v:path arrowok="t"/>
              <v:fill/>
            </v:shape>
            <v:shape coordorigin="505,15551" coordsize="3384,452" fillcolor="#363435" filled="t" path="m3687,15658l3687,15670,3691,15682,3699,15692,3699,15692,3708,15663,3708,15639,3709,15632,3711,15626,3714,15620,3717,15616,3725,15612,3732,15611,3740,15611,3747,15614,3752,15621,3754,15624,3761,15641,3764,15663,3764,15677,3761,15687,3757,15693,3752,15699,3746,15702,3730,15702,3735,15710,3744,15710,3752,15707,3760,15703,3767,15698,3773,15691,3778,15682,3782,15673,3784,15664,3784,15642,3780,15631,3772,15621,3756,15608,3736,15604,3727,15604,3720,15606,3712,15610,3705,15614,3699,15621,3694,15630,3690,15639,3687,15648,3687,15658xe" stroked="f" style="position:absolute;left:505;top:15551;width:3384;height:452">
              <v:path arrowok="t"/>
              <v:fill/>
            </v:shape>
            <v:shape coordorigin="505,15551" coordsize="3384,452" fillcolor="#363435" filled="t" path="m3838,15606l3838,15584,3838,15574,3840,15567,3844,15562,3849,15559,3856,15559,3860,15561,3865,15566,3870,15573,3876,15578,3882,15579,3888,15574,3889,15570,3889,15566,3887,15562,3883,15559,3876,15554,3869,15552,3853,15552,3846,15554,3839,15558,3832,15562,3827,15568,3824,15575,3821,15582,3819,15590,3819,15606,3800,15606,3800,15614,3819,15614,3819,15687,3819,15692,3818,15695,3816,15699,3811,15702,3805,15703,3801,15703,3801,15707,3861,15707,3861,15703,3847,15703,3843,15701,3839,15696,3838,15690,3838,15614,3863,15614,3863,15606,3838,15606xe" stroked="f" style="position:absolute;left:505;top:15551;width:3384;height:452">
              <v:path arrowok="t"/>
              <v:fill/>
            </v:shape>
            <v:shape coordorigin="505,15551" coordsize="3384,452" fillcolor="#363435" filled="t" path="m765,15867l762,15861,758,15856,753,15853,741,15853,736,15855,731,15857,726,15860,720,15864,712,15871,717,15853,710,15853,672,15859,672,15864,680,15864,685,15868,685,15872,684,15877,682,15884,655,15976,653,15985,650,15991,646,15994,639,15999,635,15999,634,16003,692,16003,693,15999,688,15998,684,15997,680,15992,680,15986,681,15981,683,15973,689,15954,692,15943,709,15882,714,15877,718,15873,723,15870,728,15869,733,15871,737,15876,738,15880,738,15892,737,15900,736,15907,734,15915,731,15922,728,15928,725,15934,722,15939,716,15947,711,15951,710,15957,729,15951,746,15936,757,15920,765,15901,767,15881,767,15873,765,15867xe" stroked="f" style="position:absolute;left:505;top:15551;width:3384;height:452">
              <v:path arrowok="t"/>
              <v:fill/>
            </v:shape>
            <v:shape coordorigin="505,15551" coordsize="3384,452" fillcolor="#363435" filled="t" path="m692,15943l689,15954,692,15955,699,15958,704,15958,710,15957,711,15951,706,15952,701,15952,696,15949,692,15943xe" stroked="f" style="position:absolute;left:505;top:15551;width:3384;height:452">
              <v:path arrowok="t"/>
              <v:fill/>
            </v:shape>
            <v:shape coordorigin="505,15551" coordsize="3384,452" fillcolor="#363435" filled="t" path="m633,15925l623,15933,612,15938,601,15944,589,15946,570,15946,566,15945,564,15944,561,15940,562,15935,563,15930,577,15880,593,15880,598,15881,605,15882,610,15887,614,15893,614,15899,616,15906,633,15848,629,15848,625,15857,620,15864,614,15867,608,15870,598,15872,579,15872,596,15815,621,15815,630,15816,635,15818,640,15820,644,15823,647,15828,649,15831,650,15836,651,15844,654,15844,664,15806,544,15806,543,15810,551,15811,555,15812,560,15817,560,15823,560,15827,558,15832,531,15928,528,15938,525,15944,519,15950,514,15951,506,15951,505,15955,631,15955,646,15914,642,15914,633,15925xe" stroked="f" style="position:absolute;left:505;top:15551;width:3384;height:452">
              <v:path arrowok="t"/>
              <v:fill/>
            </v:shape>
            <v:shape coordorigin="505,15551" coordsize="3384,452" fillcolor="#363435" filled="t" path="m931,15940l931,15935,929,15931,922,15923,918,15922,908,15922,903,15923,896,15931,895,15935,895,15945,896,15949,903,15956,908,15958,918,15958,922,15956,929,15949,931,15945,931,15940xe" stroked="f" style="position:absolute;left:505;top:15551;width:3384;height:452">
              <v:path arrowok="t"/>
              <v:fill/>
            </v:shape>
            <v:shape coordorigin="505,15551" coordsize="3384,452" fillcolor="#363435" filled="t" path="m1086,15803l997,15905,991,15924,1040,15924,1030,15958,1055,15958,1065,15924,1081,15924,1087,15905,1070,15905,1065,15839,1045,15905,1007,15905,1086,15803xe" stroked="f" style="position:absolute;left:505;top:15551;width:3384;height:452">
              <v:path arrowok="t"/>
              <v:fill/>
            </v:shape>
            <v:shape coordorigin="505,15551" coordsize="3384,452" fillcolor="#363435" filled="t" path="m1086,15803l1007,15905,1065,15839,1070,15905,1101,15803,1086,15803xe" stroked="f" style="position:absolute;left:505;top:15551;width:3384;height:452">
              <v:path arrowok="t"/>
              <v:fill/>
            </v:shape>
            <v:shape coordorigin="505,15551" coordsize="3384,452" fillcolor="#363435" filled="t" path="m1164,15872l1164,15867,1162,15862,1155,15855,1151,15854,1141,15854,1137,15855,1130,15862,1128,15867,1128,15877,1130,15881,1137,15888,1141,15890,1151,15890,1155,15888,1162,15881,1164,15877,1164,15872xe" stroked="f" style="position:absolute;left:505;top:15551;width:3384;height:452">
              <v:path arrowok="t"/>
              <v:fill/>
            </v:shape>
            <v:shape coordorigin="505,15551" coordsize="3384,452" fillcolor="#363435" filled="t" path="m1144,15940l1144,15935,1143,15931,1135,15923,1131,15922,1121,15922,1117,15923,1110,15931,1108,15935,1108,15945,1110,15949,1117,15956,1121,15958,1131,15958,1135,15956,1143,15949,1144,15945,1144,15940xe" stroked="f" style="position:absolute;left:505;top:15551;width:3384;height:452">
              <v:path arrowok="t"/>
              <v:fill/>
            </v:shape>
            <v:shape coordorigin="505,15551" coordsize="3384,452" fillcolor="#363435" filled="t" path="m1270,15803l1214,15817,1215,15821,1220,15820,1224,15820,1229,15820,1234,15823,1237,15828,1237,15833,1236,15837,1235,15843,1231,15854,1209,15928,1207,15936,1205,15941,1203,15944,1199,15948,1193,15950,1188,15951,1180,15951,1179,15955,1254,15955,1255,15951,1247,15951,1243,15950,1239,15949,1235,15944,1235,15939,1236,15935,1238,15928,1274,15803,1270,15803xe" stroked="f" style="position:absolute;left:505;top:15551;width:3384;height:452">
              <v:path arrowok="t"/>
              <v:fill/>
            </v:shape>
            <v:shape coordorigin="505,15551" coordsize="3384,452" fillcolor="#363435" filled="t" path="m1369,15803l1313,15817,1314,15821,1320,15820,1323,15820,1329,15820,1334,15823,1337,15828,1337,15833,1336,15837,1334,15843,1331,15854,1309,15928,1307,15936,1305,15941,1303,15944,1298,15948,1293,15950,1287,15951,1280,15951,1279,15955,1354,15955,1355,15951,1347,15951,1342,15950,1339,15949,1335,15944,1334,15939,1335,15935,1337,15928,1374,15803,1369,15803xe" stroked="f" style="position:absolute;left:505;top:15551;width:3384;height:452">
              <v:path arrowok="t"/>
              <v:fill/>
            </v:shape>
            <v:shape coordorigin="505,15551" coordsize="3384,452" fillcolor="#363435" filled="t" path="m1394,15894l1387,15917,1451,15917,1458,15894,1394,15894xe" stroked="f" style="position:absolute;left:505;top:15551;width:3384;height:452">
              <v:path arrowok="t"/>
              <v:fill/>
            </v:shape>
            <v:shape coordorigin="505,15551" coordsize="3384,452" fillcolor="#363435" filled="t" path="m1556,15803l1500,15817,1501,15821,1506,15820,1510,15820,1515,15820,1520,15823,1523,15828,1523,15833,1523,15837,1521,15843,1517,15854,1496,15928,1493,15936,1491,15941,1489,15944,1485,15948,1479,15950,1474,15951,1467,15951,1465,15955,1540,15955,1541,15951,1534,15951,1529,15950,1526,15949,1522,15944,1521,15939,1522,15935,1524,15928,1561,15803,1556,15803xe" stroked="f" style="position:absolute;left:505;top:15551;width:3384;height:452">
              <v:path arrowok="t"/>
              <v:fill/>
            </v:shape>
            <v:shape coordorigin="505,15551" coordsize="3384,452" fillcolor="#363435" filled="t" path="m1717,15940l1717,15935,1715,15931,1708,15923,1704,15922,1694,15922,1690,15923,1683,15931,1681,15935,1681,15945,1683,15949,1690,15956,1694,15958,1704,15958,1708,15956,1715,15949,1717,15945,1717,15940xe" stroked="f" style="position:absolute;left:505;top:15551;width:3384;height:452">
              <v:path arrowok="t"/>
              <v:fill/>
            </v:shape>
            <v:shape coordorigin="505,15551" coordsize="3384,452" fillcolor="#363435" filled="t" path="m1616,15950l1611,15945,1610,15940,1603,15954,1612,15958,1624,15958,1623,15951,1616,15950xe" stroked="f" style="position:absolute;left:505;top:15551;width:3384;height:452">
              <v:path arrowok="t"/>
              <v:fill/>
            </v:shape>
            <v:shape coordorigin="505,15551" coordsize="3384,452" fillcolor="#363435" filled="t" path="m1610,15929l1611,15921,1613,15912,1614,15910,1619,15891,1626,15872,1630,15871,1635,15870,1641,15872,1647,15878,1648,15883,1648,15889,1646,15906,1641,15928,1637,15938,1634,15945,1628,15950,1623,15951,1624,15958,1630,15958,1648,15951,1664,15936,1673,15916,1676,15896,1676,15885,1673,15876,1668,15870,1662,15863,1655,15860,1642,15860,1636,15861,1629,15864,1634,15855,1644,15837,1657,15823,1665,15815,1675,15810,1686,15807,1686,15802,1675,15803,1665,15806,1655,15810,1638,15819,1622,15832,1606,15850,1596,15868,1593,15874,1587,15893,1585,15913,1585,15927,1589,15938,1596,15946,1603,15954,1610,15940,1610,15929xe" stroked="f" style="position:absolute;left:505;top:15551;width:3384;height:452">
              <v:path arrowok="t"/>
              <v:fill/>
            </v:shape>
            <v:shape coordorigin="505,15551" coordsize="3384,452" fillcolor="#363435" filled="t" path="m866,15939l867,15935,868,15931,883,15884,885,15878,886,15873,886,15865,885,15861,879,15855,872,15853,868,15853,863,15855,858,15857,853,15860,847,15865,841,15872,836,15877,829,15887,819,15902,847,15803,841,15803,803,15810,802,15814,806,15814,812,15816,814,15820,814,15826,812,15831,776,15955,803,15955,813,15922,819,15910,831,15893,842,15880,847,15876,851,15874,855,15874,857,15878,855,15884,840,15930,838,15936,837,15941,837,15947,841,15953,847,15956,857,15956,862,15954,868,15951,874,15947,880,15940,886,15930,882,15927,879,15931,876,15936,870,15941,866,15939xe" stroked="f" style="position:absolute;left:505;top:15551;width:3384;height:452">
              <v:path arrowok="t"/>
              <v:fill/>
            </v:shape>
            <v:shape coordorigin="505,15551" coordsize="3384,452" fillcolor="#363435" filled="t" path="m3025,15690l3025,15632,3024,15625,3022,15621,3020,15615,3017,15610,3012,15608,3008,15605,3004,15604,2993,15604,2987,15605,2982,15608,2977,15610,2971,15616,2963,15625,2962,15618,2959,15613,2954,15609,2950,15605,2944,15604,2934,15604,2927,15606,2920,15610,2915,15613,2911,15618,2903,15625,2903,15604,2899,15604,2869,15616,2870,15620,2873,15619,2879,15618,2884,15622,2885,15628,2885,15635,2885,15690,2885,15694,2884,15697,2880,15701,2875,15703,2870,15703,2870,15707,2920,15707,2920,15703,2914,15703,2907,15700,2904,15695,2903,15691,2903,15630,2907,15626,2911,15623,2917,15620,2921,15617,2929,15616,2935,15616,2939,15619,2942,15623,2945,15627,2946,15633,2946,15690,2945,15695,2941,15701,2935,15703,2930,15703,2930,15707,2980,15707,2980,15703,2975,15703,2972,15702,2967,15700,2965,15695,2964,15691,2964,15636,2964,15632,2970,15625,2974,15622,2982,15618,2990,15617,2996,15617,3001,15619,3004,15624,3006,15627,3006,15633,3006,15690,3006,15695,3002,15700,2997,15703,2990,15703,2990,15707,3039,15707,3039,15703,3035,15703,3028,15700,3025,15695,3025,15690xe" stroked="f" style="position:absolute;left:505;top:15551;width:3384;height:452">
              <v:path arrowok="t"/>
              <v:fill/>
            </v:shape>
            <v:shape coordorigin="505,15551" coordsize="3384,452" fillcolor="#363435" filled="t" path="m3068,15572l3073,15573,3079,15572,3083,15568,3084,15562,3083,15557,3079,15552,3073,15551,3068,15552,3063,15557,3062,15562,3063,15568,3068,15572xe" stroked="f" style="position:absolute;left:505;top:15551;width:3384;height:452">
              <v:path arrowok="t"/>
              <v:fill/>
            </v:shape>
            <v:shape coordorigin="505,15551" coordsize="3384,452" fillcolor="#363435" filled="t" path="m3078,15604l3047,15616,3049,15620,3052,15619,3058,15618,3063,15622,3064,15628,3064,15635,3064,15690,3064,15695,3063,15697,3059,15701,3054,15703,3049,15703,3049,15707,3098,15707,3098,15703,3093,15703,3090,15702,3085,15699,3083,15695,3082,15690,3082,15604,3078,15604xe" stroked="f" style="position:absolute;left:505;top:15551;width:3384;height:452">
              <v:path arrowok="t"/>
              <v:fill/>
            </v:shape>
            <v:shape coordorigin="505,15551" coordsize="3384,452" fillcolor="#363435" filled="t" path="m3135,15604l3104,15616,3106,15620,3109,15619,3115,15618,3120,15622,3121,15628,3121,15635,3121,15691,3120,15696,3118,15699,3113,15703,3106,15703,3106,15707,3156,15707,3156,15703,3150,15703,3143,15700,3140,15695,3139,15691,3139,15631,3148,15622,3156,15617,3171,15617,3175,15619,3177,15623,3179,15627,3180,15634,3180,15690,3180,15694,3176,15701,3171,15703,3164,15703,3164,15707,3214,15707,3214,15703,3209,15703,3206,15702,3201,15699,3199,15695,3199,15690,3199,15632,3198,15626,3196,15621,3194,15615,3191,15610,3183,15605,3178,15604,3162,15604,3151,15611,3139,15625,3139,15604,3135,15604xe" stroked="f" style="position:absolute;left:505;top:15551;width:3384;height:452">
              <v:path arrowok="t"/>
              <v:fill/>
            </v:shape>
            <v:shape coordorigin="505,15551" coordsize="3384,452" fillcolor="#363435" filled="t" path="m3242,15572l3248,15573,3253,15572,3258,15568,3259,15562,3258,15557,3253,15552,3248,15551,3242,15552,3238,15557,3236,15562,3238,15568,3242,15572xe" stroked="f" style="position:absolute;left:505;top:15551;width:3384;height:452">
              <v:path arrowok="t"/>
              <v:fill/>
            </v:shape>
            <v:shape coordorigin="505,15551" coordsize="3384,452" fillcolor="#363435" filled="t" path="m3252,15604l3222,15616,3223,15620,3226,15619,3233,15618,3237,15622,3238,15628,3238,15635,3238,15690,3238,15695,3237,15697,3233,15701,3228,15703,3223,15703,3223,15707,3272,15707,3272,15703,3267,15703,3264,15702,3259,15699,3257,15695,3257,15690,3257,15604,3252,15604xe" stroked="f" style="position:absolute;left:505;top:15551;width:3384;height:452">
              <v:path arrowok="t"/>
              <v:fill/>
            </v:shape>
            <v:shape coordorigin="505,15551" coordsize="3384,452" fillcolor="#363435" filled="t" path="m3319,15604l3310,15604,3302,15606,3297,15612,3291,15617,3288,15624,3288,15639,3290,15644,3293,15648,3296,15653,3303,15657,3314,15663,3324,15668,3331,15672,3339,15679,3340,15683,3340,15692,3339,15696,3332,15702,3328,15703,3316,15703,3310,15701,3304,15695,3298,15690,3294,15683,3292,15672,3289,15672,3289,15708,3293,15706,3298,15705,3302,15707,3310,15709,3317,15710,3332,15710,3339,15707,3346,15701,3353,15696,3356,15688,3356,15668,3349,15658,3334,15651,3318,15643,3311,15640,3307,15637,3305,15634,3301,15627,3301,15623,3303,15617,3309,15611,3313,15610,3325,15610,3330,15612,3335,15616,3339,15620,3343,15627,3345,15638,3349,15638,3349,15604,3344,15606,3339,15608,3333,15606,3327,15604,3322,15604,3319,15604xe" stroked="f" style="position:absolute;left:505;top:15551;width:3384;height:452">
              <v:path arrowok="t"/>
              <v:fill/>
            </v:shape>
            <v:shape style="position:absolute;left:4156;top:394;width:2652;height:163" type="#_x0000_t75">
              <v:imagedata o:title="" r:id="rId95"/>
            </v:shape>
            <v:shape coordorigin="4160,397" coordsize="3368,451" fillcolor="#363435" filled="t" path="m5682,725l5672,725,5673,734,5679,734,5686,734,5690,720,5682,725xe" stroked="f" style="position:absolute;left:4160;top:397;width:3368;height:451">
              <v:path arrowok="t"/>
              <v:fill/>
            </v:shape>
            <v:shape coordorigin="4160,397" coordsize="3368,451" fillcolor="#363435" filled="t" path="m5825,784l5826,780,5827,776,5842,730,5844,724,5845,719,5845,710,5844,706,5838,700,5831,699,5827,699,5822,700,5817,703,5812,705,5806,710,5800,718,5795,723,5788,733,5778,747,5806,648,5799,648,5762,655,5761,659,5765,659,5771,661,5773,666,5772,672,5771,677,5735,800,5762,800,5772,768,5778,756,5790,738,5801,726,5806,721,5810,719,5814,719,5816,723,5814,729,5799,776,5797,782,5796,786,5796,793,5800,798,5806,802,5816,802,5821,800,5827,796,5833,792,5839,785,5845,775,5841,773,5838,776,5835,781,5829,786,5825,784xe" stroked="f" style="position:absolute;left:4160;top:397;width:3368;height:451">
              <v:path arrowok="t"/>
              <v:fill/>
            </v:shape>
            <v:shape coordorigin="4160,397" coordsize="3368,451" fillcolor="#363435" filled="t" path="m5634,656l5639,657,5641,659,5645,663,5645,668,5644,673,5642,679,5615,774,5612,782,5610,787,5609,789,5605,794,5600,796,5596,796,5590,796,5589,800,5661,800,5662,796,5655,796,5650,795,5647,794,5644,789,5644,784,5645,779,5647,774,5658,732,5666,733,5673,734,5672,725,5665,724,5661,724,5679,661,5684,661,5690,661,5695,662,5703,670,5704,675,5704,692,5702,702,5696,711,5690,720,5686,734,5707,729,5723,720,5734,710,5739,699,5739,674,5734,664,5723,658,5716,654,5704,652,5629,652,5628,656,5634,656xe" stroked="f" style="position:absolute;left:4160;top:397;width:3368;height:451">
              <v:path arrowok="t"/>
              <v:fill/>
            </v:shape>
            <v:shape coordorigin="4160,397" coordsize="3368,451" fillcolor="#363435" filled="t" path="m5259,751l5262,772,5271,789,5280,798,5290,803,5311,803,5319,800,5327,793,5335,786,5341,775,5343,762,5340,761,5336,770,5332,776,5328,779,5323,784,5316,786,5299,786,5291,782,5285,772,5279,763,5276,753,5276,729,5279,719,5285,712,5290,707,5296,704,5307,704,5314,707,5318,713,5318,717,5318,722,5321,726,5326,730,5333,730,5339,726,5340,721,5340,715,5337,710,5331,705,5324,700,5316,697,5293,697,5282,702,5273,712,5262,729,5259,750,5259,751xe" stroked="f" style="position:absolute;left:4160;top:397;width:3368;height:451">
              <v:path arrowok="t"/>
              <v:fill/>
            </v:shape>
            <v:shape coordorigin="4160,397" coordsize="3368,451" fillcolor="#363435" filled="t" path="m4492,751l4495,772,4504,789,4513,798,4523,803,4544,803,4552,800,4560,793,4568,786,4573,775,4576,762,4573,761,4569,770,4565,776,4561,779,4555,784,4549,786,4532,786,4524,782,4518,772,4512,763,4509,753,4509,729,4512,719,4518,712,4523,707,4528,704,4540,704,4546,707,4550,713,4551,717,4551,722,4553,726,4559,730,4566,730,4572,726,4573,721,4573,715,4570,710,4564,705,4557,700,4549,697,4526,697,4515,702,4506,712,4495,729,4492,750,4492,751xe" stroked="f" style="position:absolute;left:4160;top:397;width:3368;height:451">
              <v:path arrowok="t"/>
              <v:fill/>
            </v:shape>
            <v:shape coordorigin="4160,397" coordsize="3368,451" fillcolor="#363435" filled="t" path="m7227,530l7226,525,7226,546,7233,552,7240,554,7245,555,7263,555,7273,550,7281,541,7285,537,7293,519,7296,498,7296,483,7292,470,7284,461,7277,453,7269,449,7253,449,7247,451,7242,454,7237,458,7232,464,7226,473,7226,479,7233,473,7237,469,7243,465,7250,465,7256,465,7262,467,7267,473,7273,481,7277,493,7277,522,7274,533,7268,540,7263,546,7257,549,7244,549,7239,547,7235,544,7229,537,7227,533,7227,530xe" stroked="f" style="position:absolute;left:4160;top:397;width:3368;height:451">
              <v:path arrowok="t"/>
              <v:fill/>
            </v:shape>
            <v:shape coordorigin="4160,397" coordsize="3368,451" fillcolor="#363435" filled="t" path="m6845,418l6851,419,6857,418,6861,413,6862,408,6861,402,6857,398,6851,397,6845,398,6841,402,6840,408,6841,413,6845,418xe" stroked="f" style="position:absolute;left:4160;top:397;width:3368;height:451">
              <v:path arrowok="t"/>
              <v:fill/>
            </v:shape>
            <v:shape coordorigin="4160,397" coordsize="3368,451" fillcolor="#363435" filled="t" path="m6855,449l6825,461,6827,465,6830,464,6836,464,6840,468,6842,473,6842,480,6842,536,6841,540,6840,542,6836,547,6832,548,6827,548,6827,552,6875,552,6875,548,6871,548,6867,548,6862,544,6860,540,6860,536,6860,449,6855,449xe" stroked="f" style="position:absolute;left:4160;top:397;width:3368;height:451">
              <v:path arrowok="t"/>
              <v:fill/>
            </v:shape>
            <v:shape coordorigin="4160,397" coordsize="3368,451" fillcolor="#363435" filled="t" path="m6922,449l6913,449,6906,452,6900,457,6894,463,6892,470,6892,484,6893,490,6896,494,6900,498,6907,503,6917,508,6928,513,6935,517,6942,524,6944,529,6944,538,6942,541,6936,547,6932,549,6920,549,6913,546,6907,541,6902,536,6898,528,6896,518,6892,518,6892,554,6897,552,6901,551,6905,552,6913,554,6920,555,6935,555,6943,552,6950,547,6956,541,6960,534,6960,513,6953,503,6938,496,6922,488,6915,485,6910,482,6908,479,6905,473,6905,468,6906,462,6912,457,6916,455,6928,455,6934,457,6938,461,6942,465,6946,472,6949,483,6952,483,6952,449,6947,452,6942,453,6936,452,6931,450,6926,449,6922,449xe" stroked="f" style="position:absolute;left:4160;top:397;width:3368;height:451">
              <v:path arrowok="t"/>
              <v:fill/>
            </v:shape>
            <v:shape coordorigin="4160,397" coordsize="3368,451" fillcolor="#363435" filled="t" path="m6999,397l6969,409,6971,413,6974,412,6980,411,6985,415,6986,420,6986,427,6986,536,6986,540,6985,542,6981,546,6975,548,6971,548,6971,552,7020,552,7020,548,7015,548,7012,548,7008,545,7005,541,7004,536,7004,476,7010,471,7014,467,7018,465,7026,462,7033,462,7038,465,7043,469,7045,476,7046,483,7046,535,7045,540,7041,546,7036,548,7029,548,7029,552,7078,552,7078,548,7074,548,7071,548,7066,544,7064,540,7064,536,7064,482,7063,473,7062,468,7060,462,7057,457,7052,454,7048,451,7043,449,7033,449,7028,450,7024,453,7019,455,7012,461,7004,470,7004,397,6999,397xe" stroked="f" style="position:absolute;left:4160;top:397;width:3368;height:451">
              <v:path arrowok="t"/>
              <v:fill/>
            </v:shape>
            <v:shape coordorigin="4160,397" coordsize="3368,451" fillcolor="#363435" filled="t" path="m7122,542l7117,531,7111,521,7108,508,7099,537,7115,551,7135,555,7130,547,7122,542xe" stroked="f" style="position:absolute;left:4160;top:397;width:3368;height:451">
              <v:path arrowok="t"/>
              <v:fill/>
            </v:shape>
            <v:shape coordorigin="4160,397" coordsize="3368,451" fillcolor="#363435" filled="t" path="m7088,503l7088,516,7091,527,7099,537,7099,537,7108,508,7108,485,7109,477,7112,472,7114,466,7117,462,7125,457,7133,456,7141,456,7147,460,7153,467,7154,469,7162,486,7164,509,7164,523,7162,533,7157,539,7153,544,7147,547,7130,547,7135,555,7144,555,7153,553,7160,548,7168,543,7174,537,7178,527,7182,518,7184,509,7184,487,7180,476,7173,466,7156,453,7136,449,7128,449,7120,451,7112,455,7105,460,7099,466,7094,476,7090,485,7088,494,7088,503xe" stroked="f" style="position:absolute;left:4160;top:397;width:3368;height:451">
              <v:path arrowok="t"/>
              <v:fill/>
            </v:shape>
            <v:shape coordorigin="4160,397" coordsize="3368,451" fillcolor="#363435" filled="t" path="m7222,449l7192,462,7196,464,7202,464,7206,466,7208,471,7208,475,7208,584,7208,588,7204,594,7198,596,7191,596,7191,600,7244,600,7244,596,7238,596,7234,596,7230,593,7227,588,7226,584,7226,449,7222,449xe" stroked="f" style="position:absolute;left:4160;top:397;width:3368;height:451">
              <v:path arrowok="t"/>
              <v:fill/>
            </v:shape>
            <v:shape coordorigin="4160,397" coordsize="3368,451" fillcolor="#363435" filled="t" path="m7381,418l7387,419,7393,418,7397,413,7398,408,7397,402,7393,398,7387,397,7381,398,7377,402,7376,408,7377,413,7381,418xe" stroked="f" style="position:absolute;left:4160;top:397;width:3368;height:451">
              <v:path arrowok="t"/>
              <v:fill/>
            </v:shape>
            <v:shape coordorigin="4160,397" coordsize="3368,451" fillcolor="#363435" filled="t" path="m7391,449l7361,461,7363,465,7365,464,7372,464,7376,468,7378,473,7378,480,7378,536,7377,540,7376,542,7372,547,7367,548,7363,548,7363,552,7411,552,7411,548,7406,548,7403,548,7398,544,7396,540,7396,536,7396,449,7391,449xe" stroked="f" style="position:absolute;left:4160;top:397;width:3368;height:451">
              <v:path arrowok="t"/>
              <v:fill/>
            </v:shape>
            <v:shape coordorigin="4160,397" coordsize="3368,451" fillcolor="#363435" filled="t" path="m7448,449l7418,461,7420,465,7422,464,7429,464,7433,468,7434,473,7435,480,7435,537,7434,542,7432,544,7427,548,7419,548,7419,552,7469,552,7469,548,7464,548,7457,546,7453,540,7453,536,7453,476,7461,467,7470,462,7484,462,7488,464,7491,468,7493,473,7494,479,7494,535,7494,540,7490,546,7485,548,7478,548,7478,552,7527,552,7527,548,7523,548,7519,548,7515,544,7513,540,7512,536,7512,478,7511,471,7510,467,7507,460,7504,456,7496,450,7492,449,7476,449,7465,456,7453,470,7453,449,7448,449xe" stroked="f" style="position:absolute;left:4160;top:397;width:3368;height:451">
              <v:path arrowok="t"/>
              <v:fill/>
            </v:shape>
            <v:shape coordorigin="4160,397" coordsize="3368,451" fillcolor="#363435" filled="t" path="m4179,781l4178,777,4177,802,4188,802,4192,801,4199,798,4205,794,4215,786,4216,792,4217,796,4221,801,4227,802,4235,802,4243,797,4251,786,4251,779,4246,784,4243,786,4239,788,4235,785,4234,781,4234,722,4233,715,4232,712,4230,707,4226,704,4222,702,4216,699,4209,697,4189,697,4180,700,4173,705,4167,710,4163,716,4163,722,4164,728,4170,733,4176,733,4181,728,4182,722,4182,716,4182,713,4186,707,4192,704,4203,704,4208,706,4214,713,4215,720,4215,730,4215,734,4193,743,4194,750,4197,748,4204,745,4215,740,4215,779,4206,786,4199,790,4189,790,4186,788,4179,781xe" stroked="f" style="position:absolute;left:4160;top:397;width:3368;height:451">
              <v:path arrowok="t"/>
              <v:fill/>
            </v:shape>
            <v:shape coordorigin="4160,397" coordsize="3368,451" fillcolor="#363435" filled="t" path="m4162,790l4166,795,4171,800,4177,802,4178,777,4178,767,4179,763,4184,756,4188,753,4194,750,4193,743,4179,750,4171,754,4166,759,4163,764,4161,767,4160,772,4160,784,4162,790xe" stroked="f" style="position:absolute;left:4160;top:397;width:3368;height:451">
              <v:path arrowok="t"/>
              <v:fill/>
            </v:shape>
            <v:shape coordorigin="4160,397" coordsize="3368,451" fillcolor="#363435" filled="t" path="m4346,645l4316,657,4318,661,4321,660,4327,659,4332,663,4333,668,4333,675,4333,784,4332,788,4332,790,4328,795,4323,796,4318,796,4318,800,4367,800,4367,796,4362,796,4359,796,4353,792,4352,788,4351,784,4351,645,4346,645xe" stroked="f" style="position:absolute;left:4160;top:397;width:3368;height:451">
              <v:path arrowok="t"/>
              <v:fill/>
            </v:shape>
            <v:shape coordorigin="4160,397" coordsize="3368,451" fillcolor="#363435" filled="t" path="m4414,790l4409,780,4403,769,4400,756,4391,785,4407,799,4427,803,4422,795,4414,790xe" stroked="f" style="position:absolute;left:4160;top:397;width:3368;height:451">
              <v:path arrowok="t"/>
              <v:fill/>
            </v:shape>
            <v:shape coordorigin="4160,397" coordsize="3368,451" fillcolor="#363435" filled="t" path="m4380,751l4380,764,4383,775,4391,785,4391,785,4400,756,4400,733,4401,725,4404,720,4406,714,4409,710,4417,705,4425,704,4433,704,4439,708,4444,715,4446,717,4453,734,4456,757,4456,771,4454,781,4449,787,4444,792,4439,795,4422,795,4427,803,4436,803,4444,801,4452,796,4460,792,4466,785,4470,775,4474,766,4476,757,4476,735,4472,724,4465,714,4448,701,4428,697,4420,697,4412,699,4404,704,4397,708,4391,715,4386,724,4382,733,4380,742,4380,751xe" stroked="f" style="position:absolute;left:4160;top:397;width:3368;height:451">
              <v:path arrowok="t"/>
              <v:fill/>
            </v:shape>
            <v:shape coordorigin="4160,397" coordsize="3368,451" fillcolor="#363435" filled="t" path="m4611,781l4609,777,4608,802,4619,802,4623,801,4630,798,4636,794,4647,786,4647,792,4648,796,4652,801,4659,802,4666,802,4674,797,4682,786,4682,779,4678,784,4675,786,4670,788,4666,785,4665,781,4665,722,4664,715,4663,712,4661,707,4658,704,4653,702,4648,699,4640,697,4620,697,4611,700,4604,705,4598,710,4595,716,4595,722,4596,728,4601,733,4607,733,4612,728,4613,722,4613,716,4613,713,4617,707,4624,704,4634,704,4639,706,4645,713,4647,720,4647,730,4646,734,4624,743,4625,750,4628,748,4636,745,4647,740,4647,779,4638,786,4630,790,4621,790,4617,788,4611,781xe" stroked="f" style="position:absolute;left:4160;top:397;width:3368;height:451">
              <v:path arrowok="t"/>
              <v:fill/>
            </v:shape>
            <v:shape coordorigin="4160,397" coordsize="3368,451" fillcolor="#363435" filled="t" path="m4593,790l4598,795,4602,800,4608,802,4609,777,4609,767,4610,763,4615,756,4619,753,4625,750,4624,743,4610,750,4602,754,4597,759,4594,764,4592,767,4591,772,4591,784,4593,790xe" stroked="f" style="position:absolute;left:4160;top:397;width:3368;height:451">
              <v:path arrowok="t"/>
              <v:fill/>
            </v:shape>
            <v:shape coordorigin="4160,397" coordsize="3368,451" fillcolor="#363435" filled="t" path="m4719,645l4689,657,4691,661,4694,660,4700,659,4705,663,4706,668,4706,675,4706,784,4706,788,4705,790,4701,795,4696,796,4691,796,4691,800,4740,800,4740,796,4735,796,4732,796,4726,792,4725,788,4724,784,4724,645,4719,645xe" stroked="f" style="position:absolute;left:4160;top:397;width:3368;height:451">
              <v:path arrowok="t"/>
              <v:fill/>
            </v:shape>
            <v:shape coordorigin="4160,397" coordsize="3368,451" fillcolor="#363435" filled="t" path="m4843,793l4862,801,4883,804,4897,804,4909,801,4919,795,4928,788,4937,779,4945,766,4941,763,4932,776,4924,784,4917,788,4910,792,4901,794,4881,794,4871,791,4862,786,4853,781,4847,773,4843,763,4838,754,4836,742,4836,727,4838,705,4843,688,4848,677,4854,669,4862,664,4870,659,4879,656,4900,656,4910,660,4918,666,4927,673,4933,684,4938,699,4941,699,4938,648,4934,648,4933,652,4928,658,4923,659,4918,656,4908,651,4897,648,4873,648,4860,652,4848,659,4837,665,4828,675,4821,688,4813,708,4811,728,4812,739,4817,759,4826,776,4828,779,4843,793xe" stroked="f" style="position:absolute;left:4160;top:397;width:3368;height:451">
              <v:path arrowok="t"/>
              <v:fill/>
            </v:shape>
            <v:shape coordorigin="4160,397" coordsize="3368,451" fillcolor="#363435" filled="t" path="m4984,645l4954,657,4955,661,4959,660,4965,659,4969,663,4970,669,4971,676,4971,784,4970,788,4969,790,4966,794,4960,796,4955,796,4955,800,5005,800,5005,796,5000,796,4996,796,4992,793,4989,789,4989,784,4989,725,4994,719,4999,715,5003,713,5010,710,5017,710,5023,713,5027,717,5030,724,5030,731,5030,783,5030,788,5026,794,5021,796,5014,796,5014,800,5063,800,5063,796,5058,796,5055,796,5050,792,5049,788,5048,784,5048,730,5048,721,5046,717,5044,710,5041,705,5037,702,5033,699,5028,697,5018,697,5013,698,5008,701,5003,703,4997,709,4989,718,4989,645,4984,645xe" stroked="f" style="position:absolute;left:4160;top:397;width:3368;height:451">
              <v:path arrowok="t"/>
              <v:fill/>
            </v:shape>
            <v:shape coordorigin="4160,397" coordsize="3368,451" fillcolor="#363435" filled="t" path="m5175,787l5172,788,5165,789,5161,784,5160,779,5159,772,5159,700,5125,700,5125,704,5132,704,5136,705,5138,707,5141,713,5141,776,5136,781,5131,785,5123,789,5116,790,5112,790,5108,789,5101,783,5100,777,5100,700,5065,700,5065,704,5070,704,5076,705,5080,710,5082,715,5082,773,5082,781,5084,786,5086,791,5088,795,5093,798,5097,802,5102,803,5112,803,5117,802,5122,800,5126,797,5133,791,5141,782,5141,803,5146,803,5176,791,5175,787xe" stroked="f" style="position:absolute;left:4160;top:397;width:3368;height:451">
              <v:path arrowok="t"/>
              <v:fill/>
            </v:shape>
            <v:shape coordorigin="4160,397" coordsize="3368,451" fillcolor="#363435" filled="t" path="m5230,800l5230,796,5226,796,5220,794,5216,791,5214,787,5213,782,5213,729,5216,722,5220,717,5225,713,5229,712,5234,716,5240,719,5245,719,5251,714,5252,709,5251,703,5246,698,5239,697,5230,697,5221,705,5213,720,5213,697,5208,697,5178,709,5179,713,5184,712,5189,712,5194,716,5194,720,5195,727,5195,783,5194,788,5190,794,5184,796,5179,796,5179,800,5230,800xe" stroked="f" style="position:absolute;left:4160;top:397;width:3368;height:451">
              <v:path arrowok="t"/>
              <v:fill/>
            </v:shape>
            <v:shape coordorigin="4160,397" coordsize="3368,451" fillcolor="#363435" filled="t" path="m5382,645l5352,657,5353,661,5357,660,5363,659,5367,663,5368,669,5369,676,5369,784,5368,788,5367,790,5364,794,5358,796,5353,796,5353,800,5403,800,5403,796,5398,796,5394,796,5390,793,5387,789,5387,784,5387,725,5392,719,5397,715,5401,713,5408,710,5415,710,5421,713,5425,717,5428,724,5428,731,5428,783,5428,788,5424,794,5419,796,5412,796,5412,800,5461,800,5461,796,5456,796,5453,796,5448,792,5447,788,5446,784,5446,730,5446,721,5444,717,5442,710,5439,705,5435,702,5431,699,5426,697,5416,697,5411,698,5406,701,5401,703,5395,709,5387,718,5387,645,5382,645xe" stroked="f" style="position:absolute;left:4160;top:397;width:3368;height:451">
              <v:path arrowok="t"/>
              <v:fill/>
            </v:shape>
            <v:shape coordorigin="4160,397" coordsize="3368,451" fillcolor="#363435" filled="t" path="m5562,678l5568,670,5574,661,5581,654,5590,649,5590,645,5574,654,5559,668,5547,685,5536,706,5531,726,5530,746,5530,752,5532,772,5538,791,5550,813,5563,829,5570,836,5579,842,5590,848,5590,844,5583,839,5577,833,5572,828,5568,822,5564,816,5561,810,5559,804,5556,796,5554,786,5552,765,5551,744,5551,742,5552,722,5555,702,5558,689,5562,678xe" stroked="f" style="position:absolute;left:4160;top:397;width:3368;height:451">
              <v:path arrowok="t"/>
              <v:fill/>
            </v:shape>
            <v:shape coordorigin="4160,397" coordsize="3368,451" fillcolor="#363435" filled="t" path="m7234,804l7230,815,7224,823,7218,832,7211,839,7202,844,7202,848,7218,838,7233,825,7245,808,7255,786,7260,767,7262,746,7262,741,7259,721,7253,701,7242,679,7229,664,7222,657,7213,650,7202,645,7202,649,7209,654,7215,660,7220,665,7224,671,7228,677,7230,683,7233,689,7236,697,7237,707,7238,709,7240,728,7241,749,7241,751,7240,771,7237,791,7234,804xe" stroked="f" style="position:absolute;left:4160;top:397;width:3368;height:451">
              <v:path arrowok="t"/>
              <v:fill/>
            </v:shape>
            <v:shape coordorigin="4154,648" coordsize="3367,448" fillcolor="#363435" filled="t" path="m7371,697l7362,697,7354,700,7349,705,7343,711,7340,718,7340,732,7342,738,7345,742,7349,746,7355,751,7366,756,7377,761,7384,766,7391,772,7393,777,7393,786,7391,789,7385,795,7380,797,7368,797,7362,794,7356,789,7350,784,7346,776,7344,766,7341,766,7341,802,7345,800,7350,799,7354,800,7362,802,7369,803,7384,803,7391,800,7398,795,7405,789,7409,782,7409,761,7401,751,7387,744,7371,737,7364,733,7359,730,7357,727,7353,721,7353,717,7355,710,7361,705,7365,704,7377,704,7383,705,7387,709,7391,713,7395,720,7397,731,7401,731,7401,697,7396,700,7391,701,7385,700,7379,698,7375,697,7371,697xe" stroked="f" style="position:absolute;left:4154;top:648;width:3367;height:448">
              <v:path arrowok="t"/>
              <v:fill/>
            </v:shape>
            <v:shape coordorigin="4154,648" coordsize="3367,448" fillcolor="#363435" filled="t" path="m7459,790l7453,780,7448,769,7445,756,7436,785,7451,799,7472,803,7467,795,7459,790xe" stroked="f" style="position:absolute;left:4154;top:648;width:3367;height:448">
              <v:path arrowok="t"/>
              <v:fill/>
            </v:shape>
            <v:shape coordorigin="4154,648" coordsize="3367,448" fillcolor="#363435" filled="t" path="m7424,751l7424,764,7428,775,7436,785,7436,785,7445,756,7445,733,7446,725,7448,720,7451,714,7454,710,7462,705,7470,704,7478,704,7484,708,7489,715,7491,717,7498,734,7501,757,7501,771,7498,781,7494,787,7489,792,7483,795,7467,795,7472,803,7481,803,7489,801,7497,796,7504,792,7510,785,7515,775,7519,766,7521,757,7521,735,7517,724,7509,714,7493,701,7473,697,7465,697,7457,699,7449,704,7442,708,7436,715,7431,724,7427,733,7424,742,7424,751xe" stroked="f" style="position:absolute;left:4154;top:648;width:3367;height:448">
              <v:path arrowok="t"/>
              <v:fill/>
            </v:shape>
            <v:shape coordorigin="4154,648" coordsize="3367,448" fillcolor="#363435" filled="t" path="m4188,956l4212,955,4212,948,4188,948,4188,915,4185,915,4182,922,4179,928,4178,930,4174,936,4171,940,4166,944,4162,948,4158,950,4154,952,4154,955,4170,955,4170,1030,4171,1036,4172,1039,4176,1045,4183,1049,4189,1050,4194,1050,4199,1048,4204,1044,4208,1041,4212,1035,4215,1028,4210,1028,4207,1033,4203,1036,4198,1037,4193,1036,4189,1032,4188,1027,4188,956xe" stroked="f" style="position:absolute;left:4154;top:648;width:3367;height:448">
              <v:path arrowok="t"/>
              <v:fill/>
            </v:shape>
            <v:shape coordorigin="4154,648" coordsize="3367,448" fillcolor="#363435" filled="t" path="m4279,1038l4274,1028,4268,1017,4265,1005,4256,1034,4272,1047,4292,1051,4287,1043,4279,1038xe" stroked="f" style="position:absolute;left:4154;top:648;width:3367;height:448">
              <v:path arrowok="t"/>
              <v:fill/>
            </v:shape>
            <v:shape coordorigin="4154,648" coordsize="3367,448" fillcolor="#363435" filled="t" path="m4244,999l4244,1012,4248,1023,4256,1033,4256,1034,4265,1005,4265,981,4266,974,4268,968,4271,962,4274,958,4282,953,4290,952,4298,952,4304,956,4309,963,4311,965,4318,983,4321,1005,4321,1019,4319,1029,4314,1035,4309,1041,4304,1043,4287,1043,4292,1051,4301,1051,4309,1049,4317,1044,4325,1040,4331,1033,4335,1024,4339,1014,4341,1005,4341,984,4337,972,4330,962,4313,949,4293,945,4285,945,4277,947,4269,952,4262,956,4256,963,4251,972,4247,981,4244,990,4244,999xe" stroked="f" style="position:absolute;left:4154;top:648;width:3367;height:448">
              <v:path arrowok="t"/>
              <v:fill/>
            </v:shape>
            <v:shape coordorigin="4154,648" coordsize="3367,448" fillcolor="#363435" filled="t" path="m4519,946l4489,958,4493,960,4499,960,4503,962,4505,967,4505,971,4505,1080,4505,1084,4501,1090,4495,1092,4488,1092,4488,1096,4541,1096,4541,1092,4535,1092,4531,1092,4527,1090,4524,1084,4524,1080,4524,946,4519,946xe" stroked="f" style="position:absolute;left:4154;top:648;width:3367;height:448">
              <v:path arrowok="t"/>
              <v:fill/>
            </v:shape>
            <v:shape coordorigin="4154,648" coordsize="3367,448" fillcolor="#363435" filled="t" path="m4734,1035l4731,1036,4724,1037,4720,1032,4719,1027,4718,1020,4718,948,4684,948,4684,952,4691,952,4695,953,4697,955,4700,961,4700,1024,4695,1029,4690,1033,4682,1037,4675,1038,4671,1038,4667,1037,4660,1031,4659,1025,4659,948,4624,948,4624,952,4629,952,4635,953,4639,958,4641,963,4641,1022,4641,1029,4643,1034,4645,1039,4648,1043,4652,1046,4656,1050,4661,1051,4671,1051,4676,1050,4681,1048,4685,1045,4692,1040,4700,1030,4700,1051,4705,1051,4735,1039,4734,1035xe" stroked="f" style="position:absolute;left:4154;top:648;width:3367;height:448">
              <v:path arrowok="t"/>
              <v:fill/>
            </v:shape>
            <v:shape coordorigin="4154,648" coordsize="3367,448" fillcolor="#363435" filled="t" path="m4794,956l4818,955,4818,948,4794,948,4794,915,4791,915,4788,922,4786,928,4784,930,4781,936,4777,940,4773,944,4768,948,4764,950,4760,952,4760,955,4776,955,4776,1030,4777,1036,4778,1039,4782,1045,4789,1049,4795,1050,4800,1050,4805,1048,4810,1044,4815,1041,4818,1035,4821,1028,4816,1028,4813,1033,4809,1036,4804,1037,4799,1036,4795,1032,4794,1027,4794,956xe" stroked="f" style="position:absolute;left:4154;top:648;width:3367;height:448">
              <v:path arrowok="t"/>
              <v:fill/>
            </v:shape>
            <v:shape coordorigin="4154,648" coordsize="3367,448" fillcolor="#363435" filled="t" path="m5572,1047l5580,1044,5588,1041,5595,1036,5599,1029,5604,1022,5606,1015,5606,998,5603,990,5596,983,5591,978,5583,975,5573,973,5575,949,5572,954,5569,959,5573,988,5576,993,5580,998,5581,1004,5581,1018,5578,1026,5571,1032,5564,1038,5554,1041,5532,1041,5524,1040,5515,1038,5494,1030,5493,1036,5489,1042,5485,1044,5473,1044,5473,1048,5560,1048,5572,1047xe" stroked="f" style="position:absolute;left:4154;top:648;width:3367;height:448">
              <v:path arrowok="t"/>
              <v:fill/>
            </v:shape>
            <v:shape coordorigin="4154,648" coordsize="3367,448" fillcolor="#363435" filled="t" path="m5003,1038l4997,1028,4992,1017,4989,1005,4980,1034,4995,1047,5016,1051,5011,1043,5003,1038xe" stroked="f" style="position:absolute;left:4154;top:648;width:3367;height:448">
              <v:path arrowok="t"/>
              <v:fill/>
            </v:shape>
            <v:shape coordorigin="4154,648" coordsize="3367,448" fillcolor="#363435" filled="t" path="m4968,999l4968,1012,4972,1023,4980,1033,4980,1034,4989,1005,4989,981,4990,974,4992,968,4995,962,4998,958,5006,953,5013,952,5021,952,5028,956,5033,963,5035,965,5042,983,5045,1005,5045,1019,5042,1029,5038,1035,5033,1041,5027,1043,5011,1043,5016,1051,5025,1051,5033,1049,5041,1044,5048,1040,5054,1033,5059,1024,5063,1014,5065,1005,5065,984,5061,972,5053,962,5037,949,5017,945,5008,945,5001,947,4993,952,4986,956,4980,963,4975,972,4971,981,4968,990,4968,999xe" stroked="f" style="position:absolute;left:4154;top:648;width:3367;height:448">
              <v:path arrowok="t"/>
              <v:fill/>
            </v:shape>
            <v:shape coordorigin="4154,648" coordsize="3367,448" fillcolor="#363435" filled="t" path="m5127,945l5096,957,5098,961,5101,960,5107,960,5112,964,5113,969,5113,977,5113,1033,5112,1038,5110,1040,5105,1044,5098,1044,5098,1048,5148,1048,5148,1044,5142,1044,5135,1042,5132,1037,5131,1033,5131,973,5140,963,5148,958,5163,958,5167,960,5169,965,5171,969,5173,975,5173,1031,5172,1036,5168,1042,5163,1044,5156,1044,5156,1048,5206,1048,5206,1044,5201,1044,5198,1044,5193,1040,5191,1036,5191,1032,5191,974,5190,967,5188,963,5186,956,5183,952,5175,946,5170,945,5154,945,5143,952,5131,966,5131,945,5127,945xe" stroked="f" style="position:absolute;left:4154;top:648;width:3367;height:448">
              <v:path arrowok="t"/>
              <v:fill/>
            </v:shape>
            <v:shape coordorigin="4154,648" coordsize="3367,448" fillcolor="#363435" filled="t" path="m5262,960l5266,955,5272,953,5282,953,5289,956,5296,962,5297,966,5299,969,5299,973,5300,980,5253,980,5254,971,5251,959,5250,961,5241,978,5238,1000,5238,1015,5242,1028,5251,1037,5259,1047,5270,1051,5293,1051,5302,1047,5309,1039,5317,1031,5321,1022,5323,1012,5319,1009,5316,1018,5312,1024,5307,1028,5302,1032,5296,1033,5280,1033,5271,1029,5264,1021,5257,1012,5253,1001,5253,986,5323,986,5323,973,5319,964,5312,956,5305,949,5295,945,5271,945,5262,960xe" stroked="f" style="position:absolute;left:4154;top:648;width:3367;height:448">
              <v:path arrowok="t"/>
              <v:fill/>
            </v:shape>
            <v:shape coordorigin="4154,648" coordsize="3367,448" fillcolor="#363435" filled="t" path="m5260,950l5251,959,5254,971,5257,965,5262,960,5271,945,5260,950xe" stroked="f" style="position:absolute;left:4154;top:648;width:3367;height:448">
              <v:path arrowok="t"/>
              <v:fill/>
            </v:shape>
            <v:shape coordorigin="4154,648" coordsize="3367,448" fillcolor="#363435" filled="t" path="m5479,904l5484,904,5488,906,5493,911,5494,917,5494,1030,5515,1038,5515,977,5517,976,5523,976,5530,976,5545,976,5554,977,5561,980,5568,983,5573,988,5569,959,5565,962,5560,965,5555,967,5547,968,5528,968,5521,967,5515,966,5515,910,5521,908,5528,907,5549,907,5559,910,5566,916,5573,923,5576,930,5576,944,5575,949,5573,973,5581,970,5588,965,5593,959,5597,954,5599,947,5599,931,5596,923,5591,916,5585,910,5577,905,5566,902,5559,901,5549,900,5473,900,5473,904,5479,904xe" stroked="f" style="position:absolute;left:4154;top:648;width:3367;height:448">
              <v:path arrowok="t"/>
              <v:fill/>
            </v:shape>
            <v:shape coordorigin="4154,648" coordsize="3367,448" fillcolor="#363435" filled="t" path="m4524,1026l4524,1021,4524,1042,4531,1048,4537,1051,4542,1051,4560,1051,4570,1047,4578,1037,4582,1033,4590,1016,4593,995,4593,979,4589,967,4581,957,4574,949,4566,945,4550,945,4544,947,4539,950,4534,954,4529,960,4524,969,4524,975,4530,969,4534,965,4540,962,4547,961,4553,961,4559,964,4564,969,4570,978,4574,989,4574,1018,4571,1029,4565,1036,4560,1042,4554,1045,4541,1045,4536,1043,4532,1040,4526,1033,4525,1029,4524,1026xe" stroked="f" style="position:absolute;left:4154;top:648;width:3367;height:448">
              <v:path arrowok="t"/>
              <v:fill/>
            </v:shape>
            <v:shape coordorigin="4154,648" coordsize="3367,448" fillcolor="#363435" filled="t" path="m5896,676l5903,681,5912,681,5919,676,5924,669,5924,660,5919,653,5912,648,5903,648,5896,653,5891,660,5891,669,5896,676xe" stroked="f" style="position:absolute;left:4154;top:648;width:3367;height:448">
              <v:path arrowok="t"/>
              <v:fill/>
            </v:shape>
            <v:shape coordorigin="4154,648" coordsize="3367,448" fillcolor="#363435" filled="t" path="m5872,803l5877,803,5882,803,5897,793,5912,773,5908,771,5904,778,5900,783,5894,788,5890,784,5891,780,5892,776,5916,699,5909,699,5871,705,5870,709,5874,709,5880,711,5882,715,5881,722,5880,727,5863,779,5862,783,5861,789,5861,793,5865,799,5872,803xe" stroked="f" style="position:absolute;left:4154;top:648;width:3367;height:448">
              <v:path arrowok="t"/>
              <v:fill/>
            </v:shape>
            <v:shape coordorigin="4154,648" coordsize="3367,448" fillcolor="#363435" filled="t" path="m6148,712l6144,707,6140,701,6135,699,6123,699,6118,700,6113,702,6108,705,6102,710,6095,717,6100,699,6093,699,6055,705,6054,709,6062,709,6067,713,6067,717,6066,722,6064,729,6037,821,6035,831,6032,837,6029,840,6022,844,6017,844,6016,848,6075,848,6076,844,6070,843,6066,842,6062,838,6062,831,6063,826,6065,819,6071,799,6074,789,6091,727,6096,722,6100,719,6105,715,6110,715,6116,716,6120,721,6121,725,6121,738,6120,745,6118,753,6116,760,6114,767,6111,773,6108,779,6104,784,6098,792,6093,796,6093,803,6111,796,6128,782,6140,765,6147,746,6149,726,6149,718,6148,712xe" stroked="f" style="position:absolute;left:4154;top:648;width:3367;height:448">
              <v:path arrowok="t"/>
              <v:fill/>
            </v:shape>
            <v:shape coordorigin="4154,648" coordsize="3367,448" fillcolor="#363435" filled="t" path="m6074,789l6071,799,6074,801,6081,803,6086,803,6093,803,6093,796,6088,798,6084,798,6078,795,6074,789xe" stroked="f" style="position:absolute;left:4154;top:648;width:3367;height:448">
              <v:path arrowok="t"/>
              <v:fill/>
            </v:shape>
            <v:shape coordorigin="4154,648" coordsize="3367,448" fillcolor="#363435" filled="t" path="m5996,803l6001,803,6006,803,6022,793,6037,773,6033,771,6028,778,6024,783,6019,788,6015,784,6015,780,6017,776,6041,699,6034,699,5996,705,5994,709,5998,709,6005,711,6007,715,6006,722,6004,727,5988,779,5986,783,5986,789,5986,793,5990,799,5996,803xe" stroked="f" style="position:absolute;left:4154;top:648;width:3367;height:448">
              <v:path arrowok="t"/>
              <v:fill/>
            </v:shape>
            <v:shape coordorigin="4154,648" coordsize="3367,448" fillcolor="#363435" filled="t" path="m5950,784l5952,780,5954,772,5991,648,5984,648,5946,655,5945,659,5950,659,5955,661,5958,665,5957,671,5955,676,5925,777,5923,783,5922,787,5922,794,5926,799,5933,803,5943,803,5948,802,5953,799,5959,794,5966,787,5973,776,5969,774,5965,781,5961,785,5956,789,5951,788,5950,784xe" stroked="f" style="position:absolute;left:4154;top:648;width:3367;height:448">
              <v:path arrowok="t"/>
              <v:fill/>
            </v:shape>
            <v:shape coordorigin="4154,648" coordsize="3367,448" fillcolor="#363435" filled="t" path="m6020,676l6027,681,6036,681,6043,676,6048,669,6048,660,6043,653,6036,648,6027,648,6020,653,6016,660,6016,669,6020,676xe" stroked="f" style="position:absolute;left:4154;top:648;width:3367;height:448">
              <v:path arrowok="t"/>
              <v:fill/>
            </v:shape>
            <v:shape coordorigin="4154,648" coordsize="3367,448" fillcolor="#363435" filled="t" path="m6260,712l6256,707,6252,701,6247,699,6235,699,6230,700,6225,702,6220,705,6214,710,6207,717,6212,699,6205,699,6167,705,6166,709,6174,709,6179,713,6179,717,6178,722,6176,729,6149,821,6147,831,6144,837,6141,840,6134,844,6129,844,6128,848,6187,848,6188,844,6182,843,6178,842,6174,838,6174,831,6175,826,6177,819,6183,799,6186,789,6203,727,6208,722,6212,719,6217,715,6222,715,6228,716,6232,721,6233,725,6233,738,6232,745,6230,753,6228,760,6226,767,6223,773,6219,779,6216,784,6210,792,6205,796,6205,803,6223,796,6240,782,6252,765,6259,746,6261,726,6261,718,6260,712xe" stroked="f" style="position:absolute;left:4154;top:648;width:3367;height:448">
              <v:path arrowok="t"/>
              <v:fill/>
            </v:shape>
            <v:shape coordorigin="4154,648" coordsize="3367,448" fillcolor="#363435" filled="t" path="m6186,789l6183,799,6186,801,6193,803,6198,803,6205,803,6205,796,6200,798,6196,798,6190,795,6186,789xe" stroked="f" style="position:absolute;left:4154;top:648;width:3367;height:448">
              <v:path arrowok="t"/>
              <v:fill/>
            </v:shape>
            <v:shape coordorigin="4154,648" coordsize="3367,448" fillcolor="#363435" filled="t" path="m6307,676l6314,681,6322,681,6329,676,6334,669,6334,660,6330,653,6323,648,6314,648,6307,653,6302,660,6302,669,6307,676xe" stroked="f" style="position:absolute;left:4154;top:648;width:3367;height:448">
              <v:path arrowok="t"/>
              <v:fill/>
            </v:shape>
            <v:shape coordorigin="4154,648" coordsize="3367,448" fillcolor="#363435" filled="t" path="m6283,803l6287,803,6293,803,6308,793,6323,773,6319,771,6315,778,6311,783,6305,788,6301,784,6301,780,6303,776,6327,699,6320,699,6282,705,6280,709,6285,709,6291,711,6293,715,6292,722,6291,727,6274,779,6272,783,6272,789,6272,793,6276,799,6283,803xe" stroked="f" style="position:absolute;left:4154;top:648;width:3367;height:448">
              <v:path arrowok="t"/>
              <v:fill/>
            </v:shape>
            <v:shape coordorigin="4154,648" coordsize="3367,448" fillcolor="#363435" filled="t" path="m6379,777l6372,783,6375,792,6383,782,6383,772,6379,777xe" stroked="f" style="position:absolute;left:4154;top:648;width:3367;height:448">
              <v:path arrowok="t"/>
              <v:fill/>
            </v:shape>
            <v:shape coordorigin="4154,648" coordsize="3367,448" fillcolor="#363435" filled="t" path="m6411,702l6407,715,6406,709,6404,705,6402,702,6396,699,6385,699,6377,702,6368,709,6354,723,6343,741,6337,754,6334,766,6334,783,6335,789,6338,795,6341,800,6346,803,6358,803,6363,801,6367,798,6375,792,6372,783,6367,783,6363,779,6362,772,6362,762,6365,750,6371,736,6377,723,6382,714,6387,709,6389,707,6394,706,6398,707,6401,711,6402,715,6402,732,6399,744,6392,758,6388,765,6383,772,6383,782,6392,767,6389,776,6387,784,6386,789,6386,795,6389,800,6394,803,6405,803,6411,801,6417,797,6423,792,6429,786,6434,776,6430,774,6426,780,6420,786,6414,786,6414,782,6416,773,6437,700,6411,702xe" stroked="f" style="position:absolute;left:4154;top:648;width:3367;height:448">
              <v:path arrowok="t"/>
              <v:fill/>
            </v:shape>
            <v:shape coordorigin="4154,648" coordsize="3367,448" fillcolor="#363435" filled="t" path="m6553,703l6547,699,6538,699,6534,700,6529,703,6523,705,6517,710,6510,718,6506,723,6498,732,6489,746,6503,699,6496,699,6457,705,6456,710,6460,710,6465,710,6469,714,6469,718,6467,723,6465,730,6444,800,6473,800,6482,768,6490,754,6502,737,6514,725,6518,721,6522,719,6527,719,6528,723,6527,729,6512,776,6510,782,6509,786,6509,793,6513,798,6519,802,6527,801,6543,794,6558,775,6554,773,6551,777,6545,784,6540,787,6538,783,6540,776,6555,730,6557,724,6558,720,6558,711,6556,707,6553,703xe" stroked="f" style="position:absolute;left:4154;top:648;width:3367;height:448">
              <v:path arrowok="t"/>
              <v:fill/>
            </v:shape>
            <v:shape coordorigin="4154,648" coordsize="3367,448" fillcolor="#363435" filled="t" path="m6607,710l6611,706,6617,705,6623,705,6628,707,6632,712,6637,717,6640,724,6640,733,6644,733,6649,699,6645,699,6641,703,6636,703,6630,701,6624,700,6618,699,6604,699,6596,701,6590,707,6584,712,6581,719,6581,731,6582,735,6584,739,6587,744,6592,751,6601,761,6607,767,6611,772,6613,776,6615,782,6615,789,6611,795,6605,798,6598,798,6591,795,6584,790,6580,782,6577,776,6575,767,6571,767,6566,803,6570,803,6573,800,6578,799,6583,800,6587,801,6593,802,6598,803,6609,803,6615,802,6620,799,6626,796,6631,791,6634,786,6637,781,6638,776,6638,765,6637,760,6634,755,6632,750,6625,742,6613,730,6608,723,6606,719,6605,715,6607,710xe" stroked="f" style="position:absolute;left:4154;top:648;width:3367;height:448">
              <v:path arrowok="t"/>
              <v:fill/>
            </v:shape>
            <v:shape coordorigin="4154,648" coordsize="3367,448" fillcolor="#363435" filled="t" path="m6807,649l6751,662,6752,666,6758,666,6761,665,6767,665,6772,668,6775,673,6775,678,6774,682,6772,688,6769,700,6747,773,6745,781,6742,787,6741,789,6736,793,6731,796,6725,796,6718,796,6717,800,6792,800,6793,796,6785,796,6780,796,6777,794,6773,789,6772,784,6773,780,6775,773,6812,649,6807,649xe" stroked="f" style="position:absolute;left:4154;top:648;width:3367;height:448">
              <v:path arrowok="t"/>
              <v:fill/>
            </v:shape>
            <v:shape coordorigin="4154,648" coordsize="3367,448" fillcolor="#363435" filled="t" path="m6888,717l6888,712,6886,708,6879,701,6875,699,6865,699,6861,701,6854,708,6852,712,6852,722,6854,726,6861,733,6865,735,6875,735,6879,733,6886,726,6888,722,6888,717xe" stroked="f" style="position:absolute;left:4154;top:648;width:3367;height:448">
              <v:path arrowok="t"/>
              <v:fill/>
            </v:shape>
            <v:shape coordorigin="4154,648" coordsize="3367,448" fillcolor="#363435" filled="t" path="m6868,785l6868,780,6867,776,6860,769,6855,767,6845,767,6841,769,6834,776,6832,780,6832,790,6834,794,6841,801,6845,803,6855,803,6860,801,6867,794,6868,790,6868,785xe" stroked="f" style="position:absolute;left:4154;top:648;width:3367;height:448">
              <v:path arrowok="t"/>
              <v:fill/>
            </v:shape>
            <v:shape coordorigin="4154,648" coordsize="3367,448" fillcolor="#363435" filled="t" path="m6994,649l6938,662,6939,666,6944,666,6948,665,6953,665,6958,668,6961,673,6961,678,6961,682,6959,688,6955,700,6934,773,6931,781,6929,787,6927,789,6923,793,6917,796,6912,796,6905,796,6903,800,6978,800,6979,796,6972,796,6967,796,6964,794,6960,789,6959,784,6960,780,6962,773,6999,649,6994,649xe" stroked="f" style="position:absolute;left:4154;top:648;width:3367;height:448">
              <v:path arrowok="t"/>
              <v:fill/>
            </v:shape>
            <v:shape coordorigin="4154,648" coordsize="3367,448" fillcolor="#363435" filled="t" path="m7019,740l7011,763,7075,763,7082,740,7019,740xe" stroked="f" style="position:absolute;left:4154;top:648;width:3367;height:448">
              <v:path arrowok="t"/>
              <v:fill/>
            </v:shape>
            <v:shape coordorigin="4154,648" coordsize="3367,448" fillcolor="#363435" filled="t" path="m7160,714l7157,721,7149,731,7137,744,7129,753,7116,767,7101,781,7085,796,7085,800,7164,800,7182,760,7176,760,7173,766,7170,770,7162,774,7156,775,7118,775,7124,770,7143,753,7157,740,7167,731,7177,720,7184,711,7188,703,7191,696,7193,689,7193,673,7189,665,7182,659,7176,652,7167,649,7145,649,7135,653,7127,660,7121,666,7116,674,7112,685,7116,687,7123,676,7132,670,7148,670,7154,672,7158,676,7162,681,7164,686,7164,700,7163,707,7160,714xe" stroked="f" style="position:absolute;left:4154;top:648;width:3367;height:448">
              <v:path arrowok="t"/>
              <v:fill/>
            </v:shape>
            <v:shape coordorigin="4160,893" coordsize="3367,452" fillcolor="#363435" filled="t" path="m4160,1247l4163,1269,4172,1285,4181,1295,4191,1299,4212,1299,4220,1296,4228,1289,4236,1282,4241,1272,4244,1258,4241,1257,4237,1266,4233,1272,4229,1275,4224,1280,4217,1282,4200,1282,4192,1278,4186,1269,4180,1259,4177,1249,4177,1225,4180,1216,4186,1208,4191,1203,4197,1200,4208,1200,4214,1204,4218,1209,4219,1214,4219,1218,4221,1222,4227,1227,4234,1227,4240,1222,4241,1217,4241,1212,4238,1206,4232,1201,4225,1196,4217,1193,4194,1193,4183,1198,4174,1208,4163,1225,4160,1246,4160,1247xe" stroked="f" style="position:absolute;left:4160;top:893;width:3367;height:452">
              <v:path arrowok="t"/>
              <v:fill/>
            </v:shape>
            <v:shape coordorigin="4160,893" coordsize="3367,452" fillcolor="#363435" filled="t" path="m6140,1026l6140,1021,6140,1042,6147,1048,6153,1051,6158,1051,6176,1051,6186,1047,6194,1037,6198,1033,6206,1016,6209,995,6209,979,6205,967,6197,957,6190,949,6182,945,6166,945,6160,947,6155,950,6150,954,6145,960,6140,969,6140,975,6146,969,6150,965,6156,962,6163,961,6170,961,6175,964,6180,969,6186,978,6190,989,6190,1018,6187,1029,6181,1036,6176,1042,6171,1045,6157,1045,6152,1043,6148,1040,6142,1033,6141,1029,6140,1026xe" stroked="f" style="position:absolute;left:4160;top:893;width:3367;height:452">
              <v:path arrowok="t"/>
              <v:fill/>
            </v:shape>
            <v:shape coordorigin="4160,893" coordsize="3367,452" fillcolor="#363435" filled="t" path="m5668,914l5674,915,5679,914,5684,909,5685,904,5684,898,5679,894,5674,893,5668,894,5664,898,5663,904,5664,909,5668,914xe" stroked="f" style="position:absolute;left:4160;top:893;width:3367;height:452">
              <v:path arrowok="t"/>
              <v:fill/>
            </v:shape>
            <v:shape coordorigin="4160,893" coordsize="3367,452" fillcolor="#363435" filled="t" path="m5678,945l5648,957,5649,961,5652,960,5659,960,5663,964,5664,969,5665,976,5665,1032,5664,1036,5663,1038,5659,1043,5654,1044,5649,1044,5649,1048,5698,1048,5698,1044,5693,1044,5690,1044,5685,1040,5683,1036,5683,1032,5683,945,5678,945xe" stroked="f" style="position:absolute;left:4160;top:893;width:3367;height:452">
              <v:path arrowok="t"/>
              <v:fill/>
            </v:shape>
            <v:shape coordorigin="4160,893" coordsize="3367,452" fillcolor="#363435" filled="t" path="m5767,945l5758,945,5751,948,5745,953,5740,959,5737,966,5737,980,5739,986,5742,990,5745,994,5752,999,5763,1004,5773,1009,5780,1014,5787,1020,5789,1025,5789,1034,5788,1037,5781,1043,5777,1045,5765,1045,5758,1042,5753,1037,5747,1032,5743,1024,5741,1014,5737,1014,5737,1050,5742,1048,5746,1047,5751,1048,5759,1050,5766,1051,5780,1051,5788,1048,5795,1043,5802,1037,5805,1030,5805,1009,5798,1000,5783,992,5767,985,5760,981,5756,978,5753,975,5750,969,5750,965,5752,958,5758,953,5762,952,5774,952,5779,954,5783,957,5788,961,5791,968,5794,979,5798,979,5798,945,5792,948,5788,949,5782,948,5776,946,5771,945,5767,945xe" stroked="f" style="position:absolute;left:4160;top:893;width:3367;height:452">
              <v:path arrowok="t"/>
              <v:fill/>
            </v:shape>
            <v:shape coordorigin="4160,893" coordsize="3367,452" fillcolor="#363435" filled="t" path="m5867,893l5837,905,5839,909,5842,908,5848,907,5853,911,5854,917,5854,924,5854,1032,5854,1036,5853,1038,5849,1042,5843,1044,5839,1044,5839,1048,5888,1048,5888,1044,5883,1044,5880,1044,5876,1042,5873,1037,5872,1033,5872,973,5878,967,5882,963,5886,961,5894,958,5901,958,5906,961,5911,965,5913,972,5913,979,5913,1031,5913,1036,5909,1042,5904,1044,5897,1044,5897,1048,5946,1048,5946,1044,5942,1044,5939,1044,5934,1040,5932,1036,5932,1032,5932,978,5931,969,5930,965,5928,958,5925,953,5920,950,5916,947,5911,945,5901,945,5896,946,5892,949,5887,951,5880,957,5872,966,5872,893,5867,893xe" stroked="f" style="position:absolute;left:4160;top:893;width:3367;height:452">
              <v:path arrowok="t"/>
              <v:fill/>
            </v:shape>
            <v:shape coordorigin="4160,893" coordsize="3367,452" fillcolor="#363435" filled="t" path="m6013,1038l6007,1028,6001,1017,5999,1005,5990,1034,6005,1047,6025,1051,6021,1043,6013,1038xe" stroked="f" style="position:absolute;left:4160;top:893;width:3367;height:452">
              <v:path arrowok="t"/>
              <v:fill/>
            </v:shape>
            <v:shape coordorigin="4160,893" coordsize="3367,452" fillcolor="#363435" filled="t" path="m5978,999l5978,1012,5982,1023,5989,1033,5990,1034,5999,1005,5999,981,6000,974,6002,968,6005,962,6008,958,6016,953,6023,952,6031,952,6038,956,6043,963,6045,965,6052,983,6055,1005,6055,1019,6052,1029,6048,1035,6043,1041,6037,1043,6021,1043,6025,1051,6035,1051,6043,1049,6051,1044,6058,1040,6064,1033,6069,1024,6073,1014,6075,1005,6075,984,6071,972,6063,962,6047,949,6027,945,6018,945,6010,947,6003,952,5996,956,5990,963,5985,972,5980,981,5978,990,5978,999xe" stroked="f" style="position:absolute;left:4160;top:893;width:3367;height:452">
              <v:path arrowok="t"/>
              <v:fill/>
            </v:shape>
            <v:shape coordorigin="4160,893" coordsize="3367,452" fillcolor="#363435" filled="t" path="m6136,946l6105,958,6109,960,6115,960,6119,962,6121,967,6122,971,6122,1080,6121,1084,6117,1090,6111,1092,6104,1092,6104,1096,6157,1096,6157,1092,6151,1092,6147,1092,6143,1090,6140,1084,6140,1080,6140,946,6136,946xe" stroked="f" style="position:absolute;left:4160;top:893;width:3367;height:452">
              <v:path arrowok="t"/>
              <v:fill/>
            </v:shape>
            <v:shape coordorigin="4160,893" coordsize="3367,452" fillcolor="#363435" filled="t" path="m6400,1038l6394,1028,6388,1017,6385,1005,6376,1034,6392,1047,6412,1051,6407,1043,6400,1038xe" stroked="f" style="position:absolute;left:4160;top:893;width:3367;height:452">
              <v:path arrowok="t"/>
              <v:fill/>
            </v:shape>
            <v:shape coordorigin="4160,893" coordsize="3367,452" fillcolor="#363435" filled="t" path="m6365,999l6365,1012,6369,1023,6376,1033,6376,1034,6385,1005,6385,981,6387,974,6389,968,6391,962,6395,958,6402,953,6410,952,6418,952,6425,956,6430,963,6432,965,6439,983,6441,1005,6441,1019,6439,1029,6434,1035,6430,1041,6424,1043,6407,1043,6412,1051,6422,1051,6430,1049,6438,1044,6445,1040,6451,1033,6455,1024,6460,1014,6462,1005,6462,984,6458,972,6450,962,6434,949,6413,945,6405,945,6397,947,6390,952,6382,956,6376,963,6372,972,6367,981,6365,990,6365,999xe" stroked="f" style="position:absolute;left:4160;top:893;width:3367;height:452">
              <v:path arrowok="t"/>
              <v:fill/>
            </v:shape>
            <v:shape coordorigin="4160,893" coordsize="3367,452" fillcolor="#363435" filled="t" path="m6541,948l6494,948,6494,952,6497,953,6503,955,6508,960,6511,967,6547,1051,6552,1051,6587,965,6589,960,6591,957,6595,953,6602,952,6602,948,6569,948,6569,952,6573,952,6578,953,6580,957,6580,963,6578,967,6555,1024,6531,969,6530,965,6529,960,6530,956,6535,952,6541,952,6541,948xe" stroked="f" style="position:absolute;left:4160;top:893;width:3367;height:452">
              <v:path arrowok="t"/>
              <v:fill/>
            </v:shape>
            <v:shape coordorigin="4160,893" coordsize="3367,452" fillcolor="#363435" filled="t" path="m6658,960l6663,955,6669,953,6679,953,6686,956,6692,962,6694,966,6695,969,6696,973,6696,980,6650,980,6651,971,6648,959,6646,961,6638,978,6635,1000,6635,1015,6639,1028,6647,1037,6656,1047,6666,1051,6689,1051,6699,1047,6706,1039,6713,1031,6718,1022,6719,1012,6716,1009,6713,1018,6709,1024,6704,1028,6699,1032,6693,1033,6677,1033,6668,1029,6661,1021,6654,1012,6650,1001,6650,986,6719,986,6719,973,6716,964,6708,956,6701,949,6692,945,6668,945,6658,960xe" stroked="f" style="position:absolute;left:4160;top:893;width:3367;height:452">
              <v:path arrowok="t"/>
              <v:fill/>
            </v:shape>
            <v:shape coordorigin="4160,893" coordsize="3367,452" fillcolor="#363435" filled="t" path="m6657,950l6648,959,6651,971,6654,965,6658,960,6668,945,6657,950xe" stroked="f" style="position:absolute;left:4160;top:893;width:3367;height:452">
              <v:path arrowok="t"/>
              <v:fill/>
            </v:shape>
            <v:shape coordorigin="4160,893" coordsize="3367,452" fillcolor="#363435" filled="t" path="m6802,1048l6802,1044,6798,1044,6792,1042,6788,1039,6786,1035,6785,1030,6785,977,6788,970,6792,965,6796,961,6801,960,6806,964,6812,968,6817,968,6823,963,6824,957,6823,951,6818,946,6810,945,6802,945,6793,953,6785,968,6785,945,6780,945,6750,957,6751,961,6756,960,6760,960,6765,964,6766,968,6767,975,6767,1032,6766,1036,6762,1042,6756,1044,6751,1044,6751,1048,6802,1048xe" stroked="f" style="position:absolute;left:4160;top:893;width:3367;height:452">
              <v:path arrowok="t"/>
              <v:fill/>
            </v:shape>
            <v:shape coordorigin="4160,893" coordsize="3367,452" fillcolor="#363435" filled="t" path="m7121,1032l7121,974,7120,967,7119,963,7116,956,7113,952,7109,949,7105,946,7100,945,7089,945,7084,946,7079,949,7074,952,7067,958,7060,967,7058,960,7055,954,7051,951,7046,947,7041,945,7031,945,7023,947,7016,951,7012,955,7007,959,7000,967,7000,945,6995,945,6965,957,6967,961,6970,960,6976,960,6980,964,6982,969,6982,976,6982,1032,6981,1036,6980,1038,6976,1043,6971,1044,6967,1044,6967,1048,7016,1048,7016,1044,7011,1044,7004,1042,7000,1037,7000,1032,7000,972,7003,968,7008,964,7014,961,7018,959,7026,958,7031,958,7036,960,7039,965,7041,969,7043,974,7043,1032,7042,1037,7038,1042,7032,1044,7026,1044,7026,1048,7077,1048,7077,1044,7072,1044,7068,1044,7064,1042,7061,1037,7061,1033,7061,978,7060,973,7066,967,7071,963,7079,959,7086,958,7093,958,7097,961,7100,965,7102,969,7103,974,7103,1032,7103,1036,7099,1042,7093,1044,7087,1044,7087,1048,7136,1048,7136,1044,7132,1044,7125,1042,7122,1036,7121,1032xe" stroked="f" style="position:absolute;left:4160;top:893;width:3367;height:452">
              <v:path arrowok="t"/>
              <v:fill/>
            </v:shape>
            <v:shape coordorigin="4160,893" coordsize="3367,452" fillcolor="#363435" filled="t" path="m7187,1029l7186,1025,7185,1050,7196,1050,7200,1049,7207,1046,7213,1042,7224,1034,7224,1040,7225,1044,7229,1049,7235,1050,7243,1050,7251,1045,7259,1034,7259,1028,7254,1032,7252,1035,7247,1036,7243,1033,7242,1029,7242,970,7241,963,7240,960,7238,955,7234,952,7230,950,7224,947,7217,945,7197,945,7188,948,7181,953,7175,958,7172,964,7172,970,7172,976,7178,981,7184,981,7189,976,7190,970,7190,964,7190,961,7194,956,7200,952,7211,952,7216,954,7222,961,7224,968,7224,978,7223,982,7201,991,7202,998,7205,996,7212,993,7224,989,7224,1027,7214,1034,7207,1038,7197,1038,7194,1036,7187,1029xe" stroked="f" style="position:absolute;left:4160;top:893;width:3367;height:452">
              <v:path arrowok="t"/>
              <v:fill/>
            </v:shape>
            <v:shape coordorigin="4160,893" coordsize="3367,452" fillcolor="#363435" filled="t" path="m7170,1039l7174,1043,7179,1048,7185,1050,7186,1025,7186,1015,7187,1011,7192,1004,7196,1001,7202,998,7201,991,7187,998,7179,1002,7174,1007,7171,1012,7169,1015,7168,1020,7168,1032,7170,1039xe" stroked="f" style="position:absolute;left:4160;top:893;width:3367;height:452">
              <v:path arrowok="t"/>
              <v:fill/>
            </v:shape>
            <v:shape coordorigin="4160,893" coordsize="3367,452" fillcolor="#363435" filled="t" path="m7313,945l7283,957,7285,961,7288,960,7294,960,7299,964,7300,969,7300,977,7300,1033,7299,1038,7297,1040,7292,1044,7285,1044,7285,1048,7335,1048,7335,1044,7329,1044,7322,1042,7319,1037,7318,1033,7318,973,7327,963,7335,958,7350,958,7354,960,7356,965,7358,969,7359,975,7359,1031,7359,1036,7355,1042,7350,1044,7343,1044,7343,1048,7393,1048,7393,1044,7388,1044,7385,1044,7380,1040,7378,1036,7378,1032,7378,974,7377,967,7375,963,7373,956,7370,952,7362,946,7357,945,7341,945,7330,952,7318,966,7318,945,7313,945xe" stroked="f" style="position:absolute;left:4160;top:893;width:3367;height:452">
              <v:path arrowok="t"/>
              <v:fill/>
            </v:shape>
            <v:shape coordorigin="4160,893" coordsize="3367,452" fillcolor="#363435" filled="t" path="m7423,1081l7423,1088,7427,1093,7433,1097,7443,1097,7450,1094,7456,1089,7462,1084,7468,1077,7472,1067,7512,967,7514,963,7518,956,7522,953,7527,952,7527,948,7495,948,7495,952,7500,952,7505,956,7505,961,7503,967,7480,1022,7456,971,7454,966,7452,960,7455,954,7459,952,7464,952,7464,948,7418,948,7418,952,7424,954,7428,958,7433,964,7435,969,7471,1044,7464,1062,7462,1068,7459,1073,7454,1077,7449,1078,7444,1077,7440,1075,7436,1074,7431,1074,7426,1077,7423,1081xe" stroked="f" style="position:absolute;left:4160;top:893;width:3367;height:452">
              <v:path arrowok="t"/>
              <v:fill/>
            </v:shape>
            <v:shape coordorigin="4160,893" coordsize="3367,452" fillcolor="#363435" filled="t" path="m4297,1286l4291,1276,4286,1265,4283,1253,4274,1282,4289,1295,4310,1299,4305,1292,4297,1286xe" stroked="f" style="position:absolute;left:4160;top:893;width:3367;height:452">
              <v:path arrowok="t"/>
              <v:fill/>
            </v:shape>
            <v:shape coordorigin="4160,893" coordsize="3367,452" fillcolor="#363435" filled="t" path="m4262,1247l4262,1260,4266,1271,4274,1281,4274,1282,4283,1253,4283,1229,4284,1222,4286,1216,4289,1210,4292,1206,4300,1202,4307,1200,4316,1200,4322,1204,4327,1211,4329,1213,4336,1231,4339,1253,4339,1267,4336,1277,4332,1283,4327,1289,4321,1292,4305,1292,4310,1299,4319,1299,4327,1297,4335,1292,4342,1288,4348,1281,4353,1272,4357,1262,4359,1253,4359,1232,4355,1220,4347,1210,4331,1197,4311,1193,4303,1193,4295,1195,4287,1200,4280,1204,4274,1211,4269,1220,4265,1229,4262,1238,4262,1247xe" stroked="f" style="position:absolute;left:4160;top:893;width:3367;height:452">
              <v:path arrowok="t"/>
              <v:fill/>
            </v:shape>
            <v:shape coordorigin="4160,893" coordsize="3367,452" fillcolor="#363435" filled="t" path="m4401,1193l4371,1206,4373,1210,4376,1208,4382,1208,4387,1212,4388,1217,4388,1225,4388,1281,4387,1286,4385,1289,4380,1292,4373,1292,4373,1296,4422,1296,4422,1292,4417,1292,4410,1290,4407,1285,4406,1281,4406,1221,4415,1211,4423,1206,4437,1206,4441,1208,4444,1213,4446,1217,4447,1223,4447,1280,4447,1284,4443,1290,4438,1292,4431,1292,4431,1296,4481,1296,4481,1292,4476,1292,4473,1292,4468,1288,4466,1284,4465,1280,4465,1222,4465,1215,4463,1211,4461,1205,4458,1200,4450,1195,4445,1193,4429,1193,4418,1200,4406,1214,4406,1193,4401,1193xe" stroked="f" style="position:absolute;left:4160;top:893;width:3367;height:452">
              <v:path arrowok="t"/>
              <v:fill/>
            </v:shape>
            <v:shape coordorigin="4160,893" coordsize="3367,452" fillcolor="#363435" filled="t" path="m4521,1245l4524,1262,4529,1263,4534,1264,4539,1264,4541,1259,4535,1259,4530,1256,4526,1251,4521,1245xe" stroked="f" style="position:absolute;left:4160;top:893;width:3367;height:452">
              <v:path arrowok="t"/>
              <v:fill/>
            </v:shape>
            <v:shape coordorigin="4160,893" coordsize="3367,452" fillcolor="#363435" filled="t" path="m4564,1340l4580,1329,4588,1322,4592,1314,4592,1300,4590,1295,4586,1291,4582,1286,4576,1284,4569,1283,4565,1282,4555,1282,4540,1281,4556,1299,4567,1299,4574,1300,4582,1303,4584,1310,4584,1315,4581,1320,4574,1325,4568,1329,4558,1332,4532,1332,4521,1329,4514,1325,4522,1345,4536,1345,4544,1344,4564,1340xe" stroked="f" style="position:absolute;left:4160;top:893;width:3367;height:452">
              <v:path arrowok="t"/>
              <v:fill/>
            </v:shape>
            <v:shape coordorigin="4160,893" coordsize="3367,452" fillcolor="#363435" filled="t" path="m4654,1296l4654,1292,4650,1292,4644,1290,4640,1288,4638,1283,4637,1279,4637,1225,4640,1218,4644,1213,4649,1209,4653,1208,4658,1212,4664,1216,4669,1216,4675,1211,4676,1205,4675,1199,4670,1194,4663,1193,4654,1193,4645,1201,4637,1216,4637,1193,4632,1193,4602,1206,4603,1210,4608,1208,4613,1208,4618,1212,4619,1217,4619,1223,4619,1280,4618,1284,4614,1290,4608,1292,4603,1292,4603,1296,4654,1296xe" stroked="f" style="position:absolute;left:4160;top:893;width:3367;height:452">
              <v:path arrowok="t"/>
              <v:fill/>
            </v:shape>
            <v:shape coordorigin="4160,893" coordsize="3367,452" fillcolor="#363435" filled="t" path="m4710,1208l4715,1203,4721,1201,4731,1201,4738,1205,4744,1210,4746,1214,4747,1217,4748,1221,4748,1228,4702,1228,4703,1219,4700,1208,4698,1209,4690,1226,4687,1248,4687,1263,4691,1276,4699,1285,4708,1295,4718,1299,4741,1299,4751,1295,4758,1287,4765,1279,4770,1270,4771,1260,4768,1257,4765,1266,4761,1273,4756,1276,4751,1280,4745,1281,4729,1281,4720,1277,4713,1269,4706,1260,4702,1249,4702,1234,4771,1234,4771,1222,4768,1212,4760,1204,4753,1197,4744,1193,4720,1193,4710,1208xe" stroked="f" style="position:absolute;left:4160;top:893;width:3367;height:452">
              <v:path arrowok="t"/>
              <v:fill/>
            </v:shape>
            <v:shape coordorigin="4160,893" coordsize="3367,452" fillcolor="#363435" filled="t" path="m4709,1198l4700,1208,4703,1219,4706,1213,4710,1208,4720,1193,4709,1198xe" stroked="f" style="position:absolute;left:4160;top:893;width:3367;height:452">
              <v:path arrowok="t"/>
              <v:fill/>
            </v:shape>
            <v:shape coordorigin="4160,893" coordsize="3367,452" fillcolor="#363435" filled="t" path="m4514,1325l4510,1322,4508,1316,4508,1310,4512,1304,4518,1296,4527,1298,4539,1298,4556,1299,4540,1281,4532,1281,4527,1281,4521,1280,4516,1276,4517,1271,4519,1267,4524,1262,4521,1245,4519,1236,4519,1216,4521,1209,4524,1205,4528,1201,4533,1199,4544,1199,4548,1201,4552,1206,4557,1212,4560,1221,4560,1242,4558,1248,4554,1252,4551,1257,4546,1259,4541,1259,4539,1264,4551,1264,4561,1261,4568,1254,4575,1247,4579,1239,4579,1222,4577,1215,4573,1210,4586,1210,4592,1209,4593,1205,4591,1200,4564,1200,4558,1196,4549,1193,4528,1193,4519,1197,4511,1204,4504,1211,4500,1220,4500,1236,4502,1242,4505,1247,4508,1253,4513,1257,4519,1260,4511,1266,4507,1271,4505,1274,4501,1281,4501,1286,4505,1291,4512,1296,4505,1303,4501,1307,4497,1312,4493,1319,4492,1324,4495,1332,4500,1335,4510,1342,4522,1345,4514,1325xe" stroked="f" style="position:absolute;left:4160;top:893;width:3367;height:452">
              <v:path arrowok="t"/>
              <v:fill/>
            </v:shape>
            <v:shape style="position:absolute;left:4150;top:1139;width:3373;height:456" type="#_x0000_t75">
              <v:imagedata o:title="" r:id="rId96"/>
            </v:shape>
            <v:shape coordorigin="4156,1389" coordsize="3366,407" fillcolor="#363435" filled="t" path="m4600,1783l4604,1788,4609,1792,4615,1795,4616,1769,4616,1759,4617,1756,4622,1749,4626,1745,4632,1742,4631,1735,4616,1742,4609,1746,4604,1751,4601,1756,4599,1760,4598,1764,4598,1777,4600,1783xe" stroked="f" style="position:absolute;left:4156;top:1389;width:3366;height:407">
              <v:path arrowok="t"/>
              <v:fill/>
            </v:shape>
            <v:shape coordorigin="4156,1389" coordsize="3366,407" fillcolor="#363435" filled="t" path="m4722,1689l4691,1702,4693,1706,4696,1705,4702,1704,4707,1708,4708,1713,4708,1721,4708,1777,4707,1782,4705,1785,4700,1789,4693,1789,4693,1793,4743,1793,4743,1789,4737,1789,4730,1786,4727,1781,4726,1777,4726,1717,4735,1707,4743,1703,4758,1703,4762,1705,4764,1709,4766,1713,4767,1720,4767,1776,4767,1780,4763,1786,4758,1789,4751,1789,4751,1793,4801,1793,4801,1789,4796,1789,4793,1788,4788,1785,4786,1781,4786,1776,4786,1718,4785,1711,4783,1707,4781,1701,4778,1696,4770,1691,4765,1689,4749,1689,4738,1696,4726,1710,4726,1689,4722,1689xe" stroked="f" style="position:absolute;left:4156;top:1389;width:3366;height:407">
              <v:path arrowok="t"/>
              <v:fill/>
            </v:shape>
            <v:shape coordorigin="4156,1389" coordsize="3366,407" fillcolor="#363435" filled="t" path="m4961,1785l4979,1793,5001,1796,5014,1796,5026,1793,5036,1787,5046,1781,5054,1771,5062,1758,5058,1756,5050,1768,5042,1776,5034,1780,5027,1784,5018,1786,4998,1786,4988,1784,4979,1778,4971,1773,4964,1766,4960,1756,4956,1746,4954,1734,4954,1719,4955,1698,4960,1680,4965,1669,4971,1661,4979,1656,4987,1651,4996,1649,5017,1649,5027,1652,5036,1659,5044,1665,5051,1676,5055,1691,5058,1691,5055,1641,5051,1641,5050,1644,5046,1650,5041,1651,5035,1649,5025,1643,5014,1641,4990,1641,4977,1644,4966,1651,4954,1658,4945,1667,4939,1680,4931,1700,4929,1721,4929,1732,4934,1751,4944,1769,4946,1771,4961,1785xe" stroked="f" style="position:absolute;left:4156;top:1389;width:3366;height:407">
              <v:path arrowok="t"/>
              <v:fill/>
            </v:shape>
            <v:shape coordorigin="4156,1389" coordsize="3366,407" fillcolor="#363435" filled="t" path="m5098,1773l5096,1769,5095,1795,5107,1795,5111,1794,5117,1791,5124,1786,5134,1778,5134,1784,5135,1788,5139,1793,5146,1794,5153,1794,5161,1789,5169,1778,5169,1772,5165,1776,5162,1779,5157,1781,5153,1777,5152,1773,5152,1714,5152,1708,5150,1704,5148,1700,5145,1696,5141,1694,5135,1691,5128,1689,5107,1689,5098,1692,5092,1697,5085,1702,5082,1708,5082,1715,5083,1720,5089,1725,5094,1725,5100,1721,5101,1715,5100,1708,5100,1705,5105,1700,5111,1696,5122,1696,5126,1698,5133,1705,5134,1712,5134,1722,5134,1726,5112,1735,5113,1742,5116,1740,5123,1737,5134,1733,5134,1771,5125,1778,5118,1782,5108,1782,5104,1780,5098,1773xe" stroked="f" style="position:absolute;left:4156;top:1389;width:3366;height:407">
              <v:path arrowok="t"/>
              <v:fill/>
            </v:shape>
            <v:shape coordorigin="4156,1389" coordsize="3366,407" fillcolor="#363435" filled="t" path="m5081,1783l5085,1788,5089,1792,5095,1795,5096,1769,5096,1759,5098,1756,5103,1749,5107,1745,5113,1742,5112,1735,5097,1742,5090,1746,5085,1751,5082,1756,5079,1760,5078,1764,5078,1777,5081,1783xe" stroked="f" style="position:absolute;left:4156;top:1389;width:3366;height:407">
              <v:path arrowok="t"/>
              <v:fill/>
            </v:shape>
            <v:shape coordorigin="4156,1389" coordsize="3366,407" fillcolor="#363435" filled="t" path="m5207,1700l5230,1700,5230,1692,5207,1692,5207,1659,5204,1659,5201,1667,5198,1672,5197,1675,5193,1680,5189,1684,5185,1688,5181,1692,5177,1695,5173,1696,5173,1700,5189,1700,5189,1775,5190,1780,5191,1783,5195,1790,5201,1793,5208,1794,5213,1794,5218,1792,5223,1789,5227,1785,5231,1780,5233,1772,5229,1772,5226,1778,5222,1781,5217,1781,5212,1780,5208,1776,5207,1771,5207,1700xe" stroked="f" style="position:absolute;left:4156;top:1389;width:3366;height:407">
              <v:path arrowok="t"/>
              <v:fill/>
            </v:shape>
            <v:shape coordorigin="4156,1389" coordsize="3366,407" fillcolor="#363435" filled="t" path="m5265,1637l5235,1649,5237,1653,5240,1652,5246,1652,5251,1656,5252,1661,5252,1668,5252,1776,5252,1780,5251,1782,5247,1787,5241,1789,5237,1789,5237,1793,5286,1793,5286,1789,5281,1789,5278,1788,5273,1786,5271,1781,5270,1777,5270,1717,5276,1711,5280,1707,5284,1705,5292,1703,5299,1703,5304,1705,5309,1709,5311,1716,5311,1724,5311,1776,5311,1780,5307,1786,5302,1789,5295,1789,5295,1793,5344,1793,5344,1789,5340,1789,5336,1788,5332,1785,5330,1781,5329,1776,5329,1722,5329,1714,5327,1709,5325,1702,5322,1697,5318,1694,5314,1691,5309,1689,5299,1689,5294,1691,5289,1693,5285,1696,5278,1701,5270,1710,5270,1637,5265,1637xe" stroked="f" style="position:absolute;left:4156;top:1389;width:3366;height:407">
              <v:path arrowok="t"/>
              <v:fill/>
            </v:shape>
            <v:shape coordorigin="4156,1389" coordsize="3366,407" fillcolor="#363435" filled="t" path="m5389,1782l5383,1772,5378,1761,5375,1749,5366,1778,5381,1791,5402,1796,5397,1788,5389,1782xe" stroked="f" style="position:absolute;left:4156;top:1389;width:3366;height:407">
              <v:path arrowok="t"/>
              <v:fill/>
            </v:shape>
            <v:shape coordorigin="4156,1389" coordsize="3366,407" fillcolor="#363435" filled="t" path="m5354,1743l5354,1756,5358,1767,5365,1778,5366,1778,5375,1749,5375,1725,5376,1718,5378,1712,5381,1706,5384,1702,5392,1698,5399,1697,5407,1697,5414,1700,5419,1707,5421,1710,5428,1727,5431,1749,5431,1763,5428,1773,5424,1779,5419,1785,5413,1788,5397,1788,5402,1796,5411,1796,5419,1793,5427,1789,5434,1784,5440,1777,5445,1768,5449,1759,5451,1749,5451,1728,5447,1716,5439,1707,5423,1694,5403,1689,5394,1689,5387,1692,5379,1696,5372,1700,5366,1707,5361,1716,5357,1725,5354,1734,5354,1743xe" stroked="f" style="position:absolute;left:4156;top:1389;width:3366;height:407">
              <v:path arrowok="t"/>
              <v:fill/>
            </v:shape>
            <v:shape coordorigin="4156,1389" coordsize="3366,407" fillcolor="#363435" filled="t" path="m4235,1720l4247,1718,4257,1713,4263,1706,4268,1699,4271,1691,4271,1674,4269,1666,4264,1660,4258,1654,4252,1650,4245,1648,4237,1645,4225,1644,4210,1644,4198,1654,4205,1653,4211,1652,4224,1652,4232,1655,4238,1661,4243,1667,4246,1674,4246,1693,4243,1701,4236,1707,4229,1713,4235,1720xe" stroked="f" style="position:absolute;left:4156;top:1389;width:3366;height:407">
              <v:path arrowok="t"/>
              <v:fill/>
            </v:shape>
            <v:shape coordorigin="4156,1389" coordsize="3366,407" fillcolor="#363435" filled="t" path="m6189,1578l6189,1584,6193,1589,6199,1593,6210,1593,6216,1590,6222,1585,6229,1581,6234,1573,6238,1564,6279,1463,6280,1459,6284,1452,6289,1449,6293,1448,6293,1444,6261,1444,6261,1448,6266,1448,6271,1453,6271,1457,6269,1463,6247,1518,6222,1468,6220,1462,6219,1456,6221,1450,6225,1448,6231,1448,6231,1444,6184,1444,6184,1448,6190,1450,6195,1454,6199,1460,6202,1465,6238,1540,6231,1558,6228,1564,6225,1569,6220,1573,6215,1574,6210,1573,6206,1571,6203,1571,6197,1571,6192,1573,6189,1578xe" stroked="f" style="position:absolute;left:4156;top:1389;width:3366;height:407">
              <v:path arrowok="t"/>
              <v:fill/>
            </v:shape>
            <v:shape coordorigin="4156,1389" coordsize="3366,407" fillcolor="#363435" filled="t" path="m6337,1534l6332,1524,6326,1513,6323,1501,6314,1530,6330,1543,6350,1547,6345,1540,6337,1534xe" stroked="f" style="position:absolute;left:4156;top:1389;width:3366;height:407">
              <v:path arrowok="t"/>
              <v:fill/>
            </v:shape>
            <v:shape coordorigin="4156,1389" coordsize="3366,407" fillcolor="#363435" filled="t" path="m6303,1495l6303,1508,6306,1519,6314,1529,6314,1530,6323,1501,6323,1477,6324,1470,6327,1464,6329,1458,6332,1454,6340,1450,6348,1448,6356,1448,6362,1452,6367,1459,6369,1461,6377,1479,6379,1501,6379,1515,6377,1525,6372,1531,6367,1537,6362,1540,6345,1540,6350,1547,6359,1547,6368,1545,6375,1540,6383,1536,6389,1529,6393,1520,6397,1510,6399,1501,6399,1480,6395,1468,6388,1459,6371,1445,6351,1441,6343,1441,6335,1443,6327,1448,6320,1452,6314,1459,6309,1468,6305,1477,6303,1486,6303,1495xe" stroked="f" style="position:absolute;left:4156;top:1389;width:3366;height:407">
              <v:path arrowok="t"/>
              <v:fill/>
            </v:shape>
            <v:shape coordorigin="4156,1389" coordsize="3366,407" fillcolor="#363435" filled="t" path="m6456,1444l6409,1444,6409,1448,6412,1449,6418,1451,6423,1456,6426,1463,6462,1547,6467,1547,6502,1462,6504,1456,6506,1453,6510,1449,6517,1448,6517,1444,6484,1444,6484,1448,6488,1448,6493,1449,6495,1454,6495,1459,6493,1463,6470,1520,6446,1465,6445,1461,6444,1456,6445,1452,6450,1448,6456,1448,6456,1444xe" stroked="f" style="position:absolute;left:4156;top:1389;width:3366;height:407">
              <v:path arrowok="t"/>
              <v:fill/>
            </v:shape>
            <v:shape coordorigin="4156,1389" coordsize="3366,407" fillcolor="#363435" filled="t" path="m6551,1456l6556,1451,6561,1449,6571,1449,6578,1453,6585,1458,6587,1462,6588,1465,6588,1469,6589,1476,6542,1476,6543,1467,6540,1456,6539,1457,6530,1474,6527,1496,6527,1511,6531,1524,6540,1533,6548,1543,6559,1547,6582,1547,6591,1543,6598,1535,6606,1527,6610,1518,6612,1508,6608,1506,6605,1514,6601,1521,6596,1524,6591,1528,6586,1530,6569,1530,6561,1525,6553,1517,6546,1508,6542,1497,6542,1482,6612,1482,6612,1470,6608,1460,6601,1452,6594,1445,6584,1441,6560,1441,6551,1456xe" stroked="f" style="position:absolute;left:4156;top:1389;width:3366;height:407">
              <v:path arrowok="t"/>
              <v:fill/>
            </v:shape>
            <v:shape coordorigin="4156,1389" coordsize="3366,407" fillcolor="#363435" filled="t" path="m6549,1446l6540,1456,6543,1467,6546,1461,6551,1456,6560,1441,6549,1446xe" stroked="f" style="position:absolute;left:4156;top:1389;width:3366;height:407">
              <v:path arrowok="t"/>
              <v:fill/>
            </v:shape>
            <v:shape coordorigin="4156,1389" coordsize="3366,407" fillcolor="#363435" filled="t" path="m6672,1545l6672,1541,6668,1541,6662,1539,6658,1536,6655,1531,6655,1527,6655,1473,6658,1466,6662,1461,6666,1457,6671,1456,6676,1460,6682,1464,6687,1464,6693,1459,6694,1453,6693,1447,6688,1443,6680,1441,6672,1441,6663,1449,6655,1464,6655,1441,6650,1441,6620,1454,6621,1458,6626,1456,6630,1456,6635,1460,6636,1465,6637,1472,6637,1528,6636,1533,6632,1538,6626,1541,6621,1541,6621,1545,6672,1545xe" stroked="f" style="position:absolute;left:4156;top:1389;width:3366;height:407">
              <v:path arrowok="t"/>
              <v:fill/>
            </v:shape>
            <v:shape coordorigin="4156,1389" coordsize="3366,407" fillcolor="#363435" filled="t" path="m6802,1444l6802,1421,6803,1412,6805,1404,6809,1400,6814,1397,6820,1397,6825,1399,6830,1403,6835,1411,6841,1416,6847,1417,6853,1412,6854,1408,6854,1404,6851,1400,6847,1397,6841,1392,6834,1389,6818,1389,6810,1391,6804,1396,6797,1400,6792,1406,6789,1412,6786,1419,6784,1428,6784,1444,6765,1444,6765,1452,6784,1452,6784,1525,6784,1530,6783,1532,6780,1537,6775,1540,6770,1541,6765,1541,6765,1545,6825,1545,6825,1541,6812,1541,6808,1539,6803,1533,6802,1527,6802,1452,6828,1452,6828,1444,6802,1444xe" stroked="f" style="position:absolute;left:4156;top:1389;width:3366;height:407">
              <v:path arrowok="t"/>
              <v:fill/>
            </v:shape>
            <v:shape coordorigin="4156,1389" coordsize="3366,407" fillcolor="#363435" filled="t" path="m6885,1545l6885,1541,6880,1541,6874,1539,6870,1536,6868,1531,6867,1527,6867,1473,6871,1466,6874,1461,6879,1457,6883,1456,6889,1460,6895,1464,6900,1464,6906,1459,6907,1453,6905,1447,6900,1443,6893,1441,6884,1441,6876,1449,6867,1464,6867,1441,6863,1441,6832,1454,6833,1458,6839,1456,6843,1456,6848,1460,6849,1465,6849,1472,6849,1528,6849,1533,6845,1538,6838,1541,6833,1541,6833,1545,6885,1545xe" stroked="f" style="position:absolute;left:4156;top:1389;width:3366;height:407">
              <v:path arrowok="t"/>
              <v:fill/>
            </v:shape>
            <v:shape coordorigin="4156,1389" coordsize="3366,407" fillcolor="#363435" filled="t" path="m6948,1534l6942,1524,6936,1513,6934,1501,6925,1530,6940,1543,6960,1547,6956,1540,6948,1534xe" stroked="f" style="position:absolute;left:4156;top:1389;width:3366;height:407">
              <v:path arrowok="t"/>
              <v:fill/>
            </v:shape>
            <v:shape coordorigin="4156,1389" coordsize="3366,407" fillcolor="#363435" filled="t" path="m6913,1495l6913,1508,6917,1519,6924,1529,6925,1530,6934,1501,6934,1477,6935,1470,6937,1464,6940,1458,6943,1454,6951,1450,6958,1448,6966,1448,6973,1452,6978,1459,6980,1461,6987,1479,6990,1501,6990,1515,6987,1525,6983,1531,6978,1537,6972,1540,6956,1540,6960,1547,6970,1547,6978,1545,6986,1540,6993,1536,6999,1529,7003,1520,7008,1510,7010,1501,7010,1480,7006,1468,6998,1459,6982,1445,6962,1441,6953,1441,6945,1443,6938,1448,6931,1452,6925,1459,6920,1468,6915,1477,6913,1486,6913,1495xe" stroked="f" style="position:absolute;left:4156;top:1389;width:3366;height:407">
              <v:path arrowok="t"/>
              <v:fill/>
            </v:shape>
            <v:shape coordorigin="4156,1389" coordsize="3366,407" fillcolor="#363435" filled="t" path="m7175,1528l7175,1470,7175,1463,7173,1459,7171,1453,7167,1448,7163,1445,7159,1443,7154,1441,7144,1441,7138,1443,7133,1445,7128,1448,7121,1454,7114,1463,7112,1456,7109,1450,7105,1447,7100,1443,7095,1441,7085,1441,7078,1444,7070,1447,7066,1451,7062,1455,7054,1463,7054,1441,7050,1441,7019,1454,7021,1458,7024,1457,7030,1456,7035,1460,7036,1466,7036,1473,7036,1528,7036,1532,7035,1534,7031,1539,7025,1541,7021,1541,7021,1545,7070,1545,7070,1541,7065,1541,7058,1538,7055,1533,7054,1528,7054,1468,7058,1464,7062,1460,7068,1457,7072,1455,7080,1454,7086,1454,7090,1456,7093,1461,7096,1465,7097,1471,7097,1528,7096,1533,7092,1539,7086,1541,7081,1541,7081,1545,7131,1545,7131,1541,7126,1541,7122,1540,7118,1538,7115,1533,7115,1529,7115,1474,7115,1469,7120,1463,7125,1459,7133,1455,7141,1454,7147,1454,7151,1457,7154,1462,7156,1465,7157,1471,7157,1528,7157,1532,7153,1538,7148,1541,7141,1541,7141,1545,7190,1545,7190,1541,7186,1541,7179,1538,7176,1532,7175,1528xe" stroked="f" style="position:absolute;left:4156;top:1389;width:3366;height:407">
              <v:path arrowok="t"/>
              <v:fill/>
            </v:shape>
            <v:shape coordorigin="4156,1389" coordsize="3366,407" fillcolor="#363435" filled="t" path="m7291,1452l7315,1452,7315,1444,7291,1444,7291,1411,7288,1411,7285,1419,7282,1424,7281,1426,7277,1432,7274,1436,7270,1440,7265,1444,7261,1446,7257,1448,7257,1452,7273,1452,7273,1526,7274,1532,7275,1535,7279,1541,7286,1545,7292,1546,7297,1546,7302,1544,7307,1541,7311,1537,7315,1532,7318,1524,7313,1524,7310,1530,7306,1533,7301,1533,7296,1532,7292,1528,7291,1523,7291,1452xe" stroked="f" style="position:absolute;left:4156;top:1389;width:3366;height:407">
              <v:path arrowok="t"/>
              <v:fill/>
            </v:shape>
            <v:shape coordorigin="4156,1389" coordsize="3366,407" fillcolor="#363435" filled="t" path="m7349,1389l7319,1401,7320,1405,7324,1404,7330,1403,7334,1408,7335,1413,7336,1420,7336,1528,7335,1532,7334,1534,7331,1538,7325,1541,7320,1541,7320,1545,7370,1545,7370,1541,7365,1541,7361,1540,7357,1538,7354,1533,7354,1529,7354,1469,7359,1463,7364,1459,7368,1457,7375,1454,7382,1454,7388,1457,7392,1461,7394,1468,7395,1475,7395,1528,7395,1532,7391,1538,7386,1541,7379,1541,7379,1545,7428,1545,7428,1541,7423,1541,7420,1540,7415,1537,7414,1533,7413,1528,7413,1474,7412,1465,7411,1461,7409,1454,7406,1449,7402,1446,7398,1443,7393,1441,7382,1441,7378,1443,7373,1445,7368,1448,7362,1453,7354,1462,7354,1389,7349,1389xe" stroked="f" style="position:absolute;left:4156;top:1389;width:3366;height:407">
              <v:path arrowok="t"/>
              <v:fill/>
            </v:shape>
            <v:shape coordorigin="4156,1389" coordsize="3366,407" fillcolor="#363435" filled="t" path="m7461,1456l7466,1451,7471,1449,7481,1449,7489,1453,7495,1458,7497,1462,7498,1465,7499,1469,7499,1476,7453,1476,7454,1467,7451,1456,7449,1457,7440,1474,7437,1496,7437,1511,7442,1524,7450,1533,7459,1543,7469,1547,7492,1547,7501,1543,7509,1535,7516,1527,7521,1518,7522,1508,7519,1506,7515,1514,7511,1521,7507,1524,7502,1528,7496,1530,7480,1530,7471,1525,7464,1517,7456,1508,7453,1497,7453,1482,7522,1482,7522,1470,7518,1460,7511,1452,7504,1445,7495,1441,7470,1441,7461,1456xe" stroked="f" style="position:absolute;left:4156;top:1389;width:3366;height:407">
              <v:path arrowok="t"/>
              <v:fill/>
            </v:shape>
            <v:shape coordorigin="4156,1389" coordsize="3366,407" fillcolor="#363435" filled="t" path="m7459,1446l7451,1456,7454,1467,7456,1461,7461,1456,7470,1441,7459,1446xe" stroked="f" style="position:absolute;left:4156;top:1389;width:3366;height:407">
              <v:path arrowok="t"/>
              <v:fill/>
            </v:shape>
            <v:shape coordorigin="4156,1389" coordsize="3366,407" fillcolor="#363435" filled="t" path="m4219,1793l4219,1789,4208,1789,4204,1787,4199,1782,4198,1776,4198,1723,4207,1723,4213,1723,4264,1793,4303,1793,4303,1789,4295,1788,4289,1786,4284,1782,4279,1779,4273,1773,4266,1763,4235,1720,4229,1713,4218,1716,4198,1716,4198,1654,4210,1644,4156,1644,4156,1648,4167,1648,4171,1650,4176,1655,4177,1661,4177,1775,4176,1780,4175,1782,4172,1787,4167,1789,4156,1789,4156,1793,4219,1793xe" stroked="f" style="position:absolute;left:4156;top:1389;width:3366;height:407">
              <v:path arrowok="t"/>
              <v:fill/>
            </v:shape>
            <v:shape coordorigin="4156,1389" coordsize="3366,407" fillcolor="#363435" filled="t" path="m4345,1782l4339,1772,4333,1761,4330,1749,4321,1778,4337,1791,4357,1796,4352,1788,4345,1782xe" stroked="f" style="position:absolute;left:4156;top:1389;width:3366;height:407">
              <v:path arrowok="t"/>
              <v:fill/>
            </v:shape>
            <v:shape coordorigin="4156,1389" coordsize="3366,407" fillcolor="#363435" filled="t" path="m4310,1743l4310,1756,4314,1767,4321,1778,4321,1778,4330,1749,4330,1725,4331,1718,4334,1712,4336,1706,4339,1702,4347,1698,4355,1697,4363,1697,4370,1700,4375,1707,4376,1710,4384,1727,4386,1749,4386,1763,4384,1773,4379,1779,4375,1785,4369,1788,4352,1788,4357,1796,4366,1796,4375,1793,4382,1789,4390,1784,4396,1777,4400,1768,4404,1759,4407,1749,4407,1728,4403,1716,4395,1707,4379,1694,4358,1689,4350,1689,4342,1692,4335,1696,4327,1700,4321,1707,4317,1716,4312,1725,4310,1734,4310,1743xe" stroked="f" style="position:absolute;left:4156;top:1389;width:3366;height:407">
              <v:path arrowok="t"/>
              <v:fill/>
            </v:shape>
            <v:shape coordorigin="4156,1389" coordsize="3366,407" fillcolor="#363435" filled="t" path="m4573,1776l4573,1718,4572,1711,4570,1707,4568,1701,4565,1696,4561,1693,4557,1691,4552,1689,4541,1689,4536,1691,4530,1693,4525,1696,4519,1702,4511,1711,4510,1704,4507,1699,4502,1695,4498,1691,4493,1689,4483,1689,4475,1692,4468,1695,4463,1699,4459,1703,4452,1711,4452,1689,4447,1689,4417,1702,4418,1706,4421,1705,4428,1704,4432,1708,4433,1714,4434,1721,4434,1776,4433,1780,4432,1782,4428,1787,4423,1789,4418,1789,4418,1793,4468,1793,4468,1789,4462,1789,4455,1786,4452,1781,4452,1777,4452,1716,4455,1712,4460,1709,4466,1705,4469,1703,4477,1702,4483,1702,4487,1704,4491,1709,4493,1713,4494,1719,4494,1776,4494,1781,4489,1787,4484,1789,4478,1789,4478,1793,4529,1793,4529,1789,4524,1789,4520,1788,4516,1786,4513,1781,4512,1777,4512,1722,4512,1717,4518,1711,4523,1707,4530,1704,4538,1703,4544,1703,4549,1705,4552,1710,4554,1713,4555,1719,4555,1776,4554,1781,4551,1786,4545,1789,4539,1789,4539,1793,4588,1793,4588,1789,4583,1789,4576,1786,4573,1781,4573,1776xe" stroked="f" style="position:absolute;left:4156;top:1389;width:3366;height:407">
              <v:path arrowok="t"/>
              <v:fill/>
            </v:shape>
            <v:shape coordorigin="4156,1389" coordsize="3366,407" fillcolor="#363435" filled="t" path="m4617,1773l4616,1769,4615,1795,4626,1795,4630,1794,4637,1791,4643,1786,4653,1778,4653,1784,4655,1788,4659,1793,4665,1794,4673,1794,4681,1789,4689,1778,4689,1772,4684,1776,4681,1779,4677,1781,4672,1777,4672,1773,4672,1714,4671,1708,4670,1704,4667,1700,4664,1696,4660,1694,4654,1691,4647,1689,4626,1689,4617,1692,4611,1697,4605,1702,4601,1708,4601,1715,4602,1720,4608,1725,4613,1725,4619,1721,4620,1715,4620,1708,4620,1705,4624,1700,4630,1696,4641,1696,4645,1698,4652,1705,4653,1712,4653,1722,4653,1726,4631,1735,4632,1742,4635,1740,4642,1737,4653,1733,4653,1771,4644,1778,4637,1782,4627,1782,4624,1780,4617,1773xe" stroked="f" style="position:absolute;left:4156;top:1389;width:3366;height:407">
              <v:path arrowok="t"/>
              <v:fill/>
            </v:shape>
            <v:shape coordorigin="4156,1637" coordsize="3366,407" fillcolor="#363435" filled="t" path="m4568,1942l4559,1952,4562,1964,4565,1957,4570,1952,4579,1937,4568,1942xe" stroked="f" style="position:absolute;left:4156;top:1637;width:3366;height:407">
              <v:path arrowok="t"/>
              <v:fill/>
            </v:shape>
            <v:shape coordorigin="4156,1637" coordsize="3366,407" fillcolor="#363435" filled="t" path="m4815,2021l4814,2017,4812,2043,4824,2043,4828,2042,4834,2039,4841,2034,4851,2026,4851,2032,4852,2036,4857,2041,4863,2042,4871,2042,4878,2037,4887,2026,4887,2020,4882,2024,4879,2027,4875,2029,4870,2025,4870,2021,4869,1962,4869,1956,4867,1953,4865,1948,4862,1944,4858,1942,4852,1939,4845,1937,4824,1937,4815,1940,4809,1945,4802,1951,4799,1956,4799,1963,4800,1969,4806,1973,4811,1973,4817,1969,4818,1963,4818,1956,4818,1953,4822,1948,4828,1944,4839,1944,4843,1946,4850,1953,4851,1960,4851,1970,4851,1974,4829,1983,4830,1990,4833,1988,4840,1985,4851,1981,4851,2019,4842,2026,4835,2030,4825,2030,4821,2028,4815,2021xe" stroked="f" style="position:absolute;left:4156;top:1637;width:3366;height:407">
              <v:path arrowok="t"/>
              <v:fill/>
            </v:shape>
            <v:shape coordorigin="4156,1637" coordsize="3366,407" fillcolor="#363435" filled="t" path="m4798,2031l4802,2036,4807,2040,4812,2043,4814,2017,4814,2008,4815,2004,4820,1997,4824,1993,4830,1990,4829,1983,4814,1990,4807,1995,4802,1999,4799,2004,4796,2008,4795,2012,4795,2025,4798,2031xe" stroked="f" style="position:absolute;left:4156;top:1637;width:3366;height:407">
              <v:path arrowok="t"/>
              <v:fill/>
            </v:shape>
            <v:shape coordorigin="4156,1637" coordsize="3366,407" fillcolor="#363435" filled="t" path="m4696,1991l4699,2013,4709,2029,4717,2039,4727,2044,4748,2044,4757,2040,4765,2033,4772,2026,4778,2016,4780,2003,4777,2001,4773,2010,4770,2016,4766,2019,4760,2024,4753,2027,4736,2027,4728,2022,4722,2013,4717,2004,4714,1993,4714,1969,4717,1960,4723,1953,4727,1947,4733,1945,4745,1945,4751,1948,4755,1953,4755,1958,4756,1962,4758,1967,4763,1971,4771,1971,4777,1967,4778,1962,4778,1956,4774,1950,4768,1945,4762,1940,4754,1937,4731,1937,4719,1942,4710,1952,4699,1970,4696,1991,4696,1991xe" stroked="f" style="position:absolute;left:4156;top:1637;width:3366;height:407">
              <v:path arrowok="t"/>
              <v:fill/>
            </v:shape>
            <v:shape coordorigin="4156,1637" coordsize="3366,407" fillcolor="#363435" filled="t" path="m4161,1896l4167,1896,4171,1898,4176,1903,4177,1909,4177,2023,4198,2030,4198,1969,4200,1969,4206,1968,4213,1968,4228,1968,4237,1970,4244,1973,4251,1976,4256,1980,4252,1951,4248,1955,4243,1957,4237,1959,4229,1960,4211,1960,4204,1960,4198,1959,4198,1902,4204,1900,4210,1900,4231,1900,4241,1903,4249,1909,4256,1915,4259,1922,4259,1936,4258,1942,4255,1965,4264,1962,4271,1958,4275,1952,4280,1946,4282,1939,4282,1923,4279,1915,4273,1909,4268,1902,4259,1897,4248,1895,4241,1893,4232,1892,4156,1892,4156,1896,4161,1896xe" stroked="f" style="position:absolute;left:4156;top:1637;width:3366;height:407">
              <v:path arrowok="t"/>
              <v:fill/>
            </v:shape>
            <v:shape coordorigin="4156,1637" coordsize="3366,407" fillcolor="#363435" filled="t" path="m6931,1743l6934,1765,6943,1781,6952,1791,6962,1796,6983,1796,6991,1792,6999,1785,7007,1778,7012,1768,7015,1755,7012,1753,7008,1762,7004,1768,7000,1771,6995,1776,6988,1779,6971,1779,6963,1774,6957,1765,6951,1756,6948,1745,6948,1721,6951,1712,6957,1705,6962,1699,6967,1697,6979,1697,6985,1700,6989,1705,6990,1710,6990,1714,6992,1719,6998,1723,7005,1723,7011,1718,7012,1713,7012,1708,7009,1702,7003,1697,6996,1692,6988,1689,6965,1689,6954,1694,6945,1704,6934,1722,6931,1742,6931,1743xe" stroked="f" style="position:absolute;left:4156;top:1637;width:3366;height:407">
              <v:path arrowok="t"/>
              <v:fill/>
            </v:shape>
            <v:shape coordorigin="4156,1637" coordsize="3366,407" fillcolor="#363435" filled="t" path="m6262,1743l6265,1765,6274,1781,6283,1791,6293,1796,6314,1796,6322,1792,6330,1785,6338,1778,6344,1768,6346,1755,6343,1753,6339,1762,6335,1768,6331,1771,6326,1776,6319,1779,6302,1779,6294,1774,6288,1765,6282,1756,6279,1745,6279,1721,6282,1712,6288,1705,6293,1699,6299,1697,6310,1697,6317,1700,6321,1705,6321,1710,6321,1714,6324,1719,6329,1723,6336,1723,6342,1718,6343,1713,6343,1708,6340,1702,6334,1697,6327,1692,6319,1689,6296,1689,6285,1694,6276,1704,6265,1722,6262,1742,6262,1743xe" stroked="f" style="position:absolute;left:4156;top:1637;width:3366;height:407">
              <v:path arrowok="t"/>
              <v:fill/>
            </v:shape>
            <v:shape coordorigin="4156,1637" coordsize="3366,407" fillcolor="#363435" filled="t" path="m5593,1743l5596,1765,5606,1781,5614,1791,5624,1796,5645,1796,5654,1792,5662,1785,5669,1778,5675,1768,5677,1755,5674,1753,5670,1762,5667,1768,5663,1771,5657,1776,5650,1779,5633,1779,5625,1774,5619,1765,5614,1756,5611,1745,5611,1721,5614,1712,5620,1705,5624,1699,5630,1697,5642,1697,5648,1700,5652,1705,5652,1710,5653,1714,5655,1719,5660,1723,5668,1723,5674,1718,5674,1713,5674,1708,5671,1702,5665,1697,5659,1692,5651,1689,5628,1689,5616,1694,5607,1704,5596,1722,5593,1742,5593,1743xe" stroked="f" style="position:absolute;left:4156;top:1637;width:3366;height:407">
              <v:path arrowok="t"/>
              <v:fill/>
            </v:shape>
            <v:shape coordorigin="4156,1637" coordsize="3366,407" fillcolor="#363435" filled="t" path="m5496,1637l5466,1649,5468,1653,5471,1652,5477,1652,5481,1656,5482,1661,5483,1668,5483,1776,5482,1780,5481,1783,5477,1787,5472,1789,5468,1789,5468,1793,5517,1793,5517,1789,5512,1789,5508,1788,5503,1784,5501,1780,5501,1776,5501,1637,5496,1637xe" stroked="f" style="position:absolute;left:4156;top:1637;width:3366;height:407">
              <v:path arrowok="t"/>
              <v:fill/>
            </v:shape>
            <v:shape coordorigin="4156,1637" coordsize="3366,407" fillcolor="#363435" filled="t" path="m5549,1658l5555,1659,5560,1658,5565,1654,5566,1648,5565,1642,5560,1638,5555,1637,5549,1638,5545,1642,5544,1648,5545,1654,5549,1658xe" stroked="f" style="position:absolute;left:4156;top:1637;width:3366;height:407">
              <v:path arrowok="t"/>
              <v:fill/>
            </v:shape>
            <v:shape coordorigin="4156,1637" coordsize="3366,407" fillcolor="#363435" filled="t" path="m5559,1689l5529,1702,5530,1706,5533,1705,5540,1704,5544,1708,5545,1713,5546,1720,5546,1776,5545,1780,5544,1783,5540,1787,5535,1789,5530,1789,5530,1793,5579,1793,5579,1789,5574,1789,5571,1788,5566,1785,5564,1780,5564,1776,5564,1689,5559,1689xe" stroked="f" style="position:absolute;left:4156;top:1637;width:3366;height:407">
              <v:path arrowok="t"/>
              <v:fill/>
            </v:shape>
            <v:shape coordorigin="4156,1637" coordsize="3366,407" fillcolor="#363435" filled="t" path="m5843,1785l5862,1793,5883,1796,5897,1796,5909,1793,5918,1787,5928,1781,5937,1771,5944,1758,5941,1756,5932,1768,5924,1776,5917,1780,5910,1784,5901,1786,5880,1786,5871,1784,5862,1778,5853,1773,5847,1766,5843,1756,5838,1746,5836,1734,5836,1719,5838,1698,5843,1680,5848,1669,5854,1661,5862,1656,5870,1651,5879,1649,5900,1649,5910,1652,5918,1659,5927,1665,5933,1676,5938,1691,5941,1691,5938,1641,5934,1641,5933,1644,5928,1650,5923,1651,5918,1649,5908,1643,5897,1641,5873,1641,5860,1644,5848,1651,5837,1658,5828,1667,5821,1680,5813,1700,5811,1721,5812,1732,5817,1751,5826,1769,5828,1771,5843,1785xe" stroked="f" style="position:absolute;left:4156;top:1637;width:3366;height:407">
              <v:path arrowok="t"/>
              <v:fill/>
            </v:shape>
            <v:shape coordorigin="4156,1637" coordsize="3366,407" fillcolor="#363435" filled="t" path="m5985,1637l5955,1649,5956,1653,5960,1652,5965,1652,5970,1656,5971,1661,5971,1668,5971,1776,5971,1780,5970,1782,5967,1787,5961,1789,5956,1789,5956,1793,6006,1793,6006,1789,6001,1789,5997,1788,5993,1786,5990,1781,5990,1777,5990,1717,5995,1711,6000,1707,6004,1705,6011,1703,6018,1703,6024,1705,6028,1709,6030,1716,6031,1724,6031,1776,6030,1780,6027,1786,6022,1789,6015,1789,6015,1793,6064,1793,6064,1789,6059,1789,6056,1788,6051,1785,6049,1781,6049,1776,6049,1722,6048,1714,6047,1709,6045,1702,6042,1697,6038,1694,6034,1691,6029,1689,6018,1689,6014,1691,6009,1693,6004,1696,5998,1701,5990,1710,5990,1637,5985,1637xe" stroked="f" style="position:absolute;left:4156;top:1637;width:3366;height:407">
              <v:path arrowok="t"/>
              <v:fill/>
            </v:shape>
            <v:shape coordorigin="4156,1637" coordsize="3366,407" fillcolor="#363435" filled="t" path="m6176,1779l6173,1780,6167,1781,6162,1777,6161,1772,6161,1765,6161,1692,6127,1692,6127,1696,6133,1696,6137,1698,6140,1700,6143,1706,6143,1768,6137,1774,6132,1777,6125,1781,6118,1782,6113,1782,6109,1781,6103,1775,6101,1769,6101,1692,6066,1692,6066,1696,6071,1696,6077,1698,6082,1702,6083,1707,6083,1766,6084,1773,6085,1778,6087,1783,6090,1787,6094,1791,6098,1794,6103,1796,6114,1796,6118,1794,6123,1792,6128,1790,6134,1784,6143,1775,6143,1796,6148,1796,6178,1783,6176,1779xe" stroked="f" style="position:absolute;left:4156;top:1637;width:3366;height:407">
              <v:path arrowok="t"/>
              <v:fill/>
            </v:shape>
            <v:shape coordorigin="4156,1637" coordsize="3366,407" fillcolor="#363435" filled="t" path="m6233,1793l6233,1789,6228,1789,6222,1787,6218,1784,6216,1779,6215,1775,6215,1721,6219,1714,6222,1709,6227,1705,6231,1704,6236,1708,6242,1712,6248,1712,6254,1707,6255,1702,6253,1695,6248,1691,6241,1689,6232,1689,6223,1697,6215,1712,6215,1689,6210,1689,6180,1702,6181,1706,6187,1704,6191,1704,6196,1708,6197,1713,6197,1720,6197,1776,6196,1781,6193,1786,6186,1789,6181,1789,6181,1793,6233,1793xe" stroked="f" style="position:absolute;left:4156;top:1637;width:3366;height:407">
              <v:path arrowok="t"/>
              <v:fill/>
            </v:shape>
            <v:shape coordorigin="4156,1637" coordsize="3366,407" fillcolor="#363435" filled="t" path="m6386,1637l6356,1649,6357,1653,6361,1652,6367,1652,6371,1656,6372,1661,6372,1668,6372,1776,6372,1780,6371,1782,6368,1787,6362,1789,6357,1789,6357,1793,6407,1793,6407,1789,6402,1789,6398,1788,6394,1786,6391,1781,6391,1777,6391,1717,6396,1711,6401,1707,6405,1705,6412,1703,6419,1703,6425,1705,6429,1709,6431,1716,6432,1724,6432,1776,6432,1780,6428,1786,6423,1789,6416,1789,6416,1793,6465,1793,6465,1789,6460,1789,6457,1788,6452,1785,6451,1781,6450,1776,6450,1722,6449,1714,6448,1709,6446,1702,6443,1697,6439,1694,6435,1691,6430,1689,6419,1689,6415,1691,6410,1693,6405,1696,6399,1701,6391,1710,6391,1637,6386,1637xe" stroked="f" style="position:absolute;left:4156;top:1637;width:3366;height:407">
              <v:path arrowok="t"/>
              <v:fill/>
            </v:shape>
            <v:shape coordorigin="4156,1637" coordsize="3366,407" fillcolor="#363435" filled="t" path="m6730,1709l6733,1702,6738,1697,6744,1696,6744,1692,6713,1692,6713,1696,6717,1696,6723,1699,6723,1704,6721,1711,6700,1766,6677,1709,6676,1705,6679,1699,6684,1697,6689,1696,6689,1692,6642,1692,6642,1696,6646,1697,6651,1698,6656,1703,6658,1707,6664,1722,6642,1769,6620,1711,6619,1708,6618,1703,6621,1697,6628,1696,6628,1692,6586,1692,6586,1696,6590,1697,6595,1701,6600,1706,6602,1711,6634,1796,6638,1796,6667,1731,6692,1796,6697,1796,6730,1709xe" stroked="f" style="position:absolute;left:4156;top:1637;width:3366;height:407">
              <v:path arrowok="t"/>
              <v:fill/>
            </v:shape>
            <v:shape coordorigin="4156,1637" coordsize="3366,407" fillcolor="#363435" filled="t" path="m6778,1637l6749,1649,6750,1653,6753,1652,6759,1652,6764,1656,6765,1661,6765,1668,6765,1776,6765,1780,6764,1782,6761,1787,6755,1789,6750,1789,6750,1793,6800,1793,6800,1789,6795,1789,6791,1788,6787,1786,6784,1781,6784,1777,6784,1717,6789,1711,6794,1707,6797,1705,6805,1703,6812,1703,6818,1705,6822,1709,6824,1716,6825,1724,6825,1776,6824,1780,6821,1786,6816,1789,6809,1789,6809,1793,6858,1793,6858,1789,6853,1789,6850,1788,6845,1785,6843,1781,6843,1776,6843,1722,6842,1714,6841,1709,6839,1702,6836,1697,6832,1694,6828,1691,6823,1689,6812,1689,6808,1691,6803,1693,6798,1696,6792,1701,6784,1710,6784,1637,6778,1637xe" stroked="f" style="position:absolute;left:4156;top:1637;width:3366;height:407">
              <v:path arrowok="t"/>
              <v:fill/>
            </v:shape>
            <v:shape coordorigin="4156,1637" coordsize="3366,407" fillcolor="#363435" filled="t" path="m6887,1658l6892,1659,6898,1658,6902,1654,6903,1648,6902,1642,6898,1638,6892,1637,6887,1638,6882,1642,6881,1648,6882,1654,6887,1658xe" stroked="f" style="position:absolute;left:4156;top:1637;width:3366;height:407">
              <v:path arrowok="t"/>
              <v:fill/>
            </v:shape>
            <v:shape coordorigin="4156,1637" coordsize="3366,407" fillcolor="#363435" filled="t" path="m6897,1689l6866,1702,6868,1706,6871,1705,6877,1704,6882,1708,6883,1713,6883,1720,6883,1776,6883,1780,6882,1783,6878,1787,6873,1789,6868,1789,6868,1793,6917,1793,6917,1789,6912,1789,6909,1788,6904,1785,6902,1780,6901,1776,6901,1689,6897,1689xe" stroked="f" style="position:absolute;left:4156;top:1637;width:3366;height:407">
              <v:path arrowok="t"/>
              <v:fill/>
            </v:shape>
            <v:shape coordorigin="4156,1637" coordsize="3366,407" fillcolor="#363435" filled="t" path="m7054,1637l7024,1649,7026,1653,7029,1652,7035,1652,7040,1656,7041,1661,7041,1668,7041,1776,7041,1780,7040,1782,7037,1787,7031,1789,7026,1789,7026,1793,7076,1793,7076,1789,7070,1789,7067,1788,7063,1786,7060,1781,7059,1777,7059,1717,7065,1711,7069,1707,7073,1705,7081,1703,7088,1703,7094,1705,7098,1709,7100,1716,7101,1724,7101,1776,7100,1780,7097,1786,7091,1789,7085,1789,7085,1793,7134,1793,7134,1789,7129,1789,7126,1788,7121,1785,7119,1781,7119,1776,7119,1722,7118,1714,7117,1709,7115,1702,7112,1697,7108,1694,7104,1691,7099,1689,7088,1689,7083,1691,7079,1693,7074,1696,7068,1701,7059,1710,7059,1637,7054,1637xe" stroked="f" style="position:absolute;left:4156;top:1637;width:3366;height:407">
              <v:path arrowok="t"/>
              <v:fill/>
            </v:shape>
            <v:shape coordorigin="4156,1637" coordsize="3366,407" fillcolor="#363435" filled="t" path="m7290,1700l7313,1700,7313,1692,7290,1692,7290,1659,7286,1659,7283,1667,7281,1672,7279,1675,7276,1680,7272,1684,7268,1688,7264,1692,7260,1695,7256,1696,7256,1700,7271,1700,7271,1775,7272,1780,7274,1783,7278,1790,7284,1793,7291,1794,7296,1794,7300,1792,7305,1789,7310,1785,7313,1780,7316,1772,7312,1772,7309,1778,7304,1781,7299,1781,7294,1780,7290,1776,7290,1771,7290,1700xe" stroked="f" style="position:absolute;left:4156;top:1637;width:3366;height:407">
              <v:path arrowok="t"/>
              <v:fill/>
            </v:shape>
            <v:shape coordorigin="4156,1637" coordsize="3366,407" fillcolor="#363435" filled="t" path="m7348,1637l7318,1649,7319,1653,7323,1652,7329,1652,7333,1656,7334,1661,7335,1668,7335,1776,7334,1780,7333,1782,7330,1787,7324,1789,7319,1789,7319,1793,7369,1793,7369,1789,7364,1789,7360,1788,7356,1786,7353,1781,7353,1777,7353,1717,7358,1711,7363,1707,7367,1705,7374,1703,7381,1703,7387,1705,7391,1709,7393,1716,7394,1724,7394,1776,7394,1780,7390,1786,7385,1789,7378,1789,7378,1793,7427,1793,7427,1789,7422,1789,7419,1788,7414,1785,7413,1781,7412,1776,7412,1722,7411,1714,7410,1709,7408,1702,7405,1697,7401,1694,7397,1691,7392,1689,7382,1689,7377,1691,7372,1693,7367,1696,7361,1701,7353,1710,7353,1637,7348,1637xe" stroked="f" style="position:absolute;left:4156;top:1637;width:3366;height:407">
              <v:path arrowok="t"/>
              <v:fill/>
            </v:shape>
            <v:shape coordorigin="4156,1637" coordsize="3366,407" fillcolor="#363435" filled="t" path="m7461,1704l7466,1700,7471,1697,7481,1697,7489,1701,7495,1706,7497,1710,7498,1713,7499,1717,7499,1724,7453,1724,7454,1715,7450,1704,7449,1705,7440,1722,7437,1744,7437,1760,7442,1772,7450,1781,7459,1791,7469,1796,7492,1796,7501,1791,7509,1783,7516,1775,7520,1766,7522,1756,7519,1754,7515,1762,7511,1769,7506,1772,7502,1776,7496,1778,7479,1778,7471,1773,7464,1765,7456,1757,7453,1745,7453,1730,7522,1730,7522,1718,7518,1708,7511,1700,7504,1693,7495,1689,7470,1689,7461,1704xe" stroked="f" style="position:absolute;left:4156;top:1637;width:3366;height:407">
              <v:path arrowok="t"/>
              <v:fill/>
            </v:shape>
            <v:shape coordorigin="4156,1637" coordsize="3366,407" fillcolor="#363435" filled="t" path="m7459,1694l7450,1704,7454,1715,7456,1709,7461,1704,7470,1689,7459,1694xe" stroked="f" style="position:absolute;left:4156;top:1637;width:3366;height:407">
              <v:path arrowok="t"/>
              <v:fill/>
            </v:shape>
            <v:shape coordorigin="4156,1637" coordsize="3366,407" fillcolor="#363435" filled="t" path="m4255,2039l4263,2036,4271,2033,4277,2028,4282,2021,4287,2014,4289,2007,4289,1990,4285,1982,4278,1975,4273,1971,4266,1967,4255,1965,4258,1942,4255,1946,4252,1951,4256,1980,4259,1985,4262,1991,4264,1996,4264,2011,4260,2018,4253,2024,4246,2030,4236,2033,4215,2033,4206,2032,4198,2030,4177,2023,4176,2028,4172,2035,4167,2037,4156,2037,4156,2041,4242,2041,4255,2039xe" stroked="f" style="position:absolute;left:4156;top:1637;width:3366;height:407">
              <v:path arrowok="t"/>
              <v:fill/>
            </v:shape>
            <v:shape coordorigin="4156,1637" coordsize="3366,407" fillcolor="#363435" filled="t" path="m4328,1906l4334,1907,4340,1906,4344,1902,4345,1896,4344,1890,4340,1886,4334,1885,4328,1886,4324,1890,4323,1896,4324,1902,4328,1906xe" stroked="f" style="position:absolute;left:4156;top:1637;width:3366;height:407">
              <v:path arrowok="t"/>
              <v:fill/>
            </v:shape>
            <v:shape coordorigin="4156,1637" coordsize="3366,407" fillcolor="#363435" filled="t" path="m4338,1937l4308,1950,4309,1954,4312,1953,4319,1952,4323,1956,4324,1962,4325,1969,4325,2024,4324,2028,4323,2031,4319,2035,4314,2037,4310,2037,4310,2041,4358,2041,4358,2037,4353,2037,4350,2036,4345,2033,4343,2028,4343,2024,4343,1937,4338,1937xe" stroked="f" style="position:absolute;left:4156;top:1637;width:3366;height:407">
              <v:path arrowok="t"/>
              <v:fill/>
            </v:shape>
            <v:shape coordorigin="4156,1637" coordsize="3366,407" fillcolor="#363435" filled="t" path="m4392,2038l4398,2040,4406,2031,4398,2025,4398,1965,4402,1960,4406,1958,4413,1954,4421,1953,4429,1937,4418,1937,4408,1944,4398,1958,4398,1885,4393,1885,4363,1897,4364,1901,4367,1900,4374,1900,4378,1904,4380,1909,4380,1916,4380,2031,4386,2035,4392,2038xe" stroked="f" style="position:absolute;left:4156;top:1637;width:3366;height:407">
              <v:path arrowok="t"/>
              <v:fill/>
            </v:shape>
            <v:shape coordorigin="4156,1637" coordsize="3366,407" fillcolor="#363435" filled="t" path="m4435,2032l4428,2036,4418,2036,4413,2035,4406,2031,4398,2040,4404,2043,4410,2044,4428,2044,4440,2039,4450,2030,4455,2025,4464,2008,4468,1987,4468,1971,4464,1959,4456,1951,4449,1942,4440,1937,4429,1937,4421,1953,4428,1953,4435,1957,4440,1963,4446,1970,4449,1980,4449,2007,4446,2017,4440,2025,4435,2032xe" stroked="f" style="position:absolute;left:4156;top:1637;width:3366;height:407">
              <v:path arrowok="t"/>
              <v:fill/>
            </v:shape>
            <v:shape coordorigin="4156,1637" coordsize="3366,407" fillcolor="#363435" filled="t" path="m4512,1885l4482,1897,4484,1901,4487,1900,4493,1900,4498,1904,4499,1909,4499,1916,4499,2024,4499,2028,4498,2031,4494,2035,4489,2037,4484,2037,4484,2041,4533,2041,4533,2037,4528,2037,4525,2036,4519,2032,4518,2028,4517,2024,4517,1885,4512,1885xe" stroked="f" style="position:absolute;left:4156;top:1637;width:3366;height:407">
              <v:path arrowok="t"/>
              <v:fill/>
            </v:shape>
            <v:shape coordorigin="4156,1637" coordsize="3366,407" fillcolor="#363435" filled="t" path="m4570,1952l4575,1948,4580,1945,4590,1945,4597,1949,4604,1954,4606,1958,4607,1961,4607,1966,4608,1972,4561,1972,4562,1964,4559,1952,4558,1953,4549,1970,4546,1992,4546,2008,4550,2020,4559,2030,4567,2039,4578,2044,4601,2044,4610,2040,4617,2031,4625,2023,4629,2014,4631,2004,4627,2002,4624,2011,4620,2017,4615,2020,4610,2024,4605,2026,4588,2026,4580,2021,4572,2013,4565,2005,4561,1993,4561,1978,4631,1978,4631,1966,4627,1956,4620,1949,4613,1941,4603,1937,4579,1937,4570,1952xe" stroked="f" style="position:absolute;left:4156;top:1637;width:3366;height:407">
              <v:path arrowok="t"/>
              <v:fill/>
            </v:shape>
            <v:shape style="position:absolute;left:4892;top:1883;width:2491;height:208" type="#_x0000_t75">
              <v:imagedata o:title="" r:id="rId97"/>
            </v:shape>
            <v:shape coordorigin="4154,1939" coordsize="3375,1097" fillcolor="#363435" filled="t" path="m5097,2636l5026,2636,5026,2640,5031,2640,5035,2641,5041,2646,5045,2653,5052,2666,5087,2730,5087,2767,5087,2772,5086,2774,5082,2779,5076,2781,5064,2781,5064,2785,5147,2785,5147,2781,5138,2781,5131,2780,5126,2778,5123,2772,5123,2767,5123,2724,5155,2670,5163,2656,5169,2648,5172,2645,5179,2641,5184,2640,5184,2636,5139,2636,5139,2640,5145,2641,5150,2642,5155,2647,5155,2652,5152,2660,5145,2671,5118,2715,5091,2666,5086,2656,5083,2649,5085,2642,5090,2640,5094,2640,5097,2636xe" stroked="f" style="position:absolute;left:4154;top:1939;width:3375;height:1097">
              <v:path arrowok="t"/>
              <v:fill/>
            </v:shape>
            <v:shape coordorigin="4154,1939" coordsize="3375,1097" fillcolor="#363435" filled="t" path="m5254,2779l5273,2786,5261,2754,5256,2735,5255,2711,5254,2779xe" stroked="f" style="position:absolute;left:4154;top:1939;width:3375;height:1097">
              <v:path arrowok="t"/>
              <v:fill/>
            </v:shape>
            <v:shape coordorigin="4154,1939" coordsize="3375,1097" fillcolor="#363435" filled="t" path="m5215,2710l5216,2725,5222,2744,5233,2761,5238,2767,5254,2779,5255,2711,5255,2699,5258,2678,5263,2662,5271,2648,5281,2642,5302,2642,5308,2644,5314,2648,5320,2652,5324,2658,5328,2668,5333,2689,5334,2712,5334,2713,5332,2735,5328,2752,5325,2762,5320,2770,5313,2775,5308,2778,5302,2780,5283,2780,5274,2776,5268,2767,5261,2754,5273,2786,5295,2788,5304,2788,5325,2783,5342,2774,5357,2760,5363,2749,5371,2731,5373,2710,5371,2690,5363,2671,5351,2655,5334,2643,5315,2636,5293,2635,5273,2636,5254,2643,5238,2655,5226,2671,5218,2689,5215,2710xe" stroked="f" style="position:absolute;left:4154;top:1939;width:3375;height:1097">
              <v:path arrowok="t"/>
              <v:fill/>
            </v:shape>
            <v:shape coordorigin="4154,1939" coordsize="3375,1097" fillcolor="#363435" filled="t" path="m5500,2777l5485,2777,5479,2776,5475,2773,5470,2770,5467,2766,5465,2762,5463,2758,5462,2749,5462,2655,5462,2649,5463,2647,5468,2642,5474,2640,5480,2640,5484,2636,5407,2636,5407,2640,5413,2640,5418,2641,5424,2645,5426,2649,5426,2654,5426,2748,5428,2758,5432,2765,5436,2773,5443,2778,5452,2783,5459,2787,5469,2788,5497,2788,5510,2785,5518,2779,5527,2772,5533,2765,5535,2757,5538,2749,5539,2737,5539,2657,5539,2653,5541,2647,5546,2643,5552,2640,5556,2640,5560,2636,5508,2636,5508,2640,5514,2640,5519,2641,5526,2646,5529,2652,5529,2656,5529,2739,5528,2750,5525,2757,5522,2763,5518,2768,5513,2772,5507,2775,5500,2777xe" stroked="f" style="position:absolute;left:4154;top:1939;width:3375;height:1097">
              <v:path arrowok="t"/>
              <v:fill/>
            </v:shape>
            <v:shape coordorigin="4154,1939" coordsize="3375,1097" fillcolor="#363435" filled="t" path="m5658,2636l5589,2636,5589,2640,5595,2640,5600,2641,5602,2642,5607,2645,5609,2649,5609,2654,5609,2767,5609,2772,5605,2778,5600,2781,5595,2781,5589,2781,5589,2785,5665,2785,5665,2781,5658,2781,5653,2781,5651,2779,5646,2776,5644,2772,5644,2767,5644,2717,5654,2717,5660,2709,5644,2709,5644,2645,5667,2645,5676,2647,5681,2653,5686,2658,5689,2666,5689,2686,5688,2692,5692,2715,5701,2713,5708,2709,5713,2705,5721,2697,5725,2688,5725,2668,5723,2661,5717,2654,5712,2647,5705,2643,5697,2640,5689,2638,5676,2636,5658,2636xe" stroked="f" style="position:absolute;left:4154;top:1939;width:3375;height:1097">
              <v:path arrowok="t"/>
              <v:fill/>
            </v:shape>
            <v:shape coordorigin="4154,1939" coordsize="3375,1097" fillcolor="#363435" filled="t" path="m5741,2779l5736,2776,5732,2772,5728,2765,5692,2715,5688,2692,5685,2697,5682,2701,5678,2705,5673,2707,5668,2709,5660,2709,5654,2717,5702,2785,5748,2785,5748,2781,5741,2779xe" stroked="f" style="position:absolute;left:4154;top:1939;width:3375;height:1097">
              <v:path arrowok="t"/>
              <v:fill/>
            </v:shape>
            <v:shape coordorigin="4154,1939" coordsize="3375,1097" fillcolor="#363435" filled="t" path="m5906,2759l5906,2767,5906,2772,5902,2778,5897,2781,5893,2781,5886,2781,5886,2785,5961,2785,5961,2781,5955,2781,5950,2781,5947,2779,5943,2776,5941,2772,5941,2767,5941,2718,5958,2718,5970,2717,5972,2696,5967,2702,5962,2707,5955,2709,5945,2709,5941,2709,5941,2645,5906,2654,5906,2759xe" stroked="f" style="position:absolute;left:4154;top:1939;width:3375;height:1097">
              <v:path arrowok="t"/>
              <v:fill/>
            </v:shape>
            <v:shape coordorigin="4154,1939" coordsize="3375,1097" fillcolor="#363435" filled="t" path="m6180,2785l6180,2781,6176,2781,6172,2779,6167,2774,6162,2767,6157,2755,6104,2634,6102,2634,6049,2752,6044,2763,6039,2771,6033,2778,6028,2780,6023,2781,6023,2785,6072,2785,6072,2781,6065,2781,6060,2780,6058,2778,6053,2773,6053,2766,6054,2762,6056,2757,6062,2743,6066,2735,6089,2684,6111,2735,6114,2743,6122,2761,6124,2766,6126,2771,6126,2776,6121,2780,6117,2781,6112,2781,6109,2785,6180,2785xe" stroked="f" style="position:absolute;left:4154;top:1939;width:3375;height:1097">
              <v:path arrowok="t"/>
              <v:fill/>
            </v:shape>
            <v:shape coordorigin="4154,1939" coordsize="3375,1097" fillcolor="#363435" filled="t" path="m6066,2735l6062,2743,6114,2743,6111,2735,6066,2735xe" stroked="f" style="position:absolute;left:4154;top:1939;width:3375;height:1097">
              <v:path arrowok="t"/>
              <v:fill/>
            </v:shape>
            <v:shape coordorigin="4154,1939" coordsize="3375,1097" fillcolor="#363435" filled="t" path="m6250,2643l6256,2641,6273,2641,6282,2645,6290,2653,6298,2660,6303,2670,6306,2683,6310,2683,6309,2633,6306,2633,6305,2637,6303,2641,6298,2643,6293,2642,6288,2640,6283,2637,6279,2636,6275,2635,6271,2634,6266,2633,6248,2633,6237,2637,6228,2646,6220,2654,6215,2664,6215,2683,6217,2689,6220,2695,6223,2701,6228,2706,6234,2710,6240,2715,6249,2721,6263,2727,6272,2732,6279,2736,6283,2739,6290,2745,6293,2752,6294,2758,6294,2764,6292,2770,6287,2774,6282,2778,6276,2781,6257,2781,6247,2777,6238,2768,6226,2753,6219,2732,6215,2732,6215,2788,6219,2788,6224,2782,6228,2779,6233,2779,6239,2782,6245,2784,6250,2786,6255,2787,6259,2788,6263,2788,6283,2788,6295,2784,6305,2775,6314,2766,6319,2755,6319,2733,6316,2725,6310,2717,6296,2704,6275,2693,6263,2687,6255,2682,6251,2680,6247,2677,6243,2673,6240,2667,6239,2661,6239,2656,6241,2651,6245,2647,6250,2643xe" stroked="f" style="position:absolute;left:4154;top:1939;width:3375;height:1097">
              <v:path arrowok="t"/>
              <v:fill/>
            </v:shape>
            <v:shape coordorigin="4154,1939" coordsize="3375,1097" fillcolor="#363435" filled="t" path="m6490,2636l6357,2636,6357,2677,6361,2677,6363,2666,6367,2657,6373,2651,6378,2647,6385,2645,6406,2645,6406,2767,6405,2772,6404,2774,6400,2779,6394,2781,6385,2781,6385,2785,6462,2785,6462,2781,6453,2781,6450,2780,6445,2778,6442,2772,6441,2767,6441,2645,6459,2645,6464,2646,6467,2647,6472,2649,6476,2653,6479,2657,6482,2661,6484,2667,6487,2677,6490,2677,6490,2636xe" stroked="f" style="position:absolute;left:4154;top:1939;width:3375;height:1097">
              <v:path arrowok="t"/>
              <v:fill/>
            </v:shape>
            <v:shape coordorigin="4154,1939" coordsize="3375,1097" fillcolor="#363435" filled="t" path="m6562,2779l6581,2786,6570,2754,6565,2735,6563,2711,6562,2779xe" stroked="f" style="position:absolute;left:4154;top:1939;width:3375;height:1097">
              <v:path arrowok="t"/>
              <v:fill/>
            </v:shape>
            <v:shape coordorigin="4154,1939" coordsize="3375,1097" fillcolor="#363435" filled="t" path="m6524,2710l6525,2725,6530,2744,6541,2761,6546,2767,6562,2779,6563,2711,6563,2699,6566,2678,6572,2662,6579,2648,6589,2642,6610,2642,6617,2644,6622,2648,6628,2652,6633,2658,6636,2668,6641,2689,6642,2712,6642,2713,6641,2735,6637,2752,6633,2762,6628,2770,6621,2775,6616,2778,6610,2780,6591,2780,6583,2776,6576,2767,6570,2754,6581,2786,6603,2788,6612,2788,6633,2783,6650,2774,6665,2760,6672,2749,6679,2731,6681,2710,6679,2690,6672,2671,6659,2655,6642,2643,6623,2636,6602,2635,6581,2636,6562,2643,6546,2655,6534,2671,6526,2689,6524,2710xe" stroked="f" style="position:absolute;left:4154;top:1939;width:3375;height:1097">
              <v:path arrowok="t"/>
              <v:fill/>
            </v:shape>
            <v:shape coordorigin="4154,1939" coordsize="3375,1097" fillcolor="#363435" filled="t" path="m6783,2636l6714,2636,6714,2640,6721,2640,6726,2641,6728,2642,6732,2645,6734,2649,6735,2654,6735,2767,6734,2772,6731,2778,6726,2781,6721,2781,6714,2781,6714,2785,6790,2785,6790,2781,6783,2781,6779,2781,6776,2779,6772,2776,6770,2772,6770,2767,6770,2717,6779,2717,6786,2709,6770,2709,6770,2645,6793,2645,6802,2647,6807,2653,6812,2658,6815,2666,6815,2686,6813,2692,6818,2715,6827,2713,6834,2709,6839,2705,6847,2697,6851,2688,6851,2668,6848,2661,6843,2654,6838,2647,6831,2643,6823,2640,6814,2638,6801,2636,6783,2636xe" stroked="f" style="position:absolute;left:4154;top:1939;width:3375;height:1097">
              <v:path arrowok="t"/>
              <v:fill/>
            </v:shape>
            <v:shape coordorigin="4154,1939" coordsize="3375,1097" fillcolor="#363435" filled="t" path="m6867,2779l6862,2776,6858,2772,6854,2765,6818,2715,6813,2692,6811,2697,6808,2701,6804,2705,6799,2707,6794,2709,6786,2709,6779,2717,6827,2785,6874,2785,6874,2781,6867,2779xe" stroked="f" style="position:absolute;left:4154;top:1939;width:3375;height:1097">
              <v:path arrowok="t"/>
              <v:fill/>
            </v:shape>
            <v:shape coordorigin="4154,1939" coordsize="3375,1097" fillcolor="#363435" filled="t" path="m6948,2698l6948,2693,6946,2689,6939,2681,6935,2680,6925,2680,6921,2681,6914,2689,6912,2693,6912,2703,6914,2707,6921,2714,6925,2716,6935,2716,6939,2714,6946,2707,6948,2703,6948,2698xe" stroked="f" style="position:absolute;left:4154;top:1939;width:3375;height:1097">
              <v:path arrowok="t"/>
              <v:fill/>
            </v:shape>
            <v:shape coordorigin="4154,1939" coordsize="3375,1097" fillcolor="#363435" filled="t" path="m6948,2770l6948,2765,6946,2760,6939,2753,6935,2751,6925,2751,6920,2753,6913,2760,6912,2765,6912,2775,6913,2779,6920,2786,6925,2788,6935,2788,6939,2786,6946,2779,6948,2775,6948,2770xe" stroked="f" style="position:absolute;left:4154;top:1939;width:3375;height:1097">
              <v:path arrowok="t"/>
              <v:fill/>
            </v:shape>
            <v:shape coordorigin="4154,1939" coordsize="3375,1097" fillcolor="#363435" filled="t" path="m7134,2723l7134,2708,7135,2701,7138,2681,7147,2663,7152,2656,7169,2645,7190,2641,7203,2641,7215,2645,7224,2654,7230,2660,7235,2668,7238,2680,7242,2680,7239,2633,7235,2633,7234,2639,7229,2642,7225,2642,7221,2640,7213,2637,7207,2635,7202,2634,7198,2634,7193,2633,7173,2633,7160,2636,7149,2643,7130,2658,7119,2675,7112,2687,7109,2700,7109,2713,7110,2724,7115,2743,7126,2761,7133,2769,7149,2780,7169,2786,7191,2788,7201,2788,7210,2787,7218,2785,7226,2783,7235,2780,7243,2775,7243,2722,7244,2716,7245,2714,7251,2708,7260,2708,7260,2704,7202,2704,7202,2708,7208,2708,7213,2708,7215,2710,7219,2713,7221,2717,7222,2722,7222,2773,7217,2775,7212,2777,7207,2779,7202,2780,7197,2781,7182,2781,7173,2778,7164,2773,7155,2767,7148,2759,7142,2747,7137,2735,7134,2723xe" stroked="f" style="position:absolute;left:4154;top:1939;width:3375;height:1097">
              <v:path arrowok="t"/>
              <v:fill/>
            </v:shape>
            <v:shape coordorigin="4154,1939" coordsize="3375,1097" fillcolor="#363435" filled="t" path="m7327,2775l7321,2764,7315,2754,7312,2741,7303,2770,7319,2783,7339,2788,7334,2780,7327,2775xe" stroked="f" style="position:absolute;left:4154;top:1939;width:3375;height:1097">
              <v:path arrowok="t"/>
              <v:fill/>
            </v:shape>
            <v:shape coordorigin="4154,1939" coordsize="3375,1097" fillcolor="#363435" filled="t" path="m7292,2736l7292,2748,7295,2760,7303,2770,7303,2770,7312,2741,7312,2717,7313,2710,7316,2704,7318,2699,7321,2695,7329,2690,7337,2689,7345,2689,7351,2692,7357,2699,7358,2702,7366,2719,7368,2741,7368,2755,7366,2765,7361,2771,7357,2777,7351,2780,7334,2780,7339,2788,7348,2788,7357,2786,7364,2781,7372,2776,7378,2769,7382,2760,7386,2751,7388,2742,7388,2720,7385,2709,7377,2699,7361,2686,7340,2682,7332,2682,7324,2684,7317,2688,7309,2693,7303,2699,7299,2708,7294,2717,7292,2727,7292,2736xe" stroked="f" style="position:absolute;left:4154;top:1939;width:3375;height:1097">
              <v:path arrowok="t"/>
              <v:fill/>
            </v:shape>
            <v:shape coordorigin="4154,1939" coordsize="3375,1097" fillcolor="#363435" filled="t" path="m7424,2739l7424,2753,7428,2765,7436,2774,7444,2783,7454,2788,7470,2788,7475,2787,7480,2785,7485,2782,7489,2779,7494,2773,7494,2788,7499,2788,7494,2714,7494,2766,7488,2772,7482,2776,7467,2776,7460,2772,7454,2764,7447,2756,7444,2745,7444,2716,7447,2705,7454,2697,7459,2691,7465,2688,7472,2682,7458,2682,7447,2688,7438,2700,7436,2701,7427,2719,7424,2739xe" stroked="f" style="position:absolute;left:4154;top:1939;width:3375;height:1097">
              <v:path arrowok="t"/>
              <v:fill/>
            </v:shape>
            <v:shape coordorigin="4154,1939" coordsize="3375,1097" fillcolor="#363435" filled="t" path="m7494,2690l7489,2685,7481,2682,7472,2682,7465,2688,7475,2688,7482,2692,7488,2697,7490,2701,7493,2705,7494,2709,7494,2714,7499,2788,7529,2776,7528,2772,7525,2773,7519,2773,7514,2769,7513,2764,7512,2757,7512,2629,7508,2629,7478,2642,7479,2646,7482,2644,7488,2644,7493,2648,7494,2653,7494,2660,7494,2690xe" stroked="f" style="position:absolute;left:4154;top:1939;width:3375;height:1097">
              <v:path arrowok="t"/>
              <v:fill/>
            </v:shape>
            <v:shape coordorigin="4154,1939" coordsize="3375,1097" fillcolor="#363435" filled="t" path="m4160,2984l4163,3005,4172,3022,4181,3031,4191,3036,4212,3036,4220,3032,4228,3025,4236,3018,4241,3008,4244,2995,4241,2993,4237,3002,4233,3008,4229,3012,4224,3017,4217,3019,4200,3019,4192,3014,4186,3005,4180,2996,4177,2985,4177,2962,4180,2952,4186,2945,4191,2940,4197,2937,4208,2937,4214,2940,4218,2946,4219,2950,4219,2954,4221,2959,4227,2963,4234,2963,4240,2959,4241,2954,4241,2948,4238,2943,4232,2938,4225,2932,4217,2930,4194,2930,4183,2935,4174,2945,4163,2962,4160,2983,4160,2984xe" stroked="f" style="position:absolute;left:4154;top:1939;width:3375;height:1097">
              <v:path arrowok="t"/>
              <v:fill/>
            </v:shape>
            <v:shape coordorigin="4154,1939" coordsize="3375,1097" fillcolor="#363435" filled="t" path="m5893,2640l5897,2641,5900,2642,5904,2645,5906,2649,5906,2654,5941,2645,5955,2645,5962,2648,5967,2653,5972,2658,5974,2666,5974,2688,5972,2696,5970,2717,5977,2715,5987,2713,5995,2708,6001,2701,6007,2694,6010,2686,6010,2665,6006,2655,5996,2648,5992,2645,5974,2638,5951,2636,5886,2636,5886,2640,5893,2640xe" stroked="f" style="position:absolute;left:4154;top:1939;width:3375;height:1097">
              <v:path arrowok="t"/>
              <v:fill/>
            </v:shape>
            <v:shape coordorigin="4154,1939" coordsize="3375,1097" fillcolor="#363435" filled="t" path="m4744,2640l4750,2642,4755,2646,4759,2650,4762,2654,4762,2767,4760,2773,4754,2779,4748,2781,4740,2781,4740,2785,4793,2785,4789,2781,4784,2781,4779,2780,4772,2774,4770,2768,4770,2665,4870,2788,4874,2788,4874,2658,4874,2653,4878,2645,4883,2642,4893,2640,4893,2636,4844,2636,4844,2640,4852,2640,4858,2642,4862,2646,4864,2650,4866,2656,4866,2728,4792,2636,4740,2636,4740,2640,4744,2640xe" stroked="f" style="position:absolute;left:4154;top:1939;width:3375;height:1097">
              <v:path arrowok="t"/>
              <v:fill/>
            </v:shape>
            <v:shape coordorigin="4154,1939" coordsize="3375,1097" fillcolor="#363435" filled="t" path="m4675,2263l4676,2255,4678,2246,4684,2225,4691,2206,4695,2205,4700,2204,4706,2206,4712,2212,4713,2217,4713,2223,4711,2240,4706,2262,4702,2272,4699,2279,4693,2284,4688,2285,4688,2292,4695,2292,4713,2285,4728,2270,4738,2250,4741,2230,4741,2218,4738,2210,4732,2204,4727,2197,4720,2194,4707,2194,4701,2195,4694,2198,4699,2189,4709,2171,4722,2157,4730,2149,4740,2144,4751,2140,4751,2136,4740,2137,4730,2139,4720,2143,4703,2153,4687,2166,4671,2184,4661,2202,4658,2208,4652,2227,4650,2247,4650,2261,4654,2272,4661,2280,4668,2288,4675,2274,4675,2263xe" stroked="f" style="position:absolute;left:4154;top:1939;width:3375;height:1097">
              <v:path arrowok="t"/>
              <v:fill/>
            </v:shape>
            <v:shape coordorigin="4154,1939" coordsize="3375,1097" fillcolor="#363435" filled="t" path="m7424,1939l7388,1949,7388,1953,7390,1953,7395,1952,7400,1956,7403,1963,7404,1968,7406,1978,7407,1994,7408,2010,7409,2022,7409,2038,7409,2044,7413,2044,7427,2031,7442,2017,7454,2006,7460,2000,7465,1994,7469,1988,7473,1981,7476,1975,7478,1971,7480,1966,7481,1961,7481,1951,7479,1947,7476,1943,7471,1939,7463,1939,7457,1943,7454,1949,7454,1956,7457,1961,7462,1968,7463,1975,7463,1979,7461,1985,7457,1991,7453,1997,7446,2006,7435,2016,7435,1996,7433,1975,7429,1956,7424,1939xe" stroked="f" style="position:absolute;left:4154;top:1939;width:3375;height:1097">
              <v:path arrowok="t"/>
              <v:fill/>
            </v:shape>
            <v:shape coordorigin="4154,1939" coordsize="3375,1097" fillcolor="#363435" filled="t" path="m7506,2026l7506,2021,7504,2016,7497,2009,7493,2008,7483,2008,7478,2009,7471,2016,7470,2021,7470,2031,7471,2035,7478,2042,7483,2044,7493,2044,7497,2042,7504,2035,7506,2031,7506,2026xe" stroked="f" style="position:absolute;left:4154;top:1939;width:3375;height:1097">
              <v:path arrowok="t"/>
              <v:fill/>
            </v:shape>
            <v:shape coordorigin="4154,1939" coordsize="3375,1097" fillcolor="#363435" filled="t" path="m4248,2137l4192,2151,4193,2155,4198,2154,4202,2154,4207,2154,4212,2157,4215,2161,4215,2166,4214,2171,4213,2177,4209,2188,4187,2262,4185,2270,4183,2275,4181,2278,4177,2282,4171,2284,4166,2285,4158,2285,4157,2289,4232,2289,4233,2285,4225,2285,4221,2284,4218,2283,4213,2278,4213,2273,4214,2268,4216,2262,4252,2137,4248,2137xe" stroked="f" style="position:absolute;left:4154;top:1939;width:3375;height:1097">
              <v:path arrowok="t"/>
              <v:fill/>
            </v:shape>
            <v:shape coordorigin="4154,1939" coordsize="3375,1097" fillcolor="#363435" filled="t" path="m4388,2140l4310,2140,4290,2180,4295,2180,4298,2175,4302,2172,4307,2170,4311,2168,4318,2167,4363,2167,4292,2287,4301,2292,4388,2145,4388,2140xe" stroked="f" style="position:absolute;left:4154;top:1939;width:3375;height:1097">
              <v:path arrowok="t"/>
              <v:fill/>
            </v:shape>
            <v:shape coordorigin="4154,1939" coordsize="3375,1097" fillcolor="#363435" filled="t" path="m4441,2206l4441,2201,4439,2196,4432,2189,4428,2188,4418,2188,4413,2189,4406,2196,4404,2201,4404,2211,4406,2215,4413,2222,4417,2224,4428,2224,4432,2222,4439,2215,4441,2211,4441,2206xe" stroked="f" style="position:absolute;left:4154;top:1939;width:3375;height:1097">
              <v:path arrowok="t"/>
              <v:fill/>
            </v:shape>
            <v:shape coordorigin="4154,1939" coordsize="3375,1097" fillcolor="#363435" filled="t" path="m4421,2274l4421,2269,4419,2264,4412,2257,4408,2256,4398,2256,4394,2257,4387,2264,4385,2269,4385,2279,4387,2283,4394,2290,4398,2292,4408,2292,4412,2290,4419,2283,4421,2279,4421,2274xe" stroked="f" style="position:absolute;left:4154;top:1939;width:3375;height:1097">
              <v:path arrowok="t"/>
              <v:fill/>
            </v:shape>
            <v:shape coordorigin="4154,1939" coordsize="3375,1097" fillcolor="#363435" filled="t" path="m4548,2185l4551,2181,4554,2176,4556,2171,4556,2158,4553,2151,4547,2146,4541,2140,4533,2137,4516,2137,4509,2139,4502,2143,4496,2147,4490,2154,4484,2163,4488,2165,4492,2160,4496,2156,4503,2152,4511,2151,4516,2151,4520,2153,4527,2160,4529,2164,4529,2174,4527,2179,4523,2184,4519,2189,4513,2194,4505,2197,4499,2200,4490,2202,4480,2204,4479,2208,4487,2209,4494,2211,4499,2214,4504,2217,4508,2221,4511,2227,4514,2233,4516,2240,4516,2259,4514,2267,4509,2274,4505,2278,4501,2281,4493,2281,4488,2279,4483,2275,4477,2271,4473,2269,4467,2267,4462,2267,4457,2270,4453,2275,4453,2282,4458,2287,4462,2291,4469,2292,4478,2292,4483,2292,4503,2288,4521,2278,4528,2272,4539,2255,4543,2235,4543,2226,4541,2218,4536,2212,4533,2207,4527,2203,4519,2200,4528,2197,4534,2195,4538,2192,4544,2189,4548,2185xe" stroked="f" style="position:absolute;left:4154;top:1939;width:3375;height:1097">
              <v:path arrowok="t"/>
              <v:fill/>
            </v:shape>
            <v:shape coordorigin="4154,1939" coordsize="3375,1097" fillcolor="#363435" filled="t" path="m4571,2228l4564,2251,4628,2251,4635,2228,4571,2228xe" stroked="f" style="position:absolute;left:4154;top:1939;width:3375;height:1097">
              <v:path arrowok="t"/>
              <v:fill/>
            </v:shape>
            <v:shape coordorigin="4154,1939" coordsize="3375,1097" fillcolor="#363435" filled="t" path="m4681,2284l4676,2278,4675,2274,4668,2288,4677,2292,4688,2292,4688,2285,4681,2284xe" stroked="f" style="position:absolute;left:4154;top:1939;width:3375;height:1097">
              <v:path arrowok="t"/>
              <v:fill/>
            </v:shape>
            <v:shape coordorigin="4154,1939" coordsize="3375,1097" fillcolor="#363435" filled="t" path="m4786,2292l4782,2303,4776,2312,4770,2320,4763,2327,4754,2332,4754,2336,4770,2327,4785,2314,4798,2297,4808,2275,4813,2255,4814,2235,4814,2229,4812,2209,4806,2190,4794,2168,4782,2152,4774,2145,4765,2139,4754,2133,4754,2138,4761,2143,4767,2148,4772,2154,4776,2159,4780,2165,4783,2171,4786,2177,4788,2185,4790,2195,4790,2198,4793,2217,4793,2238,4793,2239,4792,2260,4789,2279,4786,2292xe" stroked="f" style="position:absolute;left:4154;top:1939;width:3375;height:1097">
              <v:path arrowok="t"/>
              <v:fill/>
            </v:shape>
            <v:shape coordorigin="4154,1939" coordsize="3375,1097" fillcolor="#363435" filled="t" path="m4839,2280l4841,2286,4845,2291,4852,2292,4858,2291,4862,2286,4864,2280,4863,2273,4858,2269,4852,2268,4845,2269,4841,2273,4839,2280xe" stroked="f" style="position:absolute;left:4154;top:1939;width:3375;height:1097">
              <v:path arrowok="t"/>
              <v:fill/>
            </v:shape>
            <v:shape coordorigin="4154,1939" coordsize="3375,1097" fillcolor="#363435" filled="t" path="m4531,2785l4531,2781,4526,2781,4523,2779,4517,2774,4513,2767,4508,2755,4454,2634,4452,2634,4399,2752,4394,2763,4390,2771,4383,2778,4379,2780,4373,2781,4373,2785,4423,2785,4423,2781,4415,2781,4410,2780,4408,2778,4403,2773,4403,2766,4404,2762,4406,2757,4413,2743,4416,2735,4439,2684,4461,2735,4465,2743,4473,2761,4475,2766,4477,2771,4477,2776,4472,2780,4468,2781,4462,2781,4459,2785,4531,2785xe" stroked="f" style="position:absolute;left:4154;top:1939;width:3375;height:1097">
              <v:path arrowok="t"/>
              <v:fill/>
            </v:shape>
            <v:shape coordorigin="4154,1939" coordsize="3375,1097" fillcolor="#363435" filled="t" path="m4416,2735l4413,2743,4465,2743,4461,2735,4416,2735xe" stroked="f" style="position:absolute;left:4154;top:1939;width:3375;height:1097">
              <v:path arrowok="t"/>
              <v:fill/>
            </v:shape>
            <v:shape coordorigin="4154,1939" coordsize="3375,1097" fillcolor="#363435" filled="t" path="m4355,2666l4359,2655,4361,2650,4362,2649,4367,2643,4371,2640,4374,2636,4335,2636,4335,2640,4341,2640,4345,2641,4349,2645,4350,2650,4350,2654,4349,2659,4347,2664,4345,2670,4320,2734,4293,2664,4290,2655,4289,2650,4289,2645,4293,2641,4299,2640,4304,2640,4304,2636,4233,2636,4233,2640,4238,2640,4243,2642,4248,2645,4252,2651,4254,2657,4257,2666,4263,2681,4240,2738,4211,2666,4207,2657,4205,2651,4205,2648,4208,2643,4213,2640,4218,2640,4218,2636,4154,2636,4154,2640,4159,2641,4162,2642,4166,2647,4169,2655,4174,2667,4223,2788,4227,2788,4268,2692,4305,2788,4309,2788,4355,2666xe" stroked="f" style="position:absolute;left:4154;top:1939;width:3375;height:1097">
              <v:path arrowok="t"/>
              <v:fill/>
            </v:shape>
            <v:shape coordorigin="4154,1939" coordsize="3375,1097" fillcolor="#363435" filled="t" path="m4627,2636l4558,2636,4558,2640,4565,2640,4570,2641,4572,2642,4577,2645,4579,2649,4579,2654,4579,2767,4579,2772,4575,2778,4570,2781,4565,2781,4558,2781,4558,2785,4634,2785,4634,2781,4628,2781,4623,2781,4621,2779,4616,2776,4614,2772,4614,2767,4614,2717,4624,2717,4630,2709,4614,2709,4614,2645,4637,2645,4646,2647,4651,2653,4656,2658,4659,2666,4659,2686,4658,2692,4662,2715,4671,2713,4678,2709,4683,2705,4691,2697,4695,2688,4695,2668,4693,2661,4687,2654,4682,2647,4675,2643,4667,2640,4659,2638,4645,2636,4627,2636xe" stroked="f" style="position:absolute;left:4154;top:1939;width:3375;height:1097">
              <v:path arrowok="t"/>
              <v:fill/>
            </v:shape>
            <v:shape coordorigin="4154,1939" coordsize="3375,1097" fillcolor="#363435" filled="t" path="m4711,2779l4706,2776,4702,2772,4698,2765,4662,2715,4658,2692,4655,2697,4652,2701,4648,2705,4643,2707,4638,2709,4630,2709,4624,2717,4671,2785,4718,2785,4718,2781,4711,2779xe" stroked="f" style="position:absolute;left:4154;top:1939;width:3375;height:1097">
              <v:path arrowok="t"/>
              <v:fill/>
            </v:shape>
            <v:shape style="position:absolute;left:4257;top:2875;width:2502;height:208" type="#_x0000_t75">
              <v:imagedata o:title="" r:id="rId98"/>
            </v:shape>
            <v:shape coordorigin="4155,2877" coordsize="3368,452" fillcolor="#363435" filled="t" path="m5410,3178l5380,3190,5382,3194,5385,3193,5391,3193,5395,3196,5397,3202,5397,3209,5397,3265,5396,3269,5395,3271,5391,3276,5387,3277,5382,3277,5382,3281,5430,3281,5430,3277,5426,3277,5422,3277,5417,3273,5415,3269,5415,3265,5415,3178,5410,3178xe" stroked="f" style="position:absolute;left:4155;top:2877;width:3368;height:452">
              <v:path arrowok="t"/>
              <v:fill/>
            </v:shape>
            <v:shape coordorigin="4155,2877" coordsize="3368,452" fillcolor="#363435" filled="t" path="m5477,3178l5468,3178,5461,3181,5455,3186,5449,3192,5447,3199,5447,3213,5448,3219,5451,3223,5455,3227,5462,3232,5472,3237,5483,3242,5490,3246,5497,3253,5499,3257,5499,3267,5497,3270,5491,3276,5487,3278,5475,3278,5468,3275,5462,3270,5457,3265,5453,3257,5451,3247,5447,3247,5447,3282,5452,3281,5456,3280,5460,3281,5468,3283,5475,3284,5490,3284,5498,3281,5505,3276,5511,3270,5515,3263,5515,3242,5508,3232,5493,3225,5477,3217,5470,3214,5465,3211,5463,3208,5460,3201,5460,3197,5461,3191,5467,3186,5471,3184,5483,3184,5489,3186,5493,3190,5497,3194,5501,3201,5504,3212,5507,3212,5507,3178,5502,3181,5497,3182,5491,3180,5486,3179,5481,3178,5477,3178xe" stroked="f" style="position:absolute;left:4155;top:2877;width:3368;height:452">
              <v:path arrowok="t"/>
              <v:fill/>
            </v:shape>
            <v:shape coordorigin="4155,2877" coordsize="3368,452" fillcolor="#363435" filled="t" path="m5559,3188l5582,3188,5582,3181,5559,3181,5559,3148,5556,3148,5553,3155,5550,3160,5549,3163,5545,3168,5542,3173,5537,3177,5533,3180,5529,3183,5525,3185,5525,3188,5541,3188,5541,3263,5542,3268,5543,3272,5547,3278,5554,3282,5560,3283,5565,3283,5570,3281,5575,3277,5579,3274,5583,3268,5586,3261,5581,3261,5578,3266,5574,3269,5569,3270,5564,3269,5560,3264,5559,3260,5559,3188xe" stroked="f" style="position:absolute;left:4155;top:2877;width:3368;height:452">
              <v:path arrowok="t"/>
              <v:fill/>
            </v:shape>
            <v:shape coordorigin="4155,2877" coordsize="3368,452" fillcolor="#363435" filled="t" path="m5639,3281l5639,3277,5634,3277,5629,3275,5625,3272,5622,3267,5622,3263,5622,3210,5625,3203,5628,3198,5633,3193,5637,3193,5643,3196,5649,3200,5654,3200,5660,3195,5661,3190,5660,3184,5654,3179,5647,3178,5638,3178,5630,3185,5622,3200,5622,3178,5617,3178,5587,3190,5588,3194,5593,3193,5597,3193,5602,3197,5603,3201,5603,3208,5603,3264,5603,3269,5599,3275,5593,3277,5588,3277,5588,3281,5639,3281xe" stroked="f" style="position:absolute;left:4155;top:2877;width:3368;height:452">
              <v:path arrowok="t"/>
              <v:fill/>
            </v:shape>
            <v:shape coordorigin="4155,2877" coordsize="3368,452" fillcolor="#363435" filled="t" path="m5666,3314l5666,3320,5670,3326,5676,3329,5687,3329,5693,3327,5699,3322,5706,3317,5711,3310,5715,3300,5755,3200,5757,3195,5761,3189,5765,3186,5770,3185,5770,3181,5738,3181,5738,3185,5743,3185,5748,3189,5748,3193,5746,3199,5724,3255,5699,3204,5697,3199,5695,3192,5698,3187,5702,3185,5708,3185,5708,3181,5661,3181,5661,3185,5667,3187,5671,3191,5676,3196,5678,3202,5715,3277,5708,3295,5705,3301,5702,3305,5697,3310,5692,3311,5687,3309,5683,3308,5680,3307,5674,3307,5669,3310,5666,3314xe" stroked="f" style="position:absolute;left:4155;top:2877;width:3368;height:452">
              <v:path arrowok="t"/>
              <v:fill/>
            </v:shape>
            <v:shape coordorigin="4155,2877" coordsize="3368,452" fillcolor="#363435" filled="t" path="m5916,3271l5910,3260,5904,3250,5902,3237,5893,3266,5908,3280,5928,3284,5924,3276,5916,3271xe" stroked="f" style="position:absolute;left:4155;top:2877;width:3368;height:452">
              <v:path arrowok="t"/>
              <v:fill/>
            </v:shape>
            <v:shape coordorigin="4155,2877" coordsize="3368,452" fillcolor="#363435" filled="t" path="m5881,3232l5881,3244,5885,3256,5892,3266,5893,3266,5902,3237,5902,3214,5903,3206,5905,3201,5908,3195,5911,3191,5919,3186,5926,3185,5934,3185,5941,3189,5946,3196,5948,3198,5955,3215,5958,3237,5958,3252,5955,3262,5951,3267,5946,3273,5940,3276,5924,3276,5928,3284,5938,3284,5946,3282,5954,3277,5961,3272,5967,3265,5971,3256,5976,3247,5978,3238,5978,3216,5974,3205,5966,3195,5950,3182,5930,3178,5921,3178,5913,3180,5906,3184,5899,3189,5893,3195,5888,3204,5883,3214,5881,3223,5881,3232xe" stroked="f" style="position:absolute;left:4155;top:2877;width:3368;height:452">
              <v:path arrowok="t"/>
              <v:fill/>
            </v:shape>
            <v:shape coordorigin="4155,2877" coordsize="3368,452" fillcolor="#363435" filled="t" path="m6031,3181l6031,3158,6032,3148,6034,3141,6038,3136,6043,3134,6049,3134,6054,3136,6059,3140,6064,3148,6070,3153,6076,3153,6082,3148,6083,3144,6083,3140,6081,3137,6076,3133,6070,3128,6063,3126,6047,3126,6039,3128,6033,3132,6026,3136,6021,3142,6018,3149,6015,3156,6013,3164,6013,3181,5994,3181,5994,3189,6013,3189,6013,3262,6013,3267,6012,3269,6009,3273,6005,3276,5999,3277,5994,3277,5994,3281,6055,3281,6055,3277,6041,3277,6037,3275,6032,3270,6031,3264,6031,3189,6057,3189,6057,3181,6031,3181xe" stroked="f" style="position:absolute;left:4155;top:2877;width:3368;height:452">
              <v:path arrowok="t"/>
              <v:fill/>
            </v:shape>
            <v:shape coordorigin="4155,2877" coordsize="3368,452" fillcolor="#363435" filled="t" path="m6805,2933l6758,2933,6758,2937,6761,2937,6767,2940,6772,2945,6775,2951,6811,3036,6816,3036,6851,2950,6853,2945,6855,2941,6859,2938,6866,2937,6866,2933,6833,2933,6833,2937,6837,2937,6842,2938,6845,2942,6844,2947,6842,2951,6819,3009,6795,2953,6794,2950,6793,2944,6794,2940,6799,2937,6805,2937,6805,2933xe" stroked="f" style="position:absolute;left:4155;top:2877;width:3368;height:452">
              <v:path arrowok="t"/>
              <v:fill/>
            </v:shape>
            <v:shape coordorigin="4155,2877" coordsize="3368,452" fillcolor="#363435" filled="t" path="m6900,2945l6905,2940,6910,2938,6920,2938,6928,2941,6934,2947,6936,2951,6937,2953,6938,2958,6938,2964,6892,2964,6892,2956,6889,2944,6888,2946,6879,2962,6876,2984,6876,3000,6880,3013,6889,3022,6898,3031,6908,3036,6931,3036,6940,3032,6947,3024,6955,3015,6959,3006,6961,2996,6957,2994,6954,3003,6950,3009,6945,3013,6940,3016,6935,3018,6918,3018,6910,3014,6902,3005,6895,2997,6892,2985,6892,2971,6961,2971,6961,2958,6957,2948,6950,2941,6943,2933,6934,2930,6909,2930,6900,2945xe" stroked="f" style="position:absolute;left:4155;top:2877;width:3368;height:452">
              <v:path arrowok="t"/>
              <v:fill/>
            </v:shape>
            <v:shape coordorigin="4155,2877" coordsize="3368,452" fillcolor="#363435" filled="t" path="m6898,2935l6889,2944,6892,2956,6895,2949,6900,2945,6909,2930,6898,2935xe" stroked="f" style="position:absolute;left:4155;top:2877;width:3368;height:452">
              <v:path arrowok="t"/>
              <v:fill/>
            </v:shape>
            <v:shape coordorigin="4155,2877" coordsize="3368,452" fillcolor="#363435" filled="t" path="m7051,2898l7057,2900,7062,2898,7067,2894,7068,2888,7067,2883,7062,2878,7057,2877,7051,2878,7047,2883,7045,2888,7047,2894,7051,2898xe" stroked="f" style="position:absolute;left:4155;top:2877;width:3368;height:452">
              <v:path arrowok="t"/>
              <v:fill/>
            </v:shape>
            <v:shape coordorigin="4155,2877" coordsize="3368,452" fillcolor="#363435" filled="t" path="m7061,2930l7031,2942,7032,2946,7035,2945,7042,2944,7046,2948,7047,2954,7047,2961,7047,3017,7047,3021,7046,3023,7042,3028,7037,3029,7032,3029,7032,3033,7081,3033,7081,3029,7076,3029,7073,3028,7068,3025,7066,3021,7066,3017,7066,2930,7061,2930xe" stroked="f" style="position:absolute;left:4155;top:2877;width:3368;height:452">
              <v:path arrowok="t"/>
              <v:fill/>
            </v:shape>
            <v:shape coordorigin="4155,2877" coordsize="3368,452" fillcolor="#363435" filled="t" path="m7118,2930l7088,2942,7089,2946,7092,2945,7098,2944,7103,2949,7104,2954,7104,2961,7104,3018,7103,3023,7102,3025,7096,3029,7089,3029,7089,3033,7139,3033,7139,3029,7133,3029,7126,3027,7123,3021,7122,3017,7122,2957,7131,2948,7140,2943,7154,2943,7158,2945,7160,2949,7163,2953,7164,2960,7164,3016,7163,3021,7159,3027,7154,3029,7148,3029,7148,3033,7197,3033,7197,3029,7192,3029,7189,3028,7184,3025,7182,3021,7182,3017,7182,2959,7181,2952,7179,2947,7177,2941,7174,2937,7166,2931,7161,2930,7145,2930,7134,2937,7122,2951,7122,2930,7118,2930xe" stroked="f" style="position:absolute;left:4155;top:2877;width:3368;height:452">
              <v:path arrowok="t"/>
              <v:fill/>
            </v:shape>
            <v:shape coordorigin="4155,2877" coordsize="3368,452" fillcolor="#363435" filled="t" path="m7291,2940l7315,2940,7315,2933,7291,2933,7291,2900,7288,2900,7285,2907,7282,2912,7281,2915,7277,2920,7274,2925,7269,2929,7265,2932,7261,2935,7257,2937,7257,2940,7273,2940,7273,3015,7274,3020,7275,3024,7279,3030,7286,3034,7292,3035,7297,3035,7302,3033,7307,3029,7311,3025,7315,3020,7318,3013,7313,3013,7310,3018,7306,3021,7301,3022,7296,3021,7292,3016,7291,3012,7291,2940xe" stroked="f" style="position:absolute;left:4155;top:2877;width:3368;height:452">
              <v:path arrowok="t"/>
              <v:fill/>
            </v:shape>
            <v:shape coordorigin="4155,2877" coordsize="3368,452" fillcolor="#363435" filled="t" path="m7349,2877l7319,2890,7320,2894,7324,2893,7330,2892,7334,2896,7335,2901,7335,2908,7335,3017,7335,3021,7334,3023,7331,3027,7325,3029,7320,3029,7320,3033,7370,3033,7370,3029,7365,3029,7361,3028,7357,3026,7354,3021,7354,3017,7354,2957,7359,2952,7364,2948,7368,2946,7375,2943,7382,2943,7388,2946,7392,2950,7394,2957,7395,2964,7395,3016,7395,3021,7391,3027,7386,3029,7379,3029,7379,3033,7428,3033,7428,3029,7423,3029,7420,3028,7415,3025,7414,3021,7413,3017,7413,2963,7412,2954,7411,2949,7409,2943,7406,2938,7402,2934,7398,2931,7393,2930,7382,2930,7378,2931,7373,2934,7368,2936,7362,2942,7354,2951,7354,2877,7349,2877xe" stroked="f" style="position:absolute;left:4155;top:2877;width:3368;height:452">
              <v:path arrowok="t"/>
              <v:fill/>
            </v:shape>
            <v:shape coordorigin="4155,2877" coordsize="3368,452" fillcolor="#363435" filled="t" path="m7461,2945l7466,2940,7471,2938,7481,2938,7489,2941,7495,2947,7497,2951,7498,2953,7499,2958,7499,2964,7453,2964,7454,2956,7451,2944,7449,2946,7440,2962,7437,2984,7437,3000,7442,3013,7450,3022,7459,3031,7469,3036,7492,3036,7501,3032,7509,3024,7516,3015,7521,3006,7522,2996,7519,2994,7515,3003,7511,3009,7507,3013,7502,3016,7496,3018,7480,3018,7471,3014,7464,3005,7456,2997,7453,2985,7453,2971,7522,2971,7522,2958,7518,2948,7511,2941,7504,2933,7495,2930,7470,2930,7461,2945xe" stroked="f" style="position:absolute;left:4155;top:2877;width:3368;height:452">
              <v:path arrowok="t"/>
              <v:fill/>
            </v:shape>
            <v:shape coordorigin="4155,2877" coordsize="3368,452" fillcolor="#363435" filled="t" path="m7459,2935l7451,2944,7454,2956,7456,2949,7461,2945,7470,2930,7459,2935xe" stroked="f" style="position:absolute;left:4155;top:2877;width:3368;height:452">
              <v:path arrowok="t"/>
              <v:fill/>
            </v:shape>
            <v:shape coordorigin="4155,2877" coordsize="3368,452" fillcolor="#363435" filled="t" path="m4271,3281l4271,3277,4264,3277,4259,3276,4255,3271,4254,3266,4254,3180,4250,3180,4247,3181,4192,3181,4192,3162,4193,3153,4195,3147,4199,3140,4206,3134,4213,3133,4219,3133,4224,3136,4229,3142,4233,3148,4239,3154,4244,3154,4248,3154,4252,3148,4252,3143,4249,3136,4242,3131,4237,3129,4232,3126,4226,3125,4211,3125,4203,3128,4196,3132,4189,3136,4183,3142,4179,3150,4176,3157,4174,3167,4174,3181,4155,3181,4155,3189,4174,3189,4174,3264,4173,3270,4171,3273,4165,3277,4156,3277,4156,3281,4211,3281,4211,3277,4206,3277,4201,3276,4194,3271,4193,3267,4192,3262,4192,3189,4225,3189,4230,3189,4236,3194,4236,3198,4236,3265,4236,3270,4232,3276,4227,3277,4220,3277,4220,3281,4271,3281xe" stroked="f" style="position:absolute;left:4155;top:2877;width:3368;height:452">
              <v:path arrowok="t"/>
              <v:fill/>
            </v:shape>
            <v:shape coordorigin="4155,2877" coordsize="3368,452" fillcolor="#363435" filled="t" path="m4325,3181l4278,3181,4278,3185,4282,3185,4288,3188,4293,3193,4296,3200,4332,3284,4336,3284,4371,3198,4374,3193,4376,3189,4380,3186,4386,3185,4386,3181,4354,3181,4354,3185,4357,3185,4362,3186,4365,3190,4364,3195,4363,3199,4339,3257,4316,3202,4314,3198,4314,3192,4314,3188,4319,3185,4325,3185,4325,3181xe" stroked="f" style="position:absolute;left:4155;top:2877;width:3368;height:452">
              <v:path arrowok="t"/>
              <v:fill/>
            </v:shape>
            <v:shape coordorigin="4155,2877" coordsize="3368,452" fillcolor="#363435" filled="t" path="m4421,3193l4425,3188,4431,3186,4441,3186,4448,3189,4454,3195,4456,3199,4457,3201,4458,3206,4459,3212,4412,3212,4413,3204,4410,3192,4409,3194,4400,3210,4397,3232,4397,3248,4401,3261,4410,3270,4418,3279,4428,3284,4451,3284,4461,3280,4468,3272,4475,3264,4480,3254,4481,3244,4478,3242,4475,3251,4471,3257,4466,3261,4461,3264,4455,3266,4439,3266,4430,3262,4423,3253,4416,3245,4412,3233,4412,3219,4481,3219,4481,3206,4478,3196,4471,3189,4463,3182,4454,3178,4430,3178,4421,3193xe" stroked="f" style="position:absolute;left:4155;top:2877;width:3368;height:452">
              <v:path arrowok="t"/>
              <v:fill/>
            </v:shape>
            <v:shape coordorigin="4155,2877" coordsize="3368,452" fillcolor="#363435" filled="t" path="m4419,3183l4410,3192,4413,3204,4416,3197,4421,3193,4430,3178,4419,3183xe" stroked="f" style="position:absolute;left:4155;top:2877;width:3368;height:452">
              <v:path arrowok="t"/>
              <v:fill/>
            </v:shape>
            <v:shape coordorigin="4155,2877" coordsize="3368,452" fillcolor="#363435" filled="t" path="m4497,3222l4497,3239,4554,3239,4554,3222,4497,3222xe" stroked="f" style="position:absolute;left:4155;top:2877;width:3368;height:452">
              <v:path arrowok="t"/>
              <v:fill/>
            </v:shape>
            <v:shape coordorigin="4155,2877" coordsize="3368,452" fillcolor="#363435" filled="t" path="m4609,3181l4609,3158,4609,3148,4611,3141,4615,3136,4620,3134,4626,3134,4631,3136,4636,3140,4641,3148,4647,3153,4653,3153,4659,3148,4660,3144,4660,3140,4658,3137,4654,3133,4647,3128,4640,3126,4624,3126,4617,3128,4610,3132,4603,3136,4598,3142,4595,3149,4592,3156,4590,3164,4590,3181,4571,3181,4571,3189,4590,3189,4590,3262,4590,3267,4589,3269,4586,3273,4582,3276,4576,3277,4572,3277,4572,3281,4632,3281,4632,3277,4618,3277,4614,3275,4610,3270,4609,3264,4609,3189,4634,3189,4634,3181,4609,3181xe" stroked="f" style="position:absolute;left:4155;top:2877;width:3368;height:452">
              <v:path arrowok="t"/>
              <v:fill/>
            </v:shape>
            <v:shape coordorigin="4155,2877" coordsize="3368,452" fillcolor="#363435" filled="t" path="m4680,3271l4674,3260,4668,3250,4665,3237,4656,3266,4672,3280,4692,3284,4687,3276,4680,3271xe" stroked="f" style="position:absolute;left:4155;top:2877;width:3368;height:452">
              <v:path arrowok="t"/>
              <v:fill/>
            </v:shape>
            <v:shape coordorigin="4155,2877" coordsize="3368,452" fillcolor="#363435" filled="t" path="m4645,3232l4645,3244,4649,3256,4656,3266,4656,3266,4665,3237,4665,3214,4666,3206,4669,3201,4671,3195,4674,3191,4682,3186,4690,3185,4698,3185,4705,3189,4710,3196,4711,3198,4719,3215,4721,3237,4721,3252,4719,3262,4714,3267,4710,3273,4704,3276,4687,3276,4692,3284,4701,3284,4710,3282,4717,3277,4725,3272,4731,3265,4735,3256,4739,3247,4742,3238,4742,3216,4738,3205,4730,3195,4714,3182,4693,3178,4685,3178,4677,3180,4670,3184,4662,3189,4656,3195,4652,3204,4647,3214,4645,3223,4645,3232xe" stroked="f" style="position:absolute;left:4155;top:2877;width:3368;height:452">
              <v:path arrowok="t"/>
              <v:fill/>
            </v:shape>
            <v:shape coordorigin="4155,2877" coordsize="3368,452" fillcolor="#363435" filled="t" path="m4786,3125l4756,3138,4758,3142,4761,3141,4767,3140,4771,3144,4772,3149,4773,3156,4773,3265,4772,3269,4771,3271,4767,3276,4762,3277,4758,3277,4758,3281,4807,3281,4807,3277,4802,3277,4798,3277,4793,3273,4791,3269,4791,3265,4791,3125,4786,3125xe" stroked="f" style="position:absolute;left:4155;top:2877;width:3368;height:452">
              <v:path arrowok="t"/>
              <v:fill/>
            </v:shape>
            <v:shape coordorigin="4155,2877" coordsize="3368,452" fillcolor="#363435" filled="t" path="m4819,3235l4819,3249,4823,3261,4831,3270,4839,3279,4849,3284,4865,3284,4870,3283,4875,3281,4879,3278,4884,3275,4889,3270,4889,3284,4894,3284,4889,3211,4889,3262,4883,3269,4876,3272,4862,3272,4855,3268,4848,3260,4842,3252,4839,3241,4839,3212,4842,3201,4849,3193,4854,3187,4859,3185,4867,3178,4853,3178,4841,3184,4832,3196,4831,3197,4822,3215,4819,3235xe" stroked="f" style="position:absolute;left:4155;top:2877;width:3368;height:452">
              <v:path arrowok="t"/>
              <v:fill/>
            </v:shape>
            <v:shape coordorigin="4155,2877" coordsize="3368,452" fillcolor="#363435" filled="t" path="m4889,3186l4883,3181,4876,3178,4867,3178,4859,3185,4869,3185,4876,3188,4883,3193,4885,3197,4887,3201,4889,3206,4889,3211,4894,3284,4924,3272,4923,3268,4919,3269,4913,3270,4908,3265,4907,3260,4907,3253,4907,3125,4902,3125,4872,3138,4874,3142,4877,3141,4883,3140,4888,3144,4889,3149,4889,3156,4889,3186xe" stroked="f" style="position:absolute;left:4155;top:2877;width:3368;height:452">
              <v:path arrowok="t"/>
              <v:fill/>
            </v:shape>
            <v:shape coordorigin="4155,2877" coordsize="3368,452" fillcolor="#363435" filled="t" path="m5183,3265l5183,3206,5182,3200,5181,3195,5178,3189,5175,3185,5171,3182,5167,3179,5162,3178,5151,3178,5146,3179,5141,3182,5135,3185,5129,3190,5122,3199,5120,3192,5117,3187,5113,3183,5108,3180,5103,3178,5093,3178,5085,3180,5078,3184,5073,3188,5069,3192,5062,3199,5062,3178,5057,3178,5027,3190,5029,3194,5031,3193,5038,3193,5042,3196,5043,3202,5044,3209,5044,3265,5043,3269,5042,3271,5038,3276,5033,3277,5029,3277,5029,3281,5078,3281,5078,3277,5073,3277,5065,3275,5062,3269,5062,3265,5062,3205,5065,3201,5070,3197,5076,3194,5080,3192,5087,3191,5093,3191,5098,3193,5101,3198,5103,3201,5104,3207,5104,3264,5104,3269,5100,3275,5094,3277,5088,3277,5088,3281,5139,3281,5139,3277,5134,3277,5130,3277,5126,3274,5123,3270,5123,3265,5123,3211,5122,3206,5128,3200,5133,3196,5140,3192,5148,3191,5155,3191,5159,3193,5162,3198,5164,3201,5165,3207,5165,3264,5164,3269,5161,3275,5155,3277,5149,3277,5149,3281,5198,3281,5198,3277,5193,3277,5187,3274,5184,3269,5183,3265xe" stroked="f" style="position:absolute;left:4155;top:2877;width:3368;height:452">
              <v:path arrowok="t"/>
              <v:fill/>
            </v:shape>
            <v:shape coordorigin="4155,2877" coordsize="3368,452" fillcolor="#363435" filled="t" path="m5226,3147l5232,3148,5237,3147,5242,3142,5243,3136,5242,3131,5237,3127,5232,3125,5226,3127,5222,3131,5221,3136,5222,3142,5226,3147xe" stroked="f" style="position:absolute;left:4155;top:2877;width:3368;height:452">
              <v:path arrowok="t"/>
              <v:fill/>
            </v:shape>
            <v:shape coordorigin="4155,2877" coordsize="3368,452" fillcolor="#363435" filled="t" path="m5236,3178l5206,3190,5207,3194,5210,3193,5217,3193,5221,3196,5222,3202,5223,3209,5223,3265,5222,3269,5221,3271,5217,3276,5212,3277,5207,3277,5207,3281,5256,3281,5256,3277,5251,3277,5248,3277,5243,3273,5241,3269,5241,3265,5241,3178,5236,3178xe" stroked="f" style="position:absolute;left:4155;top:2877;width:3368;height:452">
              <v:path arrowok="t"/>
              <v:fill/>
            </v:shape>
            <v:shape coordorigin="4155,2877" coordsize="3368,452" fillcolor="#363435" filled="t" path="m5293,3178l5263,3190,5264,3194,5267,3193,5274,3193,5278,3197,5279,3202,5280,3209,5280,3266,5279,3271,5277,3273,5272,3277,5264,3277,5264,3281,5314,3281,5314,3277,5309,3277,5301,3275,5298,3269,5298,3265,5298,3205,5306,3196,5315,3191,5329,3191,5333,3193,5335,3197,5338,3201,5339,3208,5339,3264,5338,3269,5335,3275,5329,3277,5323,3277,5323,3281,5372,3281,5372,3277,5367,3277,5364,3277,5359,3273,5358,3269,5357,3265,5357,3207,5356,3200,5355,3195,5352,3189,5349,3185,5341,3179,5337,3178,5321,3178,5309,3185,5298,3199,5298,3178,5293,3178xe" stroked="f" style="position:absolute;left:4155;top:2877;width:3368;height:452">
              <v:path arrowok="t"/>
              <v:fill/>
            </v:shape>
            <v:shape coordorigin="4155,2877" coordsize="3368,452" fillcolor="#363435" filled="t" path="m5400,3147l5406,3148,5412,3147,5416,3142,5417,3136,5416,3131,5412,3127,5406,3125,5400,3127,5396,3131,5395,3136,5396,3142,5400,3147xe" stroked="f" style="position:absolute;left:4155;top:2877;width:3368;height:452">
              <v:path arrowok="t"/>
              <v:fill/>
            </v:shape>
            <v:shape coordorigin="4160,3125" coordsize="3370,452" fillcolor="#363435" filled="t" path="m5070,3483l5070,3498,5074,3509,5083,3518,5091,3528,5100,3532,5117,3532,5122,3531,5126,3529,5131,3527,5136,3523,5141,3518,5141,3532,5146,3532,5141,3459,5141,3510,5134,3517,5128,3520,5114,3520,5106,3516,5100,3508,5094,3500,5090,3489,5090,3460,5094,3449,5100,3441,5105,3436,5111,3433,5119,3426,5105,3426,5093,3432,5084,3444,5083,3445,5073,3463,5070,3483xe" stroked="f" style="position:absolute;left:4160;top:3125;width:3370;height:452">
              <v:path arrowok="t"/>
              <v:fill/>
            </v:shape>
            <v:shape coordorigin="4160,3125" coordsize="3370,452" fillcolor="#363435" filled="t" path="m5141,3434l5135,3429,5128,3426,5119,3426,5111,3433,5121,3433,5128,3436,5135,3441,5137,3445,5139,3449,5140,3454,5141,3459,5146,3532,5176,3520,5174,3516,5171,3517,5165,3518,5160,3513,5159,3508,5159,3501,5159,3374,5154,3374,5124,3386,5125,3390,5128,3389,5135,3388,5139,3392,5140,3397,5141,3404,5141,3434xe" stroked="f" style="position:absolute;left:4160;top:3125;width:3370;height:452">
              <v:path arrowok="t"/>
              <v:fill/>
            </v:shape>
            <v:shape coordorigin="4160,3125" coordsize="3370,452" fillcolor="#363435" filled="t" path="m5325,3374l5295,3386,5297,3390,5300,3389,5306,3388,5311,3392,5312,3397,5312,3404,5312,3513,5312,3517,5311,3519,5307,3523,5301,3525,5297,3525,5297,3529,5346,3529,5346,3525,5341,3525,5338,3525,5334,3522,5331,3518,5330,3513,5330,3453,5336,3448,5340,3444,5344,3442,5352,3439,5359,3439,5364,3442,5369,3446,5371,3453,5372,3460,5372,3512,5371,3517,5367,3523,5362,3525,5355,3525,5355,3529,5404,3529,5404,3525,5400,3525,5397,3525,5392,3521,5390,3517,5390,3513,5390,3459,5389,3450,5388,3445,5386,3439,5383,3434,5379,3431,5374,3428,5370,3426,5359,3426,5354,3427,5350,3430,5345,3432,5338,3438,5330,3447,5330,3374,5325,3374xe" stroked="f" style="position:absolute;left:4160;top:3125;width:3370;height:452">
              <v:path arrowok="t"/>
              <v:fill/>
            </v:shape>
            <v:shape coordorigin="4160,3125" coordsize="3370,452" fillcolor="#363435" filled="t" path="m5434,3395l5440,3396,5445,3395,5450,3390,5451,3385,5450,3379,5445,3375,5440,3374,5434,3375,5430,3379,5429,3385,5430,3390,5434,3395xe" stroked="f" style="position:absolute;left:4160;top:3125;width:3370;height:452">
              <v:path arrowok="t"/>
              <v:fill/>
            </v:shape>
            <v:shape coordorigin="4160,3125" coordsize="3370,452" fillcolor="#363435" filled="t" path="m5444,3426l5414,3438,5415,3442,5418,3441,5425,3441,5429,3445,5430,3450,5431,3457,5431,3513,5430,3517,5429,3519,5425,3524,5420,3525,5415,3525,5415,3529,5464,3529,5464,3525,5459,3525,5456,3525,5451,3521,5449,3517,5449,3513,5449,3426,5444,3426xe" stroked="f" style="position:absolute;left:4160;top:3125;width:3370;height:452">
              <v:path arrowok="t"/>
              <v:fill/>
            </v:shape>
            <v:shape coordorigin="4160,3125" coordsize="3370,452" fillcolor="#363435" filled="t" path="m4281,3558l4277,3555,4275,3548,4276,3543,4279,3536,4285,3529,4294,3530,4307,3531,4323,3532,4308,3514,4299,3514,4294,3514,4289,3513,4283,3508,4284,3504,4286,3500,4292,3495,4289,3478,4286,3469,4286,3449,4288,3442,4292,3438,4295,3433,4300,3431,4311,3431,4316,3434,4320,3439,4325,3445,4327,3454,4327,3475,4325,3481,4322,3485,4318,3489,4314,3491,4308,3491,4307,3497,4319,3497,4328,3493,4335,3487,4343,3480,4346,3472,4346,3455,4344,3448,4340,3443,4353,3443,4359,3442,4360,3438,4358,3433,4332,3433,4325,3428,4317,3426,4295,3426,4286,3430,4278,3437,4271,3444,4267,3452,4267,3469,4269,3475,4272,3480,4275,3485,4280,3489,4286,3492,4279,3499,4274,3504,4272,3507,4269,3514,4269,3518,4273,3524,4279,3528,4272,3536,4268,3540,4264,3545,4260,3551,4259,3557,4262,3564,4267,3568,4277,3574,4289,3578,4281,3558xe" stroked="f" style="position:absolute;left:4160;top:3125;width:3370;height:452">
              <v:path arrowok="t"/>
              <v:fill/>
            </v:shape>
            <v:shape coordorigin="4160,3125" coordsize="3370,452" fillcolor="#363435" filled="t" path="m6516,3265l6517,3261,6518,3257,6533,3210,6535,3205,6536,3200,6536,3191,6535,3187,6529,3181,6522,3180,6518,3180,6513,3181,6508,3184,6503,3186,6497,3191,6491,3198,6486,3204,6479,3213,6469,3228,6497,3129,6490,3129,6453,3136,6452,3140,6456,3140,6462,3142,6464,3146,6463,3152,6462,3158,6426,3281,6453,3281,6463,3249,6469,3237,6481,3219,6492,3206,6497,3202,6501,3200,6505,3200,6507,3204,6505,3210,6490,3257,6488,3262,6487,3267,6487,3274,6491,3279,6497,3282,6507,3282,6512,3281,6518,3277,6524,3273,6530,3266,6536,3256,6532,3253,6529,3257,6526,3262,6520,3267,6516,3265xe" stroked="f" style="position:absolute;left:4160;top:3125;width:3370;height:452">
              <v:path arrowok="t"/>
              <v:fill/>
            </v:shape>
            <v:shape coordorigin="4160,3125" coordsize="3370,452" fillcolor="#363435" filled="t" path="m7233,3262l7231,3257,7230,3283,7241,3283,7245,3282,7252,3279,7258,3275,7269,3267,7269,3272,7270,3277,7274,3282,7281,3283,7288,3283,7296,3277,7304,3266,7304,3260,7300,3265,7297,3267,7292,3269,7288,3266,7287,3261,7287,3202,7286,3196,7285,3193,7283,3188,7280,3185,7275,3182,7270,3179,7262,3178,7242,3178,7233,3180,7226,3186,7220,3191,7217,3197,7217,3203,7218,3209,7223,3214,7229,3214,7235,3209,7235,3203,7235,3197,7235,3194,7239,3188,7246,3185,7256,3185,7261,3186,7267,3194,7269,3201,7269,3211,7268,3215,7247,3223,7247,3231,7251,3229,7258,3226,7269,3221,7269,3259,7260,3267,7252,3270,7243,3270,7239,3269,7233,3262xe" stroked="f" style="position:absolute;left:4160;top:3125;width:3370;height:452">
              <v:path arrowok="t"/>
              <v:fill/>
            </v:shape>
            <v:shape coordorigin="4160,3125" coordsize="3370,452" fillcolor="#363435" filled="t" path="m7215,3271l7220,3276,7224,3281,7230,3283,7231,3257,7231,3248,7232,3244,7237,3237,7242,3234,7247,3231,7247,3223,7232,3231,7224,3235,7219,3240,7216,3245,7214,3248,7213,3252,7213,3265,7215,3271xe" stroked="f" style="position:absolute;left:4160;top:3125;width:3370;height:452">
              <v:path arrowok="t"/>
              <v:fill/>
            </v:shape>
            <v:shape coordorigin="4160,3125" coordsize="3370,452" fillcolor="#363435" filled="t" path="m7336,3178l7306,3190,7308,3194,7310,3193,7317,3193,7321,3197,7322,3202,7323,3209,7323,3266,7322,3271,7320,3273,7315,3277,7307,3277,7307,3281,7357,3281,7357,3277,7352,3277,7345,3275,7341,3269,7341,3265,7341,3205,7349,3196,7358,3191,7372,3191,7376,3193,7379,3197,7381,3201,7382,3208,7382,3264,7382,3269,7378,3275,7373,3277,7366,3277,7366,3281,7415,3281,7415,3277,7411,3277,7407,3277,7403,3273,7401,3269,7400,3265,7400,3207,7399,3200,7398,3195,7395,3189,7392,3185,7384,3179,7380,3178,7364,3178,7353,3185,7341,3199,7341,3178,7336,3178xe" stroked="f" style="position:absolute;left:4160;top:3125;width:3370;height:452">
              <v:path arrowok="t"/>
              <v:fill/>
            </v:shape>
            <v:shape coordorigin="4160,3125" coordsize="3370,452" fillcolor="#363435" filled="t" path="m7424,3235l7424,3249,7428,3261,7436,3270,7444,3279,7454,3284,7470,3284,7475,3283,7480,3281,7485,3278,7489,3275,7494,3270,7494,3284,7499,3284,7494,3211,7494,3262,7488,3269,7482,3272,7467,3272,7460,3268,7454,3260,7447,3252,7444,3241,7444,3212,7447,3201,7454,3193,7459,3187,7465,3185,7472,3178,7458,3178,7447,3184,7438,3196,7436,3197,7427,3215,7424,3235xe" stroked="f" style="position:absolute;left:4160;top:3125;width:3370;height:452">
              <v:path arrowok="t"/>
              <v:fill/>
            </v:shape>
            <v:shape coordorigin="4160,3125" coordsize="3370,452" fillcolor="#363435" filled="t" path="m7494,3186l7489,3181,7481,3178,7472,3178,7465,3185,7475,3185,7482,3188,7488,3193,7490,3197,7493,3201,7494,3206,7494,3211,7499,3284,7529,3272,7528,3268,7525,3269,7519,3270,7514,3265,7513,3260,7512,3253,7512,3125,7508,3125,7477,3138,7479,3142,7482,3141,7488,3140,7493,3144,7494,3149,7494,3156,7494,3186xe" stroked="f" style="position:absolute;left:4160;top:3125;width:3370;height:452">
              <v:path arrowok="t"/>
              <v:fill/>
            </v:shape>
            <v:shape coordorigin="4160,3125" coordsize="3370,452" fillcolor="#363435" filled="t" path="m6415,3193l6412,3188,6408,3182,6403,3180,6391,3180,6386,3181,6381,3183,6376,3186,6370,3190,6362,3197,6367,3180,6360,3180,6322,3186,6321,3190,6329,3190,6334,3194,6334,3198,6334,3203,6332,3210,6305,3302,6302,3312,6300,3318,6296,3321,6289,3325,6285,3325,6284,3329,6342,3329,6343,3325,6338,3324,6334,3323,6330,3318,6330,3312,6331,3307,6333,3300,6339,3280,6342,3270,6359,3208,6364,3203,6367,3199,6373,3196,6378,3196,6383,3197,6387,3202,6388,3206,6388,3219,6387,3226,6386,3234,6384,3241,6381,3248,6378,3254,6375,3260,6372,3265,6366,3273,6361,3277,6360,3284,6379,3277,6395,3263,6407,3246,6415,3227,6417,3207,6417,3199,6415,3193xe" stroked="f" style="position:absolute;left:4160;top:3125;width:3370;height:452">
              <v:path arrowok="t"/>
              <v:fill/>
            </v:shape>
            <v:shape coordorigin="4160,3125" coordsize="3370,452" fillcolor="#363435" filled="t" path="m6342,3270l6339,3280,6342,3282,6349,3284,6354,3284,6360,3284,6361,3277,6356,3279,6351,3279,6346,3276,6342,3270xe" stroked="f" style="position:absolute;left:4160;top:3125;width:3370;height:452">
              <v:path arrowok="t"/>
              <v:fill/>
            </v:shape>
            <v:shape coordorigin="4160,3125" coordsize="3370,452" fillcolor="#363435" filled="t" path="m6283,3251l6273,3259,6262,3264,6251,3270,6239,3272,6220,3272,6216,3272,6213,3270,6211,3266,6212,3261,6213,3256,6227,3207,6243,3207,6248,3207,6255,3209,6260,3213,6264,3219,6264,3225,6266,3232,6283,3175,6279,3175,6275,3184,6270,3190,6264,3193,6258,3197,6248,3198,6229,3198,6246,3141,6271,3141,6280,3142,6285,3144,6290,3146,6294,3150,6297,3154,6299,3157,6300,3163,6300,3170,6304,3170,6314,3133,6194,3133,6193,3136,6201,3137,6205,3138,6210,3143,6210,3149,6210,3153,6208,3158,6181,3254,6178,3264,6175,3270,6169,3276,6163,3277,6156,3277,6155,3281,6281,3281,6296,3240,6291,3240,6283,3251xe" stroked="f" style="position:absolute;left:4160;top:3125;width:3370;height:452">
              <v:path arrowok="t"/>
              <v:fill/>
            </v:shape>
            <v:shape coordorigin="4160,3125" coordsize="3370,452" fillcolor="#363435" filled="t" path="m6581,3266l6581,3261,6579,3257,6572,3250,6568,3248,6558,3248,6553,3250,6546,3257,6545,3261,6545,3271,6546,3275,6553,3282,6558,3284,6568,3284,6572,3282,6579,3275,6581,3271,6581,3266xe" stroked="f" style="position:absolute;left:4160;top:3125;width:3370;height:452">
              <v:path arrowok="t"/>
              <v:fill/>
            </v:shape>
            <v:shape coordorigin="4160,3125" coordsize="3370,452" fillcolor="#363435" filled="t" path="m6804,3130l6715,3232,6709,3250,6758,3250,6748,3284,6773,3284,6783,3250,6799,3250,6805,3232,6788,3232,6783,3166,6763,3232,6725,3232,6804,3130xe" stroked="f" style="position:absolute;left:4160;top:3125;width:3370;height:452">
              <v:path arrowok="t"/>
              <v:fill/>
            </v:shape>
            <v:shape coordorigin="4160,3125" coordsize="3370,452" fillcolor="#363435" filled="t" path="m6804,3130l6725,3232,6783,3166,6788,3232,6819,3130,6804,3130xe" stroked="f" style="position:absolute;left:4160;top:3125;width:3370;height:452">
              <v:path arrowok="t"/>
              <v:fill/>
            </v:shape>
            <v:shape coordorigin="4160,3125" coordsize="3370,452" fillcolor="#363435" filled="t" path="m6882,3198l6882,3193,6880,3189,6873,3182,6869,3180,6859,3180,6855,3182,6848,3189,6846,3193,6846,3203,6848,3207,6855,3214,6859,3216,6869,3216,6873,3214,6880,3207,6882,3203,6882,3198xe" stroked="f" style="position:absolute;left:4160;top:3125;width:3370;height:452">
              <v:path arrowok="t"/>
              <v:fill/>
            </v:shape>
            <v:shape coordorigin="4160,3125" coordsize="3370,452" fillcolor="#363435" filled="t" path="m6862,3266l6862,3261,6861,3257,6853,3250,6849,3248,6839,3248,6835,3250,6828,3257,6826,3261,6826,3271,6828,3275,6835,3282,6839,3284,6849,3284,6853,3282,6861,3275,6862,3271,6862,3266xe" stroked="f" style="position:absolute;left:4160;top:3125;width:3370;height:452">
              <v:path arrowok="t"/>
              <v:fill/>
            </v:shape>
            <v:shape coordorigin="4160,3125" coordsize="3370,452" fillcolor="#363435" filled="t" path="m6988,3130l6932,3143,6933,3147,6938,3147,6942,3146,6947,3146,6952,3149,6955,3154,6955,3159,6954,3163,6953,3169,6949,3180,6927,3254,6925,3262,6923,3267,6921,3270,6917,3274,6911,3277,6906,3277,6898,3277,6897,3281,6972,3281,6973,3277,6965,3277,6961,3276,6957,3275,6953,3270,6953,3265,6954,3261,6956,3254,6992,3130,6988,3130xe" stroked="f" style="position:absolute;left:4160;top:3125;width:3370;height:452">
              <v:path arrowok="t"/>
              <v:fill/>
            </v:shape>
            <v:shape coordorigin="4160,3125" coordsize="3370,452" fillcolor="#363435" filled="t" path="m7087,3130l7031,3143,7032,3147,7038,3147,7041,3146,7047,3146,7052,3149,7055,3154,7055,3159,7054,3163,7052,3169,7049,3180,7027,3254,7025,3262,7023,3267,7021,3270,7016,3274,7011,3277,7005,3277,6998,3277,6997,3281,7072,3281,7073,3277,7065,3277,7060,3276,7057,3275,7053,3270,7052,3265,7053,3261,7055,3254,7092,3130,7087,3130xe" stroked="f" style="position:absolute;left:4160;top:3125;width:3370;height:452">
              <v:path arrowok="t"/>
              <v:fill/>
            </v:shape>
            <v:shape coordorigin="4160,3125" coordsize="3370,452" fillcolor="#363435" filled="t" path="m4179,3510l4178,3505,4177,3531,4188,3531,4192,3530,4199,3527,4205,3523,4215,3515,4216,3521,4217,3525,4221,3530,4227,3531,4235,3531,4243,3526,4251,3514,4251,3508,4246,3513,4243,3515,4239,3517,4235,3514,4234,3510,4234,3451,4233,3444,4232,3441,4230,3436,4226,3433,4222,3430,4216,3427,4209,3426,4189,3426,4180,3429,4173,3434,4167,3439,4163,3445,4163,3451,4164,3457,4170,3462,4176,3462,4181,3457,4182,3451,4182,3445,4182,3442,4186,3436,4192,3433,4203,3433,4208,3435,4214,3442,4215,3449,4215,3459,4215,3463,4193,3471,4194,3479,4197,3477,4204,3474,4215,3469,4215,3508,4206,3515,4199,3518,4189,3518,4186,3517,4179,3510xe" stroked="f" style="position:absolute;left:4160;top:3125;width:3370;height:452">
              <v:path arrowok="t"/>
              <v:fill/>
            </v:shape>
            <v:shape coordorigin="4160,3125" coordsize="3370,452" fillcolor="#363435" filled="t" path="m4162,3519l4166,3524,4171,3529,4177,3531,4178,3505,4178,3496,4179,3492,4184,3485,4188,3482,4194,3479,4193,3471,4179,3479,4171,3483,4166,3488,4163,3493,4161,3496,4160,3500,4160,3513,4162,3519xe" stroked="f" style="position:absolute;left:4160;top:3125;width:3370;height:452">
              <v:path arrowok="t"/>
              <v:fill/>
            </v:shape>
            <v:shape coordorigin="4160,3125" coordsize="3370,452" fillcolor="#363435" filled="t" path="m4289,3478l4292,3495,4297,3496,4302,3497,4307,3497,4308,3491,4302,3491,4298,3489,4294,3484,4289,3478xe" stroked="f" style="position:absolute;left:4160;top:3125;width:3370;height:452">
              <v:path arrowok="t"/>
              <v:fill/>
            </v:shape>
            <v:shape coordorigin="4160,3125" coordsize="3370,452" fillcolor="#363435" filled="t" path="m4331,3572l4348,3562,4355,3554,4359,3547,4359,3532,4357,3527,4353,3523,4349,3519,4344,3517,4337,3516,4332,3515,4323,3514,4308,3514,4323,3532,4334,3532,4342,3533,4349,3536,4351,3543,4351,3548,4348,3553,4342,3557,4336,3562,4326,3564,4299,3564,4288,3562,4281,3558,4289,3578,4303,3578,4311,3577,4331,3572xe" stroked="f" style="position:absolute;left:4160;top:3125;width:3370;height:452">
              <v:path arrowok="t"/>
              <v:fill/>
            </v:shape>
            <v:shape coordorigin="4160,3125" coordsize="3370,452" fillcolor="#363435" filled="t" path="m4393,3510l4392,3505,4390,3531,4402,3531,4406,3530,4413,3527,4419,3523,4429,3515,4429,3521,4430,3525,4435,3530,4441,3531,4449,3531,4457,3526,4465,3514,4465,3508,4460,3513,4457,3515,4453,3517,4448,3514,4448,3510,4447,3451,4447,3444,4446,3441,4443,3436,4440,3433,4436,3430,4430,3427,4423,3426,4402,3426,4393,3429,4387,3434,4381,3439,4377,3445,4377,3451,4378,3457,4384,3462,4389,3462,4395,3457,4396,3451,4396,3445,4396,3442,4400,3436,4406,3433,4417,3433,4421,3435,4428,3442,4429,3449,4429,3459,4429,3463,4407,3471,4408,3479,4411,3477,4418,3474,4429,3469,4429,3508,4420,3515,4413,3518,4403,3518,4400,3517,4393,3510xe" stroked="f" style="position:absolute;left:4160;top:3125;width:3370;height:452">
              <v:path arrowok="t"/>
              <v:fill/>
            </v:shape>
            <v:shape coordorigin="4160,3125" coordsize="3370,452" fillcolor="#363435" filled="t" path="m4376,3519l4380,3524,4385,3529,4390,3531,4392,3505,4392,3496,4393,3492,4398,3485,4402,3482,4408,3479,4407,3471,4392,3479,4385,3483,4380,3488,4377,3493,4375,3496,4374,3500,4374,3513,4376,3519xe" stroked="f" style="position:absolute;left:4160;top:3125;width:3370;height:452">
              <v:path arrowok="t"/>
              <v:fill/>
            </v:shape>
            <v:shape coordorigin="4160,3125" coordsize="3370,452" fillcolor="#363435" filled="t" path="m4493,3395l4499,3396,4505,3395,4509,3390,4510,3385,4509,3379,4505,3375,4499,3374,4493,3375,4489,3379,4488,3385,4489,3390,4493,3395xe" stroked="f" style="position:absolute;left:4160;top:3125;width:3370;height:452">
              <v:path arrowok="t"/>
              <v:fill/>
            </v:shape>
            <v:shape coordorigin="4160,3125" coordsize="3370,452" fillcolor="#363435" filled="t" path="m4503,3426l4473,3438,4475,3442,4478,3441,4484,3441,4488,3445,4490,3450,4490,3457,4490,3513,4489,3517,4488,3519,4484,3524,4480,3525,4475,3525,4475,3529,4523,3529,4523,3525,4519,3525,4515,3525,4510,3521,4508,3517,4508,3513,4508,3426,4503,3426xe" stroked="f" style="position:absolute;left:4160;top:3125;width:3370;height:452">
              <v:path arrowok="t"/>
              <v:fill/>
            </v:shape>
            <v:shape coordorigin="4160,3125" coordsize="3370,452" fillcolor="#363435" filled="t" path="m4561,3426l4531,3438,4533,3442,4536,3441,4542,3441,4547,3445,4548,3450,4548,3457,4548,3514,4547,3519,4545,3521,4540,3525,4533,3525,4533,3529,4582,3529,4582,3525,4577,3525,4570,3523,4567,3517,4566,3513,4566,3453,4575,3444,4583,3439,4597,3439,4601,3441,4604,3445,4606,3449,4607,3456,4607,3512,4607,3517,4603,3523,4598,3525,4591,3525,4591,3529,4641,3529,4641,3525,4636,3525,4633,3525,4628,3521,4626,3517,4625,3513,4625,3455,4625,3448,4623,3444,4621,3437,4618,3433,4610,3427,4605,3426,4589,3426,4578,3433,4566,3447,4566,3426,4561,3426xe" stroked="f" style="position:absolute;left:4160;top:3125;width:3370;height:452">
              <v:path arrowok="t"/>
              <v:fill/>
            </v:shape>
            <v:shape coordorigin="4160,3125" coordsize="3370,452" fillcolor="#363435" filled="t" path="m4802,3426l4793,3426,4786,3429,4780,3434,4774,3440,4772,3447,4772,3461,4773,3467,4777,3471,4780,3475,4787,3480,4797,3485,4808,3490,4815,3494,4822,3501,4824,3506,4824,3515,4822,3518,4816,3524,4812,3526,4800,3526,4793,3523,4787,3518,4782,3513,4778,3505,4776,3495,4772,3495,4772,3531,4777,3529,4781,3528,4786,3529,4793,3531,4800,3532,4815,3532,4823,3529,4830,3524,4837,3518,4840,3511,4840,3490,4833,3480,4818,3473,4802,3465,4795,3462,4790,3459,4788,3456,4785,3449,4785,3445,4786,3439,4792,3434,4797,3432,4808,3432,4814,3434,4818,3438,4822,3442,4826,3449,4829,3460,4832,3460,4832,3426,4827,3429,4822,3430,4816,3429,4811,3427,4806,3426,4802,3426xe" stroked="f" style="position:absolute;left:4160;top:3125;width:3370;height:452">
              <v:path arrowok="t"/>
              <v:fill/>
            </v:shape>
            <v:shape coordorigin="4160,3125" coordsize="3370,452" fillcolor="#363435" filled="t" path="m4881,3441l4886,3436,4891,3434,4901,3434,4909,3437,4915,3443,4917,3447,4918,3449,4919,3454,4919,3460,4873,3460,4874,3452,4871,3440,4869,3442,4860,3459,4857,3480,4857,3496,4862,3509,4870,3518,4879,3527,4889,3532,4912,3532,4921,3528,4929,3520,4936,3512,4941,3503,4942,3492,4939,3490,4935,3499,4931,3505,4926,3509,4922,3512,4916,3514,4900,3514,4891,3510,4884,3502,4876,3493,4873,3482,4873,3467,4942,3467,4942,3454,4938,3444,4931,3437,4924,3430,4915,3426,4890,3426,4881,3441xe" stroked="f" style="position:absolute;left:4160;top:3125;width:3370;height:452">
              <v:path arrowok="t"/>
              <v:fill/>
            </v:shape>
            <v:shape coordorigin="4160,3125" coordsize="3370,452" fillcolor="#363435" filled="t" path="m4879,3431l4871,3440,4874,3452,4876,3446,4881,3441,4890,3426,4879,3431xe" stroked="f" style="position:absolute;left:4160;top:3125;width:3370;height:452">
              <v:path arrowok="t"/>
              <v:fill/>
            </v:shape>
            <v:shape coordorigin="4160,3125" coordsize="3370,452" fillcolor="#363435" filled="t" path="m4981,3426l4951,3438,4953,3442,4956,3441,4962,3441,4966,3445,4968,3450,4968,3457,4968,3514,4967,3519,4965,3521,4960,3525,4953,3525,4953,3529,5002,3529,5002,3525,4997,3525,4990,3523,4986,3517,4986,3513,4986,3453,4995,3444,5003,3439,5017,3439,5021,3441,5024,3445,5026,3449,5027,3456,5027,3512,5027,3517,5023,3523,5018,3525,5011,3525,5011,3529,5061,3529,5061,3525,5056,3525,5053,3525,5048,3521,5046,3517,5045,3513,5045,3455,5045,3448,5043,3444,5041,3437,5038,3433,5030,3427,5025,3426,5009,3426,4998,3433,4986,3447,4986,3426,4981,3426xe" stroked="f" style="position:absolute;left:4160;top:3125;width:3370;height:452">
              <v:path arrowok="t"/>
              <v:fill/>
            </v:shape>
            <v:shape coordorigin="7437,3426" coordsize="85,106" fillcolor="#363435" filled="t" path="m7461,3441l7466,3436,7471,3434,7481,3434,7489,3437,7495,3443,7497,3447,7498,3449,7499,3454,7499,3460,7453,3460,7454,3452,7451,3440,7449,3442,7440,3459,7437,3480,7437,3496,7442,3509,7450,3518,7459,3527,7469,3532,7492,3532,7501,3528,7509,3520,7516,3512,7521,3503,7522,3492,7519,3490,7515,3499,7511,3505,7507,3509,7502,3512,7496,3514,7480,3514,7471,3510,7464,3502,7456,3493,7453,3482,7453,3467,7522,3467,7522,3454,7518,3444,7511,3437,7504,3430,7495,3426,7470,3426,7461,3441xe" stroked="f" style="position:absolute;left:7437;top:3426;width:85;height:106">
              <v:path arrowok="t"/>
              <v:fill/>
            </v:shape>
            <v:shape coordorigin="7451,3426" coordsize="20,26" fillcolor="#363435" filled="t" path="m7459,3431l7451,3440,7454,3452,7456,3446,7461,3441,7470,3426,7459,3431xe" stroked="f" style="position:absolute;left:7451;top:3426;width:20;height:26">
              <v:path arrowok="t"/>
              <v:fill/>
            </v:shape>
            <v:shape coordorigin="4151,3674" coordsize="53,151" fillcolor="#363435" filled="t" path="m4182,3674l4152,3687,4156,3689,4162,3689,4166,3691,4168,3696,4168,3700,4168,3809,4168,3813,4164,3819,4158,3821,4151,3821,4151,3825,4204,3825,4204,3821,4198,3821,4194,3821,4190,3818,4187,3813,4187,3809,4187,3674,4182,3674xe" stroked="f" style="position:absolute;left:4151;top:3674;width:53;height:151">
              <v:path arrowok="t"/>
              <v:fill/>
            </v:shape>
            <v:shape coordorigin="4282,3674" coordsize="74,103" fillcolor="#363435" filled="t" path="m4334,3777l4334,3773,4329,3773,4324,3771,4319,3768,4317,3764,4316,3759,4316,3706,4320,3699,4323,3694,4328,3690,4332,3689,4338,3693,4344,3696,4349,3696,4355,3691,4356,3686,4355,3680,4349,3675,4342,3674,4333,3674,4325,3682,4316,3697,4316,3674,4312,3674,4282,3686,4283,3690,4288,3689,4292,3689,4297,3693,4298,3697,4298,3704,4298,3760,4298,3765,4294,3771,4288,3773,4283,3773,4283,3777,4334,3777xe" stroked="f" style="position:absolute;left:4282;top:3674;width:74;height:103">
              <v:path arrowok="t"/>
              <v:fill/>
            </v:shape>
            <v:shape coordorigin="4379,3674" coordsize="85,106" fillcolor="#363435" filled="t" path="m4403,3689l4408,3684,4413,3682,4423,3682,4430,3685,4437,3691,4438,3695,4440,3698,4440,3702,4441,3709,4394,3709,4395,3700,4392,3688,4391,3690,4382,3707,4379,3728,4379,3744,4383,3757,4392,3766,4400,3776,4411,3780,4434,3780,4443,3776,4450,3768,4458,3760,4462,3751,4464,3741,4460,3738,4457,3747,4453,3753,4448,3757,4443,3760,4437,3762,4421,3762,4412,3758,4405,3750,4398,3741,4394,3730,4394,3715,4464,3715,4464,3702,4460,3692,4453,3685,4446,3678,4436,3674,4412,3674,4403,3689xe" stroked="f" style="position:absolute;left:4379;top:3674;width:85;height:106">
              <v:path arrowok="t"/>
              <v:fill/>
            </v:shape>
            <v:shape coordorigin="4392,3674" coordsize="20,26" fillcolor="#363435" filled="t" path="m4401,3679l4392,3688,4395,3700,4398,3694,4403,3689,4412,3674,4401,3679xe" stroked="f" style="position:absolute;left:4392;top:3674;width:20;height:26">
              <v:path arrowok="t"/>
              <v:fill/>
            </v:shape>
            <v:shape coordorigin="4497,3674" coordsize="68,106" fillcolor="#363435" filled="t" path="m4527,3674l4519,3674,4511,3677,4506,3682,4500,3688,4497,3695,4497,3709,4499,3715,4502,3719,4505,3723,4512,3728,4523,3733,4533,3738,4540,3743,4548,3749,4549,3754,4549,3763,4548,3766,4541,3772,4537,3774,4525,3774,4519,3771,4513,3766,4507,3761,4503,3753,4501,3743,4498,3743,4498,3779,4502,3777,4507,3776,4511,3777,4519,3779,4526,3780,4540,3780,4548,3777,4555,3772,4562,3766,4565,3759,4565,3738,4558,3728,4543,3721,4527,3714,4520,3710,4516,3707,4514,3704,4510,3698,4510,3694,4512,3687,4518,3682,4522,3681,4534,3681,4539,3682,4544,3686,4548,3690,4551,3697,4554,3708,4558,3708,4558,3674,4553,3677,4548,3678,4542,3677,4536,3675,4531,3674,4527,3674xe" stroked="f" style="position:absolute;left:4497;top:3674;width:68;height:106">
              <v:path arrowok="t"/>
              <v:fill/>
            </v:shape>
            <v:shape coordorigin="4611,3622" coordsize="22,22" fillcolor="#363435" filled="t" path="m4616,3643l4622,3644,4628,3643,4632,3638,4633,3633,4632,3627,4628,3623,4622,3622,4616,3623,4612,3627,4611,3633,4612,3638,4616,3643xe" stroked="f" style="position:absolute;left:4611;top:3622;width:22;height:22">
              <v:path arrowok="t"/>
              <v:fill/>
            </v:shape>
            <v:shape coordorigin="4596,3674" coordsize="50,103" fillcolor="#363435" filled="t" path="m4626,3674l4596,3686,4598,3690,4601,3689,4607,3689,4611,3693,4613,3698,4613,3705,4613,3761,4612,3765,4611,3767,4607,3772,4603,3773,4598,3773,4598,3777,4646,3777,4646,3773,4642,3773,4638,3773,4633,3769,4632,3765,4631,3761,4631,3674,4626,3674xe" stroked="f" style="position:absolute;left:4596;top:3674;width:50;height:103">
              <v:path arrowok="t"/>
              <v:fill/>
            </v:shape>
            <v:shape coordorigin="4675,3674" coordsize="75,106" fillcolor="#363435" filled="t" path="m4675,3731l4675,3746,4679,3757,4687,3766,4696,3776,4705,3780,4721,3780,4726,3779,4731,3777,4736,3775,4741,3771,4745,3766,4745,3780,4751,3780,4745,3707,4745,3758,4739,3765,4733,3768,4718,3768,4711,3764,4705,3756,4698,3749,4695,3737,4695,3708,4698,3697,4705,3689,4710,3684,4716,3681,4724,3674,4709,3674,4698,3680,4689,3692,4688,3693,4678,3711,4675,3731xe" stroked="f" style="position:absolute;left:4675;top:3674;width:75;height:106">
              <v:path arrowok="t"/>
              <v:fill/>
            </v:shape>
            <v:shape coordorigin="4716,3622" coordsize="65,159" fillcolor="#363435" filled="t" path="m4745,3682l4740,3677,4732,3674,4724,3674,4716,3681,4726,3681,4733,3684,4739,3689,4742,3693,4744,3697,4745,3702,4745,3707,4751,3780,4780,3768,4779,3764,4776,3765,4770,3766,4765,3761,4764,3756,4764,3749,4764,3622,4759,3622,4729,3634,4730,3638,4733,3637,4739,3636,4744,3640,4745,3646,4745,3653,4745,3682xe" stroked="f" style="position:absolute;left:4716;top:3622;width:65;height:159">
              <v:path arrowok="t"/>
              <v:fill/>
            </v:shape>
            <v:shape coordorigin="4804,3674" coordsize="85,106" fillcolor="#363435" filled="t" path="m4828,3689l4833,3684,4838,3682,4848,3682,4855,3685,4862,3691,4864,3695,4865,3698,4866,3702,4866,3709,4820,3709,4820,3700,4817,3688,4816,3690,4807,3707,4804,3728,4804,3744,4808,3757,4817,3766,4826,3776,4836,3780,4859,3780,4868,3776,4875,3768,4883,3760,4887,3751,4889,3741,4885,3738,4882,3747,4878,3753,4873,3757,4868,3760,4863,3762,4846,3762,4838,3758,4830,3750,4823,3741,4820,3730,4820,3715,4889,3715,4889,3702,4885,3692,4878,3685,4871,3678,4862,3674,4837,3674,4828,3689xe" stroked="f" style="position:absolute;left:4804;top:3674;width:85;height:106">
              <v:path arrowok="t"/>
              <v:fill/>
            </v:shape>
            <v:shape coordorigin="4817,3674" coordsize="20,26" fillcolor="#363435" filled="t" path="m4826,3679l4817,3688,4820,3700,4823,3694,4828,3689,4837,3674,4826,3679xe" stroked="f" style="position:absolute;left:4817;top:3674;width:20;height:26">
              <v:path arrowok="t"/>
              <v:fill/>
            </v:shape>
            <v:shape coordorigin="4187,3674" coordsize="70,106" fillcolor="#363435" filled="t" path="m4187,3755l4187,3750,4187,3771,4193,3777,4200,3779,4205,3780,4223,3780,4233,3776,4241,3766,4245,3762,4253,3745,4256,3723,4256,3708,4252,3695,4244,3686,4237,3678,4229,3674,4213,3674,4207,3676,4202,3679,4197,3683,4192,3689,4187,3698,4187,3704,4193,3698,4197,3694,4203,3691,4210,3690,4216,3690,4222,3693,4227,3698,4233,3706,4237,3718,4237,3747,4234,3758,4228,3765,4223,3771,4217,3774,4204,3774,4199,3772,4195,3769,4189,3762,4188,3758,4187,3755xe" stroked="f" style="position:absolute;left:4187;top:3674;width:70;height:106">
              <v:path arrowok="t"/>
              <v:fill/>
            </v:shape>
            <v:shape coordorigin="6723,3426" coordsize="84,106" fillcolor="#363435" filled="t" path="m6723,3480l6726,3501,6735,3518,6744,3527,6754,3532,6775,3532,6783,3529,6791,3522,6799,3514,6805,3504,6807,3491,6804,3490,6800,3498,6796,3505,6792,3508,6787,3513,6780,3515,6763,3515,6755,3510,6749,3501,6743,3492,6740,3482,6740,3458,6743,3448,6749,3441,6754,3436,6760,3433,6771,3433,6778,3436,6782,3442,6782,3446,6782,3451,6785,3455,6790,3459,6797,3459,6803,3455,6804,3450,6804,3444,6801,3439,6795,3434,6788,3429,6780,3426,6757,3426,6746,3431,6737,3441,6726,3458,6723,3479,6723,3480xe" stroked="f" style="position:absolute;left:6723;top:3426;width:84;height:106">
              <v:path arrowok="t"/>
              <v:fill/>
            </v:shape>
            <v:shape coordorigin="6269,3426" coordsize="70,106" fillcolor="#363435" filled="t" path="m6270,3507l6269,3502,6269,3523,6276,3529,6283,3531,6288,3532,6306,3532,6316,3527,6324,3518,6327,3514,6336,3496,6339,3475,6339,3460,6335,3447,6327,3438,6320,3430,6311,3426,6296,3426,6290,3428,6285,3431,6280,3435,6274,3441,6269,3450,6269,3456,6275,3449,6280,3446,6286,3442,6293,3442,6299,3442,6305,3444,6309,3450,6316,3458,6319,3470,6319,3499,6317,3510,6311,3517,6306,3523,6300,3526,6287,3526,6282,3524,6278,3521,6271,3514,6270,3510,6270,3507xe" stroked="f" style="position:absolute;left:6269;top:3426;width:70;height:106">
              <v:path arrowok="t"/>
              <v:fill/>
            </v:shape>
            <v:shape coordorigin="5473,3426" coordsize="171,103" fillcolor="#363435" filled="t" path="m5629,3513l5629,3454,5628,3448,5626,3443,5624,3437,5621,3433,5616,3430,5612,3427,5608,3426,5597,3426,5591,3427,5586,3430,5581,3433,5575,3439,5567,3447,5566,3440,5563,3435,5558,3431,5554,3428,5548,3426,5538,3426,5531,3428,5524,3432,5519,3436,5515,3440,5507,3447,5507,3426,5503,3426,5473,3438,5474,3442,5477,3441,5483,3441,5488,3445,5489,3450,5489,3457,5489,3513,5489,3517,5488,3519,5484,3524,5479,3525,5474,3525,5474,3529,5524,3529,5524,3525,5518,3525,5511,3523,5508,3517,5507,3513,5507,3453,5511,3449,5515,3445,5521,3442,5525,3440,5533,3439,5539,3439,5543,3441,5546,3446,5549,3449,5550,3455,5550,3513,5549,3517,5545,3523,5539,3525,5534,3525,5534,3529,5584,3529,5584,3525,5579,3525,5576,3525,5571,3522,5569,3518,5568,3513,5568,3459,5568,3454,5574,3448,5578,3444,5586,3440,5594,3439,5600,3439,5605,3441,5608,3446,5610,3450,5611,3455,5611,3512,5610,3517,5606,3523,5601,3525,5594,3525,5594,3529,5643,3529,5643,3525,5639,3525,5632,3522,5629,3517,5629,3513xe" stroked="f" style="position:absolute;left:5473;top:3426;width:171;height:103">
              <v:path arrowok="t"/>
              <v:fill/>
            </v:shape>
            <v:shape coordorigin="5785,3374" coordsize="22,22" fillcolor="#363435" filled="t" path="m5791,3395l5796,3396,5802,3395,5806,3390,5807,3385,5806,3379,5802,3375,5796,3374,5790,3375,5786,3379,5785,3385,5786,3390,5791,3395xe" stroked="f" style="position:absolute;left:5785;top:3374;width:22;height:22">
              <v:path arrowok="t"/>
              <v:fill/>
            </v:shape>
            <v:shape coordorigin="5770,3426" coordsize="50,103" fillcolor="#363435" filled="t" path="m5800,3426l5770,3438,5772,3442,5775,3441,5781,3441,5786,3445,5787,3450,5787,3457,5787,3513,5787,3517,5786,3519,5782,3524,5777,3525,5772,3525,5772,3529,5820,3529,5820,3525,5816,3525,5812,3525,5808,3521,5806,3517,5805,3513,5805,3426,5800,3426xe" stroked="f" style="position:absolute;left:5770;top:3426;width:50;height:103">
              <v:path arrowok="t"/>
              <v:fill/>
            </v:shape>
            <v:shape coordorigin="5828,3426" coordsize="110,103" fillcolor="#363435" filled="t" path="m5859,3426l5828,3438,5830,3442,5833,3441,5839,3441,5844,3445,5845,3450,5845,3457,5845,3514,5844,3519,5843,3521,5837,3525,5830,3525,5830,3529,5880,3529,5880,3525,5874,3525,5867,3523,5864,3517,5863,3513,5863,3453,5872,3444,5880,3439,5895,3439,5899,3441,5901,3445,5903,3449,5905,3456,5905,3512,5904,3517,5900,3523,5895,3525,5888,3525,5888,3529,5938,3529,5938,3525,5933,3525,5930,3525,5925,3521,5923,3517,5923,3513,5923,3455,5922,3448,5920,3444,5918,3437,5915,3433,5907,3427,5902,3426,5886,3426,5875,3433,5863,3447,5863,3426,5859,3426xe" stroked="f" style="position:absolute;left:5828;top:3426;width:110;height:103">
              <v:path arrowok="t"/>
              <v:fill/>
            </v:shape>
            <v:shape coordorigin="5943,3396" coordsize="60,135" fillcolor="#363435" filled="t" path="m5977,3436l6000,3436,6000,3429,5977,3429,5977,3396,5973,3396,5970,3403,5968,3408,5966,3411,5963,3416,5959,3421,5955,3425,5951,3428,5947,3431,5943,3433,5943,3436,5958,3436,5958,3511,5959,3516,5961,3520,5965,3526,5971,3530,5978,3531,5983,3531,5987,3529,5992,3525,5997,3522,6000,3516,6003,3509,5999,3509,5996,3514,5991,3517,5986,3518,5981,3517,5977,3512,5977,3508,5977,3436xe" stroked="f" style="position:absolute;left:5943;top:3396;width:60;height:135">
              <v:path arrowok="t"/>
              <v:fill/>
            </v:shape>
            <v:shape coordorigin="6023,3485" coordsize="36,47" fillcolor="#363435" filled="t" path="m6046,3519l6041,3508,6035,3498,6032,3485,6023,3514,6039,3528,6059,3532,6054,3524,6046,3519xe" stroked="f" style="position:absolute;left:6023;top:3485;width:36;height:47">
              <v:path arrowok="t"/>
              <v:fill/>
            </v:shape>
            <v:shape coordorigin="6012,3426" coordsize="97,106" fillcolor="#363435" filled="t" path="m6012,3480l6012,3493,6015,3504,6023,3514,6023,3514,6032,3485,6032,3462,6033,3454,6036,3449,6038,3443,6041,3439,6049,3434,6057,3433,6065,3433,6071,3437,6076,3444,6078,3446,6086,3463,6088,3486,6088,3500,6086,3510,6081,3516,6076,3521,6071,3524,6054,3524,6059,3532,6068,3532,6077,3530,6084,3525,6092,3520,6098,3514,6102,3504,6106,3495,6108,3486,6108,3464,6104,3453,6097,3443,6080,3430,6060,3426,6052,3426,6044,3428,6036,3432,6029,3437,6023,3443,6018,3453,6014,3462,6012,3471,6012,3480xe" stroked="f" style="position:absolute;left:6012;top:3426;width:97;height:106">
              <v:path arrowok="t"/>
              <v:fill/>
            </v:shape>
            <v:shape coordorigin="6234,3426" coordsize="53,151" fillcolor="#363435" filled="t" path="m6265,3426l6234,3439,6238,3441,6245,3441,6249,3443,6251,3448,6251,3452,6251,3561,6251,3565,6247,3571,6240,3573,6234,3573,6234,3577,6286,3577,6286,3573,6281,3573,6277,3573,6273,3570,6270,3565,6269,3561,6269,3426,6265,3426xe" stroked="f" style="position:absolute;left:6234;top:3426;width:53;height:151">
              <v:path arrowok="t"/>
              <v:fill/>
            </v:shape>
            <v:shape coordorigin="6367,3485" coordsize="36,47" fillcolor="#363435" filled="t" path="m6391,3519l6385,3508,6379,3498,6376,3485,6367,3514,6383,3528,6403,3532,6398,3524,6391,3519xe" stroked="f" style="position:absolute;left:6367;top:3485;width:36;height:47">
              <v:path arrowok="t"/>
              <v:fill/>
            </v:shape>
            <v:shape coordorigin="6356,3426" coordsize="97,106" fillcolor="#363435" filled="t" path="m6356,3480l6356,3493,6359,3504,6367,3514,6367,3514,6376,3485,6376,3462,6377,3454,6380,3449,6382,3443,6385,3439,6393,3434,6401,3433,6409,3433,6415,3437,6421,3444,6422,3446,6430,3463,6432,3486,6432,3500,6430,3510,6425,3516,6421,3521,6415,3524,6398,3524,6403,3532,6412,3532,6421,3530,6428,3525,6436,3520,6442,3514,6446,3504,6450,3495,6452,3486,6452,3464,6449,3453,6441,3443,6424,3430,6404,3426,6396,3426,6388,3428,6381,3432,6373,3437,6367,3443,6362,3453,6358,3462,6356,3471,6356,3480xe" stroked="f" style="position:absolute;left:6356;top:3426;width:97;height:106">
              <v:path arrowok="t"/>
              <v:fill/>
            </v:shape>
            <v:shape coordorigin="6468,3374" coordsize="51,156" fillcolor="#363435" filled="t" path="m6498,3374l6468,3386,6470,3390,6473,3389,6479,3388,6483,3392,6484,3397,6485,3404,6485,3513,6484,3517,6483,3519,6479,3524,6474,3525,6470,3525,6470,3529,6519,3529,6519,3525,6514,3525,6510,3525,6505,3521,6503,3517,6503,3513,6503,3374,6498,3374xe" stroked="f" style="position:absolute;left:6468;top:3374;width:51;height:156">
              <v:path arrowok="t"/>
              <v:fill/>
            </v:shape>
            <v:shape coordorigin="6546,3374" coordsize="22,22" fillcolor="#363435" filled="t" path="m6551,3395l6557,3396,6563,3395,6567,3390,6568,3385,6567,3379,6563,3375,6557,3374,6551,3375,6547,3379,6546,3385,6547,3390,6551,3395xe" stroked="f" style="position:absolute;left:6546;top:3374;width:22;height:22">
              <v:path arrowok="t"/>
              <v:fill/>
            </v:shape>
            <v:shape coordorigin="6531,3426" coordsize="50,103" fillcolor="#363435" filled="t" path="m6561,3426l6531,3438,6533,3442,6536,3441,6542,3441,6547,3445,6548,3450,6548,3457,6548,3513,6548,3517,6547,3519,6543,3524,6538,3525,6533,3525,6533,3529,6581,3529,6581,3525,6577,3525,6573,3525,6568,3521,6567,3517,6566,3513,6566,3426,6561,3426xe" stroked="f" style="position:absolute;left:6531;top:3426;width:50;height:103">
              <v:path arrowok="t"/>
              <v:fill/>
            </v:shape>
            <v:shape coordorigin="6590,3396" coordsize="60,135" fillcolor="#363435" filled="t" path="m6624,3436l6648,3436,6648,3429,6624,3429,6624,3396,6621,3396,6618,3403,6616,3408,6614,3411,6611,3416,6607,3421,6603,3425,6598,3428,6594,3431,6590,3433,6590,3436,6606,3436,6606,3511,6607,3516,6608,3520,6612,3526,6619,3530,6625,3531,6630,3531,6635,3529,6640,3525,6645,3522,6648,3516,6651,3509,6646,3509,6643,3514,6639,3517,6634,3518,6629,3517,6625,3512,6624,3508,6624,3436xe" stroked="f" style="position:absolute;left:6590;top:3396;width:60;height:135">
              <v:path arrowok="t"/>
              <v:fill/>
            </v:shape>
            <v:shape coordorigin="6673,3374" coordsize="22,22" fillcolor="#363435" filled="t" path="m6678,3395l6684,3396,6690,3395,6694,3390,6695,3385,6694,3379,6690,3375,6684,3374,6678,3375,6674,3379,6673,3385,6674,3390,6678,3395xe" stroked="f" style="position:absolute;left:6673;top:3374;width:22;height:22">
              <v:path arrowok="t"/>
              <v:fill/>
            </v:shape>
            <v:shape coordorigin="6658,3426" coordsize="50,103" fillcolor="#363435" filled="t" path="m6688,3426l6658,3438,6660,3442,6663,3441,6669,3441,6673,3445,6675,3450,6675,3457,6675,3513,6674,3517,6674,3519,6670,3524,6665,3525,6660,3525,6660,3529,6708,3529,6708,3525,6704,3525,6700,3525,6695,3521,6694,3517,6693,3513,6693,3426,6688,3426xe" stroked="f" style="position:absolute;left:6658;top:3426;width:50;height:103">
              <v:path arrowok="t"/>
              <v:fill/>
            </v:shape>
            <v:shape coordorigin="6827,3426" coordsize="68,106" fillcolor="#363435" filled="t" path="m6857,3426l6848,3426,6841,3429,6835,3434,6829,3440,6827,3447,6827,3461,6828,3467,6831,3471,6835,3475,6842,3480,6852,3485,6863,3490,6870,3494,6877,3501,6879,3506,6879,3515,6877,3518,6871,3524,6867,3526,6855,3526,6848,3523,6842,3518,6837,3513,6833,3505,6831,3495,6827,3495,6827,3531,6832,3529,6836,3528,6840,3529,6848,3531,6855,3532,6870,3532,6878,3529,6885,3524,6891,3518,6895,3511,6895,3490,6887,3480,6873,3473,6857,3465,6850,3462,6845,3459,6843,3456,6840,3449,6840,3445,6841,3439,6847,3434,6851,3432,6863,3432,6869,3434,6873,3438,6877,3442,6881,3449,6884,3460,6887,3460,6887,3426,6882,3429,6877,3430,6871,3429,6866,3427,6861,3426,6857,3426xe" stroked="f" style="position:absolute;left:6827;top:3426;width:68;height:106">
              <v:path arrowok="t"/>
              <v:fill/>
            </v:shape>
            <v:shape coordorigin="7024,3396" coordsize="60,135" fillcolor="#363435" filled="t" path="m7058,3436l7081,3436,7081,3429,7058,3429,7058,3396,7055,3396,7051,3403,7049,3408,7047,3411,7044,3416,7040,3421,7036,3425,7032,3428,7028,3431,7024,3433,7024,3436,7040,3436,7040,3511,7041,3516,7042,3520,7046,3526,7052,3530,7059,3531,7064,3531,7069,3529,7073,3525,7078,3522,7082,3516,7084,3509,7080,3509,7077,3514,7073,3517,7068,3518,7062,3517,7059,3512,7058,3508,7058,3436xe" stroked="f" style="position:absolute;left:7024;top:3396;width:60;height:135">
              <v:path arrowok="t"/>
              <v:fill/>
            </v:shape>
            <v:shape coordorigin="7104,3485" coordsize="36,47" fillcolor="#363435" filled="t" path="m7128,3519l7122,3508,7116,3498,7113,3485,7104,3514,7120,3528,7140,3532,7135,3524,7128,3519xe" stroked="f" style="position:absolute;left:7104;top:3485;width:36;height:47">
              <v:path arrowok="t"/>
              <v:fill/>
            </v:shape>
            <v:shape coordorigin="7093,3426" coordsize="97,106" fillcolor="#363435" filled="t" path="m7093,3480l7093,3493,7097,3504,7104,3514,7104,3514,7113,3485,7113,3462,7114,3454,7117,3449,7119,3443,7122,3439,7130,3434,7138,3433,7146,3433,7153,3437,7158,3444,7160,3446,7167,3463,7169,3486,7169,3500,7167,3510,7162,3516,7158,3521,7152,3524,7135,3524,7140,3532,7149,3532,7158,3530,7165,3525,7173,3520,7179,3514,7183,3504,7187,3495,7190,3486,7190,3464,7186,3453,7178,3443,7162,3430,7141,3426,7133,3426,7125,3428,7118,3432,7110,3437,7104,3443,7100,3453,7095,3462,7093,3471,7093,3480xe" stroked="f" style="position:absolute;left:7093;top:3426;width:97;height:106">
              <v:path arrowok="t"/>
              <v:fill/>
            </v:shape>
            <v:shape coordorigin="7315,3374" coordsize="66,155" fillcolor="#363435" filled="t" path="m7345,3527l7351,3529,7358,3519,7350,3513,7350,3453,7355,3449,7359,3446,7365,3443,7373,3442,7382,3426,7371,3426,7360,3433,7350,3446,7350,3374,7345,3374,7315,3386,7317,3390,7320,3389,7326,3388,7331,3392,7332,3398,7332,3405,7332,3519,7339,3524,7345,3527xe" stroked="f" style="position:absolute;left:7315;top:3374;width:66;height:155">
              <v:path arrowok="t"/>
              <v:fill/>
            </v:shape>
            <v:shape coordorigin="7351,3426" coordsize="69,106" fillcolor="#363435" filled="t" path="m7387,3520l7381,3524,7370,3524,7366,3523,7358,3519,7351,3529,7357,3531,7363,3532,7381,3532,7392,3527,7402,3518,7407,3513,7417,3496,7420,3475,7420,3460,7416,3448,7409,3439,7401,3430,7392,3426,7382,3426,7373,3442,7380,3442,7387,3445,7393,3452,7398,3459,7401,3469,7401,3495,7398,3506,7393,3513,7387,3520xe" stroked="f" style="position:absolute;left:7351;top:3426;width:69;height:106">
              <v:path arrowok="t"/>
              <v:fill/>
            </v:shape>
            <v:shape coordorigin="4151,3622" coordsize="3371,452" fillcolor="#363435" filled="t" path="m6944,3679l6935,3688,6938,3700,6941,3694,6945,3689,6955,3674,6944,3679xe" stroked="f" style="position:absolute;left:4151;top:3622;width:3371;height:452">
              <v:path arrowok="t"/>
              <v:fill/>
            </v:shape>
            <v:shape coordorigin="4151,3622" coordsize="3371,452" fillcolor="#363435" filled="t" path="m7181,3685l7204,3684,7204,3677,7181,3677,7181,3644,7177,3644,7174,3651,7172,3656,7170,3659,7167,3664,7163,3669,7159,3673,7155,3677,7151,3679,7147,3681,7147,3684,7162,3684,7162,3759,7163,3765,7165,3768,7169,3774,7175,3778,7182,3779,7187,3779,7192,3777,7196,3773,7201,3770,7205,3764,7207,3757,7203,3757,7200,3762,7195,3765,7191,3766,7185,3765,7182,3760,7181,3756,7181,3685xe" stroked="f" style="position:absolute;left:4151;top:3622;width:3371;height:452">
              <v:path arrowok="t"/>
              <v:fill/>
            </v:shape>
            <v:shape coordorigin="4151,3622" coordsize="3371,452" fillcolor="#363435" filled="t" path="m7250,3643l7255,3644,7261,3643,7265,3638,7266,3633,7265,3627,7261,3623,7255,3622,7250,3623,7245,3627,7244,3633,7245,3638,7250,3643xe" stroked="f" style="position:absolute;left:4151;top:3622;width:3371;height:452">
              <v:path arrowok="t"/>
              <v:fill/>
            </v:shape>
            <v:shape coordorigin="4151,3622" coordsize="3371,452" fillcolor="#363435" filled="t" path="m7260,3674l7229,3686,7231,3690,7234,3689,7240,3689,7245,3693,7246,3698,7246,3705,7246,3761,7246,3765,7245,3767,7241,3772,7236,3773,7231,3773,7231,3777,7280,3777,7280,3773,7275,3773,7272,3773,7267,3769,7265,3765,7264,3761,7264,3674,7260,3674xe" stroked="f" style="position:absolute;left:4151;top:3622;width:3371;height:452">
              <v:path arrowok="t"/>
              <v:fill/>
            </v:shape>
            <v:shape coordorigin="4151,3622" coordsize="3371,452" fillcolor="#363435" filled="t" path="m7350,3677l7303,3677,7303,3681,7307,3682,7312,3684,7317,3689,7320,3696,7356,3780,7361,3780,7396,3694,7398,3689,7400,3685,7404,3682,7411,3681,7411,3677,7378,3677,7378,3681,7382,3681,7387,3682,7390,3686,7389,3692,7387,3696,7364,3753,7340,3698,7339,3694,7338,3689,7339,3684,7344,3681,7350,3681,7350,3677xe" stroked="f" style="position:absolute;left:4151;top:3622;width:3371;height:452">
              <v:path arrowok="t"/>
              <v:fill/>
            </v:shape>
            <v:shape coordorigin="4151,3622" coordsize="3371,452" fillcolor="#363435" filled="t" path="m7461,3689l7466,3684,7471,3682,7481,3682,7489,3685,7495,3691,7497,3695,7498,3698,7499,3702,7499,3709,7453,3709,7454,3700,7451,3688,7449,3690,7440,3707,7437,3728,7437,3744,7442,3757,7450,3766,7459,3776,7469,3780,7492,3780,7501,3776,7509,3768,7516,3760,7521,3751,7522,3741,7519,3738,7515,3747,7511,3753,7506,3757,7502,3760,7496,3762,7480,3762,7471,3758,7464,3750,7456,3741,7453,3730,7453,3715,7522,3715,7522,3702,7518,3692,7511,3685,7504,3678,7495,3674,7470,3674,7461,3689xe" stroked="f" style="position:absolute;left:4151;top:3622;width:3371;height:452">
              <v:path arrowok="t"/>
              <v:fill/>
            </v:shape>
            <v:shape coordorigin="4151,3622" coordsize="3371,452" fillcolor="#363435" filled="t" path="m7459,3679l7451,3688,7454,3700,7456,3694,7461,3689,7470,3674,7459,3679xe" stroked="f" style="position:absolute;left:4151;top:3622;width:3371;height:452">
              <v:path arrowok="t"/>
              <v:fill/>
            </v:shape>
            <v:shape coordorigin="4151,3622" coordsize="3371,452" fillcolor="#363435" filled="t" path="m4182,3923l4152,3935,4156,3937,4162,3937,4166,3939,4168,3944,4168,3948,4168,4057,4168,4061,4164,4067,4158,4069,4151,4069,4151,4073,4204,4073,4204,4069,4198,4069,4194,4069,4190,4067,4187,4061,4187,4057,4187,3923,4182,3923xe" stroked="f" style="position:absolute;left:4151;top:3622;width:3371;height:452">
              <v:path arrowok="t"/>
              <v:fill/>
            </v:shape>
            <v:shape coordorigin="4151,3622" coordsize="3371,452" fillcolor="#363435" filled="t" path="m4314,4015l4309,4005,4303,3994,4300,3981,4291,4010,4307,4024,4327,4028,4322,4020,4314,4015xe" stroked="f" style="position:absolute;left:4151;top:3622;width:3371;height:452">
              <v:path arrowok="t"/>
              <v:fill/>
            </v:shape>
            <v:shape coordorigin="4151,3622" coordsize="3371,452" fillcolor="#363435" filled="t" path="m4280,3976l4280,3989,4283,4000,4291,4010,4291,4010,4300,3981,4300,3958,4301,3951,4304,3945,4306,3939,4309,3935,4317,3930,4325,3929,4333,3929,4339,3933,4344,3940,4346,3942,4353,3960,4356,3982,4356,3996,4354,4006,4349,4012,4344,4018,4339,4020,4322,4020,4327,4028,4336,4028,4344,4026,4352,4021,4360,4017,4366,4010,4370,4000,4374,3991,4376,3982,4376,3961,4372,3949,4365,3939,4348,3926,4328,3922,4320,3922,4312,3924,4304,3929,4297,3933,4291,3940,4286,3949,4282,3958,4280,3967,4280,3976xe" stroked="f" style="position:absolute;left:4151;top:3622;width:3371;height:452">
              <v:path arrowok="t"/>
              <v:fill/>
            </v:shape>
            <v:shape coordorigin="4151,3622" coordsize="3371,452" fillcolor="#363435" filled="t" path="m4428,3870l4398,3882,4400,3886,4403,3885,4409,3884,4414,3888,4415,3894,4415,3900,4415,4009,4415,4013,4414,4015,4410,4020,4405,4021,4400,4021,4400,4025,4449,4025,4449,4021,4444,4021,4441,4021,4435,4017,4434,4013,4433,4009,4433,3870,4428,3870xe" stroked="f" style="position:absolute;left:4151;top:3622;width:3371;height:452">
              <v:path arrowok="t"/>
              <v:fill/>
            </v:shape>
            <v:shape coordorigin="4151,3622" coordsize="3371,452" fillcolor="#363435" filled="t" path="m4489,3891l4494,3892,4500,3891,4504,3886,4505,3881,4504,3875,4500,3871,4494,3870,4488,3871,4484,3875,4483,3881,4484,3886,4489,3891xe" stroked="f" style="position:absolute;left:4151;top:3622;width:3371;height:452">
              <v:path arrowok="t"/>
              <v:fill/>
            </v:shape>
            <v:shape coordorigin="4151,3622" coordsize="3371,452" fillcolor="#363435" filled="t" path="m4498,3922l4468,3934,4470,3938,4473,3937,4479,3937,4484,3941,4485,3946,4485,3953,4485,4009,4485,4013,4484,4015,4480,4020,4475,4021,4470,4021,4470,4025,4519,4025,4519,4021,4514,4021,4510,4021,4506,4017,4504,4013,4503,4009,4503,3922,4498,3922xe" stroked="f" style="position:absolute;left:4151;top:3622;width:3371;height:452">
              <v:path arrowok="t"/>
              <v:fill/>
            </v:shape>
            <v:shape coordorigin="4151,3622" coordsize="3371,452" fillcolor="#363435" filled="t" path="m4568,3933l4591,3932,4591,3925,4568,3925,4568,3892,4565,3892,4562,3899,4559,3905,4558,3907,4554,3913,4551,3917,4546,3921,4542,3925,4538,3927,4534,3929,4534,3932,4550,3932,4550,4007,4551,4013,4552,4016,4556,4022,4562,4026,4569,4027,4574,4027,4579,4025,4584,4021,4588,4018,4592,4012,4594,4005,4590,4005,4587,4010,4583,4013,4578,4014,4573,4013,4569,4009,4568,4004,4568,3933xe" stroked="f" style="position:absolute;left:4151;top:3622;width:3371;height:452">
              <v:path arrowok="t"/>
              <v:fill/>
            </v:shape>
            <v:shape coordorigin="4151,3622" coordsize="3371,452" fillcolor="#363435" filled="t" path="m4629,3891l4634,3892,4640,3891,4644,3886,4645,3881,4644,3875,4640,3871,4634,3870,4629,3871,4624,3875,4623,3881,4624,3886,4629,3891xe" stroked="f" style="position:absolute;left:4151;top:3622;width:3371;height:452">
              <v:path arrowok="t"/>
              <v:fill/>
            </v:shape>
            <v:shape coordorigin="4151,3622" coordsize="3371,452" fillcolor="#363435" filled="t" path="m4639,3922l4608,3934,4610,3938,4613,3937,4619,3937,4624,3941,4625,3946,4625,3953,4625,4009,4625,4013,4624,4015,4620,4020,4615,4021,4610,4021,4610,4025,4659,4025,4659,4021,4654,4021,4651,4021,4646,4017,4644,4013,4643,4009,4643,3922,4639,3922xe" stroked="f" style="position:absolute;left:4151;top:3622;width:3371;height:452">
              <v:path arrowok="t"/>
              <v:fill/>
            </v:shape>
            <v:shape coordorigin="4151,3622" coordsize="3371,452" fillcolor="#363435" filled="t" path="m4680,3976l4683,3997,4692,4014,4701,4023,4711,4028,4732,4028,4740,4025,4748,4018,4756,4011,4761,4000,4764,3987,4761,3986,4757,3995,4753,4001,4749,4004,4744,4009,4737,4011,4720,4011,4712,4007,4706,3998,4700,3988,4697,3978,4697,3954,4700,3945,4706,3937,4711,3932,4717,3929,4728,3929,4734,3933,4738,3938,4739,3942,4739,3947,4741,3951,4747,3955,4754,3955,4760,3951,4761,3946,4761,3941,4758,3935,4752,3930,4745,3925,4737,3922,4714,3922,4703,3927,4694,3937,4683,3954,4680,3975,4680,3976xe" stroked="f" style="position:absolute;left:4151;top:3622;width:3371;height:452">
              <v:path arrowok="t"/>
              <v:fill/>
            </v:shape>
            <v:shape coordorigin="4151,3622" coordsize="3371,452" fillcolor="#363435" filled="t" path="m4187,4003l4187,3998,4187,4019,4193,4025,4200,4028,4205,4028,4223,4028,4233,4024,4241,4014,4245,4010,4253,3993,4256,3972,4256,3956,4252,3944,4244,3934,4237,3926,4229,3922,4213,3922,4207,3924,4202,3927,4197,3931,4192,3937,4187,3946,4187,3952,4193,3946,4197,3942,4203,3939,4210,3938,4216,3938,4222,3941,4227,3946,4233,3955,4237,3966,4237,3995,4234,4006,4228,4013,4223,4019,4217,4022,4204,4022,4199,4020,4195,4017,4189,4010,4188,4006,4187,4003xe" stroked="f" style="position:absolute;left:4151;top:3622;width:3371;height:452">
              <v:path arrowok="t"/>
              <v:fill/>
            </v:shape>
            <v:shape coordorigin="4151,3622" coordsize="3371,452" fillcolor="#363435" filled="t" path="m7037,3728l7040,3749,7049,3766,7058,3775,7068,3780,7089,3780,7097,3777,7105,3770,7113,3763,7118,3752,7121,3739,7118,3738,7114,3747,7110,3753,7106,3756,7101,3761,7094,3763,7077,3763,7069,3759,7063,3749,7057,3740,7054,3730,7054,3706,7057,3696,7063,3689,7068,3684,7073,3681,7085,3681,7091,3684,7095,3690,7096,3694,7096,3699,7098,3703,7104,3707,7111,3707,7117,3703,7118,3698,7118,3692,7115,3687,7109,3682,7102,3677,7094,3674,7071,3674,7060,3679,7051,3689,7040,3706,7037,3727,7037,3728xe" stroked="f" style="position:absolute;left:4151;top:3622;width:3371;height:452">
              <v:path arrowok="t"/>
              <v:fill/>
            </v:shape>
            <v:shape coordorigin="4151,3622" coordsize="3371,452" fillcolor="#363435" filled="t" path="m4943,3674l4913,3686,4914,3690,4917,3689,4924,3689,4928,3693,4929,3698,4930,3705,4930,3762,4929,3767,4927,3769,4922,3773,4914,3773,4914,3777,4964,3777,4964,3773,4959,3773,4951,3771,4948,3766,4948,3761,4948,3701,4956,3692,4965,3687,4979,3687,4983,3689,4985,3693,4988,3698,4989,3704,4989,3760,4988,3765,4985,3771,4979,3773,4973,3773,4973,3777,5022,3777,5022,3773,5017,3773,5014,3773,5009,3769,5008,3765,5007,3761,5007,3703,5006,3696,5005,3692,5002,3685,4999,3681,4991,3675,4987,3674,4971,3674,4959,3681,4948,3695,4948,3674,4943,3674xe" stroked="f" style="position:absolute;left:4151;top:3622;width:3371;height:452">
              <v:path arrowok="t"/>
              <v:fill/>
            </v:shape>
            <v:shape coordorigin="4151,3622" coordsize="3371,452" fillcolor="#363435" filled="t" path="m5076,3685l5099,3684,5099,3677,5076,3677,5076,3644,5072,3644,5069,3651,5067,3656,5065,3659,5062,3664,5058,3669,5054,3673,5050,3677,5046,3679,5042,3681,5042,3684,5058,3684,5058,3759,5058,3765,5060,3768,5064,3774,5070,3778,5077,3779,5082,3779,5087,3777,5091,3773,5096,3770,5100,3764,5102,3757,5098,3757,5095,3762,5090,3765,5086,3766,5080,3765,5077,3760,5076,3756,5076,3685xe" stroked="f" style="position:absolute;left:4151;top:3622;width:3371;height:452">
              <v:path arrowok="t"/>
              <v:fill/>
            </v:shape>
            <v:shape coordorigin="4151,3622" coordsize="3371,452" fillcolor="#363435" filled="t" path="m5278,3767l5272,3757,5267,3746,5264,3733,5255,3762,5270,3776,5291,3780,5286,3772,5278,3767xe" stroked="f" style="position:absolute;left:4151;top:3622;width:3371;height:452">
              <v:path arrowok="t"/>
              <v:fill/>
            </v:shape>
            <v:shape coordorigin="4151,3622" coordsize="3371,452" fillcolor="#363435" filled="t" path="m5243,3728l5243,3741,5247,3752,5255,3762,5255,3762,5264,3733,5264,3710,5265,3702,5267,3697,5270,3691,5273,3687,5281,3682,5288,3681,5296,3681,5303,3685,5308,3692,5310,3694,5317,3711,5320,3734,5320,3748,5317,3758,5313,3764,5308,3769,5302,3772,5286,3772,5291,3780,5300,3780,5308,3778,5316,3773,5323,3769,5329,3762,5334,3752,5338,3743,5340,3734,5340,3712,5336,3701,5328,3691,5312,3678,5292,3674,5283,3674,5276,3676,5268,3681,5261,3685,5255,3692,5250,3701,5246,3710,5243,3719,5243,3728xe" stroked="f" style="position:absolute;left:4151;top:3622;width:3371;height:452">
              <v:path arrowok="t"/>
              <v:fill/>
            </v:shape>
            <v:shape coordorigin="4151,3622" coordsize="3371,452" fillcolor="#363435" filled="t" path="m5417,3777l5417,3773,5413,3773,5407,3771,5403,3768,5401,3764,5400,3759,5400,3706,5403,3699,5407,3694,5412,3690,5416,3689,5421,3693,5427,3696,5432,3696,5438,3691,5439,3686,5438,3680,5433,3675,5426,3674,5417,3674,5408,3682,5400,3697,5400,3674,5395,3674,5365,3686,5366,3690,5372,3689,5376,3689,5381,3693,5382,3697,5382,3704,5382,3760,5381,3765,5377,3771,5371,3773,5366,3773,5366,3777,5417,3777xe" stroked="f" style="position:absolute;left:4151;top:3622;width:3371;height:452">
              <v:path arrowok="t"/>
              <v:fill/>
            </v:shape>
            <v:shape coordorigin="4151,3622" coordsize="3371,452" fillcolor="#363435" filled="t" path="m5599,3758l5598,3754,5597,3779,5608,3779,5612,3778,5619,3775,5625,3771,5635,3763,5635,3769,5637,3773,5641,3778,5647,3779,5655,3779,5663,3774,5671,3763,5671,3756,5666,3761,5663,3763,5659,3765,5654,3762,5654,3758,5654,3699,5653,3692,5652,3689,5650,3684,5646,3681,5642,3678,5636,3676,5629,3674,5609,3674,5599,3677,5593,3682,5587,3687,5583,3693,5583,3699,5584,3705,5590,3710,5595,3710,5601,3705,5602,3699,5602,3693,5602,3690,5606,3684,5612,3681,5623,3681,5627,3683,5634,3690,5635,3697,5635,3707,5635,3711,5613,3720,5614,3727,5617,3725,5624,3722,5635,3717,5635,3756,5626,3763,5619,3767,5609,3767,5606,3765,5599,3758xe" stroked="f" style="position:absolute;left:4151;top:3622;width:3371;height:452">
              <v:path arrowok="t"/>
              <v:fill/>
            </v:shape>
            <v:shape coordorigin="4151,3622" coordsize="3371,452" fillcolor="#363435" filled="t" path="m5582,3767l5586,3772,5591,3777,5597,3779,5598,3754,5598,3744,5599,3740,5604,3733,5608,3730,5614,3727,5613,3720,5598,3727,5591,3731,5586,3736,5583,3741,5581,3744,5580,3749,5580,3761,5582,3767xe" stroked="f" style="position:absolute;left:4151;top:3622;width:3371;height:452">
              <v:path arrowok="t"/>
              <v:fill/>
            </v:shape>
            <v:shape coordorigin="4151,3622" coordsize="3371,452" fillcolor="#363435" filled="t" path="m5719,3674l5689,3686,5690,3690,5693,3689,5699,3689,5704,3693,5705,3698,5705,3705,5705,3762,5705,3767,5703,3769,5698,3773,5690,3773,5690,3777,5740,3777,5740,3773,5734,3773,5727,3771,5724,3766,5724,3761,5724,3701,5732,3692,5741,3687,5755,3687,5759,3689,5761,3693,5764,3698,5765,3704,5765,3760,5764,3765,5761,3771,5755,3773,5749,3773,5749,3777,5798,3777,5798,3773,5793,3773,5790,3773,5785,3769,5783,3765,5783,3761,5783,3703,5782,3696,5781,3692,5778,3685,5775,3681,5767,3675,5763,3674,5746,3674,5735,3681,5724,3695,5724,3674,5719,3674xe" stroked="f" style="position:absolute;left:4151;top:3622;width:3371;height:452">
              <v:path arrowok="t"/>
              <v:fill/>
            </v:shape>
            <v:shape coordorigin="4151,3622" coordsize="3371,452" fillcolor="#363435" filled="t" path="m5822,3810l5822,3817,5826,3822,5832,3826,5842,3826,5849,3823,5855,3818,5861,3813,5867,3806,5870,3796,5911,3696,5913,3691,5917,3685,5921,3682,5926,3681,5926,3677,5893,3677,5893,3681,5899,3681,5904,3685,5904,3689,5902,3695,5879,3751,5855,3700,5852,3695,5851,3688,5854,3683,5858,3681,5863,3681,5863,3677,5816,3677,5816,3681,5823,3683,5827,3687,5831,3693,5834,3698,5870,3773,5863,3791,5861,3797,5858,3802,5853,3806,5848,3807,5843,3806,5839,3804,5835,3803,5829,3803,5825,3806,5822,3810xe" stroked="f" style="position:absolute;left:4151;top:3622;width:3371;height:452">
              <v:path arrowok="t"/>
              <v:fill/>
            </v:shape>
            <v:shape coordorigin="4151,3622" coordsize="3371,452" fillcolor="#363435" filled="t" path="m6104,3767l6098,3757,6092,3746,6089,3733,6080,3762,6096,3776,6116,3780,6111,3772,6104,3767xe" stroked="f" style="position:absolute;left:4151;top:3622;width:3371;height:452">
              <v:path arrowok="t"/>
              <v:fill/>
            </v:shape>
            <v:shape coordorigin="4151,3622" coordsize="3371,452" fillcolor="#363435" filled="t" path="m6069,3728l6069,3741,6073,3752,6080,3762,6080,3762,6089,3733,6089,3710,6091,3702,6093,3697,6095,3691,6099,3687,6106,3682,6114,3681,6122,3681,6129,3685,6134,3692,6136,3694,6143,3711,6145,3734,6145,3748,6143,3758,6138,3764,6134,3769,6128,3772,6111,3772,6116,3780,6126,3780,6134,3778,6141,3773,6149,3769,6155,3762,6159,3752,6164,3743,6166,3734,6166,3712,6162,3701,6154,3691,6138,3678,6117,3674,6109,3674,6101,3676,6094,3681,6086,3685,6080,3692,6076,3701,6071,3710,6069,3719,6069,3728xe" stroked="f" style="position:absolute;left:4151;top:3622;width:3371;height:452">
              <v:path arrowok="t"/>
              <v:fill/>
            </v:shape>
            <v:shape coordorigin="4151,3622" coordsize="3371,452" fillcolor="#363435" filled="t" path="m6225,3685l6249,3684,6249,3677,6225,3677,6225,3644,6222,3644,6219,3651,6217,3656,6215,3659,6212,3664,6208,3669,6204,3673,6200,3677,6195,3679,6191,3681,6191,3684,6207,3684,6207,3759,6208,3765,6210,3768,6214,3774,6220,3778,6227,3779,6232,3779,6236,3777,6241,3773,6246,3770,6249,3764,6252,3757,6248,3757,6245,3762,6240,3765,6235,3766,6230,3765,6226,3760,6225,3756,6225,3685xe" stroked="f" style="position:absolute;left:4151;top:3622;width:3371;height:452">
              <v:path arrowok="t"/>
              <v:fill/>
            </v:shape>
            <v:shape coordorigin="4151,3622" coordsize="3371,452" fillcolor="#363435" filled="t" path="m6299,3622l6269,3634,6271,3638,6274,3637,6280,3636,6285,3640,6286,3646,6286,3653,6286,3761,6285,3765,6285,3767,6281,3771,6275,3773,6271,3773,6271,3777,6320,3777,6320,3773,6315,3773,6312,3773,6307,3770,6304,3766,6304,3761,6304,3702,6309,3696,6314,3692,6318,3690,6326,3687,6333,3687,6338,3690,6342,3694,6345,3701,6345,3708,6345,3760,6345,3765,6341,3771,6336,3773,6329,3773,6329,3777,6378,3777,6378,3773,6374,3773,6370,3773,6366,3769,6364,3765,6363,3761,6363,3707,6363,3698,6361,3694,6359,3687,6356,3682,6352,3679,6348,3676,6343,3674,6333,3674,6328,3675,6323,3678,6319,3680,6312,3686,6304,3695,6304,3622,6299,3622xe" stroked="f" style="position:absolute;left:4151;top:3622;width:3371;height:452">
              <v:path arrowok="t"/>
              <v:fill/>
            </v:shape>
            <v:shape coordorigin="4151,3622" coordsize="3371,452" fillcolor="#363435" filled="t" path="m6428,3689l6433,3684,6438,3682,6448,3682,6455,3685,6462,3691,6463,3695,6465,3698,6465,3702,6466,3709,6419,3709,6420,3700,6417,3688,6416,3690,6407,3707,6404,3728,6404,3744,6408,3757,6417,3766,6425,3776,6436,3780,6459,3780,6468,3776,6475,3768,6483,3760,6487,3751,6489,3741,6485,3738,6482,3747,6478,3753,6473,3757,6468,3760,6462,3762,6446,3762,6437,3758,6430,3750,6423,3741,6419,3730,6419,3715,6489,3715,6489,3702,6485,3692,6478,3685,6471,3678,6461,3674,6437,3674,6428,3689xe" stroked="f" style="position:absolute;left:4151;top:3622;width:3371;height:452">
              <v:path arrowok="t"/>
              <v:fill/>
            </v:shape>
            <v:shape coordorigin="4151,3622" coordsize="3371,452" fillcolor="#363435" filled="t" path="m6426,3679l6417,3688,6420,3700,6423,3694,6428,3689,6437,3674,6426,3679xe" stroked="f" style="position:absolute;left:4151;top:3622;width:3371;height:452">
              <v:path arrowok="t"/>
              <v:fill/>
            </v:shape>
            <v:shape coordorigin="4151,3622" coordsize="3371,452" fillcolor="#363435" filled="t" path="m6565,3777l6565,3773,6561,3773,6555,3771,6551,3768,6548,3764,6548,3759,6548,3706,6551,3699,6555,3694,6559,3690,6564,3689,6569,3693,6575,3696,6580,3696,6586,3691,6587,3686,6586,3680,6581,3675,6573,3674,6565,3674,6556,3682,6548,3697,6548,3674,6543,3674,6513,3686,6514,3690,6519,3689,6523,3689,6528,3693,6529,3697,6530,3704,6530,3760,6529,3765,6525,3771,6519,3773,6514,3773,6514,3777,6565,3777xe" stroked="f" style="position:absolute;left:4151;top:3622;width:3371;height:452">
              <v:path arrowok="t"/>
              <v:fill/>
            </v:shape>
            <v:shape coordorigin="4151,3622" coordsize="3371,452" fillcolor="#363435" filled="t" path="m6752,3689l6756,3684,6762,3682,6772,3682,6779,3685,6785,3691,6787,3695,6788,3698,6789,3702,6790,3709,6743,3709,6744,3700,6741,3688,6740,3690,6731,3707,6728,3728,6728,3744,6732,3757,6741,3766,6749,3776,6759,3780,6782,3780,6792,3776,6799,3768,6806,3760,6811,3751,6812,3741,6809,3738,6806,3747,6802,3753,6797,3757,6792,3760,6786,3762,6770,3762,6761,3758,6754,3750,6747,3741,6743,3730,6743,3715,6812,3715,6812,3702,6809,3692,6802,3685,6794,3678,6785,3674,6761,3674,6752,3689xe" stroked="f" style="position:absolute;left:4151;top:3622;width:3371;height:452">
              <v:path arrowok="t"/>
              <v:fill/>
            </v:shape>
            <v:shape coordorigin="4151,3622" coordsize="3371,452" fillcolor="#363435" filled="t" path="m6750,3679l6741,3688,6744,3700,6747,3694,6752,3689,6761,3674,6750,3679xe" stroked="f" style="position:absolute;left:4151;top:3622;width:3371;height:452">
              <v:path arrowok="t"/>
              <v:fill/>
            </v:shape>
            <v:shape coordorigin="4151,3622" coordsize="3371,452" fillcolor="#363435" filled="t" path="m6872,3622l6842,3634,6844,3638,6847,3637,6853,3636,6857,3640,6858,3645,6858,3652,6858,3761,6858,3765,6857,3767,6853,3772,6848,3773,6844,3773,6844,3777,6893,3777,6893,3773,6888,3773,6884,3773,6879,3769,6877,3765,6877,3761,6877,3622,6872,3622xe" stroked="f" style="position:absolute;left:4151;top:3622;width:3371;height:452">
              <v:path arrowok="t"/>
              <v:fill/>
            </v:shape>
            <v:shape coordorigin="4151,3622" coordsize="3371,452" fillcolor="#363435" filled="t" path="m6945,3689l6950,3684,6956,3682,6966,3682,6973,3685,6979,3691,6981,3695,6982,3698,6983,3702,6983,3709,6937,3709,6938,3700,6935,3688,6933,3690,6925,3707,6922,3728,6922,3744,6926,3757,6934,3766,6943,3776,6953,3780,6976,3780,6986,3776,6993,3768,7000,3760,7005,3751,7006,3741,7003,3738,7000,3747,6996,3753,6991,3757,6986,3760,6980,3762,6964,3762,6955,3758,6948,3750,6941,3741,6937,3730,6937,3715,7006,3715,7006,3702,7003,3692,6995,3685,6988,3678,6979,3674,6955,3674,6945,3689xe" stroked="f" style="position:absolute;left:4151;top:3622;width:3371;height:452">
              <v:path arrowok="t"/>
              <v:fill/>
            </v:shape>
            <v:shape coordorigin="4787,3968" coordsize="34,60" fillcolor="#363435" filled="t" path="m4789,4016l4794,4020,4798,4025,4804,4027,4805,4002,4805,3992,4806,3988,4811,3981,4815,3978,4821,3975,4821,3968,4806,3975,4798,3979,4793,3984,4790,3989,4788,3992,4787,3997,4787,4009,4789,4016xe" stroked="f" style="position:absolute;left:4787;top:3968;width:34;height:60">
              <v:path arrowok="t"/>
              <v:fill/>
            </v:shape>
            <v:shape coordorigin="4893,3870" coordsize="51,156" fillcolor="#363435" filled="t" path="m4923,3870l4893,3882,4895,3886,4898,3885,4904,3884,4909,3888,4910,3894,4910,3900,4910,4009,4909,4013,4909,4015,4905,4020,4900,4021,4895,4021,4895,4025,4944,4025,4944,4021,4939,4021,4935,4021,4930,4017,4929,4013,4928,4009,4928,3870,4923,3870xe" stroked="f" style="position:absolute;left:4893;top:3870;width:51;height:156">
              <v:path arrowok="t"/>
              <v:fill/>
            </v:shape>
            <v:shape coordorigin="5093,3981" coordsize="36,47" fillcolor="#363435" filled="t" path="m5117,4015l5111,4005,5105,3994,5102,3981,5093,4010,5109,4024,5129,4028,5124,4020,5117,4015xe" stroked="f" style="position:absolute;left:5093;top:3981;width:36;height:47">
              <v:path arrowok="t"/>
              <v:fill/>
            </v:shape>
            <v:shape coordorigin="5082,3922" coordsize="97,106" fillcolor="#363435" filled="t" path="m5082,3976l5082,3989,5086,4000,5093,4010,5093,4010,5102,3981,5102,3958,5104,3951,5106,3945,5108,3939,5111,3935,5119,3930,5127,3929,5135,3929,5142,3933,5147,3940,5149,3942,5156,3960,5158,3982,5158,3996,5156,4006,5151,4012,5147,4018,5141,4020,5124,4020,5129,4028,5138,4028,5147,4026,5154,4021,5162,4017,5168,4010,5172,4000,5177,3991,5179,3982,5179,3961,5175,3949,5167,3939,5151,3926,5130,3922,5122,3922,5114,3924,5107,3929,5099,3933,5093,3940,5089,3949,5084,3958,5082,3967,5082,3976xe" stroked="f" style="position:absolute;left:5082;top:3922;width:97;height:106">
              <v:path arrowok="t"/>
              <v:fill/>
            </v:shape>
            <v:shape coordorigin="5233,3876" coordsize="5,30" fillcolor="#363435" filled="t" path="m5233,3879l5234,3906,5234,3902,5235,3895,5239,3876,5233,3879xe" stroked="f" style="position:absolute;left:5233;top:3876;width:5;height:30">
              <v:path arrowok="t"/>
              <v:fill/>
            </v:shape>
            <v:shape coordorigin="5198,3870" coordsize="177,156" fillcolor="#363435" filled="t" path="m5217,3912l5216,3918,5216,3925,5202,3925,5202,3933,5216,3933,5216,4005,5215,4012,5213,4016,5209,4020,5204,4021,5198,4021,5198,4025,5251,4025,5251,4021,5245,4021,5241,4020,5236,4016,5235,4011,5234,4005,5234,3933,5279,3933,5279,4003,5278,4010,5276,4017,5271,4020,5267,4021,5261,4021,5261,4025,5316,4025,5316,4021,5314,4021,5307,4021,5303,4020,5299,4016,5298,4010,5297,4003,5297,3933,5329,3933,5335,3934,5340,3936,5342,3941,5342,4007,5341,4013,5340,4017,5336,4021,5331,4021,5326,4021,5326,4025,5376,4025,5376,4021,5372,4021,5367,4021,5361,4017,5360,4012,5359,4006,5359,3924,5355,3924,5354,3924,5349,3925,5343,3925,5297,3925,5297,3913,5297,3907,5298,3902,5298,3898,5300,3892,5303,3886,5308,3881,5313,3878,5319,3877,5323,3877,5329,3880,5333,3884,5336,3889,5341,3895,5345,3898,5349,3899,5353,3898,5357,3892,5357,3886,5354,3881,5350,3877,5344,3873,5336,3870,5332,3870,5318,3870,5310,3871,5303,3874,5296,3878,5291,3883,5287,3890,5285,3884,5282,3879,5278,3876,5272,3874,5266,3872,5259,3872,5251,3872,5244,3873,5239,3876,5235,3895,5237,3888,5242,3882,5247,3879,5253,3879,5258,3881,5263,3886,5267,3890,5272,3894,5277,3896,5280,3896,5285,3893,5283,3898,5282,3902,5281,3908,5280,3913,5279,3919,5279,3925,5234,3925,5234,3906,5233,3879,5229,3883,5225,3888,5222,3893,5220,3899,5218,3905,5217,3912xe" stroked="f" style="position:absolute;left:5198;top:3870;width:177;height:156">
              <v:path arrowok="t"/>
              <v:fill/>
            </v:shape>
            <v:shape coordorigin="5507,3922" coordsize="85,106" fillcolor="#363435" filled="t" path="m5531,3937l5536,3932,5541,3930,5551,3930,5558,3933,5565,3939,5567,3943,5568,3946,5569,3950,5569,3957,5523,3957,5523,3948,5520,3936,5519,3938,5510,3955,5507,3976,5507,3992,5511,4005,5520,4014,5529,4024,5539,4028,5562,4028,5571,4024,5578,4016,5586,4008,5590,3999,5592,3989,5588,3986,5585,3995,5581,4001,5576,4005,5571,4009,5566,4010,5549,4010,5541,4006,5533,3998,5526,3989,5522,3978,5523,3963,5592,3963,5592,3950,5588,3941,5581,3933,5574,3926,5565,3922,5540,3922,5531,3937xe" stroked="f" style="position:absolute;left:5507;top:3922;width:85;height:106">
              <v:path arrowok="t"/>
              <v:fill/>
            </v:shape>
            <v:shape coordorigin="5520,3922" coordsize="20,26" fillcolor="#363435" filled="t" path="m5529,3927l5520,3936,5523,3948,5526,3942,5531,3937,5540,3922,5529,3927xe" stroked="f" style="position:absolute;left:5520;top:3922;width:20;height:26">
              <v:path arrowok="t"/>
              <v:fill/>
            </v:shape>
            <v:shape coordorigin="5622,4004" coordsize="24,24" fillcolor="#363435" filled="t" path="m5622,4016l5623,4022,5628,4027,5634,4028,5640,4027,5645,4022,5646,4016,5645,4010,5640,4005,5634,4004,5628,4005,5623,4010,5622,4016xe" stroked="f" style="position:absolute;left:5622;top:4004;width:24;height:24">
              <v:path arrowok="t"/>
              <v:fill/>
            </v:shape>
            <v:shape coordorigin="5796,3873" coordsize="133,155" fillcolor="#363435" filled="t" path="m5828,4018l5846,4026,5868,4029,5881,4029,5893,4026,5903,4020,5913,4013,5922,4004,5929,3991,5926,3988,5917,4001,5909,4009,5902,4013,5894,4017,5886,4019,5865,4019,5855,4016,5847,4011,5838,4006,5832,3998,5827,3989,5823,3979,5821,3967,5821,3952,5823,3930,5828,3913,5832,3902,5839,3894,5846,3889,5854,3884,5863,3881,5885,3881,5895,3885,5903,3891,5911,3898,5918,3909,5922,3924,5926,3924,5922,3873,5918,3873,5918,3877,5913,3883,5908,3884,5903,3881,5892,3876,5882,3873,5857,3873,5845,3877,5833,3884,5821,3891,5812,3900,5806,3913,5798,3933,5796,3953,5796,3964,5801,3984,5811,4001,5813,4004,5828,4018xe" stroked="f" style="position:absolute;left:5796;top:3873;width:133;height:155">
              <v:path arrowok="t"/>
              <v:fill/>
            </v:shape>
            <v:shape coordorigin="5956,3922" coordsize="87,105" fillcolor="#363435" filled="t" path="m5972,4006l5971,4002,5970,4027,5981,4027,5985,4026,5992,4023,5998,4019,6008,4011,6008,4017,6010,4021,6014,4026,6020,4027,6028,4027,6036,4022,6044,4011,6044,4005,6039,4009,6036,4012,6032,4013,6028,4010,6027,4006,6027,3947,6026,3940,6025,3937,6023,3932,6019,3929,6015,3927,6009,3924,6002,3922,5982,3922,5973,3925,5966,3930,5960,3935,5956,3941,5956,3947,5957,3953,5963,3958,5968,3958,5974,3953,5975,3947,5975,3941,5975,3938,5979,3933,5985,3929,5996,3929,6001,3931,6007,3938,6008,3945,6008,3955,6008,3959,5986,3968,5987,3975,5990,3973,5997,3970,6008,3966,6008,4004,5999,4011,5992,4015,5982,4015,5979,4013,5972,4006xe" stroked="f" style="position:absolute;left:5956;top:3922;width:87;height:105">
              <v:path arrowok="t"/>
              <v:fill/>
            </v:shape>
            <v:shape coordorigin="5953,3968" coordsize="34,60" fillcolor="#363435" filled="t" path="m5955,4016l5959,4020,5964,4025,5970,4027,5971,4002,5971,3992,5972,3988,5977,3981,5981,3978,5987,3975,5986,3968,5971,3975,5964,3979,5959,3984,5956,3989,5954,3992,5953,3997,5953,4009,5955,4016xe" stroked="f" style="position:absolute;left:5953;top:3968;width:34;height:60">
              <v:path arrowok="t"/>
              <v:fill/>
            </v:shape>
            <v:shape coordorigin="6054,3922" coordsize="74,103" fillcolor="#363435" filled="t" path="m6106,4025l6106,4021,6102,4021,6096,4019,6092,4016,6089,4012,6089,4007,6089,3954,6092,3947,6095,3942,6100,3938,6104,3937,6110,3941,6116,3945,6121,3945,6127,3940,6128,3934,6127,3928,6121,3923,6114,3922,6105,3922,6097,3930,6089,3945,6089,3922,6084,3922,6054,3934,6055,3938,6060,3937,6064,3937,6069,3941,6070,3945,6070,3952,6070,4009,6070,4013,6066,4019,6060,4021,6055,4021,6055,4025,6106,4025xe" stroked="f" style="position:absolute;left:6054;top:3922;width:74;height:103">
              <v:path arrowok="t"/>
              <v:fill/>
            </v:shape>
            <v:shape coordorigin="6136,3922" coordsize="110,103" fillcolor="#363435" filled="t" path="m6166,3922l6136,3934,6138,3938,6140,3937,6147,3937,6151,3941,6152,3946,6153,3954,6153,4010,6152,4015,6150,4017,6145,4021,6137,4021,6137,4025,6187,4025,6187,4021,6182,4021,6174,4019,6171,4014,6171,4009,6171,3950,6179,3940,6188,3935,6202,3935,6206,3937,6208,3942,6211,3946,6212,3952,6212,4008,6212,4013,6208,4019,6203,4021,6196,4021,6196,4025,6245,4025,6245,4021,6241,4021,6237,4021,6232,4017,6231,4013,6230,4009,6230,3951,6229,3944,6228,3940,6225,3933,6222,3929,6214,3923,6210,3922,6194,3922,6183,3929,6171,3943,6171,3922,6166,3922xe" stroked="f" style="position:absolute;left:6136;top:3922;width:110;height:103">
              <v:path arrowok="t"/>
              <v:fill/>
            </v:shape>
            <v:shape coordorigin="6266,3922" coordsize="87,105" fillcolor="#363435" filled="t" path="m6282,4006l6280,4002,6279,4027,6291,4027,6295,4026,6301,4023,6308,4019,6318,4011,6318,4017,6319,4021,6323,4026,6330,4027,6337,4027,6345,4022,6353,4011,6353,4005,6349,4009,6346,4012,6341,4013,6337,4010,6336,4006,6336,3947,6335,3940,6334,3937,6332,3932,6329,3929,6325,3927,6319,3924,6312,3922,6291,3922,6282,3925,6276,3930,6269,3935,6266,3941,6266,3947,6267,3953,6273,3958,6278,3958,6284,3953,6285,3947,6284,3941,6284,3938,6289,3933,6295,3929,6305,3929,6310,3931,6316,3938,6318,3945,6318,3955,6318,3959,6296,3968,6297,3975,6300,3973,6307,3970,6318,3966,6318,4004,6309,4011,6302,4015,6292,4015,6288,4013,6282,4006xe" stroked="f" style="position:absolute;left:6266;top:3922;width:87;height:105">
              <v:path arrowok="t"/>
              <v:fill/>
            </v:shape>
            <v:shape coordorigin="6262,3968" coordsize="34,60" fillcolor="#363435" filled="t" path="m6264,4016l6269,4020,6273,4025,6279,4027,6280,4002,6280,3992,6282,3988,6287,3981,6291,3978,6297,3975,6296,3968,6281,3975,6274,3979,6268,3984,6265,3989,6263,3992,6262,3997,6262,4009,6264,4016xe" stroked="f" style="position:absolute;left:6262;top:3968;width:34;height:60">
              <v:path arrowok="t"/>
              <v:fill/>
            </v:shape>
            <v:shape coordorigin="6369,3870" coordsize="51,156" fillcolor="#363435" filled="t" path="m6398,3870l6369,3882,6370,3886,6373,3885,6379,3884,6384,3888,6385,3894,6385,3900,6385,4009,6385,4013,6384,4015,6380,4020,6375,4021,6370,4021,6370,4025,6419,4025,6419,4021,6414,4021,6411,4021,6406,4017,6404,4013,6403,4009,6403,3870,6398,3870xe" stroked="f" style="position:absolute;left:6369;top:3870;width:51;height:156">
              <v:path arrowok="t"/>
              <v:fill/>
            </v:shape>
            <v:shape coordorigin="6558,3873" coordsize="133,155" fillcolor="#363435" filled="t" path="m6590,4018l6608,4026,6630,4029,6643,4029,6655,4026,6665,4020,6675,4013,6683,4004,6691,3991,6687,3988,6679,4001,6671,4009,6663,4013,6656,4017,6648,4019,6627,4019,6617,4016,6608,4011,6600,4006,6593,3998,6589,3989,6585,3979,6583,3967,6583,3952,6585,3930,6589,3913,6594,3902,6600,3894,6608,3889,6616,3884,6625,3881,6647,3881,6657,3885,6665,3891,6673,3898,6680,3909,6684,3924,6688,3924,6684,3873,6680,3873,6679,3877,6675,3883,6670,3884,6664,3881,6654,3876,6644,3873,6619,3873,6606,3877,6595,3884,6583,3891,6574,3900,6568,3913,6560,3933,6558,3953,6558,3964,6563,3984,6573,4001,6575,4004,6590,4018xe" stroked="f" style="position:absolute;left:6558;top:3873;width:133;height:155">
              <v:path arrowok="t"/>
              <v:fill/>
            </v:shape>
            <v:shape coordorigin="6708,3870" coordsize="109,156" fillcolor="#363435" filled="t" path="m6738,3870l6708,3882,6710,3886,6713,3885,6719,3884,6724,3888,6725,3894,6725,3901,6725,4009,6725,4013,6724,4015,6720,4019,6714,4021,6710,4021,6710,4025,6759,4025,6759,4021,6754,4021,6751,4021,6746,4019,6743,4014,6743,4010,6743,3950,6749,3944,6753,3940,6757,3938,6765,3935,6772,3935,6777,3938,6781,3942,6784,3949,6784,3956,6784,4008,6784,4013,6780,4019,6775,4021,6768,4021,6768,4025,6817,4025,6817,4021,6813,4021,6809,4021,6805,4017,6803,4013,6802,4009,6802,3955,6802,3946,6800,3942,6798,3935,6795,3930,6791,3927,6787,3924,6782,3922,6772,3922,6767,3923,6762,3926,6758,3928,6751,3934,6743,3943,6743,3870,6738,3870xe" stroked="f" style="position:absolute;left:6708;top:3870;width:109;height:156">
              <v:path arrowok="t"/>
              <v:fill/>
            </v:shape>
            <v:shape coordorigin="6828,3922" coordsize="74,103" fillcolor="#363435" filled="t" path="m6880,4025l6880,4021,6876,4021,6870,4019,6866,4016,6864,4012,6863,4007,6863,3954,6866,3947,6870,3942,6875,3938,6879,3937,6884,3941,6890,3945,6895,3945,6901,3940,6902,3934,6901,3928,6896,3923,6889,3922,6880,3922,6871,3930,6863,3945,6863,3922,6858,3922,6828,3934,6829,3938,6834,3937,6839,3937,6844,3941,6845,3945,6845,3952,6845,4009,6844,4013,6840,4019,6834,4021,6829,4021,6829,4025,6880,4025xe" stroked="f" style="position:absolute;left:6828;top:3922;width:74;height:103">
              <v:path arrowok="t"/>
              <v:fill/>
            </v:shape>
            <v:shape coordorigin="6930,3870" coordsize="22,22" fillcolor="#363435" filled="t" path="m6936,3891l6942,3892,6947,3891,6951,3886,6953,3881,6951,3875,6947,3871,6942,3870,6936,3871,6931,3875,6930,3881,6931,3886,6936,3891xe" stroked="f" style="position:absolute;left:6930;top:3870;width:22;height:22">
              <v:path arrowok="t"/>
              <v:fill/>
            </v:shape>
            <v:shape coordorigin="6916,3922" coordsize="50,103" fillcolor="#363435" filled="t" path="m6946,3922l6916,3934,6917,3938,6920,3937,6926,3937,6931,3941,6932,3946,6932,3953,6932,4009,6932,4013,6931,4015,6927,4020,6922,4021,6917,4021,6917,4025,6966,4025,6966,4021,6961,4021,6958,4021,6953,4017,6951,4013,6951,4009,6951,3922,6946,3922xe" stroked="f" style="position:absolute;left:6916;top:3922;width:50;height:103">
              <v:path arrowok="t"/>
              <v:fill/>
            </v:shape>
            <v:shape coordorigin="6990,3922" coordsize="68,106" fillcolor="#363435" filled="t" path="m7020,3922l7011,3922,7004,3925,6998,3930,6993,3936,6990,3943,6990,3957,6992,3963,6995,3967,6998,3971,7005,3976,7016,3981,7026,3986,7033,3991,7040,3997,7042,4002,7042,4011,7041,4014,7034,4020,7030,4022,7018,4022,7011,4019,7006,4014,7000,4009,6996,4001,6994,3991,6990,3991,6990,4027,6995,4025,6999,4024,7004,4025,7012,4027,7019,4028,7033,4028,7041,4025,7048,4020,7055,4014,7058,4007,7058,3986,7051,3977,7036,3969,7020,3962,7013,3958,7009,3955,7006,3952,7003,3946,7003,3942,7004,3935,7011,3930,7015,3929,7027,3929,7032,3931,7036,3934,7041,3938,7044,3945,7047,3956,7051,3956,7051,3922,7045,3925,7041,3926,7035,3925,7029,3923,7024,3922,7020,3922xe" stroked="f" style="position:absolute;left:6990;top:3922;width:68;height:106">
              <v:path arrowok="t"/>
              <v:fill/>
            </v:shape>
            <v:shape coordorigin="7076,3892" coordsize="60,135" fillcolor="#363435" filled="t" path="m7110,3933l7134,3932,7134,3925,7110,3925,7110,3892,7107,3892,7104,3899,7102,3905,7100,3907,7097,3913,7093,3917,7089,3921,7084,3925,7080,3927,7076,3929,7076,3932,7092,3932,7092,4007,7093,4013,7094,4016,7098,4022,7105,4026,7111,4027,7116,4027,7121,4025,7126,4021,7131,4018,7134,4012,7137,4005,7132,4005,7129,4010,7125,4013,7120,4014,7115,4013,7111,4009,7110,4004,7110,3933xe" stroked="f" style="position:absolute;left:7076;top:3892;width:60;height:135">
              <v:path arrowok="t"/>
              <v:fill/>
            </v:shape>
            <v:shape coordorigin="7166,3870" coordsize="22,22" fillcolor="#363435" filled="t" path="m7171,3891l7177,3892,7182,3891,7187,3886,7188,3881,7187,3875,7182,3871,7177,3870,7171,3871,7167,3875,7166,3881,7167,3886,7171,3891xe" stroked="f" style="position:absolute;left:7166;top:3870;width:22;height:22">
              <v:path arrowok="t"/>
              <v:fill/>
            </v:shape>
            <v:shape coordorigin="7151,3922" coordsize="50,103" fillcolor="#363435" filled="t" path="m7181,3922l7151,3934,7152,3938,7155,3937,7162,3937,7166,3941,7167,3946,7168,3953,7168,4009,7167,4013,7166,4015,7162,4020,7157,4021,7152,4021,7152,4025,7201,4025,7201,4021,7196,4021,7193,4021,7188,4017,7186,4013,7186,4009,7186,3922,7181,3922xe" stroked="f" style="position:absolute;left:7151;top:3922;width:50;height:103">
              <v:path arrowok="t"/>
              <v:fill/>
            </v:shape>
            <v:shape coordorigin="5399,3922" coordsize="84,106" fillcolor="#363435" filled="t" path="m5399,3976l5403,3997,5412,4014,5421,4023,5430,4028,5451,4028,5460,4025,5468,4018,5476,4011,5481,4000,5484,3987,5481,3986,5477,3995,5473,4001,5469,4004,5463,4009,5457,4011,5440,4011,5432,4007,5426,3998,5420,3988,5417,3978,5417,3954,5420,3945,5426,3937,5430,3932,5436,3929,5448,3929,5454,3933,5458,3938,5459,3942,5459,3947,5461,3951,5466,3955,5474,3955,5480,3951,5481,3946,5481,3941,5478,3935,5471,3930,5465,3925,5457,3922,5434,3922,5423,3927,5413,3937,5403,3954,5399,3975,5399,3976xe" stroked="f" style="position:absolute;left:5399;top:3922;width:84;height:106">
              <v:path arrowok="t"/>
              <v:fill/>
            </v:shape>
            <v:shape coordorigin="4791,3922" coordsize="87,105" fillcolor="#363435" filled="t" path="m4807,4006l4805,4002,4804,4027,4815,4027,4819,4026,4826,4023,4832,4019,4843,4011,4843,4017,4844,4021,4848,4026,4855,4027,4862,4027,4870,4022,4878,4011,4878,4005,4874,4009,4871,4012,4866,4013,4862,4010,4861,4006,4861,3947,4860,3940,4859,3937,4857,3932,4854,3929,4849,3927,4844,3924,4836,3922,4816,3922,4807,3925,4800,3930,4794,3935,4791,3941,4791,3947,4792,3953,4797,3958,4803,3958,4809,3953,4809,3947,4809,3941,4809,3938,4813,3933,4820,3929,4830,3929,4835,3931,4841,3938,4843,3945,4843,3955,4842,3959,4821,3968,4821,3975,4825,3973,4832,3970,4843,3966,4843,4004,4834,4011,4826,4015,4817,4015,4813,4013,4807,4006xe" stroked="f" style="position:absolute;left:4791;top:3922;width:87;height:105">
              <v:path arrowok="t"/>
              <v:fill/>
            </v:shape>
            <v:shape coordorigin="4153,3922" coordsize="3367,355" fillcolor="#363435" filled="t" path="m5399,4264l5403,4268,5408,4273,5413,4275,5415,4250,5415,4240,5416,4236,5421,4229,5425,4226,5431,4223,5430,4216,5415,4223,5408,4227,5403,4232,5400,4237,5397,4240,5396,4245,5396,4257,5399,4264xe" stroked="f" style="position:absolute;left:4153;top:3922;width:3367;height:355">
              <v:path arrowok="t"/>
              <v:fill/>
            </v:shape>
            <v:shape coordorigin="4153,3922" coordsize="3367,355" fillcolor="#363435" filled="t" path="m5542,4273l5542,4269,5537,4269,5532,4267,5528,4265,5525,4260,5524,4255,5524,4202,5528,4195,5531,4190,5536,4186,5540,4185,5546,4189,5552,4193,5557,4193,5563,4188,5564,4182,5563,4176,5557,4171,5550,4170,5541,4170,5533,4178,5524,4193,5524,4170,5520,4170,5490,4183,5491,4187,5496,4185,5500,4185,5505,4189,5506,4194,5506,4200,5506,4257,5506,4261,5502,4267,5496,4269,5491,4269,5491,4273,5542,4273xe" stroked="f" style="position:absolute;left:4153;top:3922;width:3367;height:355">
              <v:path arrowok="t"/>
              <v:fill/>
            </v:shape>
            <v:shape coordorigin="4153,3922" coordsize="3367,355" fillcolor="#363435" filled="t" path="m5658,4263l5652,4253,5646,4242,5643,4230,5634,4259,5650,4272,5670,4276,5665,4269,5658,4263xe" stroked="f" style="position:absolute;left:4153;top:3922;width:3367;height:355">
              <v:path arrowok="t"/>
              <v:fill/>
            </v:shape>
            <v:shape coordorigin="4153,3922" coordsize="3367,355" fillcolor="#363435" filled="t" path="m5623,4224l5623,4237,5626,4248,5634,4258,5634,4259,5643,4230,5643,4206,5644,4199,5647,4193,5649,4187,5652,4183,5660,4179,5668,4177,5676,4177,5682,4181,5688,4188,5689,4190,5697,4208,5699,4230,5699,4244,5697,4254,5692,4260,5688,4266,5682,4269,5665,4269,5670,4276,5679,4276,5688,4274,5695,4269,5703,4265,5709,4258,5713,4249,5717,4239,5719,4230,5719,4209,5716,4197,5708,4187,5692,4174,5671,4170,5663,4170,5655,4172,5648,4177,5640,4181,5634,4188,5630,4197,5625,4206,5623,4215,5623,4224xe" stroked="f" style="position:absolute;left:4153;top:3922;width:3367;height:355">
              <v:path arrowok="t"/>
              <v:fill/>
            </v:shape>
            <v:shape coordorigin="4153,3922" coordsize="3367,355" fillcolor="#363435" filled="t" path="m5773,4173l5773,4150,5774,4141,5776,4133,5780,4129,5785,4126,5791,4126,5796,4128,5800,4132,5806,4140,5812,4145,5818,4146,5823,4141,5824,4137,5824,4132,5822,4129,5818,4126,5812,4121,5804,4118,5789,4118,5781,4120,5774,4125,5768,4129,5763,4134,5760,4141,5756,4148,5755,4157,5755,4173,5735,4173,5735,4181,5755,4181,5755,4254,5754,4259,5753,4261,5751,4266,5746,4269,5741,4269,5736,4269,5736,4273,5796,4273,5796,4269,5782,4269,5779,4268,5774,4262,5773,4256,5773,4181,5799,4181,5799,4173,5773,4173xe" stroked="f" style="position:absolute;left:4153;top:3922;width:3367;height:355">
              <v:path arrowok="t"/>
              <v:fill/>
            </v:shape>
            <v:shape coordorigin="4153,3922" coordsize="3367,355" fillcolor="#363435" filled="t" path="m5887,4211l5887,4197,5887,4190,5891,4169,5899,4152,5905,4145,5921,4133,5942,4129,5956,4129,5967,4134,5976,4142,5982,4148,5987,4157,5991,4168,5995,4168,5991,4122,5987,4122,5986,4128,5982,4131,5978,4130,5974,4129,5965,4126,5959,4124,5955,4123,5950,4122,5945,4122,5925,4122,5912,4125,5902,4131,5883,4147,5871,4164,5865,4176,5862,4188,5862,4202,5862,4213,5868,4232,5878,4249,5886,4257,5902,4268,5921,4275,5944,4277,5954,4277,5963,4276,5971,4274,5979,4272,5987,4268,5996,4264,5996,4210,5996,4205,5998,4202,6004,4196,6012,4196,6012,4192,5955,4192,5955,4196,5961,4196,5965,4197,5967,4198,5971,4201,5974,4206,5974,4211,5974,4261,5970,4264,5965,4266,5960,4267,5954,4269,5949,4269,5934,4269,5925,4267,5916,4261,5908,4256,5900,4247,5895,4236,5889,4224,5887,4211xe" stroked="f" style="position:absolute;left:4153;top:3922;width:3367;height:355">
              <v:path arrowok="t"/>
              <v:fill/>
            </v:shape>
            <v:shape coordorigin="4153,3922" coordsize="3367,355" fillcolor="#363435" filled="t" path="m6058,4263l6052,4253,6047,4242,6044,4230,6035,4259,6050,4272,6071,4276,6066,4269,6058,4263xe" stroked="f" style="position:absolute;left:4153;top:3922;width:3367;height:355">
              <v:path arrowok="t"/>
              <v:fill/>
            </v:shape>
            <v:shape coordorigin="4153,3922" coordsize="3367,355" fillcolor="#363435" filled="t" path="m6023,4224l6023,4237,6027,4248,6035,4258,6035,4259,6044,4230,6044,4206,6045,4199,6047,4193,6050,4187,6053,4183,6061,4179,6068,4177,6077,4177,6083,4181,6088,4188,6090,4190,6097,4208,6100,4230,6100,4244,6097,4254,6093,4260,6088,4266,6082,4269,6066,4269,6071,4276,6080,4276,6088,4274,6096,4269,6103,4265,6109,4258,6114,4249,6118,4239,6120,4230,6120,4209,6116,4197,6108,4187,6092,4174,6072,4170,6064,4170,6056,4172,6048,4177,6041,4181,6035,4188,6030,4197,6026,4206,6023,4215,6023,4224xe" stroked="f" style="position:absolute;left:4153;top:3922;width:3367;height:355">
              <v:path arrowok="t"/>
              <v:fill/>
            </v:shape>
            <v:shape coordorigin="4153,3922" coordsize="3367,355" fillcolor="#363435" filled="t" path="m6135,4227l6135,4242,6139,4254,6147,4263,6155,4272,6165,4276,6181,4276,6186,4275,6191,4273,6196,4271,6200,4267,6205,4262,6205,4276,6210,4276,6205,4203,6205,4254,6199,4261,6193,4264,6178,4264,6171,4260,6164,4253,6158,4245,6155,4233,6155,4204,6158,4193,6165,4186,6170,4180,6176,4177,6183,4170,6169,4170,6158,4176,6148,4188,6147,4189,6138,4208,6135,4227xe" stroked="f" style="position:absolute;left:4153;top:3922;width:3367;height:355">
              <v:path arrowok="t"/>
              <v:fill/>
            </v:shape>
            <v:shape coordorigin="4153,3922" coordsize="3367,355" fillcolor="#363435" filled="t" path="m6205,4179l6200,4173,6192,4170,6183,4170,6176,4177,6185,4177,6193,4180,6199,4185,6201,4189,6204,4193,6205,4198,6205,4203,6210,4276,6240,4264,6239,4260,6236,4261,6229,4262,6225,4258,6224,4252,6223,4245,6223,4118,6218,4118,6188,4130,6190,4134,6193,4133,6199,4132,6204,4137,6205,4142,6205,4149,6205,4179xe" stroked="f" style="position:absolute;left:4153;top:3922;width:3367;height:355">
              <v:path arrowok="t"/>
              <v:fill/>
            </v:shape>
            <v:shape coordorigin="4153,3922" coordsize="3367,355" fillcolor="#363435" filled="t" path="m6319,4254l6318,4250,6317,4275,6328,4275,6332,4275,6339,4271,6345,4267,6355,4259,6356,4265,6357,4269,6361,4274,6367,4275,6375,4275,6383,4270,6391,4259,6391,4253,6386,4257,6384,4260,6379,4261,6375,4258,6374,4254,6374,4195,6373,4188,6372,4185,6370,4180,6366,4177,6362,4175,6356,4172,6349,4170,6329,4170,6320,4173,6313,4178,6307,4183,6303,4189,6303,4195,6304,4201,6310,4206,6316,4206,6321,4201,6322,4195,6322,4189,6322,4186,6326,4181,6332,4177,6343,4177,6348,4179,6354,4186,6355,4193,6355,4203,6355,4207,6333,4216,6334,4223,6337,4221,6344,4218,6355,4214,6355,4252,6346,4259,6339,4263,6329,4263,6326,4261,6319,4254xe" stroked="f" style="position:absolute;left:4153;top:3922;width:3367;height:355">
              <v:path arrowok="t"/>
              <v:fill/>
            </v:shape>
            <v:shape coordorigin="4153,3922" coordsize="3367,355" fillcolor="#363435" filled="t" path="m6302,4264l6306,4268,6311,4273,6317,4275,6318,4250,6318,4240,6319,4236,6324,4229,6328,4226,6334,4223,6333,4216,6319,4223,6311,4227,6306,4232,6303,4237,6301,4240,6300,4245,6300,4257,6302,4264xe" stroked="f" style="position:absolute;left:4153;top:3922;width:3367;height:355">
              <v:path arrowok="t"/>
              <v:fill/>
            </v:shape>
            <v:shape coordorigin="4153,3922" coordsize="3367,355" fillcolor="#363435" filled="t" path="m7242,4006l7240,4002,7239,4027,7250,4027,7254,4026,7261,4023,7267,4019,7278,4011,7278,4017,7279,4021,7283,4026,7290,4027,7297,4027,7305,4022,7313,4011,7313,4005,7309,4009,7306,4012,7301,4013,7297,4010,7296,4006,7296,3947,7295,3940,7294,3937,7292,3932,7289,3929,7284,3927,7279,3924,7271,3922,7251,3922,7242,3925,7235,3930,7229,3935,7226,3941,7226,3947,7227,3953,7232,3958,7238,3958,7244,3953,7244,3947,7244,3941,7244,3938,7248,3933,7255,3929,7265,3929,7270,3931,7276,3938,7278,3945,7278,3955,7277,3959,7256,3968,7256,3975,7260,3973,7267,3970,7278,3966,7278,4004,7269,4011,7261,4015,7252,4015,7248,4013,7242,4006xe" stroked="f" style="position:absolute;left:4153;top:3922;width:3367;height:355">
              <v:path arrowok="t"/>
              <v:fill/>
            </v:shape>
            <v:shape coordorigin="4153,3922" coordsize="3367,355" fillcolor="#363435" filled="t" path="m7224,4016l7229,4020,7233,4025,7239,4027,7240,4002,7240,3992,7241,3988,7246,3981,7251,3978,7256,3975,7256,3968,7241,3975,7233,3979,7228,3984,7225,3989,7223,3992,7222,3997,7222,4009,7224,4016xe" stroked="f" style="position:absolute;left:4153;top:3922;width:3367;height:355">
              <v:path arrowok="t"/>
              <v:fill/>
            </v:shape>
            <v:shape coordorigin="4153,3922" coordsize="3367,355" fillcolor="#363435" filled="t" path="m7353,3922l7323,3934,7324,3938,7327,3937,7334,3937,7338,3941,7339,3946,7340,3954,7340,4010,7339,4015,7337,4017,7332,4021,7324,4021,7324,4025,7374,4025,7374,4021,7369,4021,7361,4019,7358,4014,7358,4009,7358,3950,7366,3940,7375,3935,7389,3935,7393,3937,7395,3942,7398,3946,7399,3952,7399,4008,7398,4013,7395,4019,7390,4021,7383,4021,7383,4025,7432,4025,7432,4021,7428,4021,7424,4021,7419,4017,7418,4013,7417,4009,7417,3951,7416,3944,7415,3940,7412,3933,7409,3929,7401,3923,7397,3922,7381,3922,7369,3929,7358,3943,7358,3922,7353,3922xe" stroked="f" style="position:absolute;left:4153;top:3922;width:3367;height:355">
              <v:path arrowok="t"/>
              <v:fill/>
            </v:shape>
            <v:shape coordorigin="4153,3922" coordsize="3367,355" fillcolor="#363435" filled="t" path="m7483,3922l7474,3922,7466,3925,7461,3930,7455,3936,7452,3943,7452,3957,7454,3963,7457,3967,7460,3971,7467,3976,7478,3981,7488,3986,7496,3991,7503,3997,7504,4002,7504,4011,7503,4014,7496,4020,7492,4022,7480,4022,7474,4019,7468,4014,7462,4009,7458,4001,7456,3991,7453,3991,7453,4027,7457,4025,7462,4024,7466,4025,7474,4027,7481,4028,7496,4028,7503,4025,7510,4020,7517,4014,7521,4007,7521,3986,7513,3977,7498,3969,7482,3962,7476,3958,7471,3955,7469,3952,7465,3946,7465,3942,7467,3935,7473,3930,7477,3929,7489,3929,7494,3931,7499,3934,7503,3938,7507,3945,7509,3956,7513,3956,7513,3922,7508,3925,7503,3926,7497,3925,7491,3923,7487,3922,7483,3922xe" stroked="f" style="position:absolute;left:4153;top:3922;width:3367;height:355">
              <v:path arrowok="t"/>
              <v:fill/>
            </v:shape>
            <v:shape coordorigin="4153,3922" coordsize="3367,355" fillcolor="#363435" filled="t" path="m4298,4190l4301,4182,4305,4178,4312,4177,4312,4173,4280,4173,4280,4177,4284,4177,4290,4180,4291,4185,4288,4192,4267,4247,4245,4190,4244,4186,4246,4180,4252,4177,4257,4177,4257,4173,4209,4173,4209,4177,4214,4177,4218,4179,4224,4184,4225,4188,4231,4203,4209,4250,4188,4192,4186,4189,4186,4184,4189,4178,4195,4177,4195,4173,4153,4173,4153,4177,4158,4178,4163,4181,4167,4187,4169,4192,4201,4276,4205,4276,4235,4212,4260,4276,4264,4276,4298,4190xe" stroked="f" style="position:absolute;left:4153;top:3922;width:3367;height:355">
              <v:path arrowok="t"/>
              <v:fill/>
            </v:shape>
            <v:shape coordorigin="4153,3922" coordsize="3367,355" fillcolor="#363435" filled="t" path="m4341,4139l4346,4140,4352,4139,4356,4134,4357,4129,4356,4123,4352,4119,4346,4118,4340,4119,4336,4123,4335,4129,4336,4134,4341,4139xe" stroked="f" style="position:absolute;left:4153;top:3922;width:3367;height:355">
              <v:path arrowok="t"/>
              <v:fill/>
            </v:shape>
            <v:shape coordorigin="4153,3922" coordsize="3367,355" fillcolor="#363435" filled="t" path="m4350,4170l4320,4183,4322,4187,4325,4185,4331,4185,4336,4189,4337,4194,4337,4201,4337,4257,4337,4261,4336,4263,4332,4268,4327,4269,4322,4269,4322,4273,4370,4273,4370,4269,4366,4269,4362,4269,4358,4265,4356,4261,4355,4257,4355,4170,4350,4170xe" stroked="f" style="position:absolute;left:4153;top:3922;width:3367;height:355">
              <v:path arrowok="t"/>
              <v:fill/>
            </v:shape>
            <v:shape coordorigin="4153,3922" coordsize="3367,355" fillcolor="#363435" filled="t" path="m4412,4181l4436,4180,4436,4173,4412,4173,4412,4140,4409,4140,4406,4148,4403,4153,4402,4155,4398,4161,4395,4165,4390,4169,4386,4173,4382,4175,4378,4177,4378,4180,4394,4180,4394,4255,4395,4261,4396,4264,4400,4270,4407,4274,4413,4275,4418,4275,4423,4273,4428,4270,4432,4266,4436,4260,4439,4253,4434,4253,4431,4258,4427,4262,4422,4262,4417,4261,4413,4257,4412,4252,4412,4181xe" stroked="f" style="position:absolute;left:4153;top:3922;width:3367;height:355">
              <v:path arrowok="t"/>
              <v:fill/>
            </v:shape>
            <v:shape coordorigin="4153,3922" coordsize="3367,355" fillcolor="#363435" filled="t" path="m4470,4118l4440,4130,4441,4134,4445,4133,4450,4132,4455,4137,4456,4142,4456,4149,4456,4257,4456,4261,4455,4263,4452,4267,4446,4269,4441,4269,4441,4273,4491,4273,4491,4269,4486,4269,4482,4269,4478,4267,4475,4262,4475,4258,4475,4198,4480,4192,4485,4188,4489,4186,4496,4183,4503,4183,4509,4186,4513,4190,4515,4197,4516,4204,4516,4256,4515,4261,4512,4267,4507,4269,4500,4269,4500,4273,4549,4273,4549,4269,4544,4269,4541,4269,4536,4265,4534,4261,4534,4257,4534,4203,4533,4194,4532,4190,4530,4183,4527,4178,4523,4175,4519,4172,4514,4170,4503,4170,4499,4171,4494,4174,4489,4176,4483,4182,4475,4191,4475,4118,4470,4118xe" stroked="f" style="position:absolute;left:4153;top:3922;width:3367;height:355">
              <v:path arrowok="t"/>
              <v:fill/>
            </v:shape>
            <v:shape coordorigin="4153,3922" coordsize="3367,355" fillcolor="#363435" filled="t" path="m4593,4263l4587,4253,4581,4242,4578,4230,4569,4259,4585,4272,4605,4276,4600,4269,4593,4263xe" stroked="f" style="position:absolute;left:4153;top:3922;width:3367;height:355">
              <v:path arrowok="t"/>
              <v:fill/>
            </v:shape>
            <v:shape coordorigin="4153,3922" coordsize="3367,355" fillcolor="#363435" filled="t" path="m4558,4224l4558,4237,4562,4248,4569,4258,4569,4259,4578,4230,4578,4206,4579,4199,4582,4193,4584,4187,4587,4183,4595,4179,4603,4177,4611,4177,4618,4181,4623,4188,4625,4190,4632,4208,4634,4230,4634,4244,4632,4254,4627,4260,4623,4266,4617,4269,4600,4269,4605,4276,4614,4276,4623,4274,4630,4269,4638,4265,4644,4258,4648,4249,4653,4239,4655,4230,4655,4209,4651,4197,4643,4187,4627,4174,4606,4170,4598,4170,4590,4172,4583,4177,4575,4181,4569,4188,4565,4197,4560,4206,4558,4215,4558,4224xe" stroked="f" style="position:absolute;left:4153;top:3922;width:3367;height:355">
              <v:path arrowok="t"/>
              <v:fill/>
            </v:shape>
            <v:shape coordorigin="4153,3922" coordsize="3367,355" fillcolor="#363435" filled="t" path="m4772,4260l4769,4261,4763,4262,4758,4258,4757,4252,4757,4245,4757,4173,4723,4173,4723,4177,4729,4177,4734,4178,4736,4180,4739,4186,4739,4249,4733,4254,4729,4258,4721,4262,4714,4263,4709,4263,4706,4262,4699,4256,4697,4250,4697,4173,4662,4173,4662,4177,4668,4177,4673,4179,4678,4183,4679,4188,4679,4247,4680,4254,4682,4259,4683,4264,4686,4268,4690,4272,4694,4275,4699,4276,4710,4276,4715,4275,4719,4273,4724,4270,4730,4265,4739,4255,4739,4276,4744,4276,4774,4264,4772,4260xe" stroked="f" style="position:absolute;left:4153;top:3922;width:3367;height:355">
              <v:path arrowok="t"/>
              <v:fill/>
            </v:shape>
            <v:shape coordorigin="4153,3922" coordsize="3367,355" fillcolor="#363435" filled="t" path="m4810,4181l4834,4180,4834,4173,4810,4173,4810,4140,4807,4140,4804,4148,4802,4153,4800,4155,4797,4161,4793,4165,4789,4169,4784,4173,4780,4175,4776,4177,4776,4180,4792,4180,4792,4255,4793,4261,4795,4264,4798,4270,4805,4274,4811,4275,4816,4275,4821,4273,4826,4270,4831,4266,4834,4260,4837,4253,4833,4253,4830,4258,4825,4262,4820,4262,4815,4261,4811,4257,4810,4252,4810,4181xe" stroked="f" style="position:absolute;left:4153;top:3922;width:3367;height:355">
              <v:path arrowok="t"/>
              <v:fill/>
            </v:shape>
            <v:shape coordorigin="4153,3922" coordsize="3367,355" fillcolor="#363435" filled="t" path="m4925,4181l4948,4180,4948,4173,4925,4173,4925,4140,4922,4140,4919,4148,4916,4153,4914,4155,4911,4161,4907,4165,4903,4169,4899,4173,4895,4175,4891,4177,4891,4180,4907,4180,4907,4255,4908,4261,4909,4264,4913,4270,4919,4274,4926,4275,4931,4275,4936,4273,4940,4270,4945,4266,4949,4260,4951,4253,4947,4253,4944,4258,4940,4262,4935,4262,4930,4261,4926,4257,4925,4252,4925,4181xe" stroked="f" style="position:absolute;left:4153;top:3922;width:3367;height:355">
              <v:path arrowok="t"/>
              <v:fill/>
            </v:shape>
            <v:shape coordorigin="4153,3922" coordsize="3367,355" fillcolor="#363435" filled="t" path="m4982,4118l4952,4130,4954,4134,4957,4133,4963,4132,4968,4137,4969,4142,4969,4149,4969,4257,4969,4261,4968,4263,4964,4267,4958,4269,4954,4269,4954,4273,5003,4273,5003,4269,4998,4269,4995,4269,4991,4267,4988,4262,4987,4258,4987,4198,4993,4192,4997,4188,5001,4186,5009,4183,5016,4183,5021,4186,5026,4190,5028,4197,5029,4204,5029,4256,5028,4261,5024,4267,5019,4269,5012,4269,5012,4273,5061,4273,5061,4269,5057,4269,5054,4269,5049,4265,5047,4261,5047,4257,5047,4203,5046,4194,5045,4190,5043,4183,5040,4178,5036,4175,5031,4172,5027,4170,5016,4170,5011,4171,5007,4174,5002,4176,4995,4182,4987,4191,4987,4118,4982,4118xe" stroked="f" style="position:absolute;left:4153;top:3922;width:3367;height:355">
              <v:path arrowok="t"/>
              <v:fill/>
            </v:shape>
            <v:shape coordorigin="4153,3922" coordsize="3367,355" fillcolor="#363435" filled="t" path="m5095,4185l5100,4180,5105,4178,5115,4178,5122,4182,5129,4187,5131,4191,5132,4194,5133,4198,5133,4205,5087,4205,5087,4196,5084,4185,5083,4186,5074,4203,5071,4225,5071,4240,5075,4253,5084,4262,5093,4272,5103,4276,5126,4276,5135,4272,5142,4264,5150,4256,5154,4247,5156,4237,5152,4234,5149,4243,5145,4250,5140,4253,5135,4257,5130,4258,5113,4258,5105,4254,5097,4246,5090,4237,5086,4226,5087,4211,5156,4211,5156,4199,5152,4189,5145,4181,5138,4174,5129,4170,5104,4170,5095,4185xe" stroked="f" style="position:absolute;left:4153;top:3922;width:3367;height:355">
              <v:path arrowok="t"/>
              <v:fill/>
            </v:shape>
            <v:shape coordorigin="4153,3922" coordsize="3367,355" fillcolor="#363435" filled="t" path="m5093,4175l5084,4185,5087,4196,5090,4190,5095,4185,5104,4170,5093,4175xe" stroked="f" style="position:absolute;left:4153;top:3922;width:3367;height:355">
              <v:path arrowok="t"/>
              <v:fill/>
            </v:shape>
            <v:shape coordorigin="4153,3922" coordsize="3367,355" fillcolor="#363435" filled="t" path="m5261,4173l5261,4150,5261,4141,5263,4133,5267,4129,5272,4126,5279,4126,5283,4128,5288,4132,5294,4140,5300,4145,5305,4146,5311,4141,5312,4137,5312,4132,5310,4129,5306,4126,5299,4121,5292,4118,5276,4118,5269,4120,5262,4125,5256,4129,5251,4134,5247,4141,5244,4148,5243,4157,5243,4173,5223,4173,5223,4181,5243,4181,5243,4254,5242,4259,5241,4261,5239,4266,5234,4269,5228,4269,5224,4269,5224,4273,5284,4273,5284,4269,5270,4269,5266,4268,5262,4262,5261,4256,5261,4181,5286,4181,5286,4173,5261,4173xe" stroked="f" style="position:absolute;left:4153;top:3922;width:3367;height:355">
              <v:path arrowok="t"/>
              <v:fill/>
            </v:shape>
            <v:shape coordorigin="4153,3922" coordsize="3367,355" fillcolor="#363435" filled="t" path="m5321,4185l5326,4180,5331,4178,5341,4178,5349,4182,5355,4187,5357,4191,5358,4194,5359,4198,5359,4205,5313,4205,5314,4196,5311,4185,5309,4186,5300,4203,5297,4225,5297,4240,5302,4253,5310,4262,5319,4272,5329,4276,5352,4276,5361,4272,5369,4264,5376,4256,5381,4247,5382,4237,5379,4234,5375,4243,5371,4250,5367,4253,5362,4257,5356,4258,5340,4258,5331,4254,5324,4246,5316,4237,5313,4226,5313,4211,5382,4211,5382,4199,5378,4189,5371,4181,5364,4174,5355,4170,5330,4170,5321,4185xe" stroked="f" style="position:absolute;left:4153;top:3922;width:3367;height:355">
              <v:path arrowok="t"/>
              <v:fill/>
            </v:shape>
            <v:shape coordorigin="4153,3922" coordsize="3367,355" fillcolor="#363435" filled="t" path="m5319,4175l5311,4185,5314,4196,5316,4190,5321,4185,5330,4170,5319,4175xe" stroked="f" style="position:absolute;left:4153;top:3922;width:3367;height:355">
              <v:path arrowok="t"/>
              <v:fill/>
            </v:shape>
            <v:shape coordorigin="4153,3922" coordsize="3367,355" fillcolor="#363435" filled="t" path="m5416,4254l5415,4250,5413,4275,5425,4275,5429,4275,5435,4271,5442,4267,5452,4259,5452,4265,5453,4269,5458,4274,5464,4275,5472,4275,5479,4270,5488,4259,5488,4253,5483,4257,5480,4260,5476,4261,5471,4258,5471,4254,5470,4195,5470,4188,5468,4185,5466,4180,5463,4177,5459,4175,5453,4172,5446,4170,5425,4170,5416,4173,5410,4178,5403,4183,5400,4189,5400,4195,5401,4201,5407,4206,5412,4206,5418,4201,5419,4195,5419,4189,5419,4186,5423,4181,5429,4177,5440,4177,5444,4179,5451,4186,5452,4193,5452,4203,5452,4207,5430,4216,5431,4223,5434,4221,5441,4218,5452,4214,5452,4252,5443,4259,5436,4263,5426,4263,5422,4261,5416,4254xe" stroked="f" style="position:absolute;left:4153;top:3922;width:3367;height:355">
              <v:path arrowok="t"/>
              <v:fill/>
            </v:shape>
            <v:shape coordorigin="4154,4118" coordsize="3373,407" fillcolor="#363435" filled="t" path="m4877,4433l4882,4428,4887,4426,4897,4426,4904,4430,4911,4435,4913,4439,4914,4442,4915,4446,4915,4453,4869,4453,4869,4444,4866,4433,4865,4434,4856,4451,4853,4473,4853,4488,4857,4501,4866,4510,4874,4520,4885,4524,4908,4524,4917,4520,4924,4512,4932,4504,4936,4495,4938,4485,4934,4483,4931,4491,4927,4498,4922,4501,4917,4505,4912,4507,4895,4507,4887,4502,4879,4494,4872,4485,4868,4474,4869,4459,4938,4459,4938,4447,4934,4437,4927,4429,4920,4422,4911,4418,4886,4418,4877,4433xe" stroked="f" style="position:absolute;left:4154;top:4118;width:3373;height:407">
              <v:path arrowok="t"/>
              <v:fill/>
            </v:shape>
            <v:shape coordorigin="4154,4118" coordsize="3373,407" fillcolor="#363435" filled="t" path="m4875,4423l4866,4433,4869,4444,4872,4438,4877,4433,4886,4418,4875,4423xe" stroked="f" style="position:absolute;left:4154;top:4118;width:3373;height:407">
              <v:path arrowok="t"/>
              <v:fill/>
            </v:shape>
            <v:shape coordorigin="4154,4118" coordsize="3373,407" fillcolor="#363435" filled="t" path="m5021,4511l5015,4501,5009,4490,5006,4478,4997,4507,5013,4520,5033,4524,5028,4517,5021,4511xe" stroked="f" style="position:absolute;left:4154;top:4118;width:3373;height:407">
              <v:path arrowok="t"/>
              <v:fill/>
            </v:shape>
            <v:shape coordorigin="4154,4118" coordsize="3373,407" fillcolor="#363435" filled="t" path="m4986,4472l4986,4485,4990,4496,4997,4506,4997,4507,5006,4478,5006,4454,5007,4447,5010,4441,5012,4435,5015,4431,5023,4427,5031,4425,5039,4425,5045,4429,5051,4436,5052,4438,5060,4456,5062,4478,5062,4492,5060,4502,5055,4508,5051,4514,5045,4517,5028,4517,5033,4524,5042,4524,5051,4522,5058,4517,5066,4513,5072,4506,5076,4497,5080,4487,5083,4478,5083,4457,5079,4445,5071,4436,5055,4422,5034,4418,5026,4418,5018,4420,5011,4425,5003,4429,4997,4436,4993,4445,4988,4454,4986,4463,4986,4472xe" stroked="f" style="position:absolute;left:4154;top:4118;width:3373;height:407">
              <v:path arrowok="t"/>
              <v:fill/>
            </v:shape>
            <v:shape coordorigin="4154,4118" coordsize="3373,407" fillcolor="#363435" filled="t" path="m5136,4421l5136,4398,5137,4389,5139,4381,5143,4377,5148,4374,5154,4374,5159,4376,5163,4380,5169,4388,5175,4393,5181,4394,5186,4389,5187,4385,5187,4381,5185,4377,5181,4374,5175,4369,5167,4366,5152,4366,5144,4368,5137,4373,5131,4377,5126,4382,5123,4389,5120,4396,5118,4405,5118,4421,5098,4421,5098,4429,5118,4429,5118,4502,5117,4507,5117,4509,5114,4514,5109,4517,5104,4517,5099,4517,5099,4522,5159,4522,5159,4517,5145,4517,5142,4516,5137,4510,5136,4504,5136,4429,5162,4429,5162,4421,5136,4421xe" stroked="f" style="position:absolute;left:4154;top:4118;width:3373;height:407">
              <v:path arrowok="t"/>
              <v:fill/>
            </v:shape>
            <v:shape coordorigin="4154,4118" coordsize="3373,407" fillcolor="#363435" filled="t" path="m5231,4459l5231,4445,5231,4438,5235,4417,5243,4400,5249,4393,5265,4381,5286,4377,5300,4377,5312,4382,5320,4390,5326,4396,5331,4405,5335,4416,5339,4416,5336,4370,5331,4370,5331,4376,5326,4379,5322,4378,5318,4377,5310,4374,5304,4372,5299,4371,5295,4370,5290,4370,5270,4370,5257,4373,5246,4379,5227,4395,5215,4412,5209,4424,5206,4437,5206,4450,5207,4461,5212,4480,5223,4497,5230,4505,5246,4516,5265,4523,5288,4525,5298,4525,5307,4524,5315,4522,5323,4520,5332,4516,5340,4512,5340,4458,5341,4453,5342,4450,5348,4444,5357,4444,5357,4440,5299,4440,5299,4444,5305,4444,5309,4445,5312,4446,5316,4449,5318,4454,5319,4459,5319,4509,5314,4512,5309,4514,5304,4515,5299,4517,5294,4517,5279,4517,5270,4515,5261,4509,5252,4504,5245,4495,5239,4484,5234,4472,5231,4459xe" stroked="f" style="position:absolute;left:4154;top:4118;width:3373;height:407">
              <v:path arrowok="t"/>
              <v:fill/>
            </v:shape>
            <v:shape coordorigin="4154,4118" coordsize="3373,407" fillcolor="#363435" filled="t" path="m5403,4511l5397,4501,5391,4490,5388,4478,5379,4507,5395,4520,5415,4524,5410,4517,5403,4511xe" stroked="f" style="position:absolute;left:4154;top:4118;width:3373;height:407">
              <v:path arrowok="t"/>
              <v:fill/>
            </v:shape>
            <v:shape coordorigin="4154,4118" coordsize="3373,407" fillcolor="#363435" filled="t" path="m5368,4472l5368,4485,5372,4496,5379,4506,5379,4507,5388,4478,5388,4454,5389,4447,5392,4441,5394,4435,5397,4431,5405,4427,5413,4425,5421,4425,5428,4429,5433,4436,5434,4438,5442,4456,5444,4478,5444,4492,5442,4502,5437,4508,5433,4514,5427,4517,5410,4517,5415,4524,5424,4524,5433,4522,5440,4517,5448,4513,5454,4506,5458,4497,5462,4487,5465,4478,5465,4457,5461,4445,5453,4436,5437,4422,5416,4418,5408,4418,5400,4420,5393,4425,5385,4429,5379,4436,5375,4445,5370,4454,5368,4463,5368,4472xe" stroked="f" style="position:absolute;left:4154;top:4118;width:3373;height:407">
              <v:path arrowok="t"/>
              <v:fill/>
            </v:shape>
            <v:shape coordorigin="4154,4118" coordsize="3373,407" fillcolor="#363435" filled="t" path="m6995,4302l6991,4299,6988,4293,6989,4287,6993,4281,6999,4273,7008,4275,7020,4275,7037,4276,7021,4258,7013,4258,7008,4258,7002,4257,6997,4253,6998,4248,7000,4244,7005,4239,7002,4222,7000,4213,7000,4193,7002,4186,7005,4182,7009,4178,7013,4176,7025,4176,7029,4178,7033,4183,7038,4189,7041,4198,7041,4219,7039,4225,7035,4229,7032,4234,7027,4236,7022,4236,7020,4241,7032,4241,7042,4238,7049,4231,7056,4224,7060,4216,7060,4199,7058,4192,7054,4187,7067,4187,7073,4186,7074,4182,7072,4177,7045,4177,7038,4172,7030,4170,7009,4170,6999,4174,6992,4181,6985,4188,6981,4197,6981,4213,6982,4219,6986,4224,6989,4230,6994,4234,7000,4237,6992,4243,6988,4248,6985,4251,6982,4258,6982,4263,6986,4268,6993,4273,6986,4280,6982,4284,6978,4289,6974,4296,6973,4301,6975,4309,6981,4312,6991,4319,7003,4322,6995,4302xe" stroked="f" style="position:absolute;left:4154;top:4118;width:3373;height:407">
              <v:path arrowok="t"/>
              <v:fill/>
            </v:shape>
            <v:shape coordorigin="4154,4118" coordsize="3373,407" fillcolor="#363435" filled="t" path="m6445,4273l6445,4269,6441,4269,6435,4267,6431,4265,6428,4260,6428,4255,6428,4202,6431,4195,6435,4190,6439,4186,6444,4185,6449,4189,6455,4193,6460,4193,6466,4188,6467,4182,6466,4176,6461,4171,6453,4170,6445,4170,6436,4178,6428,4193,6428,4170,6423,4170,6393,4183,6394,4187,6399,4185,6403,4185,6408,4189,6409,4194,6410,4200,6410,4257,6409,4261,6405,4267,6399,4269,6394,4269,6394,4273,6445,4273xe" stroked="f" style="position:absolute;left:4154;top:4118;width:3373;height:407">
              <v:path arrowok="t"/>
              <v:fill/>
            </v:shape>
            <v:shape coordorigin="4154,4118" coordsize="3373,407" fillcolor="#363435" filled="t" path="m6498,4185l6503,4180,6508,4178,6518,4178,6526,4182,6532,4187,6534,4191,6535,4194,6536,4198,6536,4205,6490,4205,6490,4196,6487,4185,6486,4186,6477,4203,6474,4225,6474,4240,6478,4253,6487,4262,6496,4272,6506,4276,6529,4276,6538,4272,6545,4264,6553,4256,6557,4247,6559,4237,6555,4234,6552,4243,6548,4250,6543,4253,6538,4257,6533,4258,6516,4258,6508,4254,6500,4246,6493,4237,6490,4226,6490,4211,6559,4211,6559,4199,6555,4189,6548,4181,6541,4174,6532,4170,6507,4170,6498,4185xe" stroked="f" style="position:absolute;left:4154;top:4118;width:3373;height:407">
              <v:path arrowok="t"/>
              <v:fill/>
            </v:shape>
            <v:shape coordorigin="4154,4118" coordsize="3373,407" fillcolor="#363435" filled="t" path="m6496,4175l6487,4185,6490,4196,6493,4190,6498,4185,6507,4170,6496,4175xe" stroked="f" style="position:absolute;left:4154;top:4118;width:3373;height:407">
              <v:path arrowok="t"/>
              <v:fill/>
            </v:shape>
            <v:shape coordorigin="4154,4118" coordsize="3373,407" fillcolor="#363435" filled="t" path="m6654,4118l6625,4130,6626,4134,6629,4133,6635,4132,6640,4136,6641,4142,6641,4148,6641,4257,6641,4261,6640,4263,6636,4268,6631,4269,6626,4269,6626,4273,6675,4273,6675,4269,6670,4269,6667,4269,6662,4265,6660,4261,6659,4257,6659,4118,6654,4118xe" stroked="f" style="position:absolute;left:4154;top:4118;width:3373;height:407">
              <v:path arrowok="t"/>
              <v:fill/>
            </v:shape>
            <v:shape coordorigin="4154,4118" coordsize="3373,407" fillcolor="#363435" filled="t" path="m6686,4307l6686,4313,6690,4318,6697,4322,6707,4322,6713,4319,6719,4314,6726,4309,6731,4302,6735,4292,6776,4192,6777,4188,6781,4181,6786,4178,6790,4177,6790,4173,6758,4173,6758,4177,6763,4177,6768,4181,6768,4186,6766,4192,6744,4247,6719,4196,6717,4191,6716,4185,6718,4179,6722,4177,6728,4177,6728,4173,6681,4173,6681,4177,6687,4179,6692,4183,6696,4189,6699,4194,6735,4269,6728,4287,6725,4293,6723,4298,6717,4302,6712,4303,6707,4302,6703,4300,6700,4299,6694,4299,6689,4302,6686,4307xe" stroked="f" style="position:absolute;left:4154;top:4118;width:3373;height:407">
              <v:path arrowok="t"/>
              <v:fill/>
            </v:shape>
            <v:shape coordorigin="4154,4118" coordsize="3373,407" fillcolor="#363435" filled="t" path="m6819,4139l6824,4140,6830,4139,6834,4134,6835,4129,6834,4123,6830,4119,6824,4118,6819,4119,6814,4123,6813,4129,6814,4134,6819,4139xe" stroked="f" style="position:absolute;left:4154;top:4118;width:3373;height:407">
              <v:path arrowok="t"/>
              <v:fill/>
            </v:shape>
            <v:shape coordorigin="4154,4118" coordsize="3373,407" fillcolor="#363435" filled="t" path="m6829,4170l6799,4183,6800,4187,6803,4185,6809,4185,6814,4189,6815,4194,6815,4201,6815,4257,6815,4261,6814,4263,6810,4268,6805,4269,6800,4269,6800,4273,6849,4273,6849,4269,6844,4269,6841,4269,6836,4265,6834,4261,6833,4257,6833,4170,6829,4170xe" stroked="f" style="position:absolute;left:4154;top:4118;width:3373;height:407">
              <v:path arrowok="t"/>
              <v:fill/>
            </v:shape>
            <v:shape coordorigin="4154,4118" coordsize="3373,407" fillcolor="#363435" filled="t" path="m6886,4170l6855,4183,6857,4187,6860,4185,6866,4185,6871,4189,6872,4194,6872,4202,6872,4258,6871,4263,6869,4266,6864,4269,6857,4269,6857,4273,6907,4273,6907,4269,6901,4269,6894,4267,6891,4262,6890,4258,6890,4198,6899,4188,6907,4183,6922,4183,6926,4185,6928,4190,6930,4194,6932,4200,6932,4257,6931,4261,6927,4267,6922,4269,6915,4269,6915,4273,6965,4273,6965,4269,6960,4269,6957,4269,6952,4265,6950,4261,6950,4257,6950,4199,6949,4192,6947,4188,6945,4182,6942,4177,6934,4172,6929,4170,6913,4170,6902,4177,6890,4191,6890,4170,6886,4170xe" stroked="f" style="position:absolute;left:4154;top:4118;width:3373;height:407">
              <v:path arrowok="t"/>
              <v:fill/>
            </v:shape>
            <v:shape coordorigin="4154,4118" coordsize="3373,407" fillcolor="#363435" filled="t" path="m7002,4222l7005,4239,7010,4240,7015,4241,7020,4241,7022,4236,7016,4236,7011,4233,7007,4228,7002,4222xe" stroked="f" style="position:absolute;left:4154;top:4118;width:3373;height:407">
              <v:path arrowok="t"/>
              <v:fill/>
            </v:shape>
            <v:shape coordorigin="4154,4118" coordsize="3373,407" fillcolor="#363435" filled="t" path="m7045,4317l7061,4306,7069,4299,7073,4291,7073,4277,7071,4272,7067,4268,7063,4263,7057,4261,7050,4260,7046,4259,7036,4259,7021,4258,7037,4276,7048,4276,7055,4277,7063,4280,7065,4287,7065,4292,7062,4297,7055,4302,7049,4306,7039,4309,7013,4309,7002,4306,6995,4302,7003,4322,7017,4322,7025,4321,7045,4317xe" stroked="f" style="position:absolute;left:4154;top:4118;width:3373;height:407">
              <v:path arrowok="t"/>
              <v:fill/>
            </v:shape>
            <v:shape coordorigin="4154,4118" coordsize="3373,407" fillcolor="#363435" filled="t" path="m7276,4190l7279,4182,7284,4178,7290,4177,7290,4173,7259,4173,7259,4177,7263,4177,7269,4180,7269,4185,7267,4192,7246,4247,7223,4190,7222,4186,7225,4180,7230,4177,7235,4177,7235,4173,7188,4173,7188,4177,7192,4177,7197,4179,7202,4184,7204,4188,7210,4203,7188,4250,7166,4192,7165,4189,7164,4184,7167,4178,7174,4177,7174,4173,7132,4173,7132,4177,7136,4178,7141,4181,7145,4187,7148,4192,7180,4276,7184,4276,7213,4212,7238,4276,7243,4276,7276,4190xe" stroked="f" style="position:absolute;left:4154;top:4118;width:3373;height:407">
              <v:path arrowok="t"/>
              <v:fill/>
            </v:shape>
            <v:shape coordorigin="4154,4118" coordsize="3373,407" fillcolor="#363435" filled="t" path="m7319,4139l7325,4140,7330,4139,7335,4134,7336,4129,7335,4123,7330,4119,7325,4118,7319,4119,7315,4123,7314,4129,7315,4134,7319,4139xe" stroked="f" style="position:absolute;left:4154;top:4118;width:3373;height:407">
              <v:path arrowok="t"/>
              <v:fill/>
            </v:shape>
            <v:shape coordorigin="4154,4118" coordsize="3373,407" fillcolor="#363435" filled="t" path="m7329,4170l7299,4183,7300,4187,7303,4185,7310,4185,7314,4189,7315,4194,7316,4201,7316,4257,7315,4261,7314,4263,7310,4268,7305,4269,7300,4269,7300,4273,7349,4273,7349,4269,7344,4269,7341,4269,7336,4265,7334,4261,7334,4257,7334,4170,7329,4170xe" stroked="f" style="position:absolute;left:4154;top:4118;width:3373;height:407">
              <v:path arrowok="t"/>
              <v:fill/>
            </v:shape>
            <v:shape coordorigin="4154,4118" coordsize="3373,407" fillcolor="#363435" filled="t" path="m7391,4181l7414,4180,7414,4173,7391,4173,7391,4140,7387,4140,7384,4148,7382,4153,7380,4155,7377,4161,7373,4165,7369,4169,7365,4173,7361,4175,7357,4177,7357,4180,7372,4180,7372,4255,7373,4261,7375,4264,7379,4270,7385,4274,7392,4275,7397,4275,7402,4273,7406,4270,7411,4266,7415,4260,7417,4253,7413,4253,7410,4258,7405,4262,7401,4262,7395,4261,7392,4257,7391,4252,7391,4181xe" stroked="f" style="position:absolute;left:4154;top:4118;width:3373;height:407">
              <v:path arrowok="t"/>
              <v:fill/>
            </v:shape>
            <v:shape coordorigin="4154,4118" coordsize="3373,407" fillcolor="#363435" filled="t" path="m7448,4118l7418,4130,7420,4134,7423,4133,7429,4132,7434,4137,7435,4142,7435,4149,7435,4257,7434,4261,7434,4263,7430,4267,7424,4269,7420,4269,7420,4273,7469,4273,7469,4269,7464,4269,7461,4269,7456,4267,7453,4262,7453,4258,7453,4198,7459,4192,7463,4188,7467,4186,7475,4183,7482,4183,7487,4186,7491,4190,7494,4197,7494,4204,7494,4256,7494,4261,7490,4267,7485,4269,7478,4269,7478,4273,7527,4273,7527,4269,7523,4269,7519,4269,7515,4265,7513,4261,7512,4257,7512,4203,7512,4194,7510,4190,7508,4183,7505,4178,7501,4175,7497,4172,7492,4170,7482,4170,7477,4171,7472,4174,7468,4176,7461,4182,7453,4191,7453,4118,7448,4118xe" stroked="f" style="position:absolute;left:4154;top:4118;width:3373;height:407">
              <v:path arrowok="t"/>
              <v:fill/>
            </v:shape>
            <v:shape coordorigin="4154,4118" coordsize="3373,407" fillcolor="#363435" filled="t" path="m4188,4429l4212,4429,4212,4421,4188,4421,4188,4388,4185,4388,4182,4396,4179,4401,4178,4403,4174,4409,4171,4413,4166,4417,4162,4421,4158,4423,4154,4425,4154,4429,4170,4429,4170,4503,4171,4509,4172,4512,4176,4518,4183,4522,4189,4523,4194,4523,4199,4521,4204,4518,4208,4514,4212,4509,4215,4501,4210,4501,4207,4507,4203,4510,4198,4510,4193,4509,4189,4505,4188,4500,4188,4429xe" stroked="f" style="position:absolute;left:4154;top:4118;width:3373;height:407">
              <v:path arrowok="t"/>
              <v:fill/>
            </v:shape>
            <v:shape coordorigin="4154,4118" coordsize="3373,407" fillcolor="#363435" filled="t" path="m4246,4366l4216,4378,4217,4382,4221,4381,4226,4380,4231,4385,4232,4390,4232,4397,4232,4505,4232,4509,4231,4511,4228,4515,4222,4517,4217,4517,4217,4522,4267,4522,4267,4517,4262,4517,4258,4517,4254,4515,4251,4510,4251,4506,4251,4446,4256,4440,4261,4436,4265,4434,4272,4431,4279,4431,4285,4434,4289,4438,4291,4445,4292,4452,4292,4505,4291,4509,4288,4515,4283,4517,4276,4517,4276,4522,4325,4522,4325,4517,4320,4517,4317,4517,4312,4514,4310,4510,4310,4505,4310,4451,4309,4442,4308,4438,4306,4431,4303,4426,4299,4423,4295,4420,4290,4418,4279,4418,4275,4420,4270,4422,4265,4425,4259,4430,4251,4439,4251,4366,4246,4366xe" stroked="f" style="position:absolute;left:4154;top:4118;width:3373;height:407">
              <v:path arrowok="t"/>
              <v:fill/>
            </v:shape>
            <v:shape coordorigin="4154,4118" coordsize="3373,407" fillcolor="#363435" filled="t" path="m4358,4433l4363,4428,4368,4426,4378,4426,4386,4430,4392,4435,4394,4439,4395,4442,4396,4446,4396,4453,4350,4453,4351,4444,4348,4433,4346,4434,4337,4451,4334,4473,4334,4488,4339,4501,4347,4510,4356,4520,4366,4524,4389,4524,4398,4520,4406,4512,4413,4504,4417,4495,4419,4485,4416,4483,4412,4491,4408,4498,4403,4501,4399,4505,4393,4507,4377,4507,4368,4502,4361,4494,4353,4485,4350,4474,4350,4459,4419,4459,4419,4447,4415,4437,4408,4429,4401,4422,4392,4418,4367,4418,4358,4433xe" stroked="f" style="position:absolute;left:4154;top:4118;width:3373;height:407">
              <v:path arrowok="t"/>
              <v:fill/>
            </v:shape>
            <v:shape coordorigin="4154,4118" coordsize="3373,407" fillcolor="#363435" filled="t" path="m4356,4423l4348,4433,4351,4444,4353,4438,4358,4433,4367,4418,4356,4423xe" stroked="f" style="position:absolute;left:4154;top:4118;width:3373;height:407">
              <v:path arrowok="t"/>
              <v:fill/>
            </v:shape>
            <v:shape coordorigin="4154,4118" coordsize="3373,407" fillcolor="#363435" filled="t" path="m4491,4418l4461,4431,4462,4435,4465,4434,4471,4433,4476,4437,4477,4442,4477,4450,4477,4506,4476,4511,4475,4514,4469,4517,4462,4517,4462,4522,4512,4522,4512,4517,4506,4517,4499,4515,4496,4510,4495,4506,4495,4446,4504,4436,4513,4431,4527,4431,4531,4434,4533,4438,4535,4442,4537,4449,4537,4505,4536,4509,4532,4515,4527,4517,4521,4517,4521,4522,4570,4522,4570,4517,4565,4517,4562,4517,4557,4514,4555,4509,4555,4505,4555,4447,4554,4440,4552,4436,4550,4430,4547,4425,4539,4420,4534,4418,4518,4418,4507,4425,4495,4439,4495,4418,4491,4418xe" stroked="f" style="position:absolute;left:4154;top:4118;width:3373;height:407">
              <v:path arrowok="t"/>
              <v:fill/>
            </v:shape>
            <v:shape coordorigin="4154,4118" coordsize="3373,407" fillcolor="#363435" filled="t" path="m4599,4502l4597,4498,4596,4524,4607,4524,4611,4523,4618,4520,4625,4515,4635,4507,4635,4513,4636,4517,4640,4522,4647,4523,4654,4523,4662,4518,4670,4507,4670,4501,4666,4505,4663,4508,4658,4509,4654,4506,4653,4502,4653,4443,4652,4436,4651,4433,4649,4429,4646,4425,4641,4423,4636,4420,4628,4418,4608,4418,4599,4421,4592,4426,4586,4431,4583,4437,4583,4443,4584,4449,4589,4454,4595,4454,4601,4450,4601,4444,4601,4437,4601,4434,4605,4429,4612,4425,4622,4425,4627,4427,4633,4434,4635,4441,4635,4451,4634,4455,4613,4464,4613,4471,4617,4469,4624,4466,4635,4462,4635,4500,4626,4507,4618,4511,4609,4511,4605,4509,4599,4502xe" stroked="f" style="position:absolute;left:4154;top:4118;width:3373;height:407">
              <v:path arrowok="t"/>
              <v:fill/>
            </v:shape>
            <v:shape coordorigin="4154,4118" coordsize="3373,407" fillcolor="#363435" filled="t" path="m4581,4512l4586,4516,4590,4521,4596,4524,4597,4498,4597,4488,4598,4485,4603,4478,4608,4474,4613,4471,4613,4464,4598,4471,4590,4475,4585,4480,4582,4485,4580,4489,4579,4493,4579,4505,4581,4512xe" stroked="f" style="position:absolute;left:4154;top:4118;width:3373;height:407">
              <v:path arrowok="t"/>
              <v:fill/>
            </v:shape>
            <v:shape coordorigin="4154,4118" coordsize="3373,407" fillcolor="#363435" filled="t" path="m4829,4505l4829,4447,4828,4440,4826,4436,4824,4430,4821,4425,4817,4422,4812,4420,4808,4418,4797,4418,4791,4420,4786,4422,4781,4425,4775,4431,4767,4440,4766,4433,4763,4427,4758,4424,4754,4420,4748,4418,4738,4418,4731,4421,4724,4424,4719,4428,4715,4432,4708,4440,4708,4418,4703,4418,4673,4431,4674,4435,4677,4434,4683,4433,4688,4437,4689,4443,4689,4450,4689,4505,4689,4509,4688,4511,4684,4516,4679,4517,4674,4517,4674,4522,4724,4522,4724,4517,4718,4517,4711,4515,4708,4510,4708,4505,4708,4445,4711,4441,4715,4437,4721,4434,4725,4432,4733,4431,4739,4431,4743,4433,4747,4438,4749,4442,4750,4448,4750,4505,4750,4510,4745,4516,4739,4517,4734,4517,4734,4522,4784,4522,4784,4517,4779,4517,4776,4517,4772,4515,4769,4510,4768,4506,4768,4451,4768,4446,4774,4440,4778,4436,4786,4432,4794,4431,4800,4431,4805,4434,4808,4439,4810,4442,4811,4448,4811,4505,4810,4509,4807,4515,4801,4517,4794,4517,4794,4522,4844,4522,4844,4517,4839,4517,4832,4515,4829,4509,4829,4505xe" stroked="f" style="position:absolute;left:4154;top:4118;width:3373;height:407">
              <v:path arrowok="t"/>
              <v:fill/>
            </v:shape>
            <v:shape coordorigin="4154,4366" coordsize="3368,407" fillcolor="#363435" filled="t" path="m6671,4423l6662,4433,6665,4444,6668,4438,6672,4433,6682,4418,6671,4423xe" stroked="f" style="position:absolute;left:4154;top:4366;width:3368;height:407">
              <v:path arrowok="t"/>
              <v:fill/>
            </v:shape>
            <v:shape coordorigin="4154,4366" coordsize="3368,407" fillcolor="#363435" filled="t" path="m6776,4366l6747,4378,6748,4382,6751,4381,6757,4380,6762,4385,6763,4390,6763,4397,6763,4505,6763,4509,6762,4511,6758,4516,6753,4517,6748,4517,6748,4522,6797,4522,6797,4517,6792,4517,6789,4517,6784,4513,6782,4509,6781,4505,6781,4366,6776,4366xe" stroked="f" style="position:absolute;left:4154;top:4366;width:3368;height:407">
              <v:path arrowok="t"/>
              <v:fill/>
            </v:shape>
            <v:shape coordorigin="4154,4366" coordsize="3368,407" fillcolor="#363435" filled="t" path="m6808,4555l6808,4561,6812,4566,6819,4570,6829,4570,6835,4567,6841,4562,6848,4558,6853,4550,6857,4540,6898,4440,6900,4436,6903,4429,6908,4426,6912,4425,6912,4421,6880,4421,6880,4425,6885,4425,6890,4430,6890,4434,6888,4440,6866,4495,6841,4445,6839,4439,6838,4433,6840,4427,6844,4425,6850,4425,6850,4421,6803,4421,6803,4425,6809,4427,6814,4431,6818,4437,6821,4442,6857,4517,6850,4535,6847,4541,6845,4546,6839,4550,6834,4551,6829,4550,6825,4548,6822,4548,6816,4548,6811,4550,6808,4555xe" stroked="f" style="position:absolute;left:4154;top:4366;width:3368;height:407">
              <v:path arrowok="t"/>
              <v:fill/>
            </v:shape>
            <v:shape coordorigin="4154,4366" coordsize="3368,407" fillcolor="#363435" filled="t" path="m6984,4470l6987,4487,6992,4488,6997,4489,7002,4489,7003,4484,6997,4484,6993,4481,6989,4476,6984,4470xe" stroked="f" style="position:absolute;left:4154;top:4366;width:3368;height:407">
              <v:path arrowok="t"/>
              <v:fill/>
            </v:shape>
            <v:shape coordorigin="4154,4366" coordsize="3368,407" fillcolor="#363435" filled="t" path="m7026,4565l7043,4554,7050,4547,7054,4539,7054,4525,7052,4520,7048,4516,7044,4512,7039,4509,7032,4508,7027,4507,7018,4507,7003,4506,7018,4524,7029,4524,7037,4525,7044,4528,7046,4535,7046,4540,7043,4545,7037,4550,7031,4554,7021,4557,6994,4557,6984,4554,6976,4550,6984,4570,6998,4570,7006,4570,7026,4565xe" stroked="f" style="position:absolute;left:4154;top:4366;width:3368;height:407">
              <v:path arrowok="t"/>
              <v:fill/>
            </v:shape>
            <v:shape coordorigin="4154,4366" coordsize="3368,407" fillcolor="#363435" filled="t" path="m7092,4433l7096,4428,7102,4426,7112,4426,7119,4430,7126,4435,7127,4439,7129,4442,7129,4446,7130,4453,7083,4453,7084,4444,7081,4433,7080,4434,7071,4451,7068,4473,7068,4488,7072,4501,7081,4510,7089,4520,7100,4524,7123,4524,7132,4520,7139,4512,7147,4504,7151,4495,7153,4485,7149,4483,7146,4491,7142,4498,7137,4501,7132,4505,7126,4507,7110,4507,7101,4502,7094,4494,7087,4485,7083,4474,7083,4459,7153,4459,7153,4447,7149,4437,7142,4429,7135,4422,7125,4418,7101,4418,7092,4433xe" stroked="f" style="position:absolute;left:4154;top:4366;width:3368;height:407">
              <v:path arrowok="t"/>
              <v:fill/>
            </v:shape>
            <v:shape coordorigin="4154,4366" coordsize="3368,407" fillcolor="#363435" filled="t" path="m7090,4423l7081,4433,7084,4444,7087,4438,7092,4433,7101,4418,7090,4423xe" stroked="f" style="position:absolute;left:4154;top:4366;width:3368;height:407">
              <v:path arrowok="t"/>
              <v:fill/>
            </v:shape>
            <v:shape coordorigin="4154,4366" coordsize="3368,407" fillcolor="#363435" filled="t" path="m7195,4429l7219,4429,7219,4421,7195,4421,7195,4388,7192,4388,7189,4396,7187,4401,7185,4403,7182,4409,7178,4413,7174,4417,7169,4421,7165,4423,7161,4425,7161,4429,7177,4429,7177,4503,7178,4509,7179,4512,7183,4518,7190,4522,7196,4523,7201,4523,7206,4521,7211,4518,7216,4514,7219,4509,7222,4501,7217,4501,7214,4507,7210,4510,7205,4510,7200,4509,7196,4505,7195,4500,7195,4429xe" stroked="f" style="position:absolute;left:4154;top:4366;width:3368;height:407">
              <v:path arrowok="t"/>
              <v:fill/>
            </v:shape>
            <v:shape coordorigin="4154,4366" coordsize="3368,407" fillcolor="#363435" filled="t" path="m7291,4429l7315,4429,7315,4421,7291,4421,7291,4388,7288,4388,7285,4396,7282,4401,7281,4403,7277,4409,7274,4413,7270,4417,7265,4421,7261,4423,7257,4425,7257,4429,7273,4429,7273,4503,7274,4509,7275,4512,7279,4518,7286,4522,7292,4523,7297,4523,7302,4521,7307,4518,7311,4514,7315,4509,7318,4501,7313,4501,7310,4507,7306,4510,7301,4510,7296,4509,7292,4505,7291,4500,7291,4429xe" stroked="f" style="position:absolute;left:4154;top:4366;width:3368;height:407">
              <v:path arrowok="t"/>
              <v:fill/>
            </v:shape>
            <v:shape coordorigin="4154,4366" coordsize="3368,407" fillcolor="#363435" filled="t" path="m7349,4366l7319,4378,7320,4382,7324,4381,7330,4380,7334,4385,7335,4390,7336,4397,7336,4505,7335,4509,7334,4511,7331,4515,7325,4517,7320,4517,7320,4522,7370,4522,7370,4517,7365,4517,7361,4517,7357,4515,7354,4510,7354,4506,7354,4446,7359,4440,7364,4436,7368,4434,7375,4431,7382,4431,7388,4434,7392,4438,7394,4445,7395,4452,7395,4505,7395,4509,7391,4515,7386,4517,7379,4517,7379,4522,7428,4522,7428,4517,7423,4517,7420,4517,7415,4514,7414,4510,7413,4505,7413,4451,7412,4442,7411,4438,7409,4431,7406,4426,7402,4423,7398,4420,7393,4418,7382,4418,7378,4420,7373,4422,7368,4425,7362,4430,7354,4439,7354,4366,7349,4366xe" stroked="f" style="position:absolute;left:4154;top:4366;width:3368;height:407">
              <v:path arrowok="t"/>
              <v:fill/>
            </v:shape>
            <v:shape coordorigin="4154,4366" coordsize="3368,407" fillcolor="#363435" filled="t" path="m7461,4433l7466,4428,7471,4426,7481,4426,7489,4430,7495,4435,7497,4439,7498,4442,7499,4446,7499,4453,7453,4453,7454,4444,7451,4433,7449,4434,7440,4451,7437,4473,7437,4488,7442,4501,7450,4510,7459,4520,7469,4524,7492,4524,7501,4520,7509,4512,7516,4504,7521,4495,7522,4485,7519,4483,7515,4491,7511,4498,7507,4501,7502,4505,7496,4507,7480,4507,7471,4502,7464,4494,7456,4485,7453,4474,7453,4459,7522,4459,7522,4447,7518,4437,7511,4429,7504,4422,7495,4418,7470,4418,7461,4433xe" stroked="f" style="position:absolute;left:4154;top:4366;width:3368;height:407">
              <v:path arrowok="t"/>
              <v:fill/>
            </v:shape>
            <v:shape coordorigin="4154,4366" coordsize="3368,407" fillcolor="#363435" filled="t" path="m7459,4423l7451,4433,7454,4444,7456,4438,7461,4433,7470,4418,7459,4423xe" stroked="f" style="position:absolute;left:4154;top:4366;width:3368;height:407">
              <v:path arrowok="t"/>
              <v:fill/>
            </v:shape>
            <v:shape coordorigin="4154,4366" coordsize="3368,407" fillcolor="#363435" filled="t" path="m4201,4669l4154,4669,4154,4673,4157,4674,4163,4676,4168,4681,4171,4688,4207,4773,4212,4773,4247,4687,4249,4682,4251,4678,4255,4674,4262,4673,4262,4669,4229,4669,4229,4673,4233,4673,4238,4674,4241,4679,4240,4684,4238,4688,4215,4745,4191,4690,4190,4687,4189,4681,4190,4677,4195,4673,4201,4673,4201,4669xe" stroked="f" style="position:absolute;left:4154;top:4366;width:3368;height:407">
              <v:path arrowok="t"/>
              <v:fill/>
            </v:shape>
            <v:shape coordorigin="4154,4366" coordsize="3368,407" fillcolor="#363435" filled="t" path="m4307,4759l4301,4749,4295,4738,4292,4726,4283,4755,4299,4768,4319,4773,4314,4765,4307,4759xe" stroked="f" style="position:absolute;left:4154;top:4366;width:3368;height:407">
              <v:path arrowok="t"/>
              <v:fill/>
            </v:shape>
            <v:shape coordorigin="4154,4366" coordsize="3368,407" fillcolor="#363435" filled="t" path="m4272,4720l4272,4733,4275,4744,4283,4754,4283,4755,4292,4726,4292,4702,4293,4695,4296,4689,4298,4683,4301,4679,4309,4675,4317,4674,4325,4674,4331,4677,4337,4684,4338,4687,4346,4704,4348,4726,4348,4740,4346,4750,4341,4756,4337,4762,4331,4765,4314,4765,4319,4773,4328,4773,4337,4770,4344,4766,4352,4761,4358,4754,4362,4745,4366,4736,4368,4726,4368,4705,4365,4693,4357,4684,4340,4671,4320,4666,4312,4666,4304,4669,4297,4673,4289,4677,4283,4684,4279,4693,4274,4702,4272,4711,4272,4720xe" stroked="f" style="position:absolute;left:4154;top:4366;width:3368;height:407">
              <v:path arrowok="t"/>
              <v:fill/>
            </v:shape>
            <v:shape coordorigin="4154,4366" coordsize="3368,407" fillcolor="#363435" filled="t" path="m4412,4677l4436,4677,4436,4669,4412,4669,4412,4636,4409,4636,4406,4644,4403,4649,4402,4652,4398,4657,4395,4661,4390,4665,4386,4669,4382,4672,4378,4673,4378,4677,4394,4677,4394,4752,4395,4757,4396,4760,4400,4767,4407,4770,4413,4771,4418,4771,4423,4769,4428,4766,4432,4762,4436,4757,4439,4749,4434,4749,4431,4755,4427,4758,4422,4758,4417,4757,4413,4753,4412,4748,4412,4677xe" stroked="f" style="position:absolute;left:4154;top:4366;width:3368;height:407">
              <v:path arrowok="t"/>
              <v:fill/>
            </v:shape>
            <v:shape coordorigin="4154,4366" coordsize="3368,407" fillcolor="#363435" filled="t" path="m4470,4681l4475,4677,4480,4674,4490,4674,4498,4678,4504,4683,4506,4687,4507,4690,4508,4694,4508,4701,4462,4701,4463,4692,4460,4681,4458,4682,4449,4699,4446,4721,4446,4737,4451,4749,4459,4758,4468,4768,4478,4773,4501,4773,4510,4768,4518,4760,4525,4752,4529,4743,4531,4733,4528,4731,4524,4739,4520,4746,4515,4749,4511,4753,4505,4755,4488,4755,4480,4750,4473,4742,4465,4734,4462,4722,4462,4707,4531,4707,4531,4695,4527,4685,4520,4677,4513,4670,4504,4666,4479,4666,4470,4681xe" stroked="f" style="position:absolute;left:4154;top:4366;width:3368;height:407">
              <v:path arrowok="t"/>
              <v:fill/>
            </v:shape>
            <v:shape coordorigin="4154,4366" coordsize="3368,407" fillcolor="#363435" filled="t" path="m4468,4671l4460,4681,4463,4692,4465,4686,4470,4681,4479,4666,4468,4671xe" stroked="f" style="position:absolute;left:4154;top:4366;width:3368;height:407">
              <v:path arrowok="t"/>
              <v:fill/>
            </v:shape>
            <v:shape coordorigin="4154,4366" coordsize="3368,407" fillcolor="#363435" filled="t" path="m4579,4666l4570,4666,4563,4669,4557,4675,4551,4680,4548,4687,4548,4702,4550,4707,4553,4711,4557,4715,4564,4720,4574,4725,4585,4731,4592,4735,4599,4742,4601,4746,4601,4755,4599,4759,4593,4765,4589,4766,4576,4766,4570,4763,4564,4758,4558,4753,4555,4745,4552,4735,4549,4735,4549,4771,4553,4769,4558,4768,4562,4769,4570,4771,4577,4773,4592,4773,4600,4770,4606,4764,4613,4759,4617,4751,4617,4730,4609,4721,4595,4714,4579,4706,4572,4702,4567,4699,4565,4696,4561,4690,4561,4686,4563,4680,4569,4674,4573,4673,4585,4673,4591,4675,4595,4679,4599,4682,4603,4690,4606,4700,4609,4700,4609,4666,4604,4669,4599,4671,4593,4669,4588,4667,4583,4666,4579,4666xe" stroked="f" style="position:absolute;left:4154;top:4366;width:3368;height:407">
              <v:path arrowok="t"/>
              <v:fill/>
            </v:shape>
            <v:shape coordorigin="4154,4366" coordsize="3368,407" fillcolor="#363435" filled="t" path="m6976,4550l6972,4547,6970,4541,6971,4535,6974,4529,6980,4522,6989,4523,7002,4524,7018,4524,7003,4506,6995,4506,6989,4506,6984,4505,6979,4501,6979,4496,6981,4492,6987,4487,6984,4470,6981,4461,6981,4441,6983,4434,6987,4430,6990,4426,6995,4424,7006,4424,7011,4426,7015,4431,7020,4437,7022,4446,7022,4467,7020,4473,7017,4477,7013,4482,7009,4484,7003,4484,7002,4489,7014,4489,7023,4486,7031,4479,7038,4472,7041,4464,7041,4447,7039,4440,7035,4435,7048,4435,7055,4434,7055,4430,7053,4425,7027,4425,7020,4421,7012,4418,6991,4418,6981,4422,6974,4429,6966,4436,6962,4445,6962,4461,6964,4467,6967,4472,6971,4478,6975,4482,6981,4485,6974,4491,6969,4496,6967,4499,6964,4506,6964,4511,6968,4516,6974,4521,6967,4528,6963,4532,6959,4537,6956,4544,6954,4549,6957,4557,6963,4560,6972,4567,6984,4570,6976,4550xe" stroked="f" style="position:absolute;left:4154;top:4366;width:3368;height:407">
              <v:path arrowok="t"/>
              <v:fill/>
            </v:shape>
            <v:shape coordorigin="4154,4366" coordsize="3368,407" fillcolor="#363435" filled="t" path="m6327,4499l6327,4494,6327,4516,6333,4521,6340,4524,6345,4524,6363,4524,6373,4520,6381,4511,6385,4506,6393,4489,6396,4468,6396,4452,6392,4440,6384,4430,6377,4422,6369,4418,6353,4418,6347,4420,6342,4424,6337,4427,6332,4433,6327,4442,6327,4448,6333,4442,6337,4438,6343,4435,6350,4434,6356,4434,6362,4437,6367,4442,6373,4451,6377,4463,6377,4491,6374,4502,6368,4509,6363,4515,6357,4518,6344,4518,6339,4516,6335,4513,6329,4506,6327,4502,6327,4499xe" stroked="f" style="position:absolute;left:4154;top:4366;width:3368;height:407">
              <v:path arrowok="t"/>
              <v:fill/>
            </v:shape>
            <v:shape coordorigin="4154,4366" coordsize="3368,407" fillcolor="#363435" filled="t" path="m6101,4472l6104,4494,6114,4510,6122,4520,6132,4524,6153,4524,6162,4521,6169,4514,6177,4507,6183,4497,6185,4483,6182,4482,6178,4491,6174,4497,6170,4500,6165,4505,6158,4507,6141,4507,6133,4503,6127,4494,6121,4484,6119,4474,6119,4450,6121,4441,6127,4434,6132,4428,6138,4425,6149,4425,6156,4429,6160,4434,6160,4439,6160,4443,6163,4447,6168,4452,6175,4452,6181,4447,6182,4442,6182,4437,6179,4431,6173,4426,6166,4421,6158,4418,6135,4418,6124,4423,6115,4433,6104,4450,6101,4471,6101,4472xe" stroked="f" style="position:absolute;left:4154;top:4366;width:3368;height:407">
              <v:path arrowok="t"/>
              <v:fill/>
            </v:shape>
            <v:shape coordorigin="4154,4366" coordsize="3368,407" fillcolor="#363435" filled="t" path="m5479,4475l5479,4490,5483,4502,5492,4511,5500,4520,5509,4524,5526,4524,5531,4523,5535,4521,5540,4519,5545,4515,5550,4510,5550,4524,5555,4524,5550,4451,5550,4502,5543,4509,5537,4512,5523,4512,5515,4508,5509,4501,5502,4493,5499,4482,5499,4452,5503,4441,5509,4434,5514,4428,5520,4425,5528,4418,5514,4418,5502,4424,5493,4436,5492,4438,5482,4456,5479,4475xe" stroked="f" style="position:absolute;left:4154;top:4366;width:3368;height:407">
              <v:path arrowok="t"/>
              <v:fill/>
            </v:shape>
            <v:shape coordorigin="4154,4366" coordsize="3368,407" fillcolor="#363435" filled="t" path="m5550,4427l5544,4421,5537,4418,5528,4418,5520,4425,5530,4425,5537,4428,5544,4433,5546,4437,5548,4441,5549,4446,5550,4451,5555,4524,5585,4512,5583,4508,5580,4509,5574,4510,5569,4506,5568,4500,5568,4493,5568,4366,5563,4366,5533,4378,5534,4382,5537,4381,5544,4380,5548,4385,5549,4390,5550,4397,5550,4427xe" stroked="f" style="position:absolute;left:4154;top:4366;width:3368;height:407">
              <v:path arrowok="t"/>
              <v:fill/>
            </v:shape>
            <v:shape coordorigin="4154,4366" coordsize="3368,407" fillcolor="#363435" filled="t" path="m5609,4548l5604,4551,5596,4554,5596,4559,5607,4555,5616,4550,5621,4543,5626,4537,5629,4530,5629,4516,5627,4510,5623,4506,5619,4502,5615,4500,5610,4500,5603,4501,5597,4506,5596,4513,5597,4519,5601,4523,5608,4524,5612,4523,5618,4522,5620,4526,5620,4532,5618,4537,5614,4542,5609,4548xe" stroked="f" style="position:absolute;left:4154;top:4366;width:3368;height:407">
              <v:path arrowok="t"/>
              <v:fill/>
            </v:shape>
            <v:shape coordorigin="4154,4366" coordsize="3368,407" fillcolor="#363435" filled="t" path="m5710,4429l5733,4429,5733,4421,5710,4421,5710,4388,5707,4388,5704,4396,5701,4401,5700,4403,5696,4409,5692,4413,5688,4417,5684,4421,5680,4423,5676,4425,5676,4429,5692,4429,5692,4503,5693,4509,5694,4512,5698,4518,5704,4522,5711,4523,5716,4523,5721,4521,5726,4518,5730,4514,5734,4509,5736,4501,5732,4501,5729,4507,5725,4510,5720,4510,5715,4509,5711,4505,5710,4500,5710,4429xe" stroked="f" style="position:absolute;left:4154;top:4366;width:3368;height:407">
              <v:path arrowok="t"/>
              <v:fill/>
            </v:shape>
            <v:shape coordorigin="4154,4366" coordsize="3368,407" fillcolor="#363435" filled="t" path="m5779,4511l5773,4501,5767,4490,5764,4478,5755,4507,5771,4520,5791,4524,5786,4517,5779,4511xe" stroked="f" style="position:absolute;left:4154;top:4366;width:3368;height:407">
              <v:path arrowok="t"/>
              <v:fill/>
            </v:shape>
            <v:shape coordorigin="4154,4366" coordsize="3368,407" fillcolor="#363435" filled="t" path="m5744,4472l5744,4485,5747,4496,5755,4506,5755,4507,5764,4478,5764,4454,5765,4447,5768,4441,5770,4435,5773,4431,5781,4427,5789,4425,5797,4425,5803,4429,5809,4436,5810,4438,5818,4456,5820,4478,5820,4492,5818,4502,5813,4508,5809,4514,5803,4517,5786,4517,5791,4524,5800,4524,5809,4522,5816,4517,5824,4513,5830,4506,5834,4497,5838,4487,5840,4478,5840,4457,5837,4445,5829,4436,5813,4422,5792,4418,5784,4418,5776,4420,5769,4425,5761,4429,5755,4436,5751,4445,5746,4454,5744,4463,5744,4472xe" stroked="f" style="position:absolute;left:4154;top:4366;width:3368;height:407">
              <v:path arrowok="t"/>
              <v:fill/>
            </v:shape>
            <v:shape coordorigin="4154,4366" coordsize="3368,407" fillcolor="#363435" filled="t" path="m5889,4475l5889,4490,5893,4502,5901,4511,5909,4520,5919,4524,5935,4524,5940,4523,5945,4521,5950,4519,5954,4515,5959,4510,5959,4524,5964,4524,5959,4451,5959,4502,5953,4509,5947,4512,5932,4512,5925,4508,5919,4501,5912,4493,5909,4482,5909,4452,5912,4441,5919,4434,5924,4428,5930,4425,5937,4418,5923,4418,5912,4424,5902,4436,5901,4438,5892,4456,5889,4475xe" stroked="f" style="position:absolute;left:4154;top:4366;width:3368;height:407">
              <v:path arrowok="t"/>
              <v:fill/>
            </v:shape>
            <v:shape coordorigin="4154,4366" coordsize="3368,407" fillcolor="#363435" filled="t" path="m5959,4427l5954,4421,5946,4418,5937,4418,5930,4425,5939,4425,5947,4428,5953,4433,5955,4437,5958,4441,5959,4446,5959,4451,5964,4524,5994,4512,5993,4508,5990,4509,5984,4510,5979,4506,5978,4500,5977,4493,5977,4366,5972,4366,5942,4378,5944,4382,5947,4381,5953,4380,5958,4385,5959,4390,5959,4397,5959,4427xe" stroked="f" style="position:absolute;left:4154;top:4366;width:3368;height:407">
              <v:path arrowok="t"/>
              <v:fill/>
            </v:shape>
            <v:shape coordorigin="4154,4366" coordsize="3368,407" fillcolor="#363435" filled="t" path="m6026,4433l6030,4428,6036,4426,6046,4426,6053,4430,6060,4435,6061,4439,6063,4442,6063,4446,6064,4453,6017,4453,6018,4444,6015,4433,6014,4434,6005,4451,6002,4473,6002,4488,6006,4501,6015,4510,6023,4520,6034,4524,6057,4524,6066,4520,6073,4512,6081,4504,6085,4495,6087,4485,6083,4483,6080,4491,6076,4498,6071,4501,6066,4505,6060,4507,6044,4507,6035,4502,6028,4494,6021,4485,6017,4474,6017,4459,6087,4459,6087,4447,6083,4437,6076,4429,6068,4422,6059,4418,6035,4418,6026,4433xe" stroked="f" style="position:absolute;left:4154;top:4366;width:3368;height:407">
              <v:path arrowok="t"/>
              <v:fill/>
            </v:shape>
            <v:shape coordorigin="4154,4366" coordsize="3368,407" fillcolor="#363435" filled="t" path="m6024,4423l6015,4433,6018,4444,6021,4438,6026,4433,6035,4418,6024,4423xe" stroked="f" style="position:absolute;left:4154;top:4366;width:3368;height:407">
              <v:path arrowok="t"/>
              <v:fill/>
            </v:shape>
            <v:shape coordorigin="4154,4366" coordsize="3368,407" fillcolor="#363435" filled="t" path="m6224,4433l6229,4428,6235,4426,6245,4426,6252,4430,6258,4435,6260,4439,6261,4442,6262,4446,6262,4453,6216,4453,6217,4444,6214,4433,6213,4434,6204,4451,6201,4473,6201,4488,6205,4501,6214,4510,6222,4520,6232,4524,6255,4524,6265,4520,6272,4512,6279,4504,6284,4495,6285,4485,6282,4483,6279,4491,6275,4498,6270,4501,6265,4505,6259,4507,6243,4507,6234,4502,6227,4494,6220,4485,6216,4474,6216,4459,6285,4459,6285,4447,6282,4437,6275,4429,6267,4422,6258,4418,6234,4418,6224,4433xe" stroked="f" style="position:absolute;left:4154;top:4366;width:3368;height:407">
              <v:path arrowok="t"/>
              <v:fill/>
            </v:shape>
            <v:shape coordorigin="4154,4366" coordsize="3368,407" fillcolor="#363435" filled="t" path="m6223,4423l6214,4433,6217,4444,6220,4438,6224,4433,6234,4418,6223,4423xe" stroked="f" style="position:absolute;left:4154;top:4366;width:3368;height:407">
              <v:path arrowok="t"/>
              <v:fill/>
            </v:shape>
            <v:shape coordorigin="4154,4366" coordsize="3368,407" fillcolor="#363435" filled="t" path="m6322,4419l6292,4431,6296,4434,6302,4433,6306,4435,6308,4440,6308,4444,6308,4553,6308,4558,6304,4563,6298,4566,6291,4565,6291,4569,6344,4569,6344,4565,6338,4565,6334,4565,6330,4563,6327,4557,6327,4553,6327,4419,6322,4419xe" stroked="f" style="position:absolute;left:4154;top:4366;width:3368;height:407">
              <v:path arrowok="t"/>
              <v:fill/>
            </v:shape>
            <v:shape coordorigin="4154,4366" coordsize="3368,407" fillcolor="#363435" filled="t" path="m6440,4429l6463,4429,6463,4421,6440,4421,6440,4388,6437,4388,6434,4396,6431,4401,6430,4403,6426,4409,6423,4413,6418,4417,6414,4421,6410,4423,6406,4425,6406,4429,6422,4429,6422,4503,6423,4509,6424,4512,6428,4518,6435,4522,6441,4523,6446,4523,6451,4521,6456,4518,6460,4514,6464,4509,6467,4501,6462,4501,6459,4507,6455,4510,6450,4510,6445,4509,6441,4505,6440,4500,6440,4429xe" stroked="f" style="position:absolute;left:4154;top:4366;width:3368;height:407">
              <v:path arrowok="t"/>
              <v:fill/>
            </v:shape>
            <v:shape coordorigin="4154,4366" coordsize="3368,407" fillcolor="#363435" filled="t" path="m6493,4387l6499,4388,6504,4387,6509,4383,6510,4377,6509,4371,6504,4367,6499,4366,6493,4367,6489,4371,6488,4377,6489,4383,6493,4387xe" stroked="f" style="position:absolute;left:4154;top:4366;width:3368;height:407">
              <v:path arrowok="t"/>
              <v:fill/>
            </v:shape>
            <v:shape coordorigin="4154,4366" coordsize="3368,407" fillcolor="#363435" filled="t" path="m6503,4418l6473,4431,6474,4435,6477,4434,6484,4433,6488,4437,6489,4442,6490,4449,6490,4505,6489,4509,6488,4511,6484,4516,6479,4517,6474,4517,6474,4522,6523,4522,6523,4517,6518,4517,6515,4517,6510,4513,6508,4509,6508,4505,6508,4418,6503,4418xe" stroked="f" style="position:absolute;left:4154;top:4366;width:3368;height:407">
              <v:path arrowok="t"/>
              <v:fill/>
            </v:shape>
            <v:shape coordorigin="4154,4366" coordsize="3368,407" fillcolor="#363435" filled="t" path="m6577,4421l6530,4421,6530,4425,6534,4426,6540,4428,6545,4433,6548,4440,6583,4524,6588,4524,6623,4439,6625,4433,6628,4430,6632,4426,6638,4425,6638,4421,6606,4421,6606,4425,6609,4425,6614,4426,6617,4431,6616,4436,6615,4440,6591,4497,6568,4442,6566,4438,6565,4433,6566,4429,6571,4425,6577,4425,6577,4421xe" stroked="f" style="position:absolute;left:4154;top:4366;width:3368;height:407">
              <v:path arrowok="t"/>
              <v:fill/>
            </v:shape>
            <v:shape coordorigin="4154,4366" coordsize="3368,407" fillcolor="#363435" filled="t" path="m6672,4433l6677,4428,6683,4426,6693,4426,6700,4430,6706,4435,6708,4439,6709,4442,6710,4446,6710,4453,6664,4453,6665,4444,6662,4433,6660,4434,6652,4451,6649,4473,6649,4488,6653,4501,6661,4510,6670,4520,6680,4524,6703,4524,6713,4520,6720,4512,6727,4504,6732,4495,6733,4485,6730,4483,6727,4491,6723,4498,6718,4501,6713,4505,6707,4507,6691,4507,6682,4502,6675,4494,6668,4485,6664,4474,6664,4459,6733,4459,6733,4447,6730,4437,6722,4429,6715,4422,6706,4418,6682,4418,6672,4433xe" stroked="f" style="position:absolute;left:4154;top:4366;width:3368;height:407">
              <v:path arrowok="t"/>
              <v:fill/>
            </v:shape>
            <v:shape style="position:absolute;left:4152;top:4612;width:3379;height:456" type="#_x0000_t75">
              <v:imagedata o:title="" r:id="rId99"/>
            </v:shape>
            <v:shape coordorigin="4163,4862" coordsize="3366,452" fillcolor="#363435" filled="t" path="m4734,5163l4725,5163,4718,5165,4712,5171,4707,5176,4704,5183,4704,5198,4705,5203,4709,5207,4712,5212,4719,5216,4729,5221,4740,5227,4747,5231,4754,5238,4756,5242,4756,5251,4754,5255,4748,5261,4744,5262,4732,5262,4725,5260,4719,5254,4714,5249,4710,5242,4708,5231,4704,5231,4704,5267,4709,5265,4713,5264,4718,5265,4725,5268,4732,5269,4747,5269,4755,5266,4762,5260,4769,5255,4772,5247,4772,5226,4765,5217,4750,5210,4734,5202,4727,5199,4722,5195,4720,5192,4717,5186,4717,5182,4718,5176,4724,5170,4729,5169,4740,5169,4746,5171,4750,5175,4755,5179,4758,5186,4761,5197,4764,5197,4764,5163,4759,5165,4755,5167,4748,5165,4743,5163,4738,5163,4734,5163xe" stroked="f" style="position:absolute;left:4163;top:4862;width:3366;height:452">
              <v:path arrowok="t"/>
              <v:fill/>
            </v:shape>
            <v:shape coordorigin="4163,4862" coordsize="3366,452" fillcolor="#363435" filled="t" path="m4812,5292l4806,5296,4798,5298,4798,5303,4810,5299,4818,5294,4823,5288,4828,5281,4831,5274,4831,5260,4829,5254,4825,5250,4821,5246,4817,5244,4812,5244,4805,5245,4800,5250,4798,5257,4799,5263,4803,5268,4810,5269,4814,5268,4820,5266,4822,5270,4822,5276,4820,5281,4816,5287,4812,5292xe" stroked="f" style="position:absolute;left:4163;top:4862;width:3366;height:452">
              <v:path arrowok="t"/>
              <v:fill/>
            </v:shape>
            <v:shape coordorigin="4163,4862" coordsize="3366,452" fillcolor="#363435" filled="t" path="m5099,5246l5097,5242,5096,5268,5108,5268,5112,5267,5118,5264,5125,5259,5135,5251,5135,5257,5136,5261,5140,5266,5147,5268,5154,5268,5162,5262,5170,5251,5170,5245,5166,5249,5163,5252,5158,5254,5154,5250,5153,5246,5153,5187,5153,5181,5151,5178,5149,5173,5146,5169,5142,5167,5136,5164,5129,5163,5108,5163,5099,5165,5093,5170,5086,5176,5083,5181,5083,5188,5084,5194,5090,5198,5095,5198,5101,5194,5102,5188,5101,5181,5101,5178,5106,5173,5112,5169,5123,5169,5127,5171,5134,5179,5135,5185,5135,5195,5135,5199,5113,5208,5114,5215,5117,5213,5124,5210,5135,5206,5135,5244,5126,5251,5119,5255,5109,5255,5105,5253,5099,5246xe" stroked="f" style="position:absolute;left:4163;top:4862;width:3366;height:452">
              <v:path arrowok="t"/>
              <v:fill/>
            </v:shape>
            <v:shape coordorigin="4163,4862" coordsize="3366,452" fillcolor="#363435" filled="t" path="m5082,5256l5086,5261,5090,5265,5096,5268,5097,5242,5097,5233,5099,5229,5104,5222,5108,5218,5114,5215,5113,5208,5098,5215,5091,5220,5086,5224,5083,5229,5080,5233,5079,5237,5079,5250,5082,5256xe" stroked="f" style="position:absolute;left:4163;top:4862;width:3366;height:452">
              <v:path arrowok="t"/>
              <v:fill/>
            </v:shape>
            <v:shape coordorigin="4163,4862" coordsize="3366,452" fillcolor="#363435" filled="t" path="m4974,5217l4977,5238,4986,5254,4995,5264,5005,5269,5026,5269,5034,5265,5042,5258,5050,5251,5055,5241,5058,5228,5055,5226,5051,5235,5047,5241,5043,5244,5038,5249,5031,5252,5014,5252,5006,5247,5000,5238,4994,5229,4991,5218,4991,5194,4994,5185,5000,5178,5005,5172,5011,5170,5022,5170,5028,5173,5032,5179,5033,5183,5033,5187,5035,5192,5041,5196,5048,5196,5054,5192,5055,5187,5055,5181,5052,5176,5046,5170,5039,5165,5031,5163,5008,5163,4997,5167,4988,5177,4977,5195,4974,5216,4974,5217xe" stroked="f" style="position:absolute;left:4163;top:4862;width:3366;height:452">
              <v:path arrowok="t"/>
              <v:fill/>
            </v:shape>
            <v:shape coordorigin="4163,4862" coordsize="3366,452" fillcolor="#363435" filled="t" path="m4280,5244l4280,5238,4280,5260,4287,5265,4294,5268,4298,5269,4316,5269,4326,5264,4335,5255,4338,5251,4347,5233,4350,5212,4350,5196,4345,5184,4337,5174,4330,5166,4322,5163,4306,5163,4301,5164,4296,5168,4290,5171,4285,5177,4280,5186,4280,5193,4286,5186,4290,5182,4296,5179,4303,5178,4310,5178,4315,5181,4320,5187,4327,5195,4330,5207,4330,5236,4327,5246,4321,5254,4317,5259,4311,5262,4297,5262,4292,5261,4288,5257,4282,5250,4281,5246,4280,5244xe" stroked="f" style="position:absolute;left:4163;top:4862;width:3366;height:452">
              <v:path arrowok="t"/>
              <v:fill/>
            </v:shape>
            <v:shape coordorigin="4163,4862" coordsize="3366,452" fillcolor="#363435" filled="t" path="m6592,4968l6596,4990,6605,5006,6613,5016,6623,5021,6644,5021,6653,5017,6661,5010,6669,5003,6674,4993,6677,4980,6674,4978,6670,4987,6666,4993,6662,4996,6656,5001,6650,5004,6633,5004,6625,4999,6619,4990,6613,4981,6610,4970,6610,4946,6613,4937,6619,4930,6623,4924,6629,4922,6641,4922,6647,4925,6651,4930,6651,4935,6652,4939,6654,4944,6659,4948,6667,4948,6673,4944,6674,4939,6674,4933,6671,4927,6664,4922,6658,4917,6650,4914,6627,4914,6616,4919,6606,4929,6596,4947,6592,4968,6592,4968xe" stroked="f" style="position:absolute;left:4163;top:4862;width:3366;height:452">
              <v:path arrowok="t"/>
              <v:fill/>
            </v:shape>
            <v:shape coordorigin="4163,4862" coordsize="3366,452" fillcolor="#363435" filled="t" path="m6147,4996l6146,4990,6146,5012,6153,5017,6160,5020,6165,5021,6182,5021,6193,5016,6201,5007,6204,5003,6213,4985,6216,4964,6216,4948,6212,4936,6203,4926,6197,4918,6188,4914,6172,4914,6167,4916,6162,4920,6157,4923,6151,4929,6146,4938,6146,4945,6152,4938,6157,4934,6163,4931,6170,4930,6176,4930,6182,4933,6186,4939,6193,4947,6196,4959,6196,4988,6193,4998,6187,5006,6183,5011,6177,5014,6164,5014,6159,5013,6155,5009,6148,5002,6147,4998,6147,4996xe" stroked="f" style="position:absolute;left:4163;top:4862;width:3366;height:452">
              <v:path arrowok="t"/>
              <v:fill/>
            </v:shape>
            <v:shape coordorigin="4163,4862" coordsize="3366,452" fillcolor="#363435" filled="t" path="m6142,4915l6111,4927,6115,4930,6121,4929,6126,4931,6128,4936,6128,4940,6128,5049,6128,5054,6124,5059,6117,5062,6111,5062,6111,5066,6163,5066,6163,5062,6158,5062,6154,5061,6150,5059,6147,5054,6146,5049,6146,4915,6142,4915xe" stroked="f" style="position:absolute;left:4163;top:4862;width:3366;height:452">
              <v:path arrowok="t"/>
              <v:fill/>
            </v:shape>
            <v:shape coordorigin="4163,4862" coordsize="3366,452" fillcolor="#363435" filled="t" path="m6266,5007l6260,4997,6255,4986,6252,4974,6243,5003,6258,5016,6279,5021,6274,5013,6266,5007xe" stroked="f" style="position:absolute;left:4163;top:4862;width:3366;height:452">
              <v:path arrowok="t"/>
              <v:fill/>
            </v:shape>
            <v:shape coordorigin="4163,4862" coordsize="3366,452" fillcolor="#363435" filled="t" path="m6231,4968l6231,4981,6235,4992,6243,5003,6243,5003,6252,4974,6252,4950,6253,4943,6255,4937,6258,4931,6261,4927,6269,4923,6276,4922,6284,4922,6291,4925,6296,4932,6298,4935,6305,4952,6308,4974,6308,4988,6305,4998,6301,5004,6296,5010,6290,5013,6274,5013,6279,5021,6288,5021,6296,5018,6304,5014,6311,5009,6317,5002,6322,4993,6326,4984,6328,4975,6328,4953,6324,4942,6316,4932,6300,4919,6280,4914,6271,4914,6264,4917,6256,4921,6249,4925,6243,4932,6238,4941,6234,4950,6231,4959,6231,4968xe" stroked="f" style="position:absolute;left:4163;top:4862;width:3366;height:452">
              <v:path arrowok="t"/>
              <v:fill/>
            </v:shape>
            <v:shape coordorigin="4163,4862" coordsize="3366,452" fillcolor="#363435" filled="t" path="m6372,4862l6342,4874,6344,4878,6347,4877,6353,4877,6358,4881,6359,4886,6359,4893,6359,5001,6358,5005,6358,5008,6354,5012,6349,5014,6344,5014,6344,5018,6393,5018,6393,5014,6388,5014,6385,5013,6379,5009,6378,5005,6377,5001,6377,4862,6372,4862xe" stroked="f" style="position:absolute;left:4163;top:4862;width:3366;height:452">
              <v:path arrowok="t"/>
              <v:fill/>
            </v:shape>
            <v:shape coordorigin="4163,4862" coordsize="3366,452" fillcolor="#363435" filled="t" path="m6425,4883l6430,4884,6436,4883,6440,4879,6441,4873,6440,4867,6436,4863,6430,4862,6425,4863,6420,4867,6419,4873,6420,4879,6425,4883xe" stroked="f" style="position:absolute;left:4163;top:4862;width:3366;height:452">
              <v:path arrowok="t"/>
              <v:fill/>
            </v:shape>
            <v:shape coordorigin="4163,4862" coordsize="3366,452" fillcolor="#363435" filled="t" path="m6435,4914l6404,4927,6406,4931,6409,4930,6415,4929,6420,4933,6421,4939,6421,4946,6421,5001,6421,5005,6420,5008,6416,5012,6411,5014,6406,5014,6406,5018,6455,5018,6455,5014,6450,5014,6447,5013,6442,5010,6440,5005,6439,5001,6439,4914,6435,4914xe" stroked="f" style="position:absolute;left:4163;top:4862;width:3366;height:452">
              <v:path arrowok="t"/>
              <v:fill/>
            </v:shape>
            <v:shape coordorigin="4163,4862" coordsize="3366,452" fillcolor="#363435" filled="t" path="m6496,4925l6520,4925,6520,4917,6496,4917,6496,4884,6493,4884,6490,4892,6487,4897,6486,4900,6482,4905,6479,4909,6475,4913,6470,4917,6466,4920,6462,4921,6462,4925,6478,4925,6478,5000,6479,5005,6480,5008,6484,5015,6491,5018,6497,5019,6502,5019,6507,5017,6512,5014,6516,5010,6520,5005,6523,4998,6518,4998,6515,5003,6511,5006,6506,5006,6501,5005,6497,5001,6496,4996,6496,4925xe" stroked="f" style="position:absolute;left:4163;top:4862;width:3366;height:452">
              <v:path arrowok="t"/>
              <v:fill/>
            </v:shape>
            <v:shape coordorigin="4163,4862" coordsize="3366,452" fillcolor="#363435" filled="t" path="m6549,4883l6555,4884,6560,4883,6565,4879,6566,4873,6565,4867,6560,4863,6555,4862,6549,4863,6545,4867,6544,4873,6545,4879,6549,4883xe" stroked="f" style="position:absolute;left:4163;top:4862;width:3366;height:452">
              <v:path arrowok="t"/>
              <v:fill/>
            </v:shape>
            <v:shape coordorigin="4163,4862" coordsize="3366,452" fillcolor="#363435" filled="t" path="m6559,4914l6529,4927,6530,4931,6533,4930,6540,4929,6544,4933,6545,4939,6546,4946,6546,5001,6545,5005,6544,5008,6540,5012,6535,5014,6530,5014,6530,5018,6579,5018,6579,5014,6574,5014,6571,5013,6566,5010,6564,5005,6564,5001,6564,4914,6559,4914xe" stroked="f" style="position:absolute;left:4163;top:4862;width:3366;height:452">
              <v:path arrowok="t"/>
              <v:fill/>
            </v:shape>
            <v:shape coordorigin="4163,4862" coordsize="3366,452" fillcolor="#363435" filled="t" path="m6725,4914l6716,4914,6709,4917,6703,4923,6698,4928,6695,4935,6695,4950,6696,4955,6700,4959,6703,4963,6710,4968,6720,4973,6731,4979,6738,4983,6745,4990,6747,4994,6747,5003,6745,5007,6739,5013,6735,5014,6723,5014,6716,5012,6711,5006,6705,5001,6701,4993,6699,4983,6695,4983,6695,5019,6700,5017,6704,5016,6709,5017,6717,5020,6724,5021,6738,5021,6746,5018,6753,5012,6760,5007,6763,4999,6763,4978,6756,4969,6741,4962,6725,4954,6718,4951,6713,4947,6711,4944,6708,4938,6708,4934,6709,4928,6716,4922,6720,4921,6731,4921,6737,4923,6741,4927,6746,4931,6749,4938,6752,4948,6755,4948,6755,4914,6750,4917,6746,4919,6739,4917,6734,4915,6729,4914,6725,4914xe" stroked="f" style="position:absolute;left:4163;top:4862;width:3366;height:452">
              <v:path arrowok="t"/>
              <v:fill/>
            </v:shape>
            <v:shape coordorigin="4163,4862" coordsize="3366,452" fillcolor="#363435" filled="t" path="m6787,5009l6788,5015,6793,5019,6799,5021,6805,5019,6810,5015,6811,5009,6810,5002,6805,4998,6799,4996,6793,4998,6788,5002,6787,5009xe" stroked="f" style="position:absolute;left:4163;top:4862;width:3366;height:452">
              <v:path arrowok="t"/>
              <v:fill/>
            </v:shape>
            <v:shape coordorigin="4163,4862" coordsize="3366,452" fillcolor="#363435" filled="t" path="m6980,5018l6980,5014,6974,5014,6967,5013,6960,5008,6959,5004,6958,4999,6958,4887,6959,4881,6964,4875,6968,4873,6980,4873,6980,4869,6916,4869,6916,4873,6921,4873,6928,4874,6935,4879,6937,4883,6937,4888,6937,5000,6936,5006,6932,5012,6927,5014,6916,5014,6916,5018,6980,5018xe" stroked="f" style="position:absolute;left:4163;top:4862;width:3366;height:452">
              <v:path arrowok="t"/>
              <v:fill/>
            </v:shape>
            <v:shape coordorigin="4163,4862" coordsize="3366,452" fillcolor="#363435" filled="t" path="m7031,4917l7031,4895,7032,4885,7034,4878,7038,4873,7043,4870,7049,4870,7054,4872,7058,4876,7064,4884,7070,4889,7076,4890,7081,4885,7082,4881,7082,4877,7080,4873,7076,4870,7070,4865,7062,4862,7047,4862,7039,4865,7032,4869,7026,4873,7021,4879,7018,4886,7014,4892,7013,4901,7013,4917,6993,4917,6993,4925,7013,4925,7013,4998,7012,5003,7011,5006,7009,5010,7004,5013,6999,5014,6994,5014,6994,5018,7054,5018,7054,5014,7040,5014,7037,5012,7032,5006,7031,5001,7031,4925,7057,4925,7057,4917,7031,4917xe" stroked="f" style="position:absolute;left:4163;top:4862;width:3366;height:452">
              <v:path arrowok="t"/>
              <v:fill/>
            </v:shape>
            <v:shape coordorigin="4163,4862" coordsize="3366,452" fillcolor="#363435" filled="t" path="m7176,4955l7176,4941,7176,4934,7180,4914,7188,4896,7194,4889,7210,4877,7231,4874,7245,4874,7256,4878,7265,4886,7271,4892,7276,4901,7280,4913,7284,4913,7280,4866,7276,4866,7275,4872,7271,4875,7267,4874,7263,4873,7254,4870,7248,4868,7244,4867,7239,4866,7234,4866,7214,4866,7201,4869,7191,4875,7172,4891,7160,4908,7154,4920,7151,4933,7151,4946,7151,4957,7157,4976,7167,4993,7175,5001,7191,5012,7210,5019,7233,5021,7243,5021,7252,5020,7260,5018,7268,5016,7276,5012,7285,5008,7285,4954,7285,4949,7287,4946,7293,4941,7301,4941,7301,4937,7244,4937,7244,4941,7250,4941,7254,4941,7256,4942,7260,4945,7263,4950,7263,4955,7263,5005,7259,5008,7254,5010,7249,5012,7243,5013,7238,5014,7223,5014,7214,5011,7205,5006,7197,5000,7189,4992,7184,4980,7178,4968,7176,4955xe" stroked="f" style="position:absolute;left:4163;top:4862;width:3366;height:452">
              <v:path arrowok="t"/>
              <v:fill/>
            </v:shape>
            <v:shape coordorigin="4163,4862" coordsize="3366,452" fillcolor="#363435" filled="t" path="m7347,5007l7341,4997,7336,4986,7333,4974,7324,5003,7339,5016,7360,5021,7355,5013,7347,5007xe" stroked="f" style="position:absolute;left:4163;top:4862;width:3366;height:452">
              <v:path arrowok="t"/>
              <v:fill/>
            </v:shape>
            <v:shape coordorigin="4163,4862" coordsize="3366,452" fillcolor="#363435" filled="t" path="m7312,4968l7312,4981,7316,4992,7324,5003,7324,5003,7333,4974,7333,4950,7334,4943,7336,4937,7339,4931,7342,4927,7350,4923,7357,4922,7366,4922,7372,4925,7377,4932,7379,4935,7386,4952,7389,4974,7389,4988,7386,4998,7382,5004,7377,5010,7371,5013,7355,5013,7360,5021,7369,5021,7377,5018,7385,5014,7392,5009,7398,5002,7403,4993,7407,4984,7409,4975,7409,4953,7405,4942,7397,4932,7381,4919,7361,4914,7353,4914,7345,4917,7337,4921,7330,4925,7324,4932,7319,4941,7315,4950,7312,4959,7312,4968xe" stroked="f" style="position:absolute;left:4163;top:4862;width:3366;height:452">
              <v:path arrowok="t"/>
              <v:fill/>
            </v:shape>
            <v:shape coordorigin="4163,4862" coordsize="3366,452" fillcolor="#363435" filled="t" path="m7424,4972l7424,4986,7428,4998,7436,5007,7444,5016,7454,5021,7470,5021,7475,5019,7480,5017,7485,5015,7489,5011,7494,5006,7494,5021,7499,5021,7494,4947,7494,4998,7488,5005,7482,5009,7467,5009,7460,5005,7454,4997,7447,4989,7444,4978,7444,4948,7447,4937,7454,4930,7459,4924,7465,4921,7472,4914,7458,4914,7447,4920,7437,4932,7436,4934,7427,4952,7424,4972xe" stroked="f" style="position:absolute;left:4163;top:4862;width:3366;height:452">
              <v:path arrowok="t"/>
              <v:fill/>
            </v:shape>
            <v:shape coordorigin="4163,4862" coordsize="3366,452" fillcolor="#363435" filled="t" path="m7494,4923l7489,4917,7481,4914,7472,4914,7465,4921,7474,4921,7482,4924,7488,4929,7490,4934,7493,4938,7494,4942,7494,4947,7499,5021,7529,5008,7528,5004,7525,5005,7519,5006,7514,5002,7513,4997,7512,4990,7512,4862,7507,4862,7477,4874,7479,4878,7482,4877,7488,4877,7493,4881,7494,4886,7494,4893,7494,4923xe" stroked="f" style="position:absolute;left:4163;top:4862;width:3366;height:452">
              <v:path arrowok="t"/>
              <v:fill/>
            </v:shape>
            <v:shape coordorigin="4163,4862" coordsize="3366,452" fillcolor="#363435" filled="t" path="m4193,5163l4184,5163,4177,5165,4171,5171,4166,5176,4163,5183,4163,5198,4164,5203,4168,5207,4171,5212,4178,5216,4188,5221,4199,5227,4206,5231,4213,5238,4215,5242,4215,5251,4213,5255,4207,5261,4203,5262,4191,5262,4184,5260,4179,5254,4173,5249,4169,5242,4167,5231,4163,5231,4163,5267,4168,5265,4172,5264,4177,5265,4185,5268,4192,5269,4206,5269,4214,5266,4221,5260,4228,5255,4231,5247,4231,5226,4224,5217,4209,5210,4193,5202,4186,5199,4181,5195,4179,5192,4176,5186,4176,5182,4177,5176,4184,5170,4188,5169,4199,5169,4205,5171,4209,5175,4214,5179,4217,5186,4220,5197,4224,5197,4224,5163,4218,5165,4214,5167,4207,5165,4202,5163,4197,5163,4193,5163xe" stroked="f" style="position:absolute;left:4163;top:4862;width:3366;height:452">
              <v:path arrowok="t"/>
              <v:fill/>
            </v:shape>
            <v:shape coordorigin="4163,4862" coordsize="3366,452" fillcolor="#363435" filled="t" path="m4276,5163l4245,5175,4249,5178,4255,5177,4259,5180,4261,5184,4262,5188,4262,5297,4261,5302,4257,5307,4251,5310,4244,5310,4244,5314,4297,5314,4297,5310,4291,5310,4288,5309,4283,5307,4280,5302,4280,5297,4280,5163,4276,5163xe" stroked="f" style="position:absolute;left:4163;top:4862;width:3366;height:452">
              <v:path arrowok="t"/>
              <v:fill/>
            </v:shape>
            <v:shape coordorigin="4163,4862" coordsize="3366,452" fillcolor="#363435" filled="t" path="m4395,5177l4400,5173,4406,5170,4416,5170,4423,5174,4429,5179,4431,5183,4432,5186,4433,5191,4433,5197,4387,5197,4388,5189,4385,5177,4384,5178,4375,5195,4372,5217,4372,5233,4376,5245,4384,5255,4393,5264,4403,5269,4426,5269,4436,5265,4443,5256,4450,5248,4455,5239,4456,5229,4453,5227,4450,5236,4446,5242,4441,5245,4436,5249,4430,5251,4414,5251,4405,5247,4398,5238,4391,5230,4387,5218,4387,5203,4456,5203,4456,5191,4453,5181,4445,5174,4438,5166,4429,5163,4405,5163,4395,5177xe" stroked="f" style="position:absolute;left:4163;top:4862;width:3366;height:452">
              <v:path arrowok="t"/>
              <v:fill/>
            </v:shape>
            <v:shape coordorigin="4163,4862" coordsize="3366,452" fillcolor="#363435" filled="t" path="m4394,5167l4385,5177,4388,5189,4391,5182,4395,5177,4405,5163,4394,5167xe" stroked="f" style="position:absolute;left:4163;top:4862;width:3366;height:452">
              <v:path arrowok="t"/>
              <v:fill/>
            </v:shape>
            <v:shape coordorigin="4163,4862" coordsize="3366,452" fillcolor="#363435" filled="t" path="m4497,5246l4495,5242,4494,5268,4505,5268,4509,5267,4516,5264,4522,5259,4533,5251,4533,5257,4534,5261,4538,5266,4544,5268,4552,5268,4560,5262,4568,5251,4568,5245,4564,5249,4561,5252,4556,5254,4552,5250,4551,5246,4551,5187,4550,5181,4549,5178,4547,5173,4544,5169,4539,5167,4534,5164,4526,5163,4506,5163,4497,5165,4490,5170,4484,5176,4481,5181,4481,5188,4481,5194,4487,5198,4493,5198,4498,5194,4499,5188,4499,5181,4499,5178,4503,5173,4509,5169,4520,5169,4525,5171,4531,5179,4533,5185,4533,5195,4532,5199,4510,5208,4511,5215,4514,5213,4521,5210,4533,5206,4533,5244,4523,5251,4516,5255,4506,5255,4503,5253,4497,5246xe" stroked="f" style="position:absolute;left:4163;top:4862;width:3366;height:452">
              <v:path arrowok="t"/>
              <v:fill/>
            </v:shape>
            <v:shape coordorigin="4163,4862" coordsize="3366,452" fillcolor="#363435" filled="t" path="m4479,5256l4484,5261,4488,5265,4494,5268,4495,5242,4495,5233,4496,5229,4501,5222,4505,5218,4511,5215,4510,5208,4496,5215,4488,5220,4483,5224,4480,5229,4478,5233,4477,5237,4477,5250,4479,5256xe" stroked="f" style="position:absolute;left:4163;top:4862;width:3366;height:452">
              <v:path arrowok="t"/>
              <v:fill/>
            </v:shape>
            <v:shape coordorigin="4163,4862" coordsize="3366,452" fillcolor="#363435" filled="t" path="m4655,5181l4660,5177,4664,5173,4672,5170,4677,5169,4683,5169,4683,5165,4639,5165,4642,5169,4647,5173,4646,5177,4642,5182,4637,5187,4611,5210,4611,5110,4606,5110,4577,5122,4578,5126,4581,5125,4587,5125,4592,5129,4593,5134,4593,5141,4593,5250,4593,5254,4588,5260,4582,5262,4577,5262,4577,5266,4627,5266,4627,5262,4622,5262,4618,5261,4614,5258,4612,5254,4611,5250,4611,5210,4642,5249,4646,5256,4644,5261,4639,5262,4639,5266,4688,5266,4688,5262,4683,5262,4678,5261,4673,5258,4667,5252,4662,5246,4655,5237,4629,5204,4655,5181xe" stroked="f" style="position:absolute;left:4163;top:4862;width:3366;height:452">
              <v:path arrowok="t"/>
              <v:fill/>
            </v:shape>
            <v:shape style="position:absolute;left:4158;top:5108;width:3374;height:705" type="#_x0000_t75">
              <v:imagedata o:title="" r:id="rId100"/>
            </v:shape>
            <v:shape coordorigin="4154,5606" coordsize="3368,452" fillcolor="#363435" filled="t" path="m4518,5907l4487,5920,4491,5922,4498,5922,4502,5924,4504,5929,4504,5933,4504,6041,4504,6046,4500,6052,4494,6054,4487,6054,4487,6058,4539,6058,4539,6054,4534,6054,4530,6053,4526,6051,4523,6046,4522,6042,4522,5907,4518,5907xe" stroked="f" style="position:absolute;left:4154;top:5606;width:3368;height:452">
              <v:path arrowok="t"/>
              <v:fill/>
            </v:shape>
            <v:shape coordorigin="4154,5606" coordsize="3368,452" fillcolor="#363435" filled="t" path="m4636,5854l4607,5867,4609,5871,4611,5870,4617,5869,4622,5873,4623,5878,4623,5885,4623,5994,4623,5998,4622,6000,4618,6005,4613,6006,4608,6006,4608,6010,4658,6010,4658,6006,4652,6006,4649,6005,4644,6002,4642,5998,4641,5994,4641,5854,4636,5854xe" stroked="f" style="position:absolute;left:4154;top:5606;width:3368;height:452">
              <v:path arrowok="t"/>
              <v:fill/>
            </v:shape>
            <v:shape coordorigin="4154,5606" coordsize="3368,452" fillcolor="#363435" filled="t" path="m4694,5922l4699,5917,4704,5915,4714,5915,4722,5918,4728,5924,4730,5928,4731,5930,4732,5935,4732,5941,4686,5941,4687,5933,4683,5921,4682,5923,4673,5939,4670,5961,4670,5977,4675,5990,4683,5999,4692,6008,4702,6013,4725,6013,4734,6009,4742,6001,4749,5992,4753,5983,4755,5973,4752,5971,4748,5980,4744,5986,4739,5990,4734,5993,4729,5995,4712,5995,4704,5991,4697,5982,4689,5974,4686,5962,4686,5948,4755,5948,4755,5935,4751,5925,4744,5918,4737,5910,4728,5907,4703,5907,4694,5922xe" stroked="f" style="position:absolute;left:4154;top:5606;width:3368;height:452">
              <v:path arrowok="t"/>
              <v:fill/>
            </v:shape>
            <v:shape coordorigin="4154,5606" coordsize="3368,452" fillcolor="#363435" filled="t" path="m4692,5912l4683,5921,4687,5933,4689,5926,4694,5922,4703,5907,4692,5912xe" stroked="f" style="position:absolute;left:4154;top:5606;width:3368;height:452">
              <v:path arrowok="t"/>
              <v:fill/>
            </v:shape>
            <v:shape coordorigin="4154,5606" coordsize="3368,452" fillcolor="#363435" filled="t" path="m4787,6036l4781,6040,4773,6042,4773,6047,4785,6043,4793,6038,4798,6032,4804,6026,4806,6019,4806,6004,4804,5999,4801,5994,4797,5990,4792,5988,4788,5988,4780,5989,4775,5994,4773,6001,4775,6008,4779,6012,4785,6013,4789,6012,4796,6010,4797,6014,4797,6020,4795,6026,4791,6031,4787,6036xe" stroked="f" style="position:absolute;left:4154;top:5606;width:3368;height:452">
              <v:path arrowok="t"/>
              <v:fill/>
            </v:shape>
            <v:shape coordorigin="4154,5606" coordsize="3368,452" fillcolor="#363435" filled="t" path="m4904,5907l4873,5920,4877,5922,4883,5922,4887,5924,4890,5929,4890,5933,4890,6041,4889,6046,4885,6052,4879,6054,4872,6054,4872,6058,4925,6058,4925,6054,4919,6054,4916,6053,4912,6051,4908,6046,4908,6042,4908,5907,4904,5907xe" stroked="f" style="position:absolute;left:4154;top:5606;width:3368;height:452">
              <v:path arrowok="t"/>
              <v:fill/>
            </v:shape>
            <v:shape coordorigin="4154,5606" coordsize="3368,452" fillcolor="#363435" filled="t" path="m5039,6010l5039,6006,5035,6006,5029,6004,5025,6001,5022,5996,5022,5992,5022,5939,5025,5932,5029,5927,5033,5922,5038,5922,5043,5925,5049,5929,5054,5929,5060,5924,5061,5919,5060,5913,5055,5908,5047,5907,5039,5907,5030,5914,5022,5929,5022,5907,5017,5907,4987,5919,4988,5923,4993,5921,4997,5921,5002,5926,5003,5930,5004,5937,5004,5993,5003,5998,4999,6004,4993,6006,4988,6006,4988,6010,5039,6010xe" stroked="f" style="position:absolute;left:4154;top:5606;width:3368;height:452">
              <v:path arrowok="t"/>
              <v:fill/>
            </v:shape>
            <v:shape coordorigin="4154,5606" coordsize="3368,452" fillcolor="#363435" filled="t" path="m5087,5991l5086,5986,5085,6012,5096,6012,5100,6011,5107,6008,5113,6003,5123,5995,5124,6001,5125,6006,5129,6011,5135,6012,5143,6012,5151,6006,5159,5995,5159,5989,5154,5994,5151,5996,5147,5998,5143,5995,5142,5990,5142,5931,5141,5925,5140,5922,5138,5917,5134,5913,5130,5911,5124,5908,5117,5907,5097,5907,5088,5909,5081,5915,5075,5920,5071,5926,5071,5932,5072,5938,5078,5943,5083,5943,5089,5938,5090,5932,5090,5926,5090,5923,5094,5917,5100,5913,5111,5913,5116,5915,5122,5923,5123,5930,5123,5940,5123,5944,5101,5952,5102,5960,5105,5958,5112,5955,5123,5950,5123,5988,5114,5996,5107,5999,5097,5999,5094,5998,5087,5991xe" stroked="f" style="position:absolute;left:4154;top:5606;width:3368;height:452">
              <v:path arrowok="t"/>
              <v:fill/>
            </v:shape>
            <v:shape coordorigin="4154,5606" coordsize="3368,452" fillcolor="#363435" filled="t" path="m5070,6000l5074,6005,5079,6010,5085,6012,5086,5986,5086,5977,5087,5973,5092,5966,5096,5963,5102,5960,5101,5952,5087,5959,5079,5964,5074,5969,5071,5974,5069,5977,5068,5981,5068,5994,5070,6000xe" stroked="f" style="position:absolute;left:4154;top:5606;width:3368;height:452">
              <v:path arrowok="t"/>
              <v:fill/>
            </v:shape>
            <v:shape coordorigin="4154,5606" coordsize="3368,452" fillcolor="#363435" filled="t" path="m5166,6043l5166,6049,5170,6055,5176,6058,5186,6058,5192,6056,5199,6051,5205,6046,5210,6039,5214,6029,5255,5929,5257,5924,5261,5918,5265,5915,5270,5914,5270,5910,5237,5910,5237,5914,5243,5914,5247,5918,5247,5922,5245,5928,5223,5984,5199,5933,5196,5928,5195,5921,5198,5916,5202,5914,5207,5914,5207,5910,5160,5910,5160,5914,5167,5916,5171,5919,5175,5925,5178,5930,5214,6006,5207,6023,5205,6030,5202,6034,5197,6039,5191,6040,5187,6038,5183,6037,5179,6036,5173,6036,5169,6039,5166,6043xe" stroked="f" style="position:absolute;left:4154;top:5606;width:3368;height:452">
              <v:path arrowok="t"/>
              <v:fill/>
            </v:shape>
            <v:shape coordorigin="4154,5606" coordsize="3368,452" fillcolor="#363435" filled="t" path="m4908,5988l4908,5983,4908,6004,4915,6010,4922,6012,4926,6013,4944,6013,4955,6008,4963,5999,4966,5995,4975,5977,4978,5956,4978,5941,4974,5928,4965,5919,4959,5911,4950,5907,4934,5907,4929,5909,4924,5912,4918,5916,4913,5922,4908,5930,4908,5937,4914,5930,4918,5926,4924,5923,4931,5922,4938,5922,4943,5925,4948,5931,4955,5939,4958,5951,4958,5980,4955,5990,4949,5998,4945,6004,4939,6006,4925,6006,4920,6005,4916,6002,4910,5995,4909,5990,4908,5988xe" stroked="f" style="position:absolute;left:4154;top:5606;width:3368;height:452">
              <v:path arrowok="t"/>
              <v:fill/>
            </v:shape>
            <v:shape coordorigin="4154,5606" coordsize="3368,452" fillcolor="#363435" filled="t" path="m4523,5988l4522,5983,4522,6004,4529,6010,4536,6012,4541,6013,4559,6013,4569,6008,4577,5999,4581,5995,4589,5977,4592,5956,4592,5941,4588,5928,4580,5919,4573,5911,4565,5907,4549,5907,4543,5909,4538,5912,4533,5916,4528,5922,4522,5930,4522,5937,4528,5930,4533,5926,4539,5923,4546,5922,4552,5922,4558,5925,4563,5931,4569,5939,4573,5951,4573,5980,4570,5990,4564,5998,4559,6004,4553,6006,4540,6006,4535,6005,4531,6002,4524,5995,4523,5990,4523,5988xe" stroked="f" style="position:absolute;left:4154;top:5606;width:3368;height:452">
              <v:path arrowok="t"/>
              <v:fill/>
            </v:shape>
            <v:shape coordorigin="4154,5606" coordsize="3368,452" fillcolor="#363435" filled="t" path="m6231,5674l6235,5669,6241,5667,6251,5667,6258,5670,6264,5676,6266,5680,6267,5682,6268,5687,6269,5693,6222,5693,6223,5685,6220,5673,6219,5675,6210,5691,6207,5713,6207,5729,6211,5741,6220,5751,6228,5760,6238,5765,6262,5765,6271,5761,6278,5753,6285,5744,6290,5735,6291,5725,6288,5723,6285,5732,6281,5738,6276,5742,6271,5745,6265,5747,6249,5747,6240,5743,6233,5734,6226,5726,6222,5714,6222,5699,6291,5699,6291,5687,6288,5677,6281,5670,6273,5662,6264,5659,6240,5659,6231,5674xe" stroked="f" style="position:absolute;left:4154;top:5606;width:3368;height:452">
              <v:path arrowok="t"/>
              <v:fill/>
            </v:shape>
            <v:shape coordorigin="4154,5606" coordsize="3368,452" fillcolor="#363435" filled="t" path="m6229,5663l6220,5673,6223,5685,6226,5678,6231,5674,6240,5659,6229,5663xe" stroked="f" style="position:absolute;left:4154;top:5606;width:3368;height:452">
              <v:path arrowok="t"/>
              <v:fill/>
            </v:shape>
            <v:shape coordorigin="4154,5606" coordsize="3368,452" fillcolor="#363435" filled="t" path="m6458,5746l6458,5687,6457,5680,6455,5676,6453,5670,6449,5666,6445,5663,6441,5660,6436,5659,6426,5659,6420,5660,6415,5663,6410,5666,6404,5671,6396,5680,6395,5673,6392,5668,6387,5664,6383,5661,6377,5659,6367,5659,6360,5661,6352,5665,6348,5669,6344,5673,6336,5680,6336,5659,6332,5659,6301,5671,6303,5675,6306,5674,6312,5673,6317,5677,6318,5683,6318,5690,6318,5745,6318,5750,6317,5752,6313,5756,6308,5758,6303,5758,6303,5762,6352,5762,6352,5758,6347,5758,6340,5755,6337,5750,6336,5746,6336,5686,6340,5682,6344,5678,6350,5675,6354,5673,6362,5671,6368,5671,6372,5674,6375,5678,6378,5682,6379,5688,6379,5745,6378,5750,6374,5756,6368,5758,6363,5758,6363,5762,6413,5762,6413,5758,6408,5758,6405,5757,6400,5755,6397,5750,6397,5746,6397,5691,6397,5687,6402,5680,6407,5677,6415,5673,6423,5672,6429,5672,6434,5674,6436,5679,6438,5682,6439,5688,6439,5745,6439,5750,6435,5755,6430,5758,6423,5758,6423,5762,6472,5762,6472,5758,6468,5758,6461,5755,6458,5750,6458,5746xe" stroked="f" style="position:absolute;left:4154;top:5606;width:3368;height:452">
              <v:path arrowok="t"/>
              <v:fill/>
            </v:shape>
            <v:shape coordorigin="4154,5606" coordsize="3368,452" fillcolor="#363435" filled="t" path="m6503,5743l6501,5738,6500,5764,6511,5764,6515,5763,6522,5760,6528,5755,6539,5747,6539,5753,6540,5758,6544,5763,6551,5764,6558,5764,6566,5758,6574,5747,6574,5741,6570,5745,6567,5748,6562,5750,6558,5747,6557,5742,6557,5683,6556,5677,6555,5674,6553,5669,6550,5665,6545,5663,6540,5660,6532,5659,6512,5659,6503,5661,6496,5667,6490,5672,6487,5678,6487,5684,6488,5690,6493,5695,6499,5695,6504,5690,6505,5684,6505,5678,6505,5674,6509,5669,6516,5665,6526,5665,6531,5667,6537,5675,6539,5682,6539,5691,6538,5696,6516,5704,6517,5711,6521,5710,6528,5707,6539,5702,6539,5740,6530,5748,6522,5751,6513,5751,6509,5749,6503,5743xe" stroked="f" style="position:absolute;left:4154;top:5606;width:3368;height:452">
              <v:path arrowok="t"/>
              <v:fill/>
            </v:shape>
            <v:shape coordorigin="4154,5606" coordsize="3368,452" fillcolor="#363435" filled="t" path="m6485,5752l6490,5757,6494,5762,6500,5764,6501,5738,6501,5729,6502,5725,6507,5718,6511,5715,6517,5711,6516,5704,6502,5711,6494,5716,6489,5720,6486,5725,6484,5729,6483,5733,6483,5746,6485,5752xe" stroked="f" style="position:absolute;left:4154;top:5606;width:3368;height:452">
              <v:path arrowok="t"/>
              <v:fill/>
            </v:shape>
            <v:shape coordorigin="4154,5606" coordsize="3368,452" fillcolor="#363435" filled="t" path="m6603,5627l6609,5628,6614,5627,6619,5623,6620,5617,6619,5612,6614,5607,6609,5606,6603,5607,6599,5612,6598,5617,6599,5623,6603,5627xe" stroked="f" style="position:absolute;left:4154;top:5606;width:3368;height:452">
              <v:path arrowok="t"/>
              <v:fill/>
            </v:shape>
            <v:shape coordorigin="4154,5606" coordsize="3368,452" fillcolor="#363435" filled="t" path="m6613,5659l6583,5671,6584,5675,6587,5674,6594,5673,6598,5677,6599,5683,6600,5690,6600,5745,6599,5750,6598,5752,6594,5756,6589,5758,6584,5758,6584,5762,6633,5762,6633,5758,6628,5758,6625,5757,6620,5754,6618,5750,6618,5746,6618,5659,6613,5659xe" stroked="f" style="position:absolute;left:4154;top:5606;width:3368;height:452">
              <v:path arrowok="t"/>
              <v:fill/>
            </v:shape>
            <v:shape coordorigin="4154,5606" coordsize="3368,452" fillcolor="#363435" filled="t" path="m6671,5659l6641,5671,6643,5675,6646,5674,6652,5673,6656,5678,6658,5683,6658,5690,6658,5747,6657,5751,6655,5754,6650,5758,6643,5758,6643,5762,6692,5762,6692,5758,6687,5758,6680,5755,6676,5750,6676,5746,6676,5686,6685,5677,6693,5672,6707,5672,6711,5674,6714,5678,6716,5682,6717,5689,6717,5745,6717,5750,6713,5756,6708,5758,6701,5758,6701,5762,6751,5762,6751,5758,6746,5758,6743,5757,6738,5754,6736,5750,6735,5746,6735,5687,6735,5681,6733,5676,6731,5670,6728,5666,6720,5660,6715,5659,6699,5659,6688,5666,6676,5680,6676,5659,6671,5659xe" stroked="f" style="position:absolute;left:4154;top:5606;width:3368;height:452">
              <v:path arrowok="t"/>
              <v:fill/>
            </v:shape>
            <v:shape coordorigin="4154,5606" coordsize="3368,452" fillcolor="#363435" filled="t" path="m6795,5659l6786,5659,6778,5661,6773,5667,6767,5673,6764,5679,6764,5694,6766,5699,6769,5703,6772,5708,6779,5712,6790,5718,6800,5723,6808,5727,6815,5734,6816,5738,6816,5747,6815,5751,6808,5757,6804,5758,6792,5758,6786,5756,6780,5751,6774,5745,6770,5738,6768,5727,6765,5727,6765,5763,6769,5761,6774,5761,6778,5762,6786,5764,6793,5765,6808,5765,6815,5762,6822,5756,6829,5751,6833,5744,6833,5723,6825,5713,6810,5706,6794,5698,6787,5695,6783,5692,6781,5689,6777,5682,6777,5678,6779,5672,6785,5667,6789,5665,6801,5665,6806,5667,6811,5671,6815,5675,6819,5682,6821,5693,6825,5693,6825,5659,6820,5662,6815,5663,6809,5661,6803,5660,6799,5659,6795,5659xe" stroked="f" style="position:absolute;left:4154;top:5606;width:3368;height:452">
              <v:path arrowok="t"/>
              <v:fill/>
            </v:shape>
            <v:shape coordorigin="4154,5606" coordsize="3368,452" fillcolor="#363435" filled="t" path="m6985,5627l6991,5628,6997,5627,7001,5623,7002,5617,7001,5612,6997,5607,6991,5606,6985,5607,6981,5612,6980,5617,6981,5623,6985,5627xe" stroked="f" style="position:absolute;left:4154;top:5606;width:3368;height:452">
              <v:path arrowok="t"/>
              <v:fill/>
            </v:shape>
            <v:shape coordorigin="4154,5606" coordsize="3368,452" fillcolor="#363435" filled="t" path="m6995,5659l6965,5671,6967,5675,6969,5674,6976,5673,6980,5677,6981,5683,6982,5690,6982,5745,6981,5750,6980,5752,6976,5756,6971,5758,6967,5758,6967,5762,7015,5762,7015,5758,7010,5758,7007,5757,7002,5754,7000,5750,7000,5746,7000,5659,6995,5659xe" stroked="f" style="position:absolute;left:4154;top:5606;width:3368;height:452">
              <v:path arrowok="t"/>
              <v:fill/>
            </v:shape>
            <v:shape coordorigin="4154,5606" coordsize="3368,452" fillcolor="#363435" filled="t" path="m7054,5659l7023,5671,7025,5675,7028,5674,7034,5673,7039,5678,7040,5683,7040,5690,7040,5747,7039,5751,7037,5754,7032,5758,7025,5758,7025,5762,7075,5762,7075,5758,7069,5758,7062,5755,7059,5750,7058,5746,7058,5686,7067,5677,7075,5672,7090,5672,7094,5674,7096,5678,7098,5682,7100,5689,7100,5745,7099,5750,7095,5756,7090,5758,7083,5758,7083,5762,7133,5762,7133,5758,7128,5758,7125,5757,7120,5754,7118,5750,7118,5746,7118,5687,7117,5681,7115,5676,7113,5670,7110,5666,7102,5660,7097,5659,7081,5659,7070,5666,7058,5680,7058,5659,7054,5659xe" stroked="f" style="position:absolute;left:4154;top:5606;width:3368;height:452">
              <v:path arrowok="t"/>
              <v:fill/>
            </v:shape>
            <v:shape coordorigin="4154,5606" coordsize="3368,452" fillcolor="#363435" filled="t" path="m7288,5669l7312,5669,7312,5662,7288,5662,7288,5629,7285,5629,7282,5636,7279,5641,7278,5644,7274,5649,7271,5654,7266,5657,7262,5661,7258,5664,7254,5666,7254,5669,7270,5669,7270,5744,7271,5749,7272,5753,7276,5759,7283,5763,7289,5764,7294,5764,7299,5762,7304,5758,7308,5754,7312,5749,7315,5742,7310,5742,7307,5747,7303,5750,7298,5751,7293,5750,7289,5745,7288,5741,7288,5669xe" stroked="f" style="position:absolute;left:4154;top:5606;width:3368;height:452">
              <v:path arrowok="t"/>
              <v:fill/>
            </v:shape>
            <v:shape coordorigin="4154,5606" coordsize="3368,452" fillcolor="#363435" filled="t" path="m7347,5606l7317,5619,7319,5623,7322,5621,7328,5621,7333,5625,7334,5630,7334,5637,7334,5746,7334,5750,7333,5752,7329,5756,7323,5758,7319,5758,7319,5762,7368,5762,7368,5758,7363,5758,7360,5757,7355,5755,7352,5750,7352,5746,7352,5686,7358,5680,7362,5677,7366,5675,7374,5672,7381,5672,7386,5674,7390,5679,7393,5686,7393,5693,7393,5745,7393,5750,7389,5756,7384,5758,7377,5758,7377,5762,7426,5762,7426,5758,7422,5758,7418,5757,7414,5754,7412,5750,7411,5746,7411,5691,7411,5683,7409,5678,7407,5671,7404,5667,7400,5663,7396,5660,7391,5659,7381,5659,7376,5660,7371,5662,7367,5665,7360,5671,7352,5680,7352,5606,7347,5606xe" stroked="f" style="position:absolute;left:4154;top:5606;width:3368;height:452">
              <v:path arrowok="t"/>
              <v:fill/>
            </v:shape>
            <v:shape coordorigin="4154,5606" coordsize="3368,452" fillcolor="#363435" filled="t" path="m7461,5674l7466,5669,7471,5667,7481,5667,7489,5670,7495,5676,7497,5680,7498,5682,7499,5687,7499,5693,7453,5693,7454,5685,7451,5673,7449,5675,7440,5691,7437,5713,7437,5729,7442,5741,7450,5751,7459,5760,7469,5765,7492,5765,7501,5761,7509,5753,7516,5744,7521,5735,7522,5725,7519,5723,7515,5732,7511,5738,7506,5742,7502,5745,7496,5747,7480,5747,7471,5743,7464,5734,7456,5726,7453,5714,7453,5699,7522,5699,7522,5687,7518,5677,7511,5670,7504,5662,7495,5659,7470,5659,7461,5674xe" stroked="f" style="position:absolute;left:4154;top:5606;width:3368;height:452">
              <v:path arrowok="t"/>
              <v:fill/>
            </v:shape>
            <v:shape coordorigin="4154,5606" coordsize="3368,452" fillcolor="#363435" filled="t" path="m7459,5663l7451,5673,7454,5685,7456,5678,7461,5674,7470,5659,7459,5663xe" stroked="f" style="position:absolute;left:4154;top:5606;width:3368;height:452">
              <v:path arrowok="t"/>
              <v:fill/>
            </v:shape>
            <v:shape coordorigin="4154,5606" coordsize="3368,452" fillcolor="#363435" filled="t" path="m4188,5917l4212,5917,4212,5910,4188,5910,4188,5877,4185,5877,4182,5884,4179,5889,4178,5892,4174,5897,4171,5902,4166,5906,4162,5909,4158,5912,4154,5914,4154,5917,4170,5917,4170,5992,4171,5997,4172,6001,4176,6007,4183,6011,4189,6012,4194,6012,4199,6010,4204,6006,4208,6002,4212,5997,4215,5990,4210,5990,4207,5995,4203,5998,4198,5999,4193,5998,4189,5993,4188,5989,4188,5917xe" stroked="f" style="position:absolute;left:4154;top:5606;width:3368;height:452">
              <v:path arrowok="t"/>
              <v:fill/>
            </v:shape>
            <v:shape coordorigin="4154,5606" coordsize="3368,452" fillcolor="#363435" filled="t" path="m4246,5922l4251,5917,4256,5915,4266,5915,4274,5918,4280,5924,4282,5928,4283,5930,4284,5935,4284,5941,4238,5941,4239,5933,4236,5921,4234,5923,4225,5939,4222,5961,4222,5977,4227,5990,4235,5999,4244,6008,4254,6013,4277,6013,4286,6009,4294,6001,4301,5992,4305,5983,4307,5973,4304,5971,4300,5980,4296,5986,4291,5990,4287,5993,4281,5995,4265,5995,4256,5991,4249,5982,4241,5974,4238,5962,4238,5948,4307,5948,4307,5935,4303,5925,4296,5918,4289,5910,4280,5907,4255,5907,4246,5922xe" stroked="f" style="position:absolute;left:4154;top:5606;width:3368;height:452">
              <v:path arrowok="t"/>
              <v:fill/>
            </v:shape>
            <v:shape coordorigin="4154,5606" coordsize="3368,452" fillcolor="#363435" filled="t" path="m4244,5912l4236,5921,4239,5933,4241,5926,4246,5922,4255,5907,4244,5912xe" stroked="f" style="position:absolute;left:4154;top:5606;width:3368;height:452">
              <v:path arrowok="t"/>
              <v:fill/>
            </v:shape>
            <v:shape coordorigin="4154,5606" coordsize="3368,452" fillcolor="#363435" filled="t" path="m4472,5994l4472,5935,4471,5929,4469,5924,4467,5918,4464,5914,4459,5911,4455,5908,4451,5907,4440,5907,4434,5908,4429,5911,4424,5914,4418,5919,4410,5928,4409,5921,4406,5916,4401,5912,4397,5909,4391,5907,4381,5907,4374,5909,4367,5913,4362,5917,4358,5921,4350,5928,4350,5907,4346,5907,4315,5919,4317,5923,4320,5922,4326,5921,4331,5925,4332,5931,4332,5938,4332,5994,4332,5998,4331,6000,4327,6005,4322,6006,4317,6006,4317,6010,4367,6010,4367,6006,4361,6006,4354,6004,4351,5998,4350,5994,4350,5934,4354,5930,4358,5926,4364,5923,4368,5921,4376,5920,4382,5920,4386,5922,4389,5927,4392,5930,4393,5936,4393,5993,4392,5998,4388,6004,4382,6006,4377,6006,4377,6010,4427,6010,4427,6006,4422,6006,4419,6005,4414,6003,4412,5998,4411,5994,4411,5940,4411,5935,4416,5928,4421,5925,4429,5921,4437,5920,4443,5920,4448,5922,4451,5927,4453,5930,4453,5936,4453,5993,4453,5998,4449,6003,4444,6006,4437,6006,4437,6010,4486,6010,4486,6006,4482,6006,4475,6003,4472,5998,4472,5994xe" stroked="f" style="position:absolute;left:4154;top:5606;width:3368;height:452">
              <v:path arrowok="t"/>
              <v:fill/>
            </v:shape>
            <v:shape coordorigin="4154,5854" coordsize="3368,404" fillcolor="#363435" filled="t" path="m7165,5915l7159,5910,7152,5907,7143,5907,7135,5913,7145,5913,7152,5917,7159,5922,7161,5926,7163,5930,7164,5934,7165,5939,7170,6013,7200,6001,7199,5997,7195,5998,7189,5998,7184,5994,7183,5989,7183,5982,7183,5854,7178,5854,7148,5867,7149,5871,7153,5870,7159,5869,7163,5873,7165,5878,7165,5885,7165,5915xe" stroked="f" style="position:absolute;left:4154;top:5854;width:3368;height:404">
              <v:path arrowok="t"/>
              <v:fill/>
            </v:shape>
            <v:shape coordorigin="4154,5854" coordsize="3368,404" fillcolor="#363435" filled="t" path="m7291,5917l7315,5917,7315,5910,7291,5910,7291,5877,7288,5877,7285,5884,7282,5889,7281,5892,7277,5897,7274,5902,7270,5906,7265,5909,7261,5912,7257,5914,7257,5917,7273,5917,7273,5992,7274,5997,7275,6001,7279,6007,7286,6011,7292,6012,7297,6012,7302,6010,7307,6006,7311,6002,7315,5997,7318,5990,7313,5990,7310,5995,7306,5998,7301,5999,7296,5998,7292,5993,7291,5989,7291,5917xe" stroked="f" style="position:absolute;left:4154;top:5854;width:3368;height:404">
              <v:path arrowok="t"/>
              <v:fill/>
            </v:shape>
            <v:shape coordorigin="4154,5854" coordsize="3368,404" fillcolor="#363435" filled="t" path="m7349,5854l7319,5867,7320,5871,7324,5870,7330,5869,7334,5873,7335,5878,7336,5885,7336,5994,7335,5998,7334,6000,7331,6004,7325,6006,7320,6006,7320,6010,7370,6010,7370,6006,7365,6006,7361,6005,7357,6003,7354,5998,7354,5994,7354,5934,7359,5929,7364,5925,7368,5923,7375,5920,7382,5920,7388,5923,7392,5927,7394,5934,7395,5941,7395,5993,7395,5998,7391,6004,7386,6006,7379,6006,7379,6010,7428,6010,7428,6006,7423,6006,7420,6005,7415,6002,7414,5998,7413,5994,7413,5940,7412,5931,7411,5926,7409,5920,7406,5915,7402,5911,7398,5908,7393,5907,7382,5907,7378,5908,7373,5911,7368,5913,7362,5919,7354,5928,7354,5854,7349,5854xe" stroked="f" style="position:absolute;left:4154;top:5854;width:3368;height:404">
              <v:path arrowok="t"/>
              <v:fill/>
            </v:shape>
            <v:shape coordorigin="4154,5854" coordsize="3368,404" fillcolor="#363435" filled="t" path="m7461,5922l7466,5917,7471,5915,7481,5915,7489,5918,7495,5924,7497,5928,7498,5930,7499,5935,7499,5941,7453,5941,7454,5933,7451,5921,7449,5923,7440,5939,7437,5961,7437,5977,7442,5990,7450,5999,7459,6008,7469,6013,7492,6013,7501,6009,7509,6001,7516,5992,7521,5983,7522,5973,7519,5971,7515,5980,7511,5986,7507,5990,7502,5993,7496,5995,7480,5995,7471,5991,7464,5982,7456,5974,7453,5962,7453,5948,7522,5948,7522,5935,7518,5925,7511,5918,7504,5910,7495,5907,7470,5907,7461,5922xe" stroked="f" style="position:absolute;left:4154;top:5854;width:3368;height:404">
              <v:path arrowok="t"/>
              <v:fill/>
            </v:shape>
            <v:shape coordorigin="4154,5854" coordsize="3368,404" fillcolor="#363435" filled="t" path="m7459,5912l7451,5921,7454,5933,7456,5926,7461,5922,7470,5907,7459,5912xe" stroked="f" style="position:absolute;left:4154;top:5854;width:3368;height:404">
              <v:path arrowok="t"/>
              <v:fill/>
            </v:shape>
            <v:shape coordorigin="4154,5854" coordsize="3368,404" fillcolor="#363435" filled="t" path="m4232,6173l4237,6169,4241,6166,4249,6162,4254,6161,4260,6161,4260,6158,4216,6158,4219,6161,4224,6165,4223,6170,4219,6174,4214,6179,4189,6202,4189,6102,4184,6102,4154,6115,4156,6119,4159,6118,4164,6117,4169,6121,4170,6126,4170,6133,4170,6242,4170,6246,4165,6252,4159,6254,4154,6254,4154,6258,4205,6258,4205,6254,4199,6254,4195,6254,4191,6250,4189,6246,4189,6242,4189,6202,4219,6242,4224,6248,4221,6254,4216,6254,4216,6258,4265,6258,4265,6254,4261,6254,4256,6253,4250,6250,4244,6244,4239,6238,4232,6229,4206,6197,4232,6173xe" stroked="f" style="position:absolute;left:4154;top:5854;width:3368;height:404">
              <v:path arrowok="t"/>
              <v:fill/>
            </v:shape>
            <v:shape coordorigin="4154,5854" coordsize="3368,404" fillcolor="#363435" filled="t" path="m5474,6038l5470,6036,5468,6029,5469,6024,5472,6017,5478,6010,5487,6011,5500,6012,5516,6012,5501,5995,5492,5995,5487,5994,5482,5994,5476,5989,5477,5985,5479,5981,5485,5975,5482,5959,5479,5950,5479,5929,5481,5923,5485,5919,5488,5914,5493,5912,5504,5912,5509,5915,5513,5919,5518,5926,5520,5935,5520,5955,5518,5962,5515,5966,5511,5970,5507,5972,5501,5972,5500,5978,5512,5978,5521,5974,5528,5968,5536,5961,5539,5953,5539,5936,5537,5929,5533,5924,5546,5924,5552,5923,5553,5918,5551,5914,5525,5914,5518,5909,5510,5907,5488,5907,5479,5910,5471,5917,5464,5925,5460,5933,5460,5950,5462,5955,5465,5961,5468,5966,5473,5970,5479,5973,5472,5980,5467,5984,5465,5988,5462,5994,5462,5999,5466,6005,5472,6009,5465,6016,5461,6021,5457,6026,5453,6032,5452,6038,5455,6045,5460,6049,5470,6055,5482,6058,5474,6038xe" stroked="f" style="position:absolute;left:4154;top:5854;width:3368;height:404">
              <v:path arrowok="t"/>
              <v:fill/>
            </v:shape>
            <v:shape coordorigin="4154,5854" coordsize="3368,404" fillcolor="#363435" filled="t" path="m5298,5875l5304,5877,5310,5875,5314,5871,5315,5865,5314,5860,5310,5855,5304,5854,5298,5855,5294,5860,5293,5865,5294,5871,5298,5875xe" stroked="f" style="position:absolute;left:4154;top:5854;width:3368;height:404">
              <v:path arrowok="t"/>
              <v:fill/>
            </v:shape>
            <v:shape coordorigin="4154,5854" coordsize="3368,404" fillcolor="#363435" filled="t" path="m5308,5907l5278,5919,5279,5923,5282,5922,5289,5921,5293,5925,5294,5931,5295,5938,5295,5994,5294,5998,5293,6000,5289,6005,5284,6006,5280,6006,5280,6010,5328,6010,5328,6006,5323,6006,5320,6005,5315,6002,5313,5998,5313,5994,5313,5907,5308,5907xe" stroked="f" style="position:absolute;left:4154;top:5854;width:3368;height:404">
              <v:path arrowok="t"/>
              <v:fill/>
            </v:shape>
            <v:shape coordorigin="4154,5854" coordsize="3368,404" fillcolor="#363435" filled="t" path="m5365,5907l5335,5919,5336,5923,5339,5922,5346,5921,5350,5926,5351,5931,5352,5938,5352,5995,5351,6000,5349,6002,5344,6006,5336,6006,5336,6010,5386,6010,5386,6006,5381,6006,5373,6004,5370,5998,5370,5994,5370,5934,5378,5925,5387,5920,5401,5920,5405,5922,5407,5926,5410,5930,5411,5937,5411,5993,5411,5998,5407,6004,5402,6006,5395,6006,5395,6010,5444,6010,5444,6006,5440,6006,5436,6005,5431,6002,5430,5998,5429,5994,5429,5936,5428,5929,5427,5924,5424,5918,5421,5914,5413,5908,5409,5907,5393,5907,5381,5914,5370,5928,5370,5907,5365,5907xe" stroked="f" style="position:absolute;left:4154;top:5854;width:3368;height:404">
              <v:path arrowok="t"/>
              <v:fill/>
            </v:shape>
            <v:shape coordorigin="4154,5854" coordsize="3368,404" fillcolor="#363435" filled="t" path="m5482,5959l5485,5975,5490,5977,5495,5978,5500,5978,5501,5972,5495,5972,5490,5970,5487,5965,5482,5959xe" stroked="f" style="position:absolute;left:4154;top:5854;width:3368;height:404">
              <v:path arrowok="t"/>
              <v:fill/>
            </v:shape>
            <v:shape coordorigin="4154,5854" coordsize="3368,404" fillcolor="#363435" filled="t" path="m5524,6053l5541,6042,5548,6035,5552,6027,5552,6013,5550,6008,5546,6004,5542,6000,5537,5998,5530,5997,5525,5996,5516,5995,5501,5995,5516,6012,5527,6013,5535,6014,5542,6017,5544,6023,5544,6029,5541,6034,5535,6038,5528,6043,5519,6045,5492,6045,5481,6043,5474,6038,5482,6058,5496,6058,5504,6058,5524,6053xe" stroked="f" style="position:absolute;left:4154;top:5854;width:3368;height:404">
              <v:path arrowok="t"/>
              <v:fill/>
            </v:shape>
            <v:shape coordorigin="4154,5854" coordsize="3368,404" fillcolor="#363435" filled="t" path="m5659,5910l5659,5887,5660,5877,5662,5870,5666,5865,5671,5863,5677,5863,5682,5865,5687,5869,5692,5877,5698,5882,5704,5882,5710,5877,5711,5873,5711,5869,5709,5865,5704,5862,5698,5857,5691,5855,5675,5855,5668,5857,5661,5861,5654,5865,5649,5871,5646,5878,5643,5885,5641,5893,5641,5910,5622,5910,5622,5918,5641,5918,5641,5991,5641,5995,5640,5998,5637,6002,5633,6005,5627,6006,5623,6006,5623,6010,5683,6010,5683,6006,5669,6006,5665,6004,5660,5999,5659,5993,5659,5918,5685,5918,5685,5910,5659,5910xe" stroked="f" style="position:absolute;left:4154;top:5854;width:3368;height:404">
              <v:path arrowok="t"/>
              <v:fill/>
            </v:shape>
            <v:shape coordorigin="4154,5854" coordsize="3368,404" fillcolor="#363435" filled="t" path="m5731,6000l5725,5989,5719,5979,5716,5966,5707,5995,5723,6008,5743,6013,5738,6005,5731,6000xe" stroked="f" style="position:absolute;left:4154;top:5854;width:3368;height:404">
              <v:path arrowok="t"/>
              <v:fill/>
            </v:shape>
            <v:shape coordorigin="4154,5854" coordsize="3368,404" fillcolor="#363435" filled="t" path="m5696,5961l5696,5973,5700,5985,5707,5995,5707,5995,5716,5966,5716,5943,5717,5935,5720,5929,5722,5924,5725,5920,5733,5915,5741,5914,5749,5914,5755,5917,5761,5924,5762,5927,5770,5944,5772,5966,5772,5981,5770,5991,5765,5996,5761,6002,5755,6005,5738,6005,5743,6013,5752,6013,5761,6011,5768,6006,5776,6001,5782,5994,5786,5985,5790,5976,5793,5967,5793,5945,5789,5934,5781,5924,5765,5911,5744,5907,5736,5907,5728,5909,5721,5913,5713,5918,5707,5924,5703,5933,5698,5942,5696,5952,5696,5961xe" stroked="f" style="position:absolute;left:4154;top:5854;width:3368;height:404">
              <v:path arrowok="t"/>
              <v:fill/>
            </v:shape>
            <v:shape coordorigin="4154,5854" coordsize="3368,404" fillcolor="#363435" filled="t" path="m5854,6010l5854,6006,5849,6006,5844,6004,5839,6001,5837,5996,5836,5992,5836,5939,5840,5932,5843,5927,5848,5922,5852,5922,5858,5925,5864,5929,5869,5929,5875,5924,5876,5919,5875,5913,5869,5908,5862,5907,5853,5907,5845,5914,5836,5929,5836,5907,5832,5907,5801,5919,5803,5923,5808,5921,5812,5921,5817,5926,5818,5930,5818,5937,5818,5993,5818,5998,5814,6004,5808,6006,5803,6006,5803,6010,5854,6010xe" stroked="f" style="position:absolute;left:4154;top:5854;width:3368;height:404">
              <v:path arrowok="t"/>
              <v:fill/>
            </v:shape>
            <v:shape coordorigin="4154,5854" coordsize="3368,404" fillcolor="#363435" filled="t" path="m5967,5917l5990,5917,5990,5910,5967,5910,5967,5877,5963,5877,5960,5884,5958,5889,5956,5892,5953,5897,5949,5902,5945,5906,5941,5909,5937,5912,5933,5914,5933,5917,5949,5917,5949,5992,5949,5997,5951,6001,5955,6007,5961,6011,5968,6012,5973,6012,5978,6010,5982,6006,5987,6002,5991,5997,5993,5990,5989,5990,5986,5995,5981,5998,5977,5999,5971,5998,5968,5993,5967,5989,5967,5917xe" stroked="f" style="position:absolute;left:4154;top:5854;width:3368;height:404">
              <v:path arrowok="t"/>
              <v:fill/>
            </v:shape>
            <v:shape coordorigin="4154,5854" coordsize="3368,404" fillcolor="#363435" filled="t" path="m6024,5854l5994,5867,5996,5871,5999,5870,6005,5869,6010,5873,6011,5878,6011,5885,6011,5994,6011,5998,6010,6000,6006,6004,6000,6006,5996,6006,5996,6010,6045,6010,6045,6006,6040,6006,6037,6005,6032,6003,6029,5998,6029,5994,6029,5934,6035,5929,6039,5925,6043,5923,6051,5920,6058,5920,6063,5923,6068,5927,6070,5934,6070,5941,6070,5993,6070,5998,6066,6004,6061,6006,6054,6006,6054,6010,6103,6010,6103,6006,6099,6006,6095,6005,6091,6002,6089,5998,6088,5994,6088,5940,6088,5931,6086,5926,6084,5920,6081,5915,6077,5911,6073,5908,6068,5907,6058,5907,6053,5908,6048,5911,6044,5913,6037,5919,6029,5928,6029,5854,6024,5854xe" stroked="f" style="position:absolute;left:4154;top:5854;width:3368;height:404">
              <v:path arrowok="t"/>
              <v:fill/>
            </v:shape>
            <v:shape coordorigin="4154,5854" coordsize="3368,404" fillcolor="#363435" filled="t" path="m6137,5922l6141,5917,6147,5915,6157,5915,6164,5918,6171,5924,6172,5928,6174,5930,6174,5935,6175,5941,6128,5941,6129,5933,6126,5921,6125,5923,6116,5939,6113,5961,6113,5977,6117,5990,6126,5999,6134,6008,6145,6013,6168,6013,6177,6009,6184,6001,6192,5992,6196,5983,6198,5973,6194,5971,6191,5980,6187,5986,6182,5990,6177,5993,6171,5995,6155,5995,6146,5991,6139,5982,6132,5974,6128,5962,6128,5948,6198,5948,6198,5935,6194,5925,6187,5918,6180,5910,6170,5907,6146,5907,6137,5922xe" stroked="f" style="position:absolute;left:4154;top:5854;width:3368;height:404">
              <v:path arrowok="t"/>
              <v:fill/>
            </v:shape>
            <v:shape coordorigin="4154,5854" coordsize="3368,404" fillcolor="#363435" filled="t" path="m6135,5912l6126,5921,6129,5933,6132,5926,6137,5922,6146,5907,6135,5912xe" stroked="f" style="position:absolute;left:4154;top:5854;width:3368;height:404">
              <v:path arrowok="t"/>
              <v:fill/>
            </v:shape>
            <v:shape coordorigin="4154,5854" coordsize="3368,404" fillcolor="#363435" filled="t" path="m6291,5907l6261,5919,6263,5923,6266,5922,6272,5921,6277,5926,6278,5931,6278,5938,6278,5995,6277,6000,6275,6002,6270,6006,6263,6006,6263,6010,6313,6010,6313,6006,6307,6006,6300,6004,6297,5998,6296,5994,6296,5934,6305,5925,6313,5920,6328,5920,6331,5922,6334,5926,6336,5930,6337,5937,6337,5993,6337,5998,6333,6004,6328,6006,6321,6006,6321,6010,6371,6010,6371,6006,6366,6006,6363,6005,6358,6002,6356,5998,6356,5994,6356,5936,6355,5929,6353,5924,6351,5918,6348,5914,6340,5908,6335,5907,6319,5907,6308,5914,6296,5928,6296,5907,6291,5907xe" stroked="f" style="position:absolute;left:4154;top:5854;width:3368;height:404">
              <v:path arrowok="t"/>
              <v:fill/>
            </v:shape>
            <v:shape coordorigin="4154,5854" coordsize="3368,404" fillcolor="#363435" filled="t" path="m6399,5991l6398,5986,6397,6012,6408,6012,6412,6011,6419,6008,6425,6003,6436,5995,6436,6001,6437,6006,6441,6011,6447,6012,6455,6012,6463,6006,6471,5995,6471,5989,6466,5994,6464,5996,6459,5998,6455,5995,6454,5990,6454,5931,6453,5925,6452,5922,6450,5917,6446,5913,6442,5911,6436,5908,6429,5907,6409,5907,6400,5909,6393,5915,6387,5920,6384,5926,6384,5932,6384,5938,6390,5943,6396,5943,6401,5938,6402,5932,6402,5926,6402,5923,6406,5917,6412,5913,6423,5913,6428,5915,6434,5923,6436,5930,6436,5940,6435,5944,6413,5952,6414,5960,6417,5958,6424,5955,6436,5950,6436,5988,6426,5996,6419,5999,6409,5999,6406,5998,6399,5991xe" stroked="f" style="position:absolute;left:4154;top:5854;width:3368;height:404">
              <v:path arrowok="t"/>
              <v:fill/>
            </v:shape>
            <v:shape coordorigin="4154,5854" coordsize="3368,404" fillcolor="#363435" filled="t" path="m6382,6000l6386,6005,6391,6010,6397,6012,6398,5986,6398,5977,6399,5973,6404,5966,6408,5963,6414,5960,6413,5952,6399,5959,6391,5964,6386,5969,6383,5974,6381,5977,6380,5981,6380,5994,6382,6000xe" stroked="f" style="position:absolute;left:4154;top:5854;width:3368;height:404">
              <v:path arrowok="t"/>
              <v:fill/>
            </v:shape>
            <v:shape coordorigin="4154,5854" coordsize="3368,404" fillcolor="#363435" filled="t" path="m6508,5917l6531,5917,6531,5910,6508,5910,6508,5877,6504,5877,6501,5884,6499,5889,6497,5892,6494,5897,6490,5902,6486,5906,6482,5909,6478,5912,6474,5914,6474,5917,6489,5917,6489,5992,6490,5997,6492,6001,6496,6007,6502,6011,6509,6012,6514,6012,6519,6010,6523,6006,6528,6002,6531,5997,6534,5990,6530,5990,6527,5995,6522,5998,6518,5999,6512,5998,6509,5993,6508,5989,6508,5917xe" stroked="f" style="position:absolute;left:4154;top:5854;width:3368;height:404">
              <v:path arrowok="t"/>
              <v:fill/>
            </v:shape>
            <v:shape coordorigin="4154,5854" coordsize="3368,404" fillcolor="#363435" filled="t" path="m6560,5875l6566,5877,6572,5875,6576,5871,6577,5865,6576,5860,6572,5855,6566,5854,6560,5855,6556,5860,6555,5865,6556,5871,6560,5875xe" stroked="f" style="position:absolute;left:4154;top:5854;width:3368;height:404">
              <v:path arrowok="t"/>
              <v:fill/>
            </v:shape>
            <v:shape coordorigin="4154,5854" coordsize="3368,404" fillcolor="#363435" filled="t" path="m6570,5907l6540,5919,6542,5923,6545,5922,6551,5921,6556,5925,6557,5931,6557,5938,6557,5994,6557,5998,6556,6000,6552,6005,6547,6006,6542,6006,6542,6010,6590,6010,6590,6006,6586,6006,6582,6005,6577,6002,6576,5998,6575,5994,6575,5907,6570,5907xe" stroked="f" style="position:absolute;left:4154;top:5854;width:3368;height:404">
              <v:path arrowok="t"/>
              <v:fill/>
            </v:shape>
            <v:shape coordorigin="4154,5854" coordsize="3368,404" fillcolor="#363435" filled="t" path="m6638,6000l6633,5989,6627,5979,6624,5966,6615,5995,6631,6008,6651,6013,6646,6005,6638,6000xe" stroked="f" style="position:absolute;left:4154;top:5854;width:3368;height:404">
              <v:path arrowok="t"/>
              <v:fill/>
            </v:shape>
            <v:shape coordorigin="4154,5854" coordsize="3368,404" fillcolor="#363435" filled="t" path="m6604,5961l6604,5973,6607,5985,6615,5995,6615,5995,6624,5966,6624,5943,6625,5935,6628,5929,6630,5924,6633,5920,6641,5915,6649,5914,6657,5914,6663,5917,6668,5924,6670,5927,6678,5944,6680,5966,6680,5981,6678,5991,6673,5996,6668,6002,6663,6005,6646,6005,6651,6013,6660,6013,6669,6011,6676,6006,6684,6001,6690,5994,6694,5985,6698,5976,6700,5967,6700,5945,6696,5934,6689,5924,6672,5911,6652,5907,6644,5907,6636,5909,6628,5913,6621,5918,6615,5924,6610,5933,6606,5942,6604,5952,6604,5961xe" stroked="f" style="position:absolute;left:4154;top:5854;width:3368;height:404">
              <v:path arrowok="t"/>
              <v:fill/>
            </v:shape>
            <v:shape coordorigin="4154,5854" coordsize="3368,404" fillcolor="#363435" filled="t" path="m6739,5907l6709,5919,6711,5923,6714,5922,6720,5921,6725,5926,6726,5931,6726,5938,6726,5995,6725,6000,6723,6002,6718,6006,6711,6006,6711,6010,6760,6010,6760,6006,6755,6006,6748,6004,6744,5998,6744,5994,6744,5934,6753,5925,6761,5920,6775,5920,6779,5922,6782,5926,6784,5930,6785,5937,6785,5993,6785,5998,6781,6004,6776,6006,6769,6006,6769,6010,6819,6010,6819,6006,6814,6006,6811,6005,6806,6002,6804,5998,6803,5994,6803,5936,6803,5929,6801,5924,6799,5918,6796,5914,6788,5908,6783,5907,6767,5907,6756,5914,6744,5928,6744,5907,6739,5907xe" stroked="f" style="position:absolute;left:4154;top:5854;width:3368;height:404">
              <v:path arrowok="t"/>
              <v:fill/>
            </v:shape>
            <v:shape coordorigin="4154,5854" coordsize="3368,404" fillcolor="#363435" filled="t" path="m6903,5991l6902,5986,6900,6012,6912,6012,6916,6011,6923,6008,6929,6003,6939,5995,6939,6001,6940,6006,6945,6011,6951,6012,6959,6012,6966,6006,6975,5995,6975,5989,6970,5994,6967,5996,6963,5998,6958,5995,6958,5990,6957,5931,6957,5925,6955,5922,6953,5917,6950,5913,6946,5911,6940,5908,6933,5907,6912,5907,6903,5909,6897,5915,6890,5920,6887,5926,6887,5932,6888,5938,6894,5943,6899,5943,6905,5938,6906,5932,6906,5926,6906,5923,6910,5917,6916,5913,6927,5913,6931,5915,6938,5923,6939,5930,6939,5940,6939,5944,6917,5952,6918,5960,6921,5958,6928,5955,6939,5950,6939,5988,6930,5996,6923,5999,6913,5999,6910,5998,6903,5991xe" stroked="f" style="position:absolute;left:4154;top:5854;width:3368;height:404">
              <v:path arrowok="t"/>
              <v:fill/>
            </v:shape>
            <v:shape coordorigin="4154,5854" coordsize="3368,404" fillcolor="#363435" filled="t" path="m6886,6000l6890,6005,6895,6010,6900,6012,6902,5986,6902,5977,6903,5973,6908,5966,6912,5963,6918,5960,6917,5952,6902,5959,6895,5964,6890,5969,6887,5974,6885,5977,6883,5981,6883,5994,6886,6000xe" stroked="f" style="position:absolute;left:4154;top:5854;width:3368;height:404">
              <v:path arrowok="t"/>
              <v:fill/>
            </v:shape>
            <v:shape coordorigin="4154,5854" coordsize="3368,404" fillcolor="#363435" filled="t" path="m7007,5907l6976,5919,6978,5923,6981,5922,6987,5921,6992,5926,6993,5931,6993,5938,6993,5995,6992,6000,6991,6002,6985,6006,6978,6006,6978,6010,7028,6010,7028,6006,7022,6006,7015,6004,7012,5998,7011,5994,7011,5934,7020,5925,7028,5920,7043,5920,7047,5922,7049,5926,7051,5930,7053,5937,7053,5993,7052,5998,7048,6004,7043,6006,7036,6006,7036,6010,7086,6010,7086,6006,7081,6006,7078,6005,7073,6002,7071,5998,7071,5994,7071,5936,7070,5929,7068,5924,7066,5918,7063,5914,7055,5908,7050,5907,7034,5907,7023,5914,7011,5928,7011,5907,7007,5907xe" stroked="f" style="position:absolute;left:4154;top:5854;width:3368;height:404">
              <v:path arrowok="t"/>
              <v:fill/>
            </v:shape>
            <v:shape coordorigin="4154,5854" coordsize="3368,404" fillcolor="#363435" filled="t" path="m7094,5964l7094,5978,7099,5990,7107,5999,7115,6008,7124,6013,7141,6013,7146,6012,7150,6010,7155,6007,7160,6004,7165,5998,7165,6013,7170,6013,7165,5939,7165,5991,7159,5997,7152,6001,7138,6001,7130,5997,7124,5989,7118,5981,7114,5970,7114,5941,7118,5930,7124,5922,7129,5916,7135,5913,7143,5907,7129,5907,7117,5913,7108,5925,7107,5926,7098,5944,7094,5964xe" stroked="f" style="position:absolute;left:4154;top:5854;width:3368;height:404">
              <v:path arrowok="t"/>
              <v:fill/>
            </v:shape>
            <v:shape style="position:absolute;left:4268;top:6100;width:2543;height:208" type="#_x0000_t75">
              <v:imagedata o:title="" r:id="rId101"/>
            </v:shape>
            <v:shape coordorigin="4153,6102" coordsize="3376,452" fillcolor="#363435" filled="t" path="m5140,6496l5144,6501,5148,6506,5154,6508,5155,6482,5155,6473,5157,6469,5162,6462,5166,6459,5172,6456,5171,6448,5156,6456,5149,6460,5144,6465,5141,6470,5138,6473,5137,6477,5137,6490,5140,6496xe" stroked="f" style="position:absolute;left:4153;top:6102;width:3376;height:452">
              <v:path arrowok="t"/>
              <v:fill/>
            </v:shape>
            <v:shape coordorigin="4153,6102" coordsize="3376,452" fillcolor="#363435" filled="t" path="m5265,6413l5289,6413,5289,6406,5265,6406,5265,6373,5262,6373,5259,6380,5256,6385,5255,6388,5251,6393,5248,6398,5243,6402,5239,6405,5235,6408,5231,6410,5231,6413,5247,6413,5247,6488,5248,6493,5249,6497,5253,6503,5260,6507,5266,6508,5271,6508,5276,6506,5281,6502,5285,6499,5289,6493,5292,6486,5287,6486,5284,6491,5280,6494,5275,6495,5270,6494,5266,6489,5265,6485,5265,6413xe" stroked="f" style="position:absolute;left:4153;top:6102;width:3376;height:452">
              <v:path arrowok="t"/>
              <v:fill/>
            </v:shape>
            <v:shape coordorigin="4153,6102" coordsize="3376,452" fillcolor="#363435" filled="t" path="m5381,6413l5404,6413,5404,6406,5381,6406,5381,6373,5377,6373,5374,6380,5372,6385,5370,6388,5367,6393,5363,6398,5359,6402,5355,6405,5351,6408,5347,6410,5347,6413,5363,6413,5363,6488,5363,6493,5365,6497,5369,6503,5375,6507,5382,6508,5387,6508,5392,6506,5396,6502,5401,6499,5405,6493,5407,6486,5403,6486,5400,6491,5395,6494,5391,6495,5385,6494,5382,6489,5381,6485,5381,6413xe" stroked="f" style="position:absolute;left:4153;top:6102;width:3376;height:452">
              <v:path arrowok="t"/>
              <v:fill/>
            </v:shape>
            <v:shape coordorigin="4153,6102" coordsize="3376,452" fillcolor="#363435" filled="t" path="m5438,6351l5408,6363,5410,6367,5413,6366,5419,6365,5424,6369,5425,6374,5425,6381,5425,6490,5425,6494,5424,6496,5420,6500,5414,6502,5410,6502,5410,6506,5459,6506,5459,6502,5454,6502,5451,6502,5447,6499,5444,6495,5443,6490,5443,6430,5449,6425,5453,6421,5457,6419,5465,6416,5472,6416,5477,6419,5482,6423,5484,6430,5484,6437,5484,6489,5484,6494,5480,6500,5475,6502,5468,6502,5468,6506,5517,6506,5517,6502,5513,6502,5510,6502,5505,6498,5503,6494,5503,6490,5503,6436,5502,6427,5501,6422,5499,6416,5496,6411,5491,6408,5487,6404,5482,6403,5472,6403,5467,6404,5462,6407,5458,6409,5451,6415,5443,6424,5443,6351,5438,6351xe" stroked="f" style="position:absolute;left:4153;top:6102;width:3376;height:452">
              <v:path arrowok="t"/>
              <v:fill/>
            </v:shape>
            <v:shape coordorigin="4153,6102" coordsize="3376,452" fillcolor="#363435" filled="t" path="m5551,6418l5556,6413,5561,6411,5571,6411,5578,6414,5585,6420,5587,6424,5588,6426,5588,6431,5589,6437,5542,6437,5543,6429,5540,6417,5539,6419,5530,6436,5527,6457,5527,6473,5531,6486,5540,6495,5548,6504,5559,6509,5582,6509,5591,6505,5598,6497,5606,6489,5610,6479,5612,6469,5608,6467,5605,6476,5601,6482,5596,6486,5591,6489,5586,6491,5569,6491,5561,6487,5553,6479,5546,6470,5542,6459,5542,6444,5612,6444,5612,6431,5608,6421,5601,6414,5594,6407,5584,6403,5560,6403,5551,6418xe" stroked="f" style="position:absolute;left:4153;top:6102;width:3376;height:452">
              <v:path arrowok="t"/>
              <v:fill/>
            </v:shape>
            <v:shape coordorigin="4153,6102" coordsize="3376,452" fillcolor="#363435" filled="t" path="m5549,6408l5540,6417,5543,6429,5546,6423,5551,6418,5560,6403,5549,6408xe" stroked="f" style="position:absolute;left:4153;top:6102;width:3376;height:452">
              <v:path arrowok="t"/>
              <v:fill/>
            </v:shape>
            <v:shape coordorigin="4153,6102" coordsize="3376,452" fillcolor="#363435" filled="t" path="m6955,6287l6951,6284,6949,6277,6950,6272,6953,6265,6959,6258,6968,6259,6980,6260,6997,6261,6981,6243,6973,6243,6968,6242,6963,6242,6957,6237,6958,6233,6960,6229,6965,6223,6963,6207,6960,6198,6960,6178,6962,6171,6966,6167,6969,6162,6974,6160,6985,6160,6990,6163,6993,6167,6998,6174,7001,6183,7001,6203,6999,6210,6996,6214,6992,6218,6987,6220,6982,6220,6981,6226,6993,6226,7002,6222,7009,6216,7016,6209,7020,6201,7020,6184,7018,6177,7014,6172,7027,6172,7033,6171,7034,6166,7032,6162,7006,6162,6999,6157,6990,6155,6969,6155,6960,6158,6952,6166,6945,6173,6941,6181,6941,6198,6943,6203,6946,6209,6949,6214,6954,6218,6960,6221,6953,6228,6948,6233,6946,6236,6943,6242,6943,6247,6947,6253,6953,6257,6946,6264,6942,6269,6938,6274,6934,6280,6933,6286,6936,6293,6941,6297,6951,6303,6963,6306,6955,6287xe" stroked="f" style="position:absolute;left:4153;top:6102;width:3376;height:452">
              <v:path arrowok="t"/>
              <v:fill/>
            </v:shape>
            <v:shape coordorigin="4153,6102" coordsize="3376,452" fillcolor="#363435" filled="t" path="m6846,6155l6816,6167,6817,6171,6820,6170,6827,6170,6831,6174,6832,6179,6832,6186,6832,6243,6832,6248,6830,6250,6825,6254,6817,6254,6817,6258,6867,6258,6867,6254,6861,6254,6854,6252,6851,6246,6851,6242,6851,6182,6859,6173,6868,6168,6882,6168,6886,6170,6888,6174,6891,6178,6892,6185,6892,6241,6891,6246,6888,6252,6882,6254,6876,6254,6876,6258,6925,6258,6925,6254,6920,6254,6917,6254,6912,6250,6911,6246,6910,6242,6910,6184,6909,6177,6908,6172,6905,6166,6902,6162,6894,6156,6890,6155,6874,6155,6862,6162,6851,6176,6851,6155,6846,6155xe" stroked="f" style="position:absolute;left:4153;top:6102;width:3376;height:452">
              <v:path arrowok="t"/>
              <v:fill/>
            </v:shape>
            <v:shape coordorigin="4153,6102" coordsize="3376,452" fillcolor="#363435" filled="t" path="m6963,6207l6965,6223,6971,6225,6976,6226,6981,6226,6982,6220,6976,6220,6971,6218,6968,6213,6963,6207xe" stroked="f" style="position:absolute;left:4153;top:6102;width:3376;height:452">
              <v:path arrowok="t"/>
              <v:fill/>
            </v:shape>
            <v:shape coordorigin="4153,6102" coordsize="3376,452" fillcolor="#363435" filled="t" path="m7005,6301l7021,6291,7029,6283,7033,6276,7033,6261,7031,6256,7027,6252,7023,6248,7017,6246,7011,6245,7006,6244,6996,6243,6981,6243,6997,6261,7008,6261,7016,6262,7023,6265,7025,6272,7025,6277,7022,6282,7016,6286,7009,6291,7000,6293,6973,6293,6962,6291,6955,6287,6963,6306,6977,6306,6985,6306,7005,6301xe" stroked="f" style="position:absolute;left:4153;top:6102;width:3376;height:452">
              <v:path arrowok="t"/>
              <v:fill/>
            </v:shape>
            <v:shape coordorigin="4153,6102" coordsize="3376,452" fillcolor="#363435" filled="t" path="m7080,6155l7071,6155,7063,6158,7058,6163,7052,6169,7049,6176,7049,6190,7051,6195,7054,6200,7057,6204,7064,6209,7075,6214,7086,6219,7093,6223,7100,6230,7101,6234,7101,6244,7100,6247,7094,6253,7089,6255,7077,6255,7071,6252,7065,6247,7059,6242,7055,6234,7053,6224,7050,6224,7050,6259,7054,6258,7059,6257,7063,6258,7071,6260,7078,6261,7093,6261,7100,6258,7107,6253,7114,6247,7118,6240,7118,6219,7110,6209,7095,6202,7079,6194,7073,6191,7068,6188,7066,6185,7062,6178,7062,6174,7064,6168,7070,6163,7074,6161,7086,6161,7091,6163,7096,6167,7100,6171,7104,6178,7106,6189,7110,6189,7110,6155,7105,6158,7100,6159,7094,6157,7088,6156,7084,6155,7080,6155xe" stroked="f" style="position:absolute;left:4153;top:6102;width:3376;height:452">
              <v:path arrowok="t"/>
              <v:fill/>
            </v:shape>
            <v:shape coordorigin="4153,6102" coordsize="3376,452" fillcolor="#363435" filled="t" path="m7233,6239l7231,6234,7230,6260,7241,6260,7245,6259,7252,6256,7258,6251,7269,6244,7269,6249,7270,6254,7274,6259,7281,6260,7288,6260,7296,6254,7304,6243,7304,6237,7300,6242,7297,6244,7292,6246,7288,6243,7287,6238,7287,6179,7286,6173,7285,6170,7283,6165,7280,6162,7275,6159,7270,6156,7262,6155,7242,6155,7233,6157,7226,6163,7220,6168,7217,6174,7217,6180,7218,6186,7223,6191,7229,6191,7235,6186,7235,6180,7235,6174,7235,6171,7239,6165,7246,6162,7256,6162,7261,6163,7267,6171,7269,6178,7269,6188,7268,6192,7247,6200,7247,6208,7251,6206,7258,6203,7269,6198,7269,6236,7260,6244,7252,6247,7243,6247,7239,6246,7233,6239xe" stroked="f" style="position:absolute;left:4153;top:6102;width:3376;height:452">
              <v:path arrowok="t"/>
              <v:fill/>
            </v:shape>
            <v:shape coordorigin="4153,6102" coordsize="3376,452" fillcolor="#363435" filled="t" path="m7215,6248l7220,6253,7224,6258,7230,6260,7231,6234,7231,6225,7232,6221,7237,6214,7242,6211,7247,6208,7247,6200,7232,6208,7224,6212,7219,6217,7216,6222,7214,6225,7213,6229,7213,6242,7215,6248xe" stroked="f" style="position:absolute;left:4153;top:6102;width:3376;height:452">
              <v:path arrowok="t"/>
              <v:fill/>
            </v:shape>
            <v:shape coordorigin="4153,6102" coordsize="3376,452" fillcolor="#363435" filled="t" path="m7336,6155l7306,6167,7308,6171,7310,6170,7317,6170,7321,6174,7322,6179,7323,6186,7323,6243,7322,6248,7320,6250,7315,6254,7307,6254,7307,6258,7357,6258,7357,6254,7352,6254,7344,6252,7341,6246,7341,6242,7341,6182,7349,6173,7358,6168,7372,6168,7376,6170,7379,6174,7381,6178,7382,6185,7382,6241,7382,6246,7378,6252,7373,6254,7366,6254,7366,6258,7415,6258,7415,6254,7411,6254,7407,6254,7403,6250,7401,6246,7400,6242,7400,6184,7399,6177,7398,6172,7395,6166,7392,6162,7384,6156,7380,6155,7364,6155,7353,6162,7341,6176,7341,6155,7336,6155xe" stroked="f" style="position:absolute;left:4153;top:6102;width:3376;height:452">
              <v:path arrowok="t"/>
              <v:fill/>
            </v:shape>
            <v:shape coordorigin="4153,6102" coordsize="3376,452" fillcolor="#363435" filled="t" path="m7424,6212l7424,6226,7428,6238,7436,6247,7444,6256,7454,6261,7470,6261,7475,6260,7480,6258,7485,6255,7489,6252,7494,6247,7494,6261,7499,6261,7494,6188,7494,6239,7488,6246,7482,6249,7467,6249,7460,6245,7454,6237,7447,6229,7444,6218,7444,6189,7447,6178,7454,6170,7459,6164,7465,6162,7472,6155,7458,6155,7447,6161,7437,6173,7436,6174,7427,6192,7424,6212xe" stroked="f" style="position:absolute;left:4153;top:6102;width:3376;height:452">
              <v:path arrowok="t"/>
              <v:fill/>
            </v:shape>
            <v:shape coordorigin="4153,6102" coordsize="3376,452" fillcolor="#363435" filled="t" path="m7494,6163l7489,6158,7481,6155,7472,6155,7465,6162,7474,6162,7482,6165,7488,6170,7490,6174,7493,6178,7494,6183,7494,6188,7499,6261,7529,6249,7528,6245,7525,6246,7519,6247,7514,6242,7513,6237,7512,6230,7512,6102,7507,6102,7477,6115,7479,6119,7482,6118,7488,6117,7493,6121,7494,6126,7494,6133,7494,6163xe" stroked="f" style="position:absolute;left:4153;top:6102;width:3376;height:452">
              <v:path arrowok="t"/>
              <v:fill/>
            </v:shape>
            <v:shape coordorigin="4153,6102" coordsize="3376,452" fillcolor="#363435" filled="t" path="m4206,6506l4206,6502,4201,6502,4195,6500,4191,6497,4189,6492,4188,6488,4188,6435,4192,6428,4195,6423,4200,6418,4204,6418,4210,6422,4216,6425,4221,6425,4227,6420,4228,6415,4226,6409,4221,6404,4214,6403,4205,6403,4197,6410,4188,6426,4188,6403,4184,6403,4153,6415,4154,6419,4160,6418,4164,6418,4169,6422,4170,6426,4170,6433,4170,6489,4170,6494,4166,6500,4160,6502,4155,6502,4155,6506,4206,6506xe" stroked="f" style="position:absolute;left:4153;top:6102;width:3376;height:452">
              <v:path arrowok="t"/>
              <v:fill/>
            </v:shape>
            <v:shape coordorigin="4153,6102" coordsize="3376,452" fillcolor="#363435" filled="t" path="m4337,6493l4334,6494,4327,6495,4323,6490,4322,6485,4321,6478,4321,6406,4287,6406,4287,6410,4294,6410,4298,6411,4300,6413,4303,6419,4303,6482,4298,6487,4293,6491,4285,6495,4278,6496,4274,6496,4270,6494,4263,6489,4262,6482,4262,6406,4227,6406,4227,6410,4232,6410,4238,6411,4242,6415,4244,6421,4244,6479,4244,6487,4246,6492,4248,6497,4251,6501,4255,6504,4259,6507,4264,6509,4274,6509,4279,6508,4284,6506,4288,6503,4295,6497,4303,6488,4303,6509,4308,6509,4338,6497,4337,6493xe" stroked="f" style="position:absolute;left:4153;top:6102;width:3376;height:452">
              <v:path arrowok="t"/>
              <v:fill/>
            </v:shape>
            <v:shape coordorigin="4153,6102" coordsize="3376,452" fillcolor="#363435" filled="t" path="m4375,6351l4345,6363,4347,6367,4350,6366,4356,6365,4361,6369,4362,6374,4362,6381,4362,6490,4361,6494,4361,6496,4357,6501,4352,6502,4347,6502,4347,6506,4396,6506,4396,6502,4391,6502,4388,6502,4382,6498,4381,6494,4380,6490,4380,6351,4375,6351xe" stroked="f" style="position:absolute;left:4153;top:6102;width:3376;height:452">
              <v:path arrowok="t"/>
              <v:fill/>
            </v:shape>
            <v:shape coordorigin="4153,6102" coordsize="3376,452" fillcolor="#363435" filled="t" path="m4433,6418l4438,6413,4443,6411,4453,6411,4460,6414,4467,6420,4468,6424,4470,6426,4470,6431,4471,6437,4424,6437,4425,6429,4422,6417,4421,6419,4412,6436,4409,6457,4409,6473,4413,6486,4422,6495,4430,6504,4441,6509,4464,6509,4473,6505,4480,6497,4488,6489,4492,6479,4494,6469,4490,6467,4487,6476,4483,6482,4478,6486,4473,6489,4467,6491,4451,6491,4443,6487,4435,6479,4428,6470,4424,6459,4424,6444,4494,6444,4494,6431,4490,6421,4483,6414,4476,6407,4466,6403,4442,6403,4433,6418xe" stroked="f" style="position:absolute;left:4153;top:6102;width:3376;height:452">
              <v:path arrowok="t"/>
              <v:fill/>
            </v:shape>
            <v:shape coordorigin="4153,6102" coordsize="3376,452" fillcolor="#363435" filled="t" path="m4431,6408l4422,6417,4425,6429,4428,6423,4433,6418,4442,6403,4431,6408xe" stroked="f" style="position:absolute;left:4153;top:6102;width:3376;height:452">
              <v:path arrowok="t"/>
              <v:fill/>
            </v:shape>
            <v:shape coordorigin="4153,6102" coordsize="3376,452" fillcolor="#363435" filled="t" path="m4554,6506l4554,6502,4550,6502,4544,6500,4540,6497,4537,6492,4537,6488,4537,6435,4540,6428,4543,6423,4548,6418,4552,6418,4558,6422,4564,6425,4569,6425,4575,6420,4576,6415,4575,6409,4569,6404,4562,6403,4553,6403,4545,6410,4537,6426,4537,6403,4532,6403,4502,6415,4503,6419,4508,6418,4512,6418,4517,6422,4518,6426,4518,6433,4518,6489,4518,6494,4514,6500,4508,6502,4503,6502,4503,6506,4554,6506xe" stroked="f" style="position:absolute;left:4153;top:6102;width:3376;height:452">
              <v:path arrowok="t"/>
              <v:fill/>
            </v:shape>
            <v:shape coordorigin="4153,6102" coordsize="3376,452" fillcolor="#363435" filled="t" path="m4616,6403l4607,6403,4600,6406,4594,6411,4588,6417,4586,6424,4586,6438,4587,6444,4591,6448,4594,6452,4601,6457,4611,6462,4622,6467,4629,6471,4636,6478,4638,6483,4638,6492,4636,6495,4630,6501,4626,6503,4614,6503,4607,6500,4601,6495,4596,6490,4592,6482,4590,6472,4586,6472,4586,6508,4591,6506,4595,6505,4600,6506,4607,6508,4614,6509,4629,6509,4637,6506,4644,6501,4651,6495,4654,6488,4654,6467,4647,6457,4632,6450,4616,6442,4609,6439,4604,6436,4602,6433,4599,6426,4599,6422,4600,6416,4606,6411,4611,6409,4622,6409,4628,6411,4632,6415,4636,6419,4640,6426,4643,6437,4646,6437,4646,6403,4641,6406,4636,6407,4630,6406,4625,6404,4620,6403,4616,6403xe" stroked="f" style="position:absolute;left:4153;top:6102;width:3376;height:452">
              <v:path arrowok="t"/>
              <v:fill/>
            </v:shape>
            <v:shape coordorigin="4153,6102" coordsize="3376,452" fillcolor="#363435" filled="t" path="m4757,6403l4748,6403,4740,6406,4735,6411,4729,6417,4726,6424,4726,6438,4728,6444,4731,6448,4734,6452,4741,6457,4752,6462,4762,6467,4770,6471,4777,6478,4778,6483,4778,6492,4777,6495,4770,6501,4766,6503,4754,6503,4748,6500,4742,6495,4736,6490,4732,6482,4730,6472,4727,6472,4727,6508,4731,6506,4736,6505,4740,6506,4748,6508,4755,6509,4770,6509,4777,6506,4784,6501,4791,6495,4795,6488,4795,6467,4787,6457,4772,6450,4756,6442,4749,6439,4745,6436,4743,6433,4739,6426,4739,6422,4741,6416,4747,6411,4751,6409,4763,6409,4768,6411,4773,6415,4777,6419,4781,6426,4783,6437,4787,6437,4787,6403,4782,6406,4777,6407,4771,6406,4765,6404,4761,6403,4757,6403xe" stroked="f" style="position:absolute;left:4153;top:6102;width:3376;height:452">
              <v:path arrowok="t"/>
              <v:fill/>
            </v:shape>
            <v:shape coordorigin="4153,6102" coordsize="3376,452" fillcolor="#363435" filled="t" path="m4839,6413l4862,6413,4862,6406,4839,6406,4839,6373,4835,6373,4832,6380,4830,6385,4828,6388,4825,6393,4821,6398,4817,6402,4813,6405,4809,6408,4805,6410,4805,6413,4821,6413,4821,6488,4821,6493,4823,6497,4827,6503,4833,6507,4840,6508,4845,6508,4850,6506,4854,6502,4859,6499,4863,6493,4865,6486,4861,6486,4858,6491,4853,6494,4849,6495,4843,6494,4840,6489,4839,6485,4839,6413xe" stroked="f" style="position:absolute;left:4153;top:6102;width:3376;height:452">
              <v:path arrowok="t"/>
              <v:fill/>
            </v:shape>
            <v:shape coordorigin="4153,6102" coordsize="3376,452" fillcolor="#363435" filled="t" path="m4892,6487l4891,6482,4889,6508,4901,6508,4905,6507,4912,6504,4918,6500,4928,6492,4928,6498,4929,6502,4934,6507,4940,6508,4948,6508,4955,6502,4964,6491,4964,6485,4959,6490,4956,6492,4952,6494,4947,6491,4947,6487,4946,6428,4946,6421,4944,6418,4942,6413,4939,6410,4935,6407,4929,6404,4922,6403,4901,6403,4892,6406,4886,6411,4879,6416,4876,6422,4876,6428,4877,6434,4883,6439,4888,6439,4894,6434,4895,6428,4895,6422,4895,6419,4899,6413,4905,6410,4916,6410,4920,6412,4927,6419,4928,6426,4928,6436,4928,6440,4906,6448,4907,6456,4910,6454,4917,6451,4928,6446,4928,6484,4919,6492,4912,6495,4902,6495,4898,6494,4892,6487xe" stroked="f" style="position:absolute;left:4153;top:6102;width:3376;height:452">
              <v:path arrowok="t"/>
              <v:fill/>
            </v:shape>
            <v:shape coordorigin="4153,6102" coordsize="3376,452" fillcolor="#363435" filled="t" path="m4875,6496l4879,6501,4884,6506,4889,6508,4891,6482,4891,6473,4892,6469,4897,6462,4901,6459,4907,6456,4906,6448,4891,6456,4884,6460,4879,6465,4876,6470,4874,6473,4872,6477,4872,6490,4875,6496xe" stroked="f" style="position:absolute;left:4153;top:6102;width:3376;height:452">
              <v:path arrowok="t"/>
              <v:fill/>
            </v:shape>
            <v:shape coordorigin="4153,6102" coordsize="3376,452" fillcolor="#363435" filled="t" path="m4970,6539l4970,6546,4975,6551,4981,6555,4991,6555,4997,6552,5004,6547,5010,6542,5015,6535,5019,6525,5060,6425,5062,6420,5065,6414,5070,6411,5075,6410,5075,6406,5042,6406,5042,6410,5047,6410,5052,6414,5052,6418,5050,6424,5028,6480,5003,6429,5001,6424,5000,6417,5002,6412,5006,6410,5012,6410,5012,6406,4965,6406,4965,6410,4972,6412,4976,6416,4980,6422,4983,6427,5019,6502,5012,6520,5009,6526,5007,6530,5002,6535,4996,6536,4991,6534,4987,6533,4984,6532,4978,6532,4973,6535,4970,6539xe" stroked="f" style="position:absolute;left:4153;top:6102;width:3376;height:452">
              <v:path arrowok="t"/>
              <v:fill/>
            </v:shape>
            <v:shape coordorigin="4153,6102" coordsize="3376,452" fillcolor="#363435" filled="t" path="m5157,6487l5155,6482,5154,6508,5166,6508,5170,6507,5176,6504,5183,6500,5193,6492,5193,6498,5194,6502,5198,6507,5205,6508,5212,6508,5220,6502,5228,6491,5228,6485,5224,6490,5221,6492,5216,6494,5212,6491,5211,6487,5211,6428,5211,6421,5209,6418,5207,6413,5204,6410,5200,6407,5194,6404,5187,6403,5166,6403,5157,6406,5151,6411,5144,6416,5141,6422,5141,6428,5142,6434,5148,6439,5153,6439,5159,6434,5160,6428,5159,6422,5159,6419,5164,6413,5170,6410,5181,6410,5185,6412,5191,6419,5193,6426,5193,6436,5193,6440,5171,6448,5172,6456,5175,6454,5182,6451,5193,6446,5193,6484,5184,6492,5177,6495,5167,6495,5163,6494,5157,6487xe" stroked="f" style="position:absolute;left:4153;top:6102;width:3376;height:452">
              <v:path arrowok="t"/>
              <v:fill/>
            </v:shape>
            <v:shape style="position:absolute;left:5668;top:6348;width:1858;height:208" type="#_x0000_t75">
              <v:imagedata o:title="" r:id="rId102"/>
            </v:shape>
            <v:shape coordorigin="4154,6621" coordsize="60,135" fillcolor="#363435" filled="t" path="m4188,6662l4212,6661,4212,6654,4188,6654,4188,6621,4185,6621,4182,6628,4179,6633,4178,6636,4174,6641,4171,6646,4166,6650,4162,6654,4158,6656,4154,6658,4154,6661,4170,6661,4170,6736,4171,6742,4172,6745,4176,6751,4183,6755,4189,6756,4194,6756,4199,6754,4204,6750,4208,6747,4212,6741,4215,6734,4210,6734,4207,6739,4203,6742,4198,6743,4193,6742,4189,6737,4188,6733,4188,6662xe" stroked="f" style="position:absolute;left:4154;top:6621;width:60;height:135">
              <v:path arrowok="t"/>
              <v:fill/>
            </v:shape>
            <v:shape coordorigin="4219,6599" coordsize="3159,204" fillcolor="#363435" filled="t" path="m6013,6659l6007,6654,6000,6651,5991,6651,5983,6658,5993,6658,6000,6661,6007,6666,6009,6670,6011,6674,6012,6679,6013,6684,6018,6757,6048,6745,6047,6741,6043,6742,6037,6743,6032,6738,6031,6733,6031,6726,6031,6599,6026,6599,5996,6611,5997,6615,6001,6614,6007,6613,6011,6617,6013,6623,6013,6630,6013,6659xe" stroked="f" style="position:absolute;left:4219;top:6599;width:3159;height:204">
              <v:path arrowok="t"/>
              <v:fill/>
            </v:shape>
            <v:shape coordorigin="4219,6599" coordsize="3159,204" fillcolor="#363435" filled="t" path="m6093,6744l6088,6734,6082,6723,6079,6710,6070,6739,6086,6753,6106,6757,6101,6749,6093,6744xe" stroked="f" style="position:absolute;left:4219;top:6599;width:3159;height:204">
              <v:path arrowok="t"/>
              <v:fill/>
            </v:shape>
            <v:shape coordorigin="4219,6599" coordsize="3159,204" fillcolor="#363435" filled="t" path="m6059,6705l6059,6718,6062,6729,6070,6739,6070,6739,6079,6710,6079,6687,6080,6679,6083,6674,6085,6668,6088,6664,6096,6659,6104,6658,6112,6658,6118,6662,6123,6669,6125,6671,6133,6688,6135,6711,6135,6725,6133,6735,6128,6741,6123,6746,6118,6749,6101,6749,6106,6757,6115,6757,6124,6755,6131,6750,6139,6746,6145,6739,6149,6729,6153,6720,6155,6711,6155,6689,6151,6678,6144,6668,6127,6655,6107,6651,6099,6651,6091,6653,6083,6658,6076,6662,6070,6669,6065,6678,6061,6687,6059,6696,6059,6705xe" stroked="f" style="position:absolute;left:4219;top:6599;width:3159;height:204">
              <v:path arrowok="t"/>
              <v:fill/>
            </v:shape>
            <v:shape coordorigin="4219,6599" coordsize="3159,204" fillcolor="#363435" filled="t" path="m6198,6651l6168,6663,6169,6667,6172,6666,6179,6666,6183,6670,6184,6675,6185,6682,6185,6739,6184,6744,6182,6746,6177,6750,6169,6750,6169,6754,6219,6754,6219,6750,6214,6750,6206,6748,6203,6743,6203,6738,6203,6678,6211,6669,6220,6664,6234,6664,6238,6666,6240,6670,6243,6675,6244,6681,6244,6737,6243,6742,6240,6748,6235,6750,6228,6750,6228,6754,6277,6754,6277,6750,6273,6750,6269,6750,6264,6746,6263,6742,6262,6738,6262,6680,6261,6673,6260,6669,6257,6662,6254,6658,6246,6652,6242,6651,6226,6651,6214,6658,6203,6672,6203,6651,6198,6651xe" stroked="f" style="position:absolute;left:4219;top:6599;width:3159;height:204">
              <v:path arrowok="t"/>
              <v:fill/>
            </v:shape>
            <v:shape coordorigin="4219,6599" coordsize="3159,204" fillcolor="#363435" filled="t" path="m6294,6606l6291,6611,6291,6619,6292,6625,6294,6634,6300,6666,6304,6666,6310,6634,6312,6623,6313,6617,6313,6611,6310,6606,6305,6602,6298,6602,6294,6606xe" stroked="f" style="position:absolute;left:4219;top:6599;width:3159;height:204">
              <v:path arrowok="t"/>
              <v:fill/>
            </v:shape>
            <v:shape coordorigin="4219,6599" coordsize="3159,204" fillcolor="#363435" filled="t" path="m6362,6662l6386,6661,6386,6654,6362,6654,6362,6621,6359,6621,6356,6628,6354,6633,6352,6636,6349,6641,6345,6646,6341,6650,6336,6654,6332,6656,6328,6658,6328,6661,6344,6661,6344,6736,6345,6742,6347,6745,6350,6751,6357,6755,6363,6756,6368,6756,6373,6754,6378,6750,6383,6747,6386,6741,6389,6734,6385,6734,6382,6739,6377,6742,6372,6743,6367,6742,6363,6737,6362,6733,6362,6662xe" stroked="f" style="position:absolute;left:4219;top:6599;width:3159;height:204">
              <v:path arrowok="t"/>
              <v:fill/>
            </v:shape>
            <v:shape coordorigin="4219,6599" coordsize="3159,204" fillcolor="#363435" filled="t" path="m6665,6754l6665,6750,6661,6750,6655,6748,6651,6745,6649,6741,6648,6736,6648,6683,6651,6676,6655,6671,6660,6667,6664,6666,6669,6670,6675,6673,6680,6673,6686,6668,6687,6663,6686,6657,6681,6652,6674,6651,6665,6651,6656,6659,6648,6674,6648,6651,6643,6651,6613,6663,6614,6667,6619,6666,6624,6666,6629,6670,6630,6674,6630,6681,6630,6737,6629,6742,6625,6748,6619,6750,6614,6750,6614,6754,6665,6754xe" stroked="f" style="position:absolute;left:4219;top:6599;width:3159;height:204">
              <v:path arrowok="t"/>
              <v:fill/>
            </v:shape>
            <v:shape coordorigin="4219,6599" coordsize="3159,204" fillcolor="#363435" filled="t" path="m6732,6744l6727,6734,6721,6723,6718,6710,6709,6739,6725,6753,6745,6757,6740,6749,6732,6744xe" stroked="f" style="position:absolute;left:4219;top:6599;width:3159;height:204">
              <v:path arrowok="t"/>
              <v:fill/>
            </v:shape>
            <v:shape coordorigin="4219,6599" coordsize="3159,204" fillcolor="#363435" filled="t" path="m6698,6705l6698,6718,6701,6729,6709,6739,6709,6739,6718,6710,6718,6687,6719,6679,6722,6674,6724,6668,6727,6664,6735,6659,6743,6658,6751,6658,6757,6662,6762,6669,6764,6671,6771,6688,6774,6711,6774,6725,6772,6735,6767,6741,6762,6746,6757,6749,6740,6749,6745,6757,6754,6757,6762,6755,6770,6750,6778,6746,6784,6739,6788,6729,6792,6720,6794,6711,6794,6689,6790,6678,6783,6668,6766,6655,6746,6651,6738,6651,6730,6653,6722,6658,6715,6662,6709,6669,6704,6678,6700,6687,6698,6696,6698,6705xe" stroked="f" style="position:absolute;left:4219;top:6599;width:3159;height:204">
              <v:path arrowok="t"/>
              <v:fill/>
            </v:shape>
            <v:shape coordorigin="4219,6599" coordsize="3159,204" fillcolor="#363435" filled="t" path="m6847,6651l6838,6651,6830,6654,6825,6659,6819,6665,6816,6672,6816,6686,6818,6692,6821,6696,6824,6700,6831,6705,6842,6710,6853,6715,6860,6720,6867,6726,6869,6731,6869,6740,6867,6743,6861,6749,6856,6751,6844,6751,6838,6748,6832,6743,6826,6738,6822,6730,6820,6720,6817,6720,6817,6756,6821,6754,6826,6753,6830,6754,6838,6756,6845,6757,6860,6757,6867,6754,6874,6749,6881,6743,6885,6736,6885,6715,6877,6705,6862,6698,6846,6691,6840,6687,6835,6684,6833,6681,6829,6675,6829,6670,6831,6664,6837,6659,6841,6658,6853,6658,6858,6659,6863,6663,6867,6667,6871,6674,6873,6685,6877,6685,6877,6651,6872,6654,6867,6655,6861,6654,6855,6652,6851,6651,6847,6651xe" stroked="f" style="position:absolute;left:4219;top:6599;width:3159;height:204">
              <v:path arrowok="t"/>
              <v:fill/>
            </v:shape>
            <v:shape coordorigin="4219,6599" coordsize="3159,204" fillcolor="#363435" filled="t" path="m6937,6651l6929,6651,6921,6654,6916,6659,6910,6665,6907,6672,6907,6686,6909,6692,6912,6696,6915,6700,6922,6705,6933,6710,6943,6715,6950,6720,6958,6726,6959,6731,6959,6740,6958,6743,6951,6749,6947,6751,6935,6751,6929,6748,6923,6743,6917,6738,6913,6730,6911,6720,6908,6720,6908,6756,6912,6754,6917,6753,6921,6754,6929,6756,6936,6757,6951,6757,6958,6754,6965,6749,6972,6743,6975,6736,6975,6715,6968,6705,6953,6698,6937,6691,6930,6687,6926,6684,6924,6681,6920,6675,6920,6670,6922,6664,6928,6659,6932,6658,6944,6658,6949,6659,6954,6663,6958,6667,6961,6674,6964,6685,6968,6685,6968,6651,6963,6654,6958,6655,6952,6654,6946,6652,6941,6651,6937,6651xe" stroked="f" style="position:absolute;left:4219;top:6599;width:3159;height:204">
              <v:path arrowok="t"/>
              <v:fill/>
            </v:shape>
            <v:shape coordorigin="4219,6599" coordsize="3159,204" fillcolor="#363435" filled="t" path="m7140,6662l7163,6661,7163,6654,7140,6654,7140,6621,7136,6621,7133,6628,7131,6633,7129,6636,7126,6641,7122,6646,7118,6650,7114,6654,7110,6656,7106,6658,7106,6661,7122,6661,7122,6736,7122,6742,7124,6745,7128,6751,7134,6755,7141,6756,7146,6756,7151,6754,7155,6750,7160,6747,7164,6741,7166,6734,7162,6734,7159,6739,7154,6742,7150,6743,7144,6742,7141,6737,7140,6733,7140,6662xe" stroked="f" style="position:absolute;left:4219;top:6599;width:3159;height:204">
              <v:path arrowok="t"/>
              <v:fill/>
            </v:shape>
            <v:shape coordorigin="4219,6599" coordsize="3159,204" fillcolor="#363435" filled="t" path="m7201,6599l7171,6611,7172,6615,7176,6614,7182,6613,7186,6617,7187,6623,7188,6630,7188,6738,7187,6742,7186,6744,7183,6748,7177,6750,7172,6750,7172,6754,7222,6754,7222,6750,7217,6750,7213,6750,7209,6747,7206,6743,7206,6738,7206,6679,7211,6673,7216,6669,7220,6667,7227,6664,7234,6664,7240,6667,7244,6671,7246,6678,7247,6685,7247,6737,7247,6742,7243,6748,7238,6750,7231,6750,7231,6754,7280,6754,7280,6750,7275,6750,7272,6750,7267,6746,7266,6742,7265,6738,7265,6684,7264,6675,7263,6670,7261,6664,7258,6659,7254,6656,7250,6653,7245,6651,7235,6651,7230,6652,7225,6655,7220,6657,7214,6663,7206,6672,7206,6599,7201,6599xe" stroked="f" style="position:absolute;left:4219;top:6599;width:3159;height:204">
              <v:path arrowok="t"/>
              <v:fill/>
            </v:shape>
            <v:shape coordorigin="4219,6599" coordsize="3159,204" fillcolor="#363435" filled="t" path="m7317,6666l7322,6661,7327,6659,7337,6659,7345,6662,7351,6668,7353,6672,7354,6675,7355,6679,7355,6686,7309,6686,7309,6677,7306,6665,7305,6667,7296,6684,7293,6705,7293,6721,7298,6734,7306,6743,7315,6753,7325,6757,7348,6757,7357,6753,7365,6745,7372,6737,7376,6728,7378,6717,7375,6715,7371,6724,7367,6730,7362,6734,7357,6737,7352,6739,7335,6739,7327,6735,7319,6727,7312,6718,7309,6707,7309,6692,7378,6692,7378,6679,7374,6669,7367,6662,7360,6655,7351,6651,7326,6651,7317,6666xe" stroked="f" style="position:absolute;left:4219;top:6599;width:3159;height:204">
              <v:path arrowok="t"/>
              <v:fill/>
            </v:shape>
            <v:shape coordorigin="4219,6599" coordsize="3159,204" fillcolor="#363435" filled="t" path="m7315,6656l7306,6665,7309,6677,7312,6671,7317,6666,7326,6651,7315,6656xe" stroked="f" style="position:absolute;left:4219;top:6599;width:3159;height:204">
              <v:path arrowok="t"/>
              <v:fill/>
            </v:shape>
            <v:shape coordorigin="4219,6599" coordsize="3159,204" fillcolor="#363435" filled="t" path="m6516,6705l6519,6726,6529,6743,6537,6752,6547,6757,6568,6757,6577,6754,6585,6747,6593,6740,6598,6729,6601,6716,6598,6715,6594,6724,6590,6730,6586,6733,6580,6738,6574,6740,6557,6740,6549,6736,6543,6726,6537,6717,6534,6707,6534,6683,6537,6673,6543,6666,6547,6661,6553,6658,6565,6658,6571,6661,6575,6667,6575,6671,6576,6676,6578,6680,6583,6684,6591,6684,6597,6680,6598,6675,6598,6669,6595,6664,6588,6659,6582,6654,6574,6651,6551,6651,6540,6656,6530,6666,6520,6683,6516,6704,6516,6705xe" stroked="f" style="position:absolute;left:4219;top:6599;width:3159;height:204">
              <v:path arrowok="t"/>
              <v:fill/>
            </v:shape>
            <v:shape coordorigin="4219,6599" coordsize="3159,204" fillcolor="#363435" filled="t" path="m4922,6732l4922,6727,4922,6748,4929,6754,4936,6756,4940,6757,4958,6757,4969,6753,4977,6743,4980,6739,4989,6722,4992,6700,4992,6685,4987,6672,4979,6663,4973,6655,4964,6651,4948,6651,4943,6653,4938,6656,4932,6660,4927,6666,4922,6675,4922,6681,4928,6675,4932,6671,4938,6668,4945,6667,4952,6667,4957,6670,4962,6675,4969,6683,4972,6695,4972,6724,4969,6735,4963,6742,4959,6748,4953,6751,4939,6751,4934,6749,4930,6746,4924,6739,4923,6735,4922,6732xe" stroked="f" style="position:absolute;left:4219;top:6599;width:3159;height:204">
              <v:path arrowok="t"/>
              <v:fill/>
            </v:shape>
            <v:shape coordorigin="4219,6599" coordsize="3159,204" fillcolor="#363435" filled="t" path="m4588,6732l4588,6727,4588,6748,4595,6754,4601,6756,4606,6757,4624,6757,4634,6753,4642,6743,4646,6739,4654,6722,4657,6700,4657,6685,4653,6672,4645,6663,4638,6655,4630,6651,4614,6651,4608,6653,4603,6656,4598,6660,4593,6666,4588,6675,4588,6681,4594,6675,4598,6671,4604,6668,4611,6667,4617,6667,4623,6670,4628,6675,4634,6683,4638,6695,4638,6724,4635,6735,4629,6742,4624,6748,4618,6751,4605,6751,4600,6749,4596,6746,4590,6739,4589,6735,4588,6732xe" stroked="f" style="position:absolute;left:4219;top:6599;width:3159;height:204">
              <v:path arrowok="t"/>
              <v:fill/>
            </v:shape>
            <v:shape coordorigin="4219,6599" coordsize="3159,204" fillcolor="#363435" filled="t" path="m4249,6599l4219,6611,4221,6615,4224,6614,4230,6613,4235,6617,4236,6623,4236,6630,4236,6738,4236,6742,4235,6744,4231,6748,4225,6750,4221,6750,4221,6754,4270,6754,4270,6750,4265,6750,4262,6750,4258,6747,4255,6743,4254,6738,4254,6679,4260,6673,4264,6669,4268,6667,4276,6664,4283,6664,4288,6667,4293,6671,4295,6678,4295,6685,4295,6737,4295,6742,4291,6748,4286,6750,4279,6750,4279,6754,4328,6754,4328,6750,4324,6750,4321,6750,4316,6746,4314,6742,4314,6738,4314,6684,4313,6675,4312,6670,4310,6664,4307,6659,4302,6656,4298,6653,4293,6651,4283,6651,4278,6652,4273,6655,4269,6657,4262,6663,4254,6672,4254,6599,4249,6599xe" stroked="f" style="position:absolute;left:4219;top:6599;width:3159;height:204">
              <v:path arrowok="t"/>
              <v:fill/>
            </v:shape>
            <v:shape coordorigin="4219,6599" coordsize="3159,204" fillcolor="#363435" filled="t" path="m4365,6666l4370,6661,4376,6659,4386,6659,4393,6662,4399,6668,4401,6672,4402,6675,4403,6679,4403,6686,4357,6686,4358,6677,4355,6665,4354,6667,4345,6684,4342,6705,4342,6721,4346,6734,4355,6743,4363,6753,4373,6757,4396,6757,4406,6753,4413,6745,4420,6737,4425,6728,4426,6717,4423,6715,4420,6724,4416,6730,4411,6734,4406,6737,4400,6739,4384,6739,4375,6735,4368,6727,4361,6718,4357,6707,4357,6692,4426,6692,4426,6679,4423,6669,4416,6662,4408,6655,4399,6651,4375,6651,4365,6666xe" stroked="f" style="position:absolute;left:4219;top:6599;width:3159;height:204">
              <v:path arrowok="t"/>
              <v:fill/>
            </v:shape>
            <v:shape coordorigin="4219,6599" coordsize="3159,204" fillcolor="#363435" filled="t" path="m4364,6656l4355,6665,4358,6677,4361,6671,4365,6666,4375,6651,4364,6656xe" stroked="f" style="position:absolute;left:4219;top:6599;width:3159;height:204">
              <v:path arrowok="t"/>
              <v:fill/>
            </v:shape>
            <v:shape coordorigin="4219,6599" coordsize="3159,204" fillcolor="#363435" filled="t" path="m4583,6651l4553,6664,4557,6666,4563,6666,4567,6668,4569,6673,4569,6677,4569,6786,4569,6790,4565,6796,4559,6798,4552,6798,4552,6802,4605,6802,4605,6798,4599,6798,4595,6798,4591,6795,4588,6790,4588,6786,4588,6651,4583,6651xe" stroked="f" style="position:absolute;left:4219;top:6599;width:3159;height:204">
              <v:path arrowok="t"/>
              <v:fill/>
            </v:shape>
            <v:shape coordorigin="4219,6599" coordsize="3159,204" fillcolor="#363435" filled="t" path="m4701,6666l4705,6661,4711,6659,4721,6659,4728,6662,4734,6668,4736,6672,4737,6675,4738,6679,4739,6686,4692,6686,4693,6677,4690,6665,4689,6667,4680,6684,4677,6705,4677,6721,4681,6734,4690,6743,4698,6753,4708,6757,4732,6757,4741,6753,4748,6745,4755,6737,4760,6728,4761,6717,4758,6715,4755,6724,4751,6730,4746,6734,4741,6737,4735,6739,4719,6739,4710,6735,4703,6727,4696,6718,4692,6707,4692,6692,4761,6692,4761,6679,4758,6669,4751,6662,4743,6655,4734,6651,4710,6651,4701,6666xe" stroked="f" style="position:absolute;left:4219;top:6599;width:3159;height:204">
              <v:path arrowok="t"/>
              <v:fill/>
            </v:shape>
            <v:shape coordorigin="4219,6599" coordsize="3159,204" fillcolor="#363435" filled="t" path="m4699,6656l4690,6665,4693,6677,4696,6671,4701,6666,4710,6651,4699,6656xe" stroked="f" style="position:absolute;left:4219;top:6599;width:3159;height:204">
              <v:path arrowok="t"/>
              <v:fill/>
            </v:shape>
            <v:shape coordorigin="4219,6599" coordsize="3159,204" fillcolor="#363435" filled="t" path="m4814,6744l4808,6734,4803,6723,4800,6710,4791,6739,4806,6753,4827,6757,4822,6749,4814,6744xe" stroked="f" style="position:absolute;left:4219;top:6599;width:3159;height:204">
              <v:path arrowok="t"/>
              <v:fill/>
            </v:shape>
            <v:shape coordorigin="4219,6599" coordsize="3159,204" fillcolor="#363435" filled="t" path="m4779,6705l4779,6718,4783,6729,4791,6739,4791,6739,4800,6710,4800,6687,4801,6679,4803,6674,4806,6668,4809,6664,4817,6659,4825,6658,4833,6658,4839,6662,4844,6669,4846,6671,4853,6688,4856,6711,4856,6725,4853,6735,4849,6741,4844,6746,4838,6749,4822,6749,4827,6757,4836,6757,4844,6755,4852,6750,4859,6746,4865,6739,4870,6729,4874,6720,4876,6711,4876,6689,4872,6678,4864,6668,4848,6655,4828,6651,4820,6651,4812,6653,4804,6658,4797,6662,4791,6669,4786,6678,4782,6687,4779,6696,4779,6705xe" stroked="f" style="position:absolute;left:4219;top:6599;width:3159;height:204">
              <v:path arrowok="t"/>
              <v:fill/>
            </v:shape>
            <v:shape coordorigin="4219,6599" coordsize="3159,204" fillcolor="#363435" filled="t" path="m4918,6651l4887,6664,4891,6666,4897,6666,4901,6668,4903,6673,4904,6677,4904,6786,4903,6790,4899,6796,4893,6798,4886,6798,4886,6802,4939,6802,4939,6798,4933,6798,4930,6798,4926,6795,4922,6790,4922,6786,4922,6651,4918,6651xe" stroked="f" style="position:absolute;left:4219;top:6599;width:3159;height:204">
              <v:path arrowok="t"/>
              <v:fill/>
            </v:shape>
            <v:shape coordorigin="4219,6599" coordsize="3159,204" fillcolor="#363435" filled="t" path="m5040,6599l5010,6611,5012,6615,5015,6614,5021,6613,5025,6617,5026,6622,5026,6629,5026,6738,5026,6742,5025,6744,5021,6749,5016,6750,5012,6750,5012,6754,5061,6754,5061,6750,5056,6750,5052,6750,5047,6746,5045,6742,5045,6738,5045,6599,5040,6599xe" stroked="f" style="position:absolute;left:4219;top:6599;width:3159;height:204">
              <v:path arrowok="t"/>
              <v:fill/>
            </v:shape>
            <v:shape coordorigin="4219,6599" coordsize="3159,204" fillcolor="#363435" filled="t" path="m5101,6666l5106,6661,5111,6659,5121,6659,5128,6662,5135,6668,5137,6672,5138,6675,5138,6679,5139,6686,5093,6686,5093,6677,5090,6665,5089,6667,5080,6684,5077,6705,5077,6721,5081,6734,5090,6743,5098,6753,5109,6757,5132,6757,5141,6753,5148,6745,5156,6737,5160,6728,5162,6717,5158,6715,5155,6724,5151,6730,5146,6734,5141,6737,5136,6739,5119,6739,5111,6735,5103,6727,5096,6718,5092,6707,5093,6692,5162,6692,5162,6679,5158,6669,5151,6662,5144,6655,5134,6651,5110,6651,5101,6666xe" stroked="f" style="position:absolute;left:4219;top:6599;width:3159;height:204">
              <v:path arrowok="t"/>
              <v:fill/>
            </v:shape>
            <v:shape coordorigin="4219,6599" coordsize="3159,204" fillcolor="#363435" filled="t" path="m5099,6656l5090,6665,5093,6677,5096,6671,5101,6666,5110,6651,5099,6656xe" stroked="f" style="position:absolute;left:4219;top:6599;width:3159;height:204">
              <v:path arrowok="t"/>
              <v:fill/>
            </v:shape>
            <v:shape coordorigin="4219,6599" coordsize="3159,204" fillcolor="#363435" filled="t" path="m5188,6745l5189,6751,5194,6756,5200,6757,5206,6756,5211,6751,5212,6745,5211,6739,5206,6734,5200,6733,5194,6734,5189,6739,5188,6745xe" stroked="f" style="position:absolute;left:4219;top:6599;width:3159;height:204">
              <v:path arrowok="t"/>
              <v:fill/>
            </v:shape>
            <v:shape coordorigin="4219,6599" coordsize="3159,204" fillcolor="#363435" filled="t" path="m5444,6754l5444,6750,5433,6750,5429,6749,5424,6743,5423,6738,5423,6615,5450,6615,5455,6616,5465,6623,5468,6628,5470,6635,5471,6641,5475,6641,5474,6606,5352,6606,5351,6641,5355,6641,5355,6634,5357,6629,5360,6625,5365,6618,5372,6616,5377,6615,5402,6615,5402,6737,5401,6742,5397,6748,5392,6750,5381,6750,5381,6754,5444,6754xe" stroked="f" style="position:absolute;left:4219;top:6599;width:3159;height:204">
              <v:path arrowok="t"/>
              <v:fill/>
            </v:shape>
            <v:shape coordorigin="4219,6599" coordsize="3159,204" fillcolor="#363435" filled="t" path="m5516,6599l5486,6611,5487,6615,5491,6614,5497,6613,5501,6617,5502,6623,5503,6630,5503,6738,5502,6742,5501,6744,5498,6748,5492,6750,5487,6750,5487,6754,5537,6754,5537,6750,5532,6750,5528,6750,5524,6747,5521,6743,5521,6738,5521,6679,5526,6673,5531,6669,5535,6667,5542,6664,5549,6664,5555,6667,5559,6671,5562,6678,5562,6685,5562,6737,5562,6742,5558,6748,5553,6750,5546,6750,5546,6754,5595,6754,5595,6750,5590,6750,5587,6750,5582,6746,5581,6742,5580,6738,5580,6684,5580,6675,5578,6670,5576,6664,5573,6659,5569,6656,5565,6653,5560,6651,5550,6651,5545,6652,5540,6655,5535,6657,5529,6663,5521,6672,5521,6599,5516,6599xe" stroked="f" style="position:absolute;left:4219;top:6599;width:3159;height:204">
              <v:path arrowok="t"/>
              <v:fill/>
            </v:shape>
            <v:shape coordorigin="4219,6599" coordsize="3159,204" fillcolor="#363435" filled="t" path="m5632,6666l5637,6661,5642,6659,5652,6659,5660,6662,5666,6668,5668,6672,5669,6675,5670,6679,5670,6686,5624,6686,5625,6677,5621,6665,5620,6667,5611,6684,5608,6705,5608,6721,5613,6734,5621,6743,5630,6753,5640,6757,5663,6757,5672,6753,5680,6745,5687,6737,5691,6728,5693,6717,5690,6715,5686,6724,5682,6730,5677,6734,5673,6737,5667,6739,5650,6739,5642,6735,5635,6727,5627,6718,5624,6707,5624,6692,5693,6692,5693,6679,5689,6669,5682,6662,5675,6655,5666,6651,5641,6651,5632,6666xe" stroked="f" style="position:absolute;left:4219;top:6599;width:3159;height:204">
              <v:path arrowok="t"/>
              <v:fill/>
            </v:shape>
            <v:shape coordorigin="4219,6599" coordsize="3159,204" fillcolor="#363435" filled="t" path="m5630,6656l5621,6665,5625,6677,5627,6671,5632,6666,5641,6651,5630,6656xe" stroked="f" style="position:absolute;left:4219;top:6599;width:3159;height:204">
              <v:path arrowok="t"/>
              <v:fill/>
            </v:shape>
            <v:shape coordorigin="4219,6599" coordsize="3159,204" fillcolor="#363435" filled="t" path="m5709,6787l5709,6794,5714,6799,5720,6803,5730,6803,5736,6800,5743,6795,5749,6790,5754,6783,5758,6773,5799,6673,5801,6668,5804,6662,5809,6659,5814,6658,5814,6654,5781,6654,5781,6658,5786,6658,5791,6662,5791,6666,5789,6672,5767,6728,5742,6677,5740,6672,5739,6665,5741,6660,5745,6658,5751,6658,5751,6654,5704,6654,5704,6658,5711,6660,5715,6664,5719,6670,5722,6675,5758,6750,5751,6768,5748,6774,5746,6779,5741,6783,5735,6784,5731,6783,5726,6781,5723,6780,5717,6780,5712,6783,5709,6787xe" stroked="f" style="position:absolute;left:4219;top:6599;width:3159;height:204">
              <v:path arrowok="t"/>
              <v:fill/>
            </v:shape>
            <v:shape coordorigin="4219,6599" coordsize="3159,204" fillcolor="#363435" filled="t" path="m5943,6708l5943,6723,5947,6734,5955,6743,5963,6753,5972,6757,5989,6757,5994,6756,5999,6754,6003,6752,6008,6748,6013,6743,6013,6757,6018,6757,6013,6684,6013,6735,6007,6742,6000,6745,5986,6745,5978,6741,5972,6733,5966,6726,5962,6714,5962,6685,5966,6674,5972,6666,5977,6661,5983,6658,5991,6651,5977,6651,5965,6657,5956,6669,5955,6670,5946,6688,5943,6708xe" stroked="f" style="position:absolute;left:4219;top:6599;width:3159;height:204">
              <v:path arrowok="t"/>
              <v:fill/>
            </v:shape>
            <v:shape style="position:absolute;left:4149;top:6845;width:2140;height:208" type="#_x0000_t75">
              <v:imagedata o:title="" r:id="rId103"/>
            </v:shape>
            <v:shape coordorigin="7410,6599" coordsize="22,22" fillcolor="#363435" filled="t" path="m7415,6620l7421,6621,7426,6620,7431,6615,7432,6610,7431,6604,7426,6600,7421,6599,7415,6600,7411,6604,7410,6610,7411,6615,7415,6620xe" stroked="f" style="position:absolute;left:7410;top:6599;width:22;height:22">
              <v:path arrowok="t"/>
              <v:fill/>
            </v:shape>
            <v:shape coordorigin="7395,6651" coordsize="50,103" fillcolor="#363435" filled="t" path="m7425,6651l7395,6663,7396,6667,7399,6666,7406,6666,7410,6670,7411,6675,7412,6682,7412,6738,7411,6742,7410,6744,7406,6749,7401,6750,7396,6750,7396,6754,7445,6754,7445,6750,7440,6750,7437,6750,7432,6746,7430,6742,7430,6738,7430,6651,7425,6651xe" stroked="f" style="position:absolute;left:7395;top:6651;width:50;height:103">
              <v:path arrowok="t"/>
              <v:fill/>
            </v:shape>
            <v:shape coordorigin="7455,6651" coordsize="74,103" fillcolor="#363435" filled="t" path="m7508,6754l7508,6750,7503,6750,7497,6748,7493,6745,7491,6741,7490,6736,7490,6683,7494,6676,7497,6671,7502,6667,7506,6666,7512,6670,7518,6673,7523,6673,7529,6668,7530,6663,7529,6657,7523,6652,7516,6651,7507,6651,7499,6659,7490,6674,7490,6651,7486,6651,7455,6663,7457,6667,7462,6666,7466,6666,7471,6670,7472,6674,7472,6681,7472,6737,7472,6742,7468,6748,7462,6750,7457,6750,7457,6754,7508,6754xe" stroked="f" style="position:absolute;left:7455;top:6651;width:74;height:103">
              <v:path arrowok="t"/>
              <v:fill/>
            </v:shape>
            <v:shape coordorigin="4151,6847" coordsize="3373,452" fillcolor="#363435" filled="t" path="m4882,7147l4873,7147,4866,7150,4861,7155,4855,7161,4852,7168,4852,7183,4854,7188,4857,7192,4860,7196,4867,7201,4878,7206,4888,7211,4895,7216,4902,7223,4904,7227,4904,7236,4903,7239,4896,7245,4892,7247,4880,7247,4874,7244,4868,7239,4862,7234,4858,7226,4856,7216,4852,7216,4852,7252,4857,7250,4862,7249,4866,7250,4874,7252,4881,7253,4895,7253,4903,7251,4910,7245,4917,7239,4920,7232,4920,7211,4913,7202,4898,7194,4882,7187,4875,7183,4871,7180,4868,7177,4865,7171,4865,7167,4867,7160,4873,7155,4877,7154,4889,7154,4894,7156,4899,7159,4903,7163,4906,7171,4909,7181,4913,7181,4913,7147,4908,7150,4903,7151,4897,7150,4891,7148,4886,7147,4882,7147xe" stroked="f" style="position:absolute;left:4151;top:6847;width:3373;height:452">
              <v:path arrowok="t"/>
              <v:fill/>
            </v:shape>
            <v:shape coordorigin="4151,6847" coordsize="3373,452" fillcolor="#363435" filled="t" path="m5051,7240l5045,7230,5039,7219,5036,7207,5027,7236,5043,7249,5063,7253,5058,7246,5051,7240xe" stroked="f" style="position:absolute;left:4151;top:6847;width:3373;height:452">
              <v:path arrowok="t"/>
              <v:fill/>
            </v:shape>
            <v:shape coordorigin="4151,6847" coordsize="3373,452" fillcolor="#363435" filled="t" path="m5016,7201l5016,7214,5019,7225,5027,7235,5027,7236,5036,7207,5036,7183,5037,7176,5040,7170,5042,7164,5045,7160,5053,7155,5061,7154,5069,7154,5075,7158,5081,7165,5082,7167,5090,7185,5092,7207,5092,7221,5090,7231,5085,7237,5081,7243,5075,7246,5058,7246,5063,7253,5072,7253,5081,7251,5088,7246,5096,7242,5102,7235,5106,7226,5110,7216,5112,7207,5112,7186,5109,7174,5101,7164,5085,7151,5064,7147,5056,7147,5048,7149,5041,7154,5033,7158,5027,7165,5023,7174,5018,7183,5016,7192,5016,7201xe" stroked="f" style="position:absolute;left:4151;top:6847;width:3373;height:452">
              <v:path arrowok="t"/>
              <v:fill/>
            </v:shape>
            <v:shape coordorigin="4151,6847" coordsize="3373,452" fillcolor="#363435" filled="t" path="m5151,7147l5121,7159,5123,7164,5126,7162,5132,7162,5137,7166,5138,7171,5138,7179,5138,7235,5137,7240,5135,7243,5130,7246,5123,7246,5123,7250,5172,7250,5172,7246,5167,7246,5160,7244,5157,7239,5156,7235,5156,7175,5165,7165,5173,7160,5187,7160,5191,7162,5194,7167,5196,7171,5197,7177,5197,7234,5197,7238,5193,7244,5188,7246,5181,7246,5181,7250,5231,7250,5231,7246,5226,7246,5223,7246,5218,7242,5216,7238,5215,7234,5215,7176,5215,7169,5213,7165,5211,7159,5208,7154,5200,7149,5195,7147,5179,7147,5168,7154,5156,7168,5156,7147,5151,7147xe" stroked="f" style="position:absolute;left:4151;top:6847;width:3373;height:452">
              <v:path arrowok="t"/>
              <v:fill/>
            </v:shape>
            <v:shape coordorigin="4151,6847" coordsize="3373,452" fillcolor="#363435" filled="t" path="m5269,7095l5239,7107,5241,7111,5244,7110,5250,7109,5254,7113,5255,7119,5255,7125,5255,7234,5255,7238,5254,7240,5250,7245,5245,7246,5241,7246,5241,7250,5290,7250,5290,7246,5284,7246,5281,7246,5276,7242,5274,7238,5274,7234,5274,7095,5269,7095xe" stroked="f" style="position:absolute;left:4151;top:6847;width:3373;height:452">
              <v:path arrowok="t"/>
              <v:fill/>
            </v:shape>
            <v:shape coordorigin="4151,6847" coordsize="3373,452" fillcolor="#363435" filled="t" path="m5300,7284l5300,7290,5305,7295,5311,7299,5321,7299,5327,7296,5334,7291,5340,7286,5345,7279,5349,7269,5390,7169,5392,7165,5395,7158,5400,7155,5405,7154,5405,7150,5372,7150,5372,7154,5377,7154,5382,7158,5382,7163,5380,7169,5358,7224,5333,7173,5331,7168,5330,7162,5332,7156,5336,7154,5342,7154,5342,7150,5295,7150,5295,7154,5302,7156,5306,7160,5310,7166,5313,7171,5349,7246,5342,7264,5339,7270,5337,7275,5332,7279,5326,7280,5322,7279,5317,7277,5314,7276,5308,7276,5303,7279,5300,7284xe" stroked="f" style="position:absolute;left:4151;top:6847;width:3373;height:452">
              <v:path arrowok="t"/>
              <v:fill/>
            </v:shape>
            <v:shape coordorigin="4151,6847" coordsize="3373,452" fillcolor="#363435" filled="t" path="m4758,7279l4754,7276,4751,7270,4752,7264,4756,7258,4762,7250,4771,7252,4783,7252,4800,7253,4784,7235,4776,7235,4771,7235,4765,7234,4760,7230,4761,7225,4763,7221,4768,7216,4765,7199,4763,7190,4763,7170,4765,7163,4768,7159,4772,7155,4776,7153,4788,7153,4792,7155,4796,7160,4801,7166,4804,7175,4804,7196,4802,7202,4798,7206,4795,7211,4790,7213,4785,7213,4783,7218,4795,7218,4805,7215,4812,7208,4819,7201,4823,7193,4823,7176,4821,7169,4817,7164,4830,7164,4836,7163,4837,7159,4835,7154,4808,7154,4801,7149,4793,7147,4772,7147,4762,7151,4755,7158,4748,7165,4744,7174,4744,7190,4745,7196,4749,7201,4752,7207,4757,7211,4763,7214,4755,7220,4751,7225,4749,7228,4745,7235,4745,7240,4749,7245,4756,7250,4749,7257,4745,7261,4741,7266,4737,7273,4736,7278,4739,7286,4744,7289,4754,7296,4766,7299,4758,7279xe" stroked="f" style="position:absolute;left:4151;top:6847;width:3373;height:452">
              <v:path arrowok="t"/>
              <v:fill/>
            </v:shape>
            <v:shape coordorigin="4151,6847" coordsize="3373,452" fillcolor="#363435" filled="t" path="m6322,6868l6328,6869,6333,6868,6338,6863,6339,6858,6338,6852,6333,6848,6328,6847,6322,6848,6318,6852,6317,6858,6318,6863,6322,6868xe" stroked="f" style="position:absolute;left:4151;top:6847;width:3373;height:452">
              <v:path arrowok="t"/>
              <v:fill/>
            </v:shape>
            <v:shape coordorigin="4151,6847" coordsize="3373,452" fillcolor="#363435" filled="t" path="m6332,6899l6302,6911,6303,6915,6306,6914,6313,6914,6317,6918,6318,6923,6319,6930,6319,6986,6318,6990,6317,6992,6313,6997,6308,6998,6303,6998,6303,7002,6352,7002,6352,6998,6347,6998,6344,6998,6339,6994,6337,6990,6337,6986,6337,6899,6332,6899xe" stroked="f" style="position:absolute;left:4151;top:6847;width:3373;height:452">
              <v:path arrowok="t"/>
              <v:fill/>
            </v:shape>
            <v:shape coordorigin="4151,6847" coordsize="3373,452" fillcolor="#363435" filled="t" path="m6394,6847l6364,6859,6366,6863,6369,6862,6375,6861,6380,6865,6381,6870,6381,6877,6381,6986,6380,6990,6379,6992,6375,6997,6371,6998,6366,6998,6366,7002,6415,7002,6415,6998,6410,6998,6406,6998,6401,6994,6399,6990,6399,6986,6399,6847,6394,6847xe" stroked="f" style="position:absolute;left:4151;top:6847;width:3373;height:452">
              <v:path arrowok="t"/>
              <v:fill/>
            </v:shape>
            <v:shape coordorigin="4151,6847" coordsize="3373,452" fillcolor="#363435" filled="t" path="m6446,6868l6452,6869,6458,6868,6462,6863,6463,6858,6462,6852,6458,6848,6452,6847,6446,6848,6442,6852,6441,6858,6442,6863,6446,6868xe" stroked="f" style="position:absolute;left:4151;top:6847;width:3373;height:452">
              <v:path arrowok="t"/>
              <v:fill/>
            </v:shape>
            <v:shape coordorigin="4151,6847" coordsize="3373,452" fillcolor="#363435" filled="t" path="m6456,6899l6426,6911,6428,6915,6431,6914,6437,6914,6442,6918,6443,6923,6443,6930,6443,6986,6443,6990,6442,6992,6438,6997,6433,6998,6428,6998,6428,7002,6476,7002,6476,6998,6472,6998,6468,6998,6463,6994,6462,6990,6461,6986,6461,6899,6456,6899xe" stroked="f" style="position:absolute;left:4151;top:6847;width:3373;height:452">
              <v:path arrowok="t"/>
              <v:fill/>
            </v:shape>
            <v:shape coordorigin="4151,6847" coordsize="3373,452" fillcolor="#363435" filled="t" path="m6518,6910l6541,6909,6541,6902,6518,6902,6518,6869,6515,6869,6512,6876,6509,6882,6508,6884,6504,6890,6501,6894,6496,6898,6492,6902,6488,6904,6484,6906,6484,6909,6500,6909,6500,6984,6501,6990,6502,6993,6506,6999,6512,7003,6519,7004,6524,7004,6529,7002,6534,6998,6538,6995,6542,6989,6544,6982,6540,6982,6537,6987,6533,6990,6528,6991,6523,6990,6519,6986,6518,6981,6518,6910xe" stroked="f" style="position:absolute;left:4151;top:6847;width:3373;height:452">
              <v:path arrowok="t"/>
              <v:fill/>
            </v:shape>
            <v:shape coordorigin="4151,6847" coordsize="3373,452" fillcolor="#363435" filled="t" path="m6550,7035l6550,7042,6554,7047,6561,7051,6571,7051,6577,7048,6583,7043,6590,7038,6595,7031,6599,7021,6640,6921,6642,6916,6645,6910,6650,6907,6655,6906,6655,6902,6622,6902,6622,6906,6627,6906,6632,6910,6632,6915,6630,6921,6608,6976,6583,6925,6581,6920,6580,6913,6582,6908,6586,6906,6592,6906,6592,6902,6545,6902,6545,6906,6551,6908,6556,6912,6560,6918,6563,6923,6599,6998,6592,7016,6589,7022,6587,7027,6581,7031,6576,7032,6571,7031,6567,7029,6564,7028,6558,7028,6553,7031,6550,7035xe" stroked="f" style="position:absolute;left:4151;top:6847;width:3373;height:452">
              <v:path arrowok="t"/>
              <v:fill/>
            </v:shape>
            <v:shape coordorigin="4151,6847" coordsize="3373,452" fillcolor="#363435" filled="t" path="m6657,6993l6658,6999,6663,7004,6669,7005,6676,7004,6680,6999,6681,6993,6680,6987,6676,6982,6669,6981,6663,6982,6658,6987,6657,6993xe" stroked="f" style="position:absolute;left:4151;top:6847;width:3373;height:452">
              <v:path arrowok="t"/>
              <v:fill/>
            </v:shape>
            <v:shape coordorigin="4151,6847" coordsize="3373,452" fillcolor="#363435" filled="t" path="m6941,6886l6945,6876,6947,6870,6948,6868,6953,6861,6958,6859,6965,6858,6965,6854,6920,6854,6920,6858,6925,6858,6928,6858,6934,6861,6937,6866,6937,6871,6935,6877,6932,6886,6904,6968,6875,6887,6872,6878,6870,6871,6870,6865,6873,6861,6878,6858,6886,6858,6886,6854,6828,6854,6828,6858,6834,6858,6839,6860,6843,6864,6846,6868,6849,6875,6853,6885,6857,6897,6832,6968,6803,6885,6800,6875,6798,6869,6798,6867,6801,6861,6806,6858,6813,6858,6813,6854,6758,6854,6758,6858,6762,6858,6768,6860,6773,6863,6775,6868,6777,6873,6781,6883,6825,7006,6829,7006,6862,6911,6896,7006,6900,7006,6941,6886xe" stroked="f" style="position:absolute;left:4151;top:6847;width:3373;height:452">
              <v:path arrowok="t"/>
              <v:fill/>
            </v:shape>
            <v:shape coordorigin="4151,6847" coordsize="3373,452" fillcolor="#363435" filled="t" path="m6981,6914l6985,6909,6991,6907,7001,6907,7008,6910,7015,6916,7016,6920,7017,6923,7018,6927,7019,6934,6972,6934,6973,6925,6970,6913,6969,6915,6960,6932,6957,6953,6957,6969,6961,6982,6970,6991,6978,7001,6988,7005,7012,7005,7021,7001,7028,6993,7035,6985,7040,6976,7041,6966,7038,6963,7035,6972,7031,6978,7026,6982,7021,6986,7015,6987,6999,6987,6990,6983,6983,6975,6976,6966,6972,6955,6972,6940,7041,6940,7041,6927,7038,6918,7031,6910,7023,6903,7014,6899,6990,6899,6981,6914xe" stroked="f" style="position:absolute;left:4151;top:6847;width:3373;height:452">
              <v:path arrowok="t"/>
              <v:fill/>
            </v:shape>
            <v:shape coordorigin="4151,6847" coordsize="3373,452" fillcolor="#363435" filled="t" path="m6979,6904l6970,6913,6973,6925,6976,6919,6981,6914,6990,6899,6979,6904xe" stroked="f" style="position:absolute;left:4151;top:6847;width:3373;height:452">
              <v:path arrowok="t"/>
              <v:fill/>
            </v:shape>
            <v:shape coordorigin="4151,6847" coordsize="3373,452" fillcolor="#363435" filled="t" path="m7147,6899l7138,6899,7131,6902,7125,6907,7119,6913,7117,6920,7117,6934,7118,6940,7121,6944,7125,6948,7132,6953,7142,6958,7153,6963,7160,6968,7167,6974,7169,6979,7169,6988,7167,6991,7161,6997,7157,6999,7144,6999,7138,6996,7132,6991,7126,6986,7123,6978,7121,6968,7117,6968,7117,7004,7121,7002,7126,7001,7130,7002,7138,7004,7145,7005,7160,7005,7168,7002,7174,6997,7181,6991,7185,6984,7185,6963,7177,6954,7163,6946,7147,6939,7140,6935,7135,6932,7133,6929,7129,6923,7129,6919,7131,6912,7137,6907,7141,6906,7153,6906,7159,6908,7163,6911,7167,6915,7171,6922,7174,6933,7177,6933,7177,6899,7172,6902,7167,6903,7161,6902,7156,6900,7151,6899,7147,6899xe" stroked="f" style="position:absolute;left:4151;top:6847;width:3373;height:452">
              <v:path arrowok="t"/>
              <v:fill/>
            </v:shape>
            <v:shape coordorigin="4151,6847" coordsize="3373,452" fillcolor="#363435" filled="t" path="m7224,6847l7194,6859,7196,6863,7199,6862,7205,6861,7210,6865,7211,6871,7211,6878,7211,6986,7211,6990,7210,6992,7206,6996,7200,6998,7196,6998,7196,7002,7245,7002,7245,6998,7240,6998,7237,6998,7233,6996,7230,6991,7229,6987,7229,6927,7235,6921,7239,6917,7243,6915,7251,6912,7258,6912,7263,6915,7268,6919,7270,6926,7270,6933,7270,6985,7270,6990,7266,6996,7261,6998,7254,6998,7254,7002,7303,7002,7303,6998,7299,6998,7296,6998,7291,6994,7289,6990,7289,6986,7289,6932,7288,6923,7286,6919,7285,6912,7281,6907,7277,6904,7273,6901,7268,6899,7258,6899,7253,6900,7248,6903,7244,6905,7237,6911,7229,6920,7229,6847,7224,6847xe" stroked="f" style="position:absolute;left:4151;top:6847;width:3373;height:452">
              <v:path arrowok="t"/>
              <v:fill/>
            </v:shape>
            <v:shape coordorigin="4151,6847" coordsize="3373,452" fillcolor="#363435" filled="t" path="m7332,6983l7331,6979,7329,7004,7341,7004,7345,7003,7352,7000,7358,6996,7368,6988,7368,6994,7369,6998,7374,7003,7380,7004,7388,7004,7395,6999,7404,6988,7404,6982,7399,6986,7396,6989,7392,6990,7387,6987,7387,6983,7386,6924,7386,6917,7384,6914,7382,6909,7379,6906,7375,6904,7369,6901,7362,6899,7341,6899,7332,6902,7326,6907,7320,6912,7316,6918,7316,6924,7317,6930,7323,6935,7328,6935,7334,6930,7335,6924,7335,6918,7335,6915,7339,6910,7345,6906,7356,6906,7360,6908,7367,6915,7368,6922,7368,6932,7368,6936,7346,6945,7347,6952,7350,6950,7357,6947,7368,6943,7368,6981,7359,6988,7352,6992,7342,6992,7339,6990,7332,6983xe" stroked="f" style="position:absolute;left:4151;top:6847;width:3373;height:452">
              <v:path arrowok="t"/>
              <v:fill/>
            </v:shape>
            <v:shape coordorigin="4151,6847" coordsize="3373,452" fillcolor="#363435" filled="t" path="m7315,6992l7319,6997,7324,7002,7329,7004,7331,6979,7331,6969,7332,6965,7337,6958,7341,6955,7347,6952,7346,6945,7331,6952,7324,6956,7319,6961,7316,6966,7314,6969,7313,6974,7313,6986,7315,6992xe" stroked="f" style="position:absolute;left:4151;top:6847;width:3373;height:452">
              <v:path arrowok="t"/>
              <v:fill/>
            </v:shape>
            <v:shape coordorigin="4151,6847" coordsize="3373,452" fillcolor="#363435" filled="t" path="m7441,6847l7411,6859,7413,6863,7416,6862,7422,6861,7426,6865,7427,6870,7428,6877,7428,6986,7427,6990,7426,6992,7422,6997,7417,6998,7413,6998,7413,7002,7462,7002,7462,6998,7457,6998,7453,6998,7448,6994,7446,6990,7446,6986,7446,6847,7441,6847xe" stroked="f" style="position:absolute;left:4151;top:6847;width:3373;height:452">
              <v:path arrowok="t"/>
              <v:fill/>
            </v:shape>
            <v:shape coordorigin="4151,6847" coordsize="3373,452" fillcolor="#363435" filled="t" path="m7503,6847l7473,6859,7475,6863,7478,6862,7484,6861,7489,6865,7490,6870,7490,6877,7490,6986,7489,6990,7488,6992,7484,6997,7480,6998,7475,6998,7475,7002,7524,7002,7524,6998,7519,6998,7515,6998,7510,6994,7508,6990,7508,6986,7508,6847,7503,6847xe" stroked="f" style="position:absolute;left:4151;top:6847;width:3373;height:452">
              <v:path arrowok="t"/>
              <v:fill/>
            </v:shape>
            <v:shape coordorigin="4151,6847" coordsize="3373,452" fillcolor="#363435" filled="t" path="m4181,7248l4187,7250,4194,7241,4186,7234,4186,7175,4191,7170,4195,7167,4201,7164,4209,7163,4218,7147,4206,7147,4196,7154,4186,7168,4186,7095,4181,7095,4151,7107,4153,7111,4156,7110,4162,7109,4167,7113,4168,7119,4168,7126,4168,7241,4174,7245,4181,7248xe" stroked="f" style="position:absolute;left:4151;top:6847;width:3373;height:452">
              <v:path arrowok="t"/>
              <v:fill/>
            </v:shape>
            <v:shape coordorigin="4151,6847" coordsize="3373,452" fillcolor="#363435" filled="t" path="m4223,7242l4217,7245,4206,7245,4202,7244,4194,7241,4187,7250,4193,7252,4199,7253,4217,7253,4228,7249,4238,7239,4243,7235,4253,7217,4256,7196,4256,7181,4252,7169,4245,7160,4237,7152,4228,7147,4218,7147,4209,7163,4216,7163,4223,7166,4229,7173,4234,7180,4237,7190,4237,7217,4234,7227,4229,7234,4223,7242xe" stroked="f" style="position:absolute;left:4151;top:6847;width:3373;height:452">
              <v:path arrowok="t"/>
              <v:fill/>
            </v:shape>
            <v:shape coordorigin="4151,6847" coordsize="3373,452" fillcolor="#363435" filled="t" path="m4296,7162l4301,7157,4306,7155,4316,7155,4323,7159,4330,7164,4332,7168,4333,7171,4334,7175,4334,7182,4288,7182,4288,7173,4285,7162,4284,7163,4275,7180,4272,7202,4272,7217,4276,7230,4285,7239,4294,7249,4304,7253,4327,7253,4336,7249,4343,7241,4351,7233,4355,7224,4357,7214,4353,7211,4350,7220,4346,7227,4341,7230,4336,7234,4331,7235,4314,7235,4306,7231,4298,7223,4291,7214,4287,7203,4288,7188,4357,7188,4357,7176,4353,7166,4346,7158,4339,7151,4330,7147,4305,7147,4296,7162xe" stroked="f" style="position:absolute;left:4151;top:6847;width:3373;height:452">
              <v:path arrowok="t"/>
              <v:fill/>
            </v:shape>
            <v:shape coordorigin="4151,6847" coordsize="3373,452" fillcolor="#363435" filled="t" path="m4294,7152l4285,7162,4288,7173,4291,7167,4296,7162,4305,7147,4294,7152xe" stroked="f" style="position:absolute;left:4151;top:6847;width:3373;height:452">
              <v:path arrowok="t"/>
              <v:fill/>
            </v:shape>
            <v:shape coordorigin="4151,6847" coordsize="3373,452" fillcolor="#363435" filled="t" path="m4523,7166l4528,7161,4532,7158,4540,7155,4545,7154,4551,7154,4551,7150,4507,7150,4510,7154,4515,7158,4514,7162,4510,7166,4505,7171,4480,7195,4480,7095,4475,7095,4445,7107,4447,7111,4450,7110,4455,7109,4460,7113,4461,7119,4461,7126,4461,7234,4461,7238,4456,7245,4450,7246,4445,7246,4445,7250,4496,7250,4496,7246,4490,7246,4486,7246,4482,7243,4480,7239,4480,7234,4480,7195,4510,7234,4515,7240,4512,7246,4507,7246,4507,7250,4556,7250,4556,7246,4552,7246,4547,7245,4541,7242,4535,7236,4530,7231,4523,7222,4497,7189,4523,7166xe" stroked="f" style="position:absolute;left:4151;top:6847;width:3373;height:452">
              <v:path arrowok="t"/>
              <v:fill/>
            </v:shape>
            <v:shape coordorigin="4151,6847" coordsize="3373,452" fillcolor="#363435" filled="t" path="m4582,7116l4588,7117,4593,7116,4597,7111,4599,7106,4597,7100,4593,7096,4588,7095,4582,7096,4577,7100,4576,7106,4577,7111,4582,7116xe" stroked="f" style="position:absolute;left:4151;top:6847;width:3373;height:452">
              <v:path arrowok="t"/>
              <v:fill/>
            </v:shape>
            <v:shape coordorigin="4151,6847" coordsize="3373,452" fillcolor="#363435" filled="t" path="m4592,7147l4562,7159,4563,7164,4566,7162,4572,7162,4577,7166,4578,7171,4578,7178,4578,7234,4578,7238,4577,7240,4573,7245,4568,7246,4563,7246,4563,7250,4612,7250,4612,7246,4607,7246,4604,7246,4599,7242,4597,7238,4597,7234,4597,7147,4592,7147xe" stroked="f" style="position:absolute;left:4151;top:6847;width:3373;height:452">
              <v:path arrowok="t"/>
              <v:fill/>
            </v:shape>
            <v:shape coordorigin="4151,6847" coordsize="3373,452" fillcolor="#363435" filled="t" path="m4649,7147l4618,7159,4620,7164,4623,7162,4629,7162,4634,7166,4635,7171,4635,7179,4635,7235,4634,7240,4633,7243,4627,7246,4620,7246,4620,7250,4670,7250,4670,7246,4664,7246,4657,7244,4654,7239,4653,7235,4653,7175,4662,7165,4670,7160,4685,7160,4689,7162,4691,7167,4693,7171,4695,7177,4695,7234,4694,7238,4690,7244,4685,7246,4678,7246,4678,7250,4728,7250,4728,7246,4723,7246,4720,7246,4715,7242,4713,7238,4713,7234,4713,7176,4712,7169,4710,7165,4708,7159,4705,7154,4697,7149,4692,7147,4676,7147,4665,7154,4653,7168,4653,7147,4649,7147xe" stroked="f" style="position:absolute;left:4151;top:6847;width:3373;height:452">
              <v:path arrowok="t"/>
              <v:fill/>
            </v:shape>
            <v:shape coordorigin="4151,6847" coordsize="3373,452" fillcolor="#363435" filled="t" path="m4765,7199l4768,7216,4773,7217,4778,7218,4783,7218,4785,7213,4779,7213,4774,7210,4770,7205,4765,7199xe" stroked="f" style="position:absolute;left:4151;top:6847;width:3373;height:452">
              <v:path arrowok="t"/>
              <v:fill/>
            </v:shape>
            <v:shape coordorigin="4151,6847" coordsize="3373,452" fillcolor="#363435" filled="t" path="m4808,7293l4824,7283,4832,7276,4836,7268,4836,7254,4834,7249,4830,7245,4826,7240,4820,7238,4813,7237,4809,7236,4799,7236,4784,7235,4800,7253,4811,7253,4818,7254,4826,7257,4828,7264,4828,7269,4825,7274,4818,7279,4812,7283,4802,7286,4776,7286,4765,7283,4758,7279,4766,7299,4780,7299,4788,7298,4808,7293xe" stroked="f" style="position:absolute;left:4151;top:6847;width:3373;height:452">
              <v:path arrowok="t"/>
              <v:fill/>
            </v:shape>
            <v:shape coordorigin="4160,7095" coordsize="3370,407" fillcolor="#363435" filled="t" path="m4619,7414l4624,7409,4628,7406,4636,7403,4641,7402,4647,7402,4647,7398,4604,7398,4606,7402,4611,7406,4611,7410,4607,7414,4601,7419,4576,7443,4576,7343,4571,7343,4541,7355,4543,7359,4546,7358,4552,7357,4556,7362,4557,7367,4558,7374,4558,7482,4557,7487,4552,7493,4546,7494,4541,7494,4541,7499,4592,7499,4592,7494,4586,7494,4583,7494,4578,7491,4576,7487,4576,7482,4576,7443,4606,7482,4611,7488,4608,7494,4604,7494,4604,7499,4652,7499,4652,7494,4648,7494,4643,7493,4637,7490,4631,7484,4626,7479,4619,7470,4594,7437,4619,7414xe" stroked="f" style="position:absolute;left:4160;top:7095;width:3370;height:407">
              <v:path arrowok="t"/>
              <v:fill/>
            </v:shape>
            <v:shape coordorigin="4160,7095" coordsize="3370,407" fillcolor="#363435" filled="t" path="m4678,7364l4684,7365,4689,7364,4694,7360,4695,7354,4694,7348,4689,7344,4684,7343,4678,7344,4674,7348,4673,7354,4674,7360,4678,7364xe" stroked="f" style="position:absolute;left:4160;top:7095;width:3370;height:407">
              <v:path arrowok="t"/>
              <v:fill/>
            </v:shape>
            <v:shape coordorigin="4160,7095" coordsize="3370,407" fillcolor="#363435" filled="t" path="m4688,7395l4658,7408,4659,7412,4662,7411,4669,7410,4673,7414,4674,7419,4675,7426,4675,7482,4674,7486,4673,7488,4669,7493,4664,7494,4659,7494,4659,7499,4708,7499,4708,7494,4703,7494,4700,7494,4695,7490,4693,7486,4693,7482,4693,7395,4688,7395xe" stroked="f" style="position:absolute;left:4160;top:7095;width:3370;height:407">
              <v:path arrowok="t"/>
              <v:fill/>
            </v:shape>
            <v:shape coordorigin="4160,7095" coordsize="3370,407" fillcolor="#363435" filled="t" path="m5513,7116l5518,7117,5524,7116,5528,7111,5529,7106,5528,7100,5524,7096,5518,7095,5513,7096,5508,7100,5507,7106,5508,7111,5513,7116xe" stroked="f" style="position:absolute;left:4160;top:7095;width:3370;height:407">
              <v:path arrowok="t"/>
              <v:fill/>
            </v:shape>
            <v:shape coordorigin="4160,7095" coordsize="3370,407" fillcolor="#363435" filled="t" path="m5523,7147l5492,7159,5494,7164,5497,7162,5503,7162,5508,7166,5509,7171,5509,7178,5509,7234,5509,7238,5508,7240,5504,7245,5499,7246,5494,7246,5494,7250,5543,7250,5543,7246,5538,7246,5535,7246,5530,7242,5528,7238,5527,7234,5527,7147,5523,7147xe" stroked="f" style="position:absolute;left:4160;top:7095;width:3370;height:407">
              <v:path arrowok="t"/>
              <v:fill/>
            </v:shape>
            <v:shape coordorigin="4160,7095" coordsize="3370,407" fillcolor="#363435" filled="t" path="m5579,7147l5549,7159,5551,7164,5554,7162,5560,7162,5565,7166,5566,7171,5566,7179,5566,7235,5565,7240,5563,7243,5558,7246,5551,7246,5551,7250,5601,7250,5601,7246,5595,7246,5588,7244,5585,7239,5584,7235,5584,7175,5593,7165,5601,7160,5616,7160,5620,7162,5622,7167,5624,7171,5625,7177,5625,7234,5625,7238,5621,7244,5616,7246,5609,7246,5609,7250,5659,7250,5659,7246,5654,7246,5651,7246,5646,7242,5644,7238,5644,7234,5644,7176,5643,7169,5641,7165,5639,7159,5636,7154,5628,7149,5623,7147,5607,7147,5596,7154,5584,7168,5584,7147,5579,7147xe" stroked="f" style="position:absolute;left:4160;top:7095;width:3370;height:407">
              <v:path arrowok="t"/>
              <v:fill/>
            </v:shape>
            <v:shape coordorigin="4160,7095" coordsize="3370,407" fillcolor="#363435" filled="t" path="m5776,7158l5799,7157,5799,7150,5776,7150,5776,7117,5772,7117,5769,7125,5767,7130,5765,7132,5762,7138,5758,7142,5754,7146,5750,7150,5746,7152,5742,7154,5742,7157,5758,7157,5758,7232,5758,7238,5760,7241,5764,7247,5770,7251,5777,7252,5782,7252,5787,7250,5791,7247,5796,7243,5800,7237,5802,7230,5798,7230,5795,7235,5790,7238,5786,7239,5780,7238,5777,7234,5776,7229,5776,7158xe" stroked="f" style="position:absolute;left:4160;top:7095;width:3370;height:407">
              <v:path arrowok="t"/>
              <v:fill/>
            </v:shape>
            <v:shape coordorigin="4160,7095" coordsize="3370,407" fillcolor="#363435" filled="t" path="m5833,7095l5803,7107,5805,7111,5808,7110,5814,7109,5819,7113,5820,7119,5820,7126,5820,7234,5820,7238,5819,7240,5815,7244,5809,7246,5805,7246,5805,7250,5854,7250,5854,7246,5849,7246,5846,7246,5842,7244,5839,7239,5838,7235,5838,7175,5844,7169,5848,7165,5852,7163,5860,7160,5867,7160,5872,7163,5877,7167,5879,7174,5879,7181,5879,7233,5879,7238,5875,7244,5870,7246,5863,7246,5863,7250,5912,7250,5912,7246,5908,7246,5905,7246,5900,7242,5898,7238,5898,7234,5898,7180,5897,7171,5896,7167,5894,7160,5891,7155,5886,7152,5882,7149,5877,7147,5867,7147,5862,7148,5858,7151,5853,7153,5846,7159,5838,7168,5838,7095,5833,7095xe" stroked="f" style="position:absolute;left:4160;top:7095;width:3370;height:407">
              <v:path arrowok="t"/>
              <v:fill/>
            </v:shape>
            <v:shape coordorigin="4160,7095" coordsize="3370,407" fillcolor="#363435" filled="t" path="m5946,7162l5951,7157,5956,7155,5966,7155,5973,7159,5980,7164,5982,7168,5983,7171,5983,7175,5984,7182,5937,7182,5938,7173,5935,7162,5934,7163,5925,7180,5922,7202,5922,7217,5926,7230,5935,7239,5943,7249,5954,7253,5977,7253,5986,7249,5993,7241,6001,7233,6005,7224,6007,7214,6003,7211,6000,7220,5996,7227,5991,7230,5986,7234,5981,7235,5964,7235,5956,7231,5948,7223,5941,7214,5937,7203,5937,7188,6007,7188,6007,7176,6003,7166,5996,7158,5989,7151,5979,7147,5955,7147,5946,7162xe" stroked="f" style="position:absolute;left:4160;top:7095;width:3370;height:407">
              <v:path arrowok="t"/>
              <v:fill/>
            </v:shape>
            <v:shape coordorigin="4160,7095" coordsize="3370,407" fillcolor="#363435" filled="t" path="m5944,7152l5935,7162,5938,7173,5941,7167,5946,7162,5955,7147,5944,7152xe" stroked="f" style="position:absolute;left:4160;top:7095;width:3370;height:407">
              <v:path arrowok="t"/>
              <v:fill/>
            </v:shape>
            <v:shape coordorigin="4160,7095" coordsize="3370,407" fillcolor="#363435" filled="t" path="m6251,7234l6251,7176,6250,7169,6248,7165,6246,7158,6243,7154,6239,7151,6235,7149,6230,7147,6219,7147,6214,7149,6208,7151,6203,7154,6197,7160,6189,7169,6188,7162,6185,7156,6180,7153,6176,7149,6171,7147,6161,7147,6153,7149,6146,7153,6141,7157,6137,7161,6130,7169,6130,7147,6125,7147,6095,7159,6096,7164,6099,7162,6106,7162,6110,7166,6111,7171,6112,7179,6112,7234,6111,7238,6110,7240,6106,7245,6101,7246,6096,7246,6096,7250,6146,7250,6146,7246,6140,7246,6133,7244,6130,7239,6130,7234,6130,7174,6133,7170,6138,7166,6144,7163,6147,7161,6155,7160,6161,7160,6165,7162,6169,7167,6171,7171,6172,7177,6172,7234,6172,7239,6167,7244,6162,7246,6156,7246,6156,7250,6207,7250,6207,7246,6202,7246,6198,7246,6194,7244,6191,7239,6190,7235,6190,7180,6190,7175,6196,7169,6200,7165,6208,7161,6216,7160,6222,7160,6227,7163,6230,7167,6232,7171,6233,7177,6233,7234,6232,7238,6229,7244,6223,7246,6217,7246,6217,7250,6266,7250,6266,7246,6261,7246,6254,7244,6251,7238,6251,7234xe" stroked="f" style="position:absolute;left:4160;top:7095;width:3370;height:407">
              <v:path arrowok="t"/>
              <v:fill/>
            </v:shape>
            <v:shape coordorigin="4160,7095" coordsize="3370,407" fillcolor="#363435" filled="t" path="m6294,7116l6300,7117,6305,7116,6310,7111,6311,7106,6310,7100,6305,7096,6300,7095,6294,7096,6290,7100,6288,7106,6290,7111,6294,7116xe" stroked="f" style="position:absolute;left:4160;top:7095;width:3370;height:407">
              <v:path arrowok="t"/>
              <v:fill/>
            </v:shape>
            <v:shape coordorigin="4160,7095" coordsize="3370,407" fillcolor="#363435" filled="t" path="m6304,7147l6274,7159,6275,7164,6278,7162,6285,7162,6289,7166,6290,7171,6291,7178,6291,7234,6290,7238,6289,7240,6285,7245,6280,7246,6275,7246,6275,7250,6324,7250,6324,7246,6319,7246,6316,7246,6311,7242,6309,7238,6309,7234,6309,7147,6304,7147xe" stroked="f" style="position:absolute;left:4160;top:7095;width:3370;height:407">
              <v:path arrowok="t"/>
              <v:fill/>
            </v:shape>
            <v:shape coordorigin="4160,7095" coordsize="3370,407" fillcolor="#363435" filled="t" path="m6366,7095l6336,7107,6338,7111,6341,7110,6347,7109,6351,7113,6352,7119,6353,7125,6353,7234,6352,7238,6351,7240,6347,7245,6343,7246,6338,7246,6338,7250,6387,7250,6387,7246,6382,7246,6378,7246,6373,7242,6371,7238,6371,7234,6371,7095,6366,7095xe" stroked="f" style="position:absolute;left:4160;top:7095;width:3370;height:407">
              <v:path arrowok="t"/>
              <v:fill/>
            </v:shape>
            <v:shape coordorigin="4160,7095" coordsize="3370,407" fillcolor="#363435" filled="t" path="m6428,7095l6398,7107,6400,7111,6403,7110,6409,7109,6414,7113,6415,7119,6415,7125,6415,7234,6414,7238,6414,7240,6410,7245,6405,7246,6400,7246,6400,7250,6449,7250,6449,7246,6444,7246,6441,7246,6435,7242,6434,7238,6433,7234,6433,7095,6428,7095xe" stroked="f" style="position:absolute;left:4160;top:7095;width:3370;height:407">
              <v:path arrowok="t"/>
              <v:fill/>
            </v:shape>
            <v:shape coordorigin="4160,7095" coordsize="3370,407" fillcolor="#363435" filled="t" path="m6486,7162l6491,7157,6496,7155,6506,7155,6513,7159,6520,7164,6522,7168,6523,7171,6523,7175,6524,7182,6477,7182,6478,7173,6475,7162,6474,7163,6465,7180,6462,7202,6462,7217,6466,7230,6475,7239,6483,7249,6494,7253,6517,7253,6526,7249,6533,7241,6541,7233,6545,7224,6547,7214,6543,7211,6540,7220,6536,7227,6531,7230,6526,7234,6521,7235,6504,7235,6496,7231,6488,7223,6481,7214,6477,7203,6477,7188,6547,7188,6547,7176,6543,7166,6536,7158,6529,7151,6519,7147,6495,7147,6486,7162xe" stroked="f" style="position:absolute;left:4160;top:7095;width:3370;height:407">
              <v:path arrowok="t"/>
              <v:fill/>
            </v:shape>
            <v:shape coordorigin="4160,7095" coordsize="3370,407" fillcolor="#363435" filled="t" path="m6484,7152l6475,7162,6478,7173,6481,7167,6486,7162,6495,7147,6484,7152xe" stroked="f" style="position:absolute;left:4160;top:7095;width:3370;height:407">
              <v:path arrowok="t"/>
              <v:fill/>
            </v:shape>
            <v:shape coordorigin="4160,7095" coordsize="3370,407" fillcolor="#363435" filled="t" path="m6585,7147l6554,7159,6556,7164,6559,7162,6565,7162,6570,7166,6571,7171,6571,7179,6571,7235,6570,7240,6569,7243,6563,7246,6556,7246,6556,7250,6606,7250,6606,7246,6600,7246,6593,7244,6590,7239,6589,7235,6589,7175,6598,7165,6607,7160,6621,7160,6625,7162,6627,7167,6629,7171,6631,7177,6631,7234,6630,7238,6626,7244,6621,7246,6614,7246,6614,7250,6664,7250,6664,7246,6659,7246,6656,7246,6651,7242,6649,7238,6649,7234,6649,7176,6648,7169,6646,7165,6644,7159,6641,7154,6633,7149,6628,7147,6612,7147,6601,7154,6589,7168,6589,7147,6585,7147xe" stroked="f" style="position:absolute;left:4160;top:7095;width:3370;height:407">
              <v:path arrowok="t"/>
              <v:fill/>
            </v:shape>
            <v:shape coordorigin="4160,7095" coordsize="3370,407" fillcolor="#363435" filled="t" path="m6697,7147l6666,7159,6668,7164,6671,7162,6677,7162,6682,7166,6683,7171,6683,7179,6683,7235,6682,7240,6681,7243,6675,7246,6668,7246,6668,7250,6718,7250,6718,7246,6712,7246,6705,7244,6702,7239,6701,7235,6701,7175,6710,7165,6719,7160,6733,7160,6737,7162,6739,7167,6741,7171,6743,7177,6743,7234,6742,7238,6738,7244,6733,7246,6726,7246,6726,7250,6776,7250,6776,7246,6771,7246,6768,7246,6763,7242,6761,7238,6761,7234,6761,7176,6760,7169,6758,7165,6756,7159,6753,7154,6745,7149,6740,7147,6724,7147,6713,7154,6701,7168,6701,7147,6697,7147xe" stroked="f" style="position:absolute;left:4160;top:7095;width:3370;height:407">
              <v:path arrowok="t"/>
              <v:fill/>
            </v:shape>
            <v:shape coordorigin="4160,7095" coordsize="3370,407" fillcolor="#363435" filled="t" path="m6804,7116l6810,7117,6815,7116,6820,7111,6821,7106,6820,7100,6815,7096,6810,7095,6804,7096,6800,7100,6799,7106,6800,7111,6804,7116xe" stroked="f" style="position:absolute;left:4160;top:7095;width:3370;height:407">
              <v:path arrowok="t"/>
              <v:fill/>
            </v:shape>
            <v:shape coordorigin="4160,7095" coordsize="3370,407" fillcolor="#363435" filled="t" path="m6814,7147l6784,7159,6785,7164,6788,7162,6795,7162,6799,7166,6800,7171,6801,7178,6801,7234,6800,7238,6799,7240,6795,7245,6790,7246,6785,7246,6785,7250,6834,7250,6834,7246,6829,7246,6826,7246,6821,7242,6819,7238,6819,7234,6819,7147,6814,7147xe" stroked="f" style="position:absolute;left:4160;top:7095;width:3370;height:407">
              <v:path arrowok="t"/>
              <v:fill/>
            </v:shape>
            <v:shape coordorigin="4160,7095" coordsize="3370,407" fillcolor="#363435" filled="t" path="m6950,7237l6947,7238,6940,7239,6936,7235,6935,7229,6934,7222,6934,7150,6900,7150,6900,7154,6907,7154,6911,7155,6913,7157,6916,7163,6916,7226,6911,7231,6906,7235,6898,7239,6891,7240,6887,7240,6883,7239,6876,7233,6875,7227,6875,7150,6840,7150,6840,7154,6845,7154,6850,7155,6855,7160,6857,7165,6857,7224,6857,7231,6859,7236,6861,7241,6863,7245,6868,7248,6872,7252,6877,7253,6887,7253,6892,7252,6896,7250,6901,7247,6908,7242,6916,7232,6916,7253,6921,7253,6951,7241,6950,7237xe" stroked="f" style="position:absolute;left:4160;top:7095;width:3370;height:407">
              <v:path arrowok="t"/>
              <v:fill/>
            </v:shape>
            <v:shape coordorigin="4160,7095" coordsize="3370,407" fillcolor="#363435" filled="t" path="m7109,7234l7109,7176,7109,7169,7107,7165,7105,7158,7101,7154,7097,7151,7093,7149,7088,7147,7078,7147,7072,7149,7067,7151,7062,7154,7056,7160,7048,7169,7046,7162,7043,7156,7039,7153,7034,7149,7029,7147,7019,7147,7012,7149,7004,7153,7000,7157,6996,7161,6988,7169,6988,7147,6984,7147,6953,7159,6955,7164,6958,7162,6964,7162,6969,7166,6970,7171,6970,7179,6970,7234,6970,7238,6969,7240,6965,7245,6959,7246,6955,7246,6955,7250,7004,7250,7004,7246,6999,7246,6992,7244,6989,7239,6988,7234,6988,7174,6992,7170,6996,7166,7002,7163,7006,7161,7014,7160,7020,7160,7024,7162,7027,7167,7030,7171,7031,7177,7031,7234,7030,7239,7026,7244,7020,7246,7015,7246,7015,7250,7065,7250,7065,7246,7060,7246,7056,7246,7052,7244,7049,7239,7049,7235,7049,7180,7049,7175,7054,7169,7059,7165,7067,7161,7075,7160,7081,7160,7085,7163,7088,7167,7090,7171,7091,7177,7091,7234,7091,7238,7087,7244,7082,7246,7075,7246,7075,7250,7124,7250,7124,7246,7120,7246,7113,7244,7110,7238,7109,7234xe" stroked="f" style="position:absolute;left:4160;top:7095;width:3370;height:407">
              <v:path arrowok="t"/>
              <v:fill/>
            </v:shape>
            <v:shape coordorigin="4160,7095" coordsize="3370,407" fillcolor="#363435" filled="t" path="m7145,7159l7146,7165,7151,7170,7157,7171,7163,7170,7168,7165,7169,7159,7168,7153,7163,7148,7157,7147,7151,7148,7146,7153,7145,7159xe" stroked="f" style="position:absolute;left:4160;top:7095;width:3370;height:407">
              <v:path arrowok="t"/>
              <v:fill/>
            </v:shape>
            <v:shape coordorigin="4160,7095" coordsize="3370,407" fillcolor="#363435" filled="t" path="m7145,7241l7146,7247,7151,7252,7157,7253,7163,7252,7168,7247,7169,7241,7168,7235,7163,7230,7157,7229,7151,7230,7146,7235,7145,7241xe" stroked="f" style="position:absolute;left:4160;top:7095;width:3370;height:407">
              <v:path arrowok="t"/>
              <v:fill/>
            </v:shape>
            <v:shape coordorigin="4160,7095" coordsize="3370,407" fillcolor="#363435" filled="t" path="m7314,7150l7314,7127,7314,7118,7316,7110,7320,7106,7325,7103,7331,7103,7336,7105,7341,7109,7346,7117,7352,7122,7358,7123,7364,7118,7365,7114,7365,7109,7363,7106,7358,7103,7352,7098,7345,7095,7329,7095,7322,7097,7315,7102,7308,7106,7303,7111,7300,7118,7297,7125,7295,7134,7295,7150,7276,7150,7276,7158,7295,7158,7295,7231,7295,7236,7294,7238,7291,7243,7287,7246,7281,7246,7277,7246,7277,7250,7337,7250,7337,7246,7323,7246,7319,7245,7315,7239,7314,7233,7314,7158,7339,7158,7339,7150,7314,7150xe" stroked="f" style="position:absolute;left:4160;top:7095;width:3370;height:407">
              <v:path arrowok="t"/>
              <v:fill/>
            </v:shape>
            <v:shape coordorigin="4160,7095" coordsize="3370,407" fillcolor="#363435" filled="t" path="m7385,7240l7379,7230,7373,7219,7370,7207,7361,7236,7377,7249,7397,7253,7392,7246,7385,7240xe" stroked="f" style="position:absolute;left:4160;top:7095;width:3370;height:407">
              <v:path arrowok="t"/>
              <v:fill/>
            </v:shape>
            <v:shape coordorigin="4160,7095" coordsize="3370,407" fillcolor="#363435" filled="t" path="m7350,7201l7350,7214,7354,7225,7361,7235,7361,7236,7370,7207,7370,7183,7371,7176,7374,7170,7376,7164,7379,7160,7387,7155,7395,7154,7403,7154,7410,7158,7415,7165,7416,7167,7424,7185,7426,7207,7426,7221,7424,7231,7419,7237,7415,7243,7409,7246,7392,7246,7397,7253,7406,7253,7415,7251,7422,7246,7430,7242,7436,7235,7440,7226,7444,7216,7447,7207,7447,7186,7443,7174,7435,7164,7419,7151,7398,7147,7390,7147,7382,7149,7375,7154,7367,7158,7361,7165,7357,7174,7352,7183,7350,7192,7350,7201xe" stroked="f" style="position:absolute;left:4160;top:7095;width:3370;height:407">
              <v:path arrowok="t"/>
              <v:fill/>
            </v:shape>
            <v:shape coordorigin="4160,7095" coordsize="3370,407" fillcolor="#363435" filled="t" path="m7508,7250l7508,7246,7503,7246,7498,7244,7494,7242,7491,7237,7490,7232,7490,7179,7494,7172,7497,7167,7502,7163,7506,7162,7512,7166,7518,7170,7523,7170,7529,7165,7530,7159,7529,7153,7523,7148,7516,7147,7507,7147,7499,7155,7490,7170,7490,7147,7486,7147,7456,7159,7457,7164,7462,7162,7466,7162,7471,7166,7472,7171,7472,7177,7472,7234,7472,7238,7468,7244,7462,7246,7457,7246,7457,7250,7508,7250xe" stroked="f" style="position:absolute;left:4160;top:7095;width:3370;height:407">
              <v:path arrowok="t"/>
              <v:fill/>
            </v:shape>
            <v:shape coordorigin="4160,7095" coordsize="3370,407" fillcolor="#363435" filled="t" path="m4195,7488l4189,7478,4183,7467,4180,7455,4171,7484,4187,7497,4207,7501,4202,7494,4195,7488xe" stroked="f" style="position:absolute;left:4160;top:7095;width:3370;height:407">
              <v:path arrowok="t"/>
              <v:fill/>
            </v:shape>
            <v:shape coordorigin="4160,7095" coordsize="3370,407" fillcolor="#363435" filled="t" path="m4160,7449l4160,7462,4163,7473,4171,7483,4171,7484,4180,7455,4180,7431,4181,7424,4184,7418,4186,7412,4189,7408,4197,7404,4205,7402,4213,7402,4219,7406,4225,7413,4226,7415,4234,7433,4236,7455,4236,7469,4234,7479,4229,7485,4225,7491,4219,7494,4202,7494,4207,7501,4216,7501,4225,7499,4232,7494,4240,7490,4246,7483,4250,7474,4254,7464,4256,7455,4256,7434,4253,7422,4245,7413,4229,7399,4208,7395,4200,7395,4192,7397,4185,7402,4177,7406,4171,7413,4167,7422,4162,7431,4160,7440,4160,7449xe" stroked="f" style="position:absolute;left:4160;top:7095;width:3370;height:407">
              <v:path arrowok="t"/>
              <v:fill/>
            </v:shape>
            <v:shape coordorigin="4160,7095" coordsize="3370,407" fillcolor="#363435" filled="t" path="m4374,7485l4371,7486,4365,7487,4360,7483,4359,7478,4359,7471,4359,7398,4325,7398,4325,7402,4331,7402,4335,7403,4338,7405,4341,7411,4341,7474,4335,7480,4330,7483,4323,7487,4316,7488,4311,7488,4307,7487,4301,7481,4299,7475,4299,7398,4264,7398,4264,7402,4269,7402,4275,7404,4280,7408,4281,7413,4281,7472,4282,7479,4283,7484,4285,7489,4288,7493,4292,7497,4296,7500,4301,7501,4312,7501,4316,7500,4321,7498,4326,7495,4332,7490,4341,7480,4341,7501,4346,7501,4376,7489,4374,7485xe" stroked="f" style="position:absolute;left:4160;top:7095;width:3370;height:407">
              <v:path arrowok="t"/>
              <v:fill/>
            </v:shape>
            <v:shape coordorigin="4160,7095" coordsize="3370,407" fillcolor="#363435" filled="t" path="m4430,7499l4430,7494,4425,7494,4419,7493,4415,7490,4413,7485,4412,7481,4412,7427,4416,7420,4419,7415,4424,7411,4428,7410,4434,7414,4440,7418,4445,7418,4451,7413,4452,7407,4450,7401,4445,7396,4438,7395,4429,7395,4421,7403,4412,7418,4412,7395,4408,7395,4377,7408,4378,7412,4384,7410,4388,7410,4393,7414,4394,7419,4394,7425,4394,7482,4394,7486,4390,7492,4384,7494,4379,7494,4379,7499,4430,7499xe" stroked="f" style="position:absolute;left:4160;top:7095;width:3370;height:407">
              <v:path arrowok="t"/>
              <v:fill/>
            </v:shape>
            <v:shape style="position:absolute;left:4149;top:7341;width:3392;height:456" type="#_x0000_t75">
              <v:imagedata o:title="" r:id="rId104"/>
            </v:shape>
            <v:shape coordorigin="4153,7591" coordsize="3398,452" fillcolor="#363435" filled="t" path="m5434,7894l5387,7894,5387,7898,5391,7899,5397,7901,5402,7906,5405,7913,5441,7998,5445,7998,5480,7912,5482,7907,5485,7903,5489,7899,5495,7898,5495,7894,5463,7894,5463,7898,5466,7898,5471,7899,5474,7904,5473,7909,5472,7913,5448,7970,5425,7915,5423,7912,5422,7906,5423,7902,5428,7898,5434,7898,5434,7894xe" stroked="f" style="position:absolute;left:4153;top:7591;width:3398;height:452">
              <v:path arrowok="t"/>
              <v:fill/>
            </v:shape>
            <v:shape coordorigin="4153,7591" coordsize="3398,452" fillcolor="#363435" filled="t" path="m5529,7906l5534,7902,5540,7899,5550,7899,5557,7903,5563,7908,5565,7912,5566,7915,5567,7919,5567,7926,5521,7926,5522,7918,5519,7906,5518,7907,5509,7924,5506,7946,5506,7962,5510,7974,5518,7984,5527,7993,5537,7998,5560,7998,5570,7993,5577,7985,5584,7977,5589,7968,5590,7958,5587,7956,5584,7965,5580,7971,5575,7974,5570,7978,5564,7980,5548,7980,5539,7975,5532,7967,5525,7959,5521,7947,5521,7932,5590,7932,5590,7920,5587,7910,5579,7903,5572,7895,5563,7891,5539,7891,5529,7906xe" stroked="f" style="position:absolute;left:4153;top:7591;width:3398;height:452">
              <v:path arrowok="t"/>
              <v:fill/>
            </v:shape>
            <v:shape coordorigin="4153,7591" coordsize="3398,452" fillcolor="#363435" filled="t" path="m5528,7896l5519,7906,5522,7918,5525,7911,5529,7906,5539,7891,5528,7896xe" stroked="f" style="position:absolute;left:4153;top:7591;width:3398;height:452">
              <v:path arrowok="t"/>
              <v:fill/>
            </v:shape>
            <v:shape coordorigin="4153,7591" coordsize="3398,452" fillcolor="#363435" filled="t" path="m4925,8023l4921,8020,4919,8014,4919,8008,4923,8002,4929,7995,4938,7996,4950,7997,4967,7997,4951,7980,4943,7979,4938,7979,4933,7978,4927,7974,4928,7969,4930,7965,4935,7960,4933,7943,4930,7934,4930,7914,4932,7908,4936,7903,4939,7899,4944,7897,4955,7897,4960,7899,4963,7904,4968,7911,4971,7920,4971,7940,4969,7946,4965,7951,4962,7955,4957,7957,4952,7957,4950,7962,4963,7962,4972,7959,4979,7952,4986,7946,4990,7938,4990,7920,4988,7913,4984,7908,4997,7908,5003,7907,5004,7903,5002,7898,4976,7898,4969,7894,4960,7891,4939,7891,4930,7895,4922,7902,4915,7909,4911,7918,4911,7934,4913,7940,4916,7945,4919,7951,4924,7955,4930,7958,4923,7964,4918,7969,4916,7973,4913,7979,4913,7984,4917,7989,4923,7994,4916,8001,4912,8006,4908,8010,4904,8017,4903,8022,4906,8030,4911,8034,4921,8040,4933,8043,4925,8023xe" stroked="f" style="position:absolute;left:4153;top:7591;width:3398;height:452">
              <v:path arrowok="t"/>
              <v:fill/>
            </v:shape>
            <v:shape coordorigin="4153,7591" coordsize="3398,452" fillcolor="#363435" filled="t" path="m7200,7775l7195,7772,7193,7766,7194,7760,7198,7754,7204,7747,7212,7748,7225,7749,7241,7749,7226,7732,7218,7731,7213,7731,7207,7730,7202,7726,7202,7721,7205,7717,7210,7712,7207,7695,7205,7686,7205,7666,7207,7659,7210,7655,7214,7651,7218,7649,7230,7649,7234,7651,7238,7656,7243,7662,7246,7671,7246,7692,7244,7698,7240,7703,7237,7707,7232,7709,7227,7709,7225,7714,7237,7714,7247,7711,7254,7704,7261,7698,7265,7690,7265,7672,7263,7665,7258,7660,7271,7660,7278,7659,7279,7655,7276,7650,7250,7650,7243,7646,7235,7643,7214,7643,7204,7647,7197,7654,7189,7661,7186,7670,7186,7686,7187,7692,7191,7697,7194,7703,7199,7707,7205,7710,7197,7716,7192,7721,7190,7724,7187,7731,7187,7736,7191,7741,7198,7746,7191,7753,7187,7758,7183,7762,7179,7769,7178,7774,7180,7782,7186,7785,7196,7792,7207,7795,7200,7775xe" stroked="f" style="position:absolute;left:4153;top:7591;width:3398;height:452">
              <v:path arrowok="t"/>
              <v:fill/>
            </v:shape>
            <v:shape coordorigin="4153,7591" coordsize="3398,452" fillcolor="#363435" filled="t" path="m6646,7591l6616,7603,6617,7607,6621,7606,6627,7606,6631,7610,6632,7615,6633,7622,6633,7730,6632,7734,6631,7736,6628,7741,6622,7743,6617,7743,6617,7747,6667,7747,6667,7743,6662,7743,6658,7742,6654,7740,6651,7735,6651,7731,6651,7671,6656,7665,6661,7661,6665,7659,6672,7657,6679,7657,6685,7659,6689,7663,6691,7670,6692,7677,6692,7730,6692,7734,6688,7740,6683,7743,6676,7743,6676,7747,6725,7747,6725,7743,6720,7743,6717,7742,6712,7739,6711,7735,6710,7730,6710,7676,6709,7668,6708,7663,6706,7656,6703,7651,6699,7648,6695,7645,6690,7643,6680,7643,6675,7645,6670,7647,6665,7650,6659,7655,6651,7664,6651,7591,6646,7591xe" stroked="f" style="position:absolute;left:4153;top:7591;width:3398;height:452">
              <v:path arrowok="t"/>
              <v:fill/>
            </v:shape>
            <v:shape coordorigin="4153,7591" coordsize="3398,452" fillcolor="#363435" filled="t" path="m6758,7658l6763,7654,6769,7651,6779,7651,6786,7655,6792,7660,6794,7664,6795,7667,6796,7671,6796,7678,6750,7678,6751,7669,6748,7658,6746,7659,6738,7676,6735,7698,6735,7714,6739,7726,6747,7735,6756,7745,6766,7750,6789,7750,6799,7745,6806,7737,6813,7729,6818,7720,6819,7710,6816,7708,6813,7716,6809,7723,6804,7726,6799,7730,6793,7732,6777,7732,6768,7727,6761,7719,6754,7711,6750,7699,6750,7684,6819,7684,6819,7672,6816,7662,6808,7654,6801,7647,6792,7643,6768,7643,6758,7658xe" stroked="f" style="position:absolute;left:4153;top:7591;width:3398;height:452">
              <v:path arrowok="t"/>
              <v:fill/>
            </v:shape>
            <v:shape coordorigin="4153,7591" coordsize="3398,452" fillcolor="#363435" filled="t" path="m6757,7648l6748,7658,6751,7669,6754,7663,6758,7658,6768,7643,6757,7648xe" stroked="f" style="position:absolute;left:4153;top:7591;width:3398;height:452">
              <v:path arrowok="t"/>
              <v:fill/>
            </v:shape>
            <v:shape coordorigin="4153,7591" coordsize="3398,452" fillcolor="#363435" filled="t" path="m6965,7662l6970,7657,6974,7654,6982,7651,6987,7650,6993,7650,6993,7646,6949,7646,6952,7650,6957,7654,6956,7658,6952,7662,6947,7667,6921,7691,6921,7591,6916,7591,6887,7603,6889,7607,6892,7606,6897,7605,6902,7610,6903,7615,6903,7622,6903,7731,6903,7735,6898,7741,6892,7743,6887,7743,6887,7747,6938,7747,6938,7743,6932,7742,6928,7742,6924,7739,6922,7735,6921,7730,6921,7691,6952,7730,6956,7736,6954,7742,6949,7743,6949,7747,6998,7747,6998,7743,6994,7743,6988,7741,6983,7738,6977,7733,6972,7727,6965,7718,6939,7685,6965,7662xe" stroked="f" style="position:absolute;left:4153;top:7591;width:3398;height:452">
              <v:path arrowok="t"/>
              <v:fill/>
            </v:shape>
            <v:shape coordorigin="4153,7591" coordsize="3398,452" fillcolor="#363435" filled="t" path="m7024,7612l7029,7613,7035,7612,7039,7608,7040,7602,7039,7596,7035,7592,7029,7591,7024,7592,7019,7596,7018,7602,7019,7608,7024,7612xe" stroked="f" style="position:absolute;left:4153;top:7591;width:3398;height:452">
              <v:path arrowok="t"/>
              <v:fill/>
            </v:shape>
            <v:shape coordorigin="4153,7591" coordsize="3398,452" fillcolor="#363435" filled="t" path="m7034,7643l7003,7656,7005,7660,7008,7659,7014,7658,7019,7662,7020,7667,7020,7674,7020,7730,7020,7734,7019,7736,7015,7741,7010,7743,7005,7743,7005,7747,7054,7747,7054,7743,7049,7743,7046,7742,7041,7738,7039,7734,7038,7730,7038,7643,7034,7643xe" stroked="f" style="position:absolute;left:4153;top:7591;width:3398;height:452">
              <v:path arrowok="t"/>
              <v:fill/>
            </v:shape>
            <v:shape coordorigin="4153,7591" coordsize="3398,452" fillcolor="#363435" filled="t" path="m7091,7643l7060,7656,7062,7660,7065,7659,7071,7658,7076,7662,7077,7667,7077,7675,7077,7731,7076,7736,7074,7739,7069,7743,7062,7743,7062,7747,7112,7747,7112,7743,7106,7743,7099,7740,7096,7735,7095,7731,7095,7671,7104,7661,7112,7657,7127,7657,7131,7659,7133,7663,7135,7667,7136,7674,7136,7730,7136,7734,7132,7740,7127,7743,7120,7743,7120,7747,7170,7747,7170,7743,7165,7743,7162,7742,7157,7739,7155,7735,7155,7730,7155,7672,7154,7665,7152,7661,7150,7655,7147,7650,7139,7645,7134,7643,7118,7643,7107,7650,7095,7664,7095,7643,7091,7643xe" stroked="f" style="position:absolute;left:4153;top:7591;width:3398;height:452">
              <v:path arrowok="t"/>
              <v:fill/>
            </v:shape>
            <v:shape coordorigin="4153,7591" coordsize="3398,452" fillcolor="#363435" filled="t" path="m7207,7695l7210,7712,7215,7713,7220,7714,7225,7714,7227,7709,7221,7709,7216,7706,7212,7702,7207,7695xe" stroked="f" style="position:absolute;left:4153;top:7591;width:3398;height:452">
              <v:path arrowok="t"/>
              <v:fill/>
            </v:shape>
            <v:shape coordorigin="4153,7591" coordsize="3398,452" fillcolor="#363435" filled="t" path="m7250,7790l7266,7779,7274,7772,7278,7764,7278,7750,7276,7745,7271,7741,7267,7737,7262,7734,7255,7733,7251,7732,7241,7732,7226,7732,7241,7749,7253,7749,7260,7750,7268,7754,7270,7760,7270,7765,7266,7770,7260,7775,7254,7779,7244,7782,7217,7782,7207,7780,7200,7775,7207,7795,7221,7795,7230,7795,7250,7790xe" stroked="f" style="position:absolute;left:4153;top:7591;width:3398;height:452">
              <v:path arrowok="t"/>
              <v:fill/>
            </v:shape>
            <v:shape coordorigin="4153,7591" coordsize="3398,452" fillcolor="#363435" filled="t" path="m7385,7736l7379,7726,7373,7715,7370,7703,7361,7732,7377,7745,7397,7750,7392,7742,7385,7736xe" stroked="f" style="position:absolute;left:4153;top:7591;width:3398;height:452">
              <v:path arrowok="t"/>
              <v:fill/>
            </v:shape>
            <v:shape coordorigin="4153,7591" coordsize="3398,452" fillcolor="#363435" filled="t" path="m7350,7697l7350,7710,7354,7721,7361,7731,7361,7732,7370,7703,7370,7679,7371,7672,7374,7666,7376,7660,7379,7656,7387,7652,7395,7651,7403,7651,7410,7654,7415,7661,7416,7664,7424,7681,7426,7703,7426,7717,7424,7727,7419,7733,7415,7739,7409,7742,7392,7742,7397,7750,7406,7750,7415,7747,7422,7743,7430,7738,7436,7731,7440,7722,7444,7713,7447,7703,7447,7682,7443,7670,7435,7661,7419,7648,7398,7643,7390,7643,7382,7646,7375,7650,7367,7654,7361,7661,7357,7670,7352,7679,7350,7688,7350,7697xe" stroked="f" style="position:absolute;left:4153;top:7591;width:3398;height:452">
              <v:path arrowok="t"/>
              <v:fill/>
            </v:shape>
            <v:shape coordorigin="4153,7591" coordsize="3398,452" fillcolor="#363435" filled="t" path="m7500,7646l7500,7624,7501,7614,7503,7606,7507,7602,7512,7599,7518,7599,7523,7601,7528,7605,7533,7613,7539,7618,7545,7619,7550,7614,7551,7610,7551,7606,7549,7602,7545,7599,7539,7594,7532,7591,7516,7591,7508,7593,7502,7598,7495,7602,7490,7608,7487,7614,7484,7621,7482,7630,7482,7646,7462,7646,7462,7654,7482,7654,7482,7727,7482,7732,7481,7735,7478,7739,7473,7742,7468,7743,7463,7743,7463,7747,7523,7747,7523,7743,7510,7743,7506,7741,7501,7735,7500,7729,7500,7654,7526,7654,7526,7646,7500,7646xe" stroked="f" style="position:absolute;left:4153;top:7591;width:3398;height:452">
              <v:path arrowok="t"/>
              <v:fill/>
            </v:shape>
            <v:shape coordorigin="4153,7591" coordsize="3398,452" fillcolor="#363435" filled="t" path="m4183,7839l4153,7851,4155,7855,4158,7854,4164,7854,4169,7858,4170,7863,4170,7870,4170,7978,4170,7982,4169,7984,4165,7989,4159,7991,4155,7991,4155,7995,4204,7995,4204,7991,4199,7991,4196,7990,4192,7988,4189,7983,4188,7979,4188,7919,4194,7913,4198,7909,4202,7907,4210,7905,4217,7905,4222,7907,4227,7912,4229,7918,4230,7926,4230,7978,4229,7982,4225,7989,4220,7991,4213,7991,4213,7995,4262,7995,4262,7991,4258,7991,4255,7990,4250,7987,4248,7983,4248,7978,4248,7924,4247,7916,4246,7911,4244,7904,4241,7899,4237,7896,4232,7893,4228,7891,4217,7891,4212,7893,4208,7895,4203,7898,4196,7903,4188,7912,4188,7839,4183,7839xe" stroked="f" style="position:absolute;left:4153;top:7591;width:3398;height:452">
              <v:path arrowok="t"/>
              <v:fill/>
            </v:shape>
            <v:shape coordorigin="4153,7591" coordsize="3398,452" fillcolor="#363435" filled="t" path="m4291,7860l4296,7861,4302,7860,4306,7856,4308,7850,4306,7844,4302,7840,4296,7839,4291,7840,4286,7844,4285,7850,4286,7856,4291,7860xe" stroked="f" style="position:absolute;left:4153;top:7591;width:3398;height:452">
              <v:path arrowok="t"/>
              <v:fill/>
            </v:shape>
            <v:shape coordorigin="4153,7591" coordsize="3398,452" fillcolor="#363435" filled="t" path="m4301,7891l4271,7904,4272,7908,4275,7907,4281,7906,4286,7910,4287,7916,4287,7923,4287,7978,4287,7982,4286,7985,4282,7989,4277,7991,4272,7991,4272,7995,4321,7995,4321,7991,4316,7991,4313,7990,4308,7987,4306,7982,4305,7978,4305,7891,4301,7891xe" stroked="f" style="position:absolute;left:4153;top:7591;width:3398;height:452">
              <v:path arrowok="t"/>
              <v:fill/>
            </v:shape>
            <v:shape coordorigin="4153,7591" coordsize="3398,452" fillcolor="#363435" filled="t" path="m4367,7891l4358,7891,4351,7894,4346,7900,4340,7905,4337,7912,4337,7927,4339,7932,4342,7936,4345,7940,4352,7945,4363,7950,4373,7956,4380,7960,4387,7967,4389,7971,4389,7980,4388,7984,4381,7990,4377,7991,4365,7991,4359,7989,4353,7983,4347,7978,4343,7970,4341,7960,4337,7960,4337,7996,4342,7994,4347,7993,4351,7994,4359,7997,4366,7998,4380,7998,4388,7995,4395,7989,4402,7984,4405,7976,4405,7955,4398,7946,4383,7939,4367,7931,4360,7928,4356,7924,4353,7921,4350,7915,4350,7911,4352,7905,4358,7899,4362,7898,4374,7898,4379,7900,4384,7904,4388,7908,4391,7915,4394,7925,4398,7925,4398,7891,4393,7894,4388,7896,4382,7894,4376,7892,4371,7891,4367,7891xe" stroked="f" style="position:absolute;left:4153;top:7591;width:3398;height:452">
              <v:path arrowok="t"/>
              <v:fill/>
            </v:shape>
            <v:shape coordorigin="4153,7591" coordsize="3398,452" fillcolor="#363435" filled="t" path="m4547,7894l4500,7894,4500,7898,4504,7899,4510,7901,4514,7906,4518,7913,4553,7998,4558,7998,4593,7912,4595,7907,4598,7903,4602,7899,4608,7898,4608,7894,4575,7894,4575,7898,4579,7898,4584,7899,4587,7904,4586,7909,4584,7913,4561,7970,4538,7915,4536,7912,4535,7906,4536,7902,4541,7898,4547,7898,4547,7894xe" stroked="f" style="position:absolute;left:4153;top:7591;width:3398;height:452">
              <v:path arrowok="t"/>
              <v:fill/>
            </v:shape>
            <v:shape coordorigin="4153,7591" coordsize="3398,452" fillcolor="#363435" filled="t" path="m4637,7860l4643,7861,4648,7860,4653,7856,4654,7850,4653,7844,4648,7840,4643,7839,4637,7840,4633,7844,4632,7850,4633,7856,4637,7860xe" stroked="f" style="position:absolute;left:4153;top:7591;width:3398;height:452">
              <v:path arrowok="t"/>
              <v:fill/>
            </v:shape>
            <v:shape coordorigin="4153,7591" coordsize="3398,452" fillcolor="#363435" filled="t" path="m4647,7891l4617,7904,4618,7908,4621,7907,4628,7906,4632,7910,4633,7916,4634,7923,4634,7978,4633,7982,4632,7985,4628,7989,4623,7991,4618,7991,4618,7995,4667,7995,4667,7991,4662,7991,4659,7990,4654,7987,4652,7982,4652,7978,4652,7891,4647,7891xe" stroked="f" style="position:absolute;left:4153;top:7591;width:3398;height:452">
              <v:path arrowok="t"/>
              <v:fill/>
            </v:shape>
            <v:shape coordorigin="4153,7591" coordsize="3398,452" fillcolor="#363435" filled="t" path="m4709,7839l4679,7851,4681,7855,4684,7854,4690,7854,4695,7858,4696,7863,4696,7870,4696,7978,4695,7982,4694,7985,4690,7989,4686,7991,4681,7991,4681,7995,4730,7995,4730,7991,4725,7991,4721,7990,4716,7986,4714,7982,4714,7978,4714,7839,4709,7839xe" stroked="f" style="position:absolute;left:4153;top:7591;width:3398;height:452">
              <v:path arrowok="t"/>
              <v:fill/>
            </v:shape>
            <v:shape coordorigin="4153,7591" coordsize="3398,452" fillcolor="#363435" filled="t" path="m4771,7839l4742,7851,4743,7855,4746,7854,4752,7854,4757,7858,4758,7863,4758,7870,4758,7978,4758,7982,4757,7985,4753,7989,4748,7991,4743,7991,4743,7995,4792,7995,4792,7991,4787,7991,4784,7990,4779,7986,4777,7982,4776,7978,4776,7839,4771,7839xe" stroked="f" style="position:absolute;left:4153;top:7591;width:3398;height:452">
              <v:path arrowok="t"/>
              <v:fill/>
            </v:shape>
            <v:shape coordorigin="4153,7591" coordsize="3398,452" fillcolor="#363435" filled="t" path="m4824,7975l4823,7971,4822,7997,4833,7997,4837,7996,4844,7993,4850,7988,4860,7980,4861,7986,4862,7990,4866,7995,4872,7996,4880,7996,4888,7991,4896,7980,4896,7974,4891,7978,4888,7981,4884,7983,4880,7979,4879,7975,4879,7916,4878,7910,4877,7907,4875,7902,4871,7898,4867,7896,4861,7893,4854,7891,4834,7891,4825,7894,4818,7899,4812,7905,4808,7910,4808,7917,4809,7923,4815,7927,4820,7927,4826,7923,4827,7917,4827,7910,4827,7907,4831,7902,4837,7898,4848,7898,4853,7900,4859,7907,4860,7914,4860,7924,4860,7928,4838,7937,4839,7944,4842,7942,4849,7939,4860,7935,4860,7973,4851,7980,4844,7984,4834,7984,4831,7982,4824,7975xe" stroked="f" style="position:absolute;left:4153;top:7591;width:3398;height:452">
              <v:path arrowok="t"/>
              <v:fill/>
            </v:shape>
            <v:shape coordorigin="4153,7591" coordsize="3398,452" fillcolor="#363435" filled="t" path="m4807,7985l4811,7990,4816,7994,4822,7997,4823,7971,4823,7962,4824,7958,4829,7951,4833,7947,4839,7944,4838,7937,4824,7944,4816,7949,4811,7953,4808,7958,4806,7962,4805,7966,4805,7979,4807,7985xe" stroked="f" style="position:absolute;left:4153;top:7591;width:3398;height:452">
              <v:path arrowok="t"/>
              <v:fill/>
            </v:shape>
            <v:shape coordorigin="4153,7591" coordsize="3398,452" fillcolor="#363435" filled="t" path="m4933,7943l4935,7960,4941,7961,4946,7962,4950,7962,4952,7957,4946,7957,4941,7954,4937,7950,4933,7943xe" stroked="f" style="position:absolute;left:4153;top:7591;width:3398;height:452">
              <v:path arrowok="t"/>
              <v:fill/>
            </v:shape>
            <v:shape coordorigin="4153,7591" coordsize="3398,452" fillcolor="#363435" filled="t" path="m4975,8038l4991,8027,4999,8020,5003,8012,5003,7998,5001,7993,4997,7989,4993,7985,4987,7982,4981,7981,4976,7981,4966,7980,4951,7980,4967,7997,4978,7997,4985,7998,4993,8002,4995,8008,4995,8013,4992,8018,4985,8023,4979,8028,4970,8030,4943,8030,4932,8028,4925,8023,4933,8043,4947,8043,4955,8043,4975,8038xe" stroked="f" style="position:absolute;left:4153;top:7591;width:3398;height:452">
              <v:path arrowok="t"/>
              <v:fill/>
            </v:shape>
            <v:shape coordorigin="4153,7591" coordsize="3398,452" fillcolor="#363435" filled="t" path="m5040,7906l5045,7902,5051,7899,5061,7899,5068,7903,5074,7908,5076,7912,5077,7915,5078,7919,5078,7926,5032,7926,5033,7918,5030,7906,5028,7907,5019,7924,5017,7946,5017,7962,5021,7974,5029,7984,5038,7993,5048,7998,5071,7998,5081,7993,5088,7985,5095,7977,5100,7968,5101,7958,5098,7956,5095,7965,5090,7971,5086,7974,5081,7978,5075,7980,5059,7980,5050,7975,5043,7967,5036,7959,5032,7947,5032,7932,5101,7932,5101,7920,5098,7910,5090,7903,5083,7895,5074,7891,5049,7891,5040,7906xe" stroked="f" style="position:absolute;left:4153;top:7591;width:3398;height:452">
              <v:path arrowok="t"/>
              <v:fill/>
            </v:shape>
            <v:shape coordorigin="4153,7591" coordsize="3398,452" fillcolor="#363435" filled="t" path="m5038,7896l5030,7906,5033,7918,5036,7911,5040,7906,5049,7891,5038,7896xe" stroked="f" style="position:absolute;left:4153;top:7591;width:3398;height:452">
              <v:path arrowok="t"/>
              <v:fill/>
            </v:shape>
            <v:shape coordorigin="4153,7591" coordsize="3398,452" fillcolor="#363435" filled="t" path="m5124,7985l5125,7992,5129,7996,5136,7998,5142,7996,5147,7992,5148,7985,5147,7979,5142,7975,5136,7973,5129,7975,5125,7979,5124,7985xe" stroked="f" style="position:absolute;left:4153;top:7591;width:3398;height:452">
              <v:path arrowok="t"/>
              <v:fill/>
            </v:shape>
            <v:shape coordorigin="4153,7591" coordsize="3398,452" fillcolor="#363435" filled="t" path="m5371,7967l5366,7973,5362,7978,5355,7984,5347,7986,5341,7987,5304,7987,5301,7986,5296,7982,5295,7977,5295,7921,5334,7921,5339,7922,5342,7923,5347,7927,5349,7931,5350,7936,5351,7943,5355,7943,5355,7891,5351,7891,5351,7900,5349,7906,5342,7912,5337,7913,5295,7913,5295,7854,5343,7854,5349,7855,5351,7856,5358,7860,5362,7866,5363,7871,5365,7879,5369,7879,5367,7846,5253,7846,5253,7850,5264,7850,5269,7852,5273,7857,5274,7863,5274,7976,5274,7980,5271,7987,5265,7990,5258,7991,5253,7991,5253,7995,5367,7995,5380,7957,5376,7957,5371,7967xe" stroked="f" style="position:absolute;left:4153;top:7591;width:3398;height:452">
              <v:path arrowok="t"/>
              <v:fill/>
            </v:shape>
            <v:shape coordorigin="4151,7839" coordsize="3378,407" fillcolor="#363435" filled="t" path="m7128,7945l7132,7967,7141,7983,7149,7993,7159,7998,7180,7998,7189,7994,7197,7987,7205,7980,7210,7970,7213,7957,7210,7955,7206,7964,7202,7970,7198,7973,7192,7978,7186,7981,7169,7981,7161,7976,7155,7967,7149,7958,7146,7947,7146,7923,7149,7914,7155,7907,7159,7901,7165,7899,7177,7899,7183,7902,7187,7907,7187,7912,7188,7916,7190,7921,7195,7925,7203,7925,7209,7921,7210,7916,7210,7910,7207,7904,7200,7899,7194,7894,7186,7891,7163,7891,7152,7896,7142,7906,7132,7924,7128,7945,7128,7945xe" stroked="f" style="position:absolute;left:4151;top:7839;width:3378;height:407">
              <v:path arrowok="t"/>
              <v:fill/>
            </v:shape>
            <v:shape coordorigin="4151,7839" coordsize="3378,407" fillcolor="#363435" filled="t" path="m5628,7891l5598,7904,5600,7908,5603,7907,5609,7906,5614,7910,5615,7916,5615,7923,5615,7979,5614,7984,5612,7987,5607,7991,5600,7991,5600,7995,5649,7995,5649,7991,5644,7991,5637,7988,5633,7983,5633,7979,5633,7919,5642,7909,5650,7905,5664,7905,5668,7907,5671,7911,5673,7915,5674,7922,5674,7978,5674,7982,5670,7989,5665,7991,5658,7991,5658,7995,5708,7995,5708,7991,5703,7991,5700,7990,5695,7987,5693,7983,5692,7978,5692,7920,5692,7913,5690,7909,5688,7903,5685,7898,5677,7893,5672,7891,5656,7891,5645,7898,5633,7912,5633,7891,5628,7891xe" stroked="f" style="position:absolute;left:4151;top:7839;width:3378;height:407">
              <v:path arrowok="t"/>
              <v:fill/>
            </v:shape>
            <v:shape coordorigin="4151,7839" coordsize="3378,407" fillcolor="#363435" filled="t" path="m5821,7860l5826,7861,5832,7860,5836,7856,5837,7850,5836,7844,5832,7840,5826,7839,5821,7840,5816,7844,5815,7850,5816,7856,5821,7860xe" stroked="f" style="position:absolute;left:4151;top:7839;width:3378;height:407">
              <v:path arrowok="t"/>
              <v:fill/>
            </v:shape>
            <v:shape coordorigin="4151,7839" coordsize="3378,407" fillcolor="#363435" filled="t" path="m5831,7891l5800,7904,5802,7908,5805,7907,5811,7906,5816,7910,5817,7916,5817,7923,5817,7978,5817,7982,5816,7985,5812,7989,5807,7991,5802,7991,5802,7995,5851,7995,5851,7991,5846,7991,5843,7990,5838,7987,5836,7982,5835,7978,5835,7891,5831,7891xe" stroked="f" style="position:absolute;left:4151;top:7839;width:3378;height:407">
              <v:path arrowok="t"/>
              <v:fill/>
            </v:shape>
            <v:shape coordorigin="4151,7839" coordsize="3378,407" fillcolor="#363435" filled="t" path="m5902,7894l5902,7872,5903,7862,5905,7854,5909,7850,5914,7847,5920,7847,5925,7849,5929,7853,5935,7861,5941,7866,5947,7867,5952,7862,5953,7858,5953,7854,5951,7850,5947,7847,5941,7842,5933,7839,5918,7839,5910,7842,5903,7846,5897,7850,5892,7856,5889,7863,5886,7869,5884,7878,5884,7894,5864,7894,5864,7902,5884,7902,5884,7975,5883,7980,5883,7983,5880,7987,5875,7990,5870,7991,5865,7991,5865,7995,5925,7995,5925,7991,5911,7991,5908,7989,5903,7983,5902,7978,5902,7902,5928,7902,5928,7894,5902,7894xe" stroked="f" style="position:absolute;left:4151;top:7839;width:3378;height:407">
              <v:path arrowok="t"/>
              <v:fill/>
            </v:shape>
            <v:shape coordorigin="4151,7839" coordsize="3378,407" fillcolor="#363435" filled="t" path="m6044,7992l6050,7994,6057,7985,6050,7979,6050,7919,6054,7914,6058,7912,6065,7908,6073,7907,6081,7891,6070,7891,6060,7898,6050,7912,6050,7839,6045,7839,6015,7851,6016,7855,6019,7854,6026,7854,6030,7858,6031,7863,6032,7870,6032,7985,6038,7989,6044,7992xe" stroked="f" style="position:absolute;left:4151;top:7839;width:3378;height:407">
              <v:path arrowok="t"/>
              <v:fill/>
            </v:shape>
            <v:shape coordorigin="4151,7839" coordsize="3378,407" fillcolor="#363435" filled="t" path="m6086,7986l6080,7990,6069,7990,6065,7989,6057,7985,6050,7994,6056,7997,6062,7998,6080,7998,6092,7993,6102,7984,6106,7979,6116,7962,6120,7941,6120,7925,6116,7913,6108,7905,6100,7896,6091,7891,6081,7891,6073,7907,6080,7907,6086,7911,6092,7917,6098,7924,6101,7934,6101,7961,6098,7971,6092,7979,6086,7986xe" stroked="f" style="position:absolute;left:4151;top:7839;width:3378;height:407">
              <v:path arrowok="t"/>
              <v:fill/>
            </v:shape>
            <v:shape coordorigin="4151,7839" coordsize="3378,407" fillcolor="#363435" filled="t" path="m6134,8028l6134,8034,6138,8039,6144,8043,6154,8043,6161,8041,6167,8036,6173,8031,6178,8023,6182,8014,6223,7913,6225,7909,6229,7903,6233,7899,6238,7898,6238,7894,6205,7894,6205,7898,6211,7899,6215,7903,6215,7907,6214,7913,6191,7968,6167,7918,6164,7913,6163,7906,6166,7900,6170,7898,6175,7898,6175,7894,6128,7894,6128,7898,6135,7900,6139,7904,6143,7910,6146,7915,6182,7991,6175,8008,6173,8015,6170,8019,6165,8023,6160,8024,6155,8023,6151,8021,6147,8021,6141,8021,6137,8023,6134,8028xe" stroked="f" style="position:absolute;left:4151;top:7839;width:3378;height:407">
              <v:path arrowok="t"/>
              <v:fill/>
            </v:shape>
            <v:shape coordorigin="4151,7839" coordsize="3378,407" fillcolor="#363435" filled="t" path="m6351,7860l6357,7861,6363,7860,6367,7856,6368,7850,6367,7844,6363,7840,6357,7839,6351,7840,6347,7844,6346,7850,6347,7856,6351,7860xe" stroked="f" style="position:absolute;left:4151;top:7839;width:3378;height:407">
              <v:path arrowok="t"/>
              <v:fill/>
            </v:shape>
            <v:shape coordorigin="4151,7839" coordsize="3378,407" fillcolor="#363435" filled="t" path="m6361,7891l6331,7904,6333,7908,6335,7907,6342,7906,6346,7910,6347,7916,6348,7923,6348,7978,6347,7982,6346,7985,6342,7989,6337,7991,6333,7991,6333,7995,6381,7995,6381,7991,6376,7991,6373,7990,6368,7987,6366,7982,6366,7978,6366,7891,6361,7891xe" stroked="f" style="position:absolute;left:4151;top:7839;width:3378;height:407">
              <v:path arrowok="t"/>
              <v:fill/>
            </v:shape>
            <v:shape coordorigin="4151,7839" coordsize="3378,407" fillcolor="#363435" filled="t" path="m6418,7891l6388,7904,6389,7908,6392,7907,6399,7906,6403,7910,6404,7916,6405,7923,6405,7979,6404,7984,6402,7987,6397,7991,6389,7991,6389,7995,6439,7995,6439,7991,6434,7991,6426,7988,6423,7983,6423,7979,6423,7919,6431,7909,6440,7905,6454,7905,6458,7907,6460,7911,6463,7915,6464,7922,6464,7978,6464,7982,6460,7989,6455,7991,6448,7991,6448,7995,6497,7995,6497,7991,6493,7991,6489,7990,6484,7987,6483,7983,6482,7978,6482,7920,6481,7913,6480,7909,6477,7903,6474,7898,6466,7893,6462,7891,6446,7891,6435,7898,6423,7912,6423,7891,6418,7891xe" stroked="f" style="position:absolute;left:4151;top:7839;width:3378;height:407">
              <v:path arrowok="t"/>
              <v:fill/>
            </v:shape>
            <v:shape coordorigin="4151,7839" coordsize="3378,407" fillcolor="#363435" filled="t" path="m6530,7839l6500,7851,6502,7855,6505,7854,6511,7854,6515,7858,6517,7863,6517,7870,6517,7978,6516,7982,6516,7984,6512,7989,6506,7991,6502,7991,6502,7995,6551,7995,6551,7991,6546,7991,6542,7990,6538,7988,6535,7983,6535,7979,6535,7919,6540,7913,6545,7909,6549,7907,6557,7905,6564,7905,6569,7907,6573,7912,6576,7918,6576,7926,6576,7978,6576,7982,6572,7989,6567,7991,6560,7991,6560,7995,6609,7995,6609,7991,6605,7991,6601,7990,6597,7987,6595,7983,6594,7978,6594,7924,6594,7916,6592,7911,6590,7904,6587,7899,6583,7896,6579,7893,6574,7891,6564,7891,6559,7893,6554,7895,6550,7898,6543,7903,6535,7912,6535,7839,6530,7839xe" stroked="f" style="position:absolute;left:4151;top:7839;width:3378;height:407">
              <v:path arrowok="t"/>
              <v:fill/>
            </v:shape>
            <v:shape coordorigin="4151,7839" coordsize="3378,407" fillcolor="#363435" filled="t" path="m6643,7906l6647,7902,6653,7899,6663,7899,6670,7903,6677,7908,6678,7912,6679,7915,6680,7919,6681,7926,6634,7926,6635,7918,6632,7906,6631,7907,6622,7924,6619,7946,6619,7962,6623,7974,6632,7984,6640,7993,6650,7998,6674,7998,6683,7993,6690,7985,6697,7977,6702,7968,6703,7958,6700,7956,6697,7965,6693,7971,6688,7974,6683,7978,6677,7980,6661,7980,6652,7975,6645,7967,6638,7959,6634,7947,6634,7932,6703,7932,6703,7920,6700,7910,6693,7903,6685,7895,6676,7891,6652,7891,6643,7906xe" stroked="f" style="position:absolute;left:4151;top:7839;width:3378;height:407">
              <v:path arrowok="t"/>
              <v:fill/>
            </v:shape>
            <v:shape coordorigin="4151,7839" coordsize="3378,407" fillcolor="#363435" filled="t" path="m6641,7896l6632,7906,6635,7918,6638,7911,6643,7906,6652,7891,6641,7896xe" stroked="f" style="position:absolute;left:4151;top:7839;width:3378;height:407">
              <v:path arrowok="t"/>
              <v:fill/>
            </v:shape>
            <v:shape coordorigin="4151,7839" coordsize="3378,407" fillcolor="#363435" filled="t" path="m6764,7995l6764,7991,6759,7991,6754,7989,6749,7986,6747,7981,6746,7977,6746,7923,6750,7916,6753,7911,6758,7907,6762,7906,6768,7910,6774,7914,6779,7914,6785,7909,6786,7904,6785,7898,6779,7893,6772,7891,6763,7891,6755,7899,6746,7914,6746,7891,6742,7891,6711,7904,6713,7908,6718,7906,6722,7906,6727,7910,6728,7915,6728,7922,6728,7978,6728,7983,6724,7988,6718,7991,6713,7991,6713,7995,6764,7995xe" stroked="f" style="position:absolute;left:4151;top:7839;width:3378;height:407">
              <v:path arrowok="t"/>
              <v:fill/>
            </v:shape>
            <v:shape coordorigin="4151,7839" coordsize="3378,407" fillcolor="#363435" filled="t" path="m6811,7860l6817,7861,6823,7860,6827,7856,6828,7850,6827,7844,6823,7840,6817,7839,6811,7840,6807,7844,6806,7850,6807,7856,6811,7860xe" stroked="f" style="position:absolute;left:4151;top:7839;width:3378;height:407">
              <v:path arrowok="t"/>
              <v:fill/>
            </v:shape>
            <v:shape coordorigin="4151,7839" coordsize="3378,407" fillcolor="#363435" filled="t" path="m6821,7891l6791,7904,6793,7908,6796,7907,6802,7906,6807,7910,6808,7916,6808,7923,6808,7978,6808,7982,6807,7985,6803,7989,6798,7991,6793,7991,6793,7995,6841,7995,6841,7991,6837,7991,6833,7990,6828,7987,6827,7982,6826,7978,6826,7891,6821,7891xe" stroked="f" style="position:absolute;left:4151;top:7839;width:3378;height:407">
              <v:path arrowok="t"/>
              <v:fill/>
            </v:shape>
            <v:shape coordorigin="4151,7839" coordsize="3378,407" fillcolor="#363435" filled="t" path="m6883,7902l6906,7902,6906,7894,6883,7894,6883,7861,6880,7861,6877,7869,6874,7874,6873,7877,6869,7882,6866,7886,6861,7890,6857,7894,6853,7897,6849,7898,6849,7902,6865,7902,6865,7977,6866,7982,6867,7985,6871,7992,6877,7995,6884,7996,6889,7996,6894,7994,6899,7991,6903,7987,6907,7982,6909,7975,6905,7975,6902,7980,6898,7983,6893,7983,6888,7982,6884,7978,6883,7973,6883,7902xe" stroked="f" style="position:absolute;left:4151;top:7839;width:3378;height:407">
              <v:path arrowok="t"/>
              <v:fill/>
            </v:shape>
            <v:shape coordorigin="4151,7839" coordsize="3378,407" fillcolor="#363435" filled="t" path="m6937,7975l6935,7971,6934,7997,6945,7997,6949,7996,6956,7993,6962,7988,6973,7980,6973,7986,6974,7990,6978,7995,6984,7996,6992,7996,7000,7991,7008,7980,7008,7974,7004,7978,7001,7981,6996,7983,6992,7979,6991,7975,6991,7916,6990,7910,6989,7907,6987,7902,6984,7898,6979,7896,6974,7893,6966,7891,6946,7891,6937,7894,6930,7899,6924,7905,6921,7910,6921,7917,6921,7923,6927,7927,6933,7927,6938,7923,6939,7917,6939,7910,6939,7907,6943,7902,6949,7898,6960,7898,6965,7900,6971,7907,6973,7914,6973,7924,6972,7928,6950,7937,6951,7944,6954,7942,6961,7939,6973,7935,6973,7973,6963,7980,6956,7984,6946,7984,6943,7982,6937,7975xe" stroked="f" style="position:absolute;left:4151;top:7839;width:3378;height:407">
              <v:path arrowok="t"/>
              <v:fill/>
            </v:shape>
            <v:shape coordorigin="4151,7839" coordsize="3378,407" fillcolor="#363435" filled="t" path="m6919,7985l6924,7990,6928,7994,6934,7997,6935,7971,6935,7962,6936,7958,6941,7951,6945,7947,6951,7944,6950,7937,6936,7944,6928,7949,6923,7953,6920,7958,6918,7962,6917,7966,6917,7979,6919,7985xe" stroked="f" style="position:absolute;left:4151;top:7839;width:3378;height:407">
              <v:path arrowok="t"/>
              <v:fill/>
            </v:shape>
            <v:shape coordorigin="4151,7839" coordsize="3378,407" fillcolor="#363435" filled="t" path="m7040,7891l7010,7904,7011,7908,7014,7907,7021,7906,7025,7910,7026,7916,7027,7923,7027,7979,7026,7984,7024,7987,7019,7991,7011,7991,7011,7995,7061,7995,7061,7991,7056,7991,7048,7988,7045,7983,7045,7979,7045,7919,7053,7909,7062,7905,7076,7905,7080,7907,7082,7911,7085,7915,7086,7922,7086,7978,7085,7982,7082,7989,7076,7991,7070,7991,7070,7995,7119,7995,7119,7991,7114,7991,7111,7990,7106,7987,7105,7983,7104,7978,7104,7920,7103,7913,7102,7909,7099,7903,7096,7898,7088,7893,7084,7891,7068,7891,7056,7898,7045,7912,7045,7891,7040,7891xe" stroked="f" style="position:absolute;left:4151;top:7839;width:3378;height:407">
              <v:path arrowok="t"/>
              <v:fill/>
            </v:shape>
            <v:shape coordorigin="4151,7839" coordsize="3378,407" fillcolor="#363435" filled="t" path="m7252,7906l7257,7902,7262,7899,7272,7899,7279,7903,7286,7908,7288,7912,7289,7915,7290,7919,7290,7926,7244,7926,7244,7918,7241,7906,7240,7907,7231,7924,7228,7946,7228,7962,7232,7974,7241,7984,7249,7993,7260,7998,7283,7998,7292,7993,7299,7985,7307,7977,7311,7968,7313,7958,7309,7956,7306,7965,7302,7971,7297,7974,7292,7978,7287,7980,7270,7980,7262,7975,7254,7967,7247,7959,7243,7947,7244,7932,7313,7932,7313,7920,7309,7910,7302,7903,7295,7895,7286,7891,7261,7891,7252,7906xe" stroked="f" style="position:absolute;left:4151;top:7839;width:3378;height:407">
              <v:path arrowok="t"/>
              <v:fill/>
            </v:shape>
            <v:shape coordorigin="4151,7839" coordsize="3378,407" fillcolor="#363435" filled="t" path="m7250,7896l7241,7906,7244,7918,7247,7911,7252,7906,7261,7891,7250,7896xe" stroked="f" style="position:absolute;left:4151;top:7839;width:3378;height:407">
              <v:path arrowok="t"/>
              <v:fill/>
            </v:shape>
            <v:shape coordorigin="4151,7839" coordsize="3378,407" fillcolor="#363435" filled="t" path="m7431,7860l7437,7861,7442,7860,7447,7856,7448,7850,7447,7844,7442,7840,7437,7839,7431,7840,7427,7844,7426,7850,7427,7856,7431,7860xe" stroked="f" style="position:absolute;left:4151;top:7839;width:3378;height:407">
              <v:path arrowok="t"/>
              <v:fill/>
            </v:shape>
            <v:shape coordorigin="4151,7839" coordsize="3378,407" fillcolor="#363435" filled="t" path="m7441,7891l7411,7904,7412,7908,7415,7907,7422,7906,7426,7910,7427,7916,7428,7923,7428,7978,7427,7982,7426,7985,7422,7989,7417,7991,7412,7991,7412,7995,7461,7995,7461,7991,7456,7991,7453,7990,7448,7987,7446,7982,7446,7978,7446,7891,7441,7891xe" stroked="f" style="position:absolute;left:4151;top:7839;width:3378;height:407">
              <v:path arrowok="t"/>
              <v:fill/>
            </v:shape>
            <v:shape coordorigin="4151,7839" coordsize="3378,407" fillcolor="#363435" filled="t" path="m7503,7902l7526,7902,7526,7894,7503,7894,7503,7861,7499,7861,7496,7869,7494,7874,7492,7877,7489,7882,7485,7886,7481,7890,7477,7894,7473,7897,7469,7898,7469,7902,7484,7902,7484,7977,7485,7982,7487,7985,7491,7992,7497,7995,7504,7996,7509,7996,7514,7994,7518,7991,7523,7987,7527,7982,7529,7975,7525,7975,7522,7980,7517,7983,7513,7983,7507,7982,7504,7978,7503,7973,7503,7902xe" stroked="f" style="position:absolute;left:4151;top:7839;width:3378;height:407">
              <v:path arrowok="t"/>
              <v:fill/>
            </v:shape>
            <v:shape coordorigin="4151,7839" coordsize="3378,407" fillcolor="#363435" filled="t" path="m4181,8240l4187,8243,4194,8233,4186,8227,4186,8167,4191,8162,4195,8160,4201,8156,4209,8155,4218,8139,4206,8139,4196,8146,4186,8160,4186,8087,4181,8087,4151,8099,4153,8103,4156,8102,4162,8102,4167,8106,4168,8111,4168,8118,4168,8233,4174,8237,4181,8240xe" stroked="f" style="position:absolute;left:4151;top:7839;width:3378;height:407">
              <v:path arrowok="t"/>
              <v:fill/>
            </v:shape>
            <v:shape coordorigin="4151,7839" coordsize="3378,407" fillcolor="#363435" filled="t" path="m4223,8234l4217,8238,4206,8238,4202,8237,4194,8233,4187,8243,4193,8245,4199,8246,4217,8246,4228,8241,4238,8232,4243,8227,4253,8210,4256,8189,4256,8173,4252,8161,4245,8153,4237,8144,4228,8139,4218,8139,4209,8155,4216,8155,4223,8159,4229,8165,4234,8172,4237,8182,4237,8209,4234,8219,4229,8227,4223,8234xe" stroked="f" style="position:absolute;left:4151;top:7839;width:3378;height:407">
              <v:path arrowok="t"/>
              <v:fill/>
            </v:shape>
            <v:shape coordorigin="4151,7839" coordsize="3378,407" fillcolor="#363435" filled="t" path="m4296,8154l4301,8150,4306,8147,4316,8147,4323,8151,4330,8156,4332,8160,4333,8163,4334,8168,4334,8174,4288,8174,4288,8166,4285,8154,4284,8155,4275,8172,4272,8194,4272,8210,4276,8222,4285,8232,4294,8241,4304,8246,4327,8246,4336,8242,4343,8233,4351,8225,4355,8216,4357,8206,4353,8204,4350,8213,4346,8219,4341,8222,4336,8226,4331,8228,4314,8228,4306,8224,4298,8215,4291,8207,4287,8195,4288,8180,4357,8180,4357,8168,4353,8158,4346,8151,4339,8143,4330,8139,4305,8139,4296,8154xe" stroked="f" style="position:absolute;left:4151;top:7839;width:3378;height:407">
              <v:path arrowok="t"/>
              <v:fill/>
            </v:shape>
            <v:shape coordorigin="4151,7839" coordsize="3378,407" fillcolor="#363435" filled="t" path="m4294,8144l4285,8154,4288,8166,4291,8159,4296,8154,4305,8139,4294,8144xe" stroked="f" style="position:absolute;left:4151;top:7839;width:3378;height:407">
              <v:path arrowok="t"/>
              <v:fill/>
            </v:shape>
            <v:shape coordorigin="4151,7839" coordsize="3378,407" fillcolor="#363435" filled="t" path="m4400,8087l4370,8099,4372,8103,4375,8102,4381,8102,4385,8106,4387,8111,4387,8118,4387,8226,4386,8230,4385,8233,4381,8237,4377,8239,4372,8239,4372,8243,4421,8243,4421,8239,4416,8239,4412,8238,4407,8235,4405,8231,4405,8226,4405,8087,4400,8087xe" stroked="f" style="position:absolute;left:4151;top:7839;width:3378;height:407">
              <v:path arrowok="t"/>
              <v:fill/>
            </v:shape>
            <v:shape coordorigin="4151,7839" coordsize="3378,407" fillcolor="#363435" filled="t" path="m4468,8233l4462,8222,4457,8211,4454,8199,4445,8228,4460,8241,4481,8246,4476,8238,4468,8233xe" stroked="f" style="position:absolute;left:4151;top:7839;width:3378;height:407">
              <v:path arrowok="t"/>
              <v:fill/>
            </v:shape>
            <v:shape coordorigin="4151,7839" coordsize="3378,407" fillcolor="#363435" filled="t" path="m4433,8194l4433,8206,4437,8217,4445,8228,4445,8228,4454,8199,4454,8175,4455,8168,4457,8162,4460,8156,4463,8152,4471,8148,4478,8147,4486,8147,4493,8150,4498,8157,4500,8160,4507,8177,4510,8199,4510,8213,4507,8223,4503,8229,4498,8235,4492,8238,4476,8238,4481,8246,4490,8246,4498,8243,4506,8239,4513,8234,4519,8227,4524,8218,4528,8209,4530,8200,4530,8178,4526,8167,4518,8157,4502,8144,4482,8139,4473,8139,4466,8142,4458,8146,4451,8150,4445,8157,4440,8166,4436,8175,4433,8184,4433,8194xe" stroked="f" style="position:absolute;left:4151;top:7839;width:3378;height:407">
              <v:path arrowok="t"/>
              <v:fill/>
            </v:shape>
            <v:shape coordorigin="4151,7839" coordsize="3378,407" fillcolor="#363435" filled="t" path="m4569,8139l4539,8152,4540,8156,4543,8155,4550,8154,4554,8158,4555,8164,4556,8171,4556,8227,4555,8232,4553,8235,4548,8239,4540,8239,4540,8243,4590,8243,4590,8239,4585,8239,4577,8236,4574,8231,4574,8227,4574,8167,4582,8157,4591,8153,4605,8153,4609,8155,4611,8159,4614,8163,4615,8170,4615,8226,4615,8230,4611,8237,4606,8239,4599,8239,4599,8243,4648,8243,4648,8239,4644,8239,4640,8238,4635,8235,4634,8231,4633,8226,4633,8168,4632,8162,4631,8157,4628,8151,4625,8146,4617,8141,4613,8139,4597,8139,4585,8147,4574,8161,4574,8139,4569,8139xe" stroked="f" style="position:absolute;left:4151;top:7839;width:3378;height:407">
              <v:path arrowok="t"/>
              <v:fill/>
            </v:shape>
            <v:shape style="position:absolute;left:4654;top:8085;width:2046;height:208" type="#_x0000_t75">
              <v:imagedata o:title="" r:id="rId105"/>
            </v:shape>
            <v:shape coordorigin="4153,8087" coordsize="3371,407" fillcolor="#363435" filled="t" path="m7445,8271l7441,8269,7439,8262,7440,8256,7443,8250,7449,8243,7458,8244,7471,8245,7487,8245,7472,8228,7463,8227,7458,8227,7453,8226,7447,8222,7448,8217,7450,8213,7456,8208,7453,8191,7450,8183,7450,8162,7452,8156,7456,8151,7459,8147,7464,8145,7475,8145,7480,8147,7484,8152,7489,8159,7491,8168,7491,8188,7489,8195,7486,8199,7482,8203,7478,8205,7472,8205,7471,8210,7483,8210,7492,8207,7500,8200,7507,8194,7510,8186,7510,8168,7508,8162,7504,8156,7517,8156,7524,8155,7524,8151,7522,8147,7496,8146,7489,8142,7481,8139,7460,8139,7450,8143,7443,8150,7435,8157,7431,8166,7431,8182,7433,8188,7436,8193,7440,8199,7444,8203,7450,8206,7443,8212,7438,8217,7436,8221,7433,8227,7433,8232,7437,8238,7443,8242,7436,8249,7432,8254,7428,8259,7424,8265,7423,8270,7426,8278,7432,8282,7441,8288,7453,8291,7445,8271xe" stroked="f" style="position:absolute;left:4153;top:8087;width:3371;height:407">
              <v:path arrowok="t"/>
              <v:fill/>
            </v:shape>
            <v:shape coordorigin="4153,8087" coordsize="3371,407" fillcolor="#363435" filled="t" path="m6927,8194l6930,8215,6940,8231,6948,8241,6958,8246,6979,8246,6988,8242,6995,8235,7003,8228,7009,8218,7011,8205,7008,8203,7004,8212,7001,8218,6996,8221,6991,8226,6984,8229,6967,8229,6959,8224,6953,8215,6948,8206,6945,8195,6945,8171,6948,8162,6953,8155,6958,8149,6964,8147,6976,8147,6982,8150,6986,8156,6986,8160,6986,8164,6989,8169,6994,8173,7001,8173,7008,8169,7008,8164,7008,8158,7005,8153,6999,8147,6993,8142,6984,8139,6962,8139,6950,8144,6941,8154,6930,8172,6927,8193,6927,8194xe" stroked="f" style="position:absolute;left:4153;top:8087;width:3371;height:407">
              <v:path arrowok="t"/>
              <v:fill/>
            </v:shape>
            <v:shape coordorigin="4153,8087" coordsize="3371,407" fillcolor="#363435" filled="t" path="m6730,8223l6729,8219,6728,8245,6739,8245,6743,8244,6750,8241,6756,8236,6767,8228,6767,8234,6768,8238,6772,8243,6778,8245,6786,8245,6794,8239,6802,8228,6802,8222,6798,8226,6795,8229,6790,8231,6786,8227,6785,8223,6785,8164,6784,8158,6783,8155,6781,8150,6777,8146,6773,8144,6767,8141,6760,8139,6740,8139,6731,8142,6724,8147,6718,8153,6715,8158,6715,8165,6715,8171,6721,8175,6727,8175,6732,8171,6733,8165,6733,8158,6733,8155,6737,8150,6743,8146,6754,8146,6759,8148,6765,8156,6767,8162,6767,8172,6766,8176,6744,8185,6745,8192,6748,8190,6755,8187,6767,8183,6767,8221,6757,8228,6750,8232,6740,8232,6737,8230,6730,8223xe" stroked="f" style="position:absolute;left:4153;top:8087;width:3371;height:407">
              <v:path arrowok="t"/>
              <v:fill/>
            </v:shape>
            <v:shape coordorigin="4153,8087" coordsize="3371,407" fillcolor="#363435" filled="t" path="m6713,8233l6717,8238,6722,8242,6728,8245,6729,8219,6729,8210,6730,8206,6735,8199,6739,8195,6745,8192,6744,8185,6730,8192,6722,8197,6717,8201,6714,8206,6712,8210,6711,8214,6711,8227,6713,8233xe" stroked="f" style="position:absolute;left:4153;top:8087;width:3371;height:407">
              <v:path arrowok="t"/>
              <v:fill/>
            </v:shape>
            <v:shape coordorigin="4153,8087" coordsize="3371,407" fillcolor="#363435" filled="t" path="m6839,8087l6809,8099,6811,8103,6814,8102,6820,8102,6825,8106,6826,8111,6826,8118,6826,8226,6825,8230,6824,8233,6820,8237,6816,8239,6811,8239,6811,8243,6860,8243,6860,8239,6855,8239,6851,8238,6846,8235,6844,8231,6844,8226,6844,8087,6839,8087xe" stroked="f" style="position:absolute;left:4153;top:8087;width:3371;height:407">
              <v:path arrowok="t"/>
              <v:fill/>
            </v:shape>
            <v:shape coordorigin="4153,8087" coordsize="3371,407" fillcolor="#363435" filled="t" path="m7046,8223l7044,8219,7043,8245,7055,8245,7059,8244,7065,8241,7072,8236,7082,8228,7082,8234,7083,8238,7087,8243,7094,8245,7101,8245,7109,8239,7117,8228,7117,8222,7113,8226,7110,8229,7105,8231,7101,8227,7100,8223,7100,8164,7100,8158,7098,8155,7096,8150,7093,8146,7089,8144,7083,8141,7076,8139,7055,8139,7046,8142,7040,8147,7033,8153,7030,8158,7030,8165,7031,8171,7037,8175,7042,8175,7048,8171,7049,8165,7048,8158,7048,8155,7053,8150,7059,8146,7070,8146,7074,8148,7081,8156,7082,8162,7082,8172,7082,8176,7060,8185,7061,8192,7064,8190,7071,8187,7082,8183,7082,8221,7073,8228,7066,8232,7056,8232,7052,8230,7046,8223xe" stroked="f" style="position:absolute;left:4153;top:8087;width:3371;height:407">
              <v:path arrowok="t"/>
              <v:fill/>
            </v:shape>
            <v:shape coordorigin="4153,8087" coordsize="3371,407" fillcolor="#363435" filled="t" path="m7029,8233l7033,8238,7037,8242,7043,8245,7044,8219,7044,8210,7046,8206,7051,8199,7055,8195,7061,8192,7060,8185,7045,8192,7038,8197,7033,8201,7030,8206,7027,8210,7026,8214,7026,8227,7029,8233xe" stroked="f" style="position:absolute;left:4153;top:8087;width:3371;height:407">
              <v:path arrowok="t"/>
              <v:fill/>
            </v:shape>
            <v:shape coordorigin="4153,8087" coordsize="3371,407" fillcolor="#363435" filled="t" path="m7155,8087l7125,8099,7127,8103,7130,8102,7136,8102,7140,8106,7141,8111,7141,8118,7141,8226,7141,8230,7140,8233,7136,8237,7131,8239,7127,8239,7127,8243,7176,8243,7176,8239,7171,8239,7167,8238,7162,8235,7160,8231,7160,8226,7160,8087,7155,8087xe" stroked="f" style="position:absolute;left:4153;top:8087;width:3371;height:407">
              <v:path arrowok="t"/>
              <v:fill/>
            </v:shape>
            <v:shape coordorigin="4153,8087" coordsize="3371,407" fillcolor="#363435" filled="t" path="m7217,8087l7187,8099,7189,8103,7192,8102,7198,8102,7202,8106,7203,8111,7204,8118,7204,8226,7203,8230,7202,8233,7198,8237,7193,8239,7189,8239,7189,8243,7238,8243,7238,8239,7233,8239,7229,8238,7224,8235,7222,8231,7222,8226,7222,8087,7217,8087xe" stroked="f" style="position:absolute;left:4153;top:8087;width:3371;height:407">
              <v:path arrowok="t"/>
              <v:fill/>
            </v:shape>
            <v:shape coordorigin="4153,8087" coordsize="3371,407" fillcolor="#363435" filled="t" path="m7269,8108l7275,8109,7281,8108,7285,8104,7286,8098,7285,8092,7281,8088,7275,8087,7269,8088,7265,8092,7264,8098,7265,8104,7269,8108xe" stroked="f" style="position:absolute;left:4153;top:8087;width:3371;height:407">
              <v:path arrowok="t"/>
              <v:fill/>
            </v:shape>
            <v:shape coordorigin="4153,8087" coordsize="3371,407" fillcolor="#363435" filled="t" path="m7279,8139l7249,8152,7251,8156,7254,8155,7260,8154,7264,8158,7266,8164,7266,8171,7266,8226,7265,8230,7264,8233,7260,8237,7255,8239,7251,8239,7251,8243,7299,8243,7299,8239,7294,8239,7291,8238,7286,8235,7284,8231,7284,8226,7284,8139,7279,8139xe" stroked="f" style="position:absolute;left:4153;top:8087;width:3371;height:407">
              <v:path arrowok="t"/>
              <v:fill/>
            </v:shape>
            <v:shape coordorigin="4153,8087" coordsize="3371,407" fillcolor="#363435" filled="t" path="m7336,8139l7306,8152,7308,8156,7310,8155,7317,8154,7321,8158,7322,8164,7323,8171,7323,8227,7322,8232,7320,8235,7315,8239,7307,8239,7307,8243,7357,8243,7357,8239,7352,8239,7345,8236,7341,8231,7341,8227,7341,8167,7349,8157,7358,8153,7372,8153,7376,8155,7379,8159,7381,8163,7382,8170,7382,8226,7382,8230,7378,8237,7373,8239,7366,8239,7366,8243,7415,8243,7415,8239,7411,8239,7407,8238,7403,8235,7401,8231,7400,8226,7400,8168,7399,8162,7398,8157,7395,8151,7392,8146,7385,8141,7380,8139,7364,8139,7353,8147,7341,8161,7341,8139,7336,8139xe" stroked="f" style="position:absolute;left:4153;top:8087;width:3371;height:407">
              <v:path arrowok="t"/>
              <v:fill/>
            </v:shape>
            <v:shape coordorigin="4153,8087" coordsize="3371,407" fillcolor="#363435" filled="t" path="m7453,8191l7456,8208,7461,8210,7466,8210,7471,8210,7472,8205,7466,8205,7462,8203,7458,8198,7453,8191xe" stroked="f" style="position:absolute;left:4153;top:8087;width:3371;height:407">
              <v:path arrowok="t"/>
              <v:fill/>
            </v:shape>
            <v:shape coordorigin="4153,8087" coordsize="3371,407" fillcolor="#363435" filled="t" path="m7495,8286l7512,8275,7519,8268,7523,8260,7523,8246,7521,8241,7517,8237,7513,8233,7508,8230,7501,8229,7496,8229,7487,8228,7472,8228,7487,8245,7498,8246,7506,8246,7513,8250,7515,8256,7515,8261,7512,8266,7506,8271,7500,8276,7490,8278,7463,8278,7453,8276,7445,8271,7453,8291,7467,8291,7475,8291,7495,8286xe" stroked="f" style="position:absolute;left:4153;top:8087;width:3371;height:407">
              <v:path arrowok="t"/>
              <v:fill/>
            </v:shape>
            <v:shape coordorigin="4153,8087" coordsize="3371,407" fillcolor="#363435" filled="t" path="m4183,8335l4153,8347,4155,8352,4158,8350,4164,8350,4169,8354,4170,8359,4170,8366,4170,8474,4170,8479,4169,8481,4165,8485,4159,8487,4155,8487,4155,8491,4204,8491,4204,8487,4199,8487,4196,8486,4192,8484,4189,8479,4188,8475,4188,8415,4194,8409,4198,8406,4202,8404,4210,8401,4217,8401,4222,8403,4227,8408,4229,8415,4230,8422,4230,8474,4229,8478,4225,8485,4220,8487,4213,8487,4213,8491,4262,8491,4262,8487,4258,8487,4255,8486,4250,8483,4248,8479,4248,8475,4248,8420,4247,8412,4246,8407,4244,8400,4241,8395,4237,8392,4232,8389,4228,8388,4217,8388,4212,8389,4208,8391,4203,8394,4196,8400,4188,8408,4188,8335,4183,8335xe" stroked="f" style="position:absolute;left:4153;top:8087;width:3371;height:407">
              <v:path arrowok="t"/>
              <v:fill/>
            </v:shape>
            <v:shape coordorigin="4153,8087" coordsize="3371,407" fillcolor="#363435" filled="t" path="m4291,8471l4290,8467,4289,8493,4300,8493,4304,8492,4311,8489,4317,8484,4327,8476,4328,8482,4329,8486,4333,8491,4339,8493,4347,8493,4355,8487,4363,8476,4363,8470,4358,8474,4355,8477,4351,8479,4347,8476,4346,8471,4346,8412,4345,8406,4344,8403,4342,8398,4338,8394,4334,8392,4328,8389,4321,8388,4301,8388,4292,8390,4285,8395,4279,8401,4275,8407,4275,8413,4276,8419,4282,8423,4287,8423,4293,8419,4294,8413,4294,8407,4294,8403,4298,8398,4304,8394,4315,8394,4320,8396,4326,8404,4327,8410,4327,8420,4327,8424,4305,8433,4306,8440,4309,8439,4316,8435,4327,8431,4327,8469,4318,8476,4311,8480,4301,8480,4298,8478,4291,8471xe" stroked="f" style="position:absolute;left:4153;top:8087;width:3371;height:407">
              <v:path arrowok="t"/>
              <v:fill/>
            </v:shape>
            <v:shape coordorigin="4153,8087" coordsize="3371,407" fillcolor="#363435" filled="t" path="m4274,8481l4278,8486,4283,8490,4289,8493,4290,8467,4290,8458,4291,8454,4296,8447,4300,8444,4306,8440,4305,8433,4291,8440,4283,8445,4278,8449,4275,8454,4273,8458,4272,8462,4272,8475,4274,8481xe" stroked="f" style="position:absolute;left:4153;top:8087;width:3371;height:407">
              <v:path arrowok="t"/>
              <v:fill/>
            </v:shape>
            <v:shape coordorigin="4153,8087" coordsize="3371,407" fillcolor="#363435" filled="t" path="m4405,8388l4396,8388,4388,8390,4383,8396,4377,8401,4374,8408,4374,8423,4376,8428,4379,8432,4382,8437,4389,8441,4400,8447,4410,8452,4418,8456,4425,8463,4426,8467,4426,8476,4425,8480,4418,8486,4414,8487,4402,8487,4396,8485,4390,8479,4384,8474,4380,8467,4378,8456,4375,8456,4375,8492,4379,8490,4384,8490,4388,8491,4396,8493,4403,8494,4418,8494,4425,8491,4432,8485,4439,8480,4443,8472,4443,8452,4435,8442,4420,8435,4404,8427,4397,8424,4393,8421,4391,8418,4387,8411,4387,8407,4389,8401,4395,8395,4399,8394,4411,8394,4416,8396,4421,8400,4425,8404,4429,8411,4431,8422,4435,8422,4435,8388,4430,8391,4425,8392,4419,8390,4413,8388,4409,8388,4405,8388xe" stroked="f" style="position:absolute;left:4153;top:8087;width:3371;height:407">
              <v:path arrowok="t"/>
              <v:fill/>
            </v:shape>
            <v:shape coordorigin="4153,8087" coordsize="3371,407" fillcolor="#363435" filled="t" path="m4572,8398l4595,8398,4595,8390,4572,8390,4572,8358,4568,8358,4565,8365,4563,8370,4561,8373,4558,8378,4554,8383,4550,8386,4546,8390,4542,8393,4538,8394,4538,8398,4553,8398,4553,8473,4554,8478,4556,8482,4560,8488,4566,8491,4573,8492,4578,8492,4582,8491,4587,8487,4592,8483,4595,8478,4598,8471,4594,8471,4591,8476,4586,8479,4582,8480,4576,8479,4573,8474,4572,8470,4572,8398xe" stroked="f" style="position:absolute;left:4153;top:8087;width:3371;height:407">
              <v:path arrowok="t"/>
              <v:fill/>
            </v:shape>
            <v:shape coordorigin="4153,8087" coordsize="3371,407" fillcolor="#363435" filled="t" path="m4625,8471l4624,8467,4622,8493,4634,8493,4638,8492,4644,8489,4651,8484,4661,8476,4661,8482,4662,8486,4667,8491,4673,8493,4680,8493,4688,8487,4697,8476,4697,8470,4692,8474,4689,8477,4685,8479,4680,8476,4679,8471,4679,8412,4679,8406,4677,8403,4675,8398,4672,8394,4668,8392,4662,8389,4655,8388,4634,8388,4625,8390,4619,8395,4612,8401,4609,8407,4609,8413,4610,8419,4616,8423,4621,8423,4627,8419,4628,8413,4628,8407,4628,8403,4632,8398,4638,8394,4649,8394,4653,8396,4660,8404,4661,8410,4661,8420,4661,8424,4639,8433,4640,8440,4643,8439,4650,8435,4661,8431,4661,8469,4652,8476,4645,8480,4635,8480,4631,8478,4625,8471xe" stroked="f" style="position:absolute;left:4153;top:8087;width:3371;height:407">
              <v:path arrowok="t"/>
              <v:fill/>
            </v:shape>
            <v:shape coordorigin="4153,8087" coordsize="3371,407" fillcolor="#363435" filled="t" path="m4608,8481l4612,8486,4617,8490,4622,8493,4624,8467,4624,8458,4625,8454,4630,8447,4634,8444,4640,8440,4639,8433,4624,8440,4617,8445,4612,8449,4609,8454,4606,8458,4605,8462,4605,8475,4608,8481xe" stroked="f" style="position:absolute;left:4153;top:8087;width:3371;height:407">
              <v:path arrowok="t"/>
              <v:fill/>
            </v:shape>
            <v:shape coordorigin="4153,8087" coordsize="3371,407" fillcolor="#363435" filled="t" path="m4777,8406l4782,8402,4786,8399,4794,8395,4799,8394,4805,8394,4805,8390,4762,8390,4764,8394,4769,8398,4768,8402,4764,8407,4759,8412,4734,8435,4734,8335,4729,8335,4699,8347,4701,8352,4704,8350,4710,8350,4714,8354,4715,8359,4716,8366,4716,8475,4715,8479,4710,8485,4704,8487,4699,8487,4699,8491,4750,8491,4750,8487,4744,8487,4741,8486,4736,8483,4734,8479,4734,8475,4734,8435,4764,8474,4769,8481,4766,8486,4762,8487,4762,8491,4810,8491,4810,8487,4806,8487,4801,8486,4795,8483,4789,8477,4784,8471,4777,8462,4751,8430,4777,8406xe" stroked="f" style="position:absolute;left:4153;top:8087;width:3371;height:407">
              <v:path arrowok="t"/>
              <v:fill/>
            </v:shape>
            <v:shape coordorigin="4153,8087" coordsize="3371,407" fillcolor="#363435" filled="t" path="m4841,8402l4846,8398,4851,8395,4861,8395,4869,8399,4875,8404,4877,8409,4878,8411,4879,8416,4879,8422,4833,8422,4833,8414,4830,8402,4829,8403,4820,8420,4817,8442,4817,8458,4822,8470,4830,8480,4839,8489,4849,8494,4872,8494,4881,8490,4889,8481,4896,8473,4900,8464,4902,8454,4899,8452,4895,8461,4891,8467,4886,8470,4881,8474,4876,8476,4859,8476,4851,8472,4844,8463,4836,8455,4833,8443,4833,8428,4902,8428,4902,8416,4898,8406,4891,8399,4884,8391,4875,8388,4850,8388,4841,8402xe" stroked="f" style="position:absolute;left:4153;top:8087;width:3371;height:407">
              <v:path arrowok="t"/>
              <v:fill/>
            </v:shape>
            <v:shape coordorigin="4153,8087" coordsize="3371,407" fillcolor="#363435" filled="t" path="m4839,8392l4830,8402,4833,8414,4836,8407,4841,8402,4850,8388,4839,8392xe" stroked="f" style="position:absolute;left:4153;top:8087;width:3371;height:407">
              <v:path arrowok="t"/>
              <v:fill/>
            </v:shape>
            <v:shape coordorigin="4153,8087" coordsize="3371,407" fillcolor="#363435" filled="t" path="m4940,8388l4910,8400,4911,8404,4914,8403,4921,8402,4925,8406,4926,8412,4926,8419,4926,8475,4926,8480,4924,8483,4919,8487,4911,8487,4911,8491,4961,8491,4961,8487,4956,8487,4948,8484,4945,8479,4945,8475,4945,8415,4953,8406,4962,8401,4976,8401,4980,8403,4982,8407,4985,8411,4986,8418,4986,8474,4985,8478,4982,8485,4976,8487,4970,8487,4970,8491,5019,8491,5019,8487,5014,8487,5011,8486,5006,8483,5005,8479,5004,8475,5004,8416,5003,8410,5002,8405,4999,8399,4996,8394,4988,8389,4984,8388,4968,8388,4956,8395,4945,8409,4945,8388,4940,8388xe" stroked="f" style="position:absolute;left:4153;top:8087;width:3371;height:407">
              <v:path arrowok="t"/>
              <v:fill/>
            </v:shape>
            <v:shape coordorigin="4153,8087" coordsize="3371,407" fillcolor="#363435" filled="t" path="m5137,8335l5107,8347,5108,8352,5112,8350,5118,8350,5122,8354,5123,8359,5124,8366,5124,8474,5123,8479,5122,8481,5119,8485,5113,8487,5108,8487,5108,8491,5158,8491,5158,8487,5153,8487,5149,8486,5145,8484,5142,8479,5142,8475,5142,8415,5147,8409,5152,8406,5156,8404,5163,8401,5170,8401,5176,8403,5180,8408,5182,8415,5183,8422,5183,8474,5183,8478,5179,8485,5174,8487,5167,8487,5167,8491,5216,8491,5216,8487,5211,8487,5208,8486,5203,8483,5202,8479,5201,8475,5201,8420,5200,8412,5199,8407,5197,8400,5194,8395,5190,8392,5186,8389,5181,8388,5171,8388,5166,8389,5161,8391,5156,8394,5150,8400,5142,8408,5142,8335,5137,8335xe" stroked="f" style="position:absolute;left:4153;top:8087;width:3371;height:407">
              <v:path arrowok="t"/>
              <v:fill/>
            </v:shape>
            <v:shape coordorigin="4153,8087" coordsize="3371,407" fillcolor="#363435" filled="t" path="m5244,8356l5250,8357,5256,8356,5260,8352,5261,8346,5260,8341,5256,8336,5250,8335,5244,8336,5240,8341,5239,8346,5240,8352,5244,8356xe" stroked="f" style="position:absolute;left:4153;top:8087;width:3371;height:407">
              <v:path arrowok="t"/>
              <v:fill/>
            </v:shape>
            <v:shape coordorigin="4153,8087" coordsize="3371,407" fillcolor="#363435" filled="t" path="m5254,8388l5224,8400,5225,8404,5228,8403,5235,8402,5239,8406,5240,8412,5241,8419,5241,8474,5240,8479,5239,8481,5235,8485,5230,8487,5226,8487,5226,8491,5274,8491,5274,8487,5269,8487,5266,8486,5261,8483,5259,8479,5259,8474,5259,8388,5254,8388xe" stroked="f" style="position:absolute;left:4153;top:8087;width:3371;height:407">
              <v:path arrowok="t"/>
              <v:fill/>
            </v:shape>
            <v:shape coordorigin="4153,8087" coordsize="3371,407" fillcolor="#363435" filled="t" path="m5438,8474l5438,8416,5437,8409,5435,8405,5433,8399,5429,8394,5425,8392,5421,8389,5416,8388,5406,8388,5400,8389,5395,8392,5390,8394,5384,8400,5376,8409,5375,8402,5372,8397,5367,8393,5363,8389,5357,8388,5347,8388,5340,8390,5332,8394,5328,8397,5324,8402,5316,8409,5316,8388,5312,8388,5281,8400,5283,8404,5286,8403,5292,8402,5297,8406,5298,8412,5298,8419,5298,8474,5298,8479,5297,8481,5293,8485,5288,8487,5283,8487,5283,8491,5333,8491,5333,8487,5327,8487,5320,8484,5317,8479,5316,8475,5316,8414,5320,8410,5324,8407,5330,8404,5334,8401,5342,8400,5348,8400,5352,8403,5355,8407,5358,8411,5359,8417,5359,8474,5358,8479,5354,8485,5348,8487,5343,8487,5343,8491,5393,8491,5393,8487,5388,8487,5385,8486,5380,8484,5377,8479,5377,8475,5377,8420,5377,8416,5382,8409,5387,8406,5395,8402,5403,8401,5409,8401,5414,8403,5416,8408,5418,8411,5419,8417,5419,8474,5419,8479,5415,8484,5410,8487,5403,8487,5403,8491,5452,8491,5452,8487,5448,8487,5441,8484,5438,8479,5438,8474xe" stroked="f" style="position:absolute;left:4153;top:8087;width:3371;height:407">
              <v:path arrowok="t"/>
              <v:fill/>
            </v:shape>
            <v:shape coordorigin="4160,8335" coordsize="3367,407" fillcolor="#363435" filled="t" path="m4266,8729l4271,8734,4275,8739,4281,8741,4282,8715,4282,8706,4284,8702,4289,8695,4293,8692,4298,8688,4298,8681,4283,8688,4276,8693,4270,8697,4267,8702,4265,8706,4264,8710,4264,8723,4266,8729xe" stroked="f" style="position:absolute;left:4160;top:8335;width:3367;height:407">
              <v:path arrowok="t"/>
              <v:fill/>
            </v:shape>
            <v:shape coordorigin="4160,8335" coordsize="3367,407" fillcolor="#363435" filled="t" path="m4392,8636l4362,8648,4364,8652,4367,8651,4373,8650,4378,8655,4379,8660,4379,8667,4379,8724,4378,8728,4376,8731,4371,8735,4364,8735,4364,8739,4413,8739,4413,8735,4408,8735,4401,8732,4398,8727,4397,8723,4397,8663,4406,8654,4414,8649,4429,8649,4432,8651,4435,8655,4437,8659,4438,8666,4438,8722,4438,8727,4434,8733,4429,8735,4422,8735,4422,8739,4472,8739,4472,8735,4467,8735,4464,8734,4459,8731,4457,8727,4457,8723,4457,8664,4456,8658,4454,8653,4452,8647,4449,8643,4441,8637,4436,8636,4420,8636,4409,8643,4397,8657,4397,8636,4392,8636xe" stroked="f" style="position:absolute;left:4160;top:8335;width:3367;height:407">
              <v:path arrowok="t"/>
              <v:fill/>
            </v:shape>
            <v:shape coordorigin="4160,8335" coordsize="3367,407" fillcolor="#363435" filled="t" path="m4623,8720l4622,8715,4620,8741,4632,8741,4636,8740,4642,8737,4649,8732,4659,8724,4659,8730,4660,8735,4665,8739,4671,8741,4679,8741,4686,8735,4695,8724,4695,8718,4690,8722,4687,8725,4683,8727,4678,8724,4678,8719,4677,8660,4677,8654,4675,8651,4673,8646,4670,8642,4666,8640,4660,8637,4653,8636,4632,8636,4623,8638,4617,8644,4610,8649,4607,8655,4607,8661,4608,8667,4614,8672,4619,8672,4625,8667,4626,8661,4626,8655,4626,8651,4630,8646,4636,8642,4647,8642,4651,8644,4658,8652,4659,8659,4659,8668,4659,8673,4637,8681,4638,8688,4641,8687,4648,8683,4659,8679,4659,8717,4650,8725,4643,8728,4633,8728,4629,8726,4623,8720xe" stroked="f" style="position:absolute;left:4160;top:8335;width:3367;height:407">
              <v:path arrowok="t"/>
              <v:fill/>
            </v:shape>
            <v:shape coordorigin="4160,8335" coordsize="3367,407" fillcolor="#363435" filled="t" path="m4606,8729l4610,8734,4615,8739,4620,8741,4622,8715,4622,8706,4623,8702,4628,8695,4632,8692,4638,8688,4637,8681,4622,8688,4615,8693,4610,8697,4607,8702,4604,8706,4603,8710,4603,8723,4606,8729xe" stroked="f" style="position:absolute;left:4160;top:8335;width:3367;height:407">
              <v:path arrowok="t"/>
              <v:fill/>
            </v:shape>
            <v:shape coordorigin="4160,8335" coordsize="3367,407" fillcolor="#363435" filled="t" path="m4858,8731l4876,8740,4898,8742,4912,8742,4923,8739,4933,8733,4943,8727,4952,8717,4959,8704,4956,8702,4947,8714,4939,8722,4932,8726,4924,8731,4916,8733,4895,8733,4885,8730,4877,8725,4868,8720,4862,8712,4857,8702,4853,8692,4851,8681,4851,8666,4853,8644,4858,8626,4862,8615,4869,8607,4877,8602,4884,8597,4893,8595,4915,8595,4925,8598,4933,8605,4942,8611,4948,8622,4953,8637,4956,8637,4953,8587,4948,8587,4948,8591,4943,8597,4938,8597,4933,8595,4922,8590,4912,8587,4887,8587,4875,8590,4863,8597,4852,8604,4842,8614,4836,8626,4828,8647,4826,8667,4827,8678,4831,8698,4841,8715,4843,8718,4858,8731xe" stroked="f" style="position:absolute;left:4160;top:8335;width:3367;height:407">
              <v:path arrowok="t"/>
              <v:fill/>
            </v:shape>
            <v:shape coordorigin="4160,8335" coordsize="3367,407" fillcolor="#363435" filled="t" path="m4160,8690l4163,8711,4172,8728,4181,8737,4191,8742,4212,8742,4220,8738,4228,8731,4236,8724,4241,8714,4244,8701,4241,8699,4237,8708,4233,8714,4229,8718,4224,8722,4217,8725,4200,8725,4192,8720,4186,8711,4180,8702,4177,8691,4177,8668,4180,8658,4186,8651,4191,8646,4197,8643,4208,8643,4214,8646,4218,8652,4219,8656,4219,8660,4221,8665,4227,8669,4234,8669,4240,8665,4241,8660,4241,8654,4238,8649,4232,8644,4225,8638,4217,8636,4194,8636,4183,8641,4174,8650,4163,8668,4160,8689,4160,8690xe" stroked="f" style="position:absolute;left:4160;top:8335;width:3367;height:407">
              <v:path arrowok="t"/>
              <v:fill/>
            </v:shape>
            <v:shape coordorigin="4160,8335" coordsize="3367,407" fillcolor="#363435" filled="t" path="m5566,8471l5565,8467,5563,8493,5575,8493,5579,8492,5585,8489,5592,8484,5602,8476,5602,8482,5603,8486,5608,8491,5614,8493,5622,8493,5629,8487,5638,8476,5638,8470,5633,8474,5630,8477,5626,8479,5621,8476,5620,8471,5620,8412,5620,8406,5618,8403,5616,8398,5613,8394,5609,8392,5603,8389,5596,8388,5575,8388,5566,8390,5560,8395,5553,8401,5550,8407,5550,8413,5551,8419,5557,8423,5562,8423,5568,8419,5569,8413,5569,8407,5569,8403,5573,8398,5579,8394,5590,8394,5594,8396,5601,8404,5602,8410,5602,8420,5602,8424,5580,8433,5581,8440,5584,8439,5591,8435,5602,8431,5602,8469,5593,8476,5586,8480,5576,8480,5572,8478,5566,8471xe" stroked="f" style="position:absolute;left:4160;top:8335;width:3367;height:407">
              <v:path arrowok="t"/>
              <v:fill/>
            </v:shape>
            <v:shape coordorigin="4160,8335" coordsize="3367,407" fillcolor="#363435" filled="t" path="m5549,8481l5553,8486,5558,8490,5563,8493,5565,8467,5565,8458,5566,8454,5571,8447,5575,8444,5581,8440,5580,8433,5565,8440,5558,8445,5553,8449,5550,8454,5547,8458,5546,8462,5546,8475,5549,8481xe" stroked="f" style="position:absolute;left:4160;top:8335;width:3367;height:407">
              <v:path arrowok="t"/>
              <v:fill/>
            </v:shape>
            <v:shape coordorigin="4160,8335" coordsize="3367,407" fillcolor="#363435" filled="t" path="m5784,8407l5787,8400,5791,8395,5798,8395,5798,8390,5766,8390,5766,8395,5770,8395,5776,8397,5777,8402,5775,8410,5754,8465,5731,8407,5730,8403,5732,8397,5738,8395,5743,8395,5743,8390,5696,8390,5696,8395,5700,8395,5705,8396,5710,8401,5711,8405,5717,8420,5695,8467,5674,8410,5673,8406,5672,8401,5675,8395,5681,8395,5681,8390,5639,8390,5639,8395,5644,8395,5649,8399,5653,8404,5655,8410,5687,8494,5691,8494,5721,8430,5746,8494,5750,8494,5784,8407xe" stroked="f" style="position:absolute;left:4160;top:8335;width:3367;height:407">
              <v:path arrowok="t"/>
              <v:fill/>
            </v:shape>
            <v:shape coordorigin="4160,8335" coordsize="3367,407" fillcolor="#363435" filled="t" path="m5827,8471l5826,8467,5824,8493,5836,8493,5840,8492,5847,8489,5853,8484,5863,8476,5863,8482,5865,8486,5869,8491,5875,8493,5883,8493,5891,8487,5899,8476,5899,8470,5894,8474,5891,8477,5887,8479,5882,8476,5882,8471,5881,8412,5881,8406,5880,8403,5877,8398,5874,8394,5870,8392,5864,8389,5857,8388,5836,8388,5827,8390,5821,8395,5815,8401,5811,8407,5811,8413,5812,8419,5818,8423,5823,8423,5829,8419,5830,8413,5830,8407,5830,8403,5834,8398,5840,8394,5851,8394,5855,8396,5862,8404,5863,8410,5863,8420,5863,8424,5841,8433,5842,8440,5845,8439,5852,8435,5863,8431,5863,8469,5854,8476,5847,8480,5837,8480,5834,8478,5827,8471xe" stroked="f" style="position:absolute;left:4160;top:8335;width:3367;height:407">
              <v:path arrowok="t"/>
              <v:fill/>
            </v:shape>
            <v:shape coordorigin="4160,8335" coordsize="3367,407" fillcolor="#363435" filled="t" path="m5810,8481l5814,8486,5819,8490,5824,8493,5826,8467,5826,8458,5827,8454,5832,8447,5836,8444,5842,8440,5841,8433,5826,8440,5819,8445,5814,8449,5811,8454,5809,8458,5808,8462,5808,8475,5810,8481xe" stroked="f" style="position:absolute;left:4160;top:8335;width:3367;height:407">
              <v:path arrowok="t"/>
              <v:fill/>
            </v:shape>
            <v:shape coordorigin="4160,8335" coordsize="3367,407" fillcolor="#363435" filled="t" path="m5905,8524l5905,8530,5910,8535,5916,8539,5926,8539,5932,8537,5939,8532,5945,8527,5950,8520,5954,8510,5995,8410,5997,8405,6000,8399,6005,8395,6010,8395,6010,8390,5977,8390,5977,8395,5983,8395,5987,8399,5987,8403,5985,8409,5963,8465,5939,8414,5936,8409,5935,8402,5937,8397,5942,8395,5947,8395,5947,8390,5900,8390,5900,8395,5907,8396,5911,8400,5915,8406,5918,8411,5954,8487,5947,8504,5944,8511,5942,8515,5937,8520,5931,8521,5927,8519,5922,8518,5919,8517,5913,8517,5908,8520,5905,8524xe" stroked="f" style="position:absolute;left:4160;top:8335;width:3367;height:407">
              <v:path arrowok="t"/>
              <v:fill/>
            </v:shape>
            <v:shape coordorigin="4160,8335" coordsize="3367,407" fillcolor="#363435" filled="t" path="m6142,8390l6142,8368,6143,8358,6145,8351,6149,8346,6154,8343,6160,8343,6165,8346,6170,8350,6175,8357,6181,8362,6187,8363,6193,8358,6193,8354,6193,8350,6191,8346,6187,8343,6181,8338,6174,8336,6158,8336,6150,8338,6144,8342,6137,8346,6132,8352,6129,8359,6126,8366,6124,8374,6124,8390,6105,8390,6105,8398,6124,8398,6124,8472,6124,8476,6123,8479,6120,8483,6115,8486,6110,8487,6105,8487,6105,8491,6165,8491,6165,8487,6152,8487,6148,8485,6143,8480,6142,8474,6142,8398,6168,8398,6168,8390,6142,8390xe" stroked="f" style="position:absolute;left:4160;top:8335;width:3367;height:407">
              <v:path arrowok="t"/>
              <v:fill/>
            </v:shape>
            <v:shape coordorigin="4160,8335" coordsize="3367,407" fillcolor="#363435" filled="t" path="m6225,8491l6225,8487,6220,8487,6214,8485,6210,8482,6208,8477,6207,8473,6207,8419,6211,8413,6214,8408,6219,8403,6223,8402,6229,8406,6234,8410,6240,8410,6246,8405,6247,8400,6245,8394,6240,8389,6233,8388,6224,8388,6215,8395,6207,8410,6207,8388,6203,8388,6172,8400,6173,8404,6179,8402,6183,8402,6188,8406,6189,8411,6189,8418,6189,8474,6188,8479,6185,8484,6178,8487,6173,8487,6173,8491,6225,8491xe" stroked="f" style="position:absolute;left:4160;top:8335;width:3367;height:407">
              <v:path arrowok="t"/>
              <v:fill/>
            </v:shape>
            <v:shape coordorigin="4160,8335" coordsize="3367,407" fillcolor="#363435" filled="t" path="m6288,8481l6282,8470,6276,8460,6273,8447,6265,8476,6280,8489,6300,8494,6296,8486,6288,8481xe" stroked="f" style="position:absolute;left:4160;top:8335;width:3367;height:407">
              <v:path arrowok="t"/>
              <v:fill/>
            </v:shape>
            <v:shape coordorigin="4160,8335" coordsize="3367,407" fillcolor="#363435" filled="t" path="m6253,8442l6253,8454,6257,8466,6264,8476,6265,8476,6273,8447,6273,8423,6275,8416,6277,8410,6279,8404,6283,8401,6290,8396,6298,8395,6306,8395,6313,8398,6318,8405,6320,8408,6327,8425,6329,8447,6329,8461,6327,8471,6323,8477,6318,8483,6312,8486,6296,8486,6300,8494,6310,8494,6318,8491,6326,8487,6333,8482,6339,8475,6343,8466,6348,8457,6350,8448,6350,8426,6346,8415,6338,8405,6322,8392,6302,8388,6293,8388,6285,8390,6278,8394,6270,8398,6264,8405,6260,8414,6255,8423,6253,8432,6253,8442xe" stroked="f" style="position:absolute;left:4160;top:8335;width:3367;height:407">
              <v:path arrowok="t"/>
              <v:fill/>
            </v:shape>
            <v:shape coordorigin="4160,8335" coordsize="3367,407" fillcolor="#363435" filled="t" path="m6515,8474l6515,8416,6515,8409,6513,8405,6511,8399,6507,8394,6503,8392,6499,8389,6494,8388,6483,8388,6478,8389,6473,8392,6468,8394,6461,8400,6454,8409,6452,8402,6449,8397,6445,8393,6440,8389,6435,8388,6425,8388,6418,8390,6410,8394,6406,8397,6401,8402,6394,8409,6394,8388,6389,8388,6359,8400,6361,8404,6364,8403,6370,8402,6375,8406,6376,8412,6376,8419,6376,8474,6376,8479,6375,8481,6370,8485,6365,8487,6361,8487,6361,8491,6410,8491,6410,8487,6405,8487,6398,8484,6395,8479,6394,8475,6394,8414,6397,8410,6402,8407,6408,8404,6412,8401,6420,8400,6425,8400,6430,8403,6433,8407,6436,8411,6437,8417,6437,8474,6436,8479,6432,8485,6426,8487,6421,8487,6421,8491,6471,8491,6471,8487,6466,8487,6462,8486,6458,8484,6455,8479,6455,8475,6455,8420,6454,8416,6460,8409,6465,8406,6473,8402,6481,8401,6487,8401,6491,8403,6494,8408,6496,8411,6497,8417,6497,8474,6497,8479,6493,8484,6487,8487,6481,8487,6481,8491,6530,8491,6530,8487,6526,8487,6519,8484,6516,8479,6515,8474xe" stroked="f" style="position:absolute;left:4160;top:8335;width:3367;height:407">
              <v:path arrowok="t"/>
              <v:fill/>
            </v:shape>
            <v:shape coordorigin="4160,8335" coordsize="3367,407" fillcolor="#363435" filled="t" path="m6653,8398l6676,8398,6676,8390,6653,8390,6653,8358,6649,8358,6646,8365,6644,8370,6642,8373,6639,8378,6635,8383,6631,8386,6627,8390,6623,8393,6619,8394,6619,8398,6634,8398,6634,8473,6635,8478,6637,8482,6641,8488,6647,8491,6654,8492,6659,8492,6663,8491,6668,8487,6673,8483,6676,8478,6679,8471,6675,8471,6672,8476,6667,8479,6663,8480,6657,8479,6654,8474,6653,8470,6653,8398xe" stroked="f" style="position:absolute;left:4160;top:8335;width:3367;height:407">
              <v:path arrowok="t"/>
              <v:fill/>
            </v:shape>
            <v:shape coordorigin="4160,8335" coordsize="3367,407" fillcolor="#363435" filled="t" path="m6710,8335l6680,8347,6682,8352,6685,8350,6691,8350,6696,8354,6697,8359,6697,8366,6697,8474,6696,8479,6696,8481,6692,8485,6686,8487,6682,8487,6682,8491,6731,8491,6731,8487,6726,8487,6723,8486,6718,8484,6715,8479,6715,8475,6715,8415,6720,8409,6725,8406,6729,8404,6737,8401,6744,8401,6749,8403,6753,8408,6756,8415,6756,8422,6756,8474,6756,8478,6752,8485,6747,8487,6740,8487,6740,8491,6789,8491,6789,8487,6785,8487,6781,8486,6777,8483,6775,8479,6774,8475,6774,8420,6774,8412,6772,8407,6770,8400,6767,8395,6763,8392,6759,8389,6754,8388,6744,8388,6739,8389,6734,8391,6730,8394,6723,8400,6715,8408,6715,8335,6710,8335xe" stroked="f" style="position:absolute;left:4160;top:8335;width:3367;height:407">
              <v:path arrowok="t"/>
              <v:fill/>
            </v:shape>
            <v:shape coordorigin="4160,8335" coordsize="3367,407" fillcolor="#363435" filled="t" path="m6818,8471l6817,8467,6815,8493,6827,8493,6831,8492,6837,8489,6844,8484,6854,8476,6854,8482,6855,8486,6860,8491,6866,8493,6873,8493,6881,8487,6890,8476,6890,8470,6885,8474,6882,8477,6878,8479,6873,8476,6872,8471,6872,8412,6872,8406,6870,8403,6868,8398,6865,8394,6861,8392,6855,8389,6848,8388,6827,8388,6818,8390,6812,8395,6805,8401,6802,8407,6802,8413,6803,8419,6809,8423,6814,8423,6820,8419,6821,8413,6821,8407,6821,8403,6825,8398,6831,8394,6842,8394,6846,8396,6853,8404,6854,8410,6854,8420,6854,8424,6832,8433,6833,8440,6836,8439,6843,8435,6854,8431,6854,8469,6845,8476,6838,8480,6828,8480,6824,8478,6818,8471xe" stroked="f" style="position:absolute;left:4160;top:8335;width:3367;height:407">
              <v:path arrowok="t"/>
              <v:fill/>
            </v:shape>
            <v:shape coordorigin="4160,8335" coordsize="3367,407" fillcolor="#363435" filled="t" path="m6801,8481l6805,8486,6810,8490,6815,8493,6817,8467,6817,8458,6818,8454,6823,8447,6827,8444,6833,8440,6832,8433,6817,8440,6810,8445,6805,8449,6802,8454,6799,8458,6798,8462,6798,8475,6801,8481xe" stroked="f" style="position:absolute;left:4160;top:8335;width:3367;height:407">
              <v:path arrowok="t"/>
              <v:fill/>
            </v:shape>
            <v:shape coordorigin="4160,8335" coordsize="3367,407" fillcolor="#363435" filled="t" path="m6926,8398l6950,8398,6950,8390,6926,8390,6926,8358,6923,8358,6920,8365,6917,8370,6916,8373,6912,8378,6909,8383,6905,8386,6900,8390,6896,8393,6892,8394,6892,8398,6908,8398,6908,8473,6909,8478,6910,8482,6914,8488,6921,8491,6927,8492,6932,8492,6937,8491,6942,8487,6947,8483,6950,8478,6953,8471,6948,8471,6945,8476,6941,8479,6936,8480,6931,8479,6927,8474,6926,8470,6926,8398xe" stroked="f" style="position:absolute;left:4160;top:8335;width:3367;height:407">
              <v:path arrowok="t"/>
              <v:fill/>
            </v:shape>
            <v:shape coordorigin="4160,8335" coordsize="3367,407" fillcolor="#363435" filled="t" path="m6968,8482l6969,8488,6974,8493,6980,8494,6986,8493,6991,8488,6992,8482,6991,8475,6986,8471,6980,8470,6974,8471,6969,8475,6968,8482xe" stroked="f" style="position:absolute;left:4160;top:8335;width:3367;height:407">
              <v:path arrowok="t"/>
              <v:fill/>
            </v:shape>
            <v:shape coordorigin="4160,8335" coordsize="3367,407" fillcolor="#363435" filled="t" path="m7160,8342l7097,8342,7097,8346,7102,8346,7109,8347,7116,8352,7118,8356,7118,8361,7118,8474,7117,8479,7113,8485,7108,8487,7097,8487,7097,8491,7160,8491,7160,8487,7155,8487,7148,8486,7141,8481,7140,8477,7139,8472,7139,8419,7208,8419,7208,8474,7207,8479,7202,8485,7198,8487,7187,8487,7187,8491,7250,8491,7250,8487,7245,8487,7238,8486,7231,8481,7229,8477,7229,8472,7229,8361,7229,8356,7233,8350,7238,8347,7245,8346,7250,8346,7250,8342,7187,8342,7187,8346,7192,8346,7199,8347,7206,8352,7207,8356,7208,8361,7208,8411,7139,8411,7139,8361,7140,8356,7140,8354,7143,8350,7148,8347,7155,8346,7160,8346,7160,8342xe" stroked="f" style="position:absolute;left:4160;top:8335;width:3367;height:407">
              <v:path arrowok="t"/>
              <v:fill/>
            </v:shape>
            <v:shape coordorigin="4160,8335" coordsize="3367,407" fillcolor="#363435" filled="t" path="m7298,8481l7292,8470,7286,8460,7283,8447,7274,8476,7290,8489,7310,8494,7305,8486,7298,8481xe" stroked="f" style="position:absolute;left:4160;top:8335;width:3367;height:407">
              <v:path arrowok="t"/>
              <v:fill/>
            </v:shape>
            <v:shape coordorigin="4160,8335" coordsize="3367,407" fillcolor="#363435" filled="t" path="m7263,8442l7263,8454,7266,8466,7274,8476,7274,8476,7283,8447,7283,8423,7284,8416,7287,8410,7289,8404,7292,8401,7300,8396,7308,8395,7316,8395,7322,8398,7328,8405,7329,8408,7337,8425,7339,8447,7339,8461,7337,8471,7332,8477,7328,8483,7322,8486,7305,8486,7310,8494,7319,8494,7328,8491,7335,8487,7343,8482,7349,8475,7353,8466,7357,8457,7359,8448,7359,8426,7355,8415,7348,8405,7331,8392,7311,8388,7303,8388,7295,8390,7288,8394,7280,8398,7274,8405,7269,8414,7265,8423,7263,8432,7263,8442xe" stroked="f" style="position:absolute;left:4160;top:8335;width:3367;height:407">
              <v:path arrowok="t"/>
              <v:fill/>
            </v:shape>
            <v:shape coordorigin="4160,8335" coordsize="3367,407" fillcolor="#363435" filled="t" path="m7513,8407l7516,8400,7520,8395,7527,8395,7527,8390,7495,8390,7495,8395,7499,8395,7505,8397,7506,8402,7503,8410,7482,8465,7460,8407,7459,8403,7461,8397,7467,8395,7472,8395,7472,8390,7424,8390,7424,8395,7429,8395,7433,8396,7439,8401,7440,8405,7446,8420,7424,8467,7403,8410,7401,8406,7401,8401,7404,8395,7410,8395,7410,8390,7368,8390,7368,8395,7373,8395,7378,8399,7382,8404,7384,8410,7416,8494,7420,8494,7450,8430,7475,8494,7479,8494,7513,8407xe" stroked="f" style="position:absolute;left:4160;top:8335;width:3367;height:407">
              <v:path arrowok="t"/>
              <v:fill/>
            </v:shape>
            <v:shape coordorigin="4160,8335" coordsize="3367,407" fillcolor="#363435" filled="t" path="m4284,8720l4282,8715,4281,8741,4292,8741,4297,8740,4303,8737,4310,8732,4320,8724,4320,8730,4321,8735,4325,8739,4332,8741,4339,8741,4347,8735,4355,8724,4355,8718,4351,8722,4348,8725,4343,8727,4339,8724,4338,8719,4338,8660,4337,8654,4336,8651,4334,8646,4331,8642,4327,8640,4321,8637,4314,8636,4293,8636,4284,8638,4278,8644,4271,8649,4268,8655,4268,8661,4269,8667,4275,8672,4280,8672,4286,8667,4287,8661,4286,8655,4286,8651,4291,8646,4297,8642,4307,8642,4312,8644,4318,8652,4320,8659,4320,8668,4320,8673,4298,8681,4298,8688,4302,8687,4309,8683,4320,8679,4320,8717,4311,8725,4304,8728,4294,8728,4290,8726,4284,8720xe" stroked="f" style="position:absolute;left:4160;top:8335;width:3367;height:407">
              <v:path arrowok="t"/>
              <v:fill/>
            </v:shape>
            <v:shape style="position:absolute;left:4149;top:8581;width:3382;height:659" type="#_x0000_t75">
              <v:imagedata o:title="" r:id="rId106"/>
            </v:shape>
            <v:shape coordorigin="4153,9079" coordsize="3318,407" fillcolor="#363435" filled="t" path="m7459,9225l7453,9214,7448,9204,7445,9191,7436,9220,7451,9234,7472,9238,7467,9230,7459,9225xe" stroked="f" style="position:absolute;left:4153;top:9079;width:3318;height:407">
              <v:path arrowok="t"/>
              <v:fill/>
            </v:shape>
            <v:shape coordorigin="4153,9079" coordsize="3318,407" fillcolor="#363435" filled="t" path="m7424,9186l7424,9198,7428,9210,7436,9220,7436,9220,7445,9191,7445,9168,7446,9160,7448,9154,7451,9149,7454,9145,7462,9140,7470,9139,7478,9139,7484,9143,7489,9149,7491,9152,7498,9169,7501,9191,7501,9206,7498,9216,7494,9221,7489,9227,7483,9230,7467,9230,7472,9238,7481,9238,7489,9236,7497,9231,7504,9226,7510,9219,7515,9210,7519,9201,7521,9192,7521,9170,7517,9159,7509,9149,7493,9136,7473,9132,7465,9132,7457,9134,7449,9138,7442,9143,7436,9149,7431,9158,7427,9168,7424,9177,7424,9186xe" stroked="f" style="position:absolute;left:4153;top:9079;width:3318;height:407">
              <v:path arrowok="t"/>
              <v:fill/>
            </v:shape>
            <v:shape coordorigin="4153,9079" coordsize="3318,407" fillcolor="#363435" filled="t" path="m4206,9483l4206,9479,4201,9479,4195,9477,4191,9474,4189,9469,4188,9465,4188,9412,4192,9405,4195,9400,4200,9395,4204,9395,4210,9399,4216,9402,4221,9402,4227,9397,4228,9392,4226,9386,4221,9381,4214,9380,4205,9380,4197,9387,4188,9403,4188,9380,4184,9380,4153,9392,4154,9396,4160,9395,4164,9395,4169,9399,4170,9403,4170,9410,4170,9466,4170,9471,4166,9477,4160,9479,4155,9479,4155,9483,4206,9483xe" stroked="f" style="position:absolute;left:4153;top:9079;width:3318;height:407">
              <v:path arrowok="t"/>
              <v:fill/>
            </v:shape>
            <v:shape coordorigin="4153,9079" coordsize="3318,407" fillcolor="#363435" filled="t" path="m4259,9395l4263,9390,4269,9388,4279,9388,4286,9391,4292,9397,4294,9401,4295,9403,4296,9408,4297,9414,4250,9414,4251,9406,4248,9394,4247,9396,4238,9412,4235,9434,4235,9450,4239,9463,4248,9472,4256,9481,4266,9486,4289,9486,4299,9482,4306,9474,4313,9466,4318,9456,4319,9446,4316,9444,4313,9453,4309,9459,4304,9463,4299,9466,4293,9468,4277,9468,4268,9464,4261,9456,4254,9447,4250,9436,4250,9421,4319,9421,4319,9408,4316,9398,4309,9391,4301,9384,4292,9380,4268,9380,4259,9395xe" stroked="f" style="position:absolute;left:4153;top:9079;width:3318;height:407">
              <v:path arrowok="t"/>
              <v:fill/>
            </v:shape>
            <v:shape coordorigin="4153,9079" coordsize="3318,407" fillcolor="#363435" filled="t" path="m4257,9385l4248,9394,4251,9406,4254,9400,4259,9395,4268,9380,4257,9385xe" stroked="f" style="position:absolute;left:4153;top:9079;width:3318;height:407">
              <v:path arrowok="t"/>
              <v:fill/>
            </v:shape>
            <v:shape coordorigin="4153,9079" coordsize="3318,407" fillcolor="#363435" filled="t" path="m4353,9464l4352,9459,4351,9485,4362,9485,4366,9484,4373,9481,4379,9477,4389,9469,4390,9475,4391,9479,4395,9484,4401,9485,4409,9485,4417,9479,4425,9468,4425,9462,4420,9467,4417,9469,4413,9471,4409,9468,4408,9464,4408,9405,4407,9398,4406,9395,4404,9390,4400,9387,4396,9384,4390,9381,4383,9380,4363,9380,4354,9383,4347,9388,4341,9393,4337,9399,4337,9405,4338,9411,4344,9416,4350,9416,4355,9411,4356,9405,4356,9399,4356,9396,4360,9390,4366,9387,4377,9387,4382,9389,4388,9396,4389,9403,4389,9413,4389,9417,4367,9425,4368,9433,4371,9431,4378,9428,4389,9423,4389,9461,4380,9469,4373,9472,4363,9472,4360,9471,4353,9464xe" stroked="f" style="position:absolute;left:4153;top:9079;width:3318;height:407">
              <v:path arrowok="t"/>
              <v:fill/>
            </v:shape>
            <v:shape coordorigin="4153,9079" coordsize="3318,407" fillcolor="#363435" filled="t" path="m4336,9473l4340,9478,4345,9483,4351,9485,4352,9459,4352,9450,4353,9446,4358,9439,4362,9436,4368,9433,4367,9425,4353,9433,4345,9437,4340,9442,4337,9447,4335,9450,4334,9454,4334,9467,4336,9473xe" stroked="f" style="position:absolute;left:4153;top:9079;width:3318;height:407">
              <v:path arrowok="t"/>
              <v:fill/>
            </v:shape>
            <v:shape coordorigin="4153,9079" coordsize="3318,407" fillcolor="#363435" filled="t" path="m4467,9380l4458,9380,4450,9383,4445,9388,4439,9394,4436,9401,4436,9415,4438,9421,4441,9425,4444,9429,4451,9434,4462,9439,4472,9444,4480,9448,4487,9455,4488,9460,4488,9469,4487,9472,4480,9478,4476,9480,4464,9480,4458,9477,4452,9472,4446,9467,4442,9459,4440,9449,4437,9449,4437,9485,4441,9483,4446,9482,4450,9483,4458,9485,4465,9486,4480,9486,4487,9483,4494,9478,4501,9472,4505,9465,4505,9444,4497,9434,4482,9427,4466,9419,4459,9416,4455,9413,4453,9410,4449,9403,4449,9399,4451,9393,4457,9388,4461,9386,4473,9386,4478,9388,4483,9392,4487,9396,4491,9403,4493,9414,4497,9414,4497,9380,4492,9383,4487,9384,4481,9382,4475,9381,4471,9380,4467,9380xe" stroked="f" style="position:absolute;left:4153;top:9079;width:3318;height:407">
              <v:path arrowok="t"/>
              <v:fill/>
            </v:shape>
            <v:shape coordorigin="4153,9079" coordsize="3318,407" fillcolor="#363435" filled="t" path="m4555,9473l4549,9462,4544,9452,4541,9439,4532,9468,4547,9482,4568,9486,4563,9478,4555,9473xe" stroked="f" style="position:absolute;left:4153;top:9079;width:3318;height:407">
              <v:path arrowok="t"/>
              <v:fill/>
            </v:shape>
            <v:shape coordorigin="4153,9079" coordsize="3318,407" fillcolor="#363435" filled="t" path="m4520,9434l4520,9447,4524,9458,4532,9468,4532,9468,4541,9439,4541,9416,4542,9408,4544,9403,4547,9397,4550,9393,4558,9388,4565,9387,4573,9387,4580,9391,4585,9398,4587,9400,4594,9417,4597,9439,4597,9454,4594,9464,4590,9470,4585,9475,4579,9478,4563,9478,4568,9486,4577,9486,4585,9484,4593,9479,4600,9474,4606,9467,4611,9458,4615,9449,4617,9440,4617,9418,4613,9407,4605,9397,4589,9384,4569,9380,4560,9380,4553,9382,4545,9386,4538,9391,4532,9397,4527,9407,4523,9416,4520,9425,4520,9434xe" stroked="f" style="position:absolute;left:4153;top:9079;width:3318;height:407">
              <v:path arrowok="t"/>
              <v:fill/>
            </v:shape>
            <v:shape coordorigin="4153,9079" coordsize="3318,407" fillcolor="#363435" filled="t" path="m4656,9380l4626,9392,4627,9396,4630,9395,4637,9395,4641,9399,4642,9404,4643,9411,4643,9468,4642,9473,4640,9475,4635,9479,4627,9479,4627,9483,4677,9483,4677,9479,4672,9479,4664,9477,4661,9471,4661,9467,4661,9407,4669,9398,4678,9393,4692,9393,4696,9395,4698,9399,4701,9403,4702,9410,4702,9466,4701,9471,4698,9477,4693,9479,4686,9479,4686,9483,4735,9483,4735,9479,4731,9479,4727,9479,4722,9475,4721,9471,4720,9467,4720,9409,4719,9402,4718,9398,4715,9391,4712,9387,4704,9381,4700,9380,4684,9380,4672,9387,4661,9401,4661,9380,4656,9380xe" stroked="f" style="position:absolute;left:4153;top:9079;width:3318;height:407">
              <v:path arrowok="t"/>
              <v:fill/>
            </v:shape>
            <v:shape coordorigin="4153,9079" coordsize="3318,407" fillcolor="#363435" filled="t" path="m6478,9264l6473,9261,6471,9254,6472,9249,6476,9242,6482,9235,6490,9236,6503,9237,6519,9238,6504,9220,6496,9220,6491,9219,6485,9219,6480,9214,6480,9210,6483,9206,6488,9200,6485,9184,6483,9175,6483,9154,6484,9148,6488,9144,6492,9139,6496,9137,6507,9137,6512,9140,6516,9144,6521,9151,6523,9160,6523,9180,6522,9187,6518,9191,6514,9195,6510,9197,6504,9197,6503,9203,6515,9203,6525,9199,6532,9193,6539,9186,6542,9178,6542,9161,6540,9154,6536,9149,6549,9149,6556,9148,6557,9143,6554,9139,6528,9139,6521,9134,6513,9132,6492,9132,6482,9135,6475,9143,6467,9150,6464,9158,6464,9175,6465,9180,6468,9186,6472,9191,6476,9195,6483,9198,6475,9205,6470,9210,6468,9213,6465,9219,6465,9224,6469,9230,6476,9234,6469,9241,6464,9246,6461,9251,6457,9257,6455,9263,6458,9270,6464,9274,6473,9280,6485,9283,6478,9264xe" stroked="f" style="position:absolute;left:4153;top:9079;width:3318;height:407">
              <v:path arrowok="t"/>
              <v:fill/>
            </v:shape>
            <v:shape coordorigin="4153,9079" coordsize="3318,407" fillcolor="#363435" filled="t" path="m5659,9132l5650,9132,5643,9135,5637,9140,5631,9146,5629,9153,5629,9167,5630,9172,5633,9177,5637,9181,5644,9186,5654,9191,5665,9196,5672,9200,5679,9207,5681,9211,5681,9221,5679,9224,5673,9230,5669,9232,5657,9232,5650,9229,5644,9224,5639,9219,5635,9211,5633,9201,5629,9201,5629,9236,5634,9235,5638,9234,5642,9235,5650,9237,5657,9238,5672,9238,5680,9235,5687,9230,5693,9224,5697,9217,5697,9196,5689,9186,5675,9179,5659,9171,5652,9168,5647,9165,5645,9162,5642,9155,5642,9151,5643,9145,5649,9140,5653,9138,5665,9138,5671,9140,5675,9144,5679,9148,5683,9155,5686,9166,5689,9166,5689,9132,5684,9135,5679,9136,5673,9134,5668,9133,5663,9132,5659,9132xe" stroked="f" style="position:absolute;left:4153;top:9079;width:3318;height:407">
              <v:path arrowok="t"/>
              <v:fill/>
            </v:shape>
            <v:shape coordorigin="4153,9079" coordsize="3318,407" fillcolor="#363435" filled="t" path="m5827,9225l5821,9214,5816,9204,5813,9191,5804,9220,5819,9234,5840,9238,5835,9230,5827,9225xe" stroked="f" style="position:absolute;left:4153;top:9079;width:3318;height:407">
              <v:path arrowok="t"/>
              <v:fill/>
            </v:shape>
            <v:shape coordorigin="4153,9079" coordsize="3318,407" fillcolor="#363435" filled="t" path="m5792,9186l5792,9198,5796,9210,5804,9220,5804,9220,5813,9191,5813,9168,5814,9160,5816,9154,5819,9149,5822,9145,5830,9140,5837,9139,5845,9139,5852,9143,5857,9149,5859,9152,5866,9169,5869,9191,5869,9206,5866,9216,5862,9221,5857,9227,5851,9230,5835,9230,5840,9238,5849,9238,5857,9236,5865,9231,5872,9226,5878,9219,5883,9210,5887,9201,5889,9192,5889,9170,5885,9159,5877,9149,5861,9136,5841,9132,5832,9132,5825,9134,5817,9138,5810,9143,5804,9149,5799,9158,5795,9168,5792,9177,5792,9186xe" stroked="f" style="position:absolute;left:4153;top:9079;width:3318;height:407">
              <v:path arrowok="t"/>
              <v:fill/>
            </v:shape>
            <v:shape coordorigin="4153,9079" coordsize="3318,407" fillcolor="#363435" filled="t" path="m5943,9135l5943,9112,5943,9102,5945,9095,5949,9090,5954,9088,5960,9088,5965,9090,5970,9094,5975,9102,5981,9107,5987,9107,5993,9102,5994,9098,5994,9094,5992,9091,5988,9087,5981,9082,5974,9080,5958,9080,5951,9082,5944,9086,5937,9090,5932,9096,5929,9103,5926,9110,5924,9118,5924,9135,5905,9135,5905,9143,5924,9143,5924,9216,5924,9221,5923,9223,5920,9227,5916,9230,5910,9231,5906,9231,5906,9235,5966,9235,5966,9231,5952,9231,5948,9229,5944,9224,5943,9218,5943,9143,5968,9143,5968,9135,5943,9135xe" stroked="f" style="position:absolute;left:4153;top:9079;width:3318;height:407">
              <v:path arrowok="t"/>
              <v:fill/>
            </v:shape>
            <v:shape coordorigin="4153,9079" coordsize="3318,407" fillcolor="#363435" filled="t" path="m6100,9135l6053,9135,6053,9139,6056,9139,6062,9142,6067,9147,6070,9154,6106,9238,6110,9238,6146,9152,6148,9147,6150,9143,6154,9140,6161,9139,6161,9135,6128,9135,6128,9139,6132,9139,6137,9140,6139,9144,6139,9149,6137,9153,6114,9211,6090,9155,6089,9152,6088,9146,6089,9142,6094,9139,6100,9139,6100,9135xe" stroked="f" style="position:absolute;left:4153;top:9079;width:3318;height:407">
              <v:path arrowok="t"/>
              <v:fill/>
            </v:shape>
            <v:shape coordorigin="4153,9079" coordsize="3318,407" fillcolor="#363435" filled="t" path="m6190,9101l6195,9102,6201,9101,6205,9096,6206,9090,6205,9085,6201,9080,6195,9079,6190,9080,6185,9085,6184,9090,6185,9096,6190,9101xe" stroked="f" style="position:absolute;left:4153;top:9079;width:3318;height:407">
              <v:path arrowok="t"/>
              <v:fill/>
            </v:shape>
            <v:shape coordorigin="4153,9079" coordsize="3318,407" fillcolor="#363435" filled="t" path="m6200,9132l6169,9144,6171,9148,6174,9147,6180,9147,6185,9150,6186,9156,6186,9163,6186,9219,6186,9223,6185,9225,6181,9230,6176,9231,6171,9231,6171,9235,6220,9235,6220,9231,6215,9231,6212,9231,6207,9227,6205,9223,6204,9219,6204,9132,6200,9132xe" stroked="f" style="position:absolute;left:4153;top:9079;width:3318;height:407">
              <v:path arrowok="t"/>
              <v:fill/>
            </v:shape>
            <v:shape coordorigin="4153,9079" coordsize="3318,407" fillcolor="#363435" filled="t" path="m6262,9079l6232,9092,6234,9096,6237,9095,6243,9094,6247,9098,6248,9103,6248,9110,6248,9219,6248,9223,6247,9225,6243,9230,6238,9231,6234,9231,6234,9235,6283,9235,6283,9231,6278,9231,6274,9231,6269,9227,6267,9223,6267,9219,6267,9079,6262,9079xe" stroked="f" style="position:absolute;left:4153;top:9079;width:3318;height:407">
              <v:path arrowok="t"/>
              <v:fill/>
            </v:shape>
            <v:shape coordorigin="4153,9079" coordsize="3318,407" fillcolor="#363435" filled="t" path="m6324,9079l6294,9092,6296,9096,6299,9095,6305,9094,6309,9098,6310,9103,6311,9110,6311,9219,6310,9223,6309,9225,6305,9230,6300,9231,6296,9231,6296,9235,6345,9235,6345,9231,6340,9231,6336,9231,6331,9227,6329,9223,6329,9219,6329,9079,6324,9079xe" stroked="f" style="position:absolute;left:4153;top:9079;width:3318;height:407">
              <v:path arrowok="t"/>
              <v:fill/>
            </v:shape>
            <v:shape coordorigin="4153,9079" coordsize="3318,407" fillcolor="#363435" filled="t" path="m6377,9216l6375,9211,6374,9237,6385,9237,6390,9236,6396,9233,6403,9228,6413,9221,6413,9226,6414,9231,6418,9236,6425,9237,6432,9237,6440,9231,6448,9220,6448,9214,6444,9219,6441,9221,6436,9223,6432,9220,6431,9215,6431,9156,6430,9150,6429,9147,6427,9142,6424,9139,6420,9136,6414,9133,6407,9132,6386,9132,6377,9134,6371,9140,6364,9145,6361,9151,6361,9157,6362,9163,6368,9168,6373,9168,6379,9163,6380,9157,6379,9151,6379,9148,6384,9142,6390,9139,6400,9139,6405,9140,6411,9148,6413,9155,6413,9165,6413,9169,6391,9177,6392,9185,6395,9183,6402,9180,6413,9175,6413,9213,6404,9221,6397,9224,6387,9224,6383,9223,6377,9216xe" stroked="f" style="position:absolute;left:4153;top:9079;width:3318;height:407">
              <v:path arrowok="t"/>
              <v:fill/>
            </v:shape>
            <v:shape coordorigin="4153,9079" coordsize="3318,407" fillcolor="#363435" filled="t" path="m6359,9225l6364,9230,6368,9235,6374,9237,6375,9211,6375,9202,6377,9198,6382,9191,6386,9188,6392,9185,6391,9177,6376,9185,6369,9189,6363,9194,6360,9199,6358,9202,6357,9206,6357,9219,6359,9225xe" stroked="f" style="position:absolute;left:4153;top:9079;width:3318;height:407">
              <v:path arrowok="t"/>
              <v:fill/>
            </v:shape>
            <v:shape coordorigin="4153,9079" coordsize="3318,407" fillcolor="#363435" filled="t" path="m6485,9184l6488,9200,6493,9202,6498,9203,6503,9203,6504,9197,6499,9197,6494,9195,6490,9190,6485,9184xe" stroked="f" style="position:absolute;left:4153;top:9079;width:3318;height:407">
              <v:path arrowok="t"/>
              <v:fill/>
            </v:shape>
            <v:shape coordorigin="4153,9079" coordsize="3318,407" fillcolor="#363435" filled="t" path="m6528,9278l6544,9268,6552,9260,6555,9253,6555,9238,6553,9233,6549,9229,6545,9225,6540,9223,6533,9222,6529,9221,6519,9220,6504,9220,6519,9238,6531,9238,6538,9239,6545,9242,6547,9248,6547,9254,6544,9259,6538,9263,6532,9268,6522,9270,6495,9270,6485,9268,6478,9264,6485,9283,6499,9283,6508,9283,6528,9278xe" stroked="f" style="position:absolute;left:4153;top:9079;width:3318;height:407">
              <v:path arrowok="t"/>
              <v:fill/>
            </v:shape>
            <v:shape coordorigin="4153,9079" coordsize="3318,407" fillcolor="#363435" filled="t" path="m6593,9147l6598,9142,6603,9140,6613,9140,6620,9143,6627,9149,6629,9153,6630,9155,6631,9160,6631,9166,6585,9166,6585,9158,6582,9146,6581,9148,6572,9164,6569,9186,6569,9202,6573,9215,6582,9224,6590,9233,6601,9238,6624,9238,6633,9234,6640,9226,6648,9218,6652,9208,6654,9198,6650,9196,6647,9205,6643,9211,6638,9215,6633,9218,6628,9220,6611,9220,6603,9216,6595,9207,6588,9199,6584,9187,6585,9173,6654,9173,6654,9160,6650,9150,6643,9143,6636,9136,6626,9132,6602,9132,6593,9147xe" stroked="f" style="position:absolute;left:4153;top:9079;width:3318;height:407">
              <v:path arrowok="t"/>
              <v:fill/>
            </v:shape>
            <v:shape coordorigin="4153,9079" coordsize="3318,407" fillcolor="#363435" filled="t" path="m6591,9137l6582,9146,6585,9158,6588,9151,6593,9147,6602,9132,6591,9137xe" stroked="f" style="position:absolute;left:4153;top:9079;width:3318;height:407">
              <v:path arrowok="t"/>
              <v:fill/>
            </v:shape>
            <v:shape coordorigin="4153,9079" coordsize="3318,407" fillcolor="#363435" filled="t" path="m6702,9132l6693,9132,6685,9135,6680,9140,6674,9146,6671,9153,6671,9167,6673,9172,6676,9177,6679,9181,6686,9186,6697,9191,6707,9196,6714,9200,6722,9207,6723,9211,6723,9221,6722,9224,6715,9230,6711,9232,6699,9232,6693,9229,6687,9224,6681,9219,6677,9211,6675,9201,6672,9201,6672,9236,6676,9235,6681,9234,6685,9235,6693,9237,6700,9238,6715,9238,6722,9235,6729,9230,6736,9224,6739,9217,6739,9196,6732,9186,6717,9179,6701,9171,6694,9168,6690,9165,6688,9162,6684,9155,6684,9151,6686,9145,6692,9140,6696,9138,6708,9138,6713,9140,6718,9144,6722,9148,6726,9155,6728,9166,6732,9166,6732,9132,6727,9135,6722,9136,6716,9134,6710,9133,6705,9132,6702,9132xe" stroked="f" style="position:absolute;left:4153;top:9079;width:3318;height:407">
              <v:path arrowok="t"/>
              <v:fill/>
            </v:shape>
            <v:shape coordorigin="4153,9079" coordsize="3318,407" fillcolor="#363435" filled="t" path="m6757,9115l6757,9120,6759,9124,6761,9127,6767,9132,6772,9132,6777,9127,6778,9123,6777,9118,6773,9110,6772,9104,6774,9097,6781,9091,6786,9089,6799,9089,6805,9092,6810,9098,6815,9103,6817,9111,6817,9124,6817,9129,6816,9133,6814,9138,6811,9144,6807,9152,6801,9163,6798,9171,6796,9177,6794,9183,6793,9191,6793,9200,6797,9200,6798,9191,6799,9184,6801,9179,6804,9174,6810,9166,6821,9154,6827,9146,6832,9140,6834,9134,6836,9129,6838,9123,6838,9110,6835,9103,6830,9096,6823,9088,6812,9083,6785,9083,6775,9086,6768,9093,6761,9099,6757,9106,6757,9115xe" stroked="f" style="position:absolute;left:4153;top:9079;width:3318;height:407">
              <v:path arrowok="t"/>
              <v:fill/>
            </v:shape>
            <v:shape coordorigin="4153,9079" coordsize="3318,407" fillcolor="#363435" filled="t" path="m6783,9226l6785,9232,6789,9237,6795,9238,6802,9237,6806,9232,6808,9226,6806,9220,6802,9215,6795,9214,6789,9215,6785,9220,6783,9226xe" stroked="f" style="position:absolute;left:4153;top:9079;width:3318;height:407">
              <v:path arrowok="t"/>
              <v:fill/>
            </v:shape>
            <v:shape coordorigin="4153,9079" coordsize="3318,407" fillcolor="#363435" filled="t" path="m6952,9113l6952,9217,6951,9223,6950,9225,6947,9229,6943,9231,6931,9231,6931,9235,7046,9235,7059,9195,7055,9194,7051,9203,7047,9210,7044,9214,7040,9219,7036,9222,7031,9223,7026,9225,7018,9226,6987,9226,6981,9225,6977,9224,6974,9219,6973,9215,6973,9106,6974,9101,6978,9094,6985,9091,6990,9091,6998,9091,6998,9087,6931,9087,6931,9091,6942,9091,6946,9092,6951,9098,6952,9104,6952,9113xe" stroked="f" style="position:absolute;left:4153;top:9079;width:3318;height:407">
              <v:path arrowok="t"/>
              <v:fill/>
            </v:shape>
            <v:shape coordorigin="4153,9079" coordsize="3318,407" fillcolor="#363435" filled="t" path="m7095,9147l7100,9142,7106,9140,7116,9140,7123,9143,7129,9149,7131,9153,7132,9155,7133,9160,7133,9166,7087,9166,7088,9158,7085,9146,7083,9148,7075,9164,7072,9186,7072,9202,7076,9215,7084,9224,7093,9233,7103,9238,7126,9238,7136,9234,7143,9226,7150,9218,7155,9208,7156,9198,7153,9196,7150,9205,7146,9211,7141,9215,7136,9218,7130,9220,7114,9220,7105,9216,7098,9207,7091,9199,7087,9187,7087,9173,7156,9173,7156,9160,7153,9150,7145,9143,7138,9136,7129,9132,7105,9132,7095,9147xe" stroked="f" style="position:absolute;left:4153;top:9079;width:3318;height:407">
              <v:path arrowok="t"/>
              <v:fill/>
            </v:shape>
            <v:shape coordorigin="4153,9079" coordsize="3318,407" fillcolor="#363435" filled="t" path="m7094,9137l7085,9146,7088,9158,7091,9151,7095,9147,7105,9132,7094,9137xe" stroked="f" style="position:absolute;left:4153;top:9079;width:3318;height:407">
              <v:path arrowok="t"/>
              <v:fill/>
            </v:shape>
            <v:shape coordorigin="4153,9079" coordsize="3318,407" fillcolor="#363435" filled="t" path="m7199,9142l7222,9142,7222,9135,7199,9135,7199,9102,7196,9102,7193,9109,7190,9114,7189,9117,7185,9122,7182,9127,7177,9131,7173,9134,7169,9137,7165,9139,7165,9142,7181,9142,7181,9217,7182,9222,7183,9226,7187,9232,7193,9236,7200,9237,7205,9237,7210,9235,7215,9231,7219,9228,7223,9222,7225,9215,7221,9215,7218,9220,7214,9223,7209,9224,7204,9223,7200,9218,7199,9214,7199,9142xe" stroked="f" style="position:absolute;left:4153;top:9079;width:3318;height:407">
              <v:path arrowok="t"/>
              <v:fill/>
            </v:shape>
            <v:shape coordorigin="4153,9079" coordsize="3318,407" fillcolor="#363435" filled="t" path="m7336,9132l7306,9144,7308,9148,7310,9147,7317,9147,7321,9151,7322,9156,7323,9163,7323,9220,7322,9225,7320,9227,7315,9231,7307,9231,7307,9235,7357,9235,7357,9231,7352,9231,7345,9229,7341,9223,7341,9219,7341,9159,7349,9150,7358,9145,7372,9145,7376,9147,7379,9151,7381,9155,7382,9162,7382,9218,7382,9223,7378,9229,7373,9231,7366,9231,7366,9235,7415,9235,7415,9231,7411,9231,7407,9231,7403,9227,7401,9223,7400,9219,7400,9161,7399,9154,7398,9149,7395,9143,7392,9139,7385,9133,7380,9132,7364,9132,7353,9139,7341,9153,7341,9132,7336,9132xe" stroked="f" style="position:absolute;left:4153;top:9079;width:3318;height:407">
              <v:path arrowok="t"/>
              <v:fill/>
            </v:shape>
            <v:shape style="position:absolute;left:4782;top:9325;width:2425;height:208" type="#_x0000_t75">
              <v:imagedata o:title="" r:id="rId107"/>
            </v:shape>
            <v:shape coordorigin="4160,9327" coordsize="3368,452" fillcolor="#363435" filled="t" path="m5493,9721l5497,9726,5502,9731,5507,9733,5509,9708,5509,9698,5510,9694,5515,9687,5519,9684,5525,9681,5524,9673,5509,9681,5502,9685,5497,9690,5494,9695,5491,9698,5490,9703,5490,9715,5493,9721xe" stroked="f" style="position:absolute;left:4160;top:9327;width:3368;height:452">
              <v:path arrowok="t"/>
              <v:fill/>
            </v:shape>
            <v:shape coordorigin="4160,9327" coordsize="3368,452" fillcolor="#363435" filled="t" path="m5762,9646l5766,9642,5771,9639,5779,9636,5784,9635,5790,9634,5790,9631,5746,9631,5749,9635,5754,9639,5753,9643,5749,9647,5744,9652,5718,9675,5718,9576,5713,9576,5683,9588,5685,9592,5688,9591,5694,9590,5699,9594,5700,9599,5700,9606,5700,9715,5699,9719,5695,9725,5688,9727,5683,9727,5683,9731,5734,9731,5734,9727,5729,9727,5725,9727,5720,9723,5719,9719,5718,9715,5718,9675,5749,9715,5753,9721,5751,9727,5746,9727,5746,9731,5795,9731,5795,9727,5790,9727,5785,9726,5779,9723,5773,9717,5769,9711,5762,9703,5736,9670,5762,9646xe" stroked="f" style="position:absolute;left:4160;top:9327;width:3368;height:452">
              <v:path arrowok="t"/>
              <v:fill/>
            </v:shape>
            <v:shape coordorigin="4160,9327" coordsize="3368,452" fillcolor="#363435" filled="t" path="m5921,9639l5944,9638,5944,9631,5921,9631,5921,9598,5917,9598,5914,9605,5912,9610,5910,9613,5907,9618,5903,9623,5899,9627,5895,9631,5891,9633,5887,9635,5887,9638,5903,9638,5903,9713,5903,9719,5905,9722,5909,9728,5915,9732,5922,9733,5927,9733,5932,9731,5936,9727,5941,9724,5945,9718,5947,9711,5943,9711,5940,9716,5935,9719,5931,9720,5925,9719,5922,9714,5921,9710,5921,9639xe" stroked="f" style="position:absolute;left:4160;top:9327;width:3368;height:452">
              <v:path arrowok="t"/>
              <v:fill/>
            </v:shape>
            <v:shape coordorigin="4160,9327" coordsize="3368,452" fillcolor="#363435" filled="t" path="m5989,9721l5984,9711,5978,9700,5975,9687,5966,9716,5982,9730,6002,9734,5997,9726,5989,9721xe" stroked="f" style="position:absolute;left:4160;top:9327;width:3368;height:452">
              <v:path arrowok="t"/>
              <v:fill/>
            </v:shape>
            <v:shape coordorigin="4160,9327" coordsize="3368,452" fillcolor="#363435" filled="t" path="m5955,9682l5955,9695,5958,9706,5966,9716,5966,9716,5975,9687,5975,9664,5976,9656,5979,9651,5981,9645,5984,9641,5992,9636,6000,9635,6008,9635,6014,9639,6019,9646,6021,9648,6028,9665,6031,9688,6031,9702,6029,9712,6024,9718,6019,9723,6014,9726,5997,9726,6002,9734,6011,9734,6019,9732,6027,9727,6035,9723,6041,9716,6045,9706,6049,9697,6051,9688,6051,9666,6047,9655,6040,9645,6023,9632,6003,9628,5995,9628,5987,9630,5979,9634,5972,9639,5966,9646,5961,9655,5957,9664,5955,9673,5955,9682xe" stroked="f" style="position:absolute;left:4160;top:9327;width:3368;height:452">
              <v:path arrowok="t"/>
              <v:fill/>
            </v:shape>
            <v:shape coordorigin="4160,9327" coordsize="3368,452" fillcolor="#363435" filled="t" path="m5590,9682l5593,9703,5603,9720,5611,9729,5621,9734,5642,9734,5651,9731,5658,9724,5666,9717,5672,9706,5674,9693,5671,9692,5667,9700,5663,9707,5659,9710,5654,9715,5647,9717,5630,9717,5622,9713,5616,9703,5610,9694,5608,9684,5608,9660,5610,9650,5616,9643,5621,9638,5627,9635,5639,9635,5645,9638,5649,9644,5649,9648,5649,9653,5652,9657,5657,9661,5664,9661,5670,9657,5671,9652,5671,9646,5668,9641,5662,9636,5655,9631,5647,9628,5624,9628,5613,9633,5604,9643,5593,9660,5590,9681,5590,9682xe" stroked="f" style="position:absolute;left:4160;top:9327;width:3368;height:452">
              <v:path arrowok="t"/>
              <v:fill/>
            </v:shape>
            <v:shape coordorigin="4160,9327" coordsize="3368,452" fillcolor="#363435" filled="t" path="m5196,9760l5192,9757,5190,9750,5191,9745,5194,9738,5200,9731,5209,9732,5222,9733,5238,9734,5223,9716,5214,9716,5209,9716,5204,9715,5198,9710,5199,9706,5201,9702,5207,9697,5204,9680,5201,9671,5201,9651,5203,9644,5207,9640,5210,9636,5215,9633,5226,9633,5231,9636,5235,9641,5240,9647,5242,9656,5242,9677,5240,9683,5237,9687,5233,9691,5229,9693,5223,9693,5222,9699,5234,9699,5243,9695,5250,9689,5258,9682,5261,9674,5261,9657,5259,9650,5255,9645,5268,9645,5275,9644,5275,9640,5273,9635,5247,9635,5240,9630,5232,9628,5211,9628,5201,9632,5194,9639,5186,9646,5182,9654,5182,9671,5184,9677,5187,9682,5190,9687,5195,9692,5201,9694,5194,9701,5189,9706,5187,9709,5184,9716,5184,9720,5188,9726,5194,9730,5187,9738,5183,9742,5179,9747,5175,9753,5174,9759,5177,9766,5182,9770,5192,9776,5204,9780,5196,9760xe" stroked="f" style="position:absolute;left:4160;top:9327;width:3368;height:452">
              <v:path arrowok="t"/>
              <v:fill/>
            </v:shape>
            <v:shape coordorigin="4160,9327" coordsize="3368,452" fillcolor="#363435" filled="t" path="m4798,9760l4794,9757,4792,9750,4793,9745,4796,9738,4802,9731,4811,9732,4823,9733,4840,9734,4824,9716,4816,9716,4811,9716,4806,9715,4800,9710,4801,9706,4803,9702,4808,9697,4806,9680,4803,9671,4803,9651,4805,9644,4809,9640,4812,9636,4817,9633,4828,9633,4833,9636,4836,9641,4841,9647,4844,9656,4844,9677,4842,9683,4839,9687,4835,9691,4830,9693,4825,9693,4824,9699,4836,9699,4845,9695,4852,9689,4859,9682,4863,9674,4863,9657,4861,9650,4857,9645,4870,9645,4876,9644,4877,9640,4875,9635,4849,9635,4842,9630,4833,9628,4812,9628,4803,9632,4795,9639,4788,9646,4784,9654,4784,9671,4786,9677,4789,9682,4792,9687,4797,9692,4803,9694,4796,9701,4791,9706,4789,9709,4786,9716,4786,9720,4790,9726,4796,9730,4789,9738,4785,9742,4781,9747,4777,9753,4776,9759,4779,9766,4784,9770,4794,9776,4806,9780,4798,9760xe" stroked="f" style="position:absolute;left:4160;top:9327;width:3368;height:452">
              <v:path arrowok="t"/>
              <v:fill/>
            </v:shape>
            <v:shape coordorigin="4160,9327" coordsize="3368,452" fillcolor="#363435" filled="t" path="m4595,9760l4591,9757,4589,9750,4590,9745,4593,9738,4599,9731,4608,9732,4620,9733,4637,9734,4621,9716,4613,9716,4608,9716,4603,9715,4597,9710,4598,9706,4600,9702,4605,9697,4603,9680,4600,9671,4600,9651,4602,9644,4606,9640,4609,9636,4614,9633,4625,9633,4630,9636,4633,9641,4638,9647,4641,9656,4641,9677,4639,9683,4636,9687,4632,9691,4627,9693,4622,9693,4621,9699,4633,9699,4642,9695,4649,9689,4656,9682,4660,9674,4660,9657,4658,9650,4654,9645,4667,9645,4673,9644,4674,9640,4672,9635,4646,9635,4639,9630,4630,9628,4609,9628,4600,9632,4592,9639,4585,9646,4581,9654,4581,9671,4583,9677,4586,9682,4589,9687,4594,9692,4600,9694,4593,9701,4588,9706,4586,9709,4583,9716,4583,9720,4587,9726,4593,9730,4586,9738,4582,9742,4578,9747,4574,9753,4573,9759,4576,9766,4581,9770,4591,9776,4603,9780,4595,9760xe" stroked="f" style="position:absolute;left:4160;top:9327;width:3368;height:452">
              <v:path arrowok="t"/>
              <v:fill/>
            </v:shape>
            <v:shape coordorigin="4160,9327" coordsize="3368,452" fillcolor="#363435" filled="t" path="m7237,9327l7207,9340,7208,9344,7212,9343,7218,9342,7222,9346,7223,9351,7224,9358,7224,9467,7223,9471,7222,9473,7219,9477,7213,9479,7208,9479,7208,9483,7258,9483,7258,9479,7253,9479,7249,9479,7245,9476,7242,9472,7242,9467,7242,9407,7247,9402,7252,9398,7256,9396,7263,9393,7270,9393,7276,9396,7280,9400,7282,9407,7283,9414,7283,9466,7283,9471,7279,9477,7274,9479,7267,9479,7267,9483,7316,9483,7316,9479,7311,9479,7308,9479,7303,9475,7302,9471,7301,9467,7301,9413,7300,9404,7299,9399,7297,9393,7294,9388,7290,9385,7286,9381,7281,9380,7270,9380,7266,9381,7261,9384,7256,9386,7250,9392,7242,9401,7242,9327,7237,9327xe" stroked="f" style="position:absolute;left:4160;top:9327;width:3368;height:452">
              <v:path arrowok="t"/>
              <v:fill/>
            </v:shape>
            <v:shape coordorigin="4160,9327" coordsize="3368,452" fillcolor="#363435" filled="t" path="m7345,9464l7343,9459,7342,9485,7353,9485,7357,9484,7364,9481,7370,9477,7381,9469,7381,9475,7382,9479,7386,9484,7393,9485,7400,9485,7408,9479,7416,9468,7416,9462,7412,9467,7409,9469,7404,9471,7400,9468,7399,9464,7399,9405,7398,9398,7397,9395,7395,9390,7392,9387,7387,9384,7382,9381,7374,9380,7354,9380,7345,9383,7338,9388,7332,9393,7329,9399,7329,9405,7330,9411,7335,9416,7341,9416,7347,9411,7347,9405,7347,9399,7347,9396,7351,9390,7358,9387,7368,9387,7373,9389,7379,9396,7381,9403,7381,9413,7380,9417,7359,9425,7359,9433,7363,9431,7370,9428,7381,9423,7381,9461,7372,9469,7364,9472,7355,9472,7351,9471,7345,9464xe" stroked="f" style="position:absolute;left:4160;top:9327;width:3368;height:452">
              <v:path arrowok="t"/>
              <v:fill/>
            </v:shape>
            <v:shape coordorigin="4160,9327" coordsize="3368,452" fillcolor="#363435" filled="t" path="m7327,9473l7332,9478,7336,9483,7342,9485,7343,9459,7343,9450,7344,9446,7349,9439,7354,9436,7359,9433,7359,9425,7344,9433,7336,9437,7331,9442,7328,9447,7326,9450,7325,9454,7325,9467,7327,9473xe" stroked="f" style="position:absolute;left:4160;top:9327;width:3368;height:452">
              <v:path arrowok="t"/>
              <v:fill/>
            </v:shape>
            <v:shape coordorigin="4160,9327" coordsize="3368,452" fillcolor="#363435" filled="t" path="m7448,9380l7418,9392,7420,9396,7422,9395,7429,9395,7433,9399,7434,9404,7435,9411,7435,9468,7434,9473,7432,9475,7427,9479,7419,9479,7419,9483,7469,9483,7469,9479,7464,9479,7457,9477,7453,9471,7453,9467,7453,9407,7461,9398,7470,9393,7484,9393,7488,9395,7491,9399,7493,9403,7494,9410,7494,9466,7494,9471,7490,9477,7485,9479,7478,9479,7478,9483,7527,9483,7527,9479,7523,9479,7519,9479,7515,9475,7513,9471,7512,9467,7512,9409,7511,9402,7510,9398,7507,9391,7504,9387,7496,9381,7492,9380,7476,9380,7465,9387,7453,9401,7453,9380,7448,9380xe" stroked="f" style="position:absolute;left:4160;top:9327;width:3368;height:452">
              <v:path arrowok="t"/>
              <v:fill/>
            </v:shape>
            <v:shape coordorigin="4160,9327" coordsize="3368,452" fillcolor="#363435" filled="t" path="m4179,9712l4178,9708,4177,9733,4188,9733,4192,9732,4199,9729,4205,9725,4215,9717,4216,9723,4217,9727,4221,9732,4227,9733,4235,9733,4243,9728,4251,9717,4251,9710,4246,9715,4243,9717,4239,9719,4235,9716,4234,9712,4234,9653,4233,9646,4232,9643,4230,9638,4226,9635,4222,9632,4216,9629,4209,9628,4189,9628,4180,9631,4173,9636,4167,9641,4163,9647,4163,9653,4164,9659,4170,9664,4176,9664,4181,9659,4182,9653,4182,9647,4182,9644,4186,9638,4192,9635,4203,9635,4208,9637,4214,9644,4215,9651,4215,9661,4215,9665,4193,9673,4194,9681,4197,9679,4204,9676,4215,9671,4215,9710,4206,9717,4199,9721,4189,9721,4186,9719,4179,9712xe" stroked="f" style="position:absolute;left:4160;top:9327;width:3368;height:452">
              <v:path arrowok="t"/>
              <v:fill/>
            </v:shape>
            <v:shape coordorigin="4160,9327" coordsize="3368,452" fillcolor="#363435" filled="t" path="m4162,9721l4166,9726,4171,9731,4177,9733,4178,9708,4178,9698,4179,9694,4184,9687,4188,9684,4194,9681,4193,9673,4179,9681,4171,9685,4166,9690,4163,9695,4161,9698,4160,9703,4160,9715,4162,9721xe" stroked="f" style="position:absolute;left:4160;top:9327;width:3368;height:452">
              <v:path arrowok="t"/>
              <v:fill/>
            </v:shape>
            <v:shape coordorigin="4160,9327" coordsize="3368,452" fillcolor="#363435" filled="t" path="m4350,9685l4350,9700,4354,9711,4362,9720,4370,9730,4380,9734,4396,9734,4401,9733,4406,9731,4410,9729,4415,9725,4420,9720,4420,9734,4425,9734,4420,9661,4420,9712,4414,9719,4407,9722,4393,9722,4386,9718,4379,9710,4373,9703,4370,9691,4370,9662,4373,9651,4380,9643,4385,9638,4390,9635,4398,9628,4384,9628,4372,9634,4363,9646,4362,9647,4353,9665,4350,9685xe" stroked="f" style="position:absolute;left:4160;top:9327;width:3368;height:452">
              <v:path arrowok="t"/>
              <v:fill/>
            </v:shape>
            <v:shape coordorigin="4160,9327" coordsize="3368,452" fillcolor="#363435" filled="t" path="m4420,9636l4414,9631,4407,9628,4398,9628,4390,9635,4400,9635,4407,9638,4414,9643,4416,9647,4418,9651,4420,9656,4420,9661,4425,9734,4455,9722,4454,9718,4450,9719,4444,9720,4440,9715,4438,9710,4438,9703,4438,9576,4433,9576,4403,9588,4405,9592,4408,9591,4414,9590,4419,9594,4420,9600,4420,9607,4420,9636xe" stroked="f" style="position:absolute;left:4160;top:9327;width:3368;height:452">
              <v:path arrowok="t"/>
              <v:fill/>
            </v:shape>
            <v:shape coordorigin="4160,9327" coordsize="3368,452" fillcolor="#363435" filled="t" path="m4497,9721l4491,9711,4485,9700,4483,9687,4474,9716,4489,9730,4509,9734,4505,9726,4497,9721xe" stroked="f" style="position:absolute;left:4160;top:9327;width:3368;height:452">
              <v:path arrowok="t"/>
              <v:fill/>
            </v:shape>
            <v:shape coordorigin="4160,9327" coordsize="3368,452" fillcolor="#363435" filled="t" path="m4462,9682l4462,9695,4466,9706,4473,9716,4474,9716,4483,9687,4483,9664,4484,9656,4486,9651,4489,9645,4492,9641,4499,9636,4507,9635,4515,9635,4522,9639,4527,9646,4529,9648,4536,9665,4539,9688,4539,9702,4536,9712,4532,9718,4527,9723,4521,9726,4505,9726,4509,9734,4519,9734,4527,9732,4535,9727,4542,9723,4548,9716,4552,9706,4557,9697,4559,9688,4559,9666,4555,9655,4547,9645,4531,9632,4511,9628,4502,9628,4494,9630,4487,9634,4480,9639,4474,9646,4469,9655,4464,9664,4462,9673,4462,9682xe" stroked="f" style="position:absolute;left:4160;top:9327;width:3368;height:452">
              <v:path arrowok="t"/>
              <v:fill/>
            </v:shape>
            <v:shape coordorigin="4160,9327" coordsize="3368,452" fillcolor="#363435" filled="t" path="m4603,9680l4605,9697,4611,9698,4616,9699,4621,9699,4622,9693,4616,9693,4611,9691,4608,9686,4603,9680xe" stroked="f" style="position:absolute;left:4160;top:9327;width:3368;height:452">
              <v:path arrowok="t"/>
              <v:fill/>
            </v:shape>
            <v:shape coordorigin="4160,9327" coordsize="3368,452" fillcolor="#363435" filled="t" path="m4645,9774l4661,9764,4669,9756,4673,9749,4673,9734,4671,9729,4667,9725,4663,9721,4657,9719,4651,9718,4646,9717,4636,9717,4621,9716,4637,9734,4648,9734,4655,9735,4663,9738,4665,9745,4665,9750,4662,9755,4656,9759,4649,9764,4640,9766,4613,9766,4602,9764,4595,9760,4603,9780,4617,9780,4625,9779,4645,9774xe" stroked="f" style="position:absolute;left:4160;top:9327;width:3368;height:452">
              <v:path arrowok="t"/>
              <v:fill/>
            </v:shape>
            <v:shape coordorigin="4160,9327" coordsize="3368,452" fillcolor="#363435" filled="t" path="m4806,9680l4808,9697,4814,9698,4819,9699,4824,9699,4825,9693,4819,9693,4814,9691,4811,9686,4806,9680xe" stroked="f" style="position:absolute;left:4160;top:9327;width:3368;height:452">
              <v:path arrowok="t"/>
              <v:fill/>
            </v:shape>
            <v:shape coordorigin="4160,9327" coordsize="3368,452" fillcolor="#363435" filled="t" path="m4848,9774l4864,9764,4872,9756,4876,9749,4876,9734,4874,9729,4870,9725,4866,9721,4860,9719,4854,9718,4849,9717,4839,9717,4824,9716,4840,9734,4851,9734,4859,9735,4866,9738,4868,9745,4868,9750,4865,9755,4859,9759,4852,9764,4843,9766,4816,9766,4805,9764,4798,9760,4806,9780,4820,9780,4828,9779,4848,9774xe" stroked="f" style="position:absolute;left:4160;top:9327;width:3368;height:452">
              <v:path arrowok="t"/>
              <v:fill/>
            </v:shape>
            <v:shape coordorigin="4160,9327" coordsize="3368,452" fillcolor="#363435" filled="t" path="m4924,9721l4918,9711,4912,9700,4910,9687,4901,9716,4916,9730,4936,9734,4932,9726,4924,9721xe" stroked="f" style="position:absolute;left:4160;top:9327;width:3368;height:452">
              <v:path arrowok="t"/>
              <v:fill/>
            </v:shape>
            <v:shape coordorigin="4160,9327" coordsize="3368,452" fillcolor="#363435" filled="t" path="m4889,9682l4889,9695,4893,9706,4900,9716,4901,9716,4910,9687,4910,9664,4911,9656,4913,9651,4916,9645,4919,9641,4927,9636,4934,9635,4942,9635,4949,9639,4954,9646,4956,9648,4963,9665,4966,9688,4966,9702,4963,9712,4959,9718,4954,9723,4948,9726,4932,9726,4936,9734,4946,9734,4954,9732,4962,9727,4969,9723,4975,9716,4979,9706,4984,9697,4986,9688,4986,9666,4982,9655,4974,9645,4958,9632,4938,9628,4929,9628,4921,9630,4914,9634,4907,9639,4901,9646,4896,9655,4891,9664,4889,9673,4889,9682xe" stroked="f" style="position:absolute;left:4160;top:9327;width:3368;height:452">
              <v:path arrowok="t"/>
              <v:fill/>
            </v:shape>
            <v:shape coordorigin="4160,9327" coordsize="3368,452" fillcolor="#363435" filled="t" path="m5020,9597l5026,9598,5032,9597,5036,9592,5037,9587,5036,9581,5032,9577,5026,9576,5020,9577,5016,9581,5015,9587,5016,9592,5020,9597xe" stroked="f" style="position:absolute;left:4160;top:9327;width:3368;height:452">
              <v:path arrowok="t"/>
              <v:fill/>
            </v:shape>
            <v:shape coordorigin="4160,9327" coordsize="3368,452" fillcolor="#363435" filled="t" path="m5030,9628l5000,9640,5002,9644,5004,9643,5011,9643,5015,9647,5016,9652,5017,9659,5017,9715,5016,9719,5015,9721,5011,9726,5006,9727,5002,9727,5002,9731,5050,9731,5050,9727,5045,9727,5042,9727,5037,9723,5035,9719,5035,9715,5035,9628,5030,9628xe" stroked="f" style="position:absolute;left:4160;top:9327;width:3368;height:452">
              <v:path arrowok="t"/>
              <v:fill/>
            </v:shape>
            <v:shape coordorigin="4160,9327" coordsize="3368,452" fillcolor="#363435" filled="t" path="m5087,9628l5057,9640,5059,9644,5061,9643,5068,9643,5072,9647,5073,9652,5074,9659,5074,9716,5073,9721,5071,9723,5066,9727,5058,9727,5058,9731,5108,9731,5108,9727,5103,9727,5095,9725,5092,9720,5092,9715,5092,9655,5100,9646,5109,9641,5123,9641,5127,9643,5129,9647,5132,9652,5133,9658,5133,9714,5133,9719,5129,9725,5124,9727,5117,9727,5117,9731,5166,9731,5166,9727,5162,9727,5158,9727,5154,9723,5152,9719,5151,9715,5151,9657,5150,9650,5149,9646,5146,9639,5143,9635,5135,9629,5131,9628,5115,9628,5104,9635,5092,9649,5092,9628,5087,9628xe" stroked="f" style="position:absolute;left:4160;top:9327;width:3368;height:452">
              <v:path arrowok="t"/>
              <v:fill/>
            </v:shape>
            <v:shape coordorigin="4160,9327" coordsize="3368,452" fillcolor="#363435" filled="t" path="m5204,9680l5207,9697,5212,9698,5217,9699,5222,9699,5223,9693,5217,9693,5213,9691,5209,9686,5204,9680xe" stroked="f" style="position:absolute;left:4160;top:9327;width:3368;height:452">
              <v:path arrowok="t"/>
              <v:fill/>
            </v:shape>
            <v:shape coordorigin="4160,9327" coordsize="3368,452" fillcolor="#363435" filled="t" path="m5246,9774l5263,9764,5270,9756,5274,9749,5274,9734,5272,9729,5268,9725,5264,9721,5259,9719,5252,9718,5247,9717,5238,9717,5223,9716,5238,9734,5249,9734,5257,9735,5264,9738,5266,9745,5266,9750,5263,9755,5257,9759,5251,9764,5241,9766,5214,9766,5204,9764,5196,9760,5204,9780,5218,9780,5226,9779,5246,9774xe" stroked="f" style="position:absolute;left:4160;top:9327;width:3368;height:452">
              <v:path arrowok="t"/>
              <v:fill/>
            </v:shape>
            <v:shape coordorigin="4160,9327" coordsize="3368,452" fillcolor="#363435" filled="t" path="m5399,9729l5405,9731,5413,9721,5405,9715,5405,9655,5410,9651,5413,9648,5420,9645,5428,9644,5436,9628,5425,9628,5415,9635,5405,9648,5405,9576,5400,9576,5370,9588,5371,9592,5375,9591,5381,9590,5386,9594,5387,9600,5387,9607,5387,9721,5393,9726,5399,9729xe" stroked="f" style="position:absolute;left:4160;top:9327;width:3368;height:452">
              <v:path arrowok="t"/>
              <v:fill/>
            </v:shape>
            <v:shape coordorigin="4160,9327" coordsize="3368,452" fillcolor="#363435" filled="t" path="m5442,9722l5435,9726,5425,9726,5421,9725,5413,9721,5405,9731,5411,9733,5417,9734,5436,9734,5447,9730,5457,9720,5462,9715,5471,9698,5475,9677,5475,9662,5471,9650,5463,9641,5456,9632,5447,9628,5436,9628,5428,9644,5435,9644,5442,9647,5447,9654,5453,9661,5456,9671,5456,9697,5453,9708,5447,9715,5442,9722xe" stroked="f" style="position:absolute;left:4160;top:9327;width:3368;height:452">
              <v:path arrowok="t"/>
              <v:fill/>
            </v:shape>
            <v:shape coordorigin="4160,9327" coordsize="3368,452" fillcolor="#363435" filled="t" path="m5510,9712l5509,9708,5507,9733,5519,9733,5523,9732,5529,9729,5536,9725,5546,9717,5546,9723,5547,9727,5552,9732,5558,9733,5566,9733,5573,9728,5582,9717,5582,9710,5577,9715,5574,9717,5570,9719,5565,9716,5565,9712,5564,9653,5564,9646,5562,9643,5560,9638,5557,9635,5553,9632,5547,9629,5540,9628,5519,9628,5510,9631,5504,9636,5497,9641,5494,9647,5494,9653,5495,9659,5501,9664,5506,9664,5512,9659,5513,9653,5513,9647,5513,9644,5517,9638,5523,9635,5534,9635,5538,9637,5545,9644,5546,9651,5546,9661,5546,9665,5524,9673,5525,9681,5528,9679,5535,9676,5546,9671,5546,9710,5537,9717,5530,9721,5520,9721,5516,9719,5510,9712xe" stroked="f" style="position:absolute;left:4160;top:9327;width:3368;height:452">
              <v:path arrowok="t"/>
              <v:fill/>
            </v:shape>
            <v:shape coordorigin="4151,9576" coordsize="3378,452" fillcolor="#363435" filled="t" path="m4520,9930l4520,9943,4524,9954,4532,9964,4532,9964,4541,9935,4541,9912,4542,9904,4544,9899,4547,9893,4550,9889,4558,9884,4566,9883,4574,9883,4580,9887,4585,9894,4587,9896,4594,9914,4597,9936,4597,9950,4595,9960,4590,9966,4585,9972,4580,9974,4563,9974,4568,9982,4577,9982,4585,9980,4593,9975,4601,9971,4607,9964,4611,9954,4615,9945,4617,9936,4617,9914,4613,9903,4606,9893,4589,9880,4569,9876,4561,9876,4553,9878,4545,9883,4538,9887,4532,9894,4527,9903,4523,9912,4520,9921,4520,9930xe" stroked="f" style="position:absolute;left:4151;top:9576;width:3378;height:452">
              <v:path arrowok="t"/>
              <v:fill/>
            </v:shape>
            <v:shape coordorigin="4151,9576" coordsize="3378,452" fillcolor="#363435" filled="t" path="m4679,9979l4679,9975,4674,9975,4668,9973,4664,9970,4662,9966,4661,9961,4661,9908,4665,9901,4668,9896,4673,9892,4677,9891,4683,9895,4689,9898,4694,9898,4700,9894,4701,9888,4699,9882,4694,9877,4687,9876,4678,9876,4669,9884,4661,9899,4661,9876,4657,9876,4626,9888,4627,9892,4633,9891,4637,9891,4642,9895,4643,9899,4643,9906,4643,9963,4642,9967,4639,9973,4632,9975,4627,9975,4627,9979,4679,9979xe" stroked="f" style="position:absolute;left:4151;top:9576;width:3378;height:452">
              <v:path arrowok="t"/>
              <v:fill/>
            </v:shape>
            <v:shape coordorigin="4151,9576" coordsize="3378,452" fillcolor="#363435" filled="t" path="m4910,9896l4913,9888,4917,9884,4924,9883,4924,9879,4892,9879,4892,9883,4896,9883,4902,9886,4903,9891,4901,9898,4879,9953,4857,9896,4856,9892,4858,9886,4864,9883,4869,9883,4869,9879,4821,9879,4821,9883,4826,9883,4830,9885,4836,9890,4837,9894,4843,9909,4821,9956,4800,9898,4798,9895,4798,9890,4801,9884,4807,9883,4807,9879,4765,9879,4765,9883,4770,9884,4775,9887,4779,9893,4781,9898,4813,9982,4817,9982,4847,9918,4872,9982,4876,9982,4910,9896xe" stroked="f" style="position:absolute;left:4151;top:9576;width:3378;height:452">
              <v:path arrowok="t"/>
              <v:fill/>
            </v:shape>
            <v:shape coordorigin="4151,9576" coordsize="3378,452" fillcolor="#363435" filled="t" path="m4953,9960l4952,9956,4950,9981,4962,9981,4966,9980,4973,9977,4979,9973,4989,9965,4989,9971,4990,9975,4995,9980,5001,9981,5009,9981,5016,9976,5025,9965,5025,9959,5020,9963,5017,9966,5013,9967,5008,9964,5008,9960,5007,9901,5007,9894,5005,9891,5003,9886,5000,9883,4996,9881,4990,9878,4983,9876,4962,9876,4953,9879,4947,9884,4941,9889,4937,9895,4937,9901,4938,9907,4944,9912,4949,9912,4955,9907,4956,9901,4956,9895,4956,9892,4960,9887,4966,9883,4977,9883,4981,9885,4988,9892,4989,9899,4989,9909,4989,9913,4967,9922,4968,9929,4971,9927,4978,9924,4989,9920,4989,9958,4980,9965,4973,9969,4963,9969,4960,9967,4953,9960xe" stroked="f" style="position:absolute;left:4151;top:9576;width:3378;height:452">
              <v:path arrowok="t"/>
              <v:fill/>
            </v:shape>
            <v:shape coordorigin="4151,9576" coordsize="3378,452" fillcolor="#363435" filled="t" path="m4936,9969l4940,9974,4945,9979,4950,9981,4952,9956,4952,9946,4953,9942,4958,9935,4962,9932,4968,9929,4967,9922,4952,9929,4945,9933,4940,9938,4937,9943,4935,9946,4933,9951,4933,9963,4936,9969xe" stroked="f" style="position:absolute;left:4151;top:9576;width:3378;height:452">
              <v:path arrowok="t"/>
              <v:fill/>
            </v:shape>
            <v:shape coordorigin="4151,9576" coordsize="3378,452" fillcolor="#363435" filled="t" path="m5066,9876l5057,9876,5050,9879,5045,9884,5039,9890,5036,9897,5036,9911,5038,9917,5041,9921,5044,9925,5051,9930,5062,9935,5072,9940,5079,9945,5086,9951,5088,9956,5088,9965,5087,9968,5080,9974,5076,9976,5064,9976,5058,9973,5052,9968,5046,9963,5042,9955,5040,9945,5036,9945,5036,9981,5041,9979,5046,9978,5050,9979,5058,9981,5065,9982,5079,9982,5087,9979,5094,9974,5101,9968,5104,9961,5104,9940,5097,9931,5082,9923,5066,9916,5059,9912,5055,9909,5052,9906,5049,9900,5049,9896,5051,9889,5057,9884,5061,9883,5073,9883,5078,9885,5083,9888,5087,9892,5090,9899,5093,9910,5097,9910,5097,9876,5092,9879,5087,9880,5081,9879,5075,9877,5070,9876,5066,9876xe" stroked="f" style="position:absolute;left:4151;top:9576;width:3378;height:452">
              <v:path arrowok="t"/>
              <v:fill/>
            </v:shape>
            <v:shape coordorigin="4151,9576" coordsize="3378,452" fillcolor="#363435" filled="t" path="m5208,9876l5178,9888,5180,9892,5183,9891,5189,9891,5194,9895,5195,9900,5195,9908,5195,9964,5194,9969,5192,9971,5187,9975,5180,9975,5180,9979,5230,9979,5230,9975,5224,9975,5217,9973,5214,9968,5213,9963,5213,9904,5222,9894,5230,9889,5245,9889,5248,9891,5251,9895,5253,9900,5254,9906,5254,9962,5254,9967,5250,9973,5245,9975,5238,9975,5238,9979,5288,9979,5288,9975,5283,9975,5280,9975,5275,9971,5273,9967,5273,9963,5273,9905,5272,9898,5270,9894,5268,9887,5265,9883,5257,9877,5252,9876,5236,9876,5225,9883,5213,9897,5213,9876,5208,9876xe" stroked="f" style="position:absolute;left:4151;top:9576;width:3378;height:452">
              <v:path arrowok="t"/>
              <v:fill/>
            </v:shape>
            <v:shape coordorigin="4151,9576" coordsize="3378,452" fillcolor="#363435" filled="t" path="m4187,9957l4187,9952,4187,9973,4193,9979,4200,9982,4205,9982,4223,9982,4233,9978,4241,9968,4245,9964,4253,9947,4256,9926,4256,9910,4252,9898,4244,9888,4237,9880,4229,9876,4213,9876,4207,9878,4202,9881,4197,9885,4192,9891,4187,9900,4187,9906,4193,9900,4197,9896,4203,9893,4210,9892,4216,9892,4222,9895,4227,9900,4233,9909,4237,9920,4237,9949,4234,9960,4228,9967,4223,9973,4217,9976,4204,9976,4199,9974,4195,9971,4189,9964,4188,9960,4187,9957xe" stroked="f" style="position:absolute;left:4151;top:9576;width:3378;height:452">
              <v:path arrowok="t"/>
              <v:fill/>
            </v:shape>
            <v:shape coordorigin="4151,9576" coordsize="3378,452" fillcolor="#363435" filled="t" path="m6177,9597l6182,9598,6188,9597,6192,9592,6193,9587,6192,9581,6188,9577,6182,9576,6177,9577,6172,9581,6171,9587,6172,9592,6177,9597xe" stroked="f" style="position:absolute;left:4151;top:9576;width:3378;height:452">
              <v:path arrowok="t"/>
              <v:fill/>
            </v:shape>
            <v:shape coordorigin="4151,9576" coordsize="3378,452" fillcolor="#363435" filled="t" path="m6187,9628l6156,9640,6158,9644,6161,9643,6167,9643,6172,9647,6173,9652,6173,9659,6173,9715,6173,9719,6172,9721,6168,9726,6163,9727,6158,9727,6158,9731,6207,9731,6207,9727,6202,9727,6199,9727,6194,9723,6192,9719,6191,9715,6191,9628,6187,9628xe" stroked="f" style="position:absolute;left:4151;top:9576;width:3378;height:452">
              <v:path arrowok="t"/>
              <v:fill/>
            </v:shape>
            <v:shape coordorigin="4151,9576" coordsize="3378,452" fillcolor="#363435" filled="t" path="m6248,9639l6272,9638,6272,9631,6248,9631,6248,9598,6245,9598,6242,9605,6239,9610,6238,9613,6234,9618,6231,9623,6227,9627,6222,9631,6218,9633,6214,9635,6214,9638,6230,9638,6230,9713,6231,9719,6232,9722,6236,9728,6243,9732,6249,9733,6254,9733,6259,9731,6264,9727,6268,9724,6272,9718,6275,9711,6270,9711,6267,9716,6263,9719,6258,9720,6253,9719,6249,9714,6248,9710,6248,9639xe" stroked="f" style="position:absolute;left:4151;top:9576;width:3378;height:452">
              <v:path arrowok="t"/>
              <v:fill/>
            </v:shape>
            <v:shape coordorigin="4151,9576" coordsize="3378,452" fillcolor="#363435" filled="t" path="m6315,9628l6307,9628,6299,9631,6294,9636,6288,9642,6285,9649,6285,9663,6287,9669,6290,9673,6293,9677,6300,9682,6311,9687,6321,9692,6328,9697,6336,9703,6337,9708,6337,9717,6336,9720,6329,9726,6325,9728,6313,9728,6307,9725,6301,9720,6295,9715,6291,9707,6289,9697,6286,9697,6286,9733,6290,9731,6295,9730,6299,9731,6307,9733,6314,9734,6329,9734,6336,9731,6343,9726,6350,9720,6353,9713,6353,9692,6346,9682,6331,9675,6315,9667,6308,9664,6304,9661,6302,9658,6298,9652,6298,9647,6300,9641,6306,9636,6310,9634,6322,9634,6327,9636,6332,9640,6336,9644,6339,9651,6342,9662,6346,9662,6346,9628,6341,9631,6336,9632,6330,9631,6324,9629,6319,9628,6315,9628xe" stroked="f" style="position:absolute;left:4151;top:9576;width:3378;height:452">
              <v:path arrowok="t"/>
              <v:fill/>
            </v:shape>
            <v:shape coordorigin="4151,9576" coordsize="3378,452" fillcolor="#363435" filled="t" path="m6501,9631l6454,9631,6454,9635,6458,9636,6464,9638,6469,9643,6472,9650,6508,9734,6512,9734,6547,9648,6549,9643,6552,9639,6556,9636,6562,9635,6562,9631,6530,9631,6530,9635,6533,9635,6538,9636,6541,9640,6540,9646,6539,9650,6515,9707,6492,9652,6490,9648,6489,9643,6490,9638,6495,9635,6501,9635,6501,9631xe" stroked="f" style="position:absolute;left:4151;top:9576;width:3378;height:452">
              <v:path arrowok="t"/>
              <v:fill/>
            </v:shape>
            <v:shape coordorigin="4151,9576" coordsize="3378,452" fillcolor="#363435" filled="t" path="m6607,9721l6601,9711,6596,9700,6593,9687,6584,9716,6599,9730,6620,9734,6615,9726,6607,9721xe" stroked="f" style="position:absolute;left:4151;top:9576;width:3378;height:452">
              <v:path arrowok="t"/>
              <v:fill/>
            </v:shape>
            <v:shape coordorigin="4151,9576" coordsize="3378,452" fillcolor="#363435" filled="t" path="m6572,9682l6572,9695,6576,9706,6583,9716,6584,9716,6593,9687,6593,9664,6594,9656,6596,9651,6599,9645,6602,9641,6610,9636,6617,9635,6625,9635,6632,9639,6637,9646,6639,9648,6646,9665,6649,9688,6649,9702,6646,9712,6642,9718,6637,9723,6631,9726,6615,9726,6620,9734,6629,9734,6637,9732,6645,9727,6652,9723,6658,9716,6663,9706,6667,9697,6669,9688,6669,9666,6665,9655,6657,9645,6641,9632,6621,9628,6612,9628,6605,9630,6597,9634,6590,9639,6584,9646,6579,9655,6574,9664,6572,9673,6572,9682xe" stroked="f" style="position:absolute;left:4151;top:9576;width:3378;height:452">
              <v:path arrowok="t"/>
              <v:fill/>
            </v:shape>
            <v:shape coordorigin="4151,9576" coordsize="3378,452" fillcolor="#363435" filled="t" path="m6835,9715l6835,9656,6834,9650,6832,9646,6830,9639,6826,9635,6822,9632,6818,9629,6813,9628,6803,9628,6797,9629,6792,9632,6787,9635,6781,9641,6773,9649,6772,9642,6769,9637,6764,9633,6760,9630,6754,9628,6744,9628,6737,9630,6729,9634,6725,9638,6721,9642,6713,9649,6713,9628,6709,9628,6678,9640,6680,9644,6683,9643,6689,9643,6694,9647,6695,9652,6695,9659,6695,9715,6695,9719,6694,9721,6690,9726,6685,9727,6680,9727,6680,9731,6729,9731,6729,9727,6724,9727,6717,9725,6714,9719,6713,9715,6713,9655,6717,9651,6721,9647,6727,9644,6731,9642,6739,9641,6745,9641,6749,9643,6752,9648,6755,9651,6756,9657,6756,9715,6755,9719,6751,9725,6745,9727,6740,9727,6740,9731,6790,9731,6790,9727,6785,9727,6782,9727,6777,9724,6774,9720,6774,9715,6774,9661,6774,9656,6779,9650,6784,9646,6792,9642,6800,9641,6806,9641,6811,9644,6813,9648,6815,9652,6816,9657,6816,9714,6816,9719,6812,9725,6807,9727,6800,9727,6800,9731,6849,9731,6849,9727,6845,9727,6838,9724,6835,9719,6835,9715xe" stroked="f" style="position:absolute;left:4151;top:9576;width:3378;height:452">
              <v:path arrowok="t"/>
              <v:fill/>
            </v:shape>
            <v:shape coordorigin="4151,9576" coordsize="3378,452" fillcolor="#363435" filled="t" path="m6878,9597l6883,9598,6889,9597,6893,9592,6894,9587,6893,9581,6889,9577,6883,9576,6877,9577,6873,9581,6872,9587,6873,9592,6878,9597xe" stroked="f" style="position:absolute;left:4151;top:9576;width:3378;height:452">
              <v:path arrowok="t"/>
              <v:fill/>
            </v:shape>
            <v:shape coordorigin="4151,9576" coordsize="3378,452" fillcolor="#363435" filled="t" path="m6887,9628l6857,9640,6859,9644,6862,9643,6868,9643,6873,9647,6874,9652,6874,9659,6874,9715,6874,9719,6873,9721,6869,9726,6864,9727,6859,9727,6859,9731,6907,9731,6907,9727,6903,9727,6899,9727,6895,9723,6893,9719,6892,9715,6892,9628,6887,9628xe" stroked="f" style="position:absolute;left:4151;top:9576;width:3378;height:452">
              <v:path arrowok="t"/>
              <v:fill/>
            </v:shape>
            <v:shape coordorigin="4151,9576" coordsize="3378,452" fillcolor="#363435" filled="t" path="m6949,9639l6973,9638,6973,9631,6949,9631,6949,9598,6946,9598,6943,9605,6940,9610,6939,9613,6935,9618,6932,9623,6927,9627,6923,9631,6919,9633,6915,9635,6915,9638,6931,9638,6931,9713,6932,9719,6933,9722,6937,9728,6944,9732,6950,9733,6955,9733,6960,9731,6965,9727,6969,9724,6973,9718,6976,9711,6971,9711,6968,9716,6964,9719,6959,9720,6954,9719,6950,9714,6949,9710,6949,9639xe" stroked="f" style="position:absolute;left:4151;top:9576;width:3378;height:452">
              <v:path arrowok="t"/>
              <v:fill/>
            </v:shape>
            <v:shape coordorigin="4151,9576" coordsize="3378,452" fillcolor="#363435" filled="t" path="m6991,9722l6992,9728,6997,9733,7003,9734,7009,9733,7014,9728,7015,9722,7014,9716,7009,9711,7003,9710,6997,9711,6992,9716,6991,9722xe" stroked="f" style="position:absolute;left:4151;top:9576;width:3378;height:452">
              <v:path arrowok="t"/>
              <v:fill/>
            </v:shape>
            <v:shape coordorigin="4151,9576" coordsize="3378,452" fillcolor="#363435" filled="t" path="m7218,9731l7218,9727,7207,9727,7203,9726,7198,9720,7197,9715,7197,9592,7224,9592,7229,9593,7240,9600,7242,9605,7244,9612,7245,9618,7249,9618,7248,9583,7126,9583,7125,9618,7129,9618,7129,9611,7131,9606,7134,9602,7140,9595,7146,9593,7151,9592,7176,9592,7176,9714,7175,9719,7171,9725,7166,9727,7155,9727,7155,9731,7218,9731xe" stroked="f" style="position:absolute;left:4151;top:9576;width:3378;height:452">
              <v:path arrowok="t"/>
              <v:fill/>
            </v:shape>
            <v:shape coordorigin="4151,9576" coordsize="3378,452" fillcolor="#363435" filled="t" path="m7286,9576l7256,9588,7258,9592,7261,9591,7267,9590,7272,9594,7273,9600,7273,9607,7273,9715,7273,9719,7272,9721,7268,9725,7262,9727,7258,9727,7258,9731,7308,9731,7308,9727,7302,9727,7299,9727,7295,9724,7292,9720,7291,9715,7291,9656,7297,9650,7301,9646,7305,9644,7313,9641,7320,9641,7326,9644,7330,9648,7332,9655,7333,9662,7333,9714,7332,9719,7328,9725,7323,9727,7317,9727,7317,9731,7366,9731,7366,9727,7361,9727,7358,9727,7353,9723,7351,9719,7351,9715,7351,9661,7350,9652,7349,9647,7347,9641,7344,9636,7340,9633,7336,9630,7331,9628,7320,9628,7315,9629,7311,9632,7306,9634,7300,9640,7291,9649,7291,9576,7286,9576xe" stroked="f" style="position:absolute;left:4151;top:9576;width:3378;height:452">
              <v:path arrowok="t"/>
              <v:fill/>
            </v:shape>
            <v:shape coordorigin="4151,9576" coordsize="3378,452" fillcolor="#363435" filled="t" path="m7394,9712l7393,9708,7392,9733,7403,9733,7407,9732,7414,9729,7420,9725,7431,9717,7431,9723,7432,9727,7436,9732,7442,9733,7450,9733,7458,9728,7466,9717,7466,9710,7462,9715,7459,9717,7454,9719,7450,9716,7449,9712,7449,9653,7448,9646,7447,9643,7445,9638,7441,9635,7437,9632,7431,9629,7424,9628,7404,9628,7395,9631,7388,9636,7382,9641,7379,9647,7379,9653,7379,9659,7385,9664,7391,9664,7396,9659,7397,9653,7397,9647,7397,9644,7401,9638,7407,9635,7418,9635,7423,9637,7429,9644,7431,9651,7431,9661,7430,9665,7408,9673,7409,9681,7412,9679,7419,9676,7431,9671,7431,9710,7421,9717,7414,9721,7404,9721,7401,9719,7394,9712xe" stroked="f" style="position:absolute;left:4151;top:9576;width:3378;height:452">
              <v:path arrowok="t"/>
              <v:fill/>
            </v:shape>
            <v:shape coordorigin="4151,9576" coordsize="3378,452" fillcolor="#363435" filled="t" path="m7377,9721l7381,9726,7386,9731,7392,9733,7393,9708,7393,9698,7394,9694,7399,9687,7403,9684,7409,9681,7408,9673,7394,9681,7386,9685,7381,9690,7378,9695,7376,9698,7375,9703,7375,9715,7377,9721xe" stroked="f" style="position:absolute;left:4151;top:9576;width:3378;height:452">
              <v:path arrowok="t"/>
              <v:fill/>
            </v:shape>
            <v:shape coordorigin="4151,9576" coordsize="3378,452" fillcolor="#363435" filled="t" path="m7503,9639l7526,9638,7526,9631,7503,9631,7503,9598,7499,9598,7496,9605,7494,9610,7492,9613,7489,9618,7485,9623,7481,9627,7477,9631,7473,9633,7469,9635,7469,9638,7484,9638,7484,9713,7485,9719,7487,9722,7491,9728,7497,9732,7504,9733,7509,9733,7514,9731,7518,9727,7523,9724,7526,9718,7529,9711,7525,9711,7522,9716,7517,9719,7513,9720,7507,9719,7504,9714,7503,9710,7503,9639xe" stroked="f" style="position:absolute;left:4151;top:9576;width:3378;height:452">
              <v:path arrowok="t"/>
              <v:fill/>
            </v:shape>
            <v:shape coordorigin="4151,9576" coordsize="3378,452" fillcolor="#363435" filled="t" path="m4182,9877l4152,9889,4156,9891,4162,9891,4166,9893,4168,9898,4168,9902,4168,10011,4168,10015,4164,10021,4158,10023,4151,10023,4151,10027,4204,10027,4204,10023,4198,10023,4194,10023,4190,10020,4187,10015,4187,10011,4187,9877,4182,9877xe" stroked="f" style="position:absolute;left:4151;top:9576;width:3378;height:452">
              <v:path arrowok="t"/>
              <v:fill/>
            </v:shape>
            <v:shape coordorigin="4151,9576" coordsize="3378,452" fillcolor="#363435" filled="t" path="m4291,9960l4290,9956,4289,9981,4300,9981,4304,9980,4311,9977,4317,9973,4327,9965,4328,9971,4329,9975,4333,9980,4339,9981,4347,9981,4355,9976,4363,9965,4363,9959,4358,9963,4355,9966,4351,9967,4347,9964,4346,9960,4346,9901,4345,9894,4344,9891,4342,9886,4338,9883,4334,9881,4328,9878,4321,9876,4301,9876,4292,9879,4285,9884,4279,9889,4275,9895,4275,9901,4276,9907,4282,9912,4287,9912,4293,9907,4294,9901,4294,9895,4294,9892,4298,9887,4304,9883,4315,9883,4320,9885,4326,9892,4327,9899,4327,9909,4327,9913,4305,9922,4306,9929,4309,9927,4316,9924,4327,9920,4327,9958,4318,9965,4311,9969,4301,9969,4298,9967,4291,9960xe" stroked="f" style="position:absolute;left:4151;top:9576;width:3378;height:452">
              <v:path arrowok="t"/>
              <v:fill/>
            </v:shape>
            <v:shape coordorigin="4151,9576" coordsize="3378,452" fillcolor="#363435" filled="t" path="m4274,9969l4278,9974,4283,9979,4289,9981,4290,9956,4290,9946,4291,9942,4296,9935,4300,9932,4306,9929,4305,9922,4291,9929,4283,9933,4278,9938,4275,9943,4273,9946,4272,9951,4272,9963,4274,9969xe" stroked="f" style="position:absolute;left:4151;top:9576;width:3378;height:452">
              <v:path arrowok="t"/>
              <v:fill/>
            </v:shape>
            <v:shape coordorigin="4151,9576" coordsize="3378,452" fillcolor="#363435" filled="t" path="m4405,9876l4396,9876,4388,9879,4383,9884,4377,9890,4374,9897,4374,9911,4376,9917,4379,9921,4382,9925,4389,9930,4400,9935,4410,9940,4418,9945,4425,9951,4426,9956,4426,9965,4425,9968,4418,9974,4414,9976,4402,9976,4396,9973,4390,9968,4384,9963,4380,9955,4378,9945,4375,9945,4375,9981,4379,9979,4384,9978,4388,9979,4396,9981,4403,9982,4418,9982,4425,9979,4432,9974,4439,9968,4443,9961,4443,9940,4435,9931,4420,9923,4404,9916,4397,9912,4393,9909,4391,9906,4387,9900,4387,9896,4389,9889,4395,9884,4399,9883,4411,9883,4416,9885,4421,9888,4425,9892,4429,9899,4431,9910,4435,9910,4435,9876,4430,9879,4425,9880,4419,9879,4413,9877,4409,9876,4405,9876xe" stroked="f" style="position:absolute;left:4151;top:9576;width:3378;height:452">
              <v:path arrowok="t"/>
              <v:fill/>
            </v:shape>
            <v:shape coordorigin="4151,9576" coordsize="3378,452" fillcolor="#363435" filled="t" path="m4487,9887l4510,9886,4510,9879,4487,9879,4487,9846,4483,9846,4480,9853,4478,9858,4476,9861,4473,9867,4469,9871,4465,9875,4461,9879,4457,9881,4453,9883,4453,9886,4469,9886,4469,9961,4469,9967,4471,9970,4475,9976,4481,9980,4488,9981,4493,9981,4498,9979,4502,9975,4507,9972,4511,9966,4513,9959,4509,9959,4506,9964,4501,9967,4497,9968,4491,9967,4488,9963,4487,9958,4487,9887xe" stroked="f" style="position:absolute;left:4151;top:9576;width:3378;height:452">
              <v:path arrowok="t"/>
              <v:fill/>
            </v:shape>
            <v:shape coordorigin="4151,9576" coordsize="3378,452" fillcolor="#363435" filled="t" path="m4555,9969l4550,9959,4544,9948,4541,9935,4532,9964,4548,9978,4568,9982,4563,9974,4555,9969xe" stroked="f" style="position:absolute;left:4151;top:9576;width:3378;height:452">
              <v:path arrowok="t"/>
              <v:fill/>
            </v:shape>
            <v:shape coordorigin="4159,9824" coordsize="3371,407" fillcolor="#363435" filled="t" path="m7229,9824l7200,9836,7202,9840,7204,9839,7210,9838,7215,9842,7216,9847,7216,9854,7216,9963,7216,9967,7215,9969,7211,9974,7206,9975,7201,9975,7201,9979,7250,9979,7250,9975,7245,9975,7242,9975,7237,9971,7235,9967,7234,9963,7234,9824,7229,9824xe" stroked="f" style="position:absolute;left:4159;top:9824;width:3371;height:407">
              <v:path arrowok="t"/>
              <v:fill/>
            </v:shape>
            <v:shape coordorigin="4159,9824" coordsize="3371,407" fillcolor="#363435" filled="t" path="m7292,9824l7262,9836,7264,9840,7267,9839,7273,9838,7277,9842,7278,9847,7278,9854,7278,9963,7278,9967,7277,9969,7273,9974,7268,9975,7264,9975,7264,9979,7313,9979,7313,9975,7308,9975,7304,9975,7299,9971,7297,9967,7297,9963,7297,9824,7292,9824xe" stroked="f" style="position:absolute;left:4159;top:9824;width:3371;height:407">
              <v:path arrowok="t"/>
              <v:fill/>
            </v:shape>
            <v:shape coordorigin="4159,9824" coordsize="3371,407" fillcolor="#363435" filled="t" path="m7349,9891l7354,9886,7359,9884,7369,9884,7377,9887,7383,9893,7385,9897,7386,9900,7387,9904,7387,9911,7341,9911,7342,9902,7339,9890,7337,9892,7328,9909,7325,9930,7325,9946,7330,9959,7338,9968,7347,9978,7357,9982,7380,9982,7389,9978,7397,9970,7404,9962,7409,9953,7410,9943,7407,9940,7403,9949,7399,9955,7395,9959,7390,9963,7384,9964,7368,9964,7359,9960,7352,9952,7344,9943,7341,9932,7341,9917,7410,9917,7410,9904,7406,9895,7399,9887,7392,9880,7383,9876,7358,9876,7349,9891xe" stroked="f" style="position:absolute;left:4159;top:9824;width:3371;height:407">
              <v:path arrowok="t"/>
              <v:fill/>
            </v:shape>
            <v:shape coordorigin="4159,9824" coordsize="3371,407" fillcolor="#363435" filled="t" path="m7347,9881l7339,9890,7342,9902,7344,9896,7349,9891,7358,9876,7347,9881xe" stroked="f" style="position:absolute;left:4159;top:9824;width:3371;height:407">
              <v:path arrowok="t"/>
              <v:fill/>
            </v:shape>
            <v:shape coordorigin="4159,9824" coordsize="3371,407" fillcolor="#363435" filled="t" path="m7424,9933l7424,9948,7428,9959,7436,9969,7444,9978,7454,9982,7470,9982,7475,9981,7480,9979,7485,9977,7489,9973,7494,9968,7494,9982,7499,9982,7494,9909,7494,9960,7488,9967,7482,9970,7467,9970,7460,9966,7454,9958,7447,9951,7444,9939,7444,9910,7447,9899,7454,9891,7459,9886,7465,9883,7472,9876,7458,9876,7447,9882,7438,9894,7436,9895,7427,9913,7424,9933xe" stroked="f" style="position:absolute;left:4159;top:9824;width:3371;height:407">
              <v:path arrowok="t"/>
              <v:fill/>
            </v:shape>
            <v:shape coordorigin="4159,9824" coordsize="3371,407" fillcolor="#363435" filled="t" path="m7494,9885l7489,9879,7481,9876,7472,9876,7465,9883,7475,9883,7482,9886,7488,9891,7490,9895,7493,9899,7494,9904,7494,9909,7499,9982,7529,9970,7528,9966,7525,9967,7519,9968,7514,9963,7513,9958,7512,9951,7512,9824,7508,9824,7478,9836,7479,9840,7482,9839,7488,9838,7493,9842,7494,9848,7494,9855,7494,9885xe" stroked="f" style="position:absolute;left:4159;top:9824;width:3371;height:407">
              <v:path arrowok="t"/>
              <v:fill/>
            </v:shape>
            <v:shape coordorigin="4159,9824" coordsize="3371,407" fillcolor="#363435" filled="t" path="m4179,10093l4184,10094,4190,10093,4194,10088,4196,10083,4194,10077,4190,10073,4184,10072,4179,10073,4174,10077,4173,10083,4174,10088,4179,10093xe" stroked="f" style="position:absolute;left:4159;top:9824;width:3371;height:407">
              <v:path arrowok="t"/>
              <v:fill/>
            </v:shape>
            <v:shape coordorigin="4159,9824" coordsize="3371,407" fillcolor="#363435" filled="t" path="m4189,10124l4159,10136,4160,10141,4163,10139,4169,10139,4174,10143,4175,10148,4175,10155,4175,10211,4175,10215,4174,10217,4170,10222,4165,10223,4160,10223,4160,10227,4209,10227,4209,10223,4204,10223,4201,10223,4196,10219,4194,10215,4193,10211,4193,10124,4189,10124xe" stroked="f" style="position:absolute;left:4159;top:9824;width:3371;height:407">
              <v:path arrowok="t"/>
              <v:fill/>
            </v:shape>
            <v:shape coordorigin="4159,9824" coordsize="3371,407" fillcolor="#363435" filled="t" path="m4246,10124l4215,10136,4217,10141,4220,10139,4226,10139,4231,10143,4232,10148,4232,10156,4232,10212,4231,10217,4230,10220,4224,10223,4217,10223,4217,10227,4267,10227,4267,10223,4261,10223,4254,10221,4251,10216,4250,10212,4250,10152,4259,10142,4267,10137,4282,10137,4286,10139,4288,10144,4290,10148,4292,10154,4292,10211,4291,10215,4287,10221,4282,10223,4275,10223,4275,10227,4325,10227,4325,10223,4320,10223,4317,10223,4312,10219,4310,10215,4310,10211,4310,10153,4309,10146,4307,10142,4305,10136,4302,10131,4294,10126,4289,10124,4273,10124,4262,10131,4250,10145,4250,10124,4246,10124xe" stroked="f" style="position:absolute;left:4159;top:9824;width:3371;height:407">
              <v:path arrowok="t"/>
              <v:fill/>
            </v:shape>
            <v:shape coordorigin="4159,9824" coordsize="3371,407" fillcolor="#363435" filled="t" path="m4362,10135l4386,10134,4386,10127,4362,10127,4362,10094,4359,10094,4356,10101,4354,10107,4352,10109,4349,10115,4345,10119,4341,10123,4336,10127,4332,10129,4328,10131,4328,10134,4344,10134,4344,10209,4345,10215,4347,10218,4350,10224,4357,10228,4363,10229,4368,10229,4373,10227,4378,10224,4383,10220,4386,10214,4389,10207,4385,10207,4382,10212,4377,10215,4372,10216,4367,10215,4363,10211,4362,10206,4362,10135xe" stroked="f" style="position:absolute;left:4159;top:9824;width:3371;height:407">
              <v:path arrowok="t"/>
              <v:fill/>
            </v:shape>
            <v:shape coordorigin="4159,9824" coordsize="3371,407" fillcolor="#363435" filled="t" path="m4431,10217l4425,10207,4419,10196,4417,10184,4408,10213,4423,10226,4443,10230,4439,10222,4431,10217xe" stroked="f" style="position:absolute;left:4159;top:9824;width:3371;height:407">
              <v:path arrowok="t"/>
              <v:fill/>
            </v:shape>
            <v:shape coordorigin="4159,9824" coordsize="3371,407" fillcolor="#363435" filled="t" path="m4396,10178l4396,10191,4400,10202,4407,10212,4408,10213,4417,10184,4417,10160,4418,10153,4420,10147,4423,10141,4426,10137,4434,10132,4441,10131,4449,10131,4456,10135,4461,10142,4463,10144,4470,10162,4473,10184,4473,10198,4470,10208,4466,10214,4461,10220,4455,10222,4439,10222,4443,10230,4453,10230,4461,10228,4469,10223,4476,10219,4482,10212,4486,10203,4491,10193,4493,10184,4493,10163,4489,10151,4481,10141,4465,10128,4445,10124,4436,10124,4428,10126,4421,10131,4414,10135,4408,10142,4403,10151,4398,10160,4396,10169,4396,10178xe" stroked="f" style="position:absolute;left:4159;top:9824;width:3371;height:407">
              <v:path arrowok="t"/>
              <v:fill/>
            </v:shape>
            <v:shape coordorigin="4159,9824" coordsize="3371,407" fillcolor="#363435" filled="t" path="m4570,10135l4594,10134,4594,10127,4570,10127,4570,10094,4567,10094,4564,10101,4561,10107,4560,10109,4556,10115,4553,10119,4548,10123,4544,10127,4540,10129,4536,10131,4536,10134,4552,10134,4552,10209,4553,10215,4554,10218,4558,10224,4565,10228,4571,10229,4576,10229,4581,10227,4586,10224,4590,10220,4594,10214,4597,10207,4592,10207,4589,10212,4585,10215,4580,10216,4575,10215,4571,10211,4570,10206,4570,10135xe" stroked="f" style="position:absolute;left:4159;top:9824;width:3371;height:407">
              <v:path arrowok="t"/>
              <v:fill/>
            </v:shape>
            <v:shape coordorigin="4159,9824" coordsize="3371,407" fillcolor="#363435" filled="t" path="m7002,9930l7005,9951,7014,9968,7023,9977,7033,9982,7054,9982,7062,9979,7070,9972,7078,9965,7083,9954,7086,9941,7083,9940,7079,9949,7075,9955,7071,9958,7066,9963,7059,9965,7042,9965,7034,9961,7028,9951,7022,9942,7019,9932,7019,9908,7022,9899,7028,9891,7033,9886,7039,9883,7050,9883,7056,9887,7060,9892,7061,9896,7061,9901,7063,9905,7069,9909,7076,9909,7082,9905,7083,9900,7083,9895,7080,9889,7074,9884,7067,9879,7059,9876,7036,9876,7025,9881,7016,9891,7005,9908,7002,9929,7002,9930xe" stroked="f" style="position:absolute;left:4159;top:9824;width:3371;height:407">
              <v:path arrowok="t"/>
              <v:fill/>
            </v:shape>
            <v:shape coordorigin="4159,9824" coordsize="3371,407" fillcolor="#363435" filled="t" path="m5747,9930l5750,9951,5759,9968,5768,9977,5778,9982,5799,9982,5807,9979,5815,9972,5823,9965,5829,9954,5831,9941,5828,9940,5824,9949,5820,9955,5816,9958,5811,9963,5804,9965,5787,9965,5779,9961,5773,9951,5767,9942,5764,9932,5764,9908,5767,9899,5773,9891,5778,9886,5784,9883,5795,9883,5802,9887,5806,9892,5806,9896,5806,9901,5809,9905,5814,9909,5821,9909,5827,9905,5828,9900,5828,9895,5825,9889,5819,9884,5812,9879,5804,9876,5781,9876,5770,9881,5761,9891,5750,9908,5747,9929,5747,9930xe" stroked="f" style="position:absolute;left:4159;top:9824;width:3371;height:407">
              <v:path arrowok="t"/>
              <v:fill/>
            </v:shape>
            <v:shape coordorigin="4159,9824" coordsize="3371,407" fillcolor="#363435" filled="t" path="m5321,9891l5326,9886,5331,9884,5341,9884,5349,9887,5355,9893,5357,9897,5358,9900,5359,9904,5359,9911,5313,9911,5313,9902,5310,9890,5309,9892,5300,9909,5297,9930,5297,9946,5301,9959,5310,9968,5319,9978,5329,9982,5352,9982,5361,9978,5369,9970,5376,9962,5380,9953,5382,9943,5378,9940,5375,9949,5371,9955,5366,9959,5361,9963,5356,9964,5339,9964,5331,9960,5323,9952,5316,9943,5313,9932,5313,9917,5382,9917,5382,9904,5378,9895,5371,9887,5364,9880,5355,9876,5330,9876,5321,9891xe" stroked="f" style="position:absolute;left:4159;top:9824;width:3371;height:407">
              <v:path arrowok="t"/>
              <v:fill/>
            </v:shape>
            <v:shape coordorigin="4159,9824" coordsize="3371,407" fillcolor="#363435" filled="t" path="m5319,9881l5310,9890,5313,9902,5316,9896,5321,9891,5330,9876,5319,9881xe" stroked="f" style="position:absolute;left:4159;top:9824;width:3371;height:407">
              <v:path arrowok="t"/>
              <v:fill/>
            </v:shape>
            <v:shape coordorigin="4159,9824" coordsize="3371,407" fillcolor="#363435" filled="t" path="m5437,9879l5390,9879,5390,9883,5394,9884,5400,9886,5405,9891,5408,9898,5443,9982,5448,9982,5483,9896,5485,9891,5488,9888,5492,9884,5498,9883,5498,9879,5466,9879,5466,9883,5469,9883,5474,9884,5477,9888,5476,9894,5475,9898,5451,9955,5428,9900,5426,9896,5425,9891,5426,9886,5431,9883,5437,9883,5437,9879xe" stroked="f" style="position:absolute;left:4159;top:9824;width:3371;height:407">
              <v:path arrowok="t"/>
              <v:fill/>
            </v:shape>
            <v:shape coordorigin="4159,9824" coordsize="3371,407" fillcolor="#363435" filled="t" path="m5532,9891l5537,9886,5543,9884,5553,9884,5560,9887,5566,9893,5568,9897,5569,9900,5570,9904,5570,9911,5524,9911,5525,9902,5522,9890,5520,9892,5512,9909,5509,9930,5509,9946,5513,9959,5521,9968,5530,9978,5540,9982,5563,9982,5573,9978,5580,9970,5587,9962,5592,9953,5593,9943,5590,9940,5587,9949,5583,9955,5578,9959,5573,9963,5567,9964,5551,9964,5542,9960,5535,9952,5528,9943,5524,9932,5524,9917,5593,9917,5593,9904,5590,9895,5582,9887,5575,9880,5566,9876,5542,9876,5532,9891xe" stroked="f" style="position:absolute;left:4159;top:9824;width:3371;height:407">
              <v:path arrowok="t"/>
              <v:fill/>
            </v:shape>
            <v:shape coordorigin="4159,9824" coordsize="3371,407" fillcolor="#363435" filled="t" path="m5531,9881l5522,9890,5525,9902,5528,9896,5532,9891,5542,9876,5531,9881xe" stroked="f" style="position:absolute;left:4159;top:9824;width:3371;height:407">
              <v:path arrowok="t"/>
              <v:fill/>
            </v:shape>
            <v:shape coordorigin="4159,9824" coordsize="3371,407" fillcolor="#363435" filled="t" path="m5654,9979l5654,9975,5649,9975,5643,9973,5639,9970,5637,9966,5636,9961,5636,9908,5640,9901,5643,9896,5648,9892,5652,9891,5658,9895,5664,9898,5669,9898,5675,9894,5676,9888,5674,9882,5669,9877,5662,9876,5653,9876,5645,9884,5636,9899,5636,9876,5632,9876,5601,9888,5602,9892,5608,9891,5612,9891,5617,9895,5618,9899,5618,9906,5618,9963,5618,9967,5614,9973,5607,9975,5602,9975,5602,9979,5654,9979xe" stroked="f" style="position:absolute;left:4159;top:9824;width:3371;height:407">
              <v:path arrowok="t"/>
              <v:fill/>
            </v:shape>
            <v:shape coordorigin="4159,9824" coordsize="3371,407" fillcolor="#363435" filled="t" path="m5881,9969l5875,9959,5869,9948,5867,9935,5858,9964,5873,9978,5893,9982,5889,9974,5881,9969xe" stroked="f" style="position:absolute;left:4159;top:9824;width:3371;height:407">
              <v:path arrowok="t"/>
              <v:fill/>
            </v:shape>
            <v:shape coordorigin="4159,9824" coordsize="3371,407" fillcolor="#363435" filled="t" path="m5846,9930l5846,9943,5850,9954,5857,9964,5858,9964,5867,9935,5867,9912,5868,9904,5870,9899,5873,9893,5876,9889,5884,9884,5891,9883,5899,9883,5906,9887,5911,9894,5913,9896,5920,9914,5923,9936,5923,9950,5920,9960,5916,9966,5911,9972,5905,9974,5889,9974,5893,9982,5903,9982,5911,9980,5919,9975,5926,9971,5932,9964,5936,9954,5941,9945,5943,9936,5943,9914,5939,9903,5931,9893,5915,9880,5895,9876,5886,9876,5878,9878,5871,9883,5864,9887,5858,9894,5853,9903,5848,9912,5846,9921,5846,9930xe" stroked="f" style="position:absolute;left:4159;top:9824;width:3371;height:407">
              <v:path arrowok="t"/>
              <v:fill/>
            </v:shape>
            <v:shape coordorigin="4159,9824" coordsize="3371,407" fillcolor="#363435" filled="t" path="m5982,9876l5952,9888,5953,9892,5956,9891,5963,9891,5967,9895,5968,9900,5968,9908,5968,9964,5968,9969,5966,9971,5961,9975,5953,9975,5953,9979,6003,9979,6003,9975,5997,9975,5990,9973,5987,9968,5987,9963,5987,9904,5995,9894,6004,9889,6018,9889,6022,9891,6024,9895,6027,9900,6028,9906,6028,9962,6027,9967,6024,9973,6018,9975,6012,9975,6012,9979,6061,9979,6061,9975,6056,9975,6053,9975,6048,9971,6047,9967,6046,9963,6046,9905,6045,9898,6044,9894,6041,9887,6038,9883,6030,9877,6026,9876,6010,9876,5998,9883,5987,9897,5987,9876,5982,9876xe" stroked="f" style="position:absolute;left:4159;top:9824;width:3371;height:407">
              <v:path arrowok="t"/>
              <v:fill/>
            </v:shape>
            <v:shape coordorigin="4159,9824" coordsize="3371,407" fillcolor="#363435" filled="t" path="m6111,9879l6064,9879,6064,9883,6068,9884,6074,9886,6079,9891,6082,9898,6117,9982,6122,9982,6157,9896,6159,9891,6162,9888,6166,9884,6172,9883,6172,9879,6140,9879,6140,9883,6143,9883,6148,9884,6151,9888,6150,9894,6149,9898,6125,9955,6102,9900,6100,9896,6099,9891,6100,9886,6105,9883,6111,9883,6111,9879xe" stroked="f" style="position:absolute;left:4159;top:9824;width:3371;height:407">
              <v:path arrowok="t"/>
              <v:fill/>
            </v:shape>
            <v:shape coordorigin="4159,9824" coordsize="3371,407" fillcolor="#363435" filled="t" path="m6206,9891l6211,9886,6217,9884,6227,9884,6234,9887,6240,9893,6242,9897,6243,9900,6244,9904,6244,9911,6198,9911,6199,9902,6196,9890,6195,9892,6186,9909,6183,9930,6183,9946,6187,9959,6195,9968,6204,9978,6214,9982,6237,9982,6247,9978,6254,9970,6261,9962,6266,9953,6267,9943,6264,9940,6261,9949,6257,9955,6252,9959,6247,9963,6241,9964,6225,9964,6216,9960,6209,9952,6202,9943,6198,9932,6198,9917,6267,9917,6267,9904,6264,9895,6256,9887,6249,9880,6240,9876,6216,9876,6206,9891xe" stroked="f" style="position:absolute;left:4159;top:9824;width:3371;height:407">
              <v:path arrowok="t"/>
              <v:fill/>
            </v:shape>
            <v:shape coordorigin="4159,9824" coordsize="3371,407" fillcolor="#363435" filled="t" path="m6205,9881l6196,9890,6199,9902,6202,9896,6206,9891,6216,9876,6205,9881xe" stroked="f" style="position:absolute;left:4159;top:9824;width:3371;height:407">
              <v:path arrowok="t"/>
              <v:fill/>
            </v:shape>
            <v:shape coordorigin="4159,9824" coordsize="3371,407" fillcolor="#363435" filled="t" path="m6328,9979l6328,9975,6323,9975,6317,9973,6313,9970,6311,9966,6310,9961,6310,9908,6314,9901,6317,9896,6322,9892,6326,9891,6332,9895,6338,9898,6343,9898,6349,9894,6350,9888,6348,9882,6343,9877,6336,9876,6327,9876,6319,9884,6310,9899,6310,9876,6306,9876,6275,9888,6276,9892,6282,9891,6286,9891,6291,9895,6292,9899,6292,9906,6292,9963,6292,9967,6288,9973,6282,9975,6276,9975,6276,9979,6328,9979xe" stroked="f" style="position:absolute;left:4159;top:9824;width:3371;height:407">
              <v:path arrowok="t"/>
              <v:fill/>
            </v:shape>
            <v:shape coordorigin="4159,9824" coordsize="3371,407" fillcolor="#363435" filled="t" path="m6385,9887l6408,9886,6408,9879,6385,9879,6385,9846,6381,9846,6378,9853,6376,9858,6374,9861,6371,9867,6367,9871,6363,9875,6359,9879,6355,9881,6351,9883,6351,9886,6366,9886,6366,9961,6367,9967,6369,9970,6373,9976,6379,9980,6386,9981,6391,9981,6396,9979,6400,9975,6405,9972,6409,9966,6411,9959,6407,9959,6404,9964,6399,9967,6395,9968,6389,9967,6386,9963,6385,9958,6385,9887xe" stroked="f" style="position:absolute;left:4159;top:9824;width:3371;height:407">
              <v:path arrowok="t"/>
              <v:fill/>
            </v:shape>
            <v:shape coordorigin="4159,9824" coordsize="3371,407" fillcolor="#363435" filled="t" path="m6443,9891l6447,9886,6453,9884,6463,9884,6470,9887,6477,9893,6478,9897,6480,9900,6480,9904,6481,9911,6434,9911,6435,9902,6432,9890,6431,9892,6422,9909,6419,9930,6419,9946,6423,9959,6432,9968,6440,9978,6451,9982,6474,9982,6483,9978,6490,9970,6498,9962,6502,9953,6504,9943,6500,9940,6497,9949,6493,9955,6488,9959,6483,9963,6477,9964,6461,9964,6452,9960,6445,9952,6438,9943,6434,9932,6434,9917,6504,9917,6504,9904,6500,9895,6493,9887,6486,9880,6476,9876,6452,9876,6443,9891xe" stroked="f" style="position:absolute;left:4159;top:9824;width:3371;height:407">
              <v:path arrowok="t"/>
              <v:fill/>
            </v:shape>
            <v:shape coordorigin="4159,9824" coordsize="3371,407" fillcolor="#363435" filled="t" path="m6441,9881l6432,9890,6435,9902,6438,9896,6443,9891,6452,9876,6441,9881xe" stroked="f" style="position:absolute;left:4159;top:9824;width:3371;height:407">
              <v:path arrowok="t"/>
              <v:fill/>
            </v:shape>
            <v:shape coordorigin="4159,9824" coordsize="3371,407" fillcolor="#363435" filled="t" path="m6517,9933l6517,9948,6521,9959,6530,9969,6538,9978,6547,9982,6564,9982,6569,9981,6573,9979,6578,9977,6583,9973,6588,9968,6588,9982,6593,9982,6588,9909,6588,9960,6582,9967,6575,9970,6561,9970,6553,9966,6547,9958,6541,9951,6537,9939,6537,9910,6541,9899,6547,9891,6552,9886,6558,9883,6566,9876,6552,9876,6540,9882,6531,9894,6530,9895,6521,9913,6517,9933xe" stroked="f" style="position:absolute;left:4159;top:9824;width:3371;height:407">
              <v:path arrowok="t"/>
              <v:fill/>
            </v:shape>
            <v:shape coordorigin="4159,9824" coordsize="3371,407" fillcolor="#363435" filled="t" path="m6588,9885l6582,9879,6575,9876,6566,9876,6558,9883,6568,9883,6575,9886,6582,9891,6584,9895,6586,9899,6587,9904,6588,9909,6593,9982,6623,9970,6621,9966,6618,9967,6612,9968,6607,9963,6606,9958,6606,9951,6606,9824,6601,9824,6571,9836,6572,9840,6576,9839,6582,9838,6586,9842,6587,9848,6588,9855,6588,9885xe" stroked="f" style="position:absolute;left:4159;top:9824;width:3371;height:407">
              <v:path arrowok="t"/>
              <v:fill/>
            </v:shape>
            <v:shape coordorigin="4159,9824" coordsize="3371,407" fillcolor="#363435" filled="t" path="m6647,10005l6642,10009,6634,10012,6634,10017,6645,10013,6654,10008,6659,10001,6664,9995,6667,9988,6667,9973,6665,9968,6661,9964,6657,9959,6653,9957,6648,9957,6641,9959,6635,9964,6634,9970,6635,9977,6639,9981,6646,9982,6650,9981,6656,9979,6658,9984,6658,9989,6656,9995,6652,10000,6647,10005xe" stroked="f" style="position:absolute;left:4159;top:9824;width:3371;height:407">
              <v:path arrowok="t"/>
              <v:fill/>
            </v:shape>
            <v:shape coordorigin="4159,9824" coordsize="3371,407" fillcolor="#363435" filled="t" path="m6785,9969l6780,9959,6774,9948,6771,9935,6762,9964,6778,9978,6798,9982,6793,9974,6785,9969xe" stroked="f" style="position:absolute;left:4159;top:9824;width:3371;height:407">
              <v:path arrowok="t"/>
              <v:fill/>
            </v:shape>
            <v:shape coordorigin="4159,9824" coordsize="3371,407" fillcolor="#363435" filled="t" path="m6750,9930l6750,9943,6754,9954,6762,9964,6762,9964,6771,9935,6771,9912,6772,9904,6774,9899,6777,9893,6780,9889,6788,9884,6796,9883,6804,9883,6810,9887,6815,9894,6817,9896,6824,9914,6827,9936,6827,9950,6825,9960,6820,9966,6815,9972,6810,9974,6793,9974,6798,9982,6807,9982,6815,9980,6823,9975,6831,9971,6836,9964,6841,9954,6845,9945,6847,9936,6847,9914,6843,9903,6836,9893,6819,9880,6799,9876,6791,9876,6783,9878,6775,9883,6768,9887,6762,9894,6757,9903,6753,9912,6750,9921,6750,9930xe" stroked="f" style="position:absolute;left:4159;top:9824;width:3371;height:407">
              <v:path arrowok="t"/>
              <v:fill/>
            </v:shape>
            <v:shape coordorigin="4159,9824" coordsize="3371,407" fillcolor="#363435" filled="t" path="m6909,9979l6909,9975,6904,9975,6898,9973,6894,9970,6892,9966,6891,9961,6891,9908,6895,9901,6898,9896,6903,9892,6907,9891,6913,9895,6919,9898,6924,9898,6930,9894,6931,9888,6929,9882,6924,9877,6917,9876,6908,9876,6899,9884,6891,9899,6891,9876,6887,9876,6856,9888,6857,9892,6863,9891,6867,9891,6872,9895,6873,9899,6873,9906,6873,9963,6872,9967,6869,9973,6862,9975,6857,9975,6857,9979,6909,9979xe" stroked="f" style="position:absolute;left:4159;top:9824;width:3371;height:407">
              <v:path arrowok="t"/>
              <v:fill/>
            </v:shape>
            <v:shape coordorigin="4159,9824" coordsize="3371,407" fillcolor="#363435" filled="t" path="m7121,9960l7119,9956,7118,9981,7129,9981,7134,9980,7140,9977,7147,9973,7157,9965,7157,9971,7158,9975,7162,9980,7169,9981,7176,9981,7184,9976,7192,9965,7192,9959,7188,9963,7185,9966,7180,9967,7176,9964,7175,9960,7175,9901,7174,9894,7173,9891,7171,9886,7168,9883,7164,9881,7158,9878,7151,9876,7130,9876,7121,9879,7115,9884,7108,9889,7105,9895,7105,9901,7106,9907,7111,9912,7117,9912,7123,9907,7124,9901,7123,9895,7123,9892,7127,9887,7134,9883,7144,9883,7149,9885,7155,9892,7157,9899,7157,9909,7157,9913,7135,9922,7135,9929,7139,9927,7146,9924,7157,9920,7157,9958,7148,9965,7140,9969,7131,9969,7127,9967,7121,9960xe" stroked="f" style="position:absolute;left:4159;top:9824;width:3371;height:407">
              <v:path arrowok="t"/>
              <v:fill/>
            </v:shape>
            <v:shape coordorigin="4159,9824" coordsize="3371,407" fillcolor="#363435" filled="t" path="m7103,9969l7108,9974,7112,9979,7118,9981,7119,9956,7119,9946,7121,9942,7126,9935,7130,9932,7135,9929,7135,9922,7120,9929,7113,9933,7107,9938,7104,9943,7102,9946,7101,9951,7101,9963,7103,9969xe" stroked="f" style="position:absolute;left:4159;top:9824;width:3371;height:407">
              <v:path arrowok="t"/>
              <v:fill/>
            </v:shape>
            <v:shape style="position:absolute;left:4152;top:10070;width:2484;height:952" type="#_x0000_t75">
              <v:imagedata o:title="" r:id="rId108"/>
            </v:shape>
            <v:shape coordorigin="7367,10620" coordsize="84,106" fillcolor="#363435" filled="t" path="m7367,10674l7370,10696,7379,10712,7388,10722,7398,10727,7419,10727,7427,10723,7435,10716,7443,10709,7448,10699,7451,10685,7448,10684,7444,10693,7440,10699,7436,10702,7430,10707,7424,10709,7407,10709,7399,10705,7393,10696,7387,10687,7384,10676,7384,10652,7387,10643,7393,10636,7398,10630,7403,10627,7415,10627,7421,10631,7425,10636,7426,10641,7426,10645,7428,10650,7434,10654,7441,10654,7447,10649,7448,10644,7448,10639,7445,10633,7439,10628,7432,10623,7424,10620,7401,10620,7390,10625,7381,10635,7370,10652,7367,10673,7367,10674xe" stroked="f" style="position:absolute;left:7367;top:10620;width:84;height:106">
              <v:path arrowok="t"/>
              <v:fill/>
            </v:shape>
            <v:shape coordorigin="7120,10620" coordsize="70,106" fillcolor="#363435" filled="t" path="m7120,10701l7120,10696,7120,10718,7127,10723,7134,10726,7138,10727,7156,10727,7166,10722,7175,10713,7178,10708,7187,10691,7189,10670,7189,10654,7185,10642,7177,10632,7170,10624,7162,10620,7146,10620,7141,10622,7135,10626,7130,10629,7125,10635,7120,10644,7120,10650,7126,10644,7130,10640,7136,10637,7143,10636,7150,10636,7155,10639,7160,10645,7167,10653,7170,10665,7170,10693,7167,10704,7161,10711,7157,10717,7151,10720,7137,10720,7132,10718,7128,10715,7122,10708,7121,10704,7120,10701xe" stroked="f" style="position:absolute;left:7120;top:10620;width:70;height:106">
              <v:path arrowok="t"/>
              <v:fill/>
            </v:shape>
            <v:shape coordorigin="6757,10575" coordsize="125,149" fillcolor="#363435" filled="t" path="m6850,10724l6850,10720,6839,10720,6835,10718,6830,10713,6830,10707,6830,10584,6857,10584,6861,10585,6872,10593,6874,10597,6877,10604,6878,10610,6882,10610,6880,10575,6759,10575,6757,10610,6761,10610,6762,10603,6763,10598,6766,10594,6772,10587,6779,10585,6784,10584,6808,10584,6808,10706,6808,10711,6803,10718,6799,10720,6787,10720,6787,10724,6850,10724xe" stroked="f" style="position:absolute;left:6757;top:10575;width:125;height:149">
              <v:path arrowok="t"/>
              <v:fill/>
            </v:shape>
            <v:shape coordorigin="6891,10680" coordsize="36,47" fillcolor="#363435" filled="t" path="m6914,10713l6909,10703,6903,10692,6900,10680,6891,10709,6907,10722,6927,10727,6922,10719,6914,10713xe" stroked="f" style="position:absolute;left:6891;top:10680;width:36;height:47">
              <v:path arrowok="t"/>
              <v:fill/>
            </v:shape>
            <v:shape coordorigin="6879,10620" coordsize="97,106" fillcolor="#363435" filled="t" path="m6879,10674l6879,10687,6883,10698,6891,10708,6891,10709,6900,10680,6900,10656,6901,10649,6903,10643,6906,10637,6909,10633,6917,10629,6925,10627,6933,10627,6939,10631,6944,10638,6946,10640,6953,10658,6956,10680,6956,10694,6954,10704,6949,10710,6944,10716,6939,10719,6922,10719,6927,10727,6936,10727,6944,10724,6952,10720,6960,10715,6965,10708,6970,10699,6974,10690,6976,10680,6976,10659,6972,10647,6965,10638,6948,10625,6928,10620,6920,10620,6912,10622,6904,10627,6897,10631,6891,10638,6886,10647,6882,10656,6879,10665,6879,10674xe" stroked="f" style="position:absolute;left:6879;top:10620;width:97;height:106">
              <v:path arrowok="t"/>
              <v:fill/>
            </v:shape>
            <v:shape coordorigin="7084,10621" coordsize="53,151" fillcolor="#363435" filled="t" path="m7116,10621l7085,10633,7089,10636,7095,10635,7099,10637,7101,10642,7102,10646,7102,10755,7101,10760,7097,10765,7091,10768,7084,10767,7084,10772,7137,10772,7137,10767,7131,10767,7128,10767,7123,10765,7120,10760,7120,10755,7120,10621,7116,10621xe" stroked="f" style="position:absolute;left:7084;top:10621;width:53;height:151">
              <v:path arrowok="t"/>
              <v:fill/>
            </v:shape>
            <v:shape coordorigin="7204,10568" coordsize="51,156" fillcolor="#363435" filled="t" path="m7234,10568l7204,10580,7206,10584,7209,10583,7215,10583,7219,10587,7220,10592,7221,10599,7221,10707,7220,10711,7219,10713,7215,10718,7210,10720,7206,10720,7206,10724,7255,10724,7255,10720,7250,10720,7246,10719,7241,10715,7239,10711,7239,10707,7239,10568,7234,10568xe" stroked="f" style="position:absolute;left:7204;top:10568;width:51;height:156">
              <v:path arrowok="t"/>
              <v:fill/>
            </v:shape>
            <v:shape coordorigin="7271,10620" coordsize="87,105" fillcolor="#363435" filled="t" path="m7287,10704l7285,10700,7284,10726,7295,10726,7300,10725,7306,10722,7313,10717,7323,10709,7323,10715,7324,10719,7328,10724,7335,10725,7342,10725,7350,10720,7358,10709,7358,10703,7354,10707,7351,10710,7346,10711,7342,10708,7341,10704,7341,10645,7340,10639,7339,10635,7337,10631,7334,10627,7330,10625,7324,10622,7317,10620,7296,10620,7287,10623,7281,10628,7274,10633,7271,10639,7271,10646,7272,10651,7278,10656,7283,10656,7289,10652,7290,10646,7289,10639,7289,10636,7293,10631,7300,10627,7310,10627,7315,10629,7321,10636,7323,10643,7323,10653,7323,10657,7301,10666,7301,10673,7305,10671,7312,10668,7323,10664,7323,10702,7314,10709,7307,10713,7297,10713,7293,10711,7287,10704xe" stroked="f" style="position:absolute;left:7271;top:10620;width:87;height:105">
              <v:path arrowok="t"/>
              <v:fill/>
            </v:shape>
            <v:shape coordorigin="7267,10666" coordsize="34,60" fillcolor="#363435" filled="t" path="m7269,10714l7274,10718,7278,10723,7284,10726,7285,10700,7285,10690,7287,10687,7292,10680,7296,10676,7301,10673,7301,10666,7286,10673,7279,10677,7273,10682,7270,10687,7268,10691,7267,10695,7267,10708,7269,10714xe" stroked="f" style="position:absolute;left:7267;top:10666;width:34;height:60">
              <v:path arrowok="t"/>
              <v:fill/>
            </v:shape>
            <v:shape coordorigin="7466,10620" coordsize="85,106" fillcolor="#363435" filled="t" path="m7490,10635l7495,10631,7500,10628,7510,10628,7518,10632,7524,10637,7526,10641,7527,10644,7528,10648,7528,10655,7482,10655,7483,10646,7480,10635,7478,10636,7469,10653,7466,10675,7466,10691,7471,10703,7479,10712,7488,10722,7498,10727,7521,10727,7530,10722,7538,10714,7545,10706,7550,10697,7551,10687,7548,10685,7544,10693,7540,10700,7536,10703,7531,10707,7525,10709,7509,10709,7500,10704,7493,10696,7485,10688,7482,10676,7482,10661,7551,10661,7551,10649,7547,10639,7540,10631,7533,10624,7524,10620,7499,10620,7490,10635xe" stroked="f" style="position:absolute;left:7466;top:10620;width:85;height:106">
              <v:path arrowok="t"/>
              <v:fill/>
            </v:shape>
            <v:shape coordorigin="7480,10620" coordsize="20,26" fillcolor="#363435" filled="t" path="m7488,10625l7480,10635,7483,10646,7485,10640,7490,10635,7499,10620,7488,10625xe" stroked="f" style="position:absolute;left:7480;top:10620;width:20;height:26">
              <v:path arrowok="t"/>
              <v:fill/>
            </v:shape>
            <v:shape coordorigin="4160,10816" coordsize="3421,407" fillcolor="#363435" filled="t" path="m4381,11210l4375,11199,4369,11188,4366,11176,4357,11205,4373,11218,4393,11223,4388,11215,4381,11210xe" stroked="f" style="position:absolute;left:4160;top:10816;width:3421;height:407">
              <v:path arrowok="t"/>
              <v:fill/>
            </v:shape>
            <v:shape coordorigin="4160,10816" coordsize="3421,407" fillcolor="#363435" filled="t" path="m4346,11171l4346,11183,4350,11194,4357,11205,4357,11205,4366,11176,4366,11152,4367,11145,4370,11139,4372,11133,4375,11129,4383,11125,4391,11124,4399,11124,4405,11127,4411,11134,4412,11137,4420,11154,4422,11176,4422,11190,4420,11200,4415,11206,4411,11212,4405,11215,4388,11215,4393,11223,4402,11223,4411,11220,4418,11216,4426,11211,4432,11204,4436,11195,4440,11186,4443,11177,4443,11155,4439,11144,4431,11134,4415,11121,4394,11116,4386,11116,4378,11119,4371,11123,4363,11127,4357,11134,4353,11143,4348,11152,4346,11161,4346,11171xe" stroked="f" style="position:absolute;left:4160;top:10816;width:3421;height:407">
              <v:path arrowok="t"/>
              <v:fill/>
            </v:shape>
            <v:shape coordorigin="4160,10816" coordsize="3421,407" fillcolor="#363435" filled="t" path="m4482,11174l4482,11188,4486,11200,4494,11209,4502,11218,4512,11223,4528,11223,4533,11222,4538,11219,4542,11217,4547,11213,4552,11208,4552,11223,4557,11223,4552,11149,4552,11201,4546,11207,4539,11211,4525,11211,4518,11207,4511,11199,4505,11191,4502,11180,4502,11150,4505,11139,4512,11132,4517,11126,4522,11123,4530,11116,4516,11116,4504,11122,4495,11134,4494,11136,4485,11154,4482,11174xe" stroked="f" style="position:absolute;left:4160;top:10816;width:3421;height:407">
              <v:path arrowok="t"/>
              <v:fill/>
            </v:shape>
            <v:shape coordorigin="4160,10816" coordsize="3421,407" fillcolor="#363435" filled="t" path="m4552,11125l4546,11119,4539,11116,4530,11116,4522,11123,4532,11123,4539,11126,4546,11131,4548,11136,4550,11140,4552,11144,4552,11149,4557,11223,4587,11210,4586,11206,4582,11208,4576,11208,4572,11204,4570,11199,4570,11192,4570,11064,4565,11064,4535,11076,4537,11080,4540,11079,4546,11079,4551,11083,4552,11088,4552,11095,4552,11125xe" stroked="f" style="position:absolute;left:4160;top:10816;width:3421;height:407">
              <v:path arrowok="t"/>
              <v:fill/>
            </v:shape>
            <v:shape coordorigin="4160,10816" coordsize="3421,407" fillcolor="#363435" filled="t" path="m4756,11200l4754,11196,4753,11222,4764,11222,4768,11221,4775,11218,4782,11213,4792,11205,4792,11211,4793,11215,4797,11220,4804,11222,4811,11222,4819,11216,4827,11205,4827,11199,4823,11203,4820,11206,4815,11208,4811,11204,4810,11200,4810,11141,4809,11135,4808,11132,4806,11127,4803,11123,4798,11121,4793,11118,4785,11116,4765,11116,4756,11119,4749,11124,4743,11130,4740,11135,4740,11142,4741,11148,4746,11152,4752,11152,4758,11148,4758,11142,4758,11135,4758,11132,4762,11127,4769,11123,4779,11123,4784,11125,4790,11133,4792,11139,4792,11149,4791,11153,4770,11162,4770,11169,4774,11167,4781,11164,4792,11160,4792,11198,4783,11205,4775,11209,4766,11209,4762,11207,4756,11200xe" stroked="f" style="position:absolute;left:4160;top:10816;width:3421;height:407">
              <v:path arrowok="t"/>
              <v:fill/>
            </v:shape>
            <v:shape coordorigin="4160,10816" coordsize="3421,407" fillcolor="#363435" filled="t" path="m4738,11210l4743,11215,4747,11219,4753,11222,4754,11196,4754,11187,4755,11183,4760,11176,4765,11172,4770,11169,4770,11162,4755,11169,4747,11174,4742,11178,4739,11183,4737,11187,4736,11191,4736,11204,4738,11210xe" stroked="f" style="position:absolute;left:4160;top:10816;width:3421;height:407">
              <v:path arrowok="t"/>
              <v:fill/>
            </v:shape>
            <v:shape coordorigin="4160,10816" coordsize="3421,407" fillcolor="#363435" filled="t" path="m4884,11116l4853,11129,4855,11133,4858,11132,4864,11131,4869,11135,4870,11141,4870,11148,4870,11204,4869,11209,4867,11212,4862,11216,4855,11216,4855,11220,4905,11220,4905,11216,4899,11216,4892,11213,4889,11208,4888,11204,4888,11144,4897,11134,4905,11130,4920,11130,4924,11132,4926,11136,4928,11140,4929,11147,4929,11203,4929,11207,4925,11214,4920,11216,4913,11216,4913,11220,4963,11220,4963,11216,4958,11216,4955,11215,4950,11212,4948,11208,4948,11203,4948,11145,4947,11139,4945,11134,4943,11128,4940,11123,4932,11118,4927,11116,4911,11116,4900,11124,4888,11138,4888,11116,4884,11116xe" stroked="f" style="position:absolute;left:4160;top:10816;width:3421;height:407">
              <v:path arrowok="t"/>
              <v:fill/>
            </v:shape>
            <v:shape coordorigin="4160,10816" coordsize="3421,407" fillcolor="#363435" filled="t" path="m4996,11174l4996,11188,5000,11200,5008,11209,5016,11218,5026,11223,5042,11223,5047,11222,5052,11219,5056,11217,5061,11213,5066,11208,5066,11223,5071,11223,5066,11149,5066,11201,5060,11207,5053,11211,5039,11211,5032,11207,5025,11199,5019,11191,5016,11180,5016,11150,5019,11139,5026,11132,5031,11126,5036,11123,5044,11116,5030,11116,5018,11122,5009,11134,5008,11136,4999,11154,4996,11174xe" stroked="f" style="position:absolute;left:4160;top:10816;width:3421;height:407">
              <v:path arrowok="t"/>
              <v:fill/>
            </v:shape>
            <v:shape coordorigin="4160,10816" coordsize="3421,407" fillcolor="#363435" filled="t" path="m5066,11125l5060,11119,5053,11116,5044,11116,5036,11123,5046,11123,5053,11126,5060,11131,5062,11136,5064,11140,5066,11144,5066,11149,5071,11223,5101,11210,5100,11206,5096,11208,5090,11208,5085,11204,5084,11199,5084,11192,5084,11064,5079,11064,5049,11076,5051,11080,5054,11079,5060,11079,5065,11083,5066,11088,5066,11095,5066,11125xe" stroked="f" style="position:absolute;left:4160;top:10816;width:3421;height:407">
              <v:path arrowok="t"/>
              <v:fill/>
            </v:shape>
            <v:shape coordorigin="4160,10816" coordsize="3421,407" fillcolor="#363435" filled="t" path="m5274,11116l5244,11129,5245,11133,5248,11132,5254,11131,5259,11135,5260,11141,5260,11148,5260,11204,5259,11209,5258,11212,5252,11216,5245,11216,5245,11220,5295,11220,5295,11216,5289,11216,5282,11213,5279,11208,5278,11204,5278,11144,5287,11134,5296,11130,5310,11130,5314,11132,5316,11136,5318,11140,5320,11147,5320,11203,5319,11207,5315,11214,5310,11216,5304,11216,5304,11220,5353,11220,5353,11216,5348,11216,5345,11215,5340,11212,5338,11208,5338,11203,5338,11145,5337,11139,5335,11134,5333,11128,5330,11123,5322,11118,5317,11116,5301,11116,5290,11124,5278,11138,5278,11116,5274,11116xe" stroked="f" style="position:absolute;left:4160;top:10816;width:3421;height:407">
              <v:path arrowok="t"/>
              <v:fill/>
            </v:shape>
            <v:shape coordorigin="4160,10816" coordsize="3421,407" fillcolor="#363435" filled="t" path="m5421,11210l5415,11199,5410,11188,5407,11176,5398,11205,5413,11218,5434,11223,5429,11215,5421,11210xe" stroked="f" style="position:absolute;left:4160;top:10816;width:3421;height:407">
              <v:path arrowok="t"/>
              <v:fill/>
            </v:shape>
            <v:shape coordorigin="4160,10816" coordsize="3421,407" fillcolor="#363435" filled="t" path="m5386,11171l5386,11183,5390,11194,5398,11205,5398,11205,5407,11176,5407,11152,5408,11145,5410,11139,5413,11133,5416,11129,5424,11125,5431,11124,5439,11124,5446,11127,5451,11134,5453,11137,5460,11154,5463,11176,5463,11190,5460,11200,5456,11206,5451,11212,5445,11215,5429,11215,5434,11223,5443,11223,5451,11220,5459,11216,5466,11211,5472,11204,5477,11195,5481,11186,5483,11177,5483,11155,5479,11144,5471,11134,5455,11121,5435,11116,5427,11116,5419,11119,5411,11123,5404,11127,5398,11134,5393,11143,5389,11152,5386,11161,5386,11171xe" stroked="f" style="position:absolute;left:4160;top:10816;width:3421;height:407">
              <v:path arrowok="t"/>
              <v:fill/>
            </v:shape>
            <v:shape coordorigin="4160,10816" coordsize="3421,407" fillcolor="#363435" filled="t" path="m5551,11127l5575,11127,5575,11119,5551,11119,5551,11086,5548,11086,5545,11094,5542,11099,5541,11102,5537,11107,5534,11111,5529,11115,5525,11119,5521,11122,5517,11123,5517,11127,5533,11127,5533,11202,5534,11207,5535,11210,5539,11217,5546,11220,5552,11221,5557,11221,5562,11219,5567,11216,5571,11212,5575,11207,5578,11200,5573,11200,5570,11205,5566,11208,5561,11209,5556,11207,5552,11203,5551,11199,5551,11127xe" stroked="f" style="position:absolute;left:4160;top:10816;width:3421;height:407">
              <v:path arrowok="t"/>
              <v:fill/>
            </v:shape>
            <v:shape coordorigin="4160,10816" coordsize="3421,407" fillcolor="#363435" filled="t" path="m5762,11210l5756,11199,5750,11188,5747,11176,5738,11205,5754,11218,5774,11223,5769,11215,5762,11210xe" stroked="f" style="position:absolute;left:4160;top:10816;width:3421;height:407">
              <v:path arrowok="t"/>
              <v:fill/>
            </v:shape>
            <v:shape coordorigin="4160,10816" coordsize="3421,407" fillcolor="#363435" filled="t" path="m5727,11171l5727,11183,5731,11194,5738,11205,5738,11205,5747,11176,5747,11152,5748,11145,5751,11139,5753,11133,5756,11129,5764,11125,5772,11124,5780,11124,5787,11127,5792,11134,5793,11137,5801,11154,5803,11176,5803,11190,5801,11200,5796,11206,5792,11212,5786,11215,5769,11215,5774,11223,5783,11223,5792,11220,5799,11216,5807,11211,5813,11204,5817,11195,5821,11186,5824,11177,5824,11155,5820,11144,5812,11134,5796,11121,5775,11116,5767,11116,5759,11119,5752,11123,5744,11127,5738,11134,5734,11143,5729,11152,5727,11161,5727,11171xe" stroked="f" style="position:absolute;left:4160;top:10816;width:3421;height:407">
              <v:path arrowok="t"/>
              <v:fill/>
            </v:shape>
            <v:shape coordorigin="4160,10816" coordsize="3421,407" fillcolor="#363435" filled="t" path="m5901,10950l5900,10944,5900,10966,5907,10971,5914,10974,5919,10975,5937,10975,5947,10970,5955,10961,5958,10957,5967,10939,5970,10918,5970,10902,5966,10890,5958,10880,5951,10872,5943,10868,5927,10868,5921,10870,5916,10874,5911,10877,5906,10883,5900,10892,5900,10899,5906,10892,5911,10888,5917,10885,5924,10884,5930,10884,5936,10887,5940,10893,5947,10901,5951,10913,5951,10942,5948,10952,5942,10960,5937,10965,5931,10968,5918,10968,5913,10966,5909,10963,5902,10956,5901,10952,5901,10950xe" stroked="f" style="position:absolute;left:4160;top:10816;width:3421;height:407">
              <v:path arrowok="t"/>
              <v:fill/>
            </v:shape>
            <v:shape coordorigin="4160,10816" coordsize="3421,407" fillcolor="#363435" filled="t" path="m5896,10869l5865,10881,5869,10884,5876,10883,5880,10885,5882,10890,5882,10894,5882,11003,5882,11008,5878,11013,5872,11016,5865,11016,5865,11020,5917,11020,5917,11016,5912,11016,5908,11015,5904,11013,5901,11008,5900,11003,5900,10869,5896,10869xe" stroked="f" style="position:absolute;left:4160;top:10816;width:3421;height:407">
              <v:path arrowok="t"/>
              <v:fill/>
            </v:shape>
            <v:shape coordorigin="4160,10816" coordsize="3421,407" fillcolor="#363435" filled="t" path="m6014,10816l5985,10828,5986,10832,5989,10831,5995,10831,6000,10835,6001,10840,6001,10847,6001,10955,6001,10959,6000,10962,5996,10966,5991,10968,5986,10968,5986,10972,6035,10972,6035,10968,6030,10968,6027,10967,6022,10963,6020,10959,6019,10955,6019,10816,6014,10816xe" stroked="f" style="position:absolute;left:4160;top:10816;width:3421;height:407">
              <v:path arrowok="t"/>
              <v:fill/>
            </v:shape>
            <v:shape coordorigin="4160,10816" coordsize="3421,407" fillcolor="#363435" filled="t" path="m6072,10883l6077,10879,6082,10876,6092,10876,6100,10880,6106,10885,6108,10889,6109,10892,6110,10896,6110,10903,6064,10903,6064,10895,6061,10883,6060,10884,6051,10901,6048,10923,6048,10939,6052,10951,6061,10961,6070,10970,6080,10975,6103,10975,6112,10970,6119,10962,6127,10954,6131,10945,6133,10935,6129,10933,6126,10942,6122,10948,6117,10951,6112,10955,6107,10957,6090,10957,6082,10952,6074,10944,6067,10936,6064,10924,6064,10909,6133,10909,6133,10897,6129,10887,6122,10879,6115,10872,6106,10868,6081,10868,6072,10883xe" stroked="f" style="position:absolute;left:4160;top:10816;width:3421;height:407">
              <v:path arrowok="t"/>
              <v:fill/>
            </v:shape>
            <v:shape coordorigin="4160,10816" coordsize="3421,407" fillcolor="#363435" filled="t" path="m6070,10873l6061,10883,6064,10895,6067,10888,6072,10883,6081,10868,6070,10873xe" stroked="f" style="position:absolute;left:4160;top:10816;width:3421;height:407">
              <v:path arrowok="t"/>
              <v:fill/>
            </v:shape>
            <v:shape coordorigin="4160,10816" coordsize="3421,407" fillcolor="#363435" filled="t" path="m6243,10961l6238,10951,6232,10940,6229,10928,6220,10957,6236,10970,6256,10975,6251,10967,6243,10961xe" stroked="f" style="position:absolute;left:4160;top:10816;width:3421;height:407">
              <v:path arrowok="t"/>
              <v:fill/>
            </v:shape>
            <v:shape coordorigin="4160,10816" coordsize="3421,407" fillcolor="#363435" filled="t" path="m6209,10922l6209,10935,6212,10946,6220,10957,6220,10957,6229,10928,6229,10904,6230,10897,6233,10891,6235,10885,6238,10881,6246,10877,6254,10876,6262,10876,6268,10879,6273,10886,6275,10889,6283,10906,6285,10928,6285,10942,6283,10952,6278,10958,6273,10964,6268,10967,6251,10967,6256,10975,6265,10975,6274,10972,6281,10968,6289,10963,6295,10956,6299,10947,6303,10938,6305,10929,6305,10907,6301,10896,6294,10886,6277,10873,6257,10868,6249,10868,6241,10871,6233,10875,6226,10879,6220,10886,6215,10895,6211,10904,6209,10913,6209,10922xe" stroked="f" style="position:absolute;left:4160;top:10816;width:3421;height:407">
              <v:path arrowok="t"/>
              <v:fill/>
            </v:shape>
            <v:shape coordorigin="4160,10816" coordsize="3421,407" fillcolor="#363435" filled="t" path="m6344,10868l6314,10881,6316,10885,6319,10884,6325,10883,6330,10887,6331,10893,6331,10900,6331,10956,6330,10961,6328,10964,6323,10968,6316,10968,6316,10972,6365,10972,6365,10968,6360,10968,6353,10965,6349,10960,6349,10956,6349,10896,6358,10886,6366,10882,6380,10882,6384,10884,6387,10888,6389,10892,6390,10899,6390,10955,6390,10959,6386,10966,6381,10968,6374,10968,6374,10972,6424,10972,6424,10968,6419,10968,6416,10967,6411,10964,6409,10960,6408,10955,6408,10897,6408,10890,6406,10886,6404,10880,6401,10875,6393,10870,6388,10868,6372,10868,6361,10875,6349,10889,6349,10868,6344,10868xe" stroked="f" style="position:absolute;left:4160;top:10816;width:3421;height:407">
              <v:path arrowok="t"/>
              <v:fill/>
            </v:shape>
            <v:shape coordorigin="4160,10816" coordsize="3421,407" fillcolor="#363435" filled="t" path="m6523,10879l6546,10879,6546,10871,6523,10871,6523,10838,6519,10838,6516,10846,6514,10851,6512,10854,6509,10859,6505,10863,6501,10867,6497,10871,6493,10874,6489,10875,6489,10879,6504,10879,6504,10954,6505,10959,6507,10962,6511,10969,6517,10972,6524,10973,6529,10973,6533,10971,6538,10968,6543,10964,6546,10959,6549,10952,6545,10952,6542,10957,6537,10960,6532,10960,6527,10959,6523,10955,6523,10950,6523,10879xe" stroked="f" style="position:absolute;left:4160;top:10816;width:3421;height:407">
              <v:path arrowok="t"/>
              <v:fill/>
            </v:shape>
            <v:shape coordorigin="4160,10816" coordsize="3421,407" fillcolor="#363435" filled="t" path="m6580,10816l6550,10828,6552,10832,6555,10831,6561,10831,6565,10835,6567,10840,6567,10847,6567,10955,6566,10959,6566,10961,6562,10966,6556,10968,6552,10968,6552,10972,6601,10972,6601,10968,6596,10968,6592,10967,6588,10965,6585,10960,6585,10956,6585,10896,6590,10890,6595,10886,6599,10884,6607,10882,6614,10882,6619,10884,6623,10888,6626,10895,6626,10903,6626,10955,6626,10959,6622,10966,6617,10968,6610,10968,6610,10972,6659,10972,6659,10968,6655,10968,6651,10967,6647,10964,6645,10960,6644,10955,6644,10901,6644,10893,6642,10888,6640,10881,6637,10876,6633,10873,6629,10870,6624,10868,6614,10868,6609,10870,6604,10872,6600,10875,6593,10880,6585,10889,6585,10816,6580,10816xe" stroked="f" style="position:absolute;left:4160;top:10816;width:3421;height:407">
              <v:path arrowok="t"/>
              <v:fill/>
            </v:shape>
            <v:shape coordorigin="4160,10816" coordsize="3421,407" fillcolor="#363435" filled="t" path="m6693,10883l6697,10879,6703,10876,6713,10876,6720,10880,6727,10885,6728,10889,6729,10892,6730,10896,6731,10903,6684,10903,6685,10895,6682,10883,6681,10884,6672,10901,6669,10923,6669,10939,6673,10951,6682,10961,6690,10970,6700,10975,6724,10975,6733,10970,6740,10962,6747,10954,6752,10945,6753,10935,6750,10933,6747,10942,6743,10948,6738,10951,6733,10955,6727,10957,6711,10957,6702,10952,6695,10944,6688,10936,6684,10924,6684,10909,6753,10909,6753,10897,6750,10887,6743,10879,6735,10872,6726,10868,6702,10868,6693,10883xe" stroked="f" style="position:absolute;left:4160;top:10816;width:3421;height:407">
              <v:path arrowok="t"/>
              <v:fill/>
            </v:shape>
            <v:shape coordorigin="4160,10816" coordsize="3421,407" fillcolor="#363435" filled="t" path="m6691,10873l6682,10883,6685,10895,6688,10888,6693,10883,6702,10868,6691,10873xe" stroked="f" style="position:absolute;left:4160;top:10816;width:3421;height:407">
              <v:path arrowok="t"/>
              <v:fill/>
            </v:shape>
            <v:shape coordorigin="4160,10816" coordsize="3421,407" fillcolor="#363435" filled="t" path="m7004,10855l7007,10846,7009,10840,7011,10837,7015,10831,7020,10828,7027,10827,7027,10823,6983,10823,6983,10827,6987,10827,6991,10828,6996,10830,6999,10835,6999,10840,6998,10846,6994,10855,6966,10937,6938,10857,6934,10847,6933,10841,6933,10834,6936,10830,6940,10827,6948,10827,6948,10823,6891,10823,6891,10827,6896,10827,6901,10829,6905,10833,6908,10837,6911,10844,6915,10854,6919,10866,6895,10937,6866,10854,6862,10845,6861,10839,6861,10836,6864,10830,6869,10827,6875,10827,6875,10823,6820,10823,6820,10827,6825,10827,6831,10829,6835,10833,6838,10837,6840,10843,6843,10852,6887,10975,6891,10975,6924,10880,6958,10975,6963,10975,7004,10855xe" stroked="f" style="position:absolute;left:4160;top:10816;width:3421;height:407">
              <v:path arrowok="t"/>
              <v:fill/>
            </v:shape>
            <v:shape coordorigin="4160,10816" coordsize="3421,407" fillcolor="#363435" filled="t" path="m7054,10961l7048,10951,7042,10940,7039,10928,7030,10957,7046,10970,7066,10975,7061,10967,7054,10961xe" stroked="f" style="position:absolute;left:4160;top:10816;width:3421;height:407">
              <v:path arrowok="t"/>
              <v:fill/>
            </v:shape>
            <v:shape coordorigin="4160,10816" coordsize="3421,407" fillcolor="#363435" filled="t" path="m7019,10922l7019,10935,7022,10946,7030,10957,7030,10957,7039,10928,7039,10904,7040,10897,7043,10891,7045,10885,7048,10881,7056,10877,7064,10876,7072,10876,7078,10879,7084,10886,7085,10889,7093,10906,7095,10928,7095,10942,7093,10952,7088,10958,7084,10964,7078,10967,7061,10967,7066,10975,7075,10975,7084,10972,7091,10968,7099,10963,7105,10956,7109,10947,7113,10938,7115,10929,7115,10907,7112,10896,7104,10886,7088,10873,7067,10868,7059,10868,7051,10871,7044,10875,7036,10879,7030,10886,7026,10895,7021,10904,7019,10913,7019,10922xe" stroked="f" style="position:absolute;left:4160;top:10816;width:3421;height:407">
              <v:path arrowok="t"/>
              <v:fill/>
            </v:shape>
            <v:shape coordorigin="4160,10816" coordsize="3421,407" fillcolor="#363435" filled="t" path="m7177,10972l7177,10968,7172,10968,7166,10966,7162,10963,7160,10958,7159,10954,7159,10900,7163,10893,7166,10888,7171,10884,7175,10883,7181,10887,7187,10891,7192,10891,7198,10886,7199,10881,7198,10875,7192,10870,7185,10868,7176,10868,7168,10876,7159,10891,7159,10868,7155,10868,7124,10881,7126,10885,7131,10883,7135,10883,7140,10887,7141,10892,7141,10899,7141,10955,7141,10960,7137,10965,7131,10968,7126,10968,7126,10972,7177,10972xe" stroked="f" style="position:absolute;left:4160;top:10816;width:3421;height:407">
              <v:path arrowok="t"/>
              <v:fill/>
            </v:shape>
            <v:shape coordorigin="4160,10816" coordsize="3421,407" fillcolor="#363435" filled="t" path="m7205,10926l7205,10940,7209,10952,7217,10961,7225,10970,7235,10975,7251,10975,7256,10973,7261,10971,7266,10969,7270,10965,7275,10960,7275,10975,7280,10975,7275,10901,7275,10952,7269,10959,7263,10962,7248,10962,7241,10959,7234,10951,7228,10943,7225,10932,7225,10902,7228,10891,7235,10884,7240,10878,7246,10875,7253,10868,7239,10868,7227,10874,7218,10886,7217,10888,7208,10906,7205,10926xe" stroked="f" style="position:absolute;left:4160;top:10816;width:3421;height:407">
              <v:path arrowok="t"/>
              <v:fill/>
            </v:shape>
            <v:shape coordorigin="4160,10816" coordsize="3421,407" fillcolor="#363435" filled="t" path="m7275,10877l7269,10871,7262,10868,7253,10868,7246,10875,7255,10875,7263,10878,7269,10883,7271,10887,7273,10892,7275,10896,7275,10901,7280,10975,7310,10962,7309,10958,7306,10959,7299,10960,7295,10956,7294,10951,7293,10943,7293,10816,7288,10816,7258,10828,7260,10832,7263,10831,7269,10831,7274,10835,7275,10840,7275,10847,7275,10877xe" stroked="f" style="position:absolute;left:4160;top:10816;width:3421;height:407">
              <v:path arrowok="t"/>
              <v:fill/>
            </v:shape>
            <v:shape coordorigin="4160,10816" coordsize="3421,407" fillcolor="#363435" filled="t" path="m7414,10961l7408,10951,7402,10940,7399,10928,7390,10957,7406,10970,7426,10975,7421,10967,7414,10961xe" stroked="f" style="position:absolute;left:4160;top:10816;width:3421;height:407">
              <v:path arrowok="t"/>
              <v:fill/>
            </v:shape>
            <v:shape coordorigin="4160,10816" coordsize="3421,407" fillcolor="#363435" filled="t" path="m7379,10922l7379,10935,7383,10946,7390,10957,7390,10957,7399,10928,7399,10904,7400,10897,7403,10891,7405,10885,7408,10881,7416,10877,7424,10876,7432,10876,7439,10879,7444,10886,7445,10889,7453,10906,7455,10928,7455,10942,7453,10952,7448,10958,7444,10964,7438,10967,7421,10967,7426,10975,7435,10975,7444,10972,7451,10968,7459,10963,7465,10956,7469,10947,7473,10938,7476,10929,7476,10907,7472,10896,7464,10886,7448,10873,7427,10868,7419,10868,7411,10871,7404,10875,7396,10879,7390,10886,7386,10895,7381,10904,7379,10913,7379,10922xe" stroked="f" style="position:absolute;left:4160;top:10816;width:3421;height:407">
              <v:path arrowok="t"/>
              <v:fill/>
            </v:shape>
            <v:shape coordorigin="4160,10816" coordsize="3421,407" fillcolor="#363435" filled="t" path="m7529,10871l7529,10849,7530,10839,7532,10831,7536,10827,7541,10824,7547,10824,7552,10826,7557,10830,7562,10838,7568,10843,7574,10844,7579,10839,7580,10835,7580,10831,7578,10827,7574,10824,7568,10819,7561,10816,7545,10816,7537,10819,7531,10823,7524,10827,7519,10833,7516,10840,7513,10846,7511,10855,7511,10871,7491,10871,7491,10879,7511,10879,7511,10952,7511,10957,7510,10960,7507,10964,7502,10967,7497,10968,7492,10968,7492,10972,7552,10972,7552,10968,7539,10968,7535,10966,7530,10960,7529,10955,7529,10879,7555,10879,7555,10871,7529,10871xe" stroked="f" style="position:absolute;left:4160;top:10816;width:3421;height:407">
              <v:path arrowok="t"/>
              <v:fill/>
            </v:shape>
            <v:shape coordorigin="4160,10816" coordsize="3421,407" fillcolor="#363435" filled="t" path="m4185,11157l4185,11143,4185,11136,4189,11116,4197,11098,4203,11091,4219,11080,4240,11076,4254,11076,4265,11080,4274,11088,4280,11094,4285,11103,4289,11115,4293,11115,4289,11068,4285,11068,4284,11074,4280,11077,4276,11077,4272,11075,4263,11072,4257,11070,4253,11069,4248,11068,4244,11068,4223,11068,4211,11071,4200,11077,4181,11093,4169,11110,4163,11122,4160,11135,4160,11148,4160,11159,4166,11178,4176,11196,4184,11203,4200,11214,4219,11221,4242,11223,4252,11223,4261,11222,4269,11220,4277,11218,4285,11214,4294,11210,4294,11156,4294,11151,4296,11148,4302,11143,4310,11143,4310,11139,4253,11139,4253,11143,4259,11143,4263,11143,4265,11145,4270,11147,4272,11152,4272,11157,4272,11207,4268,11210,4263,11212,4258,11214,4252,11215,4247,11216,4232,11216,4223,11213,4214,11208,4206,11202,4198,11194,4193,11182,4187,11170,4185,11157xe" stroked="f" style="position:absolute;left:4160;top:10816;width:3421;height:407">
              <v:path arrowok="t"/>
              <v:fill/>
            </v:shape>
            <v:shape coordorigin="4153,11064" coordsize="3393,407" fillcolor="#363435" filled="t" path="m4731,11379l4736,11375,4742,11372,4752,11372,4759,11376,4765,11381,4767,11386,4768,11388,4769,11393,4769,11399,4723,11399,4724,11391,4721,11379,4719,11380,4710,11397,4708,11419,4708,11435,4712,11447,4720,11457,4729,11466,4739,11471,4762,11471,4772,11467,4779,11458,4786,11450,4791,11441,4792,11431,4789,11429,4786,11438,4781,11444,4777,11447,4772,11451,4766,11453,4750,11453,4741,11449,4734,11440,4727,11432,4723,11420,4723,11405,4792,11405,4792,11393,4789,11383,4781,11376,4774,11368,4765,11365,4740,11365,4731,11379xe" stroked="f" style="position:absolute;left:4153;top:11064;width:3393;height:407">
              <v:path arrowok="t"/>
              <v:fill/>
            </v:shape>
            <v:shape coordorigin="4153,11064" coordsize="3393,407" fillcolor="#363435" filled="t" path="m4729,11369l4721,11379,4724,11391,4727,11384,4731,11379,4740,11365,4729,11369xe" stroked="f" style="position:absolute;left:4153;top:11064;width:3393;height:407">
              <v:path arrowok="t"/>
              <v:fill/>
            </v:shape>
            <v:shape coordorigin="4153,11064" coordsize="3393,407" fillcolor="#363435" filled="t" path="m4853,11468l4853,11464,4848,11464,4842,11462,4838,11459,4836,11454,4835,11450,4835,11396,4839,11390,4842,11385,4847,11380,4851,11379,4857,11383,4863,11387,4868,11387,4874,11382,4875,11377,4873,11371,4868,11366,4861,11365,4852,11365,4843,11372,4835,11387,4835,11365,4831,11365,4800,11377,4801,11381,4807,11379,4811,11379,4816,11383,4817,11388,4817,11395,4817,11451,4816,11456,4813,11461,4806,11464,4801,11464,4801,11468,4853,11468xe" stroked="f" style="position:absolute;left:4153;top:11064;width:3393;height:407">
              <v:path arrowok="t"/>
              <v:fill/>
            </v:shape>
            <v:shape coordorigin="4153,11064" coordsize="3393,407" fillcolor="#363435" filled="t" path="m5004,11312l4974,11324,4976,11329,4979,11327,4985,11327,4990,11331,4991,11336,4991,11343,4991,11451,4991,11456,4990,11458,4986,11462,4980,11464,4976,11464,4976,11468,5025,11468,5025,11464,5020,11464,5017,11463,5012,11461,5010,11456,5009,11452,5009,11392,5015,11386,5019,11383,5023,11381,5031,11378,5038,11378,5043,11380,5048,11385,5050,11392,5050,11399,5050,11451,5050,11455,5046,11462,5041,11464,5034,11464,5034,11468,5083,11468,5083,11464,5079,11464,5075,11463,5071,11460,5069,11456,5069,11452,5069,11397,5068,11389,5066,11384,5064,11377,5061,11372,5057,11369,5053,11366,5048,11365,5038,11365,5033,11366,5028,11368,5024,11371,5017,11377,5009,11385,5009,11312,5004,11312xe" stroked="f" style="position:absolute;left:4153;top:11064;width:3393;height:407">
              <v:path arrowok="t"/>
              <v:fill/>
            </v:shape>
            <v:shape coordorigin="4153,11064" coordsize="3393,407" fillcolor="#363435" filled="t" path="m5112,11333l5117,11334,5123,11333,5127,11329,5128,11323,5127,11318,5123,11313,5117,11312,5112,11313,5107,11318,5106,11323,5107,11329,5112,11333xe" stroked="f" style="position:absolute;left:4153;top:11064;width:3393;height:407">
              <v:path arrowok="t"/>
              <v:fill/>
            </v:shape>
            <v:shape coordorigin="4153,11064" coordsize="3393,407" fillcolor="#363435" filled="t" path="m5122,11365l5091,11377,5093,11381,5096,11380,5102,11379,5107,11383,5108,11389,5108,11396,5108,11451,5108,11456,5107,11458,5103,11462,5098,11464,5093,11464,5093,11468,5142,11468,5142,11464,5137,11464,5134,11463,5129,11460,5127,11456,5126,11451,5126,11365,5122,11365xe" stroked="f" style="position:absolute;left:4153;top:11064;width:3393;height:407">
              <v:path arrowok="t"/>
              <v:fill/>
            </v:shape>
            <v:shape coordorigin="4153,11064" coordsize="3393,407" fillcolor="#363435" filled="t" path="m5179,11379l5184,11375,5189,11372,5199,11372,5207,11376,5213,11381,5215,11386,5216,11388,5217,11393,5217,11399,5171,11399,5171,11391,5168,11379,5167,11380,5158,11397,5155,11419,5155,11435,5159,11447,5168,11457,5177,11466,5187,11471,5210,11471,5219,11467,5227,11458,5234,11450,5238,11441,5240,11431,5236,11429,5233,11438,5229,11444,5224,11447,5219,11451,5214,11453,5197,11453,5189,11449,5181,11440,5174,11432,5171,11420,5171,11405,5240,11405,5240,11393,5236,11383,5229,11376,5222,11368,5213,11365,5188,11365,5179,11379xe" stroked="f" style="position:absolute;left:4153;top:11064;width:3393;height:407">
              <v:path arrowok="t"/>
              <v:fill/>
            </v:shape>
            <v:shape coordorigin="4153,11064" coordsize="3393,407" fillcolor="#363435" filled="t" path="m5177,11369l5168,11379,5171,11391,5174,11384,5179,11379,5188,11365,5177,11369xe" stroked="f" style="position:absolute;left:4153;top:11064;width:3393;height:407">
              <v:path arrowok="t"/>
              <v:fill/>
            </v:shape>
            <v:shape coordorigin="4153,11064" coordsize="3393,407" fillcolor="#363435" filled="t" path="m4881,11419l4884,11440,4894,11456,4902,11466,4912,11471,4933,11471,4942,11467,4950,11460,4958,11453,4963,11443,4966,11430,4962,11428,4959,11437,4955,11443,4951,11447,4945,11451,4939,11454,4921,11454,4913,11449,4908,11440,4902,11431,4899,11420,4899,11396,4902,11387,4908,11380,4912,11374,4918,11372,4930,11372,4936,11375,4940,11381,4940,11385,4941,11389,4943,11394,4948,11398,4956,11398,4962,11394,4963,11389,4963,11383,4959,11378,4953,11372,4947,11367,4939,11365,4916,11365,4904,11370,4895,11379,4884,11397,4881,11418,4881,11419xe" stroked="f" style="position:absolute;left:4153;top:11064;width:3393;height:407">
              <v:path arrowok="t"/>
              <v:fill/>
            </v:shape>
            <v:shape coordorigin="4153,11064" coordsize="3393,407" fillcolor="#363435" filled="t" path="m6210,11171l6213,11192,6222,11208,6231,11218,6241,11223,6262,11223,6270,11219,6278,11212,6286,11205,6292,11195,6294,11182,6291,11180,6287,11189,6283,11195,6279,11198,6274,11203,6267,11206,6250,11206,6242,11201,6236,11192,6230,11183,6227,11172,6227,11148,6230,11139,6236,11132,6241,11126,6247,11124,6258,11124,6265,11127,6269,11133,6269,11137,6269,11141,6272,11146,6277,11150,6284,11150,6290,11146,6291,11141,6291,11135,6288,11130,6282,11124,6275,11119,6267,11116,6244,11116,6233,11121,6224,11131,6213,11149,6210,11170,6210,11171xe" stroked="f" style="position:absolute;left:4153;top:11064;width:3393;height:407">
              <v:path arrowok="t"/>
              <v:fill/>
            </v:shape>
            <v:shape coordorigin="4153,11064" coordsize="3393,407" fillcolor="#363435" filled="t" path="m5884,11217l5890,11219,5897,11210,5890,11204,5890,11144,5894,11139,5898,11137,5905,11133,5913,11132,5921,11116,5910,11116,5899,11123,5890,11137,5890,11064,5885,11064,5855,11076,5856,11080,5859,11079,5866,11079,5870,11083,5871,11088,5872,11095,5872,11210,5878,11214,5884,11217xe" stroked="f" style="position:absolute;left:4153;top:11064;width:3393;height:407">
              <v:path arrowok="t"/>
              <v:fill/>
            </v:shape>
            <v:shape coordorigin="4153,11064" coordsize="3393,407" fillcolor="#363435" filled="t" path="m5926,11211l5920,11215,5909,11215,5905,11214,5897,11210,5890,11219,5896,11222,5902,11223,5920,11223,5932,11218,5942,11209,5946,11204,5956,11187,5959,11166,5959,11150,5956,11138,5948,11130,5940,11121,5931,11116,5921,11116,5913,11132,5920,11132,5926,11136,5932,11142,5938,11149,5941,11159,5941,11186,5938,11196,5932,11204,5926,11211xe" stroked="f" style="position:absolute;left:4153;top:11064;width:3393;height:407">
              <v:path arrowok="t"/>
              <v:fill/>
            </v:shape>
            <v:shape coordorigin="4153,11064" coordsize="3393,407" fillcolor="#363435" filled="t" path="m6013,11075l6014,11081,6018,11085,6024,11086,6030,11085,6034,11081,6035,11075,6034,11070,6030,11065,6024,11064,6018,11065,6014,11070,6013,11075xe" stroked="f" style="position:absolute;left:4153;top:11064;width:3393;height:407">
              <v:path arrowok="t"/>
              <v:fill/>
            </v:shape>
            <v:shape coordorigin="4153,11064" coordsize="3393,407" fillcolor="#363435" filled="t" path="m6015,11264l6023,11256,6030,11247,6034,11235,6034,11116,6029,11116,5999,11129,6000,11133,6003,11132,6009,11131,6014,11135,6015,11141,6015,11148,6015,11241,6015,11247,6014,11251,6012,11256,6007,11259,6003,11259,5996,11255,5990,11250,5985,11248,5981,11248,5975,11252,5974,11257,5976,11262,5982,11267,5987,11268,6006,11268,6015,11264xe" stroked="f" style="position:absolute;left:4153;top:11064;width:3393;height:407">
              <v:path arrowok="t"/>
              <v:fill/>
            </v:shape>
            <v:shape coordorigin="4153,11064" coordsize="3393,407" fillcolor="#363435" filled="t" path="m6110,11131l6115,11127,6120,11124,6130,11124,6138,11128,6144,11133,6146,11137,6147,11140,6148,11145,6148,11151,6102,11151,6103,11143,6100,11131,6098,11132,6089,11149,6086,11171,6086,11187,6091,11199,6099,11209,6108,11218,6118,11223,6141,11223,6150,11219,6158,11210,6165,11202,6170,11193,6171,11183,6168,11181,6165,11190,6160,11196,6156,11199,6151,11203,6145,11205,6129,11205,6120,11201,6113,11192,6105,11184,6102,11172,6102,11157,6171,11157,6171,11145,6168,11135,6160,11128,6153,11120,6144,11116,6119,11116,6110,11131xe" stroked="f" style="position:absolute;left:4153;top:11064;width:3393;height:407">
              <v:path arrowok="t"/>
              <v:fill/>
            </v:shape>
            <v:shape coordorigin="4153,11064" coordsize="3393,407" fillcolor="#363435" filled="t" path="m6108,11121l6100,11131,6103,11143,6106,11136,6110,11131,6119,11116,6108,11121xe" stroked="f" style="position:absolute;left:4153;top:11064;width:3393;height:407">
              <v:path arrowok="t"/>
              <v:fill/>
            </v:shape>
            <v:shape coordorigin="4153,11064" coordsize="3393,407" fillcolor="#363435" filled="t" path="m6362,11127l6385,11127,6385,11119,6362,11119,6362,11086,6359,11086,6356,11094,6353,11099,6352,11102,6348,11107,6344,11111,6340,11115,6336,11119,6332,11122,6328,11123,6328,11127,6344,11127,6344,11202,6345,11207,6346,11210,6350,11217,6356,11220,6363,11221,6368,11221,6373,11219,6378,11216,6382,11212,6386,11207,6388,11200,6384,11200,6381,11205,6377,11208,6372,11209,6367,11207,6363,11203,6362,11199,6362,11127xe" stroked="f" style="position:absolute;left:4153;top:11064;width:3393;height:407">
              <v:path arrowok="t"/>
              <v:fill/>
            </v:shape>
            <v:shape coordorigin="4153,11064" coordsize="3393,407" fillcolor="#363435" filled="t" path="m6454,11116l6445,11116,6437,11119,6432,11125,6426,11130,6423,11137,6423,11152,6425,11157,6428,11161,6431,11166,6438,11170,6449,11175,6459,11181,6467,11185,6474,11192,6475,11196,6475,11205,6474,11209,6467,11215,6463,11216,6451,11216,6445,11214,6439,11208,6433,11203,6429,11195,6427,11185,6424,11185,6424,11221,6428,11219,6433,11218,6437,11219,6445,11222,6452,11223,6467,11223,6474,11220,6481,11214,6488,11209,6492,11201,6492,11180,6484,11171,6469,11164,6453,11156,6446,11153,6442,11149,6440,11146,6436,11140,6436,11136,6438,11130,6444,11124,6448,11123,6460,11123,6465,11125,6470,11129,6474,11133,6478,11140,6480,11151,6484,11151,6484,11116,6479,11119,6474,11121,6468,11119,6462,11117,6458,11116,6454,11116xe" stroked="f" style="position:absolute;left:4153;top:11064;width:3393;height:407">
              <v:path arrowok="t"/>
              <v:fill/>
            </v:shape>
            <v:shape coordorigin="4153,11064" coordsize="3393,407" fillcolor="#363435" filled="t" path="m6678,11064l6648,11076,6650,11080,6653,11079,6659,11079,6664,11083,6665,11088,6665,11095,6665,11203,6664,11207,6663,11210,6659,11214,6655,11216,6650,11216,6650,11220,6699,11220,6699,11216,6694,11216,6690,11215,6685,11212,6683,11208,6683,11203,6683,11064,6678,11064xe" stroked="f" style="position:absolute;left:4153;top:11064;width:3393;height:407">
              <v:path arrowok="t"/>
              <v:fill/>
            </v:shape>
            <v:shape coordorigin="4153,11064" coordsize="3393,407" fillcolor="#363435" filled="t" path="m6755,11085l6761,11086,6766,11085,6770,11081,6772,11075,6770,11069,6766,11065,6761,11064,6755,11065,6750,11069,6749,11075,6750,11081,6755,11085xe" stroked="f" style="position:absolute;left:4153;top:11064;width:3393;height:407">
              <v:path arrowok="t"/>
              <v:fill/>
            </v:shape>
            <v:shape coordorigin="4153,11064" coordsize="3393,407" fillcolor="#363435" filled="t" path="m6765,11116l6735,11129,6736,11133,6739,11132,6745,11131,6750,11135,6751,11141,6751,11148,6751,11203,6751,11207,6750,11210,6746,11214,6741,11216,6736,11216,6736,11220,6785,11220,6785,11216,6780,11216,6777,11215,6772,11212,6770,11208,6770,11203,6770,11116,6765,11116xe" stroked="f" style="position:absolute;left:4153;top:11064;width:3393;height:407">
              <v:path arrowok="t"/>
              <v:fill/>
            </v:shape>
            <v:shape coordorigin="4153,11064" coordsize="3393,407" fillcolor="#363435" filled="t" path="m6895,11135l6900,11130,6904,11127,6912,11124,6917,11123,6923,11123,6923,11119,6879,11119,6882,11123,6887,11127,6886,11131,6882,11136,6877,11141,6851,11164,6851,11064,6846,11064,6816,11076,6818,11080,6821,11079,6827,11079,6832,11083,6833,11088,6833,11095,6833,11204,6832,11208,6828,11214,6822,11216,6816,11216,6816,11220,6867,11220,6867,11216,6862,11216,6858,11215,6853,11212,6852,11208,6851,11204,6851,11164,6882,11203,6886,11210,6884,11215,6879,11216,6879,11220,6928,11220,6928,11216,6923,11216,6918,11215,6912,11212,6907,11206,6902,11200,6895,11191,6869,11158,6895,11135xe" stroked="f" style="position:absolute;left:4153;top:11064;width:3393;height:407">
              <v:path arrowok="t"/>
              <v:fill/>
            </v:shape>
            <v:shape coordorigin="4153,11064" coordsize="3393,407" fillcolor="#363435" filled="t" path="m6983,11131l6988,11127,6993,11124,7003,11124,7010,11128,7017,11133,7019,11137,7020,11140,7021,11145,7021,11151,6975,11151,6975,11143,6972,11131,6971,11132,6962,11149,6959,11171,6959,11187,6963,11199,6972,11209,6980,11218,6991,11223,7014,11223,7023,11219,7030,11210,7038,11202,7042,11193,7044,11183,7040,11181,7037,11190,7033,11196,7028,11199,7023,11203,7018,11205,7001,11205,6993,11201,6985,11192,6978,11184,6974,11172,6975,11157,7044,11157,7044,11145,7040,11135,7033,11128,7026,11120,7016,11116,6992,11116,6983,11131xe" stroked="f" style="position:absolute;left:4153;top:11064;width:3393;height:407">
              <v:path arrowok="t"/>
              <v:fill/>
            </v:shape>
            <v:shape coordorigin="4153,11064" coordsize="3393,407" fillcolor="#363435" filled="t" path="m6981,11121l6972,11131,6975,11143,6978,11136,6983,11131,6992,11116,6981,11121xe" stroked="f" style="position:absolute;left:4153;top:11064;width:3393;height:407">
              <v:path arrowok="t"/>
              <v:fill/>
            </v:shape>
            <v:shape coordorigin="4153,11064" coordsize="3393,407" fillcolor="#363435" filled="t" path="m7235,11210l7229,11199,7223,11188,7220,11176,7211,11205,7227,11218,7247,11223,7242,11215,7235,11210xe" stroked="f" style="position:absolute;left:4153;top:11064;width:3393;height:407">
              <v:path arrowok="t"/>
              <v:fill/>
            </v:shape>
            <v:shape coordorigin="4153,11064" coordsize="3393,407" fillcolor="#363435" filled="t" path="m7200,11171l7200,11183,7204,11194,7211,11205,7211,11205,7220,11176,7220,11152,7222,11145,7224,11139,7226,11133,7230,11129,7237,11125,7245,11124,7253,11124,7260,11127,7265,11134,7267,11137,7274,11154,7276,11176,7276,11190,7274,11200,7269,11206,7265,11212,7259,11215,7242,11215,7247,11223,7257,11223,7265,11220,7273,11216,7280,11211,7286,11204,7290,11195,7295,11186,7297,11177,7297,11155,7293,11144,7285,11134,7269,11121,7248,11116,7240,11116,7232,11119,7225,11123,7217,11127,7211,11134,7207,11143,7202,11152,7200,11161,7200,11171xe" stroked="f" style="position:absolute;left:4153;top:11064;width:3393;height:407">
              <v:path arrowok="t"/>
              <v:fill/>
            </v:shape>
            <v:shape coordorigin="4153,11064" coordsize="3393,407" fillcolor="#363435" filled="t" path="m7355,11085l7361,11086,7367,11085,7371,11081,7372,11075,7371,11069,7367,11065,7361,11064,7355,11065,7351,11069,7350,11075,7351,11081,7355,11085xe" stroked="f" style="position:absolute;left:4153;top:11064;width:3393;height:407">
              <v:path arrowok="t"/>
              <v:fill/>
            </v:shape>
            <v:shape coordorigin="4153,11064" coordsize="3393,407" fillcolor="#363435" filled="t" path="m7365,11116l7335,11129,7337,11133,7340,11132,7346,11131,7350,11135,7352,11141,7352,11148,7352,11203,7351,11207,7351,11210,7347,11214,7342,11216,7337,11216,7337,11220,7385,11220,7385,11216,7381,11216,7377,11215,7372,11212,7371,11208,7370,11203,7370,11116,7365,11116xe" stroked="f" style="position:absolute;left:4153;top:11064;width:3393;height:407">
              <v:path arrowok="t"/>
              <v:fill/>
            </v:shape>
            <v:shape coordorigin="4153,11064" coordsize="3393,407" fillcolor="#363435" filled="t" path="m7452,11064l7422,11076,7424,11080,7427,11079,7433,11079,7437,11083,7438,11088,7439,11095,7439,11203,7438,11207,7437,11210,7433,11214,7428,11216,7424,11216,7424,11220,7473,11220,7473,11216,7468,11216,7464,11215,7459,11212,7457,11208,7457,11203,7457,11064,7452,11064xe" stroked="f" style="position:absolute;left:4153;top:11064;width:3393;height:407">
              <v:path arrowok="t"/>
              <v:fill/>
            </v:shape>
            <v:shape coordorigin="4153,11064" coordsize="3393,407" fillcolor="#363435" filled="t" path="m7527,11246l7521,11250,7514,11252,7514,11257,7525,11253,7533,11248,7539,11242,7544,11235,7546,11228,7546,11214,7545,11208,7541,11204,7537,11200,7533,11198,7528,11198,7521,11199,7515,11204,7514,11211,7515,11217,7519,11222,7525,11223,7530,11222,7536,11220,7537,11224,7537,11230,7535,11235,7531,11241,7527,11246xe" stroked="f" style="position:absolute;left:4153;top:11064;width:3393;height:407">
              <v:path arrowok="t"/>
              <v:fill/>
            </v:shape>
            <v:shape coordorigin="4153,11064" coordsize="3393,407" fillcolor="#363435" filled="t" path="m4183,11312l4153,11324,4155,11329,4158,11327,4164,11327,4169,11331,4170,11336,4170,11343,4170,11451,4170,11456,4169,11458,4165,11462,4159,11464,4155,11464,4155,11468,4204,11468,4204,11464,4199,11464,4196,11463,4192,11461,4189,11456,4188,11452,4188,11392,4194,11386,4198,11383,4202,11381,4210,11378,4217,11378,4222,11380,4227,11385,4229,11392,4230,11399,4230,11451,4229,11455,4225,11462,4220,11464,4213,11464,4213,11468,4262,11468,4262,11464,4258,11464,4255,11463,4250,11460,4248,11456,4248,11452,4248,11397,4247,11389,4246,11384,4244,11377,4241,11372,4237,11369,4232,11366,4228,11365,4217,11365,4212,11366,4208,11368,4203,11371,4196,11377,4188,11385,4188,11312,4183,11312xe" stroked="f" style="position:absolute;left:4153;top:11064;width:3393;height:407">
              <v:path arrowok="t"/>
              <v:fill/>
            </v:shape>
            <v:shape coordorigin="4153,11064" coordsize="3393,407" fillcolor="#363435" filled="t" path="m4291,11448l4290,11444,4289,11470,4300,11470,4304,11469,4311,11466,4317,11461,4327,11453,4328,11459,4329,11463,4333,11468,4339,11470,4347,11470,4355,11464,4363,11453,4363,11447,4358,11451,4355,11454,4351,11456,4347,11452,4346,11448,4346,11389,4345,11383,4344,11380,4342,11375,4338,11371,4334,11369,4328,11366,4321,11365,4301,11365,4292,11367,4285,11372,4279,11378,4275,11384,4275,11390,4276,11396,4282,11400,4287,11400,4293,11396,4294,11390,4294,11384,4294,11380,4298,11375,4304,11371,4315,11371,4320,11373,4326,11381,4327,11387,4327,11397,4327,11401,4305,11410,4306,11417,4309,11415,4316,11412,4327,11408,4327,11446,4318,11453,4311,11457,4301,11457,4298,11455,4291,11448xe" stroked="f" style="position:absolute;left:4153;top:11064;width:3393;height:407">
              <v:path arrowok="t"/>
              <v:fill/>
            </v:shape>
            <v:shape coordorigin="4153,11064" coordsize="3393,407" fillcolor="#363435" filled="t" path="m4274,11458l4278,11463,4283,11467,4289,11470,4290,11444,4290,11435,4291,11431,4296,11424,4300,11421,4306,11417,4305,11410,4291,11417,4283,11422,4278,11426,4275,11431,4273,11435,4272,11439,4272,11452,4274,11458xe" stroked="f" style="position:absolute;left:4153;top:11064;width:3393;height:407">
              <v:path arrowok="t"/>
              <v:fill/>
            </v:shape>
            <v:shape coordorigin="4153,11064" coordsize="3393,407" fillcolor="#363435" filled="t" path="m4395,11365l4365,11377,4366,11381,4369,11380,4375,11379,4380,11383,4381,11389,4381,11396,4381,11452,4380,11457,4379,11460,4373,11464,4366,11464,4366,11468,4416,11468,4416,11464,4410,11464,4403,11461,4400,11456,4400,11452,4400,11392,4408,11383,4417,11378,4431,11378,4435,11380,4437,11384,4440,11388,4441,11395,4441,11451,4440,11455,4436,11462,4431,11464,4425,11464,4425,11468,4474,11468,4474,11464,4469,11464,4466,11463,4461,11460,4459,11456,4459,11452,4459,11393,4458,11387,4457,11382,4454,11376,4451,11371,4443,11366,4438,11365,4422,11365,4411,11372,4400,11386,4400,11365,4395,11365xe" stroked="f" style="position:absolute;left:4153;top:11064;width:3393;height:407">
              <v:path arrowok="t"/>
              <v:fill/>
            </v:shape>
            <v:shape coordorigin="4153,11064" coordsize="3393,407" fillcolor="#363435" filled="t" path="m4483,11422l4483,11436,4487,11448,4495,11457,4503,11466,4513,11471,4529,11471,4534,11470,4539,11467,4543,11465,4548,11461,4553,11456,4553,11471,4558,11471,4553,11397,4553,11449,4547,11455,4540,11459,4526,11459,4519,11455,4512,11447,4506,11439,4503,11428,4503,11399,4506,11387,4513,11380,4518,11374,4523,11371,4531,11365,4517,11365,4505,11371,4496,11382,4495,11384,4486,11402,4483,11422xe" stroked="f" style="position:absolute;left:4153;top:11064;width:3393;height:407">
              <v:path arrowok="t"/>
              <v:fill/>
            </v:shape>
            <v:shape coordorigin="4153,11064" coordsize="3393,407" fillcolor="#363435" filled="t" path="m4553,11373l4547,11367,4540,11365,4531,11365,4523,11371,4533,11371,4540,11374,4547,11380,4549,11384,4551,11388,4553,11392,4553,11397,4558,11471,4588,11458,4587,11454,4583,11456,4577,11456,4572,11452,4571,11447,4571,11440,4571,11312,4566,11312,4536,11324,4538,11329,4541,11327,4547,11327,4552,11331,4553,11336,4553,11343,4553,11373xe" stroked="f" style="position:absolute;left:4153;top:11064;width:3393;height:407">
              <v:path arrowok="t"/>
              <v:fill/>
            </v:shape>
            <v:shape coordorigin="4153,11064" coordsize="3393,407" fillcolor="#363435" filled="t" path="m4668,11383l4672,11379,4677,11376,4685,11372,4689,11371,4695,11371,4695,11367,4652,11367,4655,11371,4660,11375,4659,11379,4655,11384,4649,11389,4624,11412,4624,11312,4619,11312,4589,11324,4591,11329,4594,11327,4600,11327,4605,11331,4606,11336,4606,11343,4606,11452,4605,11456,4601,11462,4594,11464,4589,11464,4589,11468,4640,11468,4640,11464,4635,11464,4631,11463,4626,11460,4624,11456,4624,11452,4624,11412,4655,11451,4659,11458,4657,11463,4652,11464,4652,11468,4701,11468,4701,11464,4696,11464,4691,11463,4685,11460,4679,11454,4675,11448,4667,11439,4642,11407,4668,11383xe" stroked="f" style="position:absolute;left:4153;top:11064;width:3393;height:407">
              <v:path arrowok="t"/>
              <v:fill/>
            </v:shape>
            <v:shape style="position:absolute;left:5253;top:11310;width:2188;height:208" type="#_x0000_t75">
              <v:imagedata o:title="" r:id="rId109"/>
            </v:shape>
            <v:shape coordorigin="4160,11312" coordsize="3396,407" fillcolor="#363435" filled="t" path="m6156,11697l6155,11692,6153,11718,6165,11718,6169,11717,6176,11714,6182,11709,6192,11701,6192,11707,6193,11712,6198,11716,6204,11718,6212,11718,6220,11712,6228,11701,6228,11695,6223,11699,6220,11702,6216,11704,6211,11701,6211,11696,6210,11637,6210,11631,6209,11628,6206,11623,6203,11619,6199,11617,6193,11614,6186,11613,6165,11613,6156,11615,6150,11621,6144,11626,6140,11632,6140,11638,6141,11644,6147,11648,6152,11648,6158,11644,6159,11638,6159,11632,6159,11628,6163,11623,6169,11619,6180,11619,6184,11621,6191,11629,6192,11636,6192,11645,6192,11649,6170,11658,6171,11665,6174,11664,6181,11660,6192,11656,6192,11694,6183,11702,6176,11705,6166,11705,6163,11703,6156,11697xe" stroked="f" style="position:absolute;left:4160;top:11312;width:3396;height:407">
              <v:path arrowok="t"/>
              <v:fill/>
            </v:shape>
            <v:shape coordorigin="4160,11312" coordsize="3396,407" fillcolor="#363435" filled="t" path="m6139,11706l6143,11711,6148,11716,6153,11718,6155,11692,6155,11683,6156,11679,6161,11672,6165,11669,6171,11665,6170,11658,6155,11665,6148,11670,6143,11674,6140,11679,6138,11683,6137,11687,6137,11700,6139,11706xe" stroked="f" style="position:absolute;left:4160;top:11312;width:3396;height:407">
              <v:path arrowok="t"/>
              <v:fill/>
            </v:shape>
            <v:shape coordorigin="4160,11312" coordsize="3396,407" fillcolor="#363435" filled="t" path="m6260,11613l6229,11625,6231,11629,6234,11628,6240,11627,6245,11632,6246,11637,6246,11644,6246,11701,6245,11705,6244,11708,6238,11712,6231,11712,6231,11716,6281,11716,6281,11712,6275,11712,6268,11709,6265,11704,6264,11700,6264,11640,6273,11631,6282,11626,6296,11626,6300,11628,6302,11632,6304,11636,6306,11643,6306,11699,6305,11704,6301,11710,6296,11712,6290,11712,6290,11716,6339,11716,6339,11712,6334,11712,6331,11711,6326,11708,6324,11704,6324,11700,6324,11641,6323,11635,6321,11630,6319,11624,6316,11619,6308,11614,6303,11613,6287,11613,6276,11620,6264,11634,6264,11613,6260,11613xe" stroked="f" style="position:absolute;left:4160;top:11312;width:3396;height:407">
              <v:path arrowok="t"/>
              <v:fill/>
            </v:shape>
            <v:shape coordorigin="4160,11312" coordsize="3396,407" fillcolor="#363435" filled="t" path="m6459,11706l6453,11695,6447,11685,6444,11672,6435,11701,6451,11714,6471,11719,6466,11711,6459,11706xe" stroked="f" style="position:absolute;left:4160;top:11312;width:3396;height:407">
              <v:path arrowok="t"/>
              <v:fill/>
            </v:shape>
            <v:shape coordorigin="4160,11312" coordsize="3396,407" fillcolor="#363435" filled="t" path="m6424,11667l6424,11679,6427,11691,6435,11701,6435,11701,6444,11672,6444,11648,6445,11641,6448,11635,6450,11630,6453,11626,6461,11621,6469,11620,6477,11620,6483,11623,6489,11630,6490,11633,6498,11650,6500,11672,6500,11686,6498,11696,6493,11702,6489,11708,6483,11711,6466,11711,6471,11719,6480,11719,6489,11717,6496,11712,6504,11707,6510,11700,6514,11691,6518,11682,6520,11673,6520,11651,6517,11640,6509,11630,6493,11617,6472,11613,6464,11613,6456,11615,6449,11619,6441,11623,6435,11630,6431,11639,6426,11648,6424,11657,6424,11667xe" stroked="f" style="position:absolute;left:4160;top:11312;width:3396;height:407">
              <v:path arrowok="t"/>
              <v:fill/>
            </v:shape>
            <v:shape coordorigin="4160,11312" coordsize="3396,407" fillcolor="#363435" filled="t" path="m6574,11616l6574,11593,6575,11583,6577,11576,6581,11571,6586,11569,6592,11569,6597,11571,6601,11575,6607,11582,6613,11587,6618,11588,6624,11583,6625,11579,6625,11575,6623,11571,6619,11568,6612,11563,6605,11561,6589,11561,6582,11563,6575,11567,6569,11571,6564,11577,6561,11584,6557,11591,6556,11599,6556,11616,6536,11616,6536,11623,6556,11623,6556,11697,6555,11701,6554,11704,6552,11708,6547,11711,6542,11712,6537,11712,6537,11716,6597,11716,6597,11712,6583,11712,6580,11710,6575,11705,6574,11699,6574,11623,6600,11623,6600,11616,6574,11616xe" stroked="f" style="position:absolute;left:4160;top:11312;width:3396;height:407">
              <v:path arrowok="t"/>
              <v:fill/>
            </v:shape>
            <v:shape coordorigin="4160,11312" coordsize="3396,407" fillcolor="#363435" filled="t" path="m6711,11654l6711,11639,6711,11632,6715,11612,6723,11594,6729,11587,6745,11576,6766,11572,6780,11572,6791,11576,6800,11585,6806,11591,6811,11599,6815,11611,6819,11611,6815,11564,6811,11564,6811,11570,6806,11573,6802,11573,6798,11571,6790,11568,6784,11566,6779,11565,6775,11564,6770,11564,6750,11564,6737,11567,6726,11574,6707,11589,6695,11606,6689,11618,6686,11631,6686,11644,6687,11655,6692,11674,6703,11692,6710,11699,6726,11710,6745,11717,6768,11719,6778,11719,6787,11718,6795,11716,6803,11714,6812,11711,6820,11706,6820,11653,6821,11647,6822,11645,6828,11639,6837,11639,6837,11635,6779,11635,6779,11639,6785,11639,6789,11639,6792,11641,6796,11644,6798,11648,6799,11653,6799,11704,6794,11706,6789,11708,6784,11710,6779,11711,6773,11712,6759,11712,6750,11709,6741,11704,6732,11698,6725,11690,6719,11678,6714,11666,6711,11654xe" stroked="f" style="position:absolute;left:4160;top:11312;width:3396;height:407">
              <v:path arrowok="t"/>
              <v:fill/>
            </v:shape>
            <v:shape coordorigin="4160,11312" coordsize="3396,407" fillcolor="#363435" filled="t" path="m6883,11706l6877,11695,6871,11685,6868,11672,6859,11701,6875,11714,6895,11719,6890,11711,6883,11706xe" stroked="f" style="position:absolute;left:4160;top:11312;width:3396;height:407">
              <v:path arrowok="t"/>
              <v:fill/>
            </v:shape>
            <v:shape coordorigin="4160,11312" coordsize="3396,407" fillcolor="#363435" filled="t" path="m6848,11667l6848,11679,6852,11691,6859,11701,6859,11701,6868,11672,6868,11648,6869,11641,6872,11635,6874,11630,6877,11626,6885,11621,6893,11620,6901,11620,6907,11623,6913,11630,6914,11633,6922,11650,6924,11672,6924,11686,6922,11696,6917,11702,6913,11708,6907,11711,6890,11711,6895,11719,6904,11719,6913,11717,6920,11712,6928,11707,6934,11700,6938,11691,6942,11682,6945,11673,6945,11651,6941,11640,6933,11630,6917,11617,6896,11613,6888,11613,6880,11615,6873,11619,6865,11623,6859,11630,6855,11639,6850,11648,6848,11657,6848,11667xe" stroked="f" style="position:absolute;left:4160;top:11312;width:3396;height:407">
              <v:path arrowok="t"/>
              <v:fill/>
            </v:shape>
            <v:shape coordorigin="4160,11312" coordsize="3396,407" fillcolor="#363435" filled="t" path="m6959,11670l6959,11684,6963,11696,6972,11705,6980,11714,6989,11719,7006,11719,7011,11718,7015,11715,7020,11713,7025,11710,7030,11704,7030,11719,7035,11719,7030,11645,7030,11697,7023,11703,7017,11707,7002,11707,6995,11703,6989,11695,6982,11687,6979,11676,6979,11647,6983,11636,6989,11628,6994,11622,7000,11619,7008,11613,6994,11613,6982,11619,6973,11631,6972,11632,6962,11650,6959,11670xe" stroked="f" style="position:absolute;left:4160;top:11312;width:3396;height:407">
              <v:path arrowok="t"/>
              <v:fill/>
            </v:shape>
            <v:shape coordorigin="4160,11312" coordsize="3396,407" fillcolor="#363435" filled="t" path="m7030,11621l7024,11615,7017,11613,7008,11613,7000,11619,7010,11619,7017,11622,7024,11628,7026,11632,7028,11636,7029,11640,7030,11645,7035,11719,7065,11707,7063,11702,7060,11704,7054,11704,7049,11700,7048,11695,7048,11688,7048,11560,7043,11560,7013,11573,7014,11577,7017,11575,7024,11575,7028,11579,7029,11584,7030,11591,7030,11621xe" stroked="f" style="position:absolute;left:4160;top:11312;width:3396;height:407">
              <v:path arrowok="t"/>
              <v:fill/>
            </v:shape>
            <v:shape coordorigin="4160,11312" coordsize="3396,407" fillcolor="#363435" filled="t" path="m4321,11667l4325,11688,4334,11704,4342,11714,4352,11719,4373,11719,4382,11715,4390,11708,4398,11701,4403,11691,4406,11678,4403,11676,4399,11685,4395,11691,4391,11695,4385,11699,4379,11702,4362,11702,4354,11697,4348,11688,4342,11679,4339,11668,4339,11645,4342,11635,4348,11628,4352,11623,4358,11620,4370,11620,4376,11623,4380,11629,4380,11633,4381,11637,4383,11642,4388,11646,4396,11646,4402,11642,4403,11637,4403,11631,4400,11626,4393,11620,4387,11615,4379,11613,4356,11613,4345,11618,4335,11627,4325,11645,4321,11666,4321,11667xe" stroked="f" style="position:absolute;left:4160;top:11312;width:3396;height:407">
              <v:path arrowok="t"/>
              <v:fill/>
            </v:shape>
            <v:shape coordorigin="4160,11312" coordsize="3396,407" fillcolor="#363435" filled="t" path="m7477,11312l7447,11324,7449,11329,7452,11327,7458,11327,7463,11331,7464,11336,7464,11343,7464,11451,7463,11456,7463,11458,7459,11462,7453,11464,7449,11464,7449,11468,7498,11468,7498,11464,7493,11464,7490,11463,7485,11461,7482,11456,7482,11452,7482,11392,7487,11386,7492,11383,7496,11381,7504,11378,7511,11378,7516,11380,7520,11385,7523,11392,7523,11399,7523,11451,7523,11455,7519,11462,7514,11464,7507,11464,7507,11468,7556,11468,7556,11464,7552,11464,7548,11463,7544,11460,7542,11456,7541,11452,7541,11397,7541,11389,7539,11384,7537,11377,7534,11372,7530,11369,7526,11366,7521,11365,7511,11365,7506,11366,7501,11368,7497,11371,7490,11377,7482,11385,7482,11312,7477,11312xe" stroked="f" style="position:absolute;left:4160;top:11312;width:3396;height:407">
              <v:path arrowok="t"/>
              <v:fill/>
            </v:shape>
            <v:shape coordorigin="4160,11312" coordsize="3396,407" fillcolor="#363435" filled="t" path="m4184,11628l4189,11623,4194,11620,4204,11620,4211,11624,4218,11630,4220,11634,4221,11636,4222,11641,4222,11647,4176,11647,4176,11639,4173,11627,4172,11629,4163,11645,4160,11667,4160,11683,4164,11695,4173,11705,4182,11714,4192,11719,4215,11719,4224,11715,4231,11707,4239,11698,4243,11689,4245,11679,4241,11677,4238,11686,4234,11692,4229,11696,4224,11699,4219,11701,4202,11701,4194,11697,4186,11688,4179,11680,4176,11668,4176,11653,4245,11653,4245,11641,4241,11631,4234,11624,4227,11616,4218,11613,4193,11613,4184,11628xe" stroked="f" style="position:absolute;left:4160;top:11312;width:3396;height:407">
              <v:path arrowok="t"/>
              <v:fill/>
            </v:shape>
            <v:shape coordorigin="4160,11312" coordsize="3396,407" fillcolor="#363435" filled="t" path="m4182,11617l4173,11627,4176,11639,4179,11632,4184,11628,4193,11613,4182,11617xe" stroked="f" style="position:absolute;left:4160;top:11312;width:3396;height:407">
              <v:path arrowok="t"/>
              <v:fill/>
            </v:shape>
            <v:shape coordorigin="4160,11312" coordsize="3396,407" fillcolor="#363435" filled="t" path="m4288,11623l4311,11623,4311,11616,4288,11616,4288,11583,4284,11583,4281,11590,4279,11595,4277,11598,4274,11603,4270,11608,4266,11611,4262,11615,4258,11618,4253,11619,4253,11623,4269,11623,4269,11698,4270,11703,4272,11707,4276,11713,4282,11717,4289,11717,4294,11717,4298,11716,4303,11712,4308,11708,4311,11703,4314,11696,4310,11696,4307,11701,4302,11704,4297,11705,4292,11704,4288,11699,4288,11695,4288,11623xe" stroked="f" style="position:absolute;left:4160;top:11312;width:3396;height:407">
              <v:path arrowok="t"/>
              <v:fill/>
            </v:shape>
            <v:shape coordorigin="4160,11312" coordsize="3396,407" fillcolor="#363435" filled="t" path="m4429,11707l4430,11713,4435,11718,4441,11719,4447,11718,4452,11713,4453,11707,4452,11701,4447,11696,4441,11695,4435,11696,4430,11700,4429,11707xe" stroked="f" style="position:absolute;left:4160;top:11312;width:3396;height:407">
              <v:path arrowok="t"/>
              <v:fill/>
            </v:shape>
            <v:shape coordorigin="4160,11312" coordsize="3396,407" fillcolor="#363435" filled="t" path="m4587,11706l4582,11695,4576,11685,4573,11672,4564,11701,4580,11714,4600,11719,4595,11711,4587,11706xe" stroked="f" style="position:absolute;left:4160;top:11312;width:3396;height:407">
              <v:path arrowok="t"/>
              <v:fill/>
            </v:shape>
            <v:shape coordorigin="4160,11312" coordsize="3396,407" fillcolor="#363435" filled="t" path="m4552,11667l4552,11679,4556,11691,4564,11701,4564,11701,4573,11672,4573,11648,4574,11641,4576,11635,4579,11630,4582,11626,4590,11621,4598,11620,4606,11620,4612,11623,4617,11630,4619,11633,4626,11650,4629,11672,4629,11686,4627,11696,4622,11702,4617,11708,4612,11711,4595,11711,4600,11719,4609,11719,4617,11717,4625,11712,4633,11707,4638,11700,4643,11691,4647,11682,4649,11673,4649,11651,4645,11640,4637,11630,4621,11617,4601,11613,4593,11613,4585,11615,4577,11619,4570,11623,4564,11630,4559,11639,4555,11648,4552,11657,4552,11667xe" stroked="f" style="position:absolute;left:4160;top:11312;width:3396;height:407">
              <v:path arrowok="t"/>
              <v:fill/>
            </v:shape>
            <v:shape coordorigin="4160,11312" coordsize="3396,407" fillcolor="#363435" filled="t" path="m4711,11716l4711,11712,4706,11712,4700,11710,4696,11707,4694,11702,4693,11698,4693,11644,4697,11638,4700,11633,4705,11628,4709,11627,4715,11631,4720,11635,4726,11635,4732,11630,4733,11625,4731,11619,4726,11614,4719,11613,4710,11613,4701,11620,4693,11635,4693,11613,4689,11613,4658,11625,4659,11629,4665,11627,4669,11627,4674,11632,4675,11636,4675,11643,4675,11699,4674,11704,4671,11709,4664,11712,4659,11712,4659,11716,4711,11716xe" stroked="f" style="position:absolute;left:4160;top:11312;width:3396;height:407">
              <v:path arrowok="t"/>
              <v:fill/>
            </v:shape>
            <v:shape coordorigin="4160,11312" coordsize="3396,407" fillcolor="#363435" filled="t" path="m4839,11628l4844,11623,4849,11620,4859,11620,4867,11624,4873,11630,4875,11634,4876,11636,4877,11641,4877,11647,4831,11647,4831,11639,4828,11627,4827,11629,4818,11645,4815,11667,4815,11683,4819,11695,4828,11705,4837,11714,4847,11719,4870,11719,4879,11715,4887,11707,4894,11698,4898,11689,4900,11679,4896,11677,4893,11686,4889,11692,4884,11696,4879,11699,4874,11701,4857,11701,4849,11697,4841,11688,4834,11680,4831,11668,4831,11653,4900,11653,4900,11641,4896,11631,4889,11624,4882,11616,4873,11613,4848,11613,4839,11628xe" stroked="f" style="position:absolute;left:4160;top:11312;width:3396;height:407">
              <v:path arrowok="t"/>
              <v:fill/>
            </v:shape>
            <v:shape coordorigin="4160,11312" coordsize="3396,407" fillcolor="#363435" filled="t" path="m4837,11617l4828,11627,4831,11639,4834,11632,4839,11628,4848,11613,4837,11617xe" stroked="f" style="position:absolute;left:4160;top:11312;width:3396;height:407">
              <v:path arrowok="t"/>
              <v:fill/>
            </v:shape>
            <v:shape coordorigin="4160,11312" coordsize="3396,407" fillcolor="#363435" filled="t" path="m4955,11616l4908,11616,4908,11620,4912,11620,4918,11623,4923,11628,4926,11634,4961,11719,4966,11719,5001,11633,5003,11628,5006,11624,5010,11621,5016,11620,5016,11616,4984,11616,4984,11620,4987,11620,4992,11621,4995,11625,4994,11630,4993,11634,4969,11692,4946,11636,4944,11633,4943,11627,4944,11623,4949,11620,4955,11620,4955,11616xe" stroked="f" style="position:absolute;left:4160;top:11312;width:3396;height:407">
              <v:path arrowok="t"/>
              <v:fill/>
            </v:shape>
            <v:shape coordorigin="4160,11312" coordsize="3396,407" fillcolor="#363435" filled="t" path="m5050,11628l5055,11623,5061,11620,5071,11620,5078,11624,5084,11630,5086,11634,5087,11636,5088,11641,5088,11647,5042,11647,5043,11639,5040,11627,5038,11629,5030,11645,5027,11667,5027,11683,5031,11695,5039,11705,5048,11714,5058,11719,5081,11719,5091,11715,5098,11707,5105,11698,5110,11689,5111,11679,5108,11677,5105,11686,5101,11692,5096,11696,5091,11699,5085,11701,5069,11701,5060,11697,5053,11688,5046,11680,5042,11668,5042,11653,5111,11653,5111,11641,5108,11631,5100,11624,5093,11616,5084,11613,5060,11613,5050,11628xe" stroked="f" style="position:absolute;left:4160;top:11312;width:3396;height:407">
              <v:path arrowok="t"/>
              <v:fill/>
            </v:shape>
            <v:shape coordorigin="4160,11312" coordsize="3396,407" fillcolor="#363435" filled="t" path="m5049,11617l5040,11627,5043,11639,5046,11632,5050,11628,5060,11613,5049,11617xe" stroked="f" style="position:absolute;left:4160;top:11312;width:3396;height:407">
              <v:path arrowok="t"/>
              <v:fill/>
            </v:shape>
            <v:shape coordorigin="4160,11312" coordsize="3396,407" fillcolor="#363435" filled="t" path="m5149,11613l5119,11625,5121,11629,5124,11628,5130,11627,5134,11632,5136,11637,5136,11644,5136,11701,5135,11705,5133,11708,5128,11712,5121,11712,5121,11716,5170,11716,5170,11712,5165,11712,5158,11709,5154,11704,5154,11700,5154,11640,5163,11631,5171,11626,5185,11626,5189,11628,5192,11632,5194,11636,5195,11643,5195,11699,5195,11704,5191,11710,5186,11712,5179,11712,5179,11716,5229,11716,5229,11712,5224,11712,5221,11711,5216,11708,5214,11704,5213,11700,5213,11641,5213,11635,5211,11630,5209,11624,5206,11619,5198,11614,5193,11613,5177,11613,5166,11620,5154,11634,5154,11613,5149,11613xe" stroked="f" style="position:absolute;left:4160;top:11312;width:3396;height:407">
              <v:path arrowok="t"/>
              <v:fill/>
            </v:shape>
            <v:shape coordorigin="4160,11312" coordsize="3396,407" fillcolor="#363435" filled="t" path="m5348,11706l5342,11695,5337,11685,5334,11672,5325,11701,5340,11714,5361,11719,5356,11711,5348,11706xe" stroked="f" style="position:absolute;left:4160;top:11312;width:3396;height:407">
              <v:path arrowok="t"/>
              <v:fill/>
            </v:shape>
            <v:shape coordorigin="4160,11312" coordsize="3396,407" fillcolor="#363435" filled="t" path="m5313,11667l5313,11679,5317,11691,5325,11701,5325,11701,5334,11672,5334,11648,5335,11641,5337,11635,5340,11630,5343,11626,5351,11621,5358,11620,5366,11620,5373,11623,5378,11630,5380,11633,5387,11650,5390,11672,5390,11686,5387,11696,5383,11702,5378,11708,5372,11711,5356,11711,5361,11719,5370,11719,5378,11717,5386,11712,5393,11707,5399,11700,5404,11691,5408,11682,5410,11673,5410,11651,5406,11640,5398,11630,5382,11617,5362,11613,5353,11613,5346,11615,5338,11619,5331,11623,5325,11630,5320,11639,5316,11648,5313,11657,5313,11667xe" stroked="f" style="position:absolute;left:4160;top:11312;width:3396;height:407">
              <v:path arrowok="t"/>
              <v:fill/>
            </v:shape>
            <v:shape coordorigin="4160,11312" coordsize="3396,407" fillcolor="#363435" filled="t" path="m5449,11613l5419,11625,5420,11629,5423,11628,5430,11627,5434,11632,5435,11637,5436,11644,5436,11701,5435,11705,5433,11708,5428,11712,5420,11712,5420,11716,5470,11716,5470,11712,5465,11712,5457,11709,5454,11704,5454,11700,5454,11640,5462,11631,5471,11626,5485,11626,5489,11628,5491,11632,5494,11636,5495,11643,5495,11699,5494,11704,5491,11710,5486,11712,5479,11712,5479,11716,5528,11716,5528,11712,5524,11712,5520,11711,5515,11708,5514,11704,5513,11700,5513,11641,5512,11635,5511,11630,5508,11624,5505,11619,5497,11614,5493,11613,5477,11613,5465,11620,5454,11634,5454,11613,5449,11613xe" stroked="f" style="position:absolute;left:4160;top:11312;width:3396;height:407">
              <v:path arrowok="t"/>
              <v:fill/>
            </v:shape>
            <v:shape coordorigin="4160,11312" coordsize="3396,407" fillcolor="#363435" filled="t" path="m5641,11623l5665,11623,5665,11616,5641,11616,5641,11583,5638,11583,5635,11590,5633,11595,5631,11598,5628,11603,5624,11608,5620,11611,5616,11615,5611,11618,5607,11619,5607,11623,5623,11623,5623,11698,5624,11703,5626,11707,5629,11713,5636,11717,5643,11717,5648,11717,5652,11716,5657,11712,5662,11708,5665,11703,5668,11696,5664,11696,5661,11701,5656,11704,5651,11705,5646,11704,5642,11699,5641,11695,5641,11623xe" stroked="f" style="position:absolute;left:4160;top:11312;width:3396;height:407">
              <v:path arrowok="t"/>
              <v:fill/>
            </v:shape>
            <v:shape coordorigin="4160,11312" coordsize="3396,407" fillcolor="#363435" filled="t" path="m5699,11560l5669,11573,5670,11577,5674,11575,5680,11575,5684,11579,5685,11584,5686,11591,5686,11700,5685,11704,5684,11706,5681,11710,5675,11712,5671,11712,5671,11716,5720,11716,5720,11712,5715,11712,5711,11711,5707,11709,5704,11704,5704,11700,5704,11640,5709,11634,5714,11631,5718,11629,5725,11626,5732,11626,5738,11628,5742,11633,5745,11640,5745,11647,5745,11699,5745,11704,5741,11710,5736,11712,5729,11712,5729,11716,5778,11716,5778,11712,5773,11712,5770,11711,5765,11708,5764,11704,5763,11700,5763,11645,5763,11637,5761,11632,5759,11625,5756,11620,5752,11617,5748,11614,5743,11613,5733,11613,5728,11614,5723,11616,5718,11619,5712,11625,5704,11634,5704,11560,5699,11560xe" stroked="f" style="position:absolute;left:4160;top:11312;width:3396;height:407">
              <v:path arrowok="t"/>
              <v:fill/>
            </v:shape>
            <v:shape coordorigin="4160,11312" coordsize="3396,407" fillcolor="#363435" filled="t" path="m5811,11628l5816,11623,5822,11620,5832,11620,5839,11624,5845,11630,5847,11634,5848,11636,5849,11641,5849,11647,5803,11647,5804,11639,5801,11627,5800,11629,5791,11645,5788,11667,5788,11683,5792,11695,5800,11705,5809,11714,5819,11719,5842,11719,5852,11715,5859,11707,5866,11698,5871,11689,5872,11679,5869,11677,5866,11686,5862,11692,5857,11696,5852,11699,5846,11701,5830,11701,5821,11697,5814,11688,5807,11680,5803,11668,5803,11653,5872,11653,5872,11641,5869,11631,5861,11624,5854,11616,5845,11613,5821,11613,5811,11628xe" stroked="f" style="position:absolute;left:4160;top:11312;width:3396;height:407">
              <v:path arrowok="t"/>
              <v:fill/>
            </v:shape>
            <v:shape coordorigin="4160,11312" coordsize="3396,407" fillcolor="#363435" filled="t" path="m5810,11617l5801,11627,5804,11639,5807,11632,5811,11628,5821,11613,5810,11617xe" stroked="f" style="position:absolute;left:4160;top:11312;width:3396;height:407">
              <v:path arrowok="t"/>
              <v:fill/>
            </v:shape>
            <v:shape coordorigin="4160,11312" coordsize="3396,407" fillcolor="#363435" filled="t" path="m6113,11700l6113,11641,6112,11634,6110,11630,6108,11624,6105,11619,6100,11617,6096,11614,6092,11613,6081,11613,6075,11614,6070,11617,6065,11620,6059,11625,6051,11634,6050,11627,6047,11622,6042,11618,6038,11614,6032,11613,6022,11613,6015,11615,6008,11619,6003,11623,5999,11627,5991,11634,5991,11613,5987,11613,5957,11625,5958,11629,5961,11628,5967,11627,5972,11631,5973,11637,5973,11644,5973,11699,5973,11704,5972,11706,5968,11710,5963,11712,5958,11712,5958,11716,6008,11716,6008,11712,6002,11712,5995,11709,5992,11704,5991,11700,5991,11640,5995,11636,5999,11632,6005,11629,6009,11627,6017,11625,6023,11625,6027,11628,6030,11632,6033,11636,6034,11642,6034,11699,6033,11704,6029,11710,6023,11712,6018,11712,6018,11716,6068,11716,6068,11712,6063,11712,6060,11711,6055,11709,6053,11704,6052,11700,6052,11645,6052,11641,6057,11634,6062,11631,6070,11627,6078,11626,6084,11626,6089,11628,6092,11633,6094,11636,6094,11642,6094,11699,6094,11704,6090,11709,6085,11712,6078,11712,6078,11716,6127,11716,6127,11712,6123,11712,6116,11709,6113,11704,6113,11700xe" stroked="f" style="position:absolute;left:4160;top:11312;width:3396;height:407">
              <v:path arrowok="t"/>
              <v:fill/>
            </v:shape>
            <v:shape coordorigin="4159,11560" coordsize="3391,452" fillcolor="#363435" filled="t" path="m5677,11954l5682,11959,5686,11964,5692,11966,5693,11940,5693,11931,5695,11927,5700,11920,5704,11917,5710,11913,5709,11906,5694,11913,5687,11918,5682,11923,5679,11927,5676,11931,5675,11935,5675,11948,5677,11954xe" stroked="f" style="position:absolute;left:4159;top:11560;width:3391;height:452">
              <v:path arrowok="t"/>
              <v:fill/>
            </v:shape>
            <v:shape coordorigin="4159,11560" coordsize="3391,452" fillcolor="#363435" filled="t" path="m5847,11879l5852,11875,5856,11872,5864,11868,5869,11867,5875,11867,5875,11864,5831,11864,5834,11867,5839,11871,5838,11875,5834,11880,5829,11885,5804,11908,5804,11808,5799,11808,5769,11821,5771,11825,5774,11823,5779,11823,5784,11827,5785,11832,5785,11839,5785,11948,5785,11952,5780,11958,5774,11960,5769,11960,5769,11964,5820,11964,5820,11960,5814,11960,5810,11959,5806,11956,5804,11952,5804,11948,5804,11908,5834,11947,5839,11954,5836,11959,5831,11960,5831,11964,5880,11964,5880,11960,5876,11960,5871,11959,5865,11956,5859,11950,5854,11944,5847,11935,5821,11903,5847,11879xe" stroked="f" style="position:absolute;left:4159;top:11560;width:3391;height:452">
              <v:path arrowok="t"/>
              <v:fill/>
            </v:shape>
            <v:shape coordorigin="4159,11560" coordsize="3391,452" fillcolor="#363435" filled="t" path="m5911,11876l5916,11871,5921,11869,5931,11869,5938,11872,5945,11878,5947,11882,5948,11884,5949,11889,5949,11895,5903,11895,5903,11887,5900,11875,5899,11877,5890,11893,5887,11915,5887,11931,5891,11944,5900,11953,5908,11962,5919,11967,5942,11967,5951,11963,5958,11955,5966,11946,5970,11937,5972,11927,5968,11925,5965,11934,5961,11940,5956,11944,5951,11947,5946,11949,5929,11949,5921,11945,5913,11936,5906,11928,5902,11916,5903,11902,5972,11902,5972,11889,5968,11879,5961,11872,5954,11864,5945,11861,5920,11861,5911,11876xe" stroked="f" style="position:absolute;left:4159;top:11560;width:3391;height:452">
              <v:path arrowok="t"/>
              <v:fill/>
            </v:shape>
            <v:shape coordorigin="4159,11560" coordsize="3391,452" fillcolor="#363435" filled="t" path="m5909,11866l5900,11875,5903,11887,5906,11880,5911,11876,5920,11861,5909,11866xe" stroked="f" style="position:absolute;left:4159;top:11560;width:3391;height:452">
              <v:path arrowok="t"/>
              <v:fill/>
            </v:shape>
            <v:shape coordorigin="4159,11560" coordsize="3391,452" fillcolor="#363435" filled="t" path="m6110,11861l6101,11861,6093,11864,6088,11869,6082,11875,6079,11882,6079,11896,6081,11901,6084,11906,6087,11910,6094,11914,6105,11920,6115,11925,6123,11929,6130,11936,6131,11940,6131,11949,6130,11953,6123,11959,6119,11960,6107,11960,6101,11958,6095,11953,6089,11947,6085,11940,6083,11930,6080,11930,6080,11965,6084,11964,6089,11963,6093,11964,6101,11966,6108,11967,6123,11967,6130,11964,6137,11959,6144,11953,6148,11946,6148,11925,6140,11915,6125,11908,6109,11900,6102,11897,6098,11894,6096,11891,6092,11884,6092,11880,6094,11874,6100,11869,6104,11867,6116,11867,6121,11869,6126,11873,6130,11877,6134,11884,6136,11895,6140,11895,6140,11861,6135,11864,6130,11865,6124,11863,6118,11862,6114,11861,6110,11861xe" stroked="f" style="position:absolute;left:4159;top:11560;width:3391;height:452">
              <v:path arrowok="t"/>
              <v:fill/>
            </v:shape>
            <v:shape coordorigin="4159,11560" coordsize="3391,452" fillcolor="#363435" filled="t" path="m6266,11951l6263,11952,6256,11952,6252,11948,6251,11943,6250,11936,6250,11864,6216,11864,6216,11868,6223,11868,6227,11869,6229,11871,6232,11877,6232,11939,6227,11945,6222,11949,6214,11953,6207,11954,6203,11954,6199,11952,6192,11946,6191,11940,6191,11864,6156,11864,6156,11868,6161,11868,6167,11869,6171,11873,6173,11878,6173,11937,6173,11944,6175,11950,6177,11955,6180,11959,6184,11962,6188,11965,6193,11967,6203,11967,6208,11966,6213,11963,6217,11961,6224,11955,6232,11946,6232,11967,6237,11967,6267,11955,6266,11951xe" stroked="f" style="position:absolute;left:4159;top:11560;width:3391;height:452">
              <v:path arrowok="t"/>
              <v:fill/>
            </v:shape>
            <v:shape coordorigin="4159,11560" coordsize="3391,452" fillcolor="#363435" filled="t" path="m6321,11964l6321,11960,6317,11960,6311,11958,6307,11955,6305,11950,6304,11946,6304,11893,6307,11886,6311,11881,6316,11876,6320,11876,6325,11879,6331,11883,6336,11883,6342,11878,6343,11873,6342,11867,6337,11862,6330,11861,6321,11861,6312,11868,6304,11883,6304,11861,6299,11861,6269,11873,6270,11877,6275,11875,6280,11875,6285,11880,6286,11884,6286,11891,6286,11947,6285,11952,6281,11958,6275,11960,6270,11960,6270,11964,6321,11964xe" stroked="f" style="position:absolute;left:4159;top:11560;width:3391;height:452">
              <v:path arrowok="t"/>
              <v:fill/>
            </v:shape>
            <v:shape coordorigin="4159,11560" coordsize="3391,452" fillcolor="#363435" filled="t" path="m7080,11707l7081,11713,7086,11718,7092,11719,7098,11718,7103,11713,7104,11707,7103,11701,7098,11696,7092,11695,7086,11696,7081,11700,7080,11707xe" stroked="f" style="position:absolute;left:4159;top:11560;width:3391;height:452">
              <v:path arrowok="t"/>
              <v:fill/>
            </v:shape>
            <v:shape coordorigin="4159,11560" coordsize="3391,452" fillcolor="#363435" filled="t" path="m7265,11716l7265,11712,7259,11712,7253,11711,7246,11706,7244,11702,7244,11697,7244,11585,7244,11579,7249,11573,7253,11571,7265,11571,7265,11567,7201,11567,7201,11571,7206,11571,7213,11572,7220,11577,7222,11581,7222,11586,7222,11699,7222,11704,7217,11710,7213,11712,7201,11712,7201,11716,7265,11716xe" stroked="f" style="position:absolute;left:4159;top:11560;width:3391;height:452">
              <v:path arrowok="t"/>
              <v:fill/>
            </v:shape>
            <v:shape coordorigin="4159,11560" coordsize="3391,452" fillcolor="#363435" filled="t" path="m7306,11623l7330,11623,7330,11616,7306,11616,7306,11583,7303,11583,7300,11590,7298,11595,7296,11598,7293,11603,7289,11608,7285,11611,7281,11615,7276,11618,7272,11619,7272,11623,7288,11623,7288,11698,7289,11703,7291,11707,7295,11713,7301,11717,7308,11717,7313,11717,7317,11716,7322,11712,7327,11708,7330,11703,7333,11696,7329,11696,7326,11701,7321,11704,7316,11705,7311,11704,7307,11699,7306,11695,7306,11623xe" stroked="f" style="position:absolute;left:4159;top:11560;width:3391;height:452">
              <v:path arrowok="t"/>
              <v:fill/>
            </v:shape>
            <v:shape coordorigin="4159,11560" coordsize="3391,452" fillcolor="#363435" filled="t" path="m7435,11581l7441,11582,7446,11581,7451,11577,7452,11571,7451,11566,7446,11561,7441,11560,7435,11561,7431,11566,7430,11571,7431,11577,7435,11581xe" stroked="f" style="position:absolute;left:4159;top:11560;width:3391;height:452">
              <v:path arrowok="t"/>
              <v:fill/>
            </v:shape>
            <v:shape coordorigin="4159,11560" coordsize="3391,452" fillcolor="#363435" filled="t" path="m7445,11613l7415,11625,7416,11629,7419,11628,7426,11627,7430,11631,7431,11637,7432,11644,7432,11699,7431,11704,7430,11706,7426,11710,7421,11712,7416,11712,7416,11716,7465,11716,7465,11712,7460,11712,7457,11711,7452,11708,7450,11704,7450,11700,7450,11613,7445,11613xe" stroked="f" style="position:absolute;left:4159;top:11560;width:3391;height:452">
              <v:path arrowok="t"/>
              <v:fill/>
            </v:shape>
            <v:shape coordorigin="4159,11560" coordsize="3391,452" fillcolor="#363435" filled="t" path="m7512,11613l7503,11613,7495,11615,7490,11621,7484,11627,7481,11633,7481,11648,7483,11653,7486,11657,7490,11662,7496,11666,7507,11672,7518,11677,7525,11681,7532,11688,7534,11692,7534,11701,7532,11705,7526,11711,7521,11712,7509,11712,7503,11710,7497,11705,7491,11699,7487,11692,7485,11681,7482,11681,7482,11717,7486,11715,7491,11715,7495,11716,7503,11718,7510,11719,7525,11719,7532,11716,7539,11710,7546,11705,7550,11698,7550,11677,7542,11667,7527,11660,7512,11652,7505,11649,7500,11646,7498,11643,7494,11636,7494,11632,7496,11626,7502,11620,7506,11619,7518,11619,7524,11621,7528,11625,7532,11629,7536,11636,7538,11647,7542,11647,7542,11613,7537,11616,7532,11617,7526,11615,7520,11614,7516,11613,7512,11613xe" stroked="f" style="position:absolute;left:4159;top:11560;width:3391;height:452">
              <v:path arrowok="t"/>
              <v:fill/>
            </v:shape>
            <v:shape coordorigin="4159,11560" coordsize="3391,452" fillcolor="#363435" filled="t" path="m4179,11829l4184,11830,4190,11829,4194,11825,4196,11819,4194,11814,4190,11809,4184,11808,4179,11809,4174,11814,4173,11819,4174,11825,4179,11829xe" stroked="f" style="position:absolute;left:4159;top:11560;width:3391;height:452">
              <v:path arrowok="t"/>
              <v:fill/>
            </v:shape>
            <v:shape coordorigin="4159,11560" coordsize="3391,452" fillcolor="#363435" filled="t" path="m4189,11861l4159,11873,4160,11877,4163,11876,4169,11875,4174,11879,4175,11885,4175,11892,4175,11948,4175,11952,4174,11954,4170,11959,4165,11960,4160,11960,4160,11964,4209,11964,4209,11960,4204,11960,4201,11959,4196,11956,4194,11952,4193,11948,4193,11861,4189,11861xe" stroked="f" style="position:absolute;left:4159;top:11560;width:3391;height:452">
              <v:path arrowok="t"/>
              <v:fill/>
            </v:shape>
            <v:shape coordorigin="4159,11560" coordsize="3391,452" fillcolor="#363435" filled="t" path="m4221,11918l4221,11932,4226,11944,4234,11953,4242,11962,4251,11967,4268,11967,4273,11966,4277,11964,4282,11961,4287,11958,4292,11952,4292,11967,4297,11967,4292,11893,4292,11945,4286,11951,4279,11955,4265,11955,4257,11951,4251,11943,4245,11935,4241,11924,4241,11895,4245,11884,4251,11876,4256,11870,4262,11867,4270,11861,4256,11861,4244,11867,4235,11879,4234,11880,4225,11898,4221,11918xe" stroked="f" style="position:absolute;left:4159;top:11560;width:3391;height:452">
              <v:path arrowok="t"/>
              <v:fill/>
            </v:shape>
            <v:shape coordorigin="4159,11560" coordsize="3391,452" fillcolor="#363435" filled="t" path="m4292,11869l4286,11864,4279,11861,4270,11861,4262,11867,4272,11867,4279,11871,4286,11876,4288,11880,4290,11884,4291,11888,4292,11893,4297,11967,4327,11955,4326,11951,4322,11952,4316,11952,4311,11948,4310,11943,4310,11936,4310,11808,4305,11808,4275,11821,4276,11825,4280,11824,4286,11823,4290,11827,4292,11832,4292,11839,4292,11869xe" stroked="f" style="position:absolute;left:4159;top:11560;width:3391;height:452">
              <v:path arrowok="t"/>
              <v:fill/>
            </v:shape>
            <v:shape coordorigin="4159,11560" coordsize="3391,452" fillcolor="#363435" filled="t" path="m4369,11954l4363,11943,4357,11933,4354,11920,4345,11949,4361,11962,4381,11967,4376,11959,4369,11954xe" stroked="f" style="position:absolute;left:4159;top:11560;width:3391;height:452">
              <v:path arrowok="t"/>
              <v:fill/>
            </v:shape>
            <v:shape coordorigin="4159,11560" coordsize="3391,452" fillcolor="#363435" filled="t" path="m4334,11915l4334,11927,4338,11939,4345,11949,4345,11949,4354,11920,4354,11897,4355,11889,4358,11883,4360,11878,4363,11874,4371,11869,4379,11868,4387,11868,4394,11871,4399,11878,4401,11881,4408,11898,4410,11920,4410,11935,4408,11945,4403,11950,4399,11956,4393,11959,4376,11959,4381,11967,4390,11967,4399,11965,4406,11960,4414,11955,4420,11948,4424,11939,4429,11930,4431,11921,4431,11899,4427,11888,4419,11878,4403,11865,4382,11861,4374,11861,4366,11863,4359,11867,4351,11872,4345,11878,4341,11887,4336,11896,4334,11906,4334,11915xe" stroked="f" style="position:absolute;left:4159;top:11560;width:3391;height:452">
              <v:path arrowok="t"/>
              <v:fill/>
            </v:shape>
            <v:shape coordorigin="4159,11560" coordsize="3391,452" fillcolor="#363435" filled="t" path="m4475,11808l4445,11821,4447,11825,4450,11824,4456,11823,4460,11827,4461,11832,4462,11839,4462,11948,4461,11952,4460,11954,4456,11959,4451,11960,4447,11960,4447,11964,4496,11964,4496,11960,4491,11960,4487,11959,4482,11956,4480,11952,4480,11948,4480,11808,4475,11808xe" stroked="f" style="position:absolute;left:4159;top:11560;width:3391;height:452">
              <v:path arrowok="t"/>
              <v:fill/>
            </v:shape>
            <v:shape coordorigin="4159,11560" coordsize="3391,452" fillcolor="#363435" filled="t" path="m4528,11945l4526,11940,4525,11966,4536,11966,4541,11965,4547,11962,4554,11957,4564,11949,4564,11955,4565,11960,4569,11965,4576,11966,4583,11966,4591,11960,4599,11949,4599,11943,4595,11948,4592,11950,4587,11952,4583,11949,4582,11944,4582,11885,4581,11879,4580,11876,4578,11871,4575,11867,4571,11865,4565,11862,4558,11861,4537,11861,4528,11863,4522,11869,4515,11874,4512,11880,4512,11886,4513,11892,4518,11897,4524,11897,4530,11892,4531,11886,4530,11880,4530,11876,4534,11871,4541,11867,4551,11867,4556,11869,4562,11877,4564,11884,4564,11894,4564,11898,4542,11906,4542,11913,4546,11912,4553,11909,4564,11904,4564,11942,4555,11950,4547,11953,4538,11953,4534,11952,4528,11945xe" stroked="f" style="position:absolute;left:4159;top:11560;width:3391;height:452">
              <v:path arrowok="t"/>
              <v:fill/>
            </v:shape>
            <v:shape coordorigin="4159,11560" coordsize="3391,452" fillcolor="#363435" filled="t" path="m4510,11954l4515,11959,4519,11964,4525,11966,4526,11940,4526,11931,4528,11927,4533,11920,4537,11917,4542,11913,4542,11906,4527,11913,4520,11918,4514,11923,4511,11927,4509,11931,4508,11935,4508,11948,4510,11954xe" stroked="f" style="position:absolute;left:4159;top:11560;width:3391;height:452">
              <v:path arrowok="t"/>
              <v:fill/>
            </v:shape>
            <v:shape coordorigin="4159,11560" coordsize="3391,452" fillcolor="#363435" filled="t" path="m4636,11871l4659,11871,4659,11864,4636,11864,4636,11831,4633,11831,4630,11838,4627,11843,4626,11846,4622,11851,4619,11856,4614,11860,4610,11863,4606,11866,4602,11868,4602,11871,4618,11871,4618,11946,4619,11951,4620,11955,4624,11961,4630,11965,4637,11966,4642,11966,4647,11964,4652,11960,4656,11956,4660,11951,4662,11944,4658,11944,4655,11949,4651,11952,4646,11953,4641,11952,4637,11947,4636,11943,4636,11871xe" stroked="f" style="position:absolute;left:4159;top:11560;width:3391;height:452">
              <v:path arrowok="t"/>
              <v:fill/>
            </v:shape>
            <v:shape coordorigin="4159,11560" coordsize="3391,452" fillcolor="#363435" filled="t" path="m4716,11964l4716,11960,4711,11960,4706,11958,4701,11955,4699,11950,4698,11946,4698,11893,4702,11886,4705,11881,4710,11876,4714,11876,4720,11879,4726,11883,4731,11883,4737,11878,4738,11873,4737,11867,4731,11862,4724,11861,4715,11861,4707,11868,4698,11883,4698,11861,4694,11861,4664,11873,4665,11877,4670,11875,4674,11875,4679,11880,4680,11884,4680,11891,4680,11947,4680,11952,4676,11958,4670,11960,4665,11960,4665,11964,4716,11964xe" stroked="f" style="position:absolute;left:4159;top:11560;width:3391;height:452">
              <v:path arrowok="t"/>
              <v:fill/>
            </v:shape>
            <v:shape coordorigin="4159,11560" coordsize="3391,452" fillcolor="#363435" filled="t" path="m4743,11997l4743,12003,4747,12009,4753,12012,4764,12012,4770,12010,4776,12005,4782,12000,4788,11993,4792,11983,4832,11883,4834,11878,4838,11872,4842,11869,4847,11868,4847,11864,4815,11864,4815,11868,4820,11868,4825,11872,4825,11876,4823,11882,4800,11938,4776,11887,4774,11882,4772,11875,4775,11870,4779,11868,4785,11868,4785,11864,4738,11864,4738,11868,4744,11870,4748,11873,4753,11879,4755,11884,4792,11960,4785,11977,4782,11984,4779,11988,4774,11993,4769,11994,4764,11992,4760,11991,4757,11990,4751,11990,4746,11993,4743,11997xe" stroked="f" style="position:absolute;left:4159;top:11560;width:3391;height:452">
              <v:path arrowok="t"/>
              <v:fill/>
            </v:shape>
            <v:shape coordorigin="4159,11560" coordsize="3391,452" fillcolor="#363435" filled="t" path="m5011,11948l5013,11944,5015,11938,5025,11914,5029,11906,5054,11847,5079,11906,5083,11914,5091,11936,5094,11943,5096,11948,5096,11951,5093,11957,5087,11960,5081,11960,5081,11964,5139,11964,5139,11960,5133,11960,5128,11958,5122,11952,5118,11946,5114,11936,5062,11812,5058,11812,5006,11934,5002,11945,4998,11952,4994,11956,4988,11959,4982,11960,4982,11964,5029,11964,5029,11960,5021,11959,5017,11958,5011,11953,5011,11948xe" stroked="f" style="position:absolute;left:4159;top:11560;width:3391;height:452">
              <v:path arrowok="t"/>
              <v:fill/>
            </v:shape>
            <v:shape coordorigin="4159,11560" coordsize="3391,452" fillcolor="#363435" filled="t" path="m4850,11955l4851,11961,4856,11966,4862,11967,4868,11966,4873,11961,4874,11955,4873,11949,4868,11944,4862,11943,4856,11944,4851,11949,4850,11955xe" stroked="f" style="position:absolute;left:4159;top:11560;width:3391;height:452">
              <v:path arrowok="t"/>
              <v:fill/>
            </v:shape>
            <v:shape coordorigin="4159,11560" coordsize="3391,452" fillcolor="#363435" filled="t" path="m5029,11906l5025,11914,5083,11914,5079,11906,5029,11906xe" stroked="f" style="position:absolute;left:4159;top:11560;width:3391;height:452">
              <v:path arrowok="t"/>
              <v:fill/>
            </v:shape>
            <v:shape coordorigin="4159,11560" coordsize="3391,452" fillcolor="#363435" filled="t" path="m5178,11808l5149,11821,5151,11825,5153,11824,5159,11823,5164,11827,5165,11832,5165,11839,5165,11948,5165,11952,5164,11954,5160,11959,5155,11960,5150,11960,5150,11964,5200,11964,5200,11960,5194,11960,5191,11959,5186,11956,5184,11952,5183,11948,5183,11808,5178,11808xe" stroked="f" style="position:absolute;left:4159;top:11560;width:3391;height:452">
              <v:path arrowok="t"/>
              <v:fill/>
            </v:shape>
            <v:shape coordorigin="4159,11560" coordsize="3391,452" fillcolor="#363435" filled="t" path="m5245,11861l5236,11861,5229,11864,5223,11869,5218,11875,5215,11882,5215,11896,5217,11901,5220,11906,5223,11910,5230,11914,5241,11920,5251,11925,5258,11929,5265,11936,5267,11940,5267,11949,5266,11953,5259,11959,5255,11960,5243,11960,5236,11958,5231,11953,5225,11947,5221,11940,5219,11930,5215,11930,5215,11965,5220,11964,5224,11963,5229,11964,5237,11966,5244,11967,5258,11967,5266,11964,5273,11959,5280,11953,5283,11946,5283,11925,5276,11915,5261,11908,5245,11900,5238,11897,5234,11894,5231,11891,5228,11884,5228,11880,5230,11874,5236,11869,5240,11867,5252,11867,5257,11869,5261,11873,5266,11877,5269,11884,5272,11895,5276,11895,5276,11861,5270,11864,5266,11865,5260,11863,5254,11862,5249,11861,5245,11861xe" stroked="f" style="position:absolute;left:4159;top:11560;width:3391;height:452">
              <v:path arrowok="t"/>
              <v:fill/>
            </v:shape>
            <v:shape coordorigin="4159,11560" coordsize="3391,452" fillcolor="#363435" filled="t" path="m5334,11954l5328,11943,5322,11933,5319,11920,5310,11949,5326,11962,5346,11967,5342,11959,5334,11954xe" stroked="f" style="position:absolute;left:4159;top:11560;width:3391;height:452">
              <v:path arrowok="t"/>
              <v:fill/>
            </v:shape>
            <v:shape coordorigin="4159,11560" coordsize="3391,452" fillcolor="#363435" filled="t" path="m5299,11915l5299,11927,5303,11939,5310,11949,5310,11949,5319,11920,5319,11897,5321,11889,5323,11883,5325,11878,5329,11874,5336,11869,5344,11868,5352,11868,5359,11871,5364,11878,5366,11881,5373,11898,5375,11920,5375,11935,5373,11945,5368,11950,5364,11956,5358,11959,5342,11959,5346,11967,5356,11967,5364,11965,5372,11960,5379,11955,5385,11948,5389,11939,5394,11930,5396,11921,5396,11899,5392,11888,5384,11878,5368,11865,5347,11861,5339,11861,5331,11863,5324,11867,5316,11872,5310,11878,5306,11887,5301,11896,5299,11906,5299,11915xe" stroked="f" style="position:absolute;left:4159;top:11560;width:3391;height:452">
              <v:path arrowok="t"/>
              <v:fill/>
            </v:shape>
            <v:shape coordorigin="4159,11560" coordsize="3391,452" fillcolor="#363435" filled="t" path="m5651,11948l5651,11889,5650,11883,5649,11878,5646,11872,5643,11868,5639,11865,5635,11862,5630,11861,5619,11861,5614,11862,5609,11865,5604,11868,5597,11873,5590,11882,5588,11875,5585,11870,5581,11866,5576,11863,5571,11861,5561,11861,5554,11863,5546,11867,5542,11871,5537,11875,5530,11882,5530,11861,5525,11861,5495,11873,5497,11877,5500,11876,5506,11875,5510,11879,5512,11885,5512,11892,5512,11948,5511,11952,5511,11954,5506,11959,5501,11960,5497,11960,5497,11964,5546,11964,5546,11960,5541,11960,5534,11958,5531,11952,5530,11948,5530,11888,5533,11884,5538,11880,5544,11877,5548,11875,5556,11874,5561,11874,5566,11876,5569,11881,5571,11884,5573,11890,5573,11947,5572,11952,5568,11958,5562,11960,5557,11960,5557,11964,5607,11964,5607,11960,5602,11960,5598,11959,5594,11957,5591,11952,5591,11948,5591,11894,5590,11889,5596,11882,5601,11879,5609,11875,5616,11874,5623,11874,5627,11876,5630,11881,5632,11884,5633,11890,5633,11947,5633,11952,5629,11957,5623,11960,5617,11960,5617,11964,5666,11964,5666,11960,5662,11960,5655,11957,5652,11952,5651,11948xe" stroked="f" style="position:absolute;left:4159;top:11560;width:3391;height:452">
              <v:path arrowok="t"/>
              <v:fill/>
            </v:shape>
            <v:shape coordorigin="4159,11560" coordsize="3391,452" fillcolor="#363435" filled="t" path="m5695,11945l5693,11940,5692,11966,5704,11966,5708,11965,5714,11962,5721,11957,5731,11949,5731,11955,5732,11960,5736,11965,5743,11966,5750,11966,5758,11960,5766,11949,5766,11943,5762,11948,5759,11950,5754,11952,5750,11949,5749,11944,5749,11885,5748,11879,5747,11876,5745,11871,5742,11867,5738,11865,5732,11862,5725,11861,5704,11861,5695,11863,5689,11869,5682,11874,5679,11880,5679,11886,5680,11892,5686,11897,5691,11897,5697,11892,5698,11886,5697,11880,5697,11876,5702,11871,5708,11867,5719,11867,5723,11869,5729,11877,5731,11884,5731,11894,5731,11898,5709,11906,5710,11913,5713,11912,5720,11909,5731,11904,5731,11942,5722,11950,5715,11953,5705,11953,5701,11952,5695,11945xe" stroked="f" style="position:absolute;left:4159;top:11560;width:3391;height:452">
              <v:path arrowok="t"/>
              <v:fill/>
            </v:shape>
            <v:shape coordorigin="4159,11808" coordsize="3399,452" fillcolor="#363435" filled="t" path="m4468,12114l4460,12123,4463,12135,4465,12128,4470,12124,4479,12109,4468,12114xe" stroked="f" style="position:absolute;left:4159;top:11808;width:3399;height:452">
              <v:path arrowok="t"/>
              <v:fill/>
            </v:shape>
            <v:shape coordorigin="4159,11808" coordsize="3399,452" fillcolor="#363435" filled="t" path="m4652,12119l4675,12119,4675,12112,4652,12112,4652,12079,4648,12079,4645,12086,4643,12091,4641,12094,4638,12099,4634,12104,4630,12108,4626,12111,4622,12114,4618,12116,4618,12119,4633,12119,4633,12194,4634,12199,4636,12203,4640,12209,4646,12213,4653,12214,4658,12214,4662,12212,4667,12208,4672,12205,4675,12199,4678,12192,4674,12192,4671,12197,4666,12200,4662,12201,4656,12200,4653,12195,4652,12191,4652,12119xe" stroked="f" style="position:absolute;left:4159;top:11808;width:3399;height:452">
              <v:path arrowok="t"/>
              <v:fill/>
            </v:shape>
            <v:shape coordorigin="4159,11808" coordsize="3399,452" fillcolor="#363435" filled="t" path="m4709,12056l4679,12069,4681,12073,4684,12072,4690,12071,4695,12075,4696,12080,4696,12087,4696,12196,4695,12200,4695,12202,4691,12206,4685,12208,4681,12208,4681,12212,4730,12212,4730,12208,4725,12208,4722,12207,4717,12205,4714,12201,4714,12196,4714,12136,4719,12131,4724,12127,4728,12125,4736,12122,4743,12122,4748,12125,4752,12129,4755,12136,4755,12143,4755,12195,4755,12200,4751,12206,4746,12208,4739,12208,4739,12212,4788,12212,4788,12208,4784,12208,4780,12208,4776,12204,4774,12200,4773,12196,4773,12142,4773,12133,4771,12128,4769,12122,4766,12117,4762,12114,4758,12110,4753,12109,4743,12109,4738,12110,4733,12113,4729,12115,4722,12121,4714,12130,4714,12056,4709,12056xe" stroked="f" style="position:absolute;left:4159;top:11808;width:3399;height:452">
              <v:path arrowok="t"/>
              <v:fill/>
            </v:shape>
            <v:shape coordorigin="4159,11808" coordsize="3399,452" fillcolor="#363435" filled="t" path="m4822,12124l4826,12119,4832,12117,4842,12117,4849,12120,4856,12126,4857,12130,4859,12132,4859,12137,4860,12143,4813,12143,4814,12135,4811,12123,4810,12125,4801,12141,4798,12163,4798,12179,4802,12192,4811,12201,4819,12210,4830,12215,4853,12215,4862,12211,4869,12203,4877,12195,4881,12185,4882,12175,4879,12173,4876,12182,4872,12188,4867,12192,4862,12195,4856,12197,4840,12197,4831,12193,4824,12184,4817,12176,4813,12164,4813,12150,4882,12150,4882,12137,4879,12127,4872,12120,4864,12113,4855,12109,4831,12109,4822,12124xe" stroked="f" style="position:absolute;left:4159;top:11808;width:3399;height:452">
              <v:path arrowok="t"/>
              <v:fill/>
            </v:shape>
            <v:shape coordorigin="4159,11808" coordsize="3399,452" fillcolor="#363435" filled="t" path="m4820,12114l4811,12123,4814,12135,4817,12128,4822,12124,4831,12109,4820,12114xe" stroked="f" style="position:absolute;left:4159;top:11808;width:3399;height:452">
              <v:path arrowok="t"/>
              <v:fill/>
            </v:shape>
            <v:shape coordorigin="4159,11808" coordsize="3399,452" fillcolor="#363435" filled="t" path="m4997,12109l4967,12122,4971,12124,4977,12124,4981,12126,4983,12131,4983,12135,4983,12244,4983,12248,4979,12254,4973,12256,4966,12256,4966,12260,5019,12260,5019,12256,5013,12256,5009,12255,5005,12253,5002,12248,5001,12244,5001,12109,4997,12109xe" stroked="f" style="position:absolute;left:4159;top:11808;width:3399;height:452">
              <v:path arrowok="t"/>
              <v:fill/>
            </v:shape>
            <v:shape coordorigin="4159,11808" coordsize="3399,452" fillcolor="#363435" filled="t" path="m5111,12124l5116,12119,5121,12117,5131,12117,5138,12120,5145,12126,5147,12130,5148,12132,5149,12137,5149,12143,5103,12143,5103,12135,5100,12123,5099,12125,5090,12141,5087,12163,5087,12179,5091,12192,5100,12201,5108,12210,5119,12215,5142,12215,5151,12211,5158,12203,5166,12195,5170,12185,5172,12175,5168,12173,5165,12182,5161,12188,5156,12192,5151,12195,5146,12197,5129,12197,5121,12193,5113,12184,5106,12176,5102,12164,5103,12150,5172,12150,5172,12137,5168,12127,5161,12120,5154,12113,5144,12109,5120,12109,5111,12124xe" stroked="f" style="position:absolute;left:4159;top:11808;width:3399;height:452">
              <v:path arrowok="t"/>
              <v:fill/>
            </v:shape>
            <v:shape coordorigin="4159,11808" coordsize="3399,452" fillcolor="#363435" filled="t" path="m5109,12114l5100,12123,5103,12135,5106,12128,5111,12124,5120,12109,5109,12114xe" stroked="f" style="position:absolute;left:4159;top:11808;width:3399;height:452">
              <v:path arrowok="t"/>
              <v:fill/>
            </v:shape>
            <v:shape coordorigin="4159,11808" coordsize="3399,452" fillcolor="#363435" filled="t" path="m5221,12202l5215,12191,5209,12181,5206,12168,5197,12197,5213,12211,5233,12215,5229,12207,5221,12202xe" stroked="f" style="position:absolute;left:4159;top:11808;width:3399;height:452">
              <v:path arrowok="t"/>
              <v:fill/>
            </v:shape>
            <v:shape coordorigin="4159,11808" coordsize="3399,452" fillcolor="#363435" filled="t" path="m5186,12163l5186,12175,5190,12187,5197,12197,5197,12197,5206,12168,5206,12145,5208,12137,5210,12131,5212,12126,5216,12122,5223,12117,5231,12116,5239,12116,5246,12120,5251,12126,5253,12129,5260,12146,5262,12168,5262,12183,5260,12193,5256,12198,5251,12204,5245,12207,5229,12207,5233,12215,5243,12215,5251,12213,5259,12208,5266,12203,5272,12196,5276,12187,5281,12178,5283,12169,5283,12147,5279,12136,5271,12126,5255,12113,5235,12109,5226,12109,5218,12111,5211,12115,5203,12120,5197,12126,5193,12135,5188,12145,5186,12154,5186,12163xe" stroked="f" style="position:absolute;left:4159;top:11808;width:3399;height:452">
              <v:path arrowok="t"/>
              <v:fill/>
            </v:shape>
            <v:shape coordorigin="4159,11808" coordsize="3399,452" fillcolor="#363435" filled="t" path="m5321,12109l5290,12122,5294,12124,5300,12124,5304,12126,5306,12131,5307,12135,5307,12244,5306,12248,5302,12254,5296,12256,5289,12256,5289,12260,5342,12260,5342,12256,5336,12256,5333,12255,5328,12253,5325,12248,5325,12244,5325,12109,5321,12109xe" stroked="f" style="position:absolute;left:4159;top:11808;width:3399;height:452">
              <v:path arrowok="t"/>
              <v:fill/>
            </v:shape>
            <v:shape coordorigin="4159,11808" coordsize="3399,452" fillcolor="#363435" filled="t" path="m5439,12056l5409,12069,5411,12073,5414,12072,5420,12071,5424,12075,5425,12080,5426,12087,5426,12196,5425,12200,5424,12202,5420,12207,5416,12208,5411,12208,5411,12212,5460,12212,5460,12208,5455,12208,5451,12208,5446,12204,5444,12200,5444,12196,5444,12056,5439,12056xe" stroked="f" style="position:absolute;left:4159;top:11808;width:3399;height:452">
              <v:path arrowok="t"/>
              <v:fill/>
            </v:shape>
            <v:shape coordorigin="4159,11808" coordsize="3399,452" fillcolor="#363435" filled="t" path="m5497,12124l5501,12119,5507,12117,5517,12117,5524,12120,5530,12126,5532,12130,5533,12132,5534,12137,5535,12143,5488,12143,5489,12135,5486,12123,5485,12125,5476,12141,5473,12163,5473,12179,5477,12192,5486,12201,5494,12210,5504,12215,5527,12215,5537,12211,5544,12203,5551,12195,5556,12185,5557,12175,5554,12173,5551,12182,5547,12188,5542,12192,5537,12195,5531,12197,5515,12197,5506,12193,5499,12184,5492,12176,5488,12164,5488,12150,5557,12150,5557,12137,5554,12127,5547,12120,5539,12113,5530,12109,5506,12109,5497,12124xe" stroked="f" style="position:absolute;left:4159;top:11808;width:3399;height:452">
              <v:path arrowok="t"/>
              <v:fill/>
            </v:shape>
            <v:shape coordorigin="4159,11808" coordsize="3399,452" fillcolor="#363435" filled="t" path="m5495,12114l5486,12123,5489,12135,5492,12128,5497,12124,5506,12109,5495,12114xe" stroked="f" style="position:absolute;left:4159;top:11808;width:3399;height:452">
              <v:path arrowok="t"/>
              <v:fill/>
            </v:shape>
            <v:shape coordorigin="4159,11808" coordsize="3399,452" fillcolor="#363435" filled="t" path="m5678,12119l5701,12119,5701,12112,5678,12112,5678,12079,5675,12079,5672,12086,5669,12091,5668,12094,5664,12099,5660,12104,5656,12108,5652,12111,5648,12114,5644,12116,5644,12119,5660,12119,5660,12194,5661,12199,5662,12203,5666,12209,5672,12213,5679,12214,5684,12214,5689,12212,5694,12208,5698,12205,5702,12199,5704,12192,5700,12192,5697,12197,5693,12200,5688,12201,5683,12200,5679,12195,5678,12191,5678,12119xe" stroked="f" style="position:absolute;left:4159;top:11808;width:3399;height:452">
              <v:path arrowok="t"/>
              <v:fill/>
            </v:shape>
            <v:shape coordorigin="4159,11808" coordsize="3399,452" fillcolor="#363435" filled="t" path="m5747,12202l5741,12191,5735,12181,5732,12168,5723,12197,5739,12211,5759,12215,5754,12207,5747,12202xe" stroked="f" style="position:absolute;left:4159;top:11808;width:3399;height:452">
              <v:path arrowok="t"/>
              <v:fill/>
            </v:shape>
            <v:shape coordorigin="4159,11808" coordsize="3399,452" fillcolor="#363435" filled="t" path="m5712,12163l5712,12175,5716,12187,5723,12197,5723,12197,5732,12168,5732,12145,5733,12137,5736,12131,5738,12126,5741,12122,5749,12117,5757,12116,5765,12116,5771,12120,5777,12126,5778,12129,5786,12146,5788,12168,5788,12183,5786,12193,5781,12198,5777,12204,5771,12207,5754,12207,5759,12215,5768,12215,5777,12213,5784,12208,5792,12203,5798,12196,5802,12187,5806,12178,5809,12169,5809,12147,5805,12136,5797,12126,5781,12113,5760,12109,5752,12109,5744,12111,5737,12115,5729,12120,5723,12126,5719,12135,5714,12145,5712,12154,5712,12163xe" stroked="f" style="position:absolute;left:4159;top:11808;width:3399;height:452">
              <v:path arrowok="t"/>
              <v:fill/>
            </v:shape>
            <v:shape coordorigin="4159,11808" coordsize="3399,452" fillcolor="#363435" filled="t" path="m5325,12190l5325,12185,5325,12206,5332,12212,5339,12214,5343,12215,5361,12215,5371,12210,5380,12201,5383,12197,5392,12179,5395,12158,5395,12143,5390,12130,5382,12121,5375,12113,5367,12109,5351,12109,5346,12111,5341,12114,5335,12118,5330,12124,5325,12132,5325,12139,5331,12132,5335,12128,5341,12125,5348,12125,5355,12125,5360,12127,5365,12133,5372,12141,5375,12153,5375,12182,5372,12192,5366,12200,5362,12206,5356,12209,5342,12209,5337,12207,5333,12204,5327,12197,5326,12192,5325,12190xe" stroked="f" style="position:absolute;left:4159;top:11808;width:3399;height:452">
              <v:path arrowok="t"/>
              <v:fill/>
            </v:shape>
            <v:shape coordorigin="4159,11808" coordsize="3399,452" fillcolor="#363435" filled="t" path="m5002,12190l5001,12185,5001,12206,5008,12212,5015,12214,5020,12215,5038,12215,5048,12210,5056,12201,5060,12197,5068,12179,5071,12158,5071,12143,5067,12130,5059,12121,5052,12113,5044,12109,5028,12109,5022,12111,5017,12114,5012,12118,5007,12124,5001,12132,5001,12139,5008,12132,5012,12128,5018,12125,5025,12125,5031,12125,5037,12127,5042,12133,5048,12141,5052,12153,5052,12182,5049,12192,5043,12200,5038,12206,5032,12209,5019,12209,5014,12207,5010,12204,5004,12197,5002,12192,5002,12190xe" stroked="f" style="position:absolute;left:4159;top:11808;width:3399;height:452">
              <v:path arrowok="t"/>
              <v:fill/>
            </v:shape>
            <v:shape coordorigin="4159,11808" coordsize="3399,452" fillcolor="#363435" filled="t" path="m4181,12240l4176,12238,4174,12231,4175,12226,4179,12219,4185,12212,4193,12213,4206,12214,4222,12215,4207,12197,4199,12197,4194,12196,4188,12196,4183,12191,4183,12187,4186,12183,4191,12177,4188,12161,4186,12152,4186,12131,4187,12125,4191,12121,4195,12116,4199,12114,4210,12114,4215,12117,4219,12121,4224,12128,4226,12137,4226,12157,4225,12164,4221,12168,4218,12172,4213,12174,4207,12174,4206,12180,4218,12180,4228,12176,4235,12170,4242,12163,4245,12155,4245,12138,4243,12131,4239,12126,4252,12126,4259,12125,4260,12120,4257,12116,4231,12116,4224,12111,4216,12109,4195,12109,4185,12112,4178,12120,4170,12127,4167,12135,4167,12152,4168,12157,4172,12163,4175,12168,4179,12172,4186,12175,4178,12182,4173,12187,4171,12190,4168,12196,4168,12201,4172,12207,4179,12211,4172,12218,4167,12223,4164,12228,4160,12234,4159,12240,4161,12247,4167,12251,4176,12257,4188,12260,4181,12240xe" stroked="f" style="position:absolute;left:4159;top:11808;width:3399;height:452">
              <v:path arrowok="t"/>
              <v:fill/>
            </v:shape>
            <v:shape coordorigin="4159,11808" coordsize="3399,452" fillcolor="#363435" filled="t" path="m6374,11876l6379,11871,6384,11869,6394,11869,6402,11872,6408,11878,6410,11882,6411,11884,6412,11889,6412,11895,6366,11895,6367,11887,6363,11875,6362,11877,6353,11893,6350,11915,6350,11931,6355,11944,6363,11953,6372,11962,6382,11967,6405,11967,6414,11963,6422,11955,6429,11946,6433,11937,6435,11927,6432,11925,6428,11934,6424,11940,6419,11944,6415,11947,6409,11949,6392,11949,6384,11945,6377,11936,6369,11928,6366,11916,6366,11902,6435,11902,6435,11889,6431,11879,6424,11872,6417,11864,6408,11861,6383,11861,6374,11876xe" stroked="f" style="position:absolute;left:4159;top:11808;width:3399;height:452">
              <v:path arrowok="t"/>
              <v:fill/>
            </v:shape>
            <v:shape coordorigin="4159,11808" coordsize="3399,452" fillcolor="#363435" filled="t" path="m6372,11866l6363,11875,6367,11887,6369,11880,6374,11876,6383,11861,6372,11866xe" stroked="f" style="position:absolute;left:4159;top:11808;width:3399;height:452">
              <v:path arrowok="t"/>
              <v:fill/>
            </v:shape>
            <v:shape coordorigin="4159,11808" coordsize="3399,452" fillcolor="#363435" filled="t" path="m6568,11871l6591,11871,6591,11864,6568,11864,6568,11831,6564,11831,6561,11838,6559,11843,6557,11846,6554,11851,6550,11856,6546,11860,6542,11863,6538,11866,6534,11868,6534,11871,6550,11871,6550,11946,6550,11951,6552,11955,6556,11961,6562,11965,6569,11966,6574,11966,6579,11964,6583,11960,6588,11956,6592,11951,6594,11944,6590,11944,6587,11949,6582,11952,6578,11953,6572,11952,6569,11947,6568,11943,6568,11871xe" stroked="f" style="position:absolute;left:4159;top:11808;width:3399;height:452">
              <v:path arrowok="t"/>
              <v:fill/>
            </v:shape>
            <v:shape coordorigin="4159,11808" coordsize="3399,452" fillcolor="#363435" filled="t" path="m6625,11808l6595,11821,6597,11825,6600,11824,6606,11823,6611,11827,6612,11832,6612,11839,6612,11948,6612,11952,6611,11954,6607,11958,6601,11960,6597,11960,6597,11964,6646,11964,6646,11960,6641,11960,6638,11959,6634,11957,6631,11952,6630,11948,6630,11888,6636,11883,6640,11879,6644,11877,6652,11874,6659,11874,6664,11877,6669,11881,6671,11888,6671,11895,6671,11947,6671,11952,6667,11958,6662,11960,6655,11960,6655,11964,6704,11964,6704,11960,6700,11960,6696,11959,6692,11956,6690,11952,6690,11948,6690,11893,6689,11885,6687,11880,6685,11874,6682,11869,6678,11865,6674,11862,6669,11861,6659,11861,6654,11862,6649,11865,6645,11867,6638,11873,6630,11882,6630,11808,6625,11808xe" stroked="f" style="position:absolute;left:4159;top:11808;width:3399;height:452">
              <v:path arrowok="t"/>
              <v:fill/>
            </v:shape>
            <v:shape coordorigin="4159,11808" coordsize="3399,452" fillcolor="#363435" filled="t" path="m6738,11876l6743,11871,6748,11869,6758,11869,6765,11872,6772,11878,6774,11882,6775,11884,6775,11889,6776,11895,6729,11895,6730,11887,6727,11875,6726,11877,6717,11893,6714,11915,6714,11931,6718,11944,6727,11953,6735,11962,6746,11967,6769,11967,6778,11963,6785,11955,6793,11946,6797,11937,6799,11927,6795,11925,6792,11934,6788,11940,6783,11944,6778,11947,6772,11949,6756,11949,6748,11945,6740,11936,6733,11928,6729,11916,6729,11902,6799,11902,6799,11889,6795,11879,6788,11872,6781,11864,6771,11861,6747,11861,6738,11876xe" stroked="f" style="position:absolute;left:4159;top:11808;width:3399;height:452">
              <v:path arrowok="t"/>
              <v:fill/>
            </v:shape>
            <v:shape coordorigin="4159,11808" coordsize="3399,452" fillcolor="#363435" filled="t" path="m6736,11866l6727,11875,6730,11887,6733,11880,6738,11876,6747,11861,6736,11866xe" stroked="f" style="position:absolute;left:4159;top:11808;width:3399;height:452">
              <v:path arrowok="t"/>
              <v:fill/>
            </v:shape>
            <v:shape coordorigin="4159,11808" coordsize="3399,452" fillcolor="#363435" filled="t" path="m6938,11954l6932,11943,6926,11933,6923,11920,6914,11949,6930,11962,6950,11967,6945,11959,6938,11954xe" stroked="f" style="position:absolute;left:4159;top:11808;width:3399;height:452">
              <v:path arrowok="t"/>
              <v:fill/>
            </v:shape>
            <v:shape coordorigin="4159,11808" coordsize="3399,452" fillcolor="#363435" filled="t" path="m6903,11915l6903,11927,6907,11939,6914,11949,6914,11949,6923,11920,6923,11897,6925,11889,6927,11883,6929,11878,6933,11874,6940,11869,6948,11868,6956,11868,6963,11871,6968,11878,6970,11881,6977,11898,6979,11920,6979,11935,6977,11945,6972,11950,6968,11956,6962,11959,6945,11959,6950,11967,6960,11967,6968,11965,6975,11960,6983,11955,6989,11948,6993,11939,6998,11930,7000,11921,7000,11899,6996,11888,6988,11878,6972,11865,6951,11861,6943,11861,6935,11863,6928,11867,6920,11872,6914,11878,6910,11887,6905,11896,6903,11906,6903,11915xe" stroked="f" style="position:absolute;left:4159;top:11808;width:3399;height:452">
              <v:path arrowok="t"/>
              <v:fill/>
            </v:shape>
            <v:shape coordorigin="4159,11808" coordsize="3399,452" fillcolor="#363435" filled="t" path="m7034,11829l7040,11830,7045,11829,7050,11825,7051,11819,7050,11814,7045,11809,7040,11808,7034,11809,7030,11814,7029,11819,7030,11825,7034,11829xe" stroked="f" style="position:absolute;left:4159;top:11808;width:3399;height:452">
              <v:path arrowok="t"/>
              <v:fill/>
            </v:shape>
            <v:shape coordorigin="4159,11808" coordsize="3399,452" fillcolor="#363435" filled="t" path="m7044,11861l7014,11873,7015,11877,7018,11876,7025,11875,7029,11879,7030,11885,7031,11892,7031,11948,7030,11952,7029,11954,7025,11959,7020,11960,7015,11960,7015,11964,7064,11964,7064,11960,7059,11960,7056,11959,7051,11956,7049,11952,7049,11948,7049,11861,7044,11861xe" stroked="f" style="position:absolute;left:4159;top:11808;width:3399;height:452">
              <v:path arrowok="t"/>
              <v:fill/>
            </v:shape>
            <v:shape coordorigin="4159,11808" coordsize="3399,452" fillcolor="#363435" filled="t" path="m7106,11808l7076,11821,7078,11825,7081,11824,7087,11823,7092,11827,7093,11832,7093,11839,7093,11948,7092,11952,7091,11954,7087,11959,7083,11960,7078,11960,7078,11964,7127,11964,7127,11960,7122,11960,7118,11959,7113,11956,7111,11952,7111,11948,7111,11808,7106,11808xe" stroked="f" style="position:absolute;left:4159;top:11808;width:3399;height:452">
              <v:path arrowok="t"/>
              <v:fill/>
            </v:shape>
            <v:shape coordorigin="4159,11808" coordsize="3399,452" fillcolor="#363435" filled="t" path="m7228,11997l7228,12003,7232,12009,7238,12012,7249,12012,7255,12010,7261,12005,7268,12000,7273,11993,7277,11983,7317,11883,7319,11878,7323,11872,7327,11869,7332,11868,7332,11864,7300,11864,7300,11868,7305,11868,7310,11872,7310,11876,7308,11882,7285,11938,7261,11887,7259,11882,7257,11875,7260,11870,7264,11868,7270,11868,7270,11864,7223,11864,7223,11868,7229,11870,7233,11873,7238,11879,7240,11884,7277,11960,7270,11977,7267,11984,7264,11988,7259,11993,7254,11994,7249,11992,7245,11991,7242,11990,7236,11990,7231,11993,7228,11997xe" stroked="f" style="position:absolute;left:4159;top:11808;width:3399;height:452">
              <v:path arrowok="t"/>
              <v:fill/>
            </v:shape>
            <v:shape coordorigin="4159,11808" coordsize="3399,452" fillcolor="#363435" filled="t" path="m7376,11954l7371,11943,7365,11933,7362,11920,7353,11949,7368,11962,7389,11967,7384,11959,7376,11954xe" stroked="f" style="position:absolute;left:4159;top:11808;width:3399;height:452">
              <v:path arrowok="t"/>
              <v:fill/>
            </v:shape>
            <v:shape coordorigin="4159,11808" coordsize="3399,452" fillcolor="#363435" filled="t" path="m7341,11915l7341,11927,7345,11939,7353,11949,7353,11949,7362,11920,7362,11897,7363,11889,7365,11883,7368,11878,7371,11874,7379,11869,7387,11868,7395,11868,7401,11871,7406,11878,7408,11881,7415,11898,7418,11920,7418,11935,7415,11945,7411,11950,7406,11956,7400,11959,7384,11959,7389,11967,7398,11967,7406,11965,7414,11960,7422,11955,7427,11948,7432,11939,7436,11930,7438,11921,7438,11899,7434,11888,7426,11878,7410,11865,7390,11861,7382,11861,7374,11863,7366,11867,7359,11872,7353,11878,7348,11887,7344,11896,7341,11906,7341,11915xe" stroked="f" style="position:absolute;left:4159;top:11808;width:3399;height:452">
              <v:path arrowok="t"/>
              <v:fill/>
            </v:shape>
            <v:shape coordorigin="4159,11808" coordsize="3399,452" fillcolor="#363435" filled="t" path="m7556,11951l7553,11952,7547,11952,7542,11948,7541,11943,7541,11936,7541,11864,7506,11864,7506,11868,7513,11868,7517,11869,7519,11871,7522,11877,7522,11939,7517,11945,7512,11949,7504,11953,7498,11954,7493,11954,7489,11952,7483,11946,7481,11940,7481,11864,7446,11864,7446,11868,7451,11868,7457,11869,7461,11873,7463,11878,7463,11937,7464,11944,7465,11950,7467,11955,7470,11959,7474,11962,7478,11965,7483,11967,7493,11967,7498,11966,7503,11963,7507,11961,7514,11955,7522,11946,7522,11967,7527,11967,7557,11955,7556,11951xe" stroked="f" style="position:absolute;left:4159;top:11808;width:3399;height:452">
              <v:path arrowok="t"/>
              <v:fill/>
            </v:shape>
            <v:shape coordorigin="4159,11808" coordsize="3399,452" fillcolor="#363435" filled="t" path="m4188,12161l4191,12177,4196,12179,4201,12180,4206,12180,4207,12174,4202,12174,4197,12172,4193,12167,4188,12161xe" stroked="f" style="position:absolute;left:4159;top:11808;width:3399;height:452">
              <v:path arrowok="t"/>
              <v:fill/>
            </v:shape>
            <v:shape coordorigin="4159,11808" coordsize="3399,452" fillcolor="#363435" filled="t" path="m4231,12255l4247,12244,4255,12237,4258,12230,4258,12215,4256,12210,4252,12206,4248,12202,4243,12200,4236,12199,4232,12198,4222,12197,4207,12197,4222,12215,4234,12215,4241,12216,4249,12219,4250,12225,4250,12231,4247,12236,4241,12240,4235,12245,4225,12247,4198,12247,4188,12245,4181,12240,4188,12260,4202,12260,4211,12260,4231,12255xe" stroked="f" style="position:absolute;left:4159;top:11808;width:3399;height:452">
              <v:path arrowok="t"/>
              <v:fill/>
            </v:shape>
            <v:shape coordorigin="4159,11808" coordsize="3399,452" fillcolor="#363435" filled="t" path="m4291,12077l4296,12079,4302,12077,4306,12073,4308,12067,4306,12062,4302,12057,4296,12056,4291,12057,4286,12062,4285,12067,4286,12073,4291,12077xe" stroked="f" style="position:absolute;left:4159;top:11808;width:3399;height:452">
              <v:path arrowok="t"/>
              <v:fill/>
            </v:shape>
            <v:shape coordorigin="4159,11808" coordsize="3399,452" fillcolor="#363435" filled="t" path="m4301,12109l4271,12121,4272,12125,4275,12124,4281,12124,4286,12127,4287,12133,4287,12140,4287,12196,4287,12200,4286,12202,4282,12207,4277,12208,4272,12208,4272,12212,4321,12212,4321,12208,4316,12208,4313,12208,4308,12204,4306,12200,4305,12196,4305,12109,4301,12109xe" stroked="f" style="position:absolute;left:4159;top:11808;width:3399;height:452">
              <v:path arrowok="t"/>
              <v:fill/>
            </v:shape>
            <v:shape coordorigin="4159,11808" coordsize="3399,452" fillcolor="#363435" filled="t" path="m4375,12112l4328,12112,4328,12116,4332,12116,4338,12119,4342,12124,4345,12131,4381,12215,4386,12215,4421,12129,4423,12124,4425,12120,4429,12117,4436,12116,4436,12112,4403,12112,4403,12116,4407,12116,4412,12117,4415,12121,4414,12126,4412,12130,4389,12188,4365,12132,4364,12129,4363,12123,4364,12119,4369,12116,4375,12116,4375,12112xe" stroked="f" style="position:absolute;left:4159;top:11808;width:3399;height:452">
              <v:path arrowok="t"/>
              <v:fill/>
            </v:shape>
            <v:shape coordorigin="4159,11808" coordsize="3399,452" fillcolor="#363435" filled="t" path="m4470,12124l4475,12119,4480,12117,4490,12117,4498,12120,4504,12126,4506,12130,4507,12132,4508,12137,4508,12143,4462,12143,4463,12135,4460,12123,4458,12125,4449,12141,4446,12163,4446,12179,4451,12192,4459,12201,4468,12210,4478,12215,4501,12215,4510,12211,4518,12203,4525,12195,4529,12185,4531,12175,4528,12173,4524,12182,4520,12188,4515,12192,4511,12195,4505,12197,4488,12197,4480,12193,4473,12184,4465,12176,4462,12164,4462,12150,4531,12150,4531,12137,4527,12127,4520,12120,4513,12113,4504,12109,4479,12109,4470,12124xe" stroked="f" style="position:absolute;left:4159;top:11808;width:3399;height:452">
              <v:path arrowok="t"/>
              <v:fill/>
            </v:shape>
            <v:shape coordorigin="4153,12056" coordsize="3427,452" fillcolor="#363435" filled="t" path="m4705,12357l4696,12357,4688,12360,4683,12365,4677,12371,4674,12378,4674,12392,4676,12398,4679,12402,4683,12406,4689,12411,4700,12416,4711,12421,4718,12425,4725,12432,4727,12436,4727,12446,4725,12449,4719,12455,4715,12457,4702,12457,4696,12454,4690,12449,4684,12444,4680,12436,4678,12426,4675,12426,4675,12462,4679,12460,4684,12459,4688,12460,4696,12462,4703,12463,4718,12463,4725,12460,4732,12455,4739,12449,4743,12442,4743,12421,4735,12411,4721,12404,4705,12396,4698,12393,4693,12390,4691,12387,4687,12380,4687,12376,4689,12370,4695,12365,4699,12363,4711,12363,4717,12365,4721,12369,4725,12373,4729,12380,4732,12391,4735,12391,4735,12357,4730,12360,4725,12361,4719,12359,4713,12358,4709,12357,4705,12357xe" stroked="f" style="position:absolute;left:4153;top:12056;width:3427;height:452">
              <v:path arrowok="t"/>
              <v:fill/>
            </v:shape>
            <v:shape coordorigin="4153,12056" coordsize="3427,452" fillcolor="#363435" filled="t" path="m4787,12367l4810,12367,4810,12360,4787,12360,4787,12327,4784,12327,4780,12334,4778,12339,4776,12342,4773,12347,4769,12352,4765,12356,4761,12359,4757,12362,4753,12364,4753,12367,4769,12367,4769,12442,4770,12447,4771,12451,4775,12457,4781,12461,4788,12462,4793,12462,4798,12460,4802,12456,4807,12453,4811,12447,4813,12440,4809,12440,4806,12445,4802,12448,4797,12449,4791,12448,4788,12443,4787,12439,4787,12367xe" stroked="f" style="position:absolute;left:4153;top:12056;width:3427;height:452">
              <v:path arrowok="t"/>
              <v:fill/>
            </v:shape>
            <v:shape coordorigin="4153,12056" coordsize="3427,452" fillcolor="#363435" filled="t" path="m5901,12166l5901,12180,5905,12192,5913,12201,5922,12210,5931,12215,5947,12215,5952,12214,5957,12212,5962,12209,5967,12206,5971,12201,5971,12215,5976,12215,5971,12142,5971,12193,5965,12200,5959,12203,5944,12203,5937,12199,5931,12191,5924,12183,5921,12172,5921,12143,5924,12132,5931,12124,5936,12118,5942,12116,5950,12109,5935,12109,5924,12115,5915,12127,5914,12128,5904,12146,5901,12166xe" stroked="f" style="position:absolute;left:4153;top:12056;width:3427;height:452">
              <v:path arrowok="t"/>
              <v:fill/>
            </v:shape>
            <v:shape coordorigin="4153,12056" coordsize="3427,452" fillcolor="#363435" filled="t" path="m5971,12117l5966,12112,5958,12109,5950,12109,5942,12116,5952,12116,5959,12119,5965,12124,5967,12128,5970,12132,5971,12137,5971,12142,5976,12215,6006,12203,6005,12199,6002,12200,5996,12201,5991,12196,5990,12191,5990,12184,5990,12056,5985,12056,5955,12069,5956,12073,5959,12072,5965,12071,5970,12075,5971,12080,5971,12087,5971,12117xe" stroked="f" style="position:absolute;left:4153;top:12056;width:3427;height:452">
              <v:path arrowok="t"/>
              <v:fill/>
            </v:shape>
            <v:shape coordorigin="4153,12056" coordsize="3427,452" fillcolor="#363435" filled="t" path="m6060,12212l6060,12208,6055,12208,6049,12206,6045,12203,6043,12198,6042,12194,6042,12141,6046,12134,6049,12129,6054,12124,6058,12124,6064,12127,6070,12131,6075,12131,6081,12126,6082,12121,6080,12115,6075,12110,6068,12109,6059,12109,6051,12116,6042,12131,6042,12109,6038,12109,6007,12121,6008,12125,6014,12124,6018,12124,6023,12128,6024,12132,6024,12139,6024,12195,6024,12200,6020,12206,6013,12208,6008,12208,6008,12212,6060,12212xe" stroked="f" style="position:absolute;left:4153;top:12056;width:3427;height:452">
              <v:path arrowok="t"/>
              <v:fill/>
            </v:shape>
            <v:shape coordorigin="4153,12056" coordsize="3427,452" fillcolor="#363435" filled="t" path="m6107,12077l6113,12079,6119,12077,6123,12073,6124,12067,6123,12062,6119,12057,6113,12056,6107,12057,6103,12062,6102,12067,6103,12073,6107,12077xe" stroked="f" style="position:absolute;left:4153;top:12056;width:3427;height:452">
              <v:path arrowok="t"/>
              <v:fill/>
            </v:shape>
            <v:shape coordorigin="4153,12056" coordsize="3427,452" fillcolor="#363435" filled="t" path="m6117,12109l6087,12121,6089,12125,6091,12124,6098,12124,6102,12127,6103,12133,6104,12140,6104,12196,6103,12200,6102,12202,6098,12207,6093,12208,6089,12208,6089,12212,6137,12212,6137,12208,6132,12208,6129,12208,6124,12204,6122,12200,6122,12196,6122,12109,6117,12109xe" stroked="f" style="position:absolute;left:4153;top:12056;width:3427;height:452">
              <v:path arrowok="t"/>
              <v:fill/>
            </v:shape>
            <v:shape coordorigin="4153,12056" coordsize="3427,452" fillcolor="#363435" filled="t" path="m6174,12109l6144,12121,6146,12125,6148,12124,6155,12124,6159,12128,6160,12133,6161,12140,6161,12197,6160,12202,6158,12204,6153,12208,6145,12208,6145,12212,6195,12212,6195,12208,6190,12208,6182,12206,6179,12200,6179,12196,6179,12136,6187,12127,6196,12122,6210,12122,6214,12124,6216,12128,6219,12132,6220,12139,6220,12195,6220,12200,6216,12206,6211,12208,6204,12208,6204,12212,6253,12212,6253,12208,6249,12208,6245,12208,6240,12204,6239,12200,6238,12196,6238,12138,6237,12131,6236,12126,6233,12120,6230,12116,6222,12110,6218,12109,6202,12109,6191,12116,6179,12130,6179,12109,6174,12109xe" stroked="f" style="position:absolute;left:4153;top:12056;width:3427;height:452">
              <v:path arrowok="t"/>
              <v:fill/>
            </v:shape>
            <v:shape coordorigin="4153,12056" coordsize="3427,452" fillcolor="#363435" filled="t" path="m6335,12127l6340,12123,6344,12120,6352,12116,6357,12115,6363,12115,6363,12112,6319,12112,6322,12115,6327,12119,6326,12124,6322,12128,6317,12133,6291,12156,6291,12056,6286,12056,6257,12069,6258,12073,6261,12072,6267,12071,6272,12075,6273,12080,6273,12087,6273,12196,6273,12200,6268,12206,6262,12208,6257,12208,6257,12212,6307,12212,6307,12208,6302,12208,6298,12207,6294,12204,6292,12200,6291,12196,6291,12156,6322,12196,6326,12202,6324,12208,6319,12208,6319,12212,6368,12212,6368,12208,6363,12208,6358,12207,6353,12204,6347,12198,6342,12192,6335,12183,6309,12151,6335,12127xe" stroked="f" style="position:absolute;left:4153;top:12056;width:3427;height:452">
              <v:path arrowok="t"/>
              <v:fill/>
            </v:shape>
            <v:shape coordorigin="4153,12056" coordsize="3427,452" fillcolor="#363435" filled="t" path="m6472,12193l6470,12188,6469,12214,6480,12214,6485,12213,6491,12210,6498,12205,6508,12198,6508,12203,6509,12208,6513,12213,6520,12214,6527,12214,6535,12208,6543,12197,6543,12191,6539,12196,6536,12198,6531,12200,6527,12197,6526,12192,6526,12133,6525,12127,6524,12124,6522,12119,6519,12116,6515,12113,6509,12110,6502,12109,6481,12109,6472,12111,6466,12117,6459,12122,6456,12128,6456,12134,6457,12140,6463,12145,6468,12145,6474,12140,6475,12134,6474,12128,6474,12125,6479,12119,6485,12116,6495,12116,6500,12117,6506,12125,6508,12132,6508,12142,6508,12146,6486,12154,6487,12162,6490,12160,6497,12157,6508,12152,6508,12190,6499,12198,6492,12201,6482,12201,6478,12200,6472,12193xe" stroked="f" style="position:absolute;left:4153;top:12056;width:3427;height:452">
              <v:path arrowok="t"/>
              <v:fill/>
            </v:shape>
            <v:shape coordorigin="4153,12056" coordsize="3427,452" fillcolor="#363435" filled="t" path="m6454,12202l6459,12207,6463,12212,6469,12214,6470,12188,6470,12179,6472,12175,6477,12168,6481,12165,6487,12162,6486,12154,6471,12162,6464,12166,6458,12171,6455,12176,6453,12179,6452,12183,6452,12196,6454,12202xe" stroked="f" style="position:absolute;left:4153;top:12056;width:3427;height:452">
              <v:path arrowok="t"/>
              <v:fill/>
            </v:shape>
            <v:shape coordorigin="4153,12056" coordsize="3427,452" fillcolor="#363435" filled="t" path="m6598,12212l6598,12208,6593,12208,6587,12206,6583,12203,6581,12198,6580,12194,6580,12141,6584,12134,6587,12129,6592,12124,6596,12124,6602,12127,6608,12131,6613,12131,6619,12126,6620,12121,6618,12115,6613,12110,6606,12109,6597,12109,6589,12116,6580,12131,6580,12109,6576,12109,6545,12121,6546,12125,6552,12124,6556,12124,6561,12128,6562,12132,6562,12139,6562,12195,6562,12200,6558,12206,6552,12208,6546,12208,6546,12212,6598,12212xe" stroked="f" style="position:absolute;left:4153;top:12056;width:3427;height:452">
              <v:path arrowok="t"/>
              <v:fill/>
            </v:shape>
            <v:shape coordorigin="4153,12056" coordsize="3427,452" fillcolor="#363435" filled="t" path="m6650,12124l6655,12119,6661,12117,6671,12117,6678,12120,6684,12126,6686,12130,6687,12132,6688,12137,6688,12143,6642,12143,6643,12135,6640,12123,6639,12125,6630,12141,6627,12163,6627,12179,6631,12192,6639,12201,6648,12210,6658,12215,6681,12215,6691,12211,6698,12203,6705,12195,6710,12185,6711,12175,6708,12173,6705,12182,6701,12188,6696,12192,6691,12195,6685,12197,6669,12197,6660,12193,6653,12184,6646,12176,6642,12164,6642,12150,6711,12150,6711,12137,6708,12127,6700,12120,6693,12113,6684,12109,6660,12109,6650,12124xe" stroked="f" style="position:absolute;left:4153;top:12056;width:3427;height:452">
              <v:path arrowok="t"/>
              <v:fill/>
            </v:shape>
            <v:shape coordorigin="4153,12056" coordsize="3427,452" fillcolor="#363435" filled="t" path="m6649,12114l6640,12123,6643,12135,6646,12128,6650,12124,6660,12109,6649,12114xe" stroked="f" style="position:absolute;left:4153;top:12056;width:3427;height:452">
              <v:path arrowok="t"/>
              <v:fill/>
            </v:shape>
            <v:shape coordorigin="4153,12056" coordsize="3427,452" fillcolor="#363435" filled="t" path="m6828,12124l6832,12119,6838,12117,6848,12117,6855,12120,6862,12126,6863,12130,6865,12132,6865,12137,6866,12143,6819,12143,6820,12135,6817,12123,6816,12125,6807,12141,6804,12163,6804,12179,6808,12192,6817,12201,6825,12210,6836,12215,6859,12215,6868,12211,6875,12203,6883,12195,6887,12185,6889,12175,6885,12173,6882,12182,6878,12188,6873,12192,6868,12195,6862,12197,6846,12197,6837,12193,6830,12184,6823,12176,6819,12164,6819,12150,6889,12150,6889,12137,6885,12127,6878,12120,6871,12113,6861,12109,6837,12109,6828,12124xe" stroked="f" style="position:absolute;left:4153;top:12056;width:3427;height:452">
              <v:path arrowok="t"/>
              <v:fill/>
            </v:shape>
            <v:shape coordorigin="4153,12056" coordsize="3427,452" fillcolor="#363435" filled="t" path="m6826,12114l6817,12123,6820,12135,6823,12128,6828,12124,6837,12109,6826,12114xe" stroked="f" style="position:absolute;left:4153;top:12056;width:3427;height:452">
              <v:path arrowok="t"/>
              <v:fill/>
            </v:shape>
            <v:shape coordorigin="4153,12056" coordsize="3427,452" fillcolor="#363435" filled="t" path="m6902,12166l6902,12180,6906,12192,6915,12201,6923,12210,6932,12215,6949,12215,6954,12214,6958,12212,6963,12209,6968,12206,6973,12201,6973,12215,6978,12215,6973,12142,6973,12193,6967,12200,6960,12203,6946,12203,6938,12199,6932,12191,6926,12183,6922,12172,6922,12143,6926,12132,6932,12124,6937,12118,6943,12116,6951,12109,6937,12109,6925,12115,6916,12127,6915,12128,6906,12146,6902,12166xe" stroked="f" style="position:absolute;left:4153;top:12056;width:3427;height:452">
              <v:path arrowok="t"/>
              <v:fill/>
            </v:shape>
            <v:shape coordorigin="4153,12056" coordsize="3427,452" fillcolor="#363435" filled="t" path="m6973,12117l6967,12112,6960,12109,6951,12109,6943,12116,6953,12116,6960,12119,6967,12124,6969,12128,6971,12132,6972,12137,6973,12142,6978,12215,7008,12203,7007,12199,7003,12200,6997,12201,6992,12196,6991,12191,6991,12184,6991,12056,6986,12056,6956,12069,6957,12073,6961,12072,6967,12071,6971,12075,6972,12080,6973,12087,6973,12117xe" stroked="f" style="position:absolute;left:4153;top:12056;width:3427;height:452">
              <v:path arrowok="t"/>
              <v:fill/>
            </v:shape>
            <v:shape coordorigin="4153,12056" coordsize="3427,452" fillcolor="#363435" filled="t" path="m7034,12077l7040,12079,7045,12077,7050,12073,7051,12067,7050,12062,7045,12057,7040,12056,7034,12057,7030,12062,7029,12067,7030,12073,7034,12077xe" stroked="f" style="position:absolute;left:4153;top:12056;width:3427;height:452">
              <v:path arrowok="t"/>
              <v:fill/>
            </v:shape>
            <v:shape coordorigin="4153,12056" coordsize="3427,452" fillcolor="#363435" filled="t" path="m7044,12109l7014,12121,7015,12125,7018,12124,7025,12124,7029,12127,7030,12133,7031,12140,7031,12196,7030,12200,7029,12202,7025,12207,7020,12208,7015,12208,7015,12212,7064,12212,7064,12208,7059,12208,7056,12208,7051,12204,7049,12200,7049,12196,7049,12109,7044,12109xe" stroked="f" style="position:absolute;left:4153;top:12056;width:3427;height:452">
              <v:path arrowok="t"/>
              <v:fill/>
            </v:shape>
            <v:shape coordorigin="4153,12056" coordsize="3427,452" fillcolor="#363435" filled="t" path="m7098,12210l7104,12212,7111,12202,7104,12196,7104,12136,7108,12132,7112,12129,7119,12125,7126,12125,7135,12109,7124,12109,7113,12116,7104,12129,7104,12056,7099,12056,7069,12069,7070,12073,7073,12072,7080,12071,7084,12075,7085,12080,7086,12087,7086,12202,7092,12206,7098,12210xe" stroked="f" style="position:absolute;left:4153;top:12056;width:3427;height:452">
              <v:path arrowok="t"/>
              <v:fill/>
            </v:shape>
            <v:shape coordorigin="4153,12056" coordsize="3427,452" fillcolor="#363435" filled="t" path="m7140,12203l7134,12207,7123,12207,7119,12206,7111,12202,7104,12212,7110,12214,7116,12215,7134,12215,7146,12210,7156,12201,7160,12196,7170,12179,7173,12158,7173,12143,7170,12131,7162,12122,7154,12113,7145,12109,7135,12109,7126,12125,7134,12125,7140,12128,7146,12135,7152,12142,7155,12151,7155,12178,7152,12189,7146,12196,7140,12203xe" stroked="f" style="position:absolute;left:4153;top:12056;width:3427;height:452">
              <v:path arrowok="t"/>
              <v:fill/>
            </v:shape>
            <v:shape coordorigin="4153,12056" coordsize="3427,452" fillcolor="#363435" filled="t" path="m7218,12056l7188,12069,7190,12073,7193,12072,7199,12071,7204,12075,7205,12080,7205,12087,7205,12196,7204,12200,7203,12202,7199,12207,7195,12208,7190,12208,7190,12212,7239,12212,7239,12208,7234,12208,7230,12208,7225,12204,7223,12200,7223,12196,7223,12056,7218,12056xe" stroked="f" style="position:absolute;left:4153;top:12056;width:3427;height:452">
              <v:path arrowok="t"/>
              <v:fill/>
            </v:shape>
            <v:shape coordorigin="4153,12056" coordsize="3427,452" fillcolor="#363435" filled="t" path="m7276,12124l7280,12119,7286,12117,7296,12117,7303,12120,7309,12126,7311,12130,7312,12132,7313,12137,7314,12143,7267,12143,7268,12135,7265,12123,7264,12125,7255,12141,7252,12163,7252,12179,7256,12192,7265,12201,7273,12210,7283,12215,7307,12215,7316,12211,7323,12203,7330,12195,7335,12185,7336,12175,7333,12173,7330,12182,7326,12188,7321,12192,7316,12195,7310,12197,7294,12197,7285,12193,7278,12184,7271,12176,7267,12164,7267,12150,7336,12150,7336,12137,7333,12127,7326,12120,7318,12113,7309,12109,7285,12109,7276,12124xe" stroked="f" style="position:absolute;left:4153;top:12056;width:3427;height:452">
              <v:path arrowok="t"/>
              <v:fill/>
            </v:shape>
            <v:shape coordorigin="4153,12056" coordsize="3427,452" fillcolor="#363435" filled="t" path="m7274,12114l7265,12123,7268,12135,7271,12128,7276,12124,7285,12109,7274,12114xe" stroked="f" style="position:absolute;left:4153;top:12056;width:3427;height:452">
              <v:path arrowok="t"/>
              <v:fill/>
            </v:shape>
            <v:shape coordorigin="4153,12056" coordsize="3427,452" fillcolor="#363435" filled="t" path="m7448,12077l7453,12079,7459,12077,7463,12073,7464,12067,7463,12062,7459,12057,7453,12056,7448,12057,7443,12062,7442,12067,7443,12073,7448,12077xe" stroked="f" style="position:absolute;left:4153;top:12056;width:3427;height:452">
              <v:path arrowok="t"/>
              <v:fill/>
            </v:shape>
            <v:shape coordorigin="4153,12056" coordsize="3427,452" fillcolor="#363435" filled="t" path="m7458,12109l7427,12121,7429,12125,7432,12124,7438,12124,7443,12127,7444,12133,7444,12140,7444,12196,7444,12200,7443,12202,7439,12207,7434,12208,7429,12208,7429,12212,7478,12212,7478,12208,7473,12208,7470,12208,7465,12204,7463,12200,7462,12196,7462,12109,7458,12109xe" stroked="f" style="position:absolute;left:4153;top:12056;width:3427;height:452">
              <v:path arrowok="t"/>
              <v:fill/>
            </v:shape>
            <v:shape coordorigin="4153,12056" coordsize="3427,452" fillcolor="#363435" filled="t" path="m7529,12112l7529,12089,7530,12079,7532,12072,7536,12067,7541,12065,7547,12065,7552,12067,7557,12071,7562,12079,7568,12084,7574,12084,7579,12079,7580,12075,7580,12071,7578,12067,7574,12064,7568,12059,7561,12057,7545,12057,7537,12059,7531,12063,7524,12067,7519,12073,7516,12080,7513,12087,7511,12095,7511,12112,7491,12112,7491,12120,7511,12120,7511,12193,7511,12198,7510,12200,7507,12204,7502,12207,7497,12208,7492,12208,7492,12212,7552,12212,7552,12208,7539,12208,7535,12206,7530,12201,7529,12195,7529,12120,7555,12120,7555,12112,7529,12112xe" stroked="f" style="position:absolute;left:4153;top:12056;width:3427;height:452">
              <v:path arrowok="t"/>
              <v:fill/>
            </v:shape>
            <v:shape coordorigin="4153,12056" coordsize="3427,452" fillcolor="#363435" filled="t" path="m4183,12357l4153,12369,4155,12373,4158,12372,4164,12372,4169,12376,4170,12381,4170,12388,4170,12445,4169,12450,4167,12452,4162,12456,4155,12456,4155,12460,4204,12460,4204,12456,4199,12456,4192,12454,4189,12448,4188,12444,4188,12384,4197,12375,4205,12370,4219,12370,4223,12372,4226,12376,4228,12380,4229,12387,4229,12443,4229,12448,4225,12454,4220,12456,4213,12456,4213,12460,4263,12460,4263,12456,4258,12456,4255,12456,4250,12452,4248,12448,4247,12444,4247,12386,4247,12379,4245,12375,4243,12368,4240,12364,4232,12358,4227,12357,4211,12357,4200,12364,4188,12378,4188,12357,4183,12357xe" stroked="f" style="position:absolute;left:4153;top:12056;width:3427;height:452">
              <v:path arrowok="t"/>
              <v:fill/>
            </v:shape>
            <v:shape coordorigin="4153,12056" coordsize="3427,452" fillcolor="#363435" filled="t" path="m4307,12450l4301,12439,4295,12429,4292,12416,4283,12445,4299,12459,4319,12463,4314,12455,4307,12450xe" stroked="f" style="position:absolute;left:4153;top:12056;width:3427;height:452">
              <v:path arrowok="t"/>
              <v:fill/>
            </v:shape>
            <v:shape coordorigin="4153,12056" coordsize="3427,452" fillcolor="#363435" filled="t" path="m4272,12411l4272,12424,4275,12435,4283,12445,4283,12445,4292,12416,4292,12393,4293,12385,4296,12380,4298,12374,4301,12370,4309,12365,4317,12364,4325,12364,4331,12368,4337,12375,4338,12377,4346,12394,4348,12416,4348,12431,4346,12441,4341,12447,4337,12452,4331,12455,4314,12455,4319,12463,4328,12463,4337,12461,4344,12456,4352,12451,4358,12444,4362,12435,4366,12426,4368,12417,4368,12395,4365,12384,4357,12374,4340,12361,4320,12357,4312,12357,4304,12359,4297,12363,4289,12368,4283,12374,4279,12384,4274,12393,4272,12402,4272,12411xe" stroked="f" style="position:absolute;left:4153;top:12056;width:3427;height:452">
              <v:path arrowok="t"/>
              <v:fill/>
            </v:shape>
            <v:shape coordorigin="4153,12056" coordsize="3427,452" fillcolor="#363435" filled="t" path="m4412,12367l4436,12367,4436,12360,4412,12360,4412,12327,4409,12327,4406,12334,4403,12339,4402,12342,4398,12347,4395,12352,4390,12356,4386,12359,4382,12362,4378,12364,4378,12367,4394,12367,4394,12442,4395,12447,4396,12451,4400,12457,4407,12461,4413,12462,4418,12462,4423,12460,4428,12456,4432,12453,4436,12447,4439,12440,4434,12440,4431,12445,4427,12448,4422,12449,4417,12448,4413,12443,4412,12439,4412,12367xe" stroked="f" style="position:absolute;left:4153;top:12056;width:3427;height:452">
              <v:path arrowok="t"/>
              <v:fill/>
            </v:shape>
            <v:shape coordorigin="4153,12056" coordsize="3427,452" fillcolor="#363435" filled="t" path="m4510,12316l4512,12321,4516,12326,4522,12327,4527,12326,4532,12321,4533,12316,4532,12310,4527,12306,4522,12304,4516,12306,4512,12310,4510,12316xe" stroked="f" style="position:absolute;left:4153;top:12056;width:3427;height:452">
              <v:path arrowok="t"/>
              <v:fill/>
            </v:shape>
            <v:shape coordorigin="4153,12056" coordsize="3427,452" fillcolor="#363435" filled="t" path="m4513,12504l4520,12496,4527,12488,4531,12475,4531,12357,4526,12357,4496,12369,4498,12373,4501,12372,4507,12372,4511,12376,4513,12381,4513,12388,4513,12481,4513,12488,4512,12491,4510,12496,4505,12500,4500,12500,4494,12495,4488,12490,4483,12488,4479,12488,4473,12493,4472,12498,4474,12503,4480,12507,4485,12509,4503,12509,4513,12504xe" stroked="f" style="position:absolute;left:4153;top:12056;width:3427;height:452">
              <v:path arrowok="t"/>
              <v:fill/>
            </v:shape>
            <v:shape coordorigin="4153,12056" coordsize="3427,452" fillcolor="#363435" filled="t" path="m4662,12447l4659,12448,4652,12449,4648,12444,4647,12439,4646,12432,4646,12360,4612,12360,4612,12364,4619,12364,4623,12365,4625,12367,4628,12373,4628,12436,4623,12441,4618,12445,4610,12449,4603,12450,4599,12450,4595,12448,4588,12443,4587,12436,4587,12360,4552,12360,4552,12364,4557,12364,4563,12365,4567,12369,4569,12375,4569,12433,4569,12441,4571,12446,4573,12451,4576,12455,4580,12458,4584,12461,4589,12463,4599,12463,4604,12462,4609,12459,4613,12457,4620,12451,4628,12442,4628,12463,4633,12463,4663,12451,4662,12447xe" stroked="f" style="position:absolute;left:4153;top:12056;width:3427;height:452">
              <v:path arrowok="t"/>
              <v:fill/>
            </v:shape>
            <v:shape style="position:absolute;left:4868;top:12302;width:2572;height:208" type="#_x0000_t75">
              <v:imagedata o:title="" r:id="rId110"/>
            </v:shape>
            <v:shape coordorigin="4154,12360" coordsize="3403,397" fillcolor="#363435" filled="t" path="m6141,12620l6146,12615,6151,12613,6161,12613,6169,12616,6175,12622,6177,12626,6178,12629,6179,12633,6179,12639,6133,12639,6134,12631,6130,12619,6129,12621,6120,12638,6117,12659,6117,12675,6122,12688,6130,12697,6139,12706,6149,12711,6172,12711,6181,12707,6189,12699,6196,12691,6200,12682,6202,12671,6199,12669,6195,12678,6191,12684,6186,12688,6182,12691,6176,12693,6159,12693,6151,12689,6144,12681,6136,12672,6133,12661,6133,12646,6202,12646,6202,12633,6198,12623,6191,12616,6184,12609,6175,12605,6150,12605,6141,12620xe" stroked="f" style="position:absolute;left:4154;top:12360;width:3403;height:397">
              <v:path arrowok="t"/>
              <v:fill/>
            </v:shape>
            <v:shape coordorigin="4154,12360" coordsize="3403,397" fillcolor="#363435" filled="t" path="m6139,12610l6130,12619,6134,12631,6136,12625,6141,12620,6150,12605,6139,12610xe" stroked="f" style="position:absolute;left:4154;top:12360;width:3403;height:397">
              <v:path arrowok="t"/>
              <v:fill/>
            </v:shape>
            <v:shape coordorigin="4154,12360" coordsize="3403,397" fillcolor="#363435" filled="t" path="m6366,12616l6389,12615,6389,12608,6366,12608,6366,12575,6362,12575,6359,12582,6357,12587,6355,12590,6352,12595,6348,12600,6344,12604,6340,12608,6336,12610,6332,12612,6332,12615,6348,12615,6348,12690,6348,12696,6350,12699,6354,12705,6360,12709,6367,12710,6372,12710,6377,12708,6381,12704,6386,12701,6390,12695,6392,12688,6388,12688,6385,12693,6380,12696,6376,12697,6370,12696,6367,12691,6366,12687,6366,12616xe" stroked="f" style="position:absolute;left:4154;top:12360;width:3403;height:397">
              <v:path arrowok="t"/>
              <v:fill/>
            </v:shape>
            <v:shape coordorigin="4154,12360" coordsize="3403,397" fillcolor="#363435" filled="t" path="m6427,12553l6397,12565,6398,12569,6402,12568,6407,12567,6412,12571,6413,12577,6413,12584,6413,12692,6413,12696,6412,12698,6409,12702,6403,12704,6398,12704,6398,12708,6448,12708,6448,12704,6443,12704,6439,12704,6435,12701,6432,12697,6432,12692,6432,12633,6437,12627,6442,12623,6446,12621,6453,12618,6460,12618,6466,12621,6470,12625,6472,12632,6473,12639,6473,12691,6472,12696,6469,12702,6464,12704,6457,12704,6457,12708,6506,12708,6506,12704,6501,12704,6498,12704,6493,12700,6491,12696,6491,12692,6491,12638,6490,12629,6489,12624,6487,12618,6484,12613,6480,12610,6476,12607,6471,12605,6460,12605,6456,12606,6451,12609,6446,12611,6440,12617,6432,12626,6432,12553,6427,12553xe" stroked="f" style="position:absolute;left:4154;top:12360;width:3403;height:397">
              <v:path arrowok="t"/>
              <v:fill/>
            </v:shape>
            <v:shape coordorigin="4154,12360" coordsize="3403,397" fillcolor="#363435" filled="t" path="m6543,12620l6547,12615,6553,12613,6563,12613,6570,12616,6577,12622,6578,12626,6579,12629,6580,12633,6581,12639,6534,12639,6535,12631,6532,12619,6531,12621,6522,12638,6519,12659,6519,12675,6523,12688,6532,12697,6540,12706,6550,12711,6574,12711,6583,12707,6590,12699,6597,12691,6602,12682,6603,12671,6600,12669,6597,12678,6593,12684,6588,12688,6583,12691,6577,12693,6561,12693,6552,12689,6545,12681,6538,12672,6534,12661,6534,12646,6603,12646,6603,12633,6600,12623,6593,12616,6585,12609,6576,12605,6552,12605,6543,12620xe" stroked="f" style="position:absolute;left:4154;top:12360;width:3403;height:397">
              <v:path arrowok="t"/>
              <v:fill/>
            </v:shape>
            <v:shape coordorigin="4154,12360" coordsize="3403,397" fillcolor="#363435" filled="t" path="m6541,12610l6532,12619,6535,12631,6538,12625,6543,12620,6552,12605,6541,12610xe" stroked="f" style="position:absolute;left:4154;top:12360;width:3403;height:397">
              <v:path arrowok="t"/>
              <v:fill/>
            </v:shape>
            <v:shape coordorigin="4154,12360" coordsize="3403,397" fillcolor="#363435" filled="t" path="m6762,12605l6731,12618,6735,12620,6741,12620,6745,12622,6747,12627,6748,12631,6748,12740,6747,12744,6743,12750,6737,12752,6730,12752,6730,12756,6783,12756,6783,12752,6777,12752,6773,12752,6769,12749,6766,12744,6766,12740,6766,12605,6762,12605xe" stroked="f" style="position:absolute;left:4154;top:12360;width:3403;height:397">
              <v:path arrowok="t"/>
              <v:fill/>
            </v:shape>
            <v:shape coordorigin="4154,12360" coordsize="3403,397" fillcolor="#363435" filled="t" path="m6766,12686l6766,12681,6766,12702,6773,12708,6779,12710,6784,12711,6802,12711,6812,12707,6820,12697,6824,12693,6832,12676,6835,12654,6835,12639,6831,12626,6823,12617,6816,12609,6808,12605,6792,12605,6787,12607,6781,12610,6776,12614,6771,12620,6766,12629,6766,12635,6772,12629,6776,12625,6782,12622,6789,12621,6796,12621,6801,12624,6806,12629,6812,12637,6816,12649,6816,12678,6813,12689,6807,12696,6802,12702,6797,12705,6783,12705,6778,12703,6774,12700,6768,12693,6767,12689,6766,12686xe" stroked="f" style="position:absolute;left:4154;top:12360;width:3403;height:397">
              <v:path arrowok="t"/>
              <v:fill/>
            </v:shape>
            <v:shape coordorigin="4154,12360" coordsize="3403,397" fillcolor="#363435" filled="t" path="m5845,12659l5849,12680,5858,12697,5867,12706,5877,12711,5897,12711,5906,12708,5914,12701,5922,12694,5927,12683,5930,12670,5927,12669,5923,12677,5919,12684,5915,12687,5909,12692,5903,12694,5886,12694,5878,12690,5872,12680,5866,12671,5863,12661,5863,12637,5866,12627,5872,12620,5876,12615,5882,12612,5894,12612,5900,12615,5904,12621,5905,12625,5905,12630,5907,12634,5913,12638,5920,12638,5926,12634,5927,12629,5927,12623,5924,12618,5917,12613,5911,12608,5903,12605,5880,12605,5869,12610,5859,12620,5849,12637,5845,12658,5845,12659xe" stroked="f" style="position:absolute;left:4154;top:12360;width:3403;height:397">
              <v:path arrowok="t"/>
              <v:fill/>
            </v:shape>
            <v:shape coordorigin="4154,12360" coordsize="3403,397" fillcolor="#363435" filled="t" path="m5626,12686l5626,12681,5626,12702,5633,12708,5639,12710,5644,12711,5662,12711,5672,12707,5680,12697,5684,12693,5692,12676,5695,12654,5695,12639,5691,12626,5683,12617,5676,12609,5668,12605,5652,12605,5646,12607,5641,12610,5636,12614,5631,12620,5626,12629,5626,12635,5632,12629,5636,12625,5642,12622,5649,12621,5655,12621,5661,12624,5666,12629,5672,12637,5676,12649,5676,12678,5673,12689,5667,12696,5662,12702,5656,12705,5643,12705,5638,12703,5634,12700,5628,12693,5627,12689,5626,12686xe" stroked="f" style="position:absolute;left:4154;top:12360;width:3403;height:397">
              <v:path arrowok="t"/>
              <v:fill/>
            </v:shape>
            <v:shape coordorigin="4154,12360" coordsize="3403,397" fillcolor="#363435" filled="t" path="m5203,12659l5206,12680,5215,12697,5224,12706,5234,12711,5255,12711,5263,12708,5271,12701,5279,12694,5285,12683,5287,12670,5284,12669,5280,12677,5276,12684,5272,12687,5267,12692,5260,12694,5243,12694,5235,12690,5229,12680,5223,12671,5220,12661,5220,12637,5223,12627,5229,12620,5234,12615,5240,12612,5251,12612,5258,12615,5262,12621,5262,12625,5262,12630,5265,12634,5270,12638,5277,12638,5283,12634,5284,12629,5284,12623,5281,12618,5275,12613,5268,12608,5260,12605,5237,12605,5226,12610,5217,12620,5206,12637,5203,12658,5203,12659xe" stroked="f" style="position:absolute;left:4154;top:12360;width:3403;height:397">
              <v:path arrowok="t"/>
              <v:fill/>
            </v:shape>
            <v:shape coordorigin="4154,12360" coordsize="3403,397" fillcolor="#363435" filled="t" path="m7556,12447l7553,12448,7547,12449,7542,12444,7541,12439,7541,12432,7541,12360,7506,12360,7506,12364,7513,12364,7517,12365,7519,12367,7522,12373,7522,12436,7517,12441,7512,12445,7504,12449,7498,12450,7493,12450,7489,12448,7483,12443,7481,12436,7481,12360,7446,12360,7446,12364,7451,12364,7457,12365,7461,12369,7463,12375,7463,12433,7464,12441,7465,12446,7467,12451,7470,12455,7474,12458,7478,12461,7483,12463,7493,12463,7498,12462,7503,12459,7507,12457,7514,12451,7522,12442,7522,12463,7527,12463,7557,12451,7556,12447xe" stroked="f" style="position:absolute;left:4154;top:12360;width:3403;height:397">
              <v:path arrowok="t"/>
              <v:fill/>
            </v:shape>
            <v:shape coordorigin="4154,12360" coordsize="3403,397" fillcolor="#363435" filled="t" path="m4310,12692l4310,12633,4309,12627,4308,12623,4305,12616,4302,12612,4298,12609,4294,12606,4289,12605,4278,12605,4273,12606,4268,12609,4262,12612,4256,12618,4248,12626,4247,12619,4244,12614,4239,12610,4235,12607,4230,12605,4220,12605,4212,12607,4205,12611,4200,12615,4196,12619,4189,12626,4189,12605,4184,12605,4154,12617,4155,12621,4158,12620,4165,12620,4169,12624,4170,12629,4171,12636,4171,12692,4170,12696,4169,12698,4165,12703,4160,12704,4155,12704,4155,12708,4205,12708,4205,12704,4200,12704,4192,12702,4189,12696,4189,12692,4189,12632,4192,12628,4197,12624,4203,12621,4207,12619,4214,12618,4220,12618,4225,12620,4228,12625,4230,12628,4231,12634,4231,12692,4231,12696,4227,12702,4221,12704,4215,12704,4215,12708,4266,12708,4266,12704,4261,12704,4257,12704,4253,12701,4250,12697,4249,12692,4249,12638,4249,12633,4255,12627,4260,12623,4267,12619,4275,12618,4281,12618,4286,12621,4289,12625,4291,12629,4292,12634,4292,12691,4291,12696,4288,12702,4282,12704,4276,12704,4276,12708,4325,12708,4325,12704,4320,12704,4313,12701,4310,12696,4310,12692xe" stroked="f" style="position:absolute;left:4154;top:12360;width:3403;height:397">
              <v:path arrowok="t"/>
              <v:fill/>
            </v:shape>
            <v:shape coordorigin="4154,12360" coordsize="3403,397" fillcolor="#363435" filled="t" path="m4357,12689l4355,12685,4354,12710,4366,12710,4370,12709,4376,12706,4383,12702,4393,12694,4393,12700,4394,12704,4399,12709,4405,12710,4412,12710,4420,12705,4429,12694,4429,12687,4424,12692,4421,12694,4417,12696,4412,12693,4411,12689,4411,12630,4411,12623,4409,12620,4407,12615,4404,12612,4400,12609,4394,12606,4387,12605,4366,12605,4357,12608,4351,12613,4344,12618,4341,12624,4341,12630,4342,12636,4348,12641,4353,12641,4359,12636,4360,12630,4360,12624,4360,12621,4364,12615,4370,12612,4381,12612,4385,12614,4392,12621,4393,12628,4393,12638,4393,12642,4371,12650,4372,12658,4375,12656,4382,12653,4393,12648,4393,12687,4384,12694,4377,12697,4367,12697,4363,12696,4357,12689xe" stroked="f" style="position:absolute;left:4154;top:12360;width:3403;height:397">
              <v:path arrowok="t"/>
              <v:fill/>
            </v:shape>
            <v:shape coordorigin="4154,12360" coordsize="3403,397" fillcolor="#363435" filled="t" path="m4340,12698l4344,12703,4349,12708,4354,12710,4355,12685,4355,12675,4357,12671,4362,12664,4366,12661,4372,12658,4371,12650,4356,12658,4349,12662,4344,12667,4341,12672,4338,12675,4337,12680,4337,12692,4340,12698xe" stroked="f" style="position:absolute;left:4154;top:12360;width:3403;height:397">
              <v:path arrowok="t"/>
              <v:fill/>
            </v:shape>
            <v:shape coordorigin="4154,12360" coordsize="3403,397" fillcolor="#363435" filled="t" path="m4439,12741l4439,12748,4443,12753,4449,12757,4459,12757,4465,12754,4472,12749,4478,12744,4483,12737,4487,12727,4528,12627,4530,12622,4534,12616,4538,12613,4543,12612,4543,12608,4510,12608,4510,12612,4516,12612,4520,12616,4520,12620,4519,12626,4496,12682,4472,12631,4469,12626,4468,12619,4471,12614,4475,12612,4480,12612,4480,12608,4433,12608,4433,12612,4440,12614,4444,12618,4448,12624,4451,12629,4487,12704,4480,12722,4478,12728,4475,12732,4470,12737,4465,12738,4460,12737,4456,12735,4452,12734,4446,12734,4442,12737,4439,12741xe" stroked="f" style="position:absolute;left:4154;top:12360;width:3403;height:397">
              <v:path arrowok="t"/>
              <v:fill/>
            </v:shape>
            <v:shape coordorigin="4154,12360" coordsize="3403,397" fillcolor="#363435" filled="t" path="m4708,12698l4702,12687,4697,12677,4694,12664,4685,12693,4700,12707,4721,12711,4716,12703,4708,12698xe" stroked="f" style="position:absolute;left:4154;top:12360;width:3403;height:397">
              <v:path arrowok="t"/>
              <v:fill/>
            </v:shape>
            <v:shape coordorigin="4154,12360" coordsize="3403,397" fillcolor="#363435" filled="t" path="m4673,12659l4673,12672,4677,12683,4684,12693,4685,12693,4694,12664,4694,12641,4695,12633,4697,12628,4700,12622,4703,12618,4711,12613,4718,12612,4726,12612,4733,12616,4738,12623,4740,12625,4747,12642,4750,12665,4750,12679,4747,12689,4743,12695,4738,12700,4732,12703,4716,12703,4721,12711,4730,12711,4738,12709,4746,12704,4753,12700,4759,12693,4764,12683,4768,12674,4770,12665,4770,12643,4766,12632,4758,12622,4742,12609,4722,12605,4713,12605,4706,12607,4698,12611,4691,12616,4685,12623,4680,12632,4675,12641,4673,12650,4673,12659xe" stroked="f" style="position:absolute;left:4154;top:12360;width:3403;height:397">
              <v:path arrowok="t"/>
              <v:fill/>
            </v:shape>
            <v:shape coordorigin="4154,12360" coordsize="3403,397" fillcolor="#363435" filled="t" path="m4812,12605l4782,12617,4784,12621,4787,12620,4793,12620,4798,12624,4799,12629,4799,12636,4799,12693,4798,12698,4796,12700,4791,12704,4784,12704,4784,12708,4833,12708,4833,12704,4828,12704,4821,12702,4817,12697,4817,12692,4817,12632,4826,12623,4834,12618,4848,12618,4852,12620,4855,12624,4857,12629,4858,12635,4858,12691,4858,12696,4854,12702,4849,12704,4842,12704,4842,12708,4892,12708,4892,12704,4887,12704,4884,12704,4879,12700,4877,12696,4876,12692,4876,12634,4876,12627,4874,12623,4872,12616,4869,12612,4861,12606,4856,12605,4840,12605,4829,12612,4817,12626,4817,12605,4812,12605xe" stroked="f" style="position:absolute;left:4154;top:12360;width:3403;height:397">
              <v:path arrowok="t"/>
              <v:fill/>
            </v:shape>
            <v:shape coordorigin="4154,12360" coordsize="3403,397" fillcolor="#363435" filled="t" path="m4933,12553l4903,12565,4905,12569,4908,12568,4914,12567,4918,12571,4919,12576,4920,12583,4920,12692,4919,12696,4918,12698,4914,12703,4910,12704,4905,12704,4905,12708,4954,12708,4954,12704,4949,12704,4945,12704,4940,12700,4938,12696,4938,12692,4938,12553,4933,12553xe" stroked="f" style="position:absolute;left:4154;top:12360;width:3403;height:397">
              <v:path arrowok="t"/>
              <v:fill/>
            </v:shape>
            <v:shape coordorigin="4154,12360" coordsize="3403,397" fillcolor="#363435" filled="t" path="m4968,12741l4968,12748,4972,12753,4979,12757,4989,12757,4995,12754,5001,12749,5008,12744,5013,12737,5017,12727,5058,12627,5060,12622,5063,12616,5068,12613,5072,12612,5072,12608,5040,12608,5040,12612,5045,12612,5050,12616,5050,12620,5048,12626,5026,12682,5001,12631,4999,12626,4998,12619,5000,12614,5004,12612,5010,12612,5010,12608,4963,12608,4963,12612,4969,12614,4974,12618,4978,12624,4981,12629,5017,12704,5010,12722,5007,12728,5005,12732,4999,12737,4994,12738,4989,12737,4985,12735,4982,12734,4976,12734,4971,12737,4968,12741xe" stroked="f" style="position:absolute;left:4154;top:12360;width:3403;height:397">
              <v:path arrowok="t"/>
              <v:fill/>
            </v:shape>
            <v:shape coordorigin="4154,12360" coordsize="3403,397" fillcolor="#363435" filled="t" path="m5340,12698l5335,12687,5329,12677,5326,12664,5317,12693,5333,12707,5353,12711,5348,12703,5340,12698xe" stroked="f" style="position:absolute;left:4154;top:12360;width:3403;height:397">
              <v:path arrowok="t"/>
              <v:fill/>
            </v:shape>
            <v:shape coordorigin="4154,12360" coordsize="3403,397" fillcolor="#363435" filled="t" path="m5306,12659l5306,12672,5309,12683,5317,12693,5317,12693,5326,12664,5326,12641,5327,12633,5330,12628,5332,12622,5335,12618,5343,12613,5351,12612,5359,12612,5365,12616,5370,12623,5372,12625,5380,12642,5382,12665,5382,12679,5380,12689,5375,12695,5370,12700,5365,12703,5348,12703,5353,12711,5362,12711,5371,12709,5378,12704,5386,12700,5392,12693,5396,12683,5400,12674,5402,12665,5402,12643,5398,12632,5391,12622,5374,12609,5354,12605,5346,12605,5338,12607,5330,12611,5323,12616,5317,12623,5312,12632,5308,12641,5306,12650,5306,12659xe" stroked="f" style="position:absolute;left:4154;top:12360;width:3403;height:397">
              <v:path arrowok="t"/>
              <v:fill/>
            </v:shape>
            <v:shape coordorigin="4154,12360" coordsize="3403,397" fillcolor="#363435" filled="t" path="m5571,12692l5571,12633,5571,12627,5569,12623,5567,12616,5563,12612,5559,12609,5555,12606,5550,12605,5539,12605,5534,12606,5529,12609,5524,12612,5517,12618,5510,12626,5508,12619,5505,12614,5501,12610,5496,12607,5491,12605,5481,12605,5474,12607,5466,12611,5462,12615,5457,12619,5450,12626,5450,12605,5445,12605,5415,12617,5417,12621,5420,12620,5426,12620,5431,12624,5432,12629,5432,12636,5432,12692,5432,12696,5431,12698,5426,12703,5421,12704,5417,12704,5417,12708,5466,12708,5466,12704,5461,12704,5454,12702,5451,12696,5450,12692,5450,12632,5453,12628,5458,12624,5464,12621,5468,12619,5476,12618,5481,12618,5486,12620,5489,12625,5492,12628,5493,12634,5493,12692,5492,12696,5488,12702,5482,12704,5477,12704,5477,12708,5527,12708,5527,12704,5522,12704,5518,12704,5514,12701,5511,12697,5511,12692,5511,12638,5510,12633,5516,12627,5521,12623,5529,12619,5537,12618,5543,12618,5547,12621,5550,12625,5552,12629,5553,12634,5553,12691,5553,12696,5549,12702,5543,12704,5537,12704,5537,12708,5586,12708,5586,12704,5582,12704,5575,12701,5572,12696,5571,12692xe" stroked="f" style="position:absolute;left:4154;top:12360;width:3403;height:397">
              <v:path arrowok="t"/>
              <v:fill/>
            </v:shape>
            <v:shape coordorigin="4154,12360" coordsize="3403,397" fillcolor="#363435" filled="t" path="m5621,12605l5591,12618,5595,12620,5601,12620,5605,12622,5607,12627,5607,12631,5607,12740,5607,12744,5603,12750,5597,12752,5590,12752,5590,12756,5643,12756,5643,12752,5637,12752,5633,12752,5629,12749,5626,12744,5626,12740,5626,12605,5621,12605xe" stroked="f" style="position:absolute;left:4154;top:12360;width:3403;height:397">
              <v:path arrowok="t"/>
              <v:fill/>
            </v:shape>
            <v:shape coordorigin="4154,12360" coordsize="3403,397" fillcolor="#363435" filled="t" path="m5743,12553l5713,12565,5715,12569,5718,12568,5724,12567,5729,12571,5730,12576,5730,12583,5730,12692,5729,12696,5728,12698,5724,12703,5720,12704,5715,12704,5715,12708,5764,12708,5764,12704,5759,12704,5755,12704,5750,12700,5748,12696,5748,12692,5748,12553,5743,12553xe" stroked="f" style="position:absolute;left:4154;top:12360;width:3403;height:397">
              <v:path arrowok="t"/>
              <v:fill/>
            </v:shape>
            <v:shape coordorigin="4154,12360" coordsize="3403,397" fillcolor="#363435" filled="t" path="m5799,12574l5805,12575,5810,12574,5815,12569,5816,12564,5815,12558,5810,12554,5805,12553,5799,12554,5795,12558,5793,12564,5795,12569,5799,12574xe" stroked="f" style="position:absolute;left:4154;top:12360;width:3403;height:397">
              <v:path arrowok="t"/>
              <v:fill/>
            </v:shape>
            <v:shape coordorigin="4154,12360" coordsize="3403,397" fillcolor="#363435" filled="t" path="m5809,12605l5779,12617,5780,12621,5783,12620,5789,12620,5794,12624,5795,12629,5795,12636,5795,12692,5795,12696,5794,12698,5790,12703,5785,12704,5780,12704,5780,12708,5829,12708,5829,12704,5824,12704,5821,12704,5816,12700,5814,12696,5814,12692,5814,12605,5809,12605xe" stroked="f" style="position:absolute;left:4154;top:12360;width:3403;height:397">
              <v:path arrowok="t"/>
              <v:fill/>
            </v:shape>
            <v:shape coordorigin="4154,12360" coordsize="3403,397" fillcolor="#363435" filled="t" path="m5968,12689l5966,12685,5965,12710,5977,12710,5981,12709,5987,12706,5994,12702,6004,12694,6004,12700,6005,12704,6009,12709,6016,12710,6023,12710,6031,12705,6039,12694,6039,12687,6035,12692,6032,12694,6027,12696,6023,12693,6022,12689,6022,12630,6022,12623,6020,12620,6018,12615,6015,12612,6011,12609,6005,12606,5998,12605,5977,12605,5968,12608,5962,12613,5955,12618,5952,12624,5952,12630,5953,12636,5959,12641,5964,12641,5970,12636,5971,12630,5970,12624,5970,12621,5975,12615,5981,12612,5992,12612,5996,12614,6003,12621,6004,12628,6004,12638,6004,12642,5982,12650,5983,12658,5986,12656,5993,12653,6004,12648,6004,12687,5995,12694,5988,12697,5978,12697,5974,12696,5968,12689xe" stroked="f" style="position:absolute;left:4154;top:12360;width:3403;height:397">
              <v:path arrowok="t"/>
              <v:fill/>
            </v:shape>
            <v:shape coordorigin="4154,12360" coordsize="3403,397" fillcolor="#363435" filled="t" path="m5951,12698l5955,12703,5959,12708,5965,12710,5966,12685,5966,12675,5968,12671,5973,12664,5977,12661,5983,12658,5982,12650,5967,12658,5960,12662,5955,12667,5952,12672,5949,12675,5948,12680,5948,12692,5951,12698xe" stroked="f" style="position:absolute;left:4154;top:12360;width:3403;height:397">
              <v:path arrowok="t"/>
              <v:fill/>
            </v:shape>
            <v:shape coordorigin="4154,12360" coordsize="3403,397" fillcolor="#363435" filled="t" path="m6080,12616l6103,12615,6103,12608,6080,12608,6080,12575,6076,12575,6073,12582,6071,12587,6069,12590,6066,12595,6062,12600,6058,12604,6054,12608,6050,12610,6046,12612,6046,12615,6061,12615,6061,12690,6062,12696,6064,12699,6068,12705,6074,12709,6081,12710,6086,12710,6090,12708,6095,12704,6100,12701,6103,12695,6106,12688,6102,12688,6099,12693,6094,12696,6090,12697,6084,12696,6081,12691,6080,12687,6080,12616xe" stroked="f" style="position:absolute;left:4154;top:12360;width:3403;height:397">
              <v:path arrowok="t"/>
              <v:fill/>
            </v:shape>
            <v:shape coordorigin="4154,12553" coordsize="3388,441" fillcolor="#363435" filled="t" path="m5515,12864l5538,12863,5538,12856,5515,12856,5515,12823,5512,12823,5509,12830,5506,12835,5504,12838,5501,12844,5497,12848,5493,12852,5489,12856,5485,12858,5481,12860,5481,12863,5497,12863,5497,12938,5498,12944,5499,12947,5503,12953,5509,12957,5516,12958,5521,12958,5526,12956,5530,12952,5535,12949,5539,12943,5541,12936,5537,12936,5534,12941,5530,12944,5525,12945,5520,12944,5516,12939,5515,12935,5515,12864xe" stroked="f" style="position:absolute;left:4154;top:12553;width:3388;height:441">
              <v:path arrowok="t"/>
              <v:fill/>
            </v:shape>
            <v:shape coordorigin="4154,12553" coordsize="3388,441" fillcolor="#363435" filled="t" path="m5572,12801l5542,12813,5544,12817,5547,12816,5553,12815,5558,12819,5559,12825,5559,12832,5559,12940,5559,12944,5558,12946,5554,12950,5548,12952,5544,12952,5544,12956,5593,12956,5593,12952,5588,12952,5585,12952,5581,12950,5578,12945,5577,12941,5577,12881,5583,12875,5587,12871,5591,12869,5599,12866,5606,12866,5611,12869,5616,12873,5618,12880,5619,12887,5619,12939,5618,12944,5614,12950,5609,12952,5602,12952,5602,12956,5651,12956,5651,12952,5647,12952,5644,12952,5639,12948,5637,12944,5637,12940,5637,12886,5636,12877,5635,12873,5633,12866,5630,12861,5626,12858,5621,12855,5617,12853,5606,12853,5601,12854,5597,12857,5592,12859,5585,12865,5577,12874,5577,12801,5572,12801xe" stroked="f" style="position:absolute;left:4154;top:12553;width:3388;height:441">
              <v:path arrowok="t"/>
              <v:fill/>
            </v:shape>
            <v:shape coordorigin="4154,12553" coordsize="3388,441" fillcolor="#363435" filled="t" path="m5685,12868l5690,12863,5695,12861,5705,12861,5712,12864,5719,12870,5721,12874,5722,12877,5723,12881,5723,12888,5677,12888,5677,12879,5674,12867,5673,12869,5664,12886,5661,12907,5661,12923,5665,12936,5674,12945,5683,12955,5693,12959,5716,12959,5725,12955,5732,12947,5740,12939,5744,12930,5746,12920,5742,12917,5739,12926,5735,12932,5730,12936,5725,12940,5720,12941,5703,12941,5695,12937,5687,12929,5680,12920,5677,12909,5677,12894,5746,12894,5746,12881,5742,12872,5735,12864,5728,12857,5719,12853,5694,12853,5685,12868xe" stroked="f" style="position:absolute;left:4154;top:12553;width:3388;height:441">
              <v:path arrowok="t"/>
              <v:fill/>
            </v:shape>
            <v:shape coordorigin="4154,12553" coordsize="3388,441" fillcolor="#363435" filled="t" path="m5683,12858l5674,12867,5677,12879,5680,12873,5685,12868,5694,12853,5683,12858xe" stroked="f" style="position:absolute;left:4154;top:12553;width:3388;height:441">
              <v:path arrowok="t"/>
              <v:fill/>
            </v:shape>
            <v:shape coordorigin="4154,12553" coordsize="3388,441" fillcolor="#363435" filled="t" path="m5855,12937l5853,12933,5852,12958,5863,12958,5868,12957,5874,12954,5881,12950,5891,12942,5891,12948,5892,12952,5896,12957,5903,12958,5910,12958,5918,12953,5926,12942,5926,12935,5922,12940,5919,12943,5914,12944,5910,12941,5909,12937,5909,12878,5908,12871,5907,12868,5905,12863,5902,12860,5898,12858,5892,12855,5885,12853,5864,12853,5855,12856,5849,12861,5842,12866,5839,12872,5839,12878,5840,12884,5846,12889,5851,12889,5857,12884,5858,12878,5857,12872,5857,12869,5862,12864,5868,12860,5878,12860,5883,12862,5889,12869,5891,12876,5891,12886,5891,12890,5869,12899,5870,12906,5873,12904,5880,12901,5891,12897,5891,12935,5882,12942,5875,12946,5865,12946,5861,12944,5855,12937xe" stroked="f" style="position:absolute;left:4154;top:12553;width:3388;height:441">
              <v:path arrowok="t"/>
              <v:fill/>
            </v:shape>
            <v:shape coordorigin="4154,12553" coordsize="3388,441" fillcolor="#363435" filled="t" path="m5837,12946l5842,12951,5846,12956,5852,12958,5853,12933,5853,12923,5855,12919,5860,12912,5864,12909,5870,12906,5869,12899,5854,12906,5847,12910,5841,12915,5838,12920,5836,12923,5835,12928,5835,12940,5837,12946xe" stroked="f" style="position:absolute;left:4154;top:12553;width:3388;height:441">
              <v:path arrowok="t"/>
              <v:fill/>
            </v:shape>
            <v:shape coordorigin="4154,12553" coordsize="3388,441" fillcolor="#363435" filled="t" path="m5958,12853l5928,12865,5930,12869,5933,12868,5939,12868,5944,12872,5945,12877,5945,12885,5945,12941,5944,12946,5942,12948,5937,12952,5930,12952,5930,12956,5979,12956,5979,12952,5974,12952,5967,12950,5963,12945,5963,12940,5963,12881,5972,12871,5980,12866,5994,12866,5998,12868,6001,12872,6003,12877,6004,12883,6004,12939,6004,12944,6000,12950,5995,12952,5988,12952,5988,12956,6038,12956,6038,12952,6033,12952,6030,12952,6025,12948,6023,12944,6022,12940,6022,12882,6022,12875,6020,12871,6018,12864,6015,12860,6007,12854,6002,12853,5986,12853,5975,12860,5963,12874,5963,12853,5958,12853xe" stroked="f" style="position:absolute;left:4154;top:12553;width:3388;height:441">
              <v:path arrowok="t"/>
              <v:fill/>
            </v:shape>
            <v:shape coordorigin="4154,12553" coordsize="3388,441" fillcolor="#363435" filled="t" path="m6081,12946l6076,12936,6070,12925,6067,12912,6058,12941,6074,12955,6094,12959,6089,12951,6081,12946xe" stroked="f" style="position:absolute;left:4154;top:12553;width:3388;height:441">
              <v:path arrowok="t"/>
              <v:fill/>
            </v:shape>
            <v:shape coordorigin="4154,12553" coordsize="3388,441" fillcolor="#363435" filled="t" path="m6047,12907l6047,12920,6050,12931,6058,12941,6058,12941,6067,12912,6067,12889,6068,12881,6071,12876,6073,12870,6076,12866,6084,12861,6092,12860,6100,12860,6106,12864,6111,12871,6113,12873,6121,12891,6123,12913,6123,12927,6121,12937,6116,12943,6111,12948,6106,12951,6089,12951,6094,12959,6103,12959,6112,12957,6119,12952,6127,12948,6133,12941,6137,12931,6141,12922,6143,12913,6143,12891,6139,12880,6132,12870,6115,12857,6095,12853,6087,12853,6079,12855,6071,12860,6064,12864,6058,12871,6053,12880,6049,12889,6047,12898,6047,12907xe" stroked="f" style="position:absolute;left:4154;top:12553;width:3388;height:441">
              <v:path arrowok="t"/>
              <v:fill/>
            </v:shape>
            <v:shape coordorigin="4154,12553" coordsize="3388,441" fillcolor="#363435" filled="t" path="m6900,12708l6900,12704,6896,12704,6890,12702,6886,12699,6884,12695,6883,12690,6883,12637,6886,12630,6890,12625,6895,12621,6899,12620,6904,12624,6910,12627,6915,12627,6921,12622,6922,12617,6921,12611,6916,12606,6909,12605,6900,12605,6891,12613,6883,12628,6883,12605,6878,12605,6848,12617,6849,12621,6854,12620,6859,12620,6864,12624,6865,12628,6865,12635,6865,12691,6864,12696,6860,12702,6854,12704,6849,12704,6849,12708,6900,12708xe" stroked="f" style="position:absolute;left:4154;top:12553;width:3388;height:441">
              <v:path arrowok="t"/>
              <v:fill/>
            </v:shape>
            <v:shape coordorigin="4154,12553" coordsize="3388,441" fillcolor="#363435" filled="t" path="m6967,12698l6961,12687,6956,12677,6953,12664,6944,12693,6959,12707,6980,12711,6975,12703,6967,12698xe" stroked="f" style="position:absolute;left:4154;top:12553;width:3388;height:441">
              <v:path arrowok="t"/>
              <v:fill/>
            </v:shape>
            <v:shape coordorigin="4154,12553" coordsize="3388,441" fillcolor="#363435" filled="t" path="m6932,12659l6932,12672,6936,12683,6944,12693,6944,12693,6953,12664,6953,12641,6954,12633,6956,12628,6959,12622,6962,12618,6970,12613,6977,12612,6985,12612,6992,12616,6997,12623,6999,12625,7006,12642,7009,12665,7009,12679,7006,12689,7002,12695,6997,12700,6991,12703,6975,12703,6980,12711,6989,12711,6997,12709,7005,12704,7012,12700,7018,12693,7023,12683,7027,12674,7029,12665,7029,12643,7025,12632,7017,12622,7001,12609,6981,12605,6972,12605,6965,12607,6957,12611,6950,12616,6944,12623,6939,12632,6935,12641,6932,12650,6932,12659xe" stroked="f" style="position:absolute;left:4154;top:12553;width:3388;height:441">
              <v:path arrowok="t"/>
              <v:fill/>
            </v:shape>
            <v:shape coordorigin="4154,12553" coordsize="3388,441" fillcolor="#363435" filled="t" path="m7069,12706l7075,12708,7082,12698,7074,12692,7074,12632,7079,12628,7083,12625,7089,12622,7097,12621,7106,12605,7094,12605,7084,12612,7074,12625,7074,12553,7069,12553,7039,12565,7041,12569,7044,12568,7050,12567,7055,12571,7056,12577,7056,12584,7056,12698,7062,12703,7069,12706xe" stroked="f" style="position:absolute;left:4154;top:12553;width:3388;height:441">
              <v:path arrowok="t"/>
              <v:fill/>
            </v:shape>
            <v:shape coordorigin="4154,12553" coordsize="3388,441" fillcolor="#363435" filled="t" path="m7111,12699l7105,12703,7094,12703,7090,12702,7082,12698,7075,12708,7081,12710,7087,12711,7105,12711,7116,12706,7126,12697,7131,12692,7141,12675,7144,12654,7144,12639,7140,12627,7133,12618,7125,12609,7116,12605,7106,12605,7097,12621,7104,12621,7111,12624,7117,12631,7122,12638,7125,12648,7125,12674,7122,12685,7117,12692,7111,12699xe" stroked="f" style="position:absolute;left:4154;top:12553;width:3388;height:441">
              <v:path arrowok="t"/>
              <v:fill/>
            </v:shape>
            <v:shape coordorigin="4154,12553" coordsize="3388,441" fillcolor="#363435" filled="t" path="m7192,12553l7162,12565,7164,12569,7167,12568,7173,12567,7178,12571,7179,12576,7179,12583,7179,12692,7178,12696,7177,12698,7173,12703,7169,12704,7164,12704,7164,12708,7213,12708,7213,12704,7208,12704,7204,12704,7199,12700,7197,12696,7197,12692,7197,12553,7192,12553xe" stroked="f" style="position:absolute;left:4154;top:12553;width:3388;height:441">
              <v:path arrowok="t"/>
              <v:fill/>
            </v:shape>
            <v:shape coordorigin="4154,12553" coordsize="3388,441" fillcolor="#363435" filled="t" path="m7253,12620l7258,12615,7263,12613,7273,12613,7281,12616,7287,12622,7289,12626,7290,12629,7291,12633,7291,12639,7245,12639,7245,12631,7242,12619,7241,12621,7232,12638,7229,12659,7229,12675,7233,12688,7242,12697,7251,12706,7261,12711,7284,12711,7293,12707,7301,12699,7308,12691,7312,12682,7314,12671,7311,12669,7307,12678,7303,12684,7298,12688,7293,12691,7288,12693,7271,12693,7263,12689,7255,12681,7248,12672,7245,12661,7245,12646,7314,12646,7314,12633,7310,12623,7303,12616,7296,12609,7287,12605,7262,12605,7253,12620xe" stroked="f" style="position:absolute;left:4154;top:12553;width:3388;height:441">
              <v:path arrowok="t"/>
              <v:fill/>
            </v:shape>
            <v:shape coordorigin="4154,12553" coordsize="3388,441" fillcolor="#363435" filled="t" path="m7251,12610l7242,12619,7245,12631,7248,12625,7253,12620,7262,12605,7251,12610xe" stroked="f" style="position:absolute;left:4154;top:12553;width:3388;height:441">
              <v:path arrowok="t"/>
              <v:fill/>
            </v:shape>
            <v:shape coordorigin="4154,12553" coordsize="3388,441" fillcolor="#363435" filled="t" path="m7482,12692l7482,12633,7481,12627,7479,12623,7477,12616,7474,12612,7470,12609,7466,12606,7461,12605,7450,12605,7445,12606,7439,12609,7434,12612,7428,12618,7420,12626,7419,12619,7416,12614,7411,12610,7407,12607,7402,12605,7392,12605,7384,12607,7377,12611,7372,12615,7368,12619,7361,12626,7361,12605,7356,12605,7326,12617,7327,12621,7330,12620,7337,12620,7341,12624,7342,12629,7343,12636,7343,12692,7342,12696,7341,12698,7337,12703,7332,12704,7327,12704,7327,12708,7377,12708,7377,12704,7371,12704,7364,12702,7361,12696,7361,12692,7361,12632,7364,12628,7369,12624,7375,12621,7378,12619,7386,12618,7392,12618,7396,12620,7400,12625,7402,12628,7403,12634,7403,12692,7403,12696,7398,12702,7393,12704,7387,12704,7387,12708,7438,12708,7438,12704,7433,12704,7429,12704,7425,12701,7422,12697,7421,12692,7421,12638,7421,12633,7427,12627,7432,12623,7439,12619,7447,12618,7453,12618,7458,12621,7461,12625,7463,12629,7464,12634,7464,12691,7463,12696,7460,12702,7454,12704,7448,12704,7448,12708,7497,12708,7497,12704,7492,12704,7485,12701,7482,12696,7482,12692xe" stroked="f" style="position:absolute;left:4154;top:12553;width:3388;height:441">
              <v:path arrowok="t"/>
              <v:fill/>
            </v:shape>
            <v:shape coordorigin="4154,12553" coordsize="3388,441" fillcolor="#363435" filled="t" path="m7517,12699l7519,12705,7523,12710,7529,12711,7536,12710,7540,12705,7542,12699,7540,12693,7536,12688,7529,12687,7523,12688,7519,12693,7517,12699xe" stroked="f" style="position:absolute;left:4154;top:12553;width:3388;height:441">
              <v:path arrowok="t"/>
              <v:fill/>
            </v:shape>
            <v:shape coordorigin="4154,12553" coordsize="3388,441" fillcolor="#363435" filled="t" path="m4200,12956l4200,12952,4193,12952,4189,12951,4183,12945,4183,12940,4185,12936,4187,12930,4197,12907,4254,12907,4263,12928,4266,12935,4268,12940,4268,12943,4265,12949,4258,12952,4253,12952,4253,12956,4311,12956,4311,12952,4305,12952,4300,12950,4293,12944,4290,12938,4286,12928,4234,12804,4251,12899,4200,12899,4230,12804,4178,12927,4173,12937,4169,12945,4166,12948,4160,12951,4154,12952,4154,12956,4200,12956xe" stroked="f" style="position:absolute;left:4154;top:12553;width:3388;height:441">
              <v:path arrowok="t"/>
              <v:fill/>
            </v:shape>
            <v:shape coordorigin="4154,12553" coordsize="3388,441" fillcolor="#363435" filled="t" path="m4230,12804l4200,12899,4226,12839,4251,12899,4234,12804,4230,12804xe" stroked="f" style="position:absolute;left:4154;top:12553;width:3388;height:441">
              <v:path arrowok="t"/>
              <v:fill/>
            </v:shape>
            <v:shape coordorigin="4154,12553" coordsize="3388,441" fillcolor="#363435" filled="t" path="m4360,12856l4360,12833,4360,12824,4362,12816,4366,12812,4372,12809,4378,12809,4382,12811,4387,12815,4393,12823,4399,12828,4404,12828,4410,12824,4411,12819,4411,12815,4409,12812,4405,12808,4398,12804,4391,12801,4375,12801,4368,12803,4361,12807,4355,12812,4350,12817,4346,12824,4343,12831,4342,12840,4342,12856,4322,12856,4322,12864,4342,12864,4342,12937,4341,12942,4340,12944,4338,12949,4333,12952,4327,12952,4323,12952,4323,12956,4383,12956,4383,12952,4369,12952,4366,12951,4361,12945,4360,12939,4360,12864,4386,12864,4386,12856,4360,12856xe" stroked="f" style="position:absolute;left:4154;top:12553;width:3388;height:441">
              <v:path arrowok="t"/>
              <v:fill/>
            </v:shape>
            <v:shape coordorigin="4154,12553" coordsize="3388,441" fillcolor="#363435" filled="t" path="m4424,12864l4448,12863,4448,12856,4424,12856,4424,12823,4421,12823,4418,12830,4416,12835,4414,12838,4411,12844,4407,12848,4403,12852,4399,12856,4394,12858,4390,12860,4390,12863,4406,12863,4406,12938,4407,12944,4409,12947,4413,12953,4419,12957,4426,12958,4431,12958,4435,12956,4440,12952,4445,12949,4448,12943,4451,12936,4447,12936,4444,12941,4439,12944,4434,12945,4429,12944,4425,12939,4424,12935,4424,12864xe" stroked="f" style="position:absolute;left:4154;top:12553;width:3388;height:441">
              <v:path arrowok="t"/>
              <v:fill/>
            </v:shape>
            <v:shape coordorigin="4154,12553" coordsize="3388,441" fillcolor="#363435" filled="t" path="m4483,12868l4487,12863,4493,12861,4503,12861,4510,12864,4516,12870,4518,12874,4519,12877,4520,12881,4521,12888,4474,12888,4475,12879,4472,12867,4471,12869,4462,12886,4459,12907,4459,12923,4463,12936,4472,12945,4480,12955,4490,12959,4513,12959,4523,12955,4530,12947,4537,12939,4542,12930,4543,12920,4540,12917,4537,12926,4533,12932,4528,12936,4523,12940,4517,12941,4501,12941,4492,12937,4485,12929,4478,12920,4474,12909,4474,12894,4543,12894,4543,12881,4540,12872,4533,12864,4525,12857,4516,12853,4492,12853,4483,12868xe" stroked="f" style="position:absolute;left:4154;top:12553;width:3388;height:441">
              <v:path arrowok="t"/>
              <v:fill/>
            </v:shape>
            <v:shape coordorigin="4154,12553" coordsize="3388,441" fillcolor="#363435" filled="t" path="m4481,12858l4472,12867,4475,12879,4478,12873,4483,12868,4492,12853,4481,12858xe" stroked="f" style="position:absolute;left:4154;top:12553;width:3388;height:441">
              <v:path arrowok="t"/>
              <v:fill/>
            </v:shape>
            <v:shape coordorigin="4154,12553" coordsize="3388,441" fillcolor="#363435" filled="t" path="m4604,12956l4604,12952,4599,12952,4593,12950,4589,12947,4587,12943,4586,12938,4586,12885,4590,12878,4593,12873,4598,12869,4602,12868,4608,12872,4614,12875,4619,12875,4625,12871,4626,12865,4624,12859,4619,12854,4612,12853,4603,12853,4595,12861,4586,12876,4586,12853,4582,12853,4551,12865,4552,12869,4558,12868,4562,12868,4567,12872,4568,12876,4568,12883,4568,12940,4568,12944,4564,12950,4558,12952,4553,12952,4553,12956,4604,12956xe" stroked="f" style="position:absolute;left:4154;top:12553;width:3388;height:441">
              <v:path arrowok="t"/>
              <v:fill/>
            </v:shape>
            <v:shape coordorigin="4154,12553" coordsize="3388,441" fillcolor="#363435" filled="t" path="m4727,12937l4726,12933,4724,12958,4736,12958,4740,12957,4746,12954,4753,12950,4763,12942,4763,12948,4764,12952,4769,12957,4775,12958,4782,12958,4790,12953,4799,12942,4799,12935,4794,12940,4791,12943,4787,12944,4782,12941,4781,12937,4781,12878,4781,12871,4779,12868,4777,12863,4774,12860,4770,12858,4764,12855,4757,12853,4736,12853,4727,12856,4721,12861,4714,12866,4711,12872,4711,12878,4712,12884,4718,12889,4723,12889,4729,12884,4730,12878,4730,12872,4730,12869,4734,12864,4740,12860,4751,12860,4755,12862,4762,12869,4763,12876,4763,12886,4763,12890,4741,12899,4742,12906,4745,12904,4752,12901,4763,12897,4763,12935,4754,12942,4747,12946,4737,12946,4733,12944,4727,12937xe" stroked="f" style="position:absolute;left:4154;top:12553;width:3388;height:441">
              <v:path arrowok="t"/>
              <v:fill/>
            </v:shape>
            <v:shape coordorigin="4154,12553" coordsize="3388,441" fillcolor="#363435" filled="t" path="m4710,12946l4714,12951,4719,12956,4724,12958,4726,12933,4726,12923,4727,12919,4732,12912,4736,12909,4742,12906,4741,12899,4726,12906,4719,12910,4714,12915,4711,12920,4708,12923,4707,12928,4707,12940,4710,12946xe" stroked="f" style="position:absolute;left:4154;top:12553;width:3388;height:441">
              <v:path arrowok="t"/>
              <v:fill/>
            </v:shape>
            <v:shape coordorigin="4154,12553" coordsize="3388,441" fillcolor="#363435" filled="t" path="m4836,12801l4806,12813,4808,12817,4811,12816,4817,12815,4821,12819,4822,12824,4822,12831,4822,12940,4822,12944,4821,12946,4817,12951,4812,12952,4808,12952,4808,12956,4857,12956,4857,12952,4852,12952,4848,12952,4843,12948,4841,12944,4841,12940,4841,12801,4836,12801xe" stroked="f" style="position:absolute;left:4154;top:12553;width:3388;height:441">
              <v:path arrowok="t"/>
              <v:fill/>
            </v:shape>
            <v:shape coordorigin="4154,12553" coordsize="3388,441" fillcolor="#363435" filled="t" path="m4898,12801l4868,12813,4870,12817,4873,12816,4879,12815,4883,12819,4884,12824,4885,12831,4885,12940,4884,12944,4883,12946,4879,12951,4875,12952,4870,12952,4870,12956,4919,12956,4919,12952,4914,12952,4910,12952,4905,12948,4903,12944,4903,12940,4903,12801,4898,12801xe" stroked="f" style="position:absolute;left:4154;top:12553;width:3388;height:441">
              <v:path arrowok="t"/>
              <v:fill/>
            </v:shape>
            <v:shape coordorigin="4154,12553" coordsize="3388,441" fillcolor="#363435" filled="t" path="m4949,12982l4943,12986,4936,12989,4936,12994,4947,12990,4955,12985,4960,12978,4966,12972,4968,12965,4968,12950,4966,12945,4963,12941,4959,12936,4955,12934,4950,12934,4942,12936,4937,12941,4936,12947,4937,12954,4941,12958,4947,12959,4951,12958,4958,12956,4959,12961,4959,12966,4957,12972,4953,12977,4949,12982xe" stroked="f" style="position:absolute;left:4154;top:12553;width:3388;height:441">
              <v:path arrowok="t"/>
              <v:fill/>
            </v:shape>
            <v:shape coordorigin="4154,12553" coordsize="3388,441" fillcolor="#363435" filled="t" path="m5081,12822l5087,12823,5093,12822,5097,12817,5098,12812,5097,12806,5093,12802,5087,12801,5081,12802,5077,12806,5076,12812,5077,12817,5081,12822xe" stroked="f" style="position:absolute;left:4154;top:12553;width:3388;height:441">
              <v:path arrowok="t"/>
              <v:fill/>
            </v:shape>
            <v:shape coordorigin="4154,12553" coordsize="3388,441" fillcolor="#363435" filled="t" path="m5091,12853l5061,12865,5063,12869,5066,12868,5072,12868,5077,12872,5078,12877,5078,12884,5078,12940,5078,12944,5077,12946,5073,12951,5068,12952,5063,12952,5063,12956,5111,12956,5111,12952,5107,12952,5103,12952,5098,12948,5097,12944,5096,12940,5096,12853,5091,12853xe" stroked="f" style="position:absolute;left:4154;top:12553;width:3388;height:441">
              <v:path arrowok="t"/>
              <v:fill/>
            </v:shape>
            <v:shape coordorigin="4154,12553" coordsize="3388,441" fillcolor="#363435" filled="t" path="m5153,12864l5176,12863,5176,12856,5153,12856,5153,12823,5150,12823,5147,12830,5144,12835,5143,12838,5139,12844,5136,12848,5131,12852,5127,12856,5123,12858,5119,12860,5119,12863,5135,12863,5135,12938,5136,12944,5137,12947,5141,12953,5148,12957,5154,12958,5159,12958,5164,12956,5169,12952,5173,12949,5177,12943,5179,12936,5175,12936,5172,12941,5168,12944,5163,12945,5158,12944,5154,12939,5153,12935,5153,12864xe" stroked="f" style="position:absolute;left:4154;top:12553;width:3388;height:441">
              <v:path arrowok="t"/>
              <v:fill/>
            </v:shape>
            <v:shape coordorigin="4154,12553" coordsize="3388,441" fillcolor="#363435" filled="t" path="m5281,12822l5287,12823,5292,12822,5297,12817,5298,12812,5297,12806,5292,12802,5287,12801,5281,12802,5277,12806,5276,12812,5277,12817,5281,12822xe" stroked="f" style="position:absolute;left:4154;top:12553;width:3388;height:441">
              <v:path arrowok="t"/>
              <v:fill/>
            </v:shape>
            <v:shape coordorigin="4154,12553" coordsize="3388,441" fillcolor="#363435" filled="t" path="m5291,12853l5261,12865,5262,12869,5265,12868,5272,12868,5276,12872,5277,12877,5278,12884,5278,12940,5277,12944,5276,12946,5272,12951,5267,12952,5262,12952,5262,12956,5311,12956,5311,12952,5306,12952,5303,12952,5298,12948,5296,12944,5296,12940,5296,12853,5291,12853xe" stroked="f" style="position:absolute;left:4154;top:12553;width:3388;height:441">
              <v:path arrowok="t"/>
              <v:fill/>
            </v:shape>
            <v:shape coordorigin="4154,12553" coordsize="3388,441" fillcolor="#363435" filled="t" path="m5358,12853l5349,12853,5341,12856,5336,12861,5330,12867,5327,12874,5327,12888,5329,12894,5332,12898,5335,12902,5342,12907,5353,12912,5364,12917,5371,12922,5378,12928,5379,12933,5379,12942,5378,12945,5372,12951,5367,12953,5355,12953,5349,12950,5343,12945,5337,12940,5333,12932,5331,12922,5328,12922,5328,12958,5332,12956,5337,12955,5341,12956,5349,12958,5356,12959,5371,12959,5378,12956,5385,12951,5392,12945,5396,12938,5396,12917,5388,12908,5373,12900,5357,12893,5351,12889,5346,12886,5344,12883,5340,12877,5340,12873,5342,12866,5348,12861,5352,12860,5364,12860,5369,12862,5374,12865,5378,12869,5382,12876,5384,12887,5388,12887,5388,12853,5383,12856,5378,12857,5372,12856,5366,12854,5362,12853,5358,12853xe" stroked="f" style="position:absolute;left:4154;top:12553;width:3388;height:441">
              <v:path arrowok="t"/>
              <v:fill/>
            </v:shape>
            <v:shape coordorigin="4154,12801" coordsize="3402,407" fillcolor="#363435" filled="t" path="m4667,13121l4670,13113,4675,13109,4681,13108,4681,13104,4650,13104,4650,13108,4654,13108,4659,13111,4660,13116,4658,13123,4637,13178,4614,13121,4613,13117,4615,13111,4621,13108,4626,13108,4626,13104,4579,13104,4579,13108,4583,13108,4588,13110,4593,13115,4595,13119,4600,13134,4579,13181,4557,13123,4556,13120,4555,13115,4558,13109,4565,13108,4565,13104,4523,13104,4523,13108,4527,13109,4532,13112,4536,13118,4539,13123,4571,13207,4575,13207,4604,13143,4629,13207,4634,13207,4667,13121xe" stroked="f" style="position:absolute;left:4154;top:12801;width:3402;height:407">
              <v:path arrowok="t"/>
              <v:fill/>
            </v:shape>
            <v:shape coordorigin="4154,12801" coordsize="3402,407" fillcolor="#363435" filled="t" path="m4726,13194l4720,13184,4714,13173,4711,13161,4702,13190,4718,13203,4738,13207,4733,13199,4726,13194xe" stroked="f" style="position:absolute;left:4154;top:12801;width:3402;height:407">
              <v:path arrowok="t"/>
              <v:fill/>
            </v:shape>
            <v:shape coordorigin="4154,12801" coordsize="3402,407" fillcolor="#363435" filled="t" path="m4691,13155l4691,13168,4695,13179,4702,13189,4702,13190,4711,13161,4711,13137,4712,13130,4715,13124,4717,13118,4720,13114,4728,13109,4736,13108,4744,13108,4751,13112,4756,13119,4758,13121,4765,13139,4767,13161,4767,13175,4765,13185,4760,13191,4756,13197,4750,13199,4733,13199,4738,13207,4747,13207,4756,13205,4763,13200,4771,13196,4777,13189,4781,13180,4786,13170,4788,13161,4788,13140,4784,13128,4776,13118,4760,13105,4739,13101,4731,13101,4723,13103,4716,13108,4708,13112,4702,13119,4698,13128,4693,13137,4691,13146,4691,13155xe" stroked="f" style="position:absolute;left:4154;top:12801;width:3402;height:407">
              <v:path arrowok="t"/>
              <v:fill/>
            </v:shape>
            <v:shape coordorigin="4154,12801" coordsize="3402,407" fillcolor="#363435" filled="t" path="m4849,13204l4849,13200,4845,13200,4839,13198,4835,13196,4832,13191,4832,13186,4832,13133,4835,13126,4838,13121,4843,13117,4847,13116,4853,13120,4859,13124,4864,13124,4870,13119,4871,13113,4870,13107,4864,13102,4857,13101,4848,13101,4840,13109,4832,13124,4832,13101,4827,13101,4797,13113,4798,13118,4803,13116,4807,13116,4812,13120,4813,13124,4813,13131,4813,13188,4813,13192,4809,13198,4803,13200,4798,13200,4798,13204,4849,13204xe" stroked="f" style="position:absolute;left:4154;top:12801;width:3402;height:407">
              <v:path arrowok="t"/>
              <v:fill/>
            </v:shape>
            <v:shape coordorigin="4154,12801" coordsize="3402,407" fillcolor="#363435" filled="t" path="m4950,13119l4955,13115,4959,13112,4967,13109,4972,13108,4978,13108,4978,13104,4934,13104,4937,13108,4942,13112,4941,13116,4937,13120,4932,13125,4906,13149,4906,13049,4901,13049,4872,13061,4874,13065,4877,13064,4882,13063,4887,13067,4888,13073,4888,13080,4888,13188,4888,13192,4883,13199,4877,13200,4872,13200,4872,13204,4923,13204,4923,13200,4917,13200,4913,13200,4909,13197,4907,13193,4906,13188,4906,13149,4937,13188,4941,13194,4939,13200,4934,13200,4934,13204,4983,13204,4983,13200,4978,13200,4973,13199,4968,13196,4962,13190,4957,13185,4950,13176,4924,13143,4950,13119xe" stroked="f" style="position:absolute;left:4154;top:12801;width:3402;height:407">
              <v:path arrowok="t"/>
              <v:fill/>
            </v:shape>
            <v:shape coordorigin="4154,12801" coordsize="3402,407" fillcolor="#363435" filled="t" path="m6590,12985l6586,12982,6584,12976,6585,12970,6588,12963,6594,12956,6603,12958,6616,12958,6632,12959,6617,12941,6608,12941,6603,12941,6598,12940,6592,12936,6593,12931,6595,12927,6601,12922,6598,12905,6595,12896,6595,12876,6597,12869,6601,12865,6604,12861,6609,12858,6620,12858,6625,12861,6629,12866,6634,12872,6636,12881,6636,12902,6634,12908,6631,12912,6627,12916,6623,12918,6617,12918,6616,12924,6628,12924,6637,12921,6644,12914,6652,12907,6655,12899,6655,12882,6653,12875,6649,12870,6662,12870,6668,12869,6669,12865,6667,12860,6641,12860,6634,12855,6626,12853,6604,12853,6595,12857,6587,12864,6580,12871,6576,12879,6576,12896,6578,12902,6581,12907,6584,12912,6589,12917,6595,12920,6588,12926,6583,12931,6581,12934,6578,12941,6578,12946,6582,12951,6588,12955,6581,12963,6577,12967,6573,12972,6569,12979,6568,12984,6571,12992,6576,12995,6586,13002,6598,13005,6590,12985xe" stroked="f" style="position:absolute;left:4154;top:12801;width:3402;height:407">
              <v:path arrowok="t"/>
              <v:fill/>
            </v:shape>
            <v:shape coordorigin="4154,12801" coordsize="3402,407" fillcolor="#363435" filled="t" path="m6178,12822l6183,12823,6189,12822,6193,12817,6194,12812,6193,12806,6189,12802,6183,12801,6178,12802,6173,12806,6172,12812,6173,12817,6178,12822xe" stroked="f" style="position:absolute;left:4154;top:12801;width:3402;height:407">
              <v:path arrowok="t"/>
              <v:fill/>
            </v:shape>
            <v:shape coordorigin="4154,12801" coordsize="3402,407" fillcolor="#363435" filled="t" path="m6188,12853l6157,12865,6159,12869,6162,12868,6168,12868,6173,12872,6174,12877,6174,12884,6174,12940,6174,12944,6173,12946,6169,12951,6164,12952,6159,12952,6159,12956,6208,12956,6208,12952,6203,12952,6200,12952,6195,12948,6193,12944,6192,12940,6192,12853,6188,12853xe" stroked="f" style="position:absolute;left:4154;top:12801;width:3402;height:407">
              <v:path arrowok="t"/>
              <v:fill/>
            </v:shape>
            <v:shape coordorigin="4154,12801" coordsize="3402,407" fillcolor="#363435" filled="t" path="m6245,12853l6214,12865,6216,12869,6219,12868,6225,12868,6230,12872,6231,12877,6231,12885,6231,12941,6230,12946,6228,12948,6223,12952,6216,12952,6216,12956,6266,12956,6266,12952,6260,12952,6253,12950,6250,12945,6249,12940,6249,12881,6258,12871,6266,12866,6281,12866,6285,12868,6287,12872,6289,12877,6291,12883,6291,12939,6290,12944,6286,12950,6281,12952,6274,12952,6274,12956,6324,12956,6324,12952,6319,12952,6316,12952,6311,12948,6309,12944,6309,12940,6309,12882,6308,12875,6306,12871,6304,12864,6301,12860,6293,12854,6288,12853,6272,12853,6261,12860,6249,12874,6249,12853,6245,12853xe" stroked="f" style="position:absolute;left:4154;top:12801;width:3402;height:407">
              <v:path arrowok="t"/>
              <v:fill/>
            </v:shape>
            <v:shape coordorigin="4154,12801" coordsize="3402,407" fillcolor="#363435" filled="t" path="m6361,12864l6385,12863,6385,12856,6361,12856,6361,12823,6358,12823,6355,12830,6353,12835,6351,12838,6348,12844,6344,12848,6340,12852,6335,12856,6331,12858,6327,12860,6327,12863,6343,12863,6343,12938,6344,12944,6345,12947,6349,12953,6356,12957,6362,12958,6367,12958,6372,12956,6377,12952,6382,12949,6385,12943,6388,12936,6383,12936,6380,12941,6376,12944,6371,12945,6366,12944,6362,12939,6361,12935,6361,12864xe" stroked="f" style="position:absolute;left:4154;top:12801;width:3402;height:407">
              <v:path arrowok="t"/>
              <v:fill/>
            </v:shape>
            <v:shape coordorigin="4154,12801" coordsize="3402,407" fillcolor="#363435" filled="t" path="m6414,12822l6420,12823,6426,12822,6430,12817,6431,12812,6430,12806,6426,12802,6420,12801,6414,12802,6410,12806,6409,12812,6410,12817,6414,12822xe" stroked="f" style="position:absolute;left:4154;top:12801;width:3402;height:407">
              <v:path arrowok="t"/>
              <v:fill/>
            </v:shape>
            <v:shape coordorigin="4154,12801" coordsize="3402,407" fillcolor="#363435" filled="t" path="m6424,12853l6394,12865,6395,12869,6398,12868,6405,12868,6409,12872,6410,12877,6411,12884,6411,12940,6410,12944,6409,12946,6405,12951,6400,12952,6396,12952,6396,12956,6444,12956,6444,12952,6439,12952,6436,12952,6431,12948,6429,12944,6429,12940,6429,12853,6424,12853xe" stroked="f" style="position:absolute;left:4154;top:12801;width:3402;height:407">
              <v:path arrowok="t"/>
              <v:fill/>
            </v:shape>
            <v:shape coordorigin="4154,12801" coordsize="3402,407" fillcolor="#363435" filled="t" path="m6481,12853l6451,12865,6452,12869,6455,12868,6462,12868,6466,12872,6467,12877,6468,12885,6468,12941,6467,12946,6465,12948,6460,12952,6452,12952,6452,12956,6502,12956,6502,12952,6497,12952,6489,12950,6486,12945,6486,12940,6486,12881,6494,12871,6503,12866,6517,12866,6521,12868,6523,12872,6526,12877,6527,12883,6527,12939,6527,12944,6523,12950,6518,12952,6511,12952,6511,12956,6560,12956,6560,12952,6556,12952,6552,12952,6547,12948,6546,12944,6545,12940,6545,12882,6544,12875,6543,12871,6540,12864,6537,12860,6529,12854,6525,12853,6509,12853,6497,12860,6486,12874,6486,12853,6481,12853xe" stroked="f" style="position:absolute;left:4154;top:12801;width:3402;height:407">
              <v:path arrowok="t"/>
              <v:fill/>
            </v:shape>
            <v:shape coordorigin="4154,12801" coordsize="3402,407" fillcolor="#363435" filled="t" path="m6598,12905l6601,12922,6606,12923,6611,12924,6616,12924,6617,12918,6611,12918,6606,12916,6603,12911,6598,12905xe" stroked="f" style="position:absolute;left:4154;top:12801;width:3402;height:407">
              <v:path arrowok="t"/>
              <v:fill/>
            </v:shape>
            <v:shape coordorigin="4154,12801" coordsize="3402,407" fillcolor="#363435" filled="t" path="m6640,12999l6657,12989,6664,12982,6668,12974,6668,12960,6666,12955,6662,12950,6658,12946,6653,12944,6646,12943,6641,12942,6632,12942,6617,12941,6632,12959,6643,12959,6651,12960,6658,12963,6660,12970,6660,12975,6657,12980,6651,12985,6644,12989,6635,12992,6608,12992,6597,12989,6590,12985,6598,13005,6612,13005,6620,13004,6640,12999xe" stroked="f" style="position:absolute;left:4154;top:12801;width:3402;height:407">
              <v:path arrowok="t"/>
              <v:fill/>
            </v:shape>
            <v:shape coordorigin="4154,12801" coordsize="3402,407" fillcolor="#363435" filled="t" path="m6776,12937l6775,12933,6773,12958,6785,12958,6789,12957,6795,12954,6802,12950,6812,12942,6812,12948,6813,12952,6818,12957,6824,12958,6832,12958,6839,12953,6848,12942,6848,12935,6843,12940,6840,12943,6836,12944,6831,12941,6831,12937,6830,12878,6830,12871,6828,12868,6826,12863,6823,12860,6819,12858,6813,12855,6806,12853,6785,12853,6776,12856,6770,12861,6763,12866,6760,12872,6760,12878,6761,12884,6767,12889,6772,12889,6778,12884,6779,12878,6779,12872,6779,12869,6783,12864,6789,12860,6800,12860,6804,12862,6811,12869,6812,12876,6812,12886,6812,12890,6790,12899,6791,12906,6794,12904,6801,12901,6812,12897,6812,12935,6803,12942,6796,12946,6786,12946,6782,12944,6776,12937xe" stroked="f" style="position:absolute;left:4154;top:12801;width:3402;height:407">
              <v:path arrowok="t"/>
              <v:fill/>
            </v:shape>
            <v:shape coordorigin="4154,12801" coordsize="3402,407" fillcolor="#363435" filled="t" path="m6759,12946l6763,12951,6768,12956,6773,12958,6775,12933,6775,12923,6776,12919,6781,12912,6785,12909,6791,12906,6790,12899,6775,12906,6768,12910,6763,12915,6760,12920,6757,12923,6756,12928,6756,12940,6759,12946xe" stroked="f" style="position:absolute;left:4154;top:12801;width:3402;height:407">
              <v:path arrowok="t"/>
              <v:fill/>
            </v:shape>
            <v:shape coordorigin="4154,12801" coordsize="3402,407" fillcolor="#363435" filled="t" path="m6880,12853l6849,12865,6851,12869,6854,12868,6860,12868,6865,12872,6866,12877,6866,12885,6866,12941,6865,12946,6863,12948,6858,12952,6851,12952,6851,12956,6901,12956,6901,12952,6895,12952,6888,12950,6885,12945,6884,12940,6884,12881,6893,12871,6901,12866,6916,12866,6920,12868,6922,12872,6924,12877,6925,12883,6925,12939,6925,12944,6921,12950,6916,12952,6909,12952,6909,12956,6959,12956,6959,12952,6954,12952,6951,12952,6946,12948,6944,12944,6944,12940,6944,12882,6943,12875,6941,12871,6939,12864,6936,12860,6928,12854,6923,12853,6907,12853,6896,12860,6884,12874,6884,12853,6880,12853xe" stroked="f" style="position:absolute;left:4154;top:12801;width:3402;height:407">
              <v:path arrowok="t"/>
              <v:fill/>
            </v:shape>
            <v:shape coordorigin="4154,12801" coordsize="3402,407" fillcolor="#363435" filled="t" path="m6967,12910l6967,12925,6971,12936,6980,12946,6988,12955,6997,12959,7014,12959,7019,12958,7023,12956,7028,12954,7033,12950,7038,12945,7038,12959,7043,12959,7038,12886,7038,12937,7032,12944,7025,12947,7011,12947,7003,12943,6997,12935,6991,12928,6987,12916,6987,12887,6991,12876,6997,12868,7002,12863,7008,12860,7016,12853,7002,12853,6990,12859,6981,12871,6980,12872,6970,12890,6967,12910xe" stroked="f" style="position:absolute;left:4154;top:12801;width:3402;height:407">
              <v:path arrowok="t"/>
              <v:fill/>
            </v:shape>
            <v:shape coordorigin="4154,12801" coordsize="3402,407" fillcolor="#363435" filled="t" path="m7038,12862l7032,12856,7025,12853,7016,12853,7008,12860,7018,12860,7025,12863,7032,12868,7034,12872,7036,12876,7037,12881,7038,12886,7043,12959,7073,12947,7071,12943,7068,12944,7062,12945,7057,12940,7056,12935,7056,12928,7056,12801,7051,12801,7021,12813,7022,12817,7025,12816,7032,12815,7036,12819,7037,12825,7038,12832,7038,12862xe" stroked="f" style="position:absolute;left:4154;top:12801;width:3402;height:407">
              <v:path arrowok="t"/>
              <v:fill/>
            </v:shape>
            <v:shape coordorigin="4154,12801" coordsize="3402,407" fillcolor="#363435" filled="t" path="m7193,12856l7193,12833,7194,12824,7196,12816,7200,12812,7205,12809,7211,12809,7216,12811,7221,12815,7226,12823,7232,12828,7238,12828,7244,12824,7245,12819,7245,12815,7242,12812,7238,12808,7232,12804,7225,12801,7209,12801,7201,12803,7195,12807,7188,12812,7183,12817,7180,12824,7177,12831,7175,12840,7175,12856,7156,12856,7156,12864,7175,12864,7175,12937,7175,12942,7174,12944,7171,12949,7166,12952,7161,12952,7156,12952,7156,12956,7216,12956,7216,12952,7203,12952,7199,12951,7194,12945,7193,12939,7193,12864,7219,12864,7219,12856,7193,12856xe" stroked="f" style="position:absolute;left:4154;top:12801;width:3402;height:407">
              <v:path arrowok="t"/>
              <v:fill/>
            </v:shape>
            <v:shape coordorigin="4154,12801" coordsize="3402,407" fillcolor="#363435" filled="t" path="m7249,12937l7248,12933,7246,12958,7258,12958,7262,12957,7269,12954,7275,12950,7285,12942,7285,12948,7286,12952,7291,12957,7297,12958,7305,12958,7312,12953,7321,12942,7321,12935,7316,12940,7313,12943,7309,12944,7304,12941,7304,12937,7303,12878,7303,12871,7301,12868,7299,12863,7296,12860,7292,12858,7286,12855,7279,12853,7258,12853,7249,12856,7243,12861,7237,12866,7233,12872,7233,12878,7234,12884,7240,12889,7245,12889,7251,12884,7252,12878,7252,12872,7252,12869,7256,12864,7262,12860,7273,12860,7277,12862,7284,12869,7285,12876,7285,12886,7285,12890,7263,12899,7264,12906,7267,12904,7274,12901,7285,12897,7285,12935,7276,12942,7269,12946,7259,12946,7256,12944,7249,12937xe" stroked="f" style="position:absolute;left:4154;top:12801;width:3402;height:407">
              <v:path arrowok="t"/>
              <v:fill/>
            </v:shape>
            <v:shape coordorigin="4154,12801" coordsize="3402,407" fillcolor="#363435" filled="t" path="m7232,12946l7236,12951,7241,12956,7246,12958,7248,12933,7248,12923,7249,12919,7254,12912,7258,12909,7264,12906,7263,12899,7248,12906,7241,12910,7236,12915,7233,12920,7231,12923,7230,12928,7230,12940,7232,12946xe" stroked="f" style="position:absolute;left:4154;top:12801;width:3402;height:407">
              <v:path arrowok="t"/>
              <v:fill/>
            </v:shape>
            <v:shape coordorigin="4154,12801" coordsize="3402,407" fillcolor="#363435" filled="t" path="m7348,12822l7354,12823,7359,12822,7364,12817,7365,12812,7364,12806,7359,12802,7354,12801,7348,12802,7344,12806,7343,12812,7344,12817,7348,12822xe" stroked="f" style="position:absolute;left:4154;top:12801;width:3402;height:407">
              <v:path arrowok="t"/>
              <v:fill/>
            </v:shape>
            <v:shape coordorigin="4154,12801" coordsize="3402,407" fillcolor="#363435" filled="t" path="m7358,12853l7328,12865,7329,12869,7332,12868,7339,12868,7343,12872,7344,12877,7345,12884,7345,12940,7344,12944,7343,12946,7339,12951,7334,12952,7329,12952,7329,12956,7378,12956,7378,12952,7373,12952,7370,12952,7365,12948,7363,12944,7363,12940,7363,12853,7358,12853xe" stroked="f" style="position:absolute;left:4154;top:12801;width:3402;height:407">
              <v:path arrowok="t"/>
              <v:fill/>
            </v:shape>
            <v:shape coordorigin="4154,12801" coordsize="3402,407" fillcolor="#363435" filled="t" path="m7420,12864l7443,12863,7443,12856,7420,12856,7420,12823,7416,12823,7413,12830,7411,12835,7409,12838,7406,12844,7402,12848,7398,12852,7394,12856,7390,12858,7386,12860,7386,12863,7401,12863,7401,12938,7402,12944,7404,12947,7408,12953,7414,12957,7421,12958,7426,12958,7431,12956,7435,12952,7440,12949,7443,12943,7446,12936,7442,12936,7439,12941,7434,12944,7430,12945,7424,12944,7421,12939,7420,12935,7420,12864xe" stroked="f" style="position:absolute;left:4154;top:12801;width:3402;height:407">
              <v:path arrowok="t"/>
              <v:fill/>
            </v:shape>
            <v:shape coordorigin="4154,12801" coordsize="3402,407" fillcolor="#363435" filled="t" path="m7477,12801l7447,12813,7449,12817,7452,12816,7458,12815,7463,12819,7464,12825,7464,12832,7464,12940,7463,12944,7463,12946,7459,12950,7453,12952,7449,12952,7449,12956,7498,12956,7498,12952,7493,12952,7490,12952,7485,12950,7482,12945,7482,12941,7482,12881,7487,12875,7492,12871,7496,12869,7504,12866,7511,12866,7516,12869,7520,12873,7523,12880,7523,12887,7523,12939,7523,12944,7519,12950,7514,12952,7507,12952,7507,12956,7556,12956,7556,12952,7552,12952,7548,12952,7544,12948,7542,12944,7541,12940,7541,12886,7541,12877,7539,12873,7537,12866,7534,12861,7530,12858,7526,12855,7521,12853,7511,12853,7506,12854,7501,12857,7497,12859,7490,12865,7482,12874,7482,12801,7477,12801xe" stroked="f" style="position:absolute;left:4154;top:12801;width:3402;height:407">
              <v:path arrowok="t"/>
              <v:fill/>
            </v:shape>
            <v:shape coordorigin="4154,12801" coordsize="3402,407" fillcolor="#363435" filled="t" path="m4188,13112l4212,13111,4212,13104,4188,13104,4188,13071,4185,13071,4182,13078,4179,13084,4178,13086,4174,13092,4171,13096,4166,13100,4162,13104,4158,13106,4154,13108,4154,13111,4170,13111,4170,13186,4171,13192,4172,13195,4176,13201,4183,13205,4189,13206,4194,13206,4199,13204,4204,13201,4208,13197,4212,13191,4215,13184,4210,13184,4207,13189,4203,13192,4198,13193,4193,13192,4189,13188,4188,13183,4188,13112xe" stroked="f" style="position:absolute;left:4154;top:12801;width:3402;height:407">
              <v:path arrowok="t"/>
              <v:fill/>
            </v:shape>
            <v:shape coordorigin="4154,12801" coordsize="3402,407" fillcolor="#363435" filled="t" path="m4246,13049l4216,13061,4217,13065,4221,13064,4226,13063,4231,13067,4232,13073,4232,13080,4232,13188,4232,13192,4231,13194,4228,13198,4222,13200,4217,13200,4217,13204,4267,13204,4267,13200,4262,13200,4258,13200,4254,13198,4251,13193,4251,13189,4251,13129,4256,13123,4261,13119,4265,13117,4272,13114,4279,13114,4285,13117,4289,13121,4291,13128,4292,13135,4292,13187,4291,13192,4288,13198,4283,13200,4276,13200,4276,13204,4325,13204,4325,13200,4320,13200,4317,13200,4312,13196,4310,13192,4310,13188,4310,13134,4309,13125,4308,13121,4306,13114,4303,13109,4299,13106,4295,13103,4290,13101,4279,13101,4275,13102,4270,13105,4265,13107,4259,13113,4251,13122,4251,13049,4246,13049xe" stroked="f" style="position:absolute;left:4154;top:12801;width:3402;height:407">
              <v:path arrowok="t"/>
              <v:fill/>
            </v:shape>
            <v:shape coordorigin="4154,12801" coordsize="3402,407" fillcolor="#363435" filled="t" path="m4354,13185l4352,13181,4351,13206,4362,13206,4366,13205,4373,13202,4379,13198,4390,13190,4390,13196,4391,13200,4395,13205,4402,13206,4409,13206,4417,13201,4425,13190,4425,13184,4421,13188,4418,13191,4413,13192,4409,13189,4408,13185,4408,13126,4407,13119,4406,13116,4404,13111,4401,13108,4396,13106,4391,13103,4383,13101,4363,13101,4354,13104,4347,13109,4341,13114,4338,13120,4338,13126,4339,13132,4344,13137,4350,13137,4355,13132,4356,13126,4356,13120,4356,13117,4360,13112,4367,13108,4377,13108,4382,13110,4388,13117,4390,13124,4390,13134,4389,13138,4367,13147,4368,13154,4371,13152,4379,13149,4390,13145,4390,13183,4381,13190,4373,13194,4364,13194,4360,13192,4354,13185xe" stroked="f" style="position:absolute;left:4154;top:12801;width:3402;height:407">
              <v:path arrowok="t"/>
              <v:fill/>
            </v:shape>
            <v:shape coordorigin="4154,12801" coordsize="3402,407" fillcolor="#363435" filled="t" path="m4336,13195l4341,13199,4345,13204,4351,13206,4352,13181,4352,13171,4353,13167,4358,13160,4362,13157,4368,13154,4367,13147,4353,13154,4345,13158,4340,13163,4337,13168,4335,13171,4334,13176,4334,13188,4336,13195xe" stroked="f" style="position:absolute;left:4154;top:12801;width:3402;height:407">
              <v:path arrowok="t"/>
              <v:fill/>
            </v:shape>
            <v:shape coordorigin="4154,12801" coordsize="3402,407" fillcolor="#363435" filled="t" path="m4462,13112l4485,13111,4485,13104,4462,13104,4462,13071,4458,13071,4455,13078,4453,13084,4451,13086,4448,13092,4444,13096,4440,13100,4436,13104,4432,13106,4428,13108,4428,13111,4444,13111,4444,13186,4444,13192,4446,13195,4450,13201,4456,13205,4463,13206,4468,13206,4473,13204,4477,13201,4482,13197,4486,13191,4488,13184,4484,13184,4481,13189,4476,13192,4472,13193,4466,13192,4463,13188,4462,13183,4462,13112xe" stroked="f" style="position:absolute;left:4154;top:12801;width:3402;height:407">
              <v:path arrowok="t"/>
              <v:fill/>
            </v:shape>
            <v:shape style="position:absolute;left:4152;top:13047;width:2456;height:660" type="#_x0000_t75">
              <v:imagedata o:title="" r:id="rId111"/>
            </v:shape>
            <v:shape coordorigin="4154,13545" coordsize="3402,407" fillcolor="#363435" filled="t" path="m4246,13793l4216,13805,4217,13809,4221,13808,4226,13808,4231,13812,4232,13817,4232,13824,4232,13932,4232,13936,4231,13938,4228,13943,4222,13945,4217,13945,4217,13949,4267,13949,4267,13945,4262,13945,4258,13944,4254,13942,4251,13937,4251,13933,4251,13873,4256,13867,4261,13863,4265,13861,4272,13859,4279,13859,4285,13861,4289,13865,4291,13872,4292,13880,4292,13932,4291,13936,4288,13943,4283,13945,4276,13945,4276,13949,4325,13949,4325,13945,4320,13945,4317,13944,4312,13941,4310,13937,4310,13932,4310,13878,4309,13870,4308,13865,4306,13858,4303,13853,4299,13850,4295,13847,4290,13845,4279,13845,4275,13847,4270,13849,4265,13852,4259,13857,4251,13866,4251,13793,4246,13793xe" stroked="f" style="position:absolute;left:4154;top:13545;width:3402;height:407">
              <v:path arrowok="t"/>
              <v:fill/>
            </v:shape>
            <v:shape coordorigin="4154,13545" coordsize="3402,407" fillcolor="#363435" filled="t" path="m4358,13860l4363,13856,4368,13853,4378,13853,4386,13857,4392,13862,4394,13866,4395,13869,4396,13873,4396,13880,4350,13880,4351,13872,4348,13860,4346,13861,4337,13878,4334,13900,4334,13916,4339,13928,4347,13938,4356,13947,4366,13952,4389,13952,4398,13947,4406,13939,4413,13931,4417,13922,4419,13912,4416,13910,4412,13918,4408,13925,4403,13928,4399,13932,4393,13934,4377,13934,4368,13929,4361,13921,4353,13913,4350,13901,4350,13886,4419,13886,4419,13874,4415,13864,4408,13856,4401,13849,4392,13845,4367,13845,4358,13860xe" stroked="f" style="position:absolute;left:4154;top:13545;width:3402;height:407">
              <v:path arrowok="t"/>
              <v:fill/>
            </v:shape>
            <v:shape coordorigin="4154,13545" coordsize="3402,407" fillcolor="#363435" filled="t" path="m4356,13850l4348,13860,4351,13872,4353,13865,4358,13860,4367,13845,4356,13850xe" stroked="f" style="position:absolute;left:4154;top:13545;width:3402;height:407">
              <v:path arrowok="t"/>
              <v:fill/>
            </v:shape>
            <v:shape coordorigin="4154,13545" coordsize="3402,407" fillcolor="#363435" filled="t" path="m4654,13932l4654,13874,4653,13867,4652,13863,4649,13857,4646,13852,4642,13850,4638,13847,4633,13845,4622,13845,4617,13847,4612,13850,4607,13852,4600,13858,4593,13867,4591,13860,4588,13855,4584,13851,4579,13847,4574,13845,4564,13845,4556,13848,4549,13851,4545,13855,4540,13860,4533,13867,4533,13845,4528,13845,4498,13858,4500,13862,4503,13861,4509,13860,4513,13864,4515,13870,4515,13877,4515,13932,4514,13936,4514,13938,4509,13943,4504,13945,4500,13945,4500,13949,4549,13949,4549,13945,4544,13945,4537,13942,4534,13937,4533,13933,4533,13872,4536,13868,4541,13865,4547,13861,4551,13859,4559,13858,4564,13858,4569,13861,4572,13865,4574,13869,4576,13875,4576,13932,4575,13937,4571,13943,4565,13945,4560,13945,4560,13949,4610,13949,4610,13945,4605,13945,4601,13944,4597,13942,4594,13937,4594,13933,4594,13878,4593,13874,4599,13867,4604,13863,4612,13860,4619,13859,4626,13859,4630,13861,4633,13866,4635,13869,4636,13875,4636,13932,4636,13937,4632,13942,4626,13945,4620,13945,4620,13949,4669,13949,4669,13945,4665,13945,4658,13942,4655,13937,4654,13932xe" stroked="f" style="position:absolute;left:4154;top:13545;width:3402;height:407">
              <v:path arrowok="t"/>
              <v:fill/>
            </v:shape>
            <v:shape coordorigin="4154,13545" coordsize="3402,407" fillcolor="#363435" filled="t" path="m4702,13860l4707,13856,4713,13853,4723,13853,4730,13857,4736,13862,4738,13866,4739,13869,4740,13873,4740,13880,4694,13880,4695,13872,4692,13860,4691,13861,4682,13878,4679,13900,4679,13916,4683,13928,4691,13938,4700,13947,4710,13952,4733,13952,4743,13947,4750,13939,4757,13931,4762,13922,4763,13912,4760,13910,4757,13918,4753,13925,4748,13928,4743,13932,4737,13934,4721,13934,4712,13929,4705,13921,4698,13913,4694,13901,4694,13886,4763,13886,4763,13874,4760,13864,4752,13856,4745,13849,4736,13845,4712,13845,4702,13860xe" stroked="f" style="position:absolute;left:4154;top:13545;width:3402;height:407">
              <v:path arrowok="t"/>
              <v:fill/>
            </v:shape>
            <v:shape coordorigin="4154,13545" coordsize="3402,407" fillcolor="#363435" filled="t" path="m4701,13850l4692,13860,4695,13872,4698,13865,4702,13860,4712,13845,4701,13850xe" stroked="f" style="position:absolute;left:4154;top:13545;width:3402;height:407">
              <v:path arrowok="t"/>
              <v:fill/>
            </v:shape>
            <v:shape coordorigin="4154,13545" coordsize="3402,407" fillcolor="#363435" filled="t" path="m4928,13932l4928,13874,4927,13867,4925,13863,4923,13857,4920,13852,4916,13850,4912,13847,4907,13845,4896,13845,4891,13847,4886,13850,4880,13852,4874,13858,4866,13867,4865,13860,4862,13855,4857,13851,4853,13847,4848,13845,4838,13845,4830,13848,4823,13851,4818,13855,4814,13860,4807,13867,4807,13845,4802,13845,4772,13858,4773,13862,4776,13861,4783,13860,4787,13864,4788,13870,4789,13877,4789,13932,4788,13936,4787,13938,4783,13943,4778,13945,4773,13945,4773,13949,4823,13949,4823,13945,4817,13945,4810,13942,4807,13937,4807,13933,4807,13872,4810,13868,4815,13865,4821,13861,4824,13859,4832,13858,4838,13858,4842,13861,4846,13865,4848,13869,4849,13875,4849,13932,4849,13937,4844,13943,4839,13945,4833,13945,4833,13949,4884,13949,4884,13945,4879,13945,4875,13944,4871,13942,4868,13937,4867,13933,4867,13878,4867,13874,4873,13867,4878,13863,4885,13860,4893,13859,4899,13859,4904,13861,4907,13866,4909,13869,4910,13875,4910,13932,4909,13937,4906,13942,4900,13945,4894,13945,4894,13949,4943,13949,4943,13945,4938,13945,4931,13942,4928,13937,4928,13932xe" stroked="f" style="position:absolute;left:4154;top:13545;width:3402;height:407">
              <v:path arrowok="t"/>
              <v:fill/>
            </v:shape>
            <v:shape coordorigin="4154,13545" coordsize="3402,407" fillcolor="#363435" filled="t" path="m4973,13946l4979,13948,4986,13939,4979,13933,4979,13873,4983,13868,4987,13865,4994,13862,5001,13861,5010,13845,4999,13845,4988,13852,4979,13866,4979,13793,4974,13793,4943,13805,4945,13809,4948,13808,4954,13808,4959,13812,4960,13817,4960,13824,4960,13939,4967,13943,4973,13946xe" stroked="f" style="position:absolute;left:4154;top:13545;width:3402;height:407">
              <v:path arrowok="t"/>
              <v:fill/>
            </v:shape>
            <v:shape coordorigin="4154,13545" coordsize="3402,407" fillcolor="#363435" filled="t" path="m5015,13940l5009,13944,4998,13944,4994,13943,4986,13939,4979,13948,4985,13951,4991,13952,5009,13952,5020,13947,5030,13938,5035,13933,5045,13916,5048,13895,5048,13879,5044,13867,5037,13859,5029,13850,5020,13845,5010,13845,5001,13861,5009,13861,5015,13865,5021,13871,5026,13878,5029,13888,5029,13915,5026,13925,5021,13933,5015,13940xe" stroked="f" style="position:absolute;left:4154;top:13545;width:3402;height:407">
              <v:path arrowok="t"/>
              <v:fill/>
            </v:shape>
            <v:shape coordorigin="4154,13545" coordsize="3402,407" fillcolor="#363435" filled="t" path="m5088,13860l5093,13856,5098,13853,5108,13853,5116,13857,5122,13862,5124,13866,5125,13869,5126,13873,5126,13880,5080,13880,5081,13872,5077,13860,5076,13861,5067,13878,5064,13900,5064,13916,5069,13928,5077,13938,5086,13947,5096,13952,5119,13952,5128,13947,5136,13939,5143,13931,5147,13922,5149,13912,5146,13910,5142,13918,5138,13925,5133,13928,5129,13932,5123,13934,5106,13934,5098,13929,5091,13921,5083,13913,5080,13901,5080,13886,5149,13886,5149,13874,5145,13864,5138,13856,5131,13849,5122,13845,5097,13845,5088,13860xe" stroked="f" style="position:absolute;left:4154;top:13545;width:3402;height:407">
              <v:path arrowok="t"/>
              <v:fill/>
            </v:shape>
            <v:shape coordorigin="4154,13545" coordsize="3402,407" fillcolor="#363435" filled="t" path="m5086,13850l5077,13860,5081,13872,5083,13865,5088,13860,5097,13845,5086,13850xe" stroked="f" style="position:absolute;left:4154;top:13545;width:3402;height:407">
              <v:path arrowok="t"/>
              <v:fill/>
            </v:shape>
            <v:shape coordorigin="4154,13545" coordsize="3402,407" fillcolor="#363435" filled="t" path="m5209,13949l5209,13945,5205,13945,5199,13943,5195,13940,5193,13935,5192,13931,5192,13877,5195,13870,5199,13865,5204,13861,5208,13860,5213,13864,5219,13868,5224,13868,5230,13863,5231,13858,5230,13852,5225,13847,5218,13845,5209,13845,5200,13853,5192,13868,5192,13845,5187,13845,5157,13858,5158,13862,5163,13860,5168,13860,5173,13864,5174,13869,5174,13876,5174,13932,5173,13937,5169,13942,5163,13945,5158,13945,5158,13949,5209,13949xe" stroked="f" style="position:absolute;left:4154;top:13545;width:3402;height:407">
              <v:path arrowok="t"/>
              <v:fill/>
            </v:shape>
            <v:shape coordorigin="4154,13545" coordsize="3402,407" fillcolor="#363435" filled="t" path="m5271,13845l5262,13845,5255,13848,5249,13854,5244,13859,5241,13866,5241,13881,5243,13886,5246,13890,5249,13894,5256,13899,5267,13904,5277,13910,5284,13914,5291,13921,5293,13925,5293,13934,5292,13938,5285,13944,5281,13945,5269,13945,5262,13943,5257,13937,5251,13932,5247,13924,5245,13914,5241,13914,5241,13950,5246,13948,5250,13947,5255,13948,5263,13950,5270,13952,5284,13952,5292,13949,5299,13943,5306,13938,5309,13930,5309,13909,5302,13900,5287,13893,5271,13885,5264,13882,5260,13878,5257,13875,5254,13869,5254,13865,5256,13859,5262,13853,5266,13852,5278,13852,5283,13854,5287,13858,5292,13862,5295,13869,5298,13879,5302,13879,5302,13845,5296,13848,5292,13850,5286,13848,5280,13846,5275,13845,5271,13845xe" stroked="f" style="position:absolute;left:4154;top:13545;width:3402;height:407">
              <v:path arrowok="t"/>
              <v:fill/>
            </v:shape>
            <v:shape coordorigin="4154,13545" coordsize="3402,407" fillcolor="#363435" filled="t" path="m5424,13856l5448,13856,5448,13848,5424,13848,5424,13815,5421,13815,5418,13823,5415,13828,5414,13831,5410,13836,5407,13840,5402,13844,5398,13848,5394,13851,5390,13852,5390,13856,5406,13856,5406,13931,5407,13936,5408,13939,5412,13946,5419,13949,5425,13950,5430,13950,5435,13948,5440,13945,5444,13941,5448,13936,5451,13929,5446,13929,5443,13934,5439,13937,5434,13937,5429,13936,5425,13932,5424,13927,5424,13856xe" stroked="f" style="position:absolute;left:4154;top:13545;width:3402;height:407">
              <v:path arrowok="t"/>
              <v:fill/>
            </v:shape>
            <v:shape coordorigin="4154,13545" coordsize="3402,407" fillcolor="#363435" filled="t" path="m7354,13651l7357,13673,7367,13689,7375,13699,7385,13703,7406,13703,7415,13700,7423,13693,7430,13686,7436,13676,7438,13662,7435,13661,7432,13670,7428,13676,7424,13679,7418,13684,7411,13686,7394,13686,7386,13682,7381,13673,7375,13664,7372,13653,7372,13629,7375,13620,7381,13613,7385,13607,7391,13604,7403,13604,7409,13608,7413,13613,7413,13618,7414,13622,7416,13627,7421,13631,7429,13631,7435,13626,7436,13621,7436,13616,7432,13610,7426,13605,7420,13600,7412,13597,7389,13597,7377,13602,7368,13612,7357,13629,7354,13650,7354,13651xe" stroked="f" style="position:absolute;left:4154;top:13545;width:3402;height:407">
              <v:path arrowok="t"/>
              <v:fill/>
            </v:shape>
            <v:shape coordorigin="4154,13545" coordsize="3402,407" fillcolor="#363435" filled="t" path="m6018,13559l6024,13557,6041,13557,6050,13561,6059,13568,6067,13576,6072,13586,6074,13598,6079,13598,6078,13549,6074,13549,6073,13553,6071,13557,6067,13559,6061,13558,6056,13555,6052,13553,6047,13551,6044,13550,6039,13549,6035,13549,6017,13549,6006,13553,5997,13561,5988,13570,5984,13580,5984,13598,5986,13605,5989,13610,5992,13616,5997,13621,6002,13626,6008,13631,6018,13636,6032,13643,6041,13648,6048,13652,6052,13655,6058,13661,6062,13667,6063,13674,6063,13680,6061,13685,6056,13690,6051,13694,6044,13696,6025,13696,6016,13692,6006,13684,5995,13669,5988,13648,5984,13648,5984,13704,5988,13704,5993,13697,5997,13695,6001,13695,6008,13697,6014,13700,6019,13702,6023,13703,6028,13703,6032,13704,6052,13704,6064,13699,6074,13691,6083,13682,6088,13671,6088,13649,6085,13640,6079,13633,6065,13620,6044,13608,6031,13602,6024,13598,6020,13596,6015,13592,6012,13589,6008,13583,6008,13577,6008,13572,6010,13567,6014,13563,6018,13559xe" stroked="f" style="position:absolute;left:4154;top:13545;width:3402;height:407">
              <v:path arrowok="t"/>
              <v:fill/>
            </v:shape>
            <v:shape coordorigin="4154,13545" coordsize="3402,407" fillcolor="#363435" filled="t" path="m6238,13552l6105,13552,6105,13592,6109,13592,6111,13581,6115,13573,6121,13567,6126,13563,6133,13561,6154,13561,6154,13683,6153,13687,6153,13689,6148,13694,6142,13697,6133,13697,6133,13701,6210,13701,6210,13697,6201,13697,6198,13696,6193,13693,6190,13688,6189,13683,6189,13561,6207,13561,6212,13561,6215,13563,6220,13565,6224,13568,6227,13572,6230,13576,6232,13583,6235,13592,6238,13592,6238,13552xe" stroked="f" style="position:absolute;left:4154;top:13545;width:3402;height:407">
              <v:path arrowok="t"/>
              <v:fill/>
            </v:shape>
            <v:shape coordorigin="4154,13545" coordsize="3402,407" fillcolor="#363435" filled="t" path="m6289,13694l6308,13702,6297,13670,6292,13651,6290,13627,6289,13694xe" stroked="f" style="position:absolute;left:4154;top:13545;width:3402;height:407">
              <v:path arrowok="t"/>
              <v:fill/>
            </v:shape>
            <v:shape coordorigin="4154,13545" coordsize="3402,407" fillcolor="#363435" filled="t" path="m6251,13626l6252,13640,6258,13660,6268,13677,6273,13683,6289,13694,6290,13627,6291,13615,6293,13594,6299,13578,6306,13564,6316,13557,6337,13557,6344,13559,6350,13563,6355,13567,6360,13574,6364,13584,6368,13604,6369,13628,6369,13628,6368,13650,6364,13668,6360,13678,6355,13686,6349,13690,6344,13694,6337,13696,6319,13696,6310,13691,6304,13683,6297,13670,6308,13702,6330,13704,6339,13704,6360,13699,6378,13690,6392,13676,6399,13665,6406,13646,6409,13626,6406,13606,6399,13587,6386,13571,6369,13558,6350,13552,6329,13550,6308,13552,6290,13559,6273,13571,6261,13587,6253,13605,6251,13626xe" stroked="f" style="position:absolute;left:4154;top:13545;width:3402;height:407">
              <v:path arrowok="t"/>
              <v:fill/>
            </v:shape>
            <v:shape coordorigin="4154,13545" coordsize="3402,407" fillcolor="#363435" filled="t" path="m6490,13552l6421,13552,6421,13556,6428,13556,6432,13557,6435,13558,6439,13561,6441,13565,6442,13570,6442,13683,6441,13688,6437,13694,6432,13696,6428,13697,6421,13697,6421,13701,6497,13701,6497,13697,6490,13697,6485,13696,6483,13695,6479,13692,6477,13688,6476,13683,6476,13633,6486,13633,6493,13625,6476,13625,6476,13560,6500,13560,6508,13563,6514,13568,6519,13574,6521,13582,6521,13601,6520,13607,6525,13630,6534,13628,6541,13625,6546,13620,6554,13613,6558,13604,6558,13584,6555,13576,6550,13570,6544,13563,6538,13558,6529,13556,6521,13553,6508,13552,6490,13552xe" stroked="f" style="position:absolute;left:4154;top:13545;width:3402;height:407">
              <v:path arrowok="t"/>
              <v:fill/>
            </v:shape>
            <v:shape coordorigin="4154,13545" coordsize="3402,407" fillcolor="#363435" filled="t" path="m6573,13695l6568,13691,6565,13687,6560,13681,6525,13630,6520,13607,6517,13612,6514,13617,6510,13620,6505,13622,6500,13624,6493,13625,6486,13633,6534,13701,6581,13701,6581,13697,6573,13695xe" stroked="f" style="position:absolute;left:4154;top:13545;width:3402;height:407">
              <v:path arrowok="t"/>
              <v:fill/>
            </v:shape>
            <v:shape coordorigin="4154,13545" coordsize="3402,407" fillcolor="#363435" filled="t" path="m6634,13613l6634,13608,6632,13604,6625,13597,6621,13595,6611,13595,6607,13597,6599,13604,6598,13608,6598,13618,6599,13623,6607,13630,6611,13632,6621,13632,6625,13630,6632,13623,6634,13618,6634,13613xe" stroked="f" style="position:absolute;left:4154;top:13545;width:3402;height:407">
              <v:path arrowok="t"/>
              <v:fill/>
            </v:shape>
            <v:shape coordorigin="4154,13545" coordsize="3402,407" fillcolor="#363435" filled="t" path="m6634,13685l6634,13680,6632,13676,6625,13669,6621,13667,6611,13667,6606,13669,6599,13676,6597,13680,6597,13690,6599,13695,6606,13702,6611,13703,6621,13703,6625,13702,6632,13695,6634,13690,6634,13685xe" stroked="f" style="position:absolute;left:4154;top:13545;width:3402;height:407">
              <v:path arrowok="t"/>
              <v:fill/>
            </v:shape>
            <v:shape coordorigin="4154,13545" coordsize="3402,407" fillcolor="#363435" filled="t" path="m6850,13701l6850,13697,6839,13697,6835,13695,6830,13690,6830,13684,6830,13561,6857,13561,6861,13562,6872,13570,6874,13574,6877,13581,6878,13587,6882,13587,6880,13552,6759,13552,6757,13587,6761,13587,6762,13580,6763,13575,6766,13571,6772,13564,6779,13562,6784,13561,6808,13561,6808,13683,6808,13688,6803,13695,6799,13697,6787,13697,6787,13701,6850,13701xe" stroked="f" style="position:absolute;left:4154;top:13545;width:3402;height:407">
              <v:path arrowok="t"/>
              <v:fill/>
            </v:shape>
            <v:shape coordorigin="4154,13545" coordsize="3402,407" fillcolor="#363435" filled="t" path="m6914,13690l6909,13680,6903,13669,6900,13657,6891,13686,6907,13699,6927,13703,6922,13696,6914,13690xe" stroked="f" style="position:absolute;left:4154;top:13545;width:3402;height:407">
              <v:path arrowok="t"/>
              <v:fill/>
            </v:shape>
            <v:shape coordorigin="4154,13545" coordsize="3402,407" fillcolor="#363435" filled="t" path="m6879,13651l6879,13664,6883,13675,6891,13685,6891,13686,6900,13657,6900,13633,6901,13626,6903,13620,6906,13614,6909,13610,6917,13606,6925,13604,6933,13604,6939,13608,6944,13615,6946,13617,6953,13635,6956,13657,6956,13671,6954,13681,6949,13687,6944,13693,6939,13696,6922,13696,6927,13703,6936,13703,6944,13701,6952,13697,6960,13692,6965,13685,6970,13676,6974,13667,6976,13657,6976,13636,6972,13624,6965,13615,6948,13602,6928,13597,6920,13597,6912,13599,6904,13604,6897,13608,6891,13615,6886,13624,6882,13633,6879,13642,6879,13651xe" stroked="f" style="position:absolute;left:4154;top:13545;width:3402;height:407">
              <v:path arrowok="t"/>
              <v:fill/>
            </v:shape>
            <v:shape coordorigin="4154,13545" coordsize="3402,407" fillcolor="#363435" filled="t" path="m7121,13608l7145,13608,7145,13600,7121,13600,7121,13567,7118,13567,7115,13575,7113,13580,7111,13582,7108,13588,7104,13592,7100,13596,7095,13600,7091,13603,7087,13604,7087,13608,7103,13608,7103,13683,7104,13688,7106,13691,7109,13697,7116,13701,7123,13702,7127,13702,7132,13700,7137,13697,7142,13693,7145,13688,7148,13680,7144,13680,7141,13686,7136,13689,7131,13689,7126,13688,7122,13684,7121,13679,7121,13608xe" stroked="f" style="position:absolute;left:4154;top:13545;width:3402;height:407">
              <v:path arrowok="t"/>
              <v:fill/>
            </v:shape>
            <v:shape coordorigin="4154,13545" coordsize="3402,407" fillcolor="#363435" filled="t" path="m7179,13612l7184,13608,7190,13605,7200,13605,7207,13609,7213,13614,7215,13618,7216,13621,7217,13625,7217,13632,7171,13632,7172,13623,7169,13612,7167,13613,7159,13630,7156,13652,7156,13668,7160,13680,7168,13689,7177,13699,7187,13703,7210,13703,7220,13699,7227,13691,7234,13683,7239,13674,7240,13664,7237,13662,7234,13670,7230,13677,7225,13680,7220,13684,7214,13686,7198,13686,7189,13681,7182,13673,7175,13665,7171,13653,7171,13638,7240,13638,7240,13626,7237,13616,7229,13608,7222,13601,7213,13597,7189,13597,7179,13612xe" stroked="f" style="position:absolute;left:4154;top:13545;width:3402;height:407">
              <v:path arrowok="t"/>
              <v:fill/>
            </v:shape>
            <v:shape coordorigin="4154,13545" coordsize="3402,407" fillcolor="#363435" filled="t" path="m7178,13602l7169,13612,7172,13623,7175,13617,7179,13612,7189,13597,7178,13602xe" stroked="f" style="position:absolute;left:4154;top:13545;width:3402;height:407">
              <v:path arrowok="t"/>
              <v:fill/>
            </v:shape>
            <v:shape coordorigin="4154,13545" coordsize="3402,407" fillcolor="#363435" filled="t" path="m7274,13681l7273,13677,7271,13703,7283,13703,7287,13702,7294,13699,7300,13694,7310,13686,7310,13692,7312,13696,7316,13701,7322,13702,7330,13702,7338,13697,7346,13686,7346,13680,7341,13684,7338,13687,7334,13688,7329,13685,7329,13681,7329,13622,7328,13615,7327,13612,7324,13608,7321,13604,7317,13602,7311,13599,7304,13597,7283,13597,7274,13600,7268,13605,7262,13610,7258,13616,7258,13623,7259,13628,7265,13633,7270,13633,7276,13629,7277,13623,7277,13616,7277,13613,7281,13608,7287,13604,7298,13604,7302,13606,7309,13613,7310,13620,7310,13630,7310,13634,7288,13643,7289,13650,7292,13648,7299,13645,7310,13641,7310,13679,7301,13686,7294,13690,7284,13690,7281,13688,7274,13681xe" stroked="f" style="position:absolute;left:4154;top:13545;width:3402;height:407">
              <v:path arrowok="t"/>
              <v:fill/>
            </v:shape>
            <v:shape coordorigin="4154,13545" coordsize="3402,407" fillcolor="#363435" filled="t" path="m7257,13691l7261,13695,7266,13700,7271,13703,7273,13677,7273,13667,7274,13664,7279,13657,7283,13653,7289,13650,7288,13643,7273,13650,7266,13654,7261,13659,7258,13664,7256,13668,7255,13672,7255,13684,7257,13691xe" stroked="f" style="position:absolute;left:4154;top:13545;width:3402;height:407">
              <v:path arrowok="t"/>
              <v:fill/>
            </v:shape>
            <v:shape coordorigin="4154,13545" coordsize="3402,407" fillcolor="#363435" filled="t" path="m7477,13545l7447,13557,7449,13561,7452,13560,7458,13560,7463,13564,7464,13569,7464,13576,7464,13684,7463,13688,7463,13690,7459,13694,7453,13697,7449,13697,7449,13701,7498,13701,7498,13697,7493,13697,7490,13696,7485,13694,7482,13689,7482,13685,7482,13625,7488,13619,7492,13615,7496,13613,7504,13611,7511,13611,7516,13613,7520,13617,7523,13624,7523,13631,7523,13684,7523,13688,7519,13694,7514,13697,7507,13697,7507,13701,7556,13701,7556,13697,7552,13697,7548,13696,7544,13693,7542,13689,7541,13684,7541,13630,7541,13622,7539,13617,7537,13610,7534,13605,7530,13602,7526,13599,7521,13597,7511,13597,7506,13599,7501,13601,7497,13604,7490,13609,7482,13618,7482,13545,7477,13545xe" stroked="f" style="position:absolute;left:4154;top:13545;width:3402;height:407">
              <v:path arrowok="t"/>
              <v:fill/>
            </v:shape>
            <v:shape coordorigin="4154,13545" coordsize="3402,407" fillcolor="#363435" filled="t" path="m4188,13856l4212,13856,4212,13848,4188,13848,4188,13815,4185,13815,4182,13823,4179,13828,4178,13831,4174,13836,4171,13840,4166,13844,4162,13848,4158,13851,4154,13852,4154,13856,4170,13856,4170,13931,4171,13936,4172,13939,4176,13946,4183,13949,4189,13950,4194,13950,4199,13948,4204,13945,4208,13941,4212,13936,4215,13929,4210,13929,4207,13934,4203,13937,4198,13937,4193,13936,4189,13932,4188,13927,4188,13856xe" stroked="f" style="position:absolute;left:4154;top:13545;width:3402;height:407">
              <v:path arrowok="t"/>
              <v:fill/>
            </v:shape>
            <v:shape coordorigin="4160,13793" coordsize="3399,407" fillcolor="#363435" filled="t" path="m7523,13854l7518,13848,7510,13845,7501,13845,7494,13852,7504,13852,7511,13855,7517,13860,7519,13864,7522,13869,7523,13873,7523,13878,7528,13952,7558,13939,7557,13935,7554,13936,7548,13937,7543,13933,7542,13928,7541,13920,7541,13793,7537,13793,7506,13805,7508,13809,7511,13808,7517,13808,7522,13812,7523,13817,7523,13824,7523,13854xe" stroked="f" style="position:absolute;left:4160;top:13793;width:3399;height:407">
              <v:path arrowok="t"/>
              <v:fill/>
            </v:shape>
            <v:shape coordorigin="4160,13793" coordsize="3399,407" fillcolor="#363435" filled="t" path="m4179,14177l4178,14173,4177,14199,4188,14199,4192,14198,4199,14195,4205,14190,4215,14182,4216,14188,4217,14192,4221,14197,4227,14199,4235,14199,4243,14193,4251,14182,4251,14176,4246,14180,4243,14183,4239,14185,4235,14181,4234,14177,4234,14118,4233,14112,4232,14109,4230,14104,4226,14100,4222,14098,4216,14095,4209,14093,4189,14093,4180,14096,4173,14101,4167,14107,4163,14112,4163,14119,4164,14125,4170,14129,4176,14129,4181,14125,4182,14119,4182,14112,4182,14109,4186,14104,4192,14100,4203,14100,4208,14102,4214,14109,4215,14116,4215,14126,4215,14130,4193,14139,4194,14146,4197,14144,4204,14141,4215,14137,4215,14175,4206,14182,4199,14186,4189,14186,4186,14184,4179,14177xe" stroked="f" style="position:absolute;left:4160;top:13793;width:3399;height:407">
              <v:path arrowok="t"/>
              <v:fill/>
            </v:shape>
            <v:shape coordorigin="4160,13793" coordsize="3399,407" fillcolor="#363435" filled="t" path="m4162,14187l4166,14192,4171,14196,4177,14199,4178,14173,4178,14164,4179,14160,4184,14153,4188,14149,4194,14146,4193,14139,4179,14146,4171,14151,4166,14155,4163,14160,4161,14164,4160,14168,4160,14181,4162,14187xe" stroked="f" style="position:absolute;left:4160;top:13793;width:3399;height:407">
              <v:path arrowok="t"/>
              <v:fill/>
            </v:shape>
            <v:shape coordorigin="4160,13793" coordsize="3399,407" fillcolor="#363435" filled="t" path="m4283,14093l4253,14106,4254,14110,4257,14109,4263,14108,4268,14112,4269,14118,4269,14125,4269,14181,4268,14186,4267,14189,4261,14193,4254,14193,4254,14197,4304,14197,4304,14193,4298,14193,4291,14190,4288,14185,4288,14181,4288,14121,4296,14111,4305,14107,4319,14107,4323,14109,4325,14113,4328,14117,4329,14124,4329,14180,4328,14184,4324,14191,4319,14193,4313,14193,4313,14197,4362,14197,4362,14193,4357,14193,4354,14192,4349,14189,4347,14185,4347,14180,4347,14122,4346,14116,4345,14111,4342,14105,4339,14100,4331,14095,4326,14093,4310,14093,4299,14100,4288,14115,4288,14093,4283,14093xe" stroked="f" style="position:absolute;left:4160;top:13793;width:3399;height:407">
              <v:path arrowok="t"/>
              <v:fill/>
            </v:shape>
            <v:shape coordorigin="4160,13793" coordsize="3399,407" fillcolor="#363435" filled="t" path="m4371,14151l4371,14165,4375,14177,4383,14186,4391,14195,4401,14200,4417,14200,4422,14199,4427,14196,4431,14194,4436,14190,4441,14185,4441,14200,4446,14200,4441,14126,4441,14178,4435,14184,4428,14188,4414,14188,4407,14184,4400,14176,4394,14168,4391,14157,4391,14127,4394,14116,4401,14109,4406,14103,4411,14100,4419,14093,4405,14093,4393,14099,4384,14111,4383,14113,4374,14131,4371,14151xe" stroked="f" style="position:absolute;left:4160;top:13793;width:3399;height:407">
              <v:path arrowok="t"/>
              <v:fill/>
            </v:shape>
            <v:shape coordorigin="4160,13793" coordsize="3399,407" fillcolor="#363435" filled="t" path="m4441,14102l4435,14096,4428,14093,4419,14093,4411,14100,4421,14100,4428,14103,4435,14108,4437,14113,4439,14117,4441,14121,4441,14126,4446,14200,4476,14187,4475,14183,4471,14185,4465,14185,4460,14181,4459,14176,4459,14169,4459,14041,4454,14041,4424,14053,4426,14057,4429,14056,4435,14056,4440,14060,4441,14065,4441,14072,4441,14102xe" stroked="f" style="position:absolute;left:4160;top:13793;width:3399;height:407">
              <v:path arrowok="t"/>
              <v:fill/>
            </v:shape>
            <v:shape coordorigin="4160,13793" coordsize="3399,407" fillcolor="#363435" filled="t" path="m4569,14093l4539,14106,4541,14110,4544,14109,4550,14108,4555,14112,4556,14118,4556,14125,4556,14181,4555,14186,4553,14189,4548,14193,4541,14193,4541,14197,4591,14197,4591,14193,4585,14193,4578,14190,4575,14185,4574,14181,4574,14121,4583,14111,4591,14107,4606,14107,4610,14109,4612,14113,4614,14117,4615,14124,4615,14180,4615,14184,4611,14191,4606,14193,4599,14193,4599,14197,4649,14197,4649,14193,4644,14193,4641,14192,4636,14189,4634,14185,4634,14180,4634,14122,4633,14116,4631,14111,4629,14105,4626,14100,4618,14095,4613,14093,4597,14093,4586,14100,4574,14115,4574,14093,4569,14093xe" stroked="f" style="position:absolute;left:4160;top:13793;width:3399;height:407">
              <v:path arrowok="t"/>
              <v:fill/>
            </v:shape>
            <v:shape coordorigin="4160,13793" coordsize="3399,407" fillcolor="#363435" filled="t" path="m6412,13977l6408,13974,6406,13968,6407,13962,6410,13956,6416,13949,6425,13950,6438,13951,6454,13951,6439,13934,6430,13933,6425,13933,6420,13932,6414,13928,6415,13923,6417,13919,6423,13914,6420,13897,6417,13888,6417,13868,6419,13861,6423,13857,6426,13853,6431,13851,6442,13851,6447,13853,6451,13858,6456,13865,6458,13874,6458,13894,6456,13900,6453,13905,6449,13909,6445,13911,6439,13911,6438,13916,6450,13916,6459,13913,6466,13906,6474,13900,6477,13892,6477,13874,6475,13867,6471,13862,6484,13862,6490,13861,6491,13857,6489,13852,6463,13852,6456,13848,6448,13845,6426,13845,6417,13849,6409,13856,6402,13863,6398,13872,6398,13888,6400,13894,6403,13899,6406,13905,6411,13909,6417,13912,6410,13918,6405,13923,6403,13927,6400,13933,6400,13938,6404,13943,6410,13948,6403,13955,6399,13960,6395,13964,6391,13971,6390,13976,6393,13984,6398,13988,6408,13994,6420,13997,6412,13977xe" stroked="f" style="position:absolute;left:4160;top:13793;width:3399;height:407">
              <v:path arrowok="t"/>
              <v:fill/>
            </v:shape>
            <v:shape coordorigin="4160,13793" coordsize="3399,407" fillcolor="#363435" filled="t" path="m5661,13977l5657,13974,5655,13968,5656,13962,5659,13956,5665,13949,5674,13950,5687,13951,5703,13951,5688,13934,5680,13933,5674,13933,5669,13932,5664,13928,5664,13923,5666,13919,5672,13914,5669,13897,5667,13888,5667,13868,5668,13861,5672,13857,5676,13853,5680,13851,5691,13851,5696,13853,5700,13858,5705,13865,5707,13874,5707,13894,5705,13900,5702,13905,5698,13909,5694,13911,5688,13911,5687,13916,5699,13916,5709,13913,5716,13906,5723,13900,5726,13892,5726,13874,5724,13867,5720,13862,5733,13862,5740,13861,5740,13857,5738,13852,5712,13852,5705,13848,5697,13845,5676,13845,5666,13849,5659,13856,5651,13863,5647,13872,5647,13888,5649,13894,5652,13899,5656,13905,5660,13909,5666,13912,5659,13918,5654,13923,5652,13927,5649,13933,5649,13938,5653,13943,5659,13948,5652,13955,5648,13960,5644,13964,5641,13971,5639,13976,5642,13984,5648,13988,5657,13994,5669,13997,5661,13977xe" stroked="f" style="position:absolute;left:4160;top:13793;width:3399;height:407">
              <v:path arrowok="t"/>
              <v:fill/>
            </v:shape>
            <v:shape coordorigin="4160,13793" coordsize="3399,407" fillcolor="#363435" filled="t" path="m5493,13938l5487,13928,5481,13917,5478,13905,5469,13934,5485,13947,5505,13952,5500,13944,5493,13938xe" stroked="f" style="position:absolute;left:4160;top:13793;width:3399;height:407">
              <v:path arrowok="t"/>
              <v:fill/>
            </v:shape>
            <v:shape coordorigin="4160,13793" coordsize="3399,407" fillcolor="#363435" filled="t" path="m5458,13899l5458,13912,5462,13923,5469,13934,5469,13934,5478,13905,5478,13881,5479,13874,5482,13868,5484,13862,5487,13858,5495,13854,5503,13853,5511,13853,5518,13856,5523,13863,5525,13866,5532,13883,5534,13905,5534,13919,5532,13929,5527,13935,5523,13941,5517,13944,5500,13944,5505,13952,5514,13952,5523,13949,5530,13945,5538,13940,5544,13933,5548,13924,5552,13915,5555,13906,5555,13884,5551,13873,5543,13863,5527,13850,5506,13845,5498,13845,5490,13848,5483,13852,5475,13856,5469,13863,5465,13872,5460,13881,5458,13890,5458,13899xe" stroked="f" style="position:absolute;left:4160;top:13793;width:3399;height:407">
              <v:path arrowok="t"/>
              <v:fill/>
            </v:shape>
            <v:shape coordorigin="4160,13793" coordsize="3399,407" fillcolor="#363435" filled="t" path="m5669,13897l5672,13914,5677,13915,5682,13916,5687,13916,5688,13911,5682,13911,5678,13908,5674,13904,5669,13897xe" stroked="f" style="position:absolute;left:4160;top:13793;width:3399;height:407">
              <v:path arrowok="t"/>
              <v:fill/>
            </v:shape>
            <v:shape coordorigin="4160,13793" coordsize="3399,407" fillcolor="#363435" filled="t" path="m5711,13992l5728,13981,5735,13974,5739,13966,5739,13952,5737,13947,5733,13943,5729,13939,5724,13936,5717,13935,5713,13935,5703,13934,5688,13934,5703,13951,5714,13951,5722,13952,5729,13956,5731,13962,5731,13967,5728,13972,5722,13977,5716,13982,5706,13984,5679,13984,5669,13982,5661,13977,5669,13997,5683,13997,5691,13997,5711,13992xe" stroked="f" style="position:absolute;left:4160;top:13793;width:3399;height:407">
              <v:path arrowok="t"/>
              <v:fill/>
            </v:shape>
            <v:shape coordorigin="4160,13793" coordsize="3399,407" fillcolor="#363435" filled="t" path="m5772,13814l5777,13815,5783,13814,5787,13810,5788,13804,5787,13798,5783,13794,5777,13793,5772,13794,5767,13798,5766,13804,5767,13810,5772,13814xe" stroked="f" style="position:absolute;left:4160;top:13793;width:3399;height:407">
              <v:path arrowok="t"/>
              <v:fill/>
            </v:shape>
            <v:shape coordorigin="4160,13793" coordsize="3399,407" fillcolor="#363435" filled="t" path="m5782,13845l5751,13858,5753,13862,5756,13861,5762,13860,5767,13864,5768,13870,5768,13876,5768,13932,5768,13936,5767,13939,5763,13943,5758,13945,5753,13945,5753,13949,5802,13949,5802,13945,5797,13945,5794,13944,5789,13941,5787,13936,5786,13932,5786,13845,5782,13845xe" stroked="f" style="position:absolute;left:4160;top:13793;width:3399;height:407">
              <v:path arrowok="t"/>
              <v:fill/>
            </v:shape>
            <v:shape coordorigin="4160,13793" coordsize="3399,407" fillcolor="#363435" filled="t" path="m5856,13848l5809,13848,5809,13852,5812,13853,5818,13855,5823,13860,5826,13867,5862,13952,5867,13952,5902,13866,5904,13861,5906,13857,5910,13853,5917,13852,5917,13848,5884,13848,5884,13852,5888,13852,5893,13853,5896,13858,5895,13863,5893,13867,5870,13924,5846,13869,5845,13866,5844,13860,5845,13856,5850,13852,5856,13852,5856,13848xe" stroked="f" style="position:absolute;left:4160;top:13793;width:3399;height:407">
              <v:path arrowok="t"/>
              <v:fill/>
            </v:shape>
            <v:shape coordorigin="4160,13793" coordsize="3399,407" fillcolor="#363435" filled="t" path="m5951,13860l5956,13856,5961,13853,5971,13853,5979,13857,5985,13862,5987,13866,5988,13869,5989,13873,5989,13880,5943,13880,5943,13872,5940,13860,5939,13861,5930,13878,5927,13900,5927,13916,5931,13928,5940,13938,5949,13947,5959,13952,5982,13952,5991,13947,5999,13939,6006,13931,6010,13922,6012,13912,6009,13910,6005,13918,6001,13925,5996,13928,5991,13932,5986,13934,5969,13934,5961,13929,5953,13921,5946,13913,5943,13901,5943,13886,6012,13886,6012,13874,6008,13864,6001,13856,5994,13849,5985,13845,5960,13845,5951,13860xe" stroked="f" style="position:absolute;left:4160;top:13793;width:3399;height:407">
              <v:path arrowok="t"/>
              <v:fill/>
            </v:shape>
            <v:shape coordorigin="4160,13793" coordsize="3399,407" fillcolor="#363435" filled="t" path="m5949,13850l5940,13860,5943,13872,5946,13865,5951,13860,5960,13845,5949,13850xe" stroked="f" style="position:absolute;left:4160;top:13793;width:3399;height:407">
              <v:path arrowok="t"/>
              <v:fill/>
            </v:shape>
            <v:shape coordorigin="4160,13793" coordsize="3399,407" fillcolor="#363435" filled="t" path="m6117,13929l6115,13925,6114,13951,6125,13951,6129,13950,6136,13947,6142,13942,6153,13934,6153,13940,6154,13944,6158,13949,6164,13950,6172,13950,6180,13945,6188,13934,6188,13928,6184,13932,6181,13935,6176,13937,6172,13933,6171,13929,6171,13870,6170,13864,6169,13860,6167,13856,6164,13852,6159,13850,6154,13847,6146,13845,6126,13845,6117,13848,6110,13853,6104,13859,6101,13864,6101,13871,6101,13876,6107,13881,6113,13881,6118,13877,6119,13871,6119,13864,6119,13861,6123,13856,6129,13852,6140,13852,6145,13854,6151,13861,6153,13868,6153,13878,6152,13882,6130,13891,6131,13898,6134,13896,6141,13893,6153,13889,6153,13927,6143,13934,6136,13938,6126,13938,6123,13936,6117,13929xe" stroked="f" style="position:absolute;left:4160;top:13793;width:3399;height:407">
              <v:path arrowok="t"/>
              <v:fill/>
            </v:shape>
            <v:shape coordorigin="4160,13793" coordsize="3399,407" fillcolor="#363435" filled="t" path="m6099,13939l6104,13944,6108,13948,6114,13951,6115,13925,6115,13916,6116,13912,6121,13905,6125,13901,6131,13898,6130,13891,6116,13898,6108,13903,6103,13907,6100,13912,6098,13916,6097,13920,6097,13933,6099,13939xe" stroked="f" style="position:absolute;left:4160;top:13793;width:3399;height:407">
              <v:path arrowok="t"/>
              <v:fill/>
            </v:shape>
            <v:shape coordorigin="4160,13793" coordsize="3399,407" fillcolor="#363435" filled="t" path="m6225,13793l6195,13805,6197,13809,6200,13808,6206,13808,6211,13812,6212,13817,6212,13824,6212,13932,6211,13936,6210,13939,6207,13943,6202,13945,6197,13945,6197,13949,6246,13949,6246,13945,6241,13945,6237,13944,6232,13940,6230,13936,6230,13932,6230,13793,6225,13793xe" stroked="f" style="position:absolute;left:4160;top:13793;width:3399;height:407">
              <v:path arrowok="t"/>
              <v:fill/>
            </v:shape>
            <v:shape coordorigin="4160,13793" coordsize="3399,407" fillcolor="#363435" filled="t" path="m6287,13793l6258,13805,6259,13809,6262,13808,6268,13808,6273,13812,6274,13817,6274,13824,6274,13932,6274,13936,6273,13939,6269,13943,6264,13945,6259,13945,6259,13949,6308,13949,6308,13945,6303,13945,6300,13944,6295,13940,6293,13936,6292,13932,6292,13793,6287,13793xe" stroked="f" style="position:absolute;left:4160;top:13793;width:3399;height:407">
              <v:path arrowok="t"/>
              <v:fill/>
            </v:shape>
            <v:shape coordorigin="4160,13793" coordsize="3399,407" fillcolor="#363435" filled="t" path="m6420,13897l6423,13914,6428,13915,6433,13916,6438,13916,6439,13911,6433,13911,6429,13908,6425,13904,6420,13897xe" stroked="f" style="position:absolute;left:4160;top:13793;width:3399;height:407">
              <v:path arrowok="t"/>
              <v:fill/>
            </v:shape>
            <v:shape coordorigin="4160,13793" coordsize="3399,407" fillcolor="#363435" filled="t" path="m6462,13992l6479,13981,6486,13974,6490,13966,6490,13952,6488,13947,6484,13943,6480,13939,6475,13936,6468,13935,6463,13935,6454,13934,6439,13934,6454,13951,6465,13951,6473,13952,6480,13956,6482,13962,6482,13967,6479,13972,6473,13977,6467,13982,6457,13984,6430,13984,6419,13982,6412,13977,6420,13997,6434,13997,6442,13997,6462,13992xe" stroked="f" style="position:absolute;left:4160;top:13793;width:3399;height:407">
              <v:path arrowok="t"/>
              <v:fill/>
            </v:shape>
            <v:shape coordorigin="4160,13793" coordsize="3399,407" fillcolor="#363435" filled="t" path="m6532,13793l6502,13805,6504,13809,6507,13808,6513,13808,6518,13812,6519,13817,6519,13824,6519,13932,6519,13936,6518,13939,6514,13943,6509,13945,6504,13945,6504,13949,6553,13949,6553,13945,6548,13945,6545,13944,6539,13940,6538,13936,6537,13932,6537,13793,6532,13793xe" stroked="f" style="position:absolute;left:4160;top:13793;width:3399;height:407">
              <v:path arrowok="t"/>
              <v:fill/>
            </v:shape>
            <v:shape coordorigin="4160,13793" coordsize="3399,407" fillcolor="#363435" filled="t" path="m6600,13938l6595,13928,6589,13917,6586,13905,6577,13934,6593,13947,6613,13952,6608,13944,6600,13938xe" stroked="f" style="position:absolute;left:4160;top:13793;width:3399;height:407">
              <v:path arrowok="t"/>
              <v:fill/>
            </v:shape>
            <v:shape coordorigin="4160,13793" coordsize="3399,407" fillcolor="#363435" filled="t" path="m6566,13899l6566,13912,6569,13923,6577,13934,6577,13934,6586,13905,6586,13881,6587,13874,6590,13868,6592,13862,6595,13858,6603,13854,6611,13853,6619,13853,6625,13856,6630,13863,6632,13866,6640,13883,6642,13905,6642,13919,6640,13929,6635,13935,6630,13941,6625,13944,6608,13944,6613,13952,6622,13952,6631,13949,6638,13945,6646,13940,6652,13933,6656,13924,6660,13915,6662,13906,6662,13884,6658,13873,6651,13863,6634,13850,6614,13845,6606,13845,6598,13848,6590,13852,6583,13856,6577,13863,6572,13872,6568,13881,6566,13890,6566,13899xe" stroked="f" style="position:absolute;left:4160;top:13793;width:3399;height:407">
              <v:path arrowok="t"/>
              <v:fill/>
            </v:shape>
            <v:shape coordorigin="4160,13793" coordsize="3399,407" fillcolor="#363435" filled="t" path="m6724,13949l6724,13945,6719,13945,6713,13943,6709,13940,6707,13935,6706,13931,6706,13877,6710,13870,6713,13865,6718,13861,6722,13860,6728,13864,6734,13868,6739,13868,6745,13863,6746,13858,6744,13852,6739,13847,6732,13845,6723,13845,6715,13853,6706,13868,6706,13845,6702,13845,6671,13858,6672,13862,6678,13860,6682,13860,6687,13864,6688,13869,6688,13876,6688,13932,6688,13937,6684,13942,6677,13945,6672,13945,6672,13949,6724,13949xe" stroked="f" style="position:absolute;left:4160;top:13793;width:3399;height:407">
              <v:path arrowok="t"/>
              <v:fill/>
            </v:shape>
            <v:shape coordorigin="4160,13793" coordsize="3399,407" fillcolor="#363435" filled="t" path="m6751,13982l6751,13988,6755,13993,6761,13997,6771,13997,6777,13995,6784,13990,6790,13985,6795,13977,6799,13968,6840,13867,6842,13863,6846,13857,6850,13853,6855,13852,6855,13848,6822,13848,6822,13852,6828,13853,6832,13857,6832,13861,6831,13867,6808,13922,6784,13872,6781,13867,6780,13860,6783,13854,6787,13852,6792,13852,6792,13848,6745,13848,6745,13852,6752,13854,6756,13858,6760,13864,6763,13869,6799,13945,6792,13962,6790,13969,6787,13973,6782,13977,6777,13978,6772,13977,6768,13975,6764,13975,6758,13975,6754,13977,6751,13982xe" stroked="f" style="position:absolute;left:4160;top:13793;width:3399;height:407">
              <v:path arrowok="t"/>
              <v:fill/>
            </v:shape>
            <v:shape coordorigin="4160,13793" coordsize="3399,407" fillcolor="#363435" filled="t" path="m6963,13856l6987,13856,6987,13848,6963,13848,6963,13815,6960,13815,6957,13823,6954,13828,6953,13831,6949,13836,6946,13840,6942,13844,6937,13848,6933,13851,6929,13852,6929,13856,6945,13856,6945,13931,6946,13936,6947,13939,6951,13946,6958,13949,6964,13950,6969,13950,6974,13948,6979,13945,6984,13941,6987,13936,6990,13929,6985,13929,6982,13934,6978,13937,6973,13937,6968,13936,6964,13932,6963,13927,6963,13856xe" stroked="f" style="position:absolute;left:4160;top:13793;width:3399;height:407">
              <v:path arrowok="t"/>
              <v:fill/>
            </v:shape>
            <v:shape coordorigin="4160,13793" coordsize="3399,407" fillcolor="#363435" filled="t" path="m7032,13938l7026,13928,7020,13917,7017,13905,7008,13934,7024,13947,7044,13952,7040,13944,7032,13938xe" stroked="f" style="position:absolute;left:4160;top:13793;width:3399;height:407">
              <v:path arrowok="t"/>
              <v:fill/>
            </v:shape>
            <v:shape coordorigin="4160,13793" coordsize="3399,407" fillcolor="#363435" filled="t" path="m6997,13899l6997,13912,7001,13923,7008,13934,7008,13934,7017,13905,7017,13881,7019,13874,7021,13868,7023,13862,7027,13858,7034,13854,7042,13853,7050,13853,7057,13856,7062,13863,7064,13866,7071,13883,7073,13905,7073,13919,7071,13929,7066,13935,7062,13941,7056,13944,7040,13944,7044,13952,7054,13952,7062,13949,7070,13945,7077,13940,7083,13933,7087,13924,7092,13915,7094,13906,7094,13884,7090,13873,7082,13863,7066,13850,7046,13845,7037,13845,7029,13848,7022,13852,7014,13856,7008,13863,7004,13872,6999,13881,6997,13890,6997,13899xe" stroked="f" style="position:absolute;left:4160;top:13793;width:3399;height:407">
              <v:path arrowok="t"/>
              <v:fill/>
            </v:shape>
            <v:shape coordorigin="4160,13793" coordsize="3399,407" fillcolor="#363435" filled="t" path="m7205,13886l7205,13872,7205,13865,7209,13845,7217,13827,7223,13820,7239,13808,7260,13805,7274,13805,7285,13809,7294,13817,7300,13823,7305,13832,7309,13844,7313,13844,7309,13797,7305,13797,7304,13803,7300,13806,7296,13805,7292,13804,7283,13801,7277,13799,7273,13798,7268,13797,7263,13797,7243,13797,7230,13800,7220,13806,7201,13822,7189,13839,7183,13851,7180,13864,7180,13877,7180,13888,7186,13907,7196,13924,7204,13932,7220,13943,7239,13950,7262,13952,7272,13952,7281,13951,7289,13949,7297,13947,7305,13943,7314,13939,7314,13885,7314,13880,7316,13877,7322,13872,7330,13872,7330,13868,7273,13868,7273,13872,7279,13872,7283,13872,7285,13873,7289,13876,7292,13881,7292,13886,7292,13936,7288,13939,7283,13941,7278,13943,7272,13944,7267,13945,7252,13945,7243,13942,7234,13936,7226,13931,7218,13922,7213,13911,7207,13899,7205,13886xe" stroked="f" style="position:absolute;left:4160;top:13793;width:3399;height:407">
              <v:path arrowok="t"/>
              <v:fill/>
            </v:shape>
            <v:shape coordorigin="4160,13793" coordsize="3399,407" fillcolor="#363435" filled="t" path="m7376,13938l7370,13928,7365,13917,7362,13905,7353,13934,7368,13947,7389,13952,7384,13944,7376,13938xe" stroked="f" style="position:absolute;left:4160;top:13793;width:3399;height:407">
              <v:path arrowok="t"/>
              <v:fill/>
            </v:shape>
            <v:shape coordorigin="4160,13793" coordsize="3399,407" fillcolor="#363435" filled="t" path="m7341,13899l7341,13912,7345,13923,7353,13934,7353,13934,7362,13905,7362,13881,7363,13874,7365,13868,7368,13862,7371,13858,7379,13854,7387,13853,7395,13853,7401,13856,7406,13863,7408,13866,7415,13883,7418,13905,7418,13919,7415,13929,7411,13935,7406,13941,7400,13944,7384,13944,7389,13952,7398,13952,7406,13949,7414,13945,7421,13940,7427,13933,7432,13924,7436,13915,7438,13906,7438,13884,7434,13873,7426,13863,7410,13850,7390,13845,7382,13845,7374,13848,7366,13852,7359,13856,7353,13863,7348,13872,7344,13881,7341,13890,7341,13899xe" stroked="f" style="position:absolute;left:4160;top:13793;width:3399;height:407">
              <v:path arrowok="t"/>
              <v:fill/>
            </v:shape>
            <v:shape coordorigin="4160,13793" coordsize="3399,407" fillcolor="#363435" filled="t" path="m7453,13903l7453,13917,7457,13929,7465,13938,7473,13947,7483,13952,7499,13952,7504,13950,7509,13948,7514,13946,7518,13942,7523,13937,7523,13952,7528,13952,7523,13878,7523,13929,7517,13936,7511,13939,7496,13939,7489,13936,7483,13928,7476,13920,7473,13909,7473,13879,7476,13868,7483,13861,7488,13855,7494,13852,7501,13845,7487,13845,7476,13851,7467,13863,7465,13865,7456,13883,7453,13903xe" stroked="f" style="position:absolute;left:4160;top:13793;width:3399;height:407">
              <v:path arrowok="t"/>
              <v:fill/>
            </v:shape>
            <v:shape style="position:absolute;left:4656;top:14039;width:2667;height:208" type="#_x0000_t75">
              <v:imagedata o:title="" r:id="rId112"/>
            </v:shape>
            <v:shape coordorigin="4159,14041" coordsize="3397,452" fillcolor="#363435" filled="t" path="m5676,14342l5646,14354,5648,14358,5651,14357,5657,14356,5662,14360,5663,14366,5663,14373,5663,14428,5663,14433,5662,14435,5658,14439,5653,14441,5648,14441,5648,14445,5697,14445,5697,14441,5692,14441,5689,14440,5684,14437,5682,14433,5681,14428,5681,14342,5676,14342xe" stroked="f" style="position:absolute;left:4159;top:14041;width:3397;height:452">
              <v:path arrowok="t"/>
              <v:fill/>
            </v:shape>
            <v:shape coordorigin="4159,14041" coordsize="3397,452" fillcolor="#363435" filled="t" path="m5735,14356l5740,14352,5745,14349,5755,14349,5763,14353,5769,14358,5771,14363,5772,14365,5773,14370,5773,14376,5727,14376,5727,14368,5724,14356,5723,14357,5714,14374,5711,14396,5711,14412,5715,14424,5724,14434,5733,14443,5743,14448,5766,14448,5775,14444,5783,14435,5790,14427,5794,14418,5796,14408,5792,14406,5789,14415,5785,14421,5780,14424,5775,14428,5770,14430,5753,14430,5745,14426,5737,14417,5730,14409,5727,14397,5727,14382,5796,14382,5796,14370,5792,14360,5785,14353,5778,14345,5769,14342,5744,14342,5735,14356xe" stroked="f" style="position:absolute;left:4159;top:14041;width:3397;height:452">
              <v:path arrowok="t"/>
              <v:fill/>
            </v:shape>
            <v:shape coordorigin="4159,14041" coordsize="3397,452" fillcolor="#363435" filled="t" path="m5733,14346l5724,14356,5727,14368,5730,14361,5735,14356,5744,14342,5733,14346xe" stroked="f" style="position:absolute;left:4159;top:14041;width:3397;height:452">
              <v:path arrowok="t"/>
              <v:fill/>
            </v:shape>
            <v:shape coordorigin="4159,14041" coordsize="3397,452" fillcolor="#363435" filled="t" path="m5845,14342l5836,14342,5828,14344,5823,14350,5817,14355,5814,14362,5814,14377,5816,14382,5819,14386,5822,14391,5829,14395,5840,14401,5851,14406,5858,14410,5865,14417,5866,14421,5866,14430,5865,14434,5858,14440,5854,14441,5842,14441,5836,14439,5830,14433,5824,14428,5820,14421,5818,14410,5815,14410,5815,14446,5819,14444,5824,14443,5828,14445,5836,14447,5843,14448,5858,14448,5865,14445,5872,14439,5879,14434,5883,14426,5883,14406,5875,14396,5860,14389,5844,14381,5838,14378,5833,14375,5831,14372,5827,14365,5827,14361,5829,14355,5835,14349,5839,14348,5851,14348,5856,14350,5861,14354,5865,14358,5869,14365,5871,14376,5875,14376,5875,14342,5870,14345,5865,14346,5859,14344,5853,14342,5849,14342,5845,14342xe" stroked="f" style="position:absolute;left:4159;top:14041;width:3397;height:452">
              <v:path arrowok="t"/>
              <v:fill/>
            </v:shape>
            <v:shape coordorigin="4159,14041" coordsize="3397,452" fillcolor="#363435" filled="t" path="m5907,14436l5909,14442,5913,14447,5919,14448,5926,14447,5930,14442,5932,14436,5930,14429,5926,14425,5919,14424,5913,14425,5909,14429,5907,14436xe" stroked="f" style="position:absolute;left:4159;top:14041;width:3397;height:452">
              <v:path arrowok="t"/>
              <v:fill/>
            </v:shape>
            <v:shape coordorigin="4159,14041" coordsize="3397,452" fillcolor="#363435" filled="t" path="m6228,14352l6251,14352,6251,14344,6228,14344,6228,14312,6225,14312,6222,14319,6219,14324,6217,14327,6214,14332,6210,14337,6206,14340,6202,14344,6198,14347,6194,14348,6194,14352,6210,14352,6210,14427,6211,14432,6212,14436,6216,14442,6222,14445,6229,14446,6234,14446,6239,14445,6244,14441,6248,14437,6252,14432,6254,14425,6250,14425,6247,14430,6243,14433,6238,14434,6233,14433,6229,14428,6228,14424,6228,14352xe" stroked="f" style="position:absolute;left:4159;top:14041;width:3397;height:452">
              <v:path arrowok="t"/>
              <v:fill/>
            </v:shape>
            <v:shape coordorigin="4159,14041" coordsize="3397,452" fillcolor="#363435" filled="t" path="m6081,14344l6084,14349,6087,14354,6091,14359,6096,14363,6102,14367,6111,14373,6124,14380,6136,14387,6144,14392,6147,14394,6151,14397,6154,14400,6158,14408,6159,14415,6159,14422,6157,14428,6151,14432,6146,14437,6139,14440,6122,14440,6115,14438,6108,14434,6101,14431,6096,14427,6093,14421,6090,14416,6087,14408,6086,14397,6081,14397,6081,14448,6086,14448,6086,14445,6089,14440,6094,14440,6099,14441,6106,14443,6113,14445,6118,14447,6124,14448,6128,14448,6146,14448,6157,14444,6166,14436,6174,14428,6179,14418,6179,14401,6177,14395,6175,14390,6172,14385,6168,14380,6163,14376,6158,14372,6148,14366,6134,14359,6117,14350,6107,14342,6102,14337,6099,14333,6097,14329,6097,14319,6100,14313,6105,14309,6110,14304,6116,14302,6130,14302,6137,14303,6143,14307,6150,14310,6154,14315,6158,14321,6161,14327,6164,14334,6165,14344,6169,14344,6169,14293,6165,14293,6162,14300,6157,14301,6153,14301,6149,14299,6140,14295,6131,14293,6111,14293,6100,14297,6092,14304,6084,14312,6080,14321,6080,14338,6081,14344xe" stroked="f" style="position:absolute;left:4159;top:14041;width:3397;height:452">
              <v:path arrowok="t"/>
              <v:fill/>
            </v:shape>
            <v:shape coordorigin="4159,14041" coordsize="3397,452" fillcolor="#363435" filled="t" path="m4658,14473l4654,14471,4652,14464,4653,14458,4656,14452,4662,14445,4671,14446,4684,14447,4700,14447,4685,14430,4677,14430,4671,14429,4666,14428,4661,14424,4661,14420,4663,14415,4669,14410,4666,14393,4663,14385,4663,14364,4665,14358,4669,14353,4673,14349,4677,14347,4688,14347,4693,14349,4697,14354,4702,14361,4704,14370,4704,14390,4702,14397,4699,14401,4695,14405,4691,14407,4685,14407,4684,14412,4696,14412,4705,14409,4713,14402,4720,14396,4723,14388,4723,14370,4721,14364,4717,14358,4730,14358,4737,14358,4737,14353,4735,14349,4709,14349,4702,14344,4694,14342,4673,14342,4663,14345,4656,14352,4648,14359,4644,14368,4644,14384,4646,14390,4649,14396,4653,14401,4657,14405,4663,14408,4656,14414,4651,14419,4649,14423,4646,14429,4646,14434,4650,14440,4656,14444,4649,14451,4645,14456,4641,14461,4638,14467,4636,14472,4639,14480,4645,14484,4654,14490,4666,14493,4658,14473xe" stroked="f" style="position:absolute;left:4159;top:14041;width:3397;height:452">
              <v:path arrowok="t"/>
              <v:fill/>
            </v:shape>
            <v:shape coordorigin="4159,14041" coordsize="3397,452" fillcolor="#363435" filled="t" path="m7358,14041l7328,14053,7330,14057,7333,14056,7339,14056,7343,14060,7344,14065,7345,14072,7345,14180,7344,14184,7343,14187,7339,14191,7334,14193,7330,14193,7330,14197,7379,14197,7379,14193,7374,14193,7370,14192,7365,14189,7363,14185,7363,14180,7363,14041,7358,14041xe" stroked="f" style="position:absolute;left:4159;top:14041;width:3397;height:452">
              <v:path arrowok="t"/>
              <v:fill/>
            </v:shape>
            <v:shape coordorigin="4159,14041" coordsize="3397,452" fillcolor="#363435" filled="t" path="m7420,14041l7390,14053,7392,14057,7395,14056,7401,14056,7406,14060,7407,14065,7407,14072,7407,14180,7406,14184,7405,14187,7401,14191,7397,14193,7392,14193,7392,14197,7441,14197,7441,14193,7436,14193,7432,14192,7427,14189,7425,14185,7425,14180,7425,14041,7420,14041xe" stroked="f" style="position:absolute;left:4159;top:14041;width:3397;height:452">
              <v:path arrowok="t"/>
              <v:fill/>
            </v:shape>
            <v:shape coordorigin="4159,14041" coordsize="3397,452" fillcolor="#363435" filled="t" path="m7452,14230l7452,14236,7456,14241,7462,14245,7473,14245,7479,14243,7485,14238,7492,14233,7497,14225,7501,14216,7541,14115,7543,14111,7547,14105,7551,14101,7556,14100,7556,14096,7524,14096,7524,14100,7529,14101,7534,14105,7534,14109,7532,14115,7509,14171,7485,14120,7483,14115,7481,14108,7484,14103,7488,14100,7494,14100,7494,14096,7447,14096,7447,14100,7453,14102,7457,14106,7462,14112,7464,14117,7501,14193,7494,14210,7491,14217,7488,14221,7483,14225,7478,14227,7473,14225,7469,14223,7466,14223,7460,14223,7455,14226,7452,14230xe" stroked="f" style="position:absolute;left:4159;top:14041;width:3397;height:452">
              <v:path arrowok="t"/>
              <v:fill/>
            </v:shape>
            <v:shape coordorigin="4159,14041" coordsize="3397,452" fillcolor="#363435" filled="t" path="m4159,14399l4159,14413,4163,14425,4171,14434,4180,14443,4189,14448,4206,14448,4211,14447,4215,14444,4220,14442,4225,14438,4230,14433,4230,14448,4235,14448,4230,14374,4230,14426,4223,14432,4217,14436,4202,14436,4195,14432,4189,14424,4182,14416,4179,14405,4179,14376,4182,14364,4189,14357,4194,14351,4200,14348,4208,14342,4193,14342,4182,14347,4173,14359,4172,14361,4162,14379,4159,14399xe" stroked="f" style="position:absolute;left:4159;top:14041;width:3397;height:452">
              <v:path arrowok="t"/>
              <v:fill/>
            </v:shape>
            <v:shape coordorigin="4159,14041" coordsize="3397,452" fillcolor="#363435" filled="t" path="m4230,14350l4224,14344,4216,14342,4208,14342,4200,14348,4210,14348,4217,14351,4223,14357,4226,14361,4228,14365,4229,14369,4230,14374,4235,14448,4265,14435,4263,14431,4260,14433,4254,14433,4249,14429,4248,14424,4248,14417,4248,14289,4243,14289,4213,14301,4214,14306,4217,14304,4224,14304,4228,14308,4229,14313,4230,14320,4230,14350xe" stroked="f" style="position:absolute;left:4159;top:14041;width:3397;height:452">
              <v:path arrowok="t"/>
              <v:fill/>
            </v:shape>
            <v:shape coordorigin="4159,14041" coordsize="3397,452" fillcolor="#363435" filled="t" path="m4375,14431l4372,14433,4366,14433,4361,14429,4360,14424,4360,14417,4360,14344,4326,14344,4326,14349,4332,14349,4336,14350,4339,14352,4342,14358,4342,14420,4336,14426,4331,14430,4324,14434,4317,14435,4312,14435,4308,14433,4302,14427,4300,14421,4300,14344,4265,14344,4265,14349,4270,14348,4276,14350,4281,14354,4282,14359,4282,14418,4283,14425,4284,14430,4286,14435,4289,14440,4293,14443,4297,14446,4302,14448,4313,14448,4317,14447,4322,14444,4326,14442,4333,14436,4342,14427,4342,14448,4347,14448,4377,14435,4375,14431xe" stroked="f" style="position:absolute;left:4159;top:14041;width:3397;height:452">
              <v:path arrowok="t"/>
              <v:fill/>
            </v:shape>
            <v:shape coordorigin="4159,14041" coordsize="3397,452" fillcolor="#363435" filled="t" path="m4432,14445l4432,14441,4427,14441,4421,14439,4417,14436,4415,14431,4414,14427,4414,14373,4418,14367,4421,14362,4426,14357,4430,14356,4436,14360,4442,14364,4447,14364,4453,14359,4454,14354,4452,14348,4447,14343,4440,14342,4431,14342,4423,14349,4414,14364,4414,14342,4410,14342,4379,14354,4380,14358,4386,14356,4390,14356,4395,14360,4396,14365,4396,14372,4396,14428,4396,14433,4392,14438,4386,14441,4380,14441,4380,14445,4432,14445xe" stroked="f" style="position:absolute;left:4159;top:14041;width:3397;height:452">
              <v:path arrowok="t"/>
              <v:fill/>
            </v:shape>
            <v:shape coordorigin="4159,14041" coordsize="3397,452" fillcolor="#363435" filled="t" path="m4480,14310l4486,14311,4492,14310,4496,14306,4497,14300,4496,14295,4492,14290,4486,14289,4480,14290,4476,14295,4475,14300,4476,14306,4480,14310xe" stroked="f" style="position:absolute;left:4159;top:14041;width:3397;height:452">
              <v:path arrowok="t"/>
              <v:fill/>
            </v:shape>
            <v:shape coordorigin="4159,14041" coordsize="3397,452" fillcolor="#363435" filled="t" path="m4490,14342l4460,14354,4462,14358,4465,14357,4471,14356,4475,14360,4477,14366,4477,14373,4477,14428,4476,14433,4475,14435,4471,14439,4467,14441,4462,14441,4462,14445,4510,14445,4510,14441,4506,14441,4502,14440,4497,14437,4496,14433,4495,14428,4495,14342,4490,14342xe" stroked="f" style="position:absolute;left:4159;top:14041;width:3397;height:452">
              <v:path arrowok="t"/>
              <v:fill/>
            </v:shape>
            <v:shape coordorigin="4159,14041" coordsize="3397,452" fillcolor="#363435" filled="t" path="m4548,14342l4518,14354,4520,14358,4522,14357,4529,14356,4533,14360,4534,14366,4535,14373,4535,14429,4534,14434,4532,14437,4527,14441,4520,14441,4520,14445,4569,14445,4569,14441,4564,14441,4557,14438,4553,14433,4553,14429,4553,14369,4561,14360,4570,14355,4584,14355,4588,14357,4591,14361,4593,14365,4594,14372,4594,14428,4594,14432,4590,14439,4585,14441,4578,14441,4578,14445,4627,14445,4627,14441,4623,14441,4619,14440,4615,14437,4613,14433,4612,14429,4612,14370,4611,14364,4610,14359,4608,14353,4604,14348,4597,14343,4592,14342,4576,14342,4565,14349,4553,14363,4553,14342,4548,14342xe" stroked="f" style="position:absolute;left:4159;top:14041;width:3397;height:452">
              <v:path arrowok="t"/>
              <v:fill/>
            </v:shape>
            <v:shape coordorigin="4159,14041" coordsize="3397,452" fillcolor="#363435" filled="t" path="m4666,14393l4669,14410,4674,14412,4679,14412,4684,14412,4685,14407,4679,14407,4675,14405,4671,14400,4666,14393xe" stroked="f" style="position:absolute;left:4159;top:14041;width:3397;height:452">
              <v:path arrowok="t"/>
              <v:fill/>
            </v:shape>
            <v:shape coordorigin="4159,14041" coordsize="3397,452" fillcolor="#363435" filled="t" path="m4708,14488l4725,14477,4732,14470,4736,14462,4736,14448,4734,14443,4730,14439,4726,14435,4721,14432,4714,14431,4709,14431,4700,14430,4685,14430,4700,14447,4711,14448,4719,14449,4726,14452,4728,14458,4728,14463,4725,14468,4719,14473,4713,14478,4703,14480,4676,14480,4666,14478,4658,14473,4666,14493,4680,14493,4688,14493,4708,14488xe" stroked="f" style="position:absolute;left:4159;top:14041;width:3397;height:452">
              <v:path arrowok="t"/>
              <v:fill/>
            </v:shape>
            <v:shape coordorigin="4159,14041" coordsize="3397,452" fillcolor="#363435" filled="t" path="m4896,14352l4920,14352,4920,14344,4896,14344,4896,14312,4893,14312,4890,14319,4888,14324,4886,14327,4883,14332,4879,14337,4875,14340,4871,14344,4866,14347,4862,14348,4862,14352,4878,14352,4878,14427,4879,14432,4881,14436,4885,14442,4891,14445,4898,14446,4903,14446,4907,14445,4912,14441,4917,14437,4920,14432,4923,14425,4919,14425,4916,14430,4911,14433,4906,14434,4901,14433,4897,14428,4896,14424,4896,14352xe" stroked="f" style="position:absolute;left:4159;top:14041;width:3397;height:452">
              <v:path arrowok="t"/>
              <v:fill/>
            </v:shape>
            <v:shape coordorigin="4159,14041" coordsize="3397,452" fillcolor="#363435" filled="t" path="m4956,14356l4960,14352,4966,14349,4976,14349,4983,14353,4989,14358,4991,14363,4992,14365,4993,14370,4994,14376,4947,14376,4948,14368,4945,14356,4944,14357,4935,14374,4932,14396,4932,14412,4936,14424,4945,14434,4953,14443,4963,14448,4986,14448,4996,14444,5003,14435,5010,14427,5015,14418,5016,14408,5013,14406,5010,14415,5006,14421,5001,14424,4996,14428,4990,14430,4974,14430,4965,14426,4958,14417,4951,14409,4947,14397,4947,14382,5016,14382,5016,14370,5013,14360,5006,14353,4998,14345,4989,14342,4965,14342,4956,14356xe" stroked="f" style="position:absolute;left:4159;top:14041;width:3397;height:452">
              <v:path arrowok="t"/>
              <v:fill/>
            </v:shape>
            <v:shape coordorigin="4159,14041" coordsize="3397,452" fillcolor="#363435" filled="t" path="m4954,14346l4945,14356,4948,14368,4951,14361,4956,14356,4965,14342,4954,14346xe" stroked="f" style="position:absolute;left:4159;top:14041;width:3397;height:452">
              <v:path arrowok="t"/>
              <v:fill/>
            </v:shape>
            <v:shape coordorigin="4159,14041" coordsize="3397,452" fillcolor="#363435" filled="t" path="m5065,14342l5056,14342,5049,14344,5043,14350,5038,14355,5035,14362,5035,14377,5036,14382,5040,14386,5043,14391,5050,14395,5060,14401,5071,14406,5078,14410,5085,14417,5087,14421,5087,14430,5085,14434,5079,14440,5075,14441,5063,14441,5056,14439,5051,14433,5045,14428,5041,14421,5039,14410,5035,14410,5035,14446,5040,14444,5044,14443,5049,14445,5057,14447,5064,14448,5078,14448,5086,14445,5093,14439,5100,14434,5103,14426,5103,14406,5096,14396,5081,14389,5065,14381,5058,14378,5053,14375,5051,14372,5048,14365,5048,14361,5049,14355,5056,14349,5060,14348,5071,14348,5077,14350,5081,14354,5086,14358,5089,14365,5092,14376,5096,14376,5096,14342,5090,14345,5086,14346,5079,14344,5074,14342,5069,14342,5065,14342xe" stroked="f" style="position:absolute;left:4159;top:14041;width:3397;height:452">
              <v:path arrowok="t"/>
              <v:fill/>
            </v:shape>
            <v:shape coordorigin="4159,14041" coordsize="3397,452" fillcolor="#363435" filled="t" path="m5148,14352l5172,14352,5172,14344,5148,14344,5148,14312,5145,14312,5142,14319,5140,14324,5138,14327,5135,14332,5131,14337,5127,14340,5122,14344,5118,14347,5114,14348,5114,14352,5130,14352,5130,14427,5131,14432,5132,14436,5136,14442,5143,14445,5149,14446,5154,14446,5159,14445,5164,14441,5169,14437,5172,14432,5175,14425,5170,14425,5167,14430,5163,14433,5158,14434,5153,14433,5149,14428,5148,14424,5148,14352xe" stroked="f" style="position:absolute;left:4159;top:14041;width:3397;height:452">
              <v:path arrowok="t"/>
              <v:fill/>
            </v:shape>
            <v:shape coordorigin="4159,14041" coordsize="3397,452" fillcolor="#363435" filled="t" path="m5202,14310l5208,14311,5214,14310,5218,14306,5219,14300,5218,14295,5214,14290,5208,14289,5202,14290,5198,14295,5197,14300,5198,14306,5202,14310xe" stroked="f" style="position:absolute;left:4159;top:14041;width:3397;height:452">
              <v:path arrowok="t"/>
              <v:fill/>
            </v:shape>
            <v:shape coordorigin="4159,14041" coordsize="3397,452" fillcolor="#363435" filled="t" path="m5212,14342l5182,14354,5183,14358,5186,14357,5193,14356,5197,14360,5198,14366,5199,14373,5199,14428,5198,14433,5197,14435,5193,14439,5188,14441,5184,14441,5184,14445,5232,14445,5232,14441,5227,14441,5224,14440,5219,14437,5217,14433,5217,14428,5217,14342,5212,14342xe" stroked="f" style="position:absolute;left:4159;top:14041;width:3397;height:452">
              <v:path arrowok="t"/>
              <v:fill/>
            </v:shape>
            <v:shape coordorigin="4159,14041" coordsize="3397,452" fillcolor="#363435" filled="t" path="m5397,14428l5397,14370,5396,14363,5394,14359,5392,14353,5388,14348,5384,14346,5380,14343,5375,14342,5365,14342,5359,14343,5354,14346,5349,14348,5343,14354,5335,14363,5334,14356,5331,14351,5326,14347,5322,14343,5316,14342,5306,14342,5299,14344,5291,14348,5287,14351,5283,14356,5275,14363,5275,14342,5271,14342,5240,14354,5242,14358,5245,14357,5251,14356,5256,14360,5257,14366,5257,14373,5257,14428,5257,14433,5256,14435,5252,14439,5247,14441,5242,14441,5242,14445,5292,14445,5292,14441,5286,14441,5279,14438,5276,14433,5275,14429,5275,14368,5279,14364,5283,14361,5289,14358,5293,14355,5301,14354,5307,14354,5311,14357,5314,14361,5317,14365,5318,14371,5318,14428,5317,14433,5313,14439,5307,14441,5302,14441,5302,14445,5352,14445,5352,14441,5347,14441,5344,14440,5339,14438,5336,14433,5336,14429,5336,14374,5336,14370,5341,14363,5346,14360,5354,14356,5362,14355,5368,14355,5373,14357,5375,14362,5377,14365,5378,14371,5378,14428,5378,14433,5374,14438,5369,14441,5362,14441,5362,14445,5411,14445,5411,14441,5407,14441,5400,14438,5397,14433,5397,14428xe" stroked="f" style="position:absolute;left:4159;top:14041;width:3397;height:452">
              <v:path arrowok="t"/>
              <v:fill/>
            </v:shape>
            <v:shape coordorigin="4159,14041" coordsize="3397,452" fillcolor="#363435" filled="t" path="m5456,14435l5451,14424,5445,14414,5442,14401,5433,14430,5449,14443,5469,14448,5464,14440,5456,14435xe" stroked="f" style="position:absolute;left:4159;top:14041;width:3397;height:452">
              <v:path arrowok="t"/>
              <v:fill/>
            </v:shape>
            <v:shape coordorigin="4159,14041" coordsize="3397,452" fillcolor="#363435" filled="t" path="m5422,14396l5422,14408,5425,14420,5433,14430,5433,14430,5442,14401,5442,14377,5443,14370,5446,14364,5448,14358,5451,14354,5459,14350,5467,14349,5475,14349,5481,14352,5486,14359,5488,14362,5495,14379,5498,14401,5498,14415,5496,14425,5491,14431,5486,14437,5481,14440,5464,14440,5469,14448,5478,14448,5486,14445,5494,14441,5502,14436,5508,14429,5512,14420,5516,14411,5518,14402,5518,14380,5514,14369,5507,14359,5490,14346,5470,14342,5462,14342,5454,14344,5446,14348,5439,14352,5433,14359,5428,14368,5424,14377,5422,14386,5422,14396xe" stroked="f" style="position:absolute;left:4159;top:14041;width:3397;height:452">
              <v:path arrowok="t"/>
              <v:fill/>
            </v:shape>
            <v:shape coordorigin="4159,14041" coordsize="3397,452" fillcolor="#363435" filled="t" path="m5558,14342l5528,14354,5530,14358,5532,14357,5539,14356,5543,14360,5545,14366,5545,14373,5545,14429,5544,14434,5542,14437,5537,14441,5530,14441,5530,14445,5579,14445,5579,14441,5574,14441,5567,14438,5563,14433,5563,14429,5563,14369,5571,14360,5580,14355,5594,14355,5598,14357,5601,14361,5603,14365,5604,14372,5604,14428,5604,14432,5600,14439,5595,14441,5588,14441,5588,14445,5638,14445,5638,14441,5633,14441,5629,14440,5625,14437,5623,14433,5622,14429,5622,14370,5622,14364,5620,14359,5618,14353,5614,14348,5607,14343,5602,14342,5586,14342,5575,14349,5563,14363,5563,14342,5558,14342xe" stroked="f" style="position:absolute;left:4159;top:14041;width:3397;height:452">
              <v:path arrowok="t"/>
              <v:fill/>
            </v:shape>
            <v:shape coordorigin="4159,14041" coordsize="3397,452" fillcolor="#363435" filled="t" path="m5667,14310l5672,14311,5678,14310,5682,14306,5683,14300,5682,14295,5678,14290,5672,14289,5667,14290,5662,14295,5661,14300,5662,14306,5667,14310xe" stroked="f" style="position:absolute;left:4159;top:14041;width:3397;height:452">
              <v:path arrowok="t"/>
              <v:fill/>
            </v:shape>
            <v:shape coordorigin="4159,14289" coordsize="3397,452" fillcolor="#363435" filled="t" path="m5926,14696l5927,14696,5929,14688,5922,14688,5917,14684,5912,14678,5912,14672,5911,14696,5926,14696xe" stroked="f" style="position:absolute;left:4159;top:14289;width:3397;height:452">
              <v:path arrowok="t"/>
              <v:fill/>
            </v:shape>
            <v:shape coordorigin="4159,14289" coordsize="3397,452" fillcolor="#363435" filled="t" path="m5910,14636l5910,14624,5911,14616,5912,14608,5914,14602,5919,14597,5926,14595,5929,14595,5933,14598,5938,14603,5940,14608,5941,14612,5942,14621,5942,14636,5941,14660,5939,14675,5939,14680,5934,14685,5929,14688,5927,14696,5947,14691,5963,14678,5970,14668,5974,14656,5974,14632,5972,14622,5968,14614,5964,14606,5958,14599,5950,14595,5943,14590,5934,14588,5911,14588,5899,14593,5891,14604,5881,14622,5878,14642,5878,14656,5882,14669,5890,14680,5899,14690,5911,14696,5912,14672,5911,14666,5910,14658,5910,14636xe" stroked="f" style="position:absolute;left:4159;top:14289;width:3397;height:452">
              <v:path arrowok="t"/>
              <v:fill/>
            </v:shape>
            <v:shape coordorigin="4159,14289" coordsize="3397,452" fillcolor="#363435" filled="t" path="m5439,14636l5439,14624,5440,14616,5441,14608,5443,14602,5448,14597,5455,14595,5458,14595,5462,14598,5467,14603,5469,14608,5470,14612,5471,14621,5471,14636,5470,14660,5468,14675,5467,14680,5463,14685,5458,14688,5456,14696,5476,14691,5492,14678,5499,14668,5503,14656,5503,14632,5501,14622,5497,14614,5493,14606,5487,14599,5479,14595,5472,14590,5463,14588,5440,14588,5428,14593,5420,14604,5410,14622,5407,14642,5407,14656,5411,14669,5419,14680,5428,14690,5440,14696,5441,14672,5440,14666,5439,14658,5439,14636xe" stroked="f" style="position:absolute;left:4159;top:14289;width:3397;height:452">
              <v:path arrowok="t"/>
              <v:fill/>
            </v:shape>
            <v:shape coordorigin="4159,14289" coordsize="3397,452" fillcolor="#363435" filled="t" path="m5179,14627l5180,14618,5182,14588,5175,14590,5168,14594,5162,14599,5156,14605,5153,14614,5149,14623,5147,14633,5147,14657,5150,14669,5156,14678,5164,14690,5174,14696,5192,14696,5197,14695,5201,14692,5205,14690,5209,14686,5214,14680,5214,14696,5258,14688,5258,14684,5254,14683,5247,14680,5245,14675,5245,14670,5245,14544,5200,14544,5200,14549,5204,14549,5211,14552,5214,14557,5214,14562,5214,14600,5210,14596,5206,14592,5199,14589,5194,14588,5189,14588,5183,14607,5185,14603,5190,14599,5195,14598,5202,14598,5209,14604,5214,14614,5214,14668,5209,14678,5203,14683,5196,14683,5191,14682,5186,14678,5184,14673,5182,14667,5180,14661,5179,14651,5179,14627xe" stroked="f" style="position:absolute;left:4159;top:14289;width:3397;height:452">
              <v:path arrowok="t"/>
              <v:fill/>
            </v:shape>
            <v:shape coordorigin="4159,14289" coordsize="3397,452" fillcolor="#363435" filled="t" path="m5048,14636l5049,14624,5050,14616,5050,14608,5052,14602,5057,14597,5064,14595,5067,14595,5072,14598,5076,14603,5078,14608,5079,14612,5080,14621,5080,14636,5079,14660,5078,14675,5077,14680,5072,14685,5067,14688,5065,14696,5085,14691,5101,14678,5108,14668,5112,14656,5112,14632,5110,14622,5106,14614,5102,14606,5096,14599,5089,14595,5081,14590,5073,14588,5049,14588,5037,14593,5029,14604,5019,14622,5016,14642,5016,14656,5020,14669,5029,14680,5037,14690,5049,14696,5050,14672,5049,14666,5048,14658,5048,14636xe" stroked="f" style="position:absolute;left:4159;top:14289;width:3397;height:452">
              <v:path arrowok="t"/>
              <v:fill/>
            </v:shape>
            <v:shape coordorigin="4159,14289" coordsize="3397,452" fillcolor="#363435" filled="t" path="m7131,14473l7126,14471,7124,14464,7125,14458,7129,14452,7135,14445,7143,14446,7156,14447,7172,14447,7157,14430,7149,14430,7144,14429,7138,14428,7133,14424,7133,14420,7136,14415,7141,14410,7138,14393,7136,14385,7136,14364,7138,14358,7141,14353,7145,14349,7149,14347,7161,14347,7165,14349,7169,14354,7174,14361,7176,14370,7176,14390,7175,14397,7171,14401,7168,14405,7163,14407,7158,14407,7156,14412,7168,14412,7178,14409,7185,14402,7192,14396,7196,14388,7196,14370,7193,14364,7189,14358,7202,14358,7209,14358,7210,14353,7207,14349,7181,14349,7174,14344,7166,14342,7145,14342,7135,14345,7128,14352,7120,14359,7117,14368,7117,14384,7118,14390,7122,14396,7125,14401,7130,14405,7136,14408,7128,14414,7123,14419,7121,14423,7118,14429,7118,14434,7122,14440,7129,14444,7122,14451,7117,14456,7114,14461,7110,14467,7109,14472,7111,14480,7117,14484,7127,14490,7138,14493,7131,14473xe" stroked="f" style="position:absolute;left:4159;top:14289;width:3397;height:452">
              <v:path arrowok="t"/>
              <v:fill/>
            </v:shape>
            <v:shape coordorigin="4159,14289" coordsize="3397,452" fillcolor="#363435" filled="t" path="m6606,14396l6610,14417,6619,14433,6627,14443,6637,14448,6658,14448,6667,14444,6675,14437,6683,14430,6688,14420,6691,14407,6688,14405,6684,14414,6680,14420,6676,14424,6670,14428,6664,14431,6647,14431,6639,14426,6633,14417,6627,14408,6624,14397,6624,14373,6627,14364,6633,14357,6637,14351,6643,14349,6655,14349,6661,14352,6665,14358,6665,14362,6666,14366,6668,14371,6673,14375,6681,14375,6687,14371,6688,14366,6688,14360,6685,14355,6678,14349,6672,14344,6664,14342,6641,14342,6630,14346,6620,14356,6610,14374,6606,14395,6606,14396xe" stroked="f" style="position:absolute;left:4159;top:14289;width:3397;height:452">
              <v:path arrowok="t"/>
              <v:fill/>
            </v:shape>
            <v:shape coordorigin="4159,14289" coordsize="3397,452" fillcolor="#363435" filled="t" path="m6403,14423l6403,14417,6403,14439,6409,14444,6416,14447,6421,14448,6439,14448,6449,14443,6457,14434,6461,14430,6469,14412,6472,14391,6472,14376,6468,14363,6460,14353,6453,14345,6445,14342,6429,14342,6423,14343,6418,14347,6413,14350,6408,14356,6403,14365,6403,14372,6409,14365,6413,14361,6419,14358,6426,14357,6432,14357,6438,14360,6443,14366,6449,14374,6453,14386,6453,14415,6450,14425,6444,14433,6439,14438,6433,14441,6420,14441,6415,14440,6411,14436,6405,14429,6404,14425,6403,14423xe" stroked="f" style="position:absolute;left:4159;top:14289;width:3397;height:452">
              <v:path arrowok="t"/>
              <v:fill/>
            </v:shape>
            <v:shape coordorigin="4159,14289" coordsize="3397,452" fillcolor="#363435" filled="t" path="m6298,14435l6292,14424,6286,14414,6283,14401,6274,14430,6290,14443,6310,14448,6305,14440,6298,14435xe" stroked="f" style="position:absolute;left:4159;top:14289;width:3397;height:452">
              <v:path arrowok="t"/>
              <v:fill/>
            </v:shape>
            <v:shape coordorigin="4159,14289" coordsize="3397,452" fillcolor="#363435" filled="t" path="m6263,14396l6263,14408,6266,14420,6274,14430,6274,14430,6283,14401,6283,14377,6284,14370,6287,14364,6289,14358,6292,14354,6300,14350,6308,14349,6316,14349,6322,14352,6328,14359,6329,14362,6337,14379,6339,14401,6339,14415,6337,14425,6332,14431,6328,14437,6322,14440,6305,14440,6310,14448,6319,14448,6328,14445,6335,14441,6343,14436,6349,14429,6353,14420,6357,14411,6359,14402,6359,14380,6356,14369,6348,14359,6332,14346,6311,14342,6303,14342,6295,14344,6288,14348,6280,14352,6274,14359,6270,14368,6265,14377,6263,14386,6263,14396xe" stroked="f" style="position:absolute;left:4159;top:14289;width:3397;height:452">
              <v:path arrowok="t"/>
              <v:fill/>
            </v:shape>
            <v:shape coordorigin="4159,14289" coordsize="3397,452" fillcolor="#363435" filled="t" path="m6398,14342l6368,14354,6372,14357,6378,14356,6382,14359,6384,14363,6384,14367,6384,14476,6384,14481,6380,14486,6374,14489,6367,14489,6367,14493,6420,14493,6420,14489,6414,14489,6410,14488,6406,14486,6403,14481,6403,14476,6403,14342,6398,14342xe" stroked="f" style="position:absolute;left:4159;top:14289;width:3397;height:452">
              <v:path arrowok="t"/>
              <v:fill/>
            </v:shape>
            <v:shape coordorigin="4159,14289" coordsize="3397,452" fillcolor="#363435" filled="t" path="m6726,14425l6725,14421,6724,14447,6735,14447,6739,14446,6746,14443,6752,14438,6762,14430,6763,14436,6764,14440,6768,14445,6774,14447,6782,14447,6790,14441,6798,14430,6798,14424,6793,14428,6790,14431,6786,14433,6782,14429,6781,14425,6781,14366,6780,14360,6779,14357,6777,14352,6773,14348,6769,14346,6763,14343,6756,14342,6736,14342,6727,14344,6720,14349,6714,14355,6710,14360,6710,14367,6711,14373,6717,14377,6722,14377,6728,14373,6729,14367,6729,14361,6729,14357,6733,14352,6739,14348,6750,14348,6755,14350,6761,14358,6762,14364,6762,14374,6762,14378,6740,14387,6741,14394,6744,14392,6751,14389,6762,14385,6762,14423,6753,14430,6746,14434,6736,14434,6733,14432,6726,14425xe" stroked="f" style="position:absolute;left:4159;top:14289;width:3397;height:452">
              <v:path arrowok="t"/>
              <v:fill/>
            </v:shape>
            <v:shape coordorigin="4159,14289" coordsize="3397,452" fillcolor="#363435" filled="t" path="m6709,14435l6713,14440,6718,14444,6724,14447,6725,14421,6725,14412,6726,14408,6731,14401,6735,14398,6741,14394,6740,14387,6726,14394,6718,14399,6713,14403,6710,14408,6708,14412,6707,14416,6707,14429,6709,14435xe" stroked="f" style="position:absolute;left:4159;top:14289;width:3397;height:452">
              <v:path arrowok="t"/>
              <v:fill/>
            </v:shape>
            <v:shape coordorigin="4159,14289" coordsize="3397,452" fillcolor="#363435" filled="t" path="m6836,14289l6806,14301,6808,14306,6811,14304,6817,14304,6821,14308,6822,14313,6823,14320,6823,14428,6822,14433,6821,14435,6817,14439,6813,14441,6808,14441,6808,14445,6857,14445,6857,14441,6852,14441,6848,14440,6843,14437,6841,14433,6841,14428,6841,14289,6836,14289xe" stroked="f" style="position:absolute;left:4159;top:14289;width:3397;height:452">
              <v:path arrowok="t"/>
              <v:fill/>
            </v:shape>
            <v:shape coordorigin="4159,14289" coordsize="3397,452" fillcolor="#363435" filled="t" path="m6899,14289l6869,14301,6871,14306,6874,14304,6880,14304,6885,14308,6886,14313,6886,14320,6886,14428,6885,14433,6885,14435,6881,14439,6876,14441,6871,14441,6871,14445,6920,14445,6920,14441,6915,14441,6912,14440,6906,14437,6905,14433,6904,14428,6904,14289,6899,14289xe" stroked="f" style="position:absolute;left:4159;top:14289;width:3397;height:452">
              <v:path arrowok="t"/>
              <v:fill/>
            </v:shape>
            <v:shape coordorigin="4159,14289" coordsize="3397,452" fillcolor="#363435" filled="t" path="m6953,14310l6958,14311,6964,14310,6968,14306,6969,14300,6968,14295,6964,14290,6958,14289,6953,14290,6948,14295,6947,14300,6948,14306,6953,14310xe" stroked="f" style="position:absolute;left:4159;top:14289;width:3397;height:452">
              <v:path arrowok="t"/>
              <v:fill/>
            </v:shape>
            <v:shape coordorigin="4159,14289" coordsize="3397,452" fillcolor="#363435" filled="t" path="m6963,14342l6932,14354,6934,14358,6937,14357,6943,14356,6948,14360,6949,14366,6949,14373,6949,14428,6949,14433,6948,14435,6944,14439,6939,14441,6934,14441,6934,14445,6983,14445,6983,14441,6978,14441,6975,14440,6970,14437,6968,14433,6967,14428,6967,14342,6963,14342xe" stroked="f" style="position:absolute;left:4159;top:14289;width:3397;height:452">
              <v:path arrowok="t"/>
              <v:fill/>
            </v:shape>
            <v:shape coordorigin="4159,14289" coordsize="3397,452" fillcolor="#363435" filled="t" path="m7020,14342l6990,14354,6992,14358,6995,14357,7001,14356,7006,14360,7007,14366,7007,14373,7007,14429,7006,14434,7004,14437,6999,14441,6992,14441,6992,14445,7042,14445,7042,14441,7036,14441,7029,14438,7026,14433,7025,14429,7025,14369,7034,14360,7042,14355,7057,14355,7061,14357,7063,14361,7065,14365,7066,14372,7066,14428,7066,14432,7062,14439,7057,14441,7050,14441,7050,14445,7100,14445,7100,14441,7095,14441,7092,14440,7087,14437,7085,14433,7085,14429,7085,14370,7084,14364,7082,14359,7080,14353,7077,14348,7069,14343,7064,14342,7048,14342,7037,14349,7025,14363,7025,14342,7020,14342xe" stroked="f" style="position:absolute;left:4159;top:14289;width:3397;height:452">
              <v:path arrowok="t"/>
              <v:fill/>
            </v:shape>
            <v:shape coordorigin="4159,14289" coordsize="3397,452" fillcolor="#363435" filled="t" path="m7138,14393l7141,14410,7146,14412,7151,14412,7156,14412,7158,14407,7152,14407,7147,14405,7143,14400,7138,14393xe" stroked="f" style="position:absolute;left:4159;top:14289;width:3397;height:452">
              <v:path arrowok="t"/>
              <v:fill/>
            </v:shape>
            <v:shape coordorigin="4159,14289" coordsize="3397,452" fillcolor="#363435" filled="t" path="m7181,14488l7197,14477,7205,14470,7209,14462,7209,14448,7207,14443,7202,14439,7198,14435,7193,14432,7186,14431,7182,14431,7172,14430,7157,14430,7172,14447,7184,14448,7191,14449,7199,14452,7200,14458,7200,14463,7197,14468,7191,14473,7185,14478,7175,14480,7148,14480,7138,14478,7131,14473,7138,14493,7152,14493,7161,14493,7181,14488xe" stroked="f" style="position:absolute;left:4159;top:14289;width:3397;height:452">
              <v:path arrowok="t"/>
              <v:fill/>
            </v:shape>
            <v:shape coordorigin="4159,14289" coordsize="3397,452" fillcolor="#363435" filled="t" path="m7375,14435l7369,14424,7364,14414,7361,14401,7352,14430,7367,14443,7388,14448,7383,14440,7375,14435xe" stroked="f" style="position:absolute;left:4159;top:14289;width:3397;height:452">
              <v:path arrowok="t"/>
              <v:fill/>
            </v:shape>
            <v:shape coordorigin="4159,14289" coordsize="3397,452" fillcolor="#363435" filled="t" path="m7340,14396l7340,14408,7344,14420,7352,14430,7352,14430,7361,14401,7361,14377,7362,14370,7364,14364,7367,14358,7370,14354,7378,14350,7385,14349,7393,14349,7400,14352,7405,14359,7407,14362,7414,14379,7417,14401,7417,14415,7414,14425,7410,14431,7405,14437,7399,14440,7383,14440,7388,14448,7397,14448,7405,14445,7413,14441,7420,14436,7426,14429,7431,14420,7435,14411,7437,14402,7437,14380,7433,14369,7425,14359,7409,14346,7389,14342,7381,14342,7373,14344,7365,14348,7358,14352,7352,14359,7347,14368,7343,14377,7340,14386,7340,14396xe" stroked="f" style="position:absolute;left:4159;top:14289;width:3397;height:452">
              <v:path arrowok="t"/>
              <v:fill/>
            </v:shape>
            <v:shape coordorigin="4159,14289" coordsize="3397,452" fillcolor="#363435" filled="t" path="m7477,14342l7447,14354,7448,14358,7451,14357,7458,14356,7462,14360,7463,14366,7464,14373,7464,14429,7463,14434,7461,14437,7456,14441,7448,14441,7448,14445,7498,14445,7498,14441,7493,14441,7485,14438,7482,14433,7482,14429,7482,14369,7490,14360,7499,14355,7513,14355,7517,14357,7519,14361,7522,14365,7523,14372,7523,14428,7523,14432,7519,14439,7514,14441,7507,14441,7507,14445,7556,14445,7556,14441,7552,14441,7548,14440,7543,14437,7542,14433,7541,14429,7541,14370,7540,14364,7539,14359,7536,14353,7533,14348,7525,14343,7521,14342,7505,14342,7493,14349,7482,14363,7482,14342,7477,14342xe" stroked="f" style="position:absolute;left:4159;top:14289;width:3397;height:452">
              <v:path arrowok="t"/>
              <v:fill/>
            </v:shape>
            <v:shape coordorigin="4159,14289" coordsize="3397,452" fillcolor="#363435" filled="t" path="m4161,14587l4165,14591,4169,14595,4174,14597,4182,14597,4189,14593,4193,14588,4193,14581,4189,14576,4184,14573,4179,14573,4174,14575,4170,14572,4170,14568,4170,14564,4171,14560,4177,14552,4181,14549,4188,14546,4188,14541,4178,14544,4171,14549,4167,14555,4162,14561,4159,14568,4159,14582,4161,14587xe" stroked="f" style="position:absolute;left:4159;top:14289;width:3397;height:452">
              <v:path arrowok="t"/>
              <v:fill/>
            </v:shape>
            <v:shape coordorigin="4159,14289" coordsize="3397,452" fillcolor="#363435" filled="t" path="m4223,14573l4222,14569,4222,14564,4223,14560,4228,14554,4232,14550,4240,14546,4240,14541,4231,14544,4224,14549,4219,14555,4214,14561,4212,14568,4212,14582,4214,14587,4217,14591,4221,14595,4226,14597,4235,14597,4241,14594,4245,14588,4245,14581,4242,14577,4237,14573,4232,14573,4227,14575,4223,14573xe" stroked="f" style="position:absolute;left:4159;top:14289;width:3397;height:452">
              <v:path arrowok="t"/>
              <v:fill/>
            </v:shape>
            <v:shape coordorigin="4159,14289" coordsize="3397,452" fillcolor="#363435" filled="t" path="m4411,14544l4278,14544,4278,14584,4282,14584,4284,14574,4287,14565,4294,14559,4298,14555,4306,14553,4326,14553,4326,14675,4326,14680,4325,14681,4321,14687,4315,14689,4305,14689,4305,14693,4383,14693,4383,14689,4374,14689,4370,14688,4366,14686,4362,14680,4362,14675,4362,14553,4380,14553,4385,14554,4388,14555,4393,14557,4396,14560,4399,14565,4402,14569,4405,14575,4407,14584,4411,14584,4411,14544xe" stroked="f" style="position:absolute;left:4159;top:14289;width:3397;height:452">
              <v:path arrowok="t"/>
              <v:fill/>
            </v:shape>
            <v:shape coordorigin="4159,14289" coordsize="3397,452" fillcolor="#363435" filled="t" path="m4497,14693l4497,14689,4493,14689,4490,14687,4487,14683,4487,14678,4487,14616,4490,14611,4496,14605,4501,14602,4508,14603,4512,14607,4513,14611,4514,14617,4514,14678,4513,14683,4512,14685,4507,14689,4504,14693,4555,14693,4555,14689,4551,14689,4545,14683,4544,14679,4544,14619,4544,14611,4542,14606,4541,14601,4538,14597,4533,14593,4528,14589,4523,14588,4512,14588,4507,14589,4502,14591,4497,14594,4492,14598,4487,14604,4487,14544,4445,14544,4445,14548,4450,14549,4455,14554,4456,14559,4456,14679,4455,14683,4454,14685,4449,14689,4445,14689,4445,14693,4497,14693xe" stroked="f" style="position:absolute;left:4159;top:14289;width:3397;height:452">
              <v:path arrowok="t"/>
              <v:fill/>
            </v:shape>
            <v:shape coordorigin="4159,14289" coordsize="3397,452" fillcolor="#363435" filled="t" path="m4620,14607l4624,14600,4627,14597,4633,14595,4640,14597,4644,14602,4646,14607,4647,14611,4648,14619,4648,14631,4618,14631,4618,14616,4618,14696,4642,14696,4649,14693,4656,14689,4663,14684,4669,14676,4674,14665,4671,14662,4667,14669,4663,14673,4659,14676,4652,14679,4640,14679,4634,14676,4629,14670,4622,14662,4619,14652,4618,14638,4674,14638,4674,14621,4670,14609,4662,14600,4654,14592,4645,14588,4623,14588,4620,14607xe" stroked="f" style="position:absolute;left:4159;top:14289;width:3397;height:452">
              <v:path arrowok="t"/>
              <v:fill/>
            </v:shape>
            <v:shape coordorigin="4159,14289" coordsize="3397,452" fillcolor="#363435" filled="t" path="m4592,14669l4598,14678,4606,14690,4618,14696,4618,14616,4620,14607,4623,14588,4612,14593,4603,14603,4601,14605,4592,14622,4589,14643,4589,14657,4592,14669xe" stroked="f" style="position:absolute;left:4159;top:14289;width:3397;height:452">
              <v:path arrowok="t"/>
              <v:fill/>
            </v:shape>
            <v:shape coordorigin="4159,14289" coordsize="3397,452" fillcolor="#363435" filled="t" path="m4987,14631l4915,14631,4915,14634,4923,14634,4928,14637,4933,14641,4934,14647,4934,14684,4927,14686,4919,14688,4912,14688,4902,14688,4893,14685,4885,14680,4878,14675,4872,14668,4869,14657,4866,14646,4864,14634,4864,14608,4866,14596,4869,14585,4872,14574,4877,14565,4884,14559,4892,14553,4901,14550,4924,14550,4934,14553,4944,14561,4954,14568,4961,14579,4966,14593,4970,14593,4970,14541,4966,14541,4965,14545,4960,14551,4954,14552,4950,14550,4943,14548,4936,14545,4931,14543,4927,14543,4921,14542,4915,14541,4903,14541,4883,14544,4864,14552,4848,14564,4835,14581,4827,14600,4825,14621,4825,14633,4827,14644,4832,14654,4836,14662,4842,14669,4849,14675,4856,14682,4864,14687,4874,14691,4883,14694,4894,14696,4920,14696,4930,14695,4940,14693,4951,14691,4960,14688,4970,14684,4970,14647,4971,14642,4976,14637,4982,14635,4987,14634,4987,14631xe" stroked="f" style="position:absolute;left:4159;top:14289;width:3397;height:452">
              <v:path arrowok="t"/>
              <v:fill/>
            </v:shape>
            <v:shape coordorigin="4159,14289" coordsize="3397,452" fillcolor="#363435" filled="t" path="m5064,14696l5065,14696,5067,14688,5061,14688,5055,14684,5051,14678,5050,14672,5049,14696,5064,14696xe" stroked="f" style="position:absolute;left:4159;top:14289;width:3397;height:452">
              <v:path arrowok="t"/>
              <v:fill/>
            </v:shape>
            <v:shape coordorigin="4159,14289" coordsize="3397,452" fillcolor="#363435" filled="t" path="m5182,14588l5180,14618,5182,14612,5183,14607,5189,14588,5182,14588xe" stroked="f" style="position:absolute;left:4159;top:14289;width:3397;height:452">
              <v:path arrowok="t"/>
              <v:fill/>
            </v:shape>
            <v:shape coordorigin="4159,14289" coordsize="3397,452" fillcolor="#363435" filled="t" path="m5455,14696l5456,14696,5458,14688,5451,14688,5446,14684,5441,14678,5441,14672,5440,14696,5455,14696xe" stroked="f" style="position:absolute;left:4159;top:14289;width:3397;height:452">
              <v:path arrowok="t"/>
              <v:fill/>
            </v:shape>
            <v:shape coordorigin="4159,14289" coordsize="3397,452" fillcolor="#363435" filled="t" path="m5551,14601l5551,14678,5550,14683,5546,14687,5541,14689,5536,14689,5536,14693,5596,14693,5596,14689,5590,14689,5586,14688,5582,14684,5581,14679,5581,14672,5581,14601,5596,14601,5596,14591,5581,14591,5581,14555,5583,14550,5588,14547,5594,14551,5593,14556,5593,14560,5594,14564,5598,14568,5605,14569,5610,14569,5613,14568,5619,14563,5620,14557,5620,14553,5618,14549,5613,14546,5609,14543,5602,14541,5580,14541,5570,14545,5562,14552,5555,14559,5551,14567,5551,14591,5537,14591,5537,14601,5551,14601xe" stroked="f" style="position:absolute;left:4159;top:14289;width:3397;height:452">
              <v:path arrowok="t"/>
              <v:fill/>
            </v:shape>
            <v:shape coordorigin="4159,14289" coordsize="3397,452" fillcolor="#363435" filled="t" path="m5748,14597l5752,14603,5756,14610,5761,14621,5794,14697,5791,14706,5787,14717,5784,14724,5777,14730,5772,14728,5772,14723,5771,14718,5768,14712,5763,14709,5755,14709,5750,14713,5746,14719,5746,14728,5748,14733,5755,14740,5760,14741,5774,14741,5780,14738,5785,14732,5789,14728,5794,14716,5801,14697,5831,14621,5835,14608,5839,14601,5841,14598,5846,14595,5849,14591,5815,14591,5815,14594,5820,14595,5827,14599,5828,14604,5828,14608,5825,14616,5821,14627,5809,14658,5792,14618,5788,14609,5786,14604,5786,14601,5790,14595,5796,14591,5741,14591,5741,14594,5748,14597xe" stroked="f" style="position:absolute;left:4159;top:14289;width:3397;height:452">
              <v:path arrowok="t"/>
              <v:fill/>
            </v:shape>
            <v:shape style="position:absolute;left:4155;top:14783;width:1604;height:163" type="#_x0000_t75">
              <v:imagedata o:title="" r:id="rId113"/>
            </v:shape>
            <v:shape coordorigin="7340,14588" coordsize="96,108" fillcolor="#363435" filled="t" path="m7372,14636l7373,14624,7373,14616,7374,14608,7376,14602,7381,14597,7388,14595,7391,14595,7396,14598,7400,14603,7402,14608,7403,14612,7404,14621,7404,14636,7403,14660,7402,14675,7401,14680,7396,14685,7391,14688,7389,14696,7409,14691,7425,14678,7432,14668,7436,14656,7436,14632,7434,14622,7430,14614,7426,14606,7420,14599,7412,14595,7405,14590,7397,14588,7373,14588,7361,14593,7353,14604,7343,14622,7340,14642,7340,14656,7344,14669,7353,14680,7361,14690,7373,14696,7374,14672,7373,14666,7372,14658,7372,14636xe" stroked="f" style="position:absolute;left:7340;top:14588;width:96;height:108">
              <v:path arrowok="t"/>
              <v:fill/>
            </v:shape>
            <v:shape coordorigin="6962,14588" coordsize="86,108" fillcolor="#363435" filled="t" path="m6992,14615l6993,14606,6997,14601,7000,14597,7006,14595,7012,14598,7015,14603,7015,14608,7016,14615,7018,14620,7020,14623,7027,14627,7035,14627,7041,14623,7045,14618,7045,14607,7042,14601,7035,14596,7029,14590,7021,14588,7008,14588,6988,14593,6973,14607,6966,14617,6962,14630,6962,14658,6966,14670,6974,14680,6982,14691,6993,14696,7015,14696,7023,14694,7030,14689,7037,14685,7043,14678,7048,14669,7045,14666,7040,14671,7036,14674,7030,14678,7023,14678,7018,14678,7013,14677,7009,14674,7003,14669,6999,14663,6996,14654,6993,14645,6992,14636,6992,14615xe" stroked="f" style="position:absolute;left:6962;top:14588;width:86;height:108">
              <v:path arrowok="t"/>
              <v:fill/>
            </v:shape>
            <v:shape coordorigin="6007,14591" coordsize="110,105" fillcolor="#363435" filled="t" path="m6049,14591l6007,14591,6007,14594,6011,14595,6017,14600,6018,14605,6018,14665,6019,14673,6020,14678,6022,14683,6025,14687,6029,14691,6034,14694,6039,14696,6051,14696,6056,14695,6061,14692,6066,14689,6071,14685,6076,14679,6076,14693,6117,14693,6117,14689,6113,14689,6107,14683,6106,14679,6106,14591,6065,14591,6065,14594,6069,14595,6075,14600,6076,14605,6076,14667,6072,14673,6065,14679,6061,14681,6054,14680,6050,14677,6049,14672,6049,14668,6049,14591xe" stroked="f" style="position:absolute;left:6007;top:14591;width:110;height:105">
              <v:path arrowok="t"/>
              <v:fill/>
            </v:shape>
            <v:shape coordorigin="6151,14588" coordsize="88,105" fillcolor="#363435" filled="t" path="m6200,14603l6193,14614,6193,14591,6151,14591,6151,14594,6158,14596,6162,14601,6162,14606,6162,14678,6162,14683,6160,14685,6155,14689,6151,14689,6151,14693,6207,14693,6207,14689,6202,14689,6200,14688,6195,14685,6193,14679,6193,14637,6194,14629,6196,14622,6198,14617,6200,14614,6207,14609,6212,14610,6217,14614,6223,14617,6230,14617,6235,14613,6239,14607,6239,14597,6235,14591,6229,14588,6221,14588,6216,14589,6211,14593,6206,14596,6200,14603xe" stroked="f" style="position:absolute;left:6151;top:14588;width:88;height:105">
              <v:path arrowok="t"/>
              <v:fill/>
            </v:shape>
            <v:shape coordorigin="6383,14541" coordsize="140,155" fillcolor="#363435" filled="t" path="m6463,14541l6443,14544,6424,14552,6407,14565,6394,14581,6386,14602,6383,14621,6383,14635,6386,14647,6393,14659,6400,14671,6409,14680,6422,14687,6443,14694,6464,14696,6476,14696,6486,14694,6495,14690,6504,14686,6513,14680,6521,14671,6521,14659,6513,14669,6504,14676,6497,14680,6489,14684,6480,14686,6460,14686,6450,14683,6443,14678,6436,14672,6431,14664,6428,14653,6424,14642,6423,14630,6423,14603,6425,14591,6429,14580,6433,14571,6439,14564,6446,14559,6454,14553,6463,14551,6483,14551,6493,14554,6501,14561,6510,14569,6516,14579,6519,14593,6524,14593,6524,14541,6519,14541,6518,14547,6512,14552,6508,14552,6504,14550,6497,14548,6486,14543,6475,14541,6463,14541xe" stroked="f" style="position:absolute;left:6383;top:14541;width:140;height:155">
              <v:path arrowok="t"/>
              <v:fill/>
            </v:shape>
            <v:shape coordorigin="6562,14544" coordsize="110,149" fillcolor="#363435" filled="t" path="m6614,14693l6614,14689,6610,14689,6607,14687,6604,14683,6604,14678,6604,14616,6607,14611,6613,14605,6618,14602,6625,14603,6629,14607,6630,14611,6631,14617,6631,14678,6630,14683,6629,14685,6624,14689,6621,14693,6672,14693,6672,14689,6668,14689,6662,14683,6661,14679,6661,14619,6661,14611,6659,14606,6658,14601,6655,14597,6650,14593,6645,14589,6640,14588,6629,14588,6624,14589,6619,14591,6614,14594,6609,14598,6604,14604,6604,14544,6562,14544,6562,14548,6567,14549,6572,14554,6573,14559,6573,14679,6572,14683,6571,14685,6566,14689,6562,14689,6562,14693,6614,14693xe" stroked="f" style="position:absolute;left:6562;top:14544;width:110;height:149">
              <v:path arrowok="t"/>
              <v:fill/>
            </v:shape>
            <v:shape coordorigin="6704,14591" coordsize="110,105" fillcolor="#363435" filled="t" path="m6746,14591l6704,14591,6704,14594,6709,14595,6714,14600,6715,14605,6715,14665,6716,14673,6717,14678,6719,14683,6722,14687,6726,14691,6731,14694,6736,14696,6748,14696,6753,14695,6758,14692,6763,14689,6768,14685,6773,14679,6773,14693,6815,14693,6815,14689,6810,14689,6804,14683,6804,14679,6804,14591,6762,14591,6762,14594,6766,14595,6772,14600,6773,14605,6773,14667,6769,14673,6762,14679,6758,14681,6752,14680,6747,14677,6746,14672,6746,14668,6746,14591xe" stroked="f" style="position:absolute;left:6704;top:14591;width:110;height:105">
              <v:path arrowok="t"/>
              <v:fill/>
            </v:shape>
            <v:shape coordorigin="6848,14588" coordsize="88,105" fillcolor="#363435" filled="t" path="m6897,14603l6890,14614,6890,14591,6848,14591,6848,14594,6855,14596,6859,14601,6859,14606,6859,14678,6859,14683,6857,14685,6853,14689,6848,14689,6848,14693,6904,14693,6904,14689,6900,14689,6897,14688,6892,14685,6890,14679,6890,14637,6891,14629,6894,14622,6895,14617,6897,14614,6904,14609,6909,14610,6914,14614,6920,14617,6927,14617,6932,14613,6936,14607,6936,14597,6932,14591,6926,14588,6918,14588,6913,14589,6908,14593,6903,14596,6897,14603xe" stroked="f" style="position:absolute;left:6848;top:14588;width:88;height:105">
              <v:path arrowok="t"/>
              <v:fill/>
            </v:shape>
            <v:shape coordorigin="7079,14544" coordsize="110,149" fillcolor="#363435" filled="t" path="m7131,14693l7131,14689,7127,14689,7124,14687,7121,14683,7121,14678,7121,14616,7124,14611,7130,14605,7135,14602,7142,14603,7146,14607,7147,14611,7148,14617,7148,14678,7147,14683,7146,14685,7141,14689,7138,14693,7189,14693,7189,14689,7185,14689,7179,14683,7178,14679,7178,14619,7178,14611,7176,14606,7175,14601,7172,14597,7167,14593,7163,14589,7157,14588,7146,14588,7141,14589,7136,14591,7132,14594,7126,14598,7121,14604,7121,14544,7079,14544,7079,14548,7084,14549,7089,14554,7090,14559,7090,14679,7090,14683,7088,14685,7084,14689,7079,14689,7079,14693,7131,14693xe" stroked="f" style="position:absolute;left:7079;top:14544;width:110;height:149">
              <v:path arrowok="t"/>
              <v:fill/>
            </v:shape>
            <v:shape coordorigin="7373,14672" coordsize="18,23" fillcolor="#363435" filled="t" path="m7388,14696l7389,14696,7391,14688,7384,14688,7379,14684,7374,14678,7374,14672,7373,14696,7388,14696xe" stroked="f" style="position:absolute;left:7373;top:14672;width:18;height:23">
              <v:path arrowok="t"/>
              <v:fill/>
            </v:shape>
            <v:shape coordorigin="7470,14588" coordsize="88,105" fillcolor="#363435" filled="t" path="m7519,14603l7512,14614,7512,14591,7470,14591,7470,14594,7478,14596,7481,14601,7482,14606,7482,14678,7481,14683,7479,14685,7475,14689,7470,14689,7470,14693,7526,14693,7526,14689,7522,14689,7519,14688,7514,14685,7512,14679,7512,14637,7513,14629,7516,14622,7517,14617,7519,14614,7526,14609,7531,14610,7536,14614,7542,14617,7549,14617,7554,14613,7558,14607,7558,14597,7554,14591,7549,14588,7540,14588,7535,14589,7530,14593,7525,14596,7519,14603xe" stroked="f" style="position:absolute;left:7470;top:14588;width:88;height:105">
              <v:path arrowok="t"/>
              <v:fill/>
            </v:shape>
            <v:shape coordorigin="4153,14785" coordsize="3403,452" fillcolor="#363435" filled="t" path="m4432,15222l4432,15228,4436,15234,4442,15237,4453,15237,4459,15235,4465,15230,4472,15225,4477,15218,4481,15208,4521,15108,4523,15103,4527,15097,4531,15094,4536,15093,4536,15089,4504,15089,4504,15093,4509,15093,4514,15097,4514,15101,4512,15107,4490,15163,4465,15112,4463,15107,4461,15100,4464,15095,4468,15093,4474,15093,4474,15089,4427,15089,4427,15093,4433,15095,4437,15098,4442,15104,4444,15110,4481,15185,4474,15203,4471,15209,4468,15213,4463,15218,4458,15219,4453,15217,4449,15216,4446,15215,4440,15215,4435,15218,4432,15222xe" stroked="f" style="position:absolute;left:4153;top:14785;width:3403;height:452">
              <v:path arrowok="t"/>
              <v:fill/>
            </v:shape>
            <v:shape coordorigin="4153,14785" coordsize="3403,452" fillcolor="#363435" filled="t" path="m4635,15143l4635,15157,4639,15169,4647,15178,4656,15187,4665,15192,4681,15192,4686,15191,4691,15189,4696,15186,4701,15183,4705,15178,4705,15192,4711,15192,4705,15119,4705,15170,4699,15177,4693,15180,4678,15180,4671,15176,4665,15168,4658,15160,4655,15149,4655,15120,4658,15109,4665,15101,4670,15095,4676,15093,4684,15086,4669,15086,4658,15092,4649,15104,4648,15105,4638,15123,4635,15143xe" stroked="f" style="position:absolute;left:4153;top:14785;width:3403;height:452">
              <v:path arrowok="t"/>
              <v:fill/>
            </v:shape>
            <v:shape coordorigin="4153,14785" coordsize="3403,452" fillcolor="#363435" filled="t" path="m4705,15094l4700,15089,4692,15086,4684,15086,4676,15093,4686,15093,4693,15096,4699,15101,4702,15105,4704,15109,4705,15114,4705,15119,4711,15192,4740,15180,4739,15176,4736,15177,4730,15178,4725,15173,4724,15168,4724,15161,4724,15033,4719,15033,4689,15046,4690,15050,4693,15049,4699,15048,4704,15052,4705,15057,4705,15064,4705,15094xe" stroked="f" style="position:absolute;left:4153;top:14785;width:3403;height:452">
              <v:path arrowok="t"/>
              <v:fill/>
            </v:shape>
            <v:shape coordorigin="4153,14785" coordsize="3403,452" fillcolor="#363435" filled="t" path="m4782,15179l4777,15168,4771,15158,4768,15145,4759,15174,4775,15188,4795,15192,4790,15184,4782,15179xe" stroked="f" style="position:absolute;left:4153;top:14785;width:3403;height:452">
              <v:path arrowok="t"/>
              <v:fill/>
            </v:shape>
            <v:shape coordorigin="4153,14785" coordsize="3403,452" fillcolor="#363435" filled="t" path="m4748,15140l4748,15152,4751,15164,4759,15174,4759,15174,4768,15145,4768,15122,4769,15114,4772,15108,4774,15103,4777,15099,4785,15094,4793,15093,4801,15093,4807,15096,4812,15103,4814,15106,4822,15123,4824,15145,4824,15160,4822,15170,4817,15175,4812,15181,4807,15184,4790,15184,4795,15192,4804,15192,4813,15190,4820,15185,4828,15180,4834,15173,4838,15164,4842,15155,4844,15146,4844,15124,4840,15113,4833,15103,4816,15090,4796,15086,4788,15086,4780,15088,4772,15092,4765,15097,4759,15103,4754,15112,4750,15122,4748,15131,4748,15140xe" stroked="f" style="position:absolute;left:4153;top:14785;width:3403;height:452">
              <v:path arrowok="t"/>
              <v:fill/>
            </v:shape>
            <v:shape coordorigin="4153,14785" coordsize="3403,452" fillcolor="#363435" filled="t" path="m4948,15222l4948,15228,4952,15234,4959,15237,4969,15237,4975,15235,4981,15230,4988,15225,4993,15218,4997,15208,5038,15108,5040,15103,5043,15097,5048,15094,5053,15093,5053,15089,5020,15089,5020,15093,5025,15093,5030,15097,5030,15101,5028,15107,5006,15163,4981,15112,4979,15107,4978,15100,4980,15095,4984,15093,4990,15093,4990,15089,4943,15089,4943,15093,4949,15095,4954,15098,4958,15104,4961,15110,4997,15185,4990,15203,4987,15209,4985,15213,4979,15218,4974,15219,4969,15217,4965,15216,4962,15215,4956,15215,4951,15218,4948,15222xe" stroked="f" style="position:absolute;left:4153;top:14785;width:3403;height:452">
              <v:path arrowok="t"/>
              <v:fill/>
            </v:shape>
            <v:shape coordorigin="4153,14785" coordsize="3403,452" fillcolor="#363435" filled="t" path="m5097,15179l5091,15168,5085,15158,5082,15145,5073,15174,5089,15188,5109,15192,5104,15184,5097,15179xe" stroked="f" style="position:absolute;left:4153;top:14785;width:3403;height:452">
              <v:path arrowok="t"/>
              <v:fill/>
            </v:shape>
            <v:shape coordorigin="4153,14785" coordsize="3403,452" fillcolor="#363435" filled="t" path="m5062,15140l5062,15152,5066,15164,5073,15174,5073,15174,5082,15145,5082,15122,5083,15114,5086,15108,5088,15103,5091,15099,5099,15094,5107,15093,5115,15093,5121,15096,5127,15103,5128,15106,5136,15123,5138,15145,5138,15160,5136,15170,5131,15175,5127,15181,5121,15184,5104,15184,5109,15192,5118,15192,5127,15190,5134,15185,5142,15180,5148,15173,5152,15164,5156,15155,5159,15146,5159,15124,5155,15113,5147,15103,5131,15090,5110,15086,5102,15086,5094,15088,5087,15092,5079,15097,5073,15103,5069,15112,5064,15122,5062,15131,5062,15140xe" stroked="f" style="position:absolute;left:4153;top:14785;width:3403;height:452">
              <v:path arrowok="t"/>
              <v:fill/>
            </v:shape>
            <v:shape coordorigin="4153,14785" coordsize="3403,452" fillcolor="#363435" filled="t" path="m6977,14840l6980,14845,6983,14850,6987,14855,6992,14859,6998,14863,7007,14869,7019,14876,7032,14883,7040,14888,7043,14890,7047,14893,7050,14897,7054,14904,7055,14911,7055,14918,7052,14924,7047,14929,7042,14933,7035,14936,7018,14936,7010,14934,7004,14931,6997,14927,6992,14923,6989,14917,6986,14912,6983,14904,6981,14894,6977,14894,6977,14944,6981,14944,6982,14941,6985,14936,6990,14936,6994,14937,7002,14939,7009,14942,7013,14943,7019,14944,7023,14944,7041,14944,7053,14940,7061,14932,7070,14924,7075,14914,7075,14897,7073,14892,7070,14886,7068,14881,7064,14876,7059,14872,7054,14868,7044,14862,7030,14855,7013,14846,7002,14838,6998,14833,6995,14829,6993,14825,6993,14815,6996,14809,7001,14805,7006,14800,7012,14798,7026,14798,7033,14800,7039,14803,7045,14806,7050,14811,7054,14817,7057,14823,7059,14831,7061,14840,7065,14840,7065,14789,7061,14789,7058,14796,7053,14798,7049,14797,7044,14795,7036,14791,7027,14789,7007,14789,6996,14793,6988,14801,6980,14808,6976,14818,6976,14834,6977,14840xe" stroked="f" style="position:absolute;left:4153;top:14785;width:3403;height:452">
              <v:path arrowok="t"/>
              <v:fill/>
            </v:shape>
            <v:shape coordorigin="4153,14785" coordsize="3403,452" fillcolor="#363435" filled="t" path="m6691,14840l6694,14845,6696,14850,6700,14855,6706,14859,6711,14863,6720,14869,6733,14876,6746,14883,6754,14888,6756,14890,6761,14893,6764,14897,6768,14904,6769,14911,6769,14918,6766,14924,6761,14929,6755,14933,6748,14936,6731,14936,6724,14934,6717,14931,6711,14927,6706,14923,6703,14917,6699,14912,6697,14904,6695,14894,6691,14894,6691,14944,6695,14944,6696,14941,6698,14936,6704,14936,6708,14937,6715,14939,6722,14942,6727,14943,6733,14944,6737,14944,6755,14944,6766,14940,6775,14932,6784,14924,6788,14914,6788,14897,6787,14892,6784,14886,6781,14881,6777,14876,6772,14872,6767,14868,6758,14862,6744,14855,6727,14846,6716,14838,6712,14833,6708,14829,6707,14825,6707,14815,6709,14809,6714,14805,6719,14800,6726,14798,6740,14798,6746,14800,6753,14803,6759,14806,6764,14811,6767,14817,6771,14823,6773,14831,6774,14840,6778,14840,6778,14789,6774,14789,6771,14796,6767,14798,6762,14797,6758,14795,6749,14791,6741,14789,6720,14789,6710,14793,6702,14801,6694,14808,6689,14818,6689,14834,6691,14840xe" stroked="f" style="position:absolute;left:4153;top:14785;width:3403;height:452">
              <v:path arrowok="t"/>
              <v:fill/>
            </v:shape>
            <v:shape coordorigin="4153,14785" coordsize="3403,452" fillcolor="#363435" filled="t" path="m5786,14922l5784,14917,5783,14943,5794,14943,5798,14942,5805,14939,5811,14934,5822,14926,5822,14932,5823,14937,5827,14942,5834,14943,5841,14943,5849,14937,5857,14926,5857,14920,5853,14925,5850,14927,5845,14929,5841,14926,5840,14921,5840,14862,5839,14856,5838,14853,5836,14848,5833,14844,5828,14842,5823,14839,5815,14838,5795,14838,5786,14840,5779,14846,5773,14851,5770,14857,5770,14863,5771,14869,5776,14874,5782,14874,5787,14869,5788,14863,5788,14857,5788,14853,5792,14848,5799,14844,5809,14844,5814,14846,5820,14854,5822,14861,5822,14871,5821,14875,5799,14883,5800,14890,5803,14889,5811,14886,5822,14881,5822,14919,5813,14927,5805,14930,5796,14930,5792,14929,5786,14922xe" stroked="f" style="position:absolute;left:4153;top:14785;width:3403;height:452">
              <v:path arrowok="t"/>
              <v:fill/>
            </v:shape>
            <v:shape coordorigin="4153,14785" coordsize="3403,452" fillcolor="#363435" filled="t" path="m5768,14931l5773,14936,5777,14941,5783,14943,5784,14917,5784,14908,5785,14904,5790,14897,5794,14894,5800,14890,5799,14883,5785,14890,5777,14895,5772,14900,5769,14904,5767,14908,5766,14912,5766,14925,5768,14931xe" stroked="f" style="position:absolute;left:4153;top:14785;width:3403;height:452">
              <v:path arrowok="t"/>
              <v:fill/>
            </v:shape>
            <v:shape coordorigin="4153,14785" coordsize="3403,452" fillcolor="#363435" filled="t" path="m6016,14925l6016,14866,6015,14859,6013,14855,6011,14849,6008,14845,6003,14842,5999,14839,5995,14838,5984,14838,5978,14839,5973,14842,5968,14845,5962,14850,5954,14859,5953,14852,5950,14847,5945,14843,5941,14840,5935,14838,5925,14838,5918,14840,5911,14844,5906,14848,5902,14852,5894,14859,5894,14838,5890,14838,5859,14850,5861,14854,5864,14853,5870,14852,5875,14856,5876,14862,5876,14869,5876,14925,5876,14929,5875,14931,5871,14936,5866,14937,5861,14937,5861,14941,5911,14941,5911,14937,5905,14937,5898,14934,5895,14929,5894,14925,5894,14865,5898,14861,5902,14857,5908,14854,5912,14852,5920,14851,5926,14851,5930,14853,5933,14858,5936,14861,5937,14867,5937,14924,5936,14929,5932,14935,5926,14937,5921,14937,5921,14941,5971,14941,5971,14937,5966,14937,5963,14936,5958,14934,5956,14929,5955,14925,5955,14871,5955,14866,5960,14859,5965,14856,5973,14852,5981,14851,5987,14851,5992,14853,5995,14858,5997,14861,5997,14867,5997,14924,5997,14929,5993,14934,5988,14937,5981,14937,5981,14941,6030,14941,6030,14937,6026,14937,6019,14934,6016,14929,6016,14925xe" stroked="f" style="position:absolute;left:4153;top:14785;width:3403;height:452">
              <v:path arrowok="t"/>
              <v:fill/>
            </v:shape>
            <v:shape coordorigin="4153,14785" coordsize="3403,452" fillcolor="#363435" filled="t" path="m6064,14853l6069,14848,6074,14846,6084,14846,6091,14849,6098,14855,6100,14859,6101,14861,6101,14866,6102,14872,6055,14872,6056,14864,6053,14852,6052,14854,6043,14870,6040,14892,6040,14908,6044,14920,6053,14930,6061,14939,6072,14944,6095,14944,6104,14940,6111,14932,6119,14923,6123,14914,6125,14904,6121,14902,6118,14911,6114,14917,6109,14921,6104,14924,6099,14926,6082,14926,6074,14922,6066,14913,6059,14905,6055,14893,6055,14878,6125,14878,6125,14866,6121,14856,6114,14849,6107,14841,6097,14838,6073,14838,6064,14853xe" stroked="f" style="position:absolute;left:4153;top:14785;width:3403;height:452">
              <v:path arrowok="t"/>
              <v:fill/>
            </v:shape>
            <v:shape coordorigin="4153,14785" coordsize="3403,452" fillcolor="#363435" filled="t" path="m6062,14843l6053,14852,6056,14864,6059,14857,6064,14853,6073,14838,6062,14843xe" stroked="f" style="position:absolute;left:4153;top:14785;width:3403;height:452">
              <v:path arrowok="t"/>
              <v:fill/>
            </v:shape>
            <v:shape coordorigin="4153,14785" coordsize="3403,452" fillcolor="#363435" filled="t" path="m6244,14806l6249,14807,6255,14806,6259,14802,6260,14796,6259,14791,6255,14786,6249,14785,6243,14786,6239,14791,6238,14796,6239,14802,6244,14806xe" stroked="f" style="position:absolute;left:4153;top:14785;width:3403;height:452">
              <v:path arrowok="t"/>
              <v:fill/>
            </v:shape>
            <v:shape coordorigin="4153,14785" coordsize="3403,452" fillcolor="#363435" filled="t" path="m6253,14838l6223,14850,6225,14854,6228,14853,6234,14852,6239,14856,6240,14862,6240,14869,6240,14925,6240,14929,6239,14931,6235,14936,6230,14937,6225,14937,6225,14941,6274,14941,6274,14937,6269,14937,6265,14936,6261,14933,6259,14929,6258,14925,6258,14838,6253,14838xe" stroked="f" style="position:absolute;left:4153;top:14785;width:3403;height:452">
              <v:path arrowok="t"/>
              <v:fill/>
            </v:shape>
            <v:shape coordorigin="4153,14785" coordsize="3403,452" fillcolor="#363435" filled="t" path="m6320,14838l6311,14838,6304,14840,6298,14846,6293,14852,6290,14859,6290,14873,6291,14878,6295,14883,6298,14887,6305,14891,6315,14897,6326,14902,6333,14906,6340,14913,6342,14917,6342,14926,6340,14930,6334,14936,6330,14937,6318,14937,6311,14935,6306,14930,6300,14924,6296,14917,6294,14906,6290,14906,6290,14942,6295,14941,6299,14940,6304,14941,6312,14943,6319,14944,6333,14944,6341,14941,6348,14936,6355,14930,6358,14923,6358,14902,6351,14892,6336,14885,6320,14877,6313,14874,6308,14871,6306,14868,6303,14861,6303,14857,6304,14851,6311,14846,6315,14844,6326,14844,6332,14846,6336,14850,6341,14854,6344,14861,6347,14872,6351,14872,6351,14838,6345,14841,6341,14842,6335,14840,6329,14839,6324,14838,6320,14838xe" stroked="f" style="position:absolute;left:4153;top:14785;width:3403;height:452">
              <v:path arrowok="t"/>
              <v:fill/>
            </v:shape>
            <v:shape coordorigin="4153,14785" coordsize="3403,452" fillcolor="#363435" filled="t" path="m6478,14924l6475,14920,6472,14917,6467,14916,6461,14917,6457,14921,6456,14928,6456,14932,6458,14936,6466,14943,6471,14944,6487,14944,6494,14942,6500,14937,6506,14931,6510,14925,6512,14918,6515,14912,6516,14903,6516,14810,6517,14804,6521,14798,6526,14797,6537,14797,6537,14792,6474,14792,6474,14797,6479,14797,6486,14797,6493,14802,6494,14806,6495,14811,6495,14926,6494,14931,6489,14937,6484,14937,6481,14931,6478,14924xe" stroked="f" style="position:absolute;left:4153;top:14785;width:3403;height:452">
              <v:path arrowok="t"/>
              <v:fill/>
            </v:shape>
            <v:shape coordorigin="4153,14785" coordsize="3403,452" fillcolor="#363435" filled="t" path="m6661,14913l6657,14920,6652,14924,6645,14930,6637,14932,6631,14933,6594,14933,6591,14933,6586,14928,6585,14923,6585,14867,6624,14867,6629,14868,6632,14869,6637,14873,6639,14878,6640,14882,6641,14889,6646,14889,6646,14838,6641,14838,6641,14846,6639,14852,6632,14858,6627,14859,6585,14859,6585,14801,6634,14801,6639,14801,6642,14802,6648,14806,6652,14812,6653,14817,6655,14825,6659,14825,6658,14792,6543,14792,6543,14797,6555,14797,6559,14798,6564,14803,6564,14809,6564,14922,6564,14927,6561,14933,6555,14936,6548,14937,6543,14937,6543,14941,6658,14941,6670,14904,6666,14904,6661,14913xe" stroked="f" style="position:absolute;left:4153;top:14785;width:3403;height:452">
              <v:path arrowok="t"/>
              <v:fill/>
            </v:shape>
            <v:shape coordorigin="4153,14785" coordsize="3403,452" fillcolor="#363435" filled="t" path="m6865,14792l6801,14792,6801,14797,6813,14797,6817,14798,6822,14804,6823,14810,6823,14895,6824,14907,6826,14913,6830,14923,6836,14930,6844,14936,6853,14942,6865,14944,6896,14944,6908,14941,6916,14936,6925,14930,6931,14923,6934,14914,6937,14906,6938,14895,6938,14811,6939,14806,6940,14804,6943,14799,6948,14797,6959,14797,6959,14792,6907,14792,6907,14797,6918,14797,6923,14798,6927,14804,6928,14809,6928,14895,6927,14906,6924,14912,6921,14919,6916,14924,6909,14929,6901,14933,6892,14935,6875,14935,6869,14934,6863,14931,6858,14928,6854,14925,6851,14921,6849,14916,6847,14911,6846,14903,6845,14896,6844,14889,6844,14810,6845,14805,6849,14798,6854,14797,6865,14797,6865,14792xe" stroked="f" style="position:absolute;left:4153;top:14785;width:3403;height:452">
              <v:path arrowok="t"/>
              <v:fill/>
            </v:shape>
            <v:shape coordorigin="4153,14785" coordsize="3403,452" fillcolor="#363435" filled="t" path="m7208,14848l7232,14848,7232,14841,7208,14841,7208,14808,7205,14808,7202,14815,7199,14820,7198,14823,7194,14828,7191,14833,7187,14836,7182,14840,7178,14843,7174,14845,7174,14848,7190,14848,7190,14923,7191,14928,7192,14932,7196,14938,7203,14942,7209,14943,7214,14943,7219,14941,7224,14937,7228,14933,7232,14928,7235,14921,7230,14921,7227,14926,7223,14929,7218,14930,7213,14929,7209,14924,7208,14920,7208,14848xe" stroked="f" style="position:absolute;left:4153;top:14785;width:3403;height:452">
              <v:path arrowok="t"/>
              <v:fill/>
            </v:shape>
            <v:shape coordorigin="4153,14785" coordsize="3403,452" fillcolor="#363435" filled="t" path="m7266,14785l7236,14798,7237,14802,7241,14801,7247,14800,7251,14804,7252,14809,7253,14816,7253,14925,7252,14929,7251,14931,7248,14935,7242,14937,7237,14937,7237,14941,7287,14941,7287,14937,7282,14937,7278,14936,7274,14934,7271,14929,7271,14925,7271,14865,7276,14860,7281,14856,7285,14854,7292,14851,7299,14851,7305,14854,7309,14858,7311,14865,7312,14872,7312,14924,7312,14929,7308,14935,7303,14937,7296,14937,7296,14941,7345,14941,7345,14937,7340,14937,7337,14936,7332,14933,7331,14929,7330,14925,7330,14870,7329,14862,7328,14857,7326,14851,7323,14846,7319,14842,7315,14839,7310,14838,7299,14838,7295,14839,7290,14842,7285,14844,7279,14850,7271,14859,7271,14785,7266,14785xe" stroked="f" style="position:absolute;left:4153;top:14785;width:3403;height:452">
              <v:path arrowok="t"/>
              <v:fill/>
            </v:shape>
            <v:shape coordorigin="4153,14785" coordsize="3403,452" fillcolor="#363435" filled="t" path="m7378,14853l7383,14848,7388,14846,7398,14846,7406,14849,7412,14855,7414,14859,7415,14861,7416,14866,7416,14872,7370,14872,7371,14864,7368,14852,7366,14854,7357,14870,7354,14892,7354,14908,7359,14920,7367,14930,7376,14939,7386,14944,7409,14944,7418,14940,7426,14932,7433,14923,7438,14914,7439,14904,7436,14902,7432,14911,7428,14917,7424,14921,7419,14924,7413,14926,7397,14926,7388,14922,7381,14913,7373,14905,7370,14893,7370,14878,7439,14878,7439,14866,7435,14856,7428,14849,7421,14841,7412,14838,7387,14838,7378,14853xe" stroked="f" style="position:absolute;left:4153;top:14785;width:3403;height:452">
              <v:path arrowok="t"/>
              <v:fill/>
            </v:shape>
            <v:shape coordorigin="4153,14785" coordsize="3403,452" fillcolor="#363435" filled="t" path="m7376,14843l7368,14852,7371,14864,7373,14857,7378,14853,7387,14838,7376,14843xe" stroked="f" style="position:absolute;left:4153;top:14785;width:3403;height:452">
              <v:path arrowok="t"/>
              <v:fill/>
            </v:shape>
            <v:shape coordorigin="4153,14785" coordsize="3403,452" fillcolor="#363435" filled="t" path="m7477,14838l7447,14850,7449,14854,7451,14853,7458,14852,7462,14857,7463,14862,7464,14869,7464,14926,7463,14931,7461,14933,7456,14937,7448,14937,7448,14941,7498,14941,7498,14937,7493,14937,7486,14934,7482,14929,7482,14925,7482,14865,7490,14856,7499,14851,7513,14851,7517,14853,7520,14857,7522,14861,7523,14868,7523,14924,7523,14929,7519,14935,7514,14937,7507,14937,7507,14941,7556,14941,7556,14937,7552,14937,7548,14936,7544,14933,7542,14929,7541,14925,7541,14866,7540,14860,7539,14855,7536,14849,7533,14845,7526,14839,7521,14838,7505,14838,7494,14845,7482,14859,7482,14838,7477,14838xe" stroked="f" style="position:absolute;left:4153;top:14785;width:3403;height:452">
              <v:path arrowok="t"/>
              <v:fill/>
            </v:shape>
            <v:shape coordorigin="4153,14785" coordsize="3403,452" fillcolor="#363435" filled="t" path="m4298,15106l4301,15098,4305,15094,4312,15093,4312,15089,4280,15089,4280,15093,4284,15093,4290,15096,4291,15101,4288,15108,4267,15163,4245,15106,4244,15101,4246,15096,4252,15093,4257,15093,4257,15089,4209,15089,4209,15093,4214,15093,4218,15095,4224,15099,4225,15104,4231,15118,4209,15165,4188,15108,4186,15105,4186,15100,4189,15094,4195,15093,4195,15089,4153,15089,4153,15093,4158,15094,4163,15097,4167,15102,4169,15108,4201,15192,4205,15192,4235,15128,4260,15192,4264,15192,4298,15106xe" stroked="f" style="position:absolute;left:4153;top:14785;width:3403;height:452">
              <v:path arrowok="t"/>
              <v:fill/>
            </v:shape>
            <v:shape coordorigin="4153,14785" coordsize="3403,452" fillcolor="#363435" filled="t" path="m4345,15033l4315,15046,4317,15050,4320,15049,4326,15048,4331,15052,4332,15057,4332,15064,4332,15173,4332,15177,4331,15179,4327,15183,4321,15185,4317,15185,4317,15189,4366,15189,4366,15185,4361,15185,4358,15184,4353,15182,4350,15178,4350,15173,4350,15113,4356,15108,4360,15104,4364,15102,4372,15099,4379,15099,4384,15102,4388,15106,4391,15113,4391,15120,4391,15172,4391,15177,4387,15183,4382,15185,4375,15185,4375,15189,4424,15189,4424,15185,4420,15185,4416,15185,4412,15181,4410,15177,4409,15173,4409,15119,4409,15110,4407,15105,4405,15099,4402,15094,4398,15091,4394,15087,4389,15086,4379,15086,4374,15087,4369,15090,4365,15092,4358,15098,4350,15107,4350,15033,4345,15033xe" stroked="f" style="position:absolute;left:4153;top:14785;width:3403;height:452">
              <v:path arrowok="t"/>
              <v:fill/>
            </v:shape>
            <v:shape coordorigin="4156,15033" coordsize="3392,407" fillcolor="#363435" filled="t" path="m7391,15101l7396,15096,7401,15094,7411,15094,7418,15097,7425,15103,7427,15107,7428,15109,7428,15114,7429,15120,7382,15120,7383,15112,7380,15100,7379,15102,7370,15118,7367,15140,7367,15156,7371,15169,7380,15178,7388,15187,7399,15192,7422,15192,7431,15188,7438,15180,7446,15172,7450,15162,7452,15152,7448,15150,7445,15159,7441,15165,7436,15169,7431,15172,7426,15174,7409,15174,7401,15170,7393,15161,7386,15153,7382,15141,7382,15127,7452,15127,7452,15114,7448,15104,7441,15097,7434,15090,7424,15086,7400,15086,7391,15101xe" stroked="f" style="position:absolute;left:4156;top:15033;width:3392;height:407">
              <v:path arrowok="t"/>
              <v:fill/>
            </v:shape>
            <v:shape coordorigin="4156,15033" coordsize="3392,407" fillcolor="#363435" filled="t" path="m7389,15091l7380,15100,7383,15112,7386,15105,7391,15101,7400,15086,7389,15091xe" stroked="f" style="position:absolute;left:4156;top:15033;width:3392;height:407">
              <v:path arrowok="t"/>
              <v:fill/>
            </v:shape>
            <v:shape coordorigin="4156,15033" coordsize="3392,407" fillcolor="#363435" filled="t" path="m7468,15069l7468,15074,7470,15078,7472,15081,7477,15086,7483,15086,7488,15081,7489,15077,7488,15072,7484,15064,7483,15058,7484,15051,7492,15045,7497,15043,7510,15043,7516,15046,7521,15052,7526,15057,7528,15064,7528,15078,7528,15083,7526,15087,7525,15092,7522,15098,7518,15106,7512,15117,7509,15125,7507,15131,7505,15137,7504,15145,7504,15154,7508,15154,7508,15145,7510,15138,7512,15133,7514,15128,7521,15120,7531,15108,7538,15100,7543,15094,7545,15088,7547,15082,7548,15077,7548,15064,7546,15057,7541,15050,7534,15042,7522,15037,7495,15037,7486,15040,7479,15047,7472,15053,7468,15060,7468,15069xe" stroked="f" style="position:absolute;left:4156;top:15033;width:3392;height:407">
              <v:path arrowok="t"/>
              <v:fill/>
            </v:shape>
            <v:shape coordorigin="4156,15033" coordsize="3392,407" fillcolor="#363435" filled="t" path="m7494,15180l7495,15186,7500,15191,7506,15192,7512,15191,7517,15186,7518,15180,7517,15174,7513,15169,7506,15168,7500,15169,7495,15174,7494,15180xe" stroked="f" style="position:absolute;left:4156;top:15033;width:3392;height:407">
              <v:path arrowok="t"/>
              <v:fill/>
            </v:shape>
            <v:shape coordorigin="4156,15033" coordsize="3392,407" fillcolor="#363435" filled="t" path="m4274,15409l4270,15416,4265,15420,4258,15426,4250,15428,4244,15429,4207,15429,4204,15429,4200,15424,4199,15419,4199,15363,4238,15363,4242,15364,4245,15366,4250,15369,4253,15374,4254,15378,4255,15386,4259,15386,4259,15334,4255,15334,4254,15342,4252,15348,4245,15354,4240,15355,4199,15355,4199,15297,4247,15297,4252,15297,4255,15298,4261,15302,4265,15308,4267,15313,4268,15321,4272,15321,4271,15289,4156,15289,4156,15293,4168,15293,4172,15294,4177,15299,4178,15305,4178,15418,4177,15423,4174,15429,4168,15432,4162,15433,4156,15433,4156,15437,4271,15437,4284,15400,4279,15400,4274,15409xe" stroked="f" style="position:absolute;left:4156;top:15033;width:3392;height:407">
              <v:path arrowok="t"/>
              <v:fill/>
            </v:shape>
            <v:shape coordorigin="4156,15033" coordsize="3392,407" fillcolor="#363435" filled="t" path="m4338,15337l4291,15337,4291,15341,4294,15341,4300,15344,4305,15349,4308,15356,4344,15440,4348,15440,4384,15354,4386,15349,4388,15345,4392,15342,4398,15341,4398,15337,4366,15337,4366,15341,4370,15341,4375,15342,4377,15346,4377,15351,4375,15356,4351,15413,4328,15358,4327,15354,4326,15348,4327,15344,4332,15341,4338,15341,4338,15337xe" stroked="f" style="position:absolute;left:4156;top:15033;width:3392;height:407">
              <v:path arrowok="t"/>
              <v:fill/>
            </v:shape>
            <v:shape coordorigin="4156,15033" coordsize="3392,407" fillcolor="#363435" filled="t" path="m4433,15349l4438,15344,4443,15342,4453,15342,4460,15345,4467,15351,4468,15355,4470,15357,4470,15362,4471,15368,4424,15368,4425,15360,4422,15348,4421,15350,4412,15366,4409,15388,4409,15404,4413,15417,4422,15426,4430,15435,4441,15440,4464,15440,4473,15436,4480,15428,4488,15420,4492,15410,4494,15400,4490,15398,4487,15407,4483,15413,4478,15417,4473,15420,4467,15422,4451,15422,4443,15418,4435,15410,4428,15401,4424,15389,4424,15375,4494,15375,4494,15362,4490,15352,4483,15345,4476,15338,4466,15334,4442,15334,4433,15349xe" stroked="f" style="position:absolute;left:4156;top:15033;width:3392;height:407">
              <v:path arrowok="t"/>
              <v:fill/>
            </v:shape>
            <v:shape coordorigin="4156,15033" coordsize="3392,407" fillcolor="#363435" filled="t" path="m4431,15339l4422,15348,4425,15360,4428,15353,4433,15349,4442,15334,4431,15339xe" stroked="f" style="position:absolute;left:4156;top:15033;width:3392;height:407">
              <v:path arrowok="t"/>
              <v:fill/>
            </v:shape>
            <v:shape coordorigin="4156,15033" coordsize="3392,407" fillcolor="#363435" filled="t" path="m6166,15140l6169,15161,6179,15178,6187,15187,6197,15192,6218,15192,6227,15188,6235,15181,6243,15174,6248,15164,6251,15151,6247,15149,6244,15158,6240,15164,6236,15168,6230,15173,6224,15175,6206,15175,6199,15170,6193,15161,6187,15152,6184,15141,6184,15118,6187,15108,6193,15101,6197,15096,6203,15093,6215,15093,6221,15096,6225,15102,6225,15106,6226,15111,6228,15115,6233,15119,6241,15119,6247,15115,6248,15110,6248,15104,6244,15099,6238,15094,6232,15088,6224,15086,6201,15086,6190,15091,6180,15101,6169,15118,6166,15139,6166,15140xe" stroked="f" style="position:absolute;left:4156;top:15033;width:3392;height:407">
              <v:path arrowok="t"/>
              <v:fill/>
            </v:shape>
            <v:shape coordorigin="4156,15033" coordsize="3392,407" fillcolor="#363435" filled="t" path="m5276,15176l5273,15177,5267,15178,5262,15173,5261,15168,5261,15161,5261,15089,5227,15089,5227,15093,5233,15093,5238,15094,5240,15096,5243,15102,5243,15165,5237,15170,5233,15174,5225,15178,5218,15179,5213,15179,5209,15177,5203,15171,5201,15165,5201,15089,5166,15089,5166,15093,5171,15093,5177,15094,5182,15098,5183,15103,5183,15162,5184,15169,5186,15175,5187,15180,5190,15184,5194,15187,5198,15190,5203,15192,5214,15192,5219,15191,5223,15188,5228,15186,5234,15180,5243,15171,5243,15192,5248,15192,5278,15180,5276,15176xe" stroked="f" style="position:absolute;left:4156;top:15033;width:3392;height:407">
              <v:path arrowok="t"/>
              <v:fill/>
            </v:shape>
            <v:shape coordorigin="4156,15033" coordsize="3392,407" fillcolor="#363435" filled="t" path="m5400,15086l5369,15098,5371,15102,5374,15101,5380,15101,5385,15105,5386,15110,5386,15117,5386,15174,5385,15179,5384,15181,5378,15185,5371,15185,5371,15189,5421,15189,5421,15185,5415,15185,5408,15183,5405,15177,5404,15173,5404,15113,5413,15104,5422,15099,5436,15099,5440,15101,5442,15105,5444,15109,5446,15116,5446,15172,5445,15177,5441,15183,5436,15185,5429,15185,5429,15189,5479,15189,5479,15185,5474,15185,5471,15185,5466,15181,5464,15177,5464,15173,5464,15115,5463,15108,5461,15103,5459,15097,5456,15093,5448,15087,5443,15086,5427,15086,5416,15093,5404,15107,5404,15086,5400,15086xe" stroked="f" style="position:absolute;left:4156;top:15033;width:3392;height:407">
              <v:path arrowok="t"/>
              <v:fill/>
            </v:shape>
            <v:shape coordorigin="4156,15033" coordsize="3392,407" fillcolor="#363435" filled="t" path="m5523,15179l5517,15168,5511,15158,5508,15145,5499,15174,5515,15188,5535,15192,5530,15184,5523,15179xe" stroked="f" style="position:absolute;left:4156;top:15033;width:3392;height:407">
              <v:path arrowok="t"/>
              <v:fill/>
            </v:shape>
            <v:shape coordorigin="4156,15033" coordsize="3392,407" fillcolor="#363435" filled="t" path="m5488,15140l5488,15152,5492,15164,5499,15174,5499,15174,5508,15145,5508,15122,5510,15114,5512,15108,5514,15103,5517,15099,5525,15094,5533,15093,5541,15093,5548,15096,5553,15103,5555,15106,5562,15123,5564,15145,5564,15160,5562,15170,5557,15175,5553,15181,5547,15184,5530,15184,5535,15192,5544,15192,5553,15190,5560,15185,5568,15180,5574,15173,5578,15164,5583,15155,5585,15146,5585,15124,5581,15113,5573,15103,5557,15090,5536,15086,5528,15086,5520,15088,5513,15092,5505,15097,5499,15103,5495,15112,5490,15122,5488,15131,5488,15140xe" stroked="f" style="position:absolute;left:4156;top:15033;width:3392;height:407">
              <v:path arrowok="t"/>
              <v:fill/>
            </v:shape>
            <v:shape coordorigin="4156,15033" coordsize="3392,407" fillcolor="#363435" filled="t" path="m5628,15096l5652,15096,5652,15089,5628,15089,5628,15056,5625,15056,5622,15063,5620,15068,5618,15071,5615,15076,5611,15081,5607,15085,5602,15088,5598,15091,5594,15093,5594,15096,5610,15096,5610,15171,5611,15176,5613,15180,5616,15186,5623,15190,5629,15191,5634,15191,5639,15189,5644,15185,5649,15182,5652,15176,5655,15169,5651,15169,5648,15174,5643,15177,5638,15178,5633,15177,5629,15172,5628,15168,5628,15096xe" stroked="f" style="position:absolute;left:4156;top:15033;width:3392;height:407">
              <v:path arrowok="t"/>
              <v:fill/>
            </v:shape>
            <v:shape coordorigin="4156,15033" coordsize="3392,407" fillcolor="#363435" filled="t" path="m5766,15045l5767,15050,5771,15055,5777,15056,5783,15055,5787,15050,5788,15045,5787,15039,5783,15034,5777,15033,5771,15034,5767,15039,5766,15045xe" stroked="f" style="position:absolute;left:4156;top:15033;width:3392;height:407">
              <v:path arrowok="t"/>
              <v:fill/>
            </v:shape>
            <v:shape coordorigin="4156,15033" coordsize="3392,407" fillcolor="#363435" filled="t" path="m5768,15233l5775,15225,5783,15217,5786,15204,5786,15086,5782,15086,5751,15098,5753,15102,5756,15101,5762,15101,5767,15104,5768,15110,5768,15117,5768,15210,5768,15217,5767,15220,5765,15225,5760,15229,5756,15229,5749,15224,5743,15219,5738,15217,5734,15217,5728,15222,5727,15226,5729,15231,5735,15236,5740,15237,5759,15237,5768,15233xe" stroked="f" style="position:absolute;left:4156;top:15033;width:3392;height:407">
              <v:path arrowok="t"/>
              <v:fill/>
            </v:shape>
            <v:shape coordorigin="4156,15033" coordsize="3392,407" fillcolor="#363435" filled="t" path="m5917,15176l5914,15177,5908,15178,5903,15173,5902,15168,5902,15161,5902,15089,5867,15089,5867,15093,5874,15093,5878,15094,5880,15096,5884,15102,5884,15165,5878,15170,5873,15174,5865,15178,5859,15179,5854,15179,5850,15177,5844,15171,5842,15165,5842,15089,5807,15089,5807,15093,5812,15093,5818,15094,5822,15098,5824,15103,5824,15162,5825,15169,5826,15175,5828,15180,5831,15184,5835,15187,5839,15190,5844,15192,5855,15192,5859,15191,5864,15188,5868,15186,5875,15180,5884,15171,5884,15192,5888,15192,5918,15180,5917,15176xe" stroked="f" style="position:absolute;left:4156;top:15033;width:3392;height:407">
              <v:path arrowok="t"/>
              <v:fill/>
            </v:shape>
            <v:shape coordorigin="4156,15033" coordsize="3392,407" fillcolor="#363435" filled="t" path="m5960,15086l5951,15086,5944,15089,5938,15094,5933,15100,5930,15107,5930,15121,5931,15126,5935,15131,5938,15135,5945,15140,5955,15145,5966,15150,5973,15154,5980,15161,5982,15165,5982,15175,5980,15178,5974,15184,5970,15185,5958,15185,5951,15183,5945,15178,5940,15173,5936,15165,5934,15155,5930,15155,5930,15190,5935,15189,5939,15188,5944,15189,5951,15191,5958,15192,5973,15192,5981,15189,5988,15184,5995,15178,5998,15171,5998,15150,5991,15140,5976,15133,5960,15125,5953,15122,5948,15119,5946,15116,5943,15109,5943,15105,5944,15099,5950,15094,5955,15092,5966,15092,5972,15094,5976,15098,5980,15102,5984,15109,5987,15120,5990,15120,5990,15086,5985,15089,5981,15090,5974,15088,5969,15087,5964,15086,5960,15086xe" stroked="f" style="position:absolute;left:4156;top:15033;width:3392;height:407">
              <v:path arrowok="t"/>
              <v:fill/>
            </v:shape>
            <v:shape coordorigin="4156,15033" coordsize="3392,407" fillcolor="#363435" filled="t" path="m6042,15096l6066,15096,6066,15089,6042,15089,6042,15056,6039,15056,6036,15063,6033,15068,6032,15071,6028,15076,6025,15081,6020,15085,6016,15088,6012,15091,6008,15093,6008,15096,6024,15096,6024,15171,6025,15176,6026,15180,6030,15186,6037,15190,6043,15191,6048,15191,6053,15189,6058,15185,6062,15182,6066,15176,6069,15169,6064,15169,6061,15174,6057,15177,6052,15178,6047,15177,6043,15172,6042,15168,6042,15096xe" stroked="f" style="position:absolute;left:4156;top:15033;width:3392;height:407">
              <v:path arrowok="t"/>
              <v:fill/>
            </v:shape>
            <v:shape coordorigin="4156,15033" coordsize="3392,407" fillcolor="#363435" filled="t" path="m6285,15170l6284,15165,6282,15191,6294,15191,6298,15190,6305,15187,6311,15182,6321,15175,6321,15180,6322,15185,6327,15190,6333,15191,6341,15191,6348,15185,6357,15174,6357,15168,6352,15173,6349,15175,6345,15177,6340,15174,6340,15169,6339,15110,6339,15104,6337,15101,6335,15096,6332,15093,6328,15090,6322,15087,6315,15086,6294,15086,6285,15088,6279,15094,6273,15099,6269,15105,6269,15111,6270,15117,6276,15122,6281,15122,6287,15117,6288,15111,6288,15105,6288,15102,6292,15096,6298,15093,6309,15093,6313,15094,6320,15102,6321,15109,6321,15119,6321,15123,6299,15131,6300,15139,6303,15137,6310,15134,6321,15129,6321,15167,6312,15175,6305,15178,6295,15178,6292,15177,6285,15170xe" stroked="f" style="position:absolute;left:4156;top:15033;width:3392;height:407">
              <v:path arrowok="t"/>
              <v:fill/>
            </v:shape>
            <v:shape coordorigin="4156,15033" coordsize="3392,407" fillcolor="#363435" filled="t" path="m6268,15179l6272,15184,6277,15189,6282,15191,6284,15165,6284,15156,6285,15152,6290,15145,6294,15142,6300,15139,6299,15131,6284,15139,6277,15143,6272,15148,6269,15153,6267,15156,6266,15160,6266,15173,6268,15179xe" stroked="f" style="position:absolute;left:4156;top:15033;width:3392;height:407">
              <v:path arrowok="t"/>
              <v:fill/>
            </v:shape>
            <v:shape coordorigin="4156,15033" coordsize="3392,407" fillcolor="#363435" filled="t" path="m6394,15033l6364,15046,6366,15050,6369,15049,6375,15048,6379,15052,6380,15057,6381,15064,6381,15173,6380,15177,6379,15179,6375,15184,6370,15185,6366,15185,6366,15189,6415,15189,6415,15185,6410,15185,6406,15185,6401,15181,6399,15177,6399,15173,6399,15033,6394,15033xe" stroked="f" style="position:absolute;left:4156;top:15033;width:3392;height:407">
              <v:path arrowok="t"/>
              <v:fill/>
            </v:shape>
            <v:shape coordorigin="4156,15033" coordsize="3392,407" fillcolor="#363435" filled="t" path="m6456,15033l6426,15046,6428,15050,6431,15049,6437,15048,6442,15052,6443,15057,6443,15064,6443,15173,6442,15177,6441,15179,6437,15184,6433,15185,6428,15185,6428,15189,6477,15189,6477,15185,6472,15185,6468,15185,6463,15181,6461,15177,6461,15173,6461,15033,6456,15033xe" stroked="f" style="position:absolute;left:4156;top:15033;width:3392;height:407">
              <v:path arrowok="t"/>
              <v:fill/>
            </v:shape>
            <v:shape coordorigin="4156,15033" coordsize="3392,407" fillcolor="#363435" filled="t" path="m6639,15041l6576,15041,6576,15045,6581,15045,6588,15045,6595,15050,6596,15054,6597,15059,6597,15172,6596,15177,6591,15183,6587,15185,6576,15185,6576,15189,6639,15189,6639,15185,6634,15185,6627,15184,6620,15180,6618,15175,6618,15170,6618,15118,6687,15118,6687,15172,6686,15177,6681,15183,6677,15185,6665,15185,6665,15189,6729,15189,6729,15185,6724,15185,6717,15184,6710,15180,6708,15175,6708,15170,6708,15060,6708,15055,6711,15048,6717,15045,6724,15045,6729,15045,6729,15041,6665,15041,6665,15045,6671,15045,6677,15045,6684,15050,6686,15054,6687,15059,6687,15110,6618,15110,6618,15060,6618,15055,6619,15052,6622,15048,6627,15045,6634,15045,6639,15045,6639,15041xe" stroked="f" style="position:absolute;left:4156;top:15033;width:3392;height:407">
              <v:path arrowok="t"/>
              <v:fill/>
            </v:shape>
            <v:shape coordorigin="4156,15033" coordsize="3392,407" fillcolor="#363435" filled="t" path="m6760,15054l6766,15056,6772,15054,6776,15050,6777,15044,6776,15039,6772,15034,6766,15033,6760,15034,6756,15039,6755,15044,6756,15050,6760,15054xe" stroked="f" style="position:absolute;left:4156;top:15033;width:3392;height:407">
              <v:path arrowok="t"/>
              <v:fill/>
            </v:shape>
            <v:shape coordorigin="4156,15033" coordsize="3392,407" fillcolor="#363435" filled="t" path="m6770,15086l6740,15098,6742,15102,6745,15101,6751,15101,6756,15104,6757,15110,6757,15117,6757,15173,6757,15177,6756,15179,6752,15184,6747,15185,6742,15185,6742,15189,6790,15189,6790,15185,6786,15185,6782,15185,6777,15181,6776,15177,6775,15173,6775,15086,6770,15086xe" stroked="f" style="position:absolute;left:4156;top:15033;width:3392;height:407">
              <v:path arrowok="t"/>
              <v:fill/>
            </v:shape>
            <v:shape coordorigin="4156,15033" coordsize="3392,407" fillcolor="#363435" filled="t" path="m6837,15086l6828,15086,6821,15089,6815,15094,6810,15100,6807,15107,6807,15121,6808,15126,6812,15131,6815,15135,6822,15140,6832,15145,6843,15150,6850,15154,6857,15161,6859,15165,6859,15175,6857,15178,6851,15184,6847,15185,6835,15185,6828,15183,6822,15178,6817,15173,6813,15165,6811,15155,6807,15155,6807,15190,6812,15189,6816,15188,6821,15189,6828,15191,6835,15192,6850,15192,6858,15189,6865,15184,6872,15178,6875,15171,6875,15150,6868,15140,6853,15133,6837,15125,6830,15122,6825,15119,6823,15116,6820,15109,6820,15105,6821,15099,6828,15094,6832,15092,6843,15092,6849,15094,6853,15098,6858,15102,6861,15109,6864,15120,6867,15120,6867,15086,6862,15089,6858,15090,6851,15088,6846,15087,6841,15086,6837,15086xe" stroked="f" style="position:absolute;left:4156;top:15033;width:3392;height:407">
              <v:path arrowok="t"/>
              <v:fill/>
            </v:shape>
            <v:shape coordorigin="4156,15033" coordsize="3392,407" fillcolor="#363435" filled="t" path="m7005,15086l6974,15098,6976,15102,6979,15101,6985,15101,6990,15105,6991,15110,6991,15117,6991,15174,6990,15179,6989,15181,6983,15185,6976,15185,6976,15189,7026,15189,7026,15185,7020,15185,7013,15183,7010,15177,7009,15173,7009,15113,7018,15104,7027,15099,7041,15099,7045,15101,7047,15105,7049,15109,7051,15116,7051,15172,7050,15177,7046,15183,7041,15185,7034,15185,7034,15189,7084,15189,7084,15185,7079,15185,7076,15185,7071,15181,7069,15177,7069,15173,7069,15115,7068,15108,7066,15103,7064,15097,7061,15093,7053,15087,7048,15086,7032,15086,7021,15093,7009,15107,7009,15086,7005,15086xe" stroked="f" style="position:absolute;left:4156;top:15033;width:3392;height:407">
              <v:path arrowok="t"/>
              <v:fill/>
            </v:shape>
            <v:shape coordorigin="4156,15033" coordsize="3392,407" fillcolor="#363435" filled="t" path="m7113,15170l7111,15165,7110,15191,7121,15191,7125,15190,7132,15187,7138,15182,7149,15175,7149,15180,7150,15185,7154,15190,7161,15191,7168,15191,7176,15185,7184,15174,7184,15168,7180,15173,7177,15175,7172,15177,7168,15174,7167,15169,7167,15110,7166,15104,7165,15101,7163,15096,7160,15093,7155,15090,7150,15087,7142,15086,7122,15086,7113,15088,7106,15094,7100,15099,7097,15105,7097,15111,7098,15117,7103,15122,7109,15122,7114,15117,7115,15111,7115,15105,7115,15102,7119,15096,7126,15093,7136,15093,7141,15094,7147,15102,7149,15109,7149,15119,7148,15123,7126,15131,7127,15139,7130,15137,7138,15134,7149,15129,7149,15167,7140,15175,7132,15178,7123,15178,7119,15177,7113,15170xe" stroked="f" style="position:absolute;left:4156;top:15033;width:3392;height:407">
              <v:path arrowok="t"/>
              <v:fill/>
            </v:shape>
            <v:shape coordorigin="4156,15033" coordsize="3392,407" fillcolor="#363435" filled="t" path="m7095,15179l7100,15184,7104,15189,7110,15191,7111,15165,7111,15156,7112,15152,7117,15145,7121,15142,7127,15139,7126,15131,7112,15139,7104,15143,7099,15148,7096,15153,7094,15156,7093,15160,7093,15173,7095,15179xe" stroked="f" style="position:absolute;left:4156;top:15033;width:3392;height:407">
              <v:path arrowok="t"/>
              <v:fill/>
            </v:shape>
            <v:shape coordorigin="4156,15033" coordsize="3392,407" fillcolor="#363435" filled="t" path="m7343,15173l7343,15114,7342,15108,7340,15103,7338,15097,7335,15093,7330,15090,7326,15087,7322,15086,7311,15086,7305,15087,7300,15090,7295,15093,7289,15098,7281,15107,7280,15100,7277,15095,7272,15091,7268,15088,7262,15086,7252,15086,7245,15088,7238,15092,7233,15096,7229,15100,7221,15107,7221,15086,7217,15086,7187,15098,7188,15102,7191,15101,7197,15101,7202,15104,7203,15110,7203,15117,7203,15173,7203,15177,7202,15179,7198,15184,7193,15185,7188,15185,7188,15189,7238,15189,7238,15185,7232,15185,7225,15183,7222,15177,7221,15173,7221,15113,7225,15109,7229,15105,7235,15102,7239,15100,7247,15099,7253,15099,7257,15101,7260,15106,7263,15109,7264,15115,7264,15172,7263,15177,7259,15183,7253,15185,7248,15185,7248,15189,7298,15189,7298,15185,7293,15185,7290,15184,7285,15182,7283,15178,7282,15173,7282,15119,7282,15114,7288,15107,7292,15104,7300,15100,7308,15099,7314,15099,7319,15101,7322,15106,7324,15109,7325,15115,7325,15172,7324,15177,7320,15183,7315,15185,7308,15185,7308,15189,7357,15189,7357,15185,7353,15185,7346,15182,7343,15177,7343,15173xe" stroked="f" style="position:absolute;left:4156;top:15033;width:3392;height:407">
              <v:path arrowok="t"/>
              <v:fill/>
            </v:shape>
            <v:shape style="position:absolute;left:4152;top:15279;width:3408;height:659" type="#_x0000_t75">
              <v:imagedata o:title="" r:id="rId114"/>
            </v:shape>
            <v:shape coordorigin="4160,15778" coordsize="3394,407" fillcolor="#363435" filled="t" path="m4192,16124l4193,16113,4193,16105,4194,16096,4196,16091,4201,16085,4208,16084,4211,16084,4216,16086,4220,16092,4222,16096,4223,16101,4224,16109,4224,16125,4223,16149,4222,16164,4221,16168,4216,16174,4211,16177,4209,16184,4229,16180,4245,16167,4252,16157,4256,16145,4256,16120,4254,16111,4250,16103,4246,16094,4240,16088,4232,16083,4225,16078,4217,16076,4193,16076,4181,16082,4173,16092,4163,16110,4160,16131,4160,16145,4164,16157,4173,16168,4181,16179,4193,16184,4194,16161,4193,16154,4192,16147,4192,16124xe" stroked="f" style="position:absolute;left:4160;top:15778;width:3394;height:407">
              <v:path arrowok="t"/>
              <v:fill/>
            </v:shape>
            <v:shape coordorigin="4160,15778" coordsize="3394,407" fillcolor="#363435" filled="t" path="m7386,15876l7387,15865,7388,15856,7389,15848,7390,15843,7396,15837,7402,15836,7406,15836,7410,15838,7415,15843,7416,15848,7417,15853,7418,15861,7418,15877,7417,15901,7416,15916,7415,15920,7410,15926,7405,15929,7403,15936,7424,15932,7439,15919,7446,15909,7450,15897,7450,15872,7448,15863,7444,15854,7440,15846,7434,15840,7427,15835,7419,15830,7411,15828,7387,15828,7376,15833,7367,15844,7358,15862,7354,15883,7354,15897,7359,15909,7367,15920,7375,15931,7387,15936,7388,15913,7387,15906,7386,15899,7386,15876xe" stroked="f" style="position:absolute;left:4160;top:15778;width:3394;height:407">
              <v:path arrowok="t"/>
              <v:fill/>
            </v:shape>
            <v:shape coordorigin="4160,15778" coordsize="3394,407" fillcolor="#363435" filled="t" path="m7320,15831l7320,15793,7316,15793,7311,15802,7306,15810,7299,15817,7293,15825,7285,15831,7276,15838,7276,15842,7289,15842,7289,15908,7289,15915,7290,15917,7291,15922,7294,15926,7299,15929,7303,15933,7309,15935,7328,15935,7338,15928,7344,15914,7341,15911,7336,15919,7332,15922,7327,15922,7323,15921,7321,15916,7320,15911,7320,15842,7344,15842,7344,15831,7320,15831xe" stroked="f" style="position:absolute;left:4160;top:15778;width:3394;height:407">
              <v:path arrowok="t"/>
              <v:fill/>
            </v:shape>
            <v:shape coordorigin="4160,15778" coordsize="3394,407" fillcolor="#363435" filled="t" path="m6948,15789l6953,15789,6955,15790,6959,15793,6961,15798,6962,15803,6996,15793,7010,15793,7017,15796,7022,15801,7027,15806,7029,15814,7029,15836,7027,15845,7025,15865,7032,15864,7042,15861,7051,15856,7057,15849,7063,15843,7066,15834,7066,15813,7061,15804,7052,15796,7047,15793,7030,15787,7006,15785,6941,15785,6941,15789,6948,15789xe" stroked="f" style="position:absolute;left:4160;top:15778;width:3394;height:407">
              <v:path arrowok="t"/>
              <v:fill/>
            </v:shape>
            <v:shape coordorigin="4160,15778" coordsize="3394,407" fillcolor="#363435" filled="t" path="m6367,15876l6368,15865,6368,15856,6369,15848,6371,15843,6376,15837,6383,15836,6386,15836,6391,15838,6395,15843,6397,15848,6398,15853,6399,15861,6399,15877,6398,15901,6397,15916,6396,15920,6391,15926,6386,15929,6384,15936,6404,15932,6420,15919,6427,15909,6431,15897,6431,15872,6429,15863,6425,15854,6421,15846,6415,15840,6407,15835,6400,15830,6392,15828,6368,15828,6356,15833,6348,15844,6338,15862,6335,15883,6335,15897,6339,15909,6348,15920,6356,15931,6368,15936,6369,15913,6368,15906,6367,15899,6367,15876xe" stroked="f" style="position:absolute;left:4160;top:15778;width:3394;height:407">
              <v:path arrowok="t"/>
              <v:fill/>
            </v:shape>
            <v:shape coordorigin="4160,15778" coordsize="3394,407" fillcolor="#363435" filled="t" path="m6181,15867l6182,15859,6184,15828,6177,15830,6170,15835,6164,15839,6159,15846,6155,15854,6151,15863,6149,15873,6149,15898,6152,15909,6158,15919,6166,15930,6176,15936,6194,15936,6199,15935,6203,15933,6207,15931,6212,15926,6217,15920,6217,15936,6260,15928,6260,15924,6256,15924,6250,15921,6248,15915,6247,15911,6247,15785,6202,15785,6202,15790,6207,15790,6213,15792,6216,15797,6217,15802,6217,15841,6212,15836,6208,15833,6201,15829,6196,15828,6192,15828,6186,15847,6188,15843,6192,15840,6197,15839,6205,15839,6211,15844,6217,15854,6217,15908,6211,15918,6205,15923,6199,15923,6193,15922,6189,15918,6186,15914,6184,15908,6182,15901,6181,15892,6181,15867xe" stroked="f" style="position:absolute;left:4160;top:15778;width:3394;height:407">
              <v:path arrowok="t"/>
              <v:fill/>
            </v:shape>
            <v:shape coordorigin="4160,15778" coordsize="3394,407" fillcolor="#363435" filled="t" path="m6069,15876l6069,15865,6070,15856,6071,15848,6073,15843,6078,15837,6085,15836,6088,15836,6092,15838,6097,15843,6098,15848,6100,15853,6100,15861,6100,15877,6100,15901,6098,15916,6097,15920,6093,15926,6088,15929,6086,15936,6106,15932,6121,15919,6129,15909,6132,15897,6132,15872,6130,15863,6127,15854,6123,15846,6117,15840,6109,15835,6101,15830,6093,15828,6070,15828,6058,15833,6049,15844,6040,15862,6037,15883,6037,15897,6041,15909,6049,15920,6058,15931,6069,15936,6070,15913,6069,15906,6069,15899,6069,15876xe" stroked="f" style="position:absolute;left:4160;top:15778;width:3394;height:407">
              <v:path arrowok="t"/>
              <v:fill/>
            </v:shape>
            <v:shape coordorigin="4160,15778" coordsize="3394,407" fillcolor="#363435" filled="t" path="m5549,15923l5543,15913,5538,15902,5535,15889,5526,15918,5541,15932,5562,15936,5557,15928,5549,15923xe" stroked="f" style="position:absolute;left:4160;top:15778;width:3394;height:407">
              <v:path arrowok="t"/>
              <v:fill/>
            </v:shape>
            <v:shape coordorigin="4160,15778" coordsize="3394,407" fillcolor="#363435" filled="t" path="m5514,15884l5514,15897,5518,15908,5526,15918,5526,15918,5535,15889,5535,15866,5536,15858,5538,15853,5541,15847,5544,15843,5552,15838,5559,15837,5567,15837,5574,15841,5579,15848,5581,15850,5588,15868,5591,15890,5591,15904,5588,15914,5584,15920,5579,15925,5573,15928,5557,15928,5562,15936,5571,15936,5579,15934,5587,15929,5594,15925,5600,15918,5605,15908,5609,15899,5611,15890,5611,15868,5607,15857,5599,15847,5583,15834,5563,15830,5555,15830,5547,15832,5539,15837,5532,15841,5526,15848,5521,15857,5517,15866,5514,15875,5514,15884xe" stroked="f" style="position:absolute;left:4160;top:15778;width:3394;height:407">
              <v:path arrowok="t"/>
              <v:fill/>
            </v:shape>
            <v:shape coordorigin="4160,15778" coordsize="3394,407" fillcolor="#363435" filled="t" path="m5665,15833l5665,15810,5665,15801,5667,15793,5671,15789,5676,15786,5683,15786,5687,15788,5692,15792,5698,15800,5704,15805,5709,15805,5715,15801,5716,15796,5716,15792,5714,15789,5710,15785,5703,15781,5696,15778,5680,15778,5673,15780,5666,15784,5659,15789,5655,15794,5651,15801,5648,15808,5647,15817,5647,15833,5627,15833,5627,15841,5647,15841,5647,15914,5646,15919,5645,15921,5643,15926,5638,15929,5632,15929,5628,15929,5628,15933,5688,15933,5688,15929,5674,15929,5670,15928,5666,15922,5665,15916,5665,15841,5690,15841,5690,15833,5665,15833xe" stroked="f" style="position:absolute;left:4160;top:15778;width:3394;height:407">
              <v:path arrowok="t"/>
              <v:fill/>
            </v:shape>
            <v:shape coordorigin="4160,15778" coordsize="3394,407" fillcolor="#363435" filled="t" path="m5764,15827l5768,15831,5772,15836,5777,15838,5785,15838,5792,15834,5796,15828,5796,15822,5792,15817,5787,15813,5782,15814,5777,15815,5773,15813,5773,15808,5773,15804,5774,15800,5780,15793,5784,15789,5791,15786,5791,15781,5781,15784,5774,15789,5770,15795,5765,15802,5762,15808,5762,15822,5764,15827xe" stroked="f" style="position:absolute;left:4160;top:15778;width:3394;height:407">
              <v:path arrowok="t"/>
              <v:fill/>
            </v:shape>
            <v:shape coordorigin="4160,15778" coordsize="3394,407" fillcolor="#363435" filled="t" path="m5826,15814l5825,15809,5825,15805,5826,15801,5831,15794,5835,15790,5843,15786,5843,15782,5834,15785,5827,15789,5822,15795,5817,15802,5815,15809,5815,15822,5817,15828,5820,15832,5824,15836,5829,15838,5838,15838,5844,15834,5848,15828,5848,15822,5845,15817,5840,15814,5835,15814,5830,15815,5826,15814xe" stroked="f" style="position:absolute;left:4160;top:15778;width:3394;height:407">
              <v:path arrowok="t"/>
              <v:fill/>
            </v:shape>
            <v:shape coordorigin="4160,15778" coordsize="3394,407" fillcolor="#363435" filled="t" path="m6026,15871l5954,15871,5954,15875,5962,15875,5967,15877,5972,15882,5973,15887,5973,15924,5965,15926,5958,15928,5951,15928,5940,15928,5932,15926,5924,15921,5917,15916,5911,15908,5908,15897,5905,15887,5903,15874,5903,15848,5904,15837,5907,15826,5911,15814,5916,15806,5923,15800,5931,15793,5940,15790,5963,15790,5973,15794,5983,15801,5993,15809,6000,15819,6005,15834,6009,15834,6009,15781,6005,15781,6004,15786,5998,15791,5993,15792,5989,15791,5982,15788,5975,15785,5969,15784,5966,15783,5960,15782,5954,15781,5942,15782,5921,15785,5903,15792,5887,15805,5874,15822,5866,15840,5863,15861,5863,15873,5866,15885,5871,15895,5875,15903,5881,15910,5888,15916,5895,15922,5903,15927,5912,15931,5922,15935,5933,15937,5958,15937,5969,15936,5979,15933,5989,15931,5999,15928,6009,15924,6009,15888,6010,15883,6015,15877,6021,15875,6026,15875,6026,15871xe" stroked="f" style="position:absolute;left:4160;top:15778;width:3394;height:407">
              <v:path arrowok="t"/>
              <v:fill/>
            </v:shape>
            <v:shape coordorigin="4160,15778" coordsize="3394,407" fillcolor="#363435" filled="t" path="m6085,15936l6086,15936,6088,15929,6081,15929,6075,15925,6071,15918,6070,15913,6069,15936,6085,15936xe" stroked="f" style="position:absolute;left:4160;top:15778;width:3394;height:407">
              <v:path arrowok="t"/>
              <v:fill/>
            </v:shape>
            <v:shape coordorigin="4160,15778" coordsize="3394,407" fillcolor="#363435" filled="t" path="m6184,15828l6182,15859,6184,15853,6186,15847,6192,15828,6184,15828xe" stroked="f" style="position:absolute;left:4160;top:15778;width:3394;height:407">
              <v:path arrowok="t"/>
              <v:fill/>
            </v:shape>
            <v:shape coordorigin="4160,15778" coordsize="3394,407" fillcolor="#363435" filled="t" path="m6383,15936l6384,15936,6386,15929,6379,15929,6374,15925,6369,15918,6369,15913,6368,15936,6383,15936xe" stroked="f" style="position:absolute;left:4160;top:15778;width:3394;height:407">
              <v:path arrowok="t"/>
              <v:fill/>
            </v:shape>
            <v:shape coordorigin="4160,15778" coordsize="3394,407" fillcolor="#363435" filled="t" path="m6461,15842l6461,15918,6460,15924,6456,15928,6451,15929,6446,15930,6446,15933,6506,15933,6506,15930,6500,15930,6496,15928,6492,15924,6491,15920,6491,15913,6491,15842,6506,15842,6506,15831,6491,15831,6491,15795,6493,15790,6498,15788,6504,15791,6503,15796,6503,15800,6504,15805,6508,15809,6515,15810,6519,15810,6523,15808,6528,15804,6530,15798,6530,15794,6528,15790,6523,15786,6519,15783,6512,15781,6490,15781,6480,15785,6472,15792,6465,15799,6461,15808,6461,15831,6446,15831,6446,15842,6461,15842xe" stroked="f" style="position:absolute;left:4160;top:15778;width:3394;height:407">
              <v:path arrowok="t"/>
              <v:fill/>
            </v:shape>
            <v:shape coordorigin="4160,15778" coordsize="3394,407" fillcolor="#363435" filled="t" path="m6636,15933l6636,15930,6632,15929,6629,15928,6626,15923,6625,15918,6625,15856,6629,15851,6636,15844,6641,15842,6648,15843,6652,15847,6654,15852,6654,15858,6654,15917,6653,15925,6649,15929,6644,15933,6696,15933,6696,15930,6692,15929,6689,15928,6686,15923,6685,15919,6685,15856,6688,15852,6695,15846,6701,15842,6708,15843,6713,15847,6714,15852,6714,15858,6714,15918,6714,15923,6712,15925,6707,15929,6703,15930,6703,15933,6756,15933,6756,15930,6752,15929,6746,15924,6745,15919,6745,15858,6744,15850,6743,15845,6741,15840,6738,15836,6734,15833,6730,15830,6724,15828,6711,15828,6705,15830,6700,15832,6695,15835,6689,15840,6683,15847,6681,15840,6677,15836,6673,15833,6668,15830,6663,15828,6651,15828,6646,15829,6641,15832,6636,15834,6631,15838,6625,15845,6625,15831,6584,15831,6584,15835,6588,15835,6594,15840,6595,15845,6595,15919,6594,15924,6593,15925,6588,15929,6584,15930,6584,15933,6636,15933xe" stroked="f" style="position:absolute;left:4160;top:15778;width:3394;height:407">
              <v:path arrowok="t"/>
              <v:fill/>
            </v:shape>
            <v:shape coordorigin="4160,15778" coordsize="3394,407" fillcolor="#363435" filled="t" path="m6770,15838l6775,15843,6778,15850,6783,15862,6816,15938,6813,15946,6809,15957,6806,15964,6799,15970,6794,15968,6794,15964,6794,15959,6790,15953,6785,15949,6778,15949,6772,15953,6768,15960,6768,15969,6770,15973,6777,15980,6782,15982,6796,15982,6802,15979,6807,15973,6811,15968,6816,15957,6824,15938,6853,15862,6858,15849,6861,15841,6863,15839,6868,15835,6872,15831,6838,15831,6838,15835,6842,15835,6849,15839,6850,15844,6850,15848,6848,15856,6843,15867,6831,15898,6814,15858,6810,15850,6809,15844,6809,15841,6812,15836,6818,15831,6764,15831,6764,15835,6770,15838xe" stroked="f" style="position:absolute;left:4160;top:15778;width:3394;height:407">
              <v:path arrowok="t"/>
              <v:fill/>
            </v:shape>
            <v:shape coordorigin="4160,15778" coordsize="3394,407" fillcolor="#363435" filled="t" path="m6962,15907l6962,15915,6961,15921,6958,15926,6953,15929,6948,15930,6941,15930,6941,15933,7017,15933,7017,15930,7010,15930,7005,15929,7003,15928,6999,15925,6997,15921,6996,15915,6996,15866,7013,15866,7025,15865,7027,15845,7022,15850,7017,15855,7010,15858,7000,15858,6996,15858,6996,15793,6962,15803,6962,15907xe" stroked="f" style="position:absolute;left:4160;top:15778;width:3394;height:407">
              <v:path arrowok="t"/>
              <v:fill/>
            </v:shape>
            <v:shape coordorigin="4160,15778" coordsize="3394,407" fillcolor="#363435" filled="t" path="m7167,15858l7166,15851,7165,15848,7164,15843,7160,15838,7154,15834,7149,15830,7141,15828,7123,15828,7116,15829,7108,15832,7101,15834,7095,15838,7091,15843,7087,15848,7084,15853,7084,15862,7089,15868,7096,15872,7105,15872,7111,15868,7115,15862,7115,15856,7111,15850,7108,15844,7111,15840,7118,15836,7122,15836,7128,15837,7133,15840,7136,15846,7136,15851,7136,15869,7123,15875,7117,15893,7121,15887,7128,15881,7136,15876,7136,15910,7132,15914,7127,15916,7124,15929,7136,15918,7137,15924,7139,15928,7146,15933,7150,15935,7161,15935,7166,15933,7169,15931,7177,15925,7181,15919,7178,15917,7172,15921,7167,15917,7167,15913,7167,15858xe" stroked="f" style="position:absolute;left:4160;top:15778;width:3394;height:407">
              <v:path arrowok="t"/>
              <v:fill/>
            </v:shape>
            <v:shape coordorigin="4160,15778" coordsize="3394,407" fillcolor="#363435" filled="t" path="m7082,15915l7082,15920,7084,15925,7092,15933,7097,15935,7113,15935,7124,15929,7127,15916,7120,15916,7116,15913,7112,15908,7112,15901,7117,15893,7123,15875,7104,15885,7093,15893,7086,15900,7082,15907,7082,15915xe" stroked="f" style="position:absolute;left:4160;top:15778;width:3394;height:407">
              <v:path arrowok="t"/>
              <v:fill/>
            </v:shape>
            <v:shape coordorigin="4160,15778" coordsize="3394,407" fillcolor="#363435" filled="t" path="m7217,15841l7221,15837,7226,15836,7231,15836,7236,15838,7241,15842,7245,15846,7250,15853,7254,15863,7258,15863,7257,15828,7251,15831,7246,15834,7241,15832,7236,15829,7230,15828,7215,15828,7207,15831,7201,15838,7196,15844,7193,15851,7193,15866,7196,15873,7201,15879,7204,15883,7211,15889,7222,15896,7230,15901,7234,15905,7239,15910,7240,15917,7239,15923,7234,15927,7228,15928,7223,15928,7218,15926,7212,15921,7206,15916,7202,15909,7198,15899,7195,15899,7196,15936,7202,15932,7206,15930,7211,15932,7219,15935,7225,15936,7236,15936,7242,15935,7247,15932,7252,15929,7256,15925,7259,15919,7262,15914,7263,15908,7263,15896,7262,15891,7258,15886,7255,15881,7248,15874,7237,15867,7227,15860,7220,15855,7218,15852,7216,15846,7217,15841xe" stroked="f" style="position:absolute;left:4160;top:15778;width:3394;height:407">
              <v:path arrowok="t"/>
              <v:fill/>
            </v:shape>
            <v:shape coordorigin="4160,15778" coordsize="3394,407" fillcolor="#363435" filled="t" path="m7402,15936l7403,15936,7405,15929,7399,15929,7393,15925,7389,15918,7388,15913,7387,15936,7402,15936xe" stroked="f" style="position:absolute;left:4160;top:15778;width:3394;height:407">
              <v:path arrowok="t"/>
              <v:fill/>
            </v:shape>
            <v:shape coordorigin="4160,15778" coordsize="3394,407" fillcolor="#363435" filled="t" path="m7515,15844l7508,15854,7508,15831,7466,15831,7466,15835,7474,15837,7477,15841,7478,15847,7478,15918,7477,15924,7475,15926,7471,15929,7466,15930,7466,15933,7522,15933,7522,15930,7518,15929,7515,15929,7510,15925,7508,15920,7508,15877,7509,15869,7512,15862,7513,15858,7515,15854,7522,15849,7527,15850,7532,15854,7538,15858,7545,15858,7550,15854,7554,15847,7554,15838,7550,15832,7545,15828,7536,15828,7531,15830,7526,15833,7521,15837,7515,15844xe" stroked="f" style="position:absolute;left:4160;top:15778;width:3394;height:407">
              <v:path arrowok="t"/>
              <v:fill/>
            </v:shape>
            <v:shape coordorigin="4160,15778" coordsize="3394,407" fillcolor="#363435" filled="t" path="m4208,16184l4209,16184,4211,16177,4204,16177,4199,16173,4194,16166,4194,16161,4193,16184,4208,16184xe" stroked="f" style="position:absolute;left:4160;top:15778;width:3394;height:407">
              <v:path arrowok="t"/>
              <v:fill/>
            </v:shape>
            <v:shape coordorigin="4160,15778" coordsize="3394,407" fillcolor="#363435" filled="t" path="m4322,16092l4315,16102,4315,16079,4273,16079,4273,16083,4280,16085,4284,16089,4284,16095,4284,16166,4284,16172,4282,16174,4277,16177,4273,16178,4273,16181,4329,16181,4329,16178,4324,16177,4322,16177,4317,16174,4315,16168,4315,16125,4316,16117,4319,16110,4320,16106,4322,16102,4329,16097,4334,16098,4339,16102,4345,16106,4352,16106,4357,16102,4361,16095,4361,16086,4357,16080,4351,16076,4343,16076,4338,16078,4333,16081,4328,16085,4322,16092xe" stroked="f" style="position:absolute;left:4160;top:15778;width:3394;height:407">
              <v:path arrowok="t"/>
              <v:fill/>
            </v:shape>
            <v:shape coordorigin="4160,15778" coordsize="3394,407" fillcolor="#363435" filled="t" path="m4651,16119l4579,16119,4579,16123,4586,16123,4592,16125,4597,16130,4598,16135,4598,16172,4590,16175,4583,16176,4575,16176,4565,16176,4556,16174,4549,16169,4541,16164,4536,16156,4533,16145,4529,16135,4528,16122,4528,16096,4529,16085,4532,16074,4535,16063,4541,16054,4548,16048,4555,16041,4565,16038,4587,16038,4598,16042,4608,16049,4618,16057,4625,16068,4630,16082,4634,16082,4634,16030,4630,16030,4628,16034,4623,16040,4618,16040,4614,16039,4607,16036,4599,16033,4594,16032,4591,16031,4585,16030,4578,16030,4567,16030,4546,16033,4528,16040,4512,16053,4498,16070,4491,16088,4488,16109,4488,16122,4491,16133,4496,16143,4500,16151,4505,16158,4513,16164,4520,16170,4528,16175,4537,16179,4546,16183,4558,16185,4583,16185,4594,16184,4604,16182,4614,16179,4624,16176,4634,16172,4634,16136,4635,16131,4640,16125,4646,16123,4651,16123,4651,16119xe" stroked="f" style="position:absolute;left:4160;top:15778;width:3394;height:407">
              <v:path arrowok="t"/>
              <v:fill/>
            </v:shape>
            <v:shape coordorigin="4160,15778" coordsize="3394,407" fillcolor="#363435" filled="t" path="m4711,16184l4711,16184,4714,16177,4707,16177,4701,16173,4697,16166,4696,16161,4695,16184,4711,16184xe" stroked="f" style="position:absolute;left:4160;top:15778;width:3394;height:407">
              <v:path arrowok="t"/>
              <v:fill/>
            </v:shape>
            <v:shape coordorigin="4160,15778" coordsize="3394,407" fillcolor="#363435" filled="t" path="m4811,16076l4809,16107,4811,16101,4813,16095,4819,16076,4811,16076xe" stroked="f" style="position:absolute;left:4160;top:15778;width:3394;height:407">
              <v:path arrowok="t"/>
              <v:fill/>
            </v:shape>
            <v:shape coordorigin="4160,15778" coordsize="3394,407" fillcolor="#363435" filled="t" path="m4808,16115l4809,16107,4811,16076,4804,16078,4797,16083,4791,16087,4786,16094,4782,16102,4778,16111,4776,16121,4776,16146,4779,16157,4785,16167,4793,16178,4803,16184,4821,16184,4826,16183,4830,16181,4834,16179,4839,16174,4844,16168,4844,16184,4887,16176,4887,16172,4883,16172,4877,16169,4875,16163,4874,16159,4874,16033,4829,16033,4829,16038,4834,16038,4840,16040,4843,16045,4844,16050,4844,16089,4839,16084,4835,16081,4828,16077,4823,16076,4819,16076,4813,16095,4815,16091,4819,16088,4824,16087,4832,16087,4838,16092,4844,16102,4844,16156,4838,16166,4832,16171,4826,16171,4820,16170,4816,16166,4813,16162,4811,16156,4809,16149,4808,16140,4808,16115xe" stroked="f" style="position:absolute;left:4160;top:15778;width:3394;height:407">
              <v:path arrowok="t"/>
              <v:fill/>
            </v:shape>
            <v:shape coordorigin="4160,15778" coordsize="3394,407" fillcolor="#363435" filled="t" path="m4695,16124l4695,16113,4696,16105,4697,16096,4699,16091,4704,16085,4711,16084,4714,16084,4718,16086,4723,16092,4724,16096,4726,16101,4726,16109,4726,16125,4726,16149,4724,16164,4723,16168,4718,16174,4714,16177,4711,16184,4732,16180,4747,16167,4755,16157,4758,16145,4758,16120,4756,16111,4752,16103,4748,16094,4743,16088,4735,16083,4727,16078,4719,16076,4695,16076,4684,16082,4675,16092,4666,16110,4663,16131,4663,16145,4667,16157,4675,16168,4683,16179,4695,16184,4696,16161,4695,16154,4695,16147,4695,16124xe" stroked="f" style="position:absolute;left:4160;top:15778;width:3394;height:407">
              <v:path arrowok="t"/>
              <v:fill/>
            </v:shape>
            <v:shape style="position:absolute;left:5017;top:16024;width:2543;height:208" type="#_x0000_t75">
              <v:imagedata o:title="" r:id="rId115"/>
            </v:shape>
            <v:shape style="position:absolute;left:7791;top:397;width:2914;height:208" type="#_x0000_t75">
              <v:imagedata o:title="" r:id="rId116"/>
            </v:shape>
            <v:shape style="position:absolute;left:7786;top:893;width:2618;height:197" type="#_x0000_t75">
              <v:imagedata o:title="" r:id="rId117"/>
            </v:shape>
            <v:shape coordorigin="7793,896" coordsize="3450,407" fillcolor="#363435" filled="t" path="m9699,1144l9669,1156,9671,1160,9674,1159,9680,1158,9685,1162,9686,1167,9686,1174,9686,1283,9685,1287,9684,1289,9680,1294,9676,1295,9671,1295,9671,1299,9720,1299,9720,1295,9715,1295,9711,1295,9706,1291,9704,1287,9704,1283,9704,1144,9699,1144xe" stroked="f" style="position:absolute;left:7793;top:896;width:3450;height:407">
              <v:path arrowok="t"/>
              <v:fill/>
            </v:shape>
            <v:shape coordorigin="7793,896" coordsize="3450,407" fillcolor="#363435" filled="t" path="m8832,1250l8835,1271,8844,1288,8853,1297,8863,1302,8884,1302,8892,1299,8900,1292,8908,1285,8913,1274,8916,1261,8913,1260,8909,1269,8905,1275,8901,1278,8896,1283,8889,1285,8872,1285,8864,1281,8858,1271,8852,1262,8849,1252,8849,1228,8852,1218,8858,1211,8863,1206,8868,1203,8880,1203,8886,1207,8890,1212,8891,1216,8891,1221,8893,1225,8899,1229,8906,1229,8912,1225,8913,1220,8913,1215,8910,1209,8904,1204,8897,1199,8889,1196,8866,1196,8855,1201,8846,1211,8835,1228,8832,1249,8832,1250xe" stroked="f" style="position:absolute;left:7793;top:896;width:3450;height:407">
              <v:path arrowok="t"/>
              <v:fill/>
            </v:shape>
            <v:shape coordorigin="7793,896" coordsize="3450,407" fillcolor="#363435" filled="t" path="m8434,1250l8437,1271,8446,1288,8455,1297,8465,1302,8486,1302,8494,1299,8502,1292,8510,1285,8515,1274,8518,1261,8515,1260,8511,1269,8507,1275,8503,1278,8498,1283,8491,1285,8474,1285,8466,1281,8460,1271,8454,1262,8451,1252,8451,1228,8454,1218,8460,1211,8465,1206,8470,1203,8482,1203,8488,1207,8492,1212,8493,1216,8493,1221,8495,1225,8501,1229,8508,1229,8514,1225,8515,1220,8515,1215,8512,1209,8506,1204,8499,1199,8491,1196,8468,1196,8457,1201,8448,1211,8437,1228,8434,1249,8434,1250xe" stroked="f" style="position:absolute;left:7793;top:896;width:3450;height:407">
              <v:path arrowok="t"/>
              <v:fill/>
            </v:shape>
            <v:shape coordorigin="7793,896" coordsize="3450,407" fillcolor="#363435" filled="t" path="m10463,1051l10463,1047,10459,1047,10453,1045,10449,1042,10447,1038,10446,1033,10446,980,10449,973,10453,968,10458,964,10462,963,10467,967,10473,970,10479,970,10485,965,10485,960,10484,954,10479,949,10472,948,10463,948,10454,956,10446,971,10446,948,10441,948,10411,960,10412,964,10418,963,10422,963,10427,967,10428,971,10428,978,10428,1034,10427,1039,10424,1045,10417,1047,10412,1047,10412,1051,10463,1051xe" stroked="f" style="position:absolute;left:7793;top:896;width:3450;height:407">
              <v:path arrowok="t"/>
              <v:fill/>
            </v:shape>
            <v:shape coordorigin="7793,896" coordsize="3450,407" fillcolor="#363435" filled="t" path="m10569,896l10539,908,10540,912,10544,911,10550,910,10554,914,10555,920,10556,927,10556,1035,10555,1039,10554,1041,10551,1045,10545,1047,10540,1047,10540,1051,10590,1051,10590,1047,10585,1047,10581,1047,10577,1044,10574,1040,10574,1035,10574,976,10579,970,10584,966,10588,964,10595,961,10602,961,10608,964,10612,968,10614,975,10615,982,10615,1034,10615,1039,10611,1045,10606,1047,10599,1047,10599,1051,10648,1051,10648,1047,10643,1047,10640,1047,10635,1043,10634,1039,10633,1035,10633,981,10632,972,10631,967,10629,961,10626,956,10622,953,10618,950,10613,948,10602,948,10598,949,10593,952,10588,954,10582,960,10574,969,10574,896,10569,896xe" stroked="f" style="position:absolute;left:7793;top:896;width:3450;height:407">
              <v:path arrowok="t"/>
              <v:fill/>
            </v:shape>
            <v:shape coordorigin="7793,896" coordsize="3450,407" fillcolor="#363435" filled="t" path="m10676,917l10682,918,10687,917,10692,912,10693,907,10692,901,10687,897,10682,896,10676,897,10672,901,10671,907,10672,912,10676,917xe" stroked="f" style="position:absolute;left:7793;top:896;width:3450;height:407">
              <v:path arrowok="t"/>
              <v:fill/>
            </v:shape>
            <v:shape coordorigin="7793,896" coordsize="3450,407" fillcolor="#363435" filled="t" path="m10686,948l10656,960,10657,964,10660,963,10667,963,10671,967,10672,972,10673,979,10673,1035,10672,1039,10671,1041,10667,1046,10662,1047,10657,1047,10657,1051,10706,1051,10706,1047,10701,1047,10698,1047,10693,1043,10691,1039,10691,1035,10691,948,10686,948xe" stroked="f" style="position:absolute;left:7793;top:896;width:3450;height:407">
              <v:path arrowok="t"/>
              <v:fill/>
            </v:shape>
            <v:shape coordorigin="7793,896" coordsize="3450,407" fillcolor="#363435" filled="t" path="m10753,948l10744,948,10737,951,10731,956,10725,962,10722,969,10722,983,10724,989,10727,993,10731,997,10737,1002,10748,1007,10759,1012,10766,1016,10773,1023,10775,1028,10775,1037,10773,1040,10767,1046,10763,1048,10750,1048,10744,1045,10738,1040,10732,1035,10728,1027,10726,1017,10723,1017,10723,1053,10727,1051,10732,1050,10736,1051,10744,1053,10751,1054,10766,1054,10774,1051,10780,1046,10787,1040,10791,1033,10791,1012,10783,1002,10769,995,10753,987,10746,984,10741,981,10739,978,10735,972,10735,967,10737,961,10743,956,10747,954,10759,954,10765,956,10769,960,10773,964,10777,971,10780,982,10783,982,10783,948,10778,951,10773,952,10767,951,10761,949,10757,948,10753,948xe" stroked="f" style="position:absolute;left:7793;top:896;width:3450;height:407">
              <v:path arrowok="t"/>
              <v:fill/>
            </v:shape>
            <v:shape coordorigin="7793,896" coordsize="3450,407" fillcolor="#363435" filled="t" path="m10998,968l11000,960,11005,956,11012,955,11012,951,10980,951,10980,955,10984,955,10990,958,10991,963,10988,970,10967,1025,10945,968,10944,964,10946,958,10952,955,10957,955,10957,951,10909,951,10909,955,10914,955,10918,957,10923,961,10925,966,10931,980,10909,1028,10888,970,10886,967,10886,962,10889,956,10895,955,10895,951,10853,951,10853,955,10857,956,10863,959,10867,965,10869,970,10901,1054,10905,1054,10935,990,10960,1054,10964,1054,10998,968xe" stroked="f" style="position:absolute;left:7793;top:896;width:3450;height:407">
              <v:path arrowok="t"/>
              <v:fill/>
            </v:shape>
            <v:shape coordorigin="7793,896" coordsize="3450,407" fillcolor="#363435" filled="t" path="m11040,917l11046,918,11052,917,11056,912,11057,907,11056,901,11052,897,11046,896,11040,897,11036,901,11035,907,11036,912,11040,917xe" stroked="f" style="position:absolute;left:7793;top:896;width:3450;height:407">
              <v:path arrowok="t"/>
              <v:fill/>
            </v:shape>
            <v:shape coordorigin="7793,896" coordsize="3450,407" fillcolor="#363435" filled="t" path="m11050,948l11020,960,11022,964,11025,963,11031,963,11035,967,11037,972,11037,979,11037,1035,11036,1039,11036,1041,11032,1046,11027,1047,11022,1047,11022,1051,11070,1051,11070,1047,11066,1047,11062,1047,11057,1043,11056,1039,11055,1035,11055,948,11050,948xe" stroked="f" style="position:absolute;left:7793;top:896;width:3450;height:407">
              <v:path arrowok="t"/>
              <v:fill/>
            </v:shape>
            <v:shape coordorigin="7793,896" coordsize="3450,407" fillcolor="#363435" filled="t" path="m11122,951l11122,928,11122,919,11124,911,11128,906,11134,904,11140,904,11145,906,11149,910,11155,918,11161,923,11166,923,11172,919,11173,914,11173,910,11171,907,11167,903,11160,898,11153,896,11137,896,11130,898,11123,902,11117,907,11112,912,11109,919,11105,926,11104,934,11104,951,11084,951,11084,959,11104,959,11104,1032,11103,1037,11102,1039,11100,1044,11095,1047,11089,1047,11085,1047,11085,1051,11145,1051,11145,1047,11131,1047,11128,1046,11123,1040,11122,1034,11122,959,11148,959,11148,951,11122,951xe" stroked="f" style="position:absolute;left:7793;top:896;width:3450;height:407">
              <v:path arrowok="t"/>
              <v:fill/>
            </v:shape>
            <v:shape coordorigin="7793,896" coordsize="3450,407" fillcolor="#363435" filled="t" path="m11182,963l11187,958,11193,956,11203,956,11210,959,11216,965,11218,969,11219,972,11220,976,11220,982,11174,982,11175,974,11172,962,11170,964,11162,981,11159,1002,11159,1018,11163,1031,11171,1040,11180,1049,11190,1054,11213,1054,11223,1050,11230,1042,11237,1034,11242,1025,11243,1014,11240,1012,11237,1021,11233,1027,11228,1031,11223,1034,11217,1036,11201,1036,11192,1032,11185,1024,11178,1015,11174,1004,11174,989,11243,989,11243,976,11240,966,11232,959,11225,952,11216,948,11192,948,11182,963xe" stroked="f" style="position:absolute;left:7793;top:896;width:3450;height:407">
              <v:path arrowok="t"/>
              <v:fill/>
            </v:shape>
            <v:shape coordorigin="7793,896" coordsize="3450,407" fillcolor="#363435" filled="t" path="m11181,953l11172,962,11175,974,11178,968,11182,963,11192,948,11181,953xe" stroked="f" style="position:absolute;left:7793;top:896;width:3450;height:407">
              <v:path arrowok="t"/>
              <v:fill/>
            </v:shape>
            <v:shape coordorigin="7793,896" coordsize="3450,407" fillcolor="#363435" filled="t" path="m7813,1165l7819,1166,7825,1165,7829,1160,7830,1155,7829,1149,7825,1145,7819,1144,7813,1145,7809,1149,7808,1155,7809,1160,7813,1165xe" stroked="f" style="position:absolute;left:7793;top:896;width:3450;height:407">
              <v:path arrowok="t"/>
              <v:fill/>
            </v:shape>
            <v:shape coordorigin="7793,896" coordsize="3450,407" fillcolor="#363435" filled="t" path="m7823,1196l7793,1208,7795,1212,7797,1211,7804,1211,7808,1215,7809,1220,7810,1227,7810,1283,7809,1287,7808,1289,7804,1294,7799,1295,7795,1295,7795,1299,7843,1299,7843,1295,7838,1295,7835,1295,7830,1291,7828,1287,7828,1283,7828,1196,7823,1196xe" stroked="f" style="position:absolute;left:7793;top:896;width:3450;height:407">
              <v:path arrowok="t"/>
              <v:fill/>
            </v:shape>
            <v:shape coordorigin="7793,896" coordsize="3450,407" fillcolor="#363435" filled="t" path="m7895,1199l7895,1176,7895,1167,7897,1159,7901,1155,7906,1152,7913,1152,7917,1154,7922,1158,7928,1166,7934,1171,7939,1171,7945,1167,7946,1162,7946,1158,7944,1155,7940,1151,7933,1147,7926,1144,7910,1144,7903,1146,7896,1150,7889,1155,7885,1160,7881,1167,7878,1174,7877,1183,7877,1199,7857,1199,7857,1207,7877,1207,7877,1280,7876,1285,7875,1287,7873,1292,7868,1295,7862,1295,7858,1295,7858,1299,7918,1299,7918,1295,7904,1295,7900,1294,7896,1288,7895,1282,7895,1207,7920,1207,7920,1199,7895,1199xe" stroked="f" style="position:absolute;left:7793;top:896;width:3450;height:407">
              <v:path arrowok="t"/>
              <v:fill/>
            </v:shape>
            <v:shape coordorigin="7793,896" coordsize="3450,407" fillcolor="#363435" filled="t" path="m8074,1207l8097,1206,8097,1199,8074,1199,8074,1166,8071,1166,8068,1173,8065,1178,8063,1181,8060,1187,8056,1191,8052,1195,8048,1199,8044,1201,8040,1203,8040,1206,8056,1206,8056,1281,8057,1287,8058,1290,8062,1296,8068,1300,8075,1301,8080,1301,8085,1299,8090,1295,8094,1292,8098,1286,8100,1279,8096,1279,8093,1284,8089,1287,8084,1288,8079,1287,8075,1282,8074,1278,8074,1207xe" stroked="f" style="position:absolute;left:7793;top:896;width:3450;height:407">
              <v:path arrowok="t"/>
              <v:fill/>
            </v:shape>
            <v:shape coordorigin="7793,896" coordsize="3450,407" fillcolor="#363435" filled="t" path="m8131,1144l8101,1156,8103,1160,8106,1159,8112,1158,8117,1162,8118,1168,8118,1175,8118,1283,8118,1287,8117,1289,8113,1293,8107,1295,8103,1295,8103,1299,8152,1299,8152,1295,8147,1295,8144,1295,8140,1292,8137,1288,8136,1283,8136,1224,8142,1218,8146,1214,8150,1212,8158,1209,8165,1209,8170,1212,8175,1216,8177,1223,8178,1230,8178,1282,8177,1287,8173,1293,8168,1295,8161,1295,8161,1299,8211,1299,8211,1295,8206,1295,8203,1295,8198,1291,8196,1287,8196,1283,8196,1229,8195,1220,8194,1216,8192,1209,8189,1204,8185,1201,8180,1198,8176,1196,8165,1196,8160,1197,8156,1200,8151,1202,8144,1208,8136,1217,8136,1144,8131,1144xe" stroked="f" style="position:absolute;left:7793;top:896;width:3450;height:407">
              <v:path arrowok="t"/>
              <v:fill/>
            </v:shape>
            <v:shape coordorigin="7793,896" coordsize="3450,407" fillcolor="#363435" filled="t" path="m8244,1211l8249,1206,8254,1204,8264,1204,8272,1207,8278,1213,8280,1217,8281,1220,8282,1224,8282,1231,8236,1231,8236,1222,8233,1210,8232,1212,8223,1229,8220,1250,8220,1266,8224,1279,8233,1288,8242,1298,8252,1302,8275,1302,8284,1298,8291,1290,8299,1282,8303,1273,8305,1263,8301,1260,8298,1269,8294,1275,8289,1279,8284,1283,8279,1284,8262,1284,8254,1280,8246,1272,8239,1263,8236,1252,8236,1237,8305,1237,8305,1224,8301,1215,8294,1207,8287,1200,8278,1196,8253,1196,8244,1211xe" stroked="f" style="position:absolute;left:7793;top:896;width:3450;height:407">
              <v:path arrowok="t"/>
              <v:fill/>
            </v:shape>
            <v:shape coordorigin="7793,896" coordsize="3450,407" fillcolor="#363435" filled="t" path="m8242,1201l8233,1210,8236,1222,8239,1216,8244,1211,8253,1196,8242,1201xe" stroked="f" style="position:absolute;left:7793;top:896;width:3450;height:407">
              <v:path arrowok="t"/>
              <v:fill/>
            </v:shape>
            <v:shape coordorigin="7793,896" coordsize="3450,407" fillcolor="#363435" filled="t" path="m8557,1144l8527,1156,8528,1160,8532,1159,8538,1158,8542,1162,8543,1168,8544,1175,8544,1283,8543,1287,8542,1289,8539,1293,8533,1295,8528,1295,8528,1299,8578,1299,8578,1295,8573,1295,8569,1295,8565,1292,8562,1288,8562,1283,8562,1224,8567,1218,8572,1214,8576,1212,8583,1209,8590,1209,8596,1212,8600,1216,8602,1223,8603,1230,8603,1282,8603,1287,8599,1293,8594,1295,8587,1295,8587,1299,8636,1299,8636,1295,8631,1295,8628,1295,8623,1291,8622,1287,8621,1283,8621,1229,8620,1220,8619,1216,8617,1209,8614,1204,8610,1201,8606,1198,8601,1196,8590,1196,8586,1197,8581,1200,8576,1202,8570,1208,8562,1217,8562,1144,8557,1144xe" stroked="f" style="position:absolute;left:7793;top:896;width:3450;height:407">
              <v:path arrowok="t"/>
              <v:fill/>
            </v:shape>
            <v:shape coordorigin="7793,896" coordsize="3450,407" fillcolor="#363435" filled="t" path="m8747,1286l8745,1287,8738,1288,8734,1283,8732,1278,8732,1271,8732,1199,8698,1199,8698,1203,8704,1203,8709,1204,8711,1206,8714,1212,8714,1275,8709,1280,8704,1284,8696,1288,8689,1289,8685,1289,8681,1288,8674,1282,8673,1276,8673,1199,8637,1199,8637,1203,8643,1203,8648,1204,8653,1209,8654,1214,8654,1273,8655,1280,8657,1285,8658,1290,8661,1294,8665,1297,8670,1301,8674,1302,8685,1302,8690,1301,8694,1299,8699,1296,8705,1290,8714,1281,8714,1302,8719,1302,8749,1290,8747,1286xe" stroked="f" style="position:absolute;left:7793;top:896;width:3450;height:407">
              <v:path arrowok="t"/>
              <v:fill/>
            </v:shape>
            <v:shape coordorigin="7793,896" coordsize="3450,407" fillcolor="#363435" filled="t" path="m8803,1299l8803,1295,8799,1295,8793,1293,8789,1290,8786,1286,8786,1281,8786,1228,8789,1221,8793,1216,8797,1212,8802,1211,8807,1215,8813,1218,8818,1218,8824,1214,8825,1208,8824,1202,8819,1197,8811,1196,8803,1196,8794,1204,8786,1219,8786,1196,8781,1196,8751,1208,8752,1212,8757,1211,8761,1211,8766,1215,8767,1219,8768,1226,8768,1283,8767,1287,8763,1293,8757,1295,8752,1295,8752,1299,8803,1299xe" stroked="f" style="position:absolute;left:7793;top:896;width:3450;height:407">
              <v:path arrowok="t"/>
              <v:fill/>
            </v:shape>
            <v:shape coordorigin="7793,896" coordsize="3450,407" fillcolor="#363435" filled="t" path="m8955,1144l8925,1156,8926,1160,8930,1159,8936,1158,8940,1162,8941,1168,8942,1175,8942,1283,8941,1287,8940,1289,8937,1293,8931,1295,8926,1295,8926,1299,8976,1299,8976,1295,8971,1295,8967,1295,8963,1292,8960,1288,8960,1283,8960,1224,8965,1218,8970,1214,8974,1212,8981,1209,8988,1209,8994,1212,8998,1216,9000,1223,9001,1230,9001,1282,9001,1287,8997,1293,8992,1295,8985,1295,8985,1299,9034,1299,9034,1295,9029,1295,9026,1295,9021,1291,9020,1287,9019,1283,9019,1229,9018,1220,9017,1216,9015,1209,9012,1204,9008,1201,9004,1198,8999,1196,8988,1196,8984,1197,8979,1200,8974,1202,8968,1208,8960,1217,8960,1144,8955,1144xe" stroked="f" style="position:absolute;left:7793;top:896;width:3450;height:407">
              <v:path arrowok="t"/>
              <v:fill/>
            </v:shape>
            <v:shape coordorigin="7793,896" coordsize="3450,407" fillcolor="#363435" filled="t" path="m9177,1165l9182,1166,9188,1165,9192,1160,9193,1155,9192,1149,9188,1145,9182,1144,9177,1145,9172,1149,9171,1155,9172,1160,9177,1165xe" stroked="f" style="position:absolute;left:7793;top:896;width:3450;height:407">
              <v:path arrowok="t"/>
              <v:fill/>
            </v:shape>
            <v:shape coordorigin="7793,896" coordsize="3450,407" fillcolor="#363435" filled="t" path="m9186,1196l9156,1208,9158,1212,9161,1211,9167,1211,9172,1215,9173,1220,9173,1227,9173,1283,9173,1287,9172,1289,9168,1294,9163,1295,9158,1295,9158,1299,9207,1299,9207,1295,9202,1295,9199,1295,9194,1291,9192,1287,9191,1283,9191,1196,9186,1196xe" stroked="f" style="position:absolute;left:7793;top:896;width:3450;height:407">
              <v:path arrowok="t"/>
              <v:fill/>
            </v:shape>
            <v:shape coordorigin="7793,896" coordsize="3450,407" fillcolor="#363435" filled="t" path="m9253,1196l9244,1196,9237,1199,9231,1204,9226,1210,9223,1217,9223,1231,9224,1237,9228,1241,9231,1245,9238,1250,9249,1255,9259,1260,9266,1265,9273,1271,9275,1276,9275,1285,9273,1288,9267,1294,9263,1296,9251,1296,9244,1293,9239,1288,9233,1283,9229,1275,9227,1265,9223,1265,9223,1301,9228,1299,9232,1298,9237,1299,9245,1301,9252,1302,9266,1302,9274,1299,9281,1294,9288,1288,9291,1281,9291,1260,9284,1251,9269,1243,9253,1236,9246,1232,9242,1229,9239,1226,9236,1220,9236,1216,9237,1209,9244,1204,9248,1203,9260,1203,9265,1204,9269,1208,9274,1212,9277,1219,9280,1230,9284,1230,9284,1196,9278,1199,9274,1200,9268,1199,9262,1197,9257,1196,9253,1196xe" stroked="f" style="position:absolute;left:7793;top:896;width:3450;height:407">
              <v:path arrowok="t"/>
              <v:fill/>
            </v:shape>
            <v:shape coordorigin="7793,896" coordsize="3450,407" fillcolor="#363435" filled="t" path="m9450,1207l9473,1206,9473,1199,9450,1199,9450,1166,9446,1166,9443,1173,9441,1178,9439,1181,9436,1187,9432,1191,9428,1195,9424,1199,9420,1201,9416,1203,9416,1206,9432,1206,9432,1281,9432,1287,9434,1290,9438,1296,9444,1300,9451,1301,9456,1301,9461,1299,9465,1295,9470,1292,9474,1286,9476,1279,9472,1279,9469,1284,9464,1287,9460,1288,9454,1287,9451,1282,9450,1278,9450,1207xe" stroked="f" style="position:absolute;left:7793;top:896;width:3450;height:407">
              <v:path arrowok="t"/>
              <v:fill/>
            </v:shape>
            <v:shape coordorigin="7793,896" coordsize="3450,407" fillcolor="#363435" filled="t" path="m9530,1299l9530,1295,9525,1295,9519,1293,9515,1290,9513,1286,9512,1281,9512,1228,9516,1221,9519,1216,9524,1212,9528,1211,9534,1215,9540,1218,9545,1218,9551,1214,9552,1208,9550,1202,9545,1197,9538,1196,9529,1196,9521,1204,9512,1219,9512,1196,9508,1196,9477,1208,9478,1212,9484,1211,9488,1211,9493,1215,9494,1219,9494,1226,9494,1283,9494,1287,9490,1293,9484,1295,9478,1295,9478,1299,9530,1299xe" stroked="f" style="position:absolute;left:7793;top:896;width:3450;height:407">
              <v:path arrowok="t"/>
              <v:fill/>
            </v:shape>
            <v:shape coordorigin="7793,896" coordsize="3450,407" fillcolor="#363435" filled="t" path="m9661,1286l9658,1287,9651,1288,9647,1283,9646,1278,9645,1271,9645,1199,9611,1199,9611,1203,9618,1203,9622,1204,9624,1206,9627,1212,9627,1275,9622,1280,9617,1284,9609,1288,9602,1289,9598,1289,9594,1288,9587,1282,9586,1276,9586,1199,9551,1199,9551,1203,9556,1203,9562,1204,9566,1209,9568,1214,9568,1273,9568,1280,9570,1285,9572,1290,9574,1294,9579,1297,9583,1301,9588,1302,9598,1302,9603,1301,9608,1299,9612,1296,9619,1290,9627,1281,9627,1302,9632,1302,9662,1290,9661,1286xe" stroked="f" style="position:absolute;left:7793;top:896;width:3450;height:407">
              <v:path arrowok="t"/>
              <v:fill/>
            </v:shape>
            <v:shape coordorigin="7795,1144" coordsize="3478,452" fillcolor="#363435" filled="t" path="m9644,1538l9645,1544,9650,1549,9656,1550,9663,1549,9667,1544,9668,1538,9667,1532,9663,1527,9656,1526,9650,1527,9645,1532,9644,1538xe" stroked="f" style="position:absolute;left:7795;top:1144;width:3478;height:452">
              <v:path arrowok="t"/>
              <v:fill/>
            </v:shape>
            <v:shape coordorigin="7795,1144" coordsize="3478,452" fillcolor="#363435" filled="t" path="m9879,1519l9874,1526,9870,1531,9862,1536,9855,1539,9849,1539,9811,1539,9808,1539,9804,1535,9803,1529,9803,1474,9842,1474,9846,1474,9849,1476,9855,1479,9857,1484,9858,1489,9859,1496,9863,1496,9863,1444,9859,1444,9859,1453,9856,1458,9850,1464,9844,1466,9803,1466,9803,1407,9851,1407,9856,1408,9859,1409,9865,1412,9869,1418,9871,1424,9872,1432,9877,1432,9875,1399,9761,1399,9761,1403,9772,1403,9776,1404,9781,1409,9782,1415,9782,1528,9782,1533,9778,1540,9773,1543,9766,1543,9761,1543,9761,1547,9875,1547,9888,1510,9883,1510,9879,1519xe" stroked="f" style="position:absolute;left:7795;top:1144;width:3478;height:452">
              <v:path arrowok="t"/>
              <v:fill/>
            </v:shape>
            <v:shape coordorigin="7795,1144" coordsize="3478,452" fillcolor="#363435" filled="t" path="m9942,1447l9895,1447,9895,1451,9899,1452,9904,1454,9909,1459,9912,1466,9948,1550,9953,1550,9988,1464,9990,1459,9992,1456,9996,1452,10003,1451,10003,1447,9970,1447,9970,1451,9974,1451,9979,1452,9982,1456,9981,1462,9979,1466,9956,1523,9932,1468,9931,1464,9930,1459,9931,1455,9936,1451,9942,1451,9942,1447xe" stroked="f" style="position:absolute;left:7795;top:1144;width:3478;height:452">
              <v:path arrowok="t"/>
              <v:fill/>
            </v:shape>
            <v:shape coordorigin="7795,1144" coordsize="3478,452" fillcolor="#363435" filled="t" path="m10037,1459l10042,1454,10047,1452,10057,1452,10065,1455,10071,1461,10073,1465,10074,1468,10075,1472,10075,1479,10029,1479,10030,1470,10026,1459,10025,1460,10016,1477,10013,1499,10013,1514,10018,1527,10026,1536,10035,1546,10045,1550,10068,1550,10077,1546,10085,1538,10092,1530,10096,1521,10098,1511,10095,1508,10091,1517,10087,1523,10082,1527,10078,1531,10072,1532,10055,1532,10047,1528,10040,1520,10032,1511,10029,1500,10029,1485,10098,1485,10098,1473,10094,1463,10087,1455,10080,1448,10071,1444,10046,1444,10037,1459xe" stroked="f" style="position:absolute;left:7795;top:1144;width:3478;height:452">
              <v:path arrowok="t"/>
              <v:fill/>
            </v:shape>
            <v:shape coordorigin="7795,1144" coordsize="3478,452" fillcolor="#363435" filled="t" path="m10035,1449l10026,1459,10030,1470,10032,1464,10037,1459,10046,1444,10035,1449xe" stroked="f" style="position:absolute;left:7795;top:1144;width:3478;height:452">
              <v:path arrowok="t"/>
              <v:fill/>
            </v:shape>
            <v:shape coordorigin="7795,1144" coordsize="3478,452" fillcolor="#363435" filled="t" path="m10185,1580l10185,1587,10189,1592,10196,1596,10206,1596,10212,1593,10219,1588,10225,1583,10230,1576,10234,1566,10275,1466,10277,1462,10280,1455,10285,1452,10290,1451,10290,1447,10257,1447,10257,1451,10262,1451,10267,1455,10267,1460,10265,1466,10243,1521,10218,1470,10216,1465,10215,1459,10217,1453,10221,1451,10227,1451,10227,1447,10180,1447,10180,1451,10186,1453,10191,1457,10195,1463,10198,1468,10234,1543,10227,1561,10224,1567,10222,1572,10217,1576,10211,1577,10206,1576,10202,1574,10199,1573,10193,1573,10188,1576,10185,1580xe" stroked="f" style="position:absolute;left:7795;top:1144;width:3478;height:452">
              <v:path arrowok="t"/>
              <v:fill/>
            </v:shape>
            <v:shape coordorigin="7795,1144" coordsize="3478,452" fillcolor="#363435" filled="t" path="m10745,1250l10748,1271,10758,1288,10766,1297,10776,1302,10797,1302,10806,1299,10814,1292,10821,1285,10827,1274,10829,1261,10826,1260,10823,1269,10819,1275,10815,1278,10809,1283,10803,1285,10785,1285,10777,1281,10772,1271,10766,1262,10763,1252,10763,1228,10766,1218,10772,1211,10776,1206,10782,1203,10794,1203,10800,1207,10804,1212,10804,1216,10805,1221,10807,1225,10812,1229,10820,1229,10826,1225,10827,1220,10827,1215,10823,1209,10817,1204,10811,1199,10803,1196,10780,1196,10768,1201,10759,1211,10748,1228,10745,1249,10745,1250xe" stroked="f" style="position:absolute;left:7795;top:1144;width:3478;height:452">
              <v:path arrowok="t"/>
              <v:fill/>
            </v:shape>
            <v:shape coordorigin="7795,1144" coordsize="3478,452" fillcolor="#363435" filled="t" path="m10347,1250l10350,1271,10360,1288,10368,1297,10378,1302,10399,1302,10408,1299,10416,1292,10423,1285,10429,1274,10431,1261,10428,1260,10425,1269,10421,1275,10417,1278,10411,1283,10405,1285,10387,1285,10379,1281,10374,1271,10368,1262,10365,1252,10365,1228,10368,1218,10374,1211,10378,1206,10384,1203,10396,1203,10402,1207,10406,1212,10406,1216,10407,1221,10409,1225,10414,1229,10422,1229,10428,1225,10429,1220,10429,1215,10425,1209,10419,1204,10413,1199,10405,1196,10382,1196,10370,1201,10361,1211,10350,1228,10347,1249,10347,1250xe" stroked="f" style="position:absolute;left:7795;top:1144;width:3478;height:452">
              <v:path arrowok="t"/>
              <v:fill/>
            </v:shape>
            <v:shape coordorigin="7795,1144" coordsize="3478,452" fillcolor="#363435" filled="t" path="m9731,1332l9731,1339,9735,1344,9741,1348,9752,1348,9758,1345,9764,1340,9771,1335,9776,1328,9780,1318,9820,1218,9822,1213,9826,1207,9830,1204,9835,1203,9835,1199,9803,1199,9803,1203,9808,1203,9813,1207,9813,1212,9811,1217,9789,1273,9764,1222,9762,1217,9760,1210,9763,1205,9767,1203,9773,1203,9773,1199,9726,1199,9726,1203,9732,1205,9736,1209,9741,1215,9743,1220,9780,1295,9773,1313,9770,1319,9767,1324,9762,1328,9757,1329,9752,1328,9748,1326,9745,1325,9739,1325,9734,1328,9731,1332xe" stroked="f" style="position:absolute;left:7795;top:1144;width:3478;height:452">
              <v:path arrowok="t"/>
              <v:fill/>
            </v:shape>
            <v:shape coordorigin="7795,1144" coordsize="3478,452" fillcolor="#363435" filled="t" path="m9987,1207l10011,1206,10011,1199,9987,1199,9987,1166,9984,1166,9981,1173,9979,1178,9977,1181,9974,1187,9970,1191,9966,1195,9961,1199,9957,1201,9953,1203,9953,1206,9969,1206,9969,1281,9970,1287,9972,1290,9975,1296,9982,1300,9988,1301,9993,1301,9998,1299,10003,1295,10008,1292,10011,1286,10014,1279,10010,1279,10007,1284,10002,1287,9997,1288,9992,1287,9988,1282,9987,1278,9987,1207xe" stroked="f" style="position:absolute;left:7795;top:1144;width:3478;height:452">
              <v:path arrowok="t"/>
              <v:fill/>
            </v:shape>
            <v:shape coordorigin="7795,1144" coordsize="3478,452" fillcolor="#363435" filled="t" path="m10045,1144l10015,1156,10016,1160,10020,1159,10026,1158,10030,1162,10031,1168,10032,1175,10032,1283,10031,1287,10030,1289,10027,1293,10021,1295,10016,1295,10016,1299,10066,1299,10066,1295,10061,1295,10057,1295,10053,1292,10050,1288,10050,1283,10050,1224,10055,1218,10060,1214,10064,1212,10071,1209,10078,1209,10084,1212,10088,1216,10090,1223,10091,1230,10091,1282,10091,1287,10087,1293,10082,1295,10075,1295,10075,1299,10124,1299,10124,1295,10119,1295,10116,1295,10111,1291,10110,1287,10109,1283,10109,1229,10108,1220,10107,1216,10105,1209,10102,1204,10098,1201,10094,1198,10089,1196,10079,1196,10074,1197,10069,1200,10064,1202,10058,1208,10050,1217,10050,1144,10045,1144xe" stroked="f" style="position:absolute;left:7795;top:1144;width:3478;height:452">
              <v:path arrowok="t"/>
              <v:fill/>
            </v:shape>
            <v:shape coordorigin="7795,1144" coordsize="3478,452" fillcolor="#363435" filled="t" path="m10158,1547l10158,1543,10154,1543,10148,1541,10144,1539,10142,1534,10141,1529,10141,1476,10144,1469,10148,1464,10153,1460,10157,1459,10162,1463,10168,1467,10173,1467,10179,1462,10180,1456,10179,1450,10174,1445,10167,1444,10158,1444,10149,1452,10141,1467,10141,1444,10136,1444,10106,1456,10107,1460,10112,1459,10117,1459,10122,1463,10123,1467,10123,1474,10123,1531,10122,1535,10118,1541,10112,1543,10107,1543,10107,1547,10158,1547xe" stroked="f" style="position:absolute;left:7795;top:1144;width:3478;height:452">
              <v:path arrowok="t"/>
              <v:fill/>
            </v:shape>
            <v:shape coordorigin="7795,1144" coordsize="3478,452" fillcolor="#363435" filled="t" path="m10157,1211l10162,1206,10168,1204,10178,1204,10185,1207,10191,1213,10193,1217,10194,1220,10195,1224,10195,1231,10149,1231,10150,1222,10147,1210,10145,1212,10137,1229,10134,1250,10134,1266,10138,1279,10146,1288,10155,1298,10165,1302,10188,1302,10198,1298,10205,1290,10212,1282,10217,1273,10218,1263,10215,1260,10212,1269,10208,1275,10203,1279,10198,1283,10192,1284,10176,1284,10167,1280,10160,1272,10153,1263,10149,1252,10149,1237,10218,1237,10218,1224,10215,1215,10207,1207,10200,1200,10191,1196,10167,1196,10157,1211xe" stroked="f" style="position:absolute;left:7795;top:1144;width:3478;height:452">
              <v:path arrowok="t"/>
              <v:fill/>
            </v:shape>
            <v:shape coordorigin="7795,1144" coordsize="3478,452" fillcolor="#363435" filled="t" path="m10156,1201l10147,1210,10150,1222,10153,1216,10157,1211,10167,1196,10156,1201xe" stroked="f" style="position:absolute;left:7795;top:1144;width:3478;height:452">
              <v:path arrowok="t"/>
              <v:fill/>
            </v:shape>
            <v:shape coordorigin="7795,1144" coordsize="3478,452" fillcolor="#363435" filled="t" path="m10470,1144l10440,1156,10442,1160,10445,1159,10451,1158,10456,1162,10457,1168,10457,1175,10457,1283,10457,1287,10456,1289,10452,1293,10446,1295,10442,1295,10442,1299,10491,1299,10491,1295,10486,1295,10483,1295,10478,1292,10476,1288,10475,1283,10475,1224,10481,1218,10485,1214,10489,1212,10497,1209,10504,1209,10509,1212,10514,1216,10516,1223,10516,1230,10516,1282,10516,1287,10512,1293,10507,1295,10500,1295,10500,1299,10549,1299,10549,1295,10545,1295,10541,1295,10537,1291,10535,1287,10534,1283,10534,1229,10534,1220,10532,1216,10530,1209,10527,1204,10523,1201,10519,1198,10514,1196,10504,1196,10499,1197,10494,1200,10490,1202,10483,1208,10475,1217,10475,1144,10470,1144xe" stroked="f" style="position:absolute;left:7795;top:1144;width:3478;height:452">
              <v:path arrowok="t"/>
              <v:fill/>
            </v:shape>
            <v:shape coordorigin="7795,1144" coordsize="3478,452" fillcolor="#363435" filled="t" path="m10661,1286l10658,1287,10652,1288,10647,1283,10646,1278,10646,1271,10646,1199,10611,1199,10611,1203,10618,1203,10622,1204,10624,1206,10627,1212,10627,1275,10622,1280,10617,1284,10609,1288,10603,1289,10598,1289,10594,1288,10588,1282,10586,1276,10586,1199,10551,1199,10551,1203,10556,1203,10562,1204,10566,1209,10568,1214,10568,1273,10569,1280,10570,1285,10572,1290,10575,1294,10579,1297,10583,1301,10588,1302,10598,1302,10603,1301,10608,1299,10612,1296,10619,1290,10627,1281,10627,1302,10632,1302,10662,1290,10661,1286xe" stroked="f" style="position:absolute;left:7795;top:1144;width:3478;height:452">
              <v:path arrowok="t"/>
              <v:fill/>
            </v:shape>
            <v:shape coordorigin="7795,1144" coordsize="3478,452" fillcolor="#363435" filled="t" path="m10717,1299l10717,1295,10712,1295,10706,1293,10702,1290,10700,1286,10699,1281,10699,1228,10703,1221,10706,1216,10711,1212,10715,1211,10721,1215,10726,1218,10732,1218,10738,1214,10739,1208,10737,1202,10732,1197,10725,1196,10716,1196,10707,1204,10699,1219,10699,1196,10695,1196,10664,1208,10665,1212,10671,1211,10675,1211,10680,1215,10681,1219,10681,1226,10681,1283,10680,1287,10677,1293,10670,1295,10665,1295,10665,1299,10717,1299xe" stroked="f" style="position:absolute;left:7795;top:1144;width:3478;height:452">
              <v:path arrowok="t"/>
              <v:fill/>
            </v:shape>
            <v:shape coordorigin="7795,1144" coordsize="3478,452" fillcolor="#363435" filled="t" path="m10868,1144l10838,1156,10840,1160,10843,1159,10849,1158,10854,1162,10855,1168,10855,1175,10855,1283,10855,1287,10854,1289,10850,1293,10844,1295,10840,1295,10840,1299,10889,1299,10889,1295,10884,1295,10881,1295,10876,1292,10874,1288,10873,1283,10873,1224,10879,1218,10883,1214,10887,1212,10895,1209,10902,1209,10907,1212,10912,1216,10914,1223,10914,1230,10914,1282,10914,1287,10910,1293,10905,1295,10898,1295,10898,1299,10947,1299,10947,1295,10943,1295,10939,1295,10935,1291,10933,1287,10932,1283,10932,1229,10932,1220,10930,1216,10928,1209,10925,1204,10921,1201,10917,1198,10912,1196,10902,1196,10897,1197,10892,1200,10888,1202,10881,1208,10873,1217,10873,1144,10868,1144xe" stroked="f" style="position:absolute;left:7795;top:1144;width:3478;height:452">
              <v:path arrowok="t"/>
              <v:fill/>
            </v:shape>
            <v:shape coordorigin="7795,1144" coordsize="3478,452" fillcolor="#363435" filled="t" path="m11106,1289l11100,1279,11094,1268,11091,1255,11082,1284,11098,1298,11118,1302,11113,1294,11106,1289xe" stroked="f" style="position:absolute;left:7795;top:1144;width:3478;height:452">
              <v:path arrowok="t"/>
              <v:fill/>
            </v:shape>
            <v:shape coordorigin="7795,1144" coordsize="3478,452" fillcolor="#363435" filled="t" path="m11071,1250l11071,1263,11075,1274,11082,1284,11082,1284,11091,1255,11091,1232,11093,1224,11095,1219,11097,1213,11101,1209,11108,1204,11116,1203,11124,1203,11131,1207,11136,1214,11138,1216,11145,1234,11147,1256,11147,1270,11145,1280,11140,1286,11136,1291,11130,1294,11113,1294,11118,1302,11127,1302,11136,1300,11143,1295,11151,1291,11157,1284,11161,1274,11166,1265,11168,1256,11168,1234,11164,1223,11156,1213,11140,1200,11119,1196,11111,1196,11103,1198,11096,1203,11088,1207,11082,1214,11078,1223,11073,1232,11071,1241,11071,1250xe" stroked="f" style="position:absolute;left:7795;top:1144;width:3478;height:452">
              <v:path arrowok="t"/>
              <v:fill/>
            </v:shape>
            <v:shape coordorigin="7795,1144" coordsize="3478,452" fillcolor="#363435" filled="t" path="m11221,1199l11221,1176,11222,1167,11224,1159,11228,1155,11233,1152,11239,1152,11244,1154,11249,1158,11254,1166,11260,1171,11266,1171,11272,1167,11273,1162,11273,1158,11270,1155,11266,1151,11260,1147,11253,1144,11237,1144,11229,1146,11223,1150,11216,1155,11211,1160,11208,1167,11205,1174,11203,1183,11203,1199,11184,1199,11184,1207,11203,1207,11203,1280,11203,1285,11202,1287,11199,1292,11194,1295,11189,1295,11184,1295,11184,1299,11244,1299,11244,1295,11231,1295,11227,1294,11222,1288,11221,1282,11221,1207,11247,1207,11247,1199,11221,1199xe" stroked="f" style="position:absolute;left:7795;top:1144;width:3478;height:452">
              <v:path arrowok="t"/>
              <v:fill/>
            </v:shape>
            <v:shape coordorigin="7795,1144" coordsize="3478,452" fillcolor="#363435" filled="t" path="m7827,1540l7845,1548,7867,1551,7880,1551,7892,1548,7902,1542,7912,1535,7920,1526,7928,1513,7924,1510,7916,1523,7908,1531,7900,1535,7893,1539,7884,1541,7864,1541,7854,1539,7845,1533,7837,1528,7830,1520,7826,1511,7822,1501,7820,1489,7820,1474,7822,1453,7826,1435,7831,1424,7837,1416,7845,1411,7853,1406,7862,1403,7883,1403,7893,1407,7902,1413,7910,1420,7917,1431,7921,1446,7925,1446,7921,1396,7917,1396,7916,1399,7912,1405,7907,1406,7901,1403,7891,1398,7880,1396,7856,1396,7843,1399,7832,1406,7820,1413,7811,1422,7805,1435,7797,1455,7795,1475,7795,1486,7800,1506,7810,1523,7812,1526,7827,1540xe" stroked="f" style="position:absolute;left:7795;top:1144;width:3478;height:452">
              <v:path arrowok="t"/>
              <v:fill/>
            </v:shape>
            <v:shape coordorigin="7795,1144" coordsize="3478,452" fillcolor="#363435" filled="t" path="m7967,1392l7937,1404,7939,1408,7942,1407,7948,1406,7953,1410,7954,1416,7954,1423,7954,1531,7954,1535,7953,1537,7949,1541,7943,1543,7939,1543,7939,1547,7988,1547,7988,1543,7983,1543,7980,1543,7976,1541,7973,1536,7972,1532,7972,1472,7978,1466,7982,1462,7986,1460,7994,1457,8001,1457,8006,1460,8011,1464,8013,1471,8013,1478,8013,1530,8013,1535,8009,1541,8004,1543,7997,1543,7997,1547,8046,1547,8046,1543,8042,1543,8039,1543,8034,1539,8032,1535,8032,1531,8032,1477,8031,1468,8029,1464,8028,1457,8024,1452,8020,1449,8016,1446,8011,1444,8001,1444,7996,1445,7991,1448,7987,1450,7980,1456,7972,1465,7972,1392,7967,1392xe" stroked="f" style="position:absolute;left:7795;top:1144;width:3478;height:452">
              <v:path arrowok="t"/>
              <v:fill/>
            </v:shape>
            <v:shape coordorigin="7795,1144" coordsize="3478,452" fillcolor="#363435" filled="t" path="m8102,1547l8102,1543,8097,1543,8091,1541,8087,1539,8085,1534,8084,1529,8084,1476,8088,1469,8091,1464,8096,1460,8100,1459,8106,1463,8112,1467,8117,1467,8123,1462,8124,1456,8122,1450,8117,1445,8110,1444,8101,1444,8093,1452,8084,1467,8084,1444,8080,1444,8049,1456,8050,1460,8056,1459,8060,1459,8065,1463,8066,1467,8066,1474,8066,1531,8066,1535,8062,1541,8055,1543,8050,1543,8050,1547,8102,1547xe" stroked="f" style="position:absolute;left:7795;top:1144;width:3478;height:452">
              <v:path arrowok="t"/>
              <v:fill/>
            </v:shape>
            <v:shape coordorigin="7795,1144" coordsize="3478,452" fillcolor="#363435" filled="t" path="m8149,1413l8155,1414,8161,1413,8165,1408,8166,1403,8165,1397,8161,1393,8155,1392,8149,1393,8145,1397,8144,1403,8145,1408,8149,1413xe" stroked="f" style="position:absolute;left:7795;top:1144;width:3478;height:452">
              <v:path arrowok="t"/>
              <v:fill/>
            </v:shape>
            <v:shape coordorigin="7795,1144" coordsize="3478,452" fillcolor="#363435" filled="t" path="m8159,1444l8129,1456,8131,1460,8133,1459,8140,1459,8144,1463,8145,1468,8146,1475,8146,1531,8145,1535,8144,1537,8140,1542,8135,1543,8131,1543,8131,1547,8179,1547,8179,1543,8174,1543,8171,1543,8166,1539,8164,1535,8164,1531,8164,1444,8159,1444xe" stroked="f" style="position:absolute;left:7795;top:1144;width:3478;height:452">
              <v:path arrowok="t"/>
              <v:fill/>
            </v:shape>
            <v:shape coordorigin="7795,1144" coordsize="3478,452" fillcolor="#363435" filled="t" path="m8226,1444l8217,1444,8210,1447,8204,1452,8198,1458,8196,1465,8196,1480,8197,1485,8200,1489,8204,1493,8211,1498,8221,1503,8232,1508,8239,1513,8246,1520,8248,1524,8248,1533,8246,1536,8240,1542,8236,1544,8223,1544,8217,1541,8211,1536,8205,1531,8202,1523,8200,1513,8196,1513,8196,1549,8200,1547,8205,1546,8209,1547,8217,1549,8224,1550,8239,1550,8247,1548,8253,1542,8260,1536,8264,1529,8264,1508,8256,1499,8242,1491,8226,1484,8219,1480,8214,1477,8212,1474,8209,1468,8209,1464,8210,1457,8216,1452,8220,1451,8232,1451,8238,1453,8242,1456,8246,1460,8250,1468,8253,1478,8256,1478,8256,1444,8251,1447,8246,1448,8240,1447,8235,1445,8230,1444,8226,1444xe" stroked="f" style="position:absolute;left:7795;top:1144;width:3478;height:452">
              <v:path arrowok="t"/>
              <v:fill/>
            </v:shape>
            <v:shape coordorigin="7795,1144" coordsize="3478,452" fillcolor="#363435" filled="t" path="m8308,1455l8331,1454,8331,1447,8308,1447,8308,1414,8305,1414,8302,1421,8299,1427,8298,1429,8294,1435,8291,1439,8286,1443,8282,1447,8278,1449,8274,1451,8274,1454,8290,1454,8290,1529,8291,1535,8292,1538,8296,1544,8302,1548,8309,1549,8314,1549,8319,1547,8324,1544,8328,1540,8332,1534,8334,1527,8330,1527,8327,1532,8323,1535,8318,1536,8313,1535,8309,1531,8308,1526,8308,1455xe" stroked="f" style="position:absolute;left:7795;top:1144;width:3478;height:452">
              <v:path arrowok="t"/>
              <v:fill/>
            </v:shape>
            <v:shape coordorigin="7795,1144" coordsize="3478,452" fillcolor="#363435" filled="t" path="m8447,1425l8453,1417,8459,1408,8466,1401,8475,1396,8475,1392,8459,1401,8444,1415,8432,1432,8421,1454,8417,1473,8415,1494,8415,1499,8418,1519,8423,1538,8435,1560,8448,1576,8455,1583,8464,1590,8475,1595,8475,1591,8468,1586,8462,1580,8457,1575,8453,1569,8449,1563,8446,1557,8444,1551,8441,1543,8440,1533,8437,1512,8436,1491,8436,1489,8437,1469,8440,1449,8443,1436,8447,1425xe" stroked="f" style="position:absolute;left:7795;top:1144;width:3478;height:452">
              <v:path arrowok="t"/>
              <v:fill/>
            </v:shape>
            <v:shape coordorigin="7795,1144" coordsize="3478,452" fillcolor="#363435" filled="t" path="m9591,1551l9587,1562,9581,1571,9575,1579,9568,1586,9559,1591,9559,1595,9575,1586,9590,1572,9602,1555,9613,1533,9618,1514,9619,1493,9619,1488,9617,1468,9611,1449,9599,1426,9586,1411,9579,1404,9570,1397,9559,1392,9559,1396,9566,1402,9572,1407,9577,1412,9581,1418,9585,1424,9588,1430,9590,1436,9593,1444,9595,1454,9595,1456,9597,1476,9598,1497,9598,1498,9597,1518,9594,1538,9591,1551xe" stroked="f" style="position:absolute;left:7795;top:1144;width:3478;height:452">
              <v:path arrowok="t"/>
              <v:fill/>
            </v:shape>
            <v:shape coordorigin="7794,1396" coordsize="3456,403" fillcolor="#363435" filled="t" path="m9514,1539l9518,1535,9525,1528,9531,1519,9536,1509,9542,1499,9546,1487,9549,1475,9552,1463,9554,1451,9554,1432,9552,1426,9550,1419,9548,1412,9544,1406,9539,1402,9534,1398,9528,1396,9515,1396,9509,1398,9502,1401,9496,1405,9489,1411,9482,1422,9482,1422,9471,1439,9463,1458,9460,1469,9456,1489,9454,1508,9454,1516,9455,1523,9458,1530,9461,1537,9465,1542,9469,1545,9474,1549,9477,1538,9476,1532,9476,1527,9477,1521,9478,1514,9479,1509,9482,1498,9487,1482,9493,1462,9498,1443,9504,1426,9507,1418,9509,1412,9513,1407,9518,1404,9522,1403,9527,1404,9531,1409,9532,1415,9532,1423,9530,1435,9526,1449,9520,1471,9513,1491,9508,1509,9503,1524,9503,1546,9509,1543,9514,1539xe" stroked="f" style="position:absolute;left:7794;top:1396;width:3456;height:403">
              <v:path arrowok="t"/>
              <v:fill/>
            </v:shape>
            <v:shape coordorigin="7794,1396" coordsize="3456,403" fillcolor="#363435" filled="t" path="m9503,1524l9501,1532,9497,1538,9492,1543,9486,1543,9481,1542,9477,1538,9474,1549,9479,1551,9491,1551,9497,1549,9503,1546,9503,1524xe" stroked="f" style="position:absolute;left:7794;top:1396;width:3456;height:403">
              <v:path arrowok="t"/>
              <v:fill/>
            </v:shape>
            <v:shape coordorigin="7794,1396" coordsize="3456,403" fillcolor="#363435" filled="t" path="m7794,1749l7794,1764,7798,1776,7806,1785,7814,1794,7824,1798,7840,1798,7845,1797,7850,1795,7854,1793,7859,1789,7864,1784,7864,1798,7869,1798,7864,1725,7864,1776,7858,1783,7851,1786,7837,1786,7830,1782,7823,1775,7817,1767,7814,1755,7814,1726,7817,1715,7824,1708,7829,1702,7834,1699,7842,1692,7828,1692,7816,1698,7807,1710,7806,1711,7797,1730,7794,1749xe" stroked="f" style="position:absolute;left:7794;top:1396;width:3456;height:403">
              <v:path arrowok="t"/>
              <v:fill/>
            </v:shape>
            <v:shape coordorigin="7794,1396" coordsize="3456,403" fillcolor="#363435" filled="t" path="m7864,1701l7858,1695,7851,1692,7842,1692,7834,1699,7844,1699,7851,1702,7858,1707,7860,1711,7862,1715,7864,1720,7864,1725,7869,1798,7899,1786,7898,1782,7894,1783,7888,1784,7884,1780,7882,1774,7882,1767,7882,1640,7877,1640,7847,1652,7849,1656,7852,1655,7858,1654,7863,1659,7864,1664,7864,1671,7864,1701xe" stroked="f" style="position:absolute;left:7794;top:1396;width:3456;height:403">
              <v:path arrowok="t"/>
              <v:fill/>
            </v:shape>
            <v:shape coordorigin="7794,1396" coordsize="3456,403" fillcolor="#363435" filled="t" path="m7934,1707l7939,1702,7944,1700,7954,1700,7962,1704,7968,1709,7970,1713,7971,1716,7972,1720,7972,1727,7926,1727,7926,1718,7923,1707,7922,1708,7913,1725,7910,1747,7910,1762,7914,1775,7923,1784,7932,1794,7942,1798,7965,1798,7974,1794,7982,1786,7989,1778,7993,1769,7995,1759,7992,1757,7988,1765,7984,1772,7979,1775,7974,1779,7969,1780,7952,1780,7944,1776,7936,1768,7929,1759,7926,1748,7926,1733,7995,1733,7995,1721,7991,1711,7984,1703,7977,1696,7968,1692,7943,1692,7934,1707xe" stroked="f" style="position:absolute;left:7794;top:1396;width:3456;height:403">
              <v:path arrowok="t"/>
              <v:fill/>
            </v:shape>
            <v:shape coordorigin="7794,1396" coordsize="3456,403" fillcolor="#363435" filled="t" path="m7932,1697l7923,1707,7926,1718,7929,1712,7934,1707,7943,1692,7932,1697xe" stroked="f" style="position:absolute;left:7794;top:1396;width:3456;height:403">
              <v:path arrowok="t"/>
              <v:fill/>
            </v:shape>
            <v:shape coordorigin="7794,1396" coordsize="3456,403" fillcolor="#363435" filled="t" path="m8162,1795l8162,1791,8157,1791,8152,1790,8148,1787,8145,1782,8144,1778,8144,1724,8148,1717,8151,1712,8156,1708,8160,1707,8166,1711,8172,1715,8177,1715,8183,1710,8184,1704,8183,1698,8177,1693,8170,1692,8161,1692,8153,1700,8144,1715,8144,1692,8140,1692,8110,1705,8111,1709,8116,1707,8120,1707,8125,1711,8126,1716,8126,1722,8126,1779,8126,1783,8122,1789,8116,1791,8111,1791,8111,1795,8162,1795xe" stroked="f" style="position:absolute;left:7794;top:1396;width:3456;height:403">
              <v:path arrowok="t"/>
              <v:fill/>
            </v:shape>
            <v:shape coordorigin="7794,1396" coordsize="3456,403" fillcolor="#363435" filled="t" path="m8218,1707l8223,1702,8228,1700,8238,1700,8246,1704,8252,1709,8254,1713,8255,1716,8256,1720,8256,1727,8210,1727,8211,1718,8208,1707,8206,1708,8197,1725,8194,1747,8194,1762,8199,1775,8207,1784,8216,1794,8226,1798,8249,1798,8258,1794,8266,1786,8273,1778,8278,1769,8279,1759,8276,1757,8272,1765,8268,1772,8264,1775,8259,1779,8253,1780,8237,1780,8228,1776,8221,1768,8213,1759,8210,1748,8210,1733,8279,1733,8279,1721,8276,1711,8268,1703,8261,1696,8252,1692,8227,1692,8218,1707xe" stroked="f" style="position:absolute;left:7794;top:1396;width:3456;height:403">
              <v:path arrowok="t"/>
              <v:fill/>
            </v:shape>
            <v:shape coordorigin="7794,1396" coordsize="3456,403" fillcolor="#363435" filled="t" path="m8216,1697l8208,1707,8211,1718,8214,1712,8218,1707,8227,1692,8216,1697xe" stroked="f" style="position:absolute;left:7794;top:1396;width:3456;height:403">
              <v:path arrowok="t"/>
              <v:fill/>
            </v:shape>
            <v:shape coordorigin="7794,1396" coordsize="3456,403" fillcolor="#363435" filled="t" path="m8317,1776l8315,1772,8314,1798,8325,1798,8330,1797,8336,1794,8343,1789,8353,1781,8353,1787,8354,1791,8358,1796,8365,1797,8372,1797,8380,1792,8388,1781,8388,1775,8384,1779,8381,1782,8376,1783,8372,1780,8371,1776,8371,1717,8370,1710,8369,1707,8367,1702,8364,1699,8359,1697,8354,1694,8346,1692,8326,1692,8317,1695,8310,1700,8304,1705,8301,1711,8301,1717,8302,1723,8307,1728,8313,1728,8319,1724,8319,1718,8319,1711,8319,1708,8323,1703,8330,1699,8340,1699,8345,1701,8351,1708,8353,1715,8353,1725,8353,1729,8331,1738,8331,1745,8335,1743,8342,1740,8353,1736,8353,1774,8344,1781,8336,1785,8327,1785,8323,1783,8317,1776xe" stroked="f" style="position:absolute;left:7794;top:1396;width:3456;height:403">
              <v:path arrowok="t"/>
              <v:fill/>
            </v:shape>
            <v:shape coordorigin="7794,1396" coordsize="3456,403" fillcolor="#363435" filled="t" path="m8299,1786l8304,1790,8308,1795,8314,1798,8315,1772,8315,1762,8316,1759,8321,1752,8326,1748,8331,1745,8331,1738,8316,1745,8309,1749,8303,1754,8300,1759,8298,1763,8297,1767,8297,1779,8299,1786xe" stroked="f" style="position:absolute;left:7794;top:1396;width:3456;height:403">
              <v:path arrowok="t"/>
              <v:fill/>
            </v:shape>
            <v:shape coordorigin="7794,1396" coordsize="3456,403" fillcolor="#363435" filled="t" path="m8434,1692l8425,1692,8417,1695,8412,1701,8406,1706,8403,1713,8403,1728,8405,1733,8408,1737,8411,1741,8418,1746,8429,1751,8439,1756,8447,1761,8454,1768,8455,1772,8455,1781,8454,1785,8447,1790,8443,1792,8431,1792,8425,1789,8419,1784,8413,1779,8409,1771,8407,1761,8404,1761,8404,1797,8408,1795,8413,1794,8417,1795,8425,1797,8432,1798,8447,1798,8454,1796,8461,1790,8468,1784,8472,1777,8472,1756,8464,1747,8449,1739,8433,1732,8426,1728,8422,1725,8420,1722,8416,1716,8416,1712,8418,1705,8424,1700,8428,1699,8440,1699,8445,1701,8450,1705,8454,1708,8458,1716,8460,1726,8464,1726,8464,1692,8459,1695,8454,1696,8448,1695,8442,1693,8438,1692,8434,1692xe" stroked="f" style="position:absolute;left:7794;top:1396;width:3456;height:403">
              <v:path arrowok="t"/>
              <v:fill/>
            </v:shape>
            <v:shape coordorigin="7794,1396" coordsize="3456,403" fillcolor="#363435" filled="t" path="m8515,1707l8520,1702,8525,1700,8535,1700,8543,1704,8549,1709,8551,1713,8552,1716,8553,1720,8553,1727,8507,1727,8508,1718,8504,1707,8503,1708,8494,1725,8491,1747,8491,1762,8496,1775,8504,1784,8513,1794,8523,1798,8546,1798,8555,1794,8563,1786,8570,1778,8574,1769,8576,1759,8573,1757,8569,1765,8565,1772,8560,1775,8556,1779,8550,1780,8533,1780,8525,1776,8518,1768,8510,1759,8507,1748,8507,1733,8576,1733,8576,1721,8572,1711,8565,1703,8558,1696,8549,1692,8524,1692,8515,1707xe" stroked="f" style="position:absolute;left:7794;top:1396;width:3456;height:403">
              <v:path arrowok="t"/>
              <v:fill/>
            </v:shape>
            <v:shape coordorigin="7794,1396" coordsize="3456,403" fillcolor="#363435" filled="t" path="m8513,1697l8504,1707,8508,1718,8510,1712,8515,1707,8524,1692,8513,1697xe" stroked="f" style="position:absolute;left:7794;top:1396;width:3456;height:403">
              <v:path arrowok="t"/>
              <v:fill/>
            </v:shape>
            <v:shape coordorigin="7794,1396" coordsize="3456,403" fillcolor="#363435" filled="t" path="m8013,1746l8016,1768,8025,1784,8034,1794,8044,1798,8065,1798,8073,1795,8081,1788,8089,1781,8095,1771,8097,1757,8094,1756,8090,1765,8086,1771,8082,1774,8077,1779,8070,1781,8053,1781,8045,1777,8039,1768,8033,1758,8030,1748,8030,1724,8033,1715,8039,1707,8044,1702,8050,1699,8061,1699,8068,1703,8072,1708,8072,1713,8072,1717,8075,1721,8080,1726,8087,1726,8093,1721,8094,1716,8094,1711,8091,1705,8085,1700,8078,1695,8070,1692,8047,1692,8036,1697,8027,1707,8016,1724,8013,1745,8013,1746xe" stroked="f" style="position:absolute;left:7794;top:1396;width:3456;height:403">
              <v:path arrowok="t"/>
              <v:fill/>
            </v:shape>
            <v:shape coordorigin="7794,1396" coordsize="3456,403" fillcolor="#363435" filled="t" path="m10396,1485l10396,1471,10396,1464,10400,1443,10408,1426,10414,1419,10430,1407,10451,1403,10465,1403,10476,1408,10485,1416,10491,1422,10496,1431,10500,1442,10504,1442,10500,1396,10496,1396,10495,1402,10491,1405,10487,1404,10482,1403,10474,1400,10468,1398,10464,1397,10459,1396,10454,1396,10434,1396,10421,1399,10411,1405,10392,1421,10380,1438,10374,1450,10371,1462,10371,1475,10371,1486,10377,1506,10387,1523,10395,1531,10411,1542,10430,1549,10453,1551,10463,1551,10472,1550,10480,1548,10488,1545,10496,1542,10505,1538,10505,1484,10505,1479,10507,1476,10513,1470,10521,1470,10521,1466,10464,1466,10464,1470,10470,1470,10474,1471,10476,1472,10480,1475,10483,1480,10483,1485,10483,1535,10479,1538,10474,1540,10469,1541,10463,1543,10458,1543,10443,1543,10434,1541,10425,1535,10417,1530,10409,1521,10404,1510,10398,1498,10396,1485xe" stroked="f" style="position:absolute;left:7794;top:1396;width:3456;height:403">
              <v:path arrowok="t"/>
              <v:fill/>
            </v:shape>
            <v:shape coordorigin="7794,1396" coordsize="3456,403" fillcolor="#363435" filled="t" path="m10540,1538l10542,1544,10546,1549,10553,1550,10559,1549,10563,1544,10565,1538,10563,1532,10559,1527,10553,1526,10546,1527,10542,1532,10540,1538xe" stroked="f" style="position:absolute;left:7794;top:1396;width:3456;height:403">
              <v:path arrowok="t"/>
              <v:fill/>
            </v:shape>
            <v:shape coordorigin="7794,1396" coordsize="3456,403" fillcolor="#363435" filled="t" path="m10660,1543l10647,1543,10637,1538,10640,1548,10661,1551,10677,1549,10696,1542,10712,1528,10724,1512,10731,1494,10734,1472,10731,1452,10724,1434,10712,1417,10700,1407,10682,1398,10662,1396,10648,1397,10629,1403,10612,1415,10598,1433,10591,1451,10588,1473,10591,1494,10598,1513,10609,1529,10622,1540,10621,1514,10615,1495,10613,1472,10615,1453,10620,1434,10628,1418,10636,1408,10647,1403,10674,1403,10685,1408,10693,1418,10701,1432,10707,1451,10708,1475,10708,1491,10703,1512,10695,1527,10686,1537,10674,1543,10660,1543xe" stroked="f" style="position:absolute;left:7794;top:1396;width:3456;height:403">
              <v:path arrowok="t"/>
              <v:fill/>
            </v:shape>
            <v:shape coordorigin="7794,1396" coordsize="3456,403" fillcolor="#363435" filled="t" path="m10629,1528l10621,1514,10622,1540,10640,1548,10637,1538,10629,1528xe" stroked="f" style="position:absolute;left:7794;top:1396;width:3456;height:403">
              <v:path arrowok="t"/>
              <v:fill/>
            </v:shape>
            <v:shape coordorigin="7794,1396" coordsize="3456,403" fillcolor="#363435" filled="t" path="m10972,1531l10972,1473,10971,1466,10970,1462,10967,1455,10964,1451,10960,1448,10956,1446,10951,1444,10940,1444,10935,1446,10930,1448,10925,1451,10918,1457,10911,1466,10909,1459,10906,1453,10902,1450,10897,1446,10892,1444,10882,1444,10874,1446,10867,1450,10863,1454,10858,1458,10851,1466,10851,1444,10846,1444,10816,1456,10818,1460,10821,1459,10827,1459,10831,1463,10833,1468,10833,1476,10833,1531,10832,1535,10831,1537,10827,1542,10822,1543,10818,1543,10818,1547,10867,1547,10867,1543,10862,1543,10855,1541,10851,1536,10851,1531,10851,1471,10854,1467,10859,1463,10865,1460,10869,1458,10877,1457,10882,1457,10887,1459,10890,1464,10892,1468,10894,1473,10894,1531,10893,1536,10889,1541,10883,1543,10877,1543,10877,1547,10928,1547,10928,1543,10923,1543,10919,1543,10915,1541,10912,1536,10912,1532,10912,1477,10911,1472,10917,1466,10922,1462,10930,1458,10937,1457,10944,1457,10948,1460,10951,1464,10953,1468,10954,1473,10954,1531,10954,1535,10950,1541,10944,1543,10938,1543,10938,1547,10987,1547,10987,1543,10983,1543,10976,1541,10973,1535,10972,1531xe" stroked="f" style="position:absolute;left:7794;top:1396;width:3456;height:403">
              <v:path arrowok="t"/>
              <v:fill/>
            </v:shape>
            <v:shape coordorigin="7794,1396" coordsize="3456,403" fillcolor="#363435" filled="t" path="m11099,1534l11096,1535,11089,1536,11085,1532,11084,1526,11083,1519,11083,1447,11049,1447,11049,1451,11056,1451,11060,1452,11062,1454,11065,1460,11065,1523,11060,1528,11055,1532,11047,1536,11040,1537,11036,1537,11032,1536,11025,1530,11024,1524,11024,1447,10989,1447,10989,1451,10994,1451,10999,1452,11004,1457,11006,1462,11006,1521,11006,1528,11008,1533,11010,1538,11012,1542,11016,1545,11021,1549,11025,1550,11036,1550,11041,1549,11045,1547,11050,1544,11057,1539,11065,1529,11065,1550,11070,1550,11100,1538,11099,1534xe" stroked="f" style="position:absolute;left:7794;top:1396;width:3456;height:403">
              <v:path arrowok="t"/>
              <v:fill/>
            </v:shape>
            <v:shape coordorigin="7794,1396" coordsize="3456,403" fillcolor="#363435" filled="t" path="m11142,1444l11133,1444,11125,1447,11120,1452,11114,1458,11111,1465,11111,1480,11113,1485,11116,1489,11119,1493,11126,1498,11137,1503,11148,1508,11155,1513,11162,1520,11163,1524,11163,1533,11162,1536,11155,1542,11151,1544,11139,1544,11133,1541,11127,1536,11121,1531,11117,1523,11115,1513,11112,1513,11112,1549,11116,1547,11121,1546,11125,1547,11133,1549,11140,1550,11155,1550,11162,1548,11169,1542,11176,1536,11180,1529,11180,1508,11172,1499,11157,1491,11141,1484,11135,1480,11130,1477,11128,1474,11124,1468,11124,1464,11126,1457,11132,1452,11136,1451,11148,1451,11153,1453,11158,1456,11162,1460,11166,1468,11168,1478,11172,1478,11172,1444,11167,1447,11162,1448,11156,1447,11150,1445,11146,1444,11142,1444xe" stroked="f" style="position:absolute;left:7794;top:1396;width:3456;height:403">
              <v:path arrowok="t"/>
              <v:fill/>
            </v:shape>
            <v:shape coordorigin="7794,1396" coordsize="3456,403" fillcolor="#363435" filled="t" path="m11224,1455l11247,1454,11247,1447,11224,1447,11224,1414,11220,1414,11217,1421,11215,1427,11213,1429,11210,1435,11206,1439,11202,1443,11198,1447,11194,1449,11190,1451,11190,1454,11206,1454,11206,1529,11206,1535,11208,1538,11212,1544,11218,1548,11225,1549,11230,1549,11235,1547,11239,1544,11244,1540,11248,1534,11250,1527,11246,1527,11243,1532,11238,1535,11234,1536,11228,1535,11225,1531,11224,1526,11224,1455xe" stroked="f" style="position:absolute;left:7794;top:1396;width:3456;height:403">
              <v:path arrowok="t"/>
              <v:fill/>
            </v:shape>
            <v:shape coordorigin="7794,1396" coordsize="3456,403" fillcolor="#363435" filled="t" path="m8520,1551l8531,1548,8539,1543,8547,1537,8553,1531,8557,1523,8565,1504,8572,1481,8588,1425,8590,1416,8593,1410,8601,1404,8606,1403,8612,1403,8614,1399,8541,1399,8540,1403,8547,1403,8552,1404,8557,1409,8557,1415,8555,1425,8536,1491,8533,1501,8526,1523,8520,1535,8516,1541,8513,1543,8506,1543,8501,1540,8502,1535,8507,1529,8508,1522,8507,1516,8502,1511,8495,1510,8490,1510,8487,1512,8480,1519,8478,1523,8478,1535,8481,1540,8486,1544,8491,1549,8498,1551,8520,1551xe" stroked="f" style="position:absolute;left:7794;top:1396;width:3456;height:403">
              <v:path arrowok="t"/>
              <v:fill/>
            </v:shape>
            <v:shape coordorigin="7794,1396" coordsize="3456,403" fillcolor="#363435" filled="t" path="m8704,1451l8698,1446,8689,1446,8684,1447,8679,1450,8674,1453,8668,1457,8661,1465,8656,1470,8649,1479,8639,1493,8653,1446,8646,1446,8608,1452,8607,1457,8611,1457,8615,1457,8620,1461,8619,1465,8618,1470,8616,1477,8595,1547,8623,1547,8633,1515,8641,1501,8653,1485,8665,1472,8669,1468,8673,1466,8677,1466,8679,1471,8678,1476,8663,1523,8661,1529,8660,1533,8660,1540,8664,1545,8670,1549,8677,1549,8693,1541,8709,1522,8705,1520,8701,1524,8696,1531,8691,1534,8689,1530,8691,1523,8706,1477,8707,1472,8708,1467,8708,1458,8707,1454,8704,1451xe" stroked="f" style="position:absolute;left:7794;top:1396;width:3456;height:403">
              <v:path arrowok="t"/>
              <v:fill/>
            </v:shape>
            <v:shape coordorigin="7794,1396" coordsize="3456,403" fillcolor="#363435" filled="t" path="m8750,1532l8750,1527,8748,1523,8741,1516,8737,1514,8727,1514,8723,1516,8716,1523,8714,1527,8714,1537,8716,1542,8723,1549,8727,1550,8737,1550,8741,1549,8748,1542,8750,1537,8750,1532xe" stroked="f" style="position:absolute;left:7794;top:1396;width:3456;height:403">
              <v:path arrowok="t"/>
              <v:fill/>
            </v:shape>
            <v:shape coordorigin="7794,1396" coordsize="3456,403" fillcolor="#363435" filled="t" path="m8943,1444l8946,1439,8948,1435,8950,1430,8950,1416,8947,1410,8941,1404,8935,1399,8927,1396,8910,1396,8903,1398,8897,1402,8891,1406,8884,1412,8878,1422,8883,1424,8887,1419,8890,1415,8897,1411,8905,1410,8910,1410,8914,1411,8921,1418,8923,1422,8923,1433,8921,1438,8917,1443,8913,1448,8907,1452,8899,1456,8893,1459,8885,1461,8874,1462,8873,1467,8881,1468,8888,1470,8893,1473,8898,1476,8902,1480,8905,1486,8909,1492,8910,1499,8910,1517,8908,1526,8903,1532,8899,1537,8895,1539,8887,1539,8883,1537,8877,1534,8871,1530,8867,1528,8861,1525,8856,1525,8851,1529,8847,1533,8847,1541,8852,1546,8856,1549,8863,1551,8872,1551,8878,1551,8897,1546,8915,1537,8922,1531,8934,1514,8937,1494,8937,1485,8935,1477,8930,1470,8927,1466,8921,1462,8913,1458,8922,1456,8928,1454,8933,1451,8938,1448,8943,1444xe" stroked="f" style="position:absolute;left:7794;top:1396;width:3456;height:403">
              <v:path arrowok="t"/>
              <v:fill/>
            </v:shape>
            <v:shape coordorigin="7794,1396" coordsize="3456,403" fillcolor="#363435" filled="t" path="m9021,1464l9021,1459,9020,1455,9013,1448,9008,1446,8998,1446,8994,1448,8987,1455,8985,1459,8985,1469,8987,1473,8994,1480,8998,1482,9008,1482,9013,1480,9020,1473,9021,1469,9021,1464xe" stroked="f" style="position:absolute;left:7794;top:1396;width:3456;height:403">
              <v:path arrowok="t"/>
              <v:fill/>
            </v:shape>
            <v:shape coordorigin="7794,1396" coordsize="3456,403" fillcolor="#363435" filled="t" path="m9002,1532l9002,1527,9000,1523,8993,1516,8989,1514,8979,1514,8974,1516,8967,1523,8966,1527,8966,1537,8967,1542,8974,1549,8979,1550,8989,1550,8993,1549,9000,1542,9002,1537,9002,1532xe" stroked="f" style="position:absolute;left:7794;top:1396;width:3456;height:403">
              <v:path arrowok="t"/>
              <v:fill/>
            </v:shape>
            <v:shape coordorigin="7794,1396" coordsize="3456,403" fillcolor="#363435" filled="t" path="m9106,1461l9103,1468,9096,1478,9084,1491,9076,1500,9063,1514,9048,1528,9032,1543,9032,1547,9111,1547,9128,1507,9123,1507,9120,1513,9116,1517,9109,1521,9103,1522,9065,1522,9071,1517,9090,1501,9104,1488,9114,1478,9124,1467,9131,1458,9134,1451,9138,1443,9139,1436,9139,1420,9136,1412,9129,1406,9122,1399,9114,1396,9092,1396,9082,1400,9073,1408,9067,1413,9062,1421,9059,1432,9063,1434,9070,1423,9079,1417,9095,1417,9100,1419,9104,1423,9109,1428,9111,1433,9111,1447,9109,1454,9106,1461xe" stroked="f" style="position:absolute;left:7794;top:1396;width:3456;height:403">
              <v:path arrowok="t"/>
              <v:fill/>
            </v:shape>
            <v:shape coordorigin="7794,1396" coordsize="3456,403" fillcolor="#363435" filled="t" path="m9267,1399l9190,1399,9170,1438,9174,1438,9178,1434,9182,1430,9186,1428,9191,1426,9198,1425,9243,1425,9171,1546,9180,1551,9267,1404,9267,1399xe" stroked="f" style="position:absolute;left:7794;top:1396;width:3456;height:403">
              <v:path arrowok="t"/>
              <v:fill/>
            </v:shape>
            <v:shape coordorigin="7794,1396" coordsize="3456,403" fillcolor="#363435" filled="t" path="m9264,1487l9257,1510,9321,1510,9327,1487,9264,1487xe" stroked="f" style="position:absolute;left:7794;top:1396;width:3456;height:403">
              <v:path arrowok="t"/>
              <v:fill/>
            </v:shape>
            <v:shape coordorigin="7794,1396" coordsize="3456,403" fillcolor="#363435" filled="t" path="m9428,1444l9431,1439,9434,1435,9435,1430,9435,1416,9432,1410,9426,1404,9420,1399,9412,1396,9395,1396,9388,1398,9382,1402,9376,1406,9370,1412,9363,1422,9368,1424,9372,1419,9376,1415,9382,1411,9390,1410,9395,1410,9399,1411,9406,1418,9408,1422,9408,1433,9406,1438,9402,1443,9399,1448,9393,1452,9384,1456,9378,1459,9370,1461,9359,1462,9358,1467,9366,1468,9373,1470,9378,1473,9383,1476,9387,1480,9391,1486,9394,1492,9395,1499,9395,1517,9393,1526,9388,1532,9384,1537,9380,1539,9372,1539,9368,1537,9362,1534,9357,1530,9352,1528,9346,1525,9341,1525,9336,1529,9332,1533,9332,1541,9337,1546,9342,1549,9348,1551,9357,1551,9363,1551,9383,1546,9400,1537,9407,1531,9419,1514,9423,1494,9423,1485,9420,1477,9415,1470,9412,1466,9406,1462,9398,1458,9407,1456,9414,1454,9418,1451,9423,1448,9428,1444xe" stroked="f" style="position:absolute;left:7794;top:1396;width:3456;height:403">
              <v:path arrowok="t"/>
              <v:fill/>
            </v:shape>
            <v:shape coordorigin="10591,1692" coordsize="85,106" fillcolor="#363435" filled="t" path="m10615,1707l10619,1702,10625,1700,10635,1700,10642,1704,10649,1709,10650,1713,10652,1716,10652,1720,10653,1727,10606,1727,10607,1718,10604,1707,10603,1708,10594,1725,10591,1747,10591,1762,10595,1775,10604,1784,10612,1794,10623,1798,10646,1798,10655,1794,10662,1786,10670,1778,10674,1769,10676,1759,10672,1757,10669,1765,10665,1772,10660,1775,10655,1779,10649,1780,10633,1780,10624,1776,10617,1768,10610,1759,10606,1748,10606,1733,10676,1733,10676,1721,10672,1711,10665,1703,10657,1696,10648,1692,10624,1692,10615,1707xe" stroked="f" style="position:absolute;left:10591;top:1692;width:85;height:106">
              <v:path arrowok="t"/>
              <v:fill/>
            </v:shape>
            <v:shape coordorigin="10604,1692" coordsize="20,26" fillcolor="#363435" filled="t" path="m10613,1697l10604,1707,10607,1718,10610,1712,10615,1707,10624,1692,10613,1697xe" stroked="f" style="position:absolute;left:10604;top:1692;width:20;height:26">
              <v:path arrowok="t"/>
              <v:fill/>
            </v:shape>
            <v:shape coordorigin="10805,1692" coordsize="171,103" fillcolor="#363435" filled="t" path="m10961,1779l10961,1721,10961,1714,10959,1710,10957,1704,10953,1699,10949,1696,10945,1694,10940,1692,10929,1692,10924,1694,10919,1696,10914,1699,10907,1705,10900,1714,10898,1707,10895,1701,10891,1698,10886,1694,10881,1692,10871,1692,10864,1695,10856,1698,10852,1702,10847,1706,10840,1714,10840,1692,10835,1692,10805,1705,10807,1709,10810,1707,10816,1707,10821,1711,10822,1716,10822,1724,10822,1779,10822,1783,10821,1785,10816,1790,10811,1791,10807,1791,10807,1795,10856,1795,10856,1791,10851,1791,10844,1789,10841,1784,10840,1779,10840,1719,10843,1715,10848,1711,10854,1708,10858,1706,10866,1705,10871,1705,10876,1707,10879,1712,10882,1716,10883,1722,10883,1779,10882,1784,10878,1790,10872,1791,10867,1791,10867,1795,10917,1795,10917,1791,10912,1791,10908,1791,10904,1789,10901,1784,10901,1780,10901,1725,10900,1720,10906,1714,10911,1710,10919,1706,10926,1705,10933,1705,10937,1708,10940,1712,10942,1716,10943,1722,10943,1779,10943,1783,10939,1789,10933,1791,10927,1791,10927,1795,10976,1795,10976,1791,10972,1791,10965,1789,10962,1783,10961,1779xe" stroked="f" style="position:absolute;left:10805;top:1692;width:171;height:103">
              <v:path arrowok="t"/>
              <v:fill/>
            </v:shape>
            <v:shape coordorigin="10981,1695" coordsize="112,103" fillcolor="#363435" filled="t" path="m11091,1782l11088,1783,11082,1784,11077,1780,11076,1774,11076,1767,11076,1695,11042,1695,11042,1699,11048,1699,11053,1700,11055,1702,11058,1708,11058,1771,11052,1776,11048,1780,11040,1784,11033,1785,11028,1785,11025,1784,11018,1778,11016,1772,11016,1695,10981,1695,10981,1699,10987,1699,10992,1701,10997,1705,10998,1710,10998,1769,10999,1776,11001,1781,11002,1786,11005,1790,11009,1794,11013,1797,11018,1798,11029,1798,11034,1797,11038,1795,11043,1792,11049,1787,11058,1777,11058,1798,11063,1798,11093,1786,11091,1782xe" stroked="f" style="position:absolute;left:10981;top:1695;width:112;height:103">
              <v:path arrowok="t"/>
              <v:fill/>
            </v:shape>
            <v:shape coordorigin="11108,1692" coordsize="68,106" fillcolor="#363435" filled="t" path="m11138,1692l11129,1692,11122,1695,11116,1701,11110,1706,11108,1713,11108,1728,11109,1733,11113,1737,11116,1741,11123,1746,11133,1751,11144,1756,11151,1761,11158,1768,11160,1772,11160,1781,11158,1785,11152,1790,11148,1792,11136,1792,11129,1789,11123,1784,11118,1779,11114,1771,11112,1761,11108,1761,11108,1797,11113,1795,11117,1794,11122,1795,11129,1797,11136,1798,11151,1798,11159,1796,11166,1790,11173,1784,11176,1777,11176,1756,11169,1747,11154,1739,11138,1732,11131,1728,11126,1725,11124,1722,11121,1716,11121,1712,11122,1705,11128,1700,11133,1699,11144,1699,11150,1701,11154,1705,11158,1708,11162,1716,11165,1726,11168,1726,11168,1692,11163,1695,11158,1696,11152,1695,11147,1693,11142,1692,11138,1692xe" stroked="f" style="position:absolute;left:11108;top:1692;width:68;height:106">
              <v:path arrowok="t"/>
              <v:fill/>
            </v:shape>
            <v:shape coordorigin="11190,1662" coordsize="60,135" fillcolor="#363435" filled="t" path="m11224,1703l11247,1703,11247,1695,11224,1695,11224,1662,11220,1662,11217,1670,11215,1675,11213,1677,11210,1683,11206,1687,11202,1691,11198,1695,11194,1697,11190,1699,11190,1703,11206,1703,11206,1777,11206,1783,11208,1786,11212,1792,11218,1796,11225,1797,11230,1797,11235,1795,11239,1792,11244,1788,11248,1783,11250,1775,11246,1775,11243,1781,11238,1784,11234,1784,11228,1783,11225,1779,11224,1774,11224,1703xe" stroked="f" style="position:absolute;left:11190;top:1662;width:60;height:135">
              <v:path arrowok="t"/>
              <v:fill/>
            </v:shape>
            <v:shape style="position:absolute;left:7791;top:1638;width:2699;height:411" type="#_x0000_t75">
              <v:imagedata o:title="" r:id="rId118"/>
            </v:shape>
            <v:shape coordorigin="8715,1692" coordsize="68,106" fillcolor="#363435" filled="t" path="m8745,1692l8736,1692,8729,1695,8723,1701,8717,1706,8715,1713,8715,1728,8716,1733,8720,1737,8723,1741,8730,1746,8740,1751,8751,1756,8758,1761,8765,1768,8767,1772,8767,1781,8765,1785,8759,1790,8755,1792,8743,1792,8736,1789,8730,1784,8725,1779,8721,1771,8719,1761,8715,1761,8715,1797,8720,1795,8724,1794,8729,1795,8736,1797,8743,1798,8758,1798,8766,1796,8773,1790,8780,1784,8783,1777,8783,1756,8776,1747,8761,1739,8745,1732,8738,1728,8733,1725,8731,1722,8728,1716,8728,1712,8729,1705,8735,1700,8740,1699,8751,1699,8757,1701,8761,1705,8765,1708,8769,1716,8772,1726,8775,1726,8775,1692,8770,1695,8765,1696,8759,1695,8754,1693,8749,1692,8745,1692xe" stroked="f" style="position:absolute;left:8715;top:1692;width:68;height:106">
              <v:path arrowok="t"/>
              <v:fill/>
            </v:shape>
            <v:shape coordorigin="8814,1752" coordsize="36,47" fillcolor="#363435" filled="t" path="m8837,1785l8831,1775,8826,1764,8823,1752,8814,1781,8829,1794,8850,1798,8845,1791,8837,1785xe" stroked="f" style="position:absolute;left:8814;top:1752;width:36;height:47">
              <v:path arrowok="t"/>
              <v:fill/>
            </v:shape>
            <v:shape coordorigin="8802,1692" coordsize="97,106" fillcolor="#363435" filled="t" path="m8802,1746l8802,1759,8806,1770,8814,1780,8814,1781,8823,1752,8823,1728,8824,1721,8826,1715,8829,1709,8832,1705,8840,1701,8847,1699,8855,1699,8862,1703,8867,1710,8869,1712,8876,1730,8879,1752,8879,1766,8876,1776,8872,1782,8867,1788,8861,1791,8845,1791,8850,1798,8859,1798,8867,1796,8875,1791,8882,1787,8888,1780,8893,1771,8897,1761,8899,1752,8899,1731,8895,1719,8887,1710,8871,1696,8851,1692,8842,1692,8835,1694,8827,1699,8820,1703,8814,1710,8809,1719,8805,1728,8802,1737,8802,1746xe" stroked="f" style="position:absolute;left:8802;top:1692;width:97;height:106">
              <v:path arrowok="t"/>
              <v:fill/>
            </v:shape>
            <v:shape coordorigin="10194,1692" coordsize="87,105" fillcolor="#363435" filled="t" path="m10210,1776l10208,1772,10207,1798,10219,1798,10223,1797,10229,1794,10236,1789,10246,1781,10246,1787,10247,1791,10251,1796,10258,1797,10265,1797,10273,1792,10281,1781,10281,1775,10277,1779,10274,1782,10269,1783,10265,1780,10264,1776,10264,1717,10264,1710,10262,1707,10260,1702,10257,1699,10253,1697,10247,1694,10240,1692,10219,1692,10210,1695,10204,1700,10197,1705,10194,1711,10194,1717,10195,1723,10201,1728,10206,1728,10212,1724,10213,1718,10212,1711,10212,1708,10217,1703,10223,1699,10234,1699,10238,1701,10245,1708,10246,1715,10246,1725,10246,1729,10224,1738,10225,1745,10228,1743,10235,1740,10246,1736,10246,1774,10237,1781,10230,1785,10220,1785,10216,1783,10210,1776xe" stroked="f" style="position:absolute;left:10194;top:1692;width:87;height:105">
              <v:path arrowok="t"/>
              <v:fill/>
            </v:shape>
            <v:shape coordorigin="10190,1738" coordsize="34,60" fillcolor="#363435" filled="t" path="m10193,1786l10197,1790,10202,1795,10207,1798,10208,1772,10208,1762,10210,1759,10215,1752,10219,1748,10225,1745,10224,1738,10209,1745,10202,1749,10197,1754,10194,1759,10191,1763,10190,1767,10190,1779,10193,1786xe" stroked="f" style="position:absolute;left:10190;top:1738;width:34;height:60">
              <v:path arrowok="t"/>
              <v:fill/>
            </v:shape>
            <v:shape coordorigin="10292,1640" coordsize="51,156" fillcolor="#363435" filled="t" path="m10322,1640l10292,1652,10294,1656,10297,1655,10303,1654,10308,1659,10309,1664,10309,1670,10309,1779,10309,1783,10308,1785,10304,1790,10299,1791,10294,1791,10294,1795,10343,1795,10343,1791,10338,1791,10335,1791,10329,1787,10328,1783,10327,1779,10327,1640,10322,1640xe" stroked="f" style="position:absolute;left:10292;top:1640;width:51;height:156">
              <v:path arrowok="t"/>
              <v:fill/>
            </v:shape>
            <v:shape coordorigin="10371,1752" coordsize="36,47" fillcolor="#363435" filled="t" path="m10394,1785l10388,1775,10382,1764,10380,1752,10371,1781,10386,1794,10406,1798,10402,1791,10394,1785xe" stroked="f" style="position:absolute;left:10371;top:1752;width:36;height:47">
              <v:path arrowok="t"/>
              <v:fill/>
            </v:shape>
            <v:shape coordorigin="10359,1692" coordsize="97,106" fillcolor="#363435" filled="t" path="m10359,1746l10359,1759,10363,1770,10370,1780,10371,1781,10380,1752,10380,1728,10381,1721,10383,1715,10386,1709,10389,1705,10397,1701,10404,1699,10412,1699,10419,1703,10424,1710,10426,1712,10433,1730,10436,1752,10436,1766,10433,1776,10429,1782,10424,1788,10418,1791,10402,1791,10406,1798,10416,1798,10424,1796,10432,1791,10439,1787,10445,1780,10449,1771,10454,1761,10456,1752,10456,1731,10452,1719,10444,1710,10428,1696,10408,1692,10399,1692,10391,1694,10384,1699,10377,1703,10371,1710,10366,1719,10361,1728,10359,1737,10359,1746xe" stroked="f" style="position:absolute;left:10359;top:1692;width:97;height:106">
              <v:path arrowok="t"/>
              <v:fill/>
            </v:shape>
            <v:shape coordorigin="10468,1692" coordsize="110,103" fillcolor="#363435" filled="t" path="m10499,1692l10468,1705,10470,1709,10473,1707,10479,1707,10484,1711,10485,1716,10485,1724,10485,1780,10484,1785,10482,1788,10477,1791,10470,1791,10470,1795,10520,1795,10520,1791,10514,1791,10507,1789,10504,1784,10503,1780,10503,1720,10512,1710,10520,1705,10535,1705,10539,1707,10541,1712,10543,1716,10544,1722,10544,1779,10544,1783,10540,1789,10535,1791,10528,1791,10528,1795,10578,1795,10578,1791,10573,1791,10570,1791,10565,1788,10563,1783,10563,1779,10563,1721,10562,1714,10560,1710,10558,1704,10555,1699,10547,1694,10542,1692,10526,1692,10515,1699,10503,1713,10503,1692,10499,1692xe" stroked="f" style="position:absolute;left:10468;top:1692;width:110;height:103">
              <v:path arrowok="t"/>
              <v:fill/>
            </v:shape>
            <v:shape coordorigin="7794,1888" coordsize="3451,407" fillcolor="#363435" filled="t" path="m9037,2157l9043,2158,9049,2157,9053,2153,9054,2147,9053,2141,9049,2137,9043,2136,9037,2137,9033,2141,9032,2147,9033,2153,9037,2157xe" stroked="f" style="position:absolute;left:7794;top:1888;width:3451;height:407">
              <v:path arrowok="t"/>
              <v:fill/>
            </v:shape>
            <v:shape coordorigin="7794,1888" coordsize="3451,407" fillcolor="#363435" filled="t" path="m9047,2188l9017,2201,9018,2205,9021,2204,9028,2203,9032,2207,9033,2213,9034,2219,9034,2275,9033,2279,9032,2282,9028,2286,9023,2288,9019,2288,9019,2292,9067,2292,9067,2288,9062,2288,9059,2287,9054,2284,9052,2279,9052,2275,9052,2188,9047,2188xe" stroked="f" style="position:absolute;left:7794;top:1888;width:3451;height:407">
              <v:path arrowok="t"/>
              <v:fill/>
            </v:shape>
            <v:shape coordorigin="7794,1888" coordsize="3451,407" fillcolor="#363435" filled="t" path="m9114,2188l9105,2188,9098,2191,9092,2197,9086,2202,9083,2209,9083,2224,9085,2229,9088,2233,9092,2237,9099,2242,9109,2247,9120,2253,9127,2257,9134,2264,9136,2268,9136,2277,9134,2281,9128,2287,9124,2288,9111,2288,9105,2285,9099,2280,9093,2275,9090,2267,9087,2257,9084,2257,9084,2293,9088,2291,9093,2290,9097,2291,9105,2293,9112,2295,9127,2295,9135,2292,9141,2286,9148,2281,9152,2273,9152,2252,9144,2243,9130,2236,9114,2228,9107,2225,9102,2221,9100,2218,9096,2212,9096,2208,9098,2202,9104,2196,9108,2195,9120,2195,9126,2197,9130,2201,9134,2205,9138,2212,9141,2222,9144,2222,9144,2188,9139,2191,9134,2193,9128,2191,9122,2189,9118,2188,9114,2188xe" stroked="f" style="position:absolute;left:7794;top:1888;width:3451;height:407">
              <v:path arrowok="t"/>
              <v:fill/>
            </v:shape>
            <v:shape coordorigin="7794,1888" coordsize="3451,407" fillcolor="#363435" filled="t" path="m9234,2284l9252,2292,9274,2295,9287,2295,9299,2292,9309,2286,9319,2280,9327,2270,9335,2257,9331,2255,9323,2267,9315,2275,9307,2279,9300,2283,9291,2285,9271,2285,9261,2283,9252,2278,9244,2272,9237,2265,9233,2255,9229,2245,9227,2233,9227,2218,9228,2197,9233,2179,9238,2168,9244,2160,9252,2155,9260,2150,9269,2148,9290,2148,9300,2151,9309,2158,9317,2164,9324,2175,9328,2190,9331,2190,9328,2140,9324,2140,9323,2143,9319,2149,9314,2150,9308,2148,9298,2142,9287,2140,9263,2140,9250,2143,9239,2150,9227,2157,9218,2166,9211,2179,9204,2199,9202,2220,9202,2231,9207,2250,9217,2268,9219,2270,9234,2284xe" stroked="f" style="position:absolute;left:7794;top:1888;width:3451;height:407">
              <v:path arrowok="t"/>
              <v:fill/>
            </v:shape>
            <v:shape coordorigin="7794,1888" coordsize="3451,407" fillcolor="#363435" filled="t" path="m9374,2136l9344,2148,9346,2152,9349,2151,9355,2151,9360,2155,9361,2160,9361,2167,9361,2275,9361,2279,9360,2281,9356,2286,9350,2288,9346,2288,9346,2292,9395,2292,9395,2288,9390,2288,9387,2287,9382,2285,9380,2280,9379,2276,9379,2216,9385,2210,9389,2206,9393,2204,9401,2202,9408,2202,9413,2204,9418,2208,9420,2215,9420,2223,9420,2275,9420,2279,9416,2285,9411,2288,9404,2288,9404,2292,9453,2292,9453,2288,9449,2288,9445,2287,9441,2284,9439,2280,9439,2275,9439,2221,9438,2213,9436,2208,9434,2201,9431,2196,9427,2193,9423,2190,9418,2188,9408,2188,9403,2190,9398,2192,9394,2195,9387,2200,9379,2209,9379,2136,9374,2136xe" stroked="f" style="position:absolute;left:7794;top:1888;width:3451;height:407">
              <v:path arrowok="t"/>
              <v:fill/>
            </v:shape>
            <v:shape coordorigin="7794,1888" coordsize="3451,407" fillcolor="#363435" filled="t" path="m9565,2278l9562,2279,9556,2280,9551,2276,9550,2271,9550,2264,9550,2191,9515,2191,9515,2195,9522,2195,9526,2197,9528,2199,9531,2205,9531,2267,9526,2273,9521,2276,9513,2280,9507,2281,9502,2281,9498,2280,9492,2274,9490,2268,9490,2191,9455,2191,9455,2195,9460,2195,9466,2197,9470,2201,9472,2206,9472,2265,9473,2272,9474,2277,9476,2282,9479,2286,9483,2290,9487,2293,9492,2295,9503,2295,9507,2293,9512,2291,9516,2289,9523,2283,9531,2274,9531,2295,9536,2295,9566,2282,9565,2278xe" stroked="f" style="position:absolute;left:7794;top:1888;width:3451;height:407">
              <v:path arrowok="t"/>
              <v:fill/>
            </v:shape>
            <v:shape coordorigin="7794,1888" coordsize="3451,407" fillcolor="#363435" filled="t" path="m9621,2292l9621,2288,9616,2288,9610,2286,9606,2283,9604,2278,9603,2274,9603,2220,9607,2213,9610,2208,9615,2204,9619,2203,9625,2207,9631,2211,9636,2211,9642,2206,9643,2201,9641,2195,9636,2190,9629,2188,9620,2188,9611,2196,9603,2211,9603,2188,9599,2188,9568,2201,9569,2205,9575,2203,9579,2203,9584,2207,9585,2212,9585,2219,9585,2275,9584,2280,9581,2285,9574,2288,9569,2288,9569,2292,9621,2292xe" stroked="f" style="position:absolute;left:7794;top:1888;width:3451;height:407">
              <v:path arrowok="t"/>
              <v:fill/>
            </v:shape>
            <v:shape coordorigin="7794,1888" coordsize="3451,407" fillcolor="#363435" filled="t" path="m10574,1981l10574,1967,10574,1960,10578,1939,10586,1922,10592,1915,10608,1903,10629,1900,10643,1900,10654,1904,10663,1912,10669,1918,10674,1927,10678,1939,10682,1939,10678,1892,10674,1892,10673,1898,10669,1901,10665,1900,10661,1899,10652,1896,10646,1894,10642,1893,10637,1892,10633,1892,10612,1892,10600,1895,10589,1901,10570,1917,10558,1934,10552,1946,10549,1959,10549,1972,10549,1983,10555,2002,10565,2019,10573,2027,10589,2038,10608,2045,10631,2047,10641,2047,10650,2046,10658,2044,10666,2042,10674,2038,10683,2034,10683,1980,10683,1975,10685,1972,10691,1967,10699,1967,10699,1962,10642,1962,10642,1967,10648,1967,10652,1967,10654,1968,10659,1971,10661,1976,10661,1981,10661,2031,10657,2034,10652,2036,10647,2037,10641,2039,10636,2040,10621,2040,10612,2037,10603,2031,10595,2026,10587,2017,10582,2006,10576,1994,10574,1981xe" stroked="f" style="position:absolute;left:7794;top:1888;width:3451;height:407">
              <v:path arrowok="t"/>
              <v:fill/>
            </v:shape>
            <v:shape coordorigin="7794,1888" coordsize="3451,407" fillcolor="#363435" filled="t" path="m10735,1955l10739,1950,10745,1948,10755,1948,10762,1952,10769,1957,10770,1961,10772,1964,10772,1968,10773,1975,10726,1975,10727,1966,10724,1955,10723,1956,10714,1973,10711,1995,10711,2010,10715,2023,10724,2032,10732,2042,10743,2046,10766,2046,10775,2042,10782,2034,10790,2026,10794,2017,10796,2007,10792,2005,10789,2013,10785,2020,10780,2023,10775,2027,10769,2029,10753,2029,10744,2024,10737,2016,10730,2008,10726,1996,10726,1981,10796,1981,10796,1969,10792,1959,10785,1951,10778,1944,10768,1940,10744,1940,10735,1955xe" stroked="f" style="position:absolute;left:7794;top:1888;width:3451;height:407">
              <v:path arrowok="t"/>
              <v:fill/>
            </v:shape>
            <v:shape coordorigin="7794,1888" coordsize="3451,407" fillcolor="#363435" filled="t" path="m10733,1945l10724,1955,10727,1966,10730,1960,10735,1955,10744,1940,10733,1945xe" stroked="f" style="position:absolute;left:7794;top:1888;width:3451;height:407">
              <v:path arrowok="t"/>
              <v:fill/>
            </v:shape>
            <v:shape coordorigin="7794,1888" coordsize="3451,407" fillcolor="#363435" filled="t" path="m10834,1940l10803,1953,10805,1957,10808,1956,10814,1955,10819,1959,10820,1964,10820,1972,10820,2028,10819,2033,10817,2036,10812,2040,10805,2040,10805,2044,10855,2044,10855,2040,10849,2040,10842,2037,10839,2032,10838,2028,10838,1968,10847,1958,10855,1954,10870,1954,10874,1956,10876,1960,10878,1964,10880,1971,10880,2027,10879,2031,10875,2037,10870,2040,10863,2040,10863,2044,10913,2044,10913,2040,10908,2040,10905,2039,10900,2036,10898,2032,10898,2027,10898,1969,10897,1962,10895,1958,10893,1952,10890,1947,10882,1942,10877,1940,10861,1940,10850,1947,10838,1961,10838,1940,10834,1940xe" stroked="f" style="position:absolute;left:7794;top:1888;width:3451;height:407">
              <v:path arrowok="t"/>
              <v:fill/>
            </v:shape>
            <v:shape coordorigin="7794,1888" coordsize="3451,407" fillcolor="#363435" filled="t" path="m10946,1955l10951,1950,10956,1948,10966,1948,10974,1952,10980,1957,10982,1961,10983,1964,10984,1968,10984,1975,10938,1975,10939,1966,10935,1955,10934,1956,10925,1973,10922,1995,10922,2010,10927,2023,10935,2032,10944,2042,10954,2046,10977,2046,10986,2042,10994,2034,11001,2026,11005,2017,11007,2007,11004,2005,11000,2013,10996,2020,10991,2023,10987,2027,10981,2029,10964,2029,10956,2024,10949,2016,10941,2008,10938,1996,10938,1981,11007,1981,11007,1969,11003,1959,10996,1951,10989,1944,10980,1940,10955,1940,10946,1955xe" stroked="f" style="position:absolute;left:7794;top:1888;width:3451;height:407">
              <v:path arrowok="t"/>
              <v:fill/>
            </v:shape>
            <v:shape coordorigin="7794,1888" coordsize="3451,407" fillcolor="#363435" filled="t" path="m10944,1945l10935,1955,10939,1966,10941,1960,10946,1955,10955,1940,10944,1945xe" stroked="f" style="position:absolute;left:7794;top:1888;width:3451;height:407">
              <v:path arrowok="t"/>
              <v:fill/>
            </v:shape>
            <v:shape coordorigin="7794,1888" coordsize="3451,407" fillcolor="#363435" filled="t" path="m11067,2044l11067,2040,11063,2040,11057,2038,11053,2035,11051,2030,11050,2026,11050,1972,11053,1965,11057,1960,11062,1956,11066,1955,11071,1959,11077,1963,11082,1963,11088,1958,11089,1952,11088,1946,11083,1942,11076,1940,11067,1940,11058,1948,11050,1963,11050,1940,11045,1940,11015,1953,11016,1957,11021,1955,11026,1955,11031,1959,11032,1964,11032,1971,11032,2027,11031,2032,11027,2037,11021,2040,11016,2040,11016,2044,11067,2044xe" stroked="f" style="position:absolute;left:7794;top:1888;width:3451;height:407">
              <v:path arrowok="t"/>
              <v:fill/>
            </v:shape>
            <v:shape coordorigin="7794,1888" coordsize="3451,407" fillcolor="#363435" filled="t" path="m11116,2024l11114,2020,11113,2046,11124,2046,11128,2045,11135,2042,11141,2037,11152,2029,11152,2035,11153,2039,11157,2044,11164,2045,11171,2045,11179,2040,11187,2029,11187,2023,11183,2027,11180,2030,11175,2031,11171,2028,11170,2024,11170,1965,11169,1958,11168,1955,11166,1951,11163,1947,11158,1945,11153,1942,11145,1940,11125,1940,11116,1943,11109,1948,11103,1953,11100,1959,11100,1966,11101,1971,11106,1976,11112,1976,11117,1972,11118,1966,11118,1959,11118,1956,11122,1951,11129,1947,11139,1947,11144,1949,11150,1956,11152,1963,11152,1973,11151,1977,11129,1986,11130,1993,11133,1991,11141,1988,11152,1984,11152,2022,11143,2029,11135,2033,11126,2033,11122,2031,11116,2024xe" stroked="f" style="position:absolute;left:7794;top:1888;width:3451;height:407">
              <v:path arrowok="t"/>
              <v:fill/>
            </v:shape>
            <v:shape coordorigin="7794,1888" coordsize="3451,407" fillcolor="#363435" filled="t" path="m11098,2034l11103,2038,11107,2043,11113,2046,11114,2020,11114,2010,11115,2007,11120,2000,11124,1996,11130,1993,11129,1986,11115,1993,11107,1997,11102,2002,11099,2007,11097,2011,11096,2015,11096,2027,11098,2034xe" stroked="f" style="position:absolute;left:7794;top:1888;width:3451;height:407">
              <v:path arrowok="t"/>
              <v:fill/>
            </v:shape>
            <v:shape coordorigin="7794,1888" coordsize="3451,407" fillcolor="#363435" filled="t" path="m11224,1888l11194,1900,11196,1904,11199,1903,11205,1902,11210,1907,11211,1912,11211,1919,11211,2027,11210,2031,11210,2033,11206,2038,11201,2040,11196,2040,11196,2044,11245,2044,11245,2040,11240,2040,11237,2039,11231,2035,11230,2031,11229,2027,11229,1888,11224,1888xe" stroked="f" style="position:absolute;left:7794;top:1888;width:3451;height:407">
              <v:path arrowok="t"/>
              <v:fill/>
            </v:shape>
            <v:shape coordorigin="7794,1888" coordsize="3451,407" fillcolor="#363435" filled="t" path="m7866,2287l7853,2287,7843,2282,7846,2292,7866,2295,7883,2293,7902,2286,7918,2273,7930,2256,7937,2238,7939,2217,7937,2197,7930,2178,7918,2162,7906,2152,7888,2143,7868,2140,7854,2141,7835,2147,7818,2159,7804,2177,7797,2196,7794,2217,7796,2239,7803,2257,7815,2273,7828,2284,7827,2258,7821,2239,7819,2216,7820,2197,7825,2178,7834,2162,7842,2153,7853,2148,7880,2148,7891,2153,7899,2163,7907,2176,7912,2196,7914,2219,7913,2236,7909,2256,7901,2271,7892,2282,7880,2287,7866,2287xe" stroked="f" style="position:absolute;left:7794;top:1888;width:3451;height:407">
              <v:path arrowok="t"/>
              <v:fill/>
            </v:shape>
            <v:shape coordorigin="7794,1888" coordsize="3451,407" fillcolor="#363435" filled="t" path="m7835,2272l7827,2258,7828,2284,7846,2292,7843,2282,7835,2272xe" stroked="f" style="position:absolute;left:7794;top:1888;width:3451;height:407">
              <v:path arrowok="t"/>
              <v:fill/>
            </v:shape>
            <v:shape coordorigin="7794,1888" coordsize="3451,407" fillcolor="#363435" filled="t" path="m7997,2191l7950,2191,7950,2195,7954,2196,7960,2198,7964,2203,7967,2210,8003,2295,8008,2295,8043,2209,8045,2204,8047,2200,8051,2196,8058,2195,8058,2191,8025,2191,8025,2195,8029,2195,8034,2196,8037,2201,8036,2206,8034,2210,8011,2267,7987,2212,7986,2209,7985,2203,7986,2199,7991,2195,7997,2195,7997,2191xe" stroked="f" style="position:absolute;left:7794;top:1888;width:3451;height:407">
              <v:path arrowok="t"/>
              <v:fill/>
            </v:shape>
            <v:shape coordorigin="7794,1888" coordsize="3451,407" fillcolor="#363435" filled="t" path="m8092,2203l8097,2199,8102,2196,8112,2196,8120,2200,8126,2205,8128,2209,8129,2212,8130,2216,8130,2223,8084,2223,8085,2215,8082,2203,8080,2204,8071,2221,8068,2243,8068,2259,8073,2271,8081,2281,8090,2290,8100,2295,8123,2295,8132,2290,8140,2282,8147,2274,8152,2265,8153,2255,8150,2253,8146,2261,8142,2268,8137,2271,8133,2275,8127,2277,8111,2277,8102,2272,8095,2264,8087,2256,8084,2244,8084,2229,8153,2229,8153,2217,8149,2207,8142,2199,8135,2192,8126,2188,8101,2188,8092,2203xe" stroked="f" style="position:absolute;left:7794;top:1888;width:3451;height:407">
              <v:path arrowok="t"/>
              <v:fill/>
            </v:shape>
            <v:shape coordorigin="7794,1888" coordsize="3451,407" fillcolor="#363435" filled="t" path="m8090,2193l8082,2203,8085,2215,8087,2208,8092,2203,8101,2188,8090,2193xe" stroked="f" style="position:absolute;left:7794;top:1888;width:3451;height:407">
              <v:path arrowok="t"/>
              <v:fill/>
            </v:shape>
            <v:shape coordorigin="7794,1888" coordsize="3451,407" fillcolor="#363435" filled="t" path="m8213,2292l8213,2288,8209,2288,8203,2286,8199,2283,8197,2278,8196,2274,8196,2220,8199,2213,8203,2208,8208,2204,8212,2203,8217,2207,8223,2211,8228,2211,8234,2206,8235,2201,8234,2195,8229,2190,8222,2188,8213,2188,8204,2196,8196,2211,8196,2188,8191,2188,8161,2201,8162,2205,8168,2203,8172,2203,8177,2207,8178,2212,8178,2219,8178,2275,8177,2280,8173,2285,8167,2288,8162,2288,8162,2292,8213,2292xe" stroked="f" style="position:absolute;left:7794;top:1888;width:3451;height:407">
              <v:path arrowok="t"/>
              <v:fill/>
            </v:shape>
            <v:shape coordorigin="7794,1888" coordsize="3451,407" fillcolor="#363435" filled="t" path="m8275,2188l8266,2188,8259,2191,8254,2197,8248,2202,8245,2209,8245,2224,8247,2229,8250,2233,8253,2237,8260,2242,8271,2247,8281,2253,8288,2257,8295,2264,8297,2268,8297,2277,8296,2281,8289,2287,8285,2288,8273,2288,8267,2285,8261,2280,8255,2275,8251,2267,8249,2257,8246,2257,8246,2293,8250,2291,8255,2290,8259,2291,8267,2293,8274,2295,8288,2295,8296,2292,8303,2286,8310,2281,8313,2273,8313,2252,8306,2243,8291,2236,8275,2228,8268,2225,8264,2221,8261,2218,8258,2212,8258,2208,8260,2202,8266,2196,8270,2195,8282,2195,8287,2197,8292,2201,8296,2205,8299,2212,8302,2222,8306,2222,8306,2188,8301,2191,8296,2193,8290,2191,8284,2189,8279,2188,8275,2188xe" stroked="f" style="position:absolute;left:7794;top:1888;width:3451;height:407">
              <v:path arrowok="t"/>
              <v:fill/>
            </v:shape>
            <v:shape coordorigin="7794,1888" coordsize="3451,407" fillcolor="#363435" filled="t" path="m8353,2203l8358,2199,8364,2196,8374,2196,8381,2200,8387,2205,8389,2209,8390,2212,8391,2216,8391,2223,8345,2223,8346,2215,8343,2203,8341,2204,8333,2221,8330,2243,8330,2259,8334,2271,8342,2281,8351,2290,8361,2295,8384,2295,8394,2290,8401,2282,8408,2274,8413,2265,8414,2255,8411,2253,8408,2261,8403,2268,8399,2271,8394,2275,8388,2277,8372,2277,8363,2272,8356,2264,8349,2256,8345,2244,8345,2229,8414,2229,8414,2217,8411,2207,8403,2199,8396,2192,8387,2188,8363,2188,8353,2203xe" stroked="f" style="position:absolute;left:7794;top:1888;width:3451;height:407">
              <v:path arrowok="t"/>
              <v:fill/>
            </v:shape>
            <v:shape coordorigin="7794,1888" coordsize="3451,407" fillcolor="#363435" filled="t" path="m8351,2193l8343,2203,8346,2215,8349,2208,8353,2203,8363,2188,8351,2193xe" stroked="f" style="position:absolute;left:7794;top:1888;width:3451;height:407">
              <v:path arrowok="t"/>
              <v:fill/>
            </v:shape>
            <v:shape coordorigin="7794,1888" coordsize="3451,407" fillcolor="#363435" filled="t" path="m8453,2203l8458,2199,8463,2196,8473,2196,8480,2200,8487,2205,8489,2209,8490,2212,8490,2216,8491,2223,8444,2223,8445,2215,8442,2203,8441,2204,8432,2221,8429,2243,8429,2259,8433,2271,8442,2281,8450,2290,8461,2295,8484,2295,8493,2290,8500,2282,8508,2274,8512,2265,8514,2255,8510,2253,8507,2261,8503,2268,8498,2271,8493,2275,8487,2277,8471,2277,8463,2272,8455,2264,8448,2256,8444,2244,8444,2229,8514,2229,8514,2217,8510,2207,8503,2199,8496,2192,8486,2188,8462,2188,8453,2203xe" stroked="f" style="position:absolute;left:7794;top:1888;width:3451;height:407">
              <v:path arrowok="t"/>
              <v:fill/>
            </v:shape>
            <v:shape coordorigin="7794,1888" coordsize="3451,407" fillcolor="#363435" filled="t" path="m8451,2193l8442,2203,8445,2215,8448,2208,8453,2203,8462,2188,8451,2193xe" stroked="f" style="position:absolute;left:7794;top:1888;width:3451;height:407">
              <v:path arrowok="t"/>
              <v:fill/>
            </v:shape>
            <v:shape coordorigin="7794,1888" coordsize="3451,407" fillcolor="#363435" filled="t" path="m8574,2292l8574,2288,8570,2288,8564,2286,8560,2283,8557,2278,8557,2274,8557,2220,8560,2213,8563,2208,8568,2204,8572,2203,8578,2207,8584,2211,8589,2211,8595,2206,8596,2201,8595,2195,8589,2190,8582,2188,8573,2188,8565,2196,8557,2211,8557,2188,8552,2188,8522,2201,8523,2205,8528,2203,8532,2203,8537,2207,8538,2212,8538,2219,8538,2275,8538,2280,8534,2285,8528,2288,8523,2288,8523,2292,8574,2292xe" stroked="f" style="position:absolute;left:7794;top:1888;width:3451;height:407">
              <v:path arrowok="t"/>
              <v:fill/>
            </v:shape>
            <v:shape coordorigin="7794,1888" coordsize="3451,407" fillcolor="#363435" filled="t" path="m8671,2281l8665,2271,8659,2260,8656,2248,8648,2277,8663,2290,8683,2295,8679,2287,8671,2281xe" stroked="f" style="position:absolute;left:7794;top:1888;width:3451;height:407">
              <v:path arrowok="t"/>
              <v:fill/>
            </v:shape>
            <v:shape coordorigin="7794,1888" coordsize="3451,407" fillcolor="#363435" filled="t" path="m8636,2242l8636,2255,8640,2266,8647,2277,8648,2277,8656,2248,8656,2224,8658,2217,8660,2211,8663,2205,8666,2201,8673,2197,8681,2196,8689,2196,8696,2199,8701,2206,8703,2209,8710,2226,8712,2248,8712,2262,8710,2272,8706,2278,8701,2284,8695,2287,8679,2287,8683,2295,8693,2295,8701,2292,8709,2288,8716,2283,8722,2276,8726,2267,8731,2258,8733,2249,8733,2227,8729,2215,8721,2206,8705,2193,8685,2188,8676,2188,8668,2191,8661,2195,8654,2199,8648,2206,8643,2215,8638,2224,8636,2233,8636,2242xe" stroked="f" style="position:absolute;left:7794;top:1888;width:3451;height:407">
              <v:path arrowok="t"/>
              <v:fill/>
            </v:shape>
            <v:shape coordorigin="7794,1888" coordsize="3451,407" fillcolor="#363435" filled="t" path="m8786,2191l8786,2169,8787,2159,8789,2151,8793,2147,8798,2144,8804,2144,8809,2146,8814,2150,8819,2158,8825,2163,8831,2164,8837,2159,8838,2155,8838,2151,8836,2147,8831,2144,8825,2139,8818,2136,8802,2136,8794,2139,8788,2143,8781,2147,8776,2153,8773,2159,8770,2166,8768,2175,8768,2191,8749,2191,8749,2199,8768,2199,8768,2272,8768,2277,8767,2280,8764,2284,8760,2287,8754,2288,8749,2288,8749,2292,8809,2292,8809,2288,8796,2288,8792,2286,8787,2280,8786,2275,8786,2199,8812,2199,8812,2191,8786,2191xe" stroked="f" style="position:absolute;left:7794;top:1888;width:3451;height:407">
              <v:path arrowok="t"/>
              <v:fill/>
            </v:shape>
            <v:shape coordorigin="7794,1888" coordsize="3451,407" fillcolor="#363435" filled="t" path="m8916,2143l8852,2143,8852,2147,8858,2147,8864,2148,8871,2153,8873,2157,8874,2162,8874,2274,8873,2280,8868,2286,8864,2288,8852,2288,8852,2292,8916,2292,8916,2288,8911,2288,8904,2287,8897,2282,8895,2278,8895,2273,8895,2220,8963,2220,8963,2274,8962,2280,8958,2286,8953,2288,8942,2288,8942,2292,9006,2292,9006,2288,9000,2288,8994,2287,8987,2282,8985,2278,8984,2273,8984,2162,8985,2157,8988,2151,8994,2148,9000,2147,9006,2147,9006,2143,8942,2143,8942,2147,8947,2147,8954,2148,8961,2153,8963,2157,8963,2162,8963,2212,8895,2212,8895,2162,8895,2157,8896,2155,8898,2151,8904,2148,8911,2147,8916,2147,8916,2143xe" stroked="f" style="position:absolute;left:7794;top:1888;width:3451;height:407">
              <v:path arrowok="t"/>
              <v:fill/>
            </v:shape>
            <v:shape style="position:absolute;left:7798;top:2630;width:1956;height:208" type="#_x0000_t75">
              <v:imagedata o:title="" r:id="rId119"/>
            </v:shape>
            <v:shape coordorigin="9649,2188" coordsize="84,106" fillcolor="#363435" filled="t" path="m9649,2242l9652,2264,9662,2280,9670,2290,9680,2295,9701,2295,9710,2291,9718,2284,9726,2277,9731,2267,9734,2254,9730,2252,9727,2261,9723,2267,9719,2270,9713,2275,9707,2278,9689,2278,9681,2273,9676,2264,9670,2255,9667,2244,9667,2220,9670,2211,9676,2204,9680,2198,9686,2196,9698,2196,9704,2199,9708,2204,9708,2209,9709,2213,9711,2218,9716,2222,9724,2222,9730,2217,9731,2212,9731,2207,9727,2201,9721,2196,9715,2191,9707,2188,9684,2188,9672,2193,9663,2203,9652,2221,9649,2242,9649,2242xe" stroked="f" style="position:absolute;left:9649;top:2188;width:84;height:106">
              <v:path arrowok="t"/>
              <v:fill/>
            </v:shape>
            <v:shape coordorigin="9742,2136" coordsize="109,156" fillcolor="#363435" filled="t" path="m9772,2136l9742,2148,9744,2152,9747,2151,9753,2151,9758,2155,9759,2160,9759,2167,9759,2275,9759,2279,9758,2281,9754,2286,9748,2288,9744,2288,9744,2292,9793,2292,9793,2288,9788,2288,9785,2287,9780,2285,9778,2280,9777,2276,9777,2216,9783,2210,9787,2206,9791,2204,9799,2202,9806,2202,9811,2204,9816,2208,9818,2215,9818,2223,9818,2275,9818,2279,9814,2285,9809,2288,9802,2288,9802,2292,9851,2292,9851,2288,9847,2288,9843,2287,9839,2284,9837,2280,9837,2275,9837,2221,9836,2213,9834,2208,9832,2201,9829,2196,9825,2193,9821,2190,9816,2188,9806,2188,9801,2190,9796,2192,9792,2195,9785,2200,9777,2209,9777,2136,9772,2136xe" stroked="f" style="position:absolute;left:9742;top:2136;width:109;height:156">
              <v:path arrowok="t"/>
              <v:fill/>
            </v:shape>
            <v:shape coordorigin="9869,2270" coordsize="24,24" fillcolor="#363435" filled="t" path="m9869,2282l9870,2289,9874,2293,9881,2295,9887,2293,9892,2289,9893,2282,9892,2276,9887,2272,9881,2270,9874,2272,9870,2276,9869,2282xe" stroked="f" style="position:absolute;left:9869;top:2270;width:24;height:24">
              <v:path arrowok="t"/>
              <v:fill/>
            </v:shape>
            <v:shape coordorigin="7788,2632" coordsize="3454,407" fillcolor="#363435" filled="t" path="m8359,3016l8357,3012,8356,3038,8367,3038,8371,3037,8378,3034,8384,3029,8395,3021,8395,3027,8396,3031,8400,3036,8406,3038,8414,3038,8422,3032,8430,3021,8430,3015,8426,3019,8423,3022,8418,3024,8414,3021,8413,3016,8413,2957,8412,2951,8411,2948,8409,2943,8406,2939,8401,2937,8396,2934,8388,2933,8368,2933,8359,2935,8352,2941,8346,2946,8343,2952,8343,2958,8343,2964,8349,2968,8355,2968,8360,2964,8361,2958,8361,2952,8361,2948,8365,2943,8371,2939,8382,2939,8387,2941,8393,2949,8395,2955,8395,2965,8394,2969,8372,2978,8373,2985,8376,2984,8384,2980,8395,2976,8395,3014,8385,3021,8378,3025,8369,3025,8365,3023,8359,3016xe" stroked="f" style="position:absolute;left:7788;top:2632;width:3454;height:407">
              <v:path arrowok="t"/>
              <v:fill/>
            </v:shape>
            <v:shape coordorigin="7788,2632" coordsize="3454,407" fillcolor="#363435" filled="t" path="m8341,3026l8346,3031,8350,3036,8356,3038,8357,3012,8357,3003,8358,2999,8363,2992,8367,2989,8373,2985,8372,2978,8358,2985,8350,2990,8345,2994,8342,2999,8340,3003,8339,3007,8339,3020,8341,3026xe" stroked="f" style="position:absolute;left:7788;top:2632;width:3454;height:407">
              <v:path arrowok="t"/>
              <v:fill/>
            </v:shape>
            <v:shape coordorigin="7788,2632" coordsize="3454,407" fillcolor="#363435" filled="t" path="m8462,2933l8432,2945,8433,2949,8436,2948,8443,2947,8447,2951,8448,2957,8449,2964,8449,3021,8448,3025,8446,3028,8441,3032,8433,3032,8433,3036,8483,3036,8483,3032,8478,3032,8470,3029,8467,3024,8467,3020,8467,2960,8475,2951,8484,2946,8498,2946,8502,2948,8504,2952,8507,2956,8508,2963,8508,3019,8507,3024,8504,3030,8498,3032,8492,3032,8492,3036,8541,3036,8541,3032,8537,3032,8533,3031,8528,3028,8527,3024,8526,3020,8526,2961,8525,2955,8524,2950,8521,2944,8518,2939,8510,2934,8506,2933,8490,2933,8478,2940,8467,2954,8467,2933,8462,2933xe" stroked="f" style="position:absolute;left:7788;top:2632;width:3454;height:407">
              <v:path arrowok="t"/>
              <v:fill/>
            </v:shape>
            <v:shape coordorigin="7788,2632" coordsize="3454,407" fillcolor="#363435" filled="t" path="m10257,2816l10253,2814,10251,2807,10252,2801,10255,2795,10261,2788,10270,2789,10283,2790,10299,2790,10284,2773,10275,2773,10270,2772,10265,2771,10259,2767,10260,2763,10262,2758,10268,2753,10265,2736,10262,2728,10262,2707,10264,2701,10268,2696,10271,2692,10276,2690,10287,2690,10292,2692,10296,2697,10301,2704,10303,2713,10303,2733,10301,2740,10298,2744,10294,2748,10290,2750,10284,2750,10283,2755,10295,2755,10304,2752,10311,2745,10319,2739,10322,2731,10322,2713,10320,2707,10316,2701,10329,2701,10335,2700,10336,2696,10334,2692,10308,2691,10301,2687,10293,2685,10271,2685,10262,2688,10254,2695,10247,2702,10243,2711,10243,2727,10245,2733,10248,2739,10251,2744,10256,2748,10262,2751,10255,2757,10250,2762,10248,2766,10245,2772,10245,2777,10249,2783,10255,2787,10248,2794,10244,2799,10240,2804,10236,2810,10235,2815,10238,2823,10243,2827,10253,2833,10265,2836,10257,2816xe" stroked="f" style="position:absolute;left:7788;top:2632;width:3454;height:407">
              <v:path arrowok="t"/>
              <v:fill/>
            </v:shape>
            <v:shape coordorigin="7788,2632" coordsize="3454,407" fillcolor="#363435" filled="t" path="m9787,2685l9757,2697,9759,2701,9761,2700,9768,2699,9772,2703,9774,2709,9774,2716,9774,2772,9773,2777,9771,2780,9766,2784,9759,2784,9759,2788,9808,2788,9808,2784,9803,2784,9796,2781,9792,2776,9792,2772,9792,2712,9800,2703,9809,2698,9823,2698,9827,2700,9830,2704,9832,2708,9833,2715,9833,2771,9833,2775,9829,2782,9824,2784,9817,2784,9817,2788,9867,2788,9867,2784,9862,2784,9858,2783,9854,2780,9852,2776,9851,2772,9851,2713,9850,2707,9849,2702,9847,2696,9843,2691,9836,2686,9831,2685,9815,2685,9804,2692,9792,2706,9792,2685,9787,2685xe" stroked="f" style="position:absolute;left:7788;top:2632;width:3454;height:407">
              <v:path arrowok="t"/>
              <v:fill/>
            </v:shape>
            <v:shape coordorigin="7788,2632" coordsize="3454,407" fillcolor="#363435" filled="t" path="m9910,2778l9905,2767,9899,2756,9896,2744,9887,2773,9903,2786,9923,2791,9918,2783,9910,2778xe" stroked="f" style="position:absolute;left:7788;top:2632;width:3454;height:407">
              <v:path arrowok="t"/>
              <v:fill/>
            </v:shape>
            <v:shape coordorigin="7788,2632" coordsize="3454,407" fillcolor="#363435" filled="t" path="m9875,2739l9875,2751,9879,2763,9887,2773,9887,2773,9896,2744,9896,2720,9897,2713,9899,2707,9902,2701,9905,2697,9913,2693,9921,2692,9929,2692,9935,2695,9940,2702,9942,2705,9949,2722,9952,2744,9952,2758,9950,2768,9945,2774,9940,2780,9935,2783,9918,2783,9923,2791,9932,2791,9940,2788,9948,2784,9956,2779,9961,2772,9966,2763,9970,2754,9972,2745,9972,2723,9968,2712,9961,2702,9944,2689,9924,2685,9916,2685,9908,2687,9900,2691,9893,2695,9887,2702,9882,2711,9878,2720,9875,2729,9875,2739xe" stroked="f" style="position:absolute;left:7788;top:2632;width:3454;height:407">
              <v:path arrowok="t"/>
              <v:fill/>
            </v:shape>
            <v:shape coordorigin="7788,2632" coordsize="3454,407" fillcolor="#363435" filled="t" path="m10034,2788l10034,2784,10029,2784,10023,2782,10019,2779,10017,2774,10016,2770,10016,2716,10020,2709,10023,2705,10028,2700,10032,2699,10038,2703,10044,2707,10049,2707,10055,2702,10056,2697,10054,2691,10049,2686,10042,2685,10033,2685,10024,2692,10016,2707,10016,2685,10012,2685,9981,2697,9982,2701,9988,2699,9992,2699,9997,2703,9998,2708,9998,2715,9998,2771,9997,2776,9994,2781,9987,2784,9982,2784,9982,2788,10034,2788xe" stroked="f" style="position:absolute;left:7788;top:2632;width:3454;height:407">
              <v:path arrowok="t"/>
              <v:fill/>
            </v:shape>
            <v:shape coordorigin="7788,2632" coordsize="3454,407" fillcolor="#363435" filled="t" path="m10081,2653l10087,2654,10093,2653,10097,2649,10098,2643,10097,2638,10093,2633,10087,2632,10081,2633,10077,2638,10076,2643,10077,2649,10081,2653xe" stroked="f" style="position:absolute;left:7788;top:2632;width:3454;height:407">
              <v:path arrowok="t"/>
              <v:fill/>
            </v:shape>
            <v:shape coordorigin="7788,2632" coordsize="3454,407" fillcolor="#363435" filled="t" path="m10091,2685l10061,2697,10062,2701,10065,2700,10072,2699,10076,2703,10077,2709,10078,2716,10078,2771,10077,2776,10076,2778,10072,2782,10067,2784,10063,2784,10063,2788,10111,2788,10111,2784,10106,2784,10103,2783,10098,2780,10096,2776,10096,2771,10096,2685,10091,2685xe" stroked="f" style="position:absolute;left:7788;top:2632;width:3454;height:407">
              <v:path arrowok="t"/>
              <v:fill/>
            </v:shape>
            <v:shape coordorigin="7788,2632" coordsize="3454,407" fillcolor="#363435" filled="t" path="m10148,2685l10118,2697,10119,2701,10122,2700,10129,2699,10133,2703,10134,2709,10135,2716,10135,2772,10134,2777,10132,2780,10127,2784,10119,2784,10119,2788,10169,2788,10169,2784,10164,2784,10156,2781,10153,2776,10153,2772,10153,2712,10161,2703,10170,2698,10184,2698,10188,2700,10190,2704,10193,2708,10194,2715,10194,2771,10194,2775,10190,2782,10185,2784,10178,2784,10178,2788,10227,2788,10227,2784,10223,2784,10219,2783,10214,2780,10213,2776,10212,2772,10212,2713,10211,2707,10210,2702,10207,2696,10204,2691,10196,2686,10192,2685,10176,2685,10164,2692,10153,2706,10153,2685,10148,2685xe" stroked="f" style="position:absolute;left:7788;top:2632;width:3454;height:407">
              <v:path arrowok="t"/>
              <v:fill/>
            </v:shape>
            <v:shape coordorigin="7788,2632" coordsize="3454,407" fillcolor="#363435" filled="t" path="m10265,2736l10268,2753,10273,2755,10278,2755,10283,2755,10284,2750,10278,2750,10273,2748,10270,2743,10265,2736xe" stroked="f" style="position:absolute;left:7788;top:2632;width:3454;height:407">
              <v:path arrowok="t"/>
              <v:fill/>
            </v:shape>
            <v:shape coordorigin="7788,2632" coordsize="3454,407" fillcolor="#363435" filled="t" path="m10307,2831l10323,2820,10331,2813,10335,2805,10335,2791,10333,2786,10329,2782,10325,2778,10320,2775,10313,2774,10308,2774,10299,2773,10284,2773,10299,2790,10310,2791,10318,2792,10325,2795,10327,2801,10327,2806,10324,2811,10318,2816,10311,2821,10302,2823,10275,2823,10264,2821,10257,2816,10265,2836,10279,2836,10287,2836,10307,2831xe" stroked="f" style="position:absolute;left:7788;top:2632;width:3454;height:407">
              <v:path arrowok="t"/>
              <v:fill/>
            </v:shape>
            <v:shape coordorigin="7788,2632" coordsize="3454,407" fillcolor="#363435" filled="t" path="m10587,2771l10587,2713,10586,2706,10584,2702,10582,2696,10579,2691,10575,2689,10570,2686,10566,2685,10555,2685,10550,2686,10544,2689,10539,2691,10533,2697,10525,2706,10524,2699,10521,2694,10516,2690,10512,2686,10506,2685,10496,2685,10489,2687,10482,2691,10477,2694,10473,2699,10466,2706,10466,2685,10461,2685,10431,2697,10432,2701,10435,2700,10441,2699,10446,2703,10447,2709,10447,2716,10447,2771,10447,2775,10446,2778,10442,2782,10437,2784,10432,2784,10432,2788,10482,2788,10482,2784,10476,2784,10469,2781,10466,2776,10466,2772,10466,2711,10469,2707,10473,2704,10480,2701,10483,2698,10491,2697,10497,2697,10501,2700,10505,2704,10507,2708,10508,2714,10508,2771,10508,2776,10503,2782,10498,2784,10492,2784,10492,2788,10542,2788,10542,2784,10537,2784,10534,2783,10530,2781,10527,2776,10526,2772,10526,2717,10526,2713,10532,2706,10536,2703,10544,2699,10552,2698,10558,2698,10563,2700,10566,2705,10568,2708,10569,2714,10569,2771,10568,2776,10565,2781,10559,2784,10552,2784,10552,2788,10602,2788,10602,2784,10597,2784,10590,2781,10587,2776,10587,2771xe" stroked="f" style="position:absolute;left:7788;top:2632;width:3454;height:407">
              <v:path arrowok="t"/>
              <v:fill/>
            </v:shape>
            <v:shape coordorigin="7788,2632" coordsize="3454,407" fillcolor="#363435" filled="t" path="m10635,2699l10640,2695,10645,2692,10655,2692,10663,2696,10669,2701,10671,2706,10672,2708,10673,2713,10673,2719,10627,2719,10627,2711,10624,2699,10623,2700,10614,2717,10611,2739,10611,2755,10615,2767,10624,2777,10633,2786,10643,2791,10666,2791,10675,2787,10682,2778,10690,2770,10694,2761,10696,2751,10692,2749,10689,2758,10685,2764,10680,2767,10675,2771,10670,2773,10653,2773,10645,2769,10637,2760,10630,2752,10627,2740,10627,2725,10696,2725,10696,2713,10692,2703,10685,2696,10678,2688,10669,2685,10644,2685,10635,2699xe" stroked="f" style="position:absolute;left:7788;top:2632;width:3454;height:407">
              <v:path arrowok="t"/>
              <v:fill/>
            </v:shape>
            <v:shape coordorigin="7788,2632" coordsize="3454,407" fillcolor="#363435" filled="t" path="m10633,2689l10624,2699,10627,2711,10630,2704,10635,2699,10644,2685,10633,2689xe" stroked="f" style="position:absolute;left:7788;top:2632;width:3454;height:407">
              <v:path arrowok="t"/>
              <v:fill/>
            </v:shape>
            <v:shape coordorigin="7788,2632" coordsize="3454,407" fillcolor="#363435" filled="t" path="m10860,2771l10860,2713,10860,2706,10858,2702,10856,2696,10852,2691,10848,2689,10844,2686,10839,2685,10829,2685,10823,2686,10818,2689,10813,2691,10806,2697,10799,2706,10797,2699,10794,2694,10790,2690,10785,2686,10780,2685,10770,2685,10763,2687,10755,2691,10751,2694,10746,2699,10739,2706,10739,2685,10735,2685,10704,2697,10706,2701,10709,2700,10715,2699,10720,2703,10721,2709,10721,2716,10721,2771,10721,2775,10720,2778,10715,2782,10710,2784,10706,2784,10706,2788,10755,2788,10755,2784,10750,2784,10743,2781,10740,2776,10739,2772,10739,2711,10742,2707,10747,2704,10753,2701,10757,2698,10765,2697,10771,2697,10775,2700,10778,2704,10781,2708,10782,2714,10782,2771,10781,2776,10777,2782,10771,2784,10766,2784,10766,2788,10816,2788,10816,2784,10811,2784,10807,2783,10803,2781,10800,2776,10800,2772,10800,2717,10799,2713,10805,2706,10810,2703,10818,2699,10826,2698,10832,2698,10836,2700,10839,2705,10841,2708,10842,2714,10842,2771,10842,2776,10838,2781,10832,2784,10826,2784,10826,2788,10875,2788,10875,2784,10871,2784,10864,2781,10861,2776,10860,2771xe" stroked="f" style="position:absolute;left:7788;top:2632;width:3454;height:407">
              <v:path arrowok="t"/>
              <v:fill/>
            </v:shape>
            <v:shape coordorigin="7788,2632" coordsize="3454,407" fillcolor="#363435" filled="t" path="m10905,2785l10911,2788,10919,2778,10911,2772,10911,2712,10916,2708,10919,2705,10926,2701,10934,2700,10942,2685,10931,2685,10921,2691,10911,2705,10911,2632,10906,2632,10876,2644,10877,2648,10880,2647,10887,2647,10891,2651,10893,2656,10893,2663,10893,2778,10899,2782,10905,2785xe" stroked="f" style="position:absolute;left:7788;top:2632;width:3454;height:407">
              <v:path arrowok="t"/>
              <v:fill/>
            </v:shape>
            <v:shape coordorigin="7788,2632" coordsize="3454,407" fillcolor="#363435" filled="t" path="m10948,2779l10941,2783,10931,2783,10926,2782,10919,2778,10911,2788,10917,2790,10923,2791,10942,2791,10953,2786,10963,2777,10968,2772,10977,2755,10981,2734,10981,2719,10977,2707,10969,2698,10962,2689,10953,2685,10942,2685,10934,2700,10941,2700,10948,2704,10953,2711,10959,2717,10962,2727,10962,2754,10959,2764,10953,2772,10948,2779xe" stroked="f" style="position:absolute;left:7788;top:2632;width:3454;height:407">
              <v:path arrowok="t"/>
              <v:fill/>
            </v:shape>
            <v:shape coordorigin="7788,2632" coordsize="3454,407" fillcolor="#363435" filled="t" path="m11021,2699l11025,2695,11031,2692,11041,2692,11048,2696,11055,2701,11056,2706,11057,2708,11058,2713,11059,2719,11012,2719,11013,2711,11010,2699,11009,2700,11000,2717,10997,2739,10997,2755,11001,2767,11010,2777,11018,2786,11028,2791,11052,2791,11061,2787,11068,2778,11075,2770,11080,2761,11081,2751,11078,2749,11075,2758,11071,2764,11066,2767,11061,2771,11055,2773,11039,2773,11030,2769,11023,2760,11016,2752,11012,2740,11012,2725,11081,2725,11081,2713,11078,2703,11071,2696,11063,2688,11054,2685,11030,2685,11021,2699xe" stroked="f" style="position:absolute;left:7788;top:2632;width:3454;height:407">
              <v:path arrowok="t"/>
              <v:fill/>
            </v:shape>
            <v:shape coordorigin="7788,2632" coordsize="3454,407" fillcolor="#363435" filled="t" path="m11019,2689l11010,2699,11013,2711,11016,2704,11021,2699,11030,2685,11019,2689xe" stroked="f" style="position:absolute;left:7788;top:2632;width:3454;height:407">
              <v:path arrowok="t"/>
              <v:fill/>
            </v:shape>
            <v:shape coordorigin="7788,2632" coordsize="3454,407" fillcolor="#363435" filled="t" path="m11142,2788l11142,2784,11137,2784,11132,2782,11127,2779,11125,2774,11124,2770,11124,2716,11128,2709,11131,2705,11136,2700,11140,2699,11146,2703,11152,2707,11157,2707,11163,2702,11164,2697,11163,2691,11157,2686,11150,2685,11141,2685,11133,2692,11124,2707,11124,2685,11120,2685,11089,2697,11091,2701,11096,2699,11100,2699,11105,2703,11106,2708,11106,2715,11106,2771,11106,2776,11102,2781,11096,2784,11091,2784,11091,2788,11142,2788xe" stroked="f" style="position:absolute;left:7788;top:2632;width:3454;height:407">
              <v:path arrowok="t"/>
              <v:fill/>
            </v:shape>
            <v:shape coordorigin="7788,2632" coordsize="3454,407" fillcolor="#363435" filled="t" path="m11204,2685l11195,2685,11188,2687,11182,2693,11176,2698,11173,2705,11173,2720,11175,2725,11178,2729,11182,2734,11189,2738,11199,2744,11210,2749,11217,2753,11224,2760,11226,2764,11226,2773,11224,2777,11218,2783,11214,2784,11201,2784,11195,2782,11189,2776,11183,2771,11180,2764,11178,2753,11174,2753,11174,2789,11178,2787,11183,2786,11187,2788,11195,2790,11202,2791,11217,2791,11225,2788,11231,2782,11238,2777,11242,2769,11242,2749,11234,2739,11220,2732,11204,2724,11197,2721,11192,2718,11190,2715,11186,2708,11186,2704,11188,2698,11194,2692,11198,2691,11210,2691,11216,2693,11220,2697,11224,2701,11228,2708,11231,2719,11234,2719,11234,2685,11229,2688,11224,2689,11218,2687,11213,2685,11208,2685,11204,2685xe" stroked="f" style="position:absolute;left:7788;top:2632;width:3454;height:407">
              <v:path arrowok="t"/>
              <v:fill/>
            </v:shape>
            <v:shape coordorigin="7788,2632" coordsize="3454,407" fillcolor="#363435" filled="t" path="m7932,2952l7935,2945,7940,2941,7946,2940,7946,2936,7915,2936,7915,2940,7919,2940,7924,2943,7925,2947,7923,2955,7902,3010,7879,2953,7878,2948,7880,2942,7886,2940,7891,2940,7891,2936,7844,2936,7844,2940,7848,2940,7853,2941,7858,2946,7860,2951,7865,2965,7844,3012,7822,2955,7821,2951,7820,2946,7823,2941,7830,2940,7830,2936,7788,2936,7788,2940,7792,2941,7797,2944,7801,2949,7804,2955,7836,3039,7840,3039,7869,2975,7894,3039,7899,3039,7932,2952xe" stroked="f" style="position:absolute;left:7788;top:2632;width:3454;height:407">
              <v:path arrowok="t"/>
              <v:fill/>
            </v:shape>
            <v:shape coordorigin="7788,2632" coordsize="3454,407" fillcolor="#363435" filled="t" path="m7980,2880l7950,2893,7951,2897,7955,2895,7960,2895,7965,2899,7966,2904,7966,2911,7966,3020,7966,3024,7965,3026,7962,3030,7956,3032,7951,3032,7951,3036,8001,3036,8001,3032,7996,3032,7992,3031,7988,3029,7985,3024,7985,3020,7985,2960,7990,2954,7995,2951,7999,2949,8006,2946,8013,2946,8019,2948,8023,2953,8025,2960,8026,2967,8026,3019,8025,3024,8022,3030,8017,3032,8010,3032,8010,3036,8059,3036,8059,3032,8054,3032,8051,3031,8046,3028,8044,3024,8044,3020,8044,2965,8043,2957,8042,2952,8040,2945,8037,2940,8033,2937,8029,2934,8024,2933,8013,2933,8009,2934,8004,2936,7999,2939,7993,2945,7985,2954,7985,2880,7980,2880xe" stroked="f" style="position:absolute;left:7788;top:2632;width:3454;height:407">
              <v:path arrowok="t"/>
              <v:fill/>
            </v:shape>
            <v:shape coordorigin="7788,2632" coordsize="3454,407" fillcolor="#363435" filled="t" path="m8103,3026l8097,3015,8091,3005,8088,2992,8079,3021,8095,3034,8115,3039,8110,3031,8103,3026xe" stroked="f" style="position:absolute;left:7788;top:2632;width:3454;height:407">
              <v:path arrowok="t"/>
              <v:fill/>
            </v:shape>
            <v:shape coordorigin="7788,2632" coordsize="3454,407" fillcolor="#363435" filled="t" path="m8068,2987l8068,2999,8072,3011,8079,3021,8079,3021,8088,2992,8088,2968,8089,2961,8092,2955,8094,2950,8097,2946,8105,2941,8113,2940,8121,2940,8128,2943,8133,2950,8135,2953,8142,2970,8144,2992,8144,3006,8142,3016,8137,3022,8133,3028,8127,3031,8110,3031,8115,3039,8124,3039,8133,3036,8140,3032,8148,3027,8154,3020,8158,3011,8163,3002,8165,2993,8165,2971,8161,2960,8153,2950,8137,2937,8116,2933,8108,2933,8100,2935,8093,2939,8085,2943,8079,2950,8075,2959,8070,2968,8068,2977,8068,2987xe" stroked="f" style="position:absolute;left:7788;top:2632;width:3454;height:407">
              <v:path arrowok="t"/>
              <v:fill/>
            </v:shape>
            <v:shape coordorigin="7788,2632" coordsize="3454,407" fillcolor="#363435" filled="t" path="m8250,2880l8221,2893,8222,2897,8225,2895,8231,2895,8236,2899,8237,2904,8237,2911,8237,3020,8237,3024,8236,3026,8233,3030,8227,3032,8222,3032,8222,3036,8272,3036,8272,3032,8267,3032,8263,3031,8259,3029,8256,3024,8255,3020,8255,2960,8261,2954,8266,2951,8269,2949,8277,2946,8284,2946,8290,2948,8294,2953,8296,2960,8297,2967,8297,3019,8296,3024,8293,3030,8288,3032,8281,3032,8281,3036,8330,3036,8330,3032,8325,3032,8322,3031,8317,3028,8315,3024,8315,3020,8315,2965,8314,2957,8313,2952,8311,2945,8308,2940,8304,2937,8300,2934,8295,2933,8284,2933,8280,2934,8275,2936,8270,2939,8264,2945,8255,2954,8255,2880,8250,2880xe" stroked="f" style="position:absolute;left:7788;top:2632;width:3454;height:407">
              <v:path arrowok="t"/>
              <v:fill/>
            </v:shape>
            <v:shape style="position:absolute;left:7792;top:2878;width:3459;height:411" type="#_x0000_t75">
              <v:imagedata o:title="" r:id="rId120"/>
            </v:shape>
            <v:shape coordorigin="7789,3128" coordsize="3450,452" fillcolor="#363435" filled="t" path="m8974,3522l8969,3511,8963,3501,8960,3488,8951,3517,8967,3531,8987,3535,8982,3527,8974,3522xe" stroked="f" style="position:absolute;left:7789;top:3128;width:3450;height:452">
              <v:path arrowok="t"/>
              <v:fill/>
            </v:shape>
            <v:shape coordorigin="7789,3128" coordsize="3450,452" fillcolor="#363435" filled="t" path="m8940,3483l8940,3495,8943,3507,8951,3517,8951,3517,8960,3488,8960,3465,8961,3457,8964,3451,8966,3446,8969,3442,8977,3437,8985,3436,8993,3436,8999,3439,9004,3446,9006,3449,9013,3466,9016,3488,9016,3503,9014,3513,9009,3518,9004,3524,8999,3527,8982,3527,8987,3535,8996,3535,9004,3533,9012,3528,9020,3523,9026,3516,9030,3507,9034,3498,9036,3489,9036,3467,9032,3456,9025,3446,9008,3433,8988,3429,8980,3429,8972,3431,8964,3435,8957,3440,8951,3446,8946,3455,8942,3464,8940,3474,8940,3483xe" stroked="f" style="position:absolute;left:7789;top:3128;width:3450;height:452">
              <v:path arrowok="t"/>
              <v:fill/>
            </v:shape>
            <v:shape coordorigin="7789,3128" coordsize="3450,452" fillcolor="#363435" filled="t" path="m9101,3376l9071,3389,9073,3393,9076,3392,9082,3391,9086,3395,9087,3400,9087,3407,9087,3516,9087,3520,9086,3522,9082,3527,9077,3528,9073,3528,9073,3532,9122,3532,9122,3528,9117,3528,9113,3528,9108,3524,9106,3520,9106,3516,9106,3376,9101,3376xe" stroked="f" style="position:absolute;left:7789;top:3128;width:3450;height:452">
              <v:path arrowok="t"/>
              <v:fill/>
            </v:shape>
            <v:shape coordorigin="7789,3128" coordsize="3450,452" fillcolor="#363435" filled="t" path="m9173,3397l9179,3399,9185,3397,9189,3393,9190,3387,9189,3382,9185,3377,9179,3376,9173,3377,9169,3382,9168,3387,9169,3393,9173,3397xe" stroked="f" style="position:absolute;left:7789;top:3128;width:3450;height:452">
              <v:path arrowok="t"/>
              <v:fill/>
            </v:shape>
            <v:shape coordorigin="7789,3128" coordsize="3450,452" fillcolor="#363435" filled="t" path="m9183,3429l9153,3441,9155,3445,9157,3444,9164,3444,9168,3447,9170,3453,9170,3460,9170,3516,9169,3520,9168,3522,9164,3527,9159,3528,9155,3528,9155,3532,9203,3532,9203,3528,9198,3528,9195,3528,9190,3524,9188,3520,9188,3516,9188,3429,9183,3429xe" stroked="f" style="position:absolute;left:7789;top:3128;width:3450;height:452">
              <v:path arrowok="t"/>
              <v:fill/>
            </v:shape>
            <v:shape coordorigin="7789,3128" coordsize="3450,452" fillcolor="#363435" filled="t" path="m9325,3432l9240,3432,9240,3459,9244,3459,9245,3454,9246,3449,9248,3446,9251,3441,9255,3440,9260,3439,9300,3439,9233,3528,9233,3532,9322,3532,9323,3501,9319,3501,9318,3509,9317,3514,9316,3516,9312,3521,9307,3524,9302,3525,9257,3525,9325,3436,9325,3432xe" stroked="f" style="position:absolute;left:7789;top:3128;width:3450;height:452">
              <v:path arrowok="t"/>
              <v:fill/>
            </v:shape>
            <v:shape coordorigin="7789,3128" coordsize="3450,452" fillcolor="#363435" filled="t" path="m9375,3397l9381,3399,9387,3397,9391,3393,9392,3387,9391,3382,9387,3377,9381,3376,9375,3377,9371,3382,9370,3387,9371,3393,9375,3397xe" stroked="f" style="position:absolute;left:7789;top:3128;width:3450;height:452">
              <v:path arrowok="t"/>
              <v:fill/>
            </v:shape>
            <v:shape coordorigin="7789,3128" coordsize="3450,452" fillcolor="#363435" filled="t" path="m9385,3429l9355,3441,9357,3445,9360,3444,9366,3444,9370,3447,9372,3453,9372,3460,9372,3516,9371,3520,9370,3522,9366,3527,9362,3528,9357,3528,9357,3532,9405,3532,9405,3528,9401,3528,9397,3528,9392,3524,9391,3520,9390,3516,9390,3429,9385,3429xe" stroked="f" style="position:absolute;left:7789;top:3128;width:3450;height:452">
              <v:path arrowok="t"/>
              <v:fill/>
            </v:shape>
            <v:shape coordorigin="7789,3128" coordsize="3450,452" fillcolor="#363435" filled="t" path="m9462,3429l9432,3441,9434,3445,9437,3444,9443,3444,9448,3448,9449,3453,9449,3460,9449,3517,9448,3522,9446,3524,9441,3528,9434,3528,9434,3532,9483,3532,9483,3528,9478,3528,9471,3526,9468,3520,9467,3516,9467,3456,9476,3447,9484,3442,9498,3442,9502,3444,9505,3448,9507,3452,9508,3459,9508,3515,9508,3520,9504,3526,9499,3528,9492,3528,9492,3532,9542,3532,9542,3528,9537,3528,9534,3528,9529,3524,9527,3520,9526,3516,9526,3458,9526,3451,9524,3446,9522,3440,9519,3436,9511,3430,9506,3429,9490,3429,9479,3436,9467,3450,9467,3429,9462,3429xe" stroked="f" style="position:absolute;left:7789;top:3128;width:3450;height:452">
              <v:path arrowok="t"/>
              <v:fill/>
            </v:shape>
            <v:shape coordorigin="7789,3128" coordsize="3450,452" fillcolor="#363435" filled="t" path="m10783,3262l10783,3257,10783,3278,10790,3284,10797,3286,10801,3287,10819,3287,10829,3282,10838,3273,10841,3269,10850,3251,10852,3230,10852,3215,10848,3202,10840,3193,10833,3185,10825,3181,10809,3181,10804,3182,10798,3186,10793,3189,10788,3196,10783,3204,10783,3211,10789,3204,10793,3200,10799,3197,10806,3196,10813,3196,10818,3199,10823,3205,10830,3213,10833,3225,10833,3254,10830,3264,10824,3272,10820,3278,10814,3280,10800,3280,10795,3279,10791,3276,10785,3269,10784,3264,10783,3262xe" stroked="f" style="position:absolute;left:7789;top:3128;width:3450;height:452">
              <v:path arrowok="t"/>
              <v:fill/>
            </v:shape>
            <v:shape coordorigin="7789,3128" coordsize="3450,452" fillcolor="#363435" filled="t" path="m10484,3262l10484,3257,10484,3278,10491,3284,10498,3286,10503,3287,10520,3287,10531,3282,10539,3273,10542,3269,10551,3251,10554,3230,10554,3215,10550,3202,10541,3193,10535,3185,10526,3181,10510,3181,10505,3182,10500,3186,10495,3189,10489,3196,10484,3204,10484,3211,10490,3204,10495,3200,10501,3197,10508,3196,10514,3196,10520,3199,10524,3205,10531,3213,10534,3225,10534,3254,10531,3264,10525,3272,10521,3278,10515,3280,10502,3280,10497,3279,10493,3276,10486,3269,10485,3264,10484,3262xe" stroked="f" style="position:absolute;left:7789;top:3128;width:3450;height:452">
              <v:path arrowok="t"/>
              <v:fill/>
            </v:shape>
            <v:shape coordorigin="7789,3128" coordsize="3450,452" fillcolor="#363435" filled="t" path="m10253,3238l10253,3252,10258,3264,10266,3273,10274,3282,10283,3287,10300,3287,10305,3286,10309,3284,10314,3281,10319,3278,10324,3272,10324,3287,10329,3287,10324,3213,10324,3265,10318,3271,10311,3275,10297,3275,10289,3271,10283,3263,10277,3255,10273,3244,10273,3215,10277,3204,10283,3196,10288,3190,10294,3187,10302,3181,10288,3181,10276,3187,10267,3199,10266,3200,10257,3218,10253,3238xe" stroked="f" style="position:absolute;left:7789;top:3128;width:3450;height:452">
              <v:path arrowok="t"/>
              <v:fill/>
            </v:shape>
            <v:shape coordorigin="7789,3128" coordsize="3450,452" fillcolor="#363435" filled="t" path="m10324,3189l10318,3184,10311,3181,10302,3181,10294,3187,10304,3187,10311,3191,10318,3196,10320,3200,10322,3204,10323,3208,10324,3213,10329,3287,10359,3275,10358,3271,10354,3272,10348,3272,10343,3268,10342,3263,10342,3256,10342,3128,10337,3128,10307,3141,10308,3145,10312,3143,10318,3143,10322,3147,10324,3152,10324,3159,10324,3189xe" stroked="f" style="position:absolute;left:7789;top:3128;width:3450;height:452">
              <v:path arrowok="t"/>
              <v:fill/>
            </v:shape>
            <v:shape coordorigin="7789,3128" coordsize="3450,452" fillcolor="#363435" filled="t" path="m10480,3181l10449,3193,10453,3196,10459,3196,10464,3198,10466,3202,10466,3207,10466,3315,10466,3320,10462,3326,10455,3328,10449,3328,10449,3332,10501,3332,10501,3328,10496,3328,10492,3327,10488,3325,10485,3320,10484,3316,10484,3181,10480,3181xe" stroked="f" style="position:absolute;left:7789;top:3128;width:3450;height:452">
              <v:path arrowok="t"/>
              <v:fill/>
            </v:shape>
            <v:shape coordorigin="7789,3128" coordsize="3450,452" fillcolor="#363435" filled="t" path="m10615,3284l10615,3280,10611,3280,10605,3278,10601,3275,10599,3270,10598,3266,10598,3213,10601,3206,10605,3201,10610,3196,10614,3196,10619,3199,10625,3203,10630,3203,10636,3198,10637,3193,10636,3187,10631,3182,10624,3181,10615,3181,10606,3188,10598,3203,10598,3181,10593,3181,10563,3193,10564,3197,10569,3195,10574,3195,10579,3200,10580,3204,10580,3211,10580,3267,10579,3272,10575,3278,10569,3280,10564,3280,10564,3284,10615,3284xe" stroked="f" style="position:absolute;left:7789;top:3128;width:3450;height:452">
              <v:path arrowok="t"/>
              <v:fill/>
            </v:shape>
            <v:shape coordorigin="7789,3128" coordsize="3450,452" fillcolor="#363435" filled="t" path="m10679,3274l10673,3263,10667,3253,10664,3240,10655,3269,10671,3282,10691,3287,10686,3279,10679,3274xe" stroked="f" style="position:absolute;left:7789;top:3128;width:3450;height:452">
              <v:path arrowok="t"/>
              <v:fill/>
            </v:shape>
            <v:shape coordorigin="7789,3128" coordsize="3450,452" fillcolor="#363435" filled="t" path="m10644,3235l10644,3247,10648,3259,10655,3269,10655,3269,10664,3240,10664,3217,10665,3209,10668,3203,10670,3198,10673,3194,10681,3189,10689,3188,10697,3188,10704,3191,10709,3198,10711,3201,10718,3218,10720,3240,10720,3254,10718,3264,10713,3270,10709,3276,10703,3279,10686,3279,10691,3287,10700,3287,10709,3285,10716,3280,10724,3275,10730,3268,10734,3259,10738,3250,10741,3241,10741,3219,10737,3208,10729,3198,10713,3185,10692,3181,10684,3181,10676,3183,10669,3187,10661,3192,10655,3198,10651,3207,10646,3216,10644,3226,10644,3235xe" stroked="f" style="position:absolute;left:7789;top:3128;width:3450;height:452">
              <v:path arrowok="t"/>
              <v:fill/>
            </v:shape>
            <v:shape coordorigin="7789,3128" coordsize="3450,452" fillcolor="#363435" filled="t" path="m10779,3181l10748,3193,10752,3196,10758,3196,10762,3198,10764,3202,10765,3207,10765,3315,10764,3320,10760,3326,10754,3328,10747,3328,10747,3332,10800,3332,10800,3328,10794,3328,10790,3327,10786,3325,10783,3320,10783,3316,10783,3181,10779,3181xe" stroked="f" style="position:absolute;left:7789;top:3128;width:3450;height:452">
              <v:path arrowok="t"/>
              <v:fill/>
            </v:shape>
            <v:shape coordorigin="7789,3128" coordsize="3450,452" fillcolor="#363435" filled="t" path="m10892,3196l10897,3191,10902,3189,10912,3189,10920,3192,10926,3198,10928,3202,10929,3204,10930,3209,10930,3215,10884,3215,10885,3207,10881,3195,10880,3197,10871,3213,10868,3235,10868,3251,10873,3263,10881,3273,10890,3282,10900,3287,10923,3287,10932,3283,10940,3275,10947,3266,10951,3257,10953,3247,10950,3245,10946,3254,10942,3260,10937,3264,10933,3267,10927,3269,10910,3269,10902,3265,10895,3256,10887,3248,10884,3236,10884,3221,10953,3221,10953,3209,10949,3199,10942,3192,10935,3184,10926,3181,10901,3181,10892,3196xe" stroked="f" style="position:absolute;left:7789;top:3128;width:3450;height:452">
              <v:path arrowok="t"/>
              <v:fill/>
            </v:shape>
            <v:shape coordorigin="7789,3128" coordsize="3450,452" fillcolor="#363435" filled="t" path="m10890,3185l10881,3195,10885,3207,10887,3200,10892,3196,10901,3181,10890,3185xe" stroked="f" style="position:absolute;left:7789;top:3128;width:3450;height:452">
              <v:path arrowok="t"/>
              <v:fill/>
            </v:shape>
            <v:shape coordorigin="7789,3128" coordsize="3450,452" fillcolor="#363435" filled="t" path="m11013,3284l11013,3280,11009,3280,11003,3278,10999,3275,10997,3270,10996,3266,10996,3213,10999,3206,11003,3201,11008,3196,11012,3196,11017,3199,11023,3203,11028,3203,11034,3198,11035,3193,11034,3187,11029,3182,11022,3181,11013,3181,11004,3188,10996,3203,10996,3181,10991,3181,10961,3193,10962,3197,10967,3195,10972,3195,10977,3200,10978,3204,10978,3211,10978,3267,10977,3272,10973,3278,10967,3280,10962,3280,10962,3284,11013,3284xe" stroked="f" style="position:absolute;left:7789;top:3128;width:3450;height:452">
              <v:path arrowok="t"/>
              <v:fill/>
            </v:shape>
            <v:shape coordorigin="7789,3128" coordsize="3450,452" fillcolor="#363435" filled="t" path="m11070,3191l11094,3191,11094,3184,11070,3184,11070,3151,11067,3151,11064,3158,11062,3163,11060,3166,11057,3171,11053,3176,11049,3179,11044,3183,11040,3186,11036,3188,11036,3191,11052,3191,11052,3266,11053,3271,11054,3275,11058,3281,11065,3285,11071,3286,11076,3286,11081,3284,11086,3280,11091,3276,11094,3271,11097,3264,11092,3264,11090,3269,11085,3272,11080,3273,11075,3272,11071,3267,11070,3263,11070,3191xe" stroked="f" style="position:absolute;left:7789;top:3128;width:3450;height:452">
              <v:path arrowok="t"/>
              <v:fill/>
            </v:shape>
            <v:shape coordorigin="7789,3128" coordsize="3450,452" fillcolor="#363435" filled="t" path="m11103,3317l11103,3323,11107,3329,11113,3332,11123,3332,11129,3330,11136,3325,11142,3320,11147,3313,11151,3303,11192,3203,11194,3198,11198,3192,11202,3189,11207,3188,11207,3184,11174,3184,11174,3188,11180,3188,11184,3192,11184,3196,11182,3202,11160,3258,11136,3207,11133,3202,11132,3195,11135,3190,11139,3188,11144,3188,11144,3184,11097,3184,11097,3188,11104,3190,11108,3193,11112,3199,11115,3204,11151,3280,11144,3297,11142,3304,11139,3308,11134,3313,11128,3314,11124,3312,11120,3311,11116,3310,11110,3310,11106,3313,11103,3317xe" stroked="f" style="position:absolute;left:7789;top:3128;width:3450;height:452">
              <v:path arrowok="t"/>
              <v:fill/>
            </v:shape>
            <v:shape coordorigin="7789,3128" coordsize="3450,452" fillcolor="#363435" filled="t" path="m11219,3310l11213,3314,11206,3316,11206,3321,11217,3317,11225,3312,11231,3306,11236,3299,11238,3292,11238,3278,11237,3273,11233,3268,11229,3264,11225,3262,11220,3262,11213,3263,11207,3268,11206,3275,11207,3282,11211,3286,11218,3287,11222,3286,11228,3284,11230,3288,11230,3294,11227,3300,11223,3305,11219,3310xe" stroked="f" style="position:absolute;left:7789;top:3128;width:3450;height:452">
              <v:path arrowok="t"/>
              <v:fill/>
            </v:shape>
            <v:shape coordorigin="7789,3128" coordsize="3450,452" fillcolor="#363435" filled="t" path="m7823,3439l7846,3439,7846,3432,7823,3432,7823,3399,7819,3399,7816,3406,7814,3411,7812,3414,7809,3419,7805,3424,7801,3428,7797,3431,7793,3434,7789,3436,7789,3439,7804,3439,7804,3514,7805,3519,7807,3523,7811,3529,7817,3533,7824,3534,7829,3534,7833,3532,7838,3528,7843,3525,7846,3519,7849,3512,7845,3512,7842,3517,7837,3520,7833,3521,7827,3520,7824,3515,7823,3511,7823,3439xe" stroked="f" style="position:absolute;left:7789;top:3128;width:3450;height:452">
              <v:path arrowok="t"/>
              <v:fill/>
            </v:shape>
            <v:shape coordorigin="7789,3128" coordsize="3450,452" fillcolor="#363435" filled="t" path="m7900,3376l7870,3389,7872,3393,7875,3392,7881,3391,7886,3395,7887,3400,7887,3407,7887,3516,7887,3520,7886,3522,7882,3526,7876,3528,7872,3528,7872,3532,7921,3532,7921,3528,7916,3528,7913,3527,7909,3525,7906,3520,7905,3516,7905,3456,7911,3451,7915,3447,7919,3445,7927,3442,7934,3442,7939,3445,7944,3449,7946,3456,7946,3463,7946,3515,7946,3520,7942,3526,7937,3528,7930,3528,7930,3532,7979,3532,7979,3528,7975,3528,7972,3528,7967,3524,7965,3520,7965,3516,7965,3462,7964,3453,7963,3448,7961,3442,7958,3437,7953,3434,7949,3430,7944,3429,7934,3429,7929,3430,7925,3433,7920,3435,7913,3441,7905,3450,7905,3376,7900,3376xe" stroked="f" style="position:absolute;left:7789;top:3128;width:3450;height:452">
              <v:path arrowok="t"/>
              <v:fill/>
            </v:shape>
            <v:shape coordorigin="7789,3128" coordsize="3450,452" fillcolor="#363435" filled="t" path="m8033,3444l8038,3439,8043,3437,8053,3437,8061,3440,8067,3446,8069,3450,8070,3452,8071,3457,8071,3463,8025,3463,8026,3455,8022,3443,8021,3445,8012,3461,8009,3483,8009,3499,8014,3512,8022,3521,8031,3530,8041,3535,8064,3535,8073,3531,8081,3523,8088,3515,8092,3505,8094,3495,8091,3493,8087,3502,8083,3508,8078,3512,8073,3515,8068,3517,8051,3517,8043,3513,8036,3504,8028,3496,8025,3484,8025,3470,8094,3470,8094,3457,8090,3447,8083,3440,8076,3432,8067,3429,8042,3429,8033,3444xe" stroked="f" style="position:absolute;left:7789;top:3128;width:3450;height:452">
              <v:path arrowok="t"/>
              <v:fill/>
            </v:shape>
            <v:shape coordorigin="7789,3128" coordsize="3450,452" fillcolor="#363435" filled="t" path="m8031,3434l8022,3443,8026,3455,8028,3448,8033,3444,8042,3429,8031,3434xe" stroked="f" style="position:absolute;left:7789;top:3128;width:3450;height:452">
              <v:path arrowok="t"/>
              <v:fill/>
            </v:shape>
            <v:shape coordorigin="7789,3128" coordsize="3450,452" fillcolor="#363435" filled="t" path="m8175,3532l8175,3528,8170,3528,8164,3526,8160,3523,8158,3518,8157,3514,8157,3461,8161,3454,8164,3449,8169,3444,8173,3444,8178,3447,8184,3451,8190,3451,8196,3446,8197,3441,8195,3435,8190,3430,8183,3429,8174,3429,8165,3436,8157,3451,8157,3429,8153,3429,8122,3441,8123,3445,8129,3444,8133,3444,8138,3448,8139,3452,8139,3459,8139,3515,8138,3520,8135,3526,8128,3528,8123,3528,8123,3532,8175,3532xe" stroked="f" style="position:absolute;left:7789;top:3128;width:3450;height:452">
              <v:path arrowok="t"/>
              <v:fill/>
            </v:shape>
            <v:shape coordorigin="7789,3128" coordsize="3450,452" fillcolor="#363435" filled="t" path="m8247,3444l8252,3439,8258,3437,8268,3437,8275,3440,8281,3446,8283,3450,8284,3452,8285,3457,8286,3463,8239,3463,8240,3455,8237,3443,8236,3445,8227,3461,8224,3483,8224,3499,8228,3512,8237,3521,8245,3530,8255,3535,8278,3535,8288,3531,8295,3523,8302,3515,8307,3505,8308,3495,8305,3493,8302,3502,8298,3508,8293,3512,8288,3515,8282,3517,8266,3517,8257,3513,8250,3504,8243,3496,8239,3484,8239,3470,8308,3470,8308,3457,8305,3447,8298,3440,8290,3432,8281,3429,8257,3429,8247,3444xe" stroked="f" style="position:absolute;left:7789;top:3128;width:3450;height:452">
              <v:path arrowok="t"/>
              <v:fill/>
            </v:shape>
            <v:shape coordorigin="7789,3128" coordsize="3450,452" fillcolor="#363435" filled="t" path="m8246,3434l8237,3443,8240,3455,8243,3448,8247,3444,8257,3429,8246,3434xe" stroked="f" style="position:absolute;left:7789;top:3128;width:3450;height:452">
              <v:path arrowok="t"/>
              <v:fill/>
            </v:shape>
            <v:shape coordorigin="7789,3128" coordsize="3450,452" fillcolor="#363435" filled="t" path="m8364,3530l8370,3532,8377,3522,8370,3516,8370,3456,8374,3452,8378,3449,8385,3445,8392,3444,8401,3429,8390,3429,8379,3436,8370,3449,8370,3376,8365,3376,8334,3389,8336,3393,8339,3392,8345,3391,8350,3395,8351,3400,8351,3407,8351,3522,8358,3526,8364,3530xe" stroked="f" style="position:absolute;left:7789;top:3128;width:3450;height:452">
              <v:path arrowok="t"/>
              <v:fill/>
            </v:shape>
            <v:shape coordorigin="7789,3128" coordsize="3450,452" fillcolor="#363435" filled="t" path="m8406,3523l8400,3527,8389,3527,8385,3526,8377,3522,8370,3532,8376,3534,8382,3535,8400,3535,8411,3530,8421,3521,8426,3516,8436,3499,8439,3478,8439,3463,8435,3451,8428,3442,8420,3433,8411,3429,8401,3429,8392,3444,8400,3444,8406,3448,8412,3455,8417,3462,8420,3471,8420,3498,8417,3509,8412,3516,8406,3523xe" stroked="f" style="position:absolute;left:7789;top:3128;width:3450;height:452">
              <v:path arrowok="t"/>
              <v:fill/>
            </v:shape>
            <v:shape coordorigin="7789,3128" coordsize="3450,452" fillcolor="#363435" filled="t" path="m8473,3565l8473,3571,8478,3577,8484,3580,8494,3580,8500,3578,8507,3573,8513,3568,8518,3561,8522,3551,8563,3451,8565,3446,8569,3440,8573,3437,8578,3436,8578,3432,8545,3432,8545,3436,8551,3436,8555,3440,8555,3444,8553,3450,8531,3506,8507,3455,8504,3450,8503,3443,8505,3438,8510,3436,8515,3436,8515,3432,8468,3432,8468,3436,8475,3438,8479,3441,8483,3447,8486,3453,8522,3528,8515,3546,8513,3552,8510,3556,8505,3561,8499,3562,8495,3560,8491,3559,8487,3558,8481,3558,8477,3561,8473,3565xe" stroked="f" style="position:absolute;left:7789;top:3128;width:3450;height:452">
              <v:path arrowok="t"/>
              <v:fill/>
            </v:shape>
            <v:shape coordorigin="7789,3128" coordsize="3450,452" fillcolor="#363435" filled="t" path="m8744,3397l8750,3399,8755,3397,8760,3393,8761,3387,8760,3382,8755,3377,8750,3376,8744,3377,8740,3382,8739,3387,8740,3393,8744,3397xe" stroked="f" style="position:absolute;left:7789;top:3128;width:3450;height:452">
              <v:path arrowok="t"/>
              <v:fill/>
            </v:shape>
            <v:shape coordorigin="7789,3128" coordsize="3450,452" fillcolor="#363435" filled="t" path="m8754,3429l8724,3441,8725,3445,8728,3444,8735,3444,8739,3447,8740,3453,8741,3460,8741,3516,8740,3520,8739,3522,8735,3527,8730,3528,8725,3528,8725,3532,8774,3532,8774,3528,8769,3528,8766,3528,8761,3524,8759,3520,8759,3516,8759,3429,8754,3429xe" stroked="f" style="position:absolute;left:7789;top:3128;width:3450;height:452">
              <v:path arrowok="t"/>
              <v:fill/>
            </v:shape>
            <v:shape coordorigin="7789,3128" coordsize="3450,452" fillcolor="#363435" filled="t" path="m8807,3486l8807,3500,8811,3512,8819,3521,8827,3530,8837,3535,8853,3535,8858,3534,8863,3532,8868,3529,8872,3526,8877,3520,8877,3535,8882,3535,8877,3462,8877,3513,8871,3520,8865,3523,8850,3523,8843,3519,8836,3511,8830,3503,8827,3492,8827,3463,8830,3452,8837,3444,8842,3438,8848,3436,8855,3429,8841,3429,8829,3435,8820,3447,8819,3448,8810,3466,8807,3486xe" stroked="f" style="position:absolute;left:7789;top:3128;width:3450;height:452">
              <v:path arrowok="t"/>
              <v:fill/>
            </v:shape>
            <v:shape coordorigin="7789,3128" coordsize="3450,452" fillcolor="#363435" filled="t" path="m8877,3437l8871,3432,8864,3429,8855,3429,8848,3436,8857,3436,8865,3439,8871,3444,8873,3448,8875,3452,8877,3457,8877,3462,8882,3535,8912,3523,8911,3519,8908,3520,8901,3520,8897,3516,8896,3511,8895,3504,8895,3376,8890,3376,8860,3389,8862,3393,8865,3392,8871,3391,8876,3395,8877,3400,8877,3407,8877,3437xe" stroked="f" style="position:absolute;left:7789;top:3128;width:3450;height:452">
              <v:path arrowok="t"/>
              <v:fill/>
            </v:shape>
            <v:shape style="position:absolute;left:7786;top:3374;width:2544;height:908" type="#_x0000_t75">
              <v:imagedata o:title="" r:id="rId121"/>
            </v:shape>
            <v:shape coordorigin="10421,3384" coordsize="64,149" fillcolor="#363435" filled="t" path="m10485,3532l10485,3528,10480,3528,10473,3527,10466,3523,10464,3518,10464,3513,10464,3401,10465,3395,10469,3389,10474,3388,10485,3388,10485,3384,10421,3384,10421,3388,10427,3388,10434,3388,10440,3393,10442,3397,10443,3402,10443,3515,10442,3520,10437,3526,10433,3528,10421,3528,10421,3532,10485,3532xe" stroked="f" style="position:absolute;left:10421;top:3384;width:64;height:149">
              <v:path arrowok="t"/>
              <v:fill/>
            </v:shape>
            <v:shape coordorigin="10513,3399" coordsize="60,135" fillcolor="#363435" filled="t" path="m10547,3439l10570,3439,10570,3432,10547,3432,10547,3399,10544,3399,10540,3406,10538,3411,10536,3414,10533,3419,10529,3424,10525,3428,10521,3431,10517,3434,10513,3436,10513,3439,10529,3439,10529,3514,10530,3519,10531,3523,10535,3529,10541,3533,10548,3534,10553,3534,10558,3532,10562,3528,10567,3525,10571,3519,10573,3512,10569,3512,10566,3517,10562,3520,10557,3521,10551,3520,10548,3515,10547,3511,10547,3439xe" stroked="f" style="position:absolute;left:10513;top:3399;width:60;height:135">
              <v:path arrowok="t"/>
              <v:fill/>
            </v:shape>
            <v:shape coordorigin="10732,3376" coordsize="22,22" fillcolor="#363435" filled="t" path="m10738,3397l10743,3399,10749,3397,10753,3393,10754,3387,10753,3382,10749,3377,10743,3376,10738,3377,10733,3382,10732,3387,10733,3393,10738,3397xe" stroked="f" style="position:absolute;left:10732;top:3376;width:22;height:22">
              <v:path arrowok="t"/>
              <v:fill/>
            </v:shape>
            <v:shape coordorigin="10717,3429" coordsize="50,103" fillcolor="#363435" filled="t" path="m10747,3429l10717,3441,10719,3445,10722,3444,10728,3444,10733,3447,10734,3453,10734,3460,10734,3516,10734,3520,10733,3522,10729,3527,10724,3528,10719,3528,10719,3532,10768,3532,10768,3528,10763,3528,10759,3528,10755,3524,10753,3520,10752,3516,10752,3429,10747,3429xe" stroked="f" style="position:absolute;left:10717;top:3429;width:50;height:103">
              <v:path arrowok="t"/>
              <v:fill/>
            </v:shape>
            <v:shape coordorigin="10804,3429" coordsize="68,106" fillcolor="#363435" filled="t" path="m10834,3429l10825,3429,10818,3432,10813,3437,10807,3443,10804,3450,10804,3464,10806,3469,10809,3474,10812,3478,10819,3483,10830,3488,10840,3493,10847,3497,10854,3504,10856,3508,10856,3518,10855,3521,10848,3527,10844,3528,10832,3528,10826,3526,10820,3521,10814,3516,10810,3508,10808,3498,10804,3498,10804,3533,10809,3532,10814,3531,10818,3532,10826,3534,10833,3535,10847,3535,10855,3532,10862,3527,10869,3521,10872,3514,10872,3493,10865,3483,10850,3476,10834,3468,10827,3465,10823,3462,10820,3459,10817,3452,10817,3448,10819,3442,10825,3437,10829,3435,10841,3435,10846,3437,10851,3441,10855,3445,10858,3452,10861,3463,10865,3463,10865,3429,10860,3432,10855,3433,10849,3431,10843,3430,10838,3429,10834,3429xe" stroked="f" style="position:absolute;left:10804;top:3429;width:68;height:106">
              <v:path arrowok="t"/>
              <v:fill/>
            </v:shape>
            <v:shape coordorigin="11030,3429" coordsize="87,105" fillcolor="#363435" filled="t" path="m11046,3513l11044,3508,11043,3534,11054,3534,11058,3533,11065,3530,11071,3525,11082,3518,11082,3523,11083,3528,11087,3533,11094,3534,11101,3534,11109,3528,11117,3517,11117,3511,11113,3516,11110,3518,11105,3520,11101,3517,11100,3512,11100,3453,11099,3447,11098,3444,11096,3439,11093,3436,11088,3433,11083,3430,11075,3429,11055,3429,11046,3431,11039,3437,11033,3442,11030,3448,11030,3454,11031,3460,11036,3465,11042,3465,11047,3460,11048,3454,11048,3448,11048,3445,11052,3439,11059,3436,11069,3436,11074,3437,11080,3445,11082,3452,11082,3462,11081,3466,11059,3474,11060,3482,11063,3480,11071,3477,11082,3472,11082,3510,11073,3518,11065,3521,11056,3521,11052,3520,11046,3513xe" stroked="f" style="position:absolute;left:11030;top:3429;width:87;height:105">
              <v:path arrowok="t"/>
              <v:fill/>
            </v:shape>
            <v:shape coordorigin="11026,3474" coordsize="34,60" fillcolor="#363435" filled="t" path="m11028,3522l11033,3527,11037,3532,11043,3534,11044,3508,11044,3499,11045,3495,11050,3488,11054,3485,11060,3482,11059,3474,11045,3482,11037,3486,11032,3491,11029,3496,11027,3499,11026,3503,11026,3516,11028,3522xe" stroked="f" style="position:absolute;left:11026;top:3474;width:34;height:60">
              <v:path arrowok="t"/>
              <v:fill/>
            </v:shape>
            <v:shape coordorigin="11139,3429" coordsize="110,103" fillcolor="#363435" filled="t" path="m11169,3429l11139,3441,11141,3445,11144,3444,11150,3444,11154,3448,11156,3453,11156,3460,11156,3517,11155,3522,11153,3524,11148,3528,11141,3528,11141,3532,11190,3532,11190,3528,11185,3528,11178,3526,11174,3520,11174,3516,11174,3456,11183,3447,11191,3442,11205,3442,11209,3444,11212,3448,11214,3452,11215,3459,11215,3515,11215,3520,11211,3526,11206,3528,11199,3528,11199,3532,11249,3532,11249,3528,11244,3528,11241,3528,11236,3524,11234,3520,11233,3516,11233,3458,11233,3451,11231,3446,11229,3440,11225,3436,11218,3430,11213,3429,11197,3429,11186,3436,11174,3450,11174,3429,11169,3429xe" stroked="f" style="position:absolute;left:11139;top:3429;width:110;height:103">
              <v:path arrowok="t"/>
              <v:fill/>
            </v:shape>
            <v:shape coordorigin="7811,4126" coordsize="3431,447" fillcolor="#363435" filled="t" path="m8488,4422l8457,4434,8461,4436,8467,4436,8472,4438,8474,4443,8474,4447,8474,4556,8474,4560,8470,4566,8463,4568,8457,4568,8457,4572,8509,4572,8509,4568,8504,4568,8500,4568,8496,4566,8493,4560,8492,4556,8492,4422,8488,4422xe" stroked="f" style="position:absolute;left:7811;top:4126;width:3431;height:447">
              <v:path arrowok="t"/>
              <v:fill/>
            </v:shape>
            <v:shape coordorigin="7811,4126" coordsize="3431,447" fillcolor="#363435" filled="t" path="m8610,4436l8615,4431,8621,4429,8631,4429,8638,4432,8644,4438,8646,4442,8647,4445,8648,4449,8648,4456,8602,4456,8603,4447,8600,4436,8599,4437,8590,4454,8587,4476,8587,4491,8591,4504,8599,4513,8608,4523,8618,4527,8641,4527,8651,4523,8658,4515,8665,4507,8670,4498,8671,4488,8668,4485,8665,4494,8661,4500,8656,4504,8651,4508,8645,4509,8629,4509,8620,4505,8613,4497,8606,4488,8602,4477,8602,4462,8671,4462,8671,4450,8668,4440,8660,4432,8653,4425,8644,4421,8620,4421,8610,4436xe" stroked="f" style="position:absolute;left:7811;top:4126;width:3431;height:447">
              <v:path arrowok="t"/>
              <v:fill/>
            </v:shape>
            <v:shape coordorigin="7811,4126" coordsize="3431,447" fillcolor="#363435" filled="t" path="m8609,4426l8600,4436,8603,4447,8606,4441,8610,4436,8620,4421,8609,4426xe" stroked="f" style="position:absolute;left:7811;top:4126;width:3431;height:447">
              <v:path arrowok="t"/>
              <v:fill/>
            </v:shape>
            <v:shape coordorigin="7811,4126" coordsize="3431,447" fillcolor="#363435" filled="t" path="m8741,4524l8741,4520,8736,4520,8730,4518,8726,4516,8724,4511,8723,4506,8723,4453,8727,4446,8730,4441,8735,4437,8739,4436,8745,4440,8751,4444,8756,4444,8762,4439,8763,4433,8761,4427,8756,4422,8749,4421,8740,4421,8731,4429,8723,4444,8723,4421,8719,4421,8688,4433,8689,4437,8695,4436,8699,4436,8704,4440,8705,4444,8705,4451,8705,4508,8704,4512,8701,4518,8694,4520,8689,4520,8689,4524,8741,4524xe" stroked="f" style="position:absolute;left:7811;top:4126;width:3431;height:447">
              <v:path arrowok="t"/>
              <v:fill/>
            </v:shape>
            <v:shape coordorigin="7811,4126" coordsize="3431,447" fillcolor="#363435" filled="t" path="m8816,4424l8816,4401,8817,4392,8819,4384,8823,4380,8828,4377,8834,4377,8839,4379,8844,4383,8849,4391,8855,4396,8861,4396,8867,4392,8867,4387,8867,4383,8865,4380,8861,4377,8855,4372,8848,4369,8832,4369,8824,4371,8818,4376,8811,4380,8806,4385,8803,4392,8800,4399,8798,4408,8798,4424,8779,4424,8779,4432,8798,4432,8798,4505,8798,4510,8797,4512,8794,4517,8789,4520,8784,4520,8779,4520,8779,4524,8839,4524,8839,4520,8826,4520,8822,4519,8817,4513,8816,4507,8816,4432,8842,4432,8842,4424,8816,4424xe" stroked="f" style="position:absolute;left:7811;top:4126;width:3431;height:447">
              <v:path arrowok="t"/>
              <v:fill/>
            </v:shape>
            <v:shape coordorigin="7811,4126" coordsize="3431,447" fillcolor="#363435" filled="t" path="m8964,4511l8961,4512,8955,4513,8950,4508,8949,4503,8948,4496,8948,4424,8914,4424,8914,4428,8921,4428,8925,4429,8927,4431,8930,4437,8930,4500,8925,4505,8920,4509,8912,4513,8905,4514,8901,4514,8897,4513,8890,4507,8889,4501,8889,4424,8854,4424,8854,4428,8859,4428,8865,4429,8869,4434,8871,4439,8871,4498,8872,4505,8873,4510,8875,4515,8878,4519,8882,4522,8886,4526,8891,4527,8901,4527,8906,4526,8911,4524,8915,4521,8922,4516,8930,4506,8930,4527,8935,4527,8965,4515,8964,4511xe" stroked="f" style="position:absolute;left:7811;top:4126;width:3431;height:447">
              <v:path arrowok="t"/>
              <v:fill/>
            </v:shape>
            <v:shape coordorigin="7811,4126" coordsize="3431,447" fillcolor="#363435" filled="t" path="m9132,4508l9132,4450,9132,4443,9130,4439,9128,4432,9124,4428,9120,4425,9116,4423,9111,4421,9101,4421,9095,4423,9090,4425,9085,4428,9079,4434,9071,4443,9070,4436,9066,4430,9062,4427,9057,4423,9052,4421,9042,4421,9035,4423,9027,4427,9023,4431,9019,4435,9011,4443,9011,4421,9007,4421,8976,4433,8978,4437,8981,4436,8987,4436,8992,4440,8993,4445,8993,4452,8993,4508,8993,4512,8992,4514,8988,4519,8983,4520,8978,4520,8978,4524,9027,4524,9027,4520,9022,4520,9015,4518,9012,4513,9011,4508,9011,4448,9015,4444,9019,4440,9025,4437,9029,4435,9037,4434,9043,4434,9047,4436,9050,4441,9053,4445,9054,4450,9054,4508,9053,4513,9049,4518,9043,4520,9038,4520,9038,4524,9088,4524,9088,4520,9083,4520,9080,4520,9075,4518,9072,4513,9072,4509,9072,4454,9072,4449,9077,4443,9082,4439,9090,4435,9098,4434,9104,4434,9109,4437,9111,4441,9113,4445,9114,4450,9114,4508,9114,4512,9110,4518,9105,4520,9098,4520,9098,4524,9147,4524,9147,4520,9143,4520,9136,4518,9133,4512,9132,4508xe" stroked="f" style="position:absolute;left:7811;top:4126;width:3431;height:447">
              <v:path arrowok="t"/>
              <v:fill/>
            </v:shape>
            <v:shape coordorigin="7811,4126" coordsize="3431,447" fillcolor="#363435" filled="t" path="m9190,4436l9194,4431,9200,4429,9210,4429,9217,4432,9223,4438,9225,4442,9226,4445,9227,4449,9228,4456,9181,4456,9182,4447,9179,4436,9178,4437,9169,4454,9166,4476,9166,4491,9170,4504,9179,4513,9187,4523,9197,4527,9220,4527,9230,4523,9237,4515,9244,4507,9249,4498,9250,4488,9247,4485,9244,4494,9240,4500,9235,4504,9230,4508,9224,4509,9208,4509,9199,4505,9192,4497,9185,4488,9181,4477,9181,4462,9250,4462,9250,4450,9247,4440,9240,4432,9232,4425,9223,4421,9199,4421,9190,4436xe" stroked="f" style="position:absolute;left:7811;top:4126;width:3431;height:447">
              <v:path arrowok="t"/>
              <v:fill/>
            </v:shape>
            <v:shape coordorigin="7811,4126" coordsize="3431,447" fillcolor="#363435" filled="t" path="m9188,4426l9179,4436,9182,4447,9185,4441,9190,4436,9199,4421,9188,4426xe" stroked="f" style="position:absolute;left:7811;top:4126;width:3431;height:447">
              <v:path arrowok="t"/>
              <v:fill/>
            </v:shape>
            <v:shape coordorigin="7811,4126" coordsize="3431,447" fillcolor="#363435" filled="t" path="m8493,4502l8492,4497,8492,4519,8499,4524,8506,4527,8511,4527,8529,4527,8539,4523,8547,4513,8550,4509,8559,4492,8562,4471,8562,4455,8558,4443,8550,4433,8543,4425,8534,4421,8519,4421,8513,4423,8508,4426,8503,4430,8497,4436,8492,4445,8492,4451,8498,4445,8503,4441,8509,4438,8516,4437,8522,4437,8528,4440,8532,4445,8539,4454,8542,4465,8542,4494,8539,4505,8534,4512,8529,4518,8523,4521,8510,4521,8505,4519,8501,4516,8494,4509,8493,4505,8493,4502xe" stroked="f" style="position:absolute;left:7811;top:4126;width:3431;height:447">
              <v:path arrowok="t"/>
              <v:fill/>
            </v:shape>
            <v:shape coordorigin="7811,4126" coordsize="3431,447" fillcolor="#363435" filled="t" path="m8248,4553l8244,4550,8241,4544,8242,4538,8246,4532,8252,4524,8261,4526,8273,4526,8290,4527,8274,4509,8266,4509,8261,4509,8255,4508,8250,4504,8251,4499,8253,4495,8258,4490,8255,4473,8253,4464,8253,4444,8255,4437,8258,4433,8262,4429,8266,4427,8278,4427,8282,4429,8286,4434,8291,4440,8294,4449,8294,4470,8292,4476,8288,4480,8285,4484,8280,4487,8275,4487,8273,4492,8285,4492,8295,4489,8302,4482,8309,4475,8313,4467,8313,4450,8311,4443,8307,4438,8320,4438,8326,4437,8327,4433,8325,4428,8298,4428,8291,4423,8283,4421,8262,4421,8252,4425,8245,4432,8238,4439,8234,4447,8234,4464,8236,4470,8239,4475,8242,4480,8247,4485,8253,4488,8245,4494,8241,4499,8239,4502,8235,4509,8235,4514,8239,4519,8246,4524,8239,4531,8235,4535,8231,4540,8227,4547,8226,4552,8229,4560,8234,4563,8244,4570,8256,4573,8248,4553xe" stroked="f" style="position:absolute;left:7811;top:4126;width:3431;height:447">
              <v:path arrowok="t"/>
              <v:fill/>
            </v:shape>
            <v:shape coordorigin="7811,4126" coordsize="3431,447" fillcolor="#363435" filled="t" path="m11173,4254l11172,4249,11172,4270,11179,4276,11186,4278,11191,4279,11209,4279,11219,4275,11227,4265,11230,4261,11239,4244,11242,4222,11242,4207,11238,4194,11230,4185,11223,4177,11214,4173,11199,4173,11193,4175,11188,4178,11183,4182,11178,4188,11172,4197,11172,4203,11178,4197,11183,4193,11189,4190,11196,4189,11202,4189,11208,4192,11212,4197,11219,4206,11222,4217,11222,4246,11220,4257,11214,4264,11209,4270,11203,4273,11190,4273,11185,4271,11181,4268,11174,4261,11173,4257,11173,4254xe" stroked="f" style="position:absolute;left:7811;top:4126;width:3431;height:447">
              <v:path arrowok="t"/>
              <v:fill/>
            </v:shape>
            <v:shape coordorigin="7811,4126" coordsize="3431,447" fillcolor="#363435" filled="t" path="m9954,4128l9821,4128,9821,4168,9825,4168,9827,4157,9831,4149,9837,4143,9842,4138,9849,4136,9870,4136,9870,4259,9869,4263,9868,4265,9864,4270,9858,4273,9849,4273,9849,4276,9926,4276,9926,4273,9917,4273,9914,4272,9909,4269,9906,4263,9905,4259,9905,4136,9923,4136,9928,4137,9931,4138,9936,4141,9940,4144,9943,4148,9945,4152,9948,4159,9950,4168,9954,4168,9954,4128xe" stroked="f" style="position:absolute;left:7811;top:4126;width:3431;height:447">
              <v:path arrowok="t"/>
              <v:fill/>
            </v:shape>
            <v:shape coordorigin="7811,4126" coordsize="3431,447" fillcolor="#363435" filled="t" path="m10010,4270l10029,4277,10018,4246,10013,4227,10011,4203,10010,4270xe" stroked="f" style="position:absolute;left:7811;top:4126;width:3431;height:447">
              <v:path arrowok="t"/>
              <v:fill/>
            </v:shape>
            <v:shape coordorigin="7811,4126" coordsize="3431,447" fillcolor="#363435" filled="t" path="m9972,4202l9973,4216,9979,4235,9989,4253,9994,4258,10010,4270,10011,4203,10011,4191,10014,4170,10020,4154,10027,4140,10037,4133,10058,4133,10065,4135,10071,4139,10076,4143,10081,4150,10085,4160,10089,4180,10090,4204,10090,4204,10089,4226,10085,4244,10081,4254,10076,4261,10070,4266,10065,4270,10058,4271,10040,4271,10031,4267,10025,4259,10018,4246,10029,4277,10051,4280,10060,4279,10081,4275,10098,4265,10113,4251,10120,4241,10127,4222,10129,4202,10127,4181,10120,4163,10107,4147,10090,4134,10071,4128,10050,4126,10029,4128,10010,4135,9994,4147,9982,4162,9974,4181,9972,4202xe" stroked="f" style="position:absolute;left:7811;top:4126;width:3431;height:447">
              <v:path arrowok="t"/>
              <v:fill/>
            </v:shape>
            <v:shape coordorigin="7811,4126" coordsize="3431,447" fillcolor="#363435" filled="t" path="m10216,4128l10147,4128,10147,4132,10154,4132,10158,4132,10161,4133,10165,4136,10167,4140,10167,4146,10167,4259,10167,4264,10163,4269,10158,4272,10154,4273,10147,4273,10147,4276,10223,4276,10223,4273,10216,4273,10211,4272,10209,4271,10205,4268,10203,4264,10202,4259,10202,4209,10212,4209,10218,4201,10202,4201,10202,4136,10226,4136,10234,4139,10239,4144,10245,4150,10247,4158,10247,4177,10246,4183,10250,4206,10259,4204,10267,4201,10272,4196,10279,4189,10283,4180,10283,4160,10281,4152,10276,4145,10270,4139,10263,4134,10255,4132,10247,4129,10234,4128,10216,4128xe" stroked="f" style="position:absolute;left:7811;top:4126;width:3431;height:447">
              <v:path arrowok="t"/>
              <v:fill/>
            </v:shape>
            <v:shape coordorigin="7811,4126" coordsize="3431,447" fillcolor="#363435" filled="t" path="m10299,4271l10294,4267,10291,4263,10286,4256,10250,4206,10246,4183,10243,4188,10240,4193,10236,4196,10231,4198,10226,4200,10218,4201,10212,4209,10260,4276,10306,4276,10306,4272,10299,4271xe" stroked="f" style="position:absolute;left:7811;top:4126;width:3431;height:447">
              <v:path arrowok="t"/>
              <v:fill/>
            </v:shape>
            <v:shape coordorigin="7811,4126" coordsize="3431,447" fillcolor="#363435" filled="t" path="m10365,4189l10365,4184,10363,4180,10356,4173,10352,4171,10342,4171,10337,4173,10330,4180,10329,4184,10329,4194,10330,4198,10337,4206,10342,4207,10352,4207,10356,4206,10363,4198,10365,4194,10365,4189xe" stroked="f" style="position:absolute;left:7811;top:4126;width:3431;height:447">
              <v:path arrowok="t"/>
              <v:fill/>
            </v:shape>
            <v:shape coordorigin="7811,4126" coordsize="3431,447" fillcolor="#363435" filled="t" path="m10365,4261l10365,4256,10363,4252,10356,4245,10352,4243,10341,4243,10337,4245,10330,4252,10328,4256,10328,4266,10330,4270,10337,4277,10341,4279,10352,4279,10356,4277,10363,4270,10365,4266,10365,4261xe" stroked="f" style="position:absolute;left:7811;top:4126;width:3431;height:447">
              <v:path arrowok="t"/>
              <v:fill/>
            </v:shape>
            <v:shape coordorigin="7811,4126" coordsize="3431,447" fillcolor="#363435" filled="t" path="m10603,4276l10603,4272,10592,4272,10588,4271,10583,4265,10582,4260,10582,4137,10609,4137,10614,4138,10625,4145,10627,4150,10630,4157,10631,4163,10635,4163,10633,4128,10512,4128,10510,4163,10514,4163,10515,4156,10516,4151,10519,4147,10525,4140,10532,4138,10537,4137,10561,4137,10561,4259,10561,4264,10556,4270,10552,4272,10540,4272,10540,4276,10603,4276xe" stroked="f" style="position:absolute;left:7811;top:4126;width:3431;height:447">
              <v:path arrowok="t"/>
              <v:fill/>
            </v:shape>
            <v:shape coordorigin="7811,4126" coordsize="3431,447" fillcolor="#363435" filled="t" path="m10672,4266l10667,4256,10661,4245,10658,4232,10649,4261,10665,4275,10685,4279,10680,4271,10672,4266xe" stroked="f" style="position:absolute;left:7811;top:4126;width:3431;height:447">
              <v:path arrowok="t"/>
              <v:fill/>
            </v:shape>
            <v:shape coordorigin="7811,4126" coordsize="3431,447" fillcolor="#363435" filled="t" path="m10637,4227l10637,4240,10641,4251,10649,4261,10649,4261,10658,4232,10658,4209,10659,4201,10661,4196,10664,4190,10667,4186,10675,4181,10683,4180,10691,4180,10697,4184,10702,4191,10704,4193,10711,4211,10714,4233,10714,4247,10712,4257,10707,4263,10702,4268,10697,4271,10680,4271,10685,4279,10694,4279,10702,4277,10710,4272,10718,4268,10723,4261,10728,4251,10732,4242,10734,4233,10734,4211,10730,4200,10722,4190,10706,4177,10686,4173,10678,4173,10670,4175,10662,4180,10655,4184,10649,4191,10644,4200,10640,4209,10637,4218,10637,4227xe" stroked="f" style="position:absolute;left:7811;top:4126;width:3431;height:447">
              <v:path arrowok="t"/>
              <v:fill/>
            </v:shape>
            <v:shape coordorigin="7811,4126" coordsize="3431,447" fillcolor="#363435" filled="t" path="m10902,4173l10893,4173,10886,4176,10881,4181,10875,4187,10872,4194,10872,4208,10874,4214,10877,4218,10880,4222,10887,4227,10898,4232,10908,4237,10915,4242,10922,4248,10924,4253,10924,4262,10923,4265,10916,4271,10912,4273,10900,4273,10894,4270,10888,4265,10882,4260,10878,4252,10876,4242,10873,4242,10873,4278,10877,4276,10882,4275,10886,4276,10894,4278,10901,4279,10915,4279,10923,4276,10930,4271,10937,4265,10940,4258,10940,4237,10933,4228,10918,4220,10902,4213,10895,4209,10891,4206,10889,4203,10885,4197,10885,4193,10887,4186,10893,4181,10897,4180,10909,4180,10914,4181,10919,4185,10923,4189,10926,4196,10929,4207,10933,4207,10933,4173,10928,4176,10923,4177,10917,4176,10911,4174,10906,4173,10902,4173xe" stroked="f" style="position:absolute;left:7811;top:4126;width:3431;height:447">
              <v:path arrowok="t"/>
              <v:fill/>
            </v:shape>
            <v:shape coordorigin="7811,4126" coordsize="3431,447" fillcolor="#363435" filled="t" path="m10990,4184l11013,4183,11013,4176,10990,4176,10990,4143,10986,4143,10983,4150,10981,4155,10979,4158,10976,4163,10972,4168,10968,4172,10964,4176,10960,4178,10956,4180,10956,4183,10971,4183,10971,4258,10972,4264,10974,4267,10978,4273,10984,4277,10991,4278,10996,4278,11001,4276,11005,4272,11010,4269,11013,4263,11016,4256,11012,4256,11009,4261,11004,4264,11000,4265,10994,4264,10991,4259,10990,4255,10990,4184xe" stroked="f" style="position:absolute;left:7811;top:4126;width:3431;height:447">
              <v:path arrowok="t"/>
              <v:fill/>
            </v:shape>
            <v:shape coordorigin="7811,4126" coordsize="3431,447" fillcolor="#363435" filled="t" path="m11063,4266l11057,4256,11052,4245,11049,4232,11040,4261,11055,4275,11076,4279,11071,4271,11063,4266xe" stroked="f" style="position:absolute;left:7811;top:4126;width:3431;height:447">
              <v:path arrowok="t"/>
              <v:fill/>
            </v:shape>
            <v:shape coordorigin="7811,4126" coordsize="3431,447" fillcolor="#363435" filled="t" path="m11028,4227l11028,4240,11032,4251,11040,4261,11040,4261,11049,4232,11049,4209,11050,4201,11052,4196,11055,4190,11058,4186,11066,4181,11074,4180,11082,4180,11088,4184,11093,4191,11095,4193,11102,4211,11105,4233,11105,4247,11102,4257,11098,4263,11093,4268,11087,4271,11071,4271,11076,4279,11085,4279,11093,4277,11101,4272,11108,4268,11114,4261,11119,4251,11123,4242,11125,4233,11125,4211,11121,4200,11113,4190,11097,4177,11077,4173,11069,4173,11061,4175,11053,4180,11046,4184,11040,4191,11035,4200,11031,4209,11028,4218,11028,4227xe" stroked="f" style="position:absolute;left:7811;top:4126;width:3431;height:447">
              <v:path arrowok="t"/>
              <v:fill/>
            </v:shape>
            <v:shape coordorigin="7811,4126" coordsize="3431,447" fillcolor="#363435" filled="t" path="m11168,4173l11137,4186,11141,4188,11148,4188,11152,4190,11154,4195,11154,4199,11154,4308,11154,4312,11150,4318,11143,4320,11137,4320,11137,4324,11189,4324,11189,4320,11184,4320,11180,4320,11176,4317,11173,4312,11172,4308,11172,4173,11168,4173xe" stroked="f" style="position:absolute;left:7811;top:4126;width:3431;height:447">
              <v:path arrowok="t"/>
              <v:fill/>
            </v:shape>
            <v:shape coordorigin="7811,4126" coordsize="3431,447" fillcolor="#363435" filled="t" path="m7921,4511l7918,4512,7911,4513,7907,4508,7906,4503,7905,4496,7905,4424,7871,4424,7871,4428,7878,4428,7882,4429,7884,4431,7887,4437,7887,4500,7882,4505,7877,4509,7869,4513,7862,4514,7858,4514,7854,4513,7847,4507,7846,4501,7846,4424,7811,4424,7811,4428,7816,4428,7821,4429,7826,4434,7828,4439,7828,4498,7828,4505,7830,4510,7832,4515,7834,4519,7839,4522,7843,4526,7848,4527,7858,4527,7863,4526,7867,4524,7872,4521,7879,4516,7887,4506,7887,4527,7892,4527,7922,4515,7921,4511xe" stroked="f" style="position:absolute;left:7811;top:4126;width:3431;height:447">
              <v:path arrowok="t"/>
              <v:fill/>
            </v:shape>
            <v:shape coordorigin="7811,4126" coordsize="3431,447" fillcolor="#363435" filled="t" path="m7972,4421l7964,4421,7956,4424,7951,4429,7945,4435,7942,4442,7942,4457,7944,4462,7947,4466,7950,4470,7957,4475,7968,4480,7978,4485,7985,4490,7993,4497,7994,4501,7994,4510,7993,4513,7986,4519,7982,4521,7970,4521,7964,4518,7958,4513,7952,4508,7948,4500,7946,4490,7943,4490,7943,4526,7947,4524,7952,4523,7956,4524,7964,4526,7971,4527,7986,4527,7993,4525,8000,4519,8007,4513,8010,4506,8010,4485,8003,4476,7988,4468,7972,4461,7965,4457,7961,4454,7959,4451,7955,4445,7955,4441,7957,4434,7963,4429,7967,4428,7979,4428,7984,4430,7989,4433,7993,4437,7996,4445,7999,4455,8003,4455,8003,4421,7998,4424,7993,4425,7987,4424,7981,4422,7976,4421,7972,4421xe" stroked="f" style="position:absolute;left:7811;top:4126;width:3431;height:447">
              <v:path arrowok="t"/>
              <v:fill/>
            </v:shape>
            <v:shape coordorigin="7811,4126" coordsize="3431,447" fillcolor="#363435" filled="t" path="m8054,4390l8060,4391,8065,4390,8070,4385,8071,4380,8070,4374,8065,4370,8060,4369,8054,4370,8050,4374,8049,4380,8050,4385,8054,4390xe" stroked="f" style="position:absolute;left:7811;top:4126;width:3431;height:447">
              <v:path arrowok="t"/>
              <v:fill/>
            </v:shape>
            <v:shape coordorigin="7811,4126" coordsize="3431,447" fillcolor="#363435" filled="t" path="m8064,4421l8034,4433,8035,4437,8038,4436,8045,4436,8049,4440,8050,4445,8051,4452,8051,4508,8050,4512,8049,4514,8045,4519,8040,4520,8035,4520,8035,4524,8084,4524,8084,4520,8079,4520,8076,4520,8071,4516,8069,4512,8069,4508,8069,4421,8064,4421xe" stroked="f" style="position:absolute;left:7811;top:4126;width:3431;height:447">
              <v:path arrowok="t"/>
              <v:fill/>
            </v:shape>
            <v:shape coordorigin="7811,4126" coordsize="3431,447" fillcolor="#363435" filled="t" path="m8130,4421l8100,4433,8101,4437,8104,4436,8110,4436,8115,4440,8116,4445,8116,4453,8116,4509,8115,4514,8114,4517,8108,4520,8101,4520,8101,4524,8151,4524,8151,4520,8145,4520,8138,4518,8135,4513,8135,4509,8135,4449,8143,4439,8152,4434,8166,4434,8170,4436,8172,4441,8175,4445,8176,4451,8176,4507,8175,4512,8171,4518,8166,4520,8160,4520,8160,4524,8209,4524,8209,4520,8204,4520,8201,4520,8196,4516,8194,4512,8194,4508,8194,4450,8193,4443,8191,4439,8189,4432,8186,4428,8178,4423,8173,4421,8157,4421,8146,4428,8135,4442,8135,4421,8130,4421xe" stroked="f" style="position:absolute;left:7811;top:4126;width:3431;height:447">
              <v:path arrowok="t"/>
              <v:fill/>
            </v:shape>
            <v:shape coordorigin="7811,4126" coordsize="3431,447" fillcolor="#363435" filled="t" path="m8255,4473l8258,4490,8263,4491,8268,4492,8273,4492,8275,4487,8269,4487,8264,4484,8260,4479,8255,4473xe" stroked="f" style="position:absolute;left:7811;top:4126;width:3431;height:447">
              <v:path arrowok="t"/>
              <v:fill/>
            </v:shape>
            <v:shape coordorigin="7811,4126" coordsize="3431,447" fillcolor="#363435" filled="t" path="m8298,4567l8314,4557,8322,4550,8326,4542,8326,4528,8324,4523,8320,4519,8316,4514,8310,4512,8303,4511,8299,4510,8289,4510,8274,4509,8290,4527,8301,4527,8308,4528,8316,4531,8318,4538,8318,4543,8315,4548,8308,4553,8302,4557,8292,4560,8266,4560,8255,4557,8248,4553,8256,4573,8270,4573,8278,4572,8298,4567xe" stroked="f" style="position:absolute;left:7811;top:4126;width:3431;height:447">
              <v:path arrowok="t"/>
              <v:fill/>
            </v:shape>
            <v:shape style="position:absolute;left:7807;top:4367;width:3443;height:908" type="#_x0000_t75">
              <v:imagedata o:title="" r:id="rId122"/>
            </v:shape>
            <v:shape coordorigin="8627,5165" coordsize="110,103" fillcolor="#363435" filled="t" path="m8657,5165l8627,5178,8629,5182,8632,5181,8638,5180,8643,5184,8644,5189,8644,5197,8644,5253,8643,5258,8641,5261,8636,5265,8629,5265,8629,5269,8678,5269,8678,5265,8673,5265,8666,5262,8663,5257,8662,5253,8662,5193,8671,5183,8679,5179,8693,5179,8697,5181,8700,5185,8702,5189,8703,5196,8703,5252,8703,5256,8699,5262,8694,5265,8687,5265,8687,5269,8737,5269,8737,5265,8732,5265,8729,5264,8724,5261,8722,5257,8721,5252,8721,5194,8721,5187,8719,5183,8717,5177,8714,5172,8706,5167,8701,5165,8685,5165,8674,5172,8662,5186,8662,5165,8657,5165xe" stroked="f" style="position:absolute;left:8627;top:5165;width:110;height:103">
              <v:path arrowok="t"/>
              <v:fill/>
            </v:shape>
            <v:shape coordorigin="8763,5225" coordsize="36,47" fillcolor="#363435" filled="t" path="m8786,5258l8780,5248,8774,5237,8772,5225,8763,5254,8778,5267,8798,5272,8794,5264,8786,5258xe" stroked="f" style="position:absolute;left:8763;top:5225;width:36;height:47">
              <v:path arrowok="t"/>
              <v:fill/>
            </v:shape>
            <v:shape coordorigin="8751,5165" coordsize="97,106" fillcolor="#363435" filled="t" path="m8751,5219l8751,5232,8755,5243,8762,5254,8763,5254,8772,5225,8772,5201,8773,5194,8775,5188,8778,5182,8781,5178,8788,5174,8796,5173,8804,5173,8811,5176,8816,5183,8818,5186,8825,5203,8828,5225,8828,5239,8825,5249,8821,5255,8816,5261,8810,5264,8794,5264,8798,5272,8808,5272,8816,5269,8824,5265,8831,5260,8837,5253,8841,5244,8846,5235,8848,5226,8848,5204,8844,5192,8836,5183,8820,5170,8800,5165,8791,5165,8783,5168,8776,5172,8769,5176,8763,5183,8758,5192,8753,5201,8751,5210,8751,5219xe" stroked="f" style="position:absolute;left:8751;top:5165;width:97;height:106">
              <v:path arrowok="t"/>
              <v:fill/>
            </v:shape>
            <v:shape coordorigin="8863,5135" coordsize="60,135" fillcolor="#363435" filled="t" path="m8897,5176l8920,5176,8920,5168,8897,5168,8897,5135,8894,5135,8891,5143,8888,5148,8887,5151,8883,5156,8880,5160,8875,5164,8871,5168,8867,5171,8863,5172,8863,5176,8879,5176,8879,5251,8880,5256,8881,5259,8885,5266,8891,5269,8898,5270,8903,5270,8908,5268,8913,5265,8917,5261,8921,5256,8923,5248,8919,5248,8916,5254,8912,5257,8907,5257,8902,5256,8898,5252,8897,5247,8897,5176xe" stroked="f" style="position:absolute;left:8863;top:5135;width:60;height:135">
              <v:path arrowok="t"/>
              <v:fill/>
            </v:shape>
            <v:shape coordorigin="7821,5113" coordsize="3420,452" fillcolor="#363435" filled="t" path="m8374,5413l8365,5413,8358,5416,8352,5422,8347,5427,8344,5434,8344,5449,8346,5454,8349,5458,8352,5463,8359,5467,8370,5472,8380,5478,8387,5482,8394,5489,8396,5493,8396,5502,8395,5506,8388,5512,8384,5513,8372,5513,8365,5511,8360,5505,8354,5500,8350,5492,8348,5482,8344,5482,8344,5518,8349,5516,8353,5515,8358,5516,8366,5519,8373,5520,8387,5520,8395,5517,8402,5511,8409,5506,8412,5498,8412,5477,8405,5468,8390,5461,8374,5453,8367,5450,8363,5446,8360,5443,8357,5437,8357,5433,8359,5427,8365,5421,8369,5420,8381,5420,8386,5422,8390,5426,8395,5430,8398,5437,8401,5448,8405,5448,8405,5413,8399,5416,8395,5418,8389,5416,8383,5414,8378,5413,8374,5413xe" stroked="f" style="position:absolute;left:7821;top:5113;width:3420;height:452">
              <v:path arrowok="t"/>
              <v:fill/>
            </v:shape>
            <v:shape coordorigin="7821,5113" coordsize="3420,452" fillcolor="#363435" filled="t" path="m8578,5500l8578,5442,8577,5435,8576,5431,8573,5425,8570,5420,8566,5418,8562,5415,8557,5413,8546,5413,8541,5415,8536,5418,8531,5420,8524,5426,8517,5435,8515,5428,8512,5423,8508,5419,8503,5415,8498,5413,8488,5413,8480,5416,8473,5419,8469,5423,8464,5428,8457,5435,8457,5413,8452,5413,8422,5426,8424,5430,8427,5429,8433,5428,8437,5432,8439,5438,8439,5445,8439,5500,8438,5504,8438,5507,8433,5511,8428,5513,8424,5513,8424,5517,8473,5517,8473,5513,8468,5513,8461,5510,8458,5505,8457,5501,8457,5440,8460,5436,8465,5433,8471,5429,8475,5427,8483,5426,8488,5426,8493,5429,8496,5433,8498,5437,8500,5443,8500,5500,8499,5505,8495,5511,8489,5513,8484,5513,8484,5517,8534,5517,8534,5513,8529,5513,8525,5512,8521,5510,8518,5505,8518,5501,8518,5446,8517,5442,8523,5435,8528,5431,8536,5428,8543,5427,8550,5427,8554,5429,8557,5434,8559,5437,8560,5443,8560,5500,8560,5505,8556,5510,8550,5513,8544,5513,8544,5517,8593,5517,8593,5513,8589,5513,8582,5510,8579,5505,8578,5500xe" stroked="f" style="position:absolute;left:7821;top:5113;width:3420;height:452">
              <v:path arrowok="t"/>
              <v:fill/>
            </v:shape>
            <v:shape coordorigin="7821,5113" coordsize="3420,452" fillcolor="#363435" filled="t" path="m8714,5497l8712,5493,8711,5519,8723,5519,8727,5518,8733,5515,8740,5510,8750,5502,8750,5508,8751,5512,8756,5517,8762,5519,8769,5519,8777,5513,8786,5502,8786,5496,8781,5500,8778,5503,8774,5505,8769,5501,8768,5497,8768,5438,8768,5432,8766,5429,8764,5424,8761,5420,8757,5418,8751,5415,8744,5413,8723,5413,8714,5416,8708,5421,8701,5427,8698,5432,8698,5439,8699,5445,8705,5449,8710,5449,8716,5445,8717,5439,8717,5432,8717,5429,8721,5424,8727,5420,8738,5420,8742,5422,8749,5429,8750,5436,8750,5446,8750,5450,8728,5459,8729,5466,8732,5464,8739,5461,8750,5457,8750,5495,8741,5502,8734,5506,8724,5506,8720,5504,8714,5497xe" stroked="f" style="position:absolute;left:7821;top:5113;width:3420;height:452">
              <v:path arrowok="t"/>
              <v:fill/>
            </v:shape>
            <v:shape coordorigin="7821,5113" coordsize="3420,452" fillcolor="#363435" filled="t" path="m8697,5507l8701,5512,8706,5516,8711,5519,8712,5493,8712,5484,8714,5480,8719,5473,8723,5469,8729,5466,8728,5459,8713,5466,8706,5471,8701,5475,8698,5480,8695,5484,8694,5488,8694,5501,8697,5507xe" stroked="f" style="position:absolute;left:7821;top:5113;width:3420;height:452">
              <v:path arrowok="t"/>
              <v:fill/>
            </v:shape>
            <v:shape coordorigin="7821,5113" coordsize="3420,452" fillcolor="#363435" filled="t" path="m8818,5413l8787,5426,8789,5430,8792,5429,8798,5428,8803,5432,8804,5438,8804,5445,8804,5501,8803,5506,8801,5509,8796,5513,8789,5513,8789,5517,8839,5517,8839,5513,8833,5513,8826,5510,8823,5505,8822,5501,8822,5441,8831,5431,8839,5427,8854,5427,8858,5429,8860,5433,8862,5437,8863,5444,8863,5500,8863,5504,8859,5511,8854,5513,8847,5513,8847,5517,8897,5517,8897,5513,8892,5513,8889,5512,8884,5509,8882,5505,8882,5500,8882,5442,8881,5435,8879,5431,8877,5425,8874,5420,8866,5415,8861,5413,8845,5413,8834,5420,8822,5434,8822,5413,8818,5413xe" stroked="f" style="position:absolute;left:7821;top:5113;width:3420;height:452">
              <v:path arrowok="t"/>
              <v:fill/>
            </v:shape>
            <v:shape coordorigin="7821,5113" coordsize="3420,452" fillcolor="#363435" filled="t" path="m7933,5495l7932,5489,7932,5511,7939,5516,7946,5519,7951,5520,7968,5520,7979,5515,7987,5506,7990,5502,7999,5484,8002,5463,8002,5447,7998,5435,7990,5425,7983,5417,7974,5413,7959,5413,7953,5415,7948,5419,7943,5422,7937,5428,7932,5437,7932,5444,7938,5437,7943,5433,7949,5430,7956,5429,7962,5429,7968,5432,7972,5438,7979,5446,7982,5458,7982,5487,7979,5497,7973,5505,7969,5510,7963,5513,7950,5513,7945,5512,7941,5508,7934,5501,7933,5497,7933,5495xe" stroked="f" style="position:absolute;left:7821;top:5113;width:3420;height:452">
              <v:path arrowok="t"/>
              <v:fill/>
            </v:shape>
            <v:shape coordorigin="7821,5113" coordsize="3420,452" fillcolor="#363435" filled="t" path="m9618,5168l9621,5173,9624,5178,9628,5182,9633,5187,9639,5191,9648,5197,9660,5204,9673,5211,9681,5215,9684,5218,9688,5221,9691,5224,9695,5232,9696,5239,9696,5246,9694,5251,9688,5256,9683,5261,9676,5263,9659,5263,9651,5262,9645,5258,9638,5255,9633,5250,9630,5245,9627,5240,9624,5232,9622,5221,9618,5221,9618,5272,9622,5272,9623,5269,9626,5264,9631,5263,9636,5265,9643,5267,9650,5269,9654,5271,9661,5272,9665,5272,9683,5272,9694,5268,9703,5260,9711,5252,9716,5242,9716,5225,9714,5219,9712,5214,9709,5208,9705,5204,9700,5200,9695,5196,9685,5190,9671,5183,9654,5173,9644,5166,9639,5161,9636,5157,9634,5153,9634,5142,9637,5137,9642,5132,9647,5128,9653,5126,9667,5126,9674,5127,9680,5131,9686,5134,9691,5139,9695,5145,9698,5150,9700,5158,9702,5168,9706,5168,9706,5117,9702,5117,9699,5124,9694,5125,9690,5124,9686,5123,9677,5119,9668,5117,9648,5117,9637,5121,9629,5128,9621,5136,9617,5145,9617,5162,9618,5168xe" stroked="f" style="position:absolute;left:7821;top:5113;width:3420;height:452">
              <v:path arrowok="t"/>
              <v:fill/>
            </v:shape>
            <v:shape coordorigin="7821,5113" coordsize="3420,452" fillcolor="#363435" filled="t" path="m9451,5196l9464,5194,9473,5189,9479,5182,9485,5175,9488,5168,9488,5150,9485,5142,9480,5136,9475,5130,9468,5126,9461,5124,9453,5121,9442,5120,9426,5120,9414,5130,9421,5129,9427,5128,9441,5128,9448,5131,9454,5137,9460,5143,9463,5150,9463,5169,9459,5177,9452,5183,9445,5189,9451,5196xe" stroked="f" style="position:absolute;left:7821;top:5113;width:3420;height:452">
              <v:path arrowok="t"/>
              <v:fill/>
            </v:shape>
            <v:shape coordorigin="7821,5113" coordsize="3420,452" fillcolor="#363435" filled="t" path="m9436,5269l9436,5265,9424,5265,9420,5263,9415,5258,9414,5252,9414,5199,9423,5199,9429,5199,9480,5269,9520,5269,9520,5265,9511,5264,9505,5262,9500,5258,9495,5255,9489,5249,9482,5239,9451,5196,9445,5189,9434,5192,9414,5192,9414,5130,9426,5120,9372,5120,9372,5124,9383,5124,9387,5126,9392,5131,9393,5137,9393,5251,9392,5256,9391,5258,9388,5263,9384,5265,9372,5265,9372,5269,9436,5269xe" stroked="f" style="position:absolute;left:7821;top:5113;width:3420;height:452">
              <v:path arrowok="t"/>
              <v:fill/>
            </v:shape>
            <v:shape coordorigin="7821,5113" coordsize="3420,452" fillcolor="#363435" filled="t" path="m9592,5269l9592,5265,9587,5265,9580,5264,9573,5259,9571,5255,9571,5250,9571,5137,9572,5132,9576,5126,9581,5124,9592,5124,9592,5120,9529,5120,9529,5124,9534,5124,9541,5125,9548,5130,9549,5134,9550,5139,9550,5251,9549,5257,9544,5263,9540,5265,9529,5265,9529,5269,9592,5269xe" stroked="f" style="position:absolute;left:7821;top:5113;width:3420;height:452">
              <v:path arrowok="t"/>
              <v:fill/>
            </v:shape>
            <v:shape coordorigin="7821,5113" coordsize="3420,452" fillcolor="#363435" filled="t" path="m9833,5269l9833,5265,9822,5265,9818,5263,9813,5258,9812,5252,9812,5130,9839,5130,9844,5131,9855,5138,9857,5142,9859,5149,9860,5155,9864,5155,9863,5120,9741,5120,9740,5155,9744,5155,9744,5148,9746,5143,9749,5139,9755,5132,9761,5130,9766,5130,9791,5130,9791,5251,9790,5257,9786,5263,9781,5265,9770,5265,9770,5269,9833,5269xe" stroked="f" style="position:absolute;left:7821;top:5113;width:3420;height:452">
              <v:path arrowok="t"/>
              <v:fill/>
            </v:shape>
            <v:shape coordorigin="7821,5113" coordsize="3420,452" fillcolor="#363435" filled="t" path="m9944,5269l9944,5265,9939,5265,9932,5264,9925,5259,9924,5255,9923,5250,9923,5137,9924,5132,9929,5126,9933,5124,9944,5124,9944,5120,9881,5120,9881,5124,9886,5124,9893,5125,9900,5130,9902,5134,9902,5139,9902,5251,9901,5257,9897,5263,9892,5265,9881,5265,9881,5269,9944,5269xe" stroked="f" style="position:absolute;left:7821;top:5113;width:3420;height:452">
              <v:path arrowok="t"/>
              <v:fill/>
            </v:shape>
            <v:shape coordorigin="7821,5113" coordsize="3420,452" fillcolor="#363435" filled="t" path="m9987,5252l9988,5248,9990,5242,10000,5219,10004,5211,10030,5151,10055,5211,10058,5219,10067,5240,10070,5247,10071,5252,10071,5256,10068,5262,10062,5264,10056,5265,10056,5269,10115,5269,10115,5265,10108,5264,10104,5263,10097,5257,10093,5250,10089,5240,10037,5117,10034,5117,9981,5239,9977,5250,9973,5257,9969,5260,9963,5264,9957,5265,9957,5269,10004,5269,10004,5265,9997,5264,9992,5263,9987,5258,9987,5252xe" stroked="f" style="position:absolute;left:7821;top:5113;width:3420;height:452">
              <v:path arrowok="t"/>
              <v:fill/>
            </v:shape>
            <v:shape coordorigin="7821,5113" coordsize="3420,452" fillcolor="#363435" filled="t" path="m10004,5211l10000,5219,10058,5219,10055,5211,10004,5211xe" stroked="f" style="position:absolute;left:7821;top:5113;width:3420;height:452">
              <v:path arrowok="t"/>
              <v:fill/>
            </v:shape>
            <v:shape coordorigin="7821,5113" coordsize="3420,452" fillcolor="#363435" filled="t" path="m10180,5269l10180,5265,10168,5265,10164,5263,10159,5258,10158,5252,10158,5151,10256,5271,10260,5271,10260,5138,10261,5132,10265,5126,10270,5124,10281,5124,10281,5120,10229,5120,10229,5124,10240,5124,10245,5126,10249,5131,10250,5137,10250,5232,10159,5120,10120,5120,10120,5124,10124,5124,10129,5125,10133,5127,10139,5130,10144,5135,10149,5140,10149,5251,10148,5257,10144,5263,10139,5265,10127,5265,10127,5269,10180,5269xe" stroked="f" style="position:absolute;left:7821;top:5113;width:3420;height:452">
              <v:path arrowok="t"/>
              <v:fill/>
            </v:shape>
            <v:shape coordorigin="7821,5113" coordsize="3420,452" fillcolor="#363435" filled="t" path="m10359,5269l10359,5265,10354,5265,10347,5264,10340,5259,10338,5255,10338,5250,10338,5137,10339,5132,10343,5126,10348,5124,10359,5124,10359,5120,10295,5120,10295,5124,10301,5124,10307,5125,10314,5130,10316,5134,10317,5139,10317,5251,10316,5257,10311,5263,10307,5265,10295,5265,10295,5269,10359,5269xe" stroked="f" style="position:absolute;left:7821;top:5113;width:3420;height:452">
              <v:path arrowok="t"/>
              <v:fill/>
            </v:shape>
            <v:shape coordorigin="7821,5113" coordsize="3420,452" fillcolor="#363435" filled="t" path="m10470,5269l10470,5265,10459,5265,10455,5263,10450,5258,10449,5252,10449,5130,10476,5130,10481,5131,10491,5138,10494,5142,10496,5149,10497,5155,10501,5155,10499,5120,10378,5120,10377,5155,10381,5155,10381,5148,10383,5143,10385,5139,10391,5132,10398,5130,10403,5130,10428,5130,10428,5251,10427,5257,10423,5263,10418,5265,10407,5265,10407,5269,10470,5269xe" stroked="f" style="position:absolute;left:7821;top:5113;width:3420;height:452">
              <v:path arrowok="t"/>
              <v:fill/>
            </v:shape>
            <v:shape coordorigin="7821,5113" coordsize="3420,452" fillcolor="#363435" filled="t" path="m10624,5269l10624,5265,10613,5265,10609,5263,10604,5258,10603,5252,10603,5205,10639,5149,10643,5142,10647,5137,10653,5131,10660,5127,10666,5124,10671,5124,10671,5120,10619,5120,10619,5124,10626,5125,10631,5128,10634,5133,10634,5138,10632,5143,10627,5150,10598,5196,10567,5148,10563,5141,10561,5136,10561,5131,10565,5127,10571,5124,10578,5124,10578,5120,10515,5120,10515,5124,10521,5125,10526,5128,10533,5134,10537,5138,10541,5145,10582,5208,10582,5251,10581,5257,10577,5263,10572,5265,10561,5265,10561,5269,10624,5269xe" stroked="f" style="position:absolute;left:7821;top:5113;width:3420;height:452">
              <v:path arrowok="t"/>
              <v:fill/>
            </v:shape>
            <v:shape coordorigin="7821,5113" coordsize="3420,452" fillcolor="#363435" filled="t" path="m10666,5259l10668,5266,10672,5270,10678,5272,10685,5270,10689,5266,10691,5259,10689,5253,10685,5249,10678,5247,10672,5249,10668,5253,10666,5259xe" stroked="f" style="position:absolute;left:7821;top:5113;width:3420;height:452">
              <v:path arrowok="t"/>
              <v:fill/>
            </v:shape>
            <v:shape coordorigin="7821,5113" coordsize="3420,452" fillcolor="#363435" filled="t" path="m10899,5269l10899,5265,10893,5265,10887,5264,10880,5259,10878,5255,10877,5250,10877,5137,10878,5132,10883,5126,10887,5124,10899,5124,10899,5120,10835,5120,10835,5124,10840,5124,10847,5125,10854,5130,10856,5134,10856,5139,10856,5251,10855,5257,10851,5263,10847,5265,10835,5265,10835,5269,10899,5269xe" stroked="f" style="position:absolute;left:7821;top:5113;width:3420;height:452">
              <v:path arrowok="t"/>
              <v:fill/>
            </v:shape>
            <v:shape coordorigin="7821,5113" coordsize="3420,452" fillcolor="#363435" filled="t" path="m10946,5176l10969,5176,10969,5168,10946,5168,10946,5135,10942,5135,10939,5143,10937,5148,10935,5151,10932,5156,10928,5160,10924,5164,10920,5168,10916,5171,10912,5172,10912,5176,10928,5176,10928,5251,10928,5256,10930,5259,10934,5266,10940,5269,10947,5270,10952,5270,10957,5268,10961,5265,10966,5261,10970,5256,10972,5248,10968,5248,10965,5254,10960,5257,10956,5257,10950,5256,10947,5252,10946,5247,10946,5176xe" stroked="f" style="position:absolute;left:7821;top:5113;width:3420;height:452">
              <v:path arrowok="t"/>
              <v:fill/>
            </v:shape>
            <v:shape coordorigin="7821,5113" coordsize="3420,452" fillcolor="#363435" filled="t" path="m11122,5134l11127,5135,11133,5134,11137,5130,11138,5124,11137,5118,11133,5114,11127,5113,11122,5114,11117,5118,11116,5124,11117,5130,11122,5134xe" stroked="f" style="position:absolute;left:7821;top:5113;width:3420;height:452">
              <v:path arrowok="t"/>
              <v:fill/>
            </v:shape>
            <v:shape coordorigin="7821,5113" coordsize="3420,452" fillcolor="#363435" filled="t" path="m11132,5165l11102,5178,11103,5182,11106,5181,11112,5180,11117,5184,11118,5189,11118,5196,11118,5252,11118,5256,11117,5259,11113,5263,11108,5265,11103,5265,11103,5269,11152,5269,11152,5265,11147,5265,11144,5264,11139,5261,11137,5256,11136,5252,11136,5165,11132,5165xe" stroked="f" style="position:absolute;left:7821;top:5113;width:3420;height:452">
              <v:path arrowok="t"/>
              <v:fill/>
            </v:shape>
            <v:shape coordorigin="7821,5113" coordsize="3420,452" fillcolor="#363435" filled="t" path="m11204,5165l11195,5165,11188,5168,11182,5174,11176,5179,11173,5186,11173,5201,11175,5206,11178,5210,11182,5214,11189,5219,11199,5224,11210,5230,11217,5234,11224,5241,11226,5245,11226,5254,11224,5258,11218,5264,11214,5265,11201,5265,11195,5262,11189,5257,11183,5252,11180,5244,11177,5234,11174,5234,11174,5270,11178,5268,11183,5267,11187,5268,11195,5270,11202,5272,11217,5272,11225,5269,11231,5263,11238,5258,11242,5250,11242,5229,11234,5220,11220,5213,11204,5205,11197,5202,11192,5198,11190,5195,11186,5189,11186,5185,11188,5179,11194,5173,11198,5172,11210,5172,11216,5174,11220,5178,11224,5182,11228,5189,11231,5199,11234,5199,11234,5165,11229,5168,11224,5170,11218,5168,11213,5166,11208,5165,11204,5165xe" stroked="f" style="position:absolute;left:7821;top:5113;width:3420;height:452">
              <v:path arrowok="t"/>
              <v:fill/>
            </v:shape>
            <v:shape coordorigin="7821,5113" coordsize="3420,452" fillcolor="#363435" filled="t" path="m7852,5413l7843,5413,7835,5416,7830,5422,7824,5427,7821,5434,7821,5449,7823,5454,7826,5458,7829,5463,7836,5467,7847,5472,7858,5478,7865,5482,7872,5489,7873,5493,7873,5502,7872,5506,7866,5512,7861,5513,7849,5513,7843,5511,7837,5505,7831,5500,7827,5492,7825,5482,7822,5482,7822,5518,7826,5516,7831,5515,7835,5516,7843,5519,7850,5520,7865,5520,7872,5517,7879,5511,7886,5506,7890,5498,7890,5477,7882,5468,7867,5461,7851,5453,7845,5450,7840,5446,7838,5443,7834,5437,7834,5433,7836,5427,7842,5421,7846,5420,7858,5420,7863,5422,7868,5426,7872,5430,7876,5437,7878,5448,7882,5448,7882,5413,7877,5416,7872,5418,7866,5416,7860,5414,7856,5413,7852,5413xe" stroked="f" style="position:absolute;left:7821;top:5113;width:3420;height:452">
              <v:path arrowok="t"/>
              <v:fill/>
            </v:shape>
            <v:shape coordorigin="7821,5113" coordsize="3420,452" fillcolor="#363435" filled="t" path="m7928,5414l7897,5426,7901,5429,7907,5428,7912,5430,7914,5435,7914,5439,7914,5548,7914,5553,7910,5558,7903,5561,7897,5561,7897,5565,7949,5565,7949,5561,7944,5561,7940,5560,7936,5558,7933,5553,7932,5548,7932,5414,7928,5414xe" stroked="f" style="position:absolute;left:7821;top:5113;width:3420;height:452">
              <v:path arrowok="t"/>
              <v:fill/>
            </v:shape>
            <v:shape coordorigin="7821,5113" coordsize="3420,452" fillcolor="#363435" filled="t" path="m8036,5382l8042,5383,8048,5382,8052,5378,8053,5372,8052,5366,8048,5362,8042,5361,8036,5362,8032,5366,8031,5372,8032,5378,8036,5382xe" stroked="f" style="position:absolute;left:7821;top:5113;width:3420;height:452">
              <v:path arrowok="t"/>
              <v:fill/>
            </v:shape>
            <v:shape coordorigin="7821,5113" coordsize="3420,452" fillcolor="#363435" filled="t" path="m8046,5413l8016,5426,8018,5430,8021,5429,8027,5428,8031,5432,8033,5438,8033,5445,8033,5500,8033,5504,8032,5507,8028,5511,8023,5513,8018,5513,8018,5517,8066,5517,8066,5513,8062,5513,8058,5512,8053,5509,8052,5504,8051,5500,8051,5413,8046,5413xe" stroked="f" style="position:absolute;left:7821;top:5113;width:3420;height:452">
              <v:path arrowok="t"/>
              <v:fill/>
            </v:shape>
            <v:shape coordorigin="7821,5113" coordsize="3420,452" fillcolor="#363435" filled="t" path="m8126,5517l8126,5513,8121,5513,8115,5511,8111,5508,8109,5503,8108,5499,8108,5445,8112,5438,8115,5433,8120,5429,8124,5428,8130,5432,8136,5436,8141,5436,8147,5431,8148,5426,8146,5420,8141,5415,8134,5413,8125,5413,8117,5421,8108,5436,8108,5413,8104,5413,8073,5426,8074,5430,8080,5428,8084,5428,8089,5432,8090,5437,8090,5444,8090,5500,8090,5505,8086,5510,8079,5513,8074,5513,8074,5517,8126,5517xe" stroked="f" style="position:absolute;left:7821;top:5113;width:3420;height:452">
              <v:path arrowok="t"/>
              <v:fill/>
            </v:shape>
            <v:shape coordorigin="7821,5113" coordsize="3420,452" fillcolor="#363435" filled="t" path="m8173,5382l8179,5383,8185,5382,8189,5378,8190,5372,8189,5366,8185,5362,8179,5361,8173,5362,8169,5366,8168,5372,8169,5378,8173,5382xe" stroked="f" style="position:absolute;left:7821;top:5113;width:3420;height:452">
              <v:path arrowok="t"/>
              <v:fill/>
            </v:shape>
            <v:shape coordorigin="7821,5113" coordsize="3420,452" fillcolor="#363435" filled="t" path="m8183,5413l8153,5426,8155,5430,8157,5429,8164,5428,8168,5432,8169,5438,8170,5445,8170,5500,8169,5504,8168,5507,8164,5511,8159,5513,8155,5513,8155,5517,8203,5517,8203,5513,8198,5513,8195,5512,8190,5509,8188,5504,8188,5500,8188,5413,8183,5413xe" stroked="f" style="position:absolute;left:7821;top:5113;width:3420;height:452">
              <v:path arrowok="t"/>
              <v:fill/>
            </v:shape>
            <v:shape coordorigin="7821,5113" coordsize="3420,452" fillcolor="#363435" filled="t" path="m8245,5424l8268,5424,8268,5416,8245,5416,8245,5383,8241,5383,8238,5391,8236,5396,8234,5399,8231,5404,8227,5408,8223,5412,8219,5416,8215,5419,8211,5420,8211,5424,8227,5424,8227,5499,8227,5504,8229,5507,8233,5514,8239,5517,8246,5518,8251,5518,8256,5516,8260,5513,8265,5509,8269,5504,8271,5497,8267,5497,8264,5502,8259,5505,8255,5506,8249,5504,8246,5500,8245,5495,8245,5424xe" stroked="f" style="position:absolute;left:7821;top:5113;width:3420;height:452">
              <v:path arrowok="t"/>
              <v:fill/>
            </v:shape>
            <v:shape coordorigin="7821,5113" coordsize="3420,452" fillcolor="#363435" filled="t" path="m8298,5382l8303,5383,8309,5382,8313,5378,8314,5372,8313,5366,8309,5362,8303,5361,8298,5362,8293,5366,8292,5372,8293,5378,8298,5382xe" stroked="f" style="position:absolute;left:7821;top:5113;width:3420;height:452">
              <v:path arrowok="t"/>
              <v:fill/>
            </v:shape>
            <v:shape coordorigin="7821,5113" coordsize="3420,452" fillcolor="#363435" filled="t" path="m8308,5413l8277,5426,8279,5430,8282,5429,8288,5428,8293,5432,8294,5438,8294,5445,8294,5500,8294,5504,8293,5507,8289,5511,8284,5513,8279,5513,8279,5517,8328,5517,8328,5513,8323,5513,8320,5512,8315,5509,8313,5504,8312,5500,8312,5413,8308,5413xe" stroked="f" style="position:absolute;left:7821;top:5113;width:3420;height:452">
              <v:path arrowok="t"/>
              <v:fill/>
            </v:shape>
            <v:shape style="position:absolute;left:7816;top:5359;width:3434;height:456" type="#_x0000_t75">
              <v:imagedata o:title="" r:id="rId123"/>
            </v:shape>
            <v:shape coordorigin="7809,5609" coordsize="3434,452" fillcolor="#363435" filled="t" path="m8338,5914l8329,5924,8333,5936,8335,5929,8340,5925,8349,5910,8338,5914xe" stroked="f" style="position:absolute;left:7809;top:5609;width:3434;height:452">
              <v:path arrowok="t"/>
              <v:fill/>
            </v:shape>
            <v:shape coordorigin="7809,5609" coordsize="3434,452" fillcolor="#363435" filled="t" path="m8513,5925l8518,5920,8523,5917,8533,5917,8540,5921,8547,5927,8549,5931,8550,5933,8550,5938,8551,5944,8504,5944,8505,5936,8502,5924,8501,5925,8492,5942,8489,5964,8489,5980,8493,5992,8502,6002,8510,6011,8521,6016,8544,6016,8553,6012,8560,6004,8568,5995,8572,5986,8574,5976,8570,5974,8567,5983,8563,5989,8558,5993,8553,5996,8548,5998,8531,5998,8523,5994,8515,5985,8508,5977,8504,5965,8504,5950,8574,5950,8574,5938,8570,5928,8563,5921,8556,5913,8546,5910,8522,5910,8513,5925xe" stroked="f" style="position:absolute;left:7809;top:5609;width:3434;height:452">
              <v:path arrowok="t"/>
              <v:fill/>
            </v:shape>
            <v:shape coordorigin="7809,5609" coordsize="3434,452" fillcolor="#363435" filled="t" path="m8511,5914l8502,5924,8505,5936,8508,5929,8513,5925,8522,5910,8511,5914xe" stroked="f" style="position:absolute;left:7809;top:5609;width:3434;height:452">
              <v:path arrowok="t"/>
              <v:fill/>
            </v:shape>
            <v:shape coordorigin="7809,5609" coordsize="3434,452" fillcolor="#363435" filled="t" path="m8621,5910l8613,5910,8605,5912,8600,5918,8594,5924,8591,5930,8591,5945,8593,5950,8596,5954,8599,5959,8606,5963,8617,5969,8627,5974,8634,5978,8642,5985,8643,5989,8643,5998,8642,6002,8635,6008,8631,6009,8619,6009,8613,6007,8607,6002,8601,5996,8597,5989,8595,5978,8592,5978,8592,6014,8596,6012,8601,6012,8605,6013,8613,6015,8620,6016,8635,6016,8642,6013,8649,6007,8656,6002,8659,5995,8659,5974,8652,5964,8637,5957,8621,5949,8614,5946,8610,5943,8608,5940,8604,5933,8604,5929,8606,5923,8612,5917,8616,5916,8628,5916,8633,5918,8638,5922,8642,5926,8645,5933,8648,5944,8652,5944,8652,5910,8647,5913,8642,5914,8636,5912,8630,5910,8625,5910,8621,5910xe" stroked="f" style="position:absolute;left:7809;top:5609;width:3434;height:452">
              <v:path arrowok="t"/>
              <v:fill/>
            </v:shape>
            <v:shape coordorigin="7809,5609" coordsize="3434,452" fillcolor="#363435" filled="t" path="m8698,5910l8667,5922,8671,5925,8677,5924,8682,5927,8684,5931,8684,5935,8684,6044,8684,6049,8680,6055,8673,6057,8666,6057,8666,6061,8719,6061,8719,6057,8714,6057,8710,6056,8706,6054,8702,6049,8702,6044,8702,5910,8698,5910xe" stroked="f" style="position:absolute;left:7809;top:5609;width:3434;height:452">
              <v:path arrowok="t"/>
              <v:fill/>
            </v:shape>
            <v:shape coordorigin="7809,5609" coordsize="3434,452" fillcolor="#363435" filled="t" path="m8811,5925l8816,5920,8822,5917,8832,5917,8839,5921,8845,5927,8847,5931,8848,5933,8849,5938,8849,5944,8803,5944,8804,5936,8801,5924,8799,5925,8791,5942,8788,5964,8788,5980,8792,5992,8800,6002,8809,6011,8819,6016,8842,6016,8852,6012,8859,6004,8866,5995,8871,5986,8872,5976,8869,5974,8866,5983,8862,5989,8857,5993,8852,5996,8846,5998,8830,5998,8821,5994,8814,5985,8807,5977,8803,5965,8803,5950,8872,5950,8872,5938,8869,5928,8861,5921,8854,5913,8845,5910,8821,5910,8811,5925xe" stroked="f" style="position:absolute;left:7809;top:5609;width:3434;height:452">
              <v:path arrowok="t"/>
              <v:fill/>
            </v:shape>
            <v:shape coordorigin="7809,5609" coordsize="3434,452" fillcolor="#363435" filled="t" path="m8810,5914l8801,5924,8804,5936,8807,5929,8811,5925,8821,5910,8810,5914xe" stroked="f" style="position:absolute;left:7809;top:5609;width:3434;height:452">
              <v:path arrowok="t"/>
              <v:fill/>
            </v:shape>
            <v:shape coordorigin="7809,5609" coordsize="3434,452" fillcolor="#363435" filled="t" path="m9005,5878l9011,5879,9016,5878,9021,5874,9022,5868,9021,5863,9016,5858,9011,5857,9005,5858,9001,5863,9000,5868,9001,5874,9005,5878xe" stroked="f" style="position:absolute;left:7809;top:5609;width:3434;height:452">
              <v:path arrowok="t"/>
              <v:fill/>
            </v:shape>
            <v:shape coordorigin="7809,5609" coordsize="3434,452" fillcolor="#363435" filled="t" path="m9015,5910l8985,5922,8986,5926,8989,5925,8996,5924,9000,5928,9001,5934,9002,5941,9002,5996,9001,6001,9000,6003,8996,6007,8991,6009,8986,6009,8986,6013,9035,6013,9035,6009,9030,6009,9027,6008,9022,6005,9020,6001,9020,5997,9020,5910,9015,5910xe" stroked="f" style="position:absolute;left:7809;top:5609;width:3434;height:452">
              <v:path arrowok="t"/>
              <v:fill/>
            </v:shape>
            <v:shape coordorigin="7809,5609" coordsize="3434,452" fillcolor="#363435" filled="t" path="m9068,5993l9066,5989,9065,6015,9077,6015,9081,6014,9087,6011,9094,6006,9104,5998,9104,6004,9105,6008,9109,6013,9116,6015,9123,6015,9131,6009,9139,5998,9139,5992,9135,5996,9132,5999,9127,6001,9123,5998,9122,5993,9122,5934,9121,5928,9120,5925,9118,5920,9115,5916,9111,5914,9105,5911,9098,5910,9077,5910,9068,5912,9062,5918,9055,5923,9052,5929,9052,5935,9053,5941,9059,5945,9064,5945,9070,5941,9071,5935,9070,5929,9070,5925,9075,5920,9081,5916,9092,5916,9096,5918,9102,5926,9104,5932,9104,5942,9104,5946,9082,5955,9083,5962,9086,5961,9093,5957,9104,5953,9104,5991,9095,5998,9088,6002,9078,6002,9074,6000,9068,5993xe" stroked="f" style="position:absolute;left:7809;top:5609;width:3434;height:452">
              <v:path arrowok="t"/>
              <v:fill/>
            </v:shape>
            <v:shape coordorigin="7809,5609" coordsize="3434,452" fillcolor="#363435" filled="t" path="m9050,6003l9055,6008,9059,6013,9065,6015,9066,5989,9066,5980,9068,5976,9073,5969,9077,5966,9083,5962,9082,5955,9067,5962,9060,5967,9055,5971,9052,5976,9049,5980,9048,5984,9048,5997,9050,6003xe" stroked="f" style="position:absolute;left:7809;top:5609;width:3434;height:452">
              <v:path arrowok="t"/>
              <v:fill/>
            </v:shape>
            <v:shape coordorigin="7809,5609" coordsize="3434,452" fillcolor="#363435" filled="t" path="m9177,5857l9147,5870,9149,5874,9152,5872,9158,5872,9162,5876,9163,5881,9163,5888,9163,5996,9163,6001,9162,6003,9158,6007,9153,6009,9149,6009,9149,6013,9198,6013,9198,6009,9192,6009,9189,6008,9184,6005,9182,6001,9181,5997,9181,5857,9177,5857xe" stroked="f" style="position:absolute;left:7809;top:5609;width:3434;height:452">
              <v:path arrowok="t"/>
              <v:fill/>
            </v:shape>
            <v:shape coordorigin="7809,5609" coordsize="3434,452" fillcolor="#363435" filled="t" path="m9239,5857l9209,5870,9211,5874,9214,5872,9220,5872,9224,5876,9225,5881,9226,5888,9226,5996,9225,6001,9224,6003,9220,6007,9215,6009,9211,6009,9211,6013,9260,6013,9260,6009,9255,6009,9251,6008,9246,6005,9244,6001,9244,5997,9244,5857,9239,5857xe" stroked="f" style="position:absolute;left:7809;top:5609;width:3434;height:452">
              <v:path arrowok="t"/>
              <v:fill/>
            </v:shape>
            <v:shape coordorigin="7809,5609" coordsize="3434,452" fillcolor="#363435" filled="t" path="m9271,6046l9271,6052,9275,6058,9281,6061,9291,6061,9297,6059,9304,6054,9310,6049,9315,6042,9319,6032,9360,5932,9362,5927,9366,5921,9370,5917,9375,5917,9375,5913,9342,5913,9342,5917,9348,5917,9352,5921,9352,5925,9351,5931,9328,5987,9304,5936,9301,5931,9300,5924,9303,5919,9307,5917,9312,5917,9312,5913,9265,5913,9265,5917,9272,5918,9276,5922,9280,5928,9283,5933,9319,6009,9312,6026,9310,6033,9307,6037,9302,6042,9296,6043,9292,6041,9288,6040,9284,6039,9278,6039,9274,6042,9271,6046xe" stroked="f" style="position:absolute;left:7809;top:5609;width:3434;height:452">
              <v:path arrowok="t"/>
              <v:fill/>
            </v:shape>
            <v:shape coordorigin="7809,5609" coordsize="3434,452" fillcolor="#363435" filled="t" path="m8887,5964l8890,5985,8899,6001,8908,6011,8918,6016,8939,6016,8947,6012,8955,6005,8963,5998,8968,5988,8971,5975,8968,5973,8964,5982,8960,5988,8956,5992,8951,5996,8944,5999,8927,5999,8919,5994,8913,5985,8907,5976,8904,5965,8904,5942,8907,5932,8913,5925,8918,5919,8923,5917,8935,5917,8941,5920,8945,5926,8946,5930,8946,5934,8948,5939,8954,5943,8961,5943,8967,5939,8968,5934,8968,5928,8965,5923,8959,5917,8952,5912,8944,5910,8921,5910,8910,5915,8901,5924,8890,5942,8887,5963,8887,5964xe" stroked="f" style="position:absolute;left:7809;top:5609;width:3434;height:452">
              <v:path arrowok="t"/>
              <v:fill/>
            </v:shape>
            <v:shape coordorigin="7809,5609" coordsize="3434,452" fillcolor="#363435" filled="t" path="m8702,5991l8702,5985,8702,6007,8709,6012,8716,6015,8721,6016,8738,6016,8749,6011,8757,6002,8760,5998,8769,5980,8772,5959,8772,5944,8768,5931,8759,5921,8753,5914,8744,5910,8728,5910,8723,5911,8718,5915,8712,5918,8707,5925,8702,5933,8702,5940,8708,5933,8712,5929,8719,5926,8725,5925,8732,5925,8737,5928,8742,5934,8749,5942,8752,5954,8752,5983,8749,5993,8743,6001,8739,6006,8733,6009,8720,6009,8715,6008,8711,6004,8704,5998,8703,5993,8702,5991xe" stroked="f" style="position:absolute;left:7809;top:5609;width:3434;height:452">
              <v:path arrowok="t"/>
              <v:fill/>
            </v:shape>
            <v:shape coordorigin="7809,5609" coordsize="3434,452" fillcolor="#363435" filled="t" path="m8169,5991l8168,5985,8168,6007,8175,6012,8182,6015,8187,6016,8205,6016,8215,6011,8223,6002,8227,5998,8235,5980,8238,5959,8238,5944,8234,5931,8226,5921,8219,5914,8211,5910,8195,5910,8189,5911,8184,5915,8179,5918,8174,5925,8168,5933,8168,5940,8174,5933,8179,5929,8185,5926,8192,5925,8198,5925,8204,5928,8209,5934,8215,5942,8219,5954,8219,5983,8216,5993,8210,6001,8205,6006,8199,6009,8186,6009,8181,6008,8177,6004,8170,5998,8169,5993,8169,5991xe" stroked="f" style="position:absolute;left:7809;top:5609;width:3434;height:452">
              <v:path arrowok="t"/>
              <v:fill/>
            </v:shape>
            <v:shape coordorigin="7809,5609" coordsize="3434,452" fillcolor="#363435" filled="t" path="m7845,5991l7845,5985,7845,6007,7852,6012,7859,6015,7864,6016,7881,6016,7892,6011,7900,6002,7903,5998,7912,5980,7915,5959,7915,5944,7911,5931,7902,5921,7896,5914,7887,5910,7871,5910,7866,5911,7861,5915,7855,5918,7850,5925,7845,5933,7845,5940,7851,5933,7855,5929,7861,5926,7868,5925,7875,5925,7880,5928,7885,5934,7892,5942,7895,5954,7895,5983,7892,5993,7886,6001,7882,6006,7876,6009,7863,6009,7857,6008,7854,6004,7847,5998,7846,5993,7845,5991xe" stroked="f" style="position:absolute;left:7809;top:5609;width:3434;height:452">
              <v:path arrowok="t"/>
              <v:fill/>
            </v:shape>
            <v:shape coordorigin="7809,5609" coordsize="3434,452" fillcolor="#363435" filled="t" path="m10428,5793l10424,5791,10422,5784,10422,5778,10426,5772,10432,5765,10441,5766,10453,5767,10470,5767,10454,5750,10446,5750,10441,5749,10436,5748,10430,5744,10431,5740,10433,5735,10438,5730,10436,5713,10433,5705,10433,5684,10435,5678,10438,5673,10442,5669,10447,5667,10458,5667,10463,5669,10466,5674,10471,5681,10474,5690,10474,5710,10472,5717,10468,5721,10465,5725,10460,5727,10455,5727,10453,5732,10465,5732,10475,5729,10482,5722,10489,5716,10493,5708,10493,5690,10491,5684,10487,5678,10500,5678,10506,5677,10507,5673,10505,5669,10479,5668,10472,5664,10463,5662,10442,5662,10433,5665,10425,5672,10418,5679,10414,5688,10414,5704,10416,5710,10419,5716,10422,5721,10427,5725,10433,5728,10425,5734,10421,5739,10419,5743,10416,5749,10416,5754,10419,5760,10426,5764,10419,5771,10415,5776,10411,5781,10407,5787,10406,5792,10409,5800,10414,5804,10424,5810,10436,5813,10428,5793xe" stroked="f" style="position:absolute;left:7809;top:5609;width:3434;height:452">
              <v:path arrowok="t"/>
              <v:fill/>
            </v:shape>
            <v:shape coordorigin="7809,5609" coordsize="3434,452" fillcolor="#363435" filled="t" path="m10436,5713l10438,5730,10443,5732,10449,5732,10453,5732,10455,5727,10449,5727,10444,5725,10440,5720,10436,5713xe" stroked="f" style="position:absolute;left:7809;top:5609;width:3434;height:452">
              <v:path arrowok="t"/>
              <v:fill/>
            </v:shape>
            <v:shape coordorigin="7809,5609" coordsize="3434,452" fillcolor="#363435" filled="t" path="m10478,5808l10494,5797,10502,5790,10506,5782,10506,5768,10504,5763,10500,5759,10496,5755,10490,5752,10484,5751,10479,5751,10469,5750,10454,5750,10470,5767,10481,5768,10488,5769,10496,5772,10498,5778,10498,5783,10495,5788,10488,5793,10482,5798,10473,5800,10446,5800,10435,5798,10428,5793,10436,5813,10450,5813,10458,5813,10478,5808xe" stroked="f" style="position:absolute;left:7809;top:5609;width:3434;height:452">
              <v:path arrowok="t"/>
              <v:fill/>
            </v:shape>
            <v:shape coordorigin="7809,5609" coordsize="3434,452" fillcolor="#363435" filled="t" path="m10643,5672l10666,5672,10666,5664,10643,5664,10643,5632,10640,5632,10637,5639,10634,5644,10633,5647,10629,5652,10626,5657,10621,5660,10617,5664,10613,5667,10609,5668,10609,5672,10625,5672,10625,5747,10626,5752,10627,5756,10631,5762,10638,5765,10644,5766,10649,5766,10654,5765,10659,5761,10663,5757,10667,5752,10670,5745,10665,5745,10662,5750,10658,5753,10653,5754,10648,5752,10644,5748,10643,5744,10643,5672xe" stroked="f" style="position:absolute;left:7809;top:5609;width:3434;height:452">
              <v:path arrowok="t"/>
              <v:fill/>
            </v:shape>
            <v:shape coordorigin="7809,5609" coordsize="3434,452" fillcolor="#363435" filled="t" path="m10712,5755l10706,5744,10700,5733,10697,5721,10688,5750,10704,5763,10724,5768,10719,5760,10712,5755xe" stroked="f" style="position:absolute;left:7809;top:5609;width:3434;height:452">
              <v:path arrowok="t"/>
              <v:fill/>
            </v:shape>
            <v:shape coordorigin="7809,5609" coordsize="3434,452" fillcolor="#363435" filled="t" path="m10677,5716l10677,5728,10681,5740,10688,5750,10688,5750,10697,5721,10697,5697,10698,5690,10701,5684,10703,5678,10706,5674,10714,5670,10722,5669,10730,5669,10737,5672,10742,5679,10744,5682,10751,5699,10753,5721,10753,5735,10751,5745,10746,5751,10742,5757,10736,5760,10719,5760,10724,5768,10733,5768,10742,5765,10749,5761,10757,5756,10763,5749,10767,5740,10771,5731,10774,5722,10774,5700,10770,5689,10762,5679,10746,5666,10725,5662,10717,5662,10709,5664,10702,5668,10694,5672,10688,5679,10684,5688,10679,5697,10677,5706,10677,5716xe" stroked="f" style="position:absolute;left:7809;top:5609;width:3434;height:452">
              <v:path arrowok="t"/>
              <v:fill/>
            </v:shape>
            <v:shape coordorigin="7809,5609" coordsize="3434,452" fillcolor="#363435" filled="t" path="m10913,5672l10936,5672,10936,5664,10913,5664,10913,5632,10910,5632,10907,5639,10904,5644,10902,5647,10899,5652,10895,5657,10891,5660,10887,5664,10883,5667,10879,5668,10879,5672,10895,5672,10895,5747,10896,5752,10897,5756,10901,5762,10907,5765,10914,5766,10919,5766,10924,5765,10929,5761,10933,5757,10937,5752,10939,5745,10935,5745,10932,5750,10928,5753,10923,5754,10918,5752,10914,5748,10913,5744,10913,5672xe" stroked="f" style="position:absolute;left:7809;top:5609;width:3434;height:452">
              <v:path arrowok="t"/>
              <v:fill/>
            </v:shape>
            <v:shape coordorigin="7809,5609" coordsize="3434,452" fillcolor="#363435" filled="t" path="m10966,5745l10965,5741,10964,5767,10975,5767,10979,5766,10986,5763,10992,5758,11002,5750,11003,5756,11004,5760,11008,5765,11014,5767,11022,5767,11030,5761,11038,5750,11038,5744,11033,5748,11030,5751,11026,5753,11022,5749,11021,5745,11021,5686,11020,5680,11019,5677,11017,5672,11013,5668,11009,5666,11003,5663,10996,5662,10976,5662,10967,5664,10960,5669,10954,5675,10950,5680,10950,5687,10951,5693,10957,5697,10963,5697,10968,5693,10969,5687,10969,5681,10969,5677,10973,5672,10979,5668,10990,5668,10995,5670,11001,5678,11002,5684,11002,5694,11002,5698,10980,5707,10981,5714,10984,5712,10991,5709,11002,5705,11002,5743,10993,5750,10986,5754,10976,5754,10973,5752,10966,5745xe" stroked="f" style="position:absolute;left:7809;top:5609;width:3434;height:452">
              <v:path arrowok="t"/>
              <v:fill/>
            </v:shape>
            <v:shape coordorigin="7809,5609" coordsize="3434,452" fillcolor="#363435" filled="t" path="m10949,5755l10953,5760,10958,5764,10964,5767,10965,5741,10965,5732,10966,5728,10971,5721,10975,5718,10981,5714,10980,5707,10966,5714,10958,5719,10953,5723,10950,5728,10948,5732,10947,5736,10947,5749,10949,5755xe" stroked="f" style="position:absolute;left:7809;top:5609;width:3434;height:452">
              <v:path arrowok="t"/>
              <v:fill/>
            </v:shape>
            <v:shape coordorigin="7809,5609" coordsize="3434,452" fillcolor="#363435" filled="t" path="m11119,5680l11123,5676,11128,5673,11136,5669,11141,5668,11146,5668,11146,5664,11103,5664,11106,5668,11111,5672,11110,5676,11106,5681,11100,5686,11075,5709,11075,5609,11070,5609,11040,5621,11042,5625,11045,5624,11051,5624,11056,5628,11057,5633,11057,5640,11057,5749,11056,5753,11052,5759,11045,5761,11040,5761,11040,5765,11091,5765,11091,5761,11086,5761,11082,5760,11077,5757,11075,5753,11075,5749,11075,5709,11106,5748,11110,5755,11108,5760,11103,5761,11103,5765,11152,5765,11152,5761,11147,5761,11142,5760,11136,5757,11130,5751,11126,5745,11118,5736,11093,5704,11119,5680xe" stroked="f" style="position:absolute;left:7809;top:5609;width:3434;height:452">
              <v:path arrowok="t"/>
              <v:fill/>
            </v:shape>
            <v:shape coordorigin="7809,5609" coordsize="3434,452" fillcolor="#363435" filled="t" path="m11182,5676l11187,5672,11193,5669,11203,5669,11210,5673,11216,5678,11218,5682,11219,5685,11220,5690,11220,5696,11174,5696,11175,5688,11172,5676,11170,5677,11162,5694,11159,5716,11159,5732,11163,5744,11171,5754,11180,5763,11190,5768,11213,5768,11223,5764,11230,5755,11237,5747,11242,5738,11243,5728,11240,5726,11237,5735,11232,5741,11228,5744,11223,5748,11217,5750,11201,5750,11192,5746,11185,5737,11178,5729,11174,5717,11174,5702,11243,5702,11243,5690,11240,5680,11232,5673,11225,5665,11216,5662,11192,5662,11182,5676xe" stroked="f" style="position:absolute;left:7809;top:5609;width:3434;height:452">
              <v:path arrowok="t"/>
              <v:fill/>
            </v:shape>
            <v:shape coordorigin="7809,5609" coordsize="3434,452" fillcolor="#363435" filled="t" path="m11180,5666l11172,5676,11175,5688,11178,5681,11182,5676,11192,5662,11180,5666xe" stroked="f" style="position:absolute;left:7809;top:5609;width:3434;height:452">
              <v:path arrowok="t"/>
              <v:fill/>
            </v:shape>
            <v:shape coordorigin="7809,5609" coordsize="3434,452" fillcolor="#363435" filled="t" path="m7841,5910l7810,5922,7814,5925,7820,5924,7824,5927,7827,5931,7827,5935,7827,6044,7827,6049,7822,6055,7816,6057,7809,6057,7809,6061,7862,6061,7862,6057,7857,6057,7853,6056,7849,6054,7845,6049,7845,6044,7845,5910,7841,5910xe" stroked="f" style="position:absolute;left:7809;top:5609;width:3434;height:452">
              <v:path arrowok="t"/>
              <v:fill/>
            </v:shape>
            <v:shape coordorigin="7809,5609" coordsize="3434,452" fillcolor="#363435" filled="t" path="m7954,5925l7959,5920,7965,5917,7975,5917,7982,5921,7988,5927,7990,5931,7991,5933,7992,5938,7992,5944,7946,5944,7947,5936,7944,5924,7942,5925,7934,5942,7931,5964,7931,5980,7935,5992,7943,6002,7952,6011,7962,6016,7985,6016,7995,6012,8002,6004,8009,5995,8014,5986,8015,5976,8012,5974,8009,5983,8005,5989,8000,5993,7995,5996,7989,5998,7973,5998,7964,5994,7957,5985,7950,5977,7946,5965,7946,5950,8015,5950,8015,5938,8012,5928,8004,5921,7997,5913,7988,5910,7964,5910,7954,5925xe" stroked="f" style="position:absolute;left:7809;top:5609;width:3434;height:452">
              <v:path arrowok="t"/>
              <v:fill/>
            </v:shape>
            <v:shape coordorigin="7809,5609" coordsize="3434,452" fillcolor="#363435" filled="t" path="m7953,5914l7944,5924,7947,5936,7950,5929,7954,5925,7964,5910,7953,5914xe" stroked="f" style="position:absolute;left:7809;top:5609;width:3434;height:452">
              <v:path arrowok="t"/>
              <v:fill/>
            </v:shape>
            <v:shape coordorigin="7809,5609" coordsize="3434,452" fillcolor="#363435" filled="t" path="m8064,6003l8059,5992,8053,5982,8050,5969,8041,5998,8057,6011,8077,6016,8072,6008,8064,6003xe" stroked="f" style="position:absolute;left:7809;top:5609;width:3434;height:452">
              <v:path arrowok="t"/>
              <v:fill/>
            </v:shape>
            <v:shape coordorigin="7809,5609" coordsize="3434,452" fillcolor="#363435" filled="t" path="m8030,5964l8030,5976,8033,5988,8041,5998,8041,5998,8050,5969,8050,5945,8051,5938,8054,5932,8056,5927,8059,5923,8067,5918,8075,5917,8083,5917,8089,5920,8094,5927,8096,5930,8104,5947,8106,5969,8106,5983,8104,5993,8099,5999,8094,6005,8089,6008,8072,6008,8077,6016,8086,6016,8095,6013,8102,6009,8110,6004,8116,5997,8120,5988,8124,5979,8126,5970,8126,5948,8122,5937,8115,5927,8098,5914,8078,5910,8070,5910,8062,5912,8054,5916,8047,5920,8041,5927,8036,5936,8032,5945,8030,5954,8030,5964xe" stroked="f" style="position:absolute;left:7809;top:5609;width:3434;height:452">
              <v:path arrowok="t"/>
              <v:fill/>
            </v:shape>
            <v:shape coordorigin="7809,5609" coordsize="3434,452" fillcolor="#363435" filled="t" path="m8164,5910l8133,5922,8137,5925,8144,5924,8148,5927,8150,5931,8150,5935,8150,6044,8150,6049,8146,6055,8140,6057,8133,6057,8133,6061,8185,6061,8185,6057,8180,6057,8176,6056,8172,6054,8169,6049,8168,6044,8168,5910,8164,5910xe" stroked="f" style="position:absolute;left:7809;top:5609;width:3434;height:452">
              <v:path arrowok="t"/>
              <v:fill/>
            </v:shape>
            <v:shape coordorigin="7809,5609" coordsize="3434,452" fillcolor="#363435" filled="t" path="m8282,5857l8253,5870,8255,5874,8257,5872,8263,5872,8268,5876,8269,5881,8269,5888,8269,5996,8269,6001,8268,6003,8264,6007,8259,6009,8254,6009,8254,6013,8304,6013,8304,6009,8298,6009,8295,6008,8290,6005,8288,6001,8287,5997,8287,5857,8282,5857xe" stroked="f" style="position:absolute;left:7809;top:5609;width:3434;height:452">
              <v:path arrowok="t"/>
              <v:fill/>
            </v:shape>
            <v:shape coordorigin="7809,5609" coordsize="3434,452" fillcolor="#363435" filled="t" path="m8340,5925l8345,5920,8350,5917,8360,5917,8368,5921,8374,5927,8376,5931,8377,5933,8378,5938,8378,5944,8332,5944,8333,5936,8329,5924,8328,5925,8319,5942,8316,5964,8316,5980,8321,5992,8329,6002,8338,6011,8348,6016,8371,6016,8380,6012,8388,6004,8395,5995,8399,5986,8401,5976,8398,5974,8394,5983,8390,5989,8385,5993,8380,5996,8375,5998,8358,5998,8350,5994,8343,5985,8335,5977,8332,5965,8332,5950,8401,5950,8401,5938,8397,5928,8390,5921,8383,5913,8374,5910,8349,5910,8340,5925xe" stroked="f" style="position:absolute;left:7809;top:5609;width:3434;height:452">
              <v:path arrowok="t"/>
              <v:fill/>
            </v:shape>
            <v:shape coordorigin="7819,5857" coordsize="3432,452" fillcolor="#363435" filled="t" path="m8223,6251l8228,6256,8232,6261,8238,6263,8239,6237,8239,6228,8240,6224,8245,6217,8249,6214,8255,6210,8254,6203,8240,6210,8232,6215,8227,6219,8224,6224,8222,6228,8221,6232,8221,6245,8223,6251xe" stroked="f" style="position:absolute;left:7819;top:5857;width:3432;height:452">
              <v:path arrowok="t"/>
              <v:fill/>
            </v:shape>
            <v:shape coordorigin="7819,5857" coordsize="3432,452" fillcolor="#363435" filled="t" path="m8352,6158l8322,6170,8324,6174,8327,6173,8333,6172,8338,6177,8339,6182,8339,6189,8339,6246,8338,6251,8336,6253,8331,6257,8324,6257,8324,6261,8373,6261,8373,6257,8368,6257,8361,6254,8357,6249,8357,6245,8357,6185,8366,6176,8374,6171,8388,6171,8392,6173,8395,6177,8397,6181,8398,6188,8398,6244,8398,6249,8394,6255,8389,6257,8382,6257,8382,6261,8432,6261,8432,6257,8427,6257,8424,6256,8419,6253,8417,6249,8416,6245,8416,6186,8416,6180,8414,6175,8412,6169,8409,6165,8401,6159,8396,6158,8380,6158,8369,6165,8357,6179,8357,6158,8352,6158xe" stroked="f" style="position:absolute;left:7819;top:5857;width:3432;height:452">
              <v:path arrowok="t"/>
              <v:fill/>
            </v:shape>
            <v:shape coordorigin="7819,5857" coordsize="3432,452" fillcolor="#363435" filled="t" path="m8447,6294l8447,6300,8452,6306,8458,6309,8468,6309,8474,6307,8481,6302,8487,6297,8492,6290,8496,6280,8537,6180,8539,6175,8542,6169,8547,6166,8552,6165,8552,6161,8519,6161,8519,6165,8524,6165,8529,6169,8529,6173,8527,6179,8505,6235,8480,6184,8478,6179,8477,6172,8479,6167,8483,6165,8489,6165,8489,6161,8442,6161,8442,6165,8449,6167,8453,6170,8457,6176,8460,6181,8496,6257,8489,6274,8486,6281,8484,6285,8479,6290,8473,6291,8468,6289,8464,6288,8461,6287,8455,6287,8450,6290,8447,6294xe" stroked="f" style="position:absolute;left:7819;top:5857;width:3432;height:452">
              <v:path arrowok="t"/>
              <v:fill/>
            </v:shape>
            <v:shape coordorigin="7819,5857" coordsize="3432,452" fillcolor="#363435" filled="t" path="m8719,6158l8710,6158,8703,6160,8697,6166,8692,6172,8689,6179,8689,6193,8691,6198,8694,6203,8697,6207,8704,6211,8715,6217,8725,6222,8732,6226,8739,6233,8741,6237,8741,6246,8740,6250,8733,6256,8729,6257,8717,6257,8710,6255,8705,6250,8699,6244,8695,6237,8693,6226,8689,6226,8689,6262,8694,6261,8698,6260,8703,6261,8711,6263,8718,6264,8732,6264,8740,6261,8747,6256,8754,6250,8757,6243,8757,6222,8750,6212,8735,6205,8719,6197,8712,6194,8708,6191,8705,6188,8702,6181,8702,6177,8703,6171,8710,6166,8714,6164,8726,6164,8731,6166,8735,6170,8740,6174,8743,6181,8746,6192,8750,6192,8750,6158,8744,6161,8740,6162,8734,6160,8728,6159,8723,6158,8719,6158xe" stroked="f" style="position:absolute;left:7819;top:5857;width:3432;height:452">
              <v:path arrowok="t"/>
              <v:fill/>
            </v:shape>
            <v:shape coordorigin="7819,5857" coordsize="3432,452" fillcolor="#363435" filled="t" path="m9595,5929l9598,5922,9603,5918,9609,5917,9609,5913,9578,5913,9578,5917,9582,5917,9588,5920,9589,5924,9586,5932,9565,5987,9543,5929,9542,5925,9544,5919,9550,5917,9555,5917,9555,5913,9507,5913,9507,5917,9512,5917,9516,5918,9521,5923,9523,5928,9529,5942,9507,5989,9485,5932,9484,5928,9484,5923,9487,5918,9493,5917,9493,5913,9451,5913,9451,5917,9455,5918,9461,5921,9465,5926,9467,5932,9499,6016,9503,6016,9533,5952,9558,6016,9562,6016,9595,5929xe" stroked="f" style="position:absolute;left:7819;top:5857;width:3432;height:452">
              <v:path arrowok="t"/>
              <v:fill/>
            </v:shape>
            <v:shape coordorigin="7819,5857" coordsize="3432,452" fillcolor="#363435" filled="t" path="m9654,6003l9648,5992,9643,5982,9640,5969,9631,5998,9646,6011,9667,6016,9662,6008,9654,6003xe" stroked="f" style="position:absolute;left:7819;top:5857;width:3432;height:452">
              <v:path arrowok="t"/>
              <v:fill/>
            </v:shape>
            <v:shape coordorigin="7819,5857" coordsize="3432,452" fillcolor="#363435" filled="t" path="m9619,5964l9619,5976,9623,5988,9631,5998,9631,5998,9640,5969,9640,5945,9641,5938,9643,5932,9646,5927,9649,5923,9657,5918,9664,5917,9672,5917,9679,5920,9684,5927,9686,5930,9693,5947,9696,5969,9696,5983,9693,5993,9689,5999,9684,6005,9678,6008,9662,6008,9667,6016,9676,6016,9684,6013,9692,6009,9699,6004,9705,5997,9710,5988,9714,5979,9716,5970,9716,5948,9712,5937,9704,5927,9688,5914,9668,5910,9659,5910,9652,5912,9644,5916,9637,5920,9631,5927,9626,5936,9622,5945,9619,5954,9619,5964xe" stroked="f" style="position:absolute;left:7819;top:5857;width:3432;height:452">
              <v:path arrowok="t"/>
              <v:fill/>
            </v:shape>
            <v:shape coordorigin="7819,5857" coordsize="3432,452" fillcolor="#363435" filled="t" path="m9882,5997l9882,5938,9881,5931,9879,5927,9877,5921,9873,5916,9869,5914,9865,5911,9860,5910,9850,5910,9844,5911,9839,5914,9834,5916,9828,5922,9820,5931,9819,5924,9816,5919,9811,5915,9807,5911,9801,5910,9791,5910,9784,5912,9776,5916,9772,5920,9768,5924,9760,5931,9760,5910,9756,5910,9725,5922,9727,5926,9730,5925,9736,5924,9741,5928,9742,5934,9742,5941,9742,5996,9742,6001,9741,6003,9737,6007,9732,6009,9727,6009,9727,6013,9777,6013,9777,6009,9771,6009,9764,6006,9761,6001,9760,5997,9760,5937,9764,5932,9768,5929,9774,5926,9778,5923,9786,5922,9792,5922,9796,5925,9799,5929,9802,5933,9803,5939,9803,5996,9802,6001,9798,6007,9792,6009,9787,6009,9787,6013,9837,6013,9837,6009,9832,6009,9829,6008,9824,6006,9821,6001,9821,5997,9821,5942,9821,5938,9826,5931,9831,5928,9839,5924,9847,5923,9853,5923,9858,5925,9860,5930,9862,5933,9863,5939,9863,5996,9863,6001,9859,6006,9854,6009,9847,6009,9847,6013,9896,6013,9896,6009,9892,6009,9885,6006,9882,6001,9882,5997xe" stroked="f" style="position:absolute;left:7819;top:5857;width:3432;height:452">
              <v:path arrowok="t"/>
              <v:fill/>
            </v:shape>
            <v:shape coordorigin="7819,5857" coordsize="3432,452" fillcolor="#363435" filled="t" path="m9930,5925l9935,5920,9940,5917,9950,5917,9957,5921,9964,5927,9965,5931,9967,5933,9967,5938,9968,5944,9921,5944,9922,5936,9919,5924,9918,5925,9909,5942,9906,5964,9906,5980,9910,5992,9919,6002,9927,6011,9938,6016,9961,6016,9970,6012,9977,6004,9985,5995,9989,5986,9991,5976,9987,5974,9984,5983,9980,5989,9975,5993,9970,5996,9964,5998,9948,5998,9940,5994,9932,5985,9925,5977,9921,5965,9921,5950,9991,5950,9991,5938,9987,5928,9980,5921,9973,5913,9963,5910,9939,5910,9930,5925xe" stroked="f" style="position:absolute;left:7819;top:5857;width:3432;height:452">
              <v:path arrowok="t"/>
              <v:fill/>
            </v:shape>
            <v:shape coordorigin="7819,5857" coordsize="3432,452" fillcolor="#363435" filled="t" path="m9928,5914l9919,5924,9922,5936,9925,5929,9930,5925,9939,5910,9928,5914xe" stroked="f" style="position:absolute;left:7819;top:5857;width:3432;height:452">
              <v:path arrowok="t"/>
              <v:fill/>
            </v:shape>
            <v:shape coordorigin="7819,5857" coordsize="3432,452" fillcolor="#363435" filled="t" path="m10029,5910l9998,5922,10000,5926,10003,5925,10009,5924,10014,5928,10015,5934,10015,5941,10015,5998,10014,6002,10013,6005,10007,6009,10000,6009,10000,6013,10050,6013,10050,6009,10044,6009,10037,6006,10034,6001,10033,5997,10033,5937,10042,5928,10050,5923,10065,5923,10069,5925,10071,5929,10073,5933,10075,5940,10075,5996,10074,6000,10070,6007,10065,6009,10058,6009,10058,6013,10108,6013,10108,6009,10103,6009,10100,6008,10095,6005,10093,6001,10093,5997,10093,5938,10092,5932,10090,5927,10088,5921,10085,5916,10077,5911,10072,5910,10056,5910,10045,5917,10033,5931,10033,5910,10029,5910xe" stroked="f" style="position:absolute;left:7819;top:5857;width:3432;height:452">
              <v:path arrowok="t"/>
              <v:fill/>
            </v:shape>
            <v:shape coordorigin="7819,5857" coordsize="3432,452" fillcolor="#363435" filled="t" path="m10219,5920l10242,5920,10242,5913,10219,5913,10219,5880,10215,5880,10212,5887,10210,5892,10208,5895,10205,5900,10201,5905,10197,5908,10193,5912,10189,5915,10185,5916,10185,5920,10201,5920,10201,5995,10201,6000,10203,6004,10207,6010,10213,6014,10220,6014,10225,6014,10230,6013,10234,6009,10239,6005,10243,6000,10245,5993,10241,5993,10238,5998,10233,6001,10229,6002,10223,6001,10220,5996,10219,5992,10219,5920xe" stroked="f" style="position:absolute;left:7819;top:5857;width:3432;height:452">
              <v:path arrowok="t"/>
              <v:fill/>
            </v:shape>
            <v:shape coordorigin="7819,5857" coordsize="3432,452" fillcolor="#363435" filled="t" path="m10287,6003l10282,5992,10276,5982,10273,5969,10264,5998,10280,6011,10300,6016,10295,6008,10287,6003xe" stroked="f" style="position:absolute;left:7819;top:5857;width:3432;height:452">
              <v:path arrowok="t"/>
              <v:fill/>
            </v:shape>
            <v:shape coordorigin="7819,5857" coordsize="3432,452" fillcolor="#363435" filled="t" path="m10253,5964l10253,5976,10256,5988,10264,5998,10264,5998,10273,5969,10273,5945,10274,5938,10277,5932,10279,5927,10282,5923,10290,5918,10298,5917,10306,5917,10312,5920,10317,5927,10319,5930,10326,5947,10329,5969,10329,5983,10327,5993,10322,5999,10317,6005,10312,6008,10295,6008,10300,6016,10309,6016,10317,6013,10325,6009,10333,6004,10339,5997,10343,5988,10347,5979,10349,5970,10349,5948,10345,5937,10338,5927,10321,5914,10301,5910,10293,5910,10285,5912,10277,5916,10270,5920,10264,5927,10259,5936,10255,5945,10253,5954,10253,5964xe" stroked="f" style="position:absolute;left:7819;top:5857;width:3432;height:452">
              <v:path arrowok="t"/>
              <v:fill/>
            </v:shape>
            <v:shape coordorigin="7819,5857" coordsize="3432,452" fillcolor="#363435" filled="t" path="m10458,5993l10456,5989,10455,6015,10466,6015,10470,6014,10477,6011,10483,6006,10494,5998,10494,6004,10495,6008,10499,6013,10506,6015,10513,6015,10521,6009,10529,5998,10529,5992,10525,5996,10522,5999,10517,6001,10513,5998,10512,5993,10512,5934,10511,5928,10510,5925,10508,5920,10505,5916,10500,5914,10495,5911,10487,5910,10467,5910,10458,5912,10451,5918,10445,5923,10442,5929,10442,5935,10443,5941,10448,5945,10454,5945,10459,5941,10460,5935,10460,5929,10460,5925,10464,5920,10471,5916,10481,5916,10486,5918,10492,5926,10494,5932,10494,5942,10493,5946,10471,5955,10472,5962,10475,5961,10483,5957,10494,5953,10494,5991,10485,5998,10477,6002,10468,6002,10464,6000,10458,5993xe" stroked="f" style="position:absolute;left:7819;top:5857;width:3432;height:452">
              <v:path arrowok="t"/>
              <v:fill/>
            </v:shape>
            <v:shape coordorigin="7819,5857" coordsize="3432,452" fillcolor="#363435" filled="t" path="m10440,6003l10445,6008,10449,6013,10455,6015,10456,5989,10456,5980,10457,5976,10462,5969,10466,5966,10472,5962,10471,5955,10457,5962,10449,5967,10444,5971,10441,5976,10439,5980,10438,5984,10438,5997,10440,6003xe" stroked="f" style="position:absolute;left:7819;top:5857;width:3432;height:452">
              <v:path arrowok="t"/>
              <v:fill/>
            </v:shape>
            <v:shape coordorigin="7819,5857" coordsize="3432,452" fillcolor="#363435" filled="t" path="m10561,5910l10531,5922,10532,5926,10535,5925,10542,5924,10546,5928,10547,5934,10548,5941,10548,5998,10547,6002,10545,6005,10540,6009,10532,6009,10532,6013,10582,6013,10582,6009,10577,6009,10569,6006,10566,6001,10566,5997,10566,5937,10574,5928,10583,5923,10597,5923,10601,5925,10603,5929,10606,5933,10607,5940,10607,5996,10607,6000,10603,6007,10598,6009,10591,6009,10591,6013,10640,6013,10640,6009,10636,6009,10632,6008,10627,6005,10626,6001,10625,5997,10625,5938,10624,5932,10623,5927,10620,5921,10617,5916,10609,5911,10605,5910,10589,5910,10577,5917,10566,5931,10566,5910,10561,5910xe" stroked="f" style="position:absolute;left:7819;top:5857;width:3432;height:452">
              <v:path arrowok="t"/>
              <v:fill/>
            </v:shape>
            <v:shape coordorigin="7819,5857" coordsize="3432,452" fillcolor="#363435" filled="t" path="m10648,6046l10648,6052,10652,6058,10658,6061,10668,6061,10675,6059,10681,6054,10687,6049,10693,6042,10697,6032,10737,5932,10739,5927,10743,5921,10747,5917,10752,5917,10752,5913,10720,5913,10720,5917,10725,5917,10730,5921,10730,5925,10728,5931,10705,5987,10681,5936,10679,5931,10677,5924,10680,5919,10684,5917,10689,5917,10689,5913,10643,5913,10643,5917,10649,5918,10653,5922,10658,5928,10660,5933,10696,6009,10689,6026,10687,6033,10684,6037,10679,6042,10674,6043,10669,6041,10665,6040,10661,6039,10656,6039,10651,6042,10648,6046xe" stroked="f" style="position:absolute;left:7819;top:5857;width:3432;height:452">
              <v:path arrowok="t"/>
              <v:fill/>
            </v:shape>
            <v:shape coordorigin="7819,5857" coordsize="3432,452" fillcolor="#363435" filled="t" path="m10881,6013l10881,6009,10876,6009,10870,6007,10866,6004,10864,5999,10863,5995,10863,5941,10867,5935,10870,5930,10875,5925,10879,5924,10885,5928,10891,5932,10896,5932,10902,5927,10903,5922,10901,5916,10896,5911,10889,5910,10880,5910,10872,5917,10863,5932,10863,5910,10859,5910,10828,5922,10830,5926,10835,5924,10839,5924,10844,5929,10845,5933,10845,5940,10845,5996,10845,6001,10841,6006,10835,6009,10830,6009,10830,6013,10881,6013xe" stroked="f" style="position:absolute;left:7819;top:5857;width:3432;height:452">
              <v:path arrowok="t"/>
              <v:fill/>
            </v:shape>
            <v:shape coordorigin="7819,5857" coordsize="3432,452" fillcolor="#363435" filled="t" path="m10928,5878l10934,5879,10940,5878,10944,5874,10945,5868,10944,5863,10940,5858,10934,5857,10928,5858,10924,5863,10923,5868,10924,5874,10928,5878xe" stroked="f" style="position:absolute;left:7819;top:5857;width:3432;height:452">
              <v:path arrowok="t"/>
              <v:fill/>
            </v:shape>
            <v:shape coordorigin="7819,5857" coordsize="3432,452" fillcolor="#363435" filled="t" path="m10938,5910l10908,5922,10910,5926,10913,5925,10919,5924,10923,5928,10925,5934,10925,5941,10925,5996,10924,6001,10924,6003,10920,6007,10915,6009,10910,6009,10910,6013,10958,6013,10958,6009,10954,6009,10950,6008,10945,6005,10944,6001,10943,5997,10943,5910,10938,5910xe" stroked="f" style="position:absolute;left:7819;top:5857;width:3432;height:452">
              <v:path arrowok="t"/>
              <v:fill/>
            </v:shape>
            <v:shape coordorigin="7819,5857" coordsize="3432,452" fillcolor="#363435" filled="t" path="m11013,5913l10966,5913,10966,5917,10969,5917,10975,5920,10980,5925,10983,5931,11019,6016,11023,6016,11059,5930,11061,5925,11063,5921,11067,5918,11074,5917,11074,5913,11041,5913,11041,5917,11045,5917,11050,5918,11052,5922,11052,5927,11050,5931,11027,5989,11003,5933,11002,5930,11001,5924,11002,5920,11007,5917,11013,5917,11013,5913xe" stroked="f" style="position:absolute;left:7819;top:5857;width:3432;height:452">
              <v:path arrowok="t"/>
              <v:fill/>
            </v:shape>
            <v:shape coordorigin="7819,5857" coordsize="3432,452" fillcolor="#363435" filled="t" path="m11108,5925l11113,5920,11118,5917,11128,5917,11135,5921,11142,5927,11144,5931,11145,5933,11145,5938,11146,5944,11099,5944,11100,5936,11097,5924,11096,5925,11087,5942,11084,5964,11084,5980,11088,5992,11097,6002,11105,6011,11116,6016,11139,6016,11148,6012,11155,6004,11163,5995,11167,5986,11169,5976,11165,5974,11162,5983,11158,5989,11153,5993,11148,5996,11142,5998,11126,5998,11118,5994,11110,5985,11103,5977,11099,5965,11099,5950,11169,5950,11169,5938,11165,5928,11158,5921,11151,5913,11141,5910,11117,5910,11108,5925xe" stroked="f" style="position:absolute;left:7819;top:5857;width:3432;height:452">
              <v:path arrowok="t"/>
              <v:fill/>
            </v:shape>
            <v:shape coordorigin="7819,5857" coordsize="3432,452" fillcolor="#363435" filled="t" path="m11106,5914l11097,5924,11100,5936,11103,5929,11108,5925,11117,5910,11106,5914xe" stroked="f" style="position:absolute;left:7819;top:5857;width:3432;height:452">
              <v:path arrowok="t"/>
              <v:fill/>
            </v:shape>
            <v:shape coordorigin="7819,5857" coordsize="3432,452" fillcolor="#363435" filled="t" path="m11229,6013l11229,6009,11225,6009,11219,6007,11215,6004,11212,5999,11212,5995,11212,5941,11215,5935,11218,5930,11223,5925,11227,5924,11233,5928,11239,5932,11244,5932,11250,5927,11251,5922,11250,5916,11244,5911,11237,5910,11228,5910,11220,5917,11212,5932,11212,5910,11207,5910,11177,5922,11178,5926,11183,5924,11187,5924,11192,5929,11193,5933,11193,5940,11193,5996,11193,6001,11189,6006,11183,6009,11178,6009,11178,6013,11229,6013xe" stroked="f" style="position:absolute;left:7819;top:5857;width:3432;height:452">
              <v:path arrowok="t"/>
              <v:fill/>
            </v:shape>
            <v:shape coordorigin="7819,5857" coordsize="3432,452" fillcolor="#363435" filled="t" path="m7856,6161l7856,6138,7857,6128,7859,6121,7863,6116,7868,6114,7874,6114,7879,6116,7884,6120,7889,6128,7895,6132,7901,6133,7907,6128,7908,6124,7908,6120,7906,6116,7901,6113,7895,6108,7888,6106,7872,6106,7865,6108,7858,6112,7851,6116,7846,6122,7843,6129,7840,6136,7838,6144,7838,6161,7819,6161,7819,6168,7838,6168,7838,6242,7838,6246,7837,6249,7834,6253,7830,6256,7824,6257,7819,6257,7819,6261,7880,6261,7880,6257,7866,6257,7862,6255,7857,6250,7856,6244,7856,6168,7882,6168,7882,6161,7856,6161xe" stroked="f" style="position:absolute;left:7819;top:5857;width:3432;height:452">
              <v:path arrowok="t"/>
              <v:fill/>
            </v:shape>
            <v:shape coordorigin="7819,5857" coordsize="3432,452" fillcolor="#363435" filled="t" path="m7936,6251l7930,6240,7924,6230,7921,6217,7913,6246,7928,6259,7948,6264,7944,6256,7936,6251xe" stroked="f" style="position:absolute;left:7819;top:5857;width:3432;height:452">
              <v:path arrowok="t"/>
              <v:fill/>
            </v:shape>
            <v:shape coordorigin="7819,5857" coordsize="3432,452" fillcolor="#363435" filled="t" path="m7901,6212l7901,6224,7905,6236,7912,6246,7913,6246,7921,6217,7921,6194,7923,6186,7925,6180,7927,6175,7931,6171,7938,6166,7946,6165,7954,6165,7961,6168,7966,6175,7968,6178,7975,6195,7977,6217,7977,6231,7975,6241,7971,6247,7966,6253,7960,6256,7944,6256,7948,6264,7958,6264,7966,6262,7974,6257,7981,6252,7987,6245,7991,6236,7996,6227,7998,6218,7998,6196,7994,6185,7986,6175,7970,6162,7950,6158,7941,6158,7933,6160,7926,6164,7918,6169,7912,6175,7908,6184,7903,6193,7901,6203,7901,6212xe" stroked="f" style="position:absolute;left:7819;top:5857;width:3432;height:452">
              <v:path arrowok="t"/>
              <v:fill/>
            </v:shape>
            <v:shape coordorigin="7819,5857" coordsize="3432,452" fillcolor="#363435" filled="t" path="m8067,6261l8067,6257,8063,6257,8057,6255,8053,6252,8051,6247,8050,6243,8050,6190,8054,6183,8057,6178,8062,6173,8066,6172,8071,6176,8077,6180,8083,6180,8089,6175,8089,6170,8088,6164,8083,6159,8076,6158,8067,6158,8058,6165,8050,6180,8050,6158,8045,6158,8015,6170,8016,6174,8022,6172,8026,6172,8031,6177,8032,6181,8032,6188,8032,6244,8031,6249,8028,6255,8021,6257,8016,6257,8016,6261,8067,6261xe" stroked="f" style="position:absolute;left:7819;top:5857;width:3432;height:452">
              <v:path arrowok="t"/>
              <v:fill/>
            </v:shape>
            <v:shape coordorigin="7819,5857" coordsize="3432,452" fillcolor="#363435" filled="t" path="m8241,6242l8239,6237,8238,6263,8249,6263,8253,6262,8260,6259,8266,6254,8277,6246,8277,6252,8278,6257,8282,6262,8288,6263,8296,6263,8304,6257,8312,6246,8312,6240,8308,6245,8305,6247,8300,6249,8296,6246,8295,6241,8295,6182,8294,6176,8293,6173,8291,6168,8288,6164,8283,6162,8278,6159,8270,6158,8250,6158,8241,6160,8234,6166,8228,6171,8225,6177,8225,6183,8226,6189,8231,6194,8237,6194,8242,6189,8243,6183,8243,6177,8243,6173,8247,6168,8254,6164,8264,6164,8269,6166,8275,6174,8277,6181,8277,6191,8276,6195,8254,6203,8255,6210,8258,6209,8266,6206,8277,6201,8277,6239,8268,6247,8260,6250,8251,6250,8247,6249,8241,6242xe" stroked="f" style="position:absolute;left:7819;top:5857;width:3432;height:452">
              <v:path arrowok="t"/>
              <v:fill/>
            </v:shape>
            <v:shape style="position:absolute;left:7815;top:6103;width:2802;height:411" type="#_x0000_t75">
              <v:imagedata o:title="" r:id="rId124"/>
            </v:shape>
            <v:shape coordorigin="10769,6105" coordsize="22,22" fillcolor="#363435" filled="t" path="m10774,6126l10780,6127,10786,6126,10790,6122,10791,6116,10790,6111,10786,6106,10780,6105,10774,6106,10770,6111,10769,6116,10770,6122,10774,6126xe" stroked="f" style="position:absolute;left:10769;top:6105;width:22;height:22">
              <v:path arrowok="t"/>
              <v:fill/>
            </v:shape>
            <v:shape coordorigin="10754,6158" coordsize="50,103" fillcolor="#363435" filled="t" path="m10784,6158l10754,6170,10756,6174,10758,6173,10765,6172,10769,6176,10770,6182,10771,6189,10771,6245,10770,6249,10769,6251,10765,6256,10760,6257,10756,6257,10756,6261,10804,6261,10804,6257,10799,6257,10796,6256,10791,6253,10789,6249,10789,6245,10789,6158,10784,6158xe" stroked="f" style="position:absolute;left:10754;top:6158;width:50;height:103">
              <v:path arrowok="t"/>
              <v:fill/>
            </v:shape>
            <v:shape coordorigin="10829,6158" coordsize="68,106" fillcolor="#363435" filled="t" path="m10859,6158l10850,6158,10843,6160,10837,6166,10832,6172,10829,6179,10829,6193,10830,6198,10834,6203,10837,6207,10844,6211,10854,6217,10865,6222,10872,6226,10879,6233,10881,6237,10881,6246,10879,6250,10873,6256,10869,6257,10857,6257,10850,6255,10845,6250,10839,6244,10835,6237,10833,6226,10829,6226,10829,6262,10834,6261,10838,6260,10843,6261,10851,6263,10858,6264,10872,6264,10880,6261,10887,6256,10894,6250,10897,6243,10897,6222,10890,6212,10875,6205,10859,6197,10852,6194,10847,6191,10845,6188,10842,6181,10842,6177,10843,6171,10850,6166,10854,6164,10865,6164,10871,6166,10875,6170,10880,6174,10883,6181,10886,6192,10890,6192,10890,6158,10884,6161,10880,6162,10873,6160,10868,6159,10863,6158,10859,6158xe" stroked="f" style="position:absolute;left:10829;top:6158;width:68;height:106">
              <v:path arrowok="t"/>
              <v:fill/>
            </v:shape>
            <v:shape coordorigin="11042,6158" coordsize="87,105" fillcolor="#363435" filled="t" path="m11057,6242l11056,6237,11055,6263,11066,6263,11070,6262,11077,6259,11083,6254,11094,6246,11094,6252,11095,6257,11099,6262,11105,6263,11113,6263,11121,6257,11129,6246,11129,6240,11124,6245,11122,6247,11117,6249,11113,6246,11112,6241,11112,6182,11111,6176,11110,6173,11108,6168,11104,6164,11100,6162,11094,6159,11087,6158,11067,6158,11058,6160,11051,6166,11045,6171,11042,6177,11042,6183,11042,6189,11048,6194,11054,6194,11059,6189,11060,6183,11060,6177,11060,6173,11064,6168,11070,6164,11081,6164,11086,6166,11092,6174,11094,6181,11094,6191,11093,6195,11071,6203,11072,6210,11075,6209,11082,6206,11094,6201,11094,6239,11084,6247,11077,6250,11067,6250,11064,6249,11057,6242xe" stroked="f" style="position:absolute;left:11042;top:6158;width:87;height:105">
              <v:path arrowok="t"/>
              <v:fill/>
            </v:shape>
            <v:shape coordorigin="11038,6203" coordsize="34,60" fillcolor="#363435" filled="t" path="m11040,6251l11044,6256,11049,6261,11055,6263,11056,6237,11056,6228,11057,6224,11062,6217,11066,6214,11072,6210,11071,6203,11057,6210,11049,6215,11044,6219,11041,6224,11039,6228,11038,6232,11038,6245,11040,6251xe" stroked="f" style="position:absolute;left:11038;top:6203;width:34;height:60">
              <v:path arrowok="t"/>
              <v:fill/>
            </v:shape>
            <v:shape coordorigin="11139,6158" coordsize="110,103" fillcolor="#363435" filled="t" path="m11169,6158l11139,6170,11141,6174,11143,6173,11150,6172,11154,6177,11156,6182,11156,6189,11156,6246,11155,6251,11153,6253,11148,6257,11141,6257,11141,6261,11190,6261,11190,6257,11185,6257,11178,6254,11174,6249,11174,6245,11174,6185,11182,6176,11191,6171,11205,6171,11209,6173,11212,6177,11214,6181,11215,6188,11215,6244,11215,6249,11211,6255,11206,6257,11199,6257,11199,6261,11249,6261,11249,6257,11244,6257,11240,6256,11236,6253,11234,6249,11233,6245,11233,6186,11232,6180,11231,6175,11229,6169,11225,6165,11218,6159,11213,6158,11197,6158,11186,6165,11174,6179,11174,6158,11169,6158xe" stroked="f" style="position:absolute;left:11139;top:6158;width:110;height:103">
              <v:path arrowok="t"/>
              <v:fill/>
            </v:shape>
            <v:shape coordorigin="7821,6353" coordsize="3421,452" fillcolor="#363435" filled="t" path="m8899,6747l8893,6736,8887,6726,8884,6713,8876,6742,8891,6756,8911,6760,8907,6752,8899,6747xe" stroked="f" style="position:absolute;left:7821;top:6353;width:3421;height:452">
              <v:path arrowok="t"/>
              <v:fill/>
            </v:shape>
            <v:shape coordorigin="7821,6353" coordsize="3421,452" fillcolor="#363435" filled="t" path="m8864,6708l8864,6721,8868,6732,8875,6742,8876,6742,8884,6713,8884,6690,8886,6682,8888,6677,8890,6671,8894,6667,8901,6662,8909,6661,8917,6661,8924,6665,8929,6672,8931,6674,8938,6691,8940,6713,8940,6728,8938,6738,8934,6743,8929,6749,8923,6752,8907,6752,8911,6760,8921,6760,8929,6758,8937,6753,8944,6748,8950,6741,8954,6732,8959,6723,8961,6714,8961,6692,8957,6681,8949,6671,8933,6658,8913,6654,8904,6654,8896,6656,8889,6660,8881,6665,8875,6671,8871,6680,8866,6690,8864,6699,8864,6708xe" stroked="f" style="position:absolute;left:7821;top:6353;width:3421;height:452">
              <v:path arrowok="t"/>
              <v:fill/>
            </v:shape>
            <v:shape coordorigin="7821,6353" coordsize="3421,452" fillcolor="#363435" filled="t" path="m9078,6744l9076,6745,9069,6746,9065,6741,9063,6736,9063,6729,9063,6657,9029,6657,9029,6661,9036,6661,9040,6662,9042,6664,9045,6670,9045,6733,9040,6738,9035,6742,9027,6746,9020,6747,9016,6747,9012,6745,9005,6740,9004,6733,9004,6657,8968,6657,8968,6661,8974,6661,8979,6662,8984,6666,8985,6672,8985,6730,8986,6738,8988,6743,8989,6748,8992,6752,8996,6755,9001,6758,9005,6760,9016,6760,9021,6759,9025,6756,9030,6754,9036,6748,9045,6739,9045,6760,9050,6760,9080,6748,9078,6744xe" stroked="f" style="position:absolute;left:7821;top:6353;width:3421;height:452">
              <v:path arrowok="t"/>
              <v:fill/>
            </v:shape>
            <v:shape coordorigin="7821,6353" coordsize="3421,452" fillcolor="#363435" filled="t" path="m9117,6664l9140,6664,9140,6657,9117,6657,9117,6624,9113,6624,9110,6631,9108,6636,9106,6639,9103,6644,9099,6649,9095,6653,9091,6656,9087,6659,9082,6661,9082,6664,9098,6664,9098,6739,9099,6744,9101,6748,9105,6754,9111,6758,9118,6759,9123,6759,9127,6757,9132,6753,9137,6750,9140,6744,9143,6737,9139,6737,9136,6742,9131,6745,9126,6746,9121,6745,9117,6740,9117,6736,9117,6664xe" stroked="f" style="position:absolute;left:7821;top:6353;width:3421;height:452">
              <v:path arrowok="t"/>
              <v:fill/>
            </v:shape>
            <v:shape coordorigin="7821,6353" coordsize="3421,452" fillcolor="#363435" filled="t" path="m9323,6672l9328,6668,9332,6665,9340,6661,9345,6661,9351,6660,9351,6657,9307,6657,9310,6661,9315,6664,9314,6669,9310,6673,9305,6678,9279,6701,9279,6601,9274,6601,9245,6614,9246,6618,9249,6617,9255,6616,9260,6620,9261,6625,9261,6632,9261,6741,9261,6745,9256,6751,9250,6753,9245,6753,9245,6757,9295,6757,9295,6753,9290,6753,9286,6753,9282,6749,9280,6745,9279,6741,9279,6701,9310,6741,9314,6747,9312,6753,9307,6753,9307,6757,9356,6757,9356,6753,9351,6753,9346,6752,9341,6749,9335,6743,9330,6737,9323,6728,9297,6696,9323,6672xe" stroked="f" style="position:absolute;left:7821;top:6353;width:3421;height:452">
              <v:path arrowok="t"/>
              <v:fill/>
            </v:shape>
            <v:shape coordorigin="7821,6353" coordsize="3421,452" fillcolor="#363435" filled="t" path="m9386,6654l9356,6666,9358,6670,9360,6669,9367,6669,9371,6673,9372,6678,9373,6685,9373,6742,9372,6747,9370,6749,9365,6753,9357,6753,9357,6757,9407,6757,9407,6753,9402,6753,9394,6751,9391,6745,9391,6741,9391,6681,9399,6672,9408,6667,9422,6667,9426,6669,9429,6673,9431,6677,9432,6684,9432,6740,9432,6745,9428,6751,9423,6753,9416,6753,9416,6757,9465,6757,9465,6753,9461,6753,9457,6753,9453,6749,9451,6745,9450,6741,9450,6683,9449,6676,9448,6671,9445,6665,9442,6661,9434,6655,9430,6654,9414,6654,9403,6661,9391,6675,9391,6654,9386,6654xe" stroked="f" style="position:absolute;left:7821;top:6353;width:3421;height:452">
              <v:path arrowok="t"/>
              <v:fill/>
            </v:shape>
            <v:shape coordorigin="7821,6353" coordsize="3421,452" fillcolor="#363435" filled="t" path="m9509,6747l9503,6736,9498,6726,9495,6713,9486,6742,9501,6756,9522,6760,9517,6752,9509,6747xe" stroked="f" style="position:absolute;left:7821;top:6353;width:3421;height:452">
              <v:path arrowok="t"/>
              <v:fill/>
            </v:shape>
            <v:shape coordorigin="7821,6353" coordsize="3421,452" fillcolor="#363435" filled="t" path="m9474,6708l9474,6721,9478,6732,9486,6742,9486,6742,9495,6713,9495,6690,9496,6682,9498,6677,9501,6671,9504,6667,9512,6662,9519,6661,9528,6661,9534,6665,9539,6672,9541,6674,9548,6691,9551,6713,9551,6728,9548,6738,9544,6743,9539,6749,9533,6752,9517,6752,9522,6760,9531,6760,9539,6758,9547,6753,9554,6748,9560,6741,9565,6732,9569,6723,9571,6714,9571,6692,9567,6681,9559,6671,9543,6658,9523,6654,9515,6654,9507,6656,9499,6660,9492,6665,9486,6671,9481,6680,9477,6690,9474,6699,9474,6708xe" stroked="f" style="position:absolute;left:7821;top:6353;width:3421;height:452">
              <v:path arrowok="t"/>
              <v:fill/>
            </v:shape>
            <v:shape coordorigin="7821,6353" coordsize="3421,452" fillcolor="#363435" filled="t" path="m9724,6674l9727,6666,9732,6662,9738,6661,9738,6657,9707,6657,9707,6661,9711,6661,9717,6664,9717,6669,9715,6676,9694,6731,9671,6674,9671,6669,9673,6664,9678,6661,9684,6661,9684,6657,9636,6657,9636,6661,9641,6661,9645,6663,9650,6667,9652,6672,9658,6686,9636,6733,9614,6676,9613,6673,9613,6668,9616,6662,9622,6661,9622,6657,9580,6657,9580,6661,9584,6662,9590,6665,9594,6670,9596,6676,9628,6760,9632,6760,9661,6696,9687,6760,9691,6760,9724,6674xe" stroked="f" style="position:absolute;left:7821;top:6353;width:3421;height:452">
              <v:path arrowok="t"/>
              <v:fill/>
            </v:shape>
            <v:shape coordorigin="7821,6353" coordsize="3421,452" fillcolor="#363435" filled="t" path="m7933,6735l7932,6730,7932,6751,7939,6757,7946,6759,7951,6760,7968,6760,7979,6755,7987,6746,7990,6742,7999,6724,8002,6703,8002,6688,7998,6675,7990,6666,7983,6658,7974,6654,7959,6654,7953,6656,7948,6659,7943,6663,7937,6669,7932,6678,7932,6684,7938,6677,7943,6674,7949,6670,7956,6670,7962,6670,7968,6672,7972,6678,7979,6686,7982,6698,7982,6727,7979,6738,7973,6745,7969,6751,7963,6754,7950,6754,7945,6752,7941,6749,7934,6742,7933,6738,7933,6735xe" stroked="f" style="position:absolute;left:7821;top:6353;width:3421;height:452">
              <v:path arrowok="t"/>
              <v:fill/>
            </v:shape>
            <v:shape coordorigin="7821,6353" coordsize="3421,452" fillcolor="#363435" filled="t" path="m10525,6463l10525,6477,10529,6489,10538,6498,10546,6507,10555,6512,10572,6512,10577,6511,10581,6509,10586,6506,10591,6503,10596,6497,10596,6512,10601,6512,10596,6438,10596,6490,10589,6497,10583,6500,10568,6500,10561,6496,10555,6488,10548,6480,10545,6469,10545,6440,10549,6429,10555,6421,10560,6415,10566,6413,10574,6406,10560,6406,10548,6412,10539,6424,10538,6425,10528,6443,10525,6463xe" stroked="f" style="position:absolute;left:7821;top:6353;width:3421;height:452">
              <v:path arrowok="t"/>
              <v:fill/>
            </v:shape>
            <v:shape coordorigin="7821,6353" coordsize="3421,452" fillcolor="#363435" filled="t" path="m10596,6414l10590,6409,10583,6406,10574,6406,10566,6413,10576,6413,10583,6416,10590,6421,10592,6425,10594,6429,10595,6433,10596,6438,10601,6512,10631,6500,10629,6496,10626,6497,10620,6497,10615,6493,10614,6488,10614,6481,10614,6353,10609,6353,10579,6366,10580,6370,10583,6369,10590,6368,10594,6372,10595,6377,10596,6384,10596,6414xe" stroked="f" style="position:absolute;left:7821;top:6353;width:3421;height:452">
              <v:path arrowok="t"/>
              <v:fill/>
            </v:shape>
            <v:shape coordorigin="7821,6353" coordsize="3421,452" fillcolor="#363435" filled="t" path="m10719,6490l10717,6485,10716,6511,10727,6511,10731,6510,10738,6507,10744,6502,10755,6494,10755,6500,10756,6505,10760,6510,10766,6511,10774,6511,10782,6505,10790,6494,10790,6488,10786,6493,10783,6495,10778,6497,10774,6494,10773,6489,10773,6430,10772,6424,10771,6421,10769,6416,10766,6413,10761,6410,10756,6407,10748,6406,10728,6406,10719,6408,10712,6414,10706,6419,10703,6425,10703,6431,10704,6437,10709,6442,10715,6442,10720,6437,10721,6431,10721,6425,10721,6422,10725,6416,10732,6413,10742,6413,10747,6414,10753,6422,10755,6429,10755,6439,10754,6443,10732,6451,10733,6459,10736,6457,10744,6454,10755,6449,10755,6487,10746,6495,10738,6498,10729,6498,10725,6497,10719,6490xe" stroked="f" style="position:absolute;left:7821;top:6353;width:3421;height:452">
              <v:path arrowok="t"/>
              <v:fill/>
            </v:shape>
            <v:shape coordorigin="7821,6353" coordsize="3421,452" fillcolor="#363435" filled="t" path="m10701,6499l10706,6504,10710,6509,10716,6511,10717,6485,10717,6476,10718,6472,10723,6465,10727,6462,10733,6459,10732,6451,10718,6459,10710,6463,10705,6468,10702,6473,10700,6476,10699,6480,10699,6493,10701,6499xe" stroked="f" style="position:absolute;left:7821;top:6353;width:3421;height:452">
              <v:path arrowok="t"/>
              <v:fill/>
            </v:shape>
            <v:shape coordorigin="7821,6353" coordsize="3421,452" fillcolor="#363435" filled="t" path="m10822,6406l10792,6418,10793,6422,10796,6421,10803,6421,10807,6425,10808,6430,10809,6437,10809,6494,10808,6499,10806,6501,10801,6505,10793,6505,10793,6509,10843,6509,10843,6505,10838,6505,10830,6503,10827,6497,10827,6493,10827,6433,10835,6424,10844,6419,10858,6419,10862,6421,10864,6425,10867,6429,10868,6436,10868,6492,10867,6497,10864,6503,10859,6505,10852,6505,10852,6509,10901,6509,10901,6505,10897,6505,10893,6505,10888,6501,10887,6497,10886,6493,10886,6435,10885,6428,10884,6423,10881,6417,10878,6413,10870,6407,10866,6406,10850,6406,10838,6413,10827,6427,10827,6406,10822,6406xe" stroked="f" style="position:absolute;left:7821;top:6353;width:3421;height:452">
              <v:path arrowok="t"/>
              <v:fill/>
            </v:shape>
            <v:shape coordorigin="7821,6353" coordsize="3421,452" fillcolor="#363435" filled="t" path="m10910,6463l10910,6477,10914,6489,10922,6498,10930,6507,10940,6512,10956,6512,10961,6511,10966,6509,10970,6506,10975,6503,10980,6497,10980,6512,10985,6512,10980,6438,10980,6490,10974,6497,10968,6500,10953,6500,10946,6496,10939,6488,10933,6480,10930,6469,10930,6440,10933,6429,10940,6421,10945,6415,10950,6413,10958,6406,10944,6406,10932,6412,10923,6424,10922,6425,10913,6443,10910,6463xe" stroked="f" style="position:absolute;left:7821;top:6353;width:3421;height:452">
              <v:path arrowok="t"/>
              <v:fill/>
            </v:shape>
            <v:shape coordorigin="7821,6353" coordsize="3421,452" fillcolor="#363435" filled="t" path="m10980,6414l10974,6409,10967,6406,10958,6406,10950,6413,10960,6413,10967,6416,10974,6421,10976,6425,10978,6429,10980,6433,10980,6438,10985,6512,11015,6500,11014,6496,11011,6497,11004,6497,11000,6493,10999,6488,10998,6481,10998,6353,10993,6353,10963,6366,10965,6370,10968,6369,10974,6368,10979,6372,10980,6377,10980,6384,10980,6414xe" stroked="f" style="position:absolute;left:7821;top:6353;width:3421;height:452">
              <v:path arrowok="t"/>
              <v:fill/>
            </v:shape>
            <v:shape coordorigin="7821,6353" coordsize="3421,452" fillcolor="#363435" filled="t" path="m11112,6416l11135,6416,11135,6409,11112,6409,11112,6376,11108,6376,11105,6383,11103,6388,11101,6391,11098,6396,11094,6401,11090,6405,11086,6408,11082,6411,11078,6413,11078,6416,11094,6416,11094,6491,11094,6496,11096,6500,11100,6506,11106,6510,11113,6511,11118,6511,11123,6509,11127,6505,11132,6502,11136,6496,11138,6489,11134,6489,11131,6494,11126,6497,11122,6498,11116,6497,11113,6492,11112,6488,11112,6416xe" stroked="f" style="position:absolute;left:7821;top:6353;width:3421;height:452">
              <v:path arrowok="t"/>
              <v:fill/>
            </v:shape>
            <v:shape coordorigin="7821,6353" coordsize="3421,452" fillcolor="#363435" filled="t" path="m11180,6499l11175,6488,11169,6478,11166,6465,11157,6494,11173,6508,11193,6512,11188,6504,11180,6499xe" stroked="f" style="position:absolute;left:7821;top:6353;width:3421;height:452">
              <v:path arrowok="t"/>
              <v:fill/>
            </v:shape>
            <v:shape coordorigin="7821,6353" coordsize="3421,452" fillcolor="#363435" filled="t" path="m11146,6460l11146,6472,11149,6484,11157,6494,11157,6494,11166,6465,11166,6442,11167,6434,11170,6428,11172,6423,11175,6419,11183,6414,11191,6413,11199,6413,11205,6416,11210,6423,11212,6426,11219,6443,11222,6465,11222,6480,11220,6490,11215,6495,11210,6501,11205,6504,11188,6504,11193,6512,11202,6512,11211,6510,11218,6505,11226,6500,11232,6493,11236,6484,11240,6475,11242,6466,11242,6444,11238,6433,11231,6423,11214,6410,11194,6406,11186,6406,11178,6408,11170,6412,11163,6417,11157,6423,11152,6432,11148,6441,11146,6451,11146,6460xe" stroked="f" style="position:absolute;left:7821;top:6353;width:3421;height:452">
              <v:path arrowok="t"/>
              <v:fill/>
            </v:shape>
            <v:shape coordorigin="7821,6353" coordsize="3421,452" fillcolor="#363435" filled="t" path="m7852,6654l7843,6654,7835,6657,7830,6662,7824,6668,7821,6675,7821,6689,7823,6695,7826,6699,7829,6703,7836,6708,7847,6713,7858,6718,7865,6722,7872,6729,7873,6733,7873,6743,7872,6746,7866,6752,7861,6754,7849,6754,7843,6751,7837,6746,7831,6741,7827,6733,7825,6723,7822,6723,7822,6758,7826,6757,7831,6756,7835,6757,7843,6759,7850,6760,7865,6760,7872,6757,7879,6752,7886,6746,7890,6739,7890,6718,7882,6708,7867,6701,7851,6693,7845,6690,7840,6687,7838,6684,7834,6677,7834,6673,7836,6667,7842,6662,7846,6660,7858,6660,7863,6662,7868,6666,7872,6670,7876,6677,7878,6688,7882,6688,7882,6654,7877,6657,7872,6658,7866,6656,7860,6655,7856,6654,7852,6654xe" stroked="f" style="position:absolute;left:7821;top:6353;width:3421;height:452">
              <v:path arrowok="t"/>
              <v:fill/>
            </v:shape>
            <v:shape coordorigin="7821,6353" coordsize="3421,452" fillcolor="#363435" filled="t" path="m7928,6654l7897,6667,7901,6669,7907,6669,7912,6671,7914,6676,7914,6680,7914,6789,7914,6793,7910,6799,7903,6801,7897,6801,7897,6805,7949,6805,7949,6801,7944,6801,7940,6800,7936,6798,7933,6793,7932,6789,7932,6654,7928,6654xe" stroked="f" style="position:absolute;left:7821;top:6353;width:3421;height:452">
              <v:path arrowok="t"/>
              <v:fill/>
            </v:shape>
            <v:shape coordorigin="7821,6353" coordsize="3421,452" fillcolor="#363435" filled="t" path="m8036,6623l8042,6624,8048,6623,8052,6618,8053,6612,8052,6607,8048,6603,8042,6601,8036,6603,8032,6607,8031,6612,8032,6618,8036,6623xe" stroked="f" style="position:absolute;left:7821;top:6353;width:3421;height:452">
              <v:path arrowok="t"/>
              <v:fill/>
            </v:shape>
            <v:shape coordorigin="7821,6353" coordsize="3421,452" fillcolor="#363435" filled="t" path="m8046,6654l8016,6666,8018,6670,8021,6669,8027,6669,8031,6672,8033,6678,8033,6685,8033,6741,8033,6745,8032,6747,8028,6752,8023,6753,8018,6753,8018,6757,8066,6757,8066,6753,8062,6753,8058,6753,8053,6749,8052,6745,8051,6741,8051,6654,8046,6654xe" stroked="f" style="position:absolute;left:7821;top:6353;width:3421;height:452">
              <v:path arrowok="t"/>
              <v:fill/>
            </v:shape>
            <v:shape coordorigin="7821,6353" coordsize="3421,452" fillcolor="#363435" filled="t" path="m8126,6757l8126,6753,8121,6753,8115,6751,8111,6748,8109,6743,8108,6739,8108,6686,8112,6679,8115,6674,8120,6669,8124,6669,8130,6672,8136,6676,8141,6676,8147,6671,8148,6666,8146,6660,8141,6655,8134,6654,8125,6654,8117,6661,8108,6676,8108,6654,8104,6654,8073,6666,8074,6670,8080,6669,8084,6669,8089,6673,8090,6677,8090,6684,8090,6740,8090,6745,8086,6751,8079,6753,8074,6753,8074,6757,8126,6757xe" stroked="f" style="position:absolute;left:7821;top:6353;width:3421;height:452">
              <v:path arrowok="t"/>
              <v:fill/>
            </v:shape>
            <v:shape coordorigin="7821,6353" coordsize="3421,452" fillcolor="#363435" filled="t" path="m8173,6623l8179,6624,8185,6623,8189,6618,8190,6612,8189,6607,8185,6603,8179,6601,8173,6603,8169,6607,8168,6612,8169,6618,8173,6623xe" stroked="f" style="position:absolute;left:7821;top:6353;width:3421;height:452">
              <v:path arrowok="t"/>
              <v:fill/>
            </v:shape>
            <v:shape coordorigin="7821,6353" coordsize="3421,452" fillcolor="#363435" filled="t" path="m8183,6654l8153,6666,8155,6670,8157,6669,8164,6669,8168,6672,8169,6678,8170,6685,8170,6741,8169,6745,8168,6747,8164,6752,8159,6753,8155,6753,8155,6757,8203,6757,8203,6753,8198,6753,8195,6753,8190,6749,8188,6745,8188,6741,8188,6654,8183,6654xe" stroked="f" style="position:absolute;left:7821;top:6353;width:3421;height:452">
              <v:path arrowok="t"/>
              <v:fill/>
            </v:shape>
            <v:shape coordorigin="7821,6353" coordsize="3421,452" fillcolor="#363435" filled="t" path="m8245,6664l8268,6664,8268,6657,8245,6657,8245,6624,8241,6624,8238,6631,8236,6636,8234,6639,8231,6644,8227,6649,8223,6653,8219,6656,8215,6659,8211,6661,8211,6664,8227,6664,8227,6739,8227,6744,8229,6748,8233,6754,8239,6758,8246,6759,8251,6759,8256,6757,8260,6753,8265,6750,8269,6744,8271,6737,8267,6737,8264,6742,8259,6745,8255,6746,8249,6745,8246,6740,8245,6736,8245,6664xe" stroked="f" style="position:absolute;left:7821;top:6353;width:3421;height:452">
              <v:path arrowok="t"/>
              <v:fill/>
            </v:shape>
            <v:shape coordorigin="7821,6353" coordsize="3421,452" fillcolor="#363435" filled="t" path="m8312,6654l8303,6654,8296,6657,8290,6662,8285,6668,8282,6675,8282,6689,8283,6695,8287,6699,8290,6703,8297,6708,8307,6713,8318,6718,8325,6722,8332,6729,8334,6733,8334,6743,8332,6746,8326,6752,8322,6754,8310,6754,8303,6751,8297,6746,8292,6741,8288,6733,8286,6723,8282,6723,8282,6758,8287,6757,8291,6756,8296,6757,8303,6759,8310,6760,8325,6760,8333,6757,8340,6752,8347,6746,8350,6739,8350,6718,8343,6708,8328,6701,8312,6693,8305,6690,8300,6687,8298,6684,8295,6677,8295,6673,8296,6667,8303,6662,8307,6660,8318,6660,8324,6662,8328,6666,8333,6670,8336,6677,8339,6688,8342,6688,8342,6654,8337,6657,8333,6658,8326,6656,8321,6655,8316,6654,8312,6654xe" stroked="f" style="position:absolute;left:7821;top:6353;width:3421;height:452">
              <v:path arrowok="t"/>
              <v:fill/>
            </v:shape>
            <v:shape coordorigin="7821,6353" coordsize="3421,452" fillcolor="#363435" filled="t" path="m8604,6674l8607,6666,8611,6662,8618,6661,8618,6657,8586,6657,8586,6661,8591,6661,8596,6664,8597,6669,8595,6676,8574,6731,8551,6674,8550,6669,8552,6664,8558,6661,8563,6661,8563,6657,8516,6657,8516,6661,8520,6661,8525,6663,8530,6667,8531,6672,8537,6686,8515,6733,8494,6676,8493,6673,8492,6668,8495,6662,8501,6661,8501,6657,8459,6657,8459,6661,8464,6662,8469,6665,8473,6670,8475,6676,8508,6760,8511,6760,8541,6696,8566,6760,8570,6760,8604,6674xe" stroked="f" style="position:absolute;left:7821;top:6353;width:3421;height:452">
              <v:path arrowok="t"/>
              <v:fill/>
            </v:shape>
            <v:shape coordorigin="7821,6353" coordsize="3421,452" fillcolor="#363435" filled="t" path="m8647,6623l8652,6624,8658,6623,8662,6618,8663,6612,8662,6607,8658,6603,8652,6601,8647,6603,8642,6607,8641,6612,8642,6618,8647,6623xe" stroked="f" style="position:absolute;left:7821;top:6353;width:3421;height:452">
              <v:path arrowok="t"/>
              <v:fill/>
            </v:shape>
            <v:shape coordorigin="7821,6353" coordsize="3421,452" fillcolor="#363435" filled="t" path="m8657,6654l8627,6666,8628,6670,8631,6669,8637,6669,8642,6672,8643,6678,8643,6685,8643,6741,8643,6745,8642,6747,8638,6752,8633,6753,8628,6753,8628,6757,8677,6757,8677,6753,8672,6753,8669,6753,8664,6749,8662,6745,8661,6741,8661,6654,8657,6654xe" stroked="f" style="position:absolute;left:7821;top:6353;width:3421;height:452">
              <v:path arrowok="t"/>
              <v:fill/>
            </v:shape>
            <v:shape coordorigin="7821,6353" coordsize="3421,452" fillcolor="#363435" filled="t" path="m8718,6664l8742,6664,8742,6657,8718,6657,8718,6624,8715,6624,8712,6631,8710,6636,8708,6639,8705,6644,8701,6649,8697,6653,8692,6656,8688,6659,8684,6661,8684,6664,8700,6664,8700,6739,8701,6744,8702,6748,8706,6754,8713,6758,8719,6759,8724,6759,8729,6757,8734,6753,8739,6750,8742,6744,8745,6737,8740,6737,8737,6742,8733,6745,8728,6746,8723,6745,8719,6740,8718,6736,8718,6664xe" stroked="f" style="position:absolute;left:7821;top:6353;width:3421;height:452">
              <v:path arrowok="t"/>
              <v:fill/>
            </v:shape>
            <v:shape coordorigin="7821,6353" coordsize="3421,452" fillcolor="#363435" filled="t" path="m8776,6601l8746,6614,8747,6618,8751,6617,8757,6616,8761,6620,8762,6625,8763,6632,8763,6741,8762,6745,8761,6747,8758,6751,8752,6753,8747,6753,8747,6757,8797,6757,8797,6753,8792,6753,8788,6753,8784,6750,8781,6746,8781,6741,8781,6681,8786,6676,8791,6672,8795,6670,8802,6667,8809,6667,8815,6670,8819,6674,8821,6681,8822,6688,8822,6740,8822,6745,8818,6751,8813,6753,8806,6753,8806,6757,8855,6757,8855,6753,8850,6753,8847,6753,8842,6749,8841,6745,8840,6741,8840,6687,8839,6678,8838,6673,8836,6667,8833,6662,8829,6659,8825,6655,8820,6654,8810,6654,8805,6655,8800,6658,8795,6660,8789,6666,8781,6675,8781,6601,8776,6601xe" stroked="f" style="position:absolute;left:7821;top:6353;width:3421;height:452">
              <v:path arrowok="t"/>
              <v:fill/>
            </v:shape>
            <v:shape coordorigin="7821,6601" coordsize="3427,452" fillcolor="#363435" filled="t" path="m8393,6995l8397,7000,8402,7005,8408,7007,8409,6981,8409,6972,8410,6968,8415,6961,8419,6958,8425,6955,8424,6947,8409,6955,8402,6959,8397,6964,8394,6969,8392,6972,8391,6977,8391,6989,8393,6995xe" stroked="f" style="position:absolute;left:7821;top:6601;width:3427;height:452">
              <v:path arrowok="t"/>
              <v:fill/>
            </v:shape>
            <v:shape coordorigin="7821,6601" coordsize="3427,452" fillcolor="#363435" filled="t" path="m8519,6850l8489,6862,8491,6866,8494,6865,8500,6864,8504,6868,8505,6873,8506,6880,8506,6989,8505,6993,8504,6995,8500,7000,8496,7001,8491,7001,8491,7005,8540,7005,8540,7001,8535,7001,8531,7001,8526,6997,8524,6993,8524,6989,8524,6850,8519,6850xe" stroked="f" style="position:absolute;left:7821;top:6601;width:3427;height:452">
              <v:path arrowok="t"/>
              <v:fill/>
            </v:shape>
            <v:shape coordorigin="7821,6601" coordsize="3427,452" fillcolor="#363435" filled="t" path="m8634,7003l8640,7005,8648,6995,8640,6989,8640,6929,8645,6925,8648,6922,8655,6919,8663,6918,8671,6902,8660,6902,8650,6909,8640,6922,8640,6850,8635,6850,8605,6862,8606,6866,8609,6865,8616,6864,8620,6868,8622,6874,8622,6881,8622,6995,8628,7000,8634,7003xe" stroked="f" style="position:absolute;left:7821;top:6601;width:3427;height:452">
              <v:path arrowok="t"/>
              <v:fill/>
            </v:shape>
            <v:shape coordorigin="7821,6601" coordsize="3427,452" fillcolor="#363435" filled="t" path="m8677,6996l8670,7000,8660,7000,8655,6999,8648,6995,8640,7005,8646,7007,8652,7008,8671,7008,8682,7003,8692,6994,8697,6989,8706,6972,8710,6951,8710,6936,8706,6924,8698,6915,8691,6906,8682,6902,8671,6902,8663,6918,8670,6918,8677,6921,8682,6928,8688,6935,8691,6945,8691,6971,8688,6982,8682,6989,8677,6996xe" stroked="f" style="position:absolute;left:7821;top:6601;width:3427;height:452">
              <v:path arrowok="t"/>
              <v:fill/>
            </v:shape>
            <v:shape coordorigin="7821,6601" coordsize="3427,452" fillcolor="#363435" filled="t" path="m8745,6986l8743,6981,8742,7007,8754,7007,8758,7006,8764,7003,8771,6999,8781,6991,8781,6997,8782,7001,8787,7006,8793,7007,8800,7007,8808,7002,8817,6991,8817,6984,8812,6989,8809,6991,8805,6993,8800,6990,8799,6986,8799,6927,8799,6920,8797,6917,8795,6912,8792,6909,8788,6906,8782,6903,8775,6902,8754,6902,8745,6905,8739,6910,8732,6915,8729,6921,8729,6927,8730,6933,8736,6938,8741,6938,8747,6933,8748,6927,8748,6921,8748,6918,8752,6912,8758,6909,8769,6909,8773,6911,8780,6918,8781,6925,8781,6935,8781,6939,8759,6947,8760,6955,8763,6953,8770,6950,8781,6945,8781,6984,8772,6991,8765,6994,8755,6994,8751,6993,8745,6986xe" stroked="f" style="position:absolute;left:7821;top:6601;width:3427;height:452">
              <v:path arrowok="t"/>
              <v:fill/>
            </v:shape>
            <v:shape coordorigin="7821,6601" coordsize="3427,452" fillcolor="#363435" filled="t" path="m8728,6995l8732,7000,8737,7005,8742,7007,8743,6981,8743,6972,8745,6968,8750,6961,8754,6958,8760,6955,8759,6947,8744,6955,8737,6959,8732,6964,8729,6969,8726,6972,8725,6977,8725,6989,8728,6995xe" stroked="f" style="position:absolute;left:7821;top:6601;width:3427;height:452">
              <v:path arrowok="t"/>
              <v:fill/>
            </v:shape>
            <v:shape coordorigin="7821,6601" coordsize="3427,452" fillcolor="#363435" filled="t" path="m7933,6983l7932,6978,7932,6999,7939,7005,7946,7007,7951,7008,7968,7008,7979,7004,7987,6994,7990,6990,7999,6972,8002,6951,8002,6936,7998,6923,7990,6914,7983,6906,7974,6902,7959,6902,7953,6904,7948,6907,7943,6911,7937,6917,7932,6926,7932,6932,7938,6926,7943,6922,7949,6918,7956,6918,7962,6918,7968,6920,7972,6926,7979,6934,7982,6946,7982,6975,7979,6986,7973,6993,7969,6999,7963,7002,7950,7002,7945,7000,7941,6997,7934,6990,7933,6986,7933,6983xe" stroked="f" style="position:absolute;left:7821;top:6601;width:3427;height:452">
              <v:path arrowok="t"/>
              <v:fill/>
            </v:shape>
            <v:shape coordorigin="7821,6601" coordsize="3427,452" fillcolor="#363435" filled="t" path="m9943,6786l9939,6783,9937,6776,9938,6771,9941,6764,9947,6757,9956,6758,9969,6759,9985,6760,9970,6742,9961,6742,9956,6742,9951,6741,9945,6736,9946,6732,9948,6728,9954,6722,9951,6706,9948,6697,9948,6677,9950,6670,9954,6666,9957,6661,9962,6659,9973,6659,9978,6662,9982,6666,9987,6673,9989,6682,9989,6702,9987,6709,9984,6713,9980,6717,9976,6719,9970,6719,9969,6725,9981,6725,9990,6721,9997,6715,10005,6708,10008,6700,10008,6683,10006,6676,10002,6671,10015,6671,10022,6670,10022,6666,10020,6661,9994,6661,9987,6656,9979,6654,9958,6654,9948,6657,9941,6665,9933,6672,9929,6680,9929,6697,9931,6703,9934,6708,9938,6713,9942,6717,9948,6720,9941,6727,9936,6732,9934,6735,9931,6741,9931,6746,9935,6752,9941,6756,9934,6763,9930,6768,9926,6773,9922,6779,9921,6785,9924,6792,9929,6796,9939,6802,9951,6806,9943,6786xe" stroked="f" style="position:absolute;left:7821;top:6601;width:3427;height:452">
              <v:path arrowok="t"/>
              <v:fill/>
            </v:shape>
            <v:shape coordorigin="7821,6601" coordsize="3427,452" fillcolor="#363435" filled="t" path="m9767,6623l9773,6624,9779,6623,9783,6618,9784,6612,9783,6607,9779,6603,9773,6601,9767,6603,9763,6607,9762,6612,9763,6618,9767,6623xe" stroked="f" style="position:absolute;left:7821;top:6601;width:3427;height:452">
              <v:path arrowok="t"/>
              <v:fill/>
            </v:shape>
            <v:shape coordorigin="7821,6601" coordsize="3427,452" fillcolor="#363435" filled="t" path="m9777,6654l9747,6666,9749,6670,9751,6669,9758,6669,9762,6672,9763,6678,9764,6685,9764,6741,9763,6745,9762,6747,9758,6752,9753,6753,9749,6753,9749,6757,9797,6757,9797,6753,9792,6753,9789,6753,9784,6749,9782,6745,9782,6741,9782,6654,9777,6654xe" stroked="f" style="position:absolute;left:7821;top:6601;width:3427;height:452">
              <v:path arrowok="t"/>
              <v:fill/>
            </v:shape>
            <v:shape coordorigin="7821,6601" coordsize="3427,452" fillcolor="#363435" filled="t" path="m9834,6654l9804,6666,9806,6670,9808,6669,9815,6669,9819,6673,9820,6678,9821,6685,9821,6742,9820,6747,9818,6749,9813,6753,9805,6753,9805,6757,9855,6757,9855,6753,9850,6753,9842,6751,9839,6745,9839,6741,9839,6681,9847,6672,9856,6667,9870,6667,9874,6669,9877,6673,9879,6677,9880,6684,9880,6740,9880,6745,9876,6751,9871,6753,9864,6753,9864,6757,9913,6757,9913,6753,9909,6753,9905,6753,9901,6749,9899,6745,9898,6741,9898,6683,9897,6676,9896,6671,9893,6665,9890,6661,9882,6655,9878,6654,9862,6654,9851,6661,9839,6675,9839,6654,9834,6654xe" stroked="f" style="position:absolute;left:7821;top:6601;width:3427;height:452">
              <v:path arrowok="t"/>
              <v:fill/>
            </v:shape>
            <v:shape coordorigin="7821,6601" coordsize="3427,452" fillcolor="#363435" filled="t" path="m9951,6706l9954,6722,9959,6724,9964,6725,9969,6725,9970,6719,9964,6719,9960,6717,9956,6712,9951,6706xe" stroked="f" style="position:absolute;left:7821;top:6601;width:3427;height:452">
              <v:path arrowok="t"/>
              <v:fill/>
            </v:shape>
            <v:shape coordorigin="7821,6601" coordsize="3427,452" fillcolor="#363435" filled="t" path="m9993,6800l10010,6790,10017,6782,10021,6775,10021,6760,10019,6755,10015,6751,10011,6747,10006,6745,9999,6744,9994,6743,9985,6742,9970,6742,9985,6760,9996,6760,10004,6761,10011,6764,10013,6771,10013,6776,10010,6781,10004,6785,9998,6790,9988,6792,9961,6792,9951,6790,9943,6786,9951,6806,9965,6806,9973,6805,9993,6800xe" stroked="f" style="position:absolute;left:7821;top:6601;width:3427;height:452">
              <v:path arrowok="t"/>
              <v:fill/>
            </v:shape>
            <v:shape coordorigin="7821,6601" coordsize="3427,452" fillcolor="#363435" filled="t" path="m10154,6623l10159,6624,10165,6623,10169,6618,10170,6612,10169,6607,10165,6603,10159,6601,10154,6603,10149,6607,10148,6612,10149,6618,10154,6623xe" stroked="f" style="position:absolute;left:7821;top:6601;width:3427;height:452">
              <v:path arrowok="t"/>
              <v:fill/>
            </v:shape>
            <v:shape coordorigin="7821,6601" coordsize="3427,452" fillcolor="#363435" filled="t" path="m10163,6654l10133,6666,10135,6670,10138,6669,10144,6669,10149,6672,10150,6678,10150,6685,10150,6741,10150,6745,10149,6747,10145,6752,10140,6753,10135,6753,10135,6757,10184,6757,10184,6753,10179,6753,10175,6753,10171,6749,10169,6745,10168,6741,10168,6654,10163,6654xe" stroked="f" style="position:absolute;left:7821;top:6601;width:3427;height:452">
              <v:path arrowok="t"/>
              <v:fill/>
            </v:shape>
            <v:shape coordorigin="7821,6601" coordsize="3427,452" fillcolor="#363435" filled="t" path="m10225,6664l10249,6664,10249,6657,10225,6657,10225,6624,10222,6624,10219,6631,10216,6636,10215,6639,10211,6644,10208,6649,10203,6653,10199,6656,10195,6659,10191,6661,10191,6664,10207,6664,10207,6739,10208,6744,10209,6748,10213,6754,10220,6758,10226,6759,10231,6759,10236,6757,10241,6753,10245,6750,10249,6744,10252,6737,10247,6737,10244,6742,10240,6745,10235,6746,10230,6745,10226,6740,10225,6736,10225,6664xe" stroked="f" style="position:absolute;left:7821;top:6601;width:3427;height:452">
              <v:path arrowok="t"/>
              <v:fill/>
            </v:shape>
            <v:shape coordorigin="7821,6601" coordsize="3427,452" fillcolor="#363435" filled="t" path="m10267,6748l10268,6754,10273,6759,10279,6760,10285,6759,10290,6754,10291,6748,10290,6742,10285,6737,10279,6736,10273,6737,10268,6742,10267,6748xe" stroked="f" style="position:absolute;left:7821;top:6601;width:3427;height:452">
              <v:path arrowok="t"/>
              <v:fill/>
            </v:shape>
            <v:shape coordorigin="7821,6601" coordsize="3427,452" fillcolor="#363435" filled="t" path="m10503,6757l10503,6753,10492,6753,10488,6752,10483,6746,10482,6741,10482,6618,10509,6618,10514,6619,10525,6626,10527,6630,10529,6637,10530,6644,10534,6644,10533,6609,10411,6609,10410,6644,10414,6644,10415,6637,10416,6631,10419,6628,10425,6621,10431,6619,10436,6618,10461,6618,10461,6740,10460,6745,10456,6751,10452,6753,10440,6753,10440,6757,10503,6757xe" stroked="f" style="position:absolute;left:7821;top:6601;width:3427;height:452">
              <v:path arrowok="t"/>
              <v:fill/>
            </v:shape>
            <v:shape coordorigin="7821,6601" coordsize="3427,452" fillcolor="#363435" filled="t" path="m10571,6601l10542,6614,10543,6618,10546,6617,10552,6616,10557,6620,10558,6625,10558,6632,10558,6741,10558,6745,10557,6747,10554,6751,10548,6753,10543,6753,10543,6757,10593,6757,10593,6753,10588,6753,10584,6753,10580,6750,10577,6746,10576,6741,10576,6681,10582,6676,10587,6672,10590,6670,10598,6667,10605,6667,10611,6670,10615,6674,10617,6681,10618,6688,10618,6740,10617,6745,10614,6751,10609,6753,10602,6753,10602,6757,10651,6757,10651,6753,10646,6753,10643,6753,10638,6749,10636,6745,10636,6741,10636,6687,10635,6678,10634,6673,10632,6667,10629,6662,10625,6659,10621,6655,10616,6654,10605,6654,10600,6655,10596,6658,10591,6660,10585,6666,10576,6675,10576,6601,10571,6601xe" stroked="f" style="position:absolute;left:7821;top:6601;width:3427;height:452">
              <v:path arrowok="t"/>
              <v:fill/>
            </v:shape>
            <v:shape coordorigin="7821,6601" coordsize="3427,452" fillcolor="#363435" filled="t" path="m10684,6669l10689,6664,10694,6662,10704,6662,10712,6665,10718,6671,10720,6675,10721,6677,10722,6682,10722,6688,10676,6688,10677,6680,10673,6668,10672,6670,10663,6686,10660,6708,10660,6724,10665,6737,10673,6746,10682,6755,10692,6760,10715,6760,10724,6756,10732,6748,10739,6740,10743,6730,10745,6720,10742,6718,10738,6727,10734,6733,10729,6737,10725,6740,10719,6742,10702,6742,10694,6738,10687,6730,10679,6721,10676,6709,10676,6695,10745,6695,10745,6682,10741,6672,10734,6665,10727,6658,10718,6654,10693,6654,10684,6669xe" stroked="f" style="position:absolute;left:7821;top:6601;width:3427;height:452">
              <v:path arrowok="t"/>
              <v:fill/>
            </v:shape>
            <v:shape coordorigin="7821,6601" coordsize="3427,452" fillcolor="#363435" filled="t" path="m10682,6659l10673,6668,10677,6680,10679,6673,10684,6669,10693,6654,10682,6659xe" stroked="f" style="position:absolute;left:7821;top:6601;width:3427;height:452">
              <v:path arrowok="t"/>
              <v:fill/>
            </v:shape>
            <v:shape coordorigin="7821,6601" coordsize="3427,452" fillcolor="#363435" filled="t" path="m10894,6747l10888,6736,10883,6726,10880,6713,10871,6742,10886,6756,10907,6760,10902,6752,10894,6747xe" stroked="f" style="position:absolute;left:7821;top:6601;width:3427;height:452">
              <v:path arrowok="t"/>
              <v:fill/>
            </v:shape>
            <v:shape coordorigin="7821,6601" coordsize="3427,452" fillcolor="#363435" filled="t" path="m10859,6708l10859,6721,10863,6732,10871,6742,10871,6742,10880,6713,10880,6690,10881,6682,10883,6677,10886,6671,10889,6667,10897,6662,10904,6661,10912,6661,10919,6665,10924,6672,10926,6674,10933,6691,10936,6713,10936,6728,10933,6738,10929,6743,10924,6749,10918,6752,10902,6752,10907,6760,10916,6760,10924,6758,10932,6753,10939,6748,10945,6741,10950,6732,10954,6723,10956,6714,10956,6692,10952,6681,10944,6671,10928,6658,10908,6654,10899,6654,10892,6656,10884,6660,10877,6665,10871,6671,10866,6680,10862,6690,10859,6699,10859,6708xe" stroked="f" style="position:absolute;left:7821;top:6601;width:3427;height:452">
              <v:path arrowok="t"/>
              <v:fill/>
            </v:shape>
            <v:shape coordorigin="7821,6601" coordsize="3427,452" fillcolor="#363435" filled="t" path="m10995,6654l10965,6666,10966,6670,10969,6669,10976,6669,10980,6673,10981,6678,10982,6685,10982,6742,10981,6747,10979,6749,10974,6753,10966,6753,10966,6757,11016,6757,11016,6753,11011,6753,11003,6751,11000,6745,11000,6741,11000,6681,11008,6672,11017,6667,11031,6667,11035,6669,11037,6673,11040,6677,11041,6684,11041,6740,11041,6745,11037,6751,11032,6753,11025,6753,11025,6757,11074,6757,11074,6753,11070,6753,11066,6753,11061,6749,11060,6745,11059,6741,11059,6683,11058,6676,11057,6671,11054,6665,11051,6661,11043,6655,11039,6654,11023,6654,11011,6661,11000,6675,11000,6654,10995,6654xe" stroked="f" style="position:absolute;left:7821;top:6601;width:3427;height:452">
              <v:path arrowok="t"/>
              <v:fill/>
            </v:shape>
            <v:shape coordorigin="7821,6601" coordsize="3427,452" fillcolor="#363435" filled="t" path="m11112,6601l11082,6614,11084,6618,11087,6617,11093,6616,11098,6620,11099,6625,11099,6632,11099,6741,11099,6745,11098,6747,11094,6752,11089,6753,11084,6753,11084,6757,11133,6757,11133,6753,11128,6753,11125,6753,11119,6749,11118,6745,11117,6741,11117,6601,11112,6601xe" stroked="f" style="position:absolute;left:7821;top:6601;width:3427;height:452">
              <v:path arrowok="t"/>
              <v:fill/>
            </v:shape>
            <v:shape coordorigin="7821,6601" coordsize="3427,452" fillcolor="#363435" filled="t" path="m11144,6790l11144,6796,11148,6802,11154,6806,11165,6806,11171,6803,11177,6798,11184,6793,11189,6786,11193,6776,11233,6676,11235,6671,11239,6665,11243,6662,11248,6661,11248,6657,11216,6657,11216,6661,11221,6661,11226,6665,11226,6669,11224,6675,11202,6731,11177,6680,11175,6675,11173,6668,11176,6663,11180,6661,11186,6661,11186,6657,11139,6657,11139,6661,11145,6663,11149,6667,11154,6672,11157,6678,11193,6753,11186,6771,11183,6777,11180,6781,11175,6786,11170,6787,11165,6785,11161,6784,11158,6783,11152,6783,11147,6786,11144,6790xe" stroked="f" style="position:absolute;left:7821;top:6601;width:3427;height:452">
              <v:path arrowok="t"/>
              <v:fill/>
            </v:shape>
            <v:shape coordorigin="7821,6601" coordsize="3427,452" fillcolor="#363435" filled="t" path="m7852,6902l7843,6902,7835,6905,7830,6910,7824,6916,7821,6923,7821,6937,7823,6943,7826,6947,7829,6951,7836,6956,7847,6961,7858,6966,7865,6970,7872,6977,7873,6982,7873,6991,7872,6994,7866,7000,7861,7002,7849,7002,7843,6999,7837,6994,7831,6989,7827,6981,7825,6971,7822,6971,7822,7007,7826,7005,7831,7004,7835,7005,7843,7007,7850,7008,7865,7008,7872,7005,7879,7000,7886,6994,7890,6987,7890,6966,7882,6956,7867,6949,7851,6941,7845,6938,7840,6935,7838,6932,7834,6926,7834,6921,7836,6915,7842,6910,7846,6908,7858,6908,7863,6910,7868,6914,7872,6918,7876,6925,7878,6936,7882,6936,7882,6902,7877,6905,7872,6906,7866,6905,7860,6903,7856,6902,7852,6902xe" stroked="f" style="position:absolute;left:7821;top:6601;width:3427;height:452">
              <v:path arrowok="t"/>
              <v:fill/>
            </v:shape>
            <v:shape coordorigin="7821,6601" coordsize="3427,452" fillcolor="#363435" filled="t" path="m7928,6902l7897,6915,7901,6917,7907,6917,7912,6919,7914,6924,7914,6928,7914,7037,7914,7041,7910,7047,7903,7049,7897,7049,7897,7053,7949,7053,7949,7049,7944,7049,7940,7049,7936,7046,7933,7041,7932,7037,7932,6902,7928,6902xe" stroked="f" style="position:absolute;left:7821;top:6601;width:3427;height:452">
              <v:path arrowok="t"/>
              <v:fill/>
            </v:shape>
            <v:shape coordorigin="7821,6601" coordsize="3427,452" fillcolor="#363435" filled="t" path="m8036,6871l8042,6872,8048,6871,8052,6866,8053,6861,8052,6855,8048,6851,8042,6850,8036,6851,8032,6855,8031,6861,8032,6866,8036,6871xe" stroked="f" style="position:absolute;left:7821;top:6601;width:3427;height:452">
              <v:path arrowok="t"/>
              <v:fill/>
            </v:shape>
            <v:shape coordorigin="7821,6601" coordsize="3427,452" fillcolor="#363435" filled="t" path="m8046,6902l8016,6914,8018,6918,8021,6917,8027,6917,8031,6921,8033,6926,8033,6933,8033,6989,8033,6993,8032,6995,8028,7000,8023,7001,8018,7001,8018,7005,8066,7005,8066,7001,8062,7001,8058,7001,8053,6997,8052,6993,8051,6989,8051,6902,8046,6902xe" stroked="f" style="position:absolute;left:7821;top:6601;width:3427;height:452">
              <v:path arrowok="t"/>
              <v:fill/>
            </v:shape>
            <v:shape coordorigin="7821,6601" coordsize="3427,452" fillcolor="#363435" filled="t" path="m8126,7005l8126,7001,8121,7001,8115,6999,8111,6996,8109,6992,8108,6987,8108,6934,8112,6927,8115,6922,8120,6917,8124,6917,8130,6921,8136,6924,8141,6924,8147,6919,8148,6914,8146,6908,8141,6903,8134,6902,8125,6902,8117,6910,8108,6925,8108,6902,8104,6902,8073,6914,8074,6918,8080,6917,8084,6917,8089,6921,8090,6925,8090,6932,8090,6988,8090,6993,8086,6999,8079,7001,8074,7001,8074,7005,8126,7005xe" stroked="f" style="position:absolute;left:7821;top:6601;width:3427;height:452">
              <v:path arrowok="t"/>
              <v:fill/>
            </v:shape>
            <v:shape coordorigin="7821,6601" coordsize="3427,452" fillcolor="#363435" filled="t" path="m8173,6871l8179,6872,8185,6871,8189,6866,8190,6861,8189,6855,8185,6851,8179,6850,8173,6851,8169,6855,8168,6861,8169,6866,8173,6871xe" stroked="f" style="position:absolute;left:7821;top:6601;width:3427;height:452">
              <v:path arrowok="t"/>
              <v:fill/>
            </v:shape>
            <v:shape coordorigin="7821,6601" coordsize="3427,452" fillcolor="#363435" filled="t" path="m8183,6902l8153,6914,8155,6918,8157,6917,8164,6917,8168,6921,8169,6926,8170,6933,8170,6989,8169,6993,8168,6995,8164,7000,8159,7001,8155,7001,8155,7005,8203,7005,8203,7001,8198,7001,8195,7001,8190,6997,8188,6993,8188,6989,8188,6902,8183,6902xe" stroked="f" style="position:absolute;left:7821;top:6601;width:3427;height:452">
              <v:path arrowok="t"/>
              <v:fill/>
            </v:shape>
            <v:shape coordorigin="7821,6601" coordsize="3427,452" fillcolor="#363435" filled="t" path="m8245,6912l8268,6912,8268,6905,8245,6905,8245,6872,8241,6872,8238,6879,8236,6884,8234,6887,8231,6892,8227,6897,8223,6901,8219,6904,8215,6907,8211,6909,8211,6912,8227,6912,8227,6987,8227,6992,8229,6996,8233,7002,8239,7006,8246,7007,8251,7007,8256,7005,8260,7001,8265,6998,8269,6992,8271,6985,8267,6985,8264,6990,8259,6993,8255,6994,8249,6993,8246,6988,8245,6984,8245,6912xe" stroked="f" style="position:absolute;left:7821;top:6601;width:3427;height:452">
              <v:path arrowok="t"/>
              <v:fill/>
            </v:shape>
            <v:shape coordorigin="7821,6601" coordsize="3427,452" fillcolor="#363435" filled="t" path="m8381,6992l8378,6993,8372,6994,8367,6989,8366,6984,8366,6977,8366,6905,8331,6905,8331,6909,8338,6909,8342,6910,8344,6912,8348,6918,8348,6981,8342,6986,8337,6990,8329,6994,8323,6995,8318,6995,8314,6993,8308,6988,8306,6981,8306,6905,8271,6905,8271,6909,8276,6909,8282,6910,8286,6915,8288,6920,8288,6978,8289,6986,8290,6991,8292,6996,8295,7000,8299,7003,8303,7007,8308,7008,8319,7008,8323,7007,8328,7005,8332,7002,8339,6996,8348,6987,8348,7008,8353,7008,8383,6996,8381,6992xe" stroked="f" style="position:absolute;left:7821;top:6601;width:3427;height:452">
              <v:path arrowok="t"/>
              <v:fill/>
            </v:shape>
            <v:shape coordorigin="7821,6601" coordsize="3427,452" fillcolor="#363435" filled="t" path="m8410,6986l8409,6981,8408,7007,8419,7007,8423,7006,8430,7003,8436,6999,8446,6991,8446,6997,8448,7001,8452,7006,8458,7007,8466,7007,8474,7002,8482,6991,8482,6984,8477,6989,8474,6991,8470,6993,8465,6990,8465,6986,8465,6927,8464,6920,8463,6917,8460,6912,8457,6909,8453,6906,8447,6903,8440,6902,8419,6902,8410,6905,8404,6910,8398,6915,8394,6921,8394,6927,8395,6933,8401,6938,8406,6938,8412,6933,8413,6927,8413,6921,8413,6918,8417,6912,8423,6909,8434,6909,8438,6911,8445,6918,8446,6925,8446,6935,8446,6939,8424,6947,8425,6955,8428,6953,8435,6950,8446,6945,8446,6984,8437,6991,8430,6994,8420,6994,8417,6993,8410,6986xe" stroked="f" style="position:absolute;left:7821;top:6601;width:3427;height:452">
              <v:path arrowok="t"/>
              <v:fill/>
            </v:shape>
            <v:shape coordorigin="7824,6850" coordsize="3424,407" fillcolor="#363435" filled="t" path="m10727,6912l10751,6912,10751,6905,10727,6905,10727,6872,10724,6872,10721,6879,10718,6884,10717,6887,10713,6892,10710,6897,10706,6901,10701,6904,10697,6907,10693,6909,10693,6912,10709,6912,10709,6987,10710,6992,10711,6996,10715,7002,10722,7006,10728,7007,10733,7007,10738,7005,10743,7001,10748,6998,10751,6992,10754,6985,10749,6985,10746,6990,10742,6993,10737,6994,10732,6993,10728,6988,10727,6984,10727,6912xe" stroked="f" style="position:absolute;left:7824;top:6850;width:3424;height:407">
              <v:path arrowok="t"/>
              <v:fill/>
            </v:shape>
            <v:shape coordorigin="7824,6850" coordsize="3424,407" fillcolor="#363435" filled="t" path="m10785,6917l10790,6912,10795,6910,10805,6910,10813,6913,10819,6919,10821,6923,10822,6926,10823,6930,10823,6936,10777,6936,10778,6928,10775,6916,10773,6918,10764,6935,10761,6956,10761,6972,10766,6985,10774,6994,10783,7003,10793,7008,10816,7008,10825,7004,10833,6996,10840,6988,10845,6979,10846,6968,10843,6966,10839,6975,10835,6981,10831,6985,10826,6988,10820,6990,10804,6990,10795,6986,10788,6978,10780,6969,10777,6958,10777,6943,10846,6943,10846,6930,10843,6920,10835,6913,10828,6906,10819,6902,10794,6902,10785,6917xe" stroked="f" style="position:absolute;left:7824;top:6850;width:3424;height:407">
              <v:path arrowok="t"/>
              <v:fill/>
            </v:shape>
            <v:shape coordorigin="7824,6850" coordsize="3424,407" fillcolor="#363435" filled="t" path="m10783,6907l10775,6916,10778,6928,10780,6922,10785,6917,10794,6902,10783,6907xe" stroked="f" style="position:absolute;left:7824;top:6850;width:3424;height:407">
              <v:path arrowok="t"/>
              <v:fill/>
            </v:shape>
            <v:shape coordorigin="7824,6850" coordsize="3424,407" fillcolor="#363435" filled="t" path="m10860,6959l10860,6974,10864,6985,10872,6994,10880,7004,10890,7008,10906,7008,10911,7007,10916,7005,10921,7003,10925,6999,10930,6994,10930,7008,10935,7008,10930,6935,10930,6986,10924,6993,10918,6996,10903,6996,10896,6992,10890,6984,10883,6976,10880,6965,10880,6936,10883,6925,10890,6917,10895,6912,10901,6909,10908,6902,10894,6902,10883,6908,10874,6920,10872,6921,10863,6939,10860,6959xe" stroked="f" style="position:absolute;left:7824;top:6850;width:3424;height:407">
              <v:path arrowok="t"/>
              <v:fill/>
            </v:shape>
            <v:shape coordorigin="7824,6850" coordsize="3424,407" fillcolor="#363435" filled="t" path="m10930,6910l10925,6905,10917,6902,10908,6902,10901,6909,10911,6909,10918,6912,10924,6917,10926,6921,10929,6925,10930,6930,10930,6935,10935,7008,10965,6996,10964,6992,10961,6993,10955,6994,10950,6989,10949,6984,10948,6977,10948,6850,10944,6850,10914,6862,10915,6866,10918,6865,10924,6864,10929,6868,10930,6874,10930,6880,10930,6910xe" stroked="f" style="position:absolute;left:7824;top:6850;width:3424;height:407">
              <v:path arrowok="t"/>
              <v:fill/>
            </v:shape>
            <v:shape coordorigin="7824,6850" coordsize="3424,407" fillcolor="#363435" filled="t" path="m11054,7003l11060,7005,11068,6995,11060,6989,11060,6929,11065,6925,11068,6922,11075,6919,11083,6918,11092,6902,11080,6902,11070,6909,11060,6922,11060,6850,11055,6850,11025,6862,11027,6866,11030,6865,11036,6864,11041,6868,11042,6874,11042,6881,11042,6995,11048,7000,11054,7003xe" stroked="f" style="position:absolute;left:7824;top:6850;width:3424;height:407">
              <v:path arrowok="t"/>
              <v:fill/>
            </v:shape>
            <v:shape coordorigin="7824,6850" coordsize="3424,407" fillcolor="#363435" filled="t" path="m11097,6996l11091,7000,11080,7000,11076,6999,11068,6995,11060,7005,11066,7007,11072,7008,11091,7008,11102,7003,11112,6994,11117,6989,11127,6972,11130,6951,11130,6936,11126,6924,11118,6915,11111,6906,11102,6902,11092,6902,11083,6918,11090,6918,11097,6921,11102,6928,11108,6935,11111,6945,11111,6971,11108,6982,11102,6989,11097,6996xe" stroked="f" style="position:absolute;left:7824;top:6850;width:3424;height:407">
              <v:path arrowok="t"/>
              <v:fill/>
            </v:shape>
            <v:shape coordorigin="7824,6850" coordsize="3424,407" fillcolor="#363435" filled="t" path="m11144,7038l11144,7045,11148,7050,11154,7054,11165,7054,11171,7051,11177,7046,11184,7041,11189,7034,11193,7024,11233,6924,11235,6919,11239,6913,11243,6910,11248,6909,11248,6905,11216,6905,11216,6909,11221,6909,11226,6913,11226,6917,11224,6923,11202,6979,11177,6928,11175,6923,11173,6916,11176,6911,11180,6909,11186,6909,11186,6905,11139,6905,11139,6909,11145,6911,11149,6915,11154,6921,11157,6926,11193,7001,11186,7019,11183,7025,11180,7029,11175,7034,11170,7035,11165,7033,11161,7032,11158,7031,11152,7031,11147,7034,11144,7038xe" stroked="f" style="position:absolute;left:7824;top:6850;width:3424;height:407">
              <v:path arrowok="t"/>
              <v:fill/>
            </v:shape>
            <v:shape coordorigin="7824,6850" coordsize="3424,407" fillcolor="#363435" filled="t" path="m7826,7152l7828,7157,7831,7162,7835,7167,7841,7171,7846,7176,7855,7181,7868,7188,7881,7195,7888,7200,7891,7202,7895,7205,7898,7209,7902,7216,7903,7224,7903,7230,7901,7236,7896,7241,7890,7246,7883,7248,7866,7248,7859,7246,7852,7243,7846,7239,7841,7235,7837,7230,7834,7224,7832,7216,7830,7206,7826,7206,7826,7257,7830,7257,7830,7253,7833,7249,7838,7248,7843,7249,7850,7252,7857,7254,7862,7255,7868,7256,7872,7257,7890,7257,7901,7253,7910,7244,7919,7236,7923,7227,7923,7209,7922,7204,7919,7198,7916,7193,7912,7188,7907,7184,7902,7180,7893,7175,7879,7167,7862,7158,7851,7151,7846,7145,7843,7142,7842,7137,7842,7127,7844,7122,7849,7117,7854,7112,7860,7110,7875,7110,7881,7112,7887,7115,7894,7119,7899,7123,7902,7129,7905,7135,7908,7143,7909,7153,7913,7153,7913,7101,7909,7101,7906,7108,7902,7110,7897,7109,7893,7107,7884,7103,7876,7101,7855,7101,7845,7105,7836,7113,7828,7121,7824,7130,7824,7147,7826,7152xe" stroked="f" style="position:absolute;left:7824;top:6850;width:3424;height:407">
              <v:path arrowok="t"/>
              <v:fill/>
            </v:shape>
            <v:shape coordorigin="7824,6850" coordsize="3424,407" fillcolor="#363435" filled="t" path="m10141,6983l10141,6978,10141,6999,10148,7005,10155,7007,10159,7008,10177,7008,10188,7004,10196,6994,10199,6990,10208,6972,10211,6951,10211,6936,10207,6923,10198,6914,10192,6906,10183,6902,10167,6902,10162,6904,10157,6907,10151,6911,10146,6917,10141,6926,10141,6932,10147,6926,10151,6922,10157,6918,10164,6918,10171,6918,10176,6920,10181,6926,10188,6934,10191,6946,10191,6975,10188,6986,10182,6993,10178,6999,10172,7002,10158,7002,10153,7000,10149,6997,10143,6990,10142,6986,10141,6983xe" stroked="f" style="position:absolute;left:7824;top:6850;width:3424;height:407">
              <v:path arrowok="t"/>
              <v:fill/>
            </v:shape>
            <v:shape coordorigin="7824,6850" coordsize="3424,407" fillcolor="#363435" filled="t" path="m8853,6912l8877,6912,8877,6905,8853,6905,8853,6872,8850,6872,8847,6879,8844,6884,8843,6887,8839,6892,8836,6897,8832,6901,8827,6904,8823,6907,8819,6909,8819,6912,8835,6912,8835,6987,8836,6992,8837,6996,8841,7002,8848,7006,8854,7007,8859,7007,8864,7005,8869,7001,8873,6998,8877,6992,8880,6985,8875,6985,8872,6990,8868,6993,8863,6994,8858,6993,8854,6988,8853,6984,8853,6912xe" stroked="f" style="position:absolute;left:7824;top:6850;width:3424;height:407">
              <v:path arrowok="t"/>
              <v:fill/>
            </v:shape>
            <v:shape coordorigin="7824,6850" coordsize="3424,407" fillcolor="#363435" filled="t" path="m8911,6850l8881,6862,8882,6866,8886,6865,8892,6864,8896,6868,8897,6874,8898,6880,8898,6989,8897,6993,8896,6995,8893,6999,8887,7001,8882,7001,8882,7005,8932,7005,8932,7001,8927,7001,8923,7001,8919,6998,8916,6994,8916,6989,8916,6930,8921,6924,8926,6920,8930,6918,8937,6915,8944,6915,8950,6918,8954,6922,8956,6929,8957,6936,8957,6988,8957,6993,8953,6999,8948,7001,8941,7001,8941,7005,8990,7005,8990,7001,8985,7001,8982,7001,8977,6997,8976,6993,8975,6989,8975,6935,8974,6926,8973,6921,8971,6915,8968,6910,8964,6907,8960,6904,8955,6902,8944,6902,8940,6903,8935,6906,8930,6908,8924,6914,8916,6923,8916,6850,8911,6850xe" stroked="f" style="position:absolute;left:7824;top:6850;width:3424;height:407">
              <v:path arrowok="t"/>
              <v:fill/>
            </v:shape>
            <v:shape coordorigin="7824,6850" coordsize="3424,407" fillcolor="#363435" filled="t" path="m9079,6871l9085,6872,9091,6871,9095,6866,9096,6861,9095,6855,9091,6851,9085,6850,9079,6851,9075,6855,9074,6861,9075,6866,9079,6871xe" stroked="f" style="position:absolute;left:7824;top:6850;width:3424;height:407">
              <v:path arrowok="t"/>
              <v:fill/>
            </v:shape>
            <v:shape coordorigin="7824,6850" coordsize="3424,407" fillcolor="#363435" filled="t" path="m9089,6902l9059,6914,9060,6918,9063,6917,9070,6917,9074,6921,9075,6926,9076,6933,9076,6989,9075,6993,9074,6995,9070,7000,9065,7001,9061,7001,9061,7005,9109,7005,9109,7001,9104,7001,9101,7001,9096,6997,9094,6993,9094,6989,9094,6902,9089,6902xe" stroked="f" style="position:absolute;left:7824;top:6850;width:3424;height:407">
              <v:path arrowok="t"/>
              <v:fill/>
            </v:shape>
            <v:shape coordorigin="7824,6850" coordsize="3424,407" fillcolor="#363435" filled="t" path="m9146,6902l9116,6914,9117,6918,9120,6917,9127,6917,9131,6921,9132,6926,9133,6933,9133,6990,9132,6995,9130,6997,9125,7001,9117,7001,9117,7005,9167,7005,9167,7001,9162,7001,9154,6999,9151,6993,9151,6989,9151,6929,9159,6920,9168,6915,9182,6915,9186,6917,9188,6921,9191,6926,9192,6932,9192,6988,9192,6993,9188,6999,9183,7001,9176,7001,9176,7005,9225,7005,9225,7001,9221,7001,9217,7001,9212,6997,9211,6993,9210,6989,9210,6931,9209,6924,9208,6920,9205,6913,9202,6909,9194,6903,9190,6902,9174,6902,9162,6909,9151,6923,9151,6902,9146,6902xe" stroked="f" style="position:absolute;left:7824;top:6850;width:3424;height:407">
              <v:path arrowok="t"/>
              <v:fill/>
            </v:shape>
            <v:shape coordorigin="7824,6850" coordsize="3424,407" fillcolor="#363435" filled="t" path="m9324,6912l9347,6912,9347,6905,9324,6905,9324,6872,9320,6872,9317,6879,9315,6884,9313,6887,9310,6892,9306,6897,9302,6901,9298,6904,9294,6907,9290,6909,9290,6912,9306,6912,9306,6987,9306,6992,9308,6996,9312,7002,9318,7006,9325,7007,9330,7007,9335,7005,9339,7001,9344,6998,9348,6992,9350,6985,9346,6985,9343,6990,9339,6993,9334,6994,9328,6993,9325,6988,9324,6984,9324,6912xe" stroked="f" style="position:absolute;left:7824;top:6850;width:3424;height:407">
              <v:path arrowok="t"/>
              <v:fill/>
            </v:shape>
            <v:shape coordorigin="7824,6850" coordsize="3424,407" fillcolor="#363435" filled="t" path="m9381,6850l9351,6862,9353,6866,9356,6865,9362,6864,9367,6868,9368,6874,9368,6880,9368,6989,9368,6993,9367,6995,9363,6999,9357,7001,9353,7001,9353,7005,9402,7005,9402,7001,9397,7001,9394,7001,9390,6998,9387,6994,9386,6989,9386,6930,9392,6924,9396,6920,9400,6918,9408,6915,9415,6915,9420,6918,9425,6922,9427,6929,9428,6936,9428,6988,9427,6993,9423,6999,9418,7001,9411,7001,9411,7005,9460,7005,9460,7001,9456,7001,9453,7001,9448,6997,9446,6993,9446,6989,9446,6935,9445,6926,9444,6921,9442,6915,9439,6910,9435,6907,9430,6904,9426,6902,9415,6902,9410,6903,9406,6906,9401,6908,9394,6914,9386,6923,9386,6850,9381,6850xe" stroked="f" style="position:absolute;left:7824;top:6850;width:3424;height:407">
              <v:path arrowok="t"/>
              <v:fill/>
            </v:shape>
            <v:shape coordorigin="7824,6850" coordsize="3424,407" fillcolor="#363435" filled="t" path="m9494,6917l9499,6912,9504,6910,9514,6910,9521,6913,9528,6919,9530,6923,9531,6926,9532,6930,9532,6936,9486,6936,9486,6928,9483,6916,9482,6918,9473,6935,9470,6956,9470,6972,9474,6985,9483,6994,9491,7003,9502,7008,9525,7008,9534,7004,9541,6996,9549,6988,9553,6979,9555,6968,9551,6966,9548,6975,9544,6981,9539,6985,9534,6988,9529,6990,9512,6990,9504,6986,9496,6978,9489,6969,9485,6958,9486,6943,9555,6943,9555,6930,9551,6920,9544,6913,9537,6906,9528,6902,9503,6902,9494,6917xe" stroked="f" style="position:absolute;left:7824;top:6850;width:3424;height:407">
              <v:path arrowok="t"/>
              <v:fill/>
            </v:shape>
            <v:shape coordorigin="7824,6850" coordsize="3424,407" fillcolor="#363435" filled="t" path="m9492,6907l9483,6916,9486,6928,9489,6922,9494,6917,9503,6902,9492,6907xe" stroked="f" style="position:absolute;left:7824;top:6850;width:3424;height:407">
              <v:path arrowok="t"/>
              <v:fill/>
            </v:shape>
            <v:shape coordorigin="7824,6850" coordsize="3424,407" fillcolor="#363435" filled="t" path="m9676,7005l9676,7001,9672,7001,9666,6999,9662,6996,9660,6992,9659,6987,9659,6934,9662,6927,9666,6922,9670,6917,9675,6917,9680,6921,9686,6924,9691,6924,9697,6919,9698,6914,9697,6908,9692,6903,9684,6902,9676,6902,9667,6910,9659,6925,9659,6902,9654,6902,9624,6914,9625,6918,9630,6917,9634,6917,9639,6921,9640,6925,9641,6932,9641,6988,9640,6993,9636,6999,9630,7001,9625,7001,9625,7005,9676,7005xe" stroked="f" style="position:absolute;left:7824;top:6850;width:3424;height:407">
              <v:path arrowok="t"/>
              <v:fill/>
            </v:shape>
            <v:shape coordorigin="7824,6850" coordsize="3424,407" fillcolor="#363435" filled="t" path="m9724,6871l9730,6872,9735,6871,9740,6866,9741,6861,9740,6855,9735,6851,9730,6850,9724,6851,9719,6855,9718,6861,9719,6866,9724,6871xe" stroked="f" style="position:absolute;left:7824;top:6850;width:3424;height:407">
              <v:path arrowok="t"/>
              <v:fill/>
            </v:shape>
            <v:shape coordorigin="7824,6850" coordsize="3424,407" fillcolor="#363435" filled="t" path="m9734,6902l9704,6914,9705,6918,9708,6917,9714,6917,9719,6921,9720,6926,9720,6933,9720,6989,9720,6993,9719,6995,9715,7000,9710,7001,9705,7001,9705,7005,9754,7005,9754,7001,9749,7001,9746,7001,9741,6997,9739,6993,9739,6989,9739,6902,9734,6902xe" stroked="f" style="position:absolute;left:7824;top:6850;width:3424;height:407">
              <v:path arrowok="t"/>
              <v:fill/>
            </v:shape>
            <v:shape coordorigin="7824,6850" coordsize="3424,407" fillcolor="#363435" filled="t" path="m9808,6905l9761,6905,9761,6909,9765,6910,9771,6912,9775,6917,9779,6924,9814,7008,9819,7008,9854,6922,9856,6917,9859,6913,9863,6910,9869,6909,9869,6905,9836,6905,9836,6909,9840,6909,9845,6910,9848,6914,9847,6919,9845,6924,9822,6981,9799,6926,9797,6922,9796,6917,9797,6912,9802,6909,9808,6909,9808,6905xe" stroked="f" style="position:absolute;left:7824;top:6850;width:3424;height:407">
              <v:path arrowok="t"/>
              <v:fill/>
            </v:shape>
            <v:shape coordorigin="7824,6850" coordsize="3424,407" fillcolor="#363435" filled="t" path="m9903,6917l9908,6912,9913,6910,9923,6910,9931,6913,9937,6919,9939,6923,9940,6926,9941,6930,9941,6936,9895,6936,9896,6928,9893,6916,9891,6918,9882,6935,9879,6956,9879,6972,9884,6985,9892,6994,9901,7003,9911,7008,9934,7008,9943,7004,9951,6996,9958,6988,9963,6979,9964,6968,9961,6966,9957,6975,9953,6981,9949,6985,9944,6988,9938,6990,9922,6990,9913,6986,9906,6978,9898,6969,9895,6958,9895,6943,9964,6943,9964,6930,9960,6920,9953,6913,9946,6906,9937,6902,9912,6902,9903,6917xe" stroked="f" style="position:absolute;left:7824;top:6850;width:3424;height:407">
              <v:path arrowok="t"/>
              <v:fill/>
            </v:shape>
            <v:shape coordorigin="7824,6850" coordsize="3424,407" fillcolor="#363435" filled="t" path="m9901,6907l9893,6916,9896,6928,9898,6922,9903,6917,9912,6902,9901,6907xe" stroked="f" style="position:absolute;left:7824;top:6850;width:3424;height:407">
              <v:path arrowok="t"/>
              <v:fill/>
            </v:shape>
            <v:shape coordorigin="7824,6850" coordsize="3424,407" fillcolor="#363435" filled="t" path="m10025,7005l10025,7001,10020,7001,10014,6999,10010,6996,10008,6992,10007,6987,10007,6934,10011,6927,10014,6922,10019,6917,10023,6917,10028,6921,10034,6924,10040,6924,10046,6919,10046,6914,10045,6908,10040,6903,10033,6902,10024,6902,10015,6910,10007,6925,10007,6902,10002,6902,9972,6914,9973,6918,9979,6917,9983,6917,9988,6921,9989,6925,9989,6932,9989,6988,9988,6993,9985,6999,9978,7001,9973,7001,9973,7005,10025,7005xe" stroked="f" style="position:absolute;left:7824;top:6850;width:3424;height:407">
              <v:path arrowok="t"/>
              <v:fill/>
            </v:shape>
            <v:shape coordorigin="7824,6850" coordsize="3424,407" fillcolor="#363435" filled="t" path="m10137,6902l10106,6915,10110,6917,10116,6917,10120,6919,10123,6924,10123,6928,10123,7037,10122,7041,10118,7047,10112,7049,10105,7049,10105,7053,10158,7053,10158,7049,10152,7049,10149,7049,10145,7046,10141,7041,10141,7037,10141,6902,10137,6902xe" stroked="f" style="position:absolute;left:7824;top:6850;width:3424;height:407">
              <v:path arrowok="t"/>
              <v:fill/>
            </v:shape>
            <v:shape coordorigin="7824,6850" coordsize="3424,407" fillcolor="#363435" filled="t" path="m10250,6917l10255,6912,10261,6910,10271,6910,10278,6913,10284,6919,10286,6923,10287,6926,10288,6930,10288,6936,10242,6936,10243,6928,10240,6916,10238,6918,10229,6935,10227,6956,10227,6972,10231,6985,10239,6994,10248,7003,10258,7008,10281,7008,10291,7004,10298,6996,10305,6988,10310,6979,10311,6968,10308,6966,10305,6975,10300,6981,10296,6985,10291,6988,10285,6990,10269,6990,10260,6986,10253,6978,10246,6969,10242,6958,10242,6943,10311,6943,10311,6930,10308,6920,10300,6913,10293,6906,10284,6902,10259,6902,10250,6917xe" stroked="f" style="position:absolute;left:7824;top:6850;width:3424;height:407">
              <v:path arrowok="t"/>
              <v:fill/>
            </v:shape>
            <v:shape coordorigin="7824,6850" coordsize="3424,407" fillcolor="#363435" filled="t" path="m10248,6907l10240,6916,10243,6928,10246,6922,10250,6917,10259,6902,10248,6907xe" stroked="f" style="position:absolute;left:7824;top:6850;width:3424;height:407">
              <v:path arrowok="t"/>
              <v:fill/>
            </v:shape>
            <v:shape coordorigin="7824,6850" coordsize="3424,407" fillcolor="#363435" filled="t" path="m10372,7005l10372,7001,10367,7001,10361,6999,10357,6996,10355,6992,10354,6987,10354,6934,10358,6927,10361,6922,10366,6917,10370,6917,10376,6921,10382,6924,10387,6924,10393,6919,10394,6914,10392,6908,10387,6903,10380,6902,10371,6902,10362,6910,10354,6925,10354,6902,10350,6902,10319,6914,10320,6918,10326,6917,10330,6917,10335,6921,10336,6925,10336,6932,10336,6988,10335,6993,10332,6999,10325,7001,10320,7001,10320,7005,10372,7005xe" stroked="f" style="position:absolute;left:7824;top:6850;width:3424;height:407">
              <v:path arrowok="t"/>
              <v:fill/>
            </v:shape>
            <v:shape coordorigin="7824,6850" coordsize="3424,407" fillcolor="#363435" filled="t" path="m10550,6989l10550,6930,10550,6924,10548,6920,10546,6913,10542,6909,10538,6906,10534,6903,10529,6902,10519,6902,10513,6903,10508,6906,10503,6909,10496,6915,10489,6923,10487,6916,10484,6911,10480,6907,10475,6904,10470,6902,10460,6902,10453,6904,10445,6908,10441,6912,10436,6916,10429,6923,10429,6902,10425,6902,10394,6914,10396,6918,10399,6917,10405,6917,10410,6921,10411,6926,10411,6933,10411,6989,10411,6993,10410,6995,10405,7000,10400,7001,10396,7001,10396,7005,10445,7005,10445,7001,10440,7001,10433,6999,10430,6993,10429,6989,10429,6929,10432,6925,10437,6921,10443,6918,10447,6916,10455,6915,10461,6915,10465,6917,10468,6922,10471,6925,10472,6931,10472,6989,10471,6993,10467,6999,10461,7001,10456,7001,10456,7005,10506,7005,10506,7001,10501,7001,10497,7001,10493,6998,10490,6994,10490,6989,10490,6935,10489,6930,10495,6924,10500,6920,10508,6916,10516,6915,10522,6915,10526,6918,10529,6922,10531,6926,10532,6931,10532,6988,10532,6993,10528,6999,10522,7001,10516,7001,10516,7005,10565,7005,10565,7001,10561,7001,10554,6998,10551,6993,10550,6989xe" stroked="f" style="position:absolute;left:7824;top:6850;width:3424;height:407">
              <v:path arrowok="t"/>
              <v:fill/>
            </v:shape>
            <v:shape coordorigin="7824,6850" coordsize="3424,407" fillcolor="#363435" filled="t" path="m10593,6871l10599,6872,10605,6871,10609,6866,10610,6861,10609,6855,10605,6851,10599,6850,10593,6851,10589,6855,10588,6861,10589,6866,10593,6871xe" stroked="f" style="position:absolute;left:7824;top:6850;width:3424;height:407">
              <v:path arrowok="t"/>
              <v:fill/>
            </v:shape>
            <v:shape coordorigin="7824,6850" coordsize="3424,407" fillcolor="#363435" filled="t" path="m10603,6902l10573,6914,10575,6918,10578,6917,10584,6917,10589,6921,10590,6926,10590,6933,10590,6989,10590,6993,10589,6995,10585,7000,10580,7001,10575,7001,10575,7005,10623,7005,10623,7001,10619,7001,10615,7001,10610,6997,10609,6993,10608,6989,10608,6902,10603,6902xe" stroked="f" style="position:absolute;left:7824;top:6850;width:3424;height:407">
              <v:path arrowok="t"/>
              <v:fill/>
            </v:shape>
            <v:shape coordorigin="7824,6850" coordsize="3424,407" fillcolor="#363435" filled="t" path="m10665,6912l10688,6912,10688,6905,10665,6905,10665,6872,10662,6872,10659,6879,10656,6884,10655,6887,10651,6892,10648,6897,10643,6901,10639,6904,10635,6907,10631,6909,10631,6912,10647,6912,10647,6987,10648,6992,10649,6996,10653,7002,10659,7006,10666,7007,10671,7007,10676,7005,10681,7001,10685,6998,10689,6992,10691,6985,10687,6985,10684,6990,10680,6993,10675,6994,10670,6993,10666,6988,10665,6984,10665,6912xe" stroked="f" style="position:absolute;left:7824;top:6850;width:3424;height:407">
              <v:path arrowok="t"/>
              <v:fill/>
            </v:shape>
            <v:shape style="position:absolute;left:7816;top:7095;width:3429;height:693" type="#_x0000_t75">
              <v:imagedata o:title="" r:id="rId125"/>
            </v:shape>
            <v:shape coordorigin="7813,7594" coordsize="3460,452" fillcolor="#363435" filled="t" path="m9137,7894l9128,7894,9121,7897,9115,7903,9110,7908,9107,7915,9107,7930,9108,7935,9112,7939,9115,7943,9122,7948,9132,7953,9143,7959,9150,7963,9157,7970,9159,7974,9159,7983,9157,7987,9151,7993,9147,7994,9135,7994,9128,7991,9122,7986,9117,7981,9113,7973,9111,7963,9107,7963,9107,7999,9112,7997,9116,7996,9121,7997,9128,7999,9135,8000,9150,8000,9158,7998,9165,7992,9172,7987,9175,7979,9175,7958,9168,7949,9153,7942,9137,7934,9130,7930,9125,7927,9123,7924,9120,7918,9120,7914,9121,7908,9128,7902,9132,7901,9143,7901,9149,7903,9153,7907,9158,7910,9161,7918,9164,7928,9167,7928,9167,7894,9162,7897,9158,7899,9151,7897,9146,7895,9141,7894,9137,7894xe" stroked="f" style="position:absolute;left:7813;top:7594;width:3460;height:452">
              <v:path arrowok="t"/>
              <v:fill/>
            </v:shape>
            <v:shape coordorigin="7813,7594" coordsize="3460,452" fillcolor="#363435" filled="t" path="m9219,7905l9243,7905,9243,7897,9219,7897,9219,7864,9216,7864,9213,7872,9210,7877,9209,7879,9205,7885,9202,7889,9198,7893,9193,7897,9189,7900,9185,7901,9185,7905,9201,7905,9201,7979,9202,7985,9203,7988,9207,7994,9214,7998,9220,7999,9225,7999,9230,7997,9235,7994,9239,7990,9243,7985,9246,7977,9241,7977,9238,7983,9234,7986,9229,7986,9224,7985,9220,7981,9219,7976,9219,7905xe" stroked="f" style="position:absolute;left:7813;top:7594;width:3460;height:452">
              <v:path arrowok="t"/>
              <v:fill/>
            </v:shape>
            <v:shape coordorigin="7813,7594" coordsize="3460,452" fillcolor="#363435" filled="t" path="m9271,8024l9265,8027,9257,8030,9257,8035,9269,8031,9277,8026,9282,8020,9287,8013,9290,8006,9290,7992,9288,7986,9284,7982,9281,7978,9276,7976,9271,7976,9264,7977,9259,7982,9257,7989,9258,7995,9263,7999,9269,8000,9273,7999,9279,7998,9281,8002,9281,8008,9279,8013,9275,8018,9271,8024xe" stroked="f" style="position:absolute;left:7813;top:7594;width:3460;height:452">
              <v:path arrowok="t"/>
              <v:fill/>
            </v:shape>
            <v:shape coordorigin="7813,7594" coordsize="3460,452" fillcolor="#363435" filled="t" path="m9436,7897l9436,7874,9437,7865,9439,7857,9443,7853,9448,7850,9454,7850,9459,7852,9464,7856,9469,7864,9475,7869,9481,7870,9487,7865,9488,7861,9488,7857,9485,7853,9481,7850,9475,7845,9468,7842,9452,7842,9444,7844,9438,7849,9431,7853,9426,7859,9423,7865,9420,7872,9418,7881,9418,7897,9399,7897,9399,7905,9418,7905,9418,7978,9418,7983,9417,7985,9414,7990,9409,7993,9404,7994,9399,7994,9399,7998,9459,7998,9459,7994,9446,7994,9442,7992,9437,7986,9436,7980,9436,7905,9462,7905,9462,7897,9436,7897xe" stroked="f" style="position:absolute;left:7813;top:7594;width:3460;height:452">
              <v:path arrowok="t"/>
              <v:fill/>
            </v:shape>
            <v:shape coordorigin="7813,7594" coordsize="3460,452" fillcolor="#363435" filled="t" path="m9507,7987l9502,7977,9496,7966,9493,7954,9484,7983,9500,7996,9520,8000,9515,7993,9507,7987xe" stroked="f" style="position:absolute;left:7813;top:7594;width:3460;height:452">
              <v:path arrowok="t"/>
              <v:fill/>
            </v:shape>
            <v:shape coordorigin="7813,7594" coordsize="3460,452" fillcolor="#363435" filled="t" path="m9473,7948l9473,7961,9476,7972,9484,7982,9484,7983,9493,7954,9493,7930,9494,7923,9497,7917,9499,7911,9502,7907,9510,7903,9518,7901,9526,7901,9532,7905,9537,7912,9539,7914,9547,7932,9549,7954,9549,7968,9547,7978,9542,7984,9537,7990,9532,7993,9515,7993,9520,8000,9529,8000,9538,7998,9545,7993,9553,7989,9559,7982,9563,7973,9567,7964,9569,7954,9569,7933,9565,7921,9558,7912,9541,7899,9521,7894,9513,7894,9505,7896,9497,7901,9490,7905,9484,7912,9479,7921,9475,7930,9473,7939,9473,7948xe" stroked="f" style="position:absolute;left:7813;top:7594;width:3460;height:452">
              <v:path arrowok="t"/>
              <v:fill/>
            </v:shape>
            <v:shape coordorigin="7813,7594" coordsize="3460,452" fillcolor="#363435" filled="t" path="m9631,7998l9631,7994,9626,7994,9620,7992,9616,7989,9614,7984,9613,7980,9613,7926,9617,7919,9620,7914,9625,7910,9629,7909,9635,7913,9641,7917,9646,7917,9652,7912,9653,7906,9651,7900,9646,7896,9639,7894,9630,7894,9622,7902,9613,7917,9613,7894,9609,7894,9578,7907,9579,7911,9585,7909,9589,7909,9594,7913,9595,7918,9595,7925,9595,7981,9595,7986,9591,7991,9585,7994,9579,7994,9579,7998,9631,7998xe" stroked="f" style="position:absolute;left:7813;top:7594;width:3460;height:452">
              <v:path arrowok="t"/>
              <v:fill/>
            </v:shape>
            <v:shape coordorigin="7813,7594" coordsize="3460,452" fillcolor="#363435" filled="t" path="m9777,7905l9800,7905,9800,7897,9777,7897,9777,7864,9773,7864,9770,7872,9768,7877,9766,7879,9763,7885,9759,7889,9755,7893,9751,7897,9747,7900,9743,7901,9743,7905,9759,7905,9759,7979,9759,7985,9761,7988,9765,7994,9771,7998,9778,7999,9783,7999,9788,7997,9792,7994,9797,7990,9801,7985,9803,7977,9799,7977,9796,7983,9791,7986,9787,7986,9781,7985,9778,7981,9777,7976,9777,7905xe" stroked="f" style="position:absolute;left:7813;top:7594;width:3460;height:452">
              <v:path arrowok="t"/>
              <v:fill/>
            </v:shape>
            <v:shape coordorigin="7813,7594" coordsize="3460,452" fillcolor="#363435" filled="t" path="m10504,7703l10504,7718,10508,7730,10516,7739,10524,7748,10534,7752,10550,7752,10555,7751,10560,7749,10565,7747,10569,7743,10574,7738,10574,7752,10579,7752,10574,7679,10574,7730,10568,7737,10562,7740,10547,7740,10540,7736,10533,7729,10527,7721,10524,7709,10524,7680,10527,7669,10534,7662,10539,7656,10545,7653,10552,7646,10538,7646,10527,7652,10517,7664,10516,7665,10507,7684,10504,7703xe" stroked="f" style="position:absolute;left:7813;top:7594;width:3460;height:452">
              <v:path arrowok="t"/>
              <v:fill/>
            </v:shape>
            <v:shape coordorigin="7813,7594" coordsize="3460,452" fillcolor="#363435" filled="t" path="m10574,7655l10569,7649,10561,7646,10552,7646,10545,7653,10554,7653,10562,7656,10568,7661,10570,7665,10572,7669,10574,7674,10574,7679,10579,7752,10609,7740,10608,7736,10605,7737,10598,7738,10594,7734,10593,7728,10592,7721,10592,7594,10587,7594,10557,7606,10559,7610,10562,7609,10568,7608,10573,7613,10574,7618,10574,7625,10574,7655xe" stroked="f" style="position:absolute;left:7813;top:7594;width:3460;height:452">
              <v:path arrowok="t"/>
              <v:fill/>
            </v:shape>
            <v:shape coordorigin="7813,7594" coordsize="3460,452" fillcolor="#363435" filled="t" path="m10634,7775l10628,7779,10621,7782,10621,7787,10632,7783,10640,7778,10645,7771,10651,7765,10653,7758,10653,7744,10651,7738,10648,7734,10644,7730,10640,7728,10635,7728,10627,7729,10622,7734,10621,7741,10622,7747,10626,7751,10632,7752,10637,7751,10643,7750,10644,7754,10644,7760,10642,7765,10638,7770,10634,7775xe" stroked="f" style="position:absolute;left:7813;top:7594;width:3460;height:452">
              <v:path arrowok="t"/>
              <v:fill/>
            </v:shape>
            <v:shape coordorigin="7813,7594" coordsize="3460,452" fillcolor="#363435" filled="t" path="m10730,7730l10728,7726,10727,7751,10738,7751,10742,7751,10749,7747,10755,7743,10766,7735,10766,7741,10767,7745,10771,7750,10778,7751,10785,7751,10793,7746,10801,7735,10801,7729,10797,7733,10794,7736,10789,7737,10785,7734,10784,7730,10784,7671,10783,7664,10782,7661,10780,7656,10777,7653,10772,7651,10767,7648,10759,7646,10739,7646,10730,7649,10723,7654,10717,7659,10714,7665,10714,7671,10715,7677,10720,7682,10726,7682,10731,7677,10732,7672,10732,7665,10732,7662,10736,7657,10743,7653,10753,7653,10758,7655,10764,7662,10766,7669,10766,7679,10765,7683,10743,7692,10744,7699,10748,7697,10755,7694,10766,7690,10766,7728,10757,7735,10749,7739,10740,7739,10736,7737,10730,7730xe" stroked="f" style="position:absolute;left:7813;top:7594;width:3460;height:452">
              <v:path arrowok="t"/>
              <v:fill/>
            </v:shape>
            <v:shape coordorigin="7813,7594" coordsize="3460,452" fillcolor="#363435" filled="t" path="m10712,7740l10717,7744,10721,7749,10727,7751,10728,7726,10728,7716,10729,7713,10734,7705,10738,7702,10744,7699,10743,7692,10729,7699,10721,7703,10716,7708,10713,7713,10711,7717,10710,7721,10710,7733,10712,7740xe" stroked="f" style="position:absolute;left:7813;top:7594;width:3460;height:452">
              <v:path arrowok="t"/>
              <v:fill/>
            </v:shape>
            <v:shape coordorigin="7813,7594" coordsize="3460,452" fillcolor="#363435" filled="t" path="m10833,7646l10803,7659,10805,7663,10807,7661,10814,7661,10818,7665,10819,7670,10820,7678,10820,7734,10819,7739,10817,7742,10812,7745,10804,7745,10804,7749,10854,7749,10854,7745,10849,7745,10841,7743,10838,7738,10838,7734,10838,7674,10846,7664,10855,7659,10869,7659,10873,7661,10875,7666,10878,7670,10879,7676,10879,7733,10879,7737,10875,7743,10870,7745,10863,7745,10863,7749,10912,7749,10912,7745,10908,7745,10904,7745,10899,7741,10898,7737,10897,7733,10897,7675,10896,7668,10895,7664,10892,7658,10889,7653,10881,7648,10877,7646,10861,7646,10850,7653,10838,7667,10838,7646,10833,7646xe" stroked="f" style="position:absolute;left:7813;top:7594;width:3460;height:452">
              <v:path arrowok="t"/>
              <v:fill/>
            </v:shape>
            <v:shape coordorigin="7813,7594" coordsize="3460,452" fillcolor="#363435" filled="t" path="m10921,7703l10921,7718,10925,7730,10933,7739,10941,7748,10951,7752,10967,7752,10972,7751,10977,7749,10982,7747,10986,7743,10991,7738,10991,7752,10996,7752,10991,7679,10991,7730,10985,7737,10979,7740,10964,7740,10957,7736,10950,7729,10944,7721,10941,7709,10941,7680,10944,7669,10951,7662,10956,7656,10962,7653,10969,7646,10955,7646,10944,7652,10934,7664,10933,7665,10924,7684,10921,7703xe" stroked="f" style="position:absolute;left:7813;top:7594;width:3460;height:452">
              <v:path arrowok="t"/>
              <v:fill/>
            </v:shape>
            <v:shape coordorigin="7813,7594" coordsize="3460,452" fillcolor="#363435" filled="t" path="m10991,7655l10985,7649,10978,7646,10969,7646,10962,7653,10971,7653,10979,7656,10985,7661,10987,7665,10989,7669,10991,7674,10991,7679,10996,7752,11026,7740,11025,7736,11022,7737,11015,7738,11011,7734,11010,7728,11009,7721,11009,7594,11004,7594,10974,7606,10976,7610,10979,7609,10985,7608,10990,7613,10991,7618,10991,7625,10991,7655xe" stroked="f" style="position:absolute;left:7813;top:7594;width:3460;height:452">
              <v:path arrowok="t"/>
              <v:fill/>
            </v:shape>
            <v:shape coordorigin="7813,7594" coordsize="3460,452" fillcolor="#363435" filled="t" path="m11106,7739l11100,7729,11094,7718,11091,7706,11082,7735,11098,7748,11118,7752,11113,7745,11106,7739xe" stroked="f" style="position:absolute;left:7813;top:7594;width:3460;height:452">
              <v:path arrowok="t"/>
              <v:fill/>
            </v:shape>
            <v:shape coordorigin="7813,7594" coordsize="3460,452" fillcolor="#363435" filled="t" path="m11071,7700l11071,7713,11075,7724,11082,7734,11082,7735,11091,7706,11091,7682,11093,7675,11095,7669,11097,7663,11101,7659,11108,7655,11116,7653,11124,7653,11131,7657,11136,7664,11138,7666,11145,7684,11147,7706,11147,7720,11145,7730,11140,7736,11136,7742,11130,7745,11113,7745,11118,7752,11127,7752,11136,7750,11143,7745,11151,7741,11157,7734,11161,7725,11166,7715,11168,7706,11168,7685,11164,7673,11156,7663,11140,7650,11119,7646,11111,7646,11103,7648,11096,7653,11088,7657,11082,7664,11078,7673,11073,7682,11071,7691,11071,7700xe" stroked="f" style="position:absolute;left:7813;top:7594;width:3460;height:452">
              <v:path arrowok="t"/>
              <v:fill/>
            </v:shape>
            <v:shape coordorigin="7813,7594" coordsize="3460,452" fillcolor="#363435" filled="t" path="m11221,7649l11221,7626,11222,7617,11224,7609,11228,7605,11233,7602,11239,7602,11244,7604,11249,7608,11254,7616,11260,7621,11266,7622,11272,7617,11273,7613,11273,7608,11270,7605,11266,7602,11260,7597,11253,7594,11237,7594,11229,7596,11223,7601,11216,7605,11211,7610,11208,7617,11205,7624,11203,7633,11203,7649,11184,7649,11184,7657,11203,7657,11203,7730,11203,7735,11202,7737,11199,7742,11194,7745,11189,7745,11184,7745,11184,7749,11244,7749,11244,7745,11231,7745,11227,7744,11222,7738,11221,7732,11221,7657,11247,7657,11247,7649,11221,7649xe" stroked="f" style="position:absolute;left:7813;top:7594;width:3460;height:452">
              <v:path arrowok="t"/>
              <v:fill/>
            </v:shape>
            <v:shape coordorigin="7813,7594" coordsize="3460,452" fillcolor="#363435" filled="t" path="m7847,7905l7870,7905,7870,7897,7847,7897,7847,7864,7843,7864,7840,7872,7838,7877,7836,7879,7833,7885,7829,7889,7825,7893,7821,7897,7817,7900,7813,7901,7813,7905,7828,7905,7828,7979,7829,7985,7831,7988,7835,7994,7841,7998,7848,7999,7853,7999,7857,7997,7862,7994,7867,7990,7870,7985,7873,7977,7869,7977,7866,7983,7861,7986,7857,7986,7851,7985,7848,7981,7847,7976,7847,7905xe" stroked="f" style="position:absolute;left:7813;top:7594;width:3460;height:452">
              <v:path arrowok="t"/>
              <v:fill/>
            </v:shape>
            <v:shape coordorigin="7813,7594" coordsize="3460,452" fillcolor="#363435" filled="t" path="m7904,7842l7874,7854,7876,7858,7879,7857,7885,7856,7890,7861,7891,7866,7891,7873,7891,7981,7890,7985,7890,7987,7886,7991,7880,7994,7876,7994,7876,7998,7925,7998,7925,7994,7920,7994,7917,7993,7912,7991,7909,7986,7909,7982,7909,7922,7914,7916,7919,7912,7923,7910,7931,7908,7938,7908,7943,7910,7947,7914,7950,7921,7950,7928,7950,7981,7950,7985,7946,7991,7941,7994,7934,7994,7934,7998,7983,7998,7983,7994,7979,7994,7975,7993,7971,7990,7969,7986,7968,7981,7968,7927,7968,7918,7966,7914,7964,7907,7961,7902,7957,7899,7953,7896,7948,7894,7938,7894,7933,7896,7928,7898,7924,7901,7917,7906,7909,7915,7909,7842,7904,7842xe" stroked="f" style="position:absolute;left:7813;top:7594;width:3460;height:452">
              <v:path arrowok="t"/>
              <v:fill/>
            </v:shape>
            <v:shape coordorigin="7813,7594" coordsize="3460,452" fillcolor="#363435" filled="t" path="m8017,7909l8021,7904,8027,7902,8037,7902,8044,7906,8051,7911,8052,7915,8054,7918,8054,7922,8055,7929,8008,7929,8009,7920,8006,7909,8005,7910,7996,7927,7993,7949,7993,7964,7997,7977,8006,7986,8014,7996,8025,8000,8048,8000,8057,7996,8064,7988,8072,7980,8076,7971,8077,7961,8074,7959,8071,7967,8067,7974,8062,7977,8057,7981,8051,7983,8035,7983,8026,7978,8019,7970,8012,7961,8008,7950,8008,7935,8077,7935,8077,7923,8074,7913,8067,7905,8059,7898,8050,7894,8026,7894,8017,7909xe" stroked="f" style="position:absolute;left:7813;top:7594;width:3460;height:452">
              <v:path arrowok="t"/>
              <v:fill/>
            </v:shape>
            <v:shape coordorigin="7813,7594" coordsize="3460,452" fillcolor="#363435" filled="t" path="m8015,7899l8006,7909,8009,7920,8012,7914,8017,7909,8026,7894,8015,7899xe" stroked="f" style="position:absolute;left:7813;top:7594;width:3460;height:452">
              <v:path arrowok="t"/>
              <v:fill/>
            </v:shape>
            <v:shape coordorigin="7813,7594" coordsize="3460,452" fillcolor="#363435" filled="t" path="m8240,7849l8177,7849,8177,7853,8182,7853,8189,7854,8196,7859,8198,7863,8198,7868,8198,7980,8197,7986,8193,7992,8188,7994,8177,7994,8177,7998,8240,7998,8240,7994,8235,7994,8228,7993,8221,7988,8220,7984,8219,7979,8219,7926,8288,7926,8288,7980,8287,7986,8282,7992,8278,7994,8267,7994,8267,7998,8330,7998,8330,7994,8325,7994,8318,7993,8311,7988,8309,7984,8309,7979,8309,7868,8309,7863,8313,7857,8318,7854,8325,7853,8330,7853,8330,7849,8267,7849,8267,7853,8272,7853,8279,7854,8286,7859,8287,7863,8288,7868,8288,7918,8219,7918,8219,7868,8220,7863,8220,7861,8223,7857,8228,7854,8235,7853,8240,7853,8240,7849xe" stroked="f" style="position:absolute;left:7813;top:7594;width:3460;height:452">
              <v:path arrowok="t"/>
              <v:fill/>
            </v:shape>
            <v:shape coordorigin="7813,7594" coordsize="3460,452" fillcolor="#363435" filled="t" path="m8377,7987l8372,7977,8366,7966,8363,7954,8354,7983,8370,7996,8390,8000,8385,7993,8377,7987xe" stroked="f" style="position:absolute;left:7813;top:7594;width:3460;height:452">
              <v:path arrowok="t"/>
              <v:fill/>
            </v:shape>
            <v:shape coordorigin="7813,7594" coordsize="3460,452" fillcolor="#363435" filled="t" path="m8343,7948l8343,7961,8346,7972,8354,7982,8354,7983,8363,7954,8363,7930,8364,7923,8367,7917,8369,7911,8372,7907,8380,7903,8388,7901,8396,7901,8402,7905,8407,7912,8409,7914,8417,7932,8419,7954,8419,7968,8417,7978,8412,7984,8407,7990,8402,7993,8385,7993,8390,8000,8399,8000,8408,7998,8415,7993,8423,7989,8429,7982,8433,7973,8437,7964,8439,7954,8439,7933,8435,7921,8428,7912,8411,7899,8391,7894,8383,7894,8375,7896,8367,7901,8360,7905,8354,7912,8349,7921,8345,7930,8343,7939,8343,7948xe" stroked="f" style="position:absolute;left:7813;top:7594;width:3460;height:452">
              <v:path arrowok="t"/>
              <v:fill/>
            </v:shape>
            <v:shape coordorigin="7813,7594" coordsize="3460,452" fillcolor="#363435" filled="t" path="m8483,7842l8454,7854,8456,7858,8458,7857,8464,7856,8469,7861,8470,7866,8470,7873,8470,7981,8470,7985,8469,7987,8465,7992,8460,7994,8455,7994,8455,7998,8505,7998,8505,7994,8499,7994,8496,7993,8491,7989,8489,7985,8488,7981,8488,7842,8483,7842xe" stroked="f" style="position:absolute;left:7813;top:7594;width:3460;height:452">
              <v:path arrowok="t"/>
              <v:fill/>
            </v:shape>
            <v:shape coordorigin="7813,7594" coordsize="3460,452" fillcolor="#363435" filled="t" path="m8515,8031l8515,8037,8519,8042,8526,8046,8536,8046,8542,8043,8549,8039,8555,8034,8560,8026,8564,8017,8605,7916,8607,7912,8610,7905,8615,7902,8620,7901,8620,7897,8587,7897,8587,7901,8592,7901,8597,7906,8597,7910,8595,7916,8573,7971,8548,7921,8546,7915,8545,7909,8547,7903,8551,7901,8557,7901,8557,7897,8510,7897,8510,7901,8516,7903,8521,7907,8525,7913,8528,7918,8564,7993,8557,8011,8554,8017,8552,8022,8546,8026,8541,8027,8536,8026,8532,8024,8529,8024,8523,8024,8518,8026,8515,8031xe" stroked="f" style="position:absolute;left:7813;top:7594;width:3460;height:452">
              <v:path arrowok="t"/>
              <v:fill/>
            </v:shape>
            <v:shape coordorigin="7813,7594" coordsize="3460,452" fillcolor="#363435" filled="t" path="m8743,7935l8743,7921,8743,7914,8747,7893,8755,7876,8761,7869,8777,7857,8798,7854,8812,7854,8823,7858,8832,7866,8838,7872,8843,7881,8847,7892,8851,7892,8847,7846,8843,7846,8842,7852,8838,7855,8834,7854,8830,7853,8822,7850,8815,7848,8811,7847,8807,7846,8802,7846,8781,7846,8769,7849,8758,7855,8739,7871,8727,7888,8721,7900,8718,7913,8718,7926,8719,7937,8724,7956,8735,7973,8742,7981,8758,7992,8777,7999,8800,8001,8810,8001,8819,8000,8827,7998,8835,7996,8843,7992,8852,7988,8852,7934,8852,7929,8854,7926,8860,7920,8868,7920,8868,7916,8811,7916,8811,7920,8817,7920,8821,7921,8824,7922,8828,7925,8830,7930,8830,7935,8830,7985,8826,7988,8821,7990,8816,7991,8811,7993,8805,7994,8791,7994,8781,7991,8773,7985,8764,7980,8757,7971,8751,7960,8746,7948,8743,7935xe" stroked="f" style="position:absolute;left:7813;top:7594;width:3460;height:452">
              <v:path arrowok="t"/>
              <v:fill/>
            </v:shape>
            <v:shape coordorigin="7813,7594" coordsize="3460,452" fillcolor="#363435" filled="t" path="m8903,7842l8873,7854,8875,7858,8878,7857,8884,7856,8889,7861,8890,7866,8890,7873,8890,7981,8890,7985,8889,7987,8885,7991,8879,7994,8875,7994,8875,7998,8924,7998,8924,7994,8919,7994,8916,7993,8912,7991,8909,7986,8908,7982,8908,7922,8914,7916,8918,7912,8922,7910,8930,7908,8937,7908,8942,7910,8947,7914,8949,7921,8949,7928,8949,7981,8949,7985,8945,7991,8940,7994,8933,7994,8933,7998,8982,7998,8982,7994,8978,7994,8975,7993,8970,7990,8968,7986,8968,7981,8968,7927,8967,7918,8966,7914,8964,7907,8961,7902,8956,7899,8952,7896,8947,7894,8937,7894,8932,7896,8928,7898,8923,7901,8916,7906,8908,7915,8908,7842,8903,7842xe" stroked="f" style="position:absolute;left:7813;top:7594;width:3460;height:452">
              <v:path arrowok="t"/>
              <v:fill/>
            </v:shape>
            <v:shape coordorigin="7813,7594" coordsize="3460,452" fillcolor="#363435" filled="t" path="m9026,7987l9021,7977,9015,7966,9012,7954,9003,7983,9019,7996,9039,8000,9034,7993,9026,7987xe" stroked="f" style="position:absolute;left:7813;top:7594;width:3460;height:452">
              <v:path arrowok="t"/>
              <v:fill/>
            </v:shape>
            <v:shape coordorigin="7813,7594" coordsize="3460,452" fillcolor="#363435" filled="t" path="m8992,7948l8992,7961,8995,7972,9003,7982,9003,7983,9012,7954,9012,7930,9013,7923,9016,7917,9018,7911,9021,7907,9029,7903,9037,7901,9045,7901,9051,7905,9056,7912,9058,7914,9066,7932,9068,7954,9068,7968,9066,7978,9061,7984,9056,7990,9051,7993,9034,7993,9039,8000,9048,8000,9057,7998,9064,7993,9072,7989,9078,7982,9082,7973,9086,7964,9088,7954,9088,7933,9084,7921,9077,7912,9060,7899,9040,7894,9032,7894,9024,7896,9016,7901,9009,7905,9003,7912,8998,7921,8994,7930,8992,7939,8992,7948xe" stroked="f" style="position:absolute;left:7813;top:7594;width:3460;height:452">
              <v:path arrowok="t"/>
              <v:fill/>
            </v:shape>
            <v:shape coordorigin="7811,7842" coordsize="3461,452" fillcolor="#363435" filled="t" path="m8200,8246l8200,8242,8196,8242,8190,8240,8186,8237,8184,8232,8183,8228,8183,8174,8186,8167,8190,8162,8194,8158,8199,8157,8204,8161,8210,8165,8215,8165,8221,8160,8222,8155,8221,8148,8216,8144,8208,8142,8200,8142,8191,8150,8183,8165,8183,8142,8178,8142,8148,8155,8149,8159,8154,8157,8158,8157,8163,8161,8164,8166,8165,8173,8165,8229,8164,8234,8160,8239,8154,8242,8149,8242,8149,8246,8200,8246xe" stroked="f" style="position:absolute;left:7811;top:7842;width:3461;height:452">
              <v:path arrowok="t"/>
              <v:fill/>
            </v:shape>
            <v:shape coordorigin="7811,7842" coordsize="3461,452" fillcolor="#363435" filled="t" path="m8354,8142l8345,8142,8337,8145,8332,8151,8326,8156,8323,8163,8323,8178,8325,8183,8328,8187,8331,8191,8338,8196,8349,8201,8359,8207,8367,8211,8374,8218,8375,8222,8375,8231,8374,8235,8367,8241,8363,8242,8351,8242,8345,8239,8339,8234,8333,8229,8329,8221,8327,8211,8324,8211,8324,8247,8328,8245,8333,8244,8337,8245,8345,8247,8352,8249,8367,8249,8374,8246,8381,8240,8388,8235,8392,8227,8392,8206,8384,8197,8369,8190,8353,8182,8347,8179,8342,8175,8340,8172,8336,8166,8336,8162,8338,8156,8344,8150,8348,8149,8360,8149,8365,8151,8370,8155,8374,8158,8378,8166,8380,8176,8384,8176,8384,8142,8379,8145,8374,8147,8368,8145,8362,8143,8358,8142,8354,8142xe" stroked="f" style="position:absolute;left:7811;top:7842;width:3461;height:452">
              <v:path arrowok="t"/>
              <v:fill/>
            </v:shape>
            <v:shape coordorigin="7811,7842" coordsize="3461,452" fillcolor="#363435" filled="t" path="m8426,8111l8432,8112,8438,8111,8442,8107,8443,8101,8442,8095,8438,8091,8432,8090,8426,8091,8422,8095,8421,8101,8422,8107,8426,8111xe" stroked="f" style="position:absolute;left:7811;top:7842;width:3461;height:452">
              <v:path arrowok="t"/>
              <v:fill/>
            </v:shape>
            <v:shape coordorigin="7811,7842" coordsize="3461,452" fillcolor="#363435" filled="t" path="m8436,8142l8406,8155,8408,8159,8411,8158,8417,8157,8421,8161,8423,8166,8423,8173,8423,8229,8422,8233,8422,8236,8418,8240,8413,8242,8408,8242,8408,8246,8456,8246,8456,8242,8452,8242,8448,8241,8443,8238,8442,8233,8441,8229,8441,8142,8436,8142xe" stroked="f" style="position:absolute;left:7811;top:7842;width:3461;height:452">
              <v:path arrowok="t"/>
              <v:fill/>
            </v:shape>
            <v:shape coordorigin="7811,7842" coordsize="3461,452" fillcolor="#363435" filled="t" path="m8493,8142l8463,8155,8465,8159,8467,8158,8474,8157,8478,8161,8480,8166,8480,8174,8480,8230,8479,8235,8477,8238,8472,8242,8465,8242,8465,8246,8514,8246,8514,8242,8509,8242,8502,8239,8498,8234,8498,8230,8498,8170,8507,8160,8515,8156,8529,8156,8533,8158,8536,8162,8538,8166,8539,8173,8539,8229,8539,8233,8535,8239,8530,8242,8523,8242,8523,8246,8573,8246,8573,8242,8568,8242,8564,8241,8560,8238,8558,8234,8557,8229,8557,8171,8557,8164,8555,8160,8553,8154,8549,8149,8542,8144,8537,8142,8521,8142,8510,8149,8498,8163,8498,8142,8493,8142xe" stroked="f" style="position:absolute;left:7811;top:7842;width:3461;height:452">
              <v:path arrowok="t"/>
              <v:fill/>
            </v:shape>
            <v:shape coordorigin="7811,7842" coordsize="3461,452" fillcolor="#363435" filled="t" path="m8615,8142l8606,8142,8599,8145,8593,8151,8587,8156,8585,8163,8585,8178,8586,8183,8590,8187,8593,8191,8600,8196,8610,8201,8621,8207,8628,8211,8635,8218,8637,8222,8637,8231,8635,8235,8629,8241,8625,8242,8613,8242,8606,8239,8600,8234,8595,8229,8591,8221,8589,8211,8585,8211,8585,8247,8590,8245,8594,8244,8599,8245,8606,8247,8613,8249,8628,8249,8636,8246,8643,8240,8650,8235,8653,8227,8653,8206,8646,8197,8631,8190,8615,8182,8608,8179,8603,8175,8601,8172,8598,8166,8598,8162,8599,8156,8605,8150,8610,8149,8621,8149,8627,8151,8631,8155,8635,8158,8639,8166,8642,8176,8645,8176,8645,8142,8640,8145,8635,8147,8629,8145,8624,8143,8619,8142,8615,8142xe" stroked="f" style="position:absolute;left:7811;top:7842;width:3461;height:452">
              <v:path arrowok="t"/>
              <v:fill/>
            </v:shape>
            <v:shape coordorigin="7811,7842" coordsize="3461,452" fillcolor="#363435" filled="t" path="m8679,8154l8681,8161,8685,8165,8692,8167,8698,8165,8702,8161,8704,8154,8702,8148,8698,8144,8692,8142,8685,8144,8681,8148,8679,8154xe" stroked="f" style="position:absolute;left:7811;top:7842;width:3461;height:452">
              <v:path arrowok="t"/>
              <v:fill/>
            </v:shape>
            <v:shape coordorigin="7811,7842" coordsize="3461,452" fillcolor="#363435" filled="t" path="m8690,8272l8684,8276,8676,8278,8676,8283,8688,8279,8696,8274,8701,8268,8706,8261,8709,8254,8709,8240,8707,8234,8703,8230,8700,8226,8695,8224,8690,8224,8683,8225,8678,8230,8676,8237,8677,8243,8682,8247,8688,8249,8692,8248,8699,8246,8700,8250,8700,8256,8698,8261,8694,8266,8690,8272xe" stroked="f" style="position:absolute;left:7811;top:7842;width:3461;height:452">
              <v:path arrowok="t"/>
              <v:fill/>
            </v:shape>
            <v:shape coordorigin="7811,7842" coordsize="3461,452" fillcolor="#363435" filled="t" path="m8851,8153l8874,8153,8874,8145,8851,8145,8851,8112,8847,8112,8844,8120,8842,8125,8840,8128,8837,8133,8833,8137,8829,8141,8825,8145,8821,8148,8817,8149,8817,8153,8833,8153,8833,8228,8833,8233,8835,8236,8839,8243,8845,8246,8852,8247,8857,8247,8862,8245,8866,8242,8871,8238,8875,8233,8877,8225,8873,8225,8870,8231,8865,8234,8861,8234,8855,8233,8852,8229,8851,8224,8851,8153xe" stroked="f" style="position:absolute;left:7811;top:7842;width:3461;height:452">
              <v:path arrowok="t"/>
              <v:fill/>
            </v:shape>
            <v:shape coordorigin="7811,7842" coordsize="3461,452" fillcolor="#363435" filled="t" path="m9834,7842l9804,7854,9806,7858,9809,7857,9815,7856,9820,7861,9821,7866,9821,7873,9821,7981,9821,7985,9820,7987,9816,7991,9810,7994,9806,7994,9806,7998,9855,7998,9855,7994,9850,7994,9847,7993,9842,7991,9839,7986,9839,7982,9839,7922,9845,7916,9849,7912,9853,7910,9861,7908,9868,7908,9873,7910,9877,7914,9880,7921,9880,7928,9880,7981,9880,7985,9876,7991,9871,7994,9864,7994,9864,7998,9913,7998,9913,7994,9909,7994,9905,7993,9901,7990,9899,7986,9898,7981,9898,7927,9898,7918,9896,7914,9894,7907,9891,7902,9887,7899,9883,7896,9878,7894,9868,7894,9863,7896,9858,7898,9854,7901,9847,7906,9839,7915,9839,7842,9834,7842xe" stroked="f" style="position:absolute;left:7811;top:7842;width:3461;height:452">
              <v:path arrowok="t"/>
              <v:fill/>
            </v:shape>
            <v:shape coordorigin="7811,7842" coordsize="3461,452" fillcolor="#363435" filled="t" path="m9947,7909l9951,7904,9957,7902,9967,7902,9974,7906,9981,7911,9982,7915,9984,7918,9984,7922,9985,7929,9938,7929,9939,7920,9936,7909,9935,7910,9926,7927,9923,7949,9923,7964,9927,7977,9936,7986,9944,7996,9955,8000,9978,8000,9987,7996,9994,7988,10002,7980,10006,7971,10008,7961,10004,7959,10001,7967,9997,7974,9992,7977,9987,7981,9981,7983,9965,7983,9956,7978,9949,7970,9942,7961,9938,7950,9938,7935,10008,7935,10008,7923,10004,7913,9997,7905,9990,7898,9980,7894,9956,7894,9947,7909xe" stroked="f" style="position:absolute;left:7811;top:7842;width:3461;height:452">
              <v:path arrowok="t"/>
              <v:fill/>
            </v:shape>
            <v:shape coordorigin="7811,7842" coordsize="3461,452" fillcolor="#363435" filled="t" path="m9945,7899l9936,7909,9939,7920,9942,7914,9947,7909,9956,7894,9945,7899xe" stroked="f" style="position:absolute;left:7811;top:7842;width:3461;height:452">
              <v:path arrowok="t"/>
              <v:fill/>
            </v:shape>
            <v:shape coordorigin="7811,7842" coordsize="3461,452" fillcolor="#363435" filled="t" path="m10157,7998l10157,7994,10152,7994,10147,7992,10143,7989,10140,7984,10140,7980,10140,7926,10143,7919,10146,7914,10151,7910,10155,7909,10161,7913,10167,7917,10172,7917,10178,7912,10179,7906,10178,7900,10172,7896,10165,7894,10156,7894,10148,7902,10140,7917,10140,7894,10135,7894,10105,7907,10106,7911,10111,7909,10115,7909,10120,7913,10121,7918,10121,7925,10121,7981,10121,7986,10117,7991,10111,7994,10106,7994,10106,7998,10157,7998xe" stroked="f" style="position:absolute;left:7811;top:7842;width:3461;height:452">
              <v:path arrowok="t"/>
              <v:fill/>
            </v:shape>
            <v:shape coordorigin="7811,7842" coordsize="3461,452" fillcolor="#363435" filled="t" path="m10210,7909l10215,7904,10220,7902,10230,7902,10237,7906,10244,7911,10245,7915,10247,7918,10247,7922,10248,7929,10201,7929,10202,7920,10199,7909,10198,7910,10189,7927,10186,7949,10186,7964,10190,7977,10199,7986,10207,7996,10218,8000,10241,8000,10250,7996,10257,7988,10265,7980,10269,7971,10271,7961,10267,7959,10264,7967,10260,7974,10255,7977,10250,7981,10244,7983,10228,7983,10219,7978,10212,7970,10205,7961,10201,7950,10201,7935,10271,7935,10271,7923,10267,7913,10260,7905,10253,7898,10243,7894,10219,7894,10210,7909xe" stroked="f" style="position:absolute;left:7811;top:7842;width:3461;height:452">
              <v:path arrowok="t"/>
              <v:fill/>
            </v:shape>
            <v:shape coordorigin="7811,7842" coordsize="3461,452" fillcolor="#363435" filled="t" path="m10208,7899l10199,7909,10202,7920,10205,7914,10210,7909,10219,7894,10208,7899xe" stroked="f" style="position:absolute;left:7811;top:7842;width:3461;height:452">
              <v:path arrowok="t"/>
              <v:fill/>
            </v:shape>
            <v:shape coordorigin="7811,7842" coordsize="3461,452" fillcolor="#363435" filled="t" path="m10435,7981l10435,7923,10434,7916,10433,7912,10430,7906,10427,7901,10423,7898,10419,7896,10414,7894,10403,7894,10398,7896,10393,7898,10388,7901,10381,7907,10374,7916,10372,7909,10369,7903,10365,7900,10360,7896,10355,7894,10345,7894,10337,7897,10330,7900,10326,7904,10321,7908,10314,7916,10314,7894,10309,7894,10279,7907,10281,7911,10284,7910,10290,7909,10294,7913,10296,7919,10296,7926,10296,7981,10295,7985,10294,7987,10290,7992,10285,7994,10281,7994,10281,7998,10330,7998,10330,7994,10325,7994,10318,7991,10314,7986,10314,7981,10314,7921,10317,7917,10322,7913,10328,7910,10332,7908,10340,7907,10345,7907,10350,7909,10353,7914,10355,7918,10357,7924,10357,7981,10356,7986,10352,7992,10346,7994,10340,7994,10340,7998,10391,7998,10391,7994,10386,7994,10382,7993,10378,7991,10375,7986,10375,7982,10375,7927,10374,7922,10380,7916,10385,7912,10393,7908,10400,7908,10407,7908,10411,7910,10414,7915,10416,7918,10417,7924,10417,7981,10417,7985,10413,7991,10407,7994,10401,7994,10401,7998,10450,7998,10450,7994,10446,7994,10439,7991,10436,7985,10435,7981xe" stroked="f" style="position:absolute;left:7811;top:7842;width:3461;height:452">
              <v:path arrowok="t"/>
              <v:fill/>
            </v:shape>
            <v:shape coordorigin="7811,7842" coordsize="3461,452" fillcolor="#363435" filled="t" path="m10478,7863l10484,7864,10490,7863,10494,7859,10495,7853,10494,7847,10490,7843,10484,7842,10478,7843,10474,7847,10473,7853,10474,7859,10478,7863xe" stroked="f" style="position:absolute;left:7811;top:7842;width:3461;height:452">
              <v:path arrowok="t"/>
              <v:fill/>
            </v:shape>
            <v:shape coordorigin="7811,7842" coordsize="3461,452" fillcolor="#363435" filled="t" path="m10488,7894l10458,7907,10460,7911,10462,7910,10469,7909,10473,7913,10474,7918,10475,7925,10475,7981,10474,7985,10473,7987,10469,7992,10464,7994,10460,7994,10460,7998,10508,7998,10508,7994,10503,7994,10500,7993,10495,7989,10493,7985,10493,7981,10493,7894,10488,7894xe" stroked="f" style="position:absolute;left:7811;top:7842;width:3461;height:452">
              <v:path arrowok="t"/>
              <v:fill/>
            </v:shape>
            <v:shape coordorigin="7811,7842" coordsize="3461,452" fillcolor="#363435" filled="t" path="m10555,7894l10546,7894,10539,7897,10533,7903,10527,7908,10524,7915,10524,7930,10526,7935,10529,7939,10533,7943,10540,7948,10550,7953,10561,7959,10568,7963,10575,7970,10577,7974,10577,7983,10575,7987,10569,7993,10565,7994,10552,7994,10546,7991,10540,7986,10534,7981,10531,7973,10529,7963,10525,7963,10525,7999,10529,7997,10534,7996,10538,7997,10546,7999,10553,8000,10568,8000,10576,7998,10582,7992,10589,7987,10593,7979,10593,7958,10585,7949,10571,7942,10555,7934,10548,7930,10543,7927,10541,7924,10537,7918,10537,7914,10539,7908,10545,7902,10549,7901,10561,7901,10567,7903,10571,7907,10575,7910,10579,7918,10582,7928,10585,7928,10585,7894,10580,7897,10575,7899,10569,7897,10564,7895,10559,7894,10555,7894xe" stroked="f" style="position:absolute;left:7811;top:7842;width:3461;height:452">
              <v:path arrowok="t"/>
              <v:fill/>
            </v:shape>
            <v:shape coordorigin="7811,7842" coordsize="3461,452" fillcolor="#363435" filled="t" path="m10642,7894l10633,7894,10626,7897,10620,7903,10614,7908,10612,7915,10612,7930,10613,7935,10617,7939,10620,7943,10627,7948,10637,7953,10648,7959,10655,7963,10662,7970,10664,7974,10664,7983,10662,7987,10656,7993,10652,7994,10640,7994,10633,7991,10627,7986,10622,7981,10618,7973,10616,7963,10612,7963,10612,7999,10617,7997,10621,7996,10626,7997,10633,7999,10640,8000,10655,8000,10663,7998,10670,7992,10677,7987,10680,7979,10680,7958,10673,7949,10658,7942,10642,7934,10635,7930,10630,7927,10628,7924,10625,7918,10625,7914,10626,7908,10632,7902,10637,7901,10648,7901,10654,7903,10658,7907,10662,7910,10666,7918,10669,7928,10672,7928,10672,7894,10667,7897,10662,7899,10656,7897,10651,7895,10646,7894,10642,7894xe" stroked="f" style="position:absolute;left:7811;top:7842;width:3461;height:452">
              <v:path arrowok="t"/>
              <v:fill/>
            </v:shape>
            <v:shape coordorigin="7811,7842" coordsize="3461,452" fillcolor="#363435" filled="t" path="m10715,7863l10721,7864,10726,7863,10730,7859,10732,7853,10730,7847,10726,7843,10721,7842,10715,7843,10710,7847,10709,7853,10710,7859,10715,7863xe" stroked="f" style="position:absolute;left:7811;top:7842;width:3461;height:452">
              <v:path arrowok="t"/>
              <v:fill/>
            </v:shape>
            <v:shape coordorigin="7811,7842" coordsize="3461,452" fillcolor="#363435" filled="t" path="m10725,7894l10695,7907,10696,7911,10699,7910,10705,7909,10710,7913,10711,7918,10711,7925,10711,7981,10711,7985,10710,7987,10706,7992,10701,7994,10696,7994,10696,7998,10745,7998,10745,7994,10740,7994,10737,7993,10732,7989,10730,7985,10730,7981,10730,7894,10725,7894xe" stroked="f" style="position:absolute;left:7811;top:7842;width:3461;height:452">
              <v:path arrowok="t"/>
              <v:fill/>
            </v:shape>
            <v:shape coordorigin="7811,7842" coordsize="3461,452" fillcolor="#363435" filled="t" path="m10793,7987l10787,7977,10781,7966,10778,7954,10769,7983,10785,7996,10805,8000,10800,7993,10793,7987xe" stroked="f" style="position:absolute;left:7811;top:7842;width:3461;height:452">
              <v:path arrowok="t"/>
              <v:fill/>
            </v:shape>
            <v:shape coordorigin="7811,7842" coordsize="3461,452" fillcolor="#363435" filled="t" path="m10758,7948l10758,7961,10762,7972,10769,7982,10769,7983,10778,7954,10778,7930,10779,7923,10782,7917,10784,7911,10787,7907,10795,7903,10803,7901,10811,7901,10818,7905,10823,7912,10825,7914,10832,7932,10834,7954,10834,7968,10832,7978,10827,7984,10823,7990,10817,7993,10800,7993,10805,8000,10814,8000,10823,7998,10830,7993,10838,7989,10844,7982,10848,7973,10853,7964,10855,7954,10855,7933,10851,7921,10843,7912,10827,7899,10806,7894,10798,7894,10790,7896,10783,7901,10775,7905,10769,7912,10765,7921,10760,7930,10758,7939,10758,7948xe" stroked="f" style="position:absolute;left:7811;top:7842;width:3461;height:452">
              <v:path arrowok="t"/>
              <v:fill/>
            </v:shape>
            <v:shape coordorigin="7811,7842" coordsize="3461,452" fillcolor="#363435" filled="t" path="m10894,7894l10863,7907,10865,7911,10868,7910,10874,7909,10879,7913,10880,7918,10880,7926,10880,7982,10879,7987,10878,7990,10872,7994,10865,7994,10865,7998,10915,7998,10915,7994,10909,7994,10902,7991,10899,7986,10898,7982,10898,7922,10907,7912,10915,7908,10930,7908,10934,7910,10936,7914,10938,7918,10940,7925,10940,7981,10939,7985,10935,7991,10930,7994,10923,7994,10923,7998,10973,7998,10973,7994,10968,7994,10965,7993,10960,7990,10958,7985,10958,7981,10958,7923,10957,7916,10955,7912,10953,7906,10950,7901,10942,7896,10937,7894,10921,7894,10910,7901,10898,7915,10898,7894,10894,7894xe" stroked="f" style="position:absolute;left:7811;top:7842;width:3461;height:452">
              <v:path arrowok="t"/>
              <v:fill/>
            </v:shape>
            <v:shape coordorigin="7811,7842" coordsize="3461,452" fillcolor="#363435" filled="t" path="m11106,7987l11100,7977,11094,7966,11091,7954,11082,7983,11098,7996,11118,8000,11113,7993,11106,7987xe" stroked="f" style="position:absolute;left:7811;top:7842;width:3461;height:452">
              <v:path arrowok="t"/>
              <v:fill/>
            </v:shape>
            <v:shape coordorigin="7811,7842" coordsize="3461,452" fillcolor="#363435" filled="t" path="m11071,7948l11071,7961,11075,7972,11082,7982,11082,7983,11091,7954,11091,7930,11093,7923,11095,7917,11097,7911,11100,7907,11108,7903,11116,7901,11124,7901,11131,7905,11136,7912,11138,7914,11145,7932,11147,7954,11147,7968,11145,7978,11140,7984,11136,7990,11130,7993,11113,7993,11118,8000,11127,8000,11136,7998,11143,7993,11151,7989,11157,7982,11161,7973,11166,7964,11168,7954,11168,7933,11164,7921,11156,7912,11140,7899,11119,7894,11111,7894,11103,7896,11096,7901,11088,7905,11082,7912,11078,7921,11073,7930,11071,7939,11071,7948xe" stroked="f" style="position:absolute;left:7811;top:7842;width:3461;height:452">
              <v:path arrowok="t"/>
              <v:fill/>
            </v:shape>
            <v:shape coordorigin="7811,7842" coordsize="3461,452" fillcolor="#363435" filled="t" path="m11221,7897l11221,7874,11222,7865,11224,7857,11228,7853,11233,7850,11239,7850,11244,7852,11249,7856,11254,7864,11260,7869,11266,7870,11272,7865,11273,7861,11273,7857,11270,7853,11266,7850,11260,7845,11253,7842,11237,7842,11229,7844,11223,7849,11216,7853,11211,7859,11208,7865,11205,7872,11203,7881,11203,7897,11184,7897,11184,7905,11203,7905,11203,7978,11203,7983,11202,7985,11199,7990,11194,7993,11189,7994,11184,7994,11184,7998,11244,7998,11244,7994,11231,7994,11227,7992,11222,7986,11221,7980,11221,7905,11247,7905,11247,7897,11221,7897xe" stroked="f" style="position:absolute;left:7811;top:7842;width:3461;height:452">
              <v:path arrowok="t"/>
              <v:fill/>
            </v:shape>
            <v:shape coordorigin="7811,7842" coordsize="3461,452" fillcolor="#363435" filled="t" path="m7817,8279l7817,8285,7821,8290,7827,8294,7837,8294,7843,8292,7850,8287,7856,8282,7861,8274,7865,8265,7906,8164,7908,8160,7912,8154,7916,8150,7921,8149,7921,8145,7888,8145,7888,8149,7894,8150,7898,8154,7898,8158,7897,8164,7874,8219,7850,8169,7847,8164,7846,8157,7849,8151,7853,8149,7858,8149,7858,8145,7811,8145,7811,8149,7818,8151,7822,8155,7826,8161,7829,8166,7865,8242,7858,8259,7856,8266,7853,8270,7848,8274,7843,8275,7838,8274,7834,8272,7830,8272,7824,8272,7820,8274,7817,8279xe" stroked="f" style="position:absolute;left:7811;top:7842;width:3461;height:452">
              <v:path arrowok="t"/>
              <v:fill/>
            </v:shape>
            <v:shape coordorigin="7811,7842" coordsize="3461,452" fillcolor="#363435" filled="t" path="m7965,8235l7959,8225,7953,8214,7951,8202,7942,8231,7957,8244,7977,8249,7973,8241,7965,8235xe" stroked="f" style="position:absolute;left:7811;top:7842;width:3461;height:452">
              <v:path arrowok="t"/>
              <v:fill/>
            </v:shape>
            <v:shape coordorigin="7811,7842" coordsize="3461,452" fillcolor="#363435" filled="t" path="m7930,8196l7930,8209,7934,8220,7941,8231,7942,8231,7951,8202,7951,8178,7952,8171,7954,8165,7957,8159,7960,8155,7968,8151,7975,8150,7983,8150,7990,8153,7995,8160,7997,8163,8004,8180,8007,8202,8007,8216,8004,8226,8000,8232,7995,8238,7989,8241,7973,8241,7977,8249,7987,8249,7995,8246,8003,8242,8010,8237,8016,8230,8020,8221,8025,8212,8027,8203,8027,8181,8023,8169,8015,8160,7999,8147,7979,8142,7970,8142,7962,8145,7955,8149,7948,8153,7942,8160,7937,8169,7932,8178,7930,8187,7930,8196xe" stroked="f" style="position:absolute;left:7811;top:7842;width:3461;height:452">
              <v:path arrowok="t"/>
              <v:fill/>
            </v:shape>
            <v:shape coordorigin="7811,7842" coordsize="3461,452" fillcolor="#363435" filled="t" path="m8145,8232l8142,8233,8135,8234,8131,8230,8130,8225,8129,8218,8129,8145,8095,8145,8095,8149,8102,8149,8106,8151,8108,8153,8111,8159,8111,8221,8106,8227,8101,8230,8093,8234,8086,8235,8082,8235,8078,8234,8071,8228,8070,8222,8070,8145,8035,8145,8035,8149,8040,8149,8045,8151,8050,8155,8052,8160,8052,8219,8052,8226,8054,8231,8056,8236,8058,8240,8063,8244,8067,8247,8072,8249,8082,8249,8087,8247,8091,8245,8096,8243,8103,8237,8111,8228,8111,8249,8116,8249,8146,8236,8145,8232xe" stroked="f" style="position:absolute;left:7811;top:7842;width:3461;height:452">
              <v:path arrowok="t"/>
              <v:fill/>
            </v:shape>
            <v:shape coordorigin="7818,8090" coordsize="3430,407" fillcolor="#363435" filled="t" path="m11021,8157l11025,8153,11031,8150,11041,8150,11048,8154,11055,8159,11056,8163,11057,8166,11058,8170,11059,8177,11012,8177,11013,8169,11010,8157,11009,8158,11000,8175,10997,8197,10997,8213,11001,8225,11010,8235,11018,8244,11028,8249,11052,8249,11061,8244,11068,8236,11075,8228,11080,8219,11081,8209,11078,8207,11075,8215,11071,8222,11066,8225,11061,8229,11055,8231,11039,8231,11030,8226,11023,8218,11016,8210,11012,8198,11012,8183,11081,8183,11081,8171,11078,8161,11071,8153,11063,8146,11054,8142,11030,8142,11021,8157xe" stroked="f" style="position:absolute;left:7818;top:8090;width:3430;height:407">
              <v:path arrowok="t"/>
              <v:fill/>
            </v:shape>
            <v:shape coordorigin="7818,8090" coordsize="3430,407" fillcolor="#363435" filled="t" path="m11019,8147l11010,8157,11013,8169,11016,8162,11021,8157,11030,8142,11019,8147xe" stroked="f" style="position:absolute;left:7818;top:8090;width:3430;height:407">
              <v:path arrowok="t"/>
              <v:fill/>
            </v:shape>
            <v:shape coordorigin="7818,8090" coordsize="3430,407" fillcolor="#363435" filled="t" path="m11234,8162l11237,8155,11241,8150,11248,8149,11248,8145,11216,8145,11216,8149,11220,8149,11226,8152,11227,8157,11225,8164,11204,8219,11181,8162,11180,8158,11182,8152,11188,8150,11193,8149,11193,8145,11146,8145,11146,8149,11150,8150,11154,8151,11160,8156,11161,8160,11167,8175,11145,8222,11124,8164,11123,8161,11122,8156,11125,8150,11131,8149,11131,8145,11089,8145,11089,8149,11094,8150,11099,8154,11103,8159,11105,8164,11137,8249,11141,8249,11171,8184,11196,8249,11200,8249,11234,8162xe" stroked="f" style="position:absolute;left:7818;top:8090;width:3430;height:407">
              <v:path arrowok="t"/>
              <v:fill/>
            </v:shape>
            <v:shape coordorigin="7818,8090" coordsize="3430,407" fillcolor="#363435" filled="t" path="m7952,8484l7947,8473,7941,8462,7938,8450,7929,8479,7945,8492,7965,8497,7960,8489,7952,8484xe" stroked="f" style="position:absolute;left:7818;top:8090;width:3430;height:407">
              <v:path arrowok="t"/>
              <v:fill/>
            </v:shape>
            <v:shape coordorigin="7818,8090" coordsize="3430,407" fillcolor="#363435" filled="t" path="m7918,8444l7918,8457,7921,8468,7929,8479,7929,8479,7938,8450,7938,8426,7939,8419,7942,8413,7944,8407,7947,8403,7955,8399,7963,8398,7971,8398,7977,8401,7982,8408,7984,8411,7992,8428,7994,8450,7994,8464,7992,8474,7987,8480,7982,8486,7977,8489,7960,8489,7965,8497,7974,8497,7983,8494,7990,8490,7998,8485,8004,8478,8008,8469,8012,8460,8014,8451,8014,8429,8010,8418,8003,8408,7986,8395,7966,8390,7958,8390,7950,8393,7942,8397,7935,8401,7929,8408,7924,8417,7920,8426,7918,8435,7918,8444xe" stroked="f" style="position:absolute;left:7818;top:8090;width:3430;height:407">
              <v:path arrowok="t"/>
              <v:fill/>
            </v:shape>
            <v:shape coordorigin="7818,8090" coordsize="3430,407" fillcolor="#363435" filled="t" path="m8071,8393l8024,8393,8024,8397,8027,8398,8033,8400,8038,8405,8041,8412,8077,8497,8082,8497,8117,8411,8119,8406,8121,8402,8125,8398,8132,8397,8132,8393,8099,8393,8099,8397,8103,8397,8108,8398,8110,8403,8110,8408,8108,8412,8085,8469,8061,8414,8060,8411,8059,8405,8060,8401,8065,8397,8071,8397,8071,8393xe" stroked="f" style="position:absolute;left:7818;top:8090;width:3430;height:407">
              <v:path arrowok="t"/>
              <v:fill/>
            </v:shape>
            <v:shape coordorigin="7818,8090" coordsize="3430,407" fillcolor="#363435" filled="t" path="m8166,8405l8171,8401,8176,8398,8186,8398,8193,8402,8200,8407,8202,8411,8203,8414,8203,8419,8204,8425,8157,8425,8158,8417,8155,8405,8154,8406,8145,8423,8142,8445,8142,8461,8146,8473,8155,8483,8163,8492,8174,8497,8197,8497,8206,8493,8213,8484,8221,8476,8225,8467,8227,8457,8223,8455,8220,8464,8216,8470,8211,8473,8206,8477,8201,8479,8184,8479,8176,8474,8168,8466,8161,8458,8157,8446,8157,8431,8227,8431,8227,8419,8223,8409,8216,8402,8209,8394,8199,8390,8175,8390,8166,8405xe" stroked="f" style="position:absolute;left:7818;top:8090;width:3430;height:407">
              <v:path arrowok="t"/>
              <v:fill/>
            </v:shape>
            <v:shape coordorigin="7818,8090" coordsize="3430,407" fillcolor="#363435" filled="t" path="m8164,8395l8155,8405,8158,8417,8161,8410,8166,8405,8175,8390,8164,8395xe" stroked="f" style="position:absolute;left:7818;top:8090;width:3430;height:407">
              <v:path arrowok="t"/>
              <v:fill/>
            </v:shape>
            <v:shape coordorigin="7818,8090" coordsize="3430,407" fillcolor="#363435" filled="t" path="m8265,8390l8234,8403,8236,8407,8239,8406,8245,8405,8250,8409,8251,8415,8251,8422,8251,8478,8250,8483,8249,8486,8243,8490,8236,8490,8236,8494,8286,8494,8286,8490,8280,8490,8273,8487,8270,8482,8269,8478,8269,8418,8278,8408,8287,8404,8301,8404,8305,8406,8307,8410,8309,8414,8311,8421,8311,8477,8310,8481,8306,8488,8301,8490,8295,8490,8295,8494,8344,8494,8344,8490,8339,8490,8336,8489,8331,8486,8329,8482,8329,8477,8329,8419,8328,8412,8326,8408,8324,8402,8321,8397,8313,8392,8308,8390,8292,8390,8281,8397,8269,8411,8269,8390,8265,8390xe" stroked="f" style="position:absolute;left:7818;top:8090;width:3430;height:407">
              <v:path arrowok="t"/>
              <v:fill/>
            </v:shape>
            <v:shape coordorigin="7818,8090" coordsize="3430,407" fillcolor="#363435" filled="t" path="m7818,8444l7821,8466,7831,8482,7839,8492,7849,8497,7870,8497,7879,8493,7887,8486,7895,8479,7900,8469,7903,8456,7899,8454,7896,8463,7892,8469,7888,8472,7882,8477,7876,8480,7858,8480,7851,8475,7845,8466,7839,8457,7836,8446,7836,8422,7839,8413,7845,8406,7849,8400,7855,8398,7867,8398,7873,8401,7877,8407,7877,8411,7878,8415,7880,8420,7885,8424,7893,8424,7899,8420,7900,8415,7900,8409,7897,8403,7890,8398,7884,8393,7876,8390,7853,8390,7842,8395,7832,8405,7822,8423,7818,8444,7818,8444xe" stroked="f" style="position:absolute;left:7818;top:8090;width:3430;height:407">
              <v:path arrowok="t"/>
              <v:fill/>
            </v:shape>
            <v:shape coordorigin="7818,8090" coordsize="3430,407" fillcolor="#363435" filled="t" path="m9470,8274l9465,8271,9463,8265,9464,8259,9468,8253,9474,8246,9482,8247,9495,8248,9511,8248,9496,8231,9488,8230,9483,8230,9477,8229,9472,8225,9472,8220,9475,8216,9480,8211,9477,8194,9475,8185,9475,8165,9477,8158,9480,8154,9484,8150,9488,8148,9499,8148,9504,8150,9508,8155,9513,8161,9515,8171,9515,8191,9514,8197,9510,8202,9507,8206,9502,8208,9497,8208,9495,8213,9507,8213,9517,8210,9524,8203,9531,8197,9535,8189,9535,8171,9532,8164,9528,8159,9541,8159,9548,8158,9549,8154,9546,8149,9520,8149,9513,8145,9505,8142,9484,8142,9474,8146,9467,8153,9459,8160,9456,8169,9456,8185,9457,8191,9461,8196,9464,8202,9469,8206,9475,8209,9467,8215,9462,8220,9460,8223,9457,8230,9457,8235,9461,8240,9468,8245,9461,8252,9456,8257,9453,8261,9449,8268,9448,8273,9450,8281,9456,8284,9465,8291,9477,8294,9470,8274xe" stroked="f" style="position:absolute;left:7818;top:8090;width:3430;height:407">
              <v:path arrowok="t"/>
              <v:fill/>
            </v:shape>
            <v:shape coordorigin="7818,8090" coordsize="3430,407" fillcolor="#363435" filled="t" path="m8919,8235l8914,8225,8908,8214,8905,8202,8896,8231,8912,8244,8932,8249,8927,8241,8919,8235xe" stroked="f" style="position:absolute;left:7818;top:8090;width:3430;height:407">
              <v:path arrowok="t"/>
              <v:fill/>
            </v:shape>
            <v:shape coordorigin="7818,8090" coordsize="3430,407" fillcolor="#363435" filled="t" path="m8885,8196l8885,8209,8888,8220,8896,8231,8896,8231,8905,8202,8905,8178,8906,8171,8909,8165,8911,8159,8914,8155,8922,8151,8930,8150,8938,8150,8944,8153,8949,8160,8951,8163,8958,8180,8961,8202,8961,8216,8959,8226,8954,8232,8949,8238,8944,8241,8927,8241,8932,8249,8941,8249,8949,8246,8957,8242,8965,8237,8971,8230,8975,8221,8979,8212,8981,8203,8981,8181,8977,8169,8970,8160,8953,8147,8933,8142,8925,8142,8917,8145,8909,8149,8902,8153,8896,8160,8891,8169,8887,8178,8885,8187,8885,8196xe" stroked="f" style="position:absolute;left:7818;top:8090;width:3430;height:407">
              <v:path arrowok="t"/>
              <v:fill/>
            </v:shape>
            <v:shape coordorigin="7818,8090" coordsize="3430,407" fillcolor="#363435" filled="t" path="m9109,8243l9115,8245,9122,8236,9115,8229,9115,8170,9119,8165,9123,8162,9130,8159,9137,8158,9146,8142,9135,8142,9124,8149,9115,8163,9115,8090,9110,8090,9079,8102,9081,8106,9084,8105,9090,8105,9095,8109,9096,8114,9096,8121,9096,8236,9103,8240,9109,8243xe" stroked="f" style="position:absolute;left:7818;top:8090;width:3430;height:407">
              <v:path arrowok="t"/>
              <v:fill/>
            </v:shape>
            <v:shape coordorigin="7818,8090" coordsize="3430,407" fillcolor="#363435" filled="t" path="m9151,8237l9145,8240,9134,8240,9130,8240,9122,8236,9115,8245,9121,8247,9127,8249,9145,8249,9156,8244,9167,8235,9171,8230,9181,8213,9184,8192,9184,8176,9180,8164,9173,8156,9165,8147,9156,8142,9146,8142,9137,8158,9145,8158,9151,8161,9157,8168,9163,8175,9165,8185,9165,8212,9163,8222,9157,8230,9151,8237xe" stroked="f" style="position:absolute;left:7818;top:8090;width:3430;height:407">
              <v:path arrowok="t"/>
              <v:fill/>
            </v:shape>
            <v:shape coordorigin="7818,8090" coordsize="3430,407" fillcolor="#363435" filled="t" path="m9246,8246l9246,8242,9242,8242,9236,8240,9232,8237,9229,8232,9229,8228,9229,8174,9232,8167,9235,8162,9240,8158,9244,8157,9250,8161,9256,8165,9261,8165,9267,8160,9268,8155,9267,8148,9261,8144,9254,8142,9245,8142,9237,8150,9229,8165,9229,8142,9224,8142,9194,8155,9195,8159,9200,8157,9204,8157,9209,8161,9210,8166,9210,8173,9210,8229,9210,8234,9206,8239,9200,8242,9195,8242,9195,8246,9246,8246xe" stroked="f" style="position:absolute;left:7818;top:8090;width:3430;height:407">
              <v:path arrowok="t"/>
              <v:fill/>
            </v:shape>
            <v:shape coordorigin="7818,8090" coordsize="3430,407" fillcolor="#363435" filled="t" path="m9294,8111l9299,8112,9305,8111,9309,8107,9310,8101,9309,8095,9305,8091,9299,8090,9294,8091,9289,8095,9288,8101,9289,8107,9294,8111xe" stroked="f" style="position:absolute;left:7818;top:8090;width:3430;height:407">
              <v:path arrowok="t"/>
              <v:fill/>
            </v:shape>
            <v:shape coordorigin="7818,8090" coordsize="3430,407" fillcolor="#363435" filled="t" path="m9304,8142l9273,8155,9275,8159,9278,8158,9284,8157,9289,8161,9290,8166,9290,8173,9290,8229,9290,8233,9289,8236,9285,8240,9280,8242,9275,8242,9275,8246,9324,8246,9324,8242,9319,8242,9316,8241,9311,8238,9309,8233,9308,8229,9308,8142,9304,8142xe" stroked="f" style="position:absolute;left:7818;top:8090;width:3430;height:407">
              <v:path arrowok="t"/>
              <v:fill/>
            </v:shape>
            <v:shape coordorigin="7818,8090" coordsize="3430,407" fillcolor="#363435" filled="t" path="m9360,8142l9330,8155,9332,8159,9335,8158,9341,8157,9346,8161,9347,8166,9347,8174,9347,8230,9346,8235,9344,8238,9339,8242,9332,8242,9332,8246,9382,8246,9382,8242,9376,8242,9369,8239,9366,8234,9365,8230,9365,8170,9374,8160,9382,8156,9397,8156,9400,8158,9403,8162,9405,8166,9406,8173,9406,8229,9406,8233,9402,8239,9397,8242,9390,8242,9390,8246,9440,8246,9440,8242,9435,8242,9432,8241,9427,8238,9425,8234,9425,8229,9425,8171,9424,8164,9422,8160,9420,8154,9417,8149,9409,8144,9404,8142,9388,8142,9377,8149,9365,8163,9365,8142,9360,8142xe" stroked="f" style="position:absolute;left:7818;top:8090;width:3430;height:407">
              <v:path arrowok="t"/>
              <v:fill/>
            </v:shape>
            <v:shape coordorigin="7818,8090" coordsize="3430,407" fillcolor="#363435" filled="t" path="m9477,8194l9480,8211,9485,8212,9490,8213,9495,8213,9497,8208,9491,8208,9486,8205,9482,8201,9477,8194xe" stroked="f" style="position:absolute;left:7818;top:8090;width:3430;height:407">
              <v:path arrowok="t"/>
              <v:fill/>
            </v:shape>
            <v:shape coordorigin="7818,8090" coordsize="3430,407" fillcolor="#363435" filled="t" path="m9520,8289l9536,8278,9544,8271,9548,8263,9548,8249,9545,8244,9541,8240,9537,8236,9532,8233,9525,8232,9521,8231,9511,8231,9496,8231,9511,8248,9523,8248,9530,8249,9538,8253,9539,8259,9539,8264,9536,8269,9530,8274,9524,8278,9514,8281,9487,8281,9477,8279,9470,8274,9477,8294,9491,8294,9500,8294,9520,8289xe" stroked="f" style="position:absolute;left:7818;top:8090;width:3430;height:407">
              <v:path arrowok="t"/>
              <v:fill/>
            </v:shape>
            <v:shape coordorigin="7818,8090" coordsize="3430,407" fillcolor="#363435" filled="t" path="m9651,8279l9651,8285,9655,8290,9661,8294,9671,8294,9677,8292,9684,8287,9690,8282,9695,8274,9699,8265,9740,8164,9742,8160,9746,8154,9750,8150,9755,8149,9755,8145,9722,8145,9722,8149,9728,8150,9732,8154,9732,8158,9731,8164,9708,8219,9684,8169,9681,8164,9680,8157,9683,8151,9687,8149,9692,8149,9692,8145,9645,8145,9645,8149,9652,8151,9656,8155,9660,8161,9663,8166,9699,8242,9692,8259,9690,8266,9687,8270,9682,8274,9676,8275,9672,8274,9668,8272,9664,8272,9658,8272,9654,8274,9651,8279xe" stroked="f" style="position:absolute;left:7818;top:8090;width:3430;height:407">
              <v:path arrowok="t"/>
              <v:fill/>
            </v:shape>
            <v:shape coordorigin="7818,8090" coordsize="3430,407" fillcolor="#363435" filled="t" path="m9799,8235l9793,8225,9787,8214,9784,8202,9776,8231,9791,8244,9811,8249,9807,8241,9799,8235xe" stroked="f" style="position:absolute;left:7818;top:8090;width:3430;height:407">
              <v:path arrowok="t"/>
              <v:fill/>
            </v:shape>
            <v:shape coordorigin="7818,8090" coordsize="3430,407" fillcolor="#363435" filled="t" path="m9764,8196l9764,8209,9768,8220,9775,8231,9776,8231,9784,8202,9784,8178,9786,8171,9788,8165,9790,8159,9794,8155,9801,8151,9809,8150,9817,8150,9824,8153,9829,8160,9831,8163,9838,8180,9840,8202,9840,8216,9838,8226,9834,8232,9829,8238,9823,8241,9807,8241,9811,8249,9821,8249,9829,8246,9837,8242,9844,8237,9850,8230,9854,8221,9859,8212,9861,8203,9861,8181,9857,8169,9849,8160,9833,8147,9813,8142,9804,8142,9796,8145,9789,8149,9782,8153,9775,8160,9771,8169,9766,8178,9764,8187,9764,8196xe" stroked="f" style="position:absolute;left:7818;top:8090;width:3430;height:407">
              <v:path arrowok="t"/>
              <v:fill/>
            </v:shape>
            <v:shape coordorigin="7818,8090" coordsize="3430,407" fillcolor="#363435" filled="t" path="m9979,8232l9976,8233,9969,8234,9965,8230,9963,8225,9963,8218,9963,8145,9929,8145,9929,8149,9936,8149,9940,8151,9942,8153,9945,8159,9945,8221,9940,8227,9935,8230,9927,8234,9920,8235,9916,8235,9912,8234,9905,8228,9904,8222,9904,8145,9868,8145,9868,8149,9874,8149,9879,8151,9884,8155,9886,8160,9886,8219,9886,8226,9888,8231,9890,8236,9892,8240,9896,8244,9901,8247,9905,8249,9916,8249,9921,8247,9925,8245,9930,8243,9937,8237,9945,8228,9945,8249,9950,8249,9980,8236,9979,8232xe" stroked="f" style="position:absolute;left:7818;top:8090;width:3430;height:407">
              <v:path arrowok="t"/>
              <v:fill/>
            </v:shape>
            <v:shape coordorigin="7818,8090" coordsize="3430,407" fillcolor="#363435" filled="t" path="m10099,8111l10104,8112,10110,8111,10114,8107,10115,8101,10114,8095,10110,8091,10104,8090,10099,8091,10094,8095,10093,8101,10094,8107,10099,8111xe" stroked="f" style="position:absolute;left:7818;top:8090;width:3430;height:407">
              <v:path arrowok="t"/>
              <v:fill/>
            </v:shape>
            <v:shape coordorigin="7818,8090" coordsize="3430,407" fillcolor="#363435" filled="t" path="m10108,8142l10078,8155,10080,8159,10083,8158,10089,8157,10094,8161,10095,8166,10095,8173,10095,8229,10095,8233,10094,8236,10090,8240,10085,8242,10080,8242,10080,8246,10129,8246,10129,8242,10124,8242,10121,8241,10116,8238,10114,8233,10113,8229,10113,8142,10108,8142xe" stroked="f" style="position:absolute;left:7818;top:8090;width:3430;height:407">
              <v:path arrowok="t"/>
              <v:fill/>
            </v:shape>
            <v:shape coordorigin="7818,8090" coordsize="3430,407" fillcolor="#363435" filled="t" path="m10165,8142l10135,8155,10137,8159,10140,8158,10146,8157,10151,8161,10152,8166,10152,8174,10152,8230,10151,8235,10149,8238,10144,8242,10137,8242,10137,8246,10187,8246,10187,8242,10181,8242,10174,8239,10171,8234,10170,8230,10170,8170,10179,8160,10187,8156,10202,8156,10205,8158,10208,8162,10210,8166,10211,8173,10211,8229,10211,8233,10207,8239,10202,8242,10195,8242,10195,8246,10245,8246,10245,8242,10240,8242,10237,8241,10232,8238,10230,8234,10230,8229,10230,8171,10229,8164,10227,8160,10225,8154,10222,8149,10214,8144,10209,8142,10193,8142,10182,8149,10170,8163,10170,8142,10165,8142xe" stroked="f" style="position:absolute;left:7818;top:8090;width:3430;height:407">
              <v:path arrowok="t"/>
              <v:fill/>
            </v:shape>
            <v:shape coordorigin="7818,8090" coordsize="3430,407" fillcolor="#363435" filled="t" path="m10282,8153l10306,8153,10306,8145,10282,8145,10282,8112,10279,8112,10276,8120,10273,8125,10272,8128,10268,8133,10265,8137,10260,8141,10256,8145,10252,8148,10248,8149,10248,8153,10264,8153,10264,8228,10265,8233,10266,8236,10270,8243,10277,8246,10283,8247,10288,8247,10293,8245,10298,8242,10302,8238,10306,8233,10309,8225,10304,8225,10301,8231,10297,8234,10292,8234,10287,8233,10283,8229,10282,8224,10282,8153xe" stroked="f" style="position:absolute;left:7818;top:8090;width:3430;height:407">
              <v:path arrowok="t"/>
              <v:fill/>
            </v:shape>
            <v:shape coordorigin="7818,8090" coordsize="3430,407" fillcolor="#363435" filled="t" path="m10351,8235l10345,8225,10339,8214,10336,8202,10327,8231,10343,8244,10363,8249,10358,8241,10351,8235xe" stroked="f" style="position:absolute;left:7818;top:8090;width:3430;height:407">
              <v:path arrowok="t"/>
              <v:fill/>
            </v:shape>
            <v:shape coordorigin="7818,8090" coordsize="3430,407" fillcolor="#363435" filled="t" path="m10316,8196l10316,8209,10320,8220,10327,8231,10327,8231,10336,8202,10336,8178,10338,8171,10340,8165,10342,8159,10346,8155,10353,8151,10361,8150,10369,8150,10376,8153,10381,8160,10383,8163,10390,8180,10392,8202,10392,8216,10390,8226,10385,8232,10381,8238,10375,8241,10358,8241,10363,8249,10372,8249,10381,8246,10388,8242,10396,8237,10402,8230,10406,8221,10411,8212,10413,8203,10413,8181,10409,8169,10401,8160,10385,8147,10364,8142,10356,8142,10348,8145,10341,8149,10333,8153,10327,8160,10323,8169,10318,8178,10316,8187,10316,8196xe" stroked="f" style="position:absolute;left:7818;top:8090;width:3430;height:407">
              <v:path arrowok="t"/>
              <v:fill/>
            </v:shape>
            <v:shape coordorigin="7818,8090" coordsize="3430,407" fillcolor="#363435" filled="t" path="m10548,8153l10571,8153,10571,8145,10548,8145,10548,8112,10544,8112,10541,8120,10539,8125,10537,8128,10534,8133,10530,8137,10526,8141,10522,8145,10518,8148,10514,8149,10514,8153,10530,8153,10530,8228,10530,8233,10532,8236,10536,8243,10542,8246,10549,8247,10554,8247,10559,8245,10563,8242,10568,8238,10572,8233,10574,8225,10570,8225,10567,8231,10562,8234,10558,8234,10552,8233,10549,8229,10548,8224,10548,8153xe" stroked="f" style="position:absolute;left:7818;top:8090;width:3430;height:407">
              <v:path arrowok="t"/>
              <v:fill/>
            </v:shape>
            <v:shape coordorigin="7818,8090" coordsize="3430,407" fillcolor="#363435" filled="t" path="m10605,8090l10575,8102,10577,8106,10580,8105,10586,8105,10591,8109,10592,8114,10592,8121,10592,8229,10592,8233,10591,8235,10587,8240,10581,8242,10577,8242,10577,8246,10626,8246,10626,8242,10621,8242,10618,8241,10614,8239,10611,8234,10610,8230,10610,8170,10616,8164,10620,8160,10624,8158,10632,8156,10639,8156,10644,8158,10649,8162,10651,8169,10651,8177,10651,8229,10651,8233,10647,8239,10642,8242,10635,8242,10635,8246,10684,8246,10684,8242,10680,8242,10677,8241,10672,8238,10670,8234,10670,8229,10670,8175,10669,8167,10667,8162,10666,8155,10662,8150,10658,8147,10654,8144,10649,8142,10639,8142,10634,8144,10629,8146,10625,8149,10618,8154,10610,8163,10610,8090,10605,8090xe" stroked="f" style="position:absolute;left:7818;top:8090;width:3430;height:407">
              <v:path arrowok="t"/>
              <v:fill/>
            </v:shape>
            <v:shape coordorigin="7818,8090" coordsize="3430,407" fillcolor="#363435" filled="t" path="m10718,8157l10723,8153,10728,8150,10738,8150,10745,8154,10752,8159,10754,8163,10755,8166,10755,8170,10756,8177,10709,8177,10710,8169,10707,8157,10706,8158,10697,8175,10694,8197,10694,8213,10698,8225,10707,8235,10715,8244,10726,8249,10749,8249,10758,8244,10765,8236,10773,8228,10777,8219,10779,8209,10775,8207,10772,8215,10768,8222,10763,8225,10758,8229,10753,8231,10736,8231,10728,8226,10720,8218,10713,8210,10709,8198,10709,8183,10779,8183,10779,8171,10775,8161,10768,8153,10761,8146,10751,8142,10727,8142,10718,8157xe" stroked="f" style="position:absolute;left:7818;top:8090;width:3430;height:407">
              <v:path arrowok="t"/>
              <v:fill/>
            </v:shape>
            <v:shape coordorigin="7818,8090" coordsize="3430,407" fillcolor="#363435" filled="t" path="m10716,8147l10707,8157,10710,8169,10713,8162,10718,8157,10727,8142,10716,8147xe" stroked="f" style="position:absolute;left:7818;top:8090;width:3430;height:407">
              <v:path arrowok="t"/>
              <v:fill/>
            </v:shape>
            <v:shape coordorigin="7818,8090" coordsize="3430,407" fillcolor="#363435" filled="t" path="m10908,8142l10878,8155,10879,8159,10882,8158,10889,8157,10893,8161,10894,8166,10895,8174,10895,8230,10894,8235,10892,8238,10887,8242,10879,8242,10879,8246,10929,8246,10929,8242,10924,8242,10916,8239,10913,8234,10913,8230,10913,8170,10921,8160,10930,8156,10944,8156,10948,8158,10950,8162,10953,8166,10954,8173,10954,8229,10954,8233,10950,8239,10945,8242,10938,8242,10938,8246,10987,8246,10987,8242,10983,8242,10979,8241,10974,8238,10973,8234,10972,8229,10972,8171,10971,8164,10970,8160,10967,8154,10964,8149,10956,8144,10952,8142,10936,8142,10925,8149,10913,8163,10913,8142,10908,8142xe" stroked="f" style="position:absolute;left:7818;top:8090;width:3430;height:407">
              <v:path arrowok="t"/>
              <v:fill/>
            </v:shape>
            <v:shape style="position:absolute;left:8351;top:8336;width:2790;height:163" type="#_x0000_t75">
              <v:imagedata o:title="" r:id="rId126"/>
            </v:shape>
            <v:shape coordorigin="7818,8390" coordsize="3424,400" fillcolor="#363435" filled="t" path="m9174,8647l9168,8641,9161,8639,9152,8639,9144,8645,9154,8645,9161,8648,9168,8654,9170,8658,9172,8662,9173,8666,9174,8671,9179,8745,9209,8732,9208,8728,9204,8730,9198,8730,9193,8726,9192,8721,9192,8714,9192,8586,9187,8586,9157,8598,9159,8602,9162,8601,9168,8601,9173,8605,9174,8610,9174,8617,9174,8647xe" stroked="f" style="position:absolute;left:7818;top:8390;width:3424;height:400">
              <v:path arrowok="t"/>
              <v:fill/>
            </v:shape>
            <v:shape coordorigin="7818,8390" coordsize="3424,400" fillcolor="#363435" filled="t" path="m9240,8653l9245,8649,9251,8646,9261,8646,9268,8650,9274,8655,9276,8659,9277,8662,9278,8667,9278,8673,9232,8673,9233,8665,9230,8653,9228,8654,9219,8671,9216,8693,9216,8709,9221,8721,9229,8731,9238,8740,9248,8745,9271,8745,9280,8741,9288,8732,9295,8724,9300,8715,9301,8705,9298,8703,9295,8712,9290,8718,9286,8721,9281,8725,9275,8727,9259,8727,9250,8723,9243,8714,9235,8706,9232,8694,9232,8679,9301,8679,9301,8667,9298,8657,9290,8650,9283,8642,9274,8639,9249,8639,9240,8653xe" stroked="f" style="position:absolute;left:7818;top:8390;width:3424;height:400">
              <v:path arrowok="t"/>
              <v:fill/>
            </v:shape>
            <v:shape coordorigin="7818,8390" coordsize="3424,400" fillcolor="#363435" filled="t" path="m9238,8643l9230,8653,9233,8665,9236,8658,9240,8653,9249,8639,9238,8643xe" stroked="f" style="position:absolute;left:7818;top:8390;width:3424;height:400">
              <v:path arrowok="t"/>
              <v:fill/>
            </v:shape>
            <v:shape coordorigin="7818,8390" coordsize="3424,400" fillcolor="#363435" filled="t" path="m9349,8639l9340,8639,9333,8641,9327,8647,9321,8652,9319,8659,9319,8674,9320,8679,9323,8683,9327,8688,9334,8692,9344,8698,9355,8703,9362,8707,9369,8714,9371,8718,9371,8727,9369,8731,9363,8737,9359,8738,9347,8738,9340,8736,9334,8730,9329,8725,9325,8718,9323,8707,9319,8707,9319,8743,9324,8741,9328,8740,9332,8741,9340,8744,9347,8745,9362,8745,9370,8742,9377,8736,9383,8731,9387,8723,9387,8703,9380,8693,9365,8686,9349,8678,9342,8675,9337,8672,9335,8669,9332,8662,9332,8658,9333,8652,9339,8646,9343,8645,9355,8645,9361,8647,9365,8651,9369,8655,9373,8662,9376,8673,9379,8673,9379,8639,9374,8641,9369,8643,9363,8641,9358,8639,9353,8639,9349,8639xe" stroked="f" style="position:absolute;left:7818;top:8390;width:3424;height:400">
              <v:path arrowok="t"/>
              <v:fill/>
            </v:shape>
            <v:shape coordorigin="7818,8390" coordsize="3424,400" fillcolor="#363435" filled="t" path="m9431,8649l9454,8649,9454,8641,9431,8641,9431,8609,9428,8609,9425,8616,9422,8621,9421,8624,9417,8629,9414,8633,9409,8637,9405,8641,9401,8644,9397,8645,9397,8649,9413,8649,9413,8724,9414,8729,9415,8733,9419,8739,9426,8742,9432,8743,9437,8743,9442,8742,9447,8738,9451,8734,9455,8729,9458,8722,9453,8722,9450,8727,9446,8730,9441,8731,9436,8729,9432,8725,9431,8721,9431,8649xe" stroked="f" style="position:absolute;left:7818;top:8390;width:3424;height:400">
              <v:path arrowok="t"/>
              <v:fill/>
            </v:shape>
            <v:shape coordorigin="7818,8390" coordsize="3424,400" fillcolor="#363435" filled="t" path="m9511,8742l9511,8738,9506,8738,9501,8736,9497,8733,9494,8728,9494,8724,9494,8670,9497,8663,9500,8659,9505,8654,9509,8653,9515,8657,9521,8661,9526,8661,9532,8656,9533,8651,9532,8645,9526,8640,9519,8639,9510,8639,9502,8646,9494,8661,9494,8639,9489,8639,9459,8651,9460,8655,9465,8653,9469,8653,9474,8657,9475,8662,9475,8669,9475,8725,9475,8730,9471,8735,9465,8738,9460,8738,9460,8742,9511,8742xe" stroked="f" style="position:absolute;left:7818;top:8390;width:3424;height:400">
              <v:path arrowok="t"/>
              <v:fill/>
            </v:shape>
            <v:shape coordorigin="7818,8390" coordsize="3424,400" fillcolor="#363435" filled="t" path="m9574,8732l9569,8721,9563,8710,9560,8698,9551,8727,9567,8740,9587,8745,9582,8737,9574,8732xe" stroked="f" style="position:absolute;left:7818;top:8390;width:3424;height:400">
              <v:path arrowok="t"/>
              <v:fill/>
            </v:shape>
            <v:shape coordorigin="7818,8390" coordsize="3424,400" fillcolor="#363435" filled="t" path="m9539,8693l9539,8705,9543,8717,9551,8727,9551,8727,9560,8698,9560,8674,9561,8667,9563,8661,9566,8655,9569,8651,9577,8647,9585,8646,9593,8646,9599,8649,9604,8656,9606,8659,9613,8676,9616,8698,9616,8712,9614,8722,9609,8728,9604,8734,9599,8737,9582,8737,9587,8745,9596,8745,9604,8742,9612,8738,9620,8733,9625,8726,9630,8717,9634,8708,9636,8699,9636,8677,9632,8666,9625,8656,9608,8643,9588,8639,9580,8639,9572,8641,9564,8645,9557,8649,9551,8656,9546,8665,9542,8674,9539,8683,9539,8693xe" stroked="f" style="position:absolute;left:7818;top:8390;width:3424;height:400">
              <v:path arrowok="t"/>
              <v:fill/>
            </v:shape>
            <v:shape coordorigin="7818,8390" coordsize="3424,400" fillcolor="#363435" filled="t" path="m9650,8775l9650,8781,9654,8786,9660,8790,9671,8790,9677,8788,9683,8783,9690,8778,9695,8770,9699,8761,9739,8661,9741,8656,9745,8650,9749,8646,9754,8645,9754,8641,9722,8641,9722,8645,9727,8646,9732,8650,9732,8654,9730,8660,9708,8716,9683,8665,9681,8660,9679,8653,9682,8648,9686,8645,9692,8645,9692,8641,9645,8641,9645,8645,9651,8647,9655,8651,9660,8657,9663,8662,9699,8738,9692,8755,9689,8762,9686,8766,9681,8770,9676,8772,9671,8770,9667,8769,9664,8768,9658,8768,9653,8771,9650,8775xe" stroked="f" style="position:absolute;left:7818;top:8390;width:3424;height:400">
              <v:path arrowok="t"/>
              <v:fill/>
            </v:shape>
            <v:shape coordorigin="7818,8390" coordsize="3424,400" fillcolor="#363435" filled="t" path="m9855,8653l9859,8649,9865,8646,9875,8646,9882,8650,9888,8655,9890,8659,9891,8662,9892,8667,9893,8673,9846,8673,9847,8665,9844,8653,9843,8654,9834,8671,9831,8693,9831,8709,9835,8721,9844,8731,9852,8740,9862,8745,9886,8745,9895,8741,9902,8732,9909,8724,9914,8715,9915,8705,9912,8703,9909,8712,9905,8718,9900,8721,9895,8725,9889,8727,9873,8727,9864,8723,9857,8714,9850,8706,9846,8694,9846,8679,9915,8679,9915,8667,9912,8657,9905,8650,9897,8642,9888,8639,9864,8639,9855,8653xe" stroked="f" style="position:absolute;left:7818;top:8390;width:3424;height:400">
              <v:path arrowok="t"/>
              <v:fill/>
            </v:shape>
            <v:shape coordorigin="7818,8390" coordsize="3424,400" fillcolor="#363435" filled="t" path="m9853,8643l9844,8653,9847,8665,9850,8658,9855,8653,9864,8639,9853,8643xe" stroked="f" style="position:absolute;left:7818;top:8390;width:3424;height:400">
              <v:path arrowok="t"/>
              <v:fill/>
            </v:shape>
            <v:shape coordorigin="7818,8390" coordsize="3424,400" fillcolor="#363435" filled="t" path="m9971,8641l9924,8641,9924,8645,9927,8646,9933,8649,9938,8653,9941,8660,9977,8745,9982,8745,10017,8659,10019,8654,10021,8650,10025,8647,10032,8645,10032,8641,9999,8641,9999,8645,10003,8645,10008,8646,10011,8651,10010,8656,10008,8660,9985,8718,9961,8662,9960,8659,9959,8653,9960,8649,9965,8645,9971,8645,9971,8641xe" stroked="f" style="position:absolute;left:7818;top:8390;width:3424;height:400">
              <v:path arrowok="t"/>
              <v:fill/>
            </v:shape>
            <v:shape coordorigin="7818,8390" coordsize="3424,400" fillcolor="#363435" filled="t" path="m10066,8653l10071,8649,10076,8646,10086,8646,10094,8650,10100,8655,10102,8659,10103,8662,10104,8667,10104,8673,10058,8673,10058,8665,10055,8653,10054,8654,10045,8671,10042,8693,10042,8709,10046,8721,10055,8731,10064,8740,10074,8745,10097,8745,10106,8741,10114,8732,10121,8724,10125,8715,10127,8705,10123,8703,10120,8712,10116,8718,10111,8721,10106,8725,10101,8727,10084,8727,10076,8723,10068,8714,10061,8706,10058,8694,10058,8679,10127,8679,10127,8667,10123,8657,10116,8650,10109,8642,10100,8639,10075,8639,10066,8653xe" stroked="f" style="position:absolute;left:7818;top:8390;width:3424;height:400">
              <v:path arrowok="t"/>
              <v:fill/>
            </v:shape>
            <v:shape coordorigin="7818,8390" coordsize="3424,400" fillcolor="#363435" filled="t" path="m10064,8643l10055,8653,10058,8665,10061,8658,10066,8653,10075,8639,10064,8643xe" stroked="f" style="position:absolute;left:7818;top:8390;width:3424;height:400">
              <v:path arrowok="t"/>
              <v:fill/>
            </v:shape>
            <v:shape coordorigin="7818,8390" coordsize="3424,400" fillcolor="#363435" filled="t" path="m8602,8693l8605,8714,8615,8730,8623,8740,8633,8745,8654,8745,8663,8741,8670,8734,8678,8727,8684,8717,8686,8704,8683,8702,8679,8711,8676,8717,8671,8720,8666,8725,8659,8728,8642,8728,8634,8723,8628,8714,8623,8705,8620,8694,8620,8670,8623,8661,8628,8654,8633,8648,8639,8646,8651,8646,8657,8649,8661,8655,8661,8659,8661,8663,8664,8668,8669,8672,8676,8672,8683,8668,8683,8663,8683,8657,8680,8652,8674,8646,8668,8641,8660,8639,8637,8639,8625,8643,8616,8653,8605,8671,8602,8692,8602,8693xe" stroked="f" style="position:absolute;left:7818;top:8390;width:3424;height:400">
              <v:path arrowok="t"/>
              <v:fill/>
            </v:shape>
            <v:shape coordorigin="7818,8390" coordsize="3424,400" fillcolor="#363435" filled="t" path="m11180,8484l11175,8473,11169,8462,11166,8450,11157,8479,11173,8492,11193,8497,11188,8489,11180,8484xe" stroked="f" style="position:absolute;left:7818;top:8390;width:3424;height:400">
              <v:path arrowok="t"/>
              <v:fill/>
            </v:shape>
            <v:shape coordorigin="7818,8390" coordsize="3424,400" fillcolor="#363435" filled="t" path="m11146,8444l11146,8457,11149,8468,11157,8479,11157,8479,11166,8450,11166,8426,11167,8419,11170,8413,11172,8407,11175,8403,11183,8399,11191,8398,11199,8398,11205,8401,11210,8408,11212,8411,11219,8428,11222,8450,11222,8464,11220,8474,11215,8480,11210,8486,11205,8489,11188,8489,11193,8497,11202,8497,11210,8494,11218,8490,11226,8485,11232,8478,11236,8469,11240,8460,11242,8451,11242,8429,11238,8418,11231,8408,11214,8395,11194,8390,11186,8390,11178,8393,11170,8397,11163,8401,11157,8408,11152,8417,11148,8426,11146,8435,11146,8444xe" stroked="f" style="position:absolute;left:7818;top:8390;width:3424;height:400">
              <v:path arrowok="t"/>
              <v:fill/>
            </v:shape>
            <v:shape coordorigin="7818,8390" coordsize="3424,400" fillcolor="#363435" filled="t" path="m7838,8722l7836,8718,7835,8744,7846,8744,7851,8743,7857,8740,7864,8735,7874,8727,7874,8733,7875,8737,7879,8742,7886,8744,7893,8744,7901,8738,7909,8727,7909,8721,7905,8725,7902,8728,7897,8730,7893,8726,7892,8722,7892,8663,7891,8657,7890,8654,7888,8649,7885,8645,7881,8643,7875,8640,7868,8639,7847,8639,7838,8641,7832,8646,7825,8652,7822,8657,7822,8664,7823,8670,7828,8674,7834,8674,7840,8670,7841,8664,7840,8658,7840,8654,7844,8649,7851,8645,7861,8645,7866,8647,7872,8655,7874,8661,7874,8671,7874,8675,7852,8684,7852,8691,7856,8689,7863,8686,7874,8682,7874,8720,7865,8727,7857,8731,7848,8731,7844,8729,7838,8722xe" stroked="f" style="position:absolute;left:7818;top:8390;width:3424;height:400">
              <v:path arrowok="t"/>
              <v:fill/>
            </v:shape>
            <v:shape coordorigin="7818,8390" coordsize="3424,400" fillcolor="#363435" filled="t" path="m7820,8732l7825,8737,7829,8741,7835,8744,7836,8718,7836,8709,7838,8705,7843,8698,7847,8695,7852,8691,7852,8684,7837,8691,7830,8696,7824,8700,7821,8705,7819,8709,7818,8713,7818,8726,7820,8732xe" stroked="f" style="position:absolute;left:7818;top:8390;width:3424;height:400">
              <v:path arrowok="t"/>
              <v:fill/>
            </v:shape>
            <v:shape coordorigin="7818,8390" coordsize="3424,400" fillcolor="#363435" filled="t" path="m8020,8728l8017,8730,8011,8730,8006,8726,8005,8721,8005,8714,8005,8641,7970,8641,7970,8645,7977,8646,7981,8647,7983,8649,7987,8655,7987,8717,7981,8723,7976,8727,7968,8731,7962,8731,7957,8731,7953,8730,7947,8724,7945,8718,7945,8641,7910,8641,7910,8645,7915,8645,7921,8647,7925,8651,7927,8656,7927,8715,7928,8722,7929,8727,7931,8732,7934,8737,7938,8740,7942,8743,7947,8745,7958,8745,7962,8744,7967,8741,7971,8739,7978,8733,7987,8724,7987,8745,7991,8745,8021,8732,8020,8728xe" stroked="f" style="position:absolute;left:7818;top:8390;width:3424;height:400">
              <v:path arrowok="t"/>
              <v:fill/>
            </v:shape>
            <v:shape coordorigin="7818,8390" coordsize="3424,400" fillcolor="#363435" filled="t" path="m8058,8649l8081,8649,8081,8641,8058,8641,8058,8609,8055,8609,8052,8616,8049,8621,8048,8624,8044,8629,8041,8633,8036,8637,8032,8641,8028,8644,8024,8645,8024,8649,8040,8649,8040,8724,8041,8729,8042,8733,8046,8739,8052,8742,8059,8743,8064,8743,8069,8742,8074,8738,8078,8734,8082,8729,8084,8722,8080,8722,8077,8727,8073,8730,8068,8731,8063,8729,8059,8725,8058,8721,8058,8649xe" stroked="f" style="position:absolute;left:7818;top:8390;width:3424;height:400">
              <v:path arrowok="t"/>
              <v:fill/>
            </v:shape>
            <v:shape coordorigin="7818,8390" coordsize="3424,400" fillcolor="#363435" filled="t" path="m8127,8732l8121,8721,8115,8710,8112,8698,8103,8727,8119,8740,8139,8745,8134,8737,8127,8732xe" stroked="f" style="position:absolute;left:7818;top:8390;width:3424;height:400">
              <v:path arrowok="t"/>
              <v:fill/>
            </v:shape>
            <v:shape coordorigin="7818,8390" coordsize="3424,400" fillcolor="#363435" filled="t" path="m8092,8693l8092,8705,8096,8717,8103,8727,8103,8727,8112,8698,8112,8674,8113,8667,8116,8661,8118,8655,8121,8651,8129,8647,8137,8646,8145,8646,8152,8649,8157,8656,8158,8659,8166,8676,8168,8698,8168,8712,8166,8722,8161,8728,8157,8734,8151,8737,8134,8737,8139,8745,8148,8745,8157,8742,8164,8738,8172,8733,8178,8726,8182,8717,8186,8708,8189,8699,8189,8677,8185,8666,8177,8656,8161,8643,8140,8639,8132,8639,8124,8641,8117,8645,8109,8649,8103,8656,8099,8665,8094,8674,8092,8683,8092,8693xe" stroked="f" style="position:absolute;left:7818;top:8390;width:3424;height:400">
              <v:path arrowok="t"/>
              <v:fill/>
            </v:shape>
            <v:shape coordorigin="7818,8390" coordsize="3424,400" fillcolor="#363435" filled="t" path="m8354,8725l8354,8667,8353,8660,8352,8656,8349,8650,8346,8645,8342,8643,8338,8640,8333,8639,8322,8639,8317,8640,8312,8643,8306,8645,8300,8651,8293,8660,8291,8653,8288,8648,8284,8644,8279,8640,8274,8639,8264,8639,8256,8641,8249,8645,8244,8648,8240,8653,8233,8660,8233,8639,8228,8639,8198,8651,8200,8655,8202,8654,8209,8653,8213,8657,8214,8663,8215,8670,8215,8725,8214,8729,8213,8732,8209,8736,8204,8738,8200,8738,8200,8742,8249,8742,8249,8738,8244,8738,8236,8735,8233,8730,8233,8726,8233,8665,8236,8661,8241,8658,8247,8655,8251,8652,8258,8651,8264,8651,8269,8654,8272,8658,8274,8662,8275,8668,8275,8725,8275,8730,8271,8736,8265,8738,8259,8738,8259,8742,8310,8742,8310,8738,8305,8738,8301,8737,8297,8735,8294,8730,8294,8726,8294,8671,8293,8667,8299,8660,8304,8657,8311,8653,8319,8652,8326,8652,8330,8654,8333,8659,8335,8662,8336,8668,8336,8725,8335,8730,8332,8735,8326,8738,8320,8738,8320,8742,8369,8742,8369,8738,8365,8738,8358,8735,8355,8730,8354,8725xe" stroked="f" style="position:absolute;left:7818;top:8390;width:3424;height:400">
              <v:path arrowok="t"/>
              <v:fill/>
            </v:shape>
            <v:shape coordorigin="7818,8390" coordsize="3424,400" fillcolor="#363435" filled="t" path="m8398,8722l8396,8718,8395,8744,8406,8744,8411,8743,8417,8740,8424,8735,8434,8727,8434,8733,8435,8737,8439,8742,8446,8744,8453,8744,8461,8738,8469,8727,8469,8721,8465,8725,8462,8728,8457,8730,8453,8726,8452,8722,8452,8663,8451,8657,8450,8654,8448,8649,8445,8645,8440,8643,8435,8640,8427,8639,8407,8639,8398,8641,8391,8646,8385,8652,8382,8657,8382,8664,8383,8670,8388,8674,8394,8674,8400,8670,8400,8664,8400,8658,8400,8654,8404,8649,8411,8645,8421,8645,8426,8647,8432,8655,8434,8661,8434,8671,8433,8675,8412,8684,8412,8691,8416,8689,8423,8686,8434,8682,8434,8720,8425,8727,8417,8731,8408,8731,8404,8729,8398,8722xe" stroked="f" style="position:absolute;left:7818;top:8390;width:3424;height:400">
              <v:path arrowok="t"/>
              <v:fill/>
            </v:shape>
            <v:shape coordorigin="7818,8390" coordsize="3424,400" fillcolor="#363435" filled="t" path="m8380,8732l8385,8737,8389,8741,8395,8744,8396,8718,8396,8709,8397,8705,8402,8698,8407,8695,8412,8691,8412,8684,8397,8691,8389,8696,8384,8700,8381,8705,8379,8709,8378,8713,8378,8726,8380,8732xe" stroked="f" style="position:absolute;left:7818;top:8390;width:3424;height:400">
              <v:path arrowok="t"/>
              <v:fill/>
            </v:shape>
            <v:shape coordorigin="7818,8390" coordsize="3424,400" fillcolor="#363435" filled="t" path="m8506,8649l8529,8649,8529,8641,8506,8641,8506,8609,8503,8609,8500,8616,8497,8621,8495,8624,8492,8629,8488,8633,8484,8637,8480,8641,8476,8644,8472,8645,8472,8649,8488,8649,8488,8724,8489,8729,8490,8733,8494,8739,8500,8742,8507,8743,8512,8743,8517,8742,8521,8738,8526,8734,8530,8729,8532,8722,8528,8722,8525,8727,8521,8730,8516,8731,8511,8729,8507,8725,8506,8721,8506,8649xe" stroked="f" style="position:absolute;left:7818;top:8390;width:3424;height:400">
              <v:path arrowok="t"/>
              <v:fill/>
            </v:shape>
            <v:shape coordorigin="7818,8390" coordsize="3424,400" fillcolor="#363435" filled="t" path="m8559,8607l8564,8608,8570,8607,8574,8603,8576,8597,8574,8591,8570,8587,8564,8586,8559,8587,8554,8591,8553,8597,8554,8603,8559,8607xe" stroked="f" style="position:absolute;left:7818;top:8390;width:3424;height:400">
              <v:path arrowok="t"/>
              <v:fill/>
            </v:shape>
            <v:shape coordorigin="7818,8390" coordsize="3424,400" fillcolor="#363435" filled="t" path="m8569,8639l8539,8651,8540,8655,8543,8654,8549,8653,8554,8657,8555,8663,8555,8670,8555,8725,8555,8730,8554,8732,8550,8736,8545,8738,8540,8738,8540,8742,8589,8742,8589,8738,8584,8738,8581,8737,8576,8734,8574,8730,8573,8725,8573,8639,8569,8639xe" stroked="f" style="position:absolute;left:7818;top:8390;width:3424;height:400">
              <v:path arrowok="t"/>
              <v:fill/>
            </v:shape>
            <v:shape coordorigin="7818,8390" coordsize="3424,400" fillcolor="#363435" filled="t" path="m8721,8722l8719,8718,8718,8744,8730,8744,8734,8743,8740,8740,8747,8735,8757,8727,8757,8733,8758,8737,8763,8742,8769,8744,8776,8744,8784,8738,8792,8727,8792,8721,8788,8725,8785,8728,8781,8730,8776,8726,8775,8722,8775,8663,8775,8657,8773,8654,8771,8649,8768,8645,8764,8643,8758,8640,8751,8639,8730,8639,8721,8641,8715,8646,8708,8652,8705,8657,8705,8664,8706,8670,8712,8674,8717,8674,8723,8670,8724,8664,8723,8658,8723,8654,8728,8649,8734,8645,8745,8645,8749,8647,8756,8655,8757,8661,8757,8671,8757,8675,8735,8684,8736,8691,8739,8689,8746,8686,8757,8682,8757,8720,8748,8727,8741,8731,8731,8731,8727,8729,8721,8722xe" stroked="f" style="position:absolute;left:7818;top:8390;width:3424;height:400">
              <v:path arrowok="t"/>
              <v:fill/>
            </v:shape>
            <v:shape coordorigin="7818,8390" coordsize="3424,400" fillcolor="#363435" filled="t" path="m8704,8732l8708,8737,8713,8741,8718,8744,8719,8718,8719,8709,8721,8705,8726,8698,8730,8695,8736,8691,8735,8684,8720,8691,8713,8696,8708,8700,8705,8705,8702,8709,8701,8713,8701,8726,8704,8732xe" stroked="f" style="position:absolute;left:7818;top:8390;width:3424;height:400">
              <v:path arrowok="t"/>
              <v:fill/>
            </v:shape>
            <v:shape coordorigin="7818,8390" coordsize="3424,400" fillcolor="#363435" filled="t" path="m8830,8586l8800,8598,8802,8602,8805,8601,8811,8601,8815,8605,8816,8610,8816,8617,8816,8725,8816,8730,8815,8732,8811,8736,8806,8738,8802,8738,8802,8742,8851,8742,8851,8738,8846,8738,8842,8737,8837,8734,8835,8730,8835,8725,8835,8586,8830,8586xe" stroked="f" style="position:absolute;left:7818;top:8390;width:3424;height:400">
              <v:path arrowok="t"/>
              <v:fill/>
            </v:shape>
            <v:shape coordorigin="7818,8390" coordsize="3424,400" fillcolor="#363435" filled="t" path="m8892,8586l8862,8598,8864,8602,8867,8601,8873,8601,8877,8605,8878,8610,8879,8617,8879,8725,8878,8730,8877,8732,8873,8736,8868,8738,8864,8738,8864,8742,8913,8742,8913,8738,8908,8738,8904,8737,8899,8734,8897,8730,8897,8725,8897,8586,8892,8586xe" stroked="f" style="position:absolute;left:7818;top:8390;width:3424;height:400">
              <v:path arrowok="t"/>
              <v:fill/>
            </v:shape>
            <v:shape coordorigin="7818,8390" coordsize="3424,400" fillcolor="#363435" filled="t" path="m8924,8775l8924,8781,8928,8786,8934,8790,8944,8790,8951,8788,8957,8783,8963,8778,8968,8770,8972,8761,9013,8661,9015,8656,9019,8650,9023,8646,9028,8645,9028,8641,8995,8641,8995,8645,9001,8646,9005,8650,9005,8654,9004,8660,8981,8716,8957,8665,8954,8660,8953,8653,8956,8648,8960,8645,8965,8645,8965,8641,8918,8641,8918,8645,8925,8647,8929,8651,8933,8657,8936,8662,8972,8738,8965,8755,8963,8762,8960,8766,8955,8770,8950,8772,8945,8770,8941,8769,8937,8768,8931,8768,8927,8771,8924,8775xe" stroked="f" style="position:absolute;left:7818;top:8390;width:3424;height:400">
              <v:path arrowok="t"/>
              <v:fill/>
            </v:shape>
            <v:shape coordorigin="7818,8390" coordsize="3424,400" fillcolor="#363435" filled="t" path="m9104,8696l9104,8710,9108,8722,9116,8731,9124,8740,9134,8745,9150,8745,9155,8744,9160,8741,9164,8739,9169,8735,9174,8730,9174,8745,9179,8745,9174,8671,9174,8723,9168,8729,9161,8733,9147,8733,9140,8729,9133,8721,9127,8713,9124,8702,9124,8673,9127,8661,9134,8654,9139,8648,9144,8645,9152,8639,9138,8639,9126,8644,9117,8656,9116,8658,9107,8676,9104,8696xe" stroked="f" style="position:absolute;left:7818;top:8390;width:3424;height:400">
              <v:path arrowok="t"/>
              <v:fill/>
            </v:shape>
            <v:shape coordorigin="7818,8586" coordsize="3427,452" fillcolor="#363435" filled="t" path="m8766,8855l8772,8856,8778,8855,8782,8851,8783,8845,8782,8840,8778,8835,8772,8834,8766,8835,8762,8840,8761,8845,8762,8851,8766,8855xe" stroked="f" style="position:absolute;left:7818;top:8586;width:3427;height:452">
              <v:path arrowok="t"/>
              <v:fill/>
            </v:shape>
            <v:shape coordorigin="7818,8586" coordsize="3427,452" fillcolor="#363435" filled="t" path="m8776,8887l8746,8899,8748,8903,8751,8902,8757,8901,8762,8905,8763,8911,8763,8918,8763,8973,8763,8978,8762,8980,8758,8984,8753,8986,8748,8986,8748,8990,8796,8990,8796,8986,8792,8986,8788,8985,8783,8982,8782,8978,8781,8973,8781,8887,8776,8887xe" stroked="f" style="position:absolute;left:7818;top:8586;width:3427;height:452">
              <v:path arrowok="t"/>
              <v:fill/>
            </v:shape>
            <v:shape coordorigin="7818,8586" coordsize="3427,452" fillcolor="#363435" filled="t" path="m8833,8887l8803,8899,8805,8903,8808,8902,8814,8901,8819,8905,8820,8911,8820,8918,8820,8975,8819,8979,8817,8982,8812,8986,8805,8986,8805,8990,8854,8990,8854,8986,8849,8986,8842,8983,8838,8978,8838,8974,8838,8914,8847,8905,8855,8900,8869,8900,8873,8902,8876,8906,8878,8910,8879,8917,8879,8973,8879,8977,8875,8984,8870,8986,8863,8986,8863,8990,8913,8990,8913,8986,8908,8986,8905,8985,8900,8982,8898,8978,8897,8974,8897,8915,8897,8909,8895,8904,8893,8898,8890,8893,8882,8888,8877,8887,8861,8887,8850,8894,8838,8908,8838,8887,8833,8887xe" stroked="f" style="position:absolute;left:7818;top:8586;width:3427;height:452">
              <v:path arrowok="t"/>
              <v:fill/>
            </v:shape>
            <v:shape coordorigin="7818,8586" coordsize="3427,452" fillcolor="#363435" filled="t" path="m8954,9023l8954,9029,8958,9035,8964,9038,8974,9038,8981,9036,8987,9031,8993,9026,8998,9019,9002,9009,9043,8909,9045,8904,9049,8898,9053,8894,9058,8894,9058,8890,9025,8890,9025,8894,9031,8894,9035,8898,9035,8902,9034,8908,9011,8964,8987,8913,8984,8908,8983,8901,8986,8896,8990,8894,8995,8894,8995,8890,8948,8890,8948,8894,8955,8895,8959,8899,8963,8905,8966,8910,9002,8986,8995,9003,8993,9010,8990,9014,8985,9019,8980,9020,8975,9018,8971,9017,8967,9016,8961,9016,8957,9019,8954,9023xe" stroked="f" style="position:absolute;left:7818;top:8586;width:3427;height:452">
              <v:path arrowok="t"/>
              <v:fill/>
            </v:shape>
            <v:shape coordorigin="7818,8586" coordsize="3427,452" fillcolor="#363435" filled="t" path="m9102,8980l9096,8969,9091,8959,9088,8946,9079,8975,9094,8988,9115,8993,9110,8985,9102,8980xe" stroked="f" style="position:absolute;left:7818;top:8586;width:3427;height:452">
              <v:path arrowok="t"/>
              <v:fill/>
            </v:shape>
            <v:shape coordorigin="7818,8586" coordsize="3427,452" fillcolor="#363435" filled="t" path="m9067,8941l9067,8953,9071,8965,9078,8975,9079,8975,9088,8946,9088,8922,9089,8915,9091,8909,9094,8904,9097,8900,9105,8895,9112,8894,9120,8894,9127,8897,9132,8904,9134,8907,9141,8924,9144,8946,9144,8960,9141,8970,9137,8976,9132,8982,9126,8985,9110,8985,9115,8993,9124,8993,9132,8990,9140,8986,9147,8981,9153,8974,9158,8965,9162,8956,9164,8947,9164,8925,9160,8914,9152,8904,9136,8891,9116,8887,9107,8887,9100,8889,9092,8893,9085,8897,9079,8904,9074,8913,9069,8922,9067,8931,9067,8941xe" stroked="f" style="position:absolute;left:7818;top:8586;width:3427;height:452">
              <v:path arrowok="t"/>
              <v:fill/>
            </v:shape>
            <v:shape coordorigin="7818,8586" coordsize="3427,452" fillcolor="#363435" filled="t" path="m9282,8976l9279,8978,9272,8978,9268,8974,9267,8969,9266,8962,9266,8890,9232,8890,9232,8894,9239,8894,9243,8895,9245,8897,9248,8903,9248,8965,9243,8971,9238,8975,9230,8979,9223,8980,9219,8980,9215,8978,9208,8972,9207,8966,9207,8890,9172,8890,9172,8894,9177,8893,9183,8895,9187,8899,9189,8904,9189,8963,9189,8970,9191,8975,9193,8981,9195,8985,9200,8988,9204,8991,9209,8993,9219,8993,9224,8992,9229,8989,9233,8987,9240,8981,9248,8972,9248,8993,9253,8993,9283,8980,9282,8976xe" stroked="f" style="position:absolute;left:7818;top:8586;width:3427;height:452">
              <v:path arrowok="t"/>
              <v:fill/>
            </v:shape>
            <v:shape coordorigin="7818,8586" coordsize="3427,452" fillcolor="#363435" filled="t" path="m7818,8941l7821,8962,7831,8978,7839,8988,7849,8993,7870,8993,7879,8989,7887,8982,7895,8975,7900,8965,7903,8952,7899,8950,7896,8959,7892,8965,7888,8969,7882,8973,7876,8976,7858,8976,7851,8971,7845,8962,7839,8953,7836,8942,7836,8918,7839,8909,7845,8902,7849,8896,7855,8894,7867,8894,7873,8897,7877,8903,7877,8907,7878,8911,7880,8916,7885,8920,7893,8920,7899,8916,7900,8911,7900,8905,7897,8900,7890,8894,7884,8889,7876,8887,7853,8887,7842,8892,7832,8901,7822,8919,7818,8940,7818,8941xe" stroked="f" style="position:absolute;left:7818;top:8586;width:3427;height:452">
              <v:path arrowok="t"/>
              <v:fill/>
            </v:shape>
            <v:shape coordorigin="7818,8586" coordsize="3427,452" fillcolor="#363435" filled="t" path="m10187,8742l10187,8738,10183,8738,10177,8736,10173,8733,10171,8728,10170,8724,10170,8670,10173,8663,10177,8659,10181,8654,10186,8653,10191,8657,10197,8661,10202,8661,10208,8656,10209,8651,10208,8645,10203,8640,10195,8639,10187,8639,10178,8646,10170,8661,10170,8639,10165,8639,10135,8651,10136,8655,10141,8653,10145,8653,10150,8657,10151,8662,10152,8669,10152,8725,10151,8730,10147,8735,10141,8738,10136,8738,10136,8742,10187,8742xe" stroked="f" style="position:absolute;left:7818;top:8586;width:3427;height:452">
              <v:path arrowok="t"/>
              <v:fill/>
            </v:shape>
            <v:shape coordorigin="7818,8586" coordsize="3427,452" fillcolor="#363435" filled="t" path="m10214,8775l10214,8781,10218,8786,10225,8790,10235,8790,10241,8788,10247,8783,10254,8778,10259,8770,10263,8761,10304,8661,10306,8656,10309,8650,10314,8646,10318,8645,10318,8641,10286,8641,10286,8645,10291,8646,10296,8650,10296,8654,10294,8660,10272,8716,10247,8665,10245,8660,10244,8653,10246,8648,10250,8645,10256,8645,10256,8641,10209,8641,10209,8645,10215,8647,10220,8651,10224,8657,10227,8662,10263,8738,10256,8755,10253,8762,10251,8766,10245,8770,10240,8772,10235,8770,10231,8769,10228,8768,10222,8768,10217,8771,10214,8775xe" stroked="f" style="position:absolute;left:7818;top:8586;width:3427;height:452">
              <v:path arrowok="t"/>
              <v:fill/>
            </v:shape>
            <v:shape coordorigin="7818,8586" coordsize="3427,452" fillcolor="#363435" filled="t" path="m10429,8732l10424,8721,10418,8710,10415,8698,10406,8727,10422,8740,10442,8745,10437,8737,10429,8732xe" stroked="f" style="position:absolute;left:7818;top:8586;width:3427;height:452">
              <v:path arrowok="t"/>
              <v:fill/>
            </v:shape>
            <v:shape coordorigin="7818,8586" coordsize="3427,452" fillcolor="#363435" filled="t" path="m10395,8693l10395,8705,10398,8717,10406,8727,10406,8727,10415,8698,10415,8674,10416,8667,10419,8661,10421,8655,10424,8651,10432,8647,10440,8646,10448,8646,10454,8649,10459,8656,10461,8659,10469,8676,10471,8698,10471,8712,10469,8722,10464,8728,10459,8734,10454,8737,10437,8737,10442,8745,10451,8745,10460,8742,10467,8738,10475,8733,10481,8726,10485,8717,10489,8708,10491,8699,10491,8677,10487,8666,10480,8656,10463,8643,10443,8639,10435,8639,10427,8641,10419,8645,10412,8649,10406,8656,10401,8665,10397,8674,10395,8683,10395,8693xe" stroked="f" style="position:absolute;left:7818;top:8586;width:3427;height:452">
              <v:path arrowok="t"/>
              <v:fill/>
            </v:shape>
            <v:shape coordorigin="7818,8586" coordsize="3427,452" fillcolor="#363435" filled="t" path="m10535,8649l10558,8649,10558,8641,10535,8641,10535,8609,10532,8609,10529,8616,10526,8621,10525,8624,10521,8629,10518,8633,10513,8637,10509,8641,10505,8644,10501,8645,10501,8649,10517,8649,10517,8724,10518,8729,10519,8733,10523,8739,10529,8742,10536,8743,10541,8743,10546,8742,10551,8738,10555,8734,10559,8729,10561,8722,10557,8722,10554,8727,10550,8730,10545,8731,10540,8729,10536,8725,10535,8721,10535,8649xe" stroked="f" style="position:absolute;left:7818;top:8586;width:3427;height:452">
              <v:path arrowok="t"/>
              <v:fill/>
            </v:shape>
            <v:shape coordorigin="7818,8586" coordsize="3427,452" fillcolor="#363435" filled="t" path="m10592,8586l10563,8598,10564,8602,10567,8601,10573,8601,10578,8605,10579,8610,10579,8617,10579,8725,10579,8730,10578,8732,10575,8736,10569,8738,10564,8738,10564,8742,10614,8742,10614,8738,10609,8738,10605,8737,10601,8735,10598,8730,10597,8726,10597,8666,10603,8660,10608,8656,10611,8655,10619,8652,10626,8652,10632,8654,10636,8659,10638,8665,10639,8673,10639,8725,10638,8729,10635,8736,10630,8738,10623,8738,10623,8742,10672,8742,10672,8738,10667,8738,10664,8737,10659,8734,10657,8730,10657,8725,10657,8671,10656,8663,10655,8658,10653,8651,10650,8646,10646,8643,10642,8640,10637,8639,10626,8639,10621,8640,10617,8642,10612,8645,10606,8651,10597,8659,10597,8586,10592,8586xe" stroked="f" style="position:absolute;left:7818;top:8586;width:3427;height:452">
              <v:path arrowok="t"/>
              <v:fill/>
            </v:shape>
            <v:shape coordorigin="7818,8586" coordsize="3427,452" fillcolor="#363435" filled="t" path="m10705,8653l10710,8649,10715,8646,10725,8646,10733,8650,10739,8655,10741,8659,10742,8662,10743,8667,10743,8673,10697,8673,10698,8665,10694,8653,10693,8654,10684,8671,10681,8693,10681,8709,10686,8721,10694,8731,10703,8740,10713,8745,10736,8745,10745,8741,10753,8732,10760,8724,10764,8715,10766,8705,10763,8703,10759,8712,10755,8718,10750,8721,10745,8725,10740,8727,10723,8727,10715,8723,10708,8714,10700,8706,10697,8694,10697,8679,10766,8679,10766,8667,10762,8657,10755,8650,10748,8642,10739,8639,10714,8639,10705,8653xe" stroked="f" style="position:absolute;left:7818;top:8586;width:3427;height:452">
              <v:path arrowok="t"/>
              <v:fill/>
            </v:shape>
            <v:shape coordorigin="7818,8586" coordsize="3427,452" fillcolor="#363435" filled="t" path="m10703,8643l10694,8653,10698,8665,10700,8658,10705,8653,10714,8639,10703,8643xe" stroked="f" style="position:absolute;left:7818;top:8586;width:3427;height:452">
              <v:path arrowok="t"/>
              <v:fill/>
            </v:shape>
            <v:shape coordorigin="7818,8586" coordsize="3427,452" fillcolor="#363435" filled="t" path="m10826,8742l10826,8738,10822,8738,10816,8736,10812,8733,10810,8728,10809,8724,10809,8670,10812,8663,10816,8659,10821,8654,10825,8653,10830,8657,10836,8661,10841,8661,10847,8656,10848,8651,10847,8645,10842,8640,10835,8639,10826,8639,10817,8646,10809,8661,10809,8639,10804,8639,10774,8651,10775,8655,10780,8653,10785,8653,10790,8657,10791,8662,10791,8669,10791,8725,10790,8730,10786,8735,10780,8738,10775,8738,10775,8742,10826,8742xe" stroked="f" style="position:absolute;left:7818;top:8586;width:3427;height:452">
              <v:path arrowok="t"/>
              <v:fill/>
            </v:shape>
            <v:shape coordorigin="7818,8586" coordsize="3427,452" fillcolor="#363435" filled="t" path="m10946,8653l10951,8649,10956,8646,10966,8646,10973,8650,10980,8655,10982,8659,10983,8662,10984,8667,10984,8673,10938,8673,10938,8665,10935,8653,10934,8654,10925,8671,10922,8693,10922,8709,10926,8721,10935,8731,10943,8740,10954,8745,10977,8745,10986,8741,10993,8732,11001,8724,11005,8715,11007,8705,11003,8703,11000,8712,10996,8718,10991,8721,10986,8725,10981,8727,10964,8727,10956,8723,10948,8714,10941,8706,10937,8694,10938,8679,11007,8679,11007,8667,11003,8657,10996,8650,10989,8642,10980,8639,10955,8639,10946,8653xe" stroked="f" style="position:absolute;left:7818;top:8586;width:3427;height:452">
              <v:path arrowok="t"/>
              <v:fill/>
            </v:shape>
            <v:shape coordorigin="7818,8586" coordsize="3427,452" fillcolor="#363435" filled="t" path="m10944,8643l10935,8653,10938,8665,10941,8658,10946,8653,10955,8639,10944,8643xe" stroked="f" style="position:absolute;left:7818;top:8586;width:3427;height:452">
              <v:path arrowok="t"/>
              <v:fill/>
            </v:shape>
            <v:shape coordorigin="7818,8586" coordsize="3427,452" fillcolor="#363435" filled="t" path="m11062,8641l11015,8641,11015,8645,11019,8646,11025,8649,11030,8653,11033,8660,11068,8745,11073,8745,11108,8659,11110,8654,11113,8650,11117,8647,11123,8645,11123,8641,11091,8641,11091,8645,11094,8645,11099,8646,11102,8651,11101,8656,11099,8660,11076,8718,11053,8662,11051,8659,11050,8653,11051,8649,11056,8645,11062,8645,11062,8641xe" stroked="f" style="position:absolute;left:7818;top:8586;width:3427;height:452">
              <v:path arrowok="t"/>
              <v:fill/>
            </v:shape>
            <v:shape coordorigin="7818,8586" coordsize="3427,452" fillcolor="#363435" filled="t" path="m11152,8607l11158,8608,11164,8607,11168,8603,11169,8597,11168,8591,11164,8587,11158,8586,11152,8587,11148,8591,11147,8597,11148,8603,11152,8607xe" stroked="f" style="position:absolute;left:7818;top:8586;width:3427;height:452">
              <v:path arrowok="t"/>
              <v:fill/>
            </v:shape>
            <v:shape coordorigin="7818,8586" coordsize="3427,452" fillcolor="#363435" filled="t" path="m11162,8639l11132,8651,11133,8655,11136,8654,11143,8653,11147,8657,11148,8663,11149,8670,11149,8725,11148,8730,11147,8732,11143,8736,11138,8738,11134,8738,11134,8742,11182,8742,11182,8738,11177,8738,11174,8737,11169,8734,11167,8730,11167,8725,11167,8639,11162,8639xe" stroked="f" style="position:absolute;left:7818;top:8586;width:3427;height:452">
              <v:path arrowok="t"/>
              <v:fill/>
            </v:shape>
            <v:shape coordorigin="7818,8586" coordsize="3427,452" fillcolor="#363435" filled="t" path="m11224,8586l11194,8598,11196,8602,11199,8601,11205,8601,11210,8605,11211,8610,11211,8617,11211,8725,11210,8730,11210,8732,11206,8736,11201,8738,11196,8738,11196,8742,11245,8742,11245,8738,11240,8738,11237,8737,11231,8734,11230,8730,11229,8725,11229,8586,11224,8586xe" stroked="f" style="position:absolute;left:7818;top:8586;width:3427;height:452">
              <v:path arrowok="t"/>
              <v:fill/>
            </v:shape>
            <v:shape coordorigin="7818,8586" coordsize="3427,452" fillcolor="#363435" filled="t" path="m7952,8980l7947,8969,7941,8959,7938,8946,7929,8975,7945,8988,7965,8993,7960,8985,7952,8980xe" stroked="f" style="position:absolute;left:7818;top:8586;width:3427;height:452">
              <v:path arrowok="t"/>
              <v:fill/>
            </v:shape>
            <v:shape coordorigin="7818,8586" coordsize="3427,452" fillcolor="#363435" filled="t" path="m7918,8941l7918,8953,7921,8965,7929,8975,7929,8975,7938,8946,7938,8922,7939,8915,7942,8909,7944,8904,7947,8900,7955,8895,7963,8894,7971,8894,7977,8897,7982,8904,7984,8907,7992,8924,7994,8946,7994,8960,7992,8970,7987,8976,7982,8982,7977,8985,7960,8985,7965,8993,7974,8993,7983,8990,7990,8986,7998,8981,8004,8974,8008,8965,8012,8956,8014,8947,8014,8925,8010,8914,8003,8904,7986,8891,7966,8887,7958,8887,7950,8889,7942,8893,7935,8897,7929,8904,7924,8913,7920,8922,7918,8931,7918,8941xe" stroked="f" style="position:absolute;left:7818;top:8586;width:3427;height:452">
              <v:path arrowok="t"/>
              <v:fill/>
            </v:shape>
            <v:shape coordorigin="7818,8586" coordsize="3427,452" fillcolor="#363435" filled="t" path="m8071,8890l8024,8890,8024,8894,8027,8894,8033,8897,8038,8902,8041,8908,8077,8993,8082,8993,8117,8907,8119,8902,8121,8898,8125,8895,8132,8894,8132,8890,8099,8890,8099,8894,8103,8894,8108,8895,8110,8899,8110,8904,8108,8908,8085,8966,8061,8910,8060,8907,8059,8901,8060,8897,8065,8894,8071,8894,8071,8890xe" stroked="f" style="position:absolute;left:7818;top:8586;width:3427;height:452">
              <v:path arrowok="t"/>
              <v:fill/>
            </v:shape>
            <v:shape coordorigin="7818,8586" coordsize="3427,452" fillcolor="#363435" filled="t" path="m8166,8902l8171,8897,8176,8894,8186,8894,8193,8898,8200,8903,8202,8908,8203,8910,8203,8915,8204,8921,8157,8921,8158,8913,8155,8901,8154,8902,8145,8919,8142,8941,8142,8957,8146,8969,8155,8979,8163,8988,8174,8993,8197,8993,8206,8989,8213,8981,8221,8972,8225,8963,8227,8953,8223,8951,8220,8960,8216,8966,8211,8969,8206,8973,8201,8975,8184,8975,8176,8971,8168,8962,8161,8954,8157,8942,8157,8927,8227,8927,8227,8915,8223,8905,8216,8898,8209,8890,8199,8887,8175,8887,8166,8902xe" stroked="f" style="position:absolute;left:7818;top:8586;width:3427;height:452">
              <v:path arrowok="t"/>
              <v:fill/>
            </v:shape>
            <v:shape coordorigin="7818,8586" coordsize="3427,452" fillcolor="#363435" filled="t" path="m8164,8891l8155,8901,8158,8913,8161,8906,8166,8902,8175,8887,8164,8891xe" stroked="f" style="position:absolute;left:7818;top:8586;width:3427;height:452">
              <v:path arrowok="t"/>
              <v:fill/>
            </v:shape>
            <v:shape coordorigin="7818,8586" coordsize="3427,452" fillcolor="#363435" filled="t" path="m8265,8887l8234,8899,8236,8903,8239,8902,8245,8901,8250,8905,8251,8911,8251,8918,8251,8975,8250,8979,8249,8982,8243,8986,8236,8986,8236,8990,8286,8990,8286,8986,8280,8986,8273,8983,8270,8978,8269,8974,8269,8914,8278,8905,8287,8900,8301,8900,8305,8902,8307,8906,8309,8910,8311,8917,8311,8973,8310,8977,8306,8984,8301,8986,8295,8986,8295,8990,8344,8990,8344,8986,8339,8986,8336,8985,8331,8982,8329,8978,8329,8974,8329,8915,8328,8909,8326,8904,8324,8898,8321,8893,8313,8888,8308,8887,8292,8887,8281,8894,8269,8908,8269,8887,8265,8887xe" stroked="f" style="position:absolute;left:7818;top:8586;width:3427;height:452">
              <v:path arrowok="t"/>
              <v:fill/>
            </v:shape>
            <v:shape coordorigin="7818,8586" coordsize="3427,452" fillcolor="#363435" filled="t" path="m8373,8970l8371,8966,8370,8992,8381,8992,8385,8991,8392,8988,8398,8983,8409,8975,8409,8981,8410,8985,8414,8990,8421,8992,8428,8992,8436,8986,8444,8975,8444,8969,8440,8973,8437,8976,8432,8978,8428,8975,8427,8970,8427,8911,8426,8905,8425,8902,8423,8897,8420,8893,8415,8891,8410,8888,8402,8887,8382,8887,8373,8889,8366,8894,8360,8900,8357,8906,8357,8912,8358,8918,8363,8922,8369,8922,8375,8918,8375,8912,8375,8906,8375,8902,8379,8897,8386,8893,8396,8893,8401,8895,8407,8903,8409,8909,8409,8919,8408,8923,8387,8932,8387,8939,8391,8938,8398,8934,8409,8930,8409,8968,8400,8975,8392,8979,8383,8979,8379,8977,8373,8970xe" stroked="f" style="position:absolute;left:7818;top:8586;width:3427;height:452">
              <v:path arrowok="t"/>
              <v:fill/>
            </v:shape>
            <v:shape coordorigin="7818,8586" coordsize="3427,452" fillcolor="#363435" filled="t" path="m8355,8980l8360,8985,8364,8990,8370,8992,8371,8966,8371,8957,8372,8953,8377,8946,8381,8943,8387,8939,8387,8932,8372,8939,8364,8944,8359,8948,8356,8953,8354,8957,8353,8961,8353,8974,8355,8980xe" stroked="f" style="position:absolute;left:7818;top:8586;width:3427;height:452">
              <v:path arrowok="t"/>
              <v:fill/>
            </v:shape>
            <v:shape coordorigin="7818,8586" coordsize="3427,452" fillcolor="#363435" filled="t" path="m8476,8887l8446,8899,8448,8903,8450,8902,8457,8901,8461,8905,8462,8911,8463,8918,8463,8975,8462,8979,8460,8982,8455,8986,8447,8986,8447,8990,8497,8990,8497,8986,8492,8986,8484,8983,8481,8978,8481,8974,8481,8914,8489,8905,8498,8900,8512,8900,8516,8902,8519,8906,8521,8910,8522,8917,8522,8973,8522,8977,8518,8984,8513,8986,8506,8986,8506,8990,8555,8990,8555,8986,8551,8986,8547,8985,8543,8982,8541,8978,8540,8974,8540,8915,8539,8909,8538,8904,8535,8898,8532,8893,8524,8888,8520,8887,8504,8887,8493,8894,8481,8908,8481,8887,8476,8887xe" stroked="f" style="position:absolute;left:7818;top:8586;width:3427;height:452">
              <v:path arrowok="t"/>
              <v:fill/>
            </v:shape>
            <v:shape coordorigin="7818,8586" coordsize="3427,452" fillcolor="#363435" filled="t" path="m8593,8897l8616,8897,8616,8890,8593,8890,8593,8857,8589,8857,8586,8864,8584,8869,8582,8872,8579,8877,8575,8882,8571,8885,8567,8889,8563,8892,8559,8893,8559,8897,8575,8897,8575,8972,8575,8977,8577,8981,8581,8987,8587,8991,8594,8991,8599,8991,8604,8990,8608,8986,8613,8982,8617,8977,8619,8970,8615,8970,8612,8975,8608,8978,8603,8979,8597,8978,8594,8973,8593,8969,8593,8897xe" stroked="f" style="position:absolute;left:7818;top:8586;width:3427;height:452">
              <v:path arrowok="t"/>
              <v:fill/>
            </v:shape>
            <v:shape coordorigin="7818,8586" coordsize="3427,452" fillcolor="#363435" filled="t" path="m8660,8887l8651,8887,8644,8889,8638,8895,8633,8901,8630,8907,8630,8922,8631,8927,8635,8931,8638,8936,8645,8940,8655,8946,8666,8951,8673,8955,8680,8962,8682,8966,8682,8975,8680,8979,8674,8985,8670,8986,8658,8986,8651,8984,8646,8979,8640,8973,8636,8966,8634,8955,8630,8955,8630,8991,8635,8989,8639,8989,8644,8990,8651,8992,8658,8993,8673,8993,8681,8990,8688,8984,8695,8979,8698,8972,8698,8951,8691,8941,8676,8934,8660,8926,8653,8923,8648,8920,8646,8917,8643,8910,8643,8906,8644,8900,8651,8894,8655,8893,8666,8893,8672,8895,8676,8899,8681,8903,8684,8910,8687,8921,8690,8921,8690,8887,8685,8890,8681,8891,8674,8889,8669,8887,8664,8887,8660,8887xe" stroked="f" style="position:absolute;left:7818;top:8586;width:3427;height:452">
              <v:path arrowok="t"/>
              <v:fill/>
            </v:shape>
            <v:shape style="position:absolute;left:7793;top:8832;width:2856;height:704" type="#_x0000_t75">
              <v:imagedata o:title="" r:id="rId127"/>
            </v:shape>
            <v:shape coordorigin="7797,9335" coordsize="3436,436" fillcolor="#363435" filled="t" path="m8668,9606l8663,9619,8663,9638,8664,9645,8665,9652,8650,9659,8645,9679,8648,9674,8652,9670,8658,9665,8666,9660,8668,9669,8668,9606xe" stroked="f" style="position:absolute;left:7797;top:9335;width:3436;height:436">
              <v:path arrowok="t"/>
              <v:fill/>
            </v:shape>
            <v:shape coordorigin="7797,9335" coordsize="3436,436" fillcolor="#363435" filled="t" path="m8714,9637l8728,9625,8733,9619,8735,9613,8735,9599,8733,9593,8728,9589,8723,9584,8717,9582,8696,9582,8686,9587,8691,9599,8696,9592,8702,9591,8707,9592,8711,9597,8712,9601,8712,9613,8710,9620,8706,9626,8703,9631,8699,9635,8695,9647,8714,9637xe" stroked="f" style="position:absolute;left:7797;top:9335;width:3436;height:436">
              <v:path arrowok="t"/>
              <v:fill/>
            </v:shape>
            <v:shape coordorigin="7797,9335" coordsize="3436,436" fillcolor="#363435" filled="t" path="m8916,9583l8860,9596,8861,9600,8867,9600,8870,9599,8876,9599,8881,9602,8884,9607,8884,9612,8883,9616,8881,9622,8878,9633,8856,9707,8854,9715,8851,9721,8850,9723,8845,9727,8840,9730,8834,9730,8827,9730,8826,9734,8901,9734,8902,9730,8894,9730,8889,9729,8886,9728,8882,9723,8881,9718,8882,9714,8884,9707,8921,9583,8916,9583xe" stroked="f" style="position:absolute;left:7797;top:9335;width:3436;height:436">
              <v:path arrowok="t"/>
              <v:fill/>
            </v:shape>
            <v:shape coordorigin="7797,9335" coordsize="3436,436" fillcolor="#363435" filled="t" path="m9007,9648l9004,9654,8997,9665,8985,9678,8977,9687,8964,9701,8949,9715,8933,9730,8933,9734,9012,9734,9029,9693,9024,9693,9021,9700,9018,9704,9010,9708,9004,9709,8966,9709,8972,9704,8991,9687,9005,9674,9015,9665,9025,9654,9032,9645,9036,9637,9039,9630,9041,9623,9041,9606,9037,9599,9030,9592,9023,9586,9015,9583,8993,9583,8983,9587,8975,9594,8969,9600,8964,9608,8960,9619,8964,9621,8971,9610,8980,9604,8996,9604,9001,9606,9006,9610,9010,9614,9012,9620,9012,9634,9010,9641,9007,9648xe" stroked="f" style="position:absolute;left:7797;top:9335;width:3436;height:436">
              <v:path arrowok="t"/>
              <v:fill/>
            </v:shape>
            <v:shape coordorigin="7797,9335" coordsize="3436,436" fillcolor="#363435" filled="t" path="m9053,9674l9046,9696,9110,9696,9117,9674,9053,9674xe" stroked="f" style="position:absolute;left:7797;top:9335;width:3436;height:436">
              <v:path arrowok="t"/>
              <v:fill/>
            </v:shape>
            <v:shape coordorigin="7797,9335" coordsize="3436,436" fillcolor="#363435" filled="t" path="m9215,9583l9159,9596,9160,9600,9165,9600,9169,9599,9174,9599,9179,9602,9182,9607,9182,9612,9181,9616,9180,9622,9176,9633,9154,9707,9152,9715,9150,9721,9148,9723,9144,9727,9138,9730,9133,9730,9125,9730,9124,9734,9199,9734,9200,9730,9193,9730,9188,9729,9185,9728,9181,9723,9180,9718,9181,9714,9183,9707,9220,9583,9215,9583xe" stroked="f" style="position:absolute;left:7797;top:9335;width:3436;height:436">
              <v:path arrowok="t"/>
              <v:fill/>
            </v:shape>
            <v:shape coordorigin="7797,9335" coordsize="3436,436" fillcolor="#363435" filled="t" path="m9355,9586l9277,9586,9257,9625,9262,9625,9265,9620,9269,9617,9274,9615,9278,9613,9285,9612,9331,9612,9259,9732,9268,9737,9355,9591,9355,9586xe" stroked="f" style="position:absolute;left:7797;top:9335;width:3436;height:436">
              <v:path arrowok="t"/>
              <v:fill/>
            </v:shape>
            <v:shape coordorigin="7797,9335" coordsize="3436,436" fillcolor="#363435" filled="t" path="m9382,9721l9382,9715,9381,9710,9373,9703,9369,9701,9359,9701,9355,9702,9348,9709,9346,9713,9346,9721,9348,9725,9351,9730,9359,9737,9361,9743,9360,9749,9355,9754,9348,9759,9337,9765,9339,9770,9354,9764,9365,9757,9372,9748,9379,9739,9382,9730,9382,9721xe" stroked="f" style="position:absolute;left:7797;top:9335;width:3436;height:436">
              <v:path arrowok="t"/>
              <v:fill/>
            </v:shape>
            <v:shape coordorigin="7797,9335" coordsize="3436,436" fillcolor="#363435" filled="t" path="m9559,9582l9453,9708,9446,9717,9440,9723,9436,9726,9429,9730,9424,9734,9469,9734,9469,9730,9464,9730,9457,9726,9457,9721,9459,9715,9462,9710,9473,9698,9482,9686,9528,9686,9527,9705,9526,9713,9525,9719,9524,9722,9518,9729,9514,9730,9507,9730,9506,9734,9570,9734,9571,9730,9567,9730,9561,9726,9558,9720,9528,9677,9490,9677,9531,9629,9558,9715,9559,9710,9559,9704,9564,9582,9559,9582xe" stroked="f" style="position:absolute;left:7797;top:9335;width:3436;height:436">
              <v:path arrowok="t"/>
              <v:fill/>
            </v:shape>
            <v:shape coordorigin="7797,9335" coordsize="3436,436" fillcolor="#363435" filled="t" path="m9531,9629l9528,9677,9558,9720,9558,9715,9531,9629xe" stroked="f" style="position:absolute;left:7797;top:9335;width:3436;height:436">
              <v:path arrowok="t"/>
              <v:fill/>
            </v:shape>
            <v:shape coordorigin="7797,9335" coordsize="3436,436" fillcolor="#363435" filled="t" path="m9626,9716l9622,9712,9620,9706,9620,9690,9622,9680,9626,9670,9630,9660,9635,9652,9642,9645,9648,9640,9654,9638,9662,9638,9667,9641,9666,9646,9659,9651,9657,9658,9658,9664,9663,9668,9669,9669,9676,9667,9683,9661,9684,9656,9684,9646,9682,9642,9678,9638,9674,9634,9667,9633,9649,9633,9638,9636,9628,9643,9617,9649,9608,9659,9602,9670,9595,9682,9592,9694,9592,9711,9593,9716,9596,9721,9598,9726,9602,9730,9607,9733,9612,9736,9618,9737,9634,9737,9644,9734,9653,9729,9660,9725,9667,9719,9674,9711,9671,9708,9666,9713,9661,9716,9655,9719,9650,9721,9645,9722,9635,9722,9630,9720,9626,9716xe" stroked="f" style="position:absolute;left:7797;top:9335;width:3436;height:436">
              <v:path arrowok="t"/>
              <v:fill/>
            </v:shape>
            <v:shape coordorigin="7797,9335" coordsize="3436,436" fillcolor="#363435" filled="t" path="m9711,9648l9693,9708,9691,9714,9690,9720,9690,9728,9694,9733,9700,9737,9711,9737,9717,9735,9723,9731,9729,9727,9735,9720,9740,9712,9736,9709,9732,9716,9728,9720,9723,9724,9719,9724,9717,9720,9719,9713,9739,9648,9752,9648,9755,9636,9743,9636,9752,9606,9746,9606,9737,9616,9729,9624,9723,9628,9716,9633,9708,9637,9699,9640,9697,9648,9711,9648xe" stroked="f" style="position:absolute;left:7797;top:9335;width:3436;height:436">
              <v:path arrowok="t"/>
              <v:fill/>
            </v:shape>
            <v:shape coordorigin="7797,9335" coordsize="3436,436" fillcolor="#363435" filled="t" path="m9789,9643l9793,9639,9799,9638,9805,9638,9810,9641,9814,9646,9819,9651,9822,9658,9822,9666,9826,9666,9831,9633,9827,9633,9823,9636,9818,9636,9812,9635,9806,9633,9800,9633,9786,9633,9778,9635,9772,9641,9766,9646,9763,9652,9763,9665,9764,9669,9766,9673,9769,9678,9774,9685,9783,9694,9789,9701,9793,9706,9795,9709,9797,9716,9797,9723,9793,9728,9787,9732,9780,9732,9773,9729,9766,9724,9762,9716,9759,9710,9757,9701,9753,9701,9748,9737,9752,9737,9755,9734,9760,9733,9765,9734,9769,9735,9775,9736,9780,9737,9791,9737,9797,9736,9803,9732,9808,9729,9813,9725,9816,9720,9819,9715,9820,9710,9820,9699,9819,9694,9816,9689,9814,9684,9807,9676,9795,9663,9790,9657,9788,9653,9787,9649,9789,9643xe" stroked="f" style="position:absolute;left:7797;top:9335;width:3436;height:436">
              <v:path arrowok="t"/>
              <v:fill/>
            </v:shape>
            <v:shape coordorigin="7797,9335" coordsize="3436,436" fillcolor="#363435" filled="t" path="m9978,9583l9921,9596,9922,9600,9928,9600,9931,9599,9937,9599,9942,9602,9945,9607,9945,9612,9944,9616,9942,9622,9939,9633,9917,9707,9915,9715,9913,9721,9911,9723,9907,9727,9901,9730,9896,9730,9888,9730,9887,9734,9962,9734,9963,9730,9955,9730,9950,9729,9947,9728,9943,9723,9942,9718,9943,9714,9945,9707,9982,9583,9978,9583xe" stroked="f" style="position:absolute;left:7797;top:9335;width:3436;height:436">
              <v:path arrowok="t"/>
              <v:fill/>
            </v:shape>
            <v:shape coordorigin="7797,9335" coordsize="3436,436" fillcolor="#363435" filled="t" path="m8287,9702l8288,9694,8290,9687,8293,9660,8286,9663,8282,9667,8276,9671,8271,9677,8268,9682,8265,9688,8263,9695,8263,9712,8267,9720,8274,9727,8281,9734,8291,9737,8294,9728,8289,9722,8287,9717,8287,9702xe" stroked="f" style="position:absolute;left:7797;top:9335;width:3436;height:436">
              <v:path arrowok="t"/>
              <v:fill/>
            </v:shape>
            <v:shape coordorigin="7797,9335" coordsize="3436,436" fillcolor="#363435" filled="t" path="m8315,9605l8317,9598,8321,9593,8323,9591,8329,9589,8339,9583,8316,9583,8306,9586,8298,9594,8291,9601,8287,9611,8287,9627,8288,9633,8291,9639,8293,9645,8296,9651,8301,9657,8293,9660,8290,9687,8292,9679,8295,9674,8298,9668,8305,9662,8312,9670,8317,9677,8320,9682,8322,9687,8324,9693,8324,9708,8321,9716,8316,9723,8312,9728,8307,9730,8298,9730,8294,9728,8291,9737,8318,9737,8329,9733,8339,9723,8348,9714,8352,9703,8352,9684,8351,9679,8349,9674,8347,9669,8342,9661,8333,9650,8335,9640,8329,9645,8324,9639,8320,9633,8318,9629,8316,9624,8315,9619,8315,9605xe" stroked="f" style="position:absolute;left:7797;top:9335;width:3436;height:436">
              <v:path arrowok="t"/>
              <v:fill/>
            </v:shape>
            <v:shape coordorigin="7797,9335" coordsize="3436,436" fillcolor="#363435" filled="t" path="m11114,9454l11115,9446,11117,9439,11120,9412,11113,9415,11109,9419,11103,9423,11098,9429,11095,9434,11092,9440,11090,9447,11090,9464,11094,9472,11101,9479,11108,9486,11118,9489,11121,9480,11116,9474,11114,9469,11114,9454xe" stroked="f" style="position:absolute;left:7797;top:9335;width:3436;height:436">
              <v:path arrowok="t"/>
              <v:fill/>
            </v:shape>
            <v:shape coordorigin="7797,9335" coordsize="3436,436" fillcolor="#363435" filled="t" path="m11142,9357l11144,9350,11147,9345,11149,9343,11156,9341,11166,9335,11143,9335,11133,9338,11125,9346,11118,9353,11114,9363,11114,9379,11115,9385,11117,9391,11120,9396,11123,9402,11128,9409,11120,9412,11117,9439,11119,9431,11121,9426,11125,9420,11132,9413,11139,9422,11144,9428,11147,9434,11149,9439,11150,9445,11150,9460,11148,9468,11142,9475,11139,9480,11134,9482,11124,9482,11121,9480,11118,9489,11145,9489,11156,9485,11165,9475,11175,9466,11179,9455,11179,9436,11178,9430,11176,9426,11174,9421,11169,9413,11160,9402,11162,9391,11156,9397,11150,9391,11147,9385,11145,9380,11143,9376,11142,9371,11142,9357xe" stroked="f" style="position:absolute;left:7797;top:9335;width:3436;height:436">
              <v:path arrowok="t"/>
              <v:fill/>
            </v:shape>
            <v:shape coordorigin="7797,9335" coordsize="3436,436" fillcolor="#363435" filled="t" path="m10680,9395l10685,9391,10691,9390,10696,9390,10701,9393,10706,9398,10711,9403,10714,9410,10714,9418,10718,9418,10723,9385,10719,9385,10715,9388,10710,9388,10704,9387,10698,9385,10692,9385,10677,9385,10669,9387,10664,9392,10658,9398,10655,9404,10655,9417,10656,9421,10658,9425,10661,9430,10666,9437,10675,9446,10681,9453,10685,9458,10687,9461,10689,9468,10689,9475,10685,9480,10679,9484,10672,9484,10665,9481,10658,9475,10654,9468,10651,9462,10649,9453,10645,9453,10640,9489,10644,9489,10647,9486,10651,9485,10656,9485,10661,9487,10667,9488,10672,9489,10683,9489,10689,9487,10694,9484,10700,9481,10705,9477,10707,9472,10710,9467,10712,9462,10712,9451,10711,9446,10708,9441,10706,9436,10699,9428,10687,9415,10682,9409,10680,9405,10679,9400,10680,9395xe" stroked="f" style="position:absolute;left:7797;top:9335;width:3436;height:436">
              <v:path arrowok="t"/>
              <v:fill/>
            </v:shape>
            <v:shape coordorigin="7797,9335" coordsize="3436,436" fillcolor="#363435" filled="t" path="m10858,9399l10855,9406,10848,9416,10836,9430,10828,9439,10815,9452,10800,9467,10784,9482,10784,9486,10863,9486,10880,9445,10875,9445,10872,9452,10868,9456,10861,9460,10854,9461,10817,9461,10823,9456,10842,9439,10856,9426,10865,9417,10876,9406,10883,9397,10886,9389,10890,9382,10891,9374,10891,9358,10888,9351,10881,9344,10874,9338,10865,9335,10844,9335,10834,9338,10825,9346,10819,9352,10814,9360,10811,9371,10815,9373,10822,9362,10831,9356,10847,9356,10852,9358,10856,9362,10861,9366,10863,9372,10863,9385,10861,9392,10858,9399xe" stroked="f" style="position:absolute;left:7797;top:9335;width:3436;height:436">
              <v:path arrowok="t"/>
              <v:fill/>
            </v:shape>
            <v:shape coordorigin="7797,9335" coordsize="3436,436" fillcolor="#363435" filled="t" path="m10960,9403l10960,9398,10958,9394,10951,9387,10947,9385,10937,9385,10933,9387,10926,9394,10924,9398,10924,9408,10926,9412,10933,9419,10937,9421,10947,9421,10951,9419,10958,9412,10960,9408,10960,9403xe" stroked="f" style="position:absolute;left:7797;top:9335;width:3436;height:436">
              <v:path arrowok="t"/>
              <v:fill/>
            </v:shape>
            <v:shape coordorigin="7797,9335" coordsize="3436,436" fillcolor="#363435" filled="t" path="m10940,9471l10940,9466,10938,9462,10931,9455,10927,9453,10917,9453,10913,9455,10906,9462,10904,9466,10904,9476,10906,9480,10913,9487,10917,9489,10927,9489,10931,9487,10938,9480,10940,9476,10940,9471xe" stroked="f" style="position:absolute;left:7797;top:9335;width:3436;height:436">
              <v:path arrowok="t"/>
              <v:fill/>
            </v:shape>
            <v:shape coordorigin="7797,9335" coordsize="3436,436" fillcolor="#363435" filled="t" path="m11068,9383l11071,9378,11074,9374,11075,9368,11075,9355,11072,9348,11066,9343,11060,9337,11052,9335,11035,9335,11028,9337,11022,9341,11016,9345,11009,9351,11003,9360,11008,9363,11012,9357,11015,9354,11022,9349,11030,9348,11035,9348,11039,9350,11046,9357,11048,9361,11048,9371,11046,9377,11042,9382,11038,9387,11032,9391,11024,9394,11018,9397,11010,9399,10999,9401,10998,9406,11006,9407,11013,9409,11018,9411,11023,9414,11027,9419,11030,9425,11034,9431,11035,9438,11035,9456,11033,9464,11028,9471,11024,9476,11020,9478,11012,9478,11008,9476,11002,9472,10996,9469,10992,9466,10986,9464,10981,9464,10976,9467,10972,9472,10972,9479,10977,9484,10981,9488,10988,9489,10997,9489,11003,9489,11023,9485,11040,9475,11047,9469,11059,9452,11062,9432,11062,9423,11060,9415,11055,9409,11052,9405,11046,9401,11038,9397,11047,9395,11053,9392,11058,9390,11063,9386,11068,9383xe" stroked="f" style="position:absolute;left:7797;top:9335;width:3436;height:436">
              <v:path arrowok="t"/>
              <v:fill/>
            </v:shape>
            <v:shape coordorigin="7797,9335" coordsize="3436,436" fillcolor="#363435" filled="t" path="m11172,9397l11176,9395,11181,9391,11185,9387,11188,9382,11190,9378,11192,9372,11192,9358,11188,9350,11182,9344,11175,9338,11166,9335,11156,9341,11162,9343,11166,9349,11167,9354,11167,9372,11166,9381,11163,9388,11162,9391,11160,9402,11167,9400,11172,9397xe" stroked="f" style="position:absolute;left:7797;top:9335;width:3436;height:436">
              <v:path arrowok="t"/>
              <v:fill/>
            </v:shape>
            <v:shape coordorigin="7797,9335" coordsize="3436,436" fillcolor="#363435" filled="t" path="m11233,9473l11233,9467,11231,9462,11224,9455,11220,9453,11210,9453,11206,9454,11199,9461,11197,9465,11197,9473,11198,9477,11202,9482,11210,9489,11211,9495,11210,9500,11206,9506,11199,9511,11187,9517,11190,9522,11205,9516,11216,9509,11223,9500,11230,9491,11233,9482,11233,9473xe" stroked="f" style="position:absolute;left:7797;top:9335;width:3436;height:436">
              <v:path arrowok="t"/>
              <v:fill/>
            </v:shape>
            <v:shape coordorigin="7797,9335" coordsize="3436,436" fillcolor="#363435" filled="t" path="m7932,9582l7827,9708,7819,9717,7813,9723,7809,9726,7803,9730,7797,9734,7842,9734,7842,9730,7838,9730,7831,9726,7830,9721,7832,9715,7835,9710,7846,9698,7855,9686,7901,9686,7900,9705,7900,9713,7899,9719,7897,9722,7891,9729,7887,9730,7880,9730,7879,9734,7943,9734,7945,9730,7940,9730,7935,9726,7932,9720,7901,9677,7863,9677,7904,9629,7932,9715,7932,9710,7932,9704,7937,9582,7932,9582xe" stroked="f" style="position:absolute;left:7797;top:9335;width:3436;height:436">
              <v:path arrowok="t"/>
              <v:fill/>
            </v:shape>
            <v:shape coordorigin="7797,9335" coordsize="3436,436" fillcolor="#363435" filled="t" path="m7904,9629l7901,9677,7932,9720,7932,9715,7904,9629xe" stroked="f" style="position:absolute;left:7797;top:9335;width:3436;height:436">
              <v:path arrowok="t"/>
              <v:fill/>
            </v:shape>
            <v:shape coordorigin="7797,9335" coordsize="3436,436" fillcolor="#363435" filled="t" path="m7999,9716l7995,9712,7994,9706,7994,9690,7995,9680,7999,9670,8003,9660,8009,9652,8016,9645,8021,9640,8027,9638,8035,9638,8040,9641,8039,9646,8032,9651,8030,9658,8031,9664,8036,9668,8042,9669,8049,9667,8056,9661,8057,9656,8057,9646,8055,9642,8051,9638,8047,9634,8041,9633,8022,9633,8012,9636,8001,9643,7990,9649,7982,9659,7975,9670,7969,9682,7966,9694,7966,9711,7967,9716,7969,9721,7972,9726,7975,9730,7980,9733,7986,9736,7991,9737,8008,9737,8017,9734,8026,9729,8033,9725,8040,9719,8047,9711,8044,9708,8039,9713,8034,9716,8028,9719,8023,9721,8018,9722,8008,9722,8003,9720,7999,9716xe" stroked="f" style="position:absolute;left:7797;top:9335;width:3436;height:436">
              <v:path arrowok="t"/>
              <v:fill/>
            </v:shape>
            <v:shape coordorigin="7797,9335" coordsize="3436,436" fillcolor="#363435" filled="t" path="m8085,9648l8066,9708,8064,9714,8063,9720,8063,9728,8067,9733,8074,9737,8085,9737,8091,9735,8097,9731,8103,9727,8108,9720,8113,9712,8109,9709,8105,9716,8101,9720,8096,9724,8092,9724,8091,9720,8093,9713,8112,9648,8125,9648,8129,9636,8116,9636,8125,9606,8120,9606,8110,9616,8102,9624,8096,9628,8089,9633,8082,9637,8073,9640,8071,9648,8085,9648xe" stroked="f" style="position:absolute;left:7797;top:9335;width:3436;height:436">
              <v:path arrowok="t"/>
              <v:fill/>
            </v:shape>
            <v:shape coordorigin="7797,9335" coordsize="3436,436" fillcolor="#363435" filled="t" path="m8162,9643l8166,9639,8172,9638,8178,9638,8183,9641,8188,9646,8192,9651,8195,9658,8196,9666,8200,9666,8204,9633,8200,9633,8196,9636,8192,9636,8186,9635,8179,9633,8174,9633,8159,9633,8151,9635,8145,9641,8139,9646,8137,9652,8137,9665,8138,9669,8139,9673,8142,9678,8148,9685,8156,9694,8162,9701,8166,9706,8168,9709,8171,9716,8171,9723,8167,9728,8161,9732,8153,9732,8146,9729,8139,9724,8135,9716,8133,9710,8130,9701,8127,9701,8121,9737,8125,9737,8129,9734,8133,9733,8138,9734,8142,9735,8148,9736,8153,9737,8164,9737,8170,9736,8176,9732,8182,9729,8186,9725,8189,9720,8192,9715,8193,9710,8193,9699,8192,9694,8190,9689,8187,9684,8180,9676,8169,9663,8163,9657,8161,9653,8161,9649,8162,9643xe" stroked="f" style="position:absolute;left:7797;top:9335;width:3436;height:436">
              <v:path arrowok="t"/>
              <v:fill/>
            </v:shape>
            <v:shape coordorigin="7797,9335" coordsize="3436,436" fillcolor="#363435" filled="t" path="m8345,9645l8349,9643,8354,9639,8358,9635,8361,9630,8363,9626,8365,9620,8365,9606,8362,9598,8355,9592,8348,9586,8339,9583,8329,9589,8335,9591,8340,9597,8341,9602,8341,9620,8339,9630,8337,9637,8335,9640,8333,9650,8340,9648,8345,9645xe" stroked="f" style="position:absolute;left:7797;top:9335;width:3436;height:436">
              <v:path arrowok="t"/>
              <v:fill/>
            </v:shape>
            <v:shape coordorigin="7797,9335" coordsize="3436,436" fillcolor="#363435" filled="t" path="m8432,9651l8432,9646,8430,9642,8423,9635,8419,9633,8409,9633,8404,9635,8397,9642,8396,9646,8396,9656,8397,9660,8404,9667,8409,9669,8419,9669,8423,9667,8430,9660,8432,9656,8432,9651xe" stroked="f" style="position:absolute;left:7797;top:9335;width:3436;height:436">
              <v:path arrowok="t"/>
              <v:fill/>
            </v:shape>
            <v:shape coordorigin="7797,9335" coordsize="3436,436" fillcolor="#363435" filled="t" path="m8412,9719l8412,9714,8410,9710,8403,9703,8399,9701,8389,9701,8385,9703,8378,9710,8376,9714,8376,9724,8378,9728,8385,9735,8389,9737,8399,9737,8403,9735,8410,9728,8412,9724,8412,9719xe" stroked="f" style="position:absolute;left:7797;top:9335;width:3436;height:436">
              <v:path arrowok="t"/>
              <v:fill/>
            </v:shape>
            <v:shape coordorigin="7797,9335" coordsize="3436,436" fillcolor="#363435" filled="t" path="m8498,9586l8468,9648,8477,9648,8484,9650,8490,9653,8497,9657,8503,9662,8507,9670,8511,9677,8513,9685,8513,9704,8511,9712,8506,9718,8502,9723,8497,9725,8488,9725,8483,9724,8480,9720,8473,9715,8466,9711,8461,9711,8456,9712,8451,9716,8450,9722,8452,9730,8459,9736,8465,9737,8485,9737,8495,9734,8505,9729,8516,9723,8523,9715,8529,9705,8535,9695,8538,9685,8538,9666,8535,9658,8531,9650,8527,9643,8521,9637,8515,9633,8508,9629,8499,9626,8488,9625,8495,9611,8547,9611,8554,9586,8498,9586xe" stroked="f" style="position:absolute;left:7797;top:9335;width:3436;height:436">
              <v:path arrowok="t"/>
              <v:fill/>
            </v:shape>
            <v:shape coordorigin="7797,9335" coordsize="3436,436" fillcolor="#363435" filled="t" path="m8679,9699l8684,9708,8688,9715,8681,9719,8674,9721,8668,9722,8662,9722,8656,9719,8651,9713,8645,9708,8643,9701,8643,9685,8645,9679,8650,9659,8638,9665,8631,9671,8623,9677,8617,9683,8614,9688,8612,9693,8610,9699,8610,9714,8613,9722,8620,9728,8627,9734,8636,9737,8655,9737,8662,9736,8670,9733,8677,9731,8685,9727,8692,9721,8698,9727,8703,9731,8708,9734,8713,9736,8718,9737,8732,9737,8738,9735,8744,9731,8750,9727,8754,9721,8758,9713,8754,9713,8750,9718,8744,9720,8738,9720,8732,9717,8727,9714,8721,9708,8716,9700,8721,9695,8726,9689,8731,9682,8738,9672,8743,9666,8749,9661,8756,9659,8758,9655,8716,9655,8714,9659,8717,9660,8723,9664,8723,9669,8722,9675,8721,9679,8719,9684,8716,9688,8712,9693,8709,9687,8706,9682,8704,9678,8703,9673,8699,9663,8694,9647,8695,9647,8699,9635,8692,9639,8692,9634,8691,9630,8690,9625,8690,9621,8690,9613,8690,9605,8691,9599,8686,9587,8677,9597,8668,9606,8668,9669,8671,9679,8675,9689,8679,9699xe" stroked="f" style="position:absolute;left:7797;top:9335;width:3436;height:436">
              <v:path arrowok="t"/>
              <v:fill/>
            </v:shape>
            <v:shape coordorigin="7797,9582" coordsize="3436,436" fillcolor="#363435" filled="t" path="m11233,9721l11233,9715,11231,9710,11224,9703,11220,9701,11210,9701,11206,9702,11199,9709,11197,9713,11197,9721,11198,9725,11202,9730,11210,9737,11211,9743,11210,9749,11206,9754,11199,9759,11187,9765,11190,9770,11205,9764,11216,9757,11223,9748,11230,9739,11233,9730,11233,9721xe" stroked="f" style="position:absolute;left:7797;top:9582;width:3436;height:436">
              <v:path arrowok="t"/>
              <v:fill/>
            </v:shape>
            <v:shape coordorigin="7797,9582" coordsize="3436,436" fillcolor="#363435" filled="t" path="m7932,9830l7827,9956,7819,9965,7813,9971,7809,9974,7803,9978,7797,9982,7842,9982,7842,9978,7838,9978,7831,9974,7830,9969,7832,9964,7835,9958,7846,9946,7855,9934,7901,9934,7900,9953,7900,9961,7899,9967,7897,9970,7891,9977,7887,9978,7880,9978,7879,9982,7943,9982,7945,9978,7940,9978,7935,9974,7932,9968,7901,9925,7863,9925,7904,9877,7932,9963,7932,9958,7932,9952,7937,9830,7932,9830xe" stroked="f" style="position:absolute;left:7797;top:9582;width:3436;height:436">
              <v:path arrowok="t"/>
              <v:fill/>
            </v:shape>
            <v:shape coordorigin="7797,9582" coordsize="3436,436" fillcolor="#363435" filled="t" path="m7904,9877l7901,9925,7932,9968,7932,9963,7904,9877xe" stroked="f" style="position:absolute;left:7797;top:9582;width:3436;height:436">
              <v:path arrowok="t"/>
              <v:fill/>
            </v:shape>
            <v:shape coordorigin="7797,9582" coordsize="3436,436" fillcolor="#363435" filled="t" path="m7999,9964l7995,9960,7994,9954,7994,9938,7995,9928,7999,9918,8003,9908,8009,9900,8016,9893,8021,9888,8027,9886,8035,9886,8040,9889,8039,9894,8032,9899,8030,9906,8031,9912,8036,9916,8042,9917,8049,9916,8056,9909,8057,9905,8057,9894,8055,9890,8051,9886,8047,9883,8041,9881,8022,9881,8012,9884,8001,9891,7990,9898,7982,9907,7975,9918,7969,9930,7966,9942,7966,9959,7967,9964,7969,9969,7972,9974,7975,9978,7980,9981,7986,9984,7991,9985,8008,9985,8017,9983,8026,9977,8033,9973,8040,9967,8047,9959,8044,9956,8039,9961,8034,9964,8028,9967,8023,9969,8018,9970,8008,9970,8003,9968,7999,9964xe" stroked="f" style="position:absolute;left:7797;top:9582;width:3436;height:436">
              <v:path arrowok="t"/>
              <v:fill/>
            </v:shape>
            <v:shape coordorigin="7797,9582" coordsize="3436,436" fillcolor="#363435" filled="t" path="m8085,9896l8066,9956,8064,9962,8063,9968,8063,9976,8067,9981,8074,9985,8085,9985,8091,9983,8097,9979,8103,9975,8108,9969,8113,9960,8109,9957,8105,9964,8101,9968,8096,9972,8092,9972,8091,9968,8093,9961,8112,9896,8125,9896,8129,9884,8116,9884,8125,9854,8120,9854,8110,9864,8102,9872,8096,9876,8089,9881,8082,9885,8073,9888,8071,9896,8085,9896xe" stroked="f" style="position:absolute;left:7797;top:9582;width:3436;height:436">
              <v:path arrowok="t"/>
              <v:fill/>
            </v:shape>
            <v:shape coordorigin="7797,9582" coordsize="3436,436" fillcolor="#363435" filled="t" path="m8162,9891l8166,9888,8172,9887,8178,9887,8183,9889,8188,9894,8192,9899,8195,9906,8196,9915,8200,9915,8204,9881,8200,9881,8196,9885,8192,9885,8186,9883,8179,9882,8174,9881,8159,9881,8151,9883,8145,9889,8139,9894,8137,9901,8137,9913,8138,9917,8139,9921,8142,9926,8148,9933,8156,9942,8162,9949,8166,9954,8168,9957,8171,9964,8171,9971,8167,9976,8161,9980,8153,9980,8146,9977,8139,9972,8135,9964,8133,9958,8130,9949,8127,9949,8121,9985,8125,9985,8129,9982,8133,9981,8138,9982,8142,9983,8148,9984,8153,9985,8164,9985,8170,9984,8176,9980,8182,9977,8186,9973,8189,9968,8192,9963,8193,9958,8193,9947,8192,9942,8190,9937,8187,9932,8180,9924,8169,9912,8163,9905,8161,9901,8161,9897,8162,9891xe" stroked="f" style="position:absolute;left:7797;top:9582;width:3436;height:436">
              <v:path arrowok="t"/>
              <v:fill/>
            </v:shape>
            <v:shape coordorigin="7797,9582" coordsize="3436,436" fillcolor="#363435" filled="t" path="m8393,9831l8337,9844,8338,9848,8343,9848,8347,9847,8352,9847,8357,9850,8360,9855,8360,9860,8360,9864,8358,9870,8354,9881,8333,9955,8330,9963,8328,9969,8326,9971,8322,9975,8316,9978,8311,9978,8304,9978,8302,9982,8377,9982,8378,9978,8371,9978,8366,9977,8363,9976,8359,9971,8358,9966,8359,9962,8361,9955,8398,9831,8393,9831xe" stroked="f" style="position:absolute;left:7797;top:9582;width:3436;height:436">
              <v:path arrowok="t"/>
              <v:fill/>
            </v:shape>
            <v:shape coordorigin="7797,9582" coordsize="3436,436" fillcolor="#363435" filled="t" path="m8499,9937l8509,9919,8512,9914,8518,9895,8520,9875,8520,9860,8516,9849,8509,9841,8502,9834,8493,9830,8481,9830,8475,9830,8467,9850,8471,9843,8477,9837,8482,9836,8489,9838,8494,9843,8495,9847,8495,9859,8494,9867,8492,9876,8486,9897,8479,9916,8483,9956,8486,9952,8499,9937xe" stroked="f" style="position:absolute;left:7797;top:9582;width:3436;height:436">
              <v:path arrowok="t"/>
              <v:fill/>
            </v:shape>
            <v:shape coordorigin="7797,9582" coordsize="3436,436" fillcolor="#363435" filled="t" path="m8440,9972l8430,9978,8419,9981,8419,9985,8430,9985,8440,9982,8450,9978,8467,9969,8483,9956,8479,9916,8475,9917,8470,9917,8463,9916,8458,9909,8457,9905,8457,9899,8459,9881,8464,9860,8467,9850,8475,9830,8456,9837,8441,9852,8440,9853,8432,9872,8429,9892,8429,9903,8432,9912,8437,9918,8443,9924,8450,9927,8463,9927,8469,9926,8476,9924,8472,9931,8461,9949,8450,9963,8440,9972xe" stroked="f" style="position:absolute;left:7797;top:9582;width:3436;height:436">
              <v:path arrowok="t"/>
              <v:fill/>
            </v:shape>
            <v:shape coordorigin="7797,9582" coordsize="3436,436" fillcolor="#363435" filled="t" path="m8586,9899l8586,9894,8584,9890,8577,9883,8573,9881,8563,9881,8559,9883,8551,9890,8550,9894,8550,9904,8551,9908,8559,9915,8563,9917,8573,9917,8577,9915,8584,9908,8586,9904,8586,9899xe" stroked="f" style="position:absolute;left:7797;top:9582;width:3436;height:436">
              <v:path arrowok="t"/>
              <v:fill/>
            </v:shape>
            <v:shape coordorigin="7797,9582" coordsize="3436,436" fillcolor="#363435" filled="t" path="m8566,9967l8566,9962,8564,9958,8557,9951,8553,9949,8543,9949,8539,9951,8532,9958,8530,9962,8530,9972,8532,9976,8539,9983,8543,9985,8553,9985,8557,9983,8564,9976,8566,9972,8566,9967xe" stroked="f" style="position:absolute;left:7797;top:9582;width:3436;height:436">
              <v:path arrowok="t"/>
              <v:fill/>
            </v:shape>
            <v:shape coordorigin="7797,9582" coordsize="3436,436" fillcolor="#363435" filled="t" path="m8692,9831l8636,9844,8636,9848,8642,9848,8645,9847,8651,9847,8656,9850,8659,9855,8659,9860,8658,9864,8656,9870,8653,9881,8631,9955,8629,9963,8627,9969,8625,9971,8621,9975,8615,9978,8610,9978,8602,9978,8601,9982,8676,9982,8677,9978,8669,9978,8664,9977,8661,9976,8657,9971,8656,9966,8657,9962,8659,9955,8696,9831,8692,9831xe" stroked="f" style="position:absolute;left:7797;top:9582;width:3436;height:436">
              <v:path arrowok="t"/>
              <v:fill/>
            </v:shape>
            <v:shape coordorigin="7797,9582" coordsize="3436,436" fillcolor="#363435" filled="t" path="m8716,9922l8709,9945,8773,9945,8780,9922,8716,9922xe" stroked="f" style="position:absolute;left:7797;top:9582;width:3436;height:436">
              <v:path arrowok="t"/>
              <v:fill/>
            </v:shape>
            <v:shape coordorigin="7797,9582" coordsize="3436,436" fillcolor="#363435" filled="t" path="m8906,9834l8829,9834,8809,9873,8813,9873,8817,9868,8821,9865,8825,9863,8830,9861,8837,9860,8882,9860,8810,9980,8819,9985,8906,9839,8906,9834xe" stroked="f" style="position:absolute;left:7797;top:9582;width:3436;height:436">
              <v:path arrowok="t"/>
              <v:fill/>
            </v:shape>
            <v:shape coordorigin="7797,9582" coordsize="3436,436" fillcolor="#363435" filled="t" path="m8934,9969l8934,9963,8932,9959,8925,9951,8920,9949,8910,9949,8906,9951,8899,9957,8897,9961,8897,9969,8899,9973,8903,9979,8910,9985,8912,9991,8911,9997,8906,10002,8899,10007,8888,10014,8890,10018,8905,10012,8916,10005,8923,9996,8930,9987,8934,9978,8934,9969xe" stroked="f" style="position:absolute;left:7797;top:9582;width:3436;height:436">
              <v:path arrowok="t"/>
              <v:fill/>
            </v:shape>
            <v:shape coordorigin="7797,9582" coordsize="3436,436" fillcolor="#363435" filled="t" path="m9152,9830l9047,9956,9039,9965,9033,9971,9029,9974,9023,9978,9018,9982,9062,9982,9062,9978,9058,9978,9051,9974,9050,9969,9052,9964,9056,9958,9066,9946,9075,9934,9121,9934,9120,9953,9120,9961,9119,9967,9117,9970,9112,9977,9107,9978,9101,9978,9099,9982,9164,9982,9165,9978,9160,9978,9155,9974,9152,9968,9121,9925,9083,9925,9124,9877,9152,9963,9152,9958,9152,9952,9157,9830,9152,9830xe" stroked="f" style="position:absolute;left:7797;top:9582;width:3436;height:436">
              <v:path arrowok="t"/>
              <v:fill/>
            </v:shape>
            <v:shape coordorigin="7797,9582" coordsize="3436,436" fillcolor="#363435" filled="t" path="m9124,9877l9121,9925,9152,9968,9152,9963,9124,9877xe" stroked="f" style="position:absolute;left:7797;top:9582;width:3436;height:436">
              <v:path arrowok="t"/>
              <v:fill/>
            </v:shape>
            <v:shape coordorigin="7797,9582" coordsize="3436,436" fillcolor="#363435" filled="t" path="m9220,9964l9216,9960,9214,9954,9214,9938,9216,9928,9219,9918,9223,9908,9229,9900,9236,9893,9241,9888,9247,9886,9255,9886,9260,9889,9259,9894,9252,9899,9250,9906,9252,9912,9256,9916,9262,9917,9270,9916,9276,9909,9278,9905,9278,9894,9275,9890,9271,9886,9267,9883,9261,9881,9242,9881,9232,9884,9221,9891,9211,9898,9202,9907,9195,9918,9189,9930,9186,9942,9186,9959,9187,9964,9189,9969,9192,9974,9195,9978,9201,9981,9206,9984,9211,9985,9228,9985,9237,9983,9247,9977,9253,9973,9260,9967,9267,9959,9264,9956,9259,9961,9254,9964,9249,9967,9243,9969,9238,9970,9228,9970,9223,9968,9220,9964xe" stroked="f" style="position:absolute;left:7797;top:9582;width:3436;height:436">
              <v:path arrowok="t"/>
              <v:fill/>
            </v:shape>
            <v:shape coordorigin="7797,9582" coordsize="3436,436" fillcolor="#363435" filled="t" path="m9305,9896l9286,9956,9284,9962,9283,9968,9283,9976,9287,9981,9294,9985,9305,9985,9311,9983,9317,9979,9323,9975,9328,9969,9333,9960,9330,9957,9325,9964,9321,9968,9317,9972,9312,9972,9311,9968,9313,9961,9333,9896,9345,9896,9349,9884,9336,9884,9346,9854,9340,9854,9330,9864,9323,9872,9316,9876,9309,9881,9302,9885,9293,9888,9291,9896,9305,9896xe" stroked="f" style="position:absolute;left:7797;top:9582;width:3436;height:436">
              <v:path arrowok="t"/>
              <v:fill/>
            </v:shape>
            <v:shape coordorigin="7797,9582" coordsize="3436,436" fillcolor="#363435" filled="t" path="m9382,9891l9386,9888,9393,9887,9398,9887,9403,9889,9408,9894,9413,9899,9415,9906,9416,9915,9420,9915,9425,9881,9421,9881,9417,9885,9412,9885,9406,9883,9399,9882,9394,9881,9379,9881,9371,9883,9365,9889,9360,9894,9357,9901,9357,9913,9358,9917,9360,9921,9362,9926,9368,9933,9376,9942,9383,9949,9387,9954,9388,9957,9391,9964,9391,9971,9387,9976,9381,9980,9374,9980,9366,9977,9360,9972,9355,9964,9353,9958,9350,9949,9347,9949,9341,9985,9345,9985,9349,9982,9353,9981,9358,9982,9362,9983,9368,9984,9374,9985,9384,9985,9390,9984,9396,9980,9402,9977,9406,9973,9409,9968,9412,9963,9413,9958,9413,9947,9412,9942,9410,9937,9407,9932,9400,9924,9389,9912,9383,9905,9381,9901,9381,9897,9382,9891xe" stroked="f" style="position:absolute;left:7797;top:9582;width:3436;height:436">
              <v:path arrowok="t"/>
              <v:fill/>
            </v:shape>
            <v:shape coordorigin="7797,9582" coordsize="3436,436" fillcolor="#363435" filled="t" path="m9592,9896l9589,9903,9582,9913,9570,9926,9562,9935,9549,9949,9534,9963,9518,9978,9518,9982,9597,9982,9614,9941,9609,9941,9606,9948,9602,9952,9595,9956,9589,9957,9551,9957,9557,9952,9576,9935,9590,9922,9600,9913,9610,9902,9617,9893,9620,9885,9624,9878,9625,9871,9625,9855,9622,9847,9615,9841,9608,9834,9600,9831,9578,9831,9568,9835,9559,9842,9553,9848,9548,9856,9545,9867,9549,9869,9556,9858,9565,9852,9581,9852,9586,9854,9590,9858,9595,9862,9597,9868,9597,9882,9595,9889,9592,9896xe" stroked="f" style="position:absolute;left:7797;top:9582;width:3436;height:436">
              <v:path arrowok="t"/>
              <v:fill/>
            </v:shape>
            <v:shape coordorigin="7797,9582" coordsize="3436,436" fillcolor="#363435" filled="t" path="m9704,9896l9701,9903,9694,9913,9682,9926,9674,9935,9661,9949,9646,9963,9630,9978,9630,9982,9709,9982,9726,9941,9721,9941,9718,9948,9714,9952,9707,9956,9701,9957,9663,9957,9669,9952,9688,9935,9702,9922,9712,9913,9722,9902,9729,9893,9732,9885,9736,9878,9737,9871,9737,9855,9734,9847,9727,9841,9720,9834,9711,9831,9690,9831,9680,9835,9671,9842,9665,9848,9660,9856,9657,9867,9661,9869,9668,9858,9677,9852,9693,9852,9698,9854,9702,9858,9707,9862,9709,9868,9709,9882,9707,9889,9704,9896xe" stroked="f" style="position:absolute;left:7797;top:9582;width:3436;height:436">
              <v:path arrowok="t"/>
              <v:fill/>
            </v:shape>
            <v:shape coordorigin="7797,9582" coordsize="3436,436" fillcolor="#363435" filled="t" path="m9806,9899l9806,9894,9804,9890,9797,9883,9793,9881,9783,9881,9779,9883,9772,9890,9770,9894,9770,9904,9772,9908,9779,9915,9783,9917,9793,9917,9797,9915,9804,9908,9806,9904,9806,9899xe" stroked="f" style="position:absolute;left:7797;top:9582;width:3436;height:436">
              <v:path arrowok="t"/>
              <v:fill/>
            </v:shape>
            <v:shape coordorigin="7797,9582" coordsize="3436,436" fillcolor="#363435" filled="t" path="m9786,9967l9786,9962,9784,9958,9777,9951,9773,9949,9763,9949,9759,9951,9752,9958,9750,9962,9750,9972,9752,9976,9759,9983,9763,9985,9773,9985,9777,9983,9784,9976,9786,9972,9786,9967xe" stroked="f" style="position:absolute;left:7797;top:9582;width:3436;height:436">
              <v:path arrowok="t"/>
              <v:fill/>
            </v:shape>
            <v:shape coordorigin="7797,9582" coordsize="3436,436" fillcolor="#363435" filled="t" path="m9912,9831l9856,9844,9857,9848,9862,9848,9866,9847,9871,9847,9876,9850,9879,9855,9879,9860,9878,9864,9877,9870,9873,9881,9851,9955,9849,9963,9847,9969,9845,9971,9841,9975,9835,9978,9830,9978,9822,9978,9821,9982,9896,9982,9897,9978,9889,9978,9885,9977,9881,9976,9877,9971,9877,9966,9878,9962,9879,9955,9916,9831,9912,9831xe" stroked="f" style="position:absolute;left:7797;top:9582;width:3436;height:436">
              <v:path arrowok="t"/>
              <v:fill/>
            </v:shape>
            <v:shape coordorigin="7797,9582" coordsize="3436,436" fillcolor="#363435" filled="t" path="m9972,9977l9967,9972,9966,9968,9959,9981,9968,9985,9979,9985,9978,9979,9972,9977xe" stroked="f" style="position:absolute;left:7797;top:9582;width:3436;height:436">
              <v:path arrowok="t"/>
              <v:fill/>
            </v:shape>
            <v:shape coordorigin="7797,9582" coordsize="3436,436" fillcolor="#363435" filled="t" path="m9966,9956l9967,9949,9969,9939,9970,9938,9975,9918,9981,9899,9985,9898,9991,9898,9997,9899,10002,9906,10004,9910,10004,9916,10002,9934,9996,9955,9993,9965,9990,9972,9984,9978,9978,9979,9979,9985,9985,9985,10004,9978,10019,9963,10029,9943,10032,9923,10032,9912,10029,9903,10023,9897,10018,9891,10011,9888,9998,9888,9992,9889,9985,9891,9989,9882,10000,9864,10012,9851,10021,9843,10031,9837,10042,9834,10042,9830,10031,9830,10021,9833,10011,9837,9993,9847,9977,9859,9962,9878,9951,9896,9949,9901,9943,9921,9941,9940,9941,9955,9945,9966,9952,9974,9959,9981,9966,9968,9966,9956xe" stroked="f" style="position:absolute;left:7797;top:9582;width:3436;height:436">
              <v:path arrowok="t"/>
              <v:fill/>
            </v:shape>
            <v:shape coordorigin="7797,9582" coordsize="3436,436" fillcolor="#363435" filled="t" path="m11114,9702l11115,9694,11117,9687,11120,9660,11113,9663,11109,9667,11103,9671,11098,9677,11095,9682,11092,9688,11090,9695,11090,9712,11094,9720,11101,9727,11108,9734,11118,9737,11121,9728,11116,9722,11114,9717,11114,9702xe" stroked="f" style="position:absolute;left:7797;top:9582;width:3436;height:436">
              <v:path arrowok="t"/>
              <v:fill/>
            </v:shape>
            <v:shape coordorigin="7797,9582" coordsize="3436,436" fillcolor="#363435" filled="t" path="m11142,9605l11144,9598,11147,9593,11149,9591,11156,9589,11166,9583,11143,9583,11133,9586,11125,9594,11118,9601,11114,9611,11114,9627,11115,9633,11117,9639,11120,9645,11123,9651,11128,9657,11120,9660,11117,9687,11119,9679,11121,9674,11125,9668,11132,9662,11139,9670,11144,9677,11147,9682,11149,9687,11150,9693,11150,9708,11148,9716,11142,9723,11139,9728,11134,9730,11124,9730,11121,9728,11118,9737,11145,9737,11156,9733,11165,9723,11175,9714,11179,9703,11179,9684,11178,9679,11176,9674,11174,9669,11169,9661,11160,9650,11162,9640,11156,9645,11150,9639,11147,9633,11145,9629,11143,9624,11142,9619,11142,9605xe" stroked="f" style="position:absolute;left:7797;top:9582;width:3436;height:436">
              <v:path arrowok="t"/>
              <v:fill/>
            </v:shape>
            <v:shape coordorigin="7797,9582" coordsize="3436,436" fillcolor="#363435" filled="t" path="m10066,9726l10070,9722,10077,9715,10083,9706,10088,9696,10094,9685,10098,9674,10101,9662,10104,9649,10105,9637,10105,9619,10104,9612,10102,9605,10100,9598,10096,9593,10091,9589,10086,9585,10080,9583,10067,9583,10060,9584,10054,9588,10048,9591,10041,9598,10034,9608,10033,9609,10023,9625,10015,9645,10011,9656,10007,9675,10006,9695,10006,9703,10007,9710,10010,9717,10013,9723,10016,9728,10021,9732,10026,9736,10029,9725,10028,9719,10028,9713,10029,9708,10030,9701,10031,9696,10034,9685,10039,9668,10044,9649,10050,9630,10056,9613,10059,9604,10061,9599,10065,9594,10070,9591,10074,9590,10079,9591,10083,9595,10084,9602,10084,9610,10082,9621,10078,9635,10071,9657,10065,9678,10060,9696,10055,9711,10055,9733,10061,9730,10066,9726xe" stroked="f" style="position:absolute;left:7797;top:9582;width:3436;height:436">
              <v:path arrowok="t"/>
              <v:fill/>
            </v:shape>
            <v:shape coordorigin="7797,9582" coordsize="3436,436" fillcolor="#363435" filled="t" path="m10055,9711l10052,9719,10049,9724,10043,9729,10038,9730,10033,9729,10029,9725,10026,9736,10031,9737,10043,9737,10049,9736,10055,9733,10055,9711xe" stroked="f" style="position:absolute;left:7797;top:9582;width:3436;height:436">
              <v:path arrowok="t"/>
              <v:fill/>
            </v:shape>
            <v:shape coordorigin="7797,9582" coordsize="3436,436" fillcolor="#363435" filled="t" path="m10170,9651l10170,9646,10169,9642,10162,9635,10157,9633,10147,9633,10143,9635,10136,9642,10134,9646,10134,9656,10136,9660,10143,9667,10147,9669,10157,9669,10162,9667,10169,9660,10170,9656,10170,9651xe" stroked="f" style="position:absolute;left:7797;top:9582;width:3436;height:436">
              <v:path arrowok="t"/>
              <v:fill/>
            </v:shape>
            <v:shape coordorigin="7797,9582" coordsize="3436,436" fillcolor="#363435" filled="t" path="m10151,9719l10151,9714,10149,9710,10142,9703,10138,9701,10128,9701,10123,9703,10116,9710,10115,9714,10115,9724,10116,9728,10123,9735,10128,9737,10138,9737,10142,9735,10149,9728,10151,9724,10151,9719xe" stroked="f" style="position:absolute;left:7797;top:9582;width:3436;height:436">
              <v:path arrowok="t"/>
              <v:fill/>
            </v:shape>
            <v:shape coordorigin="7797,9582" coordsize="3436,436" fillcolor="#363435" filled="t" path="m10279,9583l10190,9685,10184,9703,10233,9703,10223,9737,10247,9737,10258,9703,10274,9703,10280,9685,10263,9685,10258,9619,10238,9685,10200,9685,10279,9583xe" stroked="f" style="position:absolute;left:7797;top:9582;width:3436;height:436">
              <v:path arrowok="t"/>
              <v:fill/>
            </v:shape>
            <v:shape coordorigin="7797,9582" coordsize="3436,436" fillcolor="#363435" filled="t" path="m10279,9583l10200,9685,10258,9619,10263,9685,10294,9583,10279,9583xe" stroked="f" style="position:absolute;left:7797;top:9582;width:3436;height:436">
              <v:path arrowok="t"/>
              <v:fill/>
            </v:shape>
            <v:shape coordorigin="7797,9582" coordsize="3436,436" fillcolor="#363435" filled="t" path="m10390,9631l10393,9626,10396,9622,10397,9616,10397,9603,10394,9596,10388,9591,10382,9585,10375,9583,10357,9583,10350,9585,10344,9589,10338,9593,10332,9599,10326,9608,10330,9611,10334,9605,10338,9602,10345,9597,10352,9596,10358,9596,10362,9598,10369,9605,10370,9609,10370,9620,10368,9625,10365,9630,10361,9635,10355,9639,10347,9643,10340,9645,10332,9648,10322,9649,10320,9654,10329,9655,10335,9657,10340,9659,10346,9662,10350,9667,10353,9673,10356,9679,10358,9686,10358,9704,10355,9712,10350,9719,10347,9724,10343,9726,10335,9726,10330,9724,10325,9720,10319,9717,10315,9714,10309,9712,10304,9712,10298,9715,10295,9720,10295,9727,10299,9733,10304,9736,10311,9737,10319,9737,10325,9737,10345,9733,10363,9723,10370,9717,10381,9700,10385,9681,10385,9671,10382,9663,10378,9657,10374,9653,10369,9649,10360,9645,10369,9643,10376,9640,10380,9638,10386,9635,10390,9631xe" stroked="f" style="position:absolute;left:7797;top:9582;width:3436;height:436">
              <v:path arrowok="t"/>
              <v:fill/>
            </v:shape>
            <v:shape coordorigin="7797,9582" coordsize="3436,436" fillcolor="#363435" filled="t" path="m10530,9699l10534,9708,10539,9715,10531,9719,10525,9721,10519,9722,10512,9722,10507,9719,10501,9713,10496,9708,10494,9701,10494,9685,10495,9679,10501,9659,10489,9665,10481,9671,10473,9677,10468,9683,10465,9688,10462,9693,10461,9699,10461,9714,10464,9722,10471,9728,10477,9734,10486,9737,10505,9737,10513,9736,10521,9733,10528,9731,10536,9727,10543,9721,10549,9727,10554,9731,10559,9734,10564,9736,10569,9737,10582,9737,10589,9735,10595,9731,10600,9727,10605,9721,10608,9713,10605,9713,10600,9718,10595,9720,10589,9720,10582,9717,10577,9714,10572,9708,10566,9700,10571,9695,10577,9689,10582,9682,10589,9672,10594,9666,10600,9661,10607,9659,10608,9655,10566,9655,10565,9659,10568,9660,10573,9664,10574,9669,10573,9675,10571,9679,10569,9684,10566,9688,10562,9693,10559,9687,10557,9682,10555,9678,10553,9673,10550,9663,10545,9647,10545,9647,10549,9635,10543,9639,10542,9634,10542,9630,10541,9625,10541,9621,10540,9613,10540,9605,10542,9599,10536,9587,10527,9597,10518,9606,10519,9669,10522,9679,10526,9689,10530,9699xe" stroked="f" style="position:absolute;left:7797;top:9582;width:3436;height:436">
              <v:path arrowok="t"/>
              <v:fill/>
            </v:shape>
            <v:shape coordorigin="7797,9582" coordsize="3436,436" fillcolor="#363435" filled="t" path="m10518,9606l10514,9619,10514,9638,10514,9645,10515,9652,10501,9659,10495,9679,10499,9674,10503,9670,10509,9665,10517,9660,10519,9669,10518,9606xe" stroked="f" style="position:absolute;left:7797;top:9582;width:3436;height:436">
              <v:path arrowok="t"/>
              <v:fill/>
            </v:shape>
            <v:shape coordorigin="7797,9582" coordsize="3436,436" fillcolor="#363435" filled="t" path="m10565,9637l10579,9625,10583,9619,10586,9613,10586,9599,10583,9593,10578,9589,10574,9584,10567,9582,10547,9582,10536,9587,10542,9599,10546,9592,10552,9591,10557,9592,10561,9597,10562,9601,10562,9613,10560,9620,10556,9626,10554,9631,10549,9635,10545,9647,10565,9637xe" stroked="f" style="position:absolute;left:7797;top:9582;width:3436;height:436">
              <v:path arrowok="t"/>
              <v:fill/>
            </v:shape>
            <v:shape coordorigin="7797,9582" coordsize="3436,436" fillcolor="#363435" filled="t" path="m10770,9583l10681,9685,10675,9703,10724,9703,10714,9737,10738,9737,10749,9703,10765,9703,10771,9685,10754,9685,10749,9619,10729,9685,10691,9685,10770,9583xe" stroked="f" style="position:absolute;left:7797;top:9582;width:3436;height:436">
              <v:path arrowok="t"/>
              <v:fill/>
            </v:shape>
            <v:shape coordorigin="7797,9582" coordsize="3436,436" fillcolor="#363435" filled="t" path="m10770,9583l10691,9685,10749,9619,10754,9685,10785,9583,10770,9583xe" stroked="f" style="position:absolute;left:7797;top:9582;width:3436;height:436">
              <v:path arrowok="t"/>
              <v:fill/>
            </v:shape>
            <v:shape coordorigin="7797,9582" coordsize="3436,436" fillcolor="#363435" filled="t" path="m10907,9586l10829,9586,10810,9625,10814,9625,10817,9620,10822,9617,10826,9615,10831,9613,10838,9612,10883,9612,10811,9732,10820,9737,10907,9591,10907,9586xe" stroked="f" style="position:absolute;left:7797;top:9582;width:3436;height:436">
              <v:path arrowok="t"/>
              <v:fill/>
            </v:shape>
            <v:shape coordorigin="7797,9582" coordsize="3436,436" fillcolor="#363435" filled="t" path="m10904,9674l10896,9696,10961,9696,10967,9674,10904,9674xe" stroked="f" style="position:absolute;left:7797;top:9582;width:3436;height:436">
              <v:path arrowok="t"/>
              <v:fill/>
            </v:shape>
            <v:shape coordorigin="7797,9582" coordsize="3436,436" fillcolor="#363435" filled="t" path="m11069,9583l10979,9685,10974,9703,11022,9703,11012,9737,11037,9737,11047,9703,11064,9703,11070,9685,11053,9685,11048,9619,11028,9685,10990,9685,11069,9583xe" stroked="f" style="position:absolute;left:7797;top:9582;width:3436;height:436">
              <v:path arrowok="t"/>
              <v:fill/>
            </v:shape>
            <v:shape coordorigin="7797,9582" coordsize="3436,436" fillcolor="#363435" filled="t" path="m11069,9583l10990,9685,11048,9619,11053,9685,11084,9583,11069,9583xe" stroked="f" style="position:absolute;left:7797;top:9582;width:3436;height:436">
              <v:path arrowok="t"/>
              <v:fill/>
            </v:shape>
            <v:shape coordorigin="7797,9582" coordsize="3436,436" fillcolor="#363435" filled="t" path="m11172,9645l11176,9643,11181,9639,11185,9635,11188,9630,11190,9626,11192,9620,11192,9606,11188,9598,11182,9592,11175,9586,11166,9583,11156,9589,11162,9591,11166,9597,11167,9602,11167,9620,11166,9630,11163,9637,11162,9640,11160,9650,11167,9648,11172,9645xe" stroked="f" style="position:absolute;left:7797;top:9582;width:3436;height:436">
              <v:path arrowok="t"/>
              <v:fill/>
            </v:shape>
            <v:shape coordorigin="7825,9830" coordsize="3408,448" fillcolor="#363435" filled="t" path="m9350,10127l9319,10139,9321,10143,9324,10142,9330,10142,9335,10146,9336,10151,9336,10158,9336,10215,9335,10220,9334,10222,9328,10226,9321,10226,9321,10230,9371,10230,9371,10226,9365,10226,9358,10224,9355,10219,9354,10214,9354,10155,9363,10145,9371,10140,9386,10140,9390,10142,9392,10146,9394,10151,9396,10157,9396,10213,9395,10218,9391,10224,9386,10226,9379,10226,9379,10230,9429,10230,9429,10226,9424,10226,9421,10226,9416,10222,9414,10218,9414,10214,9414,10156,9413,10149,9411,10145,9409,10138,9406,10134,9398,10128,9393,10127,9377,10127,9366,10134,9354,10148,9354,10127,9350,10127xe" stroked="f" style="position:absolute;left:7825;top:9830;width:3408;height:448">
              <v:path arrowok="t"/>
              <v:fill/>
            </v:shape>
            <v:shape coordorigin="7825,9830" coordsize="3408,448" fillcolor="#363435" filled="t" path="m9549,10230l9549,10226,9542,10226,9538,10225,9534,10220,9533,10215,9533,10129,9528,10129,9525,10130,9470,10130,9470,10111,9471,10102,9473,10097,9477,10089,9484,10083,9492,10082,9497,10082,9502,10085,9507,10091,9511,10097,9517,10103,9522,10104,9526,10103,9530,10097,9530,10092,9527,10086,9521,10080,9515,10078,9510,10076,9505,10075,9489,10075,9481,10077,9474,10081,9467,10085,9461,10091,9458,10099,9454,10106,9452,10117,9452,10130,9433,10130,9433,10138,9452,10138,9452,10213,9451,10219,9449,10222,9443,10226,9434,10226,9434,10230,9489,10230,9489,10226,9484,10226,9479,10225,9472,10220,9471,10216,9470,10211,9470,10138,9503,10138,9508,10139,9514,10143,9514,10147,9514,10214,9514,10219,9510,10225,9506,10226,9498,10226,9498,10230,9549,10230xe" stroked="f" style="position:absolute;left:7825;top:9830;width:3408;height:448">
              <v:path arrowok="t"/>
              <v:fill/>
            </v:shape>
            <v:shape coordorigin="7825,9830" coordsize="3408,448" fillcolor="#363435" filled="t" path="m9609,10230l9609,10226,9604,10226,9598,10224,9594,10221,9592,10217,9591,10212,9591,10159,9595,10152,9598,10147,9603,10143,9607,10142,9613,10146,9619,10149,9624,10149,9630,10145,9631,10139,9629,10133,9624,10128,9617,10127,9608,10127,9599,10135,9591,10150,9591,10127,9587,10127,9556,10139,9557,10143,9563,10142,9567,10142,9572,10146,9573,10150,9573,10157,9573,10213,9572,10218,9569,10224,9562,10226,9557,10226,9557,10230,9609,10230xe" stroked="f" style="position:absolute;left:7825;top:9830;width:3408;height:448">
              <v:path arrowok="t"/>
              <v:fill/>
            </v:shape>
            <v:shape coordorigin="7825,9830" coordsize="3408,448" fillcolor="#363435" filled="t" path="m9114,10181l9118,10202,9127,10219,9136,10228,9146,10233,9166,10233,9175,10230,9183,10223,9191,10216,9196,10205,9199,10192,9196,10191,9192,10200,9188,10206,9184,10209,9178,10214,9172,10216,9155,10216,9147,10212,9141,10202,9135,10193,9132,10183,9132,10159,9135,10149,9141,10142,9145,10137,9151,10134,9163,10134,9169,10137,9173,10143,9174,10147,9174,10152,9176,10156,9182,10160,9189,10160,9195,10156,9196,10151,9196,10145,9193,10140,9186,10135,9180,10130,9172,10127,9149,10127,9138,10132,9129,10142,9118,10159,9114,10180,9114,10181xe" stroked="f" style="position:absolute;left:7825;top:9830;width:3408;height:448">
              <v:path arrowok="t"/>
              <v:fill/>
            </v:shape>
            <v:shape coordorigin="7825,9830" coordsize="3408,448" fillcolor="#363435" filled="t" path="m8884,10181l8887,10202,8896,10219,8905,10228,8915,10233,8936,10233,8944,10230,8952,10223,8960,10216,8965,10205,8968,10192,8965,10191,8961,10200,8957,10206,8953,10209,8948,10214,8941,10216,8924,10216,8916,10212,8910,10202,8904,10193,8901,10183,8901,10159,8904,10149,8910,10142,8915,10137,8920,10134,8932,10134,8938,10137,8942,10143,8943,10147,8943,10152,8945,10156,8951,10160,8958,10160,8964,10156,8965,10151,8965,10145,8962,10140,8956,10135,8949,10130,8941,10127,8918,10127,8907,10132,8898,10142,8887,10159,8884,10180,8884,10181xe" stroked="f" style="position:absolute;left:7825;top:9830;width:3408;height:448">
              <v:path arrowok="t"/>
              <v:fill/>
            </v:shape>
            <v:shape coordorigin="7825,9830" coordsize="3408,448" fillcolor="#363435" filled="t" path="m10747,9956l10748,9949,10750,9939,10750,9938,10756,9918,10762,9899,10766,9898,10772,9898,10778,9899,10783,9906,10785,9910,10785,9916,10783,9934,10777,9955,10774,9965,10770,9972,10765,9978,10759,9979,10760,9985,10766,9985,10785,9978,10800,9963,10809,9943,10812,9923,10812,9912,10809,9903,10804,9897,10798,9891,10792,9888,10778,9888,10773,9889,10766,9891,10770,9882,10781,9864,10793,9851,10802,9843,10812,9837,10823,9834,10823,9830,10812,9830,10801,9833,10792,9837,10774,9847,10758,9859,10742,9878,10732,9896,10730,9901,10724,9921,10722,9940,10722,9955,10725,9966,10732,9974,10739,9981,10747,9968,10747,9956xe" stroked="f" style="position:absolute;left:7825;top:9830;width:3408;height:448">
              <v:path arrowok="t"/>
              <v:fill/>
            </v:shape>
            <v:shape coordorigin="7825,9830" coordsize="3408,448" fillcolor="#363435" filled="t" path="m10224,9838l10228,9839,10233,9844,10233,9850,10232,9855,10231,9860,10203,9955,10201,9965,10198,9971,10191,9977,10186,9978,10179,9978,10177,9982,10249,9982,10250,9978,10243,9978,10238,9977,10233,9972,10233,9966,10234,9961,10236,9955,10250,9903,10268,9842,10279,9842,10284,9844,10291,9851,10293,9857,10293,9876,10289,9885,10300,9903,10310,9899,10315,9894,10323,9886,10327,9877,10327,9857,10324,9849,10317,9843,10310,9837,10297,9834,10218,9834,10217,9838,10224,9838xe" stroked="f" style="position:absolute;left:7825;top:9830;width:3408;height:448">
              <v:path arrowok="t"/>
              <v:fill/>
            </v:shape>
            <v:shape coordorigin="7825,9830" coordsize="3408,448" fillcolor="#363435" filled="t" path="m10079,9969l10079,9963,10077,9959,10070,9951,10066,9949,10056,9949,10052,9951,10045,9957,10043,9961,10043,9969,10044,9973,10048,9979,10056,9985,10057,9991,10056,9997,10052,10002,10045,10007,10034,10014,10036,10018,10051,10012,10062,10005,10069,9996,10076,9987,10079,9978,10079,9969xe" stroked="f" style="position:absolute;left:7825;top:9830;width:3408;height:448">
              <v:path arrowok="t"/>
              <v:fill/>
            </v:shape>
            <v:shape coordorigin="7825,9830" coordsize="3408,448" fillcolor="#363435" filled="t" path="m10276,9982l10323,9982,10323,9978,10316,9978,10312,9977,10307,9972,10304,9964,10300,9952,10287,9907,10300,9903,10289,9885,10282,9892,10276,9900,10267,9903,10255,9903,10250,9903,10236,9955,10249,9910,10251,9910,10256,9910,10276,9982xe" stroked="f" style="position:absolute;left:7825;top:9830;width:3408;height:448">
              <v:path arrowok="t"/>
              <v:fill/>
            </v:shape>
            <v:shape coordorigin="7825,9830" coordsize="3408,448" fillcolor="#363435" filled="t" path="m10439,9912l10439,9906,10438,9901,10435,9896,10433,9891,10429,9887,10424,9885,10419,9882,10413,9881,10399,9881,10390,9883,10382,9887,10374,9891,10367,9896,10361,9903,10354,9910,10349,9917,10345,9926,10341,9935,10339,9945,10339,9963,10342,9970,10347,9976,10353,9982,10360,9985,10381,9985,10377,9979,10371,9978,10367,9974,10366,9968,10366,9962,10369,9943,10376,9922,10382,9905,10388,9895,10393,9890,10396,9888,10403,9887,10407,9888,10411,9892,10412,9898,10412,9908,10410,9918,10407,9929,10404,9940,10403,9975,10414,9968,10422,9959,10429,9947,10436,9935,10439,9923,10439,9912xe" stroked="f" style="position:absolute;left:7825;top:9830;width:3408;height:448">
              <v:path arrowok="t"/>
              <v:fill/>
            </v:shape>
            <v:shape coordorigin="7825,9830" coordsize="3408,448" fillcolor="#363435" filled="t" path="m10404,9940l10401,9950,10396,9959,10391,9968,10387,9974,10382,9978,10377,9979,10381,9985,10392,9982,10403,9975,10404,9940xe" stroked="f" style="position:absolute;left:7825;top:9830;width:3408;height:448">
              <v:path arrowok="t"/>
              <v:fill/>
            </v:shape>
            <v:shape coordorigin="7825,9830" coordsize="3408,448" fillcolor="#363435" filled="t" path="m10500,9881l10461,9887,10460,9891,10467,9892,10472,9896,10472,9900,10471,9905,10469,9912,10448,9982,10476,9982,10485,9951,10489,9945,10499,9927,10510,9911,10516,9904,10520,9901,10525,9904,10523,9911,10502,9982,10530,9982,10537,9960,10539,9952,10541,9947,10543,9942,10545,9938,10549,9932,10555,9924,10562,9916,10566,9910,10573,9904,10578,9901,10583,9903,10582,9908,10580,9914,10566,9957,10564,9963,10563,9968,10563,9974,10567,9980,10574,9983,10583,9983,10589,9981,10595,9977,10601,9973,10606,9966,10611,9957,10605,9958,10602,9962,10596,9967,10592,9966,10593,9960,10595,9954,10608,9914,10611,9907,10612,9901,10612,9892,10608,9885,10601,9881,10593,9881,10586,9884,10581,9886,10575,9891,10568,9899,10564,9904,10556,9913,10546,9928,10551,9910,10553,9904,10554,9898,10554,9891,10551,9885,10546,9881,10537,9881,10533,9882,10528,9884,10524,9886,10519,9891,10513,9899,10508,9904,10501,9913,10492,9928,10506,9881,10500,9881xe" stroked="f" style="position:absolute;left:7825;top:9830;width:3408;height:448">
              <v:path arrowok="t"/>
              <v:fill/>
            </v:shape>
            <v:shape coordorigin="7825,9830" coordsize="3408,448" fillcolor="#363435" filled="t" path="m10753,9977l10748,9972,10747,9968,10739,9981,10749,9985,10760,9985,10759,9979,10753,9977xe" stroked="f" style="position:absolute;left:7825;top:9830;width:3408;height:448">
              <v:path arrowok="t"/>
              <v:fill/>
            </v:shape>
            <v:shape coordorigin="7825,9830" coordsize="3408,448" fillcolor="#363435" filled="t" path="m10885,9899l10885,9894,10883,9890,10876,9883,10872,9881,10862,9881,10858,9883,10851,9890,10849,9894,10849,9904,10851,9908,10858,9915,10862,9917,10872,9917,10876,9915,10883,9908,10885,9904,10885,9899xe" stroked="f" style="position:absolute;left:7825;top:9830;width:3408;height:448">
              <v:path arrowok="t"/>
              <v:fill/>
            </v:shape>
            <v:shape coordorigin="7825,9830" coordsize="3408,448" fillcolor="#363435" filled="t" path="m10866,9967l10866,9962,10864,9958,10857,9951,10852,9949,10842,9949,10838,9951,10831,9958,10829,9962,10829,9972,10831,9976,10838,9983,10842,9985,10852,9985,10857,9983,10864,9976,10866,9972,10866,9967xe" stroked="f" style="position:absolute;left:7825;top:9830;width:3408;height:448">
              <v:path arrowok="t"/>
              <v:fill/>
            </v:shape>
            <v:shape coordorigin="7825,9830" coordsize="3408,448" fillcolor="#363435" filled="t" path="m10993,9879l10996,9874,10999,9870,11000,9865,11000,9851,10997,9844,10991,9839,10985,9834,10978,9831,10960,9831,10953,9833,10947,9837,10941,9841,10935,9847,10929,9857,10933,9859,10937,9853,10941,9850,10948,9846,10955,9844,10961,9844,10965,9846,10972,9853,10973,9857,10973,9868,10971,9873,10968,9878,10964,9883,10958,9887,10949,9891,10943,9893,10935,9896,10925,9897,10923,9902,10932,9903,10938,9905,10943,9908,10948,9910,10953,9915,10956,9921,10959,9927,10961,9934,10961,9952,10958,9960,10953,9967,10950,9972,10946,9974,10938,9974,10933,9972,10927,9969,10922,9965,10918,9962,10912,9960,10907,9960,10901,9963,10898,9968,10898,9975,10902,9981,10907,9984,10913,9986,10922,9986,10928,9985,10948,9981,10966,9971,10972,9965,10984,9949,10988,9929,10988,9919,10985,9912,10981,9905,10977,9901,10972,9897,10963,9893,10972,9891,10979,9888,10983,9886,10989,9883,10993,9879xe" stroked="f" style="position:absolute;left:7825;top:9830;width:3408;height:448">
              <v:path arrowok="t"/>
              <v:fill/>
            </v:shape>
            <v:shape coordorigin="7825,9830" coordsize="3408,448" fillcolor="#363435" filled="t" path="m11016,9922l11008,9945,11073,9945,11079,9922,11016,9922xe" stroked="f" style="position:absolute;left:7825;top:9830;width:3408;height:448">
              <v:path arrowok="t"/>
              <v:fill/>
            </v:shape>
            <v:shape coordorigin="7825,9830" coordsize="3408,448" fillcolor="#363435" filled="t" path="m11206,9834l11128,9834,11108,9873,11112,9873,11116,9868,11120,9865,11125,9863,11129,9861,11136,9860,11181,9860,11110,9980,11119,9985,11206,9839,11206,9834xe" stroked="f" style="position:absolute;left:7825;top:9830;width:3408;height:448">
              <v:path arrowok="t"/>
              <v:fill/>
            </v:shape>
            <v:shape coordorigin="7825,9830" coordsize="3408,448" fillcolor="#363435" filled="t" path="m11233,9969l11233,9963,11231,9959,11224,9951,11220,9949,11210,9949,11206,9951,11199,9957,11197,9961,11197,9969,11198,9973,11202,9979,11210,9985,11211,9991,11210,9997,11206,10002,11199,10007,11187,10014,11190,10018,11205,10012,11216,10005,11223,9996,11230,9987,11233,9978,11233,9969xe" stroked="f" style="position:absolute;left:7825;top:9830;width:3408;height:448">
              <v:path arrowok="t"/>
              <v:fill/>
            </v:shape>
            <v:shape coordorigin="7825,9830" coordsize="3408,448" fillcolor="#363435" filled="t" path="m7825,10175l7825,10181,7830,10201,7841,10217,7846,10221,7863,10231,7884,10234,7898,10234,7909,10231,7918,10225,7928,10220,7937,10210,7946,10197,7941,10197,7933,10205,7926,10212,7919,10215,7912,10219,7904,10221,7884,10221,7875,10218,7869,10211,7863,10205,7860,10195,7860,10179,7862,10159,7868,10140,7872,10132,7882,10114,7894,10100,7904,10091,7914,10087,7934,10087,7942,10090,7947,10097,7953,10103,7957,10113,7957,10125,7961,10125,7972,10078,7964,10082,7957,10084,7952,10084,7947,10082,7938,10080,7930,10078,7924,10078,7914,10079,7895,10083,7875,10092,7865,10099,7850,10112,7838,10128,7834,10136,7827,10155,7825,10175xe" stroked="f" style="position:absolute;left:7825;top:9830;width:3408;height:448">
              <v:path arrowok="t"/>
              <v:fill/>
            </v:shape>
            <v:shape coordorigin="7825,9830" coordsize="3408,448" fillcolor="#363435" filled="t" path="m8065,10160l8065,10154,8064,10149,8061,10144,8058,10139,8055,10135,8050,10133,8045,10130,8039,10129,8025,10129,8016,10131,8008,10135,8000,10139,7993,10144,7987,10151,7980,10158,7975,10165,7971,10174,7967,10183,7965,10193,7965,10211,7968,10218,7973,10224,7979,10230,7986,10233,8007,10233,8003,10227,7997,10226,7993,10222,7992,10216,7992,10210,7995,10191,8002,10170,8008,10153,8014,10143,8019,10138,8022,10136,8029,10135,8033,10136,8037,10140,8038,10147,8038,10156,8036,10166,8033,10177,8030,10188,8029,10223,8040,10216,8048,10207,8055,10195,8062,10183,8065,10171,8065,10160xe" stroked="f" style="position:absolute;left:7825;top:9830;width:3408;height:448">
              <v:path arrowok="t"/>
              <v:fill/>
            </v:shape>
            <v:shape coordorigin="7825,9830" coordsize="3408,448" fillcolor="#363435" filled="t" path="m8030,10188l8027,10198,8022,10207,8017,10216,8013,10222,8008,10227,8003,10227,8007,10233,8018,10230,8029,10223,8030,10188xe" stroked="f" style="position:absolute;left:7825;top:9830;width:3408;height:448">
              <v:path arrowok="t"/>
              <v:fill/>
            </v:shape>
            <v:shape coordorigin="7825,9830" coordsize="3408,448" fillcolor="#363435" filled="t" path="m8167,10215l8167,10210,8165,10206,8158,10199,8154,10197,8144,10197,8140,10199,8133,10206,8131,10210,8131,10220,8133,10224,8140,10231,8144,10233,8154,10233,8158,10231,8165,10224,8167,10220,8167,10215xe" stroked="f" style="position:absolute;left:7825;top:9830;width:3408;height:448">
              <v:path arrowok="t"/>
              <v:fill/>
            </v:shape>
            <v:shape coordorigin="7825,9830" coordsize="3408,448" fillcolor="#363435" filled="t" path="m8103,10214l8104,10210,8107,10202,8144,10078,8137,10078,8099,10085,8098,10089,8103,10089,8108,10091,8111,10095,8110,10101,8108,10106,8078,10207,8076,10213,8075,10217,8075,10224,8079,10229,8086,10233,8096,10233,8101,10232,8106,10229,8112,10224,8119,10217,8126,10206,8122,10204,8118,10211,8114,10215,8109,10219,8104,10218,8103,10214xe" stroked="f" style="position:absolute;left:7825;top:9830;width:3408;height:448">
              <v:path arrowok="t"/>
              <v:fill/>
            </v:shape>
            <v:shape coordorigin="7825,9830" coordsize="3408,448" fillcolor="#363435" filled="t" path="m8345,10127l8348,10122,8351,10118,8352,10113,8352,10099,8349,10092,8343,10087,8337,10082,8329,10079,8312,10079,8305,10081,8299,10085,8293,10089,8286,10095,8280,10105,8285,10107,8289,10102,8293,10098,8299,10094,8307,10093,8312,10093,8316,10094,8323,10101,8325,10105,8325,10116,8323,10121,8319,10126,8316,10131,8310,10135,8301,10139,8295,10142,8287,10144,8276,10145,8275,10150,8283,10151,8290,10153,8295,10156,8300,10159,8304,10163,8308,10169,8311,10175,8312,10182,8312,10200,8310,10209,8305,10215,8301,10220,8297,10222,8289,10222,8285,10220,8279,10217,8274,10213,8269,10210,8263,10208,8258,10208,8253,10211,8249,10216,8249,10223,8254,10229,8258,10232,8265,10234,8274,10234,8280,10233,8300,10229,8317,10219,8324,10213,8336,10197,8340,10177,8340,10168,8337,10160,8332,10153,8329,10149,8323,10145,8315,10141,8324,10139,8331,10136,8335,10134,8340,10131,8345,10127xe" stroked="f" style="position:absolute;left:7825;top:9830;width:3408;height:448">
              <v:path arrowok="t"/>
              <v:fill/>
            </v:shape>
            <v:shape coordorigin="7825,9830" coordsize="3408,448" fillcolor="#363435" filled="t" path="m8423,10147l8423,10142,8422,10138,8415,10131,8411,10129,8400,10129,8396,10131,8389,10138,8387,10142,8387,10152,8389,10156,8396,10163,8400,10165,8410,10165,8415,10163,8422,10156,8423,10152,8423,10147xe" stroked="f" style="position:absolute;left:7825;top:9830;width:3408;height:448">
              <v:path arrowok="t"/>
              <v:fill/>
            </v:shape>
            <v:shape coordorigin="7825,9830" coordsize="3408,448" fillcolor="#363435" filled="t" path="m8404,10215l8404,10210,8402,10206,8395,10199,8391,10197,8381,10197,8376,10199,8369,10206,8368,10210,8368,10220,8369,10224,8376,10231,8381,10233,8391,10233,8395,10231,8402,10224,8404,10220,8404,10215xe" stroked="f" style="position:absolute;left:7825;top:9830;width:3408;height:448">
              <v:path arrowok="t"/>
              <v:fill/>
            </v:shape>
            <v:shape coordorigin="7825,9830" coordsize="3408,448" fillcolor="#363435" filled="t" path="m8529,10079l8473,10092,8474,10096,8480,10096,8483,10095,8489,10095,8494,10098,8497,10103,8497,10108,8496,10112,8494,10118,8491,10130,8469,10203,8467,10211,8464,10217,8463,10219,8458,10223,8452,10226,8447,10226,8440,10226,8439,10230,8514,10230,8515,10226,8507,10226,8502,10226,8499,10224,8495,10219,8494,10214,8495,10210,8497,10203,8534,10079,8529,10079xe" stroked="f" style="position:absolute;left:7825;top:9830;width:3408;height:448">
              <v:path arrowok="t"/>
              <v:fill/>
            </v:shape>
            <v:shape coordorigin="7825,9830" coordsize="3408,448" fillcolor="#363435" filled="t" path="m8669,10082l8592,10082,8572,10121,8576,10121,8580,10116,8584,10113,8588,10111,8593,10109,8600,10108,8645,10108,8574,10229,8582,10233,8669,10087,8669,10082xe" stroked="f" style="position:absolute;left:7825;top:9830;width:3408;height:448">
              <v:path arrowok="t"/>
              <v:fill/>
            </v:shape>
            <v:shape coordorigin="7825,9830" coordsize="3408,448" fillcolor="#363435" filled="t" path="m8746,10142l8751,10137,8756,10135,8766,10135,8774,10138,8780,10144,8782,10148,8783,10151,8784,10155,8784,10162,8738,10162,8739,10153,8736,10141,8734,10143,8725,10160,8722,10181,8722,10197,8727,10210,8735,10219,8744,10229,8754,10233,8777,10233,8786,10229,8794,10221,8801,10213,8806,10204,8807,10194,8804,10191,8800,10200,8796,10206,8792,10210,8787,10213,8781,10215,8765,10215,8756,10211,8749,10203,8741,10194,8738,10183,8738,10168,8807,10168,8807,10155,8803,10146,8796,10138,8789,10131,8780,10127,8755,10127,8746,10142xe" stroked="f" style="position:absolute;left:7825;top:9830;width:3408;height:448">
              <v:path arrowok="t"/>
              <v:fill/>
            </v:shape>
            <v:shape coordorigin="7825,9830" coordsize="3408,448" fillcolor="#363435" filled="t" path="m8744,10132l8736,10141,8739,10153,8741,10147,8746,10142,8755,10127,8744,10132xe" stroked="f" style="position:absolute;left:7825;top:9830;width:3408;height:448">
              <v:path arrowok="t"/>
              <v:fill/>
            </v:shape>
            <v:shape coordorigin="7825,9830" coordsize="3408,448" fillcolor="#363435" filled="t" path="m8850,10138l8873,10137,8873,10130,8850,10130,8850,10097,8847,10097,8843,10104,8841,10109,8839,10112,8836,10117,8832,10122,8828,10126,8824,10130,8820,10132,8816,10134,8816,10137,8832,10137,8832,10212,8833,10218,8834,10221,8838,10227,8844,10231,8851,10232,8856,10232,8861,10230,8865,10226,8870,10223,8874,10217,8876,10210,8872,10210,8869,10215,8865,10218,8860,10219,8854,10218,8851,10213,8850,10209,8850,10138xe" stroked="f" style="position:absolute;left:7825;top:9830;width:3408;height:448">
              <v:path arrowok="t"/>
              <v:fill/>
            </v:shape>
            <v:shape coordorigin="7825,9830" coordsize="3408,448" fillcolor="#363435" filled="t" path="m9013,10234l9008,10245,9002,10253,8997,10262,8989,10269,8980,10274,8980,10278,8997,10268,9011,10255,9024,10238,9034,10216,9039,10197,9041,10176,9041,10171,9038,10151,9032,10131,9020,10109,9008,10094,9000,10087,8991,10080,8980,10075,8980,10079,8988,10084,8994,10090,8998,10095,9003,10101,9006,10107,9009,10113,9012,10119,9014,10127,9016,10137,9016,10139,9019,10159,9020,10179,9020,10181,9018,10201,9015,10221,9013,10234xe" stroked="f" style="position:absolute;left:7825;top:9830;width:3408;height:448">
              <v:path arrowok="t"/>
              <v:fill/>
            </v:shape>
            <v:shape coordorigin="7825,9830" coordsize="3408,448" fillcolor="#363435" filled="t" path="m9249,10220l9243,10210,9237,10199,9234,10186,9225,10215,9241,10229,9261,10233,9256,10225,9249,10220xe" stroked="f" style="position:absolute;left:7825;top:9830;width:3408;height:448">
              <v:path arrowok="t"/>
              <v:fill/>
            </v:shape>
            <v:shape coordorigin="7825,9830" coordsize="3408,448" fillcolor="#363435" filled="t" path="m9214,10181l9214,10194,9218,10205,9225,10215,9225,10215,9234,10186,9234,10163,9235,10155,9238,10150,9240,10144,9243,10140,9251,10135,9259,10134,9267,10134,9274,10138,9279,10145,9281,10147,9288,10165,9290,10187,9290,10201,9288,10211,9283,10217,9279,10222,9273,10225,9256,10225,9261,10233,9270,10233,9279,10231,9286,10226,9294,10222,9300,10215,9304,10205,9308,10196,9311,10187,9311,10165,9307,10154,9299,10144,9283,10131,9262,10127,9254,10127,9246,10129,9239,10134,9231,10138,9225,10145,9221,10154,9216,10163,9214,10172,9214,10181xe" stroked="f" style="position:absolute;left:7825;top:9830;width:3408;height:448">
              <v:path arrowok="t"/>
              <v:fill/>
            </v:shape>
            <v:shape coordorigin="7943,10421" coordsize="34,60" fillcolor="#363435" filled="t" path="m7945,10469l7949,10473,7954,10478,7960,10480,7961,10455,7961,10445,7962,10441,7967,10434,7971,10431,7977,10428,7976,10421,7962,10428,7954,10432,7949,10437,7946,10442,7944,10445,7943,10450,7943,10462,7945,10469xe" stroked="f" style="position:absolute;left:7943;top:10421;width:34;height:60">
              <v:path arrowok="t"/>
              <v:fill/>
            </v:shape>
            <v:shape coordorigin="8037,10345" coordsize="60,135" fillcolor="#363435" filled="t" path="m8071,10386l8094,10385,8094,10378,8071,10378,8071,10345,8067,10345,8064,10352,8062,10358,8060,10360,8057,10366,8053,10370,8049,10374,8045,10378,8041,10380,8037,10382,8037,10385,8052,10385,8052,10460,8053,10466,8055,10469,8059,10475,8065,10479,8072,10480,8077,10480,8081,10478,8086,10474,8091,10471,8094,10465,8097,10458,8093,10458,8090,10463,8085,10466,8081,10467,8075,10466,8072,10462,8071,10457,8071,10386xe" stroked="f" style="position:absolute;left:8037;top:10345;width:60;height:135">
              <v:path arrowok="t"/>
              <v:fill/>
            </v:shape>
            <v:shape coordorigin="8098,10323" coordsize="109,156" fillcolor="#363435" filled="t" path="m8128,10323l8098,10335,8100,10339,8103,10338,8109,10337,8114,10341,8115,10347,8115,10354,8115,10462,8114,10466,8114,10468,8110,10472,8104,10474,8100,10474,8100,10478,8149,10478,8149,10474,8144,10474,8141,10474,8136,10472,8133,10467,8133,10463,8133,10403,8138,10397,8143,10393,8147,10391,8155,10388,8162,10388,8167,10391,8171,10395,8174,10402,8174,10409,8174,10461,8174,10466,8170,10472,8165,10474,8158,10474,8158,10478,8207,10478,8207,10474,8203,10474,8199,10474,8195,10470,8193,10466,8192,10462,8192,10408,8192,10399,8190,10395,8188,10388,8185,10383,8181,10380,8177,10377,8172,10375,8162,10375,8157,10376,8152,10379,8148,10381,8141,10387,8133,10396,8133,10323,8128,10323xe" stroked="f" style="position:absolute;left:8098;top:10323;width:109;height:156">
              <v:path arrowok="t"/>
              <v:fill/>
            </v:shape>
            <v:shape coordorigin="8217,10375" coordsize="85,106" fillcolor="#363435" filled="t" path="m8241,10390l8245,10385,8251,10383,8261,10383,8268,10386,8275,10392,8276,10396,8278,10399,8278,10403,8279,10410,8232,10410,8233,10401,8230,10389,8229,10391,8220,10408,8217,10430,8217,10445,8221,10458,8230,10467,8238,10477,8249,10481,8272,10481,8281,10477,8288,10469,8296,10461,8300,10452,8301,10442,8298,10439,8295,10448,8291,10454,8286,10458,8281,10462,8275,10463,8259,10463,8250,10459,8243,10451,8236,10442,8232,10431,8232,10416,8301,10416,8301,10403,8298,10394,8291,10386,8283,10379,8274,10375,8250,10375,8241,10390xe" stroked="f" style="position:absolute;left:8217;top:10375;width:85;height:106">
              <v:path arrowok="t"/>
              <v:fill/>
            </v:shape>
            <v:shape coordorigin="8230,10375" coordsize="20,26" fillcolor="#363435" filled="t" path="m8239,10380l8230,10389,8233,10401,8236,10395,8241,10390,8250,10375,8239,10380xe" stroked="f" style="position:absolute;left:8230;top:10375;width:20;height:26">
              <v:path arrowok="t"/>
              <v:fill/>
            </v:shape>
            <v:shape coordorigin="8310,10375" coordsize="74,103" fillcolor="#363435" filled="t" path="m8362,10478l8362,10474,8357,10474,8352,10472,8347,10469,8345,10465,8344,10460,8344,10407,8348,10400,8351,10395,8356,10391,8360,10390,8366,10394,8372,10398,8377,10398,8383,10393,8384,10387,8383,10381,8377,10376,8370,10375,8361,10375,8353,10383,8344,10398,8344,10375,8340,10375,8310,10387,8311,10391,8316,10390,8320,10390,8325,10394,8326,10398,8326,10405,8326,10462,8326,10466,8322,10472,8316,10474,8311,10474,8311,10478,8362,10478xe" stroked="f" style="position:absolute;left:8310;top:10375;width:74;height:103">
              <v:path arrowok="t"/>
              <v:fill/>
            </v:shape>
            <v:shape coordorigin="8386,10456" coordsize="33,59" fillcolor="#363435" filled="t" path="m8399,10504l8393,10508,8386,10511,8386,10516,8397,10512,8405,10507,8411,10500,8416,10494,8418,10487,8418,10472,8417,10467,8413,10463,8409,10459,8405,10456,8400,10456,8393,10458,8387,10463,8386,10469,8387,10476,8391,10480,8397,10481,8402,10480,8408,10478,8409,10483,8409,10488,8407,10494,8403,10499,8399,10504xe" stroked="f" style="position:absolute;left:8386;top:10456;width:33;height:59">
              <v:path arrowok="t"/>
              <v:fill/>
            </v:shape>
            <v:shape coordorigin="8498,10375" coordsize="87,105" fillcolor="#363435" filled="t" path="m8514,10459l8513,10455,8511,10480,8523,10480,8527,10479,8534,10476,8540,10472,8550,10464,8550,10470,8551,10474,8556,10479,8562,10480,8570,10480,8577,10475,8586,10464,8586,10458,8581,10462,8578,10465,8574,10466,8569,10463,8569,10459,8568,10400,8568,10393,8566,10390,8564,10385,8561,10382,8557,10380,8551,10377,8544,10375,8523,10375,8514,10378,8508,10383,8501,10388,8498,10394,8498,10400,8499,10406,8505,10411,8510,10411,8516,10406,8517,10400,8517,10394,8517,10391,8521,10386,8527,10382,8538,10382,8542,10384,8549,10391,8550,10398,8550,10408,8550,10412,8528,10421,8529,10428,8532,10426,8539,10423,8550,10419,8550,10457,8541,10464,8534,10468,8524,10468,8520,10466,8514,10459xe" stroked="f" style="position:absolute;left:8498;top:10375;width:87;height:105">
              <v:path arrowok="t"/>
              <v:fill/>
            </v:shape>
            <v:shape coordorigin="8494,10421" coordsize="34,60" fillcolor="#363435" filled="t" path="m8497,10469l8501,10473,8506,10478,8511,10480,8513,10455,8513,10445,8514,10441,8519,10434,8523,10431,8529,10428,8528,10421,8513,10428,8506,10432,8501,10437,8498,10442,8496,10445,8494,10450,8494,10462,8497,10469xe" stroked="f" style="position:absolute;left:8494;top:10421;width:34;height:60">
              <v:path arrowok="t"/>
              <v:fill/>
            </v:shape>
            <v:shape style="position:absolute;left:9629;top:10072;width:1616;height:163" type="#_x0000_t75">
              <v:imagedata o:title="" r:id="rId128"/>
            </v:shape>
            <v:shape coordorigin="7814,10330" coordsize="112,149" fillcolor="#363435" filled="t" path="m7878,10478l7878,10474,7872,10474,7865,10473,7858,10469,7857,10465,7856,10460,7856,10405,7888,10405,7894,10407,7899,10411,7902,10416,7903,10420,7903,10426,7907,10426,7907,10376,7903,10376,7902,10384,7900,10389,7894,10395,7889,10396,7856,10396,7856,10338,7897,10338,7902,10339,7906,10340,7913,10344,7918,10350,7920,10356,7922,10363,7926,10363,7924,10330,7814,10330,7814,10334,7819,10334,7826,10335,7833,10339,7835,10344,7835,10349,7835,10461,7834,10467,7830,10473,7825,10474,7814,10474,7814,10478,7878,10478xe" stroked="f" style="position:absolute;left:7814;top:10330;width:112;height:149">
              <v:path arrowok="t"/>
              <v:fill/>
            </v:shape>
            <v:shape coordorigin="7947,10375" coordsize="87,105" fillcolor="#363435" filled="t" path="m7962,10459l7961,10455,7960,10480,7971,10480,7975,10479,7982,10476,7988,10472,7999,10464,7999,10470,8000,10474,8004,10479,8010,10480,8018,10480,8026,10475,8034,10464,8034,10458,8029,10462,8027,10465,8022,10466,8018,10463,8017,10459,8017,10400,8016,10393,8015,10390,8013,10385,8009,10382,8005,10380,7999,10377,7992,10375,7972,10375,7963,10378,7956,10383,7950,10388,7947,10394,7947,10400,7947,10406,7953,10411,7959,10411,7964,10406,7965,10400,7965,10394,7965,10391,7969,10386,7975,10382,7986,10382,7991,10384,7997,10391,7999,10398,7999,10408,7998,10412,7976,10421,7977,10428,7980,10426,7987,10423,7999,10419,7999,10457,7989,10464,7982,10468,7972,10468,7969,10466,7962,10459xe" stroked="f" style="position:absolute;left:7947;top:10375;width:87;height:105">
              <v:path arrowok="t"/>
              <v:fill/>
            </v:shape>
            <v:shape coordorigin="7818,10323" coordsize="3430,407" fillcolor="#363435" filled="t" path="m10507,10386l10531,10385,10531,10378,10507,10378,10507,10345,10504,10345,10501,10352,10499,10358,10497,10360,10494,10366,10490,10370,10486,10374,10481,10378,10477,10380,10473,10382,10473,10385,10489,10385,10489,10460,10490,10466,10491,10469,10495,10475,10502,10479,10508,10480,10513,10480,10518,10478,10523,10474,10528,10471,10531,10465,10534,10458,10529,10458,10526,10463,10522,10466,10517,10467,10512,10466,10508,10462,10507,10457,10507,10386xe" stroked="f" style="position:absolute;left:7818;top:10323;width:3430;height:407">
              <v:path arrowok="t"/>
              <v:fill/>
            </v:shape>
            <v:shape coordorigin="7818,10323" coordsize="3430,407" fillcolor="#363435" filled="t" path="m10565,10323l10535,10335,10536,10339,10540,10338,10546,10337,10550,10341,10551,10347,10552,10354,10552,10462,10551,10466,10550,10468,10547,10472,10541,10474,10536,10474,10536,10478,10586,10478,10586,10474,10581,10474,10577,10474,10573,10472,10570,10467,10570,10463,10570,10403,10575,10397,10580,10393,10584,10391,10591,10388,10598,10388,10604,10391,10608,10395,10610,10402,10611,10409,10611,10461,10611,10466,10607,10472,10602,10474,10595,10474,10595,10478,10644,10478,10644,10474,10639,10474,10636,10474,10631,10470,10630,10466,10629,10462,10629,10408,10628,10399,10627,10395,10625,10388,10622,10383,10618,10380,10614,10377,10609,10375,10599,10375,10594,10376,10589,10379,10584,10381,10578,10387,10570,10396,10570,10323,10565,10323xe" stroked="f" style="position:absolute;left:7818;top:10323;width:3430;height:407">
              <v:path arrowok="t"/>
              <v:fill/>
            </v:shape>
            <v:shape coordorigin="7818,10323" coordsize="3430,407" fillcolor="#363435" filled="t" path="m10677,10390l10682,10385,10688,10383,10698,10383,10705,10386,10711,10392,10713,10396,10714,10399,10715,10403,10715,10410,10669,10410,10670,10401,10667,10389,10665,10391,10656,10408,10654,10430,10654,10445,10658,10458,10666,10467,10675,10477,10685,10481,10708,10481,10718,10477,10725,10469,10732,10461,10737,10452,10738,10442,10735,10439,10732,10448,10727,10454,10723,10458,10718,10462,10712,10463,10696,10463,10687,10459,10680,10451,10673,10442,10669,10431,10669,10416,10738,10416,10738,10403,10735,10394,10727,10386,10720,10379,10711,10375,10686,10375,10677,10390xe" stroked="f" style="position:absolute;left:7818;top:10323;width:3430;height:407">
              <v:path arrowok="t"/>
              <v:fill/>
            </v:shape>
            <v:shape coordorigin="7818,10323" coordsize="3430,407" fillcolor="#363435" filled="t" path="m10675,10380l10667,10389,10670,10401,10673,10395,10677,10390,10686,10375,10675,10380xe" stroked="f" style="position:absolute;left:7818;top:10323;width:3430;height:407">
              <v:path arrowok="t"/>
              <v:fill/>
            </v:shape>
            <v:shape coordorigin="7818,10323" coordsize="3430,407" fillcolor="#363435" filled="t" path="m10869,10330l10805,10330,10805,10334,10811,10334,10818,10335,10825,10339,10826,10344,10827,10349,10827,10461,10826,10467,10821,10473,10817,10474,10805,10474,10805,10478,10869,10478,10869,10474,10864,10474,10857,10473,10850,10469,10848,10465,10848,10460,10848,10407,10917,10407,10917,10461,10916,10467,10911,10473,10907,10474,10895,10474,10895,10478,10959,10478,10959,10474,10954,10474,10947,10473,10940,10469,10938,10465,10938,10460,10938,10349,10938,10344,10941,10338,10947,10335,10954,10334,10959,10334,10959,10330,10895,10330,10895,10334,10901,10334,10907,10335,10914,10339,10916,10344,10917,10349,10917,10399,10848,10399,10848,10349,10848,10344,10849,10342,10852,10338,10857,10335,10864,10334,10869,10334,10869,10330xe" stroked="f" style="position:absolute;left:7818;top:10323;width:3430;height:407">
              <v:path arrowok="t"/>
              <v:fill/>
            </v:shape>
            <v:shape coordorigin="7818,10323" coordsize="3430,407" fillcolor="#363435" filled="t" path="m11006,10468l11000,10458,10995,10447,10992,10435,10983,10464,10998,10477,11019,10481,11014,10473,11006,10468xe" stroked="f" style="position:absolute;left:7818;top:10323;width:3430;height:407">
              <v:path arrowok="t"/>
              <v:fill/>
            </v:shape>
            <v:shape coordorigin="7818,10323" coordsize="3430,407" fillcolor="#363435" filled="t" path="m10971,10429l10971,10442,10975,10453,10983,10463,10983,10464,10992,10435,10992,10411,10993,10404,10995,10398,10998,10392,11001,10388,11009,10383,11016,10382,11024,10382,11031,10386,11036,10393,11038,10395,11045,10413,11048,10435,11048,10449,11045,10459,11041,10465,11036,10471,11030,10473,11014,10473,11019,10481,11028,10481,11036,10479,11044,10474,11051,10470,11057,10463,11062,10454,11066,10444,11068,10435,11068,10414,11064,10402,11056,10392,11040,10379,11020,10375,11011,10375,11004,10377,10996,10382,10989,10386,10983,10393,10978,10402,10974,10411,10971,10420,10971,10429xe" stroked="f" style="position:absolute;left:7818;top:10323;width:3430;height:407">
              <v:path arrowok="t"/>
              <v:fill/>
            </v:shape>
            <v:shape coordorigin="7818,10323" coordsize="3430,407" fillcolor="#363435" filled="t" path="m11112,10323l11082,10335,11084,10339,11087,10338,11093,10337,11098,10341,11099,10347,11099,10353,11099,10462,11098,10466,11098,10468,11094,10473,11089,10474,11084,10474,11084,10478,11133,10478,11133,10474,11128,10474,11125,10474,11119,10470,11118,10466,11117,10462,11117,10323,11112,10323xe" stroked="f" style="position:absolute;left:7818;top:10323;width:3430;height:407">
              <v:path arrowok="t"/>
              <v:fill/>
            </v:shape>
            <v:shape coordorigin="7818,10323" coordsize="3430,407" fillcolor="#363435" filled="t" path="m11144,10511l11144,10518,11148,10523,11154,10527,11165,10527,11171,10524,11177,10519,11184,10514,11189,10507,11193,10497,11233,10397,11235,10393,11239,10386,11243,10383,11248,10382,11248,10378,11216,10378,11216,10382,11221,10382,11226,10386,11226,10391,11224,10397,11202,10452,11177,10401,11175,10396,11173,10390,11176,10384,11180,10382,11186,10382,11186,10378,11139,10378,11139,10382,11145,10384,11149,10388,11154,10394,11157,10399,11193,10474,11186,10492,11183,10498,11180,10503,11175,10507,11170,10508,11165,10507,11161,10505,11158,10504,11152,10504,11147,10507,11144,10511xe" stroked="f" style="position:absolute;left:7818;top:10323;width:3430;height:407">
              <v:path arrowok="t"/>
              <v:fill/>
            </v:shape>
            <v:shape coordorigin="7818,10323" coordsize="3430,407" fillcolor="#363435" filled="t" path="m7843,10664l7843,10650,7843,10643,7847,10622,7856,10605,7861,10598,7878,10586,7899,10582,7912,10582,7924,10587,7932,10595,7939,10601,7944,10610,7947,10621,7951,10621,7948,10575,7944,10575,7943,10581,7938,10584,7934,10583,7930,10582,7922,10579,7916,10577,7911,10576,7907,10575,7902,10575,7882,10575,7869,10578,7858,10584,7839,10600,7828,10617,7821,10629,7818,10641,7818,10655,7819,10666,7824,10685,7835,10702,7842,10710,7858,10721,7877,10728,7900,10730,7910,10730,7919,10729,7927,10727,7935,10725,7944,10721,7952,10717,7952,10663,7953,10658,7954,10655,7960,10649,7969,10649,7969,10645,7911,10645,7911,10649,7917,10649,7921,10650,7924,10651,7928,10654,7930,10659,7931,10664,7931,10714,7926,10717,7921,10719,7916,10720,7911,10722,7906,10722,7891,10722,7882,10720,7873,10714,7864,10709,7857,10700,7851,10689,7846,10677,7843,10664xe" stroked="f" style="position:absolute;left:7818;top:10323;width:3430;height:407">
              <v:path arrowok="t"/>
              <v:fill/>
            </v:shape>
            <v:shape coordorigin="7818,10323" coordsize="3430,407" fillcolor="#363435" filled="t" path="m9457,10377l9459,10382,9462,10388,9466,10392,9472,10396,9477,10401,9486,10406,9499,10413,9512,10420,9519,10425,9522,10427,9526,10431,9530,10434,9534,10441,9535,10449,9535,10455,9532,10461,9527,10466,9521,10471,9514,10473,9497,10473,9490,10471,9483,10468,9477,10464,9472,10460,9468,10455,9465,10450,9463,10442,9461,10431,9457,10431,9457,10482,9461,10482,9461,10478,9464,10474,9469,10473,9474,10474,9481,10477,9488,10479,9493,10480,9499,10481,9503,10482,9521,10482,9532,10478,9541,10470,9550,10461,9554,10452,9554,10435,9553,10429,9550,10423,9547,10418,9543,10413,9538,10409,9533,10405,9524,10400,9510,10392,9493,10383,9482,10376,9477,10370,9474,10367,9473,10363,9473,10352,9475,10347,9480,10342,9485,10338,9491,10335,9506,10335,9512,10337,9519,10340,9525,10344,9530,10348,9533,10354,9536,10360,9539,10368,9540,10378,9544,10378,9544,10327,9540,10327,9537,10333,9533,10335,9528,10334,9524,10332,9515,10328,9507,10327,9486,10327,9476,10330,9468,10338,9459,10346,9455,10355,9455,10372,9457,10377xe" stroked="f" style="position:absolute;left:7818;top:10323;width:3430;height:407">
              <v:path arrowok="t"/>
              <v:fill/>
            </v:shape>
            <v:shape coordorigin="7818,10323" coordsize="3430,407" fillcolor="#363435" filled="t" path="m8618,10375l8587,10387,8589,10391,8592,10390,8598,10390,8603,10394,8604,10399,8604,10407,8604,10463,8603,10468,8601,10471,8596,10474,8589,10474,8589,10478,8639,10478,8639,10474,8633,10474,8626,10472,8623,10467,8622,10463,8622,10403,8631,10393,8639,10388,8654,10388,8658,10390,8660,10395,8662,10399,8664,10405,8664,10461,8663,10466,8659,10472,8654,10474,8647,10474,8647,10478,8697,10478,8697,10474,8692,10474,8689,10474,8684,10470,8682,10466,8682,10462,8682,10404,8681,10397,8679,10393,8677,10386,8674,10382,8666,10376,8661,10375,8645,10375,8634,10382,8622,10396,8622,10375,8618,10375xe" stroked="f" style="position:absolute;left:7818;top:10323;width:3430;height:407">
              <v:path arrowok="t"/>
              <v:fill/>
            </v:shape>
            <v:shape coordorigin="7818,10323" coordsize="3430,407" fillcolor="#363435" filled="t" path="m8705,10432l8705,10447,8709,10458,8718,10468,8726,10477,8735,10481,8752,10481,8757,10480,8761,10478,8766,10476,8771,10472,8776,10467,8776,10481,8781,10481,8776,10408,8776,10459,8770,10466,8763,10469,8749,10469,8741,10465,8735,10457,8729,10450,8725,10438,8725,10409,8729,10398,8735,10390,8740,10385,8746,10382,8754,10375,8740,10375,8728,10381,8719,10393,8718,10394,8709,10413,8705,10432xe" stroked="f" style="position:absolute;left:7818;top:10323;width:3430;height:407">
              <v:path arrowok="t"/>
              <v:fill/>
            </v:shape>
            <v:shape coordorigin="7818,10323" coordsize="3430,407" fillcolor="#363435" filled="t" path="m8776,10384l8770,10378,8763,10375,8754,10375,8746,10382,8756,10382,8763,10385,8770,10390,8772,10394,8774,10398,8775,10403,8776,10408,8781,10481,8811,10469,8810,10465,8806,10466,8800,10467,8795,10462,8794,10457,8794,10450,8794,10323,8789,10323,8759,10335,8760,10339,8764,10338,8770,10337,8774,10341,8775,10347,8776,10354,8776,10384xe" stroked="f" style="position:absolute;left:7818;top:10323;width:3430;height:407">
              <v:path arrowok="t"/>
              <v:fill/>
            </v:shape>
            <v:shape coordorigin="7818,10323" coordsize="3430,407" fillcolor="#363435" filled="t" path="m8910,10468l8904,10458,8898,10447,8895,10435,8886,10464,8902,10477,8922,10481,8917,10473,8910,10468xe" stroked="f" style="position:absolute;left:7818;top:10323;width:3430;height:407">
              <v:path arrowok="t"/>
              <v:fill/>
            </v:shape>
            <v:shape coordorigin="7818,10323" coordsize="3430,407" fillcolor="#363435" filled="t" path="m8875,10429l8875,10442,8879,10453,8886,10463,8886,10464,8895,10435,8895,10411,8896,10404,8899,10398,8901,10392,8904,10388,8912,10383,8920,10382,8928,10382,8935,10386,8940,10393,8942,10395,8949,10413,8951,10435,8951,10449,8949,10459,8944,10465,8940,10471,8934,10473,8917,10473,8922,10481,8931,10481,8940,10479,8947,10474,8955,10470,8961,10463,8965,10454,8969,10444,8972,10435,8972,10414,8968,10402,8960,10392,8944,10379,8923,10375,8915,10375,8907,10377,8900,10382,8892,10386,8886,10393,8882,10402,8877,10411,8875,10420,8875,10429xe" stroked="f" style="position:absolute;left:7818;top:10323;width:3430;height:407">
              <v:path arrowok="t"/>
              <v:fill/>
            </v:shape>
            <v:shape coordorigin="7818,10323" coordsize="3430,407" fillcolor="#363435" filled="t" path="m9025,10378l9025,10355,9026,10346,9028,10338,9032,10334,9037,10331,9043,10331,9048,10333,9053,10337,9058,10345,9064,10350,9070,10350,9076,10346,9076,10341,9076,10337,9074,10334,9070,10331,9064,10326,9057,10323,9041,10323,9033,10325,9027,10330,9020,10334,9015,10339,9012,10346,9009,10353,9007,10362,9007,10378,8988,10378,8988,10386,9007,10386,9007,10459,9007,10464,9006,10466,9003,10471,8998,10474,8993,10474,8988,10474,8988,10478,9048,10478,9048,10474,9035,10474,9031,10473,9026,10467,9025,10461,9025,10386,9051,10386,9051,10378,9025,10378xe" stroked="f" style="position:absolute;left:7818;top:10323;width:3430;height:407">
              <v:path arrowok="t"/>
              <v:fill/>
            </v:shape>
            <v:shape coordorigin="7818,10323" coordsize="3430,407" fillcolor="#363435" filled="t" path="m9147,10386l9170,10385,9170,10378,9147,10378,9147,10345,9144,10345,9141,10352,9138,10358,9137,10360,9133,10366,9129,10370,9125,10374,9121,10378,9117,10380,9113,10382,9113,10385,9129,10385,9129,10460,9130,10466,9131,10469,9135,10475,9141,10479,9148,10480,9153,10480,9158,10478,9163,10474,9167,10471,9171,10465,9173,10458,9169,10458,9166,10463,9162,10466,9157,10467,9152,10466,9148,10462,9147,10457,9147,10386xe" stroked="f" style="position:absolute;left:7818;top:10323;width:3430;height:407">
              <v:path arrowok="t"/>
              <v:fill/>
            </v:shape>
            <v:shape coordorigin="7818,10323" coordsize="3430,407" fillcolor="#363435" filled="t" path="m9204,10323l9174,10335,9176,10339,9179,10338,9185,10337,9190,10341,9191,10347,9191,10354,9191,10462,9191,10466,9190,10468,9186,10472,9180,10474,9176,10474,9176,10478,9226,10478,9226,10474,9220,10474,9217,10474,9213,10472,9210,10467,9209,10463,9209,10403,9215,10397,9219,10393,9223,10391,9231,10388,9238,10388,9243,10391,9248,10395,9250,10402,9251,10409,9251,10461,9250,10466,9246,10472,9241,10474,9234,10474,9234,10478,9284,10478,9284,10474,9279,10474,9276,10474,9271,10470,9269,10466,9269,10462,9269,10408,9268,10399,9267,10395,9265,10388,9262,10383,9258,10380,9253,10377,9249,10375,9238,10375,9233,10376,9229,10379,9224,10381,9218,10387,9209,10396,9209,10323,9204,10323xe" stroked="f" style="position:absolute;left:7818;top:10323;width:3430;height:407">
              <v:path arrowok="t"/>
              <v:fill/>
            </v:shape>
            <v:shape coordorigin="7818,10323" coordsize="3430,407" fillcolor="#363435" filled="t" path="m9317,10390l9322,10385,9327,10383,9337,10383,9345,10386,9351,10392,9353,10396,9354,10399,9355,10403,9355,10410,9309,10410,9309,10401,9306,10389,9305,10391,9296,10408,9293,10430,9293,10445,9297,10458,9306,10467,9315,10477,9325,10481,9348,10481,9357,10477,9365,10469,9372,10461,9376,10452,9378,10442,9374,10439,9371,10448,9367,10454,9362,10458,9357,10462,9352,10463,9335,10463,9327,10459,9319,10451,9312,10442,9309,10431,9309,10416,9378,10416,9378,10403,9374,10394,9367,10386,9360,10379,9351,10375,9326,10375,9317,10390xe" stroked="f" style="position:absolute;left:7818;top:10323;width:3430;height:407">
              <v:path arrowok="t"/>
              <v:fill/>
            </v:shape>
            <v:shape coordorigin="7818,10323" coordsize="3430,407" fillcolor="#363435" filled="t" path="m9315,10380l9306,10389,9309,10401,9312,10395,9317,10390,9326,10375,9315,10380xe" stroked="f" style="position:absolute;left:7818;top:10323;width:3430;height:407">
              <v:path arrowok="t"/>
              <v:fill/>
            </v:shape>
            <v:shape coordorigin="7818,10323" coordsize="3430,407" fillcolor="#363435" filled="t" path="m9609,10468l9603,10458,9597,10447,9594,10435,9585,10464,9601,10477,9621,10481,9616,10473,9609,10468xe" stroked="f" style="position:absolute;left:7818;top:10323;width:3430;height:407">
              <v:path arrowok="t"/>
              <v:fill/>
            </v:shape>
            <v:shape coordorigin="7818,10323" coordsize="3430,407" fillcolor="#363435" filled="t" path="m9574,10429l9574,10442,9578,10453,9585,10463,9585,10464,9594,10435,9594,10411,9595,10404,9598,10398,9600,10392,9603,10388,9611,10383,9619,10382,9627,10382,9633,10386,9639,10393,9640,10395,9648,10413,9650,10435,9650,10449,9648,10459,9643,10465,9639,10471,9633,10473,9616,10473,9621,10481,9630,10481,9639,10479,9646,10474,9654,10470,9660,10463,9664,10454,9668,10444,9671,10435,9671,10414,9667,10402,9659,10392,9643,10379,9622,10375,9614,10375,9606,10377,9599,10382,9591,10386,9585,10393,9581,10402,9576,10411,9574,10420,9574,10429xe" stroked="f" style="position:absolute;left:7818;top:10323;width:3430;height:407">
              <v:path arrowok="t"/>
              <v:fill/>
            </v:shape>
            <v:shape coordorigin="7818,10323" coordsize="3430,407" fillcolor="#363435" filled="t" path="m9710,10375l9679,10387,9681,10391,9684,10390,9690,10390,9695,10394,9696,10399,9696,10407,9696,10463,9695,10468,9693,10471,9688,10474,9681,10474,9681,10478,9731,10478,9731,10474,9725,10474,9718,10472,9715,10467,9714,10463,9714,10403,9723,10393,9731,10388,9746,10388,9750,10390,9752,10395,9754,10399,9755,10405,9755,10461,9755,10466,9751,10472,9746,10474,9739,10474,9739,10478,9789,10478,9789,10474,9784,10474,9781,10474,9776,10470,9774,10466,9774,10462,9774,10404,9773,10397,9771,10393,9769,10386,9766,10382,9758,10376,9753,10375,9737,10375,9726,10382,9714,10396,9714,10375,9710,10375xe" stroked="f" style="position:absolute;left:7818;top:10323;width:3430;height:407">
              <v:path arrowok="t"/>
              <v:fill/>
            </v:shape>
            <v:shape coordorigin="7818,10323" coordsize="3430,407" fillcolor="#363435" filled="t" path="m9874,10459l9873,10455,9872,10480,9883,10480,9887,10479,9894,10476,9900,10472,9911,10464,9911,10470,9912,10474,9916,10479,9922,10480,9930,10480,9938,10475,9946,10464,9946,10458,9942,10462,9939,10465,9934,10466,9930,10463,9929,10459,9929,10400,9928,10393,9927,10390,9925,10385,9921,10382,9917,10380,9911,10377,9904,10375,9884,10375,9875,10378,9868,10383,9862,10388,9859,10394,9859,10400,9859,10406,9865,10411,9871,10411,9876,10406,9877,10400,9877,10394,9877,10391,9881,10386,9887,10382,9898,10382,9903,10384,9909,10391,9911,10398,9911,10408,9910,10412,9888,10421,9889,10428,9892,10426,9899,10423,9911,10419,9911,10457,9901,10464,9894,10468,9884,10468,9881,10466,9874,10459xe" stroked="f" style="position:absolute;left:7818;top:10323;width:3430;height:407">
              <v:path arrowok="t"/>
              <v:fill/>
            </v:shape>
            <v:shape coordorigin="7818,10323" coordsize="3430,407" fillcolor="#363435" filled="t" path="m9857,10469l9862,10473,9866,10478,9872,10480,9873,10455,9873,10445,9874,10441,9879,10434,9883,10431,9889,10428,9888,10421,9874,10428,9866,10432,9861,10437,9858,10442,9856,10445,9855,10450,9855,10462,9857,10469xe" stroked="f" style="position:absolute;left:7818;top:10323;width:3430;height:407">
              <v:path arrowok="t"/>
              <v:fill/>
            </v:shape>
            <v:shape coordorigin="7818,10323" coordsize="3430,407" fillcolor="#363435" filled="t" path="m9978,10375l9948,10387,9949,10391,9952,10390,9959,10390,9963,10394,9964,10399,9965,10407,9965,10463,9964,10468,9962,10471,9957,10474,9949,10474,9949,10478,9999,10478,9999,10474,9994,10474,9986,10472,9983,10467,9983,10463,9983,10403,9991,10393,10000,10388,10014,10388,10018,10390,10020,10395,10023,10399,10024,10405,10024,10461,10023,10466,10020,10472,10014,10474,10008,10474,10008,10478,10057,10478,10057,10474,10052,10474,10049,10474,10044,10470,10043,10466,10042,10462,10042,10404,10041,10397,10040,10393,10037,10386,10034,10382,10026,10376,10022,10375,10006,10375,9994,10382,9983,10396,9983,10375,9978,10375xe" stroked="f" style="position:absolute;left:7818;top:10323;width:3430;height:407">
              <v:path arrowok="t"/>
              <v:fill/>
            </v:shape>
            <v:shape coordorigin="7818,10323" coordsize="3430,407" fillcolor="#363435" filled="t" path="m10066,10432l10066,10447,10070,10458,10078,10468,10086,10477,10096,10481,10112,10481,10117,10480,10122,10478,10126,10476,10131,10472,10136,10467,10136,10481,10141,10481,10136,10408,10136,10459,10130,10466,10123,10469,10109,10469,10102,10465,10095,10457,10089,10450,10086,10438,10086,10409,10089,10398,10096,10390,10101,10385,10106,10382,10114,10375,10100,10375,10088,10381,10079,10393,10078,10394,10069,10413,10066,10432xe" stroked="f" style="position:absolute;left:7818;top:10323;width:3430;height:407">
              <v:path arrowok="t"/>
              <v:fill/>
            </v:shape>
            <v:shape coordorigin="7818,10323" coordsize="3430,407" fillcolor="#363435" filled="t" path="m10136,10384l10130,10378,10123,10375,10114,10375,10106,10382,10116,10382,10123,10385,10130,10390,10132,10394,10134,10398,10136,10403,10136,10408,10141,10481,10171,10469,10170,10465,10167,10466,10160,10467,10156,10462,10154,10457,10154,10450,10154,10323,10149,10323,10119,10335,10121,10339,10124,10338,10130,10337,10135,10341,10136,10347,10136,10354,10136,10384xe" stroked="f" style="position:absolute;left:7818;top:10323;width:3430;height:407">
              <v:path arrowok="t"/>
              <v:fill/>
            </v:shape>
            <v:shape coordorigin="7818,10323" coordsize="3430,407" fillcolor="#363435" filled="t" path="m10270,10468l10264,10458,10259,10447,10256,10435,10247,10464,10262,10477,10283,10481,10278,10473,10270,10468xe" stroked="f" style="position:absolute;left:7818;top:10323;width:3430;height:407">
              <v:path arrowok="t"/>
              <v:fill/>
            </v:shape>
            <v:shape coordorigin="7818,10323" coordsize="3430,407" fillcolor="#363435" filled="t" path="m10235,10429l10235,10442,10239,10453,10246,10463,10247,10464,10256,10435,10256,10411,10257,10404,10259,10398,10262,10392,10265,10388,10273,10383,10280,10382,10288,10382,10295,10386,10300,10393,10302,10395,10309,10413,10312,10435,10312,10449,10309,10459,10305,10465,10300,10471,10294,10473,10278,10473,10283,10481,10292,10481,10300,10479,10308,10474,10315,10470,10321,10463,10326,10454,10330,10444,10332,10435,10332,10414,10328,10402,10320,10392,10304,10379,10284,10375,10275,10375,10268,10377,10260,10382,10253,10386,10247,10393,10242,10402,10237,10411,10235,10420,10235,10429xe" stroked="f" style="position:absolute;left:7818;top:10323;width:3430;height:407">
              <v:path arrowok="t"/>
              <v:fill/>
            </v:shape>
            <v:shape coordorigin="7818,10323" coordsize="3430,407" fillcolor="#363435" filled="t" path="m10386,10378l10386,10355,10386,10346,10388,10338,10392,10334,10397,10331,10403,10331,10408,10333,10413,10337,10418,10345,10424,10350,10430,10350,10436,10346,10437,10341,10437,10337,10435,10334,10430,10331,10424,10326,10417,10323,10401,10323,10394,10325,10387,10330,10380,10334,10375,10339,10372,10346,10369,10353,10367,10362,10367,10378,10348,10378,10348,10386,10367,10386,10367,10459,10367,10464,10366,10466,10363,10471,10359,10474,10353,10474,10349,10474,10349,10478,10409,10478,10409,10474,10395,10474,10391,10473,10387,10467,10386,10461,10386,10386,10411,10386,10411,10378,10386,10378xe" stroked="f" style="position:absolute;left:7818;top:10323;width:3430;height:407">
              <v:path arrowok="t"/>
              <v:fill/>
            </v:shape>
            <v:shape coordorigin="7977,10571" coordsize="3091,204" fillcolor="#363435" filled="t" path="m9813,10623l9804,10623,9797,10626,9791,10632,9786,10637,9783,10644,9783,10659,9784,10664,9788,10668,9791,10672,9798,10677,9808,10682,9819,10687,9826,10692,9833,10699,9835,10703,9835,10712,9833,10716,9827,10721,9823,10723,9811,10723,9804,10720,9798,10715,9793,10710,9789,10702,9787,10692,9783,10692,9783,10728,9788,10726,9792,10725,9797,10726,9804,10728,9811,10729,9826,10729,9834,10727,9841,10721,9848,10715,9851,10708,9851,10687,9844,10678,9829,10670,9813,10663,9806,10659,9801,10656,9799,10653,9796,10647,9796,10643,9797,10636,9803,10631,9808,10630,9819,10630,9825,10632,9829,10635,9834,10639,9837,10647,9840,10657,9843,10657,9843,10623,9838,10626,9834,10627,9827,10626,9822,10624,9817,10623,9813,10623xe" stroked="f" style="position:absolute;left:7977;top:10571;width:3091;height:204">
              <v:path arrowok="t"/>
              <v:fill/>
            </v:shape>
            <v:shape coordorigin="7977,10571" coordsize="3091,204" fillcolor="#363435" filled="t" path="m9898,10634l9922,10634,9922,10626,9898,10626,9898,10593,9895,10593,9892,10601,9890,10606,9888,10608,9885,10614,9881,10618,9877,10622,9873,10626,9868,10628,9864,10630,9864,10634,9880,10634,9880,10708,9881,10714,9883,10717,9887,10723,9893,10727,9900,10728,9905,10728,9909,10726,9914,10723,9919,10719,9922,10714,9925,10706,9921,10706,9918,10711,9913,10715,9908,10715,9903,10714,9899,10710,9898,10705,9898,10634xe" stroked="f" style="position:absolute;left:7977;top:10571;width:3091;height:204">
              <v:path arrowok="t"/>
              <v:fill/>
            </v:shape>
            <v:shape coordorigin="7977,10571" coordsize="3091,204" fillcolor="#363435" filled="t" path="m9944,10717l9945,10723,9950,10728,9956,10729,9962,10728,9967,10723,9968,10717,9967,10711,9962,10706,9956,10705,9950,10706,9945,10711,9944,10717xe" stroked="f" style="position:absolute;left:7977;top:10571;width:3091;height:204">
              <v:path arrowok="t"/>
              <v:fill/>
            </v:shape>
            <v:shape coordorigin="7977,10571" coordsize="3091,204" fillcolor="#363435" filled="t" path="m10174,10726l10174,10722,10169,10722,10162,10722,10155,10717,10153,10713,10153,10708,10153,10595,10153,10590,10158,10584,10162,10582,10174,10582,10174,10578,10110,10578,10110,10582,10116,10582,10122,10583,10129,10587,10131,10592,10132,10597,10132,10709,10131,10715,10126,10721,10122,10722,10110,10722,10110,10726,10174,10726xe" stroked="f" style="position:absolute;left:7977;top:10571;width:3091;height:204">
              <v:path arrowok="t"/>
              <v:fill/>
            </v:shape>
            <v:shape coordorigin="7977,10571" coordsize="3091,204" fillcolor="#363435" filled="t" path="m10229,10626l10229,10603,10229,10594,10231,10586,10235,10582,10240,10579,10247,10579,10251,10581,10256,10585,10262,10593,10268,10598,10273,10599,10279,10594,10280,10590,10280,10585,10278,10582,10274,10579,10267,10574,10260,10571,10244,10571,10237,10573,10230,10578,10223,10582,10219,10587,10215,10594,10212,10601,10211,10610,10211,10626,10191,10626,10191,10634,10211,10634,10211,10707,10210,10712,10209,10714,10207,10719,10202,10722,10196,10722,10192,10722,10192,10726,10252,10726,10252,10722,10238,10722,10234,10721,10230,10715,10229,10709,10229,10634,10254,10634,10254,10626,10229,10626xe" stroked="f" style="position:absolute;left:7977;top:10571;width:3091;height:204">
              <v:path arrowok="t"/>
              <v:fill/>
            </v:shape>
            <v:shape coordorigin="7977,10571" coordsize="3091,204" fillcolor="#363435" filled="t" path="m10384,10760l10384,10766,10388,10771,10395,10775,10405,10775,10411,10772,10418,10767,10424,10762,10429,10755,10433,10745,10474,10645,10476,10641,10479,10634,10484,10631,10489,10630,10489,10626,10456,10626,10456,10630,10461,10630,10466,10634,10466,10639,10464,10645,10442,10700,10417,10649,10415,10644,10414,10638,10416,10632,10420,10630,10426,10630,10426,10626,10379,10626,10379,10630,10386,10632,10390,10636,10394,10642,10397,10647,10433,10722,10426,10740,10423,10746,10421,10751,10416,10755,10410,10756,10405,10755,10401,10753,10398,10752,10392,10752,10387,10755,10384,10760xe" stroked="f" style="position:absolute;left:7977;top:10571;width:3091;height:204">
              <v:path arrowok="t"/>
              <v:fill/>
            </v:shape>
            <v:shape coordorigin="7977,10571" coordsize="3091,204" fillcolor="#363435" filled="t" path="m10536,10716l10530,10706,10524,10695,10522,10683,10513,10712,10528,10725,10548,10729,10544,10722,10536,10716xe" stroked="f" style="position:absolute;left:7977;top:10571;width:3091;height:204">
              <v:path arrowok="t"/>
              <v:fill/>
            </v:shape>
            <v:shape coordorigin="7977,10571" coordsize="3091,204" fillcolor="#363435" filled="t" path="m10501,10677l10501,10690,10505,10701,10512,10711,10513,10712,10522,10683,10522,10659,10523,10652,10525,10646,10528,10640,10531,10636,10539,10632,10546,10630,10554,10630,10561,10634,10566,10641,10568,10643,10575,10661,10578,10683,10578,10697,10575,10707,10571,10713,10566,10719,10560,10722,10544,10722,10548,10729,10558,10729,10566,10727,10574,10722,10581,10718,10587,10711,10591,10702,10596,10692,10598,10683,10598,10662,10594,10650,10586,10640,10570,10627,10550,10623,10541,10623,10533,10625,10526,10630,10519,10634,10513,10641,10508,10650,10503,10659,10501,10668,10501,10677xe" stroked="f" style="position:absolute;left:7977;top:10571;width:3091;height:204">
              <v:path arrowok="t"/>
              <v:fill/>
            </v:shape>
            <v:shape coordorigin="7977,10571" coordsize="3091,204" fillcolor="#363435" filled="t" path="m10719,10713l10716,10714,10710,10715,10705,10711,10704,10705,10704,10698,10704,10626,10669,10626,10669,10630,10676,10630,10680,10631,10682,10633,10685,10639,10685,10702,10680,10707,10675,10711,10667,10715,10661,10716,10656,10716,10652,10715,10646,10709,10644,10703,10644,10626,10609,10626,10609,10630,10614,10630,10620,10632,10624,10636,10626,10641,10626,10700,10627,10707,10628,10712,10630,10717,10633,10721,10637,10725,10641,10728,10646,10729,10657,10729,10661,10728,10666,10726,10670,10723,10677,10718,10685,10708,10685,10729,10690,10729,10720,10717,10719,10713xe" stroked="f" style="position:absolute;left:7977;top:10571;width:3091;height:204">
              <v:path arrowok="t"/>
              <v:fill/>
            </v:shape>
            <v:shape coordorigin="7977,10571" coordsize="3091,204" fillcolor="#363435" filled="t" path="m10884,10716l10878,10706,10873,10695,10870,10683,10861,10712,10876,10725,10897,10729,10892,10722,10884,10716xe" stroked="f" style="position:absolute;left:7977;top:10571;width:3091;height:204">
              <v:path arrowok="t"/>
              <v:fill/>
            </v:shape>
            <v:shape coordorigin="7977,10571" coordsize="3091,204" fillcolor="#363435" filled="t" path="m10849,10677l10849,10690,10853,10701,10861,10711,10861,10712,10870,10683,10870,10659,10871,10652,10873,10646,10876,10640,10879,10636,10887,10632,10894,10630,10903,10630,10909,10634,10914,10641,10916,10643,10923,10661,10926,10683,10926,10697,10923,10707,10919,10713,10914,10719,10908,10722,10892,10722,10897,10729,10906,10729,10914,10727,10922,10722,10929,10718,10935,10711,10940,10702,10944,10692,10946,10683,10946,10662,10942,10650,10934,10640,10918,10627,10898,10623,10890,10623,10882,10625,10874,10630,10867,10634,10861,10641,10856,10650,10852,10659,10849,10668,10849,10677xe" stroked="f" style="position:absolute;left:7977;top:10571;width:3091;height:204">
              <v:path arrowok="t"/>
              <v:fill/>
            </v:shape>
            <v:shape coordorigin="7977,10571" coordsize="3091,204" fillcolor="#363435" filled="t" path="m10988,10623l10958,10636,10960,10640,10963,10638,10969,10638,10974,10642,10975,10647,10975,10655,10975,10711,10974,10716,10972,10719,10967,10722,10960,10722,10960,10726,11009,10726,11009,10722,11004,10722,10997,10720,10994,10715,10993,10711,10993,10651,11002,10641,11010,10636,11024,10636,11028,10638,11031,10643,11033,10647,11034,10653,11034,10710,11034,10714,11030,10720,11025,10722,11018,10722,11018,10726,11068,10726,11068,10722,11063,10722,11060,10722,11055,10718,11053,10714,11052,10710,11052,10652,11052,10645,11050,10641,11048,10635,11045,10630,11037,10625,11032,10623,11016,10623,11005,10630,10993,10644,10993,10623,10988,10623xe" stroked="f" style="position:absolute;left:7977;top:10571;width:3091;height:204">
              <v:path arrowok="t"/>
              <v:fill/>
            </v:shape>
            <v:shape coordorigin="7977,10571" coordsize="3091,204" fillcolor="#363435" filled="t" path="m8007,10571l7977,10583,7978,10587,7982,10586,7988,10585,7992,10590,7993,10595,7994,10602,7994,10710,7993,10714,7992,10716,7989,10720,7983,10722,7979,10722,7979,10726,8028,10726,8028,10722,8023,10722,8019,10722,8015,10720,8012,10715,8012,10711,8012,10651,8017,10645,8022,10641,8026,10639,8033,10636,8040,10636,8046,10639,8050,10643,8053,10650,8053,10657,8053,10709,8053,10714,8049,10720,8044,10722,8037,10722,8037,10726,8086,10726,8086,10722,8081,10722,8078,10722,8073,10719,8072,10714,8071,10710,8071,10656,8071,10647,8069,10643,8067,10636,8064,10631,8060,10628,8056,10625,8051,10623,8041,10623,8036,10624,8031,10627,8026,10629,8020,10635,8012,10644,8012,10571,8007,10571xe" stroked="f" style="position:absolute;left:7977;top:10571;width:3091;height:204">
              <v:path arrowok="t"/>
              <v:fill/>
            </v:shape>
            <v:shape coordorigin="7977,10571" coordsize="3091,204" fillcolor="#363435" filled="t" path="m8133,10716l8128,10706,8122,10695,8119,10683,8110,10712,8126,10725,8146,10729,8141,10722,8133,10716xe" stroked="f" style="position:absolute;left:7977;top:10571;width:3091;height:204">
              <v:path arrowok="t"/>
              <v:fill/>
            </v:shape>
            <v:shape coordorigin="7977,10571" coordsize="3091,204" fillcolor="#363435" filled="t" path="m8099,10677l8099,10690,8102,10701,8110,10711,8110,10712,8119,10683,8119,10659,8120,10652,8123,10646,8125,10640,8128,10636,8136,10632,8144,10630,8152,10630,8158,10634,8163,10641,8165,10643,8172,10661,8175,10683,8175,10697,8173,10707,8168,10713,8163,10719,8158,10722,8141,10722,8146,10729,8155,10729,8163,10727,8171,10722,8179,10718,8185,10711,8189,10702,8193,10692,8195,10683,8195,10662,8191,10650,8184,10640,8167,10627,8147,10623,8139,10623,8131,10625,8123,10630,8116,10634,8110,10641,8105,10650,8101,10659,8099,10668,8099,10677xe" stroked="f" style="position:absolute;left:7977;top:10571;width:3091;height:204">
              <v:path arrowok="t"/>
              <v:fill/>
            </v:shape>
            <v:shape coordorigin="7977,10571" coordsize="3091,204" fillcolor="#363435" filled="t" path="m8247,10623l8238,10623,8231,10626,8225,10632,8220,10637,8217,10644,8217,10659,8219,10664,8222,10668,8225,10672,8232,10677,8243,10682,8253,10687,8260,10692,8267,10699,8269,10703,8269,10712,8268,10716,8261,10721,8257,10723,8245,10723,8238,10720,8233,10715,8227,10710,8223,10702,8221,10692,8217,10692,8217,10728,8222,10726,8226,10725,8231,10726,8239,10728,8246,10729,8260,10729,8268,10727,8275,10721,8282,10715,8285,10708,8285,10687,8278,10678,8263,10670,8247,10663,8240,10659,8236,10656,8233,10653,8230,10647,8230,10643,8232,10636,8238,10631,8242,10630,8254,10630,8259,10632,8263,10635,8268,10639,8271,10647,8274,10657,8278,10657,8278,10623,8272,10626,8268,10627,8262,10626,8256,10624,8251,10623,8247,10623xe" stroked="f" style="position:absolute;left:7977;top:10571;width:3091;height:204">
              <v:path arrowok="t"/>
              <v:fill/>
            </v:shape>
            <v:shape coordorigin="7977,10571" coordsize="3091,204" fillcolor="#363435" filled="t" path="m8333,10634l8356,10634,8356,10626,8333,10626,8333,10593,8329,10593,8326,10601,8324,10606,8322,10608,8319,10614,8315,10618,8311,10622,8307,10626,8303,10628,8299,10630,8299,10634,8315,10634,8315,10708,8315,10714,8317,10717,8321,10723,8327,10727,8334,10728,8339,10728,8344,10726,8348,10723,8353,10719,8357,10714,8359,10706,8355,10706,8352,10711,8347,10715,8343,10715,8337,10714,8334,10710,8333,10705,8333,10634xe" stroked="f" style="position:absolute;left:7977;top:10571;width:3091;height:204">
              <v:path arrowok="t"/>
              <v:fill/>
            </v:shape>
            <v:shape coordorigin="7977,10571" coordsize="3091,204" fillcolor="#363435" filled="t" path="m8507,10592l8512,10593,8518,10592,8522,10588,8523,10582,8522,10576,8518,10572,8512,10571,8506,10572,8502,10576,8501,10582,8502,10588,8507,10592xe" stroked="f" style="position:absolute;left:7977;top:10571;width:3091;height:204">
              <v:path arrowok="t"/>
              <v:fill/>
            </v:shape>
            <v:shape coordorigin="7977,10571" coordsize="3091,204" fillcolor="#363435" filled="t" path="m8516,10623l8486,10636,8488,10640,8491,10638,8497,10638,8502,10642,8503,10647,8503,10654,8503,10710,8503,10714,8502,10716,8498,10721,8493,10722,8488,10722,8488,10726,8536,10726,8536,10722,8532,10722,8528,10722,8524,10718,8522,10714,8521,10710,8521,10623,8516,10623xe" stroked="f" style="position:absolute;left:7977;top:10571;width:3091;height:204">
              <v:path arrowok="t"/>
              <v:fill/>
            </v:shape>
            <v:shape coordorigin="7977,10571" coordsize="3091,204" fillcolor="#363435" filled="t" path="m8586,10623l8578,10623,8570,10626,8565,10632,8559,10637,8556,10644,8556,10659,8558,10664,8561,10668,8564,10672,8571,10677,8582,10682,8592,10687,8599,10692,8607,10699,8608,10703,8608,10712,8607,10716,8600,10721,8596,10723,8584,10723,8578,10720,8572,10715,8566,10710,8562,10702,8560,10692,8557,10692,8557,10728,8561,10726,8566,10725,8570,10726,8578,10728,8585,10729,8599,10729,8607,10727,8614,10721,8621,10715,8624,10708,8624,10687,8617,10678,8602,10670,8586,10663,8579,10659,8575,10656,8573,10653,8569,10647,8569,10643,8571,10636,8577,10631,8581,10630,8593,10630,8598,10632,8603,10635,8607,10639,8610,10647,8613,10657,8617,10657,8617,10623,8612,10626,8607,10627,8601,10626,8595,10624,8590,10623,8586,10623xe" stroked="f" style="position:absolute;left:7977;top:10571;width:3091;height:204">
              <v:path arrowok="t"/>
              <v:fill/>
            </v:shape>
            <v:shape coordorigin="7977,10571" coordsize="3091,204" fillcolor="#363435" filled="t" path="m8779,10709l8777,10705,8773,10702,8769,10702,8763,10703,8759,10707,8758,10713,8758,10717,8760,10721,8768,10728,8773,10730,8788,10730,8796,10727,8801,10722,8807,10717,8812,10711,8814,10704,8816,10697,8818,10688,8818,10595,8819,10590,8823,10584,8828,10582,8839,10582,8839,10578,8775,10578,8775,10582,8781,10582,8788,10583,8795,10587,8796,10592,8797,10597,8797,10712,8796,10716,8791,10722,8786,10722,8782,10716,8779,10709xe" stroked="f" style="position:absolute;left:7977;top:10571;width:3091;height:204">
              <v:path arrowok="t"/>
              <v:fill/>
            </v:shape>
            <v:shape coordorigin="7977,10571" coordsize="3091,204" fillcolor="#363435" filled="t" path="m8876,10638l8881,10633,8886,10631,8896,10631,8903,10635,8910,10640,8912,10644,8913,10647,8913,10651,8914,10658,8867,10658,8868,10649,8865,10638,8864,10639,8855,10656,8852,10678,8852,10693,8856,10706,8865,10715,8873,10725,8884,10729,8907,10729,8916,10725,8923,10717,8931,10709,8935,10700,8937,10690,8933,10687,8930,10696,8926,10703,8921,10706,8916,10710,8911,10711,8894,10711,8886,10707,8878,10699,8871,10690,8867,10679,8867,10664,8937,10664,8937,10652,8933,10642,8926,10634,8919,10627,8909,10623,8885,10623,8876,10638xe" stroked="f" style="position:absolute;left:7977;top:10571;width:3091;height:204">
              <v:path arrowok="t"/>
              <v:fill/>
            </v:shape>
            <v:shape coordorigin="7977,10571" coordsize="3091,204" fillcolor="#363435" filled="t" path="m8874,10628l8865,10638,8868,10649,8871,10643,8876,10638,8885,10623,8874,10628xe" stroked="f" style="position:absolute;left:7977;top:10571;width:3091;height:204">
              <v:path arrowok="t"/>
              <v:fill/>
            </v:shape>
            <v:shape coordorigin="7977,10571" coordsize="3091,204" fillcolor="#363435" filled="t" path="m8988,10623l8979,10623,8972,10626,8966,10632,8960,10637,8957,10644,8957,10659,8959,10664,8962,10668,8966,10672,8972,10677,8983,10682,8994,10687,9001,10692,9008,10699,9010,10703,9010,10712,9008,10716,9002,10721,8998,10723,8985,10723,8979,10720,8973,10715,8967,10710,8963,10702,8961,10692,8958,10692,8958,10728,8962,10726,8967,10725,8971,10726,8979,10728,8986,10729,9001,10729,9008,10727,9015,10721,9022,10715,9026,10708,9026,10687,9018,10678,9004,10670,8988,10663,8981,10659,8976,10656,8974,10653,8970,10647,8970,10643,8972,10636,8978,10631,8982,10630,8994,10630,9000,10632,9004,10635,9008,10639,9012,10647,9015,10657,9018,10657,9018,10623,9013,10626,9008,10627,9002,10626,8996,10624,8992,10623,8988,10623xe" stroked="f" style="position:absolute;left:7977;top:10571;width:3091;height:204">
              <v:path arrowok="t"/>
              <v:fill/>
            </v:shape>
            <v:shape coordorigin="7977,10571" coordsize="3091,204" fillcolor="#363435" filled="t" path="m9147,10713l9144,10714,9138,10715,9133,10711,9132,10705,9132,10698,9132,10626,9098,10626,9098,10630,9104,10630,9108,10631,9111,10633,9114,10639,9114,10702,9108,10707,9104,10711,9096,10715,9089,10716,9084,10716,9080,10715,9074,10709,9072,10703,9072,10626,9037,10626,9037,10630,9042,10630,9048,10632,9053,10636,9054,10641,9054,10700,9055,10707,9057,10712,9058,10717,9061,10721,9065,10725,9069,10728,9074,10729,9085,10729,9090,10728,9094,10726,9099,10723,9105,10718,9114,10708,9114,10729,9119,10729,9149,10717,9147,10713xe" stroked="f" style="position:absolute;left:7977;top:10571;width:3091;height:204">
              <v:path arrowok="t"/>
              <v:fill/>
            </v:shape>
            <v:shape coordorigin="7977,10571" coordsize="3091,204" fillcolor="#363435" filled="t" path="m9194,10623l9185,10623,9177,10626,9172,10632,9166,10637,9163,10644,9163,10659,9165,10664,9168,10668,9171,10672,9178,10677,9189,10682,9199,10687,9206,10692,9214,10699,9215,10703,9215,10712,9214,10716,9207,10721,9203,10723,9191,10723,9185,10720,9179,10715,9173,10710,9169,10702,9167,10692,9164,10692,9164,10728,9168,10726,9173,10725,9177,10726,9185,10728,9192,10729,9207,10729,9214,10727,9221,10721,9228,10715,9231,10708,9231,10687,9224,10678,9209,10670,9193,10663,9186,10659,9182,10656,9180,10653,9176,10647,9176,10643,9178,10636,9184,10631,9188,10630,9200,10630,9205,10632,9210,10635,9214,10639,9218,10647,9220,10657,9224,10657,9224,10623,9219,10626,9214,10627,9208,10626,9202,10624,9197,10623,9194,10623xe" stroked="f" style="position:absolute;left:7977;top:10571;width:3091;height:204">
              <v:path arrowok="t"/>
              <v:fill/>
            </v:shape>
            <v:shape coordorigin="7977,10571" coordsize="3091,204" fillcolor="#363435" filled="t" path="m9401,10719l9419,10727,9441,10730,9454,10730,9466,10727,9476,10721,9486,10715,9494,10705,9502,10692,9498,10690,9490,10702,9482,10710,9474,10714,9467,10718,9458,10720,9438,10720,9428,10718,9419,10712,9411,10707,9404,10700,9400,10690,9396,10680,9394,10668,9394,10653,9395,10632,9400,10614,9405,10603,9411,10595,9419,10590,9427,10585,9436,10582,9457,10582,9467,10586,9476,10592,9484,10599,9491,10610,9495,10625,9498,10625,9495,10575,9491,10575,9490,10578,9486,10584,9481,10585,9475,10582,9465,10577,9454,10575,9430,10575,9417,10578,9406,10585,9394,10592,9385,10601,9378,10614,9371,10634,9369,10655,9369,10665,9374,10685,9384,10702,9386,10705,9401,10719xe" stroked="f" style="position:absolute;left:7977;top:10571;width:3091;height:204">
              <v:path arrowok="t"/>
              <v:fill/>
            </v:shape>
            <v:shape coordorigin="7977,10571" coordsize="3091,204" fillcolor="#363435" filled="t" path="m9544,10571l9515,10583,9516,10587,9519,10586,9525,10585,9530,10590,9531,10595,9531,10602,9531,10710,9531,10714,9530,10716,9527,10720,9521,10722,9516,10722,9516,10726,9566,10726,9566,10722,9561,10722,9557,10722,9553,10720,9550,10715,9549,10711,9549,10651,9555,10645,9560,10641,9563,10639,9571,10636,9578,10636,9584,10639,9588,10643,9590,10650,9591,10657,9591,10709,9590,10714,9587,10720,9582,10722,9575,10722,9575,10726,9624,10726,9624,10722,9619,10722,9616,10722,9611,10719,9609,10714,9609,10710,9609,10656,9608,10647,9607,10643,9605,10636,9602,10631,9598,10628,9594,10625,9589,10623,9578,10623,9574,10624,9569,10627,9564,10629,9558,10635,9549,10644,9549,10571,9544,10571xe" stroked="f" style="position:absolute;left:7977;top:10571;width:3091;height:204">
              <v:path arrowok="t"/>
              <v:fill/>
            </v:shape>
            <v:shape coordorigin="7977,10571" coordsize="3091,204" fillcolor="#363435" filled="t" path="m9682,10726l9682,10722,9678,10722,9672,10720,9668,10718,9666,10713,9665,10709,9665,10655,9668,10648,9672,10643,9676,10639,9681,10638,9686,10642,9692,10646,9697,10646,9703,10641,9704,10635,9703,10629,9698,10624,9690,10623,9682,10623,9673,10631,9665,10646,9665,10623,9660,10623,9630,10636,9631,10640,9636,10638,9640,10638,9645,10642,9646,10647,9647,10653,9647,10710,9646,10714,9642,10720,9636,10722,9631,10722,9631,10726,9682,10726xe" stroked="f" style="position:absolute;left:7977;top:10571;width:3091;height:204">
              <v:path arrowok="t"/>
              <v:fill/>
            </v:shape>
            <v:shape coordorigin="7977,10571" coordsize="3091,204" fillcolor="#363435" filled="t" path="m9733,10592l9739,10593,9744,10592,9749,10588,9750,10582,9749,10576,9744,10572,9739,10571,9733,10572,9729,10576,9728,10582,9729,10588,9733,10592xe" stroked="f" style="position:absolute;left:7977;top:10571;width:3091;height:204">
              <v:path arrowok="t"/>
              <v:fill/>
            </v:shape>
            <v:shape coordorigin="7977,10571" coordsize="3091,204" fillcolor="#363435" filled="t" path="m9743,10623l9713,10636,9714,10640,9717,10638,9724,10638,9728,10642,9729,10647,9730,10654,9730,10710,9729,10714,9728,10716,9724,10721,9719,10722,9714,10722,9714,10726,9763,10726,9763,10722,9758,10722,9755,10722,9750,10718,9748,10714,9748,10710,9748,10623,9743,10623xe" stroked="f" style="position:absolute;left:7977;top:10571;width:3091;height:204">
              <v:path arrowok="t"/>
              <v:fill/>
            </v:shape>
            <v:shape coordorigin="7810,10571" coordsize="3439,452" fillcolor="#363435" filled="t" path="m9313,10819l9283,10831,9285,10835,9288,10834,9294,10833,9299,10838,9300,10843,9300,10850,9300,10958,9300,10962,9299,10964,9295,10969,9290,10971,9285,10971,9285,10975,9334,10975,9334,10971,9329,10971,9326,10970,9320,10966,9319,10962,9318,10958,9318,10819,9313,10819xe" stroked="f" style="position:absolute;left:7810;top:10571;width:3439;height:452">
              <v:path arrowok="t"/>
              <v:fill/>
            </v:shape>
            <v:shape coordorigin="7810,10571" coordsize="3439,452" fillcolor="#363435" filled="t" path="m9371,10886l9376,10881,9381,10879,9391,10879,9398,10883,9405,10888,9407,10892,9408,10895,9408,10899,9409,10906,9362,10906,9363,10897,9360,10886,9359,10887,9350,10904,9347,10926,9347,10941,9351,10954,9360,10963,9368,10973,9379,10977,9402,10977,9411,10973,9418,10965,9426,10957,9430,10948,9432,10938,9428,10936,9425,10944,9421,10951,9416,10954,9411,10958,9406,10960,9389,10960,9381,10955,9373,10947,9366,10938,9362,10927,9362,10912,9432,10912,9432,10900,9428,10890,9421,10882,9414,10875,9404,10871,9380,10871,9371,10886xe" stroked="f" style="position:absolute;left:7810;top:10571;width:3439;height:452">
              <v:path arrowok="t"/>
              <v:fill/>
            </v:shape>
            <v:shape coordorigin="7810,10571" coordsize="3439,452" fillcolor="#363435" filled="t" path="m9369,10876l9360,10886,9363,10897,9366,10891,9371,10886,9380,10871,9369,10876xe" stroked="f" style="position:absolute;left:7810;top:10571;width:3439;height:452">
              <v:path arrowok="t"/>
              <v:fill/>
            </v:shape>
            <v:shape coordorigin="7810,10571" coordsize="3439,452" fillcolor="#363435" filled="t" path="m9479,10871l9470,10871,9463,10874,9458,10880,9452,10885,9449,10892,9449,10907,9451,10912,9454,10916,9457,10920,9464,10925,9475,10930,9485,10935,9492,10940,9499,10947,9501,10951,9501,10960,9500,10964,9493,10970,9489,10971,9477,10971,9471,10968,9465,10963,9459,10958,9455,10950,9453,10940,9450,10940,9450,10976,9454,10974,9459,10973,9463,10974,9471,10976,9478,10977,9492,10977,9500,10975,9507,10969,9514,10964,9517,10956,9517,10935,9510,10926,9495,10919,9479,10911,9472,10907,9468,10904,9466,10901,9462,10895,9462,10891,9464,10884,9470,10879,9474,10878,9486,10878,9491,10880,9496,10884,9500,10887,9503,10895,9506,10905,9510,10905,9510,10871,9505,10874,9500,10876,9494,10874,9488,10872,9483,10871,9479,10871xe" stroked="f" style="position:absolute;left:7810;top:10571;width:3439;height:452">
              <v:path arrowok="t"/>
              <v:fill/>
            </v:shape>
            <v:shape coordorigin="7810,10571" coordsize="3439,452" fillcolor="#363435" filled="t" path="m9630,10964l9624,10954,9618,10943,9615,10931,9606,10960,9622,10973,9642,10977,9637,10970,9630,10964xe" stroked="f" style="position:absolute;left:7810;top:10571;width:3439;height:452">
              <v:path arrowok="t"/>
              <v:fill/>
            </v:shape>
            <v:shape coordorigin="7810,10571" coordsize="3439,452" fillcolor="#363435" filled="t" path="m9595,10925l9595,10938,9599,10949,9606,10959,9606,10960,9615,10931,9615,10907,9616,10900,9619,10894,9621,10888,9624,10884,9632,10880,9640,10878,9648,10878,9654,10882,9660,10889,9661,10891,9669,10909,9671,10931,9671,10945,9669,10955,9664,10961,9660,10967,9654,10970,9637,10970,9642,10977,9651,10977,9660,10975,9667,10970,9675,10966,9681,10959,9685,10950,9689,10940,9692,10931,9692,10910,9688,10898,9680,10889,9664,10876,9643,10871,9635,10871,9627,10873,9620,10878,9612,10882,9606,10889,9602,10898,9597,10907,9595,10916,9595,10925xe" stroked="f" style="position:absolute;left:7810;top:10571;width:3439;height:452">
              <v:path arrowok="t"/>
              <v:fill/>
            </v:shape>
            <v:shape coordorigin="7810,10571" coordsize="3439,452" fillcolor="#363435" filled="t" path="m9745,10874l9745,10851,9746,10842,9748,10834,9752,10830,9757,10827,9763,10827,9768,10829,9773,10833,9778,10841,9784,10846,9790,10847,9795,10842,9796,10838,9796,10834,9794,10830,9790,10827,9784,10822,9777,10819,9761,10819,9753,10821,9746,10826,9740,10830,9735,10836,9732,10842,9729,10849,9727,10858,9727,10874,9707,10874,9707,10882,9727,10882,9727,10955,9726,10960,9726,10962,9723,10967,9718,10970,9713,10971,9708,10971,9708,10975,9768,10975,9768,10971,9754,10971,9751,10969,9746,10963,9745,10957,9745,10882,9771,10882,9771,10874,9745,10874xe" stroked="f" style="position:absolute;left:7810;top:10571;width:3439;height:452">
              <v:path arrowok="t"/>
              <v:fill/>
            </v:shape>
            <v:shape coordorigin="7810,10571" coordsize="3439,452" fillcolor="#363435" filled="t" path="m9902,10975l9902,10971,9897,10971,9890,10970,9883,10965,9882,10961,9881,10956,9881,10902,9913,10902,9919,10904,9924,10907,9927,10912,9927,10917,9927,10922,9931,10922,9931,10872,9927,10872,9926,10880,9925,10886,9919,10891,9914,10892,9881,10892,9881,10834,9921,10834,9927,10835,9931,10836,9938,10840,9943,10847,9945,10852,9947,10859,9951,10859,9949,10826,9839,10826,9839,10830,9844,10830,9851,10831,9858,10836,9860,10840,9860,10845,9860,10957,9859,10963,9855,10969,9850,10971,9839,10971,9839,10975,9902,10975xe" stroked="f" style="position:absolute;left:7810;top:10571;width:3439;height:452">
              <v:path arrowok="t"/>
              <v:fill/>
            </v:shape>
            <v:shape coordorigin="7810,10571" coordsize="3439,452" fillcolor="#363435" filled="t" path="m9987,10955l9986,10951,9984,10977,9996,10977,10000,10976,10007,10973,10013,10968,10023,10960,10023,10966,10024,10970,10029,10975,10035,10976,10043,10976,10051,10971,10059,10960,10059,10954,10054,10958,10051,10961,10047,10962,10042,10959,10042,10955,10041,10896,10041,10889,10040,10886,10037,10882,10034,10878,10030,10876,10024,10873,10017,10871,9996,10871,9987,10874,9981,10879,9975,10884,9971,10890,9971,10896,9972,10902,9978,10907,9983,10907,9989,10903,9990,10897,9990,10890,9990,10887,9994,10882,10000,10878,10011,10878,10015,10880,10022,10887,10023,10894,10023,10904,10023,10908,10001,10917,10002,10924,10005,10922,10012,10919,10023,10915,10023,10953,10014,10960,10007,10964,9997,10964,9994,10962,9987,10955xe" stroked="f" style="position:absolute;left:7810;top:10571;width:3439;height:452">
              <v:path arrowok="t"/>
              <v:fill/>
            </v:shape>
            <v:shape coordorigin="7810,10571" coordsize="3439,452" fillcolor="#363435" filled="t" path="m9970,10965l9974,10969,9979,10974,9984,10977,9986,10951,9986,10941,9987,10938,9992,10931,9996,10927,10002,10924,10001,10917,9986,10924,9979,10928,9974,10933,9971,10938,9969,10942,9968,10946,9968,10958,9970,10965xe" stroked="f" style="position:absolute;left:7810;top:10571;width:3439;height:452">
              <v:path arrowok="t"/>
              <v:fill/>
            </v:shape>
            <v:shape coordorigin="7810,10571" coordsize="3439,452" fillcolor="#363435" filled="t" path="m10095,10882l10119,10882,10119,10874,10095,10874,10095,10841,10092,10841,10089,10849,10087,10854,10085,10856,10082,10862,10078,10866,10074,10870,10070,10874,10065,10877,10061,10878,10061,10882,10077,10882,10077,10956,10078,10962,10080,10965,10083,10971,10090,10975,10097,10976,10102,10976,10106,10974,10111,10971,10116,10967,10119,10962,10122,10954,10118,10954,10115,10960,10110,10963,10105,10963,10100,10962,10096,10958,10095,10953,10095,10882xe" stroked="f" style="position:absolute;left:7810;top:10571;width:3439;height:452">
              <v:path arrowok="t"/>
              <v:fill/>
            </v:shape>
            <v:shape coordorigin="7810,10571" coordsize="3439,452" fillcolor="#363435" filled="t" path="m10153,10819l10123,10831,10124,10835,10128,10834,10134,10833,10138,10838,10139,10843,10140,10850,10140,10958,10139,10962,10138,10964,10135,10968,10129,10971,10125,10971,10125,10975,10174,10975,10174,10971,10169,10971,10165,10970,10161,10968,10158,10963,10158,10959,10158,10899,10163,10893,10168,10889,10172,10887,10179,10884,10186,10884,10192,10887,10196,10891,10199,10898,10199,10905,10199,10958,10199,10962,10195,10968,10190,10971,10183,10971,10183,10975,10232,10975,10232,10971,10227,10971,10224,10970,10219,10967,10218,10963,10217,10958,10217,10904,10217,10895,10215,10891,10213,10884,10210,10879,10206,10876,10202,10873,10197,10871,10187,10871,10182,10873,10177,10875,10172,10878,10166,10883,10158,10892,10158,10819,10153,10819xe" stroked="f" style="position:absolute;left:7810;top:10571;width:3439;height:452">
              <v:path arrowok="t"/>
              <v:fill/>
            </v:shape>
            <v:shape coordorigin="7810,10571" coordsize="3439,452" fillcolor="#363435" filled="t" path="m8057,10952l8056,10947,8056,10969,8063,10974,8070,10977,8075,10977,8093,10977,8103,10973,8111,10964,8115,10959,8123,10942,8126,10921,8126,10905,8122,10893,8114,10883,8107,10875,8099,10871,8083,10871,8077,10873,8072,10877,8067,10880,8062,10886,8056,10895,8056,10901,8062,10895,8067,10891,8073,10888,8080,10887,8086,10887,8092,10890,8097,10896,8103,10904,8107,10916,8107,10944,8104,10955,8098,10962,8093,10968,8087,10971,8074,10971,8069,10969,8065,10966,8058,10959,8057,10955,8057,10952xe" stroked="f" style="position:absolute;left:7810;top:10571;width:3439;height:452">
              <v:path arrowok="t"/>
              <v:fill/>
            </v:shape>
            <v:shape coordorigin="7810,10571" coordsize="3439,452" fillcolor="#363435" filled="t" path="m11109,10571l11079,10583,11081,10587,11084,10586,11090,10585,11094,10589,11095,10595,11096,10601,11096,10710,11095,10714,11094,10716,11090,10721,11085,10722,11081,10722,11081,10726,11130,10726,11130,10722,11125,10722,11121,10722,11116,10718,11114,10714,11114,10710,11114,10571,11109,10571xe" stroked="f" style="position:absolute;left:7810;top:10571;width:3439;height:452">
              <v:path arrowok="t"/>
              <v:fill/>
            </v:shape>
            <v:shape coordorigin="7810,10571" coordsize="3439,452" fillcolor="#363435" filled="t" path="m11144,10760l11144,10766,11148,10771,11154,10775,11165,10775,11171,10772,11177,10767,11184,10762,11189,10755,11193,10745,11233,10645,11235,10641,11239,10634,11243,10631,11248,10630,11248,10626,11216,10626,11216,10630,11221,10630,11226,10634,11226,10639,11224,10645,11202,10700,11177,10649,11175,10644,11173,10638,11176,10632,11180,10630,11186,10630,11186,10626,11139,10626,11139,10630,11145,10632,11149,10636,11154,10642,11157,10647,11193,10722,11186,10740,11183,10746,11180,10751,11175,10755,11170,10756,11165,10755,11161,10753,11158,10752,11152,10752,11147,10755,11144,10760xe" stroked="f" style="position:absolute;left:7810;top:10571;width:3439;height:452">
              <v:path arrowok="t"/>
              <v:fill/>
            </v:shape>
            <v:shape coordorigin="7810,10571" coordsize="3439,452" fillcolor="#363435" filled="t" path="m7839,10972l7845,10974,7852,10965,7845,10958,7845,10899,7849,10894,7853,10891,7860,10888,7868,10887,7876,10871,7865,10871,7854,10878,7845,10892,7845,10819,7840,10819,7810,10831,7811,10835,7814,10834,7821,10833,7825,10838,7826,10843,7827,10850,7827,10965,7833,10969,7839,10972xe" stroked="f" style="position:absolute;left:7810;top:10571;width:3439;height:452">
              <v:path arrowok="t"/>
              <v:fill/>
            </v:shape>
            <v:shape coordorigin="7810,10571" coordsize="3439,452" fillcolor="#363435" filled="t" path="m7881,10966l7875,10969,7864,10969,7860,10968,7852,10965,7845,10974,7851,10976,7857,10977,7875,10977,7887,10973,7897,10963,7901,10959,7911,10942,7914,10920,7914,10905,7911,10893,7903,10884,7895,10876,7886,10871,7876,10871,7868,10887,7875,10887,7881,10890,7887,10897,7893,10904,7896,10914,7896,10941,7893,10951,7887,10958,7881,10966xe" stroked="f" style="position:absolute;left:7810;top:10571;width:3439;height:452">
              <v:path arrowok="t"/>
              <v:fill/>
            </v:shape>
            <v:shape coordorigin="7810,10571" coordsize="3439,452" fillcolor="#363435" filled="t" path="m7950,10955l7948,10951,7947,10977,7958,10977,7963,10976,7969,10973,7976,10968,7986,10960,7986,10966,7987,10970,7991,10975,7998,10976,8005,10976,8013,10971,8021,10960,8021,10954,8017,10958,8014,10961,8009,10962,8005,10959,8004,10955,8004,10896,8003,10889,8002,10886,8000,10882,7997,10878,7993,10876,7987,10873,7980,10871,7959,10871,7950,10874,7944,10879,7937,10884,7934,10890,7934,10896,7935,10902,7940,10907,7946,10907,7952,10903,7953,10897,7952,10890,7952,10887,7956,10882,7963,10878,7973,10878,7978,10880,7984,10887,7986,10894,7986,10904,7986,10908,7964,10917,7964,10924,7968,10922,7975,10919,7986,10915,7986,10953,7977,10960,7969,10964,7960,10964,7956,10962,7950,10955xe" stroked="f" style="position:absolute;left:7810;top:10571;width:3439;height:452">
              <v:path arrowok="t"/>
              <v:fill/>
            </v:shape>
            <v:shape coordorigin="7810,10571" coordsize="3439,452" fillcolor="#363435" filled="t" path="m7932,10965l7937,10969,7941,10974,7947,10977,7948,10951,7948,10941,7950,10938,7955,10931,7959,10927,7964,10924,7964,10917,7949,10924,7942,10928,7936,10933,7933,10938,7931,10942,7930,10946,7930,10958,7932,10965xe" stroked="f" style="position:absolute;left:7810;top:10571;width:3439;height:452">
              <v:path arrowok="t"/>
              <v:fill/>
            </v:shape>
            <v:shape coordorigin="7810,10571" coordsize="3439,452" fillcolor="#363435" filled="t" path="m8052,10872l8021,10884,8025,10887,8032,10886,8036,10888,8038,10893,8038,10897,8038,11006,8038,11011,8034,11016,8028,11019,8021,11018,8021,11022,8073,11022,8073,11018,8068,11018,8064,11018,8060,11016,8057,11010,8056,11006,8056,10872,8052,10872xe" stroked="f" style="position:absolute;left:7810;top:10571;width:3439;height:452">
              <v:path arrowok="t"/>
              <v:fill/>
            </v:shape>
            <v:shape coordorigin="7810,10571" coordsize="3439,452" fillcolor="#363435" filled="t" path="m8170,10882l8193,10882,8193,10874,8170,10874,8170,10841,8167,10841,8164,10849,8161,10854,8160,10856,8156,10862,8153,10866,8148,10870,8144,10874,8140,10877,8136,10878,8136,10882,8152,10882,8152,10956,8153,10962,8154,10965,8158,10971,8164,10975,8171,10976,8176,10976,8181,10974,8186,10971,8190,10967,8194,10962,8196,10954,8192,10954,8189,10960,8185,10963,8180,10963,8175,10962,8171,10958,8170,10953,8170,10882xe" stroked="f" style="position:absolute;left:7810;top:10571;width:3439;height:452">
              <v:path arrowok="t"/>
              <v:fill/>
            </v:shape>
            <v:shape coordorigin="7810,10571" coordsize="3439,452" fillcolor="#363435" filled="t" path="m8223,10840l8229,10841,8234,10840,8239,10836,8240,10830,8239,10824,8234,10820,8229,10819,8223,10820,8219,10824,8217,10830,8219,10836,8223,10840xe" stroked="f" style="position:absolute;left:7810;top:10571;width:3439;height:452">
              <v:path arrowok="t"/>
              <v:fill/>
            </v:shape>
            <v:shape coordorigin="7810,10571" coordsize="3439,452" fillcolor="#363435" filled="t" path="m8233,10871l8203,10884,8204,10888,8207,10887,8213,10886,8218,10890,8219,10895,8219,10902,8219,10958,8219,10962,8218,10964,8214,10969,8209,10971,8204,10971,8204,10975,8253,10975,8253,10971,8248,10971,8245,10970,8240,10966,8238,10962,8238,10958,8238,10871,8233,10871xe" stroked="f" style="position:absolute;left:7810;top:10571;width:3439;height:452">
              <v:path arrowok="t"/>
              <v:fill/>
            </v:shape>
            <v:shape coordorigin="7810,10571" coordsize="3439,452" fillcolor="#363435" filled="t" path="m8354,10874l8270,10874,8269,10902,8274,10902,8274,10896,8275,10892,8277,10888,8280,10884,8285,10882,8289,10882,8330,10882,8263,10971,8263,10975,8351,10975,8352,10944,8348,10944,8347,10951,8346,10956,8345,10958,8341,10964,8336,10967,8331,10967,8287,10967,8354,10878,8354,10874xe" stroked="f" style="position:absolute;left:7810;top:10571;width:3439;height:452">
              <v:path arrowok="t"/>
              <v:fill/>
            </v:shape>
            <v:shape coordorigin="7810,10571" coordsize="3439,452" fillcolor="#363435" filled="t" path="m8390,10886l8394,10881,8400,10879,8410,10879,8417,10883,8424,10888,8425,10892,8427,10895,8427,10899,8428,10906,8381,10906,8382,10897,8379,10886,8378,10887,8369,10904,8366,10926,8366,10941,8370,10954,8379,10963,8387,10973,8398,10977,8421,10977,8430,10973,8437,10965,8445,10957,8449,10948,8451,10938,8447,10936,8444,10944,8440,10951,8435,10954,8430,10958,8424,10960,8408,10960,8399,10955,8392,10947,8385,10938,8381,10927,8381,10912,8451,10912,8451,10900,8447,10890,8440,10882,8433,10875,8423,10871,8399,10871,8390,10886xe" stroked="f" style="position:absolute;left:7810;top:10571;width:3439;height:452">
              <v:path arrowok="t"/>
              <v:fill/>
            </v:shape>
            <v:shape coordorigin="7810,10571" coordsize="3439,452" fillcolor="#363435" filled="t" path="m8388,10876l8379,10886,8382,10897,8385,10891,8390,10886,8399,10871,8388,10876xe" stroked="f" style="position:absolute;left:7810;top:10571;width:3439;height:452">
              <v:path arrowok="t"/>
              <v:fill/>
            </v:shape>
            <v:shape coordorigin="7810,10571" coordsize="3439,452" fillcolor="#363435" filled="t" path="m8546,10840l8551,10841,8557,10840,8561,10836,8562,10830,8561,10824,8557,10820,8551,10819,8546,10820,8541,10824,8540,10830,8541,10836,8546,10840xe" stroked="f" style="position:absolute;left:7810;top:10571;width:3439;height:452">
              <v:path arrowok="t"/>
              <v:fill/>
            </v:shape>
            <v:shape coordorigin="7810,10571" coordsize="3439,452" fillcolor="#363435" filled="t" path="m8555,10871l8525,10884,8527,10888,8530,10887,8536,10886,8541,10890,8542,10895,8542,10902,8542,10958,8542,10962,8541,10964,8537,10969,8532,10971,8527,10971,8527,10975,8576,10975,8576,10971,8571,10971,8568,10970,8563,10966,8561,10962,8560,10958,8560,10871,8555,10871xe" stroked="f" style="position:absolute;left:7810;top:10571;width:3439;height:452">
              <v:path arrowok="t"/>
              <v:fill/>
            </v:shape>
            <v:shape coordorigin="7810,10571" coordsize="3439,452" fillcolor="#363435" filled="t" path="m8612,10871l8582,10884,8584,10888,8587,10887,8593,10886,8598,10890,8599,10895,8599,10903,8599,10959,8598,10964,8596,10967,8591,10971,8584,10971,8584,10975,8634,10975,8634,10971,8628,10971,8621,10968,8618,10963,8617,10959,8617,10899,8626,10889,8634,10884,8649,10884,8652,10887,8655,10891,8657,10895,8658,10902,8658,10958,8658,10962,8654,10968,8649,10971,8642,10971,8642,10975,8692,10975,8692,10971,8687,10971,8684,10970,8679,10967,8677,10962,8677,10958,8677,10900,8676,10893,8674,10889,8672,10883,8669,10878,8661,10873,8656,10871,8640,10871,8629,10878,8617,10892,8617,10871,8612,10871xe" stroked="f" style="position:absolute;left:7810;top:10571;width:3439;height:452">
              <v:path arrowok="t"/>
              <v:fill/>
            </v:shape>
            <v:shape coordorigin="7810,10571" coordsize="3439,452" fillcolor="#363435" filled="t" path="m8791,10882l8814,10882,8814,10874,8791,10874,8791,10841,8787,10841,8784,10849,8782,10854,8780,10856,8777,10862,8773,10866,8769,10870,8765,10874,8761,10877,8757,10878,8757,10882,8773,10882,8773,10956,8773,10962,8775,10965,8779,10971,8785,10975,8792,10976,8797,10976,8802,10974,8806,10971,8811,10967,8815,10962,8817,10954,8813,10954,8810,10960,8805,10963,8801,10963,8795,10962,8792,10958,8791,10953,8791,10882xe" stroked="f" style="position:absolute;left:7810;top:10571;width:3439;height:452">
              <v:path arrowok="t"/>
              <v:fill/>
            </v:shape>
            <v:shape coordorigin="7810,10571" coordsize="3439,452" fillcolor="#363435" filled="t" path="m8848,10819l8818,10831,8820,10835,8823,10834,8829,10833,8834,10838,8835,10843,8835,10850,8835,10958,8835,10962,8834,10964,8830,10968,8824,10971,8820,10971,8820,10975,8869,10975,8869,10971,8864,10971,8861,10970,8857,10968,8854,10963,8853,10959,8853,10899,8859,10893,8863,10889,8867,10887,8875,10884,8882,10884,8887,10887,8892,10891,8894,10898,8894,10905,8894,10958,8894,10962,8890,10968,8885,10971,8878,10971,8878,10975,8927,10975,8927,10971,8923,10971,8920,10970,8915,10967,8913,10963,8913,10958,8913,10904,8912,10895,8911,10891,8909,10884,8906,10879,8901,10876,8897,10873,8892,10871,8882,10871,8877,10873,8873,10875,8868,10878,8861,10883,8853,10892,8853,10819,8848,10819xe" stroked="f" style="position:absolute;left:7810;top:10571;width:3439;height:452">
              <v:path arrowok="t"/>
              <v:fill/>
            </v:shape>
            <v:shape coordorigin="7810,10571" coordsize="3439,452" fillcolor="#363435" filled="t" path="m8961,10886l8966,10881,8971,10879,8981,10879,8988,10883,8995,10888,8997,10892,8998,10895,8998,10899,8999,10906,8952,10906,8953,10897,8950,10886,8949,10887,8940,10904,8937,10926,8937,10941,8941,10954,8950,10963,8958,10973,8969,10977,8992,10977,9001,10973,9008,10965,9016,10957,9020,10948,9022,10938,9018,10936,9015,10944,9011,10951,9006,10954,9001,10958,8996,10960,8979,10960,8971,10955,8963,10947,8956,10938,8952,10927,8952,10912,9022,10912,9022,10900,9018,10890,9011,10882,9004,10875,8994,10871,8970,10871,8961,10886xe" stroked="f" style="position:absolute;left:7810;top:10571;width:3439;height:452">
              <v:path arrowok="t"/>
              <v:fill/>
            </v:shape>
            <v:shape coordorigin="7810,10571" coordsize="3439,452" fillcolor="#363435" filled="t" path="m8959,10876l8950,10886,8953,10897,8956,10891,8961,10886,8970,10871,8959,10876xe" stroked="f" style="position:absolute;left:7810;top:10571;width:3439;height:452">
              <v:path arrowok="t"/>
              <v:fill/>
            </v:shape>
            <v:shape coordorigin="7810,10571" coordsize="3439,452" fillcolor="#363435" filled="t" path="m9126,10882l9149,10882,9149,10874,9126,10874,9126,10841,9123,10841,9120,10849,9117,10854,9116,10856,9112,10862,9109,10866,9104,10870,9100,10874,9096,10877,9092,10878,9092,10882,9108,10882,9108,10956,9109,10962,9110,10965,9114,10971,9121,10975,9127,10976,9132,10976,9137,10974,9142,10971,9146,10967,9150,10962,9152,10954,9148,10954,9145,10960,9141,10963,9136,10963,9131,10962,9127,10958,9126,10953,9126,10882xe" stroked="f" style="position:absolute;left:7810;top:10571;width:3439;height:452">
              <v:path arrowok="t"/>
              <v:fill/>
            </v:shape>
            <v:shape coordorigin="7810,10571" coordsize="3439,452" fillcolor="#363435" filled="t" path="m9179,10840l9185,10841,9190,10840,9195,10836,9196,10830,9195,10824,9190,10820,9185,10819,9179,10820,9175,10824,9174,10830,9175,10836,9179,10840xe" stroked="f" style="position:absolute;left:7810;top:10571;width:3439;height:452">
              <v:path arrowok="t"/>
              <v:fill/>
            </v:shape>
            <v:shape coordorigin="7810,10571" coordsize="3439,452" fillcolor="#363435" filled="t" path="m9189,10871l9159,10884,9160,10888,9163,10887,9170,10886,9174,10890,9175,10895,9176,10902,9176,10958,9175,10962,9174,10964,9170,10969,9165,10971,9160,10971,9160,10975,9209,10975,9209,10971,9204,10971,9201,10970,9196,10966,9194,10962,9194,10958,9194,10871,9189,10871xe" stroked="f" style="position:absolute;left:7810;top:10571;width:3439;height:452">
              <v:path arrowok="t"/>
              <v:fill/>
            </v:shape>
            <v:shape coordorigin="7810,10571" coordsize="3439,452" fillcolor="#363435" filled="t" path="m9251,10882l9274,10882,9274,10874,9251,10874,9251,10841,9247,10841,9244,10849,9242,10854,9240,10856,9237,10862,9233,10866,9229,10870,9225,10874,9221,10877,9216,10878,9216,10882,9232,10882,9232,10956,9233,10962,9235,10965,9239,10971,9245,10975,9252,10976,9257,10976,9261,10974,9266,10971,9271,10967,9274,10962,9277,10954,9273,10954,9270,10960,9265,10963,9260,10963,9255,10962,9251,10958,9251,10953,9251,10882xe" stroked="f" style="position:absolute;left:7810;top:10571;width:3439;height:452">
              <v:path arrowok="t"/>
              <v:fill/>
            </v:shape>
            <v:shape coordorigin="7814,10819" coordsize="3436,452" fillcolor="#363435" filled="t" path="m8943,11203l8942,11199,8941,11225,8952,11225,8956,11224,8963,11221,8969,11216,8979,11208,8980,11214,8981,11218,8985,11223,8991,11224,8999,11224,9007,11219,9015,11208,9015,11202,9010,11206,9008,11209,9003,11211,8999,11207,8998,11203,8998,11144,8997,11138,8996,11134,8994,11130,8990,11126,8986,11124,8980,11121,8973,11119,8953,11119,8944,11122,8937,11127,8931,11132,8928,11138,8928,11145,8928,11150,8934,11155,8940,11155,8945,11151,8946,11145,8946,11138,8946,11135,8950,11130,8956,11126,8967,11126,8972,11128,8978,11135,8979,11142,8979,11152,8979,11156,8957,11165,8958,11172,8961,11170,8968,11167,8979,11163,8979,11201,8970,11208,8963,11212,8953,11212,8950,11210,8943,11203xe" stroked="f" style="position:absolute;left:7814;top:10819;width:3436;height:452">
              <v:path arrowok="t"/>
              <v:fill/>
            </v:shape>
            <v:shape coordorigin="7814,10819" coordsize="3436,452" fillcolor="#363435" filled="t" path="m8926,11213l8930,11218,8935,11222,8941,11225,8942,11199,8942,11189,8943,11186,8948,11179,8952,11175,8958,11172,8957,11165,8943,11172,8935,11176,8930,11181,8927,11186,8925,11190,8924,11194,8924,11207,8926,11213xe" stroked="f" style="position:absolute;left:7814;top:10819;width:3436;height:452">
              <v:path arrowok="t"/>
              <v:fill/>
            </v:shape>
            <v:shape coordorigin="7814,10819" coordsize="3436,452" fillcolor="#363435" filled="t" path="m9047,11119l9017,11132,9018,11136,9021,11135,9027,11134,9032,11138,9033,11143,9033,11151,9033,11207,9033,11212,9031,11215,9025,11219,9018,11219,9018,11223,9068,11223,9068,11219,9062,11219,9055,11216,9052,11211,9052,11207,9052,11147,9060,11137,9069,11133,9083,11133,9087,11135,9089,11139,9092,11143,9093,11150,9093,11206,9092,11210,9088,11216,9083,11219,9077,11219,9077,11223,9126,11223,9126,11219,9121,11219,9118,11218,9113,11215,9111,11211,9111,11206,9111,11148,9110,11141,9109,11137,9106,11131,9103,11126,9095,11121,9090,11119,9074,11119,9063,11126,9052,11140,9052,11119,9047,11119xe" stroked="f" style="position:absolute;left:7814;top:10819;width:3436;height:452">
              <v:path arrowok="t"/>
              <v:fill/>
            </v:shape>
            <v:shape coordorigin="7814,10819" coordsize="3436,452" fillcolor="#363435" filled="t" path="m9135,11177l9135,11191,9139,11203,9147,11212,9155,11221,9165,11226,9181,11226,9186,11224,9191,11222,9195,11220,9200,11216,9205,11211,9205,11226,9210,11226,9205,11152,9205,11203,9199,11210,9192,11213,9178,11213,9171,11210,9164,11202,9158,11194,9155,11183,9155,11153,9158,11142,9165,11135,9170,11129,9175,11126,9183,11119,9169,11119,9157,11125,9148,11137,9147,11139,9138,11157,9135,11177xe" stroked="f" style="position:absolute;left:7814;top:10819;width:3436;height:452">
              <v:path arrowok="t"/>
              <v:fill/>
            </v:shape>
            <v:shape coordorigin="7814,10819" coordsize="3436,452" fillcolor="#363435" filled="t" path="m9205,11128l9199,11122,9192,11119,9183,11119,9175,11126,9185,11126,9192,11129,9199,11134,9201,11138,9203,11143,9205,11147,9205,11152,9210,11226,9240,11213,9239,11209,9235,11210,9229,11211,9225,11207,9223,11202,9223,11194,9223,11067,9218,11067,9188,11079,9190,11083,9193,11082,9199,11082,9204,11086,9205,11091,9205,11098,9205,11128xe" stroked="f" style="position:absolute;left:7814;top:10819;width:3436;height:452">
              <v:path arrowok="t"/>
              <v:fill/>
            </v:shape>
            <v:shape coordorigin="7814,10819" coordsize="3436,452" fillcolor="#363435" filled="t" path="m9332,11119l9302,11132,9303,11136,9306,11135,9313,11134,9317,11138,9318,11143,9319,11151,9319,11207,9318,11212,9316,11215,9311,11219,9303,11219,9303,11223,9353,11223,9353,11219,9348,11219,9340,11216,9337,11211,9337,11207,9337,11147,9345,11137,9354,11133,9368,11133,9372,11135,9374,11139,9377,11143,9378,11150,9378,11206,9378,11210,9374,11216,9369,11219,9362,11219,9362,11223,9411,11223,9411,11219,9407,11219,9403,11218,9398,11215,9397,11211,9396,11206,9396,11148,9395,11141,9394,11137,9391,11131,9388,11126,9380,11121,9376,11119,9360,11119,9348,11126,9337,11140,9337,11119,9332,11119xe" stroked="f" style="position:absolute;left:7814;top:10819;width:3436;height:452">
              <v:path arrowok="t"/>
              <v:fill/>
            </v:shape>
            <v:shape coordorigin="7814,10819" coordsize="3436,452" fillcolor="#363435" filled="t" path="m10531,10873l10534,10879,10537,10884,10541,10888,10546,10893,10552,10897,10561,10902,10574,10910,10586,10917,10594,10921,10597,10923,10601,10927,10604,10930,10608,10938,10609,10945,10609,10952,10607,10957,10601,10962,10596,10967,10589,10969,10572,10969,10565,10968,10558,10964,10551,10961,10546,10956,10543,10951,10540,10946,10537,10938,10536,10927,10532,10927,10532,10978,10536,10978,10536,10974,10539,10970,10544,10969,10549,10971,10556,10973,10563,10975,10568,10977,10574,10978,10578,10978,10596,10978,10607,10974,10616,10966,10624,10958,10629,10948,10629,10931,10627,10925,10625,10920,10622,10914,10618,10910,10613,10906,10608,10902,10598,10896,10584,10888,10567,10879,10557,10872,10552,10867,10549,10863,10547,10859,10547,10848,10550,10843,10555,10838,10560,10834,10566,10831,10580,10831,10587,10833,10593,10837,10600,10840,10604,10845,10608,10850,10611,10856,10614,10864,10615,10874,10619,10874,10619,10823,10615,10823,10612,10830,10607,10831,10603,10830,10599,10828,10590,10825,10581,10823,10561,10823,10550,10827,10542,10834,10534,10842,10530,10851,10530,10868,10531,10873xe" stroked="f" style="position:absolute;left:7814;top:10819;width:3436;height:452">
              <v:path arrowok="t"/>
              <v:fill/>
            </v:shape>
            <v:shape coordorigin="7814,10819" coordsize="3436,452" fillcolor="#363435" filled="t" path="m10265,10886l10270,10881,10276,10879,10286,10879,10293,10883,10299,10888,10301,10892,10302,10895,10303,10899,10303,10906,10257,10906,10258,10897,10255,10886,10254,10887,10245,10904,10242,10926,10242,10941,10246,10954,10255,10963,10263,10973,10273,10977,10296,10977,10306,10973,10313,10965,10320,10957,10325,10948,10326,10938,10323,10936,10320,10944,10316,10951,10311,10954,10306,10958,10300,10960,10284,10960,10275,10955,10268,10947,10261,10938,10257,10927,10257,10912,10326,10912,10326,10900,10323,10890,10316,10882,10308,10875,10299,10871,10275,10871,10265,10886xe" stroked="f" style="position:absolute;left:7814;top:10819;width:3436;height:452">
              <v:path arrowok="t"/>
              <v:fill/>
            </v:shape>
            <v:shape coordorigin="7814,10819" coordsize="3436,452" fillcolor="#363435" filled="t" path="m10264,10876l10255,10886,10258,10897,10261,10891,10265,10886,10275,10871,10264,10876xe" stroked="f" style="position:absolute;left:7814;top:10819;width:3436;height:452">
              <v:path arrowok="t"/>
              <v:fill/>
            </v:shape>
            <v:shape coordorigin="7814,10819" coordsize="3436,452" fillcolor="#363435" filled="t" path="m10387,10975l10387,10971,10382,10971,10376,10969,10372,10966,10370,10961,10369,10957,10369,10903,10373,10896,10376,10891,10381,10887,10385,10886,10391,10890,10397,10894,10402,10894,10408,10889,10409,10883,10407,10877,10402,10873,10395,10871,10386,10871,10378,10879,10369,10894,10369,10871,10365,10871,10334,10884,10335,10888,10341,10886,10345,10886,10350,10890,10351,10895,10351,10902,10351,10958,10351,10963,10347,10968,10341,10971,10335,10971,10335,10975,10387,10975xe" stroked="f" style="position:absolute;left:7814;top:10819;width:3436;height:452">
              <v:path arrowok="t"/>
              <v:fill/>
            </v:shape>
            <v:shape coordorigin="7814,10819" coordsize="3436,452" fillcolor="#363435" filled="t" path="m10424,11001l10418,11004,10411,11007,10411,11012,10422,11008,10430,11003,10435,10996,10441,10990,10443,10983,10443,10969,10441,10963,10438,10959,10434,10955,10430,10953,10425,10953,10417,10954,10412,10959,10411,10966,10412,10972,10416,10976,10422,10977,10426,10976,10433,10975,10434,10979,10434,10985,10432,10990,10428,10995,10424,11001xe" stroked="f" style="position:absolute;left:7814;top:10819;width:3436;height:452">
              <v:path arrowok="t"/>
              <v:fill/>
            </v:shape>
            <v:shape coordorigin="7814,10819" coordsize="3436,452" fillcolor="#363435" filled="t" path="m10683,10964l10678,10954,10672,10943,10669,10931,10660,10960,10676,10973,10696,10977,10691,10970,10683,10964xe" stroked="f" style="position:absolute;left:7814;top:10819;width:3436;height:452">
              <v:path arrowok="t"/>
              <v:fill/>
            </v:shape>
            <v:shape coordorigin="7814,10819" coordsize="3436,452" fillcolor="#363435" filled="t" path="m10648,10925l10648,10938,10652,10949,10660,10959,10660,10960,10669,10931,10669,10907,10670,10900,10672,10894,10675,10888,10678,10884,10686,10880,10694,10878,10702,10878,10708,10882,10713,10889,10715,10891,10722,10909,10725,10931,10725,10945,10723,10955,10718,10961,10713,10967,10708,10970,10691,10970,10696,10977,10705,10977,10713,10975,10721,10970,10729,10966,10734,10959,10739,10950,10743,10940,10745,10931,10745,10910,10741,10898,10734,10889,10717,10876,10697,10871,10689,10871,10681,10873,10673,10878,10666,10882,10660,10889,10655,10898,10651,10907,10648,10916,10648,10925xe" stroked="f" style="position:absolute;left:7814;top:10819;width:3436;height:452">
              <v:path arrowok="t"/>
              <v:fill/>
            </v:shape>
            <v:shape coordorigin="7814,10819" coordsize="3436,452" fillcolor="#363435" filled="t" path="m10784,10871l10754,10884,10756,10888,10758,10887,10765,10886,10769,10890,10771,10895,10771,10903,10771,10959,10770,10964,10768,10967,10763,10971,10756,10971,10756,10975,10805,10975,10805,10971,10800,10971,10793,10968,10789,10963,10789,10959,10789,10899,10797,10889,10806,10884,10820,10884,10824,10887,10827,10891,10829,10895,10830,10902,10830,10958,10830,10962,10826,10968,10821,10971,10814,10971,10814,10975,10864,10975,10864,10971,10859,10971,10855,10970,10851,10967,10849,10962,10848,10958,10848,10900,10847,10893,10846,10889,10844,10883,10840,10878,10833,10873,10828,10871,10812,10871,10801,10878,10789,10892,10789,10871,10784,10871xe" stroked="f" style="position:absolute;left:7814;top:10819;width:3436;height:452">
              <v:path arrowok="t"/>
              <v:fill/>
            </v:shape>
            <v:shape coordorigin="7814,10819" coordsize="3436,452" fillcolor="#363435" filled="t" path="m10954,10955l10952,10951,10951,10977,10962,10977,10967,10976,10973,10973,10980,10968,10990,10960,10990,10966,10991,10970,10995,10975,11002,10976,11009,10976,11017,10971,11025,10960,11025,10954,11021,10958,11018,10961,11013,10962,11009,10959,11008,10955,11008,10896,11007,10889,11006,10886,11004,10882,11001,10878,10997,10876,10991,10873,10984,10871,10963,10871,10954,10874,10948,10879,10941,10884,10938,10890,10938,10896,10939,10902,10944,10907,10950,10907,10956,10903,10957,10897,10956,10890,10956,10887,10960,10882,10967,10878,10977,10878,10982,10880,10988,10887,10990,10894,10990,10904,10990,10908,10968,10917,10968,10924,10972,10922,10979,10919,10990,10915,10990,10953,10981,10960,10973,10964,10964,10964,10960,10962,10954,10955xe" stroked="f" style="position:absolute;left:7814;top:10819;width:3436;height:452">
              <v:path arrowok="t"/>
              <v:fill/>
            </v:shape>
            <v:shape coordorigin="7814,10819" coordsize="3436,452" fillcolor="#363435" filled="t" path="m10936,10965l10941,10969,10945,10974,10951,10977,10952,10951,10952,10941,10953,10938,10958,10931,10963,10927,10968,10924,10968,10917,10953,10924,10946,10928,10940,10933,10937,10938,10935,10942,10934,10946,10934,10958,10936,10965xe" stroked="f" style="position:absolute;left:7814;top:10819;width:3436;height:452">
              <v:path arrowok="t"/>
              <v:fill/>
            </v:shape>
            <v:shape coordorigin="7814,10819" coordsize="3436,452" fillcolor="#363435" filled="t" path="m11057,10871l11027,10884,11029,10888,11032,10887,11038,10886,11042,10890,11044,10895,11044,10903,11044,10959,11043,10964,11041,10967,11036,10971,11029,10971,11029,10975,11078,10975,11078,10971,11073,10971,11066,10968,11062,10963,11062,10959,11062,10899,11071,10889,11079,10884,11093,10884,11097,10887,11100,10891,11102,10895,11103,10902,11103,10958,11103,10962,11099,10968,11094,10971,11087,10971,11087,10975,11137,10975,11137,10971,11132,10971,11128,10970,11124,10967,11122,10962,11121,10958,11121,10900,11121,10893,11119,10889,11117,10883,11113,10878,11106,10873,11101,10871,11085,10871,11074,10878,11062,10892,11062,10871,11057,10871xe" stroked="f" style="position:absolute;left:7814;top:10819;width:3436;height:452">
              <v:path arrowok="t"/>
              <v:fill/>
            </v:shape>
            <v:shape coordorigin="7814,10819" coordsize="3436,452" fillcolor="#363435" filled="t" path="m11145,10929l11145,10943,11149,10955,11157,10964,11165,10973,11175,10977,11191,10977,11196,10976,11201,10974,11206,10972,11211,10968,11215,10963,11215,10977,11220,10977,11215,10904,11215,10955,11209,10962,11203,10965,11188,10965,11181,10961,11175,10954,11168,10946,11165,10935,11165,10905,11168,10894,11175,10887,11180,10881,11186,10878,11194,10871,11179,10871,11168,10877,11159,10889,11158,10891,11148,10909,11145,10929xe" stroked="f" style="position:absolute;left:7814;top:10819;width:3436;height:452">
              <v:path arrowok="t"/>
              <v:fill/>
            </v:shape>
            <v:shape coordorigin="7814,10819" coordsize="3436,452" fillcolor="#363435" filled="t" path="m11215,10880l11210,10874,11202,10871,11194,10871,11186,10878,11196,10878,11203,10881,11209,10886,11211,10890,11214,10894,11215,10899,11215,10904,11220,10977,11250,10965,11249,10961,11246,10962,11240,10963,11235,10959,11234,10953,11234,10946,11234,10819,11229,10819,11199,10831,11200,10835,11203,10834,11209,10833,11214,10838,11215,10843,11215,10850,11215,10880xe" stroked="f" style="position:absolute;left:7814;top:10819;width:3436;height:452">
              <v:path arrowok="t"/>
              <v:fill/>
            </v:shape>
            <v:shape coordorigin="7814,10819" coordsize="3436,452" fillcolor="#363435" filled="t" path="m7878,11223l7878,11219,7872,11219,7866,11218,7859,11213,7857,11209,7856,11204,7856,11151,7925,11151,7925,11205,7924,11211,7920,11217,7915,11219,7904,11219,7904,11223,7968,11223,7968,11219,7962,11219,7955,11218,7948,11213,7947,11209,7946,11204,7946,11093,7947,11088,7950,11082,7955,11079,7962,11078,7968,11078,7968,11074,7904,11074,7904,11078,7909,11078,7916,11079,7923,11084,7925,11088,7925,11093,7925,11143,7856,11143,7856,11093,7857,11088,7858,11086,7860,11082,7866,11079,7872,11078,7878,11078,7878,11074,7814,11074,7814,11078,7819,11078,7826,11079,7833,11084,7835,11088,7835,11093,7835,11205,7835,11211,7830,11217,7826,11219,7814,11219,7814,11223,7878,11223xe" stroked="f" style="position:absolute;left:7814;top:10819;width:3436;height:452">
              <v:path arrowok="t"/>
              <v:fill/>
            </v:shape>
            <v:shape coordorigin="7814,10819" coordsize="3436,452" fillcolor="#363435" filled="t" path="m8015,11212l8009,11202,8003,11191,8000,11179,7991,11208,8007,11221,8027,11226,8022,11218,8015,11212xe" stroked="f" style="position:absolute;left:7814;top:10819;width:3436;height:452">
              <v:path arrowok="t"/>
              <v:fill/>
            </v:shape>
            <v:shape coordorigin="7814,10819" coordsize="3436,452" fillcolor="#363435" filled="t" path="m7980,11173l7980,11186,7984,11197,7991,11208,7991,11208,8000,11179,8000,11155,8001,11148,8004,11142,8006,11136,8009,11132,8017,11128,8025,11127,8033,11127,8040,11130,8045,11137,8047,11140,8054,11157,8056,11179,8056,11193,8054,11203,8049,11209,8045,11215,8039,11218,8022,11218,8027,11226,8036,11226,8045,11223,8052,11219,8060,11214,8066,11207,8070,11198,8075,11189,8077,11180,8077,11158,8073,11146,8065,11137,8049,11124,8028,11119,8020,11119,8012,11122,8005,11126,7997,11130,7991,11137,7987,11146,7982,11155,7980,11164,7980,11173xe" stroked="f" style="position:absolute;left:7814;top:10819;width:3436;height:452">
              <v:path arrowok="t"/>
              <v:fill/>
            </v:shape>
            <v:shape coordorigin="7814,10819" coordsize="3436,452" fillcolor="#363435" filled="t" path="m8121,11067l8091,11079,8093,11083,8096,11082,8102,11082,8106,11086,8107,11091,8108,11098,8108,11206,8107,11210,8106,11213,8102,11217,8097,11219,8093,11219,8093,11223,8142,11223,8142,11219,8137,11219,8133,11218,8128,11214,8126,11210,8126,11206,8126,11067,8121,11067xe" stroked="f" style="position:absolute;left:7814;top:10819;width:3436;height:452">
              <v:path arrowok="t"/>
              <v:fill/>
            </v:shape>
            <v:shape coordorigin="7814,10819" coordsize="3436,452" fillcolor="#363435" filled="t" path="m8153,11256l8153,11262,8157,11267,8163,11271,8173,11271,8179,11269,8186,11264,8192,11259,8197,11251,8201,11242,8242,11141,8244,11137,8248,11131,8252,11127,8257,11126,8257,11122,8224,11122,8224,11126,8230,11127,8234,11131,8234,11135,8233,11141,8210,11196,8186,11146,8183,11141,8182,11134,8185,11128,8189,11126,8194,11126,8194,11122,8147,11122,8147,11126,8154,11128,8158,11132,8162,11138,8165,11143,8201,11219,8194,11236,8192,11243,8189,11247,8184,11251,8179,11252,8174,11251,8170,11249,8166,11249,8160,11249,8156,11251,8153,11256xe" stroked="f" style="position:absolute;left:7814;top:10819;width:3436;height:452">
              <v:path arrowok="t"/>
              <v:fill/>
            </v:shape>
            <v:shape coordorigin="7814,10819" coordsize="3436,452" fillcolor="#363435" filled="t" path="m8352,11160l8352,11146,8353,11139,8356,11119,8365,11101,8370,11094,8387,11082,8408,11079,8422,11079,8433,11083,8442,11091,8448,11097,8453,11106,8457,11118,8461,11118,8457,11071,8453,11071,8452,11077,8447,11080,8443,11079,8439,11078,8431,11075,8425,11073,8420,11072,8416,11071,8411,11071,8391,11071,8378,11074,8367,11080,8348,11096,8337,11113,8330,11125,8327,11138,8327,11151,8328,11162,8333,11181,8344,11198,8351,11206,8367,11217,8387,11224,8409,11226,8419,11226,8428,11225,8436,11223,8445,11221,8453,11217,8461,11213,8461,11159,8462,11154,8463,11151,8469,11146,8478,11146,8478,11142,8421,11142,8421,11146,8426,11146,8431,11146,8433,11147,8437,11150,8439,11155,8440,11160,8440,11210,8435,11213,8430,11215,8425,11217,8420,11218,8415,11219,8400,11219,8391,11216,8382,11210,8373,11205,8366,11196,8361,11185,8355,11173,8352,11160xe" stroked="f" style="position:absolute;left:7814;top:10819;width:3436;height:452">
              <v:path arrowok="t"/>
              <v:fill/>
            </v:shape>
            <v:shape coordorigin="7814,10819" coordsize="3436,452" fillcolor="#363435" filled="t" path="m8513,11067l8483,11079,8484,11083,8488,11082,8494,11082,8498,11086,8499,11091,8500,11098,8500,11206,8499,11210,8498,11212,8495,11217,8489,11219,8484,11219,8484,11223,8534,11223,8534,11219,8529,11219,8525,11218,8521,11216,8518,11211,8518,11207,8518,11147,8523,11141,8528,11137,8532,11135,8539,11133,8546,11133,8552,11135,8556,11139,8558,11146,8559,11154,8559,11206,8559,11210,8555,11216,8550,11219,8543,11219,8543,11223,8592,11223,8592,11219,8587,11219,8584,11218,8579,11215,8578,11211,8577,11206,8577,11152,8576,11144,8575,11139,8573,11132,8570,11127,8566,11124,8562,11121,8557,11119,8547,11119,8542,11121,8537,11123,8532,11126,8526,11131,8518,11140,8518,11067,8513,11067xe" stroked="f" style="position:absolute;left:7814;top:10819;width:3436;height:452">
              <v:path arrowok="t"/>
              <v:fill/>
            </v:shape>
            <v:shape coordorigin="7814,10819" coordsize="3436,452" fillcolor="#363435" filled="t" path="m8636,11212l8630,11202,8624,11191,8621,11179,8613,11208,8628,11221,8648,11226,8644,11218,8636,11212xe" stroked="f" style="position:absolute;left:7814;top:10819;width:3436;height:452">
              <v:path arrowok="t"/>
              <v:fill/>
            </v:shape>
            <v:shape coordorigin="7814,10819" coordsize="3436,452" fillcolor="#363435" filled="t" path="m8601,11173l8601,11186,8605,11197,8612,11208,8613,11208,8621,11179,8621,11155,8623,11148,8625,11142,8627,11136,8631,11132,8638,11128,8646,11127,8654,11127,8661,11130,8666,11137,8668,11140,8675,11157,8677,11179,8677,11193,8675,11203,8671,11209,8666,11215,8660,11218,8644,11218,8648,11226,8658,11226,8666,11223,8674,11219,8681,11214,8687,11207,8691,11198,8696,11189,8698,11180,8698,11158,8694,11146,8686,11137,8670,11124,8650,11119,8641,11119,8633,11122,8626,11126,8618,11130,8612,11137,8608,11146,8603,11155,8601,11164,8601,11173xe" stroked="f" style="position:absolute;left:7814;top:10819;width:3436;height:452">
              <v:path arrowok="t"/>
              <v:fill/>
            </v:shape>
            <v:shape coordorigin="7814,10819" coordsize="3436,452" fillcolor="#363435" filled="t" path="m8747,11119l8738,11119,8730,11122,8725,11128,8719,11133,8716,11140,8716,11155,8718,11160,8721,11164,8724,11168,8731,11173,8742,11178,8752,11184,8760,11188,8767,11195,8768,11199,8768,11208,8767,11212,8760,11218,8756,11219,8744,11219,8738,11216,8732,11211,8726,11206,8722,11198,8720,11188,8717,11188,8717,11224,8721,11222,8726,11221,8730,11222,8738,11224,8745,11226,8760,11226,8767,11223,8774,11217,8781,11212,8785,11204,8785,11183,8777,11174,8762,11167,8746,11159,8739,11156,8735,11152,8733,11149,8729,11143,8729,11139,8731,11133,8737,11127,8741,11126,8753,11126,8758,11128,8763,11132,8767,11135,8771,11143,8773,11153,8777,11153,8777,11119,8772,11122,8767,11124,8761,11122,8755,11120,8751,11119,8747,11119xe" stroked="f" style="position:absolute;left:7814;top:10819;width:3436;height:452">
              <v:path arrowok="t"/>
              <v:fill/>
            </v:shape>
            <v:shape coordorigin="7814,10819" coordsize="3436,452" fillcolor="#363435" filled="t" path="m8829,11130l8852,11130,8852,11122,8829,11122,8829,11089,8825,11089,8822,11097,8820,11102,8818,11105,8815,11110,8811,11114,8807,11118,8803,11122,8799,11125,8795,11126,8795,11130,8811,11130,8811,11205,8811,11210,8813,11213,8817,11220,8823,11223,8830,11224,8835,11224,8840,11222,8844,11219,8849,11215,8853,11210,8855,11202,8851,11202,8848,11208,8843,11211,8839,11211,8833,11210,8830,11206,8829,11201,8829,11130xe" stroked="f" style="position:absolute;left:7814;top:10819;width:3436;height:452">
              <v:path arrowok="t"/>
              <v:fill/>
            </v:shape>
            <v:shape style="position:absolute;left:7808;top:11065;width:3444;height:659" type="#_x0000_t75">
              <v:imagedata o:title="" r:id="rId129"/>
            </v:shape>
            <v:shape coordorigin="7811,11563" coordsize="3439,452" fillcolor="#363435" filled="t" path="m8880,11832l8886,11833,8892,11832,8896,11828,8897,11822,8896,11817,8892,11812,8886,11811,8880,11812,8876,11817,8875,11822,8876,11828,8880,11832xe" stroked="f" style="position:absolute;left:7811;top:11563;width:3439;height:452">
              <v:path arrowok="t"/>
              <v:fill/>
            </v:shape>
            <v:shape coordorigin="7811,11563" coordsize="3439,452" fillcolor="#363435" filled="t" path="m8890,11864l8860,11876,8862,11880,8864,11879,8871,11878,8875,11882,8876,11888,8877,11895,8877,11950,8876,11955,8875,11957,8871,11961,8866,11963,8862,11963,8862,11967,8910,11967,8910,11963,8905,11963,8902,11962,8897,11959,8895,11955,8895,11950,8895,11864,8890,11864xe" stroked="f" style="position:absolute;left:7811;top:11563;width:3439;height:452">
              <v:path arrowok="t"/>
              <v:fill/>
            </v:shape>
            <v:shape coordorigin="7811,11563" coordsize="3439,452" fillcolor="#363435" filled="t" path="m8952,11811l8922,11824,8924,11828,8927,11826,8933,11826,8938,11830,8939,11835,8939,11842,8939,11950,8939,11955,8938,11957,8934,11961,8929,11963,8924,11963,8924,11967,8973,11967,8973,11963,8968,11963,8965,11962,8959,11959,8958,11955,8957,11950,8957,11811,8952,11811xe" stroked="f" style="position:absolute;left:7811;top:11563;width:3439;height:452">
              <v:path arrowok="t"/>
              <v:fill/>
            </v:shape>
            <v:shape coordorigin="7811,11563" coordsize="3439,452" fillcolor="#363435" filled="t" path="m9014,11811l8985,11824,8987,11828,8989,11826,8995,11826,9000,11830,9001,11835,9001,11842,9001,11950,9001,11955,9000,11957,8996,11961,8991,11963,8986,11963,8986,11967,9036,11967,9036,11963,9030,11963,9027,11962,9022,11959,9020,11955,9019,11950,9019,11811,9014,11811xe" stroked="f" style="position:absolute;left:7811;top:11563;width:3439;height:452">
              <v:path arrowok="t"/>
              <v:fill/>
            </v:shape>
            <v:shape coordorigin="7811,11563" coordsize="3439,452" fillcolor="#363435" filled="t" path="m9243,11957l9237,11946,9232,11936,9229,11923,9220,11952,9235,11965,9256,11970,9251,11962,9243,11957xe" stroked="f" style="position:absolute;left:7811;top:11563;width:3439;height:452">
              <v:path arrowok="t"/>
              <v:fill/>
            </v:shape>
            <v:shape coordorigin="7811,11563" coordsize="3439,452" fillcolor="#363435" filled="t" path="m9208,11918l9208,11930,9212,11942,9220,11952,9220,11952,9229,11923,9229,11899,9230,11892,9232,11886,9235,11881,9238,11877,9246,11872,9253,11871,9261,11871,9268,11874,9273,11881,9275,11884,9282,11901,9285,11923,9285,11937,9282,11947,9278,11953,9273,11959,9267,11962,9251,11962,9256,11970,9265,11970,9273,11967,9281,11963,9288,11958,9294,11951,9299,11942,9303,11933,9305,11924,9305,11902,9301,11891,9293,11881,9277,11868,9257,11864,9248,11864,9241,11866,9233,11870,9226,11874,9220,11881,9215,11890,9211,11899,9208,11908,9208,11918xe" stroked="f" style="position:absolute;left:7811;top:11563;width:3439;height:452">
              <v:path arrowok="t"/>
              <v:fill/>
            </v:shape>
            <v:shape coordorigin="7811,11563" coordsize="3439,452" fillcolor="#363435" filled="t" path="m9344,11864l9314,11876,9315,11880,9318,11879,9325,11878,9329,11882,9330,11888,9331,11895,9331,11951,9330,11956,9328,11959,9323,11963,9315,11963,9315,11967,9365,11967,9365,11963,9360,11963,9352,11960,9349,11955,9349,11951,9349,11891,9357,11882,9366,11877,9380,11877,9384,11879,9386,11883,9389,11887,9390,11894,9390,11950,9389,11954,9386,11961,9381,11963,9374,11963,9374,11967,9423,11967,9423,11963,9419,11963,9415,11962,9410,11959,9409,11955,9408,11951,9408,11892,9407,11886,9406,11881,9403,11875,9400,11870,9392,11865,9388,11864,9372,11864,9360,11871,9349,11885,9349,11864,9344,11864xe" stroked="f" style="position:absolute;left:7811;top:11563;width:3439;height:452">
              <v:path arrowok="t"/>
              <v:fill/>
            </v:shape>
            <v:shape coordorigin="7811,11563" coordsize="3439,452" fillcolor="#363435" filled="t" path="m9461,11874l9484,11874,9484,11867,9461,11867,9461,11834,9457,11834,9454,11841,9452,11846,9450,11849,9447,11854,9443,11859,9439,11862,9435,11866,9431,11869,9427,11870,9427,11874,9443,11874,9443,11949,9443,11954,9445,11958,9449,11964,9455,11968,9462,11968,9467,11968,9472,11967,9476,11963,9481,11959,9485,11954,9487,11947,9483,11947,9480,11952,9475,11955,9471,11956,9465,11955,9462,11950,9461,11946,9461,11874xe" stroked="f" style="position:absolute;left:7811;top:11563;width:3439;height:452">
              <v:path arrowok="t"/>
              <v:fill/>
            </v:shape>
            <v:shape coordorigin="7811,11563" coordsize="3439,452" fillcolor="#363435" filled="t" path="m9109,11918l9112,11939,9122,11955,9130,11965,9140,11970,9161,11970,9170,11966,9177,11959,9185,11952,9191,11942,9193,11929,9190,11927,9186,11936,9182,11942,9178,11946,9173,11950,9166,11953,9149,11953,9141,11948,9135,11939,9129,11930,9127,11919,9127,11895,9129,11886,9135,11879,9140,11873,9146,11871,9158,11871,9164,11874,9168,11880,9168,11884,9168,11888,9171,11893,9176,11897,9183,11897,9189,11893,9190,11888,9190,11882,9187,11877,9181,11871,9175,11866,9166,11864,9143,11864,9132,11869,9123,11878,9112,11896,9109,11917,9109,11918xe" stroked="f" style="position:absolute;left:7811;top:11563;width:3439;height:452">
              <v:path arrowok="t"/>
              <v:fill/>
            </v:shape>
            <v:shape coordorigin="7811,11563" coordsize="3439,452" fillcolor="#363435" filled="t" path="m10435,11702l10435,11644,10434,11637,10433,11633,10430,11627,10427,11622,10423,11620,10419,11617,10414,11616,10403,11616,10398,11617,10393,11620,10388,11622,10381,11628,10374,11637,10372,11630,10369,11625,10365,11621,10360,11617,10355,11616,10345,11616,10337,11618,10330,11622,10325,11625,10321,11630,10314,11637,10314,11616,10309,11616,10279,11628,10281,11632,10283,11631,10290,11630,10294,11634,10295,11640,10296,11647,10296,11702,10295,11706,10294,11709,10290,11713,10285,11715,10281,11715,10281,11719,10330,11719,10330,11715,10325,11715,10318,11712,10314,11707,10314,11703,10314,11642,10317,11638,10322,11635,10328,11632,10332,11629,10340,11628,10345,11628,10350,11631,10353,11635,10355,11639,10357,11645,10357,11702,10356,11707,10352,11713,10346,11715,10340,11715,10340,11719,10391,11719,10391,11715,10386,11715,10382,11714,10378,11712,10375,11707,10375,11703,10375,11648,10374,11644,10380,11637,10385,11634,10393,11630,10400,11629,10407,11629,10411,11631,10414,11636,10416,11639,10417,11645,10417,11702,10417,11707,10413,11712,10407,11715,10401,11715,10401,11719,10450,11719,10450,11715,10446,11715,10439,11712,10436,11707,10435,11702xe" stroked="f" style="position:absolute;left:7811;top:11563;width:3439;height:452">
              <v:path arrowok="t"/>
              <v:fill/>
            </v:shape>
            <v:shape coordorigin="7811,11563" coordsize="3439,452" fillcolor="#363435" filled="t" path="m10487,11630l10492,11626,10497,11623,10507,11623,10515,11627,10521,11632,10523,11636,10524,11639,10525,11644,10525,11650,10479,11650,10480,11642,10477,11630,10475,11631,10466,11648,10463,11670,10463,11686,10468,11698,10476,11708,10485,11717,10495,11722,10518,11722,10527,11718,10535,11709,10542,11701,10547,11692,10548,11682,10545,11680,10541,11689,10537,11695,10533,11698,10528,11702,10522,11704,10506,11704,10497,11700,10490,11691,10482,11683,10479,11671,10479,11656,10548,11656,10548,11644,10545,11634,10537,11627,10530,11619,10521,11616,10496,11616,10487,11630xe" stroked="f" style="position:absolute;left:7811;top:11563;width:3439;height:452">
              <v:path arrowok="t"/>
              <v:fill/>
            </v:shape>
            <v:shape coordorigin="7811,11563" coordsize="3439,452" fillcolor="#363435" filled="t" path="m10485,11620l10477,11630,10480,11642,10483,11635,10487,11630,10496,11616,10485,11620xe" stroked="f" style="position:absolute;left:7811;top:11563;width:3439;height:452">
              <v:path arrowok="t"/>
              <v:fill/>
            </v:shape>
            <v:shape coordorigin="7811,11563" coordsize="3439,452" fillcolor="#363435" filled="t" path="m10590,11616l10560,11628,10562,11632,10564,11631,10571,11630,10575,11634,10576,11640,10577,11647,10577,11703,10576,11708,10574,11711,10569,11715,10561,11715,10561,11719,10611,11719,10611,11715,10606,11715,10598,11712,10595,11707,10595,11703,10595,11643,10603,11633,10612,11629,10626,11629,10630,11631,10633,11635,10635,11639,10636,11646,10636,11702,10636,11706,10632,11713,10627,11715,10620,11715,10620,11719,10669,11719,10669,11715,10665,11715,10661,11714,10657,11711,10655,11707,10654,11702,10654,11644,10653,11638,10652,11633,10649,11627,10646,11622,10638,11617,10634,11616,10618,11616,10607,11623,10595,11637,10595,11616,10590,11616xe" stroked="f" style="position:absolute;left:7811;top:11563;width:3439;height:452">
              <v:path arrowok="t"/>
              <v:fill/>
            </v:shape>
            <v:shape coordorigin="7811,11563" coordsize="3439,452" fillcolor="#363435" filled="t" path="m10711,11626l10734,11626,10734,11618,10711,11618,10711,11586,10707,11586,10704,11593,10702,11598,10700,11601,10697,11606,10693,11610,10689,11614,10685,11618,10681,11621,10677,11622,10677,11626,10693,11626,10693,11701,10693,11706,10695,11710,10699,11716,10705,11719,10712,11720,10717,11720,10722,11719,10726,11715,10731,11711,10735,11706,10737,11699,10733,11699,10730,11704,10725,11707,10721,11708,10715,11706,10712,11702,10711,11698,10711,11626xe" stroked="f" style="position:absolute;left:7811;top:11563;width:3439;height:452">
              <v:path arrowok="t"/>
              <v:fill/>
            </v:shape>
            <v:shape coordorigin="7811,11563" coordsize="3439,452" fillcolor="#363435" filled="t" path="m10766,11745l10760,11749,10753,11751,10753,11756,10764,11752,10772,11747,10778,11741,10783,11734,10785,11727,10785,11713,10784,11707,10780,11703,10776,11699,10772,11697,10767,11697,10760,11698,10754,11703,10753,11710,10754,11716,10758,11721,10765,11722,10769,11721,10775,11719,10777,11723,10777,11729,10774,11734,10770,11740,10766,11745xe" stroked="f" style="position:absolute;left:7811;top:11563;width:3439;height:452">
              <v:path arrowok="t"/>
              <v:fill/>
            </v:shape>
            <v:shape coordorigin="7811,11563" coordsize="3439,452" fillcolor="#363435" filled="t" path="m10946,11699l10944,11695,10943,11721,10954,11721,10959,11720,10965,11717,10972,11712,10982,11704,10982,11710,10983,11714,10987,11719,10994,11721,11001,11721,11009,11715,11017,11704,11017,11698,11013,11702,11010,11705,11005,11707,11001,11703,11000,11699,11000,11640,10999,11634,10998,11631,10996,11626,10993,11622,10989,11620,10983,11617,10976,11616,10955,11616,10946,11618,10940,11623,10933,11629,10930,11634,10930,11641,10931,11647,10936,11651,10942,11651,10948,11647,10948,11641,10948,11634,10948,11631,10952,11626,10959,11622,10969,11622,10974,11624,10980,11632,10982,11638,10982,11648,10982,11652,10960,11661,10960,11668,10964,11666,10971,11663,10982,11659,10982,11697,10973,11704,10965,11708,10956,11708,10952,11706,10946,11699xe" stroked="f" style="position:absolute;left:7811;top:11563;width:3439;height:452">
              <v:path arrowok="t"/>
              <v:fill/>
            </v:shape>
            <v:shape coordorigin="7811,11563" coordsize="3439,452" fillcolor="#363435" filled="t" path="m10928,11709l10933,11714,10937,11718,10943,11721,10944,11695,10944,11686,10945,11682,10950,11675,10955,11671,10960,11668,10960,11661,10945,11668,10938,11673,10932,11677,10929,11682,10927,11686,10926,11690,10926,11703,10928,11709xe" stroked="f" style="position:absolute;left:7811;top:11563;width:3439;height:452">
              <v:path arrowok="t"/>
              <v:fill/>
            </v:shape>
            <v:shape coordorigin="7811,11563" coordsize="3439,452" fillcolor="#363435" filled="t" path="m11053,11616l11023,11628,11025,11632,11027,11631,11034,11630,11038,11634,11040,11640,11040,11647,11040,11703,11039,11708,11037,11711,11032,11715,11025,11715,11025,11719,11074,11719,11074,11715,11069,11715,11062,11712,11058,11707,11058,11703,11058,11643,11066,11633,11075,11629,11089,11629,11093,11631,11096,11635,11098,11639,11099,11646,11099,11702,11099,11706,11095,11713,11090,11715,11083,11715,11083,11719,11133,11719,11133,11715,11128,11715,11124,11714,11120,11711,11118,11707,11117,11702,11117,11644,11116,11638,11115,11633,11113,11627,11109,11622,11102,11617,11097,11616,11081,11616,11070,11623,11058,11637,11058,11616,11053,11616xe" stroked="f" style="position:absolute;left:7811;top:11563;width:3439;height:452">
              <v:path arrowok="t"/>
              <v:fill/>
            </v:shape>
            <v:shape coordorigin="7811,11563" coordsize="3439,452" fillcolor="#363435" filled="t" path="m11145,11673l11145,11687,11149,11699,11157,11708,11165,11717,11175,11722,11191,11722,11196,11721,11201,11718,11206,11716,11210,11712,11215,11707,11215,11722,11220,11722,11215,11648,11215,11700,11209,11706,11203,11710,11188,11710,11181,11706,11175,11698,11168,11690,11165,11679,11165,11649,11168,11638,11175,11631,11180,11625,11186,11622,11193,11616,11179,11616,11168,11621,11159,11633,11157,11635,11148,11653,11145,11673xe" stroked="f" style="position:absolute;left:7811;top:11563;width:3439;height:452">
              <v:path arrowok="t"/>
              <v:fill/>
            </v:shape>
            <v:shape coordorigin="7811,11563" coordsize="3439,452" fillcolor="#363435" filled="t" path="m11215,11624l11210,11618,11202,11616,11193,11616,11186,11622,11196,11622,11203,11625,11209,11630,11211,11635,11214,11639,11215,11643,11215,11648,11220,11722,11250,11709,11249,11705,11246,11707,11240,11707,11235,11703,11234,11698,11233,11691,11233,11563,11229,11563,11199,11575,11200,11579,11203,11578,11209,11578,11214,11582,11215,11587,11215,11594,11215,11624xe" stroked="f" style="position:absolute;left:7811;top:11563;width:3439;height:452">
              <v:path arrowok="t"/>
              <v:fill/>
            </v:shape>
            <v:shape coordorigin="7811,11563" coordsize="3439,452" fillcolor="#363435" filled="t" path="m7817,12000l7817,12006,7821,12012,7827,12015,7837,12015,7843,12013,7850,12008,7856,12003,7861,11996,7865,11986,7906,11886,7908,11881,7912,11875,7916,11871,7921,11871,7921,11867,7888,11867,7888,11871,7894,11871,7898,11875,7898,11879,7897,11885,7874,11941,7850,11890,7847,11885,7846,11878,7849,11873,7853,11871,7858,11871,7858,11867,7811,11867,7811,11871,7818,11872,7822,11876,7826,11882,7829,11887,7865,11963,7858,11980,7856,11987,7853,11991,7848,11996,7843,11997,7838,11995,7834,11994,7830,11993,7824,11993,7820,11996,7817,12000xe" stroked="f" style="position:absolute;left:7811;top:11563;width:3439;height:452">
              <v:path arrowok="t"/>
              <v:fill/>
            </v:shape>
            <v:shape coordorigin="7811,11563" coordsize="3439,452" fillcolor="#363435" filled="t" path="m7965,11957l7959,11946,7953,11936,7951,11923,7942,11952,7957,11965,7977,11970,7973,11962,7965,11957xe" stroked="f" style="position:absolute;left:7811;top:11563;width:3439;height:452">
              <v:path arrowok="t"/>
              <v:fill/>
            </v:shape>
            <v:shape coordorigin="7811,11563" coordsize="3439,452" fillcolor="#363435" filled="t" path="m7930,11918l7930,11930,7934,11942,7941,11952,7942,11952,7951,11923,7951,11899,7952,11892,7954,11886,7957,11881,7960,11877,7968,11872,7975,11871,7983,11871,7990,11874,7995,11881,7997,11884,8004,11901,8007,11923,8007,11937,8004,11947,8000,11953,7995,11959,7989,11962,7973,11962,7977,11970,7987,11970,7995,11967,8003,11963,8010,11958,8016,11951,8020,11942,8025,11933,8027,11924,8027,11902,8023,11891,8015,11881,7999,11868,7979,11864,7970,11864,7962,11866,7955,11870,7948,11874,7942,11881,7937,11890,7932,11899,7930,11908,7930,11918xe" stroked="f" style="position:absolute;left:7811;top:11563;width:3439;height:452">
              <v:path arrowok="t"/>
              <v:fill/>
            </v:shape>
            <v:shape coordorigin="7811,11563" coordsize="3439,452" fillcolor="#363435" filled="t" path="m8145,11953l8142,11955,8135,11955,8131,11951,8130,11946,8129,11939,8129,11867,8095,11867,8095,11871,8102,11871,8106,11872,8108,11874,8111,11880,8111,11942,8106,11948,8101,11952,8093,11956,8086,11957,8082,11957,8078,11955,8071,11949,8070,11943,8070,11867,8035,11867,8035,11871,8040,11870,8045,11872,8050,11876,8052,11881,8052,11940,8052,11947,8054,11952,8056,11958,8058,11962,8063,11965,8067,11968,8072,11970,8082,11970,8087,11969,8091,11966,8096,11964,8103,11958,8111,11949,8111,11970,8116,11970,8146,11957,8145,11953xe" stroked="f" style="position:absolute;left:7811;top:11563;width:3439;height:452">
              <v:path arrowok="t"/>
              <v:fill/>
            </v:shape>
            <v:shape coordorigin="7811,11563" coordsize="3439,452" fillcolor="#363435" filled="t" path="m8200,11967l8200,11963,8196,11963,8190,11961,8186,11958,8184,11953,8183,11949,8183,11895,8186,11889,8190,11884,8194,11879,8199,11878,8204,11882,8210,11886,8215,11886,8221,11881,8222,11876,8221,11870,8216,11865,8208,11864,8200,11864,8191,11871,8183,11886,8183,11864,8178,11864,8148,11876,8149,11880,8154,11878,8158,11878,8163,11883,8164,11887,8165,11894,8165,11950,8164,11955,8160,11960,8154,11963,8149,11963,8149,11967,8200,11967xe" stroked="f" style="position:absolute;left:7811;top:11563;width:3439;height:452">
              <v:path arrowok="t"/>
              <v:fill/>
            </v:shape>
            <v:shape coordorigin="7811,11563" coordsize="3439,452" fillcolor="#363435" filled="t" path="m8323,11864l8314,11864,8307,11866,8301,11872,8296,11877,8293,11884,8293,11899,8295,11904,8298,11908,8301,11913,8308,11917,8319,11923,8329,11928,8336,11932,8343,11939,8345,11943,8345,11952,8343,11956,8337,11962,8333,11963,8321,11963,8314,11961,8309,11956,8303,11950,8299,11943,8297,11932,8293,11932,8293,11968,8298,11966,8302,11966,8307,11967,8315,11969,8322,11970,8336,11970,8344,11967,8351,11961,8358,11956,8361,11949,8361,11928,8354,11918,8339,11911,8323,11903,8316,11900,8312,11897,8309,11894,8306,11887,8306,11883,8307,11877,8314,11871,8318,11870,8330,11870,8335,11872,8339,11876,8344,11880,8347,11887,8350,11898,8354,11898,8354,11864,8348,11867,8344,11868,8338,11866,8332,11864,8327,11864,8323,11864xe" stroked="f" style="position:absolute;left:7811;top:11563;width:3439;height:452">
              <v:path arrowok="t"/>
              <v:fill/>
            </v:shape>
            <v:shape coordorigin="7811,11563" coordsize="3439,452" fillcolor="#363435" filled="t" path="m8396,11832l8402,11833,8407,11832,8412,11828,8413,11822,8412,11817,8407,11812,8402,11811,8396,11812,8392,11817,8391,11822,8392,11828,8396,11832xe" stroked="f" style="position:absolute;left:7811;top:11563;width:3439;height:452">
              <v:path arrowok="t"/>
              <v:fill/>
            </v:shape>
            <v:shape coordorigin="7811,11563" coordsize="3439,452" fillcolor="#363435" filled="t" path="m8406,11864l8376,11876,8377,11880,8380,11879,8387,11878,8391,11882,8392,11888,8393,11895,8393,11950,8392,11955,8391,11957,8387,11961,8382,11963,8377,11963,8377,11967,8426,11967,8426,11963,8421,11963,8418,11962,8413,11959,8411,11955,8411,11950,8411,11864,8406,11864xe" stroked="f" style="position:absolute;left:7811;top:11563;width:3439;height:452">
              <v:path arrowok="t"/>
              <v:fill/>
            </v:shape>
            <v:shape coordorigin="7811,11563" coordsize="3439,452" fillcolor="#363435" filled="t" path="m8463,11864l8433,11876,8434,11880,8437,11879,8443,11878,8448,11882,8449,11888,8449,11895,8449,11951,8449,11956,8447,11959,8442,11963,8434,11963,8434,11967,8484,11967,8484,11963,8478,11963,8471,11960,8468,11955,8468,11951,8468,11891,8476,11882,8485,11877,8499,11877,8503,11879,8505,11883,8508,11887,8509,11894,8509,11950,8508,11954,8505,11961,8499,11963,8493,11963,8493,11967,8542,11967,8542,11963,8537,11963,8534,11962,8529,11959,8527,11955,8527,11951,8527,11892,8526,11886,8525,11881,8522,11875,8519,11870,8511,11865,8507,11864,8490,11864,8479,11871,8468,11885,8468,11864,8463,11864xe" stroked="f" style="position:absolute;left:7811;top:11563;width:3439;height:452">
              <v:path arrowok="t"/>
              <v:fill/>
            </v:shape>
            <v:shape coordorigin="7811,11563" coordsize="3439,452" fillcolor="#363435" filled="t" path="m8585,11864l8576,11864,8568,11866,8563,11872,8557,11877,8554,11884,8554,11899,8556,11904,8559,11908,8562,11913,8569,11917,8580,11923,8591,11928,8598,11932,8605,11939,8606,11943,8606,11952,8605,11956,8599,11962,8594,11963,8582,11963,8576,11961,8570,11956,8564,11950,8560,11943,8558,11932,8555,11932,8555,11968,8559,11966,8564,11966,8568,11967,8576,11969,8583,11970,8598,11970,8605,11967,8612,11961,8619,11956,8623,11949,8623,11928,8615,11918,8600,11911,8584,11903,8578,11900,8573,11897,8571,11894,8567,11887,8567,11883,8569,11877,8575,11871,8579,11870,8591,11870,8596,11872,8601,11876,8605,11880,8609,11887,8611,11898,8615,11898,8615,11864,8610,11867,8605,11868,8599,11866,8593,11864,8589,11864,8585,11864xe" stroked="f" style="position:absolute;left:7811;top:11563;width:3439;height:452">
              <v:path arrowok="t"/>
              <v:fill/>
            </v:shape>
            <v:shape coordorigin="7811,11563" coordsize="3439,452" fillcolor="#363435" filled="t" path="m8837,11883l8840,11876,8845,11871,8851,11871,8851,11867,8820,11867,8820,11871,8824,11871,8830,11873,8830,11878,8828,11886,8807,11941,8784,11883,8784,11879,8786,11873,8791,11871,8797,11871,8797,11867,8749,11867,8749,11871,8753,11871,8758,11872,8763,11877,8765,11881,8771,11896,8749,11943,8727,11886,8726,11882,8725,11877,8729,11872,8735,11871,8735,11867,8693,11867,8693,11871,8697,11871,8703,11875,8707,11880,8709,11886,8741,11970,8745,11970,8774,11906,8799,11970,8804,11970,8837,11883xe" stroked="f" style="position:absolute;left:7811;top:11563;width:3439;height:452">
              <v:path arrowok="t"/>
              <v:fill/>
            </v:shape>
            <v:shape coordorigin="7811,11811" coordsize="3437,452" fillcolor="#363435" filled="t" path="m8145,12202l8142,12203,8135,12203,8131,12199,8130,12194,8129,12187,8129,12115,8095,12115,8095,12119,8102,12119,8106,12120,8108,12122,8111,12128,8111,12190,8106,12196,8101,12200,8093,12204,8086,12205,8082,12205,8078,12203,8071,12197,8070,12191,8070,12115,8035,12115,8035,12119,8040,12119,8045,12120,8050,12124,8052,12129,8052,12188,8052,12195,8054,12200,8056,12206,8058,12210,8063,12213,8067,12216,8072,12218,8082,12218,8087,12217,8091,12214,8096,12212,8103,12206,8111,12197,8111,12218,8116,12218,8146,12206,8145,12202xe" stroked="f" style="position:absolute;left:7811;top:11811;width:3437;height:452">
              <v:path arrowok="t"/>
              <v:fill/>
            </v:shape>
            <v:shape coordorigin="7811,11811" coordsize="3437,452" fillcolor="#363435" filled="t" path="m8162,12206l8163,12212,8168,12217,8174,12218,8180,12217,8185,12212,8186,12206,8185,12200,8181,12195,8174,12194,8168,12195,8163,12200,8162,12206xe" stroked="f" style="position:absolute;left:7811;top:11811;width:3437;height:452">
              <v:path arrowok="t"/>
              <v:fill/>
            </v:shape>
            <v:shape coordorigin="7811,11811" coordsize="3437,452" fillcolor="#363435" filled="t" path="m8339,12093l8345,12084,8351,12076,8358,12069,8367,12064,8367,12059,8350,12069,8336,12082,8323,12099,8313,12121,8308,12140,8306,12161,8307,12167,8309,12187,8315,12206,8327,12228,8339,12243,8347,12251,8356,12257,8367,12263,8367,12258,8360,12253,8354,12248,8349,12242,8344,12237,8341,12231,8338,12225,8335,12219,8333,12211,8331,12201,8328,12179,8328,12158,8328,12157,8329,12136,8332,12117,8335,12104,8339,12093xe" stroked="f" style="position:absolute;left:7811;top:11811;width:3437;height:452">
              <v:path arrowok="t"/>
              <v:fill/>
            </v:shape>
            <v:shape coordorigin="7811,11811" coordsize="3437,452" fillcolor="#363435" filled="t" path="m9232,12219l9228,12230,9222,12238,9216,12247,9209,12253,9200,12258,9200,12263,9216,12253,9231,12240,9243,12223,9254,12201,9259,12181,9260,12161,9260,12155,9258,12135,9252,12116,9240,12094,9227,12079,9220,12071,9211,12065,9200,12059,9200,12064,9207,12069,9213,12074,9218,12080,9222,12086,9226,12091,9229,12098,9231,12104,9234,12112,9236,12122,9236,12124,9238,12143,9239,12164,9239,12166,9238,12186,9235,12205,9232,12219xe" stroked="f" style="position:absolute;left:7811;top:11811;width:3437;height:452">
              <v:path arrowok="t"/>
              <v:fill/>
            </v:shape>
            <v:shape coordorigin="7811,11811" coordsize="3437,452" fillcolor="#363435" filled="t" path="m9285,12206l9286,12212,9291,12217,9297,12218,9304,12217,9308,12212,9309,12206,9308,12200,9304,12195,9297,12194,9291,12195,9286,12200,9285,12206xe" stroked="f" style="position:absolute;left:7811;top:11811;width:3437;height:452">
              <v:path arrowok="t"/>
              <v:fill/>
            </v:shape>
            <v:shape coordorigin="7811,11811" coordsize="3437,452" fillcolor="#363435" filled="t" path="m9524,12215l9524,12211,9513,12211,9509,12209,9504,12204,9503,12198,9503,12151,9539,12096,9543,12089,9547,12083,9553,12077,9560,12073,9566,12070,9571,12070,9571,12066,9519,12066,9519,12070,9526,12071,9531,12074,9534,12079,9534,12084,9532,12090,9527,12096,9498,12142,9467,12094,9463,12087,9461,12083,9461,12077,9465,12073,9471,12070,9478,12070,9478,12066,9415,12066,9415,12070,9421,12072,9426,12074,9433,12080,9436,12084,9441,12092,9482,12154,9482,12198,9481,12203,9477,12209,9472,12211,9461,12211,9461,12215,9524,12215xe" stroked="f" style="position:absolute;left:7811;top:11811;width:3437;height:452">
              <v:path arrowok="t"/>
              <v:fill/>
            </v:shape>
            <v:shape coordorigin="7811,11811" coordsize="3437,452" fillcolor="#363435" filled="t" path="m9594,12205l9588,12194,9583,12184,9580,12171,9571,12200,9586,12213,9607,12218,9602,12210,9594,12205xe" stroked="f" style="position:absolute;left:7811;top:11811;width:3437;height:452">
              <v:path arrowok="t"/>
              <v:fill/>
            </v:shape>
            <v:shape coordorigin="7811,11811" coordsize="3437,452" fillcolor="#363435" filled="t" path="m9559,12166l9559,12178,9563,12190,9570,12200,9571,12200,9580,12171,9580,12147,9581,12140,9583,12134,9586,12129,9589,12125,9597,12120,9604,12119,9612,12119,9619,12122,9624,12129,9626,12132,9633,12149,9636,12171,9636,12185,9633,12195,9629,12201,9624,12207,9618,12210,9602,12210,9607,12218,9616,12218,9624,12216,9632,12211,9639,12206,9645,12199,9650,12190,9654,12181,9656,12172,9656,12150,9652,12139,9644,12129,9628,12116,9608,12112,9599,12112,9592,12114,9584,12118,9577,12123,9571,12129,9566,12138,9561,12147,9559,12157,9559,12166xe" stroked="f" style="position:absolute;left:7811;top:11811;width:3437;height:452">
              <v:path arrowok="t"/>
              <v:fill/>
            </v:shape>
            <v:shape coordorigin="7811,11811" coordsize="3437,452" fillcolor="#363435" filled="t" path="m9774,12202l9771,12203,9764,12203,9760,12199,9759,12194,9758,12187,9758,12115,9724,12115,9724,12119,9731,12119,9735,12120,9737,12122,9740,12128,9740,12190,9735,12196,9730,12200,9722,12204,9715,12205,9711,12205,9707,12203,9700,12197,9699,12191,9699,12115,9664,12115,9664,12119,9669,12119,9675,12120,9679,12124,9681,12129,9681,12188,9681,12195,9683,12200,9685,12206,9687,12210,9692,12213,9696,12216,9701,12218,9711,12218,9716,12217,9721,12214,9725,12212,9732,12206,9740,12197,9740,12218,9745,12218,9775,12206,9774,12202xe" stroked="f" style="position:absolute;left:7811;top:11811;width:3437;height:452">
              <v:path arrowok="t"/>
              <v:fill/>
            </v:shape>
            <v:shape coordorigin="7811,11811" coordsize="3437,452" fillcolor="#363435" filled="t" path="m9514,11832l9519,11833,9525,11832,9529,11828,9530,11822,9529,11817,9525,11812,9519,11811,9514,11812,9509,11817,9508,11822,9509,11828,9514,11832xe" stroked="f" style="position:absolute;left:7811;top:11811;width:3437;height:452">
              <v:path arrowok="t"/>
              <v:fill/>
            </v:shape>
            <v:shape coordorigin="7811,11811" coordsize="3437,452" fillcolor="#363435" filled="t" path="m9523,11864l9493,11876,9495,11880,9498,11879,9504,11878,9509,11882,9510,11888,9510,11895,9510,11950,9510,11955,9509,11957,9505,11961,9500,11963,9495,11963,9495,11967,9544,11967,9544,11963,9539,11963,9536,11962,9531,11959,9529,11955,9528,11950,9528,11864,9523,11864xe" stroked="f" style="position:absolute;left:7811;top:11811;width:3437;height:452">
              <v:path arrowok="t"/>
              <v:fill/>
            </v:shape>
            <v:shape coordorigin="7811,11811" coordsize="3437,452" fillcolor="#363435" filled="t" path="m9580,11864l9550,11876,9552,11880,9555,11879,9561,11878,9566,11882,9567,11888,9567,11895,9567,11951,9566,11956,9564,11959,9559,11963,9552,11963,9552,11967,9602,11967,9602,11963,9596,11963,9589,11960,9586,11955,9585,11951,9585,11891,9594,11882,9602,11877,9617,11877,9620,11879,9623,11883,9625,11887,9626,11894,9626,11950,9626,11954,9622,11961,9617,11963,9610,11963,9610,11967,9660,11967,9660,11963,9655,11963,9652,11962,9647,11959,9645,11955,9645,11951,9645,11892,9644,11886,9642,11881,9640,11875,9637,11870,9629,11865,9624,11864,9608,11864,9597,11871,9585,11885,9585,11864,9580,11864xe" stroked="f" style="position:absolute;left:7811;top:11811;width:3437;height:452">
              <v:path arrowok="t"/>
              <v:fill/>
            </v:shape>
            <v:shape coordorigin="7811,11811" coordsize="3437,452" fillcolor="#363435" filled="t" path="m9771,11953l9768,11955,9762,11955,9757,11951,9756,11946,9756,11939,9756,11867,9722,11867,9722,11871,9728,11871,9732,11872,9735,11874,9738,11880,9738,11942,9732,11948,9728,11952,9720,11956,9713,11957,9708,11957,9704,11955,9698,11949,9696,11943,9696,11867,9661,11867,9661,11871,9666,11870,9672,11872,9677,11876,9678,11881,9678,11940,9679,11947,9681,11952,9682,11958,9685,11962,9689,11965,9693,11968,9698,11970,9709,11970,9714,11969,9718,11966,9723,11964,9729,11958,9738,11949,9738,11970,9743,11970,9773,11957,9771,11953xe" stroked="f" style="position:absolute;left:7811;top:11811;width:3437;height:452">
              <v:path arrowok="t"/>
              <v:fill/>
            </v:shape>
            <v:shape coordorigin="7811,11811" coordsize="3437,452" fillcolor="#363435" filled="t" path="m9805,11879l9810,11874,9815,11871,9825,11871,9833,11875,9839,11880,9841,11885,9842,11887,9843,11892,9843,11898,9797,11898,9797,11890,9794,11878,9793,11879,9784,11896,9781,11918,9781,11934,9785,11946,9794,11956,9803,11965,9813,11970,9836,11970,9845,11966,9852,11958,9860,11949,9864,11940,9866,11930,9862,11928,9859,11937,9855,11943,9850,11946,9845,11950,9840,11952,9823,11952,9815,11948,9807,11939,9800,11931,9797,11919,9797,11904,9866,11904,9866,11892,9862,11882,9855,11875,9848,11867,9839,11864,9814,11864,9805,11879xe" stroked="f" style="position:absolute;left:7811;top:11811;width:3437;height:452">
              <v:path arrowok="t"/>
              <v:fill/>
            </v:shape>
            <v:shape coordorigin="7811,11811" coordsize="3437,452" fillcolor="#363435" filled="t" path="m9803,11868l9794,11878,9797,11890,9800,11883,9805,11879,9814,11864,9803,11868xe" stroked="f" style="position:absolute;left:7811;top:11811;width:3437;height:452">
              <v:path arrowok="t"/>
              <v:fill/>
            </v:shape>
            <v:shape coordorigin="7811,11811" coordsize="3437,452" fillcolor="#363435" filled="t" path="m9970,11874l9993,11874,9993,11867,9970,11867,9970,11834,9966,11834,9963,11841,9961,11846,9959,11849,9956,11854,9952,11859,9948,11862,9944,11866,9940,11869,9936,11870,9936,11874,9951,11874,9951,11949,9952,11954,9954,11958,9958,11964,9964,11968,9971,11968,9976,11968,9980,11967,9985,11963,9990,11959,9993,11954,9996,11947,9992,11947,9989,11952,9984,11955,9980,11956,9974,11955,9971,11950,9970,11946,9970,11874xe" stroked="f" style="position:absolute;left:7811;top:11811;width:3437;height:452">
              <v:path arrowok="t"/>
              <v:fill/>
            </v:shape>
            <v:shape coordorigin="7811,11811" coordsize="3437,452" fillcolor="#363435" filled="t" path="m10038,11957l10032,11946,10027,11936,10024,11923,10015,11952,10030,11965,10051,11970,10046,11962,10038,11957xe" stroked="f" style="position:absolute;left:7811;top:11811;width:3437;height:452">
              <v:path arrowok="t"/>
              <v:fill/>
            </v:shape>
            <v:shape coordorigin="7811,11811" coordsize="3437,452" fillcolor="#363435" filled="t" path="m10003,11918l10003,11930,10007,11942,10015,11952,10015,11952,10024,11923,10024,11899,10025,11892,10027,11886,10030,11881,10033,11877,10041,11872,10048,11871,10057,11871,10063,11874,10068,11881,10070,11884,10077,11901,10080,11923,10080,11937,10077,11947,10073,11953,10068,11959,10062,11962,10046,11962,10051,11970,10060,11970,10068,11967,10076,11963,10083,11958,10089,11951,10094,11942,10098,11933,10100,11924,10100,11902,10096,11891,10088,11881,10072,11868,10052,11864,10044,11864,10036,11866,10028,11870,10021,11874,10015,11881,10010,11890,10006,11899,10003,11908,10003,11918xe" stroked="f" style="position:absolute;left:7811;top:11811;width:3437;height:452">
              <v:path arrowok="t"/>
              <v:fill/>
            </v:shape>
            <v:shape coordorigin="7811,11811" coordsize="3437,452" fillcolor="#363435" filled="t" path="m10223,11967l10223,11963,10218,11963,10212,11961,10208,11958,10206,11953,10205,11949,10205,11895,10209,11889,10212,11884,10217,11879,10221,11878,10226,11882,10232,11886,10238,11886,10244,11881,10244,11876,10243,11870,10238,11865,10231,11864,10222,11864,10213,11871,10205,11886,10205,11864,10200,11864,10170,11876,10171,11880,10177,11878,10181,11878,10186,11883,10187,11887,10187,11894,10187,11950,10186,11955,10183,11960,10176,11963,10171,11963,10171,11967,10223,11967xe" stroked="f" style="position:absolute;left:7811;top:11811;width:3437;height:452">
              <v:path arrowok="t"/>
              <v:fill/>
            </v:shape>
            <v:shape coordorigin="7811,11811" coordsize="3437,452" fillcolor="#363435" filled="t" path="m10275,11879l10280,11874,10285,11871,10295,11871,10303,11875,10309,11880,10311,11885,10312,11887,10313,11892,10313,11898,10267,11898,10268,11890,10265,11878,10263,11879,10254,11896,10251,11918,10251,11934,10256,11946,10264,11956,10273,11965,10283,11970,10306,11970,10315,11966,10323,11958,10330,11949,10335,11940,10336,11930,10333,11928,10329,11937,10325,11943,10321,11946,10316,11950,10310,11952,10294,11952,10285,11948,10278,11939,10270,11931,10267,11919,10267,11904,10336,11904,10336,11892,10332,11882,10325,11875,10318,11867,10309,11864,10284,11864,10275,11879xe" stroked="f" style="position:absolute;left:7811;top:11811;width:3437;height:452">
              <v:path arrowok="t"/>
              <v:fill/>
            </v:shape>
            <v:shape coordorigin="7811,11811" coordsize="3437,452" fillcolor="#363435" filled="t" path="m10273,11868l10265,11878,10268,11890,10270,11883,10275,11879,10284,11864,10273,11868xe" stroked="f" style="position:absolute;left:7811;top:11811;width:3437;height:452">
              <v:path arrowok="t"/>
              <v:fill/>
            </v:shape>
            <v:shape coordorigin="7811,11811" coordsize="3437,452" fillcolor="#363435" filled="t" path="m10501,11950l10501,11892,10500,11885,10498,11881,10496,11875,10493,11870,10488,11868,10484,11865,10480,11864,10469,11864,10463,11865,10458,11868,10453,11870,10447,11876,10439,11885,10438,11878,10435,11873,10430,11869,10426,11865,10420,11864,10410,11864,10403,11866,10396,11870,10391,11873,10387,11878,10380,11885,10380,11864,10375,11864,10345,11876,10346,11880,10349,11879,10355,11878,10360,11882,10361,11888,10361,11895,10361,11950,10361,11955,10360,11957,10356,11961,10351,11963,10346,11963,10346,11967,10396,11967,10396,11963,10390,11963,10383,11960,10380,11955,10380,11951,10380,11890,10383,11886,10387,11883,10393,11880,10397,11877,10405,11876,10411,11876,10415,11879,10418,11883,10421,11887,10422,11893,10422,11950,10422,11955,10417,11961,10411,11963,10406,11963,10406,11967,10456,11967,10456,11963,10451,11963,10448,11962,10444,11960,10441,11955,10440,11951,10440,11896,10440,11892,10446,11885,10450,11882,10458,11878,10466,11877,10472,11877,10477,11879,10480,11884,10482,11887,10483,11893,10483,11950,10482,11955,10479,11960,10473,11963,10466,11963,10466,11967,10515,11967,10515,11963,10511,11963,10504,11960,10501,11955,10501,11950xe" stroked="f" style="position:absolute;left:7811;top:11811;width:3437;height:452">
              <v:path arrowok="t"/>
              <v:fill/>
            </v:shape>
            <v:shape coordorigin="7811,11811" coordsize="3437,452" fillcolor="#363435" filled="t" path="m10544,11947l10543,11943,10542,11969,10553,11969,10557,11968,10564,11965,10570,11960,10580,11952,10580,11958,10582,11962,10586,11967,10592,11969,10600,11969,10608,11963,10616,11952,10616,11946,10611,11950,10608,11953,10604,11955,10599,11952,10599,11947,10599,11888,10598,11882,10597,11879,10595,11874,10591,11870,10587,11868,10581,11865,10574,11864,10554,11864,10544,11866,10538,11871,10532,11877,10528,11883,10528,11889,10529,11895,10535,11899,10540,11899,10546,11895,10547,11889,10547,11883,10547,11879,10551,11874,10557,11870,10568,11870,10572,11872,10579,11880,10580,11886,10580,11896,10580,11900,10558,11909,10559,11916,10562,11915,10569,11911,10580,11907,10580,11945,10571,11952,10564,11956,10554,11956,10551,11954,10544,11947xe" stroked="f" style="position:absolute;left:7811;top:11811;width:3437;height:452">
              <v:path arrowok="t"/>
              <v:fill/>
            </v:shape>
            <v:shape coordorigin="7811,11811" coordsize="3437,452" fillcolor="#363435" filled="t" path="m10527,11957l10531,11962,10536,11966,10542,11969,10543,11943,10543,11934,10544,11930,10549,11923,10553,11920,10559,11916,10558,11909,10543,11916,10536,11921,10531,11925,10528,11930,10526,11934,10525,11938,10525,11951,10527,11957xe" stroked="f" style="position:absolute;left:7811;top:11811;width:3437;height:452">
              <v:path arrowok="t"/>
              <v:fill/>
            </v:shape>
            <v:shape coordorigin="7811,11811" coordsize="3437,452" fillcolor="#363435" filled="t" path="m10643,11832l10649,11833,10655,11832,10659,11828,10660,11822,10659,11817,10655,11812,10649,11811,10643,11812,10639,11817,10638,11822,10639,11828,10643,11832xe" stroked="f" style="position:absolute;left:7811;top:11811;width:3437;height:452">
              <v:path arrowok="t"/>
              <v:fill/>
            </v:shape>
            <v:shape coordorigin="7811,11811" coordsize="3437,452" fillcolor="#363435" filled="t" path="m10653,11864l10623,11876,10624,11880,10627,11879,10634,11878,10638,11882,10639,11888,10640,11895,10640,11950,10639,11955,10638,11957,10634,11961,10629,11963,10625,11963,10625,11967,10673,11967,10673,11963,10668,11963,10665,11962,10660,11959,10658,11955,10658,11950,10658,11864,10653,11864xe" stroked="f" style="position:absolute;left:7811;top:11811;width:3437;height:452">
              <v:path arrowok="t"/>
              <v:fill/>
            </v:shape>
            <v:shape coordorigin="7811,11811" coordsize="3437,452" fillcolor="#363435" filled="t" path="m10710,11864l10680,11876,10681,11880,10684,11879,10691,11878,10695,11882,10696,11888,10697,11895,10697,11951,10696,11956,10694,11959,10689,11963,10681,11963,10681,11967,10731,11967,10731,11963,10726,11963,10718,11960,10715,11955,10715,11951,10715,11891,10723,11882,10732,11877,10746,11877,10750,11879,10752,11883,10755,11887,10756,11894,10756,11950,10756,11954,10752,11961,10747,11963,10740,11963,10740,11967,10789,11967,10789,11963,10785,11963,10781,11962,10776,11959,10775,11955,10774,11951,10774,11892,10773,11886,10772,11881,10769,11875,10766,11870,10758,11865,10754,11864,10738,11864,10726,11871,10715,11885,10715,11864,10710,11864xe" stroked="f" style="position:absolute;left:7811;top:11811;width:3437;height:452">
              <v:path arrowok="t"/>
              <v:fill/>
            </v:shape>
            <v:shape coordorigin="7811,11811" coordsize="3437,452" fillcolor="#363435" filled="t" path="m10997,11883l11000,11876,11005,11871,11011,11871,11011,11867,10980,11867,10980,11871,10984,11871,10990,11873,10990,11878,10988,11886,10967,11941,10944,11883,10943,11879,10946,11873,10951,11871,10956,11871,10956,11867,10909,11867,10909,11871,10913,11871,10918,11872,10923,11877,10925,11881,10931,11896,10909,11943,10887,11886,10886,11882,10885,11877,10888,11872,10895,11871,10895,11867,10853,11867,10853,11871,10857,11871,10862,11875,10867,11880,10869,11886,10901,11970,10905,11970,10934,11906,10959,11970,10964,11970,10997,11883xe" stroked="f" style="position:absolute;left:7811;top:11811;width:3437;height:452">
              <v:path arrowok="t"/>
              <v:fill/>
            </v:shape>
            <v:shape coordorigin="7811,11811" coordsize="3437,452" fillcolor="#363435" filled="t" path="m11040,11832l11046,11833,11052,11832,11056,11828,11057,11822,11056,11817,11052,11812,11046,11811,11040,11812,11036,11817,11035,11822,11036,11828,11040,11832xe" stroked="f" style="position:absolute;left:7811;top:11811;width:3437;height:452">
              <v:path arrowok="t"/>
              <v:fill/>
            </v:shape>
            <v:shape coordorigin="7811,11811" coordsize="3437,452" fillcolor="#363435" filled="t" path="m11050,11864l11020,11876,11021,11880,11024,11879,11031,11878,11035,11882,11036,11888,11037,11895,11037,11950,11036,11955,11035,11957,11031,11961,11026,11963,11022,11963,11022,11967,11070,11967,11070,11963,11065,11963,11062,11962,11057,11959,11055,11955,11055,11950,11055,11864,11050,11864xe" stroked="f" style="position:absolute;left:7811;top:11811;width:3437;height:452">
              <v:path arrowok="t"/>
              <v:fill/>
            </v:shape>
            <v:shape coordorigin="7811,11811" coordsize="3437,452" fillcolor="#363435" filled="t" path="m11112,11874l11135,11874,11135,11867,11112,11867,11112,11834,11108,11834,11105,11841,11103,11846,11101,11849,11098,11854,11094,11859,11090,11862,11086,11866,11082,11869,11078,11870,11078,11874,11094,11874,11094,11949,11094,11954,11096,11958,11100,11964,11106,11968,11113,11968,11118,11968,11123,11967,11127,11963,11132,11959,11136,11954,11138,11947,11134,11947,11131,11952,11126,11955,11122,11956,11116,11955,11113,11950,11112,11946,11112,11874xe" stroked="f" style="position:absolute;left:7811;top:11811;width:3437;height:452">
              <v:path arrowok="t"/>
              <v:fill/>
            </v:shape>
            <v:shape coordorigin="7811,11811" coordsize="3437,452" fillcolor="#363435" filled="t" path="m11169,11811l11139,11824,11141,11828,11144,11826,11150,11826,11155,11830,11156,11835,11156,11842,11156,11950,11156,11955,11155,11957,11151,11961,11145,11963,11141,11963,11141,11967,11190,11967,11190,11963,11185,11963,11182,11962,11178,11960,11175,11955,11174,11951,11174,11891,11180,11885,11184,11882,11188,11880,11196,11877,11203,11877,11208,11879,11213,11884,11215,11891,11215,11898,11215,11950,11215,11954,11211,11961,11206,11963,11199,11963,11199,11967,11248,11967,11248,11963,11244,11963,11241,11962,11236,11959,11234,11955,11234,11951,11234,11896,11233,11888,11231,11883,11230,11876,11226,11871,11222,11868,11218,11865,11213,11864,11203,11864,11198,11865,11193,11867,11189,11870,11182,11876,11174,11884,11174,11811,11169,11811xe" stroked="f" style="position:absolute;left:7811;top:11811;width:3437;height:452">
              <v:path arrowok="t"/>
              <v:fill/>
            </v:shape>
            <v:shape coordorigin="7811,11811" coordsize="3437,452" fillcolor="#363435" filled="t" path="m7817,12248l7817,12254,7821,12260,7827,12263,7837,12263,7843,12261,7850,12256,7856,12251,7861,12244,7865,12234,7906,12134,7908,12129,7912,12123,7916,12119,7921,12119,7921,12115,7888,12115,7888,12119,7894,12119,7898,12123,7898,12127,7897,12133,7874,12189,7850,12138,7847,12133,7846,12126,7849,12121,7853,12119,7858,12119,7858,12115,7811,12115,7811,12119,7818,12121,7822,12124,7826,12130,7829,12135,7865,12211,7858,12228,7856,12235,7853,12239,7848,12244,7843,12245,7838,12243,7834,12242,7830,12241,7824,12241,7820,12244,7817,12248xe" stroked="f" style="position:absolute;left:7811;top:11811;width:3437;height:452">
              <v:path arrowok="t"/>
              <v:fill/>
            </v:shape>
            <v:shape coordorigin="7811,11811" coordsize="3437,452" fillcolor="#363435" filled="t" path="m7965,12205l7959,12194,7953,12184,7951,12171,7942,12200,7957,12213,7977,12218,7973,12210,7965,12205xe" stroked="f" style="position:absolute;left:7811;top:11811;width:3437;height:452">
              <v:path arrowok="t"/>
              <v:fill/>
            </v:shape>
            <v:shape coordorigin="7811,11811" coordsize="3437,452" fillcolor="#363435" filled="t" path="m7930,12166l7930,12178,7934,12190,7941,12200,7942,12200,7951,12171,7951,12147,7952,12140,7954,12134,7957,12129,7960,12125,7968,12120,7975,12119,7983,12119,7990,12122,7995,12129,7997,12132,8004,12149,8007,12171,8007,12185,8004,12195,8000,12201,7995,12207,7989,12210,7973,12210,7977,12218,7987,12218,7995,12216,8003,12211,8010,12206,8016,12199,8020,12190,8025,12181,8027,12172,8027,12150,8023,12139,8015,12129,7999,12116,7979,12112,7970,12112,7962,12114,7955,12118,7948,12123,7942,12129,7937,12138,7932,12147,7930,12157,7930,12166xe" stroked="f" style="position:absolute;left:7811;top:11811;width:3437;height:452">
              <v:path arrowok="t"/>
              <v:fill/>
            </v:shape>
            <v:shape coordorigin="7812,12059" coordsize="3439,407" fillcolor="#363435" filled="t" path="m7968,12447l7968,12388,7968,12382,7966,12377,7964,12371,7960,12367,7956,12364,7952,12361,7947,12360,7937,12360,7931,12361,7926,12364,7921,12367,7915,12372,7907,12381,7905,12374,7902,12369,7898,12365,7893,12362,7888,12360,7878,12360,7871,12362,7863,12366,7859,12370,7855,12374,7847,12381,7847,12360,7843,12360,7812,12372,7814,12376,7817,12375,7823,12374,7828,12378,7829,12384,7829,12391,7829,12447,7829,12451,7828,12453,7824,12458,7818,12459,7814,12459,7814,12463,7863,12463,7863,12459,7858,12459,7851,12457,7848,12451,7847,12447,7847,12387,7851,12383,7855,12379,7861,12376,7865,12374,7873,12373,7879,12373,7883,12375,7886,12380,7889,12383,7890,12389,7890,12446,7889,12451,7885,12457,7879,12459,7874,12459,7874,12463,7924,12463,7924,12459,7919,12459,7915,12458,7911,12456,7908,12451,7908,12447,7908,12393,7908,12388,7913,12381,7918,12378,7926,12374,7934,12373,7940,12373,7944,12375,7947,12380,7949,12383,7950,12389,7950,12446,7950,12451,7946,12457,7941,12459,7934,12459,7934,12463,7983,12463,7983,12459,7979,12459,7972,12456,7969,12451,7968,12447xe" stroked="f" style="position:absolute;left:7812;top:12059;width:3439;height:407">
              <v:path arrowok="t"/>
              <v:fill/>
            </v:shape>
            <v:shape coordorigin="7812,12059" coordsize="3439,407" fillcolor="#363435" filled="t" path="m8028,12453l8022,12442,8016,12432,8013,12419,8004,12448,8020,12462,8040,12466,8035,12458,8028,12453xe" stroked="f" style="position:absolute;left:7812;top:12059;width:3439;height:407">
              <v:path arrowok="t"/>
              <v:fill/>
            </v:shape>
            <v:shape coordorigin="7812,12059" coordsize="3439,407" fillcolor="#363435" filled="t" path="m7993,12414l7993,12426,7996,12438,8004,12448,8004,12448,8013,12419,8013,12396,8014,12388,8017,12382,8019,12377,8022,12373,8030,12368,8038,12367,8046,12367,8052,12370,8058,12377,8059,12380,8067,12397,8069,12419,8069,12434,8067,12444,8062,12449,8058,12455,8052,12458,8035,12458,8040,12466,8049,12466,8058,12464,8065,12459,8073,12454,8079,12447,8083,12438,8087,12429,8089,12420,8089,12398,8085,12387,8078,12377,8061,12364,8041,12360,8033,12360,8025,12362,8018,12366,8010,12371,8004,12377,7999,12386,7995,12395,7993,12405,7993,12414xe" stroked="f" style="position:absolute;left:7812;top:12059;width:3439;height:407">
              <v:path arrowok="t"/>
              <v:fill/>
            </v:shape>
            <v:shape coordorigin="7812,12059" coordsize="3439,407" fillcolor="#363435" filled="t" path="m8151,12463l8151,12459,8147,12459,8141,12457,8137,12454,8134,12449,8134,12445,8134,12392,8137,12385,8140,12380,8145,12375,8149,12375,8155,12378,8161,12382,8166,12382,8172,12377,8173,12372,8172,12366,8166,12361,8159,12360,8150,12360,8142,12367,8134,12382,8134,12360,8129,12360,8099,12372,8100,12376,8105,12374,8109,12374,8114,12379,8115,12383,8115,12390,8115,12446,8115,12451,8111,12457,8105,12459,8100,12459,8100,12463,8151,12463xe" stroked="f" style="position:absolute;left:7812;top:12059;width:3439;height:407">
              <v:path arrowok="t"/>
              <v:fill/>
            </v:shape>
            <v:shape coordorigin="7812,12059" coordsize="3439,407" fillcolor="#363435" filled="t" path="m8204,12375l8209,12370,8214,12368,8224,12368,8232,12371,8238,12377,8240,12381,8241,12383,8242,12388,8242,12394,8196,12394,8196,12386,8193,12374,8192,12376,8183,12392,8180,12414,8180,12430,8185,12443,8193,12452,8202,12461,8212,12466,8235,12466,8244,12462,8252,12454,8259,12445,8263,12436,8265,12426,8262,12424,8258,12433,8254,12439,8249,12443,8244,12446,8239,12448,8222,12448,8214,12444,8206,12435,8199,12427,8196,12415,8196,12401,8265,12401,8265,12388,8261,12378,8254,12371,8247,12363,8238,12360,8213,12360,8204,12375xe" stroked="f" style="position:absolute;left:7812;top:12059;width:3439;height:407">
              <v:path arrowok="t"/>
              <v:fill/>
            </v:shape>
            <v:shape coordorigin="7812,12059" coordsize="3439,407" fillcolor="#363435" filled="t" path="m8202,12365l8193,12374,8196,12386,8199,12379,8204,12375,8213,12360,8202,12365xe" stroked="f" style="position:absolute;left:7812;top:12059;width:3439;height:407">
              <v:path arrowok="t"/>
              <v:fill/>
            </v:shape>
            <v:shape coordorigin="7812,12059" coordsize="3439,407" fillcolor="#363435" filled="t" path="m8421,12375l8426,12370,8432,12368,8442,12368,8449,12371,8455,12377,8457,12381,8458,12383,8459,12388,8459,12394,8413,12394,8414,12386,8411,12374,8409,12376,8400,12392,8398,12414,8398,12430,8402,12443,8410,12452,8419,12461,8429,12466,8452,12466,8461,12462,8469,12454,8476,12445,8481,12436,8482,12426,8479,12424,8476,12433,8471,12439,8467,12443,8462,12446,8456,12448,8440,12448,8431,12444,8424,12435,8417,12427,8413,12415,8413,12401,8482,12401,8482,12388,8479,12378,8471,12371,8464,12363,8455,12360,8430,12360,8421,12375xe" stroked="f" style="position:absolute;left:7812;top:12059;width:3439;height:407">
              <v:path arrowok="t"/>
              <v:fill/>
            </v:shape>
            <v:shape coordorigin="7812,12059" coordsize="3439,407" fillcolor="#363435" filled="t" path="m8419,12365l8411,12374,8414,12386,8417,12379,8421,12375,8430,12360,8419,12365xe" stroked="f" style="position:absolute;left:7812;top:12059;width:3439;height:407">
              <v:path arrowok="t"/>
              <v:fill/>
            </v:shape>
            <v:shape coordorigin="7812,12059" coordsize="3439,407" fillcolor="#363435" filled="t" path="m9121,12189l9122,12181,9124,12172,9125,12170,9130,12151,9136,12132,9140,12131,9146,12131,9152,12132,9157,12138,9159,12143,9159,12149,9157,12166,9151,12188,9148,12198,9145,12205,9139,12210,9133,12211,9134,12218,9140,12218,9159,12211,9174,12196,9184,12176,9187,12156,9187,12145,9184,12136,9178,12130,9173,12124,9166,12120,9153,12120,9147,12122,9140,12124,9144,12115,9155,12097,9167,12083,9176,12075,9186,12070,9197,12067,9197,12062,9186,12063,9176,12066,9166,12070,9149,12079,9132,12092,9117,12111,9106,12128,9104,12134,9098,12153,9096,12173,9096,12188,9100,12199,9107,12206,9114,12214,9121,12200,9121,12189xe" stroked="f" style="position:absolute;left:7812;top:12059;width:3439;height:407">
              <v:path arrowok="t"/>
              <v:fill/>
            </v:shape>
            <v:shape coordorigin="7812,12059" coordsize="3439,407" fillcolor="#363435" filled="t" path="m10284,12166l10287,12187,10297,12204,10305,12213,10315,12218,10336,12218,10345,12214,10353,12207,10360,12200,10366,12190,10368,12177,10365,12175,10361,12184,10358,12190,10354,12194,10348,12198,10341,12201,10324,12201,10316,12196,10310,12187,10305,12178,10302,12167,10302,12144,10305,12134,10311,12127,10315,12122,10321,12119,10333,12119,10339,12122,10343,12128,10343,12132,10344,12136,10346,12141,10351,12145,10359,12145,10365,12141,10366,12136,10366,12130,10362,12125,10356,12120,10350,12114,10342,12112,10319,12112,10307,12117,10298,12126,10287,12144,10284,12165,10284,12166xe" stroked="f" style="position:absolute;left:7812;top:12059;width:3439;height:407">
              <v:path arrowok="t"/>
              <v:fill/>
            </v:shape>
            <v:shape coordorigin="7812,12059" coordsize="3439,407" fillcolor="#363435" filled="t" path="m9878,12166l9881,12187,9891,12204,9899,12213,9909,12218,9930,12218,9939,12214,9947,12207,9955,12200,9960,12190,9963,12177,9959,12175,9956,12184,9952,12190,9948,12194,9942,12198,9936,12201,9918,12201,9911,12196,9905,12187,9899,12178,9896,12167,9896,12144,9899,12134,9905,12127,9909,12122,9915,12119,9927,12119,9933,12122,9937,12128,9937,12132,9938,12136,9940,12141,9945,12145,9953,12145,9959,12141,9960,12136,9960,12130,9957,12125,9950,12120,9944,12114,9936,12112,9913,12112,9902,12117,9892,12126,9882,12144,9878,12165,9878,12166xe" stroked="f" style="position:absolute;left:7812;top:12059;width:3439;height:407">
              <v:path arrowok="t"/>
              <v:fill/>
            </v:shape>
            <v:shape coordorigin="7812,12059" coordsize="3439,407" fillcolor="#363435" filled="t" path="m9997,12196l9996,12191,9994,12217,10006,12217,10010,12216,10017,12213,10023,12208,10033,12200,10033,12206,10035,12211,10039,12216,10045,12217,10053,12217,10061,12211,10069,12200,10069,12194,10064,12198,10061,12201,10057,12203,10052,12200,10052,12195,10052,12136,10051,12130,10050,12127,10047,12122,10044,12118,10040,12116,10034,12113,10027,12112,10006,12112,9997,12114,9991,12120,9985,12125,9981,12131,9981,12137,9982,12143,9988,12148,9993,12148,9999,12143,10000,12137,10000,12131,10000,12127,10004,12122,10010,12118,10021,12118,10025,12120,10032,12128,10033,12135,10033,12145,10033,12149,10011,12157,10012,12164,10015,12163,10022,12160,10033,12155,10033,12193,10024,12201,10017,12204,10007,12204,10004,12202,9997,12196xe" stroked="f" style="position:absolute;left:7812;top:12059;width:3439;height:407">
              <v:path arrowok="t"/>
              <v:fill/>
            </v:shape>
            <v:shape coordorigin="7812,12059" coordsize="3439,407" fillcolor="#363435" filled="t" path="m9980,12205l9984,12210,9989,12215,9994,12217,9996,12191,9996,12182,9997,12178,10002,12171,10006,12168,10012,12164,10011,12157,9996,12164,9989,12169,9984,12173,9981,12178,9979,12182,9978,12186,9978,12199,9980,12205xe" stroked="f" style="position:absolute;left:7812;top:12059;width:3439;height:407">
              <v:path arrowok="t"/>
              <v:fill/>
            </v:shape>
            <v:shape coordorigin="7812,12059" coordsize="3439,407" fillcolor="#363435" filled="t" path="m10101,12112l10071,12124,10072,12128,10075,12127,10081,12126,10086,12131,10087,12136,10087,12143,10087,12200,10086,12205,10085,12207,10079,12211,10072,12211,10072,12215,10122,12215,10122,12211,10116,12211,10109,12208,10106,12203,10105,12199,10105,12139,10114,12130,10123,12125,10137,12125,10141,12127,10143,12131,10145,12135,10147,12142,10147,12198,10146,12203,10142,12209,10137,12211,10131,12211,10131,12215,10180,12215,10180,12211,10175,12211,10172,12210,10167,12207,10165,12203,10165,12199,10165,12140,10164,12134,10162,12129,10160,12123,10157,12119,10149,12113,10144,12112,10128,12112,10117,12119,10105,12133,10105,12112,10101,12112xe" stroked="f" style="position:absolute;left:7812;top:12059;width:3439;height:407">
              <v:path arrowok="t"/>
              <v:fill/>
            </v:shape>
            <v:shape coordorigin="7812,12059" coordsize="3439,407" fillcolor="#363435" filled="t" path="m10403,12196l10402,12191,10400,12217,10412,12217,10416,12216,10422,12213,10429,12208,10439,12200,10439,12206,10440,12211,10445,12216,10451,12217,10458,12217,10466,12211,10475,12200,10475,12194,10470,12198,10467,12201,10463,12203,10458,12200,10457,12195,10457,12136,10457,12130,10455,12127,10453,12122,10450,12118,10446,12116,10440,12113,10433,12112,10412,12112,10403,12114,10397,12120,10390,12125,10387,12131,10387,12137,10388,12143,10394,12148,10399,12148,10405,12143,10406,12137,10406,12131,10406,12127,10410,12122,10416,12118,10427,12118,10431,12120,10438,12128,10439,12135,10439,12145,10439,12149,10417,12157,10418,12164,10421,12163,10428,12160,10439,12155,10439,12193,10430,12201,10423,12204,10413,12204,10409,12202,10403,12196xe" stroked="f" style="position:absolute;left:7812;top:12059;width:3439;height:407">
              <v:path arrowok="t"/>
              <v:fill/>
            </v:shape>
            <v:shape coordorigin="7812,12059" coordsize="3439,407" fillcolor="#363435" filled="t" path="m10386,12205l10390,12210,10395,12215,10400,12217,10402,12191,10402,12182,10403,12178,10408,12171,10412,12168,10418,12164,10417,12157,10402,12164,10395,12169,10390,12173,10387,12178,10384,12182,10383,12186,10383,12199,10386,12205xe" stroked="f" style="position:absolute;left:7812;top:12059;width:3439;height:407">
              <v:path arrowok="t"/>
              <v:fill/>
            </v:shape>
            <v:shape coordorigin="7812,12059" coordsize="3439,407" fillcolor="#363435" filled="t" path="m10512,12059l10482,12072,10484,12076,10487,12074,10493,12074,10497,12078,10498,12083,10498,12090,10498,12198,10498,12203,10497,12205,10493,12210,10488,12211,10484,12211,10484,12215,10533,12215,10533,12211,10528,12211,10524,12210,10519,12207,10517,12203,10517,12199,10517,12059,10512,12059xe" stroked="f" style="position:absolute;left:7812;top:12059;width:3439;height:407">
              <v:path arrowok="t"/>
              <v:fill/>
            </v:shape>
            <v:shape coordorigin="7812,12059" coordsize="3439,407" fillcolor="#363435" filled="t" path="m10574,12059l10544,12072,10546,12076,10549,12074,10555,12074,10559,12078,10560,12083,10561,12090,10561,12198,10560,12203,10559,12205,10555,12210,10551,12211,10546,12211,10546,12215,10595,12215,10595,12211,10590,12211,10586,12210,10581,12207,10579,12203,10579,12199,10579,12059,10574,12059xe" stroked="f" style="position:absolute;left:7812;top:12059;width:3439;height:407">
              <v:path arrowok="t"/>
              <v:fill/>
            </v:shape>
            <v:shape coordorigin="7812,12059" coordsize="3439,407" fillcolor="#363435" filled="t" path="m10805,12202l10802,12203,10795,12203,10791,12199,10790,12194,10789,12187,10789,12115,10755,12115,10755,12119,10762,12119,10766,12120,10768,12122,10771,12128,10771,12190,10766,12196,10761,12200,10753,12204,10746,12205,10742,12205,10738,12203,10731,12197,10730,12191,10730,12115,10695,12115,10695,12119,10700,12119,10706,12120,10710,12124,10712,12129,10712,12188,10712,12195,10714,12200,10716,12206,10719,12210,10723,12213,10727,12216,10732,12218,10742,12218,10747,12217,10752,12214,10756,12212,10763,12206,10771,12197,10771,12218,10776,12218,10806,12206,10805,12202xe" stroked="f" style="position:absolute;left:7812;top:12059;width:3439;height:407">
              <v:path arrowok="t"/>
              <v:fill/>
            </v:shape>
            <v:shape coordorigin="7812,12059" coordsize="3439,407" fillcolor="#363435" filled="t" path="m10848,12112l10839,12112,10831,12114,10826,12120,10820,12126,10817,12132,10817,12147,10819,12152,10822,12156,10826,12161,10832,12165,10843,12171,10854,12176,10861,12180,10868,12187,10870,12191,10870,12200,10868,12204,10862,12210,10857,12211,10845,12211,10839,12209,10833,12204,10827,12198,10823,12191,10821,12180,10818,12180,10818,12216,10822,12215,10827,12214,10831,12215,10839,12217,10846,12218,10861,12218,10868,12215,10875,12210,10882,12204,10886,12197,10886,12176,10878,12166,10864,12159,10848,12151,10841,12148,10836,12145,10834,12142,10830,12135,10830,12131,10832,12125,10838,12120,10842,12118,10854,12118,10860,12120,10864,12124,10868,12128,10872,12135,10874,12146,10878,12146,10878,12112,10873,12115,10868,12116,10862,12114,10856,12113,10852,12112,10848,12112xe" stroked="f" style="position:absolute;left:7812;top:12059;width:3439;height:407">
              <v:path arrowok="t"/>
              <v:fill/>
            </v:shape>
            <v:shape coordorigin="7812,12059" coordsize="3439,407" fillcolor="#363435" filled="t" path="m11035,12115l11035,12092,11035,12082,11037,12075,11041,12070,11046,12068,11053,12068,11057,12070,11062,12074,11068,12082,11074,12086,11079,12087,11085,12082,11086,12078,11086,12074,11084,12070,11080,12067,11073,12062,11066,12060,11050,12060,11043,12062,11036,12066,11029,12070,11025,12076,11021,12083,11018,12090,11017,12098,11017,12115,10997,12115,10997,12122,11017,12122,11017,12196,11016,12200,11015,12203,11013,12207,11008,12210,11002,12211,10998,12211,10998,12215,11058,12215,11058,12211,11044,12211,11040,12209,11036,12204,11035,12198,11035,12122,11060,12122,11060,12115,11035,12115xe" stroked="f" style="position:absolute;left:7812;top:12059;width:3439;height:407">
              <v:path arrowok="t"/>
              <v:fill/>
            </v:shape>
            <v:shape coordorigin="7812,12059" coordsize="3439,407" fillcolor="#363435" filled="t" path="m11106,12205l11100,12194,11094,12184,11091,12171,11082,12200,11098,12213,11118,12218,11113,12210,11106,12205xe" stroked="f" style="position:absolute;left:7812;top:12059;width:3439;height:407">
              <v:path arrowok="t"/>
              <v:fill/>
            </v:shape>
            <v:shape coordorigin="7812,12059" coordsize="3439,407" fillcolor="#363435" filled="t" path="m11071,12166l11071,12178,11075,12190,11082,12200,11082,12200,11091,12171,11091,12147,11093,12140,11095,12134,11097,12129,11101,12125,11108,12120,11116,12119,11124,12119,11131,12122,11136,12129,11138,12132,11145,12149,11147,12171,11147,12185,11145,12195,11140,12201,11136,12207,11130,12210,11113,12210,11118,12218,11128,12218,11136,12216,11143,12211,11151,12206,11157,12199,11161,12190,11166,12181,11168,12172,11168,12150,11164,12139,11156,12129,11140,12116,11119,12112,11111,12112,11103,12114,11096,12118,11088,12123,11082,12129,11078,12138,11073,12147,11071,12157,11071,12166xe" stroked="f" style="position:absolute;left:7812;top:12059;width:3439;height:407">
              <v:path arrowok="t"/>
              <v:fill/>
            </v:shape>
            <v:shape coordorigin="7812,12059" coordsize="3439,407" fillcolor="#363435" filled="t" path="m11229,12215l11229,12211,11225,12211,11219,12209,11215,12206,11212,12201,11212,12197,11212,12143,11215,12137,11218,12132,11223,12127,11227,12126,11233,12130,11239,12134,11244,12134,11250,12129,11251,12124,11250,12118,11245,12113,11237,12112,11228,12112,11220,12119,11212,12134,11212,12112,11207,12112,11177,12124,11178,12128,11183,12126,11187,12126,11192,12131,11193,12135,11193,12142,11193,12198,11193,12203,11189,12209,11183,12211,11178,12211,11178,12215,11229,12215xe" stroked="f" style="position:absolute;left:7812;top:12059;width:3439;height:407">
              <v:path arrowok="t"/>
              <v:fill/>
            </v:shape>
            <v:shape coordorigin="7812,12059" coordsize="3439,407" fillcolor="#363435" filled="t" path="m8523,12215l8524,12211,8517,12211,8513,12210,8507,12205,8507,12199,8508,12195,8510,12189,8537,12093,8540,12084,8543,12078,8550,12072,8556,12070,8563,12070,8564,12066,8491,12066,8490,12070,8497,12071,8502,12072,8507,12077,8507,12083,8506,12087,8504,12093,8493,12135,8438,12135,8450,12093,8453,12084,8456,12078,8463,12072,8468,12070,8475,12070,8477,12066,8404,12066,8403,12070,8410,12071,8415,12072,8420,12077,8420,12083,8419,12088,8417,12093,8390,12188,8387,12198,8384,12204,8378,12210,8373,12211,8366,12211,8365,12215,8436,12215,8437,12211,8430,12211,8426,12210,8420,12205,8420,12199,8421,12195,8423,12189,8436,12144,8490,12144,8477,12188,8474,12198,8471,12204,8465,12210,8460,12211,8453,12211,8451,12215,8523,12215xe" stroked="f" style="position:absolute;left:7812;top:12059;width:3439;height:407">
              <v:path arrowok="t"/>
              <v:fill/>
            </v:shape>
            <v:shape coordorigin="7812,12059" coordsize="3439,407" fillcolor="#363435" filled="t" path="m8651,12144l8651,12139,8650,12133,8647,12129,8645,12124,8641,12120,8636,12117,8631,12115,8625,12113,8611,12113,8603,12116,8595,12120,8586,12124,8579,12129,8573,12136,8567,12142,8562,12150,8558,12159,8553,12168,8551,12177,8551,12196,8554,12203,8560,12209,8565,12215,8573,12218,8594,12218,8589,12212,8584,12211,8580,12207,8579,12200,8579,12195,8582,12176,8588,12155,8595,12138,8600,12127,8606,12123,8608,12120,8615,12119,8620,12120,8623,12124,8624,12131,8624,12140,8623,12150,8620,12162,8617,12173,8615,12208,8626,12201,8635,12192,8641,12180,8648,12168,8651,12156,8651,12144xe" stroked="f" style="position:absolute;left:7812;top:12059;width:3439;height:407">
              <v:path arrowok="t"/>
              <v:fill/>
            </v:shape>
            <v:shape coordorigin="7812,12059" coordsize="3439,407" fillcolor="#363435" filled="t" path="m8617,12173l8613,12183,8608,12192,8604,12201,8600,12207,8594,12211,8589,12212,8594,12218,8605,12214,8615,12208,8617,12173xe" stroked="f" style="position:absolute;left:7812;top:12059;width:3439;height:407">
              <v:path arrowok="t"/>
              <v:fill/>
            </v:shape>
            <v:shape coordorigin="7812,12059" coordsize="3439,407" fillcolor="#363435" filled="t" path="m8699,12124l8703,12120,8709,12119,8715,12119,8720,12122,8724,12127,8729,12132,8732,12139,8732,12147,8736,12147,8741,12113,8737,12113,8733,12117,8728,12117,8722,12116,8716,12114,8710,12113,8696,12113,8688,12116,8682,12121,8676,12127,8673,12133,8673,12146,8674,12150,8676,12154,8679,12159,8684,12166,8693,12175,8699,12182,8703,12187,8705,12190,8707,12197,8707,12204,8703,12209,8698,12213,8690,12213,8683,12210,8676,12204,8672,12197,8669,12190,8667,12182,8663,12182,8658,12218,8662,12218,8665,12215,8670,12214,8675,12214,8679,12216,8685,12217,8690,12218,8701,12218,8707,12216,8713,12213,8718,12210,8723,12206,8726,12201,8729,12196,8730,12190,8730,12179,8729,12174,8726,12170,8724,12165,8717,12157,8705,12144,8700,12138,8698,12134,8698,12129,8699,12124xe" stroked="f" style="position:absolute;left:7812;top:12059;width:3439;height:407">
              <v:path arrowok="t"/>
              <v:fill/>
            </v:shape>
            <v:shape coordorigin="7812,12059" coordsize="3439,407" fillcolor="#363435" filled="t" path="m8778,12200l8778,12195,8777,12191,8770,12184,8765,12182,8755,12182,8751,12184,8744,12191,8742,12195,8742,12205,8744,12209,8751,12216,8755,12218,8765,12218,8770,12216,8777,12209,8778,12205,8778,12200xe" stroked="f" style="position:absolute;left:7812;top:12059;width:3439;height:407">
              <v:path arrowok="t"/>
              <v:fill/>
            </v:shape>
            <v:shape coordorigin="7812,12059" coordsize="3439,407" fillcolor="#363435" filled="t" path="m8995,12064l8906,12165,8900,12184,8949,12184,8939,12218,8963,12218,8974,12184,8990,12184,8996,12165,8979,12165,8974,12099,8954,12165,8916,12165,8995,12064xe" stroked="f" style="position:absolute;left:7812;top:12059;width:3439;height:407">
              <v:path arrowok="t"/>
              <v:fill/>
            </v:shape>
            <v:shape coordorigin="7812,12059" coordsize="3439,407" fillcolor="#363435" filled="t" path="m8995,12064l8916,12165,8974,12099,8979,12165,9010,12064,8995,12064xe" stroked="f" style="position:absolute;left:7812;top:12059;width:3439;height:407">
              <v:path arrowok="t"/>
              <v:fill/>
            </v:shape>
            <v:shape coordorigin="7812,12059" coordsize="3439,407" fillcolor="#363435" filled="t" path="m9073,12132l9073,12127,9071,12123,9064,12115,9060,12114,9050,12114,9046,12115,9039,12123,9037,12127,9037,12137,9039,12141,9046,12148,9050,12150,9060,12150,9064,12148,9071,12141,9073,12137,9073,12132xe" stroked="f" style="position:absolute;left:7812;top:12059;width:3439;height:407">
              <v:path arrowok="t"/>
              <v:fill/>
            </v:shape>
            <v:shape coordorigin="7812,12059" coordsize="3439,407" fillcolor="#363435" filled="t" path="m9053,12200l9053,12195,9051,12191,9044,12184,9040,12182,9030,12182,9026,12184,9019,12191,9017,12195,9017,12205,9019,12209,9026,12216,9030,12218,9040,12218,9044,12216,9051,12209,9053,12205,9053,12200xe" stroked="f" style="position:absolute;left:7812;top:12059;width:3439;height:407">
              <v:path arrowok="t"/>
              <v:fill/>
            </v:shape>
            <v:shape coordorigin="7812,12059" coordsize="3439,407" fillcolor="#363435" filled="t" path="m9127,12210l9122,12205,9121,12200,9114,12214,9123,12218,9134,12218,9133,12211,9127,12210xe" stroked="f" style="position:absolute;left:7812;top:12059;width:3439;height:407">
              <v:path arrowok="t"/>
              <v:fill/>
            </v:shape>
            <v:shape style="position:absolute;left:8490;top:12305;width:2488;height:208" type="#_x0000_t75">
              <v:imagedata o:title="" r:id="rId130"/>
            </v:shape>
            <v:shape coordorigin="7818,12330" coordsize="3432,430" fillcolor="#363435" filled="t" path="m10010,12692l10009,12687,10007,12713,10019,12713,10023,12712,10030,12709,10036,12705,10046,12697,10046,12702,10047,12707,10052,12712,10058,12713,10066,12713,10073,12707,10082,12696,10082,12690,10077,12695,10074,12697,10070,12699,10065,12696,10065,12691,10064,12632,10064,12626,10062,12623,10060,12618,10057,12615,10053,12612,10047,12609,10040,12608,10019,12608,10010,12610,10004,12616,9997,12621,9994,12627,9994,12633,9995,12639,10001,12644,10006,12644,10012,12639,10013,12633,10013,12627,10013,12624,10017,12618,10023,12615,10034,12615,10038,12616,10045,12624,10046,12631,10046,12641,10046,12645,10024,12653,10025,12661,10028,12659,10035,12656,10046,12651,10046,12689,10037,12697,10030,12700,10020,12700,10016,12699,10010,12692xe" stroked="f" style="position:absolute;left:7818;top:12330;width:3432;height:430">
              <v:path arrowok="t"/>
              <v:fill/>
            </v:shape>
            <v:shape coordorigin="7818,12330" coordsize="3432,430" fillcolor="#363435" filled="t" path="m9993,12701l9997,12706,10002,12711,10007,12713,10009,12687,10009,12678,10010,12674,10015,12667,10019,12664,10025,12661,10024,12653,10009,12661,10002,12665,9997,12670,9994,12675,9992,12678,9990,12682,9990,12695,9993,12701xe" stroked="f" style="position:absolute;left:7818;top:12330;width:3432;height:430">
              <v:path arrowok="t"/>
              <v:fill/>
            </v:shape>
            <v:shape coordorigin="7818,12330" coordsize="3432,430" fillcolor="#363435" filled="t" path="m10129,12555l10099,12568,10101,12572,10104,12571,10110,12570,10115,12574,10116,12579,10116,12586,10116,12695,10116,12699,10115,12701,10111,12706,10106,12707,10101,12707,10101,12711,10150,12711,10150,12707,10145,12707,10142,12707,10136,12703,10135,12699,10134,12695,10134,12555,10129,12555xe" stroked="f" style="position:absolute;left:7818;top:12330;width:3432;height:430">
              <v:path arrowok="t"/>
              <v:fill/>
            </v:shape>
            <v:shape coordorigin="7818,12330" coordsize="3432,430" fillcolor="#363435" filled="t" path="m10214,12611l10167,12611,10167,12615,10171,12615,10177,12618,10181,12623,10185,12630,10220,12714,10225,12714,10260,12628,10262,12623,10265,12619,10269,12616,10275,12615,10275,12611,10242,12611,10242,12615,10246,12615,10251,12616,10254,12620,10253,12625,10251,12629,10228,12687,10205,12632,10203,12628,10202,12622,10203,12618,10208,12615,10214,12615,10214,12611xe" stroked="f" style="position:absolute;left:7818;top:12330;width:3432;height:430">
              <v:path arrowok="t"/>
              <v:fill/>
            </v:shape>
            <v:shape coordorigin="7818,12330" coordsize="3432,430" fillcolor="#363435" filled="t" path="m8575,12662l8579,12683,8588,12700,8597,12709,8607,12714,8627,12714,8636,12710,8644,12703,8652,12696,8657,12686,8660,12673,8657,12671,8653,12680,8649,12686,8645,12690,8639,12695,8633,12697,8616,12697,8608,12692,8602,12683,8596,12674,8593,12664,8593,12640,8596,12630,8602,12623,8606,12618,8612,12615,8624,12615,8630,12618,8634,12624,8635,12628,8635,12633,8637,12637,8643,12641,8650,12641,8656,12637,8657,12632,8657,12626,8654,12621,8647,12616,8641,12610,8633,12608,8610,12608,8599,12613,8590,12623,8579,12640,8575,12661,8575,12662xe" stroked="f" style="position:absolute;left:7818;top:12330;width:3432;height:430">
              <v:path arrowok="t"/>
              <v:fill/>
            </v:shape>
            <v:shape coordorigin="7818,12330" coordsize="3432,430" fillcolor="#363435" filled="t" path="m11003,12444l11001,12439,11000,12465,11012,12465,11016,12464,11022,12461,11029,12456,11039,12448,11039,12454,11040,12459,11044,12464,11051,12465,11058,12465,11066,12459,11074,12448,11074,12442,11070,12447,11067,12449,11062,12451,11058,12448,11057,12443,11057,12384,11057,12378,11055,12375,11053,12370,11050,12366,11046,12364,11040,12361,11033,12360,11012,12360,11003,12362,10997,12368,10990,12373,10987,12379,10987,12385,10988,12391,10994,12396,10999,12396,11005,12391,11006,12385,11005,12379,11005,12376,11010,12370,11016,12366,11027,12366,11031,12368,11037,12376,11039,12383,11039,12393,11039,12397,11017,12405,11018,12413,11021,12411,11028,12408,11039,12403,11039,12441,11030,12449,11023,12452,11013,12452,11009,12451,11003,12444xe" stroked="f" style="position:absolute;left:7818;top:12330;width:3432;height:430">
              <v:path arrowok="t"/>
              <v:fill/>
            </v:shape>
            <v:shape coordorigin="7818,12330" coordsize="3432,430" fillcolor="#363435" filled="t" path="m10986,12453l10990,12458,10994,12463,11000,12465,11001,12439,11001,12430,11003,12426,11008,12419,11012,12416,11018,12413,11017,12405,11002,12412,10995,12417,10990,12422,10987,12427,10984,12430,10983,12434,10983,12447,10986,12453xe" stroked="f" style="position:absolute;left:7818;top:12330;width:3432;height:430">
              <v:path arrowok="t"/>
              <v:fill/>
            </v:shape>
            <v:shape coordorigin="7818,12330" coordsize="3432,430" fillcolor="#363435" filled="t" path="m11107,12360l11076,12372,11078,12376,11081,12375,11087,12374,11092,12379,11093,12384,11093,12391,11093,12448,11092,12453,11091,12455,11085,12459,11078,12459,11078,12463,11128,12463,11128,12459,11122,12459,11115,12457,11112,12451,11111,12447,11111,12387,11120,12378,11129,12373,11143,12373,11147,12375,11149,12379,11151,12383,11153,12390,11153,12446,11152,12451,11148,12457,11143,12459,11137,12459,11137,12463,11186,12463,11186,12459,11181,12459,11178,12458,11173,12455,11171,12451,11171,12447,11171,12389,11170,12382,11168,12377,11166,12371,11163,12367,11155,12361,11150,12360,11134,12360,11123,12367,11111,12381,11111,12360,11107,12360xe" stroked="f" style="position:absolute;left:7818;top:12330;width:3432;height:430">
              <v:path arrowok="t"/>
              <v:fill/>
            </v:shape>
            <v:shape coordorigin="7818,12330" coordsize="3432,430" fillcolor="#363435" filled="t" path="m11224,12370l11247,12370,11247,12363,11224,12363,11224,12330,11220,12330,11217,12337,11215,12342,11213,12345,11210,12350,11206,12355,11202,12359,11198,12362,11194,12365,11190,12367,11190,12370,11206,12370,11206,12445,11206,12450,11208,12454,11212,12460,11218,12464,11225,12465,11230,12465,11235,12463,11239,12459,11244,12455,11248,12450,11250,12443,11246,12443,11243,12448,11238,12451,11234,12452,11228,12451,11225,12446,11224,12442,11224,12370xe" stroked="f" style="position:absolute;left:7818;top:12330;width:3432;height:430">
              <v:path arrowok="t"/>
              <v:fill/>
            </v:shape>
            <v:shape coordorigin="7818,12330" coordsize="3432,430" fillcolor="#363435" filled="t" path="m7853,12701l7847,12690,7841,12680,7839,12667,7830,12696,7845,12710,7865,12714,7861,12706,7853,12701xe" stroked="f" style="position:absolute;left:7818;top:12330;width:3432;height:430">
              <v:path arrowok="t"/>
              <v:fill/>
            </v:shape>
            <v:shape coordorigin="7818,12330" coordsize="3432,430" fillcolor="#363435" filled="t" path="m7818,12662l7818,12674,7822,12686,7829,12696,7830,12696,7839,12667,7839,12644,7840,12636,7842,12631,7845,12625,7848,12621,7856,12616,7863,12615,7871,12615,7878,12619,7883,12626,7885,12628,7892,12645,7895,12667,7895,12682,7892,12692,7888,12697,7883,12703,7877,12706,7861,12706,7865,12714,7875,12714,7883,12712,7891,12707,7898,12702,7904,12695,7908,12686,7913,12677,7915,12668,7915,12646,7911,12635,7903,12625,7887,12612,7867,12608,7858,12608,7850,12610,7843,12614,7836,12619,7830,12625,7825,12634,7820,12644,7818,12653,7818,12662xe" stroked="f" style="position:absolute;left:7818;top:12330;width:3432;height:430">
              <v:path arrowok="t"/>
              <v:fill/>
            </v:shape>
            <v:shape coordorigin="7818,12330" coordsize="3432,430" fillcolor="#363435" filled="t" path="m7987,12711l7987,12707,7982,12707,7976,12705,7972,12702,7970,12697,7969,12693,7969,12640,7973,12633,7976,12628,7981,12623,7985,12623,7991,12626,7997,12630,8002,12630,8008,12625,8009,12620,8007,12614,8002,12609,7995,12608,7986,12608,7978,12615,7969,12630,7969,12608,7965,12608,7934,12620,7935,12624,7941,12623,7945,12623,7950,12627,7951,12631,7951,12638,7951,12694,7951,12699,7947,12705,7941,12707,7935,12707,7935,12711,7987,12711xe" stroked="f" style="position:absolute;left:7818;top:12330;width:3432;height:430">
              <v:path arrowok="t"/>
              <v:fill/>
            </v:shape>
            <v:shape coordorigin="7818,12330" coordsize="3432,430" fillcolor="#363435" filled="t" path="m8025,12665l8025,12679,8029,12691,8037,12700,8046,12709,8055,12714,8071,12714,8077,12713,8081,12711,8086,12708,8091,12705,8096,12700,8096,12714,8101,12714,8096,12641,8096,12692,8089,12699,8083,12702,8068,12702,8061,12698,8055,12690,8048,12682,8045,12671,8045,12642,8048,12631,8055,12623,8060,12617,8066,12615,8074,12608,8059,12608,8048,12614,8039,12626,8038,12627,8028,12645,8025,12665xe" stroked="f" style="position:absolute;left:7818;top:12330;width:3432;height:430">
              <v:path arrowok="t"/>
              <v:fill/>
            </v:shape>
            <v:shape coordorigin="7818,12330" coordsize="3432,430" fillcolor="#363435" filled="t" path="m8096,12616l8090,12611,8082,12608,8074,12608,8066,12615,8076,12615,8083,12618,8089,12623,8092,12627,8094,12631,8095,12636,8096,12641,8101,12714,8130,12702,8129,12698,8126,12699,8120,12700,8115,12695,8114,12690,8114,12683,8114,12555,8109,12555,8079,12568,8080,12572,8083,12571,8089,12570,8094,12574,8095,12579,8096,12586,8096,12616xe" stroked="f" style="position:absolute;left:7818;top:12330;width:3432;height:430">
              <v:path arrowok="t"/>
              <v:fill/>
            </v:shape>
            <v:shape coordorigin="7818,12330" coordsize="3432,430" fillcolor="#363435" filled="t" path="m8167,12577l8173,12578,8179,12577,8183,12572,8184,12566,8183,12561,8179,12557,8173,12555,8167,12557,8163,12561,8162,12566,8163,12572,8167,12577xe" stroked="f" style="position:absolute;left:7818;top:12330;width:3432;height:430">
              <v:path arrowok="t"/>
              <v:fill/>
            </v:shape>
            <v:shape coordorigin="7818,12330" coordsize="3432,430" fillcolor="#363435" filled="t" path="m8177,12608l8147,12620,8148,12624,8151,12623,8158,12623,8162,12626,8163,12632,8164,12639,8164,12695,8163,12699,8162,12701,8158,12706,8153,12707,8149,12707,8149,12711,8197,12711,8197,12707,8192,12707,8189,12707,8184,12703,8182,12699,8182,12695,8182,12608,8177,12608xe" stroked="f" style="position:absolute;left:7818;top:12330;width:3432;height:430">
              <v:path arrowok="t"/>
              <v:fill/>
            </v:shape>
            <v:shape coordorigin="7818,12330" coordsize="3432,430" fillcolor="#363435" filled="t" path="m8244,12608l8214,12620,8216,12624,8219,12623,8225,12623,8230,12627,8231,12632,8231,12639,8231,12696,8230,12701,8228,12703,8223,12707,8216,12707,8216,12711,8266,12711,8266,12707,8260,12707,8253,12705,8250,12699,8249,12695,8249,12635,8258,12626,8266,12621,8281,12621,8284,12623,8287,12627,8289,12631,8290,12638,8290,12694,8290,12699,8286,12705,8281,12707,8274,12707,8274,12711,8324,12711,8324,12707,8319,12707,8316,12707,8311,12703,8309,12699,8309,12695,8309,12637,8308,12630,8306,12625,8304,12619,8301,12615,8293,12609,8288,12608,8272,12608,8261,12615,8249,12629,8249,12608,8244,12608xe" stroked="f" style="position:absolute;left:7818;top:12330;width:3432;height:430">
              <v:path arrowok="t"/>
              <v:fill/>
            </v:shape>
            <v:shape coordorigin="7818,12330" coordsize="3432,430" fillcolor="#363435" filled="t" path="m8363,12692l8361,12687,8360,12713,8371,12713,8376,12712,8382,12709,8389,12705,8399,12697,8399,12702,8400,12707,8404,12712,8411,12713,8418,12713,8426,12707,8434,12696,8434,12690,8430,12695,8427,12697,8422,12699,8418,12696,8417,12691,8417,12632,8416,12626,8415,12623,8413,12618,8410,12615,8406,12612,8400,12609,8393,12608,8372,12608,8363,12610,8357,12616,8350,12621,8347,12627,8347,12633,8348,12639,8354,12644,8359,12644,8365,12639,8366,12633,8365,12627,8365,12624,8369,12618,8376,12615,8386,12615,8391,12616,8397,12624,8399,12631,8399,12641,8399,12645,8377,12653,8377,12661,8381,12659,8388,12656,8399,12651,8399,12689,8390,12697,8383,12700,8373,12700,8369,12699,8363,12692xe" stroked="f" style="position:absolute;left:7818;top:12330;width:3432;height:430">
              <v:path arrowok="t"/>
              <v:fill/>
            </v:shape>
            <v:shape coordorigin="7818,12330" coordsize="3432,430" fillcolor="#363435" filled="t" path="m8345,12701l8350,12706,8354,12711,8360,12713,8361,12687,8361,12678,8363,12674,8368,12667,8372,12664,8377,12661,8377,12653,8362,12661,8355,12665,8349,12670,8346,12675,8344,12678,8343,12682,8343,12695,8345,12701xe" stroked="f" style="position:absolute;left:7818;top:12330;width:3432;height:430">
              <v:path arrowok="t"/>
              <v:fill/>
            </v:shape>
            <v:shape coordorigin="7818,12330" coordsize="3432,430" fillcolor="#363435" filled="t" path="m8477,12608l8447,12620,8448,12624,8451,12623,8457,12623,8462,12627,8463,12632,8463,12639,8463,12696,8462,12701,8461,12703,8455,12707,8448,12707,8448,12711,8498,12711,8498,12707,8492,12707,8485,12705,8482,12699,8481,12695,8481,12635,8490,12626,8499,12621,8513,12621,8517,12623,8519,12627,8522,12631,8523,12638,8523,12694,8522,12699,8518,12705,8513,12707,8507,12707,8507,12711,8556,12711,8556,12707,8551,12707,8548,12707,8543,12703,8541,12699,8541,12695,8541,12637,8540,12630,8538,12625,8536,12619,8533,12615,8525,12609,8520,12608,8504,12608,8493,12615,8481,12629,8481,12608,8477,12608xe" stroked="f" style="position:absolute;left:7818;top:12330;width:3432;height:430">
              <v:path arrowok="t"/>
              <v:fill/>
            </v:shape>
            <v:shape coordorigin="7818,12330" coordsize="3432,430" fillcolor="#363435" filled="t" path="m8710,12623l8714,12618,8720,12616,8730,12616,8737,12619,8743,12625,8745,12629,8746,12631,8747,12636,8748,12642,8701,12642,8702,12634,8699,12622,8698,12624,8689,12640,8686,12662,8686,12678,8690,12691,8699,12700,8707,12709,8717,12714,8741,12714,8750,12710,8757,12702,8764,12694,8769,12684,8770,12674,8767,12672,8764,12681,8760,12687,8755,12691,8750,12694,8744,12696,8728,12696,8719,12692,8712,12683,8705,12675,8701,12663,8701,12649,8770,12649,8770,12636,8767,12626,8760,12619,8752,12612,8743,12608,8719,12608,8710,12623xe" stroked="f" style="position:absolute;left:7818;top:12330;width:3432;height:430">
              <v:path arrowok="t"/>
              <v:fill/>
            </v:shape>
            <v:shape coordorigin="7818,12330" coordsize="3432,430" fillcolor="#363435" filled="t" path="m8708,12613l8699,12622,8702,12634,8705,12627,8710,12623,8719,12608,8708,12613xe" stroked="f" style="position:absolute;left:7818;top:12330;width:3432;height:430">
              <v:path arrowok="t"/>
              <v:fill/>
            </v:shape>
            <v:shape coordorigin="7818,12330" coordsize="3432,430" fillcolor="#363435" filled="t" path="m8951,12611l8951,12588,8952,12578,8954,12571,8958,12566,8963,12564,8969,12564,8974,12566,8979,12570,8984,12578,8990,12583,8996,12583,9001,12578,9002,12574,9002,12570,9000,12567,8996,12563,8990,12558,8983,12556,8967,12556,8959,12558,8953,12562,8946,12566,8941,12572,8938,12579,8935,12586,8933,12594,8933,12611,8913,12611,8913,12619,8933,12619,8933,12692,8933,12697,8932,12699,8929,12703,8924,12706,8919,12707,8914,12707,8914,12711,8974,12711,8974,12707,8961,12707,8957,12705,8952,12700,8951,12694,8951,12619,8977,12619,8977,12611,8951,12611xe" stroked="f" style="position:absolute;left:7818;top:12330;width:3432;height:430">
              <v:path arrowok="t"/>
              <v:fill/>
            </v:shape>
            <v:shape coordorigin="7818,12330" coordsize="3432,430" fillcolor="#363435" filled="t" path="m9033,12701l9027,12690,9021,12680,9018,12667,9009,12696,9025,12710,9045,12714,9040,12706,9033,12701xe" stroked="f" style="position:absolute;left:7818;top:12330;width:3432;height:430">
              <v:path arrowok="t"/>
              <v:fill/>
            </v:shape>
            <v:shape coordorigin="7818,12330" coordsize="3432,430" fillcolor="#363435" filled="t" path="m8998,12662l8998,12674,9002,12686,9009,12696,9009,12696,9018,12667,9018,12644,9019,12636,9022,12631,9024,12625,9027,12621,9035,12616,9043,12615,9051,12615,9058,12619,9063,12626,9064,12628,9072,12645,9074,12667,9074,12682,9072,12692,9067,12697,9063,12703,9057,12706,9040,12706,9045,12714,9054,12714,9063,12712,9070,12707,9078,12702,9084,12695,9088,12686,9092,12677,9095,12668,9095,12646,9091,12635,9083,12625,9067,12612,9046,12608,9038,12608,9030,12610,9023,12614,9015,12619,9009,12625,9005,12634,9000,12644,8998,12653,8998,12662xe" stroked="f" style="position:absolute;left:7818;top:12330;width:3432;height:430">
              <v:path arrowok="t"/>
              <v:fill/>
            </v:shape>
            <v:shape coordorigin="7818,12330" coordsize="3432,430" fillcolor="#363435" filled="t" path="m9166,12711l9166,12707,9162,12707,9156,12705,9152,12702,9150,12697,9149,12693,9149,12640,9152,12633,9156,12628,9161,12623,9165,12623,9170,12626,9176,12630,9181,12630,9187,12625,9188,12620,9187,12614,9182,12609,9175,12608,9166,12608,9157,12615,9149,12630,9149,12608,9144,12608,9114,12620,9115,12624,9120,12623,9125,12623,9130,12627,9131,12631,9131,12638,9131,12694,9130,12699,9126,12705,9120,12707,9115,12707,9115,12711,9166,12711xe" stroked="f" style="position:absolute;left:7818;top:12330;width:3432;height:430">
              <v:path arrowok="t"/>
              <v:fill/>
            </v:shape>
            <v:shape coordorigin="7818,12330" coordsize="3432,430" fillcolor="#363435" filled="t" path="m9321,12744l9321,12750,9326,12756,9332,12760,9342,12760,9348,12757,9355,12752,9361,12747,9366,12740,9370,12730,9411,12630,9413,12625,9416,12619,9421,12616,9426,12615,9426,12611,9393,12611,9393,12615,9398,12615,9403,12619,9403,12623,9401,12629,9379,12685,9354,12634,9352,12629,9351,12622,9353,12617,9357,12615,9363,12615,9363,12611,9316,12611,9316,12615,9323,12617,9327,12621,9331,12626,9334,12632,9370,12707,9363,12725,9360,12731,9358,12735,9353,12740,9347,12741,9343,12739,9338,12738,9335,12737,9329,12737,9324,12740,9321,12744xe" stroked="f" style="position:absolute;left:7818;top:12330;width:3432;height:430">
              <v:path arrowok="t"/>
              <v:fill/>
            </v:shape>
            <v:shape coordorigin="7818,12330" coordsize="3432,430" fillcolor="#363435" filled="t" path="m9480,12701l9474,12690,9469,12680,9466,12667,9457,12696,9472,12710,9493,12714,9488,12706,9480,12701xe" stroked="f" style="position:absolute;left:7818;top:12330;width:3432;height:430">
              <v:path arrowok="t"/>
              <v:fill/>
            </v:shape>
            <v:shape coordorigin="7818,12330" coordsize="3432,430" fillcolor="#363435" filled="t" path="m9445,12662l9445,12674,9449,12686,9457,12696,9457,12696,9466,12667,9466,12644,9467,12636,9469,12631,9472,12625,9475,12621,9483,12616,9490,12615,9498,12615,9505,12619,9510,12626,9512,12628,9519,12645,9522,12667,9522,12682,9519,12692,9515,12697,9510,12703,9504,12706,9488,12706,9493,12714,9502,12714,9510,12712,9518,12707,9525,12702,9531,12695,9536,12686,9540,12677,9542,12668,9542,12646,9538,12635,9530,12625,9514,12612,9494,12608,9486,12608,9478,12610,9470,12614,9463,12619,9457,12625,9452,12634,9448,12644,9445,12653,9445,12662xe" stroked="f" style="position:absolute;left:7818;top:12330;width:3432;height:430">
              <v:path arrowok="t"/>
              <v:fill/>
            </v:shape>
            <v:shape coordorigin="7818,12330" coordsize="3432,430" fillcolor="#363435" filled="t" path="m9670,12698l9667,12699,9661,12700,9656,12695,9655,12690,9655,12683,9655,12611,9621,12611,9621,12615,9627,12615,9632,12616,9634,12618,9637,12624,9637,12687,9631,12692,9627,12696,9619,12700,9612,12701,9607,12701,9603,12699,9597,12693,9595,12687,9595,12611,9560,12611,9560,12615,9565,12615,9571,12616,9576,12620,9577,12626,9577,12684,9578,12692,9580,12697,9581,12702,9584,12706,9588,12709,9592,12712,9597,12714,9608,12714,9613,12713,9617,12710,9622,12708,9628,12702,9637,12693,9637,12714,9642,12714,9672,12702,9670,12698xe" stroked="f" style="position:absolute;left:7818;top:12330;width:3432;height:430">
              <v:path arrowok="t"/>
              <v:fill/>
            </v:shape>
            <v:shape coordorigin="7818,12330" coordsize="3432,430" fillcolor="#363435" filled="t" path="m9736,12711l9736,12707,9732,12707,9726,12705,9722,12702,9720,12697,9719,12693,9719,12640,9722,12633,9726,12628,9731,12623,9735,12623,9740,12626,9746,12630,9751,12630,9757,12625,9758,12620,9757,12614,9752,12609,9745,12608,9736,12608,9727,12615,9719,12630,9719,12608,9714,12608,9684,12620,9685,12624,9690,12623,9695,12623,9700,12627,9701,12631,9701,12638,9701,12694,9700,12699,9696,12705,9690,12707,9685,12707,9685,12711,9736,12711xe" stroked="f" style="position:absolute;left:7818;top:12330;width:3432;height:430">
              <v:path arrowok="t"/>
              <v:fill/>
            </v:shape>
            <v:shape coordorigin="7818,12330" coordsize="3432,430" fillcolor="#363435" filled="t" path="m9926,12608l9917,12608,9910,12611,9904,12616,9899,12622,9896,12629,9896,12643,9898,12649,9901,12653,9904,12657,9911,12662,9922,12667,9932,12672,9939,12676,9946,12683,9948,12687,9948,12697,9947,12700,9940,12706,9936,12708,9924,12708,9918,12705,9912,12700,9906,12695,9902,12687,9900,12677,9896,12677,9896,12712,9901,12711,9905,12710,9910,12711,9918,12713,9925,12714,9939,12714,9947,12711,9954,12706,9961,12700,9964,12693,9964,12672,9957,12662,9942,12655,9926,12647,9919,12644,9915,12641,9912,12638,9909,12631,9909,12627,9911,12621,9917,12616,9921,12614,9933,12614,9938,12616,9942,12620,9947,12624,9950,12631,9953,12642,9957,12642,9957,12608,9951,12611,9947,12612,9941,12610,9935,12609,9930,12608,9926,12608xe" stroked="f" style="position:absolute;left:7818;top:12330;width:3432;height:430">
              <v:path arrowok="t"/>
              <v:fill/>
            </v:shape>
            <v:shape coordorigin="7818,12555" coordsize="3433,407" fillcolor="#363435" filled="t" path="m8775,12871l8780,12866,8785,12864,8795,12864,8803,12867,8809,12873,8811,12877,8812,12879,8813,12884,8813,12890,8767,12890,8768,12882,8764,12870,8763,12872,8754,12889,8751,12910,8751,12926,8756,12939,8764,12948,8773,12957,8783,12962,8806,12962,8815,12958,8823,12950,8830,12942,8834,12933,8836,12922,8833,12920,8829,12929,8825,12935,8820,12939,8816,12942,8810,12944,8793,12944,8785,12940,8778,12932,8770,12923,8767,12912,8767,12897,8836,12897,8836,12884,8832,12874,8825,12867,8818,12860,8809,12856,8784,12856,8775,12871xe" stroked="f" style="position:absolute;left:7818;top:12555;width:3433;height:407">
              <v:path arrowok="t"/>
              <v:fill/>
            </v:shape>
            <v:shape coordorigin="7818,12555" coordsize="3433,407" fillcolor="#363435" filled="t" path="m8773,12861l8764,12870,8768,12882,8770,12876,8775,12871,8784,12856,8773,12861xe" stroked="f" style="position:absolute;left:7818;top:12555;width:3433;height:407">
              <v:path arrowok="t"/>
              <v:fill/>
            </v:shape>
            <v:shape coordorigin="7818,12555" coordsize="3433,407" fillcolor="#363435" filled="t" path="m9001,12949l8995,12938,8989,12928,8986,12915,8977,12944,8993,12958,9013,12962,9008,12954,9001,12949xe" stroked="f" style="position:absolute;left:7818;top:12555;width:3433;height:407">
              <v:path arrowok="t"/>
              <v:fill/>
            </v:shape>
            <v:shape coordorigin="7818,12555" coordsize="3433,407" fillcolor="#363435" filled="t" path="m8966,12910l8966,12923,8970,12934,8977,12944,8977,12944,8986,12915,8986,12892,8987,12884,8990,12879,8992,12873,8995,12869,9003,12864,9011,12863,9019,12863,9026,12867,9031,12874,9032,12876,9040,12893,9042,12916,9042,12930,9040,12940,9035,12946,9031,12951,9025,12954,9008,12954,9013,12962,9022,12962,9031,12960,9038,12955,9046,12950,9052,12944,9056,12934,9060,12925,9063,12916,9063,12894,9059,12883,9051,12873,9035,12860,9014,12856,9006,12856,8998,12858,8991,12862,8983,12867,8977,12873,8973,12883,8968,12892,8966,12901,8966,12910xe" stroked="f" style="position:absolute;left:7818;top:12555;width:3433;height:407">
              <v:path arrowok="t"/>
              <v:fill/>
            </v:shape>
            <v:shape coordorigin="7818,12555" coordsize="3433,407" fillcolor="#363435" filled="t" path="m9124,12959l9124,12955,9119,12955,9114,12953,9109,12950,9107,12945,9106,12941,9106,12888,9110,12881,9113,12876,9118,12871,9122,12871,9128,12875,9134,12878,9139,12878,9145,12873,9146,12868,9145,12862,9139,12857,9132,12856,9123,12856,9115,12863,9106,12879,9106,12856,9102,12856,9072,12868,9073,12872,9078,12871,9082,12871,9087,12875,9088,12879,9088,12886,9088,12942,9088,12947,9084,12953,9078,12955,9073,12955,9073,12959,9124,12959xe" stroked="f" style="position:absolute;left:7818;top:12555;width:3433;height:407">
              <v:path arrowok="t"/>
              <v:fill/>
            </v:shape>
            <v:shape coordorigin="7818,12555" coordsize="3433,407" fillcolor="#363435" filled="t" path="m9309,12859l9262,12859,9262,12863,9266,12863,9272,12866,9276,12871,9279,12878,9315,12962,9320,12962,9355,12876,9357,12871,9359,12867,9363,12864,9370,12863,9370,12859,9337,12859,9337,12863,9341,12863,9346,12864,9349,12868,9348,12873,9346,12878,9323,12935,9299,12880,9298,12876,9297,12871,9298,12866,9303,12863,9309,12863,9309,12859xe" stroked="f" style="position:absolute;left:7818;top:12555;width:3433;height:407">
              <v:path arrowok="t"/>
              <v:fill/>
            </v:shape>
            <v:shape coordorigin="7818,12555" coordsize="3433,407" fillcolor="#363435" filled="t" path="m9399,12825l9405,12826,9410,12825,9415,12820,9416,12815,9415,12809,9410,12805,9405,12804,9399,12805,9395,12809,9394,12815,9395,12820,9399,12825xe" stroked="f" style="position:absolute;left:7818;top:12555;width:3433;height:407">
              <v:path arrowok="t"/>
              <v:fill/>
            </v:shape>
            <v:shape coordorigin="7818,12555" coordsize="3433,407" fillcolor="#363435" filled="t" path="m9409,12856l9379,12868,9380,12872,9383,12871,9390,12871,9394,12875,9395,12880,9396,12887,9396,12943,9395,12947,9394,12949,9390,12954,9385,12955,9380,12955,9380,12959,9429,12959,9429,12955,9424,12955,9421,12955,9416,12951,9414,12947,9414,12943,9414,12856,9409,12856xe" stroked="f" style="position:absolute;left:7818;top:12555;width:3433;height:407">
              <v:path arrowok="t"/>
              <v:fill/>
            </v:shape>
            <v:shape coordorigin="7818,12555" coordsize="3433,407" fillcolor="#363435" filled="t" path="m9476,12856l9467,12856,9459,12859,9454,12864,9448,12870,9445,12877,9445,12891,9447,12897,9450,12901,9453,12905,9460,12910,9471,12915,9481,12920,9489,12924,9496,12931,9497,12936,9497,12945,9496,12948,9489,12954,9485,12956,9473,12956,9467,12953,9461,12948,9455,12943,9451,12935,9449,12925,9446,12925,9446,12961,9450,12959,9455,12958,9459,12959,9467,12961,9474,12962,9489,12962,9496,12959,9503,12954,9510,12948,9514,12941,9514,12920,9506,12910,9491,12903,9475,12895,9469,12892,9464,12889,9462,12886,9458,12879,9458,12875,9460,12869,9466,12864,9470,12862,9482,12862,9487,12864,9492,12868,9496,12872,9500,12879,9502,12890,9506,12890,9506,12856,9501,12859,9496,12860,9490,12859,9484,12857,9480,12856,9476,12856xe" stroked="f" style="position:absolute;left:7818;top:12555;width:3433;height:407">
              <v:path arrowok="t"/>
              <v:fill/>
            </v:shape>
            <v:shape coordorigin="7818,12555" coordsize="3433,407" fillcolor="#363435" filled="t" path="m8651,12910l8655,12931,8664,12948,8673,12957,8683,12962,8703,12962,8712,12959,8720,12952,8728,12944,8733,12934,8736,12921,8733,12920,8729,12928,8725,12935,8721,12938,8715,12943,8709,12945,8692,12945,8684,12940,8678,12931,8672,12922,8669,12912,8669,12888,8672,12878,8678,12871,8682,12866,8688,12863,8700,12863,8706,12866,8710,12872,8711,12876,8711,12881,8713,12885,8719,12889,8726,12889,8732,12885,8733,12880,8733,12874,8730,12869,8723,12864,8717,12859,8709,12856,8686,12856,8675,12861,8665,12871,8655,12888,8651,12909,8651,12910xe" stroked="f" style="position:absolute;left:7818;top:12555;width:3433;height:407">
              <v:path arrowok="t"/>
              <v:fill/>
            </v:shape>
            <v:shape coordorigin="7818,12555" coordsize="3433,407" fillcolor="#363435" filled="t" path="m10315,12692l10314,12687,10312,12713,10324,12713,10328,12712,10335,12709,10341,12705,10351,12697,10351,12702,10352,12707,10357,12712,10363,12713,10371,12713,10378,12707,10387,12696,10387,12690,10382,12695,10379,12697,10375,12699,10370,12696,10370,12691,10369,12632,10369,12626,10367,12623,10365,12618,10362,12615,10358,12612,10352,12609,10345,12608,10324,12608,10315,12610,10309,12616,10302,12621,10299,12627,10299,12633,10300,12639,10306,12644,10311,12644,10317,12639,10318,12633,10318,12627,10318,12624,10322,12618,10328,12615,10339,12615,10343,12616,10350,12624,10351,12631,10351,12641,10351,12645,10329,12653,10330,12661,10333,12659,10340,12656,10351,12651,10351,12689,10342,12697,10335,12700,10325,12700,10321,12699,10315,12692xe" stroked="f" style="position:absolute;left:7818;top:12555;width:3433;height:407">
              <v:path arrowok="t"/>
              <v:fill/>
            </v:shape>
            <v:shape coordorigin="7818,12555" coordsize="3433,407" fillcolor="#363435" filled="t" path="m10298,12701l10302,12706,10307,12711,10312,12713,10314,12687,10314,12678,10315,12674,10320,12667,10324,12664,10330,12661,10329,12653,10314,12661,10307,12665,10302,12670,10299,12675,10297,12678,10295,12682,10295,12695,10298,12701xe" stroked="f" style="position:absolute;left:7818;top:12555;width:3433;height:407">
              <v:path arrowok="t"/>
              <v:fill/>
            </v:shape>
            <v:shape coordorigin="7818,12555" coordsize="3433,407" fillcolor="#363435" filled="t" path="m10434,12618l10457,12618,10457,12611,10434,12611,10434,12578,10430,12578,10427,12585,10425,12590,10423,12593,10420,12598,10416,12603,10412,12607,10408,12610,10404,12613,10400,12615,10400,12618,10416,12618,10416,12693,10416,12698,10418,12702,10422,12708,10428,12712,10435,12713,10440,12713,10445,12711,10449,12707,10454,12704,10458,12698,10460,12691,10456,12691,10453,12696,10448,12699,10444,12700,10438,12699,10435,12694,10434,12690,10434,12618xe" stroked="f" style="position:absolute;left:7818;top:12555;width:3433;height:407">
              <v:path arrowok="t"/>
              <v:fill/>
            </v:shape>
            <v:shape coordorigin="7818,12555" coordsize="3433,407" fillcolor="#363435" filled="t" path="m10497,12577l10503,12578,10508,12577,10513,12572,10514,12566,10513,12561,10508,12557,10503,12555,10497,12557,10493,12561,10492,12566,10493,12572,10497,12577xe" stroked="f" style="position:absolute;left:7818;top:12555;width:3433;height:407">
              <v:path arrowok="t"/>
              <v:fill/>
            </v:shape>
            <v:shape coordorigin="7818,12555" coordsize="3433,407" fillcolor="#363435" filled="t" path="m10507,12608l10477,12620,10478,12624,10481,12623,10488,12623,10492,12626,10493,12632,10494,12639,10494,12695,10493,12699,10492,12701,10488,12706,10483,12707,10478,12707,10478,12711,10527,12711,10527,12707,10522,12707,10519,12707,10514,12703,10512,12699,10512,12695,10512,12608,10507,12608xe" stroked="f" style="position:absolute;left:7818;top:12555;width:3433;height:407">
              <v:path arrowok="t"/>
              <v:fill/>
            </v:shape>
            <v:shape coordorigin="7818,12555" coordsize="3433,407" fillcolor="#363435" filled="t" path="m10586,12701l10580,12690,10574,12680,10571,12667,10562,12696,10578,12710,10598,12714,10593,12706,10586,12701xe" stroked="f" style="position:absolute;left:7818;top:12555;width:3433;height:407">
              <v:path arrowok="t"/>
              <v:fill/>
            </v:shape>
            <v:shape coordorigin="7818,12555" coordsize="3433,407" fillcolor="#363435" filled="t" path="m10551,12662l10551,12674,10554,12686,10562,12696,10562,12696,10571,12667,10571,12644,10572,12636,10575,12631,10577,12625,10580,12621,10588,12616,10596,12615,10604,12615,10610,12619,10616,12626,10617,12628,10625,12645,10627,12667,10627,12682,10625,12692,10620,12697,10616,12703,10610,12706,10593,12706,10598,12714,10607,12714,10616,12712,10623,12707,10631,12702,10637,12695,10641,12686,10645,12677,10647,12668,10647,12646,10644,12635,10636,12625,10619,12612,10599,12608,10591,12608,10583,12610,10576,12614,10568,12619,10562,12625,10557,12634,10553,12644,10551,12653,10551,12662xe" stroked="f" style="position:absolute;left:7818;top:12555;width:3433;height:407">
              <v:path arrowok="t"/>
              <v:fill/>
            </v:shape>
            <v:shape coordorigin="7818,12555" coordsize="3433,407" fillcolor="#363435" filled="t" path="m10697,12608l10667,12620,10668,12624,10671,12623,10677,12623,10682,12627,10683,12632,10683,12639,10683,12696,10683,12701,10681,12703,10675,12707,10668,12707,10668,12711,10718,12711,10718,12707,10712,12707,10705,12705,10702,12699,10702,12695,10702,12635,10710,12626,10719,12621,10733,12621,10737,12623,10739,12627,10742,12631,10743,12638,10743,12694,10742,12699,10738,12705,10733,12707,10727,12707,10727,12711,10776,12711,10776,12707,10771,12707,10768,12707,10763,12703,10761,12699,10761,12695,10761,12637,10760,12630,10759,12625,10756,12619,10753,12615,10745,12609,10740,12608,10724,12608,10713,12615,10702,12629,10702,12608,10697,12608xe" stroked="f" style="position:absolute;left:7818;top:12555;width:3433;height:407">
              <v:path arrowok="t"/>
              <v:fill/>
            </v:shape>
            <v:shape coordorigin="7818,12555" coordsize="3433,407" fillcolor="#363435" filled="t" path="m10933,12692l10931,12687,10930,12713,10941,12713,10946,12712,10952,12709,10959,12705,10969,12697,10969,12702,10970,12707,10974,12712,10981,12713,10988,12713,10996,12707,11004,12696,11004,12690,11000,12695,10997,12697,10992,12699,10988,12696,10987,12691,10987,12632,10986,12626,10985,12623,10983,12618,10980,12615,10976,12612,10970,12609,10963,12608,10942,12608,10933,12610,10927,12616,10920,12621,10917,12627,10917,12633,10918,12639,10923,12644,10929,12644,10935,12639,10936,12633,10935,12627,10935,12624,10939,12618,10946,12615,10956,12615,10961,12616,10967,12624,10969,12631,10969,12641,10969,12645,10947,12653,10947,12661,10951,12659,10958,12656,10969,12651,10969,12689,10960,12697,10952,12700,10943,12700,10939,12699,10933,12692xe" stroked="f" style="position:absolute;left:7818;top:12555;width:3433;height:407">
              <v:path arrowok="t"/>
              <v:fill/>
            </v:shape>
            <v:shape coordorigin="7818,12555" coordsize="3433,407" fillcolor="#363435" filled="t" path="m10915,12701l10920,12706,10924,12711,10930,12713,10931,12687,10931,12678,10933,12674,10938,12667,10942,12664,10947,12661,10947,12653,10932,12661,10925,12665,10919,12670,10916,12675,10914,12678,10913,12682,10913,12695,10915,12701xe" stroked="f" style="position:absolute;left:7818;top:12555;width:3433;height:407">
              <v:path arrowok="t"/>
              <v:fill/>
            </v:shape>
            <v:shape coordorigin="7818,12555" coordsize="3433,407" fillcolor="#363435" filled="t" path="m11047,12608l11017,12620,11018,12624,11021,12623,11027,12623,11032,12627,11033,12632,11033,12639,11033,12696,11032,12701,11031,12703,11025,12707,11018,12707,11018,12711,11068,12711,11068,12707,11062,12707,11055,12705,11052,12699,11051,12695,11051,12635,11060,12626,11069,12621,11083,12621,11087,12623,11089,12627,11091,12631,11093,12638,11093,12694,11092,12699,11088,12705,11083,12707,11077,12707,11077,12711,11126,12711,11126,12707,11121,12707,11118,12707,11113,12703,11111,12699,11111,12695,11111,12637,11110,12630,11108,12625,11106,12619,11103,12615,11095,12609,11090,12608,11074,12608,11063,12615,11051,12629,11051,12608,11047,12608xe" stroked="f" style="position:absolute;left:7818;top:12555;width:3433;height:407">
              <v:path arrowok="t"/>
              <v:fill/>
            </v:shape>
            <v:shape coordorigin="7818,12555" coordsize="3433,407" fillcolor="#363435" filled="t" path="m11145,12665l11145,12679,11149,12691,11157,12700,11165,12709,11175,12714,11191,12714,11196,12713,11201,12711,11206,12708,11210,12705,11215,12700,11215,12714,11220,12714,11215,12641,11215,12692,11209,12699,11203,12702,11188,12702,11181,12698,11175,12690,11168,12682,11165,12671,11165,12642,11168,12631,11175,12623,11180,12617,11186,12615,11193,12608,11179,12608,11168,12614,11159,12626,11157,12627,11148,12645,11145,12665xe" stroked="f" style="position:absolute;left:7818;top:12555;width:3433;height:407">
              <v:path arrowok="t"/>
              <v:fill/>
            </v:shape>
            <v:shape coordorigin="7818,12555" coordsize="3433,407" fillcolor="#363435" filled="t" path="m11215,12616l11210,12611,11202,12608,11193,12608,11186,12615,11196,12615,11203,12618,11209,12623,11211,12627,11214,12631,11215,12636,11215,12641,11220,12714,11250,12702,11249,12698,11246,12699,11240,12700,11235,12695,11234,12690,11233,12683,11233,12555,11229,12555,11199,12568,11200,12572,11203,12571,11209,12570,11214,12574,11215,12579,11215,12586,11215,12616xe" stroked="f" style="position:absolute;left:7818;top:12555;width:3433;height:407">
              <v:path arrowok="t"/>
              <v:fill/>
            </v:shape>
            <v:shape coordorigin="7818,12555" coordsize="3433,407" fillcolor="#363435" filled="t" path="m7818,12913l7818,12928,7822,12939,7830,12948,7838,12958,7848,12962,7864,12962,7869,12961,7874,12959,7878,12957,7883,12953,7888,12948,7888,12962,7893,12962,7888,12889,7888,12940,7882,12947,7875,12950,7861,12950,7854,12946,7847,12938,7841,12930,7838,12919,7838,12890,7841,12879,7848,12871,7853,12866,7858,12863,7866,12856,7852,12856,7840,12862,7831,12874,7830,12875,7821,12893,7818,12913xe" stroked="f" style="position:absolute;left:7818;top:12555;width:3433;height:407">
              <v:path arrowok="t"/>
              <v:fill/>
            </v:shape>
            <v:shape coordorigin="7818,12555" coordsize="3433,407" fillcolor="#363435" filled="t" path="m7888,12864l7882,12859,7875,12856,7866,12856,7858,12863,7868,12863,7875,12866,7882,12871,7884,12875,7886,12879,7888,12884,7888,12889,7893,12962,7923,12950,7922,12946,7918,12947,7912,12948,7908,12943,7906,12938,7906,12931,7906,12804,7901,12804,7871,12816,7873,12820,7876,12819,7882,12818,7887,12822,7888,12827,7888,12834,7888,12864xe" stroked="f" style="position:absolute;left:7818;top:12555;width:3433;height:407">
              <v:path arrowok="t"/>
              <v:fill/>
            </v:shape>
            <v:shape coordorigin="7818,12555" coordsize="3433,407" fillcolor="#363435" filled="t" path="m7954,12871l7959,12866,7965,12864,7975,12864,7982,12867,7988,12873,7990,12877,7991,12879,7992,12884,7992,12890,7946,12890,7947,12882,7944,12870,7942,12872,7934,12889,7931,12910,7931,12926,7935,12939,7943,12948,7952,12957,7962,12962,7985,12962,7995,12958,8002,12950,8009,12942,8014,12933,8015,12922,8012,12920,8009,12929,8005,12935,8000,12939,7995,12942,7989,12944,7973,12944,7964,12940,7957,12932,7950,12923,7946,12912,7946,12897,8015,12897,8015,12884,8012,12874,8004,12867,7997,12860,7988,12856,7964,12856,7954,12871xe" stroked="f" style="position:absolute;left:7818;top:12555;width:3433;height:407">
              <v:path arrowok="t"/>
              <v:fill/>
            </v:shape>
            <v:shape coordorigin="7818,12555" coordsize="3433,407" fillcolor="#363435" filled="t" path="m7953,12861l7944,12870,7947,12882,7950,12876,7954,12871,7964,12856,7953,12861xe" stroked="f" style="position:absolute;left:7818;top:12555;width:3433;height:407">
              <v:path arrowok="t"/>
              <v:fill/>
            </v:shape>
            <v:shape coordorigin="7818,12555" coordsize="3433,407" fillcolor="#363435" filled="t" path="m8058,12804l8029,12816,8031,12820,8033,12819,8039,12818,8044,12822,8045,12827,8045,12834,8045,12943,8045,12947,8044,12949,8040,12954,8035,12955,8030,12955,8030,12959,8080,12959,8080,12955,8074,12955,8071,12955,8066,12951,8064,12947,8063,12943,8063,12804,8058,12804xe" stroked="f" style="position:absolute;left:7818;top:12555;width:3433;height:407">
              <v:path arrowok="t"/>
              <v:fill/>
            </v:shape>
            <v:shape coordorigin="7818,12555" coordsize="3433,407" fillcolor="#363435" filled="t" path="m8111,12825l8117,12826,8122,12825,8127,12820,8128,12815,8127,12809,8122,12805,8117,12804,8111,12805,8107,12809,8105,12815,8107,12820,8111,12825xe" stroked="f" style="position:absolute;left:7818;top:12555;width:3433;height:407">
              <v:path arrowok="t"/>
              <v:fill/>
            </v:shape>
            <v:shape coordorigin="7818,12555" coordsize="3433,407" fillcolor="#363435" filled="t" path="m8121,12856l8091,12868,8092,12872,8095,12871,8101,12871,8106,12875,8107,12880,8107,12887,8107,12943,8107,12947,8106,12949,8102,12954,8097,12955,8092,12955,8092,12959,8141,12959,8141,12955,8136,12955,8133,12955,8128,12951,8126,12947,8126,12943,8126,12856,8121,12856xe" stroked="f" style="position:absolute;left:7818;top:12555;width:3433;height:407">
              <v:path arrowok="t"/>
              <v:fill/>
            </v:shape>
            <v:shape coordorigin="7818,12555" coordsize="3433,407" fillcolor="#363435" filled="t" path="m8195,12859l8148,12859,8148,12863,8152,12863,8158,12866,8162,12871,8166,12878,8201,12962,8206,12962,8241,12876,8243,12871,8246,12867,8250,12864,8256,12863,8256,12859,8223,12859,8223,12863,8227,12863,8232,12864,8235,12868,8234,12873,8232,12878,8209,12935,8186,12880,8184,12876,8183,12871,8184,12866,8189,12863,8195,12863,8195,12859xe" stroked="f" style="position:absolute;left:7818;top:12555;width:3433;height:407">
              <v:path arrowok="t"/>
              <v:fill/>
            </v:shape>
            <v:shape coordorigin="7818,12555" coordsize="3433,407" fillcolor="#363435" filled="t" path="m8290,12871l8295,12866,8300,12864,8310,12864,8318,12867,8324,12873,8326,12877,8327,12879,8328,12884,8328,12890,8282,12890,8283,12882,8280,12870,8278,12872,8269,12889,8266,12910,8266,12926,8271,12939,8279,12948,8288,12957,8298,12962,8321,12962,8330,12958,8338,12950,8345,12942,8350,12933,8351,12922,8348,12920,8344,12929,8340,12935,8336,12939,8331,12942,8325,12944,8309,12944,8300,12940,8293,12932,8285,12923,8282,12912,8282,12897,8351,12897,8351,12884,8348,12874,8340,12867,8333,12860,8324,12856,8299,12856,8290,12871xe" stroked="f" style="position:absolute;left:7818;top:12555;width:3433;height:407">
              <v:path arrowok="t"/>
              <v:fill/>
            </v:shape>
            <v:shape coordorigin="7818,12555" coordsize="3433,407" fillcolor="#363435" filled="t" path="m8288,12861l8280,12870,8283,12882,8286,12876,8290,12871,8299,12856,8288,12861xe" stroked="f" style="position:absolute;left:7818;top:12555;width:3433;height:407">
              <v:path arrowok="t"/>
              <v:fill/>
            </v:shape>
            <v:shape coordorigin="7818,12555" coordsize="3433,407" fillcolor="#363435" filled="t" path="m8412,12959l8412,12955,8407,12955,8401,12953,8397,12950,8395,12945,8394,12941,8394,12888,8398,12881,8401,12876,8406,12871,8410,12871,8416,12875,8421,12878,8427,12878,8433,12873,8434,12868,8432,12862,8427,12857,8420,12856,8411,12856,8402,12863,8394,12879,8394,12856,8390,12856,8359,12868,8360,12872,8366,12871,8370,12871,8375,12875,8376,12879,8376,12886,8376,12942,8375,12947,8372,12953,8365,12955,8360,12955,8360,12959,8412,12959xe" stroked="f" style="position:absolute;left:7818;top:12555;width:3433;height:407">
              <v:path arrowok="t"/>
              <v:fill/>
            </v:shape>
            <v:shape coordorigin="7818,12555" coordsize="3433,407" fillcolor="#363435" filled="t" path="m8460,12940l8458,12935,8457,12961,8468,12961,8473,12960,8479,12957,8486,12953,8496,12945,8496,12951,8497,12955,8501,12960,8508,12961,8515,12961,8523,12956,8531,12944,8531,12938,8527,12943,8524,12945,8519,12947,8515,12944,8514,12940,8514,12881,8513,12874,8512,12871,8510,12866,8507,12863,8502,12860,8497,12857,8489,12856,8469,12856,8460,12859,8453,12864,8447,12869,8444,12875,8444,12881,8445,12887,8450,12892,8456,12892,8462,12887,8462,12881,8462,12875,8462,12872,8466,12866,8473,12863,8483,12863,8488,12865,8494,12872,8496,12879,8496,12889,8496,12893,8474,12901,8474,12909,8478,12907,8485,12904,8496,12899,8496,12938,8487,12945,8479,12948,8470,12948,8466,12947,8460,12940xe" stroked="f" style="position:absolute;left:7818;top:12555;width:3433;height:407">
              <v:path arrowok="t"/>
              <v:fill/>
            </v:shape>
            <v:shape coordorigin="7818,12555" coordsize="3433,407" fillcolor="#363435" filled="t" path="m8442,12949l8447,12954,8451,12959,8457,12961,8458,12935,8458,12926,8459,12922,8464,12915,8469,12912,8474,12909,8474,12901,8459,12909,8451,12913,8446,12918,8443,12923,8441,12926,8440,12930,8440,12943,8442,12949xe" stroked="f" style="position:absolute;left:7818;top:12555;width:3433;height:407">
              <v:path arrowok="t"/>
              <v:fill/>
            </v:shape>
            <v:shape coordorigin="7818,12555" coordsize="3433,407" fillcolor="#363435" filled="t" path="m8563,12856l8533,12868,8535,12872,8537,12871,8544,12871,8548,12875,8549,12880,8550,12887,8550,12944,8549,12949,8547,12951,8542,12955,8535,12955,8535,12959,8584,12959,8584,12955,8579,12955,8572,12953,8568,12947,8568,12943,8568,12883,8576,12874,8585,12869,8599,12869,8603,12871,8606,12875,8608,12879,8609,12886,8609,12942,8609,12947,8605,12953,8600,12955,8593,12955,8593,12959,8642,12959,8642,12955,8638,12955,8634,12955,8630,12951,8628,12947,8627,12943,8627,12885,8626,12878,8625,12874,8623,12867,8619,12863,8612,12857,8607,12856,8591,12856,8580,12863,8568,12877,8568,12856,8563,12856xe" stroked="f" style="position:absolute;left:7818;top:12555;width:3433;height:407">
              <v:path arrowok="t"/>
              <v:fill/>
            </v:shape>
            <v:shape coordorigin="7812,12804" coordsize="3430,407" fillcolor="#363435" filled="t" path="m11204,12856l11195,12856,11188,12859,11182,12864,11176,12870,11173,12877,11173,12891,11175,12897,11178,12901,11182,12905,11189,12910,11199,12915,11210,12920,11217,12924,11224,12931,11226,12936,11226,12945,11224,12948,11218,12954,11214,12956,11201,12956,11195,12953,11189,12948,11183,12943,11180,12935,11178,12925,11174,12925,11174,12961,11178,12959,11183,12958,11187,12959,11195,12961,11202,12962,11217,12962,11225,12959,11231,12954,11238,12948,11242,12941,11242,12920,11234,12910,11220,12903,11204,12895,11197,12892,11192,12889,11190,12886,11186,12879,11186,12875,11188,12869,11194,12864,11198,12862,11210,12862,11216,12864,11220,12868,11224,12872,11228,12879,11231,12890,11234,12890,11234,12856,11229,12859,11224,12860,11218,12859,11213,12857,11208,12856,11204,12856xe" stroked="f" style="position:absolute;left:7812;top:12804;width:3430;height:407">
              <v:path arrowok="t"/>
              <v:fill/>
            </v:shape>
            <v:shape coordorigin="7812,12804" coordsize="3430,407" fillcolor="#363435" filled="t" path="m7956,13124l7959,13116,7964,13112,7970,13111,7970,13107,7939,13107,7939,13111,7943,13111,7948,13114,7949,13119,7947,13126,7926,13181,7903,13124,7902,13120,7904,13114,7910,13111,7915,13111,7915,13107,7868,13107,7868,13111,7872,13111,7877,13113,7882,13118,7884,13122,7889,13137,7868,13184,7846,13126,7845,13123,7844,13118,7847,13112,7854,13111,7854,13107,7812,13107,7812,13111,7816,13112,7821,13115,7825,13121,7828,13126,7860,13210,7864,13210,7893,13146,7918,13210,7923,13210,7956,13124xe" stroked="f" style="position:absolute;left:7812;top:12804;width:3430;height:407">
              <v:path arrowok="t"/>
              <v:fill/>
            </v:shape>
            <v:shape coordorigin="7812,12804" coordsize="3430,407" fillcolor="#363435" filled="t" path="m8013,13052l7983,13064,7984,13068,7988,13067,7994,13066,7998,13070,7999,13076,8000,13083,8000,13191,7999,13195,7998,13197,7995,13201,7989,13203,7984,13203,7984,13207,8034,13207,8034,13203,8029,13203,8025,13203,8021,13200,8018,13196,8018,13191,8018,13132,8023,13126,8028,13122,8032,13120,8039,13117,8046,13117,8052,13120,8056,13124,8058,13131,8059,13138,8059,13190,8059,13195,8055,13201,8050,13203,8043,13203,8043,13207,8092,13207,8092,13203,8087,13203,8084,13203,8079,13199,8078,13195,8077,13191,8077,13137,8076,13128,8075,13124,8073,13117,8070,13112,8066,13109,8062,13106,8057,13104,8046,13104,8042,13105,8037,13108,8032,13110,8026,13116,8018,13125,8018,13052,8013,13052xe" stroked="f" style="position:absolute;left:7812;top:12804;width:3430;height:407">
              <v:path arrowok="t"/>
              <v:fill/>
            </v:shape>
            <v:shape coordorigin="7812,12804" coordsize="3430,407" fillcolor="#363435" filled="t" path="m8134,13119l8139,13114,8145,13112,8155,13112,8162,13115,8168,13121,8170,13125,8171,13128,8172,13132,8172,13139,8126,13139,8127,13130,8124,13118,8122,13120,8113,13137,8111,13158,8111,13174,8115,13187,8123,13196,8132,13206,8142,13210,8165,13210,8174,13206,8182,13198,8189,13190,8194,13181,8195,13171,8192,13168,8189,13177,8184,13183,8180,13187,8175,13190,8169,13192,8153,13192,8144,13188,8137,13180,8130,13171,8126,13160,8126,13145,8195,13145,8195,13132,8192,13123,8184,13115,8177,13108,8168,13104,8143,13104,8134,13119xe" stroked="f" style="position:absolute;left:7812;top:12804;width:3430;height:407">
              <v:path arrowok="t"/>
              <v:fill/>
            </v:shape>
            <v:shape coordorigin="7812,12804" coordsize="3430,407" fillcolor="#363435" filled="t" path="m8132,13109l8124,13118,8127,13130,8130,13124,8134,13119,8143,13104,8132,13109xe" stroked="f" style="position:absolute;left:7812;top:12804;width:3430;height:407">
              <v:path arrowok="t"/>
              <v:fill/>
            </v:shape>
            <v:shape coordorigin="7812,12804" coordsize="3430,407" fillcolor="#363435" filled="t" path="m8242,13104l8212,13116,8214,13120,8217,13119,8223,13119,8227,13123,8229,13128,8229,13135,8229,13192,8228,13197,8226,13199,8221,13203,8214,13203,8214,13207,8263,13207,8263,13203,8258,13203,8251,13201,8247,13196,8247,13191,8247,13131,8256,13122,8264,13117,8278,13117,8282,13119,8285,13123,8287,13128,8288,13134,8288,13190,8288,13195,8284,13201,8279,13203,8272,13203,8272,13207,8322,13207,8322,13203,8317,13203,8314,13203,8309,13199,8307,13195,8306,13191,8306,13133,8306,13126,8304,13122,8302,13115,8299,13111,8291,13105,8286,13104,8270,13104,8259,13111,8247,13125,8247,13104,8242,13104xe" stroked="f" style="position:absolute;left:7812;top:12804;width:3430;height:407">
              <v:path arrowok="t"/>
              <v:fill/>
            </v:shape>
            <v:shape coordorigin="7812,12804" coordsize="3430,407" fillcolor="#363435" filled="t" path="m8594,13124l8597,13116,8602,13112,8608,13111,8608,13107,8576,13107,8576,13111,8581,13111,8586,13114,8587,13119,8585,13126,8564,13181,8541,13124,8540,13120,8542,13114,8548,13111,8553,13111,8553,13107,8506,13107,8506,13111,8510,13111,8515,13113,8520,13118,8522,13122,8527,13137,8506,13184,8484,13126,8483,13123,8482,13118,8485,13112,8492,13111,8492,13107,8450,13107,8450,13111,8454,13112,8459,13115,8463,13121,8465,13126,8498,13210,8501,13210,8531,13146,8556,13210,8561,13210,8594,13124xe" stroked="f" style="position:absolute;left:7812;top:12804;width:3430;height:407">
              <v:path arrowok="t"/>
              <v:fill/>
            </v:shape>
            <v:shape coordorigin="7812,12804" coordsize="3430,407" fillcolor="#363435" filled="t" path="m8651,13119l8656,13114,8661,13112,8671,13112,8679,13115,8685,13121,8687,13125,8688,13128,8689,13132,8689,13139,8643,13139,8644,13130,8640,13118,8639,13120,8630,13137,8627,13158,8627,13174,8632,13187,8640,13196,8649,13206,8659,13210,8682,13210,8691,13206,8699,13198,8706,13190,8710,13181,8712,13171,8709,13168,8705,13177,8701,13183,8696,13187,8692,13190,8686,13192,8669,13192,8661,13188,8654,13180,8646,13171,8643,13160,8643,13145,8712,13145,8712,13132,8708,13123,8701,13115,8694,13108,8685,13104,8660,13104,8651,13119xe" stroked="f" style="position:absolute;left:7812;top:12804;width:3430;height:407">
              <v:path arrowok="t"/>
              <v:fill/>
            </v:shape>
            <v:shape coordorigin="7812,12804" coordsize="3430,407" fillcolor="#363435" filled="t" path="m8649,13109l8640,13118,8644,13130,8646,13124,8651,13119,8660,13104,8649,13109xe" stroked="f" style="position:absolute;left:7812;top:12804;width:3430;height:407">
              <v:path arrowok="t"/>
              <v:fill/>
            </v:shape>
            <v:shape coordorigin="7812,12804" coordsize="3430,407" fillcolor="#363435" filled="t" path="m8880,13115l8904,13114,8904,13107,8880,13107,8880,13074,8877,13074,8874,13081,8871,13086,8870,13089,8866,13094,8863,13099,8858,13103,8854,13107,8850,13109,8846,13111,8846,13114,8862,13114,8862,13189,8863,13195,8864,13198,8868,13204,8875,13208,8881,13209,8886,13209,8891,13207,8896,13203,8900,13200,8904,13194,8907,13187,8902,13187,8899,13192,8895,13195,8890,13196,8885,13195,8881,13190,8880,13186,8880,13115xe" stroked="f" style="position:absolute;left:7812;top:12804;width:3430;height:407">
              <v:path arrowok="t"/>
              <v:fill/>
            </v:shape>
            <v:shape coordorigin="7812,12804" coordsize="3430,407" fillcolor="#363435" filled="t" path="m8947,13119l8952,13114,8957,13112,8967,13112,8975,13115,8981,13121,8983,13125,8984,13128,8985,13132,8985,13139,8939,13139,8940,13130,8937,13118,8935,13120,8926,13137,8923,13158,8923,13174,8928,13187,8936,13196,8945,13206,8955,13210,8978,13210,8987,13206,8995,13198,9002,13190,9007,13181,9008,13171,9005,13168,9001,13177,8997,13183,8993,13187,8988,13190,8982,13192,8966,13192,8957,13188,8950,13180,8942,13171,8939,13160,8939,13145,9008,13145,9008,13132,9005,13123,8997,13115,8990,13108,8981,13104,8956,13104,8947,13119xe" stroked="f" style="position:absolute;left:7812;top:12804;width:3430;height:407">
              <v:path arrowok="t"/>
              <v:fill/>
            </v:shape>
            <v:shape coordorigin="7812,12804" coordsize="3430,407" fillcolor="#363435" filled="t" path="m8945,13109l8937,13118,8940,13130,8943,13124,8947,13119,8956,13104,8945,13109xe" stroked="f" style="position:absolute;left:7812;top:12804;width:3430;height:407">
              <v:path arrowok="t"/>
              <v:fill/>
            </v:shape>
            <v:shape coordorigin="7812,12804" coordsize="3430,407" fillcolor="#363435" filled="t" path="m9051,13188l9050,13184,9048,13209,9060,13209,9064,13208,9071,13205,9077,13201,9087,13193,9087,13199,9088,13203,9093,13208,9099,13209,9107,13209,9114,13204,9123,13193,9123,13186,9118,13191,9115,13193,9111,13195,9106,13192,9106,13188,9105,13129,9105,13122,9103,13119,9101,13114,9098,13111,9094,13109,9088,13106,9081,13104,9060,13104,9051,13107,9045,13112,9039,13117,9035,13123,9035,13129,9036,13135,9042,13140,9047,13140,9053,13135,9054,13129,9054,13123,9054,13120,9058,13114,9064,13111,9075,13111,9079,13113,9086,13120,9087,13127,9087,13137,9087,13141,9065,13150,9066,13157,9069,13155,9076,13152,9087,13147,9087,13186,9078,13193,9071,13197,9061,13197,9058,13195,9051,13188xe" stroked="f" style="position:absolute;left:7812;top:12804;width:3430;height:407">
              <v:path arrowok="t"/>
              <v:fill/>
            </v:shape>
            <v:shape coordorigin="7812,12804" coordsize="3430,407" fillcolor="#363435" filled="t" path="m9034,13197l9038,13202,9043,13207,9048,13209,9050,13184,9050,13174,9051,13170,9056,13163,9060,13160,9066,13157,9065,13150,9050,13157,9043,13161,9038,13166,9035,13171,9033,13174,9032,13179,9032,13191,9034,13197xe" stroked="f" style="position:absolute;left:7812;top:12804;width:3430;height:407">
              <v:path arrowok="t"/>
              <v:fill/>
            </v:shape>
            <v:shape coordorigin="7812,12804" coordsize="3430,407" fillcolor="#363435" filled="t" path="m9140,13158l9143,13179,9153,13196,9161,13205,9171,13210,9192,13210,9201,13207,9209,13200,9216,13193,9222,13182,9224,13169,9221,13168,9217,13177,9214,13183,9210,13186,9204,13191,9197,13193,9180,13193,9172,13189,9166,13179,9161,13170,9158,13160,9158,13136,9161,13126,9167,13119,9171,13114,9177,13111,9189,13111,9195,13114,9199,13120,9199,13124,9200,13129,9202,13133,9207,13137,9215,13137,9221,13133,9222,13128,9222,13122,9218,13117,9212,13112,9206,13107,9198,13104,9175,13104,9163,13109,9154,13119,9143,13136,9140,13157,9140,13158xe" stroked="f" style="position:absolute;left:7812;top:12804;width:3430;height:407">
              <v:path arrowok="t"/>
              <v:fill/>
            </v:shape>
            <v:shape coordorigin="7812,12804" coordsize="3430,407" fillcolor="#363435" filled="t" path="m9548,12825l9554,12826,9560,12825,9564,12820,9565,12815,9564,12809,9560,12805,9554,12804,9548,12805,9544,12809,9543,12815,9544,12820,9548,12825xe" stroked="f" style="position:absolute;left:7812;top:12804;width:3430;height:407">
              <v:path arrowok="t"/>
              <v:fill/>
            </v:shape>
            <v:shape coordorigin="7812,12804" coordsize="3430,407" fillcolor="#363435" filled="t" path="m9558,12856l9528,12868,9530,12872,9533,12871,9539,12871,9543,12875,9545,12880,9545,12887,9545,12943,9544,12947,9544,12949,9540,12954,9535,12955,9530,12955,9530,12959,9578,12959,9578,12955,9574,12955,9570,12955,9565,12951,9564,12947,9563,12943,9563,12856,9558,12856xe" stroked="f" style="position:absolute;left:7812;top:12804;width:3430;height:407">
              <v:path arrowok="t"/>
              <v:fill/>
            </v:shape>
            <v:shape coordorigin="7812,12804" coordsize="3430,407" fillcolor="#363435" filled="t" path="m9620,12866l9643,12866,9643,12859,9620,12859,9620,12826,9617,12826,9614,12833,9611,12838,9610,12841,9606,12846,9602,12851,9598,12855,9594,12858,9590,12861,9586,12863,9586,12866,9602,12866,9602,12941,9603,12946,9604,12950,9608,12956,9614,12960,9621,12961,9626,12961,9631,12959,9636,12955,9640,12952,9644,12946,9646,12939,9642,12939,9639,12944,9635,12947,9630,12948,9625,12947,9621,12942,9620,12938,9620,12866xe" stroked="f" style="position:absolute;left:7812;top:12804;width:3430;height:407">
              <v:path arrowok="t"/>
              <v:fill/>
            </v:shape>
            <v:shape coordorigin="7812,12804" coordsize="3430,407" fillcolor="#363435" filled="t" path="m9872,12946l9869,12947,9862,12948,9858,12943,9857,12938,9856,12931,9856,12859,9822,12859,9822,12863,9829,12863,9833,12864,9835,12866,9838,12872,9838,12935,9833,12940,9828,12944,9820,12948,9813,12949,9809,12949,9805,12947,9798,12942,9797,12935,9797,12859,9762,12859,9762,12863,9767,12863,9773,12864,9777,12868,9779,12874,9779,12932,9779,12940,9781,12945,9783,12950,9786,12954,9790,12957,9794,12961,9799,12962,9809,12962,9814,12961,9819,12959,9823,12956,9830,12950,9838,12941,9838,12962,9843,12962,9873,12950,9872,12946xe" stroked="f" style="position:absolute;left:7812;top:12804;width:3430;height:407">
              <v:path arrowok="t"/>
              <v:fill/>
            </v:shape>
            <v:shape coordorigin="7812,12804" coordsize="3430,407" fillcolor="#363435" filled="t" path="m9915,12856l9906,12856,9899,12859,9893,12864,9887,12870,9884,12877,9884,12891,9886,12897,9889,12901,9893,12905,9899,12910,9910,12915,9921,12920,9928,12924,9935,12931,9937,12936,9937,12945,9935,12948,9929,12954,9925,12956,9912,12956,9906,12953,9900,12948,9894,12943,9890,12935,9888,12925,9885,12925,9885,12961,9889,12959,9894,12958,9898,12959,9906,12961,9913,12962,9928,12962,9936,12959,9942,12954,9949,12948,9953,12941,9953,12920,9945,12910,9931,12903,9915,12895,9908,12892,9903,12889,9901,12886,9897,12879,9897,12875,9899,12869,9905,12864,9909,12862,9921,12862,9927,12864,9931,12868,9935,12872,9939,12879,9942,12890,9945,12890,9945,12856,9940,12859,9935,12860,9929,12859,9923,12857,9919,12856,9915,12856xe" stroked="f" style="position:absolute;left:7812;top:12804;width:3430;height:407">
              <v:path arrowok="t"/>
              <v:fill/>
            </v:shape>
            <v:shape coordorigin="7812,12804" coordsize="3430,407" fillcolor="#363435" filled="t" path="m10119,12949l10113,12938,10107,12928,10104,12915,10095,12944,10111,12958,10131,12962,10126,12954,10119,12949xe" stroked="f" style="position:absolute;left:7812;top:12804;width:3430;height:407">
              <v:path arrowok="t"/>
              <v:fill/>
            </v:shape>
            <v:shape coordorigin="7812,12804" coordsize="3430,407" fillcolor="#363435" filled="t" path="m10084,12910l10084,12923,10088,12934,10095,12944,10095,12944,10104,12915,10104,12892,10106,12884,10108,12879,10110,12873,10114,12869,10121,12864,10129,12863,10137,12863,10144,12867,10149,12874,10151,12876,10158,12893,10160,12916,10160,12930,10158,12940,10153,12946,10149,12951,10143,12954,10126,12954,10131,12962,10140,12962,10149,12960,10156,12955,10164,12950,10170,12944,10174,12934,10179,12925,10181,12916,10181,12894,10177,12883,10169,12873,10153,12860,10132,12856,10124,12856,10116,12858,10109,12862,10101,12867,10095,12873,10091,12883,10086,12892,10084,12901,10084,12910xe" stroked="f" style="position:absolute;left:7812;top:12804;width:3430;height:407">
              <v:path arrowok="t"/>
              <v:fill/>
            </v:shape>
            <v:shape coordorigin="7812,12804" coordsize="3430,407" fillcolor="#363435" filled="t" path="m10220,12856l10189,12868,10191,12872,10194,12871,10200,12871,10205,12875,10206,12880,10206,12887,10206,12944,10205,12949,10204,12951,10198,12955,10191,12955,10191,12959,10241,12959,10241,12955,10235,12955,10228,12953,10225,12947,10224,12943,10224,12883,10233,12874,10242,12869,10256,12869,10260,12871,10262,12875,10264,12879,10266,12886,10266,12942,10265,12947,10261,12953,10256,12955,10249,12955,10249,12959,10299,12959,10299,12955,10294,12955,10291,12955,10286,12951,10284,12947,10284,12943,10284,12885,10283,12878,10281,12874,10279,12867,10276,12863,10268,12857,10263,12856,10247,12856,10236,12863,10224,12877,10224,12856,10220,12856xe" stroked="f" style="position:absolute;left:7812;top:12804;width:3430;height:407">
              <v:path arrowok="t"/>
              <v:fill/>
            </v:shape>
            <v:shape coordorigin="7812,12804" coordsize="3430,407" fillcolor="#363435" filled="t" path="m10511,12959l10511,12955,10501,12955,10496,12954,10492,12948,10491,12943,10491,12820,10518,12820,10523,12821,10533,12828,10535,12832,10538,12839,10539,12846,10543,12846,10541,12811,10420,12811,10418,12846,10422,12846,10423,12839,10425,12834,10427,12830,10433,12823,10440,12821,10445,12820,10470,12820,10470,12942,10469,12947,10464,12953,10460,12955,10448,12955,10448,12959,10511,12959xe" stroked="f" style="position:absolute;left:7812;top:12804;width:3430;height:407">
              <v:path arrowok="t"/>
              <v:fill/>
            </v:shape>
            <v:shape coordorigin="7812,12804" coordsize="3430,407" fillcolor="#363435" filled="t" path="m10651,12946l10648,12947,10642,12948,10637,12943,10636,12938,10636,12931,10636,12859,10601,12859,10601,12863,10608,12863,10612,12864,10614,12866,10617,12872,10617,12935,10612,12940,10607,12944,10599,12948,10593,12949,10588,12949,10584,12947,10578,12942,10576,12935,10576,12859,10541,12859,10541,12863,10546,12863,10552,12864,10556,12868,10558,12874,10558,12932,10559,12940,10560,12945,10562,12950,10565,12954,10569,12957,10573,12961,10578,12962,10588,12962,10593,12961,10598,12959,10602,12956,10609,12950,10617,12941,10617,12962,10622,12962,10652,12950,10651,12946xe" stroked="f" style="position:absolute;left:7812;top:12804;width:3430;height:407">
              <v:path arrowok="t"/>
              <v:fill/>
            </v:shape>
            <v:shape coordorigin="7812,12804" coordsize="3430,407" fillcolor="#363435" filled="t" path="m10685,12871l10689,12866,10695,12864,10705,12864,10712,12867,10719,12873,10720,12877,10722,12879,10722,12884,10723,12890,10676,12890,10677,12882,10674,12870,10673,12872,10664,12889,10661,12910,10661,12926,10665,12939,10674,12948,10682,12957,10693,12962,10716,12962,10725,12958,10732,12950,10740,12942,10744,12933,10745,12922,10742,12920,10739,12929,10735,12935,10730,12939,10725,12942,10719,12944,10703,12944,10694,12940,10687,12932,10680,12923,10676,12912,10676,12897,10745,12897,10745,12884,10742,12874,10735,12867,10727,12860,10718,12856,10694,12856,10685,12871xe" stroked="f" style="position:absolute;left:7812;top:12804;width:3430;height:407">
              <v:path arrowok="t"/>
              <v:fill/>
            </v:shape>
            <v:shape coordorigin="7812,12804" coordsize="3430,407" fillcolor="#363435" filled="t" path="m10683,12861l10674,12870,10677,12882,10680,12876,10685,12871,10694,12856,10683,12861xe" stroked="f" style="position:absolute;left:7812;top:12804;width:3430;height:407">
              <v:path arrowok="t"/>
              <v:fill/>
            </v:shape>
            <v:shape coordorigin="7812,12804" coordsize="3430,407" fillcolor="#363435" filled="t" path="m10793,12856l10784,12856,10777,12859,10771,12864,10766,12870,10763,12877,10763,12891,10765,12897,10768,12901,10771,12905,10778,12910,10789,12915,10799,12920,10806,12924,10813,12931,10815,12936,10815,12945,10813,12948,10807,12954,10803,12956,10791,12956,10784,12953,10779,12948,10773,12943,10769,12935,10767,12925,10763,12925,10763,12961,10768,12959,10772,12958,10777,12959,10785,12961,10792,12962,10806,12962,10814,12959,10821,12954,10828,12948,10831,12941,10831,12920,10824,12910,10809,12903,10793,12895,10786,12892,10782,12889,10779,12886,10776,12879,10776,12875,10777,12869,10784,12864,10788,12862,10800,12862,10805,12864,10809,12868,10814,12872,10817,12879,10820,12890,10824,12890,10824,12856,10818,12859,10814,12860,10808,12859,10802,12857,10797,12856,10793,12856xe" stroked="f" style="position:absolute;left:7812;top:12804;width:3430;height:407">
              <v:path arrowok="t"/>
              <v:fill/>
            </v:shape>
            <v:shape coordorigin="7812,12804" coordsize="3430,407" fillcolor="#363435" filled="t" path="m10847,12913l10847,12928,10851,12939,10859,12948,10867,12958,10876,12962,10893,12962,10898,12961,10903,12959,10907,12957,10912,12953,10917,12948,10917,12962,10922,12962,10917,12889,10917,12940,10911,12947,10904,12950,10890,12950,10882,12946,10876,12938,10870,12930,10866,12919,10866,12890,10870,12879,10876,12871,10881,12866,10887,12863,10895,12856,10881,12856,10869,12862,10860,12874,10859,12875,10850,12893,10847,12913xe" stroked="f" style="position:absolute;left:7812;top:12804;width:3430;height:407">
              <v:path arrowok="t"/>
              <v:fill/>
            </v:shape>
            <v:shape coordorigin="7812,12804" coordsize="3430,407" fillcolor="#363435" filled="t" path="m10917,12864l10911,12859,10904,12856,10895,12856,10887,12863,10897,12863,10904,12866,10911,12871,10913,12875,10915,12879,10916,12884,10917,12889,10922,12962,10952,12950,10951,12946,10947,12947,10941,12948,10936,12943,10935,12938,10935,12931,10935,12804,10930,12804,10900,12816,10901,12820,10905,12819,10911,12818,10915,12822,10917,12827,10917,12834,10917,12864xe" stroked="f" style="position:absolute;left:7812;top:12804;width:3430;height:407">
              <v:path arrowok="t"/>
              <v:fill/>
            </v:shape>
            <v:shape coordorigin="7812,12804" coordsize="3430,407" fillcolor="#363435" filled="t" path="m10979,12940l10977,12935,10976,12961,10987,12961,10991,12960,10998,12957,11004,12953,11015,12945,11015,12951,11016,12955,11020,12960,11027,12961,11034,12961,11042,12956,11050,12944,11050,12938,11046,12943,11043,12945,11038,12947,11034,12944,11033,12940,11033,12881,11032,12874,11031,12871,11029,12866,11026,12863,11021,12860,11016,12857,11008,12856,10988,12856,10979,12859,10972,12864,10966,12869,10963,12875,10963,12881,10964,12887,10969,12892,10975,12892,10980,12887,10981,12881,10981,12875,10981,12872,10985,12866,10992,12863,11002,12863,11007,12865,11013,12872,11015,12879,11015,12889,11014,12893,10992,12901,10993,12909,10997,12907,11004,12904,11015,12899,11015,12938,11006,12945,10998,12948,10989,12948,10985,12947,10979,12940xe" stroked="f" style="position:absolute;left:7812;top:12804;width:3430;height:407">
              <v:path arrowok="t"/>
              <v:fill/>
            </v:shape>
            <v:shape coordorigin="7812,12804" coordsize="3430,407" fillcolor="#363435" filled="t" path="m10961,12949l10966,12954,10970,12959,10976,12961,10977,12935,10977,12926,10978,12922,10983,12915,10987,12912,10993,12909,10992,12901,10978,12909,10970,12913,10965,12918,10962,12923,10960,12926,10959,12930,10959,12943,10961,12949xe" stroked="f" style="position:absolute;left:7812;top:12804;width:3430;height:407">
              <v:path arrowok="t"/>
              <v:fill/>
            </v:shape>
            <v:shape coordorigin="7812,12804" coordsize="3430,407" fillcolor="#363435" filled="t" path="m11057,12992l11057,12999,11061,13004,11067,13008,11078,13008,11084,13005,11090,13000,11096,12995,11102,12988,11106,12978,11146,12878,11148,12873,11152,12867,11156,12864,11161,12863,11161,12859,11129,12859,11129,12863,11134,12863,11139,12867,11139,12871,11137,12877,11114,12933,11090,12882,11088,12877,11086,12870,11089,12865,11093,12863,11098,12863,11098,12859,11052,12859,11052,12863,11058,12865,11062,12869,11067,12875,11069,12880,11106,12955,11098,12973,11096,12979,11093,12983,11088,12988,11083,12989,11078,12987,11074,12986,11071,12985,11065,12985,11060,12988,11057,12992xe" stroked="f" style="position:absolute;left:7812;top:12804;width:3430;height:407">
              <v:path arrowok="t"/>
              <v:fill/>
            </v:shape>
            <v:shape coordorigin="7814,13052" coordsize="3437,452" fillcolor="#363435" filled="t" path="m7987,13436l7986,13432,7984,13457,7996,13457,8000,13456,8007,13453,8013,13449,8023,13441,8023,13447,8024,13451,8029,13456,8035,13457,8043,13457,8051,13452,8059,13441,8059,13435,8054,13439,8051,13442,8047,13443,8042,13440,8042,13436,8041,13377,8041,13370,8039,13367,8037,13362,8034,13359,8030,13357,8024,13354,8017,13352,7996,13352,7987,13355,7981,13360,7975,13365,7971,13371,7971,13377,7972,13383,7978,13388,7983,13388,7989,13383,7990,13377,7990,13371,7990,13368,7994,13363,8000,13359,8011,13359,8015,13361,8022,13368,8023,13375,8023,13385,8023,13389,8001,13398,8002,13405,8005,13403,8012,13400,8023,13396,8023,13434,8014,13441,8007,13445,7997,13445,7994,13443,7987,13436xe" stroked="f" style="position:absolute;left:7814;top:13052;width:3437;height:452">
              <v:path arrowok="t"/>
              <v:fill/>
            </v:shape>
            <v:shape coordorigin="7814,13052" coordsize="3437,452" fillcolor="#363435" filled="t" path="m7970,13446l7974,13450,7979,13455,7984,13457,7986,13432,7986,13422,7987,13418,7992,13411,7996,13408,8002,13405,8001,13398,7986,13405,7979,13409,7974,13414,7971,13419,7969,13422,7968,13427,7968,13439,7970,13446xe" stroked="f" style="position:absolute;left:7814;top:13052;width:3437;height:452">
              <v:path arrowok="t"/>
              <v:fill/>
            </v:shape>
            <v:shape coordorigin="7814,13052" coordsize="3437,452" fillcolor="#363435" filled="t" path="m8090,13353l8059,13365,8063,13367,8069,13367,8073,13369,8075,13374,8076,13378,8076,13487,8075,13491,8071,13497,8065,13499,8058,13499,8058,13503,8111,13503,8111,13499,8105,13499,8102,13499,8097,13497,8094,13491,8094,13487,8094,13353,8090,13353xe" stroked="f" style="position:absolute;left:7814;top:13052;width:3437;height:452">
              <v:path arrowok="t"/>
              <v:fill/>
            </v:shape>
            <v:shape coordorigin="7814,13052" coordsize="3437,452" fillcolor="#363435" filled="t" path="m8207,13363l8231,13362,8231,13355,8207,13355,8207,13322,8204,13322,8201,13329,8199,13335,8197,13337,8194,13343,8190,13347,8186,13351,8182,13355,8177,13357,8173,13359,8173,13362,8189,13362,8189,13437,8190,13443,8192,13446,8195,13452,8202,13456,8209,13457,8214,13457,8218,13455,8223,13451,8228,13448,8231,13442,8234,13435,8230,13435,8227,13440,8222,13443,8217,13444,8212,13443,8208,13439,8207,13434,8207,13363xe" stroked="f" style="position:absolute;left:7814;top:13052;width:3437;height:452">
              <v:path arrowok="t"/>
              <v:fill/>
            </v:shape>
            <v:shape coordorigin="7814,13052" coordsize="3437,452" fillcolor="#363435" filled="t" path="m8260,13321l8266,13322,8272,13321,8276,13316,8277,13311,8276,13305,8272,13301,8266,13300,8260,13301,8256,13305,8255,13311,8256,13316,8260,13321xe" stroked="f" style="position:absolute;left:7814;top:13052;width:3437;height:452">
              <v:path arrowok="t"/>
              <v:fill/>
            </v:shape>
            <v:shape coordorigin="7814,13052" coordsize="3437,452" fillcolor="#363435" filled="t" path="m8270,13352l8240,13364,8242,13368,8245,13367,8251,13367,8255,13371,8257,13376,8257,13383,8257,13439,8256,13443,8255,13445,8251,13450,8247,13451,8242,13451,8242,13455,8290,13455,8290,13451,8286,13451,8282,13451,8277,13447,8275,13443,8275,13439,8275,13352,8270,13352xe" stroked="f" style="position:absolute;left:7814;top:13052;width:3437;height:452">
              <v:path arrowok="t"/>
              <v:fill/>
            </v:shape>
            <v:shape coordorigin="7814,13052" coordsize="3437,452" fillcolor="#363435" filled="t" path="m8337,13352l8328,13352,8321,13355,8315,13360,8309,13366,8307,13373,8307,13387,8308,13393,8311,13397,8315,13401,8322,13406,8332,13411,8343,13416,8350,13421,8357,13427,8359,13432,8359,13441,8357,13444,8351,13450,8347,13452,8335,13452,8328,13449,8322,13444,8317,13439,8313,13431,8311,13421,8307,13421,8307,13457,8312,13455,8316,13454,8320,13455,8328,13457,8335,13458,8350,13458,8358,13455,8365,13450,8371,13444,8375,13437,8375,13416,8367,13407,8353,13399,8337,13392,8330,13388,8325,13385,8323,13382,8320,13376,8320,13372,8321,13365,8327,13360,8331,13359,8343,13359,8349,13361,8353,13364,8357,13368,8361,13375,8364,13386,8367,13386,8367,13352,8362,13355,8357,13356,8351,13355,8346,13353,8341,13352,8337,13352xe" stroked="f" style="position:absolute;left:7814;top:13052;width:3437;height:452">
              <v:path arrowok="t"/>
              <v:fill/>
            </v:shape>
            <v:shape coordorigin="7814,13052" coordsize="3437,452" fillcolor="#363435" filled="t" path="m8541,13439l8541,13381,8540,13374,8538,13370,8536,13363,8533,13359,8529,13356,8525,13353,8520,13352,8509,13352,8504,13353,8498,13356,8493,13359,8487,13365,8479,13374,8478,13367,8475,13361,8470,13358,8466,13354,8461,13352,8451,13352,8443,13354,8436,13358,8431,13362,8427,13366,8420,13374,8420,13352,8415,13352,8385,13364,8386,13368,8389,13367,8396,13367,8400,13371,8401,13376,8402,13383,8402,13439,8401,13443,8400,13445,8396,13450,8391,13451,8386,13451,8386,13455,8436,13455,8436,13451,8430,13451,8423,13449,8420,13443,8420,13439,8420,13379,8423,13375,8428,13371,8434,13368,8437,13366,8445,13365,8451,13365,8455,13367,8459,13372,8461,13376,8462,13381,8462,13439,8462,13443,8457,13449,8452,13451,8446,13451,8446,13455,8497,13455,8497,13451,8492,13451,8488,13451,8484,13449,8481,13444,8480,13440,8480,13385,8480,13380,8486,13374,8491,13370,8498,13366,8506,13365,8512,13365,8517,13368,8520,13372,8522,13376,8523,13381,8523,13439,8522,13443,8519,13449,8513,13451,8507,13451,8507,13455,8556,13455,8556,13451,8551,13451,8544,13449,8541,13443,8541,13439xe" stroked="f" style="position:absolute;left:7814;top:13052;width:3437;height:452">
              <v:path arrowok="t"/>
              <v:fill/>
            </v:shape>
            <v:shape coordorigin="7814,13052" coordsize="3437,452" fillcolor="#363435" filled="t" path="m8573,13446l8574,13452,8579,13457,8585,13458,8591,13457,8596,13452,8597,13446,8596,13440,8591,13435,8585,13434,8579,13435,8574,13440,8573,13446xe" stroked="f" style="position:absolute;left:7814;top:13052;width:3437;height:452">
              <v:path arrowok="t"/>
              <v:fill/>
            </v:shape>
            <v:shape coordorigin="7814,13052" coordsize="3437,452" fillcolor="#363435" filled="t" path="m8094,13433l8094,13428,8094,13449,8101,13455,8108,13458,8112,13458,8130,13458,8140,13454,8149,13444,8152,13440,8161,13423,8164,13402,8164,13386,8159,13374,8151,13364,8144,13356,8136,13352,8120,13352,8115,13354,8109,13357,8104,13361,8099,13367,8094,13376,8094,13382,8100,13376,8104,13372,8110,13369,8117,13368,8124,13368,8129,13371,8134,13376,8141,13385,8144,13396,8144,13425,8141,13436,8135,13443,8131,13449,8125,13452,8111,13452,8106,13450,8102,13447,8096,13440,8095,13436,8094,13433xe" stroked="f" style="position:absolute;left:7814;top:13052;width:3437;height:452">
              <v:path arrowok="t"/>
              <v:fill/>
            </v:shape>
            <v:shape coordorigin="7814,13052" coordsize="3437,452" fillcolor="#363435" filled="t" path="m7820,13311l7825,13311,7829,13312,7834,13318,7835,13324,7835,13437,7856,13445,7856,13384,7858,13383,7864,13383,7871,13383,7886,13383,7895,13384,7902,13387,7909,13390,7914,13395,7911,13366,7906,13369,7901,13372,7896,13374,7888,13375,7869,13375,7862,13374,7856,13373,7856,13317,7862,13315,7869,13314,7890,13314,7900,13317,7907,13323,7914,13330,7918,13337,7918,13351,7916,13356,7914,13380,7923,13377,7929,13372,7934,13366,7938,13361,7940,13354,7940,13338,7938,13330,7932,13323,7926,13317,7918,13312,7907,13309,7900,13308,7890,13307,7814,13307,7814,13311,7820,13311xe" stroked="f" style="position:absolute;left:7814;top:13052;width:3437;height:452">
              <v:path arrowok="t"/>
              <v:fill/>
            </v:shape>
            <v:shape coordorigin="7814,13052" coordsize="3437,452" fillcolor="#363435" filled="t" path="m10400,13158l10403,13179,10413,13196,10421,13205,10431,13210,10452,13210,10461,13207,10468,13200,10476,13193,10482,13182,10484,13169,10481,13168,10477,13177,10473,13183,10469,13186,10464,13191,10457,13193,10440,13193,10432,13189,10426,13179,10420,13170,10418,13160,10418,13136,10420,13126,10426,13119,10431,13114,10437,13111,10449,13111,10455,13114,10459,13120,10459,13124,10459,13129,10462,13133,10467,13137,10474,13137,10480,13133,10481,13128,10481,13122,10478,13117,10472,13112,10465,13107,10457,13104,10434,13104,10423,13109,10414,13119,10403,13136,10400,13157,10400,13158xe" stroked="f" style="position:absolute;left:7814;top:13052;width:3437;height:452">
              <v:path arrowok="t"/>
              <v:fill/>
            </v:shape>
            <v:shape coordorigin="7814,13052" coordsize="3437,452" fillcolor="#363435" filled="t" path="m9272,13052l9242,13064,9244,13068,9247,13067,9253,13066,9258,13070,9259,13076,9259,13083,9259,13191,9259,13195,9258,13197,9254,13201,9248,13203,9244,13203,9244,13207,9293,13207,9293,13203,9288,13203,9285,13203,9280,13200,9278,13196,9277,13191,9277,13132,9283,13126,9287,13122,9291,13120,9299,13117,9306,13117,9311,13120,9316,13124,9318,13131,9318,13138,9318,13190,9318,13195,9314,13201,9309,13203,9302,13203,9302,13207,9351,13207,9351,13203,9347,13203,9343,13203,9339,13199,9337,13195,9337,13191,9337,13137,9336,13128,9334,13124,9332,13117,9329,13112,9325,13109,9321,13106,9316,13104,9306,13104,9301,13105,9296,13108,9292,13110,9285,13116,9277,13125,9277,13052,9272,13052xe" stroked="f" style="position:absolute;left:7814;top:13052;width:3437;height:452">
              <v:path arrowok="t"/>
              <v:fill/>
            </v:shape>
            <v:shape coordorigin="7814,13052" coordsize="3437,452" fillcolor="#363435" filled="t" path="m9521,13197l9515,13187,9509,13176,9506,13163,9497,13192,9513,13206,9533,13210,9528,13202,9521,13197xe" stroked="f" style="position:absolute;left:7814;top:13052;width:3437;height:452">
              <v:path arrowok="t"/>
              <v:fill/>
            </v:shape>
            <v:shape coordorigin="7814,13052" coordsize="3437,452" fillcolor="#363435" filled="t" path="m9486,13158l9486,13171,9490,13182,9497,13192,9497,13192,9506,13163,9506,13140,9508,13132,9510,13127,9512,13121,9516,13117,9523,13112,9531,13111,9539,13111,9546,13115,9551,13122,9553,13124,9560,13141,9562,13164,9562,13178,9560,13188,9555,13194,9551,13199,9545,13202,9528,13202,9533,13210,9542,13210,9551,13208,9558,13203,9566,13199,9572,13192,9576,13182,9581,13173,9583,13164,9583,13142,9579,13131,9571,13121,9555,13108,9534,13104,9526,13104,9518,13106,9511,13111,9503,13115,9497,13122,9493,13131,9488,13140,9486,13149,9486,13158xe" stroked="f" style="position:absolute;left:7814;top:13052;width:3437;height:452">
              <v:path arrowok="t"/>
              <v:fill/>
            </v:shape>
            <v:shape coordorigin="7814,13052" coordsize="3437,452" fillcolor="#363435" filled="t" path="m9631,13104l9601,13116,9602,13120,9605,13119,9611,13119,9616,13123,9617,13128,9617,13135,9617,13192,9616,13197,9615,13199,9609,13203,9602,13203,9602,13207,9652,13207,9652,13203,9646,13203,9639,13201,9636,13196,9635,13191,9635,13131,9644,13122,9653,13117,9667,13117,9671,13119,9673,13123,9675,13128,9677,13134,9677,13190,9676,13195,9672,13201,9667,13203,9661,13203,9661,13207,9710,13207,9710,13203,9705,13203,9702,13203,9697,13199,9695,13195,9695,13191,9695,13133,9694,13126,9692,13122,9690,13115,9687,13111,9679,13105,9674,13104,9658,13104,9647,13111,9635,13125,9635,13104,9631,13104xe" stroked="f" style="position:absolute;left:7814;top:13052;width:3437;height:452">
              <v:path arrowok="t"/>
              <v:fill/>
            </v:shape>
            <v:shape coordorigin="7814,13052" coordsize="3437,452" fillcolor="#363435" filled="t" path="m9877,13200l9895,13208,9917,13211,9931,13211,9942,13208,9952,13201,9962,13195,9971,13186,9978,13173,9975,13170,9966,13183,9958,13191,9951,13195,9943,13199,9935,13201,9914,13201,9904,13198,9896,13193,9887,13188,9881,13180,9876,13170,9872,13161,9870,13149,9870,13134,9872,13112,9877,13095,9881,13084,9888,13076,9895,13071,9903,13066,9912,13063,9934,13063,9944,13067,9952,13073,9961,13080,9967,13091,9971,13106,9975,13106,9971,13055,9967,13055,9967,13059,9962,13065,9957,13066,9952,13063,9941,13058,9931,13055,9906,13055,9894,13059,9882,13066,9871,13072,9861,13082,9855,13094,9847,13115,9845,13135,9846,13146,9850,13166,9860,13183,9862,13186,9877,13200xe" stroked="f" style="position:absolute;left:7814;top:13052;width:3437;height:452">
              <v:path arrowok="t"/>
              <v:fill/>
            </v:shape>
            <v:shape coordorigin="7814,13052" coordsize="3437,452" fillcolor="#363435" filled="t" path="m10038,13197l10032,13187,10026,13176,10023,13163,10014,13192,10030,13206,10050,13210,10045,13202,10038,13197xe" stroked="f" style="position:absolute;left:7814;top:13052;width:3437;height:452">
              <v:path arrowok="t"/>
              <v:fill/>
            </v:shape>
            <v:shape coordorigin="7814,13052" coordsize="3437,452" fillcolor="#363435" filled="t" path="m10003,13158l10003,13171,10007,13182,10014,13192,10014,13192,10023,13163,10023,13140,10025,13132,10027,13127,10029,13121,10033,13117,10040,13112,10048,13111,10056,13111,10063,13115,10068,13122,10070,13124,10077,13141,10079,13164,10079,13178,10077,13188,10072,13194,10068,13199,10062,13202,10045,13202,10050,13210,10060,13210,10068,13208,10075,13203,10083,13199,10089,13192,10093,13182,10098,13173,10100,13164,10100,13142,10096,13131,10088,13121,10072,13108,10051,13104,10043,13104,10035,13106,10028,13111,10020,13115,10014,13122,10010,13131,10005,13140,10003,13149,10003,13158xe" stroked="f" style="position:absolute;left:7814;top:13052;width:3437;height:452">
              <v:path arrowok="t"/>
              <v:fill/>
            </v:shape>
            <v:shape coordorigin="7814,13052" coordsize="3437,452" fillcolor="#363435" filled="t" path="m10170,13207l10170,13203,10166,13203,10160,13201,10156,13198,10153,13194,10153,13189,10153,13136,10156,13129,10160,13124,10164,13120,10169,13119,10174,13123,10180,13126,10185,13126,10191,13121,10192,13116,10191,13110,10186,13105,10178,13104,10170,13104,10161,13112,10153,13127,10153,13104,10148,13104,10118,13116,10119,13120,10124,13119,10128,13119,10133,13123,10134,13127,10135,13134,10135,13190,10134,13195,10130,13201,10124,13203,10119,13203,10119,13207,10170,13207xe" stroked="f" style="position:absolute;left:7814;top:13052;width:3437;height:452">
              <v:path arrowok="t"/>
              <v:fill/>
            </v:shape>
            <v:shape coordorigin="7814,13052" coordsize="3437,452" fillcolor="#363435" filled="t" path="m10254,13207l10254,13203,10249,13203,10243,13201,10239,13198,10237,13194,10236,13189,10236,13136,10240,13129,10243,13124,10248,13120,10252,13119,10258,13123,10264,13126,10269,13126,10275,13121,10276,13116,10274,13110,10269,13105,10262,13104,10253,13104,10245,13112,10236,13127,10236,13104,10232,13104,10201,13116,10202,13120,10208,13119,10212,13119,10217,13123,10218,13127,10218,13134,10218,13190,10218,13195,10214,13201,10208,13203,10203,13203,10203,13207,10254,13207xe" stroked="f" style="position:absolute;left:7814;top:13052;width:3437;height:452">
              <v:path arrowok="t"/>
              <v:fill/>
            </v:shape>
            <v:shape coordorigin="7814,13052" coordsize="3437,452" fillcolor="#363435" filled="t" path="m10316,13119l10320,13114,10326,13112,10336,13112,10343,13115,10350,13121,10351,13125,10352,13128,10353,13132,10354,13139,10307,13139,10308,13130,10305,13118,10304,13120,10295,13137,10292,13158,10292,13174,10296,13187,10305,13196,10313,13206,10323,13210,10347,13210,10356,13206,10363,13198,10370,13190,10375,13181,10376,13171,10373,13168,10370,13177,10366,13183,10361,13187,10356,13190,10350,13192,10334,13192,10325,13188,10318,13180,10311,13171,10307,13160,10307,13145,10376,13145,10376,13132,10373,13123,10366,13115,10358,13108,10349,13104,10325,13104,10316,13119xe" stroked="f" style="position:absolute;left:7814;top:13052;width:3437;height:452">
              <v:path arrowok="t"/>
              <v:fill/>
            </v:shape>
            <v:shape coordorigin="7814,13052" coordsize="3437,452" fillcolor="#363435" filled="t" path="m10314,13109l10305,13118,10308,13130,10311,13124,10316,13119,10325,13104,10314,13109xe" stroked="f" style="position:absolute;left:7814;top:13052;width:3437;height:452">
              <v:path arrowok="t"/>
              <v:fill/>
            </v:shape>
            <v:shape coordorigin="7814,13052" coordsize="3437,452" fillcolor="#363435" filled="t" path="m10537,13115l10560,13114,10560,13107,10537,13107,10537,13074,10533,13074,10530,13081,10528,13086,10526,13089,10523,13094,10519,13099,10515,13103,10511,13107,10507,13109,10503,13111,10503,13114,10519,13114,10519,13189,10519,13195,10521,13198,10525,13204,10531,13208,10538,13209,10543,13209,10548,13207,10552,13203,10557,13200,10561,13194,10563,13187,10559,13187,10556,13192,10551,13195,10547,13196,10541,13195,10538,13190,10537,13186,10537,13115xe" stroked="f" style="position:absolute;left:7814;top:13052;width:3437;height:452">
              <v:path arrowok="t"/>
              <v:fill/>
            </v:shape>
            <v:shape coordorigin="7814,13052" coordsize="3437,452" fillcolor="#363435" filled="t" path="m10870,13091l10874,13081,10876,13075,10877,13073,10882,13066,10887,13064,10894,13063,10894,13059,10849,13059,10849,13063,10854,13063,10858,13063,10863,13066,10866,13070,10866,13076,10864,13082,10861,13091,10833,13173,10804,13092,10801,13083,10799,13076,10799,13070,10802,13065,10807,13063,10815,13063,10815,13059,10758,13059,10758,13063,10763,13063,10768,13065,10772,13068,10775,13073,10778,13080,10782,13090,10786,13102,10762,13173,10732,13090,10729,13080,10727,13074,10727,13072,10731,13065,10736,13063,10742,13063,10742,13059,10687,13059,10687,13063,10692,13063,10697,13065,10702,13068,10704,13073,10706,13078,10710,13087,10754,13211,10758,13211,10791,13116,10825,13211,10829,13211,10870,13091xe" stroked="f" style="position:absolute;left:7814;top:13052;width:3437;height:452">
              <v:path arrowok="t"/>
              <v:fill/>
            </v:shape>
            <v:shape coordorigin="7814,13052" coordsize="3437,452" fillcolor="#363435" filled="t" path="m10914,13188l10913,13184,10911,13209,10923,13209,10927,13208,10934,13205,10940,13201,10950,13193,10950,13199,10951,13203,10956,13208,10962,13209,10970,13209,10977,13204,10986,13193,10986,13186,10981,13191,10978,13193,10974,13195,10969,13192,10969,13188,10968,13129,10968,13122,10966,13119,10964,13114,10961,13111,10957,13109,10951,13106,10944,13104,10923,13104,10914,13107,10908,13112,10902,13117,10898,13123,10898,13129,10899,13135,10905,13140,10910,13140,10916,13135,10917,13129,10917,13123,10917,13120,10921,13114,10927,13111,10938,13111,10942,13113,10949,13120,10950,13127,10950,13137,10950,13141,10928,13150,10929,13157,10932,13155,10939,13152,10950,13147,10950,13186,10941,13193,10934,13197,10924,13197,10921,13195,10914,13188xe" stroked="f" style="position:absolute;left:7814;top:13052;width:3437;height:452">
              <v:path arrowok="t"/>
              <v:fill/>
            </v:shape>
            <v:shape coordorigin="7814,13052" coordsize="3437,452" fillcolor="#363435" filled="t" path="m10897,13197l10901,13202,10906,13207,10911,13209,10913,13184,10913,13174,10914,13170,10919,13163,10923,13160,10929,13157,10928,13150,10913,13157,10906,13161,10901,13166,10898,13171,10896,13174,10895,13179,10895,13191,10897,13197xe" stroked="f" style="position:absolute;left:7814;top:13052;width:3437;height:452">
              <v:path arrowok="t"/>
              <v:fill/>
            </v:shape>
            <v:shape coordorigin="7814,13052" coordsize="3437,452" fillcolor="#363435" filled="t" path="m11031,13115l11055,13114,11055,13107,11031,13107,11031,13074,11028,13074,11025,13081,11023,13086,11021,13089,11018,13094,11014,13099,11010,13103,11006,13107,11001,13109,10997,13111,10997,13114,11013,13114,11013,13189,11014,13195,11016,13198,11020,13204,11026,13208,11033,13209,11038,13209,11042,13207,11047,13203,11052,13200,11055,13194,11058,13187,11054,13187,11051,13192,11046,13195,11041,13196,11036,13195,11032,13190,11031,13186,11031,13115xe" stroked="f" style="position:absolute;left:7814;top:13052;width:3437;height:452">
              <v:path arrowok="t"/>
              <v:fill/>
            </v:shape>
            <v:shape coordorigin="7814,13052" coordsize="3437,452" fillcolor="#363435" filled="t" path="m11099,13119l11103,13114,11109,13112,11119,13112,11126,13115,11132,13121,11134,13125,11135,13128,11136,13132,11137,13139,11090,13139,11091,13130,11088,13118,11087,13120,11078,13137,11075,13158,11075,13174,11079,13187,11088,13196,11096,13206,11106,13210,11130,13210,11139,13206,11146,13198,11153,13190,11158,13181,11159,13171,11156,13168,11153,13177,11149,13183,11144,13187,11139,13190,11133,13192,11117,13192,11108,13188,11101,13180,11094,13171,11090,13160,11090,13145,11159,13145,11159,13132,11156,13123,11149,13115,11141,13108,11132,13104,11108,13104,11099,13119xe" stroked="f" style="position:absolute;left:7814;top:13052;width:3437;height:452">
              <v:path arrowok="t"/>
              <v:fill/>
            </v:shape>
            <v:shape coordorigin="7814,13052" coordsize="3437,452" fillcolor="#363435" filled="t" path="m11097,13109l11088,13118,11091,13130,11094,13124,11099,13119,11108,13104,11097,13109xe" stroked="f" style="position:absolute;left:7814;top:13052;width:3437;height:452">
              <v:path arrowok="t"/>
              <v:fill/>
            </v:shape>
            <v:shape coordorigin="7814,13052" coordsize="3437,452" fillcolor="#363435" filled="t" path="m11229,13207l11229,13203,11224,13203,11219,13201,11215,13198,11212,13194,11211,13189,11211,13136,11215,13129,11218,13124,11223,13120,11227,13119,11233,13123,11239,13126,11244,13126,11250,13121,11251,13116,11250,13110,11244,13105,11237,13104,11228,13104,11220,13112,11211,13127,11211,13104,11207,13104,11177,13116,11178,13120,11183,13119,11187,13119,11192,13123,11193,13127,11193,13134,11193,13190,11193,13195,11189,13201,11183,13203,11178,13203,11178,13207,11229,13207xe" stroked="f" style="position:absolute;left:7814;top:13052;width:3437;height:452">
              <v:path arrowok="t"/>
              <v:fill/>
            </v:shape>
            <v:shape coordorigin="7814,13052" coordsize="3437,452" fillcolor="#363435" filled="t" path="m7913,13454l7921,13451,7929,13448,7936,13443,7940,13436,7945,13429,7947,13422,7947,13405,7944,13397,7937,13390,7932,13385,7924,13382,7914,13380,7916,13356,7913,13361,7911,13366,7914,13395,7917,13400,7921,13405,7922,13411,7922,13425,7919,13433,7912,13439,7905,13445,7895,13448,7873,13448,7865,13447,7856,13445,7835,13437,7835,13443,7830,13449,7826,13451,7814,13451,7814,13455,7901,13455,7913,13454xe" stroked="f" style="position:absolute;left:7814;top:13052;width:3437;height:452">
              <v:path arrowok="t"/>
              <v:fill/>
            </v:shape>
            <v:shape style="position:absolute;left:7809;top:13298;width:3436;height:411" type="#_x0000_t75">
              <v:imagedata o:title="" r:id="rId131"/>
            </v:shape>
            <v:shape coordorigin="7812,13548" coordsize="3437,452" fillcolor="#363435" filled="t" path="m8760,13796l8730,13808,8732,13812,8735,13811,8741,13810,8746,13815,8747,13820,8747,13827,8747,13935,8747,13939,8746,13941,8742,13946,8737,13948,8732,13948,8732,13952,8781,13952,8781,13948,8776,13948,8773,13947,8767,13943,8766,13939,8765,13935,8765,13796,8760,13796xe" stroked="f" style="position:absolute;left:7812;top:13548;width:3437;height:452">
              <v:path arrowok="t"/>
              <v:fill/>
            </v:shape>
            <v:shape coordorigin="7812,13548" coordsize="3437,452" fillcolor="#363435" filled="t" path="m8813,13817l8818,13818,8824,13817,8828,13813,8829,13807,8828,13801,8824,13797,8818,13796,8813,13797,8808,13801,8807,13807,8808,13813,8813,13817xe" stroked="f" style="position:absolute;left:7812;top:13548;width:3437;height:452">
              <v:path arrowok="t"/>
              <v:fill/>
            </v:shape>
            <v:shape coordorigin="7812,13548" coordsize="3437,452" fillcolor="#363435" filled="t" path="m8823,13848l8792,13861,8794,13865,8797,13864,8803,13863,8808,13867,8809,13872,8809,13879,8809,13935,8809,13939,8808,13941,8804,13946,8799,13948,8794,13948,8794,13952,8843,13952,8843,13948,8838,13948,8835,13947,8830,13943,8828,13939,8827,13935,8827,13848,8823,13848xe" stroked="f" style="position:absolute;left:7812;top:13548;width:3437;height:452">
              <v:path arrowok="t"/>
              <v:fill/>
            </v:shape>
            <v:shape coordorigin="7812,13548" coordsize="3437,452" fillcolor="#363435" filled="t" path="m8880,13848l8849,13861,8851,13865,8854,13864,8860,13863,8865,13867,8866,13872,8866,13880,8866,13936,8865,13941,8863,13944,8858,13948,8851,13948,8851,13952,8901,13952,8901,13948,8895,13948,8888,13945,8885,13940,8884,13936,8884,13876,8893,13866,8901,13861,8916,13861,8920,13864,8922,13868,8924,13872,8925,13879,8925,13935,8925,13939,8921,13945,8916,13948,8909,13948,8909,13952,8959,13952,8959,13948,8954,13948,8951,13947,8946,13944,8944,13939,8944,13935,8944,13877,8943,13870,8941,13866,8939,13860,8936,13855,8928,13850,8923,13848,8907,13848,8896,13855,8884,13869,8884,13848,8880,13848xe" stroked="f" style="position:absolute;left:7812;top:13548;width:3437;height:452">
              <v:path arrowok="t"/>
              <v:fill/>
            </v:shape>
            <v:shape coordorigin="7812,13548" coordsize="3437,452" fillcolor="#363435" filled="t" path="m8286,13929l8285,13924,8285,13946,8292,13951,8299,13954,8304,13954,8322,13954,8332,13950,8340,13941,8343,13936,8352,13919,8355,13898,8355,13882,8351,13870,8343,13860,8336,13852,8328,13848,8312,13848,8306,13850,8301,13854,8296,13857,8291,13863,8285,13872,8285,13878,8291,13872,8296,13868,8302,13865,8309,13864,8315,13864,8321,13867,8325,13872,8332,13881,8336,13893,8336,13921,8333,13932,8327,13939,8322,13945,8316,13948,8303,13948,8298,13946,8294,13943,8287,13936,8286,13932,8286,13929xe" stroked="f" style="position:absolute;left:7812;top:13548;width:3437;height:452">
              <v:path arrowok="t"/>
              <v:fill/>
            </v:shape>
            <v:shape coordorigin="7812,13548" coordsize="3437,452" fillcolor="#363435" filled="t" path="m10146,13737l10146,13743,10150,13748,10156,13752,10166,13752,10172,13749,10179,13744,10185,13739,10190,13732,10194,13722,10235,13622,10237,13618,10241,13611,10245,13608,10250,13607,10250,13603,10217,13603,10217,13607,10223,13607,10227,13611,10227,13616,10226,13622,10203,13677,10179,13626,10176,13621,10175,13615,10178,13609,10182,13607,10187,13607,10187,13603,10140,13603,10140,13607,10147,13609,10151,13613,10155,13619,10158,13624,10194,13699,10187,13717,10185,13723,10182,13728,10177,13732,10172,13733,10167,13732,10163,13730,10159,13729,10153,13729,10149,13732,10146,13737xe" stroked="f" style="position:absolute;left:7812;top:13548;width:3437;height:452">
              <v:path arrowok="t"/>
              <v:fill/>
            </v:shape>
            <v:shape coordorigin="7812,13548" coordsize="3437,452" fillcolor="#363435" filled="t" path="m10319,13569l10324,13570,10330,13569,10334,13564,10335,13559,10334,13553,10330,13549,10324,13548,10318,13549,10314,13553,10313,13559,10314,13564,10319,13569xe" stroked="f" style="position:absolute;left:7812;top:13548;width:3437;height:452">
              <v:path arrowok="t"/>
              <v:fill/>
            </v:shape>
            <v:shape coordorigin="7812,13548" coordsize="3437,452" fillcolor="#363435" filled="t" path="m10328,13600l10298,13613,10300,13617,10303,13615,10309,13615,10314,13619,10315,13624,10315,13631,10315,13687,10315,13691,10314,13693,10310,13698,10305,13699,10300,13699,10300,13703,10348,13703,10348,13699,10344,13699,10340,13699,10336,13695,10334,13691,10333,13687,10333,13600,10328,13600xe" stroked="f" style="position:absolute;left:7812;top:13548;width:3437;height:452">
              <v:path arrowok="t"/>
              <v:fill/>
            </v:shape>
            <v:shape coordorigin="7812,13548" coordsize="3437,452" fillcolor="#363435" filled="t" path="m10512,13687l10512,13629,10511,13622,10510,13618,10507,13611,10504,13607,10500,13604,10496,13602,10491,13600,10480,13600,10475,13602,10470,13604,10464,13607,10458,13613,10450,13622,10449,13615,10446,13609,10441,13606,10437,13602,10432,13600,10422,13600,10414,13603,10407,13606,10402,13610,10398,13614,10391,13622,10391,13600,10386,13600,10356,13613,10357,13617,10360,13615,10367,13615,10371,13619,10372,13624,10373,13632,10373,13687,10372,13691,10371,13693,10367,13698,10362,13699,10357,13699,10357,13703,10407,13703,10407,13699,10401,13699,10394,13697,10391,13692,10391,13687,10391,13627,10394,13623,10399,13619,10405,13616,10409,13614,10416,13613,10422,13613,10427,13615,10430,13620,10432,13624,10433,13630,10433,13687,10433,13692,10429,13697,10423,13699,10417,13699,10417,13703,10468,13703,10468,13699,10463,13699,10459,13699,10455,13697,10452,13692,10451,13688,10451,13633,10451,13628,10457,13622,10462,13618,10469,13614,10477,13613,10483,13613,10488,13616,10491,13620,10493,13624,10494,13630,10494,13687,10493,13691,10490,13697,10484,13699,10478,13699,10478,13703,10527,13703,10527,13699,10522,13699,10515,13697,10512,13691,10512,13687xe" stroked="f" style="position:absolute;left:7812;top:13548;width:3437;height:452">
              <v:path arrowok="t"/>
              <v:fill/>
            </v:shape>
            <v:shape coordorigin="7812,13548" coordsize="3437,452" fillcolor="#363435" filled="t" path="m10686,13687l10686,13629,10685,13622,10684,13618,10681,13611,10678,13607,10674,13604,10670,13602,10665,13600,10654,13600,10649,13602,10644,13604,10639,13607,10632,13613,10625,13622,10623,13615,10620,13609,10616,13606,10611,13602,10606,13600,10596,13600,10588,13603,10581,13606,10577,13610,10572,13614,10565,13622,10565,13600,10560,13600,10530,13613,10532,13617,10535,13615,10541,13615,10545,13619,10547,13624,10547,13632,10547,13687,10546,13691,10545,13693,10541,13698,10536,13699,10532,13699,10532,13703,10581,13703,10581,13699,10576,13699,10569,13697,10565,13692,10565,13687,10565,13627,10568,13623,10573,13619,10579,13616,10583,13614,10591,13613,10596,13613,10601,13615,10604,13620,10606,13624,10608,13630,10608,13687,10607,13692,10603,13697,10597,13699,10591,13699,10591,13703,10642,13703,10642,13699,10637,13699,10633,13699,10629,13697,10626,13692,10626,13688,10626,13633,10625,13628,10631,13622,10636,13618,10644,13614,10651,13613,10658,13613,10662,13616,10665,13620,10667,13624,10668,13630,10668,13687,10668,13691,10664,13697,10658,13699,10652,13699,10652,13703,10701,13703,10701,13699,10697,13699,10690,13697,10687,13691,10686,13687xe" stroked="f" style="position:absolute;left:7812;top:13548;width:3437;height:452">
              <v:path arrowok="t"/>
              <v:fill/>
            </v:shape>
            <v:shape coordorigin="7812,13548" coordsize="3437,452" fillcolor="#363435" filled="t" path="m10734,13615l10739,13610,10745,13608,10755,13608,10762,13612,10768,13617,10770,13621,10771,13624,10772,13628,10772,13635,10726,13635,10727,13626,10724,13615,10722,13616,10714,13633,10711,13655,10711,13670,10715,13683,10723,13692,10732,13702,10742,13706,10765,13706,10775,13702,10782,13694,10789,13686,10794,13677,10795,13667,10792,13664,10789,13673,10785,13680,10780,13683,10775,13687,10769,13688,10753,13688,10744,13684,10737,13676,10730,13667,10726,13656,10726,13641,10795,13641,10795,13629,10792,13619,10784,13611,10777,13604,10768,13600,10744,13600,10734,13615xe" stroked="f" style="position:absolute;left:7812;top:13548;width:3437;height:452">
              <v:path arrowok="t"/>
              <v:fill/>
            </v:shape>
            <v:shape coordorigin="7812,13548" coordsize="3437,452" fillcolor="#363435" filled="t" path="m10733,13605l10724,13615,10727,13626,10730,13620,10734,13615,10744,13600,10733,13605xe" stroked="f" style="position:absolute;left:7812;top:13548;width:3437;height:452">
              <v:path arrowok="t"/>
              <v:fill/>
            </v:shape>
            <v:shape coordorigin="7812,13548" coordsize="3437,452" fillcolor="#363435" filled="t" path="m10856,13703l10856,13699,10851,13699,10845,13697,10841,13695,10839,13690,10838,13685,10838,13632,10842,13625,10845,13620,10850,13616,10854,13615,10860,13619,10866,13623,10871,13623,10877,13618,10878,13612,10876,13606,10871,13601,10864,13600,10855,13600,10847,13608,10838,13623,10838,13600,10834,13600,10803,13613,10804,13617,10810,13615,10814,13615,10819,13619,10820,13624,10820,13630,10820,13687,10819,13691,10816,13697,10809,13699,10804,13699,10804,13703,10856,13703xe" stroked="f" style="position:absolute;left:7812;top:13548;width:3437;height:452">
              <v:path arrowok="t"/>
              <v:fill/>
            </v:shape>
            <v:shape coordorigin="7812,13548" coordsize="3437,452" fillcolor="#363435" filled="t" path="m10918,13600l10909,13600,10901,13603,10896,13609,10890,13614,10887,13621,10887,13636,10889,13641,10892,13645,10895,13649,10902,13654,10913,13659,10924,13664,10931,13669,10938,13676,10939,13680,10939,13689,10938,13693,10931,13698,10927,13700,10915,13700,10909,13697,10903,13692,10897,13687,10893,13679,10891,13669,10888,13669,10888,13705,10892,13703,10897,13702,10901,13703,10909,13705,10916,13706,10931,13706,10938,13704,10945,13698,10952,13692,10956,13685,10956,13664,10948,13655,10933,13647,10917,13640,10911,13636,10906,13633,10904,13630,10900,13624,10900,13620,10902,13613,10908,13608,10912,13607,10924,13607,10929,13609,10934,13612,10938,13616,10942,13624,10944,13634,10948,13634,10948,13600,10943,13603,10938,13604,10932,13603,10926,13601,10922,13600,10918,13600xe" stroked="f" style="position:absolute;left:7812;top:13548;width:3437;height:452">
              <v:path arrowok="t"/>
              <v:fill/>
            </v:shape>
            <v:shape coordorigin="7812,13548" coordsize="3437,452" fillcolor="#363435" filled="t" path="m10990,13569l10996,13570,11002,13569,11006,13564,11007,13559,11006,13553,11002,13549,10996,13548,10990,13549,10986,13553,10985,13559,10986,13564,10990,13569xe" stroked="f" style="position:absolute;left:7812;top:13548;width:3437;height:452">
              <v:path arrowok="t"/>
              <v:fill/>
            </v:shape>
            <v:shape coordorigin="7812,13548" coordsize="3437,452" fillcolor="#363435" filled="t" path="m11000,13600l10970,13613,10972,13617,10975,13615,10981,13615,10985,13619,10987,13624,10987,13631,10987,13687,10986,13691,10986,13693,10982,13698,10977,13699,10972,13699,10972,13703,11020,13703,11020,13699,11016,13699,11012,13699,11007,13695,11006,13691,11005,13687,11005,13600,11000,13600xe" stroked="f" style="position:absolute;left:7812;top:13548;width:3437;height:452">
              <v:path arrowok="t"/>
              <v:fill/>
            </v:shape>
            <v:shape coordorigin="7812,13548" coordsize="3437,452" fillcolor="#363435" filled="t" path="m11068,13693l11063,13683,11057,13672,11054,13660,11045,13689,11061,13702,11081,13706,11076,13699,11068,13693xe" stroked="f" style="position:absolute;left:7812;top:13548;width:3437;height:452">
              <v:path arrowok="t"/>
              <v:fill/>
            </v:shape>
            <v:shape coordorigin="7812,13548" coordsize="3437,452" fillcolor="#363435" filled="t" path="m11034,13654l11034,13667,11037,13678,11045,13688,11045,13689,11054,13660,11054,13636,11055,13629,11058,13623,11060,13617,11063,13613,11071,13609,11079,13607,11087,13607,11093,13611,11098,13618,11100,13620,11107,13638,11110,13660,11110,13674,11108,13684,11103,13690,11098,13696,11093,13699,11076,13699,11081,13706,11090,13706,11098,13704,11106,13699,11114,13695,11120,13688,11124,13679,11128,13669,11130,13660,11130,13639,11126,13627,11119,13617,11102,13604,11082,13600,11074,13600,11066,13602,11058,13607,11051,13611,11045,13618,11040,13627,11036,13636,11034,13645,11034,13654xe" stroked="f" style="position:absolute;left:7812;top:13548;width:3437;height:452">
              <v:path arrowok="t"/>
              <v:fill/>
            </v:shape>
            <v:shape coordorigin="7812,13548" coordsize="3437,452" fillcolor="#363435" filled="t" path="m11169,13600l11139,13613,11141,13617,11143,13615,11150,13615,11154,13619,11156,13624,11156,13632,11156,13688,11155,13693,11153,13696,11148,13699,11141,13699,11141,13703,11190,13703,11190,13699,11185,13699,11178,13697,11174,13692,11174,13688,11174,13628,11183,13618,11191,13613,11205,13613,11209,13615,11212,13620,11214,13624,11215,13630,11215,13687,11215,13691,11211,13697,11206,13699,11199,13699,11199,13703,11249,13703,11249,13699,11244,13699,11240,13699,11236,13695,11234,13691,11233,13687,11233,13629,11233,13622,11231,13618,11229,13612,11225,13607,11218,13602,11213,13600,11197,13600,11186,13607,11174,13621,11174,13600,11169,13600xe" stroked="f" style="position:absolute;left:7812;top:13548;width:3437;height:452">
              <v:path arrowok="t"/>
              <v:fill/>
            </v:shape>
            <v:shape coordorigin="7812,13548" coordsize="3437,452" fillcolor="#363435" filled="t" path="m7842,13848l7812,13861,7813,13865,7816,13864,7822,13863,7827,13867,7828,13872,7828,13880,7828,13936,7828,13941,7826,13944,7821,13948,7813,13948,7813,13952,7863,13952,7863,13948,7857,13948,7850,13945,7847,13940,7847,13936,7847,13876,7855,13866,7864,13861,7878,13861,7882,13864,7884,13868,7887,13872,7888,13879,7888,13935,7887,13939,7884,13945,7878,13948,7872,13948,7872,13952,7921,13952,7921,13948,7916,13948,7913,13947,7908,13944,7906,13939,7906,13935,7906,13877,7905,13870,7904,13866,7901,13860,7898,13855,7890,13850,7886,13848,7869,13848,7858,13855,7847,13869,7847,13848,7842,13848xe" stroked="f" style="position:absolute;left:7812;top:13548;width:3437;height:452">
              <v:path arrowok="t"/>
              <v:fill/>
            </v:shape>
            <v:shape coordorigin="7812,13548" coordsize="3437,452" fillcolor="#363435" filled="t" path="m7965,13941l7959,13931,7953,13920,7951,13908,7942,13937,7957,13950,7977,13954,7973,13947,7965,13941xe" stroked="f" style="position:absolute;left:7812;top:13548;width:3437;height:452">
              <v:path arrowok="t"/>
              <v:fill/>
            </v:shape>
            <v:shape coordorigin="7812,13548" coordsize="3437,452" fillcolor="#363435" filled="t" path="m7930,13902l7930,13915,7934,13926,7941,13936,7942,13937,7951,13908,7951,13884,7952,13877,7954,13871,7957,13865,7960,13861,7968,13857,7975,13855,7983,13855,7990,13859,7995,13866,7997,13868,8004,13886,8007,13908,8007,13922,8004,13932,8000,13938,7995,13944,7989,13947,7973,13947,7977,13954,7987,13954,7995,13952,8003,13947,8010,13943,8016,13936,8020,13927,8025,13917,8027,13908,8027,13887,8023,13875,8015,13866,7999,13852,7979,13848,7970,13848,7962,13850,7955,13855,7948,13859,7942,13866,7937,13875,7932,13884,7930,13893,7930,13902xe" stroked="f" style="position:absolute;left:7812;top:13548;width:3437;height:452">
              <v:path arrowok="t"/>
              <v:fill/>
            </v:shape>
            <v:shape coordorigin="7812,13548" coordsize="3437,452" fillcolor="#363435" filled="t" path="m8071,13859l8094,13859,8094,13851,8071,13851,8071,13818,8067,13818,8064,13826,8062,13831,8060,13833,8057,13839,8053,13843,8049,13847,8045,13851,8041,13853,8037,13855,8037,13859,8052,13859,8052,13933,8053,13939,8055,13942,8059,13948,8065,13952,8072,13953,8077,13953,8081,13951,8086,13948,8091,13944,8094,13939,8097,13931,8093,13931,8090,13937,8085,13940,8081,13940,8075,13939,8072,13935,8071,13930,8071,13859xe" stroked="f" style="position:absolute;left:7812;top:13548;width:3437;height:452">
              <v:path arrowok="t"/>
              <v:fill/>
            </v:shape>
            <v:shape coordorigin="7812,13548" coordsize="3437,452" fillcolor="#363435" filled="t" path="m8205,13848l8196,13848,8189,13851,8183,13857,8177,13862,8174,13869,8174,13884,8176,13889,8179,13893,8183,13897,8190,13902,8200,13907,8211,13912,8218,13917,8225,13924,8227,13928,8227,13937,8225,13941,8219,13946,8215,13948,8202,13948,8196,13945,8190,13940,8184,13935,8181,13927,8179,13917,8175,13917,8175,13953,8179,13951,8184,13950,8188,13951,8196,13953,8203,13954,8218,13954,8226,13952,8232,13946,8239,13941,8243,13933,8243,13912,8235,13903,8221,13895,8205,13888,8198,13884,8193,13881,8191,13878,8187,13872,8187,13868,8189,13861,8195,13856,8199,13855,8211,13855,8217,13857,8221,13861,8225,13864,8229,13872,8232,13882,8235,13882,8235,13848,8230,13851,8225,13853,8219,13851,8214,13849,8209,13848,8205,13848xe" stroked="f" style="position:absolute;left:7812;top:13548;width:3437;height:452">
              <v:path arrowok="t"/>
              <v:fill/>
            </v:shape>
            <v:shape coordorigin="7812,13548" coordsize="3437,452" fillcolor="#363435" filled="t" path="m8281,13849l8250,13861,8254,13864,8261,13863,8265,13865,8267,13870,8267,13874,8267,13983,8267,13988,8263,13993,8257,13996,8250,13995,8250,13999,8302,13999,8302,13995,8297,13995,8293,13995,8289,13993,8286,13987,8285,13983,8285,13849,8281,13849xe" stroked="f" style="position:absolute;left:7812;top:13548;width:3437;height:452">
              <v:path arrowok="t"/>
              <v:fill/>
            </v:shape>
            <v:shape coordorigin="7812,13548" coordsize="3437,452" fillcolor="#363435" filled="t" path="m8417,13952l8417,13948,8412,13948,8406,13946,8402,13943,8400,13938,8399,13934,8399,13880,8403,13873,8406,13868,8411,13864,8415,13863,8421,13867,8427,13871,8432,13871,8438,13866,8439,13860,8437,13854,8432,13850,8425,13848,8416,13848,8408,13856,8399,13871,8399,13848,8395,13848,8364,13861,8365,13865,8371,13863,8375,13863,8380,13867,8381,13872,8381,13879,8381,13935,8380,13940,8377,13945,8370,13948,8365,13948,8365,13952,8417,13952xe" stroked="f" style="position:absolute;left:7812;top:13548;width:3437;height:452">
              <v:path arrowok="t"/>
              <v:fill/>
            </v:shape>
            <v:shape coordorigin="7812,13548" coordsize="3437,452" fillcolor="#363435" filled="t" path="m8464,13817l8470,13818,8476,13817,8480,13813,8481,13807,8480,13801,8476,13797,8470,13796,8464,13797,8460,13801,8459,13807,8460,13813,8464,13817xe" stroked="f" style="position:absolute;left:7812;top:13548;width:3437;height:452">
              <v:path arrowok="t"/>
              <v:fill/>
            </v:shape>
            <v:shape coordorigin="7812,13548" coordsize="3437,452" fillcolor="#363435" filled="t" path="m8474,13848l8444,13861,8446,13865,8448,13864,8455,13863,8459,13867,8460,13872,8461,13879,8461,13935,8460,13939,8459,13941,8455,13946,8450,13948,8446,13948,8446,13952,8494,13952,8494,13948,8489,13948,8486,13947,8481,13943,8479,13939,8479,13935,8479,13848,8474,13848xe" stroked="f" style="position:absolute;left:7812;top:13548;width:3437;height:452">
              <v:path arrowok="t"/>
              <v:fill/>
            </v:shape>
            <v:shape coordorigin="7812,13548" coordsize="3437,452" fillcolor="#363435" filled="t" path="m8531,13848l8501,13861,8502,13865,8505,13864,8512,13863,8516,13867,8517,13872,8518,13880,8518,13936,8517,13941,8515,13944,8510,13948,8502,13948,8502,13952,8552,13952,8552,13948,8547,13948,8539,13945,8536,13940,8536,13936,8536,13876,8544,13866,8553,13861,8567,13861,8571,13864,8573,13868,8576,13872,8577,13879,8577,13935,8577,13939,8573,13945,8568,13948,8561,13948,8561,13952,8610,13952,8610,13948,8606,13948,8602,13947,8597,13944,8596,13939,8595,13935,8595,13877,8594,13870,8593,13866,8590,13860,8587,13855,8579,13850,8575,13848,8559,13848,8548,13855,8536,13869,8536,13848,8531,13848xe" stroked="f" style="position:absolute;left:7812;top:13548;width:3437;height:452">
              <v:path arrowok="t"/>
              <v:fill/>
            </v:shape>
            <v:shape coordorigin="7812,13548" coordsize="3437,452" fillcolor="#363435" filled="t" path="m8692,13867l8697,13862,8701,13859,8709,13856,8714,13855,8720,13855,8720,13851,8676,13851,8679,13855,8684,13859,8683,13863,8679,13867,8674,13872,8648,13896,8648,13796,8643,13796,8614,13808,8615,13812,8618,13811,8624,13810,8629,13815,8630,13820,8630,13827,8630,13935,8630,13940,8625,13946,8619,13948,8614,13948,8614,13952,8664,13952,8664,13948,8659,13947,8655,13947,8651,13944,8649,13940,8648,13935,8648,13896,8679,13935,8683,13941,8681,13947,8676,13948,8676,13952,8725,13952,8725,13948,8720,13948,8715,13946,8709,13943,8704,13937,8699,13932,8692,13923,8666,13890,8692,13867xe" stroked="f" style="position:absolute;left:7812;top:13548;width:3437;height:452">
              <v:path arrowok="t"/>
              <v:fill/>
            </v:shape>
            <v:shape coordorigin="7810,13796" coordsize="3433,407" fillcolor="#363435" filled="t" path="m10875,13800l10868,13800,10863,13804,10859,13810,10859,13817,10860,13824,10870,13912,10874,13912,10884,13824,10884,13820,10884,13811,10883,13807,10881,13804,10875,13800xe" stroked="f" style="position:absolute;left:7810;top:13796;width:3433;height:407">
              <v:path arrowok="t"/>
              <v:fill/>
            </v:shape>
            <v:shape coordorigin="7810,13796" coordsize="3433,407" fillcolor="#363435" filled="t" path="m10860,13942l10861,13949,10866,13953,10872,13954,10878,13953,10883,13949,10884,13942,10883,13936,10878,13931,10872,13930,10866,13931,10861,13936,10860,13942xe" stroked="f" style="position:absolute;left:7810;top:13796;width:3433;height:407">
              <v:path arrowok="t"/>
              <v:fill/>
            </v:shape>
            <v:shape coordorigin="7810,13796" coordsize="3433,407" fillcolor="#363435" filled="t" path="m11033,13952l11033,13948,11022,13948,11018,13946,11013,13941,11012,13935,11012,13834,11110,13954,11113,13954,11113,13820,11114,13815,11119,13809,11123,13807,11135,13807,11135,13803,11083,13803,11083,13807,11094,13807,11098,13809,11103,13814,11104,13820,11104,13915,11013,13803,10973,13803,10973,13807,10977,13807,10983,13808,10987,13809,10992,13813,10998,13817,11002,13823,11002,13934,11001,13939,10997,13946,10993,13948,10981,13948,10981,13952,11033,13952xe" stroked="f" style="position:absolute;left:7810;top:13796;width:3433;height:407">
              <v:path arrowok="t"/>
              <v:fill/>
            </v:shape>
            <v:shape coordorigin="7810,13796" coordsize="3433,407" fillcolor="#363435" filled="t" path="m11180,13941l11175,13931,11169,13920,11166,13908,11157,13937,11173,13950,11193,13954,11188,13947,11180,13941xe" stroked="f" style="position:absolute;left:7810;top:13796;width:3433;height:407">
              <v:path arrowok="t"/>
              <v:fill/>
            </v:shape>
            <v:shape coordorigin="7810,13796" coordsize="3433,407" fillcolor="#363435" filled="t" path="m11146,13902l11146,13915,11149,13926,11157,13936,11157,13937,11166,13908,11166,13884,11167,13877,11170,13871,11172,13865,11175,13861,11183,13857,11191,13855,11199,13855,11205,13859,11210,13866,11212,13868,11219,13886,11222,13908,11222,13922,11220,13932,11215,13938,11210,13944,11205,13947,11188,13947,11193,13954,11202,13954,11210,13952,11218,13947,11226,13943,11232,13936,11236,13927,11240,13917,11242,13908,11242,13887,11238,13875,11231,13866,11214,13852,11194,13848,11186,13848,11178,13850,11170,13855,11163,13859,11157,13866,11152,13875,11148,13884,11146,13893,11146,13902xe" stroked="f" style="position:absolute;left:7810;top:13796;width:3433;height:407">
              <v:path arrowok="t"/>
              <v:fill/>
            </v:shape>
            <v:shape coordorigin="7810,13796" coordsize="3433,407" fillcolor="#363435" filled="t" path="m7839,14197l7845,14199,7852,14190,7845,14183,7845,14124,7849,14119,7853,14116,7860,14113,7868,14112,7876,14096,7865,14096,7854,14103,7845,14117,7845,14044,7840,14044,7810,14056,7811,14060,7814,14059,7821,14059,7825,14063,7826,14068,7827,14075,7827,14190,7833,14194,7839,14197xe" stroked="f" style="position:absolute;left:7810;top:13796;width:3433;height:407">
              <v:path arrowok="t"/>
              <v:fill/>
            </v:shape>
            <v:shape coordorigin="7810,13796" coordsize="3433,407" fillcolor="#363435" filled="t" path="m7881,14191l7875,14194,7864,14194,7860,14194,7852,14190,7845,14199,7851,14201,7857,14203,7875,14203,7887,14198,7897,14189,7901,14184,7911,14167,7914,14146,7914,14130,7911,14118,7903,14110,7895,14101,7886,14096,7876,14096,7868,14112,7875,14112,7881,14115,7887,14122,7893,14129,7896,14139,7896,14166,7893,14176,7887,14184,7881,14191xe" stroked="f" style="position:absolute;left:7810;top:13796;width:3433;height:407">
              <v:path arrowok="t"/>
              <v:fill/>
            </v:shape>
            <v:shape coordorigin="7810,13796" coordsize="3433,407" fillcolor="#363435" filled="t" path="m7950,14180l7948,14176,7947,14202,7958,14202,7963,14201,7969,14198,7976,14193,7986,14185,7986,14191,7987,14195,7991,14200,7998,14201,8005,14201,8013,14196,8021,14185,8021,14179,8017,14183,8014,14186,8009,14188,8005,14184,8004,14180,8004,14121,8003,14115,8002,14111,8000,14107,7997,14103,7993,14101,7987,14098,7980,14096,7959,14096,7950,14099,7944,14104,7937,14109,7934,14115,7934,14122,7935,14127,7940,14132,7946,14132,7952,14128,7953,14122,7952,14115,7952,14112,7956,14107,7963,14103,7973,14103,7978,14105,7984,14112,7986,14119,7986,14129,7986,14133,7964,14142,7964,14149,7968,14147,7975,14144,7986,14140,7986,14178,7977,14185,7969,14189,7960,14189,7956,14187,7950,14180xe" stroked="f" style="position:absolute;left:7810;top:13796;width:3433;height:407">
              <v:path arrowok="t"/>
              <v:fill/>
            </v:shape>
            <v:shape coordorigin="7810,13796" coordsize="3433,407" fillcolor="#363435" filled="t" path="m7932,14190l7937,14195,7941,14199,7947,14202,7948,14176,7948,14166,7950,14163,7955,14156,7959,14152,7964,14149,7964,14142,7949,14149,7942,14153,7936,14158,7933,14163,7931,14167,7930,14171,7930,14184,7932,14190xe" stroked="f" style="position:absolute;left:7810;top:13796;width:3433;height:407">
              <v:path arrowok="t"/>
              <v:fill/>
            </v:shape>
            <v:shape coordorigin="7810,13796" coordsize="3433,407" fillcolor="#363435" filled="t" path="m10372,13929l10371,13924,10371,13946,10378,13951,10385,13954,10390,13954,10408,13954,10418,13950,10426,13941,10429,13936,10438,13919,10441,13898,10441,13882,10437,13870,10429,13860,10422,13852,10413,13848,10398,13848,10392,13850,10387,13854,10382,13857,10376,13863,10371,13872,10371,13878,10377,13872,10382,13868,10388,13865,10395,13864,10401,13864,10407,13867,10411,13872,10418,13881,10421,13893,10421,13921,10418,13932,10413,13939,10408,13945,10402,13948,10389,13948,10384,13946,10380,13943,10373,13936,10372,13932,10372,13929xe" stroked="f" style="position:absolute;left:7810;top:13796;width:3433;height:407">
              <v:path arrowok="t"/>
              <v:fill/>
            </v:shape>
            <v:shape coordorigin="7810,13796" coordsize="3433,407" fillcolor="#363435" filled="t" path="m8989,13980l8984,13977,8982,13971,8983,13965,8987,13959,8993,13952,9001,13953,9014,13954,9030,13954,9015,13936,9007,13936,9002,13936,8996,13935,8991,13931,8991,13926,8994,13922,8999,13917,8996,13900,8994,13891,8994,13871,8996,13864,8999,13860,9003,13856,9007,13854,9019,13854,9023,13856,9027,13861,9032,13867,9035,13876,9035,13897,9033,13903,9029,13907,9026,13912,9021,13914,9016,13914,9014,13919,9026,13919,9036,13916,9043,13909,9050,13902,9054,13894,9054,13877,9052,13870,9047,13865,9060,13865,9067,13864,9068,13860,9065,13855,9039,13855,9032,13851,9024,13848,9003,13848,8993,13852,8986,13859,8978,13866,8975,13875,8975,13891,8976,13897,8980,13902,8983,13908,8988,13912,8994,13915,8986,13921,8981,13926,8979,13929,8976,13936,8976,13941,8980,13946,8987,13951,8980,13958,8976,13962,8972,13967,8968,13974,8967,13979,8969,13987,8975,13990,8985,13997,8996,14000,8989,13980xe" stroked="f" style="position:absolute;left:7810;top:13796;width:3433;height:407">
              <v:path arrowok="t"/>
              <v:fill/>
            </v:shape>
            <v:shape coordorigin="7810,13796" coordsize="3433,407" fillcolor="#363435" filled="t" path="m8996,13900l8999,13917,9004,13918,9009,13919,9014,13919,9016,13914,9010,13914,9005,13911,9001,13906,8996,13900xe" stroked="f" style="position:absolute;left:7810;top:13796;width:3433;height:407">
              <v:path arrowok="t"/>
              <v:fill/>
            </v:shape>
            <v:shape coordorigin="7810,13796" coordsize="3433,407" fillcolor="#363435" filled="t" path="m9039,13995l9055,13984,9063,13977,9067,13969,9067,13955,9065,13950,9060,13946,9056,13942,9051,13939,9044,13938,9040,13937,9030,13937,9015,13936,9030,13954,9042,13954,9049,13955,9057,13958,9059,13965,9059,13970,9055,13975,9049,13980,9043,13984,9033,13987,9006,13987,8996,13984,8989,13980,8996,14000,9010,14000,9019,14000,9039,13995xe" stroked="f" style="position:absolute;left:7810;top:13796;width:3433;height:407">
              <v:path arrowok="t"/>
              <v:fill/>
            </v:shape>
            <v:shape coordorigin="7810,13796" coordsize="3433,407" fillcolor="#363435" filled="t" path="m9088,13942l9089,13949,9094,13953,9100,13954,9106,13953,9111,13949,9112,13942,9111,13936,9106,13931,9100,13930,9094,13931,9089,13936,9088,13942xe" stroked="f" style="position:absolute;left:7810;top:13796;width:3433;height:407">
              <v:path arrowok="t"/>
              <v:fill/>
            </v:shape>
            <v:shape coordorigin="7810,13796" coordsize="3433,407" fillcolor="#363435" filled="t" path="m9252,13952l9252,13948,9241,13948,9237,13946,9232,13941,9231,13935,9231,13834,9328,13954,9332,13954,9332,13820,9333,13815,9338,13809,9342,13807,9354,13807,9354,13803,9302,13803,9302,13807,9313,13807,9317,13809,9322,13814,9323,13820,9323,13915,9232,13803,9192,13803,9192,13807,9196,13807,9202,13808,9206,13809,9211,13813,9217,13817,9221,13823,9221,13934,9220,13939,9216,13946,9211,13948,9200,13948,9200,13952,9252,13952xe" stroked="f" style="position:absolute;left:7810;top:13796;width:3433;height:407">
              <v:path arrowok="t"/>
              <v:fill/>
            </v:shape>
            <v:shape coordorigin="7810,13796" coordsize="3433,407" fillcolor="#363435" filled="t" path="m9399,13941l9394,13931,9388,13920,9385,13908,9376,13937,9392,13950,9412,13954,9407,13947,9399,13941xe" stroked="f" style="position:absolute;left:7810;top:13796;width:3433;height:407">
              <v:path arrowok="t"/>
              <v:fill/>
            </v:shape>
            <v:shape coordorigin="7810,13796" coordsize="3433,407" fillcolor="#363435" filled="t" path="m9365,13902l9365,13915,9368,13926,9376,13936,9376,13937,9385,13908,9385,13884,9386,13877,9389,13871,9391,13865,9394,13861,9402,13857,9410,13855,9418,13855,9424,13859,9429,13866,9431,13868,9438,13886,9441,13908,9441,13922,9439,13932,9434,13938,9429,13944,9424,13947,9407,13947,9412,13954,9421,13954,9429,13952,9437,13947,9445,13943,9451,13936,9455,13927,9459,13917,9461,13908,9461,13887,9457,13875,9450,13866,9433,13852,9413,13848,9405,13848,9397,13850,9389,13855,9382,13859,9376,13866,9371,13875,9367,13884,9365,13893,9365,13902xe" stroked="f" style="position:absolute;left:7810;top:13796;width:3433;height:407">
              <v:path arrowok="t"/>
              <v:fill/>
            </v:shape>
            <v:shape coordorigin="7810,13796" coordsize="3433,407" fillcolor="#363435" filled="t" path="m9563,13817l9568,13818,9574,13817,9578,13813,9579,13807,9578,13801,9574,13797,9568,13796,9563,13797,9558,13801,9557,13807,9558,13813,9563,13817xe" stroked="f" style="position:absolute;left:7810;top:13796;width:3433;height:407">
              <v:path arrowok="t"/>
              <v:fill/>
            </v:shape>
            <v:shape coordorigin="7810,13796" coordsize="3433,407" fillcolor="#363435" filled="t" path="m9573,13848l9542,13861,9544,13865,9547,13864,9553,13863,9558,13867,9559,13872,9559,13879,9559,13935,9559,13939,9558,13941,9554,13946,9549,13948,9544,13948,9544,13952,9593,13952,9593,13948,9588,13948,9585,13947,9580,13943,9578,13939,9577,13935,9577,13848,9573,13848xe" stroked="f" style="position:absolute;left:7810;top:13796;width:3433;height:407">
              <v:path arrowok="t"/>
              <v:fill/>
            </v:shape>
            <v:shape coordorigin="7810,13796" coordsize="3433,407" fillcolor="#363435" filled="t" path="m9629,13848l9599,13861,9601,13865,9604,13864,9610,13863,9615,13867,9616,13872,9616,13880,9616,13936,9615,13941,9613,13944,9608,13948,9601,13948,9601,13952,9651,13952,9651,13948,9645,13948,9638,13945,9635,13940,9634,13936,9634,13876,9643,13866,9651,13861,9666,13861,9669,13864,9672,13868,9674,13872,9675,13879,9675,13935,9675,13939,9671,13945,9666,13948,9659,13948,9659,13952,9709,13952,9709,13948,9704,13948,9701,13947,9696,13944,9694,13939,9694,13935,9694,13877,9693,13870,9691,13866,9689,13860,9686,13855,9678,13850,9673,13848,9657,13848,9646,13855,9634,13869,9634,13848,9629,13848xe" stroked="f" style="position:absolute;left:7810;top:13796;width:3433;height:407">
              <v:path arrowok="t"/>
              <v:fill/>
            </v:shape>
            <v:shape coordorigin="7810,13796" coordsize="3433,407" fillcolor="#363435" filled="t" path="m9756,13851l9756,13828,9757,13819,9759,13811,9763,13807,9768,13804,9774,13804,9779,13806,9783,13810,9789,13818,9795,13823,9801,13824,9806,13819,9807,13815,9807,13811,9805,13807,9801,13804,9795,13799,9787,13796,9772,13796,9764,13798,9757,13803,9751,13807,9746,13813,9743,13819,9739,13826,9738,13835,9738,13851,9718,13851,9718,13859,9738,13859,9738,13932,9737,13937,9736,13939,9734,13944,9729,13947,9724,13948,9719,13948,9719,13952,9779,13952,9779,13948,9765,13948,9762,13946,9757,13940,9756,13934,9756,13859,9782,13859,9782,13851,9756,13851xe" stroked="f" style="position:absolute;left:7810;top:13796;width:3433;height:407">
              <v:path arrowok="t"/>
              <v:fill/>
            </v:shape>
            <v:shape coordorigin="7810,13796" coordsize="3433,407" fillcolor="#363435" filled="t" path="m9812,13932l9810,13928,9809,13954,9821,13954,9825,13953,9831,13950,9838,13945,9848,13937,9848,13943,9849,13947,9854,13952,9860,13953,9867,13953,9875,13948,9883,13937,9883,13931,9879,13935,9876,13938,9871,13939,9867,13936,9866,13932,9866,13873,9866,13866,9864,13863,9862,13859,9859,13855,9855,13853,9849,13850,9842,13848,9821,13848,9812,13851,9806,13856,9799,13861,9796,13867,9796,13873,9797,13879,9803,13884,9808,13884,9814,13880,9815,13874,9814,13867,9814,13864,9819,13859,9825,13855,9836,13855,9840,13857,9847,13864,9848,13871,9848,13881,9848,13885,9826,13894,9827,13901,9830,13899,9837,13896,9848,13892,9848,13930,9839,13937,9832,13941,9822,13941,9818,13939,9812,13932xe" stroked="f" style="position:absolute;left:7810;top:13796;width:3433;height:407">
              <v:path arrowok="t"/>
              <v:fill/>
            </v:shape>
            <v:shape coordorigin="7810,13796" coordsize="3433,407" fillcolor="#363435" filled="t" path="m9795,13942l9799,13946,9804,13951,9809,13954,9810,13928,9810,13918,9812,13915,9817,13908,9821,13904,9827,13901,9826,13894,9811,13901,9804,13905,9799,13910,9796,13915,9793,13919,9792,13923,9792,13935,9795,13942xe" stroked="f" style="position:absolute;left:7810;top:13796;width:3433;height:407">
              <v:path arrowok="t"/>
              <v:fill/>
            </v:shape>
            <v:shape coordorigin="7810,13796" coordsize="3433,407" fillcolor="#363435" filled="t" path="m9915,13848l9885,13861,9887,13865,9890,13864,9896,13863,9901,13867,9902,13872,9902,13880,9902,13936,9901,13941,9899,13944,9894,13948,9887,13948,9887,13952,9937,13952,9937,13948,9931,13948,9924,13945,9921,13940,9920,13936,9920,13876,9929,13866,9937,13861,9952,13861,9955,13864,9958,13868,9960,13872,9961,13879,9961,13935,9961,13939,9957,13945,9952,13948,9945,13948,9945,13952,9995,13952,9995,13948,9990,13948,9987,13947,9982,13944,9980,13939,9980,13935,9980,13877,9979,13870,9977,13866,9975,13860,9972,13855,9964,13850,9959,13848,9943,13848,9932,13855,9920,13869,9920,13848,9915,13848xe" stroked="f" style="position:absolute;left:7810;top:13796;width:3433;height:407">
              <v:path arrowok="t"/>
              <v:fill/>
            </v:shape>
            <v:shape coordorigin="7810,13796" coordsize="3433,407" fillcolor="#363435" filled="t" path="m10032,13859l10056,13859,10056,13851,10032,13851,10032,13818,10029,13818,10026,13826,10023,13831,10022,13833,10018,13839,10015,13843,10010,13847,10006,13851,10002,13853,9998,13855,9998,13859,10014,13859,10014,13933,10015,13939,10016,13942,10020,13948,10027,13952,10033,13953,10038,13953,10043,13951,10048,13948,10052,13944,10056,13939,10059,13931,10054,13931,10051,13937,10047,13940,10042,13940,10037,13939,10033,13935,10032,13930,10032,13859xe" stroked="f" style="position:absolute;left:7810;top:13796;width:3433;height:407">
              <v:path arrowok="t"/>
              <v:fill/>
            </v:shape>
            <v:shape coordorigin="7810,13796" coordsize="3433,407" fillcolor="#363435" filled="t" path="m10154,13949l10160,13951,10167,13942,10160,13935,10160,13876,10164,13871,10168,13868,10175,13865,10182,13864,10191,13848,10180,13848,10169,13855,10160,13869,10160,13796,10155,13796,10124,13808,10126,13812,10129,13811,10135,13810,10140,13815,10141,13820,10141,13827,10141,13942,10148,13946,10154,13949xe" stroked="f" style="position:absolute;left:7810;top:13796;width:3433;height:407">
              <v:path arrowok="t"/>
              <v:fill/>
            </v:shape>
            <v:shape coordorigin="7810,13796" coordsize="3433,407" fillcolor="#363435" filled="t" path="m10196,13943l10190,13946,10179,13946,10175,13945,10167,13942,10160,13951,10166,13953,10172,13954,10190,13954,10201,13950,10212,13940,10216,13936,10226,13919,10229,13897,10229,13882,10225,13870,10218,13861,10210,13853,10201,13848,10191,13848,10182,13864,10190,13864,10196,13867,10202,13874,10208,13881,10210,13891,10210,13918,10208,13928,10202,13935,10196,13943xe" stroked="f" style="position:absolute;left:7810;top:13796;width:3433;height:407">
              <v:path arrowok="t"/>
              <v:fill/>
            </v:shape>
            <v:shape coordorigin="7810,13796" coordsize="3433,407" fillcolor="#363435" filled="t" path="m10265,13932l10263,13928,10262,13954,10273,13954,10277,13953,10284,13950,10290,13945,10301,13937,10301,13943,10302,13947,10306,13952,10313,13953,10320,13953,10328,13948,10336,13937,10336,13931,10332,13935,10329,13938,10324,13939,10320,13936,10319,13932,10319,13873,10318,13866,10317,13863,10315,13859,10312,13855,10307,13853,10302,13850,10294,13848,10274,13848,10265,13851,10258,13856,10252,13861,10249,13867,10249,13873,10250,13879,10255,13884,10261,13884,10266,13880,10267,13874,10267,13867,10267,13864,10271,13859,10278,13855,10288,13855,10293,13857,10299,13864,10301,13871,10301,13881,10300,13885,10278,13894,10279,13901,10282,13899,10290,13896,10301,13892,10301,13930,10292,13937,10284,13941,10275,13941,10271,13939,10265,13932xe" stroked="f" style="position:absolute;left:7810;top:13796;width:3433;height:407">
              <v:path arrowok="t"/>
              <v:fill/>
            </v:shape>
            <v:shape coordorigin="7810,13796" coordsize="3433,407" fillcolor="#363435" filled="t" path="m10247,13942l10252,13946,10256,13951,10262,13954,10263,13928,10263,13918,10264,13915,10269,13908,10273,13904,10279,13901,10278,13894,10264,13901,10256,13905,10251,13910,10248,13915,10246,13919,10245,13923,10245,13935,10247,13942xe" stroked="f" style="position:absolute;left:7810;top:13796;width:3433;height:407">
              <v:path arrowok="t"/>
              <v:fill/>
            </v:shape>
            <v:shape coordorigin="7810,13796" coordsize="3433,407" fillcolor="#363435" filled="t" path="m10367,13849l10336,13861,10340,13864,10346,13863,10351,13865,10353,13870,10353,13874,10353,13983,10353,13988,10349,13993,10342,13996,10336,13995,10336,13999,10388,13999,10388,13995,10383,13995,10379,13995,10375,13993,10372,13987,10371,13983,10371,13849,10367,13849xe" stroked="f" style="position:absolute;left:7810;top:13796;width:3433;height:407">
              <v:path arrowok="t"/>
              <v:fill/>
            </v:shape>
            <v:shape coordorigin="7810,13796" coordsize="3433,407" fillcolor="#363435" filled="t" path="m10485,13859l10508,13859,10508,13851,10485,13851,10485,13818,10481,13818,10478,13826,10476,13831,10474,13833,10471,13839,10467,13843,10463,13847,10459,13851,10455,13853,10451,13855,10451,13859,10467,13859,10467,13933,10467,13939,10469,13942,10473,13948,10479,13952,10486,13953,10491,13953,10496,13951,10500,13948,10505,13944,10509,13939,10511,13931,10507,13931,10504,13937,10499,13940,10495,13940,10489,13939,10486,13935,10485,13930,10485,13859xe" stroked="f" style="position:absolute;left:7810;top:13796;width:3433;height:407">
              <v:path arrowok="t"/>
              <v:fill/>
            </v:shape>
            <v:shape coordorigin="7810,13796" coordsize="3433,407" fillcolor="#363435" filled="t" path="m10538,13817l10543,13818,10549,13817,10553,13813,10554,13807,10553,13801,10549,13797,10543,13796,10538,13797,10533,13801,10532,13807,10533,13813,10538,13817xe" stroked="f" style="position:absolute;left:7810;top:13796;width:3433;height:407">
              <v:path arrowok="t"/>
              <v:fill/>
            </v:shape>
            <v:shape coordorigin="7810,13796" coordsize="3433,407" fillcolor="#363435" filled="t" path="m10548,13848l10517,13861,10519,13865,10522,13864,10528,13863,10533,13867,10534,13872,10534,13879,10534,13935,10534,13939,10533,13941,10529,13946,10524,13948,10519,13948,10519,13952,10568,13952,10568,13948,10563,13948,10560,13947,10555,13943,10553,13939,10552,13935,10552,13848,10548,13848xe" stroked="f" style="position:absolute;left:7810;top:13796;width:3433;height:407">
              <v:path arrowok="t"/>
              <v:fill/>
            </v:shape>
            <v:shape coordorigin="7810,13796" coordsize="3433,407" fillcolor="#363435" filled="t" path="m10614,13848l10605,13848,10598,13851,10592,13857,10587,13862,10584,13869,10584,13884,10586,13889,10589,13893,10592,13897,10599,13902,10610,13907,10620,13912,10627,13917,10634,13924,10636,13928,10636,13937,10635,13941,10628,13946,10624,13948,10612,13948,10605,13945,10600,13940,10594,13935,10590,13927,10588,13917,10584,13917,10584,13953,10589,13951,10593,13950,10598,13951,10606,13953,10613,13954,10627,13954,10635,13952,10642,13946,10649,13941,10652,13933,10652,13912,10645,13903,10630,13895,10614,13888,10607,13884,10603,13881,10600,13878,10597,13872,10597,13868,10598,13861,10605,13856,10609,13855,10621,13855,10626,13857,10630,13861,10635,13864,10638,13872,10641,13882,10645,13882,10645,13848,10639,13851,10635,13853,10629,13851,10623,13849,10618,13848,10614,13848xe" stroked="f" style="position:absolute;left:7810;top:13796;width:3433;height:407">
              <v:path arrowok="t"/>
              <v:fill/>
            </v:shape>
            <v:shape coordorigin="7810,13796" coordsize="3433,407" fillcolor="#363435" filled="t" path="m10818,13935l10818,13877,10817,13870,10816,13866,10813,13860,10810,13855,10806,13852,10802,13850,10797,13848,10786,13848,10781,13850,10776,13852,10771,13855,10764,13861,10757,13870,10755,13863,10752,13857,10748,13854,10743,13850,10738,13848,10728,13848,10720,13851,10713,13854,10709,13858,10704,13862,10697,13870,10697,13848,10692,13848,10662,13861,10664,13865,10667,13864,10673,13863,10677,13867,10679,13873,10679,13880,10679,13935,10678,13939,10678,13941,10673,13946,10668,13948,10664,13948,10664,13952,10713,13952,10713,13948,10708,13948,10701,13945,10698,13940,10697,13935,10697,13875,10700,13871,10705,13867,10711,13864,10715,13862,10723,13861,10728,13861,10733,13863,10736,13868,10738,13872,10740,13878,10740,13935,10739,13940,10735,13946,10729,13948,10724,13948,10724,13952,10774,13952,10774,13948,10769,13948,10765,13947,10761,13945,10758,13940,10758,13936,10758,13881,10757,13876,10763,13870,10768,13866,10776,13862,10783,13861,10790,13861,10794,13864,10797,13869,10799,13872,10800,13878,10800,13935,10800,13939,10796,13945,10790,13948,10784,13948,10784,13952,10833,13952,10833,13948,10829,13948,10822,13945,10819,13939,10818,13935xe" stroked="f" style="position:absolute;left:7810;top:13796;width:3433;height:407">
              <v:path arrowok="t"/>
              <v:fill/>
            </v:shape>
            <v:shape style="position:absolute;left:8019;top:14042;width:2072;height:208" type="#_x0000_t75">
              <v:imagedata o:title="" r:id="rId132"/>
            </v:shape>
            <v:shape coordorigin="7818,14044" coordsize="3424,452" fillcolor="#363435" filled="t" path="m8404,14353l8398,14347,8391,14344,8382,14344,8374,14351,8384,14351,8391,14354,8398,14359,8400,14364,8402,14368,8404,14372,8404,14377,8409,14451,8439,14438,8438,14434,8434,14435,8428,14436,8424,14432,8422,14427,8422,14420,8422,14292,8417,14292,8387,14304,8389,14308,8392,14307,8398,14307,8403,14311,8404,14316,8404,14323,8404,14353xe" stroked="f" style="position:absolute;left:7818;top:14044;width:3424;height:452">
              <v:path arrowok="t"/>
              <v:fill/>
            </v:shape>
            <v:shape coordorigin="7818,14044" coordsize="3424,452" fillcolor="#363435" filled="t" path="m8479,14296l8472,14296,8467,14300,8463,14306,8463,14313,8464,14320,8473,14408,8478,14408,8488,14320,8488,14317,8488,14307,8487,14303,8484,14300,8479,14296xe" stroked="f" style="position:absolute;left:7818;top:14044;width:3424;height:452">
              <v:path arrowok="t"/>
              <v:fill/>
            </v:shape>
            <v:shape coordorigin="7818,14044" coordsize="3424,452" fillcolor="#363435" filled="t" path="m8464,14438l8465,14445,8469,14449,8476,14451,8482,14449,8487,14445,8488,14438,8487,14432,8482,14428,8476,14426,8469,14428,8465,14432,8464,14438xe" stroked="f" style="position:absolute;left:7818;top:14044;width:3424;height:452">
              <v:path arrowok="t"/>
              <v:fill/>
            </v:shape>
            <v:shape coordorigin="7818,14044" coordsize="3424,452" fillcolor="#363435" filled="t" path="m8638,14448l8638,14444,8633,14444,8626,14443,8619,14438,8617,14434,8617,14429,8617,14317,8618,14311,8622,14305,8627,14303,8638,14303,8638,14299,8574,14299,8574,14303,8580,14303,8587,14304,8594,14309,8595,14313,8596,14318,8596,14430,8595,14436,8590,14442,8586,14444,8574,14444,8574,14448,8638,14448xe" stroked="f" style="position:absolute;left:7818;top:14044;width:3424;height:452">
              <v:path arrowok="t"/>
              <v:fill/>
            </v:shape>
            <v:shape coordorigin="7818,14044" coordsize="3424,452" fillcolor="#363435" filled="t" path="m8690,14347l8690,14325,8690,14315,8692,14308,8696,14303,8701,14300,8707,14300,8712,14302,8717,14306,8722,14314,8728,14319,8734,14320,8740,14315,8741,14311,8741,14307,8739,14303,8735,14300,8728,14295,8721,14292,8705,14292,8698,14295,8691,14299,8684,14303,8679,14309,8676,14316,8673,14322,8671,14331,8671,14347,8652,14347,8652,14355,8671,14355,8671,14428,8671,14433,8670,14436,8667,14440,8663,14443,8657,14444,8653,14444,8653,14448,8713,14448,8713,14444,8699,14444,8695,14442,8691,14436,8690,14431,8690,14355,8715,14355,8715,14347,8690,14347xe" stroked="f" style="position:absolute;left:7818;top:14044;width:3424;height:452">
              <v:path arrowok="t"/>
              <v:fill/>
            </v:shape>
            <v:shape coordorigin="7818,14044" coordsize="3424,452" fillcolor="#363435" filled="t" path="m8780,14481l8780,14487,8784,14492,8791,14496,8801,14496,8807,14494,8814,14489,8820,14484,8825,14476,8829,14467,8870,14366,8872,14362,8875,14356,8880,14352,8885,14351,8885,14347,8852,14347,8852,14351,8857,14352,8862,14356,8862,14360,8860,14366,8838,14421,8813,14371,8811,14366,8810,14359,8812,14354,8816,14351,8822,14351,8822,14347,8775,14347,8775,14351,8781,14353,8786,14357,8790,14363,8793,14368,8829,14444,8822,14461,8819,14468,8817,14472,8811,14476,8806,14477,8801,14476,8797,14474,8794,14474,8788,14474,8783,14476,8780,14481xe" stroked="f" style="position:absolute;left:7818;top:14044;width:3424;height:452">
              <v:path arrowok="t"/>
              <v:fill/>
            </v:shape>
            <v:shape coordorigin="7818,14044" coordsize="3424,452" fillcolor="#363435" filled="t" path="m8929,14438l8923,14427,8917,14416,8914,14404,8905,14433,8921,14446,8941,14451,8936,14443,8929,14438xe" stroked="f" style="position:absolute;left:7818;top:14044;width:3424;height:452">
              <v:path arrowok="t"/>
              <v:fill/>
            </v:shape>
            <v:shape coordorigin="7818,14044" coordsize="3424,452" fillcolor="#363435" filled="t" path="m8894,14398l8894,14411,8898,14422,8905,14433,8905,14433,8914,14404,8914,14380,8915,14373,8918,14367,8920,14361,8923,14357,8931,14353,8939,14352,8947,14352,8954,14355,8959,14362,8960,14365,8968,14382,8970,14404,8970,14418,8968,14428,8963,14434,8959,14440,8953,14443,8936,14443,8941,14451,8950,14451,8959,14448,8966,14444,8974,14439,8980,14432,8984,14423,8988,14414,8991,14405,8991,14383,8987,14372,8979,14362,8963,14349,8942,14344,8934,14344,8926,14347,8919,14351,8911,14355,8905,14362,8901,14371,8896,14380,8894,14389,8894,14398xe" stroked="f" style="position:absolute;left:7818;top:14044;width:3424;height:452">
              <v:path arrowok="t"/>
              <v:fill/>
            </v:shape>
            <v:shape coordorigin="7818,14044" coordsize="3424,452" fillcolor="#363435" filled="t" path="m9108,14434l9105,14435,9099,14436,9094,14432,9093,14427,9093,14420,9093,14347,9059,14347,9059,14351,9065,14352,9070,14353,9072,14355,9075,14361,9075,14423,9069,14429,9065,14432,9057,14436,9050,14437,9045,14437,9041,14436,9035,14430,9033,14424,9033,14347,8998,14347,8998,14351,9003,14351,9009,14353,9014,14357,9015,14362,9015,14421,9016,14428,9018,14433,9019,14438,9022,14443,9026,14446,9030,14449,9035,14451,9046,14451,9051,14449,9055,14447,9060,14445,9066,14439,9075,14430,9075,14451,9080,14451,9110,14438,9108,14434xe" stroked="f" style="position:absolute;left:7818;top:14044;width:3424;height:452">
              <v:path arrowok="t"/>
              <v:fill/>
            </v:shape>
            <v:shape coordorigin="7818,14044" coordsize="3424,452" fillcolor="#363435" filled="t" path="m9195,14445l9201,14447,9208,14438,9200,14432,9200,14372,9205,14367,9209,14365,9215,14361,9223,14360,9232,14344,9221,14344,9210,14351,9200,14365,9200,14292,9195,14292,9165,14304,9167,14308,9170,14307,9176,14307,9181,14311,9182,14316,9182,14323,9182,14438,9189,14442,9195,14445xe" stroked="f" style="position:absolute;left:7818;top:14044;width:3424;height:452">
              <v:path arrowok="t"/>
              <v:fill/>
            </v:shape>
            <v:shape coordorigin="7818,14044" coordsize="3424,452" fillcolor="#363435" filled="t" path="m9237,14439l9231,14443,9220,14443,9216,14442,9208,14438,9201,14447,9207,14450,9213,14451,9231,14451,9242,14446,9252,14437,9257,14432,9267,14415,9270,14394,9270,14378,9266,14366,9259,14358,9251,14349,9242,14344,9232,14344,9223,14360,9230,14360,9237,14364,9243,14370,9248,14377,9251,14387,9251,14414,9248,14424,9243,14432,9237,14439xe" stroked="f" style="position:absolute;left:7818;top:14044;width:3424;height:452">
              <v:path arrowok="t"/>
              <v:fill/>
            </v:shape>
            <v:shape coordorigin="7818,14044" coordsize="3424,452" fillcolor="#363435" filled="t" path="m8061,14398l8064,14420,8073,14436,8082,14446,8092,14451,8113,14451,8121,14447,8129,14440,8137,14433,8142,14423,8145,14410,8142,14408,8138,14417,8134,14423,8130,14426,8125,14431,8118,14434,8101,14434,8093,14429,8087,14420,8081,14411,8078,14400,8078,14376,8081,14367,8087,14360,8092,14354,8098,14352,8109,14352,8115,14355,8119,14360,8120,14365,8120,14369,8122,14374,8128,14378,8135,14378,8141,14374,8142,14369,8142,14363,8139,14357,8133,14352,8126,14347,8118,14344,8095,14344,8084,14349,8075,14359,8064,14377,8061,14398,8061,14398xe" stroked="f" style="position:absolute;left:7818;top:14044;width:3424;height:452">
              <v:path arrowok="t"/>
              <v:fill/>
            </v:shape>
            <v:shape coordorigin="7818,14044" coordsize="3424,452" fillcolor="#363435" filled="t" path="m10131,14096l10122,14096,10115,14099,10109,14105,10104,14110,10101,14117,10101,14132,10102,14137,10106,14141,10109,14145,10116,14150,10126,14155,10137,14161,10144,14165,10151,14172,10153,14176,10153,14185,10151,14189,10145,14195,10141,14196,10129,14196,10122,14193,10117,14188,10111,14183,10107,14175,10105,14165,10101,14165,10101,14201,10106,14199,10110,14198,10115,14199,10123,14201,10130,14203,10144,14203,10152,14200,10159,14194,10166,14189,10169,14181,10169,14160,10162,14151,10147,14144,10131,14136,10124,14132,10119,14129,10117,14126,10114,14120,10114,14116,10115,14110,10122,14104,10126,14103,10137,14103,10143,14105,10147,14109,10152,14112,10155,14120,10158,14130,10162,14130,10162,14096,10156,14099,10152,14101,10145,14099,10140,14097,10135,14096,10131,14096xe" stroked="f" style="position:absolute;left:7818;top:14044;width:3424;height:452">
              <v:path arrowok="t"/>
              <v:fill/>
            </v:shape>
            <v:shape coordorigin="7818,14044" coordsize="3424,452" fillcolor="#363435" filled="t" path="m10259,14180l10258,14176,10257,14202,10268,14202,10272,14201,10279,14198,10285,14193,10296,14185,10296,14191,10297,14195,10301,14200,10307,14201,10315,14201,10323,14196,10331,14185,10331,14179,10326,14183,10324,14186,10319,14188,10315,14184,10314,14180,10314,14121,10313,14115,10312,14111,10310,14107,10306,14103,10302,14101,10296,14098,10289,14096,10269,14096,10260,14099,10253,14104,10247,14109,10244,14115,10244,14122,10244,14127,10250,14132,10256,14132,10261,14128,10262,14122,10262,14115,10262,14112,10266,14107,10272,14103,10283,14103,10288,14105,10294,14112,10296,14119,10296,14129,10295,14133,10273,14142,10274,14149,10277,14147,10284,14144,10296,14140,10296,14178,10286,14185,10279,14189,10269,14189,10266,14187,10259,14180xe" stroked="f" style="position:absolute;left:7818;top:14044;width:3424;height:452">
              <v:path arrowok="t"/>
              <v:fill/>
            </v:shape>
            <v:shape coordorigin="7818,14044" coordsize="3424,452" fillcolor="#363435" filled="t" path="m10242,14190l10246,14195,10251,14199,10257,14202,10258,14176,10258,14166,10259,14163,10264,14156,10268,14152,10274,14149,10273,14142,10259,14149,10251,14153,10246,14158,10243,14163,10241,14167,10240,14171,10240,14184,10242,14190xe" stroked="f" style="position:absolute;left:7818;top:14044;width:3424;height:452">
              <v:path arrowok="t"/>
              <v:fill/>
            </v:shape>
            <v:shape coordorigin="7818,14044" coordsize="3424,452" fillcolor="#363435" filled="t" path="m10363,14096l10333,14109,10334,14113,10337,14112,10343,14111,10348,14115,10349,14120,10349,14128,10349,14184,10349,14189,10347,14192,10342,14196,10334,14196,10334,14200,10384,14200,10384,14196,10378,14196,10371,14193,10368,14188,10368,14184,10368,14124,10376,14114,10385,14110,10399,14110,10403,14112,10405,14116,10408,14120,10409,14127,10409,14183,10408,14187,10405,14193,10399,14196,10393,14196,10393,14200,10442,14200,10442,14196,10437,14196,10434,14195,10429,14192,10427,14188,10427,14183,10427,14125,10426,14118,10425,14114,10422,14108,10419,14103,10411,14098,10407,14096,10390,14096,10379,14103,10368,14117,10368,14096,10363,14096xe" stroked="f" style="position:absolute;left:7818;top:14044;width:3424;height:452">
              <v:path arrowok="t"/>
              <v:fill/>
            </v:shape>
            <v:shape coordorigin="7818,14044" coordsize="3424,452" fillcolor="#363435" filled="t" path="m10451,14154l10451,14168,10455,14180,10463,14189,10471,14198,10481,14203,10497,14203,10502,14201,10507,14199,10511,14197,10516,14193,10521,14188,10521,14203,10526,14203,10521,14129,10521,14180,10515,14187,10508,14190,10494,14190,10487,14187,10480,14179,10474,14171,10471,14160,10471,14130,10474,14119,10481,14112,10486,14106,10491,14103,10499,14096,10485,14096,10473,14102,10464,14114,10463,14116,10454,14134,10451,14154xe" stroked="f" style="position:absolute;left:7818;top:14044;width:3424;height:452">
              <v:path arrowok="t"/>
              <v:fill/>
            </v:shape>
            <v:shape coordorigin="7818,14044" coordsize="3424,452" fillcolor="#363435" filled="t" path="m10521,14105l10515,14099,10508,14096,10499,14096,10491,14103,10501,14103,10508,14106,10515,14111,10517,14115,10519,14119,10521,14124,10521,14129,10526,14203,10556,14190,10555,14186,10551,14187,10545,14188,10541,14184,10539,14179,10539,14171,10539,14044,10534,14044,10504,14056,10506,14060,10509,14059,10515,14059,10520,14063,10521,14068,10521,14075,10521,14105xe" stroked="f" style="position:absolute;left:7818;top:14044;width:3424;height:452">
              <v:path arrowok="t"/>
              <v:fill/>
            </v:shape>
            <v:shape coordorigin="7818,14044" coordsize="3424,452" fillcolor="#363435" filled="t" path="m10642,14096l10612,14109,10613,14113,10616,14112,10622,14111,10627,14115,10628,14120,10628,14128,10628,14184,10627,14189,10626,14192,10620,14196,10613,14196,10613,14200,10663,14200,10663,14196,10657,14196,10650,14193,10647,14188,10646,14184,10646,14124,10655,14114,10664,14110,10678,14110,10682,14112,10684,14116,10687,14120,10688,14127,10688,14183,10687,14187,10683,14193,10678,14196,10672,14196,10672,14200,10721,14200,10721,14196,10716,14196,10713,14195,10708,14192,10706,14188,10706,14183,10706,14125,10705,14118,10703,14114,10701,14108,10698,14103,10690,14098,10685,14096,10669,14096,10658,14103,10646,14117,10646,14096,10642,14096xe" stroked="f" style="position:absolute;left:7818;top:14044;width:3424;height:452">
              <v:path arrowok="t"/>
              <v:fill/>
            </v:shape>
            <v:shape coordorigin="7818,14044" coordsize="3424,452" fillcolor="#363435" filled="t" path="m10765,14189l10759,14179,10753,14168,10750,14156,10742,14185,10757,14198,10777,14203,10773,14195,10765,14189xe" stroked="f" style="position:absolute;left:7818;top:14044;width:3424;height:452">
              <v:path arrowok="t"/>
              <v:fill/>
            </v:shape>
            <v:shape coordorigin="7818,14044" coordsize="3424,452" fillcolor="#363435" filled="t" path="m10730,14150l10730,14163,10734,14174,10741,14184,10742,14185,10750,14156,10750,14132,10752,14125,10754,14119,10756,14113,10760,14109,10767,14105,10775,14104,10783,14104,10790,14107,10795,14114,10797,14117,10804,14134,10806,14156,10806,14170,10804,14180,10800,14186,10795,14192,10789,14195,10773,14195,10777,14203,10787,14203,10795,14200,10803,14196,10810,14191,10816,14184,10820,14175,10825,14166,10827,14156,10827,14135,10823,14123,10815,14114,10799,14101,10779,14096,10770,14096,10762,14099,10755,14103,10747,14107,10741,14114,10737,14123,10732,14132,10730,14141,10730,14150xe" stroked="f" style="position:absolute;left:7818;top:14044;width:3424;height:452">
              <v:path arrowok="t"/>
              <v:fill/>
            </v:shape>
            <v:shape coordorigin="7818,14044" coordsize="3424,452" fillcolor="#363435" filled="t" path="m10935,14099l10935,14077,10936,14067,10938,14059,10942,14055,10947,14052,10953,14052,10958,14054,10963,14058,10968,14066,10974,14071,10980,14072,10986,14067,10987,14063,10987,14059,10984,14055,10980,14052,10974,14047,10967,14044,10951,14044,10943,14047,10937,14051,10930,14055,10925,14061,10922,14067,10919,14074,10917,14083,10917,14099,10898,14099,10898,14107,10917,14107,10917,14180,10917,14185,10916,14188,10913,14192,10908,14195,10903,14196,10898,14196,10898,14200,10958,14200,10958,14196,10945,14196,10941,14194,10936,14188,10935,14182,10935,14107,10961,14107,10961,14099,10935,14099xe" stroked="f" style="position:absolute;left:7818;top:14044;width:3424;height:452">
              <v:path arrowok="t"/>
              <v:fill/>
            </v:shape>
            <v:shape coordorigin="7818,14044" coordsize="3424,452" fillcolor="#363435" filled="t" path="m10996,14111l11001,14107,11006,14104,11016,14104,11023,14108,11030,14113,11032,14117,11033,14120,11033,14124,11034,14131,10987,14131,10988,14122,10985,14111,10984,14112,10975,14129,10972,14151,10972,14167,10976,14179,10985,14188,10993,14198,11004,14203,11027,14203,11036,14198,11043,14190,11051,14182,11055,14173,11057,14163,11053,14161,11050,14169,11046,14176,11041,14179,11036,14183,11031,14185,11014,14185,11006,14180,10998,14172,10991,14164,10987,14152,10987,14137,11057,14137,11057,14125,11053,14115,11046,14107,11039,14100,11029,14096,11005,14096,10996,14111xe" stroked="f" style="position:absolute;left:7818;top:14044;width:3424;height:452">
              <v:path arrowok="t"/>
              <v:fill/>
            </v:shape>
            <v:shape coordorigin="7818,14044" coordsize="3424,452" fillcolor="#363435" filled="t" path="m10994,14101l10985,14111,10988,14122,10991,14116,10996,14111,11005,14096,10994,14101xe" stroked="f" style="position:absolute;left:7818;top:14044;width:3424;height:452">
              <v:path arrowok="t"/>
              <v:fill/>
            </v:shape>
            <v:shape coordorigin="7818,14044" coordsize="3424,452" fillcolor="#363435" filled="t" path="m11095,14111l11100,14107,11105,14104,11115,14104,11123,14108,11129,14113,11131,14117,11132,14120,11133,14124,11133,14131,11087,14131,11088,14122,11085,14111,11083,14112,11074,14129,11071,14151,11071,14167,11076,14179,11084,14188,11093,14198,11103,14203,11126,14203,11135,14198,11143,14190,11150,14182,11155,14173,11156,14163,11153,14161,11149,14169,11145,14176,11140,14179,11136,14183,11130,14185,11114,14185,11105,14180,11098,14172,11090,14164,11087,14152,11087,14137,11156,14137,11156,14125,11152,14115,11145,14107,11138,14100,11129,14096,11104,14096,11095,14111xe" stroked="f" style="position:absolute;left:7818;top:14044;width:3424;height:452">
              <v:path arrowok="t"/>
              <v:fill/>
            </v:shape>
            <v:shape coordorigin="7818,14044" coordsize="3424,452" fillcolor="#363435" filled="t" path="m11093,14101l11085,14111,11088,14122,11090,14116,11095,14111,11104,14096,11093,14101xe" stroked="f" style="position:absolute;left:7818;top:14044;width:3424;height:452">
              <v:path arrowok="t"/>
              <v:fill/>
            </v:shape>
            <v:shape coordorigin="7818,14044" coordsize="3424,452" fillcolor="#363435" filled="t" path="m11204,14096l11195,14096,11188,14099,11182,14105,11176,14110,11173,14117,11173,14132,11175,14137,11178,14141,11182,14145,11189,14150,11199,14155,11210,14161,11217,14165,11224,14172,11226,14176,11226,14185,11224,14189,11218,14195,11214,14196,11201,14196,11195,14193,11189,14188,11183,14183,11180,14175,11178,14165,11174,14165,11174,14201,11178,14199,11183,14198,11187,14199,11195,14201,11202,14203,11217,14203,11225,14200,11231,14194,11238,14189,11242,14181,11242,14160,11234,14151,11220,14144,11204,14136,11197,14132,11192,14129,11190,14126,11186,14120,11186,14116,11188,14110,11194,14104,11198,14103,11210,14103,11216,14105,11220,14109,11224,14112,11228,14120,11231,14130,11234,14130,11234,14096,11229,14099,11224,14101,11218,14099,11213,14097,11208,14096,11204,14096xe" stroked="f" style="position:absolute;left:7818;top:14044;width:3424;height:452">
              <v:path arrowok="t"/>
              <v:fill/>
            </v:shape>
            <v:shape coordorigin="7818,14044" coordsize="3424,452" fillcolor="#363435" filled="t" path="m7853,14438l7847,14427,7841,14416,7839,14404,7830,14433,7845,14446,7865,14451,7861,14443,7853,14438xe" stroked="f" style="position:absolute;left:7818;top:14044;width:3424;height:452">
              <v:path arrowok="t"/>
              <v:fill/>
            </v:shape>
            <v:shape coordorigin="7818,14044" coordsize="3424,452" fillcolor="#363435" filled="t" path="m7818,14398l7818,14411,7822,14422,7829,14433,7830,14433,7839,14404,7839,14380,7840,14373,7842,14367,7845,14361,7848,14357,7856,14353,7863,14352,7871,14352,7878,14355,7883,14362,7885,14365,7892,14382,7895,14404,7895,14418,7892,14428,7888,14434,7883,14440,7877,14443,7861,14443,7865,14451,7875,14451,7883,14448,7891,14444,7898,14439,7904,14432,7908,14423,7913,14414,7915,14405,7915,14383,7911,14372,7903,14362,7887,14349,7867,14344,7858,14344,7850,14347,7843,14351,7836,14355,7830,14362,7825,14371,7820,14380,7818,14389,7818,14398xe" stroked="f" style="position:absolute;left:7818;top:14044;width:3424;height:452">
              <v:path arrowok="t"/>
              <v:fill/>
            </v:shape>
            <v:shape coordorigin="7818,14044" coordsize="3424,452" fillcolor="#363435" filled="t" path="m7976,14448l7976,14444,7972,14444,7966,14442,7962,14439,7960,14434,7959,14430,7959,14376,7962,14369,7966,14364,7970,14360,7975,14359,7980,14363,7986,14367,7991,14367,7997,14362,7998,14357,7997,14351,7992,14346,7984,14344,7976,14344,7967,14352,7959,14367,7959,14344,7954,14344,7924,14357,7925,14361,7930,14359,7934,14359,7939,14363,7940,14368,7941,14375,7941,14431,7940,14436,7936,14441,7930,14444,7925,14444,7925,14448,7976,14448xe" stroked="f" style="position:absolute;left:7818;top:14044;width:3424;height:452">
              <v:path arrowok="t"/>
              <v:fill/>
            </v:shape>
            <v:shape coordorigin="7818,14044" coordsize="3424,452" fillcolor="#363435" filled="t" path="m8180,14428l8178,14424,8177,14450,8188,14450,8193,14449,8199,14446,8206,14441,8216,14433,8216,14439,8217,14443,8221,14448,8228,14449,8235,14449,8243,14444,8251,14433,8251,14427,8247,14431,8244,14434,8239,14436,8235,14432,8234,14428,8234,14369,8233,14363,8232,14360,8230,14355,8227,14351,8223,14349,8217,14346,8210,14344,8189,14344,8180,14347,8174,14352,8167,14358,8164,14363,8164,14370,8165,14376,8170,14380,8176,14380,8182,14376,8183,14370,8182,14363,8182,14360,8186,14355,8193,14351,8203,14351,8208,14353,8214,14360,8216,14367,8216,14377,8216,14381,8194,14390,8194,14397,8198,14395,8205,14392,8216,14388,8216,14426,8207,14433,8199,14437,8190,14437,8186,14435,8180,14428xe" stroked="f" style="position:absolute;left:7818;top:14044;width:3424;height:452">
              <v:path arrowok="t"/>
              <v:fill/>
            </v:shape>
            <v:shape coordorigin="7818,14044" coordsize="3424,452" fillcolor="#363435" filled="t" path="m8162,14438l8167,14443,8171,14447,8177,14450,8178,14424,8178,14415,8179,14411,8184,14404,8189,14400,8194,14397,8194,14390,8179,14397,8172,14402,8166,14406,8163,14411,8161,14415,8160,14419,8160,14432,8162,14438xe" stroked="f" style="position:absolute;left:7818;top:14044;width:3424;height:452">
              <v:path arrowok="t"/>
              <v:fill/>
            </v:shape>
            <v:shape coordorigin="7818,14044" coordsize="3424,452" fillcolor="#363435" filled="t" path="m8306,14448l8306,14444,8301,14444,8295,14442,8291,14439,8289,14434,8288,14430,8288,14376,8292,14369,8295,14364,8300,14360,8304,14359,8310,14363,8316,14367,8321,14367,8327,14362,8328,14357,8326,14351,8321,14346,8314,14344,8305,14344,8297,14352,8288,14367,8288,14344,8284,14344,8253,14357,8254,14361,8260,14359,8264,14359,8269,14363,8270,14368,8270,14375,8270,14431,8269,14436,8266,14441,8259,14444,8254,14444,8254,14448,8306,14448xe" stroked="f" style="position:absolute;left:7818;top:14044;width:3424;height:452">
              <v:path arrowok="t"/>
              <v:fill/>
            </v:shape>
            <v:shape coordorigin="7818,14044" coordsize="3424,452" fillcolor="#363435" filled="t" path="m8334,14402l8334,14416,8338,14428,8346,14437,8354,14446,8364,14451,8380,14451,8385,14449,8390,14447,8394,14445,8399,14441,8404,14436,8404,14451,8409,14451,8404,14377,8404,14428,8398,14435,8391,14439,8377,14439,8370,14435,8363,14427,8357,14419,8354,14408,8354,14378,8357,14367,8364,14360,8369,14354,8374,14351,8382,14344,8368,14344,8356,14350,8347,14362,8346,14364,8337,14382,8334,14402xe" stroked="f" style="position:absolute;left:7818;top:14044;width:3424;height:452">
              <v:path arrowok="t"/>
              <v:fill/>
            </v:shape>
            <v:shape coordorigin="7819,14292" coordsize="3432,452" fillcolor="#363435" filled="t" path="m11003,14313l11009,14314,11014,14313,11019,14309,11020,14303,11019,14297,11014,14293,11009,14292,11003,14293,10999,14297,10998,14303,10999,14309,11003,14313xe" stroked="f" style="position:absolute;left:7819;top:14292;width:3432;height:452">
              <v:path arrowok="t"/>
              <v:fill/>
            </v:shape>
            <v:shape coordorigin="7819,14292" coordsize="3432,452" fillcolor="#363435" filled="t" path="m11013,14344l10983,14357,10984,14361,10987,14360,10994,14359,10998,14363,10999,14369,11000,14376,11000,14431,10999,14435,10998,14438,10994,14442,10989,14444,10984,14444,10984,14448,11033,14448,11033,14444,11028,14444,11025,14443,11020,14440,11018,14435,11018,14431,11018,14344,11013,14344xe" stroked="f" style="position:absolute;left:7819;top:14292;width:3432;height:452">
              <v:path arrowok="t"/>
              <v:fill/>
            </v:shape>
            <v:shape coordorigin="7819,14292" coordsize="3432,452" fillcolor="#363435" filled="t" path="m11070,14359l11075,14355,11081,14352,11091,14352,11098,14356,11104,14361,11106,14365,11107,14368,11108,14373,11108,14379,11062,14379,11063,14371,11060,14359,11058,14360,11050,14377,11047,14399,11047,14415,11051,14427,11059,14437,11068,14446,11078,14451,11101,14451,11111,14447,11118,14438,11125,14430,11130,14421,11131,14411,11128,14409,11125,14418,11120,14424,11116,14427,11111,14431,11105,14433,11089,14433,11080,14428,11073,14420,11066,14412,11062,14400,11062,14385,11131,14385,11131,14373,11128,14363,11120,14356,11113,14348,11104,14344,11080,14344,11070,14359xe" stroked="f" style="position:absolute;left:7819;top:14292;width:3432;height:452">
              <v:path arrowok="t"/>
              <v:fill/>
            </v:shape>
            <v:shape coordorigin="7819,14292" coordsize="3432,452" fillcolor="#363435" filled="t" path="m11068,14349l11060,14359,11063,14371,11066,14364,11070,14359,11080,14344,11068,14349xe" stroked="f" style="position:absolute;left:7819;top:14292;width:3432;height:452">
              <v:path arrowok="t"/>
              <v:fill/>
            </v:shape>
            <v:shape coordorigin="7819,14292" coordsize="3432,452" fillcolor="#363435" filled="t" path="m11145,14402l11145,14416,11149,14428,11157,14437,11165,14446,11175,14451,11191,14451,11196,14449,11201,14447,11206,14445,11211,14441,11215,14436,11215,14451,11220,14451,11215,14377,11215,14428,11209,14435,11203,14439,11188,14439,11181,14435,11175,14427,11168,14419,11165,14408,11165,14378,11168,14367,11175,14360,11180,14354,11186,14351,11194,14344,11179,14344,11168,14350,11159,14362,11158,14364,11148,14382,11145,14402xe" stroked="f" style="position:absolute;left:7819;top:14292;width:3432;height:452">
              <v:path arrowok="t"/>
              <v:fill/>
            </v:shape>
            <v:shape coordorigin="7819,14292" coordsize="3432,452" fillcolor="#363435" filled="t" path="m11215,14353l11210,14347,11202,14344,11194,14344,11186,14351,11196,14351,11203,14354,11209,14359,11211,14364,11214,14368,11215,14372,11215,14377,11220,14451,11250,14438,11249,14434,11246,14435,11240,14436,11235,14432,11234,14427,11234,14420,11234,14292,11229,14292,11199,14304,11200,14308,11203,14307,11209,14307,11214,14311,11215,14316,11215,14323,11215,14353xe" stroked="f" style="position:absolute;left:7819;top:14292;width:3432;height:452">
              <v:path arrowok="t"/>
              <v:fill/>
            </v:shape>
            <v:shape coordorigin="7819,14292" coordsize="3432,452" fillcolor="#363435" filled="t" path="m7856,14595l7856,14573,7857,14563,7859,14556,7863,14551,7868,14548,7874,14548,7879,14550,7884,14554,7889,14562,7895,14567,7901,14568,7907,14563,7908,14559,7908,14555,7906,14551,7901,14548,7895,14543,7888,14541,7872,14541,7865,14543,7858,14547,7851,14551,7846,14557,7843,14564,7840,14571,7838,14579,7838,14595,7819,14595,7819,14603,7838,14603,7838,14676,7838,14681,7837,14684,7834,14688,7830,14691,7824,14692,7819,14692,7819,14696,7880,14696,7880,14692,7866,14692,7862,14690,7857,14685,7856,14679,7856,14603,7882,14603,7882,14595,7856,14595xe" stroked="f" style="position:absolute;left:7819;top:14292;width:3432;height:452">
              <v:path arrowok="t"/>
              <v:fill/>
            </v:shape>
            <v:shape coordorigin="7819,14292" coordsize="3432,452" fillcolor="#363435" filled="t" path="m7928,14686l7922,14675,7916,14664,7913,14652,7904,14681,7920,14694,7940,14699,7935,14691,7928,14686xe" stroked="f" style="position:absolute;left:7819;top:14292;width:3432;height:452">
              <v:path arrowok="t"/>
              <v:fill/>
            </v:shape>
            <v:shape coordorigin="7819,14292" coordsize="3432,452" fillcolor="#363435" filled="t" path="m7893,14647l7893,14659,7897,14671,7904,14681,7904,14681,7913,14652,7913,14628,7914,14621,7917,14615,7919,14609,7922,14605,7930,14601,7938,14600,7946,14600,7952,14603,7958,14610,7959,14613,7967,14630,7969,14652,7969,14666,7967,14676,7962,14682,7958,14688,7952,14691,7935,14691,7940,14699,7949,14699,7958,14696,7965,14692,7973,14687,7979,14680,7983,14671,7987,14662,7990,14653,7990,14631,7986,14620,7978,14610,7962,14597,7941,14593,7933,14593,7925,14595,7918,14599,7910,14603,7904,14610,7900,14619,7895,14628,7893,14637,7893,14647xe" stroked="f" style="position:absolute;left:7819;top:14292;width:3432;height:452">
              <v:path arrowok="t"/>
              <v:fill/>
            </v:shape>
            <v:shape coordorigin="7819,14292" coordsize="3432,452" fillcolor="#363435" filled="t" path="m8051,14696l8051,14692,8046,14692,8040,14690,8036,14687,8034,14682,8033,14678,8033,14624,8037,14617,8040,14612,8045,14608,8049,14607,8055,14611,8061,14615,8066,14615,8072,14610,8073,14605,8072,14599,8066,14594,8059,14593,8050,14593,8042,14600,8033,14615,8033,14593,8029,14593,7998,14605,8000,14609,8005,14607,8009,14607,8014,14611,8015,14616,8015,14623,8015,14679,8015,14684,8011,14689,8005,14692,8000,14692,8000,14696,8051,14696xe" stroked="f" style="position:absolute;left:7819;top:14292;width:3432;height:452">
              <v:path arrowok="t"/>
              <v:fill/>
            </v:shape>
            <v:shape coordorigin="7819,14292" coordsize="3432,452" fillcolor="#363435" filled="t" path="m8166,14729l8166,14735,8170,14740,8176,14744,8186,14744,8193,14742,8199,14737,8205,14732,8211,14724,8214,14715,8255,14615,8257,14610,8261,14604,8265,14600,8270,14599,8270,14595,8237,14595,8237,14599,8243,14600,8248,14604,8248,14608,8246,14614,8223,14670,8199,14619,8196,14614,8195,14607,8198,14602,8202,14599,8207,14599,8207,14595,8160,14595,8160,14599,8167,14601,8171,14605,8175,14611,8178,14616,8214,14692,8207,14709,8205,14716,8202,14720,8197,14724,8192,14726,8187,14724,8183,14723,8179,14722,8173,14722,8169,14725,8166,14729xe" stroked="f" style="position:absolute;left:7819;top:14292;width:3432;height:452">
              <v:path arrowok="t"/>
              <v:fill/>
            </v:shape>
            <v:shape coordorigin="7819,14292" coordsize="3432,452" fillcolor="#363435" filled="t" path="m8314,14686l8308,14675,8303,14664,8300,14652,8291,14681,8306,14694,8327,14699,8322,14691,8314,14686xe" stroked="f" style="position:absolute;left:7819;top:14292;width:3432;height:452">
              <v:path arrowok="t"/>
              <v:fill/>
            </v:shape>
            <v:shape coordorigin="7819,14292" coordsize="3432,452" fillcolor="#363435" filled="t" path="m8279,14647l8279,14659,8283,14671,8291,14681,8291,14681,8300,14652,8300,14628,8301,14621,8303,14615,8306,14609,8309,14605,8317,14601,8324,14600,8332,14600,8339,14603,8344,14610,8346,14613,8353,14630,8356,14652,8356,14666,8353,14676,8349,14682,8344,14688,8338,14691,8322,14691,8327,14699,8336,14699,8344,14696,8352,14692,8359,14687,8365,14680,8370,14671,8374,14662,8376,14653,8376,14631,8372,14620,8364,14610,8348,14597,8328,14593,8319,14593,8312,14595,8304,14599,8297,14603,8291,14610,8286,14619,8282,14628,8279,14637,8279,14647xe" stroked="f" style="position:absolute;left:7819;top:14292;width:3432;height:452">
              <v:path arrowok="t"/>
              <v:fill/>
            </v:shape>
            <v:shape coordorigin="7819,14292" coordsize="3432,452" fillcolor="#363435" filled="t" path="m9310,14359l9315,14355,9320,14352,9330,14352,9338,14356,9344,14361,9346,14365,9347,14368,9348,14373,9348,14379,9302,14379,9302,14371,9299,14359,9298,14360,9289,14377,9286,14399,9286,14415,9291,14427,9299,14437,9308,14446,9318,14451,9341,14451,9350,14447,9358,14438,9365,14430,9369,14421,9371,14411,9368,14409,9364,14418,9360,14424,9355,14427,9350,14431,9345,14433,9328,14433,9320,14428,9312,14420,9305,14412,9302,14400,9302,14385,9371,14385,9371,14373,9367,14363,9360,14356,9353,14348,9344,14344,9319,14344,9310,14359xe" stroked="f" style="position:absolute;left:7819;top:14292;width:3432;height:452">
              <v:path arrowok="t"/>
              <v:fill/>
            </v:shape>
            <v:shape coordorigin="7819,14292" coordsize="3432,452" fillcolor="#363435" filled="t" path="m9308,14349l9299,14359,9302,14371,9305,14364,9310,14359,9319,14344,9308,14349xe" stroked="f" style="position:absolute;left:7819;top:14292;width:3432;height:452">
              <v:path arrowok="t"/>
              <v:fill/>
            </v:shape>
            <v:shape coordorigin="7819,14292" coordsize="3432,452" fillcolor="#363435" filled="t" path="m9414,14292l9384,14304,9386,14308,9389,14307,9395,14307,9400,14311,9401,14316,9401,14323,9401,14431,9400,14435,9399,14438,9395,14442,9391,14444,9386,14444,9386,14448,9435,14448,9435,14444,9430,14444,9426,14443,9421,14439,9419,14435,9419,14431,9419,14292,9414,14292xe" stroked="f" style="position:absolute;left:7819;top:14292;width:3432;height:452">
              <v:path arrowok="t"/>
              <v:fill/>
            </v:shape>
            <v:shape coordorigin="7819,14292" coordsize="3432,452" fillcolor="#363435" filled="t" path="m9467,14313l9472,14314,9478,14313,9482,14309,9483,14303,9482,14297,9478,14293,9472,14292,9466,14293,9462,14297,9461,14303,9462,14309,9467,14313xe" stroked="f" style="position:absolute;left:7819;top:14292;width:3432;height:452">
              <v:path arrowok="t"/>
              <v:fill/>
            </v:shape>
            <v:shape coordorigin="7819,14292" coordsize="3432,452" fillcolor="#363435" filled="t" path="m9476,14344l9446,14357,9448,14361,9451,14360,9457,14359,9462,14363,9463,14369,9463,14376,9463,14431,9463,14435,9462,14438,9458,14442,9453,14444,9448,14444,9448,14448,9496,14448,9496,14444,9492,14444,9488,14443,9484,14440,9482,14435,9481,14431,9481,14344,9476,14344xe" stroked="f" style="position:absolute;left:7819;top:14292;width:3432;height:452">
              <v:path arrowok="t"/>
              <v:fill/>
            </v:shape>
            <v:shape coordorigin="7819,14292" coordsize="3432,452" fillcolor="#363435" filled="t" path="m9534,14359l9539,14355,9544,14352,9554,14352,9561,14356,9568,14361,9570,14365,9571,14368,9572,14373,9572,14379,9526,14379,9526,14371,9523,14359,9522,14360,9513,14377,9510,14399,9510,14415,9514,14427,9523,14437,9531,14446,9542,14451,9565,14451,9574,14447,9581,14438,9589,14430,9593,14421,9595,14411,9591,14409,9588,14418,9584,14424,9579,14427,9574,14431,9569,14433,9552,14433,9544,14428,9536,14420,9529,14412,9525,14400,9526,14385,9595,14385,9595,14373,9591,14363,9584,14356,9577,14348,9568,14344,9543,14344,9534,14359xe" stroked="f" style="position:absolute;left:7819;top:14292;width:3432;height:452">
              <v:path arrowok="t"/>
              <v:fill/>
            </v:shape>
            <v:shape coordorigin="7819,14292" coordsize="3432,452" fillcolor="#363435" filled="t" path="m9532,14349l9523,14359,9526,14371,9529,14364,9534,14359,9543,14344,9532,14349xe" stroked="f" style="position:absolute;left:7819;top:14292;width:3432;height:452">
              <v:path arrowok="t"/>
              <v:fill/>
            </v:shape>
            <v:shape coordorigin="7819,14292" coordsize="3432,452" fillcolor="#363435" filled="t" path="m9650,14347l9603,14347,9603,14351,9607,14352,9613,14354,9617,14359,9621,14366,9656,14451,9661,14451,9696,14365,9698,14360,9701,14356,9705,14352,9711,14351,9711,14347,9678,14347,9678,14351,9682,14351,9687,14352,9690,14357,9689,14362,9687,14366,9664,14423,9641,14368,9639,14365,9638,14359,9639,14355,9644,14351,9650,14351,9650,14347xe" stroked="f" style="position:absolute;left:7819;top:14292;width:3432;height:452">
              <v:path arrowok="t"/>
              <v:fill/>
            </v:shape>
            <v:shape coordorigin="7819,14292" coordsize="3432,452" fillcolor="#363435" filled="t" path="m9745,14359l9750,14355,9756,14352,9766,14352,9773,14356,9779,14361,9781,14365,9782,14368,9783,14373,9783,14379,9737,14379,9738,14371,9735,14359,9733,14360,9724,14377,9722,14399,9722,14415,9726,14427,9734,14437,9743,14446,9753,14451,9776,14451,9785,14447,9793,14438,9800,14430,9805,14421,9806,14411,9803,14409,9800,14418,9795,14424,9791,14427,9786,14431,9780,14433,9764,14433,9755,14428,9748,14420,9741,14412,9737,14400,9737,14385,9806,14385,9806,14373,9803,14363,9795,14356,9788,14348,9779,14344,9754,14344,9745,14359xe" stroked="f" style="position:absolute;left:7819;top:14292;width:3432;height:452">
              <v:path arrowok="t"/>
              <v:fill/>
            </v:shape>
            <v:shape coordorigin="7819,14292" coordsize="3432,452" fillcolor="#363435" filled="t" path="m9743,14349l9735,14359,9738,14371,9741,14364,9745,14359,9754,14344,9743,14349xe" stroked="f" style="position:absolute;left:7819;top:14292;width:3432;height:452">
              <v:path arrowok="t"/>
              <v:fill/>
            </v:shape>
            <v:shape coordorigin="7819,14292" coordsize="3432,452" fillcolor="#363435" filled="t" path="m9905,14355l9928,14355,9928,14347,9905,14347,9905,14314,9902,14314,9898,14322,9896,14327,9894,14330,9891,14335,9887,14339,9883,14343,9879,14347,9875,14350,9871,14351,9871,14355,9887,14355,9887,14430,9888,14435,9889,14438,9893,14445,9899,14448,9906,14449,9911,14449,9916,14447,9920,14444,9925,14440,9929,14435,9931,14428,9927,14428,9924,14433,9920,14436,9915,14436,9910,14435,9906,14431,9905,14426,9905,14355xe" stroked="f" style="position:absolute;left:7819;top:14292;width:3432;height:452">
              <v:path arrowok="t"/>
              <v:fill/>
            </v:shape>
            <v:shape coordorigin="7819,14292" coordsize="3432,452" fillcolor="#363435" filled="t" path="m9962,14292l9932,14304,9934,14308,9937,14307,9943,14307,9948,14311,9949,14316,9949,14323,9949,14431,9949,14435,9948,14437,9944,14442,9938,14444,9934,14444,9934,14448,9983,14448,9983,14444,9978,14444,9975,14443,9971,14441,9968,14436,9967,14432,9967,14372,9973,14366,9977,14362,9981,14360,9989,14358,9996,14358,10001,14360,10006,14365,10008,14371,10009,14379,10009,14431,10008,14435,10004,14442,9999,14444,9992,14444,9992,14448,10041,14448,10041,14444,10037,14444,10034,14443,10029,14440,10027,14436,10027,14431,10027,14377,10026,14369,10025,14364,10023,14357,10020,14352,10016,14349,10011,14346,10007,14344,9996,14344,9991,14346,9987,14348,9982,14351,9975,14356,9967,14365,9967,14292,9962,14292xe" stroked="f" style="position:absolute;left:7819;top:14292;width:3432;height:452">
              <v:path arrowok="t"/>
              <v:fill/>
            </v:shape>
            <v:shape coordorigin="7819,14292" coordsize="3432,452" fillcolor="#363435" filled="t" path="m10070,14428l10069,14424,10068,14450,10079,14450,10083,14449,10090,14446,10096,14441,10106,14433,10107,14439,10108,14443,10112,14448,10118,14449,10126,14449,10134,14444,10142,14433,10142,14427,10137,14431,10134,14434,10130,14436,10126,14432,10125,14428,10125,14369,10124,14363,10123,14360,10121,14355,10117,14351,10113,14349,10107,14346,10100,14344,10080,14344,10071,14347,10064,14352,10058,14358,10054,14363,10054,14370,10055,14376,10061,14380,10066,14380,10072,14376,10073,14370,10073,14363,10073,14360,10077,14355,10083,14351,10094,14351,10099,14353,10105,14360,10106,14367,10106,14377,10106,14381,10084,14390,10085,14397,10088,14395,10095,14392,10106,14388,10106,14426,10097,14433,10090,14437,10080,14437,10077,14435,10070,14428xe" stroked="f" style="position:absolute;left:7819;top:14292;width:3432;height:452">
              <v:path arrowok="t"/>
              <v:fill/>
            </v:shape>
            <v:shape coordorigin="7819,14292" coordsize="3432,452" fillcolor="#363435" filled="t" path="m10053,14438l10057,14443,10062,14447,10068,14450,10069,14424,10069,14415,10070,14411,10075,14404,10079,14400,10085,14397,10084,14390,10070,14397,10062,14402,10057,14406,10054,14411,10052,14415,10051,14419,10051,14432,10053,14438xe" stroked="f" style="position:absolute;left:7819;top:14292;width:3432;height:452">
              <v:path arrowok="t"/>
              <v:fill/>
            </v:shape>
            <v:shape coordorigin="7819,14292" coordsize="3432,452" fillcolor="#363435" filled="t" path="m10179,14355l10202,14355,10202,14347,10179,14347,10179,14314,10175,14314,10172,14322,10170,14327,10168,14330,10165,14335,10161,14339,10157,14343,10153,14347,10149,14350,10144,14351,10144,14355,10160,14355,10160,14430,10161,14435,10163,14438,10167,14445,10173,14448,10180,14449,10185,14449,10189,14447,10194,14444,10199,14440,10202,14435,10205,14428,10201,14428,10198,14433,10193,14436,10188,14436,10183,14435,10179,14431,10179,14426,10179,14355xe" stroked="f" style="position:absolute;left:7819;top:14292;width:3432;height:452">
              <v:path arrowok="t"/>
              <v:fill/>
            </v:shape>
            <v:shape coordorigin="7819,14292" coordsize="3432,452" fillcolor="#363435" filled="t" path="m10301,14440l10319,14448,10341,14451,10354,14451,10366,14448,10376,14442,10386,14436,10395,14426,10402,14413,10399,14411,10390,14423,10382,14431,10374,14435,10367,14439,10359,14441,10338,14441,10328,14439,10320,14434,10311,14428,10305,14421,10300,14411,10296,14401,10294,14389,10294,14374,10296,14353,10301,14335,10305,14324,10311,14316,10319,14311,10327,14306,10336,14304,10358,14304,10368,14307,10376,14314,10384,14320,10391,14331,10395,14346,10399,14346,10395,14296,10391,14296,10390,14299,10386,14305,10381,14306,10376,14304,10365,14298,10355,14296,10330,14296,10318,14299,10306,14306,10294,14313,10285,14322,10279,14335,10271,14355,10269,14376,10269,14387,10274,14406,10284,14424,10286,14426,10301,14440xe" stroked="f" style="position:absolute;left:7819;top:14292;width:3432;height:452">
              <v:path arrowok="t"/>
              <v:fill/>
            </v:shape>
            <v:shape coordorigin="7819,14292" coordsize="3432,452" fillcolor="#363435" filled="t" path="m10441,14292l10411,14304,10413,14308,10416,14307,10422,14307,10427,14311,10428,14316,10428,14323,10428,14431,10428,14435,10427,14437,10423,14442,10417,14444,10413,14444,10413,14448,10462,14448,10462,14444,10457,14444,10454,14443,10450,14441,10447,14436,10446,14432,10446,14372,10452,14366,10456,14362,10460,14360,10468,14358,10475,14358,10480,14360,10485,14365,10487,14371,10488,14379,10488,14431,10487,14435,10483,14442,10478,14444,10471,14444,10471,14448,10520,14448,10520,14444,10516,14444,10513,14443,10508,14440,10506,14436,10506,14431,10506,14377,10505,14369,10504,14364,10502,14357,10499,14352,10495,14349,10490,14346,10486,14344,10475,14344,10470,14346,10466,14348,10461,14351,10454,14356,10446,14365,10446,14292,10441,14292xe" stroked="f" style="position:absolute;left:7819;top:14292;width:3432;height:452">
              <v:path arrowok="t"/>
              <v:fill/>
            </v:shape>
            <v:shape coordorigin="7819,14292" coordsize="3432,452" fillcolor="#363435" filled="t" path="m10576,14448l10576,14444,10571,14444,10565,14442,10561,14439,10559,14434,10558,14430,10558,14376,10562,14369,10565,14364,10570,14360,10574,14359,10580,14363,10586,14367,10591,14367,10597,14362,10598,14357,10596,14351,10591,14346,10584,14344,10575,14344,10567,14352,10558,14367,10558,14344,10554,14344,10523,14357,10524,14361,10530,14359,10534,14359,10539,14363,10540,14368,10540,14375,10540,14431,10540,14436,10536,14441,10530,14444,10525,14444,10525,14448,10576,14448xe" stroked="f" style="position:absolute;left:7819;top:14292;width:3432;height:452">
              <v:path arrowok="t"/>
              <v:fill/>
            </v:shape>
            <v:shape coordorigin="7819,14292" coordsize="3432,452" fillcolor="#363435" filled="t" path="m10623,14313l10629,14314,10635,14313,10639,14309,10640,14303,10639,14297,10635,14293,10629,14292,10623,14293,10619,14297,10618,14303,10619,14309,10623,14313xe" stroked="f" style="position:absolute;left:7819;top:14292;width:3432;height:452">
              <v:path arrowok="t"/>
              <v:fill/>
            </v:shape>
            <v:shape coordorigin="7819,14292" coordsize="3432,452" fillcolor="#363435" filled="t" path="m10633,14344l10603,14357,10605,14361,10608,14360,10614,14359,10618,14363,10620,14369,10620,14376,10620,14431,10619,14435,10618,14438,10614,14442,10610,14444,10605,14444,10605,14448,10653,14448,10653,14444,10649,14444,10645,14443,10640,14440,10639,14435,10638,14431,10638,14344,10633,14344xe" stroked="f" style="position:absolute;left:7819;top:14292;width:3432;height:452">
              <v:path arrowok="t"/>
              <v:fill/>
            </v:shape>
            <v:shape coordorigin="7819,14292" coordsize="3432,452" fillcolor="#363435" filled="t" path="m10700,14344l10691,14344,10684,14347,10678,14353,10672,14358,10670,14365,10670,14380,10671,14385,10675,14389,10678,14393,10685,14398,10695,14403,10706,14409,10713,14413,10720,14420,10722,14424,10722,14433,10720,14437,10714,14443,10710,14444,10698,14444,10691,14442,10685,14436,10680,14431,10676,14423,10674,14413,10670,14413,10670,14449,10675,14447,10679,14446,10684,14447,10691,14450,10698,14451,10713,14451,10721,14448,10728,14442,10735,14437,10738,14429,10738,14408,10731,14399,10716,14392,10700,14384,10693,14381,10688,14377,10686,14374,10683,14368,10683,14364,10684,14358,10690,14352,10695,14351,10706,14351,10712,14353,10716,14357,10720,14361,10724,14368,10727,14378,10730,14378,10730,14344,10725,14347,10720,14349,10714,14347,10709,14345,10704,14344,10700,14344xe" stroked="f" style="position:absolute;left:7819;top:14292;width:3432;height:452">
              <v:path arrowok="t"/>
              <v:fill/>
            </v:shape>
            <v:shape coordorigin="7819,14292" coordsize="3432,452" fillcolor="#363435" filled="t" path="m10782,14355l10806,14355,10806,14347,10782,14347,10782,14314,10779,14314,10776,14322,10773,14327,10772,14330,10768,14335,10765,14339,10760,14343,10756,14347,10752,14350,10748,14351,10748,14355,10764,14355,10764,14430,10765,14435,10766,14438,10770,14445,10777,14448,10783,14449,10788,14449,10793,14447,10798,14444,10802,14440,10806,14435,10809,14428,10804,14428,10801,14433,10797,14436,10792,14436,10787,14435,10783,14431,10782,14426,10782,14355xe" stroked="f" style="position:absolute;left:7819;top:14292;width:3432;height:452">
              <v:path arrowok="t"/>
              <v:fill/>
            </v:shape>
            <v:shape coordorigin="7819,14292" coordsize="3432,452" fillcolor="#363435" filled="t" path="m10871,14402l10871,14416,10875,14428,10884,14437,10892,14446,10901,14451,10918,14451,10923,14449,10927,14447,10932,14445,10937,14441,10942,14436,10942,14451,10947,14451,10942,14377,10942,14428,10936,14435,10929,14439,10915,14439,10907,14435,10901,14427,10895,14419,10891,14408,10891,14378,10895,14367,10901,14360,10906,14354,10912,14351,10920,14344,10906,14344,10894,14350,10885,14362,10884,14364,10875,14382,10871,14402xe" stroked="f" style="position:absolute;left:7819;top:14292;width:3432;height:452">
              <v:path arrowok="t"/>
              <v:fill/>
            </v:shape>
            <v:shape coordorigin="7819,14292" coordsize="3432,452" fillcolor="#363435" filled="t" path="m10942,14353l10936,14347,10929,14344,10920,14344,10912,14351,10922,14351,10929,14354,10936,14359,10938,14364,10940,14368,10941,14372,10942,14377,10947,14451,10977,14438,10975,14434,10972,14435,10966,14436,10961,14432,10960,14427,10960,14420,10960,14292,10955,14292,10925,14304,10926,14308,10930,14307,10936,14307,10940,14311,10941,14316,10942,14323,10942,14353xe" stroked="f" style="position:absolute;left:7819;top:14292;width:3432;height:452">
              <v:path arrowok="t"/>
              <v:fill/>
            </v:shape>
            <v:shape style="position:absolute;left:8381;top:14538;width:2796;height:208" type="#_x0000_t75">
              <v:imagedata o:title="" r:id="rId133"/>
            </v:shape>
            <v:shape coordorigin="7824,14593" coordsize="3427,400" fillcolor="#363435" filled="t" path="m9930,14934l9934,14939,9939,14943,9944,14946,9945,14920,9945,14911,9947,14907,9952,14900,9956,14897,9962,14893,9961,14886,9946,14893,9939,14898,9934,14902,9931,14907,9928,14911,9927,14915,9927,14928,9930,14934xe" stroked="f" style="position:absolute;left:7824;top:14593;width:3427;height:400">
              <v:path arrowok="t"/>
              <v:fill/>
            </v:shape>
            <v:shape coordorigin="7824,14593" coordsize="3427,400" fillcolor="#363435" filled="t" path="m10069,14851l10092,14851,10092,14844,10069,14844,10069,14811,10066,14811,10063,14818,10060,14823,10059,14826,10055,14831,10052,14836,10047,14839,10043,14843,10039,14846,10035,14847,10035,14851,10051,14851,10051,14926,10052,14931,10053,14935,10057,14941,10064,14944,10070,14945,10075,14945,10080,14944,10085,14940,10089,14936,10093,14931,10095,14924,10091,14924,10088,14929,10084,14932,10079,14933,10074,14932,10070,14927,10069,14923,10069,14851xe" stroked="f" style="position:absolute;left:7824;top:14593;width:3427;height:400">
              <v:path arrowok="t"/>
              <v:fill/>
            </v:shape>
            <v:shape coordorigin="7824,14593" coordsize="3427,400" fillcolor="#363435" filled="t" path="m10141,14855l10146,14851,10151,14848,10161,14848,10169,14852,10175,14857,10177,14862,10178,14864,10179,14869,10179,14875,10133,14875,10133,14867,10130,14855,10129,14856,10120,14873,10117,14895,10117,14911,10121,14923,10130,14933,10139,14942,10149,14947,10172,14947,10181,14943,10188,14934,10196,14926,10200,14917,10202,14907,10198,14905,10195,14914,10191,14920,10186,14923,10181,14927,10176,14929,10159,14929,10151,14925,10143,14916,10136,14908,10133,14896,10133,14881,10202,14881,10202,14869,10198,14859,10191,14852,10184,14844,10175,14841,10150,14841,10141,14855xe" stroked="f" style="position:absolute;left:7824;top:14593;width:3427;height:400">
              <v:path arrowok="t"/>
              <v:fill/>
            </v:shape>
            <v:shape coordorigin="7824,14593" coordsize="3427,400" fillcolor="#363435" filled="t" path="m10139,14845l10130,14855,10133,14867,10136,14860,10141,14855,10150,14841,10139,14845xe" stroked="f" style="position:absolute;left:7824;top:14593;width:3427;height:400">
              <v:path arrowok="t"/>
              <v:fill/>
            </v:shape>
            <v:shape coordorigin="7824,14593" coordsize="3427,400" fillcolor="#363435" filled="t" path="m10259,14788l10229,14801,10231,14805,10234,14803,10240,14803,10244,14807,10245,14812,10246,14819,10246,14927,10245,14932,10244,14934,10240,14938,10235,14940,10231,14940,10231,14944,10280,14944,10280,14940,10275,14940,10271,14939,10266,14936,10264,14932,10264,14927,10264,14788,10259,14788xe" stroked="f" style="position:absolute;left:7824;top:14593;width:3427;height:400">
              <v:path arrowok="t"/>
              <v:fill/>
            </v:shape>
            <v:shape coordorigin="7824,14593" coordsize="3427,400" fillcolor="#363435" filled="t" path="m8811,14972l8807,14970,8805,14963,8806,14957,8809,14951,8815,14944,8824,14945,8837,14946,8853,14946,8838,14929,8830,14929,8824,14928,8819,14927,8814,14923,8814,14919,8816,14914,8822,14909,8819,14892,8816,14884,8816,14863,8818,14857,8822,14852,8826,14848,8830,14846,8841,14846,8846,14848,8850,14853,8855,14860,8857,14869,8857,14889,8855,14896,8852,14900,8848,14904,8844,14906,8838,14906,8837,14911,8849,14911,8858,14908,8866,14901,8873,14895,8876,14887,8876,14869,8874,14863,8870,14857,8883,14857,8890,14857,8890,14852,8888,14848,8862,14848,8855,14843,8847,14841,8826,14841,8816,14844,8809,14851,8801,14858,8797,14867,8797,14883,8799,14889,8802,14895,8806,14900,8810,14904,8816,14907,8809,14913,8804,14918,8802,14922,8799,14928,8799,14933,8803,14939,8809,14943,8802,14950,8798,14955,8794,14960,8791,14966,8789,14971,8792,14979,8798,14983,8807,14989,8819,14992,8811,14972xe" stroked="f" style="position:absolute;left:7824;top:14593;width:3427;height:400">
              <v:path arrowok="t"/>
              <v:fill/>
            </v:shape>
            <v:shape coordorigin="7824,14593" coordsize="3427,400" fillcolor="#363435" filled="t" path="m7826,14843l7828,14848,7831,14853,7835,14858,7841,14862,7846,14866,7855,14872,7868,14879,7881,14886,7888,14891,7891,14893,7895,14896,7898,14900,7902,14907,7903,14914,7903,14921,7901,14927,7896,14931,7890,14936,7883,14939,7866,14939,7859,14937,7852,14933,7846,14930,7841,14926,7837,14920,7834,14915,7832,14907,7830,14896,7826,14896,7826,14947,7830,14947,7830,14944,7833,14939,7838,14939,7843,14940,7850,14942,7857,14944,7862,14946,7868,14947,7872,14947,7890,14947,7901,14943,7910,14935,7919,14927,7923,14917,7923,14900,7922,14894,7919,14889,7916,14884,7912,14879,7907,14875,7902,14871,7893,14865,7879,14858,7862,14849,7851,14841,7846,14836,7843,14832,7842,14828,7842,14818,7844,14812,7849,14808,7854,14803,7860,14801,7875,14801,7881,14802,7887,14806,7894,14809,7899,14814,7902,14820,7905,14826,7908,14833,7909,14843,7913,14843,7913,14792,7909,14792,7906,14799,7902,14801,7897,14800,7893,14798,7884,14794,7876,14792,7855,14792,7845,14796,7836,14804,7828,14811,7824,14820,7824,14837,7826,14843xe" stroked="f" style="position:absolute;left:7824;top:14593;width:3427;height:400">
              <v:path arrowok="t"/>
              <v:fill/>
            </v:shape>
            <v:shape coordorigin="7824,14593" coordsize="3427,400" fillcolor="#363435" filled="t" path="m11229,14696l11229,14692,11225,14692,11219,14690,11215,14687,11212,14682,11212,14678,11212,14624,11215,14617,11218,14612,11223,14608,11227,14607,11233,14611,11239,14615,11244,14615,11250,14610,11251,14605,11250,14599,11245,14594,11237,14593,11228,14593,11220,14600,11212,14615,11212,14593,11207,14593,11177,14605,11178,14609,11183,14607,11187,14607,11192,14611,11193,14616,11193,14623,11193,14679,11193,14684,11189,14689,11183,14692,11178,14692,11178,14696,11229,14696xe" stroked="f" style="position:absolute;left:7824;top:14593;width:3427;height:400">
              <v:path arrowok="t"/>
              <v:fill/>
            </v:shape>
            <v:shape coordorigin="7824,14593" coordsize="3427,400" fillcolor="#363435" filled="t" path="m7976,14924l7975,14920,7974,14946,7985,14946,7989,14945,7996,14942,8002,14937,8012,14929,8012,14935,8014,14939,8018,14944,8024,14946,8032,14946,8040,14940,8048,14929,8048,14923,8043,14927,8040,14930,8036,14932,8031,14929,8031,14924,8031,14865,8030,14859,8029,14856,8026,14851,8023,14847,8019,14845,8013,14842,8006,14841,7985,14841,7976,14843,7970,14848,7964,14854,7960,14860,7960,14866,7961,14872,7967,14876,7972,14876,7978,14872,7979,14866,7979,14860,7979,14856,7983,14851,7989,14847,8000,14847,8004,14849,8011,14857,8012,14863,8012,14873,8012,14877,7990,14886,7991,14893,7994,14892,8001,14888,8012,14884,8012,14922,8003,14929,7996,14933,7986,14933,7983,14931,7976,14924xe" stroked="f" style="position:absolute;left:7824;top:14593;width:3427;height:400">
              <v:path arrowok="t"/>
              <v:fill/>
            </v:shape>
            <v:shape coordorigin="7824,14593" coordsize="3427,400" fillcolor="#363435" filled="t" path="m7959,14934l7963,14939,7968,14943,7974,14946,7975,14920,7975,14911,7976,14907,7981,14900,7985,14897,7991,14893,7990,14886,7975,14893,7968,14898,7963,14902,7960,14907,7958,14911,7957,14915,7957,14928,7959,14934xe" stroked="f" style="position:absolute;left:7824;top:14593;width:3427;height:400">
              <v:path arrowok="t"/>
              <v:fill/>
            </v:shape>
            <v:shape coordorigin="7824,14593" coordsize="3427,400" fillcolor="#363435" filled="t" path="m8111,14844l8064,14844,8064,14848,8068,14848,8074,14851,8078,14855,8081,14862,8117,14947,8122,14947,8157,14861,8159,14856,8161,14852,8165,14849,8172,14848,8172,14844,8139,14844,8139,14848,8143,14848,8148,14849,8151,14853,8150,14858,8148,14862,8125,14920,8101,14864,8100,14861,8099,14855,8100,14851,8105,14848,8111,14848,8111,14844xe" stroked="f" style="position:absolute;left:7824;top:14593;width:3427;height:400">
              <v:path arrowok="t"/>
              <v:fill/>
            </v:shape>
            <v:shape coordorigin="7824,14593" coordsize="3427,400" fillcolor="#363435" filled="t" path="m8215,14809l8221,14810,8226,14809,8230,14805,8232,14799,8230,14794,8226,14789,8221,14788,8215,14789,8210,14794,8209,14799,8210,14805,8215,14809xe" stroked="f" style="position:absolute;left:7824;top:14593;width:3427;height:400">
              <v:path arrowok="t"/>
              <v:fill/>
            </v:shape>
            <v:shape coordorigin="7824,14593" coordsize="3427,400" fillcolor="#363435" filled="t" path="m8225,14841l8195,14853,8196,14857,8199,14856,8205,14855,8210,14859,8211,14865,8211,14872,8211,14927,8211,14932,8210,14934,8206,14938,8201,14940,8196,14940,8196,14944,8245,14944,8245,14940,8240,14940,8237,14939,8232,14936,8230,14932,8230,14927,8230,14841,8225,14841xe" stroked="f" style="position:absolute;left:7824;top:14593;width:3427;height:400">
              <v:path arrowok="t"/>
              <v:fill/>
            </v:shape>
            <v:shape coordorigin="7824,14593" coordsize="3427,400" fillcolor="#363435" filled="t" path="m8307,14934l8301,14923,8295,14913,8292,14900,8283,14929,8299,14942,8319,14947,8314,14939,8307,14934xe" stroked="f" style="position:absolute;left:7824;top:14593;width:3427;height:400">
              <v:path arrowok="t"/>
              <v:fill/>
            </v:shape>
            <v:shape coordorigin="7824,14593" coordsize="3427,400" fillcolor="#363435" filled="t" path="m8272,14895l8272,14907,8276,14919,8283,14929,8283,14929,8292,14900,8292,14876,8293,14869,8296,14863,8298,14858,8301,14854,8309,14849,8317,14848,8325,14848,8332,14851,8337,14858,8338,14861,8346,14878,8348,14900,8348,14914,8346,14924,8341,14930,8337,14936,8331,14939,8314,14939,8319,14947,8328,14947,8337,14944,8344,14940,8352,14935,8358,14928,8362,14919,8366,14910,8369,14901,8369,14879,8365,14868,8357,14858,8341,14845,8320,14841,8312,14841,8304,14843,8297,14847,8289,14851,8283,14858,8279,14867,8274,14876,8272,14885,8272,14895xe" stroked="f" style="position:absolute;left:7824;top:14593;width:3427;height:400">
              <v:path arrowok="t"/>
              <v:fill/>
            </v:shape>
            <v:shape coordorigin="7824,14593" coordsize="3427,400" fillcolor="#363435" filled="t" path="m8500,14930l8497,14932,8491,14932,8486,14928,8485,14923,8485,14916,8485,14844,8451,14844,8451,14848,8457,14848,8461,14849,8464,14851,8467,14857,8467,14919,8461,14925,8456,14929,8449,14933,8442,14934,8437,14934,8433,14932,8427,14926,8425,14920,8425,14844,8390,14844,8390,14848,8395,14847,8401,14849,8406,14853,8407,14858,8407,14917,8408,14924,8409,14929,8411,14934,8414,14939,8418,14942,8422,14945,8427,14947,8438,14947,8442,14946,8447,14943,8452,14941,8458,14935,8467,14926,8467,14947,8472,14947,8502,14934,8500,14930xe" stroked="f" style="position:absolute;left:7824;top:14593;width:3427;height:400">
              <v:path arrowok="t"/>
              <v:fill/>
            </v:shape>
            <v:shape coordorigin="7824,14593" coordsize="3427,400" fillcolor="#363435" filled="t" path="m8570,14944l8570,14940,8565,14940,8559,14938,8555,14935,8553,14930,8552,14926,8552,14872,8556,14866,8559,14861,8564,14856,8568,14855,8574,14859,8580,14863,8585,14863,8591,14858,8592,14853,8590,14847,8585,14842,8578,14841,8569,14841,8561,14848,8552,14863,8552,14841,8548,14841,8517,14853,8518,14857,8524,14855,8528,14855,8533,14859,8534,14864,8534,14871,8534,14927,8534,14932,8530,14937,8523,14940,8518,14940,8518,14944,8570,14944xe" stroked="f" style="position:absolute;left:7824;top:14593;width:3427;height:400">
              <v:path arrowok="t"/>
              <v:fill/>
            </v:shape>
            <v:shape coordorigin="7824,14593" coordsize="3427,400" fillcolor="#363435" filled="t" path="m8621,14970l8615,14974,8607,14976,8607,14981,8619,14977,8627,14972,8632,14966,8637,14959,8640,14952,8640,14938,8638,14932,8634,14928,8631,14924,8626,14922,8621,14922,8614,14923,8609,14928,8607,14935,8608,14942,8613,14946,8619,14947,8623,14946,8630,14944,8631,14948,8631,14954,8629,14959,8625,14965,8621,14970xe" stroked="f" style="position:absolute;left:7824;top:14593;width:3427;height:400">
              <v:path arrowok="t"/>
              <v:fill/>
            </v:shape>
            <v:shape coordorigin="7824,14593" coordsize="3427,400" fillcolor="#363435" filled="t" path="m8819,14892l8822,14909,8827,14911,8832,14911,8837,14911,8838,14906,8832,14906,8828,14904,8824,14899,8819,14892xe" stroked="f" style="position:absolute;left:7824;top:14593;width:3427;height:400">
              <v:path arrowok="t"/>
              <v:fill/>
            </v:shape>
            <v:shape coordorigin="7824,14593" coordsize="3427,400" fillcolor="#363435" filled="t" path="m8861,14987l8878,14976,8885,14969,8889,14961,8889,14947,8887,14942,8883,14938,8879,14934,8874,14931,8867,14930,8863,14930,8853,14929,8838,14929,8853,14946,8864,14947,8872,14948,8879,14951,8881,14957,8881,14963,8878,14967,8872,14972,8866,14977,8856,14979,8829,14979,8819,14977,8811,14972,8819,14992,8833,14992,8841,14992,8861,14987xe" stroked="f" style="position:absolute;left:7824;top:14593;width:3427;height:400">
              <v:path arrowok="t"/>
              <v:fill/>
            </v:shape>
            <v:shape coordorigin="7824,14593" coordsize="3427,400" fillcolor="#363435" filled="t" path="m8951,14934l8945,14923,8940,14913,8937,14900,8928,14929,8943,14942,8964,14947,8959,14939,8951,14934xe" stroked="f" style="position:absolute;left:7824;top:14593;width:3427;height:400">
              <v:path arrowok="t"/>
              <v:fill/>
            </v:shape>
            <v:shape coordorigin="7824,14593" coordsize="3427,400" fillcolor="#363435" filled="t" path="m8916,14895l8916,14907,8920,14919,8928,14929,8928,14929,8937,14900,8937,14876,8938,14869,8940,14863,8943,14858,8946,14854,8954,14849,8961,14848,8969,14848,8976,14851,8981,14858,8983,14861,8990,14878,8993,14900,8993,14914,8990,14924,8986,14930,8981,14936,8975,14939,8959,14939,8964,14947,8973,14947,8981,14944,8989,14940,8996,14935,9002,14928,9007,14919,9011,14910,9013,14901,9013,14879,9009,14868,9001,14858,8985,14845,8965,14841,8957,14841,8949,14843,8941,14847,8934,14851,8928,14858,8923,14867,8919,14876,8916,14885,8916,14895xe" stroked="f" style="position:absolute;left:7824;top:14593;width:3427;height:400">
              <v:path arrowok="t"/>
              <v:fill/>
            </v:shape>
            <v:shape coordorigin="7824,14593" coordsize="3427,400" fillcolor="#363435" filled="t" path="m9179,14809l9185,14810,9190,14809,9195,14805,9196,14799,9195,14794,9190,14789,9185,14788,9179,14789,9175,14794,9173,14799,9175,14805,9179,14809xe" stroked="f" style="position:absolute;left:7824;top:14593;width:3427;height:400">
              <v:path arrowok="t"/>
              <v:fill/>
            </v:shape>
            <v:shape coordorigin="7824,14593" coordsize="3427,400" fillcolor="#363435" filled="t" path="m9189,14841l9159,14853,9160,14857,9163,14856,9170,14855,9174,14859,9175,14865,9175,14872,9175,14927,9175,14932,9174,14934,9170,14938,9165,14940,9160,14940,9160,14944,9209,14944,9209,14940,9204,14940,9201,14939,9196,14936,9194,14932,9194,14927,9194,14841,9189,14841xe" stroked="f" style="position:absolute;left:7824;top:14593;width:3427;height:400">
              <v:path arrowok="t"/>
              <v:fill/>
            </v:shape>
            <v:shape coordorigin="7824,14593" coordsize="3427,400" fillcolor="#363435" filled="t" path="m9386,14927l9386,14869,9385,14862,9384,14858,9381,14852,9378,14847,9374,14845,9370,14842,9365,14841,9354,14841,9349,14842,9344,14845,9339,14847,9332,14853,9325,14862,9323,14855,9320,14850,9316,14846,9311,14842,9306,14841,9296,14841,9288,14843,9281,14847,9277,14850,9272,14855,9265,14862,9265,14841,9260,14841,9230,14853,9232,14857,9235,14856,9241,14855,9245,14859,9247,14865,9247,14872,9247,14927,9246,14932,9245,14934,9241,14938,9236,14940,9232,14940,9232,14944,9281,14944,9281,14940,9276,14940,9269,14937,9265,14932,9265,14928,9265,14867,9268,14863,9273,14860,9279,14857,9283,14854,9291,14853,9296,14853,9301,14856,9304,14860,9306,14864,9308,14870,9308,14927,9307,14932,9303,14938,9297,14940,9291,14940,9291,14944,9342,14944,9342,14940,9337,14940,9333,14939,9329,14937,9326,14932,9326,14928,9326,14873,9325,14869,9331,14862,9336,14859,9344,14855,9351,14854,9358,14854,9362,14856,9365,14861,9367,14864,9368,14870,9368,14927,9368,14932,9364,14937,9358,14940,9352,14940,9352,14944,9401,14944,9401,14940,9397,14940,9390,14937,9387,14932,9386,14927xe" stroked="f" style="position:absolute;left:7824;top:14593;width:3427;height:400">
              <v:path arrowok="t"/>
              <v:fill/>
            </v:shape>
            <v:shape coordorigin="7824,14593" coordsize="3427,400" fillcolor="#363435" filled="t" path="m9574,14927l9574,14869,9573,14862,9572,14858,9569,14852,9566,14847,9562,14845,9558,14842,9553,14841,9542,14841,9537,14842,9532,14845,9527,14847,9520,14853,9513,14862,9511,14855,9508,14850,9504,14846,9499,14842,9494,14841,9484,14841,9476,14843,9469,14847,9465,14850,9460,14855,9453,14862,9453,14841,9448,14841,9418,14853,9420,14857,9423,14856,9429,14855,9433,14859,9435,14865,9435,14872,9435,14927,9434,14932,9434,14934,9429,14938,9424,14940,9420,14940,9420,14944,9469,14944,9469,14940,9464,14940,9457,14937,9454,14932,9453,14928,9453,14867,9456,14863,9461,14860,9467,14857,9471,14854,9479,14853,9484,14853,9489,14856,9492,14860,9494,14864,9496,14870,9496,14927,9495,14932,9491,14938,9485,14940,9480,14940,9480,14944,9530,14944,9530,14940,9525,14940,9521,14939,9517,14937,9514,14932,9514,14928,9514,14873,9513,14869,9519,14862,9524,14859,9532,14855,9539,14854,9546,14854,9550,14856,9553,14861,9555,14864,9556,14870,9556,14927,9556,14932,9552,14937,9546,14940,9540,14940,9540,14944,9589,14944,9589,14940,9585,14940,9578,14937,9575,14932,9574,14927xe" stroked="f" style="position:absolute;left:7824;top:14593;width:3427;height:400">
              <v:path arrowok="t"/>
              <v:fill/>
            </v:shape>
            <v:shape coordorigin="7824,14593" coordsize="3427,400" fillcolor="#363435" filled="t" path="m9636,14855l9641,14851,9647,14848,9657,14848,9664,14852,9670,14857,9672,14862,9673,14864,9674,14869,9674,14875,9628,14875,9629,14867,9626,14855,9624,14856,9616,14873,9613,14895,9613,14911,9617,14923,9625,14933,9634,14942,9644,14947,9667,14947,9677,14943,9684,14934,9691,14926,9696,14917,9697,14907,9694,14905,9691,14914,9687,14920,9682,14923,9677,14927,9671,14929,9655,14929,9646,14925,9639,14916,9632,14908,9628,14896,9628,14881,9697,14881,9697,14869,9694,14859,9686,14852,9679,14844,9670,14841,9646,14841,9636,14855xe" stroked="f" style="position:absolute;left:7824;top:14593;width:3427;height:400">
              <v:path arrowok="t"/>
              <v:fill/>
            </v:shape>
            <v:shape coordorigin="7824,14593" coordsize="3427,400" fillcolor="#363435" filled="t" path="m9635,14845l9626,14855,9629,14867,9632,14860,9636,14855,9646,14841,9635,14845xe" stroked="f" style="position:absolute;left:7824;top:14593;width:3427;height:400">
              <v:path arrowok="t"/>
              <v:fill/>
            </v:shape>
            <v:shape coordorigin="7824,14593" coordsize="3427,400" fillcolor="#363435" filled="t" path="m9725,14898l9725,14912,9729,14924,9737,14933,9745,14942,9755,14947,9771,14947,9776,14946,9781,14943,9786,14941,9790,14937,9795,14932,9795,14947,9800,14947,9795,14873,9795,14925,9789,14931,9783,14935,9768,14935,9761,14931,9754,14923,9748,14915,9745,14904,9745,14875,9748,14864,9755,14856,9760,14850,9766,14847,9773,14841,9759,14841,9748,14847,9738,14858,9737,14860,9728,14878,9725,14898xe" stroked="f" style="position:absolute;left:7824;top:14593;width:3427;height:400">
              <v:path arrowok="t"/>
              <v:fill/>
            </v:shape>
            <v:shape coordorigin="7824,14593" coordsize="3427,400" fillcolor="#363435" filled="t" path="m9795,14849l9790,14843,9782,14841,9773,14841,9766,14847,9775,14847,9783,14850,9789,14856,9791,14860,9794,14864,9795,14868,9795,14873,9800,14947,9830,14934,9829,14930,9826,14932,9819,14932,9815,14928,9814,14923,9813,14916,9813,14788,9808,14788,9778,14801,9780,14805,9783,14803,9789,14803,9794,14807,9795,14812,9795,14819,9795,14849xe" stroked="f" style="position:absolute;left:7824;top:14593;width:3427;height:400">
              <v:path arrowok="t"/>
              <v:fill/>
            </v:shape>
            <v:shape coordorigin="7824,14593" coordsize="3427,400" fillcolor="#363435" filled="t" path="m9870,14809l9876,14810,9882,14809,9886,14805,9887,14799,9886,14794,9882,14789,9876,14788,9870,14789,9866,14794,9865,14799,9866,14805,9870,14809xe" stroked="f" style="position:absolute;left:7824;top:14593;width:3427;height:400">
              <v:path arrowok="t"/>
              <v:fill/>
            </v:shape>
            <v:shape coordorigin="7824,14593" coordsize="3427,400" fillcolor="#363435" filled="t" path="m9880,14841l9850,14853,9852,14857,9855,14856,9861,14855,9865,14859,9867,14865,9867,14872,9867,14927,9866,14932,9865,14934,9861,14938,9857,14940,9852,14940,9852,14944,9900,14944,9900,14940,9896,14940,9892,14939,9887,14936,9886,14932,9885,14927,9885,14841,9880,14841xe" stroked="f" style="position:absolute;left:7824;top:14593;width:3427;height:400">
              <v:path arrowok="t"/>
              <v:fill/>
            </v:shape>
            <v:shape coordorigin="7824,14593" coordsize="3427,400" fillcolor="#363435" filled="t" path="m9947,14924l9945,14920,9944,14946,9956,14946,9960,14945,9966,14942,9973,14937,9983,14929,9983,14935,9984,14939,9989,14944,9995,14946,10002,14946,10010,14940,10019,14929,10019,14923,10014,14927,10011,14930,10007,14932,10002,14929,10001,14924,10001,14865,10001,14859,9999,14856,9997,14851,9994,14847,9990,14845,9984,14842,9977,14841,9956,14841,9947,14843,9941,14848,9934,14854,9931,14860,9931,14866,9932,14872,9938,14876,9943,14876,9949,14872,9950,14866,9950,14860,9950,14856,9954,14851,9960,14847,9971,14847,9975,14849,9982,14857,9983,14863,9983,14873,9983,14877,9961,14886,9962,14893,9965,14892,9972,14888,9983,14884,9983,14922,9974,14929,9967,14933,9957,14933,9953,14931,9947,14924xe" stroked="f" style="position:absolute;left:7824;top:14593;width:3427;height:400">
              <v:path arrowok="t"/>
              <v:fill/>
            </v:shape>
            <v:shape coordorigin="7810,14788" coordsize="3433,452" fillcolor="#363435" filled="t" path="m8652,15182l8656,15187,8661,15192,8666,15194,8668,15168,8668,15159,8669,15155,8674,15148,8678,15145,8684,15141,8683,15134,8668,15141,8661,15146,8656,15150,8653,15155,8651,15159,8650,15163,8650,15176,8652,15182xe" stroked="f" style="position:absolute;left:7810;top:14788;width:3433;height:452">
              <v:path arrowok="t"/>
              <v:fill/>
            </v:shape>
            <v:shape coordorigin="7810,14788" coordsize="3433,452" fillcolor="#363435" filled="t" path="m8773,15089l8742,15101,8744,15105,8747,15104,8753,15103,8758,15108,8759,15113,8759,15120,8759,15177,8758,15181,8757,15184,8751,15188,8744,15188,8744,15192,8794,15192,8794,15188,8788,15188,8781,15185,8778,15180,8777,15176,8777,15116,8786,15107,8795,15102,8809,15102,8813,15104,8815,15108,8817,15112,8819,15119,8819,15175,8818,15180,8814,15186,8809,15188,8803,15188,8803,15192,8852,15192,8852,15188,8847,15188,8844,15187,8839,15184,8837,15180,8837,15176,8837,15117,8836,15111,8834,15106,8832,15100,8829,15096,8821,15090,8816,15089,8800,15089,8789,15096,8777,15110,8777,15089,8773,15089xe" stroked="f" style="position:absolute;left:7810;top:14788;width:3433;height:452">
              <v:path arrowok="t"/>
              <v:fill/>
            </v:shape>
            <v:shape coordorigin="7810,14788" coordsize="3433,452" fillcolor="#363435" filled="t" path="m8861,15146l8861,15160,8865,15172,8873,15181,8881,15190,8890,15195,8907,15195,8912,15194,8917,15191,8921,15189,8926,15186,8931,15180,8931,15195,8936,15195,8931,15121,8931,15173,8925,15179,8918,15183,8904,15183,8897,15179,8890,15171,8884,15163,8880,15152,8880,15123,8884,15112,8890,15104,8895,15098,8901,15095,8909,15089,8895,15089,8883,15095,8874,15107,8873,15108,8864,15126,8861,15146xe" stroked="f" style="position:absolute;left:7810;top:14788;width:3433;height:452">
              <v:path arrowok="t"/>
              <v:fill/>
            </v:shape>
            <v:shape coordorigin="7810,14788" coordsize="3433,452" fillcolor="#363435" filled="t" path="m8931,15097l8925,15092,8918,15089,8909,15089,8901,15095,8911,15095,8918,15098,8925,15104,8927,15108,8929,15112,8930,15116,8931,15121,8936,15195,8966,15183,8965,15179,8961,15180,8955,15180,8950,15176,8949,15171,8949,15164,8949,15036,8944,15036,8914,15049,8915,15053,8919,15051,8925,15051,8929,15055,8931,15060,8931,15067,8931,15097xe" stroked="f" style="position:absolute;left:7810;top:14788;width:3433;height:452">
              <v:path arrowok="t"/>
              <v:fill/>
            </v:shape>
            <v:shape coordorigin="7810,14788" coordsize="3433,452" fillcolor="#363435" filled="t" path="m9045,15146l9045,15160,9049,15172,9057,15181,9066,15190,9075,15195,9092,15195,9097,15194,9101,15191,9106,15189,9111,15186,9116,15180,9116,15195,9121,15195,9116,15121,9116,15173,9109,15179,9103,15183,9088,15183,9081,15179,9075,15171,9068,15163,9065,15152,9065,15123,9068,15112,9075,15104,9080,15098,9086,15095,9094,15089,9079,15089,9068,15095,9059,15107,9058,15108,9048,15126,9045,15146xe" stroked="f" style="position:absolute;left:7810;top:14788;width:3433;height:452">
              <v:path arrowok="t"/>
              <v:fill/>
            </v:shape>
            <v:shape coordorigin="7810,14788" coordsize="3433,452" fillcolor="#363435" filled="t" path="m9116,15097l9110,15092,9102,15089,9094,15089,9086,15095,9096,15095,9103,15098,9109,15104,9112,15108,9114,15112,9115,15116,9116,15121,9121,15195,9150,15183,9149,15179,9146,15180,9140,15180,9135,15176,9134,15171,9134,15164,9134,15036,9129,15036,9099,15049,9100,15053,9103,15051,9110,15051,9114,15055,9115,15060,9116,15067,9116,15097xe" stroked="f" style="position:absolute;left:7810;top:14788;width:3433;height:452">
              <v:path arrowok="t"/>
              <v:fill/>
            </v:shape>
            <v:shape coordorigin="7810,14788" coordsize="3433,452" fillcolor="#363435" filled="t" path="m9193,15182l9187,15171,9181,15161,9178,15148,9169,15177,9185,15190,9205,15195,9200,15187,9193,15182xe" stroked="f" style="position:absolute;left:7810;top:14788;width:3433;height:452">
              <v:path arrowok="t"/>
              <v:fill/>
            </v:shape>
            <v:shape coordorigin="7810,14788" coordsize="3433,452" fillcolor="#363435" filled="t" path="m9158,15143l9158,15155,9161,15167,9169,15177,9169,15177,9178,15148,9178,15124,9179,15117,9182,15111,9184,15106,9187,15102,9195,15097,9203,15096,9211,15096,9217,15099,9223,15106,9224,15109,9232,15126,9234,15148,9234,15162,9232,15172,9227,15178,9223,15184,9217,15187,9200,15187,9205,15195,9214,15195,9223,15193,9230,15188,9238,15183,9244,15176,9248,15167,9252,15158,9254,15149,9254,15127,9251,15116,9243,15106,9226,15093,9206,15089,9198,15089,9190,15091,9183,15095,9175,15100,9169,15106,9164,15115,9160,15124,9158,15134,9158,15143xe" stroked="f" style="position:absolute;left:7810;top:14788;width:3433;height:452">
              <v:path arrowok="t"/>
              <v:fill/>
            </v:shape>
            <v:shape coordorigin="7810,14788" coordsize="3433,452" fillcolor="#363435" filled="t" path="m9293,15089l9263,15101,9265,15105,9268,15104,9274,15103,9279,15108,9280,15113,9280,15120,9280,15177,9279,15181,9277,15184,9272,15188,9265,15188,9265,15192,9314,15192,9314,15188,9309,15188,9302,15185,9299,15180,9298,15176,9298,15116,9307,15107,9315,15102,9329,15102,9333,15104,9336,15108,9338,15112,9339,15119,9339,15175,9339,15180,9335,15186,9330,15188,9323,15188,9323,15192,9373,15192,9373,15188,9368,15188,9365,15187,9360,15184,9358,15180,9357,15176,9357,15117,9357,15111,9355,15106,9353,15100,9350,15096,9342,15090,9337,15089,9321,15089,9310,15096,9298,15110,9298,15089,9293,15089xe" stroked="f" style="position:absolute;left:7810;top:14788;width:3433;height:452">
              <v:path arrowok="t"/>
              <v:fill/>
            </v:shape>
            <v:shape coordorigin="7810,14788" coordsize="3433,452" fillcolor="#363435" filled="t" path="m9386,15043l9383,15049,9383,15057,9384,15063,9385,15072,9392,15104,9396,15104,9402,15072,9404,15061,9405,15054,9405,15048,9402,15043,9397,15040,9390,15040,9386,15043xe" stroked="f" style="position:absolute;left:7810;top:14788;width:3433;height:452">
              <v:path arrowok="t"/>
              <v:fill/>
            </v:shape>
            <v:shape coordorigin="7810,14788" coordsize="3433,452" fillcolor="#363435" filled="t" path="m9450,15099l9474,15099,9474,15092,9450,15092,9450,15059,9447,15059,9444,15066,9442,15071,9440,15074,9437,15079,9433,15084,9429,15087,9425,15091,9420,15094,9416,15096,9416,15099,9432,15099,9432,15174,9433,15179,9435,15183,9439,15189,9445,15193,9452,15194,9457,15194,9461,15192,9466,15188,9471,15184,9474,15179,9477,15172,9473,15172,9470,15177,9465,15180,9460,15181,9455,15180,9451,15175,9450,15171,9450,15099xe" stroked="f" style="position:absolute;left:7810;top:14788;width:3433;height:452">
              <v:path arrowok="t"/>
              <v:fill/>
            </v:shape>
            <v:shape coordorigin="7810,14788" coordsize="3433,452" fillcolor="#363435" filled="t" path="m9577,15173l9575,15168,9574,15194,9585,15194,9589,15193,9596,15190,9602,15185,9613,15177,9613,15183,9614,15188,9618,15193,9625,15194,9632,15194,9640,15188,9648,15177,9648,15171,9644,15175,9641,15178,9636,15180,9632,15177,9631,15172,9631,15113,9630,15107,9629,15104,9627,15099,9624,15095,9619,15093,9614,15090,9606,15089,9586,15089,9577,15091,9570,15097,9564,15102,9561,15108,9561,15114,9562,15120,9567,15125,9573,15125,9578,15120,9579,15114,9579,15108,9579,15104,9583,15099,9590,15095,9600,15095,9605,15097,9611,15105,9613,15112,9613,15121,9612,15126,9590,15134,9591,15141,9595,15140,9602,15137,9613,15132,9613,15170,9604,15178,9596,15181,9587,15181,9583,15179,9577,15173xe" stroked="f" style="position:absolute;left:7810;top:14788;width:3433;height:452">
              <v:path arrowok="t"/>
              <v:fill/>
            </v:shape>
            <v:shape coordorigin="7810,14788" coordsize="3433,452" fillcolor="#363435" filled="t" path="m9559,15182l9564,15187,9568,15192,9574,15194,9575,15168,9575,15159,9576,15155,9581,15148,9585,15145,9591,15141,9590,15134,9576,15141,9568,15146,9563,15150,9560,15155,9558,15159,9557,15163,9557,15176,9559,15182xe" stroked="f" style="position:absolute;left:7810;top:14788;width:3433;height:452">
              <v:path arrowok="t"/>
              <v:fill/>
            </v:shape>
            <v:shape coordorigin="7810,14788" coordsize="3433,452" fillcolor="#363435" filled="t" path="m8057,15170l8056,15164,8056,15186,8063,15191,8070,15194,8075,15195,8093,15195,8103,15190,8111,15181,8115,15177,8123,15159,8126,15138,8126,15123,8122,15110,8114,15100,8107,15093,8099,15089,8083,15089,8077,15090,8072,15094,8067,15097,8062,15104,8056,15112,8056,15119,8062,15112,8067,15108,8073,15105,8080,15104,8086,15104,8092,15107,8097,15113,8103,15121,8107,15133,8107,15162,8104,15172,8098,15180,8093,15186,8087,15188,8074,15188,8069,15187,8065,15184,8058,15177,8057,15172,8057,15170xe" stroked="f" style="position:absolute;left:7810;top:14788;width:3433;height:452">
              <v:path arrowok="t"/>
              <v:fill/>
            </v:shape>
            <v:shape coordorigin="7810,14788" coordsize="3433,452" fillcolor="#363435" filled="t" path="m10305,14977l10305,14983,10309,14989,10315,14992,10325,14992,10331,14990,10338,14985,10344,14980,10349,14973,10353,14963,10394,14863,10396,14858,10400,14852,10404,14848,10409,14848,10409,14844,10376,14844,10376,14848,10382,14848,10386,14852,10386,14856,10384,14862,10362,14918,10338,14867,10335,14862,10334,14855,10337,14850,10341,14848,10346,14848,10346,14844,10299,14844,10299,14848,10306,14849,10310,14853,10314,14859,10317,14864,10353,14940,10346,14957,10344,14964,10341,14968,10336,14973,10330,14974,10326,14972,10322,14971,10318,14970,10312,14970,10308,14973,10305,14977xe" stroked="f" style="position:absolute;left:7810;top:14788;width:3433;height:452">
              <v:path arrowok="t"/>
              <v:fill/>
            </v:shape>
            <v:shape coordorigin="7810,14788" coordsize="3433,452" fillcolor="#363435" filled="t" path="m10569,14924l10568,14920,10566,14946,10578,14946,10582,14945,10589,14942,10595,14937,10605,14929,10605,14935,10606,14939,10611,14944,10617,14946,10625,14946,10632,14940,10641,14929,10641,14923,10636,14927,10633,14930,10629,14932,10624,14929,10624,14924,10623,14865,10623,14859,10621,14856,10619,14851,10616,14847,10612,14845,10606,14842,10599,14841,10578,14841,10569,14843,10563,14848,10557,14854,10553,14860,10553,14866,10554,14872,10560,14876,10565,14876,10571,14872,10572,14866,10572,14860,10572,14856,10576,14851,10582,14847,10593,14847,10597,14849,10604,14857,10605,14863,10605,14873,10605,14877,10583,14886,10584,14893,10587,14892,10594,14888,10605,14884,10605,14922,10596,14929,10589,14933,10579,14933,10576,14931,10569,14924xe" stroked="f" style="position:absolute;left:7810;top:14788;width:3433;height:452">
              <v:path arrowok="t"/>
              <v:fill/>
            </v:shape>
            <v:shape coordorigin="7810,14788" coordsize="3433,452" fillcolor="#363435" filled="t" path="m10552,14934l10556,14939,10561,14943,10566,14946,10568,14920,10568,14911,10569,14907,10574,14900,10578,14897,10584,14893,10583,14886,10568,14893,10561,14898,10556,14902,10553,14907,10551,14911,10550,14915,10550,14928,10552,14934xe" stroked="f" style="position:absolute;left:7810;top:14788;width:3433;height:452">
              <v:path arrowok="t"/>
              <v:fill/>
            </v:shape>
            <v:shape coordorigin="7810,14788" coordsize="3433,452" fillcolor="#363435" filled="t" path="m10687,14841l10656,14853,10658,14857,10661,14856,10667,14855,10672,14859,10673,14865,10673,14872,10673,14928,10672,14933,10670,14936,10665,14940,10658,14940,10658,14944,10708,14944,10708,14940,10702,14940,10695,14937,10692,14932,10691,14928,10691,14868,10700,14859,10708,14854,10723,14854,10727,14856,10729,14860,10731,14864,10732,14871,10732,14927,10732,14931,10728,14938,10723,14940,10716,14940,10716,14944,10766,14944,10766,14940,10761,14940,10758,14939,10753,14936,10751,14932,10751,14928,10751,14869,10750,14863,10748,14858,10746,14852,10743,14847,10735,14842,10730,14841,10714,14841,10703,14848,10691,14862,10691,14841,10687,14841xe" stroked="f" style="position:absolute;left:7810;top:14788;width:3433;height:452">
              <v:path arrowok="t"/>
              <v:fill/>
            </v:shape>
            <v:shape coordorigin="7810,14788" coordsize="3433,452" fillcolor="#363435" filled="t" path="m10788,14898l10788,14912,10792,14924,10800,14933,10809,14942,10818,14947,10835,14947,10840,14946,10844,14943,10849,14941,10854,14937,10859,14932,10859,14947,10864,14947,10859,14873,10859,14925,10852,14931,10846,14935,10831,14935,10824,14931,10818,14923,10811,14915,10808,14904,10808,14875,10811,14864,10818,14856,10823,14850,10829,14847,10837,14841,10822,14841,10811,14847,10802,14858,10801,14860,10791,14878,10788,14898xe" stroked="f" style="position:absolute;left:7810;top:14788;width:3433;height:452">
              <v:path arrowok="t"/>
              <v:fill/>
            </v:shape>
            <v:shape coordorigin="7810,14788" coordsize="3433,452" fillcolor="#363435" filled="t" path="m10859,14849l10853,14843,10845,14841,10837,14841,10829,14847,10839,14847,10846,14850,10852,14856,10855,14860,10857,14864,10858,14868,10859,14873,10864,14947,10894,14934,10892,14930,10889,14932,10883,14932,10878,14928,10877,14923,10877,14916,10877,14788,10872,14788,10842,14801,10843,14805,10846,14803,10853,14803,10857,14807,10858,14812,10859,14819,10859,14849xe" stroked="f" style="position:absolute;left:7810;top:14788;width:3433;height:452">
              <v:path arrowok="t"/>
              <v:fill/>
            </v:shape>
            <v:shape coordorigin="7810,14788" coordsize="3433,452" fillcolor="#363435" filled="t" path="m11053,14941l11059,14944,11066,14934,11059,14928,11059,14868,11063,14864,11067,14861,11074,14857,11082,14856,11090,14841,11079,14841,11068,14847,11059,14861,11059,14788,11054,14788,11024,14801,11025,14805,11028,14803,11035,14803,11039,14807,11040,14812,11041,14819,11041,14934,11047,14938,11053,14941xe" stroked="f" style="position:absolute;left:7810;top:14788;width:3433;height:452">
              <v:path arrowok="t"/>
              <v:fill/>
            </v:shape>
            <v:shape coordorigin="7810,14788" coordsize="3433,452" fillcolor="#363435" filled="t" path="m11095,14935l11089,14939,11078,14939,11074,14938,11066,14934,11059,14944,11065,14946,11071,14947,11089,14947,11101,14942,11111,14933,11115,14928,11125,14911,11128,14890,11128,14875,11125,14863,11117,14854,11109,14845,11100,14841,11090,14841,11082,14856,11089,14856,11095,14860,11101,14867,11107,14873,11110,14883,11110,14910,11107,14921,11101,14928,11095,14935xe" stroked="f" style="position:absolute;left:7810;top:14788;width:3433;height:452">
              <v:path arrowok="t"/>
              <v:fill/>
            </v:shape>
            <v:shape coordorigin="7810,14788" coordsize="3433,452" fillcolor="#363435" filled="t" path="m11182,14855l11187,14851,11192,14848,11202,14848,11210,14852,11216,14857,11218,14862,11219,14864,11220,14869,11220,14875,11174,14875,11175,14867,11172,14855,11170,14856,11161,14873,11158,14895,11158,14911,11163,14923,11171,14933,11180,14942,11190,14947,11213,14947,11222,14943,11230,14934,11237,14926,11242,14917,11243,14907,11240,14905,11236,14914,11232,14920,11228,14923,11223,14927,11217,14929,11201,14929,11192,14925,11185,14916,11177,14908,11174,14896,11174,14881,11243,14881,11243,14869,11239,14859,11232,14852,11225,14844,11216,14841,11191,14841,11182,14855xe" stroked="f" style="position:absolute;left:7810;top:14788;width:3433;height:452">
              <v:path arrowok="t"/>
              <v:fill/>
            </v:shape>
            <v:shape coordorigin="7810,14788" coordsize="3433,452" fillcolor="#363435" filled="t" path="m11180,14845l11172,14855,11175,14867,11177,14860,11182,14855,11191,14841,11180,14845xe" stroked="f" style="position:absolute;left:7810;top:14788;width:3433;height:452">
              <v:path arrowok="t"/>
              <v:fill/>
            </v:shape>
            <v:shape coordorigin="7810,14788" coordsize="3433,452" fillcolor="#363435" filled="t" path="m7839,15190l7845,15192,7852,15182,7845,15176,7845,15116,7849,15112,7853,15109,7860,15105,7868,15104,7876,15089,7865,15089,7854,15095,7845,15109,7845,15036,7840,15036,7810,15049,7811,15053,7814,15051,7821,15051,7825,15055,7826,15060,7827,15067,7827,15182,7833,15186,7839,15190xe" stroked="f" style="position:absolute;left:7810;top:14788;width:3433;height:452">
              <v:path arrowok="t"/>
              <v:fill/>
            </v:shape>
            <v:shape coordorigin="7810,14788" coordsize="3433,452" fillcolor="#363435" filled="t" path="m7881,15183l7875,15187,7864,15187,7860,15186,7852,15182,7845,15192,7851,15194,7857,15195,7875,15195,7887,15190,7897,15181,7901,15176,7911,15159,7914,15138,7914,15123,7911,15111,7903,15102,7895,15093,7886,15089,7876,15089,7868,15104,7875,15104,7881,15108,7887,15115,7893,15122,7896,15131,7896,15158,7893,15169,7887,15176,7881,15183xe" stroked="f" style="position:absolute;left:7810;top:14788;width:3433;height:452">
              <v:path arrowok="t"/>
              <v:fill/>
            </v:shape>
            <v:shape coordorigin="7810,14788" coordsize="3433,452" fillcolor="#363435" filled="t" path="m7950,15173l7948,15168,7947,15194,7958,15194,7963,15193,7969,15190,7976,15185,7986,15177,7986,15183,7987,15188,7991,15193,7998,15194,8005,15194,8013,15188,8021,15177,8021,15171,8017,15175,8014,15178,8009,15180,8005,15177,8004,15172,8004,15113,8003,15107,8002,15104,8000,15099,7997,15095,7993,15093,7987,15090,7980,15089,7959,15089,7950,15091,7944,15097,7937,15102,7934,15108,7934,15114,7935,15120,7940,15125,7946,15125,7952,15120,7953,15114,7952,15108,7952,15104,7956,15099,7963,15095,7973,15095,7978,15097,7984,15105,7986,15112,7986,15121,7986,15126,7964,15134,7964,15141,7968,15140,7975,15137,7986,15132,7986,15170,7977,15178,7969,15181,7960,15181,7956,15179,7950,15173xe" stroked="f" style="position:absolute;left:7810;top:14788;width:3433;height:452">
              <v:path arrowok="t"/>
              <v:fill/>
            </v:shape>
            <v:shape coordorigin="7810,14788" coordsize="3433,452" fillcolor="#363435" filled="t" path="m7932,15182l7937,15187,7941,15192,7947,15194,7948,15168,7948,15159,7950,15155,7955,15148,7959,15145,7964,15141,7964,15134,7949,15141,7942,15146,7936,15150,7933,15155,7931,15159,7930,15163,7930,15176,7932,15182xe" stroked="f" style="position:absolute;left:7810;top:14788;width:3433;height:452">
              <v:path arrowok="t"/>
              <v:fill/>
            </v:shape>
            <v:shape coordorigin="7810,14788" coordsize="3433,452" fillcolor="#363435" filled="t" path="m8052,15089l8021,15101,8025,15104,8032,15104,8036,15106,8038,15110,8038,15115,8038,15223,8038,15228,8034,15234,8028,15236,8021,15236,8021,15240,8073,15240,8073,15236,8068,15236,8064,15235,8060,15233,8057,15228,8056,15223,8056,15089,8052,15089xe" stroked="f" style="position:absolute;left:7810;top:14788;width:3433;height:452">
              <v:path arrowok="t"/>
              <v:fill/>
            </v:shape>
            <v:shape coordorigin="7810,14788" coordsize="3433,452" fillcolor="#363435" filled="t" path="m8170,15099l8193,15099,8193,15092,8170,15092,8170,15059,8167,15059,8164,15066,8161,15071,8160,15074,8156,15079,8153,15084,8148,15087,8144,15091,8140,15094,8136,15096,8136,15099,8152,15099,8152,15174,8153,15179,8154,15183,8158,15189,8164,15193,8171,15194,8176,15194,8181,15192,8186,15188,8190,15184,8194,15179,8196,15172,8192,15172,8189,15177,8185,15180,8180,15181,8175,15180,8171,15175,8170,15171,8170,15099xe" stroked="f" style="position:absolute;left:7810;top:14788;width:3433;height:452">
              <v:path arrowok="t"/>
              <v:fill/>
            </v:shape>
            <v:shape coordorigin="7810,14788" coordsize="3433,452" fillcolor="#363435" filled="t" path="m8223,15057l8229,15058,8234,15057,8239,15053,8240,15047,8239,15042,8234,15037,8229,15036,8223,15037,8219,15042,8217,15047,8219,15053,8223,15057xe" stroked="f" style="position:absolute;left:7810;top:14788;width:3433;height:452">
              <v:path arrowok="t"/>
              <v:fill/>
            </v:shape>
            <v:shape coordorigin="7810,14788" coordsize="3433,452" fillcolor="#363435" filled="t" path="m8233,15089l8203,15101,8204,15105,8207,15104,8213,15103,8218,15107,8219,15113,8219,15120,8219,15175,8219,15180,8218,15182,8214,15186,8209,15188,8204,15188,8204,15192,8253,15192,8253,15188,8248,15188,8245,15187,8240,15184,8238,15180,8238,15176,8238,15089,8233,15089xe" stroked="f" style="position:absolute;left:7810;top:14788;width:3433;height:452">
              <v:path arrowok="t"/>
              <v:fill/>
            </v:shape>
            <v:shape coordorigin="7810,14788" coordsize="3433,452" fillcolor="#363435" filled="t" path="m8354,15092l8270,15092,8269,15119,8274,15119,8274,15114,8275,15109,8277,15106,8280,15101,8285,15099,8289,15099,8330,15099,8263,15188,8263,15192,8351,15192,8352,15161,8348,15161,8347,15169,8346,15174,8345,15176,8341,15181,8336,15184,8331,15185,8287,15185,8354,15096,8354,15092xe" stroked="f" style="position:absolute;left:7810;top:14788;width:3433;height:452">
              <v:path arrowok="t"/>
              <v:fill/>
            </v:shape>
            <v:shape coordorigin="7810,14788" coordsize="3433,452" fillcolor="#363435" filled="t" path="m8390,15104l8394,15099,8400,15097,8410,15097,8417,15100,8424,15106,8425,15110,8427,15112,8427,15117,8428,15123,8381,15123,8382,15115,8379,15103,8378,15105,8369,15121,8366,15143,8366,15159,8370,15171,8379,15181,8387,15190,8398,15195,8421,15195,8430,15191,8437,15183,8445,15174,8449,15165,8451,15155,8447,15153,8444,15162,8440,15168,8435,15172,8430,15175,8424,15177,8408,15177,8399,15173,8392,15164,8385,15156,8381,15144,8381,15129,8451,15129,8451,15117,8447,15107,8440,15100,8433,15092,8423,15089,8399,15089,8390,15104xe" stroked="f" style="position:absolute;left:7810;top:14788;width:3433;height:452">
              <v:path arrowok="t"/>
              <v:fill/>
            </v:shape>
            <v:shape coordorigin="7810,14788" coordsize="3433,452" fillcolor="#363435" filled="t" path="m8388,15093l8379,15103,8382,15115,8385,15108,8390,15104,8399,15089,8388,15093xe" stroked="f" style="position:absolute;left:7810;top:14788;width:3433;height:452">
              <v:path arrowok="t"/>
              <v:fill/>
            </v:shape>
            <v:shape coordorigin="7810,14788" coordsize="3433,452" fillcolor="#363435" filled="t" path="m8464,15146l8464,15160,8468,15172,8477,15181,8485,15190,8494,15195,8511,15195,8516,15194,8520,15191,8525,15189,8530,15186,8535,15180,8535,15195,8540,15195,8535,15121,8535,15173,8529,15179,8522,15183,8508,15183,8500,15179,8494,15171,8488,15163,8484,15152,8484,15123,8488,15112,8494,15104,8499,15098,8505,15095,8513,15089,8499,15089,8487,15095,8478,15107,8477,15108,8468,15126,8464,15146xe" stroked="f" style="position:absolute;left:7810;top:14788;width:3433;height:452">
              <v:path arrowok="t"/>
              <v:fill/>
            </v:shape>
            <v:shape coordorigin="7810,14788" coordsize="3433,452" fillcolor="#363435" filled="t" path="m8535,15097l8529,15092,8522,15089,8513,15089,8505,15095,8515,15095,8522,15098,8529,15104,8531,15108,8533,15112,8534,15116,8535,15121,8540,15195,8570,15183,8568,15179,8565,15180,8559,15180,8554,15176,8553,15171,8553,15164,8553,15036,8548,15036,8518,15049,8519,15053,8523,15051,8529,15051,8533,15055,8534,15060,8535,15067,8535,15097xe" stroked="f" style="position:absolute;left:7810;top:14788;width:3433;height:452">
              <v:path arrowok="t"/>
              <v:fill/>
            </v:shape>
            <v:shape coordorigin="7810,14788" coordsize="3433,452" fillcolor="#363435" filled="t" path="m8669,15173l8668,15168,8666,15194,8678,15194,8682,15193,8689,15190,8695,15185,8705,15177,8705,15183,8706,15188,8711,15193,8717,15194,8725,15194,8733,15188,8741,15177,8741,15171,8736,15175,8733,15178,8729,15180,8724,15177,8724,15172,8723,15113,8723,15107,8721,15104,8719,15099,8716,15095,8712,15093,8706,15090,8699,15089,8678,15089,8669,15091,8663,15097,8657,15102,8653,15108,8653,15114,8654,15120,8660,15125,8665,15125,8671,15120,8672,15114,8672,15108,8672,15104,8676,15099,8682,15095,8693,15095,8697,15097,8704,15105,8705,15112,8705,15121,8705,15126,8683,15134,8684,15141,8687,15140,8694,15137,8705,15132,8705,15170,8696,15178,8689,15181,8679,15181,8676,15179,8669,15173xe" stroked="f" style="position:absolute;left:7810;top:14788;width:3433;height:452">
              <v:path arrowok="t"/>
              <v:fill/>
            </v:shape>
            <v:shape coordorigin="7818,15036" coordsize="3433,407" fillcolor="#363435" filled="t" path="m8630,15391l8633,15412,8643,15429,8651,15438,8661,15443,8682,15443,8691,15439,8698,15432,8706,15425,8712,15415,8714,15402,8711,15400,8707,15409,8703,15415,8699,15419,8694,15424,8687,15426,8670,15426,8662,15421,8656,15412,8650,15403,8648,15392,8648,15369,8650,15359,8656,15352,8661,15347,8667,15344,8679,15344,8685,15347,8689,15353,8689,15357,8689,15361,8692,15366,8697,15370,8704,15370,8710,15366,8711,15361,8711,15355,8708,15350,8702,15345,8696,15339,8687,15337,8664,15337,8653,15342,8644,15352,8633,15369,8630,15390,8630,15391xe" stroked="f" style="position:absolute;left:7818;top:15036;width:3433;height:407">
              <v:path arrowok="t"/>
              <v:fill/>
            </v:shape>
            <v:shape coordorigin="7818,15036" coordsize="3433,407" fillcolor="#363435" filled="t" path="m8159,15391l8162,15412,8172,15429,8180,15438,8190,15443,8211,15443,8220,15439,8227,15432,8235,15425,8241,15415,8243,15402,8240,15400,8236,15409,8232,15415,8228,15419,8223,15424,8216,15426,8199,15426,8191,15421,8185,15412,8179,15403,8177,15392,8177,15369,8179,15359,8185,15352,8190,15347,8196,15344,8208,15344,8214,15347,8218,15353,8218,15357,8218,15361,8221,15366,8226,15370,8233,15370,8239,15366,8240,15361,8240,15355,8237,15350,8231,15345,8225,15339,8216,15337,8193,15337,8182,15342,8173,15352,8162,15369,8159,15390,8159,15391xe" stroked="f" style="position:absolute;left:7818;top:15036;width:3433;height:407">
              <v:path arrowok="t"/>
              <v:fill/>
            </v:shape>
            <v:shape coordorigin="7818,15036" coordsize="3433,407" fillcolor="#363435" filled="t" path="m9685,15036l9655,15049,9657,15053,9660,15051,9666,15051,9671,15055,9672,15060,9672,15067,9672,15175,9672,15180,9671,15182,9667,15186,9662,15188,9657,15188,9657,15192,9706,15192,9706,15188,9701,15188,9698,15187,9692,15184,9691,15180,9690,15176,9690,15036,9685,15036xe" stroked="f" style="position:absolute;left:7818;top:15036;width:3433;height:407">
              <v:path arrowok="t"/>
              <v:fill/>
            </v:shape>
            <v:shape coordorigin="7818,15036" coordsize="3433,407" fillcolor="#363435" filled="t" path="m9747,15036l9718,15049,9720,15053,9722,15051,9728,15051,9733,15055,9734,15060,9734,15067,9734,15175,9734,15180,9733,15182,9729,15186,9724,15188,9719,15188,9719,15192,9769,15192,9769,15188,9763,15188,9760,15187,9755,15184,9753,15180,9752,15176,9752,15036,9747,15036xe" stroked="f" style="position:absolute;left:7818;top:15036;width:3433;height:407">
              <v:path arrowok="t"/>
              <v:fill/>
            </v:shape>
            <v:shape coordorigin="7818,15036" coordsize="3433,407" fillcolor="#363435" filled="t" path="m9816,15182l9810,15171,9804,15161,9801,15148,9792,15177,9808,15190,9828,15195,9823,15187,9816,15182xe" stroked="f" style="position:absolute;left:7818;top:15036;width:3433;height:407">
              <v:path arrowok="t"/>
              <v:fill/>
            </v:shape>
            <v:shape coordorigin="7818,15036" coordsize="3433,407" fillcolor="#363435" filled="t" path="m9781,15143l9781,15155,9785,15167,9792,15177,9792,15177,9801,15148,9801,15124,9802,15117,9805,15111,9807,15106,9810,15102,9818,15097,9826,15096,9834,15096,9841,15099,9846,15106,9847,15109,9855,15126,9857,15148,9857,15162,9855,15172,9850,15178,9846,15184,9840,15187,9823,15187,9828,15195,9837,15195,9846,15193,9853,15188,9861,15183,9867,15176,9871,15167,9875,15158,9878,15149,9878,15127,9874,15116,9866,15106,9850,15093,9829,15089,9821,15089,9813,15091,9806,15095,9798,15100,9792,15106,9788,15115,9783,15124,9781,15134,9781,15143xe" stroked="f" style="position:absolute;left:7818;top:15036;width:3433;height:407">
              <v:path arrowok="t"/>
              <v:fill/>
            </v:shape>
            <v:shape coordorigin="7818,15036" coordsize="3433,407" fillcolor="#363435" filled="t" path="m10031,15108l10034,15101,10038,15097,10045,15096,10045,15092,10013,15092,10013,15096,10017,15096,10023,15099,10024,15104,10022,15111,10001,15166,9978,15109,9977,15104,9979,15099,9985,15096,9990,15096,9990,15092,9943,15092,9943,15096,9947,15096,9952,15097,9957,15102,9958,15107,9964,15121,9942,15168,9921,15111,9920,15107,9919,15102,9922,15097,9928,15096,9928,15092,9886,15092,9886,15096,9891,15097,9896,15100,9900,15105,9902,15111,9934,15195,9938,15195,9968,15131,9993,15195,9997,15195,10031,15108xe" stroked="f" style="position:absolute;left:7818;top:15036;width:3433;height:407">
              <v:path arrowok="t"/>
              <v:fill/>
            </v:shape>
            <v:shape coordorigin="7818,15036" coordsize="3433,407" fillcolor="#363435" filled="t" path="m10147,15173l10145,15168,10144,15194,10156,15194,10160,15193,10166,15190,10173,15185,10183,15177,10183,15183,10184,15188,10188,15193,10195,15194,10202,15194,10210,15188,10218,15177,10218,15171,10214,15175,10211,15178,10206,15180,10202,15177,10201,15172,10201,15113,10201,15107,10199,15104,10197,15099,10194,15095,10190,15093,10184,15090,10177,15089,10156,15089,10147,15091,10141,15097,10134,15102,10131,15108,10131,15114,10132,15120,10138,15125,10143,15125,10149,15120,10150,15114,10149,15108,10149,15104,10154,15099,10160,15095,10171,15095,10175,15097,10182,15105,10183,15112,10183,15121,10183,15126,10161,15134,10162,15141,10165,15140,10172,15137,10183,15132,10183,15170,10174,15178,10167,15181,10157,15181,10153,15179,10147,15173xe" stroked="f" style="position:absolute;left:7818;top:15036;width:3433;height:407">
              <v:path arrowok="t"/>
              <v:fill/>
            </v:shape>
            <v:shape coordorigin="7818,15036" coordsize="3433,407" fillcolor="#363435" filled="t" path="m10130,15182l10134,15187,10138,15192,10144,15194,10145,15168,10145,15159,10147,15155,10152,15148,10156,15145,10162,15141,10161,15134,10146,15141,10139,15146,10134,15150,10131,15155,10128,15159,10127,15163,10127,15176,10130,15182xe" stroked="f" style="position:absolute;left:7818;top:15036;width:3433;height:407">
              <v:path arrowok="t"/>
              <v:fill/>
            </v:shape>
            <v:shape coordorigin="7818,15036" coordsize="3433,407" fillcolor="#363435" filled="t" path="m10250,15089l10220,15101,10222,15105,10225,15104,10231,15103,10236,15108,10237,15113,10237,15120,10237,15177,10236,15181,10234,15184,10229,15188,10222,15188,10222,15192,10272,15192,10272,15188,10266,15188,10259,15185,10256,15180,10255,15176,10255,15116,10264,15107,10272,15102,10287,15102,10290,15104,10293,15108,10295,15112,10296,15119,10296,15175,10296,15180,10292,15186,10287,15188,10280,15188,10280,15192,10330,15192,10330,15188,10325,15188,10322,15187,10317,15184,10315,15180,10315,15176,10315,15117,10314,15111,10312,15106,10310,15100,10307,15096,10299,15090,10294,15089,10278,15089,10267,15096,10255,15110,10255,15089,10250,15089xe" stroked="f" style="position:absolute;left:7818;top:15036;width:3433;height:407">
              <v:path arrowok="t"/>
              <v:fill/>
            </v:shape>
            <v:shape coordorigin="7818,15036" coordsize="3433,407" fillcolor="#363435" filled="t" path="m10337,15225l10337,15231,10341,15237,10348,15240,10358,15240,10364,15238,10370,15233,10377,15228,10382,15221,10386,15211,10427,15111,10428,15106,10432,15100,10437,15096,10441,15096,10441,15092,10409,15092,10409,15096,10414,15096,10419,15100,10419,15104,10417,15110,10395,15166,10370,15115,10368,15110,10367,15103,10369,15098,10373,15096,10379,15096,10379,15092,10332,15092,10332,15096,10338,15098,10343,15101,10347,15107,10350,15112,10386,15188,10379,15205,10376,15212,10374,15216,10368,15221,10363,15222,10358,15220,10354,15219,10351,15218,10345,15218,10340,15221,10337,15225xe" stroked="f" style="position:absolute;left:7818;top:15036;width:3433;height:407">
              <v:path arrowok="t"/>
              <v:fill/>
            </v:shape>
            <v:shape coordorigin="7818,15036" coordsize="3433,407" fillcolor="#363435" filled="t" path="m10674,15176l10674,15117,10673,15110,10671,15106,10669,15100,10666,15096,10662,15093,10657,15090,10653,15089,10642,15089,10636,15090,10631,15093,10626,15096,10620,15101,10612,15110,10611,15103,10608,15098,10603,15094,10599,15091,10593,15089,10583,15089,10576,15091,10569,15095,10564,15099,10560,15103,10553,15110,10553,15089,10548,15089,10518,15101,10519,15105,10522,15104,10528,15103,10533,15107,10534,15113,10534,15120,10534,15175,10534,15180,10533,15182,10529,15186,10524,15188,10519,15188,10519,15192,10569,15192,10569,15188,10563,15188,10556,15185,10553,15180,10553,15176,10553,15116,10556,15112,10560,15108,10566,15105,10570,15103,10578,15101,10584,15101,10588,15104,10592,15109,10594,15112,10595,15118,10595,15175,10595,15180,10590,15186,10584,15188,10579,15188,10579,15192,10629,15192,10629,15188,10624,15188,10621,15187,10617,15185,10614,15180,10613,15176,10613,15121,10613,15117,10619,15110,10623,15107,10631,15103,10639,15102,10645,15102,10650,15104,10653,15109,10655,15112,10656,15118,10656,15175,10655,15180,10652,15185,10646,15188,10639,15188,10639,15192,10688,15192,10688,15188,10684,15188,10677,15185,10674,15180,10674,15176xe" stroked="f" style="position:absolute;left:7818;top:15036;width:3433;height:407">
              <v:path arrowok="t"/>
              <v:fill/>
            </v:shape>
            <v:shape coordorigin="7818,15036" coordsize="3433,407" fillcolor="#363435" filled="t" path="m10717,15057l10722,15058,10728,15057,10732,15053,10733,15047,10732,15042,10728,15037,10722,15036,10717,15037,10712,15042,10711,15047,10712,15053,10717,15057xe" stroked="f" style="position:absolute;left:7818;top:15036;width:3433;height:407">
              <v:path arrowok="t"/>
              <v:fill/>
            </v:shape>
            <v:shape coordorigin="7818,15036" coordsize="3433,407" fillcolor="#363435" filled="t" path="m10727,15089l10697,15101,10698,15105,10701,15104,10707,15103,10712,15107,10713,15113,10713,15120,10713,15175,10713,15180,10712,15182,10708,15186,10703,15188,10698,15188,10698,15192,10747,15192,10747,15188,10742,15188,10739,15187,10734,15184,10732,15180,10731,15176,10731,15089,10727,15089xe" stroked="f" style="position:absolute;left:7818;top:15036;width:3433;height:407">
              <v:path arrowok="t"/>
              <v:fill/>
            </v:shape>
            <v:shape coordorigin="7818,15036" coordsize="3433,407" fillcolor="#363435" filled="t" path="m10784,15089l10753,15101,10755,15105,10758,15104,10764,15103,10769,15108,10770,15113,10770,15120,10770,15177,10769,15181,10767,15184,10762,15188,10755,15188,10755,15192,10805,15192,10805,15188,10799,15188,10792,15185,10789,15180,10788,15176,10788,15116,10797,15107,10805,15102,10820,15102,10824,15104,10826,15108,10828,15112,10830,15119,10830,15175,10829,15180,10825,15186,10820,15188,10813,15188,10813,15192,10863,15192,10863,15188,10858,15188,10855,15187,10850,15184,10848,15180,10848,15176,10848,15117,10847,15111,10845,15106,10843,15100,10840,15096,10832,15090,10827,15089,10811,15089,10800,15096,10788,15110,10788,15089,10784,15089xe" stroked="f" style="position:absolute;left:7818;top:15036;width:3433;height:407">
              <v:path arrowok="t"/>
              <v:fill/>
            </v:shape>
            <v:shape coordorigin="7818,15036" coordsize="3433,407" fillcolor="#363435" filled="t" path="m10891,15057l10897,15058,10902,15057,10907,15053,10908,15047,10907,15042,10902,15037,10897,15036,10891,15037,10887,15042,10886,15047,10887,15053,10891,15057xe" stroked="f" style="position:absolute;left:7818;top:15036;width:3433;height:407">
              <v:path arrowok="t"/>
              <v:fill/>
            </v:shape>
            <v:shape coordorigin="7818,15036" coordsize="3433,407" fillcolor="#363435" filled="t" path="m10901,15089l10871,15101,10872,15105,10875,15104,10882,15103,10886,15107,10887,15113,10888,15120,10888,15175,10887,15180,10886,15182,10882,15186,10877,15188,10872,15188,10872,15192,10921,15192,10921,15188,10916,15188,10913,15187,10908,15184,10906,15180,10906,15176,10906,15089,10901,15089xe" stroked="f" style="position:absolute;left:7818;top:15036;width:3433;height:407">
              <v:path arrowok="t"/>
              <v:fill/>
            </v:shape>
            <v:shape coordorigin="7818,15036" coordsize="3433,407" fillcolor="#363435" filled="t" path="m10968,15089l10959,15089,10951,15091,10946,15097,10940,15103,10937,15109,10937,15124,10939,15129,10942,15133,10945,15138,10952,15142,10963,15148,10973,15153,10981,15157,10988,15164,10989,15168,10989,15177,10988,15181,10981,15187,10977,15188,10965,15188,10959,15186,10953,15181,10947,15175,10943,15168,10941,15157,10938,15157,10938,15193,10942,15191,10947,15191,10951,15192,10959,15194,10966,15195,10981,15195,10988,15192,10995,15186,11002,15181,11006,15174,11006,15153,10998,15143,10983,15136,10967,15128,10961,15125,10956,15122,10954,15119,10950,15112,10950,15108,10952,15102,10958,15097,10962,15095,10974,15095,10979,15097,10984,15101,10988,15105,10992,15112,10994,15123,10998,15123,10998,15089,10993,15092,10988,15093,10982,15091,10976,15090,10972,15089,10968,15089xe" stroked="f" style="position:absolute;left:7818;top:15036;width:3433;height:407">
              <v:path arrowok="t"/>
              <v:fill/>
            </v:shape>
            <v:shape coordorigin="7818,15036" coordsize="3433,407" fillcolor="#363435" filled="t" path="m11050,15099l11073,15099,11073,15092,11050,15092,11050,15059,11046,15059,11043,15066,11041,15071,11039,15074,11036,15079,11032,15084,11028,15087,11024,15091,11020,15094,11016,15096,11016,15099,11032,15099,11032,15174,11032,15179,11034,15183,11038,15189,11044,15193,11051,15194,11056,15194,11061,15192,11065,15188,11070,15184,11074,15179,11076,15172,11072,15172,11069,15177,11064,15180,11060,15181,11054,15180,11051,15175,11050,15171,11050,15099xe" stroked="f" style="position:absolute;left:7818;top:15036;width:3433;height:407">
              <v:path arrowok="t"/>
              <v:fill/>
            </v:shape>
            <v:shape coordorigin="7818,15036" coordsize="3433,407" fillcolor="#363435" filled="t" path="m11108,15104l11113,15099,11118,15097,11128,15097,11135,15100,11142,15106,11144,15110,11145,15112,11145,15117,11146,15123,11099,15123,11100,15115,11097,15103,11096,15105,11087,15121,11084,15143,11084,15159,11088,15171,11097,15181,11105,15190,11116,15195,11139,15195,11148,15191,11155,15183,11163,15174,11167,15165,11169,15155,11165,15153,11162,15162,11158,15168,11153,15172,11148,15175,11142,15177,11126,15177,11118,15173,11110,15164,11103,15156,11099,15144,11099,15129,11169,15129,11169,15117,11165,15107,11158,15100,11151,15092,11141,15089,11117,15089,11108,15104xe" stroked="f" style="position:absolute;left:7818;top:15036;width:3433;height:407">
              <v:path arrowok="t"/>
              <v:fill/>
            </v:shape>
            <v:shape coordorigin="7818,15036" coordsize="3433,407" fillcolor="#363435" filled="t" path="m11106,15093l11097,15103,11100,15115,11103,15108,11108,15104,11117,15089,11106,15093xe" stroked="f" style="position:absolute;left:7818;top:15036;width:3433;height:407">
              <v:path arrowok="t"/>
              <v:fill/>
            </v:shape>
            <v:shape coordorigin="7818,15036" coordsize="3433,407" fillcolor="#363435" filled="t" path="m11229,15192l11229,15188,11225,15188,11219,15186,11215,15183,11212,15178,11212,15174,11212,15120,11215,15114,11218,15109,11223,15104,11227,15103,11233,15107,11239,15111,11244,15111,11250,15106,11251,15101,11250,15095,11244,15090,11237,15089,11228,15089,11220,15096,11212,15111,11212,15089,11207,15089,11177,15101,11178,15105,11183,15103,11187,15103,11192,15108,11193,15112,11193,15119,11193,15175,11193,15180,11189,15186,11183,15188,11178,15188,11178,15192,11229,15192xe" stroked="f" style="position:absolute;left:7818;top:15036;width:3433;height:407">
              <v:path arrowok="t"/>
              <v:fill/>
            </v:shape>
            <v:shape coordorigin="7818,15036" coordsize="3433,407" fillcolor="#363435" filled="t" path="m7853,15430l7847,15419,7841,15409,7839,15396,7830,15425,7845,15438,7865,15443,7861,15435,7853,15430xe" stroked="f" style="position:absolute;left:7818;top:15036;width:3433;height:407">
              <v:path arrowok="t"/>
              <v:fill/>
            </v:shape>
            <v:shape coordorigin="7818,15036" coordsize="3433,407" fillcolor="#363435" filled="t" path="m7818,15391l7818,15403,7822,15415,7829,15425,7830,15425,7839,15396,7839,15373,7840,15365,7842,15359,7845,15354,7848,15350,7856,15345,7863,15344,7871,15344,7878,15347,7883,15354,7885,15357,7892,15374,7895,15396,7895,15411,7892,15421,7888,15426,7883,15432,7877,15435,7861,15435,7865,15443,7875,15443,7883,15441,7891,15436,7898,15431,7904,15424,7908,15415,7913,15406,7915,15397,7915,15375,7911,15364,7903,15354,7887,15341,7867,15337,7858,15337,7850,15339,7843,15343,7836,15348,7830,15354,7825,15363,7820,15372,7818,15382,7818,15391xe" stroked="f" style="position:absolute;left:7818;top:15036;width:3433;height:407">
              <v:path arrowok="t"/>
              <v:fill/>
            </v:shape>
            <v:shape coordorigin="7818,15036" coordsize="3433,407" fillcolor="#363435" filled="t" path="m7995,15440l7995,15436,7990,15436,7984,15434,7980,15431,7978,15426,7977,15422,7977,15369,7981,15362,7984,15357,7989,15352,7993,15352,7998,15355,8004,15359,8010,15359,8016,15354,8016,15349,8015,15343,8010,15338,8003,15337,7994,15337,7985,15344,7977,15359,7977,15337,7972,15337,7942,15349,7943,15353,7949,15351,7953,15351,7958,15356,7959,15360,7959,15367,7959,15423,7958,15428,7955,15434,7948,15436,7943,15436,7943,15440,7995,15440xe" stroked="f" style="position:absolute;left:7818;top:15036;width:3433;height:407">
              <v:path arrowok="t"/>
              <v:fill/>
            </v:shape>
            <v:shape coordorigin="7818,15036" coordsize="3433,407" fillcolor="#363435" filled="t" path="m8300,15284l8270,15297,8272,15301,8275,15300,8281,15299,8286,15303,8287,15308,8287,15315,8287,15424,8287,15428,8286,15430,8282,15434,8276,15436,8272,15436,8272,15440,8321,15440,8321,15436,8316,15436,8313,15435,8308,15433,8306,15428,8305,15424,8305,15364,8311,15359,8315,15355,8319,15353,8327,15350,8334,15350,8339,15353,8344,15357,8346,15364,8346,15371,8346,15423,8346,15428,8342,15434,8337,15436,8330,15436,8330,15440,8379,15440,8379,15436,8375,15436,8371,15435,8367,15432,8365,15428,8365,15424,8365,15370,8364,15361,8362,15356,8360,15350,8357,15345,8353,15341,8349,15338,8344,15337,8334,15337,8329,15338,8324,15341,8320,15343,8313,15349,8305,15358,8305,15284,8300,15284xe" stroked="f" style="position:absolute;left:7818;top:15036;width:3433;height:407">
              <v:path arrowok="t"/>
              <v:fill/>
            </v:shape>
            <v:shape coordorigin="7818,15036" coordsize="3433,407" fillcolor="#363435" filled="t" path="m8509,15427l8506,15428,8500,15428,8495,15424,8494,15419,8494,15412,8494,15340,8460,15340,8460,15344,8466,15344,8471,15345,8473,15347,8476,15353,8476,15415,8470,15421,8466,15425,8458,15429,8451,15430,8446,15430,8442,15428,8436,15422,8434,15416,8434,15340,8399,15340,8399,15344,8404,15344,8410,15345,8415,15349,8416,15354,8416,15413,8417,15420,8419,15426,8420,15431,8423,15435,8427,15438,8431,15441,8436,15443,8447,15443,8452,15442,8456,15439,8461,15437,8467,15431,8476,15422,8476,15443,8481,15443,8511,15431,8509,15427xe" stroked="f" style="position:absolute;left:7818;top:15036;width:3433;height:407">
              <v:path arrowok="t"/>
              <v:fill/>
            </v:shape>
            <v:shape coordorigin="7818,15036" coordsize="3433,407" fillcolor="#363435" filled="t" path="m8583,15440l8583,15436,8579,15436,8573,15434,8569,15431,8566,15426,8566,15422,8566,15369,8569,15362,8573,15357,8577,15352,8582,15352,8587,15355,8593,15359,8598,15359,8604,15354,8605,15349,8604,15343,8599,15338,8591,15337,8583,15337,8574,15344,8566,15359,8566,15337,8561,15337,8531,15349,8532,15353,8537,15351,8541,15351,8546,15356,8547,15360,8548,15367,8548,15423,8547,15428,8543,15434,8537,15436,8532,15436,8532,15440,8583,15440xe" stroked="f" style="position:absolute;left:7818;top:15036;width:3433;height:407">
              <v:path arrowok="t"/>
              <v:fill/>
            </v:shape>
            <v:shape coordorigin="7818,15036" coordsize="3433,407" fillcolor="#363435" filled="t" path="m8771,15284l8741,15297,8743,15301,8746,15300,8752,15299,8757,15303,8758,15308,8758,15315,8758,15424,8758,15428,8757,15430,8753,15434,8747,15436,8743,15436,8743,15440,8792,15440,8792,15436,8787,15436,8784,15435,8779,15433,8777,15428,8776,15424,8776,15364,8782,15359,8786,15355,8790,15353,8798,15350,8805,15350,8810,15353,8815,15357,8817,15364,8817,15371,8817,15423,8817,15428,8813,15434,8808,15436,8801,15436,8801,15440,8850,15440,8850,15436,8846,15436,8842,15435,8838,15432,8836,15428,8836,15424,8836,15370,8835,15361,8833,15356,8831,15350,8828,15345,8824,15341,8820,15338,8815,15337,8805,15337,8800,15338,8795,15341,8791,15343,8784,15349,8776,15358,8776,15284,8771,15284xe" stroked="f" style="position:absolute;left:7818;top:15036;width:3433;height:407">
              <v:path arrowok="t"/>
              <v:fill/>
            </v:shape>
            <v:shape coordorigin="7821,15284" coordsize="3430,407" fillcolor="#363435" filled="t" path="m7917,15678l7922,15683,7926,15688,7932,15690,7933,15664,7933,15655,7935,15651,7940,15644,7944,15641,7950,15638,7949,15630,7934,15638,7927,15642,7921,15647,7919,15652,7916,15655,7915,15659,7915,15672,7917,15678xe" stroked="f" style="position:absolute;left:7821;top:15284;width:3430;height:407">
              <v:path arrowok="t"/>
              <v:fill/>
            </v:shape>
            <v:shape coordorigin="7821,15284" coordsize="3430,407" fillcolor="#363435" filled="t" path="m8053,15532l8024,15545,8026,15549,8028,15548,8034,15547,8039,15551,8040,15556,8040,15563,8040,15672,8040,15676,8039,15678,8035,15683,8030,15684,8025,15684,8025,15688,8074,15688,8074,15684,8069,15684,8066,15684,8061,15680,8059,15676,8058,15672,8058,15532,8053,15532xe" stroked="f" style="position:absolute;left:7821;top:15284;width:3430;height:407">
              <v:path arrowok="t"/>
              <v:fill/>
            </v:shape>
            <v:shape coordorigin="7821,15284" coordsize="3430,407" fillcolor="#363435" filled="t" path="m8138,15588l8091,15588,8091,15592,8094,15592,8100,15595,8105,15600,8108,15607,8144,15691,8149,15691,8184,15605,8186,15600,8188,15596,8192,15593,8199,15592,8199,15588,8166,15588,8166,15592,8170,15592,8175,15593,8178,15597,8177,15602,8175,15606,8152,15664,8128,15609,8127,15605,8126,15599,8127,15595,8132,15592,8138,15592,8138,15588xe" stroked="f" style="position:absolute;left:7821;top:15284;width:3430;height:407">
              <v:path arrowok="t"/>
              <v:fill/>
            </v:shape>
            <v:shape coordorigin="7821,15284" coordsize="3430,407" fillcolor="#363435" filled="t" path="m8238,15669l8237,15664,8235,15690,8247,15690,8251,15689,8258,15686,8264,15681,8274,15674,8274,15679,8276,15684,8280,15689,8286,15690,8294,15690,8302,15684,8310,15673,8310,15667,8305,15672,8302,15674,8298,15676,8293,15673,8293,15668,8293,15609,8292,15603,8291,15600,8288,15595,8285,15592,8281,15589,8275,15586,8268,15585,8247,15585,8238,15587,8232,15593,8226,15598,8222,15604,8222,15610,8223,15616,8229,15621,8234,15621,8240,15616,8241,15610,8241,15604,8241,15601,8245,15595,8251,15592,8262,15592,8266,15593,8273,15601,8274,15608,8274,15618,8274,15622,8252,15630,8253,15638,8256,15636,8263,15633,8274,15628,8274,15666,8265,15674,8258,15677,8248,15677,8245,15676,8238,15669xe" stroked="f" style="position:absolute;left:7821;top:15284;width:3430;height:407">
              <v:path arrowok="t"/>
              <v:fill/>
            </v:shape>
            <v:shape coordorigin="7821,15284" coordsize="3430,407" fillcolor="#363435" filled="t" path="m8221,15678l8225,15683,8230,15688,8235,15690,8237,15664,8237,15655,8238,15651,8243,15644,8247,15641,8253,15638,8252,15630,8237,15638,8230,15642,8225,15647,8222,15652,8220,15655,8219,15659,8219,15672,8221,15678xe" stroked="f" style="position:absolute;left:7821;top:15284;width:3430;height:407">
              <v:path arrowok="t"/>
              <v:fill/>
            </v:shape>
            <v:shape coordorigin="7821,15284" coordsize="3430,407" fillcolor="#363435" filled="t" path="m8356,15595l8380,15595,8380,15588,8356,15588,8356,15555,8353,15555,8350,15562,8348,15567,8346,15570,8343,15575,8339,15580,8335,15584,8330,15587,8326,15590,8322,15592,8322,15595,8338,15595,8338,15670,8339,15675,8341,15679,8344,15685,8351,15689,8357,15690,8362,15690,8367,15688,8372,15684,8377,15681,8380,15675,8383,15668,8379,15668,8376,15673,8371,15676,8366,15677,8361,15676,8357,15671,8356,15667,8356,15595xe" stroked="f" style="position:absolute;left:7821;top:15284;width:3430;height:407">
              <v:path arrowok="t"/>
              <v:fill/>
            </v:shape>
            <v:shape coordorigin="7821,15284" coordsize="3430,407" fillcolor="#363435" filled="t" path="m9256,15391l9259,15412,9269,15429,9277,15438,9287,15443,9308,15443,9317,15439,9324,15432,9332,15425,9338,15415,9340,15402,9337,15400,9333,15409,9329,15415,9325,15419,9320,15424,9313,15426,9296,15426,9288,15421,9282,15412,9276,15403,9274,15392,9274,15369,9276,15359,9282,15352,9287,15347,9293,15344,9305,15344,9311,15347,9315,15353,9315,15357,9315,15361,9318,15366,9323,15370,9330,15370,9336,15366,9337,15361,9337,15355,9334,15350,9328,15345,9322,15339,9313,15337,9290,15337,9279,15342,9270,15352,9259,15369,9256,15390,9256,15391xe" stroked="f" style="position:absolute;left:7821;top:15284;width:3430;height:407">
              <v:path arrowok="t"/>
              <v:fill/>
            </v:shape>
            <v:shape coordorigin="7821,15284" coordsize="3430,407" fillcolor="#363435" filled="t" path="m8995,15394l8995,15408,8999,15420,9007,15429,9015,15438,9025,15443,9041,15443,9046,15442,9051,15440,9056,15437,9060,15434,9065,15428,9065,15443,9070,15443,9065,15369,9065,15421,9059,15427,9053,15431,9038,15431,9031,15427,9024,15419,9018,15411,9015,15400,9015,15371,9018,15360,9025,15352,9030,15346,9036,15343,9043,15337,9029,15337,9018,15343,9008,15355,9007,15356,8998,15374,8995,15394xe" stroked="f" style="position:absolute;left:7821;top:15284;width:3430;height:407">
              <v:path arrowok="t"/>
              <v:fill/>
            </v:shape>
            <v:shape coordorigin="7821,15284" coordsize="3430,407" fillcolor="#363435" filled="t" path="m9065,15345l9059,15340,9052,15337,9043,15337,9036,15343,9045,15343,9053,15347,9059,15352,9061,15356,9063,15360,9065,15364,9065,15369,9070,15443,9100,15431,9099,15427,9096,15428,9089,15428,9085,15424,9084,15419,9083,15412,9083,15284,9078,15284,9048,15297,9050,15301,9053,15300,9059,15299,9064,15303,9065,15308,9065,15315,9065,15345xe" stroked="f" style="position:absolute;left:7821;top:15284;width:3430;height:407">
              <v:path arrowok="t"/>
              <v:fill/>
            </v:shape>
            <v:shape coordorigin="7821,15284" coordsize="3430,407" fillcolor="#363435" filled="t" path="m9160,15430l9155,15419,9149,15409,9146,15396,9137,15425,9153,15438,9173,15443,9168,15435,9160,15430xe" stroked="f" style="position:absolute;left:7821;top:15284;width:3430;height:407">
              <v:path arrowok="t"/>
              <v:fill/>
            </v:shape>
            <v:shape coordorigin="7821,15284" coordsize="3430,407" fillcolor="#363435" filled="t" path="m9126,15391l9126,15403,9129,15415,9137,15425,9137,15425,9146,15396,9146,15373,9147,15365,9150,15359,9152,15354,9155,15350,9163,15345,9171,15344,9179,15344,9185,15347,9190,15354,9192,15357,9200,15374,9202,15396,9202,15411,9200,15421,9195,15426,9190,15432,9185,15435,9168,15435,9173,15443,9182,15443,9191,15441,9198,15436,9206,15431,9212,15424,9216,15415,9220,15406,9222,15397,9222,15375,9218,15364,9211,15354,9194,15341,9174,15337,9166,15337,9158,15339,9150,15343,9143,15348,9137,15354,9132,15363,9128,15372,9126,15382,9126,15391xe" stroked="f" style="position:absolute;left:7821;top:15284;width:3430;height:407">
              <v:path arrowok="t"/>
              <v:fill/>
            </v:shape>
            <v:shape coordorigin="7821,15284" coordsize="3430,407" fillcolor="#363435" filled="t" path="m9402,15347l9425,15347,9425,15340,9402,15340,9402,15307,9399,15307,9396,15314,9393,15319,9392,15322,9388,15327,9384,15332,9380,15336,9376,15339,9372,15342,9368,15344,9368,15347,9384,15347,9384,15422,9385,15427,9386,15431,9390,15437,9396,15441,9403,15442,9408,15442,9413,15440,9418,15436,9422,15432,9426,15427,9428,15420,9424,15420,9421,15425,9417,15428,9412,15429,9407,15428,9403,15423,9402,15419,9402,15347xe" stroked="f" style="position:absolute;left:7821;top:15284;width:3430;height:407">
              <v:path arrowok="t"/>
              <v:fill/>
            </v:shape>
            <v:shape coordorigin="7821,15284" coordsize="3430,407" fillcolor="#363435" filled="t" path="m9500,15440l9500,15436,9496,15436,9490,15434,9486,15431,9483,15426,9483,15422,9483,15369,9486,15362,9490,15357,9494,15352,9499,15352,9504,15355,9510,15359,9515,15359,9521,15354,9522,15349,9521,15343,9516,15338,9508,15337,9500,15337,9491,15344,9483,15359,9483,15337,9478,15337,9448,15349,9449,15353,9454,15351,9458,15351,9463,15356,9464,15360,9465,15367,9465,15423,9464,15428,9460,15434,9454,15436,9449,15436,9449,15440,9500,15440xe" stroked="f" style="position:absolute;left:7821;top:15284;width:3430;height:407">
              <v:path arrowok="t"/>
              <v:fill/>
            </v:shape>
            <v:shape coordorigin="7821,15284" coordsize="3430,407" fillcolor="#363435" filled="t" path="m9566,15305l9572,15307,9577,15305,9582,15301,9583,15295,9582,15290,9577,15285,9572,15284,9566,15285,9562,15290,9560,15295,9562,15301,9566,15305xe" stroked="f" style="position:absolute;left:7821;top:15284;width:3430;height:407">
              <v:path arrowok="t"/>
              <v:fill/>
            </v:shape>
            <v:shape coordorigin="7821,15284" coordsize="3430,407" fillcolor="#363435" filled="t" path="m9576,15337l9546,15349,9547,15353,9550,15352,9557,15351,9561,15355,9562,15361,9563,15368,9563,15424,9562,15428,9561,15430,9557,15435,9552,15436,9547,15436,9547,15440,9596,15440,9596,15436,9591,15436,9588,15435,9583,15432,9581,15428,9581,15424,9581,15337,9576,15337xe" stroked="f" style="position:absolute;left:7821;top:15284;width:3430;height:407">
              <v:path arrowok="t"/>
              <v:fill/>
            </v:shape>
            <v:shape coordorigin="7821,15284" coordsize="3430,407" fillcolor="#363435" filled="t" path="m9651,15337l9621,15349,9622,15353,9625,15352,9632,15351,9636,15356,9637,15361,9638,15368,9638,15425,9637,15430,9635,15432,9630,15436,9622,15436,9622,15440,9672,15440,9672,15436,9667,15436,9659,15434,9656,15428,9656,15424,9656,15364,9664,15355,9673,15350,9687,15350,9691,15352,9693,15356,9696,15360,9697,15367,9697,15423,9697,15428,9693,15434,9688,15436,9681,15436,9681,15440,9730,15440,9730,15436,9726,15436,9722,15435,9717,15432,9716,15428,9715,15424,9715,15366,9714,15359,9713,15354,9710,15348,9707,15344,9699,15338,9695,15337,9679,15337,9667,15344,9656,15358,9656,15337,9651,15337xe" stroked="f" style="position:absolute;left:7821;top:15284;width:3430;height:407">
              <v:path arrowok="t"/>
              <v:fill/>
            </v:shape>
            <v:shape coordorigin="7821,15284" coordsize="3430,407" fillcolor="#363435" filled="t" path="m9782,15352l9787,15347,9792,15345,9802,15345,9809,15348,9816,15354,9818,15358,9819,15360,9819,15365,9820,15371,9773,15371,9774,15363,9771,15351,9770,15353,9761,15369,9758,15391,9758,15407,9762,15420,9771,15429,9779,15438,9790,15443,9813,15443,9822,15439,9829,15431,9837,15422,9841,15413,9843,15403,9839,15401,9836,15410,9832,15416,9827,15420,9822,15423,9817,15425,9800,15425,9792,15421,9784,15412,9777,15404,9773,15392,9773,15378,9843,15378,9843,15365,9839,15355,9832,15348,9825,15340,9815,15337,9791,15337,9782,15352xe" stroked="f" style="position:absolute;left:7821;top:15284;width:3430;height:407">
              <v:path arrowok="t"/>
              <v:fill/>
            </v:shape>
            <v:shape coordorigin="7821,15284" coordsize="3430,407" fillcolor="#363435" filled="t" path="m9780,15342l9771,15351,9774,15363,9777,15356,9782,15352,9791,15337,9780,15342xe" stroked="f" style="position:absolute;left:7821;top:15284;width:3430;height:407">
              <v:path arrowok="t"/>
              <v:fill/>
            </v:shape>
            <v:shape coordorigin="7821,15284" coordsize="3430,407" fillcolor="#363435" filled="t" path="m10016,15284l9987,15297,9988,15301,9991,15300,9997,15299,10002,15303,10003,15308,10003,15315,10003,15424,10003,15428,10002,15430,9999,15434,9993,15436,9988,15436,9988,15440,10038,15440,10038,15436,10033,15436,10029,15435,10025,15433,10022,15428,10021,15424,10021,15364,10027,15359,10032,15355,10035,15353,10043,15350,10050,15350,10056,15353,10060,15357,10062,15364,10063,15371,10063,15423,10062,15428,10059,15434,10054,15436,10047,15436,10047,15440,10096,15440,10096,15436,10091,15436,10088,15435,10083,15432,10081,15428,10081,15424,10081,15370,10080,15361,10079,15356,10077,15350,10074,15345,10070,15341,10066,15338,10061,15337,10050,15337,10046,15338,10041,15341,10036,15343,10030,15349,10021,15358,10021,15284,10016,15284xe" stroked="f" style="position:absolute;left:7821;top:15284;width:3430;height:407">
              <v:path arrowok="t"/>
              <v:fill/>
            </v:shape>
            <v:shape coordorigin="7821,15284" coordsize="3430,407" fillcolor="#363435" filled="t" path="m10142,15305l10148,15307,10154,15305,10158,15301,10159,15295,10158,15290,10154,15285,10148,15284,10142,15285,10138,15290,10137,15295,10138,15301,10142,15305xe" stroked="f" style="position:absolute;left:7821;top:15284;width:3430;height:407">
              <v:path arrowok="t"/>
              <v:fill/>
            </v:shape>
            <v:shape coordorigin="7821,15284" coordsize="3430,407" fillcolor="#363435" filled="t" path="m10152,15337l10122,15349,10123,15353,10126,15352,10133,15351,10137,15355,10138,15361,10139,15368,10139,15424,10138,15428,10137,15430,10133,15435,10128,15436,10124,15436,10124,15440,10172,15440,10172,15436,10167,15436,10164,15435,10159,15432,10157,15428,10157,15424,10157,15337,10152,15337xe" stroked="f" style="position:absolute;left:7821;top:15284;width:3430;height:407">
              <v:path arrowok="t"/>
              <v:fill/>
            </v:shape>
            <v:shape coordorigin="7821,15284" coordsize="3430,407" fillcolor="#363435" filled="t" path="m10227,15337l10197,15349,10199,15353,10202,15352,10208,15351,10212,15356,10214,15361,10214,15368,10214,15425,10213,15430,10211,15432,10206,15436,10199,15436,10199,15440,10248,15440,10248,15436,10243,15436,10236,15434,10232,15428,10232,15424,10232,15364,10241,15355,10249,15350,10263,15350,10267,15352,10270,15356,10272,15360,10273,15367,10273,15423,10273,15428,10269,15434,10264,15436,10257,15436,10257,15440,10307,15440,10307,15436,10302,15436,10299,15435,10294,15432,10292,15428,10291,15424,10291,15366,10291,15359,10289,15354,10287,15348,10284,15344,10276,15338,10271,15337,10255,15337,10244,15344,10232,15358,10232,15337,10227,15337xe" stroked="f" style="position:absolute;left:7821;top:15284;width:3430;height:407">
              <v:path arrowok="t"/>
              <v:fill/>
            </v:shape>
            <v:shape coordorigin="7821,15284" coordsize="3430,407" fillcolor="#363435" filled="t" path="m10333,15394l10333,15408,10337,15420,10346,15429,10354,15438,10363,15443,10380,15443,10385,15442,10389,15440,10394,15437,10399,15434,10404,15428,10404,15443,10409,15443,10404,15369,10404,15421,10397,15427,10391,15431,10377,15431,10369,15427,10363,15419,10357,15411,10353,15400,10353,15371,10357,15360,10363,15352,10368,15346,10374,15343,10382,15337,10368,15337,10356,15343,10347,15355,10346,15356,10336,15374,10333,15394xe" stroked="f" style="position:absolute;left:7821;top:15284;width:3430;height:407">
              <v:path arrowok="t"/>
              <v:fill/>
            </v:shape>
            <v:shape coordorigin="7821,15284" coordsize="3430,407" fillcolor="#363435" filled="t" path="m10404,15345l10398,15340,10391,15337,10382,15337,10374,15343,10384,15343,10391,15347,10398,15352,10400,15356,10402,15360,10403,15364,10404,15369,10409,15443,10439,15431,10437,15427,10434,15428,10428,15428,10423,15424,10422,15419,10422,15412,10422,15284,10417,15284,10387,15297,10388,15301,10391,15300,10398,15299,10402,15303,10403,15308,10404,15315,10404,15345xe" stroked="f" style="position:absolute;left:7821;top:15284;width:3430;height:407">
              <v:path arrowok="t"/>
              <v:fill/>
            </v:shape>
            <v:shape coordorigin="7821,15284" coordsize="3430,407" fillcolor="#363435" filled="t" path="m10488,15352l10493,15347,10499,15345,10509,15345,10516,15348,10522,15354,10524,15358,10525,15360,10526,15365,10526,15371,10480,15371,10481,15363,10478,15351,10476,15353,10467,15369,10464,15391,10464,15407,10469,15420,10477,15429,10486,15438,10496,15443,10519,15443,10528,15439,10536,15431,10543,15422,10548,15413,10549,15403,10546,15401,10543,15410,10538,15416,10534,15420,10529,15423,10523,15425,10507,15425,10498,15421,10491,15412,10484,15404,10480,15392,10480,15378,10549,15378,10549,15365,10546,15355,10538,15348,10531,15340,10522,15337,10497,15337,10488,15352xe" stroked="f" style="position:absolute;left:7821;top:15284;width:3430;height:407">
              <v:path arrowok="t"/>
              <v:fill/>
            </v:shape>
            <v:shape coordorigin="7821,15284" coordsize="3430,407" fillcolor="#363435" filled="t" path="m10486,15342l10478,15351,10481,15363,10484,15356,10488,15352,10497,15337,10486,15342xe" stroked="f" style="position:absolute;left:7821;top:15284;width:3430;height:407">
              <v:path arrowok="t"/>
              <v:fill/>
            </v:shape>
            <v:shape coordorigin="7821,15284" coordsize="3430,407" fillcolor="#363435" filled="t" path="m10628,15440l10628,15436,10623,15436,10617,15434,10613,15431,10611,15426,10610,15422,10610,15369,10614,15362,10617,15357,10622,15352,10626,15352,10632,15355,10638,15359,10643,15359,10649,15354,10650,15349,10649,15343,10643,15338,10636,15337,10627,15337,10619,15344,10610,15359,10610,15337,10606,15337,10575,15349,10577,15353,10582,15351,10586,15351,10591,15356,10592,15360,10592,15367,10592,15423,10592,15428,10588,15434,10582,15436,10577,15436,10577,15440,10628,15440xe" stroked="f" style="position:absolute;left:7821;top:15284;width:3430;height:407">
              <v:path arrowok="t"/>
              <v:fill/>
            </v:shape>
            <v:shape coordorigin="7821,15284" coordsize="3430,407" fillcolor="#363435" filled="t" path="m10791,15473l10791,15479,10795,15485,10801,15488,10811,15488,10817,15486,10824,15481,10830,15476,10835,15469,10839,15459,10880,15359,10882,15354,10886,15348,10890,15345,10895,15344,10895,15340,10862,15340,10862,15344,10868,15344,10872,15348,10872,15352,10871,15358,10848,15414,10824,15363,10821,15358,10820,15351,10823,15346,10827,15344,10832,15344,10832,15340,10785,15340,10785,15344,10792,15346,10796,15349,10800,15355,10803,15360,10839,15436,10832,15454,10830,15460,10827,15464,10822,15469,10817,15470,10812,15468,10808,15467,10804,15466,10798,15466,10794,15469,10791,15473xe" stroked="f" style="position:absolute;left:7821;top:15284;width:3430;height:407">
              <v:path arrowok="t"/>
              <v:fill/>
            </v:shape>
            <v:shape coordorigin="7821,15284" coordsize="3430,407" fillcolor="#363435" filled="t" path="m10957,15430l10951,15419,10946,15409,10943,15396,10934,15425,10949,15438,10970,15443,10965,15435,10957,15430xe" stroked="f" style="position:absolute;left:7821;top:15284;width:3430;height:407">
              <v:path arrowok="t"/>
              <v:fill/>
            </v:shape>
            <v:shape coordorigin="7821,15284" coordsize="3430,407" fillcolor="#363435" filled="t" path="m10922,15391l10922,15403,10926,15415,10934,15425,10934,15425,10943,15396,10943,15373,10944,15365,10946,15359,10949,15354,10952,15350,10960,15345,10968,15344,10976,15344,10982,15347,10987,15354,10989,15357,10996,15374,10999,15396,10999,15411,10996,15421,10992,15426,10987,15432,10981,15435,10965,15435,10970,15443,10979,15443,10987,15441,10995,15436,11002,15431,11008,15424,11013,15415,11017,15406,11019,15397,11019,15375,11015,15364,11007,15354,10991,15341,10971,15337,10963,15337,10955,15339,10947,15343,10940,15348,10934,15354,10929,15363,10925,15372,10922,15382,10922,15391xe" stroked="f" style="position:absolute;left:7821;top:15284;width:3430;height:407">
              <v:path arrowok="t"/>
              <v:fill/>
            </v:shape>
            <v:shape coordorigin="7821,15284" coordsize="3430,407" fillcolor="#363435" filled="t" path="m11155,15427l11152,15428,11146,15428,11141,15424,11140,15419,11140,15412,11140,15340,11106,15340,11106,15344,11112,15344,11116,15345,11119,15347,11122,15353,11122,15415,11116,15421,11111,15425,11104,15429,11097,15430,11092,15430,11088,15428,11082,15422,11080,15416,11080,15340,11045,15340,11045,15344,11050,15344,11056,15345,11061,15349,11062,15354,11062,15413,11063,15420,11064,15426,11066,15431,11069,15435,11073,15438,11077,15441,11082,15443,11093,15443,11097,15442,11102,15439,11106,15437,11113,15431,11122,15422,11122,15443,11127,15443,11157,15431,11155,15427xe" stroked="f" style="position:absolute;left:7821;top:15284;width:3430;height:407">
              <v:path arrowok="t"/>
              <v:fill/>
            </v:shape>
            <v:shape coordorigin="7821,15284" coordsize="3430,407" fillcolor="#363435" filled="t" path="m11229,15440l11229,15436,11225,15436,11219,15434,11215,15431,11212,15426,11212,15422,11212,15369,11215,15362,11218,15357,11223,15352,11227,15352,11233,15355,11239,15359,11244,15359,11250,15354,11251,15349,11250,15343,11244,15338,11237,15337,11228,15337,11220,15344,11212,15359,11212,15337,11207,15337,11177,15349,11178,15353,11183,15351,11187,15351,11192,15356,11193,15360,11193,15367,11193,15423,11193,15428,11189,15434,11183,15436,11178,15436,11178,15440,11229,15440xe" stroked="f" style="position:absolute;left:7821;top:15284;width:3430;height:407">
              <v:path arrowok="t"/>
              <v:fill/>
            </v:shape>
            <v:shape coordorigin="7821,15284" coordsize="3430,407" fillcolor="#363435" filled="t" path="m7852,15585l7843,15585,7835,15588,7830,15593,7824,15599,7821,15606,7821,15620,7823,15626,7826,15630,7829,15634,7836,15639,7847,15644,7858,15649,7865,15653,7872,15660,7873,15664,7873,15674,7872,15677,7866,15683,7861,15685,7849,15685,7843,15682,7837,15677,7831,15672,7827,15664,7825,15654,7822,15654,7822,15689,7826,15688,7831,15687,7835,15688,7843,15690,7850,15691,7865,15691,7872,15688,7879,15683,7886,15677,7890,15670,7890,15649,7882,15639,7867,15632,7851,15624,7845,15621,7840,15618,7838,15615,7834,15608,7834,15604,7836,15598,7842,15593,7846,15591,7858,15591,7863,15593,7868,15597,7872,15601,7876,15608,7878,15619,7882,15619,7882,15585,7877,15588,7872,15589,7866,15587,7860,15586,7856,15585,7852,15585xe" stroked="f" style="position:absolute;left:7821;top:15284;width:3430;height:407">
              <v:path arrowok="t"/>
              <v:fill/>
            </v:shape>
            <v:shape coordorigin="7821,15284" coordsize="3430,407" fillcolor="#363435" filled="t" path="m7935,15669l7933,15664,7932,15690,7944,15690,7948,15689,7954,15686,7961,15681,7971,15674,7971,15679,7972,15684,7976,15689,7983,15690,7990,15690,7998,15684,8006,15673,8006,15667,8002,15672,7999,15674,7994,15676,7990,15673,7989,15668,7989,15609,7988,15603,7987,15600,7985,15595,7982,15592,7978,15589,7972,15586,7965,15585,7944,15585,7935,15587,7929,15593,7922,15598,7919,15604,7919,15610,7920,15616,7926,15621,7931,15621,7937,15616,7938,15610,7937,15604,7937,15601,7942,15595,7948,15592,7958,15592,7963,15593,7969,15601,7971,15608,7971,15618,7971,15622,7949,15630,7950,15638,7953,15636,7960,15633,7971,15628,7971,15666,7962,15674,7955,15677,7945,15677,7941,15676,7935,15669xe" stroked="f" style="position:absolute;left:7821;top:15284;width:3430;height:407">
              <v:path arrowok="t"/>
              <v:fill/>
            </v:shape>
            <v:shape coordorigin="7814,15532" coordsize="3459,407" fillcolor="#363435" filled="t" path="m10388,15600l10392,15595,10398,15593,10408,15593,10415,15596,10422,15602,10423,15606,10425,15608,10425,15613,10426,15619,10379,15619,10380,15611,10377,15599,10376,15601,10367,15617,10364,15639,10364,15655,10368,15668,10377,15677,10385,15686,10396,15691,10419,15691,10428,15687,10435,15679,10443,15671,10447,15661,10449,15651,10445,15649,10442,15658,10438,15664,10433,15668,10428,15671,10422,15673,10406,15673,10397,15669,10390,15660,10383,15652,10379,15640,10379,15626,10449,15626,10449,15613,10445,15603,10438,15596,10430,15589,10421,15585,10397,15585,10388,15600xe" stroked="f" style="position:absolute;left:7814;top:15532;width:3459;height:407">
              <v:path arrowok="t"/>
              <v:fill/>
            </v:shape>
            <v:shape coordorigin="7814,15532" coordsize="3459,407" fillcolor="#363435" filled="t" path="m10386,15590l10377,15599,10380,15611,10383,15604,10388,15600,10397,15585,10386,15590xe" stroked="f" style="position:absolute;left:7814;top:15532;width:3459;height:407">
              <v:path arrowok="t"/>
              <v:fill/>
            </v:shape>
            <v:shape coordorigin="7814,15532" coordsize="3459,407" fillcolor="#363435" filled="t" path="m10590,15642l10590,15656,10594,15668,10602,15677,10610,15686,10620,15691,10636,15691,10641,15690,10646,15688,10651,15685,10655,15682,10660,15677,10660,15691,10665,15691,10660,15618,10660,15669,10654,15676,10648,15679,10633,15679,10626,15675,10619,15667,10613,15659,10610,15648,10610,15619,10613,15608,10620,15600,10625,15594,10631,15592,10638,15585,10624,15585,10612,15591,10603,15603,10602,15604,10593,15622,10590,15642xe" stroked="f" style="position:absolute;left:7814;top:15532;width:3459;height:407">
              <v:path arrowok="t"/>
              <v:fill/>
            </v:shape>
            <v:shape coordorigin="7814,15532" coordsize="3459,407" fillcolor="#363435" filled="t" path="m10660,15593l10654,15588,10647,15585,10638,15585,10631,15592,10640,15592,10648,15595,10654,15600,10656,15604,10658,15608,10660,15613,10660,15618,10665,15691,10695,15679,10694,15675,10691,15676,10684,15677,10680,15672,10679,15667,10678,15660,10678,15532,10673,15532,10643,15545,10645,15549,10648,15548,10654,15547,10659,15551,10660,15556,10660,15563,10660,15593xe" stroked="f" style="position:absolute;left:7814;top:15532;width:3459;height:407">
              <v:path arrowok="t"/>
              <v:fill/>
            </v:shape>
            <v:shape coordorigin="7814,15532" coordsize="3459,407" fillcolor="#363435" filled="t" path="m10732,15669l10730,15664,10729,15690,10741,15690,10745,15689,10751,15686,10758,15681,10768,15674,10768,15679,10769,15684,10773,15689,10780,15690,10787,15690,10795,15684,10803,15673,10803,15667,10799,15672,10796,15674,10791,15676,10787,15673,10786,15668,10786,15609,10785,15603,10784,15600,10782,15595,10779,15592,10775,15589,10769,15586,10762,15585,10741,15585,10732,15587,10726,15593,10719,15598,10716,15604,10716,15610,10717,15616,10723,15621,10728,15621,10734,15616,10735,15610,10734,15604,10734,15601,10739,15595,10745,15592,10755,15592,10760,15593,10766,15601,10768,15608,10768,15618,10768,15622,10746,15630,10747,15638,10750,15636,10757,15633,10768,15628,10768,15666,10759,15674,10752,15677,10742,15677,10738,15676,10732,15669xe" stroked="f" style="position:absolute;left:7814;top:15532;width:3459;height:407">
              <v:path arrowok="t"/>
              <v:fill/>
            </v:shape>
            <v:shape coordorigin="7814,15532" coordsize="3459,407" fillcolor="#363435" filled="t" path="m10714,15678l10719,15683,10723,15688,10729,15690,10730,15664,10730,15655,10732,15651,10737,15644,10741,15641,10747,15638,10746,15630,10731,15638,10724,15642,10718,15647,10716,15652,10713,15655,10712,15659,10712,15672,10714,15678xe" stroked="f" style="position:absolute;left:7814;top:15532;width:3459;height:407">
              <v:path arrowok="t"/>
              <v:fill/>
            </v:shape>
            <v:shape coordorigin="7814,15532" coordsize="3459,407" fillcolor="#363435" filled="t" path="m10820,15721l10820,15727,10824,15733,10830,15736,10841,15736,10847,15734,10853,15729,10860,15724,10865,15717,10869,15707,10909,15607,10911,15602,10915,15596,10919,15593,10924,15592,10924,15588,10892,15588,10892,15592,10897,15592,10902,15596,10902,15600,10900,15606,10878,15662,10853,15611,10851,15606,10849,15599,10852,15594,10856,15592,10862,15592,10862,15588,10815,15588,10815,15592,10821,15594,10825,15598,10830,15603,10833,15609,10869,15684,10862,15702,10859,15708,10856,15712,10851,15717,10846,15718,10841,15716,10837,15715,10834,15714,10828,15714,10823,15717,10820,15721xe" stroked="f" style="position:absolute;left:7814;top:15532;width:3459;height:407">
              <v:path arrowok="t"/>
              <v:fill/>
            </v:shape>
            <v:shape coordorigin="7814,15532" coordsize="3459,407" fillcolor="#363435" filled="t" path="m11096,15678l11090,15667,11084,15657,11081,15644,11073,15673,11088,15687,11108,15691,11104,15683,11096,15678xe" stroked="f" style="position:absolute;left:7814;top:15532;width:3459;height:407">
              <v:path arrowok="t"/>
              <v:fill/>
            </v:shape>
            <v:shape coordorigin="7814,15532" coordsize="3459,407" fillcolor="#363435" filled="t" path="m11061,15639l11061,15651,11065,15663,11072,15673,11073,15673,11081,15644,11081,15621,11083,15613,11085,15608,11087,15602,11091,15598,11098,15593,11106,15592,11114,15592,11121,15596,11126,15603,11128,15605,11135,15622,11137,15644,11137,15659,11135,15669,11131,15674,11126,15680,11120,15683,11104,15683,11108,15691,11118,15691,11126,15689,11134,15684,11141,15679,11147,15672,11151,15663,11156,15654,11158,15645,11158,15623,11154,15612,11146,15602,11130,15589,11110,15585,11101,15585,11093,15587,11086,15591,11078,15596,11072,15602,11068,15611,11063,15621,11061,15630,11061,15639xe" stroked="f" style="position:absolute;left:7814;top:15532;width:3459;height:407">
              <v:path arrowok="t"/>
              <v:fill/>
            </v:shape>
            <v:shape coordorigin="7814,15532" coordsize="3459,407" fillcolor="#363435" filled="t" path="m11221,15588l11221,15565,11222,15555,11224,15548,11228,15543,11233,15541,11239,15541,11244,15543,11249,15547,11254,15555,11260,15560,11266,15560,11272,15555,11273,15551,11273,15547,11270,15544,11266,15540,11260,15535,11253,15533,11237,15533,11229,15535,11223,15539,11216,15543,11211,15549,11208,15556,11205,15563,11203,15571,11203,15588,11184,15588,11184,15596,11203,15596,11203,15669,11203,15674,11202,15676,11199,15680,11194,15683,11189,15684,11184,15684,11184,15688,11244,15688,11244,15684,11231,15684,11227,15682,11222,15677,11221,15671,11221,15596,11247,15596,11247,15588,11221,15588xe" stroked="f" style="position:absolute;left:7814;top:15532;width:3459;height:407">
              <v:path arrowok="t"/>
              <v:fill/>
            </v:shape>
            <v:shape coordorigin="7814,15532" coordsize="3459,407" fillcolor="#363435" filled="t" path="m7835,15910l7835,15918,7834,15924,7833,15926,7830,15930,7826,15932,7814,15932,7814,15936,7878,15936,7878,15932,7866,15932,7862,15931,7857,15925,7856,15919,7856,15867,7861,15868,7865,15868,7870,15869,7874,15869,7881,15870,7882,15862,7869,15862,7864,15862,7856,15860,7856,15799,7835,15805,7835,15910xe" stroked="f" style="position:absolute;left:7814;top:15532;width:3459;height:407">
              <v:path arrowok="t"/>
              <v:fill/>
            </v:shape>
            <v:shape coordorigin="7814,15532" coordsize="3459,407" fillcolor="#363435" filled="t" path="m7967,15848l7972,15843,7977,15841,7987,15841,7995,15844,8001,15850,8003,15854,8004,15856,8005,15861,8005,15867,7959,15867,7959,15859,7956,15847,7955,15849,7946,15866,7943,15887,7943,15903,7947,15916,7956,15925,7965,15934,7975,15939,7998,15939,8007,15935,8015,15927,8022,15919,8026,15910,8028,15899,8024,15897,8021,15906,8017,15912,8012,15916,8007,15919,8002,15921,7985,15921,7977,15917,7969,15909,7962,15900,7959,15889,7959,15874,8028,15874,8028,15861,8024,15851,8017,15844,8010,15837,8001,15833,7976,15833,7967,15848xe" stroked="f" style="position:absolute;left:7814;top:15532;width:3459;height:407">
              <v:path arrowok="t"/>
              <v:fill/>
            </v:shape>
            <v:shape coordorigin="7814,15532" coordsize="3459,407" fillcolor="#363435" filled="t" path="m7965,15838l7956,15847,7959,15859,7962,15853,7967,15848,7976,15833,7965,15838xe" stroked="f" style="position:absolute;left:7814;top:15532;width:3459;height:407">
              <v:path arrowok="t"/>
              <v:fill/>
            </v:shape>
            <v:shape coordorigin="7814,15532" coordsize="3459,407" fillcolor="#363435" filled="t" path="m8066,15833l8036,15845,8037,15849,8040,15848,8046,15848,8051,15852,8052,15857,8052,15864,8052,15921,8052,15926,8050,15928,8045,15932,8037,15932,8037,15936,8087,15936,8087,15932,8081,15932,8074,15930,8071,15924,8071,15920,8071,15860,8079,15851,8088,15846,8102,15846,8106,15848,8108,15852,8111,15856,8112,15863,8112,15919,8111,15924,8108,15930,8102,15932,8096,15932,8096,15936,8145,15936,8145,15932,8140,15932,8137,15932,8132,15928,8130,15924,8130,15920,8130,15862,8129,15855,8128,15851,8125,15844,8122,15840,8114,15834,8110,15833,8093,15833,8082,15840,8071,15854,8071,15833,8066,15833xe" stroked="f" style="position:absolute;left:7814;top:15532;width:3459;height:407">
              <v:path arrowok="t"/>
              <v:fill/>
            </v:shape>
            <v:shape coordorigin="7814,15532" coordsize="3459,407" fillcolor="#363435" filled="t" path="m7819,15792l7825,15792,7829,15793,7834,15799,7835,15805,7856,15799,7862,15797,7867,15797,7877,15797,7882,15798,7887,15801,7892,15803,7895,15808,7898,15813,7901,15819,7902,15825,7902,15840,7899,15848,7894,15854,7888,15860,7882,15862,7881,15870,7896,15870,7907,15866,7915,15858,7923,15851,7927,15841,7927,15820,7924,15812,7919,15806,7914,15799,7907,15795,7900,15792,7892,15789,7882,15788,7814,15788,7814,15792,7819,15792xe" stroked="f" style="position:absolute;left:7814;top:15532;width:3459;height:407">
              <v:path arrowok="t"/>
              <v:fill/>
            </v:shape>
            <v:shape coordorigin="7814,15532" coordsize="3459,407" fillcolor="#363435" filled="t" path="m9162,15639l9165,15660,9175,15677,9183,15686,9193,15691,9214,15691,9223,15687,9230,15680,9238,15673,9244,15663,9246,15650,9243,15648,9239,15657,9235,15663,9231,15667,9226,15672,9219,15674,9202,15674,9194,15669,9188,15660,9183,15651,9180,15641,9180,15617,9183,15607,9188,15600,9193,15595,9199,15592,9211,15592,9217,15595,9221,15601,9221,15605,9221,15610,9224,15614,9229,15618,9236,15618,9243,15614,9243,15609,9243,15603,9240,15598,9234,15593,9228,15587,9219,15585,9197,15585,9185,15590,9176,15600,9165,15617,9162,15638,9162,15639xe" stroked="f" style="position:absolute;left:7814;top:15532;width:3459;height:407">
              <v:path arrowok="t"/>
              <v:fill/>
            </v:shape>
            <v:shape coordorigin="7814,15532" coordsize="3459,407" fillcolor="#363435" filled="t" path="m8861,15666l8860,15661,8860,15682,8867,15688,8874,15690,8879,15691,8897,15691,8907,15686,8915,15677,8919,15673,8927,15655,8930,15634,8930,15619,8926,15606,8918,15597,8911,15589,8903,15585,8887,15585,8881,15587,8876,15590,8871,15594,8866,15600,8860,15609,8860,15615,8867,15608,8871,15604,8877,15601,8884,15601,8890,15601,8896,15603,8901,15609,8907,15617,8911,15629,8911,15658,8908,15669,8902,15676,8897,15682,8891,15685,8878,15685,8873,15683,8869,15680,8862,15673,8861,15669,8861,15666xe" stroked="f" style="position:absolute;left:7814;top:15532;width:3459;height:407">
              <v:path arrowok="t"/>
              <v:fill/>
            </v:shape>
            <v:shape coordorigin="7814,15532" coordsize="3459,407" fillcolor="#363435" filled="t" path="m8419,15554l8425,15555,8430,15554,8435,15549,8436,15543,8435,15538,8430,15534,8425,15532,8419,15534,8415,15538,8414,15543,8415,15549,8419,15554xe" stroked="f" style="position:absolute;left:7814;top:15532;width:3459;height:407">
              <v:path arrowok="t"/>
              <v:fill/>
            </v:shape>
            <v:shape coordorigin="7814,15532" coordsize="3459,407" fillcolor="#363435" filled="t" path="m8429,15585l8399,15597,8400,15601,8403,15600,8410,15600,8414,15603,8415,15609,8416,15616,8416,15672,8415,15676,8414,15678,8410,15683,8405,15684,8400,15684,8400,15688,8449,15688,8449,15684,8444,15684,8441,15684,8436,15680,8434,15676,8434,15672,8434,15585,8429,15585xe" stroked="f" style="position:absolute;left:7814;top:15532;width:3459;height:407">
              <v:path arrowok="t"/>
              <v:fill/>
            </v:shape>
            <v:shape coordorigin="7814,15532" coordsize="3459,407" fillcolor="#363435" filled="t" path="m8507,15678l8501,15667,8495,15657,8493,15644,8484,15673,8499,15687,8519,15691,8515,15683,8507,15678xe" stroked="f" style="position:absolute;left:7814;top:15532;width:3459;height:407">
              <v:path arrowok="t"/>
              <v:fill/>
            </v:shape>
            <v:shape coordorigin="7814,15532" coordsize="3459,407" fillcolor="#363435" filled="t" path="m8472,15639l8472,15651,8476,15663,8483,15673,8484,15673,8493,15644,8493,15621,8494,15613,8496,15608,8499,15602,8502,15598,8510,15593,8517,15592,8525,15592,8532,15596,8537,15603,8539,15605,8546,15622,8549,15644,8549,15659,8546,15669,8542,15674,8537,15680,8531,15683,8515,15683,8519,15691,8529,15691,8537,15689,8545,15684,8552,15679,8558,15672,8562,15663,8567,15654,8569,15645,8569,15623,8565,15612,8557,15602,8541,15589,8521,15585,8512,15585,8504,15587,8497,15591,8490,15596,8484,15602,8479,15611,8474,15621,8472,15630,8472,15639xe" stroked="f" style="position:absolute;left:7814;top:15532;width:3459;height:407">
              <v:path arrowok="t"/>
              <v:fill/>
            </v:shape>
            <v:shape coordorigin="7814,15532" coordsize="3459,407" fillcolor="#363435" filled="t" path="m8618,15585l8588,15597,8589,15601,8592,15600,8598,15600,8603,15604,8604,15609,8604,15616,8604,15673,8603,15678,8602,15680,8596,15684,8589,15684,8589,15688,8639,15688,8639,15684,8633,15684,8626,15682,8623,15676,8623,15672,8623,15612,8631,15603,8640,15598,8654,15598,8658,15600,8660,15604,8663,15608,8664,15615,8664,15671,8663,15676,8659,15682,8654,15684,8648,15684,8648,15688,8697,15688,8697,15684,8692,15684,8689,15684,8684,15680,8682,15676,8682,15672,8682,15614,8681,15607,8679,15602,8677,15596,8674,15592,8666,15586,8661,15585,8645,15585,8634,15592,8623,15606,8623,15585,8618,15585xe" stroked="f" style="position:absolute;left:7814;top:15532;width:3459;height:407">
              <v:path arrowok="t"/>
              <v:fill/>
            </v:shape>
            <v:shape coordorigin="7814,15532" coordsize="3459,407" fillcolor="#363435" filled="t" path="m8856,15585l8826,15598,8830,15600,8836,15600,8840,15602,8842,15607,8842,15611,8842,15720,8842,15724,8838,15730,8832,15732,8825,15732,8825,15736,8877,15736,8877,15732,8872,15732,8868,15731,8864,15729,8861,15724,8860,15720,8860,15585,8856,15585xe" stroked="f" style="position:absolute;left:7814;top:15532;width:3459;height:407">
              <v:path arrowok="t"/>
              <v:fill/>
            </v:shape>
            <v:shape coordorigin="7814,15532" coordsize="3459,407" fillcolor="#363435" filled="t" path="m9002,15688l9002,15684,8997,15684,8991,15682,8987,15679,8985,15674,8984,15670,8984,15617,8988,15610,8991,15605,8996,15600,9000,15600,9006,15603,9012,15607,9017,15607,9023,15602,9024,15597,9022,15591,9017,15586,9010,15585,9001,15585,8992,15592,8984,15607,8984,15585,8980,15585,8949,15597,8950,15601,8956,15600,8960,15600,8965,15604,8966,15608,8966,15615,8966,15671,8965,15676,8962,15682,8955,15684,8950,15684,8950,15688,9002,15688xe" stroked="f" style="position:absolute;left:7814;top:15532;width:3459;height:407">
              <v:path arrowok="t"/>
              <v:fill/>
            </v:shape>
            <v:shape coordorigin="7814,15532" coordsize="3459,407" fillcolor="#363435" filled="t" path="m9075,15678l9069,15667,9063,15657,9060,15644,9051,15673,9067,15687,9087,15691,9082,15683,9075,15678xe" stroked="f" style="position:absolute;left:7814;top:15532;width:3459;height:407">
              <v:path arrowok="t"/>
              <v:fill/>
            </v:shape>
            <v:shape coordorigin="7814,15532" coordsize="3459,407" fillcolor="#363435" filled="t" path="m9040,15639l9040,15651,9044,15663,9051,15673,9051,15673,9060,15644,9060,15621,9062,15613,9064,15608,9066,15602,9070,15598,9077,15593,9085,15592,9093,15592,9100,15596,9105,15603,9107,15605,9114,15622,9116,15644,9116,15659,9114,15669,9109,15674,9105,15680,9099,15683,9082,15683,9087,15691,9097,15691,9105,15689,9113,15684,9120,15679,9126,15672,9130,15663,9135,15654,9137,15645,9137,15623,9133,15612,9125,15602,9109,15589,9088,15585,9080,15585,9072,15587,9065,15591,9057,15596,9051,15602,9047,15611,9042,15621,9040,15630,9040,15639xe" stroked="f" style="position:absolute;left:7814;top:15532;width:3459;height:407">
              <v:path arrowok="t"/>
              <v:fill/>
            </v:shape>
            <v:shape coordorigin="7814,15532" coordsize="3459,407" fillcolor="#363435" filled="t" path="m9295,15600l9300,15595,9306,15593,9316,15593,9323,15596,9329,15602,9331,15606,9332,15608,9333,15613,9333,15619,9287,15619,9288,15611,9285,15599,9284,15601,9275,15617,9272,15639,9272,15655,9276,15668,9284,15677,9293,15686,9303,15691,9326,15691,9336,15687,9343,15679,9350,15671,9355,15661,9356,15651,9353,15649,9350,15658,9346,15664,9341,15668,9336,15671,9330,15673,9314,15673,9305,15669,9298,15660,9291,15652,9287,15640,9287,15626,9356,15626,9356,15613,9353,15603,9345,15596,9338,15589,9329,15585,9305,15585,9295,15600xe" stroked="f" style="position:absolute;left:7814;top:15532;width:3459;height:407">
              <v:path arrowok="t"/>
              <v:fill/>
            </v:shape>
            <v:shape coordorigin="7814,15532" coordsize="3459,407" fillcolor="#363435" filled="t" path="m9294,15590l9285,15599,9288,15611,9291,15604,9295,15600,9305,15585,9294,15590xe" stroked="f" style="position:absolute;left:7814;top:15532;width:3459;height:407">
              <v:path arrowok="t"/>
              <v:fill/>
            </v:shape>
            <v:shape coordorigin="7814,15532" coordsize="3459,407" fillcolor="#363435" filled="t" path="m9414,15585l9405,15585,9398,15588,9392,15593,9386,15599,9384,15606,9384,15620,9385,15626,9389,15630,9392,15634,9399,15639,9409,15644,9420,15649,9427,15653,9434,15660,9436,15664,9436,15674,9434,15677,9428,15683,9424,15685,9412,15685,9405,15682,9399,15677,9394,15672,9390,15664,9388,15654,9384,15654,9384,15689,9389,15688,9393,15687,9398,15688,9405,15690,9412,15691,9427,15691,9435,15688,9442,15683,9449,15677,9452,15670,9452,15649,9445,15639,9430,15632,9414,15624,9407,15621,9402,15618,9400,15615,9397,15608,9397,15604,9398,15598,9404,15593,9409,15591,9420,15591,9426,15593,9430,15597,9434,15601,9438,15608,9441,15619,9444,15619,9444,15585,9439,15588,9435,15589,9428,15587,9423,15586,9418,15585,9414,15585xe" stroked="f" style="position:absolute;left:7814;top:15532;width:3459;height:407">
              <v:path arrowok="t"/>
              <v:fill/>
            </v:shape>
            <v:shape coordorigin="7814,15532" coordsize="3459,407" fillcolor="#363435" filled="t" path="m9511,15585l9502,15585,9495,15588,9489,15593,9484,15599,9481,15606,9481,15620,9482,15626,9486,15630,9489,15634,9496,15639,9506,15644,9517,15649,9524,15653,9531,15660,9533,15664,9533,15674,9531,15677,9525,15683,9521,15685,9509,15685,9502,15682,9496,15677,9491,15672,9487,15664,9485,15654,9481,15654,9481,15689,9486,15688,9490,15687,9495,15688,9502,15690,9509,15691,9524,15691,9532,15688,9539,15683,9546,15677,9549,15670,9549,15649,9542,15639,9527,15632,9511,15624,9504,15621,9499,15618,9497,15615,9494,15608,9494,15604,9495,15598,9502,15593,9506,15591,9517,15591,9523,15593,9527,15597,9532,15601,9535,15608,9538,15619,9541,15619,9541,15585,9536,15588,9532,15589,9525,15587,9520,15586,9515,15585,9511,15585xe" stroked="f" style="position:absolute;left:7814;top:15532;width:3459;height:407">
              <v:path arrowok="t"/>
              <v:fill/>
            </v:shape>
            <v:shape coordorigin="7814,15532" coordsize="3459,407" fillcolor="#363435" filled="t" path="m9583,15679l9584,15685,9589,15690,9595,15691,9601,15690,9606,15685,9607,15679,9606,15673,9601,15668,9595,15667,9589,15668,9584,15673,9583,15679xe" stroked="f" style="position:absolute;left:7814;top:15532;width:3459;height:407">
              <v:path arrowok="t"/>
              <v:fill/>
            </v:shape>
            <v:shape coordorigin="7814,15532" coordsize="3459,407" fillcolor="#363435" filled="t" path="m9830,15684l9817,15684,9807,15679,9810,15689,9830,15691,9847,15690,9866,15682,9882,15669,9894,15653,9901,15634,9903,15613,9901,15593,9894,15574,9882,15558,9870,15548,9852,15539,9832,15536,9818,15537,9799,15544,9782,15556,9768,15573,9761,15592,9758,15613,9761,15635,9767,15654,9779,15670,9792,15680,9791,15655,9785,15636,9783,15613,9784,15594,9789,15574,9798,15559,9806,15549,9817,15544,9844,15544,9855,15549,9863,15559,9871,15573,9877,15592,9878,15616,9877,15632,9873,15652,9865,15667,9856,15678,9844,15684,9830,15684xe" stroked="f" style="position:absolute;left:7814;top:15532;width:3459;height:407">
              <v:path arrowok="t"/>
              <v:fill/>
            </v:shape>
            <v:shape coordorigin="7814,15532" coordsize="3459,407" fillcolor="#363435" filled="t" path="m9799,15669l9791,15655,9792,15680,9810,15689,9807,15679,9799,15669xe" stroked="f" style="position:absolute;left:7814;top:15532;width:3459;height:407">
              <v:path arrowok="t"/>
              <v:fill/>
            </v:shape>
            <v:shape coordorigin="7814,15532" coordsize="3459,407" fillcolor="#363435" filled="t" path="m9954,15585l9923,15597,9925,15601,9928,15600,9934,15600,9939,15604,9940,15609,9940,15616,9940,15673,9939,15678,9937,15680,9932,15684,9925,15684,9925,15688,9975,15688,9975,15684,9969,15684,9962,15682,9959,15676,9958,15672,9958,15612,9967,15603,9975,15598,9990,15598,9994,15600,9996,15604,9998,15608,10000,15615,10000,15671,9999,15676,9995,15682,9990,15684,9983,15684,9983,15688,10033,15688,10033,15684,10028,15684,10025,15684,10020,15680,10018,15676,10018,15672,10018,15614,10017,15607,10015,15602,10013,15596,10010,15592,10002,15586,9997,15585,9981,15585,9970,15592,9958,15606,9958,15585,9954,15585xe" stroked="f" style="position:absolute;left:7814;top:15532;width:3459;height:407">
              <v:path arrowok="t"/>
              <v:fill/>
            </v:shape>
            <v:shape coordorigin="7814,15532" coordsize="3459,407" fillcolor="#363435" filled="t" path="m10198,15595l10221,15595,10221,15588,10198,15588,10198,15555,10194,15555,10191,15562,10189,15567,10187,15570,10184,15575,10180,15580,10176,15584,10172,15587,10168,15590,10164,15592,10164,15595,10180,15595,10180,15670,10180,15675,10182,15679,10186,15685,10192,15689,10199,15690,10204,15690,10209,15688,10213,15684,10218,15681,10222,15675,10224,15668,10220,15668,10217,15673,10212,15676,10208,15677,10202,15676,10199,15671,10198,15667,10198,15595xe" stroked="f" style="position:absolute;left:7814;top:15532;width:3459;height:407">
              <v:path arrowok="t"/>
              <v:fill/>
            </v:shape>
            <v:shape coordorigin="7814,15532" coordsize="3459,407" fillcolor="#363435" filled="t" path="m10265,15532l10235,15545,10237,15549,10240,15548,10246,15547,10251,15551,10252,15556,10252,15563,10252,15672,10252,15676,10251,15678,10247,15682,10241,15684,10237,15684,10237,15688,10286,15688,10286,15684,10281,15684,10278,15684,10273,15681,10271,15677,10270,15672,10270,15612,10276,15607,10280,15603,10284,15601,10292,15598,10299,15598,10304,15601,10309,15605,10311,15612,10311,15619,10311,15671,10311,15676,10307,15682,10302,15684,10295,15684,10295,15688,10344,15688,10344,15684,10340,15684,10336,15684,10332,15680,10330,15676,10330,15672,10330,15618,10329,15609,10327,15604,10325,15598,10322,15593,10318,15590,10314,15586,10309,15585,10299,15585,10294,15586,10289,15589,10285,15591,10278,15597,10270,15606,10270,15532,10265,15532xe" stroked="f" style="position:absolute;left:7814;top:15532;width:3459;height:407">
              <v:path arrowok="t"/>
              <v:fill/>
            </v:shape>
            <v:shape style="position:absolute;left:8146;top:15778;width:2891;height:208" type="#_x0000_t75">
              <v:imagedata o:title="" r:id="rId134"/>
            </v:shape>
            <v:shape coordorigin="7812,15781" coordsize="3439,452" fillcolor="#363435" filled="t" path="m9177,16086l9168,16095,9171,16107,9174,16101,9178,16096,9188,16081,9177,16086xe" stroked="f" style="position:absolute;left:7812;top:15781;width:3439;height:452">
              <v:path arrowok="t"/>
              <v:fill/>
            </v:shape>
            <v:shape coordorigin="7812,15781" coordsize="3439,452" fillcolor="#363435" filled="t" path="m9253,16138l9253,16153,9257,16164,9265,16173,9274,16183,9283,16187,9299,16187,9304,16186,9309,16184,9314,16182,9319,16178,9323,16173,9323,16187,9328,16187,9323,16114,9323,16165,9317,16172,9311,16175,9296,16175,9289,16171,9283,16163,9276,16156,9273,16144,9273,16115,9276,16104,9283,16096,9288,16091,9294,16088,9302,16081,9287,16081,9276,16087,9267,16099,9266,16100,9256,16118,9253,16138xe" stroked="f" style="position:absolute;left:7812;top:15781;width:3439;height:452">
              <v:path arrowok="t"/>
              <v:fill/>
            </v:shape>
            <v:shape coordorigin="7812,15781" coordsize="3439,452" fillcolor="#363435" filled="t" path="m9323,16089l9318,16084,9310,16081,9302,16081,9294,16088,9304,16088,9311,16091,9317,16096,9319,16100,9322,16104,9323,16109,9323,16114,9328,16187,9358,16175,9357,16171,9354,16172,9348,16173,9343,16168,9342,16163,9342,16156,9342,16029,9337,16029,9307,16041,9308,16045,9311,16044,9317,16043,9322,16047,9323,16053,9323,16060,9323,16089xe" stroked="f" style="position:absolute;left:7812;top:15781;width:3439;height:452">
              <v:path arrowok="t"/>
              <v:fill/>
            </v:shape>
            <v:shape coordorigin="7812,15781" coordsize="3439,452" fillcolor="#363435" filled="t" path="m9462,16084l9462,16061,9463,16052,9465,16044,9469,16040,9474,16037,9480,16037,9485,16039,9490,16043,9495,16051,9501,16056,9507,16056,9513,16052,9513,16047,9513,16043,9511,16040,9507,16036,9501,16032,9494,16029,9478,16029,9470,16031,9464,16035,9457,16040,9452,16045,9449,16052,9446,16059,9444,16067,9444,16084,9425,16084,9425,16092,9444,16092,9444,16165,9444,16170,9443,16172,9440,16177,9435,16180,9430,16180,9425,16180,9425,16184,9485,16184,9485,16180,9472,16180,9468,16179,9463,16173,9462,16167,9462,16092,9488,16092,9488,16084,9462,16084xe" stroked="f" style="position:absolute;left:7812;top:15781;width:3439;height:452">
              <v:path arrowok="t"/>
              <v:fill/>
            </v:shape>
            <v:shape coordorigin="7812,15781" coordsize="3439,452" fillcolor="#363435" filled="t" path="m9533,16174l9528,16164,9522,16153,9519,16140,9510,16169,9526,16183,9546,16187,9541,16179,9533,16174xe" stroked="f" style="position:absolute;left:7812;top:15781;width:3439;height:452">
              <v:path arrowok="t"/>
              <v:fill/>
            </v:shape>
            <v:shape coordorigin="7812,15781" coordsize="3439,452" fillcolor="#363435" filled="t" path="m9498,16135l9498,16148,9502,16159,9510,16169,9510,16169,9519,16140,9519,16117,9520,16109,9522,16104,9525,16098,9528,16094,9536,16089,9544,16088,9552,16088,9558,16092,9563,16099,9565,16101,9572,16118,9575,16141,9575,16155,9573,16165,9568,16171,9563,16176,9558,16179,9541,16179,9546,16187,9555,16187,9563,16185,9571,16180,9579,16176,9585,16169,9589,16159,9593,16150,9595,16141,9595,16119,9591,16108,9584,16098,9567,16085,9547,16081,9539,16081,9531,16083,9523,16088,9516,16092,9510,16099,9505,16108,9501,16117,9498,16126,9498,16135xe" stroked="f" style="position:absolute;left:7812;top:15781;width:3439;height:452">
              <v:path arrowok="t"/>
              <v:fill/>
            </v:shape>
            <v:shape coordorigin="7812,15781" coordsize="3439,452" fillcolor="#363435" filled="t" path="m9657,16184l9657,16180,9652,16180,9646,16178,9642,16175,9640,16171,9639,16166,9639,16113,9643,16106,9646,16101,9651,16097,9655,16096,9661,16100,9667,16103,9672,16103,9678,16098,9679,16093,9677,16087,9672,16082,9665,16081,9656,16081,9647,16089,9639,16104,9639,16081,9635,16081,9604,16093,9605,16097,9611,16096,9615,16096,9620,16100,9621,16104,9621,16111,9621,16167,9620,16172,9617,16178,9610,16180,9605,16180,9605,16184,9657,16184xe" stroked="f" style="position:absolute;left:7812;top:15781;width:3439;height:452">
              <v:path arrowok="t"/>
              <v:fill/>
            </v:shape>
            <v:shape coordorigin="7812,15781" coordsize="3439,452" fillcolor="#363435" filled="t" path="m9764,16182l9770,16184,9778,16174,9770,16168,9770,16108,9775,16104,9778,16101,9785,16098,9793,16097,9801,16081,9790,16081,9780,16088,9770,16101,9770,16029,9765,16029,9735,16041,9736,16045,9740,16044,9746,16043,9751,16047,9752,16053,9752,16060,9752,16174,9758,16179,9764,16182xe" stroked="f" style="position:absolute;left:7812;top:15781;width:3439;height:452">
              <v:path arrowok="t"/>
              <v:fill/>
            </v:shape>
            <v:shape coordorigin="7812,15781" coordsize="3439,452" fillcolor="#363435" filled="t" path="m9807,16175l9800,16179,9790,16179,9786,16178,9778,16174,9770,16184,9776,16186,9782,16187,9801,16187,9812,16183,9822,16173,9827,16168,9836,16151,9840,16130,9840,16115,9836,16103,9828,16094,9821,16085,9812,16081,9801,16081,9793,16097,9800,16097,9807,16100,9812,16107,9818,16114,9821,16124,9821,16150,9818,16161,9812,16168,9807,16175xe" stroked="f" style="position:absolute;left:7812;top:15781;width:3439;height:452">
              <v:path arrowok="t"/>
              <v:fill/>
            </v:shape>
            <v:shape coordorigin="7812,15781" coordsize="3439,452" fillcolor="#363435" filled="t" path="m9875,16165l9874,16161,9872,16186,9884,16186,9888,16185,9894,16182,9901,16178,9911,16170,9911,16176,9912,16180,9917,16185,9923,16186,9931,16186,9938,16181,9947,16170,9947,16163,9942,16168,9939,16170,9935,16172,9930,16169,9930,16165,9929,16106,9929,16099,9927,16096,9925,16091,9922,16088,9918,16085,9912,16083,9905,16081,9884,16081,9875,16084,9869,16089,9862,16094,9859,16100,9859,16106,9860,16112,9866,16117,9871,16117,9877,16112,9878,16106,9878,16100,9878,16097,9882,16091,9888,16088,9899,16088,9903,16090,9910,16097,9911,16104,9911,16114,9911,16118,9889,16126,9890,16134,9893,16132,9900,16129,9911,16124,9911,16163,9902,16170,9895,16174,9885,16174,9881,16172,9875,16165xe" stroked="f" style="position:absolute;left:7812;top:15781;width:3439;height:452">
              <v:path arrowok="t"/>
              <v:fill/>
            </v:shape>
            <v:shape coordorigin="7812,15781" coordsize="3439,452" fillcolor="#363435" filled="t" path="m9858,16174l9862,16179,9867,16184,9872,16186,9874,16161,9874,16151,9875,16147,9880,16140,9884,16137,9890,16134,9889,16126,9874,16134,9867,16138,9862,16143,9859,16148,9857,16151,9855,16156,9855,16168,9858,16174xe" stroked="f" style="position:absolute;left:7812;top:15781;width:3439;height:452">
              <v:path arrowok="t"/>
              <v:fill/>
            </v:shape>
            <v:shape coordorigin="7812,15781" coordsize="3439,452" fillcolor="#363435" filled="t" path="m9978,16081l9947,16094,9951,16096,9957,16096,9961,16098,9963,16103,9964,16107,9964,16216,9963,16220,9959,16226,9953,16228,9946,16228,9946,16232,9999,16232,9999,16228,9993,16228,9989,16228,9985,16225,9982,16220,9982,16216,9982,16081,9978,16081xe" stroked="f" style="position:absolute;left:7812;top:15781;width:3439;height:452">
              <v:path arrowok="t"/>
              <v:fill/>
            </v:shape>
            <v:shape coordorigin="7812,15781" coordsize="3439,452" fillcolor="#363435" filled="t" path="m10095,16092l10119,16091,10119,16084,10095,16084,10095,16051,10092,16051,10089,16058,10087,16063,10085,16066,10082,16071,10078,16076,10074,16080,10069,16084,10065,16086,10061,16088,10061,16091,10077,16091,10077,16166,10078,16172,10079,16175,10083,16181,10090,16185,10096,16186,10101,16186,10106,16184,10111,16180,10116,16177,10119,16171,10122,16164,10117,16164,10114,16169,10110,16172,10105,16173,10100,16172,10096,16167,10095,16163,10095,16092xe" stroked="f" style="position:absolute;left:7812;top:15781;width:3439;height:452">
              <v:path arrowok="t"/>
              <v:fill/>
            </v:shape>
            <v:shape coordorigin="7812,15781" coordsize="3439,452" fillcolor="#363435" filled="t" path="m10148,16050l10154,16051,10160,16050,10164,16045,10165,16040,10164,16034,10160,16030,10154,16029,10148,16030,10144,16034,10143,16040,10144,16045,10148,16050xe" stroked="f" style="position:absolute;left:7812;top:15781;width:3439;height:452">
              <v:path arrowok="t"/>
              <v:fill/>
            </v:shape>
            <v:shape coordorigin="7812,15781" coordsize="3439,452" fillcolor="#363435" filled="t" path="m10158,16081l10128,16093,10129,16097,10132,16096,10139,16096,10143,16100,10144,16105,10145,16112,10145,16168,10144,16172,10143,16174,10139,16179,10134,16180,10130,16180,10130,16184,10178,16184,10178,16180,10173,16180,10170,16180,10165,16176,10163,16172,10163,16168,10163,16081,10158,16081xe" stroked="f" style="position:absolute;left:7812;top:15781;width:3439;height:452">
              <v:path arrowok="t"/>
              <v:fill/>
            </v:shape>
            <v:shape coordorigin="7812,15781" coordsize="3439,452" fillcolor="#363435" filled="t" path="m9982,16162l9982,16157,9982,16178,9989,16184,9996,16186,10000,16187,10018,16187,10028,16183,10036,16173,10040,16169,10048,16152,10051,16130,10051,16115,10047,16102,10039,16093,10032,16085,10024,16081,10008,16081,10003,16083,9997,16086,9992,16090,9987,16096,9982,16105,9982,16111,9988,16105,9992,16101,9998,16098,10005,16097,10012,16097,10017,16100,10022,16105,10029,16113,10032,16125,10032,16154,10029,16165,10023,16172,10019,16178,10013,16181,9999,16181,9994,16179,9990,16176,9984,16169,9983,16165,9982,16162xe" stroked="f" style="position:absolute;left:7812;top:15781;width:3439;height:452">
              <v:path arrowok="t"/>
              <v:fill/>
            </v:shape>
            <v:shape coordorigin="7812,15781" coordsize="3439,452" fillcolor="#363435" filled="t" path="m11070,15848l11075,15843,11081,15841,11091,15841,11098,15844,11104,15850,11106,15854,11107,15856,11108,15861,11108,15867,11062,15867,11063,15859,11060,15847,11058,15849,11050,15866,11047,15887,11047,15903,11051,15916,11059,15925,11068,15934,11078,15939,11101,15939,11111,15935,11118,15927,11125,15919,11130,15910,11131,15899,11128,15897,11125,15906,11121,15912,11116,15916,11111,15919,11105,15921,11089,15921,11080,15917,11073,15909,11066,15900,11062,15889,11062,15874,11131,15874,11131,15861,11128,15851,11120,15844,11113,15837,11104,15833,11080,15833,11070,15848xe" stroked="f" style="position:absolute;left:7812;top:15781;width:3439;height:452">
              <v:path arrowok="t"/>
              <v:fill/>
            </v:shape>
            <v:shape coordorigin="7812,15781" coordsize="3439,452" fillcolor="#363435" filled="t" path="m11069,15838l11060,15847,11063,15859,11066,15853,11070,15848,11080,15833,11069,15838xe" stroked="f" style="position:absolute;left:7812;top:15781;width:3439;height:452">
              <v:path arrowok="t"/>
              <v:fill/>
            </v:shape>
            <v:shape coordorigin="7812,15781" coordsize="3439,452" fillcolor="#363435" filled="t" path="m11145,15890l11145,15904,11149,15916,11157,15925,11166,15935,11175,15939,11191,15939,11196,15938,11201,15936,11206,15934,11211,15930,11215,15925,11215,15939,11220,15939,11215,15866,11215,15917,11209,15924,11203,15927,11188,15927,11181,15923,11175,15915,11168,15907,11165,15896,11165,15867,11168,15856,11175,15848,11180,15843,11186,15840,11194,15833,11179,15833,11168,15839,11159,15851,11158,15852,11148,15870,11145,15890xe" stroked="f" style="position:absolute;left:7812;top:15781;width:3439;height:452">
              <v:path arrowok="t"/>
              <v:fill/>
            </v:shape>
            <v:shape coordorigin="7812,15781" coordsize="3439,452" fillcolor="#363435" filled="t" path="m11215,15841l11210,15836,11202,15833,11194,15833,11186,15840,11196,15840,11203,15843,11209,15848,11211,15852,11214,15856,11215,15861,11215,15866,11220,15939,11250,15927,11249,15923,11246,15924,11240,15925,11235,15920,11234,15915,11234,15908,11234,15781,11229,15781,11199,15793,11200,15797,11203,15796,11209,15795,11214,15799,11215,15804,11215,15811,11215,15841xe" stroked="f" style="position:absolute;left:7812;top:15781;width:3439;height:452">
              <v:path arrowok="t"/>
              <v:fill/>
            </v:shape>
            <v:shape coordorigin="7812,15781" coordsize="3439,452" fillcolor="#363435" filled="t" path="m7956,16101l7959,16093,7964,16089,7970,16088,7970,16084,7939,16084,7939,16088,7943,16088,7948,16091,7949,16096,7947,16103,7926,16158,7903,16101,7902,16097,7904,16091,7910,16088,7915,16088,7915,16084,7868,16084,7868,16088,7872,16088,7877,16090,7882,16095,7884,16099,7889,16113,7868,16161,7846,16103,7845,16100,7844,16095,7847,16089,7854,16088,7854,16084,7812,16084,7812,16088,7816,16089,7821,16092,7825,16098,7828,16103,7860,16187,7864,16187,7893,16123,7918,16187,7923,16187,7956,16101xe" stroked="f" style="position:absolute;left:7812;top:15781;width:3439;height:452">
              <v:path arrowok="t"/>
              <v:fill/>
            </v:shape>
            <v:shape coordorigin="7812,15781" coordsize="3439,452" fillcolor="#363435" filled="t" path="m7999,16050l8005,16051,8010,16050,8015,16045,8016,16040,8015,16034,8010,16030,8005,16029,7999,16030,7995,16034,7994,16040,7995,16045,7999,16050xe" stroked="f" style="position:absolute;left:7812;top:15781;width:3439;height:452">
              <v:path arrowok="t"/>
              <v:fill/>
            </v:shape>
            <v:shape coordorigin="7812,15781" coordsize="3439,452" fillcolor="#363435" filled="t" path="m8009,16081l7979,16093,7980,16097,7983,16096,7990,16096,7994,16100,7995,16105,7996,16112,7996,16168,7995,16172,7994,16174,7990,16179,7985,16180,7980,16180,7980,16184,8029,16184,8029,16180,8024,16180,8021,16180,8016,16176,8014,16172,8014,16168,8014,16081,8009,16081xe" stroked="f" style="position:absolute;left:7812;top:15781;width:3439;height:452">
              <v:path arrowok="t"/>
              <v:fill/>
            </v:shape>
            <v:shape coordorigin="7812,15781" coordsize="3439,452" fillcolor="#363435" filled="t" path="m8071,16092l8094,16091,8094,16084,8071,16084,8071,16051,8067,16051,8064,16058,8062,16063,8060,16066,8057,16071,8053,16076,8049,16080,8045,16084,8041,16086,8037,16088,8037,16091,8052,16091,8052,16166,8053,16172,8055,16175,8059,16181,8065,16185,8072,16186,8077,16186,8081,16184,8086,16180,8091,16177,8094,16171,8097,16164,8093,16164,8090,16169,8085,16172,8081,16173,8075,16172,8072,16167,8071,16163,8071,16092xe" stroked="f" style="position:absolute;left:7812;top:15781;width:3439;height:452">
              <v:path arrowok="t"/>
              <v:fill/>
            </v:shape>
            <v:shape coordorigin="7812,15781" coordsize="3439,452" fillcolor="#363435" filled="t" path="m8128,16029l8098,16041,8100,16045,8103,16044,8109,16043,8114,16047,8115,16053,8115,16060,8115,16168,8114,16172,8114,16174,8110,16178,8104,16180,8100,16180,8100,16184,8149,16184,8149,16180,8144,16180,8141,16180,8136,16177,8133,16173,8133,16168,8133,16109,8138,16103,8143,16099,8147,16097,8155,16094,8162,16094,8167,16097,8171,16101,8174,16108,8174,16115,8174,16167,8174,16172,8170,16178,8165,16180,8158,16180,8158,16184,8207,16184,8207,16180,8203,16180,8199,16180,8195,16176,8193,16172,8192,16168,8192,16114,8192,16105,8190,16100,8188,16094,8185,16089,8181,16086,8177,16083,8172,16081,8162,16081,8157,16082,8152,16085,8148,16087,8141,16093,8133,16102,8133,16029,8128,16029xe" stroked="f" style="position:absolute;left:7812;top:15781;width:3439;height:452">
              <v:path arrowok="t"/>
              <v:fill/>
            </v:shape>
            <v:shape coordorigin="7812,15781" coordsize="3439,452" fillcolor="#363435" filled="t" path="m8251,16174l8245,16164,8240,16153,8237,16140,8228,16169,8243,16183,8264,16187,8259,16179,8251,16174xe" stroked="f" style="position:absolute;left:7812;top:15781;width:3439;height:452">
              <v:path arrowok="t"/>
              <v:fill/>
            </v:shape>
            <v:shape coordorigin="7812,15781" coordsize="3439,452" fillcolor="#363435" filled="t" path="m8216,16135l8216,16148,8220,16159,8228,16169,8228,16169,8237,16140,8237,16117,8238,16109,8240,16104,8243,16098,8246,16094,8254,16089,8261,16088,8270,16088,8276,16092,8281,16099,8283,16101,8290,16118,8293,16141,8293,16155,8290,16165,8286,16171,8281,16176,8275,16179,8259,16179,8264,16187,8273,16187,8281,16185,8289,16180,8296,16176,8302,16169,8307,16159,8311,16150,8313,16141,8313,16119,8309,16108,8301,16098,8285,16085,8265,16081,8257,16081,8249,16083,8241,16088,8234,16092,8228,16099,8223,16108,8219,16117,8216,16126,8216,16135xe" stroked="f" style="position:absolute;left:7812;top:15781;width:3439;height:452">
              <v:path arrowok="t"/>
              <v:fill/>
            </v:shape>
            <v:shape coordorigin="7812,15781" coordsize="3439,452" fillcolor="#363435" filled="t" path="m8431,16171l8428,16172,8422,16173,8417,16168,8416,16163,8416,16156,8416,16084,8381,16084,8381,16088,8388,16088,8392,16089,8394,16091,8397,16097,8397,16160,8392,16165,8387,16169,8379,16173,8373,16174,8368,16174,8364,16173,8358,16167,8356,16161,8356,16084,8321,16084,8321,16088,8326,16088,8332,16089,8336,16094,8338,16099,8338,16157,8339,16165,8340,16170,8342,16175,8345,16179,8349,16182,8353,16186,8358,16187,8368,16187,8373,16186,8378,16184,8382,16181,8389,16175,8397,16166,8397,16187,8402,16187,8432,16175,8431,16171xe" stroked="f" style="position:absolute;left:7812;top:15781;width:3439;height:452">
              <v:path arrowok="t"/>
              <v:fill/>
            </v:shape>
            <v:shape coordorigin="7812,15781" coordsize="3439,452" fillcolor="#363435" filled="t" path="m8469,16092l8492,16091,8492,16084,8469,16084,8469,16051,8465,16051,8462,16058,8460,16063,8458,16066,8455,16071,8451,16076,8447,16080,8443,16084,8439,16086,8435,16088,8435,16091,8451,16091,8451,16166,8451,16172,8453,16175,8457,16181,8463,16185,8470,16186,8475,16186,8480,16184,8484,16180,8489,16177,8493,16171,8495,16164,8491,16164,8488,16169,8483,16172,8479,16173,8473,16172,8470,16167,8469,16163,8469,16092xe" stroked="f" style="position:absolute;left:7812;top:15781;width:3439;height:452">
              <v:path arrowok="t"/>
              <v:fill/>
            </v:shape>
            <v:shape coordorigin="7812,15781" coordsize="3439,452" fillcolor="#363435" filled="t" path="m8581,16165l8579,16161,8578,16186,8589,16186,8593,16185,8600,16182,8606,16178,8617,16170,8617,16176,8618,16180,8622,16185,8629,16186,8636,16186,8644,16181,8652,16170,8652,16163,8648,16168,8645,16170,8640,16172,8636,16169,8635,16165,8635,16106,8634,16099,8633,16096,8631,16091,8628,16088,8623,16085,8618,16083,8610,16081,8590,16081,8581,16084,8574,16089,8568,16094,8565,16100,8565,16106,8566,16112,8571,16117,8577,16117,8582,16112,8583,16106,8583,16100,8583,16097,8587,16091,8594,16088,8604,16088,8609,16090,8615,16097,8617,16104,8617,16114,8616,16118,8594,16126,8595,16134,8599,16132,8606,16129,8617,16124,8617,16163,8608,16170,8600,16174,8591,16174,8587,16172,8581,16165xe" stroked="f" style="position:absolute;left:7812;top:15781;width:3439;height:452">
              <v:path arrowok="t"/>
              <v:fill/>
            </v:shape>
            <v:shape coordorigin="7812,15781" coordsize="3439,452" fillcolor="#363435" filled="t" path="m8563,16174l8568,16179,8572,16184,8578,16186,8579,16161,8579,16151,8580,16147,8585,16140,8589,16137,8595,16134,8594,16126,8580,16134,8572,16138,8567,16143,8564,16148,8562,16151,8561,16156,8561,16168,8563,16174xe" stroked="f" style="position:absolute;left:7812;top:15781;width:3439;height:452">
              <v:path arrowok="t"/>
              <v:fill/>
            </v:shape>
            <v:shape coordorigin="7812,15781" coordsize="3439,452" fillcolor="#363435" filled="t" path="m8684,16081l8654,16093,8656,16097,8658,16096,8665,16096,8669,16100,8670,16105,8671,16112,8671,16169,8670,16174,8668,16176,8663,16180,8655,16180,8655,16184,8705,16184,8705,16180,8700,16180,8692,16178,8689,16173,8689,16168,8689,16108,8697,16099,8706,16094,8720,16094,8724,16096,8726,16100,8729,16105,8730,16111,8730,16167,8730,16172,8726,16178,8721,16180,8714,16180,8714,16184,8763,16184,8763,16180,8759,16180,8755,16180,8750,16176,8749,16172,8748,16168,8748,16110,8747,16103,8746,16099,8743,16092,8740,16088,8732,16082,8728,16081,8712,16081,8701,16088,8689,16102,8689,16081,8684,16081xe" stroked="f" style="position:absolute;left:7812;top:15781;width:3439;height:452">
              <v:path arrowok="t"/>
              <v:fill/>
            </v:shape>
            <v:shape coordorigin="7812,15781" coordsize="3439,452" fillcolor="#363435" filled="t" path="m8771,16217l8771,16224,8775,16229,8781,16233,8792,16233,8798,16230,8804,16225,8810,16220,8816,16213,8820,16203,8860,16103,8862,16098,8866,16092,8870,16089,8875,16088,8875,16084,8843,16084,8843,16088,8848,16088,8853,16092,8853,16096,8851,16102,8828,16158,8804,16107,8802,16102,8800,16095,8803,16090,8807,16088,8813,16088,8813,16084,8766,16084,8766,16088,8772,16090,8776,16094,8781,16100,8783,16105,8820,16180,8813,16198,8810,16204,8807,16209,8802,16213,8797,16214,8792,16213,8788,16211,8785,16210,8779,16210,8774,16213,8771,16217xe" stroked="f" style="position:absolute;left:7812;top:15781;width:3439;height:452">
              <v:path arrowok="t"/>
              <v:fill/>
            </v:shape>
            <v:shape coordorigin="7812,15781" coordsize="3439,452" fillcolor="#363435" filled="t" path="m8966,16081l8936,16093,8938,16097,8941,16096,8947,16096,8952,16100,8953,16105,8953,16112,8953,16169,8952,16174,8950,16176,8945,16180,8938,16180,8938,16184,8988,16184,8988,16180,8982,16180,8975,16178,8972,16173,8971,16168,8971,16108,8980,16099,8988,16094,9003,16094,9006,16096,9009,16100,9011,16105,9012,16111,9012,16167,9012,16172,9008,16178,9003,16180,8996,16180,8996,16184,9046,16184,9046,16180,9041,16180,9038,16180,9033,16176,9031,16172,9031,16168,9031,16110,9030,16103,9028,16099,9026,16092,9023,16088,9015,16082,9010,16081,8994,16081,8983,16088,8971,16102,8971,16081,8966,16081xe" stroked="f" style="position:absolute;left:7812;top:15781;width:3439;height:452">
              <v:path arrowok="t"/>
              <v:fill/>
            </v:shape>
            <v:shape coordorigin="7812,15781" coordsize="3439,452" fillcolor="#363435" filled="t" path="m9079,16096l9084,16091,9089,16089,9099,16089,9107,16092,9113,16098,9115,16102,9116,16105,9117,16109,9117,16116,9071,16116,9071,16107,9068,16095,9067,16097,9058,16114,9055,16135,9055,16151,9059,16164,9068,16173,9077,16183,9087,16187,9110,16187,9119,16183,9127,16175,9134,16167,9138,16158,9140,16148,9136,16145,9133,16154,9129,16160,9124,16164,9119,16167,9114,16169,9097,16169,9089,16165,9081,16157,9074,16148,9071,16137,9071,16122,9140,16122,9140,16109,9136,16099,9129,16092,9122,16085,9113,16081,9088,16081,9079,16096xe" stroked="f" style="position:absolute;left:7812;top:15781;width:3439;height:452">
              <v:path arrowok="t"/>
              <v:fill/>
            </v:shape>
            <v:shape coordorigin="7812,15781" coordsize="3439,452" fillcolor="#363435" filled="t" path="m9077,16086l9068,16095,9071,16107,9074,16101,9079,16096,9088,16081,9077,16086xe" stroked="f" style="position:absolute;left:7812;top:15781;width:3439;height:452">
              <v:path arrowok="t"/>
              <v:fill/>
            </v:shape>
            <v:shape coordorigin="7812,15781" coordsize="3439,452" fillcolor="#363435" filled="t" path="m9178,16096l9183,16091,9189,16089,9199,16089,9206,16092,9212,16098,9214,16102,9215,16105,9216,16109,9216,16116,9170,16116,9171,16107,9168,16095,9166,16097,9158,16114,9155,16135,9155,16151,9159,16164,9167,16173,9176,16183,9186,16187,9209,16187,9219,16183,9226,16175,9233,16167,9238,16158,9239,16148,9236,16145,9233,16154,9229,16160,9224,16164,9219,16167,9213,16169,9197,16169,9188,16165,9181,16157,9174,16148,9170,16137,9170,16122,9239,16122,9239,16109,9236,16099,9228,16092,9221,16085,9212,16081,9188,16081,9178,16096xe" stroked="f" style="position:absolute;left:7812;top:15781;width:3439;height:452">
              <v:path arrowok="t"/>
              <v:fill/>
            </v:shape>
            <v:shape style="position:absolute;left:10192;top:16026;width:1055;height:163" type="#_x0000_t75">
              <v:imagedata o:title="" r:id="rId135"/>
            </v:shape>
            <w10:wrap type="none"/>
          </v:group>
        </w:pict>
      </w:r>
      <w:r>
        <w:pict>
          <v:group coordorigin="21,0" coordsize="11863,16838" style="position:absolute;margin-left:1.0627pt;margin-top:0pt;width:593.15pt;height:841.89pt;mso-position-horizontal-relative:page;mso-position-vertical-relative:page;z-index:-1895">
            <v:shape coordorigin="21,0" coordsize="11863,16838" fillcolor="#363435" filled="t" path="m21,0l21,16838,11884,16838,11884,0,21,0xe" stroked="f" style="position:absolute;left:21;top:0;width:11863;height:16838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Sz w:h="16840" w:w="11920"/>
          <w:pgMar w:bottom="280" w:left="1680" w:right="1680" w:top="1560"/>
        </w:sectPr>
      </w:pPr>
      <w:r>
        <w:pict>
          <v:group coordorigin="209,236" coordsize="11487,16293" style="position:absolute;margin-left:10.4655pt;margin-top:11.7978pt;width:574.345pt;height:814.629pt;mso-position-horizontal-relative:page;mso-position-vertical-relative:page;z-index:-1892">
            <v:shape coordorigin="211,238" coordsize="11483,16288" fillcolor="#FDFDFD" filled="t" path="m211,238l211,16526,11694,16526,11694,238,211,238xe" stroked="f" style="position:absolute;left:211;top:238;width:11483;height:16288">
              <v:path arrowok="t"/>
              <v:fill/>
            </v:shape>
            <v:shape style="position:absolute;left:678;top:400;width:2758;height:192" type="#_x0000_t75">
              <v:imagedata o:title="" r:id="rId136"/>
            </v:shape>
            <v:shape coordorigin="651,402" coordsize="3490,899" fillcolor="#363435" filled="t" path="m846,779l843,787,840,792,834,797,829,798,824,797,820,793,817,803,822,805,834,805,840,803,846,800,846,779xe" stroked="f" style="position:absolute;left:651;top:402;width:3490;height:899">
              <v:path arrowok="t"/>
              <v:fill/>
            </v:shape>
            <v:shape coordorigin="651,402" coordsize="3490,899" fillcolor="#363435" filled="t" path="m961,719l961,714,960,709,953,702,948,701,938,701,934,702,927,709,925,714,925,724,927,728,934,735,938,737,948,737,953,735,960,728,961,724,961,719xe" stroked="f" style="position:absolute;left:651;top:402;width:3490;height:899">
              <v:path arrowok="t"/>
              <v:fill/>
            </v:shape>
            <v:shape coordorigin="651,402" coordsize="3490,899" fillcolor="#363435" filled="t" path="m942,787l942,782,940,777,933,770,929,769,919,769,914,770,907,777,906,782,906,792,907,796,914,803,919,805,929,805,933,803,940,796,942,792,942,787xe" stroked="f" style="position:absolute;left:651;top:402;width:3490;height:899">
              <v:path arrowok="t"/>
              <v:fill/>
            </v:shape>
            <v:shape coordorigin="651,402" coordsize="3490,899" fillcolor="#363435" filled="t" path="m1070,650l981,752,975,771,1024,771,1014,805,1039,805,1049,771,1065,771,1071,752,1054,752,1049,686,1029,752,991,752,1070,650xe" stroked="f" style="position:absolute;left:651;top:402;width:3490;height:899">
              <v:path arrowok="t"/>
              <v:fill/>
            </v:shape>
            <v:shape coordorigin="651,402" coordsize="3490,899" fillcolor="#363435" filled="t" path="m1070,650l991,752,1049,686,1054,752,1085,650,1070,650xe" stroked="f" style="position:absolute;left:651;top:402;width:3490;height:899">
              <v:path arrowok="t"/>
              <v:fill/>
            </v:shape>
            <v:shape coordorigin="651,402" coordsize="3490,899" fillcolor="#363435" filled="t" path="m1207,653l1130,653,1110,693,1114,693,1118,688,1122,685,1126,683,1131,681,1138,680,1183,680,1111,800,1120,805,1207,658,1207,653xe" stroked="f" style="position:absolute;left:651;top:402;width:3490;height:899">
              <v:path arrowok="t"/>
              <v:fill/>
            </v:shape>
            <v:shape coordorigin="651,402" coordsize="3490,899" fillcolor="#363435" filled="t" path="m1204,741l1197,764,1261,764,1267,741,1204,741xe" stroked="f" style="position:absolute;left:651;top:402;width:3490;height:899">
              <v:path arrowok="t"/>
              <v:fill/>
            </v:shape>
            <v:shape coordorigin="651,402" coordsize="3490,899" fillcolor="#363435" filled="t" path="m1369,650l1279,752,1274,771,1323,771,1312,805,1337,805,1348,771,1364,771,1370,752,1353,752,1348,686,1328,752,1290,752,1369,650xe" stroked="f" style="position:absolute;left:651;top:402;width:3490;height:899">
              <v:path arrowok="t"/>
              <v:fill/>
            </v:shape>
            <v:shape coordorigin="651,402" coordsize="3490,899" fillcolor="#363435" filled="t" path="m1369,650l1290,752,1348,686,1353,752,1384,650,1369,650xe" stroked="f" style="position:absolute;left:651;top:402;width:3490;height:899">
              <v:path arrowok="t"/>
              <v:fill/>
            </v:shape>
            <v:shape coordorigin="651,402" coordsize="3490,899" fillcolor="#363435" filled="t" path="m1472,713l1476,711,1481,707,1485,703,1488,698,1490,693,1492,688,1492,673,1489,666,1482,660,1475,653,1466,650,1456,657,1462,658,1467,664,1468,669,1468,688,1466,697,1464,704,1462,707,1460,718,1467,715,1472,713xe" stroked="f" style="position:absolute;left:651;top:402;width:3490;height:899">
              <v:path arrowok="t"/>
              <v:fill/>
            </v:shape>
            <v:shape coordorigin="651,402" coordsize="3490,899" fillcolor="#363435" filled="t" path="m1527,787l1527,782,1525,777,1518,770,1514,769,1504,769,1500,770,1493,777,1491,782,1491,792,1493,796,1500,803,1504,805,1514,805,1518,803,1525,796,1527,792,1527,787xe" stroked="f" style="position:absolute;left:651;top:402;width:3490;height:899">
              <v:path arrowok="t"/>
              <v:fill/>
            </v:shape>
            <v:shape coordorigin="651,402" coordsize="3490,899" fillcolor="#363435" filled="t" path="m1007,1298l1007,1294,1003,1294,999,1292,993,1287,989,1280,984,1268,931,1147,928,1147,875,1265,870,1276,866,1284,859,1291,855,1293,850,1294,850,1298,899,1298,899,1294,891,1294,886,1293,884,1292,879,1286,879,1279,880,1275,882,1270,889,1256,893,1248,915,1197,937,1248,941,1256,949,1274,951,1279,953,1284,953,1289,948,1293,944,1294,938,1294,935,1298,1007,1298xe" stroked="f" style="position:absolute;left:651;top:402;width:3490;height:899">
              <v:path arrowok="t"/>
              <v:fill/>
            </v:shape>
            <v:shape coordorigin="651,402" coordsize="3490,899" fillcolor="#363435" filled="t" path="m893,1248l889,1256,941,1256,937,1248,893,1248xe" stroked="f" style="position:absolute;left:651;top:402;width:3490;height:899">
              <v:path arrowok="t"/>
              <v:fill/>
            </v:shape>
            <v:shape coordorigin="651,402" coordsize="3490,899" fillcolor="#363435" filled="t" path="m852,1179l856,1168,858,1163,859,1162,864,1156,868,1153,871,1149,832,1149,832,1153,838,1153,842,1154,846,1158,847,1163,847,1167,846,1172,844,1177,841,1183,817,1247,790,1177,787,1168,785,1163,786,1158,790,1154,796,1153,801,1153,801,1149,730,1149,730,1153,734,1153,740,1155,745,1158,748,1164,751,1170,754,1179,760,1194,737,1251,708,1179,704,1170,702,1164,702,1161,705,1156,710,1153,715,1153,715,1149,651,1149,651,1153,655,1154,659,1155,663,1160,666,1168,671,1180,720,1301,724,1301,765,1205,801,1301,805,1301,852,1179xe" stroked="f" style="position:absolute;left:651;top:402;width:3490;height:899">
              <v:path arrowok="t"/>
              <v:fill/>
            </v:shape>
            <v:shape coordorigin="651,402" coordsize="3490,899" fillcolor="#363435" filled="t" path="m1083,1149l1014,1149,1014,1153,1021,1153,1025,1154,1028,1155,1032,1158,1034,1162,1034,1167,1034,1280,1034,1285,1030,1291,1025,1294,1021,1294,1014,1294,1014,1298,1090,1298,1090,1294,1083,1294,1078,1294,1076,1292,1072,1289,1070,1285,1069,1280,1069,1230,1079,1230,1086,1222,1069,1222,1069,1158,1093,1158,1101,1160,1107,1166,1112,1171,1114,1179,1114,1199,1113,1205,1118,1228,1127,1226,1134,1222,1139,1218,1147,1210,1151,1201,1151,1181,1148,1174,1143,1167,1137,1160,1131,1156,1122,1153,1114,1151,1101,1149,1083,1149xe" stroked="f" style="position:absolute;left:651;top:402;width:3490;height:899">
              <v:path arrowok="t"/>
              <v:fill/>
            </v:shape>
            <v:shape coordorigin="651,402" coordsize="3490,899" fillcolor="#363435" filled="t" path="m1166,1292l1161,1289,1158,1285,1153,1278,1118,1228,1113,1205,1110,1210,1107,1214,1103,1218,1098,1220,1093,1222,1086,1222,1079,1230,1127,1298,1174,1298,1174,1294,1166,1292xe" stroked="f" style="position:absolute;left:651;top:402;width:3490;height:899">
              <v:path arrowok="t"/>
              <v:fill/>
            </v:shape>
            <v:shape coordorigin="651,402" coordsize="3490,899" fillcolor="#363435" filled="t" path="m1442,1149l1371,1149,1371,1153,1375,1153,1379,1154,1385,1159,1390,1166,1397,1179,1432,1243,1432,1280,1431,1285,1430,1287,1426,1292,1420,1294,1408,1294,1408,1298,1491,1298,1491,1294,1483,1294,1475,1293,1471,1291,1468,1285,1467,1280,1467,1237,1499,1183,1507,1169,1513,1161,1517,1158,1523,1154,1528,1153,1528,1149,1483,1149,1483,1153,1489,1154,1494,1155,1499,1160,1499,1165,1496,1173,1489,1184,1463,1228,1436,1179,1430,1169,1427,1162,1429,1155,1434,1153,1438,1153,1442,1149xe" stroked="f" style="position:absolute;left:651;top:402;width:3490;height:899">
              <v:path arrowok="t"/>
              <v:fill/>
            </v:shape>
            <v:shape coordorigin="651,402" coordsize="3490,899" fillcolor="#363435" filled="t" path="m1577,1292l1596,1299,1585,1267,1580,1248,1578,1224,1577,1292xe" stroked="f" style="position:absolute;left:651;top:402;width:3490;height:899">
              <v:path arrowok="t"/>
              <v:fill/>
            </v:shape>
            <v:shape coordorigin="651,402" coordsize="3490,899" fillcolor="#363435" filled="t" path="m1539,1223l1540,1238,1546,1257,1556,1274,1561,1280,1577,1292,1578,1224,1579,1212,1581,1191,1587,1175,1594,1162,1604,1155,1625,1155,1632,1157,1638,1161,1643,1165,1648,1171,1652,1181,1656,1202,1657,1225,1657,1226,1656,1248,1652,1265,1648,1275,1643,1283,1637,1288,1632,1291,1625,1293,1607,1293,1598,1289,1592,1280,1585,1267,1596,1299,1618,1301,1627,1301,1648,1296,1666,1287,1680,1273,1687,1262,1694,1244,1697,1223,1694,1203,1687,1184,1674,1168,1657,1156,1638,1149,1617,1148,1596,1149,1578,1156,1561,1168,1549,1184,1541,1202,1539,1223xe" stroked="f" style="position:absolute;left:651;top:402;width:3490;height:899">
              <v:path arrowok="t"/>
              <v:fill/>
            </v:shape>
            <v:shape coordorigin="651,402" coordsize="3490,899" fillcolor="#363435" filled="t" path="m1803,1290l1788,1290,1782,1289,1777,1286,1773,1283,1770,1279,1768,1275,1766,1271,1765,1262,1765,1168,1765,1162,1766,1160,1771,1155,1777,1153,1782,1153,1786,1149,1710,1149,1710,1153,1716,1153,1720,1154,1727,1158,1729,1162,1729,1167,1729,1261,1731,1271,1735,1278,1739,1286,1746,1292,1755,1296,1762,1300,1772,1301,1800,1301,1812,1298,1821,1292,1830,1285,1836,1278,1838,1270,1840,1262,1841,1250,1841,1170,1842,1166,1844,1160,1849,1156,1855,1153,1859,1153,1862,1149,1811,1149,1811,1153,1817,1153,1822,1154,1829,1159,1832,1165,1832,1169,1832,1252,1831,1263,1828,1270,1825,1276,1821,1281,1815,1285,1810,1288,1803,1290xe" stroked="f" style="position:absolute;left:651;top:402;width:3490;height:899">
              <v:path arrowok="t"/>
              <v:fill/>
            </v:shape>
            <v:shape coordorigin="651,402" coordsize="3490,899" fillcolor="#363435" filled="t" path="m2351,1298l2351,1294,2347,1294,2343,1292,2338,1287,2333,1280,2328,1268,2275,1147,2273,1147,2220,1265,2215,1276,2210,1284,2204,1291,2199,1293,2194,1294,2194,1298,2243,1298,2243,1294,2235,1294,2231,1293,2229,1292,2224,1286,2224,1279,2225,1275,2227,1270,2233,1256,2237,1248,2259,1197,2282,1248,2285,1256,2293,1274,2295,1279,2297,1284,2297,1289,2292,1293,2288,1294,2283,1294,2280,1298,2351,1298xe" stroked="f" style="position:absolute;left:651;top:402;width:3490;height:899">
              <v:path arrowok="t"/>
              <v:fill/>
            </v:shape>
            <v:shape coordorigin="651,402" coordsize="3490,899" fillcolor="#363435" filled="t" path="m2237,1248l2233,1256,2285,1256,2282,1248,2237,1248xe" stroked="f" style="position:absolute;left:651;top:402;width:3490;height:899">
              <v:path arrowok="t"/>
              <v:fill/>
            </v:shape>
            <v:shape coordorigin="651,402" coordsize="3490,899" fillcolor="#363435" filled="t" path="m1940,1149l1871,1149,1871,1153,1877,1153,1882,1154,1885,1155,1889,1158,1891,1162,1891,1167,1891,1280,1891,1285,1887,1291,1882,1294,1877,1294,1871,1294,1871,1298,1947,1298,1947,1294,1940,1294,1935,1294,1933,1292,1928,1289,1926,1285,1926,1280,1926,1230,1936,1230,1942,1222,1926,1222,1926,1158,1949,1158,1958,1160,1963,1166,1969,1171,1971,1179,1971,1199,1970,1205,1974,1228,1983,1226,1990,1222,1995,1218,2003,1210,2007,1201,2007,1181,2005,1174,1999,1167,1994,1160,1987,1156,1979,1153,1971,1151,1958,1149,1940,1149xe" stroked="f" style="position:absolute;left:651;top:402;width:3490;height:899">
              <v:path arrowok="t"/>
              <v:fill/>
            </v:shape>
            <v:shape coordorigin="651,402" coordsize="3490,899" fillcolor="#363435" filled="t" path="m2023,1292l2018,1289,2015,1285,2010,1278,1974,1228,1970,1205,1967,1210,1964,1214,1960,1218,1955,1220,1950,1222,1942,1222,1936,1230,1984,1298,2030,1298,2030,1294,2023,1292xe" stroked="f" style="position:absolute;left:651;top:402;width:3490;height:899">
              <v:path arrowok="t"/>
              <v:fill/>
            </v:shape>
            <v:shape coordorigin="651,402" coordsize="3490,899" fillcolor="#363435" filled="t" path="m2098,1272l2098,1280,2098,1285,2094,1291,2089,1294,2084,1294,2077,1294,2077,1298,2153,1298,2153,1294,2146,1294,2142,1294,2139,1292,2135,1289,2133,1285,2132,1280,2132,1231,2149,1231,2161,1230,2163,1209,2158,1215,2154,1220,2147,1222,2137,1222,2132,1222,2132,1158,2098,1167,2098,1272xe" stroked="f" style="position:absolute;left:651;top:402;width:3490;height:899">
              <v:path arrowok="t"/>
              <v:fill/>
            </v:shape>
            <v:shape coordorigin="651,402" coordsize="3490,899" fillcolor="#363435" filled="t" path="m2400,1156l2406,1154,2423,1154,2432,1158,2440,1166,2448,1173,2454,1183,2456,1196,2460,1196,2459,1146,2456,1146,2455,1150,2453,1154,2448,1156,2443,1155,2438,1153,2433,1150,2429,1149,2425,1148,2421,1147,2416,1146,2398,1146,2387,1150,2379,1159,2370,1167,2365,1177,2365,1196,2367,1202,2370,1208,2373,1214,2378,1219,2384,1223,2390,1228,2399,1234,2413,1240,2423,1245,2429,1249,2433,1252,2440,1258,2443,1265,2444,1271,2444,1277,2442,1283,2437,1287,2432,1291,2426,1294,2407,1294,2397,1290,2388,1281,2376,1266,2369,1245,2365,1245,2365,1301,2369,1301,2374,1295,2379,1292,2383,1292,2389,1295,2395,1297,2401,1299,2405,1300,2409,1301,2413,1301,2433,1301,2445,1297,2455,1288,2465,1279,2469,1268,2469,1246,2466,1238,2460,1230,2446,1217,2425,1206,2413,1200,2405,1195,2402,1193,2397,1190,2393,1186,2390,1180,2389,1174,2389,1169,2391,1164,2396,1160,2400,1156xe" stroked="f" style="position:absolute;left:651;top:402;width:3490;height:899">
              <v:path arrowok="t"/>
              <v:fill/>
            </v:shape>
            <v:shape coordorigin="651,402" coordsize="3490,899" fillcolor="#363435" filled="t" path="m2620,1149l2486,1149,2486,1190,2491,1190,2492,1179,2496,1170,2503,1164,2507,1160,2514,1158,2535,1158,2535,1280,2535,1285,2534,1287,2529,1292,2523,1294,2514,1294,2514,1298,2592,1298,2592,1294,2583,1294,2579,1293,2574,1291,2571,1285,2571,1280,2571,1158,2589,1158,2594,1159,2596,1160,2601,1162,2605,1166,2608,1170,2611,1174,2614,1180,2616,1190,2620,1190,2620,1149xe" stroked="f" style="position:absolute;left:651;top:402;width:3490;height:899">
              <v:path arrowok="t"/>
              <v:fill/>
            </v:shape>
            <v:shape coordorigin="651,402" coordsize="3490,899" fillcolor="#363435" filled="t" path="m2671,1292l2689,1299,2678,1267,2673,1248,2672,1224,2671,1292xe" stroked="f" style="position:absolute;left:651;top:402;width:3490;height:899">
              <v:path arrowok="t"/>
              <v:fill/>
            </v:shape>
            <v:shape coordorigin="651,402" coordsize="3490,899" fillcolor="#363435" filled="t" path="m2632,1223l2633,1238,2639,1257,2650,1274,2655,1280,2671,1292,2672,1224,2672,1212,2675,1191,2680,1175,2688,1162,2698,1155,2719,1155,2725,1157,2731,1161,2737,1165,2741,1171,2745,1181,2749,1202,2751,1225,2751,1226,2749,1248,2745,1265,2742,1275,2737,1283,2730,1288,2725,1291,2719,1293,2700,1293,2691,1289,2685,1280,2678,1267,2689,1299,2712,1301,2721,1301,2742,1296,2759,1287,2773,1273,2780,1262,2788,1244,2790,1223,2788,1203,2780,1184,2768,1168,2751,1156,2732,1149,2710,1148,2690,1149,2671,1156,2655,1168,2642,1184,2635,1202,2632,1223xe" stroked="f" style="position:absolute;left:651;top:402;width:3490;height:899">
              <v:path arrowok="t"/>
              <v:fill/>
            </v:shape>
            <v:shape coordorigin="651,402" coordsize="3490,899" fillcolor="#363435" filled="t" path="m2084,1153l2089,1154,2091,1155,2096,1158,2098,1162,2098,1167,2132,1158,2146,1158,2154,1161,2158,1166,2163,1171,2166,1179,2166,1201,2163,1209,2161,1230,2168,1228,2179,1226,2187,1221,2193,1214,2199,1207,2202,1199,2202,1178,2197,1168,2188,1161,2183,1158,2166,1151,2142,1149,2077,1149,2077,1153,2084,1153xe" stroked="f" style="position:absolute;left:651;top:402;width:3490;height:899">
              <v:path arrowok="t"/>
              <v:fill/>
            </v:shape>
            <v:shape coordorigin="651,402" coordsize="3490,899" fillcolor="#363435" filled="t" path="m1179,1153l1185,1155,1190,1159,1193,1163,1196,1167,1196,1280,1195,1286,1188,1292,1183,1294,1174,1294,1174,1298,1227,1298,1224,1294,1219,1294,1214,1293,1206,1287,1204,1281,1204,1178,1305,1301,1308,1301,1308,1171,1309,1166,1313,1158,1317,1155,1328,1153,1328,1149,1279,1149,1279,1153,1287,1153,1293,1155,1296,1159,1299,1163,1300,1169,1300,1241,1227,1149,1174,1149,1174,1153,1179,1153xe" stroked="f" style="position:absolute;left:651;top:402;width:3490;height:899">
              <v:path arrowok="t"/>
              <v:fill/>
            </v:shape>
            <v:shape coordorigin="651,402" coordsize="3490,899" fillcolor="#363435" filled="t" path="m1414,769l1415,762,1417,754,1420,728,1413,731,1409,734,1403,739,1398,744,1395,750,1392,756,1390,762,1390,780,1394,788,1401,795,1408,802,1418,805,1421,796,1416,790,1414,785,1414,769xe" stroked="f" style="position:absolute;left:651;top:402;width:3490;height:899">
              <v:path arrowok="t"/>
              <v:fill/>
            </v:shape>
            <v:shape coordorigin="651,402" coordsize="3490,899" fillcolor="#363435" filled="t" path="m1442,673l1444,666,1447,661,1450,658,1456,657,1466,650,1443,650,1433,654,1425,662,1418,669,1414,678,1414,695,1415,701,1418,706,1420,712,1423,718,1428,724,1420,728,1417,754,1419,747,1422,741,1425,735,1432,729,1439,737,1444,744,1447,749,1449,755,1451,760,1451,776,1448,784,1443,791,1439,795,1434,798,1425,798,1421,796,1418,805,1445,805,1456,800,1466,791,1475,782,1479,770,1479,751,1478,746,1476,742,1474,737,1469,729,1460,718,1462,707,1456,713,1451,706,1447,701,1445,696,1443,692,1442,687,1442,673xe" stroked="f" style="position:absolute;left:651;top:402;width:3490;height:899">
              <v:path arrowok="t"/>
              <v:fill/>
            </v:shape>
            <v:shape coordorigin="651,402" coordsize="3490,899" fillcolor="#363435" filled="t" path="m3581,521l3582,514,3584,506,3587,479,3580,483,3576,486,3570,491,3565,496,3562,502,3559,508,3557,514,3557,531,3561,540,3568,547,3575,553,3585,557,3588,548,3583,542,3581,536,3581,521xe" stroked="f" style="position:absolute;left:651;top:402;width:3490;height:899">
              <v:path arrowok="t"/>
              <v:fill/>
            </v:shape>
            <v:shape coordorigin="651,402" coordsize="3490,899" fillcolor="#363435" filled="t" path="m3609,425l3611,418,3614,413,3617,410,3623,409,3633,402,3610,402,3600,406,3592,413,3585,421,3581,430,3581,447,3582,453,3585,458,3587,464,3590,470,3595,476,3587,479,3584,506,3586,499,3589,493,3592,487,3599,481,3606,489,3611,496,3614,501,3616,507,3618,512,3618,528,3615,536,3610,542,3606,547,3601,550,3592,550,3588,548,3585,557,3612,557,3623,552,3633,543,3642,534,3646,522,3646,503,3645,498,3643,493,3641,489,3636,481,3627,470,3629,459,3623,465,3618,458,3614,453,3612,448,3610,444,3609,439,3609,425xe" stroked="f" style="position:absolute;left:651;top:402;width:3490;height:899">
              <v:path arrowok="t"/>
              <v:fill/>
            </v:shape>
            <v:shape coordorigin="651,402" coordsize="3490,899" fillcolor="#363435" filled="t" path="m3535,450l3538,446,3541,441,3542,436,3542,422,3539,416,3533,410,3527,405,3519,402,3502,402,3495,404,3489,408,3483,412,3477,419,3470,428,3475,430,3479,425,3483,421,3489,417,3497,416,3502,416,3506,418,3513,425,3515,429,3515,439,3513,444,3509,449,3506,454,3500,458,3491,462,3485,465,3477,467,3466,469,3465,473,3473,474,3480,476,3485,479,3490,482,3494,486,3498,492,3501,498,3502,505,3502,523,3500,532,3495,539,3491,543,3487,546,3479,546,3475,544,3469,540,3464,536,3459,534,3453,532,3448,532,3443,535,3440,540,3440,547,3444,552,3449,555,3455,557,3464,557,3470,557,3490,553,3507,543,3514,537,3526,520,3530,500,3530,491,3527,483,3522,477,3519,472,3513,468,3505,465,3514,462,3521,460,3525,457,3531,454,3535,450xe" stroked="f" style="position:absolute;left:651;top:402;width:3490;height:899">
              <v:path arrowok="t"/>
              <v:fill/>
            </v:shape>
            <v:shape coordorigin="651,402" coordsize="3490,899" fillcolor="#363435" filled="t" path="m3639,465l3643,463,3648,459,3652,455,3655,450,3657,445,3659,440,3659,425,3656,418,3649,412,3642,405,3633,402,3623,409,3629,410,3634,416,3635,421,3635,440,3633,449,3630,456,3629,459,3627,470,3634,467,3639,465xe" stroked="f" style="position:absolute;left:651;top:402;width:3490;height:899">
              <v:path arrowok="t"/>
              <v:fill/>
            </v:shape>
            <v:shape coordorigin="651,402" coordsize="3490,899" fillcolor="#363435" filled="t" path="m3700,541l3700,535,3698,530,3691,522,3687,520,3677,520,3673,522,3666,529,3664,533,3664,541,3665,545,3669,550,3677,557,3679,563,3677,568,3673,574,3666,579,3655,585,3657,590,3672,584,3683,576,3690,568,3697,559,3700,550,3700,541xe" stroked="f" style="position:absolute;left:651;top:402;width:3490;height:899">
              <v:path arrowok="t"/>
              <v:fill/>
            </v:shape>
            <v:shape coordorigin="651,402" coordsize="3490,899" fillcolor="#363435" filled="t" path="m3868,402l3763,527,3755,537,3750,543,3745,546,3739,549,3734,554,3778,554,3778,550,3774,550,3767,546,3766,541,3768,535,3772,530,3782,517,3792,506,3837,506,3837,525,3836,533,3835,539,3833,542,3828,548,3823,549,3817,550,3816,554,3880,554,3881,550,3876,550,3871,546,3868,540,3837,497,3799,497,3840,448,3868,535,3868,530,3868,523,3873,402,3868,402xe" stroked="f" style="position:absolute;left:651;top:402;width:3490;height:899">
              <v:path arrowok="t"/>
              <v:fill/>
            </v:shape>
            <v:shape coordorigin="651,402" coordsize="3490,899" fillcolor="#363435" filled="t" path="m3840,448l3837,497,3868,540,3868,535,3840,448xe" stroked="f" style="position:absolute;left:651;top:402;width:3490;height:899">
              <v:path arrowok="t"/>
              <v:fill/>
            </v:shape>
            <v:shape coordorigin="651,402" coordsize="3490,899" fillcolor="#363435" filled="t" path="m3936,535l3932,531,3930,525,3930,509,3932,500,3936,490,3939,480,3945,471,3952,465,3957,460,3963,457,3972,457,3977,461,3975,465,3969,470,3967,478,3968,483,3972,488,3978,489,3986,487,3992,480,3994,476,3994,466,3992,461,3988,458,3983,454,3977,452,3959,452,3948,456,3937,462,3927,469,3918,478,3912,490,3905,501,3902,513,3902,530,3903,536,3906,541,3908,546,3912,550,3917,552,3922,555,3928,557,3944,557,3954,554,3963,549,3970,545,3977,539,3984,530,3980,528,3975,532,3970,536,3965,538,3959,541,3954,542,3944,542,3940,540,3936,535xe" stroked="f" style="position:absolute;left:651;top:402;width:3490;height:899">
              <v:path arrowok="t"/>
              <v:fill/>
            </v:shape>
            <v:shape coordorigin="651,402" coordsize="3490,899" fillcolor="#363435" filled="t" path="m4021,468l4002,527,4000,534,3999,539,3999,547,4003,553,4010,557,4021,557,4027,555,4033,551,4039,546,4045,540,4050,531,4046,529,4041,535,4037,540,4033,543,4029,543,4027,539,4029,532,4049,468,4061,468,4065,455,4053,455,4062,426,4056,426,4047,436,4039,443,4032,448,4026,452,4018,456,4009,460,4007,468,4021,468xe" stroked="f" style="position:absolute;left:651;top:402;width:3490;height:899">
              <v:path arrowok="t"/>
              <v:fill/>
            </v:shape>
            <v:shape coordorigin="651,402" coordsize="3490,899" fillcolor="#363435" filled="t" path="m4098,463l4103,459,4109,458,4114,458,4119,461,4124,466,4129,471,4132,477,4132,486,4136,486,4141,452,4137,452,4133,456,4128,456,4122,455,4116,453,4110,452,4095,452,4087,455,4082,460,4076,465,4073,472,4073,485,4074,489,4076,492,4079,498,4084,505,4093,514,4099,521,4103,526,4104,529,4107,535,4107,542,4103,548,4097,552,4090,552,4082,548,4076,543,4071,536,4069,529,4066,520,4063,520,4058,557,4062,557,4065,553,4069,553,4074,553,4078,554,4085,556,4090,557,4100,557,4106,555,4112,552,4118,549,4122,545,4125,540,4128,535,4130,529,4130,518,4128,513,4126,509,4123,504,4116,495,4105,483,4100,477,4098,473,4097,468,4098,463xe" stroked="f" style="position:absolute;left:651;top:402;width:3490;height:899">
              <v:path arrowok="t"/>
              <v:fill/>
            </v:shape>
            <v:shape coordorigin="651,402" coordsize="3490,899" fillcolor="#363435" filled="t" path="m769,650l713,664,713,668,719,667,723,667,728,667,733,670,736,674,736,679,735,684,733,690,730,701,708,775,706,783,704,788,702,791,698,795,692,797,687,798,679,798,678,802,753,802,754,798,746,798,741,797,738,796,734,791,733,786,734,781,736,775,773,650,769,650xe" stroked="f" style="position:absolute;left:651;top:402;width:3490;height:899">
              <v:path arrowok="t"/>
              <v:fill/>
            </v:shape>
            <v:shape coordorigin="651,402" coordsize="3490,899" fillcolor="#363435" filled="t" path="m857,794l861,789,868,782,874,774,879,763,885,753,889,742,892,729,895,717,896,705,896,687,895,680,893,673,891,666,887,661,882,657,877,652,871,650,858,650,852,652,845,656,839,659,832,666,825,676,824,677,814,693,806,712,803,723,798,743,797,763,797,770,798,778,801,784,804,791,807,796,812,800,817,803,820,793,819,786,819,781,820,775,821,768,822,764,825,753,830,736,835,716,841,697,847,680,850,672,852,667,856,662,861,658,865,658,870,659,874,663,875,670,875,678,873,689,869,703,862,725,856,746,851,763,846,779,846,800,852,797,857,794xe" stroked="f" style="position:absolute;left:651;top:402;width:3490;height:899">
              <v:path arrowok="t"/>
              <v:fill/>
            </v:shape>
            <v:shape coordorigin="657,1142" coordsize="3482,452" fillcolor="#363435" filled="t" path="m914,1546l914,1542,910,1542,904,1540,900,1537,897,1532,897,1528,897,1475,900,1468,903,1463,908,1458,912,1458,918,1461,924,1465,929,1465,935,1460,936,1455,935,1449,930,1444,922,1443,913,1443,905,1450,897,1465,897,1443,892,1443,862,1455,863,1459,868,1457,872,1457,877,1462,878,1466,878,1473,878,1529,878,1534,874,1540,868,1542,863,1542,863,1546,914,1546xe" stroked="f" style="position:absolute;left:657;top:1142;width:3482;height:452">
              <v:path arrowok="t"/>
              <v:fill/>
            </v:shape>
            <v:shape coordorigin="657,1142" coordsize="3482,452" fillcolor="#363435" filled="t" path="m989,1546l989,1542,984,1542,978,1540,974,1537,972,1532,971,1528,971,1475,975,1468,978,1463,983,1458,987,1458,993,1461,999,1465,1004,1465,1010,1460,1011,1455,1009,1449,1004,1444,997,1443,988,1443,980,1450,971,1465,971,1443,967,1443,936,1455,937,1459,943,1457,947,1457,952,1462,953,1466,953,1473,953,1529,952,1534,949,1540,942,1542,937,1542,937,1546,989,1546xe" stroked="f" style="position:absolute;left:657;top:1142;width:3482;height:452">
              <v:path arrowok="t"/>
              <v:fill/>
            </v:shape>
            <v:shape coordorigin="657,1142" coordsize="3482,452" fillcolor="#363435" filled="t" path="m1041,1458l1046,1453,1052,1451,1062,1451,1069,1454,1075,1460,1077,1464,1078,1466,1079,1471,1079,1477,1033,1477,1034,1469,1031,1457,1029,1459,1021,1475,1018,1497,1018,1513,1022,1526,1030,1535,1039,1544,1049,1549,1072,1549,1082,1545,1089,1537,1096,1528,1101,1519,1102,1509,1099,1507,1096,1516,1092,1522,1087,1526,1082,1529,1076,1531,1060,1531,1051,1527,1044,1518,1037,1510,1033,1498,1033,1484,1102,1484,1102,1471,1099,1461,1091,1454,1084,1446,1075,1443,1051,1443,1041,1458xe" stroked="f" style="position:absolute;left:657;top:1142;width:3482;height:452">
              <v:path arrowok="t"/>
              <v:fill/>
            </v:shape>
            <v:shape coordorigin="657,1142" coordsize="3482,452" fillcolor="#363435" filled="t" path="m1040,1448l1031,1457,1034,1469,1037,1462,1041,1458,1051,1443,1040,1448xe" stroked="f" style="position:absolute;left:657;top:1142;width:3482;height:452">
              <v:path arrowok="t"/>
              <v:fill/>
            </v:shape>
            <v:shape coordorigin="657,1142" coordsize="3482,452" fillcolor="#363435" filled="t" path="m1244,1453l1268,1453,1268,1446,1244,1446,1244,1413,1241,1413,1238,1420,1236,1425,1234,1428,1231,1433,1227,1438,1223,1442,1218,1445,1214,1448,1210,1450,1210,1453,1226,1453,1226,1528,1227,1533,1229,1537,1232,1543,1239,1547,1246,1548,1250,1548,1255,1546,1260,1542,1265,1538,1268,1533,1271,1526,1267,1526,1264,1531,1259,1534,1254,1535,1249,1534,1245,1529,1244,1525,1244,1453xe" stroked="f" style="position:absolute;left:657;top:1142;width:3482;height:452">
              <v:path arrowok="t"/>
              <v:fill/>
            </v:shape>
            <v:shape coordorigin="657,1142" coordsize="3482,452" fillcolor="#363435" filled="t" path="m1338,1443l1308,1456,1312,1458,1318,1458,1322,1460,1324,1465,1324,1469,1324,1577,1324,1582,1320,1588,1314,1590,1307,1590,1307,1594,1360,1594,1360,1590,1354,1590,1350,1589,1346,1587,1343,1582,1342,1578,1342,1443,1338,1443xe" stroked="f" style="position:absolute;left:657;top:1142;width:3482;height:452">
              <v:path arrowok="t"/>
              <v:fill/>
            </v:shape>
            <v:shape coordorigin="657,1142" coordsize="3482,452" fillcolor="#363435" filled="t" path="m1474,1546l1474,1542,1469,1542,1463,1540,1459,1537,1457,1532,1456,1528,1456,1475,1460,1468,1463,1463,1468,1458,1472,1458,1478,1461,1484,1465,1489,1465,1495,1460,1496,1455,1494,1449,1489,1444,1482,1443,1473,1443,1465,1450,1456,1465,1456,1443,1452,1443,1421,1455,1422,1459,1428,1457,1432,1457,1437,1462,1438,1466,1438,1473,1438,1529,1438,1534,1434,1540,1428,1542,1422,1542,1422,1546,1474,1546xe" stroked="f" style="position:absolute;left:657;top:1142;width:3482;height:452">
              <v:path arrowok="t"/>
              <v:fill/>
            </v:shape>
            <v:shape coordorigin="657,1142" coordsize="3482,452" fillcolor="#363435" filled="t" path="m1537,1536l1531,1525,1525,1515,1523,1502,1514,1531,1529,1545,1549,1549,1545,1541,1537,1536xe" stroked="f" style="position:absolute;left:657;top:1142;width:3482;height:452">
              <v:path arrowok="t"/>
              <v:fill/>
            </v:shape>
            <v:shape coordorigin="657,1142" coordsize="3482,452" fillcolor="#363435" filled="t" path="m1502,1497l1502,1509,1506,1521,1513,1531,1514,1531,1523,1502,1523,1479,1524,1471,1526,1465,1529,1460,1532,1456,1540,1451,1547,1450,1555,1450,1562,1453,1567,1460,1569,1463,1576,1480,1579,1502,1579,1517,1576,1527,1572,1532,1567,1538,1561,1541,1545,1541,1549,1549,1559,1549,1567,1547,1575,1542,1582,1537,1588,1530,1592,1521,1597,1512,1599,1503,1599,1481,1595,1470,1587,1460,1571,1447,1551,1443,1542,1443,1534,1445,1527,1449,1520,1454,1514,1460,1509,1469,1504,1478,1502,1488,1502,1497xe" stroked="f" style="position:absolute;left:657;top:1142;width:3482;height:452">
              <v:path arrowok="t"/>
              <v:fill/>
            </v:shape>
            <v:shape coordorigin="657,1142" coordsize="3482,452" fillcolor="#363435" filled="t" path="m1738,1458l1743,1453,1748,1451,1758,1451,1765,1454,1772,1460,1774,1464,1775,1466,1776,1471,1776,1477,1730,1477,1730,1469,1727,1457,1726,1459,1717,1475,1714,1497,1714,1513,1718,1526,1727,1535,1735,1544,1746,1549,1769,1549,1778,1545,1785,1537,1793,1528,1797,1519,1799,1509,1795,1507,1792,1516,1788,1522,1783,1526,1778,1529,1773,1531,1756,1531,1748,1527,1740,1518,1733,1510,1729,1498,1730,1484,1799,1484,1799,1471,1795,1461,1788,1454,1781,1446,1771,1443,1747,1443,1738,1458xe" stroked="f" style="position:absolute;left:657;top:1142;width:3482;height:452">
              <v:path arrowok="t"/>
              <v:fill/>
            </v:shape>
            <v:shape coordorigin="657,1142" coordsize="3482,452" fillcolor="#363435" filled="t" path="m1736,1448l1727,1457,1730,1469,1733,1462,1738,1458,1747,1443,1736,1448xe" stroked="f" style="position:absolute;left:657;top:1142;width:3482;height:452">
              <v:path arrowok="t"/>
              <v:fill/>
            </v:shape>
            <v:shape coordorigin="657,1142" coordsize="3482,452" fillcolor="#363435" filled="t" path="m1847,1443l1838,1443,1830,1446,1825,1451,1819,1457,1816,1464,1816,1478,1818,1483,1821,1488,1824,1492,1831,1497,1842,1502,1852,1507,1859,1511,1867,1518,1868,1522,1868,1532,1867,1535,1860,1541,1856,1542,1844,1542,1838,1540,1832,1535,1826,1530,1822,1522,1820,1512,1817,1512,1817,1547,1821,1546,1826,1545,1830,1546,1838,1548,1845,1549,1860,1549,1867,1546,1874,1541,1881,1535,1884,1528,1884,1507,1877,1497,1862,1490,1846,1482,1839,1479,1835,1476,1833,1473,1829,1466,1829,1462,1831,1456,1837,1451,1841,1449,1853,1449,1858,1451,1863,1455,1867,1459,1871,1466,1873,1477,1877,1477,1877,1443,1872,1446,1867,1447,1861,1445,1855,1444,1850,1443,1847,1443xe" stroked="f" style="position:absolute;left:657;top:1142;width:3482;height:452">
              <v:path arrowok="t"/>
              <v:fill/>
            </v:shape>
            <v:shape coordorigin="657,1142" coordsize="3482,452" fillcolor="#363435" filled="t" path="m1614,1497l1617,1518,1627,1535,1635,1544,1645,1549,1666,1549,1675,1545,1683,1538,1691,1531,1696,1521,1699,1508,1695,1506,1692,1515,1688,1521,1684,1525,1678,1530,1672,1532,1655,1532,1647,1527,1641,1518,1635,1509,1632,1498,1632,1475,1635,1465,1641,1458,1645,1453,1651,1450,1663,1450,1669,1453,1673,1459,1673,1463,1674,1467,1676,1472,1681,1476,1689,1476,1695,1472,1696,1467,1696,1461,1693,1456,1686,1451,1680,1445,1672,1443,1649,1443,1638,1448,1628,1458,1618,1475,1614,1496,1614,1497xe" stroked="f" style="position:absolute;left:657;top:1142;width:3482;height:452">
              <v:path arrowok="t"/>
              <v:fill/>
            </v:shape>
            <v:shape coordorigin="657,1142" coordsize="3482,452" fillcolor="#363435" filled="t" path="m1343,1524l1342,1519,1342,1540,1349,1546,1356,1548,1361,1549,1379,1549,1389,1544,1397,1535,1401,1531,1409,1513,1412,1492,1412,1477,1408,1464,1400,1455,1393,1447,1385,1443,1369,1443,1363,1445,1358,1448,1353,1452,1348,1458,1342,1466,1342,1473,1349,1466,1353,1462,1359,1459,1366,1458,1372,1458,1378,1461,1383,1467,1389,1475,1393,1487,1393,1516,1390,1526,1384,1534,1379,1540,1373,1542,1360,1542,1355,1541,1351,1538,1345,1531,1343,1526,1343,1524xe" stroked="f" style="position:absolute;left:657;top:1142;width:3482;height:452">
              <v:path arrowok="t"/>
              <v:fill/>
            </v:shape>
            <v:shape coordorigin="657,1142" coordsize="3482,452" fillcolor="#363435" filled="t" path="m1117,1497l1120,1518,1129,1535,1138,1544,1148,1549,1169,1549,1177,1545,1185,1538,1193,1531,1198,1521,1201,1508,1198,1506,1194,1515,1190,1521,1186,1525,1180,1530,1174,1532,1157,1532,1149,1527,1143,1518,1137,1509,1134,1498,1134,1475,1137,1465,1143,1458,1148,1453,1153,1450,1165,1450,1171,1453,1175,1459,1176,1463,1176,1467,1178,1472,1184,1476,1191,1476,1197,1472,1198,1467,1198,1461,1195,1456,1189,1451,1182,1445,1174,1443,1151,1443,1140,1448,1131,1458,1120,1475,1117,1496,1117,1497xe" stroked="f" style="position:absolute;left:657;top:1142;width:3482;height:452">
              <v:path arrowok="t"/>
              <v:fill/>
            </v:shape>
            <v:shape coordorigin="657,1142" coordsize="3482,452" fillcolor="#363435" filled="t" path="m657,1497l660,1518,669,1535,678,1544,688,1549,709,1549,717,1545,725,1538,733,1531,738,1521,741,1508,738,1506,734,1515,730,1521,726,1525,720,1530,714,1532,697,1532,689,1527,683,1518,677,1509,674,1498,674,1475,677,1465,683,1458,688,1453,693,1450,705,1450,711,1453,715,1459,716,1463,716,1467,718,1472,724,1476,731,1476,737,1472,738,1467,738,1461,735,1456,729,1451,722,1445,714,1443,691,1443,680,1448,671,1458,660,1475,657,1496,657,1497xe" stroked="f" style="position:absolute;left:657;top:1142;width:3482;height:452">
              <v:path arrowok="t"/>
              <v:fill/>
            </v:shape>
            <v:shape coordorigin="657,1142" coordsize="3482,452" fillcolor="#363435" filled="t" path="m3624,1249l3627,1270,3637,1287,3645,1296,3655,1301,3676,1301,3685,1297,3693,1290,3700,1283,3706,1273,3708,1260,3705,1258,3701,1267,3698,1273,3694,1277,3688,1281,3681,1284,3664,1284,3656,1279,3650,1270,3645,1261,3642,1250,3642,1227,3645,1217,3651,1210,3655,1205,3661,1202,3673,1202,3679,1205,3683,1211,3683,1215,3684,1219,3686,1224,3691,1228,3699,1228,3705,1224,3706,1219,3706,1213,3702,1208,3696,1203,3690,1197,3682,1195,3659,1195,3647,1200,3638,1209,3627,1227,3624,1248,3624,1249xe" stroked="f" style="position:absolute;left:657;top:1142;width:3482;height:452">
              <v:path arrowok="t"/>
              <v:fill/>
            </v:shape>
            <v:shape coordorigin="657,1142" coordsize="3482,452" fillcolor="#363435" filled="t" path="m2871,1149l2802,1149,2802,1153,2809,1153,2814,1154,2816,1155,2820,1158,2822,1162,2823,1167,2823,1280,2822,1285,2819,1291,2814,1294,2809,1294,2802,1294,2802,1298,2878,1298,2878,1294,2871,1294,2867,1294,2864,1292,2860,1289,2858,1285,2858,1280,2858,1230,2867,1230,2874,1222,2858,1222,2858,1158,2881,1158,2890,1160,2895,1166,2900,1171,2903,1179,2903,1199,2901,1205,2906,1228,2915,1226,2922,1222,2927,1218,2935,1210,2939,1201,2939,1181,2936,1174,2931,1167,2926,1160,2919,1156,2911,1153,2902,1151,2889,1149,2871,1149xe" stroked="f" style="position:absolute;left:657;top:1142;width:3482;height:452">
              <v:path arrowok="t"/>
              <v:fill/>
            </v:shape>
            <v:shape coordorigin="657,1142" coordsize="3482,452" fillcolor="#363435" filled="t" path="m2955,1292l2950,1289,2946,1285,2942,1278,2906,1228,2901,1205,2899,1210,2896,1214,2892,1218,2887,1220,2882,1222,2874,1222,2867,1230,2915,1298,2962,1298,2962,1294,2955,1292xe" stroked="f" style="position:absolute;left:657;top:1142;width:3482;height:452">
              <v:path arrowok="t"/>
              <v:fill/>
            </v:shape>
            <v:shape coordorigin="657,1142" coordsize="3482,452" fillcolor="#363435" filled="t" path="m3015,1211l3015,1206,3014,1202,3007,1194,3002,1193,2992,1193,2988,1194,2981,1202,2979,1206,2979,1216,2981,1220,2988,1227,2992,1229,3002,1229,3007,1227,3014,1220,3015,1216,3015,1211xe" stroked="f" style="position:absolute;left:657;top:1142;width:3482;height:452">
              <v:path arrowok="t"/>
              <v:fill/>
            </v:shape>
            <v:shape coordorigin="657,1142" coordsize="3482,452" fillcolor="#363435" filled="t" path="m3015,1283l3015,1278,3014,1273,3007,1266,3002,1264,2992,1264,2988,1266,2981,1273,2979,1278,2979,1288,2981,1292,2988,1299,2992,1301,3002,1301,3006,1299,3014,1292,3015,1288,3015,1283xe" stroked="f" style="position:absolute;left:657;top:1142;width:3482;height:452">
              <v:path arrowok="t"/>
              <v:fill/>
            </v:shape>
            <v:shape coordorigin="657,1142" coordsize="3482,452" fillcolor="#363435" filled="t" path="m3178,1298l3178,1294,3167,1294,3163,1292,3158,1287,3157,1281,3157,1159,3184,1159,3189,1160,3200,1167,3202,1171,3204,1178,3205,1184,3209,1184,3208,1149,3086,1149,3085,1184,3089,1184,3090,1178,3091,1172,3094,1168,3100,1162,3106,1159,3111,1159,3136,1159,3136,1281,3135,1286,3131,1292,3127,1294,3115,1294,3115,1298,3178,1298xe" stroked="f" style="position:absolute;left:657;top:1142;width:3482;height:452">
              <v:path arrowok="t"/>
              <v:fill/>
            </v:shape>
            <v:shape coordorigin="657,1142" coordsize="3482,452" fillcolor="#363435" filled="t" path="m3242,1288l3236,1277,3230,1267,3228,1254,3219,1283,3234,1296,3254,1301,3250,1293,3242,1288xe" stroked="f" style="position:absolute;left:657;top:1142;width:3482;height:452">
              <v:path arrowok="t"/>
              <v:fill/>
            </v:shape>
            <v:shape coordorigin="657,1142" coordsize="3482,452" fillcolor="#363435" filled="t" path="m3207,1249l3207,1261,3211,1273,3218,1283,3219,1283,3228,1254,3228,1230,3229,1223,3231,1217,3234,1212,3237,1208,3245,1203,3252,1202,3260,1202,3267,1205,3272,1212,3274,1215,3281,1232,3284,1254,3284,1268,3281,1278,3277,1284,3272,1290,3266,1293,3250,1293,3254,1301,3264,1301,3272,1299,3280,1294,3287,1289,3293,1282,3297,1273,3302,1264,3304,1255,3304,1233,3300,1222,3292,1212,3276,1199,3256,1195,3247,1195,3239,1197,3232,1201,3225,1206,3219,1212,3214,1221,3209,1230,3207,1240,3207,1249xe" stroked="f" style="position:absolute;left:657;top:1142;width:3482;height:452">
              <v:path arrowok="t"/>
              <v:fill/>
            </v:shape>
            <v:shape coordorigin="657,1142" coordsize="3482,452" fillcolor="#363435" filled="t" path="m3391,1205l3415,1205,3415,1198,3391,1198,3391,1165,3388,1165,3385,1172,3383,1177,3381,1180,3378,1185,3374,1190,3370,1193,3365,1197,3361,1200,3357,1202,3357,1205,3373,1205,3373,1280,3374,1285,3376,1289,3379,1295,3386,1299,3392,1300,3397,1300,3402,1298,3407,1294,3412,1290,3415,1285,3418,1278,3414,1278,3411,1283,3406,1286,3401,1287,3396,1286,3392,1281,3391,1277,3391,1205xe" stroked="f" style="position:absolute;left:657;top:1142;width:3482;height:452">
              <v:path arrowok="t"/>
              <v:fill/>
            </v:shape>
            <v:shape coordorigin="657,1142" coordsize="3482,452" fillcolor="#363435" filled="t" path="m3449,1210l3454,1205,3460,1203,3470,1203,3477,1206,3483,1212,3485,1216,3486,1218,3487,1223,3487,1229,3441,1229,3442,1221,3439,1209,3437,1211,3429,1227,3426,1249,3426,1265,3430,1277,3438,1287,3447,1296,3457,1301,3480,1301,3490,1297,3497,1289,3504,1280,3509,1271,3510,1261,3507,1259,3504,1268,3500,1274,3495,1278,3490,1281,3484,1283,3468,1283,3459,1279,3452,1270,3445,1262,3441,1250,3441,1235,3510,1235,3510,1223,3507,1213,3499,1206,3492,1198,3483,1195,3459,1195,3449,1210xe" stroked="f" style="position:absolute;left:657;top:1142;width:3482;height:452">
              <v:path arrowok="t"/>
              <v:fill/>
            </v:shape>
            <v:shape coordorigin="657,1142" coordsize="3482,452" fillcolor="#363435" filled="t" path="m3448,1199l3439,1209,3442,1221,3445,1214,3449,1210,3459,1195,3448,1199xe" stroked="f" style="position:absolute;left:657;top:1142;width:3482;height:452">
              <v:path arrowok="t"/>
              <v:fill/>
            </v:shape>
            <v:shape coordorigin="657,1142" coordsize="3482,452" fillcolor="#363435" filled="t" path="m3544,1279l3543,1274,3541,1300,3553,1300,3557,1299,3564,1296,3570,1291,3580,1283,3580,1289,3581,1294,3586,1299,3592,1300,3600,1300,3608,1294,3616,1283,3616,1277,3611,1281,3608,1284,3604,1286,3599,1283,3599,1278,3598,1219,3598,1213,3596,1210,3594,1205,3591,1201,3587,1199,3581,1196,3574,1195,3553,1195,3544,1197,3538,1203,3532,1208,3528,1214,3528,1220,3529,1226,3535,1231,3540,1231,3546,1226,3547,1220,3547,1214,3547,1210,3551,1205,3557,1201,3568,1201,3572,1203,3579,1211,3580,1218,3580,1228,3580,1232,3558,1240,3559,1247,3562,1246,3569,1243,3580,1238,3580,1276,3571,1284,3564,1287,3554,1287,3551,1285,3544,1279xe" stroked="f" style="position:absolute;left:657;top:1142;width:3482;height:452">
              <v:path arrowok="t"/>
              <v:fill/>
            </v:shape>
            <v:shape coordorigin="657,1142" coordsize="3482,452" fillcolor="#363435" filled="t" path="m3527,1288l3531,1293,3536,1298,3541,1300,3543,1274,3543,1265,3544,1261,3549,1254,3553,1251,3559,1247,3558,1240,3543,1247,3536,1252,3531,1256,3528,1261,3526,1265,3525,1269,3525,1282,3527,1288xe" stroked="f" style="position:absolute;left:657;top:1142;width:3482;height:452">
              <v:path arrowok="t"/>
              <v:fill/>
            </v:shape>
            <v:shape coordorigin="657,1142" coordsize="3482,452" fillcolor="#363435" filled="t" path="m3747,1142l3717,1155,3719,1159,3722,1157,3728,1157,3733,1161,3734,1166,3734,1173,3734,1282,3733,1286,3733,1288,3729,1292,3723,1294,3719,1294,3719,1298,3768,1298,3768,1294,3763,1294,3760,1293,3755,1291,3752,1286,3752,1282,3752,1222,3757,1216,3762,1213,3766,1211,3774,1208,3781,1208,3786,1210,3790,1215,3793,1222,3793,1229,3793,1281,3793,1286,3789,1292,3784,1294,3777,1294,3777,1298,3826,1298,3826,1294,3822,1294,3818,1293,3814,1290,3812,1286,3811,1282,3811,1227,3811,1219,3809,1214,3807,1207,3804,1203,3800,1199,3796,1196,3791,1195,3781,1195,3776,1196,3771,1198,3767,1201,3760,1207,3752,1216,3752,1142,3747,1142xe" stroked="f" style="position:absolute;left:657;top:1142;width:3482;height:452">
              <v:path arrowok="t"/>
              <v:fill/>
            </v:shape>
            <v:shape coordorigin="657,1142" coordsize="3482,452" fillcolor="#363435" filled="t" path="m3908,1205l3931,1205,3931,1198,3908,1198,3908,1165,3904,1165,3901,1172,3899,1177,3897,1180,3894,1185,3890,1190,3886,1193,3882,1197,3878,1200,3874,1202,3874,1205,3889,1205,3889,1280,3890,1285,3892,1289,3896,1295,3902,1299,3909,1300,3914,1300,3918,1298,3923,1294,3928,1290,3931,1285,3934,1278,3930,1278,3927,1283,3922,1286,3917,1287,3912,1286,3909,1281,3908,1277,3908,1205xe" stroked="f" style="position:absolute;left:657;top:1142;width:3482;height:452">
              <v:path arrowok="t"/>
              <v:fill/>
            </v:shape>
            <v:shape coordorigin="657,1142" coordsize="3482,452" fillcolor="#363435" filled="t" path="m3965,1142l3935,1155,3937,1159,3940,1157,3946,1157,3950,1161,3952,1166,3952,1173,3952,1282,3951,1286,3951,1288,3947,1292,3941,1294,3937,1294,3937,1298,3986,1298,3986,1294,3981,1294,3977,1293,3973,1291,3970,1286,3970,1282,3970,1222,3975,1216,3980,1213,3984,1211,3992,1208,3999,1208,4004,1210,4008,1215,4011,1222,4011,1229,4011,1281,4011,1286,4007,1292,4002,1294,3995,1294,3995,1298,4044,1298,4044,1294,4040,1294,4036,1293,4032,1290,4030,1286,4029,1282,4029,1227,4029,1219,4027,1214,4025,1207,4022,1203,4018,1199,4014,1196,4009,1195,3999,1195,3994,1196,3989,1198,3985,1201,3978,1207,3970,1216,3970,1142,3965,1142xe" stroked="f" style="position:absolute;left:657;top:1142;width:3482;height:452">
              <v:path arrowok="t"/>
              <v:fill/>
            </v:shape>
            <v:shape coordorigin="657,1142" coordsize="3482,452" fillcolor="#363435" filled="t" path="m4078,1210l4082,1205,4088,1203,4098,1203,4105,1206,4112,1212,4113,1216,4115,1218,4115,1223,4116,1229,4069,1229,4070,1221,4067,1209,4066,1211,4057,1227,4054,1249,4054,1265,4058,1277,4067,1287,4075,1296,4085,1301,4109,1301,4118,1297,4125,1289,4132,1280,4137,1271,4138,1261,4135,1259,4132,1268,4128,1274,4123,1278,4118,1281,4112,1283,4096,1283,4087,1279,4080,1270,4073,1262,4069,1250,4069,1235,4138,1235,4138,1223,4135,1213,4128,1206,4120,1198,4111,1195,4087,1195,4078,1210xe" stroked="f" style="position:absolute;left:657;top:1142;width:3482;height:452">
              <v:path arrowok="t"/>
              <v:fill/>
            </v:shape>
            <v:shape coordorigin="657,1142" coordsize="3482,452" fillcolor="#363435" filled="t" path="m4076,1199l4067,1209,4070,1221,4073,1214,4078,1210,4087,1195,4076,1199xe" stroked="f" style="position:absolute;left:657;top:1142;width:3482;height:452">
              <v:path arrowok="t"/>
              <v:fill/>
            </v:shape>
            <v:shape coordorigin="657,1142" coordsize="3482,452" fillcolor="#363435" filled="t" path="m791,1536l785,1525,779,1515,776,1502,767,1531,783,1545,803,1549,798,1541,791,1536xe" stroked="f" style="position:absolute;left:657;top:1142;width:3482;height:452">
              <v:path arrowok="t"/>
              <v:fill/>
            </v:shape>
            <v:shape coordorigin="657,1142" coordsize="3482,452" fillcolor="#363435" filled="t" path="m756,1497l756,1509,760,1521,767,1531,767,1531,776,1502,776,1479,778,1471,780,1465,782,1460,786,1456,793,1451,801,1450,809,1450,816,1453,821,1460,823,1463,830,1480,832,1502,832,1517,830,1527,825,1532,821,1538,815,1541,798,1541,803,1549,813,1549,821,1547,828,1542,836,1537,842,1530,846,1521,851,1512,853,1503,853,1481,849,1470,841,1460,825,1447,804,1443,796,1443,788,1445,781,1449,773,1454,767,1460,763,1469,758,1478,756,1488,756,1497xe" stroked="f" style="position:absolute;left:657;top:1142;width:3482;height:452">
              <v:path arrowok="t"/>
              <v:fill/>
            </v:shape>
            <v:shape coordorigin="650,1390" coordsize="3488,407" fillcolor="#363435" filled="t" path="m3653,1536l3647,1525,3641,1515,3638,1502,3629,1531,3645,1545,3665,1549,3660,1541,3653,1536xe" stroked="f" style="position:absolute;left:650;top:1390;width:3488;height:407">
              <v:path arrowok="t"/>
              <v:fill/>
            </v:shape>
            <v:shape coordorigin="650,1390" coordsize="3488,407" fillcolor="#363435" filled="t" path="m3618,1497l3618,1509,3622,1521,3629,1531,3629,1531,3638,1502,3638,1479,3639,1471,3642,1465,3644,1460,3647,1456,3655,1451,3663,1450,3671,1450,3678,1453,3683,1460,3685,1463,3692,1480,3694,1502,3694,1517,3692,1527,3687,1532,3683,1538,3677,1541,3660,1541,3665,1549,3674,1549,3683,1547,3690,1542,3698,1537,3704,1530,3708,1521,3713,1512,3715,1503,3715,1481,3711,1470,3703,1460,3687,1447,3666,1443,3658,1443,3650,1445,3643,1449,3635,1454,3629,1460,3625,1469,3620,1478,3618,1488,3618,1497xe" stroked="f" style="position:absolute;left:650;top:1390;width:3488;height:407">
              <v:path arrowok="t"/>
              <v:fill/>
            </v:shape>
            <v:shape coordorigin="650,1390" coordsize="3488,407" fillcolor="#363435" filled="t" path="m3832,1533l3829,1534,3823,1534,3818,1530,3817,1525,3817,1518,3817,1446,3783,1446,3783,1450,3789,1450,3794,1451,3796,1453,3799,1459,3799,1521,3793,1527,3789,1531,3781,1535,3774,1536,3769,1536,3766,1534,3759,1528,3757,1522,3757,1446,3722,1446,3722,1450,3728,1450,3733,1451,3738,1455,3739,1460,3739,1519,3740,1526,3742,1532,3743,1537,3746,1541,3750,1544,3754,1547,3759,1549,3770,1549,3775,1548,3779,1545,3784,1543,3790,1537,3799,1528,3799,1549,3804,1549,3834,1537,3832,1533xe" stroked="f" style="position:absolute;left:650;top:1390;width:3488;height:407">
              <v:path arrowok="t"/>
              <v:fill/>
            </v:shape>
            <v:shape coordorigin="650,1390" coordsize="3488,407" fillcolor="#363435" filled="t" path="m3899,1527l3897,1522,3896,1548,3908,1548,3912,1547,3918,1544,3925,1539,3935,1531,3935,1537,3936,1542,3941,1547,3947,1548,3954,1548,3962,1542,3970,1531,3970,1525,3966,1530,3963,1532,3959,1534,3954,1531,3953,1526,3953,1467,3953,1461,3951,1458,3949,1453,3946,1449,3942,1447,3936,1444,3929,1443,3908,1443,3899,1445,3893,1451,3886,1456,3883,1462,3883,1468,3884,1474,3890,1479,3895,1479,3901,1474,3902,1468,3901,1462,3901,1459,3906,1453,3912,1449,3923,1449,3927,1451,3934,1459,3935,1466,3935,1476,3935,1480,3913,1488,3914,1496,3917,1494,3924,1491,3935,1486,3935,1524,3926,1532,3919,1535,3909,1535,3905,1534,3899,1527xe" stroked="f" style="position:absolute;left:650;top:1390;width:3488;height:407">
              <v:path arrowok="t"/>
              <v:fill/>
            </v:shape>
            <v:shape coordorigin="650,1390" coordsize="3488,407" fillcolor="#363435" filled="t" path="m3882,1536l3886,1541,3891,1546,3896,1548,3897,1522,3897,1513,3899,1509,3904,1502,3908,1499,3914,1496,3913,1488,3898,1495,3891,1500,3886,1505,3883,1510,3880,1513,3879,1517,3879,1530,3882,1536xe" stroked="f" style="position:absolute;left:650;top:1390;width:3488;height:407">
              <v:path arrowok="t"/>
              <v:fill/>
            </v:shape>
            <v:shape coordorigin="650,1390" coordsize="3488,407" fillcolor="#363435" filled="t" path="m4025,1546l4025,1542,4020,1542,4015,1540,4010,1537,4008,1532,4007,1528,4007,1475,4011,1468,4014,1463,4019,1458,4023,1458,4029,1461,4035,1465,4040,1465,4046,1460,4047,1455,4046,1449,4040,1444,4033,1443,4024,1443,4016,1450,4007,1465,4007,1443,4003,1443,3972,1455,3974,1459,3979,1457,3983,1457,3988,1462,3989,1466,3989,1473,3989,1529,3989,1534,3985,1540,3979,1542,3974,1542,3974,1546,4025,1546xe" stroked="f" style="position:absolute;left:650;top:1390;width:3488;height:407">
              <v:path arrowok="t"/>
              <v:fill/>
            </v:shape>
            <v:shape coordorigin="650,1390" coordsize="3488,407" fillcolor="#363435" filled="t" path="m4078,1458l4082,1453,4088,1451,4098,1451,4105,1454,4112,1460,4113,1464,4114,1466,4115,1471,4116,1477,4069,1477,4070,1469,4067,1457,4066,1459,4057,1475,4054,1497,4054,1513,4058,1526,4067,1535,4075,1544,4085,1549,4109,1549,4118,1545,4125,1537,4132,1528,4137,1519,4138,1509,4135,1507,4132,1516,4128,1522,4123,1526,4118,1529,4112,1531,4096,1531,4087,1527,4080,1518,4073,1510,4069,1498,4069,1484,4138,1484,4138,1471,4135,1461,4128,1454,4120,1446,4111,1443,4087,1443,4078,1458xe" stroked="f" style="position:absolute;left:650;top:1390;width:3488;height:407">
              <v:path arrowok="t"/>
              <v:fill/>
            </v:shape>
            <v:shape coordorigin="650,1390" coordsize="3488,407" fillcolor="#363435" filled="t" path="m4076,1448l4067,1457,4070,1469,4073,1462,4078,1458,4087,1443,4076,1448xe" stroked="f" style="position:absolute;left:650;top:1390;width:3488;height:407">
              <v:path arrowok="t"/>
              <v:fill/>
            </v:shape>
            <v:shape coordorigin="650,1390" coordsize="3488,407" fillcolor="#363435" filled="t" path="m680,1691l650,1703,652,1707,655,1706,661,1706,665,1710,667,1715,667,1722,667,1779,666,1784,664,1786,659,1790,652,1790,652,1794,701,1794,701,1790,696,1790,689,1788,685,1782,685,1778,685,1718,694,1709,702,1704,716,1704,720,1706,723,1710,725,1714,726,1721,726,1777,726,1782,722,1788,717,1790,710,1790,710,1794,760,1794,760,1790,755,1790,752,1790,747,1786,745,1782,744,1778,744,1720,744,1713,742,1708,740,1702,736,1698,729,1692,724,1691,708,1691,697,1698,685,1712,685,1691,680,1691xe" stroked="f" style="position:absolute;left:650;top:1390;width:3488;height:407">
              <v:path arrowok="t"/>
              <v:fill/>
            </v:shape>
            <v:shape coordorigin="650,1390" coordsize="3488,407" fillcolor="#363435" filled="t" path="m803,1784l798,1773,792,1763,789,1750,780,1779,796,1793,816,1797,811,1789,803,1784xe" stroked="f" style="position:absolute;left:650;top:1390;width:3488;height:407">
              <v:path arrowok="t"/>
              <v:fill/>
            </v:shape>
            <v:shape coordorigin="650,1390" coordsize="3488,407" fillcolor="#363435" filled="t" path="m769,1745l769,1757,772,1769,780,1779,780,1779,789,1750,789,1727,790,1719,793,1714,795,1708,798,1704,806,1699,814,1698,822,1698,828,1702,833,1709,835,1711,842,1728,845,1750,845,1765,843,1775,838,1780,833,1786,828,1789,811,1789,816,1797,825,1797,833,1795,841,1790,849,1785,855,1778,859,1769,863,1760,865,1751,865,1729,861,1718,854,1708,837,1695,817,1691,809,1691,801,1693,793,1697,786,1702,780,1708,775,1717,771,1727,769,1736,769,1745xe" stroked="f" style="position:absolute;left:650;top:1390;width:3488;height:407">
              <v:path arrowok="t"/>
              <v:fill/>
            </v:shape>
            <v:shape coordorigin="650,1390" coordsize="3488,407" fillcolor="#363435" filled="t" path="m909,1701l932,1701,932,1694,909,1694,909,1661,906,1661,903,1668,900,1673,899,1676,895,1681,891,1686,887,1690,883,1693,879,1696,875,1698,875,1701,891,1701,891,1776,892,1781,893,1785,897,1791,903,1795,910,1796,915,1796,920,1794,925,1790,929,1787,933,1781,935,1774,931,1774,928,1779,924,1782,919,1783,914,1782,910,1777,909,1773,909,1701xe" stroked="f" style="position:absolute;left:650;top:1390;width:3488;height:407">
              <v:path arrowok="t"/>
              <v:fill/>
            </v:shape>
            <v:shape coordorigin="650,1390" coordsize="3488,407" fillcolor="#363435" filled="t" path="m1014,1792l1020,1794,1027,1784,1019,1778,1019,1718,1024,1714,1028,1711,1034,1708,1042,1707,1051,1691,1039,1691,1029,1698,1019,1711,1019,1638,1014,1638,984,1651,986,1655,989,1654,995,1653,1000,1657,1001,1662,1001,1669,1001,1784,1007,1789,1014,1792xe" stroked="f" style="position:absolute;left:650;top:1390;width:3488;height:407">
              <v:path arrowok="t"/>
              <v:fill/>
            </v:shape>
            <v:shape coordorigin="650,1390" coordsize="3488,407" fillcolor="#363435" filled="t" path="m1056,1785l1050,1789,1039,1789,1035,1788,1027,1784,1020,1794,1026,1796,1031,1797,1050,1797,1061,1792,1071,1783,1076,1778,1086,1761,1089,1740,1089,1725,1085,1713,1077,1704,1070,1695,1061,1691,1051,1691,1042,1707,1049,1707,1056,1710,1062,1717,1067,1724,1070,1734,1070,1760,1067,1771,1062,1778,1056,1785xe" stroked="f" style="position:absolute;left:650;top:1390;width:3488;height:407">
              <v:path arrowok="t"/>
              <v:fill/>
            </v:shape>
            <v:shape coordorigin="650,1390" coordsize="3488,407" fillcolor="#363435" filled="t" path="m1139,1784l1134,1773,1128,1763,1125,1750,1116,1779,1132,1793,1152,1797,1147,1789,1139,1784xe" stroked="f" style="position:absolute;left:650;top:1390;width:3488;height:407">
              <v:path arrowok="t"/>
              <v:fill/>
            </v:shape>
            <v:shape coordorigin="650,1390" coordsize="3488,407" fillcolor="#363435" filled="t" path="m1105,1745l1105,1757,1108,1769,1116,1779,1116,1779,1125,1750,1125,1727,1126,1719,1129,1714,1131,1708,1134,1704,1142,1699,1150,1698,1158,1698,1164,1702,1170,1709,1171,1711,1179,1728,1181,1750,1181,1765,1179,1775,1174,1780,1170,1786,1164,1789,1147,1789,1152,1797,1161,1797,1170,1795,1177,1790,1185,1785,1191,1778,1195,1769,1199,1760,1201,1751,1201,1729,1197,1718,1190,1708,1173,1695,1153,1691,1145,1691,1137,1693,1129,1697,1122,1702,1116,1708,1111,1717,1107,1727,1105,1736,1105,1745xe" stroked="f" style="position:absolute;left:650;top:1390;width:3488;height:407">
              <v:path arrowok="t"/>
              <v:fill/>
            </v:shape>
            <v:shape coordorigin="650,1390" coordsize="3488,407" fillcolor="#363435" filled="t" path="m1934,1443l1925,1443,1917,1446,1912,1451,1906,1457,1903,1464,1903,1478,1905,1483,1908,1488,1912,1492,1918,1497,1929,1502,1940,1507,1947,1511,1954,1518,1956,1522,1956,1532,1954,1535,1948,1541,1943,1542,1931,1542,1925,1540,1919,1535,1913,1530,1909,1522,1907,1512,1904,1512,1904,1547,1908,1546,1913,1545,1917,1546,1925,1548,1932,1549,1947,1549,1954,1546,1961,1541,1968,1535,1972,1528,1972,1507,1964,1497,1949,1490,1933,1482,1927,1479,1922,1476,1920,1473,1916,1466,1916,1462,1918,1456,1924,1451,1928,1449,1940,1449,1946,1451,1950,1455,1954,1459,1958,1466,1960,1477,1964,1477,1964,1443,1959,1446,1954,1447,1948,1445,1942,1444,1938,1443,1934,1443xe" stroked="f" style="position:absolute;left:650;top:1390;width:3488;height:407">
              <v:path arrowok="t"/>
              <v:fill/>
            </v:shape>
            <v:shape coordorigin="650,1390" coordsize="3488,407" fillcolor="#363435" filled="t" path="m2060,1536l2054,1525,2048,1515,2045,1502,2036,1531,2052,1545,2072,1549,2067,1541,2060,1536xe" stroked="f" style="position:absolute;left:650;top:1390;width:3488;height:407">
              <v:path arrowok="t"/>
              <v:fill/>
            </v:shape>
            <v:shape coordorigin="650,1390" coordsize="3488,407" fillcolor="#363435" filled="t" path="m2025,1497l2025,1509,2029,1521,2036,1531,2036,1531,2045,1502,2045,1479,2046,1471,2049,1465,2051,1460,2054,1456,2062,1451,2070,1450,2078,1450,2085,1453,2090,1460,2091,1463,2099,1480,2101,1502,2101,1517,2099,1527,2094,1532,2090,1538,2084,1541,2067,1541,2072,1549,2081,1549,2090,1547,2097,1542,2105,1537,2111,1530,2115,1521,2119,1512,2122,1503,2122,1481,2118,1470,2110,1460,2094,1447,2073,1443,2065,1443,2057,1445,2050,1449,2042,1454,2036,1460,2032,1469,2027,1478,2025,1488,2025,1497xe" stroked="f" style="position:absolute;left:650;top:1390;width:3488;height:407">
              <v:path arrowok="t"/>
              <v:fill/>
            </v:shape>
            <v:shape coordorigin="650,1390" coordsize="3488,407" fillcolor="#363435" filled="t" path="m2175,1446l2175,1423,2176,1413,2178,1406,2182,1401,2187,1399,2193,1399,2198,1401,2203,1405,2208,1413,2214,1418,2220,1418,2225,1413,2226,1409,2226,1405,2224,1401,2220,1398,2214,1393,2207,1391,2191,1391,2183,1393,2177,1397,2170,1401,2165,1407,2162,1414,2159,1421,2157,1429,2157,1446,2137,1446,2137,1454,2157,1454,2157,1527,2156,1531,2156,1534,2153,1538,2148,1541,2143,1542,2138,1542,2138,1546,2198,1546,2198,1542,2184,1542,2181,1540,2176,1535,2175,1529,2175,1454,2201,1454,2201,1446,2175,1446xe" stroked="f" style="position:absolute;left:650;top:1390;width:3488;height:407">
              <v:path arrowok="t"/>
              <v:fill/>
            </v:shape>
            <v:shape coordorigin="650,1390" coordsize="3488,407" fillcolor="#363435" filled="t" path="m2277,1453l2301,1453,2301,1446,2277,1446,2277,1413,2274,1413,2271,1420,2268,1425,2267,1428,2263,1433,2260,1438,2256,1442,2251,1445,2247,1448,2243,1450,2243,1453,2259,1453,2259,1528,2260,1533,2261,1537,2265,1543,2272,1547,2278,1548,2283,1548,2288,1546,2293,1542,2298,1538,2301,1533,2304,1526,2299,1526,2296,1531,2292,1534,2287,1535,2282,1534,2278,1529,2277,1525,2277,1453xe" stroked="f" style="position:absolute;left:650;top:1390;width:3488;height:407">
              <v:path arrowok="t"/>
              <v:fill/>
            </v:shape>
            <v:shape coordorigin="650,1390" coordsize="3488,407" fillcolor="#363435" filled="t" path="m2335,1390l2305,1403,2306,1407,2310,1406,2316,1405,2320,1409,2321,1414,2322,1421,2322,1530,2321,1534,2320,1536,2317,1540,2311,1542,2306,1542,2306,1546,2356,1546,2356,1542,2351,1542,2347,1541,2343,1539,2340,1534,2340,1530,2340,1470,2345,1465,2350,1461,2354,1459,2361,1456,2368,1456,2374,1459,2378,1463,2380,1470,2381,1477,2381,1529,2381,1534,2377,1540,2372,1542,2365,1542,2365,1546,2414,1546,2414,1542,2409,1542,2406,1541,2401,1538,2400,1534,2399,1530,2399,1476,2398,1467,2397,1462,2395,1456,2392,1451,2388,1447,2384,1444,2379,1443,2368,1443,2364,1444,2359,1447,2354,1449,2348,1455,2340,1464,2340,1390,2335,1390xe" stroked="f" style="position:absolute;left:650;top:1390;width:3488;height:407">
              <v:path arrowok="t"/>
              <v:fill/>
            </v:shape>
            <v:shape coordorigin="650,1390" coordsize="3488,407" fillcolor="#363435" filled="t" path="m2447,1458l2452,1453,2457,1451,2467,1451,2475,1454,2481,1460,2483,1464,2484,1466,2485,1471,2485,1477,2439,1477,2440,1469,2437,1457,2435,1459,2426,1475,2423,1497,2423,1513,2428,1526,2436,1535,2445,1544,2455,1549,2478,1549,2487,1545,2495,1537,2502,1528,2507,1519,2508,1509,2505,1507,2501,1516,2497,1522,2493,1526,2488,1529,2482,1531,2466,1531,2457,1527,2450,1518,2442,1510,2439,1498,2439,1484,2508,1484,2508,1471,2505,1461,2497,1454,2490,1446,2481,1443,2456,1443,2447,1458xe" stroked="f" style="position:absolute;left:650;top:1390;width:3488;height:407">
              <v:path arrowok="t"/>
              <v:fill/>
            </v:shape>
            <v:shape coordorigin="650,1390" coordsize="3488,407" fillcolor="#363435" filled="t" path="m2445,1448l2437,1457,2440,1469,2443,1462,2447,1458,2456,1443,2445,1448xe" stroked="f" style="position:absolute;left:650;top:1390;width:3488;height:407">
              <v:path arrowok="t"/>
              <v:fill/>
            </v:shape>
            <v:shape coordorigin="650,1390" coordsize="3488,407" fillcolor="#363435" filled="t" path="m2584,1443l2553,1455,2555,1459,2558,1458,2564,1457,2569,1462,2570,1467,2570,1474,2570,1531,2569,1536,2567,1538,2562,1542,2555,1542,2555,1546,2605,1546,2605,1542,2599,1542,2592,1540,2589,1534,2588,1530,2588,1470,2597,1461,2605,1456,2620,1456,2624,1458,2626,1462,2628,1466,2630,1473,2630,1529,2629,1534,2625,1540,2620,1542,2613,1542,2613,1546,2663,1546,2663,1542,2658,1542,2655,1541,2650,1538,2648,1534,2648,1530,2648,1472,2647,1465,2645,1460,2643,1454,2640,1450,2632,1444,2627,1443,2611,1443,2600,1450,2588,1464,2588,1443,2584,1443xe" stroked="f" style="position:absolute;left:650;top:1390;width:3488;height:407">
              <v:path arrowok="t"/>
              <v:fill/>
            </v:shape>
            <v:shape coordorigin="650,1390" coordsize="3488,407" fillcolor="#363435" filled="t" path="m2696,1458l2701,1453,2706,1451,2716,1451,2724,1454,2730,1460,2732,1464,2733,1466,2734,1471,2734,1477,2688,1477,2689,1469,2685,1457,2684,1459,2675,1475,2672,1497,2672,1513,2677,1526,2685,1535,2694,1544,2704,1549,2727,1549,2736,1545,2744,1537,2751,1528,2755,1519,2757,1509,2754,1507,2750,1516,2746,1522,2741,1526,2737,1529,2731,1531,2714,1531,2706,1527,2699,1518,2691,1510,2688,1498,2688,1484,2757,1484,2757,1471,2753,1461,2746,1454,2739,1446,2730,1443,2705,1443,2696,1458xe" stroked="f" style="position:absolute;left:650;top:1390;width:3488;height:407">
              <v:path arrowok="t"/>
              <v:fill/>
            </v:shape>
            <v:shape coordorigin="650,1390" coordsize="3488,407" fillcolor="#363435" filled="t" path="m2694,1448l2685,1457,2689,1469,2691,1462,2696,1458,2705,1443,2694,1448xe" stroked="f" style="position:absolute;left:650;top:1390;width:3488;height:407">
              <v:path arrowok="t"/>
              <v:fill/>
            </v:shape>
            <v:shape coordorigin="650,1390" coordsize="3488,407" fillcolor="#363435" filled="t" path="m2909,1463l2912,1455,2917,1451,2923,1450,2923,1446,2892,1446,2892,1450,2896,1450,2902,1453,2902,1458,2900,1465,2879,1520,2856,1463,2855,1458,2858,1453,2863,1450,2868,1450,2868,1446,2821,1446,2821,1450,2825,1450,2830,1452,2835,1456,2837,1461,2843,1475,2821,1522,2799,1465,2798,1462,2797,1457,2800,1451,2807,1450,2807,1446,2765,1446,2765,1450,2769,1451,2774,1454,2779,1459,2781,1465,2813,1549,2817,1549,2846,1485,2871,1549,2876,1549,2909,1463xe" stroked="f" style="position:absolute;left:650;top:1390;width:3488;height:407">
              <v:path arrowok="t"/>
              <v:fill/>
            </v:shape>
            <v:shape coordorigin="650,1390" coordsize="3488,407" fillcolor="#363435" filled="t" path="m2991,1544l2997,1546,3005,1536,2997,1530,2997,1470,3002,1466,3005,1463,3012,1459,3020,1458,3028,1443,3017,1443,3007,1450,2997,1463,2997,1390,2992,1390,2962,1403,2963,1407,2967,1406,2973,1405,2978,1409,2979,1414,2979,1421,2979,1536,2985,1540,2991,1544xe" stroked="f" style="position:absolute;left:650;top:1390;width:3488;height:407">
              <v:path arrowok="t"/>
              <v:fill/>
            </v:shape>
            <v:shape coordorigin="650,1390" coordsize="3488,407" fillcolor="#363435" filled="t" path="m3034,1537l3027,1541,3017,1541,3013,1540,3005,1536,2997,1546,3003,1548,3009,1549,3028,1549,3039,1544,3049,1535,3054,1530,3063,1513,3067,1492,3067,1477,3063,1465,3055,1456,3048,1447,3039,1443,3028,1443,3020,1458,3027,1458,3034,1462,3039,1469,3045,1476,3048,1485,3048,1512,3045,1523,3039,1530,3034,1537xe" stroked="f" style="position:absolute;left:650;top:1390;width:3488;height:407">
              <v:path arrowok="t"/>
              <v:fill/>
            </v:shape>
            <v:shape coordorigin="650,1390" coordsize="3488,407" fillcolor="#363435" filled="t" path="m3102,1411l3107,1413,3113,1411,3117,1407,3118,1401,3117,1396,3113,1391,3107,1390,3101,1391,3097,1396,3096,1401,3097,1407,3102,1411xe" stroked="f" style="position:absolute;left:650;top:1390;width:3488;height:407">
              <v:path arrowok="t"/>
              <v:fill/>
            </v:shape>
            <v:shape coordorigin="650,1390" coordsize="3488,407" fillcolor="#363435" filled="t" path="m3111,1443l3081,1455,3083,1459,3086,1458,3092,1457,3097,1461,3098,1467,3098,1474,3098,1530,3098,1534,3097,1536,3093,1541,3088,1542,3083,1542,3083,1546,3132,1546,3132,1542,3127,1542,3123,1541,3119,1538,3117,1534,3116,1530,3116,1443,3111,1443xe" stroked="f" style="position:absolute;left:650;top:1390;width:3488;height:407">
              <v:path arrowok="t"/>
              <v:fill/>
            </v:shape>
            <v:shape coordorigin="650,1390" coordsize="3488,407" fillcolor="#363435" filled="t" path="m3191,1546l3191,1542,3186,1542,3180,1540,3176,1537,3174,1532,3173,1528,3173,1475,3177,1468,3180,1463,3185,1458,3189,1458,3195,1461,3201,1465,3206,1465,3212,1460,3213,1455,3211,1449,3206,1444,3199,1443,3190,1443,3182,1450,3173,1465,3173,1443,3169,1443,3138,1455,3139,1459,3145,1457,3149,1457,3154,1462,3155,1466,3155,1473,3155,1529,3155,1534,3151,1540,3145,1542,3140,1542,3140,1546,3191,1546xe" stroked="f" style="position:absolute;left:650;top:1390;width:3488;height:407">
              <v:path arrowok="t"/>
              <v:fill/>
            </v:shape>
            <v:shape coordorigin="650,1390" coordsize="3488,407" fillcolor="#363435" filled="t" path="m3248,1453l3271,1453,3271,1446,3248,1446,3248,1413,3244,1413,3241,1420,3239,1425,3237,1428,3234,1433,3230,1438,3226,1442,3222,1445,3218,1448,3214,1450,3214,1453,3230,1453,3230,1528,3230,1533,3232,1537,3236,1543,3242,1547,3249,1548,3254,1548,3259,1546,3263,1542,3268,1538,3272,1533,3274,1526,3270,1526,3267,1531,3262,1534,3258,1535,3252,1534,3249,1529,3248,1525,3248,1453xe" stroked="f" style="position:absolute;left:650;top:1390;width:3488;height:407">
              <v:path arrowok="t"/>
              <v:fill/>
            </v:shape>
            <v:shape coordorigin="650,1390" coordsize="3488,407" fillcolor="#363435" filled="t" path="m3305,1390l3275,1403,3277,1407,3280,1406,3286,1405,3291,1409,3292,1414,3292,1421,3292,1530,3292,1534,3291,1536,3287,1540,3281,1542,3277,1542,3277,1546,3326,1546,3326,1542,3321,1542,3318,1541,3313,1539,3311,1534,3310,1530,3310,1470,3316,1465,3320,1461,3324,1459,3332,1456,3339,1456,3344,1459,3349,1463,3351,1470,3351,1477,3351,1529,3351,1534,3347,1540,3342,1542,3335,1542,3335,1546,3384,1546,3384,1542,3380,1542,3376,1541,3372,1538,3370,1534,3370,1530,3370,1476,3369,1467,3367,1462,3365,1456,3362,1451,3358,1447,3354,1444,3349,1443,3339,1443,3334,1444,3329,1447,3325,1449,3318,1455,3310,1464,3310,1390,3305,1390xe" stroked="f" style="position:absolute;left:650;top:1390;width:3488;height:407">
              <v:path arrowok="t"/>
              <v:fill/>
            </v:shape>
            <v:shape coordorigin="650,1390" coordsize="3488,407" fillcolor="#363435" filled="t" path="m3402,1537l3403,1543,3407,1548,3414,1549,3420,1548,3425,1543,3426,1537,3425,1531,3420,1526,3414,1525,3407,1526,3403,1531,3402,1537xe" stroked="f" style="position:absolute;left:650;top:1390;width:3488;height:407">
              <v:path arrowok="t"/>
              <v:fill/>
            </v:shape>
            <v:shape coordorigin="650,1390" coordsize="3488,407" fillcolor="#363435" filled="t" path="m3583,1546l3583,1542,3572,1542,3568,1540,3563,1535,3562,1529,3562,1482,3597,1427,3602,1420,3605,1414,3611,1408,3618,1404,3625,1402,3630,1402,3630,1398,3578,1398,3578,1402,3585,1402,3590,1405,3593,1410,3593,1416,3591,1421,3586,1428,3557,1473,3526,1425,3522,1419,3519,1414,3519,1408,3524,1404,3530,1402,3537,1402,3537,1398,3473,1398,3473,1402,3480,1403,3485,1405,3492,1411,3495,1416,3500,1423,3541,1486,3541,1529,3540,1534,3536,1540,3531,1542,3519,1542,3519,1546,3583,1546xe" stroked="f" style="position:absolute;left:650;top:1390;width:3488;height:407">
              <v:path arrowok="t"/>
              <v:fill/>
            </v:shape>
            <v:shape style="position:absolute;left:1208;top:1636;width:2242;height:208" type="#_x0000_t75">
              <v:imagedata o:title="" r:id="rId137"/>
            </v:shape>
            <v:shape coordorigin="657,1638" coordsize="3482,407" fillcolor="#363435" filled="t" path="m1667,1939l1658,1939,1650,1942,1645,1947,1639,1953,1636,1960,1636,1974,1638,1980,1641,1984,1644,1988,1651,1993,1662,1998,1672,2003,1680,2007,1687,2014,1688,2019,1688,2028,1687,2031,1680,2037,1676,2039,1664,2039,1658,2036,1652,2031,1646,2026,1642,2018,1640,2008,1637,2008,1637,2044,1641,2042,1646,2041,1650,2042,1658,2044,1665,2045,1680,2045,1687,2042,1694,2037,1701,2031,1705,2024,1705,2003,1697,1993,1682,1986,1666,1978,1659,1975,1655,1972,1653,1969,1649,1963,1649,1958,1651,1952,1657,1947,1661,1945,1673,1945,1678,1947,1683,1951,1687,1955,1691,1962,1693,1973,1697,1973,1697,1939,1692,1942,1687,1943,1681,1942,1675,1940,1671,1939,1667,1939xe" stroked="f" style="position:absolute;left:657;top:1638;width:3482;height:407">
              <v:path arrowok="t"/>
              <v:fill/>
            </v:shape>
            <v:shape coordorigin="657,1638" coordsize="3482,407" fillcolor="#363435" filled="t" path="m1821,2035l1840,2043,1861,2046,1875,2046,1887,2043,1897,2036,1906,2030,1915,2021,1923,2007,1919,2005,1910,2017,1902,2026,1895,2030,1888,2034,1879,2036,1859,2036,1849,2033,1840,2028,1831,2023,1825,2015,1821,2005,1816,1996,1814,1984,1814,1969,1816,1947,1821,1930,1826,1919,1832,1911,1840,1906,1848,1901,1857,1898,1878,1898,1888,1901,1896,1908,1905,1915,1911,1926,1916,1941,1919,1941,1916,1890,1912,1890,1911,1894,1906,1900,1901,1901,1896,1898,1886,1893,1875,1890,1851,1890,1838,1894,1826,1901,1815,1907,1806,1917,1799,1929,1791,1950,1789,1970,1790,1981,1795,2001,1804,2018,1806,2021,1821,2035xe" stroked="f" style="position:absolute;left:657;top:1638;width:3482;height:407">
              <v:path arrowok="t"/>
              <v:fill/>
            </v:shape>
            <v:shape coordorigin="657,1638" coordsize="3482,407" fillcolor="#363435" filled="t" path="m1962,1887l1932,1899,1933,1903,1937,1902,1943,1901,1947,1905,1948,1910,1949,1917,1949,2026,1948,2030,1947,2032,1944,2036,1938,2038,1933,2038,1933,2042,1983,2042,1983,2038,1978,2038,1974,2038,1970,2035,1967,2031,1967,2026,1967,1966,1972,1961,1977,1957,1981,1955,1988,1952,1995,1952,2001,1955,2005,1959,2008,1966,2008,1973,2008,2025,2008,2030,2004,2036,1999,2038,1992,2038,1992,2042,2041,2042,2041,2038,2036,2038,2033,2038,2028,2034,2027,2030,2026,2026,2026,1972,2026,1963,2024,1958,2022,1952,2019,1947,2015,1944,2011,1941,2006,1939,1996,1939,1991,1940,1986,1943,1981,1945,1975,1951,1967,1960,1967,1887,1962,1887xe" stroked="f" style="position:absolute;left:657;top:1638;width:3482;height:407">
              <v:path arrowok="t"/>
              <v:fill/>
            </v:shape>
            <v:shape coordorigin="657,1638" coordsize="3482,407" fillcolor="#363435" filled="t" path="m2096,2042l2096,2038,2092,2038,2086,2036,2082,2033,2080,2029,2079,2024,2079,1971,2082,1964,2086,1959,2091,1954,2095,1954,2100,1958,2106,1961,2111,1961,2117,1956,2118,1951,2117,1945,2112,1940,2105,1939,2096,1939,2087,1946,2079,1962,2079,1939,2074,1939,2044,1951,2045,1955,2050,1954,2055,1954,2060,1958,2060,1962,2061,1969,2061,2025,2060,2030,2056,2036,2050,2038,2045,2038,2045,2042,2096,2042xe" stroked="f" style="position:absolute;left:657;top:1638;width:3482;height:407">
              <v:path arrowok="t"/>
              <v:fill/>
            </v:shape>
            <v:shape coordorigin="657,1638" coordsize="3482,407" fillcolor="#363435" filled="t" path="m2144,1908l2150,1909,2155,1908,2160,1903,2161,1898,2160,1892,2155,1888,2150,1887,2144,1888,2140,1892,2138,1898,2140,1903,2144,1908xe" stroked="f" style="position:absolute;left:657;top:1638;width:3482;height:407">
              <v:path arrowok="t"/>
              <v:fill/>
            </v:shape>
            <v:shape coordorigin="657,1638" coordsize="3482,407" fillcolor="#363435" filled="t" path="m2154,1939l2124,1951,2125,1955,2128,1954,2134,1954,2139,1958,2140,1963,2140,1970,2140,2026,2140,2030,2139,2032,2135,2037,2130,2038,2125,2038,2125,2042,2174,2042,2174,2038,2169,2038,2166,2038,2161,2034,2159,2030,2159,2026,2159,1939,2154,1939xe" stroked="f" style="position:absolute;left:657;top:1638;width:3482;height:407">
              <v:path arrowok="t"/>
              <v:fill/>
            </v:shape>
            <v:shape coordorigin="657,1638" coordsize="3482,407" fillcolor="#363435" filled="t" path="m2221,1939l2212,1939,2204,1942,2199,1947,2193,1953,2190,1960,2190,1974,2192,1980,2195,1984,2198,1988,2205,1993,2216,1998,2226,2003,2233,2007,2241,2014,2242,2019,2242,2028,2241,2031,2234,2037,2230,2039,2218,2039,2212,2036,2206,2031,2200,2026,2196,2018,2194,2008,2191,2008,2191,2044,2195,2042,2200,2041,2204,2042,2212,2044,2219,2045,2234,2045,2241,2042,2248,2037,2255,2031,2258,2024,2258,2003,2251,1993,2236,1986,2220,1978,2213,1975,2209,1972,2207,1969,2203,1963,2203,1958,2205,1952,2211,1947,2215,1945,2227,1945,2232,1947,2237,1951,2241,1955,2245,1962,2247,1973,2251,1973,2251,1939,2246,1942,2241,1943,2235,1942,2229,1940,2224,1939,2221,1939xe" stroked="f" style="position:absolute;left:657;top:1638;width:3482;height:407">
              <v:path arrowok="t"/>
              <v:fill/>
            </v:shape>
            <v:shape coordorigin="657,1638" coordsize="3482,407" fillcolor="#363435" filled="t" path="m2303,1949l2326,1949,2326,1942,2303,1942,2303,1909,2299,1909,2296,1916,2294,1921,2292,1924,2289,1929,2285,1934,2281,1938,2277,1941,2273,1944,2269,1946,2269,1949,2284,1949,2284,2024,2285,2029,2287,2033,2291,2039,2297,2043,2304,2044,2309,2044,2314,2042,2318,2038,2323,2035,2327,2029,2329,2022,2325,2022,2322,2027,2317,2030,2313,2031,2307,2030,2304,2025,2303,2021,2303,1949xe" stroked="f" style="position:absolute;left:657;top:1638;width:3482;height:407">
              <v:path arrowok="t"/>
              <v:fill/>
            </v:shape>
            <v:shape coordorigin="657,1638" coordsize="3482,407" fillcolor="#363435" filled="t" path="m2425,2023l2423,2018,2422,2044,2433,2044,2437,2043,2444,2040,2450,2036,2461,2028,2461,2034,2462,2038,2466,2043,2473,2044,2480,2044,2488,2039,2496,2027,2496,2021,2492,2026,2489,2028,2484,2030,2480,2027,2479,2023,2479,1964,2478,1957,2477,1954,2475,1949,2472,1946,2467,1943,2462,1940,2454,1939,2434,1939,2425,1942,2418,1947,2412,1952,2409,1958,2409,1964,2410,1970,2415,1975,2421,1975,2427,1970,2427,1964,2427,1958,2427,1955,2431,1949,2438,1946,2448,1946,2453,1948,2459,1955,2461,1962,2461,1972,2460,1976,2439,1984,2439,1992,2443,1990,2450,1987,2461,1982,2461,2021,2452,2028,2444,2031,2435,2031,2431,2030,2425,2023xe" stroked="f" style="position:absolute;left:657;top:1638;width:3482;height:407">
              <v:path arrowok="t"/>
              <v:fill/>
            </v:shape>
            <v:shape coordorigin="657,1638" coordsize="3482,407" fillcolor="#363435" filled="t" path="m2407,2032l2412,2037,2416,2042,2422,2044,2423,2018,2423,2009,2424,2005,2429,1998,2433,1995,2439,1992,2439,1984,2424,1992,2416,1996,2411,2001,2408,2006,2406,2009,2405,2013,2405,2026,2407,2032xe" stroked="f" style="position:absolute;left:657;top:1638;width:3482;height:407">
              <v:path arrowok="t"/>
              <v:fill/>
            </v:shape>
            <v:shape coordorigin="657,1638" coordsize="3482,407" fillcolor="#363435" filled="t" path="m1048,1993l1052,2014,1061,2031,1070,2040,1080,2045,1100,2045,1109,2042,1117,2035,1125,2027,1130,2017,1133,2004,1130,2003,1126,2011,1122,2018,1118,2021,1112,2026,1106,2028,1089,2028,1081,2024,1075,2014,1069,2005,1066,1995,1066,1971,1069,1961,1075,1954,1079,1949,1085,1946,1097,1946,1103,1949,1107,1955,1108,1959,1108,1964,1110,1968,1116,1972,1123,1972,1129,1968,1130,1963,1130,1957,1127,1952,1121,1947,1114,1942,1106,1939,1083,1939,1072,1944,1063,1954,1052,1971,1048,1992,1048,1993xe" stroked="f" style="position:absolute;left:657;top:1638;width:3482;height:407">
              <v:path arrowok="t"/>
              <v:fill/>
            </v:shape>
            <v:shape coordorigin="657,1638" coordsize="3482,407" fillcolor="#363435" filled="t" path="m3527,1792l3533,1794,3540,1784,3533,1778,3533,1718,3537,1714,3541,1711,3548,1708,3555,1707,3564,1691,3553,1691,3542,1698,3533,1711,3533,1638,3528,1638,3498,1651,3499,1655,3502,1654,3509,1653,3513,1657,3514,1662,3515,1669,3515,1784,3521,1789,3527,1792xe" stroked="f" style="position:absolute;left:657;top:1638;width:3482;height:407">
              <v:path arrowok="t"/>
              <v:fill/>
            </v:shape>
            <v:shape coordorigin="657,1638" coordsize="3482,407" fillcolor="#363435" filled="t" path="m3569,1785l3563,1789,3552,1789,3548,1788,3540,1784,3533,1794,3539,1796,3545,1797,3563,1797,3575,1792,3585,1783,3589,1778,3599,1761,3602,1740,3602,1725,3599,1713,3591,1704,3583,1695,3574,1691,3564,1691,3555,1707,3563,1707,3569,1710,3575,1717,3581,1724,3584,1734,3584,1760,3581,1771,3575,1778,3569,1785xe" stroked="f" style="position:absolute;left:657;top:1638;width:3482;height:407">
              <v:path arrowok="t"/>
              <v:fill/>
            </v:shape>
            <v:shape coordorigin="657,1638" coordsize="3482,407" fillcolor="#363435" filled="t" path="m3642,1706l3647,1701,3653,1699,3663,1699,3670,1702,3676,1708,3678,1712,3679,1714,3680,1719,3680,1725,3634,1725,3635,1717,3632,1705,3630,1707,3621,1723,3618,1745,3618,1761,3623,1774,3631,1783,3640,1792,3650,1797,3673,1797,3682,1793,3690,1785,3697,1777,3702,1767,3703,1757,3700,1755,3697,1764,3692,1770,3688,1774,3683,1777,3677,1779,3661,1779,3652,1775,3645,1766,3637,1758,3634,1746,3634,1732,3703,1732,3703,1719,3700,1709,3692,1702,3685,1695,3676,1691,3651,1691,3642,1706xe" stroked="f" style="position:absolute;left:657;top:1638;width:3482;height:407">
              <v:path arrowok="t"/>
              <v:fill/>
            </v:shape>
            <v:shape coordorigin="657,1638" coordsize="3482,407" fillcolor="#363435" filled="t" path="m3640,1696l3632,1705,3635,1717,3638,1710,3642,1706,3651,1691,3640,1696xe" stroked="f" style="position:absolute;left:657;top:1638;width:3482;height:407">
              <v:path arrowok="t"/>
              <v:fill/>
            </v:shape>
            <v:shape coordorigin="657,1638" coordsize="3482,407" fillcolor="#363435" filled="t" path="m3746,1638l3717,1651,3718,1655,3721,1654,3727,1653,3732,1657,3733,1662,3733,1669,3733,1778,3733,1782,3732,1784,3728,1789,3723,1790,3718,1790,3718,1794,3767,1794,3767,1790,3762,1790,3759,1790,3754,1786,3752,1782,3751,1778,3751,1638,3746,1638xe" stroked="f" style="position:absolute;left:657;top:1638;width:3482;height:407">
              <v:path arrowok="t"/>
              <v:fill/>
            </v:shape>
            <v:shape coordorigin="657,1638" coordsize="3482,407" fillcolor="#363435" filled="t" path="m3799,1660l3805,1661,3810,1660,3814,1655,3816,1649,3814,1644,3810,1640,3805,1638,3799,1640,3794,1644,3793,1649,3794,1655,3799,1660xe" stroked="f" style="position:absolute;left:657;top:1638;width:3482;height:407">
              <v:path arrowok="t"/>
              <v:fill/>
            </v:shape>
            <v:shape coordorigin="657,1638" coordsize="3482,407" fillcolor="#363435" filled="t" path="m3809,1691l3779,1703,3780,1707,3783,1706,3789,1706,3794,1709,3795,1715,3795,1722,3795,1778,3795,1782,3794,1784,3790,1789,3785,1790,3780,1790,3780,1794,3829,1794,3829,1790,3824,1790,3821,1790,3816,1786,3814,1782,3814,1778,3814,1691,3809,1691xe" stroked="f" style="position:absolute;left:657;top:1638;width:3482;height:407">
              <v:path arrowok="t"/>
              <v:fill/>
            </v:shape>
            <v:shape coordorigin="657,1638" coordsize="3482,407" fillcolor="#363435" filled="t" path="m3866,1706l3871,1701,3876,1699,3886,1699,3894,1702,3900,1708,3902,1712,3903,1714,3904,1719,3904,1725,3858,1725,3859,1717,3856,1705,3854,1707,3845,1723,3842,1745,3842,1761,3847,1774,3855,1783,3864,1792,3874,1797,3897,1797,3906,1793,3914,1785,3921,1777,3926,1767,3927,1757,3924,1755,3920,1764,3916,1770,3911,1774,3907,1777,3901,1779,3885,1779,3876,1775,3869,1766,3861,1758,3858,1746,3858,1732,3927,1732,3927,1719,3923,1709,3916,1702,3909,1695,3900,1691,3875,1691,3866,1706xe" stroked="f" style="position:absolute;left:657;top:1638;width:3482;height:407">
              <v:path arrowok="t"/>
              <v:fill/>
            </v:shape>
            <v:shape coordorigin="657,1638" coordsize="3482,407" fillcolor="#363435" filled="t" path="m3864,1696l3856,1705,3859,1717,3861,1710,3866,1706,3875,1691,3864,1696xe" stroked="f" style="position:absolute;left:657;top:1638;width:3482;height:407">
              <v:path arrowok="t"/>
              <v:fill/>
            </v:shape>
            <v:shape coordorigin="657,1638" coordsize="3482,407" fillcolor="#363435" filled="t" path="m3982,1694l3935,1694,3935,1698,3939,1698,3945,1701,3950,1706,3953,1713,3989,1797,3993,1797,4029,1711,4031,1706,4033,1702,4037,1699,4043,1698,4043,1694,4011,1694,4011,1698,4015,1698,4020,1699,4022,1703,4021,1708,4020,1712,3996,1770,3973,1715,3971,1711,3971,1705,3971,1701,3977,1698,3982,1698,3982,1694xe" stroked="f" style="position:absolute;left:657;top:1638;width:3482;height:407">
              <v:path arrowok="t"/>
              <v:fill/>
            </v:shape>
            <v:shape coordorigin="657,1638" coordsize="3482,407" fillcolor="#363435" filled="t" path="m4078,1706l4082,1701,4088,1699,4098,1699,4105,1702,4112,1708,4113,1712,4114,1714,4115,1719,4116,1725,4069,1725,4070,1717,4067,1705,4066,1707,4057,1723,4054,1745,4054,1761,4058,1774,4067,1783,4075,1792,4085,1797,4109,1797,4118,1793,4125,1785,4132,1777,4137,1767,4138,1757,4135,1755,4132,1764,4128,1770,4123,1774,4118,1777,4112,1779,4096,1779,4087,1775,4080,1766,4073,1758,4069,1746,4069,1732,4138,1732,4138,1719,4135,1709,4128,1702,4120,1695,4111,1691,4087,1691,4078,1706xe" stroked="f" style="position:absolute;left:657;top:1638;width:3482;height:407">
              <v:path arrowok="t"/>
              <v:fill/>
            </v:shape>
            <v:shape coordorigin="657,1638" coordsize="3482,407" fillcolor="#363435" filled="t" path="m4076,1696l4067,1705,4070,1717,4073,1710,4078,1706,4087,1691,4076,1696xe" stroked="f" style="position:absolute;left:657;top:1638;width:3482;height:407">
              <v:path arrowok="t"/>
              <v:fill/>
            </v:shape>
            <v:shape coordorigin="657,1638" coordsize="3482,407" fillcolor="#363435" filled="t" path="m676,2023l675,2018,673,2044,685,2044,689,2043,696,2040,702,2036,712,2028,712,2034,713,2038,718,2043,724,2044,732,2044,739,2039,748,2027,748,2021,743,2026,740,2028,736,2030,731,2027,731,2023,730,1964,730,1957,728,1954,726,1949,723,1946,719,1943,713,1940,706,1939,685,1939,676,1942,670,1947,664,1952,660,1958,660,1964,661,1970,667,1975,672,1975,678,1970,679,1964,679,1958,679,1955,683,1949,689,1946,700,1946,704,1948,711,1955,712,1962,712,1972,712,1976,690,1984,691,1992,694,1990,701,1987,712,1982,712,2021,703,2028,696,2031,686,2031,683,2030,676,2023xe" stroked="f" style="position:absolute;left:657;top:1638;width:3482;height:407">
              <v:path arrowok="t"/>
              <v:fill/>
            </v:shape>
            <v:shape coordorigin="657,1638" coordsize="3482,407" fillcolor="#363435" filled="t" path="m659,2032l663,2037,668,2042,673,2044,675,2018,675,2009,676,2005,681,1998,685,1995,691,1992,690,1984,675,1992,668,1996,663,2001,660,2006,658,2009,657,2013,657,2026,659,2032xe" stroked="f" style="position:absolute;left:657;top:1638;width:3482;height:407">
              <v:path arrowok="t"/>
              <v:fill/>
            </v:shape>
            <v:shape coordorigin="657,1638" coordsize="3482,407" fillcolor="#363435" filled="t" path="m780,1939l749,1951,751,1955,754,1954,760,1954,765,1958,766,1963,766,1970,766,2027,765,2032,764,2034,758,2038,751,2038,751,2042,801,2042,801,2038,795,2038,788,2036,785,2030,784,2026,784,1966,793,1957,802,1952,816,1952,820,1954,822,1958,824,1963,826,1969,826,2025,825,2030,821,2036,816,2038,809,2038,809,2042,859,2042,859,2038,854,2038,851,2038,846,2034,844,2030,844,2026,844,1968,843,1961,841,1957,839,1950,836,1946,828,1940,823,1939,807,1939,796,1946,784,1960,784,1939,780,1939xe" stroked="f" style="position:absolute;left:657;top:1638;width:3482;height:407">
              <v:path arrowok="t"/>
              <v:fill/>
            </v:shape>
            <v:shape coordorigin="657,1638" coordsize="3482,407" fillcolor="#363435" filled="t" path="m867,1996l867,2011,872,2022,880,2031,888,2041,897,2045,914,2045,919,2044,923,2042,928,2040,933,2036,938,2031,938,2045,943,2045,938,1972,938,2023,932,2030,925,2033,911,2033,903,2029,897,2021,891,2013,887,2002,887,1973,891,1962,897,1954,902,1949,908,1946,916,1939,902,1939,890,1945,881,1957,880,1958,871,1976,867,1996xe" stroked="f" style="position:absolute;left:657;top:1638;width:3482;height:407">
              <v:path arrowok="t"/>
              <v:fill/>
            </v:shape>
            <v:shape coordorigin="657,1638" coordsize="3482,407" fillcolor="#363435" filled="t" path="m938,1947l932,1942,925,1939,916,1939,908,1946,918,1946,925,1949,932,1954,934,1958,936,1962,937,1967,938,1972,943,2045,973,2033,972,2029,968,2030,962,2031,957,2026,956,2021,956,2014,956,1887,951,1887,921,1899,922,1903,926,1902,932,1901,936,1905,938,1910,938,1917,938,1947xe" stroked="f" style="position:absolute;left:657;top:1638;width:3482;height:407">
              <v:path arrowok="t"/>
              <v:fill/>
            </v:shape>
            <v:shape coordorigin="657,1638" coordsize="3482,407" fillcolor="#363435" filled="t" path="m1183,2032l1177,2021,1171,2011,1168,1998,1159,2027,1175,2041,1195,2045,1190,2037,1183,2032xe" stroked="f" style="position:absolute;left:657;top:1638;width:3482;height:407">
              <v:path arrowok="t"/>
              <v:fill/>
            </v:shape>
            <v:shape coordorigin="657,1638" coordsize="3482,407" fillcolor="#363435" filled="t" path="m1148,1993l1148,2006,1152,2017,1159,2027,1159,2027,1168,1998,1168,1975,1169,1967,1172,1962,1174,1956,1177,1952,1185,1947,1193,1946,1201,1946,1208,1950,1213,1957,1215,1959,1222,1976,1224,1999,1224,2013,1222,2023,1217,2029,1213,2034,1207,2037,1190,2037,1195,2045,1204,2045,1213,2043,1220,2038,1228,2033,1234,2027,1238,2017,1243,2008,1245,1999,1245,1977,1241,1966,1233,1956,1217,1943,1196,1939,1188,1939,1180,1941,1173,1945,1165,1950,1159,1956,1155,1966,1150,1975,1148,1984,1148,1993xe" stroked="f" style="position:absolute;left:657;top:1638;width:3482;height:407">
              <v:path arrowok="t"/>
              <v:fill/>
            </v:shape>
            <v:shape coordorigin="657,1638" coordsize="3482,407" fillcolor="#363435" filled="t" path="m1284,1939l1253,1951,1255,1955,1258,1954,1264,1954,1269,1958,1270,1963,1270,1970,1270,2027,1269,2032,1268,2034,1262,2038,1255,2038,1255,2042,1305,2042,1305,2038,1299,2038,1292,2036,1289,2030,1288,2026,1288,1966,1297,1957,1305,1952,1320,1952,1324,1954,1326,1958,1328,1963,1330,1969,1330,2025,1329,2030,1325,2036,1320,2038,1313,2038,1313,2042,1363,2042,1363,2038,1358,2038,1355,2038,1350,2034,1348,2030,1348,2026,1348,1968,1347,1961,1345,1957,1343,1950,1340,1946,1332,1940,1327,1939,1311,1939,1300,1946,1288,1960,1288,1939,1284,1939xe" stroked="f" style="position:absolute;left:657;top:1638;width:3482;height:407">
              <v:path arrowok="t"/>
              <v:fill/>
            </v:shape>
            <v:shape coordorigin="657,1638" coordsize="3482,407" fillcolor="#363435" filled="t" path="m1410,1942l1410,1919,1411,1909,1413,1902,1417,1897,1422,1895,1428,1895,1433,1897,1438,1901,1443,1909,1449,1914,1455,1914,1461,1910,1461,1905,1461,1901,1459,1898,1455,1894,1449,1889,1442,1887,1426,1887,1418,1889,1412,1893,1405,1898,1400,1903,1397,1910,1394,1917,1392,1925,1392,1942,1373,1942,1373,1950,1392,1950,1392,2023,1392,2028,1391,2030,1388,2035,1383,2037,1378,2038,1373,2038,1373,2042,1433,2042,1433,2038,1420,2038,1416,2037,1411,2031,1410,2025,1410,1950,1436,1950,1436,1942,1410,1942xe" stroked="f" style="position:absolute;left:657;top:1638;width:3482;height:407">
              <v:path arrowok="t"/>
              <v:fill/>
            </v:shape>
            <v:shape coordorigin="657,1638" coordsize="3482,407" fillcolor="#363435" filled="t" path="m1471,1954l1476,1949,1481,1947,1491,1947,1498,1950,1505,1956,1506,1960,1508,1963,1508,1967,1509,1973,1462,1973,1463,1965,1460,1953,1459,1955,1450,1972,1447,1993,1447,2009,1451,2022,1460,2031,1468,2040,1479,2045,1502,2045,1511,2041,1518,2033,1526,2025,1530,2016,1532,2005,1528,2003,1525,2012,1521,2018,1516,2022,1511,2025,1505,2027,1489,2027,1480,2023,1473,2015,1466,2006,1462,1995,1462,1980,1532,1980,1532,1967,1528,1957,1521,1950,1514,1943,1504,1939,1480,1939,1471,1954xe" stroked="f" style="position:absolute;left:657;top:1638;width:3482;height:407">
              <v:path arrowok="t"/>
              <v:fill/>
            </v:shape>
            <v:shape coordorigin="657,1638" coordsize="3482,407" fillcolor="#363435" filled="t" path="m1469,1944l1460,1953,1463,1965,1466,1959,1471,1954,1480,1939,1469,1944xe" stroked="f" style="position:absolute;left:657;top:1638;width:3482;height:407">
              <v:path arrowok="t"/>
              <v:fill/>
            </v:shape>
            <v:shape coordorigin="657,1638" coordsize="3482,407" fillcolor="#363435" filled="t" path="m1579,1939l1570,1939,1563,1942,1558,1947,1552,1953,1549,1960,1549,1974,1551,1980,1554,1984,1557,1988,1564,1993,1575,1998,1585,2003,1592,2007,1599,2014,1601,2019,1601,2028,1600,2031,1593,2037,1589,2039,1577,2039,1571,2036,1565,2031,1559,2026,1555,2018,1553,2008,1549,2008,1549,2044,1554,2042,1559,2041,1563,2042,1571,2044,1578,2045,1592,2045,1600,2042,1607,2037,1614,2031,1617,2024,1617,2003,1610,1993,1595,1986,1579,1978,1572,1975,1568,1972,1565,1969,1562,1963,1562,1958,1564,1952,1570,1947,1574,1945,1586,1945,1591,1947,1596,1951,1600,1955,1603,1962,1606,1973,1610,1973,1610,1939,1605,1942,1600,1943,1594,1942,1588,1940,1583,1939,1579,1939xe" stroked="f" style="position:absolute;left:657;top:1638;width:3482;height:407">
              <v:path arrowok="t"/>
              <v:fill/>
            </v:shape>
            <v:shape coordorigin="657,1887" coordsize="3488,452" fillcolor="#363435" filled="t" path="m1178,2135l1148,2147,1149,2151,1153,2150,1158,2149,1163,2153,1164,2159,1164,2166,1164,2274,1164,2278,1163,2280,1160,2284,1154,2286,1149,2286,1149,2290,1199,2290,1199,2286,1194,2286,1190,2286,1186,2283,1183,2279,1183,2274,1183,2215,1188,2209,1193,2205,1197,2203,1204,2200,1211,2200,1217,2203,1221,2207,1223,2214,1224,2221,1224,2273,1223,2278,1220,2284,1215,2286,1208,2286,1208,2290,1257,2290,1257,2286,1252,2286,1249,2286,1244,2282,1242,2278,1242,2274,1242,2220,1241,2211,1240,2207,1238,2200,1235,2195,1231,2192,1227,2189,1222,2187,1211,2187,1207,2188,1202,2191,1197,2193,1191,2199,1183,2208,1183,2135,1178,2135xe" stroked="f" style="position:absolute;left:657;top:1887;width:3488;height:452">
              <v:path arrowok="t"/>
              <v:fill/>
            </v:shape>
            <v:shape coordorigin="657,1887" coordsize="3488,452" fillcolor="#363435" filled="t" path="m1294,2239l1297,2256,1302,2257,1307,2258,1312,2258,1314,2252,1308,2252,1303,2250,1299,2245,1294,2239xe" stroked="f" style="position:absolute;left:657;top:1887;width:3488;height:452">
              <v:path arrowok="t"/>
              <v:fill/>
            </v:shape>
            <v:shape coordorigin="657,1887" coordsize="3488,452" fillcolor="#363435" filled="t" path="m1337,2333l1353,2323,1361,2315,1365,2308,1365,2293,1363,2288,1359,2284,1355,2280,1349,2278,1342,2277,1338,2276,1328,2276,1313,2275,1329,2293,1340,2293,1347,2294,1355,2297,1357,2304,1357,2309,1354,2314,1347,2319,1341,2323,1331,2325,1305,2325,1294,2323,1287,2319,1295,2339,1309,2339,1317,2338,1337,2333xe" stroked="f" style="position:absolute;left:657;top:1887;width:3488;height:452">
              <v:path arrowok="t"/>
              <v:fill/>
            </v:shape>
            <v:shape coordorigin="657,1887" coordsize="3488,452" fillcolor="#363435" filled="t" path="m1287,2319l1283,2316,1281,2310,1281,2304,1285,2297,1291,2290,1300,2291,1312,2292,1329,2293,1313,2275,1305,2275,1300,2275,1294,2274,1289,2269,1290,2265,1292,2261,1297,2256,1294,2239,1292,2230,1292,2210,1294,2203,1297,2199,1301,2195,1306,2192,1317,2192,1321,2195,1325,2200,1330,2206,1333,2215,1333,2236,1331,2242,1327,2246,1324,2250,1319,2252,1314,2252,1312,2258,1324,2258,1334,2254,1341,2248,1348,2241,1352,2233,1352,2216,1350,2209,1346,2204,1359,2204,1365,2203,1366,2199,1364,2194,1337,2194,1330,2189,1322,2187,1301,2187,1292,2191,1284,2198,1277,2205,1273,2213,1273,2230,1275,2236,1278,2241,1281,2246,1286,2251,1292,2254,1284,2260,1280,2265,1278,2268,1274,2275,1274,2279,1278,2285,1285,2289,1278,2297,1274,2301,1270,2306,1266,2312,1265,2318,1268,2325,1273,2329,1283,2336,1295,2339,1287,2319xe" stroked="f" style="position:absolute;left:657;top:1887;width:3488;height:452">
              <v:path arrowok="t"/>
              <v:fill/>
            </v:shape>
            <v:shape coordorigin="657,1887" coordsize="3488,452" fillcolor="#363435" filled="t" path="m1055,2241l1058,2262,1067,2279,1076,2288,1086,2293,1107,2293,1115,2290,1123,2283,1131,2276,1136,2265,1139,2252,1136,2251,1132,2260,1128,2266,1124,2269,1118,2274,1112,2276,1095,2276,1087,2272,1081,2262,1075,2253,1072,2243,1072,2219,1075,2209,1081,2202,1086,2197,1091,2194,1103,2194,1109,2197,1113,2203,1114,2207,1114,2212,1116,2216,1122,2220,1129,2220,1135,2216,1136,2211,1136,2205,1133,2200,1127,2195,1120,2190,1112,2187,1089,2187,1078,2192,1069,2202,1058,2219,1055,2240,1055,2241xe" stroked="f" style="position:absolute;left:657;top:1887;width:3488;height:452">
              <v:path arrowok="t"/>
              <v:fill/>
            </v:shape>
            <v:shape coordorigin="657,1887" coordsize="3488,452" fillcolor="#363435" filled="t" path="m657,2241l660,2262,669,2279,678,2288,688,2293,709,2293,717,2290,725,2283,733,2276,738,2265,741,2252,738,2251,734,2260,730,2266,726,2269,720,2274,714,2276,697,2276,689,2272,683,2262,677,2253,674,2243,674,2219,677,2209,683,2202,688,2197,693,2194,705,2194,711,2197,715,2203,716,2207,716,2212,718,2216,724,2220,731,2220,737,2216,738,2211,738,2205,735,2200,729,2195,722,2190,714,2187,691,2187,680,2192,671,2202,660,2219,657,2240,657,2241xe" stroked="f" style="position:absolute;left:657;top:1887;width:3488;height:452">
              <v:path arrowok="t"/>
              <v:fill/>
            </v:shape>
            <v:shape coordorigin="657,1887" coordsize="3488,452" fillcolor="#363435" filled="t" path="m3500,1993l3503,2014,3512,2031,3521,2040,3531,2045,3552,2045,3560,2042,3568,2035,3576,2027,3581,2017,3584,2004,3581,2003,3577,2011,3573,2018,3569,2021,3564,2026,3557,2028,3540,2028,3532,2024,3526,2014,3520,2005,3517,1995,3517,1971,3520,1961,3526,1954,3531,1949,3537,1946,3548,1946,3554,1949,3558,1955,3559,1959,3559,1964,3561,1968,3567,1972,3574,1972,3580,1968,3581,1963,3581,1957,3578,1952,3572,1947,3565,1942,3557,1939,3534,1939,3523,1944,3514,1954,3503,1971,3500,1992,3500,1993xe" stroked="f" style="position:absolute;left:657;top:1887;width:3488;height:452">
              <v:path arrowok="t"/>
              <v:fill/>
            </v:shape>
            <v:shape coordorigin="657,1887" coordsize="3488,452" fillcolor="#363435" filled="t" path="m2528,1939l2498,1951,2500,1955,2502,1954,2509,1954,2513,1958,2514,1963,2515,1970,2515,2027,2514,2032,2512,2034,2507,2038,2499,2038,2499,2042,2549,2042,2549,2038,2544,2038,2536,2036,2533,2030,2533,2026,2533,1966,2541,1957,2550,1952,2564,1952,2568,1954,2571,1958,2573,1963,2574,1969,2574,2025,2574,2030,2570,2036,2565,2038,2558,2038,2558,2042,2607,2042,2607,2038,2603,2038,2599,2038,2595,2034,2593,2030,2592,2026,2592,1968,2591,1961,2590,1957,2587,1950,2584,1946,2576,1940,2572,1939,2556,1939,2545,1946,2533,1960,2533,1939,2528,1939xe" stroked="f" style="position:absolute;left:657;top:1887;width:3488;height:452">
              <v:path arrowok="t"/>
              <v:fill/>
            </v:shape>
            <v:shape coordorigin="657,1887" coordsize="3488,452" fillcolor="#363435" filled="t" path="m2616,1996l2616,2011,2620,2022,2628,2031,2636,2041,2646,2045,2662,2045,2667,2044,2672,2042,2677,2040,2681,2036,2686,2031,2686,2045,2691,2045,2686,1972,2686,2023,2680,2030,2674,2033,2659,2033,2652,2029,2646,2021,2639,2013,2636,2002,2636,1973,2639,1962,2646,1954,2651,1949,2657,1946,2664,1939,2650,1939,2639,1945,2629,1957,2628,1958,2619,1976,2616,1996xe" stroked="f" style="position:absolute;left:657;top:1887;width:3488;height:452">
              <v:path arrowok="t"/>
              <v:fill/>
            </v:shape>
            <v:shape coordorigin="657,1887" coordsize="3488,452" fillcolor="#363435" filled="t" path="m2686,1947l2681,1942,2673,1939,2664,1939,2657,1946,2666,1946,2674,1949,2680,1954,2682,1958,2685,1962,2686,1967,2686,1972,2691,2045,2721,2033,2720,2029,2717,2030,2711,2031,2706,2026,2705,2021,2704,2014,2704,1887,2699,1887,2669,1899,2671,1903,2674,1902,2680,1901,2685,1905,2686,1910,2686,1917,2686,1947xe" stroked="f" style="position:absolute;left:657;top:1887;width:3488;height:452">
              <v:path arrowok="t"/>
              <v:fill/>
            </v:shape>
            <v:shape coordorigin="657,1887" coordsize="3488,452" fillcolor="#363435" filled="t" path="m2821,1887l2791,1899,2792,1903,2796,1902,2801,1901,2806,1905,2807,1910,2807,1917,2807,2026,2807,2030,2806,2032,2803,2036,2797,2038,2792,2038,2792,2042,2842,2042,2842,2038,2837,2038,2833,2038,2829,2035,2826,2031,2826,2026,2826,1966,2831,1961,2836,1957,2840,1955,2847,1952,2854,1952,2860,1955,2864,1959,2866,1966,2867,1973,2867,2025,2866,2030,2863,2036,2858,2038,2851,2038,2851,2042,2900,2042,2900,2038,2895,2038,2892,2038,2887,2034,2885,2030,2885,2026,2885,1972,2884,1963,2883,1958,2881,1952,2878,1947,2874,1944,2870,1941,2865,1939,2854,1939,2850,1940,2845,1943,2840,1945,2834,1951,2826,1960,2826,1887,2821,1887xe" stroked="f" style="position:absolute;left:657;top:1887;width:3488;height:452">
              <v:path arrowok="t"/>
              <v:fill/>
            </v:shape>
            <v:shape coordorigin="657,1887" coordsize="3488,452" fillcolor="#363435" filled="t" path="m2929,2023l2927,2018,2926,2044,2937,2044,2941,2043,2948,2040,2954,2036,2965,2028,2965,2034,2966,2038,2970,2043,2977,2044,2984,2044,2992,2039,3000,2027,3000,2021,2996,2026,2993,2028,2988,2030,2984,2027,2983,2023,2983,1964,2982,1957,2981,1954,2979,1949,2976,1946,2971,1943,2966,1940,2958,1939,2938,1939,2929,1942,2922,1947,2916,1952,2913,1958,2913,1964,2914,1970,2919,1975,2925,1975,2930,1970,2931,1964,2931,1958,2931,1955,2935,1949,2942,1946,2952,1946,2957,1948,2963,1955,2965,1962,2965,1972,2964,1976,2942,1984,2943,1992,2946,1990,2954,1987,2965,1982,2965,2021,2956,2028,2948,2031,2939,2031,2935,2030,2929,2023xe" stroked="f" style="position:absolute;left:657;top:1887;width:3488;height:452">
              <v:path arrowok="t"/>
              <v:fill/>
            </v:shape>
            <v:shape coordorigin="657,1887" coordsize="3488,452" fillcolor="#363435" filled="t" path="m2911,2032l2916,2037,2920,2042,2926,2044,2927,2018,2927,2009,2928,2005,2933,1998,2937,1995,2943,1992,2942,1984,2928,1992,2920,1996,2915,2001,2912,2006,2910,2009,2909,2013,2909,2026,2911,2032xe" stroked="f" style="position:absolute;left:657;top:1887;width:3488;height:452">
              <v:path arrowok="t"/>
              <v:fill/>
            </v:shape>
            <v:shape coordorigin="657,1887" coordsize="3488,452" fillcolor="#363435" filled="t" path="m3049,1942l3002,1942,3002,1946,3006,1946,3012,1949,3017,1954,3020,1961,3056,2045,3060,2045,3096,1959,3098,1954,3100,1950,3104,1947,3110,1946,3110,1942,3078,1942,3078,1946,3082,1946,3087,1947,3089,1951,3088,1956,3087,1961,3063,2018,3040,1963,3038,1959,3038,1954,3038,1949,3044,1946,3049,1946,3049,1942xe" stroked="f" style="position:absolute;left:657;top:1887;width:3488;height:452">
              <v:path arrowok="t"/>
              <v:fill/>
            </v:shape>
            <v:shape coordorigin="657,1887" coordsize="3488,452" fillcolor="#363435" filled="t" path="m3145,1954l3149,1949,3155,1947,3165,1947,3172,1950,3179,1956,3180,1960,3181,1963,3182,1967,3183,1973,3136,1973,3137,1965,3134,1953,3133,1955,3124,1972,3121,1993,3121,2009,3125,2022,3134,2031,3142,2040,3152,2045,3176,2045,3185,2041,3192,2033,3199,2025,3204,2016,3205,2005,3202,2003,3199,2012,3195,2018,3190,2022,3185,2025,3179,2027,3163,2027,3154,2023,3147,2015,3140,2006,3136,1995,3136,1980,3205,1980,3205,1967,3202,1957,3195,1950,3187,1943,3178,1939,3154,1939,3145,1954xe" stroked="f" style="position:absolute;left:657;top:1887;width:3488;height:452">
              <v:path arrowok="t"/>
              <v:fill/>
            </v:shape>
            <v:shape coordorigin="657,1887" coordsize="3488,452" fillcolor="#363435" filled="t" path="m3143,1944l3134,1953,3137,1965,3140,1959,3145,1954,3154,1939,3143,1944xe" stroked="f" style="position:absolute;left:657;top:1887;width:3488;height:452">
              <v:path arrowok="t"/>
              <v:fill/>
            </v:shape>
            <v:shape coordorigin="657,1887" coordsize="3488,452" fillcolor="#363435" filled="t" path="m3309,2040l3315,2042,3323,2032,3315,2026,3315,1966,3319,1962,3323,1959,3330,1956,3338,1955,3346,1939,3335,1939,3325,1946,3315,1959,3315,1887,3310,1887,3280,1899,3281,1903,3284,1902,3291,1901,3295,1905,3297,1911,3297,1918,3297,2032,3303,2037,3309,2040xe" stroked="f" style="position:absolute;left:657;top:1887;width:3488;height:452">
              <v:path arrowok="t"/>
              <v:fill/>
            </v:shape>
            <v:shape coordorigin="657,1887" coordsize="3488,452" fillcolor="#363435" filled="t" path="m3352,2033l3345,2037,3335,2037,3330,2036,3323,2032,3315,2042,3321,2044,3327,2045,3345,2045,3357,2040,3367,2031,3372,2026,3381,2009,3385,1988,3385,1973,3381,1961,3373,1952,3366,1943,3357,1939,3346,1939,3338,1955,3345,1955,3352,1958,3357,1965,3363,1972,3366,1982,3366,2008,3363,2019,3357,2026,3352,2033xe" stroked="f" style="position:absolute;left:657;top:1887;width:3488;height:452">
              <v:path arrowok="t"/>
              <v:fill/>
            </v:shape>
            <v:shape coordorigin="657,1887" coordsize="3488,452" fillcolor="#363435" filled="t" path="m3425,1954l3429,1949,3435,1947,3445,1947,3452,1950,3458,1956,3460,1960,3461,1963,3462,1967,3463,1973,3416,1973,3417,1965,3414,1953,3413,1955,3404,1972,3401,1993,3401,2009,3405,2022,3414,2031,3422,2040,3432,2045,3456,2045,3465,2041,3472,2033,3479,2025,3484,2016,3485,2005,3482,2003,3479,2012,3475,2018,3470,2022,3465,2025,3459,2027,3443,2027,3434,2023,3427,2015,3420,2006,3416,1995,3416,1980,3485,1980,3485,1967,3482,1957,3475,1950,3467,1943,3458,1939,3434,1939,3425,1954xe" stroked="f" style="position:absolute;left:657;top:1887;width:3488;height:452">
              <v:path arrowok="t"/>
              <v:fill/>
            </v:shape>
            <v:shape coordorigin="657,1887" coordsize="3488,452" fillcolor="#363435" filled="t" path="m3423,1944l3414,1953,3417,1965,3420,1959,3425,1954,3434,1939,3423,1944xe" stroked="f" style="position:absolute;left:657;top:1887;width:3488;height:452">
              <v:path arrowok="t"/>
              <v:fill/>
            </v:shape>
            <v:shape coordorigin="657,1887" coordsize="3488,452" fillcolor="#363435" filled="t" path="m3634,2032l3628,2021,3622,2011,3620,1998,3611,2027,3626,2041,3646,2045,3642,2037,3634,2032xe" stroked="f" style="position:absolute;left:657;top:1887;width:3488;height:452">
              <v:path arrowok="t"/>
              <v:fill/>
            </v:shape>
            <v:shape coordorigin="657,1887" coordsize="3488,452" fillcolor="#363435" filled="t" path="m3599,1993l3599,2006,3603,2017,3610,2027,3611,2027,3620,1998,3620,1975,3621,1967,3623,1962,3626,1956,3629,1952,3637,1947,3644,1946,3652,1946,3659,1950,3664,1957,3666,1959,3673,1976,3676,1999,3676,2013,3673,2023,3669,2029,3664,2034,3658,2037,3642,2037,3646,2045,3656,2045,3664,2043,3672,2038,3679,2033,3685,2027,3689,2017,3694,2008,3696,1999,3696,1977,3692,1966,3684,1956,3668,1943,3648,1939,3639,1939,3631,1941,3624,1945,3617,1950,3611,1956,3606,1966,3601,1975,3599,1984,3599,1993xe" stroked="f" style="position:absolute;left:657;top:1887;width:3488;height:452">
              <v:path arrowok="t"/>
              <v:fill/>
            </v:shape>
            <v:shape coordorigin="657,1887" coordsize="3488,452" fillcolor="#363435" filled="t" path="m3861,2026l3861,1967,3861,1961,3859,1956,3857,1950,3853,1946,3849,1943,3845,1940,3840,1939,3830,1939,3824,1940,3819,1943,3814,1946,3807,1952,3800,1960,3798,1953,3795,1948,3791,1944,3786,1941,3781,1939,3771,1939,3764,1941,3756,1945,3752,1949,3747,1953,3740,1960,3740,1939,3736,1939,3705,1951,3707,1955,3710,1954,3716,1954,3721,1958,3722,1963,3722,1970,3722,2026,3722,2030,3721,2032,3717,2037,3711,2038,3707,2038,3707,2042,3756,2042,3756,2038,3751,2038,3744,2036,3741,2030,3740,2026,3740,1966,3743,1962,3748,1958,3754,1955,3758,1953,3766,1952,3772,1952,3776,1954,3779,1959,3782,1962,3783,1968,3783,2026,3782,2030,3778,2036,3772,2038,3767,2038,3767,2042,3817,2042,3817,2038,3812,2038,3808,2038,3804,2035,3801,2031,3801,2026,3801,1972,3801,1967,3806,1961,3811,1957,3819,1953,3827,1952,3833,1952,3837,1955,3840,1959,3842,1963,3843,1968,3843,2025,3843,2030,3839,2036,3834,2038,3827,2038,3827,2042,3876,2042,3876,2038,3872,2038,3865,2035,3862,2030,3861,2026xe" stroked="f" style="position:absolute;left:657;top:1887;width:3488;height:452">
              <v:path arrowok="t"/>
              <v:fill/>
            </v:shape>
            <v:shape coordorigin="657,1887" coordsize="3488,452" fillcolor="#363435" filled="t" path="m3910,1954l3914,1949,3920,1947,3930,1947,3937,1950,3944,1956,3945,1960,3947,1963,3947,1967,3948,1973,3901,1973,3902,1965,3899,1953,3898,1955,3889,1972,3886,1993,3886,2009,3890,2022,3899,2031,3907,2040,3918,2045,3941,2045,3950,2041,3957,2033,3965,2025,3969,2016,3970,2005,3967,2003,3964,2012,3960,2018,3955,2022,3950,2025,3944,2027,3928,2027,3919,2023,3912,2015,3905,2006,3901,1995,3901,1980,3970,1980,3970,1967,3967,1957,3960,1950,3952,1943,3943,1939,3919,1939,3910,1954xe" stroked="f" style="position:absolute;left:657;top:1887;width:3488;height:452">
              <v:path arrowok="t"/>
              <v:fill/>
            </v:shape>
            <v:shape coordorigin="657,1887" coordsize="3488,452" fillcolor="#363435" filled="t" path="m3908,1944l3899,1953,3902,1965,3905,1959,3910,1954,3919,1939,3908,1944xe" stroked="f" style="position:absolute;left:657;top:1887;width:3488;height:452">
              <v:path arrowok="t"/>
              <v:fill/>
            </v:shape>
            <v:shape coordorigin="657,1887" coordsize="3488,452" fillcolor="#363435" filled="t" path="m4073,2023l4071,2018,4070,2044,4082,2044,4086,2043,4092,2040,4099,2036,4109,2028,4109,2034,4110,2038,4115,2043,4121,2044,4128,2044,4136,2039,4144,2027,4144,2021,4140,2026,4137,2028,4133,2030,4128,2027,4127,2023,4127,1964,4127,1957,4125,1954,4123,1949,4120,1946,4116,1943,4110,1940,4103,1939,4082,1939,4073,1942,4067,1947,4060,1952,4057,1958,4057,1964,4058,1970,4064,1975,4069,1975,4075,1970,4076,1964,4076,1958,4076,1955,4080,1949,4086,1946,4097,1946,4101,1948,4108,1955,4109,1962,4109,1972,4109,1976,4087,1984,4088,1992,4091,1990,4098,1987,4109,1982,4109,2021,4100,2028,4093,2031,4083,2031,4079,2030,4073,2023xe" stroked="f" style="position:absolute;left:657;top:1887;width:3488;height:452">
              <v:path arrowok="t"/>
              <v:fill/>
            </v:shape>
            <v:shape coordorigin="657,1887" coordsize="3488,452" fillcolor="#363435" filled="t" path="m4056,2032l4060,2037,4065,2042,4070,2044,4071,2018,4071,2009,4073,2005,4078,1998,4082,1995,4088,1992,4087,1984,4072,1992,4065,1996,4060,2001,4057,2006,4054,2009,4053,2013,4053,2026,4056,2032xe" stroked="f" style="position:absolute;left:657;top:1887;width:3488;height:452">
              <v:path arrowok="t"/>
              <v:fill/>
            </v:shape>
            <v:shape coordorigin="657,1887" coordsize="3488,452" fillcolor="#363435" filled="t" path="m780,2135l750,2147,751,2151,755,2150,760,2149,765,2153,766,2159,766,2166,766,2274,766,2278,765,2280,762,2284,756,2286,751,2286,751,2290,801,2290,801,2286,796,2286,792,2286,788,2283,785,2279,785,2274,785,2215,790,2209,795,2205,799,2203,806,2200,813,2200,819,2203,823,2207,825,2214,826,2221,826,2273,825,2278,822,2284,817,2286,810,2286,810,2290,859,2290,859,2286,854,2286,851,2286,846,2282,844,2278,844,2274,844,2220,843,2211,842,2207,840,2200,837,2195,833,2192,829,2189,824,2187,813,2187,809,2188,804,2191,799,2193,793,2199,785,2208,785,2135,780,2135xe" stroked="f" style="position:absolute;left:657;top:1887;width:3488;height:452">
              <v:path arrowok="t"/>
              <v:fill/>
            </v:shape>
            <v:shape coordorigin="657,1887" coordsize="3488,452" fillcolor="#363435" filled="t" path="m970,2277l968,2278,961,2279,956,2274,955,2269,955,2262,955,2190,921,2190,921,2194,927,2194,932,2195,934,2197,937,2203,937,2266,931,2271,927,2275,919,2279,912,2280,908,2280,904,2279,897,2273,895,2267,895,2190,860,2190,860,2194,866,2194,871,2195,876,2200,877,2205,877,2263,878,2271,880,2276,881,2281,884,2285,888,2288,892,2292,897,2293,908,2293,913,2292,917,2290,922,2287,928,2281,937,2272,937,2293,942,2293,972,2281,970,2277xe" stroked="f" style="position:absolute;left:657;top:1887;width:3488;height:452">
              <v:path arrowok="t"/>
              <v:fill/>
            </v:shape>
            <v:shape coordorigin="657,1887" coordsize="3488,452" fillcolor="#363435" filled="t" path="m1026,2290l1026,2286,1022,2286,1016,2284,1012,2281,1009,2277,1009,2272,1009,2219,1012,2212,1015,2207,1020,2203,1024,2202,1030,2206,1036,2209,1041,2209,1047,2204,1048,2199,1047,2193,1042,2188,1034,2187,1025,2187,1017,2195,1009,2210,1009,2187,1004,2187,974,2199,975,2203,980,2202,984,2202,989,2206,990,2210,990,2217,990,2273,990,2278,986,2284,980,2286,975,2286,975,2290,1026,2290xe" stroked="f" style="position:absolute;left:657;top:1887;width:3488;height:452">
              <v:path arrowok="t"/>
              <v:fill/>
            </v:shape>
            <v:shape coordorigin="650,2135" coordsize="3488,407" fillcolor="#363435" filled="t" path="m4078,2202l4082,2197,4088,2195,4098,2195,4105,2198,4112,2204,4113,2208,4114,2211,4115,2215,4116,2222,4069,2222,4070,2213,4067,2201,4066,2203,4057,2220,4054,2241,4054,2257,4058,2270,4067,2279,4075,2289,4085,2293,4109,2293,4118,2289,4125,2281,4132,2273,4137,2264,4138,2254,4135,2251,4132,2260,4128,2266,4123,2270,4118,2273,4112,2275,4096,2275,4087,2271,4080,2263,4073,2254,4069,2243,4069,2228,4138,2228,4138,2215,4135,2206,4128,2198,4120,2191,4111,2187,4087,2187,4078,2202xe" stroked="f" style="position:absolute;left:650;top:2135;width:3488;height:407">
              <v:path arrowok="t"/>
              <v:fill/>
            </v:shape>
            <v:shape coordorigin="650,2135" coordsize="3488,407" fillcolor="#363435" filled="t" path="m4076,2192l4067,2201,4070,2213,4073,2207,4078,2202,4087,2187,4076,2192xe" stroked="f" style="position:absolute;left:650;top:2135;width:3488;height:407">
              <v:path arrowok="t"/>
              <v:fill/>
            </v:shape>
            <v:shape coordorigin="650,2135" coordsize="3488,407" fillcolor="#363435" filled="t" path="m680,2435l650,2447,652,2451,655,2450,661,2450,665,2454,667,2459,667,2467,667,2523,666,2528,664,2530,659,2534,652,2534,652,2538,701,2538,701,2534,696,2534,689,2532,685,2527,685,2523,685,2463,694,2453,702,2448,716,2448,720,2450,723,2455,725,2459,726,2465,726,2521,726,2526,722,2532,717,2534,710,2534,710,2538,760,2538,760,2534,755,2534,752,2534,747,2530,745,2526,744,2522,744,2464,744,2457,742,2453,740,2446,736,2442,729,2436,724,2435,708,2435,697,2442,685,2456,685,2435,680,2435xe" stroked="f" style="position:absolute;left:650;top:2135;width:3488;height:407">
              <v:path arrowok="t"/>
              <v:fill/>
            </v:shape>
            <v:shape coordorigin="650,2135" coordsize="3488,407" fillcolor="#363435" filled="t" path="m793,2450l798,2445,803,2443,813,2443,821,2446,827,2452,829,2456,830,2459,831,2463,831,2470,785,2470,786,2461,783,2449,781,2451,772,2468,769,2490,769,2505,774,2518,782,2527,791,2537,801,2541,824,2541,833,2537,841,2529,848,2521,853,2512,854,2502,851,2499,847,2508,843,2514,838,2518,834,2522,828,2523,812,2523,803,2519,796,2511,788,2502,785,2491,785,2476,854,2476,854,2463,850,2454,843,2446,836,2439,827,2435,802,2435,793,2450xe" stroked="f" style="position:absolute;left:650;top:2135;width:3488;height:407">
              <v:path arrowok="t"/>
              <v:fill/>
            </v:shape>
            <v:shape coordorigin="650,2135" coordsize="3488,407" fillcolor="#363435" filled="t" path="m791,2440l783,2449,786,2461,788,2455,793,2450,802,2435,791,2440xe" stroked="f" style="position:absolute;left:650;top:2135;width:3488;height:407">
              <v:path arrowok="t"/>
              <v:fill/>
            </v:shape>
            <v:shape coordorigin="650,2135" coordsize="3488,407" fillcolor="#363435" filled="t" path="m1007,2455l1010,2447,1014,2443,1021,2442,1021,2438,989,2438,989,2442,993,2442,999,2445,1000,2450,998,2457,976,2512,954,2455,953,2451,955,2445,961,2442,966,2442,966,2438,919,2438,919,2442,923,2442,927,2444,933,2449,934,2453,940,2468,918,2515,897,2457,896,2454,895,2449,898,2443,904,2442,904,2438,862,2438,862,2442,867,2443,872,2446,876,2452,878,2457,910,2541,914,2541,944,2477,969,2541,973,2541,1007,2455xe" stroked="f" style="position:absolute;left:650;top:2135;width:3488;height:407">
              <v:path arrowok="t"/>
              <v:fill/>
            </v:shape>
            <v:shape coordorigin="650,2135" coordsize="3488,407" fillcolor="#363435" filled="t" path="m2691,2241l2694,2262,2703,2279,2712,2288,2722,2293,2743,2293,2751,2290,2759,2283,2767,2276,2772,2265,2775,2252,2772,2251,2768,2260,2764,2266,2760,2269,2755,2274,2748,2276,2731,2276,2723,2272,2717,2262,2711,2253,2708,2243,2708,2219,2711,2209,2717,2202,2722,2197,2728,2194,2739,2194,2745,2197,2749,2203,2750,2207,2750,2212,2752,2216,2758,2220,2765,2220,2771,2216,2772,2211,2772,2205,2769,2200,2763,2195,2756,2190,2748,2187,2725,2187,2714,2192,2705,2202,2694,2219,2691,2240,2691,2241xe" stroked="f" style="position:absolute;left:650;top:2135;width:3488;height:407">
              <v:path arrowok="t"/>
              <v:fill/>
            </v:shape>
            <v:shape coordorigin="650,2135" coordsize="3488,407" fillcolor="#363435" filled="t" path="m2293,2241l2296,2262,2305,2279,2314,2288,2324,2293,2345,2293,2353,2290,2361,2283,2369,2276,2374,2265,2377,2252,2374,2251,2370,2260,2366,2266,2362,2269,2357,2274,2350,2276,2333,2276,2325,2272,2319,2262,2313,2253,2310,2243,2310,2219,2313,2209,2319,2202,2324,2197,2330,2194,2341,2194,2347,2197,2351,2203,2352,2207,2352,2212,2354,2216,2360,2220,2367,2220,2373,2216,2374,2211,2374,2205,2371,2200,2365,2195,2358,2190,2350,2187,2327,2187,2316,2192,2307,2202,2296,2219,2293,2240,2293,2241xe" stroked="f" style="position:absolute;left:650;top:2135;width:3488;height:407">
              <v:path arrowok="t"/>
              <v:fill/>
            </v:shape>
            <v:shape coordorigin="650,2135" coordsize="3488,407" fillcolor="#363435" filled="t" path="m1413,2280l1407,2270,1401,2259,1398,2246,1389,2275,1405,2289,1425,2293,1420,2285,1413,2280xe" stroked="f" style="position:absolute;left:650;top:2135;width:3488;height:407">
              <v:path arrowok="t"/>
              <v:fill/>
            </v:shape>
            <v:shape coordorigin="650,2135" coordsize="3488,407" fillcolor="#363435" filled="t" path="m1378,2241l1378,2254,1382,2265,1389,2275,1389,2275,1398,2246,1398,2223,1400,2215,1402,2210,1404,2204,1408,2200,1415,2195,1423,2194,1431,2194,1438,2198,1443,2205,1445,2207,1452,2224,1454,2247,1454,2261,1452,2271,1447,2277,1443,2282,1437,2285,1420,2285,1425,2293,1434,2293,1443,2291,1450,2286,1458,2282,1464,2275,1468,2265,1473,2256,1475,2247,1475,2225,1471,2214,1463,2204,1447,2191,1426,2187,1418,2187,1410,2189,1403,2194,1395,2198,1389,2205,1385,2214,1380,2223,1378,2232,1378,2241xe" stroked="f" style="position:absolute;left:650;top:2135;width:3488;height:407">
              <v:path arrowok="t"/>
              <v:fill/>
            </v:shape>
            <v:shape coordorigin="650,2135" coordsize="3488,407" fillcolor="#363435" filled="t" path="m1514,2202l1519,2197,1524,2195,1534,2195,1542,2198,1548,2204,1550,2208,1551,2211,1552,2215,1552,2222,1506,2222,1507,2213,1504,2201,1502,2203,1493,2220,1490,2241,1490,2257,1495,2270,1503,2279,1512,2289,1522,2293,1545,2293,1554,2289,1562,2281,1569,2273,1574,2264,1575,2254,1572,2251,1568,2260,1564,2266,1559,2270,1555,2273,1549,2275,1533,2275,1524,2271,1517,2263,1509,2254,1506,2243,1506,2228,1575,2228,1575,2215,1571,2206,1564,2198,1557,2191,1548,2187,1523,2187,1514,2202xe" stroked="f" style="position:absolute;left:650;top:2135;width:3488;height:407">
              <v:path arrowok="t"/>
              <v:fill/>
            </v:shape>
            <v:shape coordorigin="650,2135" coordsize="3488,407" fillcolor="#363435" filled="t" path="m1512,2192l1504,2201,1507,2213,1509,2207,1514,2202,1523,2187,1512,2192xe" stroked="f" style="position:absolute;left:650;top:2135;width:3488;height:407">
              <v:path arrowok="t"/>
              <v:fill/>
            </v:shape>
            <v:shape coordorigin="650,2135" coordsize="3488,407" fillcolor="#363435" filled="t" path="m1635,2290l1635,2286,1631,2286,1625,2284,1621,2281,1619,2277,1618,2272,1618,2219,1621,2212,1625,2207,1630,2203,1634,2202,1639,2206,1645,2209,1651,2209,1657,2204,1657,2199,1656,2193,1651,2188,1644,2187,1635,2187,1626,2195,1618,2210,1618,2187,1613,2187,1583,2199,1584,2203,1590,2202,1594,2202,1599,2206,1600,2210,1600,2217,1600,2273,1599,2278,1596,2284,1589,2286,1584,2286,1584,2290,1635,2290xe" stroked="f" style="position:absolute;left:650;top:2135;width:3488;height:407">
              <v:path arrowok="t"/>
              <v:fill/>
            </v:shape>
            <v:shape coordorigin="650,2135" coordsize="3488,407" fillcolor="#363435" filled="t" path="m1813,2280l1807,2270,1801,2259,1799,2246,1790,2275,1805,2289,1825,2293,1821,2285,1813,2280xe" stroked="f" style="position:absolute;left:650;top:2135;width:3488;height:407">
              <v:path arrowok="t"/>
              <v:fill/>
            </v:shape>
            <v:shape coordorigin="650,2135" coordsize="3488,407" fillcolor="#363435" filled="t" path="m1778,2241l1778,2254,1782,2265,1789,2275,1790,2275,1799,2246,1799,2223,1800,2215,1802,2210,1805,2204,1808,2200,1816,2195,1823,2194,1831,2194,1838,2198,1843,2205,1845,2207,1852,2224,1855,2247,1855,2261,1852,2271,1848,2277,1843,2282,1837,2285,1821,2285,1825,2293,1835,2293,1843,2291,1851,2286,1858,2282,1864,2275,1868,2265,1873,2256,1875,2247,1875,2225,1871,2214,1863,2204,1847,2191,1827,2187,1818,2187,1810,2189,1803,2194,1796,2198,1790,2205,1785,2214,1780,2223,1778,2232,1778,2241xe" stroked="f" style="position:absolute;left:650;top:2135;width:3488;height:407">
              <v:path arrowok="t"/>
              <v:fill/>
            </v:shape>
            <v:shape coordorigin="650,2135" coordsize="3488,407" fillcolor="#363435" filled="t" path="m1936,2290l1936,2286,1932,2286,1926,2284,1922,2281,1920,2277,1919,2272,1919,2219,1922,2212,1926,2207,1930,2203,1935,2202,1940,2206,1946,2209,1951,2209,1957,2204,1958,2199,1957,2193,1952,2188,1944,2187,1936,2187,1927,2195,1919,2210,1919,2187,1914,2187,1884,2199,1885,2203,1890,2202,1895,2202,1900,2206,1900,2210,1901,2217,1901,2273,1900,2278,1896,2284,1890,2286,1885,2286,1885,2290,1936,2290xe" stroked="f" style="position:absolute;left:650;top:2135;width:3488;height:407">
              <v:path arrowok="t"/>
              <v:fill/>
            </v:shape>
            <v:shape coordorigin="650,2135" coordsize="3488,407" fillcolor="#363435" filled="t" path="m2099,2271l2097,2267,2096,2292,2107,2292,2111,2291,2118,2288,2125,2284,2135,2276,2135,2282,2136,2286,2140,2291,2147,2292,2154,2292,2162,2287,2170,2276,2170,2269,2166,2274,2163,2276,2158,2278,2154,2275,2153,2271,2153,2212,2152,2205,2151,2202,2149,2197,2146,2194,2141,2192,2136,2189,2128,2187,2108,2187,2099,2190,2092,2195,2086,2200,2083,2206,2083,2212,2084,2218,2089,2223,2095,2223,2101,2218,2101,2212,2101,2206,2101,2203,2105,2197,2112,2194,2122,2194,2127,2196,2133,2203,2135,2210,2135,2220,2134,2224,2113,2233,2113,2240,2117,2238,2124,2235,2135,2230,2135,2269,2126,2276,2118,2280,2109,2280,2105,2278,2099,2271xe" stroked="f" style="position:absolute;left:650;top:2135;width:3488;height:407">
              <v:path arrowok="t"/>
              <v:fill/>
            </v:shape>
            <v:shape coordorigin="650,2135" coordsize="3488,407" fillcolor="#363435" filled="t" path="m2081,2280l2086,2285,2090,2290,2096,2292,2097,2267,2097,2257,2098,2253,2103,2246,2108,2243,2113,2240,2113,2233,2098,2240,2090,2244,2085,2249,2082,2254,2080,2257,2079,2262,2079,2274,2081,2280xe" stroked="f" style="position:absolute;left:650;top:2135;width:3488;height:407">
              <v:path arrowok="t"/>
              <v:fill/>
            </v:shape>
            <v:shape coordorigin="650,2135" coordsize="3488,407" fillcolor="#363435" filled="t" path="m2416,2135l2386,2147,2387,2151,2391,2150,2397,2149,2401,2153,2402,2159,2403,2166,2403,2274,2402,2278,2401,2280,2398,2284,2392,2286,2387,2286,2387,2290,2437,2290,2437,2286,2432,2286,2428,2286,2424,2283,2421,2279,2421,2274,2421,2215,2426,2209,2431,2205,2435,2203,2442,2200,2449,2200,2455,2203,2459,2207,2461,2214,2462,2221,2462,2273,2462,2278,2458,2284,2453,2286,2446,2286,2446,2290,2495,2290,2495,2286,2490,2286,2487,2286,2482,2282,2481,2278,2480,2274,2480,2220,2479,2211,2478,2207,2476,2200,2473,2195,2469,2192,2465,2189,2460,2187,2450,2187,2445,2188,2440,2191,2435,2193,2429,2199,2421,2208,2421,2135,2416,2135xe" stroked="f" style="position:absolute;left:650;top:2135;width:3488;height:407">
              <v:path arrowok="t"/>
              <v:fill/>
            </v:shape>
            <v:shape coordorigin="650,2135" coordsize="3488,407" fillcolor="#363435" filled="t" path="m2606,2277l2604,2278,2597,2279,2593,2274,2591,2269,2591,2262,2591,2190,2557,2190,2557,2194,2564,2194,2568,2195,2570,2197,2573,2203,2573,2266,2568,2271,2563,2275,2555,2279,2548,2280,2544,2280,2540,2279,2533,2273,2532,2267,2532,2190,2496,2190,2496,2194,2502,2194,2507,2195,2512,2200,2513,2205,2513,2263,2514,2271,2516,2276,2517,2281,2520,2285,2524,2288,2529,2292,2533,2293,2544,2293,2549,2292,2553,2290,2558,2287,2564,2281,2573,2272,2573,2293,2578,2293,2608,2281,2606,2277xe" stroked="f" style="position:absolute;left:650;top:2135;width:3488;height:407">
              <v:path arrowok="t"/>
              <v:fill/>
            </v:shape>
            <v:shape coordorigin="650,2135" coordsize="3488,407" fillcolor="#363435" filled="t" path="m2662,2290l2662,2286,2658,2286,2652,2284,2648,2281,2645,2277,2645,2272,2645,2219,2648,2212,2652,2207,2656,2203,2661,2202,2666,2206,2672,2209,2677,2209,2683,2204,2684,2199,2683,2193,2678,2188,2670,2187,2662,2187,2653,2195,2645,2210,2645,2187,2640,2187,2610,2199,2611,2203,2616,2202,2620,2202,2625,2206,2626,2210,2627,2217,2627,2273,2626,2278,2622,2284,2616,2286,2611,2286,2611,2290,2662,2290xe" stroked="f" style="position:absolute;left:650;top:2135;width:3488;height:407">
              <v:path arrowok="t"/>
              <v:fill/>
            </v:shape>
            <v:shape coordorigin="650,2135" coordsize="3488,407" fillcolor="#363435" filled="t" path="m2814,2135l2784,2147,2785,2151,2789,2150,2795,2149,2799,2153,2800,2159,2801,2166,2801,2274,2800,2278,2799,2280,2796,2284,2790,2286,2785,2286,2785,2290,2835,2290,2835,2286,2830,2286,2826,2286,2822,2283,2819,2279,2819,2274,2819,2215,2824,2209,2829,2205,2833,2203,2840,2200,2847,2200,2853,2203,2857,2207,2859,2214,2860,2221,2860,2273,2860,2278,2856,2284,2851,2286,2844,2286,2844,2290,2893,2290,2893,2286,2888,2286,2885,2286,2880,2282,2879,2278,2878,2274,2878,2220,2877,2211,2876,2207,2874,2200,2871,2195,2867,2192,2863,2189,2858,2187,2848,2187,2843,2188,2838,2191,2833,2193,2827,2199,2819,2208,2819,2135,2814,2135xe" stroked="f" style="position:absolute;left:650;top:2135;width:3488;height:407">
              <v:path arrowok="t"/>
              <v:fill/>
            </v:shape>
            <v:shape coordorigin="650,2135" coordsize="3488,407" fillcolor="#363435" filled="t" path="m3154,2207l3157,2199,3162,2195,3168,2194,3168,2190,3137,2190,3137,2194,3141,2194,3147,2197,3147,2202,3145,2209,3124,2264,3101,2207,3100,2203,3103,2197,3108,2194,3113,2194,3113,2190,3066,2190,3066,2194,3070,2194,3075,2196,3080,2201,3082,2205,3088,2220,3066,2267,3044,2209,3043,2206,3042,2201,3045,2195,3052,2194,3052,2190,3010,2190,3010,2194,3014,2195,3019,2198,3024,2204,3026,2209,3058,2293,3062,2293,3091,2229,3116,2293,3121,2293,3154,2207xe" stroked="f" style="position:absolute;left:650;top:2135;width:3488;height:407">
              <v:path arrowok="t"/>
              <v:fill/>
            </v:shape>
            <v:shape coordorigin="650,2135" coordsize="3488,407" fillcolor="#363435" filled="t" path="m3213,2280l3207,2270,3201,2259,3198,2246,3190,2275,3205,2289,3225,2293,3221,2285,3213,2280xe" stroked="f" style="position:absolute;left:650;top:2135;width:3488;height:407">
              <v:path arrowok="t"/>
              <v:fill/>
            </v:shape>
            <v:shape coordorigin="650,2135" coordsize="3488,407" fillcolor="#363435" filled="t" path="m3178,2241l3178,2254,3182,2265,3189,2275,3190,2275,3198,2246,3198,2223,3200,2215,3202,2210,3204,2204,3208,2200,3215,2195,3223,2194,3231,2194,3238,2198,3243,2205,3245,2207,3252,2224,3254,2247,3254,2261,3252,2271,3248,2277,3243,2282,3237,2285,3221,2285,3225,2293,3235,2293,3243,2291,3251,2286,3258,2282,3264,2275,3268,2265,3273,2256,3275,2247,3275,2225,3271,2214,3263,2204,3247,2191,3227,2187,3218,2187,3210,2189,3203,2194,3195,2198,3189,2205,3185,2214,3180,2223,3178,2232,3178,2241xe" stroked="f" style="position:absolute;left:650;top:2135;width:3488;height:407">
              <v:path arrowok="t"/>
              <v:fill/>
            </v:shape>
            <v:shape coordorigin="650,2135" coordsize="3488,407" fillcolor="#363435" filled="t" path="m3336,2290l3336,2286,3332,2286,3326,2284,3322,2281,3319,2277,3319,2272,3319,2219,3322,2212,3326,2207,3330,2203,3335,2202,3340,2206,3346,2209,3351,2209,3357,2204,3358,2199,3357,2193,3352,2188,3344,2187,3336,2187,3327,2195,3319,2210,3319,2187,3314,2187,3284,2199,3285,2203,3290,2202,3294,2202,3299,2206,3300,2210,3301,2217,3301,2273,3300,2278,3296,2284,3290,2286,3285,2286,3285,2290,3336,2290xe" stroked="f" style="position:absolute;left:650;top:2135;width:3488;height:407">
              <v:path arrowok="t"/>
              <v:fill/>
            </v:shape>
            <v:shape coordorigin="650,2135" coordsize="3488,407" fillcolor="#363435" filled="t" path="m3437,2205l3442,2201,3446,2198,3454,2195,3459,2194,3465,2194,3465,2190,3421,2190,3424,2194,3429,2198,3428,2202,3424,2206,3419,2211,3394,2234,3394,2135,3389,2135,3359,2147,3361,2151,3364,2150,3369,2149,3374,2153,3375,2158,3375,2165,3375,2274,3375,2278,3370,2284,3364,2286,3359,2286,3359,2290,3410,2290,3410,2286,3404,2286,3400,2286,3396,2282,3394,2278,3394,2274,3394,2235,3424,2274,3429,2280,3426,2286,3421,2286,3421,2290,3470,2290,3470,2286,3466,2286,3461,2285,3455,2282,3449,2276,3444,2271,3437,2262,3411,2229,3437,2205xe" stroked="f" style="position:absolute;left:650;top:2135;width:3488;height:407">
              <v:path arrowok="t"/>
              <v:fill/>
            </v:shape>
            <v:shape coordorigin="650,2135" coordsize="3488,407" fillcolor="#363435" filled="t" path="m3501,2202l3506,2197,3511,2195,3521,2195,3528,2198,3535,2204,3537,2208,3538,2211,3539,2215,3539,2222,3493,2222,3493,2213,3490,2201,3489,2203,3480,2220,3477,2241,3477,2257,3481,2270,3490,2279,3498,2289,3509,2293,3532,2293,3541,2289,3548,2281,3556,2273,3560,2264,3562,2254,3558,2251,3555,2260,3551,2266,3546,2270,3541,2273,3536,2275,3519,2275,3511,2271,3503,2263,3496,2254,3492,2243,3493,2228,3562,2228,3562,2215,3558,2206,3551,2198,3544,2191,3535,2187,3510,2187,3501,2202xe" stroked="f" style="position:absolute;left:650;top:2135;width:3488;height:407">
              <v:path arrowok="t"/>
              <v:fill/>
            </v:shape>
            <v:shape coordorigin="650,2135" coordsize="3488,407" fillcolor="#363435" filled="t" path="m3499,2192l3490,2201,3493,2213,3496,2207,3501,2202,3510,2187,3499,2192xe" stroked="f" style="position:absolute;left:650;top:2135;width:3488;height:407">
              <v:path arrowok="t"/>
              <v:fill/>
            </v:shape>
            <v:shape coordorigin="650,2135" coordsize="3488,407" fillcolor="#363435" filled="t" path="m3622,2290l3622,2286,3618,2286,3612,2284,3608,2281,3605,2277,3605,2272,3605,2219,3608,2212,3612,2207,3616,2203,3621,2202,3626,2206,3632,2209,3637,2209,3643,2204,3644,2199,3643,2193,3638,2188,3630,2187,3622,2187,3613,2195,3605,2210,3605,2187,3600,2187,3570,2199,3571,2203,3576,2202,3580,2202,3585,2206,3586,2210,3587,2217,3587,2273,3586,2278,3582,2284,3576,2286,3571,2286,3571,2290,3622,2290xe" stroked="f" style="position:absolute;left:650;top:2135;width:3488;height:407">
              <v:path arrowok="t"/>
              <v:fill/>
            </v:shape>
            <v:shape coordorigin="650,2135" coordsize="3488,407" fillcolor="#363435" filled="t" path="m3646,2281l3648,2287,3652,2292,3658,2293,3665,2292,3669,2287,3671,2281,3669,2275,3665,2270,3658,2269,3652,2270,3648,2275,3646,2281xe" stroked="f" style="position:absolute;left:650;top:2135;width:3488;height:407">
              <v:path arrowok="t"/>
              <v:fill/>
            </v:shape>
            <v:shape coordorigin="650,2135" coordsize="3488,407" fillcolor="#363435" filled="t" path="m3897,2290l3897,2286,3886,2286,3881,2285,3877,2279,3876,2274,3876,2151,3903,2151,3908,2152,3918,2159,3921,2164,3923,2171,3924,2177,3928,2177,3926,2142,3805,2142,3803,2177,3808,2177,3808,2170,3810,2165,3812,2161,3818,2154,3825,2152,3830,2151,3855,2151,3855,2273,3854,2278,3850,2284,3845,2286,3833,2286,3833,2290,3897,2290xe" stroked="f" style="position:absolute;left:650;top:2135;width:3488;height:407">
              <v:path arrowok="t"/>
              <v:fill/>
            </v:shape>
            <v:shape coordorigin="650,2135" coordsize="3488,407" fillcolor="#363435" filled="t" path="m3965,2135l3935,2147,3937,2151,3940,2150,3946,2149,3950,2153,3952,2159,3952,2166,3952,2274,3951,2278,3951,2280,3947,2284,3941,2286,3937,2286,3937,2290,3986,2290,3986,2286,3981,2286,3977,2286,3973,2283,3970,2279,3970,2274,3970,2215,3975,2209,3980,2205,3984,2203,3992,2200,3999,2200,4004,2203,4008,2207,4011,2214,4011,2221,4011,2273,4011,2278,4007,2284,4002,2286,3995,2286,3995,2290,4044,2290,4044,2286,4040,2286,4036,2286,4032,2282,4030,2278,4029,2274,4029,2220,4029,2211,4027,2207,4025,2200,4022,2195,4018,2192,4014,2189,4009,2187,3999,2187,3994,2188,3989,2191,3985,2193,3978,2199,3970,2208,3970,2135,3965,2135xe" stroked="f" style="position:absolute;left:650;top:2135;width:3488;height:407">
              <v:path arrowok="t"/>
              <v:fill/>
            </v:shape>
            <v:shape coordorigin="3373,2516" coordsize="33,59" fillcolor="#363435" filled="t" path="m3386,2564l3380,2568,3373,2571,3373,2576,3384,2572,3392,2567,3398,2560,3403,2554,3406,2547,3406,2532,3404,2527,3400,2523,3396,2519,3392,2516,3387,2516,3380,2518,3374,2523,3373,2529,3374,2536,3378,2540,3385,2541,3389,2540,3395,2538,3397,2543,3397,2548,3394,2554,3390,2559,3386,2564xe" stroked="f" style="position:absolute;left:3373;top:2516;width:33;height:59">
              <v:path arrowok="t"/>
              <v:fill/>
            </v:shape>
            <v:shape coordorigin="3556,2383" coordsize="22,22" fillcolor="#363435" filled="t" path="m3562,2404l3567,2405,3573,2404,3577,2399,3578,2394,3577,2388,3573,2384,3567,2383,3562,2384,3557,2388,3556,2394,3557,2399,3562,2404xe" stroked="f" style="position:absolute;left:3556;top:2383;width:22;height:22">
              <v:path arrowok="t"/>
              <v:fill/>
            </v:shape>
            <v:shape coordorigin="3541,2435" coordsize="50,103" fillcolor="#363435" filled="t" path="m3572,2435l3541,2447,3543,2451,3546,2450,3552,2450,3557,2454,3558,2459,3558,2466,3558,2522,3558,2526,3557,2528,3553,2533,3548,2534,3543,2534,3543,2538,3592,2538,3592,2534,3587,2534,3584,2534,3579,2530,3577,2526,3576,2522,3576,2435,3572,2435xe" stroked="f" style="position:absolute;left:3541;top:2435;width:50;height:103">
              <v:path arrowok="t"/>
              <v:fill/>
            </v:shape>
            <v:shape coordorigin="3600,2405" coordsize="60,135" fillcolor="#363435" filled="t" path="m3634,2446l3657,2445,3657,2438,3634,2438,3634,2405,3630,2405,3627,2412,3625,2418,3623,2420,3620,2426,3616,2430,3612,2434,3608,2438,3604,2440,3600,2442,3600,2445,3615,2445,3615,2520,3616,2526,3618,2529,3622,2535,3628,2539,3635,2540,3640,2540,3645,2538,3649,2534,3654,2531,3658,2525,3660,2518,3656,2518,3653,2523,3648,2526,3644,2527,3638,2526,3635,2522,3634,2517,3634,2446xe" stroked="f" style="position:absolute;left:3600;top:2405;width:60;height:135">
              <v:path arrowok="t"/>
              <v:fill/>
            </v:shape>
            <v:shape coordorigin="3799,2383" coordsize="22,22" fillcolor="#363435" filled="t" path="m3805,2404l3810,2405,3816,2404,3820,2399,3821,2394,3820,2388,3816,2384,3810,2383,3804,2384,3800,2388,3799,2394,3800,2399,3805,2404xe" stroked="f" style="position:absolute;left:3799;top:2383;width:22;height:22">
              <v:path arrowok="t"/>
              <v:fill/>
            </v:shape>
            <v:shape coordorigin="3784,2435" coordsize="50,103" fillcolor="#363435" filled="t" path="m3814,2435l3784,2447,3786,2451,3789,2450,3795,2450,3800,2454,3801,2459,3801,2466,3801,2522,3801,2526,3800,2528,3796,2533,3791,2534,3786,2534,3786,2538,3834,2538,3834,2534,3830,2534,3826,2534,3822,2530,3820,2526,3819,2522,3819,2435,3814,2435xe" stroked="f" style="position:absolute;left:3784;top:2435;width:50;height:103">
              <v:path arrowok="t"/>
              <v:fill/>
            </v:shape>
            <v:shape coordorigin="1140,2383" coordsize="66,155" fillcolor="#363435" filled="t" path="m1169,2536l1175,2538,1183,2529,1175,2522,1175,2462,1180,2458,1183,2455,1190,2452,1198,2451,1206,2435,1195,2435,1185,2442,1175,2455,1175,2383,1170,2383,1140,2395,1142,2399,1145,2398,1151,2397,1156,2401,1157,2407,1157,2414,1157,2529,1163,2533,1169,2536xe" stroked="f" style="position:absolute;left:1140;top:2383;width:66;height:155">
              <v:path arrowok="t"/>
              <v:fill/>
            </v:shape>
            <v:shape coordorigin="1175,2435" coordsize="69,106" fillcolor="#363435" filled="t" path="m1212,2530l1206,2533,1195,2533,1191,2532,1183,2529,1175,2538,1181,2540,1187,2541,1206,2541,1217,2537,1227,2527,1232,2523,1242,2505,1245,2484,1245,2469,1241,2457,1233,2448,1226,2440,1217,2435,1206,2435,1198,2451,1205,2451,1212,2454,1217,2461,1223,2468,1226,2478,1226,2504,1223,2515,1217,2522,1212,2530xe" stroked="f" style="position:absolute;left:1175;top:2435;width:69;height:106">
              <v:path arrowok="t"/>
              <v:fill/>
            </v:shape>
            <v:shape coordorigin="1275,2383" coordsize="22,22" fillcolor="#363435" filled="t" path="m1280,2404l1286,2405,1291,2404,1296,2399,1297,2394,1296,2388,1291,2384,1286,2383,1280,2384,1276,2388,1275,2394,1276,2399,1280,2404xe" stroked="f" style="position:absolute;left:1275;top:2383;width:22;height:22">
              <v:path arrowok="t"/>
              <v:fill/>
            </v:shape>
            <v:shape coordorigin="1260,2435" coordsize="50,103" fillcolor="#363435" filled="t" path="m1290,2435l1260,2447,1261,2451,1264,2450,1271,2450,1275,2454,1276,2459,1277,2466,1277,2522,1276,2526,1275,2528,1271,2533,1266,2534,1261,2534,1261,2538,1310,2538,1310,2534,1305,2534,1302,2534,1297,2530,1295,2526,1295,2522,1295,2435,1290,2435xe" stroked="f" style="position:absolute;left:1260;top:2435;width:50;height:103">
              <v:path arrowok="t"/>
              <v:fill/>
            </v:shape>
            <v:shape coordorigin="1317,2435" coordsize="74,103" fillcolor="#363435" filled="t" path="m1370,2538l1370,2534,1365,2534,1359,2532,1355,2529,1353,2525,1352,2520,1352,2467,1356,2460,1359,2455,1364,2451,1368,2450,1374,2454,1380,2458,1385,2458,1391,2453,1392,2447,1390,2441,1385,2436,1378,2435,1369,2435,1361,2443,1352,2458,1352,2435,1348,2435,1317,2447,1318,2451,1324,2450,1328,2450,1333,2454,1334,2458,1334,2465,1334,2522,1334,2526,1330,2532,1323,2534,1318,2534,1318,2538,1370,2538xe" stroked="f" style="position:absolute;left:1317;top:2435;width:74;height:103">
              <v:path arrowok="t"/>
              <v:fill/>
            </v:shape>
            <v:shape coordorigin="1393,2405" coordsize="60,135" fillcolor="#363435" filled="t" path="m1427,2446l1450,2445,1450,2438,1427,2438,1427,2405,1424,2405,1421,2412,1418,2418,1417,2420,1413,2426,1410,2430,1405,2434,1401,2438,1397,2440,1393,2442,1393,2445,1409,2445,1409,2520,1410,2526,1411,2529,1415,2535,1421,2539,1428,2540,1433,2540,1438,2538,1443,2534,1447,2531,1451,2525,1453,2518,1449,2518,1446,2523,1442,2526,1437,2527,1432,2526,1428,2522,1427,2517,1427,2446xe" stroked="f" style="position:absolute;left:1393;top:2405;width:60;height:135">
              <v:path arrowok="t"/>
              <v:fill/>
            </v:shape>
            <v:shape coordorigin="1455,2383" coordsize="109,156" fillcolor="#363435" filled="t" path="m1485,2383l1455,2395,1456,2399,1460,2398,1466,2397,1470,2401,1471,2407,1472,2414,1472,2522,1471,2526,1470,2528,1467,2532,1461,2534,1456,2534,1456,2538,1506,2538,1506,2534,1501,2534,1497,2534,1493,2532,1490,2527,1490,2523,1490,2463,1495,2457,1500,2453,1504,2451,1511,2448,1518,2448,1524,2451,1528,2455,1531,2462,1531,2469,1531,2521,1531,2526,1527,2532,1522,2534,1515,2534,1515,2538,1564,2538,1564,2534,1559,2534,1556,2534,1551,2530,1550,2526,1549,2522,1549,2468,1549,2459,1547,2455,1545,2448,1542,2443,1538,2440,1534,2437,1529,2435,1519,2435,1514,2436,1509,2439,1504,2441,1498,2447,1490,2456,1490,2383,1485,2383xe" stroked="f" style="position:absolute;left:1455;top:2383;width:109;height:156">
              <v:path arrowok="t"/>
              <v:fill/>
            </v:shape>
            <v:shape coordorigin="1705,2383" coordsize="22,22" fillcolor="#363435" filled="t" path="m1710,2404l1716,2405,1722,2404,1726,2399,1727,2394,1726,2388,1722,2384,1716,2383,1710,2384,1706,2388,1705,2394,1706,2399,1710,2404xe" stroked="f" style="position:absolute;left:1705;top:2383;width:22;height:22">
              <v:path arrowok="t"/>
              <v:fill/>
            </v:shape>
            <v:shape coordorigin="1690,2435" coordsize="50,103" fillcolor="#363435" filled="t" path="m1720,2435l1690,2447,1692,2451,1695,2450,1701,2450,1705,2454,1707,2459,1707,2466,1707,2522,1706,2526,1705,2528,1701,2533,1696,2534,1692,2534,1692,2538,1740,2538,1740,2534,1735,2534,1732,2534,1727,2530,1725,2526,1725,2522,1725,2435,1720,2435xe" stroked="f" style="position:absolute;left:1690;top:2435;width:50;height:103">
              <v:path arrowok="t"/>
              <v:fill/>
            </v:shape>
            <v:shape coordorigin="1757,2435" coordsize="68,106" fillcolor="#363435" filled="t" path="m1787,2435l1778,2435,1771,2438,1765,2443,1760,2449,1757,2456,1757,2470,1759,2476,1762,2480,1765,2484,1772,2489,1783,2494,1793,2499,1800,2504,1807,2510,1809,2515,1809,2524,1808,2527,1801,2533,1797,2535,1785,2535,1778,2532,1773,2527,1767,2522,1763,2514,1761,2504,1757,2504,1757,2540,1762,2538,1766,2537,1771,2538,1779,2540,1786,2541,1800,2541,1808,2538,1815,2533,1822,2527,1825,2520,1825,2499,1818,2490,1803,2482,1787,2475,1780,2471,1776,2468,1773,2465,1770,2459,1770,2455,1772,2448,1778,2443,1782,2442,1794,2442,1799,2444,1803,2447,1808,2451,1811,2458,1814,2469,1818,2469,1818,2435,1812,2438,1808,2439,1802,2438,1796,2436,1791,2435,1787,2435xe" stroked="f" style="position:absolute;left:1757;top:2435;width:68;height:106">
              <v:path arrowok="t"/>
              <v:fill/>
            </v:shape>
            <v:shape coordorigin="1953,2435" coordsize="171,103" fillcolor="#363435" filled="t" path="m2109,2522l2109,2464,2108,2457,2107,2453,2104,2446,2101,2442,2097,2439,2093,2436,2088,2435,2077,2435,2072,2436,2067,2439,2062,2442,2055,2448,2048,2457,2046,2450,2043,2444,2039,2441,2034,2437,2029,2435,2019,2435,2011,2437,2004,2441,2000,2445,1995,2449,1988,2457,1988,2435,1983,2435,1953,2447,1955,2451,1958,2450,1964,2450,1968,2454,1970,2459,1970,2466,1970,2522,1969,2526,1969,2528,1964,2533,1959,2534,1955,2534,1955,2538,2004,2538,2004,2534,1999,2534,1992,2532,1989,2526,1988,2522,1988,2462,1991,2458,1996,2454,2002,2451,2006,2449,2014,2448,2019,2448,2024,2450,2027,2455,2029,2459,2031,2464,2031,2522,2030,2526,2026,2532,2020,2534,2015,2534,2015,2538,2065,2538,2065,2534,2060,2534,2056,2534,2052,2532,2049,2527,2049,2523,2049,2468,2048,2463,2054,2457,2059,2453,2067,2449,2074,2448,2081,2448,2085,2451,2088,2455,2090,2459,2091,2464,2091,2522,2091,2526,2087,2532,2081,2534,2075,2534,2075,2538,2124,2538,2124,2534,2120,2534,2113,2532,2110,2526,2109,2522xe" stroked="f" style="position:absolute;left:1953;top:2435;width:171;height:103">
              <v:path arrowok="t"/>
              <v:fill/>
            </v:shape>
            <v:shape coordorigin="2145,2495" coordsize="36,47" fillcolor="#363435" filled="t" path="m2168,2528l2163,2518,2157,2507,2154,2495,2145,2524,2161,2537,2181,2541,2176,2533,2168,2528xe" stroked="f" style="position:absolute;left:2145;top:2495;width:36;height:47">
              <v:path arrowok="t"/>
              <v:fill/>
            </v:shape>
            <v:shape coordorigin="2134,2435" coordsize="97,106" fillcolor="#363435" filled="t" path="m2134,2489l2134,2502,2137,2513,2145,2523,2145,2524,2154,2495,2154,2471,2155,2464,2158,2458,2160,2452,2163,2448,2171,2443,2179,2442,2187,2442,2193,2446,2199,2453,2200,2455,2208,2473,2210,2495,2210,2509,2208,2519,2203,2525,2199,2531,2193,2533,2176,2533,2181,2541,2190,2541,2199,2539,2206,2534,2214,2530,2220,2523,2224,2514,2228,2504,2230,2495,2230,2474,2226,2462,2219,2452,2202,2439,2182,2435,2174,2435,2166,2437,2158,2442,2151,2446,2145,2453,2140,2462,2136,2471,2134,2480,2134,2489xe" stroked="f" style="position:absolute;left:2134;top:2435;width:97;height:106">
              <v:path arrowok="t"/>
              <v:fill/>
            </v:shape>
            <v:shape coordorigin="2240,2435" coordsize="74,103" fillcolor="#363435" filled="t" path="m2292,2538l2292,2534,2288,2534,2282,2532,2278,2529,2275,2525,2275,2520,2275,2467,2278,2460,2282,2455,2286,2451,2291,2450,2296,2454,2302,2458,2307,2458,2313,2453,2314,2447,2313,2441,2308,2436,2300,2435,2292,2435,2283,2443,2275,2458,2275,2435,2270,2435,2240,2447,2241,2451,2246,2450,2250,2450,2255,2454,2256,2458,2257,2465,2257,2522,2256,2526,2252,2532,2246,2534,2241,2534,2241,2538,2292,2538xe" stroked="f" style="position:absolute;left:2240;top:2435;width:74;height:103">
              <v:path arrowok="t"/>
              <v:fill/>
            </v:shape>
            <v:shape coordorigin="2321,2435" coordsize="85,106" fillcolor="#363435" filled="t" path="m2345,2450l2350,2445,2355,2443,2365,2443,2373,2446,2379,2452,2381,2456,2382,2459,2383,2463,2383,2470,2337,2470,2338,2461,2335,2449,2333,2451,2324,2468,2321,2490,2321,2505,2326,2518,2334,2527,2343,2537,2353,2541,2376,2541,2385,2537,2393,2529,2400,2521,2405,2512,2406,2502,2403,2499,2400,2508,2395,2514,2391,2518,2386,2522,2380,2523,2364,2523,2355,2519,2348,2511,2340,2502,2337,2491,2337,2476,2406,2476,2406,2463,2403,2454,2395,2446,2388,2439,2379,2435,2354,2435,2345,2450xe" stroked="f" style="position:absolute;left:2321;top:2435;width:85;height:106">
              <v:path arrowok="t"/>
              <v:fill/>
            </v:shape>
            <v:shape coordorigin="2335,2435" coordsize="20,26" fillcolor="#363435" filled="t" path="m2343,2440l2335,2449,2338,2461,2341,2455,2345,2450,2354,2435,2343,2440xe" stroked="f" style="position:absolute;left:2335;top:2435;width:20;height:26">
              <v:path arrowok="t"/>
              <v:fill/>
            </v:shape>
            <v:shape coordorigin="2533,2405" coordsize="60,135" fillcolor="#363435" filled="t" path="m2567,2446l2590,2445,2590,2438,2567,2438,2567,2405,2564,2405,2561,2412,2558,2418,2556,2420,2553,2426,2549,2430,2545,2434,2541,2438,2537,2440,2533,2442,2533,2445,2549,2445,2549,2520,2550,2526,2551,2529,2555,2535,2561,2539,2568,2540,2573,2540,2578,2538,2582,2534,2587,2531,2591,2525,2593,2518,2589,2518,2586,2523,2582,2526,2577,2527,2572,2526,2568,2522,2567,2517,2567,2446xe" stroked="f" style="position:absolute;left:2533;top:2405;width:60;height:135">
              <v:path arrowok="t"/>
              <v:fill/>
            </v:shape>
            <v:shape coordorigin="2595,2383" coordsize="109,156" fillcolor="#363435" filled="t" path="m2625,2383l2595,2395,2596,2399,2600,2398,2606,2397,2610,2401,2611,2407,2612,2414,2612,2522,2611,2526,2610,2528,2607,2532,2601,2534,2596,2534,2596,2538,2646,2538,2646,2534,2641,2534,2637,2534,2633,2532,2630,2527,2630,2523,2630,2463,2635,2457,2640,2453,2644,2451,2651,2448,2658,2448,2664,2451,2668,2455,2670,2462,2671,2469,2671,2521,2671,2526,2667,2532,2662,2534,2655,2534,2655,2538,2704,2538,2704,2534,2699,2534,2696,2534,2691,2530,2690,2526,2689,2522,2689,2468,2688,2459,2687,2455,2685,2448,2682,2443,2678,2440,2674,2437,2669,2435,2659,2435,2654,2436,2649,2439,2644,2441,2638,2447,2630,2456,2630,2383,2625,2383xe" stroked="f" style="position:absolute;left:2595;top:2383;width:109;height:156">
              <v:path arrowok="t"/>
              <v:fill/>
            </v:shape>
            <v:shape coordorigin="2717,2435" coordsize="87,105" fillcolor="#363435" filled="t" path="m2733,2519l2732,2515,2730,2540,2742,2540,2746,2539,2753,2536,2759,2532,2769,2524,2769,2530,2770,2534,2775,2539,2781,2540,2789,2540,2796,2535,2805,2524,2805,2518,2800,2522,2797,2525,2793,2526,2788,2523,2788,2519,2787,2460,2787,2453,2785,2450,2783,2445,2780,2442,2776,2440,2770,2437,2763,2435,2742,2435,2733,2438,2727,2443,2721,2448,2717,2454,2717,2460,2718,2466,2724,2471,2729,2471,2735,2466,2736,2460,2736,2454,2736,2451,2740,2446,2746,2442,2757,2442,2761,2444,2768,2451,2769,2458,2769,2468,2769,2472,2747,2481,2748,2488,2751,2486,2758,2483,2769,2479,2769,2517,2760,2524,2753,2528,2743,2528,2740,2526,2733,2519xe" stroked="f" style="position:absolute;left:2717;top:2435;width:87;height:105">
              <v:path arrowok="t"/>
              <v:fill/>
            </v:shape>
            <v:shape coordorigin="2713,2481" coordsize="34,60" fillcolor="#363435" filled="t" path="m2716,2529l2720,2533,2725,2538,2730,2540,2732,2515,2732,2505,2733,2501,2738,2494,2742,2491,2748,2488,2747,2481,2732,2488,2725,2492,2720,2497,2717,2502,2715,2505,2713,2510,2713,2522,2716,2529xe" stroked="f" style="position:absolute;left:2713;top:2481;width:34;height:60">
              <v:path arrowok="t"/>
              <v:fill/>
            </v:shape>
            <v:shape coordorigin="2807,2435" coordsize="110,103" fillcolor="#363435" filled="t" path="m2837,2435l2807,2447,2808,2451,2811,2450,2818,2450,2822,2454,2823,2459,2824,2467,2824,2523,2823,2528,2821,2530,2816,2534,2808,2534,2808,2538,2858,2538,2858,2534,2853,2534,2845,2532,2842,2527,2842,2523,2842,2463,2850,2453,2859,2448,2873,2448,2877,2450,2879,2455,2882,2459,2883,2465,2883,2521,2883,2526,2879,2532,2874,2534,2867,2534,2867,2538,2916,2538,2916,2534,2912,2534,2908,2534,2903,2530,2902,2526,2901,2522,2901,2464,2900,2457,2899,2453,2896,2446,2893,2442,2885,2436,2881,2435,2865,2435,2853,2442,2842,2456,2842,2435,2837,2435xe" stroked="f" style="position:absolute;left:2807;top:2435;width:110;height:103">
              <v:path arrowok="t"/>
              <v:fill/>
            </v:shape>
            <v:shape coordorigin="3038,2405" coordsize="60,135" fillcolor="#363435" filled="t" path="m3072,2446l3095,2445,3095,2438,3072,2438,3072,2405,3068,2405,3065,2412,3063,2418,3061,2420,3058,2426,3054,2430,3050,2434,3046,2438,3042,2440,3038,2442,3038,2445,3054,2445,3054,2520,3054,2526,3056,2529,3060,2535,3066,2539,3073,2540,3078,2540,3083,2538,3087,2534,3092,2531,3096,2525,3098,2518,3094,2518,3091,2523,3086,2526,3082,2527,3076,2526,3073,2522,3072,2517,3072,2446xe" stroked="f" style="position:absolute;left:3038;top:2405;width:60;height:135">
              <v:path arrowok="t"/>
              <v:fill/>
            </v:shape>
            <v:shape coordorigin="3100,2383" coordsize="109,156" fillcolor="#363435" filled="t" path="m3130,2383l3100,2395,3101,2399,3105,2398,3110,2397,3115,2401,3116,2407,3116,2414,3116,2522,3116,2526,3115,2528,3112,2532,3106,2534,3101,2534,3101,2538,3151,2538,3151,2534,3146,2534,3142,2534,3138,2532,3135,2527,3135,2523,3135,2463,3140,2457,3145,2453,3149,2451,3156,2448,3163,2448,3169,2451,3173,2455,3175,2462,3176,2469,3176,2521,3175,2526,3172,2532,3167,2534,3160,2534,3160,2538,3209,2538,3209,2534,3204,2534,3201,2534,3196,2530,3194,2526,3194,2522,3194,2468,3193,2459,3192,2455,3190,2448,3187,2443,3183,2440,3179,2437,3174,2435,3163,2435,3159,2436,3154,2439,3149,2441,3143,2447,3135,2456,3135,2383,3130,2383xe" stroked="f" style="position:absolute;left:3100;top:2383;width:109;height:156">
              <v:path arrowok="t"/>
              <v:fill/>
            </v:shape>
            <v:shape coordorigin="3232,2383" coordsize="22,22" fillcolor="#363435" filled="t" path="m3237,2404l3243,2405,3249,2404,3253,2399,3254,2394,3253,2388,3249,2384,3243,2383,3237,2384,3233,2388,3232,2394,3233,2399,3237,2404xe" stroked="f" style="position:absolute;left:3232;top:2383;width:22;height:22">
              <v:path arrowok="t"/>
              <v:fill/>
            </v:shape>
            <v:shape coordorigin="3217,2435" coordsize="50,103" fillcolor="#363435" filled="t" path="m3247,2435l3217,2447,3219,2451,3222,2450,3228,2450,3233,2454,3234,2459,3234,2466,3234,2522,3234,2526,3233,2528,3229,2533,3224,2534,3219,2534,3219,2538,3267,2538,3267,2534,3263,2534,3259,2534,3254,2530,3253,2526,3252,2522,3252,2435,3247,2435xe" stroked="f" style="position:absolute;left:3217;top:2435;width:50;height:103">
              <v:path arrowok="t"/>
              <v:fill/>
            </v:shape>
            <v:shape coordorigin="3284,2435" coordsize="68,106" fillcolor="#363435" filled="t" path="m3314,2435l3305,2435,3298,2438,3293,2443,3287,2449,3284,2456,3284,2470,3286,2476,3289,2480,3292,2484,3299,2489,3310,2494,3320,2499,3327,2504,3335,2510,3336,2515,3336,2524,3335,2527,3328,2533,3324,2535,3312,2535,3306,2532,3300,2527,3294,2522,3290,2514,3288,2504,3285,2504,3285,2540,3289,2538,3294,2537,3298,2538,3306,2540,3313,2541,3327,2541,3335,2538,3342,2533,3349,2527,3352,2520,3352,2499,3345,2490,3330,2482,3314,2475,3307,2471,3303,2468,3301,2465,3297,2459,3297,2455,3299,2448,3305,2443,3309,2442,3321,2442,3326,2444,3331,2447,3335,2451,3338,2458,3341,2469,3345,2469,3345,2435,3340,2438,3335,2439,3329,2438,3323,2436,3318,2435,3314,2435xe" stroked="f" style="position:absolute;left:3284;top:2435;width:68;height:106">
              <v:path arrowok="t"/>
              <v:fill/>
            </v:shape>
            <v:shape coordorigin="648,2435" coordsize="3498,400" fillcolor="#363435" filled="t" path="m3589,2688l3580,2698,3584,2709,3586,2703,3591,2698,3600,2683,3589,2688xe" stroked="f" style="position:absolute;left:648;top:2435;width:3498;height:400">
              <v:path arrowok="t"/>
              <v:fill/>
            </v:shape>
            <v:shape coordorigin="648,2435" coordsize="3498,400" fillcolor="#363435" filled="t" path="m3821,2694l3844,2693,3844,2686,3821,2686,3821,2653,3817,2653,3814,2661,3812,2666,3810,2668,3807,2674,3803,2678,3799,2682,3795,2686,3791,2688,3787,2690,3787,2693,3802,2693,3802,2768,3803,2774,3805,2777,3809,2783,3815,2787,3822,2788,3827,2788,3831,2786,3836,2783,3841,2779,3844,2773,3847,2766,3843,2766,3840,2771,3835,2775,3830,2775,3825,2774,3821,2770,3821,2765,3821,2694xe" stroked="f" style="position:absolute;left:648;top:2435;width:3498;height:400">
              <v:path arrowok="t"/>
              <v:fill/>
            </v:shape>
            <v:shape coordorigin="648,2435" coordsize="3498,400" fillcolor="#363435" filled="t" path="m3886,2631l3856,2643,3858,2647,3861,2646,3867,2645,3872,2650,3873,2655,3873,2662,3873,2770,3873,2774,3872,2776,3868,2780,3862,2782,3858,2782,3858,2786,3907,2786,3907,2782,3902,2782,3899,2782,3895,2780,3892,2775,3891,2771,3891,2711,3897,2705,3901,2701,3905,2699,3913,2696,3920,2696,3925,2699,3930,2703,3932,2710,3932,2717,3932,2769,3932,2774,3928,2780,3923,2782,3916,2782,3916,2786,3965,2786,3965,2782,3961,2782,3958,2782,3953,2778,3951,2774,3951,2770,3951,2716,3950,2707,3949,2703,3947,2696,3944,2691,3939,2688,3935,2685,3930,2683,3920,2683,3915,2684,3911,2687,3906,2689,3899,2695,3891,2704,3891,2631,3886,2631xe" stroked="f" style="position:absolute;left:648;top:2435;width:3498;height:400">
              <v:path arrowok="t"/>
              <v:fill/>
            </v:shape>
            <v:shape coordorigin="648,2435" coordsize="3498,400" fillcolor="#363435" filled="t" path="m4003,2767l4001,2763,4000,2788,4011,2788,4015,2788,4022,2784,4028,2780,4039,2772,4039,2778,4040,2782,4044,2787,4050,2788,4058,2788,4066,2783,4074,2772,4074,2766,4070,2770,4067,2773,4062,2774,4058,2771,4057,2767,4057,2708,4056,2701,4055,2698,4053,2693,4050,2690,4045,2688,4040,2685,4032,2683,4012,2683,4003,2686,3996,2691,3990,2696,3987,2702,3987,2708,3988,2714,3993,2719,3999,2719,4004,2714,4005,2708,4005,2702,4005,2699,4009,2694,4016,2690,4026,2690,4031,2692,4037,2699,4039,2706,4039,2716,4038,2720,4016,2729,4017,2736,4020,2734,4028,2731,4039,2727,4039,2765,4030,2772,4022,2776,4013,2776,4009,2774,4003,2767xe" stroked="f" style="position:absolute;left:648;top:2435;width:3498;height:400">
              <v:path arrowok="t"/>
              <v:fill/>
            </v:shape>
            <v:shape coordorigin="648,2435" coordsize="3498,400" fillcolor="#363435" filled="t" path="m3985,2777l3990,2781,3994,2786,4000,2788,4001,2763,4001,2753,4002,2749,4007,2742,4011,2739,4017,2736,4016,2729,4002,2736,3994,2740,3989,2745,3986,2750,3984,2753,3983,2758,3983,2770,3985,2777xe" stroked="f" style="position:absolute;left:648;top:2435;width:3498;height:400">
              <v:path arrowok="t"/>
              <v:fill/>
            </v:shape>
            <v:shape coordorigin="648,2435" coordsize="3498,400" fillcolor="#363435" filled="t" path="m4119,2694l4142,2693,4142,2686,4119,2686,4119,2653,4116,2653,4113,2661,4110,2666,4109,2668,4105,2674,4101,2678,4097,2682,4093,2686,4089,2688,4085,2690,4085,2693,4101,2693,4101,2768,4102,2774,4103,2777,4107,2783,4113,2787,4120,2788,4125,2788,4130,2786,4135,2783,4139,2779,4143,2773,4145,2766,4141,2766,4138,2771,4134,2775,4129,2775,4124,2774,4120,2770,4119,2765,4119,2694xe" stroked="f" style="position:absolute;left:648;top:2435;width:3498;height:400">
              <v:path arrowok="t"/>
              <v:fill/>
            </v:shape>
            <v:shape coordorigin="648,2435" coordsize="3498,400" fillcolor="#363435" filled="t" path="m1596,2642l1600,2642,1605,2644,1611,2650,1579,2760,1577,2768,1573,2775,1567,2779,1564,2781,1559,2782,1553,2783,1552,2786,1601,2786,1602,2783,1596,2782,1592,2781,1587,2777,1586,2770,1586,2764,1588,2760,1616,2661,1629,2786,1634,2786,1719,2663,1691,2760,1688,2769,1685,2775,1678,2781,1672,2783,1664,2783,1662,2786,1736,2786,1737,2783,1731,2782,1727,2782,1721,2776,1721,2770,1722,2766,1724,2760,1751,2665,1754,2655,1757,2649,1764,2643,1770,2642,1777,2642,1778,2638,1726,2638,1656,2740,1645,2638,1592,2638,1590,2642,1596,2642xe" stroked="f" style="position:absolute;left:648;top:2435;width:3498;height:400">
              <v:path arrowok="t"/>
              <v:fill/>
            </v:shape>
            <v:shape coordorigin="648,2435" coordsize="3498,400" fillcolor="#363435" filled="t" path="m980,2737l983,2759,993,2775,1001,2785,1011,2789,1032,2789,1041,2786,1048,2779,1056,2772,1062,2762,1064,2748,1061,2747,1057,2756,1053,2762,1049,2765,1044,2770,1037,2772,1020,2772,1012,2768,1006,2759,1001,2749,998,2739,998,2715,1001,2706,1006,2698,1011,2693,1017,2690,1029,2690,1035,2694,1039,2699,1039,2704,1039,2708,1042,2712,1047,2717,1054,2717,1060,2712,1061,2707,1061,2702,1058,2696,1052,2691,1046,2686,1037,2683,1015,2683,1003,2688,994,2698,983,2715,980,2736,980,2737xe" stroked="f" style="position:absolute;left:648;top:2435;width:3498;height:400">
              <v:path arrowok="t"/>
              <v:fill/>
            </v:shape>
            <v:shape coordorigin="648,2435" coordsize="3498,400" fillcolor="#363435" filled="t" path="m684,2764l683,2759,683,2781,690,2786,697,2789,702,2789,720,2789,730,2785,738,2775,741,2771,750,2754,753,2733,753,2717,749,2705,741,2695,734,2687,726,2683,710,2683,704,2685,699,2688,694,2692,689,2698,683,2707,683,2713,689,2707,694,2703,700,2700,707,2699,713,2699,719,2702,724,2707,730,2716,734,2728,734,2756,731,2767,725,2774,720,2780,714,2783,701,2783,696,2781,692,2778,685,2771,684,2767,684,2764xe" stroked="f" style="position:absolute;left:648;top:2435;width:3498;height:400">
              <v:path arrowok="t"/>
              <v:fill/>
            </v:shape>
            <v:shape coordorigin="648,2435" coordsize="3498,400" fillcolor="#363435" filled="t" path="m3882,2435l3873,2435,3865,2438,3860,2443,3854,2449,3851,2456,3851,2470,3853,2476,3856,2480,3859,2484,3866,2489,3877,2494,3887,2499,3895,2504,3902,2510,3903,2515,3903,2524,3902,2527,3895,2533,3891,2535,3879,2535,3873,2532,3867,2527,3861,2522,3857,2514,3855,2504,3852,2504,3852,2540,3856,2538,3861,2537,3865,2538,3873,2540,3880,2541,3895,2541,3902,2538,3909,2533,3916,2527,3920,2520,3920,2499,3912,2490,3897,2482,3881,2475,3874,2471,3870,2468,3868,2465,3864,2459,3864,2455,3866,2448,3872,2443,3876,2442,3888,2442,3893,2444,3898,2447,3902,2451,3906,2458,3908,2469,3912,2469,3912,2435,3907,2438,3902,2439,3896,2438,3890,2436,3886,2435,3882,2435xe" stroked="f" style="position:absolute;left:648;top:2435;width:3498;height:400">
              <v:path arrowok="t"/>
              <v:fill/>
            </v:shape>
            <v:shape coordorigin="648,2435" coordsize="3498,400" fillcolor="#363435" filled="t" path="m4073,2519l4071,2515,4070,2540,4082,2540,4086,2539,4092,2536,4099,2532,4109,2524,4109,2530,4110,2534,4114,2539,4121,2540,4128,2540,4136,2535,4144,2524,4144,2518,4140,2522,4137,2525,4132,2526,4128,2523,4127,2519,4127,2460,4126,2453,4125,2450,4123,2445,4120,2442,4116,2440,4110,2437,4103,2435,4082,2435,4073,2438,4067,2443,4060,2448,4057,2454,4057,2460,4058,2466,4064,2471,4069,2471,4075,2466,4076,2460,4075,2454,4075,2451,4080,2446,4086,2442,4097,2442,4101,2444,4107,2451,4109,2458,4109,2468,4109,2472,4087,2481,4088,2488,4091,2486,4098,2483,4109,2479,4109,2517,4100,2524,4093,2528,4083,2528,4079,2526,4073,2519xe" stroked="f" style="position:absolute;left:648;top:2435;width:3498;height:400">
              <v:path arrowok="t"/>
              <v:fill/>
            </v:shape>
            <v:shape coordorigin="648,2435" coordsize="3498,400" fillcolor="#363435" filled="t" path="m4055,2529l4060,2533,4064,2538,4070,2540,4071,2515,4071,2505,4073,2501,4078,2494,4082,2491,4088,2488,4087,2481,4072,2488,4065,2492,4060,2497,4057,2502,4054,2505,4053,2510,4053,2522,4055,2529xe" stroked="f" style="position:absolute;left:648;top:2435;width:3498;height:400">
              <v:path arrowok="t"/>
              <v:fill/>
            </v:shape>
            <v:shape coordorigin="648,2435" coordsize="3498,400" fillcolor="#363435" filled="t" path="m679,2684l648,2696,652,2699,659,2698,663,2700,665,2705,665,2709,665,2818,665,2822,661,2828,655,2830,648,2830,648,2834,700,2834,700,2830,695,2830,691,2830,687,2828,684,2822,683,2818,683,2684,679,2684xe" stroked="f" style="position:absolute;left:648;top:2435;width:3498;height:400">
              <v:path arrowok="t"/>
              <v:fill/>
            </v:shape>
            <v:shape coordorigin="648,2435" coordsize="3498,400" fillcolor="#363435" filled="t" path="m823,2786l823,2782,818,2782,813,2780,808,2778,806,2773,805,2768,805,2715,809,2708,812,2703,817,2699,821,2698,827,2702,833,2706,838,2706,844,2701,845,2695,844,2689,838,2684,831,2683,822,2683,814,2691,805,2706,805,2683,801,2683,771,2696,772,2700,777,2698,781,2698,786,2702,787,2707,787,2713,787,2770,787,2774,783,2780,777,2782,772,2782,772,2786,823,2786xe" stroked="f" style="position:absolute;left:648;top:2435;width:3498;height:400">
              <v:path arrowok="t"/>
              <v:fill/>
            </v:shape>
            <v:shape coordorigin="648,2435" coordsize="3498,400" fillcolor="#363435" filled="t" path="m894,2776l889,2766,883,2755,880,2743,871,2772,887,2785,907,2789,902,2782,894,2776xe" stroked="f" style="position:absolute;left:648;top:2435;width:3498;height:400">
              <v:path arrowok="t"/>
              <v:fill/>
            </v:shape>
            <v:shape coordorigin="648,2435" coordsize="3498,400" fillcolor="#363435" filled="t" path="m860,2737l860,2750,863,2761,871,2771,871,2772,880,2743,880,2719,881,2712,884,2706,886,2700,889,2696,897,2692,905,2690,913,2690,919,2694,924,2701,926,2703,934,2721,936,2743,936,2757,934,2767,929,2773,924,2779,919,2782,902,2782,907,2789,916,2789,925,2787,932,2782,940,2778,946,2771,950,2762,954,2752,956,2743,956,2722,952,2710,945,2700,928,2687,908,2683,900,2683,892,2685,884,2690,877,2694,871,2701,866,2710,862,2719,860,2728,860,2737xe" stroked="f" style="position:absolute;left:648;top:2435;width:3498;height:400">
              <v:path arrowok="t"/>
              <v:fill/>
            </v:shape>
            <v:shape coordorigin="648,2435" coordsize="3498,400" fillcolor="#363435" filled="t" path="m1112,2698l1117,2693,1122,2691,1132,2691,1139,2695,1146,2700,1148,2704,1149,2707,1149,2711,1150,2718,1103,2718,1104,2709,1101,2698,1100,2699,1091,2716,1088,2738,1088,2753,1092,2766,1101,2775,1109,2785,1120,2789,1143,2789,1152,2785,1159,2777,1167,2769,1171,2760,1173,2750,1169,2747,1166,2756,1162,2763,1157,2766,1152,2770,1147,2771,1130,2771,1122,2767,1114,2759,1107,2750,1103,2739,1103,2724,1173,2724,1173,2712,1169,2702,1162,2694,1155,2687,1145,2683,1121,2683,1112,2698xe" stroked="f" style="position:absolute;left:648;top:2435;width:3498;height:400">
              <v:path arrowok="t"/>
              <v:fill/>
            </v:shape>
            <v:shape coordorigin="648,2435" coordsize="3498,400" fillcolor="#363435" filled="t" path="m1110,2688l1101,2698,1104,2709,1107,2703,1112,2698,1121,2683,1110,2688xe" stroked="f" style="position:absolute;left:648;top:2435;width:3498;height:400">
              <v:path arrowok="t"/>
              <v:fill/>
            </v:shape>
            <v:shape coordorigin="648,2435" coordsize="3498,400" fillcolor="#363435" filled="t" path="m1229,2683l1220,2683,1212,2686,1207,2692,1201,2697,1198,2704,1198,2719,1200,2724,1203,2728,1206,2732,1213,2737,1224,2742,1235,2747,1242,2752,1249,2759,1251,2763,1251,2772,1249,2776,1243,2781,1238,2783,1226,2783,1220,2780,1214,2775,1208,2770,1204,2762,1202,2752,1199,2752,1199,2788,1203,2786,1208,2785,1212,2786,1220,2788,1227,2789,1242,2789,1249,2787,1256,2781,1263,2775,1267,2768,1267,2747,1259,2738,1244,2730,1228,2723,1222,2719,1217,2716,1215,2713,1211,2707,1211,2703,1213,2696,1219,2691,1223,2690,1235,2690,1241,2692,1245,2695,1249,2699,1253,2707,1255,2717,1259,2717,1259,2683,1254,2686,1249,2687,1243,2686,1237,2684,1233,2683,1229,2683xe" stroked="f" style="position:absolute;left:648;top:2435;width:3498;height:400">
              <v:path arrowok="t"/>
              <v:fill/>
            </v:shape>
            <v:shape coordorigin="648,2435" coordsize="3498,400" fillcolor="#363435" filled="t" path="m1324,2683l1315,2683,1308,2686,1302,2692,1297,2697,1294,2704,1294,2719,1295,2724,1299,2728,1302,2732,1309,2737,1319,2742,1330,2747,1337,2752,1344,2759,1346,2763,1346,2772,1344,2776,1338,2781,1334,2783,1322,2783,1315,2780,1309,2775,1304,2770,1300,2762,1298,2752,1294,2752,1294,2788,1299,2786,1303,2785,1308,2786,1315,2788,1322,2789,1337,2789,1345,2787,1352,2781,1359,2775,1362,2768,1362,2747,1355,2738,1340,2730,1324,2723,1317,2719,1312,2716,1310,2713,1307,2707,1307,2703,1308,2696,1315,2691,1319,2690,1330,2690,1336,2692,1340,2695,1345,2699,1348,2707,1351,2717,1354,2717,1354,2683,1349,2686,1345,2687,1338,2686,1333,2684,1328,2683,1324,2683xe" stroked="f" style="position:absolute;left:648;top:2435;width:3498;height:400">
              <v:path arrowok="t"/>
              <v:fill/>
            </v:shape>
            <v:shape coordorigin="648,2435" coordsize="3498,400" fillcolor="#363435" filled="t" path="m1394,2777l1395,2783,1400,2788,1406,2789,1412,2788,1417,2783,1418,2777,1417,2771,1412,2766,1406,2765,1400,2766,1395,2771,1394,2777xe" stroked="f" style="position:absolute;left:648;top:2435;width:3498;height:400">
              <v:path arrowok="t"/>
              <v:fill/>
            </v:shape>
            <v:shape coordorigin="648,2435" coordsize="3498,400" fillcolor="#363435" filled="t" path="m2944,2683l2935,2683,2927,2686,2922,2692,2916,2697,2913,2704,2913,2719,2915,2724,2918,2728,2922,2732,2928,2737,2939,2742,2950,2747,2957,2752,2964,2759,2966,2763,2966,2772,2964,2776,2958,2781,2954,2783,2941,2783,2935,2780,2929,2775,2923,2770,2919,2762,2917,2752,2914,2752,2914,2788,2918,2786,2923,2785,2927,2786,2935,2788,2942,2789,2957,2789,2964,2787,2971,2781,2978,2775,2982,2768,2982,2747,2974,2738,2960,2730,2944,2723,2937,2719,2932,2716,2930,2713,2926,2707,2926,2703,2928,2696,2934,2691,2938,2690,2950,2690,2956,2692,2960,2695,2964,2699,2968,2707,2970,2717,2974,2717,2974,2683,2969,2686,2964,2687,2958,2686,2952,2684,2948,2683,2944,2683xe" stroked="f" style="position:absolute;left:648;top:2435;width:3498;height:400">
              <v:path arrowok="t"/>
              <v:fill/>
            </v:shape>
            <v:shape coordorigin="648,2435" coordsize="3498,400" fillcolor="#363435" filled="t" path="m3025,2767l3024,2763,3023,2788,3034,2788,3038,2788,3045,2784,3051,2780,3061,2772,3062,2778,3063,2782,3067,2787,3073,2788,3081,2788,3089,2783,3097,2772,3097,2766,3092,2770,3089,2773,3085,2774,3081,2771,3080,2767,3080,2708,3079,2701,3078,2698,3076,2693,3072,2690,3068,2688,3062,2685,3055,2683,3035,2683,3026,2686,3019,2691,3013,2696,3009,2702,3009,2708,3010,2714,3016,2719,3021,2719,3027,2714,3028,2708,3028,2702,3028,2699,3032,2694,3038,2690,3049,2690,3054,2692,3060,2699,3061,2706,3061,2716,3061,2720,3039,2729,3040,2736,3043,2734,3050,2731,3061,2727,3061,2765,3052,2772,3045,2776,3035,2776,3032,2774,3025,2767xe" stroked="f" style="position:absolute;left:648;top:2435;width:3498;height:400">
              <v:path arrowok="t"/>
              <v:fill/>
            </v:shape>
            <v:shape coordorigin="648,2435" coordsize="3498,400" fillcolor="#363435" filled="t" path="m3008,2777l3012,2781,3017,2786,3023,2788,3024,2763,3024,2753,3025,2749,3030,2742,3034,2739,3040,2736,3039,2729,3025,2736,3017,2740,3012,2745,3009,2750,3007,2753,3006,2758,3006,2770,3008,2777xe" stroked="f" style="position:absolute;left:648;top:2435;width:3498;height:400">
              <v:path arrowok="t"/>
              <v:fill/>
            </v:shape>
            <v:shape coordorigin="648,2435" coordsize="3498,400" fillcolor="#363435" filled="t" path="m3112,2820l3112,2826,3116,2831,3122,2835,3132,2835,3139,2832,3145,2827,3151,2822,3157,2815,3161,2805,3201,2705,3203,2701,3207,2694,3211,2691,3216,2690,3216,2686,3184,2686,3184,2690,3189,2690,3194,2694,3194,2699,3192,2705,3169,2760,3145,2709,3143,2704,3141,2698,3144,2692,3148,2690,3153,2690,3153,2686,3107,2686,3107,2690,3113,2692,3117,2696,3122,2702,3124,2707,3160,2782,3153,2800,3151,2806,3148,2811,3143,2815,3138,2816,3133,2815,3129,2813,3126,2812,3120,2812,3115,2815,3112,2820xe" stroked="f" style="position:absolute;left:648;top:2435;width:3498;height:400">
              <v:path arrowok="t"/>
              <v:fill/>
            </v:shape>
            <v:shape coordorigin="648,2435" coordsize="3498,400" fillcolor="#363435" filled="t" path="m3267,2683l3258,2683,3251,2686,3245,2692,3240,2697,3237,2704,3237,2719,3238,2724,3242,2728,3245,2732,3252,2737,3262,2742,3273,2747,3280,2752,3287,2759,3289,2763,3289,2772,3287,2776,3281,2781,3277,2783,3265,2783,3258,2780,3252,2775,3247,2770,3243,2762,3241,2752,3237,2752,3237,2788,3242,2786,3246,2785,3251,2786,3258,2788,3265,2789,3280,2789,3288,2787,3295,2781,3302,2775,3305,2768,3305,2747,3298,2738,3283,2730,3267,2723,3260,2719,3255,2716,3253,2713,3250,2707,3250,2703,3251,2696,3258,2691,3262,2690,3273,2690,3279,2692,3283,2695,3288,2699,3291,2707,3294,2717,3297,2717,3297,2683,3292,2686,3288,2687,3281,2686,3276,2684,3271,2683,3267,2683xe" stroked="f" style="position:absolute;left:648;top:2435;width:3498;height:400">
              <v:path arrowok="t"/>
              <v:fill/>
            </v:shape>
            <v:shape coordorigin="648,2435" coordsize="3498,400" fillcolor="#363435" filled="t" path="m3470,2631l3440,2643,3442,2647,3445,2646,3451,2645,3456,2650,3457,2655,3457,2662,3457,2770,3457,2774,3456,2776,3452,2780,3446,2782,3442,2782,3442,2786,3491,2786,3491,2782,3486,2782,3483,2782,3479,2780,3476,2775,3475,2771,3475,2711,3481,2705,3485,2701,3489,2699,3497,2696,3504,2696,3509,2699,3514,2703,3516,2710,3516,2717,3516,2769,3516,2774,3512,2780,3507,2782,3500,2782,3500,2786,3549,2786,3549,2782,3545,2782,3542,2782,3537,2778,3535,2774,3535,2770,3535,2716,3534,2707,3533,2703,3531,2696,3528,2691,3523,2688,3519,2685,3514,2683,3504,2683,3499,2684,3495,2687,3490,2689,3483,2695,3475,2704,3475,2631,3470,2631xe" stroked="f" style="position:absolute;left:648;top:2435;width:3498;height:400">
              <v:path arrowok="t"/>
              <v:fill/>
            </v:shape>
            <v:shape coordorigin="648,2435" coordsize="3498,400" fillcolor="#363435" filled="t" path="m3591,2698l3596,2693,3601,2691,3611,2691,3619,2695,3625,2700,3627,2704,3628,2707,3629,2711,3629,2718,3583,2718,3584,2709,3580,2698,3579,2699,3570,2716,3567,2738,3567,2753,3572,2766,3580,2775,3589,2785,3599,2789,3622,2789,3631,2785,3639,2777,3646,2769,3650,2760,3652,2750,3649,2747,3645,2756,3641,2763,3636,2766,3632,2770,3626,2771,3609,2771,3601,2767,3594,2759,3586,2750,3583,2739,3583,2724,3652,2724,3652,2712,3648,2702,3641,2694,3634,2687,3625,2683,3600,2683,3591,2698xe" stroked="f" style="position:absolute;left:648;top:2435;width:3498;height:400">
              <v:path arrowok="t"/>
              <v:fill/>
            </v:shape>
            <v:shape style="position:absolute;left:646;top:2632;width:2135;height:408" type="#_x0000_t75">
              <v:imagedata o:title="" r:id="rId138"/>
            </v:shape>
            <v:shape coordorigin="651,2879" coordsize="3483,406" fillcolor="#363435" filled="t" path="m3908,2936l3899,2946,3902,2957,3905,2951,3910,2946,3919,2931,3908,2936xe" stroked="f" style="position:absolute;left:651;top:2879;width:3483;height:406">
              <v:path arrowok="t"/>
              <v:fill/>
            </v:shape>
            <v:shape coordorigin="651,2879" coordsize="3483,406" fillcolor="#363435" filled="t" path="m3984,2989l3984,3003,3988,3015,3997,3024,4005,3033,4014,3037,4031,3037,4036,3036,4040,3034,4045,3032,4050,3028,4055,3023,4055,3037,4060,3037,4055,2964,4055,3015,4048,3022,4042,3025,4027,3025,4020,3021,4014,3014,4007,3006,4004,2995,4004,2965,4008,2954,4014,2947,4019,2941,4025,2938,4033,2931,4019,2931,4007,2937,3998,2949,3997,2951,3987,2969,3984,2989xe" stroked="f" style="position:absolute;left:651;top:2879;width:3483;height:406">
              <v:path arrowok="t"/>
              <v:fill/>
            </v:shape>
            <v:shape coordorigin="651,2879" coordsize="3483,406" fillcolor="#363435" filled="t" path="m4055,2940l4049,2934,4042,2931,4033,2931,4025,2938,4035,2938,4042,2941,4049,2946,4051,2950,4053,2954,4054,2959,4055,2964,4060,3037,4090,3025,4088,3021,4085,3022,4079,3023,4074,3019,4073,3013,4073,3006,4073,2879,4068,2879,4038,2891,4039,2895,4042,2894,4049,2893,4053,2898,4054,2903,4055,2910,4055,2940xe" stroked="f" style="position:absolute;left:651;top:2879;width:3483;height:406">
              <v:path arrowok="t"/>
              <v:fill/>
            </v:shape>
            <v:shape coordorigin="651,2879" coordsize="3483,406" fillcolor="#363435" filled="t" path="m4114,3061l4109,3064,4101,3067,4101,3072,4112,3068,4121,3063,4126,3056,4131,3050,4134,3043,4134,3029,4132,3023,4128,3019,4124,3015,4120,3013,4115,3013,4108,3014,4102,3019,4101,3026,4102,3032,4106,3036,4113,3037,4117,3036,4123,3035,4125,3039,4125,3045,4123,3050,4119,3055,4114,3061xe" stroked="f" style="position:absolute;left:651;top:2879;width:3483;height:406">
              <v:path arrowok="t"/>
              <v:fill/>
            </v:shape>
            <v:shape coordorigin="651,2879" coordsize="3483,406" fillcolor="#363435" filled="t" path="m685,3190l708,3190,708,3182,685,3182,685,3149,682,3149,679,3157,676,3162,675,3165,671,3170,668,3174,663,3178,659,3182,655,3185,651,3186,651,3190,667,3190,667,3265,668,3270,669,3273,673,3280,679,3283,686,3284,691,3284,696,3282,701,3279,705,3275,709,3270,711,3262,707,3262,704,3268,700,3271,695,3271,690,3270,686,3266,685,3261,685,3190xe" stroked="f" style="position:absolute;left:651;top:2879;width:3483;height:406">
              <v:path arrowok="t"/>
              <v:fill/>
            </v:shape>
            <v:shape coordorigin="651,2879" coordsize="3483,406" fillcolor="#363435" filled="t" path="m742,3127l712,3139,714,3143,717,3142,723,3142,728,3146,729,3151,729,3158,729,3266,729,3270,728,3272,725,3277,718,3279,714,3279,714,3283,764,3283,764,3279,758,3279,755,3278,751,3276,748,3271,747,3267,747,3207,753,3201,757,3197,761,3195,769,3193,776,3193,782,3195,786,3199,788,3206,789,3214,789,3266,788,3270,785,3276,779,3279,773,3279,773,3283,822,3283,822,3279,817,3279,814,3278,809,3275,807,3271,807,3266,807,3212,806,3204,805,3199,803,3192,800,3187,796,3184,792,3181,787,3179,776,3179,771,3181,767,3183,762,3186,756,3191,747,3200,747,3127,742,3127xe" stroked="f" style="position:absolute;left:651;top:2879;width:3483;height:406">
              <v:path arrowok="t"/>
              <v:fill/>
            </v:shape>
            <v:shape coordorigin="651,2879" coordsize="3483,406" fillcolor="#363435" filled="t" path="m850,3263l849,3259,848,3285,859,3285,863,3284,870,3281,876,3276,887,3268,887,3274,888,3278,892,3283,898,3284,906,3284,914,3279,922,3268,922,3262,918,3266,915,3269,910,3271,906,3267,905,3263,905,3204,904,3198,903,3194,901,3190,897,3186,893,3184,887,3181,880,3179,860,3179,851,3182,844,3187,838,3192,835,3198,835,3205,835,3210,841,3215,847,3215,852,3211,853,3205,853,3198,853,3195,857,3190,863,3186,874,3186,879,3188,885,3195,887,3202,887,3212,886,3216,864,3225,865,3232,868,3230,875,3227,887,3223,887,3261,877,3268,870,3272,860,3272,857,3270,850,3263xe" stroked="f" style="position:absolute;left:651;top:2879;width:3483;height:406">
              <v:path arrowok="t"/>
              <v:fill/>
            </v:shape>
            <v:shape coordorigin="651,2879" coordsize="3483,406" fillcolor="#363435" filled="t" path="m833,3273l837,3278,842,3282,848,3285,849,3259,849,3249,850,3246,855,3239,859,3235,865,3232,864,3225,850,3232,842,3236,837,3241,834,3246,832,3250,831,3254,831,3267,833,3273xe" stroked="f" style="position:absolute;left:651;top:2879;width:3483;height:406">
              <v:path arrowok="t"/>
              <v:fill/>
            </v:shape>
            <v:shape coordorigin="651,2879" coordsize="3483,406" fillcolor="#363435" filled="t" path="m959,3190l982,3190,982,3182,959,3182,959,3149,955,3149,952,3157,950,3162,948,3165,945,3170,941,3174,937,3178,933,3182,929,3185,925,3186,925,3190,940,3190,940,3265,941,3270,943,3273,947,3280,953,3283,960,3284,965,3284,970,3282,974,3279,979,3275,983,3270,985,3262,981,3262,978,3268,973,3271,969,3271,963,3270,960,3266,959,3261,959,3190xe" stroked="f" style="position:absolute;left:651;top:2879;width:3483;height:406">
              <v:path arrowok="t"/>
              <v:fill/>
            </v:shape>
            <v:shape coordorigin="651,2879" coordsize="3483,406" fillcolor="#363435" filled="t" path="m1084,3148l1089,3149,1095,3148,1099,3144,1100,3138,1099,3132,1095,3128,1089,3127,1083,3128,1079,3132,1078,3138,1079,3144,1084,3148xe" stroked="f" style="position:absolute;left:651;top:2879;width:3483;height:406">
              <v:path arrowok="t"/>
              <v:fill/>
            </v:shape>
            <v:shape coordorigin="651,2879" coordsize="3483,406" fillcolor="#363435" filled="t" path="m1093,3179l1063,3192,1065,3196,1068,3195,1074,3194,1079,3198,1080,3203,1080,3210,1080,3266,1080,3270,1079,3272,1075,3277,1070,3279,1065,3279,1065,3283,1113,3283,1113,3279,1109,3279,1105,3278,1101,3275,1099,3270,1098,3266,1098,3179,1093,3179xe" stroked="f" style="position:absolute;left:651;top:2879;width:3483;height:406">
              <v:path arrowok="t"/>
              <v:fill/>
            </v:shape>
            <v:shape coordorigin="651,2879" coordsize="3483,406" fillcolor="#363435" filled="t" path="m2311,3012l2310,3007,2310,3029,2317,3034,2324,3037,2329,3037,2347,3037,2357,3033,2365,3024,2368,3019,2377,3002,2380,2981,2380,2965,2376,2953,2368,2943,2361,2935,2352,2931,2337,2931,2331,2933,2326,2937,2321,2940,2315,2946,2310,2955,2310,2961,2316,2955,2321,2951,2327,2948,2334,2947,2340,2947,2346,2950,2350,2955,2357,2964,2360,2976,2360,3004,2357,3015,2352,3022,2347,3028,2341,3031,2328,3031,2323,3029,2319,3026,2312,3019,2311,3015,2311,3012xe" stroked="f" style="position:absolute;left:651;top:2879;width:3483;height:406">
              <v:path arrowok="t"/>
              <v:fill/>
            </v:shape>
            <v:shape coordorigin="651,2879" coordsize="3483,406" fillcolor="#363435" filled="t" path="m2306,2932l2275,2944,2279,2947,2285,2946,2290,2948,2292,2953,2292,2957,2292,3066,2292,3071,2288,3076,2281,3079,2275,3078,2275,3082,2327,3082,2327,3078,2322,3078,2318,3078,2314,3076,2311,3070,2310,3066,2310,2932,2306,2932xe" stroked="f" style="position:absolute;left:651;top:2879;width:3483;height:406">
              <v:path arrowok="t"/>
              <v:fill/>
            </v:shape>
            <v:shape coordorigin="651,2879" coordsize="3483,406" fillcolor="#363435" filled="t" path="m2424,2942l2447,2942,2447,2934,2424,2934,2424,2901,2420,2901,2417,2909,2415,2914,2413,2916,2410,2922,2406,2926,2402,2930,2398,2934,2394,2936,2390,2938,2390,2942,2406,2942,2406,3016,2406,3022,2408,3025,2412,3031,2418,3035,2425,3036,2430,3036,2435,3034,2439,3031,2444,3027,2448,3022,2450,3014,2446,3014,2443,3020,2438,3023,2434,3023,2428,3022,2425,3018,2424,3013,2424,2942xe" stroked="f" style="position:absolute;left:651;top:2879;width:3483;height:406">
              <v:path arrowok="t"/>
              <v:fill/>
            </v:shape>
            <v:shape coordorigin="651,2879" coordsize="3483,406" fillcolor="#363435" filled="t" path="m2477,2900l2482,2901,2488,2900,2492,2896,2493,2890,2492,2884,2488,2880,2482,2879,2477,2880,2472,2884,2471,2890,2472,2896,2477,2900xe" stroked="f" style="position:absolute;left:651;top:2879;width:3483;height:406">
              <v:path arrowok="t"/>
              <v:fill/>
            </v:shape>
            <v:shape coordorigin="651,2879" coordsize="3483,406" fillcolor="#363435" filled="t" path="m2487,2931l2456,2944,2458,2948,2461,2947,2467,2946,2472,2950,2473,2955,2473,2962,2473,3018,2473,3022,2472,3024,2468,3029,2463,3031,2458,3031,2458,3035,2507,3035,2507,3031,2502,3031,2499,3030,2494,3026,2492,3022,2491,3018,2491,2931,2487,2931xe" stroked="f" style="position:absolute;left:651;top:2879;width:3483;height:406">
              <v:path arrowok="t"/>
              <v:fill/>
            </v:shape>
            <v:shape coordorigin="651,2879" coordsize="3483,406" fillcolor="#363435" filled="t" path="m2608,2934l2524,2934,2523,2962,2528,2962,2528,2956,2529,2952,2531,2948,2534,2944,2538,2942,2543,2942,2583,2942,2516,3031,2516,3035,2605,3035,2606,3004,2602,3004,2601,3011,2600,3016,2599,3018,2595,3024,2590,3027,2585,3027,2541,3027,2608,2938,2608,2934xe" stroked="f" style="position:absolute;left:651;top:2879;width:3483;height:406">
              <v:path arrowok="t"/>
              <v:fill/>
            </v:shape>
            <v:shape coordorigin="651,2879" coordsize="3483,406" fillcolor="#363435" filled="t" path="m2643,2946l2648,2941,2654,2939,2664,2939,2671,2943,2677,2948,2679,2952,2680,2955,2681,2959,2681,2966,2635,2966,2636,2957,2633,2946,2632,2947,2623,2964,2620,2986,2620,3001,2624,3014,2633,3023,2641,3033,2651,3037,2674,3037,2684,3033,2691,3025,2698,3017,2703,3008,2704,2998,2701,2996,2698,3004,2694,3011,2689,3014,2684,3018,2678,3020,2662,3020,2653,3015,2646,3007,2639,2998,2635,2987,2635,2972,2704,2972,2704,2960,2701,2950,2694,2942,2686,2935,2677,2931,2653,2931,2643,2946xe" stroked="f" style="position:absolute;left:651;top:2879;width:3483;height:406">
              <v:path arrowok="t"/>
              <v:fill/>
            </v:shape>
            <v:shape coordorigin="651,2879" coordsize="3483,406" fillcolor="#363435" filled="t" path="m2642,2936l2633,2946,2636,2957,2639,2951,2643,2946,2653,2931,2642,2936xe" stroked="f" style="position:absolute;left:651;top:2879;width:3483;height:406">
              <v:path arrowok="t"/>
              <v:fill/>
            </v:shape>
            <v:shape coordorigin="651,2879" coordsize="3483,406" fillcolor="#363435" filled="t" path="m2718,2989l2718,3003,2722,3015,2730,3024,2739,3033,2748,3037,2764,3037,2770,3036,2774,3034,2779,3032,2784,3028,2789,3023,2789,3037,2794,3037,2789,2964,2789,3015,2782,3022,2776,3025,2761,3025,2754,3021,2748,3014,2741,3006,2738,2995,2738,2965,2741,2954,2748,2947,2753,2941,2759,2938,2767,2931,2752,2931,2741,2937,2732,2949,2731,2951,2721,2969,2718,2989xe" stroked="f" style="position:absolute;left:651;top:2879;width:3483;height:406">
              <v:path arrowok="t"/>
              <v:fill/>
            </v:shape>
            <v:shape coordorigin="651,2879" coordsize="3483,406" fillcolor="#363435" filled="t" path="m2789,2940l2783,2934,2775,2931,2767,2931,2759,2938,2769,2938,2776,2941,2782,2946,2785,2950,2787,2954,2788,2959,2789,2964,2794,3037,2823,3025,2822,3021,2819,3022,2813,3023,2808,3019,2807,3013,2807,3006,2807,2879,2802,2879,2772,2891,2773,2895,2776,2894,2782,2893,2787,2898,2788,2903,2789,2910,2789,2940xe" stroked="f" style="position:absolute;left:651;top:2879;width:3483;height:406">
              <v:path arrowok="t"/>
              <v:fill/>
            </v:shape>
            <v:shape coordorigin="651,2879" coordsize="3483,406" fillcolor="#363435" filled="t" path="m2905,2931l2896,2931,2888,2934,2883,2940,2877,2945,2874,2952,2874,2967,2876,2972,2879,2976,2883,2980,2889,2985,2900,2990,2911,2995,2918,3000,2925,3007,2927,3011,2927,3020,2925,3024,2919,3029,2914,3031,2902,3031,2896,3028,2890,3023,2884,3018,2880,3010,2878,3000,2875,3000,2875,3036,2879,3034,2884,3033,2888,3034,2896,3036,2903,3037,2918,3037,2925,3035,2932,3029,2939,3024,2943,3016,2943,2995,2935,2986,2920,2978,2904,2971,2898,2967,2893,2964,2891,2961,2887,2955,2887,2951,2889,2944,2895,2939,2899,2938,2911,2938,2917,2940,2921,2944,2925,2947,2929,2955,2931,2965,2935,2965,2935,2931,2930,2934,2925,2936,2919,2934,2913,2932,2909,2931,2905,2931xe" stroked="f" style="position:absolute;left:651;top:2879;width:3483;height:406">
              <v:path arrowok="t"/>
              <v:fill/>
            </v:shape>
            <v:shape coordorigin="651,2879" coordsize="3483,406" fillcolor="#363435" filled="t" path="m2982,2879l2952,2891,2954,2895,2957,2894,2963,2893,2968,2898,2969,2903,2969,2910,2969,3018,2968,3022,2968,3024,2964,3028,2958,3031,2954,3031,2954,3035,3003,3035,3003,3031,2998,3031,2994,3030,2990,3028,2987,3023,2987,3019,2987,2959,2992,2953,2997,2949,3001,2947,3009,2944,3016,2944,3021,2947,3025,2951,3028,2958,3028,2965,3028,3018,3028,3022,3024,3028,3019,3031,3012,3031,3012,3035,3061,3035,3061,3031,3057,3031,3053,3030,3049,3027,3047,3023,3046,3018,3046,2964,3046,2955,3044,2951,3042,2944,3039,2939,3035,2936,3031,2933,3026,2931,3016,2931,3011,2933,3006,2935,3002,2938,2995,2943,2987,2952,2987,2879,2982,2879xe" stroked="f" style="position:absolute;left:651;top:2879;width:3483;height:406">
              <v:path arrowok="t"/>
              <v:fill/>
            </v:shape>
            <v:shape coordorigin="651,2879" coordsize="3483,406" fillcolor="#363435" filled="t" path="m3090,3015l3089,3011,3087,3037,3099,3037,3103,3036,3109,3033,3116,3028,3126,3020,3126,3026,3127,3030,3132,3035,3138,3036,3145,3036,3153,3031,3162,3020,3162,3014,3157,3018,3154,3021,3150,3022,3145,3019,3144,3015,3144,2956,3144,2949,3142,2946,3140,2942,3137,2938,3133,2936,3127,2933,3120,2931,3099,2931,3090,2934,3084,2939,3077,2944,3074,2950,3074,2956,3075,2962,3081,2967,3086,2967,3092,2963,3093,2957,3093,2950,3093,2947,3097,2942,3103,2938,3114,2938,3118,2940,3125,2947,3126,2954,3126,2964,3126,2968,3104,2977,3105,2984,3108,2982,3115,2979,3126,2975,3126,3013,3117,3020,3110,3024,3100,3024,3096,3022,3090,3015xe" stroked="f" style="position:absolute;left:651;top:2879;width:3483;height:406">
              <v:path arrowok="t"/>
              <v:fill/>
            </v:shape>
            <v:shape coordorigin="651,2879" coordsize="3483,406" fillcolor="#363435" filled="t" path="m3073,3025l3077,3029,3082,3034,3087,3037,3089,3011,3089,3001,3090,2998,3095,2991,3099,2987,3105,2984,3104,2977,3089,2984,3082,2988,3077,2993,3074,2998,3071,3002,3070,3006,3070,3018,3073,3025xe" stroked="f" style="position:absolute;left:651;top:2879;width:3483;height:406">
              <v:path arrowok="t"/>
              <v:fill/>
            </v:shape>
            <v:shape coordorigin="651,2879" coordsize="3483,406" fillcolor="#363435" filled="t" path="m3199,2879l3169,2891,3171,2895,3174,2894,3180,2893,3184,2898,3185,2903,3185,2910,3185,3018,3185,3022,3184,3024,3180,3029,3175,3031,3171,3031,3171,3035,3220,3035,3220,3031,3215,3031,3211,3030,3206,3026,3204,3022,3204,3018,3204,2879,3199,2879xe" stroked="f" style="position:absolute;left:651;top:2879;width:3483;height:406">
              <v:path arrowok="t"/>
              <v:fill/>
            </v:shape>
            <v:shape coordorigin="651,2879" coordsize="3483,406" fillcolor="#363435" filled="t" path="m3261,2879l3231,2891,3233,2895,3236,2894,3242,2893,3246,2898,3247,2903,3248,2910,3248,3018,3247,3022,3246,3024,3242,3029,3237,3031,3233,3031,3233,3035,3282,3035,3282,3031,3277,3031,3273,3030,3268,3026,3266,3022,3266,3018,3266,2879,3261,2879xe" stroked="f" style="position:absolute;left:651;top:2879;width:3483;height:406">
              <v:path arrowok="t"/>
              <v:fill/>
            </v:shape>
            <v:shape coordorigin="651,2879" coordsize="3483,406" fillcolor="#363435" filled="t" path="m3356,3032l3362,3034,3369,3025,3361,3018,3361,2959,3366,2954,3370,2951,3376,2948,3384,2947,3393,2931,3382,2931,3371,2938,3361,2952,3361,2879,3357,2879,3326,2891,3328,2895,3331,2894,3337,2893,3342,2898,3343,2903,3343,2910,3343,3025,3350,3029,3356,3032xe" stroked="f" style="position:absolute;left:651;top:2879;width:3483;height:406">
              <v:path arrowok="t"/>
              <v:fill/>
            </v:shape>
            <v:shape coordorigin="651,2879" coordsize="3483,406" fillcolor="#363435" filled="t" path="m3398,3026l3392,3029,3381,3029,3377,3028,3369,3025,3362,3034,3368,3036,3374,3037,3392,3037,3403,3033,3413,3023,3418,3019,3428,3002,3431,2980,3431,2965,3427,2953,3420,2944,3412,2936,3403,2931,3393,2931,3384,2947,3392,2947,3398,2950,3404,2957,3409,2964,3412,2974,3412,3001,3409,3011,3404,3018,3398,3026xe" stroked="f" style="position:absolute;left:651;top:2879;width:3483;height:406">
              <v:path arrowok="t"/>
              <v:fill/>
            </v:shape>
            <v:shape coordorigin="651,2879" coordsize="3483,406" fillcolor="#363435" filled="t" path="m3471,2946l3476,2941,3481,2939,3491,2939,3499,2943,3505,2948,3507,2952,3508,2955,3509,2959,3509,2966,3463,2966,3464,2957,3460,2946,3459,2947,3450,2964,3447,2986,3447,3001,3452,3014,3460,3023,3469,3033,3479,3037,3502,3037,3511,3033,3519,3025,3526,3017,3530,3008,3532,2998,3529,2996,3525,3004,3521,3011,3516,3014,3511,3018,3506,3020,3489,3020,3481,3015,3474,3007,3466,2998,3463,2987,3463,2972,3532,2972,3532,2960,3528,2950,3521,2942,3514,2935,3505,2931,3480,2931,3471,2946xe" stroked="f" style="position:absolute;left:651;top:2879;width:3483;height:406">
              <v:path arrowok="t"/>
              <v:fill/>
            </v:shape>
            <v:shape coordorigin="651,2879" coordsize="3483,406" fillcolor="#363435" filled="t" path="m3469,2936l3460,2946,3464,2957,3466,2951,3471,2946,3480,2931,3469,2936xe" stroked="f" style="position:absolute;left:651;top:2879;width:3483;height:406">
              <v:path arrowok="t"/>
              <v:fill/>
            </v:shape>
            <v:shape coordorigin="651,2879" coordsize="3483,406" fillcolor="#363435" filled="t" path="m3620,2931l3611,2931,3604,2934,3598,2940,3593,2945,3590,2952,3590,2967,3592,2972,3595,2976,3598,2980,3605,2985,3616,2990,3626,2995,3633,3000,3640,3007,3642,3011,3642,3020,3640,3024,3634,3029,3630,3031,3618,3031,3611,3028,3606,3023,3600,3018,3596,3010,3594,3000,3590,3000,3590,3036,3595,3034,3599,3033,3604,3034,3612,3036,3619,3037,3633,3037,3641,3035,3648,3029,3655,3024,3658,3016,3658,2995,3651,2986,3636,2978,3620,2971,3613,2967,3609,2964,3606,2961,3603,2955,3603,2951,3604,2944,3611,2939,3615,2938,3627,2938,3632,2940,3636,2944,3641,2947,3644,2955,3647,2965,3651,2965,3651,2931,3645,2934,3641,2936,3635,2934,3629,2932,3624,2931,3620,2931xe" stroked="f" style="position:absolute;left:651;top:2879;width:3483;height:406">
              <v:path arrowok="t"/>
              <v:fill/>
            </v:shape>
            <v:shape coordorigin="651,2879" coordsize="3483,406" fillcolor="#363435" filled="t" path="m3694,3015l3692,3011,3691,3037,3702,3037,3706,3036,3713,3033,3719,3028,3730,3020,3730,3026,3731,3030,3735,3035,3742,3036,3749,3036,3757,3031,3765,3020,3765,3014,3761,3018,3758,3021,3753,3022,3749,3019,3748,3015,3748,2956,3747,2949,3746,2946,3744,2942,3741,2938,3736,2936,3731,2933,3723,2931,3703,2931,3694,2934,3687,2939,3681,2944,3678,2950,3678,2956,3679,2962,3684,2967,3690,2967,3695,2963,3696,2957,3696,2950,3696,2947,3700,2942,3707,2938,3717,2938,3722,2940,3728,2947,3730,2954,3730,2964,3729,2968,3707,2977,3708,2984,3711,2982,3719,2979,3730,2975,3730,3013,3721,3020,3713,3024,3704,3024,3700,3022,3694,3015xe" stroked="f" style="position:absolute;left:651;top:2879;width:3483;height:406">
              <v:path arrowok="t"/>
              <v:fill/>
            </v:shape>
            <v:shape coordorigin="651,2879" coordsize="3483,406" fillcolor="#363435" filled="t" path="m3676,3025l3681,3029,3685,3034,3691,3037,3692,3011,3692,3001,3693,2998,3698,2991,3702,2987,3708,2984,3707,2977,3693,2984,3685,2988,3680,2993,3677,2998,3675,3002,3674,3006,3674,3018,3676,3025xe" stroked="f" style="position:absolute;left:651;top:2879;width:3483;height:406">
              <v:path arrowok="t"/>
              <v:fill/>
            </v:shape>
            <v:shape coordorigin="651,2879" coordsize="3483,406" fillcolor="#363435" filled="t" path="m3814,2934l3767,2934,3767,2938,3771,2939,3777,2941,3782,2946,3785,2953,3821,3037,3825,3037,3861,2952,3863,2946,3865,2943,3869,2939,3875,2938,3875,2934,3843,2934,3843,2938,3847,2938,3852,2939,3854,2944,3853,2949,3852,2953,3828,3010,3805,2955,3803,2951,3803,2946,3803,2942,3809,2938,3814,2938,3814,2934xe" stroked="f" style="position:absolute;left:651;top:2879;width:3483;height:406">
              <v:path arrowok="t"/>
              <v:fill/>
            </v:shape>
            <v:shape coordorigin="651,2879" coordsize="3483,406" fillcolor="#363435" filled="t" path="m3910,2946l3914,2941,3920,2939,3930,2939,3937,2943,3944,2948,3945,2952,3946,2955,3947,2959,3948,2966,3901,2966,3902,2957,3899,2946,3898,2947,3889,2964,3886,2986,3886,3001,3890,3014,3899,3023,3907,3033,3917,3037,3941,3037,3950,3033,3957,3025,3964,3017,3969,3008,3970,2998,3967,2996,3964,3004,3960,3011,3955,3014,3950,3018,3944,3020,3928,3020,3919,3015,3912,3007,3905,2998,3901,2987,3901,2972,3970,2972,3970,2960,3967,2950,3960,2942,3952,2935,3943,2931,3919,2931,3910,2946xe" stroked="f" style="position:absolute;left:651;top:2879;width:3483;height:406">
              <v:path arrowok="t"/>
              <v:fill/>
            </v:shape>
            <v:shape style="position:absolute;left:1128;top:3125;width:2724;height:208" type="#_x0000_t75">
              <v:imagedata o:title="" r:id="rId139"/>
            </v:shape>
            <v:shape coordorigin="651,3179" coordsize="3487,400" fillcolor="#363435" filled="t" path="m3092,3438l3116,3438,3116,3430,3092,3430,3092,3397,3089,3397,3086,3405,3084,3410,3082,3413,3079,3418,3075,3422,3071,3426,3067,3430,3062,3433,3058,3434,3058,3438,3074,3438,3074,3513,3075,3518,3077,3521,3081,3528,3087,3531,3094,3532,3099,3532,3103,3530,3108,3527,3113,3523,3116,3518,3119,3511,3115,3511,3112,3516,3107,3519,3102,3519,3097,3518,3093,3514,3092,3509,3092,3438xe" stroked="f" style="position:absolute;left:651;top:3179;width:3487;height:400">
              <v:path arrowok="t"/>
              <v:fill/>
            </v:shape>
            <v:shape coordorigin="651,3179" coordsize="3487,400" fillcolor="#363435" filled="t" path="m3189,3396l3195,3397,3200,3396,3205,3392,3206,3386,3205,3380,3200,3376,3195,3375,3189,3376,3185,3380,3184,3386,3185,3392,3189,3396xe" stroked="f" style="position:absolute;left:651;top:3179;width:3487;height:400">
              <v:path arrowok="t"/>
              <v:fill/>
            </v:shape>
            <v:shape coordorigin="651,3179" coordsize="3487,400" fillcolor="#363435" filled="t" path="m3199,3427l3169,3440,3170,3444,3173,3443,3180,3442,3184,3446,3185,3452,3186,3459,3186,3514,3185,3518,3184,3521,3180,3525,3175,3527,3170,3527,3170,3531,3219,3531,3219,3527,3214,3527,3211,3526,3206,3523,3204,3518,3204,3514,3204,3427,3199,3427xe" stroked="f" style="position:absolute;left:651;top:3179;width:3487;height:400">
              <v:path arrowok="t"/>
              <v:fill/>
            </v:shape>
            <v:shape coordorigin="651,3179" coordsize="3487,400" fillcolor="#363435" filled="t" path="m3309,3427l3300,3427,3293,3430,3287,3436,3282,3441,3279,3448,3279,3463,3281,3468,3284,3472,3287,3476,3294,3481,3305,3486,3315,3492,3322,3496,3329,3503,3331,3507,3331,3516,3329,3520,3323,3526,3319,3527,3307,3527,3300,3525,3295,3519,3289,3514,3285,3506,3283,3496,3279,3496,3279,3532,3284,3530,3288,3529,3293,3530,3301,3533,3308,3534,3322,3534,3330,3531,3337,3525,3344,3520,3347,3512,3347,3491,3340,3482,3325,3475,3309,3467,3302,3464,3298,3460,3295,3457,3292,3451,3292,3447,3293,3441,3300,3435,3304,3434,3316,3434,3321,3436,3325,3440,3330,3444,3333,3451,3336,3461,3340,3461,3340,3427,3334,3430,3330,3432,3324,3430,3318,3428,3313,3427,3309,3427xe" stroked="f" style="position:absolute;left:651;top:3179;width:3487;height:400">
              <v:path arrowok="t"/>
              <v:fill/>
            </v:shape>
            <v:shape coordorigin="651,3179" coordsize="3487,400" fillcolor="#363435" filled="t" path="m2936,3509l2935,3503,2935,3525,2942,3530,2949,3533,2954,3534,2972,3534,2982,3529,2990,3520,2993,3516,3002,3498,3005,3477,3005,3461,3001,3449,2993,3439,2986,3431,2977,3427,2962,3427,2956,3429,2951,3433,2946,3436,2940,3442,2935,3451,2935,3458,2941,3451,2946,3447,2952,3444,2959,3443,2965,3443,2971,3446,2975,3452,2982,3460,2985,3472,2985,3501,2982,3511,2977,3519,2972,3524,2966,3527,2953,3527,2948,3526,2944,3522,2937,3515,2936,3511,2936,3509xe" stroked="f" style="position:absolute;left:651;top:3179;width:3487;height:400">
              <v:path arrowok="t"/>
              <v:fill/>
            </v:shape>
            <v:shape coordorigin="651,3179" coordsize="3487,400" fillcolor="#363435" filled="t" path="m1368,3559l1364,3556,1362,3550,1363,3544,1366,3538,1372,3531,1381,3532,1394,3533,1410,3533,1395,3516,1387,3515,1382,3515,1376,3514,1371,3510,1371,3505,1373,3501,1379,3496,1376,3479,1374,3470,1374,3450,1375,3444,1379,3439,1383,3435,1387,3433,1398,3433,1403,3435,1407,3440,1412,3447,1414,3456,1414,3476,1413,3483,1409,3487,1405,3491,1401,3493,1395,3493,1394,3498,1406,3498,1416,3495,1423,3488,1430,3482,1433,3474,1433,3456,1431,3449,1427,3444,1440,3444,1447,3443,1447,3439,1445,3434,1419,3434,1412,3430,1404,3427,1383,3427,1373,3431,1366,3438,1358,3445,1354,3454,1354,3470,1356,3476,1359,3481,1363,3487,1367,3491,1373,3494,1366,3500,1361,3505,1359,3509,1356,3515,1356,3520,1360,3526,1366,3530,1359,3537,1355,3542,1351,3546,1348,3553,1346,3558,1349,3566,1355,3570,1364,3576,1376,3579,1368,3559xe" stroked="f" style="position:absolute;left:651;top:3179;width:3487;height:400">
              <v:path arrowok="t"/>
              <v:fill/>
            </v:shape>
            <v:shape coordorigin="651,3179" coordsize="3487,400" fillcolor="#363435" filled="t" path="m3950,3311l3945,3308,3943,3302,3944,3296,3948,3290,3954,3283,3962,3284,3975,3285,3991,3285,3976,3268,3968,3267,3963,3267,3957,3266,3952,3262,3952,3257,3955,3253,3960,3248,3957,3231,3955,3222,3955,3202,3957,3195,3960,3191,3964,3187,3968,3185,3980,3185,3984,3187,3988,3192,3993,3198,3996,3208,3996,3228,3994,3234,3990,3239,3987,3243,3982,3245,3977,3245,3975,3250,3987,3250,3997,3247,4004,3240,4011,3234,4015,3226,4015,3208,4013,3201,4008,3196,4021,3196,4028,3195,4029,3191,4026,3186,4000,3186,3993,3182,3985,3179,3964,3179,3954,3183,3947,3190,3939,3197,3936,3206,3936,3222,3937,3228,3941,3233,3944,3239,3949,3243,3955,3246,3947,3252,3942,3257,3940,3260,3937,3267,3937,3272,3941,3277,3948,3282,3941,3289,3936,3294,3933,3298,3929,3305,3928,3310,3930,3318,3936,3321,3946,3328,3957,3331,3950,3311xe" stroked="f" style="position:absolute;left:651;top:3179;width:3487;height:400">
              <v:path arrowok="t"/>
              <v:fill/>
            </v:shape>
            <v:shape coordorigin="651,3179" coordsize="3487,400" fillcolor="#363435" filled="t" path="m3957,3231l3960,3248,3965,3249,3970,3250,3975,3250,3977,3245,3971,3245,3966,3242,3962,3238,3957,3231xe" stroked="f" style="position:absolute;left:651;top:3179;width:3487;height:400">
              <v:path arrowok="t"/>
              <v:fill/>
            </v:shape>
            <v:shape coordorigin="651,3179" coordsize="3487,400" fillcolor="#363435" filled="t" path="m4000,3326l4016,3315,4024,3308,4028,3300,4028,3286,4026,3281,4021,3277,4017,3273,4012,3270,4005,3269,4001,3268,3991,3268,3976,3268,3991,3285,4003,3285,4010,3286,4018,3290,4019,3296,4019,3301,4016,3306,4010,3311,4004,3315,3994,3318,3967,3318,3957,3316,3950,3311,3957,3331,3971,3331,3980,3331,4000,3326xe" stroked="f" style="position:absolute;left:651;top:3179;width:3487;height:400">
              <v:path arrowok="t"/>
              <v:fill/>
            </v:shape>
            <v:shape coordorigin="651,3179" coordsize="3487,400" fillcolor="#363435" filled="t" path="m4076,3272l4070,3262,4064,3251,4061,3239,4052,3268,4068,3281,4088,3286,4083,3278,4076,3272xe" stroked="f" style="position:absolute;left:651;top:3179;width:3487;height:400">
              <v:path arrowok="t"/>
              <v:fill/>
            </v:shape>
            <v:shape coordorigin="651,3179" coordsize="3487,400" fillcolor="#363435" filled="t" path="m4041,3233l4041,3246,4045,3257,4052,3267,4052,3268,4061,3239,4061,3215,4062,3208,4065,3202,4067,3196,4070,3192,4078,3188,4086,3187,4094,3187,4100,3190,4106,3197,4107,3200,4115,3217,4117,3239,4117,3253,4115,3263,4110,3269,4106,3275,4100,3278,4083,3278,4088,3286,4097,3286,4106,3283,4113,3279,4121,3274,4127,3267,4131,3258,4135,3249,4138,3239,4138,3218,4134,3206,4126,3197,4110,3184,4089,3179,4081,3179,4073,3182,4066,3186,4058,3190,4052,3197,4048,3206,4043,3215,4041,3224,4041,3233xe" stroked="f" style="position:absolute;left:651;top:3179;width:3487;height:400">
              <v:path arrowok="t"/>
              <v:fill/>
            </v:shape>
            <v:shape coordorigin="651,3179" coordsize="3487,400" fillcolor="#363435" filled="t" path="m685,3438l708,3438,708,3430,685,3430,685,3397,682,3397,679,3405,676,3410,675,3413,671,3418,668,3422,663,3426,659,3430,655,3433,651,3434,651,3438,667,3438,667,3513,668,3518,669,3521,673,3528,679,3531,686,3532,691,3532,696,3530,701,3527,705,3523,709,3518,711,3511,707,3511,704,3516,700,3519,695,3519,690,3518,686,3514,685,3509,685,3438xe" stroked="f" style="position:absolute;left:651;top:3179;width:3487;height:400">
              <v:path arrowok="t"/>
              <v:fill/>
            </v:shape>
            <v:shape coordorigin="651,3179" coordsize="3487,400" fillcolor="#363435" filled="t" path="m786,3375l756,3387,758,3391,761,3390,767,3390,772,3394,773,3399,773,3406,773,3514,772,3518,772,3520,768,3525,762,3527,758,3527,758,3531,807,3531,807,3527,802,3527,799,3526,794,3524,791,3519,791,3515,791,3455,796,3449,801,3445,805,3443,813,3441,820,3441,825,3443,829,3448,832,3454,832,3462,832,3514,832,3518,828,3525,823,3527,816,3527,816,3531,865,3531,865,3527,861,3527,857,3526,853,3523,851,3519,850,3514,850,3460,850,3452,848,3447,846,3440,843,3435,839,3432,835,3429,830,3427,820,3427,815,3429,810,3431,806,3434,799,3439,791,3448,791,3375,786,3375xe" stroked="f" style="position:absolute;left:651;top:3179;width:3487;height:400">
              <v:path arrowok="t"/>
              <v:fill/>
            </v:shape>
            <v:shape coordorigin="651,3179" coordsize="3487,400" fillcolor="#363435" filled="t" path="m964,3531l964,3527,960,3527,954,3525,950,3522,947,3517,947,3513,947,3459,950,3452,954,3447,958,3443,963,3442,968,3446,974,3450,979,3450,985,3445,986,3440,985,3434,980,3429,972,3427,964,3427,955,3435,947,3450,947,3427,942,3427,912,3440,913,3444,918,3442,922,3442,927,3446,928,3451,929,3458,929,3514,928,3519,924,3524,918,3527,913,3527,913,3531,964,3531xe" stroked="f" style="position:absolute;left:651;top:3179;width:3487;height:400">
              <v:path arrowok="t"/>
              <v:fill/>
            </v:shape>
            <v:shape coordorigin="651,3179" coordsize="3487,400" fillcolor="#363435" filled="t" path="m1071,3521l1065,3510,1060,3499,1057,3487,1048,3516,1063,3529,1084,3534,1079,3526,1071,3521xe" stroked="f" style="position:absolute;left:651;top:3179;width:3487;height:400">
              <v:path arrowok="t"/>
              <v:fill/>
            </v:shape>
            <v:shape coordorigin="651,3179" coordsize="3487,400" fillcolor="#363435" filled="t" path="m1036,3481l1036,3494,1040,3505,1048,3516,1048,3516,1057,3487,1057,3463,1058,3456,1060,3450,1063,3444,1066,3440,1074,3436,1081,3435,1089,3435,1096,3438,1101,3445,1103,3448,1110,3465,1113,3487,1113,3501,1110,3511,1106,3517,1101,3523,1095,3526,1079,3526,1084,3534,1093,3534,1101,3531,1109,3527,1116,3522,1122,3515,1127,3506,1131,3497,1133,3488,1133,3466,1129,3455,1121,3445,1105,3432,1085,3427,1076,3427,1069,3430,1061,3434,1054,3438,1048,3445,1043,3454,1039,3463,1036,3472,1036,3481xe" stroked="f" style="position:absolute;left:651;top:3179;width:3487;height:400">
              <v:path arrowok="t"/>
              <v:fill/>
            </v:shape>
            <v:shape coordorigin="651,3179" coordsize="3487,400" fillcolor="#363435" filled="t" path="m1294,3517l1291,3518,1285,3519,1280,3515,1279,3510,1279,3503,1279,3430,1245,3430,1245,3434,1251,3435,1256,3436,1258,3438,1261,3444,1261,3506,1255,3512,1251,3515,1243,3519,1236,3520,1231,3520,1228,3519,1221,3513,1219,3507,1219,3430,1184,3430,1184,3434,1190,3434,1195,3436,1200,3440,1201,3445,1201,3504,1202,3511,1204,3516,1205,3521,1208,3526,1212,3529,1216,3532,1221,3534,1232,3534,1237,3532,1241,3530,1246,3528,1252,3522,1261,3513,1261,3534,1266,3534,1296,3521,1294,3517xe" stroked="f" style="position:absolute;left:651;top:3179;width:3487;height:400">
              <v:path arrowok="t"/>
              <v:fill/>
            </v:shape>
            <v:shape coordorigin="651,3179" coordsize="3487,400" fillcolor="#363435" filled="t" path="m1376,3479l1379,3496,1384,3497,1389,3498,1394,3498,1395,3493,1390,3493,1385,3490,1381,3486,1376,3479xe" stroked="f" style="position:absolute;left:651;top:3179;width:3487;height:400">
              <v:path arrowok="t"/>
              <v:fill/>
            </v:shape>
            <v:shape coordorigin="651,3179" coordsize="3487,400" fillcolor="#363435" filled="t" path="m1418,3574l1435,3563,1442,3556,1446,3548,1446,3534,1444,3529,1440,3525,1436,3521,1431,3518,1424,3517,1420,3517,1410,3516,1395,3516,1410,3533,1421,3533,1429,3534,1436,3538,1438,3544,1438,3549,1435,3554,1429,3559,1423,3564,1413,3566,1386,3566,1376,3564,1368,3559,1376,3579,1390,3579,1398,3579,1418,3574xe" stroked="f" style="position:absolute;left:651;top:3179;width:3487;height:400">
              <v:path arrowok="t"/>
              <v:fill/>
            </v:shape>
            <v:shape coordorigin="651,3179" coordsize="3487,400" fillcolor="#363435" filled="t" path="m1527,3375l1497,3387,1498,3391,1502,3390,1508,3390,1512,3394,1513,3399,1514,3406,1514,3514,1513,3518,1512,3520,1509,3525,1503,3527,1498,3527,1498,3531,1548,3531,1548,3527,1543,3527,1539,3526,1535,3524,1532,3519,1532,3515,1532,3455,1537,3449,1542,3445,1546,3443,1553,3441,1560,3441,1566,3443,1570,3448,1573,3454,1573,3462,1573,3514,1573,3518,1569,3525,1564,3527,1557,3527,1557,3531,1606,3531,1606,3527,1601,3527,1598,3526,1593,3523,1592,3519,1591,3514,1591,3460,1591,3452,1589,3447,1587,3440,1584,3435,1580,3432,1576,3429,1571,3427,1561,3427,1556,3429,1551,3431,1546,3434,1540,3439,1532,3448,1532,3375,1527,3375xe" stroked="f" style="position:absolute;left:651;top:3179;width:3487;height:400">
              <v:path arrowok="t"/>
              <v:fill/>
            </v:shape>
            <v:shape coordorigin="651,3179" coordsize="3487,400" fillcolor="#363435" filled="t" path="m1914,3447l1917,3440,1922,3435,1928,3434,1928,3430,1897,3430,1897,3434,1901,3435,1907,3437,1907,3442,1905,3449,1884,3505,1861,3447,1861,3443,1863,3437,1868,3435,1874,3434,1874,3430,1826,3430,1826,3434,1831,3435,1835,3436,1840,3441,1842,3445,1848,3460,1826,3507,1804,3449,1803,3446,1803,3441,1806,3435,1812,3434,1812,3430,1770,3430,1770,3434,1774,3435,1780,3439,1784,3444,1786,3449,1818,3534,1822,3534,1851,3469,1877,3534,1881,3534,1914,3447xe" stroked="f" style="position:absolute;left:651;top:3179;width:3487;height:400">
              <v:path arrowok="t"/>
              <v:fill/>
            </v:shape>
            <v:shape coordorigin="651,3179" coordsize="3487,400" fillcolor="#363435" filled="t" path="m2002,3511l2000,3507,1999,3533,2010,3533,2014,3532,2021,3529,2027,3524,2038,3516,2038,3522,2039,3526,2043,3531,2049,3532,2057,3532,2065,3527,2073,3516,2073,3510,2069,3514,2066,3517,2061,3519,2057,3515,2056,3511,2056,3452,2055,3446,2054,3443,2052,3438,2049,3434,2044,3432,2039,3429,2031,3427,2011,3427,2002,3430,1995,3435,1989,3441,1986,3446,1986,3453,1987,3459,1992,3463,1998,3463,2003,3459,2004,3453,2004,3446,2004,3443,2008,3438,2015,3434,2025,3434,2030,3436,2036,3443,2038,3450,2038,3460,2037,3464,2015,3473,2016,3480,2019,3478,2027,3475,2038,3471,2038,3509,2029,3516,2021,3520,2012,3520,2008,3518,2002,3511xe" stroked="f" style="position:absolute;left:651;top:3179;width:3487;height:400">
              <v:path arrowok="t"/>
              <v:fill/>
            </v:shape>
            <v:shape coordorigin="651,3179" coordsize="3487,400" fillcolor="#363435" filled="t" path="m1984,3521l1989,3526,1993,3530,1999,3533,2000,3507,2000,3498,2001,3494,2006,3487,2010,3483,2016,3480,2015,3473,2001,3480,1993,3485,1988,3489,1985,3494,1983,3498,1982,3502,1982,3515,1984,3521xe" stroked="f" style="position:absolute;left:651;top:3179;width:3487;height:400">
              <v:path arrowok="t"/>
              <v:fill/>
            </v:shape>
            <v:shape coordorigin="651,3179" coordsize="3487,400" fillcolor="#363435" filled="t" path="m2153,3438l2177,3438,2177,3430,2153,3430,2153,3397,2150,3397,2147,3405,2145,3410,2143,3413,2140,3418,2136,3422,2132,3426,2127,3430,2123,3433,2119,3434,2119,3438,2135,3438,2135,3513,2136,3518,2138,3521,2141,3528,2148,3531,2154,3532,2159,3532,2164,3530,2169,3527,2174,3523,2177,3518,2180,3511,2176,3511,2173,3516,2168,3519,2163,3519,2158,3518,2154,3514,2153,3509,2153,3438xe" stroked="f" style="position:absolute;left:651;top:3179;width:3487;height:400">
              <v:path arrowok="t"/>
              <v:fill/>
            </v:shape>
            <v:shape coordorigin="651,3179" coordsize="3487,400" fillcolor="#363435" filled="t" path="m2255,3442l2260,3438,2265,3435,2275,3435,2283,3439,2289,3444,2291,3448,2292,3451,2293,3456,2293,3462,2247,3462,2248,3454,2244,3442,2243,3443,2234,3460,2231,3482,2231,3498,2236,3510,2244,3520,2253,3529,2263,3534,2286,3534,2295,3530,2303,3521,2310,3513,2314,3504,2316,3494,2313,3492,2309,3501,2305,3507,2300,3510,2295,3514,2290,3516,2273,3516,2265,3511,2258,3503,2250,3495,2247,3483,2247,3468,2316,3468,2316,3456,2312,3446,2305,3439,2298,3431,2289,3427,2264,3427,2255,3442xe" stroked="f" style="position:absolute;left:651;top:3179;width:3487;height:400">
              <v:path arrowok="t"/>
              <v:fill/>
            </v:shape>
            <v:shape coordorigin="651,3179" coordsize="3487,400" fillcolor="#363435" filled="t" path="m2253,3432l2244,3442,2248,3454,2250,3447,2255,3442,2264,3427,2253,3432xe" stroked="f" style="position:absolute;left:651;top:3179;width:3487;height:400">
              <v:path arrowok="t"/>
              <v:fill/>
            </v:shape>
            <v:shape coordorigin="651,3179" coordsize="3487,400" fillcolor="#363435" filled="t" path="m2420,3531l2420,3527,2415,3527,2410,3525,2406,3522,2403,3517,2403,3513,2403,3459,2406,3452,2409,3447,2414,3443,2418,3442,2424,3446,2430,3450,2435,3450,2441,3445,2442,3440,2441,3434,2435,3429,2428,3427,2419,3427,2411,3435,2403,3450,2403,3427,2398,3427,2368,3440,2369,3444,2374,3442,2378,3442,2383,3446,2384,3451,2384,3458,2384,3514,2384,3519,2380,3524,2374,3527,2369,3527,2369,3531,2420,3531xe" stroked="f" style="position:absolute;left:651;top:3179;width:3487;height:400">
              <v:path arrowok="t"/>
              <v:fill/>
            </v:shape>
            <v:shape coordorigin="651,3179" coordsize="3487,400" fillcolor="#363435" filled="t" path="m2631,3528l2637,3530,2644,3521,2636,3515,2636,3455,2641,3450,2645,3448,2651,3444,2659,3443,2668,3427,2656,3427,2646,3434,2636,3448,2636,3375,2631,3375,2601,3387,2603,3391,2606,3390,2612,3390,2617,3394,2618,3399,2618,3406,2618,3521,2624,3525,2631,3528xe" stroked="f" style="position:absolute;left:651;top:3179;width:3487;height:400">
              <v:path arrowok="t"/>
              <v:fill/>
            </v:shape>
            <v:shape coordorigin="651,3179" coordsize="3487,400" fillcolor="#363435" filled="t" path="m2673,3522l2667,3526,2656,3526,2652,3525,2644,3521,2637,3530,2643,3533,2649,3534,2667,3534,2678,3529,2688,3520,2693,3515,2703,3498,2706,3477,2706,3461,2702,3449,2695,3441,2687,3432,2678,3427,2668,3427,2659,3443,2666,3443,2673,3447,2679,3453,2684,3460,2687,3470,2687,3497,2684,3507,2679,3515,2673,3522xe" stroked="f" style="position:absolute;left:651;top:3179;width:3487;height:400">
              <v:path arrowok="t"/>
              <v:fill/>
            </v:shape>
            <v:shape coordorigin="651,3179" coordsize="3487,400" fillcolor="#363435" filled="t" path="m2785,3511l2783,3507,2782,3533,2794,3533,2798,3532,2804,3529,2811,3524,2821,3516,2821,3522,2822,3526,2826,3531,2833,3532,2840,3532,2848,3527,2856,3516,2856,3510,2852,3514,2849,3517,2844,3519,2840,3515,2839,3511,2839,3452,2839,3446,2837,3443,2835,3438,2832,3434,2828,3432,2822,3429,2815,3427,2794,3427,2785,3430,2779,3435,2772,3441,2769,3446,2769,3453,2770,3459,2776,3463,2781,3463,2787,3459,2788,3453,2787,3446,2787,3443,2792,3438,2798,3434,2809,3434,2813,3436,2820,3443,2821,3450,2821,3460,2821,3464,2799,3473,2800,3480,2803,3478,2810,3475,2821,3471,2821,3509,2812,3516,2805,3520,2795,3520,2791,3518,2785,3511xe" stroked="f" style="position:absolute;left:651;top:3179;width:3487;height:400">
              <v:path arrowok="t"/>
              <v:fill/>
            </v:shape>
            <v:shape coordorigin="651,3179" coordsize="3487,400" fillcolor="#363435" filled="t" path="m2768,3521l2772,3526,2777,3530,2782,3533,2783,3507,2783,3498,2785,3494,2790,3487,2794,3483,2800,3480,2799,3473,2784,3480,2777,3485,2772,3489,2769,3494,2766,3498,2765,3502,2765,3515,2768,3521xe" stroked="f" style="position:absolute;left:651;top:3179;width:3487;height:400">
              <v:path arrowok="t"/>
              <v:fill/>
            </v:shape>
            <v:shape coordorigin="651,3179" coordsize="3487,400" fillcolor="#363435" filled="t" path="m2931,3428l2900,3440,2904,3443,2910,3442,2915,3444,2917,3449,2917,3453,2917,3562,2917,3567,2913,3572,2906,3575,2900,3575,2900,3579,2952,3579,2952,3575,2947,3575,2943,3574,2939,3572,2936,3567,2935,3562,2935,3428,2931,3428xe" stroked="f" style="position:absolute;left:651;top:3179;width:3487;height:400">
              <v:path arrowok="t"/>
              <v:fill/>
            </v:shape>
            <v:shape coordorigin="657,3375" coordsize="3489,452" fillcolor="#363435" filled="t" path="m1947,3770l1940,3774,1930,3774,1926,3773,1918,3769,1910,3779,1916,3781,1922,3782,1941,3782,1952,3777,1962,3768,1967,3763,1976,3746,1980,3725,1980,3709,1976,3697,1968,3689,1961,3680,1952,3676,1941,3676,1933,3691,1940,3691,1947,3695,1952,3702,1958,3708,1961,3718,1961,3745,1958,3755,1952,3763,1947,3770xe" stroked="f" style="position:absolute;left:657;top:3375;width:3489;height:452">
              <v:path arrowok="t"/>
              <v:fill/>
            </v:shape>
            <v:shape coordorigin="657,3375" coordsize="3489,452" fillcolor="#363435" filled="t" path="m2020,3690l2024,3686,2030,3683,2040,3683,2047,3687,2054,3692,2055,3696,2057,3699,2057,3704,2058,3710,2011,3710,2012,3702,2009,3690,2008,3691,1999,3708,1996,3730,1996,3746,2000,3758,2009,3768,2017,3777,2028,3782,2051,3782,2060,3778,2067,3769,2075,3761,2079,3752,2081,3742,2077,3740,2074,3749,2070,3755,2065,3758,2060,3762,2054,3764,2038,3764,2029,3760,2022,3751,2015,3743,2011,3731,2011,3716,2081,3716,2081,3704,2077,3694,2070,3687,2063,3679,2053,3676,2029,3676,2020,3690xe" stroked="f" style="position:absolute;left:657;top:3375;width:3489;height:452">
              <v:path arrowok="t"/>
              <v:fill/>
            </v:shape>
            <v:shape coordorigin="657,3375" coordsize="3489,452" fillcolor="#363435" filled="t" path="m2018,3680l2009,3690,2012,3702,2015,3695,2020,3690,2029,3676,2018,3680xe" stroked="f" style="position:absolute;left:657;top:3375;width:3489;height:452">
              <v:path arrowok="t"/>
              <v:fill/>
            </v:shape>
            <v:shape coordorigin="657,3375" coordsize="3489,452" fillcolor="#363435" filled="t" path="m2161,3776l2167,3779,2174,3769,2166,3763,2166,3703,2171,3699,2175,3696,2181,3692,2189,3691,2198,3676,2186,3676,2176,3682,2166,3696,2166,3623,2161,3623,2131,3635,2133,3639,2136,3638,2142,3638,2147,3642,2148,3647,2148,3654,2148,3769,2154,3773,2161,3776xe" stroked="f" style="position:absolute;left:657;top:3375;width:3489;height:452">
              <v:path arrowok="t"/>
              <v:fill/>
            </v:shape>
            <v:shape coordorigin="657,3375" coordsize="3489,452" fillcolor="#363435" filled="t" path="m2203,3770l2197,3774,2186,3774,2182,3773,2174,3769,2167,3779,2173,3781,2179,3782,2197,3782,2208,3777,2218,3768,2223,3763,2233,3746,2236,3725,2236,3709,2232,3697,2225,3689,2217,3680,2208,3676,2198,3676,2189,3691,2196,3691,2203,3695,2209,3702,2214,3708,2217,3718,2217,3745,2214,3755,2209,3763,2203,3770xe" stroked="f" style="position:absolute;left:657;top:3375;width:3489;height:452">
              <v:path arrowok="t"/>
              <v:fill/>
            </v:shape>
            <v:shape coordorigin="657,3375" coordsize="3489,452" fillcolor="#363435" filled="t" path="m2271,3759l2270,3755,2269,3781,2280,3781,2284,3780,2291,3777,2297,3772,2307,3764,2308,3770,2309,3774,2313,3779,2319,3781,2327,3781,2335,3775,2343,3764,2343,3758,2338,3762,2336,3765,2331,3767,2327,3763,2326,3759,2326,3700,2325,3694,2324,3691,2322,3686,2318,3682,2314,3680,2308,3677,2301,3676,2281,3676,2272,3678,2265,3683,2259,3689,2256,3694,2256,3701,2256,3707,2262,3711,2268,3711,2273,3707,2274,3701,2274,3694,2274,3691,2278,3686,2284,3682,2295,3682,2300,3684,2306,3692,2307,3698,2307,3708,2307,3712,2285,3721,2286,3728,2289,3726,2296,3723,2307,3719,2307,3757,2298,3764,2291,3768,2281,3768,2278,3766,2271,3759xe" stroked="f" style="position:absolute;left:657;top:3375;width:3489;height:452">
              <v:path arrowok="t"/>
              <v:fill/>
            </v:shape>
            <v:shape coordorigin="657,3375" coordsize="3489,452" fillcolor="#363435" filled="t" path="m2254,3769l2258,3774,2263,3778,2269,3781,2270,3755,2270,3746,2271,3742,2276,3735,2280,3731,2286,3728,2285,3721,2271,3728,2263,3733,2258,3737,2255,3742,2253,3746,2252,3750,2252,3763,2254,3769xe" stroked="f" style="position:absolute;left:657;top:3375;width:3489;height:452">
              <v:path arrowok="t"/>
              <v:fill/>
            </v:shape>
            <v:shape coordorigin="657,3375" coordsize="3489,452" fillcolor="#363435" filled="t" path="m2374,3676l2343,3688,2347,3691,2353,3690,2357,3693,2360,3697,2360,3701,2360,3810,2359,3815,2355,3820,2349,3823,2342,3823,2342,3827,2395,3827,2395,3823,2390,3823,2386,3822,2382,3820,2378,3815,2378,3810,2378,3676,2374,3676xe" stroked="f" style="position:absolute;left:657;top:3375;width:3489;height:452">
              <v:path arrowok="t"/>
              <v:fill/>
            </v:shape>
            <v:shape coordorigin="657,3375" coordsize="3489,452" fillcolor="#363435" filled="t" path="m2378,3757l2378,3751,2378,3773,2385,3778,2392,3781,2396,3782,2414,3782,2425,3777,2433,3768,2436,3764,2445,3746,2448,3725,2448,3709,2444,3697,2435,3687,2429,3679,2420,3676,2404,3676,2399,3677,2394,3681,2388,3684,2383,3690,2378,3699,2378,3706,2384,3699,2388,3695,2394,3692,2401,3691,2408,3691,2413,3694,2418,3700,2425,3708,2428,3720,2428,3749,2425,3759,2419,3767,2415,3772,2409,3775,2396,3775,2390,3774,2386,3770,2380,3763,2379,3759,2378,3757xe" stroked="f" style="position:absolute;left:657;top:3375;width:3489;height:452">
              <v:path arrowok="t"/>
              <v:fill/>
            </v:shape>
            <v:shape coordorigin="657,3375" coordsize="3489,452" fillcolor="#363435" filled="t" path="m1069,3757l1069,3751,1069,3773,1076,3778,1083,3781,1088,3782,1105,3782,1116,3777,1124,3768,1127,3764,1136,3746,1139,3725,1139,3709,1135,3697,1126,3687,1120,3679,1111,3676,1095,3676,1090,3677,1085,3681,1079,3684,1074,3690,1069,3699,1069,3706,1075,3699,1079,3695,1086,3692,1093,3691,1099,3691,1104,3694,1109,3700,1116,3708,1119,3720,1119,3749,1116,3759,1110,3767,1106,3772,1100,3775,1087,3775,1082,3774,1078,3770,1071,3763,1070,3759,1069,3757xe" stroked="f" style="position:absolute;left:657;top:3375;width:3489;height:452">
              <v:path arrowok="t"/>
              <v:fill/>
            </v:shape>
            <v:shape coordorigin="657,3375" coordsize="3489,452" fillcolor="#363435" filled="t" path="m657,3730l660,3751,669,3767,678,3777,688,3782,709,3782,717,3778,725,3771,733,3764,738,3754,741,3741,738,3739,734,3748,730,3754,726,3757,720,3762,714,3765,697,3765,689,3760,683,3751,677,3742,674,3731,674,3707,677,3698,683,3691,688,3685,693,3683,705,3683,711,3686,715,3692,716,3696,716,3700,718,3705,724,3709,731,3709,737,3705,738,3700,738,3694,735,3689,729,3683,722,3678,714,3676,691,3676,680,3680,671,3690,660,3708,657,3729,657,3730xe" stroked="f" style="position:absolute;left:657;top:3375;width:3489;height:452">
              <v:path arrowok="t"/>
              <v:fill/>
            </v:shape>
            <v:shape coordorigin="657,3375" coordsize="3489,452" fillcolor="#363435" filled="t" path="m3557,3514l3557,3456,3556,3449,3554,3445,3552,3439,3549,3434,3545,3432,3541,3429,3536,3427,3525,3427,3520,3429,3514,3432,3509,3434,3503,3440,3495,3449,3494,3442,3491,3437,3486,3433,3482,3429,3477,3427,3467,3427,3459,3430,3452,3433,3447,3437,3443,3442,3436,3449,3436,3427,3431,3427,3401,3440,3402,3444,3405,3443,3412,3442,3416,3446,3417,3452,3418,3459,3418,3514,3417,3518,3416,3521,3412,3525,3407,3527,3402,3527,3402,3531,3452,3531,3452,3527,3446,3527,3439,3524,3436,3519,3436,3515,3436,3454,3439,3450,3444,3447,3450,3443,3453,3441,3461,3440,3467,3440,3471,3443,3475,3447,3477,3451,3478,3457,3478,3514,3478,3519,3473,3525,3468,3527,3462,3527,3462,3531,3513,3531,3513,3527,3507,3527,3504,3526,3500,3524,3497,3519,3496,3515,3496,3460,3496,3456,3502,3449,3506,3445,3514,3442,3522,3441,3528,3441,3533,3443,3536,3448,3538,3451,3539,3457,3539,3514,3538,3519,3535,3524,3529,3527,3523,3527,3523,3531,3572,3531,3572,3527,3567,3527,3560,3524,3557,3519,3557,3514xe" stroked="f" style="position:absolute;left:657;top:3375;width:3489;height:452">
              <v:path arrowok="t"/>
              <v:fill/>
            </v:shape>
            <v:shape coordorigin="657,3375" coordsize="3489,452" fillcolor="#363435" filled="t" path="m3762,3511l3760,3507,3759,3533,3770,3533,3775,3532,3781,3529,3788,3524,3798,3516,3798,3522,3799,3526,3803,3531,3810,3532,3817,3532,3825,3527,3833,3516,3833,3510,3829,3514,3826,3517,3821,3519,3817,3515,3816,3511,3816,3452,3815,3446,3814,3443,3812,3438,3809,3434,3804,3432,3799,3429,3791,3427,3771,3427,3762,3430,3755,3435,3749,3441,3746,3446,3746,3453,3747,3459,3752,3463,3758,3463,3764,3459,3764,3453,3764,3446,3764,3443,3768,3438,3775,3434,3785,3434,3790,3436,3796,3443,3798,3450,3798,3460,3798,3464,3776,3473,3776,3480,3780,3478,3787,3475,3798,3471,3798,3509,3789,3516,3781,3520,3772,3520,3768,3518,3762,3511xe" stroked="f" style="position:absolute;left:657;top:3375;width:3489;height:452">
              <v:path arrowok="t"/>
              <v:fill/>
            </v:shape>
            <v:shape coordorigin="657,3375" coordsize="3489,452" fillcolor="#363435" filled="t" path="m3744,3521l3749,3526,3753,3530,3759,3533,3760,3507,3760,3498,3761,3494,3766,3487,3771,3483,3776,3480,3776,3473,3761,3480,3754,3485,3748,3489,3745,3494,3743,3498,3742,3502,3742,3515,3744,3521xe" stroked="f" style="position:absolute;left:657;top:3375;width:3489;height:452">
              <v:path arrowok="t"/>
              <v:fill/>
            </v:shape>
            <v:shape coordorigin="657,3375" coordsize="3489,452" fillcolor="#363435" filled="t" path="m3909,3427l3879,3440,3880,3444,3883,3443,3889,3442,3894,3446,3895,3452,3895,3459,3895,3515,3895,3520,3893,3523,3887,3527,3880,3527,3880,3531,3930,3531,3930,3527,3924,3527,3917,3524,3914,3519,3914,3515,3914,3455,3922,3445,3931,3441,3945,3441,3949,3443,3951,3447,3954,3451,3955,3458,3955,3514,3954,3518,3950,3525,3945,3527,3939,3527,3939,3531,3988,3531,3988,3527,3983,3527,3980,3526,3975,3523,3973,3519,3973,3514,3973,3456,3972,3449,3971,3445,3968,3439,3965,3434,3957,3429,3952,3427,3936,3427,3925,3434,3914,3448,3914,3427,3909,3427xe" stroked="f" style="position:absolute;left:657;top:3375;width:3489;height:452">
              <v:path arrowok="t"/>
              <v:fill/>
            </v:shape>
            <v:shape coordorigin="657,3375" coordsize="3489,452" fillcolor="#363435" filled="t" path="m4040,3485l4040,3499,4044,3511,4053,3520,4061,3529,4070,3534,4087,3534,4092,3532,4096,3530,4101,3528,4106,3524,4111,3519,4111,3534,4116,3534,4111,3460,4111,3511,4104,3518,4098,3522,4083,3522,4076,3518,4070,3510,4063,3502,4060,3491,4060,3461,4064,3450,4070,3443,4075,3437,4081,3434,4089,3427,4075,3427,4063,3433,4054,3445,4053,3447,4043,3465,4040,3485xe" stroked="f" style="position:absolute;left:657;top:3375;width:3489;height:452">
              <v:path arrowok="t"/>
              <v:fill/>
            </v:shape>
            <v:shape coordorigin="657,3375" coordsize="3489,452" fillcolor="#363435" filled="t" path="m4111,3436l4105,3430,4098,3427,4089,3427,4081,3434,4091,3434,4098,3437,4105,3442,4107,3447,4109,3451,4110,3455,4111,3460,4116,3534,4146,3521,4144,3517,4141,3518,4135,3519,4130,3515,4129,3510,4129,3503,4129,3375,4124,3375,4094,3387,4095,3391,4098,3390,4105,3390,4109,3394,4110,3399,4111,3406,4111,3436xe" stroked="f" style="position:absolute;left:657;top:3375;width:3489;height:452">
              <v:path arrowok="t"/>
              <v:fill/>
            </v:shape>
            <v:shape coordorigin="657,3375" coordsize="3489,452" fillcolor="#363435" filled="t" path="m791,3769l785,3758,779,3747,776,3735,767,3764,783,3777,803,3782,798,3774,791,3769xe" stroked="f" style="position:absolute;left:657;top:3375;width:3489;height:452">
              <v:path arrowok="t"/>
              <v:fill/>
            </v:shape>
            <v:shape coordorigin="657,3375" coordsize="3489,452" fillcolor="#363435" filled="t" path="m756,3730l756,3742,760,3754,767,3764,767,3764,776,3735,776,3711,778,3704,780,3698,782,3692,786,3688,793,3684,801,3683,809,3683,816,3686,821,3693,823,3696,830,3713,832,3735,832,3749,830,3759,825,3765,821,3771,815,3774,798,3774,803,3782,813,3782,821,3779,828,3775,836,3770,842,3763,846,3754,851,3745,853,3736,853,3714,849,3703,841,3693,825,3680,804,3676,796,3676,788,3678,781,3682,773,3686,767,3693,763,3702,758,3711,756,3720,756,3730xe" stroked="f" style="position:absolute;left:657;top:3375;width:3489;height:452">
              <v:path arrowok="t"/>
              <v:fill/>
            </v:shape>
            <v:shape coordorigin="657,3375" coordsize="3489,452" fillcolor="#363435" filled="t" path="m1018,3762l1018,3704,1017,3697,1016,3693,1013,3687,1010,3682,1006,3680,1002,3677,997,3676,986,3676,981,3677,976,3680,971,3682,964,3688,957,3697,955,3690,952,3685,948,3681,943,3677,938,3676,928,3676,920,3678,913,3682,909,3685,904,3690,897,3697,897,3676,892,3676,862,3688,864,3692,867,3691,873,3690,877,3694,879,3700,879,3707,879,3762,878,3766,877,3769,873,3773,868,3775,864,3775,864,3779,913,3779,913,3775,908,3775,901,3772,898,3767,897,3763,897,3702,900,3698,905,3695,911,3691,915,3689,923,3688,928,3688,933,3691,936,3695,938,3699,940,3705,940,3762,939,3767,935,3773,929,3775,923,3775,923,3779,974,3779,974,3775,969,3775,965,3774,961,3772,958,3767,958,3763,958,3708,957,3704,963,3697,968,3694,976,3690,983,3689,990,3689,994,3691,997,3696,999,3699,1000,3705,1000,3762,1000,3767,996,3772,990,3775,984,3775,984,3779,1033,3779,1033,3775,1029,3775,1022,3772,1019,3767,1018,3762xe" stroked="f" style="position:absolute;left:657;top:3375;width:3489;height:452">
              <v:path arrowok="t"/>
              <v:fill/>
            </v:shape>
            <v:shape coordorigin="657,3375" coordsize="3489,452" fillcolor="#363435" filled="t" path="m1065,3676l1034,3688,1038,3691,1044,3690,1049,3693,1051,3697,1051,3701,1051,3810,1051,3815,1047,3820,1040,3823,1033,3823,1033,3827,1086,3827,1086,3823,1081,3823,1077,3822,1073,3820,1069,3815,1069,3810,1069,3676,1065,3676xe" stroked="f" style="position:absolute;left:657;top:3375;width:3489;height:452">
              <v:path arrowok="t"/>
              <v:fill/>
            </v:shape>
            <v:shape coordorigin="657,3375" coordsize="3489,452" fillcolor="#363435" filled="t" path="m1257,3765l1254,3767,1247,3767,1243,3763,1242,3758,1241,3751,1241,3678,1207,3678,1207,3682,1214,3683,1218,3684,1220,3686,1223,3692,1223,3754,1218,3760,1213,3764,1205,3768,1198,3768,1194,3768,1190,3767,1183,3761,1182,3755,1182,3678,1147,3678,1147,3682,1152,3682,1157,3684,1162,3688,1164,3693,1164,3752,1164,3759,1166,3764,1168,3769,1170,3774,1175,3777,1179,3780,1184,3782,1194,3782,1199,3781,1203,3778,1208,3776,1215,3770,1223,3761,1223,3782,1228,3782,1258,3769,1257,3765xe" stroked="f" style="position:absolute;left:657;top:3375;width:3489;height:452">
              <v:path arrowok="t"/>
              <v:fill/>
            </v:shape>
            <v:shape coordorigin="657,3375" coordsize="3489,452" fillcolor="#363435" filled="t" path="m1295,3623l1265,3635,1267,3639,1270,3638,1276,3638,1281,3642,1282,3647,1282,3654,1282,3762,1281,3766,1280,3769,1276,3773,1272,3775,1267,3775,1267,3779,1316,3779,1316,3775,1311,3775,1307,3774,1302,3771,1300,3767,1300,3762,1300,3623,1295,3623xe" stroked="f" style="position:absolute;left:657;top:3375;width:3489;height:452">
              <v:path arrowok="t"/>
              <v:fill/>
            </v:shape>
            <v:shape coordorigin="657,3375" coordsize="3489,452" fillcolor="#363435" filled="t" path="m1362,3676l1353,3676,1346,3678,1340,3684,1334,3689,1332,3696,1332,3711,1333,3716,1336,3720,1340,3725,1347,3729,1357,3735,1368,3740,1375,3744,1382,3751,1384,3755,1384,3764,1382,3768,1376,3774,1372,3775,1359,3775,1353,3773,1347,3767,1342,3762,1338,3755,1336,3744,1332,3744,1332,3780,1337,3778,1341,3777,1345,3778,1353,3781,1360,3782,1375,3782,1383,3779,1390,3773,1396,3768,1400,3760,1400,3740,1392,3730,1378,3723,1362,3715,1355,3712,1350,3708,1348,3705,1345,3699,1345,3695,1346,3689,1352,3683,1356,3682,1368,3682,1374,3684,1378,3688,1382,3692,1386,3699,1389,3710,1392,3710,1392,3676,1387,3678,1382,3680,1376,3678,1371,3676,1366,3676,1362,3676xe" stroked="f" style="position:absolute;left:657;top:3375;width:3489;height:452">
              <v:path arrowok="t"/>
              <v:fill/>
            </v:shape>
            <v:shape coordorigin="657,3375" coordsize="3489,452" fillcolor="#363435" filled="t" path="m1450,3769l1445,3758,1439,3747,1436,3735,1427,3764,1443,3777,1463,3782,1458,3774,1450,3769xe" stroked="f" style="position:absolute;left:657;top:3375;width:3489;height:452">
              <v:path arrowok="t"/>
              <v:fill/>
            </v:shape>
            <v:shape coordorigin="657,3375" coordsize="3489,452" fillcolor="#363435" filled="t" path="m1416,3730l1416,3742,1419,3754,1427,3764,1427,3764,1436,3735,1436,3711,1437,3704,1440,3698,1442,3692,1445,3688,1453,3684,1461,3683,1469,3683,1475,3686,1480,3693,1482,3696,1490,3713,1492,3735,1492,3749,1490,3759,1485,3765,1480,3771,1475,3774,1458,3774,1463,3782,1472,3782,1481,3779,1488,3775,1496,3770,1502,3763,1506,3754,1510,3745,1512,3736,1512,3714,1508,3703,1501,3693,1484,3680,1464,3676,1456,3676,1448,3678,1440,3682,1433,3686,1427,3693,1422,3702,1418,3711,1416,3720,1416,3730xe" stroked="f" style="position:absolute;left:657;top:3375;width:3489;height:452">
              <v:path arrowok="t"/>
              <v:fill/>
            </v:shape>
            <v:shape coordorigin="657,3375" coordsize="3489,452" fillcolor="#363435" filled="t" path="m1574,3779l1574,3775,1569,3775,1563,3773,1559,3770,1557,3765,1556,3761,1556,3707,1560,3700,1563,3695,1568,3691,1572,3690,1578,3694,1584,3698,1589,3698,1595,3693,1596,3688,1594,3682,1589,3677,1582,3676,1573,3676,1565,3683,1556,3698,1556,3676,1552,3676,1521,3688,1522,3692,1528,3690,1532,3690,1537,3694,1538,3699,1538,3706,1538,3762,1538,3767,1534,3772,1527,3775,1522,3775,1522,3779,1574,3779xe" stroked="f" style="position:absolute;left:657;top:3375;width:3489;height:452">
              <v:path arrowok="t"/>
              <v:fill/>
            </v:shape>
            <v:shape coordorigin="657,3375" coordsize="3489,452" fillcolor="#363435" filled="t" path="m1621,3644l1627,3645,1633,3644,1637,3640,1638,3634,1637,3628,1633,3624,1627,3623,1621,3624,1617,3628,1616,3634,1617,3640,1621,3644xe" stroked="f" style="position:absolute;left:657;top:3375;width:3489;height:452">
              <v:path arrowok="t"/>
              <v:fill/>
            </v:shape>
            <v:shape coordorigin="657,3375" coordsize="3489,452" fillcolor="#363435" filled="t" path="m1631,3676l1601,3688,1603,3692,1605,3691,1612,3690,1616,3694,1618,3700,1618,3707,1618,3762,1617,3766,1616,3769,1612,3773,1607,3775,1603,3775,1603,3779,1651,3779,1651,3775,1646,3775,1643,3774,1638,3771,1636,3767,1636,3762,1636,3676,1631,3676xe" stroked="f" style="position:absolute;left:657;top:3375;width:3489;height:452">
              <v:path arrowok="t"/>
              <v:fill/>
            </v:shape>
            <v:shape coordorigin="657,3375" coordsize="3489,452" fillcolor="#363435" filled="t" path="m1693,3623l1663,3635,1665,3639,1668,3638,1674,3638,1679,3642,1680,3647,1680,3654,1680,3762,1680,3766,1679,3769,1675,3773,1670,3775,1665,3775,1665,3779,1714,3779,1714,3775,1709,3775,1706,3774,1700,3771,1699,3767,1698,3762,1698,3623,1693,3623xe" stroked="f" style="position:absolute;left:657;top:3375;width:3489;height:452">
              <v:path arrowok="t"/>
              <v:fill/>
            </v:shape>
            <v:shape coordorigin="657,3375" coordsize="3489,452" fillcolor="#363435" filled="t" path="m1725,3812l1725,3818,1729,3823,1736,3827,1746,3827,1752,3825,1758,3820,1765,3815,1770,3807,1774,3798,1815,3698,1816,3693,1820,3687,1825,3683,1829,3682,1829,3678,1797,3678,1797,3682,1802,3683,1807,3687,1807,3691,1805,3697,1783,3753,1758,3702,1756,3697,1755,3690,1757,3685,1761,3682,1767,3682,1767,3678,1720,3678,1720,3682,1726,3684,1731,3688,1735,3694,1738,3699,1774,3775,1767,3792,1764,3799,1761,3803,1756,3807,1751,3809,1746,3807,1742,3806,1739,3805,1733,3805,1728,3808,1725,3812xe" stroked="f" style="position:absolute;left:657;top:3375;width:3489;height:452">
              <v:path arrowok="t"/>
              <v:fill/>
            </v:shape>
            <v:shape coordorigin="657,3375" coordsize="3489,452" fillcolor="#363435" filled="t" path="m1904,3776l1910,3779,1918,3769,1910,3763,1910,3703,1915,3699,1918,3696,1925,3692,1933,3691,1941,3676,1930,3676,1920,3682,1910,3696,1910,3623,1905,3623,1875,3635,1876,3639,1880,3638,1886,3638,1891,3642,1892,3647,1892,3654,1892,3769,1898,3773,1904,3776xe" stroked="f" style="position:absolute;left:657;top:3375;width:3489;height:452">
              <v:path arrowok="t"/>
              <v:fill/>
            </v:shape>
            <v:shape coordorigin="657,3623" coordsize="3487,452" fillcolor="#363435" filled="t" path="m682,3964l682,3950,682,3943,686,3923,694,3905,699,3898,716,3887,737,3883,751,3883,762,3887,771,3896,777,3901,782,3910,786,3922,790,3922,786,3875,782,3875,781,3881,777,3884,772,3884,768,3882,760,3879,754,3877,750,3876,745,3875,740,3875,720,3875,707,3878,697,3885,678,3900,666,3917,660,3929,657,3942,657,3955,657,3966,663,3985,673,4003,681,4010,697,4021,716,4028,738,4030,748,4030,758,4029,766,4027,774,4025,782,4022,790,4017,790,3964,791,3958,793,3956,799,3950,807,3950,807,3946,750,3946,750,3950,756,3950,760,3950,762,3952,766,3955,769,3959,769,3964,769,4015,764,4017,760,4019,754,4021,749,4022,744,4023,729,4023,720,4020,711,4015,702,4009,695,4001,690,3989,684,3977,682,3964xe" stroked="f" style="position:absolute;left:657;top:3623;width:3487;height:452">
              <v:path arrowok="t"/>
              <v:fill/>
            </v:shape>
            <v:shape coordorigin="657,3623" coordsize="3487,452" fillcolor="#363435" filled="t" path="m842,3871l812,3884,814,3888,817,3886,823,3886,827,3890,829,3895,829,3902,829,4010,828,4015,828,4017,824,4021,818,4023,814,4023,814,4027,863,4027,863,4023,858,4023,854,4022,850,4020,847,4015,847,4011,847,3951,852,3945,857,3942,861,3940,868,3937,876,3937,881,3939,885,3944,888,3951,888,3958,888,4010,888,4014,884,4021,879,4023,872,4023,872,4027,921,4027,921,4023,916,4023,913,4022,909,4019,907,4015,906,4011,906,3956,906,3948,904,3943,902,3936,899,3931,895,3928,891,3925,886,3924,876,3924,871,3925,866,3927,861,3930,855,3936,847,3944,847,3871,842,3871xe" stroked="f" style="position:absolute;left:657;top:3623;width:3487;height:452">
              <v:path arrowok="t"/>
              <v:fill/>
            </v:shape>
            <v:shape coordorigin="657,3623" coordsize="3487,452" fillcolor="#363435" filled="t" path="m965,4017l959,4006,954,3996,951,3983,942,4012,957,4025,978,4030,973,4022,965,4017xe" stroked="f" style="position:absolute;left:657;top:3623;width:3487;height:452">
              <v:path arrowok="t"/>
              <v:fill/>
            </v:shape>
            <v:shape coordorigin="657,3623" coordsize="3487,452" fillcolor="#363435" filled="t" path="m930,3978l930,3990,934,4002,942,4012,942,4012,951,3983,951,3959,952,3952,954,3946,957,3941,960,3937,968,3932,975,3931,983,3931,990,3934,995,3941,997,3944,1004,3961,1007,3983,1007,3997,1004,4007,1000,4013,995,4019,989,4022,973,4022,978,4030,987,4030,995,4027,1003,4023,1010,4018,1016,4011,1021,4002,1025,3993,1027,3984,1027,3962,1023,3951,1015,3941,999,3928,979,3924,970,3924,963,3926,955,3930,948,3934,942,3941,937,3950,933,3959,930,3968,930,3978xe" stroked="f" style="position:absolute;left:657;top:3623;width:3487;height:452">
              <v:path arrowok="t"/>
              <v:fill/>
            </v:shape>
            <v:shape coordorigin="657,3623" coordsize="3487,452" fillcolor="#363435" filled="t" path="m1076,3924l1067,3924,1060,3926,1054,3932,1048,3937,1045,3944,1045,3959,1047,3964,1050,3968,1054,3973,1061,3977,1071,3983,1082,3988,1089,3992,1096,3999,1098,4003,1098,4012,1096,4016,1090,4022,1086,4023,1073,4023,1067,4021,1061,4016,1055,4010,1052,4003,1049,3992,1046,3992,1046,4028,1050,4026,1055,4026,1059,4027,1067,4029,1074,4030,1089,4030,1097,4027,1103,4021,1110,4016,1114,4008,1114,3988,1106,3978,1092,3971,1076,3963,1069,3960,1064,3957,1062,3954,1058,3947,1058,3943,1060,3937,1066,3931,1070,3930,1082,3930,1088,3932,1092,3936,1096,3940,1100,3947,1103,3958,1106,3958,1106,3924,1101,3927,1096,3928,1090,3926,1084,3924,1080,3924,1076,3924xe" stroked="f" style="position:absolute;left:657;top:3623;width:3487;height:452">
              <v:path arrowok="t"/>
              <v:fill/>
            </v:shape>
            <v:shape coordorigin="657,3623" coordsize="3487,452" fillcolor="#363435" filled="t" path="m1158,3934l1181,3934,1181,3927,1158,3927,1158,3894,1155,3894,1152,3901,1149,3906,1147,3909,1144,3914,1140,3919,1136,3922,1132,3926,1128,3929,1124,3930,1124,3934,1140,3934,1140,4009,1141,4014,1142,4018,1146,4024,1152,4028,1159,4028,1164,4028,1169,4027,1174,4023,1178,4019,1182,4014,1184,4007,1180,4007,1177,4012,1173,4015,1168,4016,1163,4015,1159,4010,1158,4006,1158,3934xe" stroked="f" style="position:absolute;left:657;top:3623;width:3487;height:452">
              <v:path arrowok="t"/>
              <v:fill/>
            </v:shape>
            <v:shape coordorigin="657,3623" coordsize="3487,452" fillcolor="#363435" filled="t" path="m1200,4018l1201,4024,1206,4029,1212,4030,1218,4029,1223,4024,1224,4018,1223,4011,1218,4007,1212,4006,1206,4007,1201,4011,1200,4018xe" stroked="f" style="position:absolute;left:657;top:3623;width:3487;height:452">
              <v:path arrowok="t"/>
              <v:fill/>
            </v:shape>
            <v:shape coordorigin="657,3623" coordsize="3487,452" fillcolor="#363435" filled="t" path="m1405,4027l1405,4023,1394,4023,1390,4021,1385,4016,1384,4010,1384,3888,1411,3888,1416,3889,1426,3896,1429,3900,1431,3907,1432,3913,1436,3913,1435,3878,1313,3878,1312,3913,1316,3913,1316,3907,1318,3901,1321,3897,1326,3891,1333,3888,1338,3888,1363,3888,1363,4009,1362,4015,1358,4021,1353,4023,1342,4023,1342,4027,1405,4027xe" stroked="f" style="position:absolute;left:657;top:3623;width:3487;height:452">
              <v:path arrowok="t"/>
              <v:fill/>
            </v:shape>
            <v:shape coordorigin="657,3623" coordsize="3487,452" fillcolor="#363435" filled="t" path="m1473,3871l1443,3884,1445,3888,1448,3886,1454,3886,1459,3890,1460,3895,1460,3902,1460,4010,1460,4015,1459,4017,1455,4021,1449,4023,1445,4023,1445,4027,1494,4027,1494,4023,1489,4023,1486,4022,1482,4020,1479,4015,1478,4011,1478,3951,1484,3945,1488,3942,1492,3940,1500,3937,1507,3937,1512,3939,1517,3944,1519,3951,1519,3958,1519,4010,1519,4014,1515,4021,1510,4023,1503,4023,1503,4027,1552,4027,1552,4023,1548,4023,1545,4022,1540,4019,1538,4015,1538,4011,1538,3956,1537,3948,1535,3943,1533,3936,1530,3931,1526,3928,1522,3925,1517,3924,1507,3924,1502,3925,1497,3927,1493,3930,1486,3936,1478,3944,1478,3871,1473,3871xe" stroked="f" style="position:absolute;left:657;top:3623;width:3487;height:452">
              <v:path arrowok="t"/>
              <v:fill/>
            </v:shape>
            <v:shape coordorigin="657,3623" coordsize="3487,452" fillcolor="#363435" filled="t" path="m1586,3938l1591,3934,1596,3931,1606,3931,1613,3935,1620,3940,1622,3945,1623,3947,1623,3952,1624,3958,1577,3958,1578,3950,1575,3938,1574,3939,1565,3956,1562,3978,1562,3994,1566,4006,1575,4016,1583,4025,1594,4030,1617,4030,1626,4026,1633,4017,1641,4009,1645,4000,1647,3990,1643,3988,1640,3997,1636,4003,1631,4006,1626,4010,1621,4012,1604,4012,1596,4008,1588,3999,1581,3991,1577,3979,1577,3964,1647,3964,1647,3952,1643,3942,1636,3935,1629,3927,1619,3924,1595,3924,1586,3938xe" stroked="f" style="position:absolute;left:657;top:3623;width:3487;height:452">
              <v:path arrowok="t"/>
              <v:fill/>
            </v:shape>
            <v:shape coordorigin="657,3623" coordsize="3487,452" fillcolor="#363435" filled="t" path="m1584,3928l1575,3938,1578,3950,1581,3943,1586,3938,1595,3924,1584,3928xe" stroked="f" style="position:absolute;left:657;top:3623;width:3487;height:452">
              <v:path arrowok="t"/>
              <v:fill/>
            </v:shape>
            <v:shape coordorigin="657,3623" coordsize="3487,452" fillcolor="#363435" filled="t" path="m1753,3924l1722,3936,1726,3939,1732,3938,1736,3941,1738,3945,1739,3949,1739,4058,1738,4063,1734,4068,1728,4071,1721,4071,1721,4075,1774,4075,1774,4071,1768,4071,1765,4070,1760,4068,1757,4063,1757,4058,1757,3924,1753,3924xe" stroked="f" style="position:absolute;left:657;top:3623;width:3487;height:452">
              <v:path arrowok="t"/>
              <v:fill/>
            </v:shape>
            <v:shape coordorigin="657,3623" coordsize="3487,452" fillcolor="#363435" filled="t" path="m1888,4027l1888,4023,1884,4023,1878,4021,1874,4018,1871,4013,1871,4009,1871,3955,1874,3949,1878,3944,1882,3939,1887,3938,1892,3942,1898,3946,1903,3946,1909,3941,1910,3936,1909,3930,1904,3925,1896,3924,1888,3924,1879,3931,1871,3946,1871,3924,1866,3924,1836,3936,1837,3940,1842,3938,1846,3938,1851,3942,1852,3947,1852,3954,1852,4010,1852,4015,1848,4020,1842,4023,1837,4023,1837,4027,1888,4027xe" stroked="f" style="position:absolute;left:657;top:3623;width:3487;height:452">
              <v:path arrowok="t"/>
              <v:fill/>
            </v:shape>
            <v:shape coordorigin="657,3623" coordsize="3487,452" fillcolor="#363435" filled="t" path="m1757,4005l1757,3999,1757,4021,1764,4026,1771,4029,1775,4030,1793,4030,1803,4025,1812,4016,1815,4012,1824,3994,1827,3973,1827,3958,1822,3945,1814,3935,1807,3928,1799,3924,1783,3924,1778,3925,1772,3929,1767,3932,1762,3939,1757,3947,1757,3954,1763,3947,1767,3943,1773,3940,1780,3939,1787,3939,1792,3942,1797,3948,1804,3956,1807,3968,1807,3997,1804,4007,1798,4015,1794,4020,1788,4023,1774,4023,1769,4022,1765,4018,1759,4012,1758,4007,1757,4005xe" stroked="f" style="position:absolute;left:657;top:3623;width:3487;height:452">
              <v:path arrowok="t"/>
              <v:fill/>
            </v:shape>
            <v:shape coordorigin="657,3623" coordsize="3487,452" fillcolor="#363435" filled="t" path="m2492,3686l2515,3686,2515,3678,2492,3678,2492,3646,2488,3646,2485,3653,2483,3658,2481,3661,2478,3666,2474,3670,2470,3674,2466,3678,2462,3681,2458,3682,2458,3686,2473,3686,2473,3761,2474,3766,2476,3770,2480,3776,2486,3779,2493,3780,2498,3780,2502,3779,2507,3775,2512,3771,2515,3766,2518,3759,2514,3759,2511,3764,2506,3767,2501,3768,2496,3766,2492,3762,2492,3758,2492,3686xe" stroked="f" style="position:absolute;left:657;top:3623;width:3487;height:452">
              <v:path arrowok="t"/>
              <v:fill/>
            </v:shape>
            <v:shape coordorigin="657,3623" coordsize="3487,452" fillcolor="#363435" filled="t" path="m2544,3644l2550,3645,2556,3644,2560,3640,2561,3634,2560,3628,2556,3624,2550,3623,2544,3624,2540,3628,2539,3634,2540,3640,2544,3644xe" stroked="f" style="position:absolute;left:657;top:3623;width:3487;height:452">
              <v:path arrowok="t"/>
              <v:fill/>
            </v:shape>
            <v:shape coordorigin="657,3623" coordsize="3487,452" fillcolor="#363435" filled="t" path="m2554,3676l2524,3688,2526,3692,2529,3691,2535,3690,2540,3694,2541,3700,2541,3707,2541,3762,2541,3766,2540,3769,2536,3773,2531,3775,2526,3775,2526,3779,2574,3779,2574,3775,2570,3775,2566,3774,2561,3771,2560,3767,2559,3762,2559,3676,2554,3676xe" stroked="f" style="position:absolute;left:657;top:3623;width:3487;height:452">
              <v:path arrowok="t"/>
              <v:fill/>
            </v:shape>
            <v:shape coordorigin="657,3623" coordsize="3487,452" fillcolor="#363435" filled="t" path="m2676,3678l2591,3678,2591,3706,2595,3706,2596,3701,2597,3696,2599,3692,2602,3688,2606,3686,2611,3686,2651,3686,2584,3775,2584,3779,2673,3779,2674,3748,2670,3748,2669,3755,2668,3760,2667,3763,2663,3768,2658,3771,2652,3771,2608,3771,2676,3682,2676,3678xe" stroked="f" style="position:absolute;left:657;top:3623;width:3487;height:452">
              <v:path arrowok="t"/>
              <v:fill/>
            </v:shape>
            <v:shape coordorigin="657,3623" coordsize="3487,452" fillcolor="#363435" filled="t" path="m2711,3690l2716,3686,2721,3683,2731,3683,2739,3687,2745,3692,2747,3696,2748,3699,2749,3704,2749,3710,2703,3710,2704,3702,2701,3690,2699,3691,2690,3708,2687,3730,2687,3746,2692,3758,2700,3768,2709,3777,2719,3782,2742,3782,2751,3778,2759,3769,2766,3761,2771,3752,2772,3742,2769,3740,2765,3749,2761,3755,2757,3758,2752,3762,2746,3764,2730,3764,2721,3760,2714,3751,2706,3743,2703,3731,2703,3716,2772,3716,2772,3704,2768,3694,2761,3687,2754,3679,2745,3676,2720,3676,2711,3690xe" stroked="f" style="position:absolute;left:657;top:3623;width:3487;height:452">
              <v:path arrowok="t"/>
              <v:fill/>
            </v:shape>
            <v:shape coordorigin="657,3623" coordsize="3487,452" fillcolor="#363435" filled="t" path="m2709,3680l2701,3690,2704,3702,2706,3695,2711,3690,2720,3676,2709,3680xe" stroked="f" style="position:absolute;left:657;top:3623;width:3487;height:452">
              <v:path arrowok="t"/>
              <v:fill/>
            </v:shape>
            <v:shape coordorigin="657,3623" coordsize="3487,452" fillcolor="#363435" filled="t" path="m2786,3733l2786,3747,2790,3759,2798,3768,2806,3777,2816,3782,2832,3782,2837,3781,2842,3778,2847,3776,2851,3772,2856,3767,2856,3782,2861,3782,2856,3708,2856,3760,2850,3766,2844,3770,2829,3770,2822,3766,2816,3758,2809,3750,2806,3739,2806,3709,2809,3698,2816,3691,2821,3685,2827,3682,2834,3676,2820,3676,2809,3681,2800,3693,2798,3695,2789,3713,2786,3733xe" stroked="f" style="position:absolute;left:657;top:3623;width:3487;height:452">
              <v:path arrowok="t"/>
              <v:fill/>
            </v:shape>
            <v:shape coordorigin="657,3623" coordsize="3487,452" fillcolor="#363435" filled="t" path="m2856,3684l2851,3678,2843,3676,2834,3676,2827,3682,2837,3682,2844,3685,2850,3690,2852,3695,2855,3699,2856,3703,2856,3708,2861,3782,2891,3769,2890,3765,2887,3767,2881,3767,2876,3763,2875,3758,2874,3751,2874,3623,2870,3623,2839,3635,2841,3639,2844,3638,2850,3638,2855,3642,2856,3647,2856,3654,2856,3684xe" stroked="f" style="position:absolute;left:657;top:3623;width:3487;height:452">
              <v:path arrowok="t"/>
              <v:fill/>
            </v:shape>
            <v:shape coordorigin="657,3623" coordsize="3487,452" fillcolor="#363435" filled="t" path="m3081,3695l3084,3688,3089,3683,3095,3682,3095,3678,3064,3678,3064,3682,3068,3683,3074,3685,3074,3690,3072,3697,3051,3753,3028,3695,3027,3691,3030,3685,3035,3683,3040,3682,3040,3678,2993,3678,2993,3682,2997,3683,3002,3684,3007,3689,3009,3693,3015,3708,2993,3755,2971,3697,2970,3694,2969,3689,2972,3683,2979,3682,2979,3678,2937,3678,2937,3682,2941,3683,2946,3687,2951,3692,2953,3697,2985,3782,2989,3782,3018,3718,3043,3782,3048,3782,3081,3695xe" stroked="f" style="position:absolute;left:657;top:3623;width:3487;height:452">
              <v:path arrowok="t"/>
              <v:fill/>
            </v:shape>
            <v:shape coordorigin="657,3623" coordsize="3487,452" fillcolor="#363435" filled="t" path="m3124,3644l3130,3645,3135,3644,3140,3640,3141,3634,3140,3628,3135,3624,3130,3623,3124,3624,3120,3628,3119,3634,3120,3640,3124,3644xe" stroked="f" style="position:absolute;left:657;top:3623;width:3487;height:452">
              <v:path arrowok="t"/>
              <v:fill/>
            </v:shape>
            <v:shape coordorigin="657,3623" coordsize="3487,452" fillcolor="#363435" filled="t" path="m3134,3676l3104,3688,3105,3692,3108,3691,3115,3690,3119,3694,3120,3700,3121,3707,3121,3762,3120,3766,3119,3769,3115,3773,3110,3775,3105,3775,3105,3779,3154,3779,3154,3775,3149,3775,3146,3774,3141,3771,3139,3767,3139,3762,3139,3676,3134,3676xe" stroked="f" style="position:absolute;left:657;top:3623;width:3487;height:452">
              <v:path arrowok="t"/>
              <v:fill/>
            </v:shape>
            <v:shape coordorigin="657,3623" coordsize="3487,452" fillcolor="#363435" filled="t" path="m3196,3686l3219,3686,3219,3678,3196,3678,3196,3646,3192,3646,3189,3653,3187,3658,3185,3661,3182,3666,3178,3670,3174,3674,3170,3678,3166,3681,3162,3682,3162,3686,3178,3686,3178,3761,3178,3766,3180,3770,3184,3776,3190,3779,3197,3780,3202,3780,3207,3779,3211,3775,3216,3771,3220,3766,3222,3759,3218,3759,3215,3764,3210,3767,3206,3768,3200,3766,3197,3762,3196,3758,3196,3686xe" stroked="f" style="position:absolute;left:657;top:3623;width:3487;height:452">
              <v:path arrowok="t"/>
              <v:fill/>
            </v:shape>
            <v:shape coordorigin="657,3623" coordsize="3487,452" fillcolor="#363435" filled="t" path="m3253,3623l3223,3635,3225,3639,3228,3638,3234,3638,3239,3642,3240,3647,3240,3654,3240,3762,3240,3767,3239,3769,3235,3773,3229,3775,3225,3775,3225,3779,3274,3779,3274,3775,3269,3775,3266,3774,3261,3772,3259,3767,3258,3763,3258,3703,3264,3697,3268,3693,3272,3692,3280,3689,3287,3689,3292,3691,3297,3696,3299,3702,3299,3710,3299,3762,3299,3766,3295,3773,3290,3775,3283,3775,3283,3779,3332,3779,3332,3775,3328,3775,3324,3774,3320,3771,3318,3767,3318,3762,3318,3708,3317,3700,3315,3695,3313,3688,3310,3683,3306,3680,3302,3677,3297,3676,3287,3676,3282,3677,3277,3679,3273,3682,3266,3688,3258,3696,3258,3623,3253,3623xe" stroked="f" style="position:absolute;left:657;top:3623;width:3487;height:452">
              <v:path arrowok="t"/>
              <v:fill/>
            </v:shape>
            <v:shape coordorigin="657,3623" coordsize="3487,452" fillcolor="#363435" filled="t" path="m3415,3686l3438,3686,3438,3678,3415,3678,3415,3646,3411,3646,3408,3653,3406,3658,3404,3661,3401,3666,3397,3670,3393,3674,3389,3678,3385,3681,3381,3682,3381,3686,3397,3686,3397,3761,3397,3766,3399,3770,3403,3776,3409,3779,3416,3780,3421,3780,3426,3779,3430,3775,3435,3771,3439,3766,3441,3759,3437,3759,3434,3764,3429,3767,3425,3768,3419,3766,3416,3762,3415,3758,3415,3686xe" stroked="f" style="position:absolute;left:657;top:3623;width:3487;height:452">
              <v:path arrowok="t"/>
              <v:fill/>
            </v:shape>
            <v:shape coordorigin="657,3623" coordsize="3487,452" fillcolor="#363435" filled="t" path="m3472,3623l3442,3635,3444,3639,3447,3638,3453,3638,3458,3642,3459,3647,3459,3654,3459,3762,3459,3767,3458,3769,3454,3773,3448,3775,3444,3775,3444,3779,3493,3779,3493,3775,3488,3775,3485,3774,3481,3772,3478,3767,3477,3763,3477,3703,3483,3697,3487,3693,3491,3692,3499,3689,3506,3689,3511,3691,3516,3696,3518,3702,3518,3710,3518,3762,3518,3766,3514,3773,3509,3775,3502,3775,3502,3779,3551,3779,3551,3775,3547,3775,3544,3774,3539,3771,3537,3767,3537,3762,3537,3708,3536,3700,3534,3695,3532,3688,3529,3683,3525,3680,3521,3677,3516,3676,3506,3676,3501,3677,3496,3679,3492,3682,3485,3688,3477,3696,3477,3623,3472,3623xe" stroked="f" style="position:absolute;left:657;top:3623;width:3487;height:452">
              <v:path arrowok="t"/>
              <v:fill/>
            </v:shape>
            <v:shape coordorigin="657,3623" coordsize="3487,452" fillcolor="#363435" filled="t" path="m3585,3690l3590,3686,3595,3683,3605,3683,3612,3687,3619,3692,3621,3696,3622,3699,3622,3704,3623,3710,3576,3710,3577,3702,3574,3690,3573,3691,3564,3708,3561,3730,3561,3746,3565,3758,3574,3768,3582,3777,3593,3782,3616,3782,3625,3778,3632,3769,3640,3761,3644,3752,3646,3742,3642,3740,3639,3749,3635,3755,3630,3758,3625,3762,3620,3764,3603,3764,3595,3760,3587,3751,3580,3743,3576,3731,3576,3716,3646,3716,3646,3704,3642,3694,3635,3687,3628,3679,3618,3676,3594,3676,3585,3690xe" stroked="f" style="position:absolute;left:657;top:3623;width:3487;height:452">
              <v:path arrowok="t"/>
              <v:fill/>
            </v:shape>
            <v:shape coordorigin="657,3623" coordsize="3487,452" fillcolor="#363435" filled="t" path="m3583,3680l3574,3690,3577,3702,3580,3695,3585,3690,3594,3676,3583,3680xe" stroked="f" style="position:absolute;left:657;top:3623;width:3487;height:452">
              <v:path arrowok="t"/>
              <v:fill/>
            </v:shape>
            <v:shape coordorigin="657,3623" coordsize="3487,452" fillcolor="#363435" filled="t" path="m3764,3630l3701,3630,3701,3634,3706,3634,3713,3635,3720,3640,3722,3644,3722,3649,3722,3761,3721,3767,3717,3773,3712,3775,3701,3775,3701,3779,3764,3779,3764,3775,3759,3775,3752,3774,3745,3769,3744,3765,3743,3760,3743,3707,3812,3707,3812,3761,3811,3767,3806,3773,3802,3775,3791,3775,3791,3779,3854,3779,3854,3775,3849,3775,3842,3774,3835,3769,3833,3765,3833,3760,3833,3649,3833,3644,3837,3638,3842,3635,3849,3634,3854,3634,3854,3630,3791,3630,3791,3634,3796,3634,3803,3635,3810,3640,3811,3644,3812,3649,3812,3699,3743,3699,3743,3649,3744,3644,3744,3642,3747,3638,3752,3635,3759,3634,3764,3634,3764,3630xe" stroked="f" style="position:absolute;left:657;top:3623;width:3487;height:452">
              <v:path arrowok="t"/>
              <v:fill/>
            </v:shape>
            <v:shape coordorigin="657,3623" coordsize="3487,452" fillcolor="#363435" filled="t" path="m3901,3769l3896,3758,3890,3747,3887,3735,3878,3764,3894,3777,3914,3782,3909,3774,3901,3769xe" stroked="f" style="position:absolute;left:657;top:3623;width:3487;height:452">
              <v:path arrowok="t"/>
              <v:fill/>
            </v:shape>
            <v:shape coordorigin="657,3623" coordsize="3487,452" fillcolor="#363435" filled="t" path="m3867,3730l3867,3742,3870,3754,3878,3764,3878,3764,3887,3735,3887,3711,3888,3704,3891,3698,3893,3692,3896,3688,3904,3684,3912,3683,3920,3683,3926,3686,3931,3693,3933,3696,3940,3713,3943,3735,3943,3749,3941,3759,3936,3765,3931,3771,3926,3774,3909,3774,3914,3782,3923,3782,3932,3779,3939,3775,3947,3770,3953,3763,3957,3754,3961,3745,3963,3736,3963,3714,3959,3703,3952,3693,3935,3680,3915,3676,3907,3676,3899,3678,3891,3682,3884,3686,3878,3693,3873,3702,3869,3711,3867,3720,3867,3730xe" stroked="f" style="position:absolute;left:657;top:3623;width:3487;height:452">
              <v:path arrowok="t"/>
              <v:fill/>
            </v:shape>
            <v:shape coordorigin="657,3623" coordsize="3487,452" fillcolor="#363435" filled="t" path="m4007,3623l3978,3635,3980,3639,3982,3638,3988,3638,3993,3642,3994,3647,3994,3654,3994,3762,3994,3766,3993,3769,3989,3773,3984,3775,3979,3775,3979,3779,4028,3779,4028,3775,4023,3775,4020,3774,4015,3771,4013,3767,4012,3762,4012,3623,4007,3623xe" stroked="f" style="position:absolute;left:657;top:3623;width:3487;height:452">
              <v:path arrowok="t"/>
              <v:fill/>
            </v:shape>
            <v:shape coordorigin="657,3623" coordsize="3487,452" fillcolor="#363435" filled="t" path="m4039,3812l4039,3818,4043,3823,4050,3827,4060,3827,4066,3825,4072,3820,4079,3815,4084,3807,4088,3798,4129,3698,4131,3693,4134,3687,4139,3683,4144,3682,4144,3678,4111,3678,4111,3682,4116,3683,4121,3687,4121,3691,4119,3697,4097,3753,4072,3702,4070,3697,4069,3690,4071,3685,4075,3682,4081,3682,4081,3678,4034,3678,4034,3682,4040,3684,4045,3688,4049,3694,4052,3699,4088,3775,4081,3792,4078,3799,4076,3803,4070,3807,4065,3809,4060,3807,4056,3806,4053,3805,4047,3805,4042,3808,4039,3812xe" stroked="f" style="position:absolute;left:657;top:3623;width:3487;height:452">
              <v:path arrowok="t"/>
              <v:fill/>
            </v:shape>
            <v:shape coordorigin="657,3871" coordsize="3480,407" fillcolor="#363435" filled="t" path="m3846,3871l3816,3884,3818,3888,3821,3886,3827,3886,3831,3890,3833,3895,3833,3902,3833,4010,3832,4015,3832,4017,3828,4021,3822,4023,3818,4023,3818,4027,3867,4027,3867,4023,3862,4023,3858,4022,3854,4020,3851,4015,3851,4011,3851,3951,3856,3945,3861,3942,3865,3940,3873,3937,3880,3937,3885,3939,3889,3944,3892,3951,3892,3958,3892,4010,3892,4014,3888,4021,3883,4023,3876,4023,3876,4027,3925,4027,3925,4023,3921,4023,3917,4022,3913,4019,3911,4015,3910,4011,3910,3956,3910,3948,3908,3943,3906,3936,3903,3931,3899,3928,3895,3925,3890,3924,3880,3924,3875,3925,3870,3927,3866,3930,3859,3936,3851,3944,3851,3871,3846,3871xe" stroked="f" style="position:absolute;left:657;top:3871;width:3480;height:407">
              <v:path arrowok="t"/>
              <v:fill/>
            </v:shape>
            <v:shape coordorigin="657,3871" coordsize="3480,407" fillcolor="#363435" filled="t" path="m4022,3892l4028,3893,4034,3892,4038,3888,4039,3882,4038,3877,4034,3872,4028,3871,4022,3872,4018,3877,4017,3882,4018,3888,4022,3892xe" stroked="f" style="position:absolute;left:657;top:3871;width:3480;height:407">
              <v:path arrowok="t"/>
              <v:fill/>
            </v:shape>
            <v:shape coordorigin="657,3871" coordsize="3480,407" fillcolor="#363435" filled="t" path="m4032,3924l4002,3936,4004,3940,4007,3939,4013,3938,4018,3942,4019,3948,4019,3955,4019,4010,4019,4015,4018,4017,4014,4021,4009,4023,4004,4023,4004,4027,4052,4027,4052,4023,4048,4023,4044,4022,4039,4019,4038,4015,4037,4010,4037,3924,4032,3924xe" stroked="f" style="position:absolute;left:657;top:3871;width:3480;height:407">
              <v:path arrowok="t"/>
              <v:fill/>
            </v:shape>
            <v:shape coordorigin="657,3871" coordsize="3480,407" fillcolor="#363435" filled="t" path="m4099,3924l4090,3924,4083,3926,4077,3932,4072,3937,4069,3944,4069,3959,4070,3964,4074,3968,4077,3973,4084,3977,4094,3983,4105,3988,4112,3992,4119,3999,4121,4003,4121,4012,4119,4016,4113,4022,4109,4023,4097,4023,4090,4021,4084,4016,4079,4010,4075,4003,4073,3992,4069,3992,4069,4028,4074,4026,4078,4026,4083,4027,4090,4029,4097,4030,4112,4030,4120,4027,4127,4021,4134,4016,4137,4008,4137,3988,4130,3978,4115,3971,4099,3963,4092,3960,4087,3957,4085,3954,4082,3947,4082,3943,4083,3937,4090,3931,4094,3930,4105,3930,4111,3932,4115,3936,4120,3940,4123,3947,4126,3958,4129,3958,4129,3924,4124,3927,4120,3928,4113,3926,4108,3924,4103,3924,4099,3924xe" stroked="f" style="position:absolute;left:657;top:3871;width:3480;height:407">
              <v:path arrowok="t"/>
              <v:fill/>
            </v:shape>
            <v:shape coordorigin="657,3871" coordsize="3480,407" fillcolor="#363435" filled="t" path="m695,4175l695,4152,695,4142,697,4135,701,4130,707,4128,713,4128,718,4130,722,4134,728,4142,734,4146,739,4147,745,4142,746,4138,746,4134,744,4130,740,4127,733,4122,726,4120,710,4120,703,4122,696,4126,690,4130,685,4136,682,4143,678,4150,677,4158,677,4175,657,4175,657,4182,677,4182,677,4256,676,4260,675,4263,673,4267,668,4270,662,4271,658,4271,658,4275,718,4275,718,4271,704,4271,701,4269,696,4264,695,4258,695,4182,721,4182,721,4175,695,4175xe" stroked="f" style="position:absolute;left:657;top:3871;width:3480;height:407">
              <v:path arrowok="t"/>
              <v:fill/>
            </v:shape>
            <v:shape coordorigin="657,3871" coordsize="3480,407" fillcolor="#363435" filled="t" path="m834,4262l831,4263,824,4263,820,4259,819,4254,818,4247,818,4175,784,4175,784,4179,791,4179,795,4180,797,4182,800,4188,800,4250,795,4256,790,4260,782,4264,775,4265,771,4265,767,4263,760,4257,759,4251,759,4175,724,4175,724,4179,729,4179,734,4180,739,4184,741,4189,741,4248,741,4255,743,4260,745,4266,747,4270,751,4273,756,4276,760,4278,771,4278,776,4277,780,4274,785,4272,792,4266,800,4257,800,4278,805,4278,835,4266,834,4262xe" stroked="f" style="position:absolute;left:657;top:3871;width:3480;height:407">
              <v:path arrowok="t"/>
              <v:fill/>
            </v:shape>
            <v:shape coordorigin="657,3871" coordsize="3480,407" fillcolor="#363435" filled="t" path="m889,4275l889,4271,885,4271,879,4269,875,4266,872,4261,872,4257,872,4203,875,4197,879,4192,883,4187,888,4186,893,4190,899,4194,904,4194,910,4189,911,4184,910,4178,905,4173,897,4172,889,4172,880,4179,872,4194,872,4172,867,4172,837,4184,838,4188,843,4186,847,4186,852,4191,853,4195,854,4202,854,4258,853,4263,849,4269,843,4271,838,4271,838,4275,889,4275xe" stroked="f" style="position:absolute;left:657;top:3871;width:3480;height:407">
              <v:path arrowok="t"/>
              <v:fill/>
            </v:shape>
            <v:shape coordorigin="657,3871" coordsize="3480,407" fillcolor="#363435" filled="t" path="m946,4182l970,4182,970,4175,946,4175,946,4142,943,4142,940,4149,937,4154,936,4157,932,4162,929,4167,924,4170,920,4174,916,4177,912,4179,912,4182,928,4182,928,4257,929,4262,930,4266,934,4272,941,4276,947,4277,952,4277,957,4275,962,4271,966,4267,970,4262,973,4255,968,4255,965,4260,961,4263,956,4264,951,4263,947,4258,946,4254,946,4182xe" stroked="f" style="position:absolute;left:657;top:3871;width:3480;height:407">
              <v:path arrowok="t"/>
              <v:fill/>
            </v:shape>
            <v:shape coordorigin="657,3871" coordsize="3480,407" fillcolor="#363435" filled="t" path="m1004,4119l974,4132,975,4136,979,4134,984,4134,989,4138,990,4143,990,4150,990,4259,990,4263,989,4265,986,4269,980,4271,975,4271,975,4275,1025,4275,1025,4271,1020,4271,1016,4270,1012,4268,1009,4263,1009,4259,1009,4199,1014,4193,1019,4190,1023,4188,1030,4185,1037,4185,1043,4187,1047,4192,1049,4199,1050,4206,1050,4258,1049,4263,1046,4269,1041,4271,1034,4271,1034,4275,1083,4275,1083,4271,1078,4271,1075,4270,1070,4267,1068,4263,1068,4259,1068,4204,1067,4196,1066,4191,1064,4184,1061,4180,1057,4176,1053,4173,1048,4172,1037,4172,1033,4173,1028,4175,1023,4178,1017,4184,1009,4193,1009,4119,1004,4119xe" stroked="f" style="position:absolute;left:657;top:3871;width:3480;height:407">
              <v:path arrowok="t"/>
              <v:fill/>
            </v:shape>
            <v:shape coordorigin="657,3871" coordsize="3480,407" fillcolor="#363435" filled="t" path="m2029,3978l2032,3999,2041,4015,2050,4025,2060,4030,2081,4030,2089,4026,2097,4019,2105,4012,2110,4002,2113,3989,2110,3987,2106,3996,2102,4002,2098,4006,2092,4010,2086,4013,2069,4013,2061,4008,2055,3999,2049,3990,2046,3979,2046,3955,2049,3946,2055,3939,2060,3933,2065,3931,2077,3931,2083,3934,2087,3940,2088,3944,2088,3948,2090,3953,2096,3957,2103,3957,2109,3953,2110,3948,2110,3942,2107,3937,2101,3931,2094,3926,2086,3924,2063,3924,2052,3929,2043,3938,2032,3956,2029,3977,2029,3978xe" stroked="f" style="position:absolute;left:657;top:3871;width:3480;height:407">
              <v:path arrowok="t"/>
              <v:fill/>
            </v:shape>
            <v:shape coordorigin="657,3871" coordsize="3480,407" fillcolor="#363435" filled="t" path="m1951,4017l1946,4006,1940,3996,1937,3983,1928,4012,1944,4025,1964,4030,1959,4022,1951,4017xe" stroked="f" style="position:absolute;left:657;top:3871;width:3480;height:407">
              <v:path arrowok="t"/>
              <v:fill/>
            </v:shape>
            <v:shape coordorigin="657,3871" coordsize="3480,407" fillcolor="#363435" filled="t" path="m1917,3978l1917,3990,1920,4002,1928,4012,1928,4012,1937,3983,1937,3959,1938,3952,1941,3946,1943,3941,1946,3937,1954,3932,1962,3931,1970,3931,1976,3934,1981,3941,1983,3944,1991,3961,1993,3983,1993,3997,1991,4007,1986,4013,1981,4019,1976,4022,1959,4022,1964,4030,1973,4030,1982,4027,1989,4023,1997,4018,2003,4011,2007,4002,2011,3993,2013,3984,2013,3962,2009,3951,2002,3941,1985,3928,1965,3924,1957,3924,1949,3926,1941,3930,1934,3934,1928,3941,1923,3950,1919,3959,1917,3968,1917,3978xe" stroked="f" style="position:absolute;left:657;top:3871;width:3480;height:407">
              <v:path arrowok="t"/>
              <v:fill/>
            </v:shape>
            <v:shape coordorigin="657,3871" coordsize="3480,407" fillcolor="#363435" filled="t" path="m2152,3938l2157,3934,2162,3931,2172,3931,2180,3935,2186,3940,2188,3945,2189,3947,2190,3952,2190,3958,2144,3958,2145,3950,2142,3938,2140,3939,2131,3956,2128,3978,2128,3994,2133,4006,2141,4016,2150,4025,2160,4030,2183,4030,2192,4026,2200,4017,2207,4009,2212,4000,2213,3990,2210,3988,2206,3997,2202,4003,2198,4006,2193,4010,2187,4012,2171,4012,2162,4008,2155,3999,2147,3991,2144,3979,2144,3964,2213,3964,2213,3952,2209,3942,2202,3935,2195,3927,2186,3924,2161,3924,2152,3938xe" stroked="f" style="position:absolute;left:657;top:3871;width:3480;height:407">
              <v:path arrowok="t"/>
              <v:fill/>
            </v:shape>
            <v:shape coordorigin="657,3871" coordsize="3480,407" fillcolor="#363435" filled="t" path="m2150,3928l2142,3938,2145,3950,2147,3943,2152,3938,2161,3924,2150,3928xe" stroked="f" style="position:absolute;left:657;top:3871;width:3480;height:407">
              <v:path arrowok="t"/>
              <v:fill/>
            </v:shape>
            <v:shape coordorigin="657,3871" coordsize="3480,407" fillcolor="#363435" filled="t" path="m2261,3924l2252,3924,2245,3926,2239,3932,2233,3937,2231,3944,2231,3959,2232,3964,2235,3968,2239,3973,2246,3977,2256,3983,2267,3988,2274,3992,2281,3999,2283,4003,2283,4012,2281,4016,2275,4022,2271,4023,2258,4023,2252,4021,2246,4016,2240,4010,2237,4003,2235,3992,2231,3992,2231,4028,2235,4026,2240,4026,2244,4027,2252,4029,2259,4030,2274,4030,2282,4027,2289,4021,2295,4016,2299,4008,2299,3988,2291,3978,2277,3971,2261,3963,2254,3960,2249,3957,2247,3954,2244,3947,2244,3943,2245,3937,2251,3931,2255,3930,2267,3930,2273,3932,2277,3936,2281,3940,2285,3947,2288,3958,2291,3958,2291,3924,2286,3927,2281,3928,2275,3926,2270,3924,2265,3924,2261,3924xe" stroked="f" style="position:absolute;left:657;top:3871;width:3480;height:407">
              <v:path arrowok="t"/>
              <v:fill/>
            </v:shape>
            <v:shape coordorigin="657,3871" coordsize="3480,407" fillcolor="#363435" filled="t" path="m2348,3924l2339,3924,2332,3926,2326,3932,2321,3937,2318,3944,2318,3959,2319,3964,2323,3968,2326,3973,2333,3977,2343,3983,2354,3988,2361,3992,2368,3999,2370,4003,2370,4012,2368,4016,2362,4022,2358,4023,2346,4023,2339,4021,2333,4016,2328,4010,2324,4003,2322,3992,2318,3992,2318,4028,2323,4026,2327,4026,2332,4027,2339,4029,2346,4030,2361,4030,2369,4027,2376,4021,2383,4016,2386,4008,2386,3988,2379,3978,2364,3971,2348,3963,2341,3960,2336,3957,2334,3954,2331,3947,2331,3943,2332,3937,2338,3931,2343,3930,2354,3930,2360,3932,2364,3936,2369,3940,2372,3947,2375,3958,2378,3958,2378,3924,2373,3927,2369,3928,2362,3926,2357,3924,2352,3924,2348,3924xe" stroked="f" style="position:absolute;left:657;top:3871;width:3480;height:407">
              <v:path arrowok="t"/>
              <v:fill/>
            </v:shape>
            <v:shape coordorigin="657,3871" coordsize="3480,407" fillcolor="#363435" filled="t" path="m2506,4017l2500,4006,2494,3996,2491,3983,2482,4012,2498,4025,2518,4030,2513,4022,2506,4017xe" stroked="f" style="position:absolute;left:657;top:3871;width:3480;height:407">
              <v:path arrowok="t"/>
              <v:fill/>
            </v:shape>
            <v:shape coordorigin="657,3871" coordsize="3480,407" fillcolor="#363435" filled="t" path="m2471,3978l2471,3990,2475,4002,2482,4012,2482,4012,2491,3983,2491,3959,2492,3952,2495,3946,2497,3941,2500,3937,2508,3932,2516,3931,2524,3931,2531,3934,2536,3941,2537,3944,2545,3961,2547,3983,2547,3997,2545,4007,2540,4013,2536,4019,2530,4022,2513,4022,2518,4030,2527,4030,2536,4027,2543,4023,2551,4018,2557,4011,2561,4002,2565,3993,2568,3984,2568,3962,2564,3951,2556,3941,2540,3928,2519,3924,2511,3924,2503,3926,2496,3930,2488,3934,2482,3941,2478,3950,2473,3959,2471,3968,2471,3978xe" stroked="f" style="position:absolute;left:657;top:3871;width:3480;height:407">
              <v:path arrowok="t"/>
              <v:fill/>
            </v:shape>
            <v:shape coordorigin="657,3871" coordsize="3480,407" fillcolor="#363435" filled="t" path="m2621,3927l2621,3904,2622,3894,2624,3887,2628,3882,2633,3879,2639,3879,2644,3882,2649,3886,2654,3893,2660,3898,2666,3899,2671,3894,2672,3890,2672,3886,2670,3882,2666,3879,2660,3874,2653,3872,2637,3872,2629,3874,2622,3878,2616,3882,2611,3888,2608,3895,2605,3902,2603,3910,2603,3927,2583,3927,2583,3934,2603,3934,2603,4008,2602,4012,2602,4015,2599,4019,2594,4022,2589,4023,2584,4023,2584,4027,2644,4027,2644,4023,2630,4023,2627,4021,2622,4016,2621,4010,2621,3934,2647,3934,2647,3927,2621,3927xe" stroked="f" style="position:absolute;left:657;top:3871;width:3480;height:407">
              <v:path arrowok="t"/>
              <v:fill/>
            </v:shape>
            <v:shape coordorigin="657,3871" coordsize="3480,407" fillcolor="#363435" filled="t" path="m2755,3934l2778,3934,2778,3927,2755,3927,2755,3894,2751,3894,2748,3901,2746,3906,2744,3909,2741,3914,2737,3919,2733,3922,2729,3926,2725,3929,2721,3930,2721,3934,2737,3934,2737,4009,2737,4014,2739,4018,2743,4024,2749,4028,2756,4028,2761,4028,2766,4027,2770,4023,2775,4019,2779,4014,2781,4007,2777,4007,2774,4012,2770,4015,2765,4016,2759,4015,2756,4010,2755,4006,2755,3934xe" stroked="f" style="position:absolute;left:657;top:3871;width:3480;height:407">
              <v:path arrowok="t"/>
              <v:fill/>
            </v:shape>
            <v:shape coordorigin="657,3871" coordsize="3480,407" fillcolor="#363435" filled="t" path="m2812,3871l2782,3884,2784,3888,2787,3886,2793,3886,2798,3890,2799,3895,2799,3902,2799,4010,2799,4015,2798,4017,2794,4021,2788,4023,2784,4023,2784,4027,2833,4027,2833,4023,2828,4023,2825,4022,2821,4020,2818,4015,2817,4011,2817,3951,2823,3945,2827,3942,2831,3940,2839,3937,2846,3937,2851,3939,2856,3944,2858,3951,2859,3958,2859,4010,2858,4014,2854,4021,2849,4023,2842,4023,2842,4027,2891,4027,2891,4023,2887,4023,2884,4022,2879,4019,2877,4015,2877,4011,2877,3956,2876,3948,2875,3943,2873,3936,2870,3931,2865,3928,2861,3925,2856,3924,2846,3924,2841,3925,2837,3927,2832,3930,2825,3936,2817,3944,2817,3871,2812,3871xe" stroked="f" style="position:absolute;left:657;top:3871;width:3480;height:407">
              <v:path arrowok="t"/>
              <v:fill/>
            </v:shape>
            <v:shape coordorigin="657,3871" coordsize="3480,407" fillcolor="#363435" filled="t" path="m2925,3938l2930,3934,2935,3931,2945,3931,2952,3935,2959,3940,2961,3945,2962,3947,2963,3952,2963,3958,2917,3958,2917,3950,2914,3938,2913,3939,2904,3956,2901,3978,2901,3994,2905,4006,2914,4016,2922,4025,2933,4030,2956,4030,2965,4026,2972,4017,2980,4009,2984,4000,2986,3990,2982,3988,2979,3997,2975,4003,2970,4006,2965,4010,2960,4012,2943,4012,2935,4008,2927,3999,2920,3991,2916,3979,2917,3964,2986,3964,2986,3952,2982,3942,2975,3935,2968,3927,2958,3924,2934,3924,2925,3938xe" stroked="f" style="position:absolute;left:657;top:3871;width:3480;height:407">
              <v:path arrowok="t"/>
              <v:fill/>
            </v:shape>
            <v:shape coordorigin="657,3871" coordsize="3480,407" fillcolor="#363435" filled="t" path="m2923,3928l2914,3938,2917,3950,2920,3943,2925,3938,2934,3924,2923,3928xe" stroked="f" style="position:absolute;left:657;top:3871;width:3480;height:407">
              <v:path arrowok="t"/>
              <v:fill/>
            </v:shape>
            <v:shape coordorigin="657,3871" coordsize="3480,407" fillcolor="#363435" filled="t" path="m3093,3924l3063,3936,3064,3940,3067,3939,3073,3938,3078,3942,3079,3948,3079,3955,3079,4011,3078,4016,3077,4019,3071,4023,3064,4023,3064,4027,3114,4027,3114,4023,3108,4023,3101,4020,3098,4015,3098,4011,3098,3951,3106,3942,3115,3937,3129,3937,3133,3939,3135,3943,3138,3947,3139,3954,3139,4010,3138,4014,3134,4021,3129,4023,3123,4023,3123,4027,3172,4027,3172,4023,3167,4023,3164,4022,3159,4019,3157,4015,3157,4011,3157,3952,3156,3946,3154,3941,3152,3935,3149,3930,3141,3925,3136,3924,3120,3924,3109,3931,3098,3945,3098,3924,3093,3924xe" stroked="f" style="position:absolute;left:657;top:3871;width:3480;height:407">
              <v:path arrowok="t"/>
              <v:fill/>
            </v:shape>
            <v:shape coordorigin="657,3871" coordsize="3480,407" fillcolor="#363435" filled="t" path="m3205,3938l3210,3934,3216,3931,3226,3931,3233,3935,3239,3940,3241,3945,3242,3947,3243,3952,3243,3958,3197,3958,3198,3950,3195,3938,3193,3939,3184,3956,3182,3978,3182,3994,3186,4006,3194,4016,3203,4025,3213,4030,3236,4030,3246,4026,3253,4017,3260,4009,3265,4000,3266,3990,3263,3988,3260,3997,3255,4003,3251,4006,3246,4010,3240,4012,3224,4012,3215,4008,3208,3999,3201,3991,3197,3979,3197,3964,3266,3964,3266,3952,3263,3942,3255,3935,3248,3927,3239,3924,3214,3924,3205,3938xe" stroked="f" style="position:absolute;left:657;top:3871;width:3480;height:407">
              <v:path arrowok="t"/>
              <v:fill/>
            </v:shape>
            <v:shape coordorigin="657,3871" coordsize="3480,407" fillcolor="#363435" filled="t" path="m3203,3928l3195,3938,3198,3950,3201,3943,3205,3938,3214,3924,3203,3928xe" stroked="f" style="position:absolute;left:657;top:3871;width:3480;height:407">
              <v:path arrowok="t"/>
              <v:fill/>
            </v:shape>
            <v:shape coordorigin="657,3871" coordsize="3480,407" fillcolor="#363435" filled="t" path="m3418,3943l3421,3936,3426,3931,3432,3931,3432,3927,3401,3927,3401,3931,3405,3931,3411,3933,3412,3938,3409,3946,3388,4001,3366,3943,3365,3939,3367,3933,3373,3931,3378,3931,3378,3927,3330,3927,3330,3931,3335,3931,3339,3932,3344,3937,3346,3941,3352,3956,3330,4003,3308,3946,3307,3942,3307,3937,3310,3932,3316,3931,3316,3927,3274,3927,3274,3931,3278,3931,3284,3935,3288,3940,3290,3946,3322,4030,3326,4030,3356,3966,3381,4030,3385,4030,3418,3943xe" stroked="f" style="position:absolute;left:657;top:3871;width:3480;height:407">
              <v:path arrowok="t"/>
              <v:fill/>
            </v:shape>
            <v:shape coordorigin="657,3871" coordsize="3480,407" fillcolor="#363435" filled="t" path="m3532,4024l3538,4027,3546,4017,3538,4011,3538,3951,3542,3947,3546,3944,3553,3940,3561,3939,3569,3924,3558,3924,3548,3930,3538,3944,3538,3871,3533,3871,3503,3884,3504,3888,3507,3886,3514,3886,3518,3890,3520,3895,3520,3902,3520,4017,3526,4021,3532,4024xe" stroked="f" style="position:absolute;left:657;top:3871;width:3480;height:407">
              <v:path arrowok="t"/>
              <v:fill/>
            </v:shape>
            <v:shape coordorigin="657,3871" coordsize="3480,407" fillcolor="#363435" filled="t" path="m3574,4018l3568,4022,3558,4022,3553,4021,3546,4017,3538,4027,3544,4029,3550,4030,3568,4030,3580,4025,3590,4016,3594,4011,3604,3994,3608,3973,3608,3958,3604,3946,3596,3937,3588,3928,3580,3924,3569,3924,3561,3939,3568,3939,3574,3943,3580,3950,3586,3956,3589,3966,3589,3993,3586,4004,3580,4011,3574,4018xe" stroked="f" style="position:absolute;left:657;top:3871;width:3480;height:407">
              <v:path arrowok="t"/>
              <v:fill/>
            </v:shape>
            <v:shape coordorigin="657,3871" coordsize="3480,407" fillcolor="#363435" filled="t" path="m3642,3892l3648,3893,3654,3892,3658,3888,3659,3882,3658,3877,3654,3872,3648,3871,3642,3872,3638,3877,3637,3882,3638,3888,3642,3892xe" stroked="f" style="position:absolute;left:657;top:3871;width:3480;height:407">
              <v:path arrowok="t"/>
              <v:fill/>
            </v:shape>
            <v:shape coordorigin="657,3871" coordsize="3480,407" fillcolor="#363435" filled="t" path="m3652,3924l3622,3936,3624,3940,3627,3939,3633,3938,3637,3942,3639,3948,3639,3955,3639,4010,3638,4015,3638,4017,3634,4021,3629,4023,3624,4023,3624,4027,3672,4027,3672,4023,3668,4023,3664,4022,3659,4019,3658,4015,3657,4010,3657,3924,3652,3924xe" stroked="f" style="position:absolute;left:657;top:3871;width:3480;height:407">
              <v:path arrowok="t"/>
              <v:fill/>
            </v:shape>
            <v:shape coordorigin="657,3871" coordsize="3480,407" fillcolor="#363435" filled="t" path="m3732,4027l3732,4023,3727,4023,3721,4021,3717,4018,3715,4013,3714,4009,3714,3955,3718,3949,3721,3944,3726,3939,3730,3938,3736,3942,3742,3946,3747,3946,3753,3941,3754,3936,3752,3930,3747,3925,3740,3924,3731,3924,3723,3931,3714,3946,3714,3924,3710,3924,3679,3936,3680,3940,3686,3938,3690,3938,3695,3942,3696,3947,3696,3954,3696,4010,3695,4015,3692,4020,3685,4023,3680,4023,3680,4027,3732,4027xe" stroked="f" style="position:absolute;left:657;top:3871;width:3480;height:407">
              <v:path arrowok="t"/>
              <v:fill/>
            </v:shape>
            <v:shape coordorigin="657,3871" coordsize="3480,407" fillcolor="#363435" filled="t" path="m3789,3934l3812,3934,3812,3927,3789,3927,3789,3894,3785,3894,3782,3901,3780,3906,3778,3909,3775,3914,3771,3919,3767,3922,3763,3926,3759,3929,3755,3930,3755,3934,3770,3934,3770,4009,3771,4014,3773,4018,3777,4024,3783,4028,3790,4028,3795,4028,3799,4027,3804,4023,3809,4019,3812,4014,3815,4007,3811,4007,3808,4012,3803,4015,3798,4016,3793,4015,3789,4010,3789,4006,3789,3934xe" stroked="f" style="position:absolute;left:657;top:3871;width:3480;height:407">
              <v:path arrowok="t"/>
              <v:fill/>
            </v:shape>
            <v:shape coordorigin="663,4119" coordsize="3478,407" fillcolor="#363435" filled="t" path="m3164,4171l3167,4167,3170,4163,3171,4157,3171,4144,3168,4137,3162,4132,3156,4126,3149,4124,3131,4124,3124,4126,3118,4129,3112,4133,3106,4140,3100,4149,3104,4152,3108,4146,3112,4143,3119,4138,3126,4137,3132,4137,3136,4139,3143,4146,3144,4150,3144,4160,3142,4166,3139,4171,3135,4175,3129,4180,3120,4183,3114,4186,3106,4188,3096,4190,3094,4195,3103,4195,3109,4197,3114,4200,3120,4203,3124,4208,3127,4214,3130,4220,3132,4227,3132,4245,3129,4253,3124,4260,3121,4265,3117,4267,3109,4267,3104,4265,3099,4261,3093,4258,3089,4255,3083,4253,3078,4253,3072,4256,3069,4261,3069,4268,3073,4273,3078,4277,3084,4278,3093,4278,3099,4278,3119,4274,3137,4264,3144,4258,3155,4241,3159,4221,3159,4212,3156,4204,3152,4198,3148,4193,3143,4189,3134,4186,3143,4183,3150,4181,3154,4179,3160,4175,3164,4171xe" stroked="f" style="position:absolute;left:663;top:4119;width:3478;height:407">
              <v:path arrowok="t"/>
              <v:fill/>
            </v:shape>
            <v:shape coordorigin="663,4119" coordsize="3478,407" fillcolor="#363435" filled="t" path="m3222,4270l3217,4265,3216,4260,3209,4274,3218,4278,3230,4278,3229,4271,3222,4270xe" stroked="f" style="position:absolute;left:663;top:4119;width:3478;height:407">
              <v:path arrowok="t"/>
              <v:fill/>
            </v:shape>
            <v:shape coordorigin="663,4119" coordsize="3478,407" fillcolor="#363435" filled="t" path="m3355,4192l3355,4187,3353,4183,3346,4175,3342,4174,3332,4174,3328,4175,3321,4183,3319,4187,3319,4197,3321,4201,3328,4208,3332,4210,3342,4210,3346,4208,3353,4201,3355,4197,3355,4192xe" stroked="f" style="position:absolute;left:663;top:4119;width:3478;height:407">
              <v:path arrowok="t"/>
              <v:fill/>
            </v:shape>
            <v:shape coordorigin="663,4119" coordsize="3478,407" fillcolor="#363435" filled="t" path="m3335,4260l3335,4255,3333,4251,3326,4244,3322,4242,3312,4242,3308,4244,3301,4251,3299,4255,3299,4265,3301,4269,3308,4276,3312,4278,3322,4278,3326,4276,3333,4269,3335,4265,3335,4260xe" stroked="f" style="position:absolute;left:663;top:4119;width:3478;height:407">
              <v:path arrowok="t"/>
              <v:fill/>
            </v:shape>
            <v:shape coordorigin="663,4119" coordsize="3478,407" fillcolor="#363435" filled="t" path="m3440,4188l3437,4195,3429,4205,3417,4219,3409,4228,3396,4241,3382,4256,3366,4271,3366,4275,3444,4275,3462,4234,3456,4234,3453,4240,3450,4245,3442,4249,3436,4250,3398,4250,3405,4244,3423,4228,3437,4215,3447,4206,3458,4195,3465,4185,3468,4178,3471,4171,3473,4163,3473,4147,3469,4140,3463,4133,3456,4127,3447,4124,3425,4124,3415,4127,3407,4135,3401,4141,3396,4149,3392,4160,3396,4162,3403,4150,3412,4145,3429,4145,3434,4147,3438,4151,3442,4155,3444,4161,3444,4174,3443,4181,3440,4188xe" stroked="f" style="position:absolute;left:663;top:4119;width:3478;height:407">
              <v:path arrowok="t"/>
              <v:fill/>
            </v:shape>
            <v:shape coordorigin="663,4119" coordsize="3478,407" fillcolor="#363435" filled="t" path="m3597,4214l3590,4237,3654,4237,3661,4214,3597,4214xe" stroked="f" style="position:absolute;left:663;top:4119;width:3478;height:407">
              <v:path arrowok="t"/>
              <v:fill/>
            </v:shape>
            <v:shape coordorigin="663,4119" coordsize="3478,407" fillcolor="#363435" filled="t" path="m3576,4124l3486,4225,3481,4244,3529,4244,3519,4278,3544,4278,3554,4244,3571,4244,3577,4225,3560,4225,3555,4159,3535,4225,3497,4225,3576,4124xe" stroked="f" style="position:absolute;left:663;top:4119;width:3478;height:407">
              <v:path arrowok="t"/>
              <v:fill/>
            </v:shape>
            <v:shape coordorigin="663,4119" coordsize="3478,407" fillcolor="#363435" filled="t" path="m3576,4124l3497,4225,3555,4159,3560,4225,3591,4124,3576,4124xe" stroked="f" style="position:absolute;left:663;top:4119;width:3478;height:407">
              <v:path arrowok="t"/>
              <v:fill/>
            </v:shape>
            <v:shape coordorigin="663,4119" coordsize="3478,407" fillcolor="#363435" filled="t" path="m3738,4188l3735,4195,3728,4205,3716,4219,3708,4228,3695,4241,3680,4256,3664,4271,3664,4275,3743,4275,3760,4234,3755,4234,3752,4240,3748,4245,3741,4249,3735,4250,3697,4250,3703,4244,3722,4228,3736,4215,3746,4206,3756,4195,3763,4185,3766,4178,3770,4171,3771,4163,3771,4147,3768,4140,3761,4133,3754,4127,3746,4124,3724,4124,3714,4127,3706,4135,3699,4141,3695,4149,3691,4160,3695,4162,3702,4150,3711,4145,3727,4145,3732,4147,3737,4151,3741,4155,3743,4161,3743,4174,3741,4181,3738,4188xe" stroked="f" style="position:absolute;left:663;top:4119;width:3478;height:407">
              <v:path arrowok="t"/>
              <v:fill/>
            </v:shape>
            <v:shape coordorigin="663,4119" coordsize="3478,407" fillcolor="#363435" filled="t" path="m3899,4126l3822,4126,3802,4166,3806,4166,3810,4161,3814,4158,3818,4156,3823,4154,3830,4153,3875,4153,3804,4273,3812,4278,3899,4131,3899,4126xe" stroked="f" style="position:absolute;left:663;top:4119;width:3478;height:407">
              <v:path arrowok="t"/>
              <v:fill/>
            </v:shape>
            <v:shape coordorigin="663,4119" coordsize="3478,407" fillcolor="#363435" filled="t" path="m3927,4262l3927,4256,3925,4251,3918,4244,3913,4242,3904,4242,3899,4243,3892,4250,3890,4254,3890,4262,3892,4266,3896,4271,3903,4278,3905,4284,3904,4289,3899,4295,3892,4300,3881,4306,3883,4311,3898,4305,3909,4298,3916,4289,3923,4280,3927,4271,3927,4262xe" stroked="f" style="position:absolute;left:663;top:4119;width:3478;height:407">
              <v:path arrowok="t"/>
              <v:fill/>
            </v:shape>
            <v:shape coordorigin="663,4119" coordsize="3478,407" fillcolor="#363435" filled="t" path="m4108,4188l4105,4195,4097,4205,4086,4219,4078,4228,4064,4241,4050,4256,4034,4271,4034,4275,4113,4275,4130,4234,4125,4234,4121,4240,4118,4245,4111,4249,4104,4250,4066,4250,4073,4244,4092,4228,4106,4215,4115,4206,4126,4195,4133,4185,4136,4178,4139,4171,4141,4163,4141,4147,4138,4140,4131,4133,4124,4127,4115,4124,4093,4124,4084,4127,4075,4135,4069,4141,4064,4149,4060,4160,4064,4162,4072,4150,4080,4145,4097,4145,4102,4147,4106,4151,4110,4155,4112,4161,4112,4174,4111,4181,4108,4188xe" stroked="f" style="position:absolute;left:663;top:4119;width:3478;height:407">
              <v:path arrowok="t"/>
              <v:fill/>
            </v:shape>
            <v:shape coordorigin="663,4119" coordsize="3478,407" fillcolor="#363435" filled="t" path="m663,4468l663,4474,668,4494,680,4510,684,4514,702,4523,723,4526,736,4526,748,4524,757,4518,766,4513,775,4503,784,4490,779,4490,772,4498,764,4504,757,4508,750,4512,742,4514,722,4514,714,4511,708,4504,701,4497,698,4488,698,4472,701,4452,707,4432,710,4425,720,4406,732,4393,743,4384,753,4380,772,4380,780,4383,786,4389,792,4396,795,4405,795,4418,799,4418,810,4371,803,4375,795,4377,790,4376,786,4375,776,4372,769,4371,763,4371,752,4372,733,4376,714,4385,703,4392,688,4405,676,4421,672,4429,665,4448,663,4468xe" stroked="f" style="position:absolute;left:663;top:4119;width:3478;height:407">
              <v:path arrowok="t"/>
              <v:fill/>
            </v:shape>
            <v:shape coordorigin="663,4119" coordsize="3478,407" fillcolor="#363435" filled="t" path="m3216,4249l3217,4241,3220,4232,3220,4230,3225,4211,3232,4192,3236,4191,3242,4190,3247,4192,3253,4198,3254,4203,3254,4209,3252,4226,3247,4248,3244,4258,3240,4265,3234,4270,3229,4271,3230,4278,3236,4278,3255,4271,3270,4256,3279,4236,3282,4216,3282,4205,3279,4196,3274,4190,3268,4184,3261,4180,3248,4180,3242,4182,3235,4184,3240,4175,3251,4157,3263,4143,3271,4135,3281,4130,3292,4127,3292,4122,3281,4123,3271,4126,3262,4130,3244,4139,3228,4152,3212,4171,3202,4188,3199,4194,3194,4213,3192,4233,3192,4248,3195,4259,3202,4266,3209,4274,3216,4260,3216,4249xe" stroked="f" style="position:absolute;left:663;top:4119;width:3478;height:407">
              <v:path arrowok="t"/>
              <v:fill/>
            </v:shape>
            <v:shape coordorigin="663,4119" coordsize="3478,407" fillcolor="#363435" filled="t" path="m2753,4251l2748,4250,2810,4177,2742,4177,2733,4212,2738,4212,2740,4207,2743,4204,2749,4201,2753,4200,2783,4200,2719,4275,2726,4275,2728,4274,2734,4273,2739,4275,2746,4281,2755,4290,2764,4294,2781,4294,2788,4292,2794,4287,2799,4282,2802,4276,2802,4266,2799,4260,2794,4257,2787,4257,2781,4261,2777,4267,2777,4273,2778,4277,2779,4284,2777,4289,2773,4289,2768,4284,2766,4280,2765,4273,2764,4265,2761,4260,2759,4256,2753,4251xe" stroked="f" style="position:absolute;left:663;top:4119;width:3478;height:407">
              <v:path arrowok="t"/>
              <v:fill/>
            </v:shape>
            <v:shape coordorigin="663,4119" coordsize="3478,407" fillcolor="#363435" filled="t" path="m1594,4253l1594,4247,1594,4269,1601,4274,1608,4277,1612,4278,1630,4278,1640,4273,1649,4264,1652,4260,1661,4242,1664,4221,1664,4206,1659,4193,1651,4183,1644,4176,1636,4172,1620,4172,1615,4173,1609,4177,1604,4180,1599,4187,1594,4195,1594,4202,1600,4195,1604,4191,1610,4188,1617,4187,1624,4187,1629,4190,1634,4196,1641,4204,1644,4216,1644,4245,1641,4255,1635,4263,1631,4269,1625,4271,1611,4271,1606,4270,1602,4267,1596,4260,1595,4255,1594,4253xe" stroked="f" style="position:absolute;left:663;top:4119;width:3478;height:407">
              <v:path arrowok="t"/>
              <v:fill/>
            </v:shape>
            <v:shape coordorigin="663,4119" coordsize="3478,407" fillcolor="#363435" filled="t" path="m1116,4187l1121,4182,1126,4180,1136,4180,1144,4183,1150,4189,1152,4193,1153,4195,1154,4200,1154,4206,1108,4206,1109,4198,1106,4186,1104,4188,1095,4204,1092,4226,1092,4242,1097,4254,1105,4264,1114,4273,1124,4278,1147,4278,1156,4274,1164,4266,1171,4257,1176,4248,1177,4238,1174,4236,1170,4245,1166,4251,1161,4255,1157,4258,1151,4260,1135,4260,1126,4256,1119,4247,1111,4239,1108,4227,1108,4212,1177,4212,1177,4200,1173,4190,1166,4183,1159,4175,1150,4172,1125,4172,1116,4187xe" stroked="f" style="position:absolute;left:663;top:4119;width:3478;height:407">
              <v:path arrowok="t"/>
              <v:fill/>
            </v:shape>
            <v:shape coordorigin="663,4119" coordsize="3478,407" fillcolor="#363435" filled="t" path="m1114,4176l1106,4186,1109,4198,1111,4191,1116,4187,1125,4172,1114,4176xe" stroked="f" style="position:absolute;left:663;top:4119;width:3478;height:407">
              <v:path arrowok="t"/>
              <v:fill/>
            </v:shape>
            <v:shape coordorigin="663,4119" coordsize="3478,407" fillcolor="#363435" filled="t" path="m1237,4275l1237,4271,1233,4271,1227,4269,1223,4266,1221,4261,1220,4257,1220,4203,1223,4197,1227,4192,1232,4187,1236,4186,1241,4190,1247,4194,1253,4194,1259,4189,1259,4184,1258,4178,1253,4173,1246,4172,1237,4172,1228,4179,1220,4194,1220,4172,1215,4172,1185,4184,1186,4188,1192,4186,1196,4186,1201,4191,1202,4195,1202,4202,1202,4258,1201,4263,1198,4269,1191,4271,1186,4271,1186,4275,1237,4275xe" stroked="f" style="position:absolute;left:663;top:4119;width:3478;height:407">
              <v:path arrowok="t"/>
              <v:fill/>
            </v:shape>
            <v:shape coordorigin="663,4119" coordsize="3478,407" fillcolor="#363435" filled="t" path="m1380,4187l1385,4182,1390,4180,1400,4180,1407,4183,1414,4189,1416,4193,1417,4195,1417,4200,1418,4206,1371,4206,1372,4198,1369,4186,1368,4188,1359,4204,1356,4226,1356,4242,1360,4254,1369,4264,1377,4273,1388,4278,1411,4278,1420,4274,1427,4266,1435,4257,1439,4248,1441,4238,1437,4236,1434,4245,1430,4251,1425,4255,1420,4258,1415,4260,1398,4260,1390,4256,1382,4247,1375,4239,1371,4227,1371,4212,1441,4212,1441,4200,1437,4190,1430,4183,1423,4175,1413,4172,1389,4172,1380,4187xe" stroked="f" style="position:absolute;left:663;top:4119;width:3478;height:407">
              <v:path arrowok="t"/>
              <v:fill/>
            </v:shape>
            <v:shape coordorigin="663,4119" coordsize="3478,407" fillcolor="#363435" filled="t" path="m1378,4176l1369,4186,1372,4198,1375,4191,1380,4187,1389,4172,1378,4176xe" stroked="f" style="position:absolute;left:663;top:4119;width:3478;height:407">
              <v:path arrowok="t"/>
              <v:fill/>
            </v:shape>
            <v:shape coordorigin="663,4119" coordsize="3478,407" fillcolor="#363435" filled="t" path="m1522,4198l1528,4189,1533,4184,1539,4180,1546,4179,1546,4175,1512,4175,1512,4179,1515,4179,1519,4181,1520,4186,1517,4191,1512,4198,1504,4209,1496,4198,1494,4194,1490,4189,1489,4184,1492,4179,1497,4179,1497,4175,1450,4175,1450,4179,1455,4179,1458,4180,1464,4184,1468,4189,1474,4197,1492,4224,1472,4252,1465,4261,1460,4266,1458,4268,1453,4271,1451,4275,1483,4275,1480,4271,1476,4269,1474,4264,1476,4259,1481,4252,1497,4231,1512,4252,1516,4259,1519,4263,1519,4265,1515,4270,1509,4275,1556,4275,1556,4271,1552,4271,1549,4270,1543,4266,1539,4261,1533,4252,1508,4216,1522,4198xe" stroked="f" style="position:absolute;left:663;top:4119;width:3478;height:407">
              <v:path arrowok="t"/>
              <v:fill/>
            </v:shape>
            <v:shape coordorigin="663,4119" coordsize="3478,407" fillcolor="#363435" filled="t" path="m1590,4172l1559,4184,1563,4187,1569,4187,1573,4189,1575,4193,1576,4198,1576,4306,1575,4311,1571,4317,1565,4319,1558,4319,1558,4323,1611,4323,1611,4319,1605,4319,1602,4318,1597,4316,1594,4311,1594,4306,1594,4172,1590,4172xe" stroked="f" style="position:absolute;left:663;top:4119;width:3478;height:407">
              <v:path arrowok="t"/>
              <v:fill/>
            </v:shape>
            <v:shape coordorigin="663,4119" coordsize="3478,407" fillcolor="#363435" filled="t" path="m1708,4119l1678,4132,1680,4136,1683,4134,1689,4134,1693,4138,1694,4143,1695,4150,1695,4258,1694,4263,1693,4265,1689,4269,1684,4271,1680,4271,1680,4275,1729,4275,1729,4271,1724,4271,1720,4270,1715,4267,1713,4263,1713,4259,1713,4119,1708,4119xe" stroked="f" style="position:absolute;left:663;top:4119;width:3478;height:407">
              <v:path arrowok="t"/>
              <v:fill/>
            </v:shape>
            <v:shape coordorigin="663,4119" coordsize="3478,407" fillcolor="#363435" filled="t" path="m1761,4256l1759,4251,1758,4277,1770,4277,1774,4276,1780,4273,1787,4268,1797,4260,1797,4266,1798,4271,1802,4276,1809,4277,1816,4277,1824,4271,1832,4260,1832,4254,1828,4258,1825,4261,1820,4263,1816,4260,1815,4255,1815,4196,1814,4190,1813,4187,1811,4182,1808,4178,1804,4176,1798,4173,1791,4172,1770,4172,1761,4174,1755,4180,1748,4185,1745,4191,1745,4197,1746,4203,1752,4208,1757,4208,1763,4203,1764,4197,1763,4191,1763,4187,1768,4182,1774,4178,1784,4178,1789,4180,1795,4188,1797,4195,1797,4205,1797,4209,1775,4217,1776,4224,1779,4223,1786,4220,1797,4215,1797,4253,1788,4261,1781,4264,1771,4264,1767,4262,1761,4256xe" stroked="f" style="position:absolute;left:663;top:4119;width:3478;height:407">
              <v:path arrowok="t"/>
              <v:fill/>
            </v:shape>
            <v:shape coordorigin="663,4119" coordsize="3478,407" fillcolor="#363435" filled="t" path="m1743,4265l1748,4270,1752,4275,1758,4277,1759,4251,1759,4242,1761,4238,1766,4231,1770,4228,1776,4224,1775,4217,1760,4224,1753,4229,1747,4233,1744,4238,1742,4242,1741,4246,1741,4259,1743,4265xe" stroked="f" style="position:absolute;left:663;top:4119;width:3478;height:407">
              <v:path arrowok="t"/>
              <v:fill/>
            </v:shape>
            <v:shape coordorigin="663,4119" coordsize="3478,407" fillcolor="#363435" filled="t" path="m1860,4140l1865,4141,1871,4140,1875,4136,1876,4130,1875,4125,1871,4120,1865,4119,1860,4120,1855,4125,1854,4130,1855,4136,1860,4140xe" stroked="f" style="position:absolute;left:663;top:4119;width:3478;height:407">
              <v:path arrowok="t"/>
              <v:fill/>
            </v:shape>
            <v:shape coordorigin="663,4119" coordsize="3478,407" fillcolor="#363435" filled="t" path="m1870,4172l1840,4184,1841,4188,1844,4187,1850,4186,1855,4190,1856,4196,1856,4203,1856,4258,1856,4263,1855,4265,1851,4269,1846,4271,1841,4271,1841,4275,1890,4275,1890,4271,1885,4271,1882,4270,1877,4267,1875,4263,1874,4259,1874,4172,1870,4172xe" stroked="f" style="position:absolute;left:663;top:4119;width:3478;height:407">
              <v:path arrowok="t"/>
              <v:fill/>
            </v:shape>
            <v:shape coordorigin="663,4119" coordsize="3478,407" fillcolor="#363435" filled="t" path="m1927,4172l1896,4184,1898,4188,1901,4187,1907,4186,1912,4191,1913,4196,1913,4203,1913,4260,1912,4264,1910,4267,1905,4271,1898,4271,1898,4275,1948,4275,1948,4271,1942,4271,1935,4268,1932,4263,1931,4259,1931,4199,1940,4190,1948,4185,1963,4185,1967,4187,1969,4191,1971,4195,1973,4202,1973,4258,1972,4263,1968,4269,1963,4271,1956,4271,1956,4275,2006,4275,2006,4271,2001,4271,1998,4270,1993,4267,1991,4263,1991,4259,1991,4200,1990,4194,1988,4189,1986,4183,1983,4179,1975,4173,1970,4172,1954,4172,1943,4179,1931,4193,1931,4172,1927,4172xe" stroked="f" style="position:absolute;left:663;top:4119;width:3478;height:407">
              <v:path arrowok="t"/>
              <v:fill/>
            </v:shape>
            <v:shape coordorigin="663,4119" coordsize="3478,407" fillcolor="#363435" filled="t" path="m2039,4187l2044,4182,2049,4180,2059,4180,2067,4183,2073,4189,2075,4193,2076,4195,2077,4200,2077,4206,2031,4206,2032,4198,2028,4186,2027,4188,2018,4204,2015,4226,2015,4242,2020,4254,2028,4264,2037,4273,2047,4278,2070,4278,2079,4274,2087,4266,2094,4257,2098,4248,2100,4238,2097,4236,2093,4245,2089,4251,2084,4255,2080,4258,2074,4260,2057,4260,2049,4256,2042,4247,2034,4239,2031,4227,2031,4212,2100,4212,2100,4200,2096,4190,2089,4183,2082,4175,2073,4172,2048,4172,2039,4187xe" stroked="f" style="position:absolute;left:663;top:4119;width:3478;height:407">
              <v:path arrowok="t"/>
              <v:fill/>
            </v:shape>
            <v:shape coordorigin="663,4119" coordsize="3478,407" fillcolor="#363435" filled="t" path="m2037,4176l2028,4186,2032,4198,2034,4191,2039,4187,2048,4172,2037,4176xe" stroked="f" style="position:absolute;left:663;top:4119;width:3478;height:407">
              <v:path arrowok="t"/>
              <v:fill/>
            </v:shape>
            <v:shape coordorigin="663,4119" coordsize="3478,407" fillcolor="#363435" filled="t" path="m2114,4229l2114,4243,2118,4255,2126,4264,2134,4273,2144,4278,2160,4278,2165,4277,2170,4274,2174,4272,2179,4269,2184,4263,2184,4278,2189,4278,2184,4204,2184,4256,2178,4262,2172,4266,2157,4266,2150,4262,2143,4254,2137,4246,2134,4235,2134,4206,2137,4195,2144,4187,2149,4181,2155,4178,2162,4172,2148,4172,2136,4178,2127,4190,2126,4191,2117,4209,2114,4229xe" stroked="f" style="position:absolute;left:663;top:4119;width:3478;height:407">
              <v:path arrowok="t"/>
              <v:fill/>
            </v:shape>
            <v:shape coordorigin="663,4119" coordsize="3478,407" fillcolor="#363435" filled="t" path="m2184,4180l2178,4175,2171,4172,2162,4172,2155,4178,2164,4178,2172,4182,2178,4187,2180,4191,2182,4195,2184,4199,2184,4204,2189,4278,2219,4266,2218,4262,2215,4263,2208,4263,2204,4259,2203,4254,2202,4247,2202,4119,2197,4119,2167,4132,2169,4136,2172,4134,2178,4134,2183,4138,2184,4143,2184,4150,2184,4180xe" stroked="f" style="position:absolute;left:663;top:4119;width:3478;height:407">
              <v:path arrowok="t"/>
              <v:fill/>
            </v:shape>
            <v:shape coordorigin="663,4119" coordsize="3478,407" fillcolor="#363435" filled="t" path="m2335,4140l2341,4141,2346,4140,2351,4136,2352,4130,2351,4125,2346,4120,2341,4119,2335,4120,2331,4125,2330,4130,2331,4136,2335,4140xe" stroked="f" style="position:absolute;left:663;top:4119;width:3478;height:407">
              <v:path arrowok="t"/>
              <v:fill/>
            </v:shape>
            <v:shape coordorigin="663,4119" coordsize="3478,407" fillcolor="#363435" filled="t" path="m2345,4172l2315,4184,2316,4188,2319,4187,2326,4186,2330,4190,2331,4196,2332,4203,2332,4258,2331,4263,2330,4265,2326,4269,2321,4271,2316,4271,2316,4275,2365,4275,2365,4271,2360,4271,2357,4270,2352,4267,2350,4263,2350,4259,2350,4172,2345,4172xe" stroked="f" style="position:absolute;left:663;top:4119;width:3478;height:407">
              <v:path arrowok="t"/>
              <v:fill/>
            </v:shape>
            <v:shape coordorigin="663,4119" coordsize="3478,407" fillcolor="#363435" filled="t" path="m2402,4172l2372,4184,2373,4188,2376,4187,2382,4186,2387,4191,2388,4196,2388,4203,2388,4260,2388,4264,2386,4267,2381,4271,2373,4271,2373,4275,2423,4275,2423,4271,2417,4271,2410,4268,2407,4263,2407,4259,2407,4199,2415,4190,2424,4185,2438,4185,2442,4187,2444,4191,2447,4195,2448,4202,2448,4258,2447,4263,2444,4269,2438,4271,2432,4271,2432,4275,2481,4275,2481,4271,2476,4271,2473,4270,2468,4267,2466,4263,2466,4259,2466,4200,2465,4194,2464,4189,2461,4183,2458,4179,2450,4173,2446,4172,2429,4172,2418,4179,2407,4193,2407,4172,2402,4172xe" stroked="f" style="position:absolute;left:663;top:4119;width:3478;height:407">
              <v:path arrowok="t"/>
              <v:fill/>
            </v:shape>
            <v:shape coordorigin="663,4119" coordsize="3478,407" fillcolor="#363435" filled="t" path="m2693,4245l2683,4253,2672,4258,2661,4264,2650,4266,2631,4266,2626,4265,2624,4264,2621,4260,2622,4255,2623,4250,2637,4200,2654,4200,2659,4201,2665,4203,2670,4207,2674,4213,2674,4219,2677,4226,2693,4169,2690,4169,2685,4177,2680,4184,2674,4187,2668,4191,2658,4192,2640,4192,2656,4135,2682,4135,2690,4136,2695,4138,2700,4140,2704,4144,2707,4148,2709,4151,2711,4156,2711,4164,2715,4164,2724,4126,2605,4126,2604,4130,2611,4131,2616,4132,2621,4137,2621,4143,2620,4147,2618,4152,2591,4248,2588,4258,2585,4264,2579,4270,2574,4271,2567,4271,2565,4275,2691,4275,2706,4234,2702,4234,2693,4245xe" stroked="f" style="position:absolute;left:663;top:4119;width:3478;height:407">
              <v:path arrowok="t"/>
              <v:fill/>
            </v:shape>
            <v:shape coordorigin="663,4119" coordsize="3478,407" fillcolor="#363435" filled="t" path="m2876,4204l2852,4226,2882,4123,2875,4123,2839,4130,2838,4134,2842,4134,2847,4137,2848,4141,2848,4146,2846,4151,2810,4275,2838,4275,2849,4237,2861,4227,2866,4252,2869,4263,2871,4270,2874,4273,2879,4277,2887,4277,2891,4275,2895,4271,2902,4265,2908,4257,2914,4246,2910,4244,2908,4247,2904,4253,2899,4257,2895,4253,2893,4247,2890,4235,2883,4206,2888,4201,2895,4196,2900,4191,2907,4186,2913,4184,2917,4182,2923,4181,2923,4177,2879,4177,2878,4181,2883,4181,2887,4182,2890,4187,2889,4192,2884,4196,2876,4204xe" stroked="f" style="position:absolute;left:663;top:4119;width:3478;height:407">
              <v:path arrowok="t"/>
              <v:fill/>
            </v:shape>
            <v:shape coordorigin="663,4119" coordsize="3478,407" fillcolor="#363435" filled="t" path="m2954,4260l2954,4255,2952,4251,2945,4244,2941,4242,2931,4242,2926,4244,2919,4251,2918,4255,2918,4265,2919,4269,2926,4276,2931,4278,2941,4278,2945,4276,2952,4269,2954,4265,2954,4260xe" stroked="f" style="position:absolute;left:663;top:4119;width:3478;height:407">
              <v:path arrowok="t"/>
              <v:fill/>
            </v:shape>
            <v:shape style="position:absolute;left:801;top:4368;width:2726;height:193" type="#_x0000_t75">
              <v:imagedata o:title="" r:id="rId140"/>
            </v:shape>
            <v:shape coordorigin="651,4390" coordsize="3486,880" fillcolor="#363435" filled="t" path="m1914,5011l1899,5011,1893,5010,1888,5007,1884,5004,1880,5001,1878,4996,1876,4992,1875,4983,1875,4889,1876,4883,1877,4881,1881,4876,1887,4874,1893,4874,1897,4871,1821,4871,1821,4874,1827,4874,1831,4875,1837,4879,1839,4883,1840,4889,1840,4982,1842,4992,1846,4999,1850,5007,1856,5013,1866,5017,1873,5021,1883,5023,1911,5023,1923,5019,1932,5013,1941,5006,1946,4999,1949,4991,1951,4984,1952,4971,1952,4891,1953,4887,1955,4881,1960,4877,1966,4874,1970,4874,1973,4871,1922,4871,1922,4874,1928,4874,1932,4875,1940,4880,1942,4886,1943,4891,1943,4974,1942,4985,1939,4991,1936,4997,1932,5002,1926,5006,1921,5010,1914,5011xe" stroked="f" style="position:absolute;left:651;top:4390;width:3486;height:880">
              <v:path arrowok="t"/>
              <v:fill/>
            </v:shape>
            <v:shape coordorigin="651,4390" coordsize="3486,880" fillcolor="#363435" filled="t" path="m2553,5019l2553,5015,2548,5015,2545,5014,2539,5008,2535,5001,2530,4989,2476,4868,2474,4868,2421,4986,2416,4998,2412,5005,2405,5012,2401,5015,2395,5015,2395,5019,2445,5019,2445,5015,2437,5015,2432,5014,2430,5013,2425,5008,2425,5000,2426,4996,2428,4991,2435,4977,2438,4969,2461,4918,2483,4969,2487,4977,2495,4995,2497,5000,2498,5005,2499,5010,2494,5015,2490,5015,2484,5015,2481,5019,2553,5019xe" stroked="f" style="position:absolute;left:651;top:4390;width:3486;height:880">
              <v:path arrowok="t"/>
              <v:fill/>
            </v:shape>
            <v:shape coordorigin="651,4390" coordsize="3486,880" fillcolor="#363435" filled="t" path="m2438,4969l2435,4977,2487,4977,2483,4969,2438,4969xe" stroked="f" style="position:absolute;left:651;top:4390;width:3486;height:880">
              <v:path arrowok="t"/>
              <v:fill/>
            </v:shape>
            <v:shape coordorigin="651,4390" coordsize="3486,880" fillcolor="#363435" filled="t" path="m2057,4871l1988,4871,1988,4874,1995,4874,1999,4875,2002,4876,2006,4879,2008,4883,2009,4888,2009,5001,2008,5006,2004,5012,2000,5015,1995,5015,1988,5015,1988,5019,2064,5019,2064,5015,2057,5015,2053,5015,2050,5014,2046,5011,2044,5007,2043,5001,2043,4952,2053,4952,2060,4944,2043,4944,2043,4879,2067,4879,2075,4882,2081,4887,2086,4892,2089,4901,2089,4920,2087,4926,2092,4949,2101,4947,2108,4943,2113,4939,2121,4932,2125,4923,2125,4903,2122,4895,2117,4888,2112,4881,2105,4877,2096,4874,2088,4872,2075,4871,2057,4871xe" stroked="f" style="position:absolute;left:651;top:4390;width:3486;height:880">
              <v:path arrowok="t"/>
              <v:fill/>
            </v:shape>
            <v:shape coordorigin="651,4390" coordsize="3486,880" fillcolor="#363435" filled="t" path="m2140,5014l2135,5010,2132,5006,2127,4999,2092,4949,2087,4926,2084,4931,2081,4936,2077,4939,2072,4941,2067,4943,2060,4944,2053,4952,2101,5019,2148,5019,2148,5015,2140,5014xe" stroked="f" style="position:absolute;left:651;top:4390;width:3486;height:880">
              <v:path arrowok="t"/>
              <v:fill/>
            </v:shape>
            <v:shape coordorigin="651,4390" coordsize="3486,880" fillcolor="#363435" filled="t" path="m2293,4993l2293,5001,2292,5006,2289,5012,2284,5015,2279,5015,2272,5015,2272,5019,2348,5019,2348,5015,2341,5015,2336,5015,2334,5014,2330,5011,2328,5006,2327,5001,2327,4952,2344,4952,2356,4951,2358,4930,2353,4936,2349,4941,2342,4944,2331,4944,2327,4943,2327,4879,2293,4889,2293,4993xe" stroked="f" style="position:absolute;left:651;top:4390;width:3486;height:880">
              <v:path arrowok="t"/>
              <v:fill/>
            </v:shape>
            <v:shape coordorigin="651,4390" coordsize="3486,880" fillcolor="#363435" filled="t" path="m2608,4878l2614,4876,2631,4876,2640,4879,2648,4887,2657,4894,2662,4904,2664,4917,2668,4917,2667,4867,2664,4867,2663,4872,2661,4876,2656,4877,2651,4876,2646,4874,2641,4872,2637,4870,2634,4869,2629,4868,2624,4867,2606,4867,2595,4871,2587,4880,2578,4888,2574,4898,2574,4917,2575,4923,2578,4929,2582,4935,2586,4940,2592,4945,2598,4949,2608,4955,2621,4962,2631,4966,2637,4970,2641,4973,2648,4979,2652,4986,2653,4993,2653,4999,2650,5004,2645,5008,2640,5013,2634,5015,2615,5015,2605,5011,2596,5003,2584,4987,2577,4967,2574,4967,2574,5023,2577,5023,2583,5016,2587,5014,2591,5014,2597,5016,2604,5018,2609,5020,2613,5021,2617,5022,2622,5023,2641,5023,2653,5018,2663,5009,2673,5000,2678,4990,2678,4967,2675,4959,2669,4951,2654,4939,2633,4927,2621,4921,2613,4917,2610,4914,2605,4911,2602,4907,2598,4901,2597,4895,2597,4890,2599,4886,2604,4882,2608,4878xe" stroked="f" style="position:absolute;left:651;top:4390;width:3486;height:880">
              <v:path arrowok="t"/>
              <v:fill/>
            </v:shape>
            <v:shape coordorigin="651,4390" coordsize="3486,880" fillcolor="#363435" filled="t" path="m2835,4871l2701,4871,2701,4911,2706,4911,2707,4900,2711,4891,2718,4886,2722,4881,2729,4879,2750,4879,2750,5001,2750,5006,2749,5008,2744,5013,2738,5015,2729,5015,2729,5019,2806,5019,2806,5015,2797,5015,2794,5015,2789,5012,2786,5006,2786,5002,2786,4879,2804,4879,2809,4880,2811,4881,2816,4884,2820,4887,2823,4891,2826,4895,2828,4902,2831,4911,2835,4911,2835,4871xe" stroked="f" style="position:absolute;left:651;top:4390;width:3486;height:880">
              <v:path arrowok="t"/>
              <v:fill/>
            </v:shape>
            <v:shape coordorigin="651,4390" coordsize="3486,880" fillcolor="#363435" filled="t" path="m2892,5013l2911,5020,2900,4989,2895,4969,2893,4946,2892,5013xe" stroked="f" style="position:absolute;left:651;top:4390;width:3486;height:880">
              <v:path arrowok="t"/>
              <v:fill/>
            </v:shape>
            <v:shape coordorigin="651,4390" coordsize="3486,880" fillcolor="#363435" filled="t" path="m2854,4945l2855,4959,2861,4978,2871,4995,2876,5001,2892,5013,2893,4946,2894,4934,2896,4913,2902,4897,2909,4883,2919,4876,2940,4876,2947,4878,2953,4882,2958,4886,2963,4893,2967,4902,2971,4923,2972,4946,2972,4947,2971,4969,2967,4986,2963,4997,2958,5004,2952,5009,2947,5012,2940,5014,2922,5014,2913,5010,2907,5002,2900,4989,2911,5020,2933,5023,2942,5022,2963,5018,2981,5008,2995,4994,3002,4984,3009,4965,3012,4945,3009,4924,3002,4906,2989,4890,2972,4877,2953,4870,2932,4869,2911,4871,2893,4877,2876,4890,2864,4905,2856,4924,2854,4945xe" stroked="f" style="position:absolute;left:651;top:4390;width:3486;height:880">
              <v:path arrowok="t"/>
              <v:fill/>
            </v:shape>
            <v:shape coordorigin="651,4390" coordsize="3486,880" fillcolor="#363435" filled="t" path="m3099,4871l3031,4871,3031,4874,3037,4874,3042,4875,3044,4876,3049,4879,3051,4883,3051,4888,3051,5001,3051,5006,3047,5012,3042,5015,3037,5015,3031,5015,3031,5019,3106,5019,3106,5015,3100,5015,3095,5015,3093,5014,3088,5011,3086,5007,3086,5001,3086,4952,3096,4952,3102,4944,3086,4944,3086,4879,3109,4879,3118,4882,3123,4887,3128,4892,3131,4901,3131,4920,3130,4926,3134,4949,3143,4947,3150,4943,3155,4939,3163,4932,3167,4923,3167,4903,3165,4895,3159,4888,3154,4881,3147,4877,3139,4874,3131,4872,3117,4871,3099,4871xe" stroked="f" style="position:absolute;left:651;top:4390;width:3486;height:880">
              <v:path arrowok="t"/>
              <v:fill/>
            </v:shape>
            <v:shape coordorigin="651,4390" coordsize="3486,880" fillcolor="#363435" filled="t" path="m3183,5014l3178,5010,3174,5006,3170,4999,3134,4949,3130,4926,3127,4931,3124,4936,3120,4939,3115,4941,3110,4943,3102,4944,3096,4952,3143,5019,3190,5019,3190,5015,3183,5014xe" stroked="f" style="position:absolute;left:651;top:4390;width:3486;height:880">
              <v:path arrowok="t"/>
              <v:fill/>
            </v:shape>
            <v:shape coordorigin="651,4390" coordsize="3486,880" fillcolor="#363435" filled="t" path="m3250,4932l3250,4927,3248,4923,3241,4916,3237,4914,3227,4914,3223,4916,3216,4923,3214,4927,3214,4937,3216,4941,3223,4948,3227,4950,3237,4950,3241,4948,3248,4941,3250,4937,3250,4932xe" stroked="f" style="position:absolute;left:651;top:4390;width:3486;height:880">
              <v:path arrowok="t"/>
              <v:fill/>
            </v:shape>
            <v:shape coordorigin="651,4390" coordsize="3486,880" fillcolor="#363435" filled="t" path="m3250,5004l3250,4999,3248,4995,3241,4987,3237,4986,3227,4986,3223,4987,3215,4995,3214,4999,3214,5009,3215,5013,3223,5020,3227,5022,3237,5022,3241,5020,3248,5013,3250,5009,3250,5004xe" stroked="f" style="position:absolute;left:651;top:4390;width:3486;height:880">
              <v:path arrowok="t"/>
              <v:fill/>
            </v:shape>
            <v:shape coordorigin="651,4390" coordsize="3486,880" fillcolor="#363435" filled="t" path="m3490,5019l3490,5015,3479,5015,3475,5014,3470,5008,3470,5003,3470,4880,3497,4880,3501,4881,3512,4888,3514,4892,3517,4899,3518,4906,3522,4906,3520,4871,3399,4871,3397,4906,3401,4906,3402,4899,3403,4894,3406,4890,3412,4883,3419,4881,3424,4880,3448,4880,3448,5002,3448,5007,3443,5013,3439,5015,3427,5015,3427,5019,3490,5019xe" stroked="f" style="position:absolute;left:651;top:4390;width:3486;height:880">
              <v:path arrowok="t"/>
              <v:fill/>
            </v:shape>
            <v:shape coordorigin="651,4390" coordsize="3486,880" fillcolor="#363435" filled="t" path="m3561,5009l3555,4998,3549,4988,3547,4975,3538,5004,3553,5018,3573,5022,3569,5014,3561,5009xe" stroked="f" style="position:absolute;left:651;top:4390;width:3486;height:880">
              <v:path arrowok="t"/>
              <v:fill/>
            </v:shape>
            <v:shape coordorigin="651,4390" coordsize="3486,880" fillcolor="#363435" filled="t" path="m3526,4970l3526,4983,3530,4994,3537,5004,3538,5004,3547,4975,3547,4952,3548,4944,3550,4939,3553,4933,3556,4929,3564,4924,3571,4923,3579,4923,3586,4927,3591,4934,3593,4936,3600,4953,3603,4976,3603,4990,3600,5000,3596,5006,3591,5011,3585,5014,3569,5014,3573,5022,3583,5022,3591,5020,3599,5015,3606,5010,3612,5004,3616,4994,3621,4985,3623,4976,3623,4954,3619,4943,3611,4933,3595,4920,3575,4916,3566,4916,3558,4918,3551,4922,3544,4927,3538,4933,3533,4943,3528,4952,3526,4961,3526,4970xe" stroked="f" style="position:absolute;left:651;top:4390;width:3486;height:880">
              <v:path arrowok="t"/>
              <v:fill/>
            </v:shape>
            <v:shape coordorigin="651,4390" coordsize="3486,880" fillcolor="#363435" filled="t" path="m3793,4916l3784,4916,3777,4919,3771,4924,3765,4930,3762,4937,3762,4951,3764,4957,3767,4961,3771,4965,3777,4970,3788,4975,3799,4980,3806,4984,3813,4991,3815,4996,3815,5005,3813,5008,3807,5014,3803,5016,3790,5016,3784,5013,3778,5008,3772,5003,3768,4995,3766,4985,3763,4985,3763,5021,3767,5019,3772,5018,3776,5019,3784,5021,3791,5022,3806,5022,3814,5019,3820,5014,3827,5008,3831,5001,3831,4980,3823,4970,3809,4963,3793,4955,3786,4952,3781,4949,3779,4946,3775,4939,3775,4935,3777,4929,3783,4924,3787,4922,3799,4922,3805,4924,3809,4928,3813,4932,3817,4939,3820,4950,3823,4950,3823,4916,3818,4919,3813,4920,3807,4919,3801,4917,3797,4916,3793,4916xe" stroked="f" style="position:absolute;left:651;top:4390;width:3486;height:880">
              <v:path arrowok="t"/>
              <v:fill/>
            </v:shape>
            <v:shape coordorigin="651,4390" coordsize="3486,880" fillcolor="#363435" filled="t" path="m3882,4926l3905,4926,3905,4919,3882,4919,3882,4886,3878,4886,3875,4893,3873,4898,3871,4901,3868,4906,3864,4911,3860,4915,3856,4918,3852,4921,3848,4923,3848,4926,3863,4926,3863,5001,3864,5006,3866,5010,3870,5016,3876,5020,3883,5021,3888,5021,3892,5019,3897,5015,3902,5012,3905,5006,3908,4999,3904,4999,3901,5004,3896,5007,3891,5008,3886,5007,3883,5002,3882,4998,3882,4926xe" stroked="f" style="position:absolute;left:651;top:4390;width:3486;height:880">
              <v:path arrowok="t"/>
              <v:fill/>
            </v:shape>
            <v:shape coordorigin="651,4390" coordsize="3486,880" fillcolor="#363435" filled="t" path="m3957,5009l3951,4998,3945,4988,3942,4975,3933,5004,3949,5018,3969,5022,3965,5014,3957,5009xe" stroked="f" style="position:absolute;left:651;top:4390;width:3486;height:880">
              <v:path arrowok="t"/>
              <v:fill/>
            </v:shape>
            <v:shape coordorigin="651,4390" coordsize="3486,880" fillcolor="#363435" filled="t" path="m3922,4970l3922,4983,3926,4994,3933,5004,3933,5004,3942,4975,3942,4952,3944,4944,3946,4939,3948,4933,3952,4929,3959,4924,3967,4923,3975,4923,3982,4927,3987,4934,3989,4936,3996,4953,3998,4976,3998,4990,3996,5000,3992,5006,3987,5011,3981,5014,3965,5014,3969,5022,3979,5022,3987,5020,3995,5015,4002,5010,4008,5004,4012,4994,4017,4985,4019,4976,4019,4954,4015,4943,4007,4933,3991,4920,3971,4916,3962,4916,3954,4918,3947,4922,3939,4927,3933,4933,3929,4943,3924,4952,3922,4961,3922,4970xe" stroked="f" style="position:absolute;left:651;top:4390;width:3486;height:880">
              <v:path arrowok="t"/>
              <v:fill/>
            </v:shape>
            <v:shape coordorigin="651,4390" coordsize="3486,880" fillcolor="#363435" filled="t" path="m4063,4916l4033,4929,4037,4931,4043,4931,4047,4933,4049,4938,4049,4942,4049,5051,4049,5055,4045,5061,4039,5063,4032,5063,4032,5067,4085,5067,4085,5063,4079,5063,4075,5063,4071,5060,4068,5055,4068,5051,4068,4916,4063,4916xe" stroked="f" style="position:absolute;left:651;top:4390;width:3486;height:880">
              <v:path arrowok="t"/>
              <v:fill/>
            </v:shape>
            <v:shape coordorigin="651,4390" coordsize="3486,880" fillcolor="#363435" filled="t" path="m685,5175l708,5174,708,5167,685,5167,685,5134,682,5134,679,5141,676,5146,675,5149,671,5154,668,5159,663,5163,659,5167,655,5169,651,5171,651,5174,667,5174,667,5249,668,5255,669,5258,673,5264,679,5268,686,5269,691,5269,696,5267,701,5263,705,5260,709,5254,711,5247,707,5247,704,5252,700,5255,695,5256,690,5255,686,5250,685,5246,685,5175xe" stroked="f" style="position:absolute;left:651;top:4390;width:3486;height:880">
              <v:path arrowok="t"/>
              <v:fill/>
            </v:shape>
            <v:shape coordorigin="651,4390" coordsize="3486,880" fillcolor="#363435" filled="t" path="m754,5179l758,5174,764,5172,774,5172,781,5175,787,5181,789,5185,790,5188,791,5192,792,5199,745,5199,746,5190,743,5178,742,5180,733,5197,730,5218,730,5234,734,5247,743,5256,751,5266,761,5270,784,5270,794,5266,801,5258,808,5250,813,5241,814,5231,811,5228,808,5237,804,5243,799,5247,794,5250,788,5252,772,5252,763,5248,756,5240,749,5231,745,5220,745,5205,814,5205,814,5192,811,5182,804,5175,796,5168,787,5164,763,5164,754,5179xe" stroked="f" style="position:absolute;left:651;top:4390;width:3486;height:880">
              <v:path arrowok="t"/>
              <v:fill/>
            </v:shape>
            <v:shape coordorigin="651,4390" coordsize="3486,880" fillcolor="#363435" filled="t" path="m752,5169l743,5178,746,5190,749,5184,754,5179,763,5164,752,5169xe" stroked="f" style="position:absolute;left:651;top:4390;width:3486;height:880">
              <v:path arrowok="t"/>
              <v:fill/>
            </v:shape>
            <v:shape coordorigin="651,4390" coordsize="3486,880" fillcolor="#363435" filled="t" path="m899,4969l896,4977,947,4977,944,4969,899,4969xe" stroked="f" style="position:absolute;left:651;top:4390;width:3486;height:880">
              <v:path arrowok="t"/>
              <v:fill/>
            </v:shape>
            <v:shape coordorigin="651,4390" coordsize="3486,880" fillcolor="#363435" filled="t" path="m4068,4997l4068,4992,4068,5013,4075,5019,4081,5021,4086,5022,4104,5022,4114,5017,4122,5008,4126,5004,4134,4986,4137,4965,4137,4950,4133,4937,4125,4928,4118,4920,4110,4916,4094,4916,4088,4918,4083,4921,4078,4925,4073,4931,4068,4940,4068,4946,4074,4939,4078,4936,4084,4932,4091,4932,4097,4932,4103,4934,4108,4940,4114,4948,4118,4960,4118,4989,4115,5000,4109,5007,4104,5013,4098,5016,4085,5016,4080,5014,4076,5011,4070,5004,4069,5000,4068,4997xe" stroked="f" style="position:absolute;left:651;top:4390;width:3486;height:880">
              <v:path arrowok="t"/>
              <v:fill/>
            </v:shape>
            <v:shape coordorigin="651,4390" coordsize="3486,880" fillcolor="#363435" filled="t" path="m2279,4874l2284,4875,2286,4876,2290,4879,2292,4883,2293,4889,2327,4879,2341,4879,2349,4882,2353,4887,2358,4892,2361,4900,2361,4922,2358,4930,2356,4951,2363,4949,2374,4947,2382,4942,2388,4935,2394,4928,2397,4920,2397,4899,2392,4890,2383,4882,2378,4879,2361,4873,2337,4871,2272,4871,2272,4874,2279,4874xe" stroked="f" style="position:absolute;left:651;top:4390;width:3486;height:880">
              <v:path arrowok="t"/>
              <v:fill/>
            </v:shape>
            <v:shape coordorigin="651,4390" coordsize="3486,880" fillcolor="#363435" filled="t" path="m1199,4875l1205,4877,1210,4881,1213,4885,1216,4888,1216,5001,1215,5007,1208,5014,1203,5015,1194,5015,1194,5019,1247,5019,1244,5015,1239,5015,1234,5014,1226,5008,1224,5002,1224,4899,1325,5023,1328,5023,1328,4892,1329,4887,1333,4879,1337,4876,1348,4874,1348,4871,1299,4871,1299,4874,1307,4874,1313,4876,1316,4881,1319,4884,1320,4890,1320,4963,1247,4871,1194,4871,1194,4874,1199,4875xe" stroked="f" style="position:absolute;left:651;top:4390;width:3486;height:880">
              <v:path arrowok="t"/>
              <v:fill/>
            </v:shape>
            <v:shape coordorigin="651,4390" coordsize="3486,880" fillcolor="#363435" filled="t" path="m3786,4474l3790,4495,3799,4512,3808,4521,3818,4526,3838,4526,3847,4522,3855,4515,3863,4508,3868,4498,3871,4485,3868,4483,3864,4492,3860,4498,3856,4502,3850,4507,3844,4509,3827,4509,3819,4504,3813,4495,3807,4486,3804,4475,3804,4452,3807,4442,3813,4435,3817,4430,3823,4427,3835,4427,3841,4430,3845,4436,3846,4440,3846,4444,3848,4449,3854,4453,3861,4453,3867,4449,3868,4444,3868,4438,3865,4433,3858,4428,3852,4422,3844,4420,3821,4420,3810,4425,3801,4435,3790,4452,3786,4473,3786,4474xe" stroked="f" style="position:absolute;left:651;top:4390;width:3486;height:880">
              <v:path arrowok="t"/>
              <v:fill/>
            </v:shape>
            <v:shape coordorigin="651,4390" coordsize="3486,880" fillcolor="#363435" filled="t" path="m3567,4510l3567,4504,3565,4499,3558,4492,3554,4490,3544,4490,3539,4491,3532,4498,3531,4502,3531,4510,3532,4514,3536,4519,3543,4526,3545,4532,3544,4537,3539,4543,3532,4548,3521,4554,3524,4559,3538,4553,3549,4546,3556,4537,3563,4528,3567,4519,3567,4510xe" stroked="f" style="position:absolute;left:651;top:4390;width:3486;height:880">
              <v:path arrowok="t"/>
              <v:fill/>
            </v:shape>
            <v:shape coordorigin="651,4390" coordsize="3486,880" fillcolor="#363435" filled="t" path="m3649,4435l3654,4430,3659,4428,3669,4428,3677,4431,3683,4437,3685,4441,3686,4443,3687,4448,3687,4454,3641,4454,3642,4446,3638,4434,3637,4436,3628,4452,3625,4474,3625,4490,3630,4503,3638,4512,3647,4521,3657,4526,3680,4526,3689,4522,3697,4514,3704,4505,3708,4496,3710,4486,3707,4484,3703,4493,3699,4499,3694,4503,3690,4506,3684,4508,3667,4508,3659,4504,3652,4495,3644,4487,3641,4475,3641,4461,3710,4461,3710,4448,3706,4438,3699,4431,3692,4423,3683,4420,3658,4420,3649,4435xe" stroked="f" style="position:absolute;left:651;top:4390;width:3486;height:880">
              <v:path arrowok="t"/>
              <v:fill/>
            </v:shape>
            <v:shape coordorigin="651,4390" coordsize="3486,880" fillcolor="#363435" filled="t" path="m3647,4425l3638,4434,3642,4446,3644,4439,3649,4435,3658,4420,3647,4425xe" stroked="f" style="position:absolute;left:651;top:4390;width:3486;height:880">
              <v:path arrowok="t"/>
              <v:fill/>
            </v:shape>
            <v:shape coordorigin="651,4390" coordsize="3486,880" fillcolor="#363435" filled="t" path="m3753,4430l3776,4430,3776,4423,3753,4423,3753,4390,3749,4390,3746,4397,3744,4402,3742,4405,3739,4410,3735,4415,3731,4419,3727,4422,3723,4425,3719,4427,3719,4430,3735,4430,3735,4505,3735,4510,3737,4514,3741,4520,3747,4524,3754,4525,3759,4525,3764,4523,3768,4519,3773,4515,3777,4510,3779,4503,3775,4503,3772,4508,3767,4511,3763,4512,3757,4511,3754,4506,3753,4502,3753,4430xe" stroked="f" style="position:absolute;left:651;top:4390;width:3486;height:880">
              <v:path arrowok="t"/>
              <v:fill/>
            </v:shape>
            <v:shape coordorigin="651,4390" coordsize="3486,880" fillcolor="#363435" filled="t" path="m3894,4514l3895,4520,3900,4525,3906,4526,3912,4525,3917,4520,3918,4514,3917,4508,3912,4503,3906,4502,3900,4503,3895,4508,3894,4514xe" stroked="f" style="position:absolute;left:651;top:4390;width:3486;height:880">
              <v:path arrowok="t"/>
              <v:fill/>
            </v:shape>
            <v:shape coordorigin="651,4390" coordsize="3486,880" fillcolor="#363435" filled="t" path="m852,4900l856,4890,858,4884,859,4883,864,4877,868,4875,871,4871,832,4871,832,4874,838,4875,842,4876,846,4879,847,4884,847,4889,846,4894,844,4898,841,4905,817,4968,790,4898,787,4889,785,4884,786,4880,790,4876,796,4875,801,4874,801,4871,730,4871,730,4874,734,4874,740,4876,745,4880,748,4885,751,4891,754,4900,760,4915,737,4972,708,4900,704,4891,702,4885,702,4882,705,4877,710,4875,715,4874,715,4871,651,4871,651,4874,655,4875,659,4876,663,4882,666,4889,671,4901,720,5023,724,5023,765,4926,801,5023,805,5023,852,4900xe" stroked="f" style="position:absolute;left:651;top:4390;width:3486;height:880">
              <v:path arrowok="t"/>
              <v:fill/>
            </v:shape>
            <v:shape coordorigin="651,4390" coordsize="3486,880" fillcolor="#363435" filled="t" path="m886,5008l886,5000,887,4996,889,4991,896,4977,899,4969,922,4918,944,4969,947,4977,956,4995,958,5000,959,5005,960,5010,955,5015,951,5015,945,5015,942,5019,1014,5019,1014,5015,1009,5015,1006,5014,1000,5008,996,5001,991,4989,937,4868,935,4868,882,4986,877,4998,873,5005,866,5012,862,5015,856,5015,856,5019,906,5019,906,5015,898,5015,893,5014,891,5013,886,5008xe" stroked="f" style="position:absolute;left:651;top:4390;width:3486;height:880">
              <v:path arrowok="t"/>
              <v:fill/>
            </v:shape>
            <v:shape coordorigin="651,4390" coordsize="3486,880" fillcolor="#363435" filled="t" path="m1096,4871l1027,4871,1027,4874,1034,4874,1039,4875,1041,4876,1045,4879,1047,4883,1048,4888,1048,5001,1047,5006,1044,5012,1039,5015,1034,5015,1027,5015,1027,5019,1103,5019,1103,5015,1096,5015,1092,5015,1089,5014,1085,5011,1083,5007,1083,5001,1083,4952,1092,4952,1099,4944,1083,4944,1083,4879,1106,4879,1115,4882,1120,4887,1125,4892,1128,4901,1128,4920,1126,4926,1131,4949,1140,4947,1147,4943,1152,4939,1160,4932,1164,4923,1164,4903,1161,4895,1156,4888,1151,4881,1144,4877,1136,4874,1127,4872,1114,4871,1096,4871xe" stroked="f" style="position:absolute;left:651;top:4390;width:3486;height:880">
              <v:path arrowok="t"/>
              <v:fill/>
            </v:shape>
            <v:shape coordorigin="651,4390" coordsize="3486,880" fillcolor="#363435" filled="t" path="m1179,5014l1175,5010,1171,5006,1166,4999,1131,4949,1126,4926,1123,4931,1121,4936,1117,4939,1112,4941,1107,4943,1099,4944,1092,4952,1140,5019,1187,5019,1187,5015,1179,5014xe" stroked="f" style="position:absolute;left:651;top:4390;width:3486;height:880">
              <v:path arrowok="t"/>
              <v:fill/>
            </v:shape>
            <v:shape coordorigin="651,4390" coordsize="3486,880" fillcolor="#363435" filled="t" path="m1539,4871l1468,4871,1468,4874,1473,4875,1476,4876,1482,4880,1487,4888,1494,4900,1529,4964,1529,5001,1529,5006,1528,5008,1523,5013,1517,5015,1505,5015,1505,5019,1588,5019,1588,5015,1580,5015,1573,5015,1568,5012,1565,5006,1565,5002,1565,4958,1597,4904,1605,4890,1610,4882,1614,4879,1620,4875,1625,4874,1625,4871,1580,4871,1580,4874,1587,4875,1591,4876,1597,4881,1597,4886,1593,4894,1587,4905,1560,4949,1533,4900,1527,4890,1524,4883,1527,4876,1532,4874,1536,4874,1539,4871xe" stroked="f" style="position:absolute;left:651;top:4390;width:3486;height:880">
              <v:path arrowok="t"/>
              <v:fill/>
            </v:shape>
            <v:shape coordorigin="651,4390" coordsize="3486,880" fillcolor="#363435" filled="t" path="m1681,5013l1700,5020,1689,4989,1684,4969,1682,4946,1681,5013xe" stroked="f" style="position:absolute;left:651;top:4390;width:3486;height:880">
              <v:path arrowok="t"/>
              <v:fill/>
            </v:shape>
            <v:shape coordorigin="651,4390" coordsize="3486,880" fillcolor="#363435" filled="t" path="m1643,4945l1644,4959,1650,4978,1660,4995,1665,5001,1681,5013,1682,4946,1683,4934,1685,4913,1691,4897,1698,4883,1709,4876,1730,4876,1736,4878,1742,4882,1747,4886,1752,4893,1756,4902,1760,4923,1761,4946,1761,4947,1760,4969,1756,4986,1752,4997,1747,5004,1741,5009,1736,5012,1729,5014,1711,5014,1702,5010,1696,5002,1689,4989,1700,5020,1722,5023,1731,5022,1752,5018,1770,5008,1784,4994,1791,4984,1798,4965,1801,4945,1798,4924,1791,4906,1778,4890,1761,4877,1742,4870,1721,4869,1700,4871,1682,4877,1665,4890,1653,4905,1646,4924,1643,4945xe" stroked="f" style="position:absolute;left:651;top:4390;width:3486;height:880">
              <v:path arrowok="t"/>
              <v:fill/>
            </v:shape>
            <v:shape style="position:absolute;left:837;top:5109;width:2910;height:208" type="#_x0000_t75">
              <v:imagedata o:title="" r:id="rId141"/>
            </v:shape>
            <v:shape coordorigin="648,5112" coordsize="3490,452" fillcolor="#363435" filled="t" path="m2222,5505l2216,5495,2210,5484,2207,5471,2198,5500,2214,5514,2234,5518,2229,5510,2222,5505xe" stroked="f" style="position:absolute;left:648;top:5112;width:3490;height:452">
              <v:path arrowok="t"/>
              <v:fill/>
            </v:shape>
            <v:shape coordorigin="648,5112" coordsize="3490,452" fillcolor="#363435" filled="t" path="m2187,5466l2187,5479,2191,5490,2198,5500,2198,5500,2207,5471,2207,5448,2208,5441,2211,5435,2213,5429,2216,5425,2224,5420,2232,5419,2240,5419,2247,5423,2252,5430,2253,5432,2261,5450,2263,5472,2263,5486,2261,5496,2256,5502,2252,5508,2246,5510,2229,5510,2234,5518,2243,5518,2252,5516,2259,5511,2267,5507,2273,5500,2277,5490,2281,5481,2284,5472,2284,5451,2280,5439,2272,5429,2256,5416,2235,5412,2227,5412,2219,5414,2212,5419,2204,5423,2198,5430,2194,5439,2189,5448,2187,5457,2187,5466xe" stroked="f" style="position:absolute;left:648;top:5112;width:3490;height:452">
              <v:path arrowok="t"/>
              <v:fill/>
            </v:shape>
            <v:shape coordorigin="648,5112" coordsize="3490,452" fillcolor="#363435" filled="t" path="m2328,5360l2298,5372,2300,5376,2303,5375,2309,5374,2313,5378,2314,5383,2314,5390,2314,5499,2314,5503,2313,5505,2309,5510,2304,5511,2300,5511,2300,5515,2349,5515,2349,5511,2344,5511,2340,5511,2335,5507,2333,5503,2333,5499,2333,5360,2328,5360xe" stroked="f" style="position:absolute;left:648;top:5112;width:3490;height:452">
              <v:path arrowok="t"/>
              <v:fill/>
            </v:shape>
            <v:shape coordorigin="648,5112" coordsize="3490,452" fillcolor="#363435" filled="t" path="m2359,5548l2359,5555,2364,5560,2370,5564,2380,5564,2386,5561,2393,5556,2399,5551,2404,5544,2408,5534,2449,5434,2451,5429,2454,5423,2459,5420,2464,5419,2464,5415,2431,5415,2431,5419,2437,5419,2441,5423,2441,5428,2439,5434,2417,5489,2393,5438,2390,5433,2389,5427,2391,5421,2396,5419,2401,5419,2401,5415,2354,5415,2354,5419,2361,5421,2365,5425,2369,5431,2372,5436,2408,5511,2401,5529,2398,5535,2396,5540,2391,5544,2385,5545,2381,5544,2376,5542,2373,5541,2367,5541,2362,5544,2359,5548xe" stroked="f" style="position:absolute;left:648;top:5112;width:3490;height:452">
              <v:path arrowok="t"/>
              <v:fill/>
            </v:shape>
            <v:shape coordorigin="648,5112" coordsize="3490,452" fillcolor="#363435" filled="t" path="m2564,5453l2564,5439,2565,5431,2568,5411,2577,5394,2582,5387,2599,5375,2620,5371,2634,5371,2645,5376,2654,5384,2660,5390,2665,5399,2669,5410,2673,5410,2669,5363,2665,5363,2664,5370,2659,5373,2655,5372,2651,5371,2643,5368,2637,5366,2632,5365,2628,5364,2623,5363,2603,5363,2590,5367,2579,5373,2560,5389,2549,5406,2542,5418,2539,5430,2539,5443,2540,5454,2545,5474,2556,5491,2563,5499,2579,5510,2599,5517,2621,5519,2631,5519,2640,5518,2648,5516,2657,5513,2665,5510,2673,5506,2673,5452,2674,5447,2675,5444,2681,5438,2690,5438,2690,5434,2633,5434,2633,5438,2638,5438,2643,5439,2645,5440,2649,5443,2651,5448,2652,5453,2652,5503,2647,5506,2642,5508,2637,5509,2632,5511,2627,5511,2612,5511,2603,5509,2594,5503,2585,5498,2578,5489,2573,5478,2567,5466,2564,5453xe" stroked="f" style="position:absolute;left:648;top:5112;width:3490;height:452">
              <v:path arrowok="t"/>
              <v:fill/>
            </v:shape>
            <v:shape coordorigin="648,5112" coordsize="3490,452" fillcolor="#363435" filled="t" path="m2725,5360l2695,5372,2696,5376,2700,5375,2706,5374,2710,5378,2711,5384,2712,5391,2712,5499,2711,5503,2710,5505,2707,5509,2701,5511,2696,5511,2696,5515,2746,5515,2746,5511,2741,5511,2737,5511,2733,5509,2730,5504,2730,5500,2730,5440,2735,5434,2740,5430,2744,5428,2751,5425,2758,5425,2764,5428,2768,5432,2770,5439,2771,5446,2771,5498,2771,5503,2767,5509,2762,5511,2755,5511,2755,5515,2804,5515,2804,5511,2799,5511,2796,5511,2791,5507,2790,5503,2789,5499,2789,5445,2788,5436,2787,5432,2785,5425,2782,5420,2778,5417,2774,5414,2769,5412,2759,5412,2754,5413,2749,5416,2744,5418,2738,5424,2730,5433,2730,5360,2725,5360xe" stroked="f" style="position:absolute;left:648;top:5112;width:3490;height:452">
              <v:path arrowok="t"/>
              <v:fill/>
            </v:shape>
            <v:shape coordorigin="648,5112" coordsize="3490,452" fillcolor="#363435" filled="t" path="m2848,5505l2842,5495,2836,5484,2833,5471,2825,5500,2840,5514,2860,5518,2856,5510,2848,5505xe" stroked="f" style="position:absolute;left:648;top:5112;width:3490;height:452">
              <v:path arrowok="t"/>
              <v:fill/>
            </v:shape>
            <v:shape coordorigin="648,5112" coordsize="3490,452" fillcolor="#363435" filled="t" path="m2813,5466l2813,5479,2817,5490,2824,5500,2825,5500,2833,5471,2833,5448,2835,5441,2837,5435,2839,5429,2843,5425,2850,5420,2858,5419,2866,5419,2873,5423,2878,5430,2880,5432,2887,5450,2889,5472,2889,5486,2887,5496,2883,5502,2878,5508,2872,5510,2856,5510,2860,5518,2870,5518,2878,5516,2886,5511,2893,5507,2899,5500,2903,5490,2908,5481,2910,5472,2910,5451,2906,5439,2898,5429,2882,5416,2862,5412,2853,5412,2845,5414,2838,5419,2830,5423,2824,5430,2820,5439,2815,5448,2813,5457,2813,5466xe" stroked="f" style="position:absolute;left:648;top:5112;width:3490;height:452">
              <v:path arrowok="t"/>
              <v:fill/>
            </v:shape>
            <v:shape coordorigin="648,5112" coordsize="3490,452" fillcolor="#363435" filled="t" path="m895,5493l895,5488,895,5509,902,5515,909,5518,913,5518,931,5518,941,5514,950,5504,953,5500,962,5483,964,5462,964,5446,960,5434,952,5424,945,5416,937,5412,921,5412,916,5414,910,5417,905,5421,900,5427,895,5436,895,5442,901,5436,905,5432,911,5429,918,5428,925,5428,930,5431,935,5436,942,5445,945,5456,945,5485,942,5496,936,5503,932,5509,926,5512,912,5512,907,5510,903,5507,897,5500,896,5496,895,5493xe" stroked="f" style="position:absolute;left:648;top:5112;width:3490;height:452">
              <v:path arrowok="t"/>
              <v:fill/>
            </v:shape>
            <v:shape coordorigin="648,5112" coordsize="3490,452" fillcolor="#363435" filled="t" path="m3886,5175l3910,5174,3910,5167,3886,5167,3886,5134,3883,5134,3880,5141,3878,5146,3876,5149,3873,5154,3869,5159,3865,5163,3861,5167,3856,5169,3852,5171,3852,5174,3868,5174,3868,5249,3869,5255,3871,5258,3875,5264,3881,5268,3888,5269,3893,5269,3897,5267,3902,5263,3907,5260,3910,5254,3913,5247,3909,5247,3906,5252,3901,5255,3896,5256,3891,5255,3887,5250,3886,5246,3886,5175xe" stroked="f" style="position:absolute;left:648;top:5112;width:3490;height:452">
              <v:path arrowok="t"/>
              <v:fill/>
            </v:shape>
            <v:shape coordorigin="648,5112" coordsize="3490,452" fillcolor="#363435" filled="t" path="m3954,5112l3924,5124,3926,5128,3929,5127,3935,5126,3940,5130,3941,5136,3941,5143,3941,5251,3941,5255,3940,5257,3937,5261,3931,5263,3926,5263,3926,5267,3976,5267,3976,5263,3970,5263,3967,5263,3963,5260,3960,5256,3959,5251,3959,5192,3965,5186,3969,5182,3973,5180,3981,5177,3988,5177,3994,5180,3998,5184,4000,5191,4001,5198,4001,5250,4000,5255,3997,5261,3991,5263,3985,5263,3985,5267,4034,5267,4034,5263,4029,5263,4026,5263,4021,5259,4019,5255,4019,5251,4019,5197,4018,5188,4017,5184,4015,5177,4012,5172,4008,5169,4004,5166,3999,5164,3988,5164,3983,5165,3979,5168,3974,5170,3968,5176,3959,5185,3959,5112,3954,5112xe" stroked="f" style="position:absolute;left:648;top:5112;width:3490;height:452">
              <v:path arrowok="t"/>
              <v:fill/>
            </v:shape>
            <v:shape coordorigin="648,5112" coordsize="3490,452" fillcolor="#363435" filled="t" path="m4078,5179l4082,5174,4088,5172,4098,5172,4105,5175,4111,5181,4113,5185,4114,5188,4115,5192,4116,5199,4069,5199,4070,5190,4067,5178,4066,5180,4057,5197,4054,5218,4054,5234,4058,5247,4067,5256,4075,5266,4085,5270,4108,5270,4118,5266,4125,5258,4132,5250,4137,5241,4138,5231,4135,5228,4132,5237,4128,5243,4123,5247,4118,5250,4112,5252,4096,5252,4087,5248,4080,5240,4073,5231,4069,5220,4069,5205,4138,5205,4138,5192,4135,5182,4128,5175,4120,5168,4111,5164,4087,5164,4078,5179xe" stroked="f" style="position:absolute;left:648;top:5112;width:3490;height:452">
              <v:path arrowok="t"/>
              <v:fill/>
            </v:shape>
            <v:shape coordorigin="648,5112" coordsize="3490,452" fillcolor="#363435" filled="t" path="m4076,5169l4067,5178,4070,5190,4073,5184,4078,5179,4087,5164,4076,5169xe" stroked="f" style="position:absolute;left:648;top:5112;width:3490;height:452">
              <v:path arrowok="t"/>
              <v:fill/>
            </v:shape>
            <v:shape coordorigin="648,5112" coordsize="3490,452" fillcolor="#363435" filled="t" path="m677,5513l683,5515,691,5506,683,5499,683,5439,688,5435,691,5432,698,5429,706,5428,715,5412,703,5412,693,5419,683,5432,683,5360,678,5360,648,5372,650,5376,653,5375,659,5374,664,5378,665,5384,665,5391,665,5506,671,5510,677,5513xe" stroked="f" style="position:absolute;left:648;top:5112;width:3490;height:452">
              <v:path arrowok="t"/>
              <v:fill/>
            </v:shape>
            <v:shape coordorigin="648,5112" coordsize="3490,452" fillcolor="#363435" filled="t" path="m720,5507l714,5510,703,5510,699,5509,691,5506,683,5515,689,5517,695,5518,714,5518,725,5514,735,5504,740,5500,750,5482,753,5461,753,5446,749,5434,741,5425,734,5416,725,5412,715,5412,706,5428,713,5428,720,5431,725,5438,731,5445,734,5455,734,5481,731,5492,725,5499,720,5507xe" stroked="f" style="position:absolute;left:648;top:5112;width:3490;height:452">
              <v:path arrowok="t"/>
              <v:fill/>
            </v:shape>
            <v:shape coordorigin="648,5112" coordsize="3490,452" fillcolor="#363435" filled="t" path="m788,5496l787,5492,785,5517,797,5517,801,5516,808,5513,814,5509,824,5501,824,5507,825,5511,830,5516,836,5517,844,5517,851,5512,860,5501,860,5495,855,5499,852,5502,848,5503,843,5500,843,5496,842,5437,842,5430,840,5427,838,5422,835,5419,831,5417,825,5414,818,5412,797,5412,788,5415,782,5420,776,5425,772,5431,772,5437,773,5443,779,5448,784,5448,790,5443,791,5437,791,5431,791,5428,795,5423,801,5419,812,5419,816,5421,823,5428,824,5435,824,5445,824,5449,802,5458,803,5465,806,5463,813,5460,824,5456,824,5494,815,5501,808,5505,798,5505,795,5503,788,5496xe" stroked="f" style="position:absolute;left:648;top:5112;width:3490;height:452">
              <v:path arrowok="t"/>
              <v:fill/>
            </v:shape>
            <v:shape coordorigin="648,5112" coordsize="3490,452" fillcolor="#363435" filled="t" path="m771,5506l775,5510,780,5515,785,5517,787,5492,787,5482,788,5478,793,5471,797,5468,803,5465,802,5458,787,5465,780,5469,775,5474,772,5479,770,5482,769,5487,769,5499,771,5506xe" stroked="f" style="position:absolute;left:648;top:5112;width:3490;height:452">
              <v:path arrowok="t"/>
              <v:fill/>
            </v:shape>
            <v:shape coordorigin="648,5112" coordsize="3490,452" fillcolor="#363435" filled="t" path="m891,5413l860,5425,864,5427,870,5427,874,5429,876,5434,877,5438,877,5547,876,5551,872,5557,866,5559,859,5559,859,5563,912,5563,912,5559,906,5559,903,5559,898,5557,895,5551,895,5547,895,5413,891,5413xe" stroked="f" style="position:absolute;left:648;top:5112;width:3490;height:452">
              <v:path arrowok="t"/>
              <v:fill/>
            </v:shape>
            <v:shape coordorigin="648,5112" coordsize="3490,452" fillcolor="#363435" filled="t" path="m1008,5423l1032,5422,1032,5415,1008,5415,1008,5382,1005,5382,1002,5389,1000,5395,998,5397,995,5403,991,5407,987,5411,982,5415,978,5417,974,5419,974,5422,990,5422,990,5497,991,5503,993,5506,996,5512,1003,5516,1010,5517,1014,5517,1019,5515,1024,5511,1029,5508,1032,5502,1035,5495,1031,5495,1028,5500,1023,5503,1018,5504,1013,5503,1009,5499,1008,5494,1008,5423xe" stroked="f" style="position:absolute;left:648;top:5112;width:3490;height:452">
              <v:path arrowok="t"/>
              <v:fill/>
            </v:shape>
            <v:shape coordorigin="648,5112" coordsize="3490,452" fillcolor="#363435" filled="t" path="m1061,5381l1067,5382,1073,5381,1077,5376,1078,5371,1077,5365,1073,5361,1067,5360,1061,5361,1057,5365,1056,5371,1057,5376,1061,5381xe" stroked="f" style="position:absolute;left:648;top:5112;width:3490;height:452">
              <v:path arrowok="t"/>
              <v:fill/>
            </v:shape>
            <v:shape coordorigin="648,5112" coordsize="3490,452" fillcolor="#363435" filled="t" path="m1071,5412l1041,5424,1043,5428,1045,5427,1052,5427,1056,5431,1058,5436,1058,5443,1058,5499,1057,5503,1056,5505,1052,5510,1047,5511,1043,5511,1043,5515,1091,5515,1091,5511,1086,5511,1083,5511,1078,5507,1076,5503,1076,5499,1076,5412,1071,5412xe" stroked="f" style="position:absolute;left:648;top:5112;width:3490;height:452">
              <v:path arrowok="t"/>
              <v:fill/>
            </v:shape>
            <v:shape coordorigin="648,5112" coordsize="3490,452" fillcolor="#363435" filled="t" path="m1138,5412l1129,5412,1122,5415,1116,5420,1110,5426,1108,5433,1108,5447,1109,5453,1112,5457,1116,5461,1123,5466,1133,5471,1144,5476,1151,5481,1158,5487,1160,5492,1160,5501,1158,5504,1152,5510,1148,5512,1135,5512,1129,5509,1123,5504,1118,5499,1114,5491,1112,5481,1108,5481,1108,5517,1113,5515,1117,5514,1121,5515,1129,5517,1136,5518,1151,5518,1159,5515,1166,5510,1172,5504,1176,5497,1176,5476,1168,5467,1154,5459,1138,5452,1131,5448,1126,5445,1124,5442,1121,5436,1121,5432,1122,5425,1128,5420,1132,5419,1144,5419,1150,5421,1154,5424,1158,5428,1162,5435,1165,5446,1168,5446,1168,5412,1163,5415,1158,5416,1152,5415,1147,5413,1142,5412,1138,5412xe" stroked="f" style="position:absolute;left:648;top:5112;width:3490;height:452">
              <v:path arrowok="t"/>
              <v:fill/>
            </v:shape>
            <v:shape coordorigin="648,5112" coordsize="3490,452" fillcolor="#363435" filled="t" path="m1342,5499l1342,5441,1341,5434,1339,5430,1337,5423,1334,5419,1330,5416,1326,5413,1321,5412,1310,5412,1305,5413,1299,5416,1294,5419,1288,5425,1280,5434,1279,5427,1276,5421,1271,5418,1267,5414,1262,5412,1252,5412,1244,5414,1237,5418,1232,5422,1228,5426,1221,5434,1221,5412,1216,5412,1186,5424,1187,5428,1190,5427,1197,5427,1201,5431,1202,5436,1203,5443,1203,5499,1202,5503,1201,5505,1197,5510,1192,5511,1187,5511,1187,5515,1237,5515,1237,5511,1231,5511,1224,5509,1221,5503,1221,5499,1221,5439,1224,5435,1229,5431,1235,5428,1238,5426,1246,5425,1252,5425,1256,5427,1260,5432,1262,5436,1263,5441,1263,5499,1263,5503,1258,5509,1253,5511,1247,5511,1247,5515,1298,5515,1298,5511,1292,5511,1289,5511,1285,5509,1282,5504,1281,5500,1281,5445,1281,5440,1287,5434,1291,5430,1299,5426,1307,5425,1313,5425,1318,5428,1321,5432,1323,5436,1324,5441,1324,5499,1323,5503,1320,5509,1314,5511,1308,5511,1308,5515,1357,5515,1357,5511,1352,5511,1345,5509,1342,5503,1342,5499xe" stroked="f" style="position:absolute;left:648;top:5112;width:3490;height:452">
              <v:path arrowok="t"/>
              <v:fill/>
            </v:shape>
            <v:shape coordorigin="648,5112" coordsize="3490,452" fillcolor="#363435" filled="t" path="m1467,5505l1461,5495,1455,5484,1453,5471,1444,5500,1459,5514,1479,5518,1475,5510,1467,5505xe" stroked="f" style="position:absolute;left:648;top:5112;width:3490;height:452">
              <v:path arrowok="t"/>
              <v:fill/>
            </v:shape>
            <v:shape coordorigin="648,5112" coordsize="3490,452" fillcolor="#363435" filled="t" path="m1432,5466l1432,5479,1436,5490,1443,5500,1444,5500,1453,5471,1453,5448,1454,5441,1456,5435,1459,5429,1462,5425,1470,5420,1477,5419,1485,5419,1492,5423,1497,5430,1499,5432,1506,5450,1509,5472,1509,5486,1506,5496,1502,5502,1497,5508,1491,5510,1475,5510,1479,5518,1489,5518,1497,5516,1505,5511,1512,5507,1518,5500,1522,5490,1527,5481,1529,5472,1529,5451,1525,5439,1517,5429,1501,5416,1481,5412,1472,5412,1464,5414,1457,5419,1450,5423,1444,5430,1439,5439,1434,5448,1432,5457,1432,5466xe" stroked="f" style="position:absolute;left:648;top:5112;width:3490;height:452">
              <v:path arrowok="t"/>
              <v:fill/>
            </v:shape>
            <v:shape coordorigin="648,5112" coordsize="3490,452" fillcolor="#363435" filled="t" path="m1582,5415l1582,5392,1583,5383,1585,5375,1589,5371,1594,5368,1600,5368,1605,5370,1610,5374,1615,5382,1621,5387,1627,5387,1633,5383,1634,5378,1634,5374,1632,5371,1627,5368,1621,5363,1614,5360,1598,5360,1590,5362,1584,5367,1577,5371,1572,5376,1569,5383,1566,5390,1564,5399,1564,5415,1545,5415,1545,5423,1564,5423,1564,5496,1564,5501,1563,5503,1560,5508,1556,5511,1550,5511,1545,5511,1545,5515,1606,5515,1606,5511,1592,5511,1588,5510,1583,5504,1582,5498,1582,5423,1608,5423,1608,5415,1582,5415xe" stroked="f" style="position:absolute;left:648;top:5112;width:3490;height:452">
              <v:path arrowok="t"/>
              <v:fill/>
            </v:shape>
            <v:shape coordorigin="648,5112" coordsize="3490,452" fillcolor="#363435" filled="t" path="m1713,5423l1737,5422,1737,5415,1713,5415,1713,5382,1710,5382,1707,5389,1705,5395,1703,5397,1700,5403,1696,5407,1692,5411,1688,5415,1683,5417,1679,5419,1679,5422,1695,5422,1695,5497,1696,5503,1698,5506,1702,5512,1708,5516,1715,5517,1720,5517,1724,5515,1729,5511,1734,5508,1737,5502,1740,5495,1736,5495,1733,5500,1728,5503,1723,5504,1718,5503,1714,5499,1713,5494,1713,5423xe" stroked="f" style="position:absolute;left:648;top:5112;width:3490;height:452">
              <v:path arrowok="t"/>
              <v:fill/>
            </v:shape>
            <v:shape coordorigin="648,5112" coordsize="3490,452" fillcolor="#363435" filled="t" path="m1771,5360l1741,5372,1743,5376,1746,5375,1752,5374,1756,5378,1758,5384,1758,5391,1758,5499,1757,5503,1756,5505,1753,5509,1747,5511,1743,5511,1743,5515,1792,5515,1792,5511,1787,5511,1783,5511,1779,5509,1776,5504,1776,5500,1776,5440,1781,5434,1786,5430,1790,5428,1797,5425,1805,5425,1810,5428,1814,5432,1817,5439,1817,5446,1817,5498,1817,5503,1813,5509,1808,5511,1801,5511,1801,5515,1850,5515,1850,5511,1845,5511,1842,5511,1838,5507,1836,5503,1835,5499,1835,5445,1835,5436,1833,5432,1831,5425,1828,5420,1824,5417,1820,5414,1815,5412,1805,5412,1800,5413,1795,5416,1790,5418,1784,5424,1776,5433,1776,5360,1771,5360xe" stroked="f" style="position:absolute;left:648;top:5112;width:3490;height:452">
              <v:path arrowok="t"/>
              <v:fill/>
            </v:shape>
            <v:shape coordorigin="648,5112" coordsize="3490,452" fillcolor="#363435" filled="t" path="m1884,5427l1888,5422,1894,5420,1904,5420,1911,5423,1917,5429,1919,5433,1920,5436,1921,5440,1922,5447,1875,5447,1876,5438,1873,5426,1872,5428,1863,5445,1860,5466,1860,5482,1864,5495,1873,5504,1881,5514,1891,5518,1914,5518,1924,5514,1931,5506,1938,5498,1943,5489,1944,5479,1941,5476,1938,5485,1934,5491,1929,5495,1924,5499,1918,5500,1902,5500,1893,5496,1886,5488,1879,5479,1875,5468,1875,5453,1944,5453,1944,5440,1941,5431,1934,5423,1926,5416,1917,5412,1893,5412,1884,5427xe" stroked="f" style="position:absolute;left:648;top:5112;width:3490;height:452">
              <v:path arrowok="t"/>
              <v:fill/>
            </v:shape>
            <v:shape coordorigin="648,5112" coordsize="3490,452" fillcolor="#363435" filled="t" path="m1882,5417l1873,5426,1876,5438,1879,5432,1884,5427,1893,5412,1882,5417xe" stroked="f" style="position:absolute;left:648;top:5112;width:3490;height:452">
              <v:path arrowok="t"/>
              <v:fill/>
            </v:shape>
            <v:shape coordorigin="648,5112" coordsize="3490,452" fillcolor="#363435" filled="t" path="m2085,5367l2021,5367,2021,5371,2026,5371,2033,5372,2040,5376,2042,5381,2042,5386,2042,5498,2041,5504,2037,5510,2032,5511,2021,5511,2021,5515,2085,5515,2085,5511,2079,5511,2072,5510,2065,5506,2064,5502,2063,5497,2063,5444,2132,5444,2132,5498,2131,5504,2127,5510,2122,5511,2111,5511,2111,5515,2174,5515,2174,5511,2169,5511,2162,5510,2155,5506,2154,5502,2153,5497,2153,5386,2154,5381,2157,5375,2162,5372,2169,5371,2174,5371,2174,5367,2111,5367,2111,5371,2116,5371,2123,5372,2130,5376,2132,5381,2132,5386,2132,5436,2063,5436,2063,5386,2064,5381,2065,5379,2067,5375,2072,5372,2079,5371,2085,5371,2085,5367xe" stroked="f" style="position:absolute;left:648;top:5112;width:3490;height:452">
              <v:path arrowok="t"/>
              <v:fill/>
            </v:shape>
            <v:shape coordorigin="655,5360" coordsize="3485,452" fillcolor="#363435" filled="t" path="m1241,5712l1244,5729,1249,5730,1254,5731,1259,5731,1260,5726,1255,5726,1250,5723,1246,5718,1241,5712xe" stroked="f" style="position:absolute;left:655;top:5360;width:3485;height:452">
              <v:path arrowok="t"/>
              <v:fill/>
            </v:shape>
            <v:shape coordorigin="655,5360" coordsize="3485,452" fillcolor="#363435" filled="t" path="m1284,5807l1300,5796,1308,5789,1311,5781,1311,5767,1309,5762,1305,5758,1301,5753,1296,5751,1289,5750,1285,5749,1275,5749,1260,5748,1275,5766,1287,5766,1294,5767,1301,5770,1303,5777,1303,5782,1300,5787,1294,5792,1288,5796,1278,5799,1251,5799,1241,5796,1234,5792,1241,5812,1255,5812,1264,5811,1284,5807xe" stroked="f" style="position:absolute;left:655;top:5360;width:3485;height:452">
              <v:path arrowok="t"/>
              <v:fill/>
            </v:shape>
            <v:shape coordorigin="655,5360" coordsize="3485,452" fillcolor="#363435" filled="t" path="m1427,5750l1424,5751,1418,5752,1413,5748,1412,5742,1412,5735,1412,5663,1377,5663,1377,5667,1384,5667,1388,5668,1390,5670,1394,5676,1394,5739,1388,5744,1383,5748,1375,5752,1369,5753,1364,5753,1360,5752,1354,5746,1352,5740,1352,5663,1317,5663,1317,5667,1322,5667,1328,5669,1332,5673,1334,5678,1334,5737,1335,5744,1336,5749,1338,5754,1341,5758,1345,5762,1349,5765,1354,5766,1365,5766,1369,5765,1374,5763,1378,5760,1385,5755,1394,5745,1394,5766,1399,5766,1429,5754,1427,5750xe" stroked="f" style="position:absolute;left:655;top:5360;width:3485;height:452">
              <v:path arrowok="t"/>
              <v:fill/>
            </v:shape>
            <v:shape coordorigin="655,5360" coordsize="3485,452" fillcolor="#363435" filled="t" path="m1461,5675l1466,5670,1471,5668,1481,5668,1488,5672,1495,5677,1497,5681,1498,5684,1499,5688,1499,5695,1453,5695,1453,5686,1450,5675,1449,5676,1440,5693,1437,5715,1437,5730,1441,5743,1450,5752,1458,5762,1469,5766,1492,5766,1501,5762,1508,5754,1516,5746,1520,5737,1522,5727,1518,5724,1515,5733,1511,5740,1506,5743,1501,5747,1496,5748,1479,5748,1471,5744,1463,5736,1456,5727,1452,5716,1453,5701,1522,5701,1522,5689,1518,5679,1511,5671,1504,5664,1494,5660,1470,5660,1461,5675xe" stroked="f" style="position:absolute;left:655;top:5360;width:3485;height:452">
              <v:path arrowok="t"/>
              <v:fill/>
            </v:shape>
            <v:shape coordorigin="655,5360" coordsize="3485,452" fillcolor="#363435" filled="t" path="m1459,5665l1450,5675,1453,5686,1456,5680,1461,5675,1470,5660,1459,5665xe" stroked="f" style="position:absolute;left:655;top:5360;width:3485;height:452">
              <v:path arrowok="t"/>
              <v:fill/>
            </v:shape>
            <v:shape coordorigin="655,5360" coordsize="3485,452" fillcolor="#363435" filled="t" path="m1234,5792l1229,5789,1227,5783,1228,5777,1232,5771,1238,5763,1246,5765,1259,5765,1275,5766,1260,5748,1252,5748,1247,5748,1241,5747,1236,5743,1236,5738,1239,5734,1244,5729,1241,5712,1239,5703,1239,5683,1240,5676,1244,5672,1248,5668,1252,5666,1263,5666,1268,5668,1272,5673,1277,5679,1279,5688,1279,5709,1278,5715,1274,5719,1270,5724,1266,5726,1260,5726,1259,5731,1271,5731,1281,5728,1288,5721,1295,5714,1298,5706,1298,5689,1296,5682,1292,5677,1305,5677,1312,5676,1313,5672,1310,5667,1284,5667,1277,5662,1269,5660,1248,5660,1238,5664,1231,5671,1223,5678,1220,5687,1220,5703,1221,5709,1224,5714,1228,5720,1232,5724,1239,5727,1231,5733,1226,5738,1224,5741,1221,5748,1221,5753,1225,5758,1232,5763,1225,5770,1220,5774,1217,5779,1213,5786,1212,5791,1214,5799,1220,5802,1229,5809,1241,5812,1234,5792xe" stroked="f" style="position:absolute;left:655;top:5360;width:3485;height:452">
              <v:path arrowok="t"/>
              <v:fill/>
            </v:shape>
            <v:shape coordorigin="655,5360" coordsize="3485,452" fillcolor="#363435" filled="t" path="m4062,5544l4057,5541,4055,5535,4056,5529,4060,5523,4066,5515,4074,5517,4087,5517,4103,5518,4088,5500,4080,5500,4075,5500,4069,5499,4064,5495,4064,5490,4067,5486,4072,5481,4069,5464,4067,5455,4067,5435,4069,5428,4072,5424,4076,5420,4080,5417,4092,5417,4096,5420,4100,5425,4105,5431,4108,5440,4108,5461,4106,5467,4102,5471,4099,5475,4094,5478,4089,5478,4087,5483,4099,5483,4109,5480,4116,5473,4123,5466,4127,5458,4127,5441,4125,5434,4120,5429,4133,5429,4140,5428,4141,5424,4138,5419,4112,5419,4105,5414,4097,5412,4076,5412,4066,5416,4059,5423,4051,5430,4048,5438,4048,5455,4049,5461,4053,5466,4056,5471,4061,5476,4067,5479,4059,5485,4054,5490,4052,5493,4049,5500,4049,5505,4053,5510,4060,5514,4053,5522,4049,5526,4045,5531,4041,5538,4040,5543,4042,5551,4048,5554,4058,5561,4069,5564,4062,5544xe" stroked="f" style="position:absolute;left:655;top:5360;width:3485;height:452">
              <v:path arrowok="t"/>
              <v:fill/>
            </v:shape>
            <v:shape coordorigin="655,5360" coordsize="3485,452" fillcolor="#363435" filled="t" path="m3471,5493l3471,5488,3471,5509,3478,5515,3484,5518,3489,5518,3507,5518,3517,5514,3525,5504,3529,5500,3537,5483,3540,5462,3540,5446,3536,5434,3528,5424,3521,5416,3513,5412,3497,5412,3491,5414,3486,5417,3481,5421,3476,5427,3471,5436,3471,5442,3477,5436,3481,5432,3487,5429,3494,5428,3500,5428,3506,5431,3511,5436,3517,5445,3521,5456,3521,5485,3518,5496,3512,5503,3507,5509,3501,5512,3488,5512,3483,5510,3479,5507,3473,5500,3472,5496,3471,5493xe" stroked="f" style="position:absolute;left:655;top:5360;width:3485;height:452">
              <v:path arrowok="t"/>
              <v:fill/>
            </v:shape>
            <v:shape coordorigin="655,5360" coordsize="3485,452" fillcolor="#363435" filled="t" path="m2959,5412l2950,5412,2942,5415,2937,5420,2931,5426,2928,5433,2928,5447,2930,5453,2933,5457,2936,5461,2943,5466,2954,5471,2964,5476,2972,5481,2979,5487,2980,5492,2980,5501,2979,5504,2972,5510,2968,5512,2956,5512,2950,5509,2944,5504,2938,5499,2934,5491,2932,5481,2929,5481,2929,5517,2933,5515,2938,5514,2942,5515,2950,5517,2957,5518,2972,5518,2979,5515,2986,5510,2993,5504,2997,5497,2997,5476,2989,5467,2974,5459,2958,5452,2951,5448,2947,5445,2945,5442,2941,5436,2941,5432,2943,5425,2949,5420,2953,5419,2965,5419,2970,5421,2975,5424,2979,5428,2983,5435,2985,5446,2989,5446,2989,5412,2984,5415,2979,5416,2973,5415,2967,5413,2963,5412,2959,5412xe" stroked="f" style="position:absolute;left:655;top:5360;width:3485;height:452">
              <v:path arrowok="t"/>
              <v:fill/>
            </v:shape>
            <v:shape coordorigin="655,5360" coordsize="3485,452" fillcolor="#363435" filled="t" path="m3041,5423l3064,5422,3064,5415,3041,5415,3041,5382,3037,5382,3034,5389,3032,5395,3030,5397,3027,5403,3023,5407,3019,5411,3015,5415,3011,5417,3007,5419,3007,5422,3023,5422,3023,5497,3023,5503,3025,5506,3029,5512,3035,5516,3042,5517,3047,5517,3052,5515,3056,5511,3061,5508,3065,5502,3067,5495,3063,5495,3060,5500,3055,5503,3051,5504,3045,5503,3042,5499,3041,5494,3041,5423xe" stroked="f" style="position:absolute;left:655;top:5360;width:3485;height:452">
              <v:path arrowok="t"/>
              <v:fill/>
            </v:shape>
            <v:shape coordorigin="655,5360" coordsize="3485,452" fillcolor="#363435" filled="t" path="m3160,5381l3166,5382,3171,5381,3176,5376,3177,5371,3176,5365,3171,5361,3166,5360,3160,5361,3156,5365,3154,5371,3156,5376,3160,5381xe" stroked="f" style="position:absolute;left:655;top:5360;width:3485;height:452">
              <v:path arrowok="t"/>
              <v:fill/>
            </v:shape>
            <v:shape coordorigin="655,5360" coordsize="3485,452" fillcolor="#363435" filled="t" path="m3170,5412l3140,5424,3141,5428,3144,5427,3151,5427,3155,5431,3156,5436,3157,5443,3157,5499,3156,5503,3155,5505,3151,5510,3146,5511,3141,5511,3141,5515,3190,5515,3190,5511,3185,5511,3182,5511,3177,5507,3175,5503,3175,5499,3175,5412,3170,5412xe" stroked="f" style="position:absolute;left:655;top:5360;width:3485;height:452">
              <v:path arrowok="t"/>
              <v:fill/>
            </v:shape>
            <v:shape coordorigin="655,5360" coordsize="3485,452" fillcolor="#363435" filled="t" path="m3237,5412l3228,5412,3220,5415,3215,5420,3209,5426,3206,5433,3206,5447,3208,5453,3211,5457,3214,5461,3221,5466,3232,5471,3242,5476,3249,5481,3257,5487,3258,5492,3258,5501,3257,5504,3250,5510,3246,5512,3234,5512,3228,5509,3222,5504,3216,5499,3212,5491,3210,5481,3207,5481,3207,5517,3211,5515,3216,5514,3220,5515,3228,5517,3235,5518,3250,5518,3257,5515,3264,5510,3271,5504,3275,5497,3275,5476,3267,5467,3252,5459,3236,5452,3229,5448,3225,5445,3223,5442,3219,5436,3219,5432,3221,5425,3227,5420,3231,5419,3243,5419,3248,5421,3253,5424,3257,5428,3261,5435,3263,5446,3267,5446,3267,5412,3262,5415,3257,5416,3251,5415,3245,5413,3240,5412,3237,5412xe" stroked="f" style="position:absolute;left:655;top:5360;width:3485;height:452">
              <v:path arrowok="t"/>
              <v:fill/>
            </v:shape>
            <v:shape coordorigin="655,5360" coordsize="3485,452" fillcolor="#363435" filled="t" path="m3390,5412l3381,5412,3374,5415,3368,5420,3363,5426,3360,5433,3360,5447,3361,5453,3365,5457,3368,5461,3375,5466,3385,5471,3396,5476,3403,5481,3410,5487,3412,5492,3412,5501,3410,5504,3404,5510,3400,5512,3388,5512,3381,5509,3375,5504,3370,5499,3366,5491,3364,5481,3360,5481,3360,5517,3365,5515,3369,5514,3374,5515,3381,5517,3388,5518,3403,5518,3411,5515,3418,5510,3425,5504,3428,5497,3428,5476,3421,5467,3406,5459,3390,5452,3383,5448,3378,5445,3376,5442,3373,5436,3373,5432,3374,5425,3380,5420,3385,5419,3396,5419,3402,5421,3406,5424,3410,5428,3414,5435,3417,5446,3420,5446,3420,5412,3415,5415,3411,5416,3404,5415,3399,5413,3394,5412,3390,5412xe" stroked="f" style="position:absolute;left:655;top:5360;width:3485;height:452">
              <v:path arrowok="t"/>
              <v:fill/>
            </v:shape>
            <v:shape coordorigin="655,5360" coordsize="3485,452" fillcolor="#363435" filled="t" path="m3466,5413l3436,5425,3440,5427,3446,5427,3450,5429,3452,5434,3452,5438,3452,5547,3452,5551,3448,5557,3442,5559,3435,5559,3435,5563,3488,5563,3488,5559,3482,5559,3478,5559,3474,5557,3471,5551,3471,5547,3471,5413,3466,5413xe" stroked="f" style="position:absolute;left:655;top:5360;width:3485;height:452">
              <v:path arrowok="t"/>
              <v:fill/>
            </v:shape>
            <v:shape coordorigin="655,5360" coordsize="3485,452" fillcolor="#363435" filled="t" path="m3580,5427l3585,5422,3590,5420,3600,5420,3608,5423,3614,5429,3616,5433,3617,5436,3618,5440,3618,5447,3572,5447,3572,5438,3569,5426,3568,5428,3559,5445,3556,5466,3556,5482,3560,5495,3569,5504,3578,5514,3588,5518,3611,5518,3620,5514,3628,5506,3635,5498,3639,5489,3641,5479,3637,5476,3634,5485,3630,5491,3625,5495,3620,5499,3615,5500,3598,5500,3590,5496,3582,5488,3575,5479,3572,5468,3572,5453,3641,5453,3641,5440,3637,5431,3630,5423,3623,5416,3614,5412,3589,5412,3580,5427xe" stroked="f" style="position:absolute;left:655;top:5360;width:3485;height:452">
              <v:path arrowok="t"/>
              <v:fill/>
            </v:shape>
            <v:shape coordorigin="655,5360" coordsize="3485,452" fillcolor="#363435" filled="t" path="m3578,5417l3569,5426,3572,5438,3575,5432,3580,5427,3589,5412,3578,5417xe" stroked="f" style="position:absolute;left:655;top:5360;width:3485;height:452">
              <v:path arrowok="t"/>
              <v:fill/>
            </v:shape>
            <v:shape coordorigin="655,5360" coordsize="3485,452" fillcolor="#363435" filled="t" path="m3675,5496l3673,5492,3672,5517,3683,5517,3688,5516,3694,5513,3701,5509,3711,5501,3711,5507,3712,5511,3716,5516,3723,5517,3730,5517,3738,5512,3746,5501,3746,5495,3742,5499,3739,5502,3734,5503,3730,5500,3729,5496,3729,5437,3728,5430,3727,5427,3725,5422,3722,5419,3718,5417,3712,5414,3705,5412,3684,5412,3675,5415,3669,5420,3662,5425,3659,5431,3659,5437,3660,5443,3665,5448,3671,5448,3677,5443,3678,5437,3677,5431,3677,5428,3681,5423,3688,5419,3698,5419,3703,5421,3709,5428,3711,5435,3711,5445,3711,5449,3689,5458,3689,5465,3693,5463,3700,5460,3711,5456,3711,5494,3702,5501,3694,5505,3685,5505,3681,5503,3675,5496xe" stroked="f" style="position:absolute;left:655;top:5360;width:3485;height:452">
              <v:path arrowok="t"/>
              <v:fill/>
            </v:shape>
            <v:shape coordorigin="655,5360" coordsize="3485,452" fillcolor="#363435" filled="t" path="m3657,5506l3662,5510,3666,5515,3672,5517,3673,5492,3673,5482,3675,5478,3680,5471,3684,5468,3689,5465,3689,5458,3674,5465,3667,5469,3661,5474,3658,5479,3656,5482,3655,5487,3655,5499,3657,5506xe" stroked="f" style="position:absolute;left:655;top:5360;width:3485;height:452">
              <v:path arrowok="t"/>
              <v:fill/>
            </v:shape>
            <v:shape coordorigin="655,5360" coordsize="3485,452" fillcolor="#363435" filled="t" path="m3827,5430l3832,5426,3836,5423,3844,5420,3849,5419,3855,5419,3855,5415,3811,5415,3814,5419,3819,5423,3818,5427,3814,5431,3809,5436,3783,5459,3783,5360,3778,5360,3749,5372,3751,5376,3754,5375,3759,5374,3764,5378,3765,5384,3765,5391,3765,5499,3765,5503,3760,5509,3754,5511,3749,5511,3749,5515,3800,5515,3800,5511,3794,5511,3790,5511,3786,5508,3784,5503,3783,5499,3783,5460,3814,5499,3818,5505,3816,5511,3811,5511,3811,5515,3860,5515,3860,5511,3855,5511,3850,5510,3845,5507,3839,5501,3834,5496,3827,5487,3801,5454,3827,5430xe" stroked="f" style="position:absolute;left:655;top:5360;width:3485;height:452">
              <v:path arrowok="t"/>
              <v:fill/>
            </v:shape>
            <v:shape coordorigin="655,5360" coordsize="3485,452" fillcolor="#363435" filled="t" path="m3886,5381l3891,5382,3897,5381,3901,5376,3902,5371,3901,5365,3897,5361,3891,5360,3886,5361,3881,5365,3880,5371,3881,5376,3886,5381xe" stroked="f" style="position:absolute;left:655;top:5360;width:3485;height:452">
              <v:path arrowok="t"/>
              <v:fill/>
            </v:shape>
            <v:shape coordorigin="655,5360" coordsize="3485,452" fillcolor="#363435" filled="t" path="m3896,5412l3865,5424,3867,5428,3870,5427,3876,5427,3881,5431,3882,5436,3882,5443,3882,5499,3882,5503,3881,5505,3877,5510,3872,5511,3867,5511,3867,5515,3916,5515,3916,5511,3911,5511,3908,5511,3903,5507,3901,5503,3900,5499,3900,5412,3896,5412xe" stroked="f" style="position:absolute;left:655;top:5360;width:3485;height:452">
              <v:path arrowok="t"/>
              <v:fill/>
            </v:shape>
            <v:shape coordorigin="655,5360" coordsize="3485,452" fillcolor="#363435" filled="t" path="m3953,5412l3922,5424,3924,5428,3927,5427,3933,5427,3938,5431,3939,5436,3939,5444,3939,5500,3938,5505,3936,5507,3931,5511,3924,5511,3924,5515,3974,5515,3974,5511,3968,5511,3961,5509,3958,5504,3957,5499,3957,5440,3966,5430,3974,5425,3989,5425,3993,5427,3995,5432,3997,5436,3998,5442,3998,5498,3998,5503,3994,5509,3989,5511,3982,5511,3982,5515,4032,5515,4032,5511,4027,5511,4024,5511,4019,5507,4017,5503,4017,5499,4017,5441,4016,5434,4014,5430,4012,5423,4009,5419,4001,5413,3996,5412,3980,5412,3969,5419,3957,5433,3957,5412,3953,5412xe" stroked="f" style="position:absolute;left:655;top:5360;width:3485;height:452">
              <v:path arrowok="t"/>
              <v:fill/>
            </v:shape>
            <v:shape coordorigin="655,5360" coordsize="3485,452" fillcolor="#363435" filled="t" path="m4069,5464l4072,5481,4077,5482,4082,5483,4087,5483,4089,5478,4083,5478,4078,5475,4074,5470,4069,5464xe" stroked="f" style="position:absolute;left:655;top:5360;width:3485;height:452">
              <v:path arrowok="t"/>
              <v:fill/>
            </v:shape>
            <v:shape coordorigin="655,5360" coordsize="3485,452" fillcolor="#363435" filled="t" path="m4112,5558l4128,5548,4136,5541,4140,5533,4140,5519,4138,5514,4133,5509,4129,5505,4124,5503,4117,5502,4113,5501,4103,5501,4088,5500,4103,5518,4115,5518,4122,5519,4130,5522,4131,5529,4131,5534,4128,5539,4122,5544,4116,5548,4106,5551,4079,5551,4069,5548,4062,5544,4069,5564,4083,5564,4092,5563,4112,5558xe" stroked="f" style="position:absolute;left:655;top:5360;width:3485;height:452">
              <v:path arrowok="t"/>
              <v:fill/>
            </v:shape>
            <v:shape coordorigin="655,5360" coordsize="3485,452" fillcolor="#363435" filled="t" path="m676,5629l681,5630,687,5629,691,5624,692,5619,691,5613,687,5609,681,5608,676,5609,671,5613,670,5619,671,5624,676,5629xe" stroked="f" style="position:absolute;left:655;top:5360;width:3485;height:452">
              <v:path arrowok="t"/>
              <v:fill/>
            </v:shape>
            <v:shape coordorigin="655,5360" coordsize="3485,452" fillcolor="#363435" filled="t" path="m686,5660l655,5673,657,5677,660,5675,666,5675,671,5679,672,5684,672,5691,672,5747,672,5751,671,5753,667,5758,662,5759,657,5759,657,5763,706,5763,706,5759,701,5759,698,5759,693,5755,691,5751,690,5747,690,5660,686,5660xe" stroked="f" style="position:absolute;left:655;top:5360;width:3485;height:452">
              <v:path arrowok="t"/>
              <v:fill/>
            </v:shape>
            <v:shape coordorigin="655,5360" coordsize="3485,452" fillcolor="#363435" filled="t" path="m743,5660l712,5673,714,5677,717,5675,723,5675,728,5679,729,5684,729,5692,729,5748,728,5753,726,5756,721,5759,714,5759,714,5763,764,5763,764,5759,758,5759,751,5757,748,5752,747,5748,747,5688,756,5678,764,5673,779,5673,783,5675,785,5680,787,5684,788,5690,788,5747,788,5751,784,5757,779,5759,772,5759,772,5763,822,5763,822,5759,817,5759,814,5759,809,5755,807,5751,807,5747,807,5689,806,5682,804,5678,802,5672,799,5667,791,5662,786,5660,770,5660,759,5667,747,5681,747,5660,743,5660xe" stroked="f" style="position:absolute;left:655;top:5360;width:3485;height:452">
              <v:path arrowok="t"/>
              <v:fill/>
            </v:shape>
            <v:shape coordorigin="655,5360" coordsize="3485,452" fillcolor="#363435" filled="t" path="m955,5671l978,5670,978,5663,955,5663,955,5630,951,5630,948,5638,946,5643,944,5645,941,5651,937,5655,933,5659,929,5663,925,5665,921,5667,921,5670,937,5670,937,5745,937,5751,939,5754,943,5760,949,5764,956,5765,961,5765,966,5763,970,5760,975,5756,979,5750,981,5743,977,5743,974,5748,970,5751,965,5752,959,5751,956,5747,955,5742,955,5671xe" stroked="f" style="position:absolute;left:655;top:5360;width:3485;height:452">
              <v:path arrowok="t"/>
              <v:fill/>
            </v:shape>
            <v:shape coordorigin="655,5360" coordsize="3485,452" fillcolor="#363435" filled="t" path="m1023,5753l1018,5743,1012,5732,1009,5720,1000,5749,1016,5762,1036,5766,1031,5759,1023,5753xe" stroked="f" style="position:absolute;left:655;top:5360;width:3485;height:452">
              <v:path arrowok="t"/>
              <v:fill/>
            </v:shape>
            <v:shape coordorigin="655,5360" coordsize="3485,452" fillcolor="#363435" filled="t" path="m989,5714l989,5727,992,5738,1000,5748,1000,5749,1009,5720,1009,5696,1010,5689,1013,5683,1015,5677,1018,5673,1026,5669,1034,5667,1042,5667,1048,5671,1054,5678,1055,5680,1063,5698,1065,5720,1065,5734,1063,5744,1058,5750,1054,5756,1048,5759,1031,5759,1036,5766,1045,5766,1054,5764,1061,5759,1069,5755,1075,5748,1079,5739,1083,5729,1085,5720,1085,5699,1081,5687,1074,5677,1057,5664,1037,5660,1029,5660,1021,5662,1013,5667,1006,5671,1000,5678,995,5687,991,5696,989,5705,989,5714xe" stroked="f" style="position:absolute;left:655;top:5360;width:3485;height:452">
              <v:path arrowok="t"/>
              <v:fill/>
            </v:shape>
            <v:shape coordorigin="655,5360" coordsize="3485,452" fillcolor="#363435" filled="t" path="m1124,5660l1094,5673,1096,5677,1099,5675,1105,5675,1110,5679,1111,5684,1111,5692,1111,5748,1110,5753,1108,5756,1103,5759,1096,5759,1096,5763,1145,5763,1145,5759,1140,5759,1133,5757,1129,5752,1129,5748,1129,5688,1138,5678,1146,5673,1160,5673,1164,5675,1167,5680,1169,5684,1170,5690,1170,5747,1170,5751,1166,5757,1161,5759,1154,5759,1154,5763,1204,5763,1204,5759,1199,5759,1196,5759,1191,5755,1189,5751,1188,5747,1188,5689,1188,5682,1186,5678,1184,5672,1181,5667,1173,5662,1168,5660,1152,5660,1141,5667,1129,5681,1129,5660,1124,5660xe" stroked="f" style="position:absolute;left:655;top:5360;width:3485;height:452">
              <v:path arrowok="t"/>
              <v:fill/>
            </v:shape>
            <v:shape coordorigin="657,5608" coordsize="3487,407" fillcolor="#363435" filled="t" path="m3898,5629l3904,5630,3910,5629,3914,5624,3915,5619,3914,5613,3910,5609,3904,5608,3898,5609,3894,5613,3893,5619,3894,5624,3898,5629xe" stroked="f" style="position:absolute;left:657;top:5608;width:3487;height:407">
              <v:path arrowok="t"/>
              <v:fill/>
            </v:shape>
            <v:shape coordorigin="657,5608" coordsize="3487,407" fillcolor="#363435" filled="t" path="m3908,5660l3878,5673,3880,5677,3882,5675,3889,5675,3893,5679,3894,5684,3895,5691,3895,5747,3894,5751,3893,5753,3889,5758,3884,5759,3880,5759,3880,5763,3928,5763,3928,5759,3923,5759,3920,5759,3915,5755,3913,5751,3913,5747,3913,5660,3908,5660xe" stroked="f" style="position:absolute;left:657;top:5608;width:3487;height:407">
              <v:path arrowok="t"/>
              <v:fill/>
            </v:shape>
            <v:shape coordorigin="657,5608" coordsize="3487,407" fillcolor="#363435" filled="t" path="m4064,5608l4034,5620,4036,5624,4039,5623,4045,5622,4050,5627,4051,5632,4051,5639,4051,5747,4051,5751,4050,5753,4047,5757,4040,5759,4036,5759,4036,5763,4086,5763,4086,5759,4080,5759,4077,5759,4073,5757,4070,5752,4069,5748,4069,5688,4075,5682,4079,5678,4083,5676,4091,5673,4098,5673,4104,5676,4108,5680,4110,5687,4111,5694,4111,5746,4110,5751,4106,5757,4101,5759,4095,5759,4095,5763,4144,5763,4144,5759,4139,5759,4136,5759,4131,5755,4129,5751,4129,5747,4129,5693,4128,5684,4127,5680,4125,5673,4122,5668,4118,5665,4114,5662,4109,5660,4098,5660,4093,5661,4089,5664,4084,5666,4078,5672,4069,5681,4069,5608,4064,5608xe" stroked="f" style="position:absolute;left:657;top:5608;width:3487;height:407">
              <v:path arrowok="t"/>
              <v:fill/>
            </v:shape>
            <v:shape coordorigin="657,5608" coordsize="3487,407" fillcolor="#363435" filled="t" path="m681,5923l686,5918,691,5916,701,5916,708,5920,715,5925,717,5929,718,5932,718,5936,719,5943,672,5943,673,5934,670,5923,669,5924,660,5941,657,5963,657,5978,661,5991,670,6000,678,6010,689,6014,712,6014,721,6010,728,6002,736,5994,740,5985,742,5975,738,5973,735,5981,731,5988,726,5991,721,5995,716,5997,699,5997,691,5992,683,5984,676,5975,672,5964,672,5949,742,5949,742,5937,738,5927,731,5919,724,5912,714,5908,690,5908,681,5923xe" stroked="f" style="position:absolute;left:657;top:5608;width:3487;height:407">
              <v:path arrowok="t"/>
              <v:fill/>
            </v:shape>
            <v:shape coordorigin="657,5608" coordsize="3487,407" fillcolor="#363435" filled="t" path="m679,5913l670,5923,673,5934,676,5928,681,5923,690,5908,679,5913xe" stroked="f" style="position:absolute;left:657;top:5608;width:3487;height:407">
              <v:path arrowok="t"/>
              <v:fill/>
            </v:shape>
            <v:shape coordorigin="657,5608" coordsize="3487,407" fillcolor="#363435" filled="t" path="m3941,5714l3945,5736,3954,5752,3962,5762,3972,5766,3993,5766,4002,5763,4010,5756,4018,5749,4023,5739,4026,5725,4023,5724,4019,5733,4015,5739,4011,5742,4005,5747,3999,5749,3982,5749,3974,5745,3968,5736,3962,5726,3959,5716,3959,5692,3962,5683,3968,5675,3972,5670,3978,5667,3990,5667,3996,5671,4000,5676,4001,5681,4001,5685,4003,5689,4008,5694,4016,5694,4022,5689,4023,5684,4023,5679,4020,5673,4013,5668,4007,5663,3999,5660,3976,5660,3965,5665,3955,5675,3945,5692,3941,5713,3941,5714xe" stroked="f" style="position:absolute;left:657;top:5608;width:3487;height:407">
              <v:path arrowok="t"/>
              <v:fill/>
            </v:shape>
            <v:shape coordorigin="657,5608" coordsize="3487,407" fillcolor="#363435" filled="t" path="m3220,5792l3215,5789,3213,5783,3214,5777,3218,5771,3224,5763,3232,5765,3245,5765,3261,5766,3246,5748,3238,5748,3233,5748,3227,5747,3222,5743,3222,5738,3225,5734,3230,5729,3227,5712,3225,5703,3225,5683,3226,5676,3230,5672,3234,5668,3238,5666,3249,5666,3254,5668,3258,5673,3263,5679,3265,5688,3265,5709,3264,5715,3260,5719,3257,5724,3252,5726,3246,5726,3245,5731,3257,5731,3267,5728,3274,5721,3281,5714,3284,5706,3284,5689,3282,5682,3278,5677,3291,5677,3298,5676,3299,5672,3296,5667,3270,5667,3263,5662,3255,5660,3234,5660,3224,5664,3217,5671,3209,5678,3206,5687,3206,5703,3207,5709,3210,5714,3214,5720,3218,5724,3225,5727,3217,5733,3212,5738,3210,5741,3207,5748,3207,5753,3211,5758,3218,5763,3211,5770,3206,5774,3203,5779,3199,5786,3198,5791,3200,5799,3206,5802,3215,5809,3227,5812,3220,5792xe" stroked="f" style="position:absolute;left:657;top:5608;width:3487;height:407">
              <v:path arrowok="t"/>
              <v:fill/>
            </v:shape>
            <v:shape coordorigin="657,5608" coordsize="3487,407" fillcolor="#363435" filled="t" path="m1570,5660l1561,5660,1553,5663,1548,5669,1542,5674,1539,5681,1539,5696,1541,5701,1544,5705,1547,5709,1554,5714,1565,5719,1575,5724,1582,5729,1590,5736,1591,5740,1591,5749,1590,5753,1583,5758,1579,5760,1567,5760,1561,5757,1555,5752,1549,5747,1545,5739,1543,5729,1540,5729,1540,5765,1544,5763,1549,5762,1553,5763,1561,5765,1568,5766,1583,5766,1590,5764,1597,5758,1604,5752,1607,5745,1607,5724,1600,5715,1585,5707,1569,5700,1562,5696,1558,5693,1556,5690,1552,5684,1552,5680,1554,5673,1560,5668,1564,5667,1576,5667,1581,5669,1586,5672,1590,5676,1594,5684,1596,5694,1600,5694,1600,5660,1595,5663,1590,5664,1584,5663,1578,5661,1573,5660,1570,5660xe" stroked="f" style="position:absolute;left:657;top:5608;width:3487;height:407">
              <v:path arrowok="t"/>
              <v:fill/>
            </v:shape>
            <v:shape coordorigin="657,5608" coordsize="3487,407" fillcolor="#363435" filled="t" path="m1631,5754l1632,5760,1637,5765,1643,5766,1650,5765,1654,5760,1655,5754,1654,5748,1650,5743,1643,5742,1637,5743,1632,5748,1631,5754xe" stroked="f" style="position:absolute;left:657;top:5608;width:3487;height:407">
              <v:path arrowok="t"/>
              <v:fill/>
            </v:shape>
            <v:shape coordorigin="657,5608" coordsize="3487,407" fillcolor="#363435" filled="t" path="m1863,5763l1863,5759,1852,5759,1848,5758,1843,5753,1842,5747,1842,5624,1869,5624,1874,5625,1885,5632,1887,5637,1889,5644,1890,5650,1894,5650,1893,5615,1771,5615,1770,5650,1774,5650,1774,5643,1776,5638,1779,5634,1785,5627,1791,5625,1796,5624,1821,5624,1821,5746,1820,5751,1816,5758,1811,5759,1800,5759,1800,5763,1863,5763xe" stroked="f" style="position:absolute;left:657;top:5608;width:3487;height:407">
              <v:path arrowok="t"/>
              <v:fill/>
            </v:shape>
            <v:shape coordorigin="657,5608" coordsize="3487,407" fillcolor="#363435" filled="t" path="m1931,5608l1901,5620,1903,5624,1906,5623,1912,5622,1917,5627,1918,5632,1918,5639,1918,5747,1918,5751,1917,5753,1913,5757,1907,5759,1903,5759,1903,5763,1952,5763,1952,5759,1947,5759,1944,5759,1940,5757,1937,5752,1936,5748,1936,5688,1942,5682,1946,5678,1950,5676,1958,5673,1965,5673,1970,5676,1975,5680,1977,5687,1978,5694,1978,5746,1977,5751,1973,5757,1968,5759,1961,5759,1961,5763,2010,5763,2010,5759,2006,5759,2003,5759,1998,5755,1996,5751,1996,5747,1996,5693,1995,5684,1994,5680,1992,5673,1989,5668,1985,5665,1980,5662,1976,5660,1965,5660,1960,5661,1956,5664,1951,5666,1944,5672,1936,5681,1936,5608,1931,5608xe" stroked="f" style="position:absolute;left:657;top:5608;width:3487;height:407">
              <v:path arrowok="t"/>
              <v:fill/>
            </v:shape>
            <v:shape coordorigin="657,5608" coordsize="3487,407" fillcolor="#363435" filled="t" path="m2039,5629l2044,5630,2050,5629,2054,5624,2055,5619,2054,5613,2050,5609,2044,5608,2039,5609,2034,5613,2033,5619,2034,5624,2039,5629xe" stroked="f" style="position:absolute;left:657;top:5608;width:3487;height:407">
              <v:path arrowok="t"/>
              <v:fill/>
            </v:shape>
            <v:shape coordorigin="657,5608" coordsize="3487,407" fillcolor="#363435" filled="t" path="m2049,5660l2019,5673,2020,5677,2023,5675,2029,5675,2034,5679,2035,5684,2035,5691,2035,5747,2035,5751,2034,5753,2030,5758,2025,5759,2020,5759,2020,5763,2069,5763,2069,5759,2064,5759,2061,5759,2056,5755,2054,5751,2053,5747,2053,5660,2049,5660xe" stroked="f" style="position:absolute;left:657;top:5608;width:3487;height:407">
              <v:path arrowok="t"/>
              <v:fill/>
            </v:shape>
            <v:shape coordorigin="657,5608" coordsize="3487,407" fillcolor="#363435" filled="t" path="m2115,5660l2106,5660,2099,5663,2093,5669,2088,5674,2085,5681,2085,5696,2087,5701,2090,5705,2093,5709,2100,5714,2111,5719,2121,5724,2128,5729,2135,5736,2137,5740,2137,5749,2136,5753,2129,5758,2125,5760,2113,5760,2107,5757,2101,5752,2095,5747,2091,5739,2089,5729,2085,5729,2085,5765,2090,5763,2094,5762,2099,5763,2107,5765,2114,5766,2128,5766,2136,5764,2143,5758,2150,5752,2153,5745,2153,5724,2146,5715,2131,5707,2115,5700,2108,5696,2104,5693,2101,5690,2098,5684,2098,5680,2100,5673,2106,5668,2110,5667,2122,5667,2127,5669,2131,5672,2136,5676,2139,5684,2142,5694,2146,5694,2146,5660,2140,5663,2136,5664,2130,5663,2124,5661,2119,5660,2115,5660xe" stroked="f" style="position:absolute;left:657;top:5608;width:3487;height:407">
              <v:path arrowok="t"/>
              <v:fill/>
            </v:shape>
            <v:shape coordorigin="657,5608" coordsize="3487,407" fillcolor="#363435" filled="t" path="m2284,5629l2290,5630,2295,5629,2299,5624,2301,5619,2299,5613,2295,5609,2290,5608,2284,5609,2279,5613,2278,5619,2279,5624,2284,5629xe" stroked="f" style="position:absolute;left:657;top:5608;width:3487;height:407">
              <v:path arrowok="t"/>
              <v:fill/>
            </v:shape>
            <v:shape coordorigin="657,5608" coordsize="3487,407" fillcolor="#363435" filled="t" path="m2294,5660l2264,5673,2265,5677,2268,5675,2274,5675,2279,5679,2280,5684,2280,5691,2280,5747,2280,5751,2279,5753,2275,5758,2270,5759,2265,5759,2265,5763,2314,5763,2314,5759,2309,5759,2306,5759,2301,5755,2299,5751,2299,5747,2299,5660,2294,5660xe" stroked="f" style="position:absolute;left:657;top:5608;width:3487;height:407">
              <v:path arrowok="t"/>
              <v:fill/>
            </v:shape>
            <v:shape coordorigin="657,5608" coordsize="3487,407" fillcolor="#363435" filled="t" path="m2360,5660l2351,5660,2344,5663,2339,5669,2333,5674,2330,5681,2330,5696,2332,5701,2335,5705,2338,5709,2345,5714,2356,5719,2366,5724,2373,5729,2380,5736,2382,5740,2382,5749,2381,5753,2374,5758,2370,5760,2358,5760,2352,5757,2346,5752,2340,5747,2336,5739,2334,5729,2330,5729,2330,5765,2335,5763,2340,5762,2344,5763,2352,5765,2359,5766,2373,5766,2381,5764,2388,5758,2395,5752,2398,5745,2398,5724,2391,5715,2376,5707,2360,5700,2353,5696,2349,5693,2346,5690,2343,5684,2343,5680,2345,5673,2351,5668,2355,5667,2367,5667,2372,5669,2377,5672,2381,5676,2384,5684,2387,5694,2391,5694,2391,5660,2386,5663,2381,5664,2375,5663,2369,5661,2364,5660,2360,5660xe" stroked="f" style="position:absolute;left:657;top:5608;width:3487;height:407">
              <v:path arrowok="t"/>
              <v:fill/>
            </v:shape>
            <v:shape coordorigin="657,5608" coordsize="3487,407" fillcolor="#363435" filled="t" path="m2545,5753l2539,5743,2533,5732,2530,5720,2521,5749,2537,5762,2557,5766,2552,5759,2545,5753xe" stroked="f" style="position:absolute;left:657;top:5608;width:3487;height:407">
              <v:path arrowok="t"/>
              <v:fill/>
            </v:shape>
            <v:shape coordorigin="657,5608" coordsize="3487,407" fillcolor="#363435" filled="t" path="m2510,5714l2510,5727,2513,5738,2521,5748,2521,5749,2530,5720,2530,5696,2531,5689,2534,5683,2536,5677,2539,5673,2547,5669,2555,5667,2563,5667,2569,5671,2575,5678,2576,5680,2584,5698,2586,5720,2586,5734,2584,5744,2579,5750,2575,5756,2569,5759,2552,5759,2557,5766,2566,5766,2575,5764,2582,5759,2590,5755,2596,5748,2600,5739,2604,5729,2606,5720,2606,5699,2603,5687,2595,5677,2579,5664,2558,5660,2550,5660,2542,5662,2535,5667,2527,5671,2521,5678,2517,5687,2512,5696,2510,5705,2510,5714xe" stroked="f" style="position:absolute;left:657;top:5608;width:3487;height:407">
              <v:path arrowok="t"/>
              <v:fill/>
            </v:shape>
            <v:shape coordorigin="657,5608" coordsize="3487,407" fillcolor="#363435" filled="t" path="m2645,5660l2615,5673,2617,5677,2620,5675,2626,5675,2631,5679,2632,5684,2632,5692,2632,5748,2631,5753,2629,5756,2624,5759,2617,5759,2617,5763,2667,5763,2667,5759,2661,5759,2654,5757,2651,5752,2650,5748,2650,5688,2659,5678,2667,5673,2682,5673,2685,5675,2688,5680,2690,5684,2691,5690,2691,5747,2691,5751,2687,5757,2682,5759,2675,5759,2675,5763,2725,5763,2725,5759,2720,5759,2717,5759,2712,5755,2710,5751,2710,5747,2710,5689,2709,5682,2707,5678,2705,5672,2702,5667,2694,5662,2689,5660,2673,5660,2662,5667,2650,5681,2650,5660,2645,5660xe" stroked="f" style="position:absolute;left:657;top:5608;width:3487;height:407">
              <v:path arrowok="t"/>
              <v:fill/>
            </v:shape>
            <v:shape coordorigin="657,5608" coordsize="3487,407" fillcolor="#363435" filled="t" path="m2763,5608l2733,5620,2735,5624,2738,5623,2744,5622,2748,5626,2749,5632,2749,5638,2749,5747,2749,5751,2748,5753,2744,5758,2739,5759,2735,5759,2735,5763,2784,5763,2784,5759,2779,5759,2775,5759,2770,5755,2768,5751,2768,5747,2768,5608,2763,5608xe" stroked="f" style="position:absolute;left:657;top:5608;width:3487;height:407">
              <v:path arrowok="t"/>
              <v:fill/>
            </v:shape>
            <v:shape coordorigin="657,5608" coordsize="3487,407" fillcolor="#363435" filled="t" path="m2794,5797l2794,5803,2799,5808,2805,5812,2815,5812,2821,5809,2828,5804,2834,5799,2839,5792,2843,5782,2884,5682,2886,5678,2889,5671,2894,5668,2899,5667,2899,5663,2866,5663,2866,5667,2871,5667,2876,5671,2876,5676,2874,5682,2852,5737,2828,5686,2825,5681,2824,5675,2826,5669,2830,5667,2836,5667,2836,5663,2789,5663,2789,5667,2796,5669,2800,5673,2804,5679,2807,5684,2843,5759,2836,5777,2833,5783,2831,5788,2826,5792,2820,5793,2816,5792,2811,5790,2808,5789,2802,5789,2797,5792,2794,5797xe" stroked="f" style="position:absolute;left:657;top:5608;width:3487;height:407">
              <v:path arrowok="t"/>
              <v:fill/>
            </v:shape>
            <v:shape coordorigin="657,5608" coordsize="3487,407" fillcolor="#363435" filled="t" path="m3023,5744l3022,5740,3021,5765,3032,5765,3036,5765,3043,5761,3049,5757,3059,5749,3059,5755,3061,5759,3065,5764,3071,5765,3079,5765,3087,5760,3095,5749,3095,5743,3090,5747,3087,5750,3083,5751,3078,5748,3078,5744,3078,5685,3077,5678,3076,5675,3073,5670,3070,5667,3066,5665,3060,5662,3053,5660,3032,5660,3023,5663,3017,5668,3011,5673,3007,5679,3007,5685,3008,5691,3014,5696,3019,5696,3025,5691,3026,5685,3026,5679,3026,5676,3030,5671,3036,5667,3047,5667,3051,5669,3058,5676,3059,5683,3059,5693,3059,5697,3037,5706,3038,5713,3041,5711,3048,5708,3059,5704,3059,5742,3050,5749,3043,5753,3033,5753,3030,5751,3023,5744xe" stroked="f" style="position:absolute;left:657;top:5608;width:3487;height:407">
              <v:path arrowok="t"/>
              <v:fill/>
            </v:shape>
            <v:shape coordorigin="657,5608" coordsize="3487,407" fillcolor="#363435" filled="t" path="m3006,5754l3010,5758,3015,5763,3021,5765,3022,5740,3022,5730,3023,5726,3028,5719,3032,5716,3038,5713,3037,5706,3022,5713,3015,5717,3010,5722,3007,5727,3005,5730,3004,5735,3004,5747,3006,5754xe" stroked="f" style="position:absolute;left:657;top:5608;width:3487;height:407">
              <v:path arrowok="t"/>
              <v:fill/>
            </v:shape>
            <v:shape coordorigin="657,5608" coordsize="3487,407" fillcolor="#363435" filled="t" path="m3227,5712l3230,5729,3235,5730,3240,5731,3245,5731,3246,5726,3241,5726,3236,5723,3232,5718,3227,5712xe" stroked="f" style="position:absolute;left:657;top:5608;width:3487;height:407">
              <v:path arrowok="t"/>
              <v:fill/>
            </v:shape>
            <v:shape coordorigin="657,5608" coordsize="3487,407" fillcolor="#363435" filled="t" path="m3270,5807l3286,5796,3294,5789,3297,5781,3297,5767,3295,5762,3291,5758,3287,5753,3282,5751,3275,5750,3271,5749,3261,5749,3246,5748,3261,5766,3273,5766,3280,5767,3288,5770,3289,5777,3289,5782,3286,5787,3280,5792,3274,5796,3264,5799,3237,5799,3227,5796,3220,5792,3227,5812,3241,5812,3250,5811,3270,5807xe" stroked="f" style="position:absolute;left:657;top:5608;width:3487;height:407">
              <v:path arrowok="t"/>
              <v:fill/>
            </v:shape>
            <v:shape coordorigin="657,5608" coordsize="3487,407" fillcolor="#363435" filled="t" path="m3330,5629l3335,5630,3341,5629,3345,5624,3346,5619,3345,5613,3341,5609,3335,5608,3330,5609,3325,5613,3324,5619,3325,5624,3330,5629xe" stroked="f" style="position:absolute;left:657;top:5608;width:3487;height:407">
              <v:path arrowok="t"/>
              <v:fill/>
            </v:shape>
            <v:shape coordorigin="657,5608" coordsize="3487,407" fillcolor="#363435" filled="t" path="m3340,5660l3310,5673,3311,5677,3314,5675,3320,5675,3325,5679,3326,5684,3326,5691,3326,5747,3326,5751,3325,5753,3321,5758,3316,5759,3311,5759,3311,5763,3360,5763,3360,5759,3355,5759,3352,5759,3347,5755,3345,5751,3344,5747,3344,5660,3340,5660xe" stroked="f" style="position:absolute;left:657;top:5608;width:3487;height:407">
              <v:path arrowok="t"/>
              <v:fill/>
            </v:shape>
            <v:shape coordorigin="657,5608" coordsize="3487,407" fillcolor="#363435" filled="t" path="m3411,5663l3411,5640,3412,5631,3414,5623,3418,5619,3423,5616,3429,5616,3434,5618,3439,5622,3444,5630,3450,5635,3456,5636,3462,5631,3462,5627,3462,5622,3460,5619,3456,5616,3450,5611,3443,5608,3427,5608,3419,5610,3413,5615,3406,5619,3401,5624,3398,5631,3395,5638,3393,5647,3393,5663,3374,5663,3374,5671,3393,5671,3393,5744,3393,5749,3392,5751,3389,5756,3384,5759,3379,5759,3374,5759,3374,5763,3434,5763,3434,5759,3421,5759,3417,5758,3412,5752,3411,5746,3411,5671,3437,5671,3437,5663,3411,5663xe" stroked="f" style="position:absolute;left:657;top:5608;width:3487;height:407">
              <v:path arrowok="t"/>
              <v:fill/>
            </v:shape>
            <v:shape coordorigin="657,5608" coordsize="3487,407" fillcolor="#363435" filled="t" path="m3476,5671l3499,5670,3499,5663,3476,5663,3476,5630,3473,5630,3470,5638,3467,5643,3466,5645,3462,5651,3458,5655,3454,5659,3450,5663,3446,5665,3442,5667,3442,5670,3458,5670,3458,5745,3459,5751,3460,5754,3464,5760,3470,5764,3477,5765,3482,5765,3487,5763,3492,5760,3496,5756,3500,5750,3502,5743,3498,5743,3495,5748,3491,5751,3486,5752,3481,5751,3477,5747,3476,5742,3476,5671xe" stroked="f" style="position:absolute;left:657;top:5608;width:3487;height:407">
              <v:path arrowok="t"/>
              <v:fill/>
            </v:shape>
            <v:shape coordorigin="657,5608" coordsize="3487,407" fillcolor="#363435" filled="t" path="m3743,5680l3746,5672,3751,5668,3757,5667,3757,5663,3726,5663,3726,5667,3730,5667,3736,5670,3736,5675,3734,5682,3713,5737,3690,5680,3690,5676,3692,5670,3697,5667,3703,5667,3703,5663,3655,5663,3655,5667,3659,5667,3664,5669,3669,5674,3671,5678,3677,5693,3655,5740,3633,5682,3632,5679,3631,5674,3634,5668,3641,5667,3641,5663,3599,5663,3599,5667,3603,5668,3609,5671,3613,5677,3615,5682,3647,5766,3651,5766,3680,5702,3705,5766,3710,5766,3743,5680xe" stroked="f" style="position:absolute;left:657;top:5608;width:3487;height:407">
              <v:path arrowok="t"/>
              <v:fill/>
            </v:shape>
            <v:shape coordorigin="657,5608" coordsize="3487,407" fillcolor="#363435" filled="t" path="m3791,5608l3761,5620,3762,5624,3766,5623,3772,5622,3776,5627,3777,5632,3778,5639,3778,5747,3777,5751,3776,5753,3773,5757,3767,5759,3762,5759,3762,5763,3812,5763,3812,5759,3807,5759,3803,5759,3799,5757,3796,5752,3796,5748,3796,5688,3801,5682,3806,5678,3810,5676,3817,5673,3824,5673,3830,5676,3834,5680,3836,5687,3837,5694,3837,5746,3837,5751,3833,5757,3828,5759,3821,5759,3821,5763,3870,5763,3870,5759,3865,5759,3862,5759,3857,5755,3856,5751,3855,5747,3855,5693,3854,5684,3853,5680,3851,5673,3848,5668,3844,5665,3840,5662,3835,5660,3825,5660,3820,5661,3815,5664,3810,5666,3804,5672,3796,5681,3796,5608,3791,5608xe" stroked="f" style="position:absolute;left:657;top:5608;width:3487;height:407">
              <v:path arrowok="t"/>
              <v:fill/>
            </v:shape>
            <v:shape style="position:absolute;left:748;top:5854;width:2789;height:163" type="#_x0000_t75">
              <v:imagedata o:title="" r:id="rId142"/>
            </v:shape>
            <v:shape coordorigin="655,5856" coordsize="3482,452" fillcolor="#363435" filled="t" path="m1911,6250l1915,6254,1920,6259,1926,6262,1927,6236,1927,6226,1928,6223,1933,6216,1937,6212,1943,6209,1942,6202,1928,6209,1920,6213,1915,6218,1912,6223,1910,6227,1909,6231,1909,6244,1911,6250xe" stroked="f" style="position:absolute;left:655;top:5856;width:3482;height:452">
              <v:path arrowok="t"/>
              <v:fill/>
            </v:shape>
            <v:shape coordorigin="655,5856" coordsize="3482,452" fillcolor="#363435" filled="t" path="m2032,6156l2002,6169,2003,6173,2006,6172,2012,6171,2017,6175,2018,6180,2018,6188,2018,6244,2017,6249,2016,6252,2010,6256,2003,6256,2003,6260,2053,6260,2053,6256,2047,6256,2040,6253,2037,6248,2037,6244,2037,6184,2045,6174,2054,6170,2068,6170,2072,6172,2074,6176,2077,6180,2078,6187,2078,6243,2077,6247,2073,6253,2068,6256,2062,6256,2062,6260,2111,6260,2111,6256,2106,6256,2103,6255,2098,6252,2096,6248,2096,6243,2096,6185,2095,6178,2093,6174,2091,6168,2088,6163,2080,6158,2075,6156,2059,6156,2048,6163,2037,6177,2037,6156,2032,6156xe" stroked="f" style="position:absolute;left:655;top:5856;width:3482;height:452">
              <v:path arrowok="t"/>
              <v:fill/>
            </v:shape>
            <v:shape coordorigin="655,5856" coordsize="3482,452" fillcolor="#363435" filled="t" path="m2221,6208l2224,6225,2229,6226,2234,6227,2239,6227,2240,6222,2234,6222,2230,6219,2226,6215,2221,6208xe" stroked="f" style="position:absolute;left:655;top:5856;width:3482;height:452">
              <v:path arrowok="t"/>
              <v:fill/>
            </v:shape>
            <v:shape coordorigin="655,5856" coordsize="3482,452" fillcolor="#363435" filled="t" path="m2263,6303l2280,6292,2287,6285,2291,6277,2291,6263,2289,6258,2285,6254,2281,6250,2276,6247,2269,6246,2264,6245,2255,6245,2240,6245,2255,6262,2266,6262,2274,6263,2281,6267,2283,6273,2283,6278,2280,6283,2274,6288,2268,6292,2258,6295,2231,6295,2221,6293,2213,6288,2221,6308,2235,6308,2243,6308,2263,6303xe" stroked="f" style="position:absolute;left:655;top:5856;width:3482;height:452">
              <v:path arrowok="t"/>
              <v:fill/>
            </v:shape>
            <v:shape coordorigin="655,5856" coordsize="3482,452" fillcolor="#363435" filled="t" path="m2213,6288l2209,6285,2207,6279,2208,6273,2211,6267,2217,6260,2226,6261,2239,6262,2255,6262,2240,6245,2231,6244,2226,6244,2221,6243,2215,6239,2216,6234,2218,6230,2224,6225,2221,6208,2218,6199,2218,6179,2220,6172,2224,6168,2227,6164,2232,6162,2243,6162,2248,6164,2252,6169,2257,6175,2259,6184,2259,6205,2257,6211,2254,6216,2250,6220,2246,6222,2240,6222,2239,6227,2251,6227,2260,6224,2267,6217,2275,6211,2278,6203,2278,6185,2276,6178,2272,6173,2285,6173,2292,6172,2292,6168,2290,6163,2264,6163,2257,6159,2249,6156,2228,6156,2218,6160,2211,6167,2203,6174,2199,6183,2199,6199,2201,6205,2204,6210,2207,6216,2212,6220,2218,6223,2211,6229,2206,6234,2204,6237,2201,6244,2201,6249,2205,6254,2211,6259,2204,6266,2200,6271,2196,6275,2192,6282,2191,6287,2194,6295,2199,6298,2209,6305,2221,6308,2213,6288xe" stroked="f" style="position:absolute;left:655;top:5856;width:3482;height:452">
              <v:path arrowok="t"/>
              <v:fill/>
            </v:shape>
            <v:shape coordorigin="655,5856" coordsize="3482,452" fillcolor="#363435" filled="t" path="m3549,5965l3549,5980,3553,5992,3561,6001,3569,6010,3579,6014,3595,6014,3600,6013,3605,6011,3609,6009,3614,6005,3619,6000,3619,6014,3624,6014,3619,5941,3619,5992,3613,5999,3606,6002,3592,6002,3585,5998,3578,5991,3572,5983,3569,5972,3569,5942,3572,5931,3579,5924,3584,5918,3589,5915,3597,5908,3583,5908,3571,5914,3562,5926,3561,5928,3552,5946,3549,5965xe" stroked="f" style="position:absolute;left:655;top:5856;width:3482;height:452">
              <v:path arrowok="t"/>
              <v:fill/>
            </v:shape>
            <v:shape coordorigin="655,5856" coordsize="3482,452" fillcolor="#363435" filled="t" path="m3619,5917l3613,5911,3606,5908,3597,5908,3589,5915,3599,5915,3606,5918,3613,5923,3615,5927,3617,5931,3619,5936,3619,5941,3624,6014,3654,6002,3653,5998,3649,5999,3643,6000,3639,5996,3637,5990,3637,5983,3637,5856,3632,5856,3602,5868,3604,5872,3607,5871,3613,5870,3618,5875,3619,5880,3619,5887,3619,5917xe" stroked="f" style="position:absolute;left:655;top:5856;width:3482;height:452">
              <v:path arrowok="t"/>
              <v:fill/>
            </v:shape>
            <v:shape coordorigin="655,5856" coordsize="3482,452" fillcolor="#363435" filled="t" path="m3777,6001l3771,5991,3765,5980,3763,5968,3754,5997,3769,6010,3789,6014,3785,6007,3777,6001xe" stroked="f" style="position:absolute;left:655;top:5856;width:3482;height:452">
              <v:path arrowok="t"/>
              <v:fill/>
            </v:shape>
            <v:shape coordorigin="655,5856" coordsize="3482,452" fillcolor="#363435" filled="t" path="m3742,5962l3742,5975,3746,5986,3753,5996,3754,5997,3763,5968,3763,5944,3764,5937,3766,5931,3769,5925,3772,5921,3780,5917,3787,5915,3795,5915,3802,5919,3807,5926,3809,5928,3816,5946,3819,5968,3819,5982,3816,5992,3812,5998,3807,6004,3801,6007,3785,6007,3789,6014,3799,6014,3807,6012,3815,6007,3822,6003,3828,5996,3832,5987,3837,5977,3839,5968,3839,5947,3835,5935,3827,5926,3811,5912,3791,5908,3782,5908,3774,5910,3767,5915,3760,5919,3754,5926,3749,5935,3744,5944,3742,5953,3742,5962xe" stroked="f" style="position:absolute;left:655;top:5856;width:3482;height:452">
              <v:path arrowok="t"/>
              <v:fill/>
            </v:shape>
            <v:shape coordorigin="655,5856" coordsize="3482,452" fillcolor="#363435" filled="t" path="m3878,5908l3848,5921,3849,5925,3852,5924,3859,5923,3863,5927,3864,5932,3864,5940,3864,5996,3864,6001,3862,6004,3857,6007,3849,6007,3849,6012,3899,6012,3899,6007,3894,6007,3886,6005,3883,6000,3883,5996,3883,5936,3891,5926,3900,5921,3914,5921,3918,5924,3920,5928,3923,5932,3924,5938,3924,5995,3923,5999,3920,6005,3914,6007,3908,6007,3908,6012,3957,6012,3957,6007,3952,6007,3949,6007,3944,6004,3943,5999,3942,5995,3942,5937,3941,5930,3940,5926,3937,5920,3934,5915,3926,5910,3922,5908,3906,5908,3894,5915,3883,5929,3883,5908,3878,5908xe" stroked="f" style="position:absolute;left:655;top:5856;width:3482;height:452">
              <v:path arrowok="t"/>
              <v:fill/>
            </v:shape>
            <v:shape coordorigin="655,5856" coordsize="3482,452" fillcolor="#363435" filled="t" path="m3990,5923l3995,5918,4001,5916,4011,5916,4018,5920,4024,5925,4026,5929,4027,5932,4028,5936,4028,5943,3982,5943,3983,5934,3980,5923,3979,5924,3970,5941,3967,5963,3967,5978,3971,5991,3979,6000,3988,6010,3998,6014,4021,6014,4031,6010,4038,6002,4045,5994,4050,5985,4051,5975,4048,5973,4045,5981,4041,5988,4036,5991,4031,5995,4025,5997,4009,5997,4000,5992,3993,5984,3986,5975,3982,5964,3982,5949,4051,5949,4051,5937,4048,5927,4040,5919,4033,5912,4024,5908,4000,5908,3990,5923xe" stroked="f" style="position:absolute;left:655;top:5856;width:3482;height:452">
              <v:path arrowok="t"/>
              <v:fill/>
            </v:shape>
            <v:shape coordorigin="655,5856" coordsize="3482,452" fillcolor="#363435" filled="t" path="m3989,5913l3980,5923,3983,5934,3986,5928,3990,5923,4000,5908,3989,5913xe" stroked="f" style="position:absolute;left:655;top:5856;width:3482;height:452">
              <v:path arrowok="t"/>
              <v:fill/>
            </v:shape>
            <v:shape coordorigin="655,5856" coordsize="3482,452" fillcolor="#363435" filled="t" path="m4099,5908l4090,5908,4083,5911,4077,5917,4072,5922,4069,5929,4069,5944,4070,5949,4074,5953,4077,5957,4084,5962,4094,5967,4105,5972,4112,5977,4119,5984,4121,5988,4121,5997,4119,6001,4113,6006,4109,6008,4097,6008,4090,6005,4084,6000,4079,5995,4075,5987,4073,5977,4069,5977,4069,6013,4074,6011,4078,6010,4083,6011,4090,6013,4097,6014,4112,6014,4120,6012,4127,6006,4134,6001,4137,5993,4137,5972,4130,5963,4115,5955,4099,5948,4092,5944,4087,5941,4085,5938,4082,5932,4082,5928,4083,5921,4090,5916,4094,5915,4105,5915,4111,5917,4115,5921,4120,5924,4123,5932,4126,5942,4129,5942,4129,5908,4124,5911,4120,5913,4113,5911,4108,5909,4103,5908,4099,5908xe" stroked="f" style="position:absolute;left:655;top:5856;width:3482;height:452">
              <v:path arrowok="t"/>
              <v:fill/>
            </v:shape>
            <v:shape coordorigin="655,5856" coordsize="3482,452" fillcolor="#363435" filled="t" path="m676,6125l681,6126,687,6125,691,6121,692,6115,691,6109,687,6105,681,6104,676,6105,671,6109,670,6115,671,6121,676,6125xe" stroked="f" style="position:absolute;left:655;top:5856;width:3482;height:452">
              <v:path arrowok="t"/>
              <v:fill/>
            </v:shape>
            <v:shape coordorigin="655,5856" coordsize="3482,452" fillcolor="#363435" filled="t" path="m686,6156l655,6169,657,6173,660,6172,666,6171,671,6175,672,6180,672,6187,672,6243,672,6247,671,6249,667,6254,662,6256,657,6256,657,6260,706,6260,706,6256,701,6256,698,6255,693,6252,691,6247,690,6243,690,6156,686,6156xe" stroked="f" style="position:absolute;left:655;top:5856;width:3482;height:452">
              <v:path arrowok="t"/>
              <v:fill/>
            </v:shape>
            <v:shape coordorigin="655,5856" coordsize="3482,452" fillcolor="#363435" filled="t" path="m743,6156l712,6169,714,6173,717,6172,723,6171,728,6175,729,6180,729,6188,729,6244,728,6249,726,6252,721,6256,714,6256,714,6260,764,6260,764,6256,758,6256,751,6253,748,6248,747,6244,747,6184,756,6174,764,6170,779,6170,783,6172,785,6176,787,6180,788,6187,788,6243,788,6247,784,6253,779,6256,772,6256,772,6260,822,6260,822,6256,817,6256,814,6255,809,6252,807,6248,807,6243,807,6185,806,6178,804,6174,802,6168,799,6163,791,6158,786,6156,770,6156,759,6163,747,6177,747,6156,743,6156xe" stroked="f" style="position:absolute;left:655;top:5856;width:3482;height:452">
              <v:path arrowok="t"/>
              <v:fill/>
            </v:shape>
            <v:shape coordorigin="655,5856" coordsize="3482,452" fillcolor="#363435" filled="t" path="m923,6240l921,6236,920,6262,931,6262,936,6261,942,6258,949,6253,959,6245,959,6251,960,6255,964,6260,971,6261,978,6261,986,6256,994,6245,994,6239,990,6243,987,6246,982,6248,978,6244,977,6240,977,6181,976,6175,975,6171,973,6167,970,6163,965,6161,960,6158,952,6156,932,6156,923,6159,917,6164,910,6169,907,6175,907,6182,908,6187,913,6192,919,6192,925,6188,925,6182,925,6175,925,6172,929,6167,936,6163,946,6163,951,6165,957,6172,959,6179,959,6189,959,6193,937,6202,937,6209,941,6207,948,6204,959,6200,959,6238,950,6245,942,6249,933,6249,929,6247,923,6240xe" stroked="f" style="position:absolute;left:655;top:5856;width:3482;height:452">
              <v:path arrowok="t"/>
              <v:fill/>
            </v:shape>
            <v:shape coordorigin="655,5856" coordsize="3482,452" fillcolor="#363435" filled="t" path="m905,6250l910,6254,914,6259,920,6262,921,6236,921,6226,922,6223,927,6216,932,6212,937,6209,937,6202,922,6209,915,6213,909,6218,906,6223,904,6227,903,6231,903,6244,905,6250xe" stroked="f" style="position:absolute;left:655;top:5856;width:3482;height:452">
              <v:path arrowok="t"/>
              <v:fill/>
            </v:shape>
            <v:shape coordorigin="655,5856" coordsize="3482,452" fillcolor="#363435" filled="t" path="m1026,6156l996,6169,998,6173,1000,6172,1007,6171,1011,6175,1013,6180,1013,6188,1013,6244,1012,6249,1010,6252,1005,6256,998,6256,998,6260,1047,6260,1047,6256,1042,6256,1035,6253,1031,6248,1031,6244,1031,6184,1039,6174,1048,6170,1062,6170,1066,6172,1069,6176,1071,6180,1072,6187,1072,6243,1072,6247,1068,6253,1063,6256,1056,6256,1056,6260,1106,6260,1106,6256,1101,6256,1097,6255,1093,6252,1091,6248,1090,6243,1090,6185,1090,6178,1088,6174,1086,6168,1082,6163,1075,6158,1070,6156,1054,6156,1043,6163,1031,6177,1031,6156,1026,6156xe" stroked="f" style="position:absolute;left:655;top:5856;width:3482;height:452">
              <v:path arrowok="t"/>
              <v:fill/>
            </v:shape>
            <v:shape coordorigin="655,5856" coordsize="3482,452" fillcolor="#363435" filled="t" path="m1113,6293l1113,6299,1117,6304,1123,6308,1134,6308,1140,6306,1146,6301,1153,6296,1158,6288,1162,6279,1202,6178,1204,6174,1208,6168,1212,6164,1217,6163,1217,6159,1185,6159,1185,6163,1190,6164,1195,6168,1195,6172,1193,6178,1171,6233,1146,6183,1144,6178,1142,6171,1145,6165,1149,6163,1155,6163,1155,6159,1108,6159,1108,6163,1114,6165,1118,6169,1123,6175,1126,6180,1162,6256,1155,6273,1152,6280,1149,6284,1144,6288,1139,6289,1134,6288,1130,6286,1127,6286,1121,6286,1116,6288,1113,6293xe" stroked="f" style="position:absolute;left:655;top:5856;width:3482;height:452">
              <v:path arrowok="t"/>
              <v:fill/>
            </v:shape>
            <v:shape coordorigin="655,5856" coordsize="3482,452" fillcolor="#363435" filled="t" path="m1331,6252l1350,6260,1371,6263,1385,6263,1397,6260,1407,6254,1416,6248,1425,6238,1433,6225,1429,6223,1420,6235,1412,6243,1405,6247,1398,6251,1389,6253,1369,6253,1359,6251,1350,6245,1341,6240,1335,6233,1331,6223,1326,6213,1324,6201,1324,6186,1326,6165,1331,6147,1336,6136,1342,6128,1350,6123,1358,6118,1367,6116,1388,6116,1398,6119,1406,6126,1415,6132,1421,6143,1426,6158,1429,6158,1426,6108,1422,6108,1421,6111,1416,6117,1411,6118,1406,6116,1396,6110,1385,6108,1361,6108,1348,6111,1336,6118,1325,6125,1316,6134,1309,6147,1301,6167,1299,6188,1300,6199,1305,6218,1314,6236,1316,6238,1331,6252xe" stroked="f" style="position:absolute;left:655;top:5856;width:3482;height:452">
              <v:path arrowok="t"/>
              <v:fill/>
            </v:shape>
            <v:shape coordorigin="655,5856" coordsize="3482,452" fillcolor="#363435" filled="t" path="m1472,6104l1442,6116,1443,6120,1447,6119,1453,6119,1457,6123,1458,6128,1459,6135,1459,6243,1458,6247,1457,6249,1454,6254,1448,6256,1443,6256,1443,6260,1493,6260,1493,6256,1488,6256,1484,6255,1480,6253,1477,6248,1477,6244,1477,6184,1482,6178,1487,6174,1491,6172,1498,6170,1505,6170,1511,6172,1515,6176,1518,6183,1518,6191,1518,6243,1518,6247,1514,6253,1509,6256,1502,6256,1502,6260,1551,6260,1551,6256,1546,6256,1543,6255,1538,6252,1537,6248,1536,6243,1536,6189,1536,6181,1534,6176,1532,6169,1529,6164,1525,6161,1521,6158,1516,6156,1506,6156,1501,6158,1496,6160,1491,6163,1485,6168,1477,6177,1477,6104,1472,6104xe" stroked="f" style="position:absolute;left:655;top:5856;width:3482;height:452">
              <v:path arrowok="t"/>
              <v:fill/>
            </v:shape>
            <v:shape coordorigin="655,5856" coordsize="3482,452" fillcolor="#363435" filled="t" path="m1606,6260l1606,6256,1602,6256,1596,6254,1592,6251,1590,6246,1589,6242,1589,6188,1592,6181,1596,6176,1601,6172,1605,6171,1610,6175,1616,6179,1621,6179,1627,6174,1628,6169,1627,6162,1622,6158,1615,6156,1606,6156,1597,6164,1589,6179,1589,6156,1584,6156,1554,6169,1555,6173,1560,6171,1565,6171,1570,6175,1570,6180,1571,6187,1571,6243,1570,6248,1566,6253,1560,6256,1555,6256,1555,6260,1606,6260xe" stroked="f" style="position:absolute;left:655;top:5856;width:3482;height:452">
              <v:path arrowok="t"/>
              <v:fill/>
            </v:shape>
            <v:shape coordorigin="655,5856" coordsize="3482,452" fillcolor="#363435" filled="t" path="m1654,6125l1660,6126,1665,6125,1670,6121,1671,6115,1670,6109,1665,6105,1660,6104,1654,6105,1650,6109,1648,6115,1650,6121,1654,6125xe" stroked="f" style="position:absolute;left:655;top:5856;width:3482;height:452">
              <v:path arrowok="t"/>
              <v:fill/>
            </v:shape>
            <v:shape coordorigin="655,5856" coordsize="3482,452" fillcolor="#363435" filled="t" path="m1664,6156l1634,6169,1635,6173,1638,6172,1644,6171,1649,6175,1650,6180,1650,6187,1650,6243,1650,6247,1649,6249,1645,6254,1640,6256,1635,6256,1635,6260,1684,6260,1684,6256,1679,6256,1676,6255,1671,6252,1669,6247,1669,6243,1669,6156,1664,6156xe" stroked="f" style="position:absolute;left:655;top:5856;width:3482;height:452">
              <v:path arrowok="t"/>
              <v:fill/>
            </v:shape>
            <v:shape coordorigin="655,5856" coordsize="3482,452" fillcolor="#363435" filled="t" path="m1731,6156l1722,6156,1714,6159,1709,6165,1703,6170,1700,6177,1700,6192,1702,6197,1705,6201,1708,6205,1715,6210,1726,6215,1736,6221,1743,6225,1751,6232,1752,6236,1752,6245,1751,6249,1744,6255,1740,6256,1728,6256,1722,6253,1716,6248,1710,6243,1706,6235,1704,6225,1701,6225,1701,6261,1705,6259,1710,6258,1714,6259,1722,6261,1729,6263,1744,6263,1751,6260,1758,6254,1765,6249,1768,6241,1768,6220,1761,6211,1746,6204,1730,6196,1723,6192,1719,6189,1717,6186,1713,6180,1713,6176,1715,6170,1721,6164,1725,6163,1737,6163,1742,6165,1747,6169,1751,6172,1755,6180,1757,6190,1761,6190,1761,6156,1756,6159,1751,6161,1745,6159,1739,6157,1734,6156,1731,6156xe" stroked="f" style="position:absolute;left:655;top:5856;width:3482;height:452">
              <v:path arrowok="t"/>
              <v:fill/>
            </v:shape>
            <v:shape coordorigin="655,5856" coordsize="3482,452" fillcolor="#363435" filled="t" path="m1813,6167l1836,6167,1836,6159,1813,6159,1813,6126,1809,6126,1806,6134,1804,6139,1802,6142,1799,6147,1795,6151,1791,6155,1787,6159,1783,6162,1779,6163,1779,6167,1794,6167,1794,6242,1795,6247,1797,6250,1801,6257,1807,6260,1814,6261,1819,6261,1824,6259,1828,6256,1833,6252,1837,6247,1839,6239,1835,6239,1832,6245,1827,6248,1823,6248,1817,6247,1814,6243,1813,6238,1813,6167xe" stroked="f" style="position:absolute;left:655;top:5856;width:3482;height:452">
              <v:path arrowok="t"/>
              <v:fill/>
            </v:shape>
            <v:shape coordorigin="655,5856" coordsize="3482,452" fillcolor="#363435" filled="t" path="m1866,6125l1871,6126,1877,6125,1881,6121,1882,6115,1881,6109,1877,6105,1871,6104,1865,6105,1861,6109,1860,6115,1861,6121,1866,6125xe" stroked="f" style="position:absolute;left:655;top:5856;width:3482;height:452">
              <v:path arrowok="t"/>
              <v:fill/>
            </v:shape>
            <v:shape coordorigin="655,5856" coordsize="3482,452" fillcolor="#363435" filled="t" path="m1875,6156l1845,6169,1847,6173,1850,6172,1856,6171,1861,6175,1862,6180,1862,6187,1862,6243,1862,6247,1861,6249,1857,6254,1852,6256,1847,6256,1847,6260,1895,6260,1895,6256,1891,6256,1887,6255,1883,6252,1881,6247,1880,6243,1880,6156,1875,6156xe" stroked="f" style="position:absolute;left:655;top:5856;width:3482;height:452">
              <v:path arrowok="t"/>
              <v:fill/>
            </v:shape>
            <v:shape coordorigin="655,5856" coordsize="3482,452" fillcolor="#363435" filled="t" path="m1928,6240l1927,6236,1926,6262,1937,6262,1941,6261,1948,6258,1954,6253,1964,6245,1965,6251,1966,6255,1970,6260,1976,6261,1984,6261,1992,6256,2000,6245,2000,6239,1995,6243,1992,6246,1988,6248,1984,6244,1983,6240,1983,6181,1982,6175,1981,6171,1979,6167,1975,6163,1971,6161,1965,6158,1958,6156,1938,6156,1929,6159,1922,6164,1916,6169,1912,6175,1912,6182,1913,6187,1919,6192,1924,6192,1930,6188,1931,6182,1931,6175,1931,6172,1935,6167,1941,6163,1952,6163,1957,6165,1963,6172,1964,6179,1964,6189,1964,6193,1942,6202,1943,6209,1946,6207,1953,6204,1964,6200,1964,6238,1955,6245,1948,6249,1938,6249,1935,6247,1928,6240xe" stroked="f" style="position:absolute;left:655;top:5856;width:3482;height:452">
              <v:path arrowok="t"/>
              <v:fill/>
            </v:shape>
            <v:shape coordorigin="657,6450" coordsize="34,60" fillcolor="#363435" filled="t" path="m659,6498l663,6503,668,6507,673,6510,675,6484,675,6475,676,6471,681,6464,685,6460,691,6457,690,6450,675,6457,668,6462,663,6466,660,6471,658,6475,657,6479,657,6492,659,6498xe" stroked="f" style="position:absolute;left:657;top:6450;width:34;height:60">
              <v:path arrowok="t"/>
              <v:fill/>
            </v:shape>
            <v:shape coordorigin="749,6404" coordsize="110,103" fillcolor="#363435" filled="t" path="m780,6404l749,6417,751,6421,754,6420,760,6419,765,6423,766,6429,766,6436,766,6492,765,6497,764,6500,758,6504,751,6504,751,6508,801,6508,801,6504,795,6504,788,6501,785,6496,784,6492,784,6432,793,6422,802,6418,816,6418,820,6420,822,6424,824,6428,826,6435,826,6491,825,6495,821,6502,816,6504,809,6504,809,6508,859,6508,859,6504,854,6504,851,6503,846,6500,844,6496,844,6491,844,6433,843,6426,841,6422,839,6416,836,6411,828,6406,823,6404,807,6404,796,6411,784,6425,784,6404,780,6404xe" stroked="f" style="position:absolute;left:749;top:6404;width:110;height:103">
              <v:path arrowok="t"/>
              <v:fill/>
            </v:shape>
            <v:shape style="position:absolute;left:2302;top:6102;width:1838;height:208" type="#_x0000_t75">
              <v:imagedata o:title="" r:id="rId143"/>
            </v:shape>
            <v:shape coordorigin="660,6404" coordsize="87,105" fillcolor="#363435" filled="t" path="m676,6488l675,6484,673,6510,685,6510,689,6509,696,6506,702,6501,712,6493,712,6499,713,6503,718,6508,724,6509,732,6509,739,6504,748,6493,748,6487,743,6491,740,6494,736,6496,731,6492,731,6488,730,6429,730,6423,728,6420,726,6415,723,6411,719,6409,713,6406,706,6404,685,6404,676,6407,670,6412,664,6418,660,6423,660,6430,661,6436,667,6440,672,6440,678,6436,679,6430,679,6423,679,6420,683,6415,689,6411,700,6411,704,6413,711,6420,712,6427,712,6437,712,6441,690,6450,691,6457,694,6455,701,6452,712,6448,712,6486,703,6493,696,6497,686,6497,683,6495,676,6488xe" stroked="f" style="position:absolute;left:660;top:6404;width:87;height:105">
              <v:path arrowok="t"/>
              <v:fill/>
            </v:shape>
            <v:shape coordorigin="642,6352" coordsize="3486,404" fillcolor="#363435" filled="t" path="m2523,6352l2493,6364,2495,6368,2498,6367,2504,6367,2508,6371,2509,6376,2510,6383,2510,6491,2509,6495,2508,6498,2504,6502,2499,6504,2495,6504,2495,6508,2544,6508,2544,6504,2539,6504,2535,6503,2530,6499,2528,6495,2528,6491,2528,6352,2523,6352xe" stroked="f" style="position:absolute;left:642;top:6352;width:3486;height:404">
              <v:path arrowok="t"/>
              <v:fill/>
            </v:shape>
            <v:shape coordorigin="642,6352" coordsize="3486,404" fillcolor="#363435" filled="t" path="m2585,6352l2555,6364,2557,6368,2560,6367,2566,6367,2571,6371,2572,6376,2572,6383,2572,6491,2571,6495,2570,6498,2566,6502,2562,6504,2557,6504,2557,6508,2606,6508,2606,6504,2601,6504,2597,6503,2592,6499,2590,6495,2590,6491,2590,6352,2585,6352xe" stroked="f" style="position:absolute;left:642;top:6352;width:3486;height:404">
              <v:path arrowok="t"/>
              <v:fill/>
            </v:shape>
            <v:shape coordorigin="642,6352" coordsize="3486,404" fillcolor="#363435" filled="t" path="m2681,6449l2681,6466,2738,6466,2738,6449,2681,6449xe" stroked="f" style="position:absolute;left:642;top:6352;width:3486;height:404">
              <v:path arrowok="t"/>
              <v:fill/>
            </v:shape>
            <v:shape coordorigin="642,6352" coordsize="3486,404" fillcolor="#363435" filled="t" path="m2850,6386l2856,6377,2861,6368,2869,6362,2878,6357,2878,6352,2861,6362,2846,6375,2834,6392,2824,6414,2819,6433,2817,6454,2817,6459,2820,6479,2826,6499,2837,6521,2850,6536,2857,6543,2867,6550,2878,6555,2878,6551,2870,6546,2864,6541,2860,6535,2855,6529,2852,6524,2849,6518,2846,6512,2844,6503,2842,6493,2839,6472,2838,6451,2838,6449,2839,6429,2843,6410,2845,6396,2850,6386xe" stroked="f" style="position:absolute;left:642;top:6352;width:3486;height:404">
              <v:path arrowok="t"/>
              <v:fill/>
            </v:shape>
            <v:shape coordorigin="642,6352" coordsize="3486,404" fillcolor="#363435" filled="t" path="m3131,6485l3124,6490,3128,6499,3136,6489,3136,6479,3131,6485xe" stroked="f" style="position:absolute;left:642;top:6352;width:3486;height:404">
              <v:path arrowok="t"/>
              <v:fill/>
            </v:shape>
            <v:shape coordorigin="642,6352" coordsize="3486,404" fillcolor="#363435" filled="t" path="m3164,6409l3160,6423,3159,6416,3157,6412,3154,6410,3149,6406,3137,6406,3129,6410,3121,6416,3107,6431,3096,6448,3089,6462,3086,6473,3086,6491,3088,6497,3091,6502,3094,6508,3099,6511,3111,6511,3115,6509,3120,6505,3128,6499,3124,6490,3119,6490,3115,6486,3115,6480,3115,6469,3118,6458,3123,6444,3129,6430,3134,6421,3139,6416,3142,6414,3146,6413,3150,6414,3154,6419,3155,6423,3155,6439,3151,6451,3144,6465,3140,6473,3136,6479,3136,6489,3144,6475,3142,6484,3139,6491,3138,6497,3138,6503,3141,6507,3147,6511,3158,6511,3164,6508,3170,6504,3176,6500,3181,6493,3186,6483,3182,6481,3178,6487,3172,6494,3166,6493,3166,6489,3168,6480,3190,6408,3164,6409xe" stroked="f" style="position:absolute;left:642;top:6352;width:3486;height:404">
              <v:path arrowok="t"/>
              <v:fill/>
            </v:shape>
            <v:shape coordorigin="642,6352" coordsize="3486,404" fillcolor="#363435" filled="t" path="m3219,6422l3201,6481,3199,6488,3198,6493,3198,6501,3202,6507,3208,6511,3219,6511,3225,6509,3231,6504,3237,6500,3243,6494,3248,6485,3244,6483,3240,6489,3236,6494,3231,6497,3227,6497,3225,6493,3227,6486,3247,6422,3260,6422,3263,6409,3251,6409,3260,6380,3254,6380,3245,6390,3237,6397,3231,6402,3224,6406,3216,6410,3207,6414,3205,6422,3219,6422xe" stroked="f" style="position:absolute;left:642;top:6352;width:3486;height:404">
              <v:path arrowok="t"/>
              <v:fill/>
            </v:shape>
            <v:shape coordorigin="642,6352" coordsize="3486,404" fillcolor="#363435" filled="t" path="m3282,6422l3263,6481,3261,6488,3260,6493,3260,6501,3264,6507,3271,6511,3281,6511,3287,6509,3294,6504,3300,6500,3305,6494,3310,6485,3306,6483,3302,6489,3298,6494,3293,6497,3289,6497,3288,6493,3290,6486,3309,6422,3322,6422,3326,6409,3313,6409,3322,6380,3316,6380,3307,6390,3299,6397,3293,6402,3286,6406,3278,6410,3270,6414,3267,6422,3282,6422xe" stroked="f" style="position:absolute;left:642;top:6352;width:3486;height:404">
              <v:path arrowok="t"/>
              <v:fill/>
            </v:shape>
            <v:shape coordorigin="642,6352" coordsize="3486,404" fillcolor="#363435" filled="t" path="m3504,6359l3426,6359,3406,6399,3410,6399,3414,6394,3418,6390,3423,6388,3427,6387,3434,6386,3479,6386,3408,6506,3417,6511,3504,6364,3504,6359xe" stroked="f" style="position:absolute;left:642;top:6352;width:3486;height:404">
              <v:path arrowok="t"/>
              <v:fill/>
            </v:shape>
            <v:shape coordorigin="642,6352" coordsize="3486,404" fillcolor="#363435" filled="t" path="m3556,6425l3556,6420,3555,6415,3548,6408,3543,6406,3533,6406,3529,6408,3522,6415,3520,6420,3520,6430,3522,6434,3529,6441,3533,6443,3543,6443,3548,6441,3555,6434,3556,6430,3556,6425xe" stroked="f" style="position:absolute;left:642;top:6352;width:3486;height:404">
              <v:path arrowok="t"/>
              <v:fill/>
            </v:shape>
            <v:shape coordorigin="642,6352" coordsize="3486,404" fillcolor="#363435" filled="t" path="m3537,6493l3537,6488,3535,6483,3528,6476,3524,6475,3514,6475,3509,6476,3502,6483,3501,6488,3501,6498,3502,6502,3509,6509,3514,6511,3524,6511,3528,6509,3535,6502,3537,6498,3537,6493xe" stroked="f" style="position:absolute;left:642;top:6352;width:3486;height:404">
              <v:path arrowok="t"/>
              <v:fill/>
            </v:shape>
            <v:shape coordorigin="642,6352" coordsize="3486,404" fillcolor="#363435" filled="t" path="m3641,6421l3638,6428,3631,6438,3619,6451,3611,6460,3598,6474,3583,6489,3567,6504,3567,6508,3646,6508,3663,6467,3658,6467,3655,6473,3651,6477,3644,6482,3638,6483,3600,6483,3606,6477,3625,6461,3639,6448,3649,6438,3659,6427,3666,6418,3669,6411,3673,6403,3675,6396,3675,6380,3671,6373,3664,6366,3657,6360,3649,6356,3627,6356,3617,6360,3609,6368,3603,6373,3598,6382,3594,6392,3598,6394,3605,6383,3614,6378,3630,6378,3635,6380,3640,6384,3644,6388,3646,6393,3646,6407,3644,6414,3641,6421xe" stroked="f" style="position:absolute;left:642;top:6352;width:3486;height:404">
              <v:path arrowok="t"/>
              <v:fill/>
            </v:shape>
            <v:shape coordorigin="642,6352" coordsize="3486,404" fillcolor="#363435" filled="t" path="m3774,6356l3718,6370,3719,6374,3725,6373,3728,6373,3734,6373,3739,6376,3742,6380,3742,6385,3741,6390,3739,6396,3736,6407,3714,6481,3711,6489,3709,6494,3708,6497,3703,6501,3697,6503,3692,6504,3685,6504,3684,6508,3759,6508,3760,6504,3752,6503,3747,6503,3744,6502,3740,6497,3739,6491,3740,6487,3742,6481,3779,6356,3774,6356xe" stroked="f" style="position:absolute;left:642;top:6352;width:3486;height:404">
              <v:path arrowok="t"/>
              <v:fill/>
            </v:shape>
            <v:shape coordorigin="642,6352" coordsize="3486,404" fillcolor="#363435" filled="t" path="m3799,6447l3792,6470,3856,6470,3862,6447,3799,6447xe" stroked="f" style="position:absolute;left:642;top:6352;width:3486;height:404">
              <v:path arrowok="t"/>
              <v:fill/>
            </v:shape>
            <v:shape coordorigin="642,6352" coordsize="3486,404" fillcolor="#363435" filled="t" path="m3940,6421l3937,6428,3929,6438,3918,6451,3909,6460,3896,6474,3882,6489,3866,6504,3866,6508,3945,6508,3962,6467,3957,6467,3953,6473,3950,6477,3943,6482,3936,6483,3898,6483,3905,6477,3924,6461,3938,6448,3947,6438,3958,6427,3965,6418,3968,6411,3971,6403,3973,6396,3973,6380,3970,6373,3963,6366,3956,6360,3947,6356,3925,6356,3916,6360,3907,6368,3901,6373,3896,6382,3892,6392,3896,6394,3904,6383,3912,6378,3929,6378,3934,6380,3938,6384,3942,6388,3944,6393,3944,6407,3943,6414,3940,6421xe" stroked="f" style="position:absolute;left:642;top:6352;width:3486;height:404">
              <v:path arrowok="t"/>
              <v:fill/>
            </v:shape>
            <v:shape coordorigin="642,6352" coordsize="3486,404" fillcolor="#363435" filled="t" path="m4075,6404l4078,6400,4081,6395,4082,6390,4082,6376,4079,6370,4073,6364,4067,6359,4059,6356,4042,6356,4035,6358,4029,6362,4023,6366,4017,6373,4011,6382,4015,6384,4019,6379,4023,6375,4030,6371,4037,6370,4042,6370,4047,6372,4053,6379,4055,6383,4055,6393,4053,6398,4049,6403,4046,6408,4040,6412,4031,6416,4025,6419,4017,6421,4007,6423,4005,6427,4013,6428,4020,6430,4025,6433,4030,6436,4034,6440,4038,6446,4041,6452,4043,6459,4043,6477,4040,6486,4035,6493,4032,6497,4028,6500,4019,6500,4015,6498,4009,6494,4004,6490,4000,6488,3994,6486,3988,6486,3983,6489,3980,6494,3980,6501,3984,6506,3989,6509,3995,6511,4004,6511,4010,6511,4030,6507,4047,6497,4054,6491,4066,6474,4070,6454,4070,6445,4067,6437,4062,6431,4059,6426,4053,6422,4045,6419,4054,6416,4061,6414,4065,6411,4071,6408,4075,6404xe" stroked="f" style="position:absolute;left:642;top:6352;width:3486;height:404">
              <v:path arrowok="t"/>
              <v:fill/>
            </v:shape>
            <v:shape coordorigin="642,6352" coordsize="3486,404" fillcolor="#363435" filled="t" path="m4128,6495l4128,6489,4127,6484,4119,6476,4115,6474,4105,6474,4101,6476,4094,6483,4092,6487,4092,6495,4093,6499,4097,6504,4105,6511,4107,6517,4106,6522,4101,6528,4094,6533,4083,6539,4085,6544,4100,6538,4111,6530,4118,6522,4125,6513,4128,6504,4128,6495xe" stroked="f" style="position:absolute;left:642;top:6352;width:3486;height:404">
              <v:path arrowok="t"/>
              <v:fill/>
            </v:shape>
            <v:shape coordorigin="642,6352" coordsize="3486,404" fillcolor="#363435" filled="t" path="m736,6680l726,6680,727,6689,732,6689,740,6689,744,6675,736,6680xe" stroked="f" style="position:absolute;left:642;top:6352;width:3486;height:404">
              <v:path arrowok="t"/>
              <v:fill/>
            </v:shape>
            <v:shape coordorigin="642,6352" coordsize="3486,404" fillcolor="#363435" filled="t" path="m688,6611l692,6612,694,6614,698,6618,698,6624,697,6628,695,6635,668,6729,666,6738,664,6743,663,6745,659,6749,654,6751,649,6752,643,6752,642,6756,714,6756,716,6752,708,6752,703,6751,701,6749,698,6745,698,6739,699,6735,700,6729,712,6688,720,6689,727,6689,726,6680,719,6680,714,6679,732,6616,737,6616,744,6616,749,6618,756,6625,758,6631,758,6647,755,6657,749,6666,744,6675,740,6689,760,6685,777,6675,787,6666,793,6655,793,6630,787,6620,776,6613,769,6609,758,6607,683,6607,681,6611,688,6611xe" stroked="f" style="position:absolute;left:642;top:6352;width:3486;height:404">
              <v:path arrowok="t"/>
              <v:fill/>
            </v:shape>
            <v:shape coordorigin="642,6352" coordsize="3486,404" fillcolor="#363435" filled="t" path="m2919,6363l2923,6364,2928,6366,2934,6371,2902,6481,2899,6490,2895,6496,2890,6500,2886,6502,2882,6504,2876,6504,2875,6508,2924,6508,2925,6504,2919,6504,2915,6502,2910,6498,2908,6491,2909,6485,2910,6481,2939,6382,2952,6508,2957,6508,3041,6385,3014,6481,3011,6490,3008,6496,3000,6502,2994,6504,2986,6504,2985,6508,3059,6508,3060,6504,3054,6504,3049,6503,3044,6497,3044,6492,3045,6487,3047,6481,3074,6386,3076,6377,3080,6371,3087,6365,3092,6363,3100,6363,3101,6359,3049,6359,2978,6461,2967,6359,2914,6359,2913,6363,2919,6363xe" stroked="f" style="position:absolute;left:642;top:6352;width:3486;height:404">
              <v:path arrowok="t"/>
              <v:fill/>
            </v:shape>
            <v:shape coordorigin="642,6352" coordsize="3486,404" fillcolor="#363435" filled="t" path="m1901,6486l1900,6480,1900,6502,1907,6507,1914,6510,1919,6511,1937,6511,1947,6506,1955,6497,1958,6493,1967,6475,1970,6454,1970,6438,1966,6426,1958,6416,1951,6408,1942,6404,1927,6404,1921,6406,1916,6410,1911,6413,1905,6419,1900,6428,1900,6435,1906,6428,1911,6424,1917,6421,1924,6420,1930,6420,1936,6423,1940,6429,1947,6437,1950,6449,1950,6478,1947,6488,1942,6496,1937,6501,1931,6504,1918,6504,1913,6503,1909,6499,1902,6492,1901,6488,1901,6486xe" stroked="f" style="position:absolute;left:642;top:6352;width:3486;height:404">
              <v:path arrowok="t"/>
              <v:fill/>
            </v:shape>
            <v:shape coordorigin="642,6352" coordsize="3486,404" fillcolor="#363435" filled="t" path="m867,6462l867,6476,872,6488,880,6497,888,6506,897,6511,914,6511,919,6509,923,6507,928,6505,933,6501,938,6496,938,6511,943,6511,938,6437,938,6488,932,6495,925,6499,911,6499,903,6495,897,6487,891,6479,887,6468,887,6438,891,6427,897,6420,902,6414,908,6411,916,6404,902,6404,890,6410,881,6422,880,6424,871,6442,867,6462xe" stroked="f" style="position:absolute;left:642;top:6352;width:3486;height:404">
              <v:path arrowok="t"/>
              <v:fill/>
            </v:shape>
            <v:shape coordorigin="642,6352" coordsize="3486,404" fillcolor="#363435" filled="t" path="m938,6413l932,6407,925,6404,916,6404,908,6411,918,6411,925,6414,932,6419,934,6424,936,6428,937,6432,938,6437,943,6511,973,6498,972,6494,968,6495,962,6496,957,6492,956,6487,956,6480,956,6352,951,6352,921,6364,922,6368,926,6367,932,6367,936,6371,938,6376,938,6383,938,6413xe" stroked="f" style="position:absolute;left:642;top:6352;width:3486;height:404">
              <v:path arrowok="t"/>
              <v:fill/>
            </v:shape>
            <v:shape coordorigin="642,6352" coordsize="3486,404" fillcolor="#363435" filled="t" path="m1040,6541l1040,6547,1044,6552,1050,6556,1061,6556,1067,6554,1073,6549,1080,6544,1085,6536,1089,6527,1129,6426,1131,6422,1135,6416,1139,6412,1144,6411,1144,6407,1112,6407,1112,6411,1117,6412,1122,6416,1122,6420,1120,6426,1097,6481,1073,6431,1071,6426,1069,6419,1072,6414,1076,6411,1082,6411,1082,6407,1035,6407,1035,6411,1041,6413,1045,6417,1050,6423,1052,6428,1089,6504,1082,6521,1079,6528,1076,6532,1071,6536,1066,6537,1061,6536,1057,6534,1054,6534,1048,6534,1043,6536,1040,6541xe" stroked="f" style="position:absolute;left:642;top:6352;width:3486;height:404">
              <v:path arrowok="t"/>
              <v:fill/>
            </v:shape>
            <v:shape coordorigin="642,6352" coordsize="3486,404" fillcolor="#363435" filled="t" path="m1178,6419l1182,6415,1188,6412,1198,6412,1205,6416,1212,6421,1213,6425,1215,6428,1215,6432,1216,6439,1169,6439,1170,6431,1167,6419,1166,6420,1157,6437,1154,6459,1154,6475,1158,6487,1167,6497,1175,6506,1186,6511,1209,6511,1218,6506,1225,6498,1233,6490,1237,6481,1239,6471,1235,6469,1232,6478,1228,6484,1223,6487,1218,6491,1212,6493,1196,6493,1187,6488,1180,6480,1173,6472,1169,6460,1169,6445,1239,6445,1239,6433,1235,6423,1228,6416,1220,6408,1211,6404,1187,6404,1178,6419xe" stroked="f" style="position:absolute;left:642;top:6352;width:3486;height:404">
              <v:path arrowok="t"/>
              <v:fill/>
            </v:shape>
            <v:shape coordorigin="642,6352" coordsize="3486,404" fillcolor="#363435" filled="t" path="m1176,6409l1167,6419,1170,6431,1173,6424,1178,6419,1187,6404,1176,6409xe" stroked="f" style="position:absolute;left:642;top:6352;width:3486;height:404">
              <v:path arrowok="t"/>
              <v:fill/>
            </v:shape>
            <v:shape coordorigin="642,6352" coordsize="3486,404" fillcolor="#363435" filled="t" path="m1281,6415l1305,6415,1305,6407,1281,6407,1281,6374,1278,6374,1275,6382,1273,6387,1271,6390,1268,6395,1264,6399,1260,6403,1255,6407,1251,6410,1247,6411,1247,6415,1263,6415,1263,6490,1264,6495,1265,6498,1269,6505,1276,6508,1282,6509,1287,6509,1292,6507,1297,6504,1302,6500,1305,6495,1308,6488,1303,6488,1300,6493,1296,6496,1291,6496,1286,6495,1282,6491,1281,6486,1281,6415xe" stroked="f" style="position:absolute;left:642;top:6352;width:3486;height:404">
              <v:path arrowok="t"/>
              <v:fill/>
            </v:shape>
            <v:shape coordorigin="642,6352" coordsize="3486,404" fillcolor="#363435" filled="t" path="m1401,6419l1406,6415,1411,6412,1421,6412,1428,6416,1435,6421,1436,6425,1438,6428,1438,6432,1439,6439,1392,6439,1393,6431,1390,6419,1389,6420,1380,6437,1377,6459,1377,6475,1381,6487,1390,6497,1398,6506,1409,6511,1432,6511,1441,6506,1448,6498,1456,6490,1460,6481,1462,6471,1458,6469,1455,6478,1451,6484,1446,6487,1441,6491,1435,6493,1419,6493,1411,6488,1403,6480,1396,6472,1392,6460,1392,6445,1462,6445,1462,6433,1458,6423,1451,6416,1444,6408,1434,6404,1410,6404,1401,6419xe" stroked="f" style="position:absolute;left:642;top:6352;width:3486;height:404">
              <v:path arrowok="t"/>
              <v:fill/>
            </v:shape>
            <v:shape coordorigin="642,6352" coordsize="3486,404" fillcolor="#363435" filled="t" path="m1399,6409l1390,6419,1393,6431,1396,6424,1401,6419,1410,6404,1399,6409xe" stroked="f" style="position:absolute;left:642;top:6352;width:3486;height:404">
              <v:path arrowok="t"/>
              <v:fill/>
            </v:shape>
            <v:shape coordorigin="642,6352" coordsize="3486,404" fillcolor="#363435" filled="t" path="m1500,6404l1469,6417,1471,6421,1474,6420,1480,6419,1485,6423,1486,6429,1486,6436,1486,6492,1485,6497,1484,6500,1478,6504,1471,6504,1471,6508,1521,6508,1521,6504,1515,6504,1508,6501,1505,6496,1504,6492,1504,6432,1513,6422,1522,6418,1536,6418,1540,6420,1542,6424,1544,6428,1546,6435,1546,6491,1545,6495,1541,6502,1536,6504,1529,6504,1529,6508,1579,6508,1579,6504,1574,6504,1571,6503,1566,6500,1564,6496,1564,6491,1564,6433,1563,6426,1561,6422,1559,6416,1556,6411,1548,6406,1543,6404,1527,6404,1516,6411,1504,6425,1504,6404,1500,6404xe" stroked="f" style="position:absolute;left:642;top:6352;width:3486;height:404">
              <v:path arrowok="t"/>
              <v:fill/>
            </v:shape>
            <v:shape coordorigin="642,6352" coordsize="3486,404" fillcolor="#363435" filled="t" path="m1587,6462l1587,6476,1592,6488,1600,6497,1608,6506,1617,6511,1634,6511,1639,6509,1643,6507,1648,6505,1653,6501,1658,6496,1658,6511,1663,6511,1658,6437,1658,6488,1652,6495,1645,6499,1631,6499,1623,6495,1617,6487,1611,6479,1607,6468,1607,6438,1611,6427,1617,6420,1622,6414,1628,6411,1636,6404,1622,6404,1610,6410,1601,6422,1600,6424,1591,6442,1587,6462xe" stroked="f" style="position:absolute;left:642;top:6352;width:3486;height:404">
              <v:path arrowok="t"/>
              <v:fill/>
            </v:shape>
            <v:shape coordorigin="642,6352" coordsize="3486,404" fillcolor="#363435" filled="t" path="m1658,6413l1652,6407,1645,6404,1636,6404,1628,6411,1638,6411,1645,6414,1652,6419,1654,6424,1656,6428,1657,6432,1658,6437,1663,6511,1693,6498,1692,6494,1688,6495,1682,6496,1677,6492,1676,6487,1676,6480,1676,6352,1671,6352,1641,6364,1642,6368,1646,6367,1652,6367,1656,6371,1658,6376,1658,6383,1658,6413xe" stroked="f" style="position:absolute;left:642;top:6352;width:3486;height:404">
              <v:path arrowok="t"/>
              <v:fill/>
            </v:shape>
            <v:shape coordorigin="642,6352" coordsize="3486,404" fillcolor="#363435" filled="t" path="m1864,6494l1861,6495,1855,6496,1850,6492,1849,6487,1849,6480,1849,6407,1814,6407,1814,6411,1821,6412,1825,6413,1827,6415,1830,6421,1830,6483,1825,6489,1820,6492,1812,6496,1806,6497,1801,6497,1797,6496,1791,6490,1789,6484,1789,6407,1754,6407,1754,6411,1759,6411,1765,6413,1769,6417,1771,6422,1771,6481,1772,6488,1773,6493,1775,6498,1778,6503,1782,6506,1786,6509,1791,6511,1801,6511,1806,6509,1811,6507,1815,6505,1822,6499,1830,6490,1830,6511,1835,6511,1865,6498,1864,6494xe" stroked="f" style="position:absolute;left:642;top:6352;width:3486;height:404">
              <v:path arrowok="t"/>
              <v:fill/>
            </v:shape>
            <v:shape coordorigin="642,6352" coordsize="3486,404" fillcolor="#363435" filled="t" path="m1896,6405l1865,6417,1869,6420,1875,6419,1880,6421,1882,6426,1882,6430,1882,6539,1882,6544,1878,6549,1871,6552,1865,6552,1865,6556,1917,6556,1917,6552,1912,6552,1908,6551,1904,6549,1901,6544,1900,6539,1900,6405,1896,6405xe" stroked="f" style="position:absolute;left:642;top:6352;width:3486;height:404">
              <v:path arrowok="t"/>
              <v:fill/>
            </v:shape>
            <v:shape coordorigin="642,6352" coordsize="3486,404" fillcolor="#363435" filled="t" path="m2066,6373l2072,6374,2077,6373,2082,6369,2083,6363,2082,6357,2077,6353,2072,6352,2066,6353,2062,6357,2060,6363,2062,6369,2066,6373xe" stroked="f" style="position:absolute;left:642;top:6352;width:3486;height:404">
              <v:path arrowok="t"/>
              <v:fill/>
            </v:shape>
            <v:shape coordorigin="642,6352" coordsize="3486,404" fillcolor="#363435" filled="t" path="m2076,6404l2046,6417,2047,6421,2050,6420,2057,6419,2061,6423,2062,6429,2063,6436,2063,6491,2062,6495,2061,6498,2057,6502,2052,6504,2047,6504,2047,6508,2096,6508,2096,6504,2091,6504,2088,6503,2083,6500,2081,6495,2081,6491,2081,6404,2076,6404xe" stroked="f" style="position:absolute;left:642;top:6352;width:3486;height:404">
              <v:path arrowok="t"/>
              <v:fill/>
            </v:shape>
            <v:shape coordorigin="642,6352" coordsize="3486,404" fillcolor="#363435" filled="t" path="m2133,6404l2103,6417,2104,6421,2107,6420,2113,6419,2118,6423,2119,6429,2119,6436,2119,6492,2118,6497,2117,6500,2111,6504,2104,6504,2104,6508,2154,6508,2154,6504,2148,6504,2141,6501,2138,6496,2138,6492,2138,6432,2146,6422,2155,6418,2169,6418,2173,6420,2175,6424,2178,6428,2179,6435,2179,6491,2178,6495,2174,6502,2169,6504,2163,6504,2163,6508,2212,6508,2212,6504,2207,6504,2204,6503,2199,6500,2197,6496,2197,6491,2197,6433,2196,6426,2194,6422,2192,6416,2189,6411,2181,6406,2176,6404,2160,6404,2149,6411,2138,6425,2138,6404,2133,6404xe" stroked="f" style="position:absolute;left:642;top:6352;width:3486;height:404">
              <v:path arrowok="t"/>
              <v:fill/>
            </v:shape>
            <v:shape coordorigin="642,6352" coordsize="3486,404" fillcolor="#363435" filled="t" path="m2306,6352l2276,6364,2278,6368,2281,6367,2287,6367,2292,6371,2293,6376,2293,6383,2293,6491,2293,6495,2292,6497,2288,6502,2282,6504,2278,6504,2278,6508,2327,6508,2327,6504,2322,6504,2319,6503,2315,6501,2312,6496,2311,6492,2311,6432,2317,6426,2321,6422,2325,6420,2333,6418,2340,6418,2345,6420,2350,6425,2352,6431,2352,6439,2352,6491,2352,6495,2348,6502,2343,6504,2336,6504,2336,6508,2385,6508,2385,6504,2381,6504,2377,6503,2373,6500,2371,6496,2371,6491,2371,6437,2370,6429,2368,6424,2366,6417,2363,6412,2359,6409,2355,6406,2350,6404,2340,6404,2335,6406,2330,6408,2326,6411,2319,6416,2311,6425,2311,6352,2306,6352xe" stroked="f" style="position:absolute;left:642;top:6352;width:3486;height:404">
              <v:path arrowok="t"/>
              <v:fill/>
            </v:shape>
            <v:shape coordorigin="642,6352" coordsize="3486,404" fillcolor="#363435" filled="t" path="m2419,6419l2424,6415,2429,6412,2439,6412,2446,6416,2453,6421,2455,6425,2456,6428,2456,6432,2457,6439,2410,6439,2411,6431,2408,6419,2407,6420,2398,6437,2395,6459,2395,6475,2399,6487,2408,6497,2416,6506,2427,6511,2450,6511,2459,6506,2466,6498,2474,6490,2478,6481,2480,6471,2476,6469,2473,6478,2469,6484,2464,6487,2459,6491,2454,6493,2437,6493,2429,6488,2421,6480,2414,6472,2410,6460,2410,6445,2480,6445,2480,6433,2476,6423,2469,6416,2462,6408,2452,6404,2428,6404,2419,6419xe" stroked="f" style="position:absolute;left:642;top:6352;width:3486;height:404">
              <v:path arrowok="t"/>
              <v:fill/>
            </v:shape>
            <v:shape coordorigin="642,6352" coordsize="3486,404" fillcolor="#363435" filled="t" path="m2417,6409l2408,6419,2411,6431,2414,6424,2419,6419,2428,6404,2417,6409xe" stroked="f" style="position:absolute;left:642;top:6352;width:3486;height:404">
              <v:path arrowok="t"/>
              <v:fill/>
            </v:shape>
            <v:shape style="position:absolute;left:790;top:6598;width:2819;height:208" type="#_x0000_t75">
              <v:imagedata o:title="" r:id="rId144"/>
            </v:shape>
            <v:shape coordorigin="651,6600" coordsize="3493,452" fillcolor="#363435" filled="t" path="m2328,6990l2325,6992,2319,6992,2314,6988,2313,6983,2313,6976,2313,6904,2278,6904,2278,6908,2285,6908,2289,6909,2291,6911,2295,6917,2295,6979,2289,6985,2284,6989,2276,6993,2270,6994,2265,6994,2261,6992,2255,6986,2253,6980,2253,6904,2218,6904,2218,6908,2223,6907,2229,6909,2233,6913,2235,6918,2235,6977,2236,6984,2237,6989,2239,6994,2242,6999,2246,7002,2250,7005,2255,7007,2266,7007,2270,7006,2275,7003,2279,7001,2286,6995,2295,6986,2295,7007,2300,7007,2330,6994,2328,6990xe" stroked="f" style="position:absolute;left:651;top:6600;width:3493;height:452">
              <v:path arrowok="t"/>
              <v:fill/>
            </v:shape>
            <v:shape coordorigin="651,6600" coordsize="3493,452" fillcolor="#363435" filled="t" path="m2370,6915l2375,6911,2380,6908,2390,6908,2397,6912,2404,6917,2405,6922,2407,6924,2407,6929,2408,6935,2361,6935,2362,6927,2359,6915,2358,6916,2349,6933,2346,6955,2346,6971,2350,6983,2359,6993,2367,7002,2378,7007,2401,7007,2410,7003,2417,6994,2425,6986,2429,6977,2431,6967,2427,6965,2424,6974,2420,6980,2415,6983,2410,6987,2404,6989,2388,6989,2379,6985,2372,6976,2365,6968,2361,6956,2361,6941,2431,6941,2431,6929,2427,6919,2420,6912,2413,6904,2403,6901,2379,6901,2370,6915xe" stroked="f" style="position:absolute;left:651;top:6600;width:3493;height:452">
              <v:path arrowok="t"/>
              <v:fill/>
            </v:shape>
            <v:shape coordorigin="651,6600" coordsize="3493,452" fillcolor="#363435" filled="t" path="m2368,6905l2359,6915,2362,6927,2365,6920,2370,6915,2379,6901,2368,6905xe" stroked="f" style="position:absolute;left:651;top:6600;width:3493;height:452">
              <v:path arrowok="t"/>
              <v:fill/>
            </v:shape>
            <v:shape coordorigin="651,6600" coordsize="3493,452" fillcolor="#363435" filled="t" path="m2593,6915l2598,6911,2604,6908,2614,6908,2621,6912,2627,6917,2629,6922,2630,6924,2631,6929,2631,6935,2585,6935,2586,6927,2583,6915,2581,6916,2573,6933,2570,6955,2570,6971,2574,6983,2582,6993,2591,7002,2601,7007,2624,7007,2634,7003,2641,6994,2648,6986,2653,6977,2654,6967,2651,6965,2648,6974,2644,6980,2639,6983,2634,6987,2628,6989,2612,6989,2603,6985,2596,6976,2589,6968,2585,6956,2585,6941,2654,6941,2654,6929,2651,6919,2643,6912,2636,6904,2627,6901,2603,6901,2593,6915xe" stroked="f" style="position:absolute;left:651;top:6600;width:3493;height:452">
              <v:path arrowok="t"/>
              <v:fill/>
            </v:shape>
            <v:shape coordorigin="651,6600" coordsize="3493,452" fillcolor="#363435" filled="t" path="m2592,6905l2583,6915,2586,6927,2589,6920,2593,6915,2603,6901,2592,6905xe" stroked="f" style="position:absolute;left:651;top:6600;width:3493;height:452">
              <v:path arrowok="t"/>
              <v:fill/>
            </v:shape>
            <v:shape coordorigin="651,6600" coordsize="3493,452" fillcolor="#363435" filled="t" path="m2718,6904l2671,6904,2671,6908,2674,6908,2680,6911,2685,6915,2688,6922,2724,7007,2728,7007,2764,6921,2766,6916,2768,6912,2772,6909,2778,6908,2778,6904,2746,6904,2746,6908,2750,6908,2755,6909,2757,6913,2757,6918,2755,6922,2731,6980,2708,6924,2707,6921,2706,6915,2706,6911,2712,6908,2718,6908,2718,6904xe" stroked="f" style="position:absolute;left:651;top:6600;width:3493;height:452">
              <v:path arrowok="t"/>
              <v:fill/>
            </v:shape>
            <v:shape coordorigin="651,6600" coordsize="3493,452" fillcolor="#363435" filled="t" path="m2815,6869l2821,6870,2827,6869,2831,6865,2832,6859,2831,6854,2827,6849,2821,6848,2815,6849,2811,6854,2810,6859,2811,6865,2815,6869xe" stroked="f" style="position:absolute;left:651;top:6600;width:3493;height:452">
              <v:path arrowok="t"/>
              <v:fill/>
            </v:shape>
            <v:shape coordorigin="651,6600" coordsize="3493,452" fillcolor="#363435" filled="t" path="m2825,6901l2795,6913,2797,6917,2800,6916,2806,6915,2811,6919,2812,6925,2812,6932,2812,6987,2812,6992,2811,6994,2807,6998,2802,7000,2797,7000,2797,7004,2845,7004,2845,7000,2841,7000,2837,6999,2832,6996,2831,6992,2830,6987,2830,6901,2825,6901xe" stroked="f" style="position:absolute;left:651;top:6600;width:3493;height:452">
              <v:path arrowok="t"/>
              <v:fill/>
            </v:shape>
            <v:shape coordorigin="651,6600" coordsize="3493,452" fillcolor="#363435" filled="t" path="m2866,6958l2866,6972,2870,6984,2878,6993,2886,7002,2896,7007,2912,7007,2917,7006,2922,7003,2927,7001,2931,6997,2936,6992,2936,7007,2941,7007,2936,6933,2936,6985,2930,6991,2924,6995,2909,6995,2902,6991,2896,6983,2889,6975,2886,6964,2886,6935,2889,6924,2896,6916,2901,6910,2907,6907,2914,6901,2900,6901,2889,6907,2880,6918,2878,6920,2869,6938,2866,6958xe" stroked="f" style="position:absolute;left:651;top:6600;width:3493;height:452">
              <v:path arrowok="t"/>
              <v:fill/>
            </v:shape>
            <v:shape coordorigin="651,6600" coordsize="3493,452" fillcolor="#363435" filled="t" path="m2936,6909l2931,6903,2923,6901,2914,6901,2907,6907,2917,6907,2924,6910,2930,6916,2932,6920,2935,6924,2936,6928,2936,6933,2941,7007,2971,6994,2970,6990,2967,6992,2961,6992,2956,6988,2955,6983,2954,6976,2954,6848,2950,6848,2920,6860,2921,6865,2924,6863,2930,6863,2935,6867,2936,6872,2936,6879,2936,6909xe" stroked="f" style="position:absolute;left:651;top:6600;width:3493;height:452">
              <v:path arrowok="t"/>
              <v:fill/>
            </v:shape>
            <v:shape coordorigin="651,6600" coordsize="3493,452" fillcolor="#363435" filled="t" path="m3011,6915l3015,6911,3021,6908,3031,6908,3038,6912,3044,6917,3046,6922,3047,6924,3048,6929,3049,6935,3002,6935,3003,6927,3000,6915,2999,6916,2990,6933,2987,6955,2987,6971,2991,6983,3000,6993,3008,7002,3018,7007,3042,7007,3051,7003,3058,6994,3065,6986,3070,6977,3071,6967,3068,6965,3065,6974,3061,6980,3056,6983,3051,6987,3045,6989,3029,6989,3020,6985,3013,6976,3006,6968,3002,6956,3002,6941,3071,6941,3071,6929,3068,6919,3061,6912,3053,6904,3044,6901,3020,6901,3011,6915xe" stroked="f" style="position:absolute;left:651;top:6600;width:3493;height:452">
              <v:path arrowok="t"/>
              <v:fill/>
            </v:shape>
            <v:shape coordorigin="651,6600" coordsize="3493,452" fillcolor="#363435" filled="t" path="m3009,6905l3000,6915,3003,6927,3006,6920,3011,6915,3020,6901,3009,6905xe" stroked="f" style="position:absolute;left:651;top:6600;width:3493;height:452">
              <v:path arrowok="t"/>
              <v:fill/>
            </v:shape>
            <v:shape coordorigin="651,6600" coordsize="3493,452" fillcolor="#363435" filled="t" path="m987,7032l983,7030,981,7023,982,7017,985,7011,991,7004,1000,7005,1013,7006,1029,7006,1014,6989,1005,6989,1000,6988,995,6987,989,6983,990,6979,992,6974,998,6969,995,6952,992,6944,992,6923,994,6917,998,6912,1001,6908,1006,6906,1017,6906,1022,6908,1026,6913,1031,6920,1033,6929,1033,6949,1031,6956,1028,6960,1024,6964,1020,6966,1014,6966,1013,6971,1025,6971,1034,6968,1042,6961,1049,6955,1052,6947,1052,6929,1050,6923,1046,6917,1059,6917,1066,6917,1066,6912,1064,6908,1038,6908,1031,6903,1023,6901,1002,6901,992,6904,985,6911,977,6918,973,6927,973,6943,975,6949,978,6955,982,6960,986,6964,992,6967,985,6973,980,6978,978,6982,975,6988,975,6993,979,6999,985,7003,978,7010,974,7015,970,7020,966,7026,965,7031,968,7039,973,7043,983,7049,995,7052,987,7032xe" stroked="f" style="position:absolute;left:651;top:6600;width:3493;height:452">
              <v:path arrowok="t"/>
              <v:fill/>
            </v:shape>
            <v:shape coordorigin="651,6600" coordsize="3493,452" fillcolor="#363435" filled="t" path="m3648,6736l3646,6732,3645,6758,3657,6758,3661,6757,3667,6754,3674,6749,3684,6741,3684,6747,3685,6751,3689,6756,3696,6758,3703,6758,3711,6752,3719,6741,3719,6735,3715,6739,3712,6742,3707,6744,3703,6740,3702,6736,3702,6677,3702,6671,3700,6668,3698,6663,3695,6659,3691,6657,3685,6654,3678,6653,3657,6653,3648,6655,3642,6660,3635,6666,3632,6671,3632,6678,3633,6684,3639,6688,3644,6688,3650,6684,3651,6678,3650,6671,3650,6668,3655,6663,3661,6659,3672,6659,3676,6661,3683,6669,3684,6675,3684,6685,3684,6689,3662,6698,3663,6705,3666,6703,3673,6700,3684,6696,3684,6734,3675,6741,3668,6745,3658,6745,3654,6743,3648,6736xe" stroked="f" style="position:absolute;left:651;top:6600;width:3493;height:452">
              <v:path arrowok="t"/>
              <v:fill/>
            </v:shape>
            <v:shape coordorigin="651,6600" coordsize="3493,452" fillcolor="#363435" filled="t" path="m3631,6746l3635,6751,3640,6755,3645,6758,3646,6732,3646,6723,3648,6719,3653,6712,3657,6708,3663,6705,3662,6698,3647,6705,3640,6710,3635,6714,3632,6719,3629,6723,3628,6727,3628,6740,3631,6746xe" stroked="f" style="position:absolute;left:651;top:6600;width:3493;height:452">
              <v:path arrowok="t"/>
              <v:fill/>
            </v:shape>
            <v:shape coordorigin="651,6600" coordsize="3493,452" fillcolor="#363435" filled="t" path="m3807,6671l3812,6667,3816,6663,3824,6660,3829,6659,3835,6659,3835,6655,3792,6655,3794,6659,3799,6663,3798,6667,3794,6672,3789,6677,3764,6700,3764,6600,3759,6600,3729,6612,3731,6616,3734,6615,3740,6615,3744,6619,3745,6624,3746,6631,3746,6740,3745,6744,3740,6750,3734,6752,3729,6752,3729,6756,3780,6756,3780,6752,3774,6752,3771,6751,3766,6748,3764,6744,3764,6740,3764,6700,3794,6739,3799,6746,3796,6751,3792,6752,3792,6756,3840,6756,3840,6752,3836,6752,3831,6751,3825,6748,3819,6742,3814,6736,3807,6727,3781,6694,3807,6671xe" stroked="f" style="position:absolute;left:651;top:6600;width:3493;height:452">
              <v:path arrowok="t"/>
              <v:fill/>
            </v:shape>
            <v:shape coordorigin="651,6600" coordsize="3493,452" fillcolor="#363435" filled="t" path="m3991,6621l3996,6622,4002,6621,4006,6617,4007,6611,4006,6605,4002,6601,3996,6600,3990,6601,3986,6605,3985,6611,3986,6617,3991,6621xe" stroked="f" style="position:absolute;left:651;top:6600;width:3493;height:452">
              <v:path arrowok="t"/>
              <v:fill/>
            </v:shape>
            <v:shape coordorigin="651,6600" coordsize="3493,452" fillcolor="#363435" filled="t" path="m4000,6653l3970,6665,3972,6669,3975,6668,3981,6667,3986,6671,3987,6677,3987,6684,3987,6739,3987,6743,3986,6746,3982,6750,3977,6752,3972,6752,3972,6756,4020,6756,4020,6752,4016,6752,4012,6751,4008,6748,4006,6744,4005,6739,4005,6653,4000,6653xe" stroked="f" style="position:absolute;left:651;top:6600;width:3493;height:452">
              <v:path arrowok="t"/>
              <v:fill/>
            </v:shape>
            <v:shape coordorigin="651,6600" coordsize="3493,452" fillcolor="#363435" filled="t" path="m4064,6653l4034,6665,4036,6669,4039,6668,4045,6667,4050,6671,4051,6677,4051,6684,4051,6740,4050,6745,4048,6748,4043,6752,4036,6752,4036,6756,4086,6756,4086,6752,4080,6752,4073,6749,4070,6744,4069,6740,4069,6680,4078,6670,4086,6666,4101,6666,4104,6668,4107,6672,4109,6676,4110,6683,4110,6739,4110,6743,4106,6750,4101,6752,4094,6752,4094,6756,4144,6756,4144,6752,4139,6752,4136,6751,4131,6748,4129,6744,4129,6739,4129,6681,4128,6675,4126,6670,4124,6664,4121,6659,4113,6654,4108,6653,4092,6653,4081,6660,4069,6674,4069,6653,4064,6653xe" stroked="f" style="position:absolute;left:651;top:6600;width:3493;height:452">
              <v:path arrowok="t"/>
              <v:fill/>
            </v:shape>
            <v:shape coordorigin="651,6600" coordsize="3493,452" fillcolor="#363435" filled="t" path="m685,6911l708,6911,708,6904,685,6904,685,6871,682,6871,679,6878,676,6883,675,6886,671,6891,668,6896,663,6899,659,6903,655,6906,651,6907,651,6911,667,6911,667,6986,668,6991,669,6995,673,7001,679,7004,686,7005,691,7005,696,7004,701,7000,705,6996,709,6991,711,6984,707,6984,704,6989,700,6992,695,6993,690,6992,686,6987,685,6983,685,6911xe" stroked="f" style="position:absolute;left:651;top:6600;width:3493;height:452">
              <v:path arrowok="t"/>
              <v:fill/>
            </v:shape>
            <v:shape coordorigin="651,6600" coordsize="3493,452" fillcolor="#363435" filled="t" path="m762,6994l756,6983,750,6973,747,6960,738,6989,754,7002,774,7007,769,6999,762,6994xe" stroked="f" style="position:absolute;left:651;top:6600;width:3493;height:452">
              <v:path arrowok="t"/>
              <v:fill/>
            </v:shape>
            <v:shape coordorigin="651,6600" coordsize="3493,452" fillcolor="#363435" filled="t" path="m727,6955l727,6967,730,6979,738,6989,738,6989,747,6960,747,6936,748,6929,751,6923,753,6918,756,6914,764,6909,772,6908,780,6908,786,6911,792,6918,793,6921,801,6938,803,6960,803,6974,801,6984,796,6990,792,6996,786,6999,769,6999,774,7007,783,7007,792,7004,799,7000,807,6995,813,6988,817,6979,821,6970,823,6961,823,6939,819,6928,812,6918,795,6905,775,6901,767,6901,759,6903,752,6907,744,6911,738,6918,733,6927,729,6936,727,6945,727,6955xe" stroked="f" style="position:absolute;left:651;top:6600;width:3493;height:452">
              <v:path arrowok="t"/>
              <v:fill/>
            </v:shape>
            <v:shape coordorigin="651,6600" coordsize="3493,452" fillcolor="#363435" filled="t" path="m870,6901l840,6913,842,6917,844,6916,851,6915,855,6919,857,6925,857,6932,857,6988,856,6993,854,6996,849,7000,842,7000,842,7004,891,7004,891,7000,886,7000,879,6997,875,6992,875,6988,875,6928,884,6919,892,6914,906,6914,910,6916,913,6920,915,6924,916,6931,916,6987,916,6991,912,6998,907,7000,900,7000,900,7004,950,7004,950,7000,945,7000,941,6999,937,6996,935,6992,934,6988,934,6929,934,6923,932,6918,930,6912,926,6907,919,6902,914,6901,898,6901,887,6908,875,6922,875,6901,870,6901xe" stroked="f" style="position:absolute;left:651;top:6600;width:3493;height:452">
              <v:path arrowok="t"/>
              <v:fill/>
            </v:shape>
            <v:shape coordorigin="651,6600" coordsize="3493,452" fillcolor="#363435" filled="t" path="m995,6952l998,6969,1003,6971,1008,6971,1013,6971,1014,6966,1008,6966,1004,6964,1000,6959,995,6952xe" stroked="f" style="position:absolute;left:651;top:6600;width:3493;height:452">
              <v:path arrowok="t"/>
              <v:fill/>
            </v:shape>
            <v:shape coordorigin="651,6600" coordsize="3493,452" fillcolor="#363435" filled="t" path="m1037,7047l1054,7036,1061,7029,1065,7021,1065,7007,1063,7002,1059,6998,1055,6994,1050,6991,1043,6990,1038,6990,1029,6989,1014,6989,1029,7006,1040,7007,1048,7008,1055,7011,1057,7017,1057,7023,1054,7027,1048,7032,1042,7037,1032,7039,1005,7039,995,7037,987,7032,995,7052,1009,7052,1017,7052,1037,7047xe" stroked="f" style="position:absolute;left:651;top:6600;width:3493;height:452">
              <v:path arrowok="t"/>
              <v:fill/>
            </v:shape>
            <v:shape coordorigin="651,6600" coordsize="3493,452" fillcolor="#363435" filled="t" path="m1189,6990l1186,6992,1179,6992,1175,6988,1174,6983,1173,6976,1173,6904,1139,6904,1139,6908,1146,6908,1150,6909,1152,6911,1155,6917,1155,6979,1150,6985,1145,6989,1137,6993,1130,6994,1126,6994,1122,6992,1115,6986,1114,6980,1114,6904,1079,6904,1079,6908,1084,6907,1090,6909,1094,6913,1096,6918,1096,6977,1096,6984,1098,6989,1100,6994,1103,6999,1107,7002,1111,7005,1116,7007,1126,7007,1131,7006,1136,7003,1140,7001,1147,6995,1155,6986,1155,7007,1160,7007,1190,6994,1189,6990xe" stroked="f" style="position:absolute;left:651;top:6600;width:3493;height:452">
              <v:path arrowok="t"/>
              <v:fill/>
            </v:shape>
            <v:shape coordorigin="651,6600" coordsize="3493,452" fillcolor="#363435" filled="t" path="m1230,6915l1235,6911,1241,6908,1251,6908,1258,6912,1264,6917,1266,6922,1267,6924,1268,6929,1268,6935,1222,6935,1223,6927,1220,6915,1218,6916,1210,6933,1207,6955,1207,6971,1211,6983,1219,6993,1228,7002,1238,7007,1261,7007,1271,7003,1278,6994,1285,6986,1290,6977,1291,6967,1288,6965,1285,6974,1281,6980,1276,6983,1271,6987,1265,6989,1249,6989,1240,6985,1233,6976,1226,6968,1222,6956,1222,6941,1291,6941,1291,6929,1288,6919,1280,6912,1273,6904,1264,6901,1240,6901,1230,6915xe" stroked="f" style="position:absolute;left:651;top:6600;width:3493;height:452">
              <v:path arrowok="t"/>
              <v:fill/>
            </v:shape>
            <v:shape coordorigin="651,6600" coordsize="3493,452" fillcolor="#363435" filled="t" path="m1229,6905l1220,6915,1223,6927,1226,6920,1230,6915,1240,6901,1229,6905xe" stroked="f" style="position:absolute;left:651;top:6600;width:3493;height:452">
              <v:path arrowok="t"/>
              <v:fill/>
            </v:shape>
            <v:shape coordorigin="651,6600" coordsize="3493,452" fillcolor="#363435" filled="t" path="m1347,6901l1338,6901,1331,6903,1325,6909,1319,6914,1317,6921,1317,6936,1318,6941,1321,6945,1325,6950,1332,6954,1342,6960,1353,6965,1360,6969,1367,6976,1369,6980,1369,6989,1367,6993,1361,6999,1357,7000,1345,7000,1338,6998,1332,6993,1327,6987,1323,6980,1321,6969,1317,6969,1317,7005,1322,7003,1326,7003,1330,7004,1338,7006,1345,7007,1360,7007,1368,7004,1375,6998,1381,6993,1385,6985,1385,6965,1378,6955,1363,6948,1347,6940,1340,6937,1335,6934,1333,6931,1330,6924,1330,6920,1331,6914,1337,6908,1341,6907,1353,6907,1359,6909,1363,6913,1367,6917,1371,6924,1374,6935,1377,6935,1377,6901,1372,6904,1367,6905,1361,6903,1356,6901,1351,6901,1347,6901xe" stroked="f" style="position:absolute;left:651;top:6600;width:3493;height:452">
              <v:path arrowok="t"/>
              <v:fill/>
            </v:shape>
            <v:shape coordorigin="651,6600" coordsize="3493,452" fillcolor="#363435" filled="t" path="m1417,6995l1418,7001,1422,7006,1429,7007,1435,7006,1440,7001,1441,6995,1440,6988,1435,6984,1429,6983,1422,6984,1418,6988,1417,6995xe" stroked="f" style="position:absolute;left:651;top:6600;width:3493;height:452">
              <v:path arrowok="t"/>
              <v:fill/>
            </v:shape>
            <v:shape coordorigin="651,6600" coordsize="3493,452" fillcolor="#363435" filled="t" path="m1677,7004l1677,7000,1666,7000,1662,6998,1657,6993,1656,6987,1656,6865,1683,6865,1688,6866,1698,6873,1701,6877,1703,6884,1704,6890,1708,6890,1707,6855,1585,6855,1584,6890,1588,6890,1588,6884,1590,6878,1593,6874,1599,6868,1605,6865,1610,6865,1635,6865,1635,6986,1634,6992,1630,6998,1625,7000,1614,7000,1614,7004,1677,7004xe" stroked="f" style="position:absolute;left:651;top:6600;width:3493;height:452">
              <v:path arrowok="t"/>
              <v:fill/>
            </v:shape>
            <v:shape coordorigin="651,6600" coordsize="3493,452" fillcolor="#363435" filled="t" path="m1753,6848l1723,6860,1725,6865,1728,6863,1734,6863,1739,6867,1740,6872,1740,6879,1740,6987,1740,6992,1739,6994,1735,6998,1729,7000,1725,7000,1725,7004,1774,7004,1774,7000,1769,7000,1766,6999,1761,6997,1758,6992,1758,6988,1758,6928,1764,6922,1768,6919,1772,6917,1780,6914,1787,6914,1792,6916,1796,6921,1799,6928,1799,6935,1799,6987,1799,6991,1795,6998,1790,7000,1783,7000,1783,7004,1832,7004,1832,7000,1828,7000,1824,6999,1820,6996,1818,6992,1817,6988,1817,6933,1817,6925,1815,6920,1813,6913,1810,6908,1806,6905,1802,6902,1797,6901,1787,6901,1782,6902,1777,6904,1773,6907,1766,6913,1758,6921,1758,6848,1753,6848xe" stroked="f" style="position:absolute;left:651;top:6600;width:3493;height:452">
              <v:path arrowok="t"/>
              <v:fill/>
            </v:shape>
            <v:shape coordorigin="651,6600" coordsize="3493,452" fillcolor="#363435" filled="t" path="m1874,6915l1878,6911,1884,6908,1894,6908,1901,6912,1907,6917,1909,6922,1910,6924,1911,6929,1912,6935,1865,6935,1866,6927,1863,6915,1862,6916,1853,6933,1850,6955,1850,6971,1854,6983,1863,6993,1871,7002,1881,7007,1905,7007,1914,7003,1921,6994,1928,6986,1933,6977,1934,6967,1931,6965,1928,6974,1924,6980,1919,6983,1914,6987,1908,6989,1892,6989,1883,6985,1876,6976,1869,6968,1865,6956,1865,6941,1934,6941,1934,6929,1931,6919,1924,6912,1916,6904,1907,6901,1883,6901,1874,6915xe" stroked="f" style="position:absolute;left:651;top:6600;width:3493;height:452">
              <v:path arrowok="t"/>
              <v:fill/>
            </v:shape>
            <v:shape coordorigin="651,6600" coordsize="3493,452" fillcolor="#363435" filled="t" path="m1872,6905l1863,6915,1866,6927,1869,6920,1874,6915,1883,6901,1872,6905xe" stroked="f" style="position:absolute;left:651;top:6600;width:3493;height:452">
              <v:path arrowok="t"/>
              <v:fill/>
            </v:shape>
            <v:shape coordorigin="651,6600" coordsize="3493,452" fillcolor="#363435" filled="t" path="m2101,6911l2125,6911,2125,6904,2101,6904,2101,6871,2098,6871,2095,6878,2093,6883,2091,6886,2088,6891,2084,6896,2080,6899,2076,6903,2071,6906,2067,6907,2067,6911,2083,6911,2083,6986,2084,6991,2086,6995,2090,7001,2096,7004,2103,7005,2108,7005,2112,7004,2117,7000,2122,6996,2125,6991,2128,6984,2124,6984,2121,6989,2116,6992,2111,6993,2106,6992,2102,6987,2101,6983,2101,6911xe" stroked="f" style="position:absolute;left:651;top:6600;width:3493;height:452">
              <v:path arrowok="t"/>
              <v:fill/>
            </v:shape>
            <v:shape coordorigin="651,6600" coordsize="3493,452" fillcolor="#363435" filled="t" path="m2189,7004l2189,7000,2185,7000,2179,6998,2175,6995,2173,6990,2172,6986,2172,6932,2175,6926,2179,6921,2183,6916,2188,6915,2193,6919,2199,6923,2204,6923,2210,6918,2211,6913,2210,6907,2205,6902,2197,6901,2189,6901,2180,6908,2172,6923,2172,6901,2167,6901,2137,6913,2138,6917,2143,6915,2147,6915,2152,6919,2153,6924,2154,6931,2154,6987,2153,6992,2149,6997,2143,7000,2138,7000,2138,7004,2189,7004xe" stroked="f" style="position:absolute;left:651;top:6600;width:3493;height:452">
              <v:path arrowok="t"/>
              <v:fill/>
            </v:shape>
            <v:shape coordorigin="655,6848" coordsize="3483,452" fillcolor="#363435" filled="t" path="m1645,7295l1661,7284,1669,7277,1673,7269,1673,7255,1671,7250,1667,7246,1663,7242,1658,7239,1651,7238,1646,7238,1637,7237,1622,7237,1637,7254,1648,7255,1656,7256,1663,7259,1665,7265,1665,7271,1662,7276,1656,7280,1649,7285,1640,7287,1613,7287,1602,7285,1595,7280,1603,7300,1617,7300,1625,7300,1645,7295xe" stroked="f" style="position:absolute;left:655;top:6848;width:3483;height:452">
              <v:path arrowok="t"/>
              <v:fill/>
            </v:shape>
            <v:shape coordorigin="655,6848" coordsize="3483,452" fillcolor="#363435" filled="t" path="m1967,7149l1936,7161,1940,7164,1946,7163,1951,7166,1953,7170,1953,7175,1953,7283,1953,7288,1949,7294,1942,7296,1936,7296,1936,7300,1988,7300,1988,7296,1983,7296,1979,7295,1975,7293,1972,7288,1971,7283,1971,7149,1967,7149xe" stroked="f" style="position:absolute;left:655;top:6848;width:3483;height:452">
              <v:path arrowok="t"/>
              <v:fill/>
            </v:shape>
            <v:shape coordorigin="655,6848" coordsize="3483,452" fillcolor="#363435" filled="t" path="m2083,7117l2089,7118,2095,7117,2099,7113,2100,7107,2099,7102,2095,7097,2089,7096,2083,7097,2079,7102,2078,7107,2079,7113,2083,7117xe" stroked="f" style="position:absolute;left:655;top:6848;width:3483;height:452">
              <v:path arrowok="t"/>
              <v:fill/>
            </v:shape>
            <v:shape coordorigin="655,6848" coordsize="3483,452" fillcolor="#363435" filled="t" path="m2093,7149l2063,7161,2065,7165,2068,7164,2074,7163,2079,7167,2080,7173,2080,7180,2080,7235,2080,7240,2079,7242,2075,7246,2070,7248,2065,7248,2065,7252,2113,7252,2113,7248,2109,7248,2105,7247,2100,7244,2099,7240,2098,7236,2098,7149,2093,7149xe" stroked="f" style="position:absolute;left:655;top:6848;width:3483;height:452">
              <v:path arrowok="t"/>
              <v:fill/>
            </v:shape>
            <v:shape coordorigin="655,6848" coordsize="3483,452" fillcolor="#363435" filled="t" path="m2181,7252l2181,7248,2176,7248,2170,7246,2166,7243,2164,7238,2163,7234,2163,7180,2167,7174,2170,7169,2175,7164,2179,7163,2185,7167,2191,7171,2196,7171,2202,7166,2203,7161,2201,7155,2196,7150,2189,7149,2180,7149,2172,7156,2163,7171,2163,7149,2159,7149,2128,7161,2129,7165,2135,7163,2139,7163,2144,7168,2145,7172,2145,7179,2145,7235,2144,7240,2141,7246,2134,7248,2129,7248,2129,7252,2181,7252xe" stroked="f" style="position:absolute;left:655;top:6848;width:3483;height:452">
              <v:path arrowok="t"/>
              <v:fill/>
            </v:shape>
            <v:shape coordorigin="655,6848" coordsize="3483,452" fillcolor="#363435" filled="t" path="m2236,7117l2242,7118,2248,7117,2252,7113,2253,7107,2252,7102,2248,7097,2242,7096,2236,7097,2232,7102,2231,7107,2232,7113,2236,7117xe" stroked="f" style="position:absolute;left:655;top:6848;width:3483;height:452">
              <v:path arrowok="t"/>
              <v:fill/>
            </v:shape>
            <v:shape coordorigin="655,6848" coordsize="3483,452" fillcolor="#363435" filled="t" path="m2246,7149l2216,7161,2217,7165,2220,7164,2227,7163,2231,7167,2232,7173,2233,7180,2233,7235,2232,7240,2231,7242,2227,7246,2222,7248,2218,7248,2218,7252,2266,7252,2266,7248,2261,7248,2258,7247,2253,7244,2251,7240,2251,7236,2251,7149,2246,7149xe" stroked="f" style="position:absolute;left:655;top:6848;width:3483;height:452">
              <v:path arrowok="t"/>
              <v:fill/>
            </v:shape>
            <v:shape coordorigin="655,6848" coordsize="3483,452" fillcolor="#363435" filled="t" path="m2316,7159l2339,7159,2339,7152,2316,7152,2316,7119,2312,7119,2309,7126,2307,7131,2305,7134,2302,7139,2298,7144,2294,7147,2290,7151,2286,7154,2282,7156,2282,7159,2298,7159,2298,7234,2298,7239,2300,7243,2304,7249,2310,7253,2317,7254,2322,7254,2327,7252,2331,7248,2336,7244,2340,7239,2342,7232,2338,7232,2335,7237,2330,7240,2326,7241,2320,7240,2317,7235,2316,7231,2316,7159xe" stroked="f" style="position:absolute;left:655;top:6848;width:3483;height:452">
              <v:path arrowok="t"/>
              <v:fill/>
            </v:shape>
            <v:shape coordorigin="655,6848" coordsize="3483,452" fillcolor="#363435" filled="t" path="m1972,7230l1971,7224,1971,7246,1978,7251,1985,7254,1990,7255,2008,7255,2018,7250,2026,7241,2029,7237,2038,7219,2041,7198,2041,7183,2037,7170,2029,7160,2022,7153,2013,7149,1998,7149,1992,7150,1987,7154,1982,7157,1976,7164,1971,7172,1971,7179,1977,7172,1982,7168,1988,7165,1995,7164,2001,7164,2007,7167,2011,7173,2018,7181,2021,7193,2021,7222,2018,7232,2013,7240,2008,7246,2002,7248,1989,7248,1984,7247,1980,7244,1973,7237,1972,7232,1972,7230xe" stroked="f" style="position:absolute;left:655;top:6848;width:3483;height:452">
              <v:path arrowok="t"/>
              <v:fill/>
            </v:shape>
            <v:shape coordorigin="655,6848" coordsize="3483,452" fillcolor="#363435" filled="t" path="m1819,7151l1822,7156,1825,7161,1829,7166,1834,7170,1840,7174,1849,7180,1861,7187,1874,7194,1882,7199,1885,7201,1889,7204,1892,7208,1896,7215,1897,7222,1897,7229,1895,7235,1889,7240,1884,7244,1877,7247,1860,7247,1852,7245,1846,7242,1839,7238,1834,7234,1831,7228,1828,7223,1825,7215,1823,7204,1819,7204,1819,7255,1823,7255,1824,7252,1827,7247,1832,7247,1837,7248,1844,7250,1851,7253,1855,7254,1862,7255,1866,7255,1884,7255,1895,7251,1904,7243,1912,7235,1917,7225,1917,7208,1915,7202,1913,7197,1910,7192,1906,7187,1901,7183,1896,7179,1886,7173,1872,7166,1855,7157,1845,7149,1840,7144,1837,7140,1835,7136,1835,7126,1838,7120,1843,7116,1848,7111,1854,7109,1868,7109,1875,7111,1881,7114,1887,7117,1892,7122,1896,7128,1899,7134,1901,7142,1903,7151,1907,7151,1907,7100,1903,7100,1900,7107,1895,7109,1891,7108,1887,7106,1878,7102,1869,7100,1849,7100,1838,7104,1830,7112,1822,7119,1818,7128,1818,7145,1819,7151xe" stroked="f" style="position:absolute;left:655;top:6848;width:3483;height:452">
              <v:path arrowok="t"/>
              <v:fill/>
            </v:shape>
            <v:shape coordorigin="655,6848" coordsize="3483,452" fillcolor="#363435" filled="t" path="m1595,7280l1591,7278,1589,7271,1590,7266,1593,7259,1599,7252,1608,7253,1621,7254,1637,7254,1622,7237,1613,7237,1608,7236,1603,7236,1597,7231,1598,7227,1600,7222,1606,7217,1603,7201,1600,7192,1600,7171,1602,7165,1606,7160,1609,7156,1614,7154,1625,7154,1630,7156,1634,7161,1639,7168,1641,7177,1641,7197,1639,7204,1636,7208,1632,7212,1628,7214,1622,7214,1621,7219,1633,7219,1642,7216,1649,7210,1657,7203,1660,7195,1660,7177,1658,7171,1654,7165,1667,7165,1673,7165,1674,7160,1672,7156,1646,7156,1639,7151,1631,7149,1609,7149,1600,7152,1592,7159,1585,7167,1581,7175,1581,7191,1583,7197,1586,7203,1589,7208,1594,7212,1600,7215,1593,7221,1588,7226,1586,7230,1583,7236,1583,7241,1587,7247,1593,7251,1586,7258,1582,7263,1578,7268,1574,7274,1573,7279,1576,7287,1581,7291,1591,7297,1603,7300,1595,7280xe" stroked="f" style="position:absolute;left:655;top:6848;width:3483;height:452">
              <v:path arrowok="t"/>
              <v:fill/>
            </v:shape>
            <v:shape coordorigin="655,6848" coordsize="3483,452" fillcolor="#363435" filled="t" path="m3214,6955l3217,6976,3226,6992,3235,7002,3245,7007,3265,7007,3274,7003,3282,6996,3290,6989,3295,6979,3298,6966,3295,6964,3291,6973,3287,6979,3283,6983,3277,6987,3271,6990,3254,6990,3246,6985,3240,6976,3234,6967,3231,6956,3231,6932,3234,6923,3240,6916,3244,6910,3250,6908,3262,6908,3268,6911,3272,6917,3273,6921,3273,6925,3275,6930,3281,6934,3288,6934,3294,6930,3295,6925,3295,6919,3292,6914,3286,6908,3279,6903,3271,6901,3248,6901,3237,6906,3228,6915,3217,6933,3213,6954,3214,6955xe" stroked="f" style="position:absolute;left:655;top:6848;width:3483;height:452">
              <v:path arrowok="t"/>
              <v:fill/>
            </v:shape>
            <v:shape coordorigin="655,6848" coordsize="3483,452" fillcolor="#363435" filled="t" path="m3117,6901l3087,6913,3089,6917,3092,6916,3098,6915,3103,6919,3104,6925,3104,6932,3104,6988,3103,6993,3101,6996,3096,7000,3089,7000,3089,7004,3138,7004,3138,7000,3133,7000,3126,6997,3122,6992,3122,6988,3122,6928,3131,6919,3139,6914,3153,6914,3157,6916,3160,6920,3162,6924,3163,6931,3163,6987,3163,6991,3159,6998,3154,7000,3147,7000,3147,7004,3197,7004,3197,7000,3192,7000,3189,6999,3184,6996,3182,6992,3181,6988,3181,6929,3181,6923,3179,6918,3177,6912,3174,6907,3166,6902,3161,6901,3145,6901,3134,6908,3122,6922,3122,6901,3117,6901xe" stroked="f" style="position:absolute;left:655;top:6848;width:3483;height:452">
              <v:path arrowok="t"/>
              <v:fill/>
            </v:shape>
            <v:shape coordorigin="655,6848" coordsize="3483,452" fillcolor="#363435" filled="t" path="m3345,6915l3350,6911,3355,6908,3365,6908,3373,6912,3379,6917,3381,6922,3382,6924,3383,6929,3383,6935,3337,6935,3338,6927,3334,6915,3333,6916,3324,6933,3321,6955,3321,6971,3326,6983,3334,6993,3343,7002,3353,7007,3376,7007,3385,7003,3393,6994,3400,6986,3404,6977,3406,6967,3403,6965,3399,6974,3395,6980,3390,6983,3385,6987,3380,6989,3363,6989,3355,6985,3348,6976,3340,6968,3337,6956,3337,6941,3406,6941,3406,6929,3402,6919,3395,6912,3388,6904,3379,6901,3354,6901,3345,6915xe" stroked="f" style="position:absolute;left:655;top:6848;width:3483;height:452">
              <v:path arrowok="t"/>
              <v:fill/>
            </v:shape>
            <v:shape coordorigin="655,6848" coordsize="3483,452" fillcolor="#363435" filled="t" path="m3343,6905l3334,6915,3338,6927,3340,6920,3345,6915,3354,6901,3343,6905xe" stroked="f" style="position:absolute;left:655;top:6848;width:3483;height:452">
              <v:path arrowok="t"/>
              <v:fill/>
            </v:shape>
            <v:shape coordorigin="655,6848" coordsize="3483,452" fillcolor="#363435" filled="t" path="m3579,6994l3574,6983,3568,6973,3565,6960,3556,6989,3572,7002,3592,7007,3587,6999,3579,6994xe" stroked="f" style="position:absolute;left:655;top:6848;width:3483;height:452">
              <v:path arrowok="t"/>
              <v:fill/>
            </v:shape>
            <v:shape coordorigin="655,6848" coordsize="3483,452" fillcolor="#363435" filled="t" path="m3544,6955l3544,6967,3548,6979,3556,6989,3556,6989,3565,6960,3565,6936,3566,6929,3568,6923,3571,6918,3574,6914,3582,6909,3590,6908,3598,6908,3604,6911,3609,6918,3611,6921,3618,6938,3621,6960,3621,6974,3619,6984,3614,6990,3609,6996,3604,6999,3587,6999,3592,7007,3601,7007,3609,7004,3617,7000,3625,6995,3630,6988,3635,6979,3639,6970,3641,6961,3641,6939,3637,6928,3630,6918,3613,6905,3593,6901,3585,6901,3577,6903,3569,6907,3562,6911,3556,6918,3551,6927,3547,6936,3544,6945,3544,6955xe" stroked="f" style="position:absolute;left:655;top:6848;width:3483;height:452">
              <v:path arrowok="t"/>
              <v:fill/>
            </v:shape>
            <v:shape coordorigin="655,6848" coordsize="3483,452" fillcolor="#363435" filled="t" path="m3703,6904l3703,6881,3703,6871,3705,6864,3709,6859,3714,6856,3721,6856,3725,6859,3730,6863,3736,6870,3742,6875,3747,6876,3753,6871,3754,6867,3754,6863,3752,6859,3748,6856,3741,6851,3734,6849,3718,6849,3711,6851,3704,6855,3697,6859,3693,6865,3689,6872,3686,6879,3685,6887,3685,6904,3665,6904,3665,6911,3685,6911,3685,6985,3684,6989,3683,6992,3681,6996,3676,6999,3670,7000,3666,7000,3666,7004,3726,7004,3726,7000,3712,7000,3708,6998,3704,6993,3703,6987,3703,6911,3728,6911,3728,6904,3703,6904xe" stroked="f" style="position:absolute;left:655;top:6848;width:3483;height:452">
              <v:path arrowok="t"/>
              <v:fill/>
            </v:shape>
            <v:shape coordorigin="655,6848" coordsize="3483,452" fillcolor="#363435" filled="t" path="m3892,6911l3915,6911,3915,6904,3892,6904,3892,6871,3888,6871,3885,6878,3883,6883,3881,6886,3878,6891,3874,6896,3870,6899,3866,6903,3862,6906,3858,6907,3858,6911,3874,6911,3874,6986,3874,6991,3876,6995,3880,7001,3886,7004,3893,7005,3898,7005,3903,7004,3907,7000,3912,6996,3916,6991,3918,6984,3914,6984,3911,6989,3906,6992,3902,6993,3896,6992,3893,6987,3892,6983,3892,6911xe" stroked="f" style="position:absolute;left:655;top:6848;width:3483;height:452">
              <v:path arrowok="t"/>
              <v:fill/>
            </v:shape>
            <v:shape coordorigin="655,6848" coordsize="3483,452" fillcolor="#363435" filled="t" path="m3957,6848l3927,6860,3929,6865,3932,6863,3938,6863,3942,6867,3944,6872,3944,6879,3944,6987,3943,6992,3943,6994,3939,6998,3933,7000,3929,7000,3929,7004,3978,7004,3978,7000,3973,7000,3969,6999,3965,6997,3962,6992,3962,6988,3962,6928,3967,6922,3972,6919,3976,6917,3984,6914,3991,6914,3996,6916,4000,6921,4003,6928,4003,6935,4003,6987,4003,6991,3999,6998,3994,7000,3987,7000,3987,7004,4036,7004,4036,7000,4032,7000,4028,6999,4024,6996,4022,6992,4021,6988,4021,6933,4021,6925,4019,6920,4017,6913,4014,6908,4010,6905,4006,6902,4001,6901,3991,6901,3986,6902,3981,6904,3977,6907,3970,6913,3962,6921,3962,6848,3957,6848xe" stroked="f" style="position:absolute;left:655;top:6848;width:3483;height:452">
              <v:path arrowok="t"/>
              <v:fill/>
            </v:shape>
            <v:shape coordorigin="655,6848" coordsize="3483,452" fillcolor="#363435" filled="t" path="m4077,6915l4082,6911,4088,6908,4098,6908,4105,6912,4111,6917,4113,6922,4114,6924,4115,6929,4115,6935,4069,6935,4070,6927,4067,6915,4066,6916,4057,6933,4054,6955,4054,6971,4058,6983,4066,6993,4075,7002,4085,7007,4108,7007,4118,7003,4125,6994,4132,6986,4137,6977,4138,6967,4135,6965,4132,6974,4128,6980,4123,6983,4118,6987,4112,6989,4096,6989,4087,6985,4080,6976,4073,6968,4069,6956,4069,6941,4138,6941,4138,6929,4135,6919,4128,6912,4120,6904,4111,6901,4087,6901,4077,6915xe" stroked="f" style="position:absolute;left:655;top:6848;width:3483;height:452">
              <v:path arrowok="t"/>
              <v:fill/>
            </v:shape>
            <v:shape coordorigin="655,6848" coordsize="3483,452" fillcolor="#363435" filled="t" path="m4076,6905l4067,6915,4070,6927,4073,6920,4077,6915,4087,6901,4076,6905xe" stroked="f" style="position:absolute;left:655;top:6848;width:3483;height:452">
              <v:path arrowok="t"/>
              <v:fill/>
            </v:shape>
            <v:shape coordorigin="655,6848" coordsize="3483,452" fillcolor="#363435" filled="t" path="m676,7117l681,7118,687,7117,691,7113,692,7107,691,7102,687,7097,681,7096,676,7097,671,7102,670,7107,671,7113,676,7117xe" stroked="f" style="position:absolute;left:655;top:6848;width:3483;height:452">
              <v:path arrowok="t"/>
              <v:fill/>
            </v:shape>
            <v:shape coordorigin="655,6848" coordsize="3483,452" fillcolor="#363435" filled="t" path="m686,7149l655,7161,657,7165,660,7164,666,7163,671,7167,672,7173,672,7180,672,7235,672,7240,671,7242,667,7246,662,7248,657,7248,657,7252,706,7252,706,7248,701,7248,698,7247,693,7244,691,7240,690,7236,690,7149,686,7149xe" stroked="f" style="position:absolute;left:655;top:6848;width:3483;height:452">
              <v:path arrowok="t"/>
              <v:fill/>
            </v:shape>
            <v:shape coordorigin="655,6848" coordsize="3483,452" fillcolor="#363435" filled="t" path="m750,7149l720,7161,722,7165,725,7164,731,7163,736,7168,737,7173,737,7180,737,7237,736,7241,734,7244,729,7248,722,7248,722,7252,772,7252,772,7248,766,7248,759,7245,756,7240,755,7236,755,7176,764,7167,772,7162,787,7162,790,7164,793,7168,795,7172,796,7179,796,7235,796,7240,792,7246,787,7248,780,7248,780,7252,830,7252,830,7248,825,7248,822,7247,817,7244,815,7240,815,7236,815,7177,814,7171,812,7166,810,7160,807,7156,799,7150,794,7149,778,7149,767,7156,755,7170,755,7149,750,7149xe" stroked="f" style="position:absolute;left:655;top:6848;width:3483;height:452">
              <v:path arrowok="t"/>
              <v:fill/>
            </v:shape>
            <v:shape coordorigin="655,6848" coordsize="3483,452" fillcolor="#363435" filled="t" path="m846,7206l846,7220,850,7232,858,7241,867,7250,876,7255,893,7255,898,7254,902,7251,907,7249,912,7246,917,7240,917,7255,922,7255,917,7181,917,7233,910,7239,904,7243,889,7243,882,7239,876,7231,869,7223,866,7212,866,7183,869,7172,876,7164,881,7158,887,7155,895,7149,880,7149,869,7155,860,7167,859,7168,849,7186,846,7206xe" stroked="f" style="position:absolute;left:655;top:6848;width:3483;height:452">
              <v:path arrowok="t"/>
              <v:fill/>
            </v:shape>
            <v:shape coordorigin="655,6848" coordsize="3483,452" fillcolor="#363435" filled="t" path="m917,7157l911,7152,903,7149,895,7149,887,7155,897,7155,904,7158,910,7164,913,7168,915,7172,916,7176,917,7181,922,7255,952,7243,950,7238,947,7240,941,7240,936,7236,935,7231,935,7224,935,7096,930,7096,900,7109,901,7113,904,7111,911,7111,915,7115,916,7120,917,7127,917,7157xe" stroked="f" style="position:absolute;left:655;top:6848;width:3483;height:452">
              <v:path arrowok="t"/>
              <v:fill/>
            </v:shape>
            <v:shape coordorigin="655,6848" coordsize="3483,452" fillcolor="#363435" filled="t" path="m1105,7168l1108,7161,1112,7157,1119,7156,1119,7152,1087,7152,1087,7156,1091,7156,1097,7159,1098,7164,1095,7171,1074,7226,1052,7169,1051,7164,1053,7159,1059,7156,1064,7156,1064,7152,1016,7152,1016,7156,1021,7156,1025,7157,1031,7162,1032,7167,1038,7181,1016,7228,995,7171,993,7167,993,7162,996,7157,1002,7156,1002,7152,960,7152,960,7156,965,7157,970,7160,974,7165,976,7171,1008,7255,1012,7255,1042,7191,1067,7255,1071,7255,1105,7168xe" stroked="f" style="position:absolute;left:655;top:6848;width:3483;height:452">
              <v:path arrowok="t"/>
              <v:fill/>
            </v:shape>
            <v:shape coordorigin="655,6848" coordsize="3483,452" fillcolor="#363435" filled="t" path="m1161,7164l1165,7159,1171,7157,1181,7157,1188,7160,1195,7166,1196,7170,1198,7172,1198,7177,1199,7183,1152,7183,1153,7175,1150,7163,1149,7165,1140,7181,1137,7203,1137,7219,1141,7231,1150,7241,1158,7250,1169,7255,1192,7255,1201,7251,1208,7243,1216,7234,1220,7225,1221,7215,1218,7213,1215,7222,1211,7228,1206,7232,1201,7235,1195,7237,1179,7237,1170,7233,1163,7224,1156,7216,1152,7204,1152,7189,1221,7189,1221,7177,1218,7167,1211,7160,1203,7152,1194,7149,1170,7149,1161,7164xe" stroked="f" style="position:absolute;left:655;top:6848;width:3483;height:452">
              <v:path arrowok="t"/>
              <v:fill/>
            </v:shape>
            <v:shape coordorigin="655,6848" coordsize="3483,452" fillcolor="#363435" filled="t" path="m1159,7153l1150,7163,1153,7175,1156,7168,1161,7164,1170,7149,1159,7153xe" stroked="f" style="position:absolute;left:655;top:6848;width:3483;height:452">
              <v:path arrowok="t"/>
              <v:fill/>
            </v:shape>
            <v:shape coordorigin="655,6848" coordsize="3483,452" fillcolor="#363435" filled="t" path="m1273,7096l1243,7109,1245,7113,1248,7111,1254,7111,1258,7115,1259,7120,1259,7127,1259,7235,1259,7240,1258,7242,1254,7246,1249,7248,1245,7248,1245,7252,1294,7252,1294,7248,1289,7248,1285,7247,1280,7244,1278,7240,1278,7236,1278,7096,1273,7096xe" stroked="f" style="position:absolute;left:655;top:6848;width:3483;height:452">
              <v:path arrowok="t"/>
              <v:fill/>
            </v:shape>
            <v:shape coordorigin="655,6848" coordsize="3483,452" fillcolor="#363435" filled="t" path="m1343,7096l1313,7109,1315,7113,1318,7111,1324,7111,1328,7115,1329,7120,1330,7127,1330,7235,1329,7240,1328,7242,1324,7246,1319,7248,1315,7248,1315,7252,1364,7252,1364,7248,1359,7248,1355,7247,1350,7244,1348,7240,1348,7236,1348,7096,1343,7096xe" stroked="f" style="position:absolute;left:655;top:6848;width:3483;height:452">
              <v:path arrowok="t"/>
              <v:fill/>
            </v:shape>
            <v:shape coordorigin="655,6848" coordsize="3483,452" fillcolor="#363435" filled="t" path="m1403,7117l1409,7118,1415,7117,1419,7113,1420,7107,1419,7102,1415,7097,1409,7096,1403,7097,1399,7102,1398,7107,1399,7113,1403,7117xe" stroked="f" style="position:absolute;left:655;top:6848;width:3483;height:452">
              <v:path arrowok="t"/>
              <v:fill/>
            </v:shape>
            <v:shape coordorigin="655,6848" coordsize="3483,452" fillcolor="#363435" filled="t" path="m1413,7149l1383,7161,1385,7165,1387,7164,1394,7163,1398,7167,1399,7173,1400,7180,1400,7235,1399,7240,1398,7242,1394,7246,1389,7248,1385,7248,1385,7252,1433,7252,1433,7248,1428,7248,1425,7247,1420,7244,1418,7240,1418,7236,1418,7149,1413,7149xe" stroked="f" style="position:absolute;left:655;top:6848;width:3483;height:452">
              <v:path arrowok="t"/>
              <v:fill/>
            </v:shape>
            <v:shape coordorigin="655,6848" coordsize="3483,452" fillcolor="#363435" filled="t" path="m1478,7149l1448,7161,1449,7165,1452,7164,1459,7163,1463,7168,1464,7173,1465,7180,1465,7237,1464,7241,1462,7244,1457,7248,1449,7248,1449,7252,1499,7252,1499,7248,1494,7248,1486,7245,1483,7240,1483,7236,1483,7176,1491,7167,1500,7162,1514,7162,1518,7164,1520,7168,1523,7172,1524,7179,1524,7235,1524,7240,1520,7246,1515,7248,1508,7248,1508,7252,1557,7252,1557,7248,1553,7248,1549,7247,1544,7244,1543,7240,1542,7236,1542,7177,1541,7171,1540,7166,1537,7160,1534,7156,1526,7150,1522,7149,1506,7149,1494,7156,1483,7170,1483,7149,1478,7149xe" stroked="f" style="position:absolute;left:655;top:6848;width:3483;height:452">
              <v:path arrowok="t"/>
              <v:fill/>
            </v:shape>
            <v:shape coordorigin="655,6848" coordsize="3483,452" fillcolor="#363435" filled="t" path="m1603,7201l1606,7217,1611,7219,1616,7219,1621,7219,1622,7214,1616,7214,1611,7212,1608,7207,1603,7201xe" stroked="f" style="position:absolute;left:655;top:6848;width:3483;height:452">
              <v:path arrowok="t"/>
              <v:fill/>
            </v:shape>
            <v:shape style="position:absolute;left:649;top:7094;width:3492;height:411" type="#_x0000_t75">
              <v:imagedata o:title="" r:id="rId145"/>
            </v:shape>
            <v:shape coordorigin="2487,7208" coordsize="36,47" fillcolor="#363435" filled="t" path="m2510,7242l2504,7231,2498,7221,2495,7208,2487,7237,2502,7250,2522,7255,2518,7247,2510,7242xe" stroked="f" style="position:absolute;left:2487;top:7208;width:36;height:47">
              <v:path arrowok="t"/>
              <v:fill/>
            </v:shape>
            <v:shape coordorigin="2475,7149" coordsize="97,106" fillcolor="#363435" filled="t" path="m2475,7203l2475,7215,2479,7227,2486,7237,2487,7237,2495,7208,2495,7184,2497,7177,2499,7171,2501,7166,2505,7162,2512,7157,2520,7156,2528,7156,2535,7159,2540,7166,2542,7169,2549,7186,2551,7208,2551,7222,2549,7232,2545,7238,2540,7244,2534,7247,2518,7247,2522,7255,2532,7255,2540,7253,2548,7248,2555,7243,2561,7236,2565,7227,2570,7218,2572,7209,2572,7187,2568,7176,2560,7166,2544,7153,2524,7149,2515,7149,2507,7151,2500,7155,2492,7160,2486,7166,2482,7175,2477,7184,2475,7194,2475,7203xe" stroked="f" style="position:absolute;left:2475;top:7149;width:97;height:106">
              <v:path arrowok="t"/>
              <v:fill/>
            </v:shape>
            <v:shape coordorigin="2596,7097" coordsize="89,155" fillcolor="#363435" filled="t" path="m2633,7152l2633,7129,2634,7119,2636,7112,2640,7107,2645,7105,2651,7105,2656,7107,2661,7111,2666,7119,2672,7123,2678,7124,2684,7119,2685,7115,2685,7111,2682,7107,2678,7104,2672,7099,2665,7097,2649,7097,2641,7099,2635,7103,2628,7107,2623,7113,2620,7120,2617,7127,2615,7135,2615,7152,2596,7152,2596,7159,2615,7159,2615,7233,2615,7237,2614,7240,2611,7244,2606,7247,2601,7248,2596,7248,2596,7252,2656,7252,2656,7248,2643,7248,2639,7246,2634,7241,2633,7235,2633,7159,2659,7159,2659,7152,2633,7152xe" stroked="f" style="position:absolute;left:2596;top:7097;width:89;height:155">
              <v:path arrowok="t"/>
              <v:fill/>
            </v:shape>
            <v:shape coordorigin="2795,7100" coordsize="151,155" fillcolor="#363435" filled="t" path="m2820,7190l2820,7175,2821,7168,2824,7148,2833,7130,2838,7123,2855,7112,2876,7108,2889,7108,2901,7112,2909,7121,2916,7127,2921,7135,2924,7147,2928,7147,2925,7100,2921,7100,2920,7106,2915,7109,2911,7109,2907,7107,2899,7104,2893,7102,2888,7101,2884,7101,2879,7100,2859,7100,2846,7103,2835,7110,2816,7125,2805,7142,2798,7154,2795,7167,2795,7180,2796,7191,2801,7210,2812,7228,2819,7235,2835,7247,2855,7253,2877,7255,2887,7255,2896,7254,2904,7252,2912,7250,2921,7247,2929,7242,2929,7189,2930,7183,2931,7181,2937,7175,2946,7175,2946,7171,2888,7171,2888,7175,2894,7175,2899,7175,2901,7177,2905,7180,2907,7184,2908,7189,2908,7240,2903,7242,2898,7244,2893,7246,2888,7247,2883,7248,2868,7248,2859,7245,2850,7240,2841,7234,2834,7226,2828,7214,2823,7202,2820,7190xe" stroked="f" style="position:absolute;left:2795;top:7100;width:151;height:155">
              <v:path arrowok="t"/>
              <v:fill/>
            </v:shape>
            <v:shape coordorigin="2976,7208" coordsize="36,47" fillcolor="#363435" filled="t" path="m3000,7242l2994,7231,2988,7221,2985,7208,2976,7237,2992,7250,3012,7255,3007,7247,3000,7242xe" stroked="f" style="position:absolute;left:2976;top:7208;width:36;height:47">
              <v:path arrowok="t"/>
              <v:fill/>
            </v:shape>
            <v:shape coordorigin="2965,7149" coordsize="97,106" fillcolor="#363435" filled="t" path="m2965,7203l2965,7215,2969,7227,2976,7237,2976,7237,2985,7208,2985,7184,2986,7177,2989,7171,2991,7166,2994,7162,3002,7157,3010,7156,3018,7156,3025,7159,3030,7166,3032,7169,3039,7186,3041,7208,3041,7222,3039,7232,3034,7238,3030,7244,3024,7247,3007,7247,3012,7255,3021,7255,3030,7253,3037,7248,3045,7243,3051,7236,3055,7227,3059,7218,3062,7209,3062,7187,3058,7176,3050,7166,3034,7153,3013,7149,3005,7149,2997,7151,2990,7155,2982,7160,2976,7166,2972,7175,2967,7184,2965,7194,2965,7203xe" stroked="f" style="position:absolute;left:2965;top:7149;width:97;height:106">
              <v:path arrowok="t"/>
              <v:fill/>
            </v:shape>
            <v:shape coordorigin="3084,7149" coordsize="75,106" fillcolor="#363435" filled="t" path="m3084,7206l3084,7220,3088,7232,3097,7241,3105,7250,3114,7255,3131,7255,3136,7254,3140,7251,3145,7249,3150,7246,3155,7240,3155,7255,3160,7255,3155,7181,3155,7233,3149,7239,3142,7243,3128,7243,3120,7239,3114,7231,3108,7223,3104,7212,3104,7183,3108,7172,3114,7164,3119,7158,3125,7155,3133,7149,3119,7149,3107,7155,3098,7167,3097,7168,3088,7186,3084,7206xe" stroked="f" style="position:absolute;left:3084;top:7149;width:75;height:106">
              <v:path arrowok="t"/>
              <v:fill/>
            </v:shape>
            <v:shape coordorigin="3125,7096" coordsize="65,159" fillcolor="#363435" filled="t" path="m3155,7157l3149,7152,3142,7149,3133,7149,3125,7155,3135,7155,3142,7158,3149,7164,3151,7168,3153,7172,3154,7176,3155,7181,3160,7255,3190,7243,3188,7238,3185,7240,3179,7240,3174,7236,3173,7231,3173,7224,3173,7096,3168,7096,3138,7109,3139,7113,3143,7111,3149,7111,3153,7115,3154,7120,3155,7127,3155,7157xe" stroked="f" style="position:absolute;left:3125;top:7096;width:65;height:159">
              <v:path arrowok="t"/>
              <v:fill/>
            </v:shape>
            <v:shape coordorigin="3336,7096" coordsize="22,22" fillcolor="#363435" filled="t" path="m3342,7117l3347,7118,3353,7117,3357,7113,3358,7107,3357,7102,3353,7097,3347,7096,3341,7097,3337,7102,3336,7107,3337,7113,3342,7117xe" stroked="f" style="position:absolute;left:3336;top:7096;width:22;height:22">
              <v:path arrowok="t"/>
              <v:fill/>
            </v:shape>
            <v:shape coordorigin="3321,7149" coordsize="50,103" fillcolor="#363435" filled="t" path="m3351,7149l3321,7161,3323,7165,3326,7164,3332,7163,3337,7167,3338,7173,3338,7180,3338,7235,3338,7240,3337,7242,3333,7246,3328,7248,3323,7248,3323,7252,3371,7252,3371,7248,3367,7248,3363,7247,3359,7244,3357,7240,3356,7236,3356,7149,3351,7149xe" stroked="f" style="position:absolute;left:3321;top:7149;width:50;height:103">
              <v:path arrowok="t"/>
              <v:fill/>
            </v:shape>
            <v:shape coordorigin="3396,7149" coordsize="68,106" fillcolor="#363435" filled="t" path="m3426,7149l3417,7149,3410,7151,3404,7157,3399,7163,3396,7169,3396,7184,3397,7189,3401,7193,3404,7198,3411,7202,3421,7208,3432,7213,3439,7217,3446,7224,3448,7228,3448,7237,3446,7241,3440,7247,3436,7248,3424,7248,3417,7246,3411,7241,3406,7235,3402,7228,3400,7217,3396,7217,3396,7253,3401,7251,3405,7251,3410,7252,3417,7254,3424,7255,3439,7255,3447,7252,3454,7246,3461,7241,3464,7234,3464,7213,3457,7203,3442,7196,3426,7188,3419,7185,3414,7182,3412,7179,3409,7172,3409,7168,3410,7162,3417,7157,3421,7155,3432,7155,3438,7157,3442,7161,3447,7165,3450,7172,3453,7183,3456,7183,3456,7149,3451,7152,3447,7153,3440,7151,3435,7150,3430,7149,3426,7149xe" stroked="f" style="position:absolute;left:3396;top:7149;width:68;height:106">
              <v:path arrowok="t"/>
              <v:fill/>
            </v:shape>
            <v:shape coordorigin="3609,7149" coordsize="87,105" fillcolor="#363435" filled="t" path="m3625,7233l3623,7228,3622,7254,3634,7254,3638,7253,3644,7250,3651,7245,3661,7237,3661,7243,3662,7248,3667,7252,3673,7254,3680,7254,3688,7248,3697,7237,3697,7231,3692,7235,3689,7238,3685,7240,3680,7237,3679,7232,3679,7173,3679,7167,3677,7164,3675,7159,3672,7155,3668,7153,3662,7150,3655,7149,3634,7149,3625,7151,3619,7157,3612,7162,3609,7168,3609,7174,3610,7180,3616,7185,3621,7185,3627,7180,3628,7174,3628,7168,3628,7164,3632,7159,3638,7155,3649,7155,3653,7157,3660,7165,3661,7172,3661,7181,3661,7186,3639,7194,3640,7201,3643,7200,3650,7196,3661,7192,3661,7230,3652,7238,3645,7241,3635,7241,3631,7239,3625,7233xe" stroked="f" style="position:absolute;left:3609;top:7149;width:87;height:105">
              <v:path arrowok="t"/>
              <v:fill/>
            </v:shape>
            <v:shape coordorigin="3605,7194" coordsize="34,60" fillcolor="#363435" filled="t" path="m3608,7242l3612,7247,3617,7252,3622,7254,3623,7228,3623,7219,3625,7215,3630,7208,3634,7205,3640,7201,3639,7194,3624,7201,3617,7206,3612,7210,3609,7215,3606,7219,3605,7223,3605,7236,3608,7242xe" stroked="f" style="position:absolute;left:3605;top:7194;width:34;height:60">
              <v:path arrowok="t"/>
              <v:fill/>
            </v:shape>
            <v:shape coordorigin="658,7367" coordsize="3486,429" fillcolor="#363435" filled="t" path="m1273,7733l1273,7728,1271,7724,1264,7717,1260,7715,1250,7715,1246,7717,1239,7724,1237,7728,1237,7738,1239,7742,1246,7749,1250,7751,1260,7751,1264,7749,1271,7742,1273,7738,1273,7733xe" stroked="f" style="position:absolute;left:658;top:7367;width:3486;height:429">
              <v:path arrowok="t"/>
              <v:fill/>
            </v:shape>
            <v:shape coordorigin="658,7367" coordsize="3486,429" fillcolor="#363435" filled="t" path="m1421,7600l1391,7662,1400,7662,1407,7664,1413,7667,1420,7671,1426,7676,1430,7684,1434,7691,1436,7699,1436,7718,1434,7726,1429,7732,1425,7737,1420,7739,1410,7739,1406,7738,1402,7734,1396,7729,1389,7725,1384,7725,1378,7726,1374,7730,1373,7736,1375,7744,1382,7750,1388,7751,1408,7751,1418,7748,1428,7743,1438,7737,1446,7729,1452,7719,1458,7709,1461,7699,1461,7680,1458,7672,1454,7664,1450,7657,1444,7651,1437,7647,1431,7643,1422,7640,1411,7639,1418,7625,1470,7625,1477,7600,1421,7600xe" stroked="f" style="position:absolute;left:658;top:7367;width:3486;height:429">
              <v:path arrowok="t"/>
              <v:fill/>
            </v:shape>
            <v:shape coordorigin="658,7367" coordsize="3486,429" fillcolor="#363435" filled="t" path="m1541,7665l1541,7660,1539,7656,1532,7649,1528,7647,1518,7647,1514,7649,1507,7656,1505,7660,1505,7670,1507,7674,1514,7681,1518,7683,1528,7683,1532,7681,1539,7674,1541,7670,1541,7665xe" stroked="f" style="position:absolute;left:658;top:7367;width:3486;height:429">
              <v:path arrowok="t"/>
              <v:fill/>
            </v:shape>
            <v:shape coordorigin="658,7367" coordsize="3486,429" fillcolor="#363435" filled="t" path="m1521,7733l1521,7728,1520,7724,1513,7717,1508,7715,1498,7715,1494,7717,1487,7724,1485,7728,1485,7738,1487,7742,1494,7749,1498,7751,1508,7751,1513,7749,1520,7742,1521,7738,1521,7733xe" stroked="f" style="position:absolute;left:658;top:7367;width:3486;height:429">
              <v:path arrowok="t"/>
              <v:fill/>
            </v:shape>
            <v:shape coordorigin="658,7367" coordsize="3486,429" fillcolor="#363435" filled="t" path="m1647,7597l1591,7610,1592,7614,1597,7614,1601,7613,1606,7613,1611,7616,1614,7621,1614,7626,1613,7630,1612,7636,1608,7647,1587,7721,1584,7729,1582,7734,1580,7737,1576,7741,1570,7744,1565,7744,1557,7744,1556,7748,1631,7748,1632,7744,1625,7744,1620,7743,1617,7742,1613,7737,1612,7732,1613,7728,1615,7721,1652,7597,1647,7597xe" stroked="f" style="position:absolute;left:658;top:7367;width:3486;height:429">
              <v:path arrowok="t"/>
              <v:fill/>
            </v:shape>
            <v:shape coordorigin="658,7367" coordsize="3486,429" fillcolor="#363435" filled="t" path="m1787,7600l1709,7600,1689,7639,1694,7639,1697,7634,1701,7631,1706,7629,1710,7627,1717,7626,1763,7626,1691,7746,1700,7751,1787,7605,1787,7600xe" stroked="f" style="position:absolute;left:658;top:7367;width:3486;height:429">
              <v:path arrowok="t"/>
              <v:fill/>
            </v:shape>
            <v:shape coordorigin="658,7367" coordsize="3486,429" fillcolor="#363435" filled="t" path="m1814,7735l1814,7729,1813,7724,1805,7717,1801,7715,1791,7715,1787,7716,1780,7723,1778,7727,1778,7735,1780,7739,1783,7744,1791,7751,1793,7757,1792,7762,1787,7768,1780,7773,1769,7779,1771,7784,1786,7778,1797,7771,1804,7762,1811,7753,1814,7744,1814,7735xe" stroked="f" style="position:absolute;left:658;top:7367;width:3486;height:429">
              <v:path arrowok="t"/>
              <v:fill/>
            </v:shape>
            <v:shape coordorigin="658,7367" coordsize="3486,429" fillcolor="#363435" filled="t" path="m2110,7725l2104,7731,2107,7740,2115,7730,2115,7720,2110,7725xe" stroked="f" style="position:absolute;left:658;top:7367;width:3486;height:429">
              <v:path arrowok="t"/>
              <v:fill/>
            </v:shape>
            <v:shape coordorigin="658,7367" coordsize="3486,429" fillcolor="#363435" filled="t" path="m2143,7650l2139,7663,2138,7657,2136,7653,2134,7650,2128,7647,2116,7647,2108,7650,2100,7657,2086,7671,2075,7689,2069,7702,2066,7714,2066,7731,2067,7737,2070,7743,2073,7748,2078,7751,2090,7751,2095,7749,2099,7746,2107,7740,2104,7731,2099,7731,2095,7727,2094,7720,2094,7710,2097,7698,2103,7684,2108,7670,2114,7661,2119,7657,2121,7655,2126,7654,2130,7654,2133,7659,2134,7663,2134,7680,2130,7692,2123,7705,2120,7713,2115,7720,2115,7730,2124,7715,2121,7724,2119,7732,2117,7737,2117,7743,2121,7748,2126,7751,2137,7751,2143,7749,2149,7745,2155,7740,2160,7733,2166,7724,2162,7722,2158,7728,2151,7734,2145,7734,2145,7730,2148,7721,2169,7648,2143,7650xe" stroked="f" style="position:absolute;left:658;top:7367;width:3486;height:429">
              <v:path arrowok="t"/>
              <v:fill/>
            </v:shape>
            <v:shape coordorigin="658,7367" coordsize="3486,429" fillcolor="#363435" filled="t" path="m1993,7743l1988,7744,1975,7744,1967,7740,1960,7732,1953,7725,1950,7713,1950,7699,1950,7689,1954,7669,1961,7650,1974,7629,1988,7616,1998,7609,2009,7605,2030,7605,2038,7608,2043,7614,2049,7620,2052,7630,2053,7644,2057,7644,2067,7596,2060,7600,2054,7602,2049,7601,2045,7600,2038,7598,2033,7597,2031,7597,2023,7596,2019,7596,2009,7597,1988,7600,1970,7607,1952,7617,1937,7631,1925,7648,1917,7666,1915,7687,1915,7700,1918,7712,1924,7722,1930,7732,1938,7740,1947,7744,1957,7749,1968,7751,1982,7751,1992,7751,2012,7748,2031,7742,2044,7698,2045,7692,2047,7687,2050,7682,2054,7680,2061,7679,2062,7675,1998,7675,1997,7679,2003,7679,2009,7682,2013,7686,2013,7691,2012,7695,2010,7701,1999,7741,1993,7743xe" stroked="f" style="position:absolute;left:658;top:7367;width:3486;height:429">
              <v:path arrowok="t"/>
              <v:fill/>
            </v:shape>
            <v:shape coordorigin="658,7367" coordsize="3486,429" fillcolor="#363435" filled="t" path="m2269,7733l2269,7728,2267,7724,2260,7717,2256,7715,2246,7715,2241,7717,2234,7724,2233,7728,2233,7738,2234,7742,2241,7749,2246,7751,2255,7751,2260,7749,2267,7742,2269,7738,2269,7733xe" stroked="f" style="position:absolute;left:658;top:7367;width:3486;height:429">
              <v:path arrowok="t"/>
              <v:fill/>
            </v:shape>
            <v:shape coordorigin="658,7367" coordsize="3486,429" fillcolor="#363435" filled="t" path="m2205,7732l2206,7727,2208,7720,2246,7596,2239,7596,2201,7603,2200,7607,2204,7607,2210,7609,2212,7613,2212,7619,2210,7624,2179,7725,2177,7731,2177,7735,2177,7742,2181,7747,2188,7751,2198,7751,2202,7749,2207,7746,2214,7742,2221,7734,2228,7724,2223,7722,2219,7728,2215,7733,2210,7737,2206,7736,2205,7732xe" stroked="f" style="position:absolute;left:658;top:7367;width:3486;height:429">
              <v:path arrowok="t"/>
              <v:fill/>
            </v:shape>
            <v:shape coordorigin="658,7367" coordsize="3486,429" fillcolor="#363435" filled="t" path="m2417,7600l2387,7662,2395,7662,2403,7664,2408,7667,2416,7671,2421,7676,2425,7684,2430,7691,2432,7699,2432,7718,2429,7726,2424,7732,2420,7737,2416,7739,2406,7739,2402,7738,2398,7734,2392,7729,2385,7725,2380,7725,2374,7726,2369,7730,2368,7736,2370,7744,2378,7750,2384,7751,2403,7751,2414,7748,2424,7743,2434,7737,2442,7729,2447,7719,2453,7709,2456,7699,2456,7680,2454,7672,2450,7664,2445,7657,2440,7651,2433,7647,2426,7643,2417,7640,2407,7639,2413,7625,2465,7625,2473,7600,2417,7600xe" stroked="f" style="position:absolute;left:658;top:7367;width:3486;height:429">
              <v:path arrowok="t"/>
              <v:fill/>
            </v:shape>
            <v:shape coordorigin="658,7367" coordsize="3486,429" fillcolor="#363435" filled="t" path="m2537,7665l2537,7660,2535,7656,2528,7649,2524,7647,2514,7647,2509,7649,2502,7656,2501,7660,2501,7670,2502,7674,2509,7681,2514,7683,2524,7683,2528,7681,2535,7674,2537,7670,2537,7665xe" stroked="f" style="position:absolute;left:658;top:7367;width:3486;height:429">
              <v:path arrowok="t"/>
              <v:fill/>
            </v:shape>
            <v:shape coordorigin="658,7367" coordsize="3486,429" fillcolor="#363435" filled="t" path="m2517,7733l2517,7728,2515,7724,2508,7717,2504,7715,2494,7715,2490,7717,2483,7724,2481,7728,2481,7738,2483,7742,2490,7749,2494,7751,2504,7751,2508,7749,2515,7742,2517,7738,2517,7733xe" stroked="f" style="position:absolute;left:658;top:7367;width:3486;height:429">
              <v:path arrowok="t"/>
              <v:fill/>
            </v:shape>
            <v:shape coordorigin="658,7367" coordsize="3486,429" fillcolor="#363435" filled="t" path="m2642,7597l2586,7610,2587,7614,2593,7614,2596,7613,2602,7613,2607,7616,2610,7621,2610,7626,2609,7630,2607,7636,2604,7647,2582,7721,2580,7729,2578,7734,2576,7737,2571,7741,2566,7744,2560,7744,2553,7744,2552,7748,2627,7748,2628,7744,2620,7744,2615,7743,2612,7742,2608,7737,2607,7732,2608,7728,2610,7721,2647,7597,2642,7597xe" stroked="f" style="position:absolute;left:658;top:7367;width:3486;height:429">
              <v:path arrowok="t"/>
              <v:fill/>
            </v:shape>
            <v:shape coordorigin="658,7367" coordsize="3486,429" fillcolor="#363435" filled="t" path="m1203,7722l1205,7717,1207,7711,1210,7705,1214,7697,1218,7689,1221,7683,1226,7676,1231,7672,1235,7675,1240,7682,1246,7682,1250,7677,1254,7672,1255,7666,1255,7655,1254,7652,1251,7648,1245,7647,1241,7647,1237,7649,1233,7653,1224,7665,1215,7683,1203,7708,1222,7647,1215,7647,1179,7654,1178,7657,1182,7657,1185,7657,1190,7660,1192,7665,1191,7670,1190,7676,1169,7748,1196,7748,1200,7733,1203,7722xe" stroked="f" style="position:absolute;left:658;top:7367;width:3486;height:429">
              <v:path arrowok="t"/>
              <v:fill/>
            </v:shape>
            <v:shape coordorigin="658,7367" coordsize="3486,429" fillcolor="#363435" filled="t" path="m3307,7699l3310,7720,3320,7737,3328,7746,3338,7751,3359,7751,3368,7747,3376,7740,3383,7733,3389,7723,3391,7710,3388,7708,3385,7717,3381,7723,3377,7727,3371,7732,3365,7734,3347,7734,3339,7729,3334,7720,3328,7711,3325,7701,3325,7677,3328,7667,3334,7660,3338,7655,3344,7652,3356,7652,3362,7655,3366,7661,3366,7665,3367,7670,3369,7674,3374,7678,3382,7678,3388,7674,3389,7669,3389,7663,3385,7658,3379,7653,3373,7647,3365,7645,3342,7645,3330,7650,3321,7660,3310,7677,3307,7698,3307,7699xe" stroked="f" style="position:absolute;left:658;top:7367;width:3486;height:429">
              <v:path arrowok="t"/>
              <v:fill/>
            </v:shape>
            <v:shape coordorigin="658,7367" coordsize="3486,429" fillcolor="#363435" filled="t" path="m3998,7407l4022,7407,4022,7400,3998,7400,3998,7367,3995,7367,3992,7374,3989,7379,3988,7382,3984,7387,3981,7392,3976,7396,3972,7399,3968,7402,3964,7404,3964,7407,3980,7407,3980,7482,3981,7487,3982,7491,3986,7497,3993,7501,3999,7502,4004,7502,4009,7500,4014,7496,4018,7492,4022,7487,4025,7480,4020,7480,4017,7485,4013,7488,4008,7489,4003,7488,3999,7483,3998,7479,3998,7407xe" stroked="f" style="position:absolute;left:658;top:7367;width:3486;height:429">
              <v:path arrowok="t"/>
              <v:fill/>
            </v:shape>
            <v:shape coordorigin="658,7367" coordsize="3486,429" fillcolor="#363435" filled="t" path="m4080,7441l4080,7458,4136,7458,4136,7441,4080,7441xe" stroked="f" style="position:absolute;left:658;top:7367;width:3486;height:429">
              <v:path arrowok="t"/>
              <v:fill/>
            </v:shape>
            <v:shape coordorigin="658,7367" coordsize="3486,429" fillcolor="#363435" filled="t" path="m690,7626l696,7617,702,7609,709,7602,718,7597,718,7592,702,7602,687,7615,675,7632,664,7654,660,7674,658,7694,658,7700,661,7720,666,7739,678,7761,691,7776,698,7784,707,7790,718,7796,718,7792,711,7786,705,7781,700,7776,696,7770,692,7764,689,7758,687,7752,684,7744,683,7734,680,7712,679,7691,679,7690,680,7670,683,7650,686,7637,690,7626xe" stroked="f" style="position:absolute;left:658;top:7367;width:3486;height:429">
              <v:path arrowok="t"/>
              <v:fill/>
            </v:shape>
            <v:shape coordorigin="658,7367" coordsize="3486,429" fillcolor="#363435" filled="t" path="m3170,7660l3174,7655,3180,7653,3190,7653,3197,7656,3204,7662,3205,7666,3207,7668,3207,7673,3208,7679,3161,7679,3162,7671,3159,7659,3158,7661,3149,7677,3146,7699,3146,7715,3150,7728,3159,7737,3167,7746,3178,7751,3201,7751,3210,7747,3217,7739,3225,7731,3229,7721,3230,7711,3227,7709,3224,7718,3220,7724,3215,7728,3210,7731,3204,7733,3188,7733,3179,7729,3172,7720,3165,7712,3161,7700,3161,7686,3230,7686,3230,7673,3227,7663,3220,7656,3212,7649,3203,7645,3179,7645,3170,7660xe" stroked="f" style="position:absolute;left:658;top:7367;width:3486;height:429">
              <v:path arrowok="t"/>
              <v:fill/>
            </v:shape>
            <v:shape coordorigin="658,7367" coordsize="3486,429" fillcolor="#363435" filled="t" path="m3168,7650l3159,7659,3162,7671,3165,7664,3170,7660,3179,7645,3168,7650xe" stroked="f" style="position:absolute;left:658;top:7367;width:3486;height:429">
              <v:path arrowok="t"/>
              <v:fill/>
            </v:shape>
            <v:shape coordorigin="658,7367" coordsize="3486,429" fillcolor="#363435" filled="t" path="m3273,7655l3297,7655,3297,7648,3273,7648,3273,7615,3270,7615,3267,7622,3264,7627,3263,7630,3259,7635,3256,7640,3252,7644,3247,7647,3243,7650,3239,7652,3239,7655,3255,7655,3255,7730,3256,7735,3257,7739,3261,7745,3268,7749,3274,7750,3279,7750,3284,7748,3289,7744,3294,7741,3297,7735,3300,7728,3295,7728,3292,7733,3288,7736,3283,7737,3278,7736,3274,7731,3273,7727,3273,7655xe" stroked="f" style="position:absolute;left:658;top:7367;width:3486;height:429">
              <v:path arrowok="t"/>
              <v:fill/>
            </v:shape>
            <v:shape coordorigin="658,7367" coordsize="3486,429" fillcolor="#363435" filled="t" path="m3436,7752l3432,7763,3426,7771,3420,7780,3413,7787,3404,7792,3404,7796,3420,7786,3435,7773,3447,7756,3457,7734,3462,7715,3464,7694,3464,7688,3461,7668,3455,7649,3444,7627,3431,7612,3424,7604,3415,7598,3404,7592,3404,7597,3411,7602,3417,7608,3422,7613,3426,7619,3430,7625,3432,7631,3435,7637,3437,7645,3439,7655,3440,7657,3442,7676,3443,7697,3443,7699,3442,7719,3439,7739,3436,7752xe" stroked="f" style="position:absolute;left:658;top:7367;width:3486;height:429">
              <v:path arrowok="t"/>
              <v:fill/>
            </v:shape>
            <v:shape coordorigin="658,7367" coordsize="3486,429" fillcolor="#363435" filled="t" path="m3569,7729l3568,7724,3566,7750,3578,7750,3582,7749,3589,7746,3595,7741,3605,7734,3605,7739,3606,7744,3611,7749,3617,7750,3625,7750,3632,7744,3641,7733,3641,7727,3636,7732,3633,7734,3629,7736,3624,7733,3624,7728,3623,7669,3623,7663,3621,7660,3619,7655,3616,7652,3612,7649,3606,7646,3599,7645,3578,7645,3569,7647,3563,7653,3557,7658,3553,7664,3553,7670,3554,7676,3560,7681,3565,7681,3571,7676,3572,7670,3572,7664,3572,7661,3576,7655,3582,7652,3593,7652,3597,7653,3604,7661,3605,7668,3605,7678,3605,7682,3583,7690,3584,7698,3587,7696,3594,7693,3605,7688,3605,7726,3596,7734,3589,7737,3579,7737,3576,7736,3569,7729xe" stroked="f" style="position:absolute;left:658;top:7367;width:3486;height:429">
              <v:path arrowok="t"/>
              <v:fill/>
            </v:shape>
            <v:shape coordorigin="658,7367" coordsize="3486,429" fillcolor="#363435" filled="t" path="m3552,7738l3556,7743,3561,7748,3566,7750,3568,7724,3568,7715,3569,7711,3574,7704,3578,7701,3584,7698,3583,7690,3568,7698,3561,7702,3556,7707,3553,7712,3551,7715,3549,7719,3549,7732,3552,7738xe" stroked="f" style="position:absolute;left:658;top:7367;width:3486;height:429">
              <v:path arrowok="t"/>
              <v:fill/>
            </v:shape>
            <v:shape coordorigin="658,7367" coordsize="3486,429" fillcolor="#363435" filled="t" path="m3673,7645l3642,7657,3644,7661,3647,7660,3653,7660,3658,7664,3659,7669,3659,7676,3659,7733,3658,7738,3657,7740,3651,7744,3644,7744,3644,7748,3694,7748,3694,7744,3688,7744,3681,7742,3678,7736,3677,7732,3677,7672,3686,7663,3694,7658,3709,7658,3713,7660,3715,7664,3717,7668,3719,7675,3719,7731,3718,7736,3714,7742,3709,7744,3702,7744,3702,7748,3752,7748,3752,7744,3747,7744,3744,7744,3739,7740,3737,7736,3737,7732,3737,7674,3736,7667,3734,7662,3732,7656,3729,7652,3721,7646,3716,7645,3700,7645,3689,7652,3677,7666,3677,7645,3673,7645xe" stroked="f" style="position:absolute;left:658;top:7367;width:3486;height:429">
              <v:path arrowok="t"/>
              <v:fill/>
            </v:shape>
            <v:shape coordorigin="658,7367" coordsize="3486,429" fillcolor="#363435" filled="t" path="m3760,7702l3760,7716,3765,7728,3773,7737,3781,7746,3790,7751,3807,7751,3812,7750,3816,7748,3821,7745,3826,7742,3831,7737,3831,7751,3836,7751,3831,7678,3831,7729,3825,7736,3818,7739,3804,7739,3796,7735,3790,7727,3784,7719,3780,7708,3780,7679,3784,7668,3790,7660,3795,7654,3801,7652,3809,7645,3795,7645,3783,7651,3774,7663,3773,7664,3764,7682,3760,7702xe" stroked="f" style="position:absolute;left:658;top:7367;width:3486;height:429">
              <v:path arrowok="t"/>
              <v:fill/>
            </v:shape>
            <v:shape coordorigin="658,7367" coordsize="3486,429" fillcolor="#363435" filled="t" path="m3831,7653l3825,7648,3818,7645,3809,7645,3801,7652,3811,7652,3818,7655,3825,7660,3827,7664,3829,7668,3830,7673,3831,7678,3836,7751,3866,7739,3865,7735,3861,7736,3855,7737,3850,7732,3849,7727,3849,7720,3849,7592,3844,7592,3814,7605,3815,7609,3819,7608,3825,7607,3829,7611,3831,7616,3831,7623,3831,7653xe" stroked="f" style="position:absolute;left:658;top:7367;width:3486;height:429">
              <v:path arrowok="t"/>
              <v:fill/>
            </v:shape>
            <v:shape coordorigin="658,7367" coordsize="3486,429" fillcolor="#363435" filled="t" path="m3961,7729l3959,7724,3958,7750,3970,7750,3974,7749,3980,7746,3987,7741,3997,7734,3997,7739,3998,7744,4003,7749,4009,7750,4016,7750,4024,7744,4033,7733,4033,7727,4028,7732,4025,7734,4021,7736,4016,7733,4015,7728,4015,7669,4015,7663,4013,7660,4011,7655,4008,7652,4004,7649,3998,7646,3991,7645,3970,7645,3961,7647,3955,7653,3948,7658,3945,7664,3945,7670,3946,7676,3952,7681,3957,7681,3963,7676,3964,7670,3964,7664,3964,7661,3968,7655,3974,7652,3985,7652,3989,7653,3996,7661,3997,7668,3997,7678,3997,7682,3975,7690,3976,7698,3979,7696,3986,7693,3997,7688,3997,7726,3988,7734,3981,7737,3971,7737,3967,7736,3961,7729xe" stroked="f" style="position:absolute;left:658;top:7367;width:3486;height:429">
              <v:path arrowok="t"/>
              <v:fill/>
            </v:shape>
            <v:shape coordorigin="658,7367" coordsize="3486,429" fillcolor="#363435" filled="t" path="m3944,7738l3948,7743,3953,7748,3958,7750,3959,7724,3959,7715,3961,7711,3966,7704,3970,7701,3976,7698,3975,7690,3960,7698,3953,7702,3948,7707,3945,7712,3942,7715,3941,7719,3941,7732,3944,7738xe" stroked="f" style="position:absolute;left:658;top:7367;width:3486;height:429">
              <v:path arrowok="t"/>
              <v:fill/>
            </v:shape>
            <v:shape coordorigin="658,7367" coordsize="3486,429" fillcolor="#363435" filled="t" path="m4065,7645l4034,7657,4036,7661,4039,7660,4045,7660,4050,7664,4051,7669,4051,7676,4051,7733,4050,7738,4048,7740,4043,7744,4036,7744,4036,7748,4086,7748,4086,7744,4080,7744,4073,7742,4070,7736,4069,7732,4069,7672,4078,7663,4086,7658,4101,7658,4105,7660,4107,7664,4109,7668,4110,7675,4110,7731,4110,7736,4106,7742,4101,7744,4094,7744,4094,7748,4144,7748,4144,7744,4139,7744,4136,7744,4131,7740,4129,7736,4129,7732,4129,7674,4128,7667,4126,7662,4124,7656,4121,7652,4113,7646,4108,7645,4092,7645,4081,7652,4069,7666,4069,7645,4065,7645xe" stroked="f" style="position:absolute;left:658;top:7367;width:3486;height:429">
              <v:path arrowok="t"/>
              <v:fill/>
            </v:shape>
            <v:shape coordorigin="658,7367" coordsize="3486,429" fillcolor="#363435" filled="t" path="m798,7661l795,7668,788,7679,776,7692,768,7701,755,7715,740,7729,724,7744,724,7748,803,7748,820,7707,815,7707,812,7714,808,7718,801,7722,795,7723,757,7723,763,7718,782,7701,796,7688,806,7679,816,7668,823,7659,826,7651,830,7644,831,7636,831,7620,828,7613,821,7606,814,7600,806,7597,784,7597,774,7601,766,7608,759,7614,755,7622,751,7633,755,7635,762,7624,771,7618,787,7618,792,7620,797,7624,801,7628,803,7634,803,7647,801,7655,798,7661xe" stroked="f" style="position:absolute;left:658;top:7367;width:3486;height:429">
              <v:path arrowok="t"/>
              <v:fill/>
            </v:shape>
            <v:shape coordorigin="658,7367" coordsize="3486,429" fillcolor="#363435" filled="t" path="m918,7693l919,7699,923,7719,935,7735,939,7739,957,7748,978,7751,991,7751,1003,7749,1012,7743,1021,7738,1030,7728,1039,7715,1034,7715,1027,7723,1019,7729,1012,7733,1005,7737,997,7739,977,7739,969,7736,963,7729,956,7722,953,7713,953,7697,956,7677,962,7658,965,7650,975,7631,987,7618,998,7609,1008,7605,1027,7605,1035,7608,1041,7614,1047,7621,1050,7630,1050,7643,1054,7643,1065,7596,1058,7600,1050,7602,1045,7601,1041,7600,1031,7597,1024,7596,1018,7596,1007,7597,988,7601,969,7610,958,7617,943,7630,931,7646,927,7654,921,7673,918,7693xe" stroked="f" style="position:absolute;left:658;top:7367;width:3486;height:429">
              <v:path arrowok="t"/>
              <v:fill/>
            </v:shape>
            <v:shape coordorigin="658,7367" coordsize="3486,429" fillcolor="#363435" filled="t" path="m1158,7677l1158,7672,1157,7666,1155,7662,1152,7657,1148,7653,1143,7651,1138,7648,1133,7647,1118,7647,1110,7649,1102,7653,1093,7657,1086,7662,1080,7669,1074,7675,1069,7683,1065,7692,1061,7701,1059,7710,1059,7729,1061,7736,1067,7742,1072,7748,1080,7751,1101,7751,1096,7745,1091,7744,1087,7740,1086,7734,1086,7728,1089,7709,1095,7688,1102,7671,1107,7660,1113,7656,1115,7654,1122,7652,1127,7653,1130,7658,1131,7664,1131,7674,1130,7684,1127,7695,1124,7706,1122,7741,1133,7734,1142,7725,1148,7713,1155,7701,1158,7689,1158,7677xe" stroked="f" style="position:absolute;left:658;top:7367;width:3486;height:429">
              <v:path arrowok="t"/>
              <v:fill/>
            </v:shape>
            <v:shape coordorigin="658,7367" coordsize="3486,429" fillcolor="#363435" filled="t" path="m1124,7706l1120,7716,1115,7725,1111,7734,1107,7740,1101,7744,1096,7745,1101,7751,1112,7748,1122,7741,1124,7706xe" stroked="f" style="position:absolute;left:658;top:7367;width:3486;height:429">
              <v:path arrowok="t"/>
              <v:fill/>
            </v:shape>
            <v:shape style="position:absolute;left:647;top:7593;width:2425;height:408" type="#_x0000_t75">
              <v:imagedata o:title="" r:id="rId146"/>
            </v:shape>
            <v:shape coordorigin="657,7841" coordsize="3511,407" fillcolor="#363435" filled="t" path="m1309,8089l1280,8101,1281,8105,1284,8104,1290,8103,1295,8107,1296,8113,1296,8120,1296,8228,1296,8232,1295,8234,1292,8238,1286,8240,1281,8240,1281,8244,1331,8244,1331,8240,1326,8240,1322,8240,1318,8237,1315,8233,1314,8228,1314,8169,1320,8163,1325,8159,1328,8157,1336,8154,1343,8154,1349,8157,1353,8161,1355,8168,1356,8175,1356,8227,1355,8232,1352,8238,1347,8240,1340,8240,1340,8244,1389,8244,1389,8240,1384,8240,1381,8240,1376,8236,1374,8232,1374,8228,1374,8174,1373,8165,1372,8160,1370,8154,1367,8149,1363,8146,1359,8143,1354,8141,1343,8141,1339,8142,1334,8145,1329,8147,1323,8153,1314,8162,1314,8089,1309,8089xe" stroked="f" style="position:absolute;left:657;top:7841;width:3511;height:407">
              <v:path arrowok="t"/>
              <v:fill/>
            </v:shape>
            <v:shape coordorigin="657,7841" coordsize="3511,407" fillcolor="#363435" filled="t" path="m1417,8110l1423,8111,1428,8110,1433,8105,1434,8100,1433,8094,1428,8090,1423,8089,1417,8090,1413,8094,1411,8100,1413,8105,1417,8110xe" stroked="f" style="position:absolute;left:657;top:7841;width:3511;height:407">
              <v:path arrowok="t"/>
              <v:fill/>
            </v:shape>
            <v:shape coordorigin="657,7841" coordsize="3511,407" fillcolor="#363435" filled="t" path="m1427,8141l1397,8153,1398,8157,1401,8156,1408,8156,1412,8160,1413,8165,1414,8172,1414,8228,1413,8232,1412,8234,1408,8239,1403,8240,1398,8240,1398,8244,1447,8244,1447,8240,1442,8240,1439,8240,1434,8236,1432,8232,1432,8228,1432,8141,1427,8141xe" stroked="f" style="position:absolute;left:657;top:7841;width:3511;height:407">
              <v:path arrowok="t"/>
              <v:fill/>
            </v:shape>
            <v:shape coordorigin="657,7841" coordsize="3511,407" fillcolor="#363435" filled="t" path="m1489,8089l1459,8101,1461,8105,1464,8104,1470,8103,1474,8107,1475,8112,1476,8119,1476,8228,1475,8232,1474,8234,1470,8239,1466,8240,1461,8240,1461,8244,1510,8244,1510,8240,1505,8240,1501,8240,1496,8236,1494,8232,1494,8228,1494,8089,1489,8089xe" stroked="f" style="position:absolute;left:657;top:7841;width:3511;height:407">
              <v:path arrowok="t"/>
              <v:fill/>
            </v:shape>
            <v:shape coordorigin="657,7841" coordsize="3511,407" fillcolor="#363435" filled="t" path="m1547,8156l1551,8151,1557,8149,1567,8149,1574,8152,1580,8158,1582,8162,1583,8165,1584,8169,1585,8175,1538,8175,1539,8167,1536,8155,1535,8157,1526,8174,1523,8195,1523,8211,1527,8224,1536,8233,1544,8243,1554,8247,1577,8247,1587,8243,1594,8235,1601,8227,1606,8218,1607,8207,1604,8205,1601,8214,1597,8220,1592,8224,1587,8227,1581,8229,1565,8229,1556,8225,1549,8217,1542,8208,1538,8197,1538,8182,1607,8182,1607,8169,1604,8159,1597,8152,1589,8145,1580,8141,1556,8141,1547,8156xe" stroked="f" style="position:absolute;left:657;top:7841;width:3511;height:407">
              <v:path arrowok="t"/>
              <v:fill/>
            </v:shape>
            <v:shape coordorigin="657,7841" coordsize="3511,407" fillcolor="#363435" filled="t" path="m1545,8146l1536,8155,1539,8167,1542,8161,1547,8156,1556,8141,1545,8146xe" stroked="f" style="position:absolute;left:657;top:7841;width:3511;height:407">
              <v:path arrowok="t"/>
              <v:fill/>
            </v:shape>
            <v:shape coordorigin="657,7841" coordsize="3511,407" fillcolor="#363435" filled="t" path="m1841,8161l1844,8153,1849,8149,1855,8148,1855,8144,1824,8144,1824,8148,1828,8148,1834,8151,1835,8156,1832,8163,1811,8218,1789,8161,1788,8157,1790,8151,1796,8148,1801,8148,1801,8144,1753,8144,1753,8148,1758,8148,1762,8150,1767,8155,1769,8159,1775,8173,1753,8221,1731,8163,1730,8160,1730,8155,1733,8149,1739,8148,1739,8144,1697,8144,1697,8148,1701,8149,1707,8152,1711,8158,1713,8163,1745,8247,1749,8247,1779,8183,1804,8247,1808,8247,1841,8161xe" stroked="f" style="position:absolute;left:657;top:7841;width:3511;height:407">
              <v:path arrowok="t"/>
              <v:fill/>
            </v:shape>
            <v:shape coordorigin="657,7841" coordsize="3511,407" fillcolor="#363435" filled="t" path="m1885,8225l1883,8221,1882,8246,1894,8246,1898,8245,1904,8242,1911,8238,1921,8230,1921,8236,1922,8240,1926,8245,1933,8246,1940,8246,1948,8241,1956,8230,1956,8223,1952,8228,1949,8230,1944,8232,1940,8229,1939,8225,1939,8166,1938,8159,1937,8156,1935,8151,1932,8148,1928,8145,1922,8142,1915,8141,1894,8141,1885,8144,1879,8149,1872,8154,1869,8160,1869,8166,1870,8172,1876,8177,1881,8177,1887,8172,1888,8166,1887,8160,1887,8157,1892,8151,1898,8148,1909,8148,1913,8150,1919,8157,1921,8164,1921,8174,1921,8178,1899,8186,1900,8194,1903,8192,1910,8189,1921,8184,1921,8223,1912,8230,1905,8234,1895,8234,1891,8232,1885,8225xe" stroked="f" style="position:absolute;left:657;top:7841;width:3511;height:407">
              <v:path arrowok="t"/>
              <v:fill/>
            </v:shape>
            <v:shape coordorigin="657,7841" coordsize="3511,407" fillcolor="#363435" filled="t" path="m1867,8234l1872,8239,1876,8244,1882,8246,1883,8221,1883,8211,1885,8207,1890,8200,1894,8197,1900,8194,1899,8186,1884,8194,1877,8198,1872,8203,1869,8208,1866,8211,1865,8216,1865,8228,1867,8234xe" stroked="f" style="position:absolute;left:657;top:7841;width:3511;height:407">
              <v:path arrowok="t"/>
              <v:fill/>
            </v:shape>
            <v:shape coordorigin="657,7841" coordsize="3511,407" fillcolor="#363435" filled="t" path="m1994,8089l1964,8101,1966,8105,1969,8104,1975,8103,1979,8107,1980,8112,1980,8119,1980,8228,1980,8232,1979,8234,1975,8239,1970,8240,1966,8240,1966,8244,2015,8244,2015,8240,2009,8240,2006,8240,2001,8236,1999,8232,1998,8228,1998,8089,1994,8089xe" stroked="f" style="position:absolute;left:657;top:7841;width:3511;height:407">
              <v:path arrowok="t"/>
              <v:fill/>
            </v:shape>
            <v:shape coordorigin="657,7841" coordsize="3511,407" fillcolor="#363435" filled="t" path="m2099,8159l2104,8155,2108,8152,2116,8149,2121,8148,2127,8147,2127,8144,2084,8144,2086,8148,2091,8152,2091,8156,2087,8160,2081,8165,2056,8188,2056,8089,2051,8089,2021,8101,2023,8105,2026,8104,2032,8103,2036,8107,2037,8112,2038,8119,2038,8228,2037,8232,2033,8238,2026,8240,2021,8240,2021,8244,2072,8244,2072,8240,2066,8240,2063,8240,2058,8236,2056,8232,2056,8228,2056,8188,2086,8228,2091,8234,2088,8240,2084,8240,2084,8244,2132,8244,2132,8240,2128,8240,2123,8239,2117,8236,2111,8230,2106,8224,2099,8216,2074,8183,2099,8159xe" stroked="f" style="position:absolute;left:657;top:7841;width:3511;height:407">
              <v:path arrowok="t"/>
              <v:fill/>
            </v:shape>
            <v:shape coordorigin="657,7841" coordsize="3511,407" fillcolor="#363435" filled="t" path="m2158,8110l2164,8111,2169,8110,2174,8105,2175,8100,2174,8094,2169,8090,2164,8089,2158,8090,2154,8094,2153,8100,2154,8105,2158,8110xe" stroked="f" style="position:absolute;left:657;top:7841;width:3511;height:407">
              <v:path arrowok="t"/>
              <v:fill/>
            </v:shape>
            <v:shape coordorigin="657,7841" coordsize="3511,407" fillcolor="#363435" filled="t" path="m2168,8141l2138,8153,2139,8157,2142,8156,2149,8156,2153,8160,2154,8165,2155,8172,2155,8228,2154,8232,2153,8234,2149,8239,2144,8240,2139,8240,2139,8244,2188,8244,2188,8240,2183,8240,2180,8240,2175,8236,2173,8232,2173,8228,2173,8141,2168,8141xe" stroked="f" style="position:absolute;left:657;top:7841;width:3511;height:407">
              <v:path arrowok="t"/>
              <v:fill/>
            </v:shape>
            <v:shape coordorigin="657,7841" coordsize="3511,407" fillcolor="#363435" filled="t" path="m2225,8141l2195,8153,2196,8157,2199,8156,2205,8156,2210,8160,2211,8165,2211,8172,2211,8229,2211,8234,2209,8236,2204,8240,2196,8240,2196,8244,2246,8244,2246,8240,2240,8240,2233,8238,2230,8233,2230,8228,2230,8168,2238,8159,2247,8154,2261,8154,2265,8156,2267,8160,2270,8165,2271,8171,2271,8227,2270,8232,2266,8238,2261,8240,2255,8240,2255,8244,2304,8244,2304,8240,2299,8240,2296,8240,2291,8236,2289,8232,2289,8228,2289,8170,2288,8163,2287,8159,2284,8152,2281,8148,2273,8142,2268,8141,2252,8141,2241,8148,2230,8162,2230,8141,2225,8141xe" stroked="f" style="position:absolute;left:657;top:7841;width:3511;height:407">
              <v:path arrowok="t"/>
              <v:fill/>
            </v:shape>
            <v:shape coordorigin="657,7841" coordsize="3511,407" fillcolor="#363435" filled="t" path="m2918,7903l2942,7903,2942,7896,2918,7896,2918,7863,2915,7863,2912,7870,2909,7875,2908,7878,2904,7883,2901,7888,2897,7892,2892,7895,2888,7898,2884,7900,2884,7903,2900,7903,2900,7978,2901,7983,2902,7987,2906,7993,2913,7997,2919,7998,2924,7998,2929,7996,2934,7992,2939,7989,2942,7983,2945,7976,2940,7976,2937,7981,2933,7984,2928,7985,2923,7984,2919,7979,2918,7975,2918,7903xe" stroked="f" style="position:absolute;left:657;top:7841;width:3511;height:407">
              <v:path arrowok="t"/>
              <v:fill/>
            </v:shape>
            <v:shape coordorigin="657,7841" coordsize="3511,407" fillcolor="#363435" filled="t" path="m2987,7986l2981,7975,2975,7965,2972,7952,2963,7981,2979,7995,2999,7999,2995,7991,2987,7986xe" stroked="f" style="position:absolute;left:657;top:7841;width:3511;height:407">
              <v:path arrowok="t"/>
              <v:fill/>
            </v:shape>
            <v:shape coordorigin="657,7841" coordsize="3511,407" fillcolor="#363435" filled="t" path="m2952,7947l2952,7960,2956,7971,2963,7981,2963,7981,2972,7952,2972,7929,2974,7921,2976,7916,2978,7910,2982,7906,2989,7901,2997,7900,3005,7900,3012,7904,3017,7911,3019,7913,3026,7930,3028,7953,3028,7967,3026,7977,3021,7983,3017,7988,3011,7991,2995,7991,2999,7999,3009,7999,3017,7997,3025,7992,3032,7987,3038,7981,3042,7971,3047,7962,3049,7953,3049,7931,3045,7920,3037,7910,3021,7897,3001,7893,2992,7893,2984,7895,2977,7899,2969,7904,2963,7910,2959,7920,2954,7929,2952,7938,2952,7947xe" stroked="f" style="position:absolute;left:657;top:7841;width:3511;height:407">
              <v:path arrowok="t"/>
              <v:fill/>
            </v:shape>
            <v:shape coordorigin="657,7841" coordsize="3511,407" fillcolor="#363435" filled="t" path="m3139,7903l3163,7903,3163,7896,3139,7896,3139,7863,3136,7863,3133,7870,3131,7875,3129,7878,3126,7883,3122,7888,3118,7892,3113,7895,3109,7898,3105,7900,3105,7903,3121,7903,3121,7978,3122,7983,3123,7987,3127,7993,3134,7997,3140,7998,3145,7998,3150,7996,3155,7992,3160,7989,3163,7983,3166,7976,3161,7976,3158,7981,3154,7984,3149,7985,3144,7984,3140,7979,3139,7975,3139,7903xe" stroked="f" style="position:absolute;left:657;top:7841;width:3511;height:407">
              <v:path arrowok="t"/>
              <v:fill/>
            </v:shape>
            <v:shape coordorigin="657,7841" coordsize="3511,407" fillcolor="#363435" filled="t" path="m3197,7841l3167,7853,3168,7857,3172,7856,3178,7855,3182,7859,3183,7864,3184,7871,3184,7980,3183,7984,3182,7986,3179,7990,3173,7992,3168,7992,3168,7996,3218,7996,3218,7992,3213,7992,3209,7992,3205,7989,3202,7985,3202,7980,3202,7920,3207,7915,3212,7911,3216,7909,3223,7906,3230,7906,3236,7909,3240,7913,3242,7920,3243,7927,3243,7979,3243,7984,3239,7990,3234,7992,3227,7992,3227,7996,3276,7996,3276,7992,3271,7992,3268,7992,3263,7988,3262,7984,3261,7980,3261,7926,3260,7917,3259,7912,3257,7906,3254,7901,3250,7898,3246,7894,3241,7893,3231,7893,3226,7894,3221,7897,3216,7899,3210,7905,3202,7914,3202,7841,3197,7841xe" stroked="f" style="position:absolute;left:657;top:7841;width:3511;height:407">
              <v:path arrowok="t"/>
              <v:fill/>
            </v:shape>
            <v:shape coordorigin="657,7841" coordsize="3511,407" fillcolor="#363435" filled="t" path="m3309,7908l3314,7903,3320,7901,3330,7901,3337,7904,3343,7910,3345,7914,3346,7916,3347,7921,3347,7927,3301,7927,3302,7919,3299,7907,3297,7909,3288,7925,3286,7947,3286,7963,3290,7976,3298,7985,3307,7994,3317,7999,3340,7999,3349,7995,3357,7987,3364,7979,3369,7969,3370,7959,3367,7957,3364,7966,3359,7972,3355,7976,3350,7979,3344,7981,3328,7981,3319,7977,3312,7969,3305,7960,3301,7949,3301,7934,3370,7934,3370,7921,3367,7911,3359,7904,3352,7897,3343,7893,3318,7893,3309,7908xe" stroked="f" style="position:absolute;left:657;top:7841;width:3511;height:407">
              <v:path arrowok="t"/>
              <v:fill/>
            </v:shape>
            <v:shape coordorigin="657,7841" coordsize="3511,407" fillcolor="#363435" filled="t" path="m3307,7898l3299,7907,3302,7919,3305,7913,3309,7908,3318,7893,3307,7898xe" stroked="f" style="position:absolute;left:657;top:7841;width:3511;height:407">
              <v:path arrowok="t"/>
              <v:fill/>
            </v:shape>
            <v:shape coordorigin="657,7841" coordsize="3511,407" fillcolor="#363435" filled="t" path="m3606,7880l3609,7870,3611,7864,3613,7862,3617,7855,3622,7852,3629,7852,3629,7848,3585,7848,3585,7852,3589,7852,3593,7852,3599,7855,3601,7859,3601,7865,3600,7871,3596,7880,3568,7962,3540,7881,3536,7872,3535,7865,3535,7859,3538,7854,3542,7852,3551,7852,3551,7848,3493,7848,3493,7852,3498,7852,3503,7854,3507,7857,3510,7862,3514,7868,3517,7878,3521,7891,3497,7962,3468,7878,3464,7869,3463,7863,3463,7861,3466,7854,3471,7852,3477,7852,3477,7848,3423,7848,3423,7852,3427,7852,3433,7854,3437,7857,3440,7862,3442,7867,3445,7876,3489,8000,3493,8000,3526,7905,3560,8000,3565,8000,3606,7880xe" stroked="f" style="position:absolute;left:657;top:7841;width:3511;height:407">
              <v:path arrowok="t"/>
              <v:fill/>
            </v:shape>
            <v:shape coordorigin="657,7841" coordsize="3511,407" fillcolor="#363435" filled="t" path="m3656,7986l3650,7975,3644,7965,3641,7952,3632,7981,3648,7995,3668,7999,3663,7991,3656,7986xe" stroked="f" style="position:absolute;left:657;top:7841;width:3511;height:407">
              <v:path arrowok="t"/>
              <v:fill/>
            </v:shape>
            <v:shape coordorigin="657,7841" coordsize="3511,407" fillcolor="#363435" filled="t" path="m3621,7947l3621,7960,3625,7971,3632,7981,3632,7981,3641,7952,3641,7929,3642,7921,3645,7916,3647,7910,3650,7906,3658,7901,3666,7900,3674,7900,3680,7904,3686,7911,3687,7913,3695,7930,3697,7953,3697,7967,3695,7977,3690,7983,3686,7988,3680,7991,3663,7991,3668,7999,3677,7999,3686,7997,3693,7992,3701,7987,3707,7981,3711,7971,3715,7962,3718,7953,3718,7931,3714,7920,3706,7910,3690,7897,3669,7893,3661,7893,3653,7895,3646,7899,3638,7904,3632,7910,3628,7920,3623,7929,3621,7938,3621,7947xe" stroked="f" style="position:absolute;left:657;top:7841;width:3511;height:407">
              <v:path arrowok="t"/>
              <v:fill/>
            </v:shape>
            <v:shape coordorigin="657,7841" coordsize="3511,407" fillcolor="#363435" filled="t" path="m3779,7996l3779,7992,3774,7992,3769,7990,3764,7987,3762,7982,3761,7978,3761,7925,3765,7918,3768,7913,3773,7908,3777,7908,3783,7912,3789,7915,3794,7915,3800,7910,3801,7905,3800,7899,3794,7894,3787,7893,3778,7893,3770,7900,3761,7916,3761,7893,3757,7893,3726,7905,3728,7909,3733,7908,3737,7908,3742,7912,3743,7916,3743,7923,3743,7979,3743,7984,3739,7990,3733,7992,3728,7992,3728,7996,3779,7996xe" stroked="f" style="position:absolute;left:657;top:7841;width:3511;height:407">
              <v:path arrowok="t"/>
              <v:fill/>
            </v:shape>
            <v:shape coordorigin="657,7841" coordsize="3511,407" fillcolor="#363435" filled="t" path="m3807,7950l3807,7964,3811,7976,3819,7985,3827,7995,3837,7999,3853,7999,3858,7998,3863,7996,3868,7993,3872,7990,3877,7985,3877,7999,3882,7999,3877,7926,3877,7977,3871,7984,3865,7987,3850,7987,3843,7983,3836,7975,3830,7967,3827,7956,3827,7927,3830,7916,3837,7908,3842,7903,3848,7900,3855,7893,3841,7893,3830,7899,3820,7911,3819,7912,3810,7930,3807,7950xe" stroked="f" style="position:absolute;left:657;top:7841;width:3511;height:407">
              <v:path arrowok="t"/>
              <v:fill/>
            </v:shape>
            <v:shape coordorigin="657,7841" coordsize="3511,407" fillcolor="#363435" filled="t" path="m3877,7901l3871,7896,3864,7893,3855,7893,3848,7900,3857,7900,3865,7903,3871,7908,3873,7912,3875,7916,3877,7921,3877,7926,3882,7999,3912,7987,3911,7983,3908,7984,3901,7985,3897,7980,3896,7975,3895,7968,3895,7841,3890,7841,3860,7853,3862,7857,3865,7856,3871,7855,3876,7859,3877,7864,3877,7871,3877,7901xe" stroked="f" style="position:absolute;left:657;top:7841;width:3511;height:407">
              <v:path arrowok="t"/>
              <v:fill/>
            </v:shape>
            <v:shape coordorigin="657,7841" coordsize="3511,407" fillcolor="#363435" filled="t" path="m4001,7986l3995,7975,3989,7965,3987,7952,3978,7981,3993,7995,4013,7999,4009,7991,4001,7986xe" stroked="f" style="position:absolute;left:657;top:7841;width:3511;height:407">
              <v:path arrowok="t"/>
              <v:fill/>
            </v:shape>
            <v:shape coordorigin="657,7841" coordsize="3511,407" fillcolor="#363435" filled="t" path="m3966,7947l3966,7960,3970,7971,3977,7981,3978,7981,3987,7952,3987,7929,3988,7921,3990,7916,3993,7910,3996,7906,4004,7901,4011,7900,4019,7900,4026,7904,4031,7911,4033,7913,4040,7930,4043,7953,4043,7967,4040,7977,4036,7983,4031,7988,4025,7991,4009,7991,4013,7999,4023,7999,4031,7997,4039,7992,4046,7987,4052,7981,4056,7971,4061,7962,4063,7953,4063,7931,4059,7920,4051,7910,4035,7897,4015,7893,4006,7893,3998,7895,3991,7899,3984,7904,3978,7910,3973,7920,3968,7929,3966,7938,3966,7947xe" stroked="f" style="position:absolute;left:657;top:7841;width:3511;height:407">
              <v:path arrowok="t"/>
              <v:fill/>
            </v:shape>
            <v:shape coordorigin="657,7841" coordsize="3511,407" fillcolor="#363435" filled="t" path="m4116,7896l4116,7873,4117,7863,4119,7856,4123,7851,4128,7849,4134,7849,4139,7851,4144,7855,4149,7863,4155,7868,4161,7868,4167,7864,4168,7859,4168,7855,4166,7852,4161,7848,4155,7843,4148,7841,4132,7841,4125,7843,4118,7847,4111,7852,4106,7857,4103,7864,4100,7871,4098,7879,4098,7896,4079,7896,4079,7904,4098,7904,4098,7977,4098,7982,4097,7984,4094,7989,4090,7991,4084,7992,4080,7992,4080,7996,4140,7996,4140,7992,4126,7992,4122,7991,4117,7985,4116,7979,4116,7904,4142,7904,4142,7896,4116,7896xe" stroked="f" style="position:absolute;left:657;top:7841;width:3511;height:407">
              <v:path arrowok="t"/>
              <v:fill/>
            </v:shape>
            <v:shape coordorigin="657,7841" coordsize="3511,407" fillcolor="#363435" filled="t" path="m682,8182l682,8168,682,8160,686,8140,694,8123,699,8116,716,8104,737,8100,751,8100,762,8104,771,8113,777,8119,782,8128,786,8139,790,8139,786,8092,782,8092,781,8099,777,8102,772,8101,768,8099,760,8097,754,8095,750,8094,745,8093,740,8092,720,8092,707,8096,697,8102,678,8118,666,8135,660,8147,657,8159,657,8172,657,8183,663,8203,673,8220,681,8228,697,8239,716,8245,738,8248,748,8248,758,8247,766,8244,774,8242,782,8239,790,8234,790,8181,791,8176,793,8173,799,8167,807,8167,807,8163,750,8163,750,8167,756,8167,760,8168,762,8169,766,8172,769,8177,769,8181,769,8232,764,8235,760,8237,754,8238,749,8240,744,8240,729,8240,720,8238,711,8232,702,8227,695,8218,690,8206,684,8195,682,8182xe" stroked="f" style="position:absolute;left:657;top:7841;width:3511;height:407">
              <v:path arrowok="t"/>
              <v:fill/>
            </v:shape>
            <v:shape coordorigin="657,7841" coordsize="3511,407" fillcolor="#363435" filled="t" path="m853,8234l847,8224,842,8213,839,8200,830,8229,845,8243,866,8247,861,8239,853,8234xe" stroked="f" style="position:absolute;left:657;top:7841;width:3511;height:407">
              <v:path arrowok="t"/>
              <v:fill/>
            </v:shape>
            <v:shape coordorigin="657,7841" coordsize="3511,407" fillcolor="#363435" filled="t" path="m818,8195l818,8208,822,8219,830,8229,830,8229,839,8200,839,8177,840,8169,842,8164,845,8158,848,8154,856,8149,863,8148,871,8148,878,8152,883,8159,885,8161,892,8178,895,8201,895,8215,892,8225,888,8231,883,8236,877,8239,861,8239,866,8247,875,8247,883,8245,891,8240,898,8236,904,8229,909,8219,913,8210,915,8201,915,8179,911,8168,903,8158,887,8145,867,8141,858,8141,851,8143,843,8147,836,8152,830,8159,825,8168,821,8177,818,8186,818,8195xe" stroked="f" style="position:absolute;left:657;top:7841;width:3511;height:407">
              <v:path arrowok="t"/>
              <v:fill/>
            </v:shape>
            <v:shape coordorigin="657,7841" coordsize="3511,407" fillcolor="#363435" filled="t" path="m930,8198l930,8213,934,8224,942,8233,950,8243,960,8247,976,8247,981,8246,986,8244,991,8242,995,8238,1000,8233,1000,8247,1005,8247,1000,8174,1000,8225,994,8232,988,8235,973,8235,966,8231,959,8223,953,8216,950,8204,950,8175,953,8164,960,8156,965,8151,971,8148,978,8141,964,8141,952,8147,943,8159,942,8160,933,8178,930,8198xe" stroked="f" style="position:absolute;left:657;top:7841;width:3511;height:407">
              <v:path arrowok="t"/>
              <v:fill/>
            </v:shape>
            <v:shape coordorigin="657,7841" coordsize="3511,407" fillcolor="#363435" filled="t" path="m1000,8149l994,8144,987,8141,978,8141,971,8148,980,8148,988,8151,994,8156,996,8160,998,8164,1000,8169,1000,8174,1005,8247,1035,8235,1034,8231,1031,8232,1024,8233,1020,8228,1019,8223,1018,8216,1018,8089,1013,8089,983,8101,985,8105,988,8104,994,8103,999,8107,1000,8113,1000,8120,1000,8149xe" stroked="f" style="position:absolute;left:657;top:7841;width:3511;height:407">
              <v:path arrowok="t"/>
              <v:fill/>
            </v:shape>
            <v:shape coordorigin="657,7841" coordsize="3511,407" fillcolor="#363435" filled="t" path="m1262,8161l1265,8153,1270,8149,1276,8148,1276,8144,1245,8144,1245,8148,1249,8148,1254,8151,1255,8156,1253,8163,1232,8218,1209,8161,1208,8157,1210,8151,1216,8148,1221,8148,1221,8144,1174,8144,1174,8148,1178,8148,1183,8150,1188,8155,1190,8159,1195,8173,1174,8221,1152,8163,1151,8160,1150,8155,1153,8149,1160,8148,1160,8144,1118,8144,1118,8148,1122,8149,1127,8152,1131,8158,1133,8163,1166,8247,1170,8247,1199,8183,1224,8247,1229,8247,1262,8161xe" stroked="f" style="position:absolute;left:657;top:7841;width:3511;height:407">
              <v:path arrowok="t"/>
              <v:fill/>
            </v:shape>
            <v:shape coordorigin="650,8089" coordsize="3488,407" fillcolor="#363435" filled="t" path="m755,8404l760,8399,766,8397,776,8397,783,8400,789,8406,791,8410,792,8413,793,8417,793,8424,747,8424,748,8415,745,8403,743,8405,735,8422,732,8443,732,8459,736,8472,744,8481,753,8491,763,8495,786,8495,796,8491,803,8483,810,8475,815,8466,816,8456,813,8453,810,8462,806,8468,801,8472,796,8476,790,8477,774,8477,765,8473,758,8465,751,8456,747,8445,747,8430,816,8430,816,8417,813,8408,805,8400,798,8393,789,8389,765,8389,755,8404xe" stroked="f" style="position:absolute;left:650;top:8089;width:3488;height:407">
              <v:path arrowok="t"/>
              <v:fill/>
            </v:shape>
            <v:shape coordorigin="650,8089" coordsize="3488,407" fillcolor="#363435" filled="t" path="m754,8394l745,8403,748,8415,751,8409,755,8404,765,8389,754,8394xe" stroked="f" style="position:absolute;left:650;top:8089;width:3488;height:407">
              <v:path arrowok="t"/>
              <v:fill/>
            </v:shape>
            <v:shape coordorigin="650,8089" coordsize="3488,407" fillcolor="#363435" filled="t" path="m872,8392l825,8392,825,8396,828,8397,834,8399,839,8404,842,8411,878,8495,882,8495,918,8409,920,8404,922,8401,926,8397,933,8396,933,8392,900,8392,900,8396,904,8396,909,8397,911,8401,911,8407,909,8411,886,8468,862,8413,861,8409,860,8404,861,8400,866,8396,872,8396,872,8392xe" stroked="f" style="position:absolute;left:650;top:8089;width:3488;height:407">
              <v:path arrowok="t"/>
              <v:fill/>
            </v:shape>
            <v:shape coordorigin="650,8089" coordsize="3488,407" fillcolor="#363435" filled="t" path="m967,8404l972,8399,977,8397,987,8397,994,8400,1001,8406,1003,8410,1004,8413,1004,8417,1005,8424,958,8424,959,8415,956,8403,955,8405,946,8422,943,8443,943,8459,947,8472,956,8481,964,8491,975,8495,998,8495,1007,8491,1014,8483,1022,8475,1026,8466,1028,8456,1024,8453,1021,8462,1017,8468,1012,8472,1007,8476,1002,8477,985,8477,977,8473,969,8465,962,8456,958,8445,958,8430,1028,8430,1028,8417,1024,8408,1017,8400,1010,8393,1000,8389,976,8389,967,8404xe" stroked="f" style="position:absolute;left:650;top:8089;width:3488;height:407">
              <v:path arrowok="t"/>
              <v:fill/>
            </v:shape>
            <v:shape coordorigin="650,8089" coordsize="3488,407" fillcolor="#363435" filled="t" path="m965,8394l956,8403,959,8415,962,8409,967,8404,976,8389,965,8394xe" stroked="f" style="position:absolute;left:650;top:8089;width:3488;height:407">
              <v:path arrowok="t"/>
              <v:fill/>
            </v:shape>
            <v:shape coordorigin="650,8089" coordsize="3488,407" fillcolor="#363435" filled="t" path="m1062,8473l1060,8469,1059,8494,1070,8494,1074,8493,1081,8490,1087,8486,1098,8478,1098,8484,1099,8488,1103,8493,1110,8494,1117,8494,1125,8489,1133,8478,1133,8472,1129,8476,1126,8479,1121,8480,1117,8477,1116,8473,1116,8414,1115,8407,1114,8404,1112,8399,1109,8396,1104,8394,1099,8391,1091,8389,1071,8389,1062,8392,1055,8397,1049,8402,1046,8408,1046,8414,1047,8420,1052,8425,1058,8425,1063,8420,1064,8414,1064,8408,1064,8405,1068,8400,1075,8396,1085,8396,1090,8398,1096,8405,1098,8412,1098,8422,1097,8426,1075,8435,1076,8442,1080,8440,1087,8437,1098,8433,1098,8471,1089,8478,1081,8482,1072,8482,1068,8480,1062,8473xe" stroked="f" style="position:absolute;left:650;top:8089;width:3488;height:407">
              <v:path arrowok="t"/>
              <v:fill/>
            </v:shape>
            <v:shape coordorigin="650,8089" coordsize="3488,407" fillcolor="#363435" filled="t" path="m1044,8482l1049,8487,1053,8492,1059,8494,1060,8469,1060,8459,1061,8455,1066,8448,1070,8445,1076,8442,1075,8435,1061,8442,1053,8446,1048,8451,1045,8456,1043,8459,1042,8464,1042,8476,1044,8482xe" stroked="f" style="position:absolute;left:650;top:8089;width:3488;height:407">
              <v:path arrowok="t"/>
              <v:fill/>
            </v:shape>
            <v:shape coordorigin="650,8089" coordsize="3488,407" fillcolor="#363435" filled="t" path="m1170,8337l1140,8349,1142,8353,1145,8352,1151,8351,1156,8355,1157,8360,1157,8367,1157,8476,1157,8480,1156,8482,1152,8487,1147,8488,1142,8488,1142,8492,1191,8492,1191,8488,1186,8488,1183,8488,1177,8484,1176,8480,1175,8476,1175,8337,1170,8337xe" stroked="f" style="position:absolute;left:650;top:8089;width:3488;height:407">
              <v:path arrowok="t"/>
              <v:fill/>
            </v:shape>
            <v:shape coordorigin="650,8089" coordsize="3488,407" fillcolor="#363435" filled="t" path="m1228,8404l1233,8399,1238,8397,1248,8397,1255,8400,1262,8406,1264,8410,1265,8413,1265,8417,1266,8424,1219,8424,1220,8415,1217,8403,1216,8405,1207,8422,1204,8443,1204,8459,1208,8472,1217,8481,1225,8491,1236,8495,1259,8495,1268,8491,1275,8483,1283,8475,1287,8466,1289,8456,1285,8453,1282,8462,1278,8468,1273,8472,1268,8476,1263,8477,1246,8477,1238,8473,1230,8465,1223,8456,1219,8445,1219,8430,1289,8430,1289,8417,1285,8408,1278,8400,1271,8393,1261,8389,1237,8389,1228,8404xe" stroked="f" style="position:absolute;left:650;top:8089;width:3488;height:407">
              <v:path arrowok="t"/>
              <v:fill/>
            </v:shape>
            <v:shape coordorigin="650,8089" coordsize="3488,407" fillcolor="#363435" filled="t" path="m1226,8394l1217,8403,1220,8415,1223,8409,1228,8404,1237,8389,1226,8394xe" stroked="f" style="position:absolute;left:650;top:8089;width:3488;height:407">
              <v:path arrowok="t"/>
              <v:fill/>
            </v:shape>
            <v:shape coordorigin="650,8089" coordsize="3488,407" fillcolor="#363435" filled="t" path="m3264,8273l3259,8270,3257,8263,3258,8258,3262,8251,3268,8244,3276,8245,3289,8246,3305,8247,3290,8229,3282,8229,3277,8229,3271,8228,3266,8223,3266,8219,3269,8215,3274,8210,3271,8193,3269,8184,3269,8164,3271,8157,3274,8153,3278,8149,3282,8146,3294,8146,3298,8149,3302,8154,3307,8160,3310,8169,3310,8190,3308,8196,3304,8200,3301,8204,3296,8206,3291,8206,3289,8212,3301,8212,3311,8208,3318,8202,3325,8195,3329,8187,3329,8170,3326,8163,3322,8158,3335,8158,3342,8157,3343,8153,3340,8148,3314,8148,3307,8143,3299,8141,3278,8141,3268,8145,3261,8152,3253,8159,3250,8167,3250,8184,3251,8190,3255,8195,3258,8200,3263,8205,3269,8207,3261,8214,3256,8219,3254,8222,3251,8229,3251,8233,3255,8239,3262,8243,3255,8251,3250,8255,3247,8260,3243,8266,3242,8272,3244,8279,3250,8283,3260,8289,3271,8293,3264,8273xe" stroked="f" style="position:absolute;left:650;top:8089;width:3488;height:407">
              <v:path arrowok="t"/>
              <v:fill/>
            </v:shape>
            <v:shape coordorigin="650,8089" coordsize="3488,407" fillcolor="#363435" filled="t" path="m2334,8273l2330,8270,2328,8263,2329,8258,2332,8251,2338,8244,2347,8245,2359,8246,2376,8247,2360,8229,2352,8229,2347,8229,2342,8228,2336,8223,2337,8219,2339,8215,2344,8210,2342,8193,2339,8184,2339,8164,2341,8157,2345,8153,2348,8149,2353,8146,2364,8146,2369,8149,2372,8154,2377,8160,2380,8169,2380,8190,2378,8196,2375,8200,2371,8204,2366,8206,2361,8206,2360,8212,2372,8212,2381,8208,2388,8202,2395,8195,2399,8187,2399,8170,2397,8163,2393,8158,2406,8158,2412,8157,2413,8153,2411,8148,2385,8148,2378,8143,2369,8141,2348,8141,2339,8145,2331,8152,2324,8159,2320,8167,2320,8184,2322,8190,2325,8195,2328,8200,2333,8205,2339,8207,2332,8214,2327,8219,2325,8222,2322,8229,2322,8233,2326,8239,2332,8243,2325,8251,2321,8255,2317,8260,2313,8266,2312,8272,2315,8279,2320,8283,2330,8289,2342,8293,2334,8273xe" stroked="f" style="position:absolute;left:650;top:8089;width:3488;height:407">
              <v:path arrowok="t"/>
              <v:fill/>
            </v:shape>
            <v:shape coordorigin="650,8089" coordsize="3488,407" fillcolor="#363435" filled="t" path="m2342,8193l2344,8210,2350,8211,2355,8212,2360,8212,2361,8206,2355,8206,2350,8204,2347,8199,2342,8193xe" stroked="f" style="position:absolute;left:650;top:8089;width:3488;height:407">
              <v:path arrowok="t"/>
              <v:fill/>
            </v:shape>
            <v:shape coordorigin="650,8089" coordsize="3488,407" fillcolor="#363435" filled="t" path="m2384,8287l2400,8277,2408,8269,2412,8262,2412,8247,2410,8242,2406,8238,2402,8234,2396,8232,2390,8231,2385,8230,2375,8230,2360,8229,2376,8247,2387,8247,2394,8248,2402,8251,2404,8258,2404,8263,2401,8268,2394,8272,2388,8277,2379,8279,2352,8279,2341,8277,2334,8273,2342,8293,2356,8293,2364,8292,2384,8287xe" stroked="f" style="position:absolute;left:650;top:8089;width:3488;height:407">
              <v:path arrowok="t"/>
              <v:fill/>
            </v:shape>
            <v:shape coordorigin="650,8089" coordsize="3488,407" fillcolor="#363435" filled="t" path="m2526,8110l2532,8111,2537,8110,2542,8105,2543,8100,2542,8094,2537,8090,2532,8089,2526,8090,2522,8094,2521,8100,2522,8105,2526,8110xe" stroked="f" style="position:absolute;left:650;top:8089;width:3488;height:407">
              <v:path arrowok="t"/>
              <v:fill/>
            </v:shape>
            <v:shape coordorigin="650,8089" coordsize="3488,407" fillcolor="#363435" filled="t" path="m2536,8141l2506,8153,2507,8157,2510,8156,2517,8156,2521,8160,2522,8165,2523,8172,2523,8228,2522,8232,2521,8234,2517,8239,2512,8240,2507,8240,2507,8244,2556,8244,2556,8240,2551,8240,2548,8240,2543,8236,2541,8232,2541,8228,2541,8141,2536,8141xe" stroked="f" style="position:absolute;left:650;top:8089;width:3488;height:407">
              <v:path arrowok="t"/>
              <v:fill/>
            </v:shape>
            <v:shape coordorigin="650,8089" coordsize="3488,407" fillcolor="#363435" filled="t" path="m2593,8141l2563,8153,2564,8157,2567,8156,2573,8156,2578,8160,2579,8165,2579,8172,2579,8229,2579,8234,2577,8236,2571,8240,2564,8240,2564,8244,2614,8244,2614,8240,2608,8240,2601,8238,2598,8233,2598,8228,2598,8168,2606,8159,2615,8154,2629,8154,2633,8156,2635,8160,2638,8165,2639,8171,2639,8227,2638,8232,2634,8238,2629,8240,2623,8240,2623,8244,2672,8244,2672,8240,2667,8240,2664,8240,2659,8236,2657,8232,2657,8228,2657,8170,2656,8163,2655,8159,2652,8152,2649,8148,2641,8142,2636,8141,2620,8141,2609,8148,2598,8162,2598,8141,2593,8141xe" stroked="f" style="position:absolute;left:650;top:8089;width:3488;height:407">
              <v:path arrowok="t"/>
              <v:fill/>
            </v:shape>
            <v:shape coordorigin="650,8089" coordsize="3488,407" fillcolor="#363435" filled="t" path="m2791,8152l2815,8151,2815,8144,2791,8144,2791,8111,2788,8111,2785,8118,2783,8123,2781,8126,2778,8131,2774,8136,2770,8140,2765,8144,2761,8146,2757,8148,2757,8151,2773,8151,2773,8226,2774,8232,2775,8235,2779,8241,2786,8245,2792,8246,2797,8246,2802,8244,2807,8240,2812,8237,2815,8231,2818,8224,2813,8224,2811,8229,2806,8232,2801,8233,2796,8232,2792,8227,2791,8223,2791,8152xe" stroked="f" style="position:absolute;left:650;top:8089;width:3488;height:407">
              <v:path arrowok="t"/>
              <v:fill/>
            </v:shape>
            <v:shape coordorigin="650,8089" coordsize="3488,407" fillcolor="#363435" filled="t" path="m2849,8089l2819,8101,2820,8105,2824,8104,2830,8103,2834,8107,2835,8113,2836,8120,2836,8228,2835,8232,2834,8234,2831,8238,2825,8240,2820,8240,2820,8244,2870,8244,2870,8240,2865,8240,2861,8240,2857,8237,2854,8233,2854,8228,2854,8169,2859,8163,2864,8159,2868,8157,2875,8154,2882,8154,2888,8157,2892,8161,2894,8168,2895,8175,2895,8227,2895,8232,2891,8238,2886,8240,2879,8240,2879,8244,2928,8244,2928,8240,2923,8240,2920,8240,2915,8236,2914,8232,2913,8228,2913,8174,2912,8165,2911,8160,2909,8154,2906,8149,2902,8146,2898,8143,2893,8141,2883,8141,2878,8142,2873,8145,2868,8147,2862,8153,2854,8162,2854,8089,2849,8089xe" stroked="f" style="position:absolute;left:650;top:8089;width:3488;height:407">
              <v:path arrowok="t"/>
              <v:fill/>
            </v:shape>
            <v:shape coordorigin="650,8089" coordsize="3488,407" fillcolor="#363435" filled="t" path="m2961,8156l2966,8151,2972,8149,2982,8149,2989,8152,2995,8158,2997,8162,2998,8165,2999,8169,2999,8175,2953,8175,2954,8167,2951,8155,2949,8157,2941,8174,2938,8195,2938,8211,2942,8224,2950,8233,2959,8243,2969,8247,2992,8247,3002,8243,3009,8235,3016,8227,3021,8218,3022,8207,3019,8205,3016,8214,3012,8220,3007,8224,3002,8227,2996,8229,2980,8229,2971,8225,2964,8217,2957,8208,2953,8197,2953,8182,3022,8182,3022,8169,3019,8159,3011,8152,3004,8145,2995,8141,2971,8141,2961,8156xe" stroked="f" style="position:absolute;left:650;top:8089;width:3488;height:407">
              <v:path arrowok="t"/>
              <v:fill/>
            </v:shape>
            <v:shape coordorigin="650,8089" coordsize="3488,407" fillcolor="#363435" filled="t" path="m2960,8146l2951,8155,2954,8167,2957,8161,2961,8156,2971,8141,2960,8146xe" stroked="f" style="position:absolute;left:650;top:8089;width:3488;height:407">
              <v:path arrowok="t"/>
              <v:fill/>
            </v:shape>
            <v:shape coordorigin="650,8089" coordsize="3488,407" fillcolor="#363435" filled="t" path="m3147,8089l3117,8101,3119,8105,3122,8104,3128,8103,3133,8107,3134,8112,3134,8119,3134,8228,3133,8232,3133,8234,3129,8239,3124,8240,3119,8240,3119,8244,3168,8244,3168,8240,3163,8240,3160,8240,3154,8236,3153,8232,3152,8228,3152,8089,3147,8089xe" stroked="f" style="position:absolute;left:650;top:8089;width:3488;height:407">
              <v:path arrowok="t"/>
              <v:fill/>
            </v:shape>
            <v:shape coordorigin="650,8089" coordsize="3488,407" fillcolor="#363435" filled="t" path="m3200,8110l3205,8111,3211,8110,3215,8105,3216,8100,3215,8094,3211,8090,3205,8089,3200,8090,3195,8094,3194,8100,3195,8105,3200,8110xe" stroked="f" style="position:absolute;left:650;top:8089;width:3488;height:407">
              <v:path arrowok="t"/>
              <v:fill/>
            </v:shape>
            <v:shape coordorigin="650,8089" coordsize="3488,407" fillcolor="#363435" filled="t" path="m3210,8141l3179,8153,3181,8157,3184,8156,3190,8156,3195,8160,3196,8165,3196,8172,3196,8228,3196,8232,3195,8234,3191,8239,3186,8240,3181,8240,3181,8244,3230,8244,3230,8240,3225,8240,3222,8240,3217,8236,3215,8232,3214,8228,3214,8141,3210,8141xe" stroked="f" style="position:absolute;left:650;top:8089;width:3488;height:407">
              <v:path arrowok="t"/>
              <v:fill/>
            </v:shape>
            <v:shape coordorigin="650,8089" coordsize="3488,407" fillcolor="#363435" filled="t" path="m3271,8193l3274,8210,3279,8211,3284,8212,3289,8212,3291,8206,3285,8206,3280,8204,3276,8199,3271,8193xe" stroked="f" style="position:absolute;left:650;top:8089;width:3488;height:407">
              <v:path arrowok="t"/>
              <v:fill/>
            </v:shape>
            <v:shape coordorigin="650,8089" coordsize="3488,407" fillcolor="#363435" filled="t" path="m3314,8287l3330,8277,3338,8269,3342,8262,3342,8247,3340,8242,3335,8238,3331,8234,3326,8232,3319,8231,3315,8230,3305,8230,3290,8229,3305,8247,3317,8247,3324,8248,3332,8251,3333,8258,3333,8263,3330,8268,3324,8272,3318,8277,3308,8279,3281,8279,3271,8277,3264,8273,3271,8293,3285,8293,3294,8292,3314,8287xe" stroked="f" style="position:absolute;left:650;top:8089;width:3488;height:407">
              <v:path arrowok="t"/>
              <v:fill/>
            </v:shape>
            <v:shape coordorigin="650,8089" coordsize="3488,407" fillcolor="#363435" filled="t" path="m3378,8089l3348,8101,3350,8105,3353,8104,3359,8103,3364,8107,3365,8113,3365,8120,3365,8228,3365,8232,3364,8234,3360,8238,3354,8240,3350,8240,3350,8244,3400,8244,3400,8240,3394,8240,3391,8240,3387,8237,3384,8233,3383,8228,3383,8169,3389,8163,3393,8159,3397,8157,3405,8154,3412,8154,3418,8157,3422,8161,3424,8168,3425,8175,3425,8227,3424,8232,3420,8238,3415,8240,3409,8240,3409,8244,3458,8244,3458,8240,3453,8240,3450,8240,3445,8236,3443,8232,3443,8228,3443,8174,3442,8165,3441,8160,3439,8154,3436,8149,3432,8146,3428,8143,3423,8141,3412,8141,3407,8142,3403,8145,3398,8147,3392,8153,3383,8162,3383,8089,3378,8089xe" stroked="f" style="position:absolute;left:650;top:8089;width:3488;height:407">
              <v:path arrowok="t"/>
              <v:fill/>
            </v:shape>
            <v:shape coordorigin="650,8089" coordsize="3488,407" fillcolor="#363435" filled="t" path="m3495,8152l3519,8151,3519,8144,3495,8144,3495,8111,3492,8111,3489,8118,3486,8123,3485,8126,3481,8131,3478,8136,3474,8140,3469,8144,3465,8146,3461,8148,3461,8151,3477,8151,3477,8226,3478,8232,3479,8235,3483,8241,3490,8245,3496,8246,3501,8246,3506,8244,3511,8240,3515,8237,3519,8231,3522,8224,3517,8224,3514,8229,3510,8232,3505,8233,3500,8232,3496,8227,3495,8223,3495,8152xe" stroked="f" style="position:absolute;left:650;top:8089;width:3488;height:407">
              <v:path arrowok="t"/>
              <v:fill/>
            </v:shape>
            <v:shape coordorigin="650,8089" coordsize="3488,407" fillcolor="#363435" filled="t" path="m3646,8234l3640,8224,3634,8213,3631,8200,3622,8229,3638,8243,3658,8247,3653,8239,3646,8234xe" stroked="f" style="position:absolute;left:650;top:8089;width:3488;height:407">
              <v:path arrowok="t"/>
              <v:fill/>
            </v:shape>
            <v:shape coordorigin="650,8089" coordsize="3488,407" fillcolor="#363435" filled="t" path="m3611,8195l3611,8208,3615,8219,3622,8229,3622,8229,3631,8200,3631,8177,3632,8169,3635,8164,3637,8158,3640,8154,3648,8149,3656,8148,3664,8148,3670,8152,3676,8159,3677,8161,3685,8178,3687,8201,3687,8215,3685,8225,3680,8231,3676,8236,3670,8239,3653,8239,3658,8247,3667,8247,3676,8245,3683,8240,3691,8236,3697,8229,3701,8219,3705,8210,3708,8201,3708,8179,3704,8168,3696,8158,3680,8145,3659,8141,3651,8141,3643,8143,3636,8147,3628,8152,3622,8159,3618,8168,3613,8177,3611,8186,3611,8195xe" stroked="f" style="position:absolute;left:650;top:8089;width:3488;height:407">
              <v:path arrowok="t"/>
              <v:fill/>
            </v:shape>
            <v:shape coordorigin="650,8089" coordsize="3488,407" fillcolor="#363435" filled="t" path="m3761,8144l3761,8121,3762,8112,3764,8104,3768,8100,3773,8097,3779,8097,3784,8099,3788,8103,3794,8111,3800,8116,3806,8116,3811,8112,3812,8107,3812,8103,3810,8100,3806,8096,3800,8091,3792,8089,3777,8089,3769,8091,3762,8095,3756,8100,3751,8105,3748,8112,3745,8119,3743,8127,3743,8144,3723,8144,3723,8152,3743,8152,3743,8225,3742,8230,3742,8232,3739,8237,3734,8240,3729,8240,3724,8240,3724,8244,3784,8244,3784,8240,3770,8240,3767,8239,3762,8233,3761,8227,3761,8152,3787,8152,3787,8144,3761,8144xe" stroked="f" style="position:absolute;left:650;top:8089;width:3488;height:407">
              <v:path arrowok="t"/>
              <v:fill/>
            </v:shape>
            <v:shape coordorigin="650,8089" coordsize="3488,407" fillcolor="#363435" filled="t" path="m3908,8152l3931,8151,3931,8144,3908,8144,3908,8111,3904,8111,3901,8118,3899,8123,3897,8126,3894,8131,3890,8136,3886,8140,3882,8144,3878,8146,3873,8148,3873,8151,3889,8151,3889,8226,3890,8232,3892,8235,3896,8241,3902,8245,3909,8246,3914,8246,3918,8244,3923,8240,3928,8237,3931,8231,3934,8224,3930,8224,3927,8229,3922,8232,3917,8233,3912,8232,3908,8227,3908,8223,3908,8152xe" stroked="f" style="position:absolute;left:650;top:8089;width:3488;height:407">
              <v:path arrowok="t"/>
              <v:fill/>
            </v:shape>
            <v:shape coordorigin="650,8089" coordsize="3488,407" fillcolor="#363435" filled="t" path="m3965,8089l3935,8101,3937,8105,3940,8104,3946,8103,3950,8107,3952,8113,3952,8120,3952,8228,3951,8232,3951,8234,3947,8238,3941,8240,3937,8240,3937,8244,3986,8244,3986,8240,3981,8240,3977,8240,3973,8237,3970,8233,3970,8228,3970,8169,3975,8163,3980,8159,3984,8157,3992,8154,3999,8154,4004,8157,4008,8161,4011,8168,4011,8175,4011,8227,4011,8232,4007,8238,4002,8240,3995,8240,3995,8244,4044,8244,4044,8240,4040,8240,4036,8240,4032,8236,4030,8232,4029,8228,4029,8174,4029,8165,4027,8160,4025,8154,4022,8149,4018,8146,4014,8143,4009,8141,3999,8141,3994,8142,3989,8145,3985,8147,3978,8153,3970,8162,3970,8089,3965,8089xe" stroked="f" style="position:absolute;left:650;top:8089;width:3488;height:407">
              <v:path arrowok="t"/>
              <v:fill/>
            </v:shape>
            <v:shape coordorigin="650,8089" coordsize="3488,407" fillcolor="#363435" filled="t" path="m4078,8156l4082,8151,4088,8149,4098,8149,4105,8152,4111,8158,4113,8162,4114,8165,4115,8169,4116,8175,4069,8175,4070,8167,4067,8155,4066,8157,4057,8174,4054,8195,4054,8211,4058,8224,4067,8233,4075,8243,4085,8247,4109,8247,4118,8243,4125,8235,4132,8227,4137,8218,4138,8207,4135,8205,4132,8214,4128,8220,4123,8224,4118,8227,4112,8229,4096,8229,4087,8225,4080,8217,4073,8208,4069,8197,4069,8182,4138,8182,4138,8169,4135,8159,4128,8152,4120,8145,4111,8141,4087,8141,4078,8156xe" stroked="f" style="position:absolute;left:650;top:8089;width:3488;height:407">
              <v:path arrowok="t"/>
              <v:fill/>
            </v:shape>
            <v:shape coordorigin="650,8089" coordsize="3488,407" fillcolor="#363435" filled="t" path="m4076,8146l4067,8155,4070,8167,4073,8161,4078,8156,4087,8141,4076,8146xe" stroked="f" style="position:absolute;left:650;top:8089;width:3488;height:407">
              <v:path arrowok="t"/>
              <v:fill/>
            </v:shape>
            <v:shape coordorigin="650,8089" coordsize="3488,407" fillcolor="#363435" filled="t" path="m703,8492l703,8488,698,8488,692,8486,688,8483,686,8479,685,8474,685,8421,689,8414,692,8409,697,8405,701,8404,707,8408,713,8411,718,8411,724,8407,725,8401,723,8395,718,8390,711,8389,702,8389,694,8397,685,8412,685,8389,681,8389,650,8401,651,8405,657,8404,661,8404,666,8408,667,8412,667,8419,667,8476,666,8480,663,8486,656,8488,651,8488,651,8492,703,8492xe" stroked="f" style="position:absolute;left:650;top:8089;width:3488;height:407">
              <v:path arrowok="t"/>
              <v:fill/>
            </v:shape>
            <v:shape style="position:absolute;left:1300;top:8335;width:2746;height:163" type="#_x0000_t75">
              <v:imagedata o:title="" r:id="rId147"/>
            </v:shape>
            <v:shape coordorigin="663,8389" coordsize="3476,399" fillcolor="#363435" filled="t" path="m2400,8731l2405,8735,2409,8740,2415,8742,2416,8717,2416,8707,2417,8703,2422,8696,2426,8693,2432,8690,2431,8683,2417,8690,2409,8694,2404,8699,2401,8704,2399,8707,2398,8712,2398,8724,2400,8731xe" stroked="f" style="position:absolute;left:663;top:8389;width:3476;height:399">
              <v:path arrowok="t"/>
              <v:fill/>
            </v:shape>
            <v:shape coordorigin="663,8389" coordsize="3476,399" fillcolor="#363435" filled="t" path="m2526,8585l2496,8597,2498,8601,2501,8600,2507,8599,2512,8603,2513,8609,2513,8615,2513,8724,2512,8728,2512,8730,2508,8735,2503,8736,2498,8736,2498,8740,2547,8740,2547,8736,2542,8736,2539,8736,2533,8732,2532,8728,2531,8724,2531,8585,2526,8585xe" stroked="f" style="position:absolute;left:663;top:8389;width:3476;height:399">
              <v:path arrowok="t"/>
              <v:fill/>
            </v:shape>
            <v:shape coordorigin="663,8389" coordsize="3476,399" fillcolor="#363435" filled="t" path="m2593,8637l2584,8637,2577,8640,2571,8645,2566,8651,2563,8658,2563,8673,2564,8678,2568,8682,2571,8686,2578,8691,2588,8696,2599,8701,2606,8706,2613,8713,2615,8717,2615,8726,2613,8729,2607,8735,2603,8737,2591,8737,2584,8734,2578,8729,2573,8724,2569,8716,2567,8706,2563,8706,2563,8742,2568,8740,2572,8739,2577,8740,2584,8742,2591,8743,2606,8743,2614,8741,2621,8735,2628,8729,2631,8722,2631,8701,2624,8692,2609,8684,2593,8677,2586,8673,2581,8670,2579,8667,2576,8661,2576,8657,2577,8650,2583,8645,2588,8644,2599,8644,2605,8646,2609,8649,2613,8653,2617,8661,2620,8671,2623,8671,2623,8637,2618,8640,2614,8641,2607,8640,2602,8638,2597,8637,2593,8637xe" stroked="f" style="position:absolute;left:663;top:8389;width:3476;height:399">
              <v:path arrowok="t"/>
              <v:fill/>
            </v:shape>
            <v:shape coordorigin="663,8389" coordsize="3476,399" fillcolor="#363435" filled="t" path="m2682,8730l2676,8720,2670,8709,2667,8697,2658,8726,2674,8739,2694,8743,2689,8736,2682,8730xe" stroked="f" style="position:absolute;left:663;top:8389;width:3476;height:399">
              <v:path arrowok="t"/>
              <v:fill/>
            </v:shape>
            <v:shape coordorigin="663,8389" coordsize="3476,399" fillcolor="#363435" filled="t" path="m2647,8691l2647,8704,2650,8715,2658,8725,2658,8726,2667,8697,2667,8673,2668,8666,2671,8660,2673,8654,2676,8650,2684,8645,2692,8644,2700,8644,2706,8648,2712,8655,2713,8657,2721,8675,2723,8697,2723,8711,2721,8721,2716,8727,2712,8733,2706,8736,2689,8736,2694,8743,2703,8743,2712,8741,2719,8736,2727,8732,2733,8725,2737,8716,2741,8706,2743,8697,2743,8676,2740,8664,2732,8654,2716,8641,2695,8637,2687,8637,2679,8639,2672,8644,2664,8648,2658,8655,2654,8664,2649,8673,2647,8682,2647,8691xe" stroked="f" style="position:absolute;left:663;top:8389;width:3476;height:399">
              <v:path arrowok="t"/>
              <v:fill/>
            </v:shape>
            <v:shape coordorigin="663,8389" coordsize="3476,399" fillcolor="#363435" filled="t" path="m2955,8657l2958,8649,2963,8645,2969,8644,2969,8640,2937,8640,2937,8644,2942,8644,2947,8647,2948,8652,2946,8659,2925,8714,2902,8657,2901,8653,2903,8647,2909,8644,2914,8644,2914,8640,2867,8640,2867,8644,2871,8644,2876,8646,2881,8651,2883,8655,2888,8670,2867,8717,2845,8659,2844,8656,2843,8651,2846,8645,2853,8644,2853,8640,2811,8640,2811,8644,2815,8645,2820,8648,2824,8654,2826,8659,2859,8743,2862,8743,2892,8679,2917,8743,2922,8743,2955,8657xe" stroked="f" style="position:absolute;left:663;top:8389;width:3476;height:399">
              <v:path arrowok="t"/>
              <v:fill/>
            </v:shape>
            <v:shape coordorigin="663,8389" coordsize="3476,399" fillcolor="#363435" filled="t" path="m3025,8740l3025,8736,3020,8736,3015,8734,3010,8732,3008,8727,3007,8722,3007,8669,3011,8662,3014,8657,3019,8653,3023,8652,3029,8656,3035,8660,3040,8660,3046,8655,3047,8649,3046,8643,3040,8638,3033,8637,3024,8637,3016,8645,3007,8660,3007,8637,3003,8637,2973,8649,2974,8654,2979,8652,2983,8652,2988,8656,2989,8661,2989,8667,2989,8724,2989,8728,2985,8734,2979,8736,2974,8736,2974,8740,3025,8740xe" stroked="f" style="position:absolute;left:663;top:8389;width:3476;height:399">
              <v:path arrowok="t"/>
              <v:fill/>
            </v:shape>
            <v:shape coordorigin="663,8389" coordsize="3476,399" fillcolor="#363435" filled="t" path="m3088,8730l3082,8720,3077,8709,3074,8697,3065,8726,3080,8739,3101,8743,3096,8736,3088,8730xe" stroked="f" style="position:absolute;left:663;top:8389;width:3476;height:399">
              <v:path arrowok="t"/>
              <v:fill/>
            </v:shape>
            <v:shape coordorigin="663,8389" coordsize="3476,399" fillcolor="#363435" filled="t" path="m3053,8691l3053,8704,3057,8715,3065,8725,3065,8726,3074,8697,3074,8673,3075,8666,3077,8660,3080,8654,3083,8650,3091,8645,3098,8644,3107,8644,3113,8648,3118,8655,3120,8657,3127,8675,3130,8697,3130,8711,3127,8721,3123,8727,3118,8733,3112,8736,3096,8736,3101,8743,3110,8743,3118,8741,3126,8736,3133,8732,3139,8725,3144,8716,3148,8706,3150,8697,3150,8676,3146,8664,3138,8654,3122,8641,3102,8637,3094,8637,3086,8639,3078,8644,3071,8648,3065,8655,3060,8664,3056,8673,3053,8682,3053,8691xe" stroked="f" style="position:absolute;left:663;top:8389;width:3476;height:399">
              <v:path arrowok="t"/>
              <v:fill/>
            </v:shape>
            <v:shape coordorigin="663,8389" coordsize="3476,399" fillcolor="#363435" filled="t" path="m808,8718l808,8713,808,8735,815,8740,822,8743,826,8743,844,8743,855,8739,863,8729,866,8725,875,8708,878,8687,878,8671,874,8659,865,8649,859,8641,850,8637,834,8637,829,8639,824,8642,818,8646,813,8652,808,8661,808,8667,814,8661,818,8657,824,8654,831,8653,838,8653,843,8656,848,8661,855,8670,858,8681,858,8710,855,8721,849,8728,845,8734,839,8737,826,8737,820,8735,816,8732,810,8725,809,8721,808,8718xe" stroked="f" style="position:absolute;left:663;top:8389;width:3476;height:399">
              <v:path arrowok="t"/>
              <v:fill/>
            </v:shape>
            <v:shape coordorigin="663,8389" coordsize="3476,399" fillcolor="#363435" filled="t" path="m664,8639l667,8644,670,8650,674,8654,679,8658,684,8663,693,8668,706,8675,719,8683,727,8687,730,8689,734,8693,737,8696,741,8704,742,8711,742,8717,739,8723,734,8728,729,8733,721,8735,704,8735,697,8734,691,8730,684,8727,679,8722,676,8717,673,8712,670,8704,668,8693,664,8693,664,8744,668,8744,669,8740,672,8736,677,8735,681,8736,688,8739,696,8741,700,8742,706,8743,710,8744,728,8744,740,8740,748,8732,757,8723,761,8714,761,8697,760,8691,757,8686,755,8680,751,8675,746,8671,740,8668,731,8662,717,8654,700,8645,689,8638,685,8632,682,8629,680,8625,680,8614,683,8609,688,8604,692,8600,699,8597,713,8597,720,8599,726,8602,732,8606,737,8611,740,8616,744,8622,746,8630,747,8640,752,8640,752,8589,747,8589,745,8595,740,8597,735,8596,731,8594,722,8591,714,8589,693,8589,683,8592,675,8600,667,8608,663,8617,663,8634,664,8639xe" stroked="f" style="position:absolute;left:663;top:8389;width:3476;height:399">
              <v:path arrowok="t"/>
              <v:fill/>
            </v:shape>
            <v:shape coordorigin="663,8389" coordsize="3476,399" fillcolor="#363435" filled="t" path="m4078,8404l4082,8399,4088,8397,4098,8397,4105,8400,4111,8406,4113,8410,4114,8413,4115,8417,4116,8424,4069,8424,4070,8415,4067,8403,4066,8405,4057,8422,4054,8443,4054,8459,4058,8472,4067,8481,4075,8491,4085,8495,4109,8495,4118,8491,4125,8483,4132,8475,4137,8466,4138,8456,4135,8453,4132,8462,4128,8468,4123,8472,4118,8476,4112,8477,4096,8477,4087,8473,4080,8465,4073,8456,4069,8445,4069,8430,4138,8430,4138,8417,4135,8408,4128,8400,4120,8393,4111,8389,4087,8389,4078,8404xe" stroked="f" style="position:absolute;left:663;top:8389;width:3476;height:399">
              <v:path arrowok="t"/>
              <v:fill/>
            </v:shape>
            <v:shape coordorigin="663,8389" coordsize="3476,399" fillcolor="#363435" filled="t" path="m4076,8394l4067,8403,4070,8415,4073,8409,4078,8404,4087,8389,4076,8394xe" stroked="f" style="position:absolute;left:663;top:8389;width:3476;height:399">
              <v:path arrowok="t"/>
              <v:fill/>
            </v:shape>
            <v:shape coordorigin="663,8389" coordsize="3476,399" fillcolor="#363435" filled="t" path="m804,8638l773,8650,777,8653,783,8652,787,8654,790,8659,790,8663,790,8772,789,8776,785,8782,779,8784,772,8784,772,8788,825,8788,825,8784,820,8784,816,8784,812,8782,808,8776,808,8772,808,8638,804,8638xe" stroked="f" style="position:absolute;left:663;top:8389;width:3476;height:399">
              <v:path arrowok="t"/>
              <v:fill/>
            </v:shape>
            <v:shape coordorigin="663,8389" coordsize="3476,399" fillcolor="#363435" filled="t" path="m912,8606l918,8607,924,8606,928,8601,929,8596,928,8590,924,8586,918,8585,912,8586,908,8590,907,8596,908,8601,912,8606xe" stroked="f" style="position:absolute;left:663;top:8389;width:3476;height:399">
              <v:path arrowok="t"/>
              <v:fill/>
            </v:shape>
            <v:shape coordorigin="663,8389" coordsize="3476,399" fillcolor="#363435" filled="t" path="m922,8637l892,8649,894,8654,896,8652,903,8652,907,8656,908,8661,909,8668,909,8724,908,8728,907,8730,903,8735,898,8736,894,8736,894,8740,942,8740,942,8736,937,8736,934,8736,929,8732,927,8728,927,8724,927,8637,922,8637xe" stroked="f" style="position:absolute;left:663;top:8389;width:3476;height:399">
              <v:path arrowok="t"/>
              <v:fill/>
            </v:shape>
            <v:shape coordorigin="663,8389" coordsize="3476,399" fillcolor="#363435" filled="t" path="m1001,8740l1001,8736,997,8736,991,8734,987,8732,985,8727,984,8722,984,8669,987,8662,991,8657,996,8653,1000,8652,1005,8656,1011,8660,1016,8660,1023,8655,1023,8649,1022,8643,1017,8638,1010,8637,1001,8637,992,8645,984,8660,984,8637,979,8637,949,8649,950,8654,956,8652,960,8652,965,8656,966,8661,966,8667,966,8724,965,8728,961,8734,955,8736,950,8736,950,8740,1001,8740xe" stroked="f" style="position:absolute;left:663;top:8389;width:3476;height:399">
              <v:path arrowok="t"/>
              <v:fill/>
            </v:shape>
            <v:shape coordorigin="663,8389" coordsize="3476,399" fillcolor="#363435" filled="t" path="m1049,8606l1055,8607,1060,8606,1065,8601,1066,8596,1065,8590,1060,8586,1055,8585,1049,8586,1045,8590,1044,8596,1045,8601,1049,8606xe" stroked="f" style="position:absolute;left:663;top:8389;width:3476;height:399">
              <v:path arrowok="t"/>
              <v:fill/>
            </v:shape>
            <v:shape coordorigin="663,8389" coordsize="3476,399" fillcolor="#363435" filled="t" path="m1059,8637l1029,8649,1030,8654,1033,8652,1040,8652,1044,8656,1045,8661,1046,8668,1046,8724,1045,8728,1044,8730,1040,8735,1035,8736,1030,8736,1030,8740,1079,8740,1079,8736,1074,8736,1071,8736,1066,8732,1064,8728,1064,8724,1064,8637,1059,8637xe" stroked="f" style="position:absolute;left:663;top:8389;width:3476;height:399">
              <v:path arrowok="t"/>
              <v:fill/>
            </v:shape>
            <v:shape coordorigin="663,8389" coordsize="3476,399" fillcolor="#363435" filled="t" path="m1121,8648l1144,8647,1144,8640,1121,8640,1121,8607,1117,8607,1114,8615,1112,8620,1110,8622,1107,8628,1103,8632,1099,8636,1095,8640,1091,8642,1087,8644,1087,8647,1102,8647,1102,8722,1103,8728,1105,8731,1109,8737,1115,8741,1122,8742,1127,8742,1132,8740,1136,8737,1141,8733,1145,8727,1147,8720,1143,8720,1140,8725,1135,8728,1131,8729,1125,8728,1122,8724,1121,8719,1121,8648xe" stroked="f" style="position:absolute;left:663;top:8389;width:3476;height:399">
              <v:path arrowok="t"/>
              <v:fill/>
            </v:shape>
            <v:shape coordorigin="663,8389" coordsize="3476,399" fillcolor="#363435" filled="t" path="m1248,8730l1242,8720,1236,8709,1233,8697,1224,8726,1240,8739,1260,8743,1255,8736,1248,8730xe" stroked="f" style="position:absolute;left:663;top:8389;width:3476;height:399">
              <v:path arrowok="t"/>
              <v:fill/>
            </v:shape>
            <v:shape coordorigin="663,8389" coordsize="3476,399" fillcolor="#363435" filled="t" path="m1213,8691l1213,8704,1216,8715,1224,8725,1224,8726,1233,8697,1233,8673,1234,8666,1237,8660,1239,8654,1242,8650,1250,8645,1258,8644,1266,8644,1272,8648,1278,8655,1279,8657,1287,8675,1289,8697,1289,8711,1287,8721,1282,8727,1278,8733,1272,8736,1255,8736,1260,8743,1269,8743,1278,8741,1285,8736,1293,8732,1299,8725,1303,8716,1307,8706,1309,8697,1309,8676,1306,8664,1298,8654,1282,8641,1261,8637,1253,8637,1245,8639,1238,8644,1230,8648,1224,8655,1220,8664,1215,8673,1213,8682,1213,8691xe" stroked="f" style="position:absolute;left:663;top:8389;width:3476;height:399">
              <v:path arrowok="t"/>
              <v:fill/>
            </v:shape>
            <v:shape coordorigin="663,8389" coordsize="3476,399" fillcolor="#363435" filled="t" path="m1363,8640l1363,8617,1364,8608,1366,8600,1370,8596,1375,8593,1381,8593,1386,8595,1390,8599,1396,8607,1402,8612,1408,8613,1413,8608,1414,8604,1414,8599,1412,8596,1408,8593,1402,8588,1394,8585,1379,8585,1371,8587,1364,8592,1358,8596,1353,8601,1350,8608,1346,8615,1345,8624,1345,8640,1325,8640,1325,8648,1345,8648,1345,8721,1344,8726,1343,8728,1341,8733,1336,8736,1331,8736,1326,8736,1326,8740,1386,8740,1386,8736,1372,8736,1369,8735,1364,8729,1363,8723,1363,8648,1389,8648,1389,8640,1363,8640xe" stroked="f" style="position:absolute;left:663;top:8389;width:3476;height:399">
              <v:path arrowok="t"/>
              <v:fill/>
            </v:shape>
            <v:shape coordorigin="663,8389" coordsize="3476,399" fillcolor="#363435" filled="t" path="m1486,8648l1509,8647,1509,8640,1486,8640,1486,8607,1483,8607,1480,8615,1477,8620,1476,8622,1472,8628,1469,8632,1464,8636,1460,8640,1456,8642,1452,8644,1452,8647,1468,8647,1468,8722,1469,8728,1470,8731,1474,8737,1481,8741,1487,8742,1492,8742,1497,8740,1502,8737,1506,8733,1510,8727,1513,8720,1508,8720,1505,8725,1501,8728,1496,8729,1491,8728,1487,8724,1486,8719,1486,8648xe" stroked="f" style="position:absolute;left:663;top:8389;width:3476;height:399">
              <v:path arrowok="t"/>
              <v:fill/>
            </v:shape>
            <v:shape coordorigin="663,8389" coordsize="3476,399" fillcolor="#363435" filled="t" path="m1566,8740l1566,8736,1561,8736,1556,8734,1552,8732,1549,8727,1549,8722,1549,8669,1552,8662,1555,8657,1560,8653,1564,8652,1570,8656,1576,8660,1581,8660,1587,8655,1588,8649,1587,8643,1581,8638,1574,8637,1565,8637,1557,8645,1549,8660,1549,8637,1544,8637,1514,8649,1515,8654,1520,8652,1524,8652,1529,8656,1530,8661,1530,8667,1530,8724,1530,8728,1526,8734,1520,8736,1515,8736,1515,8740,1566,8740xe" stroked="f" style="position:absolute;left:663;top:8389;width:3476;height:399">
              <v:path arrowok="t"/>
              <v:fill/>
            </v:shape>
            <v:shape coordorigin="663,8389" coordsize="3476,399" fillcolor="#363435" filled="t" path="m1697,8727l1694,8728,1688,8729,1683,8725,1682,8719,1682,8712,1682,8640,1647,8640,1647,8644,1654,8644,1658,8645,1660,8647,1663,8653,1663,8716,1658,8721,1653,8725,1645,8729,1639,8730,1634,8730,1630,8729,1624,8723,1622,8717,1622,8640,1587,8640,1587,8644,1592,8644,1598,8645,1602,8650,1604,8655,1604,8714,1605,8721,1606,8726,1608,8731,1611,8735,1615,8738,1619,8742,1624,8743,1634,8743,1639,8742,1644,8740,1648,8737,1655,8732,1663,8722,1663,8743,1668,8743,1698,8731,1697,8727xe" stroked="f" style="position:absolute;left:663;top:8389;width:3476;height:399">
              <v:path arrowok="t"/>
              <v:fill/>
            </v:shape>
            <v:shape coordorigin="663,8389" coordsize="3476,399" fillcolor="#363435" filled="t" path="m1735,8648l1758,8647,1758,8640,1735,8640,1735,8607,1732,8607,1729,8615,1726,8620,1724,8622,1721,8628,1717,8632,1713,8636,1709,8640,1705,8642,1701,8644,1701,8647,1717,8647,1717,8722,1718,8728,1719,8731,1723,8737,1729,8741,1736,8742,1741,8742,1746,8740,1751,8737,1755,8733,1759,8727,1761,8720,1757,8720,1754,8725,1750,8728,1745,8729,1740,8728,1736,8724,1735,8719,1735,8648xe" stroked="f" style="position:absolute;left:663;top:8389;width:3476;height:399">
              <v:path arrowok="t"/>
              <v:fill/>
            </v:shape>
            <v:shape coordorigin="663,8389" coordsize="3476,399" fillcolor="#363435" filled="t" path="m1792,8585l1762,8597,1764,8601,1767,8600,1773,8599,1778,8603,1779,8609,1779,8616,1779,8724,1779,8728,1778,8730,1774,8734,1768,8736,1764,8736,1764,8740,1813,8740,1813,8736,1808,8736,1805,8736,1801,8734,1798,8729,1797,8725,1797,8665,1803,8659,1807,8655,1811,8653,1819,8650,1826,8650,1831,8653,1836,8657,1838,8664,1839,8671,1839,8723,1838,8728,1834,8734,1829,8736,1822,8736,1822,8740,1871,8740,1871,8736,1867,8736,1864,8736,1859,8732,1857,8728,1857,8724,1857,8670,1856,8661,1855,8657,1853,8650,1850,8645,1846,8642,1841,8639,1837,8637,1826,8637,1821,8638,1817,8641,1812,8643,1805,8649,1797,8658,1797,8585,1792,8585xe" stroked="f" style="position:absolute;left:663;top:8389;width:3476;height:399">
              <v:path arrowok="t"/>
              <v:fill/>
            </v:shape>
            <v:shape coordorigin="663,8389" coordsize="3476,399" fillcolor="#363435" filled="t" path="m1889,8731l1890,8737,1895,8742,1901,8743,1907,8742,1912,8737,1913,8731,1912,8725,1907,8720,1901,8719,1895,8720,1890,8725,1889,8731xe" stroked="f" style="position:absolute;left:663;top:8389;width:3476;height:399">
              <v:path arrowok="t"/>
              <v:fill/>
            </v:shape>
            <v:shape coordorigin="663,8389" coordsize="3476,399" fillcolor="#363435" filled="t" path="m2056,8740l2056,8736,2051,8736,2044,8736,2037,8731,2036,8727,2035,8722,2035,8609,2036,8604,2041,8598,2045,8596,2056,8596,2056,8592,1993,8592,1993,8596,1998,8596,2005,8597,2012,8601,2014,8606,2014,8611,2014,8723,2013,8729,2009,8735,2004,8736,1993,8736,1993,8740,2056,8740xe" stroked="f" style="position:absolute;left:663;top:8389;width:3476;height:399">
              <v:path arrowok="t"/>
              <v:fill/>
            </v:shape>
            <v:shape coordorigin="663,8389" coordsize="3476,399" fillcolor="#363435" filled="t" path="m2098,8648l2121,8647,2121,8640,2098,8640,2098,8607,2095,8607,2092,8615,2089,8620,2088,8622,2084,8628,2081,8632,2076,8636,2072,8640,2068,8642,2064,8644,2064,8647,2080,8647,2080,8722,2081,8728,2082,8731,2086,8737,2093,8741,2099,8742,2104,8742,2109,8740,2114,8737,2118,8733,2122,8727,2124,8720,2120,8720,2117,8725,2113,8728,2108,8729,2103,8728,2099,8724,2098,8719,2098,8648xe" stroked="f" style="position:absolute;left:663;top:8389;width:3476;height:399">
              <v:path arrowok="t"/>
              <v:fill/>
            </v:shape>
            <v:shape coordorigin="663,8389" coordsize="3476,399" fillcolor="#363435" filled="t" path="m2209,8606l2215,8607,2221,8606,2225,8601,2226,8596,2225,8590,2221,8586,2215,8585,2209,8586,2205,8590,2204,8596,2205,8601,2209,8606xe" stroked="f" style="position:absolute;left:663;top:8389;width:3476;height:399">
              <v:path arrowok="t"/>
              <v:fill/>
            </v:shape>
            <v:shape coordorigin="663,8389" coordsize="3476,399" fillcolor="#363435" filled="t" path="m2219,8637l2189,8649,2191,8654,2193,8652,2200,8652,2204,8656,2205,8661,2206,8668,2206,8724,2205,8728,2204,8730,2200,8735,2195,8736,2191,8736,2191,8740,2239,8740,2239,8736,2234,8736,2231,8736,2226,8732,2224,8728,2224,8724,2224,8637,2219,8637xe" stroked="f" style="position:absolute;left:663;top:8389;width:3476;height:399">
              <v:path arrowok="t"/>
              <v:fill/>
            </v:shape>
            <v:shape coordorigin="663,8389" coordsize="3476,399" fillcolor="#363435" filled="t" path="m2286,8637l2277,8637,2270,8640,2264,8645,2258,8651,2256,8658,2256,8673,2257,8678,2260,8682,2264,8686,2271,8691,2281,8696,2292,8701,2299,8706,2306,8713,2308,8717,2308,8726,2306,8729,2300,8735,2296,8737,2283,8737,2277,8734,2271,8729,2265,8724,2262,8716,2260,8706,2256,8706,2256,8742,2260,8740,2265,8739,2269,8740,2277,8742,2284,8743,2299,8743,2307,8741,2314,8735,2320,8729,2324,8722,2324,8701,2316,8692,2302,8684,2286,8677,2279,8673,2274,8670,2272,8667,2269,8661,2269,8657,2270,8650,2276,8645,2280,8644,2292,8644,2298,8646,2302,8649,2306,8653,2310,8661,2313,8671,2316,8671,2316,8637,2311,8640,2306,8641,2300,8640,2295,8638,2290,8637,2286,8637xe" stroked="f" style="position:absolute;left:663;top:8389;width:3476;height:399">
              <v:path arrowok="t"/>
              <v:fill/>
            </v:shape>
            <v:shape coordorigin="663,8389" coordsize="3476,399" fillcolor="#363435" filled="t" path="m2418,8721l2416,8717,2415,8742,2426,8742,2430,8742,2437,8738,2443,8734,2454,8726,2454,8732,2455,8736,2459,8741,2466,8742,2473,8742,2481,8737,2489,8726,2489,8720,2485,8724,2482,8727,2477,8728,2473,8725,2472,8721,2472,8662,2471,8655,2470,8652,2468,8647,2465,8644,2460,8642,2455,8639,2447,8637,2427,8637,2418,8640,2411,8645,2405,8650,2402,8656,2402,8662,2403,8668,2408,8673,2414,8673,2419,8668,2420,8662,2420,8656,2420,8653,2424,8648,2431,8644,2441,8644,2446,8646,2452,8653,2454,8660,2454,8670,2453,8674,2431,8683,2432,8690,2435,8688,2443,8685,2454,8681,2454,8719,2445,8726,2437,8730,2428,8730,2424,8728,2418,8721xe" stroked="f" style="position:absolute;left:663;top:8389;width:3476;height:399">
              <v:path arrowok="t"/>
              <v:fill/>
            </v:shape>
            <v:shape coordorigin="651,8585" coordsize="3493,452" fillcolor="#363435" filled="t" path="m1887,8833l1857,8845,1859,8849,1862,8848,1868,8847,1872,8852,1874,8857,1874,8864,1874,8972,1873,8976,1872,8978,1869,8982,1863,8984,1859,8984,1859,8989,1908,8989,1908,8984,1903,8984,1899,8984,1895,8982,1892,8977,1892,8973,1892,8913,1897,8907,1902,8903,1906,8901,1913,8898,1921,8898,1926,8901,1930,8905,1933,8912,1933,8919,1933,8972,1933,8976,1929,8982,1924,8984,1917,8984,1917,8989,1966,8989,1966,8984,1961,8984,1958,8984,1954,8981,1952,8976,1951,8972,1951,8918,1951,8909,1949,8905,1947,8898,1944,8893,1940,8890,1936,8887,1931,8885,1921,8885,1916,8887,1911,8889,1906,8892,1900,8897,1892,8906,1892,8833,1887,8833xe" stroked="f" style="position:absolute;left:651;top:8585;width:3493;height:452">
              <v:path arrowok="t"/>
              <v:fill/>
            </v:shape>
            <v:shape coordorigin="651,8585" coordsize="3493,452" fillcolor="#363435" filled="t" path="m2021,8989l2021,8984,2017,8984,2011,8983,2007,8980,2005,8975,2004,8971,2004,8917,2007,8910,2011,8905,2016,8901,2020,8900,2025,8904,2031,8908,2036,8908,2042,8903,2043,8897,2042,8891,2037,8886,2030,8885,2021,8885,2012,8893,2004,8908,2004,8885,1999,8885,1969,8898,1970,8902,1975,8900,1980,8900,1985,8904,1986,8909,1986,8915,1986,8972,1985,8976,1981,8982,1975,8984,1970,8984,1970,8989,2021,8989xe" stroked="f" style="position:absolute;left:651;top:8585;width:3493;height:452">
              <v:path arrowok="t"/>
              <v:fill/>
            </v:shape>
            <v:shape coordorigin="651,8585" coordsize="3493,452" fillcolor="#363435" filled="t" path="m2069,8854l2075,8855,2080,8854,2085,8850,2086,8844,2085,8838,2080,8834,2075,8833,2069,8834,2065,8838,2063,8844,2065,8850,2069,8854xe" stroked="f" style="position:absolute;left:651;top:8585;width:3493;height:452">
              <v:path arrowok="t"/>
              <v:fill/>
            </v:shape>
            <v:shape coordorigin="651,8585" coordsize="3493,452" fillcolor="#363435" filled="t" path="m2079,8885l2049,8898,2050,8902,2053,8901,2060,8900,2064,8904,2065,8909,2066,8916,2066,8972,2065,8976,2064,8978,2060,8983,2055,8984,2050,8984,2050,8989,2099,8989,2099,8984,2094,8984,2091,8984,2086,8980,2084,8976,2084,8972,2084,8885,2079,8885xe" stroked="f" style="position:absolute;left:651;top:8585;width:3493;height:452">
              <v:path arrowok="t"/>
              <v:fill/>
            </v:shape>
            <v:shape coordorigin="651,8585" coordsize="3493,452" fillcolor="#363435" filled="t" path="m3941,8691l3945,8713,3954,8729,3962,8739,3972,8743,3993,8743,4002,8740,4010,8733,4018,8726,4023,8716,4026,8702,4023,8701,4019,8710,4015,8716,4011,8719,4005,8724,3999,8726,3982,8726,3974,8722,3968,8713,3962,8703,3959,8693,3959,8669,3962,8660,3968,8652,3972,8647,3978,8644,3990,8644,3996,8648,4000,8653,4000,8658,4001,8662,4003,8666,4008,8671,4016,8671,4022,8666,4023,8661,4023,8656,4020,8650,4013,8645,4007,8640,3999,8637,3976,8637,3965,8642,3955,8652,3945,8669,3941,8690,3941,8691xe" stroked="f" style="position:absolute;left:651;top:8585;width:3493;height:452">
              <v:path arrowok="t"/>
              <v:fill/>
            </v:shape>
            <v:shape coordorigin="651,8585" coordsize="3493,452" fillcolor="#363435" filled="t" path="m3298,8769l3294,8766,3292,8760,3293,8754,3296,8748,3302,8740,3311,8742,3324,8742,3340,8743,3325,8725,3316,8725,3311,8725,3306,8724,3300,8720,3301,8715,3303,8711,3309,8706,3306,8689,3303,8680,3303,8660,3305,8653,3309,8649,3312,8645,3317,8643,3328,8643,3333,8645,3337,8650,3342,8656,3344,8665,3344,8686,3342,8692,3339,8696,3335,8701,3331,8703,3325,8703,3324,8708,3336,8708,3345,8705,3352,8698,3360,8691,3363,8683,3363,8666,3361,8659,3357,8654,3370,8654,3377,8653,3377,8649,3375,8644,3349,8644,3342,8639,3334,8637,3313,8637,3303,8641,3296,8648,3288,8655,3284,8664,3284,8680,3286,8686,3289,8691,3292,8697,3297,8701,3303,8704,3296,8710,3291,8715,3289,8718,3286,8725,3286,8730,3290,8735,3296,8740,3289,8747,3285,8751,3281,8756,3277,8763,3276,8768,3279,8776,3284,8779,3294,8786,3306,8789,3298,8769xe" stroked="f" style="position:absolute;left:651;top:8585;width:3493;height:452">
              <v:path arrowok="t"/>
              <v:fill/>
            </v:shape>
            <v:shape coordorigin="651,8585" coordsize="3493,452" fillcolor="#363435" filled="t" path="m3189,8637l3159,8649,3161,8654,3163,8652,3170,8652,3174,8656,3175,8661,3176,8669,3176,8725,3175,8730,3173,8733,3168,8736,3160,8736,3160,8740,3210,8740,3210,8736,3205,8736,3197,8734,3194,8729,3194,8725,3194,8665,3202,8655,3211,8650,3225,8650,3229,8652,3231,8657,3234,8661,3235,8667,3235,8724,3235,8728,3231,8734,3226,8736,3219,8736,3219,8740,3268,8740,3268,8736,3264,8736,3260,8736,3256,8732,3254,8728,3253,8724,3253,8666,3252,8659,3251,8655,3248,8649,3245,8644,3237,8639,3233,8637,3217,8637,3206,8644,3194,8658,3194,8637,3189,8637xe" stroked="f" style="position:absolute;left:651;top:8585;width:3493;height:452">
              <v:path arrowok="t"/>
              <v:fill/>
            </v:shape>
            <v:shape coordorigin="651,8585" coordsize="3493,452" fillcolor="#363435" filled="t" path="m3306,8689l3309,8706,3314,8707,3319,8708,3324,8708,3325,8703,3319,8703,3315,8700,3311,8695,3306,8689xe" stroked="f" style="position:absolute;left:651;top:8585;width:3493;height:452">
              <v:path arrowok="t"/>
              <v:fill/>
            </v:shape>
            <v:shape coordorigin="651,8585" coordsize="3493,452" fillcolor="#363435" filled="t" path="m3348,8783l3365,8773,3372,8766,3376,8758,3376,8744,3374,8739,3370,8735,3366,8730,3361,8728,3354,8727,3349,8726,3340,8726,3325,8725,3340,8743,3351,8743,3359,8744,3366,8747,3368,8754,3368,8759,3365,8764,3359,8769,3353,8773,3343,8776,3316,8776,3306,8773,3298,8769,3306,8789,3320,8789,3328,8788,3348,8783xe" stroked="f" style="position:absolute;left:651;top:8585;width:3493;height:452">
              <v:path arrowok="t"/>
              <v:fill/>
            </v:shape>
            <v:shape coordorigin="651,8585" coordsize="3493,452" fillcolor="#363435" filled="t" path="m3476,8648l3500,8647,3500,8640,3476,8640,3476,8607,3473,8607,3470,8615,3467,8620,3466,8622,3462,8628,3459,8632,3454,8636,3450,8640,3446,8642,3442,8644,3442,8647,3458,8647,3458,8722,3459,8728,3460,8731,3464,8737,3471,8741,3477,8742,3482,8742,3487,8740,3492,8737,3496,8733,3500,8727,3503,8720,3498,8720,3495,8725,3491,8728,3486,8729,3481,8728,3477,8724,3476,8719,3476,8648xe" stroked="f" style="position:absolute;left:651;top:8585;width:3493;height:452">
              <v:path arrowok="t"/>
              <v:fill/>
            </v:shape>
            <v:shape coordorigin="651,8585" coordsize="3493,452" fillcolor="#363435" filled="t" path="m3545,8730l3539,8720,3533,8709,3530,8697,3521,8726,3537,8739,3557,8743,3552,8736,3545,8730xe" stroked="f" style="position:absolute;left:651;top:8585;width:3493;height:452">
              <v:path arrowok="t"/>
              <v:fill/>
            </v:shape>
            <v:shape coordorigin="651,8585" coordsize="3493,452" fillcolor="#363435" filled="t" path="m3510,8691l3510,8704,3514,8715,3521,8725,3521,8726,3530,8697,3530,8673,3532,8666,3534,8660,3536,8654,3539,8650,3547,8645,3555,8644,3563,8644,3570,8648,3575,8655,3577,8657,3584,8675,3586,8697,3586,8711,3584,8721,3579,8727,3575,8733,3569,8736,3552,8736,3557,8743,3566,8743,3575,8741,3582,8736,3590,8732,3596,8725,3600,8716,3605,8706,3607,8697,3607,8676,3603,8664,3595,8654,3579,8641,3558,8637,3550,8637,3542,8639,3535,8644,3527,8648,3521,8655,3517,8664,3512,8673,3510,8682,3510,8691xe" stroked="f" style="position:absolute;left:651;top:8585;width:3493;height:452">
              <v:path arrowok="t"/>
              <v:fill/>
            </v:shape>
            <v:shape coordorigin="651,8585" coordsize="3493,452" fillcolor="#363435" filled="t" path="m3709,8648l3732,8647,3732,8640,3709,8640,3709,8607,3705,8607,3702,8615,3700,8620,3698,8622,3695,8628,3691,8632,3687,8636,3683,8640,3679,8642,3675,8644,3675,8647,3691,8647,3691,8722,3691,8728,3693,8731,3697,8737,3703,8741,3710,8742,3715,8742,3720,8740,3724,8737,3729,8733,3733,8727,3735,8720,3731,8720,3728,8725,3723,8728,3719,8729,3713,8728,3710,8724,3709,8719,3709,8648xe" stroked="f" style="position:absolute;left:651;top:8585;width:3493;height:452">
              <v:path arrowok="t"/>
              <v:fill/>
            </v:shape>
            <v:shape coordorigin="651,8585" coordsize="3493,452" fillcolor="#363435" filled="t" path="m3767,8652l3772,8647,3777,8645,3787,8645,3794,8649,3801,8654,3802,8658,3804,8661,3804,8665,3805,8672,3758,8672,3759,8663,3756,8652,3755,8653,3746,8670,3743,8692,3743,8707,3747,8720,3756,8729,3764,8739,3775,8743,3798,8743,3807,8739,3814,8731,3822,8723,3826,8714,3828,8704,3824,8701,3821,8710,3817,8717,3812,8720,3807,8724,3801,8725,3785,8725,3776,8721,3769,8713,3762,8704,3758,8693,3758,8678,3828,8678,3828,8666,3824,8656,3817,8648,3810,8641,3800,8637,3776,8637,3767,8652xe" stroked="f" style="position:absolute;left:651;top:8585;width:3493;height:452">
              <v:path arrowok="t"/>
              <v:fill/>
            </v:shape>
            <v:shape coordorigin="651,8585" coordsize="3493,452" fillcolor="#363435" filled="t" path="m3765,8642l3756,8652,3759,8663,3762,8657,3767,8652,3776,8637,3765,8642xe" stroked="f" style="position:absolute;left:651;top:8585;width:3493;height:452">
              <v:path arrowok="t"/>
              <v:fill/>
            </v:shape>
            <v:shape coordorigin="651,8585" coordsize="3493,452" fillcolor="#363435" filled="t" path="m3862,8721l3860,8717,3859,8742,3870,8742,3874,8742,3881,8738,3887,8734,3898,8726,3898,8732,3899,8736,3903,8741,3910,8742,3917,8742,3925,8737,3933,8726,3933,8720,3929,8724,3926,8727,3921,8728,3917,8725,3916,8721,3916,8662,3915,8655,3914,8652,3912,8647,3909,8644,3904,8642,3899,8639,3891,8637,3871,8637,3862,8640,3855,8645,3849,8650,3846,8656,3846,8662,3847,8668,3852,8673,3858,8673,3863,8668,3864,8662,3864,8656,3864,8653,3868,8648,3875,8644,3885,8644,3890,8646,3896,8653,3898,8660,3898,8670,3897,8674,3875,8683,3876,8690,3879,8688,3887,8685,3898,8681,3898,8719,3889,8726,3881,8730,3872,8730,3868,8728,3862,8721xe" stroked="f" style="position:absolute;left:651;top:8585;width:3493;height:452">
              <v:path arrowok="t"/>
              <v:fill/>
            </v:shape>
            <v:shape coordorigin="651,8585" coordsize="3493,452" fillcolor="#363435" filled="t" path="m3844,8731l3849,8735,3853,8740,3859,8742,3860,8717,3860,8707,3861,8703,3866,8696,3870,8693,3876,8690,3875,8683,3861,8690,3853,8694,3848,8699,3845,8704,3843,8707,3842,8712,3842,8724,3844,8731xe" stroked="f" style="position:absolute;left:651;top:8585;width:3493;height:452">
              <v:path arrowok="t"/>
              <v:fill/>
            </v:shape>
            <v:shape coordorigin="651,8585" coordsize="3493,452" fillcolor="#363435" filled="t" path="m4064,8585l4034,8597,4036,8601,4039,8600,4045,8599,4050,8603,4051,8609,4051,8616,4051,8724,4051,8728,4050,8730,4046,8734,4040,8736,4036,8736,4036,8740,4086,8740,4086,8736,4080,8736,4077,8736,4073,8734,4070,8729,4069,8725,4069,8665,4075,8659,4079,8655,4083,8653,4091,8650,4098,8650,4103,8653,4108,8657,4110,8664,4111,8671,4111,8723,4110,8728,4106,8734,4101,8736,4094,8736,4094,8740,4144,8740,4144,8736,4139,8736,4136,8736,4131,8732,4129,8728,4129,8724,4129,8670,4128,8661,4127,8657,4125,8650,4122,8645,4118,8642,4113,8639,4109,8637,4098,8637,4093,8638,4089,8641,4084,8643,4078,8649,4069,8658,4069,8585,4064,8585xe" stroked="f" style="position:absolute;left:651;top:8585;width:3493;height:452">
              <v:path arrowok="t"/>
              <v:fill/>
            </v:shape>
            <v:shape coordorigin="651,8585" coordsize="3493,452" fillcolor="#363435" filled="t" path="m685,8896l708,8896,708,8888,685,8888,685,8855,682,8855,679,8863,676,8868,675,8870,671,8876,668,8880,663,8884,659,8888,655,8890,651,8892,651,8896,667,8896,667,8970,668,8976,669,8979,673,8985,679,8989,686,8990,691,8990,696,8988,701,8985,705,8981,709,8976,711,8968,707,8968,704,8974,700,8977,695,8977,690,8976,686,8972,685,8967,685,8896xe" stroked="f" style="position:absolute;left:651;top:8585;width:3493;height:452">
              <v:path arrowok="t"/>
              <v:fill/>
            </v:shape>
            <v:shape coordorigin="651,8585" coordsize="3493,452" fillcolor="#363435" filled="t" path="m742,8833l712,8845,714,8849,717,8848,723,8847,728,8852,729,8857,729,8864,729,8972,729,8976,728,8978,725,8982,718,8984,714,8984,714,8989,764,8989,764,8984,758,8984,755,8984,751,8982,748,8977,747,8973,747,8913,753,8907,757,8903,761,8901,769,8898,776,8898,782,8901,786,8905,788,8912,789,8919,789,8972,788,8976,785,8982,779,8984,773,8984,773,8989,822,8989,822,8984,817,8984,814,8984,809,8981,807,8976,807,8972,807,8918,806,8909,805,8905,803,8898,800,8893,796,8890,792,8887,787,8885,776,8885,771,8887,767,8889,762,8892,756,8897,747,8906,747,8833,742,8833xe" stroked="f" style="position:absolute;left:651;top:8585;width:3493;height:452">
              <v:path arrowok="t"/>
              <v:fill/>
            </v:shape>
            <v:shape coordorigin="651,8585" coordsize="3493,452" fillcolor="#363435" filled="t" path="m850,8969l849,8965,848,8991,859,8991,863,8990,870,8987,876,8982,887,8974,887,8980,888,8984,892,8989,898,8990,906,8990,914,8985,922,8974,922,8968,918,8972,915,8975,910,8976,906,8973,905,8969,905,8910,904,8903,903,8900,901,8896,897,8892,893,8890,887,8887,880,8885,860,8885,851,8888,844,8893,838,8898,835,8904,835,8910,835,8916,841,8921,847,8921,852,8917,853,8911,853,8904,853,8901,857,8896,863,8892,874,8892,879,8894,885,8901,887,8908,887,8918,886,8922,864,8931,865,8938,868,8936,875,8933,887,8929,887,8967,877,8974,870,8978,860,8978,857,8976,850,8969xe" stroked="f" style="position:absolute;left:651;top:8585;width:3493;height:452">
              <v:path arrowok="t"/>
              <v:fill/>
            </v:shape>
            <v:shape coordorigin="651,8585" coordsize="3493,452" fillcolor="#363435" filled="t" path="m833,8979l837,8983,842,8988,848,8991,849,8965,849,8955,850,8952,855,8945,859,8941,865,8938,864,8931,850,8938,842,8942,837,8947,834,8952,832,8956,831,8960,831,8972,833,8979xe" stroked="f" style="position:absolute;left:651;top:8585;width:3493;height:452">
              <v:path arrowok="t"/>
              <v:fill/>
            </v:shape>
            <v:shape coordorigin="651,8585" coordsize="3493,452" fillcolor="#363435" filled="t" path="m959,8896l982,8896,982,8888,959,8888,959,8855,955,8855,952,8863,950,8868,948,8870,945,8876,941,8880,937,8884,933,8888,929,8890,925,8892,925,8896,940,8896,940,8970,941,8976,943,8979,947,8985,953,8989,960,8990,965,8990,970,8988,974,8985,979,8981,983,8976,985,8968,981,8968,978,8974,973,8977,969,8977,963,8976,960,8972,959,8967,959,8896xe" stroked="f" style="position:absolute;left:651;top:8585;width:3493;height:452">
              <v:path arrowok="t"/>
              <v:fill/>
            </v:shape>
            <v:shape coordorigin="651,8585" coordsize="3493,452" fillcolor="#363435" filled="t" path="m1129,8900l1133,8895,1139,8893,1149,8893,1156,8897,1163,8902,1164,8906,1166,8909,1166,8913,1167,8920,1120,8920,1121,8911,1118,8900,1117,8901,1108,8918,1105,8940,1105,8955,1109,8968,1118,8977,1126,8987,1137,8991,1160,8991,1169,8987,1176,8979,1184,8971,1188,8962,1190,8952,1186,8950,1183,8958,1179,8965,1174,8968,1169,8972,1163,8974,1147,8974,1138,8969,1131,8961,1124,8952,1120,8941,1120,8926,1190,8926,1190,8914,1186,8904,1179,8896,1171,8889,1162,8885,1138,8885,1129,8900xe" stroked="f" style="position:absolute;left:651;top:8585;width:3493;height:452">
              <v:path arrowok="t"/>
              <v:fill/>
            </v:shape>
            <v:shape coordorigin="651,8585" coordsize="3493,452" fillcolor="#363435" filled="t" path="m1127,8890l1118,8900,1121,8911,1124,8905,1129,8900,1138,8885,1127,8890xe" stroked="f" style="position:absolute;left:651;top:8585;width:3493;height:452">
              <v:path arrowok="t"/>
              <v:fill/>
            </v:shape>
            <v:shape coordorigin="651,8585" coordsize="3493,452" fillcolor="#363435" filled="t" path="m1245,8888l1198,8888,1198,8892,1202,8893,1207,8895,1212,8900,1215,8907,1251,8991,1256,8991,1291,8906,1293,8900,1295,8897,1299,8893,1306,8892,1306,8888,1273,8888,1273,8892,1277,8892,1282,8893,1285,8898,1284,8903,1282,8907,1259,8964,1235,8909,1234,8905,1233,8900,1234,8896,1239,8892,1245,8892,1245,8888xe" stroked="f" style="position:absolute;left:651;top:8585;width:3493;height:452">
              <v:path arrowok="t"/>
              <v:fill/>
            </v:shape>
            <v:shape coordorigin="651,8585" coordsize="3493,452" fillcolor="#363435" filled="t" path="m1340,8900l1345,8895,1350,8893,1360,8893,1368,8897,1374,8902,1376,8906,1377,8909,1378,8913,1378,8920,1332,8920,1333,8911,1329,8900,1328,8901,1319,8918,1316,8940,1316,8955,1321,8968,1329,8977,1338,8987,1348,8991,1371,8991,1380,8987,1388,8979,1395,8971,1399,8962,1401,8952,1398,8950,1394,8958,1390,8965,1385,8968,1381,8972,1375,8974,1358,8974,1350,8969,1343,8961,1335,8952,1332,8941,1332,8926,1401,8926,1401,8914,1397,8904,1390,8896,1383,8889,1374,8885,1349,8885,1340,8900xe" stroked="f" style="position:absolute;left:651;top:8585;width:3493;height:452">
              <v:path arrowok="t"/>
              <v:fill/>
            </v:shape>
            <v:shape coordorigin="651,8585" coordsize="3493,452" fillcolor="#363435" filled="t" path="m1338,8890l1329,8900,1333,8911,1335,8905,1340,8900,1349,8885,1338,8890xe" stroked="f" style="position:absolute;left:651;top:8585;width:3493;height:452">
              <v:path arrowok="t"/>
              <v:fill/>
            </v:shape>
            <v:shape coordorigin="651,8585" coordsize="3493,452" fillcolor="#363435" filled="t" path="m1461,8989l1461,8984,1457,8984,1451,8983,1447,8980,1445,8975,1444,8971,1444,8917,1447,8910,1451,8905,1456,8901,1460,8900,1465,8904,1471,8908,1476,8908,1482,8903,1483,8897,1482,8891,1477,8886,1470,8885,1461,8885,1452,8893,1444,8908,1444,8885,1439,8885,1409,8898,1410,8902,1415,8900,1420,8900,1425,8904,1426,8909,1426,8915,1426,8972,1425,8976,1421,8982,1415,8984,1410,8984,1410,8989,1461,8989xe" stroked="f" style="position:absolute;left:651;top:8585;width:3493;height:452">
              <v:path arrowok="t"/>
              <v:fill/>
            </v:shape>
            <v:shape coordorigin="651,8585" coordsize="3493,452" fillcolor="#363435" filled="t" path="m1488,9022l1488,9028,1492,9033,1499,9037,1509,9037,1515,9034,1522,9029,1528,9025,1533,9017,1537,9007,1578,8907,1580,8903,1583,8896,1588,8893,1593,8892,1593,8888,1560,8888,1560,8892,1565,8892,1570,8896,1570,8901,1568,8907,1546,8962,1521,8911,1519,8906,1518,8900,1520,8894,1524,8892,1530,8892,1530,8888,1483,8888,1483,8892,1489,8894,1494,8898,1498,8904,1501,8909,1537,8984,1530,9002,1527,9008,1525,9013,1520,9017,1514,9018,1509,9017,1505,9015,1502,9014,1496,9014,1491,9017,1488,9022xe" stroked="f" style="position:absolute;left:651;top:8585;width:3493;height:452">
              <v:path arrowok="t"/>
              <v:fill/>
            </v:shape>
            <v:shape coordorigin="651,8585" coordsize="3493,452" fillcolor="#363435" filled="t" path="m1746,8981l1765,8989,1786,8992,1800,8992,1812,8989,1822,8983,1831,8977,1840,8967,1848,8954,1844,8952,1835,8964,1827,8972,1820,8976,1813,8980,1804,8982,1784,8982,1774,8980,1765,8974,1757,8969,1750,8962,1746,8952,1741,8942,1739,8930,1739,8915,1741,8894,1746,8876,1751,8865,1757,8857,1765,8852,1773,8847,1782,8844,1803,8844,1813,8848,1822,8854,1830,8861,1836,8872,1841,8887,1844,8887,1841,8837,1837,8837,1836,8840,1831,8846,1826,8847,1821,8845,1811,8839,1800,8837,1776,8837,1763,8840,1752,8847,1740,8854,1731,8863,1724,8876,1717,8896,1714,8917,1715,8928,1720,8947,1729,8965,1731,8967,1746,8981xe" stroked="f" style="position:absolute;left:651;top:8585;width:3493;height:452">
              <v:path arrowok="t"/>
              <v:fill/>
            </v:shape>
            <v:shape coordorigin="651,8833" coordsize="3493,407" fillcolor="#363435" filled="t" path="m754,9226l748,9216,742,9205,739,9193,730,9222,746,9235,766,9240,761,9232,754,9226xe" stroked="f" style="position:absolute;left:651;top:8833;width:3493;height:407">
              <v:path arrowok="t"/>
              <v:fill/>
            </v:shape>
            <v:shape coordorigin="651,8833" coordsize="3493,407" fillcolor="#363435" filled="t" path="m719,9187l719,9200,723,9211,730,9221,730,9222,739,9193,739,9169,740,9162,743,9156,745,9150,748,9146,756,9142,764,9141,772,9141,778,9144,784,9151,785,9154,793,9171,795,9193,795,9207,793,9217,788,9223,784,9229,778,9232,761,9232,766,9240,775,9240,784,9237,791,9233,799,9228,805,9221,809,9212,813,9203,816,9193,816,9172,812,9160,804,9151,788,9138,767,9133,759,9133,751,9135,744,9140,736,9144,730,9151,726,9160,721,9169,719,9178,719,9187xe" stroked="f" style="position:absolute;left:651;top:8833;width:3493;height:407">
              <v:path arrowok="t"/>
              <v:fill/>
            </v:shape>
            <v:shape coordorigin="651,8833" coordsize="3493,407" fillcolor="#363435" filled="t" path="m854,9133l824,9146,826,9150,829,9149,835,9148,840,9152,841,9157,841,9165,841,9221,840,9226,838,9229,833,9233,826,9233,826,9237,876,9237,876,9233,870,9233,863,9230,860,9225,859,9221,859,9161,868,9151,876,9147,891,9147,895,9149,897,9153,899,9157,900,9164,900,9220,900,9224,896,9230,891,9233,884,9233,884,9237,934,9237,934,9233,929,9233,926,9232,921,9229,919,9225,919,9220,919,9162,918,9155,916,9151,914,9145,911,9140,903,9135,898,9133,882,9133,871,9140,859,9154,859,9133,854,9133xe" stroked="f" style="position:absolute;left:651;top:8833;width:3493;height:407">
              <v:path arrowok="t"/>
              <v:fill/>
            </v:shape>
            <v:shape coordorigin="651,8833" coordsize="3493,407" fillcolor="#363435" filled="t" path="m3471,8966l3471,8961,3471,8983,3478,8988,3484,8991,3489,8991,3507,8991,3517,8987,3525,8978,3529,8973,3537,8956,3540,8935,3540,8919,3536,8907,3528,8897,3521,8889,3513,8885,3497,8885,3491,8887,3486,8891,3481,8894,3476,8900,3471,8909,3471,8915,3477,8909,3481,8905,3487,8902,3494,8901,3500,8901,3506,8904,3511,8909,3517,8918,3521,8930,3521,8958,3518,8969,3512,8976,3507,8982,3501,8985,3488,8985,3483,8983,3479,8980,3473,8973,3472,8969,3471,8966xe" stroked="f" style="position:absolute;left:651;top:8833;width:3493;height:407">
              <v:path arrowok="t"/>
              <v:fill/>
            </v:shape>
            <v:shape coordorigin="651,8833" coordsize="3493,407" fillcolor="#363435" filled="t" path="m2146,8885l2137,8885,2129,8888,2124,8894,2118,8899,2115,8906,2115,8921,2117,8926,2120,8930,2123,8934,2130,8939,2141,8944,2151,8949,2159,8954,2166,8961,2167,8965,2167,8974,2166,8978,2159,8983,2155,8985,2143,8985,2137,8982,2131,8977,2125,8972,2121,8964,2119,8954,2116,8954,2116,8990,2120,8988,2125,8987,2129,8988,2137,8990,2144,8991,2159,8991,2166,8989,2173,8983,2180,8978,2184,8970,2184,8949,2176,8940,2161,8932,2145,8925,2138,8921,2134,8918,2132,8915,2128,8909,2128,8905,2130,8898,2136,8893,2140,8892,2152,8892,2157,8894,2162,8898,2166,8901,2170,8909,2172,8919,2176,8919,2176,8885,2171,8888,2166,8890,2160,8888,2154,8886,2150,8885,2146,8885xe" stroked="f" style="position:absolute;left:651;top:8833;width:3493;height:407">
              <v:path arrowok="t"/>
              <v:fill/>
            </v:shape>
            <v:shape coordorigin="651,8833" coordsize="3493,407" fillcolor="#363435" filled="t" path="m2228,8896l2251,8896,2251,8888,2228,8888,2228,8855,2224,8855,2221,8863,2219,8868,2217,8870,2214,8876,2210,8880,2206,8884,2202,8888,2198,8890,2194,8892,2194,8896,2210,8896,2210,8970,2210,8976,2212,8979,2216,8985,2222,8989,2229,8990,2234,8990,2239,8988,2243,8985,2248,8981,2252,8976,2254,8968,2250,8968,2247,8974,2242,8977,2238,8977,2232,8976,2229,8972,2228,8967,2228,8896xe" stroked="f" style="position:absolute;left:651;top:8833;width:3493;height:407">
              <v:path arrowok="t"/>
              <v:fill/>
            </v:shape>
            <v:shape coordorigin="651,8833" coordsize="3493,407" fillcolor="#363435" filled="t" path="m2281,8854l2286,8855,2292,8854,2296,8850,2297,8844,2296,8838,2292,8834,2286,8833,2281,8834,2276,8838,2275,8844,2276,8850,2281,8854xe" stroked="f" style="position:absolute;left:651;top:8833;width:3493;height:407">
              <v:path arrowok="t"/>
              <v:fill/>
            </v:shape>
            <v:shape coordorigin="651,8833" coordsize="3493,407" fillcolor="#363435" filled="t" path="m2290,8885l2260,8898,2262,8902,2265,8901,2271,8900,2276,8904,2277,8909,2277,8916,2277,8972,2277,8976,2276,8978,2272,8983,2267,8984,2262,8984,2262,8989,2311,8989,2311,8984,2306,8984,2302,8984,2298,8980,2296,8976,2295,8972,2295,8885,2290,8885xe" stroked="f" style="position:absolute;left:651;top:8833;width:3493;height:407">
              <v:path arrowok="t"/>
              <v:fill/>
            </v:shape>
            <v:shape coordorigin="651,8833" coordsize="3493,407" fillcolor="#363435" filled="t" path="m2343,8969l2342,8965,2341,8991,2352,8991,2356,8990,2363,8987,2369,8982,2379,8974,2380,8980,2381,8984,2385,8989,2391,8990,2399,8990,2407,8985,2415,8974,2415,8968,2410,8972,2408,8975,2403,8976,2399,8973,2398,8969,2398,8910,2397,8903,2396,8900,2394,8896,2390,8892,2386,8890,2380,8887,2373,8885,2353,8885,2344,8888,2337,8893,2331,8898,2328,8904,2328,8910,2328,8916,2334,8921,2340,8921,2345,8917,2346,8911,2346,8904,2346,8901,2350,8896,2356,8892,2367,8892,2372,8894,2378,8901,2379,8908,2379,8918,2379,8922,2357,8931,2358,8938,2361,8936,2368,8933,2379,8929,2379,8967,2370,8974,2363,8978,2353,8978,2350,8976,2343,8969xe" stroked="f" style="position:absolute;left:651;top:8833;width:3493;height:407">
              <v:path arrowok="t"/>
              <v:fill/>
            </v:shape>
            <v:shape coordorigin="651,8833" coordsize="3493,407" fillcolor="#363435" filled="t" path="m2326,8979l2330,8983,2335,8988,2341,8991,2342,8965,2342,8955,2343,8952,2348,8945,2352,8941,2358,8938,2357,8931,2343,8938,2335,8942,2330,8947,2327,8952,2325,8956,2324,8960,2324,8972,2326,8979xe" stroked="f" style="position:absolute;left:651;top:8833;width:3493;height:407">
              <v:path arrowok="t"/>
              <v:fill/>
            </v:shape>
            <v:shape coordorigin="651,8833" coordsize="3493,407" fillcolor="#363435" filled="t" path="m2447,8885l2417,8898,2418,8902,2421,8901,2427,8900,2432,8904,2433,8909,2433,8917,2433,8973,2433,8978,2431,8981,2426,8984,2418,8984,2418,8989,2468,8989,2468,8984,2462,8984,2455,8982,2452,8977,2452,8973,2452,8913,2460,8903,2469,8898,2483,8898,2487,8901,2489,8905,2492,8909,2493,8915,2493,8972,2492,8976,2488,8982,2483,8984,2477,8984,2477,8989,2526,8989,2526,8984,2521,8984,2518,8984,2513,8981,2511,8976,2511,8972,2511,8914,2510,8907,2509,8903,2506,8897,2503,8892,2495,8887,2491,8885,2474,8885,2463,8892,2452,8906,2452,8885,2447,8885xe" stroked="f" style="position:absolute;left:651;top:8833;width:3493;height:407">
              <v:path arrowok="t"/>
              <v:fill/>
            </v:shape>
            <v:shape coordorigin="651,8833" coordsize="3493,407" fillcolor="#363435" filled="t" path="m2681,8885l2672,8885,2664,8888,2659,8894,2653,8899,2650,8906,2650,8921,2652,8926,2655,8930,2658,8934,2665,8939,2676,8944,2687,8949,2694,8954,2701,8961,2702,8965,2702,8974,2701,8978,2694,8983,2690,8985,2678,8985,2672,8982,2666,8977,2660,8972,2656,8964,2654,8954,2651,8954,2651,8990,2655,8988,2660,8987,2664,8988,2672,8990,2679,8991,2694,8991,2701,8989,2708,8983,2715,8978,2719,8970,2719,8949,2711,8940,2696,8932,2680,8925,2674,8921,2669,8918,2667,8915,2663,8909,2663,8905,2665,8898,2671,8893,2675,8892,2687,8892,2692,8894,2697,8898,2701,8901,2705,8909,2707,8919,2711,8919,2711,8885,2706,8888,2701,8890,2695,8888,2689,8886,2685,8885,2681,8885xe" stroked="f" style="position:absolute;left:651;top:8833;width:3493;height:407">
              <v:path arrowok="t"/>
              <v:fill/>
            </v:shape>
            <v:shape coordorigin="651,8833" coordsize="3493,407" fillcolor="#363435" filled="t" path="m2758,8833l2728,8845,2730,8849,2733,8848,2739,8847,2743,8852,2745,8857,2745,8864,2745,8972,2744,8976,2744,8978,2740,8982,2734,8984,2730,8984,2730,8989,2779,8989,2779,8984,2774,8984,2770,8984,2766,8982,2763,8977,2763,8973,2763,8913,2768,8907,2773,8903,2777,8901,2784,8898,2792,8898,2797,8901,2801,8905,2804,8912,2804,8919,2804,8972,2804,8976,2800,8982,2795,8984,2788,8984,2788,8989,2837,8989,2837,8984,2832,8984,2829,8984,2825,8981,2823,8976,2822,8972,2822,8918,2822,8909,2820,8905,2818,8898,2815,8893,2811,8890,2807,8887,2802,8885,2792,8885,2787,8887,2782,8889,2777,8892,2771,8897,2763,8906,2763,8833,2758,8833xe" stroked="f" style="position:absolute;left:651;top:8833;width:3493;height:407">
              <v:path arrowok="t"/>
              <v:fill/>
            </v:shape>
            <v:shape coordorigin="651,8833" coordsize="3493,407" fillcolor="#363435" filled="t" path="m2881,8978l2875,8968,2870,8957,2867,8945,2858,8974,2873,8987,2894,8991,2889,8984,2881,8978xe" stroked="f" style="position:absolute;left:651;top:8833;width:3493;height:407">
              <v:path arrowok="t"/>
              <v:fill/>
            </v:shape>
            <v:shape coordorigin="651,8833" coordsize="3493,407" fillcolor="#363435" filled="t" path="m2846,8939l2846,8952,2850,8963,2858,8973,2858,8974,2867,8945,2867,8921,2868,8914,2870,8908,2873,8902,2876,8898,2884,8894,2891,8892,2899,8892,2906,8896,2911,8903,2913,8905,2920,8923,2923,8945,2923,8959,2920,8969,2916,8975,2911,8981,2905,8984,2889,8984,2894,8991,2903,8991,2911,8989,2919,8984,2926,8980,2932,8973,2937,8964,2941,8954,2943,8945,2943,8924,2939,8912,2931,8903,2915,8889,2895,8885,2886,8885,2879,8887,2871,8892,2864,8896,2858,8903,2853,8912,2849,8921,2846,8930,2846,8939xe" stroked="f" style="position:absolute;left:651;top:8833;width:3493;height:407">
              <v:path arrowok="t"/>
              <v:fill/>
            </v:shape>
            <v:shape coordorigin="651,8833" coordsize="3493,407" fillcolor="#363435" filled="t" path="m3061,8975l3058,8976,3051,8977,3047,8973,3046,8967,3045,8961,3045,8888,3011,8888,3011,8892,3018,8892,3022,8893,3024,8895,3027,8901,3027,8964,3022,8970,3017,8973,3009,8977,3002,8978,2998,8978,2994,8977,2987,8971,2986,8965,2986,8888,2951,8888,2951,8892,2956,8892,2962,8894,2966,8898,2968,8903,2968,8962,2968,8969,2970,8974,2972,8979,2975,8983,2979,8987,2983,8990,2988,8991,2998,8991,3003,8990,3008,8988,3012,8985,3019,8980,3027,8970,3027,8991,3032,8991,3062,8979,3061,8975xe" stroked="f" style="position:absolute;left:651;top:8833;width:3493;height:407">
              <v:path arrowok="t"/>
              <v:fill/>
            </v:shape>
            <v:shape coordorigin="651,8833" coordsize="3493,407" fillcolor="#363435" filled="t" path="m3099,8833l3069,8845,3071,8849,3074,8848,3080,8847,3085,8852,3086,8857,3086,8864,3086,8972,3085,8976,3085,8978,3081,8983,3076,8984,3071,8984,3071,8989,3120,8989,3120,8984,3115,8984,3112,8984,3106,8980,3105,8976,3104,8972,3104,8833,3099,8833xe" stroked="f" style="position:absolute;left:651;top:8833;width:3493;height:407">
              <v:path arrowok="t"/>
              <v:fill/>
            </v:shape>
            <v:shape coordorigin="651,8833" coordsize="3493,407" fillcolor="#363435" filled="t" path="m3132,8942l3132,8957,3136,8969,3144,8978,3152,8987,3162,8991,3178,8991,3183,8990,3188,8988,3193,8986,3198,8982,3202,8977,3202,8991,3207,8991,3202,8918,3202,8969,3196,8976,3190,8979,3175,8979,3168,8975,3162,8968,3155,8960,3152,8948,3152,8919,3155,8908,3162,8901,3167,8895,3173,8892,3181,8885,3166,8885,3155,8891,3146,8903,3145,8905,3135,8923,3132,8942xe" stroked="f" style="position:absolute;left:651;top:8833;width:3493;height:407">
              <v:path arrowok="t"/>
              <v:fill/>
            </v:shape>
            <v:shape coordorigin="651,8833" coordsize="3493,407" fillcolor="#363435" filled="t" path="m3202,8894l3197,8888,3189,8885,3181,8885,3173,8892,3183,8892,3190,8895,3196,8900,3198,8904,3201,8908,3202,8913,3202,8918,3207,8991,3237,8979,3236,8975,3233,8976,3227,8977,3222,8973,3221,8967,3221,8960,3221,8833,3216,8833,3186,8845,3187,8849,3190,8848,3196,8847,3201,8852,3202,8857,3202,8864,3202,8894xe" stroked="f" style="position:absolute;left:651;top:8833;width:3493;height:407">
              <v:path arrowok="t"/>
              <v:fill/>
            </v:shape>
            <v:shape coordorigin="651,8833" coordsize="3493,407" fillcolor="#363435" filled="t" path="m3390,8885l3381,8885,3374,8888,3368,8894,3362,8899,3360,8906,3360,8921,3361,8926,3365,8930,3368,8934,3375,8939,3385,8944,3396,8949,3403,8954,3410,8961,3412,8965,3412,8974,3410,8978,3404,8983,3400,8985,3388,8985,3381,8982,3375,8977,3370,8972,3366,8964,3364,8954,3360,8954,3360,8990,3365,8988,3369,8987,3374,8988,3381,8990,3388,8991,3403,8991,3411,8989,3418,8983,3425,8978,3428,8970,3428,8949,3421,8940,3406,8932,3390,8925,3383,8921,3378,8918,3376,8915,3373,8909,3373,8905,3374,8898,3380,8893,3385,8892,3396,8892,3402,8894,3406,8898,3410,8901,3414,8909,3417,8919,3420,8919,3420,8885,3415,8888,3411,8890,3404,8888,3399,8886,3394,8885,3390,8885xe" stroked="f" style="position:absolute;left:651;top:8833;width:3493;height:407">
              <v:path arrowok="t"/>
              <v:fill/>
            </v:shape>
            <v:shape coordorigin="651,8833" coordsize="3493,407" fillcolor="#363435" filled="t" path="m3466,8886l3436,8898,3440,8901,3446,8900,3450,8902,3452,8907,3452,8911,3452,9020,3452,9025,3448,9030,3442,9032,3435,9032,3435,9036,3488,9036,3488,9032,3482,9032,3478,9032,3474,9030,3471,9024,3471,9020,3471,8886,3466,8886xe" stroked="f" style="position:absolute;left:651;top:8833;width:3493;height:407">
              <v:path arrowok="t"/>
              <v:fill/>
            </v:shape>
            <v:shape coordorigin="651,8833" coordsize="3493,407" fillcolor="#363435" filled="t" path="m3580,8900l3585,8895,3590,8893,3600,8893,3608,8897,3614,8902,3616,8906,3617,8909,3618,8913,3618,8920,3572,8920,3572,8911,3569,8900,3568,8901,3559,8918,3556,8940,3556,8955,3560,8968,3569,8977,3578,8987,3588,8991,3611,8991,3620,8987,3627,8979,3635,8971,3639,8962,3641,8952,3637,8950,3634,8958,3630,8965,3625,8968,3620,8972,3615,8974,3598,8974,3590,8969,3582,8961,3575,8952,3572,8941,3572,8926,3641,8926,3641,8914,3637,8904,3630,8896,3623,8889,3614,8885,3589,8885,3580,8900xe" stroked="f" style="position:absolute;left:651;top:8833;width:3493;height:407">
              <v:path arrowok="t"/>
              <v:fill/>
            </v:shape>
            <v:shape coordorigin="651,8833" coordsize="3493,407" fillcolor="#363435" filled="t" path="m3578,8890l3569,8900,3572,8911,3575,8905,3580,8900,3589,8885,3578,8890xe" stroked="f" style="position:absolute;left:651;top:8833;width:3493;height:407">
              <v:path arrowok="t"/>
              <v:fill/>
            </v:shape>
            <v:shape coordorigin="651,8833" coordsize="3493,407" fillcolor="#363435" filled="t" path="m3675,8969l3673,8965,3672,8991,3683,8991,3688,8990,3694,8987,3701,8982,3711,8974,3711,8980,3712,8984,3716,8989,3723,8990,3730,8990,3738,8985,3746,8974,3746,8968,3742,8972,3739,8975,3734,8976,3730,8973,3729,8969,3729,8910,3728,8903,3727,8900,3725,8896,3722,8892,3718,8890,3712,8887,3705,8885,3684,8885,3675,8888,3669,8893,3662,8898,3659,8904,3659,8910,3660,8916,3665,8921,3671,8921,3677,8917,3678,8911,3677,8904,3677,8901,3681,8896,3688,8892,3698,8892,3703,8894,3709,8901,3711,8908,3711,8918,3711,8922,3689,8931,3689,8938,3693,8936,3700,8933,3711,8929,3711,8967,3702,8974,3694,8978,3685,8978,3681,8976,3675,8969xe" stroked="f" style="position:absolute;left:651;top:8833;width:3493;height:407">
              <v:path arrowok="t"/>
              <v:fill/>
            </v:shape>
            <v:shape coordorigin="651,8833" coordsize="3493,407" fillcolor="#363435" filled="t" path="m3657,8979l3662,8983,3666,8988,3672,8991,3673,8965,3673,8955,3674,8952,3679,8945,3684,8941,3689,8938,3689,8931,3674,8938,3667,8942,3661,8947,3658,8952,3656,8956,3655,8960,3655,8972,3657,8979xe" stroked="f" style="position:absolute;left:651;top:8833;width:3493;height:407">
              <v:path arrowok="t"/>
              <v:fill/>
            </v:shape>
            <v:shape coordorigin="651,8833" coordsize="3493,407" fillcolor="#363435" filled="t" path="m3827,8904l3832,8899,3836,8896,3844,8893,3849,8892,3855,8892,3855,8888,3811,8888,3814,8892,3819,8896,3818,8900,3814,8904,3809,8909,3783,8933,3783,8833,3778,8833,3749,8845,3751,8849,3754,8848,3759,8847,3764,8852,3765,8857,3765,8864,3765,8972,3765,8977,3760,8983,3754,8984,3749,8984,3749,8989,3800,8989,3800,8984,3794,8984,3790,8984,3786,8981,3784,8977,3783,8972,3783,8933,3814,8972,3818,8978,3816,8984,3811,8984,3811,8989,3860,8989,3860,8984,3855,8984,3850,8983,3845,8980,3839,8974,3834,8969,3827,8960,3801,8927,3827,8904xe" stroked="f" style="position:absolute;left:651;top:8833;width:3493;height:407">
              <v:path arrowok="t"/>
              <v:fill/>
            </v:shape>
            <v:shape coordorigin="651,8833" coordsize="3493,407" fillcolor="#363435" filled="t" path="m3998,8854l4003,8855,4009,8854,4013,8850,4014,8844,4013,8838,4009,8834,4003,8833,3998,8834,3993,8838,3992,8844,3993,8850,3998,8854xe" stroked="f" style="position:absolute;left:651;top:8833;width:3493;height:407">
              <v:path arrowok="t"/>
              <v:fill/>
            </v:shape>
            <v:shape coordorigin="651,8833" coordsize="3493,407" fillcolor="#363435" filled="t" path="m4008,8885l3977,8898,3979,8902,3982,8901,3988,8900,3993,8904,3994,8909,3994,8916,3994,8972,3994,8976,3993,8978,3989,8983,3984,8984,3979,8984,3979,8989,4028,8989,4028,8984,4023,8984,4020,8984,4015,8980,4013,8976,4012,8972,4012,8885,4008,8885xe" stroked="f" style="position:absolute;left:651;top:8833;width:3493;height:407">
              <v:path arrowok="t"/>
              <v:fill/>
            </v:shape>
            <v:shape coordorigin="651,8833" coordsize="3493,407" fillcolor="#363435" filled="t" path="m4065,8885l4034,8898,4036,8902,4039,8901,4045,8900,4050,8904,4051,8909,4051,8917,4051,8973,4050,8978,4048,8981,4043,8984,4036,8984,4036,8989,4086,8989,4086,8984,4080,8984,4073,8982,4070,8977,4069,8973,4069,8913,4078,8903,4086,8898,4101,8898,4105,8901,4107,8905,4109,8909,4110,8915,4110,8972,4110,8976,4106,8982,4101,8984,4094,8984,4094,8989,4144,8989,4144,8984,4139,8984,4136,8984,4131,8981,4129,8976,4129,8972,4129,8914,4128,8907,4126,8903,4124,8897,4121,8892,4113,8887,4108,8885,4092,8885,4081,8892,4069,8906,4069,8885,4065,8885xe" stroked="f" style="position:absolute;left:651;top:8833;width:3493;height:407">
              <v:path arrowok="t"/>
              <v:fill/>
            </v:shape>
            <v:shape coordorigin="651,8833" coordsize="3493,407" fillcolor="#363435" filled="t" path="m685,9144l708,9144,708,9136,685,9136,685,9103,682,9103,679,9111,676,9116,675,9119,671,9124,668,9128,663,9132,659,9136,655,9139,651,9140,651,9144,667,9144,667,9219,668,9224,669,9227,673,9233,679,9237,686,9238,691,9238,696,9236,701,9233,705,9229,709,9224,711,9216,707,9216,704,9222,700,9225,695,9225,690,9224,686,9220,685,9215,685,9144xe" stroked="f" style="position:absolute;left:651;top:8833;width:3493;height:407">
              <v:path arrowok="t"/>
              <v:fill/>
            </v:shape>
            <v:shape style="position:absolute;left:939;top:9079;width:2378;height:208" type="#_x0000_t75">
              <v:imagedata o:title="" r:id="rId148"/>
            </v:shape>
            <v:shape coordorigin="655,9081" coordsize="3491,452" fillcolor="#363435" filled="t" path="m1555,9474l1549,9464,1543,9453,1540,9441,1531,9470,1547,9483,1567,9488,1562,9480,1555,9474xe" stroked="f" style="position:absolute;left:655;top:9081;width:3491;height:452">
              <v:path arrowok="t"/>
              <v:fill/>
            </v:shape>
            <v:shape coordorigin="655,9081" coordsize="3491,452" fillcolor="#363435" filled="t" path="m1520,9435l1520,9448,1524,9459,1531,9470,1531,9470,1540,9441,1540,9417,1541,9410,1544,9404,1546,9398,1549,9394,1557,9390,1565,9389,1573,9389,1580,9392,1585,9399,1586,9402,1594,9419,1596,9441,1596,9455,1594,9465,1589,9471,1585,9477,1579,9480,1562,9480,1567,9488,1576,9488,1585,9485,1592,9481,1600,9476,1606,9469,1610,9460,1614,9451,1617,9442,1617,9420,1613,9409,1605,9399,1589,9386,1568,9381,1560,9381,1552,9384,1545,9388,1537,9392,1531,9399,1527,9408,1522,9417,1520,9426,1520,9435xe" stroked="f" style="position:absolute;left:655;top:9081;width:3491;height:452">
              <v:path arrowok="t"/>
              <v:fill/>
            </v:shape>
            <v:shape coordorigin="655,9081" coordsize="3491,452" fillcolor="#363435" filled="t" path="m1656,9381l1625,9394,1627,9398,1630,9397,1636,9396,1641,9400,1642,9406,1642,9413,1642,9469,1641,9474,1639,9477,1634,9481,1627,9481,1627,9485,1677,9485,1677,9481,1671,9481,1664,9478,1661,9473,1660,9469,1660,9409,1669,9399,1677,9395,1692,9395,1696,9397,1698,9401,1700,9405,1702,9412,1702,9468,1701,9472,1697,9479,1692,9481,1685,9481,1685,9485,1735,9485,1735,9481,1730,9481,1727,9480,1722,9477,1720,9473,1720,9468,1720,9410,1719,9403,1717,9399,1715,9393,1712,9388,1704,9383,1699,9381,1683,9381,1672,9388,1660,9402,1660,9381,1656,9381xe" stroked="f" style="position:absolute;left:655;top:9081;width:3491;height:452">
              <v:path arrowok="t"/>
              <v:fill/>
            </v:shape>
            <v:shape coordorigin="655,9081" coordsize="3491,452" fillcolor="#363435" filled="t" path="m1768,9396l1773,9392,1778,9389,1788,9389,1796,9393,1802,9398,1804,9402,1805,9405,1806,9409,1806,9416,1760,9416,1761,9408,1757,9396,1756,9397,1747,9414,1744,9436,1744,9452,1749,9464,1757,9474,1766,9483,1776,9488,1799,9488,1808,9483,1816,9475,1823,9467,1827,9458,1829,9448,1826,9446,1822,9455,1818,9461,1813,9464,1809,9468,1803,9470,1786,9470,1778,9465,1771,9457,1763,9449,1760,9437,1760,9422,1829,9422,1829,9410,1825,9400,1818,9393,1811,9385,1802,9381,1777,9381,1768,9396xe" stroked="f" style="position:absolute;left:655;top:9081;width:3491;height:452">
              <v:path arrowok="t"/>
              <v:fill/>
            </v:shape>
            <v:shape coordorigin="655,9081" coordsize="3491,452" fillcolor="#363435" filled="t" path="m1766,9386l1757,9396,1761,9408,1763,9401,1768,9396,1777,9381,1766,9386xe" stroked="f" style="position:absolute;left:655;top:9081;width:3491;height:452">
              <v:path arrowok="t"/>
              <v:fill/>
            </v:shape>
            <v:shape coordorigin="655,9081" coordsize="3491,452" fillcolor="#363435" filled="t" path="m1942,9474l1936,9464,1930,9453,1927,9441,1918,9470,1934,9483,1954,9488,1950,9480,1942,9474xe" stroked="f" style="position:absolute;left:655;top:9081;width:3491;height:452">
              <v:path arrowok="t"/>
              <v:fill/>
            </v:shape>
            <v:shape coordorigin="655,9081" coordsize="3491,452" fillcolor="#363435" filled="t" path="m1907,9435l1907,9448,1911,9459,1918,9470,1918,9470,1927,9441,1927,9417,1929,9410,1931,9404,1933,9398,1937,9394,1944,9390,1952,9389,1960,9389,1967,9392,1972,9399,1974,9402,1981,9419,1983,9441,1983,9455,1981,9465,1976,9471,1972,9477,1966,9480,1950,9480,1954,9488,1964,9488,1972,9485,1980,9481,1987,9476,1993,9469,1997,9460,2002,9451,2004,9442,2004,9420,2000,9409,1992,9399,1976,9386,1956,9381,1947,9381,1939,9384,1932,9388,1924,9392,1918,9399,1914,9408,1909,9417,1907,9426,1907,9435xe" stroked="f" style="position:absolute;left:655;top:9081;width:3491;height:452">
              <v:path arrowok="t"/>
              <v:fill/>
            </v:shape>
            <v:shape coordorigin="655,9081" coordsize="3491,452" fillcolor="#363435" filled="t" path="m2057,9384l2057,9362,2058,9352,2060,9344,2064,9340,2069,9337,2075,9337,2080,9339,2085,9343,2090,9351,2096,9356,2102,9357,2108,9352,2109,9348,2109,9344,2106,9340,2102,9337,2096,9332,2089,9329,2073,9329,2065,9332,2059,9336,2052,9340,2047,9346,2044,9353,2041,9359,2039,9368,2039,9384,2020,9384,2020,9392,2039,9392,2039,9465,2039,9470,2038,9473,2035,9477,2030,9480,2025,9481,2020,9481,2020,9485,2080,9485,2080,9481,2067,9481,2063,9479,2058,9473,2057,9468,2057,9392,2083,9392,2083,9384,2057,9384xe" stroked="f" style="position:absolute;left:655;top:9081;width:3491;height:452">
              <v:path arrowok="t"/>
              <v:fill/>
            </v:shape>
            <v:shape coordorigin="655,9081" coordsize="3491,452" fillcolor="#363435" filled="t" path="m2186,9392l2209,9392,2209,9384,2186,9384,2186,9351,2182,9351,2179,9359,2177,9364,2175,9367,2172,9372,2168,9376,2164,9380,2160,9384,2156,9387,2152,9388,2152,9392,2168,9392,2168,9467,2168,9472,2170,9475,2174,9482,2180,9485,2187,9486,2192,9486,2197,9484,2201,9481,2206,9477,2210,9472,2212,9465,2208,9465,2205,9470,2200,9473,2196,9473,2190,9472,2187,9468,2186,9463,2186,9392xe" stroked="f" style="position:absolute;left:655;top:9081;width:3491;height:452">
              <v:path arrowok="t"/>
              <v:fill/>
            </v:shape>
            <v:shape coordorigin="655,9081" coordsize="3491,452" fillcolor="#363435" filled="t" path="m2243,9329l2213,9341,2215,9345,2218,9344,2224,9344,2229,9348,2230,9353,2230,9360,2230,9468,2230,9472,2229,9474,2225,9479,2219,9481,2215,9481,2215,9485,2264,9485,2264,9481,2259,9481,2256,9480,2252,9478,2249,9473,2248,9469,2248,9409,2254,9403,2258,9399,2262,9397,2270,9395,2277,9395,2282,9397,2287,9402,2289,9408,2289,9416,2289,9468,2289,9472,2285,9479,2280,9481,2273,9481,2273,9485,2322,9485,2322,9481,2318,9481,2315,9480,2310,9477,2308,9473,2308,9468,2308,9414,2307,9406,2306,9401,2304,9394,2301,9389,2296,9386,2292,9383,2287,9381,2277,9381,2272,9383,2268,9385,2263,9388,2256,9393,2248,9402,2248,9329,2243,9329xe" stroked="f" style="position:absolute;left:655;top:9081;width:3491;height:452">
              <v:path arrowok="t"/>
              <v:fill/>
            </v:shape>
            <v:shape coordorigin="655,9081" coordsize="3491,452" fillcolor="#363435" filled="t" path="m2356,9396l2361,9392,2366,9389,2376,9389,2383,9393,2390,9398,2392,9402,2393,9405,2393,9409,2394,9416,2347,9416,2348,9408,2345,9396,2344,9397,2335,9414,2332,9436,2332,9452,2336,9464,2345,9474,2353,9483,2364,9488,2387,9488,2396,9483,2403,9475,2411,9467,2415,9458,2417,9448,2413,9446,2410,9455,2406,9461,2401,9464,2396,9468,2391,9470,2374,9470,2366,9465,2358,9457,2351,9449,2347,9437,2347,9422,2417,9422,2417,9410,2413,9400,2406,9393,2399,9385,2389,9381,2365,9381,2356,9396xe" stroked="f" style="position:absolute;left:655;top:9081;width:3491;height:452">
              <v:path arrowok="t"/>
              <v:fill/>
            </v:shape>
            <v:shape coordorigin="655,9081" coordsize="3491,452" fillcolor="#363435" filled="t" path="m2354,9386l2345,9396,2348,9408,2351,9401,2356,9396,2365,9381,2354,9386xe" stroked="f" style="position:absolute;left:655;top:9081;width:3491;height:452">
              <v:path arrowok="t"/>
              <v:fill/>
            </v:shape>
            <v:shape coordorigin="655,9081" coordsize="3491,452" fillcolor="#363435" filled="t" path="m3464,9265l3459,9262,3457,9256,3458,9250,3462,9244,3468,9237,3476,9238,3489,9239,3505,9239,3490,9222,3482,9221,3477,9221,3471,9220,3466,9216,3466,9211,3469,9207,3474,9202,3471,9185,3469,9176,3469,9156,3470,9149,3474,9145,3478,9141,3482,9139,3493,9139,3498,9141,3502,9146,3507,9152,3509,9161,3509,9182,3508,9188,3504,9193,3500,9197,3496,9199,3490,9199,3489,9204,3501,9204,3511,9201,3518,9194,3525,9188,3528,9180,3528,9162,3526,9155,3522,9150,3535,9150,3542,9149,3543,9145,3540,9140,3514,9140,3507,9136,3499,9133,3478,9133,3468,9137,3461,9144,3453,9151,3450,9160,3450,9176,3451,9182,3454,9187,3458,9193,3462,9197,3469,9200,3461,9206,3456,9211,3454,9214,3451,9221,3451,9226,3455,9231,3462,9236,3455,9243,3450,9248,3447,9252,3443,9259,3441,9264,3444,9272,3450,9275,3459,9282,3471,9285,3464,9265xe" stroked="f" style="position:absolute;left:655;top:9081;width:3491;height:452">
              <v:path arrowok="t"/>
              <v:fill/>
            </v:shape>
            <v:shape coordorigin="655,9081" coordsize="3491,452" fillcolor="#363435" filled="t" path="m3354,9133l3324,9146,3326,9150,3329,9149,3335,9148,3340,9152,3341,9157,3341,9165,3341,9221,3340,9226,3338,9229,3333,9233,3326,9233,3326,9237,3375,9237,3375,9233,3370,9233,3363,9230,3359,9225,3359,9221,3359,9161,3368,9151,3376,9147,3390,9147,3394,9149,3397,9153,3399,9157,3400,9164,3400,9220,3400,9224,3396,9230,3391,9233,3384,9233,3384,9237,3434,9237,3434,9233,3429,9233,3426,9232,3421,9229,3419,9225,3418,9220,3418,9162,3418,9155,3416,9151,3414,9145,3411,9140,3403,9135,3398,9133,3382,9133,3371,9140,3359,9154,3359,9133,3354,9133xe" stroked="f" style="position:absolute;left:655;top:9081;width:3491;height:452">
              <v:path arrowok="t"/>
              <v:fill/>
            </v:shape>
            <v:shape coordorigin="655,9081" coordsize="3491,452" fillcolor="#363435" filled="t" path="m3471,9185l3474,9202,3479,9203,3484,9204,3489,9204,3490,9199,3485,9199,3480,9196,3476,9192,3471,9185xe" stroked="f" style="position:absolute;left:655;top:9081;width:3491;height:452">
              <v:path arrowok="t"/>
              <v:fill/>
            </v:shape>
            <v:shape coordorigin="655,9081" coordsize="3491,452" fillcolor="#363435" filled="t" path="m3514,9280l3530,9269,3538,9262,3541,9254,3541,9240,3539,9235,3535,9231,3531,9227,3526,9224,3519,9223,3515,9222,3505,9222,3490,9222,3505,9239,3517,9239,3524,9240,3531,9244,3533,9250,3533,9255,3530,9260,3524,9265,3518,9269,3508,9272,3481,9272,3471,9270,3464,9265,3471,9285,3485,9285,3494,9285,3514,9280xe" stroked="f" style="position:absolute;left:655;top:9081;width:3491;height:452">
              <v:path arrowok="t"/>
              <v:fill/>
            </v:shape>
            <v:shape coordorigin="655,9081" coordsize="3491,452" fillcolor="#363435" filled="t" path="m3657,9223l3654,9224,3648,9225,3643,9221,3642,9216,3642,9209,3642,9136,3607,9136,3607,9140,3614,9140,3618,9142,3620,9144,3624,9150,3624,9212,3618,9218,3613,9221,3605,9225,3599,9226,3594,9226,3590,9225,3584,9219,3582,9213,3582,9136,3547,9136,3547,9140,3552,9140,3558,9142,3562,9146,3564,9151,3564,9210,3565,9217,3566,9222,3568,9227,3571,9231,3575,9235,3579,9238,3584,9240,3595,9240,3599,9238,3604,9236,3608,9234,3615,9228,3624,9218,3624,9240,3629,9240,3659,9227,3657,9223xe" stroked="f" style="position:absolute;left:655;top:9081;width:3491;height:452">
              <v:path arrowok="t"/>
              <v:fill/>
            </v:shape>
            <v:shape coordorigin="655,9081" coordsize="3491,452" fillcolor="#363435" filled="t" path="m3691,9148l3696,9144,3701,9141,3711,9141,3718,9145,3725,9150,3727,9154,3728,9157,3729,9161,3729,9168,3683,9168,3683,9159,3680,9148,3679,9149,3670,9166,3667,9188,3667,9204,3671,9216,3680,9225,3688,9235,3699,9240,3722,9240,3731,9235,3738,9227,3746,9219,3750,9210,3752,9200,3748,9198,3745,9206,3741,9213,3736,9216,3731,9220,3726,9222,3709,9222,3701,9217,3693,9209,3686,9201,3682,9189,3683,9174,3752,9174,3752,9162,3748,9152,3741,9144,3734,9137,3724,9133,3700,9133,3691,9148xe" stroked="f" style="position:absolute;left:655;top:9081;width:3491;height:452">
              <v:path arrowok="t"/>
              <v:fill/>
            </v:shape>
            <v:shape coordorigin="655,9081" coordsize="3491,452" fillcolor="#363435" filled="t" path="m3689,9138l3680,9148,3683,9159,3686,9153,3691,9148,3700,9133,3689,9138xe" stroked="f" style="position:absolute;left:655;top:9081;width:3491;height:452">
              <v:path arrowok="t"/>
              <v:fill/>
            </v:shape>
            <v:shape coordorigin="655,9081" coordsize="3491,452" fillcolor="#363435" filled="t" path="m3800,9133l3791,9133,3783,9136,3778,9142,3772,9147,3769,9154,3769,9169,3771,9174,3774,9178,3777,9182,3784,9187,3795,9192,3805,9198,3812,9202,3820,9209,3821,9213,3821,9222,3820,9226,3813,9232,3809,9233,3797,9233,3791,9230,3785,9225,3779,9220,3775,9212,3773,9202,3770,9202,3770,9238,3774,9236,3779,9235,3783,9236,3791,9238,3798,9240,3813,9240,3820,9237,3827,9231,3834,9226,3837,9218,3837,9197,3830,9188,3815,9181,3799,9173,3792,9169,3788,9166,3786,9163,3782,9157,3782,9153,3784,9147,3790,9141,3794,9140,3806,9140,3811,9142,3816,9146,3820,9149,3824,9157,3826,9167,3830,9167,3830,9133,3825,9136,3820,9138,3814,9136,3808,9134,3803,9133,3800,9133xe" stroked="f" style="position:absolute;left:655;top:9081;width:3491;height:452">
              <v:path arrowok="t"/>
              <v:fill/>
            </v:shape>
            <v:shape coordorigin="655,9081" coordsize="3491,452" fillcolor="#363435" filled="t" path="m3930,9136l3930,9114,3930,9104,3932,9096,3936,9092,3942,9089,3948,9089,3953,9091,3957,9095,3963,9103,3969,9108,3974,9109,3980,9104,3981,9100,3981,9096,3979,9092,3975,9089,3968,9084,3961,9081,3945,9081,3938,9083,3931,9088,3925,9092,3920,9098,3917,9104,3913,9111,3912,9120,3912,9136,3892,9136,3892,9144,3912,9144,3912,9217,3911,9222,3910,9224,3908,9229,3903,9232,3897,9233,3893,9233,3893,9237,3953,9237,3953,9233,3939,9233,3936,9231,3931,9225,3930,9219,3930,9144,3956,9144,3956,9136,3930,9136xe" stroked="f" style="position:absolute;left:655;top:9081;width:3491;height:452">
              <v:path arrowok="t"/>
              <v:fill/>
            </v:shape>
            <v:shape coordorigin="655,9081" coordsize="3491,452" fillcolor="#363435" filled="t" path="m4001,9226l3995,9216,3989,9205,3987,9193,3978,9222,3993,9235,4013,9240,4009,9232,4001,9226xe" stroked="f" style="position:absolute;left:655;top:9081;width:3491;height:452">
              <v:path arrowok="t"/>
              <v:fill/>
            </v:shape>
            <v:shape coordorigin="655,9081" coordsize="3491,452" fillcolor="#363435" filled="t" path="m3966,9187l3966,9200,3970,9211,3977,9221,3978,9222,3987,9193,3987,9169,3988,9162,3990,9156,3993,9150,3996,9146,4004,9142,4011,9141,4019,9141,4026,9144,4031,9151,4033,9154,4040,9171,4043,9193,4043,9207,4040,9217,4036,9223,4031,9229,4025,9232,4009,9232,4013,9240,4023,9240,4031,9237,4039,9233,4046,9228,4052,9221,4056,9212,4061,9203,4063,9193,4063,9172,4059,9160,4051,9151,4035,9138,4015,9133,4006,9133,3998,9135,3991,9140,3984,9144,3978,9151,3973,9160,3968,9169,3966,9178,3966,9187xe" stroked="f" style="position:absolute;left:655;top:9081;width:3491;height:452">
              <v:path arrowok="t"/>
              <v:fill/>
            </v:shape>
            <v:shape coordorigin="655,9081" coordsize="3491,452" fillcolor="#363435" filled="t" path="m4124,9237l4124,9233,4120,9233,4114,9231,4110,9228,4108,9223,4107,9219,4107,9165,4110,9158,4114,9153,4118,9149,4123,9148,4128,9152,4134,9156,4139,9156,4145,9151,4146,9146,4145,9139,4140,9135,4132,9133,4124,9133,4115,9141,4107,9156,4107,9133,4102,9133,4072,9146,4073,9150,4078,9148,4083,9148,4088,9152,4088,9157,4089,9164,4089,9220,4088,9225,4084,9230,4078,9233,4073,9233,4073,9237,4124,9237xe" stroked="f" style="position:absolute;left:655;top:9081;width:3491;height:452">
              <v:path arrowok="t"/>
              <v:fill/>
            </v:shape>
            <v:shape coordorigin="655,9081" coordsize="3491,452" fillcolor="#363435" filled="t" path="m676,9350l681,9351,687,9350,691,9346,692,9340,691,9334,687,9330,681,9329,676,9330,671,9334,670,9340,671,9346,676,9350xe" stroked="f" style="position:absolute;left:655;top:9081;width:3491;height:452">
              <v:path arrowok="t"/>
              <v:fill/>
            </v:shape>
            <v:shape coordorigin="655,9081" coordsize="3491,452" fillcolor="#363435" filled="t" path="m686,9381l655,9394,657,9398,660,9397,666,9396,671,9400,672,9406,672,9413,672,9468,672,9472,671,9475,667,9479,662,9481,657,9481,657,9485,706,9485,706,9481,701,9481,698,9480,693,9477,691,9472,690,9468,690,9381,686,9381xe" stroked="f" style="position:absolute;left:655;top:9081;width:3491;height:452">
              <v:path arrowok="t"/>
              <v:fill/>
            </v:shape>
            <v:shape coordorigin="655,9081" coordsize="3491,452" fillcolor="#363435" filled="t" path="m747,9392l771,9392,771,9384,747,9384,747,9351,744,9351,741,9359,738,9364,737,9367,733,9372,730,9376,726,9380,721,9384,717,9387,713,9388,713,9392,729,9392,729,9467,730,9472,731,9475,735,9482,742,9485,748,9486,753,9486,758,9484,763,9481,767,9477,771,9472,774,9465,769,9465,766,9470,762,9473,757,9473,752,9472,748,9468,747,9463,747,9392xe" stroked="f" style="position:absolute;left:655;top:9081;width:3491;height:452">
              <v:path arrowok="t"/>
              <v:fill/>
            </v:shape>
            <v:shape coordorigin="655,9081" coordsize="3491,452" fillcolor="#363435" filled="t" path="m864,9350l870,9351,875,9350,879,9346,881,9340,879,9334,875,9330,870,9329,864,9330,859,9334,858,9340,859,9346,864,9350xe" stroked="f" style="position:absolute;left:655;top:9081;width:3491;height:452">
              <v:path arrowok="t"/>
              <v:fill/>
            </v:shape>
            <v:shape coordorigin="655,9081" coordsize="3491,452" fillcolor="#363435" filled="t" path="m874,9381l844,9394,845,9398,848,9397,854,9396,859,9400,860,9406,860,9413,860,9468,860,9472,859,9475,855,9479,850,9481,845,9481,845,9485,894,9485,894,9481,889,9481,886,9480,881,9477,879,9472,879,9468,879,9381,874,9381xe" stroked="f" style="position:absolute;left:655;top:9081;width:3491;height:452">
              <v:path arrowok="t"/>
              <v:fill/>
            </v:shape>
            <v:shape coordorigin="655,9081" coordsize="3491,452" fillcolor="#363435" filled="t" path="m940,9381l931,9381,924,9384,919,9390,913,9395,910,9402,910,9417,912,9422,915,9426,918,9430,925,9435,936,9440,946,9446,953,9450,961,9457,962,9461,962,9470,961,9474,954,9480,950,9481,938,9481,932,9479,926,9473,920,9468,916,9460,914,9450,911,9450,911,9486,915,9484,920,9483,924,9484,932,9487,939,9488,953,9488,961,9485,968,9479,975,9474,978,9466,978,9445,971,9436,956,9429,940,9421,933,9418,929,9414,927,9411,923,9405,923,9401,925,9395,931,9389,935,9388,947,9388,952,9390,957,9394,961,9398,964,9405,967,9415,971,9415,971,9381,966,9384,961,9386,955,9384,949,9382,944,9381,940,9381xe" stroked="f" style="position:absolute;left:655;top:9081;width:3491;height:452">
              <v:path arrowok="t"/>
              <v:fill/>
            </v:shape>
            <v:shape coordorigin="655,9081" coordsize="3491,452" fillcolor="#363435" filled="t" path="m1093,9474l1087,9464,1081,9453,1078,9441,1069,9470,1085,9483,1105,9488,1100,9480,1093,9474xe" stroked="f" style="position:absolute;left:655;top:9081;width:3491;height:452">
              <v:path arrowok="t"/>
              <v:fill/>
            </v:shape>
            <v:shape coordorigin="655,9081" coordsize="3491,452" fillcolor="#363435" filled="t" path="m1058,9435l1058,9448,1062,9459,1069,9470,1069,9470,1078,9441,1078,9417,1079,9410,1082,9404,1084,9398,1087,9394,1095,9390,1103,9389,1111,9389,1118,9392,1123,9399,1125,9402,1132,9419,1134,9441,1134,9455,1132,9465,1127,9471,1123,9477,1117,9480,1100,9480,1105,9488,1114,9488,1123,9485,1130,9481,1138,9476,1144,9469,1148,9460,1152,9451,1155,9442,1155,9420,1151,9409,1143,9399,1127,9386,1106,9381,1098,9381,1090,9384,1083,9388,1075,9392,1069,9399,1065,9408,1060,9417,1058,9426,1058,9435xe" stroked="f" style="position:absolute;left:655;top:9081;width:3491;height:452">
              <v:path arrowok="t"/>
              <v:fill/>
            </v:shape>
            <v:shape coordorigin="655,9081" coordsize="3491,452" fillcolor="#363435" filled="t" path="m1194,9381l1163,9394,1165,9398,1168,9397,1174,9396,1179,9400,1180,9406,1180,9413,1180,9469,1179,9474,1177,9477,1172,9481,1165,9481,1165,9485,1215,9485,1215,9481,1209,9481,1202,9478,1199,9473,1198,9469,1198,9409,1207,9399,1215,9395,1230,9395,1234,9397,1236,9401,1238,9405,1240,9412,1240,9468,1239,9472,1235,9479,1230,9481,1223,9481,1223,9485,1273,9485,1273,9481,1268,9481,1265,9480,1260,9477,1258,9473,1258,9468,1258,9410,1257,9403,1255,9399,1253,9393,1250,9388,1242,9383,1237,9381,1221,9381,1210,9388,1198,9402,1198,9381,1194,9381xe" stroked="f" style="position:absolute;left:655;top:9081;width:3491;height:452">
              <v:path arrowok="t"/>
              <v:fill/>
            </v:shape>
            <v:shape coordorigin="655,9081" coordsize="3491,452" fillcolor="#363435" filled="t" path="m1311,9329l1281,9341,1283,9345,1286,9344,1292,9344,1296,9348,1297,9353,1298,9360,1298,9468,1297,9472,1296,9475,1292,9479,1287,9481,1283,9481,1283,9485,1332,9485,1332,9481,1327,9481,1323,9480,1318,9476,1316,9472,1316,9468,1316,9329,1311,9329xe" stroked="f" style="position:absolute;left:655;top:9081;width:3491;height:452">
              <v:path arrowok="t"/>
              <v:fill/>
            </v:shape>
            <v:shape coordorigin="655,9081" coordsize="3491,452" fillcolor="#363435" filled="t" path="m1343,9518l1343,9524,1347,9529,1353,9533,1363,9533,1369,9531,1376,9526,1382,9521,1387,9513,1391,9504,1432,9403,1434,9399,1438,9393,1442,9389,1447,9388,1447,9384,1414,9384,1414,9388,1420,9389,1424,9393,1424,9397,1423,9403,1400,9458,1376,9408,1373,9403,1372,9396,1375,9390,1379,9388,1384,9388,1384,9384,1337,9384,1337,9388,1344,9390,1348,9394,1352,9400,1355,9405,1391,9481,1384,9498,1382,9505,1379,9509,1374,9513,1368,9514,1364,9513,1360,9511,1356,9511,1350,9511,1346,9513,1343,9518xe" stroked="f" style="position:absolute;left:655;top:9081;width:3491;height:452">
              <v:path arrowok="t"/>
              <v:fill/>
            </v:shape>
            <v:shape coordorigin="651,9329" coordsize="3494,406" fillcolor="#363435" filled="t" path="m833,9723l837,9728,842,9732,848,9735,849,9709,849,9700,850,9696,855,9689,859,9685,865,9682,864,9675,850,9682,842,9687,837,9691,834,9696,832,9700,831,9704,831,9717,833,9723xe" stroked="f" style="position:absolute;left:651;top:9329;width:3494;height:406">
              <v:path arrowok="t"/>
              <v:fill/>
            </v:shape>
            <v:shape coordorigin="651,9329" coordsize="3494,406" fillcolor="#363435" filled="t" path="m929,9766l929,9772,933,9777,939,9781,949,9781,955,9779,962,9774,968,9769,973,9761,977,9752,1018,9651,1020,9647,1024,9641,1028,9637,1033,9636,1033,9632,1000,9632,1000,9636,1006,9637,1010,9641,1010,9645,1009,9651,986,9707,962,9656,959,9651,958,9644,961,9639,965,9636,970,9636,970,9632,923,9632,923,9636,930,9638,934,9642,938,9648,941,9653,977,9729,970,9746,968,9753,965,9757,960,9761,955,9763,950,9761,946,9759,942,9759,936,9759,932,9762,929,9766xe" stroked="f" style="position:absolute;left:651;top:9329;width:3494;height:406">
              <v:path arrowok="t"/>
              <v:fill/>
            </v:shape>
            <v:shape coordorigin="651,9329" coordsize="3494,406" fillcolor="#363435" filled="t" path="m3313,9513l3309,9510,3307,9504,3308,9498,3311,9492,3317,9485,3326,9486,3339,9487,3355,9487,3340,9470,3332,9469,3327,9469,3321,9468,3316,9464,3316,9459,3318,9455,3324,9450,3321,9433,3319,9424,3319,9404,3320,9398,3324,9393,3328,9389,3332,9387,3343,9387,3348,9389,3352,9394,3357,9401,3359,9410,3359,9430,3358,9436,3354,9441,3350,9445,3346,9447,3340,9447,3339,9452,3351,9452,3361,9449,3368,9442,3375,9436,3378,9428,3378,9410,3376,9403,3372,9398,3385,9398,3392,9397,3392,9393,3390,9388,3364,9388,3357,9384,3349,9381,3328,9381,3318,9385,3311,9392,3303,9399,3300,9408,3300,9424,3301,9430,3304,9435,3308,9441,3312,9445,3318,9448,3311,9454,3306,9459,3304,9463,3301,9469,3301,9474,3305,9479,3311,9484,3305,9491,3300,9496,3296,9500,3293,9507,3291,9512,3294,9520,3300,9524,3309,9530,3321,9533,3313,9513xe" stroked="f" style="position:absolute;left:651;top:9329;width:3494;height:406">
              <v:path arrowok="t"/>
              <v:fill/>
            </v:shape>
            <v:shape coordorigin="651,9329" coordsize="3494,406" fillcolor="#363435" filled="t" path="m2609,9463l2609,9457,2609,9479,2616,9484,2623,9487,2627,9488,2645,9488,2655,9483,2664,9474,2667,9470,2676,9452,2678,9431,2678,9415,2674,9403,2666,9393,2659,9385,2651,9381,2635,9381,2630,9383,2624,9387,2619,9390,2614,9396,2609,9405,2609,9412,2615,9405,2619,9401,2625,9398,2632,9397,2639,9397,2644,9400,2649,9406,2656,9414,2659,9426,2659,9455,2656,9465,2650,9473,2646,9478,2640,9481,2626,9481,2621,9479,2617,9476,2611,9469,2610,9465,2609,9463xe" stroked="f" style="position:absolute;left:651;top:9329;width:3494;height:406">
              <v:path arrowok="t"/>
              <v:fill/>
            </v:shape>
            <v:shape coordorigin="651,9329" coordsize="3494,406" fillcolor="#363435" filled="t" path="m2528,9381l2519,9381,2512,9384,2506,9390,2501,9395,2498,9402,2498,9417,2500,9422,2503,9426,2506,9430,2513,9435,2524,9440,2534,9446,2541,9450,2548,9457,2550,9461,2550,9470,2548,9474,2542,9480,2538,9481,2526,9481,2519,9479,2514,9473,2508,9468,2504,9460,2502,9450,2498,9450,2498,9486,2503,9484,2507,9483,2512,9484,2520,9487,2527,9488,2541,9488,2549,9485,2556,9479,2563,9474,2566,9466,2566,9445,2559,9436,2544,9429,2528,9421,2521,9418,2517,9414,2514,9411,2511,9405,2511,9401,2512,9395,2519,9389,2523,9388,2535,9388,2540,9390,2544,9394,2549,9398,2552,9405,2555,9415,2559,9415,2559,9381,2553,9384,2549,9386,2543,9384,2537,9382,2532,9381,2528,9381xe" stroked="f" style="position:absolute;left:651;top:9329;width:3494;height:406">
              <v:path arrowok="t"/>
              <v:fill/>
            </v:shape>
            <v:shape coordorigin="651,9329" coordsize="3494,406" fillcolor="#363435" filled="t" path="m2605,9382l2574,9394,2578,9397,2584,9396,2588,9398,2590,9403,2591,9407,2591,9516,2590,9521,2586,9526,2580,9529,2573,9529,2573,9533,2626,9533,2626,9529,2620,9529,2617,9528,2612,9526,2609,9521,2609,9516,2609,9382,2605,9382xe" stroked="f" style="position:absolute;left:651;top:9329;width:3494;height:406">
              <v:path arrowok="t"/>
              <v:fill/>
            </v:shape>
            <v:shape coordorigin="651,9329" coordsize="3494,406" fillcolor="#363435" filled="t" path="m2713,9350l2719,9351,2724,9350,2729,9346,2730,9340,2729,9334,2724,9330,2719,9329,2713,9330,2709,9334,2708,9340,2709,9346,2713,9350xe" stroked="f" style="position:absolute;left:651;top:9329;width:3494;height:406">
              <v:path arrowok="t"/>
              <v:fill/>
            </v:shape>
            <v:shape coordorigin="651,9329" coordsize="3494,406" fillcolor="#363435" filled="t" path="m2723,9381l2693,9394,2694,9398,2697,9397,2704,9396,2708,9400,2709,9406,2710,9413,2710,9468,2709,9472,2708,9475,2704,9479,2699,9481,2694,9481,2694,9485,2743,9485,2743,9481,2738,9481,2735,9480,2730,9477,2728,9472,2728,9468,2728,9381,2723,9381xe" stroked="f" style="position:absolute;left:651;top:9329;width:3494;height:406">
              <v:path arrowok="t"/>
              <v:fill/>
            </v:shape>
            <v:shape coordorigin="651,9329" coordsize="3494,406" fillcolor="#363435" filled="t" path="m2802,9485l2802,9481,2798,9481,2792,9479,2788,9476,2786,9471,2785,9467,2785,9413,2788,9406,2792,9401,2796,9397,2801,9396,2806,9400,2812,9404,2817,9404,2823,9399,2824,9394,2823,9388,2818,9383,2810,9381,2802,9381,2793,9389,2785,9404,2785,9381,2780,9381,2750,9394,2751,9398,2756,9396,2760,9396,2765,9400,2766,9405,2767,9412,2767,9468,2766,9473,2762,9478,2756,9481,2751,9481,2751,9485,2802,9485xe" stroked="f" style="position:absolute;left:651;top:9329;width:3494;height:406">
              <v:path arrowok="t"/>
              <v:fill/>
            </v:shape>
            <v:shape coordorigin="651,9329" coordsize="3494,406" fillcolor="#363435" filled="t" path="m2850,9350l2856,9351,2861,9350,2865,9346,2867,9340,2865,9334,2861,9330,2856,9329,2850,9330,2845,9334,2844,9340,2845,9346,2850,9350xe" stroked="f" style="position:absolute;left:651;top:9329;width:3494;height:406">
              <v:path arrowok="t"/>
              <v:fill/>
            </v:shape>
            <v:shape coordorigin="651,9329" coordsize="3494,406" fillcolor="#363435" filled="t" path="m2860,9381l2830,9394,2831,9398,2834,9397,2840,9396,2845,9400,2846,9406,2846,9413,2846,9468,2846,9472,2845,9475,2841,9479,2836,9481,2831,9481,2831,9485,2880,9485,2880,9481,2875,9481,2872,9480,2867,9477,2865,9472,2865,9468,2865,9381,2860,9381xe" stroked="f" style="position:absolute;left:651;top:9329;width:3494;height:406">
              <v:path arrowok="t"/>
              <v:fill/>
            </v:shape>
            <v:shape coordorigin="651,9329" coordsize="3494,406" fillcolor="#363435" filled="t" path="m2921,9392l2945,9392,2945,9384,2921,9384,2921,9351,2918,9351,2915,9359,2913,9364,2911,9367,2908,9372,2904,9376,2900,9380,2895,9384,2891,9387,2887,9388,2887,9392,2903,9392,2903,9467,2904,9472,2906,9475,2909,9482,2916,9485,2923,9486,2927,9486,2932,9484,2937,9481,2942,9477,2945,9472,2948,9465,2944,9465,2941,9470,2936,9473,2931,9473,2926,9472,2922,9468,2921,9463,2921,9392xe" stroked="f" style="position:absolute;left:651;top:9329;width:3494;height:406">
              <v:path arrowok="t"/>
              <v:fill/>
            </v:shape>
            <v:shape coordorigin="651,9329" coordsize="3494,406" fillcolor="#363435" filled="t" path="m3058,9471l3055,9472,3048,9473,3044,9469,3043,9464,3042,9457,3042,9384,3008,9384,3008,9388,3015,9389,3019,9390,3021,9392,3024,9398,3024,9460,3019,9466,3014,9469,3006,9473,2999,9474,2995,9474,2991,9473,2984,9467,2983,9461,2983,9384,2948,9384,2948,9388,2953,9388,2959,9390,2963,9394,2965,9399,2965,9458,2965,9465,2967,9470,2969,9475,2971,9479,2976,9483,2980,9486,2985,9488,2995,9488,3000,9486,3005,9484,3009,9482,3016,9476,3024,9467,3024,9488,3029,9488,3059,9475,3058,9471xe" stroked="f" style="position:absolute;left:651;top:9329;width:3494;height:406">
              <v:path arrowok="t"/>
              <v:fill/>
            </v:shape>
            <v:shape coordorigin="651,9329" coordsize="3494,406" fillcolor="#363435" filled="t" path="m3087,9465l3085,9461,3084,9487,3095,9487,3100,9486,3106,9483,3113,9478,3123,9470,3123,9476,3124,9480,3128,9485,3135,9486,3142,9486,3150,9481,3158,9470,3158,9464,3154,9468,3151,9471,3146,9473,3142,9469,3141,9465,3141,9406,3140,9400,3139,9397,3137,9392,3134,9388,3130,9386,3124,9383,3117,9381,3096,9381,3087,9384,3081,9389,3074,9395,3071,9400,3071,9407,3072,9413,3078,9417,3083,9417,3089,9413,3090,9407,3089,9400,3089,9397,3094,9392,3100,9388,3110,9388,3115,9390,3121,9397,3123,9404,3123,9414,3123,9418,3101,9427,3101,9434,3105,9432,3112,9429,3123,9425,3123,9463,3114,9470,3107,9474,3097,9474,3093,9472,3087,9465xe" stroked="f" style="position:absolute;left:651;top:9329;width:3494;height:406">
              <v:path arrowok="t"/>
              <v:fill/>
            </v:shape>
            <v:shape coordorigin="651,9329" coordsize="3494,406" fillcolor="#363435" filled="t" path="m3069,9475l3074,9480,3078,9484,3084,9487,3085,9461,3085,9452,3087,9448,3092,9441,3096,9437,3101,9434,3101,9427,3086,9434,3079,9439,3073,9443,3070,9448,3068,9452,3067,9456,3067,9469,3069,9475xe" stroked="f" style="position:absolute;left:651;top:9329;width:3494;height:406">
              <v:path arrowok="t"/>
              <v:fill/>
            </v:shape>
            <v:shape coordorigin="651,9329" coordsize="3494,406" fillcolor="#363435" filled="t" path="m3195,9329l3166,9341,3168,9345,3170,9344,3176,9344,3181,9348,3182,9353,3182,9360,3182,9468,3182,9472,3181,9475,3177,9479,3172,9481,3167,9481,3167,9485,3217,9485,3217,9481,3211,9481,3208,9480,3203,9476,3201,9472,3200,9468,3200,9329,3195,9329xe" stroked="f" style="position:absolute;left:651;top:9329;width:3494;height:406">
              <v:path arrowok="t"/>
              <v:fill/>
            </v:shape>
            <v:shape coordorigin="651,9329" coordsize="3494,406" fillcolor="#363435" filled="t" path="m3321,9433l3324,9450,3329,9451,3334,9452,3339,9452,3340,9447,3335,9447,3330,9444,3326,9440,3321,9433xe" stroked="f" style="position:absolute;left:651;top:9329;width:3494;height:406">
              <v:path arrowok="t"/>
              <v:fill/>
            </v:shape>
            <v:shape coordorigin="651,9329" coordsize="3494,406" fillcolor="#363435" filled="t" path="m3363,9528l3380,9517,3388,9510,3391,9502,3391,9488,3389,9483,3385,9479,3381,9475,3376,9472,3369,9471,3365,9471,3355,9470,3340,9470,3355,9487,3366,9487,3374,9488,3381,9492,3383,9498,3383,9503,3380,9508,3374,9513,3368,9518,3358,9520,3331,9520,3321,9518,3313,9513,3321,9533,3335,9533,3343,9533,3363,9528xe" stroked="f" style="position:absolute;left:651;top:9329;width:3494;height:406">
              <v:path arrowok="t"/>
              <v:fill/>
            </v:shape>
            <v:shape coordorigin="651,9329" coordsize="3494,406" fillcolor="#363435" filled="t" path="m3424,9350l3429,9351,3435,9350,3439,9346,3440,9340,3439,9334,3435,9330,3429,9329,3424,9330,3419,9334,3418,9340,3419,9346,3424,9350xe" stroked="f" style="position:absolute;left:651;top:9329;width:3494;height:406">
              <v:path arrowok="t"/>
              <v:fill/>
            </v:shape>
            <v:shape coordorigin="651,9329" coordsize="3494,406" fillcolor="#363435" filled="t" path="m3434,9381l3403,9394,3405,9398,3408,9397,3414,9396,3419,9400,3420,9406,3420,9413,3420,9468,3420,9472,3419,9475,3415,9479,3410,9481,3405,9481,3405,9485,3454,9485,3454,9481,3449,9481,3446,9480,3441,9477,3439,9472,3438,9468,3438,9381,3434,9381xe" stroked="f" style="position:absolute;left:651;top:9329;width:3494;height:406">
              <v:path arrowok="t"/>
              <v:fill/>
            </v:shape>
            <v:shape coordorigin="651,9329" coordsize="3494,406" fillcolor="#363435" filled="t" path="m3505,9384l3505,9362,3506,9352,3508,9344,3512,9340,3517,9337,3523,9337,3528,9339,3533,9343,3538,9351,3544,9356,3550,9357,3555,9352,3556,9348,3556,9344,3554,9340,3550,9337,3544,9332,3537,9329,3521,9329,3513,9332,3507,9336,3500,9340,3495,9346,3492,9353,3489,9359,3487,9368,3487,9384,3467,9384,3467,9392,3487,9392,3487,9465,3487,9470,3486,9473,3483,9477,3478,9480,3473,9481,3468,9481,3468,9485,3528,9485,3528,9481,3515,9481,3511,9479,3506,9473,3505,9468,3505,9392,3531,9392,3531,9384,3505,9384xe" stroked="f" style="position:absolute;left:651;top:9329;width:3494;height:406">
              <v:path arrowok="t"/>
              <v:fill/>
            </v:shape>
            <v:shape coordorigin="651,9329" coordsize="3494,406" fillcolor="#363435" filled="t" path="m3570,9392l3593,9392,3593,9384,3570,9384,3570,9351,3566,9351,3563,9359,3561,9364,3559,9367,3556,9372,3552,9376,3548,9380,3544,9384,3540,9387,3536,9388,3536,9392,3552,9392,3552,9467,3552,9472,3554,9475,3558,9482,3564,9485,3571,9486,3576,9486,3581,9484,3585,9481,3590,9477,3594,9472,3596,9465,3592,9465,3589,9470,3585,9473,3580,9473,3574,9472,3571,9468,3570,9463,3570,9392xe" stroked="f" style="position:absolute;left:651;top:9329;width:3494;height:406">
              <v:path arrowok="t"/>
              <v:fill/>
            </v:shape>
            <v:shape coordorigin="651,9329" coordsize="3494,406" fillcolor="#363435" filled="t" path="m3637,9381l3628,9381,3621,9384,3615,9390,3610,9395,3607,9402,3607,9417,3608,9422,3612,9426,3615,9430,3622,9435,3632,9440,3643,9446,3650,9450,3657,9457,3659,9461,3659,9470,3657,9474,3651,9480,3647,9481,3635,9481,3628,9479,3623,9473,3617,9468,3613,9460,3611,9450,3607,9450,3607,9486,3612,9484,3616,9483,3621,9484,3628,9487,3636,9488,3650,9488,3658,9485,3665,9479,3672,9474,3675,9466,3675,9445,3668,9436,3653,9429,3637,9421,3630,9418,3625,9414,3623,9411,3620,9405,3620,9401,3621,9395,3628,9389,3632,9388,3643,9388,3649,9390,3653,9394,3658,9398,3661,9405,3664,9415,3667,9415,3667,9381,3662,9384,3658,9386,3651,9384,3646,9382,3641,9381,3637,9381xe" stroked="f" style="position:absolute;left:651;top:9329;width:3494;height:406">
              <v:path arrowok="t"/>
              <v:fill/>
            </v:shape>
            <v:shape coordorigin="651,9329" coordsize="3494,406" fillcolor="#363435" filled="t" path="m3702,9393l3703,9400,3707,9404,3714,9406,3720,9404,3725,9400,3726,9393,3725,9387,3720,9383,3714,9381,3707,9383,3703,9387,3702,9393xe" stroked="f" style="position:absolute;left:651;top:9329;width:3494;height:406">
              <v:path arrowok="t"/>
              <v:fill/>
            </v:shape>
            <v:shape coordorigin="651,9329" coordsize="3494,406" fillcolor="#363435" filled="t" path="m3712,9511l3706,9515,3698,9517,3698,9522,3710,9518,3718,9513,3723,9507,3729,9500,3731,9493,3731,9479,3729,9473,3725,9469,3722,9465,3717,9463,3713,9463,3705,9464,3700,9469,3698,9476,3699,9482,3704,9487,3710,9488,3714,9487,3721,9485,3722,9489,3722,9495,3720,9500,3716,9506,3712,9511xe" stroked="f" style="position:absolute;left:651;top:9329;width:3494;height:406">
              <v:path arrowok="t"/>
              <v:fill/>
            </v:shape>
            <v:shape coordorigin="651,9329" coordsize="3494,406" fillcolor="#363435" filled="t" path="m3815,9518l3815,9524,3819,9529,3826,9533,3836,9533,3842,9531,3848,9526,3855,9521,3860,9513,3864,9504,3905,9403,3907,9399,3910,9393,3915,9389,3920,9388,3920,9384,3887,9384,3887,9388,3892,9389,3897,9393,3897,9397,3895,9403,3873,9458,3848,9408,3846,9403,3845,9396,3847,9390,3851,9388,3857,9388,3857,9384,3810,9384,3810,9388,3816,9390,3821,9394,3825,9400,3828,9405,3864,9481,3857,9498,3854,9505,3852,9509,3846,9513,3841,9514,3836,9513,3832,9511,3829,9511,3823,9511,3818,9513,3815,9518xe" stroked="f" style="position:absolute;left:651;top:9329;width:3494;height:406">
              <v:path arrowok="t"/>
              <v:fill/>
            </v:shape>
            <v:shape coordorigin="651,9329" coordsize="3494,406" fillcolor="#363435" filled="t" path="m3964,9474l3958,9464,3952,9453,3949,9441,3940,9470,3956,9483,3976,9488,3971,9480,3964,9474xe" stroked="f" style="position:absolute;left:651;top:9329;width:3494;height:406">
              <v:path arrowok="t"/>
              <v:fill/>
            </v:shape>
            <v:shape coordorigin="651,9329" coordsize="3494,406" fillcolor="#363435" filled="t" path="m3929,9435l3929,9448,3933,9459,3940,9470,3940,9470,3949,9441,3949,9417,3950,9410,3953,9404,3955,9398,3958,9394,3966,9390,3974,9389,3982,9389,3989,9392,3994,9399,3995,9402,4003,9419,4005,9441,4005,9455,4003,9465,3998,9471,3994,9477,3988,9480,3971,9480,3976,9488,3985,9488,3994,9485,4001,9481,4009,9476,4015,9469,4019,9460,4023,9451,4026,9442,4026,9420,4022,9409,4014,9399,3998,9386,3977,9381,3969,9381,3961,9384,3954,9388,3946,9392,3940,9399,3936,9408,3931,9417,3929,9426,3929,9435xe" stroked="f" style="position:absolute;left:651;top:9329;width:3494;height:406">
              <v:path arrowok="t"/>
              <v:fill/>
            </v:shape>
            <v:shape coordorigin="651,9329" coordsize="3494,406" fillcolor="#363435" filled="t" path="m4143,9471l4140,9472,4134,9473,4129,9469,4128,9464,4128,9457,4128,9384,4094,9384,4094,9388,4100,9389,4105,9390,4107,9392,4110,9398,4110,9460,4104,9466,4100,9469,4092,9473,4085,9474,4080,9474,4076,9473,4070,9467,4068,9461,4068,9384,4033,9384,4033,9388,4038,9388,4044,9390,4049,9394,4050,9399,4050,9458,4051,9465,4053,9470,4054,9475,4057,9479,4061,9483,4065,9486,4070,9488,4081,9488,4086,9486,4090,9484,4095,9482,4101,9476,4110,9467,4110,9488,4115,9488,4145,9475,4143,9471xe" stroked="f" style="position:absolute;left:651;top:9329;width:3494;height:406">
              <v:path arrowok="t"/>
              <v:fill/>
            </v:shape>
            <v:shape coordorigin="651,9329" coordsize="3494,406" fillcolor="#363435" filled="t" path="m807,9716l807,9658,806,9651,804,9647,802,9641,799,9636,795,9634,790,9631,786,9629,775,9629,770,9631,764,9634,759,9636,753,9642,745,9651,744,9644,741,9639,736,9635,732,9631,726,9629,717,9629,709,9632,702,9636,697,9639,693,9644,686,9651,686,9629,681,9629,651,9642,652,9646,655,9645,662,9644,666,9648,667,9654,668,9661,668,9716,667,9720,666,9723,662,9727,657,9729,652,9729,652,9733,702,9733,702,9729,696,9729,689,9726,686,9721,686,9717,686,9656,689,9652,694,9649,700,9645,703,9643,711,9642,717,9642,721,9645,725,9649,727,9653,728,9659,728,9716,728,9721,723,9727,718,9729,712,9729,712,9733,762,9733,762,9729,757,9729,754,9728,750,9726,747,9721,746,9717,746,9662,746,9658,752,9651,756,9648,764,9644,772,9643,778,9643,783,9645,786,9650,788,9653,789,9659,789,9716,788,9721,785,9726,779,9729,773,9729,773,9733,822,9733,822,9729,817,9729,810,9726,807,9721,807,9716xe" stroked="f" style="position:absolute;left:651;top:9329;width:3494;height:406">
              <v:path arrowok="t"/>
              <v:fill/>
            </v:shape>
            <v:shape coordorigin="651,9329" coordsize="3494,406" fillcolor="#363435" filled="t" path="m850,9713l849,9709,848,9735,859,9735,863,9734,870,9731,876,9726,887,9718,887,9724,888,9728,892,9733,898,9735,906,9735,914,9729,922,9718,922,9712,918,9716,915,9719,910,9721,906,9717,905,9713,905,9654,904,9648,903,9645,901,9640,897,9636,893,9634,887,9631,880,9629,860,9629,851,9632,844,9637,838,9643,835,9648,835,9655,835,9661,841,9665,847,9665,852,9661,853,9655,853,9648,853,9645,857,9640,863,9636,874,9636,879,9638,885,9646,887,9652,887,9662,886,9666,864,9675,865,9682,868,9680,875,9677,887,9673,887,9711,877,9718,870,9722,860,9722,857,9720,850,9713xe" stroked="f" style="position:absolute;left:651;top:9329;width:3494;height:406">
              <v:path arrowok="t"/>
              <v:fill/>
            </v:shape>
            <v:shape style="position:absolute;left:1094;top:9575;width:2105;height:208" type="#_x0000_t75">
              <v:imagedata o:title="" r:id="rId149"/>
            </v:shape>
            <v:shape coordorigin="657,9577" coordsize="3477,452" fillcolor="#363435" filled="t" path="m1790,9892l1795,9888,1800,9885,1810,9885,1818,9889,1824,9894,1826,9899,1827,9901,1828,9906,1828,9912,1782,9912,1783,9904,1779,9892,1778,9893,1769,9910,1766,9932,1766,9948,1771,9960,1779,9970,1788,9979,1798,9984,1821,9984,1830,9980,1838,9971,1845,9963,1849,9954,1851,9944,1848,9942,1844,9951,1840,9957,1835,9960,1830,9964,1825,9966,1808,9966,1800,9962,1793,9953,1785,9945,1782,9933,1782,9918,1851,9918,1851,9906,1847,9896,1840,9889,1833,9881,1824,9878,1799,9878,1790,9892xe" stroked="f" style="position:absolute;left:657;top:9577;width:3477;height:452">
              <v:path arrowok="t"/>
              <v:fill/>
            </v:shape>
            <v:shape coordorigin="657,9577" coordsize="3477,452" fillcolor="#363435" filled="t" path="m1788,9882l1779,9892,1783,9904,1785,9897,1790,9892,1799,9878,1788,9882xe" stroked="f" style="position:absolute;left:657;top:9577;width:3477;height:452">
              <v:path arrowok="t"/>
              <v:fill/>
            </v:shape>
            <v:shape coordorigin="657,9577" coordsize="3477,452" fillcolor="#363435" filled="t" path="m2087,9897l2090,9890,2094,9885,2101,9885,2101,9880,2069,9880,2069,9885,2073,9885,2079,9887,2080,9892,2078,9900,2057,9955,2034,9897,2033,9893,2035,9887,2041,9885,2046,9885,2046,9880,1999,9880,1999,9885,2003,9885,2008,9886,2013,9891,2014,9895,2020,9910,1998,9957,1977,9900,1976,9896,1975,9891,1978,9885,1984,9885,1984,9880,1942,9880,1942,9885,1947,9885,1952,9889,1956,9894,1958,9900,1990,9984,1994,9984,2024,9920,2049,9984,2053,9984,2087,9897xe" stroked="f" style="position:absolute;left:657;top:9577;width:3477;height:452">
              <v:path arrowok="t"/>
              <v:fill/>
            </v:shape>
            <v:shape coordorigin="657,9577" coordsize="3477,452" fillcolor="#363435" filled="t" path="m2145,9971l2140,9960,2134,9950,2131,9937,2122,9966,2138,9979,2158,9984,2153,9976,2145,9971xe" stroked="f" style="position:absolute;left:657;top:9577;width:3477;height:452">
              <v:path arrowok="t"/>
              <v:fill/>
            </v:shape>
            <v:shape coordorigin="657,9577" coordsize="3477,452" fillcolor="#363435" filled="t" path="m2111,9932l2111,9944,2114,9956,2122,9966,2122,9966,2131,9937,2131,9913,2132,9906,2135,9900,2137,9894,2140,9890,2148,9886,2156,9885,2164,9885,2170,9888,2175,9895,2177,9898,2185,9915,2187,9937,2187,9951,2185,9961,2180,9967,2175,9973,2170,9976,2153,9976,2158,9984,2167,9984,2176,9981,2183,9977,2191,9972,2197,9965,2201,9956,2205,9947,2207,9938,2207,9916,2203,9905,2196,9895,2179,9882,2159,9878,2151,9878,2143,9880,2135,9884,2128,9888,2122,9895,2117,9904,2113,9913,2111,9922,2111,9932xe" stroked="f" style="position:absolute;left:657;top:9577;width:3477;height:452">
              <v:path arrowok="t"/>
              <v:fill/>
            </v:shape>
            <v:shape coordorigin="657,9577" coordsize="3477,452" fillcolor="#363435" filled="t" path="m948,10009l943,10007,941,10000,942,9994,946,9988,952,9981,960,9982,973,9983,989,9983,974,9966,966,9966,961,9965,955,9964,950,9960,950,9956,953,9951,958,9946,955,9929,953,9921,953,9900,955,9894,958,9889,962,9885,966,9883,977,9883,982,9885,986,9890,991,9897,993,9906,993,9926,992,9933,988,9937,985,9941,980,9943,975,9943,973,9948,985,9948,995,9945,1002,9938,1009,9932,1013,9924,1013,9906,1010,9900,1006,9894,1019,9894,1026,9894,1027,9889,1024,9885,998,9885,991,9880,983,9878,962,9878,952,9881,945,9888,937,9895,934,9904,934,9920,935,9926,939,9932,942,9937,947,9941,953,9944,945,9950,940,9955,938,9959,935,9965,935,9970,939,9976,946,9980,939,9987,934,9992,931,9997,927,10003,926,10008,928,10016,934,10020,943,10026,955,10029,948,10009xe" stroked="f" style="position:absolute;left:657;top:9577;width:3477;height:452">
              <v:path arrowok="t"/>
              <v:fill/>
            </v:shape>
            <v:shape coordorigin="657,9577" coordsize="3477,452" fillcolor="#363435" filled="t" path="m3836,9684l3839,9705,3848,9721,3857,9731,3867,9736,3888,9736,3896,9732,3904,9725,3912,9718,3917,9708,3920,9695,3917,9693,3913,9702,3909,9708,3905,9711,3900,9716,3893,9719,3876,9719,3868,9714,3862,9705,3856,9696,3853,9685,3853,9661,3856,9652,3862,9645,3867,9639,3873,9637,3884,9637,3890,9640,3894,9646,3895,9650,3895,9654,3897,9659,3903,9663,3910,9663,3916,9659,3917,9654,3917,9648,3914,9643,3908,9637,3901,9632,3893,9629,3870,9629,3859,9634,3850,9644,3839,9662,3836,9683,3836,9684xe" stroked="f" style="position:absolute;left:657;top:9577;width:3477;height:452">
              <v:path arrowok="t"/>
              <v:fill/>
            </v:shape>
            <v:shape coordorigin="657,9577" coordsize="3477,452" fillcolor="#363435" filled="t" path="m3227,9577l3197,9589,3199,9593,3202,9592,3208,9592,3213,9596,3214,9601,3214,9608,3214,9716,3214,9721,3213,9723,3209,9727,3203,9729,3199,9729,3199,9733,3248,9733,3248,9729,3243,9729,3240,9728,3236,9726,3233,9721,3232,9717,3232,9657,3238,9651,3242,9647,3246,9646,3254,9643,3261,9643,3266,9645,3271,9650,3273,9656,3273,9664,3273,9716,3273,9720,3269,9727,3264,9729,3257,9729,3257,9733,3306,9733,3306,9729,3302,9729,3298,9728,3294,9725,3292,9721,3292,9716,3292,9662,3291,9654,3289,9649,3287,9642,3284,9637,3280,9634,3276,9631,3271,9629,3261,9629,3256,9631,3251,9633,3247,9636,3240,9641,3232,9650,3232,9577,3227,9577xe" stroked="f" style="position:absolute;left:657;top:9577;width:3477;height:452">
              <v:path arrowok="t"/>
              <v:fill/>
            </v:shape>
            <v:shape coordorigin="657,9577" coordsize="3477,452" fillcolor="#363435" filled="t" path="m3333,9759l3327,9763,3320,9765,3320,9770,3331,9766,3339,9761,3345,9755,3350,9748,3352,9741,3352,9727,3351,9721,3347,9717,3343,9713,3339,9711,3334,9711,3327,9712,3321,9717,3320,9724,3321,9730,3325,9735,3332,9736,3336,9735,3342,9733,3344,9737,3344,9743,3341,9748,3337,9754,3333,9759xe" stroked="f" style="position:absolute;left:657;top:9577;width:3477;height:452">
              <v:path arrowok="t"/>
              <v:fill/>
            </v:shape>
            <v:shape coordorigin="657,9577" coordsize="3477,452" fillcolor="#363435" filled="t" path="m3576,9716l3576,9658,3575,9651,3573,9647,3571,9641,3567,9636,3563,9634,3559,9631,3554,9629,3544,9629,3538,9631,3533,9634,3528,9636,3522,9642,3514,9651,3513,9644,3510,9639,3505,9635,3501,9631,3495,9629,3485,9629,3478,9632,3470,9636,3466,9639,3462,9644,3454,9651,3454,9629,3450,9629,3419,9642,3421,9646,3424,9645,3430,9644,3435,9648,3436,9654,3436,9661,3436,9716,3436,9720,3435,9723,3431,9727,3426,9729,3421,9729,3421,9733,3470,9733,3470,9729,3465,9729,3458,9726,3455,9721,3454,9717,3454,9656,3458,9652,3462,9649,3468,9645,3472,9643,3480,9642,3486,9642,3490,9645,3493,9649,3496,9653,3497,9659,3497,9716,3496,9721,3492,9727,3486,9729,3481,9729,3481,9733,3531,9733,3531,9729,3526,9729,3523,9728,3518,9726,3515,9721,3515,9717,3515,9662,3515,9658,3520,9651,3525,9648,3533,9644,3541,9643,3547,9643,3552,9645,3554,9650,3556,9653,3557,9659,3557,9716,3557,9721,3553,9726,3548,9729,3541,9729,3541,9733,3590,9733,3590,9729,3586,9729,3579,9726,3576,9721,3576,9716xe" stroked="f" style="position:absolute;left:657;top:9577;width:3477;height:452">
              <v:path arrowok="t"/>
              <v:fill/>
            </v:shape>
            <v:shape coordorigin="657,9577" coordsize="3477,452" fillcolor="#363435" filled="t" path="m3619,9598l3624,9599,3630,9598,3634,9594,3635,9588,3634,9582,3630,9578,3624,9577,3618,9578,3614,9582,3613,9588,3614,9594,3619,9598xe" stroked="f" style="position:absolute;left:657;top:9577;width:3477;height:452">
              <v:path arrowok="t"/>
              <v:fill/>
            </v:shape>
            <v:shape coordorigin="657,9577" coordsize="3477,452" fillcolor="#363435" filled="t" path="m3628,9629l3598,9642,3600,9646,3603,9645,3609,9644,3614,9648,3615,9654,3615,9661,3615,9716,3615,9720,3614,9723,3610,9727,3605,9729,3600,9729,3600,9733,3649,9733,3649,9729,3644,9729,3640,9728,3636,9725,3634,9721,3633,9716,3633,9629,3628,9629xe" stroked="f" style="position:absolute;left:657;top:9577;width:3477;height:452">
              <v:path arrowok="t"/>
              <v:fill/>
            </v:shape>
            <v:shape coordorigin="657,9577" coordsize="3477,452" fillcolor="#363435" filled="t" path="m3708,9733l3708,9729,3703,9729,3697,9727,3693,9724,3691,9719,3690,9715,3690,9661,3694,9654,3697,9649,3702,9645,3706,9644,3712,9648,3718,9652,3723,9652,3729,9647,3730,9642,3728,9636,3723,9631,3716,9629,3707,9629,3699,9637,3690,9652,3690,9629,3686,9629,3655,9642,3657,9646,3662,9644,3666,9644,3671,9648,3672,9653,3672,9660,3672,9716,3672,9721,3668,9726,3662,9729,3657,9729,3657,9733,3708,9733xe" stroked="f" style="position:absolute;left:657;top:9577;width:3477;height:452">
              <v:path arrowok="t"/>
              <v:fill/>
            </v:shape>
            <v:shape coordorigin="657,9577" coordsize="3477,452" fillcolor="#363435" filled="t" path="m3756,9713l3754,9709,3753,9735,3765,9735,3769,9734,3775,9731,3782,9726,3792,9718,3792,9724,3793,9728,3797,9733,3804,9735,3811,9735,3819,9729,3827,9718,3827,9712,3823,9716,3820,9719,3815,9721,3811,9717,3810,9713,3810,9654,3810,9648,3808,9645,3806,9640,3803,9636,3799,9634,3793,9631,3786,9629,3765,9629,3756,9632,3750,9637,3743,9643,3740,9648,3740,9655,3741,9661,3747,9665,3752,9665,3758,9661,3759,9655,3758,9648,3758,9645,3763,9640,3769,9636,3780,9636,3784,9638,3790,9646,3792,9652,3792,9662,3792,9666,3770,9675,3771,9682,3774,9680,3781,9677,3792,9673,3792,9711,3783,9718,3776,9722,3766,9722,3762,9720,3756,9713xe" stroked="f" style="position:absolute;left:657;top:9577;width:3477;height:452">
              <v:path arrowok="t"/>
              <v:fill/>
            </v:shape>
            <v:shape coordorigin="657,9577" coordsize="3477,452" fillcolor="#363435" filled="t" path="m3739,9723l3743,9728,3747,9732,3753,9735,3754,9709,3754,9700,3756,9696,3761,9689,3765,9685,3771,9682,3770,9675,3755,9682,3748,9687,3743,9691,3740,9696,3737,9700,3736,9704,3736,9717,3739,9723xe" stroked="f" style="position:absolute;left:657;top:9577;width:3477;height:452">
              <v:path arrowok="t"/>
              <v:fill/>
            </v:shape>
            <v:shape coordorigin="657,9577" coordsize="3477,452" fillcolor="#363435" filled="t" path="m3964,9577l3934,9589,3936,9593,3939,9592,3945,9592,3950,9596,3951,9601,3951,9608,3951,9716,3950,9720,3949,9723,3945,9727,3941,9729,3936,9729,3936,9733,3985,9733,3985,9729,3980,9729,3976,9728,3971,9725,3969,9721,3969,9716,3969,9577,3964,9577xe" stroked="f" style="position:absolute;left:657;top:9577;width:3477;height:452">
              <v:path arrowok="t"/>
              <v:fill/>
            </v:shape>
            <v:shape coordorigin="657,9577" coordsize="3477,452" fillcolor="#363435" filled="t" path="m4022,9644l4026,9640,4032,9637,4042,9637,4049,9641,4056,9646,4057,9650,4058,9653,4059,9658,4060,9664,4013,9664,4014,9656,4011,9644,4010,9645,4001,9662,3998,9684,3998,9700,4002,9712,4011,9722,4019,9731,4029,9736,4053,9736,4062,9732,4069,9723,4076,9715,4081,9706,4082,9696,4079,9694,4076,9703,4072,9709,4067,9712,4062,9716,4056,9718,4040,9718,4031,9714,4024,9705,4017,9697,4013,9685,4013,9670,4082,9670,4082,9658,4079,9648,4072,9641,4064,9633,4055,9629,4031,9629,4022,9644xe" stroked="f" style="position:absolute;left:657;top:9577;width:3477;height:452">
              <v:path arrowok="t"/>
              <v:fill/>
            </v:shape>
            <v:shape coordorigin="657,9577" coordsize="3477,452" fillcolor="#363435" filled="t" path="m4020,9634l4011,9644,4014,9656,4017,9649,4022,9644,4031,9629,4020,9634xe" stroked="f" style="position:absolute;left:657;top:9577;width:3477;height:452">
              <v:path arrowok="t"/>
              <v:fill/>
            </v:shape>
            <v:shape coordorigin="657,9577" coordsize="3477,452" fillcolor="#363435" filled="t" path="m4114,9759l4109,9763,4101,9765,4101,9770,4112,9766,4121,9761,4126,9755,4131,9748,4134,9741,4134,9727,4132,9721,4128,9717,4124,9713,4120,9711,4115,9711,4108,9712,4102,9717,4101,9724,4102,9730,4106,9735,4113,9736,4117,9735,4123,9733,4125,9737,4125,9743,4123,9748,4119,9754,4114,9759xe" stroked="f" style="position:absolute;left:657;top:9577;width:3477;height:452">
              <v:path arrowok="t"/>
              <v:fill/>
            </v:shape>
            <v:shape coordorigin="657,9577" coordsize="3477,452" fillcolor="#363435" filled="t" path="m691,9971l686,9960,680,9950,677,9937,668,9966,684,9979,704,9984,699,9976,691,9971xe" stroked="f" style="position:absolute;left:657;top:9577;width:3477;height:452">
              <v:path arrowok="t"/>
              <v:fill/>
            </v:shape>
            <v:shape coordorigin="657,9577" coordsize="3477,452" fillcolor="#363435" filled="t" path="m657,9932l657,9944,660,9956,668,9966,668,9966,677,9937,677,9913,678,9906,681,9900,683,9894,686,9890,694,9886,702,9885,710,9885,716,9888,721,9895,723,9898,730,9915,733,9937,733,9951,731,9961,726,9967,721,9973,716,9976,699,9976,704,9984,713,9984,721,9981,729,9977,737,9972,743,9965,747,9956,751,9947,753,9938,753,9916,749,9905,742,9895,725,9882,705,9878,697,9878,689,9880,681,9884,674,9888,668,9895,663,9904,659,9913,657,9922,657,9932xe" stroked="f" style="position:absolute;left:657;top:9577;width:3477;height:452">
              <v:path arrowok="t"/>
              <v:fill/>
            </v:shape>
            <v:shape coordorigin="657,9577" coordsize="3477,452" fillcolor="#363435" filled="t" path="m815,9981l815,9977,810,9977,804,9975,800,9972,798,9967,797,9963,797,9909,801,9903,804,9898,809,9893,813,9892,819,9896,825,9900,830,9900,836,9895,837,9890,835,9884,830,9879,823,9878,814,9878,806,9885,797,9900,797,9878,793,9878,762,9890,763,9894,769,9892,773,9892,778,9896,779,9901,779,9908,779,9964,778,9969,775,9974,768,9977,763,9977,763,9981,815,9981xe" stroked="f" style="position:absolute;left:657;top:9577;width:3477;height:452">
              <v:path arrowok="t"/>
              <v:fill/>
            </v:shape>
            <v:shape coordorigin="657,9577" coordsize="3477,452" fillcolor="#363435" filled="t" path="m955,9929l958,9946,963,9948,968,9948,973,9948,975,9943,969,9943,964,9941,960,9936,955,9929xe" stroked="f" style="position:absolute;left:657;top:9577;width:3477;height:452">
              <v:path arrowok="t"/>
              <v:fill/>
            </v:shape>
            <v:shape coordorigin="657,9577" coordsize="3477,452" fillcolor="#363435" filled="t" path="m998,10024l1014,10013,1022,10006,1025,9998,1025,9984,1023,9979,1019,9975,1015,9971,1010,9968,1003,9967,999,9967,989,9966,974,9966,989,9983,1001,9984,1008,9985,1016,9988,1017,9994,1017,10000,1014,10004,1008,10009,1002,10014,992,10016,965,10016,955,10014,948,10009,955,10029,969,10029,978,10029,998,10024xe" stroked="f" style="position:absolute;left:657;top:9577;width:3477;height:452">
              <v:path arrowok="t"/>
              <v:fill/>
            </v:shape>
            <v:shape coordorigin="657,9577" coordsize="3477,452" fillcolor="#363435" filled="t" path="m1058,9846l1064,9847,1069,9846,1073,9842,1075,9836,1073,9831,1069,9826,1064,9825,1058,9826,1053,9831,1052,9836,1053,9842,1058,9846xe" stroked="f" style="position:absolute;left:657;top:9577;width:3477;height:452">
              <v:path arrowok="t"/>
              <v:fill/>
            </v:shape>
            <v:shape coordorigin="657,9577" coordsize="3477,452" fillcolor="#363435" filled="t" path="m1068,9878l1038,9890,1039,9894,1042,9893,1048,9892,1053,9896,1054,9902,1054,9909,1054,9964,1054,9969,1053,9971,1049,9975,1044,9977,1039,9977,1039,9981,1088,9981,1088,9977,1083,9977,1080,9976,1075,9973,1073,9969,1073,9964,1073,9878,1068,9878xe" stroked="f" style="position:absolute;left:657;top:9577;width:3477;height:452">
              <v:path arrowok="t"/>
              <v:fill/>
            </v:shape>
            <v:shape coordorigin="657,9577" coordsize="3477,452" fillcolor="#363435" filled="t" path="m1139,9880l1139,9858,1140,9848,1142,9841,1146,9836,1151,9833,1157,9833,1162,9836,1167,9840,1172,9847,1178,9852,1184,9853,1190,9848,1191,9844,1191,9840,1188,9836,1184,9833,1178,9828,1171,9826,1155,9826,1147,9828,1141,9832,1134,9836,1129,9842,1126,9849,1123,9856,1121,9864,1121,9880,1102,9880,1102,9888,1121,9888,1121,9962,1121,9966,1120,9969,1117,9973,1112,9976,1107,9977,1102,9977,1102,9981,1162,9981,1162,9977,1149,9977,1145,9975,1140,9970,1139,9964,1139,9888,1165,9888,1165,9880,1139,9880xe" stroked="f" style="position:absolute;left:657;top:9577;width:3477;height:452">
              <v:path arrowok="t"/>
              <v:fill/>
            </v:shape>
            <v:shape coordorigin="657,9577" coordsize="3477,452" fillcolor="#363435" filled="t" path="m1204,9888l1227,9888,1227,9880,1204,9880,1204,9848,1201,9848,1198,9855,1195,9860,1194,9863,1190,9868,1187,9873,1182,9876,1178,9880,1174,9883,1170,9884,1170,9888,1186,9888,1186,9963,1187,9968,1188,9972,1192,9978,1198,9981,1205,9982,1210,9982,1215,9981,1220,9977,1224,9973,1228,9968,1230,9961,1226,9961,1223,9966,1219,9969,1214,9970,1209,9969,1205,9964,1204,9960,1204,9888xe" stroked="f" style="position:absolute;left:657;top:9577;width:3477;height:452">
              <v:path arrowok="t"/>
              <v:fill/>
            </v:shape>
            <v:shape coordorigin="657,9577" coordsize="3477,452" fillcolor="#363435" filled="t" path="m1356,9971l1350,9960,1345,9950,1342,9937,1333,9966,1348,9979,1369,9984,1364,9976,1356,9971xe" stroked="f" style="position:absolute;left:657;top:9577;width:3477;height:452">
              <v:path arrowok="t"/>
              <v:fill/>
            </v:shape>
            <v:shape coordorigin="657,9577" coordsize="3477,452" fillcolor="#363435" filled="t" path="m1321,9932l1321,9944,1325,9956,1333,9966,1333,9966,1342,9937,1342,9913,1343,9906,1345,9900,1348,9894,1351,9890,1359,9886,1366,9885,1374,9885,1381,9888,1386,9895,1388,9898,1395,9915,1398,9937,1398,9951,1395,9961,1391,9967,1386,9973,1380,9976,1364,9976,1369,9984,1378,9984,1386,9981,1394,9977,1401,9972,1407,9965,1412,9956,1416,9947,1418,9938,1418,9916,1414,9905,1406,9895,1390,9882,1370,9878,1362,9878,1354,9880,1346,9884,1339,9888,1333,9895,1328,9904,1324,9913,1321,9922,1321,9932xe" stroked="f" style="position:absolute;left:657;top:9577;width:3477;height:452">
              <v:path arrowok="t"/>
              <v:fill/>
            </v:shape>
            <v:shape coordorigin="657,9577" coordsize="3477,452" fillcolor="#363435" filled="t" path="m1472,9880l1472,9858,1472,9848,1474,9841,1478,9836,1483,9833,1490,9833,1494,9836,1499,9840,1505,9847,1511,9852,1516,9853,1522,9848,1523,9844,1523,9840,1521,9836,1517,9833,1510,9828,1503,9826,1487,9826,1480,9828,1473,9832,1466,9836,1462,9842,1458,9849,1455,9856,1454,9864,1454,9880,1434,9880,1434,9888,1454,9888,1454,9962,1453,9966,1452,9969,1450,9973,1445,9976,1439,9977,1435,9977,1435,9981,1495,9981,1495,9977,1481,9977,1477,9975,1473,9970,1472,9964,1472,9888,1497,9888,1497,9880,1472,9880xe" stroked="f" style="position:absolute;left:657;top:9577;width:3477;height:452">
              <v:path arrowok="t"/>
              <v:fill/>
            </v:shape>
            <v:shape coordorigin="657,9577" coordsize="3477,452" fillcolor="#363435" filled="t" path="m1620,9888l1643,9888,1643,9880,1620,9880,1620,9848,1617,9848,1614,9855,1611,9860,1610,9863,1606,9868,1603,9873,1598,9876,1594,9880,1590,9883,1586,9884,1586,9888,1602,9888,1602,9963,1603,9968,1604,9972,1608,9978,1614,9981,1621,9982,1626,9982,1631,9981,1636,9977,1640,9973,1644,9968,1646,9961,1642,9961,1639,9966,1635,9969,1630,9970,1625,9969,1621,9964,1620,9960,1620,9888xe" stroked="f" style="position:absolute;left:657;top:9577;width:3477;height:452">
              <v:path arrowok="t"/>
              <v:fill/>
            </v:shape>
            <v:shape coordorigin="657,9577" coordsize="3477,452" fillcolor="#363435" filled="t" path="m1677,9825l1648,9837,1649,9842,1652,9840,1658,9840,1663,9844,1664,9849,1664,9856,1664,9964,1664,9969,1663,9971,1660,9975,1654,9977,1649,9977,1649,9981,1699,9981,1699,9977,1694,9977,1690,9976,1686,9974,1683,9969,1682,9965,1682,9905,1688,9899,1692,9896,1696,9894,1704,9891,1711,9891,1717,9893,1721,9898,1723,9905,1724,9912,1724,9964,1723,9968,1720,9975,1714,9977,1708,9977,1708,9981,1757,9981,1757,9977,1752,9977,1749,9976,1744,9973,1742,9969,1742,9965,1742,9910,1741,9902,1740,9897,1738,9890,1735,9885,1731,9882,1727,9879,1722,9878,1711,9878,1706,9879,1702,9881,1697,9884,1691,9890,1682,9898,1682,9825,1677,9825xe" stroked="f" style="position:absolute;left:657;top:9577;width:3477;height:452">
              <v:path arrowok="t"/>
              <v:fill/>
            </v:shape>
            <v:shape coordorigin="651,9825" coordsize="3495,452" fillcolor="#363435" filled="t" path="m4111,9886l4105,9880,4098,9878,4089,9878,4081,9884,4091,9884,4098,9887,4105,9893,4107,9897,4109,9901,4110,9905,4111,9910,4116,9984,4146,9971,4144,9967,4141,9969,4135,9969,4130,9965,4129,9960,4129,9953,4129,9825,4124,9825,4094,9837,4095,9842,4098,9840,4105,9840,4109,9844,4110,9849,4111,9856,4111,9886xe" stroked="f" style="position:absolute;left:651;top:9825;width:3495;height:452">
              <v:path arrowok="t"/>
              <v:fill/>
            </v:shape>
            <v:shape coordorigin="651,9825" coordsize="3495,452" fillcolor="#363435" filled="t" path="m807,10213l807,10154,806,10147,804,10143,802,10137,799,10132,795,10130,790,10127,786,10126,775,10126,770,10127,764,10130,759,10133,753,10138,745,10147,744,10140,741,10135,736,10131,732,10127,726,10126,717,10126,709,10128,702,10132,697,10136,693,10140,686,10147,686,10126,681,10126,651,10138,652,10142,655,10141,662,10140,666,10144,667,10150,668,10157,668,10212,667,10217,666,10219,662,10223,657,10225,652,10225,652,10229,702,10229,702,10225,696,10225,689,10222,686,10217,686,10213,686,10153,689,10149,694,10145,700,10142,703,10140,711,10138,717,10138,721,10141,725,10145,727,10149,728,10155,728,10212,728,10217,723,10223,718,10225,712,10225,712,10229,762,10229,762,10225,757,10225,754,10224,750,10222,747,10217,746,10213,746,10158,746,10154,752,10147,756,10144,764,10140,772,10139,778,10139,783,10141,786,10146,788,10149,789,10155,789,10212,788,10217,785,10222,779,10225,773,10225,773,10229,822,10229,822,10225,817,10225,810,10222,807,10217,807,10213xe" stroked="f" style="position:absolute;left:651;top:9825;width:3495;height:452">
              <v:path arrowok="t"/>
              <v:fill/>
            </v:shape>
            <v:shape coordorigin="651,9825" coordsize="3495,452" fillcolor="#363435" filled="t" path="m850,10210l849,10205,848,10231,859,10231,863,10230,870,10227,876,10222,887,10214,887,10220,888,10225,892,10229,898,10231,906,10231,914,10225,922,10214,922,10208,918,10212,915,10215,910,10217,906,10214,905,10209,905,10150,904,10144,903,10141,901,10136,897,10132,893,10130,887,10127,880,10126,860,10126,851,10128,844,10134,838,10139,835,10145,835,10151,835,10157,841,10162,847,10162,852,10157,853,10151,853,10145,853,10141,857,10136,863,10132,874,10132,879,10134,885,10142,887,10149,887,10158,886,10163,864,10171,865,10178,868,10177,875,10173,887,10169,887,10207,877,10215,870,10218,860,10218,857,10216,850,10210xe" stroked="f" style="position:absolute;left:651;top:9825;width:3495;height:452">
              <v:path arrowok="t"/>
              <v:fill/>
            </v:shape>
            <v:shape coordorigin="651,9825" coordsize="3495,452" fillcolor="#363435" filled="t" path="m833,10219l837,10224,842,10229,848,10231,849,10205,849,10196,850,10192,855,10185,859,10182,865,10178,864,10171,850,10178,842,10183,837,10187,834,10192,832,10196,831,10200,831,10213,833,10219xe" stroked="f" style="position:absolute;left:651;top:9825;width:3495;height:452">
              <v:path arrowok="t"/>
              <v:fill/>
            </v:shape>
            <v:shape coordorigin="651,9825" coordsize="3495,452" fillcolor="#363435" filled="t" path="m929,10262l929,10268,933,10274,939,10277,949,10277,955,10275,962,10270,968,10265,973,10258,977,10248,1018,10148,1020,10143,1024,10137,1028,10133,1033,10133,1033,10129,1000,10129,1000,10133,1006,10133,1010,10137,1010,10141,1009,10147,986,10203,962,10152,959,10147,958,10140,961,10135,965,10133,970,10133,970,10129,923,10129,923,10133,930,10135,934,10138,938,10144,941,10149,977,10225,970,10242,968,10249,965,10253,960,10258,955,10259,950,10257,946,10256,942,10255,936,10255,932,10258,929,10262xe" stroked="f" style="position:absolute;left:651;top:9825;width:3495;height:452">
              <v:path arrowok="t"/>
              <v:fill/>
            </v:shape>
            <v:shape coordorigin="651,9825" coordsize="3495,452" fillcolor="#363435" filled="t" path="m1151,10126l1120,10138,1122,10142,1125,10141,1131,10140,1136,10145,1137,10150,1137,10157,1137,10214,1136,10218,1134,10221,1129,10225,1122,10225,1122,10229,1172,10229,1172,10225,1166,10225,1159,10222,1156,10217,1155,10213,1155,10153,1164,10144,1172,10139,1187,10139,1191,10141,1193,10145,1195,10149,1197,10156,1197,10212,1196,10217,1192,10223,1187,10225,1180,10225,1180,10229,1230,10229,1230,10225,1225,10225,1222,10224,1217,10221,1215,10217,1215,10213,1215,10154,1214,10148,1212,10143,1210,10137,1207,10132,1199,10127,1194,10126,1178,10126,1167,10133,1155,10147,1155,10126,1151,10126xe" stroked="f" style="position:absolute;left:651;top:9825;width:3495;height:452">
              <v:path arrowok="t"/>
              <v:fill/>
            </v:shape>
            <v:shape coordorigin="651,9825" coordsize="3495,452" fillcolor="#363435" filled="t" path="m1274,10219l1268,10208,1262,10198,1259,10185,1250,10214,1266,10227,1286,10232,1281,10224,1274,10219xe" stroked="f" style="position:absolute;left:651;top:9825;width:3495;height:452">
              <v:path arrowok="t"/>
              <v:fill/>
            </v:shape>
            <v:shape coordorigin="651,9825" coordsize="3495,452" fillcolor="#363435" filled="t" path="m1239,10180l1239,10192,1243,10204,1250,10214,1250,10214,1259,10185,1259,10161,1260,10154,1263,10148,1265,10143,1268,10139,1276,10134,1284,10133,1292,10133,1299,10136,1304,10143,1305,10146,1313,10163,1315,10185,1315,10199,1313,10209,1308,10215,1304,10221,1298,10224,1281,10224,1286,10232,1295,10232,1304,10230,1311,10225,1319,10220,1325,10213,1329,10204,1333,10195,1336,10186,1336,10164,1332,10153,1324,10143,1308,10130,1287,10126,1279,10126,1271,10128,1264,10132,1256,10136,1250,10143,1246,10152,1241,10161,1239,10171,1239,10180xe" stroked="f" style="position:absolute;left:651;top:9825;width:3495;height:452">
              <v:path arrowok="t"/>
              <v:fill/>
            </v:shape>
            <v:shape coordorigin="651,9825" coordsize="3495,452" fillcolor="#363435" filled="t" path="m3555,10009l3551,10007,3549,10000,3550,9994,3553,9988,3559,9981,3568,9982,3581,9983,3597,9983,3582,9966,3573,9966,3568,9965,3563,9964,3557,9960,3558,9956,3560,9951,3566,9946,3563,9929,3560,9921,3560,9900,3562,9894,3566,9889,3569,9885,3574,9883,3585,9883,3590,9885,3594,9890,3599,9897,3601,9906,3601,9926,3599,9933,3596,9937,3592,9941,3588,9943,3582,9943,3581,9948,3593,9948,3602,9945,3609,9938,3617,9932,3620,9924,3620,9906,3618,9900,3614,9894,3627,9894,3633,9894,3634,9889,3632,9885,3606,9885,3599,9880,3591,9878,3569,9878,3560,9881,3552,9888,3545,9895,3541,9904,3541,9920,3543,9926,3546,9932,3549,9937,3554,9941,3560,9944,3553,9950,3548,9955,3546,9959,3543,9965,3543,9970,3547,9976,3553,9980,3546,9987,3542,9992,3538,9997,3534,10003,3533,10008,3536,10016,3541,10020,3551,10026,3563,10029,3555,10009xe" stroked="f" style="position:absolute;left:651;top:9825;width:3495;height:452">
              <v:path arrowok="t"/>
              <v:fill/>
            </v:shape>
            <v:shape coordorigin="651,9825" coordsize="3495,452" fillcolor="#363435" filled="t" path="m2269,9981l2269,9977,2264,9977,2258,9975,2254,9972,2252,9967,2251,9963,2251,9909,2255,9903,2258,9898,2263,9893,2267,9892,2273,9896,2279,9900,2284,9900,2290,9895,2291,9890,2289,9884,2284,9879,2277,9878,2268,9878,2260,9885,2251,9900,2251,9878,2247,9878,2216,9890,2217,9894,2223,9892,2227,9892,2232,9896,2233,9901,2233,9908,2233,9964,2233,9969,2229,9974,2222,9977,2217,9977,2217,9981,2269,9981xe" stroked="f" style="position:absolute;left:651;top:9825;width:3495;height:452">
              <v:path arrowok="t"/>
              <v:fill/>
            </v:shape>
            <v:shape coordorigin="651,9825" coordsize="3495,452" fillcolor="#363435" filled="t" path="m2297,9935l2297,9949,2301,9961,2309,9970,2317,9979,2327,9984,2343,9984,2348,9983,2353,9980,2357,9978,2362,9974,2367,9969,2367,9984,2372,9984,2367,9910,2367,9962,2361,9968,2354,9972,2340,9972,2333,9968,2326,9960,2320,9952,2317,9941,2317,9912,2320,9901,2327,9893,2332,9887,2337,9884,2345,9878,2331,9878,2319,9884,2310,9895,2309,9897,2300,9915,2297,9935xe" stroked="f" style="position:absolute;left:651;top:9825;width:3495;height:452">
              <v:path arrowok="t"/>
              <v:fill/>
            </v:shape>
            <v:shape coordorigin="651,9825" coordsize="3495,452" fillcolor="#363435" filled="t" path="m2367,9886l2361,9880,2354,9878,2345,9878,2337,9884,2347,9884,2354,9887,2361,9893,2363,9897,2365,9901,2367,9905,2367,9910,2372,9984,2402,9971,2401,9967,2397,9969,2391,9969,2387,9965,2385,9960,2385,9953,2385,9825,2380,9825,2350,9837,2352,9842,2355,9840,2361,9840,2366,9844,2367,9849,2367,9856,2367,9886xe" stroked="f" style="position:absolute;left:651;top:9825;width:3495;height:452">
              <v:path arrowok="t"/>
              <v:fill/>
            </v:shape>
            <v:shape coordorigin="651,9825" coordsize="3495,452" fillcolor="#363435" filled="t" path="m2528,9971l2522,9960,2516,9950,2513,9937,2504,9966,2520,9979,2540,9984,2535,9976,2528,9971xe" stroked="f" style="position:absolute;left:651;top:9825;width:3495;height:452">
              <v:path arrowok="t"/>
              <v:fill/>
            </v:shape>
            <v:shape coordorigin="651,9825" coordsize="3495,452" fillcolor="#363435" filled="t" path="m2493,9932l2493,9944,2497,9956,2504,9966,2504,9966,2513,9937,2513,9913,2514,9906,2517,9900,2519,9894,2522,9890,2530,9886,2538,9885,2546,9885,2552,9888,2558,9895,2559,9898,2567,9915,2569,9937,2569,9951,2567,9961,2562,9967,2558,9973,2552,9976,2535,9976,2540,9984,2549,9984,2558,9981,2565,9977,2573,9972,2579,9965,2583,9956,2587,9947,2590,9938,2590,9916,2586,9905,2578,9895,2562,9882,2541,9878,2533,9878,2525,9880,2518,9884,2510,9888,2504,9895,2500,9904,2495,9913,2493,9922,2493,9932xe" stroked="f" style="position:absolute;left:651;top:9825;width:3495;height:452">
              <v:path arrowok="t"/>
              <v:fill/>
            </v:shape>
            <v:shape coordorigin="651,9825" coordsize="3495,452" fillcolor="#363435" filled="t" path="m2643,9880l2643,9858,2644,9848,2646,9841,2650,9836,2655,9833,2661,9833,2666,9836,2670,9840,2676,9847,2682,9852,2688,9853,2693,9848,2694,9844,2694,9840,2692,9836,2688,9833,2682,9828,2674,9826,2659,9826,2651,9828,2644,9832,2638,9836,2633,9842,2630,9849,2627,9856,2625,9864,2625,9880,2605,9880,2605,9888,2625,9888,2625,9962,2624,9966,2624,9969,2621,9973,2616,9976,2611,9977,2606,9977,2606,9981,2666,9981,2666,9977,2652,9977,2649,9975,2644,9970,2643,9964,2643,9888,2669,9888,2669,9880,2643,9880xe" stroked="f" style="position:absolute;left:651;top:9825;width:3495;height:452">
              <v:path arrowok="t"/>
              <v:fill/>
            </v:shape>
            <v:shape coordorigin="651,9825" coordsize="3495,452" fillcolor="#363435" filled="t" path="m2835,9896l2840,9892,2844,9889,2852,9885,2857,9884,2863,9884,2863,9880,2820,9880,2823,9884,2828,9888,2827,9892,2823,9897,2817,9902,2792,9925,2792,9825,2787,9825,2757,9837,2759,9842,2762,9840,2768,9840,2772,9844,2773,9849,2774,9856,2774,9965,2773,9969,2769,9975,2762,9977,2757,9977,2757,9981,2808,9981,2808,9977,2802,9977,2799,9976,2794,9973,2792,9969,2792,9965,2792,9925,2822,9964,2827,9971,2824,9976,2820,9977,2820,9981,2868,9981,2868,9977,2864,9977,2859,9976,2853,9973,2847,9967,2842,9961,2835,9952,2810,9920,2835,9896xe" stroked="f" style="position:absolute;left:651;top:9825;width:3495;height:452">
              <v:path arrowok="t"/>
              <v:fill/>
            </v:shape>
            <v:shape coordorigin="651,9825" coordsize="3495,452" fillcolor="#363435" filled="t" path="m2899,9878l2868,9890,2870,9894,2873,9893,2879,9892,2884,9896,2885,9902,2885,9909,2885,9965,2884,9970,2883,9973,2877,9977,2870,9977,2870,9981,2920,9981,2920,9977,2914,9977,2907,9974,2904,9969,2903,9965,2903,9905,2912,9896,2921,9891,2935,9891,2939,9893,2941,9897,2943,9901,2945,9908,2945,9964,2944,9968,2940,9975,2935,9977,2928,9977,2928,9981,2978,9981,2978,9977,2973,9977,2970,9976,2965,9973,2963,9969,2963,9965,2963,9906,2962,9900,2960,9895,2958,9889,2955,9884,2947,9879,2942,9878,2926,9878,2915,9885,2903,9899,2903,9878,2899,9878xe" stroked="f" style="position:absolute;left:651;top:9825;width:3495;height:452">
              <v:path arrowok="t"/>
              <v:fill/>
            </v:shape>
            <v:shape coordorigin="651,9825" coordsize="3495,452" fillcolor="#363435" filled="t" path="m3022,9971l3016,9960,3010,9950,3007,9937,2998,9966,3014,9979,3034,9984,3029,9976,3022,9971xe" stroked="f" style="position:absolute;left:651;top:9825;width:3495;height:452">
              <v:path arrowok="t"/>
              <v:fill/>
            </v:shape>
            <v:shape coordorigin="651,9825" coordsize="3495,452" fillcolor="#363435" filled="t" path="m2987,9932l2987,9944,2991,9956,2998,9966,2998,9966,3007,9937,3007,9913,3009,9906,3011,9900,3013,9894,3016,9890,3024,9886,3032,9885,3040,9885,3047,9888,3052,9895,3054,9898,3061,9915,3063,9937,3063,9951,3061,9961,3056,9967,3052,9973,3046,9976,3029,9976,3034,9984,3043,9984,3052,9981,3059,9977,3067,9972,3073,9965,3077,9956,3082,9947,3084,9938,3084,9916,3080,9905,3072,9895,3056,9882,3035,9878,3027,9878,3019,9880,3012,9884,3004,9888,2998,9895,2994,9904,2989,9913,2987,9922,2987,9932xe" stroked="f" style="position:absolute;left:651;top:9825;width:3495;height:452">
              <v:path arrowok="t"/>
              <v:fill/>
            </v:shape>
            <v:shape coordorigin="651,9825" coordsize="3495,452" fillcolor="#363435" filled="t" path="m3237,9897l3240,9890,3245,9885,3251,9885,3251,9880,3219,9880,3219,9885,3224,9885,3229,9887,3230,9892,3228,9900,3207,9955,3184,9897,3183,9893,3185,9887,3191,9885,3196,9885,3196,9880,3149,9880,3149,9885,3153,9885,3158,9886,3163,9891,3165,9895,3170,9910,3149,9957,3127,9900,3126,9896,3125,9891,3128,9885,3134,9885,3134,9880,3092,9880,3092,9885,3097,9885,3102,9889,3106,9894,3108,9900,3141,9984,3144,9984,3174,9920,3199,9984,3203,9984,3237,9897xe" stroked="f" style="position:absolute;left:651;top:9825;width:3495;height:452">
              <v:path arrowok="t"/>
              <v:fill/>
            </v:shape>
            <v:shape coordorigin="651,9825" coordsize="3495,452" fillcolor="#363435" filled="t" path="m3290,9825l3260,9837,3262,9842,3265,9840,3271,9840,3275,9844,3276,9849,3276,9856,3276,9964,3276,9969,3275,9971,3271,9975,3266,9977,3262,9977,3262,9981,3311,9981,3311,9977,3305,9977,3302,9976,3297,9973,3295,9969,3295,9964,3295,9825,3290,9825xe" stroked="f" style="position:absolute;left:651;top:9825;width:3495;height:452">
              <v:path arrowok="t"/>
              <v:fill/>
            </v:shape>
            <v:shape coordorigin="651,9825" coordsize="3495,452" fillcolor="#363435" filled="t" path="m3347,9892l3352,9888,3357,9885,3367,9885,3375,9889,3381,9894,3383,9899,3384,9901,3385,9906,3385,9912,3339,9912,3340,9904,3337,9892,3335,9893,3326,9910,3323,9932,3323,9948,3328,9960,3336,9970,3345,9979,3355,9984,3378,9984,3387,9980,3395,9971,3402,9963,3407,9954,3408,9944,3405,9942,3401,9951,3397,9957,3392,9960,3388,9964,3382,9966,3366,9966,3357,9962,3350,9953,3342,9945,3339,9933,3339,9918,3408,9918,3408,9906,3404,9896,3397,9889,3390,9881,3381,9878,3356,9878,3347,9892xe" stroked="f" style="position:absolute;left:651;top:9825;width:3495;height:452">
              <v:path arrowok="t"/>
              <v:fill/>
            </v:shape>
            <v:shape coordorigin="651,9825" coordsize="3495,452" fillcolor="#363435" filled="t" path="m3345,9882l3337,9892,3340,9904,3342,9897,3347,9892,3356,9878,3345,9882xe" stroked="f" style="position:absolute;left:651;top:9825;width:3495;height:452">
              <v:path arrowok="t"/>
              <v:fill/>
            </v:shape>
            <v:shape coordorigin="651,9825" coordsize="3495,452" fillcolor="#363435" filled="t" path="m3422,9935l3422,9949,3426,9961,3434,9970,3442,9979,3452,9984,3468,9984,3473,9983,3478,9980,3483,9978,3487,9974,3492,9969,3492,9984,3497,9984,3492,9910,3492,9962,3486,9968,3480,9972,3465,9972,3458,9968,3451,9960,3445,9952,3442,9941,3442,9912,3445,9901,3452,9893,3457,9887,3463,9884,3470,9878,3456,9878,3445,9884,3435,9895,3434,9897,3425,9915,3422,9935xe" stroked="f" style="position:absolute;left:651;top:9825;width:3495;height:452">
              <v:path arrowok="t"/>
              <v:fill/>
            </v:shape>
            <v:shape coordorigin="651,9825" coordsize="3495,452" fillcolor="#363435" filled="t" path="m3492,9886l3486,9880,3479,9878,3470,9878,3463,9884,3472,9884,3480,9887,3486,9893,3488,9897,3490,9901,3492,9905,3492,9910,3497,9984,3527,9971,3526,9967,3523,9969,3516,9969,3512,9965,3511,9960,3510,9953,3510,9825,3505,9825,3475,9837,3477,9842,3480,9840,3486,9840,3491,9844,3492,9849,3492,9856,3492,9886xe" stroked="f" style="position:absolute;left:651;top:9825;width:3495;height:452">
              <v:path arrowok="t"/>
              <v:fill/>
            </v:shape>
            <v:shape coordorigin="651,9825" coordsize="3495,452" fillcolor="#363435" filled="t" path="m3563,9929l3566,9946,3571,9948,3576,9948,3581,9948,3582,9943,3576,9943,3572,9941,3568,9936,3563,9929xe" stroked="f" style="position:absolute;left:651;top:9825;width:3495;height:452">
              <v:path arrowok="t"/>
              <v:fill/>
            </v:shape>
            <v:shape coordorigin="651,9825" coordsize="3495,452" fillcolor="#363435" filled="t" path="m3605,10024l3622,10013,3629,10006,3633,9998,3633,9984,3631,9979,3627,9975,3623,9971,3618,9968,3611,9967,3606,9967,3597,9966,3582,9966,3597,9983,3608,9984,3616,9985,3623,9988,3625,9994,3625,10000,3622,10004,3616,10009,3610,10014,3600,10016,3573,10016,3562,10014,3555,10009,3563,10029,3577,10029,3585,10029,3605,10024xe" stroked="f" style="position:absolute;left:651;top:9825;width:3495;height:452">
              <v:path arrowok="t"/>
              <v:fill/>
            </v:shape>
            <v:shape coordorigin="651,9825" coordsize="3495,452" fillcolor="#363435" filled="t" path="m3671,9892l3675,9888,3681,9885,3691,9885,3698,9889,3705,9894,3706,9899,3707,9901,3708,9906,3709,9912,3662,9912,3663,9904,3660,9892,3659,9893,3650,9910,3647,9932,3647,9948,3651,9960,3660,9970,3668,9979,3678,9984,3702,9984,3711,9980,3718,9971,3725,9963,3730,9954,3731,9944,3728,9942,3725,9951,3721,9957,3716,9960,3711,9964,3705,9966,3689,9966,3680,9962,3673,9953,3666,9945,3662,9933,3662,9918,3731,9918,3731,9906,3728,9896,3721,9889,3713,9881,3704,9878,3680,9878,3671,9892xe" stroked="f" style="position:absolute;left:651;top:9825;width:3495;height:452">
              <v:path arrowok="t"/>
              <v:fill/>
            </v:shape>
            <v:shape coordorigin="651,9825" coordsize="3495,452" fillcolor="#363435" filled="t" path="m3669,9882l3660,9892,3663,9904,3666,9897,3671,9892,3680,9878,3669,9882xe" stroked="f" style="position:absolute;left:651;top:9825;width:3495;height:452">
              <v:path arrowok="t"/>
              <v:fill/>
            </v:shape>
            <v:shape coordorigin="651,9825" coordsize="3495,452" fillcolor="#363435" filled="t" path="m3849,9961l3847,9957,3846,9983,3858,9983,3862,9982,3868,9979,3875,9974,3885,9966,3885,9972,3886,9976,3891,9981,3897,9983,3904,9983,3912,9977,3921,9966,3921,9960,3916,9964,3913,9967,3909,9969,3904,9965,3903,9961,3903,9902,3903,9896,3901,9893,3899,9888,3896,9884,3892,9882,3886,9879,3879,9878,3858,9878,3849,9880,3843,9885,3836,9891,3833,9897,3833,9903,3834,9909,3840,9913,3845,9913,3851,9909,3852,9903,3852,9897,3852,9893,3856,9888,3862,9884,3873,9884,3877,9886,3884,9894,3885,9900,3885,9910,3885,9914,3863,9923,3864,9930,3867,9929,3874,9925,3885,9921,3885,9959,3876,9966,3869,9970,3859,9970,3855,9968,3849,9961xe" stroked="f" style="position:absolute;left:651;top:9825;width:3495;height:452">
              <v:path arrowok="t"/>
              <v:fill/>
            </v:shape>
            <v:shape coordorigin="651,9825" coordsize="3495,452" fillcolor="#363435" filled="t" path="m3832,9971l3836,9976,3841,9980,3846,9983,3847,9957,3847,9948,3849,9944,3854,9937,3858,9934,3864,9930,3863,9923,3848,9930,3841,9935,3836,9939,3833,9944,3830,9948,3829,9952,3829,9965,3832,9971xe" stroked="f" style="position:absolute;left:651;top:9825;width:3495;height:452">
              <v:path arrowok="t"/>
              <v:fill/>
            </v:shape>
            <v:shape coordorigin="651,9825" coordsize="3495,452" fillcolor="#363435" filled="t" path="m3953,9878l3922,9890,3924,9894,3927,9893,3933,9892,3938,9896,3939,9902,3939,9909,3939,9965,3938,9970,3936,9973,3931,9977,3924,9977,3924,9981,3974,9981,3974,9977,3968,9977,3961,9974,3958,9969,3957,9965,3957,9905,3966,9896,3974,9891,3989,9891,3993,9893,3995,9897,3997,9901,3998,9908,3998,9964,3998,9968,3994,9975,3989,9977,3982,9977,3982,9981,4032,9981,4032,9977,4027,9977,4024,9976,4019,9973,4017,9969,4017,9965,4017,9906,4016,9900,4014,9895,4012,9889,4009,9884,4001,9879,3996,9878,3980,9878,3969,9885,3957,9899,3957,9878,3953,9878xe" stroked="f" style="position:absolute;left:651;top:9825;width:3495;height:452">
              <v:path arrowok="t"/>
              <v:fill/>
            </v:shape>
            <v:shape coordorigin="651,9825" coordsize="3495,452" fillcolor="#363435" filled="t" path="m4040,9935l4040,9949,4044,9961,4053,9970,4061,9979,4070,9984,4087,9984,4092,9983,4096,9980,4101,9978,4106,9974,4111,9969,4111,9984,4116,9984,4111,9910,4111,9962,4104,9968,4098,9972,4083,9972,4076,9968,4070,9960,4063,9952,4060,9941,4060,9912,4064,9901,4070,9893,4075,9887,4081,9884,4089,9878,4075,9878,4063,9884,4054,9895,4053,9897,4043,9915,4040,9935xe" stroked="f" style="position:absolute;left:651;top:9825;width:3495;height:452">
              <v:path arrowok="t"/>
              <v:fill/>
            </v:shape>
            <v:shape style="position:absolute;left:1343;top:10071;width:2685;height:208" type="#_x0000_t75">
              <v:imagedata o:title="" r:id="rId150"/>
            </v:shape>
            <v:shape coordorigin="651,10129" coordsize="3494,397" fillcolor="#363435" filled="t" path="m2698,10389l2703,10384,2708,10382,2718,10382,2726,10385,2732,10391,2734,10395,2735,10397,2736,10402,2736,10408,2690,10408,2691,10400,2687,10388,2686,10390,2677,10406,2674,10428,2674,10444,2679,10457,2687,10466,2696,10475,2706,10480,2729,10480,2738,10476,2746,10468,2753,10459,2757,10450,2759,10440,2756,10438,2752,10447,2748,10453,2743,10457,2738,10460,2733,10462,2716,10462,2708,10458,2701,10449,2693,10441,2690,10429,2690,10415,2759,10415,2759,10402,2755,10392,2748,10385,2741,10377,2732,10374,2707,10374,2698,10389xe" stroked="f" style="position:absolute;left:651;top:10129;width:3494;height:397">
              <v:path arrowok="t"/>
              <v:fill/>
            </v:shape>
            <v:shape coordorigin="651,10129" coordsize="3494,397" fillcolor="#363435" filled="t" path="m2696,10379l2687,10388,2691,10400,2693,10393,2698,10389,2707,10374,2696,10379xe" stroked="f" style="position:absolute;left:651;top:10129;width:3494;height:397">
              <v:path arrowok="t"/>
              <v:fill/>
            </v:shape>
            <v:shape coordorigin="651,10129" coordsize="3494,397" fillcolor="#363435" filled="t" path="m2812,10374l2803,10374,2796,10377,2790,10382,2785,10388,2782,10395,2782,10409,2784,10414,2787,10419,2790,10423,2797,10428,2808,10433,2818,10438,2825,10442,2832,10449,2834,10453,2834,10462,2833,10466,2826,10472,2822,10473,2810,10473,2803,10471,2798,10466,2792,10460,2788,10453,2786,10443,2782,10443,2782,10478,2787,10477,2791,10476,2796,10477,2804,10479,2811,10480,2825,10480,2833,10477,2840,10472,2847,10466,2850,10459,2850,10438,2843,10428,2828,10421,2812,10413,2805,10410,2801,10407,2798,10404,2795,10397,2795,10393,2797,10387,2803,10382,2807,10380,2819,10380,2824,10382,2828,10386,2833,10390,2836,10397,2839,10408,2843,10408,2843,10374,2837,10377,2833,10378,2827,10376,2821,10375,2816,10374,2812,10374xe" stroked="f" style="position:absolute;left:651;top:10129;width:3494;height:397">
              <v:path arrowok="t"/>
              <v:fill/>
            </v:shape>
            <v:shape coordorigin="651,10129" coordsize="3494,397" fillcolor="#363435" filled="t" path="m3009,10458l3007,10453,3006,10479,3018,10479,3022,10478,3028,10475,3035,10470,3045,10462,3045,10468,3046,10473,3050,10478,3057,10479,3064,10479,3072,10473,3080,10462,3080,10456,3076,10461,3073,10463,3068,10465,3064,10462,3063,10457,3063,10398,3062,10392,3061,10389,3059,10384,3056,10380,3052,10378,3046,10375,3039,10374,3018,10374,3009,10376,3003,10382,2996,10387,2993,10393,2993,10399,2994,10405,3000,10410,3005,10410,3011,10405,3012,10399,3011,10393,3011,10389,3016,10384,3022,10380,3032,10380,3037,10382,3043,10390,3045,10397,3045,10407,3045,10411,3023,10419,3024,10426,3027,10425,3034,10422,3045,10417,3045,10455,3036,10463,3029,10466,3019,10466,3015,10465,3009,10458xe" stroked="f" style="position:absolute;left:651;top:10129;width:3494;height:397">
              <v:path arrowok="t"/>
              <v:fill/>
            </v:shape>
            <v:shape coordorigin="651,10129" coordsize="3494,397" fillcolor="#363435" filled="t" path="m2991,10467l2996,10472,3000,10477,3006,10479,3007,10453,3007,10444,3009,10440,3014,10433,3018,10430,3024,10426,3023,10419,3008,10426,3001,10431,2996,10436,2993,10441,2990,10444,2989,10448,2989,10461,2991,10467xe" stroked="f" style="position:absolute;left:651;top:10129;width:3494;height:397">
              <v:path arrowok="t"/>
              <v:fill/>
            </v:shape>
            <v:shape coordorigin="651,10129" coordsize="3494,397" fillcolor="#363435" filled="t" path="m2459,10505l2455,10503,2453,10496,2454,10491,2457,10484,2463,10477,2472,10478,2485,10479,2501,10479,2486,10462,2478,10462,2473,10461,2467,10461,2462,10456,2462,10452,2464,10448,2470,10442,2467,10426,2465,10417,2465,10396,2466,10390,2470,10386,2474,10381,2478,10379,2489,10379,2494,10382,2498,10386,2503,10393,2505,10402,2505,10422,2504,10429,2500,10433,2496,10437,2492,10439,2486,10439,2485,10445,2497,10445,2507,10441,2514,10435,2521,10428,2524,10420,2524,10402,2522,10396,2518,10391,2531,10391,2538,10390,2538,10385,2536,10381,2510,10381,2503,10376,2495,10374,2474,10374,2464,10377,2457,10384,2449,10392,2445,10400,2445,10416,2447,10422,2450,10428,2454,10433,2458,10437,2464,10440,2457,10447,2452,10451,2450,10455,2447,10461,2447,10466,2451,10472,2457,10476,2450,10483,2446,10488,2442,10493,2439,10499,2437,10504,2440,10512,2446,10516,2455,10522,2467,10525,2459,10505xe" stroked="f" style="position:absolute;left:651;top:10129;width:3494;height:397">
              <v:path arrowok="t"/>
              <v:fill/>
            </v:shape>
            <v:shape coordorigin="651,10129" coordsize="3494,397" fillcolor="#363435" filled="t" path="m1297,10455l1296,10450,1296,10471,1303,10477,1310,10479,1315,10480,1333,10480,1343,10475,1351,10466,1354,10462,1363,10444,1366,10423,1366,10408,1362,10395,1354,10386,1347,10378,1339,10374,1323,10374,1317,10376,1312,10379,1307,10383,1302,10389,1296,10397,1296,10404,1302,10397,1307,10393,1313,10390,1320,10389,1326,10389,1332,10392,1336,10398,1343,10406,1347,10418,1347,10447,1344,10457,1338,10465,1333,10471,1327,10473,1314,10473,1309,10472,1305,10469,1298,10462,1297,10457,1297,10455xe" stroked="f" style="position:absolute;left:651;top:10129;width:3494;height:397">
              <v:path arrowok="t"/>
              <v:fill/>
            </v:shape>
            <v:shape coordorigin="651,10129" coordsize="3494,397" fillcolor="#363435" filled="t" path="m4143,10215l4140,10217,4134,10217,4129,10213,4128,10208,4128,10201,4128,10129,4094,10129,4094,10133,4100,10133,4105,10134,4107,10136,4110,10142,4110,10204,4104,10210,4100,10214,4092,10218,4085,10219,4080,10219,4076,10217,4070,10211,4068,10205,4068,10129,4033,10129,4033,10133,4038,10133,4044,10134,4049,10138,4050,10143,4050,10202,4051,10209,4053,10214,4054,10220,4057,10224,4061,10227,4065,10230,4070,10232,4081,10232,4086,10231,4090,10228,4095,10226,4101,10220,4110,10211,4110,10232,4115,10232,4145,10220,4143,10215xe" stroked="f" style="position:absolute;left:651;top:10129;width:3494;height:397">
              <v:path arrowok="t"/>
              <v:fill/>
            </v:shape>
            <v:shape coordorigin="651,10129" coordsize="3494,397" fillcolor="#363435" filled="t" path="m807,10461l807,10402,806,10396,804,10391,802,10385,799,10381,795,10378,790,10375,786,10374,775,10374,770,10375,764,10378,759,10381,753,10386,745,10395,744,10388,741,10383,736,10379,732,10376,726,10374,717,10374,709,10376,702,10380,697,10384,693,10388,686,10395,686,10374,681,10374,651,10386,652,10390,655,10389,662,10388,666,10392,667,10398,668,10405,668,10461,667,10465,666,10467,662,10472,657,10473,652,10473,652,10477,702,10477,702,10473,696,10473,689,10471,686,10465,686,10461,686,10401,689,10397,694,10393,700,10390,703,10388,711,10387,717,10387,721,10389,725,10394,727,10397,728,10403,728,10460,728,10465,723,10471,718,10473,712,10473,712,10477,762,10477,762,10473,757,10473,754,10472,750,10470,747,10465,746,10461,746,10407,746,10402,752,10395,756,10392,764,10388,772,10387,778,10387,783,10389,786,10394,788,10397,789,10403,789,10460,788,10465,785,10470,779,10473,773,10473,773,10477,822,10477,822,10473,817,10473,810,10470,807,10465,807,10461xe" stroked="f" style="position:absolute;left:651;top:10129;width:3494;height:397">
              <v:path arrowok="t"/>
              <v:fill/>
            </v:shape>
            <v:shape coordorigin="651,10129" coordsize="3494,397" fillcolor="#363435" filled="t" path="m856,10458l855,10453,853,10479,865,10479,869,10478,875,10475,882,10470,892,10462,892,10468,893,10473,898,10478,904,10479,911,10479,919,10473,928,10462,928,10456,923,10461,920,10463,916,10465,911,10462,910,10457,910,10398,910,10392,908,10389,906,10384,903,10380,899,10378,893,10375,886,10374,865,10374,856,10376,850,10382,843,10387,840,10393,840,10399,841,10405,847,10410,852,10410,858,10405,859,10399,859,10393,859,10389,863,10384,869,10380,880,10380,884,10382,891,10390,892,10397,892,10407,892,10411,870,10419,871,10426,874,10425,881,10422,892,10417,892,10455,883,10463,876,10466,866,10466,862,10465,856,10458xe" stroked="f" style="position:absolute;left:651;top:10129;width:3494;height:397">
              <v:path arrowok="t"/>
              <v:fill/>
            </v:shape>
            <v:shape coordorigin="651,10129" coordsize="3494,397" fillcolor="#363435" filled="t" path="m839,10467l843,10472,848,10477,853,10479,855,10453,855,10444,856,10440,861,10433,865,10430,871,10426,870,10419,855,10426,848,10431,843,10436,840,10441,837,10444,836,10448,836,10461,839,10467xe" stroked="f" style="position:absolute;left:651;top:10129;width:3494;height:397">
              <v:path arrowok="t"/>
              <v:fill/>
            </v:shape>
            <v:shape coordorigin="651,10129" coordsize="3494,397" fillcolor="#363435" filled="t" path="m940,10510l940,10516,944,10522,950,10525,961,10525,967,10523,973,10518,980,10513,985,10506,989,10496,1029,10396,1031,10391,1035,10385,1039,10382,1044,10381,1044,10377,1012,10377,1012,10381,1017,10381,1022,10385,1022,10389,1020,10395,998,10451,973,10400,971,10395,969,10388,972,10383,976,10381,982,10381,982,10377,935,10377,935,10381,941,10383,945,10386,950,10392,952,10397,989,10473,982,10490,979,10497,976,10501,971,10506,966,10507,961,10505,957,10504,954,10503,948,10503,943,10506,940,10510xe" stroked="f" style="position:absolute;left:651;top:10129;width:3494;height:397">
              <v:path arrowok="t"/>
              <v:fill/>
            </v:shape>
            <v:shape coordorigin="651,10129" coordsize="3494,397" fillcolor="#363435" filled="t" path="m1210,10374l1201,10374,1194,10377,1188,10382,1183,10388,1180,10395,1180,10409,1181,10414,1185,10419,1188,10423,1195,10428,1205,10433,1216,10438,1223,10442,1230,10449,1232,10453,1232,10462,1230,10466,1224,10472,1220,10473,1208,10473,1201,10471,1196,10466,1190,10460,1186,10453,1184,10443,1180,10443,1180,10478,1185,10477,1189,10476,1194,10477,1202,10479,1209,10480,1223,10480,1231,10477,1238,10472,1245,10466,1248,10459,1248,10438,1241,10428,1226,10421,1210,10413,1203,10410,1198,10407,1196,10404,1193,10397,1193,10393,1194,10387,1201,10382,1205,10380,1216,10380,1222,10382,1226,10386,1231,10390,1234,10397,1237,10408,1240,10408,1240,10374,1235,10377,1231,10378,1224,10376,1219,10375,1214,10374,1210,10374xe" stroked="f" style="position:absolute;left:651;top:10129;width:3494;height:397">
              <v:path arrowok="t"/>
              <v:fill/>
            </v:shape>
            <v:shape coordorigin="651,10129" coordsize="3494,397" fillcolor="#363435" filled="t" path="m1292,10374l1261,10387,1265,10389,1272,10389,1276,10391,1278,10396,1278,10400,1278,10508,1278,10513,1274,10519,1268,10521,1261,10521,1261,10525,1313,10525,1313,10521,1308,10521,1304,10520,1300,10518,1297,10513,1296,10509,1296,10374,1292,10374xe" stroked="f" style="position:absolute;left:651;top:10129;width:3494;height:397">
              <v:path arrowok="t"/>
              <v:fill/>
            </v:shape>
            <v:shape coordorigin="651,10129" coordsize="3494,397" fillcolor="#363435" filled="t" path="m1411,10389l1416,10384,1422,10382,1432,10382,1439,10385,1445,10391,1447,10395,1448,10397,1449,10402,1449,10408,1403,10408,1404,10400,1401,10388,1399,10390,1390,10406,1388,10428,1388,10444,1392,10457,1400,10466,1409,10475,1419,10480,1442,10480,1452,10476,1459,10468,1466,10459,1471,10450,1472,10440,1469,10438,1466,10447,1461,10453,1457,10457,1452,10460,1446,10462,1430,10462,1421,10458,1414,10449,1407,10441,1403,10429,1403,10415,1472,10415,1472,10402,1469,10392,1461,10385,1454,10377,1445,10374,1420,10374,1411,10389xe" stroked="f" style="position:absolute;left:651;top:10129;width:3494;height:397">
              <v:path arrowok="t"/>
              <v:fill/>
            </v:shape>
            <v:shape coordorigin="651,10129" coordsize="3494,397" fillcolor="#363435" filled="t" path="m1409,10379l1401,10388,1404,10400,1407,10393,1411,10389,1420,10374,1409,10379xe" stroked="f" style="position:absolute;left:651;top:10129;width:3494;height:397">
              <v:path arrowok="t"/>
              <v:fill/>
            </v:shape>
            <v:shape coordorigin="651,10129" coordsize="3494,397" fillcolor="#363435" filled="t" path="m1512,10458l1510,10453,1509,10479,1520,10479,1525,10478,1531,10475,1538,10470,1548,10462,1548,10468,1549,10473,1553,10478,1560,10479,1567,10479,1575,10473,1583,10462,1583,10456,1579,10461,1576,10463,1571,10465,1567,10462,1566,10457,1566,10398,1565,10392,1564,10389,1562,10384,1559,10380,1555,10378,1549,10375,1542,10374,1521,10374,1512,10376,1506,10382,1499,10387,1496,10393,1496,10399,1497,10405,1502,10410,1508,10410,1514,10405,1515,10399,1514,10393,1514,10389,1518,10384,1525,10380,1535,10380,1540,10382,1546,10390,1548,10397,1548,10407,1548,10411,1526,10419,1526,10426,1530,10425,1537,10422,1548,10417,1548,10455,1539,10463,1531,10466,1522,10466,1518,10465,1512,10458xe" stroked="f" style="position:absolute;left:651;top:10129;width:3494;height:397">
              <v:path arrowok="t"/>
              <v:fill/>
            </v:shape>
            <v:shape coordorigin="651,10129" coordsize="3494,397" fillcolor="#363435" filled="t" path="m1494,10467l1499,10472,1503,10477,1509,10479,1510,10453,1510,10444,1511,10440,1516,10433,1521,10430,1526,10426,1526,10419,1511,10426,1504,10431,1498,10436,1495,10441,1493,10444,1492,10448,1492,10461,1494,10467xe" stroked="f" style="position:absolute;left:651;top:10129;width:3494;height:397">
              <v:path arrowok="t"/>
              <v:fill/>
            </v:shape>
            <v:shape coordorigin="651,10129" coordsize="3494,397" fillcolor="#363435" filled="t" path="m1670,10392l1674,10388,1679,10385,1687,10381,1692,10380,1698,10380,1698,10377,1654,10377,1657,10380,1662,10384,1661,10388,1657,10393,1651,10398,1626,10421,1626,10321,1621,10321,1591,10334,1593,10338,1596,10336,1602,10336,1607,10340,1608,10345,1608,10352,1608,10461,1607,10465,1603,10471,1596,10473,1591,10473,1591,10477,1642,10477,1642,10473,1637,10473,1633,10472,1628,10469,1626,10465,1626,10461,1626,10421,1657,10460,1661,10467,1659,10472,1654,10473,1654,10477,1703,10477,1703,10473,1698,10473,1693,10472,1687,10469,1681,10463,1677,10457,1669,10448,1644,10416,1670,10392xe" stroked="f" style="position:absolute;left:651;top:10129;width:3494;height:397">
              <v:path arrowok="t"/>
              <v:fill/>
            </v:shape>
            <v:shape coordorigin="651,10129" coordsize="3494,397" fillcolor="#363435" filled="t" path="m1851,10342l1857,10344,1863,10342,1867,10338,1868,10332,1867,10327,1863,10322,1857,10321,1851,10322,1847,10327,1846,10332,1847,10338,1851,10342xe" stroked="f" style="position:absolute;left:651;top:10129;width:3494;height:397">
              <v:path arrowok="t"/>
              <v:fill/>
            </v:shape>
            <v:shape coordorigin="651,10129" coordsize="3494,397" fillcolor="#363435" filled="t" path="m1861,10374l1831,10386,1833,10390,1836,10389,1842,10388,1847,10392,1848,10398,1848,10405,1848,10461,1848,10465,1847,10467,1843,10472,1838,10473,1833,10473,1833,10477,1881,10477,1881,10473,1877,10473,1873,10472,1868,10469,1867,10465,1866,10461,1866,10374,1861,10374xe" stroked="f" style="position:absolute;left:651;top:10129;width:3494;height:397">
              <v:path arrowok="t"/>
              <v:fill/>
            </v:shape>
            <v:shape coordorigin="651,10129" coordsize="3494,397" fillcolor="#363435" filled="t" path="m1924,10374l1894,10386,1895,10390,1898,10389,1905,10388,1909,10393,1910,10398,1911,10405,1911,10462,1910,10467,1908,10469,1903,10473,1895,10473,1895,10477,1945,10477,1945,10473,1940,10473,1932,10471,1929,10465,1929,10461,1929,10401,1937,10392,1946,10387,1960,10387,1964,10389,1966,10393,1969,10397,1970,10404,1970,10460,1969,10465,1966,10471,1960,10473,1954,10473,1954,10477,2003,10477,2003,10473,1998,10473,1995,10472,1990,10469,1989,10465,1988,10461,1988,10402,1987,10396,1986,10391,1983,10385,1980,10381,1972,10375,1968,10374,1952,10374,1940,10381,1929,10395,1929,10374,1924,10374xe" stroked="f" style="position:absolute;left:651;top:10129;width:3494;height:397">
              <v:path arrowok="t"/>
              <v:fill/>
            </v:shape>
            <v:shape coordorigin="651,10129" coordsize="3494,397" fillcolor="#363435" filled="t" path="m2164,10384l2187,10384,2187,10377,2164,10377,2164,10344,2161,10344,2158,10351,2155,10356,2153,10359,2150,10364,2146,10369,2142,10373,2138,10376,2134,10379,2130,10381,2130,10384,2146,10384,2146,10459,2147,10464,2148,10468,2152,10474,2158,10478,2165,10479,2170,10479,2175,10477,2180,10473,2184,10469,2188,10464,2190,10457,2186,10457,2183,10462,2179,10465,2174,10466,2169,10465,2165,10460,2164,10456,2164,10384xe" stroked="f" style="position:absolute;left:651;top:10129;width:3494;height:397">
              <v:path arrowok="t"/>
              <v:fill/>
            </v:shape>
            <v:shape coordorigin="651,10129" coordsize="3494,397" fillcolor="#363435" filled="t" path="m2238,10467l2232,10456,2227,10446,2224,10433,2215,10462,2230,10475,2251,10480,2246,10472,2238,10467xe" stroked="f" style="position:absolute;left:651;top:10129;width:3494;height:397">
              <v:path arrowok="t"/>
              <v:fill/>
            </v:shape>
            <v:shape coordorigin="651,10129" coordsize="3494,397" fillcolor="#363435" filled="t" path="m2203,10428l2203,10440,2207,10452,2215,10462,2215,10462,2224,10433,2224,10410,2225,10402,2227,10396,2230,10391,2233,10387,2241,10382,2248,10381,2256,10381,2263,10384,2268,10391,2270,10394,2277,10411,2280,10433,2280,10448,2277,10458,2273,10463,2268,10469,2262,10472,2246,10472,2251,10480,2260,10480,2268,10478,2276,10473,2283,10468,2289,10461,2294,10452,2298,10443,2300,10434,2300,10412,2296,10401,2288,10391,2272,10378,2252,10374,2243,10374,2236,10376,2228,10380,2221,10385,2215,10391,2210,10400,2206,10409,2203,10419,2203,10428xe" stroked="f" style="position:absolute;left:651;top:10129;width:3494;height:397">
              <v:path arrowok="t"/>
              <v:fill/>
            </v:shape>
            <v:shape coordorigin="651,10129" coordsize="3494,397" fillcolor="#363435" filled="t" path="m2345,10374l2314,10386,2316,10390,2319,10389,2325,10388,2330,10393,2331,10398,2331,10405,2331,10462,2330,10467,2329,10469,2323,10473,2316,10473,2316,10477,2366,10477,2366,10473,2360,10473,2353,10471,2350,10465,2349,10461,2349,10401,2358,10392,2367,10387,2381,10387,2385,10389,2387,10393,2389,10397,2391,10404,2391,10460,2390,10465,2386,10471,2381,10473,2374,10473,2374,10477,2424,10477,2424,10473,2419,10473,2416,10472,2411,10469,2409,10465,2409,10461,2409,10402,2408,10396,2406,10391,2404,10385,2401,10381,2393,10375,2388,10374,2372,10374,2361,10381,2349,10395,2349,10374,2345,10374xe" stroked="f" style="position:absolute;left:651;top:10129;width:3494;height:397">
              <v:path arrowok="t"/>
              <v:fill/>
            </v:shape>
            <v:shape coordorigin="651,10129" coordsize="3494,397" fillcolor="#363435" filled="t" path="m2467,10426l2470,10442,2475,10444,2480,10445,2485,10445,2486,10439,2481,10439,2476,10437,2472,10432,2467,10426xe" stroked="f" style="position:absolute;left:651;top:10129;width:3494;height:397">
              <v:path arrowok="t"/>
              <v:fill/>
            </v:shape>
            <v:shape coordorigin="651,10129" coordsize="3494,397" fillcolor="#363435" filled="t" path="m2509,10520l2526,10509,2533,10502,2537,10494,2537,10480,2535,10475,2531,10471,2527,10467,2522,10465,2515,10464,2511,10463,2501,10462,2486,10462,2501,10479,2512,10480,2520,10481,2527,10484,2529,10490,2529,10496,2526,10501,2520,10505,2514,10510,2504,10512,2477,10512,2467,10510,2459,10505,2467,10525,2481,10525,2489,10525,2509,10520xe" stroked="f" style="position:absolute;left:651;top:10129;width:3494;height:397">
              <v:path arrowok="t"/>
              <v:fill/>
            </v:shape>
            <v:shape coordorigin="651,10129" coordsize="3494,397" fillcolor="#363435" filled="t" path="m2659,10464l2656,10465,2649,10465,2645,10461,2644,10456,2643,10449,2643,10377,2609,10377,2609,10381,2616,10381,2620,10382,2622,10384,2625,10390,2625,10452,2620,10458,2615,10462,2607,10466,2600,10467,2596,10467,2592,10465,2585,10459,2584,10453,2584,10377,2549,10377,2549,10381,2554,10381,2559,10382,2564,10386,2566,10391,2566,10450,2566,10457,2568,10463,2570,10468,2572,10472,2577,10475,2581,10478,2586,10480,2596,10480,2601,10479,2605,10476,2610,10474,2617,10468,2625,10459,2625,10480,2630,10480,2660,10468,2659,10464xe" stroked="f" style="position:absolute;left:651;top:10129;width:3494;height:397">
              <v:path arrowok="t"/>
              <v:fill/>
            </v:shape>
            <v:shape coordorigin="657,10321" coordsize="3489,452" fillcolor="#363435" filled="t" path="m1183,10632l1206,10632,1206,10625,1183,10625,1183,10592,1180,10592,1177,10599,1174,10604,1173,10607,1169,10612,1166,10617,1161,10621,1157,10624,1153,10627,1149,10629,1149,10632,1165,10632,1165,10707,1166,10712,1167,10716,1171,10722,1178,10726,1184,10727,1189,10727,1194,10725,1199,10721,1203,10718,1207,10712,1210,10705,1205,10705,1202,10710,1198,10713,1193,10714,1188,10713,1184,10708,1183,10704,1183,10632xe" stroked="f" style="position:absolute;left:657;top:10321;width:3489;height:452">
              <v:path arrowok="t"/>
              <v:fill/>
            </v:shape>
            <v:shape coordorigin="657,10321" coordsize="3489,452" fillcolor="#363435" filled="t" path="m1241,10637l1246,10632,1251,10630,1261,10630,1269,10633,1275,10639,1277,10643,1278,10645,1279,10650,1279,10656,1233,10656,1234,10648,1231,10636,1229,10638,1220,10654,1217,10676,1217,10692,1222,10705,1230,10714,1239,10723,1249,10728,1272,10728,1281,10724,1289,10716,1296,10708,1301,10698,1302,10688,1299,10686,1295,10695,1291,10701,1287,10705,1282,10708,1276,10710,1260,10710,1251,10706,1244,10697,1236,10689,1233,10677,1233,10663,1302,10663,1302,10650,1298,10640,1291,10633,1284,10626,1275,10622,1250,10622,1241,10637xe" stroked="f" style="position:absolute;left:657;top:10321;width:3489;height:452">
              <v:path arrowok="t"/>
              <v:fill/>
            </v:shape>
            <v:shape coordorigin="657,10321" coordsize="3489,452" fillcolor="#363435" filled="t" path="m1239,10627l1231,10636,1234,10648,1236,10641,1241,10637,1250,10622,1239,10627xe" stroked="f" style="position:absolute;left:657;top:10321;width:3489;height:452">
              <v:path arrowok="t"/>
              <v:fill/>
            </v:shape>
            <v:shape coordorigin="657,10321" coordsize="3489,452" fillcolor="#363435" filled="t" path="m1469,10715l1463,10704,1457,10694,1455,10681,1446,10710,1461,10724,1481,10728,1477,10720,1469,10715xe" stroked="f" style="position:absolute;left:657;top:10321;width:3489;height:452">
              <v:path arrowok="t"/>
              <v:fill/>
            </v:shape>
            <v:shape coordorigin="657,10321" coordsize="3489,452" fillcolor="#363435" filled="t" path="m1434,10676l1434,10688,1438,10700,1445,10710,1446,10710,1455,10681,1455,10658,1456,10650,1458,10644,1461,10639,1464,10635,1472,10630,1479,10629,1487,10629,1494,10633,1499,10639,1501,10642,1508,10659,1511,10681,1511,10696,1508,10706,1504,10711,1499,10717,1493,10720,1477,10720,1481,10728,1491,10728,1499,10726,1507,10721,1514,10716,1520,10709,1524,10700,1529,10691,1531,10682,1531,10660,1527,10649,1519,10639,1503,10626,1483,10622,1474,10622,1466,10624,1459,10628,1452,10633,1446,10639,1441,10648,1436,10658,1434,10667,1434,10676xe" stroked="f" style="position:absolute;left:657;top:10321;width:3489;height:452">
              <v:path arrowok="t"/>
              <v:fill/>
            </v:shape>
            <v:shape coordorigin="657,10321" coordsize="3489,452" fillcolor="#363435" filled="t" path="m1575,10632l1598,10632,1598,10625,1575,10625,1575,10592,1571,10592,1568,10599,1566,10604,1564,10607,1561,10612,1557,10617,1553,10621,1549,10624,1545,10627,1541,10629,1541,10632,1557,10632,1557,10707,1557,10712,1559,10716,1563,10722,1569,10726,1576,10727,1581,10727,1586,10725,1590,10721,1595,10718,1599,10712,1601,10705,1597,10705,1594,10710,1589,10713,1585,10714,1579,10713,1576,10708,1575,10704,1575,10632xe" stroked="f" style="position:absolute;left:657;top:10321;width:3489;height:452">
              <v:path arrowok="t"/>
              <v:fill/>
            </v:shape>
            <v:shape coordorigin="657,10321" coordsize="3489,452" fillcolor="#363435" filled="t" path="m1632,10569l1602,10582,1604,10586,1607,10585,1613,10584,1618,10588,1619,10593,1619,10600,1619,10709,1619,10713,1618,10715,1614,10719,1608,10721,1604,10721,1604,10725,1653,10725,1653,10721,1648,10721,1645,10721,1641,10718,1638,10714,1637,10709,1637,10649,1643,10644,1647,10640,1651,10638,1659,10635,1666,10635,1671,10638,1676,10642,1678,10649,1679,10656,1679,10708,1678,10713,1674,10719,1669,10721,1662,10721,1662,10725,1711,10725,1711,10721,1707,10721,1704,10721,1699,10717,1697,10713,1697,10709,1697,10655,1696,10646,1695,10641,1693,10635,1690,10630,1686,10627,1681,10623,1677,10622,1666,10622,1661,10623,1657,10626,1652,10628,1645,10634,1637,10643,1637,10569,1632,10569xe" stroked="f" style="position:absolute;left:657;top:10321;width:3489;height:452">
              <v:path arrowok="t"/>
              <v:fill/>
            </v:shape>
            <v:shape coordorigin="657,10321" coordsize="3489,452" fillcolor="#363435" filled="t" path="m1745,10637l1750,10632,1755,10630,1765,10630,1773,10633,1779,10639,1781,10643,1782,10645,1783,10650,1783,10656,1737,10656,1738,10648,1734,10636,1733,10638,1724,10654,1721,10676,1721,10692,1726,10705,1734,10714,1743,10723,1753,10728,1776,10728,1785,10724,1793,10716,1800,10708,1804,10698,1806,10688,1803,10686,1799,10695,1795,10701,1790,10705,1785,10708,1780,10710,1763,10710,1755,10706,1748,10697,1740,10689,1737,10677,1737,10663,1806,10663,1806,10650,1802,10640,1795,10633,1788,10626,1779,10622,1754,10622,1745,10637xe" stroked="f" style="position:absolute;left:657;top:10321;width:3489;height:452">
              <v:path arrowok="t"/>
              <v:fill/>
            </v:shape>
            <v:shape coordorigin="657,10321" coordsize="3489,452" fillcolor="#363435" filled="t" path="m1743,10627l1734,10636,1738,10648,1740,10641,1745,10637,1754,10622,1743,10627xe" stroked="f" style="position:absolute;left:657;top:10321;width:3489;height:452">
              <v:path arrowok="t"/>
              <v:fill/>
            </v:shape>
            <v:shape coordorigin="657,10321" coordsize="3489,452" fillcolor="#363435" filled="t" path="m1866,10725l1866,10721,1862,10721,1856,10719,1852,10716,1850,10711,1849,10707,1849,10654,1852,10647,1856,10642,1861,10637,1865,10637,1870,10640,1876,10644,1881,10644,1888,10639,1888,10634,1887,10628,1882,10623,1875,10622,1866,10622,1857,10629,1849,10644,1849,10622,1844,10622,1814,10634,1815,10638,1821,10637,1825,10637,1830,10641,1831,10645,1831,10652,1831,10708,1830,10713,1826,10719,1820,10721,1815,10721,1815,10725,1866,10725xe" stroked="f" style="position:absolute;left:657;top:10321;width:3489;height:452">
              <v:path arrowok="t"/>
              <v:fill/>
            </v:shape>
            <v:shape coordorigin="657,10321" coordsize="3489,452" fillcolor="#363435" filled="t" path="m2041,10674l2044,10690,2049,10692,2054,10693,2059,10693,2060,10687,2055,10687,2050,10685,2046,10680,2041,10674xe" stroked="f" style="position:absolute;left:657;top:10321;width:3489;height:452">
              <v:path arrowok="t"/>
              <v:fill/>
            </v:shape>
            <v:shape coordorigin="657,10321" coordsize="3489,452" fillcolor="#363435" filled="t" path="m2084,10768l2100,10757,2108,10750,2111,10743,2111,10728,2109,10723,2105,10719,2101,10715,2096,10713,2089,10712,2085,10711,2075,10710,2060,10710,2075,10728,2087,10728,2094,10729,2102,10732,2103,10738,2103,10744,2100,10749,2094,10753,2088,10758,2078,10760,2051,10760,2041,10758,2034,10754,2041,10773,2055,10773,2064,10773,2084,10768xe" stroked="f" style="position:absolute;left:657;top:10321;width:3489;height:452">
              <v:path arrowok="t"/>
              <v:fill/>
            </v:shape>
            <v:shape coordorigin="657,10321" coordsize="3489,452" fillcolor="#363435" filled="t" path="m2144,10591l2150,10592,2155,10591,2160,10586,2161,10580,2160,10575,2155,10570,2150,10569,2144,10570,2140,10575,2138,10580,2140,10586,2144,10591xe" stroked="f" style="position:absolute;left:657;top:10321;width:3489;height:452">
              <v:path arrowok="t"/>
              <v:fill/>
            </v:shape>
            <v:shape coordorigin="657,10321" coordsize="3489,452" fillcolor="#363435" filled="t" path="m2154,10622l2124,10634,2125,10638,2128,10637,2135,10637,2139,10640,2140,10646,2140,10653,2140,10709,2140,10713,2139,10715,2135,10720,2130,10721,2125,10721,2125,10725,2174,10725,2174,10721,2169,10721,2166,10721,2161,10717,2159,10713,2159,10709,2159,10622,2154,10622xe" stroked="f" style="position:absolute;left:657;top:10321;width:3489;height:452">
              <v:path arrowok="t"/>
              <v:fill/>
            </v:shape>
            <v:shape coordorigin="657,10321" coordsize="3489,452" fillcolor="#363435" filled="t" path="m2225,10625l2225,10602,2226,10592,2228,10585,2232,10580,2237,10578,2243,10578,2248,10580,2253,10584,2258,10592,2264,10597,2270,10597,2276,10592,2277,10588,2277,10584,2275,10581,2270,10577,2264,10572,2257,10570,2241,10570,2234,10572,2227,10576,2220,10580,2215,10586,2212,10593,2209,10600,2207,10608,2207,10625,2188,10625,2188,10633,2207,10633,2207,10706,2207,10711,2206,10713,2203,10717,2199,10720,2193,10721,2189,10721,2189,10725,2249,10725,2249,10721,2235,10721,2231,10719,2226,10714,2225,10708,2225,10633,2251,10633,2251,10625,2225,10625xe" stroked="f" style="position:absolute;left:657;top:10321;width:3489;height:452">
              <v:path arrowok="t"/>
              <v:fill/>
            </v:shape>
            <v:shape coordorigin="657,10321" coordsize="3489,452" fillcolor="#363435" filled="t" path="m2290,10632l2314,10632,2314,10625,2290,10625,2290,10592,2287,10592,2284,10599,2282,10604,2280,10607,2277,10612,2273,10617,2269,10621,2264,10624,2260,10627,2256,10629,2256,10632,2272,10632,2272,10707,2273,10712,2275,10716,2278,10722,2285,10726,2291,10727,2296,10727,2301,10725,2306,10721,2311,10718,2314,10712,2317,10705,2313,10705,2310,10710,2305,10713,2300,10714,2295,10713,2291,10708,2290,10704,2290,10632xe" stroked="f" style="position:absolute;left:657;top:10321;width:3489;height:452">
              <v:path arrowok="t"/>
              <v:fill/>
            </v:shape>
            <v:shape coordorigin="657,10321" coordsize="3489,452" fillcolor="#363435" filled="t" path="m2034,10754l2029,10751,2027,10744,2028,10739,2032,10732,2038,10725,2046,10726,2059,10727,2075,10728,2060,10710,2052,10710,2047,10709,2041,10709,2036,10704,2036,10700,2039,10696,2044,10690,2041,10674,2039,10665,2039,10644,2040,10638,2044,10634,2048,10629,2052,10627,2063,10627,2068,10630,2072,10634,2077,10641,2079,10650,2079,10670,2078,10677,2074,10681,2071,10685,2066,10687,2060,10687,2059,10693,2071,10693,2081,10689,2088,10683,2095,10676,2098,10668,2098,10651,2096,10644,2092,10639,2105,10639,2112,10638,2113,10633,2110,10629,2084,10629,2077,10624,2069,10622,2048,10622,2038,10625,2031,10633,2023,10640,2020,10648,2020,10665,2021,10670,2024,10676,2028,10681,2032,10685,2039,10688,2031,10695,2026,10700,2024,10703,2021,10709,2021,10714,2025,10720,2032,10724,2025,10731,2020,10736,2017,10741,2013,10747,2012,10753,2014,10760,2020,10764,2029,10770,2041,10773,2034,10754xe" stroked="f" style="position:absolute;left:657;top:10321;width:3489;height:452">
              <v:path arrowok="t"/>
              <v:fill/>
            </v:shape>
            <v:shape coordorigin="657,10321" coordsize="3489,452" fillcolor="#363435" filled="t" path="m796,10703l796,10698,796,10719,802,10725,809,10727,814,10728,832,10728,842,10723,850,10714,854,10710,862,10692,865,10671,865,10656,861,10643,853,10634,846,10626,838,10622,822,10622,816,10624,811,10627,806,10631,801,10637,796,10645,796,10652,802,10645,806,10641,812,10638,819,10638,825,10638,831,10640,836,10646,842,10654,846,10666,846,10695,843,10705,837,10713,832,10719,826,10722,813,10722,808,10720,804,10717,798,10710,797,10705,796,10703xe" stroked="f" style="position:absolute;left:657;top:10321;width:3489;height:452">
              <v:path arrowok="t"/>
              <v:fill/>
            </v:shape>
            <v:shape coordorigin="657,10321" coordsize="3489,452" fillcolor="#363435" filled="t" path="m3118,10374l3088,10386,3089,10390,3092,10389,3099,10388,3103,10393,3104,10398,3105,10405,3105,10462,3104,10467,3102,10469,3097,10473,3089,10473,3089,10477,3139,10477,3139,10473,3134,10473,3126,10471,3123,10465,3123,10461,3123,10401,3131,10392,3140,10387,3154,10387,3158,10389,3160,10393,3163,10397,3164,10404,3164,10460,3163,10465,3160,10471,3155,10473,3148,10473,3148,10477,3197,10477,3197,10473,3193,10473,3189,10472,3184,10469,3183,10465,3182,10461,3182,10402,3181,10396,3180,10391,3177,10385,3174,10381,3166,10375,3162,10374,3146,10374,3134,10381,3123,10395,3123,10374,3118,10374xe" stroked="f" style="position:absolute;left:657;top:10321;width:3489;height:452">
              <v:path arrowok="t"/>
              <v:fill/>
            </v:shape>
            <v:shape coordorigin="657,10321" coordsize="3489,452" fillcolor="#363435" filled="t" path="m3211,10431l3211,10445,3216,10457,3224,10466,3232,10475,3241,10480,3258,10480,3263,10479,3267,10477,3272,10474,3277,10471,3282,10465,3282,10480,3287,10480,3282,10406,3282,10458,3276,10464,3269,10468,3255,10468,3247,10464,3241,10456,3235,10448,3231,10437,3231,10408,3235,10397,3241,10389,3246,10383,3252,10380,3260,10374,3246,10374,3234,10380,3225,10392,3224,10393,3215,10411,3211,10431xe" stroked="f" style="position:absolute;left:657;top:10321;width:3489;height:452">
              <v:path arrowok="t"/>
              <v:fill/>
            </v:shape>
            <v:shape coordorigin="657,10321" coordsize="3489,452" fillcolor="#363435" filled="t" path="m3282,10382l3276,10377,3269,10374,3260,10374,3252,10380,3262,10380,3269,10384,3276,10389,3278,10393,3280,10397,3281,10401,3282,10406,3287,10480,3317,10468,3316,10464,3312,10465,3306,10465,3301,10461,3300,10456,3300,10449,3300,10321,3295,10321,3265,10334,3266,10338,3270,10337,3276,10336,3280,10340,3282,10345,3282,10352,3282,10382xe" stroked="f" style="position:absolute;left:657;top:10321;width:3489;height:452">
              <v:path arrowok="t"/>
              <v:fill/>
            </v:shape>
            <v:shape coordorigin="657,10321" coordsize="3489,452" fillcolor="#363435" filled="t" path="m3446,10510l3446,10516,3450,10522,3456,10525,3466,10525,3472,10523,3479,10518,3485,10513,3490,10506,3494,10496,3535,10396,3537,10391,3541,10385,3545,10382,3550,10381,3550,10377,3517,10377,3517,10381,3523,10381,3527,10385,3527,10389,3526,10395,3503,10451,3479,10400,3476,10395,3475,10388,3478,10383,3482,10381,3487,10381,3487,10377,3440,10377,3440,10381,3447,10383,3451,10386,3455,10392,3458,10397,3494,10473,3487,10490,3485,10497,3482,10501,3477,10506,3471,10507,3467,10505,3463,10504,3459,10503,3453,10503,3449,10506,3446,10510xe" stroked="f" style="position:absolute;left:657;top:10321;width:3489;height:452">
              <v:path arrowok="t"/>
              <v:fill/>
            </v:shape>
            <v:shape coordorigin="657,10321" coordsize="3489,452" fillcolor="#363435" filled="t" path="m3589,10389l3594,10384,3599,10382,3609,10382,3617,10385,3623,10391,3625,10395,3626,10397,3627,10402,3627,10408,3581,10408,3581,10400,3578,10388,3577,10390,3568,10406,3565,10428,3565,10444,3569,10457,3578,10466,3587,10475,3597,10480,3620,10480,3629,10476,3637,10468,3644,10459,3648,10450,3650,10440,3646,10438,3643,10447,3639,10453,3634,10457,3629,10460,3624,10462,3607,10462,3599,10458,3591,10449,3584,10441,3581,10429,3581,10415,3650,10415,3650,10402,3646,10392,3639,10385,3632,10377,3623,10374,3598,10374,3589,10389xe" stroked="f" style="position:absolute;left:657;top:10321;width:3489;height:452">
              <v:path arrowok="t"/>
              <v:fill/>
            </v:shape>
            <v:shape coordorigin="657,10321" coordsize="3489,452" fillcolor="#363435" filled="t" path="m3587,10379l3578,10388,3581,10400,3584,10393,3589,10389,3598,10374,3587,10379xe" stroked="f" style="position:absolute;left:657;top:10321;width:3489;height:452">
              <v:path arrowok="t"/>
              <v:fill/>
            </v:shape>
            <v:shape coordorigin="657,10321" coordsize="3489,452" fillcolor="#363435" filled="t" path="m3698,10384l3722,10384,3722,10377,3698,10377,3698,10344,3695,10344,3692,10351,3689,10356,3688,10359,3684,10364,3681,10369,3677,10373,3672,10376,3668,10379,3664,10381,3664,10384,3680,10384,3680,10459,3681,10464,3682,10468,3686,10474,3693,10478,3699,10479,3704,10479,3709,10477,3714,10473,3719,10469,3722,10464,3725,10457,3720,10457,3717,10462,3713,10465,3708,10466,3703,10465,3699,10460,3698,10456,3698,10384xe" stroked="f" style="position:absolute;left:657;top:10321;width:3489;height:452">
              <v:path arrowok="t"/>
              <v:fill/>
            </v:shape>
            <v:shape coordorigin="657,10321" coordsize="3489,452" fillcolor="#363435" filled="t" path="m3879,10374l3849,10386,3850,10390,3853,10389,3860,10388,3864,10393,3865,10398,3866,10405,3866,10462,3865,10467,3863,10469,3858,10473,3850,10473,3850,10477,3900,10477,3900,10473,3895,10473,3887,10471,3884,10465,3884,10461,3884,10401,3892,10392,3901,10387,3915,10387,3919,10389,3921,10393,3924,10397,3925,10404,3925,10460,3924,10465,3921,10471,3915,10473,3909,10473,3909,10477,3958,10477,3958,10473,3953,10473,3950,10472,3945,10469,3944,10465,3943,10461,3943,10402,3942,10396,3941,10391,3938,10385,3935,10381,3927,10375,3923,10374,3907,10374,3895,10381,3884,10395,3884,10374,3879,10374xe" stroked="f" style="position:absolute;left:657;top:10321;width:3489;height:452">
              <v:path arrowok="t"/>
              <v:fill/>
            </v:shape>
            <v:shape coordorigin="657,10321" coordsize="3489,452" fillcolor="#363435" filled="t" path="m4008,10467l4002,10456,3996,10446,3993,10433,3984,10462,4000,10475,4020,10480,4015,10472,4008,10467xe" stroked="f" style="position:absolute;left:657;top:10321;width:3489;height:452">
              <v:path arrowok="t"/>
              <v:fill/>
            </v:shape>
            <v:shape coordorigin="657,10321" coordsize="3489,452" fillcolor="#363435" filled="t" path="m3973,10428l3973,10440,3977,10452,3984,10462,3984,10462,3993,10433,3993,10410,3994,10402,3997,10396,3999,10391,4002,10387,4010,10382,4018,10381,4026,10381,4033,10384,4038,10391,4040,10394,4047,10411,4049,10433,4049,10448,4047,10458,4042,10463,4038,10469,4032,10472,4015,10472,4020,10480,4029,10480,4038,10478,4045,10473,4053,10468,4059,10461,4063,10452,4067,10443,4070,10434,4070,10412,4066,10401,4058,10391,4042,10378,4021,10374,4013,10374,4005,10376,3998,10380,3990,10385,3984,10391,3980,10400,3975,10409,3973,10419,3973,10428xe" stroked="f" style="position:absolute;left:657;top:10321;width:3489;height:452">
              <v:path arrowok="t"/>
              <v:fill/>
            </v:shape>
            <v:shape coordorigin="657,10321" coordsize="3489,452" fillcolor="#363435" filled="t" path="m4119,10384l4142,10384,4142,10377,4119,10377,4119,10344,4116,10344,4113,10351,4110,10356,4109,10359,4105,10364,4101,10369,4097,10373,4093,10376,4089,10379,4085,10381,4085,10384,4101,10384,4101,10459,4102,10464,4103,10468,4107,10474,4113,10478,4120,10479,4125,10479,4130,10477,4135,10473,4139,10469,4143,10464,4145,10457,4141,10457,4138,10462,4134,10465,4129,10466,4124,10465,4120,10460,4119,10456,4119,10384xe" stroked="f" style="position:absolute;left:657;top:10321;width:3489;height:452">
              <v:path arrowok="t"/>
              <v:fill/>
            </v:shape>
            <v:shape coordorigin="657,10321" coordsize="3489,452" fillcolor="#363435" filled="t" path="m691,10715l686,10704,680,10694,677,10681,668,10710,684,10724,704,10728,699,10720,691,10715xe" stroked="f" style="position:absolute;left:657;top:10321;width:3489;height:452">
              <v:path arrowok="t"/>
              <v:fill/>
            </v:shape>
            <v:shape coordorigin="657,10321" coordsize="3489,452" fillcolor="#363435" filled="t" path="m657,10676l657,10688,660,10700,668,10710,668,10710,677,10681,677,10658,678,10650,681,10644,683,10639,686,10635,694,10630,702,10629,710,10629,716,10633,721,10639,723,10642,730,10659,733,10681,733,10696,731,10706,726,10711,721,10717,716,10720,699,10720,704,10728,713,10728,721,10726,729,10721,737,10716,743,10709,747,10700,751,10691,753,10682,753,10660,749,10649,742,10639,725,10626,705,10622,697,10622,689,10624,681,10628,674,10633,668,10639,663,10648,659,10658,657,10667,657,10676xe" stroked="f" style="position:absolute;left:657;top:10321;width:3489;height:452">
              <v:path arrowok="t"/>
              <v:fill/>
            </v:shape>
            <v:shape coordorigin="657,10321" coordsize="3489,452" fillcolor="#363435" filled="t" path="m791,10622l761,10635,765,10637,771,10637,775,10639,777,10644,777,10648,777,10757,777,10761,773,10767,767,10769,760,10769,760,10773,813,10773,813,10769,807,10769,803,10768,799,10766,796,10761,796,10757,796,10622,791,10622xe" stroked="f" style="position:absolute;left:657;top:10321;width:3489;height:452">
              <v:path arrowok="t"/>
              <v:fill/>
            </v:shape>
            <v:shape coordorigin="657,10321" coordsize="3489,452" fillcolor="#363435" filled="t" path="m905,10637l910,10632,915,10630,925,10630,933,10633,939,10639,941,10643,942,10645,943,10650,943,10656,897,10656,898,10648,894,10636,893,10638,884,10654,881,10676,881,10692,886,10705,894,10714,903,10723,913,10728,936,10728,945,10724,953,10716,960,10708,964,10698,966,10688,963,10686,959,10695,955,10701,950,10705,945,10708,940,10710,923,10710,915,10706,908,10697,900,10689,897,10677,897,10663,966,10663,966,10650,962,10640,955,10633,948,10626,939,10622,914,10622,905,10637xe" stroked="f" style="position:absolute;left:657;top:10321;width:3489;height:452">
              <v:path arrowok="t"/>
              <v:fill/>
            </v:shape>
            <v:shape coordorigin="657,10321" coordsize="3489,452" fillcolor="#363435" filled="t" path="m903,10627l894,10636,898,10648,900,10641,905,10637,914,10622,903,10627xe" stroked="f" style="position:absolute;left:657;top:10321;width:3489;height:452">
              <v:path arrowok="t"/>
              <v:fill/>
            </v:shape>
            <v:shape coordorigin="657,10321" coordsize="3489,452" fillcolor="#363435" filled="t" path="m1026,10725l1026,10721,1022,10721,1016,10719,1012,10716,1010,10711,1009,10707,1009,10654,1012,10647,1016,10642,1021,10637,1025,10637,1030,10640,1036,10644,1041,10644,1048,10639,1048,10634,1047,10628,1042,10623,1035,10622,1026,10622,1017,10629,1009,10644,1009,10622,1004,10622,974,10634,975,10638,981,10637,985,10637,990,10641,991,10645,991,10652,991,10708,990,10713,987,10719,980,10721,975,10721,975,10725,1026,10725xe" stroked="f" style="position:absolute;left:657;top:10321;width:3489;height:452">
              <v:path arrowok="t"/>
              <v:fill/>
            </v:shape>
            <v:shape coordorigin="657,10321" coordsize="3489,452" fillcolor="#363435" filled="t" path="m1075,10706l1073,10701,1072,10727,1083,10727,1088,10726,1094,10723,1101,10718,1111,10711,1111,10716,1112,10721,1116,10726,1123,10727,1130,10727,1138,10721,1146,10710,1146,10704,1142,10709,1139,10711,1134,10713,1130,10710,1129,10705,1129,10646,1128,10640,1127,10637,1125,10632,1122,10629,1117,10626,1112,10623,1105,10622,1084,10622,1075,10624,1069,10630,1062,10635,1059,10641,1059,10647,1060,10653,1065,10658,1071,10658,1077,10653,1077,10647,1077,10641,1077,10638,1081,10632,1088,10629,1098,10629,1103,10630,1109,10638,1111,10645,1111,10655,1111,10659,1089,10667,1089,10675,1093,10673,1100,10670,1111,10665,1111,10703,1102,10711,1094,10714,1085,10714,1081,10713,1075,10706xe" stroked="f" style="position:absolute;left:657;top:10321;width:3489;height:452">
              <v:path arrowok="t"/>
              <v:fill/>
            </v:shape>
            <v:shape coordorigin="657,10321" coordsize="3489,452" fillcolor="#363435" filled="t" path="m1057,10715l1062,10720,1066,10725,1072,10727,1073,10701,1073,10692,1074,10688,1079,10681,1084,10678,1089,10675,1089,10667,1074,10675,1067,10679,1061,10684,1058,10689,1056,10692,1055,10696,1055,10709,1057,10715xe" stroked="f" style="position:absolute;left:657;top:10321;width:3489;height:452">
              <v:path arrowok="t"/>
              <v:fill/>
            </v:shape>
            <v:shape coordorigin="655,10569" coordsize="3490,452" fillcolor="#363435" filled="t" path="m685,10922l688,10938,693,10940,698,10941,703,10941,704,10935,698,10935,694,10933,690,10928,685,10922xe" stroked="f" style="position:absolute;left:655;top:10569;width:3490;height:452">
              <v:path arrowok="t"/>
              <v:fill/>
            </v:shape>
            <v:shape coordorigin="655,10569" coordsize="3490,452" fillcolor="#363435" filled="t" path="m727,11016l744,11006,751,10998,755,10991,755,10976,753,10971,749,10967,745,10963,740,10961,733,10960,729,10959,719,10958,704,10958,719,10976,730,10976,738,10977,745,10980,747,10987,747,10992,744,10997,738,11001,732,11006,722,11008,695,11008,685,11006,677,11002,685,11022,699,11022,707,11021,727,11016xe" stroked="f" style="position:absolute;left:655;top:10569;width:3490;height:452">
              <v:path arrowok="t"/>
              <v:fill/>
            </v:shape>
            <v:shape coordorigin="655,10569" coordsize="3490,452" fillcolor="#363435" filled="t" path="m788,10839l793,10840,799,10839,803,10834,804,10829,803,10823,799,10819,793,10817,788,10819,783,10823,782,10829,783,10834,788,10839xe" stroked="f" style="position:absolute;left:655;top:10569;width:3490;height:452">
              <v:path arrowok="t"/>
              <v:fill/>
            </v:shape>
            <v:shape coordorigin="655,10569" coordsize="3490,452" fillcolor="#363435" filled="t" path="m798,10870l767,10882,769,10886,772,10885,778,10885,783,10889,784,10894,784,10901,784,10957,784,10961,783,10963,779,10968,774,10969,769,10969,769,10973,818,10973,818,10969,813,10969,810,10969,805,10965,803,10961,802,10957,802,10870,798,10870xe" stroked="f" style="position:absolute;left:655;top:10569;width:3490;height:452">
              <v:path arrowok="t"/>
              <v:fill/>
            </v:shape>
            <v:shape coordorigin="655,10569" coordsize="3490,452" fillcolor="#363435" filled="t" path="m872,10873l825,10873,825,10877,828,10877,834,10880,839,10885,842,10892,878,10976,883,10976,918,10890,920,10885,922,10881,926,10878,933,10877,933,10873,900,10873,900,10877,904,10877,909,10878,912,10882,911,10887,909,10892,886,10949,862,10894,861,10890,860,10885,861,10880,866,10877,872,10877,872,10873xe" stroked="f" style="position:absolute;left:655;top:10569;width:3490;height:452">
              <v:path arrowok="t"/>
              <v:fill/>
            </v:shape>
            <v:shape coordorigin="655,10569" coordsize="3490,452" fillcolor="#363435" filled="t" path="m967,10885l972,10880,977,10878,987,10878,995,10881,1001,10887,1003,10891,1004,10893,1005,10898,1005,10904,959,10904,959,10896,956,10884,955,10886,946,10902,943,10924,943,10940,947,10953,956,10962,965,10971,975,10976,998,10976,1007,10972,1015,10964,1022,10956,1026,10946,1028,10936,1025,10934,1021,10943,1017,10949,1012,10953,1007,10956,1002,10958,985,10958,977,10954,969,10946,962,10937,959,10926,959,10911,1028,10911,1028,10898,1024,10888,1017,10881,1010,10874,1001,10870,976,10870,967,10885xe" stroked="f" style="position:absolute;left:655;top:10569;width:3490;height:452">
              <v:path arrowok="t"/>
              <v:fill/>
            </v:shape>
            <v:shape coordorigin="655,10569" coordsize="3490,452" fillcolor="#363435" filled="t" path="m965,10875l956,10884,959,10896,962,10890,967,10885,976,10870,965,10875xe" stroked="f" style="position:absolute;left:655;top:10569;width:3490;height:452">
              <v:path arrowok="t"/>
              <v:fill/>
            </v:shape>
            <v:shape coordorigin="655,10569" coordsize="3490,452" fillcolor="#363435" filled="t" path="m1066,10870l1036,10882,1037,10886,1040,10885,1047,10885,1051,10889,1052,10894,1052,10901,1052,10958,1052,10963,1050,10965,1045,10969,1037,10969,1037,10973,1087,10973,1087,10969,1081,10969,1074,10967,1071,10961,1071,10957,1071,10897,1079,10888,1088,10883,1102,10883,1106,10885,1108,10889,1111,10893,1112,10900,1112,10956,1111,10961,1108,10967,1102,10969,1096,10969,1096,10973,1145,10973,1145,10969,1140,10969,1137,10969,1132,10965,1130,10961,1130,10957,1130,10899,1129,10892,1128,10888,1125,10881,1122,10877,1114,10871,1110,10870,1093,10870,1082,10877,1071,10891,1071,10870,1066,10870xe" stroked="f" style="position:absolute;left:655;top:10569;width:3490;height:452">
              <v:path arrowok="t"/>
              <v:fill/>
            </v:shape>
            <v:shape coordorigin="655,10569" coordsize="3490,452" fillcolor="#363435" filled="t" path="m1216,10880l1240,10880,1240,10873,1216,10873,1216,10840,1213,10840,1210,10847,1207,10852,1206,10855,1202,10860,1199,10865,1195,10869,1190,10872,1186,10875,1182,10877,1182,10880,1198,10880,1198,10955,1199,10960,1200,10964,1204,10970,1211,10974,1217,10975,1222,10975,1227,10973,1232,10969,1236,10966,1240,10960,1243,10953,1238,10953,1235,10958,1231,10961,1226,10962,1221,10961,1217,10956,1216,10952,1216,10880xe" stroked="f" style="position:absolute;left:655;top:10569;width:3490;height:452">
              <v:path arrowok="t"/>
              <v:fill/>
            </v:shape>
            <v:shape coordorigin="655,10569" coordsize="3490,452" fillcolor="#363435" filled="t" path="m1285,10963l1279,10952,1273,10942,1270,10929,1261,10958,1277,10972,1297,10976,1293,10968,1285,10963xe" stroked="f" style="position:absolute;left:655;top:10569;width:3490;height:452">
              <v:path arrowok="t"/>
              <v:fill/>
            </v:shape>
            <v:shape coordorigin="655,10569" coordsize="3490,452" fillcolor="#363435" filled="t" path="m1250,10924l1250,10937,1254,10948,1261,10958,1261,10958,1270,10929,1270,10906,1272,10898,1274,10893,1276,10887,1280,10883,1287,10878,1295,10877,1303,10877,1310,10881,1315,10888,1317,10890,1324,10907,1326,10929,1326,10944,1324,10954,1319,10960,1315,10965,1309,10968,1293,10968,1297,10976,1307,10976,1315,10974,1323,10969,1330,10964,1336,10957,1340,10948,1345,10939,1347,10930,1347,10908,1343,10897,1335,10887,1319,10874,1298,10870,1290,10870,1282,10872,1275,10876,1267,10881,1261,10887,1257,10897,1252,10906,1250,10915,1250,10924xe" stroked="f" style="position:absolute;left:655;top:10569;width:3490;height:452">
              <v:path arrowok="t"/>
              <v:fill/>
            </v:shape>
            <v:shape coordorigin="655,10569" coordsize="3490,452" fillcolor="#363435" filled="t" path="m1394,11006l1394,11013,1398,11018,1405,11022,1415,11022,1421,11019,1427,11014,1434,11009,1439,11002,1443,10992,1484,10892,1485,10887,1489,10881,1494,10878,1498,10877,1498,10873,1466,10873,1466,10877,1471,10877,1476,10881,1476,10885,1474,10891,1452,10947,1427,10896,1425,10891,1424,10884,1426,10879,1430,10877,1436,10877,1436,10873,1389,10873,1389,10877,1395,10879,1400,10883,1404,10889,1407,10894,1443,10969,1436,10987,1433,10993,1430,10997,1425,11002,1420,11003,1415,11001,1411,11000,1408,10999,1402,10999,1397,11002,1394,11006xe" stroked="f" style="position:absolute;left:655;top:10569;width:3490;height:452">
              <v:path arrowok="t"/>
              <v:fill/>
            </v:shape>
            <v:shape coordorigin="655,10569" coordsize="3490,452" fillcolor="#363435" filled="t" path="m677,11002l673,10999,671,10992,672,10987,675,10980,681,10973,690,10974,703,10975,719,10976,704,10958,696,10958,690,10958,685,10957,680,10952,680,10948,682,10944,688,10938,685,10922,683,10913,683,10893,684,10886,688,10882,692,10877,696,10875,707,10875,712,10878,716,10882,721,10889,723,10898,723,10918,721,10925,718,10929,714,10933,710,10935,704,10935,703,10941,715,10941,725,10937,732,10931,739,10924,742,10916,742,10899,740,10892,736,10887,749,10887,756,10886,756,10882,754,10877,728,10877,721,10872,713,10870,692,10870,682,10873,675,10881,667,10888,663,10896,663,10913,665,10919,668,10924,672,10929,676,10933,682,10936,675,10943,670,10948,668,10951,665,10957,665,10962,669,10968,675,10972,668,10980,664,10984,660,10989,657,10995,655,11001,658,11008,664,11012,673,11018,685,11022,677,11002xe" stroked="f" style="position:absolute;left:655;top:10569;width:3490;height:452">
              <v:path arrowok="t"/>
              <v:fill/>
            </v:shape>
            <v:shape coordorigin="655,10569" coordsize="3490,452" fillcolor="#363435" filled="t" path="m2741,10676l2744,10697,2754,10714,2762,10723,2772,10728,2793,10728,2802,10724,2809,10717,2817,10710,2823,10700,2825,10687,2822,10685,2818,10694,2814,10700,2810,10704,2805,10709,2798,10711,2781,10711,2773,10706,2767,10697,2762,10688,2759,10677,2759,10654,2762,10644,2767,10637,2772,10632,2778,10629,2790,10629,2796,10632,2800,10638,2800,10642,2800,10647,2803,10651,2808,10655,2815,10655,2821,10651,2822,10646,2822,10640,2819,10635,2813,10630,2807,10624,2798,10622,2776,10622,2764,10627,2755,10637,2744,10654,2741,10675,2741,10676xe" stroked="f" style="position:absolute;left:655;top:10569;width:3490;height:452">
              <v:path arrowok="t"/>
              <v:fill/>
            </v:shape>
            <v:shape coordorigin="655,10569" coordsize="3490,452" fillcolor="#363435" filled="t" path="m2358,10622l2349,10622,2342,10625,2336,10630,2330,10636,2327,10643,2327,10657,2329,10662,2332,10667,2336,10671,2342,10676,2353,10681,2364,10686,2371,10690,2378,10697,2380,10701,2380,10711,2378,10714,2372,10720,2368,10722,2355,10722,2349,10719,2343,10714,2337,10709,2333,10701,2331,10691,2328,10691,2328,10726,2332,10725,2337,10724,2341,10725,2349,10727,2356,10728,2371,10728,2379,10725,2385,10720,2392,10714,2396,10707,2396,10686,2388,10676,2374,10669,2358,10661,2351,10658,2346,10655,2344,10652,2340,10645,2340,10641,2342,10635,2348,10630,2352,10628,2364,10628,2370,10630,2374,10634,2378,10638,2382,10645,2385,10656,2388,10656,2388,10622,2383,10625,2378,10626,2372,10624,2366,10623,2362,10622,2358,10622xe" stroked="f" style="position:absolute;left:655;top:10569;width:3490;height:452">
              <v:path arrowok="t"/>
              <v:fill/>
            </v:shape>
            <v:shape coordorigin="655,10569" coordsize="3490,452" fillcolor="#363435" filled="t" path="m2550,10723l2556,10725,2563,10715,2556,10709,2556,10649,2560,10645,2564,10642,2571,10638,2579,10638,2587,10622,2576,10622,2565,10629,2556,10642,2556,10569,2551,10569,2521,10582,2522,10586,2525,10585,2532,10584,2536,10588,2537,10593,2538,10600,2538,10715,2544,10719,2550,10723xe" stroked="f" style="position:absolute;left:655;top:10569;width:3490;height:452">
              <v:path arrowok="t"/>
              <v:fill/>
            </v:shape>
            <v:shape coordorigin="655,10569" coordsize="3490,452" fillcolor="#363435" filled="t" path="m2592,10716l2586,10720,2575,10720,2571,10719,2563,10715,2556,10725,2562,10727,2568,10728,2586,10728,2598,10723,2608,10714,2612,10709,2622,10692,2625,10671,2625,10656,2622,10644,2614,10635,2606,10626,2597,10622,2587,10622,2579,10638,2586,10638,2592,10641,2598,10648,2604,10655,2607,10664,2607,10691,2604,10702,2598,10709,2592,10716xe" stroked="f" style="position:absolute;left:655;top:10569;width:3490;height:452">
              <v:path arrowok="t"/>
              <v:fill/>
            </v:shape>
            <v:shape coordorigin="655,10569" coordsize="3490,452" fillcolor="#363435" filled="t" path="m2666,10637l2670,10632,2676,10630,2686,10630,2693,10633,2699,10639,2701,10643,2702,10645,2703,10650,2704,10656,2657,10656,2658,10648,2655,10636,2654,10638,2645,10654,2642,10676,2642,10692,2646,10705,2655,10714,2663,10723,2673,10728,2697,10728,2706,10724,2713,10716,2720,10708,2725,10698,2726,10688,2723,10686,2720,10695,2716,10701,2711,10705,2706,10708,2700,10710,2684,10710,2675,10706,2668,10697,2661,10689,2657,10677,2657,10663,2726,10663,2726,10650,2723,10640,2716,10633,2708,10626,2699,10622,2675,10622,2666,10637xe" stroked="f" style="position:absolute;left:655;top:10569;width:3490;height:452">
              <v:path arrowok="t"/>
              <v:fill/>
            </v:shape>
            <v:shape coordorigin="655,10569" coordsize="3490,452" fillcolor="#363435" filled="t" path="m2664,10627l2655,10636,2658,10648,2661,10641,2666,10637,2675,10622,2664,10627xe" stroked="f" style="position:absolute;left:655;top:10569;width:3490;height:452">
              <v:path arrowok="t"/>
              <v:fill/>
            </v:shape>
            <v:shape coordorigin="655,10569" coordsize="3490,452" fillcolor="#363435" filled="t" path="m2860,10706l2859,10701,2857,10727,2869,10727,2873,10726,2879,10723,2886,10718,2896,10711,2896,10716,2897,10721,2902,10726,2908,10727,2916,10727,2923,10721,2932,10710,2932,10704,2927,10709,2924,10711,2920,10713,2915,10710,2915,10705,2914,10646,2914,10640,2912,10637,2910,10632,2907,10629,2903,10626,2897,10623,2890,10622,2869,10622,2860,10624,2854,10630,2847,10635,2844,10641,2844,10647,2845,10653,2851,10658,2856,10658,2862,10653,2863,10647,2863,10641,2863,10638,2867,10632,2873,10629,2884,10629,2888,10630,2895,10638,2896,10645,2896,10655,2896,10659,2874,10667,2875,10675,2878,10673,2885,10670,2896,10665,2896,10703,2887,10711,2880,10714,2870,10714,2866,10713,2860,10706xe" stroked="f" style="position:absolute;left:655;top:10569;width:3490;height:452">
              <v:path arrowok="t"/>
              <v:fill/>
            </v:shape>
            <v:shape coordorigin="655,10569" coordsize="3490,452" fillcolor="#363435" filled="t" path="m2843,10715l2847,10720,2852,10725,2857,10727,2859,10701,2859,10692,2860,10688,2865,10681,2869,10678,2875,10675,2874,10667,2859,10675,2852,10679,2847,10684,2844,10689,2841,10692,2840,10696,2840,10709,2843,10715xe" stroked="f" style="position:absolute;left:655;top:10569;width:3490;height:452">
              <v:path arrowok="t"/>
              <v:fill/>
            </v:shape>
            <v:shape coordorigin="655,10569" coordsize="3490,452" fillcolor="#363435" filled="t" path="m3042,10712l3040,10713,3033,10714,3028,10709,3027,10704,3027,10697,3027,10625,2993,10625,2993,10629,2999,10629,3004,10630,3006,10632,3009,10638,3009,10701,3004,10706,2999,10710,2991,10714,2984,10715,2980,10715,2976,10713,2969,10707,2968,10701,2968,10625,2932,10625,2932,10629,2938,10629,2943,10630,2948,10634,2949,10639,2949,10698,2950,10705,2952,10711,2953,10716,2956,10720,2960,10723,2964,10726,2969,10728,2980,10728,2985,10727,2989,10724,2994,10722,3000,10716,3009,10707,3009,10728,3014,10728,3044,10716,3042,10712xe" stroked="f" style="position:absolute;left:655;top:10569;width:3490;height:452">
              <v:path arrowok="t"/>
              <v:fill/>
            </v:shape>
            <v:shape coordorigin="655,10569" coordsize="3490,452" fillcolor="#363435" filled="t" path="m3086,10622l3077,10622,3069,10625,3064,10630,3058,10636,3055,10643,3055,10657,3057,10662,3060,10667,3063,10671,3070,10676,3081,10681,3091,10686,3099,10690,3106,10697,3107,10701,3107,10711,3106,10714,3099,10720,3095,10722,3083,10722,3077,10719,3071,10714,3065,10709,3061,10701,3059,10691,3056,10691,3056,10726,3060,10725,3065,10724,3069,10725,3077,10727,3084,10728,3099,10728,3106,10725,3113,10720,3120,10714,3124,10707,3124,10686,3116,10676,3101,10669,3085,10661,3078,10658,3074,10655,3072,10652,3068,10645,3068,10641,3070,10635,3076,10630,3080,10628,3092,10628,3097,10630,3102,10634,3106,10638,3110,10645,3112,10656,3116,10656,3116,10622,3111,10625,3106,10626,3100,10624,3094,10623,3090,10622,3086,10622xe" stroked="f" style="position:absolute;left:655;top:10569;width:3490;height:452">
              <v:path arrowok="t"/>
              <v:fill/>
            </v:shape>
            <v:shape coordorigin="655,10569" coordsize="3490,452" fillcolor="#363435" filled="t" path="m3164,10637l3168,10632,3174,10630,3184,10630,3191,10633,3198,10639,3199,10643,3201,10645,3201,10650,3202,10656,3155,10656,3156,10648,3153,10636,3152,10638,3143,10654,3140,10676,3140,10692,3144,10705,3153,10714,3161,10723,3172,10728,3195,10728,3204,10724,3211,10716,3219,10708,3223,10698,3225,10688,3221,10686,3218,10695,3214,10701,3209,10705,3204,10708,3198,10710,3182,10710,3173,10706,3166,10697,3159,10689,3155,10677,3155,10663,3225,10663,3225,10650,3221,10640,3214,10633,3206,10626,3197,10622,3173,10622,3164,10637xe" stroked="f" style="position:absolute;left:655;top:10569;width:3490;height:452">
              <v:path arrowok="t"/>
              <v:fill/>
            </v:shape>
            <v:shape coordorigin="655,10569" coordsize="3490,452" fillcolor="#363435" filled="t" path="m3162,10627l3153,10636,3156,10648,3159,10641,3164,10637,3173,10622,3162,10627xe" stroked="f" style="position:absolute;left:655;top:10569;width:3490;height:452">
              <v:path arrowok="t"/>
              <v:fill/>
            </v:shape>
            <v:shape coordorigin="655,10569" coordsize="3490,452" fillcolor="#363435" filled="t" path="m3376,10591l3381,10592,3387,10591,3391,10586,3392,10580,3391,10575,3387,10570,3381,10569,3376,10570,3371,10575,3370,10580,3371,10586,3376,10591xe" stroked="f" style="position:absolute;left:655;top:10569;width:3490;height:452">
              <v:path arrowok="t"/>
              <v:fill/>
            </v:shape>
            <v:shape coordorigin="655,10569" coordsize="3490,452" fillcolor="#363435" filled="t" path="m3386,10622l3355,10634,3357,10638,3360,10637,3366,10637,3371,10640,3372,10646,3372,10653,3372,10709,3372,10713,3371,10715,3367,10720,3362,10721,3357,10721,3357,10725,3406,10725,3406,10721,3401,10721,3398,10721,3393,10717,3391,10713,3390,10709,3390,10622,3386,10622xe" stroked="f" style="position:absolute;left:655;top:10569;width:3490;height:452">
              <v:path arrowok="t"/>
              <v:fill/>
            </v:shape>
            <v:shape coordorigin="655,10569" coordsize="3490,452" fillcolor="#363435" filled="t" path="m3447,10632l3471,10632,3471,10625,3447,10625,3447,10592,3444,10592,3441,10599,3439,10604,3437,10607,3434,10612,3430,10617,3426,10621,3421,10624,3417,10627,3413,10629,3413,10632,3429,10632,3429,10707,3430,10712,3432,10716,3435,10722,3442,10726,3448,10727,3453,10727,3458,10725,3463,10721,3468,10718,3471,10712,3474,10705,3470,10705,3467,10710,3462,10713,3457,10714,3452,10713,3448,10708,3447,10704,3447,10632xe" stroked="f" style="position:absolute;left:655;top:10569;width:3490;height:452">
              <v:path arrowok="t"/>
              <v:fill/>
            </v:shape>
            <v:shape coordorigin="655,10569" coordsize="3490,452" fillcolor="#363435" filled="t" path="m3618,10591l3624,10592,3629,10591,3634,10586,3635,10580,3634,10575,3629,10570,3624,10569,3618,10570,3614,10575,3613,10580,3614,10586,3618,10591xe" stroked="f" style="position:absolute;left:655;top:10569;width:3490;height:452">
              <v:path arrowok="t"/>
              <v:fill/>
            </v:shape>
            <v:shape coordorigin="655,10569" coordsize="3490,452" fillcolor="#363435" filled="t" path="m3628,10622l3598,10634,3599,10638,3602,10637,3609,10637,3613,10640,3614,10646,3615,10653,3615,10709,3614,10713,3613,10715,3609,10720,3604,10721,3599,10721,3599,10725,3648,10725,3648,10721,3643,10721,3640,10721,3635,10717,3633,10713,3633,10709,3633,10622,3628,10622xe" stroked="f" style="position:absolute;left:655;top:10569;width:3490;height:452">
              <v:path arrowok="t"/>
              <v:fill/>
            </v:shape>
            <v:shape coordorigin="655,10569" coordsize="3490,452" fillcolor="#363435" filled="t" path="m3695,10622l3686,10622,3679,10625,3673,10630,3667,10636,3664,10643,3664,10657,3666,10662,3669,10667,3673,10671,3679,10676,3690,10681,3701,10686,3708,10690,3715,10697,3717,10701,3717,10711,3715,10714,3709,10720,3705,10722,3692,10722,3686,10719,3680,10714,3674,10709,3670,10701,3668,10691,3665,10691,3665,10726,3669,10725,3674,10724,3678,10725,3686,10727,3693,10728,3708,10728,3716,10725,3722,10720,3729,10714,3733,10707,3733,10686,3725,10676,3711,10669,3695,10661,3688,10658,3683,10655,3681,10652,3677,10645,3677,10641,3679,10635,3685,10630,3689,10628,3701,10628,3707,10630,3711,10634,3715,10638,3719,10645,3722,10656,3725,10656,3725,10622,3720,10625,3715,10626,3709,10624,3703,10623,3699,10622,3695,10622xe" stroked="f" style="position:absolute;left:655;top:10569;width:3490;height:452">
              <v:path arrowok="t"/>
              <v:fill/>
            </v:shape>
            <v:shape coordorigin="655,10569" coordsize="3490,452" fillcolor="#363435" filled="t" path="m3890,10622l3860,10634,3861,10638,3864,10637,3871,10637,3875,10641,3876,10646,3876,10653,3876,10710,3876,10715,3874,10717,3869,10721,3861,10721,3861,10725,3911,10725,3911,10721,3905,10721,3898,10719,3895,10713,3895,10709,3895,10649,3903,10640,3912,10635,3926,10635,3930,10637,3932,10641,3935,10645,3936,10652,3936,10708,3935,10713,3932,10719,3926,10721,3920,10721,3920,10725,3969,10725,3969,10721,3964,10721,3961,10721,3956,10717,3955,10713,3954,10709,3954,10651,3953,10644,3952,10639,3949,10633,3946,10629,3938,10623,3934,10622,3918,10622,3906,10629,3895,10643,3895,10622,3890,10622xe" stroked="f" style="position:absolute;left:655;top:10569;width:3490;height:452">
              <v:path arrowok="t"/>
              <v:fill/>
            </v:shape>
            <v:shape coordorigin="655,10569" coordsize="3490,452" fillcolor="#363435" filled="t" path="m4013,10715l4007,10704,4002,10694,3999,10681,3990,10710,4005,10724,4026,10728,4021,10720,4013,10715xe" stroked="f" style="position:absolute;left:655;top:10569;width:3490;height:452">
              <v:path arrowok="t"/>
              <v:fill/>
            </v:shape>
            <v:shape coordorigin="655,10569" coordsize="3490,452" fillcolor="#363435" filled="t" path="m3978,10676l3978,10688,3982,10700,3990,10710,3990,10710,3999,10681,3999,10658,4000,10650,4002,10644,4005,10639,4008,10635,4016,10630,4023,10629,4031,10629,4038,10633,4043,10639,4045,10642,4052,10659,4055,10681,4055,10696,4052,10706,4048,10711,4043,10717,4037,10720,4021,10720,4026,10728,4035,10728,4043,10726,4051,10721,4058,10716,4064,10709,4069,10700,4073,10691,4075,10682,4075,10660,4071,10649,4063,10639,4047,10626,4027,10622,4018,10622,4011,10624,4003,10628,3996,10633,3990,10639,3985,10648,3981,10658,3978,10667,3978,10676xe" stroked="f" style="position:absolute;left:655;top:10569;width:3490;height:452">
              <v:path arrowok="t"/>
              <v:fill/>
            </v:shape>
            <v:shape coordorigin="655,10569" coordsize="3490,452" fillcolor="#363435" filled="t" path="m4119,10632l4142,10632,4142,10625,4119,10625,4119,10592,4116,10592,4113,10599,4110,10604,4108,10607,4105,10612,4101,10617,4097,10621,4093,10624,4089,10627,4085,10629,4085,10632,4101,10632,4101,10707,4102,10712,4103,10716,4107,10722,4113,10726,4120,10727,4125,10727,4130,10725,4134,10721,4139,10718,4143,10712,4145,10705,4141,10705,4138,10710,4134,10713,4129,10714,4124,10713,4120,10708,4119,10704,4119,10632xe" stroked="f" style="position:absolute;left:655;top:10569;width:3490;height:452">
              <v:path arrowok="t"/>
              <v:fill/>
            </v:shape>
            <v:shape style="position:absolute;left:650;top:10868;width:2198;height:651" type="#_x0000_t75">
              <v:imagedata o:title="" r:id="rId151"/>
            </v:shape>
            <v:shape coordorigin="651,11358" coordsize="3483,452" fillcolor="#363435" filled="t" path="m742,11606l712,11618,714,11622,717,11621,723,11621,728,11625,729,11630,729,11637,729,11745,729,11750,728,11752,725,11756,718,11758,714,11758,714,11762,764,11762,764,11758,758,11758,755,11757,751,11755,748,11750,747,11746,747,11686,753,11680,757,11676,761,11675,769,11672,776,11672,782,11674,786,11679,788,11685,789,11693,789,11745,788,11749,785,11756,779,11758,773,11758,773,11762,822,11762,822,11758,817,11758,814,11757,809,11754,807,11750,807,11745,807,11691,806,11683,805,11678,803,11671,800,11666,796,11663,792,11660,787,11658,776,11658,771,11660,767,11662,762,11665,756,11670,747,11679,747,11606,742,11606xe" stroked="f" style="position:absolute;left:651;top:11358;width:3483;height:452">
              <v:path arrowok="t"/>
              <v:fill/>
            </v:shape>
            <v:shape coordorigin="651,11358" coordsize="3483,452" fillcolor="#363435" filled="t" path="m855,11673l860,11669,865,11666,875,11666,883,11670,889,11675,891,11679,892,11682,893,11687,893,11693,847,11693,847,11685,844,11673,843,11674,834,11691,831,11713,831,11729,835,11741,844,11751,853,11760,863,11765,886,11765,895,11761,903,11752,910,11744,914,11735,916,11725,913,11723,909,11732,905,11738,900,11741,895,11745,890,11747,873,11747,865,11743,857,11734,850,11726,847,11714,847,11699,916,11699,916,11687,912,11677,905,11670,898,11662,889,11658,864,11658,855,11673xe" stroked="f" style="position:absolute;left:651;top:11358;width:3483;height:452">
              <v:path arrowok="t"/>
              <v:fill/>
            </v:shape>
            <v:shape coordorigin="651,11358" coordsize="3483,452" fillcolor="#363435" filled="t" path="m853,11663l844,11673,847,11685,850,11678,855,11673,864,11658,853,11663xe" stroked="f" style="position:absolute;left:651;top:11358;width:3483;height:452">
              <v:path arrowok="t"/>
              <v:fill/>
            </v:shape>
            <v:shape coordorigin="651,11358" coordsize="3483,452" fillcolor="#363435" filled="t" path="m929,11795l929,11801,933,11806,939,11810,949,11810,955,11808,962,11803,968,11798,973,11790,977,11781,1018,11680,1020,11676,1024,11670,1028,11666,1033,11665,1033,11661,1000,11661,1000,11665,1006,11666,1010,11670,1010,11674,1009,11680,986,11736,962,11685,959,11680,958,11673,961,11668,965,11665,970,11665,970,11661,923,11661,923,11665,930,11667,934,11671,938,11677,941,11682,977,11758,970,11775,968,11782,965,11786,960,11790,955,11792,950,11790,946,11788,942,11788,936,11788,932,11791,929,11795xe" stroked="f" style="position:absolute;left:651;top:11358;width:3483;height:452">
              <v:path arrowok="t"/>
              <v:fill/>
            </v:shape>
            <v:shape coordorigin="651,11358" coordsize="3483,452" fillcolor="#363435" filled="t" path="m1124,11658l1115,11658,1107,11661,1102,11667,1096,11672,1093,11679,1093,11694,1095,11699,1098,11703,1101,11708,1108,11712,1119,11717,1130,11723,1137,11727,1144,11734,1146,11738,1146,11747,1144,11751,1138,11757,1133,11758,1121,11758,1115,11756,1109,11750,1103,11745,1099,11737,1097,11727,1094,11727,1094,11763,1098,11761,1103,11760,1107,11761,1115,11764,1122,11765,1137,11765,1144,11762,1151,11756,1158,11751,1162,11743,1162,11722,1154,11713,1139,11706,1123,11698,1117,11695,1112,11691,1110,11688,1106,11682,1106,11678,1108,11672,1114,11666,1118,11665,1130,11665,1135,11667,1140,11671,1144,11675,1148,11682,1150,11693,1154,11693,1154,11658,1149,11661,1144,11663,1138,11661,1132,11659,1128,11658,1124,11658xe" stroked="f" style="position:absolute;left:651;top:11358;width:3483;height:452">
              <v:path arrowok="t"/>
              <v:fill/>
            </v:shape>
            <v:shape coordorigin="651,11358" coordsize="3483,452" fillcolor="#363435" filled="t" path="m1200,11659l1169,11671,1173,11674,1179,11673,1184,11675,1186,11680,1186,11684,1186,11793,1186,11798,1182,11803,1175,11806,1169,11806,1169,11810,1221,11810,1221,11806,1216,11806,1212,11805,1208,11803,1205,11798,1204,11793,1204,11659,1200,11659xe" stroked="f" style="position:absolute;left:651;top:11358;width:3483;height:452">
              <v:path arrowok="t"/>
              <v:fill/>
            </v:shape>
            <v:shape coordorigin="651,11358" coordsize="3483,452" fillcolor="#363435" filled="t" path="m1324,11752l1318,11741,1313,11730,1310,11718,1301,11747,1316,11760,1337,11765,1332,11757,1324,11752xe" stroked="f" style="position:absolute;left:651;top:11358;width:3483;height:452">
              <v:path arrowok="t"/>
              <v:fill/>
            </v:shape>
            <v:shape coordorigin="651,11358" coordsize="3483,452" fillcolor="#363435" filled="t" path="m1289,11713l1289,11725,1293,11736,1301,11747,1301,11747,1310,11718,1310,11694,1311,11687,1313,11681,1316,11675,1319,11671,1327,11667,1334,11666,1342,11666,1349,11669,1354,11676,1356,11679,1363,11696,1366,11718,1366,11732,1363,11742,1359,11748,1354,11754,1348,11757,1332,11757,1337,11765,1346,11765,1354,11762,1362,11758,1369,11753,1375,11746,1380,11737,1384,11728,1386,11719,1386,11697,1382,11686,1374,11676,1358,11663,1338,11658,1330,11658,1322,11661,1314,11665,1307,11669,1301,11676,1296,11685,1292,11694,1289,11703,1289,11713xe" stroked="f" style="position:absolute;left:651;top:11358;width:3483;height:452">
              <v:path arrowok="t"/>
              <v:fill/>
            </v:shape>
            <v:shape coordorigin="651,11358" coordsize="3483,452" fillcolor="#363435" filled="t" path="m1474,11677l1479,11672,1483,11669,1491,11666,1496,11665,1502,11665,1502,11661,1458,11661,1461,11665,1466,11669,1465,11673,1461,11678,1456,11683,1430,11706,1430,11606,1425,11606,1396,11618,1397,11622,1400,11621,1406,11621,1411,11625,1412,11630,1412,11637,1412,11746,1412,11750,1407,11756,1401,11758,1396,11758,1396,11762,1446,11762,1446,11758,1441,11758,1437,11757,1433,11754,1431,11750,1430,11746,1430,11706,1461,11745,1465,11752,1463,11757,1458,11758,1458,11762,1507,11762,1507,11758,1502,11758,1497,11757,1492,11754,1486,11748,1481,11742,1474,11733,1448,11700,1474,11677xe" stroked="f" style="position:absolute;left:651;top:11358;width:3483;height:452">
              <v:path arrowok="t"/>
              <v:fill/>
            </v:shape>
            <v:shape coordorigin="651,11358" coordsize="3483,452" fillcolor="#363435" filled="t" path="m1538,11673l1542,11669,1548,11666,1558,11666,1565,11670,1572,11675,1573,11679,1574,11682,1575,11687,1576,11693,1529,11693,1530,11685,1527,11673,1526,11674,1517,11691,1514,11713,1514,11729,1518,11741,1527,11751,1535,11760,1545,11765,1569,11765,1578,11761,1585,11752,1592,11744,1597,11735,1598,11725,1595,11723,1592,11732,1588,11738,1583,11741,1578,11745,1572,11747,1556,11747,1547,11743,1540,11734,1533,11726,1529,11714,1529,11699,1598,11699,1598,11687,1595,11677,1588,11670,1580,11662,1571,11658,1547,11658,1538,11673xe" stroked="f" style="position:absolute;left:651;top:11358;width:3483;height:452">
              <v:path arrowok="t"/>
              <v:fill/>
            </v:shape>
            <v:shape coordorigin="651,11358" coordsize="3483,452" fillcolor="#363435" filled="t" path="m1536,11663l1527,11673,1530,11685,1533,11678,1538,11673,1547,11658,1536,11663xe" stroked="f" style="position:absolute;left:651;top:11358;width:3483;height:452">
              <v:path arrowok="t"/>
              <v:fill/>
            </v:shape>
            <v:shape coordorigin="651,11358" coordsize="3483,452" fillcolor="#363435" filled="t" path="m1680,11627l1686,11628,1691,11627,1696,11623,1697,11617,1696,11611,1691,11607,1686,11606,1680,11607,1676,11611,1674,11617,1676,11623,1680,11627xe" stroked="f" style="position:absolute;left:651;top:11358;width:3483;height:452">
              <v:path arrowok="t"/>
              <v:fill/>
            </v:shape>
            <v:shape coordorigin="651,11358" coordsize="3483,452" fillcolor="#363435" filled="t" path="m1690,11658l1660,11671,1661,11675,1664,11674,1670,11673,1675,11677,1676,11683,1676,11690,1676,11745,1676,11749,1675,11752,1671,11756,1666,11758,1661,11758,1661,11762,1710,11762,1710,11758,1705,11758,1702,11757,1697,11754,1695,11750,1695,11745,1695,11658,1690,11658xe" stroked="f" style="position:absolute;left:651;top:11358;width:3483;height:452">
              <v:path arrowok="t"/>
              <v:fill/>
            </v:shape>
            <v:shape coordorigin="651,11358" coordsize="3483,452" fillcolor="#363435" filled="t" path="m1747,11658l1716,11671,1718,11675,1721,11674,1727,11673,1732,11677,1733,11683,1733,11690,1733,11746,1732,11751,1731,11754,1725,11758,1718,11758,1718,11762,1768,11762,1768,11758,1762,11758,1755,11755,1752,11750,1751,11746,1751,11686,1760,11676,1769,11672,1783,11672,1787,11674,1789,11678,1791,11682,1793,11689,1793,11745,1792,11749,1788,11756,1783,11758,1777,11758,1777,11762,1826,11762,1826,11758,1821,11758,1818,11757,1813,11754,1811,11750,1811,11745,1811,11687,1810,11681,1808,11676,1806,11670,1803,11665,1795,11660,1790,11658,1774,11658,1763,11666,1751,11680,1751,11658,1747,11658xe" stroked="f" style="position:absolute;left:651;top:11358;width:3483;height:452">
              <v:path arrowok="t"/>
              <v:fill/>
            </v:shape>
            <v:shape coordorigin="651,11358" coordsize="3483,452" fillcolor="#363435" filled="t" path="m1911,11669l1935,11669,1935,11661,1911,11661,1911,11628,1908,11628,1905,11636,1903,11641,1901,11644,1898,11649,1894,11653,1890,11657,1886,11661,1881,11664,1877,11665,1877,11669,1893,11669,1893,11744,1894,11749,1896,11752,1900,11759,1906,11762,1913,11763,1918,11763,1922,11761,1927,11758,1932,11754,1935,11749,1938,11742,1934,11742,1931,11747,1926,11750,1921,11751,1916,11749,1912,11745,1911,11741,1911,11669xe" stroked="f" style="position:absolute;left:651;top:11358;width:3483;height:452">
              <v:path arrowok="t"/>
              <v:fill/>
            </v:shape>
            <v:shape coordorigin="651,11358" coordsize="3483,452" fillcolor="#363435" filled="t" path="m1205,11740l1204,11734,1204,11756,1211,11761,1218,11764,1223,11765,1241,11765,1251,11760,1259,11751,1262,11747,1271,11729,1274,11708,1274,11692,1270,11680,1262,11670,1255,11662,1246,11658,1231,11658,1225,11660,1220,11664,1215,11667,1209,11673,1204,11682,1204,11689,1210,11682,1215,11678,1221,11675,1228,11674,1234,11674,1240,11677,1244,11683,1251,11691,1254,11703,1254,11732,1251,11742,1246,11750,1241,11755,1235,11758,1222,11758,1217,11757,1213,11753,1206,11746,1205,11742,1205,11740xe" stroked="f" style="position:absolute;left:651;top:11358;width:3483;height:452">
              <v:path arrowok="t"/>
              <v:fill/>
            </v:shape>
            <v:shape coordorigin="651,11358" coordsize="3483,452" fillcolor="#363435" filled="t" path="m3736,11464l3739,11486,3749,11502,3757,11512,3767,11517,3788,11517,3797,11513,3805,11506,3812,11499,3818,11489,3820,11476,3817,11474,3813,11483,3810,11489,3806,11492,3800,11497,3793,11500,3776,11500,3768,11495,3762,11486,3757,11477,3754,11466,3754,11442,3757,11433,3762,11426,3767,11420,3773,11418,3785,11418,3791,11421,3795,11426,3795,11431,3796,11435,3798,11440,3803,11444,3811,11444,3817,11439,3817,11434,3817,11429,3814,11423,3808,11418,3802,11413,3794,11410,3771,11410,3759,11415,3750,11425,3739,11443,3736,11464,3736,11464xe" stroked="f" style="position:absolute;left:651;top:11358;width:3483;height:452">
              <v:path arrowok="t"/>
              <v:fill/>
            </v:shape>
            <v:shape coordorigin="651,11358" coordsize="3483,452" fillcolor="#363435" filled="t" path="m3240,11369l3245,11369,3249,11371,3254,11376,3255,11382,3276,11376,3282,11375,3287,11374,3297,11374,3302,11376,3307,11378,3312,11381,3316,11385,3318,11391,3321,11396,3322,11402,3322,11418,3319,11425,3314,11431,3308,11437,3302,11440,3301,11447,3316,11447,3327,11443,3335,11436,3343,11428,3347,11418,3347,11397,3345,11390,3339,11383,3334,11377,3328,11372,3320,11369,3312,11367,3302,11365,3234,11365,3234,11369,3240,11369xe" stroked="f" style="position:absolute;left:651;top:11358;width:3483;height:452">
              <v:path arrowok="t"/>
              <v:fill/>
            </v:shape>
            <v:shape coordorigin="651,11358" coordsize="3483,452" fillcolor="#363435" filled="t" path="m2853,11547l2853,11553,2857,11558,2863,11562,2874,11562,2880,11560,2886,11555,2893,11550,2898,11542,2902,11533,2942,11432,2944,11428,2948,11422,2952,11418,2957,11417,2957,11413,2925,11413,2925,11417,2930,11418,2935,11422,2935,11426,2933,11432,2911,11487,2886,11437,2884,11432,2882,11425,2885,11419,2889,11417,2895,11417,2895,11413,2848,11413,2848,11417,2854,11419,2858,11423,2863,11429,2866,11434,2902,11510,2895,11527,2892,11534,2889,11538,2884,11542,2879,11543,2874,11542,2870,11540,2867,11540,2861,11540,2856,11542,2853,11547xe" stroked="f" style="position:absolute;left:651;top:11358;width:3483;height:452">
              <v:path arrowok="t"/>
              <v:fill/>
            </v:shape>
            <v:shape coordorigin="651,11358" coordsize="3483,452" fillcolor="#363435" filled="t" path="m3044,11503l3038,11493,3032,11482,3029,11470,3021,11499,3036,11512,3056,11517,3052,11509,3044,11503xe" stroked="f" style="position:absolute;left:651;top:11358;width:3483;height:452">
              <v:path arrowok="t"/>
              <v:fill/>
            </v:shape>
            <v:shape coordorigin="651,11358" coordsize="3483,452" fillcolor="#363435" filled="t" path="m3009,11464l3009,11477,3013,11488,3020,11499,3021,11499,3029,11470,3029,11446,3031,11439,3033,11433,3036,11427,3039,11423,3046,11419,3054,11418,3062,11418,3069,11421,3074,11428,3076,11431,3083,11448,3085,11470,3085,11484,3083,11494,3079,11500,3074,11506,3068,11509,3052,11509,3056,11517,3066,11517,3074,11514,3082,11510,3089,11505,3095,11498,3099,11489,3104,11480,3106,11471,3106,11449,3102,11438,3094,11428,3078,11415,3058,11410,3049,11410,3041,11413,3034,11417,3027,11421,3020,11428,3016,11437,3011,11446,3009,11455,3009,11464xe" stroked="f" style="position:absolute;left:651;top:11358;width:3483;height:452">
              <v:path arrowok="t"/>
              <v:fill/>
            </v:shape>
            <v:shape coordorigin="651,11358" coordsize="3483,452" fillcolor="#363435" filled="t" path="m3159,11413l3159,11391,3160,11381,3162,11373,3166,11369,3171,11366,3177,11366,3182,11368,3187,11372,3192,11380,3198,11385,3204,11386,3210,11381,3211,11377,3211,11373,3209,11369,3204,11366,3198,11361,3191,11358,3175,11358,3167,11361,3161,11365,3154,11369,3149,11375,3146,11382,3143,11388,3141,11397,3141,11413,3122,11413,3122,11421,3141,11421,3141,11494,3141,11499,3140,11502,3137,11506,3133,11509,3127,11510,3122,11510,3122,11514,3182,11514,3182,11510,3169,11510,3165,11508,3160,11502,3159,11497,3159,11421,3185,11421,3185,11413,3159,11413xe" stroked="f" style="position:absolute;left:651;top:11358;width:3483;height:452">
              <v:path arrowok="t"/>
              <v:fill/>
            </v:shape>
            <v:shape coordorigin="651,11358" coordsize="3483,452" fillcolor="#363435" filled="t" path="m3255,11487l3255,11496,3255,11501,3253,11504,3250,11508,3246,11510,3234,11510,3234,11514,3298,11514,3298,11510,3286,11510,3282,11508,3277,11503,3276,11497,3276,11444,3281,11445,3286,11446,3290,11446,3294,11447,3301,11447,3302,11440,3290,11440,3284,11439,3276,11438,3276,11376,3255,11382,3255,11487xe" stroked="f" style="position:absolute;left:651;top:11358;width:3483;height:452">
              <v:path arrowok="t"/>
              <v:fill/>
            </v:shape>
            <v:shape coordorigin="651,11358" coordsize="3483,452" fillcolor="#363435" filled="t" path="m3387,11425l3392,11421,3397,11418,3407,11418,3415,11422,3421,11427,3423,11431,3424,11434,3425,11438,3425,11445,3379,11445,3380,11437,3376,11425,3375,11426,3366,11443,3363,11465,3363,11481,3368,11493,3376,11503,3385,11512,3395,11517,3418,11517,3427,11512,3435,11504,3442,11496,3446,11487,3448,11477,3445,11475,3441,11484,3437,11490,3432,11493,3428,11497,3422,11499,3405,11499,3397,11494,3390,11486,3382,11478,3379,11466,3379,11451,3448,11451,3448,11439,3444,11429,3437,11421,3430,11414,3421,11410,3396,11410,3387,11425xe" stroked="f" style="position:absolute;left:651;top:11358;width:3483;height:452">
              <v:path arrowok="t"/>
              <v:fill/>
            </v:shape>
            <v:shape coordorigin="651,11358" coordsize="3483,452" fillcolor="#363435" filled="t" path="m3385,11415l3376,11425,3380,11437,3382,11430,3387,11425,3396,11410,3385,11415xe" stroked="f" style="position:absolute;left:651;top:11358;width:3483;height:452">
              <v:path arrowok="t"/>
              <v:fill/>
            </v:shape>
            <v:shape coordorigin="651,11358" coordsize="3483,452" fillcolor="#363435" filled="t" path="m3486,11410l3456,11423,3457,11427,3460,11426,3467,11425,3471,11429,3472,11435,3473,11442,3473,11498,3472,11503,3470,11506,3465,11510,3457,11510,3457,11514,3507,11514,3507,11510,3502,11510,3494,11507,3491,11502,3491,11498,3491,11438,3499,11428,3508,11424,3522,11424,3526,11426,3528,11430,3531,11434,3532,11441,3532,11497,3531,11501,3528,11508,3523,11510,3516,11510,3516,11514,3565,11514,3565,11510,3561,11510,3557,11509,3552,11506,3551,11502,3550,11497,3550,11439,3549,11432,3548,11428,3545,11422,3542,11417,3534,11412,3530,11410,3514,11410,3502,11417,3491,11431,3491,11410,3486,11410xe" stroked="f" style="position:absolute;left:651;top:11358;width:3483;height:452">
              <v:path arrowok="t"/>
              <v:fill/>
            </v:shape>
            <v:shape coordorigin="651,11358" coordsize="3483,452" fillcolor="#363435" filled="t" path="m3603,11421l3626,11421,3626,11413,3603,11413,3603,11380,3599,11380,3596,11388,3594,11393,3592,11396,3589,11401,3585,11405,3581,11409,3577,11413,3573,11416,3569,11417,3569,11421,3585,11421,3585,11496,3585,11501,3587,11504,3591,11511,3597,11514,3604,11515,3609,11515,3614,11513,3618,11510,3623,11506,3627,11501,3629,11494,3625,11494,3622,11499,3617,11502,3613,11502,3607,11501,3604,11497,3603,11492,3603,11421xe" stroked="f" style="position:absolute;left:651;top:11358;width:3483;height:452">
              <v:path arrowok="t"/>
              <v:fill/>
            </v:shape>
            <v:shape coordorigin="651,11358" coordsize="3483,452" fillcolor="#363435" filled="t" path="m3661,11425l3666,11421,3671,11418,3681,11418,3688,11422,3695,11427,3697,11431,3698,11434,3698,11438,3699,11445,3652,11445,3653,11437,3650,11425,3649,11426,3640,11443,3637,11465,3637,11481,3641,11493,3650,11503,3658,11512,3669,11517,3692,11517,3701,11512,3708,11504,3716,11496,3720,11487,3722,11477,3718,11475,3715,11484,3711,11490,3706,11493,3701,11497,3695,11499,3679,11499,3671,11494,3663,11486,3656,11478,3652,11466,3652,11451,3722,11451,3722,11439,3718,11429,3711,11421,3704,11414,3694,11410,3670,11410,3661,11425xe" stroked="f" style="position:absolute;left:651;top:11358;width:3483;height:452">
              <v:path arrowok="t"/>
              <v:fill/>
            </v:shape>
            <v:shape coordorigin="651,11358" coordsize="3483,452" fillcolor="#363435" filled="t" path="m3659,11415l3650,11425,3653,11437,3656,11430,3661,11425,3670,11410,3659,11415xe" stroked="f" style="position:absolute;left:651;top:11358;width:3483;height:452">
              <v:path arrowok="t"/>
              <v:fill/>
            </v:shape>
            <v:shape coordorigin="651,11358" coordsize="3483,452" fillcolor="#363435" filled="t" path="m3870,11503l3864,11493,3859,11482,3856,11470,3847,11499,3862,11512,3883,11517,3878,11509,3870,11503xe" stroked="f" style="position:absolute;left:651;top:11358;width:3483;height:452">
              <v:path arrowok="t"/>
              <v:fill/>
            </v:shape>
            <v:shape coordorigin="651,11358" coordsize="3483,452" fillcolor="#363435" filled="t" path="m3835,11464l3835,11477,3839,11488,3847,11499,3847,11499,3856,11470,3856,11446,3857,11439,3859,11433,3862,11427,3865,11423,3873,11419,3880,11418,3888,11418,3895,11421,3900,11428,3902,11431,3909,11448,3912,11470,3912,11484,3909,11494,3905,11500,3900,11506,3894,11509,3878,11509,3883,11517,3892,11517,3900,11514,3908,11510,3915,11505,3921,11498,3926,11489,3930,11480,3932,11471,3932,11449,3928,11438,3920,11428,3904,11415,3884,11410,3876,11410,3868,11413,3860,11417,3853,11421,3847,11428,3842,11437,3838,11446,3835,11455,3835,11464xe" stroked="f" style="position:absolute;left:651;top:11358;width:3483;height:452">
              <v:path arrowok="t"/>
              <v:fill/>
            </v:shape>
            <v:shape coordorigin="651,11358" coordsize="3483,452" fillcolor="#363435" filled="t" path="m3981,11410l3972,11410,3965,11413,3959,11419,3953,11424,3950,11431,3950,11446,3952,11451,3955,11455,3959,11459,3966,11464,3976,11469,3987,11475,3994,11479,4001,11486,4003,11490,4003,11499,4001,11503,3995,11509,3991,11510,3978,11510,3972,11508,3966,11502,3960,11497,3957,11489,3955,11479,3951,11479,3951,11515,3955,11513,3960,11512,3964,11513,3972,11516,3979,11517,3994,11517,4002,11514,4008,11508,4015,11503,4019,11495,4019,11474,4011,11465,3997,11458,3981,11450,3974,11447,3969,11443,3967,11440,3963,11434,3963,11430,3965,11424,3971,11418,3975,11417,3987,11417,3993,11419,3997,11423,4001,11427,4005,11434,4008,11444,4011,11444,4011,11410,4006,11413,4001,11415,3995,11413,3990,11411,3985,11410,3981,11410xe" stroked="f" style="position:absolute;left:651;top:11358;width:3483;height:452">
              <v:path arrowok="t"/>
              <v:fill/>
            </v:shape>
            <v:shape coordorigin="651,11358" coordsize="3483,452" fillcolor="#363435" filled="t" path="m4063,11421l4086,11421,4086,11413,4063,11413,4063,11380,4060,11380,4057,11388,4054,11393,4053,11396,4049,11401,4045,11405,4041,11409,4037,11413,4033,11416,4029,11417,4029,11421,4045,11421,4045,11496,4046,11501,4047,11504,4051,11511,4057,11514,4064,11515,4069,11515,4074,11513,4079,11510,4083,11506,4087,11501,4089,11494,4085,11494,4082,11499,4078,11502,4073,11502,4068,11501,4064,11497,4063,11492,4063,11421xe" stroked="f" style="position:absolute;left:651;top:11358;width:3483;height:452">
              <v:path arrowok="t"/>
              <v:fill/>
            </v:shape>
            <v:shape coordorigin="651,11358" coordsize="3483,452" fillcolor="#363435" filled="t" path="m4114,11540l4109,11544,4101,11546,4101,11551,4112,11547,4121,11542,4126,11536,4131,11529,4134,11522,4134,11508,4132,11502,4128,11498,4124,11494,4120,11492,4115,11492,4108,11493,4102,11498,4101,11505,4102,11511,4106,11516,4113,11517,4117,11516,4123,11514,4125,11518,4125,11524,4123,11529,4119,11535,4114,11540xe" stroked="f" style="position:absolute;left:651;top:11358;width:3483;height:452">
              <v:path arrowok="t"/>
              <v:fill/>
            </v:shape>
            <v:shape coordorigin="651,11358" coordsize="3483,452" fillcolor="#363435" filled="t" path="m685,11669l708,11669,708,11661,685,11661,685,11628,682,11628,679,11636,676,11641,675,11644,671,11649,668,11653,663,11657,659,11661,655,11664,651,11665,651,11669,667,11669,667,11744,668,11749,669,11752,673,11759,679,11762,686,11763,691,11763,696,11761,701,11758,705,11754,709,11749,711,11742,707,11742,704,11747,700,11750,695,11751,690,11749,686,11745,685,11741,685,11669xe" stroked="f" style="position:absolute;left:651;top:11358;width:3483;height:452">
              <v:path arrowok="t"/>
              <v:fill/>
            </v:shape>
            <v:shape style="position:absolute;left:649;top:11604;width:3492;height:411" type="#_x0000_t75">
              <v:imagedata o:title="" r:id="rId152"/>
            </v:shape>
            <v:shape coordorigin="651,11854" coordsize="3494,452" fillcolor="#363435" filled="t" path="m853,12159l844,12169,847,12181,850,12174,855,12170,864,12155,853,12159xe" stroked="f" style="position:absolute;left:651;top:11854;width:3494;height:452">
              <v:path arrowok="t"/>
              <v:fill/>
            </v:shape>
            <v:shape coordorigin="651,11854" coordsize="3494,452" fillcolor="#363435" filled="t" path="m1080,12242l1080,12183,1080,12176,1078,12172,1076,12166,1072,12161,1068,12159,1064,12156,1059,12155,1049,12155,1043,12156,1038,12159,1033,12162,1027,12167,1019,12176,1017,12169,1014,12164,1010,12160,1005,12156,1000,12155,990,12155,983,12157,975,12161,971,12165,967,12169,959,12176,959,12155,955,12155,924,12167,926,12171,929,12170,935,12169,940,12173,941,12179,941,12186,941,12241,941,12246,940,12248,936,12252,931,12254,926,12254,926,12258,975,12258,975,12254,970,12254,963,12251,960,12246,959,12242,959,12182,963,12178,967,12174,973,12171,977,12169,985,12167,991,12167,995,12170,998,12174,1001,12178,1002,12184,1002,12241,1001,12246,997,12252,991,12254,986,12254,986,12258,1036,12258,1036,12254,1031,12254,1027,12253,1023,12251,1020,12246,1020,12242,1020,12187,1020,12183,1025,12176,1030,12173,1038,12169,1046,12168,1052,12168,1057,12170,1059,12175,1061,12178,1062,12184,1062,12241,1062,12246,1058,12251,1053,12254,1046,12254,1046,12258,1095,12258,1095,12254,1091,12254,1084,12251,1081,12246,1080,12242xe" stroked="f" style="position:absolute;left:651;top:11854;width:3494;height:452">
              <v:path arrowok="t"/>
              <v:fill/>
            </v:shape>
            <v:shape coordorigin="651,11854" coordsize="3494,452" fillcolor="#363435" filled="t" path="m1217,12165l1240,12165,1240,12158,1217,12158,1217,12125,1214,12125,1211,12132,1208,12137,1206,12140,1203,12145,1199,12150,1195,12153,1191,12157,1187,12160,1183,12161,1183,12165,1199,12165,1199,12240,1200,12245,1201,12249,1205,12255,1211,12259,1218,12259,1223,12259,1228,12258,1233,12254,1237,12250,1241,12245,1243,12238,1239,12238,1236,12243,1232,12246,1227,12247,1222,12246,1218,12241,1217,12237,1217,12165xe" stroked="f" style="position:absolute;left:651;top:11854;width:3494;height:452">
              <v:path arrowok="t"/>
              <v:fill/>
            </v:shape>
            <v:shape coordorigin="651,11854" coordsize="3494,452" fillcolor="#363435" filled="t" path="m1286,12248l1280,12237,1274,12227,1271,12214,1262,12243,1278,12256,1298,12261,1293,12253,1286,12248xe" stroked="f" style="position:absolute;left:651;top:11854;width:3494;height:452">
              <v:path arrowok="t"/>
              <v:fill/>
            </v:shape>
            <v:shape coordorigin="651,11854" coordsize="3494,452" fillcolor="#363435" filled="t" path="m1251,12209l1251,12221,1254,12233,1262,12243,1262,12243,1271,12214,1271,12190,1272,12183,1275,12177,1277,12172,1280,12168,1288,12163,1296,12162,1304,12162,1310,12165,1316,12172,1317,12175,1325,12192,1327,12214,1327,12228,1325,12238,1320,12244,1316,12250,1310,12253,1293,12253,1298,12261,1307,12261,1316,12259,1323,12254,1331,12249,1337,12242,1341,12233,1345,12224,1347,12215,1347,12193,1344,12182,1336,12172,1320,12159,1299,12155,1291,12155,1283,12157,1276,12161,1268,12165,1262,12172,1258,12181,1253,12190,1251,12199,1251,12209xe" stroked="f" style="position:absolute;left:651;top:11854;width:3494;height:452">
              <v:path arrowok="t"/>
              <v:fill/>
            </v:shape>
            <v:shape coordorigin="651,11854" coordsize="3494,452" fillcolor="#363435" filled="t" path="m1480,12155l1471,12155,1464,12157,1458,12163,1453,12169,1450,12175,1450,12190,1452,12195,1455,12199,1458,12204,1465,12208,1476,12214,1486,12219,1493,12223,1500,12230,1502,12234,1502,12243,1500,12247,1494,12253,1490,12254,1478,12254,1471,12252,1466,12247,1460,12241,1456,12234,1454,12223,1450,12223,1450,12259,1455,12257,1459,12257,1464,12258,1472,12260,1479,12261,1493,12261,1501,12258,1508,12252,1515,12247,1518,12240,1518,12219,1511,12209,1496,12202,1480,12194,1473,12191,1469,12188,1466,12185,1463,12178,1463,12174,1464,12168,1471,12162,1475,12161,1487,12161,1492,12163,1496,12167,1501,12171,1504,12178,1507,12189,1511,12189,1511,12155,1505,12158,1501,12159,1495,12157,1489,12156,1484,12155,1480,12155xe" stroked="f" style="position:absolute;left:651;top:11854;width:3494;height:452">
              <v:path arrowok="t"/>
              <v:fill/>
            </v:shape>
            <v:shape coordorigin="651,11854" coordsize="3494,452" fillcolor="#363435" filled="t" path="m1557,12155l1526,12167,1530,12170,1536,12169,1540,12172,1542,12176,1543,12180,1543,12289,1542,12294,1538,12300,1532,12302,1525,12302,1525,12306,1578,12306,1578,12302,1572,12302,1569,12301,1564,12299,1561,12294,1561,12289,1561,12155,1557,12155xe" stroked="f" style="position:absolute;left:651;top:11854;width:3494;height:452">
              <v:path arrowok="t"/>
              <v:fill/>
            </v:shape>
            <v:shape coordorigin="651,11854" coordsize="3494,452" fillcolor="#363435" filled="t" path="m1670,12170l1675,12165,1680,12162,1690,12162,1698,12166,1704,12172,1706,12176,1707,12178,1708,12183,1708,12189,1662,12189,1663,12181,1660,12169,1658,12171,1649,12187,1646,12209,1646,12225,1651,12237,1659,12247,1668,12256,1678,12261,1701,12261,1710,12257,1718,12249,1725,12240,1730,12231,1731,12221,1728,12219,1724,12228,1720,12234,1715,12238,1711,12241,1705,12243,1689,12243,1680,12239,1673,12230,1665,12222,1662,12210,1662,12195,1731,12195,1731,12183,1727,12173,1720,12166,1713,12158,1704,12155,1679,12155,1670,12170xe" stroked="f" style="position:absolute;left:651;top:11854;width:3494;height:452">
              <v:path arrowok="t"/>
              <v:fill/>
            </v:shape>
            <v:shape coordorigin="651,11854" coordsize="3494,452" fillcolor="#363435" filled="t" path="m1668,12159l1660,12169,1663,12181,1665,12174,1670,12170,1679,12155,1668,12159xe" stroked="f" style="position:absolute;left:651;top:11854;width:3494;height:452">
              <v:path arrowok="t"/>
              <v:fill/>
            </v:shape>
            <v:shape coordorigin="651,11854" coordsize="3494,452" fillcolor="#363435" filled="t" path="m1765,12239l1763,12234,1762,12260,1774,12260,1778,12259,1784,12256,1791,12251,1801,12243,1801,12249,1802,12254,1807,12258,1813,12260,1820,12260,1828,12254,1837,12243,1837,12237,1832,12241,1829,12244,1825,12246,1820,12243,1819,12238,1819,12179,1819,12173,1817,12170,1815,12165,1812,12161,1808,12159,1802,12156,1795,12155,1774,12155,1765,12157,1759,12163,1752,12168,1749,12174,1749,12180,1750,12186,1756,12190,1761,12190,1767,12186,1768,12180,1768,12174,1768,12170,1772,12165,1778,12161,1789,12161,1793,12163,1800,12171,1801,12178,1801,12187,1801,12192,1779,12200,1780,12207,1783,12206,1790,12202,1801,12198,1801,12236,1792,12244,1785,12247,1775,12247,1771,12245,1765,12239xe" stroked="f" style="position:absolute;left:651;top:11854;width:3494;height:452">
              <v:path arrowok="t"/>
              <v:fill/>
            </v:shape>
            <v:shape coordorigin="651,11854" coordsize="3494,452" fillcolor="#363435" filled="t" path="m1748,12248l1752,12253,1757,12258,1762,12260,1763,12234,1763,12225,1765,12221,1770,12214,1774,12211,1780,12207,1779,12200,1764,12207,1757,12212,1752,12216,1749,12221,1746,12225,1745,12229,1745,12242,1748,12248xe" stroked="f" style="position:absolute;left:651;top:11854;width:3494;height:452">
              <v:path arrowok="t"/>
              <v:fill/>
            </v:shape>
            <v:shape coordorigin="651,11854" coordsize="3494,452" fillcolor="#363435" filled="t" path="m1917,12173l1922,12169,1926,12166,1934,12162,1939,12161,1945,12161,1945,12158,1902,12158,1904,12161,1909,12165,1908,12169,1904,12174,1899,12179,1874,12202,1874,12102,1869,12102,1839,12115,1841,12119,1844,12117,1850,12117,1854,12121,1855,12126,1856,12133,1856,12242,1855,12246,1850,12252,1844,12254,1839,12254,1839,12258,1890,12258,1890,12254,1884,12254,1881,12253,1876,12250,1874,12246,1874,12242,1874,12202,1904,12241,1909,12248,1906,12253,1902,12254,1902,12258,1950,12258,1950,12254,1946,12254,1941,12253,1935,12250,1929,12244,1924,12238,1917,12229,1891,12197,1917,12173xe" stroked="f" style="position:absolute;left:651;top:11854;width:3494;height:452">
              <v:path arrowok="t"/>
              <v:fill/>
            </v:shape>
            <v:shape coordorigin="651,11854" coordsize="3494,452" fillcolor="#363435" filled="t" path="m1561,12236l1561,12230,1561,12252,1568,12257,1575,12260,1579,12261,1597,12261,1607,12256,1616,12247,1619,12243,1628,12225,1630,12204,1630,12189,1626,12176,1618,12166,1611,12159,1603,12155,1587,12155,1582,12156,1576,12160,1571,12163,1566,12170,1561,12178,1561,12185,1567,12178,1571,12174,1577,12171,1584,12170,1591,12170,1596,12173,1601,12179,1608,12187,1611,12199,1611,12228,1608,12238,1602,12246,1598,12251,1592,12254,1578,12254,1573,12253,1569,12250,1563,12243,1562,12238,1561,12236xe" stroked="f" style="position:absolute;left:651;top:11854;width:3494;height:452">
              <v:path arrowok="t"/>
              <v:fill/>
            </v:shape>
            <v:shape coordorigin="651,11854" coordsize="3494,452" fillcolor="#363435" filled="t" path="m3887,12038l3883,12036,3881,12029,3882,12023,3885,12017,3891,12010,3900,12011,3913,12012,3929,12012,3914,11995,3906,11995,3901,11994,3895,11993,3890,11989,3890,11985,3892,11980,3898,11975,3895,11958,3893,11950,3893,11929,3894,11923,3898,11918,3902,11914,3906,11912,3917,11912,3922,11914,3926,11919,3931,11926,3933,11935,3933,11955,3932,11962,3928,11966,3924,11970,3920,11972,3914,11972,3913,11977,3925,11977,3935,11974,3942,11967,3949,11961,3952,11953,3952,11935,3950,11929,3946,11923,3959,11923,3966,11923,3966,11918,3964,11914,3938,11914,3931,11909,3923,11907,3902,11907,3892,11910,3885,11917,3877,11924,3873,11933,3873,11949,3875,11955,3878,11961,3882,11966,3886,11970,3892,11973,3885,11979,3880,11984,3878,11988,3875,11994,3875,11999,3879,12005,3885,12009,3878,12016,3874,12021,3870,12026,3867,12032,3865,12037,3868,12045,3874,12049,3883,12055,3895,12058,3887,12038xe" stroked="f" style="position:absolute;left:651;top:11854;width:3494;height:452">
              <v:path arrowok="t"/>
              <v:fill/>
            </v:shape>
            <v:shape coordorigin="651,11854" coordsize="3494,452" fillcolor="#363435" filled="t" path="m3065,11865l3071,11865,3075,11867,3080,11872,3081,11878,3102,11872,3108,11871,3113,11870,3123,11870,3128,11872,3133,11874,3138,11877,3141,11881,3144,11887,3147,11892,3148,11898,3148,11914,3145,11921,3140,11927,3134,11933,3128,11936,3127,11943,3142,11943,3153,11940,3161,11932,3169,11924,3173,11914,3173,11893,3170,11886,3165,11879,3160,11873,3153,11868,3146,11865,3138,11863,3128,11861,3060,11861,3060,11865,3065,11865xe" stroked="f" style="position:absolute;left:651;top:11854;width:3494;height:452">
              <v:path arrowok="t"/>
              <v:fill/>
            </v:shape>
            <v:shape coordorigin="651,11854" coordsize="3494,452" fillcolor="#363435" filled="t" path="m3081,11984l3081,11992,3080,11997,3079,12000,3076,12004,3072,12006,3060,12006,3060,12010,3123,12010,3123,12006,3112,12006,3108,12004,3103,11999,3102,11993,3102,11940,3107,11941,3111,11942,3116,11943,3120,11943,3127,11943,3128,11936,3115,11936,3109,11935,3102,11934,3102,11872,3081,11878,3081,11984xe" stroked="f" style="position:absolute;left:651;top:11854;width:3494;height:452">
              <v:path arrowok="t"/>
              <v:fill/>
            </v:shape>
            <v:shape coordorigin="651,11854" coordsize="3494,452" fillcolor="#363435" filled="t" path="m3213,11921l3218,11917,3223,11914,3233,11914,3241,11918,3247,11923,3249,11928,3250,11930,3251,11935,3251,11941,3205,11941,3205,11933,3202,11921,3201,11922,3192,11939,3189,11961,3189,11977,3193,11989,3202,11999,3211,12008,3221,12013,3244,12013,3253,12009,3260,12000,3268,11992,3272,11983,3274,11973,3270,11971,3267,11980,3263,11986,3258,11989,3253,11993,3248,11995,3231,11995,3223,11991,3215,11982,3208,11974,3205,11962,3205,11947,3274,11947,3274,11935,3270,11925,3263,11918,3256,11910,3247,11907,3222,11907,3213,11921xe" stroked="f" style="position:absolute;left:651;top:11854;width:3494;height:452">
              <v:path arrowok="t"/>
              <v:fill/>
            </v:shape>
            <v:shape coordorigin="651,11854" coordsize="3494,452" fillcolor="#363435" filled="t" path="m3211,11911l3202,11921,3205,11933,3208,11926,3213,11921,3222,11907,3211,11911xe" stroked="f" style="position:absolute;left:651;top:11854;width:3494;height:452">
              <v:path arrowok="t"/>
              <v:fill/>
            </v:shape>
            <v:shape coordorigin="651,11854" coordsize="3494,452" fillcolor="#363435" filled="t" path="m3317,11917l3340,11917,3340,11909,3317,11909,3317,11877,3313,11877,3310,11884,3308,11889,3306,11892,3303,11897,3299,11902,3295,11905,3291,11909,3287,11912,3283,11913,3283,11917,3298,11917,3298,11992,3299,11997,3301,12001,3305,12007,3311,12010,3318,12011,3323,12011,3327,12010,3332,12006,3337,12002,3340,11997,3343,11990,3339,11990,3336,11995,3331,11998,3326,11999,3321,11998,3317,11993,3317,11989,3317,11917xe" stroked="f" style="position:absolute;left:651;top:11854;width:3494;height:452">
              <v:path arrowok="t"/>
              <v:fill/>
            </v:shape>
            <v:shape coordorigin="651,11854" coordsize="3494,452" fillcolor="#363435" filled="t" path="m3375,11921l3379,11917,3385,11914,3395,11914,3402,11918,3409,11923,3410,11928,3411,11930,3412,11935,3413,11941,3366,11941,3367,11933,3364,11921,3363,11922,3354,11939,3351,11961,3351,11977,3355,11989,3364,11999,3372,12008,3382,12013,3406,12013,3415,12009,3422,12000,3429,11992,3434,11983,3435,11973,3432,11971,3429,11980,3425,11986,3420,11989,3415,11993,3409,11995,3393,11995,3384,11991,3377,11982,3370,11974,3366,11962,3366,11947,3435,11947,3435,11935,3432,11925,3425,11918,3417,11910,3408,11907,3384,11907,3375,11921xe" stroked="f" style="position:absolute;left:651;top:11854;width:3494;height:452">
              <v:path arrowok="t"/>
              <v:fill/>
            </v:shape>
            <v:shape coordorigin="651,11854" coordsize="3494,452" fillcolor="#363435" filled="t" path="m3373,11911l3364,11921,3367,11933,3370,11926,3375,11921,3384,11907,3373,11911xe" stroked="f" style="position:absolute;left:651;top:11854;width:3494;height:452">
              <v:path arrowok="t"/>
              <v:fill/>
            </v:shape>
            <v:shape coordorigin="651,11854" coordsize="3494,452" fillcolor="#363435" filled="t" path="m3496,12010l3496,12006,3491,12006,3486,12004,3481,12001,3479,11996,3478,11992,3478,11938,3482,11932,3485,11927,3490,11922,3494,11921,3500,11925,3506,11929,3511,11929,3517,11924,3518,11919,3517,11913,3511,11908,3504,11907,3495,11907,3487,11914,3478,11929,3478,11907,3474,11907,3443,11919,3445,11923,3450,11921,3454,11921,3459,11925,3460,11930,3460,11937,3460,11993,3460,11998,3456,12003,3450,12006,3445,12006,3445,12010,3496,12010xe" stroked="f" style="position:absolute;left:651;top:11854;width:3494;height:452">
              <v:path arrowok="t"/>
              <v:fill/>
            </v:shape>
            <v:shape coordorigin="651,11854" coordsize="3494,452" fillcolor="#363435" filled="t" path="m3621,11917l3645,11917,3645,11909,3621,11909,3621,11877,3618,11877,3615,11884,3613,11889,3611,11892,3608,11897,3604,11902,3600,11905,3595,11909,3591,11912,3587,11913,3587,11917,3603,11917,3603,11992,3604,11997,3606,12001,3609,12007,3616,12010,3622,12011,3627,12011,3632,12010,3637,12006,3642,12002,3645,11997,3648,11990,3644,11990,3641,11995,3636,11998,3631,11999,3626,11998,3622,11993,3621,11989,3621,11917xe" stroked="f" style="position:absolute;left:651;top:11854;width:3494;height:452">
              <v:path arrowok="t"/>
              <v:fill/>
            </v:shape>
            <v:shape coordorigin="651,11854" coordsize="3494,452" fillcolor="#363435" filled="t" path="m3675,11990l3673,11986,3672,12012,3683,12012,3688,12011,3694,12008,3701,12003,3711,11995,3711,12001,3712,12005,3716,12010,3723,12012,3730,12012,3738,12006,3746,11995,3746,11989,3742,11993,3739,11996,3734,11998,3730,11994,3729,11990,3729,11931,3728,11925,3727,11922,3725,11917,3722,11913,3718,11911,3712,11908,3705,11907,3684,11907,3675,11909,3669,11914,3662,11920,3659,11926,3659,11932,3660,11938,3665,11942,3671,11942,3677,11938,3678,11932,3677,11926,3677,11922,3681,11917,3688,11913,3698,11913,3703,11915,3709,11923,3711,11929,3711,11939,3711,11943,3689,11952,3689,11959,3693,11958,3700,11954,3711,11950,3711,11988,3702,11995,3694,11999,3685,11999,3681,11997,3675,11990xe" stroked="f" style="position:absolute;left:651;top:11854;width:3494;height:452">
              <v:path arrowok="t"/>
              <v:fill/>
            </v:shape>
            <v:shape coordorigin="651,11854" coordsize="3494,452" fillcolor="#363435" filled="t" path="m3657,12000l3662,12005,3666,12009,3672,12012,3673,11986,3673,11977,3675,11973,3680,11966,3684,11963,3689,11959,3689,11952,3674,11959,3667,11964,3661,11968,3658,11973,3656,11977,3655,11981,3655,11994,3657,12000xe" stroked="f" style="position:absolute;left:651;top:11854;width:3494;height:452">
              <v:path arrowok="t"/>
              <v:fill/>
            </v:shape>
            <v:shape coordorigin="651,11854" coordsize="3494,452" fillcolor="#363435" filled="t" path="m3857,11996l3854,11998,3848,11998,3843,11994,3842,11989,3842,11982,3842,11909,3807,11909,3807,11914,3814,11914,3818,11915,3820,11917,3824,11923,3824,11985,3818,11991,3813,11995,3805,11999,3799,12000,3794,12000,3790,11998,3784,11992,3782,11986,3782,11909,3747,11909,3747,11914,3752,11913,3758,11915,3762,11919,3764,11924,3764,11983,3765,11990,3766,11995,3768,12000,3771,12005,3775,12008,3779,12011,3784,12013,3795,12013,3799,12012,3804,12009,3808,12007,3815,12001,3824,11992,3824,12013,3828,12013,3858,12000,3857,11996xe" stroked="f" style="position:absolute;left:651;top:11854;width:3494;height:452">
              <v:path arrowok="t"/>
              <v:fill/>
            </v:shape>
            <v:shape coordorigin="651,11854" coordsize="3494,452" fillcolor="#363435" filled="t" path="m3895,11958l3898,11975,3903,11977,3908,11977,3913,11977,3914,11972,3909,11972,3904,11970,3900,11965,3895,11958xe" stroked="f" style="position:absolute;left:651;top:11854;width:3494;height:452">
              <v:path arrowok="t"/>
              <v:fill/>
            </v:shape>
            <v:shape coordorigin="651,11854" coordsize="3494,452" fillcolor="#363435" filled="t" path="m3937,12053l3954,12042,3961,12035,3965,12027,3965,12013,3963,12008,3959,12004,3955,12000,3950,11997,3943,11996,3939,11996,3929,11995,3914,11995,3929,12012,3940,12013,3948,12014,3955,12017,3957,12023,3957,12029,3954,12033,3948,12038,3942,12043,3932,12045,3905,12045,3895,12043,3887,12038,3895,12058,3909,12058,3917,12058,3937,12053xe" stroked="f" style="position:absolute;left:651;top:11854;width:3494;height:452">
              <v:path arrowok="t"/>
              <v:fill/>
            </v:shape>
            <v:shape coordorigin="651,11854" coordsize="3494,452" fillcolor="#363435" filled="t" path="m4002,11854l3972,11866,3974,11871,3977,11869,3983,11869,3988,11873,3989,11878,3989,11885,3989,11993,3989,11998,3988,12000,3984,12004,3978,12006,3974,12006,3974,12010,4023,12010,4023,12006,4018,12006,4015,12005,4011,12003,4008,11998,4007,11994,4007,11934,4013,11928,4017,11925,4021,11923,4029,11920,4036,11920,4041,11922,4046,11927,4048,11934,4048,11941,4048,11993,4048,11997,4044,12004,4039,12006,4032,12006,4032,12010,4081,12010,4081,12006,4077,12006,4074,12005,4069,12002,4067,11998,4067,11994,4067,11939,4066,11931,4064,11926,4063,11919,4059,11914,4055,11911,4051,11908,4046,11907,4036,11907,4031,11908,4026,11910,4022,11913,4015,11919,4007,11927,4007,11854,4002,11854xe" stroked="f" style="position:absolute;left:651;top:11854;width:3494;height:452">
              <v:path arrowok="t"/>
              <v:fill/>
            </v:shape>
            <v:shape coordorigin="651,11854" coordsize="3494,452" fillcolor="#363435" filled="t" path="m4119,11917l4142,11917,4142,11909,4119,11909,4119,11877,4116,11877,4113,11884,4110,11889,4109,11892,4105,11897,4102,11902,4097,11905,4093,11909,4089,11912,4085,11913,4085,11917,4101,11917,4101,11992,4102,11997,4103,12001,4107,12007,4113,12010,4120,12011,4125,12011,4130,12010,4135,12006,4139,12002,4143,11997,4145,11990,4141,11990,4138,11995,4134,11998,4129,11999,4124,11998,4120,11993,4119,11989,4119,11917xe" stroked="f" style="position:absolute;left:651;top:11854;width:3494;height:452">
              <v:path arrowok="t"/>
              <v:fill/>
            </v:shape>
            <v:shape coordorigin="651,11854" coordsize="3494,452" fillcolor="#363435" filled="t" path="m685,12165l708,12165,708,12158,685,12158,685,12125,682,12125,679,12132,676,12137,675,12140,671,12145,668,12150,663,12153,659,12157,655,12160,651,12161,651,12165,667,12165,667,12240,668,12245,669,12249,673,12255,679,12259,686,12259,691,12259,696,12258,701,12254,705,12250,709,12245,711,12238,707,12238,704,12243,700,12246,695,12247,690,12246,686,12241,685,12237,685,12165xe" stroked="f" style="position:absolute;left:651;top:11854;width:3494;height:452">
              <v:path arrowok="t"/>
              <v:fill/>
            </v:shape>
            <v:shape coordorigin="651,11854" coordsize="3494,452" fillcolor="#363435" filled="t" path="m742,12102l712,12115,714,12119,717,12117,723,12117,728,12121,729,12126,729,12133,729,12242,729,12246,728,12248,725,12252,718,12254,714,12254,714,12258,764,12258,764,12254,758,12254,755,12253,751,12251,748,12246,747,12242,747,12182,753,12176,757,12173,761,12171,769,12168,776,12168,782,12170,786,12175,788,12182,789,12189,789,12241,788,12246,785,12252,779,12254,773,12254,773,12258,822,12258,822,12254,817,12254,814,12253,809,12250,807,12246,807,12242,807,12187,806,12179,805,12174,803,12167,800,12162,796,12159,792,12156,787,12155,776,12155,771,12156,767,12158,762,12161,756,12167,747,12176,747,12102,742,12102xe" stroked="f" style="position:absolute;left:651;top:11854;width:3494;height:452">
              <v:path arrowok="t"/>
              <v:fill/>
            </v:shape>
            <v:shape coordorigin="651,11854" coordsize="3494,452" fillcolor="#363435" filled="t" path="m855,12170l860,12165,865,12162,875,12162,883,12166,889,12172,891,12176,892,12178,893,12183,893,12189,847,12189,847,12181,844,12169,843,12171,834,12187,831,12209,831,12225,835,12237,844,12247,853,12256,863,12261,886,12261,895,12257,903,12249,910,12240,914,12231,916,12221,913,12219,909,12228,905,12234,900,12238,895,12241,890,12243,873,12243,865,12239,857,12230,850,12222,847,12210,847,12195,916,12195,916,12183,912,12173,905,12166,898,12158,889,12155,864,12155,855,12170xe" stroked="f" style="position:absolute;left:651;top:11854;width:3494;height:452">
              <v:path arrowok="t"/>
              <v:fill/>
            </v:shape>
            <v:shape coordorigin="651,12102" coordsize="3493,452" fillcolor="#363435" filled="t" path="m2665,12171l2662,12178,2654,12188,2643,12202,2634,12211,2621,12224,2607,12239,2591,12254,2591,12258,2669,12258,2687,12217,2682,12217,2678,12223,2675,12228,2668,12232,2661,12233,2623,12233,2630,12227,2648,12211,2663,12198,2672,12189,2683,12178,2690,12168,2693,12161,2696,12154,2698,12146,2698,12130,2695,12123,2688,12116,2681,12110,2672,12107,2650,12107,2640,12110,2632,12118,2626,12124,2621,12132,2617,12143,2621,12145,2629,12133,2637,12128,2654,12128,2659,12130,2663,12134,2667,12138,2669,12144,2669,12157,2668,12164,2665,12171xe" stroked="f" style="position:absolute;left:651;top:12102;width:3493;height:452">
              <v:path arrowok="t"/>
              <v:fill/>
            </v:shape>
            <v:shape coordorigin="651,12102" coordsize="3493,452" fillcolor="#363435" filled="t" path="m2767,12175l2767,12170,2765,12166,2758,12158,2754,12157,2744,12157,2739,12158,2732,12166,2731,12170,2731,12180,2732,12184,2739,12191,2744,12193,2754,12193,2758,12191,2765,12184,2767,12180,2767,12175xe" stroked="f" style="position:absolute;left:651;top:12102;width:3493;height:452">
              <v:path arrowok="t"/>
              <v:fill/>
            </v:shape>
            <v:shape coordorigin="651,12102" coordsize="3493,452" fillcolor="#363435" filled="t" path="m2747,12243l2747,12238,2745,12234,2738,12227,2734,12225,2724,12225,2720,12227,2713,12234,2711,12238,2711,12248,2713,12252,2720,12259,2724,12261,2734,12261,2738,12259,2745,12252,2747,12248,2747,12243xe" stroked="f" style="position:absolute;left:651;top:12102;width:3493;height:452">
              <v:path arrowok="t"/>
              <v:fill/>
            </v:shape>
            <v:shape coordorigin="651,12102" coordsize="3493,452" fillcolor="#363435" filled="t" path="m2875,12107l2786,12208,2780,12227,2829,12227,2819,12261,2844,12261,2854,12227,2871,12227,2876,12208,2860,12208,2854,12142,2835,12208,2796,12208,2875,12107xe" stroked="f" style="position:absolute;left:651;top:12102;width:3493;height:452">
              <v:path arrowok="t"/>
              <v:fill/>
            </v:shape>
            <v:shape coordorigin="651,12102" coordsize="3493,452" fillcolor="#363435" filled="t" path="m2875,12107l2796,12208,2854,12142,2860,12208,2890,12107,2875,12107xe" stroked="f" style="position:absolute;left:651;top:12102;width:3493;height:452">
              <v:path arrowok="t"/>
              <v:fill/>
            </v:shape>
            <v:shape coordorigin="651,12102" coordsize="3493,452" fillcolor="#363435" filled="t" path="m685,12413l708,12413,708,12406,685,12406,685,12373,682,12373,679,12380,676,12385,675,12388,671,12393,668,12398,663,12402,659,12405,655,12408,651,12410,651,12413,667,12413,667,12488,668,12493,669,12497,673,12503,679,12507,686,12508,691,12508,696,12506,701,12502,705,12498,709,12493,711,12486,707,12486,704,12491,700,12494,695,12495,690,12494,686,12489,685,12485,685,12413xe" stroked="f" style="position:absolute;left:651;top:12102;width:3493;height:452">
              <v:path arrowok="t"/>
              <v:fill/>
            </v:shape>
            <v:shape coordorigin="651,12102" coordsize="3493,452" fillcolor="#363435" filled="t" path="m754,12496l748,12485,742,12475,739,12462,730,12491,746,12504,766,12509,761,12501,754,12496xe" stroked="f" style="position:absolute;left:651;top:12102;width:3493;height:452">
              <v:path arrowok="t"/>
              <v:fill/>
            </v:shape>
            <v:shape coordorigin="651,12102" coordsize="3493,452" fillcolor="#363435" filled="t" path="m719,12457l719,12469,723,12481,730,12491,730,12491,739,12462,739,12439,740,12431,743,12425,745,12420,748,12416,756,12411,764,12410,772,12410,778,12413,784,12420,785,12423,793,12440,795,12462,795,12477,793,12487,788,12492,784,12498,778,12501,761,12501,766,12509,775,12509,784,12507,791,12502,799,12497,805,12490,809,12481,813,12472,816,12463,816,12441,812,12430,804,12420,788,12407,767,12403,759,12403,751,12405,744,12409,736,12414,730,12420,726,12429,721,12438,719,12448,719,12457xe" stroked="f" style="position:absolute;left:651;top:12102;width:3493;height:452">
              <v:path arrowok="t"/>
              <v:fill/>
            </v:shape>
            <v:shape coordorigin="651,12102" coordsize="3493,452" fillcolor="#363435" filled="t" path="m854,12403l824,12415,826,12419,829,12418,835,12417,840,12422,841,12427,841,12434,841,12491,840,12496,838,12498,833,12502,826,12502,826,12506,876,12506,876,12502,870,12502,863,12500,860,12494,859,12490,859,12430,868,12421,876,12416,891,12416,895,12418,897,12422,899,12426,900,12433,900,12489,900,12494,896,12500,891,12502,884,12502,884,12506,934,12506,934,12502,929,12502,926,12501,921,12498,919,12494,919,12490,919,12431,918,12425,916,12420,914,12414,911,12410,903,12404,898,12403,882,12403,871,12410,859,12424,859,12403,854,12403xe" stroked="f" style="position:absolute;left:651;top:12102;width:3493;height:452">
              <v:path arrowok="t"/>
              <v:fill/>
            </v:shape>
            <v:shape coordorigin="651,12102" coordsize="3493,452" fillcolor="#363435" filled="t" path="m971,12455l974,12471,979,12473,984,12474,989,12474,991,12468,985,12468,980,12466,976,12461,971,12455xe" stroked="f" style="position:absolute;left:651;top:12102;width:3493;height:452">
              <v:path arrowok="t"/>
              <v:fill/>
            </v:shape>
            <v:shape coordorigin="651,12102" coordsize="3493,452" fillcolor="#363435" filled="t" path="m1014,12549l1030,12538,1038,12531,1042,12523,1042,12509,1040,12504,1035,12500,1031,12496,1026,12493,1019,12493,1015,12492,1005,12491,990,12491,1005,12508,1017,12509,1024,12510,1032,12513,1033,12519,1033,12525,1030,12530,1024,12534,1018,12539,1008,12541,981,12541,971,12539,964,12534,971,12554,985,12554,994,12554,1014,12549xe" stroked="f" style="position:absolute;left:651;top:12102;width:3493;height:452">
              <v:path arrowok="t"/>
              <v:fill/>
            </v:shape>
            <v:shape coordorigin="651,12102" coordsize="3493,452" fillcolor="#363435" filled="t" path="m1157,12493l1154,12494,1148,12494,1143,12490,1142,12485,1142,12478,1142,12406,1108,12406,1108,12410,1114,12410,1119,12411,1121,12413,1124,12419,1124,12481,1118,12487,1114,12491,1106,12495,1099,12496,1094,12496,1090,12494,1084,12488,1082,12482,1082,12406,1047,12406,1047,12410,1052,12410,1058,12411,1063,12415,1064,12420,1064,12479,1065,12486,1067,12492,1068,12497,1071,12501,1075,12504,1079,12507,1084,12509,1095,12509,1100,12508,1104,12505,1109,12503,1115,12497,1124,12488,1124,12509,1129,12509,1159,12497,1157,12493xe" stroked="f" style="position:absolute;left:651;top:12102;width:3493;height:452">
              <v:path arrowok="t"/>
              <v:fill/>
            </v:shape>
            <v:shape coordorigin="651,12102" coordsize="3493,452" fillcolor="#363435" filled="t" path="m1191,12418l1196,12413,1201,12411,1211,12411,1219,12414,1225,12420,1227,12424,1228,12426,1229,12431,1229,12437,1183,12437,1183,12429,1180,12417,1179,12419,1170,12435,1167,12457,1167,12473,1171,12486,1180,12495,1189,12504,1199,12509,1222,12509,1231,12505,1239,12497,1246,12488,1250,12479,1252,12469,1249,12467,1245,12476,1241,12482,1236,12486,1231,12489,1226,12491,1209,12491,1201,12487,1193,12478,1186,12470,1183,12458,1183,12444,1252,12444,1252,12431,1248,12421,1241,12414,1234,12406,1225,12403,1200,12403,1191,12418xe" stroked="f" style="position:absolute;left:651;top:12102;width:3493;height:452">
              <v:path arrowok="t"/>
              <v:fill/>
            </v:shape>
            <v:shape coordorigin="651,12102" coordsize="3493,452" fillcolor="#363435" filled="t" path="m1189,12408l1180,12417,1183,12429,1186,12422,1191,12418,1200,12403,1189,12408xe" stroked="f" style="position:absolute;left:651;top:12102;width:3493;height:452">
              <v:path arrowok="t"/>
              <v:fill/>
            </v:shape>
            <v:shape coordorigin="651,12102" coordsize="3493,452" fillcolor="#363435" filled="t" path="m1325,12487l1324,12482,1323,12508,1334,12508,1338,12507,1345,12504,1351,12499,1361,12491,1361,12497,1363,12502,1367,12507,1373,12508,1381,12508,1389,12502,1397,12491,1397,12485,1392,12490,1389,12492,1385,12494,1380,12491,1380,12486,1380,12427,1379,12421,1378,12418,1376,12413,1372,12409,1368,12407,1362,12404,1355,12403,1335,12403,1325,12405,1319,12411,1313,12416,1309,12422,1309,12428,1310,12434,1316,12439,1321,12439,1327,12434,1328,12428,1328,12422,1328,12418,1332,12413,1338,12409,1349,12409,1353,12411,1360,12419,1361,12426,1361,12436,1361,12440,1339,12448,1340,12455,1343,12454,1350,12451,1361,12446,1361,12484,1352,12492,1345,12495,1335,12495,1332,12494,1325,12487xe" stroked="f" style="position:absolute;left:651;top:12102;width:3493;height:452">
              <v:path arrowok="t"/>
              <v:fill/>
            </v:shape>
            <v:shape coordorigin="651,12102" coordsize="3493,452" fillcolor="#363435" filled="t" path="m1308,12496l1312,12501,1317,12506,1323,12508,1324,12482,1324,12473,1325,12469,1330,12462,1334,12459,1340,12455,1339,12448,1324,12455,1317,12460,1312,12465,1309,12469,1307,12473,1306,12477,1306,12490,1308,12496xe" stroked="f" style="position:absolute;left:651;top:12102;width:3493;height:452">
              <v:path arrowok="t"/>
              <v:fill/>
            </v:shape>
            <v:shape coordorigin="651,12102" coordsize="3493,452" fillcolor="#363435" filled="t" path="m964,12534l959,12532,957,12525,958,12520,962,12513,968,12506,976,12507,989,12508,1005,12508,990,12491,982,12491,977,12490,971,12490,966,12485,966,12481,969,12477,974,12471,971,12455,969,12446,969,12425,971,12419,974,12415,978,12410,982,12408,994,12408,998,12411,1002,12415,1007,12422,1010,12431,1010,12451,1008,12458,1004,12462,1001,12466,996,12468,991,12468,989,12474,1001,12474,1011,12470,1018,12464,1025,12457,1029,12449,1029,12431,1026,12425,1022,12420,1035,12420,1042,12419,1043,12414,1040,12410,1014,12410,1007,12405,999,12403,978,12403,968,12406,961,12413,953,12421,950,12429,950,12445,951,12451,955,12457,958,12462,963,12466,969,12469,961,12476,956,12480,954,12484,951,12490,951,12495,955,12501,962,12505,955,12512,950,12517,947,12522,943,12528,942,12533,944,12541,950,12545,960,12551,971,12554,964,12534xe" stroked="f" style="position:absolute;left:651;top:12102;width:3493;height:452">
              <v:path arrowok="t"/>
              <v:fill/>
            </v:shape>
            <v:shape coordorigin="651,12102" coordsize="3493,452" fillcolor="#363435" filled="t" path="m3486,12236l3486,12230,3486,12252,3493,12257,3500,12260,3505,12261,3522,12261,3533,12256,3541,12247,3544,12243,3553,12225,3556,12204,3556,12189,3552,12176,3543,12166,3537,12159,3528,12155,3512,12155,3507,12156,3502,12160,3497,12163,3491,12170,3486,12178,3486,12185,3492,12178,3497,12174,3503,12171,3510,12170,3516,12170,3522,12173,3526,12179,3533,12187,3536,12199,3536,12228,3533,12238,3527,12246,3523,12251,3517,12254,3504,12254,3499,12253,3495,12250,3488,12243,3487,12238,3486,12236xe" stroked="f" style="position:absolute;left:651;top:12102;width:3493;height:452">
              <v:path arrowok="t"/>
              <v:fill/>
            </v:shape>
            <v:shape coordorigin="651,12102" coordsize="3493,452" fillcolor="#363435" filled="t" path="m2075,12136l2080,12127,2086,12119,2094,12112,2103,12107,2103,12102,2086,12112,2071,12125,2059,12142,2049,12164,2044,12183,2042,12204,2042,12210,2045,12230,2051,12249,2062,12271,2075,12286,2082,12294,2092,12300,2103,12306,2103,12301,2095,12296,2089,12291,2085,12285,2080,12280,2076,12274,2074,12268,2071,12262,2069,12254,2067,12244,2064,12222,2063,12201,2063,12200,2064,12179,2068,12160,2070,12147,2075,12136xe" stroked="f" style="position:absolute;left:651;top:12102;width:3493;height:452">
              <v:path arrowok="t"/>
              <v:fill/>
            </v:shape>
            <v:shape coordorigin="651,12102" coordsize="3493,452" fillcolor="#363435" filled="t" path="m2926,12262l2921,12272,2916,12281,2910,12290,2902,12296,2893,12301,2893,12306,2910,12296,2925,12283,2937,12266,2947,12244,2952,12224,2954,12204,2954,12198,2951,12178,2945,12159,2934,12137,2921,12122,2914,12114,2904,12108,2893,12102,2893,12107,2901,12112,2907,12117,2911,12123,2916,12129,2920,12134,2922,12140,2925,12147,2927,12155,2929,12165,2930,12167,2932,12186,2933,12207,2933,12209,2932,12229,2929,12248,2926,12262xe" stroked="f" style="position:absolute;left:651;top:12102;width:3493;height:452">
              <v:path arrowok="t"/>
              <v:fill/>
            </v:shape>
            <v:shape coordorigin="651,12102" coordsize="3493,452" fillcolor="#363435" filled="t" path="m3173,12258l3183,12258,3205,12254,3223,12246,3225,12216,3215,12232,3210,12236,3193,12247,3172,12250,3166,12250,3158,12249,3173,12258xe" stroked="f" style="position:absolute;left:651;top:12102;width:3493;height:452">
              <v:path arrowok="t"/>
              <v:fill/>
            </v:shape>
            <v:shape coordorigin="651,12102" coordsize="3493,452" fillcolor="#363435" filled="t" path="m3173,12258l3158,12249,3149,12247,3149,12121,3158,12119,3165,12118,3172,12118,3179,12118,3198,12123,3215,12135,3221,12144,3229,12162,3231,12184,3230,12197,3225,12216,3223,12246,3237,12235,3246,12223,3254,12204,3256,12183,3256,12181,3253,12160,3246,12142,3239,12130,3229,12122,3218,12117,3210,12114,3191,12111,3167,12109,3107,12109,3107,12113,3118,12113,3122,12115,3127,12121,3128,12126,3128,12240,3127,12245,3123,12252,3119,12254,3107,12254,3107,12258,3173,12258xe" stroked="f" style="position:absolute;left:651;top:12102;width:3493;height:452">
              <v:path arrowok="t"/>
              <v:fill/>
            </v:shape>
            <v:shape coordorigin="651,12102" coordsize="3493,452" fillcolor="#363435" filled="t" path="m2979,12249l2980,12255,2985,12260,2991,12261,2997,12260,3002,12255,3003,12249,3002,12243,2997,12238,2991,12237,2985,12238,2980,12242,2979,12249xe" stroked="f" style="position:absolute;left:651;top:12102;width:3493;height:452">
              <v:path arrowok="t"/>
              <v:fill/>
            </v:shape>
            <v:shape coordorigin="651,12102" coordsize="3493,452" fillcolor="#363435" filled="t" path="m3319,12258l3319,12254,3314,12254,3308,12252,3304,12249,3302,12244,3301,12240,3301,12186,3305,12180,3308,12175,3313,12170,3317,12169,3323,12173,3329,12177,3334,12177,3340,12172,3341,12167,3339,12161,3334,12156,3327,12155,3318,12155,3310,12162,3301,12177,3301,12155,3297,12155,3266,12167,3268,12171,3273,12169,3277,12169,3282,12174,3283,12178,3283,12185,3283,12241,3283,12246,3279,12251,3273,12254,3268,12254,3268,12258,3319,12258xe" stroked="f" style="position:absolute;left:651;top:12102;width:3493;height:452">
              <v:path arrowok="t"/>
              <v:fill/>
            </v:shape>
            <v:shape coordorigin="651,12102" coordsize="3493,452" fillcolor="#363435" filled="t" path="m3382,12248l3376,12237,3371,12227,3368,12214,3359,12243,3374,12256,3395,12261,3390,12253,3382,12248xe" stroked="f" style="position:absolute;left:651;top:12102;width:3493;height:452">
              <v:path arrowok="t"/>
              <v:fill/>
            </v:shape>
            <v:shape coordorigin="651,12102" coordsize="3493,452" fillcolor="#363435" filled="t" path="m3347,12209l3347,12221,3351,12233,3359,12243,3359,12243,3368,12214,3368,12190,3369,12183,3371,12177,3374,12172,3377,12168,3385,12163,3392,12162,3400,12162,3407,12165,3412,12172,3414,12175,3421,12192,3424,12214,3424,12228,3421,12238,3417,12244,3412,12250,3406,12253,3390,12253,3395,12261,3404,12261,3412,12259,3420,12254,3427,12249,3433,12242,3438,12233,3442,12224,3444,12215,3444,12193,3440,12182,3432,12172,3416,12159,3396,12155,3387,12155,3380,12157,3372,12161,3365,12165,3359,12172,3354,12181,3350,12190,3347,12199,3347,12209xe" stroked="f" style="position:absolute;left:651;top:12102;width:3493;height:452">
              <v:path arrowok="t"/>
              <v:fill/>
            </v:shape>
            <v:shape coordorigin="651,12102" coordsize="3493,452" fillcolor="#363435" filled="t" path="m3482,12155l3451,12167,3455,12170,3461,12169,3466,12172,3468,12176,3468,12180,3468,12289,3468,12294,3464,12300,3457,12302,3451,12302,3451,12306,3503,12306,3503,12302,3498,12302,3494,12301,3490,12299,3487,12294,3486,12289,3486,12155,3482,12155xe" stroked="f" style="position:absolute;left:651;top:12102;width:3493;height:452">
              <v:path arrowok="t"/>
              <v:fill/>
            </v:shape>
            <v:shape coordorigin="651,12102" coordsize="3493,452" fillcolor="#363435" filled="t" path="m3680,12170l3684,12165,3690,12162,3700,12162,3707,12166,3714,12172,3715,12176,3716,12178,3717,12183,3718,12189,3671,12189,3672,12181,3669,12169,3668,12171,3659,12187,3656,12209,3656,12225,3660,12237,3669,12247,3677,12256,3687,12261,3711,12261,3720,12257,3727,12249,3734,12240,3739,12231,3740,12221,3737,12219,3734,12228,3730,12234,3725,12238,3720,12241,3714,12243,3698,12243,3689,12239,3682,12230,3675,12222,3671,12210,3671,12195,3740,12195,3740,12183,3737,12173,3730,12166,3722,12158,3713,12155,3689,12155,3680,12170xe" stroked="f" style="position:absolute;left:651;top:12102;width:3493;height:452">
              <v:path arrowok="t"/>
              <v:fill/>
            </v:shape>
            <v:shape coordorigin="651,12102" coordsize="3493,452" fillcolor="#363435" filled="t" path="m3678,12159l3669,12169,3672,12181,3675,12174,3680,12170,3689,12155,3678,12159xe" stroked="f" style="position:absolute;left:651;top:12102;width:3493;height:452">
              <v:path arrowok="t"/>
              <v:fill/>
            </v:shape>
            <v:shape coordorigin="651,12102" coordsize="3493,452" fillcolor="#363435" filled="t" path="m3796,12158l3749,12158,3749,12162,3752,12162,3758,12165,3763,12170,3766,12176,3802,12261,3807,12261,3842,12175,3844,12170,3846,12166,3850,12163,3857,12162,3857,12158,3824,12158,3824,12162,3828,12162,3833,12163,3836,12167,3835,12172,3833,12176,3810,12234,3786,12178,3785,12175,3784,12169,3785,12165,3790,12162,3796,12162,3796,12158xe" stroked="f" style="position:absolute;left:651;top:12102;width:3493;height:452">
              <v:path arrowok="t"/>
              <v:fill/>
            </v:shape>
            <v:shape coordorigin="651,12102" coordsize="3493,452" fillcolor="#363435" filled="t" path="m3891,12170l3896,12165,3901,12162,3911,12162,3919,12166,3925,12172,3927,12176,3928,12178,3929,12183,3929,12189,3883,12189,3883,12181,3880,12169,3879,12171,3870,12187,3867,12209,3867,12225,3871,12237,3880,12247,3889,12256,3899,12261,3922,12261,3931,12257,3939,12249,3946,12240,3950,12231,3952,12221,3949,12219,3945,12228,3941,12234,3936,12238,3931,12241,3926,12243,3909,12243,3901,12239,3893,12230,3886,12222,3883,12210,3883,12195,3952,12195,3952,12183,3948,12173,3941,12166,3934,12158,3925,12155,3900,12155,3891,12170xe" stroked="f" style="position:absolute;left:651;top:12102;width:3493;height:452">
              <v:path arrowok="t"/>
              <v:fill/>
            </v:shape>
            <v:shape coordorigin="651,12102" coordsize="3493,452" fillcolor="#363435" filled="t" path="m3889,12159l3880,12169,3883,12181,3886,12174,3891,12170,3900,12155,3889,12159xe" stroked="f" style="position:absolute;left:651;top:12102;width:3493;height:452">
              <v:path arrowok="t"/>
              <v:fill/>
            </v:shape>
            <v:shape coordorigin="651,12102" coordsize="3493,452" fillcolor="#363435" filled="t" path="m4012,12258l4012,12254,4008,12254,4002,12252,3998,12249,3996,12244,3995,12240,3995,12186,3998,12180,4002,12175,4006,12170,4011,12169,4016,12173,4022,12177,4027,12177,4033,12172,4034,12167,4033,12161,4028,12156,4020,12155,4012,12155,4003,12162,3995,12177,3995,12155,3990,12155,3960,12167,3961,12171,3966,12169,3970,12169,3975,12174,3976,12178,3977,12185,3977,12241,3976,12246,3972,12251,3966,12254,3961,12254,3961,12258,4012,12258xe" stroked="f" style="position:absolute;left:651;top:12102;width:3493;height:452">
              <v:path arrowok="t"/>
              <v:fill/>
            </v:shape>
            <v:shape coordorigin="651,12102" coordsize="3493,452" fillcolor="#363435" filled="t" path="m4039,12291l4039,12297,4043,12303,4050,12306,4060,12306,4066,12304,4072,12299,4079,12294,4084,12287,4088,12277,4129,12177,4131,12172,4134,12166,4139,12162,4143,12162,4143,12158,4111,12158,4111,12162,4116,12162,4121,12166,4121,12170,4119,12176,4097,12232,4072,12181,4070,12176,4069,12169,4071,12164,4075,12162,4081,12162,4081,12158,4034,12158,4034,12162,4040,12164,4045,12167,4049,12173,4052,12178,4088,12254,4081,12271,4078,12278,4076,12282,4070,12287,4065,12288,4060,12286,4056,12285,4053,12284,4047,12284,4042,12287,4039,12291xe" stroked="f" style="position:absolute;left:651;top:12102;width:3493;height:452">
              <v:path arrowok="t"/>
              <v:fill/>
            </v:shape>
            <v:shape coordorigin="651,12102" coordsize="3493,452" fillcolor="#363435" filled="t" path="m2229,12106l2124,12232,2116,12241,2110,12247,2106,12250,2100,12253,2095,12258,2139,12258,2139,12254,2135,12254,2128,12250,2127,12245,2129,12239,2133,12234,2143,12221,2153,12210,2198,12210,2197,12229,2197,12237,2196,12243,2194,12246,2189,12253,2184,12254,2178,12254,2177,12258,2241,12258,2242,12254,2237,12254,2232,12250,2229,12244,2198,12201,2160,12201,2201,12153,2229,12239,2229,12234,2229,12228,2234,12106,2229,12106xe" stroked="f" style="position:absolute;left:651;top:12102;width:3493;height:452">
              <v:path arrowok="t"/>
              <v:fill/>
            </v:shape>
            <v:shape coordorigin="651,12102" coordsize="3493,452" fillcolor="#363435" filled="t" path="m2201,12153l2198,12201,2229,12244,2229,12239,2201,12153xe" stroked="f" style="position:absolute;left:651;top:12102;width:3493;height:452">
              <v:path arrowok="t"/>
              <v:fill/>
            </v:shape>
            <v:shape coordorigin="651,12102" coordsize="3493,452" fillcolor="#363435" filled="t" path="m2297,12240l2293,12235,2291,12230,2291,12213,2293,12204,2297,12194,2300,12184,2306,12175,2313,12169,2318,12164,2324,12161,2333,12161,2338,12165,2336,12170,2330,12175,2328,12182,2329,12188,2333,12192,2339,12193,2347,12191,2353,12184,2355,12180,2355,12170,2353,12166,2348,12162,2344,12158,2338,12156,2319,12156,2309,12160,2298,12167,2288,12173,2279,12182,2273,12194,2266,12206,2263,12217,2263,12235,2264,12240,2266,12245,2269,12250,2273,12254,2278,12257,2283,12259,2289,12261,2305,12261,2314,12258,2324,12253,2330,12249,2337,12243,2345,12235,2341,12232,2336,12237,2331,12240,2326,12243,2320,12245,2315,12246,2305,12246,2300,12244,2297,12240xe" stroked="f" style="position:absolute;left:651;top:12102;width:3493;height:452">
              <v:path arrowok="t"/>
              <v:fill/>
            </v:shape>
            <v:shape coordorigin="651,12102" coordsize="3493,452" fillcolor="#363435" filled="t" path="m2382,12172l2363,12231,2361,12238,2360,12243,2360,12251,2364,12257,2371,12261,2382,12261,2388,12259,2394,12255,2400,12251,2406,12244,2411,12235,2407,12233,2402,12239,2398,12244,2394,12247,2390,12248,2388,12243,2390,12236,2410,12172,2422,12172,2426,12160,2414,12160,2423,12130,2417,12130,2408,12140,2400,12147,2393,12152,2387,12157,2379,12161,2370,12164,2368,12172,2382,12172xe" stroked="f" style="position:absolute;left:651;top:12102;width:3493;height:452">
              <v:path arrowok="t"/>
              <v:fill/>
            </v:shape>
            <v:shape coordorigin="651,12102" coordsize="3493,452" fillcolor="#363435" filled="t" path="m2459,12167l2463,12163,2470,12162,2475,12162,2480,12165,2485,12170,2490,12175,2492,12182,2493,12190,2497,12190,2502,12156,2498,12156,2494,12160,2489,12160,2483,12159,2476,12157,2471,12156,2456,12156,2448,12159,2442,12164,2437,12170,2434,12176,2434,12189,2435,12193,2437,12197,2439,12202,2445,12209,2453,12218,2460,12225,2464,12230,2465,12233,2468,12240,2468,12247,2464,12252,2458,12256,2451,12256,2443,12253,2437,12247,2432,12240,2430,12233,2427,12225,2424,12225,2418,12261,2422,12261,2426,12258,2430,12257,2435,12257,2439,12258,2445,12260,2451,12261,2461,12261,2467,12259,2473,12256,2479,12253,2483,12249,2486,12244,2489,12239,2491,12233,2491,12222,2489,12217,2487,12213,2484,12208,2477,12200,2466,12187,2460,12181,2459,12177,2458,12172,2459,12167xe" stroked="f" style="position:absolute;left:651;top:12102;width:3493;height:452">
              <v:path arrowok="t"/>
              <v:fill/>
            </v:shape>
            <v:shape style="position:absolute;left:1396;top:12348;width:2268;height:208" type="#_x0000_t75">
              <v:imagedata o:title="" r:id="rId153"/>
            </v:shape>
            <v:shape coordorigin="656,12403" coordsize="3489,400" fillcolor="#363435" filled="t" path="m2068,12661l2091,12661,2091,12654,2068,12654,2068,12621,2064,12621,2061,12628,2059,12633,2057,12636,2054,12641,2050,12646,2046,12650,2042,12653,2038,12656,2034,12658,2034,12661,2050,12661,2050,12736,2050,12741,2052,12745,2056,12751,2062,12755,2069,12756,2074,12756,2079,12754,2083,12750,2088,12747,2092,12741,2094,12734,2090,12734,2087,12739,2082,12742,2078,12743,2072,12742,2069,12737,2068,12733,2068,12661xe" stroked="f" style="position:absolute;left:656;top:12403;width:3489;height:400">
              <v:path arrowok="t"/>
              <v:fill/>
            </v:shape>
            <v:shape coordorigin="656,12403" coordsize="3489,400" fillcolor="#363435" filled="t" path="m2137,12787l2137,12793,2141,12799,2147,12802,2157,12802,2163,12800,2170,12795,2176,12790,2181,12783,2185,12773,2226,12673,2228,12668,2232,12662,2236,12659,2241,12658,2241,12654,2208,12654,2208,12658,2214,12658,2218,12662,2218,12666,2217,12672,2194,12728,2170,12677,2167,12672,2166,12665,2169,12660,2173,12658,2178,12658,2178,12654,2131,12654,2131,12658,2138,12660,2142,12663,2146,12669,2149,12675,2185,12750,2178,12768,2176,12774,2173,12778,2168,12783,2163,12784,2158,12782,2154,12781,2150,12780,2144,12780,2140,12783,2137,12787xe" stroked="f" style="position:absolute;left:656;top:12403;width:3489;height:400">
              <v:path arrowok="t"/>
              <v:fill/>
            </v:shape>
            <v:shape coordorigin="656,12403" coordsize="3489,400" fillcolor="#363435" filled="t" path="m2285,12744l2279,12733,2273,12723,2271,12710,2262,12739,2277,12753,2297,12757,2293,12749,2285,12744xe" stroked="f" style="position:absolute;left:656;top:12403;width:3489;height:400">
              <v:path arrowok="t"/>
              <v:fill/>
            </v:shape>
            <v:shape coordorigin="656,12403" coordsize="3489,400" fillcolor="#363435" filled="t" path="m2250,12705l2250,12717,2254,12729,2261,12739,2262,12739,2271,12710,2271,12687,2272,12679,2274,12673,2277,12668,2280,12664,2288,12659,2295,12658,2303,12658,2310,12662,2315,12668,2317,12671,2324,12688,2327,12710,2327,12725,2324,12735,2320,12740,2315,12746,2309,12749,2293,12749,2297,12757,2307,12757,2315,12755,2323,12750,2330,12745,2336,12738,2340,12729,2345,12720,2347,12711,2347,12689,2343,12678,2335,12668,2319,12655,2299,12651,2290,12651,2282,12653,2275,12657,2268,12662,2262,12668,2257,12677,2252,12687,2250,12696,2250,12705xe" stroked="f" style="position:absolute;left:656;top:12403;width:3489;height:400">
              <v:path arrowok="t"/>
              <v:fill/>
            </v:shape>
            <v:shape coordorigin="656,12403" coordsize="3489,400" fillcolor="#363435" filled="t" path="m2465,12741l2462,12742,2455,12743,2451,12738,2450,12733,2449,12726,2449,12654,2415,12654,2415,12658,2422,12658,2426,12659,2428,12661,2431,12667,2431,12730,2426,12735,2421,12739,2413,12743,2406,12744,2402,12744,2398,12742,2391,12736,2390,12730,2390,12654,2355,12654,2355,12658,2360,12658,2365,12659,2370,12663,2372,12668,2372,12727,2372,12734,2374,12740,2376,12745,2378,12749,2383,12752,2387,12755,2392,12757,2402,12757,2407,12756,2411,12753,2416,12751,2423,12745,2431,12736,2431,12757,2436,12757,2466,12745,2465,12741xe" stroked="f" style="position:absolute;left:656;top:12403;width:3489;height:400">
              <v:path arrowok="t"/>
              <v:fill/>
            </v:shape>
            <v:shape coordorigin="656,12403" coordsize="3489,400" fillcolor="#363435" filled="t" path="m2531,12735l2529,12730,2528,12756,2539,12756,2543,12755,2550,12752,2556,12747,2567,12740,2567,12745,2568,12750,2572,12755,2578,12756,2586,12756,2594,12750,2602,12739,2602,12733,2598,12738,2595,12740,2590,12742,2586,12739,2585,12734,2585,12675,2584,12669,2583,12666,2581,12661,2578,12658,2573,12655,2567,12652,2560,12651,2540,12651,2531,12653,2524,12659,2518,12664,2515,12670,2515,12676,2515,12682,2521,12687,2527,12687,2532,12682,2533,12676,2533,12670,2533,12667,2537,12661,2543,12658,2554,12658,2559,12659,2565,12667,2567,12674,2567,12684,2566,12688,2544,12696,2545,12704,2548,12702,2555,12699,2567,12694,2567,12732,2557,12740,2550,12743,2540,12743,2537,12742,2531,12735xe" stroked="f" style="position:absolute;left:656;top:12403;width:3489;height:400">
              <v:path arrowok="t"/>
              <v:fill/>
            </v:shape>
            <v:shape coordorigin="656,12403" coordsize="3489,400" fillcolor="#363435" filled="t" path="m2513,12744l2518,12749,2522,12754,2528,12756,2529,12730,2529,12721,2530,12717,2535,12710,2539,12707,2545,12704,2544,12696,2530,12704,2522,12708,2517,12713,2514,12718,2512,12721,2511,12725,2511,12738,2513,12744xe" stroked="f" style="position:absolute;left:656;top:12403;width:3489;height:400">
              <v:path arrowok="t"/>
              <v:fill/>
            </v:shape>
            <v:shape coordorigin="656,12403" coordsize="3489,400" fillcolor="#363435" filled="t" path="m2656,12754l2656,12750,2652,12750,2646,12748,2642,12745,2640,12740,2639,12736,2639,12683,2642,12676,2646,12671,2651,12666,2655,12666,2660,12669,2666,12673,2671,12673,2677,12668,2678,12663,2677,12657,2672,12652,2665,12651,2656,12651,2647,12658,2639,12673,2639,12651,2634,12651,2604,12663,2605,12667,2610,12666,2615,12666,2620,12670,2621,12674,2621,12681,2621,12737,2620,12742,2616,12748,2610,12750,2605,12750,2605,12754,2656,12754xe" stroked="f" style="position:absolute;left:656;top:12403;width:3489;height:400">
              <v:path arrowok="t"/>
              <v:fill/>
            </v:shape>
            <v:shape coordorigin="656,12403" coordsize="3489,400" fillcolor="#363435" filled="t" path="m2709,12666l2714,12661,2719,12659,2729,12659,2737,12662,2743,12668,2745,12672,2746,12674,2747,12679,2747,12685,2701,12685,2702,12677,2698,12665,2697,12667,2688,12683,2685,12705,2685,12721,2690,12734,2698,12743,2707,12752,2717,12757,2740,12757,2749,12753,2757,12745,2764,12737,2768,12727,2770,12717,2767,12715,2763,12724,2759,12730,2754,12734,2749,12737,2744,12739,2727,12739,2719,12735,2712,12726,2704,12718,2701,12706,2701,12692,2770,12692,2770,12679,2766,12669,2759,12662,2752,12655,2743,12651,2718,12651,2709,12666xe" stroked="f" style="position:absolute;left:656;top:12403;width:3489;height:400">
              <v:path arrowok="t"/>
              <v:fill/>
            </v:shape>
            <v:shape coordorigin="656,12403" coordsize="3489,400" fillcolor="#363435" filled="t" path="m2707,12656l2698,12665,2702,12677,2704,12670,2709,12666,2718,12651,2707,12656xe" stroked="f" style="position:absolute;left:656;top:12403;width:3489;height:400">
              <v:path arrowok="t"/>
              <v:fill/>
            </v:shape>
            <v:shape coordorigin="656,12403" coordsize="3489,400" fillcolor="#363435" filled="t" path="m2854,12651l2845,12651,2838,12654,2832,12659,2827,12665,2824,12672,2824,12686,2826,12691,2829,12696,2832,12700,2839,12705,2850,12710,2860,12715,2867,12719,2874,12726,2876,12730,2876,12740,2875,12743,2868,12749,2864,12751,2852,12751,2845,12748,2840,12743,2834,12738,2830,12730,2828,12720,2824,12720,2824,12755,2829,12754,2833,12753,2838,12754,2846,12756,2853,12757,2867,12757,2875,12754,2882,12749,2889,12743,2892,12736,2892,12715,2885,12705,2870,12698,2854,12690,2847,12687,2843,12684,2840,12681,2837,12674,2837,12670,2839,12664,2845,12659,2849,12657,2861,12657,2866,12659,2870,12663,2875,12667,2878,12674,2881,12685,2885,12685,2885,12651,2879,12654,2875,12655,2869,12653,2863,12652,2858,12651,2854,12651xe" stroked="f" style="position:absolute;left:656;top:12403;width:3489;height:400">
              <v:path arrowok="t"/>
              <v:fill/>
            </v:shape>
            <v:shape coordorigin="656,12403" coordsize="3489,400" fillcolor="#363435" filled="t" path="m3702,12418l3707,12413,3712,12411,3722,12411,3730,12414,3736,12420,3738,12424,3739,12426,3740,12431,3740,12437,3694,12437,3695,12429,3691,12417,3690,12419,3681,12435,3678,12457,3678,12473,3683,12486,3691,12495,3700,12504,3710,12509,3733,12509,3742,12505,3750,12497,3757,12488,3761,12479,3763,12469,3760,12467,3756,12476,3752,12482,3747,12486,3743,12489,3737,12491,3720,12491,3712,12487,3705,12478,3697,12470,3694,12458,3694,12444,3763,12444,3763,12431,3759,12421,3752,12414,3745,12406,3736,12403,3711,12403,3702,12418xe" stroked="f" style="position:absolute;left:656;top:12403;width:3489;height:400">
              <v:path arrowok="t"/>
              <v:fill/>
            </v:shape>
            <v:shape coordorigin="656,12403" coordsize="3489,400" fillcolor="#363435" filled="t" path="m3700,12408l3691,12417,3695,12429,3697,12422,3702,12418,3711,12403,3700,12408xe" stroked="f" style="position:absolute;left:656;top:12403;width:3489;height:400">
              <v:path arrowok="t"/>
              <v:fill/>
            </v:shape>
            <v:shape coordorigin="656,12403" coordsize="3489,400" fillcolor="#363435" filled="t" path="m3815,12539l3815,12545,3819,12551,3826,12554,3836,12554,3842,12552,3848,12547,3855,12542,3860,12535,3864,12525,3905,12425,3907,12420,3910,12414,3915,12411,3920,12410,3920,12406,3887,12406,3887,12410,3892,12410,3897,12414,3897,12418,3895,12424,3873,12480,3848,12429,3846,12424,3845,12417,3847,12412,3851,12410,3857,12410,3857,12406,3810,12406,3810,12410,3816,12412,3821,12415,3825,12421,3828,12426,3864,12502,3857,12519,3854,12526,3852,12530,3846,12535,3841,12536,3836,12534,3832,12533,3829,12532,3823,12532,3818,12535,3815,12539xe" stroked="f" style="position:absolute;left:656;top:12403;width:3489;height:400">
              <v:path arrowok="t"/>
              <v:fill/>
            </v:shape>
            <v:shape coordorigin="656,12403" coordsize="3489,400" fillcolor="#363435" filled="t" path="m3964,12496l3958,12485,3952,12475,3949,12462,3940,12491,3956,12504,3976,12509,3971,12501,3964,12496xe" stroked="f" style="position:absolute;left:656;top:12403;width:3489;height:400">
              <v:path arrowok="t"/>
              <v:fill/>
            </v:shape>
            <v:shape coordorigin="656,12403" coordsize="3489,400" fillcolor="#363435" filled="t" path="m3929,12457l3929,12469,3933,12481,3940,12491,3940,12491,3949,12462,3949,12439,3950,12431,3953,12425,3955,12420,3958,12416,3966,12411,3974,12410,3982,12410,3988,12413,3994,12420,3995,12423,4003,12440,4005,12462,4005,12477,4003,12487,3998,12492,3994,12498,3988,12501,3971,12501,3976,12509,3985,12509,3994,12507,4001,12502,4009,12497,4015,12490,4019,12481,4023,12472,4026,12463,4026,12441,4022,12430,4014,12420,3998,12407,3977,12403,3969,12403,3961,12405,3954,12409,3946,12414,3940,12420,3936,12429,3931,12438,3929,12448,3929,12457xe" stroked="f" style="position:absolute;left:656;top:12403;width:3489;height:400">
              <v:path arrowok="t"/>
              <v:fill/>
            </v:shape>
            <v:shape coordorigin="656,12403" coordsize="3489,400" fillcolor="#363435" filled="t" path="m4143,12493l4140,12494,4134,12494,4129,12490,4128,12485,4128,12478,4128,12406,4094,12406,4094,12410,4100,12410,4105,12411,4107,12413,4110,12419,4110,12481,4104,12487,4100,12491,4092,12495,4085,12496,4080,12496,4076,12494,4070,12488,4068,12482,4068,12406,4033,12406,4033,12410,4038,12410,4044,12411,4049,12415,4050,12420,4050,12479,4051,12486,4053,12492,4054,12497,4057,12501,4061,12504,4065,12507,4070,12509,4081,12509,4086,12508,4090,12505,4095,12503,4101,12497,4110,12488,4110,12509,4115,12509,4145,12497,4143,12493xe" stroked="f" style="position:absolute;left:656;top:12403;width:3489;height:400">
              <v:path arrowok="t"/>
              <v:fill/>
            </v:shape>
            <v:shape coordorigin="656,12403" coordsize="3489,400" fillcolor="#363435" filled="t" path="m656,12708l656,12722,660,12734,668,12743,677,12752,686,12757,702,12757,707,12756,712,12754,717,12751,722,12748,726,12743,726,12757,731,12757,726,12684,726,12735,720,12742,714,12745,699,12745,692,12741,686,12733,679,12725,676,12714,676,12685,679,12674,686,12666,691,12660,697,12658,705,12651,690,12651,679,12657,670,12669,669,12670,659,12688,656,12708xe" stroked="f" style="position:absolute;left:656;top:12403;width:3489;height:400">
              <v:path arrowok="t"/>
              <v:fill/>
            </v:shape>
            <v:shape coordorigin="656,12403" coordsize="3489,400" fillcolor="#363435" filled="t" path="m726,12659l721,12654,713,12651,705,12651,697,12658,707,12658,714,12661,720,12666,722,12670,725,12674,726,12679,726,12684,731,12757,761,12745,760,12741,757,12742,751,12743,746,12738,745,12733,745,12726,745,12598,740,12598,710,12611,711,12615,714,12614,720,12613,725,12617,726,12622,726,12629,726,12659xe" stroked="f" style="position:absolute;left:656;top:12403;width:3489;height:400">
              <v:path arrowok="t"/>
              <v:fill/>
            </v:shape>
            <v:shape coordorigin="656,12403" coordsize="3489,400" fillcolor="#363435" filled="t" path="m803,12744l798,12733,792,12723,789,12710,780,12739,796,12753,816,12757,811,12749,803,12744xe" stroked="f" style="position:absolute;left:656;top:12403;width:3489;height:400">
              <v:path arrowok="t"/>
              <v:fill/>
            </v:shape>
            <v:shape coordorigin="656,12403" coordsize="3489,400" fillcolor="#363435" filled="t" path="m769,12705l769,12717,772,12729,780,12739,780,12739,789,12710,789,12687,790,12679,793,12673,795,12668,798,12664,806,12659,814,12658,822,12658,828,12662,833,12668,835,12671,842,12688,845,12710,845,12725,843,12735,838,12740,833,12746,828,12749,811,12749,816,12757,825,12757,833,12755,841,12750,849,12745,855,12738,859,12729,863,12720,865,12711,865,12689,861,12678,854,12668,837,12655,817,12651,809,12651,801,12653,793,12657,786,12662,780,12668,775,12677,771,12687,769,12696,769,12705xe" stroked="f" style="position:absolute;left:656;top:12403;width:3489;height:400">
              <v:path arrowok="t"/>
              <v:fill/>
            </v:shape>
            <v:shape coordorigin="656,12403" coordsize="3489,400" fillcolor="#363435" filled="t" path="m904,12651l874,12663,876,12667,879,12666,885,12666,889,12670,891,12675,891,12682,891,12739,890,12744,888,12746,883,12750,876,12750,876,12754,925,12754,925,12750,920,12750,913,12748,909,12742,909,12738,909,12678,918,12669,926,12664,940,12664,944,12666,947,12670,949,12674,950,12681,950,12737,950,12742,946,12748,941,12750,934,12750,934,12754,984,12754,984,12750,979,12750,975,12750,971,12746,969,12742,968,12738,968,12680,968,12673,966,12668,964,12662,960,12658,953,12652,948,12651,932,12651,921,12658,909,12672,909,12651,904,12651xe" stroked="f" style="position:absolute;left:656;top:12403;width:3489;height:400">
              <v:path arrowok="t"/>
              <v:fill/>
            </v:shape>
            <v:shape coordorigin="656,12403" coordsize="3489,400" fillcolor="#363435" filled="t" path="m997,12605l994,12611,994,12619,994,12625,996,12634,1002,12666,1007,12666,1013,12634,1015,12623,1016,12617,1016,12610,1013,12605,1008,12602,1001,12602,997,12605xe" stroked="f" style="position:absolute;left:656;top:12403;width:3489;height:400">
              <v:path arrowok="t"/>
              <v:fill/>
            </v:shape>
            <v:shape coordorigin="656,12403" coordsize="3489,400" fillcolor="#363435" filled="t" path="m1061,12661l1085,12661,1085,12654,1061,12654,1061,12621,1058,12621,1055,12628,1053,12633,1051,12636,1048,12641,1044,12646,1040,12650,1035,12653,1031,12656,1027,12658,1027,12661,1043,12661,1043,12736,1044,12741,1045,12745,1049,12751,1056,12755,1062,12756,1067,12756,1072,12754,1077,12750,1082,12747,1085,12741,1088,12734,1083,12734,1081,12739,1076,12742,1071,12743,1066,12742,1062,12737,1061,12733,1061,12661xe" stroked="f" style="position:absolute;left:656;top:12403;width:3489;height:400">
              <v:path arrowok="t"/>
              <v:fill/>
            </v:shape>
            <v:shape coordorigin="656,12403" coordsize="3489,400" fillcolor="#363435" filled="t" path="m1204,12669l1209,12665,1213,12662,1221,12658,1226,12657,1232,12657,1232,12654,1189,12654,1191,12657,1196,12661,1195,12666,1191,12670,1186,12675,1161,12698,1161,12598,1156,12598,1126,12611,1128,12615,1131,12614,1137,12613,1141,12617,1142,12622,1142,12629,1142,12738,1142,12742,1137,12748,1131,12750,1126,12750,1126,12754,1177,12754,1177,12750,1171,12750,1168,12749,1163,12746,1161,12742,1161,12738,1161,12698,1191,12738,1196,12744,1193,12750,1189,12750,1189,12754,1237,12754,1237,12750,1233,12750,1228,12749,1222,12746,1216,12740,1211,12734,1204,12725,1178,12693,1204,12669xe" stroked="f" style="position:absolute;left:656;top:12403;width:3489;height:400">
              <v:path arrowok="t"/>
              <v:fill/>
            </v:shape>
            <v:shape coordorigin="656,12403" coordsize="3489,400" fillcolor="#363435" filled="t" path="m1267,12651l1237,12663,1239,12667,1242,12666,1248,12666,1253,12670,1254,12675,1254,12682,1254,12739,1253,12744,1251,12746,1246,12750,1239,12750,1239,12754,1289,12754,1289,12750,1283,12750,1276,12748,1273,12742,1272,12738,1272,12678,1281,12669,1289,12664,1304,12664,1307,12666,1310,12670,1312,12674,1313,12681,1313,12737,1313,12742,1309,12748,1304,12750,1297,12750,1297,12754,1347,12754,1347,12750,1342,12750,1339,12750,1334,12746,1332,12742,1332,12738,1332,12680,1331,12673,1329,12668,1327,12662,1324,12658,1316,12652,1311,12651,1295,12651,1284,12658,1272,12672,1272,12651,1267,12651xe" stroked="f" style="position:absolute;left:656;top:12403;width:3489;height:400">
              <v:path arrowok="t"/>
              <v:fill/>
            </v:shape>
            <v:shape coordorigin="656,12403" coordsize="3489,400" fillcolor="#363435" filled="t" path="m1391,12744l1385,12733,1379,12723,1376,12710,1367,12739,1383,12753,1403,12757,1398,12749,1391,12744xe" stroked="f" style="position:absolute;left:656;top:12403;width:3489;height:400">
              <v:path arrowok="t"/>
              <v:fill/>
            </v:shape>
            <v:shape coordorigin="656,12403" coordsize="3489,400" fillcolor="#363435" filled="t" path="m1356,12705l1356,12717,1360,12729,1367,12739,1367,12739,1376,12710,1376,12687,1377,12679,1380,12673,1382,12668,1385,12664,1393,12659,1401,12658,1409,12658,1415,12662,1421,12668,1422,12671,1430,12688,1432,12710,1432,12725,1430,12735,1425,12740,1421,12746,1415,12749,1398,12749,1403,12757,1412,12757,1421,12755,1428,12750,1436,12745,1442,12738,1446,12729,1450,12720,1453,12711,1453,12689,1449,12678,1441,12668,1425,12655,1404,12651,1396,12651,1388,12653,1381,12657,1373,12662,1367,12668,1363,12677,1358,12687,1356,12696,1356,12705xe" stroked="f" style="position:absolute;left:656;top:12403;width:3489;height:400">
              <v:path arrowok="t"/>
              <v:fill/>
            </v:shape>
            <v:shape coordorigin="656,12403" coordsize="3489,400" fillcolor="#363435" filled="t" path="m1606,12671l1609,12663,1613,12659,1620,12658,1620,12654,1588,12654,1588,12658,1592,12658,1598,12661,1599,12666,1597,12673,1575,12728,1553,12671,1552,12666,1554,12661,1560,12658,1565,12658,1565,12654,1517,12654,1517,12658,1522,12658,1526,12660,1532,12664,1533,12669,1539,12683,1517,12730,1496,12673,1494,12670,1494,12665,1497,12659,1503,12658,1503,12654,1461,12654,1461,12658,1466,12659,1471,12662,1475,12667,1477,12673,1509,12757,1513,12757,1543,12693,1568,12757,1572,12757,1606,12671xe" stroked="f" style="position:absolute;left:656;top:12403;width:3489;height:400">
              <v:path arrowok="t"/>
              <v:fill/>
            </v:shape>
            <v:shape coordorigin="656,12403" coordsize="3489,400" fillcolor="#363435" filled="t" path="m1804,12671l1807,12663,1812,12659,1818,12658,1818,12654,1787,12654,1787,12658,1791,12658,1796,12661,1797,12666,1795,12673,1774,12728,1751,12671,1750,12666,1752,12661,1758,12658,1763,12658,1763,12654,1716,12654,1716,12658,1720,12658,1725,12660,1730,12664,1732,12669,1737,12683,1716,12730,1694,12673,1693,12670,1692,12665,1695,12659,1702,12658,1702,12654,1660,12654,1660,12658,1664,12659,1669,12662,1673,12667,1676,12673,1708,12757,1712,12757,1741,12693,1766,12757,1771,12757,1804,12671xe" stroked="f" style="position:absolute;left:656;top:12403;width:3489;height:400">
              <v:path arrowok="t"/>
              <v:fill/>
            </v:shape>
            <v:shape coordorigin="656,12403" coordsize="3489,400" fillcolor="#363435" filled="t" path="m1852,12598l1822,12611,1823,12615,1827,12614,1832,12613,1837,12617,1838,12622,1838,12629,1838,12738,1838,12742,1837,12744,1834,12748,1828,12750,1823,12750,1823,12754,1873,12754,1873,12750,1868,12750,1864,12749,1860,12747,1857,12743,1857,12738,1857,12678,1862,12673,1867,12669,1870,12667,1878,12664,1885,12664,1891,12667,1895,12671,1897,12678,1898,12685,1898,12737,1897,12742,1894,12748,1889,12750,1882,12750,1882,12754,1931,12754,1931,12750,1926,12750,1923,12750,1918,12746,1916,12742,1916,12738,1916,12684,1915,12675,1914,12670,1912,12664,1909,12659,1905,12656,1901,12652,1896,12651,1885,12651,1881,12652,1876,12655,1871,12657,1865,12663,1857,12672,1857,12598,1852,12598xe" stroked="f" style="position:absolute;left:656;top:12403;width:3489;height:400">
              <v:path arrowok="t"/>
              <v:fill/>
            </v:shape>
            <v:shape coordorigin="656,12403" coordsize="3489,400" fillcolor="#363435" filled="t" path="m1960,12735l1958,12730,1957,12756,1968,12756,1972,12755,1979,12752,1985,12747,1996,12740,1996,12745,1997,12750,2001,12755,2008,12756,2015,12756,2023,12750,2031,12739,2031,12733,2027,12738,2024,12740,2019,12742,2015,12739,2014,12734,2014,12675,2013,12669,2012,12666,2010,12661,2007,12658,2002,12655,1997,12652,1989,12651,1969,12651,1960,12653,1953,12659,1947,12664,1944,12670,1944,12676,1945,12682,1950,12687,1956,12687,1961,12682,1962,12676,1962,12670,1962,12667,1966,12661,1973,12658,1983,12658,1988,12659,1994,12667,1996,12674,1996,12684,1995,12688,1973,12696,1974,12704,1977,12702,1985,12699,1996,12694,1996,12732,1987,12740,1979,12743,1970,12743,1966,12742,1960,12735xe" stroked="f" style="position:absolute;left:656;top:12403;width:3489;height:400">
              <v:path arrowok="t"/>
              <v:fill/>
            </v:shape>
            <v:shape coordorigin="656,12403" coordsize="3489,400" fillcolor="#363435" filled="t" path="m1942,12744l1947,12749,1951,12754,1957,12756,1958,12730,1958,12721,1959,12717,1964,12710,1968,12707,1974,12704,1973,12696,1959,12704,1951,12708,1946,12713,1943,12718,1941,12721,1940,12725,1940,12738,1942,12744xe" stroked="f" style="position:absolute;left:656;top:12403;width:3489;height:400">
              <v:path arrowok="t"/>
              <v:fill/>
            </v:shape>
            <v:shape coordorigin="650,12598" coordsize="3518,452" fillcolor="#363435" filled="t" path="m3315,12782l3310,12780,3308,12773,3309,12768,3313,12761,3319,12754,3327,12755,3340,12756,3356,12757,3341,12739,3333,12739,3328,12738,3322,12738,3317,12733,3317,12729,3320,12725,3325,12719,3322,12703,3320,12694,3320,12673,3321,12667,3325,12663,3329,12658,3333,12656,3344,12656,3349,12659,3353,12663,3358,12670,3360,12679,3360,12699,3359,12706,3355,12710,3352,12714,3347,12716,3341,12716,3340,12722,3352,12722,3362,12718,3369,12712,3376,12705,3379,12697,3379,12680,3377,12673,3373,12668,3386,12668,3393,12667,3394,12662,3391,12658,3365,12658,3358,12653,3350,12651,3329,12651,3319,12654,3312,12662,3304,12669,3301,12677,3301,12694,3302,12699,3305,12705,3309,12710,3313,12714,3320,12717,3312,12724,3307,12729,3305,12732,3302,12738,3302,12743,3306,12749,3313,12753,3306,12760,3301,12765,3298,12770,3294,12776,3293,12782,3295,12789,3301,12793,3310,12799,3322,12802,3315,12782xe" stroked="f" style="position:absolute;left:650;top:12598;width:3518;height:452">
              <v:path arrowok="t"/>
              <v:fill/>
            </v:shape>
            <v:shape coordorigin="650,12598" coordsize="3518,452" fillcolor="#363435" filled="t" path="m2928,12735l2926,12730,2925,12756,2936,12756,2940,12755,2947,12752,2954,12747,2964,12740,2964,12745,2965,12750,2969,12755,2976,12756,2983,12756,2991,12750,2999,12739,2999,12733,2995,12738,2992,12740,2987,12742,2983,12739,2982,12734,2982,12675,2981,12669,2980,12666,2978,12661,2975,12658,2970,12655,2965,12652,2957,12651,2937,12651,2928,12653,2921,12659,2915,12664,2912,12670,2912,12676,2913,12682,2918,12687,2924,12687,2930,12682,2930,12676,2930,12670,2930,12667,2934,12661,2941,12658,2951,12658,2956,12659,2962,12667,2964,12674,2964,12684,2963,12688,2942,12696,2942,12704,2946,12702,2953,12699,2964,12694,2964,12732,2955,12740,2947,12743,2938,12743,2934,12742,2928,12735xe" stroked="f" style="position:absolute;left:650;top:12598;width:3518;height:452">
              <v:path arrowok="t"/>
              <v:fill/>
            </v:shape>
            <v:shape coordorigin="650,12598" coordsize="3518,452" fillcolor="#363435" filled="t" path="m2910,12744l2915,12749,2919,12754,2925,12756,2926,12730,2926,12721,2927,12717,2932,12710,2937,12707,2942,12704,2942,12696,2927,12704,2919,12708,2914,12713,2911,12718,2909,12721,2908,12725,2908,12738,2910,12744xe" stroked="f" style="position:absolute;left:650;top:12598;width:3518;height:452">
              <v:path arrowok="t"/>
              <v:fill/>
            </v:shape>
            <v:shape coordorigin="650,12598" coordsize="3518,452" fillcolor="#363435" filled="t" path="m3006,12787l3006,12793,3010,12799,3016,12802,3027,12802,3033,12800,3039,12795,3046,12790,3051,12783,3055,12773,3095,12673,3097,12668,3101,12662,3105,12659,3110,12658,3110,12654,3078,12654,3078,12658,3083,12658,3088,12662,3088,12666,3086,12672,3064,12728,3039,12677,3037,12672,3035,12665,3038,12660,3042,12658,3048,12658,3048,12654,3001,12654,3001,12658,3007,12660,3011,12663,3016,12669,3018,12675,3055,12750,3048,12768,3045,12774,3042,12778,3037,12783,3032,12784,3027,12782,3023,12781,3020,12780,3014,12780,3009,12783,3006,12787xe" stroked="f" style="position:absolute;left:650;top:12598;width:3518;height:452">
              <v:path arrowok="t"/>
              <v:fill/>
            </v:shape>
            <v:shape coordorigin="650,12598" coordsize="3518,452" fillcolor="#363435" filled="t" path="m3139,12619l3144,12621,3150,12619,3154,12615,3155,12609,3154,12604,3150,12599,3144,12598,3138,12599,3134,12604,3133,12609,3134,12615,3139,12619xe" stroked="f" style="position:absolute;left:650;top:12598;width:3518;height:452">
              <v:path arrowok="t"/>
              <v:fill/>
            </v:shape>
            <v:shape coordorigin="650,12598" coordsize="3518,452" fillcolor="#363435" filled="t" path="m3148,12651l3118,12663,3120,12667,3123,12666,3129,12666,3134,12669,3135,12675,3135,12682,3135,12738,3135,12742,3134,12744,3130,12749,3125,12750,3120,12750,3120,12754,3168,12754,3168,12750,3164,12750,3160,12750,3156,12746,3154,12742,3153,12738,3153,12651,3148,12651xe" stroked="f" style="position:absolute;left:650;top:12598;width:3518;height:452">
              <v:path arrowok="t"/>
              <v:fill/>
            </v:shape>
            <v:shape coordorigin="650,12598" coordsize="3518,452" fillcolor="#363435" filled="t" path="m3205,12651l3175,12663,3177,12667,3180,12666,3186,12666,3191,12670,3192,12675,3192,12682,3192,12739,3191,12744,3189,12746,3184,12750,3177,12750,3177,12754,3226,12754,3226,12750,3221,12750,3214,12748,3211,12742,3210,12738,3210,12678,3219,12669,3227,12664,3241,12664,3245,12666,3248,12670,3250,12674,3251,12681,3251,12737,3251,12742,3247,12748,3242,12750,3235,12750,3235,12754,3285,12754,3285,12750,3280,12750,3277,12750,3272,12746,3270,12742,3269,12738,3269,12680,3269,12673,3267,12668,3265,12662,3262,12658,3254,12652,3249,12651,3233,12651,3222,12658,3210,12672,3210,12651,3205,12651xe" stroked="f" style="position:absolute;left:650;top:12598;width:3518;height:452">
              <v:path arrowok="t"/>
              <v:fill/>
            </v:shape>
            <v:shape coordorigin="650,12598" coordsize="3518,452" fillcolor="#363435" filled="t" path="m3322,12703l3325,12719,3330,12721,3335,12722,3340,12722,3341,12716,3336,12716,3331,12714,3327,12709,3322,12703xe" stroked="f" style="position:absolute;left:650;top:12598;width:3518;height:452">
              <v:path arrowok="t"/>
              <v:fill/>
            </v:shape>
            <v:shape coordorigin="650,12598" coordsize="3518,452" fillcolor="#363435" filled="t" path="m3365,12797l3381,12786,3389,12779,3392,12772,3392,12757,3390,12752,3386,12748,3382,12744,3377,12742,3370,12741,3366,12740,3356,12739,3341,12739,3356,12757,3368,12757,3375,12758,3383,12761,3384,12767,3384,12773,3381,12778,3375,12782,3369,12787,3359,12789,3332,12789,3322,12787,3315,12782,3322,12802,3336,12802,3345,12802,3365,12797xe" stroked="f" style="position:absolute;left:650;top:12598;width:3518;height:452">
              <v:path arrowok="t"/>
              <v:fill/>
            </v:shape>
            <v:shape coordorigin="650,12598" coordsize="3518,452" fillcolor="#363435" filled="t" path="m3414,12745l3415,12751,3420,12756,3426,12757,3432,12756,3437,12751,3438,12745,3437,12739,3432,12734,3426,12733,3420,12734,3415,12739,3414,12745xe" stroked="f" style="position:absolute;left:650;top:12598;width:3518;height:452">
              <v:path arrowok="t"/>
              <v:fill/>
            </v:shape>
            <v:shape coordorigin="650,12598" coordsize="3518,452" fillcolor="#363435" filled="t" path="m3673,12638l3676,12628,3678,12622,3680,12619,3684,12613,3689,12610,3696,12610,3696,12606,3652,12606,3652,12610,3656,12610,3660,12610,3665,12613,3668,12617,3668,12622,3667,12629,3663,12638,3635,12720,3607,12639,3603,12630,3602,12623,3602,12616,3605,12612,3609,12610,3617,12610,3617,12606,3560,12606,3560,12610,3565,12610,3570,12612,3574,12615,3577,12619,3580,12626,3584,12636,3588,12649,3564,12720,3535,12636,3531,12627,3530,12621,3530,12619,3533,12612,3538,12610,3544,12610,3544,12606,3490,12606,3490,12610,3494,12610,3500,12612,3504,12615,3507,12620,3509,12625,3512,12634,3556,12757,3560,12757,3593,12662,3627,12757,3632,12757,3673,12638xe" stroked="f" style="position:absolute;left:650;top:12598;width:3518;height:452">
              <v:path arrowok="t"/>
              <v:fill/>
            </v:shape>
            <v:shape coordorigin="650,12598" coordsize="3518,452" fillcolor="#363435" filled="t" path="m3729,12598l3699,12611,3701,12615,3704,12614,3710,12613,3715,12617,3716,12622,3716,12629,3716,12738,3716,12742,3715,12744,3711,12748,3705,12750,3701,12750,3701,12754,3750,12754,3750,12750,3745,12750,3742,12749,3738,12747,3735,12743,3734,12738,3734,12678,3740,12673,3744,12669,3748,12667,3756,12664,3763,12664,3768,12667,3773,12671,3775,12678,3776,12685,3776,12737,3775,12742,3771,12748,3766,12750,3759,12750,3759,12754,3808,12754,3808,12750,3804,12750,3801,12750,3796,12746,3794,12742,3794,12738,3794,12684,3793,12675,3792,12670,3790,12664,3787,12659,3783,12656,3778,12652,3774,12651,3763,12651,3758,12652,3754,12655,3749,12657,3742,12663,3734,12672,3734,12598,3729,12598xe" stroked="f" style="position:absolute;left:650;top:12598;width:3518;height:452">
              <v:path arrowok="t"/>
              <v:fill/>
            </v:shape>
            <v:shape coordorigin="650,12598" coordsize="3518,452" fillcolor="#363435" filled="t" path="m3837,12735l3836,12730,3835,12756,3846,12756,3850,12755,3857,12752,3863,12747,3873,12740,3874,12745,3875,12750,3879,12755,3885,12756,3893,12756,3901,12750,3909,12739,3909,12733,3904,12738,3901,12740,3897,12742,3893,12739,3892,12734,3892,12675,3891,12669,3890,12666,3888,12661,3884,12658,3880,12655,3874,12652,3867,12651,3847,12651,3838,12653,3831,12659,3825,12664,3821,12670,3821,12676,3822,12682,3828,12687,3833,12687,3839,12682,3840,12676,3840,12670,3840,12667,3844,12661,3850,12658,3861,12658,3866,12659,3872,12667,3873,12674,3873,12684,3873,12688,3851,12696,3852,12704,3855,12702,3862,12699,3873,12694,3873,12732,3864,12740,3857,12743,3847,12743,3844,12742,3837,12735xe" stroked="f" style="position:absolute;left:650;top:12598;width:3518;height:452">
              <v:path arrowok="t"/>
              <v:fill/>
            </v:shape>
            <v:shape coordorigin="650,12598" coordsize="3518,452" fillcolor="#363435" filled="t" path="m3820,12744l3824,12749,3829,12754,3835,12756,3836,12730,3836,12721,3837,12717,3842,12710,3846,12707,3852,12704,3851,12696,3837,12704,3829,12708,3824,12713,3821,12718,3819,12721,3818,12725,3818,12738,3820,12744xe" stroked="f" style="position:absolute;left:650;top:12598;width:3518;height:452">
              <v:path arrowok="t"/>
              <v:fill/>
            </v:shape>
            <v:shape coordorigin="650,12598" coordsize="3518,452" fillcolor="#363435" filled="t" path="m3946,12661l3969,12661,3969,12654,3946,12654,3946,12621,3942,12621,3939,12628,3937,12633,3935,12636,3932,12641,3928,12646,3924,12650,3920,12653,3916,12656,3911,12658,3911,12661,3927,12661,3927,12736,3928,12741,3930,12745,3934,12751,3940,12755,3947,12756,3952,12756,3956,12754,3961,12750,3966,12747,3969,12741,3972,12734,3968,12734,3965,12739,3960,12742,3955,12743,3950,12742,3946,12737,3946,12733,3946,12661xe" stroked="f" style="position:absolute;left:650;top:12598;width:3518;height:452">
              <v:path arrowok="t"/>
              <v:fill/>
            </v:shape>
            <v:shape coordorigin="650,12598" coordsize="3518,452" fillcolor="#363435" filled="t" path="m4035,12619l4041,12621,4046,12619,4051,12615,4052,12609,4051,12604,4046,12599,4041,12598,4035,12599,4031,12604,4030,12609,4031,12615,4035,12619xe" stroked="f" style="position:absolute;left:650;top:12598;width:3518;height:452">
              <v:path arrowok="t"/>
              <v:fill/>
            </v:shape>
            <v:shape coordorigin="650,12598" coordsize="3518,452" fillcolor="#363435" filled="t" path="m4045,12651l4015,12663,4016,12667,4019,12666,4026,12666,4030,12669,4031,12675,4032,12682,4032,12738,4031,12742,4030,12744,4026,12749,4021,12750,4016,12750,4016,12754,4065,12754,4065,12750,4060,12750,4057,12750,4052,12746,4050,12742,4050,12738,4050,12651,4045,12651xe" stroked="f" style="position:absolute;left:650;top:12598;width:3518;height:452">
              <v:path arrowok="t"/>
              <v:fill/>
            </v:shape>
            <v:shape coordorigin="650,12598" coordsize="3518,452" fillcolor="#363435" filled="t" path="m4116,12654l4116,12631,4117,12621,4119,12614,4123,12609,4128,12607,4134,12607,4139,12609,4144,12613,4149,12621,4155,12626,4161,12626,4167,12621,4168,12617,4168,12613,4166,12609,4161,12606,4155,12601,4148,12599,4132,12599,4125,12601,4118,12605,4111,12609,4106,12615,4103,12622,4100,12629,4098,12637,4098,12654,4079,12654,4079,12662,4098,12662,4098,12735,4098,12740,4097,12742,4094,12746,4090,12749,4084,12750,4080,12750,4080,12754,4140,12754,4140,12750,4126,12750,4122,12748,4117,12743,4116,12737,4116,12662,4142,12662,4142,12654,4116,12654xe" stroked="f" style="position:absolute;left:650;top:12598;width:3518;height:452">
              <v:path arrowok="t"/>
              <v:fill/>
            </v:shape>
            <v:shape coordorigin="650,12598" coordsize="3518,452" fillcolor="#363435" filled="t" path="m655,13035l655,13042,659,13047,665,13051,676,13051,682,13048,688,13043,695,13038,700,13031,704,13021,744,12921,746,12916,750,12910,754,12907,759,12906,759,12902,727,12902,727,12906,732,12906,737,12910,737,12914,735,12920,713,12976,688,12925,686,12920,684,12913,687,12908,691,12906,697,12906,697,12902,650,12902,650,12906,656,12908,660,12912,665,12917,668,12923,704,12998,697,13016,694,13022,691,13026,686,13031,681,13032,676,13030,672,13029,669,13028,663,13028,658,13031,655,13035xe" stroked="f" style="position:absolute;left:650;top:12598;width:3518;height:452">
              <v:path arrowok="t"/>
              <v:fill/>
            </v:shape>
            <v:shape coordorigin="650,12598" coordsize="3518,452" fillcolor="#363435" filled="t" path="m803,12992l798,12981,792,12971,789,12958,780,12987,796,13001,816,13005,811,12997,803,12992xe" stroked="f" style="position:absolute;left:650;top:12598;width:3518;height:452">
              <v:path arrowok="t"/>
              <v:fill/>
            </v:shape>
            <v:shape coordorigin="650,12598" coordsize="3518,452" fillcolor="#363435" filled="t" path="m769,12953l769,12966,772,12977,780,12987,780,12987,789,12958,789,12935,790,12927,793,12922,795,12916,798,12912,806,12907,814,12906,822,12906,828,12910,833,12917,835,12919,842,12936,845,12958,845,12973,843,12983,838,12989,833,12994,828,12997,811,12997,816,13005,825,13005,833,13003,841,12998,849,12993,855,12986,859,12977,863,12968,865,12959,865,12937,861,12926,854,12916,837,12903,817,12899,809,12899,801,12901,793,12905,786,12910,780,12916,775,12926,771,12935,769,12944,769,12953xe" stroked="f" style="position:absolute;left:650;top:12598;width:3518;height:452">
              <v:path arrowok="t"/>
              <v:fill/>
            </v:shape>
            <v:shape coordorigin="650,12598" coordsize="3518,452" fillcolor="#363435" filled="t" path="m983,12989l980,12990,974,12991,969,12986,968,12981,968,12974,968,12902,933,12902,933,12906,940,12906,944,12907,946,12909,950,12915,950,12978,944,12983,939,12987,931,12991,925,12992,920,12992,916,12990,910,12985,908,12978,908,12902,873,12902,873,12906,878,12906,884,12907,888,12911,890,12917,890,12975,891,12983,892,12988,894,12993,897,12997,901,13000,905,13003,910,13005,921,13005,925,13004,930,13001,934,12999,941,12993,950,12984,950,13005,954,13005,984,12993,983,12989xe" stroked="f" style="position:absolute;left:650;top:12598;width:3518;height:452">
              <v:path arrowok="t"/>
              <v:fill/>
            </v:shape>
            <v:shape coordorigin="650,12598" coordsize="3518,452" fillcolor="#363435" filled="t" path="m1079,12983l1077,12978,1076,13004,1087,13004,1091,13003,1098,13000,1104,12996,1115,12988,1115,12994,1116,12998,1120,13003,1127,13004,1134,13004,1142,12998,1150,12987,1150,12981,1146,12986,1143,12988,1138,12990,1134,12987,1133,12983,1133,12924,1132,12917,1131,12914,1129,12909,1126,12906,1121,12903,1116,12900,1108,12899,1088,12899,1079,12902,1072,12907,1066,12912,1063,12918,1063,12924,1064,12930,1069,12935,1075,12935,1081,12930,1081,12924,1081,12918,1081,12915,1085,12909,1092,12906,1102,12906,1107,12907,1113,12915,1115,12922,1115,12932,1114,12936,1093,12944,1093,12952,1097,12950,1104,12947,1115,12942,1115,12980,1106,12988,1098,12991,1089,12991,1085,12990,1079,12983xe" stroked="f" style="position:absolute;left:650;top:12598;width:3518;height:452">
              <v:path arrowok="t"/>
              <v:fill/>
            </v:shape>
            <v:shape coordorigin="650,12598" coordsize="3518,452" fillcolor="#363435" filled="t" path="m1061,12992l1066,12997,1070,13002,1076,13004,1077,12978,1077,12969,1078,12965,1083,12958,1088,12955,1093,12952,1093,12944,1078,12952,1070,12956,1065,12961,1062,12966,1060,12969,1059,12973,1059,12986,1061,12992xe" stroked="f" style="position:absolute;left:650;top:12598;width:3518;height:452">
              <v:path arrowok="t"/>
              <v:fill/>
            </v:shape>
            <v:shape coordorigin="650,12598" coordsize="3518,452" fillcolor="#363435" filled="t" path="m1205,13002l1205,12998,1200,12998,1194,12996,1190,12993,1188,12988,1187,12984,1187,12931,1191,12924,1194,12919,1199,12914,1203,12914,1208,12917,1214,12921,1220,12921,1226,12916,1227,12911,1225,12905,1220,12900,1213,12899,1204,12899,1195,12906,1187,12922,1187,12899,1182,12899,1152,12911,1153,12915,1159,12914,1163,12914,1168,12918,1169,12922,1169,12929,1169,12985,1168,12990,1165,12996,1158,12998,1153,12998,1153,13002,1205,13002xe" stroked="f" style="position:absolute;left:650;top:12598;width:3518;height:452">
              <v:path arrowok="t"/>
              <v:fill/>
            </v:shape>
            <v:shape coordorigin="650,12598" coordsize="3518,452" fillcolor="#363435" filled="t" path="m1257,12914l1262,12909,1267,12907,1277,12907,1285,12910,1291,12916,1293,12920,1294,12922,1295,12927,1295,12933,1249,12933,1250,12925,1247,12913,1245,12915,1236,12931,1233,12953,1233,12969,1238,12982,1246,12991,1255,13000,1265,13005,1288,13005,1297,13001,1305,12993,1312,12985,1317,12975,1318,12965,1315,12963,1311,12972,1307,12978,1303,12982,1298,12985,1292,12987,1276,12987,1267,12983,1260,12975,1252,12966,1249,12954,1249,12940,1318,12940,1318,12927,1314,12917,1307,12910,1300,12903,1291,12899,1266,12899,1257,12914xe" stroked="f" style="position:absolute;left:650;top:12598;width:3518;height:452">
              <v:path arrowok="t"/>
              <v:fill/>
            </v:shape>
            <v:shape coordorigin="650,12598" coordsize="3518,452" fillcolor="#363435" filled="t" path="m1255,12904l1247,12913,1250,12925,1252,12919,1257,12914,1266,12899,1255,12904xe" stroked="f" style="position:absolute;left:650;top:12598;width:3518;height:452">
              <v:path arrowok="t"/>
              <v:fill/>
            </v:shape>
            <v:shape coordorigin="650,12598" coordsize="3518,452" fillcolor="#363435" filled="t" path="m1601,12989l1598,12990,1591,12991,1587,12986,1586,12981,1585,12974,1585,12902,1551,12902,1551,12906,1558,12906,1562,12907,1564,12909,1567,12915,1567,12978,1562,12983,1557,12987,1549,12991,1542,12992,1538,12992,1534,12990,1527,12985,1526,12978,1526,12902,1491,12902,1491,12906,1496,12906,1502,12907,1506,12911,1508,12917,1508,12975,1508,12983,1510,12988,1512,12993,1515,12997,1519,13000,1523,13003,1528,13005,1538,13005,1543,13004,1548,13001,1552,12999,1559,12993,1567,12984,1567,13005,1572,13005,1602,12993,1601,12989xe" stroked="f" style="position:absolute;left:650;top:12598;width:3518;height:452">
              <v:path arrowok="t"/>
              <v:fill/>
            </v:shape>
            <v:shape coordorigin="650,12598" coordsize="3518,452" fillcolor="#363435" filled="t" path="m1656,13002l1656,12998,1652,12998,1646,12996,1642,12993,1640,12988,1639,12984,1639,12931,1642,12924,1646,12919,1651,12914,1655,12914,1660,12917,1666,12921,1671,12921,1677,12916,1678,12911,1677,12905,1672,12900,1665,12899,1656,12899,1647,12906,1639,12922,1639,12899,1634,12899,1604,12911,1605,12915,1610,12914,1615,12914,1620,12918,1621,12922,1621,12929,1621,12985,1620,12990,1616,12996,1610,12998,1605,12998,1605,13002,1656,13002xe" stroked="f" style="position:absolute;left:650;top:12598;width:3518;height:452">
              <v:path arrowok="t"/>
              <v:fill/>
            </v:shape>
            <v:shape coordorigin="650,12598" coordsize="3518,452" fillcolor="#363435" filled="t" path="m1399,12953l1402,12974,1412,12991,1420,13000,1430,13005,1451,13005,1460,13002,1467,12994,1475,12987,1481,12977,1483,12964,1480,12963,1476,12971,1473,12978,1468,12981,1463,12986,1456,12988,1439,12988,1431,12983,1425,12974,1420,12965,1417,12955,1417,12931,1420,12921,1425,12914,1430,12909,1436,12906,1448,12906,1454,12909,1458,12915,1458,12919,1458,12924,1461,12928,1466,12932,1473,12932,1480,12928,1480,12923,1480,12917,1477,12912,1471,12907,1465,12902,1456,12899,1434,12899,1422,12904,1413,12914,1402,12931,1399,12952,1399,12953xe" stroked="f" style="position:absolute;left:650;top:12598;width:3518;height:452">
              <v:path arrowok="t"/>
              <v:fill/>
            </v:shape>
            <v:shape coordorigin="655,12846" coordsize="3480,404" fillcolor="#363435" filled="t" path="m3693,12940l3693,12926,3693,12918,3697,12898,3705,12881,3711,12873,3727,12862,3748,12858,3762,12858,3773,12862,3782,12871,3788,12877,3793,12886,3797,12897,3801,12897,3797,12850,3793,12850,3792,12857,3788,12860,3784,12859,3779,12857,3771,12854,3765,12853,3761,12852,3756,12851,3751,12850,3731,12850,3718,12853,3708,12860,3689,12876,3677,12893,3671,12905,3668,12917,3668,12930,3668,12941,3674,12961,3684,12978,3692,12986,3708,12997,3727,13003,3750,13006,3759,13006,3769,13004,3777,13002,3785,13000,3793,12997,3802,12992,3802,12939,3802,12934,3804,12931,3810,12925,3818,12925,3818,12921,3761,12921,3761,12925,3767,12925,3771,12926,3773,12927,3777,12930,3780,12934,3780,12939,3780,12990,3776,12993,3771,12995,3766,12996,3760,12997,3755,12998,3740,12998,3731,12995,3722,12990,3714,12985,3706,12976,3701,12964,3695,12953,3693,12940xe" stroked="f" style="position:absolute;left:655;top:12846;width:3480;height:404">
              <v:path arrowok="t"/>
              <v:fill/>
            </v:shape>
            <v:shape coordorigin="655,12846" coordsize="3480,404" fillcolor="#363435" filled="t" path="m3864,12992l3858,12981,3853,12971,3850,12958,3841,12987,3856,13001,3877,13005,3872,12997,3864,12992xe" stroked="f" style="position:absolute;left:655;top:12846;width:3480;height:404">
              <v:path arrowok="t"/>
              <v:fill/>
            </v:shape>
            <v:shape coordorigin="655,12846" coordsize="3480,404" fillcolor="#363435" filled="t" path="m3829,12953l3829,12966,3833,12977,3841,12987,3841,12987,3850,12958,3850,12935,3851,12927,3853,12922,3856,12916,3859,12912,3867,12907,3874,12906,3882,12906,3889,12910,3894,12917,3896,12919,3903,12936,3906,12958,3906,12973,3903,12983,3899,12989,3894,12994,3888,12997,3872,12997,3877,13005,3886,13005,3894,13003,3902,12998,3909,12993,3915,12986,3920,12977,3924,12968,3926,12959,3926,12937,3922,12926,3914,12916,3898,12903,3878,12899,3870,12899,3862,12901,3854,12905,3847,12910,3841,12916,3836,12926,3832,12935,3829,12944,3829,12953xe" stroked="f" style="position:absolute;left:655;top:12846;width:3480;height:404">
              <v:path arrowok="t"/>
              <v:fill/>
            </v:shape>
            <v:shape coordorigin="655,12846" coordsize="3480,404" fillcolor="#363435" filled="t" path="m3941,12956l3941,12970,3945,12982,3953,12991,3961,13001,3971,13005,3987,13005,3992,13004,3997,13002,4002,12999,4006,12996,4011,12991,4011,13005,4016,13005,4011,12932,4011,12983,4005,12990,3999,12993,3984,12993,3977,12989,3970,12981,3964,12973,3961,12962,3961,12933,3964,12922,3971,12914,3976,12909,3982,12906,3989,12899,3975,12899,3964,12905,3954,12917,3953,12918,3944,12936,3941,12956xe" stroked="f" style="position:absolute;left:655;top:12846;width:3480;height:404">
              <v:path arrowok="t"/>
              <v:fill/>
            </v:shape>
            <v:shape coordorigin="655,12846" coordsize="3480,404" fillcolor="#363435" filled="t" path="m4011,12907l4005,12902,3998,12899,3989,12899,3982,12906,3991,12906,3999,12909,4005,12914,4007,12918,4009,12922,4011,12927,4011,12932,4016,13005,4046,12993,4045,12989,4042,12990,4035,12991,4031,12986,4030,12981,4029,12974,4029,12846,4024,12846,3994,12859,3996,12863,3999,12862,4005,12861,4010,12865,4011,12870,4011,12877,4011,12907xe" stroked="f" style="position:absolute;left:655;top:12846;width:3480;height:404">
              <v:path arrowok="t"/>
              <v:fill/>
            </v:shape>
            <v:shape coordorigin="655,12846" coordsize="3480,404" fillcolor="#363435" filled="t" path="m4056,12882l4056,12887,4057,12891,4059,12894,4065,12899,4070,12899,4076,12894,4076,12890,4075,12885,4071,12877,4070,12871,4072,12864,4079,12858,4084,12857,4097,12857,4103,12859,4108,12865,4113,12870,4116,12878,4116,12891,4115,12896,4114,12900,4112,12905,4110,12911,4105,12919,4100,12930,4096,12938,4094,12944,4092,12950,4091,12958,4091,12967,4095,12967,4096,12958,4097,12952,4099,12947,4102,12942,4108,12933,4119,12921,4125,12913,4130,12907,4132,12901,4135,12896,4136,12890,4136,12877,4133,12870,4128,12863,4121,12855,4110,12850,4083,12850,4073,12853,4066,12860,4059,12866,4056,12873,4056,12882xe" stroked="f" style="position:absolute;left:655;top:12846;width:3480;height:404">
              <v:path arrowok="t"/>
              <v:fill/>
            </v:shape>
            <v:shape coordorigin="655,12846" coordsize="3480,404" fillcolor="#363435" filled="t" path="m4082,12993l4083,12999,4087,13004,4094,13005,4100,13004,4105,12999,4106,12993,4105,12987,4100,12982,4094,12981,4087,12982,4083,12987,4082,12993xe" stroked="f" style="position:absolute;left:655;top:12846;width:3480;height:404">
              <v:path arrowok="t"/>
              <v:fill/>
            </v:shape>
            <v:shape coordorigin="655,12846" coordsize="3480,404" fillcolor="#363435" filled="t" path="m749,13250l749,13246,738,13246,733,13245,729,13239,728,13234,728,13111,755,13111,760,13112,770,13119,773,13124,775,13131,776,13137,780,13137,778,13102,657,13102,655,13137,660,13137,660,13130,662,13125,664,13121,670,13114,677,13112,682,13111,707,13111,707,13233,706,13238,702,13244,697,13246,685,13246,685,13250,749,13250xe" stroked="f" style="position:absolute;left:655;top:12846;width:3480;height:404">
              <v:path arrowok="t"/>
              <v:fill/>
            </v:shape>
            <v:shape coordorigin="655,12846" coordsize="3480,404" fillcolor="#363435" filled="t" path="m1967,13031l1963,13028,1961,13021,1962,13016,1965,13009,1971,13002,1980,13003,1993,13004,2009,13005,1994,12987,1985,12987,1980,12987,1975,12986,1969,12981,1970,12977,1972,12973,1978,12967,1975,12951,1972,12942,1972,12922,1974,12915,1978,12911,1981,12906,1986,12904,1997,12904,2002,12907,2006,12911,2011,12918,2013,12927,2013,12947,2011,12954,2008,12958,2004,12962,2000,12964,1994,12964,1993,12970,2005,12970,2014,12966,2021,12960,2029,12953,2032,12945,2032,12928,2030,12921,2026,12916,2039,12916,2045,12915,2046,12911,2044,12906,2018,12906,2011,12901,2003,12899,1981,12899,1972,12902,1964,12910,1957,12917,1953,12925,1953,12942,1955,12948,1958,12953,1961,12958,1966,12962,1972,12965,1965,12972,1960,12977,1958,12980,1955,12986,1955,12991,1959,12997,1965,13001,1958,13009,1954,13013,1950,13018,1946,13024,1945,13030,1948,13037,1953,13041,1963,13047,1975,13051,1967,13031xe" stroked="f" style="position:absolute;left:655;top:12846;width:3480;height:404">
              <v:path arrowok="t"/>
              <v:fill/>
            </v:shape>
            <v:shape coordorigin="655,12846" coordsize="3480,404" fillcolor="#363435" filled="t" path="m1718,12899l1709,12899,1702,12902,1697,12907,1691,12913,1688,12920,1688,12934,1690,12940,1693,12944,1696,12948,1703,12953,1714,12958,1724,12963,1731,12967,1738,12974,1740,12979,1740,12988,1739,12991,1732,12997,1728,12999,1716,12999,1710,12996,1704,12991,1698,12986,1694,12978,1692,12968,1688,12968,1688,13004,1693,13002,1698,13001,1702,13002,1710,13004,1717,13005,1731,13005,1739,13002,1746,12997,1753,12991,1756,12984,1756,12963,1749,12953,1734,12946,1718,12938,1711,12935,1707,12932,1704,12929,1701,12922,1701,12918,1703,12912,1709,12907,1713,12905,1725,12905,1730,12907,1735,12911,1739,12915,1742,12922,1745,12933,1749,12933,1749,12899,1744,12902,1739,12903,1733,12901,1727,12900,1722,12899,1718,12899xe" stroked="f" style="position:absolute;left:655;top:12846;width:3480;height:404">
              <v:path arrowok="t"/>
              <v:fill/>
            </v:shape>
            <v:shape coordorigin="655,12846" coordsize="3480,404" fillcolor="#363435" filled="t" path="m1791,12868l1797,12869,1803,12868,1807,12863,1808,12858,1807,12852,1803,12848,1797,12846,1791,12848,1787,12852,1786,12858,1787,12863,1791,12868xe" stroked="f" style="position:absolute;left:655;top:12846;width:3480;height:404">
              <v:path arrowok="t"/>
              <v:fill/>
            </v:shape>
            <v:shape coordorigin="655,12846" coordsize="3480,404" fillcolor="#363435" filled="t" path="m1801,12899l1771,12911,1772,12915,1775,12914,1782,12914,1786,12917,1787,12923,1788,12930,1788,12986,1787,12990,1786,12992,1782,12997,1777,12998,1773,12998,1773,13002,1821,13002,1821,12998,1816,12998,1813,12998,1808,12994,1806,12990,1806,12986,1806,12899,1801,12899xe" stroked="f" style="position:absolute;left:655;top:12846;width:3480;height:404">
              <v:path arrowok="t"/>
              <v:fill/>
            </v:shape>
            <v:shape coordorigin="655,12846" coordsize="3480,404" fillcolor="#363435" filled="t" path="m1858,12899l1828,12911,1829,12915,1832,12914,1839,12914,1843,12918,1844,12923,1845,12930,1845,12987,1844,12992,1842,12994,1837,12998,1829,12998,1829,13002,1879,13002,1879,12998,1874,12998,1866,12996,1863,12990,1863,12986,1863,12926,1871,12917,1880,12912,1894,12912,1898,12914,1900,12918,1903,12922,1904,12929,1904,12985,1904,12990,1900,12996,1895,12998,1888,12998,1888,13002,1937,13002,1937,12998,1933,12998,1929,12998,1924,12994,1923,12990,1922,12986,1922,12928,1921,12921,1920,12917,1917,12910,1914,12906,1906,12900,1902,12899,1886,12899,1874,12906,1863,12920,1863,12899,1858,12899xe" stroked="f" style="position:absolute;left:655;top:12846;width:3480;height:404">
              <v:path arrowok="t"/>
              <v:fill/>
            </v:shape>
            <v:shape coordorigin="655,12846" coordsize="3480,404" fillcolor="#363435" filled="t" path="m1975,12951l1978,12967,1983,12969,1988,12970,1993,12970,1994,12964,1988,12964,1983,12962,1980,12957,1975,12951xe" stroked="f" style="position:absolute;left:655;top:12846;width:3480;height:404">
              <v:path arrowok="t"/>
              <v:fill/>
            </v:shape>
            <v:shape coordorigin="655,12846" coordsize="3480,404" fillcolor="#363435" filled="t" path="m2017,13045l2034,13035,2041,13027,2045,13020,2045,13005,2043,13000,2039,12996,2035,12992,2030,12990,2023,12989,2018,12988,2009,12987,1994,12987,2009,13005,2020,13005,2028,13006,2035,13009,2037,13016,2037,13021,2034,13026,2028,13030,2021,13035,2012,13037,1985,13037,1974,13035,1967,13031,1975,13051,1989,13051,1997,13050,2017,13045xe" stroked="f" style="position:absolute;left:655;top:12846;width:3480;height:404">
              <v:path arrowok="t"/>
              <v:fill/>
            </v:shape>
            <v:shape coordorigin="655,12846" coordsize="3480,404" fillcolor="#363435" filled="t" path="m2123,13035l2123,13042,2127,13047,2134,13051,2144,13051,2150,13048,2156,13043,2163,13038,2168,13031,2172,13021,2213,12921,2215,12916,2218,12910,2223,12907,2227,12906,2227,12902,2195,12902,2195,12906,2200,12906,2205,12910,2205,12914,2203,12920,2181,12976,2156,12925,2154,12920,2153,12913,2155,12908,2159,12906,2165,12906,2165,12902,2118,12902,2118,12906,2124,12908,2129,12912,2133,12917,2136,12923,2172,12998,2165,13016,2162,13022,2160,13026,2154,13031,2149,13032,2144,13030,2140,13029,2137,13028,2131,13028,2126,13031,2123,13035xe" stroked="f" style="position:absolute;left:655;top:12846;width:3480;height:404">
              <v:path arrowok="t"/>
              <v:fill/>
            </v:shape>
            <v:shape coordorigin="655,12846" coordsize="3480,404" fillcolor="#363435" filled="t" path="m2272,12992l2266,12981,2260,12971,2257,12958,2248,12987,2264,13001,2284,13005,2279,12997,2272,12992xe" stroked="f" style="position:absolute;left:655;top:12846;width:3480;height:404">
              <v:path arrowok="t"/>
              <v:fill/>
            </v:shape>
            <v:shape coordorigin="655,12846" coordsize="3480,404" fillcolor="#363435" filled="t" path="m2237,12953l2237,12966,2241,12977,2248,12987,2248,12987,2257,12958,2257,12935,2258,12927,2261,12922,2263,12916,2266,12912,2274,12907,2282,12906,2290,12906,2296,12910,2302,12917,2303,12919,2311,12936,2313,12958,2313,12973,2311,12983,2306,12989,2302,12994,2296,12997,2279,12997,2284,13005,2293,13005,2302,13003,2309,12998,2317,12993,2323,12986,2327,12977,2331,12968,2334,12959,2334,12937,2330,12926,2322,12916,2306,12903,2285,12899,2277,12899,2269,12901,2262,12905,2254,12910,2248,12916,2244,12926,2239,12935,2237,12944,2237,12953xe" stroked="f" style="position:absolute;left:655;top:12846;width:3480;height:404">
              <v:path arrowok="t"/>
              <v:fill/>
            </v:shape>
            <v:shape coordorigin="655,12846" coordsize="3480,404" fillcolor="#363435" filled="t" path="m2451,12989l2448,12990,2442,12991,2437,12986,2436,12981,2436,12974,2436,12902,2402,12902,2402,12906,2408,12906,2413,12907,2415,12909,2418,12915,2418,12978,2412,12983,2408,12987,2400,12991,2393,12992,2388,12992,2384,12990,2378,12985,2376,12978,2376,12902,2341,12902,2341,12906,2346,12906,2352,12907,2357,12911,2358,12917,2358,12975,2359,12983,2361,12988,2362,12993,2365,12997,2369,13000,2373,13003,2378,13005,2389,13005,2394,13004,2398,13001,2403,12999,2409,12993,2418,12984,2418,13005,2423,13005,2453,12993,2451,12989xe" stroked="f" style="position:absolute;left:655;top:12846;width:3480;height:404">
              <v:path arrowok="t"/>
              <v:fill/>
            </v:shape>
            <v:shape coordorigin="655,12846" coordsize="3480,404" fillcolor="#363435" filled="t" path="m2507,13002l2507,12998,2502,12998,2497,12996,2492,12993,2490,12988,2489,12984,2489,12931,2493,12924,2496,12919,2501,12914,2505,12914,2511,12917,2517,12921,2522,12921,2528,12916,2529,12911,2528,12905,2522,12900,2515,12899,2506,12899,2498,12906,2489,12922,2489,12899,2485,12899,2454,12911,2456,12915,2461,12914,2465,12914,2470,12918,2471,12922,2471,12929,2471,12985,2471,12990,2467,12996,2461,12998,2456,12998,2456,13002,2507,13002xe" stroked="f" style="position:absolute;left:655;top:12846;width:3480;height:404">
              <v:path arrowok="t"/>
              <v:fill/>
            </v:shape>
            <v:shape coordorigin="655,12846" coordsize="3480,404" fillcolor="#363435" filled="t" path="m2569,12899l2560,12899,2553,12902,2547,12907,2541,12913,2538,12920,2538,12934,2540,12940,2543,12944,2547,12948,2554,12953,2564,12958,2575,12963,2582,12967,2589,12974,2591,12979,2591,12988,2589,12991,2583,12997,2579,12999,2566,12999,2560,12996,2554,12991,2548,12986,2545,12978,2543,12968,2539,12968,2539,13004,2543,13002,2548,13001,2552,13002,2560,13004,2567,13005,2582,13005,2590,13002,2596,12997,2603,12991,2607,12984,2607,12963,2599,12953,2585,12946,2569,12938,2562,12935,2557,12932,2555,12929,2551,12922,2551,12918,2553,12912,2559,12907,2563,12905,2575,12905,2581,12907,2585,12911,2589,12915,2593,12922,2596,12933,2599,12933,2599,12899,2594,12902,2589,12903,2583,12901,2578,12900,2573,12899,2569,12899xe" stroked="f" style="position:absolute;left:655;top:12846;width:3480;height:404">
              <v:path arrowok="t"/>
              <v:fill/>
            </v:shape>
            <v:shape coordorigin="655,12846" coordsize="3480,404" fillcolor="#363435" filled="t" path="m2647,12914l2652,12909,2657,12907,2667,12907,2674,12910,2681,12916,2683,12920,2684,12922,2684,12927,2685,12933,2638,12933,2639,12925,2636,12913,2635,12915,2626,12931,2623,12953,2623,12969,2627,12982,2636,12991,2644,13000,2655,13005,2678,13005,2687,13001,2694,12993,2702,12985,2706,12975,2708,12965,2704,12963,2701,12972,2697,12978,2692,12982,2687,12985,2681,12987,2665,12987,2657,12983,2649,12975,2642,12966,2638,12954,2638,12940,2708,12940,2708,12927,2704,12917,2697,12910,2690,12903,2680,12899,2656,12899,2647,12914xe" stroked="f" style="position:absolute;left:655;top:12846;width:3480;height:404">
              <v:path arrowok="t"/>
              <v:fill/>
            </v:shape>
            <v:shape coordorigin="655,12846" coordsize="3480,404" fillcolor="#363435" filled="t" path="m2645,12904l2636,12913,2639,12925,2642,12919,2647,12914,2656,12899,2645,12904xe" stroked="f" style="position:absolute;left:655;top:12846;width:3480;height:404">
              <v:path arrowok="t"/>
              <v:fill/>
            </v:shape>
            <v:shape coordorigin="655,12846" coordsize="3480,404" fillcolor="#363435" filled="t" path="m2751,12846l2721,12859,2723,12863,2726,12862,2732,12861,2736,12865,2737,12870,2738,12877,2738,12986,2737,12990,2736,12992,2732,12997,2727,12998,2723,12998,2723,13002,2772,13002,2772,12998,2767,12998,2763,12998,2758,12994,2756,12990,2756,12986,2756,12846,2751,12846xe" stroked="f" style="position:absolute;left:655;top:12846;width:3480;height:404">
              <v:path arrowok="t"/>
              <v:fill/>
            </v:shape>
            <v:shape coordorigin="655,12846" coordsize="3480,404" fillcolor="#363435" filled="t" path="m2822,12902l2822,12879,2823,12869,2825,12862,2829,12857,2834,12855,2840,12855,2845,12857,2850,12861,2855,12869,2861,12874,2867,12874,2873,12869,2874,12865,2874,12861,2872,12858,2867,12854,2861,12849,2854,12847,2838,12847,2831,12849,2824,12853,2817,12858,2812,12863,2809,12870,2806,12877,2804,12885,2804,12902,2785,12902,2785,12910,2804,12910,2804,12983,2804,12988,2803,12990,2800,12995,2796,12997,2790,12998,2786,12998,2786,13002,2846,13002,2846,12998,2832,12998,2828,12997,2823,12991,2822,12985,2822,12910,2848,12910,2848,12902,2822,12902xe" stroked="f" style="position:absolute;left:655;top:12846;width:3480;height:404">
              <v:path arrowok="t"/>
              <v:fill/>
            </v:shape>
            <v:shape coordorigin="655,12846" coordsize="3480,404" fillcolor="#363435" filled="t" path="m2960,12992l2954,12981,2949,12971,2946,12958,2937,12987,2952,13001,2973,13005,2968,12997,2960,12992xe" stroked="f" style="position:absolute;left:655;top:12846;width:3480;height:404">
              <v:path arrowok="t"/>
              <v:fill/>
            </v:shape>
            <v:shape coordorigin="655,12846" coordsize="3480,404" fillcolor="#363435" filled="t" path="m2925,12953l2925,12966,2929,12977,2937,12987,2937,12987,2946,12958,2946,12935,2947,12927,2949,12922,2952,12916,2955,12912,2963,12907,2970,12906,2978,12906,2985,12910,2990,12917,2992,12919,2999,12936,3002,12958,3002,12973,2999,12983,2995,12989,2990,12994,2984,12997,2968,12997,2973,13005,2982,13005,2990,13003,2998,12998,3005,12993,3011,12986,3016,12977,3020,12968,3022,12959,3022,12937,3018,12926,3010,12916,2994,12903,2974,12899,2965,12899,2958,12901,2950,12905,2943,12910,2937,12916,2932,12926,2928,12935,2925,12944,2925,12953xe" stroked="f" style="position:absolute;left:655;top:12846;width:3480;height:404">
              <v:path arrowok="t"/>
              <v:fill/>
            </v:shape>
            <v:shape coordorigin="655,12846" coordsize="3480,404" fillcolor="#363435" filled="t" path="m3083,13002l3083,12998,3079,12998,3073,12996,3069,12993,3067,12988,3066,12984,3066,12931,3069,12924,3073,12919,3078,12914,3082,12914,3087,12917,3093,12921,3098,12921,3104,12916,3105,12911,3104,12905,3099,12900,3092,12899,3083,12899,3074,12906,3066,12922,3066,12899,3061,12899,3031,12911,3032,12915,3037,12914,3042,12914,3047,12918,3048,12922,3048,12929,3048,12985,3047,12990,3043,12996,3037,12998,3032,12998,3032,13002,3083,13002xe" stroked="f" style="position:absolute;left:655;top:12846;width:3480;height:404">
              <v:path arrowok="t"/>
              <v:fill/>
            </v:shape>
            <v:shape coordorigin="655,12846" coordsize="3480,404" fillcolor="#363435" filled="t" path="m3203,12914l3207,12909,3213,12907,3223,12907,3230,12910,3236,12916,3238,12920,3239,12922,3240,12927,3241,12933,3194,12933,3195,12925,3192,12913,3191,12915,3182,12931,3179,12953,3179,12969,3183,12982,3192,12991,3200,13000,3210,13005,3233,13005,3243,13001,3250,12993,3257,12985,3262,12975,3263,12965,3260,12963,3257,12972,3253,12978,3248,12982,3243,12985,3237,12987,3221,12987,3212,12983,3205,12975,3198,12966,3194,12954,3194,12940,3263,12940,3263,12927,3260,12917,3253,12910,3245,12903,3236,12899,3212,12899,3203,12914xe" stroked="f" style="position:absolute;left:655;top:12846;width:3480;height:404">
              <v:path arrowok="t"/>
              <v:fill/>
            </v:shape>
            <v:shape coordorigin="655,12846" coordsize="3480,404" fillcolor="#363435" filled="t" path="m3201,12904l3192,12913,3195,12925,3198,12919,3203,12914,3212,12899,3201,12904xe" stroked="f" style="position:absolute;left:655;top:12846;width:3480;height:404">
              <v:path arrowok="t"/>
              <v:fill/>
            </v:shape>
            <v:shape coordorigin="655,12846" coordsize="3480,404" fillcolor="#363435" filled="t" path="m3319,12902l3272,12902,3272,12906,3275,12906,3281,12909,3286,12914,3289,12921,3325,13005,3330,13005,3365,12919,3367,12914,3369,12910,3373,12907,3380,12906,3380,12902,3347,12902,3347,12906,3351,12906,3356,12907,3359,12911,3358,12916,3356,12921,3333,12978,3309,12923,3308,12919,3307,12914,3308,12909,3313,12906,3319,12906,3319,12902xe" stroked="f" style="position:absolute;left:655;top:12846;width:3480;height:404">
              <v:path arrowok="t"/>
              <v:fill/>
            </v:shape>
            <v:shape coordorigin="655,12846" coordsize="3480,404" fillcolor="#363435" filled="t" path="m3414,12914l3419,12909,3424,12907,3434,12907,3442,12910,3448,12916,3450,12920,3451,12922,3452,12927,3452,12933,3406,12933,3406,12925,3403,12913,3402,12915,3393,12931,3390,12953,3390,12969,3394,12982,3403,12991,3412,13000,3422,13005,3445,13005,3454,13001,3461,12993,3469,12985,3473,12975,3475,12965,3471,12963,3468,12972,3464,12978,3459,12982,3454,12985,3449,12987,3432,12987,3424,12983,3416,12975,3409,12966,3406,12954,3406,12940,3475,12940,3475,12927,3471,12917,3464,12910,3457,12903,3448,12899,3423,12899,3414,12914xe" stroked="f" style="position:absolute;left:655;top:12846;width:3480;height:404">
              <v:path arrowok="t"/>
              <v:fill/>
            </v:shape>
            <v:shape coordorigin="655,12846" coordsize="3480,404" fillcolor="#363435" filled="t" path="m3412,12904l3403,12913,3406,12925,3409,12919,3414,12914,3423,12899,3412,12904xe" stroked="f" style="position:absolute;left:655;top:12846;width:3480;height:404">
              <v:path arrowok="t"/>
              <v:fill/>
            </v:shape>
            <v:shape coordorigin="655,12846" coordsize="3480,404" fillcolor="#363435" filled="t" path="m3513,12899l3483,12911,3484,12915,3487,12914,3493,12914,3498,12918,3499,12923,3499,12930,3499,12987,3499,12992,3497,12994,3492,12998,3484,12998,3484,13002,3534,13002,3534,12998,3528,12998,3521,12996,3518,12990,3518,12986,3518,12926,3526,12917,3535,12912,3549,12912,3553,12914,3555,12918,3558,12922,3559,12929,3559,12985,3558,12990,3554,12996,3549,12998,3543,12998,3543,13002,3592,13002,3592,12998,3587,12998,3584,12998,3579,12994,3577,12990,3577,12986,3577,12928,3576,12921,3575,12917,3572,12910,3569,12906,3561,12900,3557,12899,3540,12899,3529,12906,3518,12920,3518,12899,3513,12899xe" stroked="f" style="position:absolute;left:655;top:12846;width:3480;height:404">
              <v:path arrowok="t"/>
              <v:fill/>
            </v:shape>
            <v:shape style="position:absolute;left:785;top:13092;width:2820;height:208" type="#_x0000_t75">
              <v:imagedata o:title="" r:id="rId154"/>
            </v:shape>
            <v:shape coordorigin="651,13095" coordsize="3488,452" fillcolor="#363435" filled="t" path="m1909,13396l1878,13408,1882,13410,1888,13410,1893,13412,1895,13417,1895,13421,1895,13530,1895,13534,1890,13540,1884,13542,1877,13542,1877,13546,1930,13546,1930,13542,1925,13542,1921,13542,1917,13539,1913,13534,1913,13530,1913,13396,1909,13396xe" stroked="f" style="position:absolute;left:651;top:13095;width:3488;height:452">
              <v:path arrowok="t"/>
              <v:fill/>
            </v:shape>
            <v:shape coordorigin="651,13095" coordsize="3488,452" fillcolor="#363435" filled="t" path="m2022,13410l2027,13405,2033,13403,2043,13403,2050,13406,2056,13412,2058,13416,2059,13419,2060,13423,2060,13430,2014,13430,2015,13421,2012,13409,2010,13411,2002,13428,1999,13449,1999,13465,2003,13478,2011,13487,2020,13497,2030,13501,2053,13501,2063,13497,2070,13489,2077,13481,2082,13472,2083,13462,2080,13459,2077,13468,2073,13474,2068,13478,2063,13482,2057,13483,2041,13483,2032,13479,2025,13471,2018,13462,2014,13451,2014,13436,2083,13436,2083,13423,2080,13414,2072,13406,2065,13399,2056,13395,2032,13395,2022,13410xe" stroked="f" style="position:absolute;left:651;top:13095;width:3488;height:452">
              <v:path arrowok="t"/>
              <v:fill/>
            </v:shape>
            <v:shape coordorigin="651,13095" coordsize="3488,452" fillcolor="#363435" filled="t" path="m2021,13400l2012,13409,2015,13421,2018,13415,2022,13410,2032,13395,2021,13400xe" stroked="f" style="position:absolute;left:651;top:13095;width:3488;height:452">
              <v:path arrowok="t"/>
              <v:fill/>
            </v:shape>
            <v:shape coordorigin="651,13095" coordsize="3488,452" fillcolor="#363435" filled="t" path="m2117,13479l2116,13475,2114,13500,2126,13500,2130,13499,2137,13496,2143,13492,2153,13484,2153,13490,2155,13494,2159,13499,2165,13500,2173,13500,2181,13495,2189,13484,2189,13478,2184,13482,2181,13485,2177,13486,2172,13483,2172,13479,2171,13420,2171,13413,2170,13410,2167,13405,2164,13402,2160,13400,2154,13397,2147,13395,2126,13395,2117,13398,2111,13403,2105,13408,2101,13414,2101,13420,2102,13426,2108,13431,2113,13431,2119,13426,2120,13420,2120,13414,2120,13411,2124,13406,2130,13402,2141,13402,2145,13404,2152,13411,2153,13418,2153,13428,2153,13432,2131,13441,2132,13448,2135,13446,2142,13443,2153,13439,2153,13477,2144,13484,2137,13488,2127,13488,2124,13486,2117,13479xe" stroked="f" style="position:absolute;left:651;top:13095;width:3488;height:452">
              <v:path arrowok="t"/>
              <v:fill/>
            </v:shape>
            <v:shape coordorigin="651,13095" coordsize="3488,452" fillcolor="#363435" filled="t" path="m2100,13488l2104,13493,2109,13498,2114,13500,2116,13475,2116,13465,2117,13461,2122,13454,2126,13451,2132,13448,2131,13441,2116,13448,2109,13452,2104,13457,2101,13462,2099,13465,2098,13470,2098,13482,2100,13488xe" stroked="f" style="position:absolute;left:651;top:13095;width:3488;height:452">
              <v:path arrowok="t"/>
              <v:fill/>
            </v:shape>
            <v:shape coordorigin="651,13095" coordsize="3488,452" fillcolor="#363435" filled="t" path="m2269,13413l2274,13409,2279,13406,2286,13403,2291,13402,2297,13402,2297,13398,2254,13398,2257,13402,2262,13406,2261,13410,2257,13414,2251,13419,2226,13442,2226,13343,2221,13343,2191,13355,2193,13359,2196,13358,2202,13357,2206,13361,2207,13367,2208,13374,2208,13482,2207,13486,2203,13492,2196,13494,2191,13494,2191,13498,2242,13498,2242,13494,2236,13494,2233,13494,2228,13491,2226,13486,2226,13482,2226,13443,2257,13482,2261,13488,2258,13494,2254,13494,2254,13498,2302,13498,2302,13494,2298,13494,2293,13493,2287,13490,2281,13484,2276,13479,2269,13470,2244,13437,2269,13413xe" stroked="f" style="position:absolute;left:651;top:13095;width:3488;height:452">
              <v:path arrowok="t"/>
              <v:fill/>
            </v:shape>
            <v:shape coordorigin="651,13095" coordsize="3488,452" fillcolor="#363435" filled="t" path="m2384,13479l2382,13475,2381,13500,2392,13500,2396,13499,2403,13496,2409,13492,2420,13484,2420,13490,2421,13494,2425,13499,2431,13500,2439,13500,2447,13495,2455,13484,2455,13478,2451,13482,2448,13485,2443,13486,2439,13483,2438,13479,2438,13420,2437,13413,2436,13410,2434,13405,2431,13402,2426,13400,2421,13397,2413,13395,2393,13395,2384,13398,2377,13403,2371,13408,2368,13414,2368,13420,2368,13426,2374,13431,2380,13431,2385,13426,2386,13420,2386,13414,2386,13411,2390,13406,2396,13402,2407,13402,2412,13404,2418,13411,2420,13418,2420,13428,2419,13432,2397,13441,2398,13448,2401,13446,2409,13443,2420,13439,2420,13477,2410,13484,2403,13488,2394,13488,2390,13486,2384,13479xe" stroked="f" style="position:absolute;left:651;top:13095;width:3488;height:452">
              <v:path arrowok="t"/>
              <v:fill/>
            </v:shape>
            <v:shape coordorigin="651,13095" coordsize="3488,452" fillcolor="#363435" filled="t" path="m2366,13488l2371,13493,2375,13498,2381,13500,2382,13475,2382,13465,2383,13461,2388,13454,2392,13451,2398,13448,2397,13441,2383,13448,2375,13452,2370,13457,2367,13462,2365,13465,2364,13470,2364,13482,2366,13488xe" stroked="f" style="position:absolute;left:651;top:13095;width:3488;height:452">
              <v:path arrowok="t"/>
              <v:fill/>
            </v:shape>
            <v:shape coordorigin="651,13095" coordsize="3488,452" fillcolor="#363435" filled="t" path="m1913,13476l1913,13471,1913,13492,1920,13498,1927,13501,1932,13501,1949,13501,1960,13497,1968,13487,1971,13483,1980,13466,1983,13444,1983,13429,1979,13416,1970,13407,1964,13399,1955,13395,1939,13395,1934,13397,1929,13400,1923,13404,1918,13410,1913,13419,1913,13425,1919,13419,1923,13415,1930,13412,1936,13411,1943,13411,1948,13414,1953,13419,1960,13428,1963,13439,1963,13468,1960,13479,1954,13486,1950,13492,1944,13495,1931,13495,1926,13493,1922,13490,1915,13483,1914,13479,1913,13476xe" stroked="f" style="position:absolute;left:651;top:13095;width:3488;height:452">
              <v:path arrowok="t"/>
              <v:fill/>
            </v:shape>
            <v:shape coordorigin="651,13095" coordsize="3488,452" fillcolor="#363435" filled="t" path="m964,13527l959,13524,957,13518,958,13512,962,13506,968,13498,976,13500,989,13500,1005,13501,990,13483,982,13483,977,13483,971,13482,966,13478,966,13473,969,13469,974,13464,971,13447,969,13438,969,13418,971,13411,974,13407,978,13403,982,13400,994,13400,998,13403,1002,13408,1007,13414,1010,13423,1010,13444,1008,13450,1004,13454,1001,13458,996,13460,991,13460,989,13466,1001,13466,1011,13463,1018,13456,1025,13449,1029,13441,1029,13424,1026,13417,1022,13412,1035,13412,1042,13411,1043,13407,1040,13402,1014,13402,1007,13397,999,13395,978,13395,968,13399,961,13406,953,13413,950,13421,950,13438,951,13444,955,13449,958,13454,963,13459,969,13462,961,13468,956,13473,954,13476,951,13483,951,13488,955,13493,962,13497,955,13505,950,13509,947,13514,943,13521,942,13526,944,13534,950,13537,960,13544,971,13547,964,13527xe" stroked="f" style="position:absolute;left:651;top:13095;width:3488;height:452">
              <v:path arrowok="t"/>
              <v:fill/>
            </v:shape>
            <v:shape coordorigin="651,13095" coordsize="3488,452" fillcolor="#363435" filled="t" path="m3657,13250l3657,13246,3653,13246,3647,13244,3643,13241,3640,13237,3640,13232,3640,13179,3643,13172,3646,13167,3651,13163,3655,13162,3661,13166,3667,13169,3672,13169,3678,13164,3679,13159,3678,13153,3672,13148,3665,13147,3656,13147,3648,13155,3640,13170,3640,13147,3635,13147,3605,13159,3606,13163,3611,13162,3615,13162,3620,13166,3621,13170,3621,13177,3621,13233,3621,13238,3617,13244,3611,13246,3606,13246,3606,13250,3657,13250xe" stroked="f" style="position:absolute;left:651;top:13095;width:3488;height:452">
              <v:path arrowok="t"/>
              <v:fill/>
            </v:shape>
            <v:shape coordorigin="651,13095" coordsize="3488,452" fillcolor="#363435" filled="t" path="m3710,13162l3715,13157,3720,13155,3730,13155,3737,13158,3744,13164,3745,13168,3747,13171,3747,13175,3748,13181,3701,13181,3702,13173,3699,13161,3698,13163,3689,13180,3686,13201,3686,13217,3690,13230,3699,13239,3707,13248,3718,13253,3741,13253,3750,13249,3757,13241,3765,13233,3769,13224,3771,13213,3767,13211,3764,13220,3760,13226,3755,13230,3750,13233,3744,13235,3728,13235,3720,13231,3712,13223,3705,13214,3701,13203,3701,13188,3771,13188,3771,13175,3767,13165,3760,13158,3753,13151,3743,13147,3719,13147,3710,13162xe" stroked="f" style="position:absolute;left:651;top:13095;width:3488;height:452">
              <v:path arrowok="t"/>
              <v:fill/>
            </v:shape>
            <v:shape coordorigin="651,13095" coordsize="3488,452" fillcolor="#363435" filled="t" path="m3708,13152l3699,13161,3702,13173,3705,13167,3710,13162,3719,13147,3708,13152xe" stroked="f" style="position:absolute;left:651;top:13095;width:3488;height:452">
              <v:path arrowok="t"/>
              <v:fill/>
            </v:shape>
            <v:shape coordorigin="651,13095" coordsize="3488,452" fillcolor="#363435" filled="t" path="m3908,13158l3931,13157,3931,13150,3908,13150,3908,13117,3904,13117,3901,13124,3899,13129,3897,13132,3894,13137,3890,13142,3886,13146,3882,13150,3878,13152,3874,13154,3874,13157,3889,13157,3889,13232,3890,13238,3892,13241,3896,13247,3902,13251,3909,13252,3914,13252,3918,13250,3923,13246,3928,13243,3931,13237,3934,13230,3930,13230,3927,13235,3922,13238,3917,13239,3912,13238,3908,13233,3908,13229,3908,13158xe" stroked="f" style="position:absolute;left:651;top:13095;width:3488;height:452">
              <v:path arrowok="t"/>
              <v:fill/>
            </v:shape>
            <v:shape coordorigin="651,13095" coordsize="3488,452" fillcolor="#363435" filled="t" path="m3965,13095l3935,13107,3937,13111,3940,13110,3946,13109,3950,13113,3952,13119,3952,13126,3952,13234,3951,13238,3951,13240,3947,13244,3941,13246,3937,13246,3937,13250,3986,13250,3986,13246,3981,13246,3977,13246,3973,13243,3970,13239,3970,13234,3970,13175,3975,13169,3980,13165,3984,13163,3992,13160,3999,13160,4004,13163,4008,13167,4011,13174,4011,13181,4011,13233,4011,13238,4007,13244,4002,13246,3995,13246,3995,13250,4044,13250,4044,13246,4040,13246,4036,13246,4032,13242,4030,13238,4029,13234,4029,13180,4029,13171,4027,13166,4025,13160,4022,13155,4018,13152,4014,13149,4009,13147,3999,13147,3994,13148,3989,13151,3985,13153,3978,13159,3970,13168,3970,13095,3965,13095xe" stroked="f" style="position:absolute;left:651;top:13095;width:3488;height:452">
              <v:path arrowok="t"/>
              <v:fill/>
            </v:shape>
            <v:shape coordorigin="651,13095" coordsize="3488,452" fillcolor="#363435" filled="t" path="m4078,13162l4082,13157,4088,13155,4098,13155,4105,13158,4112,13164,4113,13168,4114,13171,4115,13175,4116,13181,4069,13181,4070,13173,4067,13161,4066,13163,4057,13180,4054,13201,4054,13217,4058,13230,4067,13239,4075,13248,4085,13253,4109,13253,4118,13249,4125,13241,4132,13233,4137,13224,4138,13213,4135,13211,4132,13220,4128,13226,4123,13230,4118,13233,4112,13235,4096,13235,4087,13231,4080,13223,4073,13214,4069,13203,4069,13188,4138,13188,4138,13175,4135,13165,4128,13158,4120,13151,4111,13147,4087,13147,4078,13162xe" stroked="f" style="position:absolute;left:651;top:13095;width:3488;height:452">
              <v:path arrowok="t"/>
              <v:fill/>
            </v:shape>
            <v:shape coordorigin="651,13095" coordsize="3488,452" fillcolor="#363435" filled="t" path="m4076,13152l4067,13161,4070,13173,4073,13167,4078,13162,4087,13147,4076,13152xe" stroked="f" style="position:absolute;left:651;top:13095;width:3488;height:452">
              <v:path arrowok="t"/>
              <v:fill/>
            </v:shape>
            <v:shape coordorigin="651,13095" coordsize="3488,452" fillcolor="#363435" filled="t" path="m685,13406l708,13405,708,13398,685,13398,685,13365,682,13365,679,13372,676,13377,675,13380,671,13386,668,13390,663,13394,659,13398,655,13400,651,13402,651,13405,667,13405,667,13480,668,13486,669,13489,673,13495,679,13499,686,13500,691,13500,696,13498,701,13494,705,13491,709,13485,711,13478,707,13478,704,13483,700,13486,695,13487,690,13486,686,13481,685,13477,685,13406xe" stroked="f" style="position:absolute;left:651;top:13095;width:3488;height:452">
              <v:path arrowok="t"/>
              <v:fill/>
            </v:shape>
            <v:shape coordorigin="651,13095" coordsize="3488,452" fillcolor="#363435" filled="t" path="m754,13488l748,13478,742,13467,739,13454,730,13483,746,13497,766,13501,761,13493,754,13488xe" stroked="f" style="position:absolute;left:651;top:13095;width:3488;height:452">
              <v:path arrowok="t"/>
              <v:fill/>
            </v:shape>
            <v:shape coordorigin="651,13095" coordsize="3488,452" fillcolor="#363435" filled="t" path="m719,13449l719,13462,723,13473,730,13483,730,13483,739,13454,739,13431,740,13423,743,13418,745,13412,748,13408,756,13403,764,13402,772,13402,778,13406,784,13413,785,13415,793,13433,795,13455,795,13469,793,13479,788,13485,784,13490,778,13493,761,13493,766,13501,775,13501,784,13499,791,13494,799,13490,805,13483,809,13473,813,13464,816,13455,816,13433,812,13422,804,13412,788,13399,767,13395,759,13395,751,13397,744,13402,736,13406,730,13413,726,13422,721,13431,719,13440,719,13449xe" stroked="f" style="position:absolute;left:651;top:13095;width:3488;height:452">
              <v:path arrowok="t"/>
              <v:fill/>
            </v:shape>
            <v:shape coordorigin="651,13095" coordsize="3488,452" fillcolor="#363435" filled="t" path="m854,13395l824,13407,826,13411,829,13410,835,13410,840,13414,841,13419,841,13427,841,13483,840,13488,838,13490,833,13494,826,13494,826,13498,876,13498,876,13494,870,13494,863,13492,860,13487,859,13482,859,13423,868,13413,876,13408,891,13408,895,13410,897,13414,899,13419,900,13425,900,13481,900,13486,896,13492,891,13494,884,13494,884,13498,934,13498,934,13494,929,13494,926,13494,921,13490,919,13486,919,13482,919,13424,918,13417,916,13413,914,13406,911,13402,903,13396,898,13395,882,13395,871,13402,859,13416,859,13395,854,13395xe" stroked="f" style="position:absolute;left:651;top:13095;width:3488;height:452">
              <v:path arrowok="t"/>
              <v:fill/>
            </v:shape>
            <v:shape coordorigin="651,13095" coordsize="3488,452" fillcolor="#363435" filled="t" path="m971,13447l974,13464,979,13465,984,13466,989,13466,991,13460,985,13460,980,13458,976,13453,971,13447xe" stroked="f" style="position:absolute;left:651;top:13095;width:3488;height:452">
              <v:path arrowok="t"/>
              <v:fill/>
            </v:shape>
            <v:shape coordorigin="651,13095" coordsize="3488,452" fillcolor="#363435" filled="t" path="m1014,13541l1030,13531,1038,13524,1042,13516,1042,13502,1040,13497,1035,13492,1031,13488,1026,13486,1019,13485,1015,13484,1005,13484,990,13483,1005,13501,1017,13501,1024,13502,1032,13505,1033,13512,1033,13517,1030,13522,1024,13527,1018,13531,1008,13534,981,13534,971,13531,964,13527,971,13547,985,13547,994,13546,1014,13541xe" stroked="f" style="position:absolute;left:651;top:13095;width:3488;height:452">
              <v:path arrowok="t"/>
              <v:fill/>
            </v:shape>
            <v:shape coordorigin="651,13095" coordsize="3488,452" fillcolor="#363435" filled="t" path="m1157,13485l1154,13486,1148,13487,1143,13482,1142,13477,1142,13470,1142,13398,1108,13398,1108,13402,1114,13402,1119,13403,1121,13405,1124,13411,1124,13474,1118,13479,1114,13483,1106,13487,1099,13488,1094,13488,1090,13487,1084,13481,1082,13475,1082,13398,1047,13398,1047,13402,1052,13402,1058,13403,1063,13408,1064,13413,1064,13472,1065,13479,1067,13484,1068,13489,1071,13493,1075,13496,1079,13500,1084,13501,1095,13501,1100,13500,1104,13498,1109,13495,1115,13489,1124,13480,1124,13501,1129,13501,1159,13489,1157,13485xe" stroked="f" style="position:absolute;left:651;top:13095;width:3488;height:452">
              <v:path arrowok="t"/>
              <v:fill/>
            </v:shape>
            <v:shape coordorigin="651,13095" coordsize="3488,452" fillcolor="#363435" filled="t" path="m1191,13410l1196,13405,1201,13403,1211,13403,1219,13406,1225,13412,1227,13416,1228,13419,1229,13423,1229,13430,1183,13430,1183,13421,1180,13409,1179,13411,1170,13428,1167,13449,1167,13465,1171,13478,1180,13487,1189,13497,1199,13501,1222,13501,1231,13497,1239,13489,1246,13481,1250,13472,1252,13462,1249,13459,1245,13468,1241,13474,1236,13478,1231,13482,1226,13483,1209,13483,1201,13479,1193,13471,1186,13462,1183,13451,1183,13436,1252,13436,1252,13423,1248,13414,1241,13406,1234,13399,1225,13395,1200,13395,1191,13410xe" stroked="f" style="position:absolute;left:651;top:13095;width:3488;height:452">
              <v:path arrowok="t"/>
              <v:fill/>
            </v:shape>
            <v:shape coordorigin="651,13095" coordsize="3488,452" fillcolor="#363435" filled="t" path="m1189,13400l1180,13409,1183,13421,1186,13415,1191,13410,1200,13395,1189,13400xe" stroked="f" style="position:absolute;left:651;top:13095;width:3488;height:452">
              <v:path arrowok="t"/>
              <v:fill/>
            </v:shape>
            <v:shape coordorigin="651,13095" coordsize="3488,452" fillcolor="#363435" filled="t" path="m1300,13395l1291,13395,1283,13398,1278,13403,1272,13409,1269,13416,1269,13430,1271,13436,1274,13440,1277,13444,1284,13449,1295,13454,1306,13459,1313,13464,1320,13470,1321,13475,1321,13484,1320,13487,1314,13493,1309,13495,1297,13495,1291,13492,1285,13487,1279,13482,1275,13474,1273,13464,1270,13464,1270,13500,1274,13498,1279,13497,1283,13498,1291,13500,1298,13501,1313,13501,1320,13498,1327,13493,1334,13487,1338,13480,1338,13459,1330,13450,1315,13442,1299,13435,1293,13431,1288,13428,1286,13425,1282,13419,1282,13415,1284,13408,1290,13403,1294,13402,1306,13402,1311,13404,1316,13407,1320,13411,1324,13418,1326,13429,1330,13429,1330,13395,1325,13398,1320,13399,1314,13398,1308,13396,1304,13395,1300,13395xe" stroked="f" style="position:absolute;left:651;top:13095;width:3488;height:452">
              <v:path arrowok="t"/>
              <v:fill/>
            </v:shape>
            <v:shape coordorigin="651,13095" coordsize="3488,452" fillcolor="#363435" filled="t" path="m1407,13531l1407,13538,1411,13543,1417,13547,1427,13547,1433,13544,1440,13539,1446,13534,1451,13527,1455,13517,1496,13417,1498,13412,1502,13406,1506,13403,1511,13402,1511,13398,1478,13398,1478,13402,1484,13402,1488,13406,1488,13411,1487,13416,1464,13472,1440,13421,1437,13416,1436,13409,1439,13404,1443,13402,1448,13402,1448,13398,1401,13398,1401,13402,1408,13404,1412,13408,1416,13414,1419,13419,1455,13494,1448,13512,1446,13518,1443,13523,1438,13527,1433,13528,1428,13527,1424,13525,1420,13524,1414,13524,1410,13527,1407,13531xe" stroked="f" style="position:absolute;left:651;top:13095;width:3488;height:452">
              <v:path arrowok="t"/>
              <v:fill/>
            </v:shape>
            <v:shape coordorigin="651,13095" coordsize="3488,452" fillcolor="#363435" filled="t" path="m1555,13488l1549,13478,1543,13467,1541,13454,1532,13483,1547,13497,1567,13501,1563,13493,1555,13488xe" stroked="f" style="position:absolute;left:651;top:13095;width:3488;height:452">
              <v:path arrowok="t"/>
              <v:fill/>
            </v:shape>
            <v:shape coordorigin="651,13095" coordsize="3488,452" fillcolor="#363435" filled="t" path="m1520,13449l1520,13462,1524,13473,1531,13483,1532,13483,1541,13454,1541,13431,1542,13423,1544,13418,1547,13412,1550,13408,1558,13403,1565,13402,1573,13402,1580,13406,1585,13413,1587,13415,1594,13433,1597,13455,1597,13469,1594,13479,1590,13485,1585,13490,1579,13493,1563,13493,1567,13501,1577,13501,1585,13499,1593,13494,1600,13490,1606,13483,1610,13473,1615,13464,1617,13455,1617,13433,1613,13422,1605,13412,1589,13399,1569,13395,1560,13395,1552,13397,1545,13402,1538,13406,1532,13413,1527,13422,1522,13431,1520,13440,1520,13449xe" stroked="f" style="position:absolute;left:651;top:13095;width:3488;height:452">
              <v:path arrowok="t"/>
              <v:fill/>
            </v:shape>
            <v:shape coordorigin="651,13095" coordsize="3488,452" fillcolor="#363435" filled="t" path="m1735,13485l1732,13486,1725,13487,1721,13482,1720,13477,1719,13470,1719,13398,1685,13398,1685,13402,1692,13402,1696,13403,1698,13405,1701,13411,1701,13474,1696,13479,1691,13483,1683,13487,1676,13488,1672,13488,1668,13487,1661,13481,1660,13475,1660,13398,1625,13398,1625,13402,1630,13402,1635,13403,1640,13408,1642,13413,1642,13472,1642,13479,1644,13484,1646,13489,1648,13493,1653,13496,1657,13500,1662,13501,1672,13501,1677,13500,1681,13498,1686,13495,1693,13489,1701,13480,1701,13501,1706,13501,1736,13489,1735,13485xe" stroked="f" style="position:absolute;left:651;top:13095;width:3488;height:452">
              <v:path arrowok="t"/>
              <v:fill/>
            </v:shape>
            <v:shape coordorigin="651,13095" coordsize="3488,452" fillcolor="#363435" filled="t" path="m1832,13395l1824,13395,1816,13398,1811,13403,1805,13409,1802,13416,1802,13430,1804,13436,1807,13440,1810,13444,1817,13449,1828,13454,1838,13459,1845,13464,1853,13470,1854,13475,1854,13484,1853,13487,1846,13493,1842,13495,1830,13495,1824,13492,1818,13487,1812,13482,1808,13474,1806,13464,1803,13464,1803,13500,1807,13498,1812,13497,1816,13498,1824,13500,1831,13501,1846,13501,1853,13498,1860,13493,1867,13487,1870,13480,1870,13459,1863,13450,1848,13442,1832,13435,1825,13431,1821,13428,1819,13425,1815,13419,1815,13415,1817,13408,1823,13403,1827,13402,1839,13402,1844,13404,1849,13407,1853,13411,1856,13418,1859,13429,1863,13429,1863,13395,1858,13398,1853,13399,1847,13398,1841,13396,1836,13395,1832,13395xe" stroked="f" style="position:absolute;left:651;top:13095;width:3488;height:452">
              <v:path arrowok="t"/>
              <v:fill/>
            </v:shape>
            <v:shape coordorigin="650,13343" coordsize="3487,407" fillcolor="#363435" filled="t" path="m3989,13400l3980,13409,3983,13421,3986,13415,3990,13410,4000,13395,3989,13400xe" stroked="f" style="position:absolute;left:650;top:13343;width:3487;height:407">
              <v:path arrowok="t"/>
              <v:fill/>
            </v:shape>
            <v:shape coordorigin="650,13343" coordsize="3487,407" fillcolor="#363435" filled="t" path="m4099,13395l4090,13395,4083,13398,4077,13403,4072,13409,4069,13416,4069,13430,4070,13436,4074,13440,4077,13444,4084,13449,4094,13454,4105,13459,4112,13464,4119,13470,4121,13475,4121,13484,4119,13487,4113,13493,4109,13495,4097,13495,4090,13492,4084,13487,4079,13482,4075,13474,4073,13464,4069,13464,4069,13500,4074,13498,4078,13497,4083,13498,4090,13500,4097,13501,4112,13501,4120,13498,4127,13493,4134,13487,4137,13480,4137,13459,4130,13450,4115,13442,4099,13435,4092,13431,4087,13428,4085,13425,4082,13419,4082,13415,4083,13408,4090,13403,4094,13402,4105,13402,4111,13404,4115,13407,4120,13411,4123,13418,4126,13429,4129,13429,4129,13395,4124,13398,4120,13399,4113,13398,4108,13396,4103,13395,4099,13395xe" stroked="f" style="position:absolute;left:650;top:13343;width:3487;height:407">
              <v:path arrowok="t"/>
              <v:fill/>
            </v:shape>
            <v:shape coordorigin="650,13343" coordsize="3487,407" fillcolor="#363435" filled="t" path="m795,13663l797,13655,802,13651,809,13650,809,13646,777,13646,777,13650,781,13650,787,13653,788,13658,785,13665,764,13720,742,13663,741,13659,743,13653,749,13650,754,13650,754,13646,706,13646,706,13650,711,13650,715,13652,720,13657,722,13661,728,13676,706,13723,685,13665,683,13662,683,13657,686,13651,692,13650,692,13646,650,13646,650,13650,654,13651,660,13654,664,13660,666,13665,698,13749,702,13749,732,13685,757,13749,761,13749,795,13663xe" stroked="f" style="position:absolute;left:650;top:13343;width:3487;height:407">
              <v:path arrowok="t"/>
              <v:fill/>
            </v:shape>
            <v:shape coordorigin="650,13343" coordsize="3487,407" fillcolor="#363435" filled="t" path="m837,13612l843,13613,849,13612,853,13607,854,13602,853,13596,849,13592,843,13591,837,13592,833,13596,832,13602,833,13607,837,13612xe" stroked="f" style="position:absolute;left:650;top:13343;width:3487;height:407">
              <v:path arrowok="t"/>
              <v:fill/>
            </v:shape>
            <v:shape coordorigin="650,13343" coordsize="3487,407" fillcolor="#363435" filled="t" path="m847,13643l817,13655,819,13660,822,13658,828,13658,832,13662,834,13667,834,13674,834,13730,833,13734,833,13736,829,13741,824,13742,819,13742,819,13746,867,13746,867,13742,863,13742,859,13742,854,13738,853,13734,852,13730,852,13643,847,13643xe" stroked="f" style="position:absolute;left:650;top:13343;width:3487;height:407">
              <v:path arrowok="t"/>
              <v:fill/>
            </v:shape>
            <v:shape coordorigin="650,13343" coordsize="3487,407" fillcolor="#363435" filled="t" path="m909,13654l932,13653,932,13646,909,13646,909,13613,906,13613,903,13620,900,13626,899,13628,895,13634,892,13638,887,13642,883,13646,879,13648,875,13650,875,13653,891,13653,891,13728,892,13734,893,13737,897,13743,903,13747,910,13748,915,13748,920,13746,925,13743,929,13739,933,13733,935,13726,931,13726,928,13731,924,13734,919,13735,914,13734,910,13730,909,13725,909,13654xe" stroked="f" style="position:absolute;left:650;top:13343;width:3487;height:407">
              <v:path arrowok="t"/>
              <v:fill/>
            </v:shape>
            <v:shape coordorigin="650,13343" coordsize="3487,407" fillcolor="#363435" filled="t" path="m966,13591l936,13603,938,13607,941,13606,947,13605,952,13609,953,13615,953,13622,953,13730,953,13734,952,13736,949,13740,942,13742,938,13742,938,13746,988,13746,988,13742,982,13742,979,13742,975,13740,972,13735,971,13731,971,13671,977,13665,981,13661,985,13659,993,13656,1000,13656,1006,13659,1010,13663,1012,13670,1013,13677,1013,13729,1012,13734,1008,13740,1003,13742,997,13742,997,13746,1046,13746,1046,13742,1041,13742,1038,13742,1033,13738,1031,13734,1031,13730,1031,13676,1030,13667,1029,13663,1027,13656,1024,13651,1020,13648,1016,13645,1011,13643,1000,13643,995,13644,991,13647,986,13649,980,13655,971,13664,971,13591,966,13591xe" stroked="f" style="position:absolute;left:650;top:13343;width:3487;height:407">
              <v:path arrowok="t"/>
              <v:fill/>
            </v:shape>
            <v:shape coordorigin="650,13343" coordsize="3487,407" fillcolor="#363435" filled="t" path="m1163,13654l1186,13653,1186,13646,1163,13646,1163,13613,1160,13613,1157,13620,1154,13626,1153,13628,1149,13634,1146,13638,1141,13642,1137,13646,1133,13648,1129,13650,1129,13653,1145,13653,1145,13728,1146,13734,1147,13737,1151,13743,1157,13747,1164,13748,1169,13748,1174,13746,1179,13743,1183,13739,1187,13733,1189,13726,1185,13726,1182,13731,1178,13734,1173,13735,1168,13734,1164,13730,1163,13725,1163,13654xe" stroked="f" style="position:absolute;left:650;top:13343;width:3487;height:407">
              <v:path arrowok="t"/>
              <v:fill/>
            </v:shape>
            <v:shape coordorigin="650,13343" coordsize="3487,407" fillcolor="#363435" filled="t" path="m1220,13591l1191,13603,1192,13607,1195,13606,1201,13605,1206,13609,1207,13615,1207,13622,1207,13730,1207,13734,1206,13736,1203,13740,1197,13742,1192,13742,1192,13746,1242,13746,1242,13742,1237,13742,1233,13742,1229,13740,1226,13735,1225,13731,1225,13671,1231,13665,1235,13661,1239,13659,1247,13656,1254,13656,1260,13659,1264,13663,1266,13670,1267,13677,1267,13729,1266,13734,1263,13740,1257,13742,1251,13742,1251,13746,1300,13746,1300,13742,1295,13742,1292,13742,1287,13738,1285,13734,1285,13730,1285,13676,1284,13667,1283,13663,1281,13656,1278,13651,1274,13648,1270,13645,1265,13643,1254,13643,1249,13644,1245,13647,1240,13649,1234,13655,1225,13664,1225,13591,1220,13591xe" stroked="f" style="position:absolute;left:650;top:13343;width:3487;height:407">
              <v:path arrowok="t"/>
              <v:fill/>
            </v:shape>
            <v:shape coordorigin="650,13343" coordsize="3487,407" fillcolor="#363435" filled="t" path="m1333,13658l1338,13653,1343,13651,1353,13651,1361,13655,1367,13660,1369,13664,1370,13667,1371,13671,1371,13678,1325,13678,1325,13669,1322,13658,1321,13659,1312,13676,1309,13698,1309,13713,1314,13726,1322,13735,1331,13745,1341,13749,1364,13749,1373,13745,1381,13737,1388,13729,1392,13720,1394,13710,1391,13707,1387,13716,1383,13722,1378,13726,1373,13730,1368,13731,1351,13731,1343,13727,1336,13719,1328,13710,1325,13699,1325,13684,1394,13684,1394,13672,1390,13662,1383,13654,1376,13647,1367,13643,1342,13643,1333,13658xe" stroked="f" style="position:absolute;left:650;top:13343;width:3487;height:407">
              <v:path arrowok="t"/>
              <v:fill/>
            </v:shape>
            <v:shape coordorigin="650,13343" coordsize="3487,407" fillcolor="#363435" filled="t" path="m1331,13648l1322,13658,1325,13669,1328,13663,1333,13658,1342,13643,1331,13648xe" stroked="f" style="position:absolute;left:650;top:13343;width:3487;height:407">
              <v:path arrowok="t"/>
              <v:fill/>
            </v:shape>
            <v:shape coordorigin="650,13343" coordsize="3487,407" fillcolor="#363435" filled="t" path="m3763,13527l3759,13524,3757,13518,3758,13512,3761,13506,3767,13498,3776,13500,3788,13500,3805,13501,3789,13483,3781,13483,3776,13483,3771,13482,3765,13478,3766,13473,3768,13469,3773,13464,3771,13447,3768,13438,3768,13418,3770,13411,3774,13407,3777,13403,3782,13400,3793,13400,3798,13403,3801,13408,3806,13414,3809,13423,3809,13444,3807,13450,3804,13454,3800,13458,3796,13460,3790,13460,3789,13466,3801,13466,3810,13463,3817,13456,3824,13449,3828,13441,3828,13424,3826,13417,3822,13412,3835,13412,3841,13411,3842,13407,3840,13402,3814,13402,3807,13397,3798,13395,3777,13395,3768,13399,3760,13406,3753,13413,3749,13421,3749,13438,3751,13444,3754,13449,3757,13454,3762,13459,3768,13462,3761,13468,3756,13473,3754,13476,3751,13483,3751,13488,3755,13493,3761,13497,3754,13505,3750,13509,3746,13514,3742,13521,3741,13526,3744,13534,3749,13537,3759,13544,3771,13547,3763,13527xe" stroked="f" style="position:absolute;left:650;top:13343;width:3487;height:407">
              <v:path arrowok="t"/>
              <v:fill/>
            </v:shape>
            <v:shape coordorigin="650,13343" coordsize="3487,407" fillcolor="#363435" filled="t" path="m2713,13527l2709,13524,2707,13518,2708,13512,2711,13506,2717,13498,2726,13500,2738,13500,2755,13501,2739,13483,2731,13483,2726,13483,2721,13482,2715,13478,2716,13473,2718,13469,2723,13464,2721,13447,2718,13438,2718,13418,2720,13411,2724,13407,2727,13403,2732,13400,2743,13400,2748,13403,2751,13408,2756,13414,2759,13423,2759,13444,2757,13450,2753,13454,2750,13458,2745,13460,2740,13460,2738,13466,2751,13466,2760,13463,2767,13456,2774,13449,2778,13441,2778,13424,2776,13417,2772,13412,2785,13412,2791,13411,2792,13407,2790,13402,2764,13402,2757,13397,2748,13395,2727,13395,2718,13399,2710,13406,2703,13413,2699,13421,2699,13438,2701,13444,2704,13449,2707,13454,2712,13459,2718,13462,2711,13468,2706,13473,2704,13476,2701,13483,2701,13488,2705,13493,2711,13497,2704,13505,2700,13509,2696,13514,2692,13521,2691,13526,2694,13534,2699,13537,2709,13544,2721,13547,2713,13527xe" stroked="f" style="position:absolute;left:650;top:13343;width:3487;height:407">
              <v:path arrowok="t"/>
              <v:fill/>
            </v:shape>
            <v:shape coordorigin="650,13343" coordsize="3487,407" fillcolor="#363435" filled="t" path="m2509,13498l2509,13494,2505,13494,2499,13492,2495,13489,2493,13485,2492,13480,2492,13427,2495,13420,2499,13415,2504,13411,2508,13410,2513,13414,2519,13417,2524,13417,2530,13413,2531,13407,2530,13401,2525,13396,2518,13395,2509,13395,2500,13403,2492,13418,2492,13395,2487,13395,2457,13407,2458,13411,2463,13410,2468,13410,2473,13414,2474,13418,2474,13425,2474,13482,2473,13486,2469,13492,2463,13494,2458,13494,2458,13498,2509,13498xe" stroked="f" style="position:absolute;left:650;top:13343;width:3487;height:407">
              <v:path arrowok="t"/>
              <v:fill/>
            </v:shape>
            <v:shape coordorigin="650,13343" coordsize="3487,407" fillcolor="#363435" filled="t" path="m2562,13410l2567,13405,2572,13403,2582,13403,2590,13406,2596,13412,2598,13416,2599,13419,2600,13423,2600,13430,2554,13430,2555,13421,2551,13409,2550,13411,2541,13428,2538,13449,2538,13465,2543,13478,2551,13487,2560,13497,2570,13501,2593,13501,2602,13497,2610,13489,2617,13481,2621,13472,2623,13462,2620,13459,2616,13468,2612,13474,2607,13478,2603,13482,2597,13483,2580,13483,2572,13479,2565,13471,2557,13462,2554,13451,2554,13436,2623,13436,2623,13423,2619,13414,2612,13406,2605,13399,2596,13395,2571,13395,2562,13410xe" stroked="f" style="position:absolute;left:650;top:13343;width:3487;height:407">
              <v:path arrowok="t"/>
              <v:fill/>
            </v:shape>
            <v:shape coordorigin="650,13343" coordsize="3487,407" fillcolor="#363435" filled="t" path="m2560,13400l2551,13409,2555,13421,2557,13415,2562,13410,2571,13395,2560,13400xe" stroked="f" style="position:absolute;left:650;top:13343;width:3487;height:407">
              <v:path arrowok="t"/>
              <v:fill/>
            </v:shape>
            <v:shape coordorigin="650,13343" coordsize="3487,407" fillcolor="#363435" filled="t" path="m2721,13447l2723,13464,2729,13465,2734,13466,2738,13466,2740,13460,2734,13460,2729,13458,2725,13453,2721,13447xe" stroked="f" style="position:absolute;left:650;top:13343;width:3487;height:407">
              <v:path arrowok="t"/>
              <v:fill/>
            </v:shape>
            <v:shape coordorigin="650,13343" coordsize="3487,407" fillcolor="#363435" filled="t" path="m2763,13541l2779,13531,2787,13524,2791,13516,2791,13502,2789,13497,2785,13492,2781,13488,2775,13486,2769,13485,2764,13484,2754,13484,2739,13483,2755,13501,2766,13501,2773,13502,2781,13505,2783,13512,2783,13517,2780,13522,2773,13527,2767,13531,2758,13534,2731,13534,2720,13531,2713,13527,2721,13547,2735,13547,2743,13546,2763,13541xe" stroked="f" style="position:absolute;left:650;top:13343;width:3487;height:407">
              <v:path arrowok="t"/>
              <v:fill/>
            </v:shape>
            <v:shape coordorigin="650,13343" coordsize="3487,407" fillcolor="#363435" filled="t" path="m2828,13410l2833,13405,2839,13403,2849,13403,2856,13406,2862,13412,2864,13416,2865,13419,2866,13423,2866,13430,2820,13430,2821,13421,2818,13409,2816,13411,2807,13428,2805,13449,2805,13465,2809,13478,2817,13487,2826,13497,2836,13501,2859,13501,2869,13497,2876,13489,2883,13481,2888,13472,2889,13462,2886,13459,2883,13468,2878,13474,2874,13478,2869,13482,2863,13483,2847,13483,2838,13479,2831,13471,2824,13462,2820,13451,2820,13436,2889,13436,2889,13423,2886,13414,2878,13406,2871,13399,2862,13395,2837,13395,2828,13410xe" stroked="f" style="position:absolute;left:650;top:13343;width:3487;height:407">
              <v:path arrowok="t"/>
              <v:fill/>
            </v:shape>
            <v:shape coordorigin="650,13343" coordsize="3487,407" fillcolor="#363435" filled="t" path="m2826,13400l2818,13409,2821,13421,2824,13415,2828,13410,2837,13395,2826,13400xe" stroked="f" style="position:absolute;left:650;top:13343;width:3487;height:407">
              <v:path arrowok="t"/>
              <v:fill/>
            </v:shape>
            <v:shape coordorigin="650,13343" coordsize="3487,407" fillcolor="#363435" filled="t" path="m2927,13395l2897,13407,2899,13411,2901,13410,2908,13410,2912,13414,2914,13419,2914,13427,2914,13483,2913,13488,2911,13490,2906,13494,2899,13494,2899,13498,2948,13498,2948,13494,2943,13494,2936,13492,2932,13487,2932,13482,2932,13423,2940,13413,2949,13408,2963,13408,2967,13410,2970,13414,2972,13419,2973,13425,2973,13481,2973,13486,2969,13492,2964,13494,2957,13494,2957,13498,3007,13498,3007,13494,3002,13494,2998,13494,2994,13490,2992,13486,2991,13482,2991,13424,2991,13417,2989,13413,2987,13406,2983,13402,2976,13396,2971,13395,2955,13395,2944,13402,2932,13416,2932,13395,2927,13395xe" stroked="f" style="position:absolute;left:650;top:13343;width:3487;height:407">
              <v:path arrowok="t"/>
              <v:fill/>
            </v:shape>
            <v:shape coordorigin="650,13343" coordsize="3487,407" fillcolor="#363435" filled="t" path="m3118,13485l3115,13486,3109,13487,3104,13482,3103,13477,3103,13470,3103,13398,3068,13398,3068,13402,3075,13402,3079,13403,3081,13405,3084,13411,3084,13474,3079,13479,3074,13483,3066,13487,3060,13488,3055,13488,3051,13487,3045,13481,3043,13475,3043,13398,3008,13398,3008,13402,3013,13402,3019,13403,3023,13408,3025,13413,3025,13472,3026,13479,3027,13484,3029,13489,3032,13493,3036,13496,3040,13500,3045,13501,3056,13501,3060,13500,3065,13498,3069,13495,3076,13489,3084,13480,3084,13501,3089,13501,3119,13489,3118,13485xe" stroked="f" style="position:absolute;left:650;top:13343;width:3487;height:407">
              <v:path arrowok="t"/>
              <v:fill/>
            </v:shape>
            <v:shape coordorigin="650,13343" coordsize="3487,407" fillcolor="#363435" filled="t" path="m3147,13364l3152,13365,3158,13364,3162,13359,3163,13354,3162,13348,3158,13344,3152,13343,3147,13344,3142,13348,3141,13354,3142,13359,3147,13364xe" stroked="f" style="position:absolute;left:650;top:13343;width:3487;height:407">
              <v:path arrowok="t"/>
              <v:fill/>
            </v:shape>
            <v:shape coordorigin="650,13343" coordsize="3487,407" fillcolor="#363435" filled="t" path="m3156,13395l3126,13407,3128,13411,3131,13410,3137,13410,3142,13414,3143,13419,3143,13426,3143,13482,3143,13486,3142,13488,3138,13493,3133,13494,3128,13494,3128,13498,3177,13498,3177,13494,3172,13494,3169,13494,3164,13490,3162,13486,3161,13482,3161,13395,3156,13395xe" stroked="f" style="position:absolute;left:650;top:13343;width:3487;height:407">
              <v:path arrowok="t"/>
              <v:fill/>
            </v:shape>
            <v:shape coordorigin="650,13343" coordsize="3487,407" fillcolor="#363435" filled="t" path="m3213,13395l3183,13407,3185,13411,3188,13410,3194,13410,3199,13414,3200,13419,3200,13427,3200,13483,3199,13488,3197,13490,3192,13494,3185,13494,3185,13498,3235,13498,3235,13494,3229,13494,3222,13492,3219,13487,3218,13482,3218,13423,3227,13413,3235,13408,3250,13408,3253,13410,3256,13414,3258,13419,3259,13425,3259,13481,3259,13486,3255,13492,3250,13494,3243,13494,3243,13498,3293,13498,3293,13494,3288,13494,3285,13494,3280,13490,3278,13486,3278,13482,3278,13424,3277,13417,3275,13413,3273,13406,3270,13402,3262,13396,3257,13395,3241,13395,3230,13402,3218,13416,3218,13395,3213,13395xe" stroked="f" style="position:absolute;left:650;top:13343;width:3487;height:407">
              <v:path arrowok="t"/>
              <v:fill/>
            </v:shape>
            <v:shape coordorigin="650,13343" coordsize="3487,407" fillcolor="#363435" filled="t" path="m3326,13410l3331,13405,3336,13403,3346,13403,3354,13406,3360,13412,3362,13416,3363,13419,3364,13423,3364,13430,3318,13430,3318,13421,3315,13409,3314,13411,3305,13428,3302,13449,3302,13465,3306,13478,3315,13487,3324,13497,3334,13501,3357,13501,3366,13497,3374,13489,3381,13481,3385,13472,3387,13462,3383,13459,3380,13468,3376,13474,3371,13478,3366,13482,3361,13483,3344,13483,3336,13479,3328,13471,3321,13462,3318,13451,3318,13436,3387,13436,3387,13423,3383,13414,3376,13406,3369,13399,3360,13395,3335,13395,3326,13410xe" stroked="f" style="position:absolute;left:650;top:13343;width:3487;height:407">
              <v:path arrowok="t"/>
              <v:fill/>
            </v:shape>
            <v:shape coordorigin="650,13343" coordsize="3487,407" fillcolor="#363435" filled="t" path="m3324,13400l3315,13409,3318,13421,3321,13415,3326,13410,3335,13395,3324,13400xe" stroked="f" style="position:absolute;left:650;top:13343;width:3487;height:407">
              <v:path arrowok="t"/>
              <v:fill/>
            </v:shape>
            <v:shape coordorigin="650,13343" coordsize="3487,407" fillcolor="#363435" filled="t" path="m3484,13406l3508,13405,3508,13398,3484,13398,3484,13365,3481,13365,3478,13372,3476,13377,3474,13380,3471,13386,3467,13390,3463,13394,3459,13398,3454,13400,3450,13402,3450,13405,3466,13405,3466,13480,3467,13486,3469,13489,3472,13495,3479,13499,3486,13500,3490,13500,3495,13498,3500,13494,3505,13491,3508,13485,3511,13478,3507,13478,3504,13483,3499,13486,3494,13487,3489,13486,3485,13481,3484,13477,3484,13406xe" stroked="f" style="position:absolute;left:650;top:13343;width:3487;height:407">
              <v:path arrowok="t"/>
              <v:fill/>
            </v:shape>
            <v:shape coordorigin="650,13343" coordsize="3487,407" fillcolor="#363435" filled="t" path="m3553,13488l3547,13478,3541,13467,3539,13454,3530,13483,3545,13497,3565,13501,3561,13493,3553,13488xe" stroked="f" style="position:absolute;left:650;top:13343;width:3487;height:407">
              <v:path arrowok="t"/>
              <v:fill/>
            </v:shape>
            <v:shape coordorigin="650,13343" coordsize="3487,407" fillcolor="#363435" filled="t" path="m3518,13449l3518,13462,3522,13473,3529,13483,3530,13483,3539,13454,3539,13431,3540,13423,3542,13418,3545,13412,3548,13408,3556,13403,3563,13402,3571,13402,3578,13406,3583,13413,3585,13415,3592,13433,3595,13455,3595,13469,3592,13479,3588,13485,3583,13490,3577,13493,3561,13493,3565,13501,3575,13501,3583,13499,3591,13494,3598,13490,3604,13483,3609,13473,3613,13464,3615,13455,3615,13433,3611,13422,3603,13412,3587,13399,3567,13395,3558,13395,3550,13397,3543,13402,3536,13406,3530,13413,3525,13422,3520,13431,3518,13440,3518,13449xe" stroked="f" style="position:absolute;left:650;top:13343;width:3487;height:407">
              <v:path arrowok="t"/>
              <v:fill/>
            </v:shape>
            <v:shape coordorigin="650,13343" coordsize="3487,407" fillcolor="#363435" filled="t" path="m3654,13395l3624,13407,3625,13411,3628,13410,3635,13410,3639,13414,3640,13419,3640,13427,3640,13483,3640,13488,3638,13490,3633,13494,3625,13494,3625,13498,3675,13498,3675,13494,3670,13494,3662,13492,3659,13487,3659,13482,3659,13423,3667,13413,3676,13408,3690,13408,3694,13410,3696,13414,3699,13419,3700,13425,3700,13481,3699,13486,3696,13492,3690,13494,3684,13494,3684,13498,3733,13498,3733,13494,3728,13494,3725,13494,3720,13490,3719,13486,3718,13482,3718,13424,3717,13417,3716,13413,3713,13406,3710,13402,3702,13396,3698,13395,3682,13395,3670,13402,3659,13416,3659,13395,3654,13395xe" stroked="f" style="position:absolute;left:650;top:13343;width:3487;height:407">
              <v:path arrowok="t"/>
              <v:fill/>
            </v:shape>
            <v:shape coordorigin="650,13343" coordsize="3487,407" fillcolor="#363435" filled="t" path="m3771,13447l3773,13464,3779,13465,3784,13466,3789,13466,3790,13460,3784,13460,3779,13458,3776,13453,3771,13447xe" stroked="f" style="position:absolute;left:650;top:13343;width:3487;height:407">
              <v:path arrowok="t"/>
              <v:fill/>
            </v:shape>
            <v:shape coordorigin="650,13343" coordsize="3487,407" fillcolor="#363435" filled="t" path="m3813,13541l3829,13531,3837,13524,3841,13516,3841,13502,3839,13497,3835,13492,3831,13488,3825,13486,3819,13485,3814,13484,3804,13484,3789,13483,3805,13501,3816,13501,3824,13502,3831,13505,3833,13512,3833,13517,3830,13522,3824,13527,3817,13531,3808,13534,3781,13534,3770,13531,3763,13527,3771,13547,3785,13547,3793,13546,3813,13541xe" stroked="f" style="position:absolute;left:650;top:13343;width:3487;height:407">
              <v:path arrowok="t"/>
              <v:fill/>
            </v:shape>
            <v:shape coordorigin="650,13343" coordsize="3487,407" fillcolor="#363435" filled="t" path="m3957,13485l3954,13486,3947,13487,3943,13482,3942,13477,3941,13470,3941,13398,3907,13398,3907,13402,3914,13402,3918,13403,3920,13405,3923,13411,3923,13474,3918,13479,3913,13483,3905,13487,3898,13488,3894,13488,3890,13487,3883,13481,3882,13475,3882,13398,3847,13398,3847,13402,3852,13402,3858,13403,3862,13408,3864,13413,3864,13472,3864,13479,3866,13484,3868,13489,3870,13493,3875,13496,3879,13500,3884,13501,3894,13501,3899,13500,3904,13498,3908,13495,3915,13489,3923,13480,3923,13501,3928,13501,3958,13489,3957,13485xe" stroked="f" style="position:absolute;left:650;top:13343;width:3487;height:407">
              <v:path arrowok="t"/>
              <v:fill/>
            </v:shape>
            <v:shape coordorigin="650,13343" coordsize="3487,407" fillcolor="#363435" filled="t" path="m3990,13410l3995,13405,4001,13403,4011,13403,4018,13406,4024,13412,4026,13416,4027,13419,4028,13423,4028,13430,3982,13430,3983,13421,3980,13409,3979,13411,3970,13428,3967,13449,3967,13465,3971,13478,3979,13487,3988,13497,3998,13501,4021,13501,4031,13497,4038,13489,4045,13481,4050,13472,4051,13462,4048,13459,4045,13468,4041,13474,4036,13478,4031,13482,4025,13483,4009,13483,4000,13479,3993,13471,3986,13462,3982,13451,3982,13436,4051,13436,4051,13423,4048,13414,4040,13406,4033,13399,4024,13395,4000,13395,3990,13410xe" stroked="f" style="position:absolute;left:650;top:13343;width:3487;height:407">
              <v:path arrowok="t"/>
              <v:fill/>
            </v:shape>
            <v:shape style="position:absolute;left:1478;top:13589;width:2509;height:208" type="#_x0000_t75">
              <v:imagedata o:title="" r:id="rId155"/>
            </v:shape>
            <v:shape coordorigin="646,13591" coordsize="3495,1930" fillcolor="#363435" filled="t" path="m2396,13932l2396,13918,2396,13911,2400,13890,2408,13873,2414,13866,2430,13854,2451,13850,2465,13850,2477,13855,2485,13863,2491,13869,2496,13878,2500,13889,2504,13889,2500,13843,2496,13843,2496,13849,2491,13852,2487,13851,2483,13850,2475,13847,2469,13845,2464,13844,2460,13843,2455,13843,2435,13843,2422,13846,2411,13852,2392,13868,2380,13885,2374,13897,2371,13909,2371,13923,2372,13934,2377,13953,2388,13970,2395,13978,2411,13989,2430,13996,2453,13998,2463,13998,2472,13997,2480,13995,2488,13993,2497,13989,2505,13985,2505,13931,2506,13926,2507,13923,2513,13917,2522,13917,2522,13913,2464,13913,2464,13917,2470,13917,2474,13918,2477,13919,2481,13922,2483,13927,2484,13932,2484,13982,2479,13985,2474,13987,2469,13988,2464,13990,2459,13990,2444,13990,2435,13988,2426,13982,2417,13977,2410,13968,2404,13957,2399,13945,2396,13932xe" stroked="f" style="position:absolute;left:646;top:13591;width:3495;height:1930">
              <v:path arrowok="t"/>
              <v:fill/>
            </v:shape>
            <v:shape coordorigin="646,13591" coordsize="3495,1930" fillcolor="#363435" filled="t" path="m2556,13839l2527,13851,2528,13855,2531,13854,2537,13853,2542,13858,2543,13863,2543,13870,2543,13978,2543,13982,2542,13984,2539,13988,2533,13990,2528,13990,2528,13994,2578,13994,2578,13990,2573,13990,2569,13990,2565,13988,2562,13983,2561,13979,2561,13919,2567,13913,2572,13909,2575,13907,2583,13904,2590,13904,2596,13907,2600,13911,2602,13918,2603,13925,2603,13978,2602,13982,2599,13988,2593,13990,2587,13990,2587,13994,2636,13994,2636,13990,2631,13990,2628,13990,2623,13987,2621,13982,2621,13978,2621,13924,2620,13915,2619,13911,2617,13904,2614,13899,2610,13896,2606,13893,2601,13891,2590,13891,2585,13893,2581,13895,2576,13898,2570,13903,2561,13912,2561,13839,2556,13839xe" stroked="f" style="position:absolute;left:646;top:13591;width:3495;height:1930">
              <v:path arrowok="t"/>
              <v:fill/>
            </v:shape>
            <v:shape coordorigin="646,13591" coordsize="3495,1930" fillcolor="#363435" filled="t" path="m2680,13984l2674,13974,2668,13963,2665,13951,2656,13980,2672,13993,2692,13997,2687,13990,2680,13984xe" stroked="f" style="position:absolute;left:646;top:13591;width:3495;height:1930">
              <v:path arrowok="t"/>
              <v:fill/>
            </v:shape>
            <v:shape coordorigin="646,13591" coordsize="3495,1930" fillcolor="#363435" filled="t" path="m2645,13945l2645,13958,2649,13969,2656,13979,2656,13980,2665,13951,2665,13927,2666,13920,2669,13914,2671,13908,2674,13904,2682,13900,2690,13898,2698,13898,2705,13902,2710,13909,2711,13911,2719,13929,2721,13951,2721,13965,2719,13975,2714,13981,2710,13987,2704,13990,2687,13990,2692,13997,2701,13997,2710,13995,2717,13990,2725,13986,2731,13979,2735,13970,2739,13960,2742,13951,2742,13930,2738,13918,2730,13909,2714,13895,2693,13891,2685,13891,2677,13893,2670,13898,2662,13902,2656,13909,2652,13918,2647,13927,2645,13936,2645,13945xe" stroked="f" style="position:absolute;left:646;top:13591;width:3495;height:1930">
              <v:path arrowok="t"/>
              <v:fill/>
            </v:shape>
            <v:shape coordorigin="646,13591" coordsize="3495,1930" fillcolor="#363435" filled="t" path="m2790,13891l2781,13891,2774,13894,2768,13900,2763,13905,2760,13912,2760,13927,2762,13932,2765,13936,2768,13940,2775,13945,2786,13950,2796,13955,2803,13960,2810,13967,2812,13971,2812,13980,2811,13984,2804,13989,2800,13991,2788,13991,2781,13988,2776,13983,2770,13978,2766,13970,2764,13960,2760,13960,2760,13996,2765,13994,2769,13993,2774,13994,2782,13996,2789,13997,2803,13997,2811,13995,2818,13989,2825,13983,2828,13976,2828,13955,2821,13946,2806,13938,2790,13931,2783,13927,2779,13924,2776,13921,2773,13915,2773,13911,2774,13904,2781,13899,2785,13898,2797,13898,2802,13900,2806,13904,2811,13907,2814,13915,2817,13925,2821,13925,2821,13891,2815,13894,2811,13895,2805,13894,2799,13892,2794,13891,2790,13891xe" stroked="f" style="position:absolute;left:646;top:13591;width:3495;height:1930">
              <v:path arrowok="t"/>
              <v:fill/>
            </v:shape>
            <v:shape coordorigin="646,13591" coordsize="3495,1930" fillcolor="#363435" filled="t" path="m2872,13902l2896,13902,2896,13894,2872,13894,2872,13861,2869,13861,2866,13869,2864,13874,2862,13876,2859,13882,2855,13886,2851,13890,2847,13894,2842,13896,2838,13898,2838,13902,2854,13902,2854,13976,2855,13982,2857,13985,2860,13991,2867,13995,2874,13996,2878,13996,2883,13994,2888,13991,2893,13987,2896,13982,2899,13974,2895,13974,2892,13980,2887,13983,2882,13983,2877,13982,2873,13978,2872,13973,2872,13902xe" stroked="f" style="position:absolute;left:646;top:13591;width:3495;height:1930">
              <v:path arrowok="t"/>
              <v:fill/>
            </v:shape>
            <v:shape coordorigin="646,13591" coordsize="3495,1930" fillcolor="#363435" filled="t" path="m2914,13985l2915,13992,2920,13996,2926,13997,2933,13996,2937,13992,2938,13985,2937,13979,2933,13974,2926,13973,2920,13974,2915,13979,2914,13985xe" stroked="f" style="position:absolute;left:646;top:13591;width:3495;height:1930">
              <v:path arrowok="t"/>
              <v:fill/>
            </v:shape>
            <v:shape coordorigin="646,13591" coordsize="3495,1930" fillcolor="#363435" filled="t" path="m706,14529l706,14525,695,14525,690,14523,686,14518,685,14512,685,14411,782,14531,786,14531,786,14398,787,14392,791,14386,796,14384,808,14384,808,14380,755,14380,755,14384,766,14384,771,14386,776,14391,777,14397,777,14492,686,14380,646,14380,646,14384,650,14384,655,14385,660,14387,665,14390,671,14395,675,14400,675,14511,674,14517,670,14523,665,14525,654,14525,654,14529,706,14529xe" stroked="f" style="position:absolute;left:646;top:13591;width:3495;height:1930">
              <v:path arrowok="t"/>
              <v:fill/>
            </v:shape>
            <v:shape coordorigin="646,13591" coordsize="3495,1930" fillcolor="#363435" filled="t" path="m1503,15370l1447,15383,1448,15387,1454,15386,1457,15386,1463,15386,1468,15389,1471,15394,1471,15399,1470,15403,1468,15409,1465,15420,1443,15494,1441,15502,1438,15507,1437,15510,1432,15514,1427,15516,1421,15517,1414,15517,1413,15521,1488,15521,1489,15517,1481,15517,1476,15516,1473,15515,1469,15510,1468,15505,1469,15501,1471,15494,1508,15370,1503,15370xe" stroked="f" style="position:absolute;left:646;top:13591;width:3495;height:1930">
              <v:path arrowok="t"/>
              <v:fill/>
            </v:shape>
            <v:shape coordorigin="646,13591" coordsize="3495,1930" fillcolor="#363435" filled="t" path="m881,13945l884,13967,893,13983,902,13993,912,13997,933,13997,941,13994,949,13987,957,13980,962,13970,965,13956,962,13955,958,13964,954,13970,950,13973,944,13978,938,13980,921,13980,913,13976,907,13967,901,13957,898,13947,898,13923,901,13914,907,13907,912,13901,917,13898,929,13898,935,13902,939,13907,940,13912,940,13916,942,13920,948,13925,955,13925,961,13920,962,13915,962,13910,959,13904,953,13899,946,13894,938,13891,915,13891,904,13896,895,13906,884,13923,881,13944,881,13945xe" stroked="f" style="position:absolute;left:646;top:13591;width:3495;height:1930">
              <v:path arrowok="t"/>
              <v:fill/>
            </v:shape>
            <v:shape coordorigin="646,13591" coordsize="3495,1930" fillcolor="#363435" filled="t" path="m4011,13727l4009,13723,4008,13748,4019,13748,4024,13748,4030,13744,4037,13740,4047,13732,4047,13738,4048,13742,4052,13747,4059,13748,4066,13748,4074,13743,4082,13732,4082,13726,4078,13730,4075,13733,4070,13734,4066,13731,4065,13727,4065,13668,4064,13661,4063,13658,4061,13653,4058,13650,4054,13648,4048,13645,4041,13643,4020,13643,4011,13646,4005,13651,3998,13656,3995,13662,3995,13668,3996,13674,4001,13679,4007,13679,4013,13674,4014,13668,4013,13662,4013,13659,4017,13654,4024,13650,4034,13650,4039,13652,4045,13659,4047,13666,4047,13676,4047,13680,4025,13689,4025,13696,4029,13694,4036,13691,4047,13687,4047,13725,4038,13732,4030,13736,4021,13736,4017,13734,4011,13727xe" stroked="f" style="position:absolute;left:646;top:13591;width:3495;height:1930">
              <v:path arrowok="t"/>
              <v:fill/>
            </v:shape>
            <v:shape coordorigin="646,13591" coordsize="3495,1930" fillcolor="#363435" filled="t" path="m3993,13737l3998,13741,4002,13746,4008,13748,4009,13723,4009,13713,4010,13709,4015,13702,4020,13699,4025,13696,4025,13689,4010,13696,4003,13700,3997,13705,3994,13710,3992,13713,3991,13718,3991,13730,3993,13737xe" stroked="f" style="position:absolute;left:646;top:13591;width:3495;height:1930">
              <v:path arrowok="t"/>
              <v:fill/>
            </v:shape>
            <v:shape coordorigin="646,13591" coordsize="3495,1930" fillcolor="#363435" filled="t" path="m4119,13591l4090,13603,4091,13607,4094,13606,4100,13605,4105,13609,4106,13615,4106,13621,4106,13730,4106,13734,4105,13736,4101,13741,4096,13742,4091,13742,4091,13746,4140,13746,4140,13742,4135,13742,4132,13742,4127,13738,4125,13734,4124,13730,4124,13591,4119,13591xe" stroked="f" style="position:absolute;left:646;top:13591;width:3495;height:1930">
              <v:path arrowok="t"/>
              <v:fill/>
            </v:shape>
            <v:shape coordorigin="646,13591" coordsize="3495,1930" fillcolor="#363435" filled="t" path="m759,13981l756,13982,750,13983,745,13979,744,13973,744,13966,744,13894,709,13894,709,13898,716,13898,720,13899,722,13901,726,13907,726,13970,720,13975,715,13979,707,13983,701,13984,696,13984,692,13983,686,13977,684,13971,684,13894,649,13894,649,13898,654,13898,660,13900,664,13904,666,13909,666,13968,667,13975,668,13980,670,13985,673,13989,677,13993,681,13996,686,13997,697,13997,701,13996,706,13994,710,13991,717,13986,726,13976,726,13997,730,13997,760,13985,759,13981xe" stroked="f" style="position:absolute;left:646;top:13591;width:3495;height:1930">
              <v:path arrowok="t"/>
              <v:fill/>
            </v:shape>
            <v:shape coordorigin="646,13591" coordsize="3495,1930" fillcolor="#363435" filled="t" path="m792,13891l762,13904,764,13908,767,13907,773,13906,777,13910,779,13915,779,13923,779,13979,778,13984,776,13987,771,13990,764,13990,764,13994,813,13994,813,13990,808,13990,801,13988,797,13983,797,13979,797,13919,806,13909,814,13904,828,13904,832,13907,835,13911,837,13915,838,13921,838,13978,838,13982,834,13988,829,13990,822,13990,822,13994,872,13994,872,13990,867,13990,864,13990,859,13987,857,13982,856,13978,856,13920,856,13913,854,13909,852,13903,848,13898,841,13893,836,13891,820,13891,809,13898,797,13912,797,13891,792,13891xe" stroked="f" style="position:absolute;left:646;top:13591;width:3495;height:1930">
              <v:path arrowok="t"/>
              <v:fill/>
            </v:shape>
            <v:shape coordorigin="646,13591" coordsize="3495,1930" fillcolor="#363435" filled="t" path="m1008,13902l1032,13902,1032,13894,1008,13894,1008,13861,1005,13861,1002,13869,1000,13874,998,13876,995,13882,991,13886,987,13890,982,13894,978,13896,974,13898,974,13902,990,13902,990,13976,991,13982,993,13985,996,13991,1003,13995,1010,13996,1014,13996,1019,13994,1024,13991,1029,13987,1032,13982,1035,13974,1031,13974,1028,13980,1023,13983,1018,13983,1013,13982,1009,13978,1008,13973,1008,13902xe" stroked="f" style="position:absolute;left:646;top:13591;width:3495;height:1930">
              <v:path arrowok="t"/>
              <v:fill/>
            </v:shape>
            <v:shape coordorigin="646,13591" coordsize="3495,1930" fillcolor="#363435" filled="t" path="m1061,13860l1067,13861,1073,13860,1077,13856,1078,13850,1077,13844,1073,13840,1067,13839,1061,13840,1057,13844,1056,13850,1057,13856,1061,13860xe" stroked="f" style="position:absolute;left:646;top:13591;width:3495;height:1930">
              <v:path arrowok="t"/>
              <v:fill/>
            </v:shape>
            <v:shape coordorigin="646,13591" coordsize="3495,1930" fillcolor="#363435" filled="t" path="m1071,13891l1041,13904,1043,13908,1045,13907,1052,13906,1056,13910,1058,13915,1058,13922,1058,13978,1057,13982,1056,13984,1052,13989,1047,13990,1043,13990,1043,13994,1091,13994,1091,13990,1086,13990,1083,13990,1078,13986,1076,13982,1076,13978,1076,13891,1071,13891xe" stroked="f" style="position:absolute;left:646;top:13591;width:3495;height:1930">
              <v:path arrowok="t"/>
              <v:fill/>
            </v:shape>
            <v:shape coordorigin="646,13591" coordsize="3495,1930" fillcolor="#363435" filled="t" path="m1139,13984l1133,13974,1128,13963,1125,13951,1116,13980,1131,13993,1152,13997,1147,13990,1139,13984xe" stroked="f" style="position:absolute;left:646;top:13591;width:3495;height:1930">
              <v:path arrowok="t"/>
              <v:fill/>
            </v:shape>
            <v:shape coordorigin="646,13591" coordsize="3495,1930" fillcolor="#363435" filled="t" path="m1104,13945l1104,13958,1108,13969,1116,13979,1116,13980,1125,13951,1125,13927,1126,13920,1128,13914,1131,13908,1134,13904,1142,13900,1150,13898,1158,13898,1164,13902,1169,13909,1171,13911,1178,13929,1181,13951,1181,13965,1178,13975,1174,13981,1169,13987,1163,13990,1147,13990,1152,13997,1161,13997,1169,13995,1177,13990,1184,13986,1190,13979,1195,13970,1199,13960,1201,13951,1201,13930,1197,13918,1189,13909,1173,13895,1153,13891,1145,13891,1137,13893,1129,13898,1122,13902,1116,13909,1111,13918,1107,13927,1104,13936,1104,13945xe" stroked="f" style="position:absolute;left:646;top:13591;width:3495;height:1930">
              <v:path arrowok="t"/>
              <v:fill/>
            </v:shape>
            <v:shape coordorigin="646,13591" coordsize="3495,1930" fillcolor="#363435" filled="t" path="m1240,13891l1210,13904,1212,13908,1214,13907,1221,13906,1225,13910,1226,13915,1227,13923,1227,13979,1226,13984,1224,13987,1219,13990,1211,13990,1211,13994,1261,13994,1261,13990,1256,13990,1249,13988,1245,13983,1245,13979,1245,13919,1253,13909,1262,13904,1276,13904,1280,13907,1283,13911,1285,13915,1286,13921,1286,13978,1286,13982,1282,13988,1277,13990,1270,13990,1270,13994,1319,13994,1319,13990,1315,13990,1311,13990,1307,13987,1305,13982,1304,13978,1304,13920,1303,13913,1302,13909,1299,13903,1296,13898,1288,13893,1284,13891,1268,13891,1257,13898,1245,13912,1245,13891,1240,13891xe" stroked="f" style="position:absolute;left:646;top:13591;width:3495;height:1930">
              <v:path arrowok="t"/>
              <v:fill/>
            </v:shape>
            <v:shape coordorigin="646,13591" coordsize="3495,1930" fillcolor="#363435" filled="t" path="m1397,13984l1391,13974,1385,13963,1382,13951,1373,13980,1389,13993,1409,13997,1405,13990,1397,13984xe" stroked="f" style="position:absolute;left:646;top:13591;width:3495;height:1930">
              <v:path arrowok="t"/>
              <v:fill/>
            </v:shape>
            <v:shape coordorigin="646,13591" coordsize="3495,1930" fillcolor="#363435" filled="t" path="m1362,13945l1362,13958,1366,13969,1373,13979,1373,13980,1382,13951,1382,13927,1384,13920,1386,13914,1388,13908,1392,13904,1399,13900,1407,13898,1415,13898,1422,13902,1427,13909,1429,13911,1436,13929,1438,13951,1438,13965,1436,13975,1431,13981,1427,13987,1421,13990,1405,13990,1409,13997,1419,13997,1427,13995,1435,13990,1442,13986,1448,13979,1452,13970,1457,13960,1459,13951,1459,13930,1455,13918,1447,13909,1431,13895,1410,13891,1402,13891,1394,13893,1387,13898,1379,13902,1373,13909,1369,13918,1364,13927,1362,13936,1362,13945xe" stroked="f" style="position:absolute;left:646;top:13591;width:3495;height:1930">
              <v:path arrowok="t"/>
              <v:fill/>
            </v:shape>
            <v:shape coordorigin="646,13591" coordsize="3495,1930" fillcolor="#363435" filled="t" path="m1512,13894l1512,13871,1513,13862,1515,13854,1519,13850,1524,13847,1530,13847,1535,13849,1540,13853,1545,13861,1551,13866,1557,13867,1563,13862,1564,13858,1564,13854,1561,13850,1557,13847,1551,13842,1544,13839,1528,13839,1520,13841,1514,13846,1507,13850,1502,13855,1499,13862,1496,13869,1494,13878,1494,13894,1475,13894,1475,13902,1494,13902,1494,13975,1494,13980,1493,13982,1490,13987,1485,13990,1480,13990,1475,13990,1475,13994,1535,13994,1535,13990,1522,13990,1518,13989,1513,13983,1512,13977,1512,13902,1538,13902,1538,13894,1512,13894xe" stroked="f" style="position:absolute;left:646;top:13591;width:3495;height:1930">
              <v:path arrowok="t"/>
              <v:fill/>
            </v:shape>
            <v:shape coordorigin="646,13591" coordsize="3495,1930" fillcolor="#363435" filled="t" path="m1611,13902l1634,13902,1634,13894,1611,13894,1611,13861,1607,13861,1604,13869,1602,13874,1600,13876,1597,13882,1593,13886,1589,13890,1585,13894,1581,13896,1577,13898,1577,13902,1592,13902,1592,13976,1593,13982,1595,13985,1599,13991,1605,13995,1612,13996,1617,13996,1622,13994,1626,13991,1631,13987,1635,13982,1637,13974,1633,13974,1630,13980,1625,13983,1621,13983,1615,13982,1612,13978,1611,13973,1611,13902xe" stroked="f" style="position:absolute;left:646;top:13591;width:3495;height:1930">
              <v:path arrowok="t"/>
              <v:fill/>
            </v:shape>
            <v:shape coordorigin="646,13591" coordsize="3495,1930" fillcolor="#363435" filled="t" path="m1668,13839l1638,13851,1640,13855,1643,13854,1649,13853,1654,13858,1655,13863,1655,13870,1655,13978,1654,13982,1654,13984,1650,13988,1644,13990,1640,13990,1640,13994,1689,13994,1689,13990,1684,13990,1681,13990,1676,13988,1673,13983,1673,13979,1673,13919,1679,13913,1683,13909,1687,13907,1695,13904,1702,13904,1707,13907,1711,13911,1714,13918,1714,13925,1714,13978,1714,13982,1710,13988,1705,13990,1698,13990,1698,13994,1747,13994,1747,13990,1743,13990,1739,13990,1735,13987,1733,13982,1732,13978,1732,13924,1732,13915,1730,13911,1728,13904,1725,13899,1721,13896,1717,13893,1712,13891,1702,13891,1697,13893,1692,13895,1688,13898,1681,13903,1673,13912,1673,13839,1668,13839xe" stroked="f" style="position:absolute;left:646;top:13591;width:3495;height:1930">
              <v:path arrowok="t"/>
              <v:fill/>
            </v:shape>
            <v:shape coordorigin="646,13591" coordsize="3495,1930" fillcolor="#363435" filled="t" path="m1781,13906l1785,13901,1791,13899,1801,13899,1808,13903,1815,13908,1816,13912,1818,13915,1818,13919,1819,13926,1772,13926,1773,13917,1770,13906,1769,13907,1760,13924,1757,13946,1757,13961,1761,13974,1770,13983,1778,13993,1789,13997,1812,13997,1821,13993,1828,13985,1836,13977,1840,13968,1842,13958,1838,13956,1835,13964,1831,13971,1826,13974,1821,13978,1815,13979,1799,13979,1790,13975,1783,13967,1776,13958,1772,13947,1772,13932,1842,13932,1842,13920,1838,13910,1831,13902,1824,13895,1814,13891,1790,13891,1781,13906xe" stroked="f" style="position:absolute;left:646;top:13591;width:3495;height:1930">
              <v:path arrowok="t"/>
              <v:fill/>
            </v:shape>
            <v:shape coordorigin="646,13591" coordsize="3495,1930" fillcolor="#363435" filled="t" path="m1779,13896l1770,13906,1773,13917,1776,13911,1781,13906,1790,13891,1779,13896xe" stroked="f" style="position:absolute;left:646;top:13591;width:3495;height:1930">
              <v:path arrowok="t"/>
              <v:fill/>
            </v:shape>
            <v:shape coordorigin="646,13591" coordsize="3495,1930" fillcolor="#363435" filled="t" path="m1949,13846l1885,13846,1885,13850,1891,13850,1898,13851,1905,13856,1906,13860,1907,13865,1907,13977,1906,13983,1901,13989,1897,13990,1885,13990,1885,13994,1949,13994,1949,13990,1944,13990,1937,13990,1930,13985,1928,13981,1928,13976,1928,13923,1997,13923,1997,13977,1996,13983,1991,13989,1987,13990,1975,13990,1975,13994,2039,13994,2039,13990,2034,13990,2027,13990,2020,13985,2018,13981,2018,13976,2018,13865,2018,13860,2021,13854,2027,13851,2034,13850,2039,13850,2039,13846,1975,13846,1975,13850,1980,13850,1987,13851,1994,13856,1996,13860,1997,13865,1997,13915,1928,13915,1928,13865,1928,13860,1929,13858,1931,13854,1937,13851,1944,13850,1949,13850,1949,13846xe" stroked="f" style="position:absolute;left:646;top:13591;width:3495;height:1930">
              <v:path arrowok="t"/>
              <v:fill/>
            </v:shape>
            <v:shape coordorigin="646,13591" coordsize="3495,1930" fillcolor="#363435" filled="t" path="m2086,13984l2080,13974,2074,13963,2072,13951,2063,13980,2078,13993,2098,13997,2094,13990,2086,13984xe" stroked="f" style="position:absolute;left:646;top:13591;width:3495;height:1930">
              <v:path arrowok="t"/>
              <v:fill/>
            </v:shape>
            <v:shape coordorigin="646,13591" coordsize="3495,1930" fillcolor="#363435" filled="t" path="m2051,13945l2051,13958,2055,13969,2062,13979,2063,13980,2072,13951,2072,13927,2073,13920,2075,13914,2078,13908,2081,13904,2089,13900,2096,13898,2104,13898,2111,13902,2116,13909,2118,13911,2125,13929,2128,13951,2128,13965,2125,13975,2121,13981,2116,13987,2110,13990,2094,13990,2098,13997,2108,13997,2116,13995,2124,13990,2131,13986,2137,13979,2142,13970,2146,13960,2148,13951,2148,13930,2144,13918,2136,13909,2120,13895,2100,13891,2091,13891,2083,13893,2076,13898,2069,13902,2063,13909,2058,13918,2053,13927,2051,13936,2051,13945xe" stroked="f" style="position:absolute;left:646;top:13591;width:3495;height:1930">
              <v:path arrowok="t"/>
              <v:fill/>
            </v:shape>
            <v:shape coordorigin="646,13591" coordsize="3495,1930" fillcolor="#363435" filled="t" path="m2192,13839l2162,13851,2164,13855,2167,13854,2173,13853,2178,13858,2179,13863,2179,13870,2179,13978,2178,13982,2177,13984,2173,13989,2169,13990,2164,13990,2164,13994,2213,13994,2213,13990,2208,13990,2204,13990,2199,13986,2197,13982,2197,13978,2197,13839,2192,13839xe" stroked="f" style="position:absolute;left:646;top:13591;width:3495;height:1930">
              <v:path arrowok="t"/>
              <v:fill/>
            </v:shape>
            <v:shape coordorigin="646,13591" coordsize="3495,1930" fillcolor="#363435" filled="t" path="m2224,14028l2224,14034,2228,14039,2234,14043,2245,14043,2251,14040,2257,14035,2264,14030,2269,14023,2273,14013,2313,13913,2315,13909,2319,13902,2323,13899,2328,13898,2328,13894,2296,13894,2296,13898,2301,13898,2306,13902,2306,13907,2304,13913,2282,13968,2257,13917,2255,13912,2253,13906,2256,13900,2260,13898,2266,13898,2266,13894,2219,13894,2219,13898,2225,13900,2229,13904,2234,13910,2236,13915,2273,13990,2266,14008,2263,14014,2260,14019,2255,14023,2250,14024,2245,14023,2241,14021,2238,14020,2232,14020,2227,14023,2224,14028xe" stroked="f" style="position:absolute;left:646;top:13591;width:3495;height:1930">
              <v:path arrowok="t"/>
              <v:fill/>
            </v:shape>
            <v:shape style="position:absolute;left:816;top:14371;width:2273;height:208" type="#_x0000_t75">
              <v:imagedata o:title="" r:id="rId156"/>
            </v:shape>
            <v:shape coordorigin="655,14373" coordsize="3482,452" fillcolor="#363435" filled="t" path="m1746,14688l1751,14684,1756,14681,1766,14681,1774,14685,1780,14690,1782,14694,1783,14697,1784,14702,1784,14708,1738,14708,1738,14700,1735,14688,1734,14689,1725,14706,1722,14728,1722,14744,1726,14756,1735,14766,1744,14775,1754,14780,1777,14780,1786,14776,1794,14767,1801,14759,1805,14750,1807,14740,1803,14738,1800,14747,1796,14753,1791,14756,1786,14760,1781,14762,1764,14762,1756,14758,1748,14749,1741,14741,1738,14729,1738,14714,1807,14714,1807,14702,1803,14692,1796,14685,1789,14677,1780,14673,1755,14673,1746,14688xe" stroked="f" style="position:absolute;left:655;top:14373;width:3482;height:452">
              <v:path arrowok="t"/>
              <v:fill/>
            </v:shape>
            <v:shape coordorigin="655,14373" coordsize="3482,452" fillcolor="#363435" filled="t" path="m1744,14678l1735,14688,1738,14700,1741,14693,1746,14688,1755,14673,1744,14678xe" stroked="f" style="position:absolute;left:655;top:14373;width:3482;height:452">
              <v:path arrowok="t"/>
              <v:fill/>
            </v:shape>
            <v:shape coordorigin="655,14373" coordsize="3482,452" fillcolor="#363435" filled="t" path="m1830,14731l1830,14745,1834,14757,1842,14766,1850,14775,1860,14780,1876,14780,1881,14779,1886,14776,1891,14774,1896,14770,1900,14765,1900,14780,1905,14780,1900,14706,1900,14758,1894,14764,1888,14768,1873,14768,1866,14764,1860,14756,1853,14748,1850,14737,1850,14707,1853,14696,1860,14689,1865,14683,1871,14680,1879,14673,1864,14673,1853,14679,1844,14691,1843,14693,1833,14711,1830,14731xe" stroked="f" style="position:absolute;left:655;top:14373;width:3482;height:452">
              <v:path arrowok="t"/>
              <v:fill/>
            </v:shape>
            <v:shape coordorigin="655,14373" coordsize="3482,452" fillcolor="#363435" filled="t" path="m1900,14682l1895,14676,1887,14673,1879,14673,1871,14680,1881,14680,1888,14683,1894,14688,1896,14693,1899,14697,1900,14701,1900,14706,1905,14780,1935,14767,1934,14763,1931,14765,1925,14765,1920,14761,1919,14756,1919,14749,1919,14621,1914,14621,1884,14633,1885,14637,1888,14636,1894,14636,1899,14640,1900,14645,1900,14652,1900,14682xe" stroked="f" style="position:absolute;left:655;top:14373;width:3482;height:452">
              <v:path arrowok="t"/>
              <v:fill/>
            </v:shape>
            <v:shape coordorigin="655,14373" coordsize="3482,452" fillcolor="#363435" filled="t" path="m1971,14642l1977,14643,1982,14642,1987,14638,1988,14632,1987,14626,1982,14622,1977,14621,1971,14622,1967,14626,1966,14632,1967,14638,1971,14642xe" stroked="f" style="position:absolute;left:655;top:14373;width:3482;height:452">
              <v:path arrowok="t"/>
              <v:fill/>
            </v:shape>
            <v:shape coordorigin="655,14373" coordsize="3482,452" fillcolor="#363435" filled="t" path="m1981,14673l1951,14686,1952,14690,1955,14689,1962,14688,1966,14692,1967,14698,1968,14705,1968,14760,1967,14764,1966,14767,1962,14771,1957,14773,1952,14773,1952,14777,2001,14777,2001,14773,1996,14773,1993,14772,1988,14769,1986,14764,1986,14760,1986,14673,1981,14673xe" stroked="f" style="position:absolute;left:655;top:14373;width:3482;height:452">
              <v:path arrowok="t"/>
              <v:fill/>
            </v:shape>
            <v:shape coordorigin="655,14373" coordsize="3482,452" fillcolor="#363435" filled="t" path="m2062,14676l2062,14654,2062,14644,2064,14637,2068,14632,2074,14629,2080,14629,2084,14631,2089,14635,2095,14643,2101,14648,2106,14649,2112,14644,2113,14640,2113,14636,2111,14632,2107,14629,2100,14624,2093,14621,2077,14621,2070,14624,2063,14628,2057,14632,2052,14638,2048,14645,2045,14651,2044,14660,2044,14676,2024,14676,2024,14684,2044,14684,2044,14757,2043,14762,2042,14765,2040,14769,2035,14772,2029,14773,2025,14773,2025,14777,2085,14777,2085,14773,2071,14773,2068,14771,2063,14765,2062,14760,2062,14684,2088,14684,2088,14676,2062,14676xe" stroked="f" style="position:absolute;left:655;top:14373;width:3482;height:452">
              <v:path arrowok="t"/>
              <v:fill/>
            </v:shape>
            <v:shape coordorigin="655,14373" coordsize="3482,452" fillcolor="#363435" filled="t" path="m3763,14557l3759,14554,3757,14548,3758,14542,3761,14536,3767,14529,3776,14530,3788,14531,3805,14531,3789,14514,3781,14513,3776,14513,3771,14512,3765,14508,3766,14503,3768,14499,3773,14494,3771,14477,3768,14468,3768,14448,3770,14441,3774,14437,3777,14433,3782,14431,3793,14431,3798,14433,3801,14438,3806,14444,3809,14454,3809,14474,3807,14480,3804,14485,3800,14489,3795,14491,3790,14491,3789,14496,3801,14496,3810,14493,3817,14486,3824,14480,3828,14472,3828,14454,3826,14447,3822,14442,3835,14442,3841,14441,3842,14437,3840,14432,3814,14432,3807,14428,3798,14425,3777,14425,3768,14429,3760,14436,3753,14443,3749,14452,3749,14468,3751,14474,3754,14479,3757,14485,3762,14489,3768,14492,3761,14498,3756,14503,3754,14507,3751,14513,3751,14518,3755,14523,3761,14528,3754,14535,3750,14540,3746,14544,3742,14551,3741,14556,3744,14564,3749,14568,3759,14574,3771,14577,3763,14557xe" stroked="f" style="position:absolute;left:655;top:14373;width:3482;height:452">
              <v:path arrowok="t"/>
              <v:fill/>
            </v:shape>
            <v:shape coordorigin="655,14373" coordsize="3482,452" fillcolor="#363435" filled="t" path="m3117,14557l3113,14554,3111,14548,3112,14542,3115,14536,3121,14529,3130,14530,3143,14531,3159,14531,3144,14514,3135,14513,3130,14513,3125,14512,3119,14508,3120,14503,3122,14499,3128,14494,3125,14477,3122,14468,3122,14448,3124,14441,3128,14437,3131,14433,3136,14431,3147,14431,3152,14433,3156,14438,3161,14444,3163,14454,3163,14474,3161,14480,3158,14485,3154,14489,3150,14491,3144,14491,3143,14496,3155,14496,3164,14493,3171,14486,3179,14480,3182,14472,3182,14454,3180,14447,3176,14442,3189,14442,3196,14441,3196,14437,3194,14432,3168,14432,3161,14428,3153,14425,3131,14425,3122,14429,3114,14436,3107,14443,3103,14452,3103,14468,3105,14474,3108,14479,3111,14485,3116,14489,3122,14492,3115,14498,3110,14503,3108,14507,3105,14513,3105,14518,3109,14523,3115,14528,3108,14535,3104,14540,3100,14544,3096,14551,3095,14556,3098,14564,3103,14568,3113,14574,3125,14577,3117,14557xe" stroked="f" style="position:absolute;left:655;top:14373;width:3482;height:452">
              <v:path arrowok="t"/>
              <v:fill/>
            </v:shape>
            <v:shape coordorigin="655,14373" coordsize="3482,452" fillcolor="#363435" filled="t" path="m3125,14477l3128,14494,3133,14495,3138,14496,3143,14496,3144,14491,3138,14491,3134,14488,3130,14484,3125,14477xe" stroked="f" style="position:absolute;left:655;top:14373;width:3482;height:452">
              <v:path arrowok="t"/>
              <v:fill/>
            </v:shape>
            <v:shape coordorigin="655,14373" coordsize="3482,452" fillcolor="#363435" filled="t" path="m3167,14572l3184,14561,3191,14554,3195,14546,3195,14532,3193,14527,3189,14523,3185,14519,3180,14516,3173,14515,3168,14514,3159,14514,3144,14514,3159,14531,3170,14531,3178,14532,3185,14536,3187,14542,3187,14547,3184,14552,3178,14557,3172,14561,3162,14564,3135,14564,3124,14562,3117,14557,3125,14577,3139,14577,3147,14577,3167,14572xe" stroked="f" style="position:absolute;left:655;top:14373;width:3482;height:452">
              <v:path arrowok="t"/>
              <v:fill/>
            </v:shape>
            <v:shape coordorigin="655,14373" coordsize="3482,452" fillcolor="#363435" filled="t" path="m3264,14394l3270,14395,3275,14394,3280,14390,3281,14384,3280,14378,3275,14374,3270,14373,3264,14374,3260,14378,3259,14384,3260,14390,3264,14394xe" stroked="f" style="position:absolute;left:655;top:14373;width:3482;height:452">
              <v:path arrowok="t"/>
              <v:fill/>
            </v:shape>
            <v:shape coordorigin="655,14373" coordsize="3482,452" fillcolor="#363435" filled="t" path="m3274,14425l3244,14438,3245,14442,3248,14441,3255,14440,3259,14444,3260,14449,3261,14456,3261,14512,3260,14516,3259,14519,3255,14523,3250,14525,3245,14525,3245,14529,3294,14529,3294,14525,3289,14525,3286,14524,3281,14521,3279,14516,3279,14512,3279,14425,3274,14425xe" stroked="f" style="position:absolute;left:655;top:14373;width:3482;height:452">
              <v:path arrowok="t"/>
              <v:fill/>
            </v:shape>
            <v:shape coordorigin="655,14373" coordsize="3482,452" fillcolor="#363435" filled="t" path="m3331,14425l3301,14438,3302,14442,3305,14441,3312,14440,3316,14444,3317,14449,3318,14457,3318,14513,3317,14518,3315,14521,3310,14525,3302,14525,3302,14529,3352,14529,3352,14525,3347,14525,3339,14522,3336,14517,3336,14513,3336,14453,3344,14443,3353,14439,3367,14439,3371,14441,3373,14445,3376,14449,3377,14456,3377,14512,3376,14516,3373,14522,3368,14525,3361,14525,3361,14529,3410,14529,3410,14525,3406,14525,3402,14524,3397,14521,3396,14517,3395,14512,3395,14454,3394,14447,3393,14443,3390,14437,3387,14432,3379,14427,3375,14425,3359,14425,3347,14432,3336,14446,3336,14425,3331,14425xe" stroked="f" style="position:absolute;left:655;top:14373;width:3482;height:452">
              <v:path arrowok="t"/>
              <v:fill/>
            </v:shape>
            <v:shape coordorigin="655,14373" coordsize="3482,452" fillcolor="#363435" filled="t" path="m3484,14436l3508,14436,3508,14428,3484,14428,3484,14395,3481,14395,3478,14403,3476,14408,3474,14411,3471,14416,3467,14420,3463,14424,3458,14428,3454,14431,3450,14432,3450,14436,3466,14436,3466,14511,3467,14516,3469,14519,3472,14526,3479,14529,3486,14530,3490,14530,3495,14528,3500,14525,3505,14521,3508,14516,3511,14508,3507,14508,3504,14514,3499,14517,3494,14517,3489,14516,3485,14512,3484,14507,3484,14436xe" stroked="f" style="position:absolute;left:655;top:14373;width:3482;height:452">
              <v:path arrowok="t"/>
              <v:fill/>
            </v:shape>
            <v:shape coordorigin="655,14373" coordsize="3482,452" fillcolor="#363435" filled="t" path="m3553,14518l3547,14508,3541,14497,3539,14485,3530,14514,3545,14527,3565,14532,3561,14524,3553,14518xe" stroked="f" style="position:absolute;left:655;top:14373;width:3482;height:452">
              <v:path arrowok="t"/>
              <v:fill/>
            </v:shape>
            <v:shape coordorigin="655,14373" coordsize="3482,452" fillcolor="#363435" filled="t" path="m3518,14479l3518,14492,3522,14503,3529,14514,3530,14514,3539,14485,3539,14461,3540,14454,3542,14448,3545,14442,3548,14438,3556,14434,3563,14433,3571,14433,3578,14436,3583,14443,3585,14446,3592,14463,3595,14485,3595,14499,3592,14509,3588,14515,3583,14521,3577,14524,3561,14524,3565,14532,3575,14532,3583,14529,3591,14525,3598,14520,3604,14513,3608,14504,3613,14495,3615,14486,3615,14464,3611,14452,3603,14443,3587,14430,3567,14425,3558,14425,3550,14428,3543,14432,3536,14436,3530,14443,3525,14452,3520,14461,3518,14470,3518,14479xe" stroked="f" style="position:absolute;left:655;top:14373;width:3482;height:452">
              <v:path arrowok="t"/>
              <v:fill/>
            </v:shape>
            <v:shape coordorigin="655,14373" coordsize="3482,452" fillcolor="#363435" filled="t" path="m3654,14425l3624,14438,3625,14442,3628,14441,3635,14440,3639,14444,3640,14449,3640,14457,3640,14513,3640,14518,3638,14521,3633,14525,3625,14525,3625,14529,3675,14529,3675,14525,3669,14525,3662,14522,3659,14517,3659,14513,3659,14453,3667,14443,3676,14439,3690,14439,3694,14441,3696,14445,3699,14449,3700,14456,3700,14512,3699,14516,3696,14522,3690,14525,3684,14525,3684,14529,3733,14529,3733,14525,3728,14525,3725,14524,3720,14521,3719,14517,3718,14512,3718,14454,3717,14447,3716,14443,3713,14437,3710,14432,3702,14427,3698,14425,3682,14425,3670,14432,3659,14446,3659,14425,3654,14425xe" stroked="f" style="position:absolute;left:655;top:14373;width:3482;height:452">
              <v:path arrowok="t"/>
              <v:fill/>
            </v:shape>
            <v:shape coordorigin="655,14373" coordsize="3482,452" fillcolor="#363435" filled="t" path="m3771,14477l3773,14494,3779,14495,3784,14496,3789,14496,3790,14491,3784,14491,3779,14488,3776,14484,3771,14477xe" stroked="f" style="position:absolute;left:655;top:14373;width:3482;height:452">
              <v:path arrowok="t"/>
              <v:fill/>
            </v:shape>
            <v:shape coordorigin="655,14373" coordsize="3482,452" fillcolor="#363435" filled="t" path="m3813,14572l3829,14561,3837,14554,3841,14546,3841,14532,3839,14527,3835,14523,3831,14519,3825,14516,3819,14515,3814,14514,3804,14514,3789,14514,3805,14531,3816,14531,3824,14532,3831,14536,3833,14542,3833,14547,3830,14552,3824,14557,3817,14561,3808,14564,3781,14564,3770,14562,3763,14557,3771,14577,3785,14577,3793,14577,3813,14572xe" stroked="f" style="position:absolute;left:655;top:14373;width:3482;height:452">
              <v:path arrowok="t"/>
              <v:fill/>
            </v:shape>
            <v:shape coordorigin="655,14373" coordsize="3482,452" fillcolor="#363435" filled="t" path="m3957,14515l3954,14516,3947,14517,3943,14513,3942,14508,3941,14501,3941,14428,3907,14428,3907,14432,3914,14432,3918,14434,3920,14436,3923,14442,3923,14504,3918,14510,3913,14513,3905,14517,3898,14518,3894,14518,3890,14517,3883,14511,3882,14505,3882,14428,3847,14428,3847,14432,3852,14432,3858,14434,3862,14438,3864,14443,3864,14502,3864,14509,3866,14514,3868,14519,3870,14523,3875,14527,3879,14530,3884,14532,3894,14532,3899,14530,3903,14528,3908,14526,3915,14520,3923,14511,3923,14532,3928,14532,3958,14519,3957,14515xe" stroked="f" style="position:absolute;left:655;top:14373;width:3482;height:452">
              <v:path arrowok="t"/>
              <v:fill/>
            </v:shape>
            <v:shape coordorigin="655,14373" coordsize="3482,452" fillcolor="#363435" filled="t" path="m3990,14440l3995,14436,4001,14433,4011,14433,4018,14437,4024,14442,4026,14446,4027,14449,4028,14453,4028,14460,3982,14460,3983,14452,3980,14440,3978,14441,3970,14458,3967,14480,3967,14496,3971,14508,3979,14518,3988,14527,3998,14532,4021,14532,4031,14527,4038,14519,4045,14511,4050,14502,4051,14492,4048,14490,4045,14498,4041,14505,4036,14508,4031,14512,4025,14514,4009,14514,4000,14509,3993,14501,3986,14493,3982,14481,3982,14466,4051,14466,4051,14454,4048,14444,4040,14436,4033,14429,4024,14425,4000,14425,3990,14440xe" stroked="f" style="position:absolute;left:655;top:14373;width:3482;height:452">
              <v:path arrowok="t"/>
              <v:fill/>
            </v:shape>
            <v:shape coordorigin="655,14373" coordsize="3482,452" fillcolor="#363435" filled="t" path="m3989,14430l3980,14440,3983,14452,3986,14445,3990,14440,4000,14425,3989,14430xe" stroked="f" style="position:absolute;left:655;top:14373;width:3482;height:452">
              <v:path arrowok="t"/>
              <v:fill/>
            </v:shape>
            <v:shape coordorigin="655,14373" coordsize="3482,452" fillcolor="#363435" filled="t" path="m4099,14425l4090,14425,4083,14428,4077,14434,4072,14439,4069,14446,4069,14461,4070,14466,4074,14470,4077,14474,4084,14479,4094,14484,4105,14490,4112,14494,4119,14501,4121,14505,4121,14514,4119,14518,4113,14524,4109,14525,4097,14525,4090,14522,4084,14517,4079,14512,4075,14504,4073,14494,4069,14494,4069,14530,4074,14528,4078,14527,4083,14528,4090,14530,4097,14532,4112,14532,4120,14529,4127,14523,4134,14518,4137,14510,4137,14489,4130,14480,4115,14473,4099,14465,4092,14462,4087,14458,4085,14455,4082,14449,4082,14445,4083,14439,4090,14433,4094,14432,4105,14432,4111,14434,4115,14438,4120,14442,4123,14449,4126,14459,4129,14459,4129,14425,4124,14428,4120,14430,4113,14428,4108,14426,4103,14425,4099,14425xe" stroked="f" style="position:absolute;left:655;top:14373;width:3482;height:452">
              <v:path arrowok="t"/>
              <v:fill/>
            </v:shape>
            <v:shape coordorigin="655,14373" coordsize="3482,452" fillcolor="#363435" filled="t" path="m676,14642l681,14643,687,14642,691,14638,692,14632,691,14626,687,14622,681,14621,676,14622,671,14626,670,14632,671,14638,676,14642xe" stroked="f" style="position:absolute;left:655;top:14373;width:3482;height:452">
              <v:path arrowok="t"/>
              <v:fill/>
            </v:shape>
            <v:shape coordorigin="655,14373" coordsize="3482,452" fillcolor="#363435" filled="t" path="m686,14673l655,14686,657,14690,660,14689,666,14688,671,14692,672,14698,672,14705,672,14760,672,14764,671,14767,667,14771,662,14773,657,14773,657,14777,706,14777,706,14773,701,14773,698,14772,693,14769,691,14764,690,14760,690,14673,686,14673xe" stroked="f" style="position:absolute;left:655;top:14373;width:3482;height:452">
              <v:path arrowok="t"/>
              <v:fill/>
            </v:shape>
            <v:shape coordorigin="655,14373" coordsize="3482,452" fillcolor="#363435" filled="t" path="m762,14673l753,14673,745,14676,740,14682,734,14687,731,14694,731,14709,733,14714,736,14718,739,14723,746,14727,757,14732,768,14738,775,14742,782,14749,783,14753,783,14762,782,14766,775,14772,771,14773,759,14773,753,14771,747,14765,741,14760,737,14752,735,14742,732,14742,732,14778,736,14776,741,14775,745,14776,753,14779,760,14780,775,14780,782,14777,789,14771,796,14766,800,14758,800,14737,792,14728,777,14721,761,14713,755,14710,750,14706,748,14703,744,14697,744,14693,746,14687,752,14681,756,14680,768,14680,773,14682,778,14686,782,14690,786,14697,788,14708,792,14708,792,14673,787,14676,782,14678,776,14676,770,14674,766,14673,762,14673xe" stroked="f" style="position:absolute;left:655;top:14373;width:3482;height:452">
              <v:path arrowok="t"/>
              <v:fill/>
            </v:shape>
            <v:shape coordorigin="655,14373" coordsize="3482,452" fillcolor="#363435" filled="t" path="m962,14757l960,14753,959,14779,971,14779,975,14778,981,14775,988,14770,998,14762,998,14768,999,14772,1003,14777,1010,14779,1017,14779,1025,14773,1033,14762,1033,14756,1029,14760,1026,14763,1021,14765,1017,14761,1016,14757,1016,14698,1016,14692,1014,14689,1012,14684,1009,14680,1005,14678,999,14675,992,14673,971,14673,962,14676,956,14681,949,14687,946,14692,946,14699,947,14705,953,14709,958,14709,964,14705,965,14699,964,14692,964,14689,969,14684,975,14680,986,14680,990,14682,996,14689,998,14696,998,14706,998,14710,976,14719,977,14726,980,14724,987,14721,998,14717,998,14755,989,14762,982,14766,972,14766,968,14764,962,14757xe" stroked="f" style="position:absolute;left:655;top:14373;width:3482;height:452">
              <v:path arrowok="t"/>
              <v:fill/>
            </v:shape>
            <v:shape coordorigin="655,14373" coordsize="3482,452" fillcolor="#363435" filled="t" path="m945,14767l949,14772,953,14776,959,14779,960,14753,960,14744,962,14740,967,14733,971,14729,977,14726,976,14719,961,14726,954,14731,949,14735,946,14740,943,14744,942,14748,942,14761,945,14767xe" stroked="f" style="position:absolute;left:655;top:14373;width:3482;height:452">
              <v:path arrowok="t"/>
              <v:fill/>
            </v:shape>
            <v:shape coordorigin="655,14373" coordsize="3482,452" fillcolor="#363435" filled="t" path="m1210,14676l1163,14676,1163,14680,1166,14681,1172,14683,1177,14688,1180,14695,1216,14780,1221,14780,1256,14694,1258,14689,1260,14685,1264,14681,1271,14680,1271,14676,1238,14676,1238,14680,1242,14680,1247,14681,1250,14686,1249,14691,1247,14695,1224,14752,1200,14697,1199,14694,1198,14688,1199,14684,1204,14680,1210,14680,1210,14676xe" stroked="f" style="position:absolute;left:655;top:14373;width:3482;height:452">
              <v:path arrowok="t"/>
              <v:fill/>
            </v:shape>
            <v:shape coordorigin="655,14373" coordsize="3482,452" fillcolor="#363435" filled="t" path="m1314,14688l1319,14684,1324,14681,1334,14681,1342,14685,1348,14690,1350,14694,1351,14697,1352,14702,1352,14708,1306,14708,1307,14700,1304,14688,1302,14689,1293,14706,1290,14728,1290,14744,1295,14756,1303,14766,1312,14775,1322,14780,1345,14780,1354,14776,1362,14767,1369,14759,1374,14750,1375,14740,1372,14738,1368,14747,1364,14753,1360,14756,1355,14760,1349,14762,1333,14762,1324,14758,1317,14749,1309,14741,1306,14729,1306,14714,1375,14714,1375,14702,1372,14692,1364,14685,1357,14677,1348,14673,1323,14673,1314,14688xe" stroked="f" style="position:absolute;left:655;top:14373;width:3482;height:452">
              <v:path arrowok="t"/>
              <v:fill/>
            </v:shape>
            <v:shape coordorigin="655,14373" coordsize="3482,452" fillcolor="#363435" filled="t" path="m1312,14678l1304,14688,1307,14700,1309,14693,1314,14688,1323,14673,1312,14678xe" stroked="f" style="position:absolute;left:655;top:14373;width:3482;height:452">
              <v:path arrowok="t"/>
              <v:fill/>
            </v:shape>
            <v:shape coordorigin="655,14373" coordsize="3482,452" fillcolor="#363435" filled="t" path="m1445,14777l1445,14773,1440,14773,1435,14771,1430,14768,1428,14763,1427,14759,1427,14705,1431,14698,1434,14693,1439,14689,1443,14688,1449,14692,1455,14696,1460,14696,1466,14691,1467,14686,1466,14680,1460,14675,1453,14673,1444,14673,1436,14681,1427,14696,1427,14673,1423,14673,1393,14686,1394,14690,1399,14688,1403,14688,1408,14692,1409,14697,1409,14704,1409,14760,1409,14765,1405,14770,1399,14773,1394,14773,1394,14777,1445,14777xe" stroked="f" style="position:absolute;left:655;top:14373;width:3482;height:452">
              <v:path arrowok="t"/>
              <v:fill/>
            </v:shape>
            <v:shape coordorigin="655,14373" coordsize="3482,452" fillcolor="#363435" filled="t" path="m1481,14810l1481,14816,1485,14821,1492,14825,1502,14825,1508,14823,1514,14818,1521,14813,1526,14805,1530,14796,1571,14695,1573,14691,1576,14685,1581,14681,1585,14680,1585,14676,1553,14676,1553,14680,1558,14681,1563,14685,1563,14689,1561,14695,1539,14751,1514,14700,1512,14695,1511,14688,1513,14683,1517,14680,1523,14680,1523,14676,1476,14676,1476,14680,1482,14682,1487,14686,1491,14692,1494,14697,1530,14773,1523,14790,1520,14797,1518,14801,1512,14805,1507,14807,1502,14805,1498,14803,1495,14803,1489,14803,1484,14806,1481,14810xe" stroked="f" style="position:absolute;left:655;top:14373;width:3482;height:452">
              <v:path arrowok="t"/>
              <v:fill/>
            </v:shape>
            <v:shape coordorigin="657,14621" coordsize="3486,407" fillcolor="#363435" filled="t" path="m2682,14805l2677,14802,2675,14796,2676,14790,2680,14784,2686,14777,2694,14778,2707,14779,2723,14779,2708,14762,2700,14761,2695,14761,2689,14760,2684,14756,2684,14751,2687,14747,2692,14742,2689,14725,2687,14716,2687,14696,2689,14690,2692,14685,2696,14681,2700,14679,2711,14679,2716,14681,2720,14686,2725,14693,2727,14702,2727,14722,2726,14729,2722,14733,2719,14737,2714,14739,2708,14739,2707,14744,2719,14744,2729,14741,2736,14734,2743,14728,2747,14720,2747,14702,2744,14695,2740,14690,2753,14690,2760,14689,2761,14685,2758,14680,2732,14680,2725,14676,2717,14673,2696,14673,2686,14677,2679,14684,2671,14691,2668,14700,2668,14716,2669,14722,2673,14727,2676,14733,2681,14737,2687,14740,2679,14746,2674,14751,2672,14755,2669,14761,2669,14766,2673,14772,2680,14776,2673,14783,2668,14788,2665,14792,2661,14799,2660,14804,2662,14812,2668,14816,2677,14822,2689,14825,2682,14805xe" stroked="f" style="position:absolute;left:657;top:14621;width:3486;height:407">
              <v:path arrowok="t"/>
              <v:fill/>
            </v:shape>
            <v:shape coordorigin="657,14621" coordsize="3486,407" fillcolor="#363435" filled="t" path="m2443,14805l2438,14802,2436,14796,2437,14790,2441,14784,2447,14777,2455,14778,2468,14779,2484,14779,2469,14762,2461,14761,2456,14761,2450,14760,2445,14756,2445,14751,2448,14747,2453,14742,2450,14725,2448,14716,2448,14696,2450,14690,2453,14685,2457,14681,2461,14679,2473,14679,2477,14681,2481,14686,2486,14693,2488,14702,2488,14722,2487,14729,2483,14733,2480,14737,2475,14739,2470,14739,2468,14744,2480,14744,2490,14741,2497,14734,2504,14728,2508,14720,2508,14702,2505,14695,2501,14690,2514,14690,2521,14689,2522,14685,2519,14680,2493,14680,2486,14676,2478,14673,2457,14673,2447,14677,2440,14684,2432,14691,2429,14700,2429,14716,2430,14722,2434,14727,2437,14733,2442,14737,2448,14740,2440,14746,2435,14751,2433,14755,2430,14761,2430,14766,2434,14772,2441,14776,2434,14783,2429,14788,2426,14792,2422,14799,2421,14804,2423,14812,2429,14816,2439,14822,2450,14825,2443,14805xe" stroked="f" style="position:absolute;left:657;top:14621;width:3486;height:407">
              <v:path arrowok="t"/>
              <v:fill/>
            </v:shape>
            <v:shape coordorigin="657,14621" coordsize="3486,407" fillcolor="#363435" filled="t" path="m2106,14810l2106,14816,2110,14821,2116,14825,2127,14825,2133,14823,2139,14818,2146,14813,2151,14805,2155,14796,2195,14695,2197,14691,2201,14685,2205,14681,2210,14680,2210,14676,2178,14676,2178,14680,2183,14681,2188,14685,2188,14689,2186,14695,2163,14751,2139,14700,2137,14695,2135,14688,2138,14683,2142,14680,2148,14680,2148,14676,2101,14676,2101,14680,2107,14682,2111,14686,2116,14692,2118,14697,2155,14773,2148,14790,2145,14797,2142,14801,2137,14805,2132,14807,2127,14805,2123,14803,2120,14803,2114,14803,2109,14806,2106,14810xe" stroked="f" style="position:absolute;left:657;top:14621;width:3486;height:407">
              <v:path arrowok="t"/>
              <v:fill/>
            </v:shape>
            <v:shape coordorigin="657,14621" coordsize="3486,407" fillcolor="#363435" filled="t" path="m2248,14642l2254,14643,2259,14642,2264,14638,2265,14632,2264,14626,2259,14622,2254,14621,2248,14622,2244,14626,2242,14632,2244,14638,2248,14642xe" stroked="f" style="position:absolute;left:657;top:14621;width:3486;height:407">
              <v:path arrowok="t"/>
              <v:fill/>
            </v:shape>
            <v:shape coordorigin="657,14621" coordsize="3486,407" fillcolor="#363435" filled="t" path="m2258,14673l2228,14686,2229,14690,2232,14689,2238,14688,2243,14692,2244,14698,2244,14705,2244,14760,2244,14764,2243,14767,2239,14771,2234,14773,2229,14773,2229,14777,2278,14777,2278,14773,2273,14773,2270,14772,2265,14769,2263,14764,2263,14760,2263,14673,2258,14673xe" stroked="f" style="position:absolute;left:657;top:14621;width:3486;height:407">
              <v:path arrowok="t"/>
              <v:fill/>
            </v:shape>
            <v:shape coordorigin="657,14621" coordsize="3486,407" fillcolor="#363435" filled="t" path="m2324,14673l2294,14686,2296,14690,2298,14689,2305,14688,2309,14692,2310,14698,2311,14705,2311,14761,2310,14766,2308,14769,2303,14773,2295,14773,2295,14777,2345,14777,2345,14773,2340,14773,2332,14770,2329,14765,2329,14761,2329,14701,2337,14691,2346,14687,2360,14687,2364,14689,2366,14693,2369,14697,2370,14704,2370,14760,2370,14764,2366,14771,2361,14773,2354,14773,2354,14777,2403,14777,2403,14773,2399,14773,2395,14772,2390,14769,2389,14765,2388,14760,2388,14702,2387,14695,2386,14691,2383,14685,2380,14680,2372,14675,2368,14673,2352,14673,2341,14680,2329,14694,2329,14673,2324,14673xe" stroked="f" style="position:absolute;left:657;top:14621;width:3486;height:407">
              <v:path arrowok="t"/>
              <v:fill/>
            </v:shape>
            <v:shape coordorigin="657,14621" coordsize="3486,407" fillcolor="#363435" filled="t" path="m2450,14725l2453,14742,2458,14743,2463,14744,2468,14744,2470,14739,2464,14739,2459,14736,2455,14732,2450,14725xe" stroked="f" style="position:absolute;left:657;top:14621;width:3486;height:407">
              <v:path arrowok="t"/>
              <v:fill/>
            </v:shape>
            <v:shape coordorigin="657,14621" coordsize="3486,407" fillcolor="#363435" filled="t" path="m2493,14820l2509,14809,2517,14802,2521,14794,2521,14780,2519,14775,2514,14771,2510,14767,2505,14764,2498,14763,2494,14763,2484,14762,2469,14762,2484,14779,2496,14779,2503,14780,2511,14784,2512,14790,2512,14795,2509,14800,2503,14805,2497,14810,2487,14812,2460,14812,2450,14810,2443,14805,2450,14825,2464,14825,2473,14825,2493,14820xe" stroked="f" style="position:absolute;left:657;top:14621;width:3486;height:407">
              <v:path arrowok="t"/>
              <v:fill/>
            </v:shape>
            <v:shape coordorigin="657,14621" coordsize="3486,407" fillcolor="#363435" filled="t" path="m2689,14725l2692,14742,2697,14743,2702,14744,2707,14744,2708,14739,2703,14739,2698,14736,2694,14732,2689,14725xe" stroked="f" style="position:absolute;left:657;top:14621;width:3486;height:407">
              <v:path arrowok="t"/>
              <v:fill/>
            </v:shape>
            <v:shape coordorigin="657,14621" coordsize="3486,407" fillcolor="#363435" filled="t" path="m2732,14820l2748,14809,2756,14802,2759,14794,2759,14780,2757,14775,2753,14771,2749,14767,2744,14764,2737,14763,2733,14763,2723,14762,2708,14762,2723,14779,2735,14779,2742,14780,2750,14784,2751,14790,2751,14795,2748,14800,2742,14805,2736,14810,2726,14812,2699,14812,2689,14810,2682,14805,2689,14825,2703,14825,2712,14825,2732,14820xe" stroked="f" style="position:absolute;left:657;top:14621;width:3486;height:407">
              <v:path arrowok="t"/>
              <v:fill/>
            </v:shape>
            <v:shape coordorigin="657,14621" coordsize="3486,407" fillcolor="#363435" filled="t" path="m2801,14642l2807,14643,2813,14642,2817,14638,2818,14632,2817,14626,2813,14622,2807,14621,2801,14622,2797,14626,2796,14632,2797,14638,2801,14642xe" stroked="f" style="position:absolute;left:657;top:14621;width:3486;height:407">
              <v:path arrowok="t"/>
              <v:fill/>
            </v:shape>
            <v:shape coordorigin="657,14621" coordsize="3486,407" fillcolor="#363435" filled="t" path="m2811,14673l2781,14686,2782,14690,2785,14689,2792,14688,2796,14692,2797,14698,2798,14705,2798,14760,2797,14764,2796,14767,2792,14771,2787,14773,2783,14773,2783,14777,2831,14777,2831,14773,2826,14773,2823,14772,2818,14769,2816,14764,2816,14760,2816,14673,2811,14673xe" stroked="f" style="position:absolute;left:657;top:14621;width:3486;height:407">
              <v:path arrowok="t"/>
              <v:fill/>
            </v:shape>
            <v:shape coordorigin="657,14621" coordsize="3486,407" fillcolor="#363435" filled="t" path="m2892,14676l2892,14654,2892,14644,2895,14637,2899,14632,2904,14629,2910,14629,2915,14631,2919,14635,2925,14643,2931,14648,2936,14649,2942,14644,2943,14640,2943,14636,2941,14632,2937,14629,2930,14624,2923,14621,2907,14621,2900,14624,2893,14628,2887,14632,2882,14638,2879,14645,2875,14651,2874,14660,2874,14676,2854,14676,2854,14684,2874,14684,2874,14757,2873,14762,2872,14765,2870,14769,2865,14772,2859,14773,2855,14773,2855,14777,2915,14777,2915,14773,2901,14773,2898,14771,2893,14765,2892,14760,2892,14684,2918,14684,2918,14676,2892,14676xe" stroked="f" style="position:absolute;left:657;top:14621;width:3486;height:407">
              <v:path arrowok="t"/>
              <v:fill/>
            </v:shape>
            <v:shape coordorigin="657,14621" coordsize="3486,407" fillcolor="#363435" filled="t" path="m2966,14684l2989,14684,2989,14676,2966,14676,2966,14643,2963,14643,2960,14651,2957,14656,2956,14659,2952,14664,2949,14668,2944,14672,2940,14676,2936,14679,2932,14680,2932,14684,2948,14684,2948,14759,2949,14764,2950,14767,2954,14774,2961,14777,2967,14778,2972,14778,2977,14776,2982,14773,2986,14769,2990,14764,2993,14757,2988,14757,2985,14762,2981,14765,2976,14766,2971,14764,2967,14760,2966,14755,2966,14684xe" stroked="f" style="position:absolute;left:657;top:14621;width:3486;height:407">
              <v:path arrowok="t"/>
              <v:fill/>
            </v:shape>
            <v:shape coordorigin="657,14621" coordsize="3486,407" fillcolor="#363435" filled="t" path="m3155,14684l3179,14684,3179,14676,3155,14676,3155,14643,3152,14643,3149,14651,3147,14656,3145,14659,3142,14664,3138,14668,3134,14672,3129,14676,3125,14679,3121,14680,3121,14684,3137,14684,3137,14759,3138,14764,3139,14767,3143,14774,3150,14777,3156,14778,3161,14778,3166,14776,3171,14773,3176,14769,3179,14764,3182,14757,3177,14757,3174,14762,3170,14765,3165,14766,3160,14764,3156,14760,3155,14755,3155,14684xe" stroked="f" style="position:absolute;left:657;top:14621;width:3486;height:407">
              <v:path arrowok="t"/>
              <v:fill/>
            </v:shape>
            <v:shape coordorigin="657,14621" coordsize="3486,407" fillcolor="#363435" filled="t" path="m3222,14621l3192,14633,3194,14637,3197,14636,3203,14636,3208,14640,3209,14645,3209,14652,3209,14760,3209,14764,3208,14766,3204,14771,3198,14773,3194,14773,3194,14777,3243,14777,3243,14773,3238,14773,3235,14772,3230,14770,3227,14765,3227,14761,3227,14701,3233,14695,3237,14691,3241,14690,3249,14687,3256,14687,3261,14689,3265,14694,3268,14700,3268,14708,3268,14760,3268,14764,3264,14771,3259,14773,3252,14773,3252,14777,3301,14777,3301,14773,3297,14773,3293,14772,3289,14769,3287,14765,3286,14760,3286,14706,3286,14698,3284,14693,3282,14686,3279,14681,3275,14678,3271,14675,3266,14673,3256,14673,3251,14675,3246,14677,3242,14680,3235,14685,3227,14694,3227,14621,3222,14621xe" stroked="f" style="position:absolute;left:657;top:14621;width:3486;height:407">
              <v:path arrowok="t"/>
              <v:fill/>
            </v:shape>
            <v:shape coordorigin="657,14621" coordsize="3486,407" fillcolor="#363435" filled="t" path="m3339,14757l3338,14753,3337,14779,3348,14779,3352,14778,3359,14775,3365,14770,3376,14762,3376,14768,3377,14772,3381,14777,3387,14779,3395,14779,3403,14773,3411,14762,3411,14756,3407,14760,3404,14763,3399,14765,3395,14761,3394,14757,3394,14698,3393,14692,3392,14689,3390,14684,3387,14680,3382,14678,3376,14675,3369,14673,3349,14673,3340,14676,3333,14681,3327,14687,3324,14692,3324,14699,3324,14705,3330,14709,3336,14709,3341,14705,3342,14699,3342,14692,3342,14689,3346,14684,3352,14680,3363,14680,3368,14682,3374,14689,3376,14696,3376,14706,3375,14710,3353,14719,3354,14726,3357,14724,3364,14721,3376,14717,3376,14755,3366,14762,3359,14766,3349,14766,3346,14764,3339,14757xe" stroked="f" style="position:absolute;left:657;top:14621;width:3486;height:407">
              <v:path arrowok="t"/>
              <v:fill/>
            </v:shape>
            <v:shape coordorigin="657,14621" coordsize="3486,407" fillcolor="#363435" filled="t" path="m3322,14767l3327,14772,3331,14776,3337,14779,3338,14753,3338,14744,3339,14740,3344,14733,3348,14729,3354,14726,3353,14719,3339,14726,3331,14731,3326,14735,3323,14740,3321,14744,3320,14748,3320,14761,3322,14767xe" stroked="f" style="position:absolute;left:657;top:14621;width:3486;height:407">
              <v:path arrowok="t"/>
              <v:fill/>
            </v:shape>
            <v:shape coordorigin="657,14621" coordsize="3486,407" fillcolor="#363435" filled="t" path="m3457,14684l3480,14684,3480,14676,3457,14676,3457,14643,3454,14643,3451,14651,3448,14656,3447,14659,3443,14664,3440,14668,3435,14672,3431,14676,3427,14679,3423,14680,3423,14684,3439,14684,3439,14759,3440,14764,3441,14767,3445,14774,3451,14777,3458,14778,3463,14778,3468,14776,3473,14773,3477,14769,3481,14764,3483,14757,3479,14757,3476,14762,3472,14765,3467,14766,3462,14764,3458,14760,3457,14755,3457,14684xe" stroked="f" style="position:absolute;left:657;top:14621;width:3486;height:407">
              <v:path arrowok="t"/>
              <v:fill/>
            </v:shape>
            <v:shape coordorigin="657,14621" coordsize="3486,407" fillcolor="#363435" filled="t" path="m3642,14688l3647,14684,3652,14681,3662,14681,3670,14685,3676,14690,3678,14694,3679,14697,3680,14702,3680,14708,3634,14708,3634,14700,3631,14688,3630,14689,3621,14706,3618,14728,3618,14744,3623,14756,3631,14766,3640,14775,3650,14780,3673,14780,3682,14776,3690,14767,3697,14759,3701,14750,3703,14740,3700,14738,3696,14747,3692,14753,3687,14756,3682,14760,3677,14762,3660,14762,3652,14758,3644,14749,3637,14741,3634,14729,3634,14714,3703,14714,3703,14702,3699,14692,3692,14685,3685,14677,3676,14673,3651,14673,3642,14688xe" stroked="f" style="position:absolute;left:657;top:14621;width:3486;height:407">
              <v:path arrowok="t"/>
              <v:fill/>
            </v:shape>
            <v:shape coordorigin="657,14621" coordsize="3486,407" fillcolor="#363435" filled="t" path="m3640,14678l3631,14688,3634,14700,3637,14693,3642,14688,3651,14673,3640,14678xe" stroked="f" style="position:absolute;left:657;top:14621;width:3486;height:407">
              <v:path arrowok="t"/>
              <v:fill/>
            </v:shape>
            <v:shape coordorigin="657,14621" coordsize="3486,407" fillcolor="#363435" filled="t" path="m3768,14676l3721,14676,3721,14680,3724,14681,3730,14683,3735,14688,3738,14695,3774,14780,3779,14780,3814,14694,3816,14689,3818,14685,3822,14681,3829,14680,3829,14676,3796,14676,3796,14680,3800,14680,3805,14681,3807,14686,3807,14691,3805,14695,3782,14752,3758,14697,3757,14694,3756,14688,3757,14684,3762,14680,3768,14680,3768,14676xe" stroked="f" style="position:absolute;left:657;top:14621;width:3486;height:407">
              <v:path arrowok="t"/>
              <v:fill/>
            </v:shape>
            <v:shape coordorigin="657,14621" coordsize="3486,407" fillcolor="#363435" filled="t" path="m3872,14688l3877,14684,3882,14681,3892,14681,3900,14685,3906,14690,3908,14694,3909,14697,3910,14702,3910,14708,3864,14708,3865,14700,3862,14688,3860,14689,3851,14706,3848,14728,3848,14744,3853,14756,3861,14766,3870,14775,3880,14780,3903,14780,3912,14776,3920,14767,3927,14759,3932,14750,3933,14740,3930,14738,3926,14747,3922,14753,3917,14756,3913,14760,3907,14762,3891,14762,3882,14758,3875,14749,3867,14741,3864,14729,3864,14714,3933,14714,3933,14702,3929,14692,3922,14685,3915,14677,3906,14673,3881,14673,3872,14688xe" stroked="f" style="position:absolute;left:657;top:14621;width:3486;height:407">
              <v:path arrowok="t"/>
              <v:fill/>
            </v:shape>
            <v:shape coordorigin="657,14621" coordsize="3486,407" fillcolor="#363435" filled="t" path="m3870,14678l3862,14688,3865,14700,3867,14693,3872,14688,3881,14673,3870,14678xe" stroked="f" style="position:absolute;left:657;top:14621;width:3486;height:407">
              <v:path arrowok="t"/>
              <v:fill/>
            </v:shape>
            <v:shape coordorigin="657,14621" coordsize="3486,407" fillcolor="#363435" filled="t" path="m4003,14777l4003,14773,3998,14773,3992,14771,3988,14768,3986,14763,3985,14759,3985,14705,3989,14698,3992,14693,3997,14689,4001,14688,4007,14692,4013,14696,4018,14696,4024,14691,4025,14686,4023,14680,4018,14675,4011,14673,4002,14673,3994,14681,3985,14696,3985,14673,3981,14673,3950,14686,3952,14690,3957,14688,3961,14688,3966,14692,3967,14697,3967,14704,3967,14760,3967,14765,3963,14770,3957,14773,3952,14773,3952,14777,4003,14777xe" stroked="f" style="position:absolute;left:657;top:14621;width:3486;height:407">
              <v:path arrowok="t"/>
              <v:fill/>
            </v:shape>
            <v:shape coordorigin="657,14621" coordsize="3486,407" fillcolor="#363435" filled="t" path="m4039,14810l4039,14816,4043,14821,4050,14825,4060,14825,4066,14823,4072,14818,4079,14813,4084,14805,4088,14796,4129,14695,4130,14691,4134,14685,4139,14681,4143,14680,4143,14676,4111,14676,4111,14680,4116,14681,4121,14685,4121,14689,4119,14695,4097,14751,4072,14700,4070,14695,4069,14688,4071,14683,4075,14680,4081,14680,4081,14676,4034,14676,4034,14680,4040,14682,4045,14686,4049,14692,4052,14697,4088,14773,4081,14790,4078,14797,4076,14801,4070,14805,4065,14807,4060,14805,4056,14803,4053,14803,4047,14803,4042,14806,4039,14810xe" stroked="f" style="position:absolute;left:657;top:14621;width:3486;height:407">
              <v:path arrowok="t"/>
              <v:fill/>
            </v:shape>
            <v:shape coordorigin="657,14621" coordsize="3486,407" fillcolor="#363435" filled="t" path="m689,15017l707,15025,729,15028,743,15028,754,15025,764,15019,774,15013,783,15003,790,14990,787,14988,778,15000,770,15008,763,15012,755,15016,747,15019,726,15019,716,15016,708,15011,699,15005,693,14998,688,14988,684,14978,682,14966,682,14951,684,14930,689,14912,693,14901,700,14893,708,14888,715,14883,724,14881,746,14881,756,14884,764,14891,773,14897,779,14908,784,14923,787,14923,784,14873,780,14873,779,14876,774,14883,769,14883,764,14881,753,14876,743,14873,718,14873,706,14876,694,14883,683,14890,674,14900,667,14912,659,14933,657,14953,658,14964,662,14983,672,15001,674,15004,689,15017xe" stroked="f" style="position:absolute;left:657;top:14621;width:3486;height:407">
              <v:path arrowok="t"/>
              <v:fill/>
            </v:shape>
            <v:shape coordorigin="657,14621" coordsize="3486,407" fillcolor="#363435" filled="t" path="m830,14869l800,14881,801,14885,805,14884,810,14884,815,14888,816,14893,816,14900,816,15008,816,15013,815,15015,812,15019,806,15021,801,15021,801,15025,851,15025,851,15021,846,15021,842,15020,838,15018,835,15013,835,15009,835,14949,840,14943,845,14940,849,14938,856,14935,863,14935,869,14937,873,14942,875,14948,876,14956,876,15008,875,15012,872,15019,867,15021,860,15021,860,15025,909,15025,909,15021,904,15021,901,15020,896,15017,894,15013,894,15008,894,14954,893,14946,892,14941,890,14934,887,14929,883,14926,879,14923,874,14922,863,14922,859,14923,854,14925,849,14928,843,14934,835,14942,835,14869,830,14869xe" stroked="f" style="position:absolute;left:657;top:14621;width:3486;height:407">
              <v:path arrowok="t"/>
              <v:fill/>
            </v:shape>
            <v:shape coordorigin="657,14621" coordsize="3486,407" fillcolor="#363435" filled="t" path="m964,15025l964,15021,960,15021,954,15019,950,15016,947,15011,947,15007,947,14953,950,14946,953,14942,958,14937,962,14936,968,14940,974,14944,979,14944,985,14939,986,14934,985,14928,979,14923,972,14922,963,14922,955,14929,947,14944,947,14922,942,14922,912,14934,913,14938,918,14936,922,14936,927,14940,928,14945,928,14952,928,15008,928,15013,924,15018,918,15021,913,15021,913,15025,964,15025xe" stroked="f" style="position:absolute;left:657;top:14621;width:3486;height:407">
              <v:path arrowok="t"/>
              <v:fill/>
            </v:shape>
            <v:shape coordorigin="657,14621" coordsize="3486,407" fillcolor="#363435" filled="t" path="m1012,14890l1017,14891,1023,14890,1027,14886,1028,14880,1027,14875,1023,14870,1017,14869,1012,14870,1007,14875,1006,14880,1007,14886,1012,14890xe" stroked="f" style="position:absolute;left:657;top:14621;width:3486;height:407">
              <v:path arrowok="t"/>
              <v:fill/>
            </v:shape>
            <v:shape coordorigin="657,14621" coordsize="3486,407" fillcolor="#363435" filled="t" path="m1022,14922l991,14934,993,14938,996,14937,1002,14936,1007,14940,1008,14946,1008,14953,1008,15008,1008,15013,1007,15015,1003,15019,998,15021,993,15021,993,15025,1042,15025,1042,15021,1037,15021,1034,15020,1029,15017,1027,15013,1026,15008,1026,14922,1022,14922xe" stroked="f" style="position:absolute;left:657;top:14621;width:3486;height:407">
              <v:path arrowok="t"/>
              <v:fill/>
            </v:shape>
            <v:shape style="position:absolute;left:1056;top:14867;width:2487;height:163" type="#_x0000_t75">
              <v:imagedata o:title="" r:id="rId157"/>
            </v:shape>
            <v:shape coordorigin="655,14922" coordsize="3483,400" fillcolor="#363435" filled="t" path="m2002,15253l2000,15249,1999,15275,2010,15275,2014,15274,2021,15271,2027,15266,2038,15258,2038,15264,2039,15268,2043,15273,2050,15275,2057,15275,2065,15269,2073,15258,2073,15252,2069,15256,2066,15259,2061,15261,2057,15258,2056,15253,2056,15194,2055,15188,2054,15185,2052,15180,2049,15176,2044,15174,2039,15171,2031,15170,2011,15170,2002,15172,1995,15178,1989,15183,1986,15189,1986,15195,1987,15201,1992,15205,1998,15205,2003,15201,2004,15195,2004,15189,2004,15185,2008,15180,2015,15176,2025,15176,2030,15178,2036,15186,2038,15192,2038,15202,2037,15206,2015,15215,2016,15222,2019,15221,2027,15217,2038,15213,2038,15251,2029,15258,2021,15262,2012,15262,2008,15260,2002,15253xe" stroked="f" style="position:absolute;left:655;top:14922;width:3483;height:400">
              <v:path arrowok="t"/>
              <v:fill/>
            </v:shape>
            <v:shape coordorigin="655,14922" coordsize="3483,400" fillcolor="#363435" filled="t" path="m1984,15263l1989,15268,1993,15273,1999,15275,2000,15249,2000,15240,2001,15236,2006,15229,2010,15226,2016,15222,2015,15215,2001,15222,1993,15227,1988,15231,1985,15236,1983,15240,1982,15244,1982,15257,1984,15263xe" stroked="f" style="position:absolute;left:655;top:14922;width:3483;height:400">
              <v:path arrowok="t"/>
              <v:fill/>
            </v:shape>
            <v:shape coordorigin="655,14922" coordsize="3483,400" fillcolor="#363435" filled="t" path="m2080,15306l2080,15312,2084,15318,2090,15321,2100,15321,2107,15319,2113,15314,2119,15309,2125,15302,2129,15292,2169,15192,2171,15187,2175,15181,2179,15177,2184,15177,2184,15173,2151,15173,2151,15177,2157,15177,2162,15181,2162,15185,2160,15191,2137,15247,2113,15196,2110,15191,2109,15184,2112,15179,2116,15177,2121,15177,2121,15173,2074,15173,2074,15177,2081,15178,2085,15182,2089,15188,2092,15193,2128,15269,2121,15286,2119,15293,2116,15297,2111,15302,2106,15303,2101,15301,2097,15300,2093,15299,2088,15299,2083,15302,2080,15306xe" stroked="f" style="position:absolute;left:655;top:14922;width:3483;height:400">
              <v:path arrowok="t"/>
              <v:fill/>
            </v:shape>
            <v:shape coordorigin="655,14922" coordsize="3483,400" fillcolor="#363435" filled="t" path="m2218,15185l2222,15180,2228,15177,2238,15177,2245,15181,2251,15187,2253,15191,2254,15193,2255,15198,2256,15204,2209,15204,2210,15196,2207,15184,2206,15185,2197,15202,2194,15224,2194,15240,2198,15252,2207,15262,2215,15271,2225,15276,2248,15276,2258,15272,2265,15264,2272,15255,2277,15246,2278,15236,2275,15234,2272,15243,2268,15249,2263,15253,2258,15256,2252,15258,2236,15258,2227,15254,2220,15245,2213,15237,2209,15225,2209,15210,2278,15210,2278,15198,2275,15188,2268,15181,2260,15173,2251,15170,2227,15170,2218,15185xe" stroked="f" style="position:absolute;left:655;top:14922;width:3483;height:400">
              <v:path arrowok="t"/>
              <v:fill/>
            </v:shape>
            <v:shape coordorigin="655,14922" coordsize="3483,400" fillcolor="#363435" filled="t" path="m2216,15174l2207,15184,2210,15196,2213,15189,2218,15185,2227,15170,2216,15174xe" stroked="f" style="position:absolute;left:655;top:14922;width:3483;height:400">
              <v:path arrowok="t"/>
              <v:fill/>
            </v:shape>
            <v:shape coordorigin="655,14922" coordsize="3483,400" fillcolor="#363435" filled="t" path="m2339,15273l2339,15269,2334,15269,2328,15267,2324,15264,2322,15259,2321,15255,2321,15201,2325,15195,2328,15190,2333,15185,2337,15184,2343,15188,2349,15192,2354,15192,2360,15187,2361,15182,2359,15176,2354,15171,2347,15170,2338,15170,2330,15177,2321,15192,2321,15170,2317,15170,2286,15182,2288,15186,2293,15184,2297,15184,2302,15189,2303,15193,2303,15200,2303,15256,2303,15261,2299,15266,2293,15269,2288,15269,2288,15273,2339,15273xe" stroked="f" style="position:absolute;left:655;top:14922;width:3483;height:400">
              <v:path arrowok="t"/>
              <v:fill/>
            </v:shape>
            <v:shape coordorigin="655,14922" coordsize="3483,400" fillcolor="#363435" filled="t" path="m2477,15117l2447,15130,2449,15134,2452,15132,2458,15132,2463,15136,2464,15141,2464,15148,2464,15256,2463,15261,2463,15263,2459,15267,2454,15269,2449,15269,2449,15273,2498,15273,2498,15269,2493,15269,2490,15268,2484,15265,2483,15261,2482,15257,2482,15117,2477,15117xe" stroked="f" style="position:absolute;left:655;top:14922;width:3483;height:400">
              <v:path arrowok="t"/>
              <v:fill/>
            </v:shape>
            <v:shape coordorigin="655,14922" coordsize="3483,400" fillcolor="#363435" filled="t" path="m2530,15138l2535,15139,2541,15138,2545,15134,2546,15128,2545,15123,2541,15118,2535,15117,2530,15118,2525,15123,2524,15128,2525,15134,2530,15138xe" stroked="f" style="position:absolute;left:655;top:14922;width:3483;height:400">
              <v:path arrowok="t"/>
              <v:fill/>
            </v:shape>
            <v:shape coordorigin="655,14922" coordsize="3483,400" fillcolor="#363435" filled="t" path="m2539,15170l2509,15182,2511,15186,2514,15185,2520,15184,2525,15188,2526,15194,2526,15201,2526,15256,2526,15261,2525,15263,2521,15267,2516,15269,2511,15269,2511,15273,2560,15273,2560,15269,2555,15269,2552,15268,2547,15265,2545,15261,2544,15257,2544,15170,2539,15170xe" stroked="f" style="position:absolute;left:655;top:14922;width:3483;height:400">
              <v:path arrowok="t"/>
              <v:fill/>
            </v:shape>
            <v:shape coordorigin="655,14922" coordsize="3483,400" fillcolor="#363435" filled="t" path="m1822,15251l1822,15245,1822,15267,1829,15272,1836,15275,1841,15276,1858,15276,1869,15271,1877,15262,1880,15258,1889,15240,1892,15219,1892,15204,1888,15191,1879,15181,1873,15174,1864,15170,1848,15170,1843,15171,1838,15175,1833,15178,1827,15185,1822,15193,1822,15200,1828,15193,1833,15189,1839,15186,1846,15185,1852,15185,1858,15188,1862,15194,1869,15202,1872,15214,1872,15243,1869,15253,1863,15261,1859,15266,1853,15269,1840,15269,1835,15268,1831,15264,1824,15258,1823,15253,1822,15251xe" stroked="f" style="position:absolute;left:655;top:14922;width:3483;height:400">
              <v:path arrowok="t"/>
              <v:fill/>
            </v:shape>
            <v:shape coordorigin="655,14922" coordsize="3483,400" fillcolor="#363435" filled="t" path="m1163,15251l1162,15245,1162,15267,1169,15272,1176,15275,1181,15276,1199,15276,1209,15271,1217,15262,1221,15258,1229,15240,1232,15219,1232,15204,1228,15191,1220,15181,1213,15174,1205,15170,1189,15170,1183,15171,1178,15175,1173,15178,1168,15185,1162,15193,1162,15200,1169,15193,1173,15189,1179,15186,1186,15185,1192,15185,1198,15188,1203,15194,1209,15202,1213,15214,1213,15243,1210,15253,1204,15261,1199,15266,1193,15269,1180,15269,1175,15268,1171,15264,1164,15258,1163,15253,1163,15251xe" stroked="f" style="position:absolute;left:655;top:14922;width:3483;height:400">
              <v:path arrowok="t"/>
              <v:fill/>
            </v:shape>
            <v:shape coordorigin="655,14922" coordsize="3483,400" fillcolor="#363435" filled="t" path="m3655,14976l3659,14997,3668,15013,3676,15023,3686,15028,3707,15028,3716,15024,3724,15017,3732,15010,3737,15000,3740,14987,3737,14985,3733,14994,3729,15000,3725,15003,3719,15008,3713,15011,3696,15011,3688,15006,3682,14997,3676,14988,3673,14977,3673,14953,3676,14944,3682,14937,3686,14931,3692,14929,3704,14929,3710,14932,3714,14938,3715,14942,3715,14946,3717,14951,3722,14955,3730,14955,3736,14951,3737,14946,3737,14940,3734,14935,3727,14929,3721,14924,3713,14922,3690,14922,3679,14926,3669,14936,3659,14954,3655,14975,3655,14976xe" stroked="f" style="position:absolute;left:655;top:14922;width:3483;height:400">
              <v:path arrowok="t"/>
              <v:fill/>
            </v:shape>
            <v:shape coordorigin="655,14922" coordsize="3483,400" fillcolor="#363435" filled="t" path="m3580,14936l3585,14932,3590,14929,3600,14929,3608,14933,3614,14938,3616,14942,3617,14945,3618,14950,3618,14956,3572,14956,3573,14948,3570,14936,3568,14937,3559,14954,3556,14976,3556,14992,3561,15004,3569,15014,3578,15023,3588,15028,3611,15028,3620,15024,3628,15015,3635,15007,3640,14998,3641,14988,3638,14986,3634,14995,3630,15001,3625,15004,3621,15008,3615,15010,3599,15010,3590,15006,3583,14997,3575,14989,3572,14977,3572,14962,3641,14962,3641,14950,3637,14940,3630,14933,3623,14925,3614,14922,3589,14922,3580,14936xe" stroked="f" style="position:absolute;left:655;top:14922;width:3483;height:400">
              <v:path arrowok="t"/>
              <v:fill/>
            </v:shape>
            <v:shape coordorigin="655,14922" coordsize="3483,400" fillcolor="#363435" filled="t" path="m3578,14926l3570,14936,3573,14948,3575,14941,3580,14936,3589,14922,3578,14926xe" stroked="f" style="position:absolute;left:655;top:14922;width:3483;height:400">
              <v:path arrowok="t"/>
              <v:fill/>
            </v:shape>
            <v:shape coordorigin="655,14922" coordsize="3483,400" fillcolor="#363435" filled="t" path="m3774,15005l3773,15001,3772,15027,3783,15027,3787,15026,3794,15023,3800,15018,3811,15010,3811,15016,3812,15020,3816,15025,3822,15027,3830,15027,3838,15021,3846,15010,3846,15004,3842,15008,3839,15011,3834,15013,3830,15009,3829,15005,3829,14946,3828,14940,3827,14937,3825,14932,3821,14928,3817,14926,3811,14923,3804,14922,3784,14922,3775,14924,3768,14929,3762,14935,3759,14940,3759,14947,3759,14953,3765,14957,3771,14957,3776,14953,3777,14947,3777,14941,3777,14937,3781,14932,3787,14928,3798,14928,3803,14930,3809,14938,3811,14944,3811,14954,3810,14958,3788,14967,3789,14974,3792,14972,3799,14969,3811,14965,3811,15003,3801,15010,3794,15014,3784,15014,3781,15012,3774,15005xe" stroked="f" style="position:absolute;left:655;top:14922;width:3483;height:400">
              <v:path arrowok="t"/>
              <v:fill/>
            </v:shape>
            <v:shape coordorigin="655,14922" coordsize="3483,400" fillcolor="#363435" filled="t" path="m3757,15015l3761,15020,3766,15024,3772,15027,3773,15001,3773,14992,3774,14988,3779,14981,3783,14978,3789,14974,3788,14967,3774,14974,3766,14979,3761,14983,3758,14988,3756,14992,3755,14996,3755,15009,3757,15015xe" stroked="f" style="position:absolute;left:655;top:14922;width:3483;height:400">
              <v:path arrowok="t"/>
              <v:fill/>
            </v:shape>
            <v:shape coordorigin="655,14922" coordsize="3483,400" fillcolor="#363435" filled="t" path="m3957,15011l3954,15013,3947,15013,3943,15009,3942,15004,3941,14997,3941,14924,3907,14924,3907,14928,3914,14929,3918,14930,3920,14932,3923,14938,3923,15000,3918,15006,3913,15010,3905,15014,3898,15015,3894,15015,3890,15013,3883,15007,3882,15001,3882,14924,3847,14924,3847,14928,3852,14928,3858,14930,3862,14934,3864,14939,3864,14998,3864,15005,3866,15010,3868,15015,3870,15020,3875,15023,3879,15026,3884,15028,3894,15028,3899,15027,3904,15024,3908,15022,3915,15016,3923,15007,3923,15028,3928,15028,3958,15015,3957,15011xe" stroked="f" style="position:absolute;left:655;top:14922;width:3483;height:400">
              <v:path arrowok="t"/>
              <v:fill/>
            </v:shape>
            <v:shape coordorigin="655,14922" coordsize="3483,400" fillcolor="#363435" filled="t" path="m4000,14922l3991,14922,3983,14924,3978,14930,3972,14935,3969,14942,3969,14957,3971,14962,3974,14966,3977,14971,3984,14975,3995,14981,4006,14986,4013,14990,4020,14997,4022,15001,4022,15010,4020,15014,4014,15020,4009,15021,3997,15021,3991,15019,3985,15013,3979,15008,3975,15001,3973,14990,3970,14990,3970,15026,3974,15024,3979,15023,3983,15025,3991,15027,3998,15028,4013,15028,4020,15025,4027,15019,4034,15014,4038,15006,4038,14986,4030,14976,4015,14969,3999,14961,3993,14958,3988,14955,3986,14952,3982,14945,3982,14941,3984,14935,3990,14929,3994,14928,4006,14928,4012,14930,4016,14934,4020,14938,4024,14945,4026,14956,4030,14956,4030,14922,4025,14924,4020,14926,4014,14924,4008,14922,4004,14922,4000,14922xe" stroked="f" style="position:absolute;left:655;top:14922;width:3483;height:400">
              <v:path arrowok="t"/>
              <v:fill/>
            </v:shape>
            <v:shape coordorigin="655,14922" coordsize="3483,400" fillcolor="#363435" filled="t" path="m4078,14936l4082,14932,4088,14929,4098,14929,4105,14933,4112,14938,4113,14942,4114,14945,4115,14950,4116,14956,4069,14956,4070,14948,4067,14936,4066,14937,4057,14954,4054,14976,4054,14992,4058,15004,4067,15014,4075,15023,4085,15028,4109,15028,4118,15024,4125,15015,4132,15007,4137,14998,4138,14988,4135,14986,4132,14995,4128,15001,4123,15004,4118,15008,4112,15010,4096,15010,4087,15006,4080,14997,4073,14989,4069,14977,4069,14962,4138,14962,4138,14950,4135,14940,4128,14933,4120,14925,4111,14922,4087,14922,4078,14936xe" stroked="f" style="position:absolute;left:655;top:14922;width:3483;height:400">
              <v:path arrowok="t"/>
              <v:fill/>
            </v:shape>
            <v:shape coordorigin="655,14922" coordsize="3483,400" fillcolor="#363435" filled="t" path="m4076,14926l4067,14936,4070,14948,4073,14941,4078,14936,4087,14922,4076,14926xe" stroked="f" style="position:absolute;left:655;top:14922;width:3483;height:400">
              <v:path arrowok="t"/>
              <v:fill/>
            </v:shape>
            <v:shape coordorigin="655,14922" coordsize="3483,400" fillcolor="#363435" filled="t" path="m676,15138l681,15139,687,15138,691,15134,692,15128,691,15123,687,15118,681,15117,676,15118,671,15123,670,15128,671,15134,676,15138xe" stroked="f" style="position:absolute;left:655;top:14922;width:3483;height:400">
              <v:path arrowok="t"/>
              <v:fill/>
            </v:shape>
            <v:shape coordorigin="655,14922" coordsize="3483,400" fillcolor="#363435" filled="t" path="m686,15170l655,15182,657,15186,660,15185,666,15184,671,15188,672,15194,672,15201,672,15256,672,15261,671,15263,667,15267,662,15269,657,15269,657,15273,706,15273,706,15269,701,15269,698,15268,693,15265,691,15261,690,15257,690,15170,686,15170xe" stroked="f" style="position:absolute;left:655;top:14922;width:3483;height:400">
              <v:path arrowok="t"/>
              <v:fill/>
            </v:shape>
            <v:shape coordorigin="655,14922" coordsize="3483,400" fillcolor="#363435" filled="t" path="m747,15180l771,15180,771,15173,747,15173,747,15140,744,15140,741,15147,738,15152,737,15155,733,15160,730,15165,726,15168,721,15172,717,15175,713,15176,713,15180,729,15180,729,15255,730,15260,731,15264,735,15270,742,15274,748,15274,753,15274,758,15273,763,15269,767,15265,771,15260,774,15253,769,15253,766,15258,762,15261,757,15262,752,15261,748,15256,747,15252,747,15180xe" stroked="f" style="position:absolute;left:655;top:14922;width:3483;height:400">
              <v:path arrowok="t"/>
              <v:fill/>
            </v:shape>
            <v:shape coordorigin="655,14922" coordsize="3483,400" fillcolor="#363435" filled="t" path="m886,15117l856,15130,857,15134,861,15132,867,15132,871,15136,872,15141,872,15148,872,15257,872,15261,871,15263,868,15267,862,15269,857,15269,857,15273,907,15273,907,15269,902,15269,898,15268,894,15266,891,15261,891,15257,891,15197,896,15191,901,15188,905,15186,912,15183,919,15183,925,15185,929,15190,931,15197,932,15204,932,15256,932,15260,928,15267,923,15269,916,15269,916,15273,965,15273,965,15269,960,15269,957,15268,952,15265,951,15261,950,15257,950,15202,949,15194,948,15189,946,15182,943,15177,939,15174,935,15171,930,15170,919,15170,915,15171,910,15173,905,15176,899,15182,891,15190,891,15117,886,15117xe" stroked="f" style="position:absolute;left:655;top:14922;width:3483;height:400">
              <v:path arrowok="t"/>
              <v:fill/>
            </v:shape>
            <v:shape coordorigin="655,14922" coordsize="3483,400" fillcolor="#363435" filled="t" path="m998,15185l1003,15180,1008,15177,1018,15177,1026,15181,1032,15187,1034,15191,1035,15193,1036,15198,1036,15204,990,15204,991,15196,988,15184,986,15185,977,15202,974,15224,974,15240,979,15252,987,15262,996,15271,1006,15276,1029,15276,1038,15272,1046,15264,1053,15255,1058,15246,1059,15236,1056,15234,1052,15243,1048,15249,1044,15253,1039,15256,1033,15258,1017,15258,1008,15254,1001,15245,993,15237,990,15225,990,15210,1059,15210,1059,15198,1055,15188,1048,15181,1041,15173,1032,15170,1007,15170,998,15185xe" stroked="f" style="position:absolute;left:655;top:14922;width:3483;height:400">
              <v:path arrowok="t"/>
              <v:fill/>
            </v:shape>
            <v:shape coordorigin="655,14922" coordsize="3483,400" fillcolor="#363435" filled="t" path="m996,15174l988,15184,991,15196,993,15189,998,15185,1007,15170,996,15174xe" stroked="f" style="position:absolute;left:655;top:14922;width:3483;height:400">
              <v:path arrowok="t"/>
              <v:fill/>
            </v:shape>
            <v:shape coordorigin="655,14922" coordsize="3483,400" fillcolor="#363435" filled="t" path="m1102,15117l1072,15130,1074,15134,1077,15132,1083,15132,1088,15136,1089,15141,1089,15148,1089,15256,1089,15261,1088,15263,1084,15267,1079,15269,1074,15269,1074,15273,1123,15273,1123,15269,1118,15269,1115,15268,1109,15265,1108,15261,1107,15257,1107,15117,1102,15117xe" stroked="f" style="position:absolute;left:655;top:14922;width:3483;height:400">
              <v:path arrowok="t"/>
              <v:fill/>
            </v:shape>
            <v:shape coordorigin="655,14922" coordsize="3483,400" fillcolor="#363435" filled="t" path="m1158,15170l1128,15182,1132,15185,1138,15184,1142,15187,1144,15191,1144,15195,1144,15304,1144,15309,1140,15315,1134,15317,1127,15317,1127,15321,1180,15321,1180,15317,1174,15317,1170,15316,1166,15314,1163,15309,1162,15304,1162,15170,1158,15170xe" stroked="f" style="position:absolute;left:655;top:14922;width:3483;height:400">
              <v:path arrowok="t"/>
              <v:fill/>
            </v:shape>
            <v:shape coordorigin="655,14922" coordsize="3483,400" fillcolor="#363435" filled="t" path="m1281,15170l1272,15170,1265,15172,1259,15178,1254,15184,1251,15190,1251,15205,1252,15210,1256,15214,1259,15219,1266,15223,1276,15229,1287,15234,1294,15238,1301,15245,1303,15249,1303,15258,1301,15262,1295,15268,1291,15269,1279,15269,1272,15267,1266,15262,1261,15256,1257,15249,1255,15238,1251,15238,1251,15274,1256,15272,1260,15272,1265,15273,1272,15275,1279,15276,1294,15276,1302,15273,1309,15267,1316,15262,1319,15255,1319,15234,1312,15224,1297,15217,1281,15209,1274,15206,1269,15203,1267,15200,1264,15193,1264,15189,1265,15183,1272,15177,1276,15176,1287,15176,1293,15178,1297,15182,1302,15186,1305,15193,1308,15204,1311,15204,1311,15170,1306,15173,1302,15174,1295,15172,1290,15170,1285,15170,1281,15170xe" stroked="f" style="position:absolute;left:655;top:14922;width:3483;height:400">
              <v:path arrowok="t"/>
              <v:fill/>
            </v:shape>
            <v:shape coordorigin="655,14922" coordsize="3483,400" fillcolor="#363435" filled="t" path="m1451,15263l1445,15252,1439,15242,1436,15229,1427,15258,1443,15271,1463,15276,1458,15268,1451,15263xe" stroked="f" style="position:absolute;left:655;top:14922;width:3483;height:400">
              <v:path arrowok="t"/>
              <v:fill/>
            </v:shape>
            <v:shape coordorigin="655,14922" coordsize="3483,400" fillcolor="#363435" filled="t" path="m1416,15224l1416,15236,1420,15248,1427,15258,1427,15258,1436,15229,1436,15205,1437,15198,1440,15192,1442,15187,1445,15183,1453,15178,1461,15177,1469,15177,1475,15180,1481,15187,1482,15190,1490,15207,1492,15229,1492,15243,1490,15253,1485,15259,1481,15265,1475,15268,1458,15268,1463,15276,1472,15276,1481,15273,1488,15269,1496,15264,1502,15257,1506,15248,1510,15239,1512,15230,1512,15208,1509,15197,1501,15187,1485,15174,1464,15170,1456,15170,1448,15172,1441,15176,1433,15180,1427,15187,1423,15196,1418,15205,1416,15214,1416,15224xe" stroked="f" style="position:absolute;left:655;top:14922;width:3483;height:400">
              <v:path arrowok="t"/>
              <v:fill/>
            </v:shape>
            <v:shape coordorigin="655,14922" coordsize="3483,400" fillcolor="#363435" filled="t" path="m1630,15259l1627,15261,1621,15261,1616,15257,1615,15252,1615,15245,1615,15173,1581,15173,1581,15177,1587,15177,1591,15178,1594,15180,1597,15186,1597,15248,1591,15254,1587,15258,1579,15262,1572,15263,1567,15263,1563,15261,1557,15255,1555,15249,1555,15173,1520,15173,1520,15177,1525,15176,1531,15178,1536,15182,1537,15187,1537,15246,1538,15253,1540,15258,1541,15264,1544,15268,1548,15271,1552,15274,1557,15276,1568,15276,1573,15275,1577,15272,1582,15270,1588,15264,1597,15255,1597,15276,1602,15276,1632,15263,1630,15259xe" stroked="f" style="position:absolute;left:655;top:14922;width:3483;height:400">
              <v:path arrowok="t"/>
              <v:fill/>
            </v:shape>
            <v:shape coordorigin="655,14922" coordsize="3483,400" fillcolor="#363435" filled="t" path="m1686,15273l1686,15269,1681,15269,1675,15267,1671,15264,1669,15259,1668,15255,1668,15201,1672,15195,1675,15190,1680,15185,1684,15184,1690,15188,1696,15192,1701,15192,1707,15187,1708,15182,1707,15176,1701,15171,1694,15170,1685,15170,1677,15177,1668,15192,1668,15170,1664,15170,1633,15182,1635,15186,1640,15184,1644,15184,1649,15189,1650,15193,1650,15200,1650,15256,1650,15261,1646,15266,1640,15269,1635,15269,1635,15273,1686,15273xe" stroked="f" style="position:absolute;left:655;top:14922;width:3483;height:400">
              <v:path arrowok="t"/>
              <v:fill/>
            </v:shape>
            <v:shape coordorigin="655,14922" coordsize="3483,400" fillcolor="#363435" filled="t" path="m1818,15170l1787,15182,1791,15185,1797,15184,1802,15187,1804,15191,1804,15195,1804,15304,1804,15309,1800,15315,1793,15317,1787,15317,1787,15321,1839,15321,1839,15317,1834,15317,1830,15316,1826,15314,1823,15309,1822,15304,1822,15170,1818,15170xe" stroked="f" style="position:absolute;left:655;top:14922;width:3483;height:400">
              <v:path arrowok="t"/>
              <v:fill/>
            </v:shape>
            <v:shape coordorigin="655,14922" coordsize="3483,400" fillcolor="#363435" filled="t" path="m1953,15273l1953,15269,1949,15269,1943,15267,1939,15264,1937,15259,1936,15255,1936,15201,1939,15195,1943,15190,1948,15185,1952,15184,1957,15188,1963,15192,1968,15192,1974,15187,1975,15182,1974,15176,1969,15171,1962,15170,1953,15170,1944,15177,1936,15192,1936,15170,1931,15170,1901,15182,1902,15186,1907,15184,1912,15184,1917,15189,1918,15193,1918,15200,1918,15256,1917,15261,1913,15266,1907,15269,1902,15269,1902,15273,1953,15273xe" stroked="f" style="position:absolute;left:655;top:14922;width:3483;height:400">
              <v:path arrowok="t"/>
              <v:fill/>
            </v:shape>
            <v:shape coordorigin="650,15117" coordsize="3495,451" fillcolor="#363435" filled="t" path="m1002,15422l994,15432,997,15444,999,15437,1004,15433,1013,15418,1002,15422xe" stroked="f" style="position:absolute;left:650;top:15117;width:3495;height:451">
              <v:path arrowok="t"/>
              <v:fill/>
            </v:shape>
            <v:shape coordorigin="650,15117" coordsize="3495,451" fillcolor="#363435" filled="t" path="m1167,15386l1173,15387,1178,15386,1183,15382,1184,15376,1183,15371,1178,15366,1173,15365,1167,15366,1163,15371,1161,15376,1163,15382,1167,15386xe" stroked="f" style="position:absolute;left:650;top:15117;width:3495;height:451">
              <v:path arrowok="t"/>
              <v:fill/>
            </v:shape>
            <v:shape coordorigin="650,15117" coordsize="3495,451" fillcolor="#363435" filled="t" path="m1177,15418l1147,15430,1148,15434,1151,15433,1157,15432,1162,15436,1163,15442,1163,15449,1163,15505,1163,15509,1162,15511,1158,15516,1153,15517,1148,15517,1148,15521,1197,15521,1197,15517,1192,15517,1189,15516,1184,15513,1182,15509,1182,15505,1182,15418,1177,15418xe" stroked="f" style="position:absolute;left:650;top:15117;width:3495;height:451">
              <v:path arrowok="t"/>
              <v:fill/>
            </v:shape>
            <v:shape coordorigin="650,15117" coordsize="3495,451" fillcolor="#363435" filled="t" path="m1238,15428l1262,15428,1262,15421,1238,15421,1238,15388,1235,15388,1232,15395,1230,15400,1228,15403,1225,15408,1221,15413,1217,15416,1213,15420,1208,15423,1204,15425,1204,15428,1220,15428,1220,15503,1221,15508,1223,15512,1227,15518,1233,15522,1240,15523,1245,15523,1249,15521,1254,15517,1259,15513,1262,15508,1265,15501,1261,15501,1258,15506,1253,15509,1248,15510,1243,15509,1239,15504,1238,15500,1238,15428xe" stroked="f" style="position:absolute;left:650;top:15117;width:3495;height:451">
              <v:path arrowok="t"/>
              <v:fill/>
            </v:shape>
            <v:shape coordorigin="650,15117" coordsize="3495,451" fillcolor="#363435" filled="t" path="m1375,15399l1380,15390,1386,15382,1393,15375,1402,15370,1402,15365,1386,15375,1371,15388,1359,15405,1349,15427,1344,15447,1342,15467,1342,15473,1345,15493,1351,15512,1362,15534,1375,15549,1382,15557,1391,15563,1402,15569,1402,15564,1395,15559,1389,15554,1385,15548,1380,15543,1376,15537,1374,15531,1371,15525,1369,15517,1367,15507,1364,15485,1363,15464,1363,15463,1364,15442,1367,15423,1370,15410,1375,15399xe" stroked="f" style="position:absolute;left:650;top:15117;width:3495;height:451">
              <v:path arrowok="t"/>
              <v:fill/>
            </v:shape>
            <v:shape coordorigin="650,15117" coordsize="3495,451" fillcolor="#363435" filled="t" path="m3629,15525l3624,15536,3618,15544,3613,15553,3605,15559,3596,15564,3596,15569,3613,15559,3628,15546,3640,15529,3650,15507,3655,15487,3657,15467,3657,15461,3654,15441,3648,15422,3637,15400,3624,15385,3617,15377,3607,15371,3596,15365,3596,15370,3604,15375,3610,15380,3614,15386,3619,15392,3622,15397,3625,15404,3628,15410,3630,15418,3632,15428,3632,15430,3635,15449,3636,15470,3636,15472,3634,15492,3631,15511,3629,15525xe" stroked="f" style="position:absolute;left:650;top:15117;width:3495;height:451">
              <v:path arrowok="t"/>
              <v:fill/>
            </v:shape>
            <v:shape coordorigin="650,15117" coordsize="3495,451" fillcolor="#363435" filled="t" path="m3682,15512l3683,15518,3688,15523,3694,15524,3700,15523,3705,15518,3706,15512,3705,15506,3700,15501,3694,15500,3688,15501,3683,15506,3682,15512xe" stroked="f" style="position:absolute;left:650;top:15117;width:3495;height:451">
              <v:path arrowok="t"/>
              <v:fill/>
            </v:shape>
            <v:shape coordorigin="650,15117" coordsize="3495,451" fillcolor="#363435" filled="t" path="m3859,15521l3859,15517,3854,15517,3847,15516,3840,15511,3839,15507,3838,15502,3838,15390,3839,15384,3844,15378,3848,15376,3859,15376,3859,15372,3796,15372,3796,15376,3801,15376,3808,15377,3815,15382,3817,15386,3817,15391,3817,15504,3816,15509,3812,15515,3807,15517,3796,15517,3796,15521,3859,15521xe" stroked="f" style="position:absolute;left:650;top:15117;width:3495;height:451">
              <v:path arrowok="t"/>
              <v:fill/>
            </v:shape>
            <v:shape coordorigin="650,15117" coordsize="3495,451" fillcolor="#363435" filled="t" path="m3901,15428l3925,15428,3925,15421,3901,15421,3901,15388,3898,15388,3895,15395,3892,15400,3891,15403,3887,15408,3884,15413,3879,15416,3875,15420,3871,15423,3867,15425,3867,15428,3883,15428,3883,15503,3884,15508,3885,15512,3889,15518,3896,15522,3902,15523,3907,15523,3912,15521,3917,15517,3921,15513,3925,15508,3928,15501,3923,15501,3920,15506,3916,15509,3911,15510,3906,15509,3902,15504,3901,15500,3901,15428xe" stroked="f" style="position:absolute;left:650;top:15117;width:3495;height:451">
              <v:path arrowok="t"/>
              <v:fill/>
            </v:shape>
            <v:shape coordorigin="650,15117" coordsize="3495,451" fillcolor="#363435" filled="t" path="m4022,15386l4028,15387,4034,15386,4038,15382,4039,15376,4038,15371,4034,15366,4028,15365,4022,15366,4018,15371,4017,15376,4018,15382,4022,15386xe" stroked="f" style="position:absolute;left:650;top:15117;width:3495;height:451">
              <v:path arrowok="t"/>
              <v:fill/>
            </v:shape>
            <v:shape coordorigin="650,15117" coordsize="3495,451" fillcolor="#363435" filled="t" path="m4032,15418l4002,15430,4004,15434,4007,15433,4013,15432,4018,15436,4019,15442,4019,15449,4019,15505,4019,15509,4018,15511,4014,15516,4009,15517,4004,15517,4004,15521,4052,15521,4052,15517,4048,15517,4044,15516,4039,15513,4038,15509,4037,15505,4037,15418,4032,15418xe" stroked="f" style="position:absolute;left:650;top:15117;width:3495;height:451">
              <v:path arrowok="t"/>
              <v:fill/>
            </v:shape>
            <v:shape coordorigin="650,15117" coordsize="3495,451" fillcolor="#363435" filled="t" path="m3556,15224l3559,15245,3568,15261,3577,15271,3587,15276,3608,15276,3616,15272,3624,15265,3632,15258,3637,15248,3640,15235,3637,15233,3633,15242,3629,15248,3625,15252,3620,15256,3613,15259,3596,15259,3588,15254,3582,15245,3576,15236,3573,15225,3573,15202,3576,15192,3582,15185,3587,15179,3593,15177,3604,15177,3610,15180,3614,15186,3615,15190,3615,15194,3617,15199,3623,15203,3630,15203,3636,15199,3637,15194,3637,15188,3634,15183,3628,15177,3621,15172,3613,15170,3590,15170,3579,15175,3570,15184,3559,15202,3556,15223,3556,15224xe" stroked="f" style="position:absolute;left:650;top:15117;width:3495;height:451">
              <v:path arrowok="t"/>
              <v:fill/>
            </v:shape>
            <v:shape coordorigin="650,15117" coordsize="3495,451" fillcolor="#363435" filled="t" path="m2611,15173l2611,15150,2612,15140,2614,15133,2618,15128,2623,15126,2629,15126,2634,15128,2638,15132,2644,15139,2650,15144,2656,15145,2661,15140,2662,15136,2662,15132,2660,15128,2656,15125,2650,15120,2642,15118,2627,15118,2619,15120,2612,15124,2606,15128,2601,15134,2598,15141,2594,15148,2593,15156,2593,15173,2573,15173,2573,15180,2593,15180,2593,15254,2592,15258,2591,15261,2589,15265,2584,15268,2579,15269,2574,15269,2574,15273,2634,15273,2634,15269,2620,15269,2617,15267,2612,15262,2611,15256,2611,15180,2637,15180,2637,15173,2611,15173xe" stroked="f" style="position:absolute;left:650;top:15117;width:3495;height:451">
              <v:path arrowok="t"/>
              <v:fill/>
            </v:shape>
            <v:shape coordorigin="650,15117" coordsize="3495,451" fillcolor="#363435" filled="t" path="m2672,15185l2676,15180,2682,15177,2692,15177,2699,15181,2705,15187,2707,15191,2708,15193,2709,15198,2710,15204,2663,15204,2664,15196,2661,15184,2660,15185,2651,15202,2648,15224,2648,15240,2652,15252,2661,15262,2669,15271,2679,15276,2703,15276,2712,15272,2719,15264,2726,15255,2731,15246,2732,15236,2729,15234,2726,15243,2722,15249,2717,15253,2712,15256,2706,15258,2690,15258,2681,15254,2674,15245,2667,15237,2663,15225,2663,15210,2732,15210,2732,15198,2729,15188,2722,15181,2714,15173,2705,15170,2681,15170,2672,15185xe" stroked="f" style="position:absolute;left:650;top:15117;width:3495;height:451">
              <v:path arrowok="t"/>
              <v:fill/>
            </v:shape>
            <v:shape coordorigin="650,15117" coordsize="3495,451" fillcolor="#363435" filled="t" path="m2670,15174l2661,15184,2664,15196,2667,15189,2672,15185,2681,15170,2670,15174xe" stroked="f" style="position:absolute;left:650;top:15117;width:3495;height:451">
              <v:path arrowok="t"/>
              <v:fill/>
            </v:shape>
            <v:shape coordorigin="650,15117" coordsize="3495,451" fillcolor="#363435" filled="t" path="m2764,15299l2759,15303,2751,15305,2751,15310,2762,15306,2771,15301,2776,15295,2781,15288,2784,15281,2784,15267,2782,15261,2778,15257,2774,15253,2770,15251,2765,15251,2758,15252,2752,15257,2751,15264,2752,15271,2756,15275,2763,15276,2767,15275,2773,15273,2775,15277,2775,15283,2773,15288,2769,15294,2764,15299xe" stroked="f" style="position:absolute;left:650;top:15117;width:3495;height:451">
              <v:path arrowok="t"/>
              <v:fill/>
            </v:shape>
            <v:shape coordorigin="650,15117" coordsize="3495,451" fillcolor="#363435" filled="t" path="m2905,15271l2911,15273,2918,15263,2910,15257,2910,15197,2915,15193,2919,15190,2925,15186,2933,15185,2942,15170,2930,15170,2920,15176,2910,15190,2910,15117,2905,15117,2875,15130,2877,15134,2880,15132,2886,15132,2891,15136,2892,15141,2892,15148,2892,15263,2898,15267,2905,15271xe" stroked="f" style="position:absolute;left:650;top:15117;width:3495;height:451">
              <v:path arrowok="t"/>
              <v:fill/>
            </v:shape>
            <v:shape coordorigin="650,15117" coordsize="3495,451" fillcolor="#363435" filled="t" path="m2947,15264l2941,15268,2930,15268,2926,15267,2918,15263,2911,15273,2917,15275,2923,15276,2941,15276,2952,15271,2962,15262,2967,15257,2977,15240,2980,15219,2980,15204,2976,15192,2969,15183,2961,15174,2952,15170,2942,15170,2933,15185,2940,15185,2947,15189,2953,15196,2958,15202,2961,15212,2961,15239,2958,15250,2953,15257,2947,15264xe" stroked="f" style="position:absolute;left:650;top:15117;width:3495;height:451">
              <v:path arrowok="t"/>
              <v:fill/>
            </v:shape>
            <v:shape coordorigin="650,15117" coordsize="3495,451" fillcolor="#363435" filled="t" path="m3098,15259l3095,15261,3089,15261,3084,15257,3083,15252,3083,15245,3083,15173,3049,15173,3049,15177,3055,15177,3059,15178,3062,15180,3065,15186,3065,15248,3059,15254,3054,15258,3047,15262,3040,15263,3035,15263,3031,15261,3025,15255,3023,15249,3023,15173,2988,15173,2988,15177,2993,15176,2999,15178,3004,15182,3005,15187,3005,15246,3006,15253,3007,15258,3009,15264,3012,15268,3016,15271,3020,15274,3025,15276,3036,15276,3040,15275,3045,15272,3050,15270,3056,15264,3065,15255,3065,15276,3070,15276,3100,15263,3098,15259xe" stroked="f" style="position:absolute;left:650;top:15117;width:3495;height:451">
              <v:path arrowok="t"/>
              <v:fill/>
            </v:shape>
            <v:shape coordorigin="650,15117" coordsize="3495,451" fillcolor="#363435" filled="t" path="m3136,15180l3160,15180,3160,15173,3136,15173,3136,15140,3133,15140,3130,15147,3127,15152,3126,15155,3122,15160,3119,15165,3114,15168,3110,15172,3106,15175,3102,15176,3102,15180,3118,15180,3118,15255,3119,15260,3120,15264,3124,15270,3131,15274,3137,15274,3142,15274,3147,15273,3152,15269,3156,15265,3160,15260,3163,15253,3158,15253,3155,15258,3151,15261,3146,15262,3141,15261,3137,15256,3136,15252,3136,15180xe" stroked="f" style="position:absolute;left:650;top:15117;width:3495;height:451">
              <v:path arrowok="t"/>
              <v:fill/>
            </v:shape>
            <v:shape coordorigin="650,15117" coordsize="3495,451" fillcolor="#363435" filled="t" path="m3271,15253l3269,15249,3268,15275,3279,15275,3283,15274,3290,15271,3296,15266,3307,15258,3307,15264,3308,15268,3312,15273,3319,15275,3326,15275,3334,15269,3342,15258,3342,15252,3338,15256,3335,15259,3330,15261,3326,15258,3325,15253,3325,15194,3324,15188,3323,15185,3321,15180,3318,15176,3313,15174,3308,15171,3300,15170,3280,15170,3271,15172,3264,15178,3258,15183,3255,15189,3255,15195,3256,15201,3261,15205,3267,15205,3272,15201,3273,15195,3273,15189,3273,15185,3277,15180,3284,15176,3294,15176,3299,15178,3305,15186,3307,15192,3307,15202,3306,15206,3284,15215,3285,15222,3288,15221,3296,15217,3307,15213,3307,15251,3298,15258,3290,15262,3281,15262,3277,15260,3271,15253xe" stroked="f" style="position:absolute;left:650;top:15117;width:3495;height:451">
              <v:path arrowok="t"/>
              <v:fill/>
            </v:shape>
            <v:shape coordorigin="650,15117" coordsize="3495,451" fillcolor="#363435" filled="t" path="m3253,15263l3258,15268,3262,15273,3268,15275,3269,15249,3269,15240,3270,15236,3275,15229,3279,15226,3285,15222,3284,15215,3270,15222,3262,15227,3257,15231,3254,15236,3252,15240,3251,15244,3251,15257,3253,15263xe" stroked="f" style="position:absolute;left:650;top:15117;width:3495;height:451">
              <v:path arrowok="t"/>
              <v:fill/>
            </v:shape>
            <v:shape coordorigin="650,15117" coordsize="3495,451" fillcolor="#363435" filled="t" path="m3379,15117l3349,15130,3351,15134,3354,15132,3360,15132,3365,15136,3366,15141,3366,15148,3366,15256,3365,15261,3365,15263,3361,15267,3356,15269,3351,15269,3351,15273,3400,15273,3400,15269,3395,15269,3392,15268,3386,15265,3385,15261,3384,15257,3384,15117,3379,15117xe" stroked="f" style="position:absolute;left:650;top:15117;width:3495;height:451">
              <v:path arrowok="t"/>
              <v:fill/>
            </v:shape>
            <v:shape coordorigin="650,15117" coordsize="3495,451" fillcolor="#363435" filled="t" path="m3441,15117l3412,15130,3413,15134,3416,15132,3422,15132,3427,15136,3428,15141,3428,15148,3428,15256,3428,15261,3427,15263,3423,15267,3418,15269,3413,15269,3413,15273,3462,15273,3462,15269,3457,15269,3454,15268,3449,15265,3447,15261,3446,15257,3446,15117,3441,15117xe" stroked="f" style="position:absolute;left:650;top:15117;width:3495;height:451">
              <v:path arrowok="t"/>
              <v:fill/>
            </v:shape>
            <v:shape coordorigin="650,15117" coordsize="3495,451" fillcolor="#363435" filled="t" path="m3675,15253l3673,15249,3672,15275,3683,15275,3688,15274,3694,15271,3701,15266,3711,15258,3711,15264,3712,15268,3716,15273,3723,15275,3730,15275,3738,15269,3746,15258,3746,15252,3742,15256,3739,15259,3734,15261,3730,15258,3729,15253,3729,15194,3728,15188,3727,15185,3725,15180,3722,15176,3718,15174,3712,15171,3705,15170,3684,15170,3675,15172,3669,15178,3662,15183,3659,15189,3659,15195,3660,15201,3665,15205,3671,15205,3677,15201,3678,15195,3677,15189,3677,15185,3681,15180,3688,15176,3698,15176,3703,15178,3709,15186,3711,15192,3711,15202,3711,15206,3689,15215,3689,15222,3693,15221,3700,15217,3711,15213,3711,15251,3702,15258,3694,15262,3685,15262,3681,15260,3675,15253xe" stroked="f" style="position:absolute;left:650;top:15117;width:3495;height:451">
              <v:path arrowok="t"/>
              <v:fill/>
            </v:shape>
            <v:shape coordorigin="650,15117" coordsize="3495,451" fillcolor="#363435" filled="t" path="m3657,15263l3662,15268,3666,15273,3672,15275,3673,15249,3673,15240,3675,15236,3680,15229,3684,15226,3689,15222,3689,15215,3674,15222,3667,15227,3661,15231,3658,15236,3656,15240,3655,15244,3655,15257,3657,15263xe" stroked="f" style="position:absolute;left:650;top:15117;width:3495;height:451">
              <v:path arrowok="t"/>
              <v:fill/>
            </v:shape>
            <v:shape coordorigin="650,15117" coordsize="3495,451" fillcolor="#363435" filled="t" path="m3778,15170l3748,15182,3750,15186,3753,15185,3759,15184,3763,15188,3765,15194,3765,15201,3765,15258,3764,15262,3762,15265,3757,15269,3750,15269,3750,15273,3799,15273,3799,15269,3794,15269,3787,15266,3783,15261,3783,15257,3783,15197,3792,15188,3800,15183,3814,15183,3818,15185,3821,15189,3823,15193,3824,15200,3824,15256,3824,15260,3820,15267,3815,15269,3808,15269,3808,15273,3858,15273,3858,15269,3853,15269,3850,15268,3845,15265,3843,15261,3842,15257,3842,15198,3842,15192,3840,15187,3838,15181,3835,15176,3827,15171,3822,15170,3806,15170,3795,15177,3783,15191,3783,15170,3778,15170xe" stroked="f" style="position:absolute;left:650;top:15117;width:3495;height:451">
              <v:path arrowok="t"/>
              <v:fill/>
            </v:shape>
            <v:shape coordorigin="650,15117" coordsize="3495,451" fillcolor="#363435" filled="t" path="m3890,15170l3860,15182,3862,15186,3865,15185,3871,15184,3875,15188,3877,15194,3877,15201,3877,15258,3876,15262,3874,15265,3869,15269,3862,15269,3862,15273,3911,15273,3911,15269,3906,15269,3899,15266,3895,15261,3895,15257,3895,15197,3904,15188,3912,15183,3926,15183,3930,15185,3933,15189,3935,15193,3936,15200,3936,15256,3936,15260,3932,15267,3927,15269,3920,15269,3920,15273,3970,15273,3970,15269,3965,15269,3962,15268,3957,15265,3955,15261,3954,15257,3954,15198,3954,15192,3952,15187,3950,15181,3947,15176,3939,15171,3934,15170,3918,15170,3907,15177,3895,15191,3895,15170,3890,15170xe" stroked="f" style="position:absolute;left:650;top:15117;width:3495;height:451">
              <v:path arrowok="t"/>
              <v:fill/>
            </v:shape>
            <v:shape coordorigin="650,15117" coordsize="3495,451" fillcolor="#363435" filled="t" path="m4013,15263l4008,15252,4002,15242,3999,15229,3990,15258,4006,15271,4026,15276,4021,15268,4013,15263xe" stroked="f" style="position:absolute;left:650;top:15117;width:3495;height:451">
              <v:path arrowok="t"/>
              <v:fill/>
            </v:shape>
            <v:shape coordorigin="650,15117" coordsize="3495,451" fillcolor="#363435" filled="t" path="m3979,15224l3979,15236,3982,15248,3990,15258,3990,15258,3999,15229,3999,15205,4000,15198,4003,15192,4005,15187,4008,15183,4016,15178,4024,15177,4032,15177,4038,15180,4043,15187,4045,15190,4052,15207,4055,15229,4055,15243,4053,15253,4048,15259,4043,15265,4038,15268,4021,15268,4026,15276,4035,15276,4044,15273,4051,15269,4059,15264,4065,15257,4069,15248,4073,15239,4075,15230,4075,15208,4071,15197,4064,15187,4047,15174,4027,15170,4019,15170,4011,15172,4003,15176,3996,15180,3990,15187,3985,15196,3981,15205,3979,15214,3979,15224xe" stroked="f" style="position:absolute;left:650;top:15117;width:3495;height:451">
              <v:path arrowok="t"/>
              <v:fill/>
            </v:shape>
            <v:shape coordorigin="650,15117" coordsize="3495,451" fillcolor="#363435" filled="t" path="m4119,15180l4142,15180,4142,15173,4119,15173,4119,15140,4116,15140,4113,15147,4110,15152,4109,15155,4105,15160,4102,15165,4097,15168,4093,15172,4089,15175,4085,15176,4085,15180,4101,15180,4101,15255,4102,15260,4103,15264,4107,15270,4113,15274,4120,15274,4125,15274,4130,15273,4135,15269,4139,15265,4143,15260,4145,15253,4141,15253,4138,15258,4134,15261,4129,15262,4124,15261,4120,15256,4119,15252,4119,15180xe" stroked="f" style="position:absolute;left:650;top:15117;width:3495;height:451">
              <v:path arrowok="t"/>
              <v:fill/>
            </v:shape>
            <v:shape coordorigin="650,15117" coordsize="3495,451" fillcolor="#363435" filled="t" path="m680,15365l650,15378,652,15382,655,15380,661,15380,666,15384,667,15389,667,15396,667,15505,667,15509,666,15511,662,15515,656,15517,652,15517,652,15521,701,15521,701,15517,696,15517,693,15516,689,15514,686,15509,685,15505,685,15445,691,15440,695,15436,699,15434,707,15431,714,15431,719,15434,724,15438,726,15445,726,15452,726,15504,726,15509,722,15515,717,15517,710,15517,710,15521,759,15521,759,15517,755,15517,752,15516,747,15513,745,15509,745,15505,745,15450,744,15442,742,15437,740,15430,737,15426,733,15422,729,15419,724,15418,714,15418,709,15419,704,15421,700,15424,693,15430,685,15439,685,15365,680,15365xe" stroked="f" style="position:absolute;left:650;top:15117;width:3495;height:451">
              <v:path arrowok="t"/>
              <v:fill/>
            </v:shape>
            <v:shape coordorigin="650,15117" coordsize="3495,451" fillcolor="#363435" filled="t" path="m788,15502l787,15497,785,15523,797,15523,801,15522,808,15519,814,15514,824,15506,824,15512,825,15517,830,15522,836,15523,844,15523,851,15517,860,15506,860,15500,855,15505,852,15507,848,15509,843,15506,843,15501,842,15442,842,15436,840,15433,838,15428,835,15424,831,15422,825,15419,818,15418,797,15418,788,15420,782,15426,776,15431,772,15437,772,15443,773,15449,779,15454,784,15454,790,15449,791,15443,791,15437,791,15433,795,15428,801,15424,812,15424,816,15426,823,15434,824,15441,824,15451,824,15455,802,15463,803,15470,806,15469,813,15466,824,15461,824,15499,815,15507,808,15510,798,15510,795,15509,788,15502xe" stroked="f" style="position:absolute;left:650;top:15117;width:3495;height:451">
              <v:path arrowok="t"/>
              <v:fill/>
            </v:shape>
            <v:shape coordorigin="650,15117" coordsize="3495,451" fillcolor="#363435" filled="t" path="m771,15511l775,15516,780,15521,785,15523,787,15497,787,15488,788,15484,793,15477,797,15474,803,15470,802,15463,787,15470,780,15475,775,15479,772,15484,770,15488,769,15492,769,15505,771,15511xe" stroked="f" style="position:absolute;left:650;top:15117;width:3495;height:451">
              <v:path arrowok="t"/>
              <v:fill/>
            </v:shape>
            <v:shape coordorigin="650,15117" coordsize="3495,451" fillcolor="#363435" filled="t" path="m909,15421l862,15421,862,15425,866,15425,872,15428,876,15433,880,15439,915,15524,920,15524,955,15438,957,15433,959,15429,964,15426,970,15425,970,15421,937,15421,937,15425,941,15425,946,15426,949,15430,948,15435,946,15439,923,15497,900,15441,898,15438,897,15432,898,15428,903,15425,909,15425,909,15421xe" stroked="f" style="position:absolute;left:650;top:15117;width:3495;height:451">
              <v:path arrowok="t"/>
              <v:fill/>
            </v:shape>
            <v:shape coordorigin="650,15117" coordsize="3495,451" fillcolor="#363435" filled="t" path="m1004,15433l1009,15428,1014,15426,1024,15426,1032,15429,1038,15435,1040,15439,1041,15441,1042,15446,1042,15452,996,15452,997,15444,994,15432,992,15434,983,15450,980,15472,980,15488,985,15500,993,15510,1002,15519,1012,15524,1035,15524,1044,15520,1052,15512,1059,15503,1064,15494,1065,15484,1062,15482,1058,15491,1054,15497,1049,15501,1045,15504,1039,15506,1023,15506,1014,15502,1007,15493,999,15485,996,15473,996,15458,1065,15458,1065,15446,1061,15436,1054,15429,1047,15421,1038,15418,1013,15418,1004,15433xe" stroked="f" style="position:absolute;left:650;top:15117;width:3495;height:451">
              <v:path arrowok="t"/>
              <v:fill/>
            </v:shape>
            <v:shape coordorigin="657,15418" coordsize="3481,400" fillcolor="#363435" filled="t" path="m2278,15759l2283,15764,2287,15769,2293,15771,2294,15745,2294,15736,2295,15732,2300,15725,2304,15722,2310,15719,2309,15711,2295,15719,2287,15723,2282,15728,2279,15733,2277,15736,2276,15740,2276,15753,2278,15759xe" stroked="f" style="position:absolute;left:657;top:15418;width:3481;height:400">
              <v:path arrowok="t"/>
              <v:fill/>
            </v:shape>
            <v:shape coordorigin="657,15418" coordsize="3481,400" fillcolor="#363435" filled="t" path="m2409,15666l2400,15666,2393,15669,2387,15674,2381,15680,2378,15687,2378,15701,2380,15706,2383,15711,2387,15715,2394,15720,2404,15725,2415,15730,2422,15734,2429,15741,2431,15745,2431,15755,2429,15758,2423,15764,2419,15765,2406,15765,2400,15763,2394,15758,2388,15753,2385,15745,2383,15735,2379,15735,2379,15770,2383,15769,2388,15768,2392,15769,2400,15771,2407,15772,2422,15772,2430,15769,2436,15764,2443,15758,2447,15751,2447,15730,2439,15720,2425,15713,2409,15705,2402,15702,2397,15699,2395,15696,2391,15689,2391,15685,2393,15679,2399,15674,2403,15672,2415,15672,2421,15674,2425,15678,2429,15682,2433,15689,2436,15700,2439,15700,2439,15666,2434,15669,2429,15670,2423,15668,2418,15667,2413,15666,2409,15666xe" stroked="f" style="position:absolute;left:657;top:15418;width:3481;height:400">
              <v:path arrowok="t"/>
              <v:fill/>
            </v:shape>
            <v:shape coordorigin="657,15418" coordsize="3481,400" fillcolor="#363435" filled="t" path="m2491,15676l2514,15676,2514,15669,2491,15669,2491,15636,2488,15636,2485,15643,2482,15648,2481,15651,2477,15656,2473,15661,2469,15665,2465,15668,2461,15671,2457,15673,2457,15676,2473,15676,2473,15751,2474,15756,2475,15760,2479,15766,2485,15770,2492,15771,2497,15771,2502,15769,2507,15765,2511,15762,2515,15756,2517,15749,2513,15749,2510,15754,2506,15757,2501,15758,2496,15757,2492,15752,2491,15748,2491,15676xe" stroked="f" style="position:absolute;left:657;top:15418;width:3481;height:400">
              <v:path arrowok="t"/>
              <v:fill/>
            </v:shape>
            <v:shape coordorigin="657,15418" coordsize="3481,400" fillcolor="#363435" filled="t" path="m2560,15759l2554,15748,2548,15738,2545,15725,2536,15754,2552,15768,2572,15772,2567,15764,2560,15759xe" stroked="f" style="position:absolute;left:657;top:15418;width:3481;height:400">
              <v:path arrowok="t"/>
              <v:fill/>
            </v:shape>
            <v:shape coordorigin="657,15418" coordsize="3481,400" fillcolor="#363435" filled="t" path="m2525,15720l2525,15732,2529,15744,2536,15754,2536,15754,2545,15725,2545,15702,2546,15694,2549,15688,2551,15683,2554,15679,2562,15674,2570,15673,2578,15673,2584,15676,2590,15683,2591,15686,2599,15703,2601,15725,2601,15740,2599,15750,2594,15755,2590,15761,2584,15764,2567,15764,2572,15772,2581,15772,2590,15770,2597,15765,2605,15760,2611,15753,2615,15744,2619,15735,2622,15726,2622,15704,2618,15693,2610,15683,2594,15670,2573,15666,2565,15666,2557,15668,2550,15672,2542,15677,2536,15683,2532,15692,2527,15701,2525,15711,2525,15720xe" stroked="f" style="position:absolute;left:657;top:15418;width:3481;height:400">
              <v:path arrowok="t"/>
              <v:fill/>
            </v:shape>
            <v:shape coordorigin="657,15418" coordsize="3481,400" fillcolor="#363435" filled="t" path="m2683,15769l2683,15765,2678,15765,2673,15763,2668,15760,2666,15755,2665,15751,2665,15698,2669,15691,2672,15686,2677,15681,2681,15681,2687,15684,2693,15688,2698,15688,2704,15683,2705,15678,2704,15672,2698,15667,2691,15666,2682,15666,2674,15673,2665,15688,2665,15666,2661,15666,2630,15678,2632,15682,2637,15681,2641,15681,2646,15685,2647,15689,2647,15696,2647,15752,2647,15757,2643,15763,2637,15765,2632,15765,2632,15769,2683,15769xe" stroked="f" style="position:absolute;left:657;top:15418;width:3481;height:400">
              <v:path arrowok="t"/>
              <v:fill/>
            </v:shape>
            <v:shape coordorigin="657,15418" coordsize="3481,400" fillcolor="#363435" filled="t" path="m2793,15676l2817,15676,2817,15669,2793,15669,2793,15636,2790,15636,2787,15643,2784,15648,2783,15651,2779,15656,2776,15661,2772,15665,2767,15668,2763,15671,2759,15673,2759,15676,2775,15676,2775,15751,2776,15756,2777,15760,2781,15766,2788,15770,2794,15771,2799,15771,2804,15769,2809,15765,2813,15762,2817,15756,2820,15749,2815,15749,2812,15754,2808,15757,2803,15758,2798,15757,2794,15752,2793,15748,2793,15676xe" stroked="f" style="position:absolute;left:657;top:15418;width:3481;height:400">
              <v:path arrowok="t"/>
              <v:fill/>
            </v:shape>
            <v:shape coordorigin="657,15418" coordsize="3481,400" fillcolor="#363435" filled="t" path="m2191,15747l2191,15742,2191,15763,2198,15769,2205,15771,2209,15772,2227,15772,2237,15767,2246,15758,2249,15754,2258,15736,2260,15715,2260,15700,2256,15687,2248,15678,2241,15670,2233,15666,2217,15666,2212,15668,2206,15671,2201,15675,2196,15681,2191,15689,2191,15696,2197,15689,2201,15685,2207,15682,2214,15681,2221,15681,2226,15684,2231,15690,2238,15698,2241,15710,2241,15739,2238,15749,2232,15757,2228,15763,2222,15765,2208,15765,2203,15764,2199,15761,2193,15754,2192,15749,2191,15747xe" stroked="f" style="position:absolute;left:657;top:15418;width:3481;height:400">
              <v:path arrowok="t"/>
              <v:fill/>
            </v:shape>
            <v:shape coordorigin="657,15418" coordsize="3481,400" fillcolor="#363435" filled="t" path="m1552,15797l1548,15795,1546,15788,1547,15783,1550,15776,1556,15769,1565,15770,1577,15771,1594,15772,1578,15754,1570,15754,1565,15753,1560,15753,1554,15748,1555,15744,1557,15740,1562,15734,1560,15718,1557,15709,1557,15688,1559,15682,1563,15678,1566,15673,1571,15671,1582,15671,1587,15674,1590,15678,1595,15685,1598,15694,1598,15714,1596,15721,1593,15725,1589,15729,1584,15731,1579,15731,1578,15737,1590,15737,1599,15733,1606,15727,1613,15720,1617,15712,1617,15695,1615,15688,1611,15683,1624,15683,1630,15682,1631,15677,1629,15673,1603,15673,1596,15668,1587,15666,1566,15666,1557,15669,1549,15677,1542,15684,1538,15692,1538,15709,1540,15714,1543,15720,1546,15725,1551,15729,1557,15732,1550,15739,1545,15743,1543,15747,1540,15753,1540,15758,1544,15764,1550,15768,1543,15775,1539,15780,1535,15785,1531,15791,1530,15797,1533,15804,1538,15808,1548,15814,1560,15817,1552,15797xe" stroked="f" style="position:absolute;left:657;top:15418;width:3481;height:400">
              <v:path arrowok="t"/>
              <v:fill/>
            </v:shape>
            <v:shape coordorigin="657,15418" coordsize="3481,400" fillcolor="#363435" filled="t" path="m4099,15418l4090,15418,4083,15420,4077,15426,4072,15432,4069,15439,4069,15453,4070,15458,4074,15463,4077,15467,4084,15471,4094,15477,4105,15482,4112,15486,4119,15493,4121,15497,4121,15506,4119,15510,4113,15516,4109,15517,4097,15517,4090,15515,4084,15510,4079,15504,4075,15497,4073,15486,4069,15486,4069,15522,4074,15521,4078,15520,4083,15521,4090,15523,4097,15524,4112,15524,4120,15521,4127,15516,4134,15510,4137,15503,4137,15482,4130,15472,4115,15465,4099,15457,4092,15454,4087,15451,4085,15448,4082,15441,4082,15437,4083,15431,4090,15426,4094,15424,4105,15424,4111,15426,4115,15430,4120,15434,4123,15441,4126,15452,4129,15452,4129,15418,4124,15421,4120,15422,4113,15420,4108,15419,4103,15418,4099,15418xe" stroked="f" style="position:absolute;left:657;top:15418;width:3481;height:400">
              <v:path arrowok="t"/>
              <v:fill/>
            </v:shape>
            <v:shape coordorigin="657,15418" coordsize="3481,400" fillcolor="#363435" filled="t" path="m676,15750l675,15745,673,15771,685,15771,689,15770,696,15767,702,15762,712,15754,712,15760,713,15765,718,15770,724,15771,732,15771,739,15765,748,15754,748,15748,743,15753,740,15755,736,15757,731,15754,731,15749,730,15690,730,15684,728,15681,726,15676,723,15673,719,15670,713,15667,706,15666,685,15666,676,15668,670,15674,664,15679,660,15685,660,15691,661,15697,667,15702,672,15702,678,15697,679,15691,679,15685,679,15682,683,15676,689,15673,700,15673,704,15674,711,15682,712,15689,712,15699,712,15703,690,15711,691,15719,694,15717,701,15714,712,15709,712,15747,703,15755,696,15758,686,15758,683,15757,676,15750xe" stroked="f" style="position:absolute;left:657;top:15418;width:3481;height:400">
              <v:path arrowok="t"/>
              <v:fill/>
            </v:shape>
            <v:shape coordorigin="657,15418" coordsize="3481,400" fillcolor="#363435" filled="t" path="m659,15759l663,15764,668,15769,673,15771,675,15745,675,15736,676,15732,681,15725,685,15722,691,15719,690,15711,675,15719,668,15723,663,15728,660,15733,658,15736,657,15740,657,15753,659,15759xe" stroked="f" style="position:absolute;left:657;top:15418;width:3481;height:400">
              <v:path arrowok="t"/>
              <v:fill/>
            </v:shape>
            <v:shape coordorigin="657,15418" coordsize="3481,400" fillcolor="#363435" filled="t" path="m785,15613l755,15626,757,15630,760,15629,766,15628,770,15632,771,15637,772,15644,772,15753,771,15757,770,15759,766,15764,761,15765,757,15765,757,15769,806,15769,806,15765,801,15765,797,15765,792,15761,790,15757,790,15753,790,15613,785,15613xe" stroked="f" style="position:absolute;left:657;top:15418;width:3481;height:400">
              <v:path arrowok="t"/>
              <v:fill/>
            </v:shape>
            <v:shape coordorigin="657,15418" coordsize="3481,400" fillcolor="#363435" filled="t" path="m852,15666l843,15666,835,15669,830,15674,824,15680,821,15687,821,15701,823,15706,826,15711,829,15715,836,15720,847,15725,858,15730,865,15734,872,15741,874,15745,874,15755,872,15758,866,15764,861,15765,849,15765,843,15763,837,15758,831,15753,827,15745,825,15735,822,15735,822,15770,826,15769,831,15768,835,15769,843,15771,850,15772,865,15772,872,15769,879,15764,886,15758,890,15751,890,15730,882,15720,867,15713,851,15705,845,15702,840,15699,838,15696,834,15689,834,15685,836,15679,842,15674,846,15672,858,15672,863,15674,868,15678,872,15682,876,15689,878,15700,882,15700,882,15666,877,15669,872,15670,866,15668,860,15667,856,15666,852,15666xe" stroked="f" style="position:absolute;left:657;top:15418;width:3481;height:400">
              <v:path arrowok="t"/>
              <v:fill/>
            </v:shape>
            <v:shape coordorigin="657,15418" coordsize="3481,400" fillcolor="#363435" filled="t" path="m940,15759l934,15748,929,15738,926,15725,917,15754,932,15768,953,15772,948,15764,940,15759xe" stroked="f" style="position:absolute;left:657;top:15418;width:3481;height:400">
              <v:path arrowok="t"/>
              <v:fill/>
            </v:shape>
            <v:shape coordorigin="657,15418" coordsize="3481,400" fillcolor="#363435" filled="t" path="m905,15720l905,15732,909,15744,917,15754,917,15754,926,15725,926,15702,927,15694,929,15688,932,15683,935,15679,943,15674,950,15673,958,15673,965,15676,970,15683,972,15686,979,15703,982,15725,982,15740,979,15750,975,15755,970,15761,964,15764,948,15764,953,15772,962,15772,970,15770,978,15765,985,15760,991,15753,996,15744,1000,15735,1002,15726,1002,15704,998,15693,990,15683,974,15670,954,15666,946,15666,938,15668,930,15672,923,15677,917,15683,912,15692,908,15701,905,15711,905,15720xe" stroked="f" style="position:absolute;left:657;top:15418;width:3481;height:400">
              <v:path arrowok="t"/>
              <v:fill/>
            </v:shape>
            <v:shape coordorigin="657,15418" coordsize="3481,400" fillcolor="#363435" filled="t" path="m1209,15686l1212,15678,1216,15674,1223,15673,1223,15669,1191,15669,1191,15673,1195,15673,1201,15676,1202,15681,1200,15688,1178,15743,1156,15686,1155,15681,1157,15676,1163,15673,1168,15673,1168,15669,1121,15669,1121,15673,1125,15673,1129,15675,1135,15679,1136,15684,1142,15698,1120,15745,1099,15688,1098,15685,1097,15680,1100,15674,1106,15673,1106,15669,1064,15669,1064,15673,1069,15674,1074,15677,1078,15682,1080,15688,1112,15772,1116,15772,1146,15708,1171,15772,1175,15772,1209,15686xe" stroked="f" style="position:absolute;left:657;top:15418;width:3481;height:400">
              <v:path arrowok="t"/>
              <v:fill/>
            </v:shape>
            <v:shape coordorigin="657,15418" coordsize="3481,400" fillcolor="#363435" filled="t" path="m1279,15769l1279,15765,1274,15765,1268,15763,1264,15760,1262,15755,1261,15751,1261,15698,1265,15691,1268,15686,1273,15681,1277,15681,1283,15684,1289,15688,1294,15688,1300,15683,1301,15678,1299,15672,1294,15667,1287,15666,1278,15666,1270,15673,1261,15688,1261,15666,1257,15666,1226,15678,1227,15682,1233,15681,1237,15681,1242,15685,1243,15689,1243,15696,1243,15752,1242,15757,1239,15763,1232,15765,1227,15765,1227,15769,1279,15769xe" stroked="f" style="position:absolute;left:657;top:15418;width:3481;height:400">
              <v:path arrowok="t"/>
              <v:fill/>
            </v:shape>
            <v:shape coordorigin="657,15418" coordsize="3481,400" fillcolor="#363435" filled="t" path="m1342,15759l1336,15748,1330,15738,1327,15725,1319,15754,1334,15768,1354,15772,1350,15764,1342,15759xe" stroked="f" style="position:absolute;left:657;top:15418;width:3481;height:400">
              <v:path arrowok="t"/>
              <v:fill/>
            </v:shape>
            <v:shape coordorigin="657,15418" coordsize="3481,400" fillcolor="#363435" filled="t" path="m1307,15720l1307,15732,1311,15744,1318,15754,1319,15754,1327,15725,1327,15702,1329,15694,1331,15688,1334,15683,1337,15679,1344,15674,1352,15673,1360,15673,1367,15676,1372,15683,1374,15686,1381,15703,1383,15725,1383,15740,1381,15750,1377,15755,1372,15761,1366,15764,1350,15764,1354,15772,1364,15772,1372,15770,1380,15765,1387,15760,1393,15753,1397,15744,1402,15735,1404,15726,1404,15704,1400,15693,1392,15683,1376,15670,1356,15666,1347,15666,1339,15668,1332,15672,1325,15677,1318,15683,1314,15692,1309,15701,1307,15711,1307,15720xe" stroked="f" style="position:absolute;left:657;top:15418;width:3481;height:400">
              <v:path arrowok="t"/>
              <v:fill/>
            </v:shape>
            <v:shape coordorigin="657,15418" coordsize="3481,400" fillcolor="#363435" filled="t" path="m1443,15666l1413,15678,1414,15682,1417,15681,1423,15681,1428,15685,1429,15690,1429,15697,1429,15754,1429,15759,1427,15761,1421,15765,1414,15765,1414,15769,1464,15769,1464,15765,1458,15765,1451,15763,1448,15757,1448,15753,1448,15693,1456,15684,1465,15679,1479,15679,1483,15681,1485,15685,1488,15689,1489,15696,1489,15752,1488,15757,1484,15763,1479,15765,1473,15765,1473,15769,1522,15769,1522,15765,1517,15765,1514,15765,1509,15761,1507,15757,1507,15753,1507,15695,1506,15688,1505,15683,1502,15677,1499,15673,1491,15667,1486,15666,1470,15666,1459,15673,1448,15687,1448,15666,1443,15666xe" stroked="f" style="position:absolute;left:657;top:15418;width:3481;height:400">
              <v:path arrowok="t"/>
              <v:fill/>
            </v:shape>
            <v:shape coordorigin="657,15418" coordsize="3481,400" fillcolor="#363435" filled="t" path="m1560,15718l1562,15734,1568,15736,1573,15737,1578,15737,1579,15731,1573,15731,1568,15729,1565,15724,1560,15718xe" stroked="f" style="position:absolute;left:657;top:15418;width:3481;height:400">
              <v:path arrowok="t"/>
              <v:fill/>
            </v:shape>
            <v:shape coordorigin="657,15418" coordsize="3481,400" fillcolor="#363435" filled="t" path="m1602,15812l1618,15801,1626,15794,1630,15786,1630,15772,1628,15767,1624,15763,1620,15759,1614,15757,1608,15756,1603,15755,1593,15754,1578,15754,1594,15772,1605,15772,1612,15773,1620,15776,1622,15782,1622,15788,1619,15793,1612,15797,1606,15802,1597,15804,1570,15804,1559,15802,1552,15797,1560,15817,1574,15817,1582,15817,1602,15812xe" stroked="f" style="position:absolute;left:657;top:15418;width:3481;height:400">
              <v:path arrowok="t"/>
              <v:fill/>
            </v:shape>
            <v:shape coordorigin="657,15418" coordsize="3481,400" fillcolor="#363435" filled="t" path="m1735,15669l1735,15646,1735,15636,1737,15629,1741,15624,1747,15622,1753,15622,1758,15624,1762,15628,1768,15636,1774,15641,1779,15641,1785,15636,1786,15632,1786,15628,1784,15624,1780,15621,1773,15616,1766,15614,1750,15614,1743,15616,1736,15620,1730,15624,1725,15630,1721,15637,1718,15644,1717,15652,1717,15669,1697,15669,1697,15677,1717,15677,1717,15750,1716,15754,1715,15757,1713,15761,1708,15764,1702,15765,1698,15765,1698,15769,1758,15769,1758,15765,1744,15765,1741,15763,1736,15758,1735,15752,1735,15677,1761,15677,1761,15669,1735,15669xe" stroked="f" style="position:absolute;left:657;top:15418;width:3481;height:400">
              <v:path arrowok="t"/>
              <v:fill/>
            </v:shape>
            <v:shape coordorigin="657,15418" coordsize="3481,400" fillcolor="#363435" filled="t" path="m1806,15759l1800,15748,1794,15738,1791,15725,1783,15754,1798,15768,1818,15772,1814,15764,1806,15759xe" stroked="f" style="position:absolute;left:657;top:15418;width:3481;height:400">
              <v:path arrowok="t"/>
              <v:fill/>
            </v:shape>
            <v:shape coordorigin="657,15418" coordsize="3481,400" fillcolor="#363435" filled="t" path="m1771,15720l1771,15732,1775,15744,1782,15754,1783,15754,1791,15725,1791,15702,1793,15694,1795,15688,1798,15683,1801,15679,1808,15674,1816,15673,1824,15673,1831,15676,1836,15683,1838,15686,1845,15703,1847,15725,1847,15740,1845,15750,1841,15755,1836,15761,1830,15764,1814,15764,1818,15772,1828,15772,1836,15770,1844,15765,1851,15760,1857,15753,1861,15744,1866,15735,1868,15726,1868,15704,1864,15693,1856,15683,1840,15670,1820,15666,1811,15666,1803,15668,1796,15672,1789,15677,1782,15683,1778,15692,1773,15701,1771,15711,1771,15720xe" stroked="f" style="position:absolute;left:657;top:15418;width:3481;height:400">
              <v:path arrowok="t"/>
              <v:fill/>
            </v:shape>
            <v:shape coordorigin="657,15418" coordsize="3481,400" fillcolor="#363435" filled="t" path="m1929,15769l1929,15765,1925,15765,1919,15763,1915,15760,1912,15755,1912,15751,1912,15698,1915,15691,1919,15686,1923,15681,1928,15681,1933,15684,1939,15688,1944,15688,1950,15683,1951,15678,1950,15672,1945,15667,1937,15666,1929,15666,1920,15673,1912,15688,1912,15666,1907,15666,1877,15678,1878,15682,1883,15681,1887,15681,1892,15685,1893,15689,1894,15696,1894,15752,1893,15757,1889,15763,1883,15765,1878,15765,1878,15769,1929,15769xe" stroked="f" style="position:absolute;left:657;top:15418;width:3481;height:400">
              <v:path arrowok="t"/>
              <v:fill/>
            </v:shape>
            <v:shape coordorigin="657,15418" coordsize="3481,400" fillcolor="#363435" filled="t" path="m2031,15750l2029,15745,2028,15771,2039,15771,2044,15770,2050,15767,2057,15762,2067,15754,2067,15760,2068,15765,2072,15770,2079,15771,2086,15771,2094,15765,2102,15754,2102,15748,2098,15753,2095,15755,2090,15757,2086,15754,2085,15749,2085,15690,2084,15684,2083,15681,2081,15676,2078,15673,2074,15670,2068,15667,2061,15666,2040,15666,2031,15668,2025,15674,2018,15679,2015,15685,2015,15691,2016,15697,2021,15702,2027,15702,2033,15697,2034,15691,2033,15685,2033,15682,2037,15676,2044,15673,2054,15673,2059,15674,2065,15682,2067,15689,2067,15699,2067,15703,2045,15711,2045,15719,2049,15717,2056,15714,2067,15709,2067,15747,2058,15755,2050,15758,2041,15758,2037,15757,2031,15750xe" stroked="f" style="position:absolute;left:657;top:15418;width:3481;height:400">
              <v:path arrowok="t"/>
              <v:fill/>
            </v:shape>
            <v:shape coordorigin="657,15418" coordsize="3481,400" fillcolor="#363435" filled="t" path="m2013,15759l2018,15764,2022,15769,2028,15771,2029,15745,2029,15736,2030,15732,2035,15725,2040,15722,2045,15719,2045,15711,2030,15719,2023,15723,2017,15728,2014,15733,2012,15736,2011,15740,2011,15753,2013,15759xe" stroked="f" style="position:absolute;left:657;top:15418;width:3481;height:400">
              <v:path arrowok="t"/>
              <v:fill/>
            </v:shape>
            <v:shape coordorigin="657,15418" coordsize="3481,400" fillcolor="#363435" filled="t" path="m2187,15666l2156,15679,2160,15681,2166,15681,2170,15683,2172,15688,2173,15692,2173,15800,2172,15805,2168,15811,2162,15813,2155,15813,2155,15817,2208,15817,2208,15813,2202,15813,2199,15812,2194,15810,2191,15805,2191,15801,2191,15666,2187,15666xe" stroked="f" style="position:absolute;left:657;top:15418;width:3481;height:400">
              <v:path arrowok="t"/>
              <v:fill/>
            </v:shape>
            <v:shape coordorigin="657,15418" coordsize="3481,400" fillcolor="#363435" filled="t" path="m2296,15750l2294,15745,2293,15771,2304,15771,2308,15770,2315,15767,2321,15762,2332,15754,2332,15760,2333,15765,2337,15770,2344,15771,2351,15771,2359,15765,2367,15754,2367,15748,2363,15753,2360,15755,2355,15757,2351,15754,2350,15749,2350,15690,2349,15684,2348,15681,2346,15676,2343,15673,2338,15670,2333,15667,2325,15666,2305,15666,2296,15668,2289,15674,2283,15679,2280,15685,2280,15691,2281,15697,2286,15702,2292,15702,2297,15697,2298,15691,2298,15685,2298,15682,2302,15676,2309,15673,2319,15673,2324,15674,2330,15682,2332,15689,2332,15699,2331,15703,2309,15711,2310,15719,2313,15717,2321,15714,2332,15709,2332,15747,2323,15755,2315,15758,2306,15758,2302,15757,2296,15750xe" stroked="f" style="position:absolute;left:657;top:15418;width:3481;height:400">
              <v:path arrowok="t"/>
              <v:fill/>
            </v:shape>
            <v:shape style="position:absolute;left:1600;top:15367;width:1982;height:160" type="#_x0000_t75">
              <v:imagedata o:title="" r:id="rId158"/>
            </v:shape>
            <v:shape coordorigin="656,15613" coordsize="3482,452" fillcolor="#363435" filled="t" path="m991,15883l997,15884,1003,15883,1007,15878,1008,15872,1007,15867,1003,15863,997,15861,991,15863,987,15867,986,15872,987,15878,991,15883xe" stroked="f" style="position:absolute;left:656;top:15613;width:3482;height:452">
              <v:path arrowok="t"/>
              <v:fill/>
            </v:shape>
            <v:shape coordorigin="656,15613" coordsize="3482,452" fillcolor="#363435" filled="t" path="m1001,15914l971,15926,973,15930,975,15929,982,15929,986,15932,987,15938,988,15945,988,16001,987,16005,986,16007,982,16012,977,16013,973,16013,973,16017,1021,16017,1021,16013,1016,16013,1013,16013,1008,16009,1006,16005,1006,16001,1006,15914,1001,15914xe" stroked="f" style="position:absolute;left:656;top:15613;width:3482;height:452">
              <v:path arrowok="t"/>
              <v:fill/>
            </v:shape>
            <v:shape coordorigin="656,15613" coordsize="3482,452" fillcolor="#363435" filled="t" path="m1064,15914l1034,15926,1035,15930,1038,15929,1044,15929,1049,15933,1050,15938,1050,15945,1050,16002,1049,16007,1048,16009,1042,16013,1035,16013,1035,16017,1085,16017,1085,16013,1079,16013,1072,16011,1069,16005,1068,16001,1068,15941,1077,15932,1086,15927,1100,15927,1104,15929,1106,15933,1109,15937,1110,15944,1110,16000,1109,16005,1105,16011,1100,16013,1094,16013,1094,16017,1143,16017,1143,16013,1138,16013,1135,16013,1130,16009,1128,16005,1128,16001,1128,15943,1127,15936,1125,15931,1123,15925,1120,15921,1112,15915,1107,15914,1091,15914,1080,15921,1068,15935,1068,15914,1064,15914xe" stroked="f" style="position:absolute;left:656;top:15613;width:3482;height:452">
              <v:path arrowok="t"/>
              <v:fill/>
            </v:shape>
            <v:shape coordorigin="656,15613" coordsize="3482,452" fillcolor="#363435" filled="t" path="m1186,15966l1189,15982,1194,15984,1199,15985,1204,15985,1206,15979,1200,15979,1195,15977,1191,15972,1186,15966xe" stroked="f" style="position:absolute;left:656;top:15613;width:3482;height:452">
              <v:path arrowok="t"/>
              <v:fill/>
            </v:shape>
            <v:shape coordorigin="656,15613" coordsize="3482,452" fillcolor="#363435" filled="t" path="m1229,16060l1245,16050,1253,16042,1256,16035,1256,16020,1254,16015,1250,16011,1246,16007,1241,16005,1234,16004,1230,16003,1220,16002,1205,16002,1220,16020,1232,16020,1239,16021,1247,16024,1248,16031,1248,16036,1245,16041,1239,16045,1233,16050,1223,16052,1196,16052,1186,16050,1179,16046,1186,16066,1200,16066,1209,16065,1229,16060xe" stroked="f" style="position:absolute;left:656;top:15613;width:3482;height:452">
              <v:path arrowok="t"/>
              <v:fill/>
            </v:shape>
            <v:shape coordorigin="656,15613" coordsize="3482,452" fillcolor="#363435" filled="t" path="m1426,15914l1418,15914,1410,15917,1405,15922,1399,15928,1396,15935,1396,15949,1398,15955,1401,15959,1404,15963,1411,15968,1422,15973,1432,15978,1439,15982,1447,15989,1448,15993,1448,16003,1447,16006,1440,16012,1436,16014,1424,16014,1418,16011,1412,16006,1406,16001,1402,15993,1400,15983,1397,15983,1397,16018,1401,16017,1406,16016,1410,16017,1418,16019,1425,16020,1440,16020,1447,16017,1454,16012,1461,16006,1464,15999,1464,15978,1457,15968,1442,15961,1426,15953,1419,15950,1415,15947,1413,15944,1409,15937,1409,15933,1411,15927,1417,15922,1421,15920,1433,15920,1438,15922,1443,15926,1447,15930,1450,15937,1453,15948,1457,15948,1457,15914,1452,15917,1447,15918,1441,15916,1435,15915,1430,15914,1426,15914xe" stroked="f" style="position:absolute;left:656;top:15613;width:3482;height:452">
              <v:path arrowok="t"/>
              <v:fill/>
            </v:shape>
            <v:shape coordorigin="656,15613" coordsize="3482,452" fillcolor="#363435" filled="t" path="m1510,15929l1515,15924,1520,15922,1530,15922,1538,15925,1544,15931,1546,15935,1547,15937,1548,15942,1548,15948,1502,15948,1503,15940,1499,15928,1498,15930,1489,15946,1486,15968,1486,15984,1491,15997,1499,16006,1508,16015,1518,16020,1541,16020,1550,16016,1558,16008,1565,16000,1569,15990,1571,15980,1568,15978,1564,15987,1560,15993,1555,15997,1551,16000,1545,16002,1528,16002,1520,15998,1513,15990,1505,15981,1502,15969,1502,15955,1571,15955,1571,15942,1567,15932,1560,15925,1553,15918,1544,15914,1519,15914,1510,15929xe" stroked="f" style="position:absolute;left:656;top:15613;width:3482;height:452">
              <v:path arrowok="t"/>
              <v:fill/>
            </v:shape>
            <v:shape coordorigin="656,15613" coordsize="3482,452" fillcolor="#363435" filled="t" path="m1508,15919l1499,15928,1503,15940,1505,15933,1510,15929,1519,15914,1508,15919xe" stroked="f" style="position:absolute;left:656;top:15613;width:3482;height:452">
              <v:path arrowok="t"/>
              <v:fill/>
            </v:shape>
            <v:shape coordorigin="656,15613" coordsize="3482,452" fillcolor="#363435" filled="t" path="m1637,16017l1637,16013,1633,16013,1627,16011,1623,16008,1620,16003,1620,15999,1620,15946,1623,15939,1626,15934,1631,15929,1635,15929,1641,15932,1647,15936,1652,15936,1658,15931,1659,15926,1658,15920,1652,15915,1645,15914,1636,15914,1628,15921,1620,15936,1620,15914,1615,15914,1585,15926,1586,15930,1591,15929,1595,15929,1600,15933,1601,15937,1601,15944,1601,16000,1601,16005,1597,16011,1591,16013,1586,16013,1586,16017,1637,16017xe" stroked="f" style="position:absolute;left:656;top:15613;width:3482;height:452">
              <v:path arrowok="t"/>
              <v:fill/>
            </v:shape>
            <v:shape coordorigin="656,15613" coordsize="3482,452" fillcolor="#363435" filled="t" path="m1712,15917l1665,15917,1665,15921,1669,15921,1675,15924,1680,15929,1683,15936,1718,16020,1723,16020,1758,15934,1760,15929,1763,15925,1767,15922,1773,15921,1773,15917,1741,15917,1741,15921,1744,15921,1749,15922,1752,15926,1751,15931,1750,15935,1726,15993,1703,15938,1701,15934,1700,15928,1701,15924,1706,15921,1712,15921,1712,15917xe" stroked="f" style="position:absolute;left:656;top:15613;width:3482;height:452">
              <v:path arrowok="t"/>
              <v:fill/>
            </v:shape>
            <v:shape coordorigin="656,15613" coordsize="3482,452" fillcolor="#363435" filled="t" path="m1808,15883l1814,15884,1819,15883,1824,15878,1825,15872,1824,15867,1819,15863,1814,15861,1808,15863,1804,15867,1803,15872,1804,15878,1808,15883xe" stroked="f" style="position:absolute;left:656;top:15613;width:3482;height:452">
              <v:path arrowok="t"/>
              <v:fill/>
            </v:shape>
            <v:shape coordorigin="656,15613" coordsize="3482,452" fillcolor="#363435" filled="t" path="m1818,15914l1788,15926,1789,15930,1792,15929,1799,15929,1803,15932,1804,15938,1805,15945,1805,16001,1804,16005,1803,16007,1799,16012,1794,16013,1789,16013,1789,16017,1838,16017,1838,16013,1833,16013,1830,16013,1825,16009,1823,16005,1823,16001,1823,15914,1818,15914xe" stroked="f" style="position:absolute;left:656;top:15613;width:3482;height:452">
              <v:path arrowok="t"/>
              <v:fill/>
            </v:shape>
            <v:shape coordorigin="656,15613" coordsize="3482,452" fillcolor="#363435" filled="t" path="m1986,15929l1991,15924,1996,15922,2006,15922,2014,15925,2020,15931,2022,15935,2023,15937,2024,15942,2024,15948,1978,15948,1979,15940,1975,15928,1974,15930,1965,15946,1962,15968,1962,15984,1967,15997,1975,16006,1984,16015,1994,16020,2017,16020,2026,16016,2034,16008,2041,16000,2045,15990,2047,15980,2044,15978,2040,15987,2036,15993,2031,15997,2027,16000,2021,16002,2004,16002,1996,15998,1989,15990,1981,15981,1978,15969,1978,15955,2047,15955,2047,15942,2043,15932,2036,15925,2029,15918,2020,15914,1995,15914,1986,15929xe" stroked="f" style="position:absolute;left:656;top:15613;width:3482;height:452">
              <v:path arrowok="t"/>
              <v:fill/>
            </v:shape>
            <v:shape coordorigin="656,15613" coordsize="3482,452" fillcolor="#363435" filled="t" path="m1984,15919l1975,15928,1979,15940,1981,15933,1986,15929,1995,15914,1984,15919xe" stroked="f" style="position:absolute;left:656;top:15613;width:3482;height:452">
              <v:path arrowok="t"/>
              <v:fill/>
            </v:shape>
            <v:shape coordorigin="656,15613" coordsize="3482,452" fillcolor="#363435" filled="t" path="m1857,15968l1860,15989,1869,16006,1878,16015,1888,16020,1909,16020,1917,16017,1925,16009,1933,16002,1939,15992,1941,15979,1938,15977,1934,15986,1930,15992,1926,15996,1921,16001,1914,16003,1897,16003,1889,15998,1883,15989,1877,15980,1874,15970,1874,15946,1877,15936,1883,15929,1888,15924,1894,15921,1905,15921,1912,15924,1916,15930,1916,15934,1916,15939,1919,15943,1924,15947,1931,15947,1937,15943,1938,15938,1938,15932,1935,15927,1929,15922,1922,15916,1914,15914,1891,15914,1880,15919,1871,15929,1860,15946,1857,15967,1857,15968xe" stroked="f" style="position:absolute;left:656;top:15613;width:3482;height:452">
              <v:path arrowok="t"/>
              <v:fill/>
            </v:shape>
            <v:shape coordorigin="656,15613" coordsize="3482,452" fillcolor="#363435" filled="t" path="m1179,16046l1174,16043,1172,16036,1173,16031,1177,16024,1183,16017,1191,16018,1204,16019,1220,16020,1205,16002,1197,16002,1192,16002,1186,16001,1181,15996,1181,15992,1184,15988,1189,15982,1186,15966,1184,15957,1184,15937,1186,15930,1189,15926,1193,15921,1197,15919,1208,15919,1213,15922,1217,15926,1222,15933,1224,15942,1224,15962,1223,15969,1219,15973,1216,15977,1211,15979,1206,15979,1204,15985,1216,15985,1226,15981,1233,15975,1240,15968,1244,15960,1244,15943,1241,15936,1237,15931,1250,15931,1257,15930,1258,15926,1255,15921,1229,15921,1222,15916,1214,15914,1193,15914,1183,15917,1176,15925,1168,15932,1165,15940,1165,15957,1166,15963,1170,15968,1173,15973,1178,15977,1184,15980,1176,15987,1171,15992,1169,15995,1166,16001,1166,16006,1170,16012,1177,16016,1170,16023,1165,16028,1162,16033,1158,16039,1157,16045,1159,16052,1165,16056,1174,16062,1186,16066,1179,16046xe" stroked="f" style="position:absolute;left:656;top:15613;width:3482;height:452">
              <v:path arrowok="t"/>
              <v:fill/>
            </v:shape>
            <v:shape coordorigin="656,15613" coordsize="3482,452" fillcolor="#363435" filled="t" path="m2862,15759l2856,15748,2850,15738,2847,15725,2838,15754,2854,15768,2874,15772,2869,15764,2862,15759xe" stroked="f" style="position:absolute;left:656;top:15613;width:3482;height:452">
              <v:path arrowok="t"/>
              <v:fill/>
            </v:shape>
            <v:shape coordorigin="656,15613" coordsize="3482,452" fillcolor="#363435" filled="t" path="m2827,15720l2827,15732,2831,15744,2838,15754,2838,15754,2847,15725,2847,15702,2849,15694,2851,15688,2853,15683,2857,15679,2864,15674,2872,15673,2880,15673,2887,15676,2892,15683,2894,15686,2901,15703,2903,15725,2903,15740,2901,15750,2896,15755,2892,15761,2886,15764,2869,15764,2874,15772,2884,15772,2892,15770,2900,15765,2907,15760,2913,15753,2917,15744,2922,15735,2924,15726,2924,15704,2920,15693,2912,15683,2896,15670,2875,15666,2867,15666,2859,15668,2852,15672,2844,15677,2838,15683,2834,15692,2829,15701,2827,15711,2827,15720xe" stroked="f" style="position:absolute;left:656;top:15613;width:3482;height:452">
              <v:path arrowok="t"/>
              <v:fill/>
            </v:shape>
            <v:shape coordorigin="656,15613" coordsize="3482,452" fillcolor="#363435" filled="t" path="m3021,15676l3044,15676,3044,15669,3021,15669,3021,15636,3017,15636,3014,15643,3012,15648,3010,15651,3007,15656,3003,15661,2999,15665,2995,15668,2991,15671,2987,15673,2987,15676,3003,15676,3003,15751,3003,15756,3005,15760,3009,15766,3015,15770,3022,15771,3027,15771,3032,15769,3036,15765,3041,15762,3045,15756,3047,15749,3043,15749,3040,15754,3036,15757,3031,15758,3025,15757,3022,15752,3021,15748,3021,15676xe" stroked="f" style="position:absolute;left:656;top:15613;width:3482;height:452">
              <v:path arrowok="t"/>
              <v:fill/>
            </v:shape>
            <v:shape coordorigin="656,15613" coordsize="3482,452" fillcolor="#363435" filled="t" path="m3079,15681l3084,15676,3089,15674,3099,15674,3106,15677,3113,15683,3115,15687,3116,15689,3117,15694,3117,15700,3071,15700,3071,15692,3068,15680,3067,15682,3058,15698,3055,15720,3055,15736,3059,15749,3068,15758,3076,15767,3087,15772,3110,15772,3119,15768,3126,15760,3134,15752,3138,15742,3140,15732,3136,15730,3133,15739,3129,15745,3124,15749,3119,15752,3114,15754,3097,15754,3089,15750,3081,15741,3074,15733,3070,15721,3071,15707,3140,15707,3140,15694,3136,15684,3129,15677,3122,15669,3112,15666,3088,15666,3079,15681xe" stroked="f" style="position:absolute;left:656;top:15613;width:3482;height:452">
              <v:path arrowok="t"/>
              <v:fill/>
            </v:shape>
            <v:shape coordorigin="656,15613" coordsize="3482,452" fillcolor="#363435" filled="t" path="m3077,15671l3068,15680,3071,15692,3074,15685,3079,15681,3088,15666,3077,15671xe" stroked="f" style="position:absolute;left:656;top:15613;width:3482;height:452">
              <v:path arrowok="t"/>
              <v:fill/>
            </v:shape>
            <v:shape coordorigin="656,15613" coordsize="3482,452" fillcolor="#363435" filled="t" path="m3183,15613l3153,15626,3155,15630,3158,15629,3164,15628,3168,15632,3169,15637,3170,15644,3170,15753,3169,15757,3168,15759,3164,15764,3160,15765,3155,15765,3155,15769,3204,15769,3204,15765,3199,15765,3195,15765,3190,15761,3188,15757,3188,15753,3188,15613,3183,15613xe" stroked="f" style="position:absolute;left:656;top:15613;width:3482;height:452">
              <v:path arrowok="t"/>
              <v:fill/>
            </v:shape>
            <v:shape coordorigin="656,15613" coordsize="3482,452" fillcolor="#363435" filled="t" path="m3245,15613l3215,15626,3217,15630,3220,15629,3226,15628,3231,15632,3232,15637,3232,15644,3232,15753,3231,15757,3231,15759,3227,15764,3222,15765,3217,15765,3217,15769,3266,15769,3266,15765,3261,15765,3258,15765,3252,15761,3251,15757,3250,15753,3250,15613,3245,15613xe" stroked="f" style="position:absolute;left:656;top:15613;width:3482;height:452">
              <v:path arrowok="t"/>
              <v:fill/>
            </v:shape>
            <v:shape coordorigin="656,15613" coordsize="3482,452" fillcolor="#363435" filled="t" path="m3356,15681l3361,15676,3366,15674,3376,15674,3384,15677,3390,15683,3392,15687,3393,15689,3394,15694,3394,15700,3348,15700,3349,15692,3346,15680,3344,15682,3335,15698,3332,15720,3332,15736,3337,15749,3345,15758,3354,15767,3364,15772,3387,15772,3396,15768,3404,15760,3411,15752,3415,15742,3417,15732,3414,15730,3410,15739,3406,15745,3401,15749,3397,15752,3391,15754,3375,15754,3366,15750,3359,15741,3351,15733,3348,15721,3348,15707,3417,15707,3417,15694,3413,15684,3406,15677,3399,15669,3390,15666,3365,15666,3356,15681xe" stroked="f" style="position:absolute;left:656;top:15613;width:3482;height:452">
              <v:path arrowok="t"/>
              <v:fill/>
            </v:shape>
            <v:shape coordorigin="656,15613" coordsize="3482,452" fillcolor="#363435" filled="t" path="m3354,15671l3346,15680,3349,15692,3351,15685,3356,15681,3365,15666,3354,15671xe" stroked="f" style="position:absolute;left:656;top:15613;width:3482;height:452">
              <v:path arrowok="t"/>
              <v:fill/>
            </v:shape>
            <v:shape coordorigin="656,15613" coordsize="3482,452" fillcolor="#363435" filled="t" path="m3472,15669l3425,15669,3425,15673,3429,15673,3435,15676,3440,15681,3443,15688,3479,15772,3483,15772,3519,15686,3521,15681,3523,15677,3527,15674,3533,15673,3533,15669,3501,15669,3501,15673,3505,15673,3510,15674,3512,15678,3511,15683,3510,15687,3486,15745,3463,15689,3461,15686,3461,15680,3461,15676,3467,15673,3472,15673,3472,15669xe" stroked="f" style="position:absolute;left:656;top:15613;width:3482;height:452">
              <v:path arrowok="t"/>
              <v:fill/>
            </v:shape>
            <v:shape coordorigin="656,15613" coordsize="3482,452" fillcolor="#363435" filled="t" path="m3568,15681l3572,15676,3578,15674,3588,15674,3595,15677,3601,15683,3603,15687,3604,15689,3605,15694,3606,15700,3559,15700,3560,15692,3557,15680,3556,15682,3547,15698,3544,15720,3544,15736,3548,15749,3557,15758,3565,15767,3575,15772,3599,15772,3608,15768,3615,15760,3622,15752,3627,15742,3628,15732,3625,15730,3622,15739,3618,15745,3613,15749,3608,15752,3602,15754,3586,15754,3577,15750,3570,15741,3563,15733,3559,15721,3559,15707,3628,15707,3628,15694,3625,15684,3618,15677,3610,15669,3601,15666,3577,15666,3568,15681xe" stroked="f" style="position:absolute;left:656;top:15613;width:3482;height:452">
              <v:path arrowok="t"/>
              <v:fill/>
            </v:shape>
            <v:shape coordorigin="656,15613" coordsize="3482,452" fillcolor="#363435" filled="t" path="m3566,15671l3557,15680,3560,15692,3563,15685,3568,15681,3577,15666,3566,15671xe" stroked="f" style="position:absolute;left:656;top:15613;width:3482;height:452">
              <v:path arrowok="t"/>
              <v:fill/>
            </v:shape>
            <v:shape coordorigin="656,15613" coordsize="3482,452" fillcolor="#363435" filled="t" path="m3689,15769l3689,15765,3684,15765,3678,15763,3674,15760,3672,15755,3671,15751,3671,15698,3675,15691,3678,15686,3683,15681,3687,15681,3693,15684,3699,15688,3704,15688,3710,15683,3711,15678,3710,15672,3704,15667,3697,15666,3688,15666,3680,15673,3671,15688,3671,15666,3667,15666,3636,15678,3638,15682,3643,15681,3647,15681,3652,15685,3653,15689,3653,15696,3653,15752,3653,15757,3649,15763,3643,15765,3638,15765,3638,15769,3689,15769xe" stroked="f" style="position:absolute;left:656;top:15613;width:3482;height:452">
              <v:path arrowok="t"/>
              <v:fill/>
            </v:shape>
            <v:shape coordorigin="656,15613" coordsize="3482,452" fillcolor="#363435" filled="t" path="m3716,15802l3716,15808,3720,15814,3726,15817,3736,15817,3743,15815,3749,15810,3755,15805,3761,15798,3765,15788,3805,15688,3807,15683,3811,15677,3815,15674,3820,15673,3820,15669,3788,15669,3788,15673,3793,15673,3798,15677,3798,15681,3796,15687,3773,15743,3749,15692,3747,15687,3745,15680,3748,15675,3752,15673,3757,15673,3757,15669,3711,15669,3711,15673,3717,15675,3721,15678,3726,15684,3728,15689,3764,15765,3757,15783,3755,15789,3752,15793,3747,15798,3742,15799,3737,15797,3733,15796,3729,15795,3724,15795,3719,15798,3716,15802xe" stroked="f" style="position:absolute;left:656;top:15613;width:3482;height:452">
              <v:path arrowok="t"/>
              <v:fill/>
            </v:shape>
            <v:shape coordorigin="656,15613" coordsize="3482,452" fillcolor="#363435" filled="t" path="m3864,15759l3858,15748,3853,15738,3850,15725,3841,15754,3856,15768,3877,15772,3872,15764,3864,15759xe" stroked="f" style="position:absolute;left:656;top:15613;width:3482;height:452">
              <v:path arrowok="t"/>
              <v:fill/>
            </v:shape>
            <v:shape coordorigin="656,15613" coordsize="3482,452" fillcolor="#363435" filled="t" path="m3829,15720l3829,15732,3833,15744,3841,15754,3841,15754,3850,15725,3850,15702,3851,15694,3853,15688,3856,15683,3859,15679,3867,15674,3874,15673,3882,15673,3889,15676,3894,15683,3896,15686,3903,15703,3906,15725,3906,15740,3903,15750,3899,15755,3894,15761,3888,15764,3872,15764,3877,15772,3886,15772,3894,15770,3902,15765,3909,15760,3915,15753,3920,15744,3924,15735,3926,15726,3926,15704,3922,15693,3914,15683,3898,15670,3878,15666,3869,15666,3862,15668,3854,15672,3847,15677,3841,15683,3836,15692,3832,15701,3829,15711,3829,15720xe" stroked="f" style="position:absolute;left:656;top:15613;width:3482;height:452">
              <v:path arrowok="t"/>
              <v:fill/>
            </v:shape>
            <v:shape coordorigin="656,15613" coordsize="3482,452" fillcolor="#363435" filled="t" path="m3965,15666l3935,15678,3936,15682,3939,15681,3946,15681,3950,15685,3951,15690,3952,15697,3952,15754,3951,15759,3949,15761,3944,15765,3936,15765,3936,15769,3986,15769,3986,15765,3981,15765,3973,15763,3970,15757,3970,15753,3970,15693,3978,15684,3987,15679,4001,15679,4005,15681,4007,15685,4010,15689,4011,15696,4011,15752,4011,15757,4007,15763,4002,15765,3995,15765,3995,15769,4044,15769,4044,15765,4040,15765,4036,15765,4031,15761,4030,15757,4029,15753,4029,15695,4028,15688,4027,15683,4024,15677,4021,15673,4013,15667,4009,15666,3993,15666,3981,15673,3970,15687,3970,15666,3965,15666xe" stroked="f" style="position:absolute;left:656;top:15613;width:3482;height:452">
              <v:path arrowok="t"/>
              <v:fill/>
            </v:shape>
            <v:shape coordorigin="656,15613" coordsize="3482,452" fillcolor="#363435" filled="t" path="m4078,15681l4082,15676,4088,15674,4098,15674,4105,15677,4111,15683,4113,15687,4114,15689,4115,15694,4116,15700,4069,15700,4070,15692,4067,15680,4066,15682,4057,15698,4054,15720,4054,15736,4058,15749,4067,15758,4075,15767,4085,15772,4109,15772,4118,15768,4125,15760,4132,15752,4137,15742,4138,15732,4135,15730,4132,15739,4128,15745,4123,15749,4118,15752,4112,15754,4096,15754,4087,15750,4080,15741,4073,15733,4069,15721,4069,15707,4138,15707,4138,15694,4135,15684,4128,15677,4120,15669,4111,15666,4087,15666,4078,15681xe" stroked="f" style="position:absolute;left:656;top:15613;width:3482;height:452">
              <v:path arrowok="t"/>
              <v:fill/>
            </v:shape>
            <v:shape coordorigin="656,15613" coordsize="3482,452" fillcolor="#363435" filled="t" path="m4076,15671l4067,15680,4070,15692,4073,15685,4078,15681,4087,15666,4076,15671xe" stroked="f" style="position:absolute;left:656;top:15613;width:3482;height:452">
              <v:path arrowok="t"/>
              <v:fill/>
            </v:shape>
            <v:shape coordorigin="656,15613" coordsize="3482,452" fillcolor="#363435" filled="t" path="m656,15971l656,15985,660,15997,668,16006,677,16015,686,16020,702,16020,707,16019,712,16017,717,16014,722,16011,726,16006,726,16020,731,16020,726,15947,726,15998,720,16005,714,16008,699,16008,692,16004,686,15996,679,15988,676,15977,676,15948,679,15937,686,15929,691,15923,697,15921,705,15914,690,15914,679,15920,670,15932,669,15933,659,15951,656,15971xe" stroked="f" style="position:absolute;left:656;top:15613;width:3482;height:452">
              <v:path arrowok="t"/>
              <v:fill/>
            </v:shape>
            <v:shape coordorigin="656,15613" coordsize="3482,452" fillcolor="#363435" filled="t" path="m726,15922l721,15917,713,15914,705,15914,697,15921,707,15921,714,15924,720,15929,722,15933,725,15937,726,15942,726,15947,731,16020,761,16008,760,16004,757,16005,751,16006,746,16001,745,15996,745,15989,745,15861,740,15861,710,15874,711,15878,714,15877,720,15876,725,15880,726,15885,726,15892,726,15922xe" stroked="f" style="position:absolute;left:656;top:15613;width:3482;height:452">
              <v:path arrowok="t"/>
              <v:fill/>
            </v:shape>
            <v:shape coordorigin="656,15613" coordsize="3482,452" fillcolor="#363435" filled="t" path="m877,16004l874,16005,867,16006,863,16001,862,15996,861,15989,861,15917,827,15917,827,15921,834,15921,838,15922,840,15924,843,15930,843,15993,838,15998,833,16002,825,16006,818,16007,814,16007,810,16005,803,16000,802,15993,802,15917,767,15917,767,15921,772,15921,778,15922,782,15926,784,15932,784,15990,784,15998,786,16003,788,16008,790,16012,795,16015,799,16018,804,16020,814,16020,819,16019,824,16016,828,16014,835,16008,843,15999,843,16020,848,16020,878,16008,877,16004xe" stroked="f" style="position:absolute;left:656;top:15613;width:3482;height:452">
              <v:path arrowok="t"/>
              <v:fill/>
            </v:shape>
            <v:shape coordorigin="656,15613" coordsize="3482,452" fillcolor="#363435" filled="t" path="m938,16017l938,16013,933,16013,928,16011,924,16008,921,16003,921,15999,921,15946,924,15939,927,15934,932,15929,936,15929,942,15932,948,15936,953,15936,959,15931,960,15926,959,15920,953,15915,946,15914,937,15914,929,15921,921,15936,921,15914,916,15914,886,15926,887,15930,892,15929,896,15929,901,15933,902,15937,902,15944,902,16000,902,16005,898,16011,892,16013,887,16013,887,16017,938,16017xe" stroked="f" style="position:absolute;left:656;top:15613;width:3482;height:452">
              <v:path arrowok="t"/>
              <v:fill/>
            </v:shape>
            <v:shape coordorigin="651,15861" coordsize="3493,452" fillcolor="#363435" filled="t" path="m854,16162l824,16174,826,16178,829,16177,835,16177,840,16181,841,16186,841,16193,841,16250,840,16255,838,16257,833,16261,826,16261,826,16265,876,16265,876,16261,870,16261,863,16259,860,16253,859,16249,859,16189,868,16180,876,16175,891,16175,895,16177,897,16181,899,16186,900,16192,900,16248,900,16253,896,16259,891,16261,884,16261,884,16265,934,16265,934,16261,929,16261,926,16261,921,16257,919,16253,919,16249,919,16191,918,16184,916,16180,914,16173,911,16169,903,16163,898,16162,882,16162,871,16169,859,16183,859,16162,854,16162xe" stroked="f" style="position:absolute;left:651;top:15861;width:3493;height:452">
              <v:path arrowok="t"/>
              <v:fill/>
            </v:shape>
            <v:shape coordorigin="651,15861" coordsize="3493,452" fillcolor="#363435" filled="t" path="m971,16214l974,16231,979,16232,984,16233,989,16233,991,16227,985,16227,980,16225,976,16220,971,16214xe" stroked="f" style="position:absolute;left:651;top:15861;width:3493;height:452">
              <v:path arrowok="t"/>
              <v:fill/>
            </v:shape>
            <v:shape coordorigin="651,15861" coordsize="3493,452" fillcolor="#363435" filled="t" path="m1014,16308l1030,16298,1038,16290,1042,16283,1042,16268,1040,16263,1035,16259,1031,16255,1026,16253,1019,16252,1015,16251,1005,16251,990,16250,1005,16268,1017,16268,1024,16269,1032,16272,1033,16279,1033,16284,1030,16289,1024,16293,1018,16298,1008,16300,981,16300,971,16298,964,16294,971,16314,985,16314,994,16313,1014,16308xe" stroked="f" style="position:absolute;left:651;top:15861;width:3493;height:452">
              <v:path arrowok="t"/>
              <v:fill/>
            </v:shape>
            <v:shape coordorigin="651,15861" coordsize="3493,452" fillcolor="#363435" filled="t" path="m1157,16252l1154,16253,1148,16254,1143,16249,1142,16244,1142,16237,1142,16165,1108,16165,1108,16169,1114,16169,1119,16170,1121,16172,1124,16178,1124,16241,1118,16246,1114,16250,1106,16254,1099,16255,1094,16255,1090,16253,1084,16248,1082,16241,1082,16165,1047,16165,1047,16169,1052,16169,1058,16170,1063,16175,1064,16180,1064,16238,1065,16246,1067,16251,1068,16256,1071,16260,1075,16263,1079,16267,1084,16268,1095,16268,1100,16267,1104,16265,1109,16262,1115,16256,1124,16247,1124,16268,1129,16268,1159,16256,1157,16252xe" stroked="f" style="position:absolute;left:651;top:15861;width:3493;height:452">
              <v:path arrowok="t"/>
              <v:fill/>
            </v:shape>
            <v:shape coordorigin="651,15861" coordsize="3493,452" fillcolor="#363435" filled="t" path="m1191,16177l1196,16172,1201,16170,1211,16170,1219,16173,1225,16179,1227,16183,1228,16186,1229,16190,1229,16196,1183,16196,1183,16188,1180,16176,1179,16178,1170,16195,1167,16216,1167,16232,1171,16245,1180,16254,1189,16263,1199,16268,1222,16268,1231,16264,1239,16256,1246,16248,1250,16239,1252,16228,1249,16226,1245,16235,1241,16241,1236,16245,1231,16248,1226,16250,1209,16250,1201,16246,1193,16238,1186,16229,1183,16218,1183,16203,1252,16203,1252,16190,1248,16180,1241,16173,1234,16166,1225,16162,1200,16162,1191,16177xe" stroked="f" style="position:absolute;left:651;top:15861;width:3493;height:452">
              <v:path arrowok="t"/>
              <v:fill/>
            </v:shape>
            <v:shape coordorigin="651,15861" coordsize="3493,452" fillcolor="#363435" filled="t" path="m1189,16167l1180,16176,1183,16188,1186,16182,1191,16177,1200,16162,1189,16167xe" stroked="f" style="position:absolute;left:651;top:15861;width:3493;height:452">
              <v:path arrowok="t"/>
              <v:fill/>
            </v:shape>
            <v:shape coordorigin="651,15861" coordsize="3493,452" fillcolor="#363435" filled="t" path="m964,16294l959,16291,957,16284,958,16279,962,16272,968,16265,976,16266,989,16267,1005,16268,990,16250,982,16250,977,16250,971,16249,966,16244,966,16240,969,16236,974,16231,971,16214,969,16205,969,16185,971,16178,974,16174,978,16169,982,16167,994,16167,998,16170,1002,16175,1007,16181,1010,16190,1010,16211,1008,16217,1004,16221,1001,16225,996,16227,991,16227,989,16233,1001,16233,1011,16229,1018,16223,1025,16216,1029,16208,1029,16191,1026,16184,1022,16179,1035,16179,1042,16178,1043,16174,1040,16169,1014,16169,1007,16164,999,16162,978,16162,968,16166,961,16173,953,16180,950,16188,950,16205,951,16211,955,16216,958,16221,963,16225,969,16228,961,16235,956,16240,954,16243,951,16250,951,16254,955,16260,962,16264,955,16272,950,16276,947,16281,943,16287,942,16293,944,16300,950,16304,960,16310,971,16314,964,16294xe" stroked="f" style="position:absolute;left:651;top:15861;width:3493;height:452">
              <v:path arrowok="t"/>
              <v:fill/>
            </v:shape>
            <v:shape coordorigin="651,15861" coordsize="3493,452" fillcolor="#363435" filled="t" path="m3462,15995l3461,15990,3461,16011,3468,16017,3475,16019,3480,16020,3498,16020,3508,16015,3516,16006,3520,16002,3528,15984,3531,15963,3531,15948,3527,15935,3519,15926,3512,15918,3504,15914,3488,15914,3482,15916,3477,15919,3472,15923,3467,15929,3461,15938,3461,15944,3467,15937,3472,15934,3478,15930,3485,15930,3491,15930,3497,15932,3502,15938,3508,15946,3512,15958,3512,15987,3509,15998,3503,16005,3498,16011,3492,16014,3479,16014,3474,16012,3470,16009,3463,16002,3462,15998,3462,15995xe" stroked="f" style="position:absolute;left:651;top:15861;width:3493;height:452">
              <v:path arrowok="t"/>
              <v:fill/>
            </v:shape>
            <v:shape coordorigin="651,15861" coordsize="3493,452" fillcolor="#363435" filled="t" path="m2731,16046l2727,16043,2725,16036,2726,16031,2729,16024,2735,16017,2744,16018,2757,16019,2773,16020,2758,16002,2750,16002,2744,16002,2739,16001,2734,15996,2734,15992,2736,15988,2742,15982,2739,15966,2736,15957,2736,15937,2738,15930,2742,15926,2746,15921,2750,15919,2761,15919,2766,15922,2770,15926,2775,15933,2777,15942,2777,15962,2775,15969,2772,15973,2768,15977,2764,15979,2758,15979,2757,15985,2769,15985,2778,15981,2786,15975,2793,15968,2796,15960,2796,15943,2794,15936,2790,15931,2803,15931,2810,15930,2810,15926,2808,15921,2782,15921,2775,15916,2767,15914,2746,15914,2736,15917,2729,15925,2721,15932,2717,15940,2717,15957,2719,15963,2722,15968,2726,15973,2730,15977,2736,15980,2729,15987,2724,15992,2722,15995,2719,16001,2719,16006,2723,16012,2729,16016,2722,16023,2718,16028,2714,16033,2711,16039,2709,16045,2712,16052,2718,16056,2727,16062,2739,16066,2731,16046xe" stroked="f" style="position:absolute;left:651;top:15861;width:3493;height:452">
              <v:path arrowok="t"/>
              <v:fill/>
            </v:shape>
            <v:shape coordorigin="651,15861" coordsize="3493,452" fillcolor="#363435" filled="t" path="m2213,15924l2236,15924,2236,15917,2213,15917,2213,15884,2210,15884,2207,15891,2204,15896,2203,15899,2199,15904,2196,15909,2191,15913,2187,15916,2183,15919,2179,15921,2179,15924,2195,15924,2195,15999,2196,16004,2197,16008,2201,16014,2207,16018,2214,16019,2219,16019,2224,16017,2229,16013,2233,16010,2237,16004,2239,15997,2235,15997,2232,16002,2228,16005,2223,16006,2218,16005,2214,16000,2213,15996,2213,15924xe" stroked="f" style="position:absolute;left:651;top:15861;width:3493;height:452">
              <v:path arrowok="t"/>
              <v:fill/>
            </v:shape>
            <v:shape coordorigin="651,15861" coordsize="3493,452" fillcolor="#363435" filled="t" path="m2287,16007l2282,15996,2276,15986,2273,15973,2264,16002,2280,16016,2300,16020,2295,16012,2287,16007xe" stroked="f" style="position:absolute;left:651;top:15861;width:3493;height:452">
              <v:path arrowok="t"/>
              <v:fill/>
            </v:shape>
            <v:shape coordorigin="651,15861" coordsize="3493,452" fillcolor="#363435" filled="t" path="m2252,15968l2252,15981,2256,15992,2264,16002,2264,16002,2273,15973,2273,15950,2274,15942,2276,15937,2279,15931,2282,15927,2290,15922,2298,15921,2306,15921,2312,15925,2317,15932,2319,15934,2326,15951,2329,15973,2329,15988,2327,15998,2322,16003,2317,16009,2312,16012,2295,16012,2300,16020,2309,16020,2317,16018,2325,16013,2333,16008,2338,16001,2343,15992,2347,15983,2349,15974,2349,15952,2345,15941,2338,15931,2321,15918,2301,15914,2293,15914,2285,15916,2277,15920,2270,15925,2264,15931,2259,15940,2255,15950,2252,15959,2252,15968xe" stroked="f" style="position:absolute;left:651;top:15861;width:3493;height:452">
              <v:path arrowok="t"/>
              <v:fill/>
            </v:shape>
            <v:shape coordorigin="651,15861" coordsize="3493,452" fillcolor="#363435" filled="t" path="m2509,16015l2515,16017,2522,16007,2514,16001,2514,15941,2519,15937,2523,15934,2529,15931,2537,15930,2546,15914,2535,15914,2524,15921,2514,15934,2514,15861,2509,15861,2479,15874,2481,15878,2484,15877,2490,15876,2495,15880,2496,15885,2496,15892,2496,16007,2503,16012,2509,16015xe" stroked="f" style="position:absolute;left:651;top:15861;width:3493;height:452">
              <v:path arrowok="t"/>
              <v:fill/>
            </v:shape>
            <v:shape coordorigin="651,15861" coordsize="3493,452" fillcolor="#363435" filled="t" path="m2551,16008l2545,16012,2534,16012,2530,16011,2522,16007,2515,16017,2521,16019,2527,16020,2545,16020,2556,16015,2566,16006,2571,16001,2581,15984,2584,15963,2584,15948,2580,15936,2573,15927,2565,15918,2556,15914,2546,15914,2537,15930,2544,15930,2551,15933,2557,15940,2562,15947,2565,15957,2565,15983,2562,15994,2557,16001,2551,16008xe" stroked="f" style="position:absolute;left:651;top:15861;width:3493;height:452">
              <v:path arrowok="t"/>
              <v:fill/>
            </v:shape>
            <v:shape coordorigin="651,15861" coordsize="3493,452" fillcolor="#363435" filled="t" path="m2630,15929l2634,15924,2640,15922,2650,15922,2657,15925,2664,15931,2665,15935,2667,15937,2667,15942,2668,15948,2621,15948,2622,15940,2619,15928,2618,15930,2609,15946,2606,15968,2606,15984,2610,15997,2619,16006,2627,16015,2638,16020,2661,16020,2670,16016,2677,16008,2685,16000,2689,15990,2691,15980,2687,15978,2684,15987,2680,15993,2675,15997,2670,16000,2664,16002,2648,16002,2639,15998,2632,15990,2625,15981,2621,15969,2621,15955,2691,15955,2691,15942,2687,15932,2680,15925,2672,15918,2663,15914,2639,15914,2630,15929xe" stroked="f" style="position:absolute;left:651;top:15861;width:3493;height:452">
              <v:path arrowok="t"/>
              <v:fill/>
            </v:shape>
            <v:shape coordorigin="651,15861" coordsize="3493,452" fillcolor="#363435" filled="t" path="m2628,15919l2619,15928,2622,15940,2625,15933,2630,15929,2639,15914,2628,15919xe" stroked="f" style="position:absolute;left:651;top:15861;width:3493;height:452">
              <v:path arrowok="t"/>
              <v:fill/>
            </v:shape>
            <v:shape coordorigin="651,15861" coordsize="3493,452" fillcolor="#363435" filled="t" path="m2739,15966l2742,15982,2747,15984,2752,15985,2757,15985,2758,15979,2752,15979,2748,15977,2744,15972,2739,15966xe" stroked="f" style="position:absolute;left:651;top:15861;width:3493;height:452">
              <v:path arrowok="t"/>
              <v:fill/>
            </v:shape>
            <v:shape coordorigin="651,15861" coordsize="3493,452" fillcolor="#363435" filled="t" path="m2781,16060l2798,16050,2805,16042,2809,16035,2809,16020,2807,16015,2803,16011,2799,16007,2794,16005,2787,16004,2783,16003,2773,16002,2758,16002,2773,16020,2784,16020,2792,16021,2799,16024,2801,16031,2801,16036,2798,16041,2792,16045,2786,16050,2776,16052,2749,16052,2739,16050,2731,16046,2739,16066,2753,16066,2761,16065,2781,16060xe" stroked="f" style="position:absolute;left:651;top:15861;width:3493;height:452">
              <v:path arrowok="t"/>
              <v:fill/>
            </v:shape>
            <v:shape coordorigin="651,15861" coordsize="3493,452" fillcolor="#363435" filled="t" path="m2847,15883l2853,15884,2859,15883,2863,15878,2864,15872,2863,15867,2859,15863,2853,15861,2847,15863,2843,15867,2842,15872,2843,15878,2847,15883xe" stroked="f" style="position:absolute;left:651;top:15861;width:3493;height:452">
              <v:path arrowok="t"/>
              <v:fill/>
            </v:shape>
            <v:shape coordorigin="651,15861" coordsize="3493,452" fillcolor="#363435" filled="t" path="m2857,15914l2827,15926,2829,15930,2832,15929,2838,15929,2842,15932,2844,15938,2844,15945,2844,16001,2843,16005,2842,16007,2838,16012,2833,16013,2829,16013,2829,16017,2877,16017,2877,16013,2872,16013,2869,16013,2864,16009,2862,16005,2862,16001,2862,15914,2857,15914xe" stroked="f" style="position:absolute;left:651;top:15861;width:3493;height:452">
              <v:path arrowok="t"/>
              <v:fill/>
            </v:shape>
            <v:shape coordorigin="651,15861" coordsize="3493,452" fillcolor="#363435" filled="t" path="m2920,15914l2890,15926,2891,15930,2894,15929,2900,15929,2905,15933,2906,15938,2906,15945,2906,16002,2905,16007,2904,16009,2898,16013,2891,16013,2891,16017,2941,16017,2941,16013,2935,16013,2928,16011,2925,16005,2925,16001,2925,15941,2933,15932,2942,15927,2956,15927,2960,15929,2962,15933,2965,15937,2966,15944,2966,16000,2965,16005,2961,16011,2956,16013,2950,16013,2950,16017,2999,16017,2999,16013,2994,16013,2991,16013,2986,16009,2984,16005,2984,16001,2984,15943,2983,15936,2982,15931,2979,15925,2976,15921,2968,15915,2963,15914,2947,15914,2936,15921,2925,15935,2925,15914,2920,15914xe" stroked="f" style="position:absolute;left:651;top:15861;width:3493;height:452">
              <v:path arrowok="t"/>
              <v:fill/>
            </v:shape>
            <v:shape coordorigin="651,15861" coordsize="3493,452" fillcolor="#363435" filled="t" path="m3160,15924l3183,15924,3183,15917,3160,15917,3160,15884,3156,15884,3153,15891,3151,15896,3149,15899,3146,15904,3142,15909,3138,15913,3134,15916,3130,15919,3126,15921,3126,15924,3142,15924,3142,15999,3142,16004,3144,16008,3148,16014,3154,16018,3161,16019,3166,16019,3171,16017,3175,16013,3180,16010,3184,16004,3186,15997,3182,15997,3179,16002,3174,16005,3170,16006,3164,16005,3161,16000,3160,15996,3160,15924xe" stroked="f" style="position:absolute;left:651;top:15861;width:3493;height:452">
              <v:path arrowok="t"/>
              <v:fill/>
            </v:shape>
            <v:shape coordorigin="651,15861" coordsize="3493,452" fillcolor="#363435" filled="t" path="m3234,16007l3228,15996,3223,15986,3220,15973,3211,16002,3226,16016,3247,16020,3242,16012,3234,16007xe" stroked="f" style="position:absolute;left:651;top:15861;width:3493;height:452">
              <v:path arrowok="t"/>
              <v:fill/>
            </v:shape>
            <v:shape coordorigin="651,15861" coordsize="3493,452" fillcolor="#363435" filled="t" path="m3199,15968l3199,15981,3203,15992,3211,16002,3211,16002,3220,15973,3220,15950,3221,15942,3223,15937,3226,15931,3229,15927,3237,15922,3244,15921,3252,15921,3259,15925,3264,15932,3266,15934,3273,15951,3276,15973,3276,15988,3273,15998,3269,16003,3264,16009,3258,16012,3242,16012,3247,16020,3256,16020,3264,16018,3272,16013,3279,16008,3285,16001,3290,15992,3294,15983,3296,15974,3296,15952,3292,15941,3284,15931,3268,15918,3248,15914,3239,15914,3232,15916,3224,15920,3217,15925,3211,15931,3206,15940,3202,15950,3199,15959,3199,15968xe" stroked="f" style="position:absolute;left:651;top:15861;width:3493;height:452">
              <v:path arrowok="t"/>
              <v:fill/>
            </v:shape>
            <v:shape coordorigin="651,15861" coordsize="3493,452" fillcolor="#363435" filled="t" path="m3457,15914l3426,15927,3430,15929,3437,15929,3441,15931,3443,15936,3443,15940,3443,16049,3443,16053,3439,16059,3433,16061,3426,16061,3426,16065,3478,16065,3478,16061,3473,16061,3469,16060,3465,16058,3462,16053,3461,16049,3461,15914,3457,15914xe" stroked="f" style="position:absolute;left:651;top:15861;width:3493;height:452">
              <v:path arrowok="t"/>
              <v:fill/>
            </v:shape>
            <v:shape coordorigin="651,15861" coordsize="3493,452" fillcolor="#363435" filled="t" path="m3598,16017l3598,16013,3594,16013,3588,16011,3584,16008,3582,16003,3581,15999,3581,15946,3584,15939,3588,15934,3593,15929,3597,15929,3602,15932,3608,15936,3613,15936,3619,15931,3620,15926,3619,15920,3614,15915,3607,15914,3598,15914,3589,15921,3581,15936,3581,15914,3576,15914,3546,15926,3547,15930,3552,15929,3557,15929,3562,15933,3563,15937,3563,15944,3563,16000,3562,16005,3558,16011,3552,16013,3547,16013,3547,16017,3598,16017xe" stroked="f" style="position:absolute;left:651;top:15861;width:3493;height:452">
              <v:path arrowok="t"/>
              <v:fill/>
            </v:shape>
            <v:shape coordorigin="651,15861" coordsize="3493,452" fillcolor="#363435" filled="t" path="m3652,15998l3651,15993,3649,16019,3661,16019,3665,16018,3672,16015,3678,16011,3688,16003,3688,16009,3689,16013,3694,16018,3700,16019,3708,16019,3715,16013,3724,16002,3724,15996,3719,16001,3716,16003,3712,16005,3707,16002,3707,15998,3706,15938,3706,15932,3704,15929,3702,15924,3699,15921,3695,15918,3689,15915,3682,15914,3661,15914,3652,15916,3646,15922,3639,15927,3636,15933,3636,15939,3637,15945,3643,15950,3648,15950,3654,15945,3655,15939,3655,15933,3655,15930,3659,15924,3665,15921,3676,15921,3680,15922,3687,15930,3688,15937,3688,15947,3688,15951,3666,15959,3667,15967,3670,15965,3677,15962,3688,15957,3688,15995,3679,16003,3672,16006,3662,16006,3659,16005,3652,15998xe" stroked="f" style="position:absolute;left:651;top:15861;width:3493;height:452">
              <v:path arrowok="t"/>
              <v:fill/>
            </v:shape>
            <v:shape coordorigin="651,15861" coordsize="3493,452" fillcolor="#363435" filled="t" path="m3635,16007l3639,16012,3644,16017,3649,16019,3651,15993,3651,15984,3652,15980,3657,15973,3661,15970,3667,15967,3666,15959,3651,15967,3644,15971,3639,15976,3636,15981,3634,15984,3632,15988,3632,16001,3635,16007xe" stroked="f" style="position:absolute;left:651;top:15861;width:3493;height:452">
              <v:path arrowok="t"/>
              <v:fill/>
            </v:shape>
            <v:shape coordorigin="651,15861" coordsize="3493,452" fillcolor="#363435" filled="t" path="m3736,16050l3736,16056,3740,16062,3746,16066,3757,16066,3763,16063,3769,16058,3776,16053,3781,16046,3785,16036,3826,15936,3827,15931,3831,15925,3836,15922,3840,15921,3840,15917,3808,15917,3808,15921,3813,15921,3818,15925,3818,15929,3816,15935,3794,15991,3769,15940,3767,15935,3766,15928,3768,15923,3772,15921,3778,15921,3778,15917,3731,15917,3731,15921,3737,15923,3742,15927,3746,15932,3749,15938,3785,16013,3778,16031,3775,16037,3772,16041,3767,16046,3762,16047,3757,16045,3753,16044,3750,16043,3744,16043,3739,16046,3736,16050xe" stroked="f" style="position:absolute;left:651;top:15861;width:3493;height:452">
              <v:path arrowok="t"/>
              <v:fill/>
            </v:shape>
            <v:shape coordorigin="651,15861" coordsize="3493,452" fillcolor="#363435" filled="t" path="m3992,15883l3998,15884,4003,15883,4008,15878,4009,15872,4008,15867,4003,15863,3998,15861,3992,15863,3988,15867,3987,15872,3988,15878,3992,15883xe" stroked="f" style="position:absolute;left:651;top:15861;width:3493;height:452">
              <v:path arrowok="t"/>
              <v:fill/>
            </v:shape>
            <v:shape coordorigin="651,15861" coordsize="3493,452" fillcolor="#363435" filled="t" path="m4002,15914l3972,15926,3973,15930,3976,15929,3983,15929,3987,15932,3988,15938,3989,15945,3989,16001,3988,16005,3987,16007,3983,16012,3978,16013,3973,16013,3973,16017,4022,16017,4022,16013,4017,16013,4014,16013,4009,16009,4007,16005,4007,16001,4007,15914,4002,15914xe" stroked="f" style="position:absolute;left:651;top:15861;width:3493;height:452">
              <v:path arrowok="t"/>
              <v:fill/>
            </v:shape>
            <v:shape coordorigin="651,15861" coordsize="3493,452" fillcolor="#363435" filled="t" path="m4064,15914l4034,15926,4036,15930,4039,15929,4045,15929,4050,15933,4051,15938,4051,15945,4051,16002,4050,16007,4048,16009,4043,16013,4036,16013,4036,16017,4086,16017,4086,16013,4080,16013,4073,16011,4070,16005,4069,16001,4069,15941,4078,15932,4086,15927,4101,15927,4105,15929,4107,15933,4109,15937,4110,15944,4110,16000,4110,16005,4106,16011,4101,16013,4094,16013,4094,16017,4144,16017,4144,16013,4139,16013,4136,16013,4131,16009,4129,16005,4129,16001,4129,15943,4128,15936,4126,15931,4124,15925,4121,15921,4113,15915,4108,15914,4092,15914,4081,15921,4069,15935,4069,15914,4064,15914xe" stroked="f" style="position:absolute;left:651;top:15861;width:3493;height:452">
              <v:path arrowok="t"/>
              <v:fill/>
            </v:shape>
            <v:shape coordorigin="651,15861" coordsize="3493,452" fillcolor="#363435" filled="t" path="m685,16172l708,16172,708,16165,685,16165,685,16132,682,16132,679,16139,676,16144,675,16147,671,16152,668,16157,663,16161,659,16164,655,16167,651,16169,651,16172,667,16172,667,16247,668,16252,669,16256,673,16262,679,16266,686,16267,691,16267,696,16265,701,16261,705,16258,709,16252,711,16245,707,16245,704,16250,700,16253,695,16254,690,16253,686,16248,685,16244,685,16172xe" stroked="f" style="position:absolute;left:651;top:15861;width:3493;height:452">
              <v:path arrowok="t"/>
              <v:fill/>
            </v:shape>
            <v:shape coordorigin="651,15861" coordsize="3493,452" fillcolor="#363435" filled="t" path="m754,16255l748,16244,742,16234,739,16221,730,16250,746,16264,766,16268,761,16260,754,16255xe" stroked="f" style="position:absolute;left:651;top:15861;width:3493;height:452">
              <v:path arrowok="t"/>
              <v:fill/>
            </v:shape>
            <v:shape coordorigin="651,15861" coordsize="3493,452" fillcolor="#363435" filled="t" path="m719,16216l719,16229,723,16240,730,16250,730,16250,739,16221,739,16198,740,16190,743,16185,745,16179,748,16175,756,16170,764,16169,772,16169,778,16173,784,16180,785,16182,793,16199,795,16222,795,16236,793,16246,788,16252,784,16257,778,16260,761,16260,766,16268,775,16268,784,16266,791,16261,799,16256,805,16250,809,16240,813,16231,816,16222,816,16200,812,16189,804,16179,788,16166,767,16162,759,16162,751,16164,744,16168,736,16173,730,16180,726,16189,721,16198,719,16207,719,16216xe" stroked="f" style="position:absolute;left:651;top:15861;width:3493;height:452">
              <v:path arrowok="t"/>
              <v:fill/>
            </v:shape>
            <v:shape style="position:absolute;left:1267;top:16107;width:2873;height:208" type="#_x0000_t75">
              <v:imagedata o:title="" r:id="rId159"/>
            </v:shape>
            <v:shape style="position:absolute;left:4391;top:399;width:2395;height:208" type="#_x0000_t75">
              <v:imagedata o:title="" r:id="rId160"/>
            </v:shape>
            <v:shape coordorigin="4389,401" coordsize="3389,452" fillcolor="#363435" filled="t" path="m4927,706l4918,716,4921,728,4924,721,4929,716,4938,701,4927,706xe" stroked="f" style="position:absolute;left:4389;top:401;width:3389;height:452">
              <v:path arrowok="t"/>
              <v:fill/>
            </v:shape>
            <v:shape coordorigin="4389,401" coordsize="3389,452" fillcolor="#363435" filled="t" path="m5038,701l5029,701,5021,704,5016,710,5010,715,5007,722,5007,737,5009,742,5012,746,5015,750,5022,755,5033,760,5044,766,5051,770,5058,777,5059,781,5059,790,5058,794,5052,800,5047,801,5035,801,5029,799,5023,793,5017,788,5013,780,5011,770,5008,770,5008,806,5012,804,5017,803,5021,804,5029,807,5036,808,5051,808,5058,805,5065,799,5072,794,5076,786,5076,765,5068,756,5053,749,5037,741,5031,738,5026,734,5024,731,5020,725,5020,721,5022,715,5028,709,5032,708,5044,708,5049,710,5054,714,5058,718,5062,725,5064,735,5068,735,5068,701,5063,704,5058,706,5052,704,5046,702,5042,701,5038,701xe" stroked="f" style="position:absolute;left:4389;top:401;width:3389;height:452">
              <v:path arrowok="t"/>
              <v:fill/>
            </v:shape>
            <v:shape coordorigin="4389,401" coordsize="3389,452" fillcolor="#363435" filled="t" path="m5316,721l5318,714,5323,709,5329,708,5329,704,5298,704,5298,708,5302,709,5308,711,5309,716,5306,723,5285,779,5263,721,5262,717,5264,711,5270,709,5275,708,5275,704,5227,704,5227,708,5232,709,5236,710,5241,715,5243,719,5249,734,5227,781,5206,723,5204,720,5204,715,5207,709,5213,708,5213,704,5171,704,5171,708,5175,709,5181,713,5185,718,5187,723,5219,808,5223,808,5253,743,5278,808,5282,808,5316,721xe" stroked="f" style="position:absolute;left:4389;top:401;width:3389;height:452">
              <v:path arrowok="t"/>
              <v:fill/>
            </v:shape>
            <v:shape coordorigin="4389,401" coordsize="3389,452" fillcolor="#363435" filled="t" path="m5358,670l5364,671,5370,670,5374,666,5375,660,5374,654,5370,650,5364,649,5358,650,5354,654,5353,660,5354,666,5358,670xe" stroked="f" style="position:absolute;left:4389;top:401;width:3389;height:452">
              <v:path arrowok="t"/>
              <v:fill/>
            </v:shape>
            <v:shape coordorigin="4389,401" coordsize="3389,452" fillcolor="#363435" filled="t" path="m5368,701l5338,714,5340,718,5343,717,5349,716,5353,720,5355,726,5355,733,5355,788,5354,792,5354,795,5350,799,5345,801,5340,801,5340,805,5388,805,5388,801,5384,801,5380,800,5375,797,5374,792,5373,788,5373,701,5368,701xe" stroked="f" style="position:absolute;left:4389;top:401;width:3389;height:452">
              <v:path arrowok="t"/>
              <v:fill/>
            </v:shape>
            <v:shape coordorigin="4389,401" coordsize="3389,452" fillcolor="#363435" filled="t" path="m5430,712l5453,712,5453,704,5430,704,5430,671,5427,671,5424,679,5421,684,5420,687,5416,692,5412,696,5408,700,5404,704,5400,707,5396,708,5396,712,5412,712,5412,787,5413,792,5414,795,5418,802,5424,805,5431,806,5436,806,5441,804,5446,801,5450,797,5454,792,5456,785,5452,785,5449,790,5445,793,5440,793,5435,792,5431,788,5430,783,5430,712xe" stroked="f" style="position:absolute;left:4389;top:401;width:3389;height:452">
              <v:path arrowok="t"/>
              <v:fill/>
            </v:shape>
            <v:shape coordorigin="4389,401" coordsize="3389,452" fillcolor="#363435" filled="t" path="m5487,649l5457,661,5459,665,5462,664,5468,664,5473,668,5474,673,5474,680,5474,788,5474,792,5473,794,5469,799,5463,801,5459,801,5459,805,5509,805,5509,801,5503,801,5500,800,5496,798,5493,793,5492,789,5492,729,5498,723,5502,719,5506,717,5514,715,5521,715,5527,717,5531,722,5533,728,5534,736,5534,788,5533,792,5529,799,5524,801,5518,801,5518,805,5567,805,5567,801,5562,801,5559,800,5554,797,5552,793,5552,788,5552,734,5551,726,5550,721,5548,714,5545,709,5541,706,5537,703,5532,701,5521,701,5516,703,5512,705,5507,708,5501,713,5492,722,5492,649,5487,649xe" stroked="f" style="position:absolute;left:4389;top:401;width:3389;height:452">
              <v:path arrowok="t"/>
              <v:fill/>
            </v:shape>
            <v:shape coordorigin="4389,401" coordsize="3389,452" fillcolor="#363435" filled="t" path="m5611,794l5605,784,5599,773,5596,761,5587,790,5603,803,5623,808,5618,800,5611,794xe" stroked="f" style="position:absolute;left:4389;top:401;width:3389;height:452">
              <v:path arrowok="t"/>
              <v:fill/>
            </v:shape>
            <v:shape coordorigin="4389,401" coordsize="3389,452" fillcolor="#363435" filled="t" path="m5576,755l5576,768,5580,779,5587,790,5587,790,5596,761,5596,737,5597,730,5600,724,5602,718,5605,714,5613,710,5621,709,5629,709,5635,712,5641,719,5642,722,5650,739,5652,761,5652,775,5650,785,5645,791,5641,797,5635,800,5618,800,5623,808,5632,808,5641,805,5648,801,5656,796,5662,789,5666,780,5670,771,5673,762,5673,740,5669,729,5661,719,5645,706,5624,701,5616,701,5608,704,5601,708,5593,712,5587,719,5583,728,5578,737,5576,746,5576,755xe" stroked="f" style="position:absolute;left:4389;top:401;width:3389;height:452">
              <v:path arrowok="t"/>
              <v:fill/>
            </v:shape>
            <v:shape coordorigin="4389,401" coordsize="3389,452" fillcolor="#363435" filled="t" path="m5790,791l5787,792,5781,793,5776,789,5775,784,5775,777,5775,704,5741,704,5741,708,5747,709,5752,710,5754,712,5757,718,5757,780,5751,786,5747,789,5739,793,5732,794,5727,794,5723,793,5717,787,5715,781,5715,704,5680,704,5680,708,5685,708,5691,710,5696,714,5697,719,5697,778,5698,785,5700,790,5701,795,5704,799,5708,803,5712,806,5717,808,5728,808,5733,806,5737,804,5742,802,5748,796,5757,787,5757,808,5762,808,5792,795,5790,791xe" stroked="f" style="position:absolute;left:4389;top:401;width:3389;height:452">
              <v:path arrowok="t"/>
              <v:fill/>
            </v:shape>
            <v:shape coordorigin="4389,401" coordsize="3389,452" fillcolor="#363435" filled="t" path="m5828,712l5852,712,5852,704,5828,704,5828,671,5825,671,5822,679,5819,684,5818,687,5814,692,5811,696,5806,700,5802,704,5798,707,5794,708,5794,712,5810,712,5810,787,5811,792,5812,795,5816,802,5823,805,5829,806,5834,806,5839,804,5844,801,5848,797,5852,792,5855,785,5850,785,5847,790,5843,793,5838,793,5833,792,5829,788,5828,783,5828,712xe" stroked="f" style="position:absolute;left:4389;top:401;width:3389;height:452">
              <v:path arrowok="t"/>
              <v:fill/>
            </v:shape>
            <v:shape coordorigin="4389,401" coordsize="3389,452" fillcolor="#363435" filled="t" path="m4702,833l4697,830,4695,824,4696,818,4700,812,4706,805,4714,806,4727,807,4743,807,4728,790,4720,789,4715,789,4709,788,4704,784,4704,779,4707,775,4712,770,4709,753,4707,744,4707,724,4709,718,4712,713,4716,709,4720,707,4732,707,4736,709,4740,714,4745,721,4748,730,4748,750,4746,756,4742,761,4739,765,4734,767,4729,767,4727,772,4739,772,4749,769,4756,762,4763,756,4767,748,4767,730,4764,723,4760,718,4773,718,4780,717,4781,713,4778,708,4752,708,4745,704,4737,701,4716,701,4706,705,4699,712,4691,719,4688,728,4688,744,4689,750,4693,755,4696,761,4701,765,4707,768,4699,774,4694,779,4692,783,4689,789,4689,794,4693,799,4700,804,4693,811,4688,816,4685,820,4681,827,4680,832,4682,840,4688,844,4698,850,4709,853,4702,833xe" stroked="f" style="position:absolute;left:4389;top:401;width:3389;height:452">
              <v:path arrowok="t"/>
              <v:fill/>
            </v:shape>
            <v:shape coordorigin="4389,401" coordsize="3389,452" fillcolor="#363435" filled="t" path="m7175,534l7174,529,7174,551,7181,556,7188,559,7193,560,7210,560,7221,555,7229,546,7232,541,7241,524,7244,503,7244,487,7240,475,7231,465,7225,457,7216,453,7200,453,7195,455,7190,459,7185,462,7179,468,7174,477,7174,484,7180,477,7185,473,7191,470,7198,469,7204,469,7210,472,7214,478,7221,486,7224,498,7224,527,7221,537,7215,544,7211,550,7205,553,7192,553,7187,551,7183,548,7176,541,7175,537,7175,534xe" stroked="f" style="position:absolute;left:4389;top:401;width:3389;height:452">
              <v:path arrowok="t"/>
              <v:fill/>
            </v:shape>
            <v:shape coordorigin="4389,401" coordsize="3389,452" fillcolor="#363435" filled="t" path="m6828,546l6822,536,6816,525,6814,513,6805,542,6820,555,6840,560,6836,552,6828,546xe" stroked="f" style="position:absolute;left:4389;top:401;width:3389;height:452">
              <v:path arrowok="t"/>
              <v:fill/>
            </v:shape>
            <v:shape coordorigin="4389,401" coordsize="3389,452" fillcolor="#363435" filled="t" path="m6793,507l6793,520,6797,531,6804,541,6805,542,6814,513,6814,489,6815,482,6817,476,6820,470,6823,466,6831,462,6838,461,6846,461,6853,464,6858,471,6860,474,6867,491,6870,513,6870,527,6867,537,6863,543,6858,549,6852,552,6836,552,6840,560,6850,560,6858,557,6866,553,6873,548,6879,541,6883,532,6888,523,6890,513,6890,492,6886,480,6878,471,6862,458,6842,453,6833,453,6825,456,6818,460,6811,464,6805,471,6800,480,6795,489,6793,498,6793,507xe" stroked="f" style="position:absolute;left:4389;top:401;width:3389;height:452">
              <v:path arrowok="t"/>
              <v:fill/>
            </v:shape>
            <v:shape coordorigin="4389,401" coordsize="3389,452" fillcolor="#363435" filled="t" path="m7008,543l7005,544,6998,545,6994,541,6993,536,6992,529,6992,456,6958,456,6958,460,6965,460,6969,462,6971,464,6974,470,6974,532,6969,538,6964,541,6956,545,6949,546,6945,546,6941,545,6934,539,6933,533,6933,456,6898,456,6898,460,6903,460,6908,462,6913,466,6915,471,6915,530,6915,537,6917,542,6919,547,6921,551,6926,555,6930,558,6935,560,6945,560,6950,558,6954,556,6959,554,6966,548,6974,538,6974,560,6979,560,7009,547,7008,543xe" stroked="f" style="position:absolute;left:4389;top:401;width:3389;height:452">
              <v:path arrowok="t"/>
              <v:fill/>
            </v:shape>
            <v:shape coordorigin="4389,401" coordsize="3389,452" fillcolor="#363435" filled="t" path="m7094,453l7085,453,7077,456,7072,462,7066,467,7063,474,7063,489,7065,494,7068,498,7071,502,7078,507,7089,512,7100,518,7107,522,7114,529,7115,533,7115,542,7114,546,7107,552,7103,553,7091,553,7085,550,7079,545,7073,540,7069,532,7067,522,7064,522,7064,558,7068,556,7073,555,7077,556,7085,558,7092,560,7107,560,7114,557,7121,551,7128,546,7132,538,7132,517,7124,508,7109,501,7093,493,7087,489,7082,486,7080,483,7076,477,7076,473,7078,467,7084,461,7088,460,7100,460,7105,462,7110,466,7114,469,7118,477,7120,487,7124,487,7124,453,7119,456,7114,458,7108,456,7102,454,7098,453,7094,453xe" stroked="f" style="position:absolute;left:4389;top:401;width:3389;height:452">
              <v:path arrowok="t"/>
              <v:fill/>
            </v:shape>
            <v:shape coordorigin="4389,401" coordsize="3389,452" fillcolor="#363435" filled="t" path="m7170,454l7139,466,7143,469,7149,468,7154,470,7156,475,7156,479,7156,588,7156,593,7152,598,7145,601,7139,601,7139,605,7191,605,7191,601,7186,601,7182,600,7178,598,7175,593,7174,588,7174,454,7170,454xe" stroked="f" style="position:absolute;left:4389;top:401;width:3389;height:452">
              <v:path arrowok="t"/>
              <v:fill/>
            </v:shape>
            <v:shape coordorigin="4389,401" coordsize="3389,452" fillcolor="#363435" filled="t" path="m7284,468l7288,464,7294,461,7304,461,7311,465,7317,470,7319,474,7320,477,7321,481,7322,488,7275,488,7276,479,7273,468,7272,469,7263,486,7260,508,7260,524,7264,536,7273,545,7281,555,7291,560,7314,560,7324,555,7331,547,7338,539,7343,530,7344,520,7341,518,7338,526,7334,533,7329,536,7324,540,7318,542,7302,542,7293,537,7286,529,7279,521,7275,509,7275,494,7344,494,7344,482,7341,472,7334,464,7326,457,7317,453,7293,453,7284,468xe" stroked="f" style="position:absolute;left:4389;top:401;width:3389;height:452">
              <v:path arrowok="t"/>
              <v:fill/>
            </v:shape>
            <v:shape coordorigin="4389,401" coordsize="3389,452" fillcolor="#363435" filled="t" path="m7282,458l7273,468,7276,479,7279,473,7284,468,7293,453,7282,458xe" stroked="f" style="position:absolute;left:4389;top:401;width:3389;height:452">
              <v:path arrowok="t"/>
              <v:fill/>
            </v:shape>
            <v:shape coordorigin="4389,401" coordsize="3389,452" fillcolor="#363435" filled="t" path="m7378,537l7377,533,7376,559,7387,559,7391,558,7398,555,7404,550,7414,542,7415,548,7416,552,7420,557,7426,558,7434,558,7442,553,7450,542,7450,536,7445,540,7443,543,7438,545,7434,541,7433,537,7433,478,7432,472,7431,468,7429,464,7425,460,7421,458,7415,455,7408,453,7388,453,7379,456,7372,461,7366,466,7363,472,7363,479,7363,484,7369,489,7375,489,7380,485,7381,479,7381,472,7381,469,7385,464,7391,460,7402,460,7407,462,7413,469,7414,476,7414,486,7414,490,7392,499,7393,506,7396,504,7403,501,7414,497,7414,535,7405,542,7398,546,7388,546,7385,544,7378,537xe" stroked="f" style="position:absolute;left:4389;top:401;width:3389;height:452">
              <v:path arrowok="t"/>
              <v:fill/>
            </v:shape>
            <v:shape coordorigin="4389,401" coordsize="3389,452" fillcolor="#363435" filled="t" path="m7361,547l7365,551,7370,556,7376,559,7377,533,7377,523,7378,520,7383,513,7387,509,7393,506,7392,499,7378,506,7370,510,7365,515,7362,520,7360,524,7359,528,7359,541,7361,547xe" stroked="f" style="position:absolute;left:4389;top:401;width:3389;height:452">
              <v:path arrowok="t"/>
              <v:fill/>
            </v:shape>
            <v:shape coordorigin="4389,401" coordsize="3389,452" fillcolor="#363435" filled="t" path="m7531,472l7535,467,7540,464,7548,461,7553,460,7558,460,7558,456,7515,456,7518,460,7523,464,7522,468,7518,472,7512,477,7487,501,7487,401,7482,401,7452,413,7454,417,7457,416,7463,415,7468,420,7469,425,7469,432,7469,541,7468,545,7464,551,7457,553,7452,553,7452,557,7503,557,7503,553,7498,552,7494,552,7489,549,7487,545,7487,540,7487,501,7518,540,7522,546,7520,552,7515,553,7515,557,7564,557,7564,553,7559,553,7554,551,7548,548,7542,543,7538,537,7530,528,7505,495,7531,472xe" stroked="f" style="position:absolute;left:4389;top:401;width:3389;height:452">
              <v:path arrowok="t"/>
              <v:fill/>
            </v:shape>
            <v:shape coordorigin="4389,401" coordsize="3389,452" fillcolor="#363435" filled="t" path="m7632,422l7638,423,7644,422,7648,418,7649,412,7648,406,7644,402,7638,401,7632,402,7628,406,7627,412,7628,418,7632,422xe" stroked="f" style="position:absolute;left:4389;top:401;width:3389;height:452">
              <v:path arrowok="t"/>
              <v:fill/>
            </v:shape>
            <v:shape coordorigin="4389,401" coordsize="3389,452" fillcolor="#363435" filled="t" path="m7642,453l7612,466,7613,470,7616,469,7623,468,7627,472,7628,477,7629,484,7629,540,7628,544,7627,546,7623,551,7618,553,7614,553,7614,557,7662,557,7662,553,7657,553,7654,552,7649,548,7647,544,7647,540,7647,453,7642,453xe" stroked="f" style="position:absolute;left:4389;top:401;width:3389;height:452">
              <v:path arrowok="t"/>
              <v:fill/>
            </v:shape>
            <v:shape coordorigin="4389,401" coordsize="3389,452" fillcolor="#363435" filled="t" path="m7699,453l7669,466,7670,470,7673,469,7680,468,7684,472,7685,477,7686,485,7686,541,7685,546,7683,549,7678,553,7670,553,7670,557,7720,557,7720,553,7715,553,7707,550,7704,545,7704,541,7704,481,7712,471,7721,467,7735,467,7739,469,7741,473,7744,477,7745,484,7745,540,7745,544,7741,550,7736,553,7729,553,7729,557,7778,557,7778,553,7774,553,7770,552,7765,549,7764,545,7763,540,7763,482,7762,475,7761,471,7758,465,7755,460,7747,455,7743,453,7727,453,7715,460,7704,474,7704,453,7699,453xe" stroked="f" style="position:absolute;left:4389;top:401;width:3389;height:452">
              <v:path arrowok="t"/>
              <v:fill/>
            </v:shape>
            <v:shape coordorigin="4389,401" coordsize="3389,452" fillcolor="#363435" filled="t" path="m4423,712l4446,712,4446,704,4423,704,4423,671,4420,671,4417,679,4414,684,4413,687,4409,692,4406,696,4401,700,4397,704,4393,707,4389,708,4389,712,4405,712,4405,787,4406,792,4407,795,4411,802,4417,805,4424,806,4429,806,4434,804,4439,801,4443,797,4447,792,4449,785,4445,785,4442,790,4438,793,4433,793,4428,792,4424,788,4423,783,4423,712xe" stroked="f" style="position:absolute;left:4389;top:401;width:3389;height:452">
              <v:path arrowok="t"/>
              <v:fill/>
            </v:shape>
            <v:shape coordorigin="4389,401" coordsize="3389,452" fillcolor="#363435" filled="t" path="m4492,794l4486,784,4480,773,4477,761,4468,790,4484,803,4504,808,4499,800,4492,794xe" stroked="f" style="position:absolute;left:4389;top:401;width:3389;height:452">
              <v:path arrowok="t"/>
              <v:fill/>
            </v:shape>
            <v:shape coordorigin="4389,401" coordsize="3389,452" fillcolor="#363435" filled="t" path="m4457,755l4457,768,4461,779,4468,790,4468,790,4477,761,4477,737,4478,730,4481,724,4483,718,4486,714,4494,710,4502,709,4510,709,4516,712,4522,719,4523,722,4531,739,4533,761,4533,775,4531,785,4526,791,4522,797,4516,800,4499,800,4504,808,4513,808,4522,805,4529,801,4537,796,4543,789,4547,780,4551,771,4554,762,4554,740,4550,729,4542,719,4526,706,4505,701,4497,701,4489,704,4482,708,4474,712,4468,719,4464,728,4459,737,4457,746,4457,755xe" stroked="f" style="position:absolute;left:4389;top:401;width:3389;height:452">
              <v:path arrowok="t"/>
              <v:fill/>
            </v:shape>
            <v:shape coordorigin="4389,401" coordsize="3389,452" fillcolor="#363435" filled="t" path="m4593,701l4562,714,4564,718,4567,717,4573,716,4578,720,4579,726,4579,733,4579,789,4578,794,4576,797,4571,801,4564,801,4564,805,4614,805,4614,801,4608,801,4601,798,4598,793,4597,789,4597,729,4606,719,4614,715,4629,715,4633,717,4635,721,4637,725,4638,732,4638,788,4638,792,4634,799,4629,801,4622,801,4622,805,4672,805,4672,801,4667,801,4664,800,4659,797,4657,793,4657,788,4657,730,4656,723,4654,719,4652,713,4649,708,4641,703,4636,701,4620,701,4609,708,4597,722,4597,701,4593,701xe" stroked="f" style="position:absolute;left:4389;top:401;width:3389;height:452">
              <v:path arrowok="t"/>
              <v:fill/>
            </v:shape>
            <v:shape coordorigin="4389,401" coordsize="3389,452" fillcolor="#363435" filled="t" path="m4709,753l4712,770,4717,771,4722,772,4727,772,4729,767,4723,767,4718,764,4714,760,4709,753xe" stroked="f" style="position:absolute;left:4389;top:401;width:3389;height:452">
              <v:path arrowok="t"/>
              <v:fill/>
            </v:shape>
            <v:shape coordorigin="4389,401" coordsize="3389,452" fillcolor="#363435" filled="t" path="m4752,848l4768,837,4776,830,4780,822,4780,808,4778,803,4773,799,4769,795,4764,792,4757,791,4753,791,4743,790,4728,790,4743,807,4755,807,4762,808,4770,812,4771,818,4771,823,4768,828,4762,833,4756,838,4746,840,4719,840,4709,838,4702,833,4709,853,4723,853,4732,853,4752,848xe" stroked="f" style="position:absolute;left:4389;top:401;width:3389;height:452">
              <v:path arrowok="t"/>
              <v:fill/>
            </v:shape>
            <v:shape coordorigin="4389,401" coordsize="3389,452" fillcolor="#363435" filled="t" path="m4895,791l4892,792,4886,793,4881,789,4880,784,4880,777,4880,704,4846,704,4846,708,4852,709,4857,710,4859,712,4862,718,4862,780,4856,786,4852,789,4844,793,4837,794,4832,794,4828,793,4822,787,4820,781,4820,704,4785,704,4785,708,4790,708,4796,710,4801,714,4802,719,4802,778,4803,785,4805,790,4806,795,4809,799,4813,803,4817,806,4822,808,4833,808,4838,806,4842,804,4847,802,4853,796,4862,787,4862,808,4867,808,4897,795,4895,791xe" stroked="f" style="position:absolute;left:4389;top:401;width:3389;height:452">
              <v:path arrowok="t"/>
              <v:fill/>
            </v:shape>
            <v:shape coordorigin="4389,401" coordsize="3389,452" fillcolor="#363435" filled="t" path="m4929,716l4934,712,4939,709,4949,709,4957,713,4963,718,4965,722,4966,725,4967,729,4967,736,4921,736,4921,728,4918,716,4917,717,4908,734,4905,756,4905,772,4909,784,4918,794,4927,803,4937,808,4960,808,4969,803,4977,795,4984,787,4988,778,4990,768,4987,766,4983,775,4979,781,4974,784,4969,788,4964,790,4947,790,4939,785,4931,777,4924,769,4921,757,4921,742,4990,742,4990,730,4986,720,4979,713,4972,705,4963,701,4938,701,4929,716xe" stroked="f" style="position:absolute;left:4389;top:401;width:3389;height:452">
              <v:path arrowok="t"/>
              <v:fill/>
            </v:shape>
            <v:shape style="position:absolute;left:5940;top:647;width:1833;height:456" type="#_x0000_t75">
              <v:imagedata o:title="" r:id="rId161"/>
            </v:shape>
            <v:shape coordorigin="5621,901" coordsize="48,196" fillcolor="#363435" filled="t" path="m5638,1088l5638,910,5669,910,5669,901,5621,901,5621,1097,5669,1097,5669,1088,5638,1088xe" stroked="f" style="position:absolute;left:5621;top:901;width:48;height:196">
              <v:path arrowok="t"/>
              <v:fill/>
            </v:shape>
            <v:shape coordorigin="5679,950" coordsize="110,103" fillcolor="#363435" filled="t" path="m5709,950l5679,962,5681,966,5683,965,5690,964,5694,968,5695,974,5696,981,5696,1037,5695,1042,5693,1045,5688,1049,5680,1049,5680,1053,5730,1053,5730,1049,5725,1049,5717,1046,5714,1041,5714,1037,5714,977,5722,967,5731,963,5745,963,5749,965,5751,969,5754,973,5755,980,5755,1036,5755,1040,5751,1047,5746,1049,5739,1049,5739,1053,5788,1053,5788,1049,5784,1049,5780,1048,5775,1045,5774,1041,5773,1036,5773,978,5772,972,5771,967,5768,961,5765,956,5757,951,5753,950,5737,950,5726,957,5714,971,5714,950,5709,950xe" stroked="f" style="position:absolute;left:5679;top:950;width:110;height:103">
              <v:path arrowok="t"/>
              <v:fill/>
            </v:shape>
            <v:shape coordorigin="5809,1009" coordsize="36,47" fillcolor="#363435" filled="t" path="m5832,1043l5826,1032,5821,1021,5818,1009,5809,1038,5824,1051,5845,1056,5840,1048,5832,1043xe" stroked="f" style="position:absolute;left:5809;top:1009;width:36;height:47">
              <v:path arrowok="t"/>
              <v:fill/>
            </v:shape>
            <v:shape coordorigin="5797,950" coordsize="97,106" fillcolor="#363435" filled="t" path="m5797,1004l5797,1016,5801,1027,5809,1038,5809,1038,5818,1009,5818,985,5819,978,5821,972,5824,966,5827,962,5835,958,5842,957,5850,957,5857,960,5862,967,5864,970,5871,987,5874,1009,5874,1023,5871,1033,5867,1039,5862,1045,5856,1048,5840,1048,5845,1056,5854,1056,5862,1053,5870,1049,5877,1044,5883,1037,5888,1028,5892,1019,5894,1010,5894,988,5890,977,5882,967,5866,954,5846,950,5838,950,5830,952,5822,956,5815,960,5809,967,5804,976,5800,985,5797,994,5797,1004xe" stroked="f" style="position:absolute;left:5797;top:950;width:97;height:106">
              <v:path arrowok="t"/>
              <v:fill/>
            </v:shape>
            <v:shape coordorigin="5904,919" coordsize="60,135" fillcolor="#363435" filled="t" path="m5938,960l5961,960,5961,952,5938,952,5938,919,5934,919,5931,927,5929,932,5927,935,5924,940,5920,944,5916,948,5912,952,5908,955,5904,956,5904,960,5920,960,5920,1035,5920,1040,5922,1044,5926,1050,5932,1053,5939,1054,5944,1054,5949,1053,5953,1049,5958,1045,5962,1040,5964,1033,5960,1033,5957,1038,5952,1041,5948,1042,5942,1040,5939,1036,5938,1032,5938,960xe" stroked="f" style="position:absolute;left:5904;top:919;width:60;height:135">
              <v:path arrowok="t"/>
              <v:fill/>
            </v:shape>
            <v:shape coordorigin="5972,950" coordsize="85,106" fillcolor="#363435" filled="t" path="m5996,964l6001,960,6006,957,6016,957,6023,961,6030,966,6032,970,6033,973,6033,978,6034,984,5987,984,5988,976,5985,964,5984,965,5975,982,5972,1004,5972,1020,5976,1032,5985,1042,5993,1051,6004,1056,6027,1056,6036,1052,6043,1043,6051,1035,6055,1026,6057,1016,6053,1014,6050,1023,6046,1029,6041,1032,6036,1036,6031,1038,6014,1038,6006,1034,5998,1025,5991,1017,5987,1005,5987,990,6057,990,6057,978,6053,968,6046,961,6039,953,6029,950,6005,950,5996,964xe" stroked="f" style="position:absolute;left:5972;top:950;width:85;height:106">
              <v:path arrowok="t"/>
              <v:fill/>
            </v:shape>
            <v:shape coordorigin="5985,950" coordsize="20,26" fillcolor="#363435" filled="t" path="m5994,954l5985,964,5988,976,5991,969,5996,964,6005,950,5994,954xe" stroked="f" style="position:absolute;left:5985;top:950;width:20;height:26">
              <v:path arrowok="t"/>
              <v:fill/>
            </v:shape>
            <v:shape coordorigin="4389,653" coordsize="3379,1191" fillcolor="#363435" filled="t" path="m6499,1015l6499,1034,6501,1041,6506,1047,6510,1053,6519,1056,6541,1056,6549,1054,6557,1050,6565,1046,6573,1039,6582,1029,6578,1027,6572,1032,6566,1036,6561,1038,6555,1040,6550,1041,6540,1041,6536,1040,6529,1033,6528,1029,6528,1023,6528,1016,6529,1012,6530,1006,6531,1000,6540,981,6550,966,6554,961,6562,959,6566,960,6568,965,6568,970,6566,975,6564,981,6561,986,6565,1003,6572,999,6578,995,6583,989,6588,982,6591,977,6592,972,6592,962,6591,959,6584,953,6580,951,6562,951,6550,955,6538,962,6521,975,6509,991,6502,1003,6499,1015xe" stroked="f" style="position:absolute;left:4389;top:653;width:3379;height:1191">
              <v:path arrowok="t"/>
              <v:fill/>
            </v:shape>
            <v:shape coordorigin="4389,653" coordsize="3379,1191" fillcolor="#363435" filled="t" path="m6536,1005l6530,1006,6529,1012,6538,1011,6545,1010,6550,1008,6558,1006,6565,1003,6561,986,6559,991,6555,994,6548,1000,6541,1004,6536,1005xe" stroked="f" style="position:absolute;left:4389;top:653;width:3379;height:1191">
              <v:path arrowok="t"/>
              <v:fill/>
            </v:shape>
            <v:shape coordorigin="4389,653" coordsize="3379,1191" fillcolor="#363435" filled="t" path="m6726,966l6723,973,6715,983,6703,996,6695,1005,6682,1019,6667,1034,6652,1049,6652,1053,6730,1053,6748,1012,6742,1012,6739,1018,6736,1022,6728,1027,6722,1028,6684,1028,6690,1022,6709,1006,6723,993,6733,984,6743,972,6750,963,6754,956,6757,949,6759,941,6759,925,6755,918,6748,911,6742,905,6733,901,6711,901,6701,905,6693,913,6687,919,6682,927,6678,938,6682,939,6689,928,6698,923,6714,923,6720,925,6724,929,6728,933,6730,938,6730,952,6729,959,6726,966xe" stroked="f" style="position:absolute;left:4389;top:653;width:3379;height:1191">
              <v:path arrowok="t"/>
              <v:fill/>
            </v:shape>
            <v:shape coordorigin="4389,653" coordsize="3379,1191" fillcolor="#363435" filled="t" path="m6887,904l6809,904,6789,944,6793,944,6797,939,6801,936,6806,934,6810,932,6817,931,6862,931,6791,1051,6800,1056,6887,909,6887,904xe" stroked="f" style="position:absolute;left:4389;top:653;width:3379;height:1191">
              <v:path arrowok="t"/>
              <v:fill/>
            </v:shape>
            <v:shape coordorigin="4389,653" coordsize="3379,1191" fillcolor="#363435" filled="t" path="m6883,992l6876,1015,6940,1015,6947,992,6883,992xe" stroked="f" style="position:absolute;left:4389;top:653;width:3379;height:1191">
              <v:path arrowok="t"/>
              <v:fill/>
            </v:shape>
            <v:shape coordorigin="4389,653" coordsize="3379,1191" fillcolor="#363435" filled="t" path="m7024,966l7021,973,7014,983,7002,996,6994,1005,6981,1019,6966,1034,6950,1049,6950,1053,7029,1053,7046,1012,7041,1012,7038,1018,7034,1022,7027,1027,7021,1028,6983,1028,6989,1022,7008,1006,7022,993,7032,984,7042,972,7049,963,7052,956,7056,949,7057,941,7057,925,7054,918,7047,911,7040,905,7031,901,7010,901,7000,905,6991,913,6985,919,6980,927,6977,938,6981,939,6988,928,6997,923,7013,923,7018,925,7022,929,7027,933,7029,938,7029,952,7027,959,7024,966xe" stroked="f" style="position:absolute;left:4389;top:653;width:3379;height:1191">
              <v:path arrowok="t"/>
              <v:fill/>
            </v:shape>
            <v:shape coordorigin="4389,653" coordsize="3379,1191" fillcolor="#363435" filled="t" path="m7152,964l7155,962,7160,958,7164,954,7167,949,7170,944,7171,939,7171,924,7168,917,7161,911,7155,904,7146,901,7136,908,7141,909,7146,915,7147,920,7147,939,7146,948,7143,955,7142,958,7140,969,7147,966,7152,964xe" stroked="f" style="position:absolute;left:4389;top:653;width:3379;height:1191">
              <v:path arrowok="t"/>
              <v:fill/>
            </v:shape>
            <v:shape coordorigin="4389,653" coordsize="3379,1191" fillcolor="#363435" filled="t" path="m4747,1841l4747,1838,4742,1837,4739,1836,4733,1831,4729,1823,4724,1812,4670,1690,4668,1690,4615,1808,4610,1820,4606,1827,4599,1834,4594,1837,4589,1838,4589,1841,4638,1841,4638,1838,4631,1837,4626,1836,4624,1835,4619,1830,4619,1822,4620,1818,4622,1813,4628,1799,4632,1791,4655,1740,4677,1791,4680,1799,4688,1818,4690,1822,4692,1827,4692,1832,4688,1837,4684,1838,4678,1838,4675,1841,4747,1841xe" stroked="f" style="position:absolute;left:4389;top:653;width:3379;height:1191">
              <v:path arrowok="t"/>
              <v:fill/>
            </v:shape>
            <v:shape coordorigin="4389,653" coordsize="3379,1191" fillcolor="#363435" filled="t" path="m4632,1791l4628,1799,4680,1799,4677,1791,4632,1791xe" stroked="f" style="position:absolute;left:4389;top:653;width:3379;height:1191">
              <v:path arrowok="t"/>
              <v:fill/>
            </v:shape>
            <v:shape coordorigin="4389,653" coordsize="3379,1191" fillcolor="#363435" filled="t" path="m4590,1722l4594,1712,4596,1706,4597,1705,4602,1699,4606,1697,4609,1693,4570,1693,4570,1697,4576,1697,4580,1698,4584,1701,4585,1707,4585,1711,4584,1716,4582,1720,4579,1727,4555,1790,4528,1720,4525,1712,4523,1706,4524,1702,4528,1698,4534,1697,4539,1697,4539,1693,4468,1693,4468,1697,4472,1697,4478,1699,4483,1702,4486,1708,4489,1713,4492,1722,4498,1737,4475,1794,4446,1722,4442,1713,4440,1707,4440,1704,4443,1699,4448,1697,4453,1697,4453,1693,4389,1693,4389,1697,4393,1697,4397,1699,4401,1704,4404,1711,4409,1723,4458,1845,4462,1845,4503,1748,4539,1845,4543,1845,4590,1722xe" stroked="f" style="position:absolute;left:4389;top:653;width:3379;height:1191">
              <v:path arrowok="t"/>
              <v:fill/>
            </v:shape>
            <v:shape coordorigin="4389,653" coordsize="3379,1191" fillcolor="#363435" filled="t" path="m4824,1693l4755,1693,4755,1697,4762,1697,4766,1697,4769,1699,4773,1701,4775,1706,4776,1711,4776,1824,4775,1829,4771,1834,4766,1837,4762,1838,4755,1838,4755,1841,4831,1841,4831,1838,4824,1838,4819,1837,4817,1836,4813,1833,4811,1829,4810,1824,4810,1774,4820,1774,4827,1766,4810,1766,4810,1701,4834,1701,4842,1704,4848,1709,4853,1715,4855,1723,4855,1742,4854,1748,4859,1771,4868,1769,4875,1766,4880,1761,4888,1754,4892,1745,4892,1725,4889,1717,4884,1710,4878,1704,4872,1699,4863,1697,4855,1694,4842,1693,4824,1693xe" stroked="f" style="position:absolute;left:4389;top:653;width:3379;height:1191">
              <v:path arrowok="t"/>
              <v:fill/>
            </v:shape>
            <v:shape coordorigin="4389,653" coordsize="3379,1191" fillcolor="#363435" filled="t" path="m4907,1836l4902,1832,4899,1828,4894,1822,4859,1771,4854,1748,4851,1753,4848,1758,4844,1761,4839,1763,4834,1765,4827,1766,4820,1774,4868,1841,4915,1841,4915,1837,4907,1836xe" stroked="f" style="position:absolute;left:4389;top:653;width:3379;height:1191">
              <v:path arrowok="t"/>
              <v:fill/>
            </v:shape>
            <v:shape coordorigin="4389,653" coordsize="3379,1191" fillcolor="#363435" filled="t" path="m5256,1693l5185,1693,5185,1697,5190,1697,5194,1698,5199,1702,5204,1710,5211,1722,5246,1786,5246,1824,5246,1828,5245,1830,5241,1835,5235,1838,5223,1838,5223,1841,5306,1841,5306,1838,5297,1838,5290,1837,5285,1834,5282,1829,5282,1824,5282,1780,5314,1726,5322,1712,5328,1704,5331,1701,5338,1697,5343,1697,5343,1693,5297,1693,5297,1697,5304,1697,5309,1698,5314,1703,5314,1709,5311,1716,5304,1727,5277,1772,5250,1723,5245,1712,5242,1705,5244,1699,5249,1697,5253,1697,5256,1693xe" stroked="f" style="position:absolute;left:4389;top:653;width:3379;height:1191">
              <v:path arrowok="t"/>
              <v:fill/>
            </v:shape>
            <v:shape coordorigin="4389,653" coordsize="3379,1191" fillcolor="#363435" filled="t" path="m5393,1835l5412,1842,5401,1811,5396,1792,5395,1768,5393,1835xe" stroked="f" style="position:absolute;left:4389;top:653;width:3379;height:1191">
              <v:path arrowok="t"/>
              <v:fill/>
            </v:shape>
            <v:shape coordorigin="4389,653" coordsize="3379,1191" fillcolor="#363435" filled="t" path="m5355,1767l5356,1781,5362,1801,5372,1818,5378,1823,5393,1835,5395,1768,5395,1756,5398,1735,5403,1719,5410,1705,5421,1698,5442,1698,5448,1700,5454,1704,5460,1708,5464,1715,5468,1725,5472,1745,5473,1769,5473,1769,5472,1791,5468,1809,5464,1819,5459,1826,5453,1831,5448,1835,5442,1836,5423,1836,5414,1832,5408,1824,5401,1811,5412,1842,5434,1845,5444,1844,5464,1840,5482,1831,5496,1816,5503,1806,5510,1787,5513,1767,5510,1746,5503,1728,5491,1712,5473,1699,5455,1693,5433,1691,5412,1693,5394,1700,5378,1712,5365,1727,5358,1746,5355,1767xe" stroked="f" style="position:absolute;left:4389;top:653;width:3379;height:1191">
              <v:path arrowok="t"/>
              <v:fill/>
            </v:shape>
            <v:shape coordorigin="4389,653" coordsize="3379,1191" fillcolor="#363435" filled="t" path="m5621,1834l5606,1834,5600,1832,5595,1829,5591,1826,5587,1823,5585,1819,5583,1814,5582,1805,5582,1711,5583,1706,5584,1703,5588,1698,5594,1697,5600,1697,5604,1693,5527,1693,5527,1697,5534,1697,5538,1697,5544,1701,5546,1706,5547,1711,5547,1804,5549,1814,5553,1822,5557,1829,5563,1835,5573,1840,5580,1843,5590,1845,5618,1845,5630,1841,5639,1835,5648,1828,5653,1821,5656,1814,5658,1806,5659,1793,5659,1713,5660,1709,5662,1703,5667,1699,5673,1697,5677,1697,5680,1693,5629,1693,5629,1697,5635,1697,5639,1698,5647,1702,5649,1708,5650,1713,5650,1796,5649,1807,5646,1813,5643,1820,5639,1824,5633,1828,5628,1832,5621,1834xe" stroked="f" style="position:absolute;left:4389;top:653;width:3379;height:1191">
              <v:path arrowok="t"/>
              <v:fill/>
            </v:shape>
            <v:shape coordorigin="4389,653" coordsize="3379,1191" fillcolor="#363435" filled="t" path="m4921,1697l4927,1699,4933,1703,4936,1707,4939,1711,4939,1824,4937,1829,4931,1836,4925,1837,4917,1838,4917,1841,4970,1841,4966,1838,4961,1838,4957,1836,4949,1830,4947,1824,4947,1721,5047,1845,5051,1845,5051,1714,5051,1709,5055,1701,5060,1699,5070,1697,5070,1693,5021,1693,5021,1697,5029,1696,5035,1699,5039,1703,5041,1706,5043,1712,5043,1785,4970,1693,4917,1693,4917,1697,4921,1697xe" stroked="f" style="position:absolute;left:4389;top:653;width:3379;height:1191">
              <v:path arrowok="t"/>
              <v:fill/>
            </v:shape>
            <v:shape coordorigin="4389,653" coordsize="3379,1191" fillcolor="#363435" filled="t" path="m7094,1020l7095,1013,7097,1005,7099,978,7093,982,7088,985,7082,990,7077,995,7074,1001,7071,1007,7069,1013,7069,1031,7073,1039,7080,1046,7087,1053,7097,1056,7100,1047,7095,1041,7094,1036,7094,1020xe" stroked="f" style="position:absolute;left:4389;top:653;width:3379;height:1191">
              <v:path arrowok="t"/>
              <v:fill/>
            </v:shape>
            <v:shape coordorigin="4389,653" coordsize="3379,1191" fillcolor="#363435" filled="t" path="m7121,924l7123,917,7127,912,7129,909,7136,908,7146,901,7122,901,7112,905,7105,913,7097,920,7093,929,7093,946,7095,952,7097,957,7099,963,7103,969,7107,975,7099,978,7097,1005,7099,998,7101,992,7105,986,7111,980,7119,988,7124,995,7126,1000,7129,1006,7130,1011,7130,1027,7127,1035,7122,1041,7118,1046,7114,1049,7104,1049,7100,1047,7097,1056,7124,1056,7136,1051,7145,1042,7154,1033,7159,1021,7159,1002,7158,997,7156,993,7153,988,7148,980,7140,969,7142,958,7135,964,7130,957,7126,952,7124,947,7122,943,7121,938,7121,924xe" stroked="f" style="position:absolute;left:4389;top:653;width:3379;height:1191">
              <v:path arrowok="t"/>
              <v:fill/>
            </v:shape>
            <v:shape coordorigin="4389,653" coordsize="3379,1191" fillcolor="#363435" filled="t" path="m6358,1027l6360,1022,6362,1016,6365,1009,6368,1001,6372,993,6375,988,6380,981,6385,977,6389,980,6394,986,6400,986,6404,982,6408,977,6409,971,6409,960,6409,957,6405,952,6399,951,6395,951,6391,953,6387,957,6379,970,6369,988,6357,1013,6377,951,6369,951,6333,959,6332,962,6337,962,6340,962,6345,965,6346,970,6345,975,6344,980,6323,1053,6350,1053,6354,1037,6358,1027xe" stroked="f" style="position:absolute;left:4389;top:653;width:3379;height:1191">
              <v:path arrowok="t"/>
              <v:fill/>
            </v:shape>
            <v:shape coordorigin="4389,653" coordsize="3379,1191" fillcolor="#363435" filled="t" path="m4686,1027l4688,1022,4690,1016,4693,1009,4697,1001,4701,993,4704,988,4709,981,4714,977,4718,980,4723,986,4729,986,4733,982,4736,977,4738,971,4738,960,4737,957,4734,952,4728,951,4724,951,4720,953,4716,957,4707,970,4698,988,4686,1013,4705,951,4698,951,4662,959,4661,962,4665,962,4668,962,4673,965,4675,970,4674,975,4673,980,4652,1053,4679,1053,4683,1037,4686,1027xe" stroked="f" style="position:absolute;left:4389;top:653;width:3379;height:1191">
              <v:path arrowok="t"/>
              <v:fill/>
            </v:shape>
            <v:shape coordorigin="4389,653" coordsize="3379,1191" fillcolor="#363435" filled="t" path="m7763,653l7707,667,7708,671,7714,670,7717,670,7723,670,7728,673,7731,677,7731,682,7730,687,7728,693,7725,704,7703,778,7701,786,7699,791,7697,794,7692,798,7687,800,7681,801,7674,801,7673,805,7748,805,7749,801,7741,800,7736,800,7733,799,7729,794,7728,788,7729,784,7731,778,7768,653,7763,653xe" stroked="f" style="position:absolute;left:4389;top:653;width:3379;height:1191">
              <v:path arrowok="t"/>
              <v:fill/>
            </v:shape>
            <v:shape coordorigin="4389,653" coordsize="3379,1191" fillcolor="#363435" filled="t" path="m4401,997l4401,1004,4406,1024,4418,1040,4422,1044,4440,1053,4461,1056,4474,1056,4486,1053,4495,1048,4504,1042,4513,1033,4522,1019,4517,1019,4510,1028,4502,1034,4495,1038,4488,1042,4480,1044,4460,1044,4452,1040,4446,1034,4439,1027,4436,1017,4436,1001,4439,982,4445,962,4448,954,4458,936,4470,923,4481,914,4491,910,4510,910,4518,913,4524,919,4530,925,4533,935,4533,948,4537,948,4548,901,4541,905,4533,907,4528,906,4524,905,4514,902,4507,901,4501,901,4490,902,4471,906,4452,915,4441,921,4426,935,4414,951,4410,959,4403,978,4401,997xe" stroked="f" style="position:absolute;left:4389;top:653;width:3379;height:1191">
              <v:path arrowok="t"/>
              <v:fill/>
            </v:shape>
            <v:shape coordorigin="4389,653" coordsize="3379,1191" fillcolor="#363435" filled="t" path="m4641,982l4641,976,4640,971,4637,966,4635,962,4631,958,4626,955,4621,953,4616,951,4601,951,4593,953,4585,957,4576,962,4569,967,4563,974,4557,980,4552,988,4548,997,4543,1006,4541,1015,4541,1034,4544,1041,4550,1047,4555,1053,4563,1056,4584,1056,4579,1050,4574,1049,4570,1044,4569,1038,4569,1032,4572,1013,4578,993,4585,976,4590,965,4596,961,4598,958,4605,957,4610,958,4613,962,4614,969,4614,978,4613,988,4610,999,4607,1010,4605,1045,4616,1039,4625,1029,4631,1018,4638,1006,4641,994,4641,982xe" stroked="f" style="position:absolute;left:4389;top:653;width:3379;height:1191">
              <v:path arrowok="t"/>
              <v:fill/>
            </v:shape>
            <v:shape coordorigin="4389,653" coordsize="3379,1191" fillcolor="#363435" filled="t" path="m4607,1010l4603,1020,4598,1030,4594,1039,4590,1045,4584,1049,4579,1050,4584,1056,4595,1052,4605,1045,4607,1010xe" stroked="f" style="position:absolute;left:4389;top:653;width:3379;height:1191">
              <v:path arrowok="t"/>
              <v:fill/>
            </v:shape>
            <v:shape coordorigin="4389,653" coordsize="3379,1191" fillcolor="#363435" filled="t" path="m4756,1038l4756,1033,4754,1028,4747,1021,4743,1020,4733,1020,4729,1021,4722,1028,4720,1033,4720,1043,4722,1047,4729,1054,4733,1056,4743,1056,4747,1054,4754,1047,4756,1043,4756,1038xe" stroked="f" style="position:absolute;left:4389;top:653;width:3379;height:1191">
              <v:path arrowok="t"/>
              <v:fill/>
            </v:shape>
            <v:shape coordorigin="4389,653" coordsize="3379,1191" fillcolor="#363435" filled="t" path="m4932,901l4876,915,4877,919,4883,918,4886,918,4892,918,4897,921,4900,925,4900,930,4899,935,4897,941,4894,952,4872,1026,4869,1034,4867,1039,4866,1042,4861,1046,4855,1048,4850,1049,4843,1049,4842,1053,4917,1053,4918,1049,4910,1049,4905,1048,4902,1047,4898,1042,4897,1037,4898,1032,4900,1026,4937,901,4932,901xe" stroked="f" style="position:absolute;left:4389;top:653;width:3379;height:1191">
              <v:path arrowok="t"/>
              <v:fill/>
            </v:shape>
            <v:shape coordorigin="4389,653" coordsize="3379,1191" fillcolor="#363435" filled="t" path="m5047,901l4958,1003,4952,1022,5001,1022,4991,1056,5016,1056,5026,1022,5042,1022,5048,1003,5032,1003,5026,937,5007,1003,4968,1003,5047,901xe" stroked="f" style="position:absolute;left:4389;top:653;width:3379;height:1191">
              <v:path arrowok="t"/>
              <v:fill/>
            </v:shape>
            <v:shape coordorigin="4389,653" coordsize="3379,1191" fillcolor="#363435" filled="t" path="m5047,901l4968,1003,5026,937,5032,1003,5062,901,5047,901xe" stroked="f" style="position:absolute;left:4389;top:653;width:3379;height:1191">
              <v:path arrowok="t"/>
              <v:fill/>
            </v:shape>
            <v:shape coordorigin="4389,653" coordsize="3379,1191" fillcolor="#363435" filled="t" path="m5125,970l5125,965,5123,960,5116,953,5112,952,5102,952,5098,953,5091,960,5089,965,5089,975,5091,979,5098,986,5102,988,5112,988,5116,986,5123,979,5125,975,5125,970xe" stroked="f" style="position:absolute;left:4389;top:653;width:3379;height:1191">
              <v:path arrowok="t"/>
              <v:fill/>
            </v:shape>
            <v:shape coordorigin="4389,653" coordsize="3379,1191" fillcolor="#363435" filled="t" path="m5105,1038l5105,1033,5104,1028,5097,1021,5092,1020,5082,1020,5078,1021,5071,1028,5069,1033,5069,1043,5071,1047,5078,1054,5082,1056,5092,1056,5097,1054,5104,1047,5105,1043,5105,1038xe" stroked="f" style="position:absolute;left:4389;top:653;width:3379;height:1191">
              <v:path arrowok="t"/>
              <v:fill/>
            </v:shape>
            <v:shape coordorigin="4389,653" coordsize="3379,1191" fillcolor="#363435" filled="t" path="m5259,904l5181,904,5161,944,5166,944,5169,939,5173,936,5178,934,5182,932,5189,931,5235,931,5163,1051,5172,1056,5259,909,5259,904xe" stroked="f" style="position:absolute;left:4389;top:653;width:3379;height:1191">
              <v:path arrowok="t"/>
              <v:fill/>
            </v:shape>
            <v:shape coordorigin="4389,653" coordsize="3379,1191" fillcolor="#363435" filled="t" path="m5255,992l5248,1015,5312,1015,5319,992,5255,992xe" stroked="f" style="position:absolute;left:4389;top:653;width:3379;height:1191">
              <v:path arrowok="t"/>
              <v:fill/>
            </v:shape>
            <v:shape coordorigin="4389,653" coordsize="3379,1191" fillcolor="#363435" filled="t" path="m5419,949l5422,945,5425,940,5427,935,5427,922,5424,915,5418,910,5412,904,5404,901,5387,901,5380,903,5374,907,5367,911,5361,918,5355,927,5360,929,5364,924,5367,920,5374,916,5382,915,5387,915,5391,917,5398,924,5400,928,5400,938,5398,943,5394,948,5390,953,5384,958,5376,961,5370,964,5361,966,5351,968,5350,972,5358,973,5365,975,5370,978,5375,981,5379,985,5382,991,5386,997,5387,1004,5387,1023,5385,1031,5380,1038,5376,1042,5372,1045,5364,1045,5359,1043,5354,1039,5348,1035,5344,1033,5338,1031,5333,1031,5328,1034,5324,1039,5324,1046,5329,1051,5333,1054,5340,1056,5349,1056,5355,1056,5374,1052,5392,1042,5399,1036,5410,1019,5414,999,5414,990,5412,982,5407,976,5404,971,5398,967,5390,964,5399,961,5405,959,5409,956,5415,953,5419,949xe" stroked="f" style="position:absolute;left:4389;top:653;width:3379;height:1191">
              <v:path arrowok="t"/>
              <v:fill/>
            </v:shape>
            <v:shape coordorigin="4389,653" coordsize="3379,1191" fillcolor="#363435" filled="t" path="m5531,949l5534,945,5537,940,5539,935,5539,922,5536,915,5530,910,5524,904,5516,901,5499,901,5492,903,5486,907,5479,911,5473,918,5467,927,5472,929,5476,924,5479,920,5486,916,5494,915,5499,915,5503,917,5510,924,5512,928,5512,938,5510,943,5506,948,5502,953,5496,958,5488,961,5482,964,5473,966,5463,968,5462,972,5470,973,5477,975,5482,978,5487,981,5491,985,5494,991,5498,997,5499,1004,5499,1023,5497,1031,5492,1038,5488,1042,5484,1045,5476,1045,5471,1043,5466,1039,5460,1035,5456,1033,5450,1031,5445,1031,5440,1034,5436,1039,5436,1046,5441,1051,5445,1054,5452,1056,5461,1056,5467,1056,5486,1052,5504,1042,5511,1036,5522,1019,5526,999,5526,990,5524,982,5519,976,5516,971,5510,967,5502,964,5511,961,5517,959,5521,956,5527,953,5531,949xe" stroked="f" style="position:absolute;left:4389;top:653;width:3379;height:1191">
              <v:path arrowok="t"/>
              <v:fill/>
            </v:shape>
            <v:shape coordorigin="4389,653" coordsize="3379,1191" fillcolor="#363435" filled="t" path="m6163,951l6127,961,6127,965,6129,965,6134,965,6139,968,6142,975,6143,980,6145,990,6146,1006,6147,1022,6148,1034,6148,1050,6148,1056,6152,1056,6166,1043,6182,1029,6194,1018,6199,1012,6204,1006,6208,1000,6212,993,6215,987,6217,983,6219,978,6220,973,6220,963,6218,959,6215,955,6210,951,6202,951,6196,955,6193,961,6193,968,6196,973,6201,980,6202,987,6202,991,6200,997,6196,1003,6192,1009,6185,1018,6174,1028,6174,1008,6172,987,6168,968,6163,951xe" stroked="f" style="position:absolute;left:4389;top:653;width:3379;height:1191">
              <v:path arrowok="t"/>
              <v:fill/>
            </v:shape>
            <v:shape coordorigin="4389,653" coordsize="3379,1191" fillcolor="#363435" filled="t" path="m6225,1015l6225,1034,6227,1041,6232,1047,6237,1053,6245,1056,6267,1056,6276,1054,6284,1050,6292,1046,6300,1039,6308,1029,6305,1027,6298,1032,6292,1036,6287,1038,6282,1040,6276,1041,6266,1041,6262,1040,6255,1033,6254,1029,6254,1023,6254,1016,6255,1012,6256,1006,6258,1000,6266,981,6276,966,6280,961,6288,959,6292,960,6294,965,6294,970,6293,975,6290,981,6288,986,6292,1003,6298,999,6304,995,6310,989,6314,982,6317,977,6319,972,6319,962,6317,959,6311,953,6306,951,6288,951,6276,955,6264,962,6248,975,6235,991,6228,1003,6225,1015xe" stroked="f" style="position:absolute;left:4389;top:653;width:3379;height:1191">
              <v:path arrowok="t"/>
              <v:fill/>
            </v:shape>
            <v:shape coordorigin="4389,653" coordsize="3379,1191" fillcolor="#363435" filled="t" path="m6262,1005l6256,1006,6255,1012,6264,1011,6271,1010,6276,1008,6284,1006,6292,1003,6288,986,6285,991,6281,994,6274,1000,6267,1004,6262,1005xe" stroked="f" style="position:absolute;left:4389;top:653;width:3379;height:1191">
              <v:path arrowok="t"/>
              <v:fill/>
            </v:shape>
            <v:shape coordorigin="4389,653" coordsize="3379,1191" fillcolor="#363435" filled="t" path="m6447,962l6451,958,6458,957,6463,957,6468,960,6473,965,6478,970,6480,976,6481,985,6485,985,6490,951,6486,951,6482,955,6477,955,6471,954,6464,952,6459,951,6444,951,6436,954,6430,959,6425,964,6422,971,6422,984,6423,988,6425,992,6427,997,6433,1004,6441,1013,6448,1020,6452,1025,6453,1028,6456,1035,6456,1041,6452,1047,6446,1051,6439,1051,6431,1047,6425,1042,6420,1035,6418,1028,6415,1019,6412,1019,6406,1056,6410,1056,6414,1052,6418,1052,6423,1052,6427,1053,6433,1055,6439,1056,6449,1056,6455,1054,6461,1051,6467,1048,6471,1044,6474,1039,6477,1034,6478,1028,6478,1017,6477,1012,6475,1008,6472,1003,6465,994,6454,982,6448,976,6447,972,6446,967,6447,962xe" stroked="f" style="position:absolute;left:4389;top:653;width:3379;height:1191">
              <v:path arrowok="t"/>
              <v:fill/>
            </v:shape>
            <v:shape style="position:absolute;left:4393;top:1143;width:1990;height:208" type="#_x0000_t75">
              <v:imagedata o:title="" r:id="rId162"/>
            </v:shape>
            <v:shape coordorigin="4389,1689" coordsize="3383,448" fillcolor="#363435" filled="t" path="m4467,2004l4472,2000,4476,1997,4484,1994,4489,1993,4495,1993,4495,1989,4451,1989,4454,1993,4459,1997,4458,2001,4454,2005,4449,2010,4423,2034,4423,1934,4418,1934,4389,1946,4391,1950,4394,1949,4399,1948,4404,1952,4405,1958,4405,1965,4405,2073,4405,2077,4400,2084,4394,2085,4389,2085,4389,2089,4440,2089,4440,2085,4434,2085,4430,2085,4426,2082,4424,2078,4423,2073,4423,2034,4454,2073,4458,2079,4456,2085,4451,2085,4451,2089,4500,2089,4500,2085,4495,2085,4490,2084,4485,2081,4479,2075,4474,2070,4467,2061,4441,2028,4467,2004xe" stroked="f" style="position:absolute;left:4389;top:1689;width:3383;height:448">
              <v:path arrowok="t"/>
              <v:fill/>
            </v:shape>
            <v:shape coordorigin="4389,1689" coordsize="3383,448" fillcolor="#363435" filled="t" path="m4526,1955l4531,1956,4537,1955,4541,1950,4542,1945,4541,1939,4537,1935,4531,1934,4526,1935,4521,1939,4520,1945,4521,1950,4526,1955xe" stroked="f" style="position:absolute;left:4389;top:1689;width:3383;height:448">
              <v:path arrowok="t"/>
              <v:fill/>
            </v:shape>
            <v:shape coordorigin="4389,1689" coordsize="3383,448" fillcolor="#363435" filled="t" path="m4536,1986l4505,1998,4507,2003,4510,2001,4516,2001,4521,2005,4522,2010,4522,2017,4522,2073,4522,2077,4521,2079,4517,2084,4512,2085,4507,2085,4507,2089,4556,2089,4556,2085,4551,2085,4548,2085,4543,2081,4541,2077,4540,2073,4540,1986,4536,1986xe" stroked="f" style="position:absolute;left:4389;top:1689;width:3383;height:448">
              <v:path arrowok="t"/>
              <v:fill/>
            </v:shape>
            <v:shape coordorigin="4389,1689" coordsize="3383,448" fillcolor="#363435" filled="t" path="m4598,1934l4568,1946,4570,1950,4573,1949,4579,1948,4583,1952,4584,1958,4584,1964,4584,2073,4584,2077,4583,2079,4579,2084,4574,2085,4570,2085,4570,2089,4619,2089,4619,2085,4614,2085,4610,2085,4605,2081,4603,2077,4603,2073,4603,1934,4598,1934xe" stroked="f" style="position:absolute;left:4389;top:1689;width:3383;height:448">
              <v:path arrowok="t"/>
              <v:fill/>
            </v:shape>
            <v:shape coordorigin="4389,1689" coordsize="3383,448" fillcolor="#363435" filled="t" path="m4660,1934l4630,1946,4632,1950,4635,1949,4641,1948,4645,1952,4646,1958,4647,1964,4647,2073,4646,2077,4645,2079,4641,2084,4636,2085,4632,2085,4632,2089,4681,2089,4681,2085,4676,2085,4672,2085,4667,2081,4665,2077,4665,2073,4665,1934,4660,1934xe" stroked="f" style="position:absolute;left:4389;top:1689;width:3383;height:448">
              <v:path arrowok="t"/>
              <v:fill/>
            </v:shape>
            <v:shape coordorigin="4389,1689" coordsize="3383,448" fillcolor="#363435" filled="t" path="m4712,1955l4718,1956,4724,1955,4728,1950,4729,1945,4728,1939,4724,1935,4718,1934,4712,1935,4708,1939,4707,1945,4708,1950,4712,1955xe" stroked="f" style="position:absolute;left:4389;top:1689;width:3383;height:448">
              <v:path arrowok="t"/>
              <v:fill/>
            </v:shape>
            <v:shape coordorigin="4389,1689" coordsize="3383,448" fillcolor="#363435" filled="t" path="m4722,1986l4692,1998,4694,2003,4697,2001,4703,2001,4707,2005,4709,2010,4709,2017,4709,2073,4708,2077,4707,2079,4703,2084,4699,2085,4694,2085,4694,2089,4742,2089,4742,2085,4738,2085,4734,2085,4729,2081,4727,2077,4727,2073,4727,1986,4722,1986xe" stroked="f" style="position:absolute;left:4389;top:1689;width:3383;height:448">
              <v:path arrowok="t"/>
              <v:fill/>
            </v:shape>
            <v:shape coordorigin="4389,1689" coordsize="3383,448" fillcolor="#363435" filled="t" path="m4779,1986l4749,1998,4751,2003,4753,2001,4760,2001,4764,2005,4765,2010,4766,2018,4766,2074,4765,2079,4763,2082,4758,2085,4751,2085,4751,2089,4800,2089,4800,2085,4795,2085,4788,2083,4784,2078,4784,2074,4784,2014,4792,2004,4801,1999,4815,1999,4819,2001,4822,2006,4824,2010,4825,2016,4825,2073,4825,2077,4821,2083,4816,2085,4809,2085,4809,2089,4858,2089,4858,2085,4854,2085,4850,2085,4846,2081,4844,2077,4843,2073,4843,2015,4842,2008,4841,2004,4839,1998,4835,1993,4828,1988,4823,1986,4807,1986,4796,1993,4784,2007,4784,1986,4779,1986xe" stroked="f" style="position:absolute;left:4389;top:1689;width:3383;height:448">
              <v:path arrowok="t"/>
              <v:fill/>
            </v:shape>
            <v:shape coordorigin="4389,1689" coordsize="3383,448" fillcolor="#363435" filled="t" path="m4896,2038l4899,2055,4904,2056,4909,2057,4914,2057,4915,2052,4909,2052,4905,2049,4901,2044,4896,2038xe" stroked="f" style="position:absolute;left:4389;top:1689;width:3383;height:448">
              <v:path arrowok="t"/>
              <v:fill/>
            </v:shape>
            <v:shape coordorigin="4389,1689" coordsize="3383,448" fillcolor="#363435" filled="t" path="m4938,2132l4955,2122,4962,2115,4966,2107,4966,2093,4964,2088,4960,2084,4956,2079,4951,2077,4944,2076,4939,2075,4930,2075,4915,2074,4930,2092,4941,2092,4949,2093,4956,2096,4958,2103,4958,2108,4955,2113,4949,2118,4943,2122,4933,2125,4906,2125,4896,2122,4888,2118,4896,2138,4910,2138,4918,2137,4938,2132xe" stroked="f" style="position:absolute;left:4389;top:1689;width:3383;height:448">
              <v:path arrowok="t"/>
              <v:fill/>
            </v:shape>
            <v:shape coordorigin="4389,1689" coordsize="3383,448" fillcolor="#363435" filled="t" path="m5061,1997l5085,1996,5085,1989,5061,1989,5061,1956,5058,1956,5055,1964,5052,1969,5051,1971,5047,1977,5044,1981,5040,1985,5035,1989,5031,1991,5027,1993,5027,1996,5043,1996,5043,2071,5044,2077,5045,2080,5049,2086,5056,2090,5062,2091,5067,2091,5072,2089,5077,2086,5081,2082,5085,2076,5088,2069,5083,2069,5080,2074,5076,2077,5071,2078,5066,2077,5062,2073,5061,2068,5061,1997xe" stroked="f" style="position:absolute;left:4389;top:1689;width:3383;height:448">
              <v:path arrowok="t"/>
              <v:fill/>
            </v:shape>
            <v:shape coordorigin="4389,1689" coordsize="3383,448" fillcolor="#363435" filled="t" path="m5119,1934l5089,1946,5090,1950,5094,1949,5100,1948,5104,1952,5105,1958,5106,1965,5106,2073,5105,2077,5104,2079,5101,2083,5095,2085,5090,2085,5090,2089,5140,2089,5140,2085,5135,2085,5131,2085,5127,2083,5124,2078,5124,2074,5124,2014,5129,2008,5134,2004,5138,2002,5145,1999,5152,1999,5158,2002,5162,2006,5164,2013,5165,2020,5165,2072,5165,2077,5161,2083,5156,2085,5149,2085,5149,2089,5198,2089,5198,2085,5193,2085,5190,2085,5185,2081,5184,2077,5183,2073,5183,2019,5182,2010,5181,2006,5179,1999,5176,1994,5172,1991,5168,1988,5163,1986,5152,1986,5148,1987,5143,1990,5138,1992,5132,1998,5124,2007,5124,1934,5119,1934xe" stroked="f" style="position:absolute;left:4389;top:1689;width:3383;height:448">
              <v:path arrowok="t"/>
              <v:fill/>
            </v:shape>
            <v:shape coordorigin="4389,1689" coordsize="3383,448" fillcolor="#363435" filled="t" path="m6130,1791l6126,1799,6178,1799,6175,1791,6130,1791xe" stroked="f" style="position:absolute;left:4389;top:1689;width:3383;height:448">
              <v:path arrowok="t"/>
              <v:fill/>
            </v:shape>
            <v:shape coordorigin="4389,1689" coordsize="3383,448" fillcolor="#363435" filled="t" path="m5231,2001l5236,1996,5241,1994,5251,1994,5259,1998,5265,2003,5267,2007,5268,2010,5269,2014,5269,2021,5223,2021,5224,2012,5221,2001,5219,2002,5210,2019,5207,2041,5207,2056,5212,2069,5220,2078,5229,2088,5239,2092,5262,2092,5271,2088,5279,2080,5286,2072,5291,2063,5292,2053,5289,2050,5285,2059,5281,2066,5277,2069,5272,2073,5266,2074,5250,2074,5241,2070,5234,2062,5226,2053,5223,2042,5223,2027,5292,2027,5292,2015,5288,2005,5281,1997,5274,1990,5265,1986,5240,1986,5231,2001xe" stroked="f" style="position:absolute;left:4389;top:1689;width:3383;height:448">
              <v:path arrowok="t"/>
              <v:fill/>
            </v:shape>
            <v:shape coordorigin="4389,1689" coordsize="3383,448" fillcolor="#363435" filled="t" path="m5229,1991l5221,2001,5224,2012,5226,2006,5231,2001,5240,1986,5229,1991xe" stroked="f" style="position:absolute;left:4389;top:1689;width:3383;height:448">
              <v:path arrowok="t"/>
              <v:fill/>
            </v:shape>
            <v:shape coordorigin="4389,1689" coordsize="3383,448" fillcolor="#363435" filled="t" path="m4888,2118l4884,2115,4882,2109,4883,2103,4886,2097,4892,2089,4901,2091,4914,2091,4930,2092,4915,2074,4907,2074,4901,2074,4896,2073,4891,2069,4891,2064,4893,2060,4899,2055,4896,2038,4893,2029,4893,2009,4895,2002,4899,1998,4903,1994,4907,1992,4918,1992,4923,1994,4927,1999,4932,2005,4934,2014,4934,2035,4932,2041,4929,2045,4925,2050,4921,2052,4915,2052,4914,2057,4926,2057,4935,2054,4943,2047,4950,2040,4953,2032,4953,2015,4951,2008,4947,2003,4960,2003,4967,2002,4967,1998,4965,1993,4939,1993,4932,1988,4924,1986,4903,1986,4893,1990,4886,1997,4878,2004,4874,2013,4874,2029,4876,2035,4879,2040,4883,2046,4887,2050,4893,2053,4886,2059,4881,2064,4879,2067,4876,2074,4876,2079,4880,2084,4886,2089,4879,2096,4875,2100,4871,2105,4868,2112,4866,2117,4869,2125,4875,2128,4884,2135,4896,2138,4888,2118xe" stroked="f" style="position:absolute;left:4389;top:1689;width:3383;height:448">
              <v:path arrowok="t"/>
              <v:fill/>
            </v:shape>
            <v:shape coordorigin="4389,1689" coordsize="3383,448" fillcolor="#363435" filled="t" path="m7703,1819l7702,1814,7702,1835,7709,1841,7716,1844,7721,1844,7738,1844,7749,1840,7757,1830,7760,1826,7769,1809,7772,1788,7772,1772,7768,1760,7759,1750,7753,1742,7744,1738,7728,1738,7723,1740,7718,1743,7713,1747,7707,1753,7702,1762,7702,1768,7708,1762,7713,1758,7719,1755,7726,1754,7732,1754,7738,1757,7742,1762,7749,1771,7752,1782,7752,1811,7749,1822,7743,1829,7739,1835,7733,1838,7720,1838,7715,1836,7711,1833,7704,1826,7703,1822,7703,1819xe" stroked="f" style="position:absolute;left:4389;top:1689;width:3383;height:448">
              <v:path arrowok="t"/>
              <v:fill/>
            </v:shape>
            <v:shape coordorigin="4389,1689" coordsize="3383,448" fillcolor="#363435" filled="t" path="m5976,1697l5980,1697,5983,1699,5987,1701,5989,1706,5990,1711,6024,1701,6038,1701,6045,1704,6050,1709,6055,1714,6057,1722,6057,1744,6055,1753,6053,1773,6060,1772,6070,1769,6079,1764,6085,1757,6091,1751,6094,1742,6094,1721,6089,1712,6080,1704,6075,1701,6058,1695,6034,1693,5969,1693,5969,1697,5976,1697xe" stroked="f" style="position:absolute;left:4389;top:1689;width:3383;height:448">
              <v:path arrowok="t"/>
              <v:fill/>
            </v:shape>
            <v:shape coordorigin="4389,1689" coordsize="3383,448" fillcolor="#363435" filled="t" path="m5759,1693l5690,1693,5690,1697,5697,1697,5701,1697,5704,1699,5708,1701,5710,1706,5710,1711,5710,1824,5710,1829,5706,1834,5701,1837,5697,1838,5690,1838,5690,1841,5766,1841,5766,1838,5759,1838,5754,1837,5752,1836,5748,1833,5746,1829,5745,1824,5745,1774,5755,1774,5762,1766,5745,1766,5745,1701,5769,1701,5777,1704,5782,1709,5788,1715,5790,1723,5790,1742,5789,1748,5794,1771,5803,1769,5810,1766,5815,1761,5823,1754,5827,1745,5827,1725,5824,1717,5819,1710,5813,1704,5807,1699,5798,1697,5790,1694,5777,1693,5759,1693xe" stroked="f" style="position:absolute;left:4389;top:1689;width:3383;height:448">
              <v:path arrowok="t"/>
              <v:fill/>
            </v:shape>
            <v:shape coordorigin="4389,1689" coordsize="3383,448" fillcolor="#363435" filled="t" path="m5842,1836l5837,1832,5834,1828,5829,1822,5794,1771,5789,1748,5786,1753,5783,1758,5779,1761,5774,1763,5769,1765,5762,1766,5755,1774,5803,1841,5850,1841,5850,1837,5842,1836xe" stroked="f" style="position:absolute;left:4389;top:1689;width:3383;height:448">
              <v:path arrowok="t"/>
              <v:fill/>
            </v:shape>
            <v:shape coordorigin="4389,1689" coordsize="3383,448" fillcolor="#363435" filled="t" path="m5990,1815l5990,1823,5989,1829,5985,1834,5980,1837,5976,1838,5969,1838,5969,1841,6044,1841,6044,1838,6038,1838,6033,1837,6031,1836,6026,1833,6024,1829,6024,1823,6024,1774,6041,1774,6053,1773,6055,1753,6050,1758,6045,1763,6038,1766,6028,1766,6024,1766,6024,1701,5990,1711,5990,1815xe" stroked="f" style="position:absolute;left:4389;top:1689;width:3383;height:448">
              <v:path arrowok="t"/>
              <v:fill/>
            </v:shape>
            <v:shape coordorigin="4389,1689" coordsize="3383,448" fillcolor="#363435" filled="t" path="m6117,1830l6117,1822,6118,1818,6120,1813,6126,1799,6130,1791,6152,1740,6175,1791,6178,1799,6186,1818,6188,1822,6190,1827,6190,1832,6185,1837,6181,1838,6176,1838,6173,1841,6244,1841,6244,1838,6240,1837,6236,1836,6231,1831,6226,1823,6221,1812,6168,1690,6166,1690,6113,1808,6108,1820,6103,1827,6097,1834,6092,1837,6087,1838,6087,1841,6136,1841,6136,1838,6128,1837,6124,1836,6122,1835,6117,1830xe" stroked="f" style="position:absolute;left:4389;top:1689;width:3383;height:448">
              <v:path arrowok="t"/>
              <v:fill/>
            </v:shape>
            <v:shape coordorigin="4389,1689" coordsize="3383,448" fillcolor="#363435" filled="t" path="m6294,1700l6300,1698,6317,1698,6326,1702,6335,1709,6343,1717,6348,1727,6350,1739,6355,1739,6354,1689,6350,1689,6349,1694,6347,1698,6343,1700,6337,1698,6332,1696,6327,1694,6323,1692,6320,1691,6315,1690,6311,1689,6293,1689,6282,1694,6273,1702,6264,1710,6260,1720,6260,1739,6262,1745,6265,1751,6268,1757,6272,1762,6278,1767,6284,1772,6294,1777,6307,1784,6317,1789,6324,1792,6328,1795,6334,1801,6338,1808,6339,1815,6339,1821,6336,1826,6332,1830,6327,1835,6320,1837,6301,1837,6292,1833,6282,1825,6271,1809,6264,1789,6260,1789,6260,1845,6264,1845,6269,1838,6273,1836,6277,1836,6284,1838,6290,1841,6295,1842,6299,1843,6303,1844,6308,1845,6327,1845,6340,1840,6349,1831,6359,1822,6364,1812,6364,1790,6361,1781,6355,1773,6340,1761,6320,1749,6307,1743,6299,1739,6296,1736,6291,1733,6288,1730,6284,1724,6284,1717,6284,1712,6286,1708,6290,1704,6294,1700xe" stroked="f" style="position:absolute;left:4389;top:1689;width:3383;height:448">
              <v:path arrowok="t"/>
              <v:fill/>
            </v:shape>
            <v:shape coordorigin="4389,1689" coordsize="3383,448" fillcolor="#363435" filled="t" path="m6516,1693l6382,1693,6382,1733,6387,1733,6388,1722,6392,1714,6399,1708,6403,1703,6410,1701,6431,1701,6431,1824,6431,1828,6430,1830,6425,1835,6419,1838,6410,1838,6410,1841,6488,1841,6488,1838,6479,1838,6475,1837,6470,1834,6467,1828,6467,1824,6467,1701,6485,1701,6490,1702,6492,1703,6497,1706,6501,1709,6504,1713,6507,1717,6510,1724,6512,1733,6516,1733,6516,1693xe" stroked="f" style="position:absolute;left:4389;top:1689;width:3383;height:448">
              <v:path arrowok="t"/>
              <v:fill/>
            </v:shape>
            <v:shape coordorigin="4389,1689" coordsize="3383,448" fillcolor="#363435" filled="t" path="m6568,1835l6587,1842,6576,1811,6571,1792,6569,1768,6568,1835xe" stroked="f" style="position:absolute;left:4389;top:1689;width:3383;height:448">
              <v:path arrowok="t"/>
              <v:fill/>
            </v:shape>
            <v:shape coordorigin="4389,1689" coordsize="3383,448" fillcolor="#363435" filled="t" path="m6530,1767l6531,1781,6537,1801,6547,1818,6552,1823,6568,1835,6569,1768,6570,1756,6572,1735,6578,1719,6585,1705,6595,1698,6616,1698,6623,1700,6629,1704,6634,1708,6639,1715,6643,1725,6647,1745,6648,1769,6648,1769,6647,1791,6643,1809,6639,1819,6634,1826,6628,1831,6623,1835,6616,1836,6598,1836,6589,1832,6583,1824,6576,1811,6587,1842,6609,1845,6618,1844,6639,1840,6657,1831,6671,1816,6678,1806,6685,1787,6688,1767,6685,1746,6678,1728,6665,1712,6648,1699,6629,1693,6608,1691,6587,1693,6569,1700,6552,1712,6540,1727,6532,1746,6530,1767xe" stroked="f" style="position:absolute;left:4389;top:1689;width:3383;height:448">
              <v:path arrowok="t"/>
              <v:fill/>
            </v:shape>
            <v:shape coordorigin="4389,1689" coordsize="3383,448" fillcolor="#363435" filled="t" path="m6770,1693l6701,1693,6701,1697,6708,1697,6713,1697,6715,1699,6719,1701,6721,1706,6722,1711,6722,1824,6721,1829,6718,1834,6713,1837,6708,1838,6701,1838,6701,1841,6777,1841,6777,1838,6770,1838,6766,1837,6763,1836,6759,1833,6757,1829,6757,1824,6757,1774,6766,1774,6773,1766,6757,1766,6757,1701,6780,1701,6789,1704,6794,1709,6799,1715,6802,1723,6802,1742,6800,1748,6805,1771,6814,1769,6821,1766,6826,1761,6834,1754,6838,1745,6838,1725,6835,1717,6830,1710,6825,1704,6818,1699,6810,1697,6801,1694,6788,1693,6770,1693xe" stroked="f" style="position:absolute;left:4389;top:1689;width:3383;height:448">
              <v:path arrowok="t"/>
              <v:fill/>
            </v:shape>
            <v:shape coordorigin="4389,1689" coordsize="3383,448" fillcolor="#363435" filled="t" path="m6854,1836l6849,1832,6845,1828,6841,1822,6805,1771,6800,1748,6798,1753,6795,1758,6791,1761,6786,1763,6781,1765,6773,1766,6766,1774,6814,1841,6861,1841,6861,1837,6854,1836xe" stroked="f" style="position:absolute;left:4389;top:1689;width:3383;height:448">
              <v:path arrowok="t"/>
              <v:fill/>
            </v:shape>
            <v:shape coordorigin="4389,1689" coordsize="3383,448" fillcolor="#363435" filled="t" path="m6916,1754l6916,1749,6914,1745,6907,1738,6903,1736,6893,1736,6888,1738,6881,1745,6880,1749,6880,1759,6881,1764,6888,1771,6893,1772,6903,1772,6907,1771,6914,1764,6916,1759,6916,1754xe" stroked="f" style="position:absolute;left:4389;top:1689;width:3383;height:448">
              <v:path arrowok="t"/>
              <v:fill/>
            </v:shape>
            <v:shape coordorigin="4389,1689" coordsize="3383,448" fillcolor="#363435" filled="t" path="m6916,1826l6916,1821,6914,1817,6907,1810,6903,1808,6892,1808,6888,1810,6881,1817,6879,1821,6879,1831,6881,1835,6888,1843,6892,1844,6903,1844,6907,1843,6914,1835,6916,1831,6916,1826xe" stroked="f" style="position:absolute;left:4389;top:1689;width:3383;height:448">
              <v:path arrowok="t"/>
              <v:fill/>
            </v:shape>
            <v:shape coordorigin="4389,1689" coordsize="3383,448" fillcolor="#363435" filled="t" path="m7151,1841l7151,1837,7140,1837,7136,1836,7131,1830,7130,1825,7130,1702,7157,1702,7162,1703,7172,1710,7175,1715,7177,1722,7178,1728,7182,1728,7181,1693,7059,1693,7058,1728,7062,1728,7062,1721,7064,1716,7067,1712,7073,1705,7079,1703,7084,1702,7109,1702,7109,1824,7108,1829,7104,1835,7099,1837,7088,1837,7088,1841,7151,1841xe" stroked="f" style="position:absolute;left:4389;top:1689;width:3383;height:448">
              <v:path arrowok="t"/>
              <v:fill/>
            </v:shape>
            <v:shape coordorigin="4389,1689" coordsize="3383,448" fillcolor="#363435" filled="t" path="m7216,1831l7210,1821,7205,1810,7202,1797,7193,1826,7208,1840,7229,1844,7224,1836,7216,1831xe" stroked="f" style="position:absolute;left:4389;top:1689;width:3383;height:448">
              <v:path arrowok="t"/>
              <v:fill/>
            </v:shape>
            <v:shape coordorigin="4389,1689" coordsize="3383,448" fillcolor="#363435" filled="t" path="m7181,1792l7181,1805,7185,1816,7193,1826,7193,1826,7202,1797,7202,1774,7203,1766,7205,1761,7208,1755,7211,1751,7219,1746,7227,1745,7235,1745,7241,1749,7246,1756,7248,1758,7255,1776,7258,1798,7258,1812,7255,1822,7251,1828,7246,1834,7240,1836,7224,1836,7229,1844,7238,1844,7246,1842,7254,1837,7261,1833,7267,1826,7272,1816,7276,1807,7278,1798,7278,1777,7274,1765,7266,1755,7250,1742,7230,1738,7222,1738,7214,1740,7206,1745,7199,1749,7193,1756,7188,1765,7184,1774,7181,1783,7181,1792xe" stroked="f" style="position:absolute;left:4389;top:1689;width:3383;height:448">
              <v:path arrowok="t"/>
              <v:fill/>
            </v:shape>
            <v:shape coordorigin="4389,1689" coordsize="3383,448" fillcolor="#363435" filled="t" path="m7443,1738l7434,1738,7427,1741,7421,1746,7415,1752,7413,1759,7413,1773,7414,1779,7417,1783,7421,1787,7428,1792,7438,1797,7449,1802,7456,1807,7463,1813,7465,1818,7465,1827,7463,1830,7457,1836,7453,1838,7440,1838,7434,1835,7428,1830,7422,1825,7419,1817,7417,1807,7413,1807,7413,1843,7417,1841,7422,1840,7426,1841,7434,1843,7441,1844,7456,1844,7464,1841,7471,1836,7477,1830,7481,1823,7481,1802,7473,1793,7459,1785,7443,1778,7436,1774,7431,1771,7429,1768,7426,1762,7426,1758,7427,1751,7433,1746,7437,1745,7449,1745,7455,1747,7459,1750,7463,1754,7467,1761,7470,1772,7473,1772,7473,1738,7468,1741,7463,1742,7457,1741,7452,1739,7447,1738,7443,1738xe" stroked="f" style="position:absolute;left:4389;top:1689;width:3383;height:448">
              <v:path arrowok="t"/>
              <v:fill/>
            </v:shape>
            <v:shape coordorigin="4389,1689" coordsize="3383,448" fillcolor="#363435" filled="t" path="m7527,1749l7550,1748,7550,1741,7527,1741,7527,1708,7523,1708,7520,1715,7518,1721,7516,1723,7513,1729,7509,1733,7505,1737,7501,1741,7496,1743,7492,1745,7492,1748,7508,1748,7508,1823,7509,1829,7511,1832,7515,1838,7521,1842,7528,1843,7533,1843,7537,1841,7542,1837,7547,1834,7550,1828,7553,1821,7549,1821,7546,1826,7541,1829,7536,1830,7531,1829,7527,1825,7527,1820,7527,1749xe" stroked="f" style="position:absolute;left:4389;top:1689;width:3383;height:448">
              <v:path arrowok="t"/>
              <v:fill/>
            </v:shape>
            <v:shape coordorigin="4389,1689" coordsize="3383,448" fillcolor="#363435" filled="t" path="m7597,1831l7591,1821,7585,1810,7582,1797,7573,1826,7589,1840,7609,1844,7604,1836,7597,1831xe" stroked="f" style="position:absolute;left:4389;top:1689;width:3383;height:448">
              <v:path arrowok="t"/>
              <v:fill/>
            </v:shape>
            <v:shape coordorigin="4389,1689" coordsize="3383,448" fillcolor="#363435" filled="t" path="m7562,1792l7562,1805,7566,1816,7573,1826,7573,1826,7582,1797,7582,1774,7583,1766,7586,1761,7588,1755,7591,1751,7599,1746,7607,1745,7615,1745,7622,1749,7627,1756,7628,1758,7636,1776,7638,1798,7638,1812,7636,1822,7631,1828,7627,1834,7621,1836,7604,1836,7609,1844,7618,1844,7627,1842,7634,1837,7642,1833,7648,1826,7652,1816,7656,1807,7659,1798,7659,1777,7655,1765,7647,1755,7631,1742,7610,1738,7602,1738,7594,1740,7587,1745,7579,1749,7573,1756,7569,1765,7564,1774,7562,1783,7562,1792xe" stroked="f" style="position:absolute;left:4389;top:1689;width:3383;height:448">
              <v:path arrowok="t"/>
              <v:fill/>
            </v:shape>
            <v:shape coordorigin="4389,1689" coordsize="3383,448" fillcolor="#363435" filled="t" path="m7698,1739l7667,1751,7671,1753,7677,1753,7682,1755,7684,1760,7684,1764,7684,1873,7684,1877,7680,1883,7673,1885,7667,1885,7667,1889,7719,1889,7719,1885,7714,1885,7710,1885,7706,1882,7703,1877,7702,1873,7702,1739,7698,1739xe" stroked="f" style="position:absolute;left:4389;top:1689;width:3383;height:448">
              <v:path arrowok="t"/>
              <v:fill/>
            </v:shape>
            <v:shape style="position:absolute;left:5356;top:1932;width:2318;height:208" type="#_x0000_t75">
              <v:imagedata o:title="" r:id="rId163"/>
            </v:shape>
            <v:shape coordorigin="4388,1986" coordsize="3385,400" fillcolor="#363435" filled="t" path="m5799,2239l5790,2249,5794,2260,5796,2254,5801,2249,5810,2234,5799,2239xe" stroked="f" style="position:absolute;left:4388;top:1986;width:3385;height:400">
              <v:path arrowok="t"/>
              <v:fill/>
            </v:shape>
            <v:shape coordorigin="4388,1986" coordsize="3385,400" fillcolor="#363435" filled="t" path="m5922,2338l5922,2333,5918,2333,5912,2332,5908,2329,5906,2324,5905,2320,5905,2266,5908,2259,5912,2254,5917,2250,5921,2249,5926,2253,5932,2257,5937,2257,5943,2252,5944,2246,5943,2240,5938,2235,5931,2234,5922,2234,5913,2242,5905,2257,5905,2234,5900,2234,5870,2247,5871,2251,5876,2249,5881,2249,5886,2253,5887,2258,5887,2264,5887,2321,5886,2325,5882,2331,5876,2333,5871,2333,5871,2338,5922,2338xe" stroked="f" style="position:absolute;left:4388;top:1986;width:3385;height:400">
              <v:path arrowok="t"/>
              <v:fill/>
            </v:shape>
            <v:shape coordorigin="4388,1986" coordsize="3385,400" fillcolor="#363435" filled="t" path="m5971,2318l5969,2314,5968,2340,5979,2340,5983,2339,5990,2336,5996,2331,6007,2323,6007,2329,6008,2333,6012,2338,6018,2339,6026,2339,6034,2334,6042,2323,6042,2317,6038,2321,6035,2324,6030,2325,6026,2322,6025,2318,6025,2259,6024,2252,6023,2249,6021,2245,6018,2241,6013,2239,6008,2236,6000,2234,5980,2234,5971,2237,5964,2242,5958,2247,5955,2253,5955,2259,5955,2265,5961,2270,5967,2270,5972,2266,5973,2260,5973,2253,5973,2250,5977,2245,5983,2241,5994,2241,5999,2243,6005,2250,6007,2257,6007,2267,6006,2271,5984,2280,5985,2287,5988,2285,5995,2282,6007,2278,6007,2316,5997,2323,5990,2327,5980,2327,5977,2325,5971,2318xe" stroked="f" style="position:absolute;left:4388;top:1986;width:3385;height:400">
              <v:path arrowok="t"/>
              <v:fill/>
            </v:shape>
            <v:shape coordorigin="4388,1986" coordsize="3385,400" fillcolor="#363435" filled="t" path="m5953,2328l5958,2332,5962,2337,5968,2340,5969,2314,5969,2304,5970,2301,5975,2294,5979,2290,5985,2287,5984,2280,5970,2287,5962,2291,5957,2296,5954,2301,5952,2305,5951,2309,5951,2321,5953,2328xe" stroked="f" style="position:absolute;left:4388;top:1986;width:3385;height:400">
              <v:path arrowok="t"/>
              <v:fill/>
            </v:shape>
            <v:shape coordorigin="4388,1986" coordsize="3385,400" fillcolor="#363435" filled="t" path="m6079,2245l6102,2245,6102,2237,6079,2237,6079,2204,6075,2204,6072,2212,6070,2217,6068,2219,6065,2225,6061,2229,6057,2233,6053,2237,6049,2239,6045,2241,6045,2245,6061,2245,6061,2319,6061,2325,6063,2328,6067,2334,6073,2338,6080,2339,6085,2339,6090,2337,6094,2334,6099,2330,6103,2325,6105,2317,6101,2317,6098,2323,6093,2326,6089,2326,6083,2325,6080,2321,6079,2316,6079,2245xe" stroked="f" style="position:absolute;left:4388;top:1986;width:3385;height:400">
              <v:path arrowok="t"/>
              <v:fill/>
            </v:shape>
            <v:shape coordorigin="4388,1986" coordsize="3385,400" fillcolor="#363435" filled="t" path="m6137,2249l6141,2244,6147,2242,6157,2242,6164,2246,6171,2251,6172,2255,6174,2258,6174,2262,6175,2269,6128,2269,6129,2260,6126,2249,6125,2250,6116,2267,6113,2289,6113,2304,6117,2317,6126,2326,6134,2336,6145,2340,6168,2340,6177,2336,6184,2328,6192,2320,6196,2311,6198,2301,6194,2299,6191,2307,6187,2314,6182,2317,6177,2321,6171,2323,6155,2323,6146,2318,6139,2310,6132,2301,6128,2290,6128,2275,6198,2275,6198,2263,6194,2253,6187,2245,6180,2238,6170,2234,6146,2234,6137,2249xe" stroked="f" style="position:absolute;left:4388;top:1986;width:3385;height:400">
              <v:path arrowok="t"/>
              <v:fill/>
            </v:shape>
            <v:shape coordorigin="4388,1986" coordsize="3385,400" fillcolor="#363435" filled="t" path="m6135,2239l6126,2249,6129,2260,6132,2254,6137,2249,6146,2234,6135,2239xe" stroked="f" style="position:absolute;left:4388;top:1986;width:3385;height:400">
              <v:path arrowok="t"/>
              <v:fill/>
            </v:shape>
            <v:shape coordorigin="4388,1986" coordsize="3385,400" fillcolor="#363435" filled="t" path="m6315,2318l6313,2314,6312,2340,6324,2340,6328,2339,6334,2336,6341,2331,6351,2323,6351,2329,6352,2333,6356,2338,6363,2339,6370,2339,6378,2334,6386,2323,6386,2317,6382,2321,6379,2324,6374,2325,6370,2322,6369,2318,6369,2259,6368,2252,6367,2249,6365,2245,6362,2241,6358,2239,6352,2236,6345,2234,6324,2234,6315,2237,6309,2242,6302,2247,6299,2253,6299,2259,6300,2265,6306,2270,6311,2270,6317,2266,6318,2260,6317,2253,6317,2250,6322,2245,6328,2241,6338,2241,6343,2243,6349,2250,6351,2257,6351,2267,6351,2271,6329,2280,6330,2287,6333,2285,6340,2282,6351,2278,6351,2316,6342,2323,6335,2327,6325,2327,6321,2325,6315,2318xe" stroked="f" style="position:absolute;left:4388;top:1986;width:3385;height:400">
              <v:path arrowok="t"/>
              <v:fill/>
            </v:shape>
            <v:shape coordorigin="4388,1986" coordsize="3385,400" fillcolor="#363435" filled="t" path="m6297,2328l6302,2332,6306,2337,6312,2340,6313,2314,6313,2304,6315,2301,6320,2294,6324,2290,6330,2287,6329,2280,6314,2287,6307,2291,6301,2296,6299,2301,6296,2305,6295,2309,6295,2321,6297,2328xe" stroked="f" style="position:absolute;left:4388;top:1986;width:3385;height:400">
              <v:path arrowok="t"/>
              <v:fill/>
            </v:shape>
            <v:shape coordorigin="4388,1986" coordsize="3385,400" fillcolor="#363435" filled="t" path="m6418,2234l6388,2247,6390,2251,6393,2250,6399,2249,6404,2253,6405,2258,6405,2266,6405,2322,6404,2327,6402,2330,6397,2333,6390,2333,6390,2338,6439,2338,6439,2333,6434,2333,6427,2331,6423,2326,6423,2322,6423,2262,6432,2252,6440,2247,6454,2247,6458,2250,6461,2254,6463,2258,6464,2264,6464,2321,6464,2325,6460,2331,6455,2333,6448,2333,6448,2338,6498,2338,6498,2333,6493,2333,6490,2333,6485,2330,6483,2325,6482,2321,6482,2263,6482,2256,6480,2252,6478,2246,6475,2241,6467,2236,6462,2234,6446,2234,6435,2241,6423,2255,6423,2234,6418,2234xe" stroked="f" style="position:absolute;left:4388;top:1986;width:3385;height:400">
              <v:path arrowok="t"/>
              <v:fill/>
            </v:shape>
            <v:shape coordorigin="4388,1986" coordsize="3385,400" fillcolor="#363435" filled="t" path="m6505,2371l6505,2377,6509,2382,6516,2386,6526,2386,6532,2383,6538,2378,6545,2374,6550,2366,6554,2356,6595,2256,6596,2252,6600,2245,6605,2242,6609,2241,6609,2237,6577,2237,6577,2241,6582,2241,6587,2245,6587,2250,6585,2256,6563,2311,6538,2260,6536,2255,6535,2249,6537,2243,6541,2241,6547,2241,6547,2237,6500,2237,6500,2241,6506,2243,6511,2247,6515,2253,6518,2258,6554,2333,6547,2351,6544,2357,6542,2362,6536,2366,6531,2367,6526,2366,6522,2364,6519,2363,6513,2363,6508,2366,6505,2371xe" stroked="f" style="position:absolute;left:4388;top:1986;width:3385;height:400">
              <v:path arrowok="t"/>
              <v:fill/>
            </v:shape>
            <v:shape coordorigin="4388,1986" coordsize="3385,400" fillcolor="#363435" filled="t" path="m6730,2286l6733,2303,6738,2304,6743,2305,6748,2305,6750,2300,6744,2300,6739,2297,6735,2292,6730,2286xe" stroked="f" style="position:absolute;left:4388;top:1986;width:3385;height:400">
              <v:path arrowok="t"/>
              <v:fill/>
            </v:shape>
            <v:shape coordorigin="4388,1986" coordsize="3385,400" fillcolor="#363435" filled="t" path="m6773,2381l6789,2370,6797,2363,6801,2355,6801,2341,6799,2336,6795,2332,6791,2328,6785,2325,6778,2324,6774,2323,6764,2323,6749,2322,6765,2340,6776,2340,6783,2341,6791,2344,6793,2351,6793,2356,6790,2361,6783,2366,6777,2370,6768,2373,6741,2373,6730,2370,6723,2366,6731,2386,6745,2386,6753,2386,6773,2381xe" stroked="f" style="position:absolute;left:4388;top:1986;width:3385;height:400">
              <v:path arrowok="t"/>
              <v:fill/>
            </v:shape>
            <v:shape coordorigin="4388,1986" coordsize="3385,400" fillcolor="#363435" filled="t" path="m6833,2203l6839,2204,6844,2203,6849,2199,6850,2193,6849,2187,6844,2183,6839,2182,6833,2183,6829,2187,6828,2193,6829,2199,6833,2203xe" stroked="f" style="position:absolute;left:4388;top:1986;width:3385;height:400">
              <v:path arrowok="t"/>
              <v:fill/>
            </v:shape>
            <v:shape coordorigin="4388,1986" coordsize="3385,400" fillcolor="#363435" filled="t" path="m6843,2234l6813,2247,6814,2251,6817,2250,6824,2249,6828,2253,6829,2258,6830,2265,6830,2321,6829,2325,6828,2327,6824,2332,6819,2333,6814,2333,6814,2338,6863,2338,6863,2333,6858,2333,6855,2333,6850,2329,6848,2325,6848,2321,6848,2234,6843,2234xe" stroked="f" style="position:absolute;left:4388;top:1986;width:3385;height:400">
              <v:path arrowok="t"/>
              <v:fill/>
            </v:shape>
            <v:shape coordorigin="4388,1986" coordsize="3385,400" fillcolor="#363435" filled="t" path="m6723,2366l6719,2363,6717,2357,6717,2351,6721,2345,6727,2338,6736,2339,6748,2340,6765,2340,6749,2322,6741,2322,6736,2322,6730,2321,6725,2317,6726,2312,6728,2308,6733,2303,6730,2286,6728,2277,6728,2257,6730,2250,6733,2246,6737,2242,6742,2240,6753,2240,6757,2242,6761,2247,6766,2253,6769,2262,6769,2283,6767,2289,6763,2293,6760,2298,6755,2300,6750,2300,6748,2305,6760,2305,6770,2302,6777,2295,6784,2288,6788,2280,6788,2263,6786,2256,6782,2251,6795,2251,6801,2250,6802,2246,6800,2241,6774,2241,6767,2237,6758,2234,6737,2234,6728,2238,6720,2245,6713,2252,6709,2261,6709,2277,6711,2283,6714,2288,6717,2294,6722,2298,6728,2301,6720,2307,6716,2312,6714,2315,6710,2322,6710,2327,6714,2332,6721,2337,6714,2344,6710,2348,6706,2353,6702,2360,6701,2365,6704,2373,6709,2376,6719,2383,6731,2386,6723,2366xe" stroked="f" style="position:absolute;left:4388;top:1986;width:3385;height:400">
              <v:path arrowok="t"/>
              <v:fill/>
            </v:shape>
            <v:shape coordorigin="4388,1986" coordsize="3385,400" fillcolor="#363435" filled="t" path="m5692,2315l5692,2310,5692,2332,5699,2337,5705,2340,5710,2340,5728,2340,5738,2336,5746,2327,5750,2322,5758,2305,5761,2284,5761,2268,5757,2256,5749,2246,5742,2238,5734,2234,5718,2234,5713,2236,5707,2240,5702,2243,5697,2249,5692,2258,5692,2264,5698,2258,5702,2254,5708,2251,5715,2250,5722,2250,5727,2253,5732,2258,5738,2267,5742,2279,5742,2307,5739,2318,5733,2325,5728,2331,5723,2334,5709,2334,5704,2332,5700,2329,5694,2322,5693,2318,5692,2315xe" stroked="f" style="position:absolute;left:4388;top:1986;width:3385;height:400">
              <v:path arrowok="t"/>
              <v:fill/>
            </v:shape>
            <v:shape coordorigin="4388,1986" coordsize="3385,400" fillcolor="#363435" filled="t" path="m7712,2001l7717,1996,7722,1994,7732,1994,7740,1998,7746,2003,7748,2007,7749,2010,7750,2014,7750,2021,7704,2021,7705,2012,7701,2001,7700,2002,7691,2019,7688,2041,7688,2056,7693,2069,7701,2078,7710,2088,7720,2092,7743,2092,7752,2088,7760,2080,7767,2072,7771,2063,7773,2053,7770,2050,7766,2059,7762,2066,7757,2069,7753,2073,7747,2074,7730,2074,7722,2070,7715,2062,7707,2053,7704,2042,7704,2027,7773,2027,7773,2015,7769,2005,7762,1997,7755,1990,7746,1986,7721,1986,7712,2001xe" stroked="f" style="position:absolute;left:4388;top:1986;width:3385;height:400">
              <v:path arrowok="t"/>
              <v:fill/>
            </v:shape>
            <v:shape coordorigin="4388,1986" coordsize="3385,400" fillcolor="#363435" filled="t" path="m7710,1991l7701,2001,7705,2012,7707,2006,7712,2001,7721,1986,7710,1991xe" stroked="f" style="position:absolute;left:4388;top:1986;width:3385;height:400">
              <v:path arrowok="t"/>
              <v:fill/>
            </v:shape>
            <v:shape coordorigin="4388,1986" coordsize="3385,400" fillcolor="#363435" filled="t" path="m4418,2182l4388,2194,4390,2198,4393,2197,4399,2196,4404,2201,4405,2206,4405,2213,4405,2321,4405,2325,4404,2327,4400,2331,4394,2333,4390,2333,4390,2338,4439,2338,4439,2333,4434,2333,4431,2333,4427,2331,4424,2326,4423,2322,4423,2262,4429,2256,4433,2252,4437,2250,4445,2247,4452,2247,4457,2250,4462,2254,4464,2261,4464,2268,4464,2321,4464,2325,4460,2331,4455,2333,4448,2333,4448,2338,4497,2338,4497,2333,4493,2333,4490,2333,4485,2330,4483,2325,4483,2321,4483,2267,4482,2258,4480,2254,4478,2247,4475,2242,4471,2239,4467,2236,4462,2234,4452,2234,4447,2236,4442,2238,4438,2241,4431,2246,4423,2255,4423,2182,4418,2182xe" stroked="f" style="position:absolute;left:4388;top:1986;width:3385;height:400">
              <v:path arrowok="t"/>
              <v:fill/>
            </v:shape>
            <v:shape coordorigin="4388,1986" coordsize="3385,400" fillcolor="#363435" filled="t" path="m4531,2249l4536,2244,4541,2242,4551,2242,4558,2246,4565,2251,4567,2255,4568,2258,4568,2262,4569,2269,4522,2269,4523,2260,4520,2249,4519,2250,4510,2267,4507,2289,4507,2304,4511,2317,4520,2326,4528,2336,4539,2340,4562,2340,4571,2336,4578,2328,4586,2320,4590,2311,4592,2301,4588,2299,4585,2307,4581,2314,4576,2317,4571,2321,4566,2323,4549,2323,4541,2318,4533,2310,4526,2301,4522,2290,4522,2275,4592,2275,4592,2263,4588,2253,4581,2245,4574,2238,4564,2234,4540,2234,4531,2249xe" stroked="f" style="position:absolute;left:4388;top:1986;width:3385;height:400">
              <v:path arrowok="t"/>
              <v:fill/>
            </v:shape>
            <v:shape coordorigin="4388,1986" coordsize="3385,400" fillcolor="#363435" filled="t" path="m4529,2239l4520,2249,4523,2260,4526,2254,4531,2249,4540,2234,4529,2239xe" stroked="f" style="position:absolute;left:4388;top:1986;width:3385;height:400">
              <v:path arrowok="t"/>
              <v:fill/>
            </v:shape>
            <v:shape coordorigin="4388,1986" coordsize="3385,400" fillcolor="#363435" filled="t" path="m4689,2291l4689,2306,4693,2318,4701,2327,4709,2336,4719,2340,4735,2340,4740,2339,4745,2337,4750,2335,4754,2331,4759,2326,4759,2340,4764,2340,4759,2267,4759,2318,4753,2325,4747,2328,4732,2328,4725,2324,4718,2317,4712,2309,4709,2297,4709,2268,4712,2257,4719,2250,4724,2244,4730,2241,4737,2234,4723,2234,4711,2240,4702,2252,4701,2254,4692,2272,4689,2291xe" stroked="f" style="position:absolute;left:4388;top:1986;width:3385;height:400">
              <v:path arrowok="t"/>
              <v:fill/>
            </v:shape>
            <v:shape coordorigin="4388,1986" coordsize="3385,400" fillcolor="#363435" filled="t" path="m4759,2243l4753,2237,4746,2234,4737,2234,4730,2241,4739,2241,4747,2244,4753,2249,4755,2253,4757,2257,4759,2262,4759,2267,4764,2340,4794,2328,4793,2324,4790,2325,4783,2326,4779,2322,4778,2316,4777,2309,4777,2182,4772,2182,4742,2194,4744,2198,4747,2197,4753,2196,4758,2201,4759,2206,4759,2213,4759,2243xe" stroked="f" style="position:absolute;left:4388;top:1986;width:3385;height:400">
              <v:path arrowok="t"/>
              <v:fill/>
            </v:shape>
            <v:shape coordorigin="4388,1986" coordsize="3385,400" fillcolor="#363435" filled="t" path="m4836,2327l4830,2317,4825,2306,4822,2294,4813,2323,4828,2336,4849,2340,4844,2333,4836,2327xe" stroked="f" style="position:absolute;left:4388;top:1986;width:3385;height:400">
              <v:path arrowok="t"/>
              <v:fill/>
            </v:shape>
            <v:shape coordorigin="4388,1986" coordsize="3385,400" fillcolor="#363435" filled="t" path="m4801,2288l4801,2301,4805,2312,4813,2322,4813,2323,4822,2294,4822,2270,4823,2263,4825,2257,4828,2251,4831,2247,4839,2243,4846,2241,4854,2241,4861,2245,4866,2252,4868,2254,4875,2272,4878,2294,4878,2308,4875,2318,4871,2324,4866,2330,4860,2333,4844,2333,4849,2340,4858,2340,4866,2338,4874,2333,4881,2329,4887,2322,4892,2313,4896,2303,4898,2294,4898,2273,4894,2261,4886,2252,4870,2238,4850,2234,4841,2234,4834,2236,4826,2241,4819,2245,4813,2252,4808,2261,4804,2270,4801,2279,4801,2288xe" stroked="f" style="position:absolute;left:4388;top:1986;width:3385;height:400">
              <v:path arrowok="t"/>
              <v:fill/>
            </v:shape>
            <v:shape coordorigin="4388,1986" coordsize="3385,400" fillcolor="#363435" filled="t" path="m4938,2249l4942,2244,4948,2242,4958,2242,4965,2246,4971,2251,4973,2255,4974,2258,4975,2262,4976,2269,4929,2269,4930,2260,4927,2249,4926,2250,4917,2267,4914,2289,4914,2304,4918,2317,4927,2326,4935,2336,4945,2340,4969,2340,4978,2336,4985,2328,4992,2320,4997,2311,4998,2301,4995,2299,4992,2307,4988,2314,4983,2317,4978,2321,4972,2323,4956,2323,4947,2318,4940,2310,4933,2301,4929,2290,4929,2275,4998,2275,4998,2263,4995,2253,4988,2245,4980,2238,4971,2234,4947,2234,4938,2249xe" stroked="f" style="position:absolute;left:4388;top:1986;width:3385;height:400">
              <v:path arrowok="t"/>
              <v:fill/>
            </v:shape>
            <v:shape coordorigin="4388,1986" coordsize="3385,400" fillcolor="#363435" filled="t" path="m4936,2239l4927,2249,4930,2260,4933,2254,4938,2249,4947,2234,4936,2239xe" stroked="f" style="position:absolute;left:4388;top:1986;width:3385;height:400">
              <v:path arrowok="t"/>
              <v:fill/>
            </v:shape>
            <v:shape coordorigin="4388,1986" coordsize="3385,400" fillcolor="#363435" filled="t" path="m5046,2234l5037,2234,5030,2237,5024,2243,5019,2248,5016,2255,5016,2270,5017,2275,5021,2279,5024,2283,5031,2288,5041,2293,5052,2298,5059,2303,5066,2310,5068,2314,5068,2323,5066,2327,5060,2332,5056,2334,5044,2334,5037,2331,5032,2326,5026,2321,5022,2313,5020,2303,5016,2303,5016,2339,5021,2337,5025,2336,5030,2337,5038,2339,5045,2340,5059,2340,5067,2338,5074,2332,5081,2326,5084,2319,5084,2298,5077,2289,5062,2281,5046,2274,5039,2270,5035,2267,5032,2264,5029,2258,5029,2254,5030,2247,5037,2242,5041,2241,5053,2241,5058,2243,5062,2247,5067,2250,5070,2258,5073,2268,5077,2268,5077,2234,5071,2237,5067,2239,5061,2237,5055,2235,5050,2234,5046,2234xe" stroked="f" style="position:absolute;left:4388;top:1986;width:3385;height:400">
              <v:path arrowok="t"/>
              <v:fill/>
            </v:shape>
            <v:shape coordorigin="4388,1986" coordsize="3385,400" fillcolor="#363435" filled="t" path="m5207,2234l5177,2247,5178,2251,5181,2250,5188,2249,5192,2253,5193,2258,5194,2266,5194,2322,5193,2327,5191,2330,5186,2333,5178,2333,5178,2338,5228,2338,5228,2333,5223,2333,5215,2331,5212,2326,5212,2322,5212,2262,5220,2252,5229,2247,5243,2247,5247,2250,5249,2254,5252,2258,5253,2264,5253,2321,5252,2325,5249,2331,5243,2333,5237,2333,5237,2338,5286,2338,5286,2333,5281,2333,5278,2333,5273,2330,5272,2325,5271,2321,5271,2263,5270,2256,5269,2252,5266,2246,5263,2241,5255,2236,5251,2234,5235,2234,5223,2241,5212,2255,5212,2234,5207,2234xe" stroked="f" style="position:absolute;left:4388;top:1986;width:3385;height:400">
              <v:path arrowok="t"/>
              <v:fill/>
            </v:shape>
            <v:shape coordorigin="4388,1986" coordsize="3385,400" fillcolor="#363435" filled="t" path="m5330,2327l5324,2317,5319,2306,5316,2294,5307,2323,5322,2336,5343,2340,5338,2333,5330,2327xe" stroked="f" style="position:absolute;left:4388;top:1986;width:3385;height:400">
              <v:path arrowok="t"/>
              <v:fill/>
            </v:shape>
            <v:shape coordorigin="4388,1986" coordsize="3385,400" fillcolor="#363435" filled="t" path="m5295,2288l5295,2301,5299,2312,5307,2322,5307,2323,5316,2294,5316,2270,5317,2263,5319,2257,5322,2251,5325,2247,5333,2243,5340,2241,5348,2241,5355,2245,5360,2252,5362,2254,5369,2272,5372,2294,5372,2308,5369,2318,5365,2324,5360,2330,5354,2333,5338,2333,5343,2340,5352,2340,5360,2338,5368,2333,5375,2329,5381,2322,5386,2313,5390,2303,5392,2294,5392,2273,5388,2261,5380,2252,5364,2238,5344,2234,5335,2234,5328,2236,5320,2241,5313,2245,5307,2252,5302,2261,5298,2270,5295,2279,5295,2288xe" stroked="f" style="position:absolute;left:4388;top:1986;width:3385;height:400">
              <v:path arrowok="t"/>
              <v:fill/>
            </v:shape>
            <v:shape coordorigin="4388,1986" coordsize="3385,400" fillcolor="#363435" filled="t" path="m5436,2245l5459,2245,5459,2237,5436,2237,5436,2204,5432,2204,5429,2212,5427,2217,5425,2219,5422,2225,5418,2229,5414,2233,5410,2237,5406,2239,5402,2241,5402,2245,5418,2245,5418,2319,5418,2325,5420,2328,5424,2334,5430,2338,5437,2339,5442,2339,5447,2337,5451,2334,5456,2330,5460,2325,5462,2317,5458,2317,5455,2323,5450,2326,5446,2326,5440,2325,5437,2321,5436,2316,5436,2245xe" stroked="f" style="position:absolute;left:4388;top:1986;width:3385;height:400">
              <v:path arrowok="t"/>
              <v:fill/>
            </v:shape>
            <v:shape coordorigin="4388,1986" coordsize="3385,400" fillcolor="#363435" filled="t" path="m5588,2327l5582,2317,5576,2306,5573,2294,5564,2323,5580,2336,5600,2340,5595,2333,5588,2327xe" stroked="f" style="position:absolute;left:4388;top:1986;width:3385;height:400">
              <v:path arrowok="t"/>
              <v:fill/>
            </v:shape>
            <v:shape coordorigin="4388,1986" coordsize="3385,400" fillcolor="#363435" filled="t" path="m5553,2288l5553,2301,5557,2312,5564,2322,5564,2323,5573,2294,5573,2270,5574,2263,5577,2257,5579,2251,5582,2247,5590,2243,5598,2241,5606,2241,5613,2245,5618,2252,5619,2254,5627,2272,5629,2294,5629,2308,5627,2318,5622,2324,5618,2330,5612,2333,5595,2333,5600,2340,5609,2340,5618,2338,5625,2333,5633,2329,5639,2322,5643,2313,5647,2303,5650,2294,5650,2273,5646,2261,5638,2252,5622,2238,5601,2234,5593,2234,5585,2236,5578,2241,5570,2245,5564,2252,5560,2261,5555,2270,5553,2279,5553,2288xe" stroked="f" style="position:absolute;left:4388;top:1986;width:3385;height:400">
              <v:path arrowok="t"/>
              <v:fill/>
            </v:shape>
            <v:shape coordorigin="4388,1986" coordsize="3385,400" fillcolor="#363435" filled="t" path="m5688,2235l5657,2247,5661,2250,5667,2249,5671,2251,5673,2256,5674,2260,5674,2369,5673,2374,5669,2379,5663,2381,5656,2381,5656,2385,5709,2385,5709,2381,5703,2381,5699,2381,5695,2379,5692,2373,5692,2369,5692,2235,5688,2235xe" stroked="f" style="position:absolute;left:4388;top:1986;width:3385;height:400">
              <v:path arrowok="t"/>
              <v:fill/>
            </v:shape>
            <v:shape coordorigin="4388,1986" coordsize="3385,400" fillcolor="#363435" filled="t" path="m5801,2249l5806,2244,5811,2242,5821,2242,5829,2246,5835,2251,5837,2255,5838,2258,5839,2262,5839,2269,5793,2269,5794,2260,5790,2249,5789,2250,5780,2267,5777,2289,5777,2304,5782,2317,5790,2326,5799,2336,5809,2340,5832,2340,5841,2336,5849,2328,5856,2320,5860,2311,5862,2301,5859,2299,5855,2307,5851,2314,5846,2317,5841,2321,5836,2323,5819,2323,5811,2318,5804,2310,5796,2301,5793,2290,5793,2275,5862,2275,5862,2263,5858,2253,5851,2245,5844,2238,5835,2234,5810,2234,5801,2249xe" stroked="f" style="position:absolute;left:4388;top:1986;width:3385;height:400">
              <v:path arrowok="t"/>
              <v:fill/>
            </v:shape>
            <v:shape coordorigin="4389,2182" coordsize="3367,440" fillcolor="#363435" filled="t" path="m5774,2581l5770,2575,5768,2571,5761,2585,5770,2589,5782,2589,5781,2582,5774,2581xe" stroked="f" style="position:absolute;left:4389;top:2182;width:3367;height:440">
              <v:path arrowok="t"/>
              <v:fill/>
            </v:shape>
            <v:shape coordorigin="4389,2182" coordsize="3367,440" fillcolor="#363435" filled="t" path="m6107,2434l6051,2448,6052,2452,6057,2451,6061,2451,6066,2451,6071,2454,6074,2458,6074,2463,6073,2468,6072,2474,6068,2485,6046,2559,6044,2567,6042,2572,6040,2575,6036,2579,6030,2581,6025,2582,6017,2582,6016,2586,6091,2586,6092,2582,6084,2581,6080,2581,6077,2580,6072,2575,6072,2569,6073,2565,6075,2559,6111,2434,6107,2434xe" stroked="f" style="position:absolute;left:4389;top:2182;width:3367;height:440">
              <v:path arrowok="t"/>
              <v:fill/>
            </v:shape>
            <v:shape coordorigin="4389,2182" coordsize="3367,440" fillcolor="#363435" filled="t" path="m6264,2477l6270,2466,6277,2459,6285,2454,6292,2449,6302,2447,6313,2446,6281,2558,6278,2568,6275,2575,6268,2580,6263,2582,6255,2582,6254,2586,6327,2586,6328,2582,6321,2582,6317,2581,6311,2575,6311,2569,6312,2565,6314,2559,6346,2446,6357,2447,6365,2449,6369,2454,6374,2458,6376,2464,6376,2471,6380,2477,6391,2437,6272,2437,6260,2477,6264,2477xe" stroked="f" style="position:absolute;left:4389;top:2182;width:3367;height:440">
              <v:path arrowok="t"/>
              <v:fill/>
            </v:shape>
            <v:shape coordorigin="4389,2182" coordsize="3367,440" fillcolor="#363435" filled="t" path="m6502,2548l6502,2567,6504,2574,6509,2580,6514,2586,6522,2589,6544,2589,6553,2586,6561,2582,6569,2578,6577,2572,6585,2562,6582,2559,6575,2565,6569,2569,6564,2571,6559,2573,6554,2574,6543,2574,6539,2573,6533,2566,6531,2562,6531,2556,6531,2549,6532,2544,6533,2539,6535,2533,6543,2513,6553,2499,6558,2494,6565,2492,6569,2493,6571,2498,6571,2503,6570,2508,6567,2513,6565,2519,6569,2536,6575,2532,6582,2527,6587,2522,6591,2515,6594,2510,6596,2505,6596,2495,6594,2491,6588,2486,6583,2484,6565,2484,6553,2488,6541,2495,6525,2508,6513,2524,6506,2536,6502,2548xe" stroked="f" style="position:absolute;left:4389;top:2182;width:3367;height:440">
              <v:path arrowok="t"/>
              <v:fill/>
            </v:shape>
            <v:shape coordorigin="4389,2182" coordsize="3367,440" fillcolor="#363435" filled="t" path="m6539,2538l6533,2539,6532,2544,6541,2544,6548,2543,6553,2541,6561,2539,6569,2536,6565,2519,6562,2523,6558,2527,6552,2533,6544,2537,6539,2538xe" stroked="f" style="position:absolute;left:4389;top:2182;width:3367;height:440">
              <v:path arrowok="t"/>
              <v:fill/>
            </v:shape>
            <v:shape coordorigin="4389,2182" coordsize="3367,440" fillcolor="#363435" filled="t" path="m6637,2495l6641,2491,6648,2490,6653,2490,6658,2492,6663,2497,6668,2502,6670,2509,6671,2518,6675,2518,6680,2484,6676,2484,6672,2488,6667,2488,6661,2487,6654,2485,6649,2484,6634,2484,6626,2487,6620,2492,6615,2497,6612,2504,6612,2517,6613,2521,6615,2524,6617,2529,6623,2537,6631,2546,6638,2553,6642,2558,6643,2561,6646,2567,6646,2574,6642,2580,6636,2584,6629,2584,6621,2580,6615,2575,6610,2567,6608,2561,6605,2552,6602,2552,6596,2589,6600,2589,6604,2585,6608,2585,6613,2585,6617,2586,6623,2588,6629,2589,6639,2589,6645,2587,6651,2584,6657,2581,6661,2577,6664,2572,6667,2566,6668,2561,6668,2550,6667,2545,6665,2540,6662,2536,6655,2527,6644,2515,6638,2509,6636,2505,6636,2500,6637,2495xe" stroked="f" style="position:absolute;left:4389;top:2182;width:3367;height:440">
              <v:path arrowok="t"/>
              <v:fill/>
            </v:shape>
            <v:shape coordorigin="4389,2182" coordsize="3367,440" fillcolor="#363435" filled="t" path="m6466,2569l6466,2565,6468,2561,6483,2515,6485,2509,6486,2504,6486,2495,6484,2491,6479,2486,6472,2484,6467,2484,6463,2485,6458,2488,6453,2491,6447,2496,6440,2503,6436,2508,6428,2518,6418,2532,6447,2434,6440,2434,6402,2440,6401,2445,6406,2444,6411,2446,6414,2451,6413,2457,6412,2462,6375,2586,6403,2586,6412,2553,6419,2541,6430,2524,6442,2511,6447,2506,6450,2504,6455,2505,6456,2509,6455,2514,6440,2561,6438,2567,6437,2571,6437,2578,6441,2583,6447,2587,6457,2587,6462,2585,6468,2581,6473,2577,6479,2570,6486,2560,6481,2558,6479,2561,6476,2566,6470,2572,6466,2569xe" stroked="f" style="position:absolute;left:4389;top:2182;width:3367;height:440">
              <v:path arrowok="t"/>
              <v:fill/>
            </v:shape>
            <v:shape coordorigin="4389,2182" coordsize="3367,440" fillcolor="#363435" filled="t" path="m5768,2559l5769,2552,5772,2543,5772,2541,5777,2522,5784,2503,5788,2502,5794,2501,5800,2503,5805,2509,5806,2514,5806,2519,5804,2537,5799,2559,5796,2569,5792,2576,5786,2581,5781,2582,5782,2589,5788,2588,5807,2582,5822,2567,5831,2547,5834,2527,5834,2515,5831,2506,5826,2500,5820,2494,5813,2491,5800,2491,5794,2492,5787,2494,5792,2485,5803,2468,5815,2454,5823,2446,5833,2440,5844,2437,5844,2433,5833,2434,5823,2436,5814,2440,5796,2450,5780,2463,5764,2481,5754,2499,5751,2505,5746,2524,5744,2544,5744,2558,5747,2569,5754,2577,5761,2585,5768,2571,5768,2559xe" stroked="f" style="position:absolute;left:4389;top:2182;width:3367;height:440">
              <v:path arrowok="t"/>
              <v:fill/>
            </v:shape>
            <v:shape coordorigin="4389,2182" coordsize="3367,440" fillcolor="#363435" filled="t" path="m6915,2237l6915,2214,6915,2205,6917,2197,6921,2193,6926,2190,6932,2190,6937,2192,6942,2196,6947,2204,6953,2209,6959,2210,6965,2205,6966,2201,6966,2197,6964,2193,6959,2190,6953,2185,6946,2182,6930,2182,6923,2184,6916,2189,6909,2193,6904,2198,6901,2205,6898,2212,6896,2221,6896,2237,6877,2237,6877,2245,6896,2245,6896,2318,6896,2323,6895,2325,6892,2330,6888,2333,6882,2333,6878,2333,6878,2338,6938,2338,6938,2333,6924,2333,6920,2332,6916,2326,6915,2320,6915,2245,6940,2245,6940,2237,6915,2237xe" stroked="f" style="position:absolute;left:4389;top:2182;width:3367;height:440">
              <v:path arrowok="t"/>
              <v:fill/>
            </v:shape>
            <v:shape coordorigin="4389,2182" coordsize="3367,440" fillcolor="#363435" filled="t" path="m6979,2245l7003,2245,7003,2237,6979,2237,6979,2204,6976,2204,6973,2212,6971,2217,6969,2219,6966,2225,6962,2229,6958,2233,6953,2237,6949,2239,6945,2241,6945,2245,6961,2245,6961,2319,6962,2325,6963,2328,6967,2334,6974,2338,6980,2339,6985,2339,6990,2337,6995,2334,7000,2330,7003,2325,7006,2317,7001,2317,6998,2323,6994,2326,6989,2326,6984,2325,6980,2321,6979,2316,6979,2245xe" stroked="f" style="position:absolute;left:4389;top:2182;width:3367;height:440">
              <v:path arrowok="t"/>
              <v:fill/>
            </v:shape>
            <v:shape coordorigin="4389,2182" coordsize="3367,440" fillcolor="#363435" filled="t" path="m7130,2215l7136,2207,7142,2198,7149,2192,7158,2187,7158,2182,7142,2191,7127,2205,7114,2222,7104,2244,7099,2263,7098,2284,7098,2289,7100,2309,7106,2328,7118,2350,7131,2366,7138,2373,7147,2380,7158,2385,7158,2381,7151,2376,7145,2371,7140,2365,7136,2359,7132,2353,7129,2347,7127,2341,7124,2333,7122,2323,7120,2302,7119,2281,7119,2279,7120,2259,7123,2239,7126,2226,7130,2215xe" stroked="f" style="position:absolute;left:4389;top:2182;width:3367;height:440">
              <v:path arrowok="t"/>
              <v:fill/>
            </v:shape>
            <v:shape coordorigin="4389,2182" coordsize="3367,440" fillcolor="#363435" filled="t" path="m7238,2251l7235,2258,7228,2268,7216,2281,7208,2290,7195,2304,7180,2318,7164,2333,7164,2338,7243,2338,7260,2297,7255,2297,7252,2303,7248,2307,7241,2311,7234,2312,7197,2312,7203,2307,7222,2291,7236,2278,7245,2268,7256,2257,7263,2248,7266,2241,7270,2233,7271,2226,7271,2210,7268,2202,7261,2196,7254,2189,7245,2186,7224,2186,7214,2190,7205,2198,7199,2203,7194,2211,7191,2222,7195,2224,7202,2213,7211,2207,7227,2207,7232,2209,7236,2214,7241,2218,7243,2223,7243,2237,7241,2244,7238,2251xe" stroked="f" style="position:absolute;left:4389;top:2182;width:3367;height:440">
              <v:path arrowok="t"/>
              <v:fill/>
            </v:shape>
            <v:shape coordorigin="4389,2182" coordsize="3367,440" fillcolor="#363435" filled="t" path="m7387,2229l7393,2218,7400,2210,7408,2206,7415,2201,7424,2199,7436,2198,7404,2310,7401,2320,7398,2327,7391,2332,7385,2334,7378,2334,7376,2338,7450,2338,7451,2334,7444,2334,7439,2333,7434,2327,7434,2321,7435,2317,7436,2311,7468,2198,7479,2199,7487,2201,7492,2206,7497,2210,7499,2216,7499,2223,7503,2229,7514,2189,7394,2189,7383,2229,7387,2229xe" stroked="f" style="position:absolute;left:4389;top:2182;width:3367;height:440">
              <v:path arrowok="t"/>
              <v:fill/>
            </v:shape>
            <v:shape coordorigin="4389,2182" coordsize="3367,440" fillcolor="#363435" filled="t" path="m7526,2213l7533,2218,7542,2218,7549,2213,7554,2206,7554,2197,7549,2190,7542,2186,7533,2186,7526,2190,7522,2197,7522,2206,7526,2213xe" stroked="f" style="position:absolute;left:4389;top:2182;width:3367;height:440">
              <v:path arrowok="t"/>
              <v:fill/>
            </v:shape>
            <v:shape coordorigin="4389,2182" coordsize="3367,440" fillcolor="#363435" filled="t" path="m7502,2340l7507,2340,7512,2340,7528,2331,7543,2310,7539,2308,7534,2316,7530,2321,7525,2325,7521,2322,7521,2317,7523,2313,7547,2236,7540,2236,7502,2242,7500,2247,7504,2246,7510,2248,7513,2253,7512,2259,7510,2264,7494,2316,7492,2320,7491,2326,7491,2330,7496,2336,7502,2340xe" stroked="f" style="position:absolute;left:4389;top:2182;width:3367;height:440">
              <v:path arrowok="t"/>
              <v:fill/>
            </v:shape>
            <v:shape coordorigin="4389,2182" coordsize="3367,440" fillcolor="#363435" filled="t" path="m7603,2236l7565,2243,7564,2247,7570,2247,7576,2251,7576,2255,7575,2260,7573,2267,7551,2338,7580,2338,7589,2306,7592,2300,7602,2282,7613,2267,7619,2260,7623,2256,7628,2260,7626,2266,7605,2338,7633,2338,7640,2315,7642,2308,7644,2302,7646,2298,7649,2293,7653,2287,7659,2279,7665,2271,7670,2265,7676,2259,7681,2256,7686,2258,7685,2263,7683,2269,7670,2312,7668,2319,7667,2323,7667,2330,7671,2335,7677,2339,7687,2339,7692,2336,7698,2332,7704,2328,7710,2321,7715,2312,7708,2313,7705,2318,7700,2323,7695,2321,7696,2315,7698,2310,7712,2269,7714,2262,7715,2256,7715,2247,7711,2240,7705,2236,7697,2236,7690,2239,7684,2242,7678,2247,7672,2254,7667,2259,7660,2269,7650,2283,7655,2266,7657,2259,7658,2254,7658,2247,7655,2240,7649,2236,7640,2236,7636,2237,7632,2239,7628,2242,7622,2246,7616,2254,7612,2259,7605,2269,7596,2283,7610,2236,7603,2236xe" stroked="f" style="position:absolute;left:4389;top:2182;width:3367;height:440">
              <v:path arrowok="t"/>
              <v:fill/>
            </v:shape>
            <v:shape coordorigin="4389,2182" coordsize="3367,440" fillcolor="#363435" filled="t" path="m7757,2322l7757,2317,7755,2313,7748,2306,7744,2304,7734,2304,7729,2306,7722,2313,7721,2317,7721,2327,7722,2332,7729,2339,7734,2340,7743,2340,7748,2339,7755,2332,7757,2327,7757,2322xe" stroked="f" style="position:absolute;left:4389;top:2182;width:3367;height:440">
              <v:path arrowok="t"/>
              <v:fill/>
            </v:shape>
            <v:shape coordorigin="4389,2182" coordsize="3367,440" fillcolor="#363435" filled="t" path="m4485,2482l4488,2478,4491,2473,4492,2468,4492,2454,4489,2448,4483,2442,4477,2437,4469,2434,4452,2434,4445,2436,4439,2440,4433,2444,4426,2451,4420,2460,4425,2462,4429,2457,4432,2453,4439,2449,4447,2448,4452,2448,4456,2450,4463,2456,4465,2461,4465,2471,4463,2476,4459,2481,4455,2486,4449,2490,4441,2494,4435,2497,4427,2499,4416,2500,4415,2505,4423,2506,4430,2508,4435,2511,4440,2514,4444,2518,4447,2524,4451,2530,4452,2537,4452,2555,4450,2564,4445,2571,4441,2575,4437,2578,4429,2578,4425,2576,4419,2572,4413,2568,4409,2566,4403,2563,4398,2563,4393,2567,4389,2572,4389,2579,4394,2584,4398,2587,4405,2589,4414,2589,4420,2589,4440,2584,4457,2575,4464,2569,4476,2552,4479,2532,4479,2523,4477,2515,4472,2508,4469,2504,4463,2500,4455,2497,4464,2494,4470,2492,4475,2489,4480,2486,4485,2482xe" stroked="f" style="position:absolute;left:4389;top:2182;width:3367;height:440">
              <v:path arrowok="t"/>
              <v:fill/>
            </v:shape>
            <v:shape coordorigin="4389,2182" coordsize="3367,440" fillcolor="#363435" filled="t" path="m4563,2502l4563,2497,4562,2493,4555,2486,4550,2484,4540,2484,4536,2486,4529,2493,4527,2497,4527,2507,4529,2512,4536,2519,4540,2520,4550,2520,4555,2519,4562,2512,4563,2507,4563,2502xe" stroked="f" style="position:absolute;left:4389;top:2182;width:3367;height:440">
              <v:path arrowok="t"/>
              <v:fill/>
            </v:shape>
            <v:shape coordorigin="4389,2182" coordsize="3367,440" fillcolor="#363435" filled="t" path="m4544,2570l4544,2565,4542,2561,4535,2554,4531,2552,4521,2552,4516,2554,4509,2561,4508,2565,4508,2575,4509,2580,4516,2587,4521,2589,4531,2589,4535,2587,4542,2580,4544,2575,4544,2570xe" stroked="f" style="position:absolute;left:4389;top:2182;width:3367;height:440">
              <v:path arrowok="t"/>
              <v:fill/>
            </v:shape>
            <v:shape coordorigin="4389,2182" coordsize="3367,440" fillcolor="#363435" filled="t" path="m4630,2437l4600,2499,4609,2500,4616,2501,4622,2504,4629,2508,4635,2514,4639,2521,4643,2529,4645,2537,4645,2555,4643,2563,4638,2569,4634,2574,4629,2577,4619,2577,4615,2575,4611,2572,4605,2567,4598,2563,4593,2562,4587,2563,4583,2568,4582,2574,4583,2581,4591,2587,4597,2589,4617,2589,4627,2586,4637,2580,4647,2574,4655,2566,4661,2557,4667,2547,4669,2537,4669,2517,4667,2509,4663,2502,4659,2494,4653,2489,4646,2485,4639,2481,4631,2478,4620,2476,4627,2463,4679,2463,4686,2437,4630,2437xe" stroked="f" style="position:absolute;left:4389;top:2182;width:3367;height:440">
              <v:path arrowok="t"/>
              <v:fill/>
            </v:shape>
            <v:shape coordorigin="4389,2182" coordsize="3367,440" fillcolor="#363435" filled="t" path="m4725,2572l4725,2567,4723,2562,4716,2554,4711,2552,4702,2552,4697,2554,4690,2561,4688,2565,4688,2572,4690,2577,4694,2582,4701,2589,4703,2595,4702,2600,4697,2606,4690,2611,4679,2617,4681,2622,4696,2616,4707,2608,4714,2599,4721,2591,4725,2582,4725,2572xe" stroked="f" style="position:absolute;left:4389;top:2182;width:3367;height:440">
              <v:path arrowok="t"/>
              <v:fill/>
            </v:shape>
            <v:shape coordorigin="4389,2182" coordsize="3367,440" fillcolor="#363435" filled="t" path="m4883,2477l4889,2466,4896,2459,4903,2454,4911,2449,4920,2447,4931,2446,4899,2558,4896,2568,4893,2575,4886,2580,4881,2582,4873,2582,4872,2586,4945,2586,4946,2582,4939,2582,4935,2581,4929,2575,4929,2569,4930,2565,4932,2559,4964,2446,4975,2447,4983,2449,4988,2454,4992,2458,4995,2464,4995,2471,4998,2477,5009,2437,4890,2437,4878,2477,4883,2477xe" stroked="f" style="position:absolute;left:4389;top:2182;width:3367;height:440">
              <v:path arrowok="t"/>
              <v:fill/>
            </v:shape>
            <v:shape coordorigin="4389,2182" coordsize="3367,440" fillcolor="#363435" filled="t" path="m5022,2461l5029,2466,5038,2466,5045,2461,5050,2454,5050,2445,5045,2438,5038,2434,5029,2434,5022,2438,5017,2445,5017,2454,5022,2461xe" stroked="f" style="position:absolute;left:4389;top:2182;width:3367;height:440">
              <v:path arrowok="t"/>
              <v:fill/>
            </v:shape>
            <v:shape coordorigin="4389,2182" coordsize="3367,440" fillcolor="#363435" filled="t" path="m4998,2589l5003,2589,5008,2588,5023,2579,5038,2559,5034,2556,5030,2564,5026,2569,5020,2573,5016,2570,5017,2566,5018,2561,5042,2484,5036,2484,4997,2490,4996,2495,5000,2495,5006,2496,5008,2501,5007,2507,5006,2512,4989,2564,4988,2568,4987,2575,4987,2579,4991,2585,4998,2589xe" stroked="f" style="position:absolute;left:4389;top:2182;width:3367;height:440">
              <v:path arrowok="t"/>
              <v:fill/>
            </v:shape>
            <v:shape coordorigin="4389,2182" coordsize="3367,440" fillcolor="#363435" filled="t" path="m5070,2500l5052,2559,5050,2566,5049,2571,5049,2579,5053,2585,5059,2589,5070,2589,5076,2586,5082,2582,5088,2578,5094,2572,5099,2563,5095,2561,5091,2567,5087,2572,5082,2575,5078,2575,5076,2571,5078,2564,5098,2500,5111,2500,5114,2487,5102,2487,5111,2457,5105,2457,5096,2468,5088,2475,5082,2480,5075,2484,5067,2488,5058,2492,5056,2500,5070,2500xe" stroked="f" style="position:absolute;left:4389;top:2182;width:3367;height:440">
              <v:path arrowok="t"/>
              <v:fill/>
            </v:shape>
            <v:shape coordorigin="4389,2182" coordsize="3367,440" fillcolor="#363435" filled="t" path="m5199,2488l5188,2522,5186,2527,5175,2545,5164,2559,5158,2565,5154,2568,5148,2564,5150,2558,5173,2484,5166,2484,5129,2491,5128,2495,5133,2495,5138,2498,5138,2503,5137,2508,5135,2515,5121,2559,5119,2565,5118,2570,5118,2578,5120,2581,5125,2587,5132,2589,5136,2589,5141,2587,5145,2585,5149,2582,5155,2578,5161,2570,5166,2566,5173,2556,5182,2543,5176,2561,5174,2567,5174,2572,5174,2580,5177,2585,5184,2589,5191,2588,5207,2581,5222,2562,5218,2559,5214,2566,5210,2570,5207,2573,5202,2570,5203,2566,5205,2560,5226,2487,5199,2488xe" stroked="f" style="position:absolute;left:4389;top:2182;width:3367;height:440">
              <v:path arrowok="t"/>
              <v:fill/>
            </v:shape>
            <v:shape coordorigin="4389,2182" coordsize="3367,440" fillcolor="#363435" filled="t" path="m5272,2495l5276,2491,5283,2490,5288,2490,5293,2492,5298,2497,5303,2502,5305,2509,5306,2518,5310,2518,5315,2484,5311,2484,5307,2488,5302,2488,5296,2487,5289,2485,5284,2484,5269,2484,5261,2487,5255,2492,5250,2497,5247,2504,5247,2517,5248,2521,5250,2524,5252,2529,5258,2537,5266,2546,5273,2553,5277,2558,5278,2561,5281,2567,5281,2574,5277,2580,5271,2584,5264,2584,5256,2580,5250,2575,5245,2567,5243,2561,5240,2552,5237,2552,5231,2589,5235,2589,5239,2585,5243,2585,5248,2585,5252,2586,5258,2588,5264,2589,5274,2589,5280,2587,5286,2584,5292,2581,5296,2577,5299,2572,5302,2566,5304,2561,5304,2550,5302,2545,5300,2540,5297,2536,5290,2527,5279,2515,5273,2509,5272,2505,5271,2500,5272,2495xe" stroked="f" style="position:absolute;left:4389;top:2182;width:3367;height:440">
              <v:path arrowok="t"/>
              <v:fill/>
            </v:shape>
            <v:shape coordorigin="4389,2182" coordsize="3367,440" fillcolor="#363435" filled="t" path="m5527,2434l5471,2448,5472,2452,5478,2451,5481,2451,5487,2451,5492,2454,5495,2458,5495,2463,5494,2468,5492,2474,5489,2485,5467,2559,5465,2567,5463,2572,5461,2575,5457,2579,5451,2581,5446,2582,5438,2582,5437,2586,5512,2586,5513,2582,5505,2581,5500,2581,5497,2580,5493,2575,5492,2569,5493,2565,5495,2559,5532,2434,5527,2434xe" stroked="f" style="position:absolute;left:4389;top:2182;width:3367;height:440">
              <v:path arrowok="t"/>
              <v:fill/>
            </v:shape>
            <v:shape coordorigin="4389,2182" coordsize="3367,440" fillcolor="#363435" filled="t" path="m5608,2502l5608,2497,5607,2493,5600,2486,5595,2484,5585,2484,5581,2486,5574,2493,5572,2497,5572,2507,5574,2512,5581,2519,5585,2520,5595,2520,5600,2519,5607,2512,5608,2507,5608,2502xe" stroked="f" style="position:absolute;left:4389;top:2182;width:3367;height:440">
              <v:path arrowok="t"/>
              <v:fill/>
            </v:shape>
            <v:shape coordorigin="4389,2182" coordsize="3367,440" fillcolor="#363435" filled="t" path="m5589,2570l5589,2565,5587,2561,5580,2554,5576,2552,5566,2552,5561,2554,5554,2561,5553,2565,5553,2575,5554,2580,5561,2587,5566,2589,5575,2589,5580,2587,5587,2580,5589,2575,5589,2570xe" stroked="f" style="position:absolute;left:4389;top:2182;width:3367;height:440">
              <v:path arrowok="t"/>
              <v:fill/>
            </v:shape>
            <v:shape coordorigin="4389,2182" coordsize="3367,440" fillcolor="#363435" filled="t" path="m5714,2434l5658,2448,5659,2452,5664,2451,5668,2451,5674,2451,5678,2454,5682,2458,5682,2463,5681,2468,5679,2474,5676,2485,5654,2559,5651,2567,5649,2572,5647,2575,5643,2579,5637,2581,5632,2582,5625,2582,5623,2586,5698,2586,5700,2582,5692,2581,5687,2581,5684,2580,5680,2575,5679,2569,5680,2565,5682,2559,5719,2434,5714,2434xe" stroked="f" style="position:absolute;left:4389;top:2182;width:3367;height:440">
              <v:path arrowok="t"/>
              <v:fill/>
            </v:shape>
            <v:shape coordorigin="4389,2182" coordsize="3367,440" fillcolor="#363435" filled="t" path="m5882,2572l5882,2567,5880,2562,5873,2554,5868,2552,5858,2552,5854,2554,5847,2561,5845,2565,5845,2572,5847,2577,5850,2582,5858,2589,5860,2595,5859,2600,5854,2606,5847,2611,5836,2617,5838,2622,5853,2616,5864,2608,5871,2599,5878,2591,5882,2582,5882,2572xe" stroked="f" style="position:absolute;left:4389;top:2182;width:3367;height:440">
              <v:path arrowok="t"/>
              <v:fill/>
            </v:shape>
            <v:shape coordorigin="4391,2430" coordsize="3372,452" fillcolor="#363435" filled="t" path="m5748,2820l5745,2821,5739,2822,5734,2818,5733,2813,5733,2806,5733,2733,5699,2733,5699,2737,5705,2738,5709,2739,5712,2741,5715,2747,5715,2809,5709,2815,5704,2818,5697,2822,5690,2823,5685,2823,5681,2822,5675,2816,5673,2810,5673,2733,5638,2733,5638,2737,5643,2737,5649,2739,5654,2743,5655,2748,5655,2807,5656,2814,5657,2819,5659,2824,5662,2828,5666,2832,5670,2835,5675,2837,5686,2837,5690,2835,5695,2833,5699,2831,5706,2825,5715,2816,5715,2837,5720,2837,5750,2824,5748,2820xe" stroked="f" style="position:absolute;left:4391;top:2430;width:3372;height:452">
              <v:path arrowok="t"/>
              <v:fill/>
            </v:shape>
            <v:shape coordorigin="4391,2430" coordsize="3372,452" fillcolor="#363435" filled="t" path="m5804,2834l5804,2830,5799,2830,5793,2828,5789,2825,5787,2820,5786,2816,5786,2762,5790,2755,5793,2750,5798,2746,5802,2745,5808,2749,5814,2753,5819,2753,5825,2748,5826,2743,5824,2737,5819,2732,5812,2730,5803,2730,5795,2738,5786,2753,5786,2730,5782,2730,5751,2743,5752,2747,5758,2745,5762,2745,5767,2749,5768,2754,5768,2761,5768,2817,5768,2822,5764,2827,5758,2830,5753,2830,5753,2834,5804,2834xe" stroked="f" style="position:absolute;left:4391;top:2430;width:3372;height:452">
              <v:path arrowok="t"/>
              <v:fill/>
            </v:shape>
            <v:shape coordorigin="4391,2430" coordsize="3372,452" fillcolor="#363435" filled="t" path="m5955,2678l5925,2690,5927,2694,5930,2693,5936,2693,5941,2697,5942,2702,5942,2709,5942,2817,5942,2821,5941,2823,5937,2828,5931,2830,5927,2830,5927,2834,5976,2834,5976,2830,5971,2830,5968,2829,5964,2827,5961,2822,5960,2818,5960,2758,5966,2752,5970,2748,5974,2746,5982,2744,5989,2744,5994,2746,5999,2750,6001,2757,6002,2765,6002,2817,6001,2821,5997,2828,5992,2830,5985,2830,5985,2834,6034,2834,6034,2830,6030,2830,6027,2829,6022,2826,6020,2822,6020,2817,6020,2763,6019,2755,6018,2750,6016,2743,6013,2738,6009,2735,6004,2732,6000,2730,5989,2730,5984,2732,5980,2734,5975,2737,5968,2742,5960,2751,5960,2678,5955,2678xe" stroked="f" style="position:absolute;left:4391;top:2430;width:3372;height:452">
              <v:path arrowok="t"/>
              <v:fill/>
            </v:shape>
            <v:shape coordorigin="4391,2430" coordsize="3372,452" fillcolor="#363435" filled="t" path="m5832,2784l5836,2806,5845,2822,5853,2832,5863,2837,5884,2837,5893,2833,5901,2826,5909,2819,5914,2809,5917,2796,5914,2794,5910,2803,5906,2809,5902,2812,5896,2817,5890,2820,5873,2820,5865,2815,5859,2806,5853,2797,5850,2786,5850,2762,5853,2753,5859,2746,5863,2740,5869,2738,5881,2738,5887,2741,5891,2746,5891,2751,5892,2755,5894,2760,5899,2764,5907,2764,5913,2759,5914,2754,5914,2749,5911,2743,5904,2738,5898,2733,5890,2730,5867,2730,5856,2735,5846,2745,5836,2763,5832,2784,5832,2784xe" stroked="f" style="position:absolute;left:4391;top:2430;width:3372;height:452">
              <v:path arrowok="t"/>
              <v:fill/>
            </v:shape>
            <v:shape coordorigin="4391,2430" coordsize="3372,452" fillcolor="#363435" filled="t" path="m6724,2495l6729,2491,6735,2490,6740,2490,6745,2492,6750,2497,6755,2502,6758,2509,6758,2518,6762,2518,6767,2484,6763,2484,6759,2488,6754,2488,6748,2487,6742,2485,6736,2484,6721,2484,6713,2487,6708,2492,6702,2497,6699,2504,6699,2517,6700,2521,6702,2524,6705,2529,6710,2537,6719,2546,6725,2553,6729,2558,6730,2561,6733,2567,6733,2574,6729,2580,6723,2584,6716,2584,6708,2580,6702,2575,6697,2567,6695,2561,6692,2552,6689,2552,6684,2589,6688,2589,6691,2585,6695,2585,6700,2585,6704,2586,6711,2588,6716,2589,6726,2589,6732,2587,6738,2584,6744,2581,6748,2577,6751,2572,6754,2566,6756,2561,6756,2550,6754,2545,6752,2540,6749,2536,6742,2527,6731,2515,6726,2509,6724,2505,6723,2500,6724,2495xe" stroked="f" style="position:absolute;left:4391;top:2430;width:3372;height:452">
              <v:path arrowok="t"/>
              <v:fill/>
            </v:shape>
            <v:shape coordorigin="4391,2430" coordsize="3372,452" fillcolor="#363435" filled="t" path="m6804,2570l6804,2565,6802,2561,6795,2554,6791,2552,6781,2552,6777,2554,6770,2561,6768,2565,6768,2575,6770,2580,6777,2587,6781,2589,6791,2589,6795,2587,6802,2580,6804,2575,6804,2570xe" stroked="f" style="position:absolute;left:4391;top:2430;width:3372;height:452">
              <v:path arrowok="t"/>
              <v:fill/>
            </v:shape>
            <v:shape coordorigin="4391,2430" coordsize="3372,452" fillcolor="#363435" filled="t" path="m6997,2437l6966,2499,6975,2500,6982,2501,6988,2504,6995,2508,7001,2514,7005,2521,7010,2529,7012,2537,7012,2555,7009,2563,7004,2569,7000,2574,6995,2577,6986,2577,6982,2575,6978,2572,6972,2567,6965,2563,6960,2562,6954,2563,6949,2568,6948,2574,6950,2581,6958,2587,6964,2589,6983,2589,6994,2586,7004,2580,7014,2574,7022,2566,7027,2557,7033,2547,7036,2537,7036,2517,7034,2509,7029,2502,7025,2494,7020,2489,7013,2485,7006,2481,6997,2478,6987,2476,6993,2463,7045,2463,7053,2437,6997,2437xe" stroked="f" style="position:absolute;left:4391;top:2430;width:3372;height:452">
              <v:path arrowok="t"/>
              <v:fill/>
            </v:shape>
            <v:shape coordorigin="4391,2430" coordsize="3372,452" fillcolor="#363435" filled="t" path="m7116,2502l7116,2497,7115,2493,7108,2486,7103,2484,7093,2484,7089,2486,7082,2493,7080,2497,7080,2507,7082,2512,7089,2519,7093,2520,7103,2520,7108,2519,7115,2512,7116,2507,7116,2502xe" stroked="f" style="position:absolute;left:4391;top:2430;width:3372;height:452">
              <v:path arrowok="t"/>
              <v:fill/>
            </v:shape>
            <v:shape coordorigin="4391,2430" coordsize="3372,452" fillcolor="#363435" filled="t" path="m7097,2570l7097,2565,7095,2561,7088,2554,7084,2552,7074,2552,7069,2554,7062,2561,7061,2565,7061,2575,7062,2580,7069,2587,7074,2589,7084,2589,7088,2587,7095,2580,7097,2575,7097,2570xe" stroked="f" style="position:absolute;left:4391;top:2430;width:3372;height:452">
              <v:path arrowok="t"/>
              <v:fill/>
            </v:shape>
            <v:shape coordorigin="4391,2430" coordsize="3372,452" fillcolor="#363435" filled="t" path="m7222,2434l7166,2448,7167,2452,7173,2451,7176,2451,7182,2451,7187,2454,7190,2458,7190,2463,7189,2468,7187,2474,7184,2485,7162,2559,7159,2567,7157,2572,7155,2575,7151,2579,7145,2581,7140,2582,7133,2582,7132,2586,7206,2586,7208,2582,7200,2581,7195,2581,7192,2580,7188,2575,7187,2569,7188,2565,7190,2559,7227,2434,7222,2434xe" stroked="f" style="position:absolute;left:4391;top:2430;width:3372;height:452">
              <v:path arrowok="t"/>
              <v:fill/>
            </v:shape>
            <v:shape coordorigin="4391,2430" coordsize="3372,452" fillcolor="#363435" filled="t" path="m7328,2541l7338,2523,7341,2517,7347,2498,7349,2478,7349,2464,7345,2453,7338,2445,7331,2437,7322,2433,7311,2433,7305,2433,7297,2453,7300,2446,7306,2441,7312,2440,7318,2441,7323,2447,7324,2451,7324,2462,7323,2470,7321,2479,7315,2500,7308,2519,7312,2559,7316,2556,7328,2541xe" stroked="f" style="position:absolute;left:4391;top:2430;width:3372;height:452">
              <v:path arrowok="t"/>
              <v:fill/>
            </v:shape>
            <v:shape coordorigin="4391,2430" coordsize="3372,452" fillcolor="#363435" filled="t" path="m7269,2575l7259,2581,7248,2584,7248,2589,7259,2588,7269,2586,7279,2582,7296,2572,7312,2559,7308,2519,7305,2520,7299,2521,7293,2519,7287,2513,7286,2508,7286,2502,7288,2485,7293,2463,7297,2453,7305,2433,7286,2440,7271,2455,7270,2457,7261,2475,7258,2495,7258,2506,7261,2515,7267,2521,7272,2528,7279,2531,7292,2531,7298,2530,7305,2527,7301,2535,7291,2553,7279,2566,7269,2575xe" stroked="f" style="position:absolute;left:4391;top:2430;width:3372;height:452">
              <v:path arrowok="t"/>
              <v:fill/>
            </v:shape>
            <v:shape coordorigin="4391,2430" coordsize="3372,452" fillcolor="#363435" filled="t" path="m7359,2525l7352,2548,7416,2548,7422,2525,7359,2525xe" stroked="f" style="position:absolute;left:4391;top:2430;width:3372;height:452">
              <v:path arrowok="t"/>
              <v:fill/>
            </v:shape>
            <v:shape coordorigin="4391,2430" coordsize="3372,452" fillcolor="#363435" filled="t" path="m7500,2499l7497,2506,7489,2516,7478,2529,7469,2538,7456,2552,7442,2566,7426,2582,7426,2586,7505,2586,7522,2545,7517,2545,7513,2551,7510,2555,7503,2559,7496,2561,7458,2561,7465,2555,7483,2539,7498,2526,7507,2516,7518,2505,7525,2496,7528,2489,7531,2481,7533,2474,7533,2458,7530,2450,7523,2444,7516,2437,7507,2434,7485,2434,7475,2438,7467,2446,7461,2451,7456,2460,7452,2470,7456,2472,7464,2461,7472,2455,7489,2455,7494,2458,7498,2462,7502,2466,7504,2471,7504,2485,7503,2492,7500,2499xe" stroked="f" style="position:absolute;left:4391;top:2430;width:3372;height:452">
              <v:path arrowok="t"/>
              <v:fill/>
            </v:shape>
            <v:shape coordorigin="4391,2430" coordsize="3372,452" fillcolor="#363435" filled="t" path="m7609,2578l7613,2573,7620,2566,7626,2557,7631,2547,7637,2537,7641,2525,7644,2513,7647,2501,7649,2489,7649,2470,7648,2464,7645,2457,7643,2450,7639,2444,7634,2440,7629,2436,7623,2434,7610,2434,7604,2436,7598,2439,7591,2443,7585,2450,7577,2460,7577,2461,7567,2477,7558,2496,7555,2507,7551,2527,7549,2547,7549,2554,7551,2561,7553,2568,7556,2575,7560,2580,7564,2583,7569,2587,7572,2576,7571,2570,7571,2565,7572,2559,7573,2552,7574,2547,7577,2537,7582,2520,7588,2500,7594,2481,7599,2464,7602,2456,7604,2450,7608,2445,7613,2442,7617,2442,7622,2443,7626,2447,7627,2454,7627,2462,7625,2473,7621,2487,7615,2509,7609,2529,7603,2547,7598,2563,7598,2584,7604,2581,7609,2578xe" stroked="f" style="position:absolute;left:4391;top:2430;width:3372;height:452">
              <v:path arrowok="t"/>
              <v:fill/>
            </v:shape>
            <v:shape coordorigin="4391,2430" coordsize="3372,452" fillcolor="#363435" filled="t" path="m7598,2563l7596,2570,7592,2576,7587,2581,7581,2582,7576,2581,7572,2576,7569,2587,7574,2589,7586,2589,7592,2587,7598,2584,7598,2563xe" stroked="f" style="position:absolute;left:4391;top:2430;width:3372;height:452">
              <v:path arrowok="t"/>
              <v:fill/>
            </v:shape>
            <v:shape coordorigin="4391,2430" coordsize="3372,452" fillcolor="#363435" filled="t" path="m7686,2589l7682,2600,7676,2609,7670,2617,7663,2624,7654,2629,7654,2633,7670,2624,7685,2610,7698,2593,7708,2572,7713,2552,7714,2531,7714,2526,7712,2506,7706,2487,7694,2465,7682,2449,7674,2442,7665,2435,7654,2430,7654,2435,7661,2440,7667,2445,7672,2451,7676,2456,7680,2462,7683,2468,7685,2474,7688,2482,7690,2492,7690,2495,7692,2514,7693,2535,7693,2536,7692,2557,7689,2576,7686,2589xe" stroked="f" style="position:absolute;left:4391;top:2430;width:3372;height:452">
              <v:path arrowok="t"/>
              <v:fill/>
            </v:shape>
            <v:shape coordorigin="4391,2430" coordsize="3372,452" fillcolor="#363435" filled="t" path="m7739,2576l7741,2583,7745,2587,7751,2589,7758,2587,7762,2583,7764,2576,7762,2570,7758,2566,7751,2564,7745,2565,7741,2570,7739,2576xe" stroked="f" style="position:absolute;left:4391;top:2430;width:3372;height:452">
              <v:path arrowok="t"/>
              <v:fill/>
            </v:shape>
            <v:shape coordorigin="4391,2430" coordsize="3372,452" fillcolor="#363435" filled="t" path="m4509,2806l4505,2812,4500,2817,4493,2823,4485,2825,4479,2826,4442,2826,4439,2825,4434,2821,4434,2816,4434,2760,4472,2760,4477,2761,4480,2762,4485,2766,4487,2770,4489,2775,4490,2782,4494,2782,4494,2730,4490,2730,4489,2739,4487,2745,4480,2751,4475,2752,4434,2752,4434,2693,4482,2693,4487,2694,4490,2695,4496,2699,4500,2705,4501,2710,4503,2718,4507,2718,4506,2685,4391,2685,4391,2689,4403,2689,4407,2691,4412,2696,4412,2702,4412,2815,4412,2819,4409,2826,4403,2829,4396,2830,4391,2830,4391,2834,4506,2834,4518,2796,4514,2796,4509,2806xe" stroked="f" style="position:absolute;left:4391;top:2430;width:3372;height:452">
              <v:path arrowok="t"/>
              <v:fill/>
            </v:shape>
            <v:shape coordorigin="4391,2430" coordsize="3372,452" fillcolor="#363435" filled="t" path="m4572,2733l4525,2733,4525,2737,4529,2738,4535,2740,4540,2745,4543,2752,4579,2837,4583,2837,4619,2751,4621,2746,4623,2742,4627,2738,4633,2737,4633,2733,4601,2733,4601,2737,4605,2737,4610,2738,4612,2743,4611,2748,4610,2752,4586,2809,4563,2754,4561,2751,4561,2745,4561,2741,4567,2737,4572,2737,4572,2733xe" stroked="f" style="position:absolute;left:4391;top:2430;width:3372;height:452">
              <v:path arrowok="t"/>
              <v:fill/>
            </v:shape>
            <v:shape coordorigin="4391,2430" coordsize="3372,452" fillcolor="#363435" filled="t" path="m4668,2745l4672,2741,4678,2738,4688,2738,4695,2742,4702,2747,4703,2751,4705,2754,4705,2758,4706,2765,4659,2765,4660,2757,4657,2745,4656,2746,4647,2763,4644,2785,4644,2801,4648,2813,4657,2823,4665,2832,4676,2837,4699,2837,4708,2832,4715,2824,4723,2816,4727,2807,4728,2797,4725,2795,4722,2804,4718,2810,4713,2813,4708,2817,4702,2819,4686,2819,4677,2814,4670,2806,4663,2798,4659,2786,4659,2771,4728,2771,4728,2759,4725,2749,4718,2742,4710,2734,4701,2730,4677,2730,4668,2745xe" stroked="f" style="position:absolute;left:4391;top:2430;width:3372;height:452">
              <v:path arrowok="t"/>
              <v:fill/>
            </v:shape>
            <v:shape coordorigin="4391,2430" coordsize="3372,452" fillcolor="#363435" filled="t" path="m4666,2735l4657,2745,4660,2757,4663,2750,4668,2745,4677,2730,4666,2735xe" stroked="f" style="position:absolute;left:4391;top:2430;width:3372;height:452">
              <v:path arrowok="t"/>
              <v:fill/>
            </v:shape>
            <v:shape coordorigin="4391,2430" coordsize="3372,452" fillcolor="#363435" filled="t" path="m4789,2834l4789,2830,4784,2830,4779,2828,4774,2825,4772,2820,4771,2816,4771,2762,4775,2755,4778,2750,4783,2746,4787,2745,4793,2749,4799,2753,4804,2753,4810,2748,4811,2743,4810,2737,4804,2732,4797,2730,4788,2730,4780,2738,4771,2753,4771,2730,4767,2730,4737,2743,4738,2747,4743,2745,4747,2745,4752,2749,4753,2754,4753,2761,4753,2817,4753,2822,4749,2827,4743,2830,4738,2830,4738,2834,4789,2834xe" stroked="f" style="position:absolute;left:4391;top:2430;width:3372;height:452">
              <v:path arrowok="t"/>
              <v:fill/>
            </v:shape>
            <v:shape coordorigin="4391,2430" coordsize="3372,452" fillcolor="#363435" filled="t" path="m4816,2867l4816,2873,4820,2878,4826,2882,4837,2882,4843,2880,4849,2875,4855,2870,4861,2862,4865,2853,4905,2752,4907,2748,4911,2742,4915,2738,4920,2737,4920,2733,4888,2733,4888,2737,4893,2738,4898,2742,4898,2746,4896,2752,4873,2807,4849,2757,4847,2752,4845,2745,4848,2739,4852,2737,4858,2737,4858,2733,4811,2733,4811,2737,4817,2739,4821,2743,4826,2749,4828,2754,4865,2830,4858,2847,4855,2854,4852,2858,4847,2862,4842,2863,4837,2862,4833,2860,4830,2860,4824,2860,4819,2862,4816,2867xe" stroked="f" style="position:absolute;left:4391;top:2430;width:3372;height:452">
              <v:path arrowok="t"/>
              <v:fill/>
            </v:shape>
            <v:shape coordorigin="4391,2430" coordsize="3372,452" fillcolor="#363435" filled="t" path="m5011,2741l5035,2741,5035,2733,5011,2733,5011,2700,5008,2700,5005,2708,5002,2713,5001,2716,4997,2721,4994,2725,4989,2729,4985,2733,4981,2736,4977,2737,4977,2741,4993,2741,4993,2816,4994,2821,4995,2824,4999,2831,5006,2834,5012,2835,5017,2835,5022,2833,5027,2830,5031,2826,5035,2821,5038,2814,5033,2814,5030,2819,5026,2822,5021,2822,5016,2821,5012,2817,5011,2812,5011,2741xe" stroked="f" style="position:absolute;left:4391;top:2430;width:3372;height:452">
              <v:path arrowok="t"/>
              <v:fill/>
            </v:shape>
            <v:shape coordorigin="4391,2430" coordsize="3372,452" fillcolor="#363435" filled="t" path="m5091,2834l5091,2830,5087,2830,5081,2828,5077,2825,5074,2820,5074,2816,5074,2762,5077,2755,5080,2750,5085,2746,5089,2745,5095,2749,5101,2753,5106,2753,5112,2748,5113,2743,5112,2737,5106,2732,5099,2730,5090,2730,5082,2738,5074,2753,5074,2730,5069,2730,5039,2743,5040,2747,5045,2745,5049,2745,5054,2749,5055,2754,5055,2761,5055,2817,5055,2822,5051,2827,5045,2830,5040,2830,5040,2834,5091,2834xe" stroked="f" style="position:absolute;left:4391;top:2430;width:3372;height:452">
              <v:path arrowok="t"/>
              <v:fill/>
            </v:shape>
            <v:shape coordorigin="4391,2430" coordsize="3372,452" fillcolor="#363435" filled="t" path="m5222,2820l5219,2821,5213,2822,5208,2818,5207,2813,5207,2806,5207,2733,5172,2733,5172,2737,5179,2738,5183,2739,5185,2741,5189,2747,5189,2809,5183,2815,5178,2818,5170,2822,5164,2823,5159,2823,5155,2822,5149,2816,5147,2810,5147,2733,5112,2733,5112,2737,5117,2737,5123,2739,5127,2743,5129,2748,5129,2807,5130,2814,5131,2819,5133,2824,5136,2828,5140,2832,5144,2835,5149,2837,5160,2837,5164,2835,5169,2833,5173,2831,5180,2825,5189,2816,5189,2837,5193,2837,5223,2824,5222,2820xe" stroked="f" style="position:absolute;left:4391;top:2430;width:3372;height:452">
              <v:path arrowok="t"/>
              <v:fill/>
            </v:shape>
            <v:shape coordorigin="4391,2430" coordsize="3372,452" fillcolor="#363435" filled="t" path="m5256,2745l5261,2741,5266,2738,5276,2738,5283,2742,5290,2747,5292,2751,5293,2754,5293,2758,5294,2765,5247,2765,5248,2757,5245,2745,5244,2746,5235,2763,5232,2785,5232,2801,5236,2813,5245,2823,5253,2832,5264,2837,5287,2837,5296,2832,5303,2824,5311,2816,5315,2807,5317,2797,5313,2795,5310,2804,5306,2810,5301,2813,5296,2817,5290,2819,5274,2819,5266,2814,5258,2806,5251,2798,5247,2786,5247,2771,5317,2771,5317,2759,5313,2749,5306,2742,5299,2734,5289,2730,5265,2730,5256,2745xe" stroked="f" style="position:absolute;left:4391;top:2430;width:3372;height:452">
              <v:path arrowok="t"/>
              <v:fill/>
            </v:shape>
            <v:shape coordorigin="4391,2430" coordsize="3372,452" fillcolor="#363435" filled="t" path="m5254,2735l5245,2745,5248,2757,5251,2750,5256,2745,5265,2730,5254,2735xe" stroked="f" style="position:absolute;left:4391;top:2430;width:3372;height:452">
              <v:path arrowok="t"/>
              <v:fill/>
            </v:shape>
            <v:shape coordorigin="4391,2430" coordsize="3372,452" fillcolor="#363435" filled="t" path="m5417,2826l5435,2834,5457,2837,5470,2837,5482,2834,5492,2828,5502,2822,5511,2812,5518,2799,5515,2797,5506,2809,5498,2817,5490,2821,5483,2825,5475,2827,5454,2827,5444,2825,5436,2820,5427,2814,5421,2807,5416,2797,5412,2787,5410,2775,5410,2760,5412,2739,5417,2721,5421,2710,5427,2702,5435,2697,5443,2692,5452,2690,5474,2690,5484,2693,5492,2700,5500,2706,5507,2717,5511,2732,5515,2732,5511,2682,5507,2682,5506,2685,5502,2691,5497,2692,5492,2690,5481,2684,5471,2682,5446,2682,5434,2685,5422,2692,5410,2699,5401,2708,5395,2721,5387,2741,5385,2762,5385,2773,5390,2792,5400,2810,5402,2812,5417,2826xe" stroked="f" style="position:absolute;left:4391;top:2430;width:3372;height:452">
              <v:path arrowok="t"/>
              <v:fill/>
            </v:shape>
            <v:shape coordorigin="4391,2430" coordsize="3372,452" fillcolor="#363435" filled="t" path="m5557,2678l5527,2690,5529,2694,5532,2693,5538,2693,5543,2697,5544,2702,5544,2709,5544,2817,5544,2821,5543,2823,5539,2828,5533,2830,5529,2830,5529,2834,5578,2834,5578,2830,5573,2830,5570,2829,5566,2827,5563,2822,5562,2818,5562,2758,5568,2752,5572,2748,5576,2746,5584,2744,5591,2744,5596,2746,5601,2750,5603,2757,5604,2765,5604,2817,5603,2821,5599,2828,5594,2830,5587,2830,5587,2834,5636,2834,5636,2830,5632,2830,5629,2829,5624,2826,5622,2822,5622,2817,5622,2763,5621,2755,5620,2750,5618,2743,5615,2738,5611,2735,5606,2732,5602,2730,5591,2730,5586,2732,5582,2734,5577,2737,5570,2742,5562,2751,5562,2678,5557,2678xe" stroked="f" style="position:absolute;left:4391;top:2430;width:3372;height:452">
              <v:path arrowok="t"/>
              <v:fill/>
            </v:shape>
            <v:shape coordorigin="4395,2678" coordsize="3377,452" fillcolor="#363435" filled="t" path="m7734,2730l7725,2730,7717,2733,7712,2739,7706,2744,7703,2751,7703,2766,7705,2771,7708,2775,7711,2779,7718,2784,7729,2789,7740,2795,7747,2799,7754,2806,7755,2810,7755,2819,7754,2823,7747,2829,7743,2830,7731,2830,7725,2828,7719,2822,7713,2817,7709,2809,7707,2799,7704,2799,7704,2835,7708,2833,7713,2832,7717,2833,7725,2836,7732,2837,7747,2837,7754,2834,7761,2828,7768,2823,7772,2815,7772,2794,7764,2785,7749,2778,7733,2770,7727,2767,7722,2763,7720,2760,7716,2754,7716,2750,7718,2744,7724,2738,7728,2737,7740,2737,7745,2739,7750,2743,7754,2747,7758,2754,7760,2764,7764,2764,7764,2730,7759,2733,7754,2735,7748,2733,7742,2731,7738,2730,7734,2730xe" stroked="f" style="position:absolute;left:4395;top:2678;width:3377;height:452">
              <v:path arrowok="t"/>
              <v:fill/>
            </v:shape>
            <v:shape coordorigin="4395,2678" coordsize="3377,452" fillcolor="#363435" filled="t" path="m4429,3072l4424,3061,4418,3050,4415,3038,4406,3067,4422,3080,4442,3085,4437,3077,4429,3072xe" stroked="f" style="position:absolute;left:4395;top:2678;width:3377;height:452">
              <v:path arrowok="t"/>
              <v:fill/>
            </v:shape>
            <v:shape coordorigin="4395,2678" coordsize="3377,452" fillcolor="#363435" filled="t" path="m4395,3033l4395,3045,4398,3056,4406,3067,4406,3067,4415,3038,4415,3014,4416,3007,4419,3001,4421,2995,4424,2991,4432,2987,4440,2986,4448,2986,4454,2989,4459,2996,4461,2999,4468,3016,4471,3038,4471,3052,4469,3062,4464,3068,4459,3074,4454,3077,4437,3077,4442,3085,4451,3085,4459,3082,4467,3078,4475,3073,4481,3066,4485,3057,4489,3048,4491,3039,4491,3017,4487,3006,4480,2996,4463,2983,4443,2978,4435,2978,4427,2981,4419,2985,4412,2989,4406,2996,4401,3005,4397,3014,4395,3023,4395,3033xe" stroked="f" style="position:absolute;left:4395;top:2678;width:3377;height:452">
              <v:path arrowok="t"/>
              <v:fill/>
            </v:shape>
            <v:shape coordorigin="4395,2678" coordsize="3377,452" fillcolor="#363435" filled="t" path="m4545,2981l4545,2959,4545,2949,4547,2942,4551,2937,4557,2934,4563,2934,4568,2936,4572,2940,4578,2948,4584,2953,4589,2954,4595,2949,4596,2945,4596,2941,4594,2937,4590,2934,4583,2929,4576,2927,4560,2927,4553,2929,4546,2933,4540,2937,4535,2943,4532,2950,4528,2957,4527,2965,4527,2981,4507,2981,4507,2989,4527,2989,4527,3062,4526,3067,4525,3070,4523,3074,4518,3077,4512,3078,4508,3078,4508,3082,4568,3082,4568,3078,4554,3078,4551,3076,4546,3070,4545,3065,4545,2989,4571,2989,4571,2981,4545,2981xe" stroked="f" style="position:absolute;left:4395;top:2678;width:3377;height:452">
              <v:path arrowok="t"/>
              <v:fill/>
            </v:shape>
            <v:shape coordorigin="4395,2678" coordsize="3377,452" fillcolor="#363435" filled="t" path="m5701,3072l5695,3061,5689,3050,5686,3038,5678,3067,5693,3080,5713,3085,5709,3077,5701,3072xe" stroked="f" style="position:absolute;left:4395;top:2678;width:3377;height:452">
              <v:path arrowok="t"/>
              <v:fill/>
            </v:shape>
            <v:shape coordorigin="4395,2678" coordsize="3377,452" fillcolor="#363435" filled="t" path="m5666,3033l5666,3045,5670,3056,5677,3067,5678,3067,5686,3038,5686,3014,5688,3007,5690,3001,5692,2995,5696,2991,5703,2987,5711,2986,5719,2986,5726,2989,5731,2996,5733,2999,5740,3016,5742,3038,5742,3052,5740,3062,5736,3068,5731,3074,5725,3077,5709,3077,5713,3085,5723,3085,5731,3082,5739,3078,5746,3073,5752,3066,5756,3057,5761,3048,5763,3039,5763,3017,5759,3006,5751,2996,5735,2983,5715,2978,5706,2978,5698,2981,5691,2985,5683,2989,5677,2996,5673,3005,5668,3014,5666,3023,5666,3033xe" stroked="f" style="position:absolute;left:4395;top:2678;width:3377;height:452">
              <v:path arrowok="t"/>
              <v:fill/>
            </v:shape>
            <v:shape coordorigin="4395,2678" coordsize="3377,452" fillcolor="#363435" filled="t" path="m5801,2979l5770,2991,5774,2994,5780,2993,5784,2995,5787,3000,5787,3004,5787,3113,5786,3118,5782,3123,5776,3126,5769,3126,5769,3130,5822,3130,5822,3126,5817,3126,5813,3125,5809,3123,5805,3118,5805,3113,5805,2979,5801,2979xe" stroked="f" style="position:absolute;left:4395;top:2678;width:3377;height:452">
              <v:path arrowok="t"/>
              <v:fill/>
            </v:shape>
            <v:shape coordorigin="4395,2678" coordsize="3377,452" fillcolor="#363435" filled="t" path="m5914,2993l5919,2989,5925,2986,5935,2986,5942,2990,5948,2995,5950,2999,5951,3002,5952,3007,5952,3013,5906,3013,5907,3005,5904,2993,5902,2994,5894,3011,5891,3033,5891,3049,5895,3061,5903,3071,5912,3080,5922,3085,5945,3085,5955,3081,5962,3072,5969,3064,5974,3055,5975,3045,5972,3043,5969,3052,5964,3058,5960,3061,5955,3065,5949,3067,5933,3067,5924,3063,5917,3054,5910,3046,5906,3034,5906,3019,5975,3019,5975,3007,5972,2997,5964,2990,5957,2982,5948,2978,5924,2978,5914,2993xe" stroked="f" style="position:absolute;left:4395;top:2678;width:3377;height:452">
              <v:path arrowok="t"/>
              <v:fill/>
            </v:shape>
            <v:shape coordorigin="4395,2678" coordsize="3377,452" fillcolor="#363435" filled="t" path="m5912,2983l5904,2993,5907,3005,5910,2998,5914,2993,5924,2978,5912,2983xe" stroked="f" style="position:absolute;left:4395;top:2678;width:3377;height:452">
              <v:path arrowok="t"/>
              <v:fill/>
            </v:shape>
            <v:shape coordorigin="4395,2678" coordsize="3377,452" fillcolor="#363435" filled="t" path="m6036,3082l6036,3078,6031,3078,6025,3076,6021,3073,6019,3068,6018,3064,6018,3010,6022,3003,6025,2998,6030,2994,6034,2993,6040,2997,6046,3001,6051,3001,6057,2996,6058,2991,6056,2985,6051,2980,6044,2978,6035,2978,6027,2986,6018,3001,6018,2978,6014,2978,5983,2991,5984,2995,5990,2993,5994,2993,5999,2997,6000,3002,6000,3009,6000,3065,5999,3070,5996,3075,5989,3078,5984,3078,5984,3082,6036,3082xe" stroked="f" style="position:absolute;left:4395;top:2678;width:3377;height:452">
              <v:path arrowok="t"/>
              <v:fill/>
            </v:shape>
            <v:shape coordorigin="4395,2678" coordsize="3377,452" fillcolor="#363435" filled="t" path="m5805,3060l5805,3054,5805,3076,5812,3081,5819,3084,5823,3085,5841,3085,5852,3080,5860,3071,5863,3067,5872,3049,5875,3028,5875,3012,5871,3000,5862,2990,5856,2982,5847,2978,5831,2978,5826,2980,5821,2984,5815,2987,5810,2993,5805,3002,5805,3009,5811,3002,5815,2998,5821,2995,5828,2994,5835,2994,5840,2997,5845,3003,5852,3011,5855,3023,5855,3052,5852,3062,5846,3070,5842,3075,5836,3078,5822,3078,5817,3077,5813,3073,5807,3066,5806,3062,5805,3060xe" stroked="f" style="position:absolute;left:4395;top:2678;width:3377;height:452">
              <v:path arrowok="t"/>
              <v:fill/>
            </v:shape>
            <v:shape coordorigin="4395,2678" coordsize="3377,452" fillcolor="#363435" filled="t" path="m7410,2862l7406,2859,7404,2853,7404,2847,7408,2841,7414,2834,7423,2835,7435,2836,7452,2836,7436,2819,7428,2818,7423,2818,7418,2817,7412,2813,7413,2808,7415,2804,7420,2799,7418,2782,7415,2773,7415,2753,7417,2747,7421,2742,7424,2738,7429,2736,7440,2736,7445,2738,7448,2743,7453,2750,7456,2759,7456,2779,7454,2785,7450,2790,7447,2794,7442,2796,7437,2796,7435,2801,7447,2801,7457,2798,7464,2791,7471,2785,7475,2777,7475,2759,7473,2752,7469,2747,7482,2747,7488,2746,7489,2742,7487,2737,7461,2737,7454,2733,7445,2730,7424,2730,7415,2734,7407,2741,7400,2748,7396,2757,7396,2773,7398,2779,7401,2784,7404,2790,7409,2794,7415,2797,7408,2803,7403,2808,7401,2812,7398,2818,7398,2823,7401,2828,7408,2833,7401,2840,7397,2845,7393,2849,7389,2856,7388,2861,7391,2869,7396,2873,7406,2879,7418,2882,7410,2862xe" stroked="f" style="position:absolute;left:4395;top:2678;width:3377;height:452">
              <v:path arrowok="t"/>
              <v:fill/>
            </v:shape>
            <v:shape coordorigin="4395,2678" coordsize="3377,452" fillcolor="#363435" filled="t" path="m6247,2817l6247,2759,6246,2752,6245,2748,6242,2742,6239,2737,6235,2735,6231,2732,6226,2730,6215,2730,6210,2732,6205,2735,6200,2737,6193,2743,6186,2752,6184,2745,6181,2740,6177,2736,6172,2732,6167,2730,6157,2730,6149,2733,6142,2736,6138,2740,6133,2745,6126,2752,6126,2730,6121,2730,6091,2743,6093,2747,6096,2746,6102,2745,6106,2749,6108,2755,6108,2762,6108,2817,6107,2821,6107,2823,6102,2828,6097,2830,6093,2830,6093,2834,6142,2834,6142,2830,6137,2830,6130,2827,6127,2822,6126,2818,6126,2757,6129,2753,6134,2750,6140,2746,6144,2744,6152,2743,6157,2743,6162,2746,6165,2750,6167,2754,6169,2760,6169,2817,6168,2822,6164,2828,6158,2830,6153,2830,6153,2834,6203,2834,6203,2830,6198,2830,6194,2829,6190,2827,6187,2822,6187,2818,6187,2763,6186,2759,6192,2752,6197,2748,6205,2745,6212,2744,6219,2744,6223,2746,6226,2751,6228,2754,6229,2760,6229,2817,6229,2822,6225,2827,6219,2830,6213,2830,6213,2834,6262,2834,6262,2830,6258,2830,6251,2827,6248,2822,6247,2817xe" stroked="f" style="position:absolute;left:4395;top:2678;width:3377;height:452">
              <v:path arrowok="t"/>
              <v:fill/>
            </v:shape>
            <v:shape coordorigin="4395,2678" coordsize="3377,452" fillcolor="#363435" filled="t" path="m6374,2820l6371,2821,6364,2822,6360,2818,6359,2813,6358,2806,6358,2733,6324,2733,6324,2737,6331,2738,6335,2739,6337,2741,6340,2747,6340,2809,6335,2815,6330,2818,6322,2822,6315,2823,6311,2823,6307,2822,6300,2816,6299,2810,6299,2733,6264,2733,6264,2737,6269,2737,6275,2739,6279,2743,6281,2748,6281,2807,6281,2814,6283,2819,6285,2824,6287,2828,6292,2832,6296,2835,6301,2837,6311,2837,6316,2835,6321,2833,6325,2831,6332,2825,6340,2816,6340,2837,6345,2837,6375,2824,6374,2820xe" stroked="f" style="position:absolute;left:4395;top:2678;width:3377;height:452">
              <v:path arrowok="t"/>
              <v:fill/>
            </v:shape>
            <v:shape coordorigin="4395,2678" coordsize="3377,452" fillcolor="#363435" filled="t" path="m6417,2730l6408,2730,6400,2733,6395,2739,6389,2744,6386,2751,6386,2766,6388,2771,6391,2775,6395,2779,6401,2784,6412,2789,6423,2795,6430,2799,6437,2806,6439,2810,6439,2819,6437,2823,6431,2829,6426,2830,6414,2830,6408,2828,6402,2822,6396,2817,6392,2809,6390,2799,6387,2799,6387,2835,6391,2833,6396,2832,6400,2833,6408,2836,6415,2837,6430,2837,6437,2834,6444,2828,6451,2823,6455,2815,6455,2794,6447,2785,6432,2778,6417,2770,6410,2767,6405,2763,6403,2760,6399,2754,6399,2750,6401,2744,6407,2738,6411,2737,6423,2737,6429,2739,6433,2743,6437,2747,6441,2754,6443,2764,6447,2764,6447,2730,6442,2733,6437,2735,6431,2733,6425,2731,6421,2730,6417,2730xe" stroked="f" style="position:absolute;left:4395;top:2678;width:3377;height:452">
              <v:path arrowok="t"/>
              <v:fill/>
            </v:shape>
            <v:shape coordorigin="4395,2678" coordsize="3377,452" fillcolor="#363435" filled="t" path="m6499,2741l6522,2741,6522,2733,6499,2733,6499,2700,6495,2700,6492,2708,6490,2713,6488,2716,6485,2721,6481,2725,6477,2729,6473,2733,6469,2736,6465,2737,6465,2741,6481,2741,6481,2816,6481,2821,6483,2824,6487,2831,6493,2834,6500,2835,6505,2835,6510,2833,6514,2830,6519,2826,6523,2821,6525,2814,6521,2814,6518,2819,6514,2822,6509,2822,6503,2821,6500,2817,6499,2812,6499,2741xe" stroked="f" style="position:absolute;left:4395;top:2678;width:3377;height:452">
              <v:path arrowok="t"/>
              <v:fill/>
            </v:shape>
            <v:shape coordorigin="4395,2678" coordsize="3377,452" fillcolor="#363435" filled="t" path="m6610,2678l6580,2690,6581,2694,6585,2693,6590,2693,6595,2697,6596,2702,6596,2709,6596,2817,6596,2821,6595,2823,6592,2828,6586,2830,6581,2830,6581,2834,6631,2834,6631,2830,6626,2830,6622,2829,6618,2827,6615,2822,6615,2818,6615,2758,6620,2752,6625,2748,6629,2746,6636,2744,6643,2744,6649,2746,6653,2750,6655,2757,6656,2765,6656,2817,6655,2821,6652,2828,6647,2830,6640,2830,6640,2834,6689,2834,6689,2830,6684,2830,6681,2829,6676,2826,6674,2822,6674,2817,6674,2763,6673,2755,6672,2750,6670,2743,6667,2738,6663,2735,6659,2732,6654,2730,6643,2730,6639,2732,6634,2734,6629,2737,6623,2742,6615,2751,6615,2678,6610,2678xe" stroked="f" style="position:absolute;left:4395;top:2678;width:3377;height:452">
              <v:path arrowok="t"/>
              <v:fill/>
            </v:shape>
            <v:shape coordorigin="4395,2678" coordsize="3377,452" fillcolor="#363435" filled="t" path="m6718,2814l6716,2810,6715,2836,6726,2836,6730,2835,6737,2832,6743,2827,6754,2819,6754,2825,6755,2829,6759,2834,6766,2835,6773,2835,6781,2830,6789,2819,6789,2813,6785,2817,6782,2820,6777,2822,6773,2818,6772,2814,6772,2755,6771,2749,6770,2745,6768,2741,6765,2737,6760,2735,6755,2732,6747,2730,6727,2730,6718,2733,6711,2738,6705,2744,6702,2749,6702,2756,6703,2762,6708,2766,6714,2766,6719,2762,6720,2756,6720,2749,6720,2746,6724,2741,6731,2737,6741,2737,6746,2739,6752,2746,6754,2753,6754,2763,6753,2767,6731,2776,6732,2783,6735,2781,6743,2778,6754,2774,6754,2812,6745,2819,6737,2823,6728,2823,6724,2821,6718,2814xe" stroked="f" style="position:absolute;left:4395;top:2678;width:3377;height:452">
              <v:path arrowok="t"/>
              <v:fill/>
            </v:shape>
            <v:shape coordorigin="4395,2678" coordsize="3377,452" fillcolor="#363435" filled="t" path="m6700,2824l6705,2829,6709,2833,6715,2836,6716,2810,6716,2801,6717,2797,6722,2790,6726,2786,6732,2783,6731,2776,6717,2783,6709,2788,6704,2792,6701,2797,6699,2801,6698,2805,6698,2818,6700,2824xe" stroked="f" style="position:absolute;left:4395;top:2678;width:3377;height:452">
              <v:path arrowok="t"/>
              <v:fill/>
            </v:shape>
            <v:shape coordorigin="4395,2678" coordsize="3377,452" fillcolor="#363435" filled="t" path="m6838,2733l6791,2733,6791,2737,6795,2738,6801,2740,6806,2745,6809,2752,6845,2837,6849,2837,6885,2751,6887,2746,6889,2742,6893,2738,6899,2737,6899,2733,6867,2733,6867,2737,6871,2737,6876,2738,6878,2743,6877,2748,6876,2752,6852,2809,6829,2754,6827,2751,6827,2745,6827,2741,6833,2737,6838,2737,6838,2733xe" stroked="f" style="position:absolute;left:4395;top:2678;width:3377;height:452">
              <v:path arrowok="t"/>
              <v:fill/>
            </v:shape>
            <v:shape coordorigin="4395,2678" coordsize="3377,452" fillcolor="#363435" filled="t" path="m6934,2745l6938,2741,6944,2738,6954,2738,6961,2742,6968,2747,6969,2751,6971,2754,6971,2758,6972,2765,6925,2765,6926,2757,6923,2745,6922,2746,6913,2763,6910,2785,6910,2801,6914,2813,6923,2823,6931,2832,6941,2837,6965,2837,6974,2832,6981,2824,6988,2816,6993,2807,6994,2797,6991,2795,6988,2804,6984,2810,6979,2813,6974,2817,6968,2819,6952,2819,6943,2814,6936,2806,6929,2798,6925,2786,6925,2771,6994,2771,6994,2759,6991,2749,6984,2742,6976,2734,6967,2730,6943,2730,6934,2745xe" stroked="f" style="position:absolute;left:4395;top:2678;width:3377;height:452">
              <v:path arrowok="t"/>
              <v:fill/>
            </v:shape>
            <v:shape coordorigin="4395,2678" coordsize="3377,452" fillcolor="#363435" filled="t" path="m6932,2735l6923,2745,6926,2757,6929,2750,6934,2745,6943,2730,6932,2735xe" stroked="f" style="position:absolute;left:4395;top:2678;width:3377;height:452">
              <v:path arrowok="t"/>
              <v:fill/>
            </v:shape>
            <v:shape coordorigin="4395,2678" coordsize="3377,452" fillcolor="#363435" filled="t" path="m7091,2741l7114,2741,7114,2733,7091,2733,7091,2700,7087,2700,7084,2708,7082,2713,7080,2716,7077,2721,7073,2725,7069,2729,7065,2733,7061,2736,7056,2737,7056,2741,7072,2741,7072,2816,7073,2821,7075,2824,7079,2831,7085,2834,7092,2835,7097,2835,7101,2833,7106,2830,7111,2826,7114,2821,7117,2814,7113,2814,7110,2819,7105,2822,7100,2822,7095,2821,7091,2817,7091,2812,7091,2741xe" stroked="f" style="position:absolute;left:4395;top:2678;width:3377;height:452">
              <v:path arrowok="t"/>
              <v:fill/>
            </v:shape>
            <v:shape coordorigin="4395,2678" coordsize="3377,452" fillcolor="#363435" filled="t" path="m7148,2678l7118,2690,7120,2694,7123,2693,7129,2693,7133,2697,7135,2702,7135,2709,7135,2817,7134,2821,7134,2823,7130,2828,7124,2830,7120,2830,7120,2834,7169,2834,7169,2830,7164,2830,7160,2829,7156,2827,7153,2822,7153,2818,7153,2758,7158,2752,7163,2748,7167,2746,7175,2744,7182,2744,7187,2746,7191,2750,7194,2757,7194,2765,7194,2817,7194,2821,7190,2828,7185,2830,7178,2830,7178,2834,7227,2834,7227,2830,7223,2830,7219,2829,7215,2826,7213,2822,7212,2817,7212,2763,7212,2755,7210,2750,7208,2743,7205,2738,7201,2735,7197,2732,7192,2730,7182,2730,7177,2732,7172,2734,7168,2737,7161,2742,7153,2751,7153,2678,7148,2678xe" stroked="f" style="position:absolute;left:4395;top:2678;width:3377;height:452">
              <v:path arrowok="t"/>
              <v:fill/>
            </v:shape>
            <v:shape coordorigin="4395,2678" coordsize="3377,452" fillcolor="#363435" filled="t" path="m7261,2745l7265,2741,7271,2738,7281,2738,7288,2742,7294,2747,7296,2751,7297,2754,7298,2758,7299,2765,7252,2765,7253,2757,7250,2745,7249,2746,7240,2763,7237,2785,7237,2801,7241,2813,7250,2823,7258,2832,7268,2837,7292,2837,7301,2832,7308,2824,7315,2816,7320,2807,7321,2797,7318,2795,7315,2804,7311,2810,7306,2813,7301,2817,7295,2819,7279,2819,7270,2814,7263,2806,7256,2798,7252,2786,7252,2771,7321,2771,7321,2759,7318,2749,7311,2742,7303,2734,7294,2730,7270,2730,7261,2745xe" stroked="f" style="position:absolute;left:4395;top:2678;width:3377;height:452">
              <v:path arrowok="t"/>
              <v:fill/>
            </v:shape>
            <v:shape coordorigin="4395,2678" coordsize="3377,452" fillcolor="#363435" filled="t" path="m7259,2735l7250,2745,7253,2757,7256,2750,7261,2745,7270,2730,7259,2735xe" stroked="f" style="position:absolute;left:4395;top:2678;width:3377;height:452">
              <v:path arrowok="t"/>
              <v:fill/>
            </v:shape>
            <v:shape coordorigin="4395,2678" coordsize="3377,452" fillcolor="#363435" filled="t" path="m7418,2782l7420,2799,7426,2800,7431,2801,7435,2801,7437,2796,7431,2796,7426,2793,7422,2789,7418,2782xe" stroked="f" style="position:absolute;left:4395;top:2678;width:3377;height:452">
              <v:path arrowok="t"/>
              <v:fill/>
            </v:shape>
            <v:shape coordorigin="4395,2678" coordsize="3377,452" fillcolor="#363435" filled="t" path="m7460,2877l7476,2866,7484,2859,7488,2851,7488,2837,7486,2832,7482,2828,7478,2824,7472,2821,7466,2820,7461,2820,7451,2819,7436,2819,7452,2836,7463,2836,7470,2837,7478,2841,7480,2847,7480,2852,7477,2857,7470,2862,7464,2867,7455,2869,7428,2869,7417,2867,7410,2862,7418,2882,7432,2882,7440,2882,7460,2877xe" stroked="f" style="position:absolute;left:4395;top:2678;width:3377;height:452">
              <v:path arrowok="t"/>
              <v:fill/>
            </v:shape>
            <v:shape coordorigin="4395,2678" coordsize="3377,452" fillcolor="#363435" filled="t" path="m7520,2699l7526,2700,7532,2699,7536,2695,7537,2689,7536,2683,7532,2679,7526,2678,7520,2679,7516,2683,7515,2689,7516,2695,7520,2699xe" stroked="f" style="position:absolute;left:4395;top:2678;width:3377;height:452">
              <v:path arrowok="t"/>
              <v:fill/>
            </v:shape>
            <v:shape coordorigin="4395,2678" coordsize="3377,452" fillcolor="#363435" filled="t" path="m7530,2730l7500,2743,7501,2747,7504,2746,7511,2745,7515,2749,7516,2755,7517,2762,7517,2817,7516,2821,7515,2824,7511,2828,7506,2830,7502,2830,7502,2834,7550,2834,7550,2830,7545,2830,7542,2829,7537,2826,7535,2821,7535,2817,7535,2730,7530,2730xe" stroked="f" style="position:absolute;left:4395;top:2678;width:3377;height:452">
              <v:path arrowok="t"/>
              <v:fill/>
            </v:shape>
            <v:shape coordorigin="4395,2678" coordsize="3377,452" fillcolor="#363435" filled="t" path="m7602,2733l7602,2711,7602,2701,7604,2693,7608,2689,7613,2686,7620,2686,7624,2688,7629,2692,7634,2700,7640,2705,7646,2706,7652,2701,7653,2697,7653,2693,7651,2689,7647,2686,7640,2681,7633,2678,7617,2678,7610,2681,7603,2685,7596,2689,7591,2695,7588,2702,7585,2708,7583,2717,7583,2733,7564,2733,7564,2741,7583,2741,7583,2814,7583,2819,7582,2822,7580,2826,7575,2829,7569,2830,7565,2830,7565,2834,7625,2834,7625,2830,7611,2830,7607,2828,7603,2822,7602,2817,7602,2741,7627,2741,7627,2733,7602,2733xe" stroked="f" style="position:absolute;left:4395;top:2678;width:3377;height:452">
              <v:path arrowok="t"/>
              <v:fill/>
            </v:shape>
            <v:shape coordorigin="4395,2678" coordsize="3377,452" fillcolor="#363435" filled="t" path="m7666,2741l7690,2741,7690,2733,7666,2733,7666,2700,7663,2700,7660,2708,7658,2713,7656,2716,7653,2721,7649,2725,7645,2729,7640,2733,7636,2736,7632,2737,7632,2741,7648,2741,7648,2816,7649,2821,7651,2824,7654,2831,7661,2834,7667,2835,7672,2835,7677,2833,7682,2830,7687,2826,7690,2821,7693,2814,7689,2814,7686,2819,7681,2822,7676,2822,7671,2821,7667,2817,7666,2812,7666,2741xe" stroked="f" style="position:absolute;left:4395;top:2678;width:3377;height:452">
              <v:path arrowok="t"/>
              <v:fill/>
            </v:shape>
            <v:shape coordorigin="4668,2926" coordsize="3113,204" fillcolor="#363435" filled="t" path="m5163,3056l5165,3051,5167,3045,5170,3038,5174,3030,5178,3022,5181,3017,5186,3010,5191,3006,5195,3009,5200,3015,5206,3015,5210,3011,5213,3006,5215,3000,5215,2989,5214,2986,5210,2981,5205,2980,5201,2980,5197,2982,5193,2986,5184,2999,5175,3017,5163,3042,5182,2980,5175,2980,5139,2988,5138,2991,5142,2991,5145,2991,5150,2994,5152,2999,5151,3004,5150,3009,5129,3082,5156,3082,5160,3066,5163,3056xe" stroked="f" style="position:absolute;left:4668;top:2926;width:3113;height:204">
              <v:path arrowok="t"/>
              <v:fill/>
            </v:shape>
            <v:shape coordorigin="4668,2926" coordsize="3113,204" fillcolor="#363435" filled="t" path="m6421,3110l6417,3108,6415,3101,6415,3095,6419,3089,6425,3082,6434,3083,6446,3084,6463,3084,6447,3067,6439,3066,6434,3066,6428,3065,6423,3061,6424,3056,6426,3052,6431,3047,6428,3030,6426,3022,6426,3001,6428,2995,6431,2990,6435,2986,6440,2984,6451,2984,6455,2986,6459,2991,6464,2998,6467,3007,6467,3027,6465,3034,6461,3038,6458,3042,6453,3044,6448,3044,6446,3049,6458,3049,6468,3046,6475,3039,6482,3033,6486,3025,6486,3007,6484,3001,6480,2995,6493,2995,6499,2994,6500,2990,6498,2986,6472,2985,6465,2981,6456,2978,6435,2978,6426,2982,6418,2989,6411,2996,6407,3005,6407,3021,6409,3027,6412,3032,6415,3038,6420,3042,6426,3045,6418,3051,6414,3056,6412,3060,6408,3066,6408,3071,6412,3077,6419,3081,6412,3088,6408,3093,6404,3098,6400,3104,6399,3109,6402,3117,6407,3121,6417,3127,6429,3130,6421,3110xe" stroked="f" style="position:absolute;left:4668;top:2926;width:3113;height:204">
              <v:path arrowok="t"/>
              <v:fill/>
            </v:shape>
            <v:shape coordorigin="4668,2926" coordsize="3113,204" fillcolor="#363435" filled="t" path="m6084,3062l6082,3058,6081,3084,6092,3084,6097,3083,6103,3080,6110,3075,6120,3067,6120,3073,6121,3077,6125,3082,6132,3084,6139,3084,6147,3078,6155,3067,6155,3061,6151,3065,6148,3068,6143,3070,6139,3066,6138,3062,6138,3003,6137,2997,6136,2994,6134,2989,6131,2985,6127,2983,6121,2980,6114,2978,6093,2978,6084,2981,6078,2986,6071,2992,6068,2997,6068,3004,6069,3010,6074,3014,6080,3014,6086,3010,6086,3004,6086,2997,6086,2994,6090,2989,6097,2985,6107,2985,6112,2987,6118,2995,6120,3001,6120,3011,6120,3015,6098,3024,6098,3031,6102,3029,6109,3026,6120,3022,6120,3060,6111,3067,6103,3071,6094,3071,6090,3069,6084,3062xe" stroked="f" style="position:absolute;left:4668;top:2926;width:3113;height:204">
              <v:path arrowok="t"/>
              <v:fill/>
            </v:shape>
            <v:shape coordorigin="4668,2926" coordsize="3113,204" fillcolor="#363435" filled="t" path="m6066,3072l6071,3077,6075,3081,6081,3084,6082,3058,6082,3049,6083,3045,6088,3038,6093,3034,6098,3031,6098,3024,6083,3031,6076,3036,6070,3040,6067,3045,6065,3049,6064,3053,6064,3066,6066,3072xe" stroked="f" style="position:absolute;left:4668;top:2926;width:3113;height:204">
              <v:path arrowok="t"/>
              <v:fill/>
            </v:shape>
            <v:shape coordorigin="4668,2926" coordsize="3113,204" fillcolor="#363435" filled="t" path="m6192,2989l6215,2989,6215,2981,6192,2981,6192,2948,6189,2948,6186,2956,6183,2961,6182,2964,6178,2969,6174,2973,6170,2977,6166,2981,6162,2984,6158,2985,6158,2989,6174,2989,6174,3064,6175,3069,6176,3073,6180,3079,6186,3082,6193,3083,6198,3083,6203,3081,6208,3078,6212,3074,6216,3069,6218,3062,6214,3062,6211,3067,6207,3070,6202,3071,6197,3069,6193,3065,6192,3061,6192,2989xe" stroked="f" style="position:absolute;left:4668;top:2926;width:3113;height:204">
              <v:path arrowok="t"/>
              <v:fill/>
            </v:shape>
            <v:shape coordorigin="4668,2926" coordsize="3113,204" fillcolor="#363435" filled="t" path="m6245,2947l6251,2948,6256,2947,6261,2943,6262,2937,6261,2931,6256,2927,6251,2926,6245,2927,6240,2931,6239,2937,6240,2943,6245,2947xe" stroked="f" style="position:absolute;left:4668;top:2926;width:3113;height:204">
              <v:path arrowok="t"/>
              <v:fill/>
            </v:shape>
            <v:shape coordorigin="4668,2926" coordsize="3113,204" fillcolor="#363435" filled="t" path="m6255,2978l6225,2991,6226,2995,6229,2994,6235,2993,6240,2997,6241,3003,6241,3010,6241,3065,6241,3069,6240,3072,6236,3076,6231,3078,6226,3078,6226,3082,6275,3082,6275,3078,6270,3078,6267,3077,6262,3074,6260,3070,6260,3065,6260,2978,6255,2978xe" stroked="f" style="position:absolute;left:4668;top:2926;width:3113;height:204">
              <v:path arrowok="t"/>
              <v:fill/>
            </v:shape>
            <v:shape coordorigin="4668,2926" coordsize="3113,204" fillcolor="#363435" filled="t" path="m6312,2978l6281,2991,6283,2995,6286,2994,6292,2993,6297,2997,6298,3003,6298,3010,6298,3066,6297,3071,6296,3074,6290,3078,6283,3078,6283,3082,6333,3082,6333,3078,6327,3078,6320,3075,6317,3070,6316,3066,6316,3006,6325,2996,6334,2992,6348,2992,6352,2994,6354,2998,6356,3002,6358,3009,6358,3065,6357,3069,6353,3076,6348,3078,6342,3078,6342,3082,6391,3082,6391,3078,6386,3078,6383,3077,6378,3074,6376,3070,6376,3065,6376,3007,6375,3001,6373,2996,6371,2990,6368,2985,6360,2980,6355,2978,6339,2978,6328,2986,6316,3000,6316,2978,6312,2978xe" stroked="f" style="position:absolute;left:4668;top:2926;width:3113;height:204">
              <v:path arrowok="t"/>
              <v:fill/>
            </v:shape>
            <v:shape coordorigin="4668,2926" coordsize="3113,204" fillcolor="#363435" filled="t" path="m6428,3030l6431,3047,6436,3049,6441,3049,6446,3049,6448,3044,6442,3044,6437,3042,6433,3037,6428,3030xe" stroked="f" style="position:absolute;left:4668;top:2926;width:3113;height:204">
              <v:path arrowok="t"/>
              <v:fill/>
            </v:shape>
            <v:shape coordorigin="4668,2926" coordsize="3113,204" fillcolor="#363435" filled="t" path="m6471,3125l6487,3114,6495,3107,6499,3099,6499,3085,6497,3080,6493,3076,6489,3072,6483,3069,6476,3068,6472,3068,6462,3067,6447,3067,6463,3084,6474,3085,6481,3085,6489,3089,6491,3095,6491,3100,6488,3105,6481,3110,6475,3115,6465,3117,6439,3117,6428,3115,6421,3110,6429,3130,6443,3130,6451,3130,6471,3125xe" stroked="f" style="position:absolute;left:4668;top:2926;width:3113;height:204">
              <v:path arrowok="t"/>
              <v:fill/>
            </v:shape>
            <v:shape coordorigin="4668,2926" coordsize="3113,204" fillcolor="#363435" filled="t" path="m6639,2981l6639,2959,6640,2949,6642,2942,6646,2937,6651,2934,6657,2934,6662,2936,6667,2940,6672,2948,6678,2953,6684,2954,6690,2949,6691,2945,6691,2941,6689,2937,6684,2934,6678,2929,6671,2927,6655,2927,6648,2929,6641,2933,6634,2937,6629,2943,6626,2950,6623,2957,6621,2965,6621,2981,6602,2981,6602,2989,6621,2989,6621,3062,6621,3067,6620,3070,6617,3074,6613,3077,6607,3078,6603,3078,6603,3082,6663,3082,6663,3078,6649,3078,6645,3076,6640,3070,6639,3065,6639,2989,6665,2989,6665,2981,6639,2981xe" stroked="f" style="position:absolute;left:4668;top:2926;width:3113;height:204">
              <v:path arrowok="t"/>
              <v:fill/>
            </v:shape>
            <v:shape coordorigin="4668,2926" coordsize="3113,204" fillcolor="#363435" filled="t" path="m6778,3068l6775,3070,6769,3070,6764,3066,6763,3061,6763,3054,6763,2981,6729,2981,6729,2985,6735,2986,6740,2987,6742,2989,6745,2995,6745,3057,6739,3063,6735,3067,6727,3070,6720,3071,6715,3071,6711,3070,6705,3064,6703,3058,6703,2981,6668,2981,6668,2985,6673,2985,6679,2987,6684,2991,6685,2996,6685,3055,6686,3062,6688,3067,6689,3072,6692,3077,6696,3080,6700,3083,6705,3085,6716,3085,6721,3083,6725,3081,6730,3079,6736,3073,6745,3064,6745,3085,6750,3085,6780,3072,6778,3068xe" stroked="f" style="position:absolute;left:4668;top:2926;width:3113;height:204">
              <v:path arrowok="t"/>
              <v:fill/>
            </v:shape>
            <v:shape coordorigin="4668,2926" coordsize="3113,204" fillcolor="#363435" filled="t" path="m6817,2926l6787,2938,6789,2942,6792,2941,6798,2941,6802,2945,6803,2950,6803,2957,6803,3065,6803,3069,6802,3072,6798,3076,6793,3078,6789,3078,6789,3082,6838,3082,6838,3078,6833,3078,6829,3077,6824,3074,6822,3070,6822,3065,6822,2926,6817,2926xe" stroked="f" style="position:absolute;left:4668;top:2926;width:3113;height:204">
              <v:path arrowok="t"/>
              <v:fill/>
            </v:shape>
            <v:shape coordorigin="4668,2926" coordsize="3113,204" fillcolor="#363435" filled="t" path="m6879,2926l6849,2938,6851,2942,6854,2941,6860,2941,6864,2945,6865,2950,6866,2957,6866,3065,6865,3069,6864,3072,6860,3076,6855,3078,6851,3078,6851,3082,6900,3082,6900,3078,6895,3078,6891,3077,6886,3074,6884,3070,6884,3065,6884,2926,6879,2926xe" stroked="f" style="position:absolute;left:4668;top:2926;width:3113;height:204">
              <v:path arrowok="t"/>
              <v:fill/>
            </v:shape>
            <v:shape coordorigin="4668,2926" coordsize="3113,204" fillcolor="#363435" filled="t" path="m6911,3115l6911,3121,6915,3126,6921,3130,6931,3130,6938,3128,6944,3123,6950,3118,6955,3110,6959,3101,7000,3000,7002,2996,7006,2990,7010,2986,7015,2985,7015,2981,6982,2981,6982,2985,6988,2986,6992,2990,6992,2994,6991,3000,6968,3056,6944,3005,6941,3000,6940,2993,6943,2988,6947,2985,6952,2985,6952,2981,6905,2981,6905,2985,6912,2987,6916,2991,6920,2997,6923,3002,6959,3078,6952,3095,6950,3102,6947,3106,6942,3110,6937,3112,6932,3110,6928,3108,6924,3108,6918,3108,6914,3111,6911,3115xe" stroked="f" style="position:absolute;left:4668;top:2926;width:3113;height:204">
              <v:path arrowok="t"/>
              <v:fill/>
            </v:shape>
            <v:shape coordorigin="4668,2926" coordsize="3113,204" fillcolor="#363435" filled="t" path="m7133,2947l7138,2948,7144,2947,7148,2943,7149,2937,7148,2931,7144,2927,7138,2926,7132,2927,7128,2931,7127,2937,7128,2943,7133,2947xe" stroked="f" style="position:absolute;left:4668;top:2926;width:3113;height:204">
              <v:path arrowok="t"/>
              <v:fill/>
            </v:shape>
            <v:shape coordorigin="4668,2926" coordsize="3113,204" fillcolor="#363435" filled="t" path="m7142,2978l7112,2991,7114,2995,7117,2994,7123,2993,7128,2997,7129,3003,7129,3010,7129,3065,7129,3069,7128,3072,7124,3076,7119,3078,7114,3078,7114,3082,7162,3082,7162,3078,7158,3078,7154,3077,7149,3074,7148,3070,7147,3065,7147,2978,7142,2978xe" stroked="f" style="position:absolute;left:4668;top:2926;width:3113;height:204">
              <v:path arrowok="t"/>
              <v:fill/>
            </v:shape>
            <v:shape coordorigin="4668,2926" coordsize="3113,204" fillcolor="#363435" filled="t" path="m7199,2978l7169,2991,7171,2995,7174,2994,7180,2993,7185,2997,7186,3003,7186,3010,7186,3066,7185,3071,7183,3074,7178,3078,7171,3078,7171,3082,7220,3082,7220,3078,7215,3078,7208,3075,7204,3070,7204,3066,7204,3006,7213,2996,7221,2992,7235,2992,7239,2994,7242,2998,7244,3002,7245,3009,7245,3065,7245,3069,7241,3076,7236,3078,7229,3078,7229,3082,7279,3082,7279,3078,7274,3078,7271,3077,7266,3074,7264,3070,7263,3065,7263,3007,7263,3001,7261,2996,7259,2990,7256,2985,7248,2980,7243,2978,7227,2978,7216,2986,7204,3000,7204,2978,7199,2978xe" stroked="f" style="position:absolute;left:4668;top:2926;width:3113;height:204">
              <v:path arrowok="t"/>
              <v:fill/>
            </v:shape>
            <v:shape coordorigin="4668,2926" coordsize="3113,204" fillcolor="#363435" filled="t" path="m7405,2989l7429,2989,7429,2981,7405,2981,7405,2948,7402,2948,7399,2956,7397,2961,7395,2964,7392,2969,7388,2973,7384,2977,7379,2981,7375,2984,7371,2985,7371,2989,7387,2989,7387,3064,7388,3069,7389,3073,7393,3079,7400,3082,7406,3083,7411,3083,7416,3081,7421,3078,7426,3074,7429,3069,7432,3062,7427,3062,7424,3067,7420,3070,7415,3071,7410,3069,7406,3065,7405,3061,7405,2989xe" stroked="f" style="position:absolute;left:4668;top:2926;width:3113;height:204">
              <v:path arrowok="t"/>
              <v:fill/>
            </v:shape>
            <v:shape coordorigin="4668,2926" coordsize="3113,204" fillcolor="#363435" filled="t" path="m7463,2926l7433,2938,7434,2942,7438,2941,7444,2941,7448,2945,7449,2950,7450,2957,7450,3065,7449,3070,7448,3072,7445,3076,7439,3078,7434,3078,7434,3082,7484,3082,7484,3078,7479,3078,7475,3077,7471,3075,7468,3070,7468,3066,7468,3006,7473,3000,7478,2996,7482,2995,7489,2992,7496,2992,7502,2994,7506,2999,7508,3005,7509,3013,7509,3065,7509,3069,7505,3076,7500,3078,7493,3078,7493,3082,7542,3082,7542,3078,7537,3078,7534,3077,7529,3074,7528,3070,7527,3065,7527,3011,7526,3003,7525,2998,7523,2991,7520,2986,7516,2983,7512,2980,7507,2978,7496,2978,7492,2980,7487,2982,7482,2985,7476,2990,7468,2999,7468,2926,7463,2926xe" stroked="f" style="position:absolute;left:4668;top:2926;width:3113;height:204">
              <v:path arrowok="t"/>
              <v:fill/>
            </v:shape>
            <v:shape coordorigin="4668,2926" coordsize="3113,204" fillcolor="#363435" filled="t" path="m7575,2993l7580,2989,7586,2986,7596,2986,7603,2990,7609,2995,7611,2999,7612,3002,7613,3007,7613,3013,7567,3013,7568,3005,7565,2993,7563,2994,7554,3011,7551,3033,7551,3049,7556,3061,7564,3071,7573,3080,7583,3085,7606,3085,7615,3081,7623,3072,7630,3064,7635,3055,7636,3045,7633,3043,7630,3052,7625,3058,7621,3061,7616,3065,7610,3067,7594,3067,7585,3063,7578,3054,7570,3046,7567,3034,7567,3019,7636,3019,7636,3007,7633,2997,7625,2990,7618,2982,7609,2978,7584,2978,7575,2993xe" stroked="f" style="position:absolute;left:4668;top:2926;width:3113;height:204">
              <v:path arrowok="t"/>
              <v:fill/>
            </v:shape>
            <v:shape coordorigin="4668,2926" coordsize="3113,204" fillcolor="#363435" filled="t" path="m7573,2983l7565,2993,7568,3005,7571,2998,7575,2993,7584,2978,7573,2983xe" stroked="f" style="position:absolute;left:4668;top:2926;width:3113;height:204">
              <v:path arrowok="t"/>
              <v:fill/>
            </v:shape>
            <v:shape coordorigin="4668,2926" coordsize="3113,204" fillcolor="#363435" filled="t" path="m7670,2947l7675,2948,7681,2947,7685,2943,7686,2937,7685,2931,7681,2927,7675,2926,7669,2927,7665,2931,7664,2937,7665,2943,7670,2947xe" stroked="f" style="position:absolute;left:4668;top:2926;width:3113;height:204">
              <v:path arrowok="t"/>
              <v:fill/>
            </v:shape>
            <v:shape coordorigin="4668,2926" coordsize="3113,204" fillcolor="#363435" filled="t" path="m7679,2978l7649,2991,7651,2995,7654,2994,7660,2993,7665,2997,7666,3003,7666,3010,7666,3065,7666,3069,7665,3072,7661,3076,7656,3078,7651,3078,7651,3082,7700,3082,7700,3078,7695,3078,7691,3077,7687,3074,7685,3070,7684,3065,7684,2978,7679,2978xe" stroked="f" style="position:absolute;left:4668;top:2926;width:3113;height:204">
              <v:path arrowok="t"/>
              <v:fill/>
            </v:shape>
            <v:shape coordorigin="4668,2926" coordsize="3113,204" fillcolor="#363435" filled="t" path="m7759,3082l7759,3078,7754,3078,7748,3076,7744,3073,7742,3068,7741,3064,7741,3010,7745,3003,7748,2998,7753,2994,7757,2993,7763,2997,7769,3001,7774,3001,7780,2996,7781,2991,7779,2985,7774,2980,7767,2978,7758,2978,7750,2986,7741,3001,7741,2978,7737,2978,7706,2991,7708,2995,7713,2993,7717,2993,7722,2997,7723,3002,7723,3009,7723,3065,7723,3070,7719,3075,7713,3078,7708,3078,7708,3082,7759,3082xe" stroked="f" style="position:absolute;left:4668;top:2926;width:3113;height:204">
              <v:path arrowok="t"/>
              <v:fill/>
            </v:shape>
            <v:shape coordorigin="4668,2926" coordsize="3113,204" fillcolor="#363435" filled="t" path="m4758,2930l4702,2944,4703,2948,4709,2947,4712,2947,4718,2947,4723,2950,4726,2954,4726,2959,4725,2964,4723,2970,4720,2981,4698,3055,4696,3063,4694,3068,4692,3071,4687,3075,4682,3077,4676,3078,4669,3078,4668,3082,4743,3082,4744,3078,4736,3078,4731,3077,4728,3076,4724,3071,4723,3066,4724,3061,4726,3055,4763,2930,4758,2930xe" stroked="f" style="position:absolute;left:4668;top:2926;width:3113;height:204">
              <v:path arrowok="t"/>
              <v:fill/>
            </v:shape>
            <v:shape coordorigin="4668,2926" coordsize="3113,204" fillcolor="#363435" filled="t" path="m4878,3026l4878,3033,4883,3053,4895,3069,4899,3073,4917,3082,4938,3085,4951,3085,4962,3082,4972,3077,4981,3071,4990,3062,4999,3048,4994,3048,4987,3057,4979,3063,4972,3067,4965,3071,4957,3073,4937,3073,4929,3069,4922,3063,4916,3056,4913,3046,4913,3030,4916,3011,4922,2991,4925,2983,4935,2965,4947,2952,4957,2943,4968,2939,4987,2939,4995,2942,5001,2948,5007,2954,5010,2964,5010,2977,5014,2977,5025,2930,5018,2934,5010,2936,5005,2935,5001,2934,4991,2931,4984,2930,4978,2930,4967,2930,4948,2935,4929,2944,4918,2950,4903,2964,4891,2980,4887,2988,4880,3007,4878,3026xe" stroked="f" style="position:absolute;left:4668;top:2926;width:3113;height:204">
              <v:path arrowok="t"/>
              <v:fill/>
            </v:shape>
            <v:shape coordorigin="4668,2926" coordsize="3113,204" fillcolor="#363435" filled="t" path="m5118,3011l5118,3005,5117,3000,5114,2995,5112,2991,5108,2987,5103,2984,5098,2982,5092,2980,5078,2980,5070,2982,5061,2986,5053,2991,5046,2996,5040,3003,5034,3009,5029,3017,5025,3026,5020,3035,5018,3044,5018,3063,5021,3070,5027,3076,5032,3082,5040,3085,5061,3085,5056,3079,5051,3078,5047,3073,5046,3067,5046,3061,5049,3042,5055,3022,5062,3005,5067,2994,5073,2990,5075,2987,5082,2986,5087,2987,5090,2991,5091,2998,5091,3007,5090,3017,5087,3028,5084,3039,5082,3074,5093,3068,5102,3058,5108,3047,5115,3035,5118,3023,5118,3011xe" stroked="f" style="position:absolute;left:4668;top:2926;width:3113;height:204">
              <v:path arrowok="t"/>
              <v:fill/>
            </v:shape>
            <v:shape coordorigin="4668,2926" coordsize="3113,204" fillcolor="#363435" filled="t" path="m5084,3039l5080,3049,5075,3059,5071,3068,5067,3074,5061,3078,5056,3079,5061,3085,5071,3081,5082,3074,5084,3039xe" stroked="f" style="position:absolute;left:4668;top:2926;width:3113;height:204">
              <v:path arrowok="t"/>
              <v:fill/>
            </v:shape>
            <v:shape coordorigin="4668,2926" coordsize="3113,204" fillcolor="#363435" filled="t" path="m5233,3067l5233,3062,5231,3057,5224,3050,5220,3049,5210,3049,5206,3050,5199,3057,5197,3062,5197,3072,5199,3076,5206,3083,5210,3085,5220,3085,5224,3083,5231,3076,5233,3072,5233,3067xe" stroked="f" style="position:absolute;left:4668;top:2926;width:3113;height:204">
              <v:path arrowok="t"/>
              <v:fill/>
            </v:shape>
            <v:shape coordorigin="4668,2926" coordsize="3113,204" fillcolor="#363435" filled="t" path="m5441,2930l5385,2944,5386,2948,5391,2947,5395,2947,5400,2947,5405,2950,5408,2954,5408,2959,5408,2964,5406,2970,5402,2981,5381,3055,5378,3063,5376,3068,5374,3071,5370,3075,5364,3077,5359,3078,5352,3078,5350,3082,5425,3082,5426,3078,5419,3078,5414,3077,5411,3076,5407,3071,5406,3066,5407,3061,5409,3055,5446,2930,5441,2930xe" stroked="f" style="position:absolute;left:4668;top:2926;width:3113;height:204">
              <v:path arrowok="t"/>
              <v:fill/>
            </v:shape>
            <v:shape coordorigin="4668,2926" coordsize="3113,204" fillcolor="#363435" filled="t" path="m5532,2995l5529,3002,5522,3012,5510,3025,5502,3034,5489,3048,5474,3063,5458,3078,5458,3082,5537,3082,5554,3041,5549,3041,5546,3047,5542,3051,5535,3056,5528,3057,5491,3057,5497,3051,5516,3035,5530,3022,5539,3013,5550,3001,5557,2992,5560,2985,5564,2978,5565,2970,5565,2954,5562,2947,5555,2940,5548,2934,5539,2930,5518,2930,5508,2934,5499,2942,5493,2948,5488,2956,5485,2967,5489,2968,5496,2957,5504,2952,5521,2952,5526,2954,5530,2958,5534,2962,5537,2967,5537,2981,5535,2988,5532,2995xe" stroked="f" style="position:absolute;left:4668;top:2926;width:3113;height:204">
              <v:path arrowok="t"/>
              <v:fill/>
            </v:shape>
            <v:shape style="position:absolute;left:4387;top:3172;width:2362;height:163" type="#_x0000_t75">
              <v:imagedata o:title="" r:id="rId164"/>
            </v:shape>
            <v:shape coordorigin="4395,3227" coordsize="3384,354" fillcolor="#363435" filled="t" path="m5894,3564l5891,3566,5884,3566,5880,3562,5879,3557,5878,3550,5878,3478,5844,3478,5844,3482,5851,3482,5855,3483,5857,3485,5860,3491,5860,3553,5855,3559,5850,3563,5842,3567,5835,3568,5831,3568,5827,3566,5820,3560,5819,3554,5819,3478,5784,3478,5784,3482,5789,3482,5795,3483,5799,3487,5801,3492,5801,3551,5801,3558,5803,3563,5805,3569,5808,3573,5812,3576,5816,3579,5821,3581,5831,3581,5836,3580,5841,3577,5845,3575,5852,3569,5860,3560,5860,3581,5865,3581,5895,3569,5894,3564xe" stroked="f" style="position:absolute;left:4395;top:3227;width:3384;height:354">
              <v:path arrowok="t"/>
              <v:fill/>
            </v:shape>
            <v:shape coordorigin="4395,3227" coordsize="3384,354" fillcolor="#363435" filled="t" path="m5937,3475l5928,3475,5920,3477,5915,3483,5909,3489,5906,3495,5906,3510,5908,3515,5911,3519,5915,3524,5921,3528,5932,3534,5943,3539,5950,3543,5957,3550,5959,3554,5959,3563,5957,3567,5951,3573,5946,3574,5934,3574,5928,3572,5922,3567,5916,3561,5912,3554,5910,3543,5907,3543,5907,3579,5911,3577,5916,3577,5920,3578,5928,3580,5935,3581,5950,3581,5957,3578,5964,3572,5971,3567,5975,3560,5975,3539,5967,3529,5953,3522,5937,3514,5930,3511,5925,3508,5923,3505,5919,3498,5919,3494,5921,3488,5927,3482,5931,3481,5943,3481,5949,3483,5953,3487,5957,3491,5961,3498,5963,3509,5967,3509,5967,3475,5962,3478,5957,3479,5951,3477,5945,3476,5941,3475,5937,3475xe" stroked="f" style="position:absolute;left:4395;top:3227;width:3384;height:354">
              <v:path arrowok="t"/>
              <v:fill/>
            </v:shape>
            <v:shape coordorigin="4395,3227" coordsize="3384,354" fillcolor="#363435" filled="t" path="m4793,3529l4796,3550,4805,3567,4814,3576,4824,3581,4845,3581,4853,3577,4861,3570,4869,3563,4874,3553,4877,3540,4874,3538,4870,3547,4866,3553,4862,3557,4856,3561,4850,3564,4833,3564,4825,3559,4819,3550,4813,3541,4810,3530,4810,3507,4813,3497,4819,3490,4824,3485,4829,3482,4841,3482,4847,3485,4851,3491,4852,3495,4852,3499,4854,3504,4860,3508,4867,3508,4873,3504,4874,3499,4874,3493,4871,3488,4865,3482,4858,3477,4850,3475,4827,3475,4816,3480,4807,3489,4796,3507,4793,3528,4793,3529xe" stroked="f" style="position:absolute;left:4395;top:3227;width:3384;height:354">
              <v:path arrowok="t"/>
              <v:fill/>
            </v:shape>
            <v:shape coordorigin="4395,3227" coordsize="3384,354" fillcolor="#363435" filled="t" path="m4395,3529l4398,3550,4407,3567,4416,3576,4426,3581,4447,3581,4455,3577,4463,3570,4471,3563,4476,3553,4479,3540,4476,3538,4472,3547,4468,3553,4464,3557,4458,3561,4452,3564,4435,3564,4427,3559,4421,3550,4415,3541,4412,3530,4412,3507,4415,3497,4421,3490,4426,3485,4431,3482,4443,3482,4449,3485,4453,3491,4454,3495,4454,3499,4456,3504,4462,3508,4469,3508,4475,3504,4476,3499,4476,3493,4473,3488,4467,3482,4460,3477,4452,3475,4429,3475,4418,3480,4409,3489,4398,3507,4395,3528,4395,3529xe" stroked="f" style="position:absolute;left:4395;top:3227;width:3384;height:354">
              <v:path arrowok="t"/>
              <v:fill/>
            </v:shape>
            <v:shape coordorigin="4395,3227" coordsize="3384,354" fillcolor="#363435" filled="t" path="m6795,3227l6786,3227,6778,3229,6773,3235,6767,3240,6764,3247,6764,3262,6766,3267,6769,3271,6772,3276,6779,3280,6790,3286,6800,3291,6807,3295,6815,3302,6816,3306,6816,3315,6815,3319,6808,3325,6804,3326,6792,3326,6786,3324,6780,3318,6774,3313,6770,3306,6768,3295,6765,3295,6765,3331,6769,3329,6774,3328,6778,3330,6786,3332,6793,3333,6808,3333,6815,3330,6822,3324,6829,3319,6833,3311,6833,3291,6825,3281,6810,3274,6794,3266,6787,3263,6783,3260,6781,3257,6777,3250,6777,3246,6779,3240,6785,3234,6789,3233,6801,3233,6806,3235,6811,3239,6815,3243,6819,3250,6821,3261,6825,3261,6825,3227,6820,3230,6815,3231,6809,3229,6803,3227,6798,3227,6795,3227xe" stroked="f" style="position:absolute;left:4395;top:3227;width:3384;height:354">
              <v:path arrowok="t"/>
              <v:fill/>
            </v:shape>
            <v:shape coordorigin="4395,3227" coordsize="3384,354" fillcolor="#363435" filled="t" path="m6992,3320l6986,3309,6980,3299,6977,3286,6969,3315,6984,3328,7004,3333,7000,3325,6992,3320xe" stroked="f" style="position:absolute;left:4395;top:3227;width:3384;height:354">
              <v:path arrowok="t"/>
              <v:fill/>
            </v:shape>
            <v:shape coordorigin="4395,3227" coordsize="3384,354" fillcolor="#363435" filled="t" path="m6957,3281l6957,3293,6961,3305,6968,3315,6969,3315,6977,3286,6977,3262,6979,3255,6981,3249,6983,3243,6987,3239,6994,3235,7002,3234,7010,3234,7017,3237,7022,3244,7024,3247,7031,3264,7033,3286,7033,3300,7031,3310,7027,3316,7022,3322,7016,3325,7000,3325,7004,3333,7014,3333,7022,3330,7030,3326,7037,3321,7043,3314,7047,3305,7052,3296,7054,3287,7054,3265,7050,3254,7042,3244,7026,3231,7006,3227,6997,3227,6989,3229,6982,3233,6974,3237,6968,3244,6964,3253,6959,3262,6957,3271,6957,3281xe" stroked="f" style="position:absolute;left:4395;top:3227;width:3384;height:354">
              <v:path arrowok="t"/>
              <v:fill/>
            </v:shape>
            <v:shape coordorigin="4395,3227" coordsize="3384,354" fillcolor="#363435" filled="t" path="m7110,3229l7063,3229,7063,3234,7067,3234,7073,3237,7077,3241,7081,3248,7116,3333,7121,3333,7156,3247,7158,3242,7161,3238,7165,3235,7171,3234,7171,3229,7138,3229,7138,3234,7142,3234,7147,3235,7150,3239,7149,3244,7147,3248,7124,3306,7101,3250,7099,3247,7098,3241,7099,3237,7104,3234,7110,3234,7110,3229xe" stroked="f" style="position:absolute;left:4395;top:3227;width:3384;height:354">
              <v:path arrowok="t"/>
              <v:fill/>
            </v:shape>
            <v:shape coordorigin="4395,3227" coordsize="3384,354" fillcolor="#363435" filled="t" path="m7205,3241l7210,3237,7216,3234,7226,3234,7233,3238,7239,3243,7241,3248,7242,3250,7243,3255,7243,3261,7197,3261,7198,3253,7195,3241,7193,3242,7184,3259,7181,3281,7181,3297,7186,3309,7194,3319,7203,3328,7213,3333,7236,3333,7245,3329,7253,3320,7260,3312,7265,3303,7266,3293,7263,3291,7260,3300,7255,3306,7251,3309,7246,3313,7240,3315,7224,3315,7215,3311,7208,3302,7200,3294,7197,3282,7197,3267,7266,3267,7266,3255,7263,3245,7255,3238,7248,3230,7239,3227,7214,3227,7205,3241xe" stroked="f" style="position:absolute;left:4395;top:3227;width:3384;height:354">
              <v:path arrowok="t"/>
              <v:fill/>
            </v:shape>
            <v:shape coordorigin="4395,3227" coordsize="3384,354" fillcolor="#363435" filled="t" path="m7203,3231l7195,3241,7198,3253,7201,3246,7205,3241,7214,3227,7203,3231xe" stroked="f" style="position:absolute;left:4395;top:3227;width:3384;height:354">
              <v:path arrowok="t"/>
              <v:fill/>
            </v:shape>
            <v:shape coordorigin="4395,3227" coordsize="3384,354" fillcolor="#363435" filled="t" path="m7327,3330l7327,3326,7322,3326,7316,3324,7312,3321,7310,3316,7309,3312,7309,3258,7313,3252,7316,3247,7321,3242,7325,3241,7331,3245,7337,3249,7342,3249,7348,3244,7349,3239,7347,3233,7342,3228,7335,3227,7326,3227,7317,3234,7309,3249,7309,3227,7305,3227,7274,3239,7275,3243,7281,3241,7285,3241,7290,3245,7291,3250,7291,3257,7291,3313,7290,3318,7287,3323,7280,3326,7275,3326,7275,3330,7327,3330xe" stroked="f" style="position:absolute;left:4395;top:3227;width:3384;height:354">
              <v:path arrowok="t"/>
              <v:fill/>
            </v:shape>
            <v:shape coordorigin="4395,3227" coordsize="3384,354" fillcolor="#363435" filled="t" path="m7484,3310l7482,3306,7481,3332,7492,3332,7496,3331,7503,3328,7509,3323,7520,3315,7520,3321,7521,3325,7525,3330,7532,3332,7539,3332,7547,3326,7555,3315,7555,3309,7551,3313,7548,3316,7543,3318,7539,3314,7538,3310,7538,3251,7537,3245,7536,3242,7534,3237,7531,3233,7526,3231,7521,3228,7513,3227,7493,3227,7484,3229,7477,3234,7471,3240,7468,3246,7468,3252,7469,3258,7474,3262,7480,3262,7485,3258,7486,3252,7486,3246,7486,3242,7490,3237,7497,3233,7507,3233,7512,3235,7518,3243,7520,3249,7520,3259,7519,3263,7497,3272,7498,3279,7501,3278,7509,3274,7520,3270,7520,3308,7511,3315,7503,3319,7494,3319,7490,3317,7484,3310xe" stroked="f" style="position:absolute;left:4395;top:3227;width:3384;height:354">
              <v:path arrowok="t"/>
              <v:fill/>
            </v:shape>
            <v:shape coordorigin="4395,3227" coordsize="3384,354" fillcolor="#363435" filled="t" path="m7466,3320l7471,3325,7475,3329,7481,3332,7482,3306,7482,3297,7483,3293,7488,3286,7492,3283,7498,3279,7497,3272,7483,3279,7475,3284,7470,3288,7467,3293,7465,3297,7464,3301,7464,3314,7466,3320xe" stroked="f" style="position:absolute;left:4395;top:3227;width:3384;height:354">
              <v:path arrowok="t"/>
              <v:fill/>
            </v:shape>
            <v:shape coordorigin="4395,3227" coordsize="3384,354" fillcolor="#363435" filled="t" path="m7587,3227l7557,3239,7558,3243,7561,3242,7568,3241,7572,3245,7573,3251,7574,3258,7574,3314,7573,3319,7571,3322,7566,3326,7558,3326,7558,3330,7608,3330,7608,3326,7603,3326,7595,3323,7592,3318,7592,3314,7592,3254,7600,3245,7609,3240,7623,3240,7627,3242,7629,3246,7632,3250,7633,3257,7633,3313,7633,3317,7629,3324,7624,3326,7617,3326,7617,3330,7666,3330,7666,3326,7662,3326,7658,3325,7653,3322,7652,3318,7651,3314,7651,3255,7650,3249,7649,3244,7646,3238,7643,3233,7635,3228,7631,3227,7615,3227,7603,3234,7592,3248,7592,3227,7587,3227xe" stroked="f" style="position:absolute;left:4395;top:3227;width:3384;height:354">
              <v:path arrowok="t"/>
              <v:fill/>
            </v:shape>
            <v:shape coordorigin="4395,3227" coordsize="3384,354" fillcolor="#363435" filled="t" path="m7674,3363l7674,3369,7678,3374,7684,3378,7694,3378,7701,3376,7707,3371,7713,3366,7719,3359,7723,3349,7763,3249,7765,3244,7769,3238,7773,3234,7778,3234,7778,3229,7745,3229,7745,3234,7751,3234,7756,3238,7756,3242,7754,3248,7731,3304,7707,3253,7704,3248,7703,3241,7706,3236,7710,3234,7715,3234,7715,3229,7669,3229,7669,3234,7675,3235,7679,3239,7684,3245,7686,3250,7722,3326,7715,3343,7713,3350,7710,3354,7705,3359,7700,3360,7695,3358,7691,3357,7687,3356,7682,3356,7677,3359,7674,3363xe" stroked="f" style="position:absolute;left:4395;top:3227;width:3384;height:354">
              <v:path arrowok="t"/>
              <v:fill/>
            </v:shape>
            <v:shape coordorigin="4395,3227" coordsize="3384,354" fillcolor="#363435" filled="t" path="m4518,3422l4488,3435,4489,3439,4493,3437,4499,3437,4503,3441,4504,3446,4504,3453,4504,3562,4504,3566,4503,3568,4500,3572,4494,3574,4489,3574,4489,3578,4539,3578,4539,3574,4534,3574,4530,3573,4526,3571,4523,3566,4523,3562,4523,3502,4528,3496,4533,3493,4537,3491,4544,3488,4551,3488,4557,3490,4561,3495,4563,3502,4564,3509,4564,3561,4564,3566,4560,3572,4555,3574,4548,3574,4548,3578,4597,3578,4597,3574,4592,3574,4589,3573,4584,3570,4583,3566,4582,3562,4582,3507,4581,3499,4580,3494,4578,3487,4575,3482,4571,3479,4567,3476,4562,3475,4551,3475,4547,3476,4542,3478,4537,3481,4531,3487,4523,3496,4523,3422,4518,3422xe" stroked="f" style="position:absolute;left:4395;top:3227;width:3384;height:354">
              <v:path arrowok="t"/>
              <v:fill/>
            </v:shape>
            <v:shape coordorigin="4395,3227" coordsize="3384,354" fillcolor="#363435" filled="t" path="m4708,3564l4706,3566,4699,3566,4694,3562,4693,3557,4693,3550,4693,3478,4659,3478,4659,3482,4665,3482,4670,3483,4672,3485,4675,3491,4675,3553,4669,3559,4665,3563,4657,3567,4650,3568,4646,3568,4642,3566,4635,3560,4634,3554,4634,3478,4598,3478,4598,3482,4604,3482,4609,3483,4614,3487,4615,3492,4615,3551,4616,3558,4618,3563,4619,3569,4622,3573,4626,3576,4630,3579,4635,3581,4646,3581,4651,3580,4655,3577,4660,3575,4666,3569,4675,3560,4675,3581,4680,3581,4710,3569,4708,3564xe" stroked="f" style="position:absolute;left:4395;top:3227;width:3384;height:354">
              <v:path arrowok="t"/>
              <v:fill/>
            </v:shape>
            <v:shape coordorigin="4395,3227" coordsize="3384,354" fillcolor="#363435" filled="t" path="m4764,3578l4764,3574,4760,3574,4754,3572,4750,3569,4747,3564,4747,3560,4747,3506,4750,3500,4753,3495,4758,3490,4762,3489,4768,3493,4774,3497,4779,3497,4785,3492,4786,3487,4785,3481,4780,3476,4772,3475,4763,3475,4755,3482,4747,3497,4747,3475,4742,3475,4712,3487,4713,3491,4718,3489,4722,3489,4727,3494,4728,3498,4728,3505,4728,3561,4728,3566,4724,3572,4718,3574,4713,3574,4713,3578,4764,3578xe" stroked="f" style="position:absolute;left:4395;top:3227;width:3384;height:354">
              <v:path arrowok="t"/>
              <v:fill/>
            </v:shape>
            <v:shape coordorigin="4395,3227" coordsize="3384,354" fillcolor="#363435" filled="t" path="m4916,3422l4886,3435,4887,3439,4891,3437,4897,3437,4901,3441,4902,3446,4902,3453,4902,3562,4902,3566,4901,3568,4898,3572,4892,3574,4887,3574,4887,3578,4937,3578,4937,3574,4932,3574,4928,3573,4924,3571,4921,3566,4921,3562,4921,3502,4926,3496,4931,3493,4935,3491,4942,3488,4949,3488,4955,3490,4959,3495,4961,3502,4962,3509,4962,3561,4962,3566,4958,3572,4953,3574,4946,3574,4946,3578,4995,3578,4995,3574,4990,3574,4987,3573,4982,3570,4981,3566,4980,3562,4980,3507,4979,3499,4978,3494,4976,3487,4973,3482,4969,3479,4965,3476,4960,3475,4949,3475,4945,3476,4940,3478,4935,3481,4929,3487,4921,3496,4921,3422,4916,3422xe" stroked="f" style="position:absolute;left:4395;top:3227;width:3384;height:354">
              <v:path arrowok="t"/>
              <v:fill/>
            </v:shape>
            <v:shape coordorigin="4395,3227" coordsize="3384,354" fillcolor="#363435" filled="t" path="m5134,3485l5157,3485,5157,3478,5134,3478,5134,3445,5130,3445,5127,3452,5125,3457,5123,3460,5120,3465,5116,3470,5112,3473,5108,3477,5104,3480,5100,3481,5100,3485,5116,3485,5116,3560,5116,3565,5118,3569,5122,3575,5128,3579,5135,3579,5140,3579,5145,3578,5149,3574,5154,3570,5158,3565,5160,3558,5156,3558,5153,3563,5148,3566,5144,3567,5138,3566,5135,3561,5134,3557,5134,3485xe" stroked="f" style="position:absolute;left:4395;top:3227;width:3384;height:354">
              <v:path arrowok="t"/>
              <v:fill/>
            </v:shape>
            <v:shape coordorigin="4395,3227" coordsize="3384,354" fillcolor="#363435" filled="t" path="m5191,3422l5161,3435,5163,3439,5166,3437,5172,3437,5177,3441,5178,3446,5178,3453,5178,3562,5178,3566,5177,3568,5173,3572,5167,3574,5163,3574,5163,3578,5212,3578,5212,3574,5207,3574,5204,3573,5200,3571,5197,3566,5196,3562,5196,3502,5202,3496,5206,3493,5210,3491,5218,3488,5225,3488,5230,3490,5235,3495,5237,3502,5237,3509,5237,3561,5237,3566,5233,3572,5228,3574,5221,3574,5221,3578,5270,3578,5270,3574,5266,3574,5263,3573,5258,3570,5256,3566,5256,3562,5256,3507,5255,3499,5254,3494,5252,3487,5249,3482,5244,3479,5240,3476,5235,3475,5225,3475,5220,3476,5216,3478,5211,3481,5204,3487,5196,3496,5196,3422,5191,3422xe" stroked="f" style="position:absolute;left:4395;top:3227;width:3384;height:354">
              <v:path arrowok="t"/>
              <v:fill/>
            </v:shape>
            <v:shape coordorigin="4395,3227" coordsize="3384,354" fillcolor="#363435" filled="t" path="m5299,3559l5298,3554,5296,3580,5308,3580,5312,3579,5319,3576,5325,3571,5335,3563,5335,3569,5337,3574,5341,3578,5347,3580,5355,3580,5363,3574,5371,3563,5371,3557,5366,3561,5363,3564,5359,3566,5354,3563,5354,3558,5354,3499,5353,3493,5352,3490,5349,3485,5346,3481,5342,3479,5336,3476,5329,3475,5308,3475,5299,3477,5293,3483,5287,3488,5283,3494,5283,3500,5284,3506,5290,3511,5295,3511,5301,3506,5302,3500,5302,3494,5302,3490,5306,3485,5312,3481,5323,3481,5327,3483,5334,3491,5335,3498,5335,3507,5335,3512,5313,3520,5314,3527,5317,3526,5324,3522,5335,3518,5335,3556,5326,3564,5319,3567,5309,3567,5306,3565,5299,3559xe" stroked="f" style="position:absolute;left:4395;top:3227;width:3384;height:354">
              <v:path arrowok="t"/>
              <v:fill/>
            </v:shape>
            <v:shape coordorigin="4395,3227" coordsize="3384,354" fillcolor="#363435" filled="t" path="m5282,3568l5286,3573,5291,3578,5296,3580,5298,3554,5298,3545,5299,3541,5304,3534,5308,3531,5314,3527,5313,3520,5298,3527,5291,3532,5286,3536,5283,3541,5281,3545,5280,3549,5280,3562,5282,3568xe" stroked="f" style="position:absolute;left:4395;top:3227;width:3384;height:354">
              <v:path arrowok="t"/>
              <v:fill/>
            </v:shape>
            <v:shape coordorigin="4395,3227" coordsize="3384,354" fillcolor="#363435" filled="t" path="m5407,3485l5431,3485,5431,3478,5407,3478,5407,3445,5404,3445,5401,3452,5399,3457,5397,3460,5394,3465,5390,3470,5386,3473,5382,3477,5377,3480,5373,3481,5373,3485,5389,3485,5389,3560,5390,3565,5392,3569,5395,3575,5402,3579,5409,3579,5414,3579,5418,3578,5423,3574,5428,3570,5431,3565,5434,3558,5430,3558,5427,3563,5422,3566,5417,3567,5412,3566,5408,3561,5407,3557,5407,3485xe" stroked="f" style="position:absolute;left:4395;top:3227;width:3384;height:354">
              <v:path arrowok="t"/>
              <v:fill/>
            </v:shape>
            <v:shape coordorigin="4395,3227" coordsize="3384,354" fillcolor="#363435" filled="t" path="m5589,3578l5589,3574,5584,3574,5578,3572,5574,3569,5572,3564,5571,3560,5571,3506,5575,3500,5578,3495,5583,3490,5587,3489,5593,3493,5599,3497,5604,3497,5610,3492,5611,3487,5609,3481,5604,3476,5597,3475,5588,3475,5580,3482,5571,3497,5571,3475,5567,3475,5536,3487,5537,3491,5543,3489,5547,3489,5552,3494,5553,3498,5553,3505,5553,3561,5553,3566,5549,3572,5543,3574,5537,3574,5537,3578,5589,3578xe" stroked="f" style="position:absolute;left:4395;top:3227;width:3384;height:354">
              <v:path arrowok="t"/>
              <v:fill/>
            </v:shape>
            <v:shape coordorigin="4395,3227" coordsize="3384,354" fillcolor="#363435" filled="t" path="m5641,3490l5646,3485,5652,3482,5662,3482,5669,3486,5675,3492,5677,3496,5678,3498,5679,3503,5679,3509,5633,3509,5634,3501,5631,3489,5630,3491,5621,3507,5618,3529,5618,3545,5622,3557,5631,3567,5639,3576,5649,3581,5672,3581,5682,3577,5689,3569,5696,3560,5701,3551,5702,3541,5699,3539,5696,3548,5692,3554,5687,3558,5682,3561,5676,3563,5660,3563,5651,3559,5644,3550,5637,3542,5633,3530,5633,3515,5702,3515,5702,3503,5699,3493,5692,3486,5684,3478,5675,3475,5651,3475,5641,3490xe" stroked="f" style="position:absolute;left:4395;top:3227;width:3384;height:354">
              <v:path arrowok="t"/>
              <v:fill/>
            </v:shape>
            <v:shape coordorigin="4395,3227" coordsize="3384,354" fillcolor="#363435" filled="t" path="m5640,3479l5631,3489,5634,3501,5637,3494,5641,3490,5651,3475,5640,3479xe" stroked="f" style="position:absolute;left:4395;top:3227;width:3384;height:354">
              <v:path arrowok="t"/>
              <v:fill/>
            </v:shape>
            <v:shape coordorigin="4395,3227" coordsize="3384,354" fillcolor="#363435" filled="t" path="m5755,3478l5755,3455,5755,3445,5758,3438,5762,3433,5767,3431,5773,3431,5778,3433,5782,3437,5788,3444,5794,3449,5799,3450,5805,3445,5806,3441,5806,3437,5804,3433,5800,3430,5793,3425,5786,3423,5770,3423,5763,3425,5756,3429,5750,3433,5745,3439,5742,3446,5738,3453,5737,3461,5737,3478,5717,3478,5717,3485,5737,3485,5737,3559,5736,3563,5735,3566,5733,3570,5728,3573,5722,3574,5718,3574,5718,3578,5778,3578,5778,3574,5764,3574,5761,3572,5756,3567,5755,3561,5755,3485,5781,3485,5781,3478,5755,3478xe" stroked="f" style="position:absolute;left:4395;top:3227;width:3384;height:354">
              <v:path arrowok="t"/>
              <v:fill/>
            </v:shape>
            <v:shape style="position:absolute;left:6651;top:3420;width:841;height:208" type="#_x0000_t75">
              <v:imagedata o:title="" r:id="rId165"/>
            </v:shape>
            <v:shape coordorigin="7612,3534" coordsize="36,47" fillcolor="#363435" filled="t" path="m7636,3568l7630,3557,7624,3547,7621,3534,7612,3563,7628,3576,7648,3581,7643,3573,7636,3568xe" stroked="f" style="position:absolute;left:7612;top:3534;width:36;height:47">
              <v:path arrowok="t"/>
              <v:fill/>
            </v:shape>
            <v:shape coordorigin="7601,3475" coordsize="97,106" fillcolor="#363435" filled="t" path="m7601,3529l7601,3541,7604,3553,7612,3563,7612,3563,7621,3534,7621,3510,7622,3503,7625,3497,7627,3492,7630,3488,7638,3483,7646,3482,7654,3482,7660,3485,7666,3492,7667,3495,7675,3512,7677,3534,7677,3548,7675,3558,7670,3564,7666,3570,7660,3573,7643,3573,7648,3581,7657,3581,7666,3579,7673,3574,7681,3569,7687,3562,7691,3553,7695,3544,7697,3535,7697,3513,7694,3502,7686,3492,7670,3479,7649,3475,7641,3475,7633,3477,7626,3481,7618,3485,7612,3492,7608,3501,7603,3510,7601,3519,7601,3529xe" stroked="f" style="position:absolute;left:7601;top:3475;width:97;height:106">
              <v:path arrowok="t"/>
              <v:fill/>
            </v:shape>
            <v:shape coordorigin="7713,3423" coordsize="89,155" fillcolor="#363435" filled="t" path="m7751,3478l7751,3455,7752,3445,7754,3438,7758,3433,7763,3431,7769,3431,7774,3433,7778,3437,7784,3444,7790,3449,7796,3450,7801,3445,7802,3441,7802,3437,7800,3433,7796,3430,7789,3425,7782,3423,7766,3423,7759,3425,7752,3429,7746,3433,7741,3439,7738,3446,7734,3453,7733,3461,7733,3478,7713,3478,7713,3485,7733,3485,7733,3559,7732,3563,7731,3566,7729,3570,7724,3573,7719,3574,7714,3574,7714,3578,7774,3578,7774,3574,7760,3574,7757,3572,7752,3567,7751,3561,7751,3485,7777,3485,7777,3478,7751,3478xe" stroked="f" style="position:absolute;left:7713;top:3423;width:89;height:155">
              <v:path arrowok="t"/>
              <v:fill/>
            </v:shape>
            <v:shape coordorigin="4389,3693" coordsize="60,135" fillcolor="#363435" filled="t" path="m4423,3733l4446,3733,4446,3726,4423,3726,4423,3693,4420,3693,4417,3700,4414,3705,4413,3708,4409,3713,4406,3718,4401,3722,4397,3725,4393,3728,4389,3730,4389,3733,4405,3733,4405,3808,4406,3813,4407,3817,4411,3823,4417,3827,4424,3828,4429,3828,4434,3826,4439,3822,4443,3818,4447,3813,4449,3806,4445,3806,4442,3811,4438,3814,4433,3815,4428,3814,4424,3809,4423,3805,4423,3733xe" stroked="f" style="position:absolute;left:4389;top:3693;width:60;height:135">
              <v:path arrowok="t"/>
              <v:fill/>
            </v:shape>
            <v:shape coordorigin="4450,3670" coordsize="109,156" fillcolor="#363435" filled="t" path="m4480,3670l4450,3683,4452,3687,4455,3686,4461,3685,4466,3689,4467,3694,4467,3701,4467,3810,4467,3814,4466,3816,4463,3820,4457,3822,4452,3822,4452,3826,4502,3826,4502,3822,4496,3822,4493,3821,4489,3819,4486,3814,4485,3810,4485,3750,4491,3745,4495,3741,4499,3739,4507,3736,4514,3736,4520,3739,4524,3743,4526,3750,4527,3757,4527,3809,4526,3814,4523,3820,4517,3822,4511,3822,4511,3826,4560,3826,4560,3822,4555,3822,4552,3821,4547,3818,4545,3814,4545,3810,4545,3755,4544,3747,4543,3742,4541,3736,4538,3731,4534,3727,4530,3724,4525,3723,4514,3723,4509,3724,4505,3727,4500,3729,4494,3735,4485,3744,4485,3670,4480,3670xe" stroked="f" style="position:absolute;left:4450;top:3670;width:109;height:156">
              <v:path arrowok="t"/>
              <v:fill/>
            </v:shape>
            <v:shape coordorigin="4569,3723" coordsize="85,106" fillcolor="#363435" filled="t" path="m4593,3738l4598,3733,4603,3731,4613,3731,4621,3734,4627,3740,4629,3744,4630,3746,4631,3751,4631,3757,4585,3757,4585,3749,4582,3737,4581,3739,4572,3755,4569,3777,4569,3793,4574,3806,4582,3815,4591,3824,4601,3829,4624,3829,4633,3825,4641,3817,4648,3808,4652,3799,4654,3789,4651,3787,4647,3796,4643,3802,4638,3806,4633,3809,4628,3811,4611,3811,4603,3807,4595,3798,4588,3790,4585,3778,4585,3764,4654,3764,4654,3751,4650,3741,4643,3734,4636,3726,4627,3723,4602,3723,4593,3738xe" stroked="f" style="position:absolute;left:4569;top:3723;width:85;height:106">
              <v:path arrowok="t"/>
              <v:fill/>
            </v:shape>
            <v:shape coordorigin="4582,3723" coordsize="20,26" fillcolor="#363435" filled="t" path="m4591,3728l4582,3737,4585,3749,4588,3742,4593,3738,4602,3723,4591,3728xe" stroked="f" style="position:absolute;left:4582;top:3723;width:20;height:26">
              <v:path arrowok="t"/>
              <v:fill/>
            </v:shape>
            <v:shape coordorigin="4671,3723" coordsize="68,106" fillcolor="#363435" filled="t" path="m4702,3723l4693,3723,4685,3726,4680,3731,4674,3737,4671,3744,4671,3758,4673,3763,4676,3768,4679,3772,4686,3777,4697,3782,4708,3787,4715,3791,4722,3798,4724,3802,4724,3811,4722,3815,4716,3821,4711,3822,4699,3822,4693,3820,4687,3815,4681,3809,4677,3802,4675,3792,4672,3792,4672,3827,4676,3826,4681,3825,4685,3826,4693,3828,4700,3829,4715,3829,4722,3826,4729,3821,4736,3815,4740,3808,4740,3787,4732,3777,4717,3770,4701,3762,4695,3759,4690,3756,4688,3753,4684,3746,4684,3742,4686,3736,4692,3731,4696,3729,4708,3729,4714,3731,4718,3735,4722,3739,4726,3746,4728,3757,4732,3757,4732,3723,4727,3726,4722,3727,4716,3725,4710,3724,4706,3723,4702,3723xe" stroked="f" style="position:absolute;left:4671;top:3723;width:68;height:106">
              <v:path arrowok="t"/>
              <v:fill/>
            </v:shape>
            <v:shape coordorigin="4756,3723" coordsize="85,106" fillcolor="#363435" filled="t" path="m4780,3738l4784,3733,4790,3731,4800,3731,4807,3734,4814,3740,4815,3744,4817,3746,4817,3751,4818,3757,4771,3757,4772,3749,4769,3737,4768,3739,4759,3755,4756,3777,4756,3793,4760,3806,4769,3815,4777,3824,4787,3829,4811,3829,4820,3825,4827,3817,4834,3808,4839,3799,4840,3789,4837,3787,4834,3796,4830,3802,4825,3806,4820,3809,4814,3811,4798,3811,4789,3807,4782,3798,4775,3790,4771,3778,4771,3764,4840,3764,4840,3751,4837,3741,4830,3734,4822,3726,4813,3723,4789,3723,4780,3738xe" stroked="f" style="position:absolute;left:4756;top:3723;width:85;height:106">
              <v:path arrowok="t"/>
              <v:fill/>
            </v:shape>
            <v:shape coordorigin="4769,3723" coordsize="20,26" fillcolor="#363435" filled="t" path="m4778,3728l4769,3737,4772,3749,4775,3742,4780,3738,4789,3723,4778,3728xe" stroked="f" style="position:absolute;left:4769;top:3723;width:20;height:26">
              <v:path arrowok="t"/>
              <v:fill/>
            </v:shape>
            <v:shape coordorigin="4984,3775" coordsize="19,19" fillcolor="#363435" filled="t" path="m4984,3775l4987,3791,4992,3793,4997,3794,5002,3794,5003,3788,4998,3788,4993,3786,4989,3781,4984,3775xe" stroked="f" style="position:absolute;left:4984;top:3775;width:19;height:19">
              <v:path arrowok="t"/>
              <v:fill/>
            </v:shape>
            <v:shape coordorigin="4977,3811" coordsize="78,63" fillcolor="#363435" filled="t" path="m5027,3869l5043,3858,5051,3851,5054,3843,5054,3829,5052,3824,5048,3820,5044,3816,5039,3814,5032,3813,5028,3812,5018,3811,5003,3811,5018,3828,5030,3829,5037,3830,5045,3833,5046,3839,5046,3845,5043,3850,5037,3854,5031,3859,5021,3861,4994,3861,4984,3859,4977,3854,4984,3874,4998,3874,5007,3874,5027,3869xe" stroked="f" style="position:absolute;left:4977;top:3811;width:78;height:63">
              <v:path arrowok="t"/>
              <v:fill/>
            </v:shape>
            <v:shape coordorigin="5081,3670" coordsize="22,22" fillcolor="#363435" filled="t" path="m5087,3691l5093,3693,5098,3691,5102,3687,5104,3681,5102,3676,5098,3671,5093,3670,5087,3671,5082,3676,5081,3681,5082,3687,5087,3691xe" stroked="f" style="position:absolute;left:5081;top:3670;width:22;height:22">
              <v:path arrowok="t"/>
              <v:fill/>
            </v:shape>
            <v:shape coordorigin="5067,3723" coordsize="50,103" fillcolor="#363435" filled="t" path="m5097,3723l5067,3735,5068,3739,5071,3738,5077,3737,5082,3741,5083,3747,5083,3754,5083,3810,5083,3814,5082,3816,5078,3821,5073,3822,5068,3822,5068,3826,5117,3826,5117,3822,5112,3822,5109,3821,5104,3818,5102,3814,5102,3810,5102,3723,5097,3723xe" stroked="f" style="position:absolute;left:5067;top:3723;width:50;height:103">
              <v:path arrowok="t"/>
              <v:fill/>
            </v:shape>
            <v:shape coordorigin="4955,3723" coordsize="101,152" fillcolor="#363435" filled="t" path="m4977,3854l4972,3852,4970,3845,4971,3840,4975,3833,4981,3826,4989,3827,5002,3828,5018,3828,5003,3811,4995,3811,4990,3810,4984,3810,4979,3805,4979,3801,4982,3797,4987,3791,4984,3775,4982,3766,4982,3745,4984,3739,4987,3735,4991,3730,4995,3728,5006,3728,5011,3731,5015,3735,5020,3742,5022,3751,5022,3771,5021,3778,5017,3782,5014,3786,5009,3788,5003,3788,5002,3794,5014,3794,5024,3790,5031,3784,5038,3777,5041,3769,5041,3751,5039,3745,5035,3740,5048,3740,5055,3739,5056,3734,5053,3730,5027,3730,5020,3725,5012,3723,4991,3723,4981,3726,4974,3733,4966,3741,4963,3749,4963,3765,4964,3771,4968,3777,4971,3782,4976,3786,4982,3789,4974,3796,4969,3800,4967,3804,4964,3810,4964,3815,4968,3821,4975,3825,4968,3832,4963,3837,4960,3842,4956,3848,4955,3853,4957,3861,4963,3865,4972,3871,4984,3874,4977,3854xe" stroked="f" style="position:absolute;left:4955;top:3723;width:101;height:152">
              <v:path arrowok="t"/>
              <v:fill/>
            </v:shape>
            <v:shape coordorigin="5991,3475" coordsize="85,106" fillcolor="#363435" filled="t" path="m6015,3490l6019,3485,6025,3482,6035,3482,6042,3486,6049,3492,6050,3496,6052,3498,6052,3503,6053,3509,6006,3509,6007,3501,6004,3489,6003,3491,5994,3507,5991,3529,5991,3545,5995,3557,6004,3567,6012,3576,6023,3581,6046,3581,6055,3577,6062,3569,6070,3560,6074,3551,6076,3541,6072,3539,6069,3548,6065,3554,6060,3558,6055,3561,6049,3563,6033,3563,6024,3559,6017,3550,6010,3542,6006,3530,6006,3515,6076,3515,6076,3503,6072,3493,6065,3486,6057,3478,6048,3475,6024,3475,6015,3490xe" stroked="f" style="position:absolute;left:5991;top:3475;width:85;height:106">
              <v:path arrowok="t"/>
              <v:fill/>
            </v:shape>
            <v:shape coordorigin="6004,3475" coordsize="20,26" fillcolor="#363435" filled="t" path="m6013,3479l6004,3489,6007,3501,6010,3494,6015,3490,6024,3475,6013,3479xe" stroked="f" style="position:absolute;left:6004;top:3475;width:20;height:26">
              <v:path arrowok="t"/>
              <v:fill/>
            </v:shape>
            <v:shape coordorigin="6093,3475" coordsize="68,106" fillcolor="#363435" filled="t" path="m6123,3475l6114,3475,6107,3477,6101,3483,6096,3489,6093,3495,6093,3510,6095,3515,6098,3519,6101,3524,6108,3528,6119,3534,6129,3539,6136,3543,6143,3550,6145,3554,6145,3563,6144,3567,6137,3573,6133,3574,6121,3574,6114,3572,6109,3567,6103,3561,6099,3554,6097,3543,6093,3543,6093,3579,6098,3577,6102,3577,6107,3578,6115,3580,6122,3581,6136,3581,6144,3578,6151,3572,6158,3567,6161,3560,6161,3539,6154,3529,6139,3522,6123,3514,6116,3511,6112,3508,6109,3505,6106,3498,6106,3494,6108,3488,6114,3482,6118,3481,6130,3481,6135,3483,6139,3487,6144,3491,6147,3498,6150,3509,6154,3509,6154,3475,6148,3478,6144,3479,6138,3477,6132,3476,6127,3475,6123,3475xe" stroked="f" style="position:absolute;left:6093;top:3475;width:68;height:106">
              <v:path arrowok="t"/>
              <v:fill/>
            </v:shape>
            <v:shape coordorigin="6273,3445" coordsize="60,135" fillcolor="#363435" filled="t" path="m6307,3485l6330,3485,6330,3478,6307,3478,6307,3445,6303,3445,6300,3452,6298,3457,6296,3460,6293,3465,6289,3470,6285,3473,6281,3477,6277,3480,6273,3481,6273,3485,6289,3485,6289,3560,6289,3565,6291,3569,6295,3575,6301,3579,6308,3579,6313,3579,6318,3578,6322,3574,6327,3570,6331,3565,6333,3558,6329,3558,6326,3563,6322,3566,6317,3567,6311,3566,6308,3561,6307,3557,6307,3485xe" stroked="f" style="position:absolute;left:6273;top:3445;width:60;height:135">
              <v:path arrowok="t"/>
              <v:fill/>
            </v:shape>
            <v:shape coordorigin="6334,3422" coordsize="109,156" fillcolor="#363435" filled="t" path="m6364,3422l6334,3435,6336,3439,6339,3437,6345,3437,6350,3441,6351,3446,6351,3453,6351,3562,6351,3566,6350,3568,6346,3572,6340,3574,6336,3574,6336,3578,6385,3578,6385,3574,6380,3574,6377,3573,6373,3571,6370,3566,6369,3562,6369,3502,6375,3496,6379,3493,6383,3491,6391,3488,6398,3488,6403,3490,6408,3495,6410,3502,6411,3509,6411,3561,6410,3566,6406,3572,6401,3574,6394,3574,6394,3578,6443,3578,6443,3574,6439,3574,6436,3573,6431,3570,6429,3566,6429,3562,6429,3507,6428,3499,6427,3494,6425,3487,6422,3482,6417,3479,6413,3476,6408,3475,6398,3475,6393,3476,6389,3478,6384,3481,6377,3487,6369,3496,6369,3422,6364,3422xe" stroked="f" style="position:absolute;left:6334;top:3422;width:109;height:156">
              <v:path arrowok="t"/>
              <v:fill/>
            </v:shape>
            <v:shape coordorigin="6453,3475" coordsize="85,106" fillcolor="#363435" filled="t" path="m6477,3490l6482,3485,6487,3482,6497,3482,6504,3486,6511,3492,6513,3496,6514,3498,6515,3503,6515,3509,6469,3509,6469,3501,6466,3489,6465,3491,6456,3507,6453,3529,6453,3545,6457,3557,6466,3567,6474,3576,6485,3581,6508,3581,6517,3577,6524,3569,6532,3560,6536,3551,6538,3541,6534,3539,6531,3548,6527,3554,6522,3558,6517,3561,6512,3563,6495,3563,6487,3559,6479,3550,6472,3542,6468,3530,6469,3515,6538,3515,6538,3503,6534,3493,6527,3486,6520,3478,6510,3475,6486,3475,6477,3490xe" stroked="f" style="position:absolute;left:6453;top:3475;width:85;height:106">
              <v:path arrowok="t"/>
              <v:fill/>
            </v:shape>
            <v:shape coordorigin="6466,3475" coordsize="20,26" fillcolor="#363435" filled="t" path="m6475,3479l6466,3489,6469,3501,6472,3494,6477,3490,6486,3475,6475,3479xe" stroked="f" style="position:absolute;left:6466;top:3475;width:20;height:26">
              <v:path arrowok="t"/>
              <v:fill/>
            </v:shape>
            <v:shape coordorigin="4379,3670" coordsize="3384,407" fillcolor="#363435" filled="t" path="m7000,3755l7000,3750,6999,3744,6996,3740,6993,3735,6990,3731,6984,3729,6979,3726,6974,3725,6959,3725,6951,3727,6943,3731,6935,3735,6928,3740,6921,3747,6915,3753,6910,3761,6906,3770,6902,3779,6900,3788,6900,3807,6903,3814,6908,3820,6914,3826,6921,3829,6942,3829,6937,3823,6932,3822,6928,3818,6927,3812,6927,3806,6930,3787,6937,3766,6943,3749,6949,3738,6954,3734,6957,3731,6964,3730,6968,3731,6972,3736,6973,3742,6973,3751,6971,3762,6968,3773,6965,3784,6964,3819,6975,3812,6983,3803,6990,3791,6997,3779,7000,3767,7000,3755xe" stroked="f" style="position:absolute;left:4379;top:3670;width:3384;height:407">
              <v:path arrowok="t"/>
              <v:fill/>
            </v:shape>
            <v:shape coordorigin="4379,3670" coordsize="3384,407" fillcolor="#363435" filled="t" path="m6965,3784l6961,3794,6957,3803,6952,3812,6948,3818,6943,3822,6937,3823,6942,3829,6953,3826,6964,3819,6965,3784xe" stroked="f" style="position:absolute;left:4379;top:3670;width:3384;height:407">
              <v:path arrowok="t"/>
              <v:fill/>
            </v:shape>
            <v:shape coordorigin="4379,3670" coordsize="3384,407" fillcolor="#363435" filled="t" path="m7115,3811l7115,3806,7113,3802,7106,3795,7101,3793,7091,3793,7087,3795,7080,3802,7078,3806,7078,3816,7080,3820,7087,3827,7091,3829,7101,3829,7106,3827,7113,3820,7115,3816,7115,3811xe" stroked="f" style="position:absolute;left:4379;top:3670;width:3384;height:407">
              <v:path arrowok="t"/>
              <v:fill/>
            </v:shape>
            <v:shape coordorigin="4379,3670" coordsize="3384,407" fillcolor="#363435" filled="t" path="m7313,3739l7310,3746,7303,3756,7291,3770,7283,3779,7270,3792,7255,3807,7239,3822,7239,3826,7318,3826,7335,3785,7330,3785,7327,3792,7323,3796,7316,3800,7310,3801,7272,3801,7278,3796,7297,3779,7311,3766,7321,3757,7331,3746,7338,3736,7341,3729,7345,3722,7346,3714,7346,3698,7343,3691,7336,3684,7329,3678,7321,3675,7299,3675,7289,3678,7281,3686,7274,3692,7270,3700,7266,3711,7270,3713,7277,3701,7286,3696,7302,3696,7307,3698,7312,3702,7316,3706,7318,3712,7318,3725,7316,3732,7313,3739xe" stroked="f" style="position:absolute;left:4379;top:3670;width:3384;height:407">
              <v:path arrowok="t"/>
              <v:fill/>
            </v:shape>
            <v:shape coordorigin="4379,3670" coordsize="3384,407" fillcolor="#363435" filled="t" path="m7415,3743l7415,3738,7413,3734,7406,3727,7402,3725,7392,3725,7388,3727,7381,3734,7379,3738,7379,3748,7381,3752,7388,3759,7392,3761,7402,3761,7406,3759,7413,3752,7415,3748,7415,3743xe" stroked="f" style="position:absolute;left:4379;top:3670;width:3384;height:407">
              <v:path arrowok="t"/>
              <v:fill/>
            </v:shape>
            <v:shape coordorigin="4379,3670" coordsize="3384,407" fillcolor="#363435" filled="t" path="m7395,3811l7395,3806,7394,3802,7387,3795,7382,3793,7372,3793,7368,3795,7361,3802,7359,3806,7359,3816,7361,3820,7368,3827,7372,3829,7382,3829,7386,3827,7394,3820,7395,3816,7395,3811xe" stroked="f" style="position:absolute;left:4379;top:3670;width:3384;height:407">
              <v:path arrowok="t"/>
              <v:fill/>
            </v:shape>
            <v:shape coordorigin="4379,3670" coordsize="3384,407" fillcolor="#363435" filled="t" path="m7545,3766l7538,3788,7602,3788,7609,3766,7545,3766xe" stroked="f" style="position:absolute;left:4379;top:3670;width:3384;height:407">
              <v:path arrowok="t"/>
              <v:fill/>
            </v:shape>
            <v:shape coordorigin="4379,3670" coordsize="3384,407" fillcolor="#363435" filled="t" path="m7524,3675l7434,3776,7429,3795,7478,3795,7467,3829,7492,3829,7503,3795,7519,3795,7525,3777,7508,3777,7503,3710,7483,3777,7445,3777,7524,3675xe" stroked="f" style="position:absolute;left:4379;top:3670;width:3384;height:407">
              <v:path arrowok="t"/>
              <v:fill/>
            </v:shape>
            <v:shape coordorigin="4379,3670" coordsize="3384,407" fillcolor="#363435" filled="t" path="m7524,3675l7445,3777,7503,3710,7508,3777,7539,3675,7524,3675xe" stroked="f" style="position:absolute;left:4379;top:3670;width:3384;height:407">
              <v:path arrowok="t"/>
              <v:fill/>
            </v:shape>
            <v:shape coordorigin="4379,3670" coordsize="3384,407" fillcolor="#363435" filled="t" path="m7668,3677l7638,3740,7647,3740,7654,3742,7660,3745,7667,3748,7673,3754,7677,3762,7681,3769,7683,3777,7683,3796,7681,3804,7676,3810,7672,3815,7667,3817,7658,3817,7653,3815,7650,3812,7643,3807,7636,3803,7631,3802,7626,3804,7621,3808,7620,3814,7622,3822,7629,3828,7635,3829,7655,3829,7665,3826,7675,3820,7686,3815,7693,3807,7699,3797,7705,3787,7708,3777,7708,3758,7705,3750,7701,3742,7697,3735,7691,3729,7685,3725,7678,3721,7669,3718,7658,3717,7665,3703,7717,3703,7724,3677,7668,3677xe" stroked="f" style="position:absolute;left:4379;top:3670;width:3384;height:407">
              <v:path arrowok="t"/>
              <v:fill/>
            </v:shape>
            <v:shape coordorigin="4379,3670" coordsize="3384,407" fillcolor="#363435" filled="t" path="m7763,3813l7763,3807,7761,3802,7754,3795,7750,3793,7740,3793,7735,3794,7728,3801,7727,3805,7727,3813,7728,3817,7732,3822,7739,3829,7741,3835,7740,3840,7735,3846,7728,3851,7717,3857,7720,3862,7735,3856,7745,3849,7752,3840,7759,3831,7763,3822,7763,3813xe" stroked="f" style="position:absolute;left:4379;top:3670;width:3384;height:407">
              <v:path arrowok="t"/>
              <v:fill/>
            </v:shape>
            <v:shape coordorigin="4379,3670" coordsize="3384,407" fillcolor="#363435" filled="t" path="m4637,4051l4630,4057,4634,4066,4642,4056,4642,4046,4637,4051xe" stroked="f" style="position:absolute;left:4379;top:3670;width:3384;height:407">
              <v:path arrowok="t"/>
              <v:fill/>
            </v:shape>
            <v:shape coordorigin="4379,3670" coordsize="3384,407" fillcolor="#363435" filled="t" path="m4670,3976l4666,3989,4665,3983,4663,3979,4660,3976,4655,3973,4643,3973,4635,3976,4627,3983,4613,3997,4602,4015,4596,4028,4592,4040,4592,4057,4594,4063,4597,4069,4600,4074,4605,4077,4617,4077,4621,4075,4626,4072,4634,4066,4630,4057,4626,4057,4622,4053,4621,4046,4621,4036,4624,4024,4629,4010,4635,3996,4640,3987,4645,3983,4648,3981,4652,3980,4657,3980,4660,3985,4661,3989,4661,4006,4657,4018,4650,4031,4646,4039,4642,4046,4642,4056,4650,4041,4648,4050,4645,4058,4644,4063,4644,4069,4647,4074,4653,4077,4664,4077,4670,4075,4676,4071,4682,4066,4687,4059,4692,4050,4688,4048,4684,4054,4678,4060,4672,4060,4672,4056,4674,4047,4696,3974,4670,3976xe" stroked="f" style="position:absolute;left:4379;top:3670;width:3384;height:407">
              <v:path arrowok="t"/>
              <v:fill/>
            </v:shape>
            <v:shape coordorigin="4379,3670" coordsize="3384,407" fillcolor="#363435" filled="t" path="m4859,4003l4834,4025,4864,3922,4858,3922,4822,3929,4821,3933,4824,3933,4830,3936,4831,3940,4830,3945,4829,3950,4793,4074,4821,4074,4832,4036,4843,4026,4849,4051,4851,4062,4854,4069,4856,4072,4862,4076,4869,4076,4873,4074,4878,4070,4885,4064,4891,4056,4897,4045,4893,4043,4890,4046,4887,4053,4881,4056,4877,4052,4875,4046,4873,4034,4866,4005,4871,4000,4877,3995,4883,3990,4890,3985,4896,3983,4900,3981,4905,3980,4906,3976,4862,3976,4861,3980,4866,3980,4869,3981,4873,3986,4871,3991,4867,3995,4859,4003xe" stroked="f" style="position:absolute;left:4379;top:3670;width:3384;height:407">
              <v:path arrowok="t"/>
              <v:fill/>
            </v:shape>
            <v:shape coordorigin="4379,3670" coordsize="3384,407" fillcolor="#363435" filled="t" path="m5119,3923l5063,3936,5064,3940,5069,3940,5073,3939,5078,3939,5083,3942,5086,3947,5086,3952,5085,3956,5084,3962,5080,3973,5058,4047,5056,4055,5054,4060,5052,4063,5048,4067,5042,4069,5037,4070,5029,4070,5028,4074,5103,4074,5104,4070,5096,4070,5092,4069,5089,4068,5084,4063,5084,4058,5085,4054,5087,4047,5123,3923,5119,3923xe" stroked="f" style="position:absolute;left:4379;top:3670;width:3384;height:407">
              <v:path arrowok="t"/>
              <v:fill/>
            </v:shape>
            <v:shape coordorigin="4379,3670" coordsize="3384,407" fillcolor="#363435" filled="t" path="m5181,4069l5176,4064,5175,4060,5168,4073,5177,4077,5188,4077,5188,4071,5181,4069xe" stroked="f" style="position:absolute;left:4379;top:3670;width:3384;height:407">
              <v:path arrowok="t"/>
              <v:fill/>
            </v:shape>
            <v:shape coordorigin="4379,3670" coordsize="3384,407" fillcolor="#363435" filled="t" path="m5175,4048l5176,4040,5178,4031,5179,4029,5184,4010,5191,3991,5195,3990,5200,3990,5206,3991,5212,3998,5213,4002,5213,4008,5211,4026,5206,4047,5202,4057,5199,4064,5193,4069,5188,4071,5188,4077,5195,4077,5213,4070,5228,4055,5238,4035,5241,4015,5241,4004,5238,3995,5232,3989,5227,3983,5220,3980,5207,3980,5201,3981,5194,3983,5199,3974,5209,3956,5222,3942,5230,3934,5240,3929,5251,3926,5251,3922,5240,3922,5230,3925,5220,3929,5203,3938,5187,3951,5171,3970,5161,3988,5158,3993,5152,4012,5150,4032,5150,4047,5154,4058,5161,4066,5168,4073,5175,4060,5175,4048xe" stroked="f" style="position:absolute;left:4379;top:3670;width:3384;height:407">
              <v:path arrowok="t"/>
              <v:fill/>
            </v:shape>
            <v:shape coordorigin="4379,3670" coordsize="3384,407" fillcolor="#363435" filled="t" path="m4740,4048l4742,4043,4744,4037,4747,4031,4751,4023,4755,4015,4758,4009,4763,4002,4768,3998,4772,4001,4777,4008,4783,4008,4787,4003,4790,3998,4792,3992,4792,3981,4791,3978,4787,3974,4782,3973,4778,3973,4774,3975,4770,3979,4761,3991,4751,4009,4740,4034,4759,3973,4752,3973,4715,3980,4715,3983,4719,3983,4722,3983,4727,3986,4729,3991,4728,3996,4727,4002,4706,4074,4733,4074,4737,4059,4740,4048xe" stroked="f" style="position:absolute;left:4379;top:3670;width:3384;height:407">
              <v:path arrowok="t"/>
              <v:fill/>
            </v:shape>
            <v:shape coordorigin="4379,3670" coordsize="3384,407" fillcolor="#363435" filled="t" path="m4423,3929l4427,3930,4432,3932,4438,3937,4406,4047,4403,4056,4399,4062,4394,4067,4390,4069,4386,4070,4380,4070,4379,4074,4428,4074,4429,4070,4423,4070,4419,4069,4414,4064,4413,4058,4413,4052,4414,4047,4443,3949,4456,4074,4461,4074,4545,3951,4518,4047,4515,4057,4512,4063,4504,4069,4498,4070,4490,4070,4489,4074,4563,4074,4564,4070,4558,4070,4553,4069,4548,4064,4548,4058,4549,4053,4551,4047,4578,3952,4580,3943,4584,3937,4591,3931,4597,3929,4604,3929,4605,3926,4553,3926,4482,4028,4471,3926,4418,3926,4417,3929,4423,3929xe" stroked="f" style="position:absolute;left:4379;top:3670;width:3384;height:407">
              <v:path arrowok="t"/>
              <v:fill/>
            </v:shape>
            <v:shape coordorigin="4379,3670" coordsize="3384,407" fillcolor="#363435" filled="t" path="m7045,3800l7047,3795,7049,3789,7052,3782,7055,3774,7059,3766,7062,3761,7067,3754,7072,3750,7077,3753,7082,3760,7087,3760,7092,3755,7095,3750,7097,3744,7097,3733,7096,3730,7092,3726,7087,3725,7082,3725,7078,3727,7074,3731,7066,3743,7056,3761,7044,3786,7064,3725,7057,3725,7020,3732,7019,3735,7024,3735,7027,3735,7032,3738,7033,3743,7033,3748,7031,3754,7010,3826,7037,3826,7041,3811,7045,3800xe" stroked="f" style="position:absolute;left:4379;top:3670;width:3384;height:407">
              <v:path arrowok="t"/>
              <v:fill/>
            </v:shape>
            <v:shape coordorigin="4379,3670" coordsize="3384,407" fillcolor="#363435" filled="t" path="m6296,3794l6297,3786,6299,3779,6301,3752,6295,3755,6290,3758,6284,3763,6280,3769,6276,3774,6273,3780,6272,3787,6272,3804,6275,3812,6282,3819,6290,3826,6299,3829,6303,3820,6297,3814,6296,3809,6296,3794xe" stroked="f" style="position:absolute;left:4379;top:3670;width:3384;height:407">
              <v:path arrowok="t"/>
              <v:fill/>
            </v:shape>
            <v:shape coordorigin="4379,3670" coordsize="3384,407" fillcolor="#363435" filled="t" path="m6324,3697l6325,3690,6329,3685,6331,3683,6338,3681,6348,3675,6324,3675,6314,3678,6307,3686,6299,3693,6296,3703,6296,3719,6297,3725,6299,3731,6301,3736,6305,3742,6309,3749,6301,3752,6299,3779,6301,3771,6303,3766,6307,3760,6313,3753,6321,3762,6326,3768,6328,3774,6331,3779,6332,3785,6332,3800,6329,3808,6324,3815,6320,3820,6316,3822,6306,3822,6303,3820,6299,3829,6326,3829,6338,3825,6347,3815,6356,3806,6361,3795,6361,3776,6360,3770,6358,3766,6356,3761,6350,3753,6342,3742,6344,3731,6337,3737,6332,3731,6328,3725,6326,3720,6325,3716,6324,3711,6324,3697xe" stroked="f" style="position:absolute;left:4379;top:3670;width:3384;height:407">
              <v:path arrowok="t"/>
              <v:fill/>
            </v:shape>
            <v:shape coordorigin="4379,3670" coordsize="3384,407" fillcolor="#363435" filled="t" path="m5168,3726l5168,3703,5169,3693,5171,3686,5175,3681,5180,3679,5186,3679,5191,3681,5196,3685,5201,3693,5207,3698,5213,3698,5219,3693,5220,3689,5220,3685,5217,3681,5213,3678,5207,3673,5200,3671,5184,3671,5176,3673,5170,3677,5163,3681,5158,3687,5155,3694,5152,3701,5150,3709,5150,3726,5131,3726,5131,3733,5150,3733,5150,3807,5150,3811,5149,3814,5146,3818,5141,3821,5136,3822,5131,3822,5131,3826,5191,3826,5191,3822,5178,3822,5174,3820,5169,3815,5168,3809,5168,3733,5194,3733,5194,3726,5168,3726xe" stroked="f" style="position:absolute;left:4379;top:3670;width:3384;height:407">
              <v:path arrowok="t"/>
              <v:fill/>
            </v:shape>
            <v:shape coordorigin="4379,3670" coordsize="3384,407" fillcolor="#363435" filled="t" path="m5233,3733l5256,3733,5256,3726,5233,3726,5233,3693,5230,3693,5227,3700,5224,3705,5223,3708,5219,3713,5215,3718,5211,3722,5207,3725,5203,3728,5199,3730,5199,3733,5215,3733,5215,3808,5216,3813,5217,3817,5221,3823,5227,3827,5234,3828,5239,3828,5244,3826,5249,3822,5253,3818,5257,3813,5259,3806,5255,3806,5252,3811,5248,3814,5243,3815,5238,3814,5234,3809,5233,3805,5233,3733xe" stroked="f" style="position:absolute;left:4379;top:3670;width:3384;height:407">
              <v:path arrowok="t"/>
              <v:fill/>
            </v:shape>
            <v:shape coordorigin="4379,3670" coordsize="3384,407" fillcolor="#363435" filled="t" path="m5300,3723l5291,3723,5284,3726,5278,3731,5273,3737,5270,3744,5270,3758,5272,3763,5275,3768,5278,3772,5285,3777,5296,3782,5306,3787,5313,3791,5320,3798,5322,3802,5322,3811,5320,3815,5314,3821,5310,3822,5298,3822,5291,3820,5286,3815,5280,3809,5276,3802,5274,3792,5270,3792,5270,3827,5275,3826,5279,3825,5284,3826,5292,3828,5299,3829,5313,3829,5321,3826,5328,3821,5335,3815,5338,3808,5338,3787,5331,3777,5316,3770,5300,3762,5293,3759,5289,3756,5286,3753,5283,3746,5283,3742,5284,3736,5291,3731,5295,3729,5307,3729,5312,3731,5316,3735,5321,3739,5324,3746,5327,3757,5331,3757,5331,3723,5325,3726,5321,3727,5315,3725,5309,3724,5304,3723,5300,3723xe" stroked="f" style="position:absolute;left:4379;top:3670;width:3384;height:407">
              <v:path arrowok="t"/>
              <v:fill/>
            </v:shape>
            <v:shape coordorigin="4379,3670" coordsize="3384,407" fillcolor="#363435" filled="t" path="m5362,3817l5363,3823,5368,3828,5374,3829,5380,3828,5385,3823,5386,3817,5385,3811,5380,3806,5374,3805,5368,3806,5363,3811,5362,3817xe" stroked="f" style="position:absolute;left:4379;top:3670;width:3384;height:407">
              <v:path arrowok="t"/>
              <v:fill/>
            </v:shape>
            <v:shape coordorigin="4379,3670" coordsize="3384,407" fillcolor="#363435" filled="t" path="m5545,3704l5550,3695,5556,3687,5564,3680,5573,3675,5573,3670,5556,3680,5541,3693,5529,3710,5519,3732,5514,3752,5512,3772,5512,3778,5515,3798,5521,3817,5532,3839,5545,3854,5552,3862,5562,3868,5573,3874,5573,3869,5565,3864,5559,3859,5555,3853,5550,3848,5546,3842,5544,3836,5541,3830,5539,3822,5537,3812,5534,3790,5533,3769,5533,3768,5534,3747,5538,3728,5540,3715,5545,3704xe" stroked="f" style="position:absolute;left:4379;top:3670;width:3384;height:407">
              <v:path arrowok="t"/>
              <v:fill/>
            </v:shape>
            <v:shape coordorigin="4379,3670" coordsize="3384,407" fillcolor="#363435" filled="t" path="m5699,3674l5594,3800,5586,3809,5580,3815,5576,3818,5570,3822,5565,3826,5609,3826,5609,3822,5605,3822,5598,3818,5597,3813,5599,3807,5603,3802,5613,3790,5623,3778,5668,3778,5667,3797,5667,3805,5666,3811,5664,3814,5659,3821,5654,3822,5648,3822,5647,3826,5711,3826,5712,3822,5707,3822,5702,3818,5699,3812,5668,3769,5630,3769,5671,3721,5699,3807,5699,3802,5699,3796,5704,3674,5699,3674xe" stroked="f" style="position:absolute;left:4379;top:3670;width:3384;height:407">
              <v:path arrowok="t"/>
              <v:fill/>
            </v:shape>
            <v:shape coordorigin="4379,3670" coordsize="3384,407" fillcolor="#363435" filled="t" path="m5671,3721l5668,3769,5699,3812,5699,3807,5671,3721xe" stroked="f" style="position:absolute;left:4379;top:3670;width:3384;height:407">
              <v:path arrowok="t"/>
              <v:fill/>
            </v:shape>
            <v:shape coordorigin="4379,3670" coordsize="3384,407" fillcolor="#363435" filled="t" path="m5767,3808l5763,3803,5761,3798,5761,3782,5763,3772,5767,3762,5770,3752,5776,3744,5783,3737,5788,3732,5794,3729,5803,3729,5808,3733,5806,3738,5800,3743,5798,3750,5799,3756,5803,3760,5809,3761,5817,3759,5823,3752,5825,3748,5825,3738,5823,3734,5818,3730,5814,3726,5808,3725,5789,3725,5779,3728,5768,3735,5758,3741,5749,3751,5743,3762,5736,3774,5733,3785,5733,3803,5734,3808,5736,3813,5739,3818,5743,3822,5748,3825,5753,3827,5759,3829,5775,3829,5784,3826,5794,3821,5800,3817,5807,3811,5815,3803,5811,3800,5806,3805,5801,3808,5796,3811,5790,3813,5785,3814,5775,3814,5771,3812,5767,3808xe" stroked="f" style="position:absolute;left:4379;top:3670;width:3384;height:407">
              <v:path arrowok="t"/>
              <v:fill/>
            </v:shape>
            <v:shape coordorigin="4379,3670" coordsize="3384,407" fillcolor="#363435" filled="t" path="m5852,3740l5833,3799,5831,3806,5830,3811,5830,3820,5834,3825,5841,3829,5852,3829,5858,3827,5864,3823,5870,3819,5876,3812,5881,3804,5877,3801,5872,3807,5868,3812,5864,3816,5860,3816,5858,3811,5860,3804,5880,3740,5892,3740,5896,3728,5884,3728,5893,3698,5887,3698,5878,3708,5870,3716,5863,3720,5857,3725,5849,3729,5840,3732,5838,3740,5852,3740xe" stroked="f" style="position:absolute;left:4379;top:3670;width:3384;height:407">
              <v:path arrowok="t"/>
              <v:fill/>
            </v:shape>
            <v:shape coordorigin="4379,3670" coordsize="3384,407" fillcolor="#363435" filled="t" path="m5929,3735l5934,3731,5940,3730,5945,3730,5950,3733,5955,3738,5960,3743,5962,3750,5963,3758,5967,3758,5972,3725,5968,3725,5964,3728,5959,3728,5953,3727,5946,3725,5941,3725,5926,3725,5918,3727,5912,3732,5907,3738,5904,3744,5904,3757,5905,3761,5907,3765,5909,3770,5915,3777,5924,3786,5930,3793,5934,3798,5935,3801,5938,3808,5938,3815,5934,3820,5928,3824,5921,3824,5913,3821,5907,3815,5902,3808,5900,3802,5897,3793,5894,3793,5888,3829,5892,3829,5896,3826,5900,3825,5905,3825,5909,3827,5916,3828,5921,3829,5931,3829,5937,3827,5943,3824,5949,3821,5953,3817,5956,3812,5959,3807,5961,3801,5961,3790,5959,3786,5957,3781,5954,3776,5947,3768,5936,3755,5930,3749,5929,3745,5928,3740,5929,3735xe" stroked="f" style="position:absolute;left:4379;top:3670;width:3384;height:407">
              <v:path arrowok="t"/>
              <v:fill/>
            </v:shape>
            <v:shape coordorigin="4379,3670" coordsize="3384,407" fillcolor="#363435" filled="t" path="m6173,3675l6117,3688,6117,3692,6123,3691,6127,3691,6132,3691,6137,3694,6140,3699,6140,3704,6139,3708,6137,3714,6134,3725,6112,3799,6110,3807,6108,3812,6106,3815,6102,3819,6096,3821,6091,3822,6083,3822,6082,3826,6157,3826,6158,3822,6150,3822,6146,3821,6142,3820,6138,3815,6138,3810,6139,3806,6140,3799,6177,3675,6173,3675xe" stroked="f" style="position:absolute;left:4379;top:3670;width:3384;height:407">
              <v:path arrowok="t"/>
              <v:fill/>
            </v:shape>
            <v:shape coordorigin="4379,3670" coordsize="3384,407" fillcolor="#363435" filled="t" path="m6253,3743l6253,3738,6252,3734,6245,3727,6240,3725,6230,3725,6226,3727,6219,3734,6217,3738,6217,3748,6219,3752,6226,3759,6230,3761,6240,3761,6245,3759,6252,3752,6253,3748,6253,3743xe" stroked="f" style="position:absolute;left:4379;top:3670;width:3384;height:407">
              <v:path arrowok="t"/>
              <v:fill/>
            </v:shape>
            <v:shape coordorigin="4379,3670" coordsize="3384,407" fillcolor="#363435" filled="t" path="m6234,3811l6234,3806,6232,3802,6225,3795,6221,3793,6211,3793,6206,3795,6199,3802,6198,3806,6198,3816,6199,3820,6206,3827,6211,3829,6221,3829,6225,3827,6232,3820,6234,3816,6234,3811xe" stroked="f" style="position:absolute;left:4379;top:3670;width:3384;height:407">
              <v:path arrowok="t"/>
              <v:fill/>
            </v:shape>
            <v:shape coordorigin="4379,3670" coordsize="3384,407" fillcolor="#363435" filled="t" path="m6354,3737l6357,3735,6362,3731,6366,3727,6369,3722,6372,3718,6373,3712,6373,3698,6370,3690,6363,3684,6357,3678,6348,3675,6338,3681,6344,3683,6348,3688,6349,3694,6349,3712,6348,3721,6345,3728,6344,3731,6342,3742,6349,3740,6354,3737xe" stroked="f" style="position:absolute;left:4379;top:3670;width:3384;height:407">
              <v:path arrowok="t"/>
              <v:fill/>
            </v:shape>
            <v:shape coordorigin="4379,3670" coordsize="3384,407" fillcolor="#363435" filled="t" path="m6415,3813l6415,3807,6413,3802,6406,3795,6401,3793,6392,3793,6387,3794,6380,3801,6378,3805,6378,3813,6380,3817,6384,3822,6391,3829,6393,3835,6392,3840,6387,3846,6380,3851,6369,3857,6372,3862,6386,3856,6397,3849,6404,3840,6411,3831,6415,3822,6415,3813xe" stroked="f" style="position:absolute;left:4379;top:3670;width:3384;height:407">
              <v:path arrowok="t"/>
              <v:fill/>
            </v:shape>
            <v:shape coordorigin="4379,3670" coordsize="3384,407" fillcolor="#363435" filled="t" path="m6628,3675l6572,3688,6573,3692,6578,3691,6582,3691,6588,3691,6593,3694,6596,3699,6596,3704,6595,3708,6593,3714,6590,3725,6568,3799,6565,3807,6563,3812,6561,3815,6557,3819,6551,3821,6546,3822,6539,3822,6538,3826,6612,3826,6614,3822,6606,3822,6601,3821,6598,3820,6594,3815,6593,3810,6594,3806,6596,3799,6633,3675,6628,3675xe" stroked="f" style="position:absolute;left:4379;top:3670;width:3384;height:407">
              <v:path arrowok="t"/>
              <v:fill/>
            </v:shape>
            <v:shape coordorigin="4379,3670" coordsize="3384,407" fillcolor="#363435" filled="t" path="m6760,3771l6760,3777,6765,3797,6776,3813,6781,3817,6798,3826,6819,3829,6833,3829,6844,3827,6853,3821,6862,3816,6872,3806,6881,3793,6876,3793,6868,3801,6861,3807,6854,3811,6846,3815,6838,3817,6819,3817,6810,3814,6804,3807,6798,3800,6795,3791,6795,3775,6797,3755,6803,3735,6806,3728,6817,3709,6829,3696,6839,3687,6849,3683,6869,3683,6876,3686,6882,3692,6888,3699,6891,3708,6892,3721,6896,3721,6907,3674,6899,3678,6892,3680,6887,3679,6882,3678,6873,3675,6865,3674,6859,3674,6849,3675,6830,3679,6810,3688,6800,3695,6784,3708,6773,3724,6769,3732,6762,3751,6760,3771xe" stroked="f" style="position:absolute;left:4379;top:3670;width:3384;height:407">
              <v:path arrowok="t"/>
              <v:fill/>
            </v:shape>
            <v:shape coordorigin="4401,3922" coordsize="3374,437" fillcolor="#363435" filled="t" path="m7195,4014l7188,4036,7252,4036,7259,4014,7195,4014xe" stroked="f" style="position:absolute;left:4401;top:3922;width:3374;height:437">
              <v:path arrowok="t"/>
              <v:fill/>
            </v:shape>
            <v:shape coordorigin="4401,3922" coordsize="3374,437" fillcolor="#363435" filled="t" path="m7359,3923l7303,3936,7304,3940,7310,3940,7313,3939,7319,3939,7324,3942,7327,3947,7327,3952,7326,3956,7324,3962,7321,3973,7299,4047,7297,4055,7295,4060,7293,4063,7288,4067,7283,4069,7277,4070,7270,4070,7269,4074,7344,4074,7345,4070,7337,4070,7332,4069,7329,4068,7325,4063,7324,4058,7325,4054,7327,4047,7364,3923,7359,3923xe" stroked="f" style="position:absolute;left:4401;top:3922;width:3374;height:437">
              <v:path arrowok="t"/>
              <v:fill/>
            </v:shape>
            <v:shape coordorigin="4401,3922" coordsize="3374,437" fillcolor="#363435" filled="t" path="m7468,4029l7478,4011,7480,4006,7486,3986,7488,3966,7488,3952,7485,3941,7478,3933,7471,3925,7461,3922,7450,3922,7444,3922,7436,3941,7439,3935,7446,3929,7451,3928,7457,3930,7462,3935,7463,3939,7463,3951,7462,3958,7460,3968,7454,3989,7448,4007,7452,4048,7455,4044,7468,4029xe" stroked="f" style="position:absolute;left:4401;top:3922;width:3374;height:437">
              <v:path arrowok="t"/>
              <v:fill/>
            </v:shape>
            <v:shape coordorigin="4401,3922" coordsize="3374,437" fillcolor="#363435" filled="t" path="m7409,4064l7398,4070,7387,4073,7387,4077,7398,4076,7409,4074,7418,4070,7436,4060,7452,4048,7448,4007,7444,4009,7438,4009,7432,4008,7427,4001,7425,3997,7425,3991,7427,3973,7433,3951,7436,3941,7444,3922,7425,3929,7410,3944,7409,3945,7400,3964,7398,3984,7398,3995,7400,4004,7406,4010,7411,4016,7418,4019,7431,4019,7437,4018,7444,4016,7441,4023,7430,4041,7418,4055,7409,4064xe" stroked="f" style="position:absolute;left:4401;top:3922;width:3374;height:437">
              <v:path arrowok="t"/>
              <v:fill/>
            </v:shape>
            <v:shape coordorigin="4401,3922" coordsize="3374,437" fillcolor="#363435" filled="t" path="m7531,4061l7531,4055,7529,4050,7522,4043,7518,4041,7508,4041,7504,4042,7497,4049,7495,4053,7495,4061,7496,4065,7500,4070,7508,4077,7509,4083,7508,4088,7504,4094,7497,4099,7485,4105,7488,4110,7503,4104,7514,4097,7521,4088,7528,4079,7531,4070,7531,4061xe" stroked="f" style="position:absolute;left:4401;top:3922;width:3374;height:437">
              <v:path arrowok="t"/>
              <v:fill/>
            </v:shape>
            <v:shape coordorigin="4401,3922" coordsize="3374,437" fillcolor="#363435" filled="t" path="m7742,3987l7739,3994,7732,4005,7720,4018,7712,4027,7699,4041,7684,4055,7668,4070,7668,4074,7747,4074,7764,4033,7759,4033,7756,4040,7752,4044,7745,4048,7739,4049,7701,4049,7707,4044,7726,4027,7740,4014,7750,4005,7760,3994,7767,3985,7771,3977,7774,3970,7776,3962,7776,3946,7772,3939,7765,3932,7758,3926,7750,3923,7728,3923,7718,3927,7710,3934,7704,3940,7699,3948,7695,3959,7699,3961,7706,3950,7715,3944,7731,3944,7736,3946,7741,3950,7745,3954,7747,3960,7747,3973,7745,3980,7742,3987xe" stroked="f" style="position:absolute;left:4401;top:3922;width:3374;height:437">
              <v:path arrowok="t"/>
              <v:fill/>
            </v:shape>
            <v:shape coordorigin="4401,3922" coordsize="3374,437" fillcolor="#363435" filled="t" path="m4401,4267l4401,4273,4406,4293,4418,4309,4422,4313,4440,4322,4461,4326,4474,4326,4486,4323,4495,4317,4504,4312,4513,4302,4522,4289,4517,4289,4510,4297,4502,4304,4495,4307,4488,4311,4480,4313,4460,4313,4452,4310,4446,4303,4439,4296,4436,4287,4436,4271,4439,4251,4445,4232,4448,4224,4458,4205,4470,4192,4481,4183,4491,4179,4510,4179,4518,4182,4524,4189,4530,4195,4533,4204,4533,4217,4537,4217,4548,4170,4541,4174,4533,4176,4528,4175,4524,4174,4514,4172,4507,4170,4501,4170,4490,4171,4471,4175,4452,4184,4441,4191,4426,4204,4414,4220,4410,4228,4403,4247,4401,4267xe" stroked="f" style="position:absolute;left:4401;top:3922;width:3374;height:437">
              <v:path arrowok="t"/>
              <v:fill/>
            </v:shape>
            <v:shape coordorigin="4401,3922" coordsize="3374,437" fillcolor="#363435" filled="t" path="m4641,4252l4641,4246,4640,4241,4637,4236,4635,4231,4631,4227,4626,4225,4621,4222,4616,4221,4601,4221,4593,4223,4585,4227,4576,4231,4569,4236,4563,4243,4557,4250,4552,4257,4548,4266,4543,4275,4541,4284,4541,4303,4544,4310,4550,4316,4555,4322,4563,4325,4584,4325,4579,4319,4574,4318,4570,4314,4569,4308,4569,4302,4572,4283,4578,4262,4585,4245,4590,4235,4596,4230,4598,4228,4605,4227,4610,4228,4613,4232,4614,4238,4614,4248,4613,4258,4610,4269,4607,4280,4605,4315,4616,4308,4625,4299,4631,4287,4638,4275,4641,4263,4641,4252xe" stroked="f" style="position:absolute;left:4401;top:3922;width:3374;height:437">
              <v:path arrowok="t"/>
              <v:fill/>
            </v:shape>
            <v:shape coordorigin="4401,3922" coordsize="3374,437" fillcolor="#363435" filled="t" path="m4607,4280l4603,4290,4598,4299,4594,4308,4590,4314,4584,4318,4579,4319,4584,4325,4595,4322,4605,4315,4607,4280xe" stroked="f" style="position:absolute;left:4401;top:3922;width:3374;height:437">
              <v:path arrowok="t"/>
              <v:fill/>
            </v:shape>
            <v:shape coordorigin="4401,3922" coordsize="3374,437" fillcolor="#363435" filled="t" path="m4756,4307l4756,4302,4754,4298,4747,4291,4743,4289,4733,4289,4729,4291,4722,4298,4720,4302,4720,4312,4722,4316,4729,4323,4733,4325,4743,4325,4747,4323,4754,4316,4756,4312,4756,4307xe" stroked="f" style="position:absolute;left:4401;top:3922;width:3374;height:437">
              <v:path arrowok="t"/>
              <v:fill/>
            </v:shape>
            <v:shape coordorigin="4401,3922" coordsize="3374,437" fillcolor="#363435" filled="t" path="m4957,4171l4901,4184,4902,4188,4907,4188,4911,4187,4916,4187,4921,4190,4924,4195,4924,4200,4923,4204,4922,4210,4918,4221,4896,4295,4894,4303,4892,4309,4890,4311,4886,4315,4880,4318,4875,4318,4867,4318,4866,4322,4941,4322,4942,4318,4935,4318,4930,4317,4927,4316,4923,4311,4922,4306,4923,4302,4925,4295,4962,4171,4957,4171xe" stroked="f" style="position:absolute;left:4401;top:3922;width:3374;height:437">
              <v:path arrowok="t"/>
              <v:fill/>
            </v:shape>
            <v:shape coordorigin="4401,3922" coordsize="3374,437" fillcolor="#363435" filled="t" path="m5048,4236l5045,4243,5038,4253,5026,4266,5018,4275,5004,4289,4990,4303,4974,4318,4974,4322,5053,4322,5070,4281,5065,4281,5062,4288,5058,4292,5051,4296,5044,4297,5007,4297,5013,4292,5032,4275,5046,4262,5055,4253,5066,4242,5073,4233,5076,4225,5080,4218,5081,4211,5081,4194,5078,4187,5071,4180,5064,4174,5055,4171,5033,4171,5024,4175,5015,4182,5009,4188,5004,4196,5000,4207,5005,4209,5012,4198,5020,4192,5037,4192,5042,4194,5046,4198,5050,4202,5053,4208,5053,4222,5051,4229,5048,4236xe" stroked="f" style="position:absolute;left:4401;top:3922;width:3374;height:437">
              <v:path arrowok="t"/>
              <v:fill/>
            </v:shape>
            <v:shape coordorigin="4401,3922" coordsize="3374,437" fillcolor="#363435" filled="t" path="m5150,4239l5150,4234,5148,4230,5141,4223,5137,4221,5127,4221,5122,4223,5115,4230,5114,4234,5114,4244,5115,4248,5122,4255,5127,4257,5137,4257,5141,4255,5148,4248,5150,4244,5150,4239xe" stroked="f" style="position:absolute;left:4401;top:3922;width:3374;height:437">
              <v:path arrowok="t"/>
              <v:fill/>
            </v:shape>
            <v:shape coordorigin="4401,3922" coordsize="3374,437" fillcolor="#363435" filled="t" path="m5130,4307l5130,4302,5128,4298,5121,4291,5117,4289,5107,4289,5103,4291,5096,4298,5094,4302,5094,4312,5096,4316,5103,4323,5107,4325,5117,4325,5121,4323,5128,4316,5130,4312,5130,4307xe" stroked="f" style="position:absolute;left:4401;top:3922;width:3374;height:437">
              <v:path arrowok="t"/>
              <v:fill/>
            </v:shape>
            <v:shape coordorigin="4401,3922" coordsize="3374,437" fillcolor="#363435" filled="t" path="m5255,4171l5199,4184,5200,4188,5206,4188,5209,4187,5215,4187,5220,4190,5223,4195,5223,4200,5222,4204,5220,4210,5217,4221,5195,4295,5193,4303,5191,4309,5189,4311,5185,4315,5179,4318,5174,4318,5166,4318,5165,4322,5240,4322,5241,4318,5233,4318,5228,4317,5225,4316,5221,4311,5220,4306,5221,4302,5223,4295,5260,4171,5255,4171xe" stroked="f" style="position:absolute;left:4401;top:3922;width:3374;height:437">
              <v:path arrowok="t"/>
              <v:fill/>
            </v:shape>
            <v:shape coordorigin="4401,3922" coordsize="3374,437" fillcolor="#363435" filled="t" path="m5347,4236l5344,4243,5336,4253,5324,4266,5316,4275,5303,4289,5288,4303,5272,4318,5272,4322,5351,4322,5368,4281,5363,4281,5360,4288,5357,4292,5349,4296,5343,4297,5305,4297,5311,4292,5330,4275,5344,4262,5354,4253,5364,4242,5371,4233,5375,4225,5378,4218,5380,4211,5380,4194,5376,4187,5369,4180,5363,4174,5354,4171,5332,4171,5322,4175,5314,4182,5308,4188,5303,4196,5299,4207,5303,4209,5310,4198,5319,4192,5335,4192,5341,4194,5345,4198,5349,4202,5351,4208,5351,4222,5350,4229,5347,4236xe" stroked="f" style="position:absolute;left:4401;top:3922;width:3374;height:437">
              <v:path arrowok="t"/>
              <v:fill/>
            </v:shape>
            <v:shape coordorigin="4401,3922" coordsize="3374,437" fillcolor="#363435" filled="t" path="m5423,4309l5423,4303,5421,4298,5414,4291,5410,4289,5400,4289,5396,4291,5388,4297,5387,4301,5387,4309,5388,4313,5392,4319,5399,4325,5401,4331,5400,4337,5395,4342,5388,4347,5377,4354,5380,4358,5395,4352,5406,4345,5413,4336,5420,4327,5423,4318,5423,4309xe" stroked="f" style="position:absolute;left:4401;top:3922;width:3374;height:437">
              <v:path arrowok="t"/>
              <v:fill/>
            </v:shape>
            <v:shape coordorigin="4401,3922" coordsize="3374,437" fillcolor="#363435" filled="t" path="m5635,4170l5530,4296,5522,4305,5516,4311,5512,4314,5506,4318,5501,4322,5545,4322,5545,4318,5541,4318,5534,4314,5533,4309,5535,4303,5538,4298,5549,4286,5558,4274,5604,4274,5603,4293,5603,4301,5602,4307,5600,4310,5594,4317,5590,4318,5584,4318,5582,4322,5646,4322,5648,4318,5643,4318,5638,4314,5635,4308,5604,4265,5566,4265,5607,4217,5635,4303,5635,4298,5635,4292,5640,4170,5635,4170xe" stroked="f" style="position:absolute;left:4401;top:3922;width:3374;height:437">
              <v:path arrowok="t"/>
              <v:fill/>
            </v:shape>
            <v:shape coordorigin="4401,3922" coordsize="3374,437" fillcolor="#363435" filled="t" path="m5607,4217l5604,4265,5635,4308,5635,4303,5607,4217xe" stroked="f" style="position:absolute;left:4401;top:3922;width:3374;height:437">
              <v:path arrowok="t"/>
              <v:fill/>
            </v:shape>
            <v:shape coordorigin="4401,3922" coordsize="3374,437" fillcolor="#363435" filled="t" path="m4686,4296l4688,4291,4690,4285,4693,4279,4697,4271,4701,4263,4704,4257,4709,4250,4714,4246,4718,4249,4723,4256,4729,4256,4733,4251,4736,4246,4738,4241,4738,4229,4737,4226,4734,4222,4728,4221,4724,4221,4720,4223,4716,4227,4707,4239,4698,4257,4686,4282,4705,4221,4698,4221,4662,4228,4661,4231,4665,4231,4668,4231,4673,4234,4675,4239,4674,4244,4673,4250,4652,4322,4679,4322,4683,4307,4686,4296xe" stroked="f" style="position:absolute;left:4401;top:3922;width:3374;height:437">
              <v:path arrowok="t"/>
              <v:fill/>
            </v:shape>
            <v:shape coordorigin="4401,3922" coordsize="3374,437" fillcolor="#363435" filled="t" path="m7105,4042l7106,4034,7108,4027,7111,4000,7104,4003,7100,4007,7094,4011,7089,4017,7086,4022,7083,4028,7081,4035,7081,4052,7085,4060,7092,4067,7099,4074,7109,4077,7112,4068,7107,4062,7105,4057,7105,4042xe" stroked="f" style="position:absolute;left:4401;top:3922;width:3374;height:437">
              <v:path arrowok="t"/>
              <v:fill/>
            </v:shape>
            <v:shape coordorigin="4401,3922" coordsize="3374,437" fillcolor="#363435" filled="t" path="m7133,3945l7135,3938,7138,3933,7141,3931,7147,3929,7157,3923,7134,3923,7124,3926,7116,3934,7109,3941,7105,3951,7105,3967,7106,3973,7108,3979,7111,3985,7114,3990,7119,3997,7111,4000,7108,4027,7110,4019,7112,4014,7116,4008,7123,4002,7130,4010,7135,4017,7138,4022,7140,4027,7142,4033,7142,4048,7139,4056,7134,4063,7130,4068,7125,4070,7116,4070,7112,4068,7109,4077,7136,4077,7147,4073,7157,4063,7166,4054,7170,4043,7170,4024,7169,4019,7167,4014,7165,4009,7160,4001,7151,3990,7153,3980,7147,3985,7141,3979,7138,3973,7136,3969,7134,3964,7133,3959,7133,3945xe" stroked="f" style="position:absolute;left:4401;top:3922;width:3374;height:437">
              <v:path arrowok="t"/>
              <v:fill/>
            </v:shape>
            <v:shape coordorigin="4401,3922" coordsize="3374,437" fillcolor="#363435" filled="t" path="m6076,3930l6080,3931,6085,3936,6085,3942,6084,3947,6083,3952,6055,4047,6053,4057,6050,4063,6043,4069,6038,4070,6031,4070,6029,4074,6101,4074,6102,4070,6095,4070,6090,4069,6085,4064,6085,4058,6086,4053,6088,4047,6102,3995,6120,3934,6131,3934,6136,3936,6143,3943,6145,3949,6145,3967,6141,3977,6152,3995,6162,3991,6167,3986,6175,3978,6180,3969,6180,3949,6176,3941,6169,3935,6162,3929,6149,3926,6070,3926,6069,3929,6076,3930xe" stroked="f" style="position:absolute;left:4401;top:3922;width:3374;height:437">
              <v:path arrowok="t"/>
              <v:fill/>
            </v:shape>
            <v:shape coordorigin="4401,3922" coordsize="3374,437" fillcolor="#363435" filled="t" path="m5779,4042l5780,4034,5782,4027,5785,4000,5778,4003,5774,4007,5768,4011,5763,4017,5760,4022,5756,4028,5755,4035,5755,4052,5758,4060,5766,4067,5773,4074,5783,4077,5786,4068,5780,4062,5779,4057,5779,4042xe" stroked="f" style="position:absolute;left:4401;top:3922;width:3374;height:437">
              <v:path arrowok="t"/>
              <v:fill/>
            </v:shape>
            <v:shape coordorigin="4401,3922" coordsize="3374,437" fillcolor="#363435" filled="t" path="m5807,3945l5809,3938,5812,3933,5814,3931,5821,3929,5831,3923,5807,3923,5798,3926,5790,3934,5783,3941,5779,3951,5779,3967,5780,3973,5782,3979,5785,3985,5788,3990,5793,3997,5785,4000,5782,4027,5784,4019,5786,4014,5790,4008,5797,4002,5804,4010,5809,4017,5812,4022,5814,4027,5815,4033,5815,4048,5813,4056,5807,4063,5804,4068,5799,4070,5789,4070,5786,4068,5783,4077,5810,4077,5821,4073,5830,4063,5839,4054,5844,4043,5844,4024,5843,4019,5841,4014,5839,4009,5834,4001,5825,3990,5827,3980,5821,3985,5815,3979,5812,3973,5810,3969,5808,3964,5807,3959,5807,3945xe" stroked="f" style="position:absolute;left:4401;top:3922;width:3374;height:437">
              <v:path arrowok="t"/>
              <v:fill/>
            </v:shape>
            <v:shape coordorigin="4401,3922" coordsize="3374,437" fillcolor="#363435" filled="t" path="m5316,3991l5316,3986,5314,3982,5307,3975,5303,3973,5293,3973,5289,3975,5282,3982,5280,3986,5280,3996,5282,4000,5289,4007,5293,4009,5303,4009,5307,4007,5314,4000,5316,3996,5316,3991xe" stroked="f" style="position:absolute;left:4401;top:3922;width:3374;height:437">
              <v:path arrowok="t"/>
              <v:fill/>
            </v:shape>
            <v:shape coordorigin="4401,3922" coordsize="3374,437" fillcolor="#363435" filled="t" path="m5296,4059l5296,4054,5294,4050,5287,4043,5283,4041,5273,4041,5269,4043,5262,4050,5260,4054,5260,4064,5262,4068,5269,4075,5273,4077,5283,4077,5287,4075,5294,4068,5296,4064,5296,4059xe" stroked="f" style="position:absolute;left:4401;top:3922;width:3374;height:437">
              <v:path arrowok="t"/>
              <v:fill/>
            </v:shape>
            <v:shape coordorigin="4401,3922" coordsize="3374,437" fillcolor="#363435" filled="t" path="m5424,3923l5368,3936,5369,3940,5374,3940,5378,3939,5383,3939,5388,3942,5391,3947,5391,3952,5390,3956,5388,3962,5385,3973,5363,4047,5361,4055,5359,4060,5357,4063,5353,4067,5347,4069,5342,4070,5334,4070,5333,4074,5408,4074,5409,4070,5401,4070,5397,4069,5393,4068,5389,4063,5389,4058,5390,4054,5391,4047,5428,3923,5424,3923xe" stroked="f" style="position:absolute;left:4401;top:3922;width:3374;height:437">
              <v:path arrowok="t"/>
              <v:fill/>
            </v:shape>
            <v:shape coordorigin="4401,3922" coordsize="3374,437" fillcolor="#363435" filled="t" path="m5566,3926l5488,3926,5468,3965,5473,3965,5476,3960,5480,3957,5485,3955,5489,3953,5496,3952,5541,3952,5470,4072,5479,4077,5566,3931,5566,3926xe" stroked="f" style="position:absolute;left:4401;top:3922;width:3374;height:437">
              <v:path arrowok="t"/>
              <v:fill/>
            </v:shape>
            <v:shape coordorigin="4401,3922" coordsize="3374,437" fillcolor="#363435" filled="t" path="m5564,4014l5557,4036,5621,4036,5628,4014,5564,4014xe" stroked="f" style="position:absolute;left:4401;top:3922;width:3374;height:437">
              <v:path arrowok="t"/>
              <v:fill/>
            </v:shape>
            <v:shape coordorigin="4401,3922" coordsize="3374,437" fillcolor="#363435" filled="t" path="m5728,3923l5672,3936,5673,3940,5679,3940,5682,3939,5688,3939,5693,3942,5696,3947,5696,3952,5695,3956,5693,3962,5690,3973,5668,4047,5666,4055,5664,4060,5662,4063,5657,4067,5652,4069,5646,4070,5639,4070,5638,4074,5713,4074,5714,4070,5706,4070,5701,4069,5698,4068,5694,4063,5693,4058,5694,4054,5696,4047,5733,3923,5728,3923xe" stroked="f" style="position:absolute;left:4401;top:3922;width:3374;height:437">
              <v:path arrowok="t"/>
              <v:fill/>
            </v:shape>
            <v:shape coordorigin="4401,3922" coordsize="3374,437" fillcolor="#363435" filled="t" path="m5837,3985l5841,3983,5846,3979,5850,3975,5852,3970,5855,3966,5857,3960,5857,3946,5853,3938,5847,3932,5840,3926,5831,3923,5821,3929,5827,3931,5831,3937,5832,3942,5832,3960,5831,3970,5828,3976,5827,3980,5825,3990,5832,3988,5837,3985xe" stroked="f" style="position:absolute;left:4401;top:3922;width:3374;height:437">
              <v:path arrowok="t"/>
              <v:fill/>
            </v:shape>
            <v:shape coordorigin="4401,3922" coordsize="3374,437" fillcolor="#363435" filled="t" path="m5900,4061l5900,4055,5898,4050,5891,4043,5887,4041,5877,4041,5873,4042,5866,4049,5864,4053,5864,4061,5865,4065,5869,4070,5877,4077,5878,4083,5877,4088,5873,4094,5866,4099,5854,4105,5857,4110,5872,4104,5883,4097,5890,4088,5897,4079,5900,4070,5900,4061xe" stroked="f" style="position:absolute;left:4401;top:3922;width:3374;height:437">
              <v:path arrowok="t"/>
              <v:fill/>
            </v:shape>
            <v:shape coordorigin="4401,3922" coordsize="3374,437" fillcolor="#363435" filled="t" path="m6128,4074l6175,4074,6175,4070,6168,4070,6164,4069,6159,4064,6156,4056,6152,4044,6139,3999,6152,3995,6141,3977,6134,3984,6128,3992,6119,3995,6107,3995,6102,3995,6088,4047,6101,4002,6103,4002,6108,4002,6128,4074xe" stroked="f" style="position:absolute;left:4401;top:3922;width:3374;height:437">
              <v:path arrowok="t"/>
              <v:fill/>
            </v:shape>
            <v:shape coordorigin="4401,3922" coordsize="3374,437" fillcolor="#363435" filled="t" path="m6293,4003l6293,3998,6292,3992,6289,3988,6287,3983,6283,3979,6278,3977,6273,3974,6267,3973,6253,3973,6244,3975,6236,3979,6228,3983,6221,3988,6215,3995,6209,4001,6203,4009,6199,4018,6195,4027,6193,4036,6193,4055,6196,4062,6201,4068,6207,4074,6215,4077,6235,4077,6231,4071,6225,4070,6221,4066,6220,4060,6221,4054,6223,4035,6230,4014,6236,3997,6242,3986,6247,3982,6250,3980,6257,3978,6261,3979,6265,3984,6266,3990,6266,4000,6265,4010,6262,4021,6259,4032,6257,4067,6268,4060,6277,4051,6283,4039,6290,4027,6293,4015,6293,4003xe" stroked="f" style="position:absolute;left:4401;top:3922;width:3374;height:437">
              <v:path arrowok="t"/>
              <v:fill/>
            </v:shape>
            <v:shape coordorigin="4401,3922" coordsize="3374,437" fillcolor="#363435" filled="t" path="m6259,4032l6255,4042,6250,4051,6245,4060,6241,4066,6236,4070,6231,4071,6235,4077,6246,4074,6257,4067,6259,4032xe" stroked="f" style="position:absolute;left:4401;top:3922;width:3374;height:437">
              <v:path arrowok="t"/>
              <v:fill/>
            </v:shape>
            <v:shape coordorigin="4401,3922" coordsize="3374,437" fillcolor="#363435" filled="t" path="m6356,3973l6317,3979,6316,3983,6323,3984,6329,3988,6329,3992,6328,3997,6325,4004,6304,4074,6332,4074,6342,4043,6345,4037,6355,4019,6366,4003,6372,3996,6376,3993,6381,3996,6379,4003,6358,4074,6386,4074,6393,4051,6395,4044,6397,4039,6399,4034,6401,4030,6405,4023,6412,4015,6418,4008,6422,4002,6429,3996,6434,3993,6439,3995,6438,4000,6436,4006,6422,4049,6420,4055,6419,4060,6419,4066,6423,4072,6430,4075,6439,4075,6445,4073,6451,4069,6457,4064,6463,4058,6468,4048,6461,4050,6458,4054,6453,4059,6448,4058,6449,4052,6451,4046,6464,4006,6467,3999,6468,3993,6468,3984,6464,3977,6458,3973,6450,3973,6442,3975,6437,3978,6431,3983,6424,3991,6420,3995,6413,4005,6402,4020,6407,4002,6409,3995,6411,3990,6411,3983,6407,3977,6402,3973,6393,3973,6389,3974,6385,3976,6380,3978,6375,3983,6369,3990,6365,3996,6358,4005,6348,4020,6363,3973,6356,3973xe" stroked="f" style="position:absolute;left:4401;top:3922;width:3374;height:437">
              <v:path arrowok="t"/>
              <v:fill/>
            </v:shape>
            <v:shape coordorigin="4401,3922" coordsize="3374,437" fillcolor="#363435" filled="t" path="m6511,4059l6511,4054,6510,4050,6503,4043,6498,4041,6488,4041,6484,4043,6477,4050,6475,4054,6475,4064,6477,4068,6484,4075,6488,4077,6498,4077,6503,4075,6510,4068,6511,4064,6511,4059xe" stroked="f" style="position:absolute;left:4401;top:3922;width:3374;height:437">
              <v:path arrowok="t"/>
              <v:fill/>
            </v:shape>
            <v:shape coordorigin="4401,3922" coordsize="3374,437" fillcolor="#363435" filled="t" path="m6750,3923l6694,3936,6695,3940,6700,3940,6704,3939,6709,3939,6714,3942,6717,3947,6717,3952,6716,3956,6715,3962,6711,3973,6689,4047,6687,4055,6685,4060,6683,4063,6679,4067,6673,4069,6668,4070,6660,4070,6659,4074,6734,4074,6735,4070,6727,4070,6723,4069,6720,4068,6715,4063,6715,4058,6716,4054,6718,4047,6754,3923,6750,3923xe" stroked="f" style="position:absolute;left:4401;top:3922;width:3374;height:437">
              <v:path arrowok="t"/>
              <v:fill/>
            </v:shape>
            <v:shape coordorigin="4401,3922" coordsize="3374,437" fillcolor="#363435" filled="t" path="m6825,3926l6795,3988,6804,3988,6811,3990,6816,3993,6824,3997,6829,4002,6834,4010,6838,4017,6840,4025,6840,4044,6837,4052,6832,4058,6828,4063,6824,4065,6814,4065,6810,4064,6806,4060,6800,4055,6793,4051,6788,4051,6782,4052,6777,4056,6776,4062,6778,4070,6786,4076,6792,4077,6811,4077,6822,4074,6832,4069,6842,4063,6850,4055,6856,4045,6861,4035,6864,4025,6864,4006,6862,3998,6858,3990,6854,3983,6848,3977,6841,3973,6834,3969,6825,3966,6815,3965,6822,3951,6874,3951,6881,3926,6825,3926xe" stroked="f" style="position:absolute;left:4401;top:3922;width:3374;height:437">
              <v:path arrowok="t"/>
              <v:fill/>
            </v:shape>
            <v:shape coordorigin="4401,3922" coordsize="3374,437" fillcolor="#363435" filled="t" path="m6947,3991l6947,3986,6945,3982,6938,3975,6934,3973,6924,3973,6920,3975,6912,3982,6911,3986,6911,3996,6912,4000,6920,4007,6924,4009,6934,4009,6938,4007,6945,4000,6947,3996,6947,3991xe" stroked="f" style="position:absolute;left:4401;top:3922;width:3374;height:437">
              <v:path arrowok="t"/>
              <v:fill/>
            </v:shape>
            <v:shape coordorigin="4401,3922" coordsize="3374,437" fillcolor="#363435" filled="t" path="m6927,4059l6927,4054,6925,4050,6918,4043,6914,4041,6904,4041,6900,4043,6893,4050,6891,4054,6891,4064,6893,4068,6900,4075,6904,4077,6914,4077,6918,4075,6925,4068,6927,4064,6927,4059xe" stroked="f" style="position:absolute;left:4401;top:3922;width:3374;height:437">
              <v:path arrowok="t"/>
              <v:fill/>
            </v:shape>
            <v:shape coordorigin="4401,3922" coordsize="3374,437" fillcolor="#363435" filled="t" path="m7055,3923l6999,3936,7000,3940,7005,3940,7009,3939,7014,3939,7019,3942,7022,3947,7022,3952,7021,3956,7019,3962,7016,3973,6994,4047,6992,4055,6990,4060,6988,4063,6984,4067,6978,4069,6973,4070,6965,4070,6964,4074,7039,4074,7040,4070,7032,4070,7028,4069,7024,4068,7020,4063,7020,4058,7021,4054,7022,4047,7059,3923,7055,3923xe" stroked="f" style="position:absolute;left:4401;top:3922;width:3374;height:437">
              <v:path arrowok="t"/>
              <v:fill/>
            </v:shape>
            <v:shape coordorigin="4401,3922" coordsize="3374,437" fillcolor="#363435" filled="t" path="m7163,3985l7167,3983,7172,3979,7176,3975,7179,3970,7181,3966,7183,3960,7183,3946,7180,3938,7173,3932,7166,3926,7157,3923,7147,3929,7153,3931,7157,3937,7159,3942,7159,3960,7157,3970,7154,3976,7153,3980,7151,3990,7158,3988,7163,3985xe" stroked="f" style="position:absolute;left:4401;top:3922;width:3374;height:437">
              <v:path arrowok="t"/>
              <v:fill/>
            </v:shape>
            <v:shape coordorigin="4379,4170" coordsize="3383,404" fillcolor="#363435" filled="t" path="m4566,4532l4566,4552,4568,4559,4573,4564,4578,4570,4586,4573,4608,4573,4617,4571,4624,4567,4632,4563,4641,4556,4649,4547,4646,4544,4639,4550,4633,4553,4628,4556,4623,4558,4617,4559,4607,4559,4603,4557,4596,4551,4595,4546,4595,4541,4595,4534,4596,4529,4597,4523,4598,4518,4607,4498,4617,4483,4621,4479,4629,4476,4633,4478,4635,4483,4635,4487,4634,4493,4631,4498,4629,4504,4632,4520,4639,4516,4645,4512,4651,4507,4655,4500,4658,4495,4659,4490,4659,4480,4658,4476,4652,4470,4647,4469,4629,4469,4617,4472,4605,4480,4588,4492,4576,4508,4569,4520,4566,4532xe" stroked="f" style="position:absolute;left:4379;top:4170;width:3383;height:404">
              <v:path arrowok="t"/>
              <v:fill/>
            </v:shape>
            <v:shape coordorigin="4379,4170" coordsize="3383,404" fillcolor="#363435" filled="t" path="m4603,4523l4597,4523,4596,4529,4605,4528,4612,4527,4617,4526,4625,4524,4632,4520,4629,4504,4626,4508,4622,4512,4615,4518,4608,4521,4603,4523xe" stroked="f" style="position:absolute;left:4379;top:4170;width:3383;height:404">
              <v:path arrowok="t"/>
              <v:fill/>
            </v:shape>
            <v:shape coordorigin="4379,4170" coordsize="3383,404" fillcolor="#363435" filled="t" path="m4728,4566l4744,4553,4755,4539,4763,4520,4765,4500,4765,4492,4763,4485,4759,4478,4755,4472,4749,4469,4736,4469,4732,4470,4725,4474,4720,4478,4715,4484,4734,4418,4728,4418,4690,4425,4689,4429,4693,4429,4699,4431,4701,4436,4700,4442,4698,4447,4691,4564,4706,4513,4709,4502,4712,4495,4714,4492,4718,4487,4722,4484,4729,4484,4734,4488,4737,4495,4737,4509,4736,4518,4733,4528,4730,4537,4726,4545,4722,4551,4718,4558,4714,4562,4710,4565,4704,4567,4698,4567,4702,4573,4709,4573,4728,4566xe" stroked="f" style="position:absolute;left:4379;top:4170;width:3383;height:404">
              <v:path arrowok="t"/>
              <v:fill/>
            </v:shape>
            <v:shape coordorigin="4379,4170" coordsize="3383,404" fillcolor="#363435" filled="t" path="m4665,4563l4678,4570,4690,4573,4702,4573,4698,4567,4691,4564,4698,4447,4665,4563xe" stroked="f" style="position:absolute;left:4379;top:4170;width:3383;height:404">
              <v:path arrowok="t"/>
              <v:fill/>
            </v:shape>
            <v:shape coordorigin="4379,4170" coordsize="3383,404" fillcolor="#363435" filled="t" path="m4914,4419l4858,4432,4859,4436,4864,4436,4868,4435,4873,4435,4878,4438,4881,4443,4881,4448,4880,4452,4879,4458,4875,4470,4853,4543,4851,4551,4849,4557,4847,4559,4843,4563,4837,4566,4832,4566,4824,4566,4823,4570,4898,4570,4899,4566,4891,4566,4887,4566,4883,4564,4879,4559,4879,4554,4880,4550,4881,4543,4918,4419,4914,4419xe" stroked="f" style="position:absolute;left:4379;top:4170;width:3383;height:404">
              <v:path arrowok="t"/>
              <v:fill/>
            </v:shape>
            <v:shape coordorigin="4379,4170" coordsize="3383,404" fillcolor="#363435" filled="t" path="m5028,4467l5031,4462,5034,4458,5035,4453,5035,4439,5032,4432,5026,4427,5020,4422,5012,4419,4995,4419,4988,4421,4982,4425,4976,4429,4970,4435,4963,4445,4968,4447,4972,4442,4976,4438,4982,4434,4990,4432,4995,4432,4999,4434,5006,4441,5008,4445,5008,4456,5006,4461,5002,4466,4999,4471,4993,4475,4984,4479,4978,4482,4970,4484,4959,4485,4958,4490,4966,4491,4973,4493,4978,4496,4983,4498,4987,4503,4991,4509,4994,4515,4995,4522,4995,4540,4993,4548,4988,4555,4984,4560,4980,4562,4972,4562,4968,4560,4962,4557,4957,4553,4952,4550,4946,4548,4941,4548,4936,4551,4932,4556,4932,4563,4937,4569,4942,4572,4948,4574,4957,4574,4963,4573,4983,4569,5000,4559,5007,4553,5019,4537,5023,4517,5023,4507,5020,4500,5015,4493,5012,4489,5006,4485,4998,4481,5007,4479,5014,4476,5018,4474,5023,4471,5028,4467xe" stroked="f" style="position:absolute;left:4379;top:4170;width:3383;height:404">
              <v:path arrowok="t"/>
              <v:fill/>
            </v:shape>
            <v:shape coordorigin="4379,4170" coordsize="3383,404" fillcolor="#363435" filled="t" path="m5107,4487l5107,4482,5105,4478,5098,4471,5094,4469,5083,4469,5079,4471,5072,4478,5070,4482,5070,4492,5072,4496,5079,4503,5083,4505,5093,4505,5098,4503,5105,4496,5107,4492,5107,4487xe" stroked="f" style="position:absolute;left:4379;top:4170;width:3383;height:404">
              <v:path arrowok="t"/>
              <v:fill/>
            </v:shape>
            <v:shape coordorigin="4379,4170" coordsize="3383,404" fillcolor="#363435" filled="t" path="m5087,4555l5087,4550,5085,4546,5078,4539,5074,4537,5064,4537,5060,4539,5053,4546,5051,4550,5051,4560,5053,4564,5060,4571,5064,4573,5074,4573,5078,4571,5085,4564,5087,4560,5087,4555xe" stroked="f" style="position:absolute;left:4379;top:4170;width:3383;height:404">
              <v:path arrowok="t"/>
              <v:fill/>
            </v:shape>
            <v:shape coordorigin="4379,4170" coordsize="3383,404" fillcolor="#363435" filled="t" path="m7650,4296l7651,4288,7653,4279,7653,4278,7659,4258,7665,4239,7669,4238,7675,4238,7681,4239,7686,4246,7688,4250,7688,4256,7686,4274,7680,4295,7677,4305,7673,4312,7667,4318,7662,4319,7663,4325,7669,4325,7688,4318,7703,4303,7712,4283,7715,4263,7715,4252,7712,4243,7707,4237,7701,4231,7695,4228,7681,4228,7676,4229,7669,4231,7673,4222,7684,4204,7696,4190,7705,4182,7715,4177,7726,4174,7726,4170,7715,4170,7704,4173,7695,4177,7677,4186,7661,4199,7645,4218,7635,4236,7633,4241,7627,4261,7625,4280,7625,4295,7628,4306,7635,4314,7642,4321,7650,4308,7650,4296xe" stroked="f" style="position:absolute;left:4379;top:4170;width:3383;height:404">
              <v:path arrowok="t"/>
              <v:fill/>
            </v:shape>
            <v:shape coordorigin="4379,4170" coordsize="3383,404" fillcolor="#363435" filled="t" path="m5702,4304l5699,4300,5697,4294,5697,4278,5698,4268,5702,4258,5706,4248,5712,4240,5719,4233,5724,4228,5730,4226,5738,4226,5743,4229,5742,4234,5735,4239,5733,4246,5734,4252,5739,4256,5745,4257,5753,4255,5759,4249,5760,4245,5760,4234,5758,4230,5754,4226,5750,4223,5744,4221,5725,4221,5715,4224,5704,4231,5693,4238,5685,4247,5678,4258,5672,4270,5669,4282,5669,4299,5670,4304,5672,4309,5675,4314,5678,4318,5683,4321,5689,4324,5694,4325,5711,4325,5720,4322,5729,4317,5736,4313,5743,4307,5750,4299,5747,4296,5742,4301,5737,4304,5731,4307,5726,4309,5721,4310,5711,4310,5706,4308,5702,4304xe" stroked="f" style="position:absolute;left:4379;top:4170;width:3383;height:404">
              <v:path arrowok="t"/>
              <v:fill/>
            </v:shape>
            <v:shape coordorigin="4379,4170" coordsize="3383,404" fillcolor="#363435" filled="t" path="m5788,4236l5769,4296,5767,4302,5766,4308,5766,4316,5770,4321,5777,4325,5788,4325,5794,4323,5800,4319,5806,4315,5811,4308,5816,4300,5813,4297,5808,4304,5804,4308,5799,4312,5795,4312,5794,4308,5796,4301,5816,4236,5828,4236,5832,4224,5819,4224,5828,4194,5823,4194,5813,4204,5805,4212,5799,4216,5792,4221,5785,4225,5776,4228,5774,4236,5788,4236xe" stroked="f" style="position:absolute;left:4379;top:4170;width:3383;height:404">
              <v:path arrowok="t"/>
              <v:fill/>
            </v:shape>
            <v:shape coordorigin="4379,4170" coordsize="3383,404" fillcolor="#363435" filled="t" path="m5865,4231l5869,4227,5875,4227,5881,4227,5886,4229,5891,4234,5896,4239,5898,4246,5899,4255,5903,4255,5907,4221,5903,4221,5899,4224,5895,4224,5889,4223,5882,4222,5877,4221,5862,4221,5854,4223,5848,4229,5842,4234,5840,4240,5840,4253,5841,4257,5842,4261,5845,4266,5851,4273,5859,4282,5865,4289,5869,4294,5871,4297,5874,4304,5874,4311,5870,4316,5864,4320,5856,4320,5849,4317,5842,4312,5838,4304,5836,4298,5833,4289,5830,4289,5824,4325,5828,4325,5832,4322,5836,4321,5841,4322,5845,4323,5851,4324,5856,4325,5867,4325,5873,4324,5879,4320,5885,4317,5889,4313,5892,4308,5895,4303,5896,4298,5896,4287,5895,4282,5893,4277,5890,4272,5883,4264,5872,4251,5866,4245,5864,4241,5864,4237,5865,4231xe" stroked="f" style="position:absolute;left:4379;top:4170;width:3383;height:404">
              <v:path arrowok="t"/>
              <v:fill/>
            </v:shape>
            <v:shape coordorigin="4379,4170" coordsize="3383,404" fillcolor="#363435" filled="t" path="m6093,4171l6003,4273,5998,4291,6046,4291,6036,4325,6061,4325,6071,4291,6088,4291,6094,4273,6077,4273,6072,4207,6052,4273,6014,4273,6093,4171xe" stroked="f" style="position:absolute;left:4379;top:4170;width:3383;height:404">
              <v:path arrowok="t"/>
              <v:fill/>
            </v:shape>
            <v:shape coordorigin="4379,4170" coordsize="3383,404" fillcolor="#363435" filled="t" path="m6093,4171l6014,4273,6072,4207,6077,4273,6108,4171,6093,4171xe" stroked="f" style="position:absolute;left:4379;top:4170;width:3383;height:404">
              <v:path arrowok="t"/>
              <v:fill/>
            </v:shape>
            <v:shape coordorigin="4379,4170" coordsize="3383,404" fillcolor="#363435" filled="t" path="m6170,4239l6170,4234,6169,4230,6162,4223,6157,4221,6147,4221,6143,4223,6136,4230,6134,4234,6134,4244,6136,4248,6143,4255,6147,4257,6157,4257,6162,4255,6169,4248,6170,4244,6170,4239xe" stroked="f" style="position:absolute;left:4379;top:4170;width:3383;height:404">
              <v:path arrowok="t"/>
              <v:fill/>
            </v:shape>
            <v:shape coordorigin="4379,4170" coordsize="3383,404" fillcolor="#363435" filled="t" path="m6151,4307l6151,4302,6149,4298,6142,4291,6138,4289,6128,4289,6123,4291,6116,4298,6115,4302,6115,4312,6116,4316,6123,4323,6128,4325,6138,4325,6142,4323,6149,4316,6151,4312,6151,4307xe" stroked="f" style="position:absolute;left:4379;top:4170;width:3383;height:404">
              <v:path arrowok="t"/>
              <v:fill/>
            </v:shape>
            <v:shape coordorigin="4379,4170" coordsize="3383,404" fillcolor="#363435" filled="t" path="m6278,4219l6281,4214,6284,4210,6286,4205,6286,4191,6283,4184,6277,4179,6271,4173,6263,4171,6245,4171,6238,4173,6232,4177,6226,4181,6220,4187,6214,4197,6218,4199,6222,4193,6226,4190,6233,4185,6241,4184,6246,4184,6250,4186,6257,4193,6258,4197,6258,4208,6257,4213,6253,4218,6249,4223,6243,4227,6235,4231,6228,4233,6220,4236,6210,4237,6208,4242,6217,4243,6223,4245,6229,4248,6234,4250,6238,4255,6241,4261,6244,4267,6246,4274,6246,4292,6243,4300,6238,4307,6235,4312,6231,4314,6223,4314,6218,4312,6213,4308,6207,4305,6203,4302,6197,4300,6192,4300,6186,4303,6183,4308,6183,4315,6188,4321,6192,4324,6199,4326,6207,4326,6213,4325,6233,4321,6251,4311,6258,4305,6269,4288,6273,4269,6273,4259,6271,4252,6266,4245,6262,4241,6257,4237,6249,4233,6257,4231,6264,4228,6268,4226,6274,4223,6278,4219xe" stroked="f" style="position:absolute;left:4379;top:4170;width:3383;height:404">
              <v:path arrowok="t"/>
              <v:fill/>
            </v:shape>
            <v:shape coordorigin="4379,4170" coordsize="3383,404" fillcolor="#363435" filled="t" path="m6390,4219l6393,4214,6396,4210,6398,4205,6398,4191,6395,4184,6389,4179,6383,4173,6375,4171,6357,4171,6350,4173,6344,4177,6338,4181,6332,4187,6326,4197,6330,4199,6334,4193,6338,4190,6345,4185,6353,4184,6358,4184,6362,4186,6369,4193,6370,4197,6370,4208,6369,4213,6365,4218,6361,4223,6355,4227,6347,4231,6340,4233,6332,4236,6322,4237,6320,4242,6329,4243,6335,4245,6341,4248,6346,4250,6350,4255,6353,4261,6356,4267,6358,4274,6358,4292,6355,4300,6350,4307,6347,4312,6343,4314,6335,4314,6330,4312,6325,4308,6319,4305,6315,4302,6309,4300,6304,4300,6298,4303,6295,4308,6295,4315,6300,4321,6304,4324,6311,4326,6319,4326,6325,4325,6345,4321,6363,4311,6370,4305,6381,4288,6385,4269,6385,4259,6383,4252,6378,4245,6374,4241,6369,4237,6361,4233,6369,4231,6376,4228,6380,4226,6386,4223,6390,4219xe" stroked="f" style="position:absolute;left:4379;top:4170;width:3383;height:404">
              <v:path arrowok="t"/>
              <v:fill/>
            </v:shape>
            <v:shape coordorigin="4379,4170" coordsize="3383,404" fillcolor="#363435" filled="t" path="m6444,4309l6444,4303,6442,4298,6435,4291,6430,4289,6420,4289,6416,4291,6409,4297,6407,4301,6407,4309,6409,4313,6413,4319,6420,4325,6422,4331,6421,4337,6416,4342,6409,4347,6398,4354,6400,4358,6415,4352,6426,4345,6433,4336,6440,4327,6444,4318,6444,4309xe" stroked="f" style="position:absolute;left:4379;top:4170;width:3383;height:404">
              <v:path arrowok="t"/>
              <v:fill/>
            </v:shape>
            <v:shape coordorigin="4379,4170" coordsize="3383,404" fillcolor="#363435" filled="t" path="m6656,4170l6550,4296,6543,4305,6537,4311,6533,4314,6526,4318,6521,4322,6566,4322,6566,4318,6561,4318,6554,4314,6553,4309,6556,4303,6559,4298,6570,4286,6579,4274,6625,4274,6624,4293,6623,4301,6622,4307,6621,4310,6615,4317,6611,4318,6604,4318,6603,4322,6667,4322,6668,4318,6664,4318,6658,4314,6655,4308,6625,4265,6587,4265,6628,4217,6655,4303,6655,4298,6656,4292,6661,4170,6656,4170xe" stroked="f" style="position:absolute;left:4379;top:4170;width:3383;height:404">
              <v:path arrowok="t"/>
              <v:fill/>
            </v:shape>
            <v:shape coordorigin="4379,4170" coordsize="3383,404" fillcolor="#363435" filled="t" path="m6628,4217l6625,4265,6655,4308,6655,4303,6628,4217xe" stroked="f" style="position:absolute;left:4379;top:4170;width:3383;height:404">
              <v:path arrowok="t"/>
              <v:fill/>
            </v:shape>
            <v:shape coordorigin="4379,4170" coordsize="3383,404" fillcolor="#363435" filled="t" path="m6723,4304l6719,4300,6717,4294,6717,4278,6719,4268,6723,4258,6727,4248,6732,4240,6739,4233,6745,4228,6751,4226,6759,4226,6764,4229,6763,4234,6756,4239,6754,4246,6755,4252,6760,4256,6766,4257,6773,4255,6779,4249,6781,4245,6781,4234,6779,4230,6775,4226,6771,4223,6764,4221,6746,4221,6735,4224,6725,4231,6714,4238,6705,4247,6699,4258,6692,4270,6689,4282,6689,4299,6690,4304,6693,4309,6695,4314,6699,4318,6704,4321,6709,4324,6715,4325,6731,4325,6741,4322,6750,4317,6757,4313,6764,4307,6771,4299,6768,4296,6763,4301,6758,4304,6752,4307,6747,4309,6742,4310,6732,4310,6727,4308,6723,4304xe" stroked="f" style="position:absolute;left:4379;top:4170;width:3383;height:404">
              <v:path arrowok="t"/>
              <v:fill/>
            </v:shape>
            <v:shape coordorigin="4379,4170" coordsize="3383,404" fillcolor="#363435" filled="t" path="m6808,4236l6790,4296,6788,4302,6787,4308,6787,4316,6791,4321,6797,4325,6808,4325,6814,4323,6820,4319,6826,4315,6832,4308,6837,4300,6833,4297,6829,4304,6825,4308,6820,4312,6816,4312,6814,4308,6816,4301,6836,4236,6849,4236,6852,4224,6840,4224,6849,4194,6843,4194,6834,4204,6826,4212,6819,4216,6813,4221,6805,4225,6796,4228,6794,4236,6808,4236xe" stroked="f" style="position:absolute;left:4379;top:4170;width:3383;height:404">
              <v:path arrowok="t"/>
              <v:fill/>
            </v:shape>
            <v:shape coordorigin="4379,4170" coordsize="3383,404" fillcolor="#363435" filled="t" path="m6886,4231l6890,4227,6896,4227,6901,4227,6907,4229,6911,4234,6916,4239,6919,4246,6919,4255,6923,4255,6928,4221,6924,4221,6920,4224,6915,4224,6909,4223,6903,4222,6897,4221,6883,4221,6875,4223,6869,4229,6863,4234,6860,4240,6860,4253,6861,4257,6863,4261,6866,4266,6871,4273,6880,4282,6886,4289,6890,4294,6892,4297,6894,4304,6894,4311,6890,4316,6884,4320,6877,4320,6870,4317,6863,4312,6859,4304,6856,4298,6854,4289,6850,4289,6845,4325,6849,4325,6852,4322,6856,4321,6862,4322,6866,4323,6872,4324,6877,4325,6888,4325,6894,4324,6899,4320,6905,4317,6910,4313,6913,4308,6915,4303,6917,4298,6917,4287,6916,4282,6913,4277,6911,4272,6904,4264,6892,4251,6887,4245,6885,4241,6884,4237,6886,4231xe" stroked="f" style="position:absolute;left:4379;top:4170;width:3383;height:404">
              <v:path arrowok="t"/>
              <v:fill/>
            </v:shape>
            <v:shape coordorigin="4379,4170" coordsize="3383,404" fillcolor="#363435" filled="t" path="m7071,4174l7041,4236,7050,4236,7057,4238,7063,4241,7070,4245,7076,4250,7080,4258,7084,4265,7086,4273,7086,4292,7084,4300,7079,4306,7075,4311,7070,4313,7060,4313,7056,4312,7052,4308,7046,4303,7039,4299,7034,4299,7028,4300,7024,4304,7023,4310,7024,4318,7032,4324,7038,4325,7058,4325,7068,4322,7078,4317,7088,4311,7096,4303,7102,4293,7108,4283,7110,4273,7110,4254,7108,4246,7104,4238,7100,4231,7094,4225,7087,4221,7080,4217,7072,4214,7061,4213,7068,4199,7120,4199,7127,4174,7071,4174xe" stroked="f" style="position:absolute;left:4379;top:4170;width:3383;height:404">
              <v:path arrowok="t"/>
              <v:fill/>
            </v:shape>
            <v:shape coordorigin="4379,4170" coordsize="3383,404" fillcolor="#363435" filled="t" path="m7191,4239l7191,4234,7189,4230,7182,4223,7178,4221,7168,4221,7164,4223,7157,4230,7155,4234,7155,4244,7157,4248,7164,4255,7168,4257,7178,4257,7182,4255,7189,4248,7191,4244,7191,4239xe" stroked="f" style="position:absolute;left:4379;top:4170;width:3383;height:404">
              <v:path arrowok="t"/>
              <v:fill/>
            </v:shape>
            <v:shape coordorigin="4379,4170" coordsize="3383,404" fillcolor="#363435" filled="t" path="m7171,4307l7171,4302,7170,4298,7163,4291,7158,4289,7148,4289,7144,4291,7137,4298,7135,4302,7135,4312,7137,4316,7144,4323,7148,4325,7158,4325,7162,4323,7170,4316,7171,4312,7171,4307xe" stroked="f" style="position:absolute;left:4379;top:4170;width:3383;height:404">
              <v:path arrowok="t"/>
              <v:fill/>
            </v:shape>
            <v:shape coordorigin="4379,4170" coordsize="3383,404" fillcolor="#363435" filled="t" path="m7297,4171l7241,4184,7242,4188,7247,4188,7251,4187,7256,4187,7261,4190,7264,4195,7264,4200,7263,4204,7262,4210,7258,4221,7236,4295,7234,4303,7232,4309,7230,4311,7226,4315,7220,4318,7215,4318,7207,4318,7206,4322,7281,4322,7282,4318,7274,4318,7270,4317,7267,4316,7262,4311,7262,4306,7263,4302,7265,4295,7301,4171,7297,4171xe" stroked="f" style="position:absolute;left:4379;top:4170;width:3383;height:404">
              <v:path arrowok="t"/>
              <v:fill/>
            </v:shape>
            <v:shape coordorigin="4379,4170" coordsize="3383,404" fillcolor="#363435" filled="t" path="m7388,4236l7385,4243,7377,4253,7366,4266,7357,4275,7344,4289,7330,4303,7314,4318,7314,4322,7392,4322,7410,4281,7405,4281,7401,4288,7398,4292,7391,4296,7384,4297,7346,4297,7353,4292,7371,4275,7386,4262,7395,4253,7406,4242,7413,4233,7416,4225,7419,4218,7421,4211,7421,4194,7418,4187,7411,4180,7404,4174,7395,4171,7373,4171,7363,4175,7355,4182,7349,4188,7344,4196,7340,4207,7344,4209,7352,4198,7360,4192,7377,4192,7382,4194,7386,4198,7390,4202,7392,4208,7392,4222,7391,4229,7388,4236xe" stroked="f" style="position:absolute;left:4379;top:4170;width:3383;height:404">
              <v:path arrowok="t"/>
              <v:fill/>
            </v:shape>
            <v:shape coordorigin="4379,4170" coordsize="3383,404" fillcolor="#363435" filled="t" path="m7433,4262l7426,4285,7490,4285,7497,4262,7433,4262xe" stroked="f" style="position:absolute;left:4379;top:4170;width:3383;height:404">
              <v:path arrowok="t"/>
              <v:fill/>
            </v:shape>
            <v:shape coordorigin="4379,4170" coordsize="3383,404" fillcolor="#363435" filled="t" path="m7595,4171l7539,4184,7540,4188,7546,4188,7549,4187,7555,4187,7560,4190,7563,4195,7563,4200,7562,4204,7560,4210,7557,4221,7535,4295,7533,4303,7531,4309,7529,4311,7524,4315,7519,4318,7513,4318,7506,4318,7505,4322,7580,4322,7581,4318,7573,4318,7568,4317,7565,4316,7561,4311,7560,4306,7561,4302,7563,4295,7600,4171,7595,4171xe" stroked="f" style="position:absolute;left:4379;top:4170;width:3383;height:404">
              <v:path arrowok="t"/>
              <v:fill/>
            </v:shape>
            <v:shape coordorigin="4379,4170" coordsize="3383,404" fillcolor="#363435" filled="t" path="m7763,4309l7763,4303,7761,4298,7754,4291,7750,4289,7740,4289,7735,4291,7728,4297,7727,4301,7727,4309,7728,4313,7732,4319,7739,4325,7741,4331,7740,4337,7735,4342,7728,4347,7717,4354,7720,4358,7735,4352,7745,4345,7752,4336,7759,4327,7763,4318,7763,4309xe" stroked="f" style="position:absolute;left:4379;top:4170;width:3383;height:404">
              <v:path arrowok="t"/>
              <v:fill/>
            </v:shape>
            <v:shape coordorigin="4379,4170" coordsize="3383,404" fillcolor="#363435" filled="t" path="m7656,4317l7651,4312,7650,4308,7642,4321,7652,4325,7663,4325,7662,4319,7656,4317xe" stroked="f" style="position:absolute;left:4379;top:4170;width:3383;height:404">
              <v:path arrowok="t"/>
              <v:fill/>
            </v:shape>
            <v:shape coordorigin="4379,4170" coordsize="3383,404" fillcolor="#363435" filled="t" path="m4522,4560l4522,4555,4523,4550,4525,4544,4552,4449,4555,4439,4558,4433,4565,4427,4571,4426,4578,4426,4579,4422,4506,4422,4504,4426,4512,4426,4517,4427,4522,4432,4522,4438,4521,4443,4519,4448,4507,4490,4453,4490,4465,4449,4468,4439,4471,4433,4478,4427,4483,4426,4490,4426,4491,4422,4419,4422,4418,4426,4425,4426,4430,4427,4435,4432,4435,4439,4434,4443,4432,4448,4405,4544,4402,4553,4399,4560,4393,4565,4388,4566,4381,4566,4379,4570,4451,4570,4452,4566,4445,4566,4441,4565,4435,4560,4435,4554,4436,4550,4438,4544,4451,4499,4505,4499,4492,4544,4489,4553,4486,4560,4480,4565,4474,4566,4467,4566,4466,4570,4538,4570,4539,4566,4532,4566,4528,4565,4522,4560xe" stroked="f" style="position:absolute;left:4379;top:4170;width:3383;height:404">
              <v:path arrowok="t"/>
              <v:fill/>
            </v:shape>
            <v:shape style="position:absolute;left:5123;top:4412;width:2334;height:208" type="#_x0000_t75">
              <v:imagedata o:title="" r:id="rId166"/>
            </v:shape>
            <v:shape coordorigin="4389,4467" coordsize="3384,400" fillcolor="#363435" filled="t" path="m5902,4726l5926,4725,5926,4718,5902,4718,5902,4685,5899,4685,5896,4692,5894,4697,5892,4700,5889,4706,5885,4710,5881,4714,5876,4718,5872,4720,5868,4722,5868,4725,5884,4725,5884,4800,5885,4806,5886,4809,5890,4815,5897,4819,5903,4820,5908,4820,5913,4818,5918,4814,5923,4811,5926,4805,5929,4798,5924,4798,5921,4803,5917,4806,5912,4807,5907,4806,5903,4802,5902,4797,5902,4726xe" stroked="f" style="position:absolute;left:4389;top:4467;width:3384;height:400">
              <v:path arrowok="t"/>
              <v:fill/>
            </v:shape>
            <v:shape coordorigin="4389,4467" coordsize="3384,400" fillcolor="#363435" filled="t" path="m6038,4767l6041,4784,6046,4785,6051,4786,6056,4786,6058,4780,6052,4780,6047,4778,6043,4773,6038,4767xe" stroked="f" style="position:absolute;left:4389;top:4467;width:3384;height:400">
              <v:path arrowok="t"/>
              <v:fill/>
            </v:shape>
            <v:shape coordorigin="4389,4467" coordsize="3384,400" fillcolor="#363435" filled="t" path="m6081,4861l6097,4851,6105,4844,6109,4836,6109,4822,6107,4817,6103,4812,6098,4808,6093,4806,6086,4805,6082,4804,6072,4804,6057,4803,6072,4821,6084,4821,6091,4822,6099,4825,6101,4832,6101,4837,6097,4842,6091,4847,6085,4851,6075,4854,6048,4854,6038,4851,6031,4847,6038,4867,6053,4867,6061,4866,6081,4861xe" stroked="f" style="position:absolute;left:4389;top:4467;width:3384;height:400">
              <v:path arrowok="t"/>
              <v:fill/>
            </v:shape>
            <v:shape coordorigin="4389,4467" coordsize="3384,400" fillcolor="#363435" filled="t" path="m6141,4684l6147,4685,6152,4684,6157,4679,6158,4674,6157,4668,6152,4664,6147,4663,6141,4664,6137,4668,6135,4674,6137,4679,6141,4684xe" stroked="f" style="position:absolute;left:4389;top:4467;width:3384;height:400">
              <v:path arrowok="t"/>
              <v:fill/>
            </v:shape>
            <v:shape coordorigin="4389,4467" coordsize="3384,400" fillcolor="#363435" filled="t" path="m6151,4715l6121,4727,6122,4731,6125,4730,6132,4730,6136,4734,6137,4739,6137,4746,6137,4802,6137,4806,6136,4808,6132,4813,6127,4814,6122,4814,6122,4818,6171,4818,6171,4814,6166,4814,6163,4814,6158,4810,6156,4806,6156,4802,6156,4715,6151,4715xe" stroked="f" style="position:absolute;left:4389;top:4467;width:3384;height:400">
              <v:path arrowok="t"/>
              <v:fill/>
            </v:shape>
            <v:shape coordorigin="4389,4467" coordsize="3384,400" fillcolor="#363435" filled="t" path="m6222,4718l6222,4695,6223,4686,6225,4678,6229,4674,6234,4671,6240,4671,6245,4673,6250,4677,6255,4685,6261,4690,6267,4690,6273,4686,6274,4681,6274,4677,6272,4674,6267,4670,6261,4666,6254,4663,6238,4663,6230,4665,6224,4669,6217,4674,6212,4679,6209,4686,6206,4693,6204,4702,6204,4718,6185,4718,6185,4726,6204,4726,6204,4799,6204,4804,6203,4806,6200,4811,6195,4814,6190,4814,6185,4814,6185,4818,6245,4818,6245,4814,6232,4814,6228,4813,6223,4807,6222,4801,6222,4726,6248,4726,6248,4718,6222,4718xe" stroked="f" style="position:absolute;left:4389;top:4467;width:3384;height:400">
              <v:path arrowok="t"/>
              <v:fill/>
            </v:shape>
            <v:shape coordorigin="4389,4467" coordsize="3384,400" fillcolor="#363435" filled="t" path="m6287,4726l6310,4725,6310,4718,6287,4718,6287,4685,6284,4685,6281,4692,6278,4697,6277,4700,6273,4706,6270,4710,6265,4714,6261,4718,6257,4720,6253,4722,6253,4725,6269,4725,6269,4800,6270,4806,6271,4809,6275,4815,6282,4819,6288,4820,6293,4820,6298,4818,6303,4814,6307,4811,6311,4805,6314,4798,6309,4798,6306,4803,6302,4806,6297,4807,6292,4806,6288,4802,6287,4797,6287,4726xe" stroked="f" style="position:absolute;left:4389;top:4467;width:3384;height:400">
              <v:path arrowok="t"/>
              <v:fill/>
            </v:shape>
            <v:shape coordorigin="4389,4467" coordsize="3384,400" fillcolor="#363435" filled="t" path="m6031,4847l6026,4844,6024,4838,6025,4832,6029,4826,6035,4818,6044,4820,6056,4820,6072,4821,6057,4803,6049,4803,6044,4803,6038,4802,6033,4798,6033,4793,6036,4789,6041,4784,6038,4767,6036,4758,6036,4738,6038,4731,6041,4727,6045,4723,6049,4720,6061,4720,6065,4723,6069,4728,6074,4734,6077,4743,6077,4764,6075,4770,6071,4774,6068,4778,6063,4780,6058,4780,6056,4786,6068,4786,6078,4783,6085,4776,6092,4769,6096,4761,6096,4744,6094,4737,6089,4732,6103,4732,6109,4731,6110,4727,6107,4722,6081,4722,6074,4717,6066,4715,6045,4715,6035,4719,6028,4726,6020,4733,6017,4741,6017,4758,6018,4764,6022,4769,6025,4774,6030,4779,6036,4782,6028,4788,6023,4793,6021,4796,6018,4803,6018,4808,6022,4813,6029,4817,6022,4825,6018,4829,6014,4834,6010,4841,6009,4846,6011,4854,6017,4857,6027,4864,6038,4867,6031,4847xe" stroked="f" style="position:absolute;left:4389;top:4467;width:3384;height:400">
              <v:path arrowok="t"/>
              <v:fill/>
            </v:shape>
            <v:shape coordorigin="4389,4467" coordsize="3384,400" fillcolor="#363435" filled="t" path="m4966,4769l4969,4790,4979,4807,4987,4816,4997,4821,5018,4821,5027,4818,5035,4811,5042,4804,5048,4793,5050,4780,5047,4779,5043,4788,5040,4794,5036,4797,5030,4802,5023,4804,5006,4804,4998,4800,4992,4790,4987,4781,4984,4771,4984,4747,4987,4738,4992,4730,4997,4725,5003,4722,5015,4722,5021,4726,5025,4731,5025,4735,5026,4740,5028,4744,5033,4748,5041,4748,5047,4744,5047,4739,5047,4734,5044,4728,5038,4723,5032,4718,5024,4715,5001,4715,4989,4720,4980,4730,4969,4747,4966,4768,4966,4769xe" stroked="f" style="position:absolute;left:4389;top:4467;width:3384;height:400">
              <v:path arrowok="t"/>
              <v:fill/>
            </v:shape>
            <v:shape coordorigin="4389,4467" coordsize="3384,400" fillcolor="#363435" filled="t" path="m7534,4551l7532,4547,7531,4572,7542,4572,7546,4571,7553,4568,7559,4564,7570,4556,7570,4562,7571,4566,7575,4571,7582,4572,7589,4572,7597,4567,7605,4556,7605,4549,7601,4554,7598,4556,7593,4558,7589,4555,7588,4551,7588,4492,7587,4485,7586,4482,7584,4477,7581,4474,7576,4471,7571,4468,7563,4467,7543,4467,7534,4470,7527,4475,7521,4480,7518,4486,7518,4492,7519,4498,7524,4503,7530,4503,7535,4498,7536,4492,7536,4486,7536,4483,7540,4477,7547,4474,7557,4474,7562,4476,7568,4483,7570,4490,7570,4500,7569,4504,7547,4512,7548,4520,7551,4518,7559,4515,7570,4510,7570,4549,7561,4556,7553,4560,7544,4560,7540,4558,7534,4551xe" stroked="f" style="position:absolute;left:4389;top:4467;width:3384;height:400">
              <v:path arrowok="t"/>
              <v:fill/>
            </v:shape>
            <v:shape coordorigin="4389,4467" coordsize="3384,400" fillcolor="#363435" filled="t" path="m7516,4560l7521,4565,7525,4570,7531,4572,7532,4547,7532,4537,7533,4533,7538,4526,7542,4523,7548,4520,7547,4512,7533,4520,7525,4524,7520,4529,7517,4534,7515,4537,7514,4542,7514,4554,7516,4560xe" stroked="f" style="position:absolute;left:4389;top:4467;width:3384;height:400">
              <v:path arrowok="t"/>
              <v:fill/>
            </v:shape>
            <v:shape coordorigin="4389,4467" coordsize="3384,400" fillcolor="#363435" filled="t" path="m7659,4570l7659,4566,7655,4566,7649,4564,7645,4561,7643,4557,7642,4552,7642,4499,7645,4492,7649,4487,7654,4483,7658,4482,7663,4486,7669,4489,7674,4489,7680,4484,7681,4479,7680,4473,7675,4468,7668,4467,7659,4467,7650,4475,7642,4490,7642,4467,7637,4467,7607,4479,7608,4483,7613,4482,7618,4482,7623,4486,7624,4490,7624,4497,7624,4553,7623,4558,7619,4564,7613,4566,7608,4566,7608,4570,7659,4570xe" stroked="f" style="position:absolute;left:4389;top:4467;width:3384;height:400">
              <v:path arrowok="t"/>
              <v:fill/>
            </v:shape>
            <v:shape coordorigin="4389,4467" coordsize="3384,400" fillcolor="#363435" filled="t" path="m7712,4482l7717,4477,7722,4475,7732,4475,7740,4478,7746,4484,7748,4488,7749,4491,7750,4495,7750,4501,7704,4501,7705,4493,7702,4481,7700,4483,7691,4500,7688,4521,7688,4537,7693,4550,7701,4559,7710,4568,7720,4573,7743,4573,7752,4569,7760,4561,7767,4553,7771,4544,7773,4533,7770,4531,7766,4540,7762,4546,7757,4550,7753,4553,7747,4555,7730,4555,7722,4551,7715,4543,7707,4534,7704,4523,7704,4508,7773,4508,7773,4495,7769,4485,7762,4478,7755,4471,7746,4467,7721,4467,7712,4482xe" stroked="f" style="position:absolute;left:4389;top:4467;width:3384;height:400">
              <v:path arrowok="t"/>
              <v:fill/>
            </v:shape>
            <v:shape coordorigin="4389,4467" coordsize="3384,400" fillcolor="#363435" filled="t" path="m7710,4472l7702,4481,7705,4493,7707,4487,7712,4482,7721,4467,7710,4472xe" stroked="f" style="position:absolute;left:4389;top:4467;width:3384;height:400">
              <v:path arrowok="t"/>
              <v:fill/>
            </v:shape>
            <v:shape coordorigin="4389,4467" coordsize="3384,400" fillcolor="#363435" filled="t" path="m4545,4802l4545,4743,4544,4737,4542,4733,4540,4726,4537,4722,4533,4719,4528,4716,4524,4715,4513,4715,4508,4716,4502,4719,4497,4722,4491,4728,4483,4737,4482,4730,4479,4724,4474,4721,4470,4717,4464,4715,4455,4715,4447,4717,4440,4721,4435,4725,4431,4729,4424,4737,4424,4715,4419,4715,4389,4727,4390,4731,4393,4730,4400,4730,4404,4734,4405,4739,4406,4746,4406,4802,4405,4806,4404,4808,4400,4813,4395,4814,4390,4814,4390,4818,4440,4818,4440,4814,4434,4814,4427,4812,4424,4806,4424,4802,4424,4742,4427,4738,4432,4734,4438,4731,4441,4729,4449,4728,4455,4728,4459,4730,4463,4735,4465,4739,4466,4744,4466,4802,4466,4806,4461,4812,4456,4814,4450,4814,4450,4818,4500,4818,4500,4814,4495,4814,4492,4814,4488,4812,4485,4807,4484,4803,4484,4748,4484,4743,4490,4737,4494,4733,4502,4729,4510,4728,4516,4728,4521,4731,4524,4735,4526,4739,4527,4744,4527,4802,4526,4806,4523,4812,4517,4814,4511,4814,4511,4818,4560,4818,4560,4814,4555,4814,4548,4812,4545,4806,4545,4802xe" stroked="f" style="position:absolute;left:4389;top:4467;width:3384;height:400">
              <v:path arrowok="t"/>
              <v:fill/>
            </v:shape>
            <v:shape coordorigin="4389,4467" coordsize="3384,400" fillcolor="#363435" filled="t" path="m4588,4799l4587,4795,4586,4820,4597,4820,4601,4819,4608,4816,4614,4812,4625,4804,4625,4810,4626,4814,4630,4819,4636,4820,4644,4820,4652,4815,4660,4804,4660,4798,4656,4802,4653,4805,4648,4806,4644,4803,4643,4799,4643,4740,4642,4733,4641,4730,4639,4725,4635,4722,4631,4720,4625,4717,4618,4715,4598,4715,4589,4718,4582,4723,4576,4728,4573,4734,4573,4740,4573,4746,4579,4751,4585,4751,4590,4746,4591,4740,4591,4734,4591,4731,4595,4726,4601,4722,4612,4722,4617,4724,4623,4731,4625,4738,4625,4748,4624,4752,4602,4761,4603,4768,4606,4766,4613,4763,4625,4759,4625,4797,4615,4804,4608,4808,4598,4808,4595,4806,4588,4799xe" stroked="f" style="position:absolute;left:4389;top:4467;width:3384;height:400">
              <v:path arrowok="t"/>
              <v:fill/>
            </v:shape>
            <v:shape coordorigin="4389,4467" coordsize="3384,400" fillcolor="#363435" filled="t" path="m4571,4808l4575,4813,4580,4818,4586,4820,4587,4795,4587,4785,4588,4781,4593,4774,4597,4771,4603,4768,4602,4761,4588,4768,4580,4772,4575,4777,4572,4782,4570,4785,4569,4790,4569,4802,4571,4808xe" stroked="f" style="position:absolute;left:4389;top:4467;width:3384;height:400">
              <v:path arrowok="t"/>
              <v:fill/>
            </v:shape>
            <v:shape coordorigin="4389,4467" coordsize="3384,400" fillcolor="#363435" filled="t" path="m4692,4715l4662,4727,4663,4731,4666,4730,4673,4730,4677,4734,4678,4739,4678,4747,4678,4803,4678,4808,4676,4810,4671,4814,4663,4814,4663,4818,4713,4818,4713,4814,4707,4814,4700,4812,4697,4807,4697,4802,4697,4743,4705,4733,4714,4728,4728,4728,4732,4730,4734,4734,4737,4739,4738,4745,4738,4801,4737,4806,4734,4812,4728,4814,4722,4814,4722,4818,4771,4818,4771,4814,4766,4814,4763,4814,4758,4810,4757,4806,4756,4802,4756,4744,4755,4737,4754,4733,4751,4726,4748,4722,4740,4716,4736,4715,4720,4715,4708,4722,4697,4736,4697,4715,4692,4715xe" stroked="f" style="position:absolute;left:4389;top:4467;width:3384;height:400">
              <v:path arrowok="t"/>
              <v:fill/>
            </v:shape>
            <v:shape coordorigin="4389,4467" coordsize="3384,400" fillcolor="#363435" filled="t" path="m4779,4851l4779,4858,4783,4863,4789,4867,4799,4867,4805,4864,4812,4859,4818,4854,4823,4847,4827,4837,4868,4737,4870,4732,4874,4726,4878,4723,4883,4722,4883,4718,4850,4718,4850,4722,4856,4722,4860,4726,4860,4731,4859,4737,4836,4792,4812,4741,4809,4736,4808,4729,4811,4724,4815,4722,4820,4722,4820,4718,4773,4718,4773,4722,4780,4724,4784,4728,4788,4734,4791,4739,4827,4814,4820,4832,4818,4838,4815,4843,4810,4847,4805,4848,4800,4847,4796,4845,4792,4844,4786,4844,4782,4847,4779,4851xe" stroked="f" style="position:absolute;left:4389;top:4467;width:3384;height:400">
              <v:path arrowok="t"/>
              <v:fill/>
            </v:shape>
            <v:shape coordorigin="4389,4467" coordsize="3384,400" fillcolor="#363435" filled="t" path="m5100,4808l5094,4798,5089,4787,5086,4774,5077,4803,5092,4817,5113,4821,5108,4813,5100,4808xe" stroked="f" style="position:absolute;left:4389;top:4467;width:3384;height:400">
              <v:path arrowok="t"/>
              <v:fill/>
            </v:shape>
            <v:shape coordorigin="4389,4467" coordsize="3384,400" fillcolor="#363435" filled="t" path="m5065,4769l5065,4782,5069,4793,5077,4803,5077,4803,5086,4774,5086,4751,5087,4743,5089,4738,5092,4732,5095,4728,5103,4723,5110,4722,5118,4722,5125,4726,5130,4733,5132,4735,5139,4753,5142,4775,5142,4789,5139,4799,5135,4805,5130,4810,5124,4813,5108,4813,5113,4821,5122,4821,5130,4819,5138,4814,5145,4810,5151,4803,5156,4793,5160,4784,5162,4775,5162,4753,5158,4742,5150,4732,5134,4719,5114,4715,5106,4715,5098,4717,5090,4722,5083,4726,5077,4733,5072,4742,5068,4751,5065,4760,5065,4769xe" stroked="f" style="position:absolute;left:4389;top:4467;width:3384;height:400">
              <v:path arrowok="t"/>
              <v:fill/>
            </v:shape>
            <v:shape coordorigin="4389,4467" coordsize="3384,400" fillcolor="#363435" filled="t" path="m5280,4805l5277,4806,5271,4807,5266,4802,5265,4797,5264,4790,5264,4718,5230,4718,5230,4722,5237,4722,5241,4723,5243,4725,5246,4731,5246,4794,5241,4799,5236,4803,5228,4807,5222,4808,5217,4808,5213,4807,5207,4801,5205,4795,5205,4718,5170,4718,5170,4722,5175,4722,5181,4723,5185,4728,5187,4733,5187,4792,5188,4799,5189,4804,5191,4809,5194,4813,5198,4816,5202,4820,5207,4821,5217,4821,5222,4820,5227,4818,5231,4815,5238,4809,5246,4800,5246,4821,5251,4821,5281,4809,5280,4805xe" stroked="f" style="position:absolute;left:4389;top:4467;width:3384;height:400">
              <v:path arrowok="t"/>
              <v:fill/>
            </v:shape>
            <v:shape coordorigin="4389,4467" coordsize="3384,400" fillcolor="#363435" filled="t" path="m5313,4715l5283,4727,5284,4731,5287,4730,5294,4730,5298,4734,5299,4739,5300,4747,5300,4803,5299,4808,5297,4810,5292,4814,5284,4814,5284,4818,5334,4818,5334,4814,5329,4814,5321,4812,5318,4807,5318,4802,5318,4743,5326,4733,5335,4728,5349,4728,5353,4730,5355,4734,5358,4739,5359,4745,5359,4801,5359,4806,5355,4812,5350,4814,5343,4814,5343,4818,5392,4818,5392,4814,5388,4814,5384,4814,5379,4810,5378,4806,5377,4802,5377,4744,5376,4737,5375,4733,5372,4726,5369,4722,5361,4716,5357,4715,5341,4715,5330,4722,5318,4736,5318,4715,5313,4715xe" stroked="f" style="position:absolute;left:4389;top:4467;width:3384;height:400">
              <v:path arrowok="t"/>
              <v:fill/>
            </v:shape>
            <v:shape coordorigin="4389,4467" coordsize="3384,400" fillcolor="#363435" filled="t" path="m5430,4726l5453,4725,5453,4718,5430,4718,5430,4685,5426,4685,5423,4692,5421,4697,5419,4700,5416,4706,5412,4710,5408,4714,5404,4718,5400,4720,5396,4722,5396,4725,5412,4725,5412,4800,5412,4806,5414,4809,5418,4815,5424,4819,5431,4820,5436,4820,5441,4818,5445,4814,5450,4811,5454,4805,5456,4798,5452,4798,5449,4803,5444,4806,5440,4807,5434,4806,5431,4802,5430,4797,5430,4726xe" stroked="f" style="position:absolute;left:4389;top:4467;width:3384;height:400">
              <v:path arrowok="t"/>
              <v:fill/>
            </v:shape>
            <v:shape coordorigin="4389,4467" coordsize="3384,400" fillcolor="#363435" filled="t" path="m5488,4730l5493,4725,5498,4723,5508,4723,5515,4726,5522,4732,5524,4736,5525,4739,5525,4743,5526,4750,5479,4750,5480,4741,5477,4729,5476,4731,5467,4748,5464,4769,5464,4785,5468,4798,5477,4807,5485,4817,5496,4821,5519,4821,5528,4817,5535,4809,5543,4801,5547,4792,5549,4782,5545,4779,5542,4788,5538,4794,5533,4798,5528,4802,5523,4803,5506,4803,5498,4799,5490,4791,5483,4782,5479,4771,5479,4756,5549,4756,5549,4743,5545,4734,5538,4726,5531,4719,5521,4715,5497,4715,5488,4730xe" stroked="f" style="position:absolute;left:4389;top:4467;width:3384;height:400">
              <v:path arrowok="t"/>
              <v:fill/>
            </v:shape>
            <v:shape coordorigin="4389,4467" coordsize="3384,400" fillcolor="#363435" filled="t" path="m5486,4720l5477,4729,5480,4741,5483,4735,5488,4730,5497,4715,5486,4720xe" stroked="f" style="position:absolute;left:4389;top:4467;width:3384;height:400">
              <v:path arrowok="t"/>
              <v:fill/>
            </v:shape>
            <v:shape coordorigin="4389,4467" coordsize="3384,400" fillcolor="#363435" filled="t" path="m5609,4818l5609,4814,5605,4814,5599,4812,5595,4809,5592,4805,5592,4800,5592,4747,5595,4740,5599,4735,5603,4731,5608,4730,5613,4734,5619,4737,5624,4737,5630,4733,5631,4727,5630,4721,5625,4716,5617,4715,5609,4715,5600,4723,5592,4738,5592,4715,5587,4715,5557,4727,5558,4731,5563,4730,5567,4730,5572,4734,5573,4738,5574,4745,5574,4802,5573,4806,5569,4812,5563,4814,5558,4814,5558,4818,5609,4818xe" stroked="f" style="position:absolute;left:4389;top:4467;width:3384;height:400">
              <v:path arrowok="t"/>
              <v:fill/>
            </v:shape>
            <v:shape coordorigin="4389,4467" coordsize="3384,400" fillcolor="#363435" filled="t" path="m5676,4718l5676,4695,5676,4686,5678,4678,5682,4674,5688,4671,5694,4671,5699,4673,5703,4677,5709,4685,5715,4690,5720,4690,5726,4686,5727,4681,5727,4677,5725,4674,5721,4670,5714,4666,5707,4663,5691,4663,5684,4665,5677,4669,5671,4674,5666,4679,5663,4686,5659,4693,5658,4702,5658,4718,5638,4718,5638,4726,5658,4726,5658,4799,5657,4804,5656,4806,5654,4811,5649,4814,5643,4814,5639,4814,5639,4818,5699,4818,5699,4814,5685,4814,5682,4813,5677,4807,5676,4801,5676,4726,5702,4726,5702,4718,5676,4718xe" stroked="f" style="position:absolute;left:4389;top:4467;width:3384;height:400">
              <v:path arrowok="t"/>
              <v:fill/>
            </v:shape>
            <v:shape coordorigin="4389,4467" coordsize="3384,400" fillcolor="#363435" filled="t" path="m5736,4730l5741,4725,5747,4723,5757,4723,5764,4726,5770,4732,5772,4736,5773,4739,5774,4743,5774,4750,5728,4750,5729,4741,5726,4729,5724,4731,5716,4748,5713,4769,5713,4785,5717,4798,5725,4807,5734,4817,5744,4821,5767,4821,5777,4817,5784,4809,5791,4801,5796,4792,5797,4782,5794,4779,5791,4788,5787,4794,5782,4798,5777,4802,5771,4803,5755,4803,5746,4799,5739,4791,5732,4782,5728,4771,5728,4756,5797,4756,5797,4743,5794,4734,5786,4726,5779,4719,5770,4715,5746,4715,5736,4730xe" stroked="f" style="position:absolute;left:4389;top:4467;width:3384;height:400">
              <v:path arrowok="t"/>
              <v:fill/>
            </v:shape>
            <v:shape coordorigin="4389,4467" coordsize="3384,400" fillcolor="#363435" filled="t" path="m5735,4720l5726,4729,5729,4741,5732,4735,5736,4730,5746,4715,5735,4720xe" stroked="f" style="position:absolute;left:4389;top:4467;width:3384;height:400">
              <v:path arrowok="t"/>
              <v:fill/>
            </v:shape>
            <v:shape coordorigin="4389,4467" coordsize="3384,400" fillcolor="#363435" filled="t" path="m5831,4684l5836,4685,5842,4684,5846,4679,5847,4674,5846,4668,5842,4664,5836,4663,5831,4664,5826,4668,5825,4674,5826,4679,5831,4684xe" stroked="f" style="position:absolute;left:4389;top:4467;width:3384;height:400">
              <v:path arrowok="t"/>
              <v:fill/>
            </v:shape>
            <v:shape coordorigin="4389,4467" coordsize="3384,400" fillcolor="#363435" filled="t" path="m5841,4715l5810,4727,5812,4731,5815,4730,5821,4730,5826,4734,5827,4739,5827,4746,5827,4802,5827,4806,5826,4808,5822,4813,5817,4814,5812,4814,5812,4818,5861,4818,5861,4814,5856,4814,5853,4814,5848,4810,5846,4806,5845,4802,5845,4715,5841,4715xe" stroked="f" style="position:absolute;left:4389;top:4467;width:3384;height:400">
              <v:path arrowok="t"/>
              <v:fill/>
            </v:shape>
            <v:shape style="position:absolute;left:4384;top:4660;width:3384;height:411" type="#_x0000_t75">
              <v:imagedata o:title="" r:id="rId167"/>
            </v:shape>
            <v:shape coordorigin="4395,4963" coordsize="3384,400" fillcolor="#363435" filled="t" path="m5991,5265l5994,5287,6003,5303,6012,5313,6022,5317,6043,5317,6051,5314,6059,5307,6067,5300,6072,5290,6075,5276,6072,5275,6068,5284,6064,5290,6060,5293,6055,5298,6048,5300,6031,5300,6023,5296,6017,5287,6011,5277,6008,5267,6008,5243,6011,5234,6017,5227,6022,5221,6028,5218,6039,5218,6045,5222,6049,5227,6050,5232,6050,5236,6052,5240,6058,5245,6065,5245,6071,5240,6072,5235,6072,5230,6069,5224,6063,5219,6056,5214,6048,5211,6025,5211,6014,5216,6005,5226,5994,5243,5991,5264,5991,5265xe" stroked="f" style="position:absolute;left:4395;top:4963;width:3384;height:400">
              <v:path arrowok="t"/>
              <v:fill/>
            </v:shape>
            <v:shape coordorigin="4395,4963" coordsize="3384,400" fillcolor="#363435" filled="t" path="m4664,5343l4660,5340,4658,5334,4659,5328,4662,5322,4668,5315,4677,5316,4690,5317,4706,5317,4691,5299,4682,5299,4677,5299,4672,5298,4666,5294,4667,5289,4669,5285,4675,5280,4672,5263,4669,5254,4669,5234,4671,5227,4675,5223,4678,5219,4683,5217,4694,5217,4699,5219,4703,5224,4708,5230,4710,5239,4710,5260,4708,5266,4705,5270,4701,5275,4697,5277,4691,5277,4690,5282,4702,5282,4711,5279,4718,5272,4726,5265,4729,5257,4729,5240,4727,5233,4723,5228,4736,5228,4743,5227,4743,5223,4741,5218,4715,5218,4708,5214,4700,5211,4678,5211,4669,5215,4661,5222,4654,5229,4650,5238,4650,5254,4652,5260,4655,5265,4658,5271,4663,5275,4669,5278,4662,5284,4657,5289,4655,5292,4652,5299,4652,5304,4656,5309,4662,5314,4655,5321,4651,5325,4647,5330,4643,5337,4642,5342,4645,5350,4650,5353,4660,5360,4672,5363,4664,5343xe" stroked="f" style="position:absolute;left:4395;top:4963;width:3384;height:400">
              <v:path arrowok="t"/>
              <v:fill/>
            </v:shape>
            <v:shape coordorigin="4395,4963" coordsize="3384,400" fillcolor="#363435" filled="t" path="m7596,5047l7594,5043,7593,5068,7604,5068,7608,5068,7615,5064,7621,5060,7632,5052,7632,5058,7633,5062,7637,5067,7644,5068,7651,5068,7659,5063,7667,5052,7667,5046,7663,5050,7660,5053,7655,5054,7651,5051,7650,5047,7650,4988,7649,4981,7648,4978,7646,4973,7643,4970,7638,4968,7633,4965,7625,4963,7605,4963,7596,4966,7589,4971,7583,4976,7580,4982,7580,4988,7581,4994,7586,4999,7592,4999,7597,4994,7598,4988,7598,4982,7598,4979,7602,4974,7609,4970,7619,4970,7624,4972,7630,4979,7632,4986,7632,4996,7631,5000,7609,5009,7610,5016,7613,5014,7621,5011,7632,5007,7632,5045,7623,5052,7615,5056,7606,5056,7602,5054,7596,5047xe" stroked="f" style="position:absolute;left:4395;top:4963;width:3384;height:400">
              <v:path arrowok="t"/>
              <v:fill/>
            </v:shape>
            <v:shape coordorigin="4395,4963" coordsize="3384,400" fillcolor="#363435" filled="t" path="m7578,5057l7583,5061,7587,5066,7593,5068,7594,5043,7594,5033,7595,5029,7600,5022,7604,5019,7610,5016,7609,5009,7595,5016,7587,5020,7582,5025,7579,5030,7577,5033,7576,5038,7576,5050,7578,5057xe" stroked="f" style="position:absolute;left:4395;top:4963;width:3384;height:400">
              <v:path arrowok="t"/>
              <v:fill/>
            </v:shape>
            <v:shape coordorigin="4395,4963" coordsize="3384,400" fillcolor="#363435" filled="t" path="m7699,4963l7669,4975,7670,4980,7673,4978,7680,4978,7684,4982,7685,4987,7686,4995,7686,5051,7685,5056,7683,5059,7678,5062,7670,5062,7670,5066,7720,5066,7720,5062,7715,5062,7707,5060,7704,5055,7704,5051,7704,4991,7712,4981,7721,4976,7735,4976,7739,4978,7741,4983,7744,4987,7745,4993,7745,5050,7745,5054,7741,5060,7736,5062,7729,5062,7729,5066,7778,5066,7778,5062,7774,5062,7770,5062,7765,5058,7764,5054,7763,5050,7763,4992,7762,4985,7761,4981,7758,4975,7755,4970,7747,4965,7743,4963,7727,4963,7715,4970,7704,4984,7704,4963,7699,4963xe" stroked="f" style="position:absolute;left:4395;top:4963;width:3384;height:400">
              <v:path arrowok="t"/>
              <v:fill/>
            </v:shape>
            <v:shape coordorigin="4395,4963" coordsize="3384,400" fillcolor="#363435" filled="t" path="m4429,5304l4424,5294,4418,5283,4415,5271,4406,5300,4422,5313,4442,5317,4437,5310,4429,5304xe" stroked="f" style="position:absolute;left:4395;top:4963;width:3384;height:400">
              <v:path arrowok="t"/>
              <v:fill/>
            </v:shape>
            <v:shape coordorigin="4395,4963" coordsize="3384,400" fillcolor="#363435" filled="t" path="m4395,5265l4395,5278,4398,5289,4406,5299,4406,5300,4415,5271,4415,5247,4416,5240,4419,5234,4421,5228,4424,5224,4432,5220,4440,5218,4448,5218,4454,5222,4459,5229,4461,5231,4468,5249,4471,5271,4471,5285,4469,5295,4464,5301,4459,5307,4454,5310,4437,5310,4442,5317,4451,5317,4459,5315,4467,5310,4475,5306,4481,5299,4485,5290,4489,5280,4491,5271,4491,5250,4487,5238,4480,5229,4463,5215,4443,5211,4435,5211,4427,5213,4419,5218,4412,5222,4406,5229,4401,5238,4397,5247,4395,5256,4395,5265xe" stroked="f" style="position:absolute;left:4395;top:4963;width:3384;height:400">
              <v:path arrowok="t"/>
              <v:fill/>
            </v:shape>
            <v:shape coordorigin="4395,4963" coordsize="3384,400" fillcolor="#363435" filled="t" path="m4553,5315l4553,5310,4548,5310,4542,5309,4538,5306,4536,5301,4535,5297,4535,5243,4539,5236,4542,5231,4547,5227,4551,5226,4557,5230,4563,5234,4568,5234,4574,5229,4575,5223,4573,5217,4568,5212,4561,5211,4552,5211,4544,5219,4535,5234,4535,5211,4531,5211,4500,5224,4501,5228,4507,5226,4511,5226,4516,5230,4517,5235,4517,5241,4517,5298,4516,5302,4513,5308,4506,5310,4501,5310,4501,5315,4553,5315xe" stroked="f" style="position:absolute;left:4395;top:4963;width:3384;height:400">
              <v:path arrowok="t"/>
              <v:fill/>
            </v:shape>
            <v:shape coordorigin="4395,4963" coordsize="3384,400" fillcolor="#363435" filled="t" path="m4600,5180l4606,5181,4612,5180,4616,5176,4617,5170,4616,5164,4612,5160,4606,5159,4600,5160,4596,5164,4595,5170,4596,5176,4600,5180xe" stroked="f" style="position:absolute;left:4395;top:4963;width:3384;height:400">
              <v:path arrowok="t"/>
              <v:fill/>
            </v:shape>
            <v:shape coordorigin="4395,4963" coordsize="3384,400" fillcolor="#363435" filled="t" path="m4610,5211l4580,5224,4582,5228,4584,5227,4591,5226,4595,5230,4596,5235,4597,5242,4597,5298,4596,5302,4595,5304,4591,5309,4586,5310,4582,5310,4582,5315,4630,5315,4630,5310,4625,5310,4622,5310,4617,5306,4615,5302,4615,5298,4615,5211,4610,5211xe" stroked="f" style="position:absolute;left:4395;top:4963;width:3384;height:400">
              <v:path arrowok="t"/>
              <v:fill/>
            </v:shape>
            <v:shape coordorigin="4395,4963" coordsize="3384,400" fillcolor="#363435" filled="t" path="m4672,5263l4675,5280,4680,5281,4685,5282,4690,5282,4691,5277,4685,5277,4681,5274,4677,5269,4672,5263xe" stroked="f" style="position:absolute;left:4395;top:4963;width:3384;height:400">
              <v:path arrowok="t"/>
              <v:fill/>
            </v:shape>
            <v:shape coordorigin="4395,4963" coordsize="3384,400" fillcolor="#363435" filled="t" path="m4714,5358l4731,5347,4738,5340,4742,5332,4742,5318,4740,5313,4736,5309,4732,5305,4727,5302,4720,5301,4715,5300,4706,5300,4691,5299,4706,5317,4717,5317,4725,5318,4732,5321,4734,5328,4734,5333,4731,5338,4725,5343,4719,5347,4709,5350,4682,5350,4672,5347,4664,5343,4672,5363,4686,5363,4694,5363,4714,5358xe" stroked="f" style="position:absolute;left:4395;top:4963;width:3384;height:400">
              <v:path arrowok="t"/>
              <v:fill/>
            </v:shape>
            <v:shape coordorigin="4395,4963" coordsize="3384,400" fillcolor="#363435" filled="t" path="m4774,5180l4780,5181,4786,5180,4790,5176,4791,5170,4790,5164,4786,5160,4780,5159,4774,5160,4770,5164,4769,5170,4770,5176,4774,5180xe" stroked="f" style="position:absolute;left:4395;top:4963;width:3384;height:400">
              <v:path arrowok="t"/>
              <v:fill/>
            </v:shape>
            <v:shape coordorigin="4395,4963" coordsize="3384,400" fillcolor="#363435" filled="t" path="m4784,5211l4754,5224,4756,5228,4759,5227,4765,5226,4770,5230,4771,5235,4771,5242,4771,5298,4771,5302,4770,5304,4766,5309,4761,5310,4756,5310,4756,5315,4804,5315,4804,5310,4800,5310,4796,5310,4791,5306,4790,5302,4789,5298,4789,5211,4784,5211xe" stroked="f" style="position:absolute;left:4395;top:4963;width:3384;height:400">
              <v:path arrowok="t"/>
              <v:fill/>
            </v:shape>
            <v:shape coordorigin="4395,4963" coordsize="3384,400" fillcolor="#363435" filled="t" path="m4841,5211l4811,5224,4813,5228,4816,5227,4822,5226,4827,5230,4828,5235,4828,5243,4828,5299,4827,5304,4825,5307,4820,5310,4813,5310,4813,5315,4862,5315,4862,5310,4857,5310,4850,5308,4846,5303,4846,5299,4846,5239,4855,5229,4863,5224,4877,5224,4881,5227,4884,5231,4886,5235,4887,5241,4887,5298,4887,5302,4883,5308,4878,5310,4871,5310,4871,5315,4921,5315,4921,5310,4916,5310,4913,5310,4908,5307,4906,5302,4905,5298,4905,5240,4905,5233,4903,5229,4901,5223,4898,5218,4890,5213,4885,5211,4869,5211,4858,5218,4846,5232,4846,5211,4841,5211xe" stroked="f" style="position:absolute;left:4395;top:4963;width:3384;height:400">
              <v:path arrowok="t"/>
              <v:fill/>
            </v:shape>
            <v:shape coordorigin="4395,4963" coordsize="3384,400" fillcolor="#363435" filled="t" path="m4949,5295l4948,5291,4946,5317,4958,5317,4962,5316,4969,5313,4975,5308,4985,5300,4985,5306,4987,5310,4991,5315,4997,5316,5005,5316,5013,5311,5021,5300,5021,5294,5016,5298,5013,5301,5009,5302,5004,5299,5004,5295,5004,5236,5003,5229,5002,5226,4999,5222,4996,5218,4992,5216,4986,5213,4979,5211,4958,5211,4949,5214,4943,5219,4937,5224,4933,5230,4933,5236,4934,5242,4940,5247,4945,5247,4951,5243,4952,5237,4952,5230,4952,5227,4956,5222,4962,5218,4973,5218,4977,5220,4984,5227,4985,5234,4985,5244,4985,5248,4963,5257,4964,5264,4967,5262,4974,5259,4985,5255,4985,5293,4976,5300,4969,5304,4959,5304,4956,5302,4949,5295xe" stroked="f" style="position:absolute;left:4395;top:4963;width:3384;height:400">
              <v:path arrowok="t"/>
              <v:fill/>
            </v:shape>
            <v:shape coordorigin="4395,4963" coordsize="3384,400" fillcolor="#363435" filled="t" path="m4932,5305l4936,5309,4941,5314,4946,5317,4948,5291,4948,5281,4949,5278,4954,5271,4958,5267,4964,5264,4963,5257,4948,5264,4941,5268,4936,5273,4933,5278,4931,5282,4930,5286,4930,5298,4932,5305xe" stroked="f" style="position:absolute;left:4395;top:4963;width:3384;height:400">
              <v:path arrowok="t"/>
              <v:fill/>
            </v:shape>
            <v:shape coordorigin="4395,4963" coordsize="3384,400" fillcolor="#363435" filled="t" path="m5058,5159l5028,5171,5030,5175,5033,5174,5039,5173,5043,5178,5044,5183,5045,5190,5045,5298,5044,5302,5043,5304,5039,5309,5034,5310,5030,5310,5030,5315,5079,5315,5079,5310,5074,5310,5070,5310,5065,5306,5063,5302,5063,5298,5063,5159,5058,5159xe" stroked="f" style="position:absolute;left:4395;top:4963;width:3384;height:400">
              <v:path arrowok="t"/>
              <v:fill/>
            </v:shape>
            <v:shape coordorigin="4395,4963" coordsize="3384,400" fillcolor="#363435" filled="t" path="m5194,5214l5194,5191,5194,5182,5196,5174,5200,5170,5205,5167,5211,5167,5216,5169,5221,5173,5226,5181,5232,5186,5238,5187,5244,5182,5245,5178,5245,5174,5243,5170,5238,5167,5232,5162,5225,5159,5209,5159,5202,5161,5195,5166,5188,5170,5183,5175,5180,5182,5177,5189,5175,5198,5175,5214,5156,5214,5156,5222,5175,5222,5175,5295,5175,5300,5174,5302,5171,5307,5167,5310,5161,5310,5157,5310,5157,5315,5217,5315,5217,5310,5203,5310,5199,5309,5195,5303,5194,5297,5194,5222,5219,5222,5219,5214,5194,5214xe" stroked="f" style="position:absolute;left:4395;top:4963;width:3384;height:400">
              <v:path arrowok="t"/>
              <v:fill/>
            </v:shape>
            <v:shape coordorigin="4395,4963" coordsize="3384,400" fillcolor="#363435" filled="t" path="m5276,5315l5276,5310,5271,5310,5266,5309,5262,5306,5259,5301,5259,5297,5259,5243,5262,5236,5265,5231,5270,5227,5274,5226,5280,5230,5286,5234,5291,5234,5297,5229,5298,5223,5297,5217,5291,5212,5284,5211,5275,5211,5267,5219,5259,5234,5259,5211,5254,5211,5224,5224,5225,5228,5230,5226,5234,5226,5239,5230,5240,5235,5240,5241,5240,5298,5240,5302,5236,5308,5230,5310,5225,5310,5225,5315,5276,5315xe" stroked="f" style="position:absolute;left:4395;top:4963;width:3384;height:400">
              <v:path arrowok="t"/>
              <v:fill/>
            </v:shape>
            <v:shape coordorigin="4395,4963" coordsize="3384,400" fillcolor="#363435" filled="t" path="m5339,5304l5334,5294,5328,5283,5325,5271,5316,5300,5332,5313,5352,5317,5347,5310,5339,5304xe" stroked="f" style="position:absolute;left:4395;top:4963;width:3384;height:400">
              <v:path arrowok="t"/>
              <v:fill/>
            </v:shape>
            <v:shape coordorigin="4395,4963" coordsize="3384,400" fillcolor="#363435" filled="t" path="m5304,5265l5304,5278,5308,5289,5316,5299,5316,5300,5325,5271,5325,5247,5326,5240,5328,5234,5331,5228,5334,5224,5342,5220,5350,5218,5358,5218,5364,5222,5369,5229,5371,5231,5378,5249,5381,5271,5381,5285,5378,5295,5374,5301,5369,5307,5363,5310,5347,5310,5352,5317,5361,5317,5369,5315,5377,5310,5385,5306,5390,5299,5395,5290,5399,5280,5401,5271,5401,5250,5397,5238,5389,5229,5373,5215,5353,5211,5345,5211,5337,5213,5329,5218,5322,5222,5316,5229,5311,5238,5307,5247,5304,5256,5304,5265xe" stroked="f" style="position:absolute;left:4395;top:4963;width:3384;height:400">
              <v:path arrowok="t"/>
              <v:fill/>
            </v:shape>
            <v:shape coordorigin="4395,4963" coordsize="3384,400" fillcolor="#363435" filled="t" path="m5567,5298l5567,5240,5566,5233,5564,5229,5562,5223,5559,5218,5555,5215,5550,5213,5546,5211,5535,5211,5530,5213,5524,5215,5519,5218,5513,5224,5505,5233,5504,5226,5501,5220,5496,5217,5492,5213,5486,5211,5476,5211,5469,5214,5462,5217,5457,5221,5453,5225,5446,5233,5446,5211,5441,5211,5411,5224,5412,5228,5415,5227,5421,5226,5426,5230,5427,5236,5427,5243,5427,5298,5427,5302,5426,5304,5422,5309,5417,5310,5412,5310,5412,5315,5462,5315,5462,5310,5456,5310,5449,5308,5446,5303,5446,5298,5446,5238,5449,5234,5453,5230,5459,5227,5463,5225,5471,5224,5477,5224,5481,5226,5485,5231,5487,5235,5488,5241,5488,5298,5488,5303,5483,5309,5477,5310,5472,5310,5472,5315,5522,5315,5522,5310,5517,5310,5514,5310,5510,5308,5507,5303,5506,5299,5506,5244,5506,5239,5512,5233,5516,5229,5524,5225,5532,5224,5538,5224,5543,5227,5546,5231,5548,5235,5549,5241,5549,5298,5548,5302,5545,5308,5539,5310,5532,5310,5532,5315,5582,5315,5582,5310,5577,5310,5570,5308,5567,5302,5567,5298xe" stroked="f" style="position:absolute;left:4395;top:4963;width:3384;height:400">
              <v:path arrowok="t"/>
              <v:fill/>
            </v:shape>
            <v:shape coordorigin="4395,4963" coordsize="3384,400" fillcolor="#363435" filled="t" path="m5793,5231l5796,5223,5800,5219,5807,5218,5807,5214,5775,5214,5775,5218,5779,5218,5785,5221,5786,5226,5783,5233,5762,5288,5740,5231,5739,5227,5741,5221,5747,5218,5752,5218,5752,5214,5704,5214,5704,5218,5709,5218,5713,5220,5719,5225,5720,5229,5726,5244,5704,5291,5683,5233,5681,5230,5681,5225,5684,5219,5690,5218,5690,5214,5648,5214,5648,5218,5653,5219,5658,5222,5662,5228,5664,5233,5696,5317,5700,5317,5730,5253,5755,5317,5759,5317,5793,5231xe" stroked="f" style="position:absolute;left:4395;top:4963;width:3384;height:400">
              <v:path arrowok="t"/>
              <v:fill/>
            </v:shape>
            <v:shape coordorigin="4395,4963" coordsize="3384,400" fillcolor="#363435" filled="t" path="m5840,5159l5810,5171,5812,5175,5815,5174,5821,5173,5826,5178,5827,5183,5827,5190,5827,5298,5827,5302,5826,5304,5822,5308,5816,5310,5812,5310,5812,5315,5861,5315,5861,5310,5856,5310,5853,5310,5848,5308,5845,5303,5845,5299,5845,5239,5851,5233,5855,5229,5859,5227,5867,5224,5874,5224,5879,5227,5883,5231,5886,5238,5886,5245,5886,5298,5886,5302,5882,5308,5877,5310,5870,5310,5870,5315,5919,5315,5919,5310,5915,5310,5911,5310,5907,5307,5905,5302,5904,5298,5904,5244,5904,5235,5902,5231,5900,5224,5897,5219,5893,5216,5889,5213,5884,5211,5874,5211,5869,5213,5864,5215,5860,5218,5853,5223,5845,5232,5845,5159,5840,5159xe" stroked="f" style="position:absolute;left:4395;top:4963;width:3384;height:400">
              <v:path arrowok="t"/>
              <v:fill/>
            </v:shape>
            <v:shape coordorigin="4395,4963" coordsize="3384,400" fillcolor="#363435" filled="t" path="m5948,5180l5953,5181,5959,5180,5963,5176,5964,5170,5963,5164,5959,5160,5953,5159,5947,5160,5943,5164,5942,5170,5943,5176,5948,5180xe" stroked="f" style="position:absolute;left:4395;top:4963;width:3384;height:400">
              <v:path arrowok="t"/>
              <v:fill/>
            </v:shape>
            <v:shape coordorigin="4395,4963" coordsize="3384,400" fillcolor="#363435" filled="t" path="m5957,5211l5927,5224,5929,5228,5932,5227,5938,5226,5943,5230,5944,5235,5944,5242,5944,5298,5944,5302,5943,5304,5939,5309,5934,5310,5929,5310,5929,5315,5977,5315,5977,5310,5973,5310,5969,5310,5965,5306,5963,5302,5962,5298,5962,5211,5957,5211xe" stroked="f" style="position:absolute;left:4395;top:4963;width:3384;height:400">
              <v:path arrowok="t"/>
              <v:fill/>
            </v:shape>
            <v:shape coordorigin="4395,4963" coordsize="3384,400" fillcolor="#363435" filled="t" path="m6114,5159l6084,5171,6085,5175,6089,5174,6095,5173,6099,5178,6100,5183,6101,5190,6101,5298,6100,5302,6099,5304,6096,5308,6090,5310,6085,5310,6085,5315,6135,5315,6135,5310,6130,5310,6126,5310,6122,5308,6119,5303,6119,5299,6119,5239,6124,5233,6129,5229,6133,5227,6140,5224,6147,5224,6153,5227,6157,5231,6159,5238,6160,5245,6160,5298,6160,5302,6156,5308,6151,5310,6144,5310,6144,5315,6193,5315,6193,5310,6188,5310,6185,5310,6180,5307,6179,5302,6178,5298,6178,5244,6177,5235,6176,5231,6174,5224,6171,5219,6167,5216,6163,5213,6158,5211,6148,5211,6143,5213,6138,5215,6133,5218,6127,5223,6119,5232,6119,5159,6114,5159xe" stroked="f" style="position:absolute;left:4395;top:4963;width:3384;height:400">
              <v:path arrowok="t"/>
              <v:fill/>
            </v:shape>
            <v:shape coordorigin="4395,4963" coordsize="3384,400" fillcolor="#363435" filled="t" path="m6295,5222l6318,5222,6318,5214,6295,5214,6295,5181,6291,5181,6288,5189,6286,5194,6284,5196,6281,5202,6277,5206,6273,5210,6269,5214,6265,5216,6261,5218,6261,5222,6276,5222,6276,5296,6277,5302,6279,5305,6283,5311,6289,5315,6296,5316,6301,5316,6305,5314,6310,5311,6315,5307,6318,5302,6321,5294,6317,5294,6314,5300,6309,5303,6304,5303,6299,5302,6295,5298,6295,5293,6295,5222xe" stroked="f" style="position:absolute;left:4395;top:4963;width:3384;height:400">
              <v:path arrowok="t"/>
              <v:fill/>
            </v:shape>
            <v:shape coordorigin="4395,4963" coordsize="3384,400" fillcolor="#363435" filled="t" path="m6352,5159l6322,5171,6324,5175,6327,5174,6333,5173,6337,5178,6339,5183,6339,5190,6339,5298,6338,5302,6338,5304,6334,5308,6328,5310,6324,5310,6324,5315,6373,5315,6373,5310,6368,5310,6364,5310,6360,5308,6357,5303,6357,5299,6357,5239,6362,5233,6367,5229,6371,5227,6379,5224,6386,5224,6391,5227,6395,5231,6398,5238,6398,5245,6398,5298,6398,5302,6394,5308,6389,5310,6382,5310,6382,5315,6431,5315,6431,5310,6427,5310,6423,5310,6419,5307,6417,5302,6416,5298,6416,5244,6416,5235,6414,5231,6412,5224,6409,5219,6405,5216,6401,5213,6396,5211,6386,5211,6381,5213,6376,5215,6372,5218,6365,5223,6357,5232,6357,5159,6352,5159xe" stroked="f" style="position:absolute;left:4395;top:4963;width:3384;height:400">
              <v:path arrowok="t"/>
              <v:fill/>
            </v:shape>
            <v:shape coordorigin="4395,5159" coordsize="3377,452" fillcolor="#363435" filled="t" path="m4629,5460l4598,5472,4602,5475,4608,5474,4612,5476,4614,5481,4615,5485,4615,5594,4614,5599,4610,5604,4604,5607,4597,5606,4597,5611,4650,5611,4650,5606,4644,5606,4641,5606,4636,5604,4633,5599,4633,5594,4633,5460,4629,5460xe" stroked="f" style="position:absolute;left:4395;top:5159;width:3377;height:452">
              <v:path arrowok="t"/>
              <v:fill/>
            </v:shape>
            <v:shape coordorigin="4395,5159" coordsize="3377,452" fillcolor="#363435" filled="t" path="m4737,5428l4743,5429,4748,5428,4753,5424,4754,5418,4753,5412,4748,5408,4743,5407,4737,5408,4733,5412,4732,5418,4733,5424,4737,5428xe" stroked="f" style="position:absolute;left:4395;top:5159;width:3377;height:452">
              <v:path arrowok="t"/>
              <v:fill/>
            </v:shape>
            <v:shape coordorigin="4395,5159" coordsize="3377,452" fillcolor="#363435" filled="t" path="m4747,5459l4717,5472,4718,5476,4721,5475,4728,5474,4732,5478,4733,5483,4734,5490,4734,5546,4733,5550,4732,5552,4728,5557,4723,5559,4718,5559,4718,5563,4767,5563,4767,5559,4762,5559,4759,5558,4754,5554,4752,5550,4752,5546,4752,5459,4747,5459xe" stroked="f" style="position:absolute;left:4395;top:5159;width:3377;height:452">
              <v:path arrowok="t"/>
              <v:fill/>
            </v:shape>
            <v:shape coordorigin="4395,5159" coordsize="3377,452" fillcolor="#363435" filled="t" path="m4804,5474l4809,5470,4815,5467,4825,5467,4832,5471,4838,5476,4840,5480,4841,5483,4842,5487,4842,5494,4796,5494,4797,5485,4794,5474,4793,5475,4784,5492,4781,5514,4781,5530,4785,5542,4793,5551,4802,5561,4812,5565,4835,5565,4845,5561,4852,5553,4859,5545,4864,5536,4865,5526,4862,5524,4859,5532,4855,5539,4850,5542,4845,5546,4839,5548,4823,5548,4814,5543,4807,5535,4800,5527,4796,5515,4796,5500,4865,5500,4865,5488,4862,5478,4854,5470,4847,5463,4838,5459,4814,5459,4804,5474xe" stroked="f" style="position:absolute;left:4395;top:5159;width:3377;height:452">
              <v:path arrowok="t"/>
              <v:fill/>
            </v:shape>
            <v:shape coordorigin="4395,5159" coordsize="3377,452" fillcolor="#363435" filled="t" path="m4803,5464l4794,5474,4797,5485,4800,5479,4804,5474,4814,5459,4803,5464xe" stroked="f" style="position:absolute;left:4395;top:5159;width:3377;height:452">
              <v:path arrowok="t"/>
              <v:fill/>
            </v:shape>
            <v:shape coordorigin="4395,5159" coordsize="3377,452" fillcolor="#363435" filled="t" path="m4879,5517l4879,5531,4883,5543,4891,5552,4900,5561,4909,5565,4925,5565,4930,5564,4935,5562,4940,5560,4945,5556,4949,5551,4949,5565,4955,5565,4949,5492,4949,5543,4943,5550,4937,5553,4922,5553,4915,5549,4909,5542,4902,5534,4899,5523,4899,5493,4902,5482,4909,5475,4914,5469,4920,5466,4928,5459,4913,5459,4902,5465,4893,5477,4892,5479,4882,5497,4879,5517xe" stroked="f" style="position:absolute;left:4395;top:5159;width:3377;height:452">
              <v:path arrowok="t"/>
              <v:fill/>
            </v:shape>
            <v:shape coordorigin="4395,5159" coordsize="3377,452" fillcolor="#363435" filled="t" path="m4949,5468l4944,5462,4936,5459,4928,5459,4920,5466,4930,5466,4937,5469,4943,5474,4946,5478,4948,5482,4949,5487,4949,5492,4955,5565,4984,5553,4983,5549,4980,5550,4974,5551,4969,5547,4968,5542,4968,5534,4968,5407,4963,5407,4933,5419,4934,5423,4937,5422,4943,5422,4948,5426,4949,5431,4949,5438,4949,5468xe" stroked="f" style="position:absolute;left:4395;top:5159;width:3377;height:452">
              <v:path arrowok="t"/>
              <v:fill/>
            </v:shape>
            <v:shape coordorigin="4395,5159" coordsize="3377,452" fillcolor="#363435" filled="t" path="m5000,5553l5001,5560,5006,5564,5012,5565,5018,5564,5023,5560,5024,5553,5023,5547,5018,5542,5012,5541,5006,5542,5001,5547,5000,5553xe" stroked="f" style="position:absolute;left:4395;top:5159;width:3377;height:452">
              <v:path arrowok="t"/>
              <v:fill/>
            </v:shape>
            <v:shape coordorigin="4395,5159" coordsize="3377,452" fillcolor="#363435" filled="t" path="m5271,5446l5274,5437,5277,5431,5278,5428,5283,5422,5287,5419,5294,5418,5294,5414,5250,5414,5250,5418,5255,5418,5258,5419,5264,5421,5266,5426,5266,5431,5265,5437,5262,5446,5233,5528,5205,5448,5202,5438,5200,5432,5200,5425,5203,5421,5208,5418,5216,5418,5216,5414,5158,5414,5158,5418,5163,5418,5168,5420,5173,5424,5176,5428,5179,5435,5182,5445,5187,5457,5162,5528,5133,5445,5130,5436,5128,5430,5128,5427,5131,5421,5136,5418,5143,5418,5143,5414,5088,5414,5088,5418,5092,5418,5098,5420,5103,5424,5105,5428,5107,5433,5110,5443,5154,5566,5158,5566,5192,5471,5225,5566,5230,5566,5271,5446xe" stroked="f" style="position:absolute;left:4395;top:5159;width:3377;height:452">
              <v:path arrowok="t"/>
              <v:fill/>
            </v:shape>
            <v:shape coordorigin="4395,5159" coordsize="3377,452" fillcolor="#363435" filled="t" path="m5328,5407l5298,5419,5299,5423,5303,5422,5309,5422,5313,5426,5314,5431,5315,5438,5315,5546,5314,5550,5313,5552,5310,5557,5304,5559,5299,5559,5299,5563,5349,5563,5349,5559,5344,5559,5340,5558,5336,5556,5333,5551,5333,5547,5333,5487,5338,5481,5343,5477,5347,5475,5354,5473,5361,5473,5367,5475,5371,5479,5373,5486,5374,5493,5374,5546,5374,5550,5370,5556,5365,5559,5358,5559,5358,5563,5407,5563,5407,5559,5402,5559,5399,5558,5394,5555,5393,5551,5392,5546,5392,5492,5391,5484,5390,5479,5388,5472,5385,5467,5381,5464,5377,5461,5372,5459,5361,5459,5357,5461,5352,5463,5347,5466,5341,5471,5333,5480,5333,5407,5328,5407xe" stroked="f" style="position:absolute;left:4395;top:5159;width:3377;height:452">
              <v:path arrowok="t"/>
              <v:fill/>
            </v:shape>
            <v:shape coordorigin="4395,5159" coordsize="3377,452" fillcolor="#363435" filled="t" path="m5436,5543l5434,5539,5433,5565,5444,5565,5448,5564,5455,5561,5462,5556,5472,5548,5472,5554,5473,5558,5477,5563,5484,5564,5491,5564,5499,5559,5507,5548,5507,5542,5503,5546,5500,5549,5495,5550,5491,5547,5490,5543,5490,5484,5489,5478,5488,5474,5486,5470,5483,5466,5478,5464,5473,5461,5465,5459,5445,5459,5436,5462,5429,5467,5423,5472,5420,5478,5420,5485,5421,5490,5426,5495,5432,5495,5438,5491,5438,5485,5438,5478,5438,5475,5442,5470,5449,5466,5459,5466,5464,5468,5470,5475,5472,5482,5472,5492,5471,5496,5450,5505,5450,5512,5454,5510,5461,5507,5472,5503,5472,5541,5463,5548,5455,5552,5446,5552,5442,5550,5436,5543xe" stroked="f" style="position:absolute;left:4395;top:5159;width:3377;height:452">
              <v:path arrowok="t"/>
              <v:fill/>
            </v:shape>
            <v:shape coordorigin="4395,5159" coordsize="3377,452" fillcolor="#363435" filled="t" path="m5418,5553l5423,5557,5427,5562,5433,5565,5434,5539,5434,5529,5435,5526,5440,5519,5445,5515,5450,5512,5450,5505,5435,5512,5427,5516,5422,5521,5419,5526,5417,5530,5416,5534,5416,5546,5418,5553xe" stroked="f" style="position:absolute;left:4395;top:5159;width:3377;height:452">
              <v:path arrowok="t"/>
              <v:fill/>
            </v:shape>
            <v:shape coordorigin="4395,5159" coordsize="3377,452" fillcolor="#363435" filled="t" path="m5544,5470l5567,5470,5567,5462,5544,5462,5544,5429,5541,5429,5537,5437,5535,5442,5533,5444,5530,5450,5526,5454,5522,5458,5518,5462,5514,5465,5510,5466,5510,5470,5526,5470,5526,5545,5527,5550,5528,5553,5532,5559,5538,5563,5545,5564,5550,5564,5555,5562,5559,5559,5564,5555,5568,5550,5570,5542,5566,5542,5563,5548,5559,5551,5554,5551,5548,5550,5545,5546,5544,5541,5544,5470xe" stroked="f" style="position:absolute;left:4395;top:5159;width:3377;height:452">
              <v:path arrowok="t"/>
              <v:fill/>
            </v:shape>
            <v:shape coordorigin="4395,5159" coordsize="3377,452" fillcolor="#363435" filled="t" path="m5765,5479l5768,5471,5772,5467,5779,5466,5779,5462,5747,5462,5747,5466,5751,5466,5757,5469,5758,5474,5755,5481,5734,5536,5712,5479,5711,5475,5713,5469,5719,5466,5724,5466,5724,5462,5676,5462,5676,5466,5681,5466,5685,5468,5691,5473,5692,5477,5698,5492,5676,5539,5655,5481,5653,5478,5653,5473,5656,5467,5662,5466,5662,5462,5620,5462,5620,5466,5625,5467,5630,5470,5634,5476,5636,5481,5668,5565,5672,5565,5702,5501,5727,5565,5731,5565,5765,5479xe" stroked="f" style="position:absolute;left:4395;top:5159;width:3377;height:452">
              <v:path arrowok="t"/>
              <v:fill/>
            </v:shape>
            <v:shape coordorigin="4395,5159" coordsize="3377,452" fillcolor="#363435" filled="t" path="m4633,5540l4633,5535,4633,5557,4640,5562,4647,5565,4651,5565,4669,5565,4679,5561,4688,5552,4691,5547,4700,5530,4702,5509,4702,5493,4698,5481,4690,5471,4683,5463,4675,5459,4659,5459,4654,5461,4648,5465,4643,5468,4638,5474,4633,5483,4633,5489,4639,5483,4643,5479,4649,5476,4656,5475,4663,5475,4668,5478,4673,5484,4680,5492,4683,5504,4683,5532,4680,5543,4674,5550,4670,5556,4664,5559,4650,5559,4645,5557,4641,5554,4635,5547,4634,5543,4633,5540xe" stroked="f" style="position:absolute;left:4395;top:5159;width:3377;height:452">
              <v:path arrowok="t"/>
              <v:fill/>
            </v:shape>
            <v:shape coordorigin="4395,5159" coordsize="3377,452" fillcolor="#363435" filled="t" path="m4395,5513l4398,5535,4407,5551,4416,5561,4426,5565,4447,5565,4455,5562,4463,5555,4471,5548,4476,5538,4479,5524,4476,5523,4472,5532,4468,5538,4464,5541,4458,5546,4452,5548,4435,5548,4427,5544,4421,5535,4415,5526,4412,5515,4412,5491,4415,5482,4421,5475,4426,5469,4431,5466,4443,5466,4449,5470,4453,5475,4454,5480,4454,5484,4456,5489,4462,5493,4469,5493,4475,5488,4476,5483,4476,5478,4473,5472,4467,5467,4460,5462,4452,5459,4429,5459,4418,5464,4409,5474,4398,5491,4395,5512,4395,5513xe" stroked="f" style="position:absolute;left:4395;top:5159;width:3377;height:452">
              <v:path arrowok="t"/>
              <v:fill/>
            </v:shape>
            <v:shape coordorigin="4395,5159" coordsize="3377,452" fillcolor="#363435" filled="t" path="m6604,5265l6607,5287,6616,5303,6625,5313,6635,5317,6656,5317,6664,5314,6672,5307,6680,5300,6686,5290,6688,5276,6685,5275,6681,5284,6677,5290,6673,5293,6668,5298,6661,5300,6644,5300,6636,5296,6630,5287,6624,5277,6621,5267,6621,5243,6624,5234,6630,5227,6635,5221,6641,5218,6652,5218,6659,5222,6663,5227,6663,5232,6663,5236,6666,5240,6671,5245,6678,5245,6684,5240,6685,5235,6685,5230,6682,5224,6676,5219,6669,5214,6661,5211,6638,5211,6627,5216,6618,5226,6607,5243,6604,5264,6604,5265xe" stroked="f" style="position:absolute;left:4395;top:5159;width:3377;height:452">
              <v:path arrowok="t"/>
              <v:fill/>
            </v:shape>
            <v:shape coordorigin="4395,5159" coordsize="3377,452" fillcolor="#363435" filled="t" path="m6465,5226l6469,5221,6475,5219,6485,5219,6492,5223,6498,5228,6500,5232,6501,5235,6502,5239,6503,5246,6456,5246,6457,5237,6454,5226,6453,5227,6444,5244,6441,5266,6441,5281,6445,5294,6454,5303,6462,5313,6472,5317,6496,5317,6505,5313,6512,5305,6519,5297,6524,5288,6525,5278,6522,5276,6519,5284,6515,5291,6510,5294,6505,5298,6499,5299,6483,5299,6474,5295,6467,5287,6460,5278,6456,5267,6456,5252,6525,5252,6525,5240,6522,5230,6515,5222,6507,5215,6498,5211,6474,5211,6465,5226xe" stroked="f" style="position:absolute;left:4395;top:5159;width:3377;height:452">
              <v:path arrowok="t"/>
              <v:fill/>
            </v:shape>
            <v:shape coordorigin="4395,5159" coordsize="3377,452" fillcolor="#363435" filled="t" path="m6463,5216l6454,5226,6457,5237,6460,5231,6465,5226,6474,5211,6463,5216xe" stroked="f" style="position:absolute;left:4395;top:5159;width:3377;height:452">
              <v:path arrowok="t"/>
              <v:fill/>
            </v:shape>
            <v:shape coordorigin="4395,5159" coordsize="3377,452" fillcolor="#363435" filled="t" path="m6738,5304l6732,5294,6726,5283,6724,5271,6715,5300,6730,5313,6750,5317,6746,5310,6738,5304xe" stroked="f" style="position:absolute;left:4395;top:5159;width:3377;height:452">
              <v:path arrowok="t"/>
              <v:fill/>
            </v:shape>
            <v:shape coordorigin="4395,5159" coordsize="3377,452" fillcolor="#363435" filled="t" path="m6703,5265l6703,5278,6707,5289,6714,5299,6715,5300,6724,5271,6724,5247,6725,5240,6727,5234,6730,5228,6733,5224,6741,5220,6748,5218,6756,5218,6763,5222,6768,5229,6770,5231,6777,5249,6780,5271,6780,5285,6777,5295,6773,5301,6768,5307,6762,5310,6746,5310,6750,5317,6760,5317,6768,5315,6776,5310,6783,5306,6789,5299,6793,5290,6798,5280,6800,5271,6800,5250,6796,5238,6788,5229,6772,5215,6752,5211,6743,5211,6735,5213,6728,5218,6721,5222,6715,5229,6710,5238,6705,5247,6703,5256,6703,5265xe" stroked="f" style="position:absolute;left:4395;top:5159;width:3377;height:452">
              <v:path arrowok="t"/>
              <v:fill/>
            </v:shape>
            <v:shape coordorigin="4395,5159" coordsize="3377,452" fillcolor="#363435" filled="t" path="m6918,5301l6915,5302,6908,5303,6904,5299,6903,5293,6902,5287,6902,5214,6868,5214,6868,5218,6875,5218,6879,5219,6881,5221,6884,5227,6884,5290,6879,5295,6874,5299,6866,5303,6859,5304,6855,5304,6851,5303,6844,5297,6843,5291,6843,5214,6808,5214,6808,5218,6813,5218,6819,5220,6823,5224,6825,5229,6825,5288,6825,5295,6827,5300,6829,5305,6831,5309,6836,5313,6840,5316,6845,5317,6855,5317,6860,5316,6864,5314,6869,5311,6876,5306,6884,5296,6884,5317,6889,5317,6919,5305,6918,5301xe" stroked="f" style="position:absolute;left:4395;top:5159;width:3377;height:452">
              <v:path arrowok="t"/>
              <v:fill/>
            </v:shape>
            <v:shape coordorigin="4395,5159" coordsize="3377,452" fillcolor="#363435" filled="t" path="m6951,5211l6921,5224,6922,5228,6925,5227,6932,5226,6936,5230,6937,5235,6937,5243,6937,5299,6937,5304,6935,5307,6930,5310,6922,5310,6922,5315,6972,5315,6972,5310,6966,5310,6959,5308,6956,5303,6956,5299,6956,5239,6964,5229,6973,5224,6987,5224,6991,5227,6993,5231,6996,5235,6997,5241,6997,5298,6996,5302,6993,5308,6987,5310,6981,5310,6981,5315,7030,5315,7030,5310,7025,5310,7022,5310,7017,5307,7016,5302,7015,5298,7015,5240,7014,5233,7013,5229,7010,5223,7007,5218,6999,5213,6995,5211,6979,5211,6967,5218,6956,5232,6956,5211,6951,5211xe" stroked="f" style="position:absolute;left:4395;top:5159;width:3377;height:452">
              <v:path arrowok="t"/>
              <v:fill/>
            </v:shape>
            <v:shape coordorigin="4395,5159" coordsize="3377,452" fillcolor="#363435" filled="t" path="m7068,5222l7091,5222,7091,5214,7068,5214,7068,5181,7064,5181,7061,5189,7059,5194,7057,5196,7054,5202,7050,5206,7046,5210,7042,5214,7038,5216,7034,5218,7034,5222,7049,5222,7049,5296,7050,5302,7052,5305,7056,5311,7062,5315,7069,5316,7074,5316,7079,5314,7083,5311,7088,5307,7092,5302,7094,5294,7090,5294,7087,5300,7082,5303,7078,5303,7072,5302,7069,5298,7068,5293,7068,5222xe" stroked="f" style="position:absolute;left:4395;top:5159;width:3377;height:452">
              <v:path arrowok="t"/>
              <v:fill/>
            </v:shape>
            <v:shape coordorigin="4395,5159" coordsize="3377,452" fillcolor="#363435" filled="t" path="m7126,5226l7130,5221,7136,5219,7146,5219,7153,5223,7160,5228,7161,5232,7163,5235,7163,5239,7164,5246,7117,5246,7118,5237,7115,5226,7114,5227,7105,5244,7102,5266,7102,5281,7106,5294,7115,5303,7123,5313,7134,5317,7157,5317,7166,5313,7173,5305,7181,5297,7185,5288,7187,5278,7183,5276,7180,5284,7176,5291,7171,5294,7166,5298,7160,5299,7144,5299,7135,5295,7128,5287,7121,5278,7117,5267,7117,5252,7187,5252,7187,5240,7183,5230,7176,5222,7168,5215,7159,5211,7135,5211,7126,5226xe" stroked="f" style="position:absolute;left:4395;top:5159;width:3377;height:452">
              <v:path arrowok="t"/>
              <v:fill/>
            </v:shape>
            <v:shape coordorigin="4395,5159" coordsize="3377,452" fillcolor="#363435" filled="t" path="m7124,5216l7115,5226,7118,5237,7121,5231,7126,5226,7135,5211,7124,5216xe" stroked="f" style="position:absolute;left:4395;top:5159;width:3377;height:452">
              <v:path arrowok="t"/>
              <v:fill/>
            </v:shape>
            <v:shape coordorigin="4395,5159" coordsize="3377,452" fillcolor="#363435" filled="t" path="m7247,5315l7247,5310,7242,5310,7237,5309,7233,5306,7230,5301,7229,5297,7229,5243,7233,5236,7236,5231,7241,5227,7245,5226,7251,5230,7257,5234,7262,5234,7268,5229,7269,5223,7268,5217,7262,5212,7255,5211,7246,5211,7238,5219,7229,5234,7229,5211,7225,5211,7195,5224,7196,5228,7201,5226,7205,5226,7210,5230,7211,5235,7211,5241,7211,5298,7211,5302,7207,5308,7201,5310,7196,5310,7196,5315,7247,5315xe" stroked="f" style="position:absolute;left:4395;top:5159;width:3377;height:452">
              <v:path arrowok="t"/>
              <v:fill/>
            </v:shape>
            <v:shape coordorigin="4395,5159" coordsize="3377,452" fillcolor="#363435" filled="t" path="m7314,5214l7314,5191,7314,5182,7316,5174,7320,5170,7325,5167,7332,5167,7336,5169,7341,5173,7347,5181,7353,5186,7358,5187,7364,5182,7365,5178,7365,5174,7363,5170,7359,5167,7352,5162,7345,5159,7329,5159,7322,5161,7315,5166,7309,5170,7304,5175,7300,5182,7297,5189,7296,5198,7296,5214,7276,5214,7276,5222,7296,5222,7296,5295,7295,5300,7294,5302,7292,5307,7287,5310,7281,5310,7277,5310,7277,5315,7337,5315,7337,5310,7323,5310,7320,5309,7315,5303,7314,5297,7314,5222,7339,5222,7339,5214,7314,5214xe" stroked="f" style="position:absolute;left:4395;top:5159;width:3377;height:452">
              <v:path arrowok="t"/>
              <v:fill/>
            </v:shape>
            <v:shape coordorigin="4395,5159" coordsize="3377,452" fillcolor="#363435" filled="t" path="m7374,5226l7379,5221,7384,5219,7394,5219,7402,5223,7408,5228,7410,5232,7411,5235,7412,5239,7412,5246,7366,5246,7367,5237,7364,5226,7362,5227,7353,5244,7350,5266,7350,5281,7355,5294,7363,5303,7372,5313,7382,5317,7405,5317,7414,5313,7422,5305,7429,5297,7434,5288,7435,5278,7432,5276,7428,5284,7424,5291,7420,5294,7415,5298,7409,5299,7393,5299,7384,5295,7377,5287,7369,5278,7366,5267,7366,5252,7435,5252,7435,5240,7432,5230,7424,5222,7417,5215,7408,5211,7383,5211,7374,5226xe" stroked="f" style="position:absolute;left:4395;top:5159;width:3377;height:452">
              <v:path arrowok="t"/>
              <v:fill/>
            </v:shape>
            <v:shape coordorigin="4395,5159" coordsize="3377,452" fillcolor="#363435" filled="t" path="m7372,5216l7364,5226,7367,5237,7369,5231,7374,5226,7383,5211,7372,5216xe" stroked="f" style="position:absolute;left:4395;top:5159;width:3377;height:452">
              <v:path arrowok="t"/>
              <v:fill/>
            </v:shape>
            <v:shape coordorigin="4395,5159" coordsize="3377,452" fillcolor="#363435" filled="t" path="m7469,5180l7474,5181,7480,5180,7484,5176,7485,5170,7484,5164,7480,5160,7474,5159,7468,5160,7464,5164,7463,5170,7464,5176,7469,5180xe" stroked="f" style="position:absolute;left:4395;top:5159;width:3377;height:452">
              <v:path arrowok="t"/>
              <v:fill/>
            </v:shape>
            <v:shape coordorigin="4395,5159" coordsize="3377,452" fillcolor="#363435" filled="t" path="m7478,5211l7448,5224,7450,5228,7453,5227,7459,5226,7464,5230,7465,5235,7465,5242,7465,5298,7465,5302,7464,5304,7460,5309,7455,5310,7450,5310,7450,5315,7498,5315,7498,5310,7494,5310,7490,5310,7486,5306,7484,5302,7483,5298,7483,5211,7478,5211xe" stroked="f" style="position:absolute;left:4395;top:5159;width:3377;height:452">
              <v:path arrowok="t"/>
              <v:fill/>
            </v:shape>
            <v:shape coordorigin="4395,5159" coordsize="3377,452" fillcolor="#363435" filled="t" path="m7540,5222l7564,5222,7564,5214,7540,5214,7540,5181,7537,5181,7534,5189,7531,5194,7530,5196,7526,5202,7523,5206,7518,5210,7514,5214,7510,5216,7506,5218,7506,5222,7522,5222,7522,5296,7523,5302,7524,5305,7528,5311,7535,5315,7541,5316,7546,5316,7551,5314,7556,5311,7560,5307,7564,5302,7567,5294,7562,5294,7559,5300,7555,5303,7550,5303,7545,5302,7541,5298,7540,5293,7540,5222xe" stroked="f" style="position:absolute;left:4395;top:5159;width:3377;height:452">
              <v:path arrowok="t"/>
              <v:fill/>
            </v:shape>
            <v:shape coordorigin="4395,5159" coordsize="3377,452" fillcolor="#363435" filled="t" path="m7657,5180l7663,5181,7668,5180,7673,5176,7674,5170,7673,5164,7668,5160,7663,5159,7657,5160,7653,5164,7652,5170,7653,5176,7657,5180xe" stroked="f" style="position:absolute;left:4395;top:5159;width:3377;height:452">
              <v:path arrowok="t"/>
              <v:fill/>
            </v:shape>
            <v:shape coordorigin="4395,5159" coordsize="3377,452" fillcolor="#363435" filled="t" path="m7667,5211l7637,5224,7638,5228,7641,5227,7648,5226,7652,5230,7653,5235,7654,5242,7654,5298,7653,5302,7652,5304,7648,5309,7643,5310,7638,5310,7638,5315,7687,5315,7687,5310,7682,5310,7679,5310,7674,5306,7672,5302,7672,5298,7672,5211,7667,5211xe" stroked="f" style="position:absolute;left:4395;top:5159;width:3377;height:452">
              <v:path arrowok="t"/>
              <v:fill/>
            </v:shape>
            <v:shape coordorigin="4395,5159" coordsize="3377,452" fillcolor="#363435" filled="t" path="m7734,5211l7725,5211,7717,5214,7712,5220,7706,5225,7703,5232,7703,5247,7705,5252,7708,5256,7711,5260,7718,5265,7729,5270,7740,5275,7747,5280,7754,5287,7755,5291,7755,5300,7754,5304,7748,5309,7743,5311,7731,5311,7725,5308,7719,5303,7713,5298,7709,5290,7707,5280,7704,5280,7704,5316,7708,5314,7713,5313,7717,5314,7725,5316,7732,5317,7747,5317,7754,5315,7761,5309,7768,5303,7772,5296,7772,5275,7764,5266,7749,5258,7733,5251,7727,5247,7722,5244,7720,5241,7716,5235,7716,5231,7718,5224,7724,5219,7728,5218,7740,5218,7745,5220,7750,5224,7754,5227,7758,5235,7760,5245,7764,5245,7764,5211,7759,5214,7754,5215,7748,5214,7742,5212,7738,5211,7734,5211xe" stroked="f" style="position:absolute;left:4395;top:5159;width:3377;height:452">
              <v:path arrowok="t"/>
              <v:fill/>
            </v:shape>
            <v:shape coordorigin="4395,5159" coordsize="3377,452" fillcolor="#363435" filled="t" path="m4529,5552l4523,5542,4517,5531,4514,5519,4505,5548,4521,5561,4541,5565,4536,5558,4529,5552xe" stroked="f" style="position:absolute;left:4395;top:5159;width:3377;height:452">
              <v:path arrowok="t"/>
              <v:fill/>
            </v:shape>
            <v:shape coordorigin="4395,5159" coordsize="3377,452" fillcolor="#363435" filled="t" path="m4494,5513l4494,5526,4498,5537,4505,5547,4505,5548,4514,5519,4514,5495,4516,5488,4518,5482,4520,5476,4524,5472,4531,5468,4539,5466,4547,5466,4554,5470,4559,5477,4561,5479,4568,5497,4570,5519,4570,5533,4568,5543,4563,5549,4559,5555,4553,5558,4536,5558,4541,5565,4551,5565,4559,5563,4566,5559,4574,5554,4580,5547,4584,5538,4589,5529,4591,5519,4591,5498,4587,5486,4579,5477,4563,5464,4542,5459,4534,5459,4526,5461,4519,5466,4511,5470,4505,5477,4501,5486,4496,5495,4494,5504,4494,5513xe" stroked="f" style="position:absolute;left:4395;top:5159;width:3377;height:452">
              <v:path arrowok="t"/>
              <v:fill/>
            </v:shape>
            <v:shape coordorigin="4386,5407" coordsize="3386,452" fillcolor="#363435" filled="t" path="m7375,5552l7369,5542,7363,5531,7360,5519,7352,5548,7367,5561,7387,5565,7383,5558,7375,5552xe" stroked="f" style="position:absolute;left:4386;top:5407;width:3386;height:452">
              <v:path arrowok="t"/>
              <v:fill/>
            </v:shape>
            <v:shape coordorigin="4386,5407" coordsize="3386,452" fillcolor="#363435" filled="t" path="m7340,5513l7340,5526,7344,5537,7351,5547,7352,5548,7360,5519,7360,5495,7362,5488,7364,5482,7366,5476,7370,5472,7377,5468,7385,5466,7393,5466,7400,5470,7405,5477,7407,5479,7414,5497,7416,5519,7416,5533,7414,5543,7410,5549,7405,5555,7399,5558,7383,5558,7387,5565,7397,5565,7405,5563,7413,5559,7420,5554,7426,5547,7430,5538,7435,5529,7437,5519,7437,5498,7433,5486,7425,5477,7409,5464,7389,5459,7380,5459,7372,5461,7365,5466,7357,5470,7351,5477,7347,5486,7342,5495,7340,5504,7340,5513xe" stroked="f" style="position:absolute;left:4386;top:5407;width:3386;height:452">
              <v:path arrowok="t"/>
              <v:fill/>
            </v:shape>
            <v:shape coordorigin="4386,5407" coordsize="3386,452" fillcolor="#363435" filled="t" path="m7452,5517l7452,5531,7456,5543,7464,5552,7472,5561,7482,5565,7498,5565,7503,5564,7508,5562,7512,5560,7517,5556,7522,5551,7522,5565,7527,5565,7522,5492,7522,5543,7516,5550,7509,5553,7495,5553,7488,5549,7481,5542,7475,5534,7472,5523,7472,5493,7475,5482,7481,5475,7487,5469,7492,5466,7500,5459,7486,5459,7474,5465,7465,5477,7464,5479,7455,5497,7452,5517xe" stroked="f" style="position:absolute;left:4386;top:5407;width:3386;height:452">
              <v:path arrowok="t"/>
              <v:fill/>
            </v:shape>
            <v:shape coordorigin="4386,5407" coordsize="3386,452" fillcolor="#363435" filled="t" path="m7522,5468l7516,5462,7509,5459,7500,5459,7492,5466,7502,5466,7509,5469,7516,5474,7518,5478,7520,5482,7521,5487,7522,5492,7527,5565,7557,5553,7556,5549,7552,5550,7546,5551,7541,5547,7540,5542,7540,5534,7540,5407,7535,5407,7505,5419,7507,5423,7510,5422,7516,5422,7521,5426,7522,5431,7522,5438,7522,5468xe" stroked="f" style="position:absolute;left:4386;top:5407;width:3386;height:452">
              <v:path arrowok="t"/>
              <v:fill/>
            </v:shape>
            <v:shape coordorigin="4386,5407" coordsize="3386,452" fillcolor="#363435" filled="t" path="m7642,5470l7665,5470,7665,5462,7642,5462,7642,5429,7638,5429,7635,5437,7633,5442,7631,5444,7628,5450,7624,5454,7620,5458,7616,5462,7611,5465,7607,5466,7607,5470,7623,5470,7623,5545,7624,5550,7626,5553,7630,5559,7636,5563,7643,5564,7648,5564,7652,5562,7657,5559,7662,5555,7665,5550,7668,5542,7664,5542,7661,5548,7656,5551,7651,5551,7646,5550,7642,5546,7642,5541,7642,5470xe" stroked="f" style="position:absolute;left:4386;top:5407;width:3386;height:452">
              <v:path arrowok="t"/>
              <v:fill/>
            </v:shape>
            <v:shape coordorigin="4386,5407" coordsize="3386,452" fillcolor="#363435" filled="t" path="m7710,5552l7704,5542,7699,5531,7696,5519,7687,5548,7702,5561,7723,5565,7718,5558,7710,5552xe" stroked="f" style="position:absolute;left:4386;top:5407;width:3386;height:452">
              <v:path arrowok="t"/>
              <v:fill/>
            </v:shape>
            <v:shape coordorigin="4386,5407" coordsize="3386,452" fillcolor="#363435" filled="t" path="m7675,5513l7675,5526,7679,5537,7687,5547,7687,5548,7696,5519,7696,5495,7697,5488,7699,5482,7702,5476,7705,5472,7713,5468,7720,5466,7728,5466,7735,5470,7740,5477,7742,5479,7749,5497,7752,5519,7752,5533,7749,5543,7745,5549,7740,5555,7734,5558,7718,5558,7723,5565,7732,5565,7740,5563,7748,5559,7755,5554,7761,5547,7766,5538,7770,5529,7772,5519,7772,5498,7768,5486,7760,5477,7744,5464,7724,5459,7715,5459,7708,5461,7700,5466,7693,5470,7687,5477,7682,5486,7678,5495,7675,5504,7675,5513xe" stroked="f" style="position:absolute;left:4386;top:5407;width:3386;height:452">
              <v:path arrowok="t"/>
              <v:fill/>
            </v:shape>
            <v:shape coordorigin="4386,5407" coordsize="3386,452" fillcolor="#363435" filled="t" path="m4417,5708l4386,5720,4390,5723,4397,5722,4401,5724,4403,5729,4403,5733,4403,5842,4403,5847,4399,5852,4393,5855,4386,5855,4386,5859,4438,5859,4438,5855,4433,5855,4429,5854,4425,5852,4422,5847,4421,5842,4421,5708,4417,5708xe" stroked="f" style="position:absolute;left:4386;top:5407;width:3386;height:452">
              <v:path arrowok="t"/>
              <v:fill/>
            </v:shape>
            <v:shape coordorigin="4386,5407" coordsize="3386,452" fillcolor="#363435" filled="t" path="m4553,5811l4553,5807,4548,5807,4542,5805,4538,5802,4536,5797,4535,5793,4535,5739,4539,5732,4542,5727,4547,5723,4551,5722,4557,5726,4563,5730,4568,5730,4574,5725,4575,5720,4573,5714,4568,5709,4561,5707,4552,5707,4544,5715,4535,5730,4535,5707,4531,5707,4500,5720,4501,5724,4507,5722,4511,5722,4516,5726,4517,5731,4517,5738,4517,5794,4516,5799,4513,5804,4506,5807,4501,5807,4501,5811,4553,5811xe" stroked="f" style="position:absolute;left:4386;top:5407;width:3386;height:452">
              <v:path arrowok="t"/>
              <v:fill/>
            </v:shape>
            <v:shape coordorigin="4386,5407" coordsize="3386,452" fillcolor="#363435" filled="t" path="m4616,5800l4610,5790,4604,5779,4602,5767,4593,5796,4608,5809,4628,5814,4624,5806,4616,5800xe" stroked="f" style="position:absolute;left:4386;top:5407;width:3386;height:452">
              <v:path arrowok="t"/>
              <v:fill/>
            </v:shape>
            <v:shape coordorigin="4386,5407" coordsize="3386,452" fillcolor="#363435" filled="t" path="m4581,5761l4581,5774,4585,5785,4592,5796,4593,5796,4602,5767,4602,5743,4603,5736,4605,5730,4608,5724,4611,5720,4618,5716,4626,5715,4634,5715,4641,5718,4646,5725,4648,5728,4655,5745,4658,5767,4658,5781,4655,5791,4651,5797,4646,5803,4640,5806,4624,5806,4628,5814,4638,5814,4646,5811,4654,5807,4661,5802,4667,5795,4671,5786,4676,5777,4678,5768,4678,5746,4674,5735,4666,5725,4650,5712,4630,5707,4621,5707,4613,5710,4606,5714,4599,5718,4593,5725,4588,5734,4583,5743,4581,5752,4581,5761xe" stroked="f" style="position:absolute;left:4386;top:5407;width:3386;height:452">
              <v:path arrowok="t"/>
              <v:fill/>
            </v:shape>
            <v:shape coordorigin="4386,5407" coordsize="3386,452" fillcolor="#363435" filled="t" path="m4734,5710l4687,5710,4687,5714,4691,5715,4697,5717,4702,5722,4705,5729,4740,5814,4745,5814,4780,5728,4782,5723,4785,5719,4789,5715,4795,5714,4795,5710,4763,5710,4763,5714,4766,5714,4771,5715,4774,5720,4773,5725,4772,5729,4748,5786,4725,5731,4723,5728,4722,5722,4723,5718,4728,5714,4734,5714,4734,5710xe" stroked="f" style="position:absolute;left:4386;top:5407;width:3386;height:452">
              <v:path arrowok="t"/>
              <v:fill/>
            </v:shape>
            <v:shape coordorigin="4386,5407" coordsize="3386,452" fillcolor="#363435" filled="t" path="m4829,5722l4834,5718,4840,5715,4850,5715,4857,5719,4863,5724,4865,5728,4866,5731,4867,5735,4867,5742,4821,5742,4822,5734,4819,5722,4817,5723,4809,5740,4806,5762,4806,5778,4810,5790,4818,5800,4827,5809,4837,5814,4860,5814,4870,5809,4877,5801,4884,5793,4889,5784,4890,5774,4887,5772,4884,5781,4880,5787,4875,5790,4870,5794,4864,5796,4848,5796,4839,5791,4832,5783,4825,5775,4821,5763,4821,5748,4890,5748,4890,5736,4887,5726,4879,5718,4872,5711,4863,5707,4839,5707,4829,5722xe" stroked="f" style="position:absolute;left:4386;top:5407;width:3386;height:452">
              <v:path arrowok="t"/>
              <v:fill/>
            </v:shape>
            <v:shape coordorigin="4386,5407" coordsize="3386,452" fillcolor="#363435" filled="t" path="m4828,5712l4819,5722,4822,5734,4825,5727,4829,5722,4839,5707,4828,5712xe" stroked="f" style="position:absolute;left:4386;top:5407;width:3386;height:452">
              <v:path arrowok="t"/>
              <v:fill/>
            </v:shape>
            <v:shape coordorigin="4386,5407" coordsize="3386,452" fillcolor="#363435" filled="t" path="m5102,5727l5105,5720,5110,5715,5116,5714,5116,5710,5085,5710,5085,5714,5089,5714,5095,5717,5095,5722,5093,5729,5072,5784,5050,5727,5049,5723,5051,5717,5057,5715,5062,5714,5062,5710,5014,5710,5014,5714,5019,5715,5023,5716,5028,5721,5030,5725,5036,5740,5014,5787,4992,5729,4991,5726,4991,5721,4994,5715,5000,5714,5000,5710,4958,5710,4958,5714,4962,5715,4968,5719,4972,5724,4974,5729,5006,5814,5010,5814,5039,5749,5065,5814,5069,5814,5102,5727xe" stroked="f" style="position:absolute;left:4386;top:5407;width:3386;height:452">
              <v:path arrowok="t"/>
              <v:fill/>
            </v:shape>
            <v:shape coordorigin="4386,5407" coordsize="3386,452" fillcolor="#363435" filled="t" path="m5150,5655l5120,5667,5121,5671,5125,5670,5131,5670,5135,5674,5136,5679,5137,5686,5137,5794,5136,5798,5135,5800,5132,5805,5126,5807,5122,5807,5122,5811,5171,5811,5171,5807,5166,5807,5162,5806,5158,5804,5155,5799,5155,5795,5155,5735,5160,5729,5165,5725,5169,5723,5176,5721,5183,5721,5189,5723,5193,5727,5196,5734,5196,5742,5196,5794,5196,5798,5192,5805,5187,5807,5180,5807,5180,5811,5229,5811,5229,5807,5224,5807,5221,5806,5216,5803,5215,5799,5214,5794,5214,5740,5214,5732,5212,5727,5210,5720,5207,5715,5203,5712,5199,5709,5194,5707,5184,5707,5179,5709,5174,5711,5169,5714,5163,5719,5155,5728,5155,5655,5150,5655xe" stroked="f" style="position:absolute;left:4386;top:5407;width:3386;height:452">
              <v:path arrowok="t"/>
              <v:fill/>
            </v:shape>
            <v:shape coordorigin="4386,5407" coordsize="3386,452" fillcolor="#363435" filled="t" path="m5257,5676l5263,5677,5269,5676,5273,5672,5274,5666,5273,5660,5269,5656,5263,5655,5257,5656,5253,5660,5252,5666,5253,5672,5257,5676xe" stroked="f" style="position:absolute;left:4386;top:5407;width:3386;height:452">
              <v:path arrowok="t"/>
              <v:fill/>
            </v:shape>
            <v:shape coordorigin="4386,5407" coordsize="3386,452" fillcolor="#363435" filled="t" path="m5267,5707l5237,5720,5239,5724,5242,5723,5248,5722,5252,5726,5254,5732,5254,5739,5254,5794,5253,5798,5252,5801,5248,5805,5244,5807,5239,5807,5239,5811,5287,5811,5287,5807,5283,5807,5279,5806,5274,5803,5272,5798,5272,5794,5272,5707,5267,5707xe" stroked="f" style="position:absolute;left:4386;top:5407;width:3386;height:452">
              <v:path arrowok="t"/>
              <v:fill/>
            </v:shape>
            <v:shape coordorigin="4386,5407" coordsize="3386,452" fillcolor="#363435" filled="t" path="m5300,5761l5304,5783,5313,5799,5322,5809,5332,5814,5352,5814,5361,5810,5369,5803,5377,5796,5382,5786,5385,5773,5382,5771,5378,5780,5374,5786,5370,5789,5364,5794,5358,5797,5341,5797,5333,5792,5327,5783,5321,5774,5318,5763,5318,5739,5321,5730,5327,5723,5331,5717,5337,5715,5349,5715,5355,5718,5359,5723,5360,5728,5360,5732,5362,5737,5368,5741,5375,5741,5381,5736,5382,5731,5382,5726,5379,5720,5372,5715,5366,5710,5358,5707,5335,5707,5324,5712,5314,5722,5304,5740,5300,5761,5300,5761xe" stroked="f" style="position:absolute;left:4386;top:5407;width:3386;height:452">
              <v:path arrowok="t"/>
              <v:fill/>
            </v:shape>
            <v:shape coordorigin="4386,5407" coordsize="3386,452" fillcolor="#363435" filled="t" path="m4422,5789l4421,5783,4421,5805,4428,5810,4435,5813,4440,5814,4458,5814,4468,5809,4476,5800,4480,5796,4488,5778,4491,5757,4491,5741,4487,5729,4479,5719,4472,5711,4464,5707,4448,5707,4442,5709,4437,5713,4432,5716,4427,5722,4421,5731,4421,5738,4427,5731,4432,5727,4438,5724,4445,5723,4451,5723,4457,5726,4462,5732,4468,5740,4472,5752,4472,5781,4469,5791,4463,5799,4458,5804,4452,5807,4439,5807,4434,5805,4430,5802,4423,5795,4422,5791,4422,5789xe" stroked="f" style="position:absolute;left:4386;top:5407;width:3386;height:452">
              <v:path arrowok="t"/>
              <v:fill/>
            </v:shape>
            <v:shape coordorigin="4386,5407" coordsize="3386,452" fillcolor="#363435" filled="t" path="m5813,5474l5817,5470,5823,5467,5833,5467,5840,5471,5847,5476,5848,5480,5850,5483,5850,5487,5851,5494,5804,5494,5805,5485,5802,5474,5801,5475,5792,5492,5789,5514,5789,5530,5793,5542,5802,5551,5810,5561,5821,5565,5844,5565,5853,5561,5860,5553,5868,5545,5872,5536,5874,5526,5870,5524,5867,5532,5863,5539,5858,5542,5853,5546,5847,5548,5831,5548,5822,5543,5815,5535,5808,5527,5804,5515,5804,5500,5874,5500,5874,5488,5870,5478,5863,5470,5856,5463,5846,5459,5822,5459,5813,5474xe" stroked="f" style="position:absolute;left:4386;top:5407;width:3386;height:452">
              <v:path arrowok="t"/>
              <v:fill/>
            </v:shape>
            <v:shape coordorigin="4386,5407" coordsize="3386,452" fillcolor="#363435" filled="t" path="m5811,5464l5802,5474,5805,5485,5808,5479,5813,5474,5822,5459,5811,5464xe" stroked="f" style="position:absolute;left:4386;top:5407;width:3386;height:452">
              <v:path arrowok="t"/>
              <v:fill/>
            </v:shape>
            <v:shape coordorigin="4386,5407" coordsize="3386,452" fillcolor="#363435" filled="t" path="m5936,5517l5936,5531,5941,5543,5949,5552,5957,5561,5966,5565,5983,5565,5988,5564,5992,5562,5997,5560,6002,5556,6007,5551,6007,5565,6012,5565,6007,5492,6007,5543,6001,5550,5994,5553,5980,5553,5972,5549,5966,5542,5960,5534,5956,5523,5956,5493,5960,5482,5966,5475,5971,5469,5977,5466,5985,5459,5971,5459,5959,5465,5950,5477,5949,5479,5940,5497,5936,5517xe" stroked="f" style="position:absolute;left:4386;top:5407;width:3386;height:452">
              <v:path arrowok="t"/>
              <v:fill/>
            </v:shape>
            <v:shape coordorigin="4386,5407" coordsize="3386,452" fillcolor="#363435" filled="t" path="m6007,5468l6001,5462,5994,5459,5985,5459,5977,5466,5987,5466,5994,5469,6001,5474,6003,5478,6005,5482,6006,5487,6007,5492,6012,5565,6042,5553,6041,5549,6037,5550,6031,5551,6026,5547,6025,5542,6025,5534,6025,5407,6020,5407,5990,5419,5991,5423,5995,5422,6001,5422,6005,5426,6007,5431,6007,5438,6007,5468xe" stroked="f" style="position:absolute;left:4386;top:5407;width:3386;height:452">
              <v:path arrowok="t"/>
              <v:fill/>
            </v:shape>
            <v:shape coordorigin="4386,5407" coordsize="3386,452" fillcolor="#363435" filled="t" path="m6084,5552l6078,5542,6072,5531,6069,5519,6060,5548,6076,5561,6096,5565,6091,5558,6084,5552xe" stroked="f" style="position:absolute;left:4386;top:5407;width:3386;height:452">
              <v:path arrowok="t"/>
              <v:fill/>
            </v:shape>
            <v:shape coordorigin="4386,5407" coordsize="3386,452" fillcolor="#363435" filled="t" path="m6049,5513l6049,5526,6053,5537,6060,5547,6060,5548,6069,5519,6069,5495,6070,5488,6073,5482,6075,5476,6078,5472,6086,5468,6094,5466,6102,5466,6109,5470,6114,5477,6116,5479,6123,5497,6125,5519,6125,5533,6123,5543,6118,5549,6114,5555,6108,5558,6091,5558,6096,5565,6105,5565,6114,5563,6121,5559,6129,5554,6135,5547,6139,5538,6143,5529,6146,5519,6146,5498,6142,5486,6134,5477,6118,5464,6097,5459,6089,5459,6081,5461,6074,5466,6066,5470,6060,5477,6056,5486,6051,5495,6049,5504,6049,5513xe" stroked="f" style="position:absolute;left:4386;top:5407;width:3386;height:452">
              <v:path arrowok="t"/>
              <v:fill/>
            </v:shape>
            <v:shape coordorigin="4386,5407" coordsize="3386,452" fillcolor="#363435" filled="t" path="m6229,5428l6235,5429,6240,5428,6245,5424,6246,5418,6245,5412,6240,5408,6235,5407,6229,5408,6225,5412,6224,5418,6225,5424,6229,5428xe" stroked="f" style="position:absolute;left:4386;top:5407;width:3386;height:452">
              <v:path arrowok="t"/>
              <v:fill/>
            </v:shape>
            <v:shape coordorigin="4386,5407" coordsize="3386,452" fillcolor="#363435" filled="t" path="m6239,5459l6209,5472,6210,5476,6213,5475,6220,5474,6224,5478,6225,5483,6226,5490,6226,5546,6225,5550,6224,5552,6220,5557,6215,5559,6210,5559,6210,5563,6259,5563,6259,5559,6254,5559,6251,5558,6246,5554,6244,5550,6244,5546,6244,5459,6239,5459xe" stroked="f" style="position:absolute;left:4386;top:5407;width:3386;height:452">
              <v:path arrowok="t"/>
              <v:fill/>
            </v:shape>
            <v:shape coordorigin="4386,5407" coordsize="3386,452" fillcolor="#363435" filled="t" path="m6306,5459l6297,5459,6289,5462,6284,5468,6278,5473,6275,5480,6275,5495,6277,5500,6280,5504,6283,5508,6290,5513,6301,5518,6312,5524,6319,5528,6326,5535,6327,5539,6327,5548,6326,5552,6320,5558,6315,5559,6303,5559,6297,5556,6291,5551,6285,5546,6281,5538,6279,5528,6276,5528,6276,5564,6280,5562,6285,5561,6289,5562,6297,5564,6304,5565,6319,5565,6326,5563,6333,5557,6340,5552,6344,5544,6344,5523,6336,5514,6321,5507,6305,5499,6299,5495,6294,5492,6292,5489,6288,5483,6288,5479,6290,5473,6296,5467,6300,5466,6312,5466,6317,5468,6322,5472,6326,5475,6330,5483,6332,5493,6336,5493,6336,5459,6331,5462,6326,5464,6320,5462,6314,5460,6310,5459,6306,5459xe" stroked="f" style="position:absolute;left:4386;top:5407;width:3386;height:452">
              <v:path arrowok="t"/>
              <v:fill/>
            </v:shape>
            <v:shape coordorigin="4386,5407" coordsize="3386,452" fillcolor="#363435" filled="t" path="m6437,5470l6460,5470,6460,5462,6437,5462,6437,5429,6433,5429,6430,5437,6428,5442,6426,5444,6423,5450,6419,5454,6415,5458,6411,5462,6407,5465,6403,5466,6403,5470,6419,5470,6419,5545,6419,5550,6421,5553,6425,5559,6431,5563,6438,5564,6443,5564,6448,5562,6452,5559,6457,5555,6461,5550,6463,5542,6459,5542,6456,5548,6451,5551,6447,5551,6441,5550,6438,5546,6437,5541,6437,5470xe" stroked="f" style="position:absolute;left:4386;top:5407;width:3386;height:452">
              <v:path arrowok="t"/>
              <v:fill/>
            </v:shape>
            <v:shape coordorigin="4386,5407" coordsize="3386,452" fillcolor="#363435" filled="t" path="m6505,5552l6500,5542,6494,5531,6491,5519,6482,5548,6498,5561,6518,5565,6513,5558,6505,5552xe" stroked="f" style="position:absolute;left:4386;top:5407;width:3386;height:452">
              <v:path arrowok="t"/>
              <v:fill/>
            </v:shape>
            <v:shape coordorigin="4386,5407" coordsize="3386,452" fillcolor="#363435" filled="t" path="m6471,5513l6471,5526,6474,5537,6482,5547,6482,5548,6491,5519,6491,5495,6492,5488,6495,5482,6497,5476,6500,5472,6508,5468,6516,5466,6524,5466,6530,5470,6535,5477,6537,5479,6545,5497,6547,5519,6547,5533,6545,5543,6540,5549,6535,5555,6530,5558,6513,5558,6518,5565,6527,5565,6536,5563,6543,5559,6551,5554,6557,5547,6561,5538,6565,5529,6567,5519,6567,5498,6563,5486,6556,5477,6539,5464,6519,5459,6511,5459,6503,5461,6495,5466,6488,5470,6482,5477,6477,5486,6473,5495,6471,5504,6471,5513xe" stroked="f" style="position:absolute;left:4386;top:5407;width:3386;height:452">
              <v:path arrowok="t"/>
              <v:fill/>
            </v:shape>
            <v:shape coordorigin="4386,5407" coordsize="3386,452" fillcolor="#363435" filled="t" path="m6651,5543l6650,5539,6649,5565,6660,5565,6664,5564,6671,5561,6677,5556,6687,5548,6687,5554,6689,5558,6693,5563,6699,5564,6707,5564,6715,5559,6723,5548,6723,5542,6718,5546,6715,5549,6711,5550,6706,5547,6706,5543,6706,5484,6705,5478,6704,5474,6701,5470,6698,5466,6694,5464,6688,5461,6681,5459,6660,5459,6651,5462,6645,5467,6639,5472,6635,5478,6635,5485,6636,5490,6642,5495,6647,5495,6653,5491,6654,5485,6654,5478,6654,5475,6658,5470,6664,5466,6675,5466,6679,5468,6686,5475,6687,5482,6687,5492,6687,5496,6665,5505,6666,5512,6669,5510,6676,5507,6687,5503,6687,5541,6678,5548,6671,5552,6661,5552,6658,5550,6651,5543xe" stroked="f" style="position:absolute;left:4386;top:5407;width:3386;height:452">
              <v:path arrowok="t"/>
              <v:fill/>
            </v:shape>
            <v:shape coordorigin="4386,5407" coordsize="3386,452" fillcolor="#363435" filled="t" path="m6634,5553l6638,5557,6643,5562,6649,5565,6650,5539,6650,5529,6651,5526,6656,5519,6660,5515,6666,5512,6665,5505,6650,5512,6643,5516,6638,5521,6635,5526,6633,5530,6632,5534,6632,5546,6634,5553xe" stroked="f" style="position:absolute;left:4386;top:5407;width:3386;height:452">
              <v:path arrowok="t"/>
              <v:fill/>
            </v:shape>
            <v:shape coordorigin="4386,5407" coordsize="3386,452" fillcolor="#363435" filled="t" path="m6760,5407l6730,5419,6732,5423,6735,5422,6741,5422,6745,5426,6746,5431,6747,5438,6747,5546,6746,5550,6745,5552,6741,5557,6737,5559,6732,5559,6732,5563,6781,5563,6781,5559,6776,5559,6772,5558,6767,5554,6765,5550,6765,5546,6765,5407,6760,5407xe" stroked="f" style="position:absolute;left:4386;top:5407;width:3386;height:452">
              <v:path arrowok="t"/>
              <v:fill/>
            </v:shape>
            <v:shape coordorigin="4386,5407" coordsize="3386,452" fillcolor="#363435" filled="t" path="m6822,5407l6792,5419,6794,5423,6797,5422,6803,5422,6808,5426,6809,5431,6809,5438,6809,5546,6808,5550,6808,5552,6804,5557,6799,5559,6794,5559,6794,5563,6843,5563,6843,5559,6838,5559,6835,5558,6829,5554,6828,5550,6827,5546,6827,5407,6822,5407xe" stroked="f" style="position:absolute;left:4386;top:5407;width:3386;height:452">
              <v:path arrowok="t"/>
              <v:fill/>
            </v:shape>
            <v:shape coordorigin="4386,5407" coordsize="3386,452" fillcolor="#363435" filled="t" path="m6890,5552l6885,5542,6879,5531,6876,5519,6867,5548,6883,5561,6903,5565,6898,5558,6890,5552xe" stroked="f" style="position:absolute;left:4386;top:5407;width:3386;height:452">
              <v:path arrowok="t"/>
              <v:fill/>
            </v:shape>
            <v:shape coordorigin="4386,5407" coordsize="3386,452" fillcolor="#363435" filled="t" path="m6855,5513l6855,5526,6859,5537,6867,5547,6867,5548,6876,5519,6876,5495,6877,5488,6879,5482,6882,5476,6885,5472,6893,5468,6901,5466,6909,5466,6915,5470,6920,5477,6922,5479,6929,5497,6932,5519,6932,5533,6930,5543,6925,5549,6920,5555,6915,5558,6898,5558,6903,5565,6912,5565,6920,5563,6928,5559,6936,5554,6941,5547,6946,5538,6950,5529,6952,5519,6952,5498,6948,5486,6941,5477,6924,5464,6904,5459,6896,5459,6888,5461,6880,5466,6873,5470,6867,5477,6862,5486,6858,5495,6855,5504,6855,5513xe" stroked="f" style="position:absolute;left:4386;top:5407;width:3386;height:452">
              <v:path arrowok="t"/>
              <v:fill/>
            </v:shape>
            <v:shape coordorigin="4386,5407" coordsize="3386,452" fillcolor="#363435" filled="t" path="m7105,5479l7108,5471,7113,5467,7119,5466,7119,5462,7088,5462,7088,5466,7092,5466,7098,5469,7099,5474,7096,5481,7075,5536,7053,5479,7052,5475,7054,5469,7060,5466,7065,5466,7065,5462,7017,5462,7017,5466,7022,5466,7026,5468,7031,5473,7033,5477,7039,5492,7017,5539,6995,5481,6994,5478,6994,5473,6997,5467,7003,5466,7003,5462,6961,5462,6961,5466,6965,5467,6971,5470,6975,5476,6977,5481,7009,5565,7013,5565,7043,5501,7068,5565,7072,5565,7105,5479xe" stroked="f" style="position:absolute;left:4386;top:5407;width:3386;height:452">
              <v:path arrowok="t"/>
              <v:fill/>
            </v:shape>
            <v:shape coordorigin="4386,5407" coordsize="3386,452" fillcolor="#363435" filled="t" path="m7203,5500l7203,5486,7204,5479,7207,5458,7216,5441,7221,5434,7238,5422,7259,5419,7272,5419,7284,5423,7293,5431,7299,5437,7304,5446,7308,5458,7312,5458,7308,5411,7304,5411,7303,5417,7298,5420,7294,5419,7290,5418,7282,5415,7276,5413,7271,5412,7267,5411,7262,5411,7242,5411,7229,5414,7218,5420,7199,5436,7188,5453,7181,5465,7178,5478,7178,5491,7179,5502,7184,5521,7195,5538,7202,5546,7218,5557,7238,5564,7260,5566,7270,5566,7279,5565,7287,5563,7296,5561,7304,5557,7312,5553,7312,5499,7313,5494,7314,5491,7320,5486,7329,5486,7329,5481,7271,5481,7271,5486,7277,5486,7282,5486,7284,5487,7288,5490,7290,5495,7291,5500,7291,5550,7286,5553,7281,5555,7276,5556,7271,5558,7266,5559,7251,5559,7242,5556,7233,5550,7224,5545,7217,5536,7212,5525,7206,5513,7203,5500xe" stroked="f" style="position:absolute;left:4386;top:5407;width:3386;height:452">
              <v:path arrowok="t"/>
              <v:fill/>
            </v:shape>
            <v:shape style="position:absolute;left:5391;top:5653;width:2391;height:208" type="#_x0000_t75">
              <v:imagedata o:title="" r:id="rId168"/>
            </v:shape>
            <v:shape coordorigin="4406,6015" coordsize="36,47" fillcolor="#363435" filled="t" path="m4429,6049l4424,6038,4418,6027,4415,6015,4406,6044,4422,6057,4442,6062,4437,6054,4429,6049xe" stroked="f" style="position:absolute;left:4406;top:6015;width:36;height:47">
              <v:path arrowok="t"/>
              <v:fill/>
            </v:shape>
            <v:shape coordorigin="4395,5955" coordsize="97,106" fillcolor="#363435" filled="t" path="m4395,6010l4395,6022,4398,6033,4406,6044,4406,6044,4415,6015,4415,5991,4416,5984,4419,5978,4421,5972,4424,5968,4432,5964,4440,5963,4448,5963,4454,5966,4459,5973,4461,5976,4468,5993,4471,6015,4471,6029,4469,6039,4464,6045,4459,6051,4454,6054,4437,6054,4442,6062,4451,6062,4459,6059,4467,6055,4475,6050,4481,6043,4485,6034,4489,6025,4491,6016,4491,5994,4487,5983,4480,5973,4463,5960,4443,5955,4435,5955,4427,5958,4419,5962,4412,5966,4406,5973,4401,5982,4397,5991,4395,6000,4395,6010xe" stroked="f" style="position:absolute;left:4395;top:5955;width:97;height:106">
              <v:path arrowok="t"/>
              <v:fill/>
            </v:shape>
            <v:shape coordorigin="4500,5903" coordsize="3205,204" fillcolor="#363435" filled="t" path="m6293,5907l6237,5921,6238,5925,6243,5924,6247,5924,6252,5924,6257,5927,6260,5931,6260,5936,6260,5941,6258,5947,6254,5958,6233,6032,6230,6040,6228,6045,6226,6048,6222,6052,6216,6054,6211,6055,6204,6055,6202,6059,6277,6059,6278,6055,6271,6054,6266,6054,6263,6053,6259,6048,6258,6043,6259,6038,6261,6032,6298,5907,6293,5907xe" stroked="f" style="position:absolute;left:4500;top:5903;width:3205;height:204">
              <v:path arrowok="t"/>
              <v:fill/>
            </v:shape>
            <v:shape coordorigin="4500,5903" coordsize="3205,204" fillcolor="#363435" filled="t" path="m6561,5910l6505,5910,6504,5914,6511,5916,6515,5921,6515,5925,6512,5930,6508,5934,6500,5941,6462,5977,6472,5942,6474,5933,6476,5927,6479,5921,6485,5916,6491,5914,6496,5914,6497,5910,6427,5910,6426,5914,6433,5914,6437,5915,6443,5921,6443,5926,6441,5933,6438,5943,6414,6029,6411,6038,6409,6043,6408,6046,6404,6051,6398,6054,6394,6055,6388,6055,6387,6059,6459,6059,6460,6055,6454,6055,6449,6054,6447,6052,6443,6048,6443,6042,6444,6038,6446,6031,6462,5977,6477,6028,6480,6035,6481,6040,6481,6047,6478,6051,6473,6055,6468,6055,6467,6059,6531,6059,6533,6055,6528,6055,6524,6053,6517,6046,6513,6035,6507,6017,6490,5962,6513,5941,6523,5932,6528,5928,6533,5925,6537,5922,6542,5919,6546,5917,6549,5916,6556,5914,6560,5914,6561,5910xe" stroked="f" style="position:absolute;left:4500;top:5903;width:3205;height:204">
              <v:path arrowok="t"/>
              <v:fill/>
            </v:shape>
            <v:shape coordorigin="4500,5903" coordsize="3205,204" fillcolor="#363435" filled="t" path="m6608,6025l6616,6024,6623,6020,6630,6017,6635,6012,6639,6007,6642,6001,6644,5995,6644,5984,6643,5980,6641,5976,6656,5976,6659,5964,6630,5964,6627,5961,6621,5959,6617,5958,6611,5957,6595,5957,6587,5959,6579,5963,6584,6000,6585,5992,6588,5984,6591,5976,6594,5970,6601,5964,6607,5963,6610,5963,6616,5968,6617,5973,6617,5981,6616,5988,6613,5997,6610,6006,6606,6012,6602,6016,6600,6019,6594,6020,6589,6019,6585,6014,6589,6025,6595,6025,6608,6025xe" stroked="f" style="position:absolute;left:4500;top:5903;width:3205;height:204">
              <v:path arrowok="t"/>
              <v:fill/>
            </v:shape>
            <v:shape coordorigin="4500,5903" coordsize="3205,204" fillcolor="#363435" filled="t" path="m6696,5968l6700,5964,6706,5963,6712,5963,6717,5966,6722,5971,6727,5976,6729,5982,6730,5991,6734,5991,6739,5957,6735,5957,6731,5961,6726,5961,6720,5960,6713,5958,6708,5957,6693,5957,6685,5960,6679,5965,6674,5970,6671,5977,6671,5990,6672,5994,6674,5998,6676,6003,6682,6010,6690,6019,6697,6026,6701,6031,6702,6034,6705,6040,6705,6047,6701,6053,6695,6057,6688,6057,6680,6053,6674,6048,6669,6041,6667,6034,6664,6025,6661,6025,6655,6062,6659,6062,6663,6058,6667,6058,6672,6058,6676,6059,6682,6061,6688,6062,6698,6062,6704,6060,6710,6057,6716,6054,6720,6050,6723,6045,6726,6040,6727,6034,6727,6023,6726,6018,6724,6014,6721,6009,6714,6000,6703,5988,6697,5982,6695,5978,6695,5973,6696,5968xe" stroked="f" style="position:absolute;left:4500;top:5903;width:3205;height:204">
              <v:path arrowok="t"/>
              <v:fill/>
            </v:shape>
            <v:shape coordorigin="4500,5903" coordsize="3205,204" fillcolor="#363435" filled="t" path="m6580,6107l6603,6105,6619,6097,6627,6090,6632,6082,6632,6067,6630,6062,6627,6058,6623,6053,6618,6050,6612,6047,6607,6045,6597,6043,6583,6040,6579,6039,6573,6034,6574,6029,6578,6026,6583,6023,6589,6025,6585,6014,6584,6008,6584,6000,6579,5963,6572,5966,6566,5971,6562,5977,6558,5982,6556,5988,6556,6001,6558,6006,6561,6010,6564,6015,6570,6019,6577,6021,6568,6025,6561,6029,6553,6036,6551,6040,6551,6048,6555,6054,6559,6058,6563,6061,6550,6064,6542,6067,6534,6075,6532,6079,6532,6089,6535,6094,6541,6098,6557,6105,6554,6091,6552,6087,6552,6082,6553,6075,6558,6069,6563,6066,6570,6063,6573,6064,6577,6066,6582,6067,6592,6070,6599,6072,6607,6077,6609,6084,6609,6089,6607,6093,6603,6096,6599,6099,6592,6101,6583,6101,6580,6107xe" stroked="f" style="position:absolute;left:4500;top:5903;width:3205;height:204">
              <v:path arrowok="t"/>
              <v:fill/>
            </v:shape>
            <v:shape coordorigin="4500,5903" coordsize="3205,204" fillcolor="#363435" filled="t" path="m6583,6101l6572,6101,6564,6099,6559,6095,6554,6091,6557,6105,6580,6107,6583,6101xe" stroked="f" style="position:absolute;left:4500;top:5903;width:3205;height:204">
              <v:path arrowok="t"/>
              <v:fill/>
            </v:shape>
            <v:shape coordorigin="4500,5903" coordsize="3205,204" fillcolor="#363435" filled="t" path="m6776,6044l6776,6039,6774,6034,6767,6027,6763,6026,6753,6026,6749,6027,6742,6034,6740,6039,6740,6049,6742,6053,6749,6060,6753,6062,6763,6062,6767,6060,6774,6053,6776,6049,6776,6044xe" stroked="f" style="position:absolute;left:4500;top:5903;width:3205;height:204">
              <v:path arrowok="t"/>
              <v:fill/>
            </v:shape>
            <v:shape coordorigin="4500,5903" coordsize="3205,204" fillcolor="#363435" filled="t" path="m6980,5907l6924,5921,6924,5925,6930,5924,6934,5924,6939,5924,6944,5927,6947,5931,6947,5936,6946,5941,6944,5947,6941,5958,6919,6032,6917,6040,6915,6045,6913,6048,6909,6052,6903,6054,6898,6055,6890,6055,6889,6059,6964,6059,6965,6055,6957,6054,6952,6054,6949,6053,6945,6048,6945,6043,6945,6038,6947,6032,6984,5907,6980,5907xe" stroked="f" style="position:absolute;left:4500;top:5903;width:3205;height:204">
              <v:path arrowok="t"/>
              <v:fill/>
            </v:shape>
            <v:shape coordorigin="4500,5903" coordsize="3205,204" fillcolor="#363435" filled="t" path="m7086,5970l7090,5968,7095,5964,7099,5960,7102,5955,7104,5950,7106,5945,7106,5930,7102,5923,7096,5917,7089,5910,7080,5907,7070,5914,7076,5915,7080,5921,7081,5926,7081,5945,7080,5954,7077,5961,7076,5964,7074,5975,7081,5972,7086,5970xe" stroked="f" style="position:absolute;left:4500;top:5903;width:3205;height:204">
              <v:path arrowok="t"/>
              <v:fill/>
            </v:shape>
            <v:shape coordorigin="4500,5903" coordsize="3205,204" fillcolor="#363435" filled="t" path="m7172,5976l7172,5971,7171,5966,7164,5959,7159,5958,7149,5958,7145,5959,7138,5966,7136,5971,7136,5981,7138,5985,7145,5992,7149,5994,7159,5994,7164,5992,7171,5985,7172,5981,7172,5976xe" stroked="f" style="position:absolute;left:4500;top:5903;width:3205;height:204">
              <v:path arrowok="t"/>
              <v:fill/>
            </v:shape>
            <v:shape coordorigin="4500,5903" coordsize="3205,204" fillcolor="#363435" filled="t" path="m7153,6044l7153,6039,7151,6034,7144,6027,7140,6026,7130,6026,7125,6027,7118,6034,7117,6039,7117,6049,7118,6053,7125,6060,7130,6062,7140,6062,7144,6060,7151,6053,7153,6049,7153,6044xe" stroked="f" style="position:absolute;left:4500;top:5903;width:3205;height:204">
              <v:path arrowok="t"/>
              <v:fill/>
            </v:shape>
            <v:shape coordorigin="4500,5903" coordsize="3205,204" fillcolor="#363435" filled="t" path="m7278,5907l7222,5921,7223,5925,7228,5924,7232,5924,7238,5924,7243,5927,7246,5931,7246,5936,7245,5941,7243,5947,7240,5958,7218,6032,7215,6040,7213,6045,7211,6048,7207,6052,7201,6054,7196,6055,7189,6055,7188,6059,7262,6059,7264,6055,7256,6054,7251,6054,7248,6053,7244,6048,7243,6043,7244,6038,7246,6032,7283,5907,7278,5907xe" stroked="f" style="position:absolute;left:4500;top:5903;width:3205;height:204">
              <v:path arrowok="t"/>
              <v:fill/>
            </v:shape>
            <v:shape coordorigin="4500,5903" coordsize="3205,204" fillcolor="#363435" filled="t" path="m7418,5910l7341,5910,7321,5950,7325,5950,7329,5945,7333,5941,7337,5940,7342,5938,7349,5937,7394,5937,7322,6057,7331,6062,7418,5915,7418,5910xe" stroked="f" style="position:absolute;left:4500;top:5903;width:3205;height:204">
              <v:path arrowok="t"/>
              <v:fill/>
            </v:shape>
            <v:shape coordorigin="4500,5903" coordsize="3205,204" fillcolor="#363435" filled="t" path="m7415,5998l7408,6021,7472,6021,7478,5998,7415,5998xe" stroked="f" style="position:absolute;left:4500;top:5903;width:3205;height:204">
              <v:path arrowok="t"/>
              <v:fill/>
            </v:shape>
            <v:shape coordorigin="4500,5903" coordsize="3205,204" fillcolor="#363435" filled="t" path="m7580,5907l7490,6009,7485,6028,7534,6028,7523,6062,7548,6062,7559,6028,7575,6028,7581,6009,7564,6009,7559,5943,7539,6009,7501,6009,7580,5907xe" stroked="f" style="position:absolute;left:4500;top:5903;width:3205;height:204">
              <v:path arrowok="t"/>
              <v:fill/>
            </v:shape>
            <v:shape coordorigin="4500,5903" coordsize="3205,204" fillcolor="#363435" filled="t" path="m7580,5907l7501,6009,7559,5943,7564,6009,7595,5907,7580,5907xe" stroked="f" style="position:absolute;left:4500;top:5903;width:3205;height:204">
              <v:path arrowok="t"/>
              <v:fill/>
            </v:shape>
            <v:shape coordorigin="4500,5903" coordsize="3205,204" fillcolor="#363435" filled="t" path="m7665,6051l7669,6046,7676,6039,7682,6031,7687,6020,7693,6010,7697,5999,7700,5986,7703,5974,7705,5962,7705,5944,7704,5937,7701,5930,7699,5923,7695,5918,7690,5914,7685,5909,7679,5907,7666,5907,7660,5909,7654,5913,7647,5916,7641,5923,7633,5933,7633,5934,7623,5950,7614,5969,7611,5980,7607,6000,7605,6020,7605,6027,7607,6035,7609,6041,7612,6048,7616,6053,7620,6057,7625,6060,7628,6050,7627,6043,7627,6038,7628,6032,7629,6025,7630,6021,7633,6010,7638,5993,7644,5973,7650,5954,7655,5937,7658,5929,7660,5924,7664,5919,7669,5915,7673,5915,7678,5916,7682,5920,7683,5927,7683,5935,7681,5946,7677,5960,7671,5982,7664,6003,7659,6020,7654,6036,7654,6057,7660,6054,7665,6051xe" stroked="f" style="position:absolute;left:4500;top:5903;width:3205;height:204">
              <v:path arrowok="t"/>
              <v:fill/>
            </v:shape>
            <v:shape coordorigin="4500,5903" coordsize="3205,204" fillcolor="#363435" filled="t" path="m7654,6036l7652,6043,7648,6049,7643,6054,7637,6055,7632,6054,7628,6050,7625,6060,7630,6062,7642,6062,7648,6060,7654,6057,7654,6036xe" stroked="f" style="position:absolute;left:4500;top:5903;width:3205;height:204">
              <v:path arrowok="t"/>
              <v:fill/>
            </v:shape>
            <v:shape coordorigin="4500,5903" coordsize="3205,204" fillcolor="#363435" filled="t" path="m7028,6026l7029,6019,7031,6011,7034,5984,7027,5988,7023,5991,7017,5996,7012,6001,7009,6007,7006,6013,7004,6019,7004,6036,7008,6045,7015,6052,7022,6059,7032,6062,7035,6053,7030,6047,7028,6042,7028,6026xe" stroked="f" style="position:absolute;left:4500;top:5903;width:3205;height:204">
              <v:path arrowok="t"/>
              <v:fill/>
            </v:shape>
            <v:shape coordorigin="4500,5903" coordsize="3205,204" fillcolor="#363435" filled="t" path="m7056,5930l7058,5923,7061,5918,7063,5915,7070,5914,7080,5907,7057,5907,7047,5911,7039,5919,7032,5926,7028,5935,7028,5952,7029,5958,7031,5963,7034,5969,7037,5975,7042,5981,7034,5984,7031,6011,7033,6004,7035,5998,7039,5992,7046,5986,7053,5994,7058,6001,7061,6006,7063,6012,7064,6017,7064,6033,7062,6041,7056,6047,7053,6052,7048,6055,7038,6055,7035,6053,7032,6062,7059,6062,7070,6057,7079,6048,7089,6039,7093,6027,7093,6008,7092,6003,7090,5999,7088,5994,7083,5986,7074,5975,7076,5964,7070,5970,7064,5963,7061,5958,7059,5953,7057,5949,7056,5944,7056,5930xe" stroked="f" style="position:absolute;left:4500;top:5903;width:3205;height:204">
              <v:path arrowok="t"/>
              <v:fill/>
            </v:shape>
            <v:shape coordorigin="4500,5903" coordsize="3205,204" fillcolor="#363435" filled="t" path="m4730,5934l4787,6059,4791,6059,4848,5934,4848,6041,4847,6047,4843,6053,4839,6055,4827,6055,4827,6059,4890,6059,4890,6055,4879,6055,4875,6053,4870,6048,4869,6042,4869,5928,4870,5922,4874,5916,4879,5914,4890,5914,4890,5910,4848,5910,4795,6026,4742,5910,4699,5910,4699,5914,4705,5914,4710,5915,4712,5916,4717,5920,4720,5925,4720,5929,4720,6041,4720,6047,4715,6053,4711,6055,4699,6055,4699,6059,4751,6059,4751,6055,4740,6055,4736,6053,4731,6048,4730,6042,4730,5934xe" stroked="f" style="position:absolute;left:4500;top:5903;width:3205;height:204">
              <v:path arrowok="t"/>
              <v:fill/>
            </v:shape>
            <v:shape coordorigin="4500,5903" coordsize="3205,204" fillcolor="#363435" filled="t" path="m4530,5955l4500,5968,4502,5972,4505,5971,4511,5970,4515,5974,4517,5980,4517,5987,4517,6043,4516,6048,4514,6051,4509,6055,4502,6055,4502,6059,4551,6059,4551,6055,4546,6055,4539,6052,4535,6047,4535,6043,4535,5983,4544,5973,4552,5969,4566,5969,4570,5971,4573,5975,4575,5979,4576,5986,4576,6042,4576,6046,4572,6053,4567,6055,4560,6055,4560,6059,4610,6059,4610,6055,4605,6055,4602,6054,4597,6051,4595,6047,4594,6042,4594,5984,4594,5978,4592,5973,4590,5967,4586,5962,4579,5957,4574,5955,4558,5955,4547,5963,4535,5977,4535,5955,4530,5955xe" stroked="f" style="position:absolute;left:4500;top:5903;width:3205;height:204">
              <v:path arrowok="t"/>
              <v:fill/>
            </v:shape>
            <v:shape coordorigin="4500,5903" coordsize="3205,204" fillcolor="#363435" filled="t" path="m4938,6049l4932,6038,4926,6027,4923,6015,4914,6044,4930,6057,4950,6062,4945,6054,4938,6049xe" stroked="f" style="position:absolute;left:4500;top:5903;width:3205;height:204">
              <v:path arrowok="t"/>
              <v:fill/>
            </v:shape>
            <v:shape coordorigin="4500,5903" coordsize="3205,204" fillcolor="#363435" filled="t" path="m4903,6010l4903,6022,4907,6033,4914,6044,4914,6044,4923,6015,4923,5991,4924,5984,4927,5978,4929,5972,4932,5968,4940,5964,4948,5963,4956,5963,4962,5966,4968,5973,4969,5976,4977,5993,4979,6015,4979,6029,4977,6039,4972,6045,4968,6051,4962,6054,4945,6054,4950,6062,4959,6062,4968,6059,4975,6055,4983,6050,4989,6043,4993,6034,4997,6025,4999,6016,4999,5994,4996,5983,4988,5973,4972,5960,4951,5955,4943,5955,4935,5958,4928,5962,4920,5966,4914,5973,4910,5982,4905,5991,4903,6000,4903,6010xe" stroked="f" style="position:absolute;left:4500;top:5903;width:3205;height:204">
              <v:path arrowok="t"/>
              <v:fill/>
            </v:shape>
            <v:shape coordorigin="4500,5903" coordsize="3205,204" fillcolor="#363435" filled="t" path="m5117,6045l5114,6047,5108,6047,5103,6043,5102,6038,5102,6031,5102,5958,5068,5958,5068,5962,5074,5963,5078,5964,5081,5966,5084,5972,5084,6034,5078,6040,5074,6044,5066,6047,5059,6048,5054,6048,5050,6047,5044,6041,5042,6035,5042,5958,5007,5958,5007,5962,5012,5962,5018,5964,5023,5968,5024,5973,5024,6032,5025,6039,5027,6044,5028,6049,5031,6054,5035,6057,5039,6060,5044,6062,5055,6062,5060,6060,5064,6058,5069,6056,5075,6050,5084,6041,5084,6062,5089,6062,5119,6049,5117,6045xe" stroked="f" style="position:absolute;left:4500;top:5903;width:3205;height:204">
              <v:path arrowok="t"/>
              <v:fill/>
            </v:shape>
            <v:shape coordorigin="4500,5903" coordsize="3205,204" fillcolor="#363435" filled="t" path="m5150,5955l5120,5968,5122,5972,5125,5971,5131,5970,5136,5974,5137,5980,5137,5987,5137,6043,5136,6048,5134,6051,5129,6055,5122,6055,5122,6059,5172,6059,5172,6055,5166,6055,5159,6052,5156,6047,5155,6043,5155,5983,5164,5973,5172,5969,5187,5969,5190,5971,5193,5975,5195,5979,5196,5986,5196,6042,5196,6046,5192,6053,5187,6055,5180,6055,5180,6059,5230,6059,5230,6055,5225,6055,5222,6054,5217,6051,5215,6047,5215,6042,5215,5984,5214,5978,5212,5973,5210,5967,5207,5962,5199,5957,5194,5955,5178,5955,5167,5963,5155,5977,5155,5955,5150,5955xe" stroked="f" style="position:absolute;left:4500;top:5903;width:3205;height:204">
              <v:path arrowok="t"/>
              <v:fill/>
            </v:shape>
            <v:shape coordorigin="4500,5903" coordsize="3205,204" fillcolor="#363435" filled="t" path="m5267,5966l5291,5966,5291,5958,5267,5958,5267,5925,5264,5925,5261,5933,5258,5938,5257,5941,5253,5946,5250,5950,5245,5954,5241,5958,5237,5961,5233,5962,5233,5966,5249,5966,5249,6041,5250,6046,5251,6049,5255,6056,5262,6059,5268,6060,5273,6060,5278,6058,5283,6055,5287,6051,5291,6046,5294,6039,5289,6039,5286,6044,5282,6047,5277,6048,5272,6046,5268,6042,5267,6038,5267,5966xe" stroked="f" style="position:absolute;left:4500;top:5903;width:3205;height:204">
              <v:path arrowok="t"/>
              <v:fill/>
            </v:shape>
            <v:shape coordorigin="4500,5903" coordsize="3205,204" fillcolor="#363435" filled="t" path="m5419,6051l5437,6059,5458,6062,5472,6062,5484,6059,5494,6053,5504,6047,5512,6037,5520,6024,5516,6022,5508,6034,5499,6042,5492,6046,5485,6050,5476,6052,5456,6052,5446,6050,5437,6045,5429,6039,5422,6032,5418,6022,5414,6012,5412,6000,5412,5985,5413,5964,5418,5946,5423,5935,5429,5927,5437,5922,5445,5917,5454,5915,5475,5915,5485,5918,5494,5925,5502,5931,5508,5942,5513,5957,5516,5957,5513,5907,5509,5907,5508,5910,5503,5916,5499,5917,5493,5915,5483,5909,5472,5907,5448,5907,5435,5910,5424,5917,5412,5924,5403,5934,5396,5946,5389,5966,5386,5987,5387,5998,5392,6017,5402,6035,5404,6037,5419,6051xe" stroked="f" style="position:absolute;left:4500;top:5903;width:3205;height:204">
              <v:path arrowok="t"/>
              <v:fill/>
            </v:shape>
            <v:shape coordorigin="4500,5903" coordsize="3205,204" fillcolor="#363435" filled="t" path="m5555,6039l5554,6035,5552,6061,5564,6061,5568,6060,5574,6057,5581,6052,5591,6044,5591,6050,5592,6054,5597,6059,5603,6061,5611,6061,5618,6055,5627,6044,5627,6038,5622,6042,5619,6045,5615,6047,5610,6043,5609,6039,5609,5980,5609,5974,5607,5971,5605,5966,5602,5962,5598,5960,5592,5957,5585,5955,5564,5955,5555,5958,5549,5963,5542,5969,5539,5974,5539,5981,5540,5987,5546,5991,5551,5991,5557,5987,5558,5981,5558,5974,5558,5971,5562,5966,5568,5962,5579,5962,5583,5964,5590,5972,5591,5978,5591,5988,5591,5992,5569,6001,5570,6008,5573,6006,5580,6003,5591,5999,5591,6037,5582,6044,5575,6048,5565,6048,5561,6046,5555,6039xe" stroked="f" style="position:absolute;left:4500;top:5903;width:3205;height:204">
              <v:path arrowok="t"/>
              <v:fill/>
            </v:shape>
            <v:shape coordorigin="4500,5903" coordsize="3205,204" fillcolor="#363435" filled="t" path="m5538,6049l5542,6054,5547,6058,5552,6061,5554,6035,5554,6026,5555,6022,5560,6015,5564,6011,5570,6008,5569,6001,5554,6008,5547,6013,5542,6017,5539,6022,5536,6026,5535,6030,5535,6043,5538,6049xe" stroked="f" style="position:absolute;left:4500;top:5903;width:3205;height:204">
              <v:path arrowok="t"/>
              <v:fill/>
            </v:shape>
            <v:shape coordorigin="4500,5903" coordsize="3205,204" fillcolor="#363435" filled="t" path="m5681,6059l5681,6055,5676,6055,5671,6053,5667,6050,5664,6045,5663,6041,5663,5987,5667,5980,5670,5975,5675,5971,5679,5970,5685,5974,5691,5978,5696,5978,5702,5973,5703,5968,5702,5962,5696,5957,5689,5955,5680,5955,5672,5963,5663,5978,5663,5955,5659,5955,5629,5968,5630,5972,5635,5970,5639,5970,5644,5974,5645,5979,5645,5986,5645,6042,5645,6047,5641,6052,5635,6055,5630,6055,5630,6059,5681,6059xe" stroked="f" style="position:absolute;left:4500;top:5903;width:3205;height:204">
              <v:path arrowok="t"/>
              <v:fill/>
            </v:shape>
            <v:shape coordorigin="4500,5903" coordsize="3205,204" fillcolor="#363435" filled="t" path="m5860,6042l5860,5984,5859,5977,5857,5973,5855,5967,5852,5962,5847,5960,5843,5957,5839,5955,5828,5955,5822,5957,5817,5960,5812,5962,5806,5968,5798,5977,5797,5970,5794,5965,5789,5961,5785,5957,5779,5955,5769,5955,5762,5958,5755,5961,5750,5965,5746,5970,5739,5977,5739,5955,5734,5955,5704,5968,5705,5972,5708,5971,5714,5970,5719,5974,5720,5980,5720,5987,5720,6042,5720,6046,5719,6049,5715,6053,5710,6055,5705,6055,5705,6059,5755,6059,5755,6055,5749,6055,5742,6052,5739,6047,5739,6043,5739,5982,5742,5978,5746,5975,5752,5971,5756,5969,5764,5968,5770,5968,5774,5971,5777,5975,5780,5979,5781,5985,5781,6042,5781,6047,5776,6053,5770,6055,5765,6055,5765,6059,5815,6059,5815,6055,5810,6055,5807,6054,5803,6052,5800,6047,5799,6043,5799,5988,5799,5984,5805,5977,5809,5974,5817,5970,5825,5969,5831,5969,5836,5971,5839,5976,5841,5979,5842,5985,5842,6042,5841,6047,5838,6052,5832,6055,5825,6055,5825,6059,5874,6059,5874,6055,5870,6055,5863,6052,5860,6047,5860,6042xe" stroked="f" style="position:absolute;left:4500;top:5903;width:3205;height:204">
              <v:path arrowok="t"/>
              <v:fill/>
            </v:shape>
            <v:shape coordorigin="4500,5903" coordsize="3205,204" fillcolor="#363435" filled="t" path="m5908,5970l5913,5966,5918,5963,5928,5963,5935,5967,5942,5972,5944,5976,5945,5979,5946,5984,5946,5990,5900,5990,5900,5982,5897,5970,5896,5971,5887,5988,5884,6010,5884,6026,5888,6038,5897,6048,5905,6057,5916,6062,5939,6062,5948,6058,5955,6049,5963,6041,5967,6032,5969,6022,5965,6020,5962,6029,5958,6035,5953,6038,5948,6042,5943,6044,5926,6044,5918,6040,5910,6031,5903,6023,5899,6011,5900,5996,5969,5996,5969,5984,5965,5974,5958,5967,5951,5959,5941,5955,5917,5955,5908,5970xe" stroked="f" style="position:absolute;left:4500;top:5903;width:3205;height:204">
              <v:path arrowok="t"/>
              <v:fill/>
            </v:shape>
            <v:shape coordorigin="4500,5903" coordsize="3205,204" fillcolor="#363435" filled="t" path="m5906,5960l5897,5970,5900,5982,5903,5975,5908,5970,5917,5955,5906,5960xe" stroked="f" style="position:absolute;left:4500;top:5903;width:3205;height:204">
              <v:path arrowok="t"/>
              <v:fill/>
            </v:shape>
            <v:shape coordorigin="4500,5903" coordsize="3205,204" fillcolor="#363435" filled="t" path="m6012,5903l5982,5915,5984,5919,5987,5918,5993,5918,5997,5922,5998,5927,5999,5934,5999,6042,5998,6046,5997,6049,5993,6053,5989,6055,5984,6055,5984,6059,6033,6059,6033,6055,6028,6055,6024,6054,6019,6051,6017,6047,6017,6042,6017,5903,6012,5903xe" stroked="f" style="position:absolute;left:4500;top:5903;width:3205;height:204">
              <v:path arrowok="t"/>
              <v:fill/>
            </v:shape>
            <v:shape coordorigin="4500,5903" coordsize="3205,204" fillcolor="#363435" filled="t" path="m6164,5937l6170,5928,6176,5919,6183,5913,6192,5908,6192,5903,6176,5913,6161,5926,6148,5943,6138,5965,6133,5984,6132,6005,6132,6010,6134,6030,6140,6050,6152,6072,6165,6087,6172,6094,6181,6101,6192,6106,6192,6102,6185,6097,6179,6092,6174,6086,6170,6081,6166,6075,6163,6069,6161,6063,6158,6054,6156,6044,6154,6023,6153,6002,6153,6000,6154,5980,6157,5961,6160,5948,6164,5937xe" stroked="f" style="position:absolute;left:4500;top:5903;width:3205;height:204">
              <v:path arrowok="t"/>
              <v:fill/>
            </v:shape>
            <v:shape coordorigin="4386,5907" coordsize="3380,403" fillcolor="#363435" filled="t" path="m6137,6212l6132,6206,6124,6204,6115,6204,6108,6210,6118,6210,6125,6213,6131,6219,6133,6223,6136,6227,6137,6231,6137,6236,6142,6310,6172,6297,6171,6293,6168,6295,6162,6295,6157,6291,6156,6286,6155,6279,6155,6151,6151,6151,6121,6163,6122,6168,6125,6166,6131,6166,6136,6170,6137,6175,6137,6182,6137,6212xe" stroked="f" style="position:absolute;left:4386;top:5907;width:3380;height:403">
              <v:path arrowok="t"/>
              <v:fill/>
            </v:shape>
            <v:shape coordorigin="4386,5907" coordsize="3380,403" fillcolor="#363435" filled="t" path="m6282,6293l6279,6295,6273,6295,6268,6291,6267,6286,6267,6279,6267,6206,6232,6206,6232,6211,6239,6211,6243,6212,6245,6214,6248,6220,6248,6282,6243,6288,6238,6292,6230,6296,6224,6297,6219,6297,6215,6295,6209,6289,6207,6283,6207,6206,6172,6206,6172,6211,6177,6210,6183,6212,6187,6216,6189,6221,6189,6280,6190,6287,6191,6292,6193,6297,6196,6302,6200,6305,6204,6308,6209,6310,6219,6310,6224,6309,6229,6306,6233,6304,6240,6298,6248,6289,6248,6310,6253,6310,6283,6297,6282,6293xe" stroked="f" style="position:absolute;left:4386;top:5907;width:3380;height:403">
              <v:path arrowok="t"/>
              <v:fill/>
            </v:shape>
            <v:shape coordorigin="4386,5907" coordsize="3380,403" fillcolor="#363435" filled="t" path="m6311,6287l6310,6283,6308,6309,6320,6309,6324,6308,6330,6305,6337,6300,6347,6292,6347,6298,6348,6302,6353,6307,6359,6309,6367,6309,6374,6303,6383,6292,6383,6286,6378,6290,6375,6293,6371,6295,6366,6291,6366,6287,6365,6228,6365,6222,6363,6219,6361,6214,6358,6210,6354,6208,6348,6205,6341,6204,6320,6204,6311,6206,6305,6211,6298,6217,6295,6222,6295,6229,6296,6235,6302,6239,6307,6239,6313,6235,6314,6229,6314,6223,6314,6219,6318,6214,6324,6210,6335,6210,6339,6212,6346,6220,6347,6226,6347,6236,6347,6240,6325,6249,6326,6256,6329,6254,6336,6251,6347,6247,6347,6285,6338,6292,6331,6296,6321,6296,6317,6294,6311,6287xe" stroked="f" style="position:absolute;left:4386;top:5907;width:3380;height:403">
              <v:path arrowok="t"/>
              <v:fill/>
            </v:shape>
            <v:shape coordorigin="4386,5907" coordsize="3380,403" fillcolor="#363435" filled="t" path="m6294,6297l6298,6302,6303,6306,6308,6309,6310,6283,6310,6274,6311,6270,6316,6263,6320,6260,6326,6256,6325,6249,6310,6256,6303,6261,6298,6265,6295,6270,6293,6274,6291,6278,6291,6291,6294,6297xe" stroked="f" style="position:absolute;left:4386;top:5907;width:3380;height:403">
              <v:path arrowok="t"/>
              <v:fill/>
            </v:shape>
            <v:shape coordorigin="4386,5907" coordsize="3380,403" fillcolor="#363435" filled="t" path="m6420,6151l6390,6163,6392,6168,6395,6166,6401,6166,6405,6170,6406,6175,6407,6182,6407,6290,6406,6295,6405,6297,6401,6301,6396,6303,6392,6303,6392,6307,6441,6307,6441,6303,6436,6303,6432,6302,6427,6299,6425,6295,6425,6290,6425,6151,6420,6151xe" stroked="f" style="position:absolute;left:4386;top:5907;width:3380;height:403">
              <v:path arrowok="t"/>
              <v:fill/>
            </v:shape>
            <v:shape coordorigin="4386,5907" coordsize="3380,403" fillcolor="#363435" filled="t" path="m6675,6223l6678,6216,6683,6211,6689,6211,6689,6206,6657,6206,6657,6211,6662,6211,6667,6213,6668,6218,6666,6226,6645,6281,6622,6223,6621,6219,6623,6213,6629,6211,6634,6211,6634,6206,6587,6206,6587,6211,6591,6211,6596,6212,6601,6217,6603,6221,6608,6236,6587,6283,6565,6226,6564,6222,6563,6217,6566,6211,6573,6211,6573,6206,6531,6206,6531,6211,6535,6211,6540,6215,6544,6220,6546,6226,6579,6310,6582,6310,6612,6246,6637,6310,6642,6310,6675,6223xe" stroked="f" style="position:absolute;left:4386;top:5907;width:3380;height:403">
              <v:path arrowok="t"/>
              <v:fill/>
            </v:shape>
            <v:shape coordorigin="4386,5907" coordsize="3380,403" fillcolor="#363435" filled="t" path="m6722,6151l6692,6163,6694,6168,6697,6166,6703,6166,6708,6170,6709,6175,6709,6182,6709,6290,6709,6295,6708,6297,6704,6301,6698,6303,6694,6303,6694,6307,6744,6307,6744,6303,6738,6303,6735,6302,6731,6300,6728,6295,6727,6291,6727,6231,6733,6225,6737,6222,6741,6220,6749,6217,6756,6217,6761,6219,6766,6224,6768,6231,6769,6238,6769,6290,6768,6294,6764,6301,6759,6303,6753,6303,6753,6307,6802,6307,6802,6303,6797,6303,6794,6302,6789,6299,6787,6295,6787,6291,6787,6236,6786,6228,6785,6223,6783,6216,6780,6211,6776,6208,6771,6205,6767,6204,6756,6204,6751,6205,6747,6207,6742,6210,6736,6216,6727,6224,6727,6151,6722,6151xe" stroked="f" style="position:absolute;left:4386;top:5907;width:3380;height:403">
              <v:path arrowok="t"/>
              <v:fill/>
            </v:shape>
            <v:shape coordorigin="4386,5907" coordsize="3380,403" fillcolor="#363435" filled="t" path="m7690,6089l7682,6095,7680,6101,7688,6097,7706,6087,7721,6076,7734,6063,7746,6047,7756,6030,7764,6005,7766,5985,7765,5982,7763,5963,7758,5945,7749,5926,7736,5907,7734,5913,7734,5914,7741,5934,7743,5953,7742,5965,7740,5985,7735,6005,7728,6028,7721,6046,7714,6059,7709,6068,7703,6076,7697,6083,7690,6089xe" stroked="f" style="position:absolute;left:4386;top:5907;width:3380;height:403">
              <v:path arrowok="t"/>
              <v:fill/>
            </v:shape>
            <v:shape coordorigin="4386,5907" coordsize="3380,403" fillcolor="#363435" filled="t" path="m6846,6297l6840,6286,6834,6276,6831,6263,6822,6292,6838,6305,6858,6310,6853,6302,6846,6297xe" stroked="f" style="position:absolute;left:4386;top:5907;width:3380;height:403">
              <v:path arrowok="t"/>
              <v:fill/>
            </v:shape>
            <v:shape coordorigin="4386,5907" coordsize="3380,403" fillcolor="#363435" filled="t" path="m6811,6258l6811,6270,6815,6282,6822,6292,6822,6292,6831,6263,6831,6239,6832,6232,6835,6226,6837,6220,6840,6216,6848,6212,6856,6211,6864,6211,6870,6214,6876,6221,6877,6224,6885,6241,6887,6263,6887,6277,6885,6287,6880,6293,6876,6299,6870,6302,6853,6302,6858,6310,6867,6310,6876,6307,6883,6303,6891,6298,6897,6291,6901,6282,6905,6273,6908,6264,6908,6242,6904,6231,6896,6221,6880,6208,6859,6204,6851,6204,6843,6206,6836,6210,6828,6214,6822,6221,6818,6230,6813,6239,6811,6248,6811,6258xe" stroked="f" style="position:absolute;left:4386;top:5907;width:3380;height:403">
              <v:path arrowok="t"/>
              <v:fill/>
            </v:shape>
            <v:shape coordorigin="4386,5907" coordsize="3380,403" fillcolor="#363435" filled="t" path="m7006,6261l7006,6275,7010,6287,7018,6296,7027,6305,7036,6310,7052,6310,7057,6309,7062,6306,7067,6304,7072,6300,7076,6295,7076,6310,7082,6310,7076,6236,7076,6288,7070,6294,7064,6298,7049,6298,7042,6294,7036,6286,7029,6278,7026,6267,7026,6238,7029,6226,7036,6219,7041,6213,7047,6210,7055,6204,7040,6204,7029,6210,7020,6221,7019,6223,7009,6241,7006,6261xe" stroked="f" style="position:absolute;left:4386;top:5907;width:3380;height:403">
              <v:path arrowok="t"/>
              <v:fill/>
            </v:shape>
            <v:shape coordorigin="4386,5907" coordsize="3380,403" fillcolor="#363435" filled="t" path="m7076,6212l7071,6206,7063,6204,7055,6204,7047,6210,7057,6210,7064,6213,7070,6219,7073,6223,7075,6227,7076,6231,7076,6236,7082,6310,7111,6297,7110,6293,7107,6295,7101,6295,7096,6291,7095,6286,7095,6279,7095,6151,7090,6151,7060,6163,7061,6168,7064,6166,7070,6166,7075,6170,7076,6175,7076,6182,7076,6212xe" stroked="f" style="position:absolute;left:4386;top:5907;width:3380;height:403">
              <v:path arrowok="t"/>
              <v:fill/>
            </v:shape>
            <v:shape coordorigin="4386,5907" coordsize="3380,403" fillcolor="#363435" filled="t" path="m4606,6258l4609,6279,4619,6295,4627,6305,4637,6310,4658,6310,4667,6306,4675,6299,4682,6292,4688,6282,4690,6269,4687,6267,4683,6276,4680,6282,4676,6286,4670,6290,4663,6293,4646,6293,4638,6288,4632,6279,4627,6270,4624,6259,4624,6235,4627,6226,4632,6219,4637,6213,4643,6211,4655,6211,4661,6214,4665,6220,4665,6224,4666,6228,4668,6233,4673,6237,4681,6237,4687,6233,4687,6228,4687,6222,4684,6217,4678,6211,4672,6206,4664,6204,4641,6204,4629,6208,4620,6218,4609,6236,4606,6257,4606,6258xe" stroked="f" style="position:absolute;left:4386;top:5907;width:3380;height:403">
              <v:path arrowok="t"/>
              <v:fill/>
            </v:shape>
            <v:shape coordorigin="4386,5907" coordsize="3380,403" fillcolor="#363435" filled="t" path="m4415,6304l4421,6307,4429,6297,4421,6291,4421,6231,4426,6227,4429,6224,4436,6220,4444,6219,4453,6204,4441,6204,4431,6210,4421,6224,4421,6151,4416,6151,4386,6163,4388,6168,4391,6166,4397,6166,4402,6170,4403,6175,4403,6182,4403,6297,4409,6301,4415,6304xe" stroked="f" style="position:absolute;left:4386;top:5907;width:3380;height:403">
              <v:path arrowok="t"/>
              <v:fill/>
            </v:shape>
            <v:shape coordorigin="4386,5907" coordsize="3380,403" fillcolor="#363435" filled="t" path="m4458,6298l4452,6302,4441,6302,4437,6301,4429,6297,4421,6307,4428,6309,4433,6310,4452,6310,4463,6305,4473,6296,4478,6291,4488,6274,4491,6253,4491,6238,4487,6226,4479,6217,4472,6208,4463,6204,4453,6204,4444,6219,4451,6219,4458,6223,4463,6230,4469,6236,4472,6246,4472,6273,4469,6283,4463,6291,4458,6298xe" stroked="f" style="position:absolute;left:4386;top:5907;width:3380;height:403">
              <v:path arrowok="t"/>
              <v:fill/>
            </v:shape>
            <v:shape coordorigin="4386,5907" coordsize="3380,403" fillcolor="#363435" filled="t" path="m4531,6218l4536,6214,4541,6211,4551,6211,4558,6215,4565,6220,4567,6225,4568,6227,4568,6232,4569,6238,4522,6238,4523,6230,4520,6218,4519,6219,4510,6236,4507,6258,4507,6274,4511,6286,4520,6296,4528,6305,4539,6310,4562,6310,4571,6306,4578,6297,4586,6289,4590,6280,4592,6270,4588,6268,4585,6277,4581,6283,4576,6286,4571,6290,4566,6292,4549,6292,4541,6288,4533,6279,4526,6271,4522,6259,4522,6244,4592,6244,4592,6232,4588,6222,4581,6215,4574,6207,4564,6204,4540,6204,4531,6218xe" stroked="f" style="position:absolute;left:4386;top:5907;width:3380;height:403">
              <v:path arrowok="t"/>
              <v:fill/>
            </v:shape>
            <v:shape coordorigin="4386,5907" coordsize="3380,403" fillcolor="#363435" filled="t" path="m4529,6208l4520,6218,4523,6230,4526,6223,4531,6218,4540,6204,4529,6208xe" stroked="f" style="position:absolute;left:4386;top:5907;width:3380;height:403">
              <v:path arrowok="t"/>
              <v:fill/>
            </v:shape>
            <v:shape coordorigin="4386,5907" coordsize="3380,403" fillcolor="#363435" filled="t" path="m4725,6287l4724,6283,4722,6309,4734,6309,4738,6308,4744,6305,4751,6300,4761,6292,4761,6298,4762,6302,4767,6307,4773,6309,4780,6309,4788,6303,4797,6292,4797,6286,4792,6290,4789,6293,4785,6295,4780,6291,4779,6287,4779,6228,4779,6222,4777,6219,4775,6214,4772,6210,4768,6208,4762,6205,4755,6204,4734,6204,4725,6206,4719,6211,4712,6217,4709,6222,4709,6229,4710,6235,4716,6239,4721,6239,4727,6235,4728,6229,4728,6223,4728,6219,4732,6214,4738,6210,4749,6210,4753,6212,4760,6220,4761,6226,4761,6236,4761,6240,4739,6249,4740,6256,4743,6254,4750,6251,4761,6247,4761,6285,4752,6292,4745,6296,4735,6296,4731,6294,4725,6287xe" stroked="f" style="position:absolute;left:4386;top:5907;width:3380;height:403">
              <v:path arrowok="t"/>
              <v:fill/>
            </v:shape>
            <v:shape coordorigin="4386,5907" coordsize="3380,403" fillcolor="#363435" filled="t" path="m4708,6297l4712,6302,4717,6306,4722,6309,4724,6283,4724,6274,4725,6270,4730,6263,4734,6260,4740,6256,4739,6249,4724,6256,4717,6261,4712,6265,4709,6270,4706,6274,4705,6278,4705,6291,4708,6297xe" stroked="f" style="position:absolute;left:4386;top:5907;width:3380;height:403">
              <v:path arrowok="t"/>
              <v:fill/>
            </v:shape>
            <v:shape coordorigin="4386,5907" coordsize="3380,403" fillcolor="#363435" filled="t" path="m4907,6293l4904,6295,4898,6295,4893,6291,4892,6286,4892,6279,4892,6206,4858,6206,4858,6211,4864,6211,4869,6212,4871,6214,4874,6220,4874,6282,4868,6288,4864,6292,4856,6296,4849,6297,4844,6297,4840,6295,4834,6289,4832,6283,4832,6206,4797,6206,4797,6211,4802,6210,4808,6212,4813,6216,4814,6221,4814,6280,4815,6287,4817,6292,4818,6297,4821,6302,4825,6305,4829,6308,4834,6310,4845,6310,4850,6309,4854,6306,4859,6304,4865,6298,4874,6289,4874,6310,4879,6310,4909,6297,4907,6293xe" stroked="f" style="position:absolute;left:4386;top:5907;width:3380;height:403">
              <v:path arrowok="t"/>
              <v:fill/>
            </v:shape>
            <v:shape coordorigin="4386,5907" coordsize="3380,403" fillcolor="#363435" filled="t" path="m4950,6204l4941,6204,4934,6206,4928,6212,4923,6217,4920,6224,4920,6239,4922,6244,4925,6248,4928,6253,4935,6257,4946,6263,4956,6268,4963,6272,4970,6279,4972,6283,4972,6292,4971,6296,4964,6302,4960,6303,4948,6303,4941,6301,4936,6295,4930,6290,4926,6283,4924,6272,4920,6272,4920,6308,4925,6306,4929,6305,4934,6307,4942,6309,4949,6310,4963,6310,4971,6307,4978,6301,4985,6296,4988,6288,4988,6268,4981,6258,4966,6251,4950,6243,4943,6240,4939,6237,4936,6234,4933,6227,4933,6223,4934,6217,4941,6211,4945,6210,4957,6210,4962,6212,4966,6216,4971,6220,4974,6227,4977,6238,4981,6238,4981,6204,4975,6207,4971,6208,4965,6206,4959,6204,4954,6204,4950,6204xe" stroked="f" style="position:absolute;left:4386;top:5907;width:3380;height:403">
              <v:path arrowok="t"/>
              <v:fill/>
            </v:shape>
            <v:shape coordorigin="4386,5907" coordsize="3380,403" fillcolor="#363435" filled="t" path="m5028,6218l5033,6214,5038,6211,5048,6211,5056,6215,5062,6220,5064,6225,5065,6227,5066,6232,5066,6238,5020,6238,5021,6230,5018,6218,5016,6219,5007,6236,5004,6258,5004,6274,5009,6286,5017,6296,5026,6305,5036,6310,5059,6310,5068,6306,5076,6297,5083,6289,5088,6280,5089,6270,5086,6268,5082,6277,5078,6283,5074,6286,5069,6290,5063,6292,5047,6292,5038,6288,5031,6279,5023,6271,5020,6259,5020,6244,5089,6244,5089,6232,5085,6222,5078,6215,5071,6207,5062,6204,5037,6204,5028,6218xe" stroked="f" style="position:absolute;left:4386;top:5907;width:3380;height:403">
              <v:path arrowok="t"/>
              <v:fill/>
            </v:shape>
            <v:shape coordorigin="4386,5907" coordsize="3380,403" fillcolor="#363435" filled="t" path="m5026,6208l5018,6218,5021,6230,5023,6223,5028,6218,5037,6204,5026,6208xe" stroked="f" style="position:absolute;left:4386;top:5907;width:3380;height:403">
              <v:path arrowok="t"/>
              <v:fill/>
            </v:shape>
            <v:shape coordorigin="4386,5907" coordsize="3380,403" fillcolor="#363435" filled="t" path="m5216,6214l5239,6214,5239,6206,5216,6206,5216,6174,5212,6174,5209,6181,5207,6186,5205,6189,5202,6194,5198,6199,5194,6202,5190,6206,5186,6209,5182,6210,5182,6214,5198,6214,5198,6289,5198,6294,5200,6298,5204,6304,5210,6307,5217,6308,5222,6308,5227,6307,5231,6303,5236,6299,5240,6294,5242,6287,5238,6287,5235,6292,5230,6295,5226,6296,5220,6295,5217,6290,5216,6286,5216,6214xe" stroked="f" style="position:absolute;left:4386;top:5907;width:3380;height:403">
              <v:path arrowok="t"/>
              <v:fill/>
            </v:shape>
            <v:shape coordorigin="4386,5907" coordsize="3380,403" fillcolor="#363435" filled="t" path="m5273,6151l5243,6163,5245,6168,5248,6166,5254,6166,5259,6170,5260,6175,5260,6182,5260,6290,5260,6295,5259,6297,5255,6301,5249,6303,5245,6303,5245,6307,5294,6307,5294,6303,5289,6303,5286,6302,5281,6300,5279,6295,5278,6291,5278,6231,5284,6225,5288,6222,5292,6220,5300,6217,5307,6217,5312,6219,5317,6224,5319,6231,5319,6238,5319,6290,5319,6294,5315,6301,5310,6303,5303,6303,5303,6307,5352,6307,5352,6303,5348,6303,5344,6302,5340,6299,5338,6295,5338,6291,5338,6236,5337,6228,5335,6223,5333,6216,5330,6211,5326,6208,5322,6205,5317,6204,5307,6204,5302,6205,5297,6207,5293,6210,5286,6216,5278,6224,5278,6151,5273,6151xe" stroked="f" style="position:absolute;left:4386;top:5907;width:3380;height:403">
              <v:path arrowok="t"/>
              <v:fill/>
            </v:shape>
            <v:shape coordorigin="4386,5907" coordsize="3380,403" fillcolor="#363435" filled="t" path="m5386,6218l5391,6214,5396,6211,5406,6211,5413,6215,5420,6220,5421,6225,5423,6227,5423,6232,5424,6238,5377,6238,5378,6230,5375,6218,5374,6219,5365,6236,5362,6258,5362,6274,5366,6286,5375,6296,5383,6305,5394,6310,5417,6310,5426,6306,5433,6297,5441,6289,5445,6280,5447,6270,5443,6268,5440,6277,5436,6283,5431,6286,5426,6290,5420,6292,5404,6292,5395,6288,5388,6279,5381,6271,5377,6259,5377,6244,5447,6244,5447,6232,5443,6222,5436,6215,5429,6207,5419,6204,5395,6204,5386,6218xe" stroked="f" style="position:absolute;left:4386;top:5907;width:3380;height:403">
              <v:path arrowok="t"/>
              <v:fill/>
            </v:shape>
            <v:shape coordorigin="4386,5907" coordsize="3380,403" fillcolor="#363435" filled="t" path="m5384,6208l5375,6218,5378,6230,5381,6223,5386,6218,5395,6204,5384,6208xe" stroked="f" style="position:absolute;left:4386;top:5907;width:3380;height:403">
              <v:path arrowok="t"/>
              <v:fill/>
            </v:shape>
            <v:shape coordorigin="4386,5907" coordsize="3380,403" fillcolor="#363435" filled="t" path="m5564,6172l5570,6173,5575,6172,5580,6168,5581,6162,5580,6157,5575,6152,5570,6151,5564,6152,5560,6157,5558,6162,5560,6168,5564,6172xe" stroked="f" style="position:absolute;left:4386;top:5907;width:3380;height:403">
              <v:path arrowok="t"/>
              <v:fill/>
            </v:shape>
            <v:shape coordorigin="4386,5907" coordsize="3380,403" fillcolor="#363435" filled="t" path="m5574,6204l5544,6216,5545,6220,5548,6219,5554,6218,5559,6222,5560,6228,5560,6235,5560,6290,5560,6295,5559,6297,5555,6301,5550,6303,5545,6303,5545,6307,5594,6307,5594,6303,5589,6303,5586,6302,5581,6299,5579,6295,5579,6290,5579,6204,5574,6204xe" stroked="f" style="position:absolute;left:4386;top:5907;width:3380;height:403">
              <v:path arrowok="t"/>
              <v:fill/>
            </v:shape>
            <v:shape coordorigin="4386,5907" coordsize="3380,403" fillcolor="#363435" filled="t" path="m5631,6204l5601,6216,5602,6220,5605,6219,5611,6218,5616,6222,5617,6228,5617,6235,5617,6291,5616,6296,5615,6299,5609,6303,5602,6303,5602,6307,5652,6307,5652,6303,5646,6303,5639,6300,5636,6295,5635,6291,5635,6231,5644,6222,5653,6217,5667,6217,5671,6219,5673,6223,5675,6227,5677,6234,5677,6290,5676,6294,5672,6301,5667,6303,5661,6303,5661,6307,5710,6307,5710,6303,5705,6303,5702,6302,5697,6299,5695,6295,5695,6291,5695,6232,5694,6226,5692,6221,5690,6215,5687,6210,5679,6205,5674,6204,5658,6204,5647,6211,5635,6225,5635,6204,5631,6204xe" stroked="f" style="position:absolute;left:4386;top:5907;width:3380;height:403">
              <v:path arrowok="t"/>
              <v:fill/>
            </v:shape>
            <v:shape coordorigin="4386,5907" coordsize="3380,403" fillcolor="#363435" filled="t" path="m5719,6261l5719,6275,5723,6287,5731,6296,5739,6305,5749,6310,5765,6310,5770,6309,5775,6306,5779,6304,5784,6300,5789,6295,5789,6310,5794,6310,5789,6236,5789,6288,5783,6294,5776,6298,5762,6298,5755,6294,5748,6286,5742,6278,5738,6267,5738,6238,5742,6226,5748,6219,5753,6213,5759,6210,5767,6204,5753,6204,5741,6210,5732,6221,5731,6223,5722,6241,5719,6261xe" stroked="f" style="position:absolute;left:4386;top:5907;width:3380;height:403">
              <v:path arrowok="t"/>
              <v:fill/>
            </v:shape>
            <v:shape coordorigin="4386,5907" coordsize="3380,403" fillcolor="#363435" filled="t" path="m5789,6212l5783,6206,5776,6204,5767,6204,5759,6210,5769,6210,5776,6213,5783,6219,5785,6223,5787,6227,5788,6231,5789,6236,5794,6310,5824,6297,5823,6293,5819,6295,5813,6295,5808,6291,5807,6286,5807,6279,5807,6151,5802,6151,5772,6163,5773,6168,5777,6166,5783,6166,5788,6170,5789,6175,5789,6182,5789,6212xe" stroked="f" style="position:absolute;left:4386;top:5907;width:3380;height:403">
              <v:path arrowok="t"/>
              <v:fill/>
            </v:shape>
            <v:shape coordorigin="4386,5907" coordsize="3380,403" fillcolor="#363435" filled="t" path="m5850,6172l5856,6173,5861,6172,5866,6168,5867,6162,5866,6157,5861,6152,5856,6151,5850,6152,5846,6157,5845,6162,5846,6168,5850,6172xe" stroked="f" style="position:absolute;left:4386;top:5907;width:3380;height:403">
              <v:path arrowok="t"/>
              <v:fill/>
            </v:shape>
            <v:shape coordorigin="4386,5907" coordsize="3380,403" fillcolor="#363435" filled="t" path="m5860,6204l5830,6216,5831,6220,5834,6219,5841,6218,5845,6222,5846,6228,5847,6235,5847,6290,5846,6295,5845,6297,5841,6301,5836,6303,5831,6303,5831,6307,5880,6307,5880,6303,5875,6303,5872,6302,5867,6299,5865,6295,5865,6290,5865,6204,5860,6204xe" stroked="f" style="position:absolute;left:4386;top:5907;width:3380;height:403">
              <v:path arrowok="t"/>
              <v:fill/>
            </v:shape>
            <v:shape coordorigin="4386,5907" coordsize="3380,403" fillcolor="#363435" filled="t" path="m5934,6206l5887,6206,5887,6211,5891,6211,5897,6214,5902,6218,5905,6225,5941,6310,5945,6310,5980,6224,5982,6219,5985,6215,5989,6212,5995,6211,5995,6206,5963,6206,5963,6211,5966,6211,5971,6212,5974,6216,5973,6221,5972,6225,5948,6283,5925,6227,5923,6224,5922,6218,5923,6214,5928,6211,5934,6211,5934,6206xe" stroked="f" style="position:absolute;left:4386;top:5907;width:3380;height:403">
              <v:path arrowok="t"/>
              <v:fill/>
            </v:shape>
            <v:shape coordorigin="4386,5907" coordsize="3380,403" fillcolor="#363435" filled="t" path="m6024,6172l6030,6173,6036,6172,6040,6168,6041,6162,6040,6157,6036,6152,6030,6151,6024,6152,6020,6157,6019,6162,6020,6168,6024,6172xe" stroked="f" style="position:absolute;left:4386;top:5907;width:3380;height:403">
              <v:path arrowok="t"/>
              <v:fill/>
            </v:shape>
            <v:shape coordorigin="4386,5907" coordsize="3380,403" fillcolor="#363435" filled="t" path="m6034,6204l6004,6216,6006,6220,6009,6219,6015,6218,6019,6222,6021,6228,6021,6235,6021,6290,6020,6295,6019,6297,6015,6301,6011,6303,6006,6303,6006,6307,6054,6307,6054,6303,6050,6303,6046,6302,6041,6299,6039,6295,6039,6290,6039,6204,6034,6204xe" stroked="f" style="position:absolute;left:4386;top:5907;width:3380;height:403">
              <v:path arrowok="t"/>
              <v:fill/>
            </v:shape>
            <v:shape coordorigin="4386,5907" coordsize="3380,403" fillcolor="#363435" filled="t" path="m6067,6261l6067,6275,6071,6287,6079,6296,6087,6305,6097,6310,6113,6310,6118,6309,6123,6306,6128,6304,6132,6300,6137,6295,6137,6310,6142,6310,6137,6236,6137,6288,6131,6294,6125,6298,6110,6298,6103,6294,6097,6286,6090,6278,6087,6267,6087,6238,6090,6226,6097,6219,6102,6213,6108,6210,6115,6204,6101,6204,6090,6210,6081,6221,6080,6223,6070,6241,6067,6261xe" stroked="f" style="position:absolute;left:4386;top:5907;width:3380;height:403">
              <v:path arrowok="t"/>
              <v:fill/>
            </v:shape>
            <v:shape coordorigin="4387,6174" coordsize="3393,430" fillcolor="#363435" filled="t" path="m5336,6555l5336,6551,5331,6551,5325,6549,5321,6546,5319,6541,5318,6537,5318,6483,5322,6477,5325,6472,5330,6467,5334,6466,5340,6470,5346,6474,5351,6474,5357,6469,5358,6464,5356,6458,5351,6453,5344,6452,5335,6452,5326,6459,5318,6474,5318,6452,5314,6452,5283,6464,5284,6468,5290,6466,5294,6466,5299,6471,5300,6475,5300,6482,5300,6538,5299,6543,5296,6548,5289,6551,5284,6551,5284,6555,5336,6555xe" stroked="f" style="position:absolute;left:4387;top:6174;width:3393;height:430">
              <v:path arrowok="t"/>
              <v:fill/>
            </v:shape>
            <v:shape coordorigin="4387,6174" coordsize="3393,430" fillcolor="#363435" filled="t" path="m5504,6504l5507,6520,5512,6522,5517,6522,5522,6522,5523,6517,5518,6517,5513,6515,5509,6510,5504,6504xe" stroked="f" style="position:absolute;left:4387;top:6174;width:3393;height:430">
              <v:path arrowok="t"/>
              <v:fill/>
            </v:shape>
            <v:shape coordorigin="4387,6174" coordsize="3393,430" fillcolor="#363435" filled="t" path="m5546,6598l5563,6587,5570,6580,5574,6572,5574,6558,5572,6553,5568,6549,5564,6545,5559,6542,5552,6541,5548,6541,5538,6540,5523,6540,5538,6557,5549,6558,5557,6559,5564,6562,5566,6568,5566,6574,5563,6579,5557,6583,5551,6588,5541,6590,5514,6590,5504,6588,5496,6583,5504,6603,5518,6603,5526,6603,5546,6598xe" stroked="f" style="position:absolute;left:4387;top:6174;width:3393;height:430">
              <v:path arrowok="t"/>
              <v:fill/>
            </v:shape>
            <v:shape coordorigin="4387,6174" coordsize="3393,430" fillcolor="#363435" filled="t" path="m5607,6420l5612,6421,5618,6420,5622,6416,5623,6410,5622,6405,5618,6400,5612,6399,5607,6400,5602,6405,5601,6410,5602,6416,5607,6420xe" stroked="f" style="position:absolute;left:4387;top:6174;width:3393;height:430">
              <v:path arrowok="t"/>
              <v:fill/>
            </v:shape>
            <v:shape coordorigin="4387,6174" coordsize="3393,430" fillcolor="#363435" filled="t" path="m5617,6452l5586,6464,5588,6468,5591,6467,5597,6466,5602,6470,5603,6476,5603,6483,5603,6538,5603,6543,5602,6545,5598,6549,5593,6551,5588,6551,5588,6555,5637,6555,5637,6551,5632,6551,5629,6550,5624,6547,5622,6543,5621,6539,5621,6452,5617,6452xe" stroked="f" style="position:absolute;left:4387;top:6174;width:3393;height:430">
              <v:path arrowok="t"/>
              <v:fill/>
            </v:shape>
            <v:shape coordorigin="4387,6174" coordsize="3393,430" fillcolor="#363435" filled="t" path="m5688,6455l5688,6432,5689,6422,5691,6415,5695,6410,5700,6408,5706,6408,5711,6410,5716,6414,5721,6421,5727,6426,5733,6427,5738,6422,5739,6418,5739,6414,5737,6410,5733,6407,5727,6402,5720,6400,5704,6400,5696,6402,5690,6406,5683,6410,5678,6416,5675,6423,5672,6430,5670,6438,5670,6455,5650,6455,5650,6462,5670,6462,5670,6536,5669,6540,5669,6543,5666,6547,5661,6550,5656,6551,5651,6551,5651,6555,5711,6555,5711,6551,5697,6551,5694,6549,5689,6544,5688,6538,5688,6462,5714,6462,5714,6455,5688,6455xe" stroked="f" style="position:absolute;left:4387;top:6174;width:3393;height:430">
              <v:path arrowok="t"/>
              <v:fill/>
            </v:shape>
            <v:shape coordorigin="4387,6174" coordsize="3393,430" fillcolor="#363435" filled="t" path="m5753,6462l5776,6462,5776,6455,5753,6455,5753,6422,5749,6422,5746,6429,5744,6434,5742,6437,5739,6442,5735,6447,5731,6450,5727,6454,5723,6457,5719,6458,5719,6462,5735,6462,5735,6537,5735,6542,5737,6546,5741,6552,5747,6556,5754,6556,5759,6556,5764,6555,5768,6551,5773,6547,5777,6542,5779,6535,5775,6535,5772,6540,5767,6543,5763,6544,5757,6543,5754,6538,5753,6534,5753,6462xe" stroked="f" style="position:absolute;left:4387;top:6174;width:3393;height:430">
              <v:path arrowok="t"/>
              <v:fill/>
            </v:shape>
            <v:shape coordorigin="4387,6174" coordsize="3393,430" fillcolor="#363435" filled="t" path="m6036,6471l6039,6464,6044,6460,6050,6459,6050,6455,6019,6455,6019,6459,6023,6459,6028,6462,6029,6467,6027,6474,6006,6529,5983,6472,5982,6467,5984,6462,5990,6459,5995,6459,5995,6455,5948,6455,5948,6459,5952,6459,5957,6460,5962,6465,5964,6470,5969,6484,5948,6531,5926,6474,5925,6470,5924,6465,5927,6460,5934,6459,5934,6455,5892,6455,5892,6459,5896,6460,5901,6463,5905,6468,5907,6474,5940,6558,5944,6558,5973,6494,5998,6558,6003,6558,6036,6471xe" stroked="f" style="position:absolute;left:4387;top:6174;width:3393;height:430">
              <v:path arrowok="t"/>
              <v:fill/>
            </v:shape>
            <v:shape coordorigin="4387,6174" coordsize="3393,430" fillcolor="#363435" filled="t" path="m6079,6420l6085,6421,6090,6420,6095,6416,6096,6410,6095,6405,6090,6400,6085,6399,6079,6400,6075,6405,6074,6410,6075,6416,6079,6420xe" stroked="f" style="position:absolute;left:4387;top:6174;width:3393;height:430">
              <v:path arrowok="t"/>
              <v:fill/>
            </v:shape>
            <v:shape coordorigin="4387,6174" coordsize="3393,430" fillcolor="#363435" filled="t" path="m6089,6452l6059,6464,6060,6468,6063,6467,6070,6466,6074,6470,6075,6476,6076,6483,6076,6538,6075,6543,6074,6545,6070,6549,6065,6551,6060,6551,6060,6555,6109,6555,6109,6551,6104,6551,6101,6550,6096,6547,6094,6543,6094,6539,6094,6452,6089,6452xe" stroked="f" style="position:absolute;left:4387;top:6174;width:3393;height:430">
              <v:path arrowok="t"/>
              <v:fill/>
            </v:shape>
            <v:shape coordorigin="4387,6174" coordsize="3393,430" fillcolor="#363435" filled="t" path="m6151,6399l6121,6412,6123,6416,6126,6414,6132,6414,6136,6418,6138,6423,6138,6430,6138,6538,6137,6543,6136,6545,6132,6549,6128,6551,6123,6551,6123,6555,6172,6555,6172,6551,6167,6551,6163,6550,6158,6547,6156,6543,6156,6539,6156,6399,6151,6399xe" stroked="f" style="position:absolute;left:4387;top:6174;width:3393;height:430">
              <v:path arrowok="t"/>
              <v:fill/>
            </v:shape>
            <v:shape coordorigin="4387,6174" coordsize="3393,430" fillcolor="#363435" filled="t" path="m6213,6399l6183,6412,6185,6416,6188,6414,6194,6414,6199,6418,6200,6423,6200,6430,6200,6538,6200,6543,6199,6545,6195,6549,6190,6551,6185,6551,6185,6555,6234,6555,6234,6551,6229,6551,6226,6550,6220,6547,6219,6543,6218,6539,6218,6399,6213,6399xe" stroked="f" style="position:absolute;left:4387;top:6174;width:3393;height:430">
              <v:path arrowok="t"/>
              <v:fill/>
            </v:shape>
            <v:shape coordorigin="4387,6174" coordsize="3393,430" fillcolor="#363435" filled="t" path="m6387,6399l6357,6412,6359,6416,6362,6414,6368,6414,6372,6418,6373,6423,6374,6430,6374,6538,6373,6543,6372,6545,6368,6549,6364,6551,6359,6551,6359,6555,6408,6555,6408,6551,6403,6551,6399,6550,6394,6547,6392,6543,6392,6539,6392,6399,6387,6399xe" stroked="f" style="position:absolute;left:4387;top:6174;width:3393;height:430">
              <v:path arrowok="t"/>
              <v:fill/>
            </v:shape>
            <v:shape coordorigin="4387,6174" coordsize="3393,430" fillcolor="#363435" filled="t" path="m6455,6545l6449,6534,6444,6524,6441,6511,6432,6540,6447,6553,6468,6558,6463,6550,6455,6545xe" stroked="f" style="position:absolute;left:4387;top:6174;width:3393;height:430">
              <v:path arrowok="t"/>
              <v:fill/>
            </v:shape>
            <v:shape coordorigin="4387,6174" coordsize="3393,430" fillcolor="#363435" filled="t" path="m6420,6506l6420,6518,6424,6530,6432,6540,6432,6540,6441,6511,6441,6487,6442,6480,6444,6474,6447,6469,6450,6465,6458,6460,6465,6459,6473,6459,6480,6462,6485,6469,6487,6472,6494,6489,6497,6511,6497,6525,6494,6535,6490,6541,6485,6547,6479,6550,6463,6550,6468,6558,6477,6558,6485,6556,6493,6551,6500,6546,6506,6539,6511,6530,6515,6521,6517,6512,6517,6490,6513,6479,6505,6469,6489,6456,6469,6452,6460,6452,6453,6454,6445,6458,6438,6462,6432,6469,6427,6478,6423,6487,6420,6496,6420,6506xe" stroked="f" style="position:absolute;left:4387;top:6174;width:3393;height:430">
              <v:path arrowok="t"/>
              <v:fill/>
            </v:shape>
            <v:shape coordorigin="4387,6174" coordsize="3393,430" fillcolor="#363435" filled="t" path="m6566,6452l6557,6452,6550,6454,6544,6460,6538,6466,6535,6472,6535,6487,6537,6492,6540,6496,6544,6501,6550,6505,6561,6511,6572,6516,6579,6520,6586,6527,6588,6531,6588,6540,6586,6544,6580,6550,6576,6551,6563,6551,6557,6549,6551,6544,6545,6538,6541,6531,6539,6520,6536,6520,6536,6556,6540,6554,6545,6554,6549,6555,6557,6557,6564,6558,6579,6558,6586,6555,6593,6549,6600,6544,6604,6537,6604,6516,6596,6506,6582,6499,6566,6491,6559,6488,6554,6485,6552,6482,6548,6475,6548,6471,6550,6465,6556,6459,6560,6458,6572,6458,6578,6460,6582,6464,6586,6468,6590,6475,6593,6486,6596,6486,6596,6452,6591,6455,6586,6456,6580,6454,6574,6453,6570,6452,6566,6452xe" stroked="f" style="position:absolute;left:4387;top:6174;width:3393;height:430">
              <v:path arrowok="t"/>
              <v:fill/>
            </v:shape>
            <v:shape coordorigin="4387,6174" coordsize="3393,430" fillcolor="#363435" filled="t" path="m5496,6583l5492,6581,5490,6574,5491,6569,5494,6562,5500,6555,5509,6556,5522,6557,5538,6557,5523,6540,5515,6540,5510,6539,5504,6538,5499,6534,5499,6530,5501,6525,5507,6520,5504,6504,5502,6495,5502,6474,5503,6468,5507,6463,5511,6459,5515,6457,5526,6457,5531,6459,5535,6464,5540,6471,5542,6480,5542,6500,5541,6507,5537,6511,5533,6515,5529,6517,5523,6517,5522,6522,5534,6522,5544,6519,5551,6513,5558,6506,5561,6498,5561,6480,5559,6474,5555,6468,5568,6468,5575,6468,5575,6463,5573,6459,5547,6459,5540,6454,5532,6452,5511,6452,5501,6455,5494,6462,5486,6469,5482,6478,5482,6494,5484,6500,5487,6506,5491,6511,5495,6515,5501,6518,5494,6524,5489,6529,5487,6533,5484,6539,5484,6544,5488,6550,5494,6554,5487,6561,5483,6566,5479,6571,5476,6577,5474,6582,5477,6590,5483,6594,5492,6600,5504,6603,5496,6583xe" stroked="f" style="position:absolute;left:4387;top:6174;width:3393;height:430">
              <v:path arrowok="t"/>
              <v:fill/>
            </v:shape>
            <v:shape coordorigin="4387,6174" coordsize="3393,430" fillcolor="#363435" filled="t" path="m7153,6297l7148,6286,7142,6276,7139,6263,7130,6292,7146,6305,7166,6310,7161,6302,7153,6297xe" stroked="f" style="position:absolute;left:4387;top:6174;width:3393;height:430">
              <v:path arrowok="t"/>
              <v:fill/>
            </v:shape>
            <v:shape coordorigin="4387,6174" coordsize="3393,430" fillcolor="#363435" filled="t" path="m7119,6258l7119,6270,7122,6282,7130,6292,7130,6292,7139,6263,7139,6239,7140,6232,7143,6226,7145,6220,7148,6216,7156,6212,7164,6211,7172,6211,7178,6214,7183,6221,7185,6224,7193,6241,7195,6263,7195,6277,7193,6287,7188,6293,7183,6299,7178,6302,7161,6302,7166,6310,7175,6310,7184,6307,7191,6303,7199,6298,7205,6291,7209,6282,7213,6273,7215,6264,7215,6242,7211,6231,7204,6221,7187,6208,7167,6204,7159,6204,7151,6206,7143,6210,7136,6214,7130,6221,7125,6230,7121,6239,7119,6248,7119,6258xe" stroked="f" style="position:absolute;left:4387;top:6174;width:3393;height:430">
              <v:path arrowok="t"/>
              <v:fill/>
            </v:shape>
            <v:shape coordorigin="4387,6174" coordsize="3393,430" fillcolor="#363435" filled="t" path="m7255,6218l7260,6214,7265,6211,7275,6211,7282,6215,7289,6220,7291,6225,7292,6227,7293,6232,7293,6238,7247,6238,7247,6230,7244,6218,7243,6219,7234,6236,7231,6258,7231,6274,7235,6286,7244,6296,7252,6305,7263,6310,7286,6310,7295,6306,7302,6297,7310,6289,7314,6280,7316,6270,7312,6268,7309,6277,7305,6283,7300,6286,7295,6290,7290,6292,7273,6292,7265,6288,7257,6279,7250,6271,7246,6259,7247,6244,7316,6244,7316,6232,7312,6222,7305,6215,7298,6207,7288,6204,7264,6204,7255,6218xe" stroked="f" style="position:absolute;left:4387;top:6174;width:3393;height:430">
              <v:path arrowok="t"/>
              <v:fill/>
            </v:shape>
            <v:shape coordorigin="4387,6174" coordsize="3393,430" fillcolor="#363435" filled="t" path="m7253,6208l7244,6218,7247,6230,7250,6223,7255,6218,7264,6204,7253,6208xe" stroked="f" style="position:absolute;left:4387;top:6174;width:3393;height:430">
              <v:path arrowok="t"/>
              <v:fill/>
            </v:shape>
            <v:shape coordorigin="4387,6174" coordsize="3393,430" fillcolor="#363435" filled="t" path="m7364,6204l7355,6204,7347,6206,7342,6212,7336,6217,7333,6224,7333,6239,7335,6244,7338,6248,7341,6253,7348,6257,7359,6263,7369,6268,7376,6272,7384,6279,7385,6283,7385,6292,7384,6296,7377,6302,7373,6303,7361,6303,7355,6301,7349,6295,7343,6290,7339,6283,7337,6272,7334,6272,7334,6308,7338,6306,7343,6305,7347,6307,7355,6309,7362,6310,7377,6310,7384,6307,7391,6301,7398,6296,7401,6288,7401,6268,7394,6258,7379,6251,7363,6243,7356,6240,7352,6237,7350,6234,7346,6227,7346,6223,7348,6217,7354,6211,7358,6210,7370,6210,7375,6212,7380,6216,7384,6220,7388,6227,7390,6238,7394,6238,7394,6204,7389,6207,7384,6208,7378,6206,7372,6204,7367,6204,7364,6204xe" stroked="f" style="position:absolute;left:4387;top:6174;width:3393;height:430">
              <v:path arrowok="t"/>
              <v:fill/>
            </v:shape>
            <v:shape coordorigin="4387,6174" coordsize="3393,430" fillcolor="#363435" filled="t" path="m7525,6204l7495,6216,7496,6220,7499,6219,7505,6218,7510,6222,7511,6228,7511,6235,7511,6291,7510,6296,7509,6299,7503,6303,7496,6303,7496,6307,7546,6307,7546,6303,7540,6303,7533,6300,7530,6295,7530,6291,7530,6231,7538,6222,7547,6217,7561,6217,7565,6219,7567,6223,7570,6227,7571,6234,7571,6290,7570,6294,7566,6301,7561,6303,7555,6303,7555,6307,7604,6307,7604,6303,7599,6303,7596,6302,7591,6299,7589,6295,7589,6291,7589,6232,7588,6226,7586,6221,7584,6215,7581,6210,7573,6205,7568,6204,7552,6204,7541,6211,7530,6225,7530,6204,7525,6204xe" stroked="f" style="position:absolute;left:4387;top:6174;width:3393;height:430">
              <v:path arrowok="t"/>
              <v:fill/>
            </v:shape>
            <v:shape coordorigin="4387,6174" coordsize="3393,430" fillcolor="#363435" filled="t" path="m7648,6297l7642,6286,7636,6276,7633,6263,7625,6292,7640,6305,7660,6310,7656,6302,7648,6297xe" stroked="f" style="position:absolute;left:4387;top:6174;width:3393;height:430">
              <v:path arrowok="t"/>
              <v:fill/>
            </v:shape>
            <v:shape coordorigin="4387,6174" coordsize="3393,430" fillcolor="#363435" filled="t" path="m7613,6258l7613,6270,7617,6282,7624,6292,7625,6292,7633,6263,7633,6239,7635,6232,7637,6226,7639,6220,7643,6216,7650,6212,7658,6211,7666,6211,7673,6214,7678,6221,7680,6224,7687,6241,7689,6263,7689,6277,7687,6287,7683,6293,7678,6299,7672,6302,7656,6302,7660,6310,7670,6310,7678,6307,7686,6303,7693,6298,7699,6291,7703,6282,7708,6273,7710,6264,7710,6242,7706,6231,7698,6221,7682,6208,7662,6204,7653,6204,7645,6206,7638,6210,7630,6214,7624,6221,7620,6230,7615,6239,7613,6248,7613,6258xe" stroked="f" style="position:absolute;left:4387;top:6174;width:3393;height:430">
              <v:path arrowok="t"/>
              <v:fill/>
            </v:shape>
            <v:shape coordorigin="4387,6174" coordsize="3393,430" fillcolor="#363435" filled="t" path="m7754,6214l7777,6214,7777,6206,7754,6206,7754,6174,7750,6174,7747,6181,7745,6186,7743,6189,7740,6194,7736,6199,7732,6202,7728,6206,7723,6209,7719,6210,7719,6214,7735,6214,7735,6289,7736,6294,7738,6298,7742,6304,7748,6307,7755,6308,7760,6308,7764,6307,7769,6303,7774,6299,7777,6294,7780,6287,7776,6287,7773,6292,7768,6295,7763,6296,7758,6295,7754,6290,7754,6286,7754,6214xe" stroked="f" style="position:absolute;left:4387;top:6174;width:3393;height:430">
              <v:path arrowok="t"/>
              <v:fill/>
            </v:shape>
            <v:shape coordorigin="4387,6174" coordsize="3393,430" fillcolor="#363435" filled="t" path="m4497,6541l4494,6543,4488,6543,4483,6539,4482,6534,4482,6527,4482,6455,4447,6455,4447,6459,4454,6459,4458,6460,4460,6462,4464,6468,4464,6530,4458,6536,4453,6540,4445,6544,4439,6545,4434,6545,4430,6543,4424,6537,4422,6531,4422,6455,4387,6455,4387,6459,4392,6459,4398,6460,4402,6464,4404,6469,4404,6528,4405,6535,4406,6540,4408,6546,4411,6550,4415,6553,4419,6556,4424,6558,4435,6558,4439,6557,4444,6554,4448,6552,4455,6546,4464,6537,4464,6558,4468,6558,4498,6546,4497,6541xe" stroked="f" style="position:absolute;left:4387;top:6174;width:3393;height:430">
              <v:path arrowok="t"/>
              <v:fill/>
            </v:shape>
            <v:shape coordorigin="4387,6174" coordsize="3393,430" fillcolor="#363435" filled="t" path="m4540,6452l4531,6452,4524,6454,4518,6460,4513,6466,4510,6472,4510,6487,4511,6492,4515,6496,4518,6501,4525,6505,4535,6511,4546,6516,4553,6520,4560,6527,4562,6531,4562,6540,4560,6544,4554,6550,4550,6551,4538,6551,4531,6549,4525,6544,4520,6538,4516,6531,4514,6520,4510,6520,4510,6556,4515,6554,4519,6554,4524,6555,4531,6557,4538,6558,4553,6558,4561,6555,4568,6549,4575,6544,4578,6537,4578,6516,4571,6506,4556,6499,4540,6491,4533,6488,4528,6485,4526,6482,4523,6475,4523,6471,4524,6465,4530,6459,4535,6458,4546,6458,4552,6460,4556,6464,4560,6468,4564,6475,4567,6486,4570,6486,4570,6452,4565,6455,4561,6456,4554,6454,4549,6453,4544,6452,4540,6452xe" stroked="f" style="position:absolute;left:4387;top:6174;width:3393;height:430">
              <v:path arrowok="t"/>
              <v:fill/>
            </v:shape>
            <v:shape coordorigin="4387,6174" coordsize="3393,430" fillcolor="#363435" filled="t" path="m4618,6467l4623,6462,4628,6459,4638,6459,4646,6463,4652,6469,4654,6473,4655,6475,4656,6480,4656,6486,4610,6486,4610,6478,4607,6466,4606,6468,4597,6484,4594,6506,4594,6522,4598,6534,4607,6544,4616,6553,4626,6558,4649,6558,4658,6554,4665,6546,4673,6537,4677,6528,4679,6518,4675,6516,4672,6525,4668,6531,4663,6535,4658,6538,4653,6540,4636,6540,4628,6536,4620,6527,4613,6519,4610,6507,4610,6492,4679,6492,4679,6480,4675,6470,4668,6463,4661,6455,4652,6452,4627,6452,4618,6467xe" stroked="f" style="position:absolute;left:4387;top:6174;width:3393;height:430">
              <v:path arrowok="t"/>
              <v:fill/>
            </v:shape>
            <v:shape coordorigin="4387,6174" coordsize="3393,430" fillcolor="#363435" filled="t" path="m4616,6456l4607,6466,4610,6478,4613,6471,4618,6467,4627,6452,4616,6456xe" stroked="f" style="position:absolute;left:4387;top:6174;width:3393;height:430">
              <v:path arrowok="t"/>
              <v:fill/>
            </v:shape>
            <v:shape coordorigin="4387,6174" coordsize="3393,430" fillcolor="#363435" filled="t" path="m4828,6399l4798,6412,4800,6416,4803,6414,4809,6414,4814,6418,4815,6423,4815,6430,4815,6539,4815,6543,4814,6545,4810,6549,4804,6551,4800,6551,4800,6555,4849,6555,4849,6551,4844,6551,4841,6550,4837,6548,4834,6543,4833,6539,4833,6479,4839,6473,4843,6470,4847,6468,4855,6465,4862,6465,4867,6467,4872,6472,4874,6479,4874,6486,4874,6538,4874,6543,4870,6549,4865,6551,4858,6551,4858,6555,4907,6555,4907,6551,4903,6551,4900,6550,4895,6547,4893,6543,4893,6539,4893,6484,4892,6476,4891,6471,4889,6464,4886,6459,4881,6456,4877,6453,4872,6452,4862,6452,4857,6453,4853,6455,4848,6458,4841,6464,4833,6473,4833,6399,4828,6399xe" stroked="f" style="position:absolute;left:4387;top:6174;width:3393;height:430">
              <v:path arrowok="t"/>
              <v:fill/>
            </v:shape>
            <v:shape coordorigin="4387,6174" coordsize="3393,430" fillcolor="#363435" filled="t" path="m4936,6420l4941,6421,4947,6420,4951,6416,4952,6410,4951,6405,4947,6400,4941,6399,4936,6400,4931,6405,4930,6410,4931,6416,4936,6420xe" stroked="f" style="position:absolute;left:4387;top:6174;width:3393;height:430">
              <v:path arrowok="t"/>
              <v:fill/>
            </v:shape>
            <v:shape coordorigin="4387,6174" coordsize="3393,430" fillcolor="#363435" filled="t" path="m4946,6452l4915,6464,4917,6468,4920,6467,4926,6466,4931,6470,4932,6476,4932,6483,4932,6538,4932,6543,4931,6545,4927,6549,4922,6551,4917,6551,4917,6555,4966,6555,4966,6551,4961,6551,4958,6550,4953,6547,4951,6543,4950,6539,4950,6452,4946,6452xe" stroked="f" style="position:absolute;left:4387;top:6174;width:3393;height:430">
              <v:path arrowok="t"/>
              <v:fill/>
            </v:shape>
            <v:shape coordorigin="4387,6174" coordsize="3393,430" fillcolor="#363435" filled="t" path="m5012,6452l5003,6452,4996,6454,4990,6460,4985,6466,4982,6472,4982,6487,4984,6492,4987,6496,4990,6501,4997,6505,5008,6511,5018,6516,5025,6520,5032,6527,5034,6531,5034,6540,5033,6544,5026,6550,5022,6551,5010,6551,5003,6549,4998,6544,4992,6538,4988,6531,4986,6520,4982,6520,4982,6556,4987,6554,4991,6554,4996,6555,5004,6557,5011,6558,5025,6558,5033,6555,5040,6549,5047,6544,5050,6537,5050,6516,5043,6506,5028,6499,5012,6491,5005,6488,5001,6485,4998,6482,4995,6475,4995,6471,4997,6465,5003,6459,5007,6458,5019,6458,5024,6460,5028,6464,5033,6468,5036,6475,5039,6486,5043,6486,5043,6452,5037,6455,5033,6456,5027,6454,5021,6453,5016,6452,5012,6452xe" stroked="f" style="position:absolute;left:4387;top:6174;width:3393;height:430">
              <v:path arrowok="t"/>
              <v:fill/>
            </v:shape>
            <v:shape coordorigin="4387,6174" coordsize="3393,430" fillcolor="#363435" filled="t" path="m5212,6545l5207,6534,5201,6524,5198,6511,5189,6540,5205,6553,5225,6558,5220,6550,5212,6545xe" stroked="f" style="position:absolute;left:4387;top:6174;width:3393;height:430">
              <v:path arrowok="t"/>
              <v:fill/>
            </v:shape>
            <v:shape coordorigin="4387,6174" coordsize="3393,430" fillcolor="#363435" filled="t" path="m5177,6506l5177,6518,5181,6530,5189,6540,5189,6540,5198,6511,5198,6487,5199,6480,5201,6474,5204,6469,5207,6465,5215,6460,5223,6459,5231,6459,5237,6462,5242,6469,5244,6472,5251,6489,5254,6511,5254,6525,5252,6535,5247,6541,5242,6547,5237,6550,5220,6550,5225,6558,5234,6558,5242,6556,5250,6551,5258,6546,5263,6539,5268,6530,5272,6521,5274,6512,5274,6490,5270,6479,5263,6469,5246,6456,5226,6452,5218,6452,5210,6454,5202,6458,5195,6462,5189,6469,5184,6478,5180,6487,5177,6496,5177,6506xe" stroked="f" style="position:absolute;left:4387;top:6174;width:3393;height:430">
              <v:path arrowok="t"/>
              <v:fill/>
            </v:shape>
            <v:shape coordorigin="4388,6399" coordsize="3393,451" fillcolor="#363435" filled="t" path="m5404,6706l5394,6739,5391,6744,5380,6762,5369,6776,5364,6782,5359,6785,5353,6782,5355,6776,5378,6702,5372,6702,5335,6708,5334,6712,5339,6713,5343,6716,5344,6720,5342,6725,5340,6732,5327,6776,5325,6782,5324,6787,5324,6795,5325,6799,5331,6804,5338,6806,5342,6806,5346,6805,5350,6802,5355,6800,5360,6795,5367,6788,5371,6783,5378,6774,5387,6760,5382,6779,5380,6785,5379,6790,5379,6797,5383,6803,5389,6806,5396,6806,5412,6798,5427,6779,5424,6777,5419,6783,5416,6787,5412,6790,5408,6788,5408,6783,5410,6777,5432,6705,5404,6706xe" stroked="f" style="position:absolute;left:4388;top:6399;width:3393;height:451">
              <v:path arrowok="t"/>
              <v:fill/>
            </v:shape>
            <v:shape coordorigin="4388,6399" coordsize="3393,451" fillcolor="#363435" filled="t" path="m5505,6732l5480,6754,5510,6651,5504,6651,5468,6658,5467,6662,5470,6662,5476,6665,5477,6669,5476,6674,5475,6679,5438,6803,5467,6803,5477,6765,5489,6755,5495,6780,5497,6791,5500,6798,5502,6801,5508,6805,5515,6805,5519,6803,5524,6799,5531,6793,5537,6785,5542,6774,5538,6772,5536,6775,5533,6782,5527,6785,5523,6781,5521,6775,5519,6763,5512,6734,5517,6729,5523,6724,5529,6719,5536,6714,5542,6712,5546,6710,5551,6709,5552,6705,5507,6705,5507,6709,5512,6709,5515,6710,5519,6715,5517,6720,5513,6724,5505,6732xe" stroked="f" style="position:absolute;left:4388;top:6399;width:3393;height:451">
              <v:path arrowok="t"/>
              <v:fill/>
            </v:shape>
            <v:shape coordorigin="4388,6399" coordsize="3393,451" fillcolor="#363435" filled="t" path="m5554,6765l5554,6785,5556,6791,5561,6797,5566,6803,5574,6806,5596,6806,5605,6804,5613,6800,5621,6796,5629,6789,5637,6780,5634,6777,5627,6782,5621,6786,5616,6788,5611,6790,5606,6792,5595,6792,5591,6790,5585,6783,5583,6779,5583,6774,5583,6767,5584,6762,5585,6756,5587,6751,5595,6731,5605,6716,5609,6711,5617,6709,5621,6711,5623,6715,5623,6720,5622,6725,5619,6731,5617,6736,5621,6753,5627,6749,5634,6745,5639,6739,5643,6732,5646,6727,5648,6722,5648,6712,5646,6709,5640,6703,5635,6702,5617,6702,5605,6705,5593,6712,5577,6725,5565,6741,5558,6753,5554,6765xe" stroked="f" style="position:absolute;left:4388;top:6399;width:3393;height:451">
              <v:path arrowok="t"/>
              <v:fill/>
            </v:shape>
            <v:shape coordorigin="4388,6399" coordsize="3393,451" fillcolor="#363435" filled="t" path="m5591,6755l5585,6756,5584,6762,5593,6761,5600,6760,5605,6758,5613,6756,5621,6753,5617,6736,5614,6741,5610,6744,5604,6751,5596,6754,5591,6755xe" stroked="f" style="position:absolute;left:4388;top:6399;width:3393;height:451">
              <v:path arrowok="t"/>
              <v:fill/>
            </v:shape>
            <v:shape coordorigin="4388,6399" coordsize="3393,451" fillcolor="#363435" filled="t" path="m5781,6652l5725,6665,5726,6669,5731,6668,5735,6668,5741,6668,5745,6671,5749,6676,5749,6681,5748,6685,5746,6691,5743,6702,5721,6776,5718,6784,5716,6789,5714,6792,5710,6796,5704,6798,5699,6799,5692,6799,5691,6803,5765,6803,5767,6799,5759,6799,5754,6798,5751,6797,5747,6792,5746,6787,5747,6783,5749,6776,5786,6652,5781,6652xe" stroked="f" style="position:absolute;left:4388;top:6399;width:3393;height:451">
              <v:path arrowok="t"/>
              <v:fill/>
            </v:shape>
            <v:shape coordorigin="4388,6399" coordsize="3393,451" fillcolor="#363435" filled="t" path="m5887,6758l5897,6740,5900,6735,5906,6715,5908,6695,5908,6681,5904,6670,5897,6662,5890,6654,5881,6650,5870,6650,5863,6651,5856,6670,5859,6664,5865,6658,5870,6657,5877,6659,5882,6664,5883,6668,5883,6680,5882,6687,5880,6697,5874,6718,5867,6736,5871,6776,5875,6773,5887,6758xe" stroked="f" style="position:absolute;left:4388;top:6399;width:3393;height:451">
              <v:path arrowok="t"/>
              <v:fill/>
            </v:shape>
            <v:shape coordorigin="4388,6399" coordsize="3393,451" fillcolor="#363435" filled="t" path="m5828,6793l5818,6799,5807,6802,5807,6806,5818,6805,5828,6803,5838,6799,5855,6789,5871,6776,5867,6736,5863,6737,5858,6738,5852,6737,5846,6730,5845,6726,5845,6720,5847,6702,5852,6680,5856,6670,5863,6651,5845,6657,5830,6673,5828,6674,5820,6693,5817,6713,5817,6724,5820,6733,5825,6739,5831,6745,5838,6748,5851,6748,5857,6747,5864,6745,5860,6752,5850,6770,5838,6784,5828,6793xe" stroked="f" style="position:absolute;left:4388;top:6399;width:3393;height:451">
              <v:path arrowok="t"/>
              <v:fill/>
            </v:shape>
            <v:shape coordorigin="4388,6399" coordsize="3393,451" fillcolor="#363435" filled="t" path="m5974,6720l5974,6715,5972,6711,5965,6704,5961,6702,5951,6702,5947,6704,5940,6711,5938,6715,5938,6725,5940,6729,5947,6736,5951,6738,5961,6738,5965,6736,5972,6729,5974,6725,5974,6720xe" stroked="f" style="position:absolute;left:4388;top:6399;width:3393;height:451">
              <v:path arrowok="t"/>
              <v:fill/>
            </v:shape>
            <v:shape coordorigin="4388,6399" coordsize="3393,451" fillcolor="#363435" filled="t" path="m5954,6788l5954,6783,5952,6779,5945,6772,5941,6770,5931,6770,5927,6772,5920,6779,5918,6783,5918,6793,5920,6797,5927,6804,5931,6806,5941,6806,5945,6804,5952,6797,5954,6793,5954,6788xe" stroked="f" style="position:absolute;left:4388;top:6399;width:3393;height:451">
              <v:path arrowok="t"/>
              <v:fill/>
            </v:shape>
            <v:shape coordorigin="4388,6399" coordsize="3393,451" fillcolor="#363435" filled="t" path="m6080,6652l6024,6665,6025,6669,6030,6668,6034,6668,6039,6668,6044,6671,6047,6676,6047,6681,6046,6685,6045,6691,6041,6702,6019,6776,6017,6784,6015,6789,6013,6792,6009,6796,6003,6798,5998,6799,5990,6799,5989,6803,6064,6803,6065,6799,6057,6799,6053,6798,6049,6797,6045,6792,6045,6787,6046,6783,6047,6776,6084,6652,6080,6652xe" stroked="f" style="position:absolute;left:4388;top:6399;width:3393;height:451">
              <v:path arrowok="t"/>
              <v:fill/>
            </v:shape>
            <v:shape coordorigin="4388,6399" coordsize="3393,451" fillcolor="#363435" filled="t" path="m6179,6652l6123,6665,6124,6669,6130,6668,6133,6668,6139,6668,6144,6671,6147,6676,6147,6681,6146,6685,6144,6691,6141,6702,6119,6776,6117,6784,6114,6789,6113,6792,6108,6796,6103,6798,6097,6799,6090,6799,6089,6803,6164,6803,6165,6799,6157,6799,6152,6798,6149,6797,6145,6792,6144,6787,6145,6783,6147,6776,6184,6652,6179,6652xe" stroked="f" style="position:absolute;left:4388;top:6399;width:3393;height:451">
              <v:path arrowok="t"/>
              <v:fill/>
            </v:shape>
            <v:shape coordorigin="4388,6399" coordsize="3393,451" fillcolor="#363435" filled="t" path="m6204,6743l6197,6765,6261,6765,6268,6743,6204,6743xe" stroked="f" style="position:absolute;left:4388;top:6399;width:3393;height:451">
              <v:path arrowok="t"/>
              <v:fill/>
            </v:shape>
            <v:shape coordorigin="4388,6399" coordsize="3393,451" fillcolor="#363435" filled="t" path="m6644,6467l6648,6462,6654,6459,6664,6459,6671,6463,6678,6469,6679,6473,6681,6475,6681,6480,6682,6486,6635,6486,6636,6478,6633,6466,6632,6468,6623,6484,6620,6506,6620,6522,6624,6534,6633,6544,6641,6553,6652,6558,6675,6558,6684,6554,6691,6546,6699,6537,6703,6528,6705,6518,6701,6516,6698,6525,6694,6531,6689,6535,6684,6538,6678,6540,6662,6540,6653,6536,6646,6527,6639,6519,6635,6507,6635,6492,6705,6492,6705,6480,6701,6470,6694,6463,6687,6455,6677,6452,6653,6452,6644,6467xe" stroked="f" style="position:absolute;left:4388;top:6399;width:3393;height:451">
              <v:path arrowok="t"/>
              <v:fill/>
            </v:shape>
            <v:shape coordorigin="4388,6399" coordsize="3393,451" fillcolor="#363435" filled="t" path="m6642,6456l6633,6466,6636,6478,6639,6471,6644,6467,6653,6452,6642,6456xe" stroked="f" style="position:absolute;left:4388;top:6399;width:3393;height:451">
              <v:path arrowok="t"/>
              <v:fill/>
            </v:shape>
            <v:shape coordorigin="4388,6399" coordsize="3393,451" fillcolor="#363435" filled="t" path="m6854,6399l6824,6412,6826,6416,6829,6414,6835,6414,6839,6418,6841,6423,6841,6430,6841,6539,6840,6543,6840,6545,6836,6549,6830,6551,6826,6551,6826,6555,6875,6555,6875,6551,6870,6551,6866,6550,6862,6548,6859,6543,6859,6539,6859,6479,6864,6473,6869,6470,6873,6468,6880,6465,6888,6465,6893,6467,6897,6472,6900,6479,6900,6486,6900,6538,6900,6543,6896,6549,6891,6551,6884,6551,6884,6555,6933,6555,6933,6551,6929,6551,6925,6550,6921,6547,6919,6543,6918,6539,6918,6484,6918,6476,6916,6471,6914,6464,6911,6459,6907,6456,6903,6453,6898,6452,6888,6452,6883,6453,6878,6455,6874,6458,6867,6464,6859,6473,6859,6399,6854,6399xe" stroked="f" style="position:absolute;left:4388;top:6399;width:3393;height:451">
              <v:path arrowok="t"/>
              <v:fill/>
            </v:shape>
            <v:shape coordorigin="4388,6399" coordsize="3393,451" fillcolor="#363435" filled="t" path="m6961,6420l6967,6421,6973,6420,6977,6416,6978,6410,6977,6405,6973,6400,6967,6399,6961,6400,6957,6405,6956,6410,6957,6416,6961,6420xe" stroked="f" style="position:absolute;left:4388;top:6399;width:3393;height:451">
              <v:path arrowok="t"/>
              <v:fill/>
            </v:shape>
            <v:shape coordorigin="4388,6399" coordsize="3393,451" fillcolor="#363435" filled="t" path="m6971,6452l6941,6464,6943,6468,6946,6467,6952,6466,6957,6470,6958,6476,6958,6483,6958,6538,6958,6543,6957,6545,6953,6549,6948,6551,6943,6551,6943,6555,6991,6555,6991,6551,6987,6551,6983,6550,6978,6547,6977,6543,6976,6539,6976,6452,6971,6452xe" stroked="f" style="position:absolute;left:4388;top:6399;width:3393;height:451">
              <v:path arrowok="t"/>
              <v:fill/>
            </v:shape>
            <v:shape coordorigin="4388,6399" coordsize="3393,451" fillcolor="#363435" filled="t" path="m7038,6452l7029,6452,7022,6454,7016,6460,7011,6466,7008,6472,7008,6487,7009,6492,7013,6496,7016,6501,7023,6505,7033,6511,7044,6516,7051,6520,7058,6527,7060,6531,7060,6540,7058,6544,7052,6550,7048,6551,7036,6551,7029,6549,7023,6544,7018,6538,7014,6531,7012,6520,7008,6520,7008,6556,7013,6554,7017,6554,7022,6555,7029,6557,7036,6558,7051,6558,7059,6555,7066,6549,7073,6544,7076,6537,7076,6516,7069,6506,7054,6499,7038,6491,7031,6488,7026,6485,7024,6482,7021,6475,7021,6471,7022,6465,7028,6459,7033,6458,7044,6458,7050,6460,7054,6464,7058,6468,7062,6475,7065,6486,7068,6486,7068,6452,7063,6455,7059,6456,7052,6454,7047,6453,7042,6452,7038,6452xe" stroked="f" style="position:absolute;left:4388;top:6399;width:3393;height:451">
              <v:path arrowok="t"/>
              <v:fill/>
            </v:shape>
            <v:shape coordorigin="4388,6399" coordsize="3393,451" fillcolor="#363435" filled="t" path="m7238,6545l7232,6534,7226,6524,7224,6511,7215,6540,7230,6553,7251,6558,7246,6550,7238,6545xe" stroked="f" style="position:absolute;left:4388;top:6399;width:3393;height:451">
              <v:path arrowok="t"/>
              <v:fill/>
            </v:shape>
            <v:shape coordorigin="4388,6399" coordsize="3393,451" fillcolor="#363435" filled="t" path="m7203,6506l7203,6518,7207,6530,7214,6540,7215,6540,7224,6511,7224,6487,7225,6480,7227,6474,7230,6469,7233,6465,7241,6460,7248,6459,7256,6459,7263,6462,7268,6469,7270,6472,7277,6489,7280,6511,7280,6525,7277,6535,7273,6541,7268,6547,7262,6550,7246,6550,7251,6558,7260,6558,7268,6556,7276,6551,7283,6546,7289,6539,7294,6530,7298,6521,7300,6512,7300,6490,7296,6479,7288,6469,7272,6456,7252,6452,7243,6452,7235,6454,7228,6458,7221,6462,7215,6469,7210,6478,7205,6487,7203,6496,7203,6506xe" stroked="f" style="position:absolute;left:4388;top:6399;width:3393;height:451">
              <v:path arrowok="t"/>
              <v:fill/>
            </v:shape>
            <v:shape coordorigin="4388,6399" coordsize="3393,451" fillcolor="#363435" filled="t" path="m7361,6555l7361,6551,7357,6551,7351,6549,7347,6546,7345,6541,7344,6537,7344,6483,7347,6477,7351,6472,7356,6467,7360,6466,7365,6470,7371,6474,7376,6474,7382,6469,7383,6464,7382,6458,7377,6453,7370,6452,7361,6452,7352,6459,7344,6474,7344,6452,7339,6452,7309,6464,7310,6468,7315,6466,7320,6466,7325,6471,7326,6475,7326,6482,7326,6538,7325,6543,7321,6548,7315,6551,7310,6551,7310,6555,7361,6555xe" stroked="f" style="position:absolute;left:4388;top:6399;width:3393;height:451">
              <v:path arrowok="t"/>
              <v:fill/>
            </v:shape>
            <v:shape coordorigin="4388,6399" coordsize="3393,451" fillcolor="#363435" filled="t" path="m7525,6399l7495,6412,7497,6416,7500,6414,7506,6414,7510,6418,7512,6423,7512,6430,7512,6539,7511,6543,7510,6545,7507,6549,7501,6551,7497,6551,7497,6555,7546,6555,7546,6551,7541,6551,7537,6550,7533,6548,7530,6543,7530,6539,7530,6479,7535,6473,7540,6470,7544,6468,7551,6465,7559,6465,7564,6467,7568,6472,7571,6479,7571,6486,7571,6538,7571,6543,7567,6549,7562,6551,7555,6551,7555,6555,7604,6555,7604,6551,7599,6551,7596,6550,7592,6547,7590,6543,7589,6539,7589,6484,7589,6476,7587,6471,7585,6464,7582,6459,7578,6456,7574,6453,7569,6452,7559,6452,7554,6453,7549,6455,7544,6458,7538,6464,7530,6473,7530,6399,7525,6399xe" stroked="f" style="position:absolute;left:4388;top:6399;width:3393;height:451">
              <v:path arrowok="t"/>
              <v:fill/>
            </v:shape>
            <v:shape coordorigin="4388,6399" coordsize="3393,451" fillcolor="#363435" filled="t" path="m7638,6467l7642,6462,7648,6459,7658,6459,7665,6463,7671,6469,7673,6473,7674,6475,7675,6480,7676,6486,7629,6486,7630,6478,7627,6466,7626,6468,7617,6484,7614,6506,7614,6522,7618,6534,7627,6544,7635,6553,7645,6558,7668,6558,7678,6554,7685,6546,7692,6537,7697,6528,7698,6518,7695,6516,7692,6525,7688,6531,7683,6535,7678,6538,7672,6540,7656,6540,7647,6536,7640,6527,7633,6519,7629,6507,7629,6492,7698,6492,7698,6480,7695,6470,7688,6463,7680,6455,7671,6452,7647,6452,7638,6467xe" stroked="f" style="position:absolute;left:4388;top:6399;width:3393;height:451">
              <v:path arrowok="t"/>
              <v:fill/>
            </v:shape>
            <v:shape coordorigin="4388,6399" coordsize="3393,451" fillcolor="#363435" filled="t" path="m7636,6456l7627,6466,7630,6478,7633,6471,7638,6467,7647,6452,7636,6456xe" stroked="f" style="position:absolute;left:4388;top:6399;width:3393;height:451">
              <v:path arrowok="t"/>
              <v:fill/>
            </v:shape>
            <v:shape coordorigin="4388,6399" coordsize="3393,451" fillcolor="#363435" filled="t" path="m7759,6555l7759,6551,7754,6551,7748,6549,7744,6546,7742,6541,7741,6537,7741,6483,7745,6477,7748,6472,7753,6467,7757,6466,7763,6470,7769,6474,7774,6474,7780,6469,7781,6464,7779,6458,7774,6453,7767,6452,7758,6452,7750,6459,7741,6474,7741,6452,7737,6452,7706,6464,7707,6468,7713,6466,7717,6466,7722,6471,7723,6475,7723,6482,7723,6538,7723,6543,7719,6548,7713,6551,7708,6551,7708,6555,7759,6555xe" stroked="f" style="position:absolute;left:4388;top:6399;width:3393;height:451">
              <v:path arrowok="t"/>
              <v:fill/>
            </v:shape>
            <v:shape coordorigin="4388,6399" coordsize="3393,451" fillcolor="#363435" filled="t" path="m4441,6803l4441,6799,4436,6799,4430,6797,4426,6794,4424,6789,4423,6785,4423,6732,4427,6725,4430,6720,4435,6715,4439,6715,4445,6718,4451,6722,4456,6722,4462,6717,4463,6712,4461,6706,4456,6701,4449,6700,4440,6700,4432,6707,4423,6722,4423,6700,4419,6700,4388,6712,4389,6716,4395,6714,4399,6714,4404,6719,4405,6723,4405,6730,4405,6786,4405,6791,4401,6797,4394,6799,4389,6799,4389,6803,4441,6803xe" stroked="f" style="position:absolute;left:4388;top:6399;width:3393;height:451">
              <v:path arrowok="t"/>
              <v:fill/>
            </v:shape>
            <v:shape coordorigin="4388,6399" coordsize="3393,451" fillcolor="#363435" filled="t" path="m4493,6715l4498,6710,4504,6708,4514,6708,4521,6711,4527,6717,4529,6721,4530,6723,4531,6728,4531,6734,4485,6734,4486,6726,4483,6714,4481,6716,4473,6732,4470,6754,4470,6770,4474,6783,4482,6792,4491,6801,4501,6806,4524,6806,4534,6802,4541,6794,4548,6785,4553,6776,4554,6766,4551,6764,4548,6773,4544,6779,4539,6783,4534,6786,4528,6788,4512,6788,4503,6784,4496,6775,4489,6767,4485,6755,4485,6740,4554,6740,4554,6728,4551,6718,4543,6711,4536,6703,4527,6700,4503,6700,4493,6715xe" stroked="f" style="position:absolute;left:4388;top:6399;width:3393;height:451">
              <v:path arrowok="t"/>
              <v:fill/>
            </v:shape>
            <v:shape coordorigin="4388,6399" coordsize="3393,451" fillcolor="#363435" filled="t" path="m4492,6705l4483,6714,4486,6726,4489,6719,4493,6715,4503,6700,4492,6705xe" stroked="f" style="position:absolute;left:4388;top:6399;width:3393;height:451">
              <v:path arrowok="t"/>
              <v:fill/>
            </v:shape>
            <v:shape coordorigin="4388,6399" coordsize="3393,451" fillcolor="#363435" filled="t" path="m4707,6720l4710,6712,4714,6708,4721,6707,4721,6703,4689,6703,4689,6707,4693,6707,4699,6710,4700,6715,4697,6722,4676,6777,4654,6720,4653,6715,4655,6710,4661,6707,4666,6707,4666,6703,4618,6703,4618,6707,4623,6707,4627,6709,4632,6713,4634,6718,4640,6732,4618,6779,4597,6722,4595,6718,4595,6713,4598,6708,4604,6707,4604,6703,4562,6703,4562,6707,4566,6708,4572,6711,4576,6716,4578,6722,4610,6806,4614,6806,4644,6742,4669,6806,4673,6806,4707,6720xe" stroked="f" style="position:absolute;left:4388;top:6399;width:3393;height:451">
              <v:path arrowok="t"/>
              <v:fill/>
            </v:shape>
            <v:shape coordorigin="4388,6399" coordsize="3393,451" fillcolor="#363435" filled="t" path="m4750,6784l4748,6779,4747,6805,4759,6805,4763,6804,4769,6801,4776,6796,4786,6788,4786,6794,4787,6799,4791,6804,4798,6805,4805,6805,4813,6799,4821,6788,4821,6782,4817,6787,4814,6789,4809,6791,4805,6788,4804,6783,4804,6724,4804,6718,4802,6715,4800,6710,4797,6706,4793,6704,4787,6701,4780,6700,4759,6700,4750,6702,4744,6708,4737,6713,4734,6719,4734,6725,4735,6731,4741,6736,4746,6736,4752,6731,4753,6725,4752,6719,4752,6715,4757,6710,4763,6706,4774,6706,4778,6708,4785,6716,4786,6723,4786,6733,4786,6737,4764,6745,4765,6752,4768,6751,4775,6748,4786,6743,4786,6781,4777,6789,4770,6792,4760,6792,4756,6791,4750,6784xe" stroked="f" style="position:absolute;left:4388;top:6399;width:3393;height:451">
              <v:path arrowok="t"/>
              <v:fill/>
            </v:shape>
            <v:shape coordorigin="4388,6399" coordsize="3393,451" fillcolor="#363435" filled="t" path="m4733,6793l4737,6798,4742,6803,4747,6805,4748,6779,4748,6770,4750,6766,4755,6759,4759,6756,4765,6752,4764,6745,4749,6752,4742,6757,4737,6762,4734,6766,4731,6770,4730,6774,4730,6787,4733,6793xe" stroked="f" style="position:absolute;left:4388;top:6399;width:3393;height:451">
              <v:path arrowok="t"/>
              <v:fill/>
            </v:shape>
            <v:shape coordorigin="4388,6399" coordsize="3393,451" fillcolor="#363435" filled="t" path="m4876,6803l4876,6799,4871,6799,4865,6797,4861,6794,4859,6789,4858,6785,4858,6732,4862,6725,4865,6720,4870,6715,4874,6715,4880,6718,4886,6722,4891,6722,4897,6717,4898,6712,4897,6706,4891,6701,4884,6700,4875,6700,4867,6707,4858,6722,4858,6700,4854,6700,4823,6712,4825,6716,4830,6714,4834,6714,4839,6719,4840,6723,4840,6730,4840,6786,4840,6791,4836,6797,4830,6799,4825,6799,4825,6803,4876,6803xe" stroked="f" style="position:absolute;left:4388;top:6399;width:3393;height:451">
              <v:path arrowok="t"/>
              <v:fill/>
            </v:shape>
            <v:shape coordorigin="4388,6399" coordsize="3393,451" fillcolor="#363435" filled="t" path="m4904,6757l4904,6771,4908,6783,4916,6792,4924,6801,4934,6806,4950,6806,4955,6805,4960,6803,4965,6800,4969,6797,4974,6791,4974,6806,4979,6806,4974,6732,4974,6784,4968,6790,4962,6794,4947,6794,4940,6790,4933,6782,4927,6774,4924,6763,4924,6734,4927,6723,4934,6715,4939,6709,4945,6706,4952,6700,4938,6700,4926,6706,4917,6718,4916,6719,4907,6737,4904,6757xe" stroked="f" style="position:absolute;left:4388;top:6399;width:3393;height:451">
              <v:path arrowok="t"/>
              <v:fill/>
            </v:shape>
            <v:shape coordorigin="4388,6399" coordsize="3393,451" fillcolor="#363435" filled="t" path="m4974,6708l4968,6703,4961,6700,4952,6700,4945,6706,4954,6706,4962,6710,4968,6715,4970,6719,4972,6723,4974,6727,4974,6732,4979,6806,5009,6794,5008,6790,5005,6791,4998,6791,4994,6787,4993,6782,4992,6775,4992,6647,4987,6647,4957,6660,4959,6664,4962,6663,4968,6662,4973,6666,4974,6671,4974,6678,4974,6708xe" stroked="f" style="position:absolute;left:4388;top:6399;width:3393;height:451">
              <v:path arrowok="t"/>
              <v:fill/>
            </v:shape>
            <v:shape coordorigin="4388,6399" coordsize="3393,451" fillcolor="#363435" filled="t" path="m5024,6794l5026,6800,5030,6805,5036,6806,5043,6805,5047,6800,5049,6794,5047,6788,5043,6783,5036,6782,5030,6783,5026,6788,5024,6794xe" stroked="f" style="position:absolute;left:4388;top:6399;width:3393;height:451">
              <v:path arrowok="t"/>
              <v:fill/>
            </v:shape>
            <v:shape coordorigin="4388,6399" coordsize="3393,451" fillcolor="#363435" filled="t" path="m5143,6681l5149,6672,5154,6664,5162,6657,5171,6652,5171,6647,5154,6657,5140,6670,5127,6687,5117,6709,5112,6729,5110,6749,5110,6755,5113,6775,5119,6794,5130,6816,5143,6831,5151,6839,5160,6845,5171,6851,5171,6846,5163,6841,5157,6836,5153,6830,5148,6825,5145,6819,5142,6813,5139,6807,5137,6799,5135,6789,5132,6767,5131,6746,5131,6745,5133,6724,5136,6705,5139,6692,5143,6681xe" stroked="f" style="position:absolute;left:4388;top:6399;width:3393;height:451">
              <v:path arrowok="t"/>
              <v:fill/>
            </v:shape>
            <v:shape coordorigin="4388,6399" coordsize="3393,451" fillcolor="#363435" filled="t" path="m5191,6786l5188,6792,5182,6798,5177,6799,5170,6799,5168,6803,5287,6803,5304,6761,5299,6761,5291,6772,5281,6781,5270,6786,5259,6792,5247,6795,5231,6795,5225,6792,5224,6786,5226,6780,5229,6768,5254,6681,5257,6672,5260,6666,5267,6660,5272,6658,5279,6658,5280,6654,5209,6654,5207,6658,5214,6659,5218,6660,5220,6661,5224,6665,5224,6671,5223,6676,5221,6681,5194,6776,5191,6786xe" stroked="f" style="position:absolute;left:4388;top:6399;width:3393;height:451">
              <v:path arrowok="t"/>
              <v:fill/>
            </v:shape>
            <v:shape coordorigin="4401,6651" coordsize="3367,436" fillcolor="#363435" filled="t" path="m5089,7006l5099,6988,5102,6983,5108,6963,5110,6943,5110,6929,5106,6918,5099,6910,5092,6902,5083,6899,5072,6899,5065,6899,5057,6918,5061,6912,5067,6906,5072,6905,5079,6907,5084,6912,5085,6916,5085,6928,5084,6935,5082,6945,5076,6966,5069,6984,5073,7024,5077,7021,5089,7006xe" stroked="f" style="position:absolute;left:4401;top:6651;width:3367;height:436">
              <v:path arrowok="t"/>
              <v:fill/>
            </v:shape>
            <v:shape coordorigin="4401,6651" coordsize="3367,436" fillcolor="#363435" filled="t" path="m5030,7041l5020,7047,5009,7050,5009,7054,5020,7053,5030,7051,5040,7047,5057,7037,5073,7024,5069,6984,5065,6986,5060,6986,5054,6985,5048,6978,5047,6974,5047,6968,5049,6950,5054,6928,5057,6918,5065,6899,5046,6906,5031,6921,5030,6922,5022,6941,5019,6961,5019,6972,5022,6981,5027,6987,5033,6993,5040,6996,5053,6996,5059,6995,5066,6993,5062,7000,5051,7018,5040,7032,5030,7041xe" stroked="f" style="position:absolute;left:4401;top:6651;width:3367;height:436">
              <v:path arrowok="t"/>
              <v:fill/>
            </v:shape>
            <v:shape coordorigin="4401,6651" coordsize="3367,436" fillcolor="#363435" filled="t" path="m5120,6991l5112,7013,5177,7013,5183,6991,5120,6991xe" stroked="f" style="position:absolute;left:4401;top:6651;width:3367;height:436">
              <v:path arrowok="t"/>
              <v:fill/>
            </v:shape>
            <v:shape coordorigin="4401,6651" coordsize="3367,436" fillcolor="#363435" filled="t" path="m5282,6900l5226,6913,5226,6917,5232,6917,5236,6916,5241,6916,5246,6919,5249,6924,5249,6929,5248,6933,5246,6939,5243,6950,5221,7024,5219,7032,5217,7037,5215,7040,5211,7044,5205,7046,5200,7047,5192,7047,5191,7051,5266,7051,5267,7047,5259,7047,5254,7046,5251,7045,5247,7040,5247,7035,5247,7031,5249,7024,5286,6900,5282,6900xe" stroked="f" style="position:absolute;left:4401;top:6651;width:3367;height:436">
              <v:path arrowok="t"/>
              <v:fill/>
            </v:shape>
            <v:shape coordorigin="4401,6651" coordsize="3367,436" fillcolor="#363435" filled="t" path="m5355,6903l5324,6965,5333,6965,5340,6967,5346,6970,5353,6974,5359,6979,5363,6987,5368,6994,5370,7002,5370,7021,5367,7029,5362,7035,5358,7040,5353,7042,5344,7042,5340,7041,5336,7037,5330,7032,5323,7028,5318,7028,5312,7029,5307,7033,5306,7039,5308,7047,5316,7053,5322,7054,5341,7054,5352,7051,5362,7046,5372,7040,5380,7032,5385,7022,5391,7012,5394,7002,5394,6983,5392,6975,5387,6967,5383,6960,5378,6954,5371,6950,5364,6946,5355,6943,5345,6942,5351,6928,5403,6928,5411,6903,5355,6903xe" stroked="f" style="position:absolute;left:4401;top:6651;width:3367;height:436">
              <v:path arrowok="t"/>
              <v:fill/>
            </v:shape>
            <v:shape coordorigin="4401,6651" coordsize="3367,436" fillcolor="#363435" filled="t" path="m5449,7038l5449,7032,5447,7027,5440,7020,5436,7018,5426,7018,5422,7019,5415,7026,5413,7030,5413,7038,5414,7042,5418,7047,5426,7054,5427,7060,5426,7065,5422,7071,5415,7076,5403,7082,5406,7087,5421,7081,5432,7074,5439,7065,5446,7056,5449,7047,5449,7038xe" stroked="f" style="position:absolute;left:4401;top:6651;width:3367;height:436">
              <v:path arrowok="t"/>
              <v:fill/>
            </v:shape>
            <v:shape coordorigin="4401,6651" coordsize="3367,436" fillcolor="#363435" filled="t" path="m5591,7051l5638,7051,5638,7047,5631,7047,5627,7046,5622,7041,5618,7033,5615,7021,5602,6976,5615,6972,5604,6954,5597,6961,5591,6969,5582,6972,5570,6972,5565,6972,5551,7024,5563,6979,5566,6979,5571,6979,5591,7051xe" stroked="f" style="position:absolute;left:4401;top:6651;width:3367;height:436">
              <v:path arrowok="t"/>
              <v:fill/>
            </v:shape>
            <v:shape coordorigin="4401,6651" coordsize="3367,436" fillcolor="#363435" filled="t" path="m5754,6980l5754,6975,5753,6969,5750,6965,5747,6960,5744,6956,5739,6954,5734,6951,5728,6950,5714,6950,5705,6952,5697,6956,5689,6960,5682,6965,5676,6972,5669,6978,5664,6986,5660,6995,5656,7004,5654,7013,5654,7032,5657,7039,5662,7045,5668,7051,5675,7054,5696,7054,5691,7048,5686,7047,5682,7043,5681,7037,5681,7031,5684,7012,5691,6991,5697,6974,5703,6963,5708,6959,5711,6957,5718,6955,5722,6956,5726,6961,5727,6967,5727,6977,5725,6987,5722,6998,5719,7009,5718,7044,5729,7037,5737,7028,5744,7016,5751,7004,5754,6992,5754,6980xe" stroked="f" style="position:absolute;left:4401;top:6651;width:3367;height:436">
              <v:path arrowok="t"/>
              <v:fill/>
            </v:shape>
            <v:shape coordorigin="4401,6651" coordsize="3367,436" fillcolor="#363435" filled="t" path="m5719,7009l5716,7019,5711,7028,5706,7037,5702,7043,5697,7047,5691,7048,5696,7054,5707,7051,5718,7044,5719,7009xe" stroked="f" style="position:absolute;left:4401;top:6651;width:3367;height:436">
              <v:path arrowok="t"/>
              <v:fill/>
            </v:shape>
            <v:shape coordorigin="4401,6651" coordsize="3367,436" fillcolor="#363435" filled="t" path="m5815,6950l5776,6956,5775,6960,5782,6961,5787,6965,5787,6969,5786,6974,5784,6981,5763,7051,5791,7051,5800,7020,5804,7014,5814,6996,5825,6980,5831,6973,5835,6970,5840,6973,5838,6980,5817,7051,5845,7051,5852,7028,5854,7021,5856,7016,5858,7011,5860,7007,5864,7000,5870,6992,5876,6985,5881,6979,5888,6973,5893,6970,5898,6972,5897,6977,5895,6983,5881,7026,5879,7032,5878,7037,5878,7043,5882,7049,5888,7052,5898,7052,5904,7050,5910,7046,5916,7041,5921,7035,5926,7025,5920,7027,5917,7031,5911,7036,5907,7035,5908,7029,5910,7023,5923,6983,5926,6976,5927,6970,5927,6961,5923,6954,5916,6950,5908,6950,5901,6952,5896,6955,5890,6960,5883,6968,5879,6972,5871,6982,5861,6997,5866,6979,5868,6972,5869,6967,5869,6960,5866,6954,5861,6950,5852,6950,5847,6951,5843,6953,5839,6955,5834,6960,5828,6967,5823,6972,5816,6982,5807,6997,5821,6950,5815,6950xe" stroked="f" style="position:absolute;left:4401;top:6651;width:3367;height:436">
              <v:path arrowok="t"/>
              <v:fill/>
            </v:shape>
            <v:shape coordorigin="4401,6651" coordsize="3367,436" fillcolor="#363435" filled="t" path="m6064,6900l6008,6913,6009,6917,6015,6917,6018,6916,6024,6916,6029,6919,6032,6924,6032,6929,6031,6933,6029,6939,6026,6950,6004,7024,6002,7032,6000,7037,5998,7040,5993,7044,5988,7046,5982,7047,5975,7047,5974,7051,6049,7051,6050,7047,6042,7047,6037,7046,6034,7045,6030,7040,6029,7035,6030,7031,6032,7024,6069,6900,6064,6900xe" stroked="f" style="position:absolute;left:4401;top:6651;width:3367;height:436">
              <v:path arrowok="t"/>
              <v:fill/>
            </v:shape>
            <v:shape coordorigin="4401,6651" coordsize="3367,436" fillcolor="#363435" filled="t" path="m6180,6900l6090,7002,6085,7020,6133,7020,6123,7054,6148,7054,6158,7020,6175,7020,6180,7002,6164,7002,6158,6936,6139,7002,6101,7002,6180,6900xe" stroked="f" style="position:absolute;left:4401;top:6651;width:3367;height:436">
              <v:path arrowok="t"/>
              <v:fill/>
            </v:shape>
            <v:shape coordorigin="4401,6651" coordsize="3367,436" fillcolor="#363435" filled="t" path="m6180,6900l6101,7002,6158,6936,6164,7002,6195,6900,6180,6900xe" stroked="f" style="position:absolute;left:4401;top:6651;width:3367;height:436">
              <v:path arrowok="t"/>
              <v:fill/>
            </v:shape>
            <v:shape coordorigin="4401,6651" coordsize="3367,436" fillcolor="#363435" filled="t" path="m5539,6907l5543,6908,5548,6913,5548,6919,5547,6924,5546,6929,5518,7024,5516,7034,5513,7040,5506,7046,5501,7047,5494,7047,5492,7051,5564,7051,5565,7047,5558,7047,5553,7046,5548,7041,5548,7035,5549,7030,5551,7024,5565,6972,5583,6911,5594,6911,5598,6913,5606,6920,5607,6926,5607,6944,5604,6954,5615,6972,5625,6968,5630,6963,5638,6955,5642,6946,5642,6926,5639,6918,5632,6912,5625,6906,5612,6903,5533,6903,5532,6906,5539,6907xe" stroked="f" style="position:absolute;left:4401;top:6651;width:3367;height:436">
              <v:path arrowok="t"/>
              <v:fill/>
            </v:shape>
            <v:shape coordorigin="4401,6651" coordsize="3367,436" fillcolor="#363435" filled="t" path="m4686,7025l4688,7020,4690,7014,4693,7008,4697,7000,4701,6992,4704,6986,4709,6979,4714,6975,4718,6978,4723,6985,4729,6985,4733,6980,4736,6975,4738,6969,4738,6958,4737,6955,4734,6951,4728,6950,4724,6950,4720,6952,4716,6956,4707,6968,4698,6986,4686,7011,4705,6950,4698,6950,4662,6957,4661,6960,4665,6960,4668,6960,4673,6963,4675,6968,4674,6973,4673,6979,4652,7051,4679,7051,4683,7036,4686,7025xe" stroked="f" style="position:absolute;left:4401;top:6651;width:3367;height:436">
              <v:path arrowok="t"/>
              <v:fill/>
            </v:shape>
            <v:shape coordorigin="4401,6651" coordsize="3367,436" fillcolor="#363435" filled="t" path="m7035,6777l7037,6772,7039,6766,7042,6759,7046,6751,7049,6743,7052,6738,7057,6731,7063,6727,7067,6730,7072,6737,7077,6737,7082,6732,7085,6727,7087,6721,7087,6710,7086,6707,7082,6703,7077,6702,7072,6702,7068,6704,7064,6708,7056,6720,7046,6738,7035,6763,7054,6702,7047,6702,7010,6709,7009,6712,7014,6712,7017,6712,7022,6715,7023,6720,7023,6725,7021,6731,7001,6803,7027,6803,7032,6788,7035,6777xe" stroked="f" style="position:absolute;left:4401;top:6651;width:3367;height:436">
              <v:path arrowok="t"/>
              <v:fill/>
            </v:shape>
            <v:shape coordorigin="4401,6651" coordsize="3367,436" fillcolor="#363435" filled="t" path="m6345,6716l6342,6723,6335,6733,6323,6747,6315,6756,6301,6769,6287,6784,6271,6799,6271,6803,6350,6803,6367,6762,6362,6762,6359,6769,6355,6773,6348,6777,6341,6778,6304,6778,6310,6772,6329,6756,6343,6743,6352,6734,6363,6723,6370,6713,6373,6706,6377,6699,6378,6691,6378,6675,6375,6668,6368,6661,6361,6655,6352,6652,6331,6652,6321,6655,6312,6663,6306,6669,6301,6677,6298,6688,6302,6690,6309,6678,6317,6673,6334,6673,6339,6675,6343,6679,6347,6683,6350,6689,6350,6702,6348,6709,6345,6716xe" stroked="f" style="position:absolute;left:4401;top:6651;width:3367;height:436">
              <v:path arrowok="t"/>
              <v:fill/>
            </v:shape>
            <v:shape coordorigin="4401,6651" coordsize="3367,436" fillcolor="#363435" filled="t" path="m6506,6654l6428,6654,6408,6694,6413,6694,6416,6689,6421,6686,6425,6684,6429,6682,6436,6681,6482,6681,6410,6801,6419,6806,6506,6659,6506,6654xe" stroked="f" style="position:absolute;left:4401;top:6651;width:3367;height:436">
              <v:path arrowok="t"/>
              <v:fill/>
            </v:shape>
            <v:shape coordorigin="4401,6651" coordsize="3367,436" fillcolor="#363435" filled="t" path="m6533,6790l6533,6784,6532,6779,6524,6772,6520,6770,6510,6770,6506,6771,6499,6778,6497,6782,6497,6790,6499,6794,6502,6799,6510,6806,6512,6812,6511,6817,6506,6823,6499,6828,6488,6834,6490,6839,6505,6833,6516,6826,6523,6817,6530,6808,6533,6799,6533,6790xe" stroked="f" style="position:absolute;left:4401;top:6651;width:3367;height:436">
              <v:path arrowok="t"/>
              <v:fill/>
            </v:shape>
            <v:shape coordorigin="4401,6651" coordsize="3367,436" fillcolor="#363435" filled="t" path="m6662,6716l6659,6723,6651,6733,6639,6747,6631,6756,6618,6769,6604,6784,6588,6799,6588,6803,6666,6803,6684,6762,6678,6762,6675,6769,6672,6773,6664,6777,6658,6778,6620,6778,6627,6772,6645,6756,6659,6743,6669,6734,6680,6723,6686,6713,6690,6706,6693,6699,6695,6691,6695,6675,6691,6668,6685,6661,6678,6655,6669,6652,6647,6652,6637,6655,6629,6663,6623,6669,6618,6677,6614,6688,6618,6690,6625,6678,6634,6673,6650,6673,6656,6675,6660,6679,6664,6683,6666,6689,6666,6702,6665,6709,6662,6716xe" stroked="f" style="position:absolute;left:4401;top:6651;width:3367;height:436">
              <v:path arrowok="t"/>
              <v:fill/>
            </v:shape>
            <v:shape coordorigin="4401,6651" coordsize="3367,436" fillcolor="#363435" filled="t" path="m6750,6748l6750,6754,6755,6774,6766,6790,6771,6794,6788,6803,6810,6806,6823,6806,6834,6804,6843,6798,6853,6793,6862,6783,6871,6770,6866,6770,6858,6778,6851,6784,6844,6788,6837,6792,6829,6794,6809,6794,6800,6790,6794,6784,6788,6777,6785,6768,6785,6752,6787,6732,6793,6712,6797,6705,6807,6686,6819,6673,6829,6664,6839,6660,6859,6660,6867,6663,6872,6669,6878,6676,6882,6685,6882,6698,6886,6698,6897,6651,6889,6655,6882,6657,6877,6656,6872,6655,6863,6652,6855,6651,6849,6651,6839,6652,6820,6656,6801,6665,6790,6672,6775,6685,6763,6701,6759,6709,6752,6728,6750,6748xe" stroked="f" style="position:absolute;left:4401;top:6651;width:3367;height:436">
              <v:path arrowok="t"/>
              <v:fill/>
            </v:shape>
            <v:shape coordorigin="4401,6651" coordsize="3367,436" fillcolor="#363435" filled="t" path="m6990,6732l6990,6727,6989,6721,6986,6717,6984,6712,6980,6708,6975,6706,6970,6703,6964,6702,6950,6702,6941,6704,6933,6708,6925,6712,6918,6717,6912,6724,6905,6730,6900,6738,6896,6747,6892,6756,6890,6765,6890,6784,6893,6791,6898,6797,6904,6803,6911,6806,6932,6806,6928,6800,6922,6799,6918,6795,6917,6789,6917,6783,6920,6764,6927,6743,6933,6726,6939,6715,6944,6711,6947,6708,6954,6707,6958,6708,6962,6713,6963,6719,6963,6728,6961,6739,6958,6750,6955,6761,6954,6796,6965,6789,6973,6780,6980,6768,6987,6756,6990,6744,6990,6732xe" stroked="f" style="position:absolute;left:4401;top:6651;width:3367;height:436">
              <v:path arrowok="t"/>
              <v:fill/>
            </v:shape>
            <v:shape coordorigin="4401,6651" coordsize="3367,436" fillcolor="#363435" filled="t" path="m6955,6761l6952,6771,6947,6780,6942,6789,6938,6795,6933,6799,6928,6800,6932,6806,6943,6803,6954,6796,6955,6761xe" stroked="f" style="position:absolute;left:4401;top:6651;width:3367;height:436">
              <v:path arrowok="t"/>
              <v:fill/>
            </v:shape>
            <v:shape coordorigin="4401,6651" coordsize="3367,436" fillcolor="#363435" filled="t" path="m7105,6788l7105,6783,7103,6779,7096,6772,7092,6770,7082,6770,7077,6772,7070,6779,7069,6783,7069,6793,7070,6797,7077,6804,7082,6806,7092,6806,7096,6804,7103,6797,7105,6793,7105,6788xe" stroked="f" style="position:absolute;left:4401;top:6651;width:3367;height:436">
              <v:path arrowok="t"/>
              <v:fill/>
            </v:shape>
            <v:shape coordorigin="4401,6651" coordsize="3367,436" fillcolor="#363435" filled="t" path="m7221,6654l7191,6717,7200,6717,7207,6719,7213,6722,7220,6725,7226,6731,7230,6739,7234,6746,7236,6754,7236,6773,7234,6781,7228,6787,7225,6792,7220,6794,7210,6794,7206,6792,7202,6789,7196,6784,7189,6780,7184,6779,7178,6781,7174,6785,7172,6791,7174,6799,7182,6805,7188,6806,7207,6806,7218,6803,7228,6797,7238,6792,7246,6784,7252,6774,7257,6764,7260,6754,7260,6735,7258,6727,7254,6719,7250,6712,7244,6706,7237,6702,7230,6698,7222,6695,7211,6694,7218,6680,7270,6680,7277,6654,7221,6654xe" stroked="f" style="position:absolute;left:4401;top:6651;width:3367;height:436">
              <v:path arrowok="t"/>
              <v:fill/>
            </v:shape>
            <v:shape coordorigin="4401,6651" coordsize="3367,436" fillcolor="#363435" filled="t" path="m7341,6720l7341,6715,7339,6711,7332,6704,7328,6702,7318,6702,7314,6704,7307,6711,7305,6715,7305,6725,7307,6729,7314,6736,7318,6738,7328,6738,7332,6736,7339,6729,7341,6725,7341,6720xe" stroked="f" style="position:absolute;left:4401;top:6651;width:3367;height:436">
              <v:path arrowok="t"/>
              <v:fill/>
            </v:shape>
            <v:shape coordorigin="4401,6651" coordsize="3367,436" fillcolor="#363435" filled="t" path="m7321,6788l7321,6783,7319,6779,7312,6772,7308,6770,7298,6770,7294,6772,7287,6779,7285,6783,7285,6793,7287,6797,7294,6804,7298,6806,7308,6806,7312,6804,7319,6797,7321,6793,7321,6788xe" stroked="f" style="position:absolute;left:4401;top:6651;width:3367;height:436">
              <v:path arrowok="t"/>
              <v:fill/>
            </v:shape>
            <v:shape coordorigin="4401,6651" coordsize="3367,436" fillcolor="#363435" filled="t" path="m7447,6652l7391,6665,7392,6669,7397,6668,7401,6668,7406,6668,7411,6671,7414,6676,7414,6681,7413,6685,7412,6691,7408,6702,7386,6776,7384,6784,7382,6789,7380,6792,7376,6796,7370,6798,7365,6799,7357,6799,7356,6803,7431,6803,7432,6799,7424,6799,7420,6798,7416,6797,7412,6792,7412,6787,7413,6783,7414,6776,7451,6652,7447,6652xe" stroked="f" style="position:absolute;left:4401;top:6651;width:3367;height:436">
              <v:path arrowok="t"/>
              <v:fill/>
            </v:shape>
            <v:shape coordorigin="4401,6651" coordsize="3367,436" fillcolor="#363435" filled="t" path="m7535,6795l7539,6791,7546,6784,7552,6775,7557,6765,7563,6754,7567,6743,7570,6730,7573,6718,7575,6706,7575,6688,7573,6681,7571,6674,7569,6667,7565,6662,7560,6658,7555,6654,7549,6652,7536,6652,7530,6653,7523,6657,7517,6660,7510,6667,7503,6677,7503,6678,7492,6694,7484,6714,7481,6725,7476,6744,7475,6764,7475,6772,7476,6779,7479,6786,7482,6792,7486,6797,7490,6801,7495,6804,7498,6794,7497,6787,7497,6782,7498,6776,7499,6770,7500,6765,7503,6754,7508,6737,7514,6718,7519,6698,7525,6682,7528,6673,7530,6668,7534,6663,7539,6659,7543,6659,7548,6660,7552,6664,7553,6671,7553,6679,7551,6690,7547,6704,7541,6726,7534,6747,7529,6765,7524,6780,7524,6802,7530,6799,7535,6795xe" stroked="f" style="position:absolute;left:4401;top:6651;width:3367;height:436">
              <v:path arrowok="t"/>
              <v:fill/>
            </v:shape>
            <v:shape coordorigin="4401,6651" coordsize="3367,436" fillcolor="#363435" filled="t" path="m7524,6780l7522,6788,7518,6793,7513,6798,7507,6799,7502,6798,7498,6794,7495,6804,7500,6806,7512,6806,7518,6805,7524,6802,7524,6780xe" stroked="f" style="position:absolute;left:4401;top:6651;width:3367;height:436">
              <v:path arrowok="t"/>
              <v:fill/>
            </v:shape>
            <v:shape coordorigin="4401,6651" coordsize="3367,436" fillcolor="#363435" filled="t" path="m7614,6790l7614,6784,7612,6779,7605,6772,7601,6770,7591,6770,7587,6771,7580,6778,7578,6782,7578,6790,7579,6794,7583,6799,7591,6806,7592,6812,7591,6817,7587,6823,7580,6828,7569,6834,7571,6839,7586,6833,7597,6826,7604,6817,7611,6808,7614,6799,7614,6790xe" stroked="f" style="position:absolute;left:4401;top:6651;width:3367;height:436">
              <v:path arrowok="t"/>
              <v:fill/>
            </v:shape>
            <v:shape coordorigin="4401,6651" coordsize="3367,436" fillcolor="#363435" filled="t" path="m7763,6652l7707,6665,7708,6669,7714,6668,7717,6668,7723,6668,7728,6671,7731,6676,7731,6681,7730,6685,7728,6691,7725,6702,7703,6776,7701,6784,7699,6789,7697,6792,7692,6796,7687,6798,7681,6799,7674,6799,7673,6803,7748,6803,7749,6799,7741,6799,7736,6798,7733,6797,7729,6792,7728,6787,7729,6783,7731,6776,7768,6652,7763,6652xe" stroked="f" style="position:absolute;left:4401;top:6651;width:3367;height:436">
              <v:path arrowok="t"/>
              <v:fill/>
            </v:shape>
            <v:shape coordorigin="4401,6651" coordsize="3367,436" fillcolor="#363435" filled="t" path="m4401,6996l4401,7002,4406,7022,4418,7038,4422,7042,4440,7051,4461,7054,4474,7054,4486,7052,4495,7046,4504,7041,4513,7031,4522,7018,4517,7018,4510,7026,4502,7032,4495,7036,4488,7040,4480,7042,4460,7042,4452,7039,4446,7032,4439,7025,4436,7016,4436,7000,4439,6980,4445,6961,4448,6953,4458,6934,4470,6921,4481,6912,4491,6908,4510,6908,4518,6911,4524,6917,4530,6924,4533,6933,4533,6946,4537,6946,4548,6899,4541,6903,4533,6905,4528,6904,4524,6903,4514,6900,4507,6899,4501,6899,4490,6900,4471,6904,4452,6913,4441,6920,4426,6933,4414,6949,4410,6957,4403,6976,4401,6996xe" stroked="f" style="position:absolute;left:4401;top:6651;width:3367;height:436">
              <v:path arrowok="t"/>
              <v:fill/>
            </v:shape>
            <v:shape coordorigin="4401,6651" coordsize="3367,436" fillcolor="#363435" filled="t" path="m4641,6980l4641,6975,4640,6969,4637,6965,4635,6960,4631,6956,4626,6954,4621,6951,4616,6950,4601,6950,4593,6952,4585,6956,4576,6960,4569,6965,4563,6972,4557,6978,4552,6986,4548,6995,4543,7004,4541,7013,4541,7032,4544,7039,4550,7045,4555,7051,4563,7054,4584,7054,4579,7048,4574,7047,4570,7043,4569,7037,4569,7031,4572,7012,4578,6991,4585,6974,4590,6963,4596,6959,4598,6957,4605,6955,4610,6956,4613,6961,4614,6967,4614,6977,4613,6987,4610,6998,4607,7009,4605,7044,4616,7037,4625,7028,4631,7016,4638,7004,4641,6992,4641,6980xe" stroked="f" style="position:absolute;left:4401;top:6651;width:3367;height:436">
              <v:path arrowok="t"/>
              <v:fill/>
            </v:shape>
            <v:shape coordorigin="4401,6651" coordsize="3367,436" fillcolor="#363435" filled="t" path="m4607,7009l4603,7019,4598,7028,4594,7037,4590,7043,4584,7047,4579,7048,4584,7054,4595,7051,4605,7044,4607,7009xe" stroked="f" style="position:absolute;left:4401;top:6651;width:3367;height:436">
              <v:path arrowok="t"/>
              <v:fill/>
            </v:shape>
            <v:shape coordorigin="4401,6651" coordsize="3367,436" fillcolor="#363435" filled="t" path="m4756,7036l4756,7031,4754,7027,4747,7020,4743,7018,4733,7018,4729,7020,4722,7027,4720,7031,4720,7041,4722,7045,4729,7052,4733,7054,4743,7054,4747,7052,4754,7045,4756,7041,4756,7036xe" stroked="f" style="position:absolute;left:4401;top:6651;width:3367;height:436">
              <v:path arrowok="t"/>
              <v:fill/>
            </v:shape>
            <v:shape coordorigin="4401,6651" coordsize="3367,436" fillcolor="#363435" filled="t" path="m4910,6948l4913,6943,4916,6939,4918,6933,4918,6920,4915,6913,4909,6908,4903,6902,4895,6900,4878,6900,4871,6902,4865,6906,4858,6910,4852,6916,4846,6925,4851,6928,4855,6922,4858,6919,4865,6914,4873,6913,4878,6913,4882,6915,4889,6922,4891,6926,4891,6937,4889,6942,4885,6947,4881,6952,4875,6956,4867,6960,4861,6962,4852,6965,4842,6966,4841,6971,4849,6972,4856,6974,4861,6976,4866,6979,4870,6984,4873,6990,4877,6996,4878,7003,4878,7021,4876,7029,4871,7036,4867,7041,4863,7043,4855,7043,4850,7041,4845,7037,4839,7034,4835,7031,4829,7029,4824,7029,4819,7032,4815,7037,4815,7044,4820,7050,4824,7053,4831,7054,4840,7054,4846,7054,4865,7050,4883,7040,4890,7034,4901,7017,4905,6997,4905,6988,4903,6980,4898,6974,4895,6970,4889,6966,4881,6962,4890,6960,4896,6957,4900,6955,4906,6951,4910,6948xe" stroked="f" style="position:absolute;left:4401;top:6651;width:3367;height:436">
              <v:path arrowok="t"/>
              <v:fill/>
            </v:shape>
            <v:shape coordorigin="4401,6651" coordsize="3367,436" fillcolor="#363435" filled="t" path="m4989,6968l4989,6963,4987,6959,4980,6952,4976,6950,4966,6950,4962,6952,4955,6959,4953,6963,4953,6973,4955,6977,4962,6984,4966,6986,4976,6986,4980,6984,4987,6977,4989,6973,4989,6968xe" stroked="f" style="position:absolute;left:4401;top:6651;width:3367;height:436">
              <v:path arrowok="t"/>
              <v:fill/>
            </v:shape>
            <v:shape coordorigin="4401,6651" coordsize="3367,436" fillcolor="#363435" filled="t" path="m4970,7036l4970,7031,4968,7027,4961,7020,4957,7018,4946,7018,4942,7020,4935,7027,4933,7031,4933,7041,4935,7045,4942,7052,4946,7054,4956,7054,4961,7052,4968,7045,4970,7041,4970,7036xe" stroked="f" style="position:absolute;left:4401;top:6651;width:3367;height:436">
              <v:path arrowok="t"/>
              <v:fill/>
            </v:shape>
            <v:shape coordorigin="4389,6899" coordsize="3383,940" fillcolor="#363435" filled="t" path="m5253,7443l5182,7443,5182,7447,5186,7447,5190,7448,5196,7453,5201,7460,5208,7473,5243,7536,5243,7574,5242,7578,5241,7580,5237,7585,5231,7588,5219,7588,5219,7592,5302,7592,5302,7588,5294,7588,5287,7587,5282,7584,5279,7579,5278,7574,5278,7530,5311,7476,5318,7463,5324,7454,5328,7451,5334,7448,5339,7447,5339,7443,5294,7443,5294,7447,5301,7447,5305,7448,5310,7453,5310,7459,5307,7466,5300,7477,5274,7522,5247,7473,5241,7462,5238,7455,5241,7449,5245,7447,5250,7447,5253,7443xe" stroked="f" style="position:absolute;left:4389;top:6899;width:3383;height:940">
              <v:path arrowok="t"/>
              <v:fill/>
            </v:shape>
            <v:shape coordorigin="4389,6899" coordsize="3383,940" fillcolor="#363435" filled="t" path="m5389,7585l5408,7593,5396,7561,5391,7542,5390,7518,5389,7585xe" stroked="f" style="position:absolute;left:4389;top:6899;width:3383;height:940">
              <v:path arrowok="t"/>
              <v:fill/>
            </v:shape>
            <v:shape coordorigin="4389,6899" coordsize="3383,940" fillcolor="#363435" filled="t" path="m5350,7517l5352,7531,5357,7551,5368,7568,5373,7574,5389,7585,5390,7518,5390,7506,5393,7485,5398,7469,5406,7455,5416,7448,5437,7448,5444,7450,5449,7454,5455,7458,5460,7465,5463,7475,5468,7495,5469,7519,5469,7519,5467,7541,5463,7559,5460,7569,5455,7577,5448,7581,5443,7585,5437,7587,5418,7587,5409,7582,5403,7574,5396,7561,5408,7593,5430,7595,5439,7595,5460,7590,5477,7581,5492,7567,5498,7556,5506,7537,5508,7517,5506,7497,5498,7478,5486,7462,5469,7449,5450,7443,5428,7441,5408,7443,5389,7450,5373,7462,5361,7478,5353,7496,5350,7517xe" stroked="f" style="position:absolute;left:4389;top:6899;width:3383;height:940">
              <v:path arrowok="t"/>
              <v:fill/>
            </v:shape>
            <v:shape coordorigin="4389,6899" coordsize="3383,940" fillcolor="#363435" filled="t" path="m5615,7584l5600,7584,5594,7582,5589,7579,5585,7577,5582,7573,5580,7569,5578,7564,5577,7556,5577,7461,5577,7456,5578,7454,5583,7449,5589,7447,5594,7447,5598,7443,5522,7443,5522,7447,5528,7447,5532,7447,5539,7452,5540,7456,5541,7461,5541,7555,5543,7565,5547,7572,5551,7579,5558,7585,5567,7590,5574,7593,5584,7595,5612,7595,5624,7592,5633,7585,5642,7579,5648,7572,5650,7564,5652,7556,5653,7544,5653,7464,5654,7459,5656,7454,5661,7449,5667,7447,5671,7447,5674,7443,5623,7443,5623,7447,5629,7447,5634,7448,5641,7453,5644,7458,5644,7463,5644,7546,5643,7557,5640,7563,5637,7570,5633,7575,5627,7578,5622,7582,5615,7584xe" stroked="f" style="position:absolute;left:4389;top:6899;width:3383;height:940">
              <v:path arrowok="t"/>
              <v:fill/>
            </v:shape>
            <v:shape coordorigin="4389,6899" coordsize="3383,940" fillcolor="#363435" filled="t" path="m6236,7592l6236,7588,6231,7587,6228,7586,6222,7581,6218,7573,6213,7562,6159,7440,6157,7440,6104,7558,6099,7570,6095,7577,6088,7585,6084,7587,6078,7588,6078,7592,6128,7592,6128,7588,6120,7587,6115,7586,6113,7585,6108,7580,6108,7573,6109,7569,6111,7564,6118,7549,6121,7541,6144,7491,6166,7541,6170,7549,6178,7568,6180,7573,6182,7578,6182,7582,6177,7587,6173,7588,6167,7588,6164,7592,6236,7592xe" stroked="f" style="position:absolute;left:4389;top:6899;width:3383;height:940">
              <v:path arrowok="t"/>
              <v:fill/>
            </v:shape>
            <v:shape coordorigin="4389,6899" coordsize="3383,940" fillcolor="#363435" filled="t" path="m6121,7541l6118,7549,6170,7549,6166,7541,6121,7541xe" stroked="f" style="position:absolute;left:4389;top:6899;width:3383;height:940">
              <v:path arrowok="t"/>
              <v:fill/>
            </v:shape>
            <v:shape coordorigin="4389,6899" coordsize="3383,940" fillcolor="#363435" filled="t" path="m5752,7443l5683,7443,5683,7447,5690,7447,5694,7448,5697,7449,5701,7452,5703,7456,5704,7461,5704,7574,5703,7579,5699,7585,5695,7587,5690,7588,5683,7588,5683,7592,5759,7592,5759,7588,5752,7588,5748,7587,5745,7586,5741,7583,5739,7579,5738,7574,5738,7524,5748,7524,5755,7516,5738,7516,5738,7451,5762,7451,5770,7454,5776,7459,5781,7465,5784,7473,5784,7492,5782,7498,5787,7521,5796,7519,5803,7516,5808,7511,5816,7504,5820,7495,5820,7475,5817,7467,5812,7461,5807,7454,5800,7449,5791,7447,5783,7444,5770,7443,5752,7443xe" stroked="f" style="position:absolute;left:4389;top:6899;width:3383;height:940">
              <v:path arrowok="t"/>
              <v:fill/>
            </v:shape>
            <v:shape coordorigin="4389,6899" coordsize="3383,940" fillcolor="#363435" filled="t" path="m5835,7586l5830,7582,5827,7578,5822,7572,5787,7521,5782,7498,5779,7503,5776,7508,5772,7511,5767,7513,5762,7515,5755,7516,5748,7524,5796,7592,5843,7592,5843,7588,5835,7586xe" stroked="f" style="position:absolute;left:4389;top:6899;width:3383;height:940">
              <v:path arrowok="t"/>
              <v:fill/>
            </v:shape>
            <v:shape coordorigin="4389,6899" coordsize="3383,940" fillcolor="#363435" filled="t" path="m5982,7566l5982,7574,5982,7579,5978,7585,5973,7587,5969,7588,5962,7588,5962,7592,6037,7592,6037,7588,6030,7588,6026,7587,6023,7586,6019,7583,6017,7579,6017,7574,6017,7524,6033,7524,6045,7524,6048,7503,6043,7508,6038,7513,6031,7516,6021,7516,6017,7516,6017,7452,5982,7461,5982,7566xe" stroked="f" style="position:absolute;left:4389;top:6899;width:3383;height:940">
              <v:path arrowok="t"/>
              <v:fill/>
            </v:shape>
            <v:shape coordorigin="4389,6899" coordsize="3383,940" fillcolor="#363435" filled="t" path="m6285,7450l6291,7448,6308,7448,6317,7452,6325,7459,6334,7467,6339,7477,6341,7489,6345,7489,6344,7440,6341,7440,6340,7444,6338,7448,6333,7450,6328,7449,6323,7446,6318,7444,6314,7442,6310,7441,6306,7440,6301,7440,6283,7440,6272,7444,6264,7452,6255,7460,6251,7471,6251,7489,6252,7496,6255,7501,6258,7507,6263,7512,6269,7517,6275,7522,6284,7527,6298,7534,6308,7539,6314,7543,6318,7546,6325,7552,6328,7558,6329,7565,6329,7571,6327,7576,6322,7581,6317,7585,6311,7587,6292,7587,6282,7583,6273,7575,6261,7560,6254,7539,6251,7539,6251,7595,6254,7595,6260,7588,6264,7586,6268,7586,6274,7588,6280,7591,6286,7593,6290,7594,6294,7594,6298,7595,6318,7595,6330,7590,6340,7582,6350,7573,6355,7562,6355,7540,6352,7531,6346,7524,6331,7511,6310,7499,6298,7493,6290,7489,6287,7487,6282,7483,6279,7480,6275,7474,6274,7468,6274,7463,6276,7458,6281,7454,6285,7450xe" stroked="f" style="position:absolute;left:4389;top:6899;width:3383;height:940">
              <v:path arrowok="t"/>
              <v:fill/>
            </v:shape>
            <v:shape coordorigin="4389,6899" coordsize="3383,940" fillcolor="#363435" filled="t" path="m6505,7443l6372,7443,6372,7483,6376,7483,6378,7472,6382,7464,6388,7458,6393,7454,6400,7452,6421,7452,6421,7574,6420,7578,6419,7580,6415,7585,6409,7588,6400,7588,6400,7592,6477,7592,6477,7588,6468,7588,6465,7587,6460,7584,6457,7579,6456,7574,6456,7452,6474,7452,6479,7452,6482,7454,6487,7456,6491,7459,6494,7463,6497,7467,6499,7474,6501,7483,6505,7483,6505,7443xe" stroked="f" style="position:absolute;left:4389;top:6899;width:3383;height:940">
              <v:path arrowok="t"/>
              <v:fill/>
            </v:shape>
            <v:shape coordorigin="4389,6899" coordsize="3383,940" fillcolor="#363435" filled="t" path="m6557,7585l6575,7593,6564,7561,6559,7542,6558,7518,6557,7585xe" stroked="f" style="position:absolute;left:4389;top:6899;width:3383;height:940">
              <v:path arrowok="t"/>
              <v:fill/>
            </v:shape>
            <v:shape coordorigin="4389,6899" coordsize="3383,940" fillcolor="#363435" filled="t" path="m6518,7517l6519,7531,6525,7551,6536,7568,6541,7574,6557,7585,6558,7518,6558,7506,6561,7485,6566,7469,6573,7455,6584,7448,6605,7448,6611,7450,6617,7454,6623,7458,6627,7465,6631,7475,6635,7495,6637,7519,6637,7519,6635,7541,6631,7559,6628,7569,6623,7577,6616,7581,6611,7585,6605,7587,6586,7587,6577,7582,6571,7574,6564,7561,6575,7593,6598,7595,6607,7595,6627,7590,6645,7581,6659,7567,6666,7556,6674,7537,6676,7517,6674,7497,6666,7478,6654,7462,6636,7449,6618,7443,6596,7441,6576,7443,6557,7450,6541,7462,6528,7478,6521,7496,6518,7517xe" stroked="f" style="position:absolute;left:4389;top:6899;width:3383;height:940">
              <v:path arrowok="t"/>
              <v:fill/>
            </v:shape>
            <v:shape coordorigin="4389,6899" coordsize="3383,940" fillcolor="#363435" filled="t" path="m6758,7443l6689,7443,6689,7447,6695,7447,6700,7448,6703,7449,6707,7452,6709,7456,6709,7461,6709,7574,6709,7579,6705,7585,6700,7587,6696,7588,6689,7588,6689,7592,6765,7592,6765,7588,6758,7588,6753,7587,6751,7586,6746,7583,6745,7579,6744,7574,6744,7524,6754,7524,6760,7516,6744,7516,6744,7451,6768,7451,6776,7454,6781,7459,6787,7465,6789,7473,6789,7492,6788,7498,6792,7521,6801,7519,6808,7516,6813,7511,6821,7504,6825,7495,6825,7475,6823,7467,6817,7461,6812,7454,6805,7449,6797,7447,6789,7444,6776,7443,6758,7443xe" stroked="f" style="position:absolute;left:4389;top:6899;width:3383;height:940">
              <v:path arrowok="t"/>
              <v:fill/>
            </v:shape>
            <v:shape coordorigin="4389,6899" coordsize="3383,940" fillcolor="#363435" filled="t" path="m6841,7586l6836,7582,6833,7578,6828,7572,6792,7521,6788,7498,6785,7503,6782,7508,6778,7511,6773,7513,6768,7515,6760,7516,6754,7524,6802,7592,6848,7592,6848,7588,6841,7586xe" stroked="f" style="position:absolute;left:4389;top:6899;width:3383;height:940">
              <v:path arrowok="t"/>
              <v:fill/>
            </v:shape>
            <v:shape coordorigin="4389,6899" coordsize="3383,940" fillcolor="#363435" filled="t" path="m6902,7504l6902,7499,6900,7495,6893,7488,6889,7486,6879,7486,6875,7488,6868,7495,6866,7499,6866,7509,6868,7514,6875,7521,6879,7523,6889,7523,6893,7521,6900,7514,6902,7509,6902,7504xe" stroked="f" style="position:absolute;left:4389;top:6899;width:3383;height:940">
              <v:path arrowok="t"/>
              <v:fill/>
            </v:shape>
            <v:shape coordorigin="4389,6899" coordsize="3383,940" fillcolor="#363435" filled="t" path="m6902,7576l6902,7571,6900,7567,6893,7560,6889,7558,6879,7558,6875,7560,6867,7567,6866,7571,6866,7581,6867,7586,6875,7593,6879,7594,6889,7594,6893,7593,6900,7586,6902,7581,6902,7576xe" stroked="f" style="position:absolute;left:4389;top:6899;width:3383;height:940">
              <v:path arrowok="t"/>
              <v:fill/>
            </v:shape>
            <v:shape coordorigin="4389,6899" coordsize="3383,940" fillcolor="#363435" filled="t" path="m7106,7592l7106,7588,7101,7588,7094,7587,7087,7582,7085,7578,7085,7573,7085,7460,7086,7455,7090,7449,7095,7447,7106,7447,7106,7443,7042,7443,7042,7447,7048,7447,7055,7448,7061,7453,7063,7457,7064,7462,7064,7574,7063,7580,7058,7586,7054,7588,7042,7588,7042,7592,7106,7592xe" stroked="f" style="position:absolute;left:4389;top:6899;width:3383;height:940">
              <v:path arrowok="t"/>
              <v:fill/>
            </v:shape>
            <v:shape coordorigin="4389,6899" coordsize="3383,940" fillcolor="#363435" filled="t" path="m7148,7499l7171,7499,7171,7491,7148,7491,7148,7458,7145,7458,7142,7466,7139,7471,7138,7473,7134,7479,7131,7483,7126,7487,7122,7491,7118,7494,7114,7495,7114,7499,7130,7499,7130,7574,7131,7579,7132,7582,7136,7588,7143,7592,7149,7593,7154,7593,7159,7591,7164,7588,7168,7584,7172,7579,7175,7571,7170,7571,7167,7577,7163,7580,7158,7580,7153,7579,7149,7575,7148,7570,7148,7499xe" stroked="f" style="position:absolute;left:4389;top:6899;width:3383;height:940">
              <v:path arrowok="t"/>
              <v:fill/>
            </v:shape>
            <v:shape coordorigin="4389,6899" coordsize="3383,940" fillcolor="#363435" filled="t" path="m7317,7457l7322,7458,7328,7457,7332,7453,7333,7447,7332,7441,7328,7437,7322,7436,7316,7437,7312,7441,7311,7447,7312,7453,7317,7457xe" stroked="f" style="position:absolute;left:4389;top:6899;width:3383;height:940">
              <v:path arrowok="t"/>
              <v:fill/>
            </v:shape>
            <v:shape coordorigin="4389,6899" coordsize="3383,940" fillcolor="#363435" filled="t" path="m7326,7488l7296,7501,7298,7505,7301,7504,7307,7503,7312,7507,7313,7512,7313,7519,7313,7575,7313,7579,7312,7581,7308,7586,7303,7588,7298,7588,7298,7592,7346,7592,7346,7588,7342,7588,7338,7587,7334,7583,7332,7579,7331,7575,7331,7488,7326,7488xe" stroked="f" style="position:absolute;left:4389;top:6899;width:3383;height:940">
              <v:path arrowok="t"/>
              <v:fill/>
            </v:shape>
            <v:shape coordorigin="4389,6899" coordsize="3383,940" fillcolor="#363435" filled="t" path="m7394,7488l7385,7488,7377,7491,7372,7497,7366,7502,7363,7509,7363,7524,7365,7529,7368,7533,7371,7537,7378,7542,7389,7547,7399,7553,7407,7557,7414,7564,7415,7568,7415,7577,7414,7581,7407,7587,7403,7588,7391,7588,7385,7585,7379,7580,7373,7575,7369,7567,7367,7557,7364,7557,7364,7593,7368,7591,7373,7590,7377,7591,7385,7593,7392,7594,7407,7594,7414,7592,7421,7586,7428,7581,7432,7573,7432,7552,7424,7543,7409,7536,7393,7528,7386,7524,7382,7521,7380,7518,7376,7512,7376,7508,7378,7502,7384,7496,7388,7495,7400,7495,7405,7497,7410,7501,7414,7504,7418,7512,7420,7522,7424,7522,7424,7488,7419,7491,7414,7493,7408,7491,7402,7489,7398,7488,7394,7488xe" stroked="f" style="position:absolute;left:4389;top:6899;width:3383;height:940">
              <v:path arrowok="t"/>
              <v:fill/>
            </v:shape>
            <v:shape coordorigin="4389,6899" coordsize="3383,940" fillcolor="#363435" filled="t" path="m7587,7488l7556,7501,7558,7505,7561,7504,7567,7503,7572,7507,7573,7512,7573,7520,7573,7576,7572,7581,7570,7584,7565,7588,7558,7588,7558,7592,7608,7592,7608,7588,7602,7588,7595,7585,7592,7580,7591,7576,7591,7516,7600,7506,7608,7502,7623,7502,7627,7504,7629,7508,7631,7512,7632,7519,7632,7575,7632,7579,7628,7585,7623,7588,7616,7588,7616,7592,7666,7592,7666,7588,7661,7588,7658,7587,7653,7584,7651,7580,7651,7575,7651,7517,7650,7510,7648,7506,7646,7500,7643,7495,7635,7490,7630,7488,7614,7488,7603,7495,7591,7509,7591,7488,7587,7488xe" stroked="f" style="position:absolute;left:4389;top:6899;width:3383;height:940">
              <v:path arrowok="t"/>
              <v:fill/>
            </v:shape>
            <v:shape coordorigin="4389,6899" coordsize="3383,940" fillcolor="#363435" filled="t" path="m7710,7581l7704,7571,7699,7560,7696,7548,7687,7577,7702,7590,7723,7594,7718,7587,7710,7581xe" stroked="f" style="position:absolute;left:4389;top:6899;width:3383;height:940">
              <v:path arrowok="t"/>
              <v:fill/>
            </v:shape>
            <v:shape coordorigin="4389,6899" coordsize="3383,940" fillcolor="#363435" filled="t" path="m7675,7542l7675,7555,7679,7566,7686,7576,7687,7577,7696,7548,7696,7524,7697,7517,7699,7511,7702,7505,7705,7501,7713,7497,7720,7495,7728,7495,7735,7499,7740,7506,7742,7508,7749,7526,7752,7548,7752,7562,7749,7572,7745,7578,7740,7584,7734,7587,7718,7587,7723,7594,7732,7594,7740,7592,7748,7588,7755,7583,7761,7576,7766,7567,7770,7558,7772,7548,7772,7527,7768,7515,7760,7506,7744,7493,7724,7488,7715,7488,7708,7490,7700,7495,7693,7499,7687,7506,7682,7515,7678,7524,7675,7533,7675,7542xe" stroked="f" style="position:absolute;left:4389;top:6899;width:3383;height:940">
              <v:path arrowok="t"/>
              <v:fill/>
            </v:shape>
            <v:shape coordorigin="4389,6899" coordsize="3383,940" fillcolor="#363435" filled="t" path="m4423,7684l4394,7696,4396,7700,4398,7699,4404,7699,4409,7703,4410,7708,4410,7715,4410,7823,4410,7827,4409,7830,4405,7834,4400,7836,4395,7836,4395,7840,4444,7840,4444,7836,4439,7836,4436,7835,4431,7831,4429,7827,4428,7823,4428,7684,4423,7684xe" stroked="f" style="position:absolute;left:4389;top:6899;width:3383;height:940">
              <v:path arrowok="t"/>
              <v:fill/>
            </v:shape>
            <v:shape coordorigin="4389,6899" coordsize="3383,940" fillcolor="#363435" filled="t" path="m5968,7447l5973,7448,5976,7449,5980,7452,5982,7456,5982,7461,6017,7452,6031,7452,6038,7454,6043,7459,6048,7464,6050,7472,6050,7495,6048,7503,6045,7524,6052,7522,6063,7519,6071,7515,6077,7508,6083,7501,6086,7493,6086,7472,6082,7462,6072,7454,6068,7451,6050,7445,6026,7443,5962,7443,5962,7447,5968,7447xe" stroked="f" style="position:absolute;left:4389;top:6899;width:3383;height:940">
              <v:path arrowok="t"/>
              <v:fill/>
            </v:shape>
            <v:shape coordorigin="4389,6899" coordsize="3383,940" fillcolor="#363435" filled="t" path="m4918,7447l4924,7449,4929,7453,4932,7457,4936,7461,4936,7574,4934,7579,4928,7586,4922,7588,4914,7588,4914,7592,4966,7592,4963,7588,4958,7588,4953,7586,4946,7580,4944,7574,4944,7471,5044,7595,5048,7595,5048,7464,5048,7459,5052,7451,5057,7449,5067,7447,5067,7443,5018,7443,5018,7447,5026,7447,5032,7449,5036,7453,5038,7456,5040,7462,5040,7535,4966,7443,4914,7443,4914,7447,4918,7447xe" stroked="f" style="position:absolute;left:4389;top:6899;width:3383;height:940">
              <v:path arrowok="t"/>
              <v:fill/>
            </v:shape>
            <v:shape coordorigin="4389,6899" coordsize="3383,940" fillcolor="#363435" filled="t" path="m6257,6968l6257,6963,6256,6959,6248,6952,6244,6950,6234,6950,6230,6952,6223,6959,6221,6963,6221,6973,6223,6977,6230,6984,6234,6986,6244,6986,6248,6984,6256,6977,6257,6973,6257,6968xe" stroked="f" style="position:absolute;left:4389;top:6899;width:3383;height:940">
              <v:path arrowok="t"/>
              <v:fill/>
            </v:shape>
            <v:shape coordorigin="4389,6899" coordsize="3383,940" fillcolor="#363435" filled="t" path="m6238,7036l6238,7031,6236,7027,6229,7020,6225,7018,6214,7018,6210,7020,6203,7027,6201,7031,6201,7041,6203,7045,6210,7052,6214,7054,6224,7054,6229,7052,6236,7045,6238,7041,6238,7036xe" stroked="f" style="position:absolute;left:4389;top:6899;width:3383;height:940">
              <v:path arrowok="t"/>
              <v:fill/>
            </v:shape>
            <v:shape coordorigin="4389,6899" coordsize="3383,940" fillcolor="#363435" filled="t" path="m6363,6900l6307,6913,6308,6917,6313,6917,6317,6916,6323,6916,6327,6919,6330,6924,6330,6929,6330,6933,6328,6939,6324,6950,6303,7024,6300,7032,6298,7037,6296,7040,6292,7044,6286,7046,6281,7047,6274,7047,6272,7051,6347,7051,6349,7047,6341,7047,6336,7046,6333,7045,6329,7040,6328,7035,6329,7031,6331,7024,6368,6900,6363,6900xe" stroked="f" style="position:absolute;left:4389;top:6899;width:3383;height:940">
              <v:path arrowok="t"/>
              <v:fill/>
            </v:shape>
            <v:shape coordorigin="4389,6899" coordsize="3383,940" fillcolor="#363435" filled="t" path="m6452,7043l6456,7039,6462,7032,6468,7023,6474,7013,6479,7002,6483,6991,6486,6979,6489,6966,6491,6954,6491,6936,6490,6929,6488,6922,6485,6915,6482,6910,6477,6906,6472,6902,6466,6900,6452,6900,6446,6901,6440,6905,6434,6908,6427,6915,6419,6925,6419,6926,6409,6942,6401,6962,6397,6973,6393,6992,6391,7012,6391,7020,6393,7027,6396,7034,6398,7040,6402,7045,6407,7049,6411,7052,6414,7042,6413,7036,6413,7030,6414,7024,6415,7018,6416,7013,6419,7002,6424,6985,6430,6966,6436,6947,6441,6930,6444,6921,6446,6916,6450,6911,6455,6907,6459,6907,6464,6908,6468,6912,6469,6919,6469,6927,6467,6938,6463,6952,6457,6974,6451,6995,6445,7013,6440,7028,6441,7050,6447,7047,6452,7043xe" stroked="f" style="position:absolute;left:4389;top:6899;width:3383;height:940">
              <v:path arrowok="t"/>
              <v:fill/>
            </v:shape>
            <v:shape coordorigin="4389,6899" coordsize="3383,940" fillcolor="#363435" filled="t" path="m6440,7028l6438,7036,6435,7041,6429,7046,6423,7047,6418,7046,6414,7042,6411,7052,6417,7054,6429,7054,6435,7053,6441,7050,6440,7028xe" stroked="f" style="position:absolute;left:4389;top:6899;width:3383;height:940">
              <v:path arrowok="t"/>
              <v:fill/>
            </v:shape>
            <v:shape coordorigin="4389,6899" coordsize="3383,940" fillcolor="#363435" filled="t" path="m6500,6991l6492,7013,6557,7013,6563,6991,6500,6991xe" stroked="f" style="position:absolute;left:4389;top:6899;width:3383;height:940">
              <v:path arrowok="t"/>
              <v:fill/>
            </v:shape>
            <v:shape coordorigin="4389,6899" coordsize="3383,940" fillcolor="#363435" filled="t" path="m6662,6900l6606,6913,6606,6917,6612,6917,6616,6916,6621,6916,6626,6919,6629,6924,6629,6929,6628,6933,6626,6939,6623,6950,6601,7024,6599,7032,6597,7037,6595,7040,6591,7044,6585,7046,6580,7047,6572,7047,6571,7051,6646,7051,6647,7047,6639,7047,6635,7046,6631,7045,6627,7040,6627,7035,6627,7031,6629,7024,6666,6900,6662,6900xe" stroked="f" style="position:absolute;left:4389;top:6899;width:3383;height:940">
              <v:path arrowok="t"/>
              <v:fill/>
            </v:shape>
            <v:shape coordorigin="4389,6899" coordsize="3383,940" fillcolor="#363435" filled="t" path="m6753,6964l6750,6971,6742,6982,6730,6995,6722,7004,6709,7018,6695,7032,6679,7047,6679,7051,6757,7051,6775,7010,6769,7010,6766,7017,6763,7021,6755,7025,6749,7026,6711,7026,6718,7021,6736,7004,6750,6991,6760,6982,6771,6971,6777,6962,6781,6954,6784,6947,6786,6939,6786,6923,6782,6916,6776,6909,6769,6903,6760,6900,6738,6900,6728,6904,6720,6911,6714,6917,6709,6925,6705,6936,6709,6938,6716,6927,6725,6921,6742,6921,6747,6923,6751,6927,6755,6931,6757,6937,6757,6950,6756,6957,6753,6964xe" stroked="f" style="position:absolute;left:4389;top:6899;width:3383;height:940">
              <v:path arrowok="t"/>
              <v:fill/>
            </v:shape>
            <v:shape coordorigin="4389,6899" coordsize="3383,940" fillcolor="#363435" filled="t" path="m6775,7082l6766,7088,6764,7094,6773,7090,6791,7080,6806,7068,6819,7056,6831,7040,6841,7022,6849,6997,6850,6978,6850,6974,6848,6956,6842,6937,6833,6918,6821,6899,6819,6906,6819,6906,6826,6926,6828,6945,6827,6957,6825,6977,6820,6998,6813,7020,6805,7038,6799,7051,6793,7061,6788,7068,6782,7075,6775,7082xe" stroked="f" style="position:absolute;left:4389;top:6899;width:3383;height:940">
              <v:path arrowok="t"/>
              <v:fill/>
            </v:shape>
            <v:shape coordorigin="4389,6899" coordsize="3383,940" fillcolor="#363435" filled="t" path="m4746,7592l4746,7588,4741,7587,4738,7586,4732,7581,4728,7573,4722,7562,4669,7440,4667,7440,4614,7558,4609,7570,4605,7577,4598,7585,4593,7587,4588,7588,4588,7592,4637,7592,4637,7588,4630,7587,4625,7586,4623,7585,4618,7580,4618,7573,4619,7569,4621,7564,4627,7549,4631,7541,4654,7491,4676,7541,4679,7549,4687,7568,4689,7573,4691,7578,4691,7582,4687,7587,4683,7588,4677,7588,4674,7592,4746,7592xe" stroked="f" style="position:absolute;left:4389;top:6899;width:3383;height:940">
              <v:path arrowok="t"/>
              <v:fill/>
            </v:shape>
            <v:shape coordorigin="4389,6899" coordsize="3383,940" fillcolor="#363435" filled="t" path="m4631,7541l4627,7549,4679,7549,4676,7541,4631,7541xe" stroked="f" style="position:absolute;left:4389;top:6899;width:3383;height:940">
              <v:path arrowok="t"/>
              <v:fill/>
            </v:shape>
            <v:shape coordorigin="4389,6899" coordsize="3383,940" fillcolor="#363435" filled="t" path="m4590,7472l4594,7462,4596,7456,4597,7455,4602,7449,4606,7447,4609,7443,4570,7443,4570,7447,4576,7447,4580,7448,4584,7451,4585,7457,4585,7461,4584,7466,4582,7471,4579,7477,4555,7541,4528,7470,4525,7462,4523,7457,4524,7452,4528,7448,4534,7447,4539,7447,4539,7443,4468,7443,4468,7447,4472,7447,4478,7449,4483,7452,4486,7458,4489,7464,4492,7472,4498,7488,4475,7544,4446,7472,4442,7463,4440,7457,4440,7455,4443,7449,4448,7447,4453,7447,4453,7443,4389,7443,4389,7447,4393,7447,4397,7449,4401,7454,4404,7461,4409,7474,4458,7595,4462,7595,4503,7498,4539,7595,4543,7595,4590,7472xe" stroked="f" style="position:absolute;left:4389;top:6899;width:3383;height:940">
              <v:path arrowok="t"/>
              <v:fill/>
            </v:shape>
            <v:shape coordorigin="4389,6899" coordsize="3383,940" fillcolor="#363435" filled="t" path="m4822,7443l4753,7443,4753,7447,4760,7447,4764,7448,4767,7449,4771,7452,4773,7456,4773,7461,4773,7574,4773,7579,4769,7585,4764,7587,4760,7588,4753,7588,4753,7592,4829,7592,4829,7588,4822,7588,4817,7587,4815,7586,4811,7583,4809,7579,4808,7574,4808,7524,4818,7524,4824,7516,4808,7516,4808,7451,4832,7451,4840,7454,4845,7459,4851,7465,4853,7473,4853,7492,4852,7498,4856,7521,4865,7519,4873,7516,4878,7511,4885,7504,4889,7495,4889,7475,4887,7467,4882,7461,4876,7454,4869,7449,4861,7447,4853,7444,4840,7443,4822,7443xe" stroked="f" style="position:absolute;left:4389;top:6899;width:3383;height:940">
              <v:path arrowok="t"/>
              <v:fill/>
            </v:shape>
            <v:shape coordorigin="4389,6899" coordsize="3383,940" fillcolor="#363435" filled="t" path="m4905,7586l4900,7582,4897,7578,4892,7572,4856,7521,4852,7498,4849,7503,4846,7508,4842,7511,4837,7513,4832,7515,4824,7516,4818,7524,4866,7592,4912,7592,4912,7588,4905,7586xe" stroked="f" style="position:absolute;left:4389;top:6899;width:3383;height:940">
              <v:path arrowok="t"/>
              <v:fill/>
            </v:shape>
            <v:shape style="position:absolute;left:4455;top:7682;width:2772;height:208" type="#_x0000_t75">
              <v:imagedata o:title="" r:id="rId169"/>
            </v:shape>
            <v:shape coordorigin="4395,7691" coordsize="3377,445" fillcolor="#363435" filled="t" path="m5305,7989l5297,7999,5300,8011,5302,8004,5307,7999,5316,7984,5305,7989xe" stroked="f" style="position:absolute;left:4395;top:7691;width:3377;height:445">
              <v:path arrowok="t"/>
              <v:fill/>
            </v:shape>
            <v:shape coordorigin="4395,7691" coordsize="3377,445" fillcolor="#363435" filled="t" path="m5406,7984l5376,7997,5377,8001,5380,8000,5387,7999,5391,8003,5392,8009,5393,8016,5393,8072,5392,8077,5390,8080,5385,8084,5377,8084,5377,8088,5427,8088,5427,8084,5422,8084,5414,8081,5411,8076,5411,8072,5411,8012,5419,8002,5428,7998,5442,7998,5446,8000,5448,8004,5451,8008,5452,8015,5452,8071,5452,8075,5448,8082,5443,8084,5436,8084,5436,8088,5485,8088,5485,8084,5481,8084,5477,8083,5472,8080,5471,8076,5470,8071,5470,8013,5469,8007,5468,8002,5465,7996,5462,7991,5454,7986,5450,7984,5434,7984,5423,7991,5411,8006,5411,7984,5406,7984xe" stroked="f" style="position:absolute;left:4395;top:7691;width:3377;height:445">
              <v:path arrowok="t"/>
              <v:fill/>
            </v:shape>
            <v:shape coordorigin="4395,7691" coordsize="3377,445" fillcolor="#363435" filled="t" path="m5585,7932l5555,7944,5557,7948,5560,7947,5566,7947,5570,7951,5572,7956,5572,7963,5572,8071,5571,8075,5571,8078,5567,8082,5561,8084,5557,8084,5557,8088,5606,8088,5606,8084,5601,8084,5597,8083,5593,8081,5590,8076,5590,8072,5590,8012,5595,8006,5600,8002,5604,8001,5611,7998,5619,7998,5624,8000,5628,8005,5631,8011,5631,8019,5631,8071,5631,8075,5627,8082,5622,8084,5615,8084,5615,8088,5664,8088,5664,8084,5660,8084,5656,8083,5652,8080,5650,8076,5649,8071,5649,8017,5649,8009,5647,8004,5645,7997,5642,7992,5638,7989,5634,7986,5629,7984,5619,7984,5614,7986,5609,7988,5605,7991,5598,7996,5590,8005,5590,7932,5585,7932xe" stroked="f" style="position:absolute;left:4395;top:7691;width:3377;height:445">
              <v:path arrowok="t"/>
              <v:fill/>
            </v:shape>
            <v:shape coordorigin="4395,7691" coordsize="3377,445" fillcolor="#363435" filled="t" path="m5698,7999l5702,7995,5708,7992,5718,7992,5725,7996,5731,8001,5733,8005,5734,8008,5735,8013,5736,8019,5689,8019,5690,8011,5687,7999,5686,8000,5677,8017,5674,8039,5674,8055,5678,8067,5687,8077,5695,8086,5705,8091,5729,8091,5738,8087,5745,8078,5752,8070,5757,8061,5758,8051,5755,8049,5752,8058,5748,8064,5743,8067,5738,8071,5732,8073,5716,8073,5707,8069,5700,8060,5693,8052,5689,8040,5689,8025,5758,8025,5758,8013,5755,8003,5748,7996,5740,7988,5731,7984,5707,7984,5698,7999xe" stroked="f" style="position:absolute;left:4395;top:7691;width:3377;height:445">
              <v:path arrowok="t"/>
              <v:fill/>
            </v:shape>
            <v:shape coordorigin="4395,7691" coordsize="3377,445" fillcolor="#363435" filled="t" path="m5696,7989l5687,7999,5690,8011,5693,8004,5698,7999,5707,7984,5696,7989xe" stroked="f" style="position:absolute;left:4395;top:7691;width:3377;height:445">
              <v:path arrowok="t"/>
              <v:fill/>
            </v:shape>
            <v:shape coordorigin="4395,7691" coordsize="3377,445" fillcolor="#363435" filled="t" path="m5873,7984l5864,7984,5857,7987,5851,7993,5846,7998,5843,8005,5843,8020,5845,8025,5848,8029,5851,8034,5858,8038,5869,8043,5879,8049,5886,8053,5893,8060,5895,8064,5895,8073,5893,8077,5887,8083,5883,8084,5871,8084,5864,8082,5859,8076,5853,8071,5849,8063,5847,8053,5843,8053,5843,8089,5848,8087,5852,8086,5857,8087,5865,8090,5872,8091,5886,8091,5894,8088,5901,8082,5908,8077,5911,8069,5911,8048,5904,8039,5889,8032,5873,8024,5866,8021,5862,8017,5859,8014,5856,8008,5856,8004,5857,7998,5864,7992,5868,7991,5880,7991,5885,7993,5889,7997,5894,8001,5897,8008,5900,8019,5904,8019,5904,7984,5898,7987,5894,7989,5888,7987,5882,7985,5877,7984,5873,7984xe" stroked="f" style="position:absolute;left:4395;top:7691;width:3377;height:445">
              <v:path arrowok="t"/>
              <v:fill/>
            </v:shape>
            <v:shape coordorigin="4395,7691" coordsize="3377,445" fillcolor="#363435" filled="t" path="m5951,7999l5956,7995,5961,7992,5971,7992,5979,7996,5985,8001,5987,8005,5988,8008,5989,8013,5989,8019,5943,8019,5944,8011,5941,7999,5939,8000,5930,8017,5927,8039,5927,8055,5932,8067,5940,8077,5949,8086,5959,8091,5982,8091,5991,8087,5999,8078,6006,8070,6010,8061,6012,8051,6009,8049,6005,8058,6001,8064,5996,8067,5992,8071,5986,8073,5969,8073,5961,8069,5954,8060,5946,8052,5943,8040,5943,8025,6012,8025,6012,8013,6008,8003,6001,7996,5994,7988,5985,7984,5960,7984,5951,7999xe" stroked="f" style="position:absolute;left:4395;top:7691;width:3377;height:445">
              <v:path arrowok="t"/>
              <v:fill/>
            </v:shape>
            <v:shape coordorigin="4395,7691" coordsize="3377,445" fillcolor="#363435" filled="t" path="m5949,7989l5941,7999,5944,8011,5946,8004,5951,7999,5960,7984,5949,7989xe" stroked="f" style="position:absolute;left:4395;top:7691;width:3377;height:445">
              <v:path arrowok="t"/>
              <v:fill/>
            </v:shape>
            <v:shape coordorigin="4395,7691" coordsize="3377,445" fillcolor="#363435" filled="t" path="m6055,7995l6078,7995,6078,7987,6055,7987,6055,7954,6051,7954,6048,7962,6046,7967,6044,7970,6041,7975,6037,7979,6033,7983,6029,7987,6025,7990,6021,7991,6021,7995,6037,7995,6037,8070,6037,8075,6039,8078,6043,8085,6049,8088,6056,8089,6061,8089,6066,8087,6070,8084,6075,8080,6079,8075,6081,8068,6077,8068,6074,8073,6069,8076,6065,8077,6059,8075,6056,8071,6055,8067,6055,7995xe" stroked="f" style="position:absolute;left:4395;top:7691;width:3377;height:445">
              <v:path arrowok="t"/>
              <v:fill/>
            </v:shape>
            <v:shape coordorigin="4395,7691" coordsize="3377,445" fillcolor="#363435" filled="t" path="m6122,7984l6113,7984,6106,7987,6100,7993,6095,7998,6092,8005,6092,8020,6093,8025,6097,8029,6100,8034,6107,8038,6117,8043,6128,8049,6135,8053,6142,8060,6144,8064,6144,8073,6142,8077,6136,8083,6132,8084,6120,8084,6113,8082,6107,8076,6102,8071,6098,8063,6096,8053,6092,8053,6092,8089,6097,8087,6101,8086,6106,8087,6113,8090,6120,8091,6135,8091,6143,8088,6150,8082,6157,8077,6160,8069,6160,8048,6153,8039,6138,8032,6122,8024,6115,8021,6110,8017,6108,8014,6105,8008,6105,8004,6106,7998,6112,7992,6117,7991,6128,7991,6134,7993,6138,7997,6142,8001,6146,8008,6149,8019,6152,8019,6152,7984,6147,7987,6143,7989,6136,7987,6131,7985,6126,7984,6122,7984xe" stroked="f" style="position:absolute;left:4395;top:7691;width:3377;height:445">
              <v:path arrowok="t"/>
              <v:fill/>
            </v:shape>
            <v:shape coordorigin="4395,7691" coordsize="3377,445" fillcolor="#363435" filled="t" path="m6345,8074l6342,8076,6336,8076,6331,8072,6330,8067,6330,8060,6330,7987,6296,7987,6296,7991,6302,7992,6306,7993,6309,7995,6312,8001,6312,8063,6306,8069,6302,8073,6294,8076,6287,8077,6282,8077,6278,8076,6272,8070,6270,8064,6270,7987,6235,7987,6235,7991,6240,7991,6246,7993,6251,7997,6252,8002,6252,8061,6253,8068,6254,8073,6256,8078,6259,8083,6263,8086,6267,8089,6272,8091,6283,8091,6288,8089,6292,8087,6297,8085,6303,8079,6312,8070,6312,8091,6317,8091,6347,8078,6345,8074xe" stroked="f" style="position:absolute;left:4395;top:7691;width:3377;height:445">
              <v:path arrowok="t"/>
              <v:fill/>
            </v:shape>
            <v:shape coordorigin="4395,7691" coordsize="3377,445" fillcolor="#363435" filled="t" path="m6377,7985l6347,7997,6351,8000,6357,7999,6361,8001,6363,8006,6363,8010,6363,8119,6363,8124,6359,8129,6353,8132,6346,8132,6346,8136,6399,8136,6399,8132,6393,8132,6389,8131,6385,8129,6382,8124,6382,8119,6382,7985,6377,7985xe" stroked="f" style="position:absolute;left:4395;top:7691;width:3377;height:445">
              <v:path arrowok="t"/>
              <v:fill/>
            </v:shape>
            <v:shape coordorigin="4395,7691" coordsize="3377,445" fillcolor="#363435" filled="t" path="m6562,7995l6586,7995,6586,7987,6562,7987,6562,7954,6559,7954,6556,7962,6553,7967,6552,7970,6548,7975,6545,7979,6540,7983,6536,7987,6532,7990,6528,7991,6528,7995,6544,7995,6544,8070,6545,8075,6546,8078,6550,8085,6557,8088,6563,8089,6568,8089,6573,8087,6578,8084,6582,8080,6586,8075,6589,8068,6584,8068,6581,8073,6577,8076,6572,8077,6567,8075,6563,8071,6562,8067,6562,7995xe" stroked="f" style="position:absolute;left:4395;top:7691;width:3377;height:445">
              <v:path arrowok="t"/>
              <v:fill/>
            </v:shape>
            <v:shape coordorigin="4395,7691" coordsize="3377,445" fillcolor="#363435" filled="t" path="m6382,8066l6382,8060,6382,8082,6389,8087,6395,8090,6400,8091,6418,8091,6428,8086,6436,8077,6440,8073,6448,8055,6451,8034,6451,8018,6447,8006,6439,7996,6432,7988,6424,7984,6408,7984,6402,7986,6397,7990,6392,7993,6387,7999,6382,8008,6382,8015,6388,8008,6392,8004,6398,8001,6405,8000,6411,8000,6417,8003,6422,8009,6428,8017,6432,8029,6432,8058,6429,8068,6423,8076,6418,8081,6412,8084,6399,8084,6394,8083,6390,8079,6384,8072,6383,8068,6382,8066xe" stroked="f" style="position:absolute;left:4395;top:7691;width:3377;height:445">
              <v:path arrowok="t"/>
              <v:fill/>
            </v:shape>
            <v:shape coordorigin="4395,7691" coordsize="3377,445" fillcolor="#363435" filled="t" path="m7333,7823l7330,7819,7327,7816,7322,7815,7316,7816,7312,7820,7311,7826,7311,7831,7313,7835,7321,7841,7326,7843,7342,7843,7349,7840,7355,7835,7361,7830,7365,7824,7367,7817,7370,7810,7371,7801,7371,7708,7372,7703,7376,7697,7381,7695,7392,7695,7392,7691,7329,7691,7329,7695,7334,7695,7341,7696,7348,7701,7350,7705,7350,7710,7350,7825,7349,7829,7344,7835,7339,7835,7336,7829,7333,7823xe" stroked="f" style="position:absolute;left:4395;top:7691;width:3377;height:445">
              <v:path arrowok="t"/>
              <v:fill/>
            </v:shape>
            <v:shape coordorigin="4395,7691" coordsize="3377,445" fillcolor="#363435" filled="t" path="m7426,7751l7431,7747,7436,7744,7446,7744,7453,7748,7460,7753,7462,7757,7463,7760,7463,7764,7464,7771,7417,7771,7418,7763,7415,7751,7414,7752,7405,7769,7402,7791,7402,7807,7406,7819,7415,7829,7423,7838,7434,7843,7457,7843,7466,7838,7473,7830,7481,7822,7485,7813,7487,7803,7483,7801,7480,7809,7476,7816,7471,7819,7466,7823,7461,7825,7444,7825,7436,7820,7428,7812,7421,7804,7417,7792,7417,7777,7487,7777,7487,7765,7483,7755,7476,7747,7469,7740,7459,7736,7435,7736,7426,7751xe" stroked="f" style="position:absolute;left:4395;top:7691;width:3377;height:445">
              <v:path arrowok="t"/>
              <v:fill/>
            </v:shape>
            <v:shape coordorigin="4395,7691" coordsize="3377,445" fillcolor="#363435" filled="t" path="m7424,7741l7415,7751,7418,7763,7421,7756,7426,7751,7435,7736,7424,7741xe" stroked="f" style="position:absolute;left:4395;top:7691;width:3377;height:445">
              <v:path arrowok="t"/>
              <v:fill/>
            </v:shape>
            <v:shape coordorigin="4395,7691" coordsize="3377,445" fillcolor="#363435" filled="t" path="m7534,7736l7525,7736,7518,7739,7513,7745,7507,7750,7504,7757,7504,7772,7506,7777,7509,7781,7512,7785,7519,7790,7530,7795,7540,7801,7547,7805,7555,7812,7556,7816,7556,7825,7555,7829,7548,7835,7544,7836,7532,7836,7526,7833,7520,7828,7514,7823,7510,7815,7508,7805,7505,7805,7505,7841,7509,7839,7514,7838,7518,7839,7526,7841,7533,7843,7547,7843,7555,7840,7562,7834,7569,7829,7572,7821,7572,7800,7565,7791,7550,7784,7534,7776,7527,7773,7523,7769,7521,7766,7517,7760,7517,7756,7519,7750,7525,7744,7529,7743,7541,7743,7546,7745,7551,7749,7555,7753,7558,7760,7561,7770,7565,7770,7565,7736,7560,7739,7555,7741,7549,7739,7543,7737,7538,7736,7534,7736xe" stroked="f" style="position:absolute;left:4395;top:7691;width:3377;height:445">
              <v:path arrowok="t"/>
              <v:fill/>
            </v:shape>
            <v:shape coordorigin="4395,7691" coordsize="3377,445" fillcolor="#363435" filled="t" path="m7691,7826l7688,7827,7681,7828,7677,7824,7676,7819,7675,7812,7675,7739,7641,7739,7641,7743,7648,7743,7652,7745,7654,7747,7657,7753,7657,7815,7652,7821,7647,7824,7639,7828,7632,7829,7628,7829,7624,7828,7617,7822,7616,7816,7616,7739,7581,7739,7581,7743,7586,7743,7591,7745,7596,7749,7598,7754,7598,7813,7598,7820,7600,7825,7602,7830,7604,7834,7609,7838,7613,7841,7618,7843,7628,7843,7633,7841,7637,7839,7642,7837,7649,7831,7657,7822,7657,7843,7662,7843,7692,7830,7691,7826xe" stroked="f" style="position:absolute;left:4395;top:7691;width:3377;height:445">
              <v:path arrowok="t"/>
              <v:fill/>
            </v:shape>
            <v:shape coordorigin="4395,7691" coordsize="3377,445" fillcolor="#363435" filled="t" path="m7734,7736l7725,7736,7717,7739,7712,7745,7706,7750,7703,7757,7703,7772,7705,7777,7708,7781,7711,7785,7718,7790,7729,7795,7740,7801,7747,7805,7754,7812,7755,7816,7755,7825,7754,7829,7748,7835,7743,7836,7731,7836,7725,7833,7719,7828,7713,7823,7709,7815,7707,7805,7704,7805,7704,7841,7708,7839,7713,7838,7717,7839,7725,7841,7732,7843,7747,7843,7754,7840,7761,7834,7768,7829,7772,7821,7772,7800,7764,7791,7749,7784,7733,7776,7727,7773,7722,7769,7720,7766,7716,7760,7716,7756,7718,7750,7724,7744,7728,7743,7740,7743,7745,7745,7750,7749,7754,7753,7758,7760,7760,7770,7764,7770,7764,7736,7759,7739,7754,7741,7748,7739,7742,7737,7738,7736,7734,7736xe" stroked="f" style="position:absolute;left:4395;top:7691;width:3377;height:445">
              <v:path arrowok="t"/>
              <v:fill/>
            </v:shape>
            <v:shape coordorigin="4395,7691" coordsize="3377,445" fillcolor="#363435" filled="t" path="m4427,8080l4445,8088,4467,8091,4481,8091,4492,8088,4502,8082,4512,8076,4521,8066,4528,8053,4525,8051,4516,8063,4508,8071,4501,8075,4493,8079,4485,8081,4464,8081,4454,8079,4446,8074,4437,8068,4431,8061,4426,8051,4422,8041,4420,8029,4420,8014,4422,7993,4427,7975,4431,7964,4438,7956,4446,7951,4453,7946,4462,7944,4484,7944,4494,7947,4502,7954,4511,7960,4517,7971,4522,7986,4525,7986,4522,7936,4518,7936,4517,7939,4512,7945,4507,7946,4502,7944,4491,7938,4481,7936,4456,7936,4444,7939,4432,7946,4421,7953,4412,7963,4405,7975,4397,7995,4395,8016,4396,8027,4400,8046,4410,8064,4412,8066,4427,8080xe" stroked="f" style="position:absolute;left:4395;top:7691;width:3377;height:445">
              <v:path arrowok="t"/>
              <v:fill/>
            </v:shape>
            <v:shape coordorigin="4395,7691" coordsize="3377,445" fillcolor="#363435" filled="t" path="m4568,7932l4538,7944,4539,7948,4543,7947,4548,7947,4553,7951,4554,7956,4554,7963,4554,8071,4554,8075,4553,8078,4550,8082,4544,8084,4539,8084,4539,8088,4589,8088,4589,8084,4584,8084,4580,8083,4576,8081,4573,8076,4573,8072,4573,8012,4578,8006,4583,8002,4587,8001,4594,7998,4601,7998,4607,8000,4611,8005,4613,8011,4614,8019,4614,8071,4613,8075,4610,8082,4605,8084,4598,8084,4598,8088,4647,8088,4647,8084,4642,8084,4639,8083,4634,8080,4632,8076,4632,8071,4632,8017,4631,8009,4630,8004,4628,7997,4625,7992,4621,7989,4617,7986,4612,7984,4601,7984,4597,7986,4592,7988,4587,7991,4581,7996,4573,8005,4573,7932,4568,7932xe" stroked="f" style="position:absolute;left:4395;top:7691;width:3377;height:445">
              <v:path arrowok="t"/>
              <v:fill/>
            </v:shape>
            <v:shape coordorigin="4395,7691" coordsize="3377,445" fillcolor="#363435" filled="t" path="m4702,8088l4702,8084,4698,8084,4692,8082,4688,8079,4685,8074,4685,8070,4685,8016,4688,8009,4691,8004,4696,8000,4700,7999,4706,8003,4712,8007,4717,8007,4723,8002,4724,7997,4723,7991,4718,7986,4710,7984,4701,7984,4693,7992,4685,8007,4685,7984,4680,7984,4650,7997,4651,8001,4656,7999,4660,7999,4665,8003,4666,8008,4666,8015,4666,8071,4666,8076,4662,8081,4656,8084,4651,8084,4651,8088,4702,8088xe" stroked="f" style="position:absolute;left:4395;top:7691;width:3377;height:445">
              <v:path arrowok="t"/>
              <v:fill/>
            </v:shape>
            <v:shape coordorigin="4395,7691" coordsize="3377,445" fillcolor="#363435" filled="t" path="m4750,7953l4755,7954,4761,7953,4765,7949,4766,7943,4765,7937,4761,7933,4755,7932,4750,7933,4745,7937,4744,7943,4745,7949,4750,7953xe" stroked="f" style="position:absolute;left:4395;top:7691;width:3377;height:445">
              <v:path arrowok="t"/>
              <v:fill/>
            </v:shape>
            <v:shape coordorigin="4395,7691" coordsize="3377,445" fillcolor="#363435" filled="t" path="m4760,7984l4729,7997,4731,8001,4734,8000,4740,7999,4745,8003,4746,8009,4746,8016,4746,8071,4746,8075,4745,8078,4741,8082,4736,8084,4731,8084,4731,8088,4780,8088,4780,8084,4775,8084,4772,8083,4767,8080,4765,8075,4764,8071,4764,7984,4760,7984xe" stroked="f" style="position:absolute;left:4395;top:7691;width:3377;height:445">
              <v:path arrowok="t"/>
              <v:fill/>
            </v:shape>
            <v:shape coordorigin="4395,7691" coordsize="3377,445" fillcolor="#363435" filled="t" path="m4826,7984l4817,7984,4810,7987,4804,7993,4799,7998,4796,8005,4796,8020,4798,8025,4801,8029,4804,8034,4811,8038,4822,8043,4832,8049,4839,8053,4846,8060,4848,8064,4848,8073,4846,8077,4840,8083,4836,8084,4824,8084,4817,8082,4812,8076,4806,8071,4802,8063,4800,8053,4796,8053,4796,8089,4801,8087,4805,8086,4810,8087,4818,8090,4825,8091,4839,8091,4847,8088,4854,8082,4861,8077,4864,8069,4864,8048,4857,8039,4842,8032,4826,8024,4819,8021,4815,8017,4812,8014,4809,8008,4809,8004,4810,7998,4817,7992,4821,7991,4833,7991,4838,7993,4842,7997,4847,8001,4850,8008,4853,8019,4857,8019,4857,7984,4851,7987,4847,7989,4841,7987,4835,7985,4830,7984,4826,7984xe" stroked="f" style="position:absolute;left:4395;top:7691;width:3377;height:445">
              <v:path arrowok="t"/>
              <v:fill/>
            </v:shape>
            <v:shape coordorigin="4395,7691" coordsize="3377,445" fillcolor="#363435" filled="t" path="m4908,7995l4932,7995,4932,7987,4908,7987,4908,7954,4905,7954,4902,7962,4900,7967,4898,7970,4895,7975,4891,7979,4887,7983,4882,7987,4878,7990,4874,7991,4874,7995,4890,7995,4890,8070,4891,8075,4893,8078,4896,8085,4903,8088,4909,8089,4914,8089,4919,8087,4924,8084,4929,8080,4932,8075,4935,8068,4931,8068,4928,8073,4923,8076,4918,8077,4913,8075,4909,8071,4908,8067,4908,7995xe" stroked="f" style="position:absolute;left:4395;top:7691;width:3377;height:445">
              <v:path arrowok="t"/>
              <v:fill/>
            </v:shape>
            <v:shape coordorigin="4395,7691" coordsize="3377,445" fillcolor="#363435" filled="t" path="m5147,8004l5150,7997,5155,7992,5161,7991,5161,7987,5130,7987,5130,7991,5134,7992,5139,7994,5140,7999,5138,8006,5117,8062,5094,8004,5093,8000,5095,7994,5101,7992,5106,7991,5106,7987,5059,7987,5059,7991,5063,7992,5068,7993,5073,7998,5075,8002,5080,8017,5059,8064,5037,8006,5036,8003,5035,7998,5038,7992,5045,7991,5045,7987,5003,7987,5003,7991,5007,7992,5012,7996,5016,8001,5019,8006,5051,8091,5055,8091,5084,8026,5109,8091,5114,8091,5147,8004xe" stroked="f" style="position:absolute;left:4395;top:7691;width:3377;height:445">
              <v:path arrowok="t"/>
              <v:fill/>
            </v:shape>
            <v:shape coordorigin="4395,7691" coordsize="3377,445" fillcolor="#363435" filled="t" path="m5195,7932l5165,7944,5166,7948,5170,7947,5175,7947,5180,7951,5181,7956,5181,7963,5181,8071,5181,8075,5180,8078,5177,8082,5171,8084,5166,8084,5166,8088,5216,8088,5216,8084,5211,8084,5207,8083,5203,8081,5200,8076,5200,8072,5200,8012,5205,8006,5210,8002,5214,8001,5221,7998,5228,7998,5234,8000,5238,8005,5240,8011,5241,8019,5241,8071,5240,8075,5237,8082,5232,8084,5225,8084,5225,8088,5274,8088,5274,8084,5269,8084,5266,8083,5261,8080,5259,8076,5259,8071,5259,8017,5258,8009,5257,8004,5255,7997,5252,7992,5248,7989,5244,7986,5239,7984,5228,7984,5224,7986,5219,7988,5214,7991,5208,7996,5200,8005,5200,7932,5195,7932xe" stroked="f" style="position:absolute;left:4395;top:7691;width:3377;height:445">
              <v:path arrowok="t"/>
              <v:fill/>
            </v:shape>
            <v:shape coordorigin="4395,7691" coordsize="3377,445" fillcolor="#363435" filled="t" path="m5307,7999l5312,7995,5317,7992,5327,7992,5335,7996,5341,8001,5343,8005,5344,8008,5345,8013,5345,8019,5299,8019,5300,8011,5297,7999,5295,8000,5286,8017,5283,8039,5283,8055,5288,8067,5296,8077,5305,8086,5315,8091,5338,8091,5347,8087,5355,8078,5362,8070,5367,8061,5368,8051,5365,8049,5361,8058,5357,8064,5352,8067,5348,8071,5342,8073,5326,8073,5317,8069,5310,8060,5302,8052,5299,8040,5299,8025,5368,8025,5368,8013,5364,8003,5357,7996,5350,7988,5341,7984,5316,7984,5307,7999xe" stroked="f" style="position:absolute;left:4395;top:7691;width:3377;height:445">
              <v:path arrowok="t"/>
              <v:fill/>
            </v:shape>
            <v:shape style="position:absolute;left:4386;top:7930;width:3396;height:704" type="#_x0000_t75">
              <v:imagedata o:title="" r:id="rId170"/>
            </v:shape>
            <v:shape coordorigin="4388,8428" coordsize="3380,407" fillcolor="#363435" filled="t" path="m6084,8729l6075,8729,6068,8731,6062,8737,6057,8743,6054,8750,6054,8764,6055,8769,6059,8774,6062,8778,6069,8782,6079,8788,6090,8793,6097,8797,6104,8804,6106,8808,6106,8817,6104,8821,6098,8827,6094,8828,6082,8828,6075,8826,6070,8821,6064,8815,6060,8808,6058,8797,6054,8797,6054,8833,6059,8832,6063,8831,6068,8832,6075,8834,6083,8835,6097,8835,6105,8832,6112,8827,6119,8821,6122,8814,6122,8793,6115,8783,6100,8776,6084,8768,6077,8765,6072,8762,6070,8759,6067,8752,6067,8748,6068,8742,6075,8737,6079,8735,6090,8735,6096,8737,6100,8741,6105,8745,6108,8752,6111,8763,6114,8763,6114,8729,6109,8732,6105,8733,6098,8731,6093,8730,6088,8729,6084,8729xe" stroked="f" style="position:absolute;left:4388;top:8428;width:3380;height:407">
              <v:path arrowok="t"/>
              <v:fill/>
            </v:shape>
            <v:shape coordorigin="4388,8428" coordsize="3380,407" fillcolor="#363435" filled="t" path="m6173,8739l6196,8739,6196,8732,6173,8732,6173,8699,6170,8699,6167,8706,6164,8711,6162,8714,6159,8719,6155,8724,6151,8727,6147,8731,6143,8734,6139,8736,6139,8739,6155,8739,6155,8814,6156,8819,6157,8823,6161,8829,6167,8833,6174,8834,6179,8834,6184,8832,6189,8828,6193,8824,6197,8819,6199,8812,6195,8812,6192,8817,6188,8820,6183,8821,6178,8820,6174,8815,6173,8811,6173,8739xe" stroked="f" style="position:absolute;left:4388;top:8428;width:3380;height:407">
              <v:path arrowok="t"/>
              <v:fill/>
            </v:shape>
            <v:shape coordorigin="4388,8428" coordsize="3380,407" fillcolor="#363435" filled="t" path="m6233,8813l6231,8808,6230,8834,6242,8834,6246,8833,6252,8830,6259,8825,6269,8817,6269,8823,6270,8828,6275,8833,6281,8834,6288,8834,6296,8828,6305,8817,6305,8811,6300,8816,6297,8818,6293,8820,6288,8817,6287,8812,6287,8753,6287,8747,6285,8744,6283,8739,6280,8735,6276,8733,6270,8730,6263,8729,6242,8729,6233,8731,6227,8737,6220,8742,6217,8748,6217,8754,6218,8760,6224,8765,6229,8765,6235,8760,6236,8754,6236,8748,6236,8744,6240,8739,6246,8735,6257,8735,6261,8737,6268,8745,6269,8752,6269,8762,6269,8766,6247,8774,6248,8781,6251,8780,6258,8777,6269,8772,6269,8810,6260,8818,6253,8821,6243,8821,6239,8820,6233,8813xe" stroked="f" style="position:absolute;left:4388;top:8428;width:3380;height:407">
              <v:path arrowok="t"/>
              <v:fill/>
            </v:shape>
            <v:shape coordorigin="4388,8428" coordsize="3380,407" fillcolor="#363435" filled="t" path="m6216,8822l6220,8827,6225,8832,6230,8834,6231,8808,6231,8799,6233,8795,6238,8788,6242,8785,6248,8781,6247,8774,6232,8781,6225,8786,6220,8791,6217,8795,6214,8799,6213,8803,6213,8816,6216,8822xe" stroked="f" style="position:absolute;left:4388;top:8428;width:3380;height:407">
              <v:path arrowok="t"/>
              <v:fill/>
            </v:shape>
            <v:shape coordorigin="4388,8428" coordsize="3380,407" fillcolor="#363435" filled="t" path="m6343,8729l6313,8741,6315,8745,6317,8744,6324,8743,6328,8748,6329,8753,6330,8760,6330,8817,6329,8822,6327,8824,6322,8828,6315,8828,6315,8832,6364,8832,6364,8828,6359,8828,6352,8825,6348,8820,6348,8816,6348,8756,6356,8747,6365,8742,6379,8742,6383,8744,6386,8748,6388,8752,6389,8759,6389,8815,6389,8820,6385,8826,6380,8828,6373,8828,6373,8832,6422,8832,6422,8828,6418,8828,6414,8827,6410,8824,6408,8820,6407,8816,6407,8757,6406,8751,6405,8746,6403,8740,6399,8736,6392,8730,6387,8729,6371,8729,6360,8736,6348,8750,6348,8729,6343,8729xe" stroked="f" style="position:absolute;left:4388;top:8428;width:3380;height:407">
              <v:path arrowok="t"/>
              <v:fill/>
            </v:shape>
            <v:shape coordorigin="4388,8428" coordsize="3380,407" fillcolor="#363435" filled="t" path="m6467,8739l6490,8739,6490,8732,6467,8732,6467,8699,6463,8699,6460,8706,6458,8711,6456,8714,6453,8719,6449,8724,6445,8727,6441,8731,6437,8734,6432,8736,6432,8739,6448,8739,6448,8814,6449,8819,6451,8823,6455,8829,6461,8833,6468,8834,6473,8834,6477,8832,6482,8828,6487,8824,6490,8819,6493,8812,6489,8812,6486,8817,6481,8820,6476,8821,6471,8820,6467,8815,6467,8811,6467,8739xe" stroked="f" style="position:absolute;left:4388;top:8428;width:3380;height:407">
              <v:path arrowok="t"/>
              <v:fill/>
            </v:shape>
            <v:shape coordorigin="4388,8428" coordsize="3380,407" fillcolor="#363435" filled="t" path="m6692,8828l6679,8828,6668,8823,6671,8833,6692,8835,6709,8833,6727,8826,6744,8813,6755,8797,6762,8778,6765,8757,6763,8737,6756,8718,6744,8702,6732,8692,6714,8683,6694,8680,6679,8681,6660,8688,6644,8699,6630,8717,6622,8736,6620,8757,6622,8779,6629,8798,6640,8814,6653,8824,6652,8799,6647,8780,6645,8757,6646,8738,6651,8718,6660,8703,6668,8693,6678,8688,6706,8688,6717,8693,6725,8703,6733,8717,6738,8736,6740,8760,6739,8776,6734,8796,6726,8811,6717,8822,6706,8828,6692,8828xe" stroked="f" style="position:absolute;left:4388;top:8428;width:3380;height:407">
              <v:path arrowok="t"/>
              <v:fill/>
            </v:shape>
            <v:shape coordorigin="4388,8428" coordsize="3380,407" fillcolor="#363435" filled="t" path="m6660,8813l6652,8799,6653,8824,6671,8833,6668,8823,6660,8813xe" stroked="f" style="position:absolute;left:4388;top:8428;width:3380;height:407">
              <v:path arrowok="t"/>
              <v:fill/>
            </v:shape>
            <v:shape coordorigin="4388,8428" coordsize="3380,407" fillcolor="#363435" filled="t" path="m6829,8732l6782,8732,6782,8736,6786,8736,6792,8739,6797,8744,6800,8750,6835,8835,6840,8835,6875,8749,6877,8744,6880,8740,6884,8737,6890,8736,6890,8732,6858,8732,6858,8736,6861,8736,6866,8737,6869,8741,6868,8746,6866,8750,6843,8808,6820,8752,6818,8749,6817,8743,6818,8739,6823,8736,6829,8736,6829,8732xe" stroked="f" style="position:absolute;left:4388;top:8428;width:3380;height:407">
              <v:path arrowok="t"/>
              <v:fill/>
            </v:shape>
            <v:shape coordorigin="4388,8428" coordsize="3380,407" fillcolor="#363435" filled="t" path="m6931,8744l6936,8739,6941,8737,6951,8737,6959,8740,6965,8746,6967,8750,6968,8752,6969,8757,6969,8763,6923,8763,6923,8755,6920,8743,6919,8745,6910,8761,6907,8783,6907,8799,6911,8811,6920,8821,6929,8830,6939,8835,6962,8835,6971,8831,6979,8823,6986,8814,6990,8805,6992,8795,6989,8793,6985,8802,6981,8808,6976,8812,6971,8815,6966,8817,6949,8817,6941,8813,6933,8804,6926,8796,6923,8784,6923,8769,6992,8769,6992,8757,6988,8747,6981,8740,6974,8732,6965,8729,6940,8729,6931,8744xe" stroked="f" style="position:absolute;left:4388;top:8428;width:3380;height:407">
              <v:path arrowok="t"/>
              <v:fill/>
            </v:shape>
            <v:shape coordorigin="4388,8428" coordsize="3380,407" fillcolor="#363435" filled="t" path="m6929,8734l6920,8743,6923,8755,6926,8748,6931,8744,6940,8729,6929,8734xe" stroked="f" style="position:absolute;left:4388;top:8428;width:3380;height:407">
              <v:path arrowok="t"/>
              <v:fill/>
            </v:shape>
            <v:shape coordorigin="4388,8428" coordsize="3380,407" fillcolor="#363435" filled="t" path="m7059,8832l7059,8828,7054,8828,7049,8826,7045,8823,7042,8818,7042,8814,7042,8761,7045,8754,7048,8749,7053,8744,7057,8744,7063,8747,7069,8751,7074,8751,7080,8746,7081,8741,7080,8735,7074,8730,7067,8729,7058,8729,7050,8736,7042,8751,7042,8729,7037,8729,7007,8741,7008,8745,7013,8743,7017,8743,7022,8748,7023,8752,7023,8759,7023,8815,7023,8820,7019,8826,7013,8828,7008,8828,7008,8832,7059,8832xe" stroked="f" style="position:absolute;left:4388;top:8428;width:3380;height:407">
              <v:path arrowok="t"/>
              <v:fill/>
            </v:shape>
            <v:shape coordorigin="4388,8428" coordsize="3380,407" fillcolor="#363435" filled="t" path="m7568,8481l7538,8493,7540,8497,7543,8496,7549,8495,7554,8499,7555,8505,7555,8512,7555,8569,7554,8573,7552,8576,7547,8580,7540,8580,7540,8584,7590,8584,7590,8580,7584,8580,7577,8577,7574,8572,7573,8568,7573,8508,7582,8499,7590,8494,7605,8494,7608,8496,7611,8500,7613,8504,7614,8511,7614,8567,7614,8572,7610,8578,7605,8580,7598,8580,7598,8584,7648,8584,7648,8580,7643,8580,7640,8579,7635,8576,7633,8572,7633,8568,7633,8509,7632,8503,7630,8498,7628,8492,7625,8487,7617,8482,7612,8481,7596,8481,7585,8488,7573,8502,7573,8481,7568,8481xe" stroked="f" style="position:absolute;left:4388;top:8428;width:3380;height:407">
              <v:path arrowok="t"/>
              <v:fill/>
            </v:shape>
            <v:shape coordorigin="4388,8428" coordsize="3380,407" fillcolor="#363435" filled="t" path="m7686,8588l7682,8598,7676,8607,7670,8616,7663,8622,7654,8627,7654,8632,7670,8622,7685,8609,7698,8592,7708,8570,7713,8550,7714,8530,7714,8524,7712,8504,7706,8485,7694,8463,7682,8448,7674,8440,7665,8434,7654,8428,7654,8433,7661,8438,7667,8443,7672,8449,7676,8455,7680,8460,7683,8466,7685,8473,7688,8481,7690,8491,7690,8493,7692,8512,7693,8533,7693,8535,7692,8555,7689,8574,7686,8588xe" stroked="f" style="position:absolute;left:4388;top:8428;width:3380;height:407">
              <v:path arrowok="t"/>
              <v:fill/>
            </v:shape>
            <v:shape coordorigin="4388,8428" coordsize="3380,407" fillcolor="#363435" filled="t" path="m7749,8610l7743,8614,7736,8616,7736,8621,7747,8617,7755,8612,7760,8606,7766,8599,7768,8592,7768,8578,7766,8572,7763,8568,7759,8564,7755,8562,7750,8562,7742,8563,7737,8568,7736,8575,7737,8582,7741,8586,7747,8587,7751,8586,7758,8584,7759,8588,7759,8594,7757,8600,7753,8605,7749,8610xe" stroked="f" style="position:absolute;left:4388;top:8428;width:3380;height:407">
              <v:path arrowok="t"/>
              <v:fill/>
            </v:shape>
            <v:shape coordorigin="4388,8428" coordsize="3380,407" fillcolor="#363435" filled="t" path="m4418,8676l4388,8689,4390,8693,4393,8692,4399,8691,4404,8695,4405,8700,4405,8707,4405,8816,4405,8820,4404,8822,4400,8826,4394,8828,4390,8828,4390,8832,4439,8832,4439,8828,4434,8828,4431,8827,4427,8825,4424,8820,4423,8816,4423,8756,4429,8751,4433,8747,4437,8745,4445,8742,4452,8742,4457,8745,4462,8749,4464,8756,4464,8763,4464,8815,4464,8820,4460,8826,4455,8828,4448,8828,4448,8832,4497,8832,4497,8828,4493,8828,4490,8827,4485,8824,4483,8820,4483,8816,4483,8761,4482,8753,4480,8748,4478,8741,4475,8737,4471,8733,4467,8730,4462,8729,4452,8729,4447,8730,4442,8733,4438,8735,4431,8741,4423,8750,4423,8676,4418,8676xe" stroked="f" style="position:absolute;left:4388;top:8428;width:3380;height:407">
              <v:path arrowok="t"/>
              <v:fill/>
            </v:shape>
            <v:shape coordorigin="4388,8428" coordsize="3380,407" fillcolor="#363435" filled="t" path="m4532,8697l4538,8698,4544,8697,4548,8693,4549,8687,4548,8682,4544,8677,4538,8676,4532,8677,4528,8682,4527,8687,4528,8693,4532,8697xe" stroked="f" style="position:absolute;left:4388;top:8428;width:3380;height:407">
              <v:path arrowok="t"/>
              <v:fill/>
            </v:shape>
            <v:shape coordorigin="4388,8428" coordsize="3380,407" fillcolor="#363435" filled="t" path="m4542,8729l4512,8741,4514,8745,4517,8744,4523,8743,4527,8747,4529,8753,4529,8760,4529,8816,4528,8820,4527,8822,4523,8827,4518,8828,4514,8828,4514,8832,4562,8832,4562,8828,4558,8828,4554,8827,4549,8824,4547,8820,4547,8816,4547,8729,4542,8729xe" stroked="f" style="position:absolute;left:4388;top:8428;width:3380;height:407">
              <v:path arrowok="t"/>
              <v:fill/>
            </v:shape>
            <v:shape coordorigin="4388,8428" coordsize="3380,407" fillcolor="#363435" filled="t" path="m4616,8729l4607,8729,4599,8731,4594,8737,4588,8743,4585,8750,4585,8764,4587,8769,4590,8774,4593,8778,4600,8782,4611,8788,4621,8793,4629,8797,4636,8804,4637,8808,4637,8817,4636,8821,4629,8827,4625,8828,4613,8828,4607,8826,4601,8821,4595,8815,4591,8808,4589,8797,4586,8797,4586,8833,4590,8832,4595,8831,4599,8832,4607,8834,4614,8835,4629,8835,4636,8832,4643,8827,4650,8821,4654,8814,4654,8793,4646,8783,4631,8776,4615,8768,4608,8765,4604,8762,4602,8759,4598,8752,4598,8748,4600,8742,4606,8737,4610,8735,4622,8735,4627,8737,4632,8741,4636,8745,4640,8752,4642,8763,4646,8763,4646,8729,4641,8732,4636,8733,4630,8731,4624,8730,4620,8729,4616,8729xe" stroked="f" style="position:absolute;left:4388;top:8428;width:3380;height:407">
              <v:path arrowok="t"/>
              <v:fill/>
            </v:shape>
            <v:shape coordorigin="4388,8428" coordsize="3380,407" fillcolor="#363435" filled="t" path="m4963,8716l4966,8706,4969,8700,4970,8697,4974,8691,4979,8688,4986,8688,4986,8683,4942,8683,4942,8688,4947,8688,4950,8688,4956,8691,4958,8695,4958,8700,4957,8707,4954,8716,4925,8798,4897,8717,4894,8708,4892,8701,4892,8694,4895,8690,4900,8688,4908,8688,4908,8683,4850,8683,4850,8688,4855,8688,4860,8690,4865,8693,4868,8697,4871,8704,4874,8714,4879,8727,4854,8798,4825,8714,4822,8705,4820,8699,4820,8697,4823,8690,4828,8688,4835,8688,4835,8683,4780,8683,4780,8688,4784,8688,4790,8690,4795,8693,4797,8697,4799,8703,4802,8712,4846,8835,4850,8835,4884,8740,4917,8835,4922,8835,4963,8716xe" stroked="f" style="position:absolute;left:4388;top:8428;width:3380;height:407">
              <v:path arrowok="t"/>
              <v:fill/>
            </v:shape>
            <v:shape coordorigin="4388,8428" coordsize="3380,407" fillcolor="#363435" filled="t" path="m5013,8697l5019,8698,5024,8697,5028,8693,5030,8687,5028,8682,5024,8677,5019,8676,5013,8677,5008,8682,5007,8687,5008,8693,5013,8697xe" stroked="f" style="position:absolute;left:4388;top:8428;width:3380;height:407">
              <v:path arrowok="t"/>
              <v:fill/>
            </v:shape>
            <v:shape coordorigin="4388,8428" coordsize="3380,407" fillcolor="#363435" filled="t" path="m5023,8729l4993,8741,4994,8745,4997,8744,5003,8743,5008,8747,5009,8753,5009,8760,5009,8816,5009,8820,5008,8822,5004,8827,4999,8828,4994,8828,4994,8832,5043,8832,5043,8828,5038,8828,5035,8827,5030,8824,5028,8820,5028,8816,5028,8729,5023,8729xe" stroked="f" style="position:absolute;left:4388;top:8428;width:3380;height:407">
              <v:path arrowok="t"/>
              <v:fill/>
            </v:shape>
            <v:shape coordorigin="4388,8428" coordsize="3380,407" fillcolor="#363435" filled="t" path="m5101,8732l5101,8709,5101,8699,5103,8692,5107,8687,5113,8685,5119,8685,5124,8687,5128,8691,5134,8699,5140,8703,5145,8704,5151,8699,5152,8695,5152,8691,5150,8687,5146,8684,5139,8679,5132,8677,5116,8677,5109,8679,5102,8683,5096,8687,5091,8693,5088,8700,5084,8707,5083,8715,5083,8732,5063,8732,5063,8739,5083,8739,5083,8813,5082,8817,5081,8820,5079,8824,5074,8827,5068,8828,5064,8828,5064,8832,5124,8832,5124,8828,5110,8828,5107,8826,5102,8821,5101,8815,5101,8739,5127,8739,5127,8732,5101,8732xe" stroked="f" style="position:absolute;left:4388;top:8428;width:3380;height:407">
              <v:path arrowok="t"/>
              <v:fill/>
            </v:shape>
            <v:shape coordorigin="4388,8428" coordsize="3380,407" fillcolor="#363435" filled="t" path="m5168,8744l5173,8739,5178,8737,5188,8737,5196,8740,5202,8746,5204,8750,5205,8752,5206,8757,5206,8763,5160,8763,5161,8755,5157,8743,5156,8745,5147,8761,5144,8783,5144,8799,5149,8811,5157,8821,5166,8830,5176,8835,5199,8835,5208,8831,5216,8823,5223,8814,5227,8805,5229,8795,5226,8793,5222,8802,5218,8808,5213,8812,5209,8815,5203,8817,5186,8817,5178,8813,5171,8804,5163,8796,5160,8784,5160,8769,5229,8769,5229,8757,5225,8747,5218,8740,5211,8732,5202,8729,5177,8729,5168,8744xe" stroked="f" style="position:absolute;left:4388;top:8428;width:3380;height:407">
              <v:path arrowok="t"/>
              <v:fill/>
            </v:shape>
            <v:shape coordorigin="4388,8428" coordsize="3380,407" fillcolor="#363435" filled="t" path="m5166,8734l5157,8743,5161,8755,5163,8748,5168,8744,5177,8729,5166,8734xe" stroked="f" style="position:absolute;left:4388;top:8428;width:3380;height:407">
              <v:path arrowok="t"/>
              <v:fill/>
            </v:shape>
            <v:shape coordorigin="4388,8428" coordsize="3380,407" fillcolor="#363435" filled="t" path="m5382,8697l5387,8698,5393,8697,5397,8693,5398,8687,5397,8682,5393,8677,5387,8676,5382,8677,5377,8682,5376,8687,5377,8693,5382,8697xe" stroked="f" style="position:absolute;left:4388;top:8428;width:3380;height:407">
              <v:path arrowok="t"/>
              <v:fill/>
            </v:shape>
            <v:shape coordorigin="4388,8428" coordsize="3380,407" fillcolor="#363435" filled="t" path="m5649,8816l5651,8811,5653,8806,5663,8782,5666,8774,5692,8715,5717,8774,5720,8782,5729,8804,5732,8811,5734,8816,5734,8819,5730,8825,5724,8828,5718,8828,5718,8832,5777,8832,5777,8828,5771,8828,5766,8826,5759,8820,5756,8814,5752,8804,5700,8680,5696,8680,5644,8802,5639,8813,5635,8820,5632,8824,5626,8827,5620,8828,5620,8832,5666,8832,5666,8828,5659,8827,5655,8826,5649,8821,5649,8816xe" stroked="f" style="position:absolute;left:4388;top:8428;width:3380;height:407">
              <v:path arrowok="t"/>
              <v:fill/>
            </v:shape>
            <v:shape coordorigin="4388,8428" coordsize="3380,407" fillcolor="#363435" filled="t" path="m5392,8729l5361,8741,5363,8745,5366,8744,5372,8743,5377,8747,5378,8753,5378,8760,5378,8816,5378,8820,5377,8822,5373,8827,5368,8828,5363,8828,5363,8832,5412,8832,5412,8828,5407,8828,5404,8827,5399,8824,5397,8820,5396,8816,5396,8729,5392,8729xe" stroked="f" style="position:absolute;left:4388;top:8428;width:3380;height:407">
              <v:path arrowok="t"/>
              <v:fill/>
            </v:shape>
            <v:shape coordorigin="4388,8428" coordsize="3380,407" fillcolor="#363435" filled="t" path="m5465,8729l5456,8729,5449,8731,5443,8737,5437,8743,5435,8750,5435,8764,5436,8769,5440,8774,5443,8778,5450,8782,5460,8788,5471,8793,5478,8797,5485,8804,5487,8808,5487,8817,5485,8821,5479,8827,5475,8828,5463,8828,5456,8826,5450,8821,5445,8815,5441,8808,5439,8797,5435,8797,5435,8833,5440,8832,5444,8831,5449,8832,5456,8834,5463,8835,5478,8835,5486,8832,5493,8827,5500,8821,5503,8814,5503,8793,5496,8783,5481,8776,5465,8768,5458,8765,5453,8762,5451,8759,5448,8752,5448,8748,5449,8742,5455,8737,5460,8735,5471,8735,5477,8737,5481,8741,5485,8745,5489,8752,5492,8763,5495,8763,5495,8729,5490,8732,5485,8733,5479,8731,5474,8730,5469,8729,5465,8729xe" stroked="f" style="position:absolute;left:4388;top:8428;width:3380;height:407">
              <v:path arrowok="t"/>
              <v:fill/>
            </v:shape>
            <v:shape coordorigin="4388,8428" coordsize="3380,407" fillcolor="#363435" filled="t" path="m5666,8774l5663,8782,5720,8782,5717,8774,5666,8774xe" stroked="f" style="position:absolute;left:4388;top:8428;width:3380;height:407">
              <v:path arrowok="t"/>
              <v:fill/>
            </v:shape>
            <v:shape coordorigin="4388,8428" coordsize="3380,407" fillcolor="#363435" filled="t" path="m5828,8729l5819,8729,5811,8731,5806,8737,5800,8743,5797,8750,5797,8764,5799,8769,5802,8774,5805,8778,5812,8782,5823,8788,5833,8793,5841,8797,5848,8804,5849,8808,5849,8817,5848,8821,5841,8827,5837,8828,5825,8828,5819,8826,5813,8821,5807,8815,5803,8808,5801,8797,5798,8797,5798,8833,5802,8832,5807,8831,5811,8832,5819,8834,5826,8835,5841,8835,5848,8832,5855,8827,5862,8821,5866,8814,5866,8793,5858,8783,5843,8776,5827,8768,5820,8765,5816,8762,5814,8759,5810,8752,5810,8748,5812,8742,5818,8737,5822,8735,5834,8735,5839,8737,5844,8741,5848,8745,5852,8752,5854,8763,5858,8763,5858,8729,5853,8732,5848,8733,5842,8731,5836,8730,5832,8729,5828,8729xe" stroked="f" style="position:absolute;left:4388;top:8428;width:3380;height:407">
              <v:path arrowok="t"/>
              <v:fill/>
            </v:shape>
            <v:shape coordorigin="4388,8428" coordsize="3380,407" fillcolor="#363435" filled="t" path="m5921,8729l5912,8729,5905,8731,5900,8737,5894,8743,5891,8750,5891,8764,5893,8769,5896,8774,5899,8778,5906,8782,5917,8788,5927,8793,5934,8797,5941,8804,5943,8808,5943,8817,5942,8821,5935,8827,5931,8828,5919,8828,5913,8826,5907,8821,5901,8815,5897,8808,5895,8797,5891,8797,5891,8833,5896,8832,5901,8831,5905,8832,5913,8834,5920,8835,5934,8835,5942,8832,5949,8827,5956,8821,5959,8814,5959,8793,5952,8783,5937,8776,5921,8768,5914,8765,5910,8762,5907,8759,5904,8752,5904,8748,5906,8742,5912,8737,5916,8735,5928,8735,5933,8737,5938,8741,5942,8745,5945,8752,5948,8763,5952,8763,5952,8729,5947,8732,5942,8733,5936,8731,5930,8730,5925,8729,5921,8729xe" stroked="f" style="position:absolute;left:4388;top:8428;width:3380;height:407">
              <v:path arrowok="t"/>
              <v:fill/>
            </v:shape>
            <v:shape coordorigin="4388,8428" coordsize="3380,407" fillcolor="#363435" filled="t" path="m6001,8697l6007,8698,6012,8697,6016,8693,6018,8687,6016,8682,6012,8677,6007,8676,6001,8677,5996,8682,5995,8687,5996,8693,6001,8697xe" stroked="f" style="position:absolute;left:4388;top:8428;width:3380;height:407">
              <v:path arrowok="t"/>
              <v:fill/>
            </v:shape>
            <v:shape coordorigin="4388,8428" coordsize="3380,407" fillcolor="#363435" filled="t" path="m6011,8729l5981,8741,5982,8745,5985,8744,5991,8743,5996,8747,5997,8753,5997,8760,5997,8816,5997,8820,5996,8822,5992,8827,5987,8828,5982,8828,5982,8832,6031,8832,6031,8828,6026,8828,6023,8827,6018,8824,6016,8820,6016,8816,6016,8729,6011,8729xe" stroked="f" style="position:absolute;left:4388;top:8428;width:3380;height:407">
              <v:path arrowok="t"/>
              <v:fill/>
            </v:shape>
            <v:shape style="position:absolute;left:5322;top:8922;width:1227;height:163" type="#_x0000_t75">
              <v:imagedata o:title="" r:id="rId171"/>
            </v:shape>
            <v:shape coordorigin="7097,8729" coordsize="68,106" fillcolor="#363435" filled="t" path="m7128,8729l7119,8729,7111,8731,7106,8737,7100,8743,7097,8750,7097,8764,7099,8769,7102,8774,7105,8778,7112,8782,7123,8788,7133,8793,7141,8797,7148,8804,7149,8808,7149,8817,7148,8821,7141,8827,7137,8828,7125,8828,7119,8826,7113,8821,7107,8815,7103,8808,7101,8797,7098,8797,7098,8833,7102,8832,7107,8831,7111,8832,7119,8834,7126,8835,7141,8835,7148,8832,7155,8827,7162,8821,7166,8814,7166,8793,7158,8783,7143,8776,7127,8768,7120,8765,7116,8762,7114,8759,7110,8752,7110,8748,7112,8742,7118,8737,7122,8735,7134,8735,7139,8737,7144,8741,7148,8745,7152,8752,7154,8763,7158,8763,7158,8729,7153,8732,7148,8733,7142,8731,7136,8730,7132,8729,7128,8729xe" stroked="f" style="position:absolute;left:7097;top:8729;width:68;height:106">
              <v:path arrowok="t"/>
              <v:fill/>
            </v:shape>
            <v:shape coordorigin="7188,8729" coordsize="85,106" fillcolor="#363435" filled="t" path="m7212,8744l7217,8739,7222,8737,7232,8737,7240,8740,7246,8746,7248,8750,7249,8752,7250,8757,7250,8763,7204,8763,7205,8755,7202,8743,7200,8745,7191,8761,7188,8783,7188,8799,7193,8811,7201,8821,7210,8830,7220,8835,7243,8835,7252,8831,7260,8823,7267,8814,7272,8805,7273,8795,7270,8793,7266,8802,7262,8808,7257,8812,7253,8815,7247,8817,7231,8817,7222,8813,7215,8804,7207,8796,7204,8784,7204,8769,7273,8769,7273,8757,7269,8747,7262,8740,7255,8732,7246,8729,7221,8729,7212,8744xe" stroked="f" style="position:absolute;left:7188;top:8729;width:85;height:106">
              <v:path arrowok="t"/>
              <v:fill/>
            </v:shape>
            <v:shape coordorigin="7202,8729" coordsize="20,26" fillcolor="#363435" filled="t" path="m7210,8734l7202,8743,7205,8755,7207,8748,7212,8744,7221,8729,7210,8734xe" stroked="f" style="position:absolute;left:7202;top:8729;width:20;height:26">
              <v:path arrowok="t"/>
              <v:fill/>
            </v:shape>
            <v:shape coordorigin="7294,8729" coordsize="85,106" fillcolor="#363435" filled="t" path="m7318,8744l7323,8739,7328,8737,7338,8737,7346,8740,7352,8746,7354,8750,7355,8752,7356,8757,7356,8763,7310,8763,7311,8755,7308,8743,7306,8745,7297,8761,7294,8783,7294,8799,7299,8811,7307,8821,7316,8830,7326,8835,7349,8835,7358,8831,7366,8823,7373,8814,7378,8805,7379,8795,7376,8793,7372,8802,7368,8808,7364,8812,7359,8815,7353,8817,7337,8817,7328,8813,7321,8804,7313,8796,7310,8784,7310,8769,7379,8769,7379,8757,7375,8747,7368,8740,7361,8732,7352,8729,7327,8729,7318,8744xe" stroked="f" style="position:absolute;left:7294;top:8729;width:85;height:106">
              <v:path arrowok="t"/>
              <v:fill/>
            </v:shape>
            <v:shape coordorigin="7308,8729" coordsize="20,26" fillcolor="#363435" filled="t" path="m7316,8734l7308,8743,7311,8755,7313,8748,7318,8744,7327,8729,7316,8734xe" stroked="f" style="position:absolute;left:7308;top:8729;width:20;height:26">
              <v:path arrowok="t"/>
              <v:fill/>
            </v:shape>
            <v:shape coordorigin="7394,8729" coordsize="74,103" fillcolor="#363435" filled="t" path="m7446,8832l7446,8828,7442,8828,7436,8826,7432,8823,7429,8818,7429,8814,7429,8761,7432,8754,7436,8749,7440,8744,7445,8744,7450,8747,7456,8751,7461,8751,7467,8746,7468,8741,7467,8735,7462,8730,7454,8729,7446,8729,7437,8736,7429,8751,7429,8729,7424,8729,7394,8741,7395,8745,7400,8743,7404,8743,7409,8748,7410,8752,7411,8759,7411,8815,7410,8820,7406,8826,7400,8828,7395,8828,7395,8832,7446,8832xe" stroked="f" style="position:absolute;left:7394;top:8729;width:74;height:103">
              <v:path arrowok="t"/>
              <v:fill/>
            </v:shape>
            <v:shape coordorigin="7605,8788" coordsize="36,47" fillcolor="#363435" filled="t" path="m7629,8822l7623,8811,7617,8801,7614,8788,7605,8817,7621,8830,7641,8835,7637,8827,7629,8822xe" stroked="f" style="position:absolute;left:7605;top:8788;width:36;height:47">
              <v:path arrowok="t"/>
              <v:fill/>
            </v:shape>
            <v:shape coordorigin="7594,8729" coordsize="97,106" fillcolor="#363435" filled="t" path="m7594,8783l7594,8795,7598,8807,7605,8817,7605,8817,7614,8788,7614,8765,7616,8757,7618,8751,7620,8746,7624,8742,7631,8737,7639,8736,7647,8736,7654,8739,7659,8746,7661,8749,7668,8766,7670,8788,7670,8803,7668,8813,7663,8818,7659,8824,7653,8827,7637,8827,7641,8835,7651,8835,7659,8833,7667,8828,7674,8823,7680,8816,7684,8807,7689,8798,7691,8789,7691,8767,7687,8756,7679,8746,7663,8733,7643,8729,7634,8729,7626,8731,7619,8735,7611,8740,7605,8746,7601,8755,7596,8764,7594,8774,7594,8783xe" stroked="f" style="position:absolute;left:7594;top:8729;width:97;height:106">
              <v:path arrowok="t"/>
              <v:fill/>
            </v:shape>
            <v:shape coordorigin="7706,8729" coordsize="74,103" fillcolor="#363435" filled="t" path="m7759,8832l7759,8828,7754,8828,7748,8826,7744,8823,7742,8818,7741,8814,7741,8761,7745,8754,7748,8749,7753,8744,7757,8744,7763,8747,7769,8751,7774,8751,7780,8746,7781,8741,7779,8735,7774,8730,7767,8729,7758,8729,7750,8736,7741,8751,7741,8729,7737,8729,7706,8741,7707,8745,7713,8743,7717,8743,7722,8748,7723,8752,7723,8759,7723,8815,7723,8820,7719,8826,7713,8828,7708,8828,7708,8832,7759,8832xe" stroked="f" style="position:absolute;left:7706;top:8729;width:74;height:103">
              <v:path arrowok="t"/>
              <v:fill/>
            </v:shape>
            <v:shape coordorigin="4395,8928" coordsize="151,155" fillcolor="#363435" filled="t" path="m4420,9018l4420,9004,4420,8996,4424,8976,4432,8958,4438,8951,4454,8940,4475,8936,4489,8936,4500,8940,4509,8949,4515,8955,4520,8963,4524,8975,4528,8975,4524,8928,4520,8928,4519,8934,4515,8938,4510,8937,4506,8935,4498,8932,4492,8930,4488,8930,4483,8929,4478,8928,4458,8928,4445,8931,4435,8938,4416,8954,4404,8971,4398,8983,4395,8995,4395,9008,4395,9019,4401,9038,4411,9056,4419,9064,4435,9075,4454,9081,4476,9083,4486,9083,4496,9082,4504,9080,4512,9078,4520,9075,4528,9070,4528,9017,4529,9011,4531,9009,4537,9003,4545,9003,4545,8999,4488,8999,4488,9003,4494,9003,4498,9004,4500,9005,4504,9008,4507,9012,4507,9017,4507,9068,4502,9071,4498,9073,4492,9074,4487,9075,4482,9076,4467,9076,4458,9073,4449,9068,4440,9062,4433,9054,4428,9042,4422,9031,4420,9018xe" stroked="f" style="position:absolute;left:4395;top:8928;width:151;height:155">
              <v:path arrowok="t"/>
              <v:fill/>
            </v:shape>
            <v:shape coordorigin="4571,8977" coordsize="85,106" fillcolor="#363435" filled="t" path="m4595,8992l4600,8987,4606,8985,4616,8985,4623,8988,4629,8994,4631,8998,4632,9000,4633,9005,4633,9011,4587,9011,4588,9003,4585,8991,4583,8993,4574,9009,4571,9031,4571,9047,4576,9060,4584,9069,4593,9078,4603,9083,4626,9083,4635,9079,4643,9071,4650,9063,4655,9053,4656,9043,4653,9041,4650,9050,4645,9056,4641,9060,4636,9063,4630,9065,4614,9065,4605,9061,4598,9052,4590,9044,4587,9032,4587,9018,4656,9018,4656,9005,4653,8995,4645,8988,4638,8981,4629,8977,4604,8977,4595,8992xe" stroked="f" style="position:absolute;left:4571;top:8977;width:85;height:106">
              <v:path arrowok="t"/>
              <v:fill/>
            </v:shape>
            <v:shape coordorigin="4585,8977" coordsize="20,26" fillcolor="#363435" filled="t" path="m4593,8982l4585,8991,4588,9003,4591,8996,4595,8992,4604,8977,4593,8982xe" stroked="f" style="position:absolute;left:4585;top:8977;width:20;height:26">
              <v:path arrowok="t"/>
              <v:fill/>
            </v:shape>
            <v:shape coordorigin="4679,8977" coordsize="110,103" fillcolor="#363435" filled="t" path="m4709,8977l4679,8989,4680,8993,4683,8992,4690,8992,4694,8996,4695,9001,4696,9008,4696,9065,4695,9070,4693,9072,4688,9076,4680,9076,4680,9080,4730,9080,4730,9076,4725,9076,4717,9074,4714,9068,4714,9064,4714,9004,4722,8995,4731,8990,4745,8990,4749,8992,4751,8996,4754,9000,4755,9007,4755,9063,4754,9068,4751,9074,4745,9076,4739,9076,4739,9080,4788,9080,4788,9076,4783,9076,4780,9076,4775,9072,4774,9068,4773,9064,4773,9006,4772,8999,4771,8994,4768,8988,4765,8984,4757,8978,4753,8977,4737,8977,4725,8984,4714,8998,4714,8977,4709,8977xe" stroked="f" style="position:absolute;left:4679;top:8977;width:110;height:103">
              <v:path arrowok="t"/>
              <v:fill/>
            </v:shape>
            <v:shape coordorigin="4812,8977" coordsize="85,106" fillcolor="#363435" filled="t" path="m4836,8992l4841,8987,4846,8985,4856,8985,4864,8988,4870,8994,4872,8998,4873,9000,4874,9005,4874,9011,4828,9011,4829,9003,4826,8991,4824,8993,4815,9009,4812,9031,4812,9047,4817,9060,4825,9069,4834,9078,4844,9083,4867,9083,4876,9079,4884,9071,4891,9063,4896,9053,4897,9043,4894,9041,4890,9050,4886,9056,4882,9060,4877,9063,4871,9065,4855,9065,4846,9061,4839,9052,4831,9044,4828,9032,4828,9018,4897,9018,4897,9005,4893,8995,4886,8988,4879,8981,4870,8977,4845,8977,4836,8992xe" stroked="f" style="position:absolute;left:4812;top:8977;width:85;height:106">
              <v:path arrowok="t"/>
              <v:fill/>
            </v:shape>
            <v:shape coordorigin="4826,8977" coordsize="20,26" fillcolor="#363435" filled="t" path="m4834,8982l4826,8991,4829,9003,4831,8996,4836,8992,4845,8977,4834,8982xe" stroked="f" style="position:absolute;left:4826;top:8977;width:20;height:26">
              <v:path arrowok="t"/>
              <v:fill/>
            </v:shape>
            <v:shape coordorigin="4920,8977" coordsize="74,103" fillcolor="#363435" filled="t" path="m4972,9080l4972,9076,4968,9076,4962,9074,4958,9071,4955,9066,4955,9062,4955,9009,4958,9002,4962,8997,4966,8992,4971,8992,4976,8995,4982,8999,4987,8999,4993,8994,4994,8989,4993,8983,4988,8978,4980,8977,4972,8977,4963,8984,4955,8999,4955,8977,4950,8977,4920,8989,4921,8993,4926,8992,4930,8992,4935,8996,4936,9000,4937,9007,4937,9063,4936,9068,4932,9074,4926,9076,4921,9076,4921,9080,4972,9080xe" stroked="f" style="position:absolute;left:4920;top:8977;width:74;height:103">
              <v:path arrowok="t"/>
              <v:fill/>
            </v:shape>
            <v:shape coordorigin="5019,8977" coordsize="87,105" fillcolor="#363435" filled="t" path="m5035,9061l5034,9056,5032,9082,5044,9082,5048,9081,5055,9078,5061,9073,5071,9066,5071,9071,5072,9076,5077,9081,5083,9082,5091,9082,5098,9076,5107,9065,5107,9059,5102,9064,5099,9066,5095,9068,5090,9065,5090,9060,5089,9001,5089,8995,5087,8992,5085,8987,5082,8984,5078,8981,5072,8978,5065,8977,5044,8977,5035,8979,5029,8985,5022,8990,5019,8996,5019,9002,5020,9008,5026,9013,5031,9013,5037,9008,5038,9002,5038,8996,5038,8993,5042,8987,5048,8984,5059,8984,5063,8985,5070,8993,5071,9000,5071,9010,5071,9014,5049,9022,5050,9030,5053,9028,5060,9025,5071,9020,5071,9058,5062,9066,5055,9069,5045,9069,5041,9068,5035,9061xe" stroked="f" style="position:absolute;left:5019;top:8977;width:87;height:105">
              <v:path arrowok="t"/>
              <v:fill/>
            </v:shape>
            <v:shape coordorigin="5015,9022" coordsize="34,60" fillcolor="#363435" filled="t" path="m5018,9070l5022,9075,5027,9080,5032,9082,5034,9056,5034,9047,5035,9043,5040,9036,5044,9033,5050,9030,5049,9022,5034,9030,5027,9034,5022,9039,5019,9044,5017,9047,5015,9051,5015,9064,5018,9070xe" stroked="f" style="position:absolute;left:5015;top:9022;width:34;height:60">
              <v:path arrowok="t"/>
              <v:fill/>
            </v:shape>
            <v:shape coordorigin="5129,8924" coordsize="51,156" fillcolor="#363435" filled="t" path="m5159,8924l5129,8937,5131,8941,5133,8940,5140,8939,5144,8943,5145,8948,5145,8955,5145,9064,5145,9068,5144,9070,5140,9075,5135,9076,5131,9076,5131,9080,5180,9080,5180,9076,5174,9076,5171,9076,5166,9072,5164,9068,5163,9064,5163,8924,5159,8924xe" stroked="f" style="position:absolute;left:5129;top:8924;width:51;height:156">
              <v:path arrowok="t"/>
              <v:fill/>
            </v:shape>
            <v:shape coordorigin="4391,8924" coordsize="3385,451" fillcolor="#363435" filled="t" path="m5698,9172l5668,9185,5670,9189,5673,9188,5679,9187,5684,9191,5685,9196,5685,9203,5685,9312,5685,9316,5684,9318,5680,9322,5674,9324,5670,9324,5670,9328,5719,9328,5719,9324,5714,9324,5711,9324,5706,9321,5704,9317,5703,9312,5703,9252,5709,9247,5713,9243,5717,9241,5725,9238,5732,9238,5737,9241,5742,9245,5744,9252,5744,9259,5744,9311,5744,9316,5740,9322,5735,9324,5728,9324,5728,9328,5777,9328,5777,9324,5773,9324,5769,9324,5765,9320,5763,9316,5763,9312,5763,9258,5762,9249,5760,9244,5758,9238,5755,9233,5751,9230,5747,9226,5742,9225,5732,9225,5727,9226,5722,9229,5718,9231,5711,9237,5703,9246,5703,9172,5698,9172xe" stroked="f" style="position:absolute;left:4391;top:8924;width:3385;height:451">
              <v:path arrowok="t"/>
              <v:fill/>
            </v:shape>
            <v:shape coordorigin="4391,8924" coordsize="3385,451" fillcolor="#363435" filled="t" path="m5817,9194l5823,9195,5828,9194,5832,9189,5834,9183,5832,9178,5828,9174,5823,9172,5817,9174,5812,9178,5811,9183,5812,9189,5817,9194xe" stroked="f" style="position:absolute;left:4391;top:8924;width:3385;height:451">
              <v:path arrowok="t"/>
              <v:fill/>
            </v:shape>
            <v:shape coordorigin="4391,8924" coordsize="3385,451" fillcolor="#363435" filled="t" path="m5827,9225l5797,9237,5798,9241,5801,9240,5807,9240,5812,9243,5813,9249,5813,9256,5813,9312,5813,9316,5812,9318,5808,9323,5803,9324,5798,9324,5798,9328,5847,9328,5847,9324,5842,9324,5839,9324,5834,9320,5832,9316,5832,9312,5832,9225,5827,9225xe" stroked="f" style="position:absolute;left:4391;top:8924;width:3385;height:451">
              <v:path arrowok="t"/>
              <v:fill/>
            </v:shape>
            <v:shape coordorigin="4391,8924" coordsize="3385,451" fillcolor="#363435" filled="t" path="m5900,9172l5870,9185,5872,9189,5875,9188,5881,9187,5886,9191,5887,9196,5887,9203,5887,9312,5886,9316,5885,9318,5881,9323,5877,9324,5872,9324,5872,9328,5921,9328,5921,9324,5916,9324,5912,9324,5907,9320,5905,9316,5905,9312,5905,9172,5900,9172xe" stroked="f" style="position:absolute;left:4391;top:8924;width:3385;height:451">
              <v:path arrowok="t"/>
              <v:fill/>
            </v:shape>
            <v:shape coordorigin="4391,8924" coordsize="3385,451" fillcolor="#363435" filled="t" path="m4838,9279l4841,9300,4850,9317,4859,9326,4869,9331,4890,9331,4898,9328,4906,9320,4914,9313,4919,9303,4922,9290,4919,9289,4915,9297,4911,9304,4907,9307,4901,9312,4895,9314,4878,9314,4870,9309,4864,9300,4858,9291,4855,9281,4855,9257,4858,9247,4864,9240,4869,9235,4874,9232,4886,9232,4892,9235,4896,9241,4897,9245,4897,9250,4899,9254,4905,9258,4912,9258,4918,9254,4919,9249,4919,9243,4916,9238,4910,9233,4903,9228,4895,9225,4872,9225,4861,9230,4852,9240,4841,9257,4838,9278,4838,9279xe" stroked="f" style="position:absolute;left:4391;top:8924;width:3385;height:451">
              <v:path arrowok="t"/>
              <v:fill/>
            </v:shape>
            <v:shape coordorigin="4391,8924" coordsize="3385,451" fillcolor="#363435" filled="t" path="m7696,9108l7692,9106,7690,9099,7691,9094,7694,9087,7700,9080,7709,9081,7722,9082,7738,9083,7723,9065,7714,9065,7709,9064,7704,9064,7698,9059,7699,9055,7701,9051,7706,9045,7704,9029,7701,9020,7701,8999,7703,8993,7707,8989,7710,8984,7715,8982,7726,8982,7731,8985,7734,8989,7739,8996,7742,9005,7742,9025,7740,9032,7737,9036,7733,9040,7729,9042,7723,9042,7722,9048,7734,9048,7743,9044,7750,9038,7757,9031,7761,9023,7761,9006,7759,8999,7755,8994,7768,8994,7774,8993,7775,8988,7773,8984,7747,8984,7740,8979,7732,8977,7710,8977,7701,8980,7693,8988,7686,8995,7682,9003,7682,9020,7684,9025,7687,9031,7690,9036,7695,9040,7701,9043,7694,9050,7689,9055,7687,9058,7684,9064,7684,9069,7688,9075,7694,9079,7687,9086,7683,9091,7679,9096,7675,9102,7674,9108,7677,9115,7682,9119,7692,9125,7704,9128,7696,9108xe" stroked="f" style="position:absolute;left:4391;top:8924;width:3385;height:451">
              <v:path arrowok="t"/>
              <v:fill/>
            </v:shape>
            <v:shape coordorigin="4391,8924" coordsize="3385,451" fillcolor="#363435" filled="t" path="m7366,9108l7361,9106,7359,9099,7360,9094,7364,9087,7370,9080,7378,9081,7391,9082,7407,9083,7392,9065,7384,9065,7379,9064,7373,9064,7368,9059,7368,9055,7371,9051,7376,9045,7373,9029,7371,9020,7371,8999,7373,8993,7376,8989,7380,8984,7384,8982,7396,8982,7400,8985,7404,8989,7409,8996,7412,9005,7412,9025,7410,9032,7406,9036,7403,9040,7398,9042,7393,9042,7391,9048,7403,9048,7413,9044,7420,9038,7427,9031,7431,9023,7431,9006,7429,8999,7424,8994,7437,8994,7444,8993,7445,8988,7442,8984,7416,8984,7409,8979,7401,8977,7380,8977,7370,8980,7363,8988,7355,8995,7352,9003,7352,9020,7353,9025,7357,9031,7360,9036,7365,9040,7371,9043,7363,9050,7358,9055,7356,9058,7353,9064,7353,9069,7357,9075,7364,9079,7357,9086,7353,9091,7349,9096,7345,9102,7344,9108,7346,9115,7352,9119,7362,9125,7373,9128,7366,9108xe" stroked="f" style="position:absolute;left:4391;top:8924;width:3385;height:451">
              <v:path arrowok="t"/>
              <v:fill/>
            </v:shape>
            <v:shape coordorigin="4391,8924" coordsize="3385,451" fillcolor="#363435" filled="t" path="m6802,8955l6860,9080,6863,9080,6920,8955,6920,9063,6919,9068,6915,9074,6911,9076,6899,9076,6899,9080,6963,9080,6963,9076,6951,9076,6947,9075,6942,9069,6941,9063,6941,8949,6942,8944,6946,8937,6951,8936,6963,8936,6963,8932,6920,8932,6867,9048,6814,8932,6771,8932,6771,8936,6777,8936,6782,8936,6785,8938,6789,8941,6792,8946,6793,8951,6793,9063,6792,9068,6787,9074,6783,9076,6771,9076,6771,9080,6824,9080,6824,9076,6812,9076,6808,9075,6803,9069,6802,9063,6802,8955xe" stroked="f" style="position:absolute;left:4391;top:8924;width:3385;height:451">
              <v:path arrowok="t"/>
              <v:fill/>
            </v:shape>
            <v:shape coordorigin="4391,8924" coordsize="3385,451" fillcolor="#363435" filled="t" path="m6720,8958l6726,8949,6732,8941,6739,8934,6748,8929,6748,8924,6732,8934,6717,8947,6705,8964,6694,8986,6689,9006,6688,9026,6688,9032,6690,9052,6696,9071,6708,9093,6721,9108,6728,9116,6737,9122,6748,9128,6748,9124,6741,9118,6735,9113,6730,9107,6726,9102,6722,9096,6719,9090,6717,9084,6714,9076,6712,9066,6710,9044,6709,9023,6709,9022,6710,9001,6713,8982,6716,8969,6720,8958xe" stroked="f" style="position:absolute;left:4391;top:8924;width:3385;height:451">
              <v:path arrowok="t"/>
              <v:fill/>
            </v:shape>
            <v:shape coordorigin="4391,8924" coordsize="3385,451" fillcolor="#363435" filled="t" path="m7009,9061l7008,9056,7007,9082,7018,9082,7022,9081,7029,9078,7035,9073,7045,9066,7046,9071,7047,9076,7051,9081,7057,9082,7065,9082,7073,9076,7081,9065,7081,9059,7076,9064,7074,9066,7069,9068,7065,9065,7064,9060,7064,9001,7063,8995,7062,8992,7060,8987,7056,8984,7052,8981,7046,8978,7039,8977,7019,8977,7010,8979,7003,8985,6997,8990,6994,8996,6994,9002,6994,9008,7000,9013,7006,9013,7011,9008,7012,9002,7012,8996,7012,8993,7016,8987,7022,8984,7033,8984,7038,8985,7044,8993,7045,9000,7045,9010,7045,9014,7023,9022,7024,9030,7027,9028,7034,9025,7045,9020,7045,9058,7036,9066,7029,9069,7019,9069,7016,9068,7009,9061xe" stroked="f" style="position:absolute;left:4391;top:8924;width:3385;height:451">
              <v:path arrowok="t"/>
              <v:fill/>
            </v:shape>
            <v:shape coordorigin="4391,8924" coordsize="3385,451" fillcolor="#363435" filled="t" path="m6992,9070l6996,9075,7001,9080,7007,9082,7008,9056,7008,9047,7009,9043,7014,9036,7018,9033,7024,9030,7023,9022,7009,9030,7001,9034,6996,9039,6993,9044,6991,9047,6990,9051,6990,9064,6992,9070xe" stroked="f" style="position:absolute;left:4391;top:8924;width:3385;height:451">
              <v:path arrowok="t"/>
              <v:fill/>
            </v:shape>
            <v:shape coordorigin="4391,8924" coordsize="3385,451" fillcolor="#363435" filled="t" path="m7128,8977l7097,8989,7099,8993,7102,8992,7108,8992,7113,8996,7114,9001,7114,9008,7114,9065,7113,9070,7111,9072,7106,9076,7099,9076,7099,9080,7149,9080,7149,9076,7143,9076,7136,9074,7133,9068,7132,9064,7132,9004,7141,8995,7149,8990,7164,8990,7168,8992,7170,8996,7172,9000,7174,9007,7174,9063,7173,9068,7169,9074,7164,9076,7157,9076,7157,9080,7207,9080,7207,9076,7202,9076,7199,9076,7194,9072,7192,9068,7192,9064,7192,9006,7191,8999,7189,8994,7187,8988,7184,8984,7176,8978,7171,8977,7155,8977,7144,8984,7132,8998,7132,8977,7128,8977xe" stroked="f" style="position:absolute;left:4391;top:8924;width:3385;height:451">
              <v:path arrowok="t"/>
              <v:fill/>
            </v:shape>
            <v:shape coordorigin="4391,8924" coordsize="3385,451" fillcolor="#363435" filled="t" path="m7250,9061l7249,9056,7248,9082,7259,9082,7263,9081,7270,9078,7276,9073,7286,9066,7286,9071,7288,9076,7292,9081,7298,9082,7306,9082,7314,9076,7322,9065,7322,9059,7317,9064,7314,9066,7310,9068,7305,9065,7305,9060,7305,9001,7304,8995,7303,8992,7301,8987,7297,8984,7293,8981,7287,8978,7280,8977,7260,8977,7250,8979,7244,8985,7238,8990,7234,8996,7234,9002,7235,9008,7241,9013,7246,9013,7252,9008,7253,9002,7253,8996,7253,8993,7257,8987,7263,8984,7274,8984,7278,8985,7285,8993,7286,9000,7286,9010,7286,9014,7264,9022,7265,9030,7268,9028,7275,9025,7286,9020,7286,9058,7277,9066,7270,9069,7260,9069,7257,9068,7250,9061xe" stroked="f" style="position:absolute;left:4391;top:8924;width:3385;height:451">
              <v:path arrowok="t"/>
              <v:fill/>
            </v:shape>
            <v:shape coordorigin="4391,8924" coordsize="3385,451" fillcolor="#363435" filled="t" path="m7233,9070l7237,9075,7242,9080,7248,9082,7249,9056,7249,9047,7250,9043,7255,9036,7259,9033,7265,9030,7264,9022,7249,9030,7242,9034,7237,9039,7234,9044,7232,9047,7231,9051,7231,9064,7233,9070xe" stroked="f" style="position:absolute;left:4391;top:8924;width:3385;height:451">
              <v:path arrowok="t"/>
              <v:fill/>
            </v:shape>
            <v:shape coordorigin="4391,8924" coordsize="3385,451" fillcolor="#363435" filled="t" path="m7373,9029l7376,9045,7381,9047,7386,9048,7391,9048,7393,9042,7387,9042,7382,9040,7378,9035,7373,9029xe" stroked="f" style="position:absolute;left:4391;top:8924;width:3385;height:451">
              <v:path arrowok="t"/>
              <v:fill/>
            </v:shape>
            <v:shape coordorigin="4391,8924" coordsize="3385,451" fillcolor="#363435" filled="t" path="m7416,9123l7432,9112,7440,9105,7444,9098,7444,9083,7442,9078,7437,9074,7433,9070,7428,9068,7421,9067,7417,9066,7407,9065,7392,9065,7407,9083,7419,9083,7426,9084,7434,9087,7436,9093,7436,9099,7432,9104,7426,9108,7420,9113,7410,9115,7383,9115,7373,9113,7366,9108,7373,9128,7387,9128,7396,9128,7416,9123xe" stroked="f" style="position:absolute;left:4391;top:8924;width:3385;height:451">
              <v:path arrowok="t"/>
              <v:fill/>
            </v:shape>
            <v:shape coordorigin="4391,8924" coordsize="3385,451" fillcolor="#363435" filled="t" path="m7491,8945l7496,8947,7502,8945,7506,8941,7507,8935,7506,8930,7502,8925,7496,8924,7491,8925,7486,8930,7485,8935,7486,8941,7491,8945xe" stroked="f" style="position:absolute;left:4391;top:8924;width:3385;height:451">
              <v:path arrowok="t"/>
              <v:fill/>
            </v:shape>
            <v:shape coordorigin="4391,8924" coordsize="3385,451" fillcolor="#363435" filled="t" path="m7501,8977l7470,8989,7472,8993,7475,8992,7481,8992,7486,8995,7487,9001,7487,9008,7487,9064,7487,9068,7486,9070,7482,9075,7477,9076,7472,9076,7472,9080,7521,9080,7521,9076,7516,9076,7513,9076,7508,9072,7506,9068,7505,9064,7505,8977,7501,8977xe" stroked="f" style="position:absolute;left:4391;top:8924;width:3385;height:451">
              <v:path arrowok="t"/>
              <v:fill/>
            </v:shape>
            <v:shape coordorigin="4391,8924" coordsize="3385,451" fillcolor="#363435" filled="t" path="m7572,8977l7542,8989,7544,8993,7546,8992,7553,8992,7557,8996,7559,9001,7559,9008,7559,9065,7558,9070,7556,9072,7551,9076,7544,9076,7544,9080,7593,9080,7593,9076,7588,9076,7581,9074,7577,9068,7577,9064,7577,9004,7586,8995,7594,8990,7608,8990,7612,8992,7615,8996,7617,9000,7618,9007,7618,9063,7618,9068,7614,9074,7609,9076,7602,9076,7602,9080,7652,9080,7652,9076,7647,9076,7643,9076,7639,9072,7637,9068,7636,9064,7636,9006,7636,8999,7634,8994,7632,8988,7628,8984,7621,8978,7616,8977,7600,8977,7589,8984,7577,8998,7577,8977,7572,8977xe" stroked="f" style="position:absolute;left:4391;top:8924;width:3385;height:451">
              <v:path arrowok="t"/>
              <v:fill/>
            </v:shape>
            <v:shape coordorigin="4391,8924" coordsize="3385,451" fillcolor="#363435" filled="t" path="m7704,9029l7706,9045,7712,9047,7717,9048,7722,9048,7723,9042,7717,9042,7712,9040,7709,9035,7704,9029xe" stroked="f" style="position:absolute;left:4391;top:8924;width:3385;height:451">
              <v:path arrowok="t"/>
              <v:fill/>
            </v:shape>
            <v:shape coordorigin="4391,8924" coordsize="3385,451" fillcolor="#363435" filled="t" path="m7746,9123l7762,9112,7770,9105,7774,9098,7774,9083,7772,9078,7768,9074,7764,9070,7758,9068,7752,9067,7747,9066,7738,9065,7723,9065,7738,9083,7749,9083,7757,9084,7764,9087,7766,9093,7766,9099,7763,9104,7757,9108,7750,9113,7741,9115,7714,9115,7703,9113,7696,9108,7704,9128,7718,9128,7726,9128,7746,9123xe" stroked="f" style="position:absolute;left:4391;top:8924;width:3385;height:451">
              <v:path arrowok="t"/>
              <v:fill/>
            </v:shape>
            <v:shape coordorigin="4391,8924" coordsize="3385,451" fillcolor="#363435" filled="t" path="m4457,9328l4467,9328,4489,9324,4507,9317,4509,9287,4498,9302,4494,9307,4477,9317,4456,9320,4450,9320,4442,9319,4457,9328xe" stroked="f" style="position:absolute;left:4391;top:8924;width:3385;height:451">
              <v:path arrowok="t"/>
              <v:fill/>
            </v:shape>
            <v:shape coordorigin="4391,8924" coordsize="3385,451" fillcolor="#363435" filled="t" path="m4457,9328l4442,9319,4433,9317,4433,9191,4441,9189,4449,9188,4455,9188,4462,9188,4482,9194,4498,9206,4505,9214,4512,9232,4515,9254,4514,9267,4509,9287,4507,9317,4521,9305,4530,9293,4537,9274,4540,9253,4540,9251,4537,9230,4529,9212,4522,9201,4513,9192,4501,9187,4493,9184,4474,9181,4451,9180,4391,9180,4391,9184,4402,9184,4406,9185,4411,9191,4412,9197,4412,9310,4411,9316,4407,9322,4402,9324,4391,9324,4391,9328,4457,9328xe" stroked="f" style="position:absolute;left:4391;top:8924;width:3385;height:451">
              <v:path arrowok="t"/>
              <v:fill/>
            </v:shape>
            <v:shape coordorigin="4391,8924" coordsize="3385,451" fillcolor="#363435" filled="t" path="m4587,9194l4592,9195,4598,9194,4602,9189,4603,9183,4602,9178,4598,9174,4592,9172,4587,9174,4582,9178,4581,9183,4582,9189,4587,9194xe" stroked="f" style="position:absolute;left:4391;top:8924;width:3385;height:451">
              <v:path arrowok="t"/>
              <v:fill/>
            </v:shape>
            <v:shape coordorigin="4391,8924" coordsize="3385,451" fillcolor="#363435" filled="t" path="m4597,9225l4566,9237,4568,9241,4571,9240,4577,9240,4582,9243,4583,9249,4583,9256,4583,9312,4583,9316,4582,9318,4578,9323,4573,9324,4568,9324,4568,9328,4617,9328,4617,9324,4612,9324,4609,9324,4604,9320,4602,9316,4601,9312,4601,9225,4597,9225xe" stroked="f" style="position:absolute;left:4391;top:8924;width:3385;height:451">
              <v:path arrowok="t"/>
              <v:fill/>
            </v:shape>
            <v:shape coordorigin="4391,8924" coordsize="3385,451" fillcolor="#363435" filled="t" path="m4687,9328l4687,9324,4683,9324,4677,9322,4673,9319,4670,9314,4670,9310,4670,9257,4673,9250,4677,9245,4681,9240,4686,9240,4691,9243,4697,9247,4702,9247,4708,9242,4709,9237,4708,9231,4703,9226,4695,9225,4687,9225,4678,9232,4670,9248,4670,9225,4665,9225,4635,9237,4636,9241,4641,9240,4645,9240,4650,9244,4651,9248,4652,9255,4652,9311,4651,9316,4647,9322,4641,9324,4636,9324,4636,9328,4687,9328xe" stroked="f" style="position:absolute;left:4391;top:8924;width:3385;height:451">
              <v:path arrowok="t"/>
              <v:fill/>
            </v:shape>
            <v:shape coordorigin="4391,8924" coordsize="3385,451" fillcolor="#363435" filled="t" path="m4751,9240l4756,9235,4761,9233,4771,9233,4779,9236,4785,9242,4787,9246,4788,9248,4789,9253,4789,9259,4743,9259,4744,9251,4740,9239,4739,9241,4730,9257,4727,9279,4727,9295,4732,9308,4740,9317,4749,9326,4759,9331,4782,9331,4791,9327,4799,9319,4806,9311,4810,9301,4812,9291,4809,9289,4805,9298,4801,9304,4796,9308,4792,9311,4786,9313,4769,9313,4761,9309,4754,9301,4746,9292,4743,9280,4743,9266,4812,9266,4812,9253,4808,9243,4801,9236,4794,9229,4785,9225,4760,9225,4751,9240xe" stroked="f" style="position:absolute;left:4391;top:8924;width:3385;height:451">
              <v:path arrowok="t"/>
              <v:fill/>
            </v:shape>
            <v:shape coordorigin="4391,8924" coordsize="3385,451" fillcolor="#363435" filled="t" path="m4749,9230l4740,9239,4744,9251,4746,9244,4751,9240,4760,9225,4749,9230xe" stroked="f" style="position:absolute;left:4391;top:8924;width:3385;height:451">
              <v:path arrowok="t"/>
              <v:fill/>
            </v:shape>
            <v:shape coordorigin="4391,8924" coordsize="3385,451" fillcolor="#363435" filled="t" path="m4977,9235l5000,9235,5000,9228,4977,9228,4977,9195,4973,9195,4970,9202,4968,9207,4966,9210,4963,9215,4959,9220,4955,9224,4951,9227,4947,9230,4943,9232,4943,9235,4958,9235,4958,9310,4959,9315,4961,9319,4965,9325,4971,9329,4978,9330,4983,9330,4988,9328,4992,9324,4997,9321,5001,9315,5003,9308,4999,9308,4996,9313,4991,9316,4987,9317,4981,9316,4978,9311,4977,9307,4977,9235xe" stroked="f" style="position:absolute;left:4391;top:8924;width:3385;height:451">
              <v:path arrowok="t"/>
              <v:fill/>
            </v:shape>
            <v:shape coordorigin="4391,8924" coordsize="3385,451" fillcolor="#363435" filled="t" path="m5057,9318l5051,9307,5045,9297,5042,9284,5033,9313,5049,9327,5069,9331,5064,9323,5057,9318xe" stroked="f" style="position:absolute;left:4391;top:8924;width:3385;height:451">
              <v:path arrowok="t"/>
              <v:fill/>
            </v:shape>
            <v:shape coordorigin="4391,8924" coordsize="3385,451" fillcolor="#363435" filled="t" path="m5022,9279l5022,9292,5025,9303,5033,9313,5033,9313,5042,9284,5042,9261,5043,9253,5046,9248,5048,9242,5051,9238,5059,9233,5067,9232,5075,9232,5081,9236,5087,9243,5088,9245,5096,9262,5098,9284,5098,9299,5096,9309,5091,9314,5087,9320,5081,9323,5064,9323,5069,9331,5078,9331,5087,9329,5094,9324,5102,9319,5108,9312,5112,9303,5116,9294,5118,9285,5118,9263,5115,9252,5107,9242,5091,9229,5070,9225,5062,9225,5054,9227,5047,9231,5039,9236,5033,9242,5029,9252,5024,9261,5022,9270,5022,9279xe" stroked="f" style="position:absolute;left:4391;top:8924;width:3385;height:451">
              <v:path arrowok="t"/>
              <v:fill/>
            </v:shape>
            <v:shape coordorigin="4391,8924" coordsize="3385,451" fillcolor="#363435" filled="t" path="m5191,9328l5191,9324,5187,9324,5181,9322,5177,9319,5174,9314,5174,9310,5174,9257,5177,9250,5180,9245,5185,9240,5189,9240,5195,9243,5201,9247,5206,9247,5212,9242,5213,9237,5212,9231,5206,9226,5199,9225,5190,9225,5182,9232,5174,9248,5174,9225,5169,9225,5139,9237,5140,9241,5145,9240,5149,9240,5154,9244,5155,9248,5155,9255,5155,9311,5155,9316,5151,9322,5145,9324,5140,9324,5140,9328,5191,9328xe" stroked="f" style="position:absolute;left:4391;top:8924;width:3385;height:451">
              <v:path arrowok="t"/>
              <v:fill/>
            </v:shape>
            <v:shape coordorigin="4391,8924" coordsize="3385,451" fillcolor="#363435" filled="t" path="m5260,9332l5256,9343,5250,9351,5244,9360,5237,9367,5228,9372,5228,9376,5244,9366,5259,9353,5272,9336,5282,9314,5287,9295,5288,9274,5288,9268,5286,9248,5280,9229,5268,9207,5256,9192,5248,9184,5239,9178,5228,9172,5228,9177,5235,9182,5241,9188,5246,9193,5250,9199,5254,9205,5257,9211,5260,9217,5262,9225,5264,9235,5264,9237,5266,9256,5267,9277,5267,9279,5266,9299,5263,9319,5260,9332xe" stroked="f" style="position:absolute;left:4391;top:8924;width:3385;height:451">
              <v:path arrowok="t"/>
              <v:fill/>
            </v:shape>
            <v:shape coordorigin="4391,8924" coordsize="3385,451" fillcolor="#363435" filled="t" path="m5334,9354l5328,9358,5321,9361,5321,9365,5332,9362,5340,9357,5346,9350,5351,9344,5354,9337,5354,9322,5352,9317,5348,9312,5344,9308,5340,9306,5335,9306,5328,9307,5322,9313,5321,9319,5322,9326,5326,9330,5333,9331,5337,9330,5343,9328,5345,9332,5345,9338,5343,9344,5338,9349,5334,9354xe" stroked="f" style="position:absolute;left:4391;top:8924;width:3385;height:451">
              <v:path arrowok="t"/>
              <v:fill/>
            </v:shape>
            <v:shape coordorigin="4391,8924" coordsize="3385,451" fillcolor="#363435" filled="t" path="m5639,9245l5642,9237,5647,9233,5653,9232,5653,9228,5622,9228,5622,9232,5626,9232,5632,9235,5632,9240,5630,9247,5609,9302,5586,9245,5586,9240,5588,9235,5594,9232,5599,9232,5599,9228,5551,9228,5551,9232,5556,9232,5560,9234,5565,9238,5567,9243,5573,9257,5551,9304,5529,9247,5528,9244,5528,9239,5531,9233,5537,9232,5537,9228,5495,9228,5495,9232,5499,9233,5505,9236,5509,9242,5511,9247,5543,9331,5547,9331,5576,9267,5602,9331,5606,9331,5639,9245xe" stroked="f" style="position:absolute;left:4391;top:8924;width:3385;height:451">
              <v:path arrowok="t"/>
              <v:fill/>
            </v:shape>
            <v:shape coordorigin="4391,9172" coordsize="3390,407" fillcolor="#363435" filled="t" path="m4764,9557l4762,9552,4761,9578,4772,9578,4777,9577,4783,9574,4790,9570,4800,9562,4800,9568,4801,9572,4805,9577,4812,9578,4819,9578,4827,9573,4835,9562,4835,9555,4831,9560,4828,9562,4823,9564,4819,9561,4818,9557,4818,9498,4817,9491,4816,9488,4814,9483,4811,9480,4807,9477,4801,9474,4794,9473,4773,9473,4764,9476,4758,9481,4751,9486,4748,9492,4748,9498,4749,9504,4754,9509,4760,9509,4766,9504,4766,9498,4766,9492,4766,9489,4770,9483,4777,9480,4787,9480,4792,9482,4798,9489,4800,9496,4800,9506,4800,9510,4778,9518,4778,9526,4782,9524,4789,9521,4800,9516,4800,9555,4791,9562,4783,9565,4774,9565,4770,9564,4764,9557xe" stroked="f" style="position:absolute;left:4391;top:9172;width:3390;height:407">
              <v:path arrowok="t"/>
              <v:fill/>
            </v:shape>
            <v:shape coordorigin="4391,9172" coordsize="3390,407" fillcolor="#363435" filled="t" path="m4746,9566l4751,9571,4755,9576,4761,9578,4762,9552,4762,9543,4763,9539,4768,9532,4773,9529,4778,9526,4778,9518,4763,9526,4756,9530,4750,9535,4747,9540,4745,9543,4744,9548,4744,9560,4746,9566xe" stroked="f" style="position:absolute;left:4391;top:9172;width:3390;height:407">
              <v:path arrowok="t"/>
              <v:fill/>
            </v:shape>
            <v:shape coordorigin="4391,9172" coordsize="3390,407" fillcolor="#363435" filled="t" path="m4885,9484l4908,9483,4908,9476,4885,9476,4885,9443,4881,9443,4878,9450,4876,9455,4874,9458,4871,9463,4867,9468,4863,9472,4859,9476,4855,9478,4851,9480,4851,9483,4867,9483,4867,9558,4867,9564,4869,9567,4873,9573,4879,9577,4886,9578,4891,9578,4896,9576,4900,9572,4905,9569,4909,9563,4911,9556,4907,9556,4904,9561,4899,9564,4895,9565,4889,9564,4886,9559,4885,9555,4885,9484xe" stroked="f" style="position:absolute;left:4391;top:9172;width:3390;height:407">
              <v:path arrowok="t"/>
              <v:fill/>
            </v:shape>
            <v:shape coordorigin="4391,9172" coordsize="3390,407" fillcolor="#363435" filled="t" path="m4951,9442l4956,9443,4962,9442,4966,9437,4967,9432,4966,9426,4962,9422,4956,9421,4950,9422,4946,9426,4945,9432,4946,9437,4951,9442xe" stroked="f" style="position:absolute;left:4391;top:9172;width:3390;height:407">
              <v:path arrowok="t"/>
              <v:fill/>
            </v:shape>
            <v:shape coordorigin="4391,9172" coordsize="3390,407" fillcolor="#363435" filled="t" path="m4960,9473l4930,9485,4932,9489,4935,9488,4941,9488,4946,9492,4947,9497,4947,9504,4947,9560,4947,9564,4946,9566,4942,9571,4937,9572,4932,9572,4932,9576,4980,9576,4980,9572,4976,9572,4972,9572,4968,9568,4966,9564,4965,9560,4965,9473,4960,9473xe" stroked="f" style="position:absolute;left:4391;top:9172;width:3390;height:407">
              <v:path arrowok="t"/>
              <v:fill/>
            </v:shape>
            <v:shape coordorigin="4391,9172" coordsize="3390,407" fillcolor="#363435" filled="t" path="m5048,9476l5001,9476,5001,9480,5004,9481,5010,9483,5015,9488,5018,9495,5054,9579,5058,9579,5094,9493,5096,9488,5098,9484,5102,9481,5108,9480,5108,9476,5076,9476,5076,9480,5080,9480,5085,9481,5087,9485,5087,9490,5085,9495,5061,9552,5038,9497,5037,9493,5036,9488,5036,9483,5042,9480,5048,9480,5048,9476xe" stroked="f" style="position:absolute;left:4391;top:9172;width:3390;height:407">
              <v:path arrowok="t"/>
              <v:fill/>
            </v:shape>
            <v:shape coordorigin="4391,9172" coordsize="3390,407" fillcolor="#363435" filled="t" path="m5156,9488l5160,9483,5166,9481,5176,9481,5183,9484,5189,9490,5191,9494,5192,9497,5193,9501,5194,9507,5147,9507,5148,9499,5145,9487,5144,9489,5135,9506,5132,9527,5132,9543,5136,9556,5145,9565,5153,9574,5163,9579,5187,9579,5196,9575,5203,9567,5210,9559,5215,9550,5216,9539,5213,9537,5210,9546,5206,9552,5201,9556,5196,9559,5190,9561,5174,9561,5165,9557,5158,9549,5151,9540,5147,9529,5147,9514,5216,9514,5216,9501,5213,9491,5206,9484,5198,9477,5189,9473,5165,9473,5156,9488xe" stroked="f" style="position:absolute;left:4391;top:9172;width:3390;height:407">
              <v:path arrowok="t"/>
              <v:fill/>
            </v:shape>
            <v:shape coordorigin="4391,9172" coordsize="3390,407" fillcolor="#363435" filled="t" path="m5154,9478l5145,9487,5148,9499,5151,9493,5156,9488,5165,9473,5154,9478xe" stroked="f" style="position:absolute;left:4391;top:9172;width:3390;height:407">
              <v:path arrowok="t"/>
              <v:fill/>
            </v:shape>
            <v:shape coordorigin="4391,9172" coordsize="3390,407" fillcolor="#363435" filled="t" path="m5277,9473l5268,9473,5261,9476,5255,9481,5250,9487,5247,9494,5247,9508,5248,9514,5252,9518,5255,9522,5262,9527,5272,9532,5283,9537,5290,9541,5297,9548,5299,9553,5299,9562,5297,9565,5291,9571,5287,9573,5275,9573,5268,9570,5262,9565,5257,9560,5253,9552,5251,9542,5247,9542,5247,9578,5252,9576,5256,9575,5261,9576,5268,9578,5275,9579,5290,9579,5298,9576,5305,9571,5312,9565,5315,9558,5315,9537,5308,9527,5293,9520,5277,9512,5270,9509,5265,9506,5263,9503,5260,9497,5260,9492,5261,9486,5267,9481,5272,9479,5283,9479,5289,9481,5293,9485,5298,9489,5301,9496,5304,9507,5307,9507,5307,9473,5302,9476,5298,9477,5291,9476,5286,9474,5281,9473,5277,9473xe" stroked="f" style="position:absolute;left:4391;top:9172;width:3390;height:407">
              <v:path arrowok="t"/>
              <v:fill/>
            </v:shape>
            <v:shape coordorigin="4391,9172" coordsize="3390,407" fillcolor="#363435" filled="t" path="m5481,9557l5479,9552,5478,9578,5489,9578,5494,9577,5500,9574,5507,9570,5517,9562,5517,9568,5518,9572,5522,9577,5529,9578,5536,9578,5544,9573,5552,9562,5552,9555,5548,9560,5545,9562,5540,9564,5536,9561,5535,9557,5535,9498,5534,9491,5533,9488,5531,9483,5528,9480,5524,9477,5518,9474,5511,9473,5490,9473,5481,9476,5475,9481,5468,9486,5465,9492,5465,9498,5466,9504,5472,9509,5477,9509,5483,9504,5484,9498,5483,9492,5483,9489,5487,9483,5494,9480,5504,9480,5509,9482,5515,9489,5517,9496,5517,9506,5517,9510,5495,9518,5495,9526,5499,9524,5506,9521,5517,9516,5517,9555,5508,9562,5501,9565,5491,9565,5487,9564,5481,9557xe" stroked="f" style="position:absolute;left:4391;top:9172;width:3390;height:407">
              <v:path arrowok="t"/>
              <v:fill/>
            </v:shape>
            <v:shape coordorigin="4391,9172" coordsize="3390,407" fillcolor="#363435" filled="t" path="m5463,9566l5468,9571,5472,9576,5478,9578,5479,9552,5479,9543,5481,9539,5486,9532,5490,9529,5495,9526,5495,9518,5480,9526,5473,9530,5467,9535,5464,9540,5462,9543,5461,9548,5461,9560,5463,9566xe" stroked="f" style="position:absolute;left:4391;top:9172;width:3390;height:407">
              <v:path arrowok="t"/>
              <v:fill/>
            </v:shape>
            <v:shape coordorigin="4391,9172" coordsize="3390,407" fillcolor="#363435" filled="t" path="m5620,9576l5620,9572,5615,9572,5609,9570,5605,9567,5603,9563,5602,9558,5602,9505,5606,9498,5609,9493,5614,9489,5618,9488,5623,9492,5629,9495,5635,9495,5641,9490,5642,9485,5640,9479,5635,9474,5628,9473,5619,9473,5610,9481,5602,9496,5602,9473,5598,9473,5567,9485,5568,9489,5574,9488,5578,9488,5583,9492,5584,9496,5584,9503,5584,9559,5583,9564,5580,9570,5573,9572,5568,9572,5568,9576,5620,9576xe" stroked="f" style="position:absolute;left:4391;top:9172;width:3390;height:407">
              <v:path arrowok="t"/>
              <v:fill/>
            </v:shape>
            <v:shape coordorigin="4391,9172" coordsize="3390,407" fillcolor="#363435" filled="t" path="m4470,9504l4482,9501,4491,9496,4497,9490,4503,9483,4506,9475,4506,9457,4504,9450,4498,9444,4493,9438,4487,9433,4479,9431,4472,9429,4460,9428,4445,9428,4433,9438,4440,9437,4446,9436,4459,9436,4467,9439,4473,9445,4478,9451,4481,9458,4481,9477,4478,9485,4471,9491,4463,9497,4470,9504xe" stroked="f" style="position:absolute;left:4391;top:9172;width:3390;height:407">
              <v:path arrowok="t"/>
              <v:fill/>
            </v:shape>
            <v:shape coordorigin="4391,9172" coordsize="3390,407" fillcolor="#363435" filled="t" path="m5969,9240l5974,9235,5979,9233,5989,9233,5996,9236,6003,9242,6005,9246,6006,9248,6007,9253,6007,9259,5961,9259,5961,9251,5958,9239,5957,9241,5948,9257,5945,9279,5945,9295,5949,9308,5958,9317,5967,9326,5977,9331,6000,9331,6009,9327,6016,9319,6024,9311,6028,9301,6030,9291,6026,9289,6023,9298,6019,9304,6014,9308,6009,9311,6004,9313,5987,9313,5979,9309,5971,9301,5964,9292,5961,9280,5961,9266,6030,9266,6030,9253,6026,9243,6019,9236,6012,9229,6003,9225,5978,9225,5969,9240xe" stroked="f" style="position:absolute;left:4391;top:9172;width:3390;height:407">
              <v:path arrowok="t"/>
              <v:fill/>
            </v:shape>
            <v:shape coordorigin="4391,9172" coordsize="3390,407" fillcolor="#363435" filled="t" path="m5967,9230l5958,9239,5961,9251,5964,9244,5969,9240,5978,9225,5967,9230xe" stroked="f" style="position:absolute;left:4391;top:9172;width:3390;height:407">
              <v:path arrowok="t"/>
              <v:fill/>
            </v:shape>
            <v:shape coordorigin="4391,9172" coordsize="3390,407" fillcolor="#363435" filled="t" path="m6201,9235l6225,9235,6225,9228,6201,9228,6201,9195,6198,9195,6195,9202,6193,9207,6191,9210,6188,9215,6184,9220,6180,9224,6175,9227,6171,9230,6167,9232,6167,9235,6183,9235,6183,9310,6184,9315,6186,9319,6189,9325,6196,9329,6203,9330,6207,9330,6212,9328,6217,9324,6222,9321,6225,9315,6228,9308,6224,9308,6221,9313,6216,9316,6211,9317,6206,9316,6202,9311,6201,9307,6201,9235xe" stroked="f" style="position:absolute;left:4391;top:9172;width:3390;height:407">
              <v:path arrowok="t"/>
              <v:fill/>
            </v:shape>
            <v:shape coordorigin="4391,9172" coordsize="3390,407" fillcolor="#363435" filled="t" path="m6270,9172l6240,9185,6242,9189,6245,9188,6251,9187,6256,9191,6257,9196,6257,9203,6257,9312,6257,9316,6256,9318,6252,9322,6246,9324,6242,9324,6242,9328,6291,9328,6291,9324,6286,9324,6283,9324,6278,9321,6275,9317,6275,9312,6275,9252,6281,9247,6285,9243,6289,9241,6297,9238,6304,9238,6309,9241,6313,9245,6316,9252,6316,9259,6316,9311,6316,9316,6312,9322,6307,9324,6300,9324,6300,9328,6349,9328,6349,9324,6345,9324,6341,9324,6337,9320,6335,9316,6334,9312,6334,9258,6334,9249,6332,9244,6330,9238,6327,9233,6323,9230,6319,9226,6314,9225,6304,9225,6299,9226,6294,9229,6290,9231,6283,9237,6275,9246,6275,9172,6270,9172xe" stroked="f" style="position:absolute;left:4391;top:9172;width:3390;height:407">
              <v:path arrowok="t"/>
              <v:fill/>
            </v:shape>
            <v:shape coordorigin="4391,9172" coordsize="3390,407" fillcolor="#363435" filled="t" path="m6394,9240l6399,9235,6404,9233,6414,9233,6421,9236,6428,9242,6430,9246,6431,9248,6432,9253,6432,9259,6386,9259,6386,9251,6383,9239,6382,9241,6373,9257,6370,9279,6370,9295,6374,9308,6383,9317,6392,9326,6402,9331,6425,9331,6434,9327,6441,9319,6449,9311,6453,9301,6455,9291,6451,9289,6448,9298,6444,9304,6439,9308,6434,9311,6429,9313,6412,9313,6404,9309,6396,9301,6389,9292,6385,9280,6386,9266,6455,9266,6455,9253,6451,9243,6444,9236,6437,9229,6428,9225,6403,9225,6394,9240xe" stroked="f" style="position:absolute;left:4391;top:9172;width:3390;height:407">
              <v:path arrowok="t"/>
              <v:fill/>
            </v:shape>
            <v:shape coordorigin="4391,9172" coordsize="3390,407" fillcolor="#363435" filled="t" path="m6392,9230l6383,9239,6386,9251,6389,9244,6394,9240,6403,9225,6392,9230xe" stroked="f" style="position:absolute;left:4391;top:9172;width:3390;height:407">
              <v:path arrowok="t"/>
              <v:fill/>
            </v:shape>
            <v:shape coordorigin="4391,9172" coordsize="3390,407" fillcolor="#363435" filled="t" path="m6631,9321l6649,9329,6670,9332,6684,9332,6696,9328,6706,9322,6716,9316,6724,9307,6732,9293,6728,9291,6719,9303,6711,9312,6704,9316,6697,9320,6688,9322,6668,9322,6658,9319,6649,9314,6641,9309,6634,9301,6630,9291,6626,9281,6623,9270,6623,9255,6625,9233,6630,9216,6635,9205,6641,9197,6649,9192,6657,9187,6666,9184,6687,9184,6697,9187,6706,9194,6714,9201,6720,9212,6725,9227,6728,9227,6725,9176,6721,9176,6720,9180,6715,9186,6710,9187,6705,9184,6695,9179,6684,9176,6660,9176,6647,9180,6636,9187,6624,9193,6615,9203,6608,9215,6601,9236,6598,9256,6599,9267,6604,9287,6613,9304,6616,9307,6631,9321xe" stroked="f" style="position:absolute;left:4391;top:9172;width:3390;height:407">
              <v:path arrowok="t"/>
              <v:fill/>
            </v:shape>
            <v:shape coordorigin="4391,9172" coordsize="3390,407" fillcolor="#363435" filled="t" path="m6782,9172l6752,9185,6754,9189,6757,9188,6763,9187,6768,9191,6769,9196,6769,9203,6769,9312,6769,9316,6768,9318,6764,9322,6758,9324,6754,9324,6754,9328,6803,9328,6803,9324,6798,9324,6795,9324,6791,9321,6788,9317,6787,9312,6787,9252,6793,9247,6797,9243,6801,9241,6809,9238,6816,9238,6821,9241,6826,9245,6828,9252,6828,9259,6828,9311,6828,9316,6824,9322,6819,9324,6812,9324,6812,9328,6861,9328,6861,9324,6857,9324,6854,9324,6849,9320,6847,9316,6847,9312,6847,9258,6846,9249,6845,9244,6843,9238,6840,9233,6835,9230,6831,9226,6826,9225,6816,9225,6811,9226,6807,9229,6802,9231,6795,9237,6787,9246,6787,9172,6782,9172xe" stroked="f" style="position:absolute;left:4391;top:9172;width:3390;height:407">
              <v:path arrowok="t"/>
              <v:fill/>
            </v:shape>
            <v:shape coordorigin="4391,9172" coordsize="3390,407" fillcolor="#363435" filled="t" path="m6901,9194l6907,9195,6912,9194,6917,9189,6918,9183,6917,9178,6912,9174,6907,9172,6901,9174,6897,9178,6895,9183,6897,9189,6901,9194xe" stroked="f" style="position:absolute;left:4391;top:9172;width:3390;height:407">
              <v:path arrowok="t"/>
              <v:fill/>
            </v:shape>
            <v:shape coordorigin="4391,9172" coordsize="3390,407" fillcolor="#363435" filled="t" path="m6911,9225l6881,9237,6882,9241,6885,9240,6892,9240,6896,9243,6897,9249,6898,9256,6898,9312,6897,9316,6896,9318,6892,9323,6887,9324,6882,9324,6882,9328,6931,9328,6931,9324,6926,9324,6923,9324,6918,9320,6916,9316,6916,9312,6916,9225,6911,9225xe" stroked="f" style="position:absolute;left:4391;top:9172;width:3390;height:407">
              <v:path arrowok="t"/>
              <v:fill/>
            </v:shape>
            <v:shape coordorigin="4391,9172" coordsize="3390,407" fillcolor="#363435" filled="t" path="m6984,9172l6954,9185,6956,9189,6959,9188,6965,9187,6970,9191,6971,9196,6971,9203,6971,9312,6971,9316,6970,9318,6966,9323,6961,9324,6956,9324,6956,9328,7005,9328,7005,9324,7000,9324,6997,9324,6991,9320,6990,9316,6989,9312,6989,9172,6984,9172xe" stroked="f" style="position:absolute;left:4391;top:9172;width:3390;height:407">
              <v:path arrowok="t"/>
              <v:fill/>
            </v:shape>
            <v:shape coordorigin="4391,9172" coordsize="3390,407" fillcolor="#363435" filled="t" path="m7028,9282l7028,9296,7032,9308,7041,9317,7049,9327,7058,9331,7075,9331,7080,9330,7084,9328,7089,9325,7094,9322,7099,9317,7099,9331,7104,9331,7099,9258,7099,9309,7092,9316,7086,9319,7072,9319,7064,9315,7058,9307,7051,9299,7048,9288,7048,9259,7052,9248,7058,9240,7063,9234,7069,9232,7077,9225,7063,9225,7051,9231,7042,9243,7041,9244,7031,9262,7028,9282xe" stroked="f" style="position:absolute;left:4391;top:9172;width:3390;height:407">
              <v:path arrowok="t"/>
              <v:fill/>
            </v:shape>
            <v:shape coordorigin="4391,9172" coordsize="3390,407" fillcolor="#363435" filled="t" path="m7099,9233l7093,9228,7086,9225,7077,9225,7069,9232,7079,9232,7086,9235,7093,9240,7095,9244,7097,9248,7098,9253,7099,9258,7104,9331,7134,9319,7132,9315,7129,9316,7123,9317,7118,9312,7117,9307,7117,9300,7117,9172,7112,9172,7082,9185,7083,9189,7086,9188,7093,9187,7097,9191,7098,9196,7099,9203,7099,9233xe" stroked="f" style="position:absolute;left:4391;top:9172;width:3390;height:407">
              <v:path arrowok="t"/>
              <v:fill/>
            </v:shape>
            <v:shape coordorigin="4391,9172" coordsize="3390,407" fillcolor="#363435" filled="t" path="m7198,9328l7198,9324,7194,9324,7188,9322,7184,9319,7181,9314,7181,9310,7181,9257,7184,9250,7188,9245,7192,9240,7197,9240,7202,9243,7208,9247,7213,9247,7219,9242,7220,9237,7219,9231,7214,9226,7206,9225,7198,9225,7189,9232,7181,9248,7181,9225,7176,9225,7146,9237,7147,9241,7152,9240,7156,9240,7161,9244,7162,9248,7163,9255,7163,9311,7162,9316,7158,9322,7152,9324,7147,9324,7147,9328,7198,9328xe" stroked="f" style="position:absolute;left:4391;top:9172;width:3390;height:407">
              <v:path arrowok="t"/>
              <v:fill/>
            </v:shape>
            <v:shape coordorigin="4391,9172" coordsize="3390,407" fillcolor="#363435" filled="t" path="m7262,9240l7267,9235,7272,9233,7282,9233,7290,9236,7296,9242,7298,9246,7299,9248,7300,9253,7300,9259,7254,9259,7255,9251,7252,9239,7250,9241,7241,9257,7238,9279,7238,9295,7243,9308,7251,9317,7260,9326,7270,9331,7293,9331,7302,9327,7310,9319,7317,9311,7321,9301,7323,9291,7320,9289,7316,9298,7312,9304,7307,9308,7303,9311,7297,9313,7280,9313,7272,9309,7265,9301,7257,9292,7254,9280,7254,9266,7323,9266,7323,9253,7319,9243,7312,9236,7305,9229,7296,9225,7271,9225,7262,9240xe" stroked="f" style="position:absolute;left:4391;top:9172;width:3390;height:407">
              <v:path arrowok="t"/>
              <v:fill/>
            </v:shape>
            <v:shape coordorigin="4391,9172" coordsize="3390,407" fillcolor="#363435" filled="t" path="m7260,9230l7252,9239,7255,9251,7257,9244,7262,9240,7271,9225,7260,9230xe" stroked="f" style="position:absolute;left:4391;top:9172;width:3390;height:407">
              <v:path arrowok="t"/>
              <v:fill/>
            </v:shape>
            <v:shape coordorigin="4391,9172" coordsize="3390,407" fillcolor="#363435" filled="t" path="m7372,9225l7342,9237,7344,9241,7347,9240,7353,9240,7357,9244,7359,9249,7359,9256,7359,9313,7358,9318,7356,9320,7351,9324,7344,9324,7344,9328,7393,9328,7393,9324,7388,9324,7381,9322,7377,9316,7377,9312,7377,9252,7386,9243,7394,9238,7408,9238,7412,9240,7415,9244,7417,9248,7418,9255,7418,9311,7418,9316,7414,9322,7409,9324,7402,9324,7402,9328,7452,9328,7452,9324,7447,9324,7444,9324,7439,9320,7437,9316,7436,9312,7436,9254,7436,9247,7434,9243,7432,9236,7429,9232,7421,9226,7416,9225,7400,9225,7389,9232,7377,9246,7377,9225,7372,9225xe" stroked="f" style="position:absolute;left:4391;top:9172;width:3390;height:407">
              <v:path arrowok="t"/>
              <v:fill/>
            </v:shape>
            <v:shape coordorigin="4391,9172" coordsize="3390,407" fillcolor="#363435" filled="t" path="m7624,9318l7618,9307,7613,9297,7610,9284,7601,9313,7616,9327,7637,9331,7632,9323,7624,9318xe" stroked="f" style="position:absolute;left:4391;top:9172;width:3390;height:407">
              <v:path arrowok="t"/>
              <v:fill/>
            </v:shape>
            <v:shape coordorigin="4391,9172" coordsize="3390,407" fillcolor="#363435" filled="t" path="m7589,9279l7589,9292,7593,9303,7601,9313,7601,9313,7610,9284,7610,9261,7611,9253,7613,9248,7616,9242,7619,9238,7627,9233,7634,9232,7643,9232,7649,9236,7654,9243,7656,9245,7663,9262,7666,9284,7666,9299,7663,9309,7659,9314,7654,9320,7648,9323,7632,9323,7637,9331,7646,9331,7654,9329,7662,9324,7669,9319,7675,9312,7680,9303,7684,9294,7686,9285,7686,9263,7682,9252,7674,9242,7658,9229,7638,9225,7630,9225,7622,9227,7614,9231,7607,9236,7601,9242,7596,9252,7592,9261,7589,9270,7589,9279xe" stroked="f" style="position:absolute;left:4391;top:9172;width:3390;height:407">
              <v:path arrowok="t"/>
              <v:fill/>
            </v:shape>
            <v:shape coordorigin="4391,9172" coordsize="3390,407" fillcolor="#363435" filled="t" path="m7759,9328l7759,9324,7754,9324,7748,9322,7744,9319,7742,9314,7741,9310,7741,9257,7745,9250,7748,9245,7753,9240,7757,9240,7763,9243,7769,9247,7774,9247,7780,9242,7781,9237,7779,9231,7774,9226,7767,9225,7758,9225,7750,9232,7741,9248,7741,9225,7737,9225,7706,9237,7707,9241,7713,9240,7717,9240,7722,9244,7723,9248,7723,9255,7723,9311,7723,9316,7719,9322,7713,9324,7707,9324,7707,9328,7759,9328xe" stroked="f" style="position:absolute;left:4391;top:9172;width:3390;height:407">
              <v:path arrowok="t"/>
              <v:fill/>
            </v:shape>
            <v:shape coordorigin="4391,9172" coordsize="3390,407" fillcolor="#363435" filled="t" path="m4454,9576l4454,9572,4443,9572,4439,9571,4434,9565,4433,9559,4433,9507,4441,9507,4448,9507,4498,9576,4538,9576,4538,9572,4530,9571,4524,9569,4519,9566,4513,9563,4507,9556,4500,9547,4470,9504,4463,9497,4453,9500,4433,9500,4433,9438,4445,9428,4391,9428,4391,9432,4402,9432,4406,9433,4411,9439,4412,9445,4412,9558,4411,9564,4410,9566,4407,9570,4402,9572,4391,9572,4391,9576,4454,9576xe" stroked="f" style="position:absolute;left:4391;top:9172;width:3390;height:407">
              <v:path arrowok="t"/>
              <v:fill/>
            </v:shape>
            <v:shape coordorigin="4391,9172" coordsize="3390,407" fillcolor="#363435" filled="t" path="m4581,9488l4586,9483,4591,9481,4601,9481,4609,9484,4615,9490,4617,9494,4618,9497,4619,9501,4619,9507,4573,9507,4574,9499,4570,9487,4569,9489,4560,9506,4557,9527,4557,9543,4562,9556,4570,9565,4579,9574,4589,9579,4612,9579,4621,9575,4629,9567,4636,9559,4640,9550,4642,9539,4639,9537,4635,9546,4631,9552,4626,9556,4621,9559,4616,9561,4599,9561,4591,9557,4584,9549,4576,9540,4573,9529,4573,9514,4642,9514,4642,9501,4638,9491,4631,9484,4624,9477,4615,9473,4590,9473,4581,9488xe" stroked="f" style="position:absolute;left:4391;top:9172;width:3390;height:407">
              <v:path arrowok="t"/>
              <v:fill/>
            </v:shape>
            <v:shape coordorigin="4391,9172" coordsize="3390,407" fillcolor="#363435" filled="t" path="m4579,9478l4570,9487,4574,9499,4576,9493,4581,9488,4590,9473,4579,9478xe" stroked="f" style="position:absolute;left:4391;top:9172;width:3390;height:407">
              <v:path arrowok="t"/>
              <v:fill/>
            </v:shape>
            <v:shape coordorigin="4391,9172" coordsize="3390,407" fillcolor="#363435" filled="t" path="m4698,9421l4668,9433,4670,9437,4673,9436,4679,9435,4683,9439,4684,9444,4685,9451,4685,9560,4684,9564,4683,9566,4679,9571,4675,9572,4670,9572,4670,9576,4719,9576,4719,9572,4714,9572,4710,9572,4705,9568,4703,9564,4703,9560,4703,9421,4698,9421xe" stroked="f" style="position:absolute;left:4391;top:9172;width:3390;height:407">
              <v:path arrowok="t"/>
              <v:fill/>
            </v:shape>
            <v:shape style="position:absolute;left:4384;top:9418;width:3390;height:704" type="#_x0000_t75">
              <v:imagedata o:title="" r:id="rId172"/>
            </v:shape>
            <v:shape coordorigin="5661,9473" coordsize="85,106" fillcolor="#363435" filled="t" path="m5685,9488l5690,9483,5695,9481,5705,9481,5713,9484,5719,9490,5721,9494,5722,9497,5723,9501,5723,9507,5677,9507,5678,9499,5674,9487,5673,9489,5664,9506,5661,9527,5661,9543,5666,9556,5674,9565,5683,9574,5693,9579,5716,9579,5725,9575,5733,9567,5740,9559,5744,9550,5746,9539,5743,9537,5739,9546,5735,9552,5730,9556,5726,9559,5720,9561,5703,9561,5695,9557,5688,9549,5680,9540,5677,9529,5677,9514,5746,9514,5746,9501,5742,9491,5735,9484,5728,9477,5719,9473,5694,9473,5685,9488xe" stroked="f" style="position:absolute;left:5661;top:9473;width:85;height:106">
              <v:path arrowok="t"/>
              <v:fill/>
            </v:shape>
            <v:shape coordorigin="5674,9473" coordsize="20,26" fillcolor="#363435" filled="t" path="m5683,9478l5674,9487,5678,9499,5680,9493,5685,9488,5694,9473,5683,9478xe" stroked="f" style="position:absolute;left:5674;top:9473;width:20;height:26">
              <v:path arrowok="t"/>
              <v:fill/>
            </v:shape>
            <v:shape coordorigin="7007,9532" coordsize="36,47" fillcolor="#363435" filled="t" path="m7031,9566l7025,9555,7019,9545,7016,9532,7007,9561,7023,9575,7043,9579,7038,9571,7031,9566xe" stroked="f" style="position:absolute;left:7007;top:9532;width:36;height:47">
              <v:path arrowok="t"/>
              <v:fill/>
            </v:shape>
            <v:shape coordorigin="6996,9473" coordsize="97,106" fillcolor="#363435" filled="t" path="m6996,9527l6996,9540,6999,9551,7007,9561,7007,9561,7016,9532,7016,9509,7017,9501,7020,9496,7022,9490,7025,9486,7033,9481,7041,9480,7049,9480,7055,9484,7061,9491,7062,9493,7070,9510,7072,9533,7072,9547,7070,9557,7065,9563,7061,9568,7055,9571,7038,9571,7043,9579,7052,9579,7061,9577,7068,9572,7076,9568,7082,9561,7086,9551,7090,9542,7092,9533,7092,9511,7088,9500,7081,9490,7064,9477,7044,9473,7036,9473,7028,9475,7020,9479,7013,9484,7007,9491,7002,9500,6998,9509,6996,9518,6996,9527xe" stroked="f" style="position:absolute;left:6996;top:9473;width:97;height:106">
              <v:path arrowok="t"/>
              <v:fill/>
            </v:shape>
            <v:shape coordorigin="7121,9421" coordsize="89,155" fillcolor="#363435" filled="t" path="m7159,9476l7159,9453,7159,9444,7161,9436,7165,9431,7171,9429,7177,9429,7181,9431,7186,9435,7192,9443,7198,9448,7203,9448,7209,9444,7210,9439,7210,9435,7208,9432,7204,9428,7197,9423,7190,9421,7174,9421,7167,9423,7160,9427,7154,9432,7149,9437,7145,9444,7142,9451,7141,9459,7141,9476,7121,9476,7121,9484,7141,9484,7141,9557,7140,9562,7139,9564,7137,9569,7132,9572,7126,9572,7122,9572,7122,9576,7182,9576,7182,9572,7168,9572,7165,9571,7160,9565,7159,9559,7159,9484,7185,9484,7185,9476,7159,9476xe" stroked="f" style="position:absolute;left:7121;top:9421;width:89;height:155">
              <v:path arrowok="t"/>
              <v:fill/>
            </v:shape>
            <v:shape coordorigin="7320,9443" coordsize="60,135" fillcolor="#363435" filled="t" path="m7354,9484l7377,9483,7377,9476,7354,9476,7354,9443,7351,9443,7348,9450,7345,9455,7344,9458,7340,9463,7336,9468,7332,9472,7328,9476,7324,9478,7320,9480,7320,9483,7336,9483,7336,9558,7337,9564,7338,9567,7342,9573,7348,9577,7355,9578,7360,9578,7365,9576,7370,9572,7374,9569,7378,9563,7380,9556,7376,9556,7373,9561,7369,9564,7364,9565,7359,9564,7355,9559,7354,9555,7354,9484xe" stroked="f" style="position:absolute;left:7320;top:9443;width:60;height:135">
              <v:path arrowok="t"/>
              <v:fill/>
            </v:shape>
            <v:shape coordorigin="7394,9421" coordsize="109,156" fillcolor="#363435" filled="t" path="m7424,9421l7394,9433,7396,9437,7399,9436,7405,9435,7410,9439,7411,9445,7411,9452,7411,9560,7411,9564,7410,9566,7406,9570,7400,9572,7396,9572,7396,9576,7445,9576,7445,9572,7440,9572,7437,9572,7433,9569,7430,9565,7429,9560,7429,9501,7435,9495,7439,9491,7443,9489,7451,9486,7458,9486,7463,9489,7468,9493,7470,9500,7470,9507,7470,9559,7470,9564,7466,9570,7461,9572,7454,9572,7454,9576,7503,9576,7503,9572,7499,9572,7496,9572,7491,9568,7489,9564,7489,9560,7489,9506,7488,9497,7487,9492,7485,9486,7482,9481,7477,9478,7473,9475,7468,9473,7458,9473,7453,9474,7448,9477,7444,9479,7437,9485,7429,9494,7429,9421,7424,9421xe" stroked="f" style="position:absolute;left:7394;top:9421;width:109;height:156">
              <v:path arrowok="t"/>
              <v:fill/>
            </v:shape>
            <v:shape coordorigin="7526,9473" coordsize="85,106" fillcolor="#363435" filled="t" path="m7550,9488l7554,9483,7560,9481,7570,9481,7577,9484,7584,9490,7585,9494,7587,9497,7587,9501,7588,9507,7541,9507,7542,9499,7539,9487,7538,9489,7529,9506,7526,9527,7526,9543,7530,9556,7539,9565,7547,9574,7558,9579,7581,9579,7590,9575,7597,9567,7605,9559,7609,9550,7611,9539,7607,9537,7604,9546,7600,9552,7595,9556,7590,9559,7584,9561,7568,9561,7559,9557,7552,9549,7545,9540,7541,9529,7541,9514,7611,9514,7611,9501,7607,9491,7600,9484,7592,9477,7583,9473,7559,9473,7550,9488xe" stroked="f" style="position:absolute;left:7526;top:9473;width:85;height:106">
              <v:path arrowok="t"/>
              <v:fill/>
            </v:shape>
            <v:shape coordorigin="7539,9473" coordsize="20,26" fillcolor="#363435" filled="t" path="m7548,9478l7539,9487,7542,9499,7545,9493,7550,9488,7559,9473,7548,9478xe" stroked="f" style="position:absolute;left:7539;top:9473;width:20;height:26">
              <v:path arrowok="t"/>
              <v:fill/>
            </v:shape>
            <v:shape coordorigin="7651,9421" coordsize="22,22" fillcolor="#363435" filled="t" path="m7657,9442l7662,9443,7668,9442,7672,9437,7673,9432,7672,9426,7668,9422,7662,9421,7657,9422,7652,9426,7651,9432,7652,9437,7657,9442xe" stroked="f" style="position:absolute;left:7651;top:9421;width:22;height:22">
              <v:path arrowok="t"/>
              <v:fill/>
            </v:shape>
            <v:shape coordorigin="7637,9473" coordsize="50,103" fillcolor="#363435" filled="t" path="m7667,9473l7637,9485,7638,9489,7641,9488,7647,9488,7652,9492,7653,9497,7653,9504,7653,9560,7653,9564,7652,9566,7648,9571,7643,9572,7638,9572,7638,9576,7687,9576,7687,9572,7682,9572,7679,9572,7674,9568,7672,9564,7671,9560,7671,9473,7667,9473xe" stroked="f" style="position:absolute;left:7637;top:9473;width:50;height:103">
              <v:path arrowok="t"/>
              <v:fill/>
            </v:shape>
            <v:shape coordorigin="7706,9473" coordsize="74,103" fillcolor="#363435" filled="t" path="m7759,9576l7759,9572,7754,9572,7748,9570,7744,9567,7742,9563,7741,9558,7741,9505,7745,9498,7748,9493,7753,9489,7757,9488,7763,9492,7769,9495,7774,9495,7780,9490,7781,9485,7780,9479,7774,9474,7767,9473,7758,9473,7750,9481,7741,9496,7741,9473,7737,9473,7706,9485,7708,9489,7713,9488,7717,9488,7722,9492,7723,9496,7723,9503,7723,9559,7723,9564,7719,9570,7713,9572,7708,9572,7708,9576,7759,9576xe" stroked="f" style="position:absolute;left:7706;top:9473;width:74;height:103">
              <v:path arrowok="t"/>
              <v:fill/>
            </v:shape>
            <v:shape coordorigin="4390,9917" coordsize="3412,451" fillcolor="#363435" filled="t" path="m5546,10217l5516,10230,5517,10234,5520,10232,5527,10232,5531,10236,5532,10241,5533,10248,5533,10304,5532,10308,5531,10310,5527,10315,5522,10316,5517,10316,5517,10320,5566,10320,5566,10316,5561,10316,5558,10316,5553,10312,5551,10308,5551,10304,5551,10217,5546,10217xe" stroked="f" style="position:absolute;left:4390;top:9917;width:3412;height:451">
              <v:path arrowok="t"/>
              <v:fill/>
            </v:shape>
            <v:shape coordorigin="4390,9917" coordsize="3412,451" fillcolor="#363435" filled="t" path="m5603,10217l5573,10230,5574,10234,5577,10232,5584,10232,5588,10236,5589,10241,5589,10249,5589,10305,5589,10310,5587,10313,5582,10316,5574,10316,5574,10320,5624,10320,5624,10316,5618,10316,5611,10314,5608,10309,5608,10305,5608,10245,5616,10235,5625,10230,5639,10230,5643,10232,5645,10237,5648,10241,5649,10247,5649,10304,5648,10308,5645,10314,5639,10316,5633,10316,5633,10320,5682,10320,5682,10316,5677,10316,5674,10316,5669,10312,5668,10308,5667,10304,5667,10246,5666,10239,5665,10235,5662,10229,5659,10224,5651,10219,5647,10217,5631,10217,5619,10224,5608,10238,5608,10217,5603,10217xe" stroked="f" style="position:absolute;left:4390;top:9917;width:3412;height:451">
              <v:path arrowok="t"/>
              <v:fill/>
            </v:shape>
            <v:shape coordorigin="4390,9917" coordsize="3412,451" fillcolor="#363435" filled="t" path="m5788,10228l5811,10228,5811,10220,5788,10220,5788,10187,5785,10187,5782,10195,5779,10200,5778,10202,5774,10208,5770,10212,5766,10216,5762,10220,5758,10222,5754,10224,5754,10228,5770,10228,5770,10302,5771,10308,5772,10311,5776,10317,5782,10321,5789,10322,5794,10322,5799,10320,5804,10317,5808,10313,5812,10308,5814,10300,5810,10300,5807,10306,5803,10309,5798,10309,5793,10308,5789,10304,5788,10299,5788,10228xe" stroked="f" style="position:absolute;left:4390;top:9917;width:3412;height:451">
              <v:path arrowok="t"/>
              <v:fill/>
            </v:shape>
            <v:shape coordorigin="4390,9917" coordsize="3412,451" fillcolor="#363435" filled="t" path="m5845,10165l5815,10177,5817,10181,5820,10180,5826,10179,5831,10184,5832,10189,5832,10196,5832,10304,5832,10308,5831,10310,5827,10314,5821,10316,5817,10316,5817,10320,5867,10320,5867,10316,5861,10316,5858,10316,5854,10314,5851,10309,5850,10305,5850,10245,5856,10239,5860,10235,5864,10233,5872,10230,5879,10230,5884,10233,5889,10237,5891,10244,5892,10251,5892,10304,5891,10308,5887,10314,5882,10316,5875,10316,5875,10320,5925,10320,5925,10316,5920,10316,5917,10316,5912,10313,5910,10308,5910,10304,5910,10250,5909,10241,5908,10237,5906,10230,5903,10225,5899,10222,5894,10219,5890,10217,5879,10217,5874,10218,5870,10221,5865,10223,5859,10229,5850,10238,5850,10165,5845,10165xe" stroked="f" style="position:absolute;left:4390;top:9917;width:3412;height:451">
              <v:path arrowok="t"/>
              <v:fill/>
            </v:shape>
            <v:shape coordorigin="4390,9917" coordsize="3412,451" fillcolor="#363435" filled="t" path="m5958,10232l5963,10227,5968,10225,5978,10225,5986,10229,5992,10234,5994,10238,5995,10241,5996,10245,5996,10252,5950,10252,5950,10243,5947,10232,5946,10233,5937,10250,5934,10272,5934,10287,5938,10300,5947,10309,5956,10319,5966,10323,5989,10323,5998,10319,6006,10311,6013,10303,6017,10294,6019,10284,6015,10282,6012,10290,6008,10297,6003,10300,5998,10304,5993,10305,5976,10305,5968,10301,5960,10293,5953,10284,5950,10273,5950,10258,6019,10258,6019,10246,6015,10236,6008,10228,6001,10221,5992,10217,5967,10217,5958,10232xe" stroked="f" style="position:absolute;left:4390;top:9917;width:3412;height:451">
              <v:path arrowok="t"/>
              <v:fill/>
            </v:shape>
            <v:shape coordorigin="4390,9917" coordsize="3412,451" fillcolor="#363435" filled="t" path="m5956,10222l5947,10232,5950,10243,5953,10237,5958,10232,5967,10217,5956,10222xe" stroked="f" style="position:absolute;left:4390;top:9917;width:3412;height:451">
              <v:path arrowok="t"/>
              <v:fill/>
            </v:shape>
            <v:shape coordorigin="4390,9917" coordsize="3412,451" fillcolor="#363435" filled="t" path="m6113,10304l6114,10300,6116,10294,6126,10271,6130,10263,6156,10203,6181,10263,6184,10271,6193,10292,6196,10299,6197,10304,6197,10307,6194,10314,6188,10316,6182,10316,6182,10320,6240,10320,6240,10316,6234,10316,6230,10314,6223,10309,6219,10302,6215,10292,6163,10169,6160,10169,6107,10291,6103,10302,6099,10309,6095,10312,6089,10315,6083,10316,6083,10320,6130,10320,6130,10316,6123,10316,6118,10315,6113,10309,6113,10304xe" stroked="f" style="position:absolute;left:4390;top:9917;width:3412;height:451">
              <v:path arrowok="t"/>
              <v:fill/>
            </v:shape>
            <v:shape coordorigin="4390,9917" coordsize="3412,451" fillcolor="#363435" filled="t" path="m6130,10263l6126,10271,6184,10271,6181,10263,6130,10263xe" stroked="f" style="position:absolute;left:4390;top:9917;width:3412;height:451">
              <v:path arrowok="t"/>
              <v:fill/>
            </v:shape>
            <v:shape coordorigin="4390,9917" coordsize="3412,451" fillcolor="#363435" filled="t" path="m6274,10218l6243,10230,6247,10233,6253,10232,6257,10234,6259,10239,6260,10243,6260,10352,6259,10356,6255,10362,6249,10364,6242,10364,6242,10368,6295,10368,6295,10364,6289,10364,6285,10364,6281,10362,6278,10356,6278,10352,6278,10218,6274,10218xe" stroked="f" style="position:absolute;left:4390;top:9917;width:3412;height:451">
              <v:path arrowok="t"/>
              <v:fill/>
            </v:shape>
            <v:shape coordorigin="4390,9917" coordsize="3412,451" fillcolor="#363435" filled="t" path="m6398,10310l6392,10300,6386,10289,6383,10277,6374,10306,6390,10319,6410,10323,6405,10316,6398,10310xe" stroked="f" style="position:absolute;left:4390;top:9917;width:3412;height:451">
              <v:path arrowok="t"/>
              <v:fill/>
            </v:shape>
            <v:shape coordorigin="4390,9917" coordsize="3412,451" fillcolor="#363435" filled="t" path="m6363,10271l6363,10284,6367,10295,6374,10305,6374,10306,6383,10277,6383,10253,6384,10246,6387,10240,6389,10234,6392,10230,6400,10226,6408,10224,6416,10224,6423,10228,6428,10235,6430,10237,6437,10255,6439,10277,6439,10291,6437,10301,6432,10307,6428,10313,6422,10316,6405,10316,6410,10323,6419,10323,6428,10321,6435,10316,6443,10312,6449,10305,6453,10296,6457,10286,6460,10277,6460,10256,6456,10244,6448,10235,6432,10221,6411,10217,6403,10217,6395,10219,6388,10224,6380,10228,6374,10235,6370,10244,6365,10253,6363,10262,6363,10271xe" stroked="f" style="position:absolute;left:4390;top:9917;width:3412;height:451">
              <v:path arrowok="t"/>
              <v:fill/>
            </v:shape>
            <v:shape coordorigin="4390,9917" coordsize="3412,451" fillcolor="#363435" filled="t" path="m6508,10217l6499,10217,6492,10220,6486,10226,6481,10231,6478,10238,6478,10253,6480,10258,6483,10262,6486,10266,6493,10271,6504,10276,6514,10281,6521,10286,6528,10293,6530,10297,6530,10306,6529,10310,6522,10315,6518,10317,6506,10317,6500,10314,6494,10309,6488,10304,6484,10296,6482,10286,6478,10286,6478,10322,6483,10320,6487,10319,6492,10320,6500,10322,6507,10323,6521,10323,6529,10321,6536,10315,6543,10309,6546,10302,6546,10281,6539,10272,6524,10264,6508,10257,6501,10253,6497,10250,6494,10247,6491,10241,6491,10237,6493,10230,6499,10225,6503,10224,6515,10224,6520,10226,6524,10230,6529,10233,6532,10241,6535,10251,6539,10251,6539,10217,6533,10220,6529,10221,6523,10220,6517,10218,6512,10217,6508,10217xe" stroked="f" style="position:absolute;left:4390;top:9917;width:3412;height:451">
              <v:path arrowok="t"/>
              <v:fill/>
            </v:shape>
            <v:shape coordorigin="4390,9917" coordsize="3412,451" fillcolor="#363435" filled="t" path="m6590,10228l6614,10228,6614,10220,6590,10220,6590,10187,6587,10187,6584,10195,6582,10200,6580,10202,6577,10208,6573,10212,6569,10216,6565,10220,6560,10222,6556,10224,6556,10228,6572,10228,6572,10302,6573,10308,6575,10311,6579,10317,6585,10321,6592,10322,6597,10322,6601,10320,6606,10317,6611,10313,6614,10308,6617,10300,6613,10300,6610,10306,6605,10309,6600,10309,6595,10308,6591,10304,6590,10299,6590,10228xe" stroked="f" style="position:absolute;left:4390;top:9917;width:3412;height:451">
              <v:path arrowok="t"/>
              <v:fill/>
            </v:shape>
            <v:shape coordorigin="4390,9917" coordsize="3412,451" fillcolor="#363435" filled="t" path="m6659,10310l6653,10300,6648,10289,6645,10277,6636,10306,6651,10319,6672,10323,6667,10316,6659,10310xe" stroked="f" style="position:absolute;left:4390;top:9917;width:3412;height:451">
              <v:path arrowok="t"/>
              <v:fill/>
            </v:shape>
            <v:shape coordorigin="4390,9917" coordsize="3412,451" fillcolor="#363435" filled="t" path="m6624,10271l6624,10284,6628,10295,6636,10305,6636,10306,6645,10277,6645,10253,6646,10246,6648,10240,6651,10234,6654,10230,6662,10226,6669,10224,6677,10224,6684,10228,6689,10235,6691,10237,6698,10255,6701,10277,6701,10291,6698,10301,6694,10307,6689,10313,6683,10316,6667,10316,6672,10323,6681,10323,6689,10321,6697,10316,6704,10312,6710,10305,6715,10296,6719,10286,6721,10277,6721,10256,6717,10244,6709,10235,6693,10221,6673,10217,6664,10217,6657,10219,6649,10224,6642,10228,6636,10235,6631,10244,6627,10253,6624,10262,6624,10271xe" stroked="f" style="position:absolute;left:4390;top:9917;width:3412;height:451">
              <v:path arrowok="t"/>
              <v:fill/>
            </v:shape>
            <v:shape coordorigin="4390,9917" coordsize="3412,451" fillcolor="#363435" filled="t" path="m6765,10165l6735,10177,6737,10181,6740,10180,6746,10179,6751,10184,6752,10189,6752,10195,6752,10304,6751,10308,6751,10310,6747,10315,6742,10316,6737,10316,6737,10320,6786,10320,6786,10316,6781,10316,6778,10316,6772,10312,6771,10308,6770,10304,6770,10165,6765,10165xe" stroked="f" style="position:absolute;left:4390;top:9917;width:3412;height:451">
              <v:path arrowok="t"/>
              <v:fill/>
            </v:shape>
            <v:shape coordorigin="4390,9917" coordsize="3412,451" fillcolor="#363435" filled="t" path="m6818,10186l6823,10187,6829,10186,6833,10182,6834,10176,6833,10170,6829,10166,6823,10165,6818,10166,6813,10170,6812,10176,6813,10182,6818,10186xe" stroked="f" style="position:absolute;left:4390;top:9917;width:3412;height:451">
              <v:path arrowok="t"/>
              <v:fill/>
            </v:shape>
            <v:shape coordorigin="4390,9917" coordsize="3412,451" fillcolor="#363435" filled="t" path="m6828,10217l6797,10230,6799,10234,6802,10232,6808,10232,6813,10236,6814,10241,6814,10248,6814,10304,6814,10308,6813,10310,6809,10315,6804,10316,6799,10316,6799,10320,6848,10320,6848,10316,6843,10316,6840,10316,6835,10312,6833,10308,6832,10304,6832,10217,6828,10217xe" stroked="f" style="position:absolute;left:4390;top:9917;width:3412;height:451">
              <v:path arrowok="t"/>
              <v:fill/>
            </v:shape>
            <v:shape coordorigin="4390,9917" coordsize="3412,451" fillcolor="#363435" filled="t" path="m6278,10298l6278,10293,6278,10315,6285,10320,6292,10323,6296,10323,6314,10323,6324,10319,6333,10310,6336,10305,6345,10288,6347,10267,6347,10251,6343,10239,6335,10229,6328,10221,6320,10217,6304,10217,6299,10219,6293,10222,6288,10226,6283,10232,6278,10241,6278,10247,6284,10241,6288,10237,6294,10234,6301,10233,6308,10233,6313,10236,6318,10241,6325,10250,6328,10262,6328,10290,6325,10301,6319,10308,6315,10314,6309,10317,6295,10317,6290,10315,6286,10312,6280,10305,6279,10301,6278,10298xe" stroked="f" style="position:absolute;left:4390;top:9917;width:3412;height:451">
              <v:path arrowok="t"/>
              <v:fill/>
            </v:shape>
            <v:shape coordorigin="4390,9917" coordsize="3412,451" fillcolor="#363435" filled="t" path="m4396,10176l4402,10176,4406,10178,4411,10183,4412,10189,4433,10183,4438,10182,4443,10181,4453,10181,4458,10182,4463,10185,4468,10188,4472,10192,4474,10197,4477,10203,4478,10209,4478,10225,4476,10232,4470,10238,4465,10244,4458,10247,4458,10254,4472,10254,4483,10250,4491,10243,4499,10235,4503,10225,4503,10204,4501,10196,4496,10190,4490,10183,4484,10179,4476,10176,4468,10173,4458,10172,4390,10172,4390,10176,4396,10176xe" stroked="f" style="position:absolute;left:4390;top:9917;width:3412;height:451">
              <v:path arrowok="t"/>
              <v:fill/>
            </v:shape>
            <v:shape coordorigin="4390,9917" coordsize="3412,451" fillcolor="#363435" filled="t" path="m7422,9969l7391,9981,7393,9985,7396,9984,7402,9984,7407,9988,7408,9993,7408,10001,7408,10057,7407,10062,7405,10065,7400,10068,7393,10068,7393,10072,7443,10072,7443,10068,7437,10068,7430,10066,7427,10061,7426,10057,7426,9997,7435,9987,7443,9982,7458,9982,7462,9984,7464,9989,7466,9993,7467,9999,7467,10055,7467,10060,7463,10066,7458,10068,7451,10068,7451,10072,7501,10072,7501,10068,7496,10068,7493,10068,7488,10064,7486,10060,7486,10056,7486,9998,7485,9991,7483,9987,7481,9980,7478,9976,7470,9971,7465,9969,7449,9969,7438,9976,7426,9990,7426,9969,7422,9969xe" stroked="f" style="position:absolute;left:4390;top:9917;width:3412;height:451">
              <v:path arrowok="t"/>
              <v:fill/>
            </v:shape>
            <v:shape coordorigin="4390,9917" coordsize="3412,451" fillcolor="#363435" filled="t" path="m7636,10062l7630,10052,7624,10041,7621,10029,7612,10058,7628,10071,7648,10075,7643,10067,7636,10062xe" stroked="f" style="position:absolute;left:4390;top:9917;width:3412;height:451">
              <v:path arrowok="t"/>
              <v:fill/>
            </v:shape>
            <v:shape coordorigin="4390,9917" coordsize="3412,451" fillcolor="#363435" filled="t" path="m7601,10023l7601,10036,7604,10047,7612,10057,7612,10058,7621,10029,7621,10005,7622,9998,7625,9992,7627,9986,7630,9982,7638,9977,7646,9976,7654,9976,7660,9980,7666,9987,7667,9989,7675,10007,7677,10029,7677,10043,7675,10053,7670,10059,7666,10065,7660,10067,7643,10067,7648,10075,7657,10075,7666,10073,7673,10068,7681,10064,7687,10057,7691,10048,7695,10038,7697,10029,7697,10008,7694,9996,7686,9986,7670,9973,7649,9969,7641,9969,7633,9971,7626,9976,7618,9980,7612,9987,7608,9996,7603,10005,7601,10014,7601,10023xe" stroked="f" style="position:absolute;left:4390;top:9917;width:3412;height:451">
              <v:path arrowok="t"/>
              <v:fill/>
            </v:shape>
            <v:shape coordorigin="4390,9917" coordsize="3412,451" fillcolor="#363435" filled="t" path="m7751,9972l7751,9949,7752,9940,7754,9932,7758,9928,7763,9925,7769,9925,7774,9927,7778,9931,7784,9939,7790,9944,7795,9944,7801,9940,7802,9936,7802,9931,7800,9928,7796,9925,7789,9920,7782,9917,7766,9917,7759,9919,7752,9924,7746,9928,7741,9933,7738,9940,7734,9947,7733,9956,7733,9972,7713,9972,7713,9980,7733,9980,7733,10053,7732,10058,7731,10060,7729,10065,7724,10068,7719,10068,7714,10068,7714,10072,7774,10072,7774,10068,7760,10068,7757,10067,7752,10061,7751,10055,7751,9980,7777,9980,7777,9972,7751,9972xe" stroked="f" style="position:absolute;left:4390;top:9917;width:3412;height:451">
              <v:path arrowok="t"/>
              <v:fill/>
            </v:shape>
            <v:shape coordorigin="4390,9917" coordsize="3412,451" fillcolor="#363435" filled="t" path="m4412,10294l4412,10303,4411,10308,4409,10310,4407,10314,4402,10316,4390,10316,4390,10320,4454,10320,4454,10316,4443,10316,4438,10315,4434,10309,4433,10304,4433,10251,4437,10252,4442,10253,4446,10253,4450,10254,4458,10254,4458,10247,4446,10247,4440,10246,4433,10245,4433,10183,4412,10189,4412,10294xe" stroked="f" style="position:absolute;left:4390;top:9917;width:3412;height:451">
              <v:path arrowok="t"/>
              <v:fill/>
            </v:shape>
            <v:shape coordorigin="4390,9917" coordsize="3412,451" fillcolor="#363435" filled="t" path="m4543,10232l4548,10227,4554,10225,4564,10225,4571,10229,4577,10234,4579,10238,4580,10241,4581,10245,4581,10252,4535,10252,4536,10243,4533,10232,4531,10233,4523,10250,4520,10272,4520,10287,4524,10300,4532,10309,4541,10319,4551,10323,4574,10323,4584,10319,4591,10311,4598,10303,4603,10294,4604,10284,4601,10282,4598,10290,4594,10297,4589,10300,4584,10304,4578,10305,4562,10305,4553,10301,4546,10293,4539,10284,4535,10273,4535,10258,4604,10258,4604,10246,4601,10236,4593,10228,4586,10221,4577,10217,4553,10217,4543,10232xe" stroked="f" style="position:absolute;left:4390;top:9917;width:3412;height:451">
              <v:path arrowok="t"/>
              <v:fill/>
            </v:shape>
            <v:shape coordorigin="4390,9917" coordsize="3412,451" fillcolor="#363435" filled="t" path="m4542,10222l4533,10232,4536,10243,4539,10237,4543,10232,4553,10217,4542,10222xe" stroked="f" style="position:absolute;left:4390;top:9917;width:3412;height:451">
              <v:path arrowok="t"/>
              <v:fill/>
            </v:shape>
            <v:shape coordorigin="4390,9917" coordsize="3412,451" fillcolor="#363435" filled="t" path="m4647,10228l4670,10228,4670,10220,4647,10220,4647,10187,4644,10187,4641,10195,4638,10200,4637,10202,4633,10208,4630,10212,4625,10216,4621,10220,4617,10222,4613,10224,4613,10228,4629,10228,4629,10302,4630,10308,4631,10311,4635,10317,4641,10321,4648,10322,4653,10322,4658,10320,4663,10317,4667,10313,4671,10308,4673,10300,4669,10300,4666,10306,4662,10309,4657,10309,4652,10308,4648,10304,4647,10299,4647,10228xe" stroked="f" style="position:absolute;left:4390;top:9917;width:3412;height:451">
              <v:path arrowok="t"/>
              <v:fill/>
            </v:shape>
            <v:shape coordorigin="4390,9917" coordsize="3412,451" fillcolor="#363435" filled="t" path="m4705,10232l4710,10227,4715,10225,4725,10225,4733,10229,4739,10234,4741,10238,4742,10241,4743,10245,4743,10252,4697,10252,4697,10243,4694,10232,4693,10233,4684,10250,4681,10272,4681,10287,4686,10300,4694,10309,4703,10319,4713,10323,4736,10323,4745,10319,4753,10311,4760,10303,4764,10294,4766,10284,4763,10282,4759,10290,4755,10297,4750,10300,4745,10304,4740,10305,4723,10305,4715,10301,4707,10293,4700,10284,4697,10273,4697,10258,4766,10258,4766,10246,4762,10236,4755,10228,4748,10221,4739,10217,4714,10217,4705,10232xe" stroked="f" style="position:absolute;left:4390;top:9917;width:3412;height:451">
              <v:path arrowok="t"/>
              <v:fill/>
            </v:shape>
            <v:shape coordorigin="4390,9917" coordsize="3412,451" fillcolor="#363435" filled="t" path="m4703,10222l4694,10232,4697,10243,4700,10237,4705,10232,4714,10217,4703,10222xe" stroked="f" style="position:absolute;left:4390;top:9917;width:3412;height:451">
              <v:path arrowok="t"/>
              <v:fill/>
            </v:shape>
            <v:shape coordorigin="4390,9917" coordsize="3412,451" fillcolor="#363435" filled="t" path="m4826,10320l4826,10316,4822,10316,4816,10315,4812,10312,4810,10307,4809,10303,4809,10249,4812,10242,4816,10237,4821,10233,4825,10232,4830,10236,4836,10240,4841,10240,4847,10235,4848,10229,4847,10223,4842,10218,4835,10217,4826,10217,4817,10225,4809,10240,4809,10217,4804,10217,4774,10230,4775,10234,4780,10232,4785,10232,4790,10236,4790,10241,4791,10247,4791,10304,4790,10308,4786,10314,4780,10316,4775,10316,4775,10320,4826,10320xe" stroked="f" style="position:absolute;left:4390;top:9917;width:3412;height:451">
              <v:path arrowok="t"/>
              <v:fill/>
            </v:shape>
            <v:shape coordorigin="4390,9917" coordsize="3412,451" fillcolor="#363435" filled="t" path="m4859,10172l4856,10177,4856,10185,4857,10191,4859,10200,4865,10232,4869,10232,4875,10200,4877,10190,4878,10183,4878,10177,4875,10172,4870,10169,4863,10169,4859,10172xe" stroked="f" style="position:absolute;left:4390;top:9917;width:3412;height:451">
              <v:path arrowok="t"/>
              <v:fill/>
            </v:shape>
            <v:shape coordorigin="4390,9917" coordsize="3412,451" fillcolor="#363435" filled="t" path="m4929,10217l4920,10217,4912,10220,4907,10226,4901,10231,4898,10238,4898,10253,4900,10258,4903,10262,4906,10266,4913,10271,4924,10276,4935,10281,4942,10286,4949,10293,4950,10297,4950,10306,4949,10310,4943,10315,4938,10317,4926,10317,4920,10314,4914,10309,4908,10304,4904,10296,4902,10286,4899,10286,4899,10322,4903,10320,4908,10319,4912,10320,4920,10322,4927,10323,4942,10323,4949,10321,4956,10315,4963,10309,4967,10302,4967,10281,4959,10272,4944,10264,4928,10257,4922,10253,4917,10250,4915,10247,4911,10241,4911,10237,4913,10230,4919,10225,4923,10224,4935,10224,4940,10226,4945,10230,4949,10233,4953,10241,4955,10251,4959,10251,4959,10217,4954,10220,4949,10221,4943,10220,4937,10218,4933,10217,4929,10217xe" stroked="f" style="position:absolute;left:4390;top:9917;width:3412;height:451">
              <v:path arrowok="t"/>
              <v:fill/>
            </v:shape>
            <v:shape coordorigin="4390,9917" coordsize="3412,451" fillcolor="#363435" filled="t" path="m5189,10237l5192,10229,5196,10225,5203,10224,5203,10220,5171,10220,5171,10224,5175,10224,5181,10227,5182,10232,5179,10239,5158,10294,5136,10237,5135,10233,5137,10227,5143,10224,5148,10224,5148,10220,5100,10220,5100,10224,5105,10224,5109,10226,5115,10231,5116,10235,5122,10250,5100,10297,5079,10239,5077,10236,5077,10231,5080,10225,5086,10224,5086,10220,5044,10220,5044,10224,5049,10225,5054,10228,5058,10234,5060,10239,5092,10323,5096,10323,5126,10259,5151,10323,5155,10323,5189,10237xe" stroked="f" style="position:absolute;left:4390;top:9917;width:3412;height:451">
              <v:path arrowok="t"/>
              <v:fill/>
            </v:shape>
            <v:shape coordorigin="4390,9917" coordsize="3412,451" fillcolor="#363435" filled="t" path="m5232,10186l5237,10187,5243,10186,5247,10182,5248,10176,5247,10170,5243,10166,5237,10165,5231,10166,5227,10170,5226,10176,5227,10182,5232,10186xe" stroked="f" style="position:absolute;left:4390;top:9917;width:3412;height:451">
              <v:path arrowok="t"/>
              <v:fill/>
            </v:shape>
            <v:shape coordorigin="4390,9917" coordsize="3412,451" fillcolor="#363435" filled="t" path="m5241,10217l5211,10230,5213,10234,5216,10232,5222,10232,5227,10236,5228,10241,5228,10248,5228,10304,5228,10308,5227,10310,5223,10315,5218,10316,5213,10316,5213,10320,5261,10320,5261,10316,5257,10316,5253,10316,5248,10312,5247,10308,5246,10304,5246,10217,5241,10217xe" stroked="f" style="position:absolute;left:4390;top:9917;width:3412;height:451">
              <v:path arrowok="t"/>
              <v:fill/>
            </v:shape>
            <v:shape coordorigin="4390,9917" coordsize="3412,451" fillcolor="#363435" filled="t" path="m5313,10220l5313,10197,5313,10188,5316,10180,5319,10176,5325,10173,5331,10173,5336,10175,5340,10179,5346,10187,5352,10192,5357,10193,5363,10188,5364,10184,5364,10180,5362,10176,5358,10173,5351,10168,5344,10165,5328,10165,5321,10167,5314,10172,5308,10176,5303,10181,5300,10188,5296,10195,5295,10204,5295,10220,5275,10220,5275,10228,5295,10228,5295,10301,5294,10306,5293,10308,5291,10313,5286,10316,5280,10316,5276,10316,5276,10320,5336,10320,5336,10316,5322,10316,5319,10315,5314,10309,5313,10303,5313,10228,5339,10228,5339,10220,5313,10220xe" stroked="f" style="position:absolute;left:4390;top:9917;width:3412;height:451">
              <v:path arrowok="t"/>
              <v:fill/>
            </v:shape>
            <v:shape coordorigin="4390,9917" coordsize="3412,451" fillcolor="#363435" filled="t" path="m5373,10232l5378,10227,5384,10225,5394,10225,5401,10229,5407,10234,5409,10238,5410,10241,5411,10245,5411,10252,5365,10252,5366,10243,5363,10232,5362,10233,5353,10250,5350,10272,5350,10287,5354,10300,5363,10309,5371,10319,5381,10323,5404,10323,5414,10319,5421,10311,5428,10303,5433,10294,5434,10284,5431,10282,5428,10290,5424,10297,5419,10300,5414,10304,5408,10305,5392,10305,5383,10301,5376,10293,5369,10284,5365,10273,5365,10258,5434,10258,5434,10246,5431,10236,5424,10228,5416,10221,5407,10217,5383,10217,5373,10232xe" stroked="f" style="position:absolute;left:4390;top:9917;width:3412;height:451">
              <v:path arrowok="t"/>
              <v:fill/>
            </v:shape>
            <v:shape coordorigin="4390,9917" coordsize="3412,451" fillcolor="#363435" filled="t" path="m5372,10222l5363,10232,5366,10243,5369,10237,5373,10232,5383,10217,5372,10222xe" stroked="f" style="position:absolute;left:4390;top:9917;width:3412;height:451">
              <v:path arrowok="t"/>
              <v:fill/>
            </v:shape>
            <v:shape coordorigin="4390,9917" coordsize="3412,451" fillcolor="#363435" filled="t" path="m5536,10186l5542,10187,5547,10186,5552,10182,5553,10176,5552,10170,5547,10166,5542,10165,5536,10166,5532,10170,5531,10176,5532,10182,5536,10186xe" stroked="f" style="position:absolute;left:4390;top:9917;width:3412;height:451">
              <v:path arrowok="t"/>
              <v:fill/>
            </v:shape>
            <v:shape coordorigin="4391,10165" coordsize="3380,407" fillcolor="#363435" filled="t" path="m5461,10470l5452,10480,5455,10491,5458,10485,5463,10480,5472,10465,5461,10470xe" stroked="f" style="position:absolute;left:4391;top:10165;width:3380;height:407">
              <v:path arrowok="t"/>
              <v:fill/>
            </v:shape>
            <v:shape coordorigin="4391,10165" coordsize="3380,407" fillcolor="#363435" filled="t" path="m5562,10480l5567,10475,5572,10473,5582,10473,5590,10477,5596,10482,5598,10486,5599,10489,5600,10493,5600,10500,5554,10500,5555,10491,5551,10480,5550,10481,5541,10498,5538,10520,5538,10535,5543,10548,5551,10557,5560,10567,5570,10571,5593,10571,5602,10567,5610,10559,5617,10551,5621,10542,5623,10532,5620,10530,5616,10538,5612,10545,5607,10548,5602,10552,5597,10554,5580,10554,5572,10549,5565,10541,5557,10533,5554,10521,5554,10506,5623,10506,5623,10494,5619,10484,5612,10476,5605,10469,5596,10465,5571,10465,5562,10480xe" stroked="f" style="position:absolute;left:4391;top:10165;width:3380;height:407">
              <v:path arrowok="t"/>
              <v:fill/>
            </v:shape>
            <v:shape coordorigin="4391,10165" coordsize="3380,407" fillcolor="#363435" filled="t" path="m5560,10470l5551,10480,5555,10491,5557,10485,5562,10480,5571,10465,5560,10470xe" stroked="f" style="position:absolute;left:4391;top:10165;width:3380;height:407">
              <v:path arrowok="t"/>
              <v:fill/>
            </v:shape>
            <v:shape coordorigin="4391,10165" coordsize="3380,407" fillcolor="#363435" filled="t" path="m5710,10413l5680,10425,5682,10429,5685,10428,5691,10427,5696,10432,5697,10437,5697,10444,5697,10552,5697,10556,5696,10558,5692,10562,5686,10565,5682,10565,5682,10569,5731,10569,5731,10565,5726,10565,5723,10564,5719,10562,5716,10557,5715,10553,5715,10493,5721,10487,5725,10483,5729,10481,5737,10479,5744,10479,5749,10481,5754,10485,5756,10492,5756,10499,5756,10552,5756,10556,5752,10562,5747,10565,5740,10565,5740,10569,5789,10569,5789,10565,5785,10565,5781,10564,5777,10561,5775,10557,5775,10552,5775,10498,5774,10490,5772,10485,5770,10478,5767,10473,5763,10470,5759,10467,5754,10465,5744,10465,5739,10467,5734,10469,5730,10472,5723,10477,5715,10486,5715,10413,5710,10413xe" stroked="f" style="position:absolute;left:4391;top:10165;width:3380;height:407">
              <v:path arrowok="t"/>
              <v:fill/>
            </v:shape>
            <v:shape coordorigin="4391,10165" coordsize="3380,407" fillcolor="#363435" filled="t" path="m5833,10558l5828,10548,5822,10537,5819,10525,5810,10554,5826,10567,5846,10571,5841,10564,5833,10558xe" stroked="f" style="position:absolute;left:4391;top:10165;width:3380;height:407">
              <v:path arrowok="t"/>
              <v:fill/>
            </v:shape>
            <v:shape coordorigin="4391,10165" coordsize="3380,407" fillcolor="#363435" filled="t" path="m5799,10519l5799,10532,5802,10543,5810,10553,5810,10554,5819,10525,5819,10501,5820,10494,5823,10488,5825,10482,5828,10478,5836,10474,5844,10472,5852,10472,5858,10476,5863,10483,5865,10485,5872,10503,5875,10525,5875,10539,5873,10549,5868,10555,5863,10561,5858,10564,5841,10564,5846,10571,5855,10571,5863,10569,5871,10564,5879,10560,5885,10553,5889,10544,5893,10535,5895,10525,5895,10504,5891,10492,5884,10483,5867,10470,5847,10465,5839,10465,5831,10467,5823,10472,5816,10476,5810,10483,5805,10492,5801,10501,5799,10510,5799,10519xe" stroked="f" style="position:absolute;left:4391;top:10165;width:3380;height:407">
              <v:path arrowok="t"/>
              <v:fill/>
            </v:shape>
            <v:shape coordorigin="4391,10165" coordsize="3380,407" fillcolor="#363435" filled="t" path="m6048,10485l6051,10477,6056,10473,6062,10472,6062,10468,6031,10468,6031,10472,6035,10472,6041,10475,6042,10480,6039,10487,6018,10542,5996,10485,5995,10481,5997,10475,6003,10472,6008,10472,6008,10468,5960,10468,5960,10472,5965,10472,5969,10474,5974,10479,5976,10483,5982,10498,5960,10545,5939,10487,5937,10484,5937,10479,5940,10473,5946,10472,5946,10468,5904,10468,5904,10472,5908,10473,5914,10476,5918,10482,5920,10487,5952,10571,5956,10571,5986,10507,6011,10571,6015,10571,6048,10485xe" stroked="f" style="position:absolute;left:4391;top:10165;width:3380;height:407">
              <v:path arrowok="t"/>
              <v:fill/>
            </v:shape>
            <v:shape coordorigin="4391,10165" coordsize="3380,407" fillcolor="#363435" filled="t" path="m6154,10561l6172,10569,6194,10572,6208,10572,6219,10569,6229,10563,6239,10557,6248,10547,6255,10534,6252,10532,6243,10544,6235,10552,6228,10556,6220,10560,6212,10562,6191,10562,6182,10560,6173,10554,6164,10549,6158,10542,6154,10532,6149,10522,6147,10510,6147,10495,6149,10474,6154,10456,6158,10445,6165,10437,6173,10432,6181,10427,6189,10425,6211,10425,6221,10428,6229,10435,6238,10441,6244,10452,6249,10467,6252,10467,6249,10417,6245,10417,6244,10420,6239,10426,6234,10427,6229,10425,6218,10419,6208,10417,6184,10417,6171,10420,6159,10427,6148,10434,6139,10443,6132,10456,6124,10476,6122,10497,6123,10508,6128,10527,6137,10545,6139,10547,6154,10561xe" stroked="f" style="position:absolute;left:4391;top:10165;width:3380;height:407">
              <v:path arrowok="t"/>
              <v:fill/>
            </v:shape>
            <v:shape coordorigin="4391,10165" coordsize="3380,407" fillcolor="#363435" filled="t" path="m6295,10413l6265,10425,6266,10429,6270,10428,6276,10427,6280,10432,6281,10437,6282,10444,6282,10552,6281,10556,6280,10558,6277,10562,6271,10565,6266,10565,6266,10569,6316,10569,6316,10565,6311,10565,6307,10564,6303,10562,6300,10557,6300,10553,6300,10493,6305,10487,6310,10483,6314,10481,6321,10479,6328,10479,6334,10481,6338,10485,6340,10492,6341,10499,6341,10552,6341,10556,6337,10562,6332,10565,6325,10565,6325,10569,6374,10569,6374,10565,6369,10565,6366,10564,6361,10561,6360,10557,6359,10552,6359,10498,6358,10490,6357,10485,6355,10478,6352,10473,6348,10470,6344,10467,6339,10465,6328,10465,6324,10467,6319,10469,6314,10472,6308,10477,6300,10486,6300,10413,6295,10413xe" stroked="f" style="position:absolute;left:4391;top:10165;width:3380;height:407">
              <v:path arrowok="t"/>
              <v:fill/>
            </v:shape>
            <v:shape coordorigin="4391,10165" coordsize="3380,407" fillcolor="#363435" filled="t" path="m4396,10424l4402,10424,4406,10426,4411,10431,4412,10437,4412,10551,4433,10558,4433,10497,4435,10497,4441,10496,4448,10496,4463,10496,4471,10498,4478,10501,4485,10504,4491,10508,4487,10479,4483,10482,4477,10485,4472,10487,4464,10488,4446,10488,4439,10488,4433,10487,4433,10430,4439,10428,4445,10427,4466,10427,4476,10431,4483,10437,4490,10443,4494,10450,4494,10464,4493,10469,4490,10493,4499,10490,4506,10486,4510,10480,4515,10474,4517,10467,4517,10451,4514,10443,4508,10437,4502,10430,4494,10425,4483,10423,4476,10421,4466,10420,4391,10420,4391,10424,4396,10424xe" stroked="f" style="position:absolute;left:4391;top:10165;width:3380;height:407">
              <v:path arrowok="t"/>
              <v:fill/>
            </v:shape>
            <v:shape coordorigin="4391,10165" coordsize="3380,407" fillcolor="#363435" filled="t" path="m7476,10271l7480,10293,7489,10309,7498,10319,7508,10323,7528,10323,7537,10320,7545,10313,7553,10306,7558,10296,7561,10282,7558,10281,7554,10290,7550,10296,7546,10299,7540,10304,7534,10306,7517,10306,7509,10302,7503,10293,7497,10283,7494,10273,7494,10249,7497,10240,7503,10232,7507,10227,7513,10224,7525,10224,7531,10228,7535,10233,7536,10238,7536,10242,7538,10246,7544,10251,7551,10251,7557,10246,7558,10241,7558,10236,7555,10230,7548,10225,7542,10220,7534,10217,7511,10217,7500,10222,7491,10232,7480,10249,7476,10270,7476,10271xe" stroked="f" style="position:absolute;left:4391;top:10165;width:3380;height:407">
              <v:path arrowok="t"/>
              <v:fill/>
            </v:shape>
            <v:shape coordorigin="4391,10165" coordsize="3380,407" fillcolor="#363435" filled="t" path="m6861,10271l6864,10293,6873,10309,6882,10319,6892,10323,6913,10323,6921,10320,6929,10313,6937,10306,6942,10296,6945,10282,6942,10281,6938,10290,6934,10296,6930,10299,6925,10304,6918,10306,6901,10306,6893,10302,6887,10293,6881,10283,6878,10273,6878,10249,6881,10240,6887,10232,6892,10227,6898,10224,6909,10224,6915,10228,6919,10233,6920,10238,6920,10242,6922,10246,6928,10251,6935,10251,6941,10246,6942,10241,6942,10236,6939,10230,6933,10225,6926,10220,6918,10217,6895,10217,6884,10222,6875,10232,6864,10249,6861,10270,6861,10271xe" stroked="f" style="position:absolute;left:4391;top:10165;width:3380;height:407">
              <v:path arrowok="t"/>
              <v:fill/>
            </v:shape>
            <v:shape coordorigin="4391,10165" coordsize="3380,407" fillcolor="#363435" filled="t" path="m7061,10313l7079,10321,7101,10324,7115,10324,7126,10321,7136,10315,7146,10309,7155,10299,7162,10286,7159,10284,7150,10296,7142,10304,7135,10308,7127,10312,7119,10314,7098,10314,7088,10312,7080,10306,7071,10301,7065,10294,7060,10284,7056,10274,7054,10262,7054,10247,7056,10226,7061,10208,7065,10197,7072,10189,7080,10184,7087,10179,7096,10176,7118,10176,7128,10180,7136,10186,7145,10193,7151,10204,7155,10219,7159,10219,7155,10169,7151,10169,7151,10172,7146,10178,7141,10179,7136,10176,7125,10171,7115,10169,7090,10169,7078,10172,7066,10179,7055,10186,7045,10195,7039,10208,7031,10228,7029,10249,7030,10259,7034,10279,7044,10296,7046,10299,7061,10313xe" stroked="f" style="position:absolute;left:4391;top:10165;width:3380;height:407">
              <v:path arrowok="t"/>
              <v:fill/>
            </v:shape>
            <v:shape coordorigin="4391,10165" coordsize="3380,407" fillcolor="#363435" filled="t" path="m7202,10165l7172,10177,7173,10181,7177,10180,7182,10179,7187,10184,7188,10189,7188,10196,7188,10304,7188,10308,7187,10310,7184,10314,7178,10316,7173,10316,7173,10320,7223,10320,7223,10316,7218,10316,7214,10316,7210,10314,7207,10309,7207,10305,7207,10245,7212,10239,7217,10235,7220,10233,7228,10230,7235,10230,7241,10233,7245,10237,7247,10244,7248,10251,7248,10304,7247,10308,7244,10314,7239,10316,7232,10316,7232,10320,7281,10320,7281,10316,7276,10316,7273,10316,7268,10313,7266,10308,7266,10304,7266,10250,7265,10241,7264,10237,7262,10230,7259,10225,7255,10222,7251,10219,7246,10217,7235,10217,7231,10218,7226,10221,7221,10223,7215,10229,7207,10238,7207,10165,7202,10165xe" stroked="f" style="position:absolute;left:4391;top:10165;width:3380;height:407">
              <v:path arrowok="t"/>
              <v:fill/>
            </v:shape>
            <v:shape coordorigin="4391,10165" coordsize="3380,407" fillcolor="#363435" filled="t" path="m7392,10307l7389,10308,7383,10309,7378,10305,7377,10299,7377,10292,7377,10220,7343,10220,7343,10224,7349,10224,7354,10225,7356,10227,7359,10233,7359,10296,7353,10301,7349,10305,7341,10309,7334,10310,7329,10310,7326,10309,7319,10303,7317,10297,7317,10220,7282,10220,7282,10224,7288,10224,7293,10226,7298,10230,7299,10235,7299,10294,7300,10301,7302,10306,7303,10311,7306,10315,7310,10319,7314,10322,7319,10323,7330,10323,7335,10322,7339,10320,7344,10317,7350,10312,7359,10302,7359,10323,7364,10323,7394,10311,7392,10307xe" stroked="f" style="position:absolute;left:4391;top:10165;width:3380;height:407">
              <v:path arrowok="t"/>
              <v:fill/>
            </v:shape>
            <v:shape coordorigin="4391,10165" coordsize="3380,407" fillcolor="#363435" filled="t" path="m7448,10320l7448,10316,7443,10316,7438,10315,7434,10312,7431,10307,7431,10303,7431,10249,7434,10242,7437,10237,7442,10233,7446,10232,7452,10236,7458,10240,7463,10240,7469,10235,7470,10229,7469,10223,7463,10218,7456,10217,7447,10217,7439,10225,7431,10240,7431,10217,7426,10217,7396,10230,7397,10234,7402,10232,7406,10232,7411,10236,7412,10241,7412,10247,7412,10304,7412,10308,7408,10314,7402,10316,7397,10316,7397,10320,7448,10320xe" stroked="f" style="position:absolute;left:4391;top:10165;width:3380;height:407">
              <v:path arrowok="t"/>
              <v:fill/>
            </v:shape>
            <v:shape coordorigin="4391,10165" coordsize="3380,407" fillcolor="#363435" filled="t" path="m7600,10165l7570,10177,7571,10181,7575,10180,7580,10179,7585,10184,7586,10189,7586,10196,7586,10304,7586,10308,7585,10310,7582,10314,7576,10316,7571,10316,7571,10320,7621,10320,7621,10316,7616,10316,7612,10316,7608,10314,7605,10309,7605,10305,7605,10245,7610,10239,7615,10235,7618,10233,7626,10230,7633,10230,7639,10233,7643,10237,7645,10244,7646,10251,7646,10304,7645,10308,7642,10314,7637,10316,7630,10316,7630,10320,7679,10320,7679,10316,7674,10316,7671,10316,7666,10313,7664,10308,7664,10304,7664,10250,7663,10241,7662,10237,7660,10230,7657,10225,7653,10222,7649,10219,7644,10217,7633,10217,7629,10218,7624,10221,7619,10223,7613,10229,7605,10238,7605,10165,7600,10165xe" stroked="f" style="position:absolute;left:4391;top:10165;width:3380;height:407">
              <v:path arrowok="t"/>
              <v:fill/>
            </v:shape>
            <v:shape coordorigin="4391,10165" coordsize="3380,407" fillcolor="#363435" filled="t" path="m7690,10200l7690,10205,7691,10210,7694,10213,7699,10217,7705,10217,7710,10213,7711,10208,7710,10203,7705,10195,7704,10189,7706,10182,7713,10176,7718,10175,7732,10175,7738,10178,7743,10183,7748,10189,7750,10196,7750,10210,7750,10214,7748,10219,7747,10223,7744,10229,7740,10237,7734,10248,7730,10257,7729,10263,7727,10269,7726,10276,7726,10286,7730,10286,7730,10277,7732,10270,7734,10265,7736,10260,7743,10251,7753,10239,7760,10232,7764,10225,7767,10220,7769,10214,7770,10208,7770,10195,7768,10188,7762,10182,7755,10173,7744,10169,7717,10169,7708,10172,7701,10178,7694,10184,7690,10192,7690,10200xe" stroked="f" style="position:absolute;left:4391;top:10165;width:3380;height:407">
              <v:path arrowok="t"/>
              <v:fill/>
            </v:shape>
            <v:shape coordorigin="4391,10165" coordsize="3380,407" fillcolor="#363435" filled="t" path="m7716,10311l7717,10318,7722,10322,7728,10323,7734,10322,7739,10318,7740,10311,7739,10305,7734,10300,7728,10299,7722,10300,7717,10305,7716,10311xe" stroked="f" style="position:absolute;left:4391;top:10165;width:3380;height:407">
              <v:path arrowok="t"/>
              <v:fill/>
            </v:shape>
            <v:shape coordorigin="4391,10165" coordsize="3380,407" fillcolor="#363435" filled="t" path="m4490,10567l4498,10564,4506,10561,4512,10556,4517,10549,4521,10542,4524,10535,4524,10518,4520,10510,4513,10503,4508,10498,4500,10495,4490,10493,4493,10469,4490,10474,4487,10479,4491,10508,4494,10513,4497,10518,4499,10524,4499,10539,4495,10546,4488,10552,4481,10558,4471,10561,4450,10561,4441,10560,4433,10558,4412,10551,4411,10556,4407,10563,4402,10565,4391,10565,4391,10569,4477,10569,4490,10567xe" stroked="f" style="position:absolute;left:4391;top:10165;width:3380;height:407">
              <v:path arrowok="t"/>
              <v:fill/>
            </v:shape>
            <v:shape coordorigin="4391,10165" coordsize="3380,407" fillcolor="#363435" filled="t" path="m4646,10555l4644,10556,4637,10557,4632,10553,4631,10548,4631,10541,4631,10468,4597,10468,4597,10472,4603,10472,4608,10473,4610,10476,4613,10481,4613,10544,4607,10550,4603,10553,4595,10557,4588,10558,4584,10558,4580,10557,4573,10551,4571,10545,4571,10468,4536,10468,4536,10472,4542,10472,4547,10474,4552,10478,4553,10483,4553,10542,4554,10549,4556,10554,4557,10559,4560,10563,4564,10567,4568,10570,4573,10571,4584,10571,4589,10570,4593,10568,4598,10566,4604,10560,4613,10550,4613,10571,4618,10571,4648,10559,4646,10555xe" stroked="f" style="position:absolute;left:4391;top:10165;width:3380;height:407">
              <v:path arrowok="t"/>
              <v:fill/>
            </v:shape>
            <v:shape coordorigin="4391,10165" coordsize="3380,407" fillcolor="#363435" filled="t" path="m4684,10476l4708,10476,4708,10468,4684,10468,4684,10435,4681,10435,4678,10443,4676,10448,4674,10450,4671,10456,4667,10460,4663,10464,4658,10468,4654,10471,4650,10472,4650,10476,4666,10476,4666,10551,4667,10556,4669,10559,4672,10565,4679,10569,4686,10570,4690,10570,4695,10568,4700,10565,4705,10561,4708,10556,4711,10548,4707,10548,4704,10554,4699,10557,4694,10557,4689,10556,4685,10552,4684,10547,4684,10476xe" stroked="f" style="position:absolute;left:4391;top:10165;width:3380;height:407">
              <v:path arrowok="t"/>
              <v:fill/>
            </v:shape>
            <v:shape coordorigin="4391,10165" coordsize="3380,407" fillcolor="#363435" filled="t" path="m4905,10485l4908,10477,4913,10473,4919,10472,4919,10468,4888,10468,4888,10472,4892,10472,4898,10475,4899,10480,4896,10487,4875,10542,4853,10485,4852,10481,4854,10475,4860,10472,4865,10472,4865,10468,4817,10468,4817,10472,4822,10472,4826,10474,4831,10479,4833,10483,4839,10498,4817,10545,4795,10487,4794,10484,4794,10479,4797,10473,4803,10472,4803,10468,4761,10468,4761,10472,4765,10473,4771,10476,4775,10482,4777,10487,4809,10571,4813,10571,4843,10507,4868,10571,4872,10571,4905,10485xe" stroked="f" style="position:absolute;left:4391;top:10165;width:3380;height:407">
              <v:path arrowok="t"/>
              <v:fill/>
            </v:shape>
            <v:shape coordorigin="4391,10165" coordsize="3380,407" fillcolor="#363435" filled="t" path="m4954,10480l4958,10475,4964,10473,4974,10473,4981,10477,4987,10482,4989,10486,4990,10489,4991,10493,4992,10500,4945,10500,4946,10491,4943,10480,4942,10481,4933,10498,4930,10520,4930,10535,4934,10548,4943,10557,4951,10567,4961,10571,4984,10571,4994,10567,5001,10559,5008,10551,5013,10542,5014,10532,5011,10530,5008,10538,5004,10545,4999,10548,4994,10552,4988,10554,4972,10554,4963,10549,4956,10541,4949,10533,4945,10521,4945,10506,5014,10506,5014,10494,5011,10484,5004,10476,4996,10469,4987,10465,4963,10465,4954,10480xe" stroked="f" style="position:absolute;left:4391;top:10165;width:3380;height:407">
              <v:path arrowok="t"/>
              <v:fill/>
            </v:shape>
            <v:shape coordorigin="4391,10165" coordsize="3380,407" fillcolor="#363435" filled="t" path="m4952,10470l4943,10480,4946,10491,4949,10485,4954,10480,4963,10465,4952,10470xe" stroked="f" style="position:absolute;left:4391;top:10165;width:3380;height:407">
              <v:path arrowok="t"/>
              <v:fill/>
            </v:shape>
            <v:shape coordorigin="4391,10165" coordsize="3380,407" fillcolor="#363435" filled="t" path="m5098,10549l5096,10545,5095,10571,5106,10571,5110,10570,5117,10567,5123,10562,5134,10554,5134,10560,5135,10564,5139,10569,5146,10570,5153,10570,5161,10565,5169,10554,5169,10548,5165,10552,5162,10555,5157,10556,5153,10553,5152,10549,5152,10490,5151,10483,5150,10480,5148,10476,5145,10472,5140,10470,5135,10467,5127,10465,5107,10465,5098,10468,5091,10473,5085,10478,5082,10484,5082,10491,5083,10496,5088,10501,5094,10501,5100,10497,5100,10491,5100,10484,5100,10481,5104,10476,5111,10472,5121,10472,5126,10474,5132,10481,5134,10488,5134,10498,5133,10502,5112,10511,5112,10518,5116,10516,5123,10513,5134,10509,5134,10547,5125,10554,5117,10558,5108,10558,5104,10556,5098,10549xe" stroked="f" style="position:absolute;left:4391;top:10165;width:3380;height:407">
              <v:path arrowok="t"/>
              <v:fill/>
            </v:shape>
            <v:shape coordorigin="4391,10165" coordsize="3380,407" fillcolor="#363435" filled="t" path="m5080,10559l5085,10563,5089,10568,5095,10571,5096,10545,5096,10535,5097,10532,5102,10525,5107,10521,5112,10518,5112,10511,5097,10518,5089,10522,5084,10527,5081,10532,5079,10536,5078,10540,5078,10552,5080,10559xe" stroked="f" style="position:absolute;left:4391;top:10165;width:3380;height:407">
              <v:path arrowok="t"/>
              <v:fill/>
            </v:shape>
            <v:shape coordorigin="4391,10165" coordsize="3380,407" fillcolor="#363435" filled="t" path="m5206,10413l5177,10425,5178,10429,5181,10428,5187,10427,5192,10432,5193,10437,5193,10444,5193,10552,5193,10556,5192,10558,5188,10563,5183,10565,5178,10565,5178,10569,5227,10569,5227,10565,5222,10565,5219,10564,5214,10560,5212,10556,5211,10552,5211,10413,5206,10413xe" stroked="f" style="position:absolute;left:4391;top:10165;width:3380;height:407">
              <v:path arrowok="t"/>
              <v:fill/>
            </v:shape>
            <v:shape coordorigin="4391,10165" coordsize="3380,407" fillcolor="#363435" filled="t" path="m5269,10413l5239,10425,5241,10429,5244,10428,5250,10427,5254,10432,5255,10437,5255,10444,5255,10552,5255,10556,5254,10558,5250,10563,5245,10565,5241,10565,5241,10569,5290,10569,5290,10565,5284,10565,5281,10564,5276,10560,5274,10556,5273,10552,5273,10413,5269,10413xe" stroked="f" style="position:absolute;left:4391;top:10165;width:3380;height:407">
              <v:path arrowok="t"/>
              <v:fill/>
            </v:shape>
            <v:shape coordorigin="4391,10165" coordsize="3380,407" fillcolor="#363435" filled="t" path="m5385,10465l5376,10465,5368,10468,5363,10474,5357,10479,5354,10486,5354,10501,5356,10506,5359,10510,5362,10514,5369,10519,5380,10524,5391,10530,5398,10534,5405,10541,5407,10545,5407,10554,5405,10558,5399,10564,5394,10565,5382,10565,5376,10562,5370,10557,5364,10552,5360,10544,5358,10534,5355,10534,5355,10570,5359,10568,5364,10567,5368,10568,5376,10570,5383,10571,5398,10571,5405,10569,5412,10563,5419,10558,5423,10550,5423,10529,5415,10520,5400,10513,5384,10505,5378,10501,5373,10498,5371,10495,5367,10489,5367,10485,5369,10479,5375,10473,5379,10472,5391,10472,5397,10474,5401,10478,5405,10481,5409,10489,5411,10499,5415,10499,5415,10465,5410,10468,5405,10470,5399,10468,5393,10466,5389,10465,5385,10465xe" stroked="f" style="position:absolute;left:4391;top:10165;width:3380;height:407">
              <v:path arrowok="t"/>
              <v:fill/>
            </v:shape>
            <v:shape coordorigin="4391,10165" coordsize="3380,407" fillcolor="#363435" filled="t" path="m5463,10480l5467,10475,5473,10473,5483,10473,5490,10477,5497,10482,5498,10486,5500,10489,5500,10493,5501,10500,5454,10500,5455,10491,5452,10480,5451,10481,5442,10498,5439,10520,5439,10535,5443,10548,5452,10557,5460,10567,5471,10571,5494,10571,5503,10567,5510,10559,5518,10551,5522,10542,5523,10532,5520,10530,5517,10538,5513,10545,5508,10548,5503,10552,5497,10554,5481,10554,5472,10549,5465,10541,5458,10533,5454,10521,5454,10506,5523,10506,5523,10494,5520,10484,5513,10476,5505,10469,5496,10465,5472,10465,5463,10480xe" stroked="f" style="position:absolute;left:4391;top:10165;width:3380;height:407">
              <v:path arrowok="t"/>
              <v:fill/>
            </v:shape>
            <v:shape coordorigin="4395,10413" coordsize="3378,452" fillcolor="#363435" filled="t" path="m4971,10661l4941,10673,4943,10677,4945,10676,4951,10676,4956,10680,4957,10685,4957,10692,4957,10800,4957,10804,4956,10807,4952,10811,4947,10813,4943,10813,4943,10817,4992,10817,4992,10813,4986,10813,4983,10812,4978,10808,4976,10804,4975,10800,4975,10661,4971,10661xe" stroked="f" style="position:absolute;left:4395;top:10413;width:3378;height:452">
              <v:path arrowok="t"/>
              <v:fill/>
            </v:shape>
            <v:shape coordorigin="4395,10413" coordsize="3378,452" fillcolor="#363435" filled="t" path="m5002,10850l5002,10856,5006,10861,5013,10865,5023,10865,5029,10863,5036,10858,5042,10853,5047,10845,5051,10836,5092,10735,5094,10731,5097,10725,5102,10721,5107,10720,5107,10716,5074,10716,5074,10720,5079,10721,5084,10725,5084,10729,5082,10735,5060,10790,5035,10740,5033,10735,5032,10728,5034,10722,5038,10720,5044,10720,5044,10716,4997,10716,4997,10720,5003,10722,5008,10726,5012,10732,5015,10737,5051,10813,5044,10830,5041,10837,5039,10841,5034,10845,5028,10846,5023,10845,5019,10843,5016,10843,5010,10843,5005,10845,5002,10850xe" stroked="f" style="position:absolute;left:4395;top:10413;width:3378;height:452">
              <v:path arrowok="t"/>
              <v:fill/>
            </v:shape>
            <v:shape coordorigin="4395,10413" coordsize="3378,452" fillcolor="#363435" filled="t" path="m5208,10765l5211,10782,5216,10783,5221,10784,5226,10784,5228,10779,5222,10779,5217,10776,5213,10772,5208,10765xe" stroked="f" style="position:absolute;left:4395;top:10413;width:3378;height:452">
              <v:path arrowok="t"/>
              <v:fill/>
            </v:shape>
            <v:shape coordorigin="4395,10413" coordsize="3378,452" fillcolor="#363435" filled="t" path="m5251,10860l5267,10849,5275,10842,5279,10834,5279,10820,5277,10815,5273,10811,5269,10807,5263,10804,5256,10803,5252,10803,5242,10802,5227,10802,5243,10819,5254,10819,5261,10820,5269,10824,5271,10830,5271,10835,5267,10840,5261,10845,5255,10850,5245,10852,5219,10852,5208,10850,5201,10845,5208,10865,5223,10865,5231,10865,5251,10860xe" stroked="f" style="position:absolute;left:4395;top:10413;width:3378;height:452">
              <v:path arrowok="t"/>
              <v:fill/>
            </v:shape>
            <v:shape coordorigin="4395,10413" coordsize="3378,452" fillcolor="#363435" filled="t" path="m5201,10845l5197,10842,5194,10836,5195,10830,5199,10824,5205,10817,5214,10818,5226,10819,5243,10819,5227,10802,5219,10801,5214,10801,5208,10800,5203,10796,5203,10791,5206,10787,5211,10782,5208,10765,5206,10756,5206,10736,5208,10729,5211,10725,5215,10721,5219,10719,5231,10719,5235,10721,5239,10726,5244,10733,5247,10742,5247,10762,5245,10768,5241,10773,5238,10777,5233,10779,5228,10779,5226,10784,5238,10784,5248,10781,5255,10774,5262,10768,5266,10760,5266,10742,5264,10735,5260,10730,5273,10730,5279,10729,5280,10725,5278,10720,5251,10720,5244,10716,5236,10713,5215,10713,5205,10717,5198,10724,5191,10731,5187,10740,5187,10756,5188,10762,5192,10767,5195,10773,5200,10777,5206,10780,5198,10786,5194,10791,5191,10795,5188,10801,5188,10806,5192,10811,5199,10816,5192,10823,5188,10828,5184,10832,5180,10839,5179,10844,5181,10852,5187,10856,5197,10862,5208,10865,5201,10845xe" stroked="f" style="position:absolute;left:4395;top:10413;width:3378;height:452">
              <v:path arrowok="t"/>
              <v:fill/>
            </v:shape>
            <v:shape coordorigin="4395,10413" coordsize="3378,452" fillcolor="#363435" filled="t" path="m4395,10767l4398,10789,4407,10805,4416,10815,4426,10820,4447,10820,4455,10816,4463,10809,4471,10802,4476,10792,4479,10779,4476,10777,4472,10786,4468,10792,4464,10795,4458,10800,4452,10803,4435,10803,4427,10798,4421,10789,4415,10780,4412,10769,4412,10745,4415,10736,4421,10729,4426,10723,4431,10721,4443,10721,4449,10724,4453,10729,4454,10734,4454,10738,4456,10743,4462,10747,4469,10747,4475,10742,4476,10737,4476,10732,4473,10726,4467,10721,4460,10716,4452,10713,4429,10713,4418,10718,4409,10728,4398,10746,4395,10767,4395,10767xe" stroked="f" style="position:absolute;left:4395;top:10413;width:3378;height:452">
              <v:path arrowok="t"/>
              <v:fill/>
            </v:shape>
            <v:shape coordorigin="4395,10413" coordsize="3378,452" fillcolor="#363435" filled="t" path="m6570,10519l6573,10541,6582,10557,6591,10567,6601,10571,6622,10571,6630,10568,6638,10561,6646,10554,6651,10544,6654,10530,6651,10529,6647,10538,6643,10544,6639,10547,6633,10552,6627,10554,6610,10554,6602,10550,6596,10541,6590,10532,6587,10521,6587,10497,6590,10488,6596,10481,6601,10475,6606,10472,6618,10472,6624,10476,6628,10481,6629,10486,6629,10490,6631,10495,6637,10499,6644,10499,6650,10494,6651,10489,6651,10484,6648,10478,6642,10473,6635,10468,6627,10465,6604,10465,6593,10470,6584,10480,6573,10497,6570,10518,6570,10519xe" stroked="f" style="position:absolute;left:4395;top:10413;width:3378;height:452">
              <v:path arrowok="t"/>
              <v:fill/>
            </v:shape>
            <v:shape coordorigin="4395,10413" coordsize="3378,452" fillcolor="#363435" filled="t" path="m6485,10555l6483,10556,6476,10557,6472,10553,6470,10548,6470,10541,6470,10468,6436,10468,6436,10472,6442,10472,6447,10473,6449,10476,6452,10481,6452,10544,6447,10550,6442,10553,6434,10557,6427,10558,6423,10558,6419,10557,6412,10551,6411,10545,6411,10468,6375,10468,6375,10472,6381,10472,6386,10474,6391,10478,6392,10483,6392,10542,6393,10549,6395,10554,6396,10559,6399,10563,6403,10567,6408,10570,6412,10571,6423,10571,6428,10570,6432,10568,6437,10566,6443,10560,6452,10550,6452,10571,6457,10571,6487,10559,6485,10555xe" stroked="f" style="position:absolute;left:4395;top:10413;width:3378;height:452">
              <v:path arrowok="t"/>
              <v:fill/>
            </v:shape>
            <v:shape coordorigin="4395,10413" coordsize="3378,452" fillcolor="#363435" filled="t" path="m6541,10569l6541,10565,6537,10565,6531,10563,6527,10560,6524,10555,6524,10551,6524,10497,6527,10490,6531,10485,6535,10481,6540,10480,6545,10484,6551,10488,6556,10488,6562,10483,6563,10477,6562,10471,6557,10467,6549,10465,6541,10465,6532,10473,6524,10488,6524,10465,6519,10465,6489,10478,6490,10482,6495,10480,6499,10480,6504,10484,6505,10489,6506,10496,6506,10552,6505,10557,6501,10562,6495,10565,6490,10565,6490,10569,6541,10569xe" stroked="f" style="position:absolute;left:4395;top:10413;width:3378;height:452">
              <v:path arrowok="t"/>
              <v:fill/>
            </v:shape>
            <v:shape coordorigin="4395,10413" coordsize="3378,452" fillcolor="#363435" filled="t" path="m6693,10413l6663,10425,6664,10429,6668,10428,6674,10427,6678,10432,6679,10437,6680,10444,6680,10552,6679,10556,6678,10558,6675,10562,6669,10565,6664,10565,6664,10569,6714,10569,6714,10565,6709,10565,6705,10564,6701,10562,6698,10557,6698,10553,6698,10493,6703,10487,6708,10483,6712,10481,6719,10479,6726,10479,6732,10481,6736,10485,6738,10492,6739,10499,6739,10552,6739,10556,6735,10562,6730,10565,6723,10565,6723,10569,6772,10569,6772,10565,6767,10565,6764,10564,6759,10561,6758,10557,6757,10552,6757,10498,6756,10490,6755,10485,6753,10478,6750,10473,6746,10470,6742,10467,6737,10465,6726,10465,6722,10467,6717,10469,6712,10472,6706,10477,6698,10486,6698,10413,6693,10413xe" stroked="f" style="position:absolute;left:4395;top:10413;width:3378;height:452">
              <v:path arrowok="t"/>
              <v:fill/>
            </v:shape>
            <v:shape coordorigin="4395,10413" coordsize="3378,452" fillcolor="#363435" filled="t" path="m6859,10413l6829,10425,6831,10429,6834,10428,6840,10427,6845,10432,6846,10437,6846,10444,6846,10552,6846,10556,6845,10558,6841,10563,6836,10565,6831,10565,6831,10569,6880,10569,6880,10565,6875,10565,6872,10564,6866,10560,6865,10556,6864,10552,6864,10413,6859,10413xe" stroked="f" style="position:absolute;left:4395;top:10413;width:3378;height:452">
              <v:path arrowok="t"/>
              <v:fill/>
            </v:shape>
            <v:shape coordorigin="4395,10413" coordsize="3378,452" fillcolor="#363435" filled="t" path="m6917,10480l6922,10475,6927,10473,6937,10473,6944,10477,6951,10482,6953,10486,6954,10489,6954,10493,6955,10500,6908,10500,6909,10491,6906,10480,6905,10481,6896,10498,6893,10520,6893,10535,6897,10548,6906,10557,6914,10567,6925,10571,6948,10571,6957,10567,6964,10559,6972,10551,6976,10542,6978,10532,6974,10530,6971,10538,6967,10545,6962,10548,6957,10552,6952,10554,6935,10554,6927,10549,6919,10541,6912,10533,6908,10521,6908,10506,6978,10506,6978,10494,6974,10484,6967,10476,6960,10469,6950,10465,6926,10465,6917,10480xe" stroked="f" style="position:absolute;left:4395;top:10413;width:3378;height:452">
              <v:path arrowok="t"/>
              <v:fill/>
            </v:shape>
            <v:shape coordorigin="4395,10413" coordsize="3378,452" fillcolor="#363435" filled="t" path="m6915,10470l6906,10480,6909,10491,6912,10485,6917,10480,6926,10465,6915,10470xe" stroked="f" style="position:absolute;left:4395;top:10413;width:3378;height:452">
              <v:path arrowok="t"/>
              <v:fill/>
            </v:shape>
            <v:shape coordorigin="4395,10413" coordsize="3378,452" fillcolor="#363435" filled="t" path="m7012,10549l7010,10545,7009,10571,7020,10571,7024,10570,7031,10567,7037,10562,7048,10554,7048,10560,7049,10564,7053,10569,7060,10570,7067,10570,7075,10565,7083,10554,7083,10548,7079,10552,7076,10555,7071,10556,7067,10553,7066,10549,7066,10490,7065,10483,7064,10480,7062,10476,7059,10472,7054,10470,7049,10467,7041,10465,7021,10465,7012,10468,7005,10473,6999,10478,6996,10484,6996,10491,6997,10496,7002,10501,7008,10501,7014,10497,7014,10491,7014,10484,7014,10481,7018,10476,7025,10472,7035,10472,7040,10474,7046,10481,7048,10488,7048,10498,7047,10502,7025,10511,7026,10518,7030,10516,7037,10513,7048,10509,7048,10547,7039,10554,7031,10558,7022,10558,7018,10556,7012,10549xe" stroked="f" style="position:absolute;left:4395;top:10413;width:3378;height:452">
              <v:path arrowok="t"/>
              <v:fill/>
            </v:shape>
            <v:shape coordorigin="4395,10413" coordsize="3378,452" fillcolor="#363435" filled="t" path="m6994,10559l6999,10563,7003,10568,7009,10571,7010,10545,7010,10535,7011,10532,7016,10525,7020,10521,7026,10518,7025,10511,7011,10518,7003,10522,6998,10527,6995,10532,6993,10536,6992,10540,6992,10552,6994,10559xe" stroked="f" style="position:absolute;left:4395;top:10413;width:3378;height:452">
              <v:path arrowok="t"/>
              <v:fill/>
            </v:shape>
            <v:shape coordorigin="4395,10413" coordsize="3378,452" fillcolor="#363435" filled="t" path="m7091,10523l7091,10537,7095,10549,7103,10558,7111,10567,7121,10571,7137,10571,7142,10570,7147,10568,7152,10566,7156,10562,7161,10557,7161,10571,7166,10571,7161,10498,7161,10549,7155,10556,7149,10559,7134,10559,7127,10555,7120,10548,7114,10540,7111,10529,7111,10499,7114,10488,7121,10481,7126,10475,7132,10472,7139,10465,7125,10465,7114,10471,7104,10483,7103,10485,7094,10503,7091,10523xe" stroked="f" style="position:absolute;left:4395;top:10413;width:3378;height:452">
              <v:path arrowok="t"/>
              <v:fill/>
            </v:shape>
            <v:shape coordorigin="4395,10413" coordsize="3378,452" fillcolor="#363435" filled="t" path="m7161,10474l7156,10468,7148,10465,7139,10465,7132,10472,7141,10472,7149,10475,7155,10480,7157,10484,7160,10488,7161,10493,7161,10498,7166,10571,7196,10559,7195,10555,7192,10556,7185,10557,7181,10553,7180,10548,7179,10540,7179,10413,7174,10413,7144,10425,7146,10429,7149,10428,7155,10427,7160,10432,7161,10437,7161,10444,7161,10474xe" stroked="f" style="position:absolute;left:4395;top:10413;width:3378;height:452">
              <v:path arrowok="t"/>
              <v:fill/>
            </v:shape>
            <v:shape coordorigin="4395,10413" coordsize="3378,452" fillcolor="#363435" filled="t" path="m7228,10480l7232,10475,7238,10473,7248,10473,7255,10477,7262,10482,7263,10486,7265,10489,7265,10493,7266,10500,7219,10500,7220,10491,7217,10480,7216,10481,7207,10498,7204,10520,7204,10535,7208,10548,7217,10557,7225,10567,7236,10571,7259,10571,7268,10567,7275,10559,7283,10551,7287,10542,7288,10532,7285,10530,7282,10538,7278,10545,7273,10548,7268,10552,7262,10554,7246,10554,7237,10549,7230,10541,7223,10533,7219,10521,7219,10506,7288,10506,7288,10494,7285,10484,7278,10476,7270,10469,7261,10465,7237,10465,7228,10480xe" stroked="f" style="position:absolute;left:4395;top:10413;width:3378;height:452">
              <v:path arrowok="t"/>
              <v:fill/>
            </v:shape>
            <v:shape coordorigin="4395,10413" coordsize="3378,452" fillcolor="#363435" filled="t" path="m7226,10470l7217,10480,7220,10491,7223,10485,7228,10480,7237,10465,7226,10470xe" stroked="f" style="position:absolute;left:4395;top:10413;width:3378;height:452">
              <v:path arrowok="t"/>
              <v:fill/>
            </v:shape>
            <v:shape coordorigin="4395,10413" coordsize="3378,452" fillcolor="#363435" filled="t" path="m7349,10569l7349,10565,7344,10565,7339,10563,7334,10560,7332,10555,7331,10551,7331,10497,7335,10490,7338,10485,7343,10481,7347,10480,7353,10484,7359,10488,7364,10488,7370,10483,7371,10477,7370,10471,7364,10467,7357,10465,7348,10465,7340,10473,7331,10488,7331,10465,7327,10465,7297,10478,7298,10482,7303,10480,7307,10480,7312,10484,7313,10489,7313,10496,7313,10552,7313,10557,7309,10562,7303,10565,7298,10565,7298,10569,7349,10569xe" stroked="f" style="position:absolute;left:4395;top:10413;width:3378;height:452">
              <v:path arrowok="t"/>
              <v:fill/>
            </v:shape>
            <v:shape coordorigin="4395,10413" coordsize="3378,452" fillcolor="#363435" filled="t" path="m7411,10465l7402,10465,7395,10468,7389,10474,7383,10479,7381,10486,7381,10501,7382,10506,7385,10510,7389,10514,7396,10519,7406,10524,7417,10530,7424,10534,7431,10541,7433,10545,7433,10554,7431,10558,7425,10564,7421,10565,7408,10565,7402,10562,7396,10557,7390,10552,7387,10544,7385,10534,7381,10534,7381,10570,7385,10568,7390,10567,7394,10568,7402,10570,7409,10571,7424,10571,7432,10569,7438,10563,7445,10558,7449,10550,7449,10529,7441,10520,7427,10513,7411,10505,7404,10501,7399,10498,7397,10495,7394,10489,7394,10485,7395,10479,7401,10473,7405,10472,7417,10472,7423,10474,7427,10478,7431,10481,7435,10489,7438,10499,7441,10499,7441,10465,7436,10468,7431,10470,7425,10468,7420,10466,7415,10465,7411,10465xe" stroked="f" style="position:absolute;left:4395;top:10413;width:3378;height:452">
              <v:path arrowok="t"/>
              <v:fill/>
            </v:shape>
            <v:shape coordorigin="4395,10413" coordsize="3378,452" fillcolor="#363435" filled="t" path="m7534,10549l7532,10545,7531,10571,7542,10571,7546,10570,7553,10567,7559,10562,7570,10554,7570,10560,7571,10564,7575,10569,7582,10570,7589,10570,7597,10565,7605,10554,7605,10548,7601,10552,7598,10555,7593,10556,7589,10553,7588,10549,7588,10490,7587,10483,7586,10480,7584,10476,7581,10472,7576,10470,7571,10467,7563,10465,7543,10465,7534,10468,7527,10473,7521,10478,7518,10484,7518,10491,7519,10496,7524,10501,7530,10501,7535,10497,7536,10491,7536,10484,7536,10481,7540,10476,7547,10472,7557,10472,7562,10474,7568,10481,7570,10488,7570,10498,7569,10502,7547,10511,7548,10518,7551,10516,7559,10513,7570,10509,7570,10547,7561,10554,7553,10558,7544,10558,7540,10556,7534,10549xe" stroked="f" style="position:absolute;left:4395;top:10413;width:3378;height:452">
              <v:path arrowok="t"/>
              <v:fill/>
            </v:shape>
            <v:shape coordorigin="4395,10413" coordsize="3378,452" fillcolor="#363435" filled="t" path="m7516,10559l7521,10563,7525,10568,7531,10571,7532,10545,7532,10535,7533,10532,7538,10525,7542,10521,7548,10518,7547,10511,7533,10518,7525,10522,7520,10527,7517,10532,7515,10536,7514,10540,7514,10552,7516,10559xe" stroked="f" style="position:absolute;left:4395;top:10413;width:3378;height:452">
              <v:path arrowok="t"/>
              <v:fill/>
            </v:shape>
            <v:shape coordorigin="4395,10413" coordsize="3378,452" fillcolor="#363435" filled="t" path="m7659,10569l7659,10565,7655,10565,7649,10563,7645,10560,7643,10555,7642,10551,7642,10497,7645,10490,7649,10485,7654,10481,7658,10480,7663,10484,7669,10488,7674,10488,7680,10483,7681,10477,7680,10471,7675,10467,7668,10465,7659,10465,7650,10473,7642,10488,7642,10465,7637,10465,7607,10478,7608,10482,7613,10480,7618,10480,7623,10484,7624,10489,7624,10496,7624,10552,7623,10557,7619,10562,7613,10565,7608,10565,7608,10569,7659,10569xe" stroked="f" style="position:absolute;left:4395;top:10413;width:3378;height:452">
              <v:path arrowok="t"/>
              <v:fill/>
            </v:shape>
            <v:shape coordorigin="4395,10413" coordsize="3378,452" fillcolor="#363435" filled="t" path="m7712,10480l7717,10475,7722,10473,7732,10473,7740,10477,7746,10482,7748,10486,7749,10489,7750,10493,7750,10500,7704,10500,7705,10491,7702,10480,7700,10481,7691,10498,7688,10520,7688,10535,7693,10548,7701,10557,7710,10567,7720,10571,7743,10571,7752,10567,7760,10559,7767,10551,7771,10542,7773,10532,7770,10530,7766,10538,7762,10545,7757,10548,7753,10552,7747,10554,7730,10554,7722,10549,7715,10541,7707,10533,7704,10521,7704,10506,7773,10506,7773,10494,7769,10484,7762,10476,7755,10469,7746,10465,7721,10465,7712,10480xe" stroked="f" style="position:absolute;left:4395;top:10413;width:3378;height:452">
              <v:path arrowok="t"/>
              <v:fill/>
            </v:shape>
            <v:shape coordorigin="4395,10413" coordsize="3378,452" fillcolor="#363435" filled="t" path="m7710,10470l7702,10480,7705,10491,7707,10485,7712,10480,7721,10465,7710,10470xe" stroked="f" style="position:absolute;left:4395;top:10413;width:3378;height:452">
              <v:path arrowok="t"/>
              <v:fill/>
            </v:shape>
            <v:shape coordorigin="4395,10413" coordsize="3378,452" fillcolor="#363435" filled="t" path="m4523,10661l4493,10673,4495,10677,4498,10676,4504,10676,4508,10680,4509,10685,4510,10692,4510,10800,4509,10804,4508,10807,4504,10811,4499,10813,4495,10813,4495,10817,4544,10817,4544,10813,4539,10813,4535,10812,4530,10808,4528,10804,4528,10800,4528,10661,4523,10661xe" stroked="f" style="position:absolute;left:4395;top:10413;width:3378;height:452">
              <v:path arrowok="t"/>
              <v:fill/>
            </v:shape>
            <v:shape coordorigin="4395,10413" coordsize="3378,452" fillcolor="#363435" filled="t" path="m4580,10728l4585,10724,4591,10721,4601,10721,4608,10725,4614,10730,4616,10734,4617,10737,4618,10741,4618,10748,4572,10748,4573,10740,4570,10728,4569,10729,4560,10746,4557,10768,4557,10784,4561,10796,4569,10806,4578,10815,4588,10820,4611,10820,4621,10815,4628,10807,4635,10799,4640,10790,4641,10780,4638,10778,4635,10786,4631,10793,4626,10796,4621,10800,4615,10802,4599,10802,4590,10797,4583,10789,4576,10781,4572,10769,4572,10754,4641,10754,4641,10742,4638,10732,4630,10724,4623,10717,4614,10713,4590,10713,4580,10728xe" stroked="f" style="position:absolute;left:4395;top:10413;width:3378;height:452">
              <v:path arrowok="t"/>
              <v:fill/>
            </v:shape>
            <v:shape coordorigin="4395,10413" coordsize="3378,452" fillcolor="#363435" filled="t" path="m4579,10718l4570,10728,4573,10740,4576,10733,4580,10728,4590,10713,4579,10718xe" stroked="f" style="position:absolute;left:4395;top:10413;width:3378;height:452">
              <v:path arrowok="t"/>
              <v:fill/>
            </v:shape>
            <v:shape coordorigin="4395,10413" coordsize="3378,452" fillcolor="#363435" filled="t" path="m4697,10716l4650,10716,4650,10720,4653,10721,4659,10723,4664,10728,4667,10735,4703,10820,4708,10820,4743,10734,4745,10729,4747,10725,4751,10721,4758,10720,4758,10716,4725,10716,4725,10720,4729,10720,4734,10721,4737,10726,4736,10731,4734,10735,4711,10792,4687,10737,4686,10734,4685,10728,4686,10724,4691,10720,4697,10720,4697,10716xe" stroked="f" style="position:absolute;left:4395;top:10413;width:3378;height:452">
              <v:path arrowok="t"/>
              <v:fill/>
            </v:shape>
            <v:shape coordorigin="4395,10413" coordsize="3378,452" fillcolor="#363435" filled="t" path="m4792,10728l4797,10724,4802,10721,4812,10721,4819,10725,4826,10730,4828,10734,4829,10737,4829,10741,4830,10748,4783,10748,4784,10740,4781,10728,4780,10729,4771,10746,4768,10768,4768,10784,4772,10796,4781,10806,4789,10815,4800,10820,4823,10820,4832,10815,4839,10807,4847,10799,4851,10790,4853,10780,4849,10778,4846,10786,4842,10793,4837,10796,4832,10800,4827,10802,4810,10802,4802,10797,4794,10789,4787,10781,4783,10769,4783,10754,4853,10754,4853,10742,4849,10732,4842,10724,4835,10717,4825,10713,4801,10713,4792,10728xe" stroked="f" style="position:absolute;left:4395;top:10413;width:3378;height:452">
              <v:path arrowok="t"/>
              <v:fill/>
            </v:shape>
            <v:shape coordorigin="4395,10413" coordsize="3378,452" fillcolor="#363435" filled="t" path="m4790,10718l4781,10728,4784,10740,4787,10733,4792,10728,4801,10713,4790,10718xe" stroked="f" style="position:absolute;left:4395;top:10413;width:3378;height:452">
              <v:path arrowok="t"/>
              <v:fill/>
            </v:shape>
            <v:shape coordorigin="4395,10413" coordsize="3378,452" fillcolor="#363435" filled="t" path="m4913,10817l4913,10813,4909,10813,4903,10811,4899,10808,4896,10803,4896,10799,4896,10745,4899,10738,4903,10733,4907,10729,4912,10728,4917,10732,4923,10736,4928,10736,4934,10731,4935,10726,4934,10720,4929,10715,4921,10713,4913,10713,4904,10721,4896,10736,4896,10713,4891,10713,4861,10726,4862,10730,4867,10728,4871,10728,4876,10732,4877,10737,4878,10744,4878,10800,4877,10805,4873,10810,4867,10813,4862,10813,4862,10817,4913,10817xe" stroked="f" style="position:absolute;left:4395;top:10413;width:3378;height:452">
              <v:path arrowok="t"/>
              <v:fill/>
            </v:shape>
            <v:shape style="position:absolute;left:4392;top:10659;width:3383;height:456" type="#_x0000_t75">
              <v:imagedata o:title="" r:id="rId173"/>
            </v:shape>
            <v:shape coordorigin="4394,10909" coordsize="3384,407" fillcolor="#363435" filled="t" path="m5511,11299l5509,11301,5502,11301,5498,11297,5496,11292,5496,11285,5496,11212,5462,11212,5462,11216,5469,11217,5473,11218,5475,11220,5478,11226,5478,11288,5473,11294,5468,11298,5460,11302,5453,11303,5449,11303,5445,11301,5438,11295,5437,11289,5437,11212,5401,11212,5401,11216,5407,11216,5412,11218,5417,11222,5418,11227,5418,11286,5419,11293,5421,11298,5422,11303,5425,11308,5429,11311,5434,11314,5438,11316,5449,11316,5454,11315,5458,11312,5463,11310,5469,11304,5478,11295,5478,11316,5483,11316,5513,11303,5511,11299xe" stroked="f" style="position:absolute;left:4394;top:10909;width:3384;height:407">
              <v:path arrowok="t"/>
              <v:fill/>
            </v:shape>
            <v:shape coordorigin="4394,10909" coordsize="3384,407" fillcolor="#363435" filled="t" path="m5545,11224l5550,11220,5556,11217,5566,11217,5573,11221,5579,11226,5581,11230,5582,11233,5583,11238,5583,11244,5537,11244,5538,11236,5535,11224,5533,11225,5524,11242,5522,11264,5522,11280,5526,11292,5534,11302,5543,11311,5553,11316,5576,11316,5586,11312,5593,11303,5600,11295,5605,11286,5606,11276,5603,11274,5600,11283,5595,11289,5591,11292,5586,11296,5580,11298,5564,11298,5555,11294,5548,11285,5541,11277,5537,11265,5537,11250,5606,11250,5606,11238,5603,11228,5595,11221,5588,11213,5579,11210,5554,11210,5545,11224xe" stroked="f" style="position:absolute;left:4394;top:10909;width:3384;height:407">
              <v:path arrowok="t"/>
              <v:fill/>
            </v:shape>
            <v:shape coordorigin="4394,10909" coordsize="3384,407" fillcolor="#363435" filled="t" path="m5543,11214l5535,11224,5538,11236,5541,11229,5545,11224,5554,11210,5543,11214xe" stroked="f" style="position:absolute;left:4394;top:10909;width:3384;height:407">
              <v:path arrowok="t"/>
              <v:fill/>
            </v:shape>
            <v:shape coordorigin="4394,10909" coordsize="3384,407" fillcolor="#363435" filled="t" path="m5703,11305l5722,11313,5743,11316,5757,11316,5769,11313,5778,11307,5788,11301,5797,11291,5804,11278,5801,11276,5792,11288,5784,11296,5777,11300,5770,11304,5761,11307,5740,11307,5731,11304,5722,11299,5713,11293,5707,11286,5703,11276,5698,11266,5696,11255,5696,11239,5698,11218,5703,11200,5708,11189,5714,11181,5722,11176,5730,11171,5739,11169,5760,11169,5770,11172,5778,11179,5787,11185,5793,11196,5798,11211,5801,11211,5798,11161,5794,11161,5793,11164,5788,11171,5783,11171,5778,11169,5768,11164,5757,11161,5733,11161,5720,11164,5708,11171,5697,11178,5688,11188,5681,11200,5673,11221,5671,11241,5672,11252,5677,11271,5686,11289,5688,11292,5703,11305xe" stroked="f" style="position:absolute;left:4394;top:10909;width:3384;height:407">
              <v:path arrowok="t"/>
              <v:fill/>
            </v:shape>
            <v:shape coordorigin="4394,10909" coordsize="3384,407" fillcolor="#363435" filled="t" path="m5844,11157l5814,11169,5815,11173,5819,11172,5825,11172,5829,11176,5830,11181,5831,11188,5831,11296,5830,11301,5829,11303,5826,11307,5820,11309,5815,11309,5815,11313,5865,11313,5865,11309,5860,11309,5856,11308,5852,11306,5849,11301,5849,11297,5849,11237,5854,11231,5859,11228,5863,11226,5870,11223,5877,11223,5883,11225,5887,11230,5889,11237,5890,11244,5890,11296,5890,11300,5886,11307,5881,11309,5874,11309,5874,11313,5923,11313,5923,11309,5918,11309,5915,11308,5910,11305,5909,11301,5908,11297,5908,11242,5907,11234,5906,11229,5904,11222,5901,11217,5897,11214,5893,11211,5888,11210,5878,11210,5873,11211,5868,11213,5863,11216,5857,11222,5849,11230,5849,11157,5844,11157xe" stroked="f" style="position:absolute;left:4394;top:10909;width:3384;height:407">
              <v:path arrowok="t"/>
              <v:fill/>
            </v:shape>
            <v:shape coordorigin="4394,10909" coordsize="3384,407" fillcolor="#363435" filled="t" path="m6035,11299l6032,11301,6025,11301,6021,11297,6020,11292,6019,11285,6019,11212,5985,11212,5985,11216,5992,11217,5996,11218,5998,11220,6001,11226,6001,11288,5996,11294,5991,11298,5983,11302,5976,11303,5972,11303,5968,11301,5961,11295,5960,11289,5960,11212,5924,11212,5924,11216,5930,11216,5935,11218,5940,11222,5942,11227,5942,11286,5942,11293,5944,11298,5946,11303,5948,11308,5952,11311,5957,11314,5961,11316,5972,11316,5977,11315,5981,11312,5986,11310,5993,11304,6001,11295,6001,11316,6006,11316,6036,11303,6035,11299xe" stroked="f" style="position:absolute;left:4394;top:10909;width:3384;height:407">
              <v:path arrowok="t"/>
              <v:fill/>
            </v:shape>
            <v:shape coordorigin="4394,10909" coordsize="3384,407" fillcolor="#363435" filled="t" path="m6090,11313l6090,11309,6086,11309,6080,11307,6076,11304,6073,11299,6073,11295,6073,11241,6076,11234,6080,11230,6084,11225,6089,11224,6094,11228,6100,11232,6105,11232,6111,11227,6112,11222,6111,11216,6106,11211,6098,11210,6090,11210,6081,11217,6073,11232,6073,11210,6068,11210,6038,11222,6039,11226,6044,11224,6048,11224,6053,11228,6054,11233,6055,11240,6055,11296,6054,11301,6050,11306,6044,11309,6039,11309,6039,11313,6090,11313xe" stroked="f" style="position:absolute;left:4394;top:10909;width:3384;height:407">
              <v:path arrowok="t"/>
              <v:fill/>
            </v:shape>
            <v:shape coordorigin="4394,10909" coordsize="3384,407" fillcolor="#363435" filled="t" path="m6119,11264l6122,11285,6131,11301,6140,11311,6150,11316,6171,11316,6179,11312,6187,11305,6195,11298,6200,11288,6203,11275,6200,11273,6196,11282,6192,11288,6188,11292,6183,11296,6176,11299,6159,11299,6151,11294,6145,11285,6139,11276,6136,11265,6136,11241,6139,11232,6145,11225,6150,11219,6156,11217,6167,11217,6173,11220,6177,11226,6178,11230,6178,11234,6180,11239,6186,11243,6193,11243,6199,11239,6200,11234,6200,11228,6197,11223,6191,11217,6184,11212,6176,11210,6153,11210,6142,11214,6133,11224,6122,11242,6119,11263,6119,11264xe" stroked="f" style="position:absolute;left:4394;top:10909;width:3384;height:407">
              <v:path arrowok="t"/>
              <v:fill/>
            </v:shape>
            <v:shape coordorigin="4394,10909" coordsize="3384,407" fillcolor="#363435" filled="t" path="m7000,10981l7003,10974,7008,10969,7014,10968,7014,10964,6983,10964,6983,10968,6987,10969,6993,10971,6993,10976,6991,10983,6970,11039,6947,10981,6947,10977,6949,10971,6954,10969,6960,10968,6960,10964,6912,10964,6912,10968,6917,10969,6921,10970,6926,10975,6928,10979,6934,10994,6912,11041,6890,10983,6889,10980,6889,10975,6892,10969,6898,10968,6898,10964,6856,10964,6856,10968,6860,10969,6866,10973,6870,10978,6872,10983,6904,11068,6908,11068,6937,11003,6963,11068,6967,11068,7000,10981xe" stroked="f" style="position:absolute;left:4394;top:10909;width:3384;height:407">
              <v:path arrowok="t"/>
              <v:fill/>
            </v:shape>
            <v:shape coordorigin="4394,10909" coordsize="3384,407" fillcolor="#363435" filled="t" path="m7048,10909l7018,10921,7019,10925,7023,10924,7029,10924,7033,10928,7034,10933,7035,10940,7035,11048,7034,11052,7033,11055,7030,11059,7024,11061,7019,11061,7019,11065,7069,11065,7069,11061,7064,11061,7060,11060,7056,11058,7053,11053,7053,11049,7053,10989,7058,10983,7063,10979,7067,10978,7074,10975,7081,10975,7087,10977,7091,10982,7093,10988,7094,10996,7094,11048,7094,11052,7090,11059,7085,11061,7078,11061,7078,11065,7127,11065,7127,11061,7122,11061,7119,11060,7114,11057,7113,11053,7112,11048,7112,10994,7111,10986,7110,10981,7108,10974,7105,10969,7101,10966,7097,10963,7092,10961,7082,10961,7077,10963,7072,10965,7067,10968,7061,10973,7053,10982,7053,10909,7048,10909xe" stroked="f" style="position:absolute;left:4394;top:10909;width:3384;height:407">
              <v:path arrowok="t"/>
              <v:fill/>
            </v:shape>
            <v:shape coordorigin="4394,10909" coordsize="3384,407" fillcolor="#363435" filled="t" path="m7160,10976l7165,10972,7171,10969,7181,10969,7188,10973,7194,10978,7196,10982,7197,10985,7198,10990,7198,10996,7152,10996,7153,10988,7150,10976,7148,10977,7140,10994,7137,11016,7137,11032,7141,11044,7149,11054,7158,11063,7168,11068,7191,11068,7201,11064,7208,11055,7215,11047,7220,11038,7221,11028,7218,11026,7215,11035,7211,11041,7206,11044,7201,11048,7195,11050,7179,11050,7170,11046,7163,11037,7156,11029,7152,11017,7152,11002,7221,11002,7221,10990,7218,10980,7210,10973,7203,10965,7194,10961,7170,10961,7160,10976xe" stroked="f" style="position:absolute;left:4394;top:10909;width:3384;height:407">
              <v:path arrowok="t"/>
              <v:fill/>
            </v:shape>
            <v:shape coordorigin="4394,10909" coordsize="3384,407" fillcolor="#363435" filled="t" path="m7159,10966l7150,10976,7153,10988,7156,10981,7160,10976,7170,10961,7159,10966xe" stroked="f" style="position:absolute;left:4394;top:10909;width:3384;height:407">
              <v:path arrowok="t"/>
              <v:fill/>
            </v:shape>
            <v:shape coordorigin="4394,10909" coordsize="3384,407" fillcolor="#363435" filled="t" path="m7259,10961l7229,10974,7231,10978,7234,10977,7240,10976,7244,10980,7246,10986,7246,10993,7246,11049,7245,11054,7243,11057,7238,11061,7231,11061,7231,11065,7280,11065,7280,11061,7275,11061,7268,11058,7264,11053,7264,11049,7264,10989,7273,10979,7281,10975,7295,10975,7299,10977,7302,10981,7304,10985,7305,10992,7305,11048,7305,11052,7301,11059,7296,11061,7289,11061,7289,11065,7339,11065,7339,11061,7334,11061,7331,11060,7326,11057,7324,11053,7323,11048,7323,10990,7323,10983,7321,10979,7319,10973,7316,10968,7308,10963,7303,10961,7287,10961,7276,10968,7264,10982,7264,10961,7259,10961xe" stroked="f" style="position:absolute;left:4394;top:10909;width:3384;height:407">
              <v:path arrowok="t"/>
              <v:fill/>
            </v:shape>
            <v:shape coordorigin="4394,10909" coordsize="3384,407" fillcolor="#363435" filled="t" path="m7430,10972l7454,10972,7454,10964,7430,10964,7430,10931,7427,10931,7424,10939,7421,10944,7420,10947,7416,10952,7413,10956,7408,10960,7404,10964,7400,10967,7396,10968,7396,10972,7412,10972,7412,11047,7413,11052,7414,11055,7418,11062,7425,11065,7431,11066,7436,11066,7441,11064,7446,11061,7450,11057,7454,11052,7457,11045,7452,11045,7449,11050,7445,11053,7440,11054,7435,11052,7431,11048,7430,11043,7430,10972xe" stroked="f" style="position:absolute;left:4394;top:10909;width:3384;height:407">
              <v:path arrowok="t"/>
              <v:fill/>
            </v:shape>
            <v:shape coordorigin="4394,10909" coordsize="3384,407" fillcolor="#363435" filled="t" path="m7488,10909l7458,10921,7459,10925,7463,10924,7468,10924,7473,10928,7474,10933,7474,10940,7474,11048,7474,11052,7473,11055,7470,11059,7464,11061,7459,11061,7459,11065,7509,11065,7509,11061,7504,11061,7500,11060,7496,11058,7493,11053,7493,11049,7493,10989,7498,10983,7503,10979,7506,10978,7514,10975,7521,10975,7527,10977,7531,10982,7533,10988,7534,10996,7534,11048,7533,11052,7530,11059,7525,11061,7518,11061,7518,11065,7567,11065,7567,11061,7562,11061,7559,11060,7554,11057,7552,11053,7552,11048,7552,10994,7551,10986,7550,10981,7548,10974,7545,10969,7541,10966,7537,10963,7532,10961,7521,10961,7517,10963,7512,10965,7507,10968,7501,10973,7493,10982,7493,10909,7488,10909xe" stroked="f" style="position:absolute;left:4394;top:10909;width:3384;height:407">
              <v:path arrowok="t"/>
              <v:fill/>
            </v:shape>
            <v:shape coordorigin="4394,10909" coordsize="3384,407" fillcolor="#363435" filled="t" path="m7600,10976l7605,10972,7610,10969,7620,10969,7628,10973,7634,10978,7636,10982,7637,10985,7638,10990,7638,10996,7592,10996,7593,10988,7590,10976,7588,10977,7579,10994,7576,11016,7576,11032,7581,11044,7589,11054,7598,11063,7608,11068,7631,11068,7640,11064,7648,11055,7655,11047,7659,11038,7661,11028,7658,11026,7654,11035,7650,11041,7645,11044,7641,11048,7635,11050,7618,11050,7610,11046,7603,11037,7595,11029,7592,11017,7592,11002,7661,11002,7661,10990,7657,10980,7650,10973,7643,10965,7634,10961,7609,10961,7600,10976xe" stroked="f" style="position:absolute;left:4394;top:10909;width:3384;height:407">
              <v:path arrowok="t"/>
              <v:fill/>
            </v:shape>
            <v:shape coordorigin="4394,10909" coordsize="3384,407" fillcolor="#363435" filled="t" path="m7598,10966l7590,10976,7593,10988,7595,10981,7600,10976,7609,10961,7598,10966xe" stroked="f" style="position:absolute;left:4394;top:10909;width:3384;height:407">
              <v:path arrowok="t"/>
              <v:fill/>
            </v:shape>
            <v:shape coordorigin="4394,10909" coordsize="3384,407" fillcolor="#363435" filled="t" path="m7674,11098l7674,11104,7678,11109,7684,11113,7694,11113,7701,11111,7707,11106,7713,11101,7719,11093,7723,11084,7763,10983,7765,10979,7769,10973,7773,10969,7778,10968,7778,10964,7745,10964,7745,10968,7751,10969,7756,10973,7756,10977,7754,10983,7731,11039,7707,10988,7704,10983,7703,10976,7706,10971,7710,10968,7715,10968,7715,10964,7669,10964,7669,10968,7675,10970,7679,10974,7684,10980,7686,10985,7722,11061,7715,11078,7713,11085,7710,11089,7705,11093,7700,11095,7695,11093,7691,11091,7687,11091,7682,11091,7677,11094,7674,11098xe" stroked="f" style="position:absolute;left:4394;top:10909;width:3384;height:407">
              <v:path arrowok="t"/>
              <v:fill/>
            </v:shape>
            <v:shape coordorigin="4394,10909" coordsize="3384,407" fillcolor="#363435" filled="t" path="m4394,11267l4394,11281,4398,11293,4406,11302,4415,11311,4424,11316,4440,11316,4445,11315,4450,11312,4455,11310,4460,11306,4464,11301,4464,11316,4469,11316,4464,11242,4464,11294,4458,11300,4452,11304,4437,11304,4430,11300,4424,11292,4417,11284,4414,11273,4414,11244,4417,11232,4424,11225,4429,11219,4435,11216,4443,11210,4428,11210,4417,11215,4408,11227,4407,11229,4397,11247,4394,11267xe" stroked="f" style="position:absolute;left:4394;top:10909;width:3384;height:407">
              <v:path arrowok="t"/>
              <v:fill/>
            </v:shape>
            <v:shape coordorigin="4394,10909" coordsize="3384,407" fillcolor="#363435" filled="t" path="m4464,11218l4459,11212,4451,11210,4443,11210,4435,11216,4445,11216,4452,11219,4458,11225,4460,11229,4463,11233,4464,11237,4464,11242,4469,11316,4499,11303,4498,11299,4495,11301,4489,11301,4484,11297,4483,11292,4483,11285,4483,11157,4478,11157,4448,11169,4449,11173,4452,11172,4458,11172,4463,11176,4464,11181,4464,11188,4464,11218xe" stroked="f" style="position:absolute;left:4394;top:10909;width:3384;height:407">
              <v:path arrowok="t"/>
              <v:fill/>
            </v:shape>
            <v:shape coordorigin="4394,10909" coordsize="3384,407" fillcolor="#363435" filled="t" path="m4526,11178l4531,11179,4537,11178,4541,11174,4542,11168,4541,11163,4537,11158,4531,11157,4526,11158,4521,11163,4520,11168,4521,11174,4526,11178xe" stroked="f" style="position:absolute;left:4394;top:10909;width:3384;height:407">
              <v:path arrowok="t"/>
              <v:fill/>
            </v:shape>
            <v:shape coordorigin="4394,10909" coordsize="3384,407" fillcolor="#363435" filled="t" path="m4536,11210l4505,11222,4507,11226,4510,11225,4516,11224,4521,11228,4522,11234,4522,11241,4522,11296,4522,11301,4521,11303,4517,11307,4512,11309,4507,11309,4507,11313,4556,11313,4556,11309,4551,11309,4548,11308,4543,11305,4541,11301,4540,11296,4540,11210,4536,11210xe" stroked="f" style="position:absolute;left:4394;top:10909;width:3384;height:407">
              <v:path arrowok="t"/>
              <v:fill/>
            </v:shape>
            <v:shape coordorigin="4394,10909" coordsize="3384,407" fillcolor="#363435" filled="t" path="m4593,11224l4598,11220,4603,11217,4613,11217,4621,11221,4627,11226,4629,11230,4630,11233,4631,11238,4631,11244,4585,11244,4585,11236,4582,11224,4581,11225,4572,11242,4569,11264,4569,11280,4574,11292,4582,11302,4591,11311,4601,11316,4624,11316,4633,11312,4641,11303,4648,11295,4652,11286,4654,11276,4651,11274,4647,11283,4643,11289,4638,11292,4633,11296,4628,11298,4611,11298,4603,11294,4595,11285,4588,11277,4585,11265,4585,11250,4654,11250,4654,11238,4650,11228,4643,11221,4636,11213,4627,11210,4602,11210,4593,11224xe" stroked="f" style="position:absolute;left:4394;top:10909;width:3384;height:407">
              <v:path arrowok="t"/>
              <v:fill/>
            </v:shape>
            <v:shape coordorigin="4394,10909" coordsize="3384,407" fillcolor="#363435" filled="t" path="m4591,11214l4582,11224,4585,11236,4588,11229,4593,11224,4602,11210,4591,11214xe" stroked="f" style="position:absolute;left:4394;top:10909;width:3384;height:407">
              <v:path arrowok="t"/>
              <v:fill/>
            </v:shape>
            <v:shape coordorigin="4394,10909" coordsize="3384,407" fillcolor="#363435" filled="t" path="m4676,11304l4677,11310,4682,11315,4688,11316,4695,11315,4699,11310,4700,11304,4699,11297,4695,11293,4688,11292,4682,11293,4677,11297,4676,11304xe" stroked="f" style="position:absolute;left:4394;top:10909;width:3384;height:407">
              <v:path arrowok="t"/>
              <v:fill/>
            </v:shape>
            <v:shape coordorigin="4394,10909" coordsize="3384,407" fillcolor="#363435" filled="t" path="m4776,11207l4780,11211,4784,11215,4788,11217,4797,11217,4803,11213,4807,11208,4807,11201,4804,11196,4799,11193,4793,11193,4789,11195,4785,11192,4784,11188,4784,11184,4786,11180,4791,11172,4796,11169,4802,11165,4802,11161,4793,11164,4786,11169,4781,11175,4776,11181,4774,11188,4774,11201,4776,11207xe" stroked="f" style="position:absolute;left:4394;top:10909;width:3384;height:407">
              <v:path arrowok="t"/>
              <v:fill/>
            </v:shape>
            <v:shape coordorigin="4394,10909" coordsize="3384,407" fillcolor="#363435" filled="t" path="m4838,11193l4836,11189,4836,11184,4838,11180,4842,11174,4847,11170,4854,11166,4854,11161,4846,11164,4839,11168,4834,11175,4829,11181,4826,11188,4826,11202,4828,11207,4832,11211,4836,11215,4840,11217,4849,11217,4856,11213,4860,11208,4860,11201,4856,11196,4852,11193,4847,11193,4842,11195,4838,11193xe" stroked="f" style="position:absolute;left:4394;top:10909;width:3384;height:407">
              <v:path arrowok="t"/>
              <v:fill/>
            </v:shape>
            <v:shape coordorigin="4394,10909" coordsize="3384,407" fillcolor="#363435" filled="t" path="m4966,11313l4966,11309,4955,11309,4951,11307,4946,11302,4945,11296,4945,11174,4972,11174,4977,11175,4988,11182,4990,11186,4992,11193,4993,11199,4997,11199,4996,11164,4874,11164,4873,11199,4877,11199,4877,11192,4879,11187,4882,11183,4888,11177,4894,11174,4899,11174,4924,11174,4924,11295,4923,11301,4919,11307,4914,11309,4903,11309,4903,11313,4966,11313xe" stroked="f" style="position:absolute;left:4394;top:10909;width:3384;height:407">
              <v:path arrowok="t"/>
              <v:fill/>
            </v:shape>
            <v:shape coordorigin="4394,10909" coordsize="3384,407" fillcolor="#363435" filled="t" path="m5034,11157l5004,11169,5006,11173,5009,11172,5015,11172,5020,11176,5021,11181,5021,11188,5021,11296,5021,11301,5020,11303,5016,11307,5010,11309,5006,11309,5006,11313,5055,11313,5055,11309,5050,11309,5047,11308,5043,11306,5040,11301,5039,11297,5039,11237,5045,11231,5049,11228,5053,11226,5061,11223,5068,11223,5073,11225,5078,11230,5080,11237,5081,11244,5081,11296,5080,11300,5076,11307,5071,11309,5064,11309,5064,11313,5113,11313,5113,11309,5109,11309,5106,11308,5101,11305,5099,11301,5099,11297,5099,11242,5098,11234,5097,11229,5095,11222,5092,11217,5088,11214,5083,11211,5079,11210,5068,11210,5063,11211,5059,11213,5054,11216,5047,11222,5039,11230,5039,11157,5034,11157xe" stroked="f" style="position:absolute;left:4394;top:10909;width:3384;height:407">
              <v:path arrowok="t"/>
              <v:fill/>
            </v:shape>
            <v:shape coordorigin="4394,10909" coordsize="3384,407" fillcolor="#363435" filled="t" path="m5147,11224l5152,11220,5157,11217,5167,11217,5174,11221,5181,11226,5183,11230,5184,11233,5185,11238,5185,11244,5139,11244,5139,11236,5136,11224,5135,11225,5126,11242,5123,11264,5123,11280,5127,11292,5136,11302,5144,11311,5155,11316,5178,11316,5187,11312,5194,11303,5202,11295,5206,11286,5208,11276,5204,11274,5201,11283,5197,11289,5192,11292,5187,11296,5182,11298,5165,11298,5157,11294,5149,11285,5142,11277,5138,11265,5139,11250,5208,11250,5208,11238,5204,11228,5197,11221,5190,11213,5180,11210,5156,11210,5147,11224xe" stroked="f" style="position:absolute;left:4394;top:10909;width:3384;height:407">
              <v:path arrowok="t"/>
              <v:fill/>
            </v:shape>
            <v:shape coordorigin="4394,10909" coordsize="3384,407" fillcolor="#363435" filled="t" path="m5145,11214l5136,11224,5139,11236,5142,11229,5147,11224,5156,11210,5145,11214xe" stroked="f" style="position:absolute;left:4394;top:10909;width:3384;height:407">
              <v:path arrowok="t"/>
              <v:fill/>
            </v:shape>
            <v:shape coordorigin="4394,10909" coordsize="3384,407" fillcolor="#363435" filled="t" path="m5301,11220l5324,11220,5324,11212,5301,11212,5301,11180,5297,11180,5294,11187,5292,11192,5290,11195,5287,11200,5283,11205,5279,11208,5275,11212,5271,11215,5267,11216,5267,11220,5283,11220,5283,11295,5283,11300,5285,11304,5289,11310,5295,11313,5302,11314,5307,11314,5312,11313,5316,11309,5321,11305,5325,11300,5327,11293,5323,11293,5320,11298,5315,11301,5311,11302,5305,11300,5302,11296,5301,11292,5301,11220xe" stroked="f" style="position:absolute;left:4394;top:10909;width:3384;height:407">
              <v:path arrowok="t"/>
              <v:fill/>
            </v:shape>
            <v:shape coordorigin="4394,10909" coordsize="3384,407" fillcolor="#363435" filled="t" path="m5381,11313l5381,11309,5376,11309,5370,11307,5366,11304,5364,11299,5363,11295,5363,11241,5367,11234,5370,11230,5375,11225,5379,11224,5385,11228,5391,11232,5396,11232,5402,11227,5403,11222,5401,11216,5396,11211,5389,11210,5380,11210,5371,11217,5363,11232,5363,11210,5359,11210,5328,11222,5329,11226,5335,11224,5339,11224,5344,11228,5345,11233,5345,11240,5345,11296,5344,11301,5341,11306,5334,11309,5329,11309,5329,11313,5381,11313xe" stroked="f" style="position:absolute;left:4394;top:10909;width:3384;height:407">
              <v:path arrowok="t"/>
              <v:fill/>
            </v:shape>
            <v:shape style="position:absolute;left:4388;top:11155;width:3387;height:659" type="#_x0000_t75">
              <v:imagedata o:title="" r:id="rId174"/>
            </v:shape>
            <v:shape coordorigin="4389,11653" coordsize="3386,407" fillcolor="#363435" filled="t" path="m5277,11964l5300,11964,5300,11957,5277,11957,5277,11924,5273,11924,5270,11931,5268,11936,5266,11939,5263,11944,5259,11949,5255,11953,5251,11956,5247,11959,5243,11961,5243,11964,5258,11964,5258,12039,5259,12044,5261,12048,5265,12054,5271,12058,5278,12059,5283,12059,5287,12057,5292,12053,5297,12050,5300,12044,5303,12037,5299,12037,5296,12042,5291,12045,5286,12046,5281,12045,5277,12040,5277,12036,5277,11964xe" stroked="f" style="position:absolute;left:4389;top:11653;width:3386;height:407">
              <v:path arrowok="t"/>
              <v:fill/>
            </v:shape>
            <v:shape coordorigin="4389,11653" coordsize="3386,407" fillcolor="#363435" filled="t" path="m5329,11922l5335,11924,5341,11922,5345,11918,5346,11912,5345,11907,5341,11902,5335,11901,5329,11902,5325,11907,5324,11912,5325,11918,5329,11922xe" stroked="f" style="position:absolute;left:4389;top:11653;width:3386;height:407">
              <v:path arrowok="t"/>
              <v:fill/>
            </v:shape>
            <v:shape coordorigin="4389,11653" coordsize="3386,407" fillcolor="#363435" filled="t" path="m5339,11954l5309,11966,5311,11970,5314,11969,5320,11969,5325,11972,5326,11978,5326,11985,5326,12041,5326,12045,5325,12047,5321,12052,5316,12053,5311,12053,5311,12057,5359,12057,5359,12053,5355,12053,5351,12053,5346,12049,5345,12045,5344,12041,5344,11954,5339,11954xe" stroked="f" style="position:absolute;left:4389;top:11653;width:3386;height:407">
              <v:path arrowok="t"/>
              <v:fill/>
            </v:shape>
            <v:shape coordorigin="4389,11653" coordsize="3386,407" fillcolor="#363435" filled="t" path="m5397,11969l5402,11964,5407,11962,5417,11962,5424,11965,5431,11971,5433,11975,5434,11977,5434,11982,5435,11988,5388,11988,5389,11980,5386,11968,5385,11970,5376,11986,5373,12008,5373,12024,5377,12037,5386,12046,5394,12055,5405,12060,5428,12060,5437,12056,5444,12048,5452,12040,5456,12030,5458,12020,5454,12018,5451,12027,5447,12033,5442,12037,5437,12040,5432,12042,5415,12042,5407,12038,5399,12029,5392,12021,5388,12009,5388,11995,5458,11995,5458,11982,5454,11972,5447,11965,5440,11957,5430,11954,5406,11954,5397,11969xe" stroked="f" style="position:absolute;left:4389;top:11653;width:3386;height:407">
              <v:path arrowok="t"/>
              <v:fill/>
            </v:shape>
            <v:shape coordorigin="4389,11653" coordsize="3386,407" fillcolor="#363435" filled="t" path="m5395,11959l5386,11968,5389,11980,5392,11973,5397,11969,5406,11954,5395,11959xe" stroked="f" style="position:absolute;left:4389;top:11653;width:3386;height:407">
              <v:path arrowok="t"/>
              <v:fill/>
            </v:shape>
            <v:shape coordorigin="4389,11653" coordsize="3386,407" fillcolor="#363435" filled="t" path="m5505,11954l5497,11954,5489,11957,5484,11962,5478,11968,5475,11975,5475,11989,5477,11994,5480,11999,5483,12003,5490,12008,5501,12013,5511,12018,5518,12022,5526,12029,5527,12033,5527,12043,5526,12046,5519,12052,5515,12053,5503,12053,5497,12051,5491,12046,5485,12041,5481,12033,5479,12023,5476,12023,5476,12058,5480,12057,5485,12056,5489,12057,5497,12059,5504,12060,5519,12060,5526,12057,5533,12052,5540,12046,5543,12039,5543,12018,5536,12008,5521,12001,5505,11993,5498,11990,5494,11987,5492,11984,5488,11977,5488,11973,5490,11967,5496,11962,5500,11960,5512,11960,5517,11962,5522,11966,5526,11970,5529,11977,5532,11988,5536,11988,5536,11954,5531,11957,5526,11958,5520,11956,5514,11955,5509,11954,5505,11954xe" stroked="f" style="position:absolute;left:4389;top:11653;width:3386;height:407">
              <v:path arrowok="t"/>
              <v:fill/>
            </v:shape>
            <v:shape coordorigin="4389,11653" coordsize="3386,407" fillcolor="#363435" filled="t" path="m5676,12047l5671,12036,5665,12026,5662,12013,5653,12042,5669,12056,5689,12060,5684,12052,5676,12047xe" stroked="f" style="position:absolute;left:4389;top:11653;width:3386;height:407">
              <v:path arrowok="t"/>
              <v:fill/>
            </v:shape>
            <v:shape coordorigin="4389,11653" coordsize="3386,407" fillcolor="#363435" filled="t" path="m5642,12008l5642,12020,5645,12032,5653,12042,5653,12042,5662,12013,5662,11990,5663,11982,5666,11976,5668,11971,5671,11967,5679,11962,5687,11961,5695,11961,5701,11964,5706,11971,5708,11974,5716,11991,5718,12013,5718,12028,5716,12038,5711,12043,5706,12049,5701,12052,5684,12052,5689,12060,5698,12060,5707,12058,5714,12053,5722,12048,5728,12041,5732,12032,5736,12023,5738,12014,5738,11992,5734,11981,5727,11971,5710,11958,5690,11954,5682,11954,5674,11956,5666,11960,5659,11965,5653,11971,5648,11980,5644,11989,5642,11999,5642,12008xe" stroked="f" style="position:absolute;left:4389;top:11653;width:3386;height:407">
              <v:path arrowok="t"/>
              <v:fill/>
            </v:shape>
            <v:shape coordorigin="4389,11653" coordsize="3386,407" fillcolor="#363435" filled="t" path="m5792,11957l5792,11934,5792,11924,5794,11917,5798,11912,5804,11910,5810,11910,5815,11912,5819,11916,5825,11924,5831,11929,5836,11929,5842,11924,5843,11920,5843,11916,5841,11912,5837,11909,5830,11904,5823,11902,5807,11902,5800,11904,5793,11908,5787,11912,5782,11918,5779,11925,5775,11932,5774,11940,5774,11957,5754,11957,5754,11965,5774,11965,5774,12038,5773,12043,5772,12045,5770,12049,5765,12052,5759,12053,5755,12053,5755,12057,5815,12057,5815,12053,5801,12053,5798,12051,5793,12046,5792,12040,5792,11965,5818,11965,5818,11957,5792,11957xe" stroked="f" style="position:absolute;left:4389;top:11653;width:3386;height:407">
              <v:path arrowok="t"/>
              <v:fill/>
            </v:shape>
            <v:shape coordorigin="4389,11653" coordsize="3386,407" fillcolor="#363435" filled="t" path="m5939,11964l5962,11964,5962,11957,5939,11957,5939,11924,5936,11924,5933,11931,5930,11936,5929,11939,5925,11944,5922,11949,5917,11953,5913,11956,5909,11959,5905,11961,5905,11964,5921,11964,5921,12039,5922,12044,5923,12048,5927,12054,5933,12058,5940,12059,5945,12059,5950,12057,5955,12053,5959,12050,5963,12044,5965,12037,5961,12037,5958,12042,5954,12045,5949,12046,5944,12045,5940,12040,5939,12036,5939,11964xe" stroked="f" style="position:absolute;left:4389;top:11653;width:3386;height:407">
              <v:path arrowok="t"/>
              <v:fill/>
            </v:shape>
            <v:shape coordorigin="4389,11653" coordsize="3386,407" fillcolor="#363435" filled="t" path="m4850,12008l4853,12029,4863,12046,4871,12055,4881,12060,4902,12060,4911,12056,4919,12049,4926,12042,4932,12032,4934,12019,4931,12017,4928,12026,4924,12032,4920,12036,4914,12041,4907,12043,4890,12043,4882,12038,4877,12029,4871,12020,4868,12009,4868,11986,4871,11976,4877,11969,4881,11964,4887,11961,4899,11961,4905,11964,4909,11970,4909,11974,4910,11979,4912,11983,4917,11987,4925,11987,4931,11983,4932,11978,4932,11972,4928,11967,4922,11962,4916,11956,4908,11954,4885,11954,4873,11959,4864,11969,4853,11986,4850,12007,4850,12008xe" stroked="f" style="position:absolute;left:4389;top:11653;width:3386;height:407">
              <v:path arrowok="t"/>
              <v:fill/>
            </v:shape>
            <v:shape coordorigin="4389,11653" coordsize="3386,407" fillcolor="#363435" filled="t" path="m6960,11763l6960,11777,6964,11789,6972,11798,6981,11807,6990,11812,7007,11812,7012,11811,7016,11809,7021,11806,7026,11803,7031,11797,7031,11812,7036,11812,7031,11738,7031,11790,7024,11796,7018,11800,7003,11800,6996,11796,6990,11788,6983,11780,6980,11769,6980,11740,6983,11729,6990,11721,6995,11715,7001,11712,7009,11706,6994,11706,6983,11712,6974,11724,6973,11725,6963,11743,6960,11763xe" stroked="f" style="position:absolute;left:4389;top:11653;width:3386;height:407">
              <v:path arrowok="t"/>
              <v:fill/>
            </v:shape>
            <v:shape coordorigin="4389,11653" coordsize="3386,407" fillcolor="#363435" filled="t" path="m7031,11714l7025,11709,7018,11706,7009,11706,7001,11712,7011,11712,7018,11716,7024,11721,7027,11725,7029,11729,7030,11733,7031,11738,7036,11812,7066,11800,7064,11796,7061,11797,7055,11797,7050,11793,7049,11788,7049,11781,7049,11653,7044,11653,7014,11666,7015,11670,7018,11668,7025,11668,7029,11672,7030,11677,7031,11684,7031,11714xe" stroked="f" style="position:absolute;left:4389;top:11653;width:3386;height:407">
              <v:path arrowok="t"/>
              <v:fill/>
            </v:shape>
            <v:shape coordorigin="4389,11653" coordsize="3386,407" fillcolor="#363435" filled="t" path="m7092,11674l7098,11675,7103,11674,7107,11670,7109,11664,7107,11659,7103,11654,7098,11653,7092,11654,7087,11659,7086,11664,7087,11670,7092,11674xe" stroked="f" style="position:absolute;left:4389;top:11653;width:3386;height:407">
              <v:path arrowok="t"/>
              <v:fill/>
            </v:shape>
            <v:shape coordorigin="4389,11653" coordsize="3386,407" fillcolor="#363435" filled="t" path="m7102,11706l7072,11718,7073,11722,7076,11721,7082,11720,7087,11724,7088,11730,7088,11737,7088,11793,7088,11797,7087,11799,7083,11804,7078,11805,7073,11805,7073,11809,7122,11809,7122,11805,7117,11805,7114,11804,7109,11801,7107,11797,7107,11793,7107,11706,7102,11706xe" stroked="f" style="position:absolute;left:4389;top:11653;width:3386;height:407">
              <v:path arrowok="t"/>
              <v:fill/>
            </v:shape>
            <v:shape coordorigin="4389,11653" coordsize="3386,407" fillcolor="#363435" filled="t" path="m7159,11706l7128,11718,7130,11722,7133,11721,7139,11720,7144,11725,7145,11730,7145,11737,7145,11794,7144,11799,7143,11801,7137,11805,7130,11805,7130,11809,7180,11809,7180,11805,7174,11805,7167,11802,7164,11797,7163,11793,7163,11733,7172,11724,7180,11719,7195,11719,7199,11721,7201,11725,7203,11729,7205,11736,7205,11792,7204,11797,7200,11803,7195,11805,7188,11805,7188,11809,7238,11809,7238,11805,7233,11805,7230,11804,7225,11801,7223,11797,7223,11793,7223,11734,7222,11728,7220,11723,7218,11717,7215,11713,7207,11707,7202,11706,7186,11706,7175,11713,7163,11727,7163,11706,7159,11706xe" stroked="f" style="position:absolute;left:4389;top:11653;width:3386;height:407">
              <v:path arrowok="t"/>
              <v:fill/>
            </v:shape>
            <v:shape coordorigin="4389,11653" coordsize="3386,407" fillcolor="#363435" filled="t" path="m7267,11790l7265,11785,7264,11811,7275,11811,7279,11810,7286,11807,7292,11802,7303,11794,7303,11800,7304,11805,7308,11810,7315,11811,7322,11811,7330,11805,7338,11794,7338,11788,7334,11793,7331,11795,7326,11797,7322,11794,7321,11789,7321,11730,7320,11724,7319,11721,7317,11716,7314,11712,7309,11710,7304,11707,7296,11706,7276,11706,7267,11708,7260,11714,7254,11719,7251,11725,7251,11731,7252,11737,7257,11742,7263,11742,7268,11737,7269,11731,7269,11725,7269,11721,7273,11716,7280,11712,7290,11712,7295,11714,7301,11722,7303,11729,7303,11739,7302,11743,7280,11751,7281,11758,7284,11757,7292,11754,7303,11749,7303,11787,7294,11795,7286,11798,7277,11798,7273,11797,7267,11790xe" stroked="f" style="position:absolute;left:4389;top:11653;width:3386;height:407">
              <v:path arrowok="t"/>
              <v:fill/>
            </v:shape>
            <v:shape coordorigin="4389,11653" coordsize="3386,407" fillcolor="#363435" filled="t" path="m7249,11799l7254,11804,7258,11809,7264,11811,7265,11785,7265,11776,7266,11772,7271,11765,7275,11762,7281,11758,7280,11751,7266,11758,7258,11763,7253,11768,7250,11772,7248,11776,7247,11780,7247,11793,7249,11799xe" stroked="f" style="position:absolute;left:4389;top:11653;width:3386;height:407">
              <v:path arrowok="t"/>
              <v:fill/>
            </v:shape>
            <v:shape coordorigin="4389,11653" coordsize="3386,407" fillcolor="#363435" filled="t" path="m7375,11716l7398,11716,7398,11709,7375,11709,7375,11676,7371,11676,7368,11683,7366,11688,7364,11691,7361,11696,7357,11701,7353,11704,7349,11708,7345,11711,7341,11713,7341,11716,7357,11716,7357,11791,7357,11796,7359,11800,7363,11806,7369,11810,7376,11811,7381,11811,7386,11809,7390,11805,7395,11801,7399,11796,7401,11789,7397,11789,7394,11794,7389,11797,7385,11798,7379,11797,7376,11792,7375,11788,7375,11716xe" stroked="f" style="position:absolute;left:4389;top:11653;width:3386;height:407">
              <v:path arrowok="t"/>
              <v:fill/>
            </v:shape>
            <v:shape coordorigin="4389,11653" coordsize="3386,407" fillcolor="#363435" filled="t" path="m7433,11721l7438,11716,7443,11714,7453,11714,7460,11717,7467,11723,7469,11727,7470,11729,7470,11734,7471,11740,7424,11740,7425,11732,7422,11720,7421,11722,7412,11738,7409,11760,7409,11776,7413,11788,7422,11798,7430,11807,7441,11812,7464,11812,7473,11808,7480,11800,7488,11791,7492,11782,7494,11772,7490,11770,7487,11779,7483,11785,7478,11789,7473,11792,7468,11794,7451,11794,7443,11790,7435,11781,7428,11773,7424,11761,7424,11746,7494,11746,7494,11734,7490,11724,7483,11717,7476,11709,7466,11706,7442,11706,7433,11721xe" stroked="f" style="position:absolute;left:4389;top:11653;width:3386;height:407">
              <v:path arrowok="t"/>
              <v:fill/>
            </v:shape>
            <v:shape coordorigin="4389,11653" coordsize="3386,407" fillcolor="#363435" filled="t" path="m7431,11710l7422,11720,7425,11732,7428,11725,7433,11721,7442,11706,7431,11710xe" stroked="f" style="position:absolute;left:4389;top:11653;width:3386;height:407">
              <v:path arrowok="t"/>
              <v:fill/>
            </v:shape>
            <v:shape coordorigin="4389,11653" coordsize="3386,407" fillcolor="#363435" filled="t" path="m7583,11790l7582,11785,7580,11811,7592,11811,7596,11810,7602,11807,7609,11802,7619,11794,7619,11800,7620,11805,7625,11810,7631,11811,7639,11811,7646,11805,7655,11794,7655,11788,7650,11793,7647,11795,7643,11797,7638,11794,7638,11789,7637,11730,7637,11724,7635,11721,7633,11716,7630,11712,7626,11710,7620,11707,7613,11706,7592,11706,7583,11708,7577,11714,7570,11719,7567,11725,7567,11731,7568,11737,7574,11742,7579,11742,7585,11737,7586,11731,7586,11725,7586,11721,7590,11716,7596,11712,7607,11712,7611,11714,7618,11722,7619,11729,7619,11739,7619,11743,7597,11751,7598,11758,7601,11757,7608,11754,7619,11749,7619,11787,7610,11795,7603,11798,7593,11798,7589,11797,7583,11790xe" stroked="f" style="position:absolute;left:4389;top:11653;width:3386;height:407">
              <v:path arrowok="t"/>
              <v:fill/>
            </v:shape>
            <v:shape coordorigin="4389,11653" coordsize="3386,407" fillcolor="#363435" filled="t" path="m7566,11799l7570,11804,7575,11809,7580,11811,7582,11785,7582,11776,7583,11772,7588,11765,7592,11762,7598,11758,7597,11751,7582,11758,7575,11763,7570,11768,7567,11772,7564,11776,7563,11780,7563,11793,7566,11799xe" stroked="f" style="position:absolute;left:4389;top:11653;width:3386;height:407">
              <v:path arrowok="t"/>
              <v:fill/>
            </v:shape>
            <v:shape coordorigin="4389,11653" coordsize="3386,407" fillcolor="#363435" filled="t" path="m7692,11653l7662,11666,7664,11670,7667,11668,7673,11668,7677,11672,7678,11677,7679,11684,7679,11793,7678,11797,7677,11799,7673,11804,7668,11805,7664,11805,7664,11809,7713,11809,7713,11805,7708,11805,7704,11804,7699,11801,7697,11797,7697,11793,7697,11653,7692,11653xe" stroked="f" style="position:absolute;left:4389;top:11653;width:3386;height:407">
              <v:path arrowok="t"/>
              <v:fill/>
            </v:shape>
            <v:shape coordorigin="4389,11653" coordsize="3386,407" fillcolor="#363435" filled="t" path="m7754,11653l7724,11666,7726,11670,7729,11668,7735,11668,7739,11672,7740,11677,7741,11684,7741,11793,7740,11797,7739,11799,7735,11804,7731,11805,7726,11805,7726,11809,7775,11809,7775,11805,7770,11805,7766,11804,7761,11801,7759,11797,7759,11793,7759,11653,7754,11653xe" stroked="f" style="position:absolute;left:4389;top:11653;width:3386;height:407">
              <v:path arrowok="t"/>
              <v:fill/>
            </v:shape>
            <v:shape coordorigin="4389,11653" coordsize="3386,407" fillcolor="#363435" filled="t" path="m4423,11964l4446,11964,4446,11957,4423,11957,4423,11924,4420,11924,4417,11931,4414,11936,4413,11939,4409,11944,4406,11949,4401,11953,4397,11956,4393,11959,4389,11961,4389,11964,4405,11964,4405,12039,4406,12044,4407,12048,4411,12054,4417,12058,4424,12059,4429,12059,4434,12057,4439,12053,4443,12050,4447,12044,4449,12037,4445,12037,4442,12042,4438,12045,4433,12046,4428,12045,4424,12040,4423,12036,4423,11964xe" stroked="f" style="position:absolute;left:4389;top:11653;width:3386;height:407">
              <v:path arrowok="t"/>
              <v:fill/>
            </v:shape>
            <v:shape coordorigin="4389,11653" coordsize="3386,407" fillcolor="#363435" filled="t" path="m4480,11901l4450,11914,4452,11918,4455,11917,4461,11916,4466,11920,4467,11925,4467,11932,4467,12041,4467,12045,4466,12047,4463,12051,4457,12053,4452,12053,4452,12057,4502,12057,4502,12053,4496,12053,4493,12052,4489,12050,4486,12045,4485,12041,4485,11981,4491,11976,4495,11972,4499,11970,4507,11967,4514,11967,4520,11970,4524,11974,4526,11981,4527,11988,4527,12040,4526,12045,4523,12051,4517,12053,4511,12053,4511,12057,4560,12057,4560,12053,4555,12053,4552,12053,4547,12049,4545,12045,4545,12041,4545,11987,4544,11978,4543,11973,4541,11967,4538,11962,4534,11959,4530,11955,4525,11954,4514,11954,4509,11955,4505,11958,4500,11960,4494,11966,4485,11975,4485,11901,4480,11901xe" stroked="f" style="position:absolute;left:4389;top:11653;width:3386;height:407">
              <v:path arrowok="t"/>
              <v:fill/>
            </v:shape>
            <v:shape coordorigin="4389,11653" coordsize="3386,407" fillcolor="#363435" filled="t" path="m4593,11969l4598,11964,4603,11962,4613,11962,4621,11965,4627,11971,4629,11975,4630,11977,4631,11982,4631,11988,4585,11988,4585,11980,4582,11968,4581,11970,4572,11986,4569,12008,4569,12024,4574,12037,4582,12046,4591,12055,4601,12060,4624,12060,4633,12056,4641,12048,4648,12040,4652,12030,4654,12020,4651,12018,4647,12027,4643,12033,4638,12037,4633,12040,4628,12042,4611,12042,4603,12038,4595,12029,4588,12021,4585,12009,4585,11995,4654,11995,4654,11982,4650,11972,4643,11965,4636,11957,4627,11954,4602,11954,4593,11969xe" stroked="f" style="position:absolute;left:4389;top:11653;width:3386;height:407">
              <v:path arrowok="t"/>
              <v:fill/>
            </v:shape>
            <v:shape coordorigin="4389,11653" coordsize="3386,407" fillcolor="#363435" filled="t" path="m4591,11959l4582,11968,4585,11980,4588,11973,4593,11969,4602,11954,4591,11959xe" stroked="f" style="position:absolute;left:4389;top:11653;width:3386;height:407">
              <v:path arrowok="t"/>
              <v:fill/>
            </v:shape>
            <v:shape coordorigin="4389,11653" coordsize="3386,407" fillcolor="#363435" filled="t" path="m4770,12038l4769,12033,4767,12059,4779,12059,4783,12058,4790,12055,4796,12050,4806,12043,4806,12048,4808,12053,4812,12058,4818,12059,4826,12059,4834,12053,4842,12042,4842,12036,4837,12041,4834,12043,4830,12045,4825,12042,4825,12037,4825,11978,4824,11972,4823,11969,4820,11964,4817,11961,4813,11958,4807,11955,4800,11954,4779,11954,4770,11956,4764,11962,4758,11967,4754,11973,4754,11979,4755,11985,4761,11990,4766,11990,4772,11985,4773,11979,4773,11973,4773,11970,4777,11964,4783,11961,4794,11961,4798,11962,4805,11970,4806,11977,4806,11987,4806,11991,4784,11999,4785,12007,4788,12005,4795,12002,4806,11997,4806,12035,4797,12043,4790,12046,4780,12046,4777,12045,4770,12038xe" stroked="f" style="position:absolute;left:4389;top:11653;width:3386;height:407">
              <v:path arrowok="t"/>
              <v:fill/>
            </v:shape>
            <v:shape coordorigin="4389,11653" coordsize="3386,407" fillcolor="#363435" filled="t" path="m4753,12047l4757,12052,4762,12057,4767,12059,4769,12033,4769,12024,4770,12020,4775,12013,4779,12010,4785,12007,4784,11999,4769,12007,4762,12011,4757,12016,4754,12021,4752,12024,4751,12028,4751,12041,4753,12047xe" stroked="f" style="position:absolute;left:4389;top:11653;width:3386;height:407">
              <v:path arrowok="t"/>
              <v:fill/>
            </v:shape>
            <v:shape coordorigin="4389,11653" coordsize="3386,407" fillcolor="#363435" filled="t" path="m4978,11964l5001,11964,5001,11957,4978,11957,4978,11924,4975,11924,4971,11931,4969,11936,4967,11939,4964,11944,4960,11949,4956,11953,4952,11956,4948,11959,4944,11961,4944,11964,4960,11964,4960,12039,4961,12044,4962,12048,4966,12054,4972,12058,4979,12059,4984,12059,4989,12057,4993,12053,4998,12050,5002,12044,5004,12037,5000,12037,4997,12042,4993,12045,4988,12046,4982,12045,4979,12040,4978,12036,4978,11964xe" stroked="f" style="position:absolute;left:4389;top:11653;width:3386;height:407">
              <v:path arrowok="t"/>
              <v:fill/>
            </v:shape>
            <v:shape coordorigin="4389,11653" coordsize="3386,407" fillcolor="#363435" filled="t" path="m5031,11922l5036,11924,5042,11922,5046,11918,5047,11912,5046,11907,5042,11902,5036,11901,5031,11902,5026,11907,5025,11912,5026,11918,5031,11922xe" stroked="f" style="position:absolute;left:4389;top:11653;width:3386;height:407">
              <v:path arrowok="t"/>
              <v:fill/>
            </v:shape>
            <v:shape coordorigin="4389,11653" coordsize="3386,407" fillcolor="#363435" filled="t" path="m5041,11954l5011,11966,5012,11970,5015,11969,5021,11969,5026,11972,5027,11978,5027,11985,5027,12041,5027,12045,5026,12047,5022,12052,5017,12053,5012,12053,5012,12057,5061,12057,5061,12053,5056,12053,5053,12053,5048,12049,5046,12045,5045,12041,5045,11954,5041,11954xe" stroked="f" style="position:absolute;left:4389;top:11653;width:3386;height:407">
              <v:path arrowok="t"/>
              <v:fill/>
            </v:shape>
            <v:shape coordorigin="4389,11653" coordsize="3386,407" fillcolor="#363435" filled="t" path="m5115,11957l5068,11957,5068,11961,5072,11961,5078,11964,5082,11969,5085,11976,5121,12060,5126,12060,5161,11974,5163,11969,5165,11965,5169,11962,5176,11961,5176,11957,5143,11957,5143,11961,5147,11961,5152,11962,5155,11966,5154,11971,5152,11975,5129,12033,5105,11977,5104,11974,5103,11968,5104,11964,5109,11961,5115,11961,5115,11957xe" stroked="f" style="position:absolute;left:4389;top:11653;width:3386;height:407">
              <v:path arrowok="t"/>
              <v:fill/>
            </v:shape>
            <v:shape coordorigin="4389,11653" coordsize="3386,407" fillcolor="#363435" filled="t" path="m5205,11922l5211,11924,5216,11922,5221,11918,5222,11912,5221,11907,5216,11902,5211,11901,5205,11902,5201,11907,5200,11912,5201,11918,5205,11922xe" stroked="f" style="position:absolute;left:4389;top:11653;width:3386;height:407">
              <v:path arrowok="t"/>
              <v:fill/>
            </v:shape>
            <v:shape coordorigin="4389,11653" coordsize="3386,407" fillcolor="#363435" filled="t" path="m5215,11954l5185,11966,5186,11970,5189,11969,5196,11969,5200,11972,5201,11978,5202,11985,5202,12041,5201,12045,5200,12047,5196,12052,5191,12053,5186,12053,5186,12057,5235,12057,5235,12053,5230,12053,5227,12053,5222,12049,5220,12045,5220,12041,5220,11954,5215,11954xe" stroked="f" style="position:absolute;left:4389;top:11653;width:3386;height:407">
              <v:path arrowok="t"/>
              <v:fill/>
            </v:shape>
            <v:shape coordorigin="4849,12202" coordsize="74,103" fillcolor="#363435" filled="t" path="m4901,12305l4901,12301,4897,12301,4891,12299,4887,12296,4884,12291,4884,12287,4884,12234,4887,12227,4891,12222,4895,12217,4900,12217,4905,12220,4911,12224,4916,12224,4922,12219,4923,12214,4922,12208,4917,12203,4909,12202,4901,12202,4892,12209,4884,12225,4884,12202,4879,12202,4849,12214,4850,12218,4855,12217,4859,12217,4864,12221,4865,12225,4866,12232,4866,12288,4865,12293,4861,12299,4855,12301,4850,12301,4850,12305,4901,12305xe" stroked="f" style="position:absolute;left:4849;top:12202;width:74;height:103">
              <v:path arrowok="t"/>
              <v:fill/>
            </v:shape>
            <v:shape coordorigin="4924,12172" coordsize="60,135" fillcolor="#363435" filled="t" path="m4958,12212l4981,12212,4981,12205,4958,12205,4958,12172,4955,12172,4952,12179,4949,12184,4948,12187,4944,12192,4941,12197,4936,12201,4932,12204,4928,12207,4924,12209,4924,12212,4940,12212,4940,12287,4941,12292,4942,12296,4946,12302,4953,12306,4959,12307,4964,12307,4969,12305,4974,12301,4978,12298,4982,12292,4984,12285,4980,12285,4977,12290,4973,12293,4968,12294,4963,12293,4959,12288,4958,12284,4958,12212xe" stroked="f" style="position:absolute;left:4924;top:12172;width:60;height:135">
              <v:path arrowok="t"/>
              <v:fill/>
            </v:shape>
            <v:shape coordorigin="4996,12202" coordsize="87,105" fillcolor="#363435" filled="t" path="m5012,12286l5010,12281,5009,12307,5020,12307,5024,12306,5031,12303,5037,12299,5048,12291,5048,12297,5049,12301,5053,12306,5059,12307,5067,12307,5075,12301,5083,12290,5083,12284,5079,12289,5076,12291,5071,12293,5067,12290,5066,12286,5066,12226,5065,12220,5064,12217,5062,12212,5059,12209,5054,12206,5049,12203,5041,12202,5021,12202,5012,12204,5005,12210,4999,12215,4996,12221,4996,12227,4996,12233,5002,12238,5008,12238,5013,12233,5014,12227,5014,12221,5014,12218,5018,12212,5024,12209,5035,12209,5040,12210,5046,12218,5048,12225,5048,12235,5047,12239,5025,12247,5026,12255,5029,12253,5037,12250,5048,12245,5048,12283,5038,12291,5031,12294,5021,12294,5018,12293,5012,12286xe" stroked="f" style="position:absolute;left:4996;top:12202;width:87;height:105">
              <v:path arrowok="t"/>
              <v:fill/>
            </v:shape>
            <v:shape coordorigin="4992,12247" coordsize="34,60" fillcolor="#363435" filled="t" path="m4994,12295l4999,12300,5003,12305,5009,12307,5010,12281,5010,12272,5011,12268,5016,12261,5020,12258,5026,12255,5025,12247,5011,12255,5003,12259,4998,12264,4995,12269,4993,12272,4992,12276,4992,12289,4994,12295xe" stroked="f" style="position:absolute;left:4992;top:12247;width:34;height:60">
              <v:path arrowok="t"/>
              <v:fill/>
            </v:shape>
            <v:shape coordorigin="4658,12202" coordsize="70,106" fillcolor="#363435" filled="t" path="m4658,12283l4658,12278,4658,12299,4665,12305,4672,12307,4676,12308,4694,12308,4704,12303,4713,12294,4716,12290,4725,12272,4728,12251,4728,12236,4723,12223,4715,12214,4708,12206,4700,12202,4684,12202,4679,12204,4673,12207,4668,12211,4663,12217,4658,12226,4658,12232,4664,12225,4668,12222,4674,12218,4681,12218,4688,12218,4693,12220,4698,12226,4705,12234,4708,12246,4708,12275,4705,12286,4699,12293,4695,12299,4689,12302,4675,12302,4670,12300,4666,12297,4660,12290,4659,12286,4658,12283xe" stroked="f" style="position:absolute;left:4658;top:12202;width:70;height:106">
              <v:path arrowok="t"/>
              <v:fill/>
            </v:shape>
            <v:shape style="position:absolute;left:5964;top:11899;width:1811;height:163" type="#_x0000_t75">
              <v:imagedata o:title="" r:id="rId175"/>
            </v:shape>
            <v:shape coordorigin="4408,12149" coordsize="22,22" fillcolor="#363435" filled="t" path="m4414,12171l4419,12172,4425,12171,4429,12166,4430,12160,4429,12155,4425,12151,4419,12149,4414,12151,4409,12155,4408,12160,4409,12166,4414,12171xe" stroked="f" style="position:absolute;left:4408;top:12149;width:22;height:22">
              <v:path arrowok="t"/>
              <v:fill/>
            </v:shape>
            <v:shape coordorigin="4393,12202" coordsize="50,103" fillcolor="#363435" filled="t" path="m4424,12202l4393,12214,4395,12218,4398,12217,4404,12217,4409,12220,4410,12226,4410,12233,4410,12289,4410,12293,4409,12295,4405,12300,4400,12301,4395,12301,4395,12305,4444,12305,4444,12301,4439,12301,4436,12301,4431,12297,4429,12293,4428,12289,4428,12202,4424,12202xe" stroked="f" style="position:absolute;left:4393;top:12202;width:50;height:103">
              <v:path arrowok="t"/>
              <v:fill/>
            </v:shape>
            <v:shape coordorigin="4451,12202" coordsize="171,103" fillcolor="#363435" filled="t" path="m4607,12289l4607,12230,4606,12224,4605,12219,4602,12213,4599,12209,4595,12206,4591,12203,4586,12202,4575,12202,4570,12203,4565,12206,4559,12209,4553,12215,4546,12223,4544,12216,4541,12211,4537,12207,4532,12204,4527,12202,4517,12202,4509,12204,4502,12208,4497,12212,4493,12216,4486,12223,4486,12202,4481,12202,4451,12214,4453,12218,4455,12217,4462,12217,4466,12221,4467,12226,4468,12233,4468,12289,4467,12293,4466,12295,4462,12300,4457,12301,4453,12301,4453,12305,4502,12305,4502,12301,4497,12301,4489,12299,4486,12293,4486,12289,4486,12229,4489,12225,4494,12221,4500,12218,4504,12216,4511,12215,4517,12215,4522,12217,4525,12222,4527,12225,4528,12231,4528,12288,4528,12293,4524,12299,4518,12301,4512,12301,4512,12305,4563,12305,4563,12301,4558,12301,4554,12301,4550,12298,4547,12294,4547,12289,4547,12235,4546,12230,4552,12224,4557,12220,4564,12216,4572,12215,4579,12215,4583,12217,4586,12222,4588,12225,4589,12231,4589,12288,4588,12293,4585,12299,4579,12301,4573,12301,4573,12305,4622,12305,4622,12301,4617,12301,4611,12298,4608,12293,4607,12289xe" stroked="f" style="position:absolute;left:4451;top:12202;width:171;height:103">
              <v:path arrowok="t"/>
              <v:fill/>
            </v:shape>
            <v:shape coordorigin="4622,12202" coordsize="53,151" fillcolor="#363435" filled="t" path="m4654,12202l4623,12215,4627,12217,4633,12217,4637,12219,4639,12224,4640,12228,4640,12337,4639,12341,4635,12347,4629,12349,4622,12349,4622,12353,4675,12353,4675,12349,4669,12349,4666,12348,4661,12346,4658,12341,4658,12337,4658,12202,4654,12202xe" stroked="f" style="position:absolute;left:4622;top:12202;width:53;height:151">
              <v:path arrowok="t"/>
              <v:fill/>
            </v:shape>
            <v:shape coordorigin="4754,12261" coordsize="36,47" fillcolor="#363435" filled="t" path="m4778,12295l4772,12284,4766,12274,4763,12261,4754,12290,4770,12304,4790,12308,4786,12300,4778,12295xe" stroked="f" style="position:absolute;left:4754;top:12261;width:36;height:47">
              <v:path arrowok="t"/>
              <v:fill/>
            </v:shape>
            <v:shape coordorigin="4743,12202" coordsize="97,106" fillcolor="#363435" filled="t" path="m4743,12256l4743,12269,4747,12280,4754,12290,4754,12290,4763,12261,4763,12238,4765,12230,4767,12225,4769,12219,4773,12215,4780,12210,4788,12209,4796,12209,4803,12213,4808,12220,4810,12222,4817,12239,4819,12261,4819,12276,4817,12286,4812,12291,4808,12297,4802,12300,4786,12300,4790,12308,4800,12308,4808,12306,4816,12301,4823,12296,4829,12289,4833,12280,4838,12271,4840,12262,4840,12240,4836,12229,4828,12219,4812,12206,4791,12202,4783,12202,4775,12204,4768,12208,4760,12213,4754,12219,4750,12229,4745,12238,4743,12247,4743,12256xe" stroked="f" style="position:absolute;left:4743;top:12202;width:97;height:106">
              <v:path arrowok="t"/>
              <v:fill/>
            </v:shape>
            <v:shape coordorigin="4389,12149" coordsize="3391,404" fillcolor="#363435" filled="t" path="m5939,12213l5944,12209,5949,12208,5954,12208,5958,12210,5963,12214,5968,12218,5972,12225,5977,12235,5981,12235,5979,12200,5974,12203,5968,12206,5964,12204,5958,12201,5953,12200,5937,12200,5929,12203,5924,12209,5919,12216,5916,12223,5916,12238,5918,12245,5923,12250,5926,12255,5934,12260,5945,12268,5952,12273,5957,12277,5961,12282,5963,12289,5961,12294,5957,12299,5951,12300,5946,12300,5940,12297,5935,12293,5929,12288,5924,12281,5921,12271,5917,12271,5919,12308,5925,12304,5929,12302,5933,12303,5941,12307,5948,12308,5959,12308,5965,12307,5970,12304,5975,12301,5979,12297,5982,12291,5985,12286,5986,12280,5986,12268,5984,12263,5981,12258,5978,12252,5971,12246,5960,12239,5949,12232,5943,12227,5941,12224,5938,12218,5939,12213xe" stroked="f" style="position:absolute;left:4389;top:12149;width:3391;height:404">
              <v:path arrowok="t"/>
              <v:fill/>
            </v:shape>
            <v:shape coordorigin="4389,12149" coordsize="3391,404" fillcolor="#363435" filled="t" path="m6138,12287l6136,12277,6135,12268,6134,12258,6134,12243,6134,12236,6134,12226,6139,12223,6146,12222,6149,12211,6144,12213,6142,12213,6136,12217,6138,12206,6142,12197,6147,12189,6151,12182,6158,12175,6166,12170,6174,12165,6184,12160,6197,12157,6197,12154,6184,12155,6164,12159,6146,12167,6139,12171,6124,12185,6112,12201,6109,12208,6102,12227,6100,12247,6100,12259,6103,12269,6107,12279,6111,12288,6117,12296,6125,12301,6133,12306,6141,12308,6141,12293,6138,12287xe" stroked="f" style="position:absolute;left:4389;top:12149;width:3391;height:404">
              <v:path arrowok="t"/>
              <v:fill/>
            </v:shape>
            <v:shape coordorigin="4389,12149" coordsize="3391,404" fillcolor="#363435" filled="t" path="m6167,12306l6174,12302,6181,12297,6187,12291,6191,12283,6195,12274,6197,12266,6197,12242,6193,12231,6186,12223,6179,12215,6169,12211,6153,12211,6149,12211,6146,12222,6151,12222,6156,12225,6159,12230,6159,12231,6164,12247,6166,12272,6166,12284,6165,12292,6159,12299,6153,12301,6147,12300,6141,12293,6141,12308,6159,12308,6167,12306xe" stroked="f" style="position:absolute;left:4389;top:12149;width:3391;height:404">
              <v:path arrowok="t"/>
              <v:fill/>
            </v:shape>
            <v:shape coordorigin="4389,12149" coordsize="3391,404" fillcolor="#363435" filled="t" path="m6260,12218l6260,12213,6258,12209,6251,12202,6247,12200,6236,12200,6232,12202,6225,12209,6223,12213,6223,12223,6225,12227,6232,12234,6236,12236,6247,12236,6251,12234,6258,12227,6260,12223,6260,12218xe" stroked="f" style="position:absolute;left:4389;top:12149;width:3391;height:404">
              <v:path arrowok="t"/>
              <v:fill/>
            </v:shape>
            <v:shape coordorigin="4389,12149" coordsize="3391,404" fillcolor="#363435" filled="t" path="m6260,12290l6260,12285,6258,12281,6251,12273,6246,12272,6236,12272,6232,12273,6225,12281,6223,12285,6223,12295,6225,12299,6232,12306,6236,12308,6246,12308,6251,12306,6258,12299,6260,12295,6260,12290xe" stroked="f" style="position:absolute;left:4389;top:12149;width:3391;height:404">
              <v:path arrowok="t"/>
              <v:fill/>
            </v:shape>
            <v:shape coordorigin="4389,12149" coordsize="3391,404" fillcolor="#363435" filled="t" path="m6320,12275l6320,12285,6319,12291,6319,12293,6316,12298,6310,12301,6306,12301,6299,12301,6296,12305,6374,12305,6370,12301,6365,12301,6361,12301,6358,12299,6354,12295,6352,12290,6352,12284,6352,12154,6348,12154,6293,12179,6295,12182,6301,12180,6305,12179,6311,12179,6317,12182,6320,12187,6320,12191,6320,12275xe" stroked="f" style="position:absolute;left:4389;top:12149;width:3391;height:404">
              <v:path arrowok="t"/>
              <v:fill/>
            </v:shape>
            <v:shape coordorigin="4389,12149" coordsize="3391,404" fillcolor="#363435" filled="t" path="m6396,12242l6396,12265,6460,12265,6460,12242,6396,12242xe" stroked="f" style="position:absolute;left:4389;top:12149;width:3391;height:404">
              <v:path arrowok="t"/>
              <v:fill/>
            </v:shape>
            <v:shape coordorigin="4389,12149" coordsize="3391,404" fillcolor="#363435" filled="t" path="m6512,12287l6510,12277,6508,12268,6507,12258,6507,12243,6507,12236,6508,12226,6512,12223,6519,12222,6522,12211,6517,12213,6515,12213,6509,12217,6512,12206,6515,12197,6520,12189,6524,12182,6531,12175,6539,12170,6547,12165,6557,12160,6571,12157,6571,12154,6557,12155,6537,12159,6520,12167,6512,12171,6497,12185,6486,12201,6482,12208,6476,12227,6474,12247,6474,12259,6476,12269,6480,12279,6484,12288,6491,12296,6498,12301,6506,12306,6514,12308,6514,12293,6512,12287xe" stroked="f" style="position:absolute;left:4389;top:12149;width:3391;height:404">
              <v:path arrowok="t"/>
              <v:fill/>
            </v:shape>
            <v:shape coordorigin="4389,12149" coordsize="3391,404" fillcolor="#363435" filled="t" path="m6540,12306l6547,12302,6555,12297,6560,12291,6564,12283,6568,12274,6570,12266,6570,12242,6567,12231,6559,12223,6552,12215,6543,12211,6527,12211,6522,12211,6519,12222,6524,12222,6529,12225,6532,12230,6533,12231,6538,12247,6539,12272,6539,12284,6538,12292,6533,12299,6526,12301,6520,12300,6514,12293,6514,12308,6532,12308,6540,12306xe" stroked="f" style="position:absolute;left:4389;top:12149;width:3391;height:404">
              <v:path arrowok="t"/>
              <v:fill/>
            </v:shape>
            <v:shape coordorigin="4389,12149" coordsize="3391,404" fillcolor="#363435" filled="t" path="m4545,12537l4545,12478,4544,12472,4542,12468,4540,12461,4537,12457,4533,12454,4528,12451,4524,12450,4513,12450,4508,12451,4502,12454,4497,12457,4491,12463,4483,12471,4482,12464,4479,12459,4474,12455,4470,12452,4464,12450,4455,12450,4447,12452,4440,12456,4435,12460,4431,12464,4424,12471,4424,12450,4419,12450,4389,12462,4390,12466,4393,12465,4400,12465,4404,12469,4405,12474,4406,12481,4406,12537,4405,12541,4404,12543,4400,12548,4395,12549,4390,12549,4390,12553,4440,12553,4440,12549,4434,12549,4427,12547,4424,12541,4424,12537,4424,12477,4427,12473,4432,12469,4438,12466,4441,12464,4449,12463,4455,12463,4459,12465,4463,12470,4465,12473,4466,12479,4466,12537,4466,12541,4461,12547,4456,12549,4450,12549,4450,12553,4500,12553,4500,12549,4495,12549,4492,12549,4488,12546,4485,12542,4484,12537,4484,12483,4484,12478,4490,12472,4494,12468,4502,12464,4510,12463,4516,12463,4521,12466,4524,12470,4526,12474,4527,12479,4527,12536,4526,12541,4523,12547,4517,12549,4511,12549,4511,12553,4560,12553,4560,12549,4555,12549,4548,12546,4545,12541,4545,12537xe" stroked="f" style="position:absolute;left:4389;top:12149;width:3391;height:404">
              <v:path arrowok="t"/>
              <v:fill/>
            </v:shape>
            <v:shape coordorigin="4389,12149" coordsize="3391,404" fillcolor="#363435" filled="t" path="m4601,12419l4607,12420,4613,12419,4617,12414,4618,12409,4617,12403,4613,12399,4607,12398,4601,12399,4597,12403,4596,12409,4597,12414,4601,12419xe" stroked="f" style="position:absolute;left:4389;top:12149;width:3391;height:404">
              <v:path arrowok="t"/>
              <v:fill/>
            </v:shape>
            <v:shape coordorigin="4389,12149" coordsize="3391,404" fillcolor="#363435" filled="t" path="m4611,12450l4581,12462,4583,12466,4586,12465,4592,12465,4596,12469,4598,12474,4598,12481,4598,12537,4597,12541,4597,12543,4593,12548,4588,12549,4583,12549,4583,12553,4631,12553,4631,12549,4627,12549,4623,12549,4618,12545,4617,12541,4616,12537,4616,12450,4611,12450xe" stroked="f" style="position:absolute;left:4389;top:12149;width:3391;height:404">
              <v:path arrowok="t"/>
              <v:fill/>
            </v:shape>
            <v:shape coordorigin="4389,12149" coordsize="3391,404" fillcolor="#363435" filled="t" path="m5881,12203l5881,12165,5877,12165,5872,12174,5866,12182,5860,12189,5854,12196,5846,12203,5836,12210,5836,12214,5850,12214,5850,12280,5850,12286,5851,12289,5852,12293,5855,12297,5860,12301,5864,12305,5870,12306,5889,12306,5899,12300,5905,12286,5901,12283,5897,12290,5893,12294,5888,12294,5884,12292,5881,12288,5881,12283,5881,12214,5905,12214,5905,12203,5881,12203xe" stroked="f" style="position:absolute;left:4389;top:12149;width:3391;height:404">
              <v:path arrowok="t"/>
              <v:fill/>
            </v:shape>
            <v:shape coordorigin="4389,12149" coordsize="3391,404" fillcolor="#363435" filled="t" path="m5771,12227l5773,12219,5777,12213,5779,12209,5786,12207,5791,12210,5794,12215,5795,12220,5795,12227,5797,12232,5800,12235,5806,12239,5815,12239,5820,12236,5824,12230,5824,12219,5821,12213,5815,12208,5809,12203,5800,12200,5788,12200,5768,12205,5752,12219,5745,12230,5741,12242,5741,12270,5745,12282,5754,12293,5762,12303,5773,12308,5794,12308,5802,12306,5809,12301,5816,12297,5822,12290,5827,12281,5824,12279,5820,12283,5816,12286,5809,12290,5802,12291,5797,12291,5792,12289,5788,12286,5783,12282,5779,12275,5775,12266,5772,12258,5771,12248,5771,12227xe" stroked="f" style="position:absolute;left:4389;top:12149;width:3391;height:404">
              <v:path arrowok="t"/>
              <v:fill/>
            </v:shape>
            <v:shape coordorigin="4389,12149" coordsize="3391,404" fillcolor="#363435" filled="t" path="m5115,12202l5085,12214,5086,12218,5089,12217,5096,12217,5100,12221,5101,12226,5102,12233,5102,12290,5101,12295,5099,12297,5094,12301,5086,12301,5086,12305,5136,12305,5136,12301,5131,12301,5123,12299,5120,12293,5120,12289,5120,12229,5128,12220,5137,12215,5151,12215,5155,12217,5157,12221,5160,12225,5161,12232,5161,12288,5160,12293,5157,12299,5151,12301,5145,12301,5145,12305,5194,12305,5194,12301,5189,12301,5186,12301,5181,12297,5180,12293,5179,12289,5179,12231,5178,12224,5177,12220,5174,12213,5171,12209,5163,12203,5159,12202,5143,12202,5131,12209,5120,12223,5120,12202,5115,12202xe" stroked="f" style="position:absolute;left:4389;top:12149;width:3391;height:404">
              <v:path arrowok="t"/>
              <v:fill/>
            </v:shape>
            <v:shape coordorigin="4389,12149" coordsize="3391,404" fillcolor="#363435" filled="t" path="m5232,12212l5255,12212,5255,12205,5232,12205,5232,12172,5228,12172,5225,12179,5223,12184,5221,12187,5218,12192,5214,12197,5210,12201,5206,12204,5202,12207,5198,12209,5198,12212,5214,12212,5214,12287,5214,12292,5216,12296,5220,12302,5226,12306,5233,12307,5238,12307,5243,12305,5247,12301,5252,12298,5256,12292,5258,12285,5254,12285,5251,12290,5246,12293,5242,12294,5236,12293,5233,12288,5232,12284,5232,12212xe" stroked="f" style="position:absolute;left:4389;top:12149;width:3391;height:404">
              <v:path arrowok="t"/>
              <v:fill/>
            </v:shape>
            <v:shape coordorigin="4389,12149" coordsize="3391,404" fillcolor="#363435" filled="t" path="m5294,12149l5265,12162,5266,12166,5269,12165,5275,12164,5280,12168,5281,12173,5281,12180,5281,12289,5281,12293,5280,12295,5276,12300,5271,12301,5266,12301,5266,12305,5315,12305,5315,12301,5310,12301,5307,12301,5302,12297,5300,12293,5299,12289,5299,12149,5294,12149xe" stroked="f" style="position:absolute;left:4389;top:12149;width:3391;height:404">
              <v:path arrowok="t"/>
              <v:fill/>
            </v:shape>
            <v:shape coordorigin="4389,12149" coordsize="3391,404" fillcolor="#363435" filled="t" path="m5730,12305l5730,12301,5726,12301,5722,12300,5717,12294,5713,12287,5707,12275,5654,12154,5652,12154,5599,12272,5594,12283,5590,12291,5583,12298,5578,12301,5573,12301,5573,12305,5622,12305,5622,12301,5615,12301,5610,12300,5608,12299,5603,12294,5603,12286,5604,12282,5606,12277,5612,12263,5616,12255,5639,12204,5661,12255,5664,12263,5672,12281,5674,12286,5676,12291,5676,12296,5672,12301,5667,12301,5662,12301,5659,12305,5730,12305xe" stroked="f" style="position:absolute;left:4389;top:12149;width:3391;height:404">
              <v:path arrowok="t"/>
              <v:fill/>
            </v:shape>
            <v:shape coordorigin="4389,12149" coordsize="3391,404" fillcolor="#363435" filled="t" path="m5616,12255l5612,12263,5664,12263,5661,12255,5616,12255xe" stroked="f" style="position:absolute;left:4389;top:12149;width:3391;height:404">
              <v:path arrowok="t"/>
              <v:fill/>
            </v:shape>
            <v:shape coordorigin="4389,12149" coordsize="3391,404" fillcolor="#363435" filled="t" path="m5326,12338l5326,12344,5330,12350,5337,12354,5347,12354,5353,12351,5359,12346,5366,12341,5371,12334,5375,12324,5416,12224,5417,12219,5421,12213,5426,12210,5430,12209,5430,12205,5398,12205,5398,12209,5403,12209,5408,12213,5408,12217,5406,12223,5384,12279,5359,12228,5357,12223,5356,12216,5358,12211,5362,12209,5368,12209,5368,12205,5321,12205,5321,12209,5327,12211,5332,12215,5336,12220,5339,12226,5375,12301,5368,12319,5365,12325,5363,12329,5357,12334,5352,12335,5347,12333,5343,12332,5340,12331,5334,12331,5329,12334,5326,12338xe" stroked="f" style="position:absolute;left:4389;top:12149;width:3391;height:404">
              <v:path arrowok="t"/>
              <v:fill/>
            </v:shape>
            <v:shape coordorigin="4389,12149" coordsize="3391,404" fillcolor="#363435" filled="t" path="m5443,12331l5437,12335,5429,12338,5429,12342,5441,12339,5449,12334,5454,12327,5459,12321,5462,12314,5462,12299,5460,12294,5456,12289,5453,12285,5448,12283,5444,12283,5436,12284,5431,12290,5429,12296,5430,12303,5435,12307,5441,12308,5445,12307,5452,12305,5453,12309,5453,12315,5451,12321,5447,12326,5443,12331xe" stroked="f" style="position:absolute;left:4389;top:12149;width:3391;height:404">
              <v:path arrowok="t"/>
              <v:fill/>
            </v:shape>
            <v:shape coordorigin="4389,12149" coordsize="3391,404" fillcolor="#363435" filled="t" path="m6712,12212l6735,12212,6735,12205,6712,12205,6712,12172,6708,12172,6705,12179,6703,12184,6701,12187,6698,12192,6694,12197,6690,12201,6686,12204,6682,12207,6677,12209,6677,12212,6693,12212,6693,12287,6694,12292,6696,12296,6700,12302,6706,12306,6713,12307,6718,12307,6722,12305,6727,12301,6732,12298,6735,12292,6738,12285,6734,12285,6731,12290,6726,12293,6721,12294,6716,12293,6712,12288,6712,12284,6712,12212xe" stroked="f" style="position:absolute;left:4389;top:12149;width:3391;height:404">
              <v:path arrowok="t"/>
              <v:fill/>
            </v:shape>
            <v:shape coordorigin="4389,12149" coordsize="3391,404" fillcolor="#363435" filled="t" path="m6770,12217l6774,12212,6780,12210,6790,12210,6797,12213,6803,12219,6805,12223,6806,12225,6807,12230,6808,12236,6761,12236,6762,12228,6759,12216,6758,12218,6749,12234,6746,12256,6746,12272,6750,12285,6759,12294,6767,12303,6777,12308,6801,12308,6810,12304,6817,12296,6824,12288,6829,12278,6830,12268,6827,12266,6824,12275,6820,12281,6815,12285,6810,12288,6804,12290,6788,12290,6779,12286,6772,12278,6765,12269,6761,12257,6761,12243,6830,12243,6830,12230,6827,12220,6820,12213,6812,12206,6803,12202,6779,12202,6770,12217xe" stroked="f" style="position:absolute;left:4389;top:12149;width:3391;height:404">
              <v:path arrowok="t"/>
              <v:fill/>
            </v:shape>
            <v:shape coordorigin="4389,12149" coordsize="3391,404" fillcolor="#363435" filled="t" path="m6768,12207l6759,12216,6762,12228,6765,12221,6770,12217,6779,12202,6768,12207xe" stroked="f" style="position:absolute;left:4389;top:12149;width:3391;height:404">
              <v:path arrowok="t"/>
              <v:fill/>
            </v:shape>
            <v:shape coordorigin="4389,12149" coordsize="3391,404" fillcolor="#363435" filled="t" path="m6874,12149l6844,12162,6846,12166,6849,12165,6855,12164,6859,12168,6860,12173,6860,12180,6860,12289,6860,12293,6859,12295,6855,12300,6850,12301,6846,12301,6846,12305,6895,12305,6895,12301,6890,12301,6886,12301,6881,12297,6879,12293,6879,12289,6879,12149,6874,12149xe" stroked="f" style="position:absolute;left:4389;top:12149;width:3391;height:404">
              <v:path arrowok="t"/>
              <v:fill/>
            </v:shape>
            <v:shape coordorigin="4389,12149" coordsize="3391,404" fillcolor="#363435" filled="t" path="m6936,12149l6906,12162,6908,12166,6911,12165,6917,12164,6921,12168,6922,12173,6923,12180,6923,12289,6922,12293,6921,12295,6917,12300,6912,12301,6908,12301,6908,12305,6957,12305,6957,12301,6952,12301,6948,12301,6943,12297,6941,12293,6941,12289,6941,12149,6936,12149xe" stroked="f" style="position:absolute;left:4389;top:12149;width:3391;height:404">
              <v:path arrowok="t"/>
              <v:fill/>
            </v:shape>
            <v:shape coordorigin="4389,12149" coordsize="3391,404" fillcolor="#363435" filled="t" path="m7003,12202l6994,12202,6986,12205,6981,12210,6975,12216,6972,12223,6972,12237,6974,12243,6977,12247,6981,12251,6987,12256,6998,12261,7009,12266,7016,12270,7023,12277,7025,12281,7025,12291,7023,12294,7017,12300,7012,12302,7000,12302,6994,12299,6988,12294,6982,12289,6978,12281,6976,12271,6973,12271,6973,12306,6977,12305,6982,12304,6986,12305,6994,12307,7001,12308,7016,12308,7023,12305,7030,12300,7037,12294,7041,12287,7041,12266,7033,12256,7018,12249,7002,12241,6996,12238,6991,12235,6989,12232,6985,12225,6985,12221,6987,12215,6993,12210,6997,12208,7009,12208,7015,12210,7019,12214,7023,12218,7027,12225,7029,12236,7033,12236,7033,12202,7028,12205,7023,12206,7017,12204,7011,12203,7007,12202,7003,12202xe" stroked="f" style="position:absolute;left:4389;top:12149;width:3391;height:404">
              <v:path arrowok="t"/>
              <v:fill/>
            </v:shape>
            <v:shape coordorigin="4389,12149" coordsize="3391,404" fillcolor="#363435" filled="t" path="m7257,12292l7254,12293,7247,12294,7243,12289,7242,12284,7241,12277,7241,12205,7207,12205,7207,12209,7214,12209,7218,12210,7220,12212,7223,12218,7223,12281,7218,12286,7213,12290,7205,12294,7198,12295,7194,12295,7190,12293,7183,12288,7182,12281,7182,12205,7147,12205,7147,12209,7152,12209,7158,12210,7162,12214,7164,12220,7164,12278,7164,12286,7166,12291,7168,12296,7171,12300,7175,12303,7179,12306,7184,12308,7194,12308,7199,12307,7204,12304,7208,12302,7215,12296,7223,12287,7223,12308,7228,12308,7258,12296,7257,12292xe" stroked="f" style="position:absolute;left:4389;top:12149;width:3391;height:404">
              <v:path arrowok="t"/>
              <v:fill/>
            </v:shape>
            <v:shape coordorigin="4389,12149" coordsize="3391,404" fillcolor="#363435" filled="t" path="m7300,12202l7291,12202,7284,12205,7278,12210,7272,12216,7269,12223,7269,12237,7271,12243,7274,12247,7278,12251,7285,12256,7295,12261,7306,12266,7313,12270,7320,12277,7322,12281,7322,12291,7320,12294,7314,12300,7310,12302,7297,12302,7291,12299,7285,12294,7279,12289,7276,12281,7273,12271,7270,12271,7270,12306,7274,12305,7279,12304,7283,12305,7291,12307,7298,12308,7313,12308,7321,12305,7327,12300,7334,12294,7338,12287,7338,12266,7330,12256,7316,12249,7300,12241,7293,12238,7288,12235,7286,12232,7282,12225,7282,12221,7284,12215,7290,12210,7294,12208,7306,12208,7312,12210,7316,12214,7320,12218,7324,12225,7327,12236,7330,12236,7330,12202,7325,12205,7320,12206,7314,12204,7308,12203,7304,12202,7300,12202xe" stroked="f" style="position:absolute;left:4389;top:12149;width:3391;height:404">
              <v:path arrowok="t"/>
              <v:fill/>
            </v:shape>
            <v:shape coordorigin="4389,12149" coordsize="3391,404" fillcolor="#363435" filled="t" path="m7480,12212l7503,12212,7503,12205,7480,12205,7480,12172,7477,12172,7473,12179,7471,12184,7469,12187,7466,12192,7462,12197,7458,12201,7454,12204,7450,12207,7446,12209,7446,12212,7462,12212,7462,12287,7463,12292,7464,12296,7468,12302,7474,12306,7481,12307,7486,12307,7491,12305,7495,12301,7500,12298,7504,12292,7506,12285,7502,12285,7499,12290,7495,12293,7490,12294,7484,12293,7481,12288,7480,12284,7480,12212xe" stroked="f" style="position:absolute;left:4389;top:12149;width:3391;height:404">
              <v:path arrowok="t"/>
              <v:fill/>
            </v:shape>
            <v:shape coordorigin="4389,12149" coordsize="3391,404" fillcolor="#363435" filled="t" path="m7537,12149l7507,12162,7509,12166,7512,12165,7518,12164,7523,12168,7524,12173,7524,12180,7524,12289,7524,12293,7523,12295,7519,12299,7513,12301,7509,12301,7509,12305,7558,12305,7558,12301,7553,12301,7550,12301,7546,12298,7543,12294,7542,12289,7542,12229,7548,12224,7552,12220,7556,12218,7564,12215,7571,12215,7576,12218,7581,12222,7583,12229,7584,12236,7584,12288,7583,12293,7579,12299,7574,12301,7567,12301,7567,12305,7616,12305,7616,12301,7612,12301,7609,12301,7604,12297,7602,12293,7602,12289,7602,12235,7601,12226,7600,12221,7598,12215,7595,12210,7591,12207,7586,12203,7582,12202,7571,12202,7566,12203,7562,12206,7557,12208,7550,12214,7542,12223,7542,12149,7537,12149xe" stroked="f" style="position:absolute;left:4389;top:12149;width:3391;height:404">
              <v:path arrowok="t"/>
              <v:fill/>
            </v:shape>
            <v:shape coordorigin="4389,12149" coordsize="3391,404" fillcolor="#363435" filled="t" path="m7645,12286l7644,12281,7643,12307,7654,12307,7658,12306,7665,12303,7671,12299,7681,12291,7681,12297,7683,12301,7687,12306,7693,12307,7701,12307,7709,12301,7717,12290,7717,12284,7712,12289,7709,12291,7705,12293,7700,12290,7700,12286,7700,12226,7699,12220,7698,12217,7696,12212,7692,12209,7688,12206,7682,12203,7675,12202,7655,12202,7646,12204,7639,12210,7633,12215,7629,12221,7629,12227,7630,12233,7636,12238,7641,12238,7647,12233,7648,12227,7648,12221,7648,12218,7652,12212,7658,12209,7669,12209,7674,12210,7680,12218,7681,12225,7681,12235,7681,12239,7659,12247,7660,12255,7663,12253,7670,12250,7681,12245,7681,12283,7672,12291,7665,12294,7655,12294,7652,12293,7645,12286xe" stroked="f" style="position:absolute;left:4389;top:12149;width:3391;height:404">
              <v:path arrowok="t"/>
              <v:fill/>
            </v:shape>
            <v:shape coordorigin="4389,12149" coordsize="3391,404" fillcolor="#363435" filled="t" path="m7628,12295l7632,12300,7637,12305,7643,12307,7644,12281,7644,12272,7645,12268,7650,12261,7654,12258,7660,12255,7659,12247,7644,12255,7637,12259,7632,12264,7629,12269,7627,12272,7626,12276,7626,12289,7628,12295xe" stroked="f" style="position:absolute;left:4389;top:12149;width:3391;height:404">
              <v:path arrowok="t"/>
              <v:fill/>
            </v:shape>
            <v:shape coordorigin="4389,12149" coordsize="3391,404" fillcolor="#363435" filled="t" path="m7754,12212l7777,12212,7777,12205,7754,12205,7754,12172,7750,12172,7747,12179,7745,12184,7743,12187,7740,12192,7736,12197,7732,12201,7728,12204,7723,12207,7719,12209,7719,12212,7735,12212,7735,12287,7736,12292,7738,12296,7742,12302,7748,12306,7755,12307,7760,12307,7764,12305,7769,12301,7774,12298,7777,12292,7780,12285,7776,12285,7773,12290,7768,12293,7763,12294,7758,12293,7754,12288,7754,12284,7754,12212xe" stroked="f" style="position:absolute;left:4389;top:12149;width:3391;height:404">
              <v:path arrowok="t"/>
              <v:fill/>
            </v:shape>
            <v:shape style="position:absolute;left:6249;top:12418;width:1157;height:141" type="#_x0000_t75">
              <v:imagedata o:title="" r:id="rId176"/>
            </v:shape>
            <v:shape coordorigin="4652,12450" coordsize="110,103" fillcolor="#363435" filled="t" path="m4682,12450l4652,12462,4653,12466,4656,12465,4662,12465,4667,12469,4668,12474,4668,12481,4668,12538,4667,12543,4666,12545,4660,12549,4653,12549,4653,12553,4703,12553,4703,12549,4697,12549,4690,12547,4687,12542,4686,12537,4686,12477,4695,12468,4704,12463,4718,12463,4722,12465,4724,12469,4727,12474,4728,12480,4728,12536,4727,12541,4723,12547,4718,12549,4712,12549,4712,12553,4761,12553,4761,12549,4756,12549,4753,12549,4748,12545,4746,12541,4746,12537,4746,12479,4745,12472,4743,12468,4741,12461,4738,12457,4730,12451,4725,12450,4709,12450,4698,12457,4686,12471,4686,12450,4682,12450xe" stroked="f" style="position:absolute;left:4652;top:12450;width:110;height:103">
              <v:path arrowok="t"/>
              <v:fill/>
            </v:shape>
            <v:shape coordorigin="4797,12398" coordsize="22,22" fillcolor="#363435" filled="t" path="m4803,12419l4808,12420,4814,12419,4818,12414,4819,12409,4818,12403,4814,12399,4808,12398,4803,12399,4798,12403,4797,12409,4798,12414,4803,12419xe" stroked="f" style="position:absolute;left:4797;top:12398;width:22;height:22">
              <v:path arrowok="t"/>
              <v:fill/>
            </v:shape>
            <v:shape coordorigin="4782,12450" coordsize="50,103" fillcolor="#363435" filled="t" path="m4813,12450l4782,12462,4784,12466,4787,12465,4793,12465,4798,12469,4799,12474,4799,12481,4799,12537,4799,12541,4798,12543,4794,12548,4789,12549,4784,12549,4784,12553,4833,12553,4833,12549,4828,12549,4825,12549,4820,12545,4818,12541,4817,12537,4817,12450,4813,12450xe" stroked="f" style="position:absolute;left:4782;top:12450;width:50;height:103">
              <v:path arrowok="t"/>
              <v:fill/>
            </v:shape>
            <v:shape coordorigin="4862,12450" coordsize="68,106" fillcolor="#363435" filled="t" path="m4893,12450l4884,12450,4877,12453,4871,12458,4865,12464,4862,12471,4862,12485,4864,12491,4867,12495,4871,12499,4878,12504,4888,12509,4899,12514,4906,12518,4913,12525,4915,12530,4915,12539,4913,12542,4907,12548,4903,12550,4890,12550,4884,12547,4878,12542,4872,12537,4869,12529,4866,12519,4863,12519,4863,12555,4867,12553,4872,12552,4876,12553,4884,12555,4891,12556,4906,12556,4914,12553,4920,12548,4927,12542,4931,12535,4931,12514,4923,12504,4909,12497,4893,12489,4886,12486,4881,12483,4879,12480,4875,12474,4875,12469,4877,12463,4883,12458,4887,12456,4899,12456,4905,12458,4909,12462,4913,12466,4917,12473,4920,12484,4923,12484,4923,12450,4918,12453,4913,12454,4907,12453,4902,12451,4897,12450,4893,12450xe" stroked="f" style="position:absolute;left:4862;top:12450;width:68;height:106">
              <v:path arrowok="t"/>
              <v:fill/>
            </v:shape>
            <v:shape coordorigin="4954,12420" coordsize="60,135" fillcolor="#363435" filled="t" path="m4988,12460l5012,12460,5012,12453,4988,12453,4988,12420,4985,12420,4982,12427,4980,12432,4978,12435,4975,12440,4971,12445,4967,12449,4963,12453,4958,12455,4954,12457,4954,12460,4970,12460,4970,12535,4971,12540,4973,12544,4977,12550,4983,12554,4990,12555,4995,12555,4999,12553,5004,12549,5009,12546,5012,12540,5015,12533,5011,12533,5008,12538,5003,12541,4998,12542,4993,12541,4989,12536,4988,12532,4988,12460xe" stroked="f" style="position:absolute;left:4954;top:12420;width:60;height:135">
              <v:path arrowok="t"/>
              <v:fill/>
            </v:shape>
            <v:shape coordorigin="5036,12450" coordsize="85,106" fillcolor="#363435" filled="t" path="m5060,12465l5065,12460,5070,12458,5080,12458,5088,12461,5094,12467,5096,12471,5097,12474,5098,12478,5098,12484,5052,12484,5052,12476,5049,12464,5048,12466,5039,12483,5036,12504,5036,12520,5040,12533,5049,12542,5058,12551,5068,12556,5091,12556,5100,12552,5108,12544,5115,12536,5119,12527,5121,12516,5118,12514,5114,12523,5110,12529,5105,12533,5100,12536,5095,12538,5078,12538,5070,12534,5062,12526,5055,12517,5052,12506,5052,12491,5121,12491,5121,12478,5117,12468,5110,12461,5103,12454,5094,12450,5069,12450,5060,12465xe" stroked="f" style="position:absolute;left:5036;top:12450;width:85;height:106">
              <v:path arrowok="t"/>
              <v:fill/>
            </v:shape>
            <v:shape coordorigin="5049,12450" coordsize="20,26" fillcolor="#363435" filled="t" path="m5058,12455l5049,12464,5052,12476,5055,12470,5060,12465,5069,12450,5058,12455xe" stroked="f" style="position:absolute;left:5049;top:12450;width:20;height:26">
              <v:path arrowok="t"/>
              <v:fill/>
            </v:shape>
            <v:shape coordorigin="5142,12450" coordsize="74,103" fillcolor="#363435" filled="t" path="m5195,12553l5195,12549,5190,12549,5184,12547,5180,12544,5178,12540,5177,12535,5177,12482,5181,12475,5184,12470,5189,12465,5193,12465,5199,12469,5205,12472,5210,12472,5216,12467,5217,12462,5215,12456,5210,12451,5203,12450,5194,12450,5186,12458,5177,12473,5177,12450,5173,12450,5142,12462,5144,12466,5149,12465,5153,12465,5158,12469,5159,12473,5159,12480,5159,12536,5159,12541,5155,12547,5149,12549,5144,12549,5144,12553,5195,12553xe" stroked="f" style="position:absolute;left:5142;top:12450;width:74;height:103">
              <v:path arrowok="t"/>
              <v:fill/>
            </v:shape>
            <v:shape coordorigin="5240,12450" coordsize="68,106" fillcolor="#363435" filled="t" path="m5270,12450l5261,12450,5254,12453,5248,12458,5243,12464,5240,12471,5240,12485,5242,12491,5245,12495,5248,12499,5255,12504,5266,12509,5276,12514,5283,12518,5290,12525,5292,12530,5292,12539,5291,12542,5284,12548,5280,12550,5268,12550,5261,12547,5256,12542,5250,12537,5246,12529,5244,12519,5240,12519,5240,12555,5245,12553,5249,12552,5254,12553,5262,12555,5269,12556,5283,12556,5291,12553,5298,12548,5305,12542,5308,12535,5308,12514,5301,12504,5286,12497,5270,12489,5263,12486,5259,12483,5256,12480,5253,12474,5253,12469,5255,12463,5261,12458,5265,12456,5277,12456,5282,12458,5286,12462,5291,12466,5294,12473,5297,12484,5301,12484,5301,12450,5295,12453,5291,12454,5285,12453,5279,12451,5274,12450,5270,12450xe" stroked="f" style="position:absolute;left:5240;top:12450;width:68;height:106">
              <v:path arrowok="t"/>
              <v:fill/>
            </v:shape>
            <v:shape coordorigin="5458,12450" coordsize="68,106" fillcolor="#363435" filled="t" path="m5489,12450l5480,12450,5472,12453,5467,12458,5461,12464,5458,12471,5458,12485,5460,12491,5463,12495,5466,12499,5473,12504,5484,12509,5494,12514,5502,12518,5509,12525,5510,12530,5510,12539,5509,12542,5502,12548,5498,12550,5486,12550,5480,12547,5474,12542,5468,12537,5464,12529,5462,12519,5459,12519,5459,12555,5463,12553,5468,12552,5472,12553,5480,12555,5487,12556,5502,12556,5509,12553,5516,12548,5523,12542,5527,12535,5527,12514,5519,12504,5504,12497,5488,12489,5482,12486,5477,12483,5475,12480,5471,12474,5471,12469,5473,12463,5479,12458,5483,12456,5495,12456,5500,12458,5505,12462,5509,12466,5513,12473,5515,12484,5519,12484,5519,12450,5514,12453,5509,12454,5503,12453,5497,12451,5493,12450,5489,12450xe" stroked="f" style="position:absolute;left:5458;top:12450;width:68;height:106">
              <v:path arrowok="t"/>
              <v:fill/>
            </v:shape>
            <v:shape coordorigin="5550,12398" coordsize="109,156" fillcolor="#363435" filled="t" path="m5579,12398l5550,12410,5551,12414,5554,12413,5560,12412,5565,12416,5566,12422,5566,12428,5566,12537,5566,12541,5565,12543,5562,12547,5556,12549,5551,12549,5551,12553,5601,12553,5601,12549,5596,12549,5592,12549,5588,12546,5585,12542,5584,12537,5584,12478,5590,12472,5595,12468,5598,12466,5606,12463,5613,12463,5619,12466,5623,12470,5625,12477,5626,12484,5626,12536,5625,12541,5622,12547,5616,12549,5610,12549,5610,12553,5659,12553,5659,12549,5654,12549,5651,12549,5646,12545,5644,12541,5644,12537,5644,12483,5643,12474,5642,12469,5640,12463,5637,12458,5633,12455,5629,12452,5624,12450,5613,12450,5608,12451,5604,12454,5599,12456,5593,12462,5584,12471,5584,12398,5579,12398xe" stroked="f" style="position:absolute;left:5550;top:12398;width:109;height:156">
              <v:path arrowok="t"/>
              <v:fill/>
            </v:shape>
            <v:shape coordorigin="5693,12509" coordsize="36,47" fillcolor="#363435" filled="t" path="m5716,12543l5710,12532,5705,12522,5702,12509,5693,12538,5708,12552,5729,12556,5724,12548,5716,12543xe" stroked="f" style="position:absolute;left:5693;top:12509;width:36;height:47">
              <v:path arrowok="t"/>
              <v:fill/>
            </v:shape>
            <v:shape coordorigin="5681,12450" coordsize="97,106" fillcolor="#363435" filled="t" path="m5681,12504l5681,12517,5685,12528,5693,12538,5693,12538,5702,12509,5702,12486,5703,12478,5705,12473,5708,12467,5711,12463,5719,12458,5726,12457,5734,12457,5741,12461,5746,12468,5748,12470,5755,12487,5758,12510,5758,12524,5755,12534,5751,12540,5746,12545,5740,12548,5724,12548,5729,12556,5738,12556,5746,12554,5754,12549,5761,12544,5767,12538,5772,12528,5776,12519,5778,12510,5778,12488,5774,12477,5766,12467,5750,12454,5730,12450,5721,12450,5714,12452,5706,12456,5699,12461,5693,12468,5688,12477,5684,12486,5681,12495,5681,12504xe" stroked="f" style="position:absolute;left:5681;top:12450;width:97;height:106">
              <v:path arrowok="t"/>
              <v:fill/>
            </v:shape>
            <v:shape coordorigin="5799,12453" coordsize="112,103" fillcolor="#363435" filled="t" path="m5909,12540l5906,12541,5900,12542,5895,12537,5894,12532,5894,12525,5894,12453,5860,12453,5860,12457,5866,12457,5871,12458,5873,12460,5876,12466,5876,12529,5870,12534,5866,12538,5858,12542,5851,12543,5846,12543,5842,12541,5836,12536,5834,12529,5834,12453,5799,12453,5799,12457,5804,12457,5810,12458,5815,12463,5816,12468,5816,12526,5817,12534,5819,12539,5820,12544,5823,12548,5827,12551,5831,12555,5836,12556,5847,12556,5852,12555,5856,12553,5861,12550,5867,12544,5876,12535,5876,12556,5881,12556,5911,12544,5909,12540xe" stroked="f" style="position:absolute;left:5799;top:12453;width:112;height:103">
              <v:path arrowok="t"/>
              <v:fill/>
            </v:shape>
            <v:shape coordorigin="5931,12398" coordsize="51,156" fillcolor="#363435" filled="t" path="m5961,12398l5931,12410,5933,12414,5936,12413,5942,12412,5947,12416,5948,12421,5948,12428,5948,12537,5948,12541,5947,12543,5943,12548,5938,12549,5933,12549,5933,12553,5982,12553,5982,12549,5977,12549,5974,12549,5968,12545,5967,12541,5966,12537,5966,12398,5961,12398xe" stroked="f" style="position:absolute;left:5931;top:12398;width:51;height:156">
              <v:path arrowok="t"/>
              <v:fill/>
            </v:shape>
            <v:shape coordorigin="6008,12450" coordsize="75,106" fillcolor="#363435" filled="t" path="m6008,12507l6008,12522,6012,12533,6020,12542,6028,12552,6038,12556,6054,12556,6059,12555,6064,12553,6068,12551,6073,12547,6078,12542,6078,12556,6083,12556,6078,12483,6078,12534,6072,12541,6065,12544,6051,12544,6044,12540,6037,12532,6031,12524,6028,12513,6028,12484,6031,12473,6038,12465,6043,12460,6048,12457,6056,12450,6042,12450,6030,12456,6021,12468,6020,12469,6011,12487,6008,12507xe" stroked="f" style="position:absolute;left:6008;top:12450;width:75;height:106">
              <v:path arrowok="t"/>
              <v:fill/>
            </v:shape>
            <v:shape coordorigin="6048,12398" coordsize="65,159" fillcolor="#363435" filled="t" path="m6078,12458l6072,12453,6065,12450,6056,12450,6048,12457,6058,12457,6065,12460,6072,12465,6074,12469,6076,12473,6078,12478,6078,12483,6083,12556,6113,12544,6112,12540,6108,12541,6102,12542,6098,12537,6096,12532,6096,12525,6096,12398,6091,12398,6061,12410,6063,12414,6066,12413,6072,12412,6077,12416,6078,12422,6078,12428,6078,12458xe" stroked="f" style="position:absolute;left:6048;top:12398;width:65;height:159">
              <v:path arrowok="t"/>
              <v:fill/>
            </v:shape>
            <v:shape coordorigin="4398,12450" coordsize="3381,399" fillcolor="#363435" filled="t" path="m5801,12698l5792,12698,5785,12701,5779,12706,5773,12712,5770,12719,5770,12733,5772,12739,5775,12743,5779,12747,5786,12752,5796,12757,5807,12762,5814,12767,5821,12773,5823,12778,5823,12787,5821,12790,5815,12796,5811,12798,5798,12798,5792,12795,5786,12790,5780,12785,5777,12777,5774,12767,5771,12767,5771,12803,5775,12801,5780,12800,5784,12801,5792,12803,5799,12804,5814,12804,5822,12801,5828,12796,5835,12790,5839,12783,5839,12762,5831,12753,5817,12745,5801,12738,5794,12734,5789,12731,5787,12728,5783,12722,5783,12718,5785,12711,5791,12706,5795,12705,5807,12705,5813,12706,5817,12710,5821,12714,5825,12721,5828,12732,5831,12732,5831,12698,5826,12701,5821,12702,5815,12701,5809,12699,5805,12698,5801,12698xe" stroked="f" style="position:absolute;left:4398;top:12450;width:3381;height:399">
              <v:path arrowok="t"/>
              <v:fill/>
            </v:shape>
            <v:shape coordorigin="4398,12450" coordsize="3381,399" fillcolor="#363435" filled="t" path="m6059,12718l6062,12710,6067,12706,6073,12705,6073,12701,6041,12701,6041,12705,6046,12705,6051,12708,6052,12713,6050,12720,6029,12775,6006,12718,6005,12714,6007,12708,6013,12705,6018,12705,6018,12701,5971,12701,5971,12705,5975,12705,5980,12707,5985,12712,5987,12716,5992,12731,5971,12778,5949,12720,5948,12717,5947,12712,5950,12706,5957,12705,5957,12701,5915,12701,5915,12705,5919,12706,5924,12709,5928,12715,5930,12720,5963,12804,5966,12804,5996,12740,6021,12804,6026,12804,6059,12718xe" stroked="f" style="position:absolute;left:4398;top:12450;width:3381;height:399">
              <v:path arrowok="t"/>
              <v:fill/>
            </v:shape>
            <v:shape coordorigin="4398,12450" coordsize="3381,399" fillcolor="#363435" filled="t" path="m6106,12646l6076,12658,6078,12662,6081,12661,6087,12660,6092,12664,6093,12670,6093,12677,6093,12785,6093,12789,6092,12791,6089,12795,6082,12797,6078,12797,6078,12801,6128,12801,6128,12797,6122,12797,6119,12797,6115,12794,6112,12790,6111,12785,6111,12726,6117,12720,6121,12716,6125,12714,6133,12711,6140,12711,6146,12714,6150,12718,6152,12725,6153,12732,6153,12784,6152,12789,6148,12795,6143,12797,6137,12797,6137,12801,6186,12801,6186,12797,6181,12797,6178,12797,6173,12793,6171,12789,6171,12785,6171,12731,6170,12722,6169,12718,6167,12711,6164,12706,6160,12703,6156,12700,6151,12698,6140,12698,6135,12699,6131,12702,6126,12704,6120,12710,6111,12719,6111,12646,6106,12646xe" stroked="f" style="position:absolute;left:4398;top:12450;width:3381;height:399">
              <v:path arrowok="t"/>
              <v:fill/>
            </v:shape>
            <v:shape coordorigin="4398,12450" coordsize="3381,399" fillcolor="#363435" filled="t" path="m6214,12667l6220,12668,6225,12667,6230,12662,6231,12657,6230,12651,6225,12647,6220,12646,6214,12647,6209,12651,6208,12657,6209,12662,6214,12667xe" stroked="f" style="position:absolute;left:4398;top:12450;width:3381;height:399">
              <v:path arrowok="t"/>
              <v:fill/>
            </v:shape>
            <v:shape coordorigin="4398,12450" coordsize="3381,399" fillcolor="#363435" filled="t" path="m6224,12698l6194,12710,6195,12714,6198,12713,6204,12713,6209,12717,6210,12722,6210,12729,6210,12785,6210,12789,6209,12791,6205,12796,6200,12797,6195,12797,6195,12801,6244,12801,6244,12797,6239,12797,6236,12797,6231,12793,6229,12789,6229,12785,6229,12698,6224,12698xe" stroked="f" style="position:absolute;left:4398;top:12450;width:3381;height:399">
              <v:path arrowok="t"/>
              <v:fill/>
            </v:shape>
            <v:shape coordorigin="4398,12450" coordsize="3381,399" fillcolor="#363435" filled="t" path="m6286,12646l6256,12658,6258,12662,6261,12661,6267,12660,6271,12664,6272,12669,6273,12676,6273,12785,6272,12789,6271,12791,6267,12796,6262,12797,6258,12797,6258,12801,6307,12801,6307,12797,6302,12797,6298,12797,6293,12793,6291,12789,6291,12785,6291,12646,6286,12646xe" stroked="f" style="position:absolute;left:4398;top:12450;width:3381;height:399">
              <v:path arrowok="t"/>
              <v:fill/>
            </v:shape>
            <v:shape coordorigin="4398,12450" coordsize="3381,399" fillcolor="#363435" filled="t" path="m6343,12713l6348,12708,6354,12706,6364,12706,6371,12709,6377,12715,6379,12719,6380,12722,6381,12726,6381,12733,6335,12733,6336,12724,6333,12712,6332,12714,6323,12731,6320,12752,6320,12768,6324,12781,6333,12790,6341,12800,6351,12804,6374,12804,6384,12800,6391,12792,6398,12784,6403,12775,6404,12765,6401,12762,6398,12771,6394,12777,6389,12781,6384,12785,6378,12786,6362,12786,6353,12782,6346,12774,6339,12765,6335,12754,6335,12739,6404,12739,6404,12726,6401,12717,6394,12709,6386,12702,6377,12698,6353,12698,6343,12713xe" stroked="f" style="position:absolute;left:4398;top:12450;width:3381;height:399">
              <v:path arrowok="t"/>
              <v:fill/>
            </v:shape>
            <v:shape coordorigin="4398,12450" coordsize="3381,399" fillcolor="#363435" filled="t" path="m6342,12703l6333,12712,6336,12724,6339,12718,6343,12713,6353,12698,6342,12703xe" stroked="f" style="position:absolute;left:4398;top:12450;width:3381;height:399">
              <v:path arrowok="t"/>
              <v:fill/>
            </v:shape>
            <v:shape coordorigin="4398,12450" coordsize="3381,399" fillcolor="#363435" filled="t" path="m6485,12755l6485,12770,6489,12781,6497,12791,6505,12800,6515,12804,6531,12804,6536,12803,6541,12801,6545,12799,6550,12795,6555,12790,6555,12804,6560,12804,6555,12731,6555,12782,6549,12789,6542,12792,6528,12792,6521,12788,6514,12780,6508,12773,6505,12761,6505,12732,6508,12721,6515,12713,6520,12708,6525,12705,6533,12698,6519,12698,6507,12704,6498,12716,6497,12717,6488,12735,6485,12755xe" stroked="f" style="position:absolute;left:4398;top:12450;width:3381;height:399">
              <v:path arrowok="t"/>
              <v:fill/>
            </v:shape>
            <v:shape coordorigin="4398,12450" coordsize="3381,399" fillcolor="#363435" filled="t" path="m6555,12707l6549,12701,6542,12698,6533,12698,6525,12705,6535,12705,6542,12708,6549,12713,6551,12717,6553,12721,6555,12726,6555,12731,6560,12804,6590,12792,6589,12788,6585,12789,6579,12790,6575,12785,6573,12780,6573,12773,6573,12646,6568,12646,6538,12658,6540,12662,6543,12661,6549,12660,6554,12664,6555,12670,6555,12677,6555,12707xe" stroked="f" style="position:absolute;left:4398;top:12450;width:3381;height:399">
              <v:path arrowok="t"/>
              <v:fill/>
            </v:shape>
            <v:shape coordorigin="4398,12450" coordsize="3381,399" fillcolor="#363435" filled="t" path="m4509,12779l4509,12774,4509,12795,4516,12801,4522,12803,4527,12804,4545,12804,4555,12800,4563,12790,4567,12786,4575,12769,4578,12747,4578,12732,4574,12719,4566,12710,4559,12702,4551,12698,4535,12698,4529,12700,4524,12703,4519,12707,4514,12713,4509,12722,4509,12728,4515,12722,4519,12718,4525,12715,4532,12714,4538,12714,4544,12717,4549,12722,4555,12731,4559,12742,4559,12771,4556,12782,4550,12789,4545,12795,4539,12798,4526,12798,4521,12796,4517,12793,4511,12786,4510,12782,4509,12779xe" stroked="f" style="position:absolute;left:4398;top:12450;width:3381;height:399">
              <v:path arrowok="t"/>
              <v:fill/>
            </v:shape>
            <v:shape coordorigin="4398,12450" coordsize="3381,399" fillcolor="#363435" filled="t" path="m7585,12543l7579,12532,7573,12522,7570,12509,7561,12538,7577,12552,7597,12556,7592,12548,7585,12543xe" stroked="f" style="position:absolute;left:4398;top:12450;width:3381;height:399">
              <v:path arrowok="t"/>
              <v:fill/>
            </v:shape>
            <v:shape coordorigin="4398,12450" coordsize="3381,399" fillcolor="#363435" filled="t" path="m7550,12504l7550,12517,7553,12528,7561,12538,7561,12538,7570,12509,7570,12486,7571,12478,7574,12473,7576,12467,7579,12463,7587,12458,7595,12457,7603,12457,7609,12461,7615,12468,7616,12470,7624,12487,7626,12510,7626,12524,7624,12534,7619,12540,7615,12545,7609,12548,7592,12548,7597,12556,7606,12556,7615,12554,7622,12549,7630,12544,7636,12538,7640,12528,7644,12519,7646,12510,7646,12488,7643,12477,7635,12467,7619,12454,7598,12450,7590,12450,7582,12452,7575,12456,7567,12461,7561,12468,7557,12477,7552,12486,7550,12495,7550,12504xe" stroked="f" style="position:absolute;left:4398;top:12450;width:3381;height:399">
              <v:path arrowok="t"/>
              <v:fill/>
            </v:shape>
            <v:shape coordorigin="4398,12450" coordsize="3381,399" fillcolor="#363435" filled="t" path="m7699,12450l7669,12462,7670,12466,7673,12465,7680,12465,7684,12469,7685,12474,7686,12481,7686,12538,7685,12543,7683,12545,7678,12549,7670,12549,7670,12553,7720,12553,7720,12549,7715,12549,7707,12547,7704,12542,7704,12537,7704,12477,7712,12468,7721,12463,7735,12463,7739,12465,7741,12469,7744,12474,7745,12480,7745,12536,7744,12541,7741,12547,7735,12549,7729,12549,7729,12553,7778,12553,7778,12549,7773,12549,7770,12549,7765,12545,7764,12541,7763,12537,7763,12479,7762,12472,7761,12468,7758,12461,7755,12457,7747,12451,7743,12450,7727,12450,7715,12457,7704,12471,7704,12450,7699,12450xe" stroked="f" style="position:absolute;left:4398;top:12450;width:3381;height:399">
              <v:path arrowok="t"/>
              <v:fill/>
            </v:shape>
            <v:shape coordorigin="4398,12450" coordsize="3381,399" fillcolor="#363435" filled="t" path="m4428,12698l4419,12698,4412,12701,4406,12706,4401,12712,4398,12719,4398,12733,4399,12739,4403,12743,4406,12747,4413,12752,4423,12757,4434,12762,4441,12767,4448,12773,4450,12778,4450,12787,4448,12790,4442,12796,4438,12798,4426,12798,4419,12795,4413,12790,4408,12785,4404,12777,4402,12767,4398,12767,4398,12803,4403,12801,4407,12800,4412,12801,4419,12803,4426,12804,4441,12804,4449,12801,4456,12796,4463,12790,4466,12783,4466,12762,4459,12753,4444,12745,4428,12738,4421,12734,4416,12731,4414,12728,4411,12722,4411,12718,4412,12711,4418,12706,4423,12705,4434,12705,4440,12706,4444,12710,4448,12714,4452,12721,4455,12732,4458,12732,4458,12698,4453,12701,4449,12702,4442,12701,4437,12699,4432,12698,4428,12698xe" stroked="f" style="position:absolute;left:4398;top:12450;width:3381;height:399">
              <v:path arrowok="t"/>
              <v:fill/>
            </v:shape>
            <v:shape coordorigin="4398,12450" coordsize="3381,399" fillcolor="#363435" filled="t" path="m4504,12698l4474,12711,4478,12713,4484,12713,4488,12715,4490,12720,4490,12724,4490,12833,4490,12837,4486,12843,4480,12845,4473,12845,4473,12849,4526,12849,4526,12845,4520,12845,4516,12845,4512,12842,4509,12837,4509,12833,4509,12698,4504,12698xe" stroked="f" style="position:absolute;left:4398;top:12450;width:3381;height:399">
              <v:path arrowok="t"/>
              <v:fill/>
            </v:shape>
            <v:shape coordorigin="4398,12450" coordsize="3381,399" fillcolor="#363435" filled="t" path="m4613,12667l4619,12668,4624,12667,4628,12662,4630,12657,4628,12651,4624,12647,4619,12646,4613,12647,4608,12651,4607,12657,4608,12662,4613,12667xe" stroked="f" style="position:absolute;left:4398;top:12450;width:3381;height:399">
              <v:path arrowok="t"/>
              <v:fill/>
            </v:shape>
            <v:shape coordorigin="4398,12450" coordsize="3381,399" fillcolor="#363435" filled="t" path="m4623,12698l4593,12710,4594,12714,4597,12713,4603,12713,4608,12717,4609,12722,4609,12729,4609,12785,4609,12789,4608,12791,4604,12796,4599,12797,4594,12797,4594,12801,4643,12801,4643,12797,4638,12797,4635,12797,4630,12793,4628,12789,4628,12785,4628,12698,4623,12698xe" stroked="f" style="position:absolute;left:4398;top:12450;width:3381;height:399">
              <v:path arrowok="t"/>
              <v:fill/>
            </v:shape>
            <v:shape coordorigin="4398,12450" coordsize="3381,399" fillcolor="#363435" filled="t" path="m4702,12801l4702,12797,4698,12797,4692,12795,4688,12792,4685,12788,4685,12783,4685,12730,4688,12723,4691,12718,4696,12714,4700,12713,4706,12717,4712,12720,4717,12720,4723,12716,4724,12710,4723,12704,4717,12699,4710,12698,4701,12698,4693,12706,4685,12721,4685,12698,4680,12698,4650,12710,4651,12714,4656,12713,4660,12713,4665,12717,4666,12721,4666,12728,4666,12785,4666,12789,4662,12795,4656,12797,4651,12797,4651,12801,4702,12801xe" stroked="f" style="position:absolute;left:4398;top:12450;width:3381;height:399">
              <v:path arrowok="t"/>
              <v:fill/>
            </v:shape>
            <v:shape coordorigin="4398,12450" coordsize="3381,399" fillcolor="#363435" filled="t" path="m4750,12667l4755,12668,4761,12667,4765,12662,4766,12657,4765,12651,4761,12647,4755,12646,4750,12647,4745,12651,4744,12657,4745,12662,4750,12667xe" stroked="f" style="position:absolute;left:4398;top:12450;width:3381;height:399">
              <v:path arrowok="t"/>
              <v:fill/>
            </v:shape>
            <v:shape coordorigin="4398,12450" coordsize="3381,399" fillcolor="#363435" filled="t" path="m4760,12698l4729,12710,4731,12714,4734,12713,4740,12713,4745,12717,4746,12722,4746,12729,4746,12785,4746,12789,4745,12791,4741,12796,4736,12797,4731,12797,4731,12801,4780,12801,4780,12797,4775,12797,4772,12797,4767,12793,4765,12789,4764,12785,4764,12698,4760,12698xe" stroked="f" style="position:absolute;left:4398;top:12450;width:3381;height:399">
              <v:path arrowok="t"/>
              <v:fill/>
            </v:shape>
            <v:shape coordorigin="4398,12450" coordsize="3381,399" fillcolor="#363435" filled="t" path="m4821,12709l4845,12708,4845,12701,4821,12701,4821,12668,4818,12668,4815,12675,4812,12680,4811,12683,4807,12688,4804,12693,4800,12697,4795,12701,4791,12703,4787,12705,4787,12708,4803,12708,4803,12783,4804,12789,4805,12792,4809,12798,4816,12802,4822,12803,4827,12803,4832,12801,4837,12797,4841,12794,4845,12788,4848,12781,4843,12781,4840,12786,4836,12789,4831,12790,4826,12789,4822,12784,4821,12780,4821,12709xe" stroked="f" style="position:absolute;left:4398;top:12450;width:3381;height:399">
              <v:path arrowok="t"/>
              <v:fill/>
            </v:shape>
            <v:shape coordorigin="4398,12450" coordsize="3381,399" fillcolor="#363435" filled="t" path="m4957,12788l4955,12789,4948,12790,4944,12785,4942,12780,4942,12773,4942,12701,4908,12701,4908,12705,4914,12705,4919,12706,4921,12708,4924,12714,4924,12777,4919,12782,4914,12786,4906,12790,4899,12791,4895,12791,4891,12790,4884,12784,4883,12778,4883,12701,4847,12701,4847,12705,4853,12705,4858,12706,4863,12711,4864,12716,4864,12775,4865,12782,4867,12787,4868,12792,4871,12796,4875,12799,4880,12803,4884,12804,4895,12804,4900,12803,4904,12801,4909,12798,4915,12792,4924,12783,4924,12804,4929,12804,4959,12792,4957,12788xe" stroked="f" style="position:absolute;left:4398;top:12450;width:3381;height:399">
              <v:path arrowok="t"/>
              <v:fill/>
            </v:shape>
            <v:shape coordorigin="4398,12450" coordsize="3381,399" fillcolor="#363435" filled="t" path="m4987,12782l4985,12778,4984,12803,4995,12803,4999,12802,5006,12799,5012,12795,5023,12787,5023,12793,5024,12797,5028,12802,5035,12803,5042,12803,5050,12798,5058,12787,5058,12780,5054,12785,5051,12787,5046,12789,5042,12786,5041,12782,5041,12723,5040,12716,5039,12713,5037,12708,5034,12705,5029,12703,5024,12700,5016,12698,4996,12698,4987,12701,4980,12706,4974,12711,4971,12717,4971,12723,4972,12729,4977,12734,4983,12734,4989,12729,4989,12723,4989,12717,4989,12714,4993,12709,5000,12705,5010,12705,5015,12707,5021,12714,5023,12721,5023,12731,5022,12735,5001,12744,5001,12751,5005,12749,5012,12746,5023,12742,5023,12780,5014,12787,5006,12791,4997,12791,4993,12789,4987,12782xe" stroked="f" style="position:absolute;left:4398;top:12450;width:3381;height:399">
              <v:path arrowok="t"/>
              <v:fill/>
            </v:shape>
            <v:shape coordorigin="4398,12450" coordsize="3381,399" fillcolor="#363435" filled="t" path="m4969,12791l4974,12796,4978,12801,4984,12803,4985,12778,4985,12768,4986,12764,4991,12757,4996,12754,5001,12751,5001,12744,4986,12751,4978,12755,4973,12760,4970,12765,4968,12768,4967,12773,4967,12785,4969,12791xe" stroked="f" style="position:absolute;left:4398;top:12450;width:3381;height:399">
              <v:path arrowok="t"/>
              <v:fill/>
            </v:shape>
            <v:shape coordorigin="4398,12450" coordsize="3381,399" fillcolor="#363435" filled="t" path="m5095,12646l5066,12658,5067,12662,5070,12661,5076,12660,5081,12664,5082,12669,5082,12676,5082,12785,5082,12789,5081,12791,5077,12796,5072,12797,5067,12797,5067,12801,5116,12801,5116,12797,5111,12797,5108,12797,5103,12793,5101,12789,5100,12785,5100,12646,5095,12646xe" stroked="f" style="position:absolute;left:4398;top:12450;width:3381;height:399">
              <v:path arrowok="t"/>
              <v:fill/>
            </v:shape>
            <v:shape coordorigin="4398,12450" coordsize="3381,399" fillcolor="#363435" filled="t" path="m5345,12785l5345,12726,5345,12720,5343,12716,5341,12709,5337,12705,5333,12702,5329,12699,5324,12698,5314,12698,5308,12699,5303,12702,5298,12705,5292,12711,5284,12719,5282,12712,5279,12707,5275,12704,5270,12700,5265,12698,5255,12698,5248,12700,5240,12704,5236,12708,5232,12712,5224,12719,5224,12698,5220,12698,5189,12710,5191,12714,5194,12713,5200,12713,5205,12717,5206,12722,5206,12729,5206,12785,5206,12789,5205,12791,5201,12796,5195,12797,5191,12797,5191,12801,5240,12801,5240,12797,5235,12797,5228,12795,5225,12789,5224,12785,5224,12725,5228,12721,5232,12717,5238,12714,5242,12712,5250,12711,5256,12711,5260,12713,5263,12718,5266,12721,5267,12727,5267,12785,5266,12789,5262,12795,5256,12797,5251,12797,5251,12801,5301,12801,5301,12797,5296,12797,5292,12797,5288,12794,5285,12790,5285,12785,5285,12731,5285,12726,5290,12720,5295,12716,5303,12712,5311,12711,5317,12711,5321,12714,5324,12718,5326,12722,5327,12727,5327,12784,5327,12789,5323,12795,5318,12797,5311,12797,5311,12801,5360,12801,5360,12797,5356,12797,5349,12794,5346,12789,5345,12785xe" stroked="f" style="position:absolute;left:4398;top:12450;width:3381;height:399">
              <v:path arrowok="t"/>
              <v:fill/>
            </v:shape>
            <v:shape coordorigin="4398,12450" coordsize="3381,399" fillcolor="#363435" filled="t" path="m5389,12782l5388,12778,5386,12803,5398,12803,5402,12802,5408,12799,5415,12795,5425,12787,5425,12793,5426,12797,5431,12802,5437,12803,5445,12803,5452,12798,5461,12787,5461,12780,5456,12785,5453,12787,5449,12789,5444,12786,5444,12782,5443,12723,5443,12716,5441,12713,5439,12708,5436,12705,5432,12703,5426,12700,5419,12698,5398,12698,5389,12701,5383,12706,5376,12711,5373,12717,5373,12723,5374,12729,5380,12734,5385,12734,5391,12729,5392,12723,5392,12717,5392,12714,5396,12709,5402,12705,5413,12705,5417,12707,5424,12714,5425,12721,5425,12731,5425,12735,5403,12744,5404,12751,5407,12749,5414,12746,5425,12742,5425,12780,5416,12787,5409,12791,5399,12791,5395,12789,5389,12782xe" stroked="f" style="position:absolute;left:4398;top:12450;width:3381;height:399">
              <v:path arrowok="t"/>
              <v:fill/>
            </v:shape>
            <v:shape coordorigin="4398,12450" coordsize="3381,399" fillcolor="#363435" filled="t" path="m5372,12791l5376,12796,5381,12801,5386,12803,5388,12778,5388,12768,5389,12764,5394,12757,5398,12754,5404,12751,5403,12744,5388,12751,5381,12755,5376,12760,5373,12765,5370,12768,5369,12773,5369,12785,5372,12791xe" stroked="f" style="position:absolute;left:4398;top:12450;width:3381;height:399">
              <v:path arrowok="t"/>
              <v:fill/>
            </v:shape>
            <v:shape coordorigin="4398,12450" coordsize="3381,399" fillcolor="#363435" filled="t" path="m5497,12709l5521,12708,5521,12701,5497,12701,5497,12668,5494,12668,5491,12675,5489,12680,5487,12683,5484,12688,5480,12693,5476,12697,5471,12701,5467,12703,5463,12705,5463,12708,5479,12708,5479,12783,5480,12789,5481,12792,5485,12798,5492,12802,5498,12803,5503,12803,5508,12801,5513,12797,5518,12794,5521,12788,5524,12781,5519,12781,5516,12786,5512,12789,5507,12790,5502,12789,5498,12784,5497,12780,5497,12709xe" stroked="f" style="position:absolute;left:4398;top:12450;width:3381;height:399">
              <v:path arrowok="t"/>
              <v:fill/>
            </v:shape>
            <v:shape coordorigin="4398,12450" coordsize="3381,399" fillcolor="#363435" filled="t" path="m5559,12709l5583,12708,5583,12701,5559,12701,5559,12668,5556,12668,5553,12675,5551,12680,5549,12683,5546,12688,5542,12693,5538,12697,5534,12701,5529,12703,5525,12705,5525,12708,5541,12708,5541,12783,5542,12789,5544,12792,5548,12798,5554,12802,5561,12803,5566,12803,5570,12801,5575,12797,5580,12794,5583,12788,5586,12781,5582,12781,5579,12786,5574,12789,5569,12790,5564,12789,5560,12784,5559,12780,5559,12709xe" stroked="f" style="position:absolute;left:4398;top:12450;width:3381;height:399">
              <v:path arrowok="t"/>
              <v:fill/>
            </v:shape>
            <v:shape coordorigin="4398,12450" coordsize="3381,399" fillcolor="#363435" filled="t" path="m5618,12713l5622,12708,5628,12706,5638,12706,5645,12709,5651,12715,5653,12719,5654,12722,5655,12726,5656,12733,5609,12733,5610,12724,5607,12712,5606,12714,5597,12731,5594,12752,5594,12768,5598,12781,5607,12790,5615,12800,5625,12804,5648,12804,5658,12800,5665,12792,5672,12784,5677,12775,5678,12765,5675,12762,5672,12771,5668,12777,5663,12781,5658,12785,5652,12786,5636,12786,5627,12782,5620,12774,5613,12765,5609,12754,5609,12739,5678,12739,5678,12726,5675,12717,5668,12709,5660,12702,5651,12698,5627,12698,5618,12713xe" stroked="f" style="position:absolute;left:4398;top:12450;width:3381;height:399">
              <v:path arrowok="t"/>
              <v:fill/>
            </v:shape>
            <v:shape coordorigin="4398,12450" coordsize="3381,399" fillcolor="#363435" filled="t" path="m5616,12703l5607,12712,5610,12724,5613,12718,5618,12713,5627,12698,5616,12703xe" stroked="f" style="position:absolute;left:4398;top:12450;width:3381;height:399">
              <v:path arrowok="t"/>
              <v:fill/>
            </v:shape>
            <v:shape coordorigin="4398,12450" coordsize="3381,399" fillcolor="#363435" filled="t" path="m5739,12801l5739,12797,5734,12797,5728,12795,5724,12792,5722,12788,5721,12783,5721,12730,5725,12723,5728,12718,5733,12714,5737,12713,5743,12717,5749,12720,5754,12720,5760,12716,5761,12710,5759,12704,5754,12699,5747,12698,5738,12698,5730,12706,5721,12721,5721,12698,5717,12698,5686,12710,5688,12714,5693,12713,5697,12713,5702,12717,5703,12721,5703,12728,5703,12785,5703,12789,5699,12795,5693,12797,5688,12797,5688,12801,5739,12801xe" stroked="f" style="position:absolute;left:4398;top:12450;width:3381;height:399">
              <v:path arrowok="t"/>
              <v:fill/>
            </v:shape>
            <v:shape coordorigin="4386,12668" coordsize="3386,430" fillcolor="#363435" filled="t" path="m4415,13047l4421,13049,4429,13040,4421,13033,4421,12973,4426,12969,4429,12966,4436,12963,4444,12962,4453,12946,4441,12946,4431,12953,4421,12967,4421,12894,4416,12894,4386,12906,4388,12910,4391,12909,4397,12908,4402,12912,4403,12918,4403,12925,4403,13040,4409,13044,4415,13047xe" stroked="f" style="position:absolute;left:4386;top:12668;width:3386;height:430">
              <v:path arrowok="t"/>
              <v:fill/>
            </v:shape>
            <v:shape coordorigin="4386,12668" coordsize="3386,430" fillcolor="#363435" filled="t" path="m4458,13041l4452,13044,4441,13044,4437,13043,4429,13040,4421,13049,4428,13051,4433,13052,4452,13052,4463,13048,4473,13038,4478,13034,4488,13016,4491,12995,4491,12980,4487,12968,4479,12959,4472,12951,4463,12946,4453,12946,4444,12962,4451,12962,4458,12965,4463,12972,4469,12979,4472,12989,4472,13015,4469,13026,4463,13033,4458,13041xe" stroked="f" style="position:absolute;left:4386;top:12668;width:3386;height:430">
              <v:path arrowok="t"/>
              <v:fill/>
            </v:shape>
            <v:shape coordorigin="4386,12668" coordsize="3386,430" fillcolor="#363435" filled="t" path="m4531,12961l4536,12956,4541,12954,4551,12954,4558,12957,4565,12963,4567,12967,4568,12970,4568,12974,4569,12981,4522,12981,4523,12972,4520,12961,4519,12962,4510,12979,4507,13001,4507,13016,4511,13029,4520,13038,4528,13048,4539,13052,4562,13052,4571,13048,4578,13040,4586,13032,4590,13023,4592,13013,4588,13010,4585,13019,4581,13025,4576,13029,4571,13033,4566,13034,4549,13034,4541,13030,4533,13022,4526,13013,4522,13002,4522,12987,4592,12987,4592,12975,4588,12965,4581,12957,4574,12950,4564,12946,4540,12946,4531,12961xe" stroked="f" style="position:absolute;left:4386;top:12668;width:3386;height:430">
              <v:path arrowok="t"/>
              <v:fill/>
            </v:shape>
            <v:shape coordorigin="4386,12668" coordsize="3386,430" fillcolor="#363435" filled="t" path="m4529,12951l4520,12961,4523,12972,4526,12966,4531,12961,4540,12946,4529,12951xe" stroked="f" style="position:absolute;left:4386;top:12668;width:3386;height:430">
              <v:path arrowok="t"/>
              <v:fill/>
            </v:shape>
            <v:shape coordorigin="4386,12668" coordsize="3386,430" fillcolor="#363435" filled="t" path="m4666,12961l4670,12956,4676,12954,4686,12954,4693,12957,4700,12963,4701,12967,4703,12970,4703,12974,4704,12981,4657,12981,4658,12972,4655,12961,4654,12962,4645,12979,4642,13001,4642,13016,4646,13029,4655,13038,4663,13048,4674,13052,4697,13052,4706,13048,4713,13040,4721,13032,4725,13023,4727,13013,4723,13010,4720,13019,4716,13025,4711,13029,4706,13033,4700,13034,4684,13034,4675,13030,4668,13022,4661,13013,4657,13002,4657,12987,4727,12987,4727,12975,4723,12965,4716,12957,4708,12950,4699,12946,4675,12946,4666,12961xe" stroked="f" style="position:absolute;left:4386;top:12668;width:3386;height:430">
              <v:path arrowok="t"/>
              <v:fill/>
            </v:shape>
            <v:shape coordorigin="4386,12668" coordsize="3386,430" fillcolor="#363435" filled="t" path="m4664,12951l4655,12961,4658,12972,4661,12966,4666,12961,4675,12946,4664,12951xe" stroked="f" style="position:absolute;left:4386;top:12668;width:3386;height:430">
              <v:path arrowok="t"/>
              <v:fill/>
            </v:shape>
            <v:shape coordorigin="4386,12668" coordsize="3386,430" fillcolor="#363435" filled="t" path="m4770,12894l4740,12906,4742,12910,4745,12909,4751,12908,4755,12912,4756,12918,4756,12924,4756,13033,4756,13037,4755,13039,4751,13044,4746,13045,4742,13045,4742,13049,4791,13049,4791,13045,4786,13045,4782,13045,4777,13041,4775,13037,4775,13033,4775,12894,4770,12894xe" stroked="f" style="position:absolute;left:4386;top:12668;width:3386;height:430">
              <v:path arrowok="t"/>
              <v:fill/>
            </v:shape>
            <v:shape coordorigin="4386,12668" coordsize="3386,430" fillcolor="#363435" filled="t" path="m4827,12961l4832,12956,4837,12954,4847,12954,4855,12957,4861,12963,4863,12967,4864,12970,4865,12974,4865,12981,4819,12981,4820,12972,4817,12961,4815,12962,4806,12979,4803,13001,4803,13016,4808,13029,4816,13038,4825,13048,4835,13052,4858,13052,4867,13048,4875,13040,4882,13032,4887,13023,4888,13013,4885,13010,4882,13019,4877,13025,4873,13029,4868,13033,4862,13034,4846,13034,4837,13030,4830,13022,4822,13013,4819,13002,4819,12987,4888,12987,4888,12975,4885,12965,4877,12957,4870,12950,4861,12946,4836,12946,4827,12961xe" stroked="f" style="position:absolute;left:4386;top:12668;width:3386;height:430">
              <v:path arrowok="t"/>
              <v:fill/>
            </v:shape>
            <v:shape coordorigin="4386,12668" coordsize="3386,430" fillcolor="#363435" filled="t" path="m4825,12951l4817,12961,4820,12972,4823,12966,4827,12961,4836,12946,4825,12951xe" stroked="f" style="position:absolute;left:4386;top:12668;width:3386;height:430">
              <v:path arrowok="t"/>
              <v:fill/>
            </v:shape>
            <v:shape coordorigin="4386,12668" coordsize="3386,430" fillcolor="#363435" filled="t" path="m5030,12957l5054,12956,5054,12949,5030,12949,5030,12916,5027,12916,5024,12923,5022,12929,5020,12931,5017,12937,5013,12941,5009,12945,5004,12949,5000,12951,4996,12953,4996,12956,5012,12956,5012,13031,5013,13037,5014,13040,5018,13046,5025,13050,5031,13051,5036,13051,5041,13049,5046,13046,5051,13042,5054,13036,5057,13029,5052,13029,5050,13034,5045,13037,5040,13038,5035,13037,5031,13033,5030,13028,5030,12957xe" stroked="f" style="position:absolute;left:4386;top:12668;width:3386;height:430">
              <v:path arrowok="t"/>
              <v:fill/>
            </v:shape>
            <v:shape coordorigin="4386,12668" coordsize="3386,430" fillcolor="#363435" filled="t" path="m5088,12961l5093,12956,5099,12954,5109,12954,5116,12957,5122,12963,5124,12967,5125,12970,5126,12974,5126,12981,5080,12981,5081,12972,5078,12961,5076,12962,5068,12979,5065,13001,5065,13016,5069,13029,5077,13038,5086,13048,5096,13052,5119,13052,5129,13048,5136,13040,5143,13032,5148,13023,5149,13013,5146,13010,5143,13019,5138,13025,5134,13029,5129,13033,5123,13034,5107,13034,5098,13030,5091,13022,5084,13013,5080,13002,5080,12987,5149,12987,5149,12975,5146,12965,5138,12957,5131,12950,5122,12946,5098,12946,5088,12961xe" stroked="f" style="position:absolute;left:4386;top:12668;width:3386;height:430">
              <v:path arrowok="t"/>
              <v:fill/>
            </v:shape>
            <v:shape coordorigin="4386,12668" coordsize="3386,430" fillcolor="#363435" filled="t" path="m5086,12951l5078,12961,5081,12972,5084,12966,5088,12961,5098,12946,5086,12951xe" stroked="f" style="position:absolute;left:4386;top:12668;width:3386;height:430">
              <v:path arrowok="t"/>
              <v:fill/>
            </v:shape>
            <v:shape coordorigin="4386,12668" coordsize="3386,430" fillcolor="#363435" filled="t" path="m5163,13003l5163,13018,5167,13029,5175,13039,5183,13048,5193,13052,5209,13052,5214,13051,5219,13049,5224,13047,5229,13043,5233,13038,5233,13052,5238,13052,5233,12979,5233,13030,5227,13037,5221,13040,5206,13040,5199,13036,5193,13028,5186,13021,5183,13009,5183,12980,5186,12969,5193,12961,5198,12956,5204,12953,5212,12946,5197,12946,5186,12952,5177,12964,5176,12965,5166,12984,5163,13003xe" stroked="f" style="position:absolute;left:4386;top:12668;width:3386;height:430">
              <v:path arrowok="t"/>
              <v:fill/>
            </v:shape>
            <v:shape coordorigin="4386,12668" coordsize="3386,430" fillcolor="#363435" filled="t" path="m5233,12955l5228,12949,5220,12946,5212,12946,5204,12953,5214,12953,5221,12956,5227,12961,5229,12965,5232,12969,5233,12974,5233,12979,5238,13052,5268,13040,5267,13036,5264,13037,5258,13038,5253,13033,5252,13028,5252,13021,5252,12894,5247,12894,5217,12906,5218,12910,5221,12909,5227,12908,5232,12912,5233,12918,5233,12925,5233,12955xe" stroked="f" style="position:absolute;left:4386;top:12668;width:3386;height:430">
              <v:path arrowok="t"/>
              <v:fill/>
            </v:shape>
            <v:shape coordorigin="4386,12668" coordsize="3386,430" fillcolor="#363435" filled="t" path="m5332,13047l5338,13049,5345,13040,5338,13033,5338,12973,5342,12969,5346,12966,5353,12963,5360,12962,5369,12946,5358,12946,5347,12953,5338,12967,5338,12894,5333,12894,5302,12906,5304,12910,5307,12909,5313,12908,5318,12912,5319,12918,5319,12925,5319,13040,5326,13044,5332,13047xe" stroked="f" style="position:absolute;left:4386;top:12668;width:3386;height:430">
              <v:path arrowok="t"/>
              <v:fill/>
            </v:shape>
            <v:shape coordorigin="4386,12668" coordsize="3386,430" fillcolor="#363435" filled="t" path="m5374,13041l5368,13044,5357,13044,5353,13043,5345,13040,5338,13049,5344,13051,5350,13052,5368,13052,5379,13048,5390,13038,5394,13034,5404,13016,5407,12995,5407,12980,5403,12968,5396,12959,5388,12951,5379,12946,5369,12946,5360,12962,5368,12962,5374,12965,5380,12972,5386,12979,5388,12989,5388,13015,5386,13026,5380,13033,5374,13041xe" stroked="f" style="position:absolute;left:4386;top:12668;width:3386;height:430">
              <v:path arrowok="t"/>
              <v:fill/>
            </v:shape>
            <v:shape coordorigin="4386,12668" coordsize="3386,430" fillcolor="#363435" filled="t" path="m5421,13082l5421,13089,5426,13094,5432,13098,5442,13098,5448,13095,5455,13090,5461,13085,5466,13078,5470,13068,5511,12968,5513,12964,5516,12957,5521,12954,5526,12953,5526,12949,5493,12949,5493,12953,5498,12953,5503,12957,5503,12962,5501,12968,5479,13023,5455,12972,5452,12967,5451,12961,5453,12955,5457,12953,5463,12953,5463,12949,5416,12949,5416,12953,5423,12955,5427,12959,5431,12965,5434,12970,5470,13045,5463,13063,5460,13069,5458,13074,5453,13078,5447,13079,5443,13078,5438,13076,5435,13075,5429,13075,5424,13078,5421,13082xe" stroked="f" style="position:absolute;left:4386;top:12668;width:3386;height:430">
              <v:path arrowok="t"/>
              <v:fill/>
            </v:shape>
            <v:shape coordorigin="4386,12668" coordsize="3386,430" fillcolor="#363435" filled="t" path="m5599,12957l5622,12956,5622,12949,5599,12949,5599,12916,5595,12916,5592,12923,5590,12929,5588,12931,5585,12937,5581,12941,5577,12945,5573,12949,5569,12951,5565,12953,5565,12956,5581,12956,5581,13031,5581,13037,5583,13040,5587,13046,5593,13050,5600,13051,5605,13051,5610,13049,5614,13046,5619,13042,5623,13036,5625,13029,5621,13029,5618,13034,5613,13037,5609,13038,5603,13037,5600,13033,5599,13028,5599,12957xe" stroked="f" style="position:absolute;left:4386;top:12668;width:3386;height:430">
              <v:path arrowok="t"/>
              <v:fill/>
            </v:shape>
            <v:shape coordorigin="4386,12668" coordsize="3386,430" fillcolor="#363435" filled="t" path="m5656,12894l5626,12906,5628,12910,5631,12909,5637,12908,5642,12912,5643,12918,5643,12925,5643,13033,5643,13037,5642,13039,5638,13043,5632,13045,5628,13045,5628,13049,5677,13049,5677,13045,5672,13045,5669,13045,5665,13043,5662,13038,5661,13034,5661,12974,5667,12968,5671,12964,5675,12962,5683,12959,5690,12959,5695,12962,5700,12966,5702,12973,5702,12980,5702,13032,5702,13037,5698,13043,5693,13045,5686,13045,5686,13049,5735,13049,5735,13045,5731,13045,5728,13045,5723,13041,5721,13037,5721,13033,5721,12979,5720,12970,5719,12966,5717,12959,5714,12954,5709,12951,5705,12948,5700,12946,5690,12946,5685,12947,5681,12950,5676,12952,5669,12958,5661,12967,5661,12894,5656,12894xe" stroked="f" style="position:absolute;left:4386;top:12668;width:3386;height:430">
              <v:path arrowok="t"/>
              <v:fill/>
            </v:shape>
            <v:shape coordorigin="4386,12668" coordsize="3386,430" fillcolor="#363435" filled="t" path="m5769,12961l5774,12956,5779,12954,5789,12954,5796,12957,5803,12963,5805,12967,5806,12970,5806,12974,5807,12981,5760,12981,5761,12972,5758,12961,5757,12962,5748,12979,5745,13001,5745,13016,5749,13029,5758,13038,5766,13048,5777,13052,5800,13052,5809,13048,5816,13040,5824,13032,5828,13023,5830,13013,5826,13010,5823,13019,5819,13025,5814,13029,5809,13033,5804,13034,5787,13034,5779,13030,5771,13022,5764,13013,5760,13002,5760,12987,5830,12987,5830,12975,5826,12965,5819,12957,5812,12950,5802,12946,5778,12946,5769,12961xe" stroked="f" style="position:absolute;left:4386;top:12668;width:3386;height:430">
              <v:path arrowok="t"/>
              <v:fill/>
            </v:shape>
            <v:shape coordorigin="4386,12668" coordsize="3386,430" fillcolor="#363435" filled="t" path="m5767,12951l5758,12961,5761,12972,5764,12966,5769,12961,5778,12946,5767,12951xe" stroked="f" style="position:absolute;left:4386;top:12668;width:3386;height:430">
              <v:path arrowok="t"/>
              <v:fill/>
            </v:shape>
            <v:shape coordorigin="4386,12668" coordsize="3386,430" fillcolor="#363435" filled="t" path="m4902,13000l4906,13021,4915,13038,4924,13048,4934,13052,4954,13052,4963,13049,4971,13042,4979,13035,4984,13025,4987,13011,4984,13010,4980,13019,4976,13025,4972,13028,4966,13033,4960,13035,4943,13035,4935,13031,4929,13022,4923,13012,4920,13002,4920,12978,4923,12969,4929,12961,4933,12956,4939,12953,4951,12953,4957,12957,4961,12962,4962,12967,4962,12971,4964,12975,4970,12980,4977,12980,4983,12975,4984,12970,4984,12965,4981,12959,4974,12954,4968,12949,4960,12946,4937,12946,4926,12951,4916,12961,4906,12978,4902,12999,4902,13000xe" stroked="f" style="position:absolute;left:4386;top:12668;width:3386;height:430">
              <v:path arrowok="t"/>
              <v:fill/>
            </v:shape>
            <v:shape coordorigin="4386,12668" coordsize="3386,430" fillcolor="#363435" filled="t" path="m6796,12752l6799,12773,6809,12790,6817,12799,6827,12804,6848,12804,6857,12801,6865,12794,6872,12787,6878,12776,6880,12763,6877,12762,6873,12771,6870,12777,6866,12780,6860,12785,6853,12787,6836,12787,6828,12783,6822,12773,6817,12764,6814,12754,6814,12730,6817,12720,6823,12713,6827,12708,6833,12705,6845,12705,6851,12709,6855,12714,6855,12718,6856,12723,6858,12727,6863,12731,6871,12731,6877,12727,6878,12722,6878,12716,6874,12711,6868,12706,6862,12701,6854,12698,6831,12698,6819,12703,6810,12713,6799,12730,6796,12751,6796,12752xe" stroked="f" style="position:absolute;left:4386;top:12668;width:3386;height:430">
              <v:path arrowok="t"/>
              <v:fill/>
            </v:shape>
            <v:shape coordorigin="4386,12668" coordsize="3386,430" fillcolor="#363435" filled="t" path="m6621,12713l6626,12708,6632,12706,6642,12706,6649,12709,6655,12715,6657,12719,6658,12722,6659,12726,6659,12733,6613,12733,6614,12724,6611,12712,6609,12714,6601,12731,6598,12752,6598,12768,6602,12781,6610,12790,6619,12800,6629,12804,6652,12804,6662,12800,6669,12792,6676,12784,6681,12775,6682,12765,6679,12762,6676,12771,6672,12777,6667,12781,6662,12785,6656,12786,6640,12786,6631,12782,6624,12774,6617,12765,6613,12754,6613,12739,6682,12739,6682,12726,6679,12717,6671,12709,6664,12702,6655,12698,6631,12698,6621,12713xe" stroked="f" style="position:absolute;left:4386;top:12668;width:3386;height:430">
              <v:path arrowok="t"/>
              <v:fill/>
            </v:shape>
            <v:shape coordorigin="4386,12668" coordsize="3386,430" fillcolor="#363435" filled="t" path="m6620,12703l6611,12712,6614,12724,6617,12718,6621,12713,6631,12698,6620,12703xe" stroked="f" style="position:absolute;left:4386;top:12668;width:3386;height:430">
              <v:path arrowok="t"/>
              <v:fill/>
            </v:shape>
            <v:shape coordorigin="4386,12668" coordsize="3386,430" fillcolor="#363435" filled="t" path="m6716,12782l6715,12778,6713,12803,6725,12803,6729,12802,6736,12799,6742,12795,6752,12787,6752,12793,6754,12797,6758,12802,6764,12803,6772,12803,6780,12798,6788,12787,6788,12780,6783,12785,6780,12787,6776,12789,6771,12786,6771,12782,6770,12723,6770,12716,6769,12713,6766,12708,6763,12705,6759,12703,6753,12700,6746,12698,6725,12698,6716,12701,6710,12706,6704,12711,6700,12717,6700,12723,6701,12729,6707,12734,6712,12734,6718,12729,6719,12723,6719,12717,6719,12714,6723,12709,6729,12705,6740,12705,6744,12707,6751,12714,6752,12721,6752,12731,6752,12735,6730,12744,6731,12751,6734,12749,6741,12746,6752,12742,6752,12780,6743,12787,6736,12791,6726,12791,6723,12789,6716,12782xe" stroked="f" style="position:absolute;left:4386;top:12668;width:3386;height:430">
              <v:path arrowok="t"/>
              <v:fill/>
            </v:shape>
            <v:shape coordorigin="4386,12668" coordsize="3386,430" fillcolor="#363435" filled="t" path="m6699,12791l6703,12796,6708,12801,6713,12803,6715,12778,6715,12768,6716,12764,6721,12757,6725,12754,6731,12751,6730,12744,6715,12751,6708,12755,6703,12760,6700,12765,6698,12768,6697,12773,6697,12785,6699,12791xe" stroked="f" style="position:absolute;left:4386;top:12668;width:3386;height:430">
              <v:path arrowok="t"/>
              <v:fill/>
            </v:shape>
            <v:shape coordorigin="4386,12668" coordsize="3386,430" fillcolor="#363435" filled="t" path="m6930,12791l6924,12781,6919,12770,6916,12757,6907,12786,6922,12800,6943,12804,6938,12796,6930,12791xe" stroked="f" style="position:absolute;left:4386;top:12668;width:3386;height:430">
              <v:path arrowok="t"/>
              <v:fill/>
            </v:shape>
            <v:shape coordorigin="4386,12668" coordsize="3386,430" fillcolor="#363435" filled="t" path="m6895,12752l6895,12765,6899,12776,6907,12786,6907,12786,6916,12757,6916,12734,6917,12726,6919,12721,6922,12715,6925,12711,6933,12706,6941,12705,6949,12705,6955,12709,6960,12716,6962,12718,6969,12736,6972,12758,6972,12772,6969,12782,6965,12788,6960,12793,6954,12796,6938,12796,6943,12804,6952,12804,6960,12802,6968,12797,6975,12793,6981,12786,6986,12776,6990,12767,6992,12758,6992,12736,6988,12725,6980,12715,6964,12702,6944,12698,6936,12698,6928,12700,6920,12705,6913,12709,6907,12716,6902,12725,6898,12734,6895,12743,6895,12752xe" stroked="f" style="position:absolute;left:4386;top:12668;width:3386;height:430">
              <v:path arrowok="t"/>
              <v:fill/>
            </v:shape>
            <v:shape coordorigin="4386,12668" coordsize="3386,430" fillcolor="#363435" filled="t" path="m7031,12698l7001,12710,7003,12714,7005,12713,7012,12713,7016,12717,7017,12722,7018,12729,7018,12786,7017,12791,7015,12793,7010,12797,7002,12797,7002,12801,7052,12801,7052,12797,7047,12797,7040,12795,7036,12790,7036,12785,7036,12726,7044,12716,7053,12711,7067,12711,7071,12713,7074,12717,7076,12722,7077,12728,7077,12784,7077,12789,7073,12795,7068,12797,7061,12797,7061,12801,7110,12801,7110,12797,7106,12797,7102,12797,7098,12793,7096,12789,7095,12785,7095,12727,7094,12720,7093,12716,7090,12709,7087,12705,7079,12699,7075,12698,7059,12698,7048,12705,7036,12719,7036,12698,7031,12698xe" stroked="f" style="position:absolute;left:4386;top:12668;width:3386;height:430">
              <v:path arrowok="t"/>
              <v:fill/>
            </v:shape>
            <v:shape coordorigin="4386,12668" coordsize="3386,430" fillcolor="#363435" filled="t" path="m7153,12698l7144,12698,7137,12701,7131,12706,7125,12712,7123,12719,7123,12733,7124,12739,7127,12743,7131,12747,7138,12752,7148,12757,7159,12762,7166,12767,7173,12773,7175,12778,7175,12787,7173,12790,7167,12796,7163,12798,7150,12798,7144,12795,7138,12790,7133,12785,7129,12777,7127,12767,7123,12767,7123,12803,7128,12801,7132,12800,7136,12801,7144,12803,7151,12804,7166,12804,7174,12801,7181,12796,7187,12790,7191,12783,7191,12762,7183,12753,7169,12745,7153,12738,7146,12734,7141,12731,7139,12728,7136,12722,7136,12718,7137,12711,7143,12706,7147,12705,7159,12705,7165,12706,7169,12710,7173,12714,7177,12721,7180,12732,7183,12732,7183,12698,7178,12701,7173,12702,7167,12701,7162,12699,7157,12698,7153,12698xe" stroked="f" style="position:absolute;left:4386;top:12668;width:3386;height:430">
              <v:path arrowok="t"/>
              <v:fill/>
            </v:shape>
            <v:shape coordorigin="4386,12668" coordsize="3386,430" fillcolor="#363435" filled="t" path="m7293,12782l7291,12778,7290,12803,7301,12803,7306,12802,7312,12799,7319,12795,7329,12787,7329,12793,7330,12797,7334,12802,7341,12803,7348,12803,7356,12798,7364,12787,7364,12780,7360,12785,7357,12787,7352,12789,7348,12786,7347,12782,7347,12723,7346,12716,7345,12713,7343,12708,7340,12705,7336,12703,7330,12700,7323,12698,7302,12698,7293,12701,7287,12706,7280,12711,7277,12717,7277,12723,7278,12729,7283,12734,7289,12734,7295,12729,7296,12723,7295,12717,7295,12714,7299,12709,7306,12705,7316,12705,7321,12707,7327,12714,7329,12721,7329,12731,7329,12735,7307,12744,7307,12751,7311,12749,7318,12746,7329,12742,7329,12780,7320,12787,7312,12791,7303,12791,7299,12789,7293,12782xe" stroked="f" style="position:absolute;left:4386;top:12668;width:3386;height:430">
              <v:path arrowok="t"/>
              <v:fill/>
            </v:shape>
            <v:shape coordorigin="4386,12668" coordsize="3386,430" fillcolor="#363435" filled="t" path="m7275,12791l7280,12796,7284,12801,7290,12803,7291,12778,7291,12768,7292,12764,7297,12757,7302,12754,7307,12751,7307,12744,7292,12751,7285,12755,7279,12760,7276,12765,7274,12768,7273,12773,7273,12785,7275,12791xe" stroked="f" style="position:absolute;left:4386;top:12668;width:3386;height:430">
              <v:path arrowok="t"/>
              <v:fill/>
            </v:shape>
            <v:shape coordorigin="4386,12668" coordsize="3386,430" fillcolor="#363435" filled="t" path="m7419,12801l7419,12797,7414,12797,7408,12795,7404,12792,7402,12788,7401,12783,7401,12730,7405,12723,7408,12718,7413,12714,7417,12713,7423,12717,7429,12720,7434,12720,7440,12716,7441,12710,7439,12704,7434,12699,7427,12698,7418,12698,7410,12706,7401,12721,7401,12698,7397,12698,7366,12710,7367,12714,7373,12713,7377,12713,7382,12717,7383,12721,7383,12728,7383,12785,7382,12789,7379,12795,7372,12797,7367,12797,7367,12801,7419,12801xe" stroked="f" style="position:absolute;left:4386;top:12668;width:3386;height:430">
              <v:path arrowok="t"/>
              <v:fill/>
            </v:shape>
            <v:shape coordorigin="4386,12668" coordsize="3386,430" fillcolor="#363435" filled="t" path="m7471,12713l7476,12708,7482,12706,7492,12706,7499,12709,7505,12715,7507,12719,7508,12722,7509,12726,7509,12733,7463,12733,7464,12724,7461,12712,7459,12714,7451,12731,7448,12752,7448,12768,7452,12781,7460,12790,7469,12800,7479,12804,7502,12804,7512,12800,7519,12792,7526,12784,7531,12775,7532,12765,7529,12762,7526,12771,7522,12777,7517,12781,7512,12785,7506,12786,7490,12786,7481,12782,7474,12774,7467,12765,7463,12754,7463,12739,7532,12739,7532,12726,7529,12717,7521,12709,7514,12702,7505,12698,7481,12698,7471,12713xe" stroked="f" style="position:absolute;left:4386;top:12668;width:3386;height:430">
              <v:path arrowok="t"/>
              <v:fill/>
            </v:shape>
            <v:shape coordorigin="4386,12668" coordsize="3386,430" fillcolor="#363435" filled="t" path="m7470,12703l7461,12712,7464,12724,7467,12718,7471,12713,7481,12698,7470,12703xe" stroked="f" style="position:absolute;left:4386;top:12668;width:3386;height:430">
              <v:path arrowok="t"/>
              <v:fill/>
            </v:shape>
            <v:shape coordorigin="4386,12668" coordsize="3386,430" fillcolor="#363435" filled="t" path="m7642,12709l7665,12708,7665,12701,7642,12701,7642,12668,7638,12668,7635,12675,7633,12680,7631,12683,7628,12688,7624,12693,7620,12697,7616,12701,7611,12703,7607,12705,7607,12708,7623,12708,7623,12783,7624,12789,7626,12792,7630,12798,7636,12802,7643,12803,7648,12803,7652,12801,7657,12797,7662,12794,7665,12788,7668,12781,7664,12781,7661,12786,7656,12789,7651,12790,7646,12789,7642,12784,7642,12780,7642,12709xe" stroked="f" style="position:absolute;left:4386;top:12668;width:3386;height:430">
              <v:path arrowok="t"/>
              <v:fill/>
            </v:shape>
            <v:shape coordorigin="4386,12668" coordsize="3386,430" fillcolor="#363435" filled="t" path="m7710,12791l7704,12781,7699,12770,7696,12757,7687,12786,7702,12800,7723,12804,7718,12796,7710,12791xe" stroked="f" style="position:absolute;left:4386;top:12668;width:3386;height:430">
              <v:path arrowok="t"/>
              <v:fill/>
            </v:shape>
            <v:shape coordorigin="4386,12668" coordsize="3386,430" fillcolor="#363435" filled="t" path="m7675,12752l7675,12765,7679,12776,7687,12786,7687,12786,7696,12757,7696,12734,7697,12726,7699,12721,7702,12715,7705,12711,7713,12706,7720,12705,7728,12705,7735,12709,7740,12716,7742,12718,7749,12736,7752,12758,7752,12772,7749,12782,7745,12788,7740,12793,7734,12796,7718,12796,7723,12804,7732,12804,7740,12802,7748,12797,7755,12793,7761,12786,7766,12776,7770,12767,7772,12758,7772,12736,7768,12725,7760,12715,7744,12702,7724,12698,7715,12698,7708,12700,7700,12705,7693,12709,7687,12716,7682,12725,7678,12734,7675,12743,7675,12752xe" stroked="f" style="position:absolute;left:4386;top:12668;width:3386;height:430">
              <v:path arrowok="t"/>
              <v:fill/>
            </v:shape>
            <v:shape coordorigin="4389,12894" coordsize="3413,407" fillcolor="#363435" filled="t" path="m7751,12949l7751,12926,7752,12917,7754,12909,7758,12905,7763,12902,7769,12902,7774,12904,7778,12908,7784,12916,7790,12921,7796,12921,7801,12917,7802,12912,7802,12908,7800,12905,7796,12902,7790,12897,7782,12894,7767,12894,7759,12896,7752,12901,7746,12905,7741,12910,7738,12917,7734,12924,7733,12933,7733,12949,7713,12949,7713,12957,7733,12957,7733,13030,7732,13035,7731,13037,7729,13042,7724,13045,7719,13045,7714,13045,7714,13049,7774,13049,7774,13045,7760,13045,7757,13044,7752,13038,7751,13032,7751,12957,7777,12957,7777,12949,7751,12949xe" stroked="f" style="position:absolute;left:4389;top:12894;width:3413;height:407">
              <v:path arrowok="t"/>
              <v:fill/>
            </v:shape>
            <v:shape coordorigin="4389,12894" coordsize="3413,407" fillcolor="#363435" filled="t" path="m4423,13205l4446,13205,4446,13197,4423,13197,4423,13164,4420,13164,4417,13172,4414,13177,4413,13179,4409,13185,4406,13189,4401,13193,4397,13197,4393,13199,4389,13201,4389,13205,4405,13205,4405,13279,4406,13285,4407,13288,4411,13294,4417,13298,4424,13299,4429,13299,4434,13297,4439,13294,4443,13290,4447,13285,4449,13277,4445,13277,4442,13283,4438,13286,4433,13286,4428,13285,4424,13281,4423,13276,4423,13205xe" stroked="f" style="position:absolute;left:4389;top:12894;width:3413;height:407">
              <v:path arrowok="t"/>
              <v:fill/>
            </v:shape>
            <v:shape coordorigin="4389,12894" coordsize="3413,407" fillcolor="#363435" filled="t" path="m4480,13142l4450,13154,4452,13158,4455,13157,4461,13156,4466,13161,4467,13166,4467,13173,4467,13281,4467,13285,4466,13287,4463,13291,4457,13293,4452,13293,4452,13297,4502,13297,4502,13293,4496,13293,4493,13293,4489,13291,4486,13286,4485,13282,4485,13222,4491,13216,4495,13212,4499,13210,4507,13207,4514,13207,4520,13210,4524,13214,4526,13221,4527,13228,4527,13280,4526,13285,4523,13291,4517,13293,4511,13293,4511,13297,4560,13297,4560,13293,4555,13293,4552,13293,4547,13290,4545,13285,4545,13281,4545,13227,4544,13218,4543,13214,4541,13207,4538,13202,4534,13199,4530,13196,4525,13194,4514,13194,4509,13195,4505,13198,4500,13200,4494,13206,4485,13215,4485,13142,4480,13142xe" stroked="f" style="position:absolute;left:4389;top:12894;width:3413;height:407">
              <v:path arrowok="t"/>
              <v:fill/>
            </v:shape>
            <v:shape coordorigin="4389,12894" coordsize="3413,407" fillcolor="#363435" filled="t" path="m4593,13209l4598,13204,4603,13202,4613,13202,4621,13206,4627,13211,4629,13215,4630,13218,4631,13222,4631,13229,4585,13229,4585,13220,4582,13209,4581,13210,4572,13227,4569,13249,4569,13264,4574,13277,4582,13286,4591,13296,4601,13300,4624,13300,4633,13296,4641,13288,4648,13280,4652,13271,4654,13261,4651,13259,4647,13267,4643,13274,4638,13277,4633,13281,4628,13282,4611,13282,4603,13278,4595,13270,4588,13261,4585,13250,4585,13235,4654,13235,4654,13223,4650,13213,4643,13205,4636,13198,4627,13194,4602,13194,4593,13209xe" stroked="f" style="position:absolute;left:4389;top:12894;width:3413;height:407">
              <v:path arrowok="t"/>
              <v:fill/>
            </v:shape>
            <v:shape coordorigin="4389,12894" coordsize="3413,407" fillcolor="#363435" filled="t" path="m4591,13199l4582,13209,4585,13220,4588,13214,4593,13209,4602,13194,4591,13199xe" stroked="f" style="position:absolute;left:4389;top:12894;width:3413;height:407">
              <v:path arrowok="t"/>
              <v:fill/>
            </v:shape>
            <v:shape coordorigin="4389,12894" coordsize="3413,407" fillcolor="#363435" filled="t" path="m4840,13214l4843,13206,4847,13202,4854,13201,4854,13197,4822,13197,4822,13201,4826,13201,4832,13204,4833,13209,4831,13216,4810,13271,4787,13214,4786,13210,4788,13204,4794,13201,4799,13201,4799,13197,4752,13197,4752,13201,4756,13201,4761,13203,4766,13208,4767,13212,4773,13227,4751,13274,4730,13216,4729,13213,4728,13208,4731,13202,4737,13201,4737,13197,4695,13197,4695,13201,4700,13202,4705,13205,4709,13211,4711,13216,4743,13300,4747,13300,4777,13236,4802,13300,4806,13300,4840,13214xe" stroked="f" style="position:absolute;left:4389;top:12894;width:3413;height:407">
              <v:path arrowok="t"/>
              <v:fill/>
            </v:shape>
            <v:shape coordorigin="4389,12894" coordsize="3413,407" fillcolor="#363435" filled="t" path="m4888,13209l4893,13204,4898,13202,4908,13202,4915,13206,4922,13211,4924,13215,4925,13218,4925,13222,4926,13229,4879,13229,4880,13220,4877,13209,4876,13210,4867,13227,4864,13249,4864,13264,4868,13277,4877,13286,4885,13296,4896,13300,4919,13300,4928,13296,4935,13288,4943,13280,4947,13271,4949,13261,4945,13259,4942,13267,4938,13274,4933,13277,4928,13281,4923,13282,4906,13282,4898,13278,4890,13270,4883,13261,4879,13250,4879,13235,4949,13235,4949,13223,4945,13213,4938,13205,4931,13198,4921,13194,4897,13194,4888,13209xe" stroked="f" style="position:absolute;left:4389;top:12894;width:3413;height:407">
              <v:path arrowok="t"/>
              <v:fill/>
            </v:shape>
            <v:shape coordorigin="4389,12894" coordsize="3413,407" fillcolor="#363435" filled="t" path="m4886,13199l4877,13209,4880,13220,4883,13214,4888,13209,4897,13194,4886,13199xe" stroked="f" style="position:absolute;left:4389;top:12894;width:3413;height:407">
              <v:path arrowok="t"/>
              <v:fill/>
            </v:shape>
            <v:shape coordorigin="4389,12894" coordsize="3413,407" fillcolor="#363435" filled="t" path="m4992,13142l4962,13154,4964,13158,4967,13157,4973,13156,4977,13161,4978,13166,4979,13172,4979,13281,4978,13285,4977,13287,4973,13292,4968,13293,4964,13293,4964,13297,5013,13297,5013,13293,5008,13293,5004,13293,4999,13289,4997,13285,4997,13281,4997,13142,4992,13142xe" stroked="f" style="position:absolute;left:4389;top:12894;width:3413;height:407">
              <v:path arrowok="t"/>
              <v:fill/>
            </v:shape>
            <v:shape coordorigin="4389,12894" coordsize="3413,407" fillcolor="#363435" filled="t" path="m5064,13197l5064,13174,5064,13165,5066,13157,5070,13153,5075,13150,5081,13150,5086,13152,5091,13156,5096,13164,5102,13169,5108,13170,5114,13165,5115,13161,5115,13157,5113,13153,5108,13150,5102,13145,5095,13142,5079,13142,5072,13144,5065,13149,5058,13153,5053,13158,5050,13165,5047,13172,5045,13181,5045,13197,5026,13197,5026,13205,5045,13205,5045,13278,5045,13283,5044,13285,5041,13290,5037,13293,5031,13293,5027,13293,5027,13297,5087,13297,5087,13293,5073,13293,5069,13292,5065,13286,5064,13280,5064,13205,5089,13205,5089,13197,5064,13197xe" stroked="f" style="position:absolute;left:4389;top:12894;width:3413;height:407">
              <v:path arrowok="t"/>
              <v:fill/>
            </v:shape>
            <v:shape coordorigin="4389,12894" coordsize="3413,407" fillcolor="#363435" filled="t" path="m7192,13000l7196,13021,7205,13038,7214,13048,7224,13052,7244,13052,7253,13049,7261,13042,7269,13035,7274,13025,7277,13011,7274,13010,7270,13019,7266,13025,7262,13028,7256,13033,7250,13035,7233,13035,7225,13031,7219,13022,7213,13012,7210,13002,7210,12978,7213,12969,7219,12961,7223,12956,7229,12953,7241,12953,7247,12957,7251,12962,7252,12967,7252,12971,7254,12975,7260,12980,7267,12980,7273,12975,7274,12970,7274,12965,7271,12959,7264,12954,7258,12949,7250,12946,7227,12946,7216,12951,7206,12961,7196,12978,7192,12999,7192,13000xe" stroked="f" style="position:absolute;left:4389;top:12894;width:3413;height:407">
              <v:path arrowok="t"/>
              <v:fill/>
            </v:shape>
            <v:shape coordorigin="4389,12894" coordsize="3413,407" fillcolor="#363435" filled="t" path="m6327,13000l6331,13021,6340,13038,6349,13048,6359,13052,6379,13052,6388,13049,6396,13042,6404,13035,6409,13025,6412,13011,6409,13010,6405,13019,6401,13025,6397,13028,6391,13033,6385,13035,6368,13035,6360,13031,6354,13022,6348,13012,6345,13002,6345,12978,6348,12969,6354,12961,6358,12956,6364,12953,6376,12953,6382,12957,6386,12962,6387,12967,6387,12971,6389,12975,6395,12980,6402,12980,6408,12975,6409,12970,6409,12965,6406,12959,6399,12954,6393,12949,6385,12946,6362,12946,6351,12951,6341,12961,6331,12978,6327,12999,6327,13000xe" stroked="f" style="position:absolute;left:4389;top:12894;width:3413;height:407">
              <v:path arrowok="t"/>
              <v:fill/>
            </v:shape>
            <v:shape coordorigin="4389,12894" coordsize="3413,407" fillcolor="#363435" filled="t" path="m5912,13042l5930,13050,5952,13053,5966,13053,5977,13050,5987,13044,5997,13037,6006,13028,6013,13015,6010,13012,6001,13025,5993,13033,5986,13037,5978,13041,5970,13043,5949,13043,5939,13041,5931,13035,5922,13030,5916,13022,5911,13013,5907,13003,5905,12991,5905,12976,5907,12955,5912,12937,5916,12926,5923,12918,5930,12913,5938,12908,5947,12905,5969,12905,5979,12909,5987,12915,5996,12922,6002,12933,6006,12948,6010,12948,6006,12898,6002,12898,6002,12901,5997,12907,5992,12908,5987,12905,5976,12900,5966,12898,5941,12898,5929,12901,5917,12908,5906,12915,5896,12924,5890,12937,5882,12957,5880,12977,5881,12988,5885,13008,5895,13025,5897,13028,5912,13042xe" stroked="f" style="position:absolute;left:4389;top:12894;width:3413;height:407">
              <v:path arrowok="t"/>
              <v:fill/>
            </v:shape>
            <v:shape coordorigin="4389,12894" coordsize="3413,407" fillcolor="#363435" filled="t" path="m6052,12894l6023,12906,6024,12910,6028,12909,6033,12908,6038,12912,6039,12918,6039,12925,6039,13033,6039,13037,6038,13039,6035,13043,6029,13045,6024,13045,6024,13049,6074,13049,6074,13045,6069,13045,6065,13045,6061,13043,6058,13038,6058,13034,6058,12974,6063,12968,6068,12964,6071,12962,6079,12959,6086,12959,6092,12962,6096,12966,6098,12973,6099,12980,6099,13032,6098,13037,6095,13043,6090,13045,6083,13045,6083,13049,6132,13049,6132,13045,6127,13045,6124,13045,6119,13041,6117,13037,6117,13033,6117,12979,6116,12970,6115,12966,6113,12959,6110,12954,6106,12951,6102,12948,6097,12946,6086,12946,6082,12947,6077,12950,6072,12952,6066,12958,6058,12967,6058,12894,6052,12894xe" stroked="f" style="position:absolute;left:4389;top:12894;width:3413;height:407">
              <v:path arrowok="t"/>
              <v:fill/>
            </v:shape>
            <v:shape coordorigin="4389,12894" coordsize="3413,407" fillcolor="#363435" filled="t" path="m6243,13036l6240,13037,6234,13038,6229,13033,6228,13028,6228,13021,6228,12949,6194,12949,6194,12953,6200,12953,6205,12954,6207,12956,6210,12962,6210,13025,6204,13030,6200,13034,6192,13038,6185,13039,6180,13039,6177,13038,6170,13032,6168,13026,6168,12949,6133,12949,6133,12953,6138,12953,6144,12954,6149,12959,6150,12964,6150,13023,6151,13030,6153,13035,6154,13040,6157,13044,6161,13047,6165,13051,6170,13052,6181,13052,6186,13051,6190,13049,6195,13046,6201,13041,6210,13031,6210,13052,6215,13052,6245,13040,6243,13036xe" stroked="f" style="position:absolute;left:4389;top:12894;width:3413;height:407">
              <v:path arrowok="t"/>
              <v:fill/>
            </v:shape>
            <v:shape coordorigin="4389,12894" coordsize="3413,407" fillcolor="#363435" filled="t" path="m6299,13049l6299,13045,6294,13045,6289,13043,6285,13041,6282,13036,6282,13031,6282,12978,6285,12971,6288,12966,6293,12962,6297,12961,6303,12965,6309,12969,6314,12969,6320,12964,6321,12958,6320,12952,6314,12947,6307,12946,6298,12946,6290,12954,6282,12969,6282,12946,6277,12946,6247,12958,6248,12962,6253,12961,6257,12961,6262,12965,6263,12969,6263,12976,6263,13033,6263,13037,6259,13043,6253,13045,6248,13045,6248,13049,6299,13049xe" stroked="f" style="position:absolute;left:4389;top:12894;width:3413;height:407">
              <v:path arrowok="t"/>
              <v:fill/>
            </v:shape>
            <v:shape coordorigin="4389,12894" coordsize="3413,407" fillcolor="#363435" filled="t" path="m6450,12894l6421,12906,6422,12910,6426,12909,6431,12908,6436,12912,6437,12918,6437,12925,6437,13033,6437,13037,6436,13039,6433,13043,6427,13045,6422,13045,6422,13049,6472,13049,6472,13045,6467,13045,6463,13045,6459,13043,6456,13038,6456,13034,6456,12974,6461,12968,6466,12964,6469,12962,6477,12959,6484,12959,6490,12962,6494,12966,6496,12973,6497,12980,6497,13032,6496,13037,6493,13043,6488,13045,6481,13045,6481,13049,6530,13049,6530,13045,6525,13045,6522,13045,6517,13041,6515,13037,6515,13033,6515,12979,6514,12970,6513,12966,6511,12959,6508,12954,6504,12951,6500,12948,6495,12946,6484,12946,6480,12947,6475,12950,6470,12952,6464,12958,6456,12967,6456,12894,6450,12894xe" stroked="f" style="position:absolute;left:4389;top:12894;width:3413;height:407">
              <v:path arrowok="t"/>
              <v:fill/>
            </v:shape>
            <v:shape coordorigin="4389,12894" coordsize="3413,407" fillcolor="#363435" filled="t" path="m6603,12957l6626,12956,6626,12949,6603,12949,6603,12916,6599,12916,6596,12923,6594,12929,6592,12931,6589,12937,6585,12941,6581,12945,6577,12949,6573,12951,6569,12953,6569,12956,6585,12956,6585,13031,6585,13037,6587,13040,6591,13046,6597,13050,6604,13051,6609,13051,6614,13049,6618,13046,6623,13042,6627,13036,6629,13029,6625,13029,6622,13034,6617,13037,6613,13038,6607,13037,6604,13033,6603,13028,6603,12957xe" stroked="f" style="position:absolute;left:4389;top:12894;width:3413;height:407">
              <v:path arrowok="t"/>
              <v:fill/>
            </v:shape>
            <v:shape coordorigin="4389,12894" coordsize="3413,407" fillcolor="#363435" filled="t" path="m6671,13039l6666,13029,6660,13018,6657,13006,6648,13035,6664,13048,6684,13052,6679,13044,6671,13039xe" stroked="f" style="position:absolute;left:4389;top:12894;width:3413;height:407">
              <v:path arrowok="t"/>
              <v:fill/>
            </v:shape>
            <v:shape coordorigin="4389,12894" coordsize="3413,407" fillcolor="#363435" filled="t" path="m6637,13000l6637,13013,6640,13024,6648,13034,6648,13035,6657,13006,6657,12982,6658,12975,6661,12969,6663,12963,6666,12959,6674,12954,6682,12953,6690,12953,6696,12957,6701,12964,6703,12966,6710,12984,6713,13006,6713,13020,6711,13030,6706,13036,6701,13042,6696,13044,6679,13044,6684,13052,6693,13052,6701,13050,6709,13045,6717,13041,6723,13034,6727,13025,6731,13015,6733,13006,6733,12985,6729,12973,6722,12963,6705,12950,6685,12946,6677,12946,6669,12948,6661,12953,6654,12957,6648,12964,6643,12973,6639,12982,6637,12991,6637,13000xe" stroked="f" style="position:absolute;left:4389;top:12894;width:3413;height:407">
              <v:path arrowok="t"/>
              <v:fill/>
            </v:shape>
            <v:shape coordorigin="4389,12894" coordsize="3413,407" fillcolor="#363435" filled="t" path="m6812,12957l6836,12956,6836,12949,6812,12949,6812,12916,6809,12916,6806,12923,6804,12929,6802,12931,6799,12937,6795,12941,6791,12945,6786,12949,6782,12951,6778,12953,6778,12956,6794,12956,6794,13031,6795,13037,6797,13040,6800,13046,6807,13050,6814,13051,6818,13051,6823,13049,6828,13046,6833,13042,6836,13036,6839,13029,6835,13029,6832,13034,6827,13037,6822,13038,6817,13037,6813,13033,6812,13028,6812,12957xe" stroked="f" style="position:absolute;left:4389;top:12894;width:3413;height:407">
              <v:path arrowok="t"/>
              <v:fill/>
            </v:shape>
            <v:shape coordorigin="4389,12894" coordsize="3413,407" fillcolor="#363435" filled="t" path="m6866,13030l6864,13026,6863,13051,6874,13051,6879,13050,6885,13047,6892,13043,6902,13035,6902,13041,6903,13045,6907,13050,6914,13051,6921,13051,6929,13046,6937,13035,6937,13029,6933,13033,6930,13036,6925,13037,6921,13034,6920,13030,6920,12971,6919,12964,6918,12961,6916,12956,6913,12953,6909,12951,6903,12948,6896,12946,6875,12946,6866,12949,6860,12954,6853,12959,6850,12965,6850,12971,6851,12977,6857,12982,6862,12982,6868,12977,6869,12971,6868,12965,6868,12962,6872,12957,6879,12953,6889,12953,6894,12955,6900,12962,6902,12969,6902,12979,6902,12983,6880,12992,6880,12999,6884,12997,6891,12994,6902,12990,6902,13028,6893,13035,6886,13039,6876,13039,6872,13037,6866,13030xe" stroked="f" style="position:absolute;left:4389;top:12894;width:3413;height:407">
              <v:path arrowok="t"/>
              <v:fill/>
            </v:shape>
            <v:shape coordorigin="4389,12894" coordsize="3413,407" fillcolor="#363435" filled="t" path="m6848,13040l6853,13044,6857,13049,6863,13051,6864,13026,6864,13016,6866,13012,6871,13005,6875,13002,6880,12999,6880,12992,6865,12999,6858,13003,6852,13008,6849,13013,6847,13016,6846,13021,6846,13033,6848,13040xe" stroked="f" style="position:absolute;left:4389;top:12894;width:3413;height:407">
              <v:path arrowok="t"/>
              <v:fill/>
            </v:shape>
            <v:shape coordorigin="4389,12894" coordsize="3413,407" fillcolor="#363435" filled="t" path="m7018,12964l7023,12960,7027,12957,7035,12954,7040,12953,7046,12953,7046,12949,7002,12949,7005,12953,7010,12957,7009,12961,7005,12965,7000,12970,6974,12994,6974,12894,6969,12894,6940,12906,6942,12910,6945,12909,6950,12908,6955,12912,6956,12918,6956,12925,6956,13033,6956,13037,6951,13043,6945,13045,6940,13045,6940,13049,6991,13049,6991,13045,6985,13045,6981,13045,6977,13042,6975,13038,6974,13033,6974,12994,7005,13033,7010,13039,7007,13045,7002,13045,7002,13049,7051,13049,7051,13045,7047,13045,7041,13044,7036,13041,7030,13035,7025,13030,7018,13021,6992,12988,7018,12964xe" stroked="f" style="position:absolute;left:4389;top:12894;width:3413;height:407">
              <v:path arrowok="t"/>
              <v:fill/>
            </v:shape>
            <v:shape coordorigin="4389,12894" coordsize="3413,407" fillcolor="#363435" filled="t" path="m7082,12961l7087,12956,7092,12954,7102,12954,7109,12957,7116,12963,7118,12967,7119,12970,7119,12974,7120,12981,7073,12981,7074,12972,7071,12961,7070,12962,7061,12979,7058,13001,7058,13016,7062,13029,7071,13038,7079,13048,7090,13052,7113,13052,7122,13048,7129,13040,7137,13032,7141,13023,7143,13013,7139,13010,7136,13019,7132,13025,7127,13029,7122,13033,7117,13034,7100,13034,7092,13030,7084,13022,7077,13013,7073,13002,7073,12987,7143,12987,7143,12975,7139,12965,7132,12957,7125,12950,7115,12946,7091,12946,7082,12961xe" stroked="f" style="position:absolute;left:4389;top:12894;width:3413;height:407">
              <v:path arrowok="t"/>
              <v:fill/>
            </v:shape>
            <v:shape coordorigin="4389,12894" coordsize="3413,407" fillcolor="#363435" filled="t" path="m7080,12951l7071,12961,7074,12972,7077,12966,7082,12961,7091,12946,7080,12951xe" stroked="f" style="position:absolute;left:4389;top:12894;width:3413;height:407">
              <v:path arrowok="t"/>
              <v:fill/>
            </v:shape>
            <v:shape coordorigin="4389,12894" coordsize="3413,407" fillcolor="#363435" filled="t" path="m7312,13030l7310,13026,7309,13051,7320,13051,7324,13050,7331,13047,7337,13043,7348,13035,7348,13041,7349,13045,7353,13050,7360,13051,7367,13051,7375,13046,7383,13035,7383,13029,7379,13033,7376,13036,7371,13037,7367,13034,7366,13030,7366,12971,7365,12964,7364,12961,7362,12956,7359,12953,7354,12951,7349,12948,7341,12946,7321,12946,7312,12949,7305,12954,7299,12959,7296,12965,7296,12971,7297,12977,7302,12982,7308,12982,7313,12977,7314,12971,7314,12965,7314,12962,7318,12957,7325,12953,7335,12953,7340,12955,7346,12962,7348,12969,7348,12979,7347,12983,7325,12992,7326,12999,7329,12997,7337,12994,7348,12990,7348,13028,7339,13035,7331,13039,7322,13039,7318,13037,7312,13030xe" stroked="f" style="position:absolute;left:4389;top:12894;width:3413;height:407">
              <v:path arrowok="t"/>
              <v:fill/>
            </v:shape>
            <v:shape coordorigin="4389,12894" coordsize="3413,407" fillcolor="#363435" filled="t" path="m7294,13040l7299,13044,7303,13049,7309,13051,7310,13026,7310,13016,7311,13012,7316,13005,7320,13002,7326,12999,7325,12992,7311,12999,7303,13003,7298,13008,7295,13013,7293,13016,7292,13021,7292,13033,7294,13040xe" stroked="f" style="position:absolute;left:4389;top:12894;width:3413;height:407">
              <v:path arrowok="t"/>
              <v:fill/>
            </v:shape>
            <v:shape coordorigin="4389,12894" coordsize="3413,407" fillcolor="#363435" filled="t" path="m7437,13049l7437,13045,7433,13045,7427,13043,7423,13041,7421,13036,7420,13031,7420,12978,7423,12971,7427,12966,7432,12962,7436,12961,7441,12965,7447,12969,7452,12969,7458,12964,7459,12958,7458,12952,7453,12947,7446,12946,7437,12946,7428,12954,7420,12969,7420,12946,7415,12946,7385,12958,7386,12962,7391,12961,7396,12961,7401,12965,7402,12969,7402,12976,7402,13033,7401,13037,7397,13043,7391,13045,7386,13045,7386,13049,7437,13049xe" stroked="f" style="position:absolute;left:4389;top:12894;width:3413;height:407">
              <v:path arrowok="t"/>
              <v:fill/>
            </v:shape>
            <v:shape coordorigin="4389,12894" coordsize="3413,407" fillcolor="#363435" filled="t" path="m7490,12961l7495,12956,7500,12954,7510,12954,7518,12957,7524,12963,7526,12967,7527,12970,7528,12974,7528,12981,7482,12981,7483,12972,7479,12961,7478,12962,7469,12979,7466,13001,7466,13016,7471,13029,7479,13038,7488,13048,7498,13052,7521,13052,7530,13048,7538,13040,7545,13032,7549,13023,7551,13013,7548,13010,7544,13019,7540,13025,7535,13029,7531,13033,7525,13034,7508,13034,7500,13030,7493,13022,7485,13013,7482,13002,7482,12987,7551,12987,7551,12975,7547,12965,7540,12957,7533,12950,7524,12946,7499,12946,7490,12961xe" stroked="f" style="position:absolute;left:4389;top:12894;width:3413;height:407">
              <v:path arrowok="t"/>
              <v:fill/>
            </v:shape>
            <v:shape coordorigin="4389,12894" coordsize="3413,407" fillcolor="#363435" filled="t" path="m7488,12951l7479,12961,7483,12972,7485,12966,7490,12961,7499,12946,7488,12951xe" stroked="f" style="position:absolute;left:4389;top:12894;width:3413;height:407">
              <v:path arrowok="t"/>
              <v:fill/>
            </v:shape>
            <v:shape coordorigin="4389,12894" coordsize="3413,407" fillcolor="#363435" filled="t" path="m7636,13039l7630,13029,7624,13018,7621,13006,7612,13035,7628,13048,7648,13052,7643,13044,7636,13039xe" stroked="f" style="position:absolute;left:4389;top:12894;width:3413;height:407">
              <v:path arrowok="t"/>
              <v:fill/>
            </v:shape>
            <v:shape coordorigin="4389,12894" coordsize="3413,407" fillcolor="#363435" filled="t" path="m7601,13000l7601,13013,7604,13024,7612,13034,7612,13035,7621,13006,7621,12982,7622,12975,7625,12969,7627,12963,7630,12959,7638,12954,7646,12953,7654,12953,7660,12957,7666,12964,7667,12966,7675,12984,7677,13006,7677,13020,7675,13030,7670,13036,7666,13042,7660,13044,7643,13044,7648,13052,7657,13052,7666,13050,7673,13045,7681,13041,7687,13034,7691,13025,7695,13015,7697,13006,7697,12985,7694,12973,7686,12963,7670,12950,7649,12946,7641,12946,7633,12948,7626,12953,7618,12957,7612,12964,7608,12973,7603,12982,7601,12991,7601,13000xe" stroked="f" style="position:absolute;left:4389;top:12894;width:3413;height:407">
              <v:path arrowok="t"/>
              <v:fill/>
            </v:shape>
            <v:shape style="position:absolute;left:4387;top:13140;width:2241;height:685" type="#_x0000_t75">
              <v:imagedata o:title="" r:id="rId177"/>
            </v:shape>
            <v:shape coordorigin="4388,13664" coordsize="3390,452" fillcolor="#363435" filled="t" path="m5067,13969l5058,13979,5061,13990,5064,13984,5069,13979,5078,13964,5067,13969xe" stroked="f" style="position:absolute;left:4388;top:13664;width:3390;height:452">
              <v:path arrowok="t"/>
              <v:fill/>
            </v:shape>
            <v:shape coordorigin="4388,13664" coordsize="3390,452" fillcolor="#363435" filled="t" path="m5168,14048l5166,14044,5165,14070,5177,14070,5181,14069,5187,14066,5194,14061,5204,14053,5204,14059,5205,14063,5209,14068,5216,14069,5223,14069,5231,14064,5239,14053,5239,14047,5235,14051,5232,14054,5227,14055,5223,14052,5222,14048,5222,13989,5222,13983,5220,13979,5218,13975,5215,13971,5211,13969,5205,13966,5198,13964,5177,13964,5168,13967,5162,13972,5155,13977,5152,13983,5152,13990,5153,13995,5159,14000,5164,14000,5170,13996,5171,13990,5170,13983,5170,13980,5175,13975,5181,13971,5192,13971,5196,13973,5202,13980,5204,13987,5204,13997,5204,14001,5182,14010,5183,14017,5186,14015,5193,14012,5204,14008,5204,14046,5195,14053,5188,14057,5178,14057,5174,14055,5168,14048xe" stroked="f" style="position:absolute;left:4388;top:13664;width:3390;height:452">
              <v:path arrowok="t"/>
              <v:fill/>
            </v:shape>
            <v:shape coordorigin="4388,13664" coordsize="3390,452" fillcolor="#363435" filled="t" path="m5151,14058l5155,14062,5159,14067,5165,14070,5166,14044,5166,14034,5168,14031,5173,14024,5177,14020,5183,14017,5182,14010,5167,14017,5160,14021,5155,14026,5152,14031,5149,14035,5148,14039,5148,14051,5151,14058xe" stroked="f" style="position:absolute;left:4388;top:13664;width:3390;height:452">
              <v:path arrowok="t"/>
              <v:fill/>
            </v:shape>
            <v:shape coordorigin="4388,13664" coordsize="3390,452" fillcolor="#363435" filled="t" path="m5252,14022l5252,14036,5256,14048,5264,14057,5272,14066,5282,14071,5298,14071,5303,14069,5308,14067,5312,14065,5317,14061,5322,14056,5322,14071,5327,14071,5322,13997,5322,14048,5316,14055,5309,14058,5295,14058,5288,14054,5281,14047,5275,14039,5272,14028,5272,13998,5275,13987,5282,13980,5287,13974,5292,13971,5300,13964,5286,13964,5274,13970,5265,13982,5264,13984,5255,14002,5252,14022xe" stroked="f" style="position:absolute;left:4388;top:13664;width:3390;height:452">
              <v:path arrowok="t"/>
              <v:fill/>
            </v:shape>
            <v:shape coordorigin="4388,13664" coordsize="3390,452" fillcolor="#363435" filled="t" path="m5322,13973l5316,13967,5309,13964,5300,13964,5292,13971,5302,13971,5309,13974,5316,13979,5318,13983,5320,13987,5322,13992,5322,13997,5327,14071,5357,14058,5356,14054,5352,14055,5346,14056,5342,14052,5340,14047,5340,14039,5340,13912,5335,13912,5305,13924,5307,13928,5310,13927,5316,13927,5321,13931,5322,13936,5322,13943,5322,13973xe" stroked="f" style="position:absolute;left:4388;top:13664;width:3390;height:452">
              <v:path arrowok="t"/>
              <v:fill/>
            </v:shape>
            <v:shape coordorigin="4388,13664" coordsize="3390,452" fillcolor="#363435" filled="t" path="m5405,13964l5393,13970,5395,13982,5401,13975,5408,13972,5420,13964,5405,13964xe" stroked="f" style="position:absolute;left:4388;top:13664;width:3390;height:452">
              <v:path arrowok="t"/>
              <v:fill/>
            </v:shape>
            <v:shape coordorigin="4388,13664" coordsize="3390,452" fillcolor="#363435" filled="t" path="m5456,14100l5456,13964,5449,13967,5445,13969,5440,13971,5438,13969,5431,13966,5424,13964,5420,13964,5408,13972,5421,13972,5425,13973,5428,13975,5435,13980,5437,13986,5438,13991,5438,14043,5435,14047,5428,14052,5421,14055,5408,14055,5401,14051,5395,14044,5389,14037,5386,14027,5386,14000,5389,13989,5395,13982,5393,13970,5383,13980,5380,13983,5371,14001,5368,14022,5368,14037,5372,14048,5380,14057,5387,14066,5396,14071,5411,14071,5416,14069,5421,14066,5426,14063,5432,14058,5438,14050,5438,14099,5438,14103,5437,14105,5433,14110,5428,14111,5422,14111,5422,14116,5472,14116,5472,14111,5467,14111,5460,14109,5457,14104,5456,14100xe" stroked="f" style="position:absolute;left:4388;top:13664;width:3390;height:452">
              <v:path arrowok="t"/>
              <v:fill/>
            </v:shape>
            <v:shape coordorigin="4388,13664" coordsize="3390,452" fillcolor="#363435" filled="t" path="m5587,14054l5585,14055,5578,14056,5573,14052,5572,14047,5572,14040,5572,13967,5538,13967,5538,13971,5544,13971,5549,13973,5551,13975,5554,13980,5554,14043,5548,14049,5544,14052,5536,14056,5529,14057,5525,14057,5521,14056,5514,14050,5512,14044,5512,13967,5477,13967,5477,13971,5483,13971,5488,13973,5493,13977,5494,13982,5494,14041,5495,14048,5497,14053,5498,14058,5501,14062,5505,14066,5509,14069,5514,14071,5525,14071,5530,14069,5534,14067,5539,14065,5545,14059,5554,14049,5554,14071,5559,14071,5589,14058,5587,14054xe" stroked="f" style="position:absolute;left:4388;top:13664;width:3390;height:452">
              <v:path arrowok="t"/>
              <v:fill/>
            </v:shape>
            <v:shape coordorigin="4388,13664" coordsize="3390,452" fillcolor="#363435" filled="t" path="m5621,14048l5619,14044,5618,14070,5630,14070,5634,14069,5640,14066,5647,14061,5657,14053,5657,14059,5658,14063,5663,14068,5669,14069,5676,14069,5684,14064,5693,14053,5693,14047,5688,14051,5685,14054,5681,14055,5676,14052,5675,14048,5675,13989,5675,13983,5673,13979,5671,13975,5668,13971,5664,13969,5658,13966,5651,13964,5630,13964,5621,13967,5615,13972,5608,13977,5605,13983,5605,13990,5606,13995,5612,14000,5617,14000,5623,13996,5624,13990,5624,13983,5624,13980,5628,13975,5634,13971,5645,13971,5649,13973,5656,13980,5657,13987,5657,13997,5657,14001,5635,14010,5636,14017,5639,14015,5646,14012,5657,14008,5657,14046,5648,14053,5641,14057,5631,14057,5627,14055,5621,14048xe" stroked="f" style="position:absolute;left:4388;top:13664;width:3390;height:452">
              <v:path arrowok="t"/>
              <v:fill/>
            </v:shape>
            <v:shape coordorigin="4388,13664" coordsize="3390,452" fillcolor="#363435" filled="t" path="m5604,14058l5608,14062,5613,14067,5618,14070,5619,14044,5619,14034,5621,14031,5626,14024,5630,14020,5636,14017,5635,14010,5620,14017,5613,14021,5608,14026,5605,14031,5602,14035,5601,14039,5601,14051,5604,14058xe" stroked="f" style="position:absolute;left:4388;top:13664;width:3390;height:452">
              <v:path arrowok="t"/>
              <v:fill/>
            </v:shape>
            <v:shape coordorigin="4388,13664" coordsize="3390,452" fillcolor="#363435" filled="t" path="m7576,13770l7579,13792,7589,13808,7597,13818,7607,13822,7628,13822,7637,13819,7644,13812,7652,13805,7658,13795,7660,13781,7657,13780,7653,13789,7650,13795,7645,13798,7640,13803,7633,13805,7616,13805,7608,13801,7602,13792,7597,13782,7594,13772,7594,13748,7597,13739,7602,13732,7607,13726,7613,13723,7625,13723,7631,13727,7635,13732,7635,13737,7635,13741,7638,13745,7643,13750,7650,13750,7657,13745,7657,13740,7657,13735,7654,13729,7648,13724,7642,13719,7633,13716,7611,13716,7599,13721,7590,13731,7579,13748,7576,13769,7576,13770xe" stroked="f" style="position:absolute;left:4388;top:13664;width:3390;height:452">
              <v:path arrowok="t"/>
              <v:fill/>
            </v:shape>
            <v:shape coordorigin="4388,13664" coordsize="3390,452" fillcolor="#363435" filled="t" path="m6193,13678l6199,13676,6216,13676,6225,13680,6234,13687,6242,13695,6247,13705,6249,13717,6254,13717,6253,13668,6249,13668,6248,13672,6246,13676,6242,13678,6236,13677,6231,13674,6226,13672,6222,13670,6219,13669,6214,13668,6210,13668,6192,13668,6181,13672,6172,13680,6163,13688,6159,13699,6159,13717,6160,13724,6164,13729,6167,13735,6171,13740,6177,13745,6183,13750,6193,13755,6206,13762,6216,13767,6223,13771,6226,13774,6233,13780,6237,13786,6238,13793,6238,13799,6235,13804,6230,13809,6226,13813,6219,13815,6200,13815,6190,13811,6181,13803,6170,13787,6163,13767,6159,13767,6159,13823,6163,13823,6168,13816,6172,13814,6176,13814,6183,13816,6189,13819,6194,13821,6198,13821,6202,13822,6207,13823,6226,13823,6239,13818,6248,13809,6258,13801,6263,13790,6263,13768,6260,13759,6254,13751,6239,13739,6219,13727,6206,13721,6198,13717,6195,13715,6190,13711,6187,13708,6183,13702,6182,13696,6182,13690,6185,13686,6189,13682,6193,13678xe" stroked="f" style="position:absolute;left:4388;top:13664;width:3390;height:452">
              <v:path arrowok="t"/>
              <v:fill/>
            </v:shape>
            <v:shape coordorigin="4388,13664" coordsize="3390,452" fillcolor="#363435" filled="t" path="m6413,13671l6280,13671,6280,13711,6284,13711,6286,13700,6290,13692,6296,13686,6301,13682,6308,13680,6328,13680,6328,13802,6328,13806,6327,13808,6323,13813,6317,13816,6308,13816,6308,13820,6385,13820,6385,13816,6376,13816,6373,13815,6368,13812,6365,13807,6364,13802,6364,13680,6382,13680,6387,13680,6390,13681,6395,13684,6399,13687,6402,13691,6404,13695,6407,13702,6409,13711,6413,13711,6413,13671xe" stroked="f" style="position:absolute;left:4388;top:13664;width:3390;height:452">
              <v:path arrowok="t"/>
              <v:fill/>
            </v:shape>
            <v:shape coordorigin="4388,13664" coordsize="3390,452" fillcolor="#363435" filled="t" path="m6464,13813l6483,13820,6472,13789,6467,13770,6465,13746,6464,13813xe" stroked="f" style="position:absolute;left:4388;top:13664;width:3390;height:452">
              <v:path arrowok="t"/>
              <v:fill/>
            </v:shape>
            <v:shape coordorigin="4388,13664" coordsize="3390,452" fillcolor="#363435" filled="t" path="m6426,13745l6427,13759,6433,13779,6443,13796,6448,13802,6464,13813,6465,13746,6465,13734,6468,13713,6474,13697,6481,13683,6491,13676,6512,13676,6519,13678,6524,13682,6530,13686,6535,13693,6538,13703,6543,13723,6544,13747,6544,13747,6543,13769,6539,13787,6535,13797,6530,13804,6524,13809,6519,13813,6512,13815,6493,13815,6485,13810,6479,13802,6472,13789,6483,13820,6505,13823,6514,13822,6535,13818,6552,13809,6567,13794,6574,13784,6581,13765,6583,13745,6581,13725,6574,13706,6561,13690,6544,13677,6525,13671,6504,13669,6483,13671,6464,13678,6448,13690,6436,13705,6428,13724,6426,13745xe" stroked="f" style="position:absolute;left:4388;top:13664;width:3390;height:452">
              <v:path arrowok="t"/>
              <v:fill/>
            </v:shape>
            <v:shape coordorigin="4388,13664" coordsize="3390,452" fillcolor="#363435" filled="t" path="m6931,13803l6932,13799,6934,13793,6944,13770,6948,13762,6973,13702,6998,13762,7002,13770,7011,13791,7014,13798,7015,13803,7015,13806,7012,13813,7006,13815,7000,13815,7000,13820,7058,13820,7058,13815,7052,13815,7048,13813,7041,13808,7037,13801,7033,13791,6981,13668,6978,13668,6925,13790,6921,13801,6917,13808,6913,13811,6907,13814,6901,13815,6901,13820,6948,13820,6948,13815,6941,13815,6936,13814,6931,13808,6931,13803xe" stroked="f" style="position:absolute;left:4388;top:13664;width:3390;height:452">
              <v:path arrowok="t"/>
              <v:fill/>
            </v:shape>
            <v:shape coordorigin="4388,13664" coordsize="3390,452" fillcolor="#363435" filled="t" path="m6665,13671l6596,13671,6596,13675,6602,13675,6607,13675,6610,13677,6614,13680,6616,13684,6616,13689,6616,13802,6616,13807,6612,13813,6607,13815,6603,13816,6596,13816,6596,13820,6672,13820,6672,13816,6665,13816,6660,13815,6658,13814,6653,13811,6651,13807,6651,13802,6651,13752,6661,13752,6667,13744,6651,13744,6651,13679,6674,13679,6683,13682,6688,13687,6694,13693,6696,13701,6696,13720,6695,13726,6699,13749,6708,13747,6715,13744,6720,13739,6728,13732,6732,13723,6732,13703,6730,13695,6724,13689,6719,13682,6712,13677,6704,13675,6696,13672,6683,13671,6665,13671xe" stroked="f" style="position:absolute;left:4388;top:13664;width:3390;height:452">
              <v:path arrowok="t"/>
              <v:fill/>
            </v:shape>
            <v:shape coordorigin="4388,13664" coordsize="3390,452" fillcolor="#363435" filled="t" path="m6748,13814l6743,13810,6740,13806,6735,13800,6699,13749,6695,13726,6692,13731,6689,13736,6685,13739,6680,13741,6675,13743,6667,13744,6661,13752,6709,13820,6755,13820,6755,13815,6748,13814xe" stroked="f" style="position:absolute;left:4388;top:13664;width:3390;height:452">
              <v:path arrowok="t"/>
              <v:fill/>
            </v:shape>
            <v:shape coordorigin="4388,13664" coordsize="3390,452" fillcolor="#363435" filled="t" path="m6809,13732l6809,13727,6807,13723,6800,13716,6796,13714,6786,13714,6781,13716,6774,13723,6772,13727,6772,13737,6774,13742,6781,13749,6786,13751,6796,13751,6800,13749,6807,13742,6809,13737,6809,13732xe" stroked="f" style="position:absolute;left:4388;top:13664;width:3390;height:452">
              <v:path arrowok="t"/>
              <v:fill/>
            </v:shape>
            <v:shape coordorigin="4388,13664" coordsize="3390,452" fillcolor="#363435" filled="t" path="m6809,13804l6809,13799,6807,13795,6800,13788,6796,13786,6785,13786,6781,13788,6774,13795,6772,13799,6772,13809,6774,13814,6781,13821,6785,13822,6795,13822,6800,13821,6807,13814,6809,13809,6809,13804xe" stroked="f" style="position:absolute;left:4388;top:13664;width:3390;height:452">
              <v:path arrowok="t"/>
              <v:fill/>
            </v:shape>
            <v:shape coordorigin="4388,13664" coordsize="3390,452" fillcolor="#363435" filled="t" path="m6948,13762l6944,13770,7002,13770,6998,13762,6948,13762xe" stroked="f" style="position:absolute;left:4388;top:13664;width:3390;height:452">
              <v:path arrowok="t"/>
              <v:fill/>
            </v:shape>
            <v:shape coordorigin="4388,13664" coordsize="3390,452" fillcolor="#363435" filled="t" path="m7160,13812l7179,13820,7200,13823,7214,13823,7226,13820,7236,13814,7246,13808,7254,13798,7262,13785,7258,13783,7249,13795,7241,13803,7234,13807,7227,13811,7218,13813,7198,13813,7188,13811,7179,13805,7171,13800,7164,13793,7160,13783,7156,13773,7153,13761,7153,13746,7155,13725,7160,13707,7165,13696,7171,13688,7179,13683,7187,13678,7196,13675,7217,13675,7227,13679,7236,13685,7244,13692,7250,13703,7255,13718,7258,13718,7255,13668,7251,13668,7250,13671,7245,13677,7240,13678,7235,13676,7225,13670,7214,13668,7190,13668,7177,13671,7166,13678,7154,13685,7145,13694,7138,13707,7131,13727,7128,13748,7129,13759,7134,13778,7143,13796,7146,13798,7160,13812xe" stroked="f" style="position:absolute;left:4388;top:13664;width:3390;height:452">
              <v:path arrowok="t"/>
              <v:fill/>
            </v:shape>
            <v:shape coordorigin="4388,13664" coordsize="3390,452" fillcolor="#363435" filled="t" path="m7301,13664l7271,13676,7273,13680,7276,13679,7282,13678,7286,13683,7288,13688,7288,13695,7288,13803,7287,13807,7287,13809,7283,13813,7277,13815,7273,13815,7273,13820,7322,13820,7322,13815,7317,13815,7313,13815,7309,13813,7306,13808,7306,13804,7306,13744,7311,13738,7316,13734,7320,13732,7327,13729,7335,13729,7340,13732,7344,13736,7347,13743,7347,13750,7347,13803,7347,13807,7343,13813,7338,13815,7331,13815,7331,13820,7380,13820,7380,13815,7375,13815,7372,13815,7368,13812,7366,13807,7365,13803,7365,13749,7365,13740,7363,13736,7361,13729,7358,13724,7354,13721,7350,13718,7345,13716,7335,13716,7330,13718,7325,13720,7320,13723,7314,13728,7306,13737,7306,13664,7301,13664xe" stroked="f" style="position:absolute;left:4388;top:13664;width:3390;height:452">
              <v:path arrowok="t"/>
              <v:fill/>
            </v:shape>
            <v:shape coordorigin="4388,13664" coordsize="3390,452" fillcolor="#363435" filled="t" path="m7492,13806l7489,13807,7482,13808,7478,13804,7477,13798,7476,13792,7476,13719,7442,13719,7442,13723,7449,13723,7453,13724,7455,13726,7458,13732,7458,13795,7453,13801,7448,13804,7440,13808,7433,13809,7429,13809,7425,13808,7418,13802,7417,13796,7417,13719,7382,13719,7382,13723,7387,13723,7393,13725,7397,13729,7399,13734,7399,13793,7399,13800,7401,13805,7403,13810,7406,13814,7410,13818,7414,13821,7419,13822,7429,13822,7434,13821,7439,13819,7443,13816,7450,13811,7458,13801,7458,13822,7463,13822,7493,13810,7492,13806xe" stroked="f" style="position:absolute;left:4388;top:13664;width:3390;height:452">
              <v:path arrowok="t"/>
              <v:fill/>
            </v:shape>
            <v:shape coordorigin="4388,13664" coordsize="3390,452" fillcolor="#363435" filled="t" path="m7547,13820l7547,13815,7543,13815,7537,13814,7533,13811,7531,13806,7530,13802,7530,13748,7533,13741,7537,13736,7542,13732,7546,13731,7551,13735,7557,13739,7562,13739,7568,13734,7569,13728,7568,13722,7563,13717,7556,13716,7547,13716,7538,13724,7530,13739,7530,13716,7525,13716,7495,13729,7496,13733,7501,13731,7506,13731,7511,13735,7512,13740,7512,13746,7512,13803,7511,13807,7507,13813,7501,13815,7496,13815,7496,13820,7547,13820xe" stroked="f" style="position:absolute;left:4388;top:13664;width:3390;height:452">
              <v:path arrowok="t"/>
              <v:fill/>
            </v:shape>
            <v:shape coordorigin="4388,13664" coordsize="3390,452" fillcolor="#363435" filled="t" path="m7699,13664l7669,13676,7671,13680,7674,13679,7680,13678,7684,13683,7686,13688,7686,13695,7686,13803,7685,13807,7685,13809,7681,13813,7675,13815,7671,13815,7671,13820,7720,13820,7720,13815,7715,13815,7711,13815,7707,13813,7704,13808,7704,13804,7704,13744,7709,13738,7714,13734,7718,13732,7725,13729,7733,13729,7738,13732,7742,13736,7745,13743,7745,13750,7745,13803,7745,13807,7741,13813,7736,13815,7729,13815,7729,13820,7778,13820,7778,13815,7773,13815,7770,13815,7766,13812,7764,13807,7763,13803,7763,13749,7763,13740,7761,13736,7759,13729,7756,13724,7752,13721,7748,13718,7743,13716,7733,13716,7728,13718,7723,13720,7718,13723,7712,13728,7704,13737,7704,13664,7699,13664xe" stroked="f" style="position:absolute;left:4388;top:13664;width:3390;height:452">
              <v:path arrowok="t"/>
              <v:fill/>
            </v:shape>
            <v:shape coordorigin="4388,13664" coordsize="3390,452" fillcolor="#363435" filled="t" path="m4533,13984l4536,13976,4540,13972,4547,13971,4547,13967,4515,13967,4515,13971,4519,13971,4525,13974,4526,13979,4523,13986,4502,14041,4480,13984,4479,13980,4481,13974,4487,13971,4492,13971,4492,13967,4444,13967,4444,13971,4449,13971,4453,13973,4458,13978,4460,13982,4466,13997,4444,14044,4423,13986,4421,13983,4421,13978,4424,13972,4430,13971,4430,13967,4388,13967,4388,13971,4392,13972,4398,13975,4402,13981,4404,13986,4436,14071,4440,14071,4470,14006,4495,14071,4499,14071,4533,13984xe" stroked="f" style="position:absolute;left:4388;top:13664;width:3390;height:452">
              <v:path arrowok="t"/>
              <v:fill/>
            </v:shape>
            <v:shape coordorigin="4388,13664" coordsize="3390,452" fillcolor="#363435" filled="t" path="m4580,13933l4586,13934,4591,13933,4595,13929,4597,13923,4595,13917,4591,13913,4586,13912,4580,13913,4575,13917,4574,13923,4575,13929,4580,13933xe" stroked="f" style="position:absolute;left:4388;top:13664;width:3390;height:452">
              <v:path arrowok="t"/>
              <v:fill/>
            </v:shape>
            <v:shape coordorigin="4388,13664" coordsize="3390,452" fillcolor="#363435" filled="t" path="m4590,13964l4560,13977,4561,13981,4564,13980,4570,13979,4575,13983,4576,13988,4576,13995,4576,14051,4576,14055,4575,14057,4571,14062,4566,14064,4561,14064,4561,14068,4610,14068,4610,14064,4605,14064,4602,14063,4597,14059,4595,14055,4595,14051,4595,13964,4590,13964xe" stroked="f" style="position:absolute;left:4388;top:13664;width:3390;height:452">
              <v:path arrowok="t"/>
              <v:fill/>
            </v:shape>
            <v:shape coordorigin="4388,13664" coordsize="3390,452" fillcolor="#363435" filled="t" path="m4656,13975l4679,13975,4679,13967,4656,13967,4656,13934,4652,13934,4649,13942,4647,13947,4645,13950,4642,13955,4638,13959,4634,13963,4630,13967,4626,13970,4622,13971,4622,13975,4638,13975,4638,14050,4638,14055,4640,14058,4644,14064,4650,14068,4657,14069,4662,14069,4667,14067,4671,14064,4676,14060,4680,14055,4682,14047,4678,14047,4675,14053,4670,14056,4666,14056,4660,14055,4657,14051,4656,14046,4656,13975xe" stroked="f" style="position:absolute;left:4388;top:13664;width:3390;height:452">
              <v:path arrowok="t"/>
              <v:fill/>
            </v:shape>
            <v:shape coordorigin="4388,13664" coordsize="3390,452" fillcolor="#363435" filled="t" path="m4718,13912l4688,13924,4689,13928,4693,13927,4699,13927,4703,13931,4704,13936,4705,13943,4705,14051,4704,14055,4703,14057,4700,14062,4694,14064,4689,14064,4689,14068,4739,14068,4739,14064,4734,14064,4730,14063,4726,14061,4723,14056,4723,14052,4723,13992,4728,13986,4733,13982,4737,13980,4744,13978,4751,13978,4757,13980,4761,13984,4763,13991,4764,13998,4764,14051,4764,14055,4760,14061,4755,14064,4748,14064,4748,14068,4797,14068,4797,14064,4792,14064,4789,14063,4784,14060,4783,14056,4782,14051,4782,13997,4781,13989,4780,13984,4778,13977,4775,13972,4771,13969,4767,13966,4762,13964,4751,13964,4747,13966,4742,13968,4737,13971,4731,13976,4723,13985,4723,13912,4718,13912xe" stroked="f" style="position:absolute;left:4388;top:13664;width:3390;height:452">
              <v:path arrowok="t"/>
              <v:fill/>
            </v:shape>
            <v:shape coordorigin="4388,13664" coordsize="3390,452" fillcolor="#363435" filled="t" path="m4952,13912l4922,13924,4923,13928,4927,13927,4933,13927,4937,13931,4938,13936,4939,13943,4939,14051,4938,14055,4937,14057,4934,14062,4928,14064,4923,14064,4923,14068,4973,14068,4973,14064,4968,14064,4964,14063,4960,14061,4957,14056,4957,14052,4957,13992,4962,13986,4967,13982,4971,13980,4978,13978,4985,13978,4991,13980,4995,13984,4997,13991,4998,13998,4998,14051,4998,14055,4994,14061,4989,14064,4982,14064,4982,14068,5031,14068,5031,14064,5026,14064,5023,14063,5018,14060,5017,14056,5016,14051,5016,13997,5015,13989,5014,13984,5012,13977,5009,13972,5005,13969,5001,13966,4996,13964,4985,13964,4981,13966,4976,13968,4971,13971,4965,13976,4957,13985,4957,13912,4952,13912xe" stroked="f" style="position:absolute;left:4388;top:13664;width:3390;height:452">
              <v:path arrowok="t"/>
              <v:fill/>
            </v:shape>
            <v:shape coordorigin="4388,13664" coordsize="3390,452" fillcolor="#363435" filled="t" path="m5069,13979l5073,13975,5079,13972,5089,13972,5096,13976,5103,13981,5104,13985,5106,13988,5106,13992,5107,13999,5060,13999,5061,13990,5058,13979,5057,13980,5048,13997,5045,14019,5045,14035,5049,14047,5058,14056,5066,14066,5077,14071,5100,14071,5109,14066,5116,14058,5124,14050,5128,14041,5130,14031,5126,14029,5123,14037,5119,14044,5114,14047,5109,14051,5103,14053,5087,14053,5078,14048,5071,14040,5064,14032,5060,14020,5060,14005,5130,14005,5130,13993,5126,13983,5119,13975,5112,13968,5102,13964,5078,13964,5069,13979xe" stroked="f" style="position:absolute;left:4388;top:13664;width:3390;height:452">
              <v:path arrowok="t"/>
              <v:fill/>
            </v:shape>
            <v:shape coordorigin="4395,13912" coordsize="3380,441" fillcolor="#363435" filled="t" path="m4558,14215l4511,14215,4511,14219,4515,14220,4521,14222,4526,14227,4529,14234,4564,14319,4569,14319,4604,14233,4606,14228,4609,14224,4613,14220,4619,14219,4619,14215,4587,14215,4587,14219,4590,14219,4595,14220,4598,14225,4597,14230,4596,14234,4572,14291,4549,14236,4547,14233,4546,14227,4547,14223,4552,14219,4558,14219,4558,14215xe" stroked="f" style="position:absolute;left:4395;top:13912;width:3380;height:441">
              <v:path arrowok="t"/>
              <v:fill/>
            </v:shape>
            <v:shape coordorigin="4395,13912" coordsize="3380,441" fillcolor="#363435" filled="t" path="m4664,14227l4669,14223,4674,14220,4684,14220,4692,14224,4698,14229,4700,14233,4701,14236,4702,14240,4702,14247,4656,14247,4656,14239,4653,14227,4652,14228,4643,14245,4640,14267,4640,14283,4644,14295,4653,14305,4662,14314,4672,14319,4695,14319,4704,14314,4711,14306,4719,14298,4723,14289,4725,14279,4721,14277,4718,14286,4714,14292,4709,14295,4704,14299,4699,14301,4682,14301,4674,14296,4666,14288,4659,14280,4656,14268,4656,14253,4725,14253,4725,14241,4721,14231,4714,14223,4707,14216,4698,14212,4673,14212,4664,14227xe" stroked="f" style="position:absolute;left:4395;top:13912;width:3380;height:441">
              <v:path arrowok="t"/>
              <v:fill/>
            </v:shape>
            <v:shape coordorigin="4395,13912" coordsize="3380,441" fillcolor="#363435" filled="t" path="m4662,14217l4653,14227,4656,14239,4659,14232,4664,14227,4673,14212,4662,14217xe" stroked="f" style="position:absolute;left:4395;top:13912;width:3380;height:441">
              <v:path arrowok="t"/>
              <v:fill/>
            </v:shape>
            <v:shape coordorigin="4395,13912" coordsize="3380,441" fillcolor="#363435" filled="t" path="m4796,14316l4796,14312,4791,14312,4785,14310,4781,14307,4779,14302,4778,14298,4778,14244,4782,14237,4785,14232,4790,14228,4794,14227,4800,14231,4806,14235,4811,14235,4817,14230,4818,14225,4816,14219,4811,14214,4804,14212,4795,14212,4787,14220,4778,14235,4778,14212,4774,14212,4743,14225,4745,14229,4750,14227,4754,14227,4759,14231,4760,14236,4760,14243,4760,14299,4760,14304,4756,14309,4750,14312,4745,14312,4745,14316,4796,14316xe" stroked="f" style="position:absolute;left:4395;top:13912;width:3380;height:441">
              <v:path arrowok="t"/>
              <v:fill/>
            </v:shape>
            <v:shape coordorigin="4395,13912" coordsize="3380,441" fillcolor="#363435" filled="t" path="m4844,14342l4838,14346,4830,14348,4830,14353,4842,14349,4850,14344,4855,14338,4860,14331,4863,14324,4863,14310,4861,14304,4857,14300,4853,14296,4849,14294,4844,14294,4837,14295,4832,14300,4830,14307,4831,14313,4835,14318,4842,14319,4846,14318,4852,14316,4854,14320,4854,14326,4852,14331,4848,14337,4844,14342xe" stroked="f" style="position:absolute;left:4395;top:13912;width:3380;height:441">
              <v:path arrowok="t"/>
              <v:fill/>
            </v:shape>
            <v:shape coordorigin="4395,13912" coordsize="3380,441" fillcolor="#363435" filled="t" path="m5034,14160l5004,14172,5005,14176,5009,14175,5015,14175,5019,14179,5020,14184,5021,14191,5021,14299,5020,14303,5019,14305,5016,14310,5010,14312,5005,14312,5005,14316,5055,14316,5055,14312,5050,14312,5046,14311,5042,14309,5039,14304,5039,14300,5039,14240,5044,14234,5049,14230,5053,14228,5060,14226,5067,14226,5073,14228,5077,14232,5079,14239,5080,14247,5080,14299,5080,14303,5076,14310,5071,14312,5064,14312,5064,14316,5113,14316,5113,14312,5108,14312,5105,14311,5100,14308,5099,14304,5098,14299,5098,14245,5097,14237,5096,14232,5094,14225,5091,14220,5087,14217,5083,14214,5078,14212,5068,14212,5063,14214,5058,14216,5053,14219,5047,14224,5039,14233,5039,14160,5034,14160xe" stroked="f" style="position:absolute;left:4395;top:13912;width:3380;height:441">
              <v:path arrowok="t"/>
              <v:fill/>
            </v:shape>
            <v:shape coordorigin="4395,13912" coordsize="3380,441" fillcolor="#363435" filled="t" path="m7021,14018l7024,14040,7034,14056,7042,14066,7052,14071,7073,14071,7082,14067,7090,14060,7098,14053,7103,14043,7106,14029,7103,14028,7099,14037,7095,14043,7091,14046,7085,14051,7079,14053,7062,14053,7054,14049,7048,14040,7042,14031,7039,14020,7039,13996,7042,13987,7048,13980,7052,13974,7058,13971,7070,13971,7076,13975,7080,13980,7080,13985,7081,13989,7083,13994,7088,13998,7096,13998,7102,13993,7103,13988,7103,13983,7100,13977,7093,13972,7087,13967,7079,13964,7056,13964,7045,13969,7035,13979,7025,13996,7021,14017,7021,14018xe" stroked="f" style="position:absolute;left:4395;top:13912;width:3380;height:441">
              <v:path arrowok="t"/>
              <v:fill/>
            </v:shape>
            <v:shape coordorigin="4395,13912" coordsize="3380,441" fillcolor="#363435" filled="t" path="m5751,14068l5751,14064,5747,14064,5741,14062,5737,14059,5735,14054,5734,14050,5734,13996,5737,13989,5741,13984,5746,13980,5750,13979,5755,13983,5761,13987,5766,13987,5772,13982,5773,13976,5772,13970,5767,13966,5760,13964,5751,13964,5742,13972,5734,13987,5734,13964,5729,13964,5699,13977,5700,13981,5705,13979,5710,13979,5715,13983,5715,13988,5716,13995,5716,14051,5715,14056,5711,14061,5705,14064,5700,14064,5700,14068,5751,14068xe" stroked="f" style="position:absolute;left:4395;top:13912;width:3380;height:441">
              <v:path arrowok="t"/>
              <v:fill/>
            </v:shape>
            <v:shape coordorigin="4395,13912" coordsize="3380,441" fillcolor="#363435" filled="t" path="m5813,13975l5836,13975,5836,13967,5813,13967,5813,13934,5809,13934,5806,13942,5804,13947,5802,13950,5799,13955,5795,13959,5791,13963,5787,13967,5783,13970,5779,13971,5779,13975,5794,13975,5794,14050,5795,14055,5797,14058,5801,14064,5807,14068,5814,14069,5819,14069,5824,14067,5828,14064,5833,14060,5837,14055,5839,14047,5835,14047,5832,14053,5827,14056,5823,14056,5817,14055,5814,14051,5813,14046,5813,13975xe" stroked="f" style="position:absolute;left:4395;top:13912;width:3380;height:441">
              <v:path arrowok="t"/>
              <v:fill/>
            </v:shape>
            <v:shape coordorigin="4395,13912" coordsize="3380,441" fillcolor="#363435" filled="t" path="m5875,13979l5880,13975,5885,13972,5895,13972,5903,13976,5909,13981,5911,13985,5912,13988,5913,13992,5913,13999,5867,13999,5868,13990,5864,13979,5863,13980,5854,13997,5851,14019,5851,14035,5856,14047,5864,14056,5873,14066,5883,14071,5906,14071,5915,14066,5923,14058,5930,14050,5934,14041,5936,14031,5933,14029,5929,14037,5925,14044,5920,14047,5916,14051,5910,14053,5893,14053,5885,14048,5878,14040,5870,14032,5867,14020,5867,14005,5936,14005,5936,13993,5932,13983,5925,13975,5918,13968,5909,13964,5884,13964,5875,13979xe" stroked="f" style="position:absolute;left:4395;top:13912;width:3380;height:441">
              <v:path arrowok="t"/>
              <v:fill/>
            </v:shape>
            <v:shape coordorigin="4395,13912" coordsize="3380,441" fillcolor="#363435" filled="t" path="m5873,13969l5864,13979,5868,13990,5870,13984,5875,13979,5884,13964,5873,13969xe" stroked="f" style="position:absolute;left:4395;top:13912;width:3380;height:441">
              <v:path arrowok="t"/>
              <v:fill/>
            </v:shape>
            <v:shape coordorigin="4395,13912" coordsize="3380,441" fillcolor="#363435" filled="t" path="m6001,14068l6001,14064,5996,14064,5990,14062,5986,14059,5984,14054,5983,14050,5983,13996,5987,13989,5990,13984,5995,13980,5999,13979,6005,13983,6011,13987,6016,13987,6022,13982,6023,13976,6021,13970,6016,13966,6009,13964,6000,13964,5992,13972,5983,13987,5983,13964,5979,13964,5948,13977,5949,13981,5955,13979,5959,13979,5964,13983,5965,13988,5965,13995,5965,14051,5965,14056,5961,14061,5955,14064,5950,14064,5950,14068,6001,14068xe" stroked="f" style="position:absolute;left:4395;top:13912;width:3380;height:441">
              <v:path arrowok="t"/>
              <v:fill/>
            </v:shape>
            <v:shape coordorigin="4395,13912" coordsize="3380,441" fillcolor="#363435" filled="t" path="m6171,14048l6169,14044,6168,14070,6180,14070,6184,14069,6190,14066,6197,14061,6207,14053,6207,14059,6208,14063,6212,14068,6219,14069,6226,14069,6234,14064,6242,14053,6242,14047,6238,14051,6235,14054,6230,14055,6226,14052,6225,14048,6225,13989,6225,13983,6223,13979,6221,13975,6218,13971,6214,13969,6208,13966,6201,13964,6180,13964,6171,13967,6165,13972,6158,13977,6155,13983,6155,13990,6156,13995,6162,14000,6167,14000,6173,13996,6174,13990,6173,13983,6173,13980,6178,13975,6184,13971,6195,13971,6199,13973,6205,13980,6207,13987,6207,13997,6207,14001,6185,14010,6186,14017,6189,14015,6196,14012,6207,14008,6207,14046,6198,14053,6191,14057,6181,14057,6177,14055,6171,14048xe" stroked="f" style="position:absolute;left:4395;top:13912;width:3380;height:441">
              <v:path arrowok="t"/>
              <v:fill/>
            </v:shape>
            <v:shape coordorigin="4395,13912" coordsize="3380,441" fillcolor="#363435" filled="t" path="m6154,14058l6158,14062,6162,14067,6168,14070,6169,14044,6169,14034,6171,14031,6176,14024,6180,14020,6186,14017,6185,14010,6170,14017,6163,14021,6158,14026,6155,14031,6152,14035,6151,14039,6151,14051,6154,14058xe" stroked="f" style="position:absolute;left:4395;top:13912;width:3380;height:441">
              <v:path arrowok="t"/>
              <v:fill/>
            </v:shape>
            <v:shape coordorigin="4395,13912" coordsize="3380,441" fillcolor="#363435" filled="t" path="m6279,13964l6249,13977,6250,13981,6253,13980,6259,13979,6264,13983,6265,13988,6265,13996,6265,14052,6265,14057,6263,14060,6258,14064,6250,14064,6250,14068,6300,14068,6300,14064,6294,14064,6287,14061,6284,14056,6284,14052,6284,13992,6292,13982,6301,13978,6315,13978,6319,13980,6321,13984,6324,13988,6325,13995,6325,14051,6324,14055,6320,14061,6315,14064,6309,14064,6309,14068,6358,14068,6358,14064,6353,14064,6350,14063,6345,14060,6343,14056,6343,14051,6343,13993,6342,13986,6341,13982,6338,13976,6335,13971,6327,13966,6323,13964,6306,13964,6295,13971,6284,13985,6284,13964,6279,13964xe" stroked="f" style="position:absolute;left:4395;top:13912;width:3380;height:441">
              <v:path arrowok="t"/>
              <v:fill/>
            </v:shape>
            <v:shape coordorigin="4395,13912" coordsize="3380,441" fillcolor="#363435" filled="t" path="m6371,14022l6371,14036,6375,14048,6383,14057,6392,14066,6401,14071,6417,14071,6422,14069,6427,14067,6432,14065,6437,14061,6441,14056,6441,14071,6446,14071,6441,13997,6441,14048,6435,14055,6429,14058,6414,14058,6407,14054,6401,14047,6394,14039,6391,14028,6391,13998,6394,13987,6401,13980,6406,13974,6412,13971,6420,13964,6405,13964,6394,13970,6385,13982,6384,13984,6374,14002,6371,14022xe" stroked="f" style="position:absolute;left:4395;top:13912;width:3380;height:441">
              <v:path arrowok="t"/>
              <v:fill/>
            </v:shape>
            <v:shape coordorigin="4395,13912" coordsize="3380,441" fillcolor="#363435" filled="t" path="m6441,13973l6436,13967,6428,13964,6420,13964,6412,13971,6422,13971,6429,13974,6435,13979,6437,13983,6440,13987,6441,13992,6441,13997,6446,14071,6476,14058,6475,14054,6472,14055,6466,14056,6461,14052,6460,14047,6460,14039,6460,13912,6455,13912,6425,13924,6426,13928,6429,13927,6435,13927,6440,13931,6441,13936,6441,13943,6441,13973xe" stroked="f" style="position:absolute;left:4395;top:13912;width:3380;height:441">
              <v:path arrowok="t"/>
              <v:fill/>
            </v:shape>
            <v:shape coordorigin="4395,13912" coordsize="3380,441" fillcolor="#363435" filled="t" path="m6626,14065l6632,14067,6640,14058,6632,14051,6632,13992,6637,13987,6640,13984,6647,13981,6655,13980,6664,13964,6652,13964,6642,13971,6632,13985,6632,13912,6627,13912,6597,13924,6599,13928,6602,13927,6608,13927,6613,13931,6614,13936,6614,13943,6614,14058,6620,14062,6626,14065xe" stroked="f" style="position:absolute;left:4395;top:13912;width:3380;height:441">
              <v:path arrowok="t"/>
              <v:fill/>
            </v:shape>
            <v:shape coordorigin="4395,13912" coordsize="3380,441" fillcolor="#363435" filled="t" path="m6669,14059l6663,14062,6652,14062,6648,14062,6640,14058,6632,14067,6639,14069,6644,14071,6663,14071,6674,14066,6684,14056,6689,14052,6699,14035,6702,14014,6702,13998,6698,13986,6690,13978,6683,13969,6674,13964,6664,13964,6655,13980,6662,13980,6669,13983,6674,13990,6680,13997,6683,14007,6683,14034,6680,14044,6674,14052,6669,14059xe" stroked="f" style="position:absolute;left:4395;top:13912;width:3380;height:441">
              <v:path arrowok="t"/>
              <v:fill/>
            </v:shape>
            <v:shape coordorigin="4395,13912" coordsize="3380,441" fillcolor="#363435" filled="t" path="m6768,14068l6768,14064,6764,14064,6758,14062,6754,14059,6751,14054,6751,14050,6751,13996,6754,13989,6758,13984,6762,13980,6766,13979,6772,13983,6778,13987,6783,13987,6789,13982,6790,13976,6789,13970,6784,13966,6776,13964,6768,13964,6759,13972,6751,13987,6751,13964,6746,13964,6716,13977,6717,13981,6722,13979,6726,13979,6731,13983,6732,13988,6732,13995,6732,14051,6732,14056,6728,14061,6722,14064,6717,14064,6717,14068,6768,14068xe" stroked="f" style="position:absolute;left:4395;top:13912;width:3380;height:441">
              <v:path arrowok="t"/>
              <v:fill/>
            </v:shape>
            <v:shape coordorigin="4395,13912" coordsize="3380,441" fillcolor="#363435" filled="t" path="m6821,14048l6819,14044,6818,14070,6829,14070,6833,14069,6840,14066,6846,14061,6857,14053,6857,14059,6858,14063,6862,14068,6869,14069,6876,14069,6884,14064,6892,14053,6892,14047,6888,14051,6885,14054,6880,14055,6876,14052,6875,14048,6875,13989,6874,13983,6873,13979,6871,13975,6868,13971,6863,13969,6858,13966,6850,13964,6830,13964,6821,13967,6814,13972,6808,13977,6805,13983,6805,13990,6806,13995,6811,14000,6817,14000,6823,13996,6823,13990,6823,13983,6823,13980,6827,13975,6834,13971,6844,13971,6849,13973,6855,13980,6857,13987,6857,13997,6856,14001,6835,14010,6835,14017,6839,14015,6846,14012,6857,14008,6857,14046,6848,14053,6840,14057,6831,14057,6827,14055,6821,14048xe" stroked="f" style="position:absolute;left:4395;top:13912;width:3380;height:441">
              <v:path arrowok="t"/>
              <v:fill/>
            </v:shape>
            <v:shape coordorigin="4395,13912" coordsize="3380,441" fillcolor="#363435" filled="t" path="m6803,14058l6808,14062,6812,14067,6818,14070,6819,14044,6819,14034,6820,14031,6825,14024,6829,14020,6835,14017,6835,14010,6820,14017,6812,14021,6807,14026,6804,14031,6802,14035,6801,14039,6801,14051,6803,14058xe" stroked="f" style="position:absolute;left:4395;top:13912;width:3380;height:441">
              <v:path arrowok="t"/>
              <v:fill/>
            </v:shape>
            <v:shape coordorigin="4395,13912" coordsize="3380,441" fillcolor="#363435" filled="t" path="m6929,13964l6898,13977,6900,13981,6903,13980,6909,13979,6914,13983,6915,13988,6915,13996,6915,14052,6914,14057,6912,14060,6907,14064,6900,14064,6900,14068,6950,14068,6950,14064,6944,14064,6937,14061,6934,14056,6933,14052,6933,13992,6942,13982,6950,13978,6965,13978,6969,13980,6971,13984,6973,13988,6974,13995,6974,14051,6974,14055,6970,14061,6965,14064,6958,14064,6958,14068,7008,14068,7008,14064,7003,14064,7000,14063,6995,14060,6993,14056,6993,14051,6993,13993,6992,13986,6990,13982,6988,13976,6985,13971,6977,13966,6972,13964,6956,13964,6945,13971,6933,13985,6933,13964,6929,13964xe" stroked="f" style="position:absolute;left:4395;top:13912;width:3380;height:441">
              <v:path arrowok="t"/>
              <v:fill/>
            </v:shape>
            <v:shape coordorigin="4395,13912" coordsize="3380,441" fillcolor="#363435" filled="t" path="m7149,13912l7119,13924,7120,13928,7124,13927,7130,13927,7134,13931,7135,13936,7136,13943,7136,14051,7135,14055,7134,14057,7131,14062,7125,14064,7120,14064,7120,14068,7170,14068,7170,14064,7165,14064,7161,14063,7157,14061,7154,14056,7154,14052,7154,13992,7159,13986,7164,13982,7168,13980,7175,13978,7182,13978,7188,13980,7192,13984,7194,13991,7195,13998,7195,14051,7195,14055,7191,14061,7186,14064,7179,14064,7179,14068,7228,14068,7228,14064,7223,14064,7220,14063,7215,14060,7214,14056,7213,14051,7213,13997,7212,13989,7211,13984,7209,13977,7206,13972,7202,13969,7198,13966,7193,13964,7182,13964,7178,13966,7173,13968,7168,13971,7162,13976,7154,13985,7154,13912,7149,13912xe" stroked="f" style="position:absolute;left:4395;top:13912;width:3380;height:441">
              <v:path arrowok="t"/>
              <v:fill/>
            </v:shape>
            <v:shape coordorigin="4395,13912" coordsize="3380,441" fillcolor="#363435" filled="t" path="m7266,13979l7271,13975,7276,13972,7286,13972,7293,13976,7300,13981,7301,13985,7303,13988,7303,13992,7304,13999,7257,13999,7258,13990,7255,13979,7254,13980,7245,13997,7242,14019,7242,14035,7246,14047,7255,14056,7263,14066,7274,14071,7297,14071,7306,14066,7313,14058,7321,14050,7325,14041,7327,14031,7323,14029,7320,14037,7316,14044,7311,14047,7306,14051,7300,14053,7284,14053,7275,14048,7268,14040,7261,14032,7257,14020,7257,14005,7327,14005,7327,13993,7323,13983,7316,13975,7309,13968,7299,13964,7275,13964,7266,13979xe" stroked="f" style="position:absolute;left:4395;top:13912;width:3380;height:441">
              <v:path arrowok="t"/>
              <v:fill/>
            </v:shape>
            <v:shape coordorigin="4395,13912" coordsize="3380,441" fillcolor="#363435" filled="t" path="m7264,13969l7255,13979,7258,13990,7261,13984,7266,13979,7275,13964,7264,13969xe" stroked="f" style="position:absolute;left:4395;top:13912;width:3380;height:441">
              <v:path arrowok="t"/>
              <v:fill/>
            </v:shape>
            <v:shape coordorigin="4395,13912" coordsize="3380,441" fillcolor="#363435" filled="t" path="m7379,13964l7370,13964,7363,13967,7357,13973,7351,13978,7348,13985,7348,14000,7350,14005,7353,14009,7357,14013,7364,14018,7374,14023,7385,14029,7392,14033,7399,14040,7401,14044,7401,14053,7399,14057,7393,14063,7389,14064,7376,14064,7370,14061,7364,14056,7358,14051,7355,14043,7352,14033,7349,14033,7349,14069,7353,14067,7358,14066,7362,14067,7370,14069,7377,14071,7392,14071,7400,14068,7406,14062,7413,14057,7417,14049,7417,14028,7409,14019,7395,14012,7379,14004,7372,14000,7367,13997,7365,13994,7361,13988,7361,13984,7363,13978,7369,13972,7373,13971,7385,13971,7391,13973,7395,13977,7399,13980,7403,13988,7406,13998,7409,13998,7409,13964,7404,13967,7399,13969,7393,13967,7387,13965,7383,13964,7379,13964xe" stroked="f" style="position:absolute;left:4395;top:13912;width:3380;height:441">
              <v:path arrowok="t"/>
              <v:fill/>
            </v:shape>
            <v:shape coordorigin="4395,13912" coordsize="3380,441" fillcolor="#363435" filled="t" path="m7574,14048l7573,14044,7571,14070,7583,14070,7587,14069,7594,14066,7600,14061,7610,14053,7610,14059,7611,14063,7616,14068,7622,14069,7630,14069,7637,14064,7646,14053,7646,14047,7641,14051,7638,14054,7634,14055,7629,14052,7629,14048,7628,13989,7628,13983,7626,13979,7624,13975,7621,13971,7617,13969,7611,13966,7604,13964,7583,13964,7574,13967,7568,13972,7562,13977,7558,13983,7558,13990,7559,13995,7565,14000,7570,14000,7576,13996,7577,13990,7577,13983,7577,13980,7581,13975,7587,13971,7598,13971,7602,13973,7609,13980,7610,13987,7610,13997,7610,14001,7588,14010,7589,14017,7592,14015,7599,14012,7610,14008,7610,14046,7601,14053,7594,14057,7584,14057,7581,14055,7574,14048xe" stroked="f" style="position:absolute;left:4395;top:13912;width:3380;height:441">
              <v:path arrowok="t"/>
              <v:fill/>
            </v:shape>
            <v:shape coordorigin="4395,13912" coordsize="3380,441" fillcolor="#363435" filled="t" path="m7557,14058l7561,14062,7566,14067,7571,14070,7573,14044,7573,14034,7574,14031,7579,14024,7583,14020,7589,14017,7588,14010,7573,14017,7566,14021,7561,14026,7558,14031,7556,14035,7554,14039,7554,14051,7557,14058xe" stroked="f" style="position:absolute;left:4395;top:13912;width:3380;height:441">
              <v:path arrowok="t"/>
              <v:fill/>
            </v:shape>
            <v:shape coordorigin="4395,13912" coordsize="3380,441" fillcolor="#363435" filled="t" path="m7687,13912l7657,13924,7659,13928,7662,13927,7668,13927,7673,13931,7674,13936,7674,13943,7674,14051,7674,14055,7673,14057,7669,14062,7664,14064,7659,14064,7659,14068,7708,14068,7708,14064,7703,14064,7700,14063,7694,14059,7693,14055,7692,14051,7692,13912,7687,13912xe" stroked="f" style="position:absolute;left:4395;top:13912;width:3380;height:441">
              <v:path arrowok="t"/>
              <v:fill/>
            </v:shape>
            <v:shape coordorigin="4395,13912" coordsize="3380,441" fillcolor="#363435" filled="t" path="m7754,13912l7724,13924,7726,13928,7729,13927,7735,13927,7739,13931,7740,13936,7741,13943,7741,14051,7740,14055,7739,14057,7735,14062,7730,14064,7726,14064,7726,14068,7775,14068,7775,14064,7770,14064,7766,14063,7761,14059,7759,14055,7759,14051,7759,13912,7754,13912xe" stroked="f" style="position:absolute;left:4395;top:13912;width:3380;height:441">
              <v:path arrowok="t"/>
              <v:fill/>
            </v:shape>
            <v:shape coordorigin="4395,13912" coordsize="3380,441" fillcolor="#363435" filled="t" path="m4429,14305l4424,14295,4418,14284,4415,14272,4406,14301,4422,14314,4442,14319,4437,14311,4429,14305xe" stroked="f" style="position:absolute;left:4395;top:13912;width:3380;height:441">
              <v:path arrowok="t"/>
              <v:fill/>
            </v:shape>
            <v:shape coordorigin="4395,13912" coordsize="3380,441" fillcolor="#363435" filled="t" path="m4395,14266l4395,14279,4398,14290,4406,14301,4406,14301,4415,14272,4415,14248,4416,14241,4419,14235,4421,14229,4424,14225,4432,14221,4440,14220,4448,14220,4454,14223,4459,14230,4461,14233,4468,14250,4471,14272,4471,14286,4469,14296,4464,14302,4459,14308,4454,14311,4437,14311,4442,14319,4451,14319,4459,14316,4467,14312,4475,14307,4481,14300,4485,14291,4489,14282,4491,14273,4491,14251,4487,14240,4480,14230,4463,14217,4443,14212,4435,14212,4427,14215,4419,14219,4412,14223,4406,14230,4401,14239,4397,14248,4395,14257,4395,14266xe" stroked="f" style="position:absolute;left:4395;top:13912;width:3380;height:441">
              <v:path arrowok="t"/>
              <v:fill/>
            </v:shape>
            <v:shape style="position:absolute;left:5131;top:14158;width:2523;height:208" type="#_x0000_t75">
              <v:imagedata o:title="" r:id="rId178"/>
            </v:shape>
            <v:shape coordorigin="4389,14160" coordsize="3391,407" fillcolor="#363435" filled="t" path="m6405,14408l6375,14420,6377,14424,6380,14423,6386,14423,6391,14427,6392,14432,6392,14439,6392,14547,6392,14552,6391,14554,6387,14558,6381,14560,6377,14560,6377,14564,6426,14564,6426,14560,6421,14560,6418,14559,6414,14557,6411,14552,6410,14548,6410,14488,6416,14482,6420,14478,6424,14477,6432,14474,6439,14474,6444,14476,6449,14481,6451,14487,6452,14495,6452,14547,6451,14551,6447,14558,6442,14560,6435,14560,6435,14564,6485,14564,6485,14560,6480,14560,6477,14559,6472,14556,6470,14552,6470,14547,6470,14493,6469,14485,6468,14480,6466,14473,6463,14468,6459,14465,6454,14462,6450,14460,6439,14460,6434,14462,6430,14464,6425,14467,6418,14472,6410,14481,6410,14408,6405,14408xe" stroked="f" style="position:absolute;left:4389;top:14160;width:3391;height:407">
              <v:path arrowok="t"/>
              <v:fill/>
            </v:shape>
            <v:shape coordorigin="4389,14160" coordsize="3391,407" fillcolor="#363435" filled="t" path="m6668,14554l6663,14543,6657,14532,6654,14520,6645,14549,6661,14562,6681,14567,6676,14559,6668,14554xe" stroked="f" style="position:absolute;left:4389;top:14160;width:3391;height:407">
              <v:path arrowok="t"/>
              <v:fill/>
            </v:shape>
            <v:shape coordorigin="4389,14160" coordsize="3391,407" fillcolor="#363435" filled="t" path="m6634,14515l6634,14527,6637,14538,6645,14549,6645,14549,6654,14520,6654,14496,6655,14489,6658,14483,6660,14477,6663,14473,6671,14469,6679,14468,6687,14468,6693,14471,6698,14478,6700,14481,6707,14498,6710,14520,6710,14534,6708,14544,6703,14550,6698,14556,6693,14559,6676,14559,6681,14567,6690,14567,6698,14564,6706,14560,6714,14555,6720,14548,6724,14539,6728,14530,6730,14521,6730,14499,6726,14488,6719,14478,6702,14465,6682,14460,6674,14460,6666,14463,6658,14467,6651,14471,6645,14478,6640,14487,6636,14496,6634,14505,6634,14515xe" stroked="f" style="position:absolute;left:4389;top:14160;width:3391;height:407">
              <v:path arrowok="t"/>
              <v:fill/>
            </v:shape>
            <v:shape coordorigin="4389,14160" coordsize="3391,407" fillcolor="#363435" filled="t" path="m6809,14463l6762,14463,6762,14467,6765,14468,6771,14470,6776,14475,6779,14482,6815,14567,6820,14567,6855,14481,6857,14476,6859,14472,6863,14469,6870,14467,6870,14463,6837,14463,6837,14467,6841,14467,6846,14468,6849,14473,6848,14478,6846,14482,6823,14540,6799,14484,6798,14481,6797,14475,6798,14471,6803,14467,6809,14467,6809,14463xe" stroked="f" style="position:absolute;left:4389;top:14160;width:3391;height:407">
              <v:path arrowok="t"/>
              <v:fill/>
            </v:shape>
            <v:shape coordorigin="4389,14160" coordsize="3391,407" fillcolor="#363435" filled="t" path="m6926,14475l6931,14471,6936,14468,6946,14468,6954,14472,6960,14477,6962,14481,6963,14484,6964,14489,6964,14495,6918,14495,6919,14487,6916,14475,6914,14476,6905,14493,6902,14515,6902,14531,6907,14543,6915,14553,6924,14562,6934,14567,6957,14567,6966,14563,6974,14554,6981,14546,6986,14537,6987,14527,6984,14525,6980,14534,6976,14540,6972,14543,6967,14547,6961,14549,6945,14549,6936,14545,6929,14536,6921,14528,6918,14516,6918,14501,6987,14501,6987,14489,6984,14479,6976,14472,6969,14464,6960,14460,6935,14460,6926,14475xe" stroked="f" style="position:absolute;left:4389;top:14160;width:3391;height:407">
              <v:path arrowok="t"/>
              <v:fill/>
            </v:shape>
            <v:shape coordorigin="4389,14160" coordsize="3391,407" fillcolor="#363435" filled="t" path="m6924,14465l6916,14475,6919,14487,6921,14480,6926,14475,6935,14460,6924,14465xe" stroked="f" style="position:absolute;left:4389;top:14160;width:3391;height:407">
              <v:path arrowok="t"/>
              <v:fill/>
            </v:shape>
            <v:shape coordorigin="4389,14160" coordsize="3391,407" fillcolor="#363435" filled="t" path="m7070,14564l7070,14560,7065,14560,7059,14558,7055,14555,7053,14550,7052,14546,7052,14492,7056,14485,7059,14480,7064,14476,7068,14475,7074,14479,7080,14483,7085,14483,7091,14478,7092,14473,7090,14467,7085,14462,7078,14460,7069,14460,7061,14468,7052,14483,7052,14460,7048,14460,7017,14473,7018,14477,7024,14475,7028,14475,7033,14479,7034,14484,7034,14491,7034,14547,7034,14552,7030,14557,7024,14560,7019,14560,7019,14564,7070,14564xe" stroked="f" style="position:absolute;left:4389;top:14160;width:3391;height:407">
              <v:path arrowok="t"/>
              <v:fill/>
            </v:shape>
            <v:shape coordorigin="4389,14160" coordsize="3391,407" fillcolor="#363435" filled="t" path="m7267,14471l7290,14471,7290,14463,7267,14463,7267,14430,7263,14430,7260,14438,7258,14443,7256,14446,7253,14451,7249,14455,7245,14459,7241,14463,7237,14466,7232,14467,7232,14471,7248,14471,7248,14546,7249,14551,7251,14554,7255,14561,7261,14564,7268,14565,7273,14565,7277,14563,7282,14560,7287,14556,7290,14551,7293,14544,7289,14544,7286,14549,7281,14552,7276,14553,7271,14551,7267,14547,7267,14543,7267,14471xe" stroked="f" style="position:absolute;left:4389;top:14160;width:3391;height:407">
              <v:path arrowok="t"/>
              <v:fill/>
            </v:shape>
            <v:shape coordorigin="4389,14160" coordsize="3391,407" fillcolor="#363435" filled="t" path="m7346,14408l7316,14420,7318,14424,7321,14423,7327,14423,7332,14427,7333,14432,7333,14439,7333,14547,7333,14552,7332,14554,7328,14558,7322,14560,7318,14560,7318,14564,7367,14564,7367,14560,7362,14560,7359,14559,7355,14557,7352,14552,7351,14548,7351,14488,7357,14482,7361,14478,7365,14477,7373,14474,7380,14474,7385,14476,7390,14481,7392,14487,7392,14495,7392,14547,7392,14551,7388,14558,7383,14560,7376,14560,7376,14564,7425,14564,7425,14560,7421,14560,7418,14559,7413,14556,7411,14552,7411,14547,7411,14493,7410,14485,7409,14480,7407,14473,7404,14468,7399,14465,7395,14462,7390,14460,7380,14460,7375,14462,7371,14464,7366,14467,7359,14472,7351,14481,7351,14408,7346,14408xe" stroked="f" style="position:absolute;left:4389;top:14160;width:3391;height:407">
              <v:path arrowok="t"/>
              <v:fill/>
            </v:shape>
            <v:shape coordorigin="4389,14160" coordsize="3391,407" fillcolor="#363435" filled="t" path="m7481,14475l7486,14471,7491,14468,7501,14468,7509,14472,7515,14477,7517,14481,7518,14484,7519,14489,7519,14495,7473,14495,7474,14487,7470,14475,7469,14476,7460,14493,7457,14515,7457,14531,7462,14543,7470,14553,7479,14562,7489,14567,7512,14567,7521,14563,7529,14554,7536,14546,7540,14537,7542,14527,7539,14525,7535,14534,7531,14540,7526,14543,7522,14547,7516,14549,7499,14549,7491,14545,7484,14536,7476,14528,7473,14516,7473,14501,7542,14501,7542,14489,7538,14479,7531,14472,7524,14464,7515,14460,7490,14460,7481,14475xe" stroked="f" style="position:absolute;left:4389;top:14160;width:3391;height:407">
              <v:path arrowok="t"/>
              <v:fill/>
            </v:shape>
            <v:shape coordorigin="4389,14160" coordsize="3391,407" fillcolor="#363435" filled="t" path="m7479,14465l7470,14475,7474,14487,7476,14480,7481,14475,7490,14460,7479,14465xe" stroked="f" style="position:absolute;left:4389;top:14160;width:3391;height:407">
              <v:path arrowok="t"/>
              <v:fill/>
            </v:shape>
            <v:shape coordorigin="4389,14160" coordsize="3391,407" fillcolor="#363435" filled="t" path="m6260,14514l6263,14536,6273,14552,6281,14562,6291,14567,6312,14567,6321,14563,6329,14556,6336,14549,6342,14539,6344,14526,6341,14524,6338,14533,6334,14539,6330,14542,6324,14547,6318,14550,6300,14550,6292,14545,6287,14536,6281,14527,6278,14516,6278,14492,6281,14483,6287,14476,6291,14470,6297,14468,6309,14468,6315,14471,6319,14477,6319,14481,6320,14485,6322,14490,6327,14494,6335,14494,6341,14490,6342,14485,6342,14479,6338,14474,6332,14468,6326,14463,6318,14460,6295,14460,6283,14465,6274,14475,6263,14493,6260,14514,6260,14514xe" stroked="f" style="position:absolute;left:4389;top:14160;width:3391;height:407">
              <v:path arrowok="t"/>
              <v:fill/>
            </v:shape>
            <v:shape coordorigin="4389,14160" coordsize="3391,407" fillcolor="#363435" filled="t" path="m7675,14270l7675,14284,7679,14296,7687,14305,7695,14314,7705,14319,7721,14319,7726,14317,7731,14315,7735,14313,7740,14309,7745,14304,7745,14319,7750,14319,7745,14245,7745,14296,7739,14303,7732,14306,7718,14306,7711,14303,7704,14295,7698,14287,7695,14276,7695,14246,7698,14235,7705,14228,7710,14222,7715,14219,7723,14212,7709,14212,7697,14218,7688,14230,7687,14232,7678,14250,7675,14270xe" stroked="f" style="position:absolute;left:4389;top:14160;width:3391;height:407">
              <v:path arrowok="t"/>
              <v:fill/>
            </v:shape>
            <v:shape coordorigin="4389,14160" coordsize="3391,407" fillcolor="#363435" filled="t" path="m7745,14221l7739,14215,7732,14212,7723,14212,7715,14219,7725,14219,7732,14222,7739,14227,7741,14231,7743,14236,7745,14240,7745,14245,7750,14319,7780,14306,7779,14302,7775,14303,7769,14304,7765,14300,7763,14295,7763,14287,7763,14160,7758,14160,7728,14172,7730,14176,7733,14175,7739,14175,7744,14179,7745,14184,7745,14191,7745,14221xe" stroked="f" style="position:absolute;left:4389;top:14160;width:3391;height:407">
              <v:path arrowok="t"/>
              <v:fill/>
            </v:shape>
            <v:shape coordorigin="4389,14160" coordsize="3391,407" fillcolor="#363435" filled="t" path="m4545,14547l4545,14489,4544,14482,4542,14478,4540,14472,4537,14467,4533,14465,4528,14462,4524,14460,4513,14460,4508,14462,4502,14465,4497,14467,4491,14473,4483,14482,4482,14475,4479,14470,4474,14466,4470,14462,4464,14460,4455,14460,4447,14463,4440,14467,4435,14470,4431,14475,4424,14482,4424,14460,4419,14460,4389,14473,4390,14477,4393,14476,4400,14475,4404,14479,4405,14485,4406,14492,4406,14547,4405,14551,4404,14554,4400,14558,4395,14560,4390,14560,4390,14564,4440,14564,4440,14560,4434,14560,4427,14557,4424,14552,4424,14548,4424,14487,4427,14483,4432,14480,4438,14476,4441,14474,4449,14473,4455,14473,4459,14476,4463,14480,4465,14484,4466,14490,4466,14547,4466,14552,4461,14558,4456,14560,4450,14560,4450,14564,4500,14564,4500,14560,4495,14560,4492,14559,4488,14557,4485,14552,4484,14548,4484,14493,4484,14489,4490,14482,4494,14479,4502,14475,4510,14474,4516,14474,4521,14476,4524,14481,4526,14484,4527,14490,4527,14547,4526,14552,4523,14557,4517,14560,4511,14560,4511,14564,4560,14564,4560,14560,4555,14560,4548,14557,4545,14552,4545,14547xe" stroked="f" style="position:absolute;left:4389;top:14160;width:3391;height:407">
              <v:path arrowok="t"/>
              <v:fill/>
            </v:shape>
            <v:shape coordorigin="4389,14160" coordsize="3391,407" fillcolor="#363435" filled="t" path="m4610,14429l4616,14430,4621,14429,4626,14425,4627,14419,4626,14413,4621,14409,4616,14408,4610,14409,4606,14413,4605,14419,4606,14425,4610,14429xe" stroked="f" style="position:absolute;left:4389;top:14160;width:3391;height:407">
              <v:path arrowok="t"/>
              <v:fill/>
            </v:shape>
            <v:shape coordorigin="4389,14160" coordsize="3391,407" fillcolor="#363435" filled="t" path="m4620,14460l4590,14473,4591,14477,4594,14476,4601,14475,4605,14479,4606,14485,4607,14492,4607,14547,4606,14551,4605,14554,4601,14558,4596,14560,4591,14560,4591,14564,4640,14564,4640,14560,4635,14560,4632,14559,4627,14556,4625,14552,4625,14547,4625,14460,4620,14460xe" stroked="f" style="position:absolute;left:4389;top:14160;width:3391;height:407">
              <v:path arrowok="t"/>
              <v:fill/>
            </v:shape>
            <v:shape coordorigin="4389,14160" coordsize="3391,407" fillcolor="#363435" filled="t" path="m4699,14460l4669,14473,4671,14477,4673,14476,4680,14475,4684,14479,4686,14485,4686,14492,4686,14548,4685,14553,4683,14556,4678,14560,4671,14560,4671,14564,4720,14564,4720,14560,4715,14560,4708,14557,4704,14552,4704,14548,4704,14488,4712,14478,4721,14474,4735,14474,4739,14476,4742,14480,4744,14484,4745,14491,4745,14547,4745,14551,4741,14558,4736,14560,4729,14560,4729,14564,4779,14564,4779,14560,4774,14560,4770,14559,4766,14556,4764,14552,4763,14547,4763,14489,4763,14483,4761,14478,4759,14472,4755,14467,4748,14462,4743,14460,4727,14460,4716,14468,4704,14482,4704,14460,4699,14460xe" stroked="f" style="position:absolute;left:4389;top:14160;width:3391;height:407">
              <v:path arrowok="t"/>
              <v:fill/>
            </v:shape>
            <v:shape coordorigin="4389,14160" coordsize="3391,407" fillcolor="#363435" filled="t" path="m4829,14429l4835,14430,4840,14429,4844,14425,4846,14419,4844,14413,4840,14409,4835,14408,4829,14409,4824,14413,4823,14419,4824,14425,4829,14429xe" stroked="f" style="position:absolute;left:4389;top:14160;width:3391;height:407">
              <v:path arrowok="t"/>
              <v:fill/>
            </v:shape>
            <v:shape coordorigin="4389,14160" coordsize="3391,407" fillcolor="#363435" filled="t" path="m4839,14460l4809,14473,4810,14477,4813,14476,4819,14475,4824,14479,4825,14485,4825,14492,4825,14547,4825,14551,4824,14554,4820,14558,4815,14560,4810,14560,4810,14564,4859,14564,4859,14560,4854,14560,4851,14559,4846,14556,4844,14552,4844,14547,4844,14460,4839,14460xe" stroked="f" style="position:absolute;left:4389;top:14160;width:3391;height:407">
              <v:path arrowok="t"/>
              <v:fill/>
            </v:shape>
            <v:shape coordorigin="4389,14160" coordsize="3391,407" fillcolor="#363435" filled="t" path="m4928,14460l4919,14460,4911,14463,4906,14469,4900,14474,4897,14481,4897,14496,4899,14501,4902,14505,4906,14510,4912,14514,4923,14519,4934,14525,4941,14529,4948,14536,4950,14540,4950,14549,4948,14553,4942,14559,4937,14560,4925,14560,4919,14558,4913,14552,4907,14547,4903,14539,4901,14529,4898,14529,4898,14565,4902,14563,4907,14562,4911,14563,4919,14566,4926,14567,4941,14567,4948,14564,4955,14558,4962,14553,4966,14545,4966,14524,4958,14515,4943,14508,4927,14500,4921,14497,4916,14493,4914,14490,4910,14484,4910,14480,4912,14474,4918,14468,4922,14467,4934,14467,4940,14469,4944,14473,4948,14477,4952,14484,4954,14495,4958,14495,4958,14460,4953,14463,4948,14465,4942,14463,4936,14461,4932,14460,4928,14460xe" stroked="f" style="position:absolute;left:4389;top:14160;width:3391;height:407">
              <v:path arrowok="t"/>
              <v:fill/>
            </v:shape>
            <v:shape coordorigin="4389,14160" coordsize="3391,407" fillcolor="#363435" filled="t" path="m5032,14471l5055,14471,5055,14463,5032,14463,5032,14430,5029,14430,5026,14438,5023,14443,5022,14446,5018,14451,5015,14455,5010,14459,5006,14463,5002,14466,4998,14467,4998,14471,5014,14471,5014,14546,5015,14551,5016,14554,5020,14561,5027,14564,5033,14565,5038,14565,5043,14563,5048,14560,5052,14556,5056,14551,5058,14544,5054,14544,5051,14549,5047,14552,5042,14553,5037,14551,5033,14547,5032,14543,5032,14471xe" stroked="f" style="position:absolute;left:4389;top:14160;width:3391;height:407">
              <v:path arrowok="t"/>
              <v:fill/>
            </v:shape>
            <v:shape coordorigin="4389,14160" coordsize="3391,407" fillcolor="#363435" filled="t" path="m5112,14475l5117,14471,5123,14468,5133,14468,5140,14472,5146,14477,5148,14481,5149,14484,5150,14489,5150,14495,5104,14495,5105,14487,5102,14475,5100,14476,5091,14493,5089,14515,5089,14531,5093,14543,5101,14553,5110,14562,5120,14567,5143,14567,5153,14563,5160,14554,5167,14546,5172,14537,5173,14527,5170,14525,5167,14534,5162,14540,5158,14543,5153,14547,5147,14549,5131,14549,5122,14545,5115,14536,5108,14528,5104,14516,5104,14501,5173,14501,5173,14489,5170,14479,5162,14472,5155,14464,5146,14460,5121,14460,5112,14475xe" stroked="f" style="position:absolute;left:4389;top:14160;width:3391;height:407">
              <v:path arrowok="t"/>
              <v:fill/>
            </v:shape>
            <v:shape coordorigin="4389,14160" coordsize="3391,407" fillcolor="#363435" filled="t" path="m5110,14465l5102,14475,5105,14487,5108,14480,5112,14475,5121,14460,5110,14465xe" stroked="f" style="position:absolute;left:4389;top:14160;width:3391;height:407">
              <v:path arrowok="t"/>
              <v:fill/>
            </v:shape>
            <v:shape coordorigin="4389,14160" coordsize="3391,407" fillcolor="#363435" filled="t" path="m5256,14564l5256,14560,5251,14560,5245,14558,5241,14555,5239,14550,5238,14546,5238,14492,5242,14485,5245,14480,5250,14476,5254,14475,5260,14479,5266,14483,5271,14483,5277,14478,5278,14473,5277,14467,5271,14462,5264,14460,5255,14460,5247,14468,5238,14483,5238,14460,5234,14460,5203,14473,5205,14477,5210,14475,5214,14475,5219,14479,5220,14484,5220,14491,5220,14547,5220,14552,5216,14557,5210,14560,5205,14560,5205,14564,5256,14564xe" stroked="f" style="position:absolute;left:4389;top:14160;width:3391;height:407">
              <v:path arrowok="t"/>
              <v:fill/>
            </v:shape>
            <v:shape coordorigin="4389,14160" coordsize="3391,407" fillcolor="#363435" filled="t" path="m5340,14460l5331,14460,5324,14463,5318,14469,5313,14474,5310,14481,5310,14496,5311,14501,5315,14505,5318,14510,5325,14514,5335,14519,5346,14525,5353,14529,5360,14536,5362,14540,5362,14549,5360,14553,5354,14559,5350,14560,5338,14560,5331,14558,5325,14552,5320,14547,5316,14539,5314,14529,5310,14529,5310,14565,5315,14563,5319,14562,5324,14563,5331,14566,5338,14567,5353,14567,5361,14564,5368,14558,5375,14553,5378,14545,5378,14524,5371,14515,5356,14508,5340,14500,5333,14497,5328,14493,5326,14490,5323,14484,5323,14480,5324,14474,5330,14468,5335,14467,5346,14467,5352,14469,5356,14473,5361,14477,5364,14484,5367,14495,5370,14495,5370,14460,5365,14463,5361,14465,5354,14463,5349,14461,5344,14460,5340,14460xe" stroked="f" style="position:absolute;left:4389;top:14160;width:3391;height:407">
              <v:path arrowok="t"/>
              <v:fill/>
            </v:shape>
            <v:shape coordorigin="4389,14160" coordsize="3391,407" fillcolor="#363435" filled="t" path="m5562,14471l5585,14471,5585,14463,5562,14463,5562,14430,5559,14430,5556,14438,5553,14443,5552,14446,5548,14451,5545,14455,5540,14459,5536,14463,5532,14466,5528,14467,5528,14471,5544,14471,5544,14546,5545,14551,5546,14554,5550,14561,5557,14564,5563,14565,5568,14565,5573,14563,5578,14560,5582,14556,5586,14551,5588,14544,5584,14544,5581,14549,5577,14552,5572,14553,5567,14551,5563,14547,5562,14543,5562,14471xe" stroked="f" style="position:absolute;left:4389;top:14160;width:3391;height:407">
              <v:path arrowok="t"/>
              <v:fill/>
            </v:shape>
            <v:shape coordorigin="4389,14160" coordsize="3391,407" fillcolor="#363435" filled="t" path="m5653,14554l5647,14543,5641,14532,5638,14520,5630,14549,5645,14562,5665,14567,5661,14559,5653,14554xe" stroked="f" style="position:absolute;left:4389;top:14160;width:3391;height:407">
              <v:path arrowok="t"/>
              <v:fill/>
            </v:shape>
            <v:shape coordorigin="4389,14160" coordsize="3391,407" fillcolor="#363435" filled="t" path="m5618,14515l5618,14527,5622,14538,5629,14549,5630,14549,5638,14520,5638,14496,5640,14489,5642,14483,5644,14477,5648,14473,5655,14469,5663,14468,5671,14468,5678,14471,5683,14478,5685,14481,5692,14498,5694,14520,5694,14534,5692,14544,5688,14550,5683,14556,5677,14559,5661,14559,5665,14567,5675,14567,5683,14564,5691,14560,5698,14555,5704,14548,5708,14539,5713,14530,5715,14521,5715,14499,5711,14488,5703,14478,5687,14465,5667,14460,5658,14460,5650,14463,5643,14467,5635,14471,5629,14478,5625,14487,5620,14496,5618,14505,5618,14515xe" stroked="f" style="position:absolute;left:4389;top:14160;width:3391;height:407">
              <v:path arrowok="t"/>
              <v:fill/>
            </v:shape>
            <v:shape coordorigin="4389,14160" coordsize="3391,407" fillcolor="#363435" filled="t" path="m6008,14480l6011,14473,6016,14468,6022,14467,6022,14463,5990,14463,5990,14467,5995,14468,6000,14470,6001,14475,5999,14482,5978,14538,5955,14480,5954,14476,5956,14470,5962,14468,5967,14467,5967,14463,5920,14463,5920,14467,5924,14468,5929,14469,5934,14474,5936,14478,5941,14493,5920,14540,5898,14482,5897,14479,5896,14474,5899,14468,5905,14467,5905,14463,5863,14463,5863,14467,5868,14468,5873,14472,5877,14477,5879,14482,5912,14567,5915,14567,5945,14502,5970,14567,5974,14567,6008,14480xe" stroked="f" style="position:absolute;left:4389;top:14160;width:3391;height:407">
              <v:path arrowok="t"/>
              <v:fill/>
            </v:shape>
            <v:shape coordorigin="4389,14160" coordsize="3391,407" fillcolor="#363435" filled="t" path="m6074,14544l6072,14540,6071,14566,6082,14566,6086,14565,6093,14562,6099,14557,6110,14549,6110,14555,6111,14559,6115,14564,6122,14566,6129,14566,6137,14560,6145,14549,6145,14543,6141,14547,6138,14550,6133,14552,6129,14548,6128,14544,6128,14485,6127,14479,6126,14476,6124,14471,6121,14467,6116,14465,6111,14462,6103,14460,6083,14460,6074,14463,6067,14468,6061,14474,6058,14479,6058,14486,6059,14492,6064,14496,6070,14496,6075,14492,6076,14486,6076,14479,6076,14476,6080,14471,6087,14467,6097,14467,6102,14469,6108,14477,6110,14483,6110,14493,6109,14497,6087,14506,6088,14513,6091,14511,6099,14508,6110,14504,6110,14542,6101,14549,6093,14553,6084,14553,6080,14551,6074,14544xe" stroked="f" style="position:absolute;left:4389;top:14160;width:3391;height:407">
              <v:path arrowok="t"/>
              <v:fill/>
            </v:shape>
            <v:shape coordorigin="4389,14160" coordsize="3391,407" fillcolor="#363435" filled="t" path="m6056,14554l6061,14559,6065,14563,6071,14566,6072,14540,6072,14531,6073,14527,6078,14520,6082,14516,6088,14513,6087,14506,6073,14513,6065,14518,6060,14522,6057,14527,6055,14531,6054,14535,6054,14548,6056,14554xe" stroked="f" style="position:absolute;left:4389;top:14160;width:3391;height:407">
              <v:path arrowok="t"/>
              <v:fill/>
            </v:shape>
            <v:shape coordorigin="4389,14160" coordsize="3391,407" fillcolor="#363435" filled="t" path="m6204,14471l6227,14471,6227,14463,6204,14463,6204,14430,6201,14430,6198,14438,6195,14443,6194,14446,6190,14451,6187,14455,6182,14459,6178,14463,6174,14466,6170,14467,6170,14471,6186,14471,6186,14546,6187,14551,6188,14554,6192,14561,6198,14564,6205,14565,6210,14565,6215,14563,6220,14560,6224,14556,6228,14551,6230,14544,6226,14544,6223,14549,6219,14552,6214,14553,6209,14551,6205,14547,6204,14543,6204,14471xe" stroked="f" style="position:absolute;left:4389;top:14160;width:3391;height:407">
              <v:path arrowok="t"/>
              <v:fill/>
            </v:shape>
            <v:shape coordorigin="6020,14709" coordsize="85,106" fillcolor="#363435" filled="t" path="m6044,14723l6048,14719,6054,14716,6064,14716,6071,14720,6078,14725,6079,14730,6081,14732,6081,14737,6082,14743,6035,14743,6036,14735,6033,14723,6032,14724,6023,14741,6020,14763,6020,14779,6024,14791,6033,14801,6041,14810,6052,14815,6075,14815,6084,14811,6091,14802,6099,14794,6103,14785,6105,14775,6101,14773,6098,14782,6094,14788,6089,14791,6084,14795,6078,14797,6062,14797,6053,14793,6046,14784,6039,14776,6035,14764,6035,14749,6105,14749,6105,14737,6101,14727,6094,14720,6086,14712,6077,14709,6053,14709,6044,14723xe" stroked="f" style="position:absolute;left:6020;top:14709;width:85;height:106">
              <v:path arrowok="t"/>
              <v:fill/>
            </v:shape>
            <v:shape coordorigin="6033,14709" coordsize="20,26" fillcolor="#363435" filled="t" path="m6042,14713l6033,14723,6036,14735,6039,14728,6044,14723,6053,14709,6042,14713xe" stroked="f" style="position:absolute;left:6033;top:14709;width:20;height:26">
              <v:path arrowok="t"/>
              <v:fill/>
            </v:shape>
            <v:shape coordorigin="6125,14709" coordsize="68,106" fillcolor="#363435" filled="t" path="m6155,14709l6146,14709,6139,14711,6133,14717,6128,14722,6125,14729,6125,14744,6126,14749,6130,14753,6133,14758,6140,14762,6150,14768,6161,14773,6168,14777,6175,14784,6177,14788,6177,14797,6175,14801,6169,14807,6165,14808,6153,14808,6146,14806,6141,14800,6135,14795,6131,14788,6129,14777,6125,14777,6125,14813,6130,14811,6134,14810,6139,14812,6147,14814,6154,14815,6168,14815,6176,14812,6183,14806,6190,14801,6193,14793,6193,14773,6186,14763,6171,14756,6155,14748,6148,14745,6143,14742,6141,14739,6138,14732,6138,14728,6139,14722,6146,14716,6150,14715,6161,14715,6167,14717,6171,14721,6176,14725,6179,14732,6182,14743,6186,14743,6186,14709,6180,14712,6176,14713,6169,14711,6164,14709,6159,14709,6155,14709xe" stroked="f" style="position:absolute;left:6125;top:14709;width:68;height:106">
              <v:path arrowok="t"/>
              <v:fill/>
            </v:shape>
            <v:shape coordorigin="6212,14709" coordsize="85,106" fillcolor="#363435" filled="t" path="m6236,14723l6241,14719,6246,14716,6256,14716,6264,14720,6270,14725,6272,14730,6273,14732,6274,14737,6274,14743,6228,14743,6228,14735,6225,14723,6224,14724,6215,14741,6212,14763,6212,14779,6216,14791,6225,14801,6234,14810,6244,14815,6267,14815,6276,14811,6283,14802,6291,14794,6295,14785,6297,14775,6293,14773,6290,14782,6286,14788,6281,14791,6276,14795,6271,14797,6254,14797,6246,14793,6238,14784,6231,14776,6228,14764,6228,14749,6297,14749,6297,14737,6293,14727,6286,14720,6279,14712,6270,14709,6245,14709,6236,14723xe" stroked="f" style="position:absolute;left:6212;top:14709;width:85;height:106">
              <v:path arrowok="t"/>
              <v:fill/>
            </v:shape>
            <v:shape coordorigin="6225,14709" coordsize="20,26" fillcolor="#363435" filled="t" path="m6234,14713l6225,14723,6228,14735,6231,14728,6236,14723,6245,14709,6234,14713xe" stroked="f" style="position:absolute;left:6225;top:14709;width:20;height:26">
              <v:path arrowok="t"/>
              <v:fill/>
            </v:shape>
            <v:shape style="position:absolute;left:4384;top:14654;width:3399;height:704" type="#_x0000_t75">
              <v:imagedata o:title="" r:id="rId179"/>
            </v:shape>
            <v:shape coordorigin="7582,14460" coordsize="68,106" fillcolor="#363435" filled="t" path="m7612,14460l7603,14460,7596,14463,7590,14469,7584,14474,7582,14481,7582,14496,7583,14501,7586,14505,7590,14510,7597,14514,7607,14519,7618,14525,7625,14529,7632,14536,7634,14540,7634,14549,7632,14553,7626,14559,7622,14560,7610,14560,7603,14558,7597,14552,7592,14547,7588,14539,7586,14529,7582,14529,7582,14565,7587,14563,7591,14562,7595,14563,7603,14566,7610,14567,7625,14567,7633,14564,7640,14558,7646,14553,7650,14545,7650,14524,7643,14515,7628,14508,7612,14500,7605,14497,7600,14493,7598,14490,7595,14484,7595,14480,7596,14474,7602,14468,7607,14467,7618,14467,7624,14469,7628,14473,7632,14477,7636,14484,7639,14495,7642,14495,7642,14460,7637,14463,7632,14465,7626,14463,7621,14461,7616,14460,7612,14460xe" stroked="f" style="position:absolute;left:7582;top:14460;width:68;height:106">
              <v:path arrowok="t"/>
              <v:fill/>
            </v:shape>
            <v:shape coordorigin="7688,14460" coordsize="85,106" fillcolor="#363435" filled="t" path="m7712,14475l7717,14471,7722,14468,7732,14468,7740,14472,7746,14477,7748,14481,7749,14484,7750,14489,7750,14495,7704,14495,7705,14487,7702,14475,7700,14476,7691,14493,7688,14515,7688,14531,7693,14543,7701,14553,7710,14562,7720,14567,7743,14567,7752,14563,7760,14554,7767,14546,7771,14537,7773,14527,7770,14525,7766,14534,7762,14540,7757,14543,7753,14547,7747,14549,7730,14549,7722,14545,7715,14536,7707,14528,7704,14516,7704,14501,7773,14501,7773,14489,7769,14479,7762,14472,7755,14464,7746,14460,7721,14460,7712,14475xe" stroked="f" style="position:absolute;left:7688;top:14460;width:85;height:106">
              <v:path arrowok="t"/>
              <v:fill/>
            </v:shape>
            <v:shape coordorigin="7702,14460" coordsize="20,26" fillcolor="#363435" filled="t" path="m7710,14465l7702,14475,7705,14487,7707,14480,7712,14475,7721,14460,7710,14465xe" stroked="f" style="position:absolute;left:7702;top:14460;width:20;height:26">
              <v:path arrowok="t"/>
              <v:fill/>
            </v:shape>
            <v:shape coordorigin="5834,14679" coordsize="60,135" fillcolor="#363435" filled="t" path="m5868,14719l5891,14719,5891,14711,5868,14711,5868,14679,5865,14679,5862,14686,5859,14691,5857,14694,5854,14699,5850,14704,5846,14707,5842,14711,5838,14714,5834,14715,5834,14719,5850,14719,5850,14794,5851,14799,5852,14803,5856,14809,5862,14812,5869,14813,5874,14813,5879,14812,5883,14808,5888,14804,5892,14799,5894,14792,5890,14792,5887,14797,5883,14800,5878,14801,5873,14800,5869,14795,5868,14791,5868,14719xe" stroked="f" style="position:absolute;left:5834;top:14679;width:60;height:135">
              <v:path arrowok="t"/>
              <v:fill/>
            </v:shape>
            <v:shape coordorigin="5898,14656" coordsize="109,156" fillcolor="#363435" filled="t" path="m5928,14656l5898,14668,5900,14673,5903,14671,5909,14671,5914,14675,5915,14680,5915,14687,5915,14795,5915,14800,5914,14802,5910,14806,5904,14808,5900,14808,5900,14812,5949,14812,5949,14808,5944,14808,5941,14807,5937,14805,5934,14800,5933,14796,5933,14736,5939,14730,5943,14727,5947,14725,5955,14722,5962,14722,5967,14724,5972,14729,5974,14736,5974,14743,5974,14795,5974,14799,5970,14806,5965,14808,5958,14808,5958,14812,6007,14812,6007,14808,6003,14808,6000,14807,5995,14804,5993,14800,5993,14796,5993,14741,5992,14733,5990,14728,5988,14721,5985,14716,5981,14713,5977,14710,5972,14709,5962,14709,5957,14710,5952,14712,5948,14715,5941,14721,5933,14729,5933,14656,5928,14656xe" stroked="f" style="position:absolute;left:5898;top:14656;width:109;height:156">
              <v:path arrowok="t"/>
              <v:fill/>
            </v:shape>
            <v:shape coordorigin="7371,14709" coordsize="68,106" fillcolor="#363435" filled="t" path="m7402,14709l7393,14709,7385,14711,7380,14717,7374,14722,7371,14729,7371,14744,7373,14749,7376,14753,7379,14758,7386,14762,7397,14768,7407,14773,7414,14777,7422,14784,7423,14788,7423,14797,7422,14801,7415,14807,7411,14808,7399,14808,7393,14806,7387,14800,7381,14795,7377,14788,7375,14777,7372,14777,7372,14813,7376,14811,7381,14810,7385,14812,7393,14814,7400,14815,7415,14815,7422,14812,7429,14806,7436,14801,7439,14793,7439,14773,7432,14763,7417,14756,7401,14748,7394,14745,7390,14742,7388,14739,7384,14732,7384,14728,7386,14722,7392,14716,7396,14715,7408,14715,7413,14717,7418,14721,7422,14725,7426,14732,7428,14743,7432,14743,7432,14709,7427,14712,7422,14713,7416,14711,7410,14709,7405,14709,7402,14709xe" stroked="f" style="position:absolute;left:7371;top:14709;width:68;height:106">
              <v:path arrowok="t"/>
              <v:fill/>
            </v:shape>
            <v:shape coordorigin="7459,14709" coordsize="85,106" fillcolor="#363435" filled="t" path="m7482,14723l7487,14719,7493,14716,7503,14716,7510,14720,7516,14725,7518,14730,7519,14732,7520,14737,7520,14743,7474,14743,7475,14735,7472,14723,7470,14724,7461,14741,7459,14763,7459,14779,7463,14791,7471,14801,7480,14810,7490,14815,7513,14815,7522,14811,7530,14802,7537,14794,7542,14785,7543,14775,7540,14773,7537,14782,7532,14788,7528,14791,7523,14795,7517,14797,7501,14797,7492,14793,7485,14784,7478,14776,7474,14764,7474,14749,7543,14749,7543,14737,7540,14727,7532,14720,7525,14712,7516,14709,7491,14709,7482,14723xe" stroked="f" style="position:absolute;left:7459;top:14709;width:85;height:106">
              <v:path arrowok="t"/>
              <v:fill/>
            </v:shape>
            <v:shape coordorigin="7472,14709" coordsize="20,26" fillcolor="#363435" filled="t" path="m7480,14713l7472,14723,7475,14735,7478,14728,7482,14723,7491,14709,7480,14713xe" stroked="f" style="position:absolute;left:7472;top:14709;width:20;height:26">
              <v:path arrowok="t"/>
              <v:fill/>
            </v:shape>
            <v:shape coordorigin="7554,14709" coordsize="110,103" fillcolor="#363435" filled="t" path="m7584,14709l7554,14721,7555,14725,7558,14724,7565,14723,7569,14727,7570,14733,7571,14740,7571,14796,7570,14801,7568,14804,7563,14808,7555,14808,7555,14812,7605,14812,7605,14808,7600,14808,7592,14805,7589,14800,7589,14796,7589,14736,7597,14727,7606,14722,7620,14722,7624,14724,7626,14728,7629,14732,7630,14739,7630,14795,7630,14799,7626,14806,7621,14808,7614,14808,7614,14812,7663,14812,7663,14808,7659,14808,7655,14807,7650,14804,7649,14800,7648,14796,7648,14737,7647,14731,7646,14726,7643,14720,7640,14715,7632,14710,7628,14709,7612,14709,7601,14716,7589,14730,7589,14709,7584,14709xe" stroked="f" style="position:absolute;left:7554;top:14709;width:110;height:103">
              <v:path arrowok="t"/>
              <v:fill/>
            </v:shape>
            <v:shape coordorigin="7675,14709" coordsize="75,106" fillcolor="#363435" filled="t" path="m7675,14766l7675,14780,7679,14792,7687,14801,7695,14810,7705,14815,7721,14815,7726,14814,7731,14811,7735,14809,7740,14805,7745,14800,7745,14815,7750,14815,7745,14741,7745,14793,7739,14799,7732,14803,7718,14803,7711,14799,7704,14791,7698,14783,7695,14772,7695,14743,7698,14731,7705,14724,7710,14718,7715,14715,7723,14709,7709,14709,7697,14715,7688,14726,7687,14728,7678,14746,7675,14766xe" stroked="f" style="position:absolute;left:7675;top:14709;width:75;height:106">
              <v:path arrowok="t"/>
              <v:fill/>
            </v:shape>
            <v:shape coordorigin="7715,14656" coordsize="65,159" fillcolor="#363435" filled="t" path="m7745,14717l7739,14711,7732,14709,7723,14709,7715,14715,7725,14715,7732,14718,7739,14724,7741,14728,7743,14732,7745,14736,7745,14741,7750,14815,7780,14802,7779,14798,7776,14800,7769,14800,7765,14796,7763,14791,7763,14784,7763,14656,7758,14656,7728,14668,7730,14673,7733,14671,7739,14671,7744,14675,7745,14680,7745,14687,7745,14717xe" stroked="f" style="position:absolute;left:7715;top:14656;width:65;height:159">
              <v:path arrowok="t"/>
              <v:fill/>
            </v:shape>
            <v:shape coordorigin="4395,15152" coordsize="3377,452" fillcolor="#363435" filled="t" path="m5267,15458l5258,15467,5261,15479,5264,15472,5269,15468,5278,15453,5267,15458xe" stroked="f" style="position:absolute;left:4395;top:15152;width:3377;height:452">
              <v:path arrowok="t"/>
              <v:fill/>
            </v:shape>
            <v:shape coordorigin="4395,15152" coordsize="3377,452" fillcolor="#363435" filled="t" path="m5363,15421l5369,15423,5374,15421,5379,15417,5380,15411,5379,15406,5374,15401,5369,15400,5363,15401,5359,15406,5358,15411,5359,15417,5363,15421xe" stroked="f" style="position:absolute;left:4395;top:15152;width:3377;height:452">
              <v:path arrowok="t"/>
              <v:fill/>
            </v:shape>
            <v:shape coordorigin="4395,15152" coordsize="3377,452" fillcolor="#363435" filled="t" path="m5373,15453l5343,15465,5344,15469,5347,15468,5354,15468,5358,15471,5359,15477,5360,15484,5360,15540,5359,15544,5358,15546,5354,15551,5349,15552,5344,15552,5344,15556,5393,15556,5393,15552,5388,15552,5385,15552,5380,15548,5378,15544,5378,15540,5378,15453,5373,15453xe" stroked="f" style="position:absolute;left:4395;top:15152;width:3377;height:452">
              <v:path arrowok="t"/>
              <v:fill/>
            </v:shape>
            <v:shape coordorigin="4395,15152" coordsize="3377,452" fillcolor="#363435" filled="t" path="m5435,15505l5437,15521,5443,15523,5448,15524,5453,15524,5454,15518,5448,15518,5443,15516,5440,15511,5435,15505xe" stroked="f" style="position:absolute;left:4395;top:15152;width:3377;height:452">
              <v:path arrowok="t"/>
              <v:fill/>
            </v:shape>
            <v:shape coordorigin="4395,15152" coordsize="3377,452" fillcolor="#363435" filled="t" path="m5477,15599l5493,15588,5501,15581,5505,15574,5505,15559,5503,15554,5499,15550,5495,15546,5489,15544,5483,15543,5478,15542,5468,15541,5453,15541,5469,15559,5480,15559,5488,15560,5495,15563,5497,15569,5497,15575,5494,15580,5488,15584,5481,15589,5472,15591,5445,15591,5434,15589,5427,15584,5435,15604,5449,15604,5457,15604,5477,15599xe" stroked="f" style="position:absolute;left:4395;top:15152;width:3377;height:452">
              <v:path arrowok="t"/>
              <v:fill/>
            </v:shape>
            <v:shape coordorigin="4395,15152" coordsize="3377,452" fillcolor="#363435" filled="t" path="m5542,15453l5512,15465,5513,15469,5516,15468,5523,15468,5527,15472,5528,15477,5528,15484,5528,15541,5528,15546,5526,15548,5521,15552,5513,15552,5513,15556,5563,15556,5563,15552,5557,15552,5550,15550,5547,15544,5547,15540,5547,15480,5555,15471,5564,15466,5578,15466,5582,15468,5584,15472,5587,15476,5588,15483,5588,15539,5587,15544,5584,15550,5578,15552,5572,15552,5572,15556,5621,15556,5621,15552,5616,15552,5613,15552,5608,15548,5607,15544,5606,15540,5606,15482,5605,15475,5604,15470,5601,15464,5598,15460,5590,15454,5586,15453,5570,15453,5558,15460,5547,15474,5547,15453,5542,15453xe" stroked="f" style="position:absolute;left:4395;top:15152;width:3377;height:452">
              <v:path arrowok="t"/>
              <v:fill/>
            </v:shape>
            <v:shape coordorigin="4395,15152" coordsize="3377,452" fillcolor="#363435" filled="t" path="m5741,15537l5740,15532,5738,15558,5750,15558,5754,15557,5761,15554,5767,15549,5777,15542,5777,15547,5779,15552,5783,15557,5789,15558,5797,15558,5805,15552,5813,15541,5813,15535,5808,15540,5805,15542,5801,15544,5796,15541,5796,15536,5796,15477,5795,15471,5794,15468,5791,15463,5788,15460,5784,15457,5778,15454,5771,15453,5750,15453,5741,15455,5735,15461,5729,15466,5725,15472,5725,15478,5726,15484,5732,15489,5737,15489,5743,15484,5744,15478,5744,15472,5744,15469,5748,15463,5754,15460,5765,15460,5769,15461,5776,15469,5777,15476,5777,15486,5777,15490,5755,15498,5756,15506,5759,15504,5766,15501,5777,15496,5777,15534,5768,15542,5761,15545,5751,15545,5748,15544,5741,15537xe" stroked="f" style="position:absolute;left:4395;top:15152;width:3377;height:452">
              <v:path arrowok="t"/>
              <v:fill/>
            </v:shape>
            <v:shape coordorigin="4395,15152" coordsize="3377,452" fillcolor="#363435" filled="t" path="m5724,15546l5728,15551,5733,15556,5738,15558,5740,15532,5740,15523,5741,15519,5746,15512,5750,15509,5756,15506,5755,15498,5740,15506,5733,15510,5728,15515,5725,15520,5723,15523,5722,15527,5722,15540,5724,15546xe" stroked="f" style="position:absolute;left:4395;top:15152;width:3377;height:452">
              <v:path arrowok="t"/>
              <v:fill/>
            </v:shape>
            <v:shape coordorigin="4395,15152" coordsize="3377,452" fillcolor="#363435" filled="t" path="m5845,15453l5815,15465,5816,15469,5819,15468,5825,15468,5830,15472,5831,15477,5831,15484,5831,15541,5830,15546,5829,15548,5823,15552,5816,15552,5816,15556,5866,15556,5866,15552,5860,15552,5853,15550,5850,15544,5849,15540,5849,15480,5858,15471,5867,15466,5881,15466,5885,15468,5887,15472,5889,15476,5891,15483,5891,15539,5890,15544,5886,15550,5881,15552,5875,15552,5875,15556,5924,15556,5924,15552,5919,15552,5916,15552,5911,15548,5909,15544,5909,15540,5909,15482,5908,15475,5906,15470,5904,15464,5901,15460,5893,15454,5888,15453,5872,15453,5861,15460,5849,15474,5849,15453,5845,15453xe" stroked="f" style="position:absolute;left:4395;top:15152;width:3377;height:452">
              <v:path arrowok="t"/>
              <v:fill/>
            </v:shape>
            <v:shape coordorigin="4395,15152" coordsize="3377,452" fillcolor="#363435" filled="t" path="m5427,15584l5423,15582,5421,15575,5422,15570,5425,15563,5431,15556,5440,15557,5452,15558,5469,15559,5453,15541,5445,15541,5440,15540,5435,15540,5429,15535,5430,15531,5432,15527,5437,15521,5435,15505,5432,15496,5432,15475,5434,15469,5438,15465,5441,15460,5446,15458,5457,15458,5462,15461,5465,15465,5470,15472,5473,15481,5473,15501,5471,15508,5468,15512,5464,15516,5460,15518,5454,15518,5453,15524,5465,15524,5474,15520,5481,15514,5488,15507,5492,15499,5492,15482,5490,15475,5486,15470,5499,15470,5505,15469,5506,15464,5504,15460,5478,15460,5471,15455,5462,15453,5441,15453,5432,15456,5424,15464,5417,15471,5413,15479,5413,15496,5415,15501,5418,15507,5421,15512,5426,15516,5432,15519,5425,15526,5420,15531,5418,15534,5415,15540,5415,15545,5419,15551,5425,15555,5418,15562,5414,15567,5410,15572,5406,15578,5405,15584,5408,15591,5413,15595,5423,15601,5435,15604,5427,15584xe" stroked="f" style="position:absolute;left:4395;top:15152;width:3377;height:452">
              <v:path arrowok="t"/>
              <v:fill/>
            </v:shape>
            <v:shape coordorigin="4395,15152" coordsize="3377,452" fillcolor="#363435" filled="t" path="m7115,15220l7120,15215,7125,15213,7135,15213,7142,15216,7149,15222,7151,15226,7152,15228,7152,15233,7153,15239,7106,15239,7107,15231,7104,15219,7103,15221,7094,15237,7091,15259,7091,15275,7095,15288,7104,15297,7112,15306,7123,15311,7146,15311,7155,15307,7162,15299,7170,15290,7174,15281,7176,15271,7172,15269,7169,15278,7165,15284,7160,15288,7155,15291,7150,15293,7133,15293,7125,15289,7117,15280,7110,15272,7106,15260,7106,15246,7176,15246,7176,15233,7172,15223,7165,15216,7158,15208,7148,15205,7124,15205,7115,15220xe" stroked="f" style="position:absolute;left:4395;top:15152;width:3377;height:452">
              <v:path arrowok="t"/>
              <v:fill/>
            </v:shape>
            <v:shape coordorigin="4395,15152" coordsize="3377,452" fillcolor="#363435" filled="t" path="m7113,15210l7104,15219,7107,15231,7110,15224,7115,15220,7124,15205,7113,15210xe" stroked="f" style="position:absolute;left:4395;top:15152;width:3377;height:452">
              <v:path arrowok="t"/>
              <v:fill/>
            </v:shape>
            <v:shape coordorigin="4395,15152" coordsize="3377,452" fillcolor="#363435" filled="t" path="m7340,15292l7340,15233,7339,15227,7338,15222,7335,15216,7332,15212,7328,15209,7324,15206,7319,15205,7308,15205,7303,15206,7298,15209,7293,15212,7286,15217,7279,15226,7277,15219,7274,15214,7270,15210,7265,15207,7260,15205,7250,15205,7243,15207,7235,15211,7231,15215,7226,15219,7219,15226,7219,15205,7214,15205,7184,15217,7186,15221,7189,15220,7195,15219,7199,15223,7201,15229,7201,15236,7201,15292,7200,15296,7200,15298,7195,15303,7190,15304,7186,15304,7186,15308,7235,15308,7235,15304,7230,15304,7223,15302,7220,15296,7219,15292,7219,15232,7222,15228,7227,15224,7233,15221,7237,15219,7245,15218,7250,15218,7255,15220,7258,15225,7260,15228,7262,15234,7262,15291,7261,15296,7257,15302,7251,15304,7246,15304,7246,15308,7296,15308,7296,15304,7291,15304,7287,15303,7283,15301,7280,15296,7280,15292,7280,15238,7279,15233,7285,15226,7290,15223,7298,15219,7305,15218,7312,15218,7316,15220,7319,15225,7321,15228,7322,15234,7322,15291,7322,15296,7318,15301,7312,15304,7306,15304,7306,15308,7355,15308,7355,15304,7351,15304,7344,15301,7341,15296,7340,15292xe" stroked="f" style="position:absolute;left:4395;top:15152;width:3377;height:452">
              <v:path arrowok="t"/>
              <v:fill/>
            </v:shape>
            <v:shape coordorigin="4395,15152" coordsize="3377,452" fillcolor="#363435" filled="t" path="m7385,15306l7391,15308,7398,15298,7391,15292,7391,15232,7395,15228,7399,15225,7406,15221,7414,15220,7422,15205,7411,15205,7401,15212,7391,15225,7391,15152,7386,15152,7356,15165,7357,15169,7360,15168,7367,15167,7371,15171,7372,15176,7373,15183,7373,15298,7379,15302,7385,15306xe" stroked="f" style="position:absolute;left:4395;top:15152;width:3377;height:452">
              <v:path arrowok="t"/>
              <v:fill/>
            </v:shape>
            <v:shape coordorigin="4395,15152" coordsize="3377,452" fillcolor="#363435" filled="t" path="m7427,15299l7421,15303,7410,15303,7406,15302,7398,15298,7391,15308,7397,15310,7403,15311,7421,15311,7433,15306,7443,15297,7447,15292,7457,15275,7461,15254,7461,15239,7457,15227,7449,15218,7441,15209,7432,15205,7422,15205,7414,15220,7421,15220,7427,15224,7433,15231,7439,15238,7442,15247,7442,15274,7439,15285,7433,15292,7427,15299xe" stroked="f" style="position:absolute;left:4395;top:15152;width:3377;height:452">
              <v:path arrowok="t"/>
              <v:fill/>
            </v:shape>
            <v:shape coordorigin="4395,15152" coordsize="3377,452" fillcolor="#363435" filled="t" path="m7505,15152l7475,15165,7477,15169,7480,15168,7486,15167,7491,15171,7492,15176,7492,15183,7492,15292,7491,15296,7491,15298,7487,15303,7482,15304,7477,15304,7477,15308,7526,15308,7526,15304,7521,15304,7517,15303,7512,15300,7511,15296,7510,15292,7510,15152,7505,15152xe" stroked="f" style="position:absolute;left:4395;top:15152;width:3377;height:452">
              <v:path arrowok="t"/>
              <v:fill/>
            </v:shape>
            <v:shape coordorigin="4395,15152" coordsize="3377,452" fillcolor="#363435" filled="t" path="m7558,15173l7563,15174,7569,15173,7573,15169,7574,15163,7573,15158,7569,15153,7563,15152,7558,15153,7553,15158,7552,15163,7553,15169,7558,15173xe" stroked="f" style="position:absolute;left:4395;top:15152;width:3377;height:452">
              <v:path arrowok="t"/>
              <v:fill/>
            </v:shape>
            <v:shape coordorigin="4395,15152" coordsize="3377,452" fillcolor="#363435" filled="t" path="m7567,15205l7537,15217,7539,15221,7542,15220,7548,15219,7553,15223,7554,15229,7554,15236,7554,15292,7554,15296,7553,15298,7549,15303,7544,15304,7539,15304,7539,15308,7588,15308,7588,15304,7583,15304,7580,15303,7575,15300,7573,15296,7572,15292,7572,15205,7567,15205xe" stroked="f" style="position:absolute;left:4395;top:15152;width:3377;height:452">
              <v:path arrowok="t"/>
              <v:fill/>
            </v:shape>
            <v:shape coordorigin="4395,15152" coordsize="3377,452" fillcolor="#363435" filled="t" path="m7625,15220l7630,15215,7635,15213,7645,15213,7653,15216,7659,15222,7661,15226,7662,15228,7663,15233,7663,15239,7617,15239,7617,15231,7614,15219,7613,15221,7604,15237,7601,15259,7601,15275,7605,15288,7614,15297,7623,15306,7633,15311,7656,15311,7665,15307,7672,15299,7680,15290,7684,15281,7686,15271,7682,15269,7679,15278,7675,15284,7670,15288,7665,15291,7660,15293,7643,15293,7635,15289,7627,15280,7620,15272,7617,15260,7617,15246,7686,15246,7686,15233,7682,15223,7675,15216,7668,15208,7659,15205,7634,15205,7625,15220xe" stroked="f" style="position:absolute;left:4395;top:15152;width:3377;height:452">
              <v:path arrowok="t"/>
              <v:fill/>
            </v:shape>
            <v:shape coordorigin="4395,15152" coordsize="3377,452" fillcolor="#363435" filled="t" path="m7623,15210l7614,15219,7617,15231,7620,15224,7625,15220,7634,15205,7623,15210xe" stroked="f" style="position:absolute;left:4395;top:15152;width:3377;height:452">
              <v:path arrowok="t"/>
              <v:fill/>
            </v:shape>
            <v:shape coordorigin="4395,15152" coordsize="3377,452" fillcolor="#363435" filled="t" path="m7734,15205l7725,15205,7717,15208,7712,15213,7706,15219,7703,15226,7703,15240,7705,15245,7708,15250,7711,15254,7718,15258,7729,15264,7740,15269,7747,15273,7754,15280,7755,15284,7755,15293,7754,15297,7747,15303,7743,15304,7731,15304,7725,15302,7719,15297,7713,15291,7709,15284,7707,15274,7704,15274,7704,15309,7708,15308,7713,15307,7717,15308,7725,15310,7732,15311,7747,15311,7754,15308,7761,15303,7768,15297,7772,15290,7772,15269,7764,15259,7749,15252,7733,15244,7727,15241,7722,15238,7720,15235,7716,15228,7716,15224,7718,15218,7724,15213,7728,15211,7740,15211,7745,15213,7750,15217,7754,15221,7758,15228,7760,15239,7764,15239,7764,15205,7759,15208,7754,15209,7748,15207,7742,15206,7738,15205,7734,15205xe" stroked="f" style="position:absolute;left:4395;top:15152;width:3377;height:452">
              <v:path arrowok="t"/>
              <v:fill/>
            </v:shape>
            <v:shape coordorigin="4395,15152" coordsize="3377,452" fillcolor="#363435" filled="t" path="m4414,15537l4413,15532,4411,15558,4423,15558,4427,15557,4434,15554,4440,15549,4450,15542,4450,15547,4451,15552,4456,15557,4462,15558,4470,15558,4477,15552,4486,15541,4486,15535,4481,15540,4478,15542,4474,15544,4469,15541,4469,15536,4468,15477,4468,15471,4466,15468,4464,15463,4461,15460,4457,15457,4451,15454,4444,15453,4423,15453,4414,15455,4408,15461,4402,15466,4398,15472,4398,15478,4399,15484,4405,15489,4410,15489,4416,15484,4417,15478,4417,15472,4417,15469,4421,15463,4427,15460,4438,15460,4442,15461,4449,15469,4450,15476,4450,15486,4450,15490,4428,15498,4429,15506,4432,15504,4439,15501,4450,15496,4450,15534,4441,15542,4434,15545,4424,15545,4421,15544,4414,15537xe" stroked="f" style="position:absolute;left:4395;top:15152;width:3377;height:452">
              <v:path arrowok="t"/>
              <v:fill/>
            </v:shape>
            <v:shape coordorigin="4395,15152" coordsize="3377,452" fillcolor="#363435" filled="t" path="m4397,15546l4401,15551,4406,15556,4411,15558,4413,15532,4413,15523,4414,15519,4419,15512,4423,15509,4429,15506,4428,15498,4413,15506,4406,15510,4401,15515,4398,15520,4396,15523,4395,15527,4395,15540,4397,15546xe" stroked="f" style="position:absolute;left:4395;top:15152;width:3377;height:452">
              <v:path arrowok="t"/>
              <v:fill/>
            </v:shape>
            <v:shape coordorigin="4395,15152" coordsize="3377,452" fillcolor="#363435" filled="t" path="m4540,15556l4540,15552,4536,15552,4530,15550,4526,15547,4523,15542,4523,15538,4523,15485,4526,15478,4529,15473,4534,15468,4538,15468,4544,15471,4550,15475,4555,15475,4561,15470,4562,15465,4561,15459,4556,15454,4548,15453,4539,15453,4531,15460,4523,15475,4523,15453,4518,15453,4488,15465,4489,15469,4494,15468,4498,15468,4503,15472,4504,15476,4504,15483,4504,15539,4504,15544,4500,15550,4494,15552,4489,15552,4489,15556,4540,15556xe" stroked="f" style="position:absolute;left:4395;top:15152;width:3377;height:452">
              <v:path arrowok="t"/>
              <v:fill/>
            </v:shape>
            <v:shape coordorigin="4395,15152" coordsize="3377,452" fillcolor="#363435" filled="t" path="m4593,15468l4598,15463,4603,15461,4613,15461,4620,15464,4627,15470,4629,15474,4630,15476,4630,15481,4631,15487,4584,15487,4585,15479,4582,15467,4581,15469,4572,15485,4569,15507,4569,15523,4573,15536,4582,15545,4590,15554,4601,15559,4624,15559,4633,15555,4640,15547,4648,15539,4652,15529,4654,15519,4650,15517,4647,15526,4643,15532,4638,15536,4633,15539,4628,15541,4611,15541,4603,15537,4595,15528,4588,15520,4584,15508,4584,15494,4654,15494,4654,15481,4650,15471,4643,15464,4636,15457,4626,15453,4602,15453,4593,15468xe" stroked="f" style="position:absolute;left:4395;top:15152;width:3377;height:452">
              <v:path arrowok="t"/>
              <v:fill/>
            </v:shape>
            <v:shape coordorigin="4395,15152" coordsize="3377,452" fillcolor="#363435" filled="t" path="m4591,15458l4582,15467,4585,15479,4588,15472,4593,15468,4602,15453,4591,15458xe" stroked="f" style="position:absolute;left:4395;top:15152;width:3377;height:452">
              <v:path arrowok="t"/>
              <v:fill/>
            </v:shape>
            <v:shape coordorigin="4395,15152" coordsize="3377,452" fillcolor="#363435" filled="t" path="m4793,15453l4784,15453,4777,15456,4771,15461,4765,15467,4763,15474,4763,15488,4764,15493,4767,15498,4771,15502,4778,15507,4788,15512,4799,15517,4806,15521,4813,15528,4815,15532,4815,15542,4813,15545,4807,15551,4803,15553,4790,15553,4784,15550,4778,15545,4772,15540,4769,15532,4767,15522,4763,15522,4763,15557,4767,15556,4772,15555,4776,15556,4784,15558,4791,15559,4806,15559,4814,15556,4820,15551,4827,15545,4831,15538,4831,15517,4823,15507,4809,15500,4793,15492,4786,15489,4781,15486,4779,15483,4775,15476,4775,15472,4777,15466,4783,15461,4787,15459,4799,15459,4805,15461,4809,15465,4813,15469,4817,15476,4820,15487,4823,15487,4823,15453,4818,15456,4813,15457,4807,15455,4802,15454,4797,15453,4793,15453xe" stroked="f" style="position:absolute;left:4395;top:15152;width:3377;height:452">
              <v:path arrowok="t"/>
              <v:fill/>
            </v:shape>
            <v:shape coordorigin="4395,15152" coordsize="3377,452" fillcolor="#363435" filled="t" path="m4881,15546l4876,15535,4870,15525,4867,15512,4858,15541,4874,15555,4894,15559,4889,15551,4881,15546xe" stroked="f" style="position:absolute;left:4395;top:15152;width:3377;height:452">
              <v:path arrowok="t"/>
              <v:fill/>
            </v:shape>
            <v:shape coordorigin="4395,15152" coordsize="3377,452" fillcolor="#363435" filled="t" path="m4847,15507l4847,15519,4850,15531,4858,15541,4858,15541,4867,15512,4867,15489,4868,15481,4871,15475,4873,15470,4876,15466,4884,15461,4892,15460,4900,15460,4906,15463,4911,15470,4913,15473,4920,15490,4923,15512,4923,15527,4921,15537,4916,15542,4911,15548,4906,15551,4889,15551,4894,15559,4903,15559,4911,15557,4919,15552,4927,15547,4933,15540,4937,15531,4941,15522,4943,15513,4943,15491,4939,15480,4932,15470,4915,15457,4895,15453,4887,15453,4879,15455,4871,15459,4864,15464,4858,15470,4853,15479,4849,15489,4847,15498,4847,15507xe" stroked="f" style="position:absolute;left:4395;top:15152;width:3377;height:452">
              <v:path arrowok="t"/>
              <v:fill/>
            </v:shape>
            <v:shape coordorigin="4395,15152" coordsize="3377,452" fillcolor="#363435" filled="t" path="m5000,15456l4953,15456,4953,15460,4956,15460,4962,15463,4967,15468,4970,15475,5006,15559,5010,15559,5046,15473,5048,15468,5050,15464,5054,15461,5061,15460,5061,15456,5028,15456,5028,15460,5032,15460,5037,15461,5039,15465,5039,15470,5037,15474,5014,15532,4990,15476,4989,15473,4988,15467,4989,15463,4994,15460,5000,15460,5000,15456xe" stroked="f" style="position:absolute;left:4395;top:15152;width:3377;height:452">
              <v:path arrowok="t"/>
              <v:fill/>
            </v:shape>
            <v:shape coordorigin="4395,15152" coordsize="3377,452" fillcolor="#363435" filled="t" path="m5095,15468l5100,15463,5105,15461,5115,15461,5122,15464,5129,15470,5131,15474,5132,15476,5132,15481,5133,15487,5086,15487,5087,15479,5084,15467,5083,15469,5074,15485,5071,15507,5071,15523,5075,15536,5084,15545,5092,15554,5103,15559,5126,15559,5135,15555,5142,15547,5150,15539,5154,15529,5156,15519,5152,15517,5149,15526,5145,15532,5140,15536,5135,15539,5130,15541,5113,15541,5105,15537,5097,15528,5090,15520,5086,15508,5086,15494,5156,15494,5156,15481,5152,15471,5145,15464,5138,15457,5128,15453,5104,15453,5095,15468xe" stroked="f" style="position:absolute;left:4395;top:15152;width:3377;height:452">
              <v:path arrowok="t"/>
              <v:fill/>
            </v:shape>
            <v:shape coordorigin="4395,15152" coordsize="3377,452" fillcolor="#363435" filled="t" path="m5093,15458l5084,15467,5087,15479,5090,15472,5095,15468,5104,15453,5093,15458xe" stroked="f" style="position:absolute;left:4395;top:15152;width:3377;height:452">
              <v:path arrowok="t"/>
              <v:fill/>
            </v:shape>
            <v:shape coordorigin="4395,15152" coordsize="3377,452" fillcolor="#363435" filled="t" path="m5216,15556l5216,15552,5212,15552,5206,15550,5202,15547,5199,15542,5199,15538,5199,15485,5202,15478,5205,15473,5210,15468,5214,15468,5220,15471,5226,15475,5231,15475,5237,15470,5238,15465,5237,15459,5232,15454,5224,15453,5215,15453,5207,15460,5199,15475,5199,15453,5194,15453,5164,15465,5165,15469,5170,15468,5174,15468,5179,15472,5180,15476,5180,15483,5180,15539,5180,15544,5176,15550,5170,15552,5165,15552,5165,15556,5216,15556xe" stroked="f" style="position:absolute;left:4395;top:15152;width:3377;height:452">
              <v:path arrowok="t"/>
              <v:fill/>
            </v:shape>
            <v:shape coordorigin="4395,15152" coordsize="3377,452" fillcolor="#363435" filled="t" path="m5269,15468l5274,15463,5279,15461,5289,15461,5296,15464,5303,15470,5305,15474,5306,15476,5306,15481,5307,15487,5260,15487,5261,15479,5258,15467,5257,15469,5248,15485,5245,15507,5245,15523,5249,15536,5258,15545,5266,15554,5277,15559,5300,15559,5309,15555,5316,15547,5324,15539,5328,15529,5330,15519,5326,15517,5323,15526,5319,15532,5314,15536,5309,15539,5304,15541,5287,15541,5279,15537,5271,15528,5264,15520,5260,15508,5260,15494,5330,15494,5330,15481,5326,15471,5319,15464,5312,15457,5302,15453,5278,15453,5269,15468xe" stroked="f" style="position:absolute;left:4395;top:15152;width:3377;height:452">
              <v:path arrowok="t"/>
              <v:fill/>
            </v:shape>
            <v:shape style="position:absolute;left:4391;top:15398;width:3384;height:456" type="#_x0000_t75">
              <v:imagedata o:title="" r:id="rId180"/>
            </v:shape>
            <v:shape coordorigin="4395,15648" coordsize="3386,452" fillcolor="#363435" filled="t" path="m6361,15918l6367,15919,6372,15918,6377,15913,6378,15908,6377,15902,6372,15898,6367,15897,6361,15898,6357,15902,6356,15908,6357,15913,6361,15918xe" stroked="f" style="position:absolute;left:4395;top:15648;width:3386;height:452">
              <v:path arrowok="t"/>
              <v:fill/>
            </v:shape>
            <v:shape coordorigin="4395,15648" coordsize="3386,452" fillcolor="#363435" filled="t" path="m6371,15949l6341,15961,6342,15965,6345,15964,6352,15964,6356,15968,6357,15973,6358,15980,6358,16036,6357,16040,6356,16042,6352,16047,6347,16048,6342,16048,6342,16052,6391,16052,6391,16048,6386,16048,6383,16048,6378,16044,6376,16040,6376,16036,6376,15949,6371,15949xe" stroked="f" style="position:absolute;left:4395;top:15648;width:3386;height:452">
              <v:path arrowok="t"/>
              <v:fill/>
            </v:shape>
            <v:shape coordorigin="4395,15648" coordsize="3386,452" fillcolor="#363435" filled="t" path="m6428,15949l6398,15961,6399,15965,6402,15964,6409,15964,6413,15968,6414,15973,6415,15980,6415,16037,6414,16042,6412,16044,6407,16048,6399,16048,6399,16052,6449,16052,6449,16048,6444,16048,6436,16046,6433,16041,6433,16036,6433,15976,6441,15967,6450,15962,6464,15962,6468,15964,6470,15968,6473,15973,6474,15979,6474,16035,6473,16040,6470,16046,6465,16048,6458,16048,6458,16052,6507,16052,6507,16048,6503,16048,6499,16048,6494,16044,6493,16040,6492,16036,6492,15978,6491,15971,6490,15967,6487,15960,6484,15956,6476,15950,6472,15949,6456,15949,6444,15956,6433,15970,6433,15949,6428,15949xe" stroked="f" style="position:absolute;left:4395;top:15648;width:3386;height:452">
              <v:path arrowok="t"/>
              <v:fill/>
            </v:shape>
            <v:shape coordorigin="4395,15648" coordsize="3386,452" fillcolor="#363435" filled="t" path="m6545,16001l6548,16018,6553,16019,6558,16020,6563,16020,6564,16014,6558,16014,6553,16012,6550,16007,6545,16001xe" stroked="f" style="position:absolute;left:4395;top:15648;width:3386;height:452">
              <v:path arrowok="t"/>
              <v:fill/>
            </v:shape>
            <v:shape coordorigin="4395,15648" coordsize="3386,452" fillcolor="#363435" filled="t" path="m6587,16095l6603,16085,6611,16077,6615,16070,6615,16055,6613,16050,6609,16046,6605,16042,6600,16040,6593,16039,6588,16038,6579,16038,6564,16037,6579,16055,6590,16055,6598,16056,6605,16059,6607,16066,6607,16071,6604,16076,6598,16080,6591,16085,6582,16087,6555,16087,6544,16085,6537,16081,6545,16101,6559,16101,6567,16100,6587,16095xe" stroked="f" style="position:absolute;left:4395;top:15648;width:3386;height:452">
              <v:path arrowok="t"/>
              <v:fill/>
            </v:shape>
            <v:shape coordorigin="4395,15648" coordsize="3386,452" fillcolor="#363435" filled="t" path="m6761,15918l6767,15919,6772,15918,6777,15913,6778,15908,6777,15902,6772,15898,6767,15897,6761,15898,6757,15902,6756,15908,6757,15913,6761,15918xe" stroked="f" style="position:absolute;left:4395;top:15648;width:3386;height:452">
              <v:path arrowok="t"/>
              <v:fill/>
            </v:shape>
            <v:shape coordorigin="4395,15648" coordsize="3386,452" fillcolor="#363435" filled="t" path="m6771,15949l6741,15961,6742,15965,6745,15964,6752,15964,6756,15968,6757,15973,6758,15980,6758,16036,6757,16040,6756,16042,6752,16047,6747,16048,6742,16048,6742,16052,6791,16052,6791,16048,6786,16048,6783,16048,6778,16044,6776,16040,6776,16036,6776,15949,6771,15949xe" stroked="f" style="position:absolute;left:4395;top:15648;width:3386;height:452">
              <v:path arrowok="t"/>
              <v:fill/>
            </v:shape>
            <v:shape coordorigin="4395,15648" coordsize="3386,452" fillcolor="#363435" filled="t" path="m6828,15949l6798,15961,6799,15965,6802,15964,6809,15964,6813,15968,6814,15973,6815,15980,6815,16037,6814,16042,6812,16044,6807,16048,6799,16048,6799,16052,6849,16052,6849,16048,6844,16048,6836,16046,6833,16041,6833,16036,6833,15976,6841,15967,6850,15962,6864,15962,6868,15964,6870,15968,6873,15973,6874,15979,6874,16035,6873,16040,6870,16046,6865,16048,6858,16048,6858,16052,6907,16052,6907,16048,6903,16048,6899,16048,6894,16044,6893,16040,6892,16036,6892,15978,6891,15971,6890,15967,6887,15960,6884,15956,6876,15950,6872,15949,6856,15949,6844,15956,6833,15970,6833,15949,6828,15949xe" stroked="f" style="position:absolute;left:4395;top:15648;width:3386;height:452">
              <v:path arrowok="t"/>
              <v:fill/>
            </v:shape>
            <v:shape coordorigin="4395,15648" coordsize="3386,452" fillcolor="#363435" filled="t" path="m6537,16081l6533,16078,6531,16071,6532,16066,6535,16059,6541,16052,6550,16053,6563,16054,6579,16055,6564,16037,6555,16037,6550,16037,6545,16036,6539,16031,6540,16027,6542,16023,6548,16018,6545,16001,6542,15992,6542,15972,6544,15965,6548,15961,6551,15956,6556,15954,6567,15954,6572,15957,6576,15962,6581,15968,6583,15977,6583,15998,6581,16004,6578,16008,6574,16012,6570,16014,6564,16014,6563,16020,6575,16020,6584,16016,6591,16010,6599,16003,6602,15995,6602,15978,6600,15971,6596,15966,6609,15966,6615,15965,6616,15961,6614,15956,6588,15956,6581,15951,6573,15949,6551,15949,6542,15953,6534,15960,6527,15967,6523,15975,6523,15992,6525,15998,6528,16003,6531,16008,6536,16012,6542,16015,6535,16022,6530,16027,6528,16030,6525,16037,6525,16041,6529,16047,6535,16051,6528,16059,6524,16063,6520,16068,6516,16074,6515,16080,6518,16087,6523,16091,6533,16097,6545,16101,6537,16081xe" stroked="f" style="position:absolute;left:4395;top:15648;width:3386;height:452">
              <v:path arrowok="t"/>
              <v:fill/>
            </v:shape>
            <v:shape coordorigin="4395,15648" coordsize="3386,452" fillcolor="#363435" filled="t" path="m5969,16003l5972,16024,5982,16041,5990,16050,6000,16055,6021,16055,6030,16052,6038,16045,6045,16038,6051,16027,6053,16014,6050,16013,6046,16021,6043,16028,6039,16031,6033,16036,6026,16038,6009,16038,6001,16034,5995,16024,5990,16015,5987,16005,5987,15981,5990,15971,5996,15964,6000,15959,6006,15956,6018,15956,6024,15959,6028,15965,6028,15969,6029,15974,6031,15978,6036,15982,6044,15982,6050,15978,6051,15973,6051,15967,6047,15962,6041,15957,6035,15952,6027,15949,6004,15949,5992,15954,5983,15964,5972,15981,5969,16002,5969,16003xe" stroked="f" style="position:absolute;left:4395;top:15648;width:3386;height:452">
              <v:path arrowok="t"/>
              <v:fill/>
            </v:shape>
            <v:shape coordorigin="4395,15648" coordsize="3386,452" fillcolor="#363435" filled="t" path="m7587,15701l7557,15713,7558,15717,7561,15716,7568,15716,7572,15720,7573,15725,7574,15732,7574,15789,7573,15794,7571,15796,7566,15800,7558,15800,7558,15804,7608,15804,7608,15800,7603,15800,7595,15798,7592,15792,7592,15788,7592,15728,7600,15719,7609,15714,7623,15714,7627,15716,7629,15720,7632,15724,7633,15731,7633,15787,7633,15792,7629,15798,7624,15800,7617,15800,7617,15804,7666,15804,7666,15800,7662,15800,7658,15800,7653,15796,7652,15792,7651,15788,7651,15730,7650,15723,7649,15719,7646,15712,7643,15708,7635,15702,7631,15701,7615,15701,7603,15708,7592,15722,7592,15701,7587,15701xe" stroked="f" style="position:absolute;left:4395;top:15648;width:3386;height:452">
              <v:path arrowok="t"/>
              <v:fill/>
            </v:shape>
            <v:shape coordorigin="4395,15648" coordsize="3386,452" fillcolor="#363435" filled="t" path="m7675,15758l7675,15772,7679,15784,7687,15793,7695,15803,7705,15807,7721,15807,7726,15806,7731,15804,7736,15801,7740,15798,7745,15793,7745,15807,7750,15807,7745,15734,7745,15785,7739,15792,7733,15795,7718,15795,7711,15791,7704,15783,7698,15775,7695,15764,7695,15735,7698,15724,7705,15716,7710,15710,7716,15708,7723,15701,7709,15701,7697,15707,7688,15719,7687,15720,7678,15738,7675,15758xe" stroked="f" style="position:absolute;left:4395;top:15648;width:3386;height:452">
              <v:path arrowok="t"/>
              <v:fill/>
            </v:shape>
            <v:shape coordorigin="4395,15648" coordsize="3386,452" fillcolor="#363435" filled="t" path="m7745,15709l7739,15704,7732,15701,7723,15701,7716,15708,7725,15708,7733,15711,7739,15716,7741,15720,7743,15724,7745,15729,7745,15734,7750,15807,7780,15795,7779,15791,7776,15792,7769,15793,7765,15788,7764,15783,7763,15776,7763,15648,7758,15648,7728,15661,7730,15665,7733,15664,7739,15663,7744,15667,7745,15672,7745,15679,7745,15709xe" stroked="f" style="position:absolute;left:4395;top:15648;width:3386;height:452">
              <v:path arrowok="t"/>
              <v:fill/>
            </v:shape>
            <v:shape coordorigin="4395,15648" coordsize="3386,452" fillcolor="#363435" filled="t" path="m4414,16033l4413,16029,4411,16054,4423,16054,4427,16053,4434,16050,4440,16046,4450,16038,4450,16044,4451,16048,4456,16053,4462,16054,4470,16054,4477,16049,4486,16038,4486,16031,4481,16036,4478,16038,4474,16040,4469,16037,4469,16033,4468,15974,4468,15967,4466,15964,4464,15959,4461,15956,4457,15953,4451,15950,4444,15949,4423,15949,4414,15952,4408,15957,4402,15962,4398,15968,4398,15974,4399,15980,4405,15985,4410,15985,4416,15980,4417,15974,4417,15968,4417,15965,4421,15959,4427,15956,4438,15956,4442,15958,4449,15965,4450,15972,4450,15982,4450,15986,4428,15994,4429,16002,4432,16000,4439,15997,4450,15992,4450,16031,4441,16038,4434,16041,4424,16041,4421,16040,4414,16033xe" stroked="f" style="position:absolute;left:4395;top:15648;width:3386;height:452">
              <v:path arrowok="t"/>
              <v:fill/>
            </v:shape>
            <v:shape coordorigin="4395,15648" coordsize="3386,452" fillcolor="#363435" filled="t" path="m4397,16042l4401,16047,4406,16052,4411,16054,4413,16029,4413,16019,4414,16015,4419,16008,4423,16005,4429,16002,4428,15994,4413,16002,4406,16006,4401,16011,4398,16016,4396,16019,4395,16024,4395,16036,4397,16042xe" stroked="f" style="position:absolute;left:4395;top:15648;width:3386;height:452">
              <v:path arrowok="t"/>
              <v:fill/>
            </v:shape>
            <v:shape coordorigin="4395,15648" coordsize="3386,452" fillcolor="#363435" filled="t" path="m4540,16052l4540,16048,4536,16048,4530,16046,4526,16043,4523,16039,4523,16034,4523,15981,4526,15974,4529,15969,4534,15965,4538,15964,4544,15968,4550,15971,4555,15971,4561,15966,4562,15961,4561,15955,4556,15950,4548,15949,4539,15949,4531,15957,4523,15972,4523,15949,4518,15949,4488,15961,4489,15965,4494,15964,4498,15964,4503,15968,4504,15972,4504,15979,4504,16035,4504,16040,4500,16046,4494,16048,4489,16048,4489,16052,4540,16052xe" stroked="f" style="position:absolute;left:4395;top:15648;width:3386;height:452">
              <v:path arrowok="t"/>
              <v:fill/>
            </v:shape>
            <v:shape coordorigin="4395,15648" coordsize="3386,452" fillcolor="#363435" filled="t" path="m4593,15964l4598,15959,4603,15957,4613,15957,4620,15960,4627,15966,4629,15970,4630,15973,4630,15977,4631,15983,4584,15983,4585,15975,4582,15963,4581,15965,4572,15982,4569,16003,4569,16019,4573,16032,4582,16041,4590,16050,4601,16055,4624,16055,4633,16051,4640,16043,4648,16035,4652,16026,4654,16015,4650,16013,4647,16022,4643,16028,4638,16032,4633,16035,4628,16037,4611,16037,4603,16033,4595,16025,4588,16016,4584,16005,4584,15990,4654,15990,4654,15977,4650,15967,4643,15960,4636,15953,4626,15949,4602,15949,4593,15964xe" stroked="f" style="position:absolute;left:4395;top:15648;width:3386;height:452">
              <v:path arrowok="t"/>
              <v:fill/>
            </v:shape>
            <v:shape coordorigin="4395,15648" coordsize="3386,452" fillcolor="#363435" filled="t" path="m4591,15954l4582,15963,4585,15975,4588,15969,4593,15964,4602,15949,4591,15954xe" stroked="f" style="position:absolute;left:4395;top:15648;width:3386;height:452">
              <v:path arrowok="t"/>
              <v:fill/>
            </v:shape>
            <v:shape coordorigin="4395,15648" coordsize="3386,452" fillcolor="#363435" filled="t" path="m4805,15949l4775,15961,4777,15965,4780,15964,4786,15964,4791,15968,4792,15973,4792,15980,4792,16037,4791,16042,4789,16044,4784,16048,4777,16048,4777,16052,4827,16052,4827,16048,4821,16048,4814,16046,4811,16041,4810,16036,4810,15976,4819,15967,4827,15962,4842,15962,4846,15964,4848,15968,4850,15973,4851,15979,4851,16035,4851,16040,4847,16046,4842,16048,4835,16048,4835,16052,4885,16052,4885,16048,4880,16048,4877,16048,4872,16044,4870,16040,4870,16036,4870,15978,4869,15971,4867,15967,4865,15960,4862,15956,4854,15950,4849,15949,4833,15949,4822,15956,4810,15970,4810,15949,4805,15949xe" stroked="f" style="position:absolute;left:4395;top:15648;width:3386;height:452">
              <v:path arrowok="t"/>
              <v:fill/>
            </v:shape>
            <v:shape coordorigin="4395,15648" coordsize="3386,452" fillcolor="#363435" filled="t" path="m4929,16042l4923,16031,4917,16021,4914,16008,4905,16037,4921,16051,4941,16055,4936,16047,4929,16042xe" stroked="f" style="position:absolute;left:4395;top:15648;width:3386;height:452">
              <v:path arrowok="t"/>
              <v:fill/>
            </v:shape>
            <v:shape coordorigin="4395,15648" coordsize="3386,452" fillcolor="#363435" filled="t" path="m4894,16003l4894,16016,4898,16027,4905,16037,4905,16037,4914,16008,4914,15985,4915,15977,4918,15972,4920,15966,4923,15962,4931,15957,4939,15956,4947,15956,4953,15960,4959,15967,4960,15969,4968,15986,4970,16009,4970,16023,4968,16033,4963,16039,4959,16044,4953,16047,4936,16047,4941,16055,4950,16055,4959,16053,4966,16048,4974,16044,4980,16037,4984,16027,4988,16018,4991,16009,4991,15987,4987,15976,4979,15966,4963,15953,4942,15949,4934,15949,4926,15951,4919,15955,4911,15960,4905,15967,4901,15976,4896,15985,4894,15994,4894,16003xe" stroked="f" style="position:absolute;left:4395;top:15648;width:3386;height:452">
              <v:path arrowok="t"/>
              <v:fill/>
            </v:shape>
            <v:shape coordorigin="4395,15648" coordsize="3386,452" fillcolor="#363435" filled="t" path="m5034,15960l5058,15959,5058,15952,5034,15952,5034,15919,5031,15919,5028,15926,5025,15931,5024,15934,5020,15939,5017,15944,5012,15948,5008,15952,5004,15954,5000,15956,5000,15959,5016,15959,5016,16034,5017,16040,5018,16043,5022,16049,5029,16053,5035,16054,5040,16054,5045,16052,5050,16048,5054,16045,5058,16039,5061,16032,5056,16032,5053,16037,5049,16040,5044,16041,5039,16040,5035,16035,5034,16031,5034,15960xe" stroked="f" style="position:absolute;left:4395;top:15648;width:3386;height:452">
              <v:path arrowok="t"/>
              <v:fill/>
            </v:shape>
            <v:shape coordorigin="4395,15648" coordsize="3386,452" fillcolor="#363435" filled="t" path="m5210,15960l5234,15959,5234,15952,5210,15952,5210,15919,5207,15919,5204,15926,5201,15931,5200,15934,5196,15939,5193,15944,5189,15948,5184,15952,5180,15954,5176,15956,5176,15959,5192,15959,5192,16034,5193,16040,5194,16043,5198,16049,5205,16053,5211,16054,5216,16054,5221,16052,5226,16048,5230,16045,5234,16039,5237,16032,5232,16032,5229,16037,5225,16040,5220,16041,5215,16040,5211,16035,5210,16031,5210,15960xe" stroked="f" style="position:absolute;left:4395;top:15648;width:3386;height:452">
              <v:path arrowok="t"/>
              <v:fill/>
            </v:shape>
            <v:shape coordorigin="4395,15648" coordsize="3386,452" fillcolor="#363435" filled="t" path="m5279,16042l5273,16031,5267,16021,5264,16008,5255,16037,5271,16051,5291,16055,5287,16047,5279,16042xe" stroked="f" style="position:absolute;left:4395;top:15648;width:3386;height:452">
              <v:path arrowok="t"/>
              <v:fill/>
            </v:shape>
            <v:shape coordorigin="4395,15648" coordsize="3386,452" fillcolor="#363435" filled="t" path="m5244,16003l5244,16016,5248,16027,5255,16037,5255,16037,5264,16008,5264,15985,5266,15977,5268,15972,5270,15966,5274,15962,5281,15957,5289,15956,5297,15956,5304,15960,5309,15967,5311,15969,5318,15986,5320,16009,5320,16023,5318,16033,5313,16039,5309,16044,5303,16047,5287,16047,5291,16055,5301,16055,5309,16053,5317,16048,5324,16044,5330,16037,5334,16027,5339,16018,5341,16009,5341,15987,5337,15976,5329,15966,5313,15953,5292,15949,5284,15949,5276,15951,5269,15955,5261,15960,5255,15967,5251,15976,5246,15985,5244,15994,5244,16003xe" stroked="f" style="position:absolute;left:4395;top:15648;width:3386;height:452">
              <v:path arrowok="t"/>
              <v:fill/>
            </v:shape>
            <v:shape coordorigin="4395,15648" coordsize="3386,452" fillcolor="#363435" filled="t" path="m5491,16050l5497,16052,5504,16042,5496,16036,5496,15976,5501,15972,5505,15969,5511,15966,5519,15965,5528,15949,5517,15949,5506,15956,5496,15969,5496,15897,5491,15897,5461,15909,5463,15913,5466,15912,5472,15911,5477,15915,5478,15921,5478,15928,5478,16042,5485,16047,5491,16050xe" stroked="f" style="position:absolute;left:4395;top:15648;width:3386;height:452">
              <v:path arrowok="t"/>
              <v:fill/>
            </v:shape>
            <v:shape coordorigin="4395,15648" coordsize="3386,452" fillcolor="#363435" filled="t" path="m5533,16043l5527,16047,5516,16047,5512,16046,5504,16042,5497,16052,5503,16054,5509,16055,5527,16055,5538,16050,5548,16041,5553,16036,5563,16019,5566,15998,5566,15983,5562,15971,5555,15962,5547,15953,5538,15949,5528,15949,5519,15965,5526,15965,5533,15968,5539,15975,5544,15982,5547,15992,5547,16018,5544,16029,5539,16036,5533,16043xe" stroked="f" style="position:absolute;left:4395;top:15648;width:3386;height:452">
              <v:path arrowok="t"/>
              <v:fill/>
            </v:shape>
            <v:shape coordorigin="4395,15648" coordsize="3386,452" fillcolor="#363435" filled="t" path="m5606,15964l5611,15959,5616,15957,5626,15957,5634,15960,5640,15966,5642,15970,5643,15973,5644,15977,5644,15983,5598,15983,5598,15975,5595,15963,5594,15965,5585,15982,5582,16003,5582,16019,5586,16032,5595,16041,5604,16050,5614,16055,5637,16055,5646,16051,5654,16043,5661,16035,5665,16026,5667,16015,5664,16013,5660,16022,5656,16028,5651,16032,5646,16035,5641,16037,5624,16037,5616,16033,5608,16025,5601,16016,5598,16005,5598,15990,5667,15990,5667,15977,5663,15967,5656,15960,5649,15953,5640,15949,5615,15949,5606,15964xe" stroked="f" style="position:absolute;left:4395;top:15648;width:3386;height:452">
              <v:path arrowok="t"/>
              <v:fill/>
            </v:shape>
            <v:shape coordorigin="4395,15648" coordsize="3386,452" fillcolor="#363435" filled="t" path="m5604,15954l5595,15963,5598,15975,5601,15969,5606,15964,5615,15949,5604,15954xe" stroked="f" style="position:absolute;left:4395;top:15648;width:3386;height:452">
              <v:path arrowok="t"/>
              <v:fill/>
            </v:shape>
            <v:shape coordorigin="4395,15648" coordsize="3386,452" fillcolor="#363435" filled="t" path="m5841,16052l5841,16048,5837,16048,5831,16046,5827,16043,5824,16039,5824,16034,5824,15981,5827,15974,5830,15969,5835,15965,5839,15964,5845,15968,5851,15971,5856,15971,5862,15966,5863,15961,5862,15955,5857,15950,5849,15949,5841,15949,5832,15957,5824,15972,5824,15949,5819,15949,5789,15961,5790,15965,5795,15964,5799,15964,5804,15968,5805,15972,5805,15979,5805,16035,5805,16040,5801,16046,5795,16048,5790,16048,5790,16052,5841,16052xe" stroked="f" style="position:absolute;left:4395;top:15648;width:3386;height:452">
              <v:path arrowok="t"/>
              <v:fill/>
            </v:shape>
            <v:shape coordorigin="4395,15648" coordsize="3386,452" fillcolor="#363435" filled="t" path="m5894,15964l5899,15959,5904,15957,5914,15957,5921,15960,5928,15966,5930,15970,5931,15973,5931,15977,5932,15983,5885,15983,5886,15975,5883,15963,5882,15965,5873,15982,5870,16003,5870,16019,5874,16032,5883,16041,5891,16050,5902,16055,5925,16055,5934,16051,5941,16043,5949,16035,5953,16026,5955,16015,5951,16013,5948,16022,5944,16028,5939,16032,5934,16035,5929,16037,5912,16037,5904,16033,5896,16025,5889,16016,5885,16005,5885,15990,5955,15990,5955,15977,5951,15967,5944,15960,5937,15953,5927,15949,5903,15949,5894,15964xe" stroked="f" style="position:absolute;left:4395;top:15648;width:3386;height:452">
              <v:path arrowok="t"/>
              <v:fill/>
            </v:shape>
            <v:shape coordorigin="4395,15648" coordsize="3386,452" fillcolor="#363435" filled="t" path="m5892,15954l5883,15963,5886,15975,5889,15969,5894,15964,5903,15949,5892,15954xe" stroked="f" style="position:absolute;left:4395;top:15648;width:3386;height:452">
              <v:path arrowok="t"/>
              <v:fill/>
            </v:shape>
            <v:shape coordorigin="4395,15648" coordsize="3386,452" fillcolor="#363435" filled="t" path="m6093,15964l6097,15959,6103,15957,6113,15957,6120,15960,6127,15966,6128,15970,6130,15973,6130,15977,6131,15983,6084,15983,6085,15975,6082,15963,6081,15965,6072,15982,6069,16003,6069,16019,6073,16032,6082,16041,6090,16050,6101,16055,6124,16055,6133,16051,6140,16043,6148,16035,6152,16026,6154,16015,6150,16013,6147,16022,6143,16028,6138,16032,6133,16035,6127,16037,6111,16037,6102,16033,6095,16025,6088,16016,6084,16005,6084,15990,6154,15990,6154,15977,6150,15967,6143,15960,6135,15953,6126,15949,6102,15949,6093,15964xe" stroked="f" style="position:absolute;left:4395;top:15648;width:3386;height:452">
              <v:path arrowok="t"/>
              <v:fill/>
            </v:shape>
            <v:shape coordorigin="4395,15648" coordsize="3386,452" fillcolor="#363435" filled="t" path="m6091,15954l6082,15963,6085,15975,6088,15969,6093,15964,6102,15949,6091,15954xe" stroked="f" style="position:absolute;left:4395;top:15648;width:3386;height:452">
              <v:path arrowok="t"/>
              <v:fill/>
            </v:shape>
            <v:shape coordorigin="4395,15648" coordsize="3386,452" fillcolor="#363435" filled="t" path="m6187,15918l6193,15919,6198,15918,6203,15913,6204,15908,6203,15902,6198,15898,6193,15897,6187,15898,6183,15902,6181,15908,6183,15913,6187,15918xe" stroked="f" style="position:absolute;left:4395;top:15648;width:3386;height:452">
              <v:path arrowok="t"/>
              <v:fill/>
            </v:shape>
            <v:shape coordorigin="4395,15648" coordsize="3386,452" fillcolor="#363435" filled="t" path="m6197,15949l6167,15961,6168,15965,6171,15964,6178,15964,6182,15968,6183,15973,6183,15980,6183,16036,6183,16040,6182,16042,6178,16047,6173,16048,6168,16048,6168,16052,6217,16052,6217,16048,6212,16048,6209,16048,6204,16044,6202,16040,6202,16036,6202,15949,6197,15949xe" stroked="f" style="position:absolute;left:4395;top:15648;width:3386;height:452">
              <v:path arrowok="t"/>
              <v:fill/>
            </v:shape>
            <v:shape coordorigin="4395,15648" coordsize="3386,452" fillcolor="#363435" filled="t" path="m6271,15952l6224,15952,6224,15956,6228,15957,6234,15959,6238,15964,6242,15971,6277,16055,6282,16055,6317,15969,6319,15964,6322,15960,6326,15957,6332,15956,6332,15952,6299,15952,6299,15956,6303,15956,6308,15957,6311,15961,6310,15966,6308,15971,6285,16028,6262,15973,6260,15969,6259,15964,6260,15959,6265,15956,6271,15956,6271,15952xe" stroked="f" style="position:absolute;left:4395;top:15648;width:3386;height:452">
              <v:path arrowok="t"/>
              <v:fill/>
            </v:shape>
            <v:shape coordorigin="4395,15897" coordsize="3376,452" fillcolor="#363435" filled="t" path="m5430,16145l5401,16157,5402,16161,5406,16160,5411,16159,5416,16163,5417,16169,5417,16176,5417,16284,5417,16288,5416,16290,5413,16294,5407,16296,5402,16296,5402,16300,5452,16300,5452,16296,5447,16296,5443,16296,5439,16293,5436,16289,5436,16285,5436,16225,5441,16219,5446,16215,5449,16213,5457,16210,5464,16210,5470,16213,5474,16217,5476,16224,5477,16231,5477,16283,5476,16288,5473,16294,5468,16296,5461,16296,5461,16300,5510,16300,5510,16296,5505,16296,5502,16296,5497,16292,5495,16288,5495,16284,5495,16230,5494,16221,5493,16217,5491,16210,5488,16205,5484,16202,5480,16199,5475,16197,5464,16197,5460,16198,5455,16201,5450,16203,5444,16209,5436,16218,5436,16145,5430,16145xe" stroked="f" style="position:absolute;left:4395;top:15897;width:3376;height:452">
              <v:path arrowok="t"/>
              <v:fill/>
            </v:shape>
            <v:shape coordorigin="4395,15897" coordsize="3376,452" fillcolor="#363435" filled="t" path="m5546,16212l5551,16207,5556,16205,5566,16205,5573,16208,5580,16214,5581,16218,5583,16221,5583,16225,5584,16232,5537,16232,5538,16223,5535,16211,5534,16213,5525,16230,5522,16251,5522,16267,5526,16280,5535,16289,5543,16299,5554,16303,5577,16303,5586,16299,5593,16291,5601,16283,5605,16274,5607,16264,5603,16261,5600,16270,5596,16276,5591,16280,5586,16284,5580,16285,5564,16285,5555,16281,5548,16273,5541,16264,5537,16253,5537,16238,5607,16238,5607,16225,5603,16216,5596,16208,5589,16201,5579,16197,5555,16197,5546,16212xe" stroked="f" style="position:absolute;left:4395;top:15897;width:3376;height:452">
              <v:path arrowok="t"/>
              <v:fill/>
            </v:shape>
            <v:shape coordorigin="4395,15897" coordsize="3376,452" fillcolor="#363435" filled="t" path="m5544,16202l5535,16211,5538,16223,5541,16217,5546,16212,5555,16197,5544,16202xe" stroked="f" style="position:absolute;left:4395;top:15897;width:3376;height:452">
              <v:path arrowok="t"/>
              <v:fill/>
            </v:shape>
            <v:shape coordorigin="4395,15897" coordsize="3376,452" fillcolor="#363435" filled="t" path="m5643,16281l5642,16277,5640,16302,5652,16302,5656,16301,5663,16298,5669,16294,5679,16286,5679,16292,5680,16296,5685,16301,5691,16302,5699,16302,5706,16297,5715,16286,5715,16279,5710,16284,5707,16287,5703,16288,5698,16285,5698,16281,5697,16222,5697,16215,5695,16212,5693,16207,5690,16204,5686,16202,5680,16199,5673,16197,5652,16197,5643,16200,5637,16205,5631,16210,5627,16216,5627,16222,5628,16228,5634,16233,5639,16233,5645,16228,5646,16222,5646,16216,5646,16213,5650,16208,5656,16204,5667,16204,5671,16206,5678,16213,5679,16220,5679,16230,5679,16234,5657,16243,5658,16250,5661,16248,5668,16245,5679,16241,5679,16279,5670,16286,5663,16290,5653,16290,5650,16288,5643,16281xe" stroked="f" style="position:absolute;left:4395;top:15897;width:3376;height:452">
              <v:path arrowok="t"/>
              <v:fill/>
            </v:shape>
            <v:shape coordorigin="4395,15897" coordsize="3376,452" fillcolor="#363435" filled="t" path="m5626,16290l5630,16295,5635,16300,5640,16302,5642,16277,5642,16267,5643,16263,5648,16256,5652,16253,5658,16250,5657,16243,5642,16250,5635,16254,5630,16259,5627,16264,5625,16267,5624,16272,5624,16284,5626,16290xe" stroked="f" style="position:absolute;left:4395;top:15897;width:3376;height:452">
              <v:path arrowok="t"/>
              <v:fill/>
            </v:shape>
            <v:shape coordorigin="4395,15897" coordsize="3376,452" fillcolor="#363435" filled="t" path="m5725,16254l5725,16269,5729,16280,5737,16290,5746,16299,5755,16303,5771,16303,5776,16302,5781,16300,5786,16298,5791,16294,5795,16289,5795,16303,5800,16303,5795,16230,5795,16281,5789,16288,5783,16291,5768,16291,5761,16287,5755,16279,5748,16272,5745,16260,5745,16231,5748,16220,5755,16212,5760,16207,5766,16204,5774,16197,5759,16197,5748,16203,5739,16215,5738,16216,5728,16234,5725,16254xe" stroked="f" style="position:absolute;left:4395;top:15897;width:3376;height:452">
              <v:path arrowok="t"/>
              <v:fill/>
            </v:shape>
            <v:shape coordorigin="4395,15897" coordsize="3376,452" fillcolor="#363435" filled="t" path="m5795,16206l5790,16200,5782,16197,5774,16197,5766,16204,5776,16204,5783,16207,5789,16212,5791,16216,5794,16220,5795,16225,5795,16230,5800,16303,5830,16291,5829,16287,5826,16288,5820,16289,5815,16284,5814,16279,5814,16272,5814,16145,5809,16145,5779,16157,5780,16161,5783,16160,5789,16159,5794,16163,5795,16169,5795,16176,5795,16206xe" stroked="f" style="position:absolute;left:4395;top:15897;width:3376;height:452">
              <v:path arrowok="t"/>
              <v:fill/>
            </v:shape>
            <v:shape coordorigin="4395,15897" coordsize="3376,452" fillcolor="#363435" filled="t" path="m5877,16197l5865,16202,5867,16215,5872,16208,5879,16205,5891,16197,5877,16197xe" stroked="f" style="position:absolute;left:4395;top:15897;width:3376;height:452">
              <v:path arrowok="t"/>
              <v:fill/>
            </v:shape>
            <v:shape coordorigin="4395,15897" coordsize="3376,452" fillcolor="#363435" filled="t" path="m5928,16333l5928,16197,5920,16200,5916,16202,5912,16204,5909,16202,5903,16199,5895,16197,5891,16197,5879,16205,5892,16205,5896,16206,5900,16208,5906,16213,5909,16219,5910,16223,5910,16276,5907,16280,5900,16285,5893,16288,5880,16288,5873,16284,5867,16277,5861,16270,5858,16260,5858,16232,5861,16222,5867,16215,5865,16202,5855,16213,5852,16216,5843,16233,5840,16255,5840,16269,5844,16281,5851,16290,5859,16299,5867,16303,5882,16303,5887,16302,5892,16299,5897,16296,5903,16291,5910,16283,5910,16332,5909,16336,5908,16338,5905,16342,5900,16344,5894,16344,5894,16348,5944,16348,5944,16344,5939,16344,5931,16342,5928,16337,5928,16333xe" stroked="f" style="position:absolute;left:4395;top:15897;width:3376;height:452">
              <v:path arrowok="t"/>
              <v:fill/>
            </v:shape>
            <v:shape coordorigin="4395,15897" coordsize="3376,452" fillcolor="#363435" filled="t" path="m7252,16003l7256,16024,7265,16041,7273,16050,7283,16055,7304,16055,7313,16052,7321,16045,7329,16038,7334,16027,7337,16014,7334,16013,7330,16021,7326,16028,7322,16031,7316,16036,7310,16038,7293,16038,7285,16034,7279,16024,7273,16015,7270,16005,7270,15981,7273,15971,7279,15964,7283,15959,7289,15956,7301,15956,7307,15959,7311,15965,7311,15969,7312,15974,7314,15978,7319,15982,7327,15982,7333,15978,7334,15973,7334,15967,7331,15962,7324,15957,7318,15952,7310,15949,7287,15949,7276,15954,7266,15964,7256,15981,7252,16002,7252,16003xe" stroked="f" style="position:absolute;left:4395;top:15897;width:3376;height:452">
              <v:path arrowok="t"/>
              <v:fill/>
            </v:shape>
            <v:shape coordorigin="4395,15897" coordsize="3376,452" fillcolor="#363435" filled="t" path="m6950,15949l6941,15949,6934,15952,6928,15957,6922,15963,6919,15970,6919,15984,6921,15990,6924,15994,6928,15998,6934,16003,6945,16008,6956,16013,6963,16017,6970,16024,6972,16029,6972,16038,6970,16041,6964,16047,6960,16049,6947,16049,6941,16046,6935,16041,6929,16036,6925,16028,6923,16018,6920,16018,6920,16054,6924,16052,6929,16051,6933,16052,6941,16054,6948,16055,6963,16055,6971,16052,6977,16047,6984,16041,6988,16034,6988,16013,6980,16003,6966,15996,6950,15988,6943,15985,6938,15982,6936,15979,6932,15973,6932,15968,6934,15962,6940,15957,6944,15955,6956,15955,6962,15957,6966,15961,6970,15965,6974,15972,6977,15983,6980,15983,6980,15949,6975,15952,6970,15953,6964,15952,6958,15950,6954,15949,6950,15949xe" stroked="f" style="position:absolute;left:4395;top:15897;width:3376;height:452">
              <v:path arrowok="t"/>
              <v:fill/>
            </v:shape>
            <v:shape coordorigin="4395,15897" coordsize="3376,452" fillcolor="#363435" filled="t" path="m7032,15960l7055,15959,7055,15952,7032,15952,7032,15919,7029,15919,7026,15926,7023,15931,7021,15934,7018,15939,7014,15944,7010,15948,7006,15952,7002,15954,6998,15956,6998,15959,7014,15959,7014,16034,7015,16040,7016,16043,7020,16049,7026,16053,7033,16054,7038,16054,7043,16052,7047,16048,7052,16045,7056,16039,7058,16032,7054,16032,7051,16037,7047,16040,7042,16041,7037,16040,7033,16035,7032,16031,7032,15960xe" stroked="f" style="position:absolute;left:4395;top:15897;width:3376;height:452">
              <v:path arrowok="t"/>
              <v:fill/>
            </v:shape>
            <v:shape coordorigin="4395,15897" coordsize="3376,452" fillcolor="#363435" filled="t" path="m7112,16052l7112,16048,7107,16048,7101,16046,7097,16043,7095,16039,7094,16034,7094,15981,7098,15974,7101,15969,7106,15965,7110,15964,7116,15968,7122,15971,7127,15971,7133,15966,7134,15961,7132,15955,7127,15950,7120,15949,7111,15949,7103,15957,7094,15972,7094,15949,7090,15949,7059,15961,7060,15965,7066,15964,7070,15964,7075,15968,7076,15972,7076,15979,7076,16035,7076,16040,7072,16046,7066,16048,7061,16048,7061,16052,7112,16052xe" stroked="f" style="position:absolute;left:4395;top:15897;width:3376;height:452">
              <v:path arrowok="t"/>
              <v:fill/>
            </v:shape>
            <v:shape coordorigin="4395,15897" coordsize="3376,452" fillcolor="#363435" filled="t" path="m7243,16039l7240,16040,7233,16041,7229,16036,7228,16031,7227,16024,7227,15952,7193,15952,7193,15956,7200,15956,7204,15957,7206,15959,7209,15965,7209,16028,7204,16033,7199,16037,7191,16041,7184,16042,7180,16042,7176,16040,7169,16035,7168,16029,7168,15952,7133,15952,7133,15956,7138,15956,7144,15957,7148,15962,7150,15967,7150,16025,7150,16033,7152,16038,7154,16043,7157,16047,7161,16050,7165,16054,7170,16055,7180,16055,7185,16054,7190,16052,7194,16049,7201,16043,7209,16034,7209,16055,7214,16055,7244,16043,7243,16039xe" stroked="f" style="position:absolute;left:4395;top:15897;width:3376;height:452">
              <v:path arrowok="t"/>
              <v:fill/>
            </v:shape>
            <v:shape coordorigin="4395,15897" coordsize="3376,452" fillcolor="#363435" filled="t" path="m7380,15960l7404,15959,7404,15952,7380,15952,7380,15919,7377,15919,7374,15926,7371,15931,7370,15934,7366,15939,7363,15944,7358,15948,7354,15952,7350,15954,7346,15956,7346,15959,7362,15959,7362,16034,7363,16040,7364,16043,7368,16049,7375,16053,7381,16054,7386,16054,7391,16052,7396,16048,7400,16045,7404,16039,7407,16032,7402,16032,7399,16037,7395,16040,7390,16041,7385,16040,7381,16035,7380,16031,7380,15960xe" stroked="f" style="position:absolute;left:4395;top:15897;width:3376;height:452">
              <v:path arrowok="t"/>
              <v:fill/>
            </v:shape>
            <v:shape coordorigin="4395,15897" coordsize="3376,452" fillcolor="#363435" filled="t" path="m7433,15918l7439,15919,7444,15918,7449,15913,7450,15908,7449,15902,7444,15898,7439,15897,7433,15898,7429,15902,7428,15908,7429,15913,7433,15918xe" stroked="f" style="position:absolute;left:4395;top:15897;width:3376;height:452">
              <v:path arrowok="t"/>
              <v:fill/>
            </v:shape>
            <v:shape coordorigin="4395,15897" coordsize="3376,452" fillcolor="#363435" filled="t" path="m7443,15949l7413,15961,7414,15965,7417,15964,7424,15964,7428,15968,7429,15973,7430,15980,7430,16036,7429,16040,7428,16042,7424,16047,7419,16048,7414,16048,7414,16052,7463,16052,7463,16048,7458,16048,7455,16048,7450,16044,7448,16040,7448,16036,7448,15949,7443,15949xe" stroked="f" style="position:absolute;left:4395;top:15897;width:3376;height:452">
              <v:path arrowok="t"/>
              <v:fill/>
            </v:shape>
            <v:shape coordorigin="4395,15897" coordsize="3376,452" fillcolor="#363435" filled="t" path="m7511,16042l7505,16031,7499,16021,7497,16008,7488,16037,7503,16051,7523,16055,7519,16047,7511,16042xe" stroked="f" style="position:absolute;left:4395;top:15897;width:3376;height:452">
              <v:path arrowok="t"/>
              <v:fill/>
            </v:shape>
            <v:shape coordorigin="4395,15897" coordsize="3376,452" fillcolor="#363435" filled="t" path="m7476,16003l7476,16016,7480,16027,7487,16037,7488,16037,7497,16008,7497,15985,7498,15977,7500,15972,7503,15966,7506,15962,7514,15957,7521,15956,7529,15956,7536,15960,7541,15967,7543,15969,7550,15986,7553,16009,7553,16023,7550,16033,7546,16039,7541,16044,7535,16047,7519,16047,7523,16055,7533,16055,7541,16053,7549,16048,7556,16044,7562,16037,7566,16027,7571,16018,7573,16009,7573,15987,7569,15976,7561,15966,7545,15953,7525,15949,7516,15949,7508,15951,7501,15955,7494,15960,7488,15967,7483,15976,7478,15985,7476,15994,7476,16003xe" stroked="f" style="position:absolute;left:4395;top:15897;width:3376;height:452">
              <v:path arrowok="t"/>
              <v:fill/>
            </v:shape>
            <v:shape coordorigin="4395,15897" coordsize="3376,452" fillcolor="#363435" filled="t" path="m7612,15949l7582,15961,7583,15965,7586,15964,7592,15964,7597,15968,7598,15973,7598,15980,7598,16037,7598,16042,7596,16044,7591,16048,7583,16048,7583,16052,7633,16052,7633,16048,7627,16048,7620,16046,7617,16041,7617,16036,7617,15976,7625,15967,7634,15962,7648,15962,7652,15964,7654,15968,7657,15973,7658,15979,7658,16035,7657,16040,7654,16046,7648,16048,7642,16048,7642,16052,7691,16052,7691,16048,7686,16048,7683,16048,7678,16044,7676,16040,7676,16036,7676,15978,7675,15971,7674,15967,7671,15960,7668,15956,7660,15950,7656,15949,7639,15949,7628,15956,7617,15970,7617,15949,7612,15949xe" stroked="f" style="position:absolute;left:4395;top:15897;width:3376;height:452">
              <v:path arrowok="t"/>
              <v:fill/>
            </v:shape>
            <v:shape coordorigin="4395,15897" coordsize="3376,452" fillcolor="#363435" filled="t" path="m7734,15949l7725,15949,7717,15952,7712,15957,7706,15963,7703,15970,7703,15984,7705,15990,7708,15994,7711,15998,7718,16003,7729,16008,7740,16013,7747,16017,7754,16024,7755,16029,7755,16038,7754,16041,7748,16047,7743,16049,7731,16049,7725,16046,7719,16041,7713,16036,7709,16028,7707,16018,7704,16018,7704,16054,7708,16052,7713,16051,7717,16052,7725,16054,7732,16055,7747,16055,7754,16052,7761,16047,7768,16041,7772,16034,7772,16013,7764,16003,7749,15996,7733,15988,7727,15985,7722,15982,7720,15979,7716,15973,7716,15968,7718,15962,7724,15957,7728,15955,7740,15955,7745,15957,7750,15961,7754,15965,7758,15972,7760,15983,7764,15983,7764,15949,7759,15952,7754,15953,7748,15952,7742,15950,7738,15949,7734,15949xe" stroked="f" style="position:absolute;left:4395;top:15897;width:3376;height:452">
              <v:path arrowok="t"/>
              <v:fill/>
            </v:shape>
            <v:shape coordorigin="4395,15897" coordsize="3376,452" fillcolor="#363435" filled="t" path="m4433,16200l4433,16177,4433,16168,4435,16160,4439,16156,4445,16153,4451,16153,4456,16155,4460,16159,4466,16167,4472,16172,4477,16172,4483,16168,4484,16163,4484,16159,4482,16156,4478,16152,4471,16148,4464,16145,4448,16145,4441,16147,4434,16151,4428,16156,4423,16161,4420,16168,4416,16175,4415,16184,4415,16200,4395,16200,4395,16208,4415,16208,4415,16281,4414,16286,4413,16288,4411,16293,4406,16296,4400,16296,4396,16296,4396,16300,4456,16300,4456,16296,4442,16296,4439,16295,4434,16289,4433,16283,4433,16208,4459,16208,4459,16200,4433,16200xe" stroked="f" style="position:absolute;left:4395;top:15897;width:3376;height:452">
              <v:path arrowok="t"/>
              <v:fill/>
            </v:shape>
            <v:shape coordorigin="4395,15897" coordsize="3376,452" fillcolor="#363435" filled="t" path="m4518,16300l4518,16296,4513,16296,4508,16294,4503,16291,4501,16287,4500,16282,4500,16229,4504,16222,4507,16217,4512,16213,4516,16212,4522,16216,4528,16219,4533,16219,4539,16215,4540,16209,4539,16203,4533,16198,4526,16197,4517,16197,4509,16205,4500,16220,4500,16197,4496,16197,4465,16209,4467,16213,4472,16212,4476,16212,4481,16216,4482,16220,4482,16227,4482,16284,4482,16288,4478,16294,4472,16296,4467,16296,4467,16300,4518,16300xe" stroked="f" style="position:absolute;left:4395;top:15897;width:3376;height:452">
              <v:path arrowok="t"/>
              <v:fill/>
            </v:shape>
            <v:shape coordorigin="4395,15897" coordsize="3376,452" fillcolor="#363435" filled="t" path="m4584,16290l4578,16280,4572,16269,4569,16256,4560,16285,4576,16299,4596,16303,4591,16295,4584,16290xe" stroked="f" style="position:absolute;left:4395;top:15897;width:3376;height:452">
              <v:path arrowok="t"/>
              <v:fill/>
            </v:shape>
            <v:shape coordorigin="4395,15897" coordsize="3376,452" fillcolor="#363435" filled="t" path="m4549,16251l4549,16264,4553,16275,4560,16285,4560,16285,4569,16256,4569,16233,4571,16225,4573,16220,4575,16214,4579,16210,4586,16205,4594,16204,4602,16204,4609,16208,4614,16215,4616,16217,4623,16235,4625,16257,4625,16271,4623,16281,4618,16287,4614,16292,4608,16295,4591,16295,4596,16303,4606,16303,4614,16301,4621,16296,4629,16292,4635,16285,4639,16275,4644,16266,4646,16257,4646,16235,4642,16224,4634,16214,4618,16201,4597,16197,4589,16197,4581,16199,4574,16204,4566,16208,4560,16215,4556,16224,4551,16233,4549,16242,4549,16251xe" stroked="f" style="position:absolute;left:4395;top:15897;width:3376;height:452">
              <v:path arrowok="t"/>
              <v:fill/>
            </v:shape>
            <v:shape coordorigin="4395,15897" coordsize="3376,452" fillcolor="#363435" filled="t" path="m4814,16284l4814,16225,4813,16219,4811,16215,4809,16208,4806,16204,4802,16201,4798,16198,4793,16197,4782,16197,4777,16198,4771,16201,4766,16204,4760,16210,4752,16218,4751,16212,4748,16206,4743,16203,4739,16199,4734,16197,4724,16197,4716,16199,4709,16203,4704,16207,4700,16211,4693,16218,4693,16197,4688,16197,4658,16209,4659,16213,4662,16212,4669,16212,4673,16216,4674,16221,4675,16228,4675,16284,4674,16288,4673,16290,4669,16295,4664,16296,4659,16296,4659,16300,4709,16300,4709,16296,4703,16296,4696,16294,4693,16288,4693,16284,4693,16224,4696,16220,4701,16216,4707,16213,4710,16211,4718,16210,4724,16210,4728,16212,4732,16217,4734,16221,4735,16226,4735,16284,4735,16288,4730,16294,4725,16296,4719,16296,4719,16300,4770,16300,4770,16296,4764,16296,4761,16296,4757,16293,4754,16289,4753,16285,4753,16230,4753,16225,4759,16219,4763,16215,4771,16211,4779,16210,4785,16210,4790,16213,4793,16217,4795,16221,4796,16226,4796,16283,4795,16288,4792,16294,4786,16296,4780,16296,4780,16300,4829,16300,4829,16296,4824,16296,4817,16293,4814,16288,4814,16284xe" stroked="f" style="position:absolute;left:4395;top:15897;width:3376;height:452">
              <v:path arrowok="t"/>
              <v:fill/>
            </v:shape>
            <v:shape coordorigin="4395,15897" coordsize="3376,452" fillcolor="#363435" filled="t" path="m4978,16281l4976,16277,4975,16302,4986,16302,4990,16301,4997,16298,5004,16294,5014,16286,5014,16292,5015,16296,5019,16301,5026,16302,5033,16302,5041,16297,5049,16286,5049,16279,5045,16284,5042,16287,5037,16288,5033,16285,5032,16281,5032,16222,5031,16215,5030,16212,5028,16207,5025,16204,5020,16202,5015,16199,5007,16197,4987,16197,4978,16200,4971,16205,4965,16210,4962,16216,4962,16222,4963,16228,4968,16233,4974,16233,4980,16228,4980,16222,4980,16216,4980,16213,4984,16208,4991,16204,5001,16204,5006,16206,5012,16213,5014,16220,5014,16230,5013,16234,4992,16243,4992,16250,4996,16248,5003,16245,5014,16241,5014,16279,5005,16286,4997,16290,4988,16290,4984,16288,4978,16281xe" stroked="f" style="position:absolute;left:4395;top:15897;width:3376;height:452">
              <v:path arrowok="t"/>
              <v:fill/>
            </v:shape>
            <v:shape coordorigin="4395,15897" coordsize="3376,452" fillcolor="#363435" filled="t" path="m4960,16290l4965,16295,4969,16300,4975,16302,4976,16277,4976,16267,4977,16263,4982,16256,4987,16253,4992,16250,4992,16243,4977,16250,4969,16254,4964,16259,4961,16264,4959,16267,4958,16272,4958,16284,4960,16290xe" stroked="f" style="position:absolute;left:4395;top:15897;width:3376;height:452">
              <v:path arrowok="t"/>
              <v:fill/>
            </v:shape>
            <v:shape coordorigin="4395,15897" coordsize="3376,452" fillcolor="#363435" filled="t" path="m5084,16197l5054,16209,5055,16213,5058,16212,5064,16212,5069,16216,5070,16221,5070,16229,5070,16285,5069,16290,5068,16292,5062,16296,5055,16296,5055,16300,5105,16300,5105,16296,5099,16296,5092,16294,5089,16289,5088,16284,5088,16225,5097,16215,5106,16210,5120,16210,5124,16212,5126,16216,5129,16221,5130,16227,5130,16283,5129,16288,5125,16294,5120,16296,5114,16296,5114,16300,5163,16300,5163,16296,5158,16296,5155,16296,5150,16292,5148,16288,5148,16284,5148,16226,5147,16219,5145,16215,5143,16208,5140,16204,5132,16198,5127,16197,5111,16197,5100,16204,5088,16218,5088,16197,5084,16197xe" stroked="f" style="position:absolute;left:4395;top:15897;width:3376;height:452">
              <v:path arrowok="t"/>
              <v:fill/>
            </v:shape>
            <v:shape coordorigin="4395,15897" coordsize="3376,452" fillcolor="#363435" filled="t" path="m5173,16333l5173,16340,5177,16345,5184,16349,5194,16349,5200,16346,5206,16341,5213,16336,5218,16329,5222,16319,5263,16219,5264,16214,5268,16208,5273,16205,5277,16204,5277,16200,5245,16200,5245,16204,5250,16204,5255,16208,5255,16213,5253,16218,5231,16274,5206,16223,5204,16218,5203,16211,5205,16206,5209,16204,5215,16204,5215,16200,5168,16200,5168,16204,5174,16206,5179,16210,5183,16216,5186,16221,5222,16296,5215,16314,5212,16320,5210,16325,5204,16329,5199,16330,5194,16329,5190,16327,5187,16326,5181,16326,5176,16329,5173,16333xe" stroked="f" style="position:absolute;left:4395;top:15897;width:3376;height:452">
              <v:path arrowok="t"/>
              <v:fill/>
            </v:shape>
            <v:shape style="position:absolute;left:5945;top:16142;width:1829;height:163" type="#_x0000_t75">
              <v:imagedata o:title="" r:id="rId181"/>
            </v:shape>
            <v:shape style="position:absolute;left:8022;top:371;width:2563;height:208" type="#_x0000_t75">
              <v:imagedata o:title="" r:id="rId182"/>
            </v:shape>
            <v:shape coordorigin="8033,374" coordsize="3438,452" fillcolor="#363435" filled="t" path="m9294,758l9292,754,9291,779,9302,779,9306,778,9313,775,9319,771,9330,763,9330,769,9331,773,9335,778,9342,779,9349,779,9357,774,9365,763,9365,756,9361,761,9358,763,9353,765,9349,762,9348,758,9348,699,9347,692,9346,689,9344,684,9341,681,9336,678,9331,675,9323,674,9303,674,9294,677,9287,682,9281,687,9278,693,9278,699,9279,705,9284,710,9290,710,9295,705,9296,699,9296,693,9296,690,9300,684,9307,681,9317,681,9322,683,9328,690,9330,697,9330,707,9329,711,9307,719,9308,727,9312,725,9319,722,9330,717,9330,756,9321,763,9313,767,9304,767,9300,765,9294,758xe" stroked="f" style="position:absolute;left:8033;top:374;width:3438;height:452">
              <v:path arrowok="t"/>
              <v:fill/>
            </v:shape>
            <v:shape coordorigin="8033,374" coordsize="3438,452" fillcolor="#363435" filled="t" path="m9276,767l9281,772,9285,777,9291,779,9292,754,9292,744,9293,740,9298,733,9302,730,9308,727,9307,719,9293,727,9285,731,9280,736,9277,741,9275,744,9274,749,9274,761,9276,767xe" stroked="f" style="position:absolute;left:8033;top:374;width:3438;height:452">
              <v:path arrowok="t"/>
              <v:fill/>
            </v:shape>
            <v:shape coordorigin="8033,374" coordsize="3438,452" fillcolor="#363435" filled="t" path="m9387,810l9387,817,9391,822,9398,826,9408,826,9414,823,9420,818,9427,813,9432,806,9436,796,9477,696,9478,691,9482,685,9487,682,9491,681,9491,677,9459,677,9459,681,9464,681,9469,685,9469,689,9467,695,9445,751,9420,700,9418,695,9417,688,9419,683,9423,681,9429,681,9429,677,9382,677,9382,681,9388,683,9393,687,9397,693,9400,698,9436,773,9429,791,9426,797,9423,801,9418,806,9413,807,9408,806,9404,804,9401,803,9395,803,9390,806,9387,810xe" stroked="f" style="position:absolute;left:8033;top:374;width:3438;height:452">
              <v:path arrowok="t"/>
              <v:fill/>
            </v:shape>
            <v:shape coordorigin="8033,374" coordsize="3438,452" fillcolor="#363435" filled="t" path="m9653,643l9658,644,9664,643,9668,638,9669,633,9668,627,9664,623,9658,622,9652,623,9648,627,9647,633,9648,638,9653,643xe" stroked="f" style="position:absolute;left:8033;top:374;width:3438;height:452">
              <v:path arrowok="t"/>
              <v:fill/>
            </v:shape>
            <v:shape coordorigin="8033,374" coordsize="3438,452" fillcolor="#363435" filled="t" path="m9662,674l9632,686,9634,690,9637,689,9643,689,9648,693,9649,698,9649,705,9649,761,9649,765,9648,767,9644,772,9639,773,9634,773,9634,777,9683,777,9683,773,9678,773,9674,773,9670,769,9668,765,9667,761,9667,674,9662,674xe" stroked="f" style="position:absolute;left:8033;top:374;width:3438;height:452">
              <v:path arrowok="t"/>
              <v:fill/>
            </v:shape>
            <v:shape coordorigin="8033,374" coordsize="3438,452" fillcolor="#363435" filled="t" path="m9735,674l9704,686,9706,690,9709,689,9715,689,9720,693,9721,698,9721,705,9721,762,9720,767,9719,769,9713,773,9706,773,9706,777,9756,777,9756,773,9750,773,9743,771,9740,766,9739,761,9739,701,9748,692,9757,687,9771,687,9775,689,9777,693,9779,698,9781,704,9781,760,9780,765,9776,771,9771,773,9764,773,9764,777,9814,777,9814,773,9809,773,9806,773,9801,769,9799,765,9799,761,9799,703,9798,696,9796,692,9794,685,9791,681,9783,675,9778,674,9762,674,9751,681,9739,695,9739,674,9735,674xe" stroked="f" style="position:absolute;left:8033;top:374;width:3438;height:452">
              <v:path arrowok="t"/>
              <v:fill/>
            </v:shape>
            <v:shape coordorigin="8033,374" coordsize="3438,452" fillcolor="#363435" filled="t" path="m10094,694l10097,686,10101,682,10108,681,10108,677,10076,677,10076,681,10080,681,10086,684,10087,689,10085,696,10064,751,10041,694,10040,690,10042,684,10048,681,10053,681,10053,677,10006,677,10006,681,10010,681,10015,683,10020,688,10021,692,10027,706,10005,754,9984,696,9983,693,9982,688,9985,682,9991,681,9991,677,9949,677,9949,681,9954,682,9959,685,9963,691,9965,696,9997,780,10001,780,10031,716,10056,780,10060,780,10094,694xe" stroked="f" style="position:absolute;left:8033;top:374;width:3438;height:452">
              <v:path arrowok="t"/>
              <v:fill/>
            </v:shape>
            <v:shape coordorigin="8033,374" coordsize="3438,452" fillcolor="#363435" filled="t" path="m10156,622l10127,634,10128,638,10131,637,10137,636,10142,640,10143,646,10143,653,10143,761,10143,765,10142,767,10139,771,10133,773,10128,773,10128,777,10178,777,10178,773,10173,773,10169,773,10165,770,10162,766,10161,761,10161,702,10167,696,10172,692,10175,690,10183,687,10190,687,10196,690,10200,694,10202,701,10203,708,10203,760,10202,765,10199,771,10194,773,10187,773,10187,777,10236,777,10236,773,10231,773,10228,773,10223,769,10221,765,10221,761,10221,707,10220,698,10219,693,10217,687,10214,682,10210,679,10206,676,10201,674,10190,674,10185,675,10181,678,10176,680,10170,686,10161,695,10161,622,10156,622xe" stroked="f" style="position:absolute;left:8033;top:374;width:3438;height:452">
              <v:path arrowok="t"/>
              <v:fill/>
            </v:shape>
            <v:shape coordorigin="8033,374" coordsize="3438,452" fillcolor="#363435" filled="t" path="m8865,728l8868,749,8877,766,8886,775,8896,780,8917,780,8925,777,8933,770,8941,763,8946,752,8949,739,8946,738,8942,746,8938,753,8934,756,8929,761,8922,763,8905,763,8897,759,8891,749,8885,740,8882,730,8882,706,8885,696,8891,689,8896,684,8901,681,8913,681,8919,684,8923,690,8924,694,8924,699,8926,703,8932,707,8939,707,8945,703,8946,698,8946,692,8943,687,8937,682,8930,677,8922,674,8899,674,8888,679,8879,689,8868,706,8865,727,8865,728xe" stroked="f" style="position:absolute;left:8033;top:374;width:3438;height:452">
              <v:path arrowok="t"/>
              <v:fill/>
            </v:shape>
            <v:shape coordorigin="8033,374" coordsize="3438,452" fillcolor="#363435" filled="t" path="m8175,755l8175,750,8175,771,8182,777,8189,779,8193,780,8211,780,8222,776,8230,766,8233,762,8242,745,8245,723,8245,708,8240,695,8232,686,8226,678,8217,674,8201,674,8196,676,8191,679,8185,683,8180,689,8175,698,8175,704,8181,698,8185,694,8191,691,8198,690,8205,690,8210,693,8215,698,8222,706,8225,718,8225,747,8222,758,8216,765,8212,771,8206,774,8192,774,8187,772,8183,769,8177,762,8176,758,8175,755xe" stroked="f" style="position:absolute;left:8033;top:374;width:3438;height:452">
              <v:path arrowok="t"/>
              <v:fill/>
            </v:shape>
            <v:shape coordorigin="8033,374" coordsize="3438,452" fillcolor="#363435" filled="t" path="m10649,527l10655,529,10662,519,10654,513,10654,453,10659,449,10663,446,10669,443,10677,442,10686,426,10674,426,10664,433,10654,446,10654,374,10649,374,10619,386,10621,390,10624,389,10630,388,10635,392,10636,398,10636,404,10636,519,10643,524,10649,527xe" stroked="f" style="position:absolute;left:8033;top:374;width:3438;height:452">
              <v:path arrowok="t"/>
              <v:fill/>
            </v:shape>
            <v:shape coordorigin="8033,374" coordsize="3438,452" fillcolor="#363435" filled="t" path="m10691,520l10685,524,10674,524,10670,523,10662,519,10655,529,10661,531,10667,532,10685,532,10696,527,10706,518,10711,513,10721,496,10724,475,10724,460,10720,448,10713,439,10705,430,10696,426,10686,426,10677,442,10684,442,10691,445,10697,452,10702,459,10705,469,10705,495,10702,506,10697,513,10691,520xe" stroked="f" style="position:absolute;left:8033;top:374;width:3438;height:452">
              <v:path arrowok="t"/>
              <v:fill/>
            </v:shape>
            <v:shape coordorigin="8033,374" coordsize="3438,452" fillcolor="#363435" filled="t" path="m10764,441l10769,436,10774,434,10784,434,10792,437,10798,443,10800,447,10801,449,10802,454,10802,460,10756,460,10756,452,10753,440,10752,442,10743,458,10740,480,10740,496,10744,509,10753,518,10762,527,10772,532,10795,532,10804,528,10812,520,10819,512,10823,502,10825,492,10821,490,10818,499,10814,505,10809,509,10804,512,10799,514,10782,514,10774,510,10766,502,10759,493,10756,482,10756,467,10825,467,10825,454,10821,444,10814,437,10807,430,10798,426,10773,426,10764,441xe" stroked="f" style="position:absolute;left:8033;top:374;width:3438;height:452">
              <v:path arrowok="t"/>
              <v:fill/>
            </v:shape>
            <v:shape coordorigin="8033,374" coordsize="3438,452" fillcolor="#363435" filled="t" path="m10762,431l10753,440,10756,452,10759,446,10764,441,10773,426,10762,431xe" stroked="f" style="position:absolute;left:8033;top:374;width:3438;height:452">
              <v:path arrowok="t"/>
              <v:fill/>
            </v:shape>
            <v:shape coordorigin="8033,374" coordsize="3438,452" fillcolor="#363435" filled="t" path="m10922,529l10922,525,10918,525,10912,523,10908,520,10906,515,10905,511,10905,458,10908,451,10912,446,10916,441,10921,441,10926,445,10932,448,10937,448,10943,443,10944,438,10943,432,10938,427,10930,426,10922,426,10913,433,10905,449,10905,426,10900,426,10870,438,10871,442,10876,441,10880,441,10885,445,10886,449,10887,456,10887,512,10886,517,10882,523,10876,525,10871,525,10871,529,10922,529xe" stroked="f" style="position:absolute;left:8033;top:374;width:3438;height:452">
              <v:path arrowok="t"/>
              <v:fill/>
            </v:shape>
            <v:shape coordorigin="8033,374" coordsize="3438,452" fillcolor="#363435" filled="t" path="m11053,516l11050,517,11044,518,11039,513,11038,508,11038,501,11038,429,11004,429,11004,433,11010,433,11015,434,11017,436,11020,442,11020,505,11014,510,11010,514,11002,518,10995,519,10990,519,10986,517,10980,512,10978,505,10978,429,10943,429,10943,433,10948,433,10954,434,10959,438,10960,444,10960,502,10961,510,10963,515,10964,520,10967,524,10971,527,10975,530,10980,532,10991,532,10996,531,11000,529,11005,526,11011,520,11020,511,11020,532,11025,532,11055,520,11053,516xe" stroked="f" style="position:absolute;left:8033;top:374;width:3438;height:452">
              <v:path arrowok="t"/>
              <v:fill/>
            </v:shape>
            <v:shape coordorigin="8033,374" coordsize="3438,452" fillcolor="#363435" filled="t" path="m11086,426l11056,438,11058,442,11061,441,11067,441,11072,445,11073,450,11073,457,11073,514,11072,519,11070,521,11065,525,11058,525,11058,529,11108,529,11108,525,11102,525,11095,523,11092,517,11091,513,11091,453,11100,444,11108,439,11123,439,11127,441,11129,445,11131,449,11132,456,11132,512,11132,517,11128,523,11123,525,11116,525,11116,529,11166,529,11166,525,11161,525,11158,525,11153,521,11151,517,11151,513,11151,455,11150,448,11148,444,11146,437,11143,433,11135,427,11130,426,11114,426,11103,433,11091,447,11091,426,11086,426xe" stroked="f" style="position:absolute;left:8033;top:374;width:3438;height:452">
              <v:path arrowok="t"/>
              <v:fill/>
            </v:shape>
            <v:shape coordorigin="8033,374" coordsize="3438,452" fillcolor="#363435" filled="t" path="m11240,436l11264,436,11264,429,11240,429,11240,396,11237,396,11234,403,11232,408,11230,411,11226,416,11223,421,11219,425,11214,428,11210,431,11206,433,11206,436,11222,436,11222,511,11223,516,11224,520,11228,526,11235,530,11241,531,11246,531,11251,529,11256,525,11261,522,11264,516,11267,509,11262,509,11259,514,11255,517,11250,518,11245,517,11241,512,11240,508,11240,436xe" stroked="f" style="position:absolute;left:8033;top:374;width:3438;height:452">
              <v:path arrowok="t"/>
              <v:fill/>
            </v:shape>
            <v:shape coordorigin="8033,374" coordsize="3438,452" fillcolor="#363435" filled="t" path="m11298,374l11268,386,11269,390,11273,389,11279,388,11283,392,11284,397,11285,404,11285,513,11284,517,11283,519,11280,523,11274,525,11269,525,11269,529,11319,529,11319,525,11314,525,11310,525,11306,522,11303,518,11303,513,11303,453,11308,448,11313,444,11317,442,11324,439,11331,439,11337,442,11341,446,11343,453,11344,460,11344,512,11344,517,11340,523,11335,525,11328,525,11328,529,11377,529,11377,525,11372,525,11369,525,11364,521,11363,517,11362,513,11362,459,11361,450,11360,445,11358,439,11355,434,11351,431,11347,427,11342,426,11331,426,11327,427,11322,430,11317,432,11311,438,11303,447,11303,374,11298,374xe" stroked="f" style="position:absolute;left:8033;top:374;width:3438;height:452">
              <v:path arrowok="t"/>
              <v:fill/>
            </v:shape>
            <v:shape coordorigin="8033,374" coordsize="3438,452" fillcolor="#363435" filled="t" path="m11410,441l11415,436,11420,434,11430,434,11438,437,11444,443,11446,447,11447,449,11448,454,11448,460,11402,460,11403,452,11400,440,11398,442,11389,458,11386,480,11386,496,11391,509,11399,518,11408,527,11418,532,11441,532,11450,528,11458,520,11465,512,11470,502,11471,492,11468,490,11464,499,11460,505,11456,509,11451,512,11445,514,11429,514,11420,510,11413,502,11405,493,11402,482,11402,467,11471,467,11471,454,11468,444,11460,437,11453,430,11444,426,11419,426,11410,441xe" stroked="f" style="position:absolute;left:8033;top:374;width:3438;height:452">
              <v:path arrowok="t"/>
              <v:fill/>
            </v:shape>
            <v:shape coordorigin="8033,374" coordsize="3438,452" fillcolor="#363435" filled="t" path="m11408,431l11400,440,11403,452,11406,446,11410,441,11419,426,11408,431xe" stroked="f" style="position:absolute;left:8033;top:374;width:3438;height:452">
              <v:path arrowok="t"/>
              <v:fill/>
            </v:shape>
            <v:shape coordorigin="8033,374" coordsize="3438,452" fillcolor="#363435" filled="t" path="m8053,758l8052,754,8050,779,8062,779,8066,778,8072,775,8079,771,8089,763,8089,769,8090,773,8095,778,8101,779,8108,779,8116,774,8125,763,8125,756,8120,761,8117,763,8113,765,8108,762,8107,758,8107,699,8107,692,8105,689,8103,684,8100,681,8096,678,8090,675,8083,674,8062,674,8053,677,8047,682,8040,687,8037,693,8037,699,8038,705,8044,710,8049,710,8055,705,8056,699,8056,693,8056,690,8060,684,8066,681,8077,681,8081,683,8088,690,8089,697,8089,707,8089,711,8067,719,8068,727,8071,725,8078,722,8089,717,8089,756,8080,763,8073,767,8063,767,8059,765,8053,758xe" stroked="f" style="position:absolute;left:8033;top:374;width:3438;height:452">
              <v:path arrowok="t"/>
              <v:fill/>
            </v:shape>
            <v:shape coordorigin="8033,374" coordsize="3438,452" fillcolor="#363435" filled="t" path="m8036,767l8040,772,8045,777,8050,779,8052,754,8052,744,8053,740,8058,733,8062,730,8068,727,8067,719,8052,727,8045,731,8040,736,8037,741,8034,744,8033,749,8033,761,8036,767xe" stroked="f" style="position:absolute;left:8033;top:374;width:3438;height:452">
              <v:path arrowok="t"/>
              <v:fill/>
            </v:shape>
            <v:shape coordorigin="8033,374" coordsize="3438,452" fillcolor="#363435" filled="t" path="m8171,674l8140,687,8144,689,8150,689,8154,691,8156,696,8157,700,8157,809,8156,813,8152,819,8146,821,8139,821,8139,825,8192,825,8192,821,8186,821,8183,821,8179,818,8175,813,8175,809,8175,674,8171,674xe" stroked="f" style="position:absolute;left:8033;top:374;width:3438;height:452">
              <v:path arrowok="t"/>
              <v:fill/>
            </v:shape>
            <v:shape coordorigin="8033,374" coordsize="3438,452" fillcolor="#363435" filled="t" path="m8310,767l8304,757,8299,746,8296,733,8287,762,8302,776,8323,780,8318,772,8310,767xe" stroked="f" style="position:absolute;left:8033;top:374;width:3438;height:452">
              <v:path arrowok="t"/>
              <v:fill/>
            </v:shape>
            <v:shape coordorigin="8033,374" coordsize="3438,452" fillcolor="#363435" filled="t" path="m8275,728l8275,741,8279,752,8287,762,8287,762,8296,733,8296,710,8297,702,8299,697,8302,691,8305,687,8313,682,8320,681,8328,681,8335,685,8340,692,8342,694,8349,711,8352,734,8352,748,8349,758,8345,764,8340,769,8334,772,8318,772,8323,780,8332,780,8340,778,8348,773,8355,769,8361,762,8366,752,8370,743,8372,734,8372,712,8368,701,8360,691,8344,678,8324,674,8315,674,8308,676,8300,680,8293,685,8287,692,8282,701,8278,710,8275,719,8275,728xe" stroked="f" style="position:absolute;left:8033;top:374;width:3438;height:452">
              <v:path arrowok="t"/>
              <v:fill/>
            </v:shape>
            <v:shape coordorigin="8033,374" coordsize="3438,452" fillcolor="#363435" filled="t" path="m8436,674l8427,674,8420,677,8414,682,8409,688,8406,695,8406,709,8407,715,8411,719,8414,723,8421,728,8431,733,8442,738,8449,743,8456,749,8458,754,8458,763,8456,766,8450,772,8446,774,8434,774,8427,771,8421,766,8416,761,8412,753,8410,743,8406,743,8406,779,8411,777,8415,776,8420,777,8427,779,8434,780,8449,780,8457,777,8464,772,8471,766,8474,759,8474,738,8467,728,8452,721,8436,713,8429,710,8424,707,8422,704,8419,698,8419,693,8420,687,8426,682,8431,680,8442,680,8448,682,8452,686,8456,690,8460,697,8463,708,8466,708,8466,674,8461,677,8457,678,8450,677,8445,675,8440,674,8436,674xe" stroked="f" style="position:absolute;left:8033;top:374;width:3438;height:452">
              <v:path arrowok="t"/>
              <v:fill/>
            </v:shape>
            <v:shape coordorigin="8033,374" coordsize="3438,452" fillcolor="#363435" filled="t" path="m8533,685l8557,684,8557,677,8533,677,8533,644,8530,644,8527,651,8525,656,8523,659,8520,664,8516,669,8512,673,8507,677,8503,679,8499,681,8499,684,8515,684,8515,759,8516,765,8518,768,8521,774,8528,778,8535,779,8539,779,8544,777,8549,773,8554,770,8557,764,8560,757,8556,757,8553,762,8548,765,8543,766,8538,765,8534,760,8533,756,8533,685xe" stroked="f" style="position:absolute;left:8033;top:374;width:3438;height:452">
              <v:path arrowok="t"/>
              <v:fill/>
            </v:shape>
            <v:shape coordorigin="8033,374" coordsize="3438,452" fillcolor="#363435" filled="t" path="m8617,767l8612,757,8606,746,8603,733,8594,762,8610,776,8630,780,8625,772,8617,767xe" stroked="f" style="position:absolute;left:8033;top:374;width:3438;height:452">
              <v:path arrowok="t"/>
              <v:fill/>
            </v:shape>
            <v:shape coordorigin="8033,374" coordsize="3438,452" fillcolor="#363435" filled="t" path="m8582,728l8582,741,8586,752,8594,762,8594,762,8603,733,8603,710,8604,702,8606,697,8609,691,8612,687,8620,682,8628,681,8636,681,8642,685,8647,692,8649,694,8656,711,8659,734,8659,748,8657,758,8652,764,8647,769,8642,772,8625,772,8630,780,8639,780,8647,778,8655,773,8663,769,8668,762,8673,752,8677,743,8679,734,8679,712,8675,701,8667,691,8651,678,8631,674,8623,674,8615,676,8607,680,8600,685,8594,692,8589,701,8585,710,8582,719,8582,728xe" stroked="f" style="position:absolute;left:8033;top:374;width:3438;height:452">
              <v:path arrowok="t"/>
              <v:fill/>
            </v:shape>
            <v:shape coordorigin="8033,374" coordsize="3438,452" fillcolor="#363435" filled="t" path="m8739,622l8709,634,8711,638,8714,637,8720,636,8724,640,8725,645,8725,652,8725,761,8725,765,8724,767,8720,772,8715,773,8711,773,8711,777,8760,777,8760,773,8754,773,8751,773,8746,769,8744,765,8744,761,8744,622,8739,622xe" stroked="f" style="position:absolute;left:8033;top:374;width:3438;height:452">
              <v:path arrowok="t"/>
              <v:fill/>
            </v:shape>
            <v:shape coordorigin="8033,374" coordsize="3438,452" fillcolor="#363435" filled="t" path="m8806,643l8812,644,8818,643,8822,638,8823,633,8822,627,8818,623,8812,622,8806,623,8802,627,8801,633,8802,638,8806,643xe" stroked="f" style="position:absolute;left:8033;top:374;width:3438;height:452">
              <v:path arrowok="t"/>
              <v:fill/>
            </v:shape>
            <v:shape coordorigin="8033,374" coordsize="3438,452" fillcolor="#363435" filled="t" path="m8816,674l8786,686,8788,690,8790,689,8797,689,8801,693,8803,698,8803,705,8803,761,8802,765,8801,767,8797,772,8792,773,8788,773,8788,777,8836,777,8836,773,8831,773,8828,773,8823,769,8821,765,8821,761,8821,674,8816,674xe" stroked="f" style="position:absolute;left:8033;top:374;width:3438;height:452">
              <v:path arrowok="t"/>
              <v:fill/>
            </v:shape>
            <v:shape coordorigin="8033,374" coordsize="3438,452" fillcolor="#363435" filled="t" path="m9235,694l9238,686,9243,682,9249,681,9249,677,9217,677,9217,681,9222,681,9227,684,9228,689,9226,696,9205,751,9182,694,9181,690,9183,684,9189,681,9194,681,9194,677,9147,677,9147,681,9151,681,9156,683,9161,688,9163,692,9168,706,9147,754,9125,696,9124,693,9123,688,9126,682,9132,681,9132,677,9090,677,9090,681,9095,682,9100,685,9104,691,9106,696,9139,780,9142,780,9172,716,9197,780,9201,780,9235,694xe" stroked="f" style="position:absolute;left:8033;top:374;width:3438;height:452">
              <v:path arrowok="t"/>
              <v:fill/>
            </v:shape>
            <v:shape coordorigin="8034,622" coordsize="3442,452" fillcolor="#363435" filled="t" path="m8477,1054l8473,1051,8471,1045,8472,1039,8475,1033,8481,1025,8490,1027,8502,1027,8519,1028,8503,1010,8495,1010,8490,1010,8485,1009,8479,1005,8480,1000,8482,996,8487,991,8485,974,8482,965,8482,945,8484,938,8488,934,8491,930,8496,927,8507,927,8512,930,8515,935,8520,941,8523,950,8523,971,8521,977,8518,981,8514,985,8510,987,8504,987,8503,993,8515,993,8524,990,8531,983,8538,976,8542,968,8542,951,8540,944,8536,939,8549,939,8555,938,8556,934,8554,929,8528,929,8521,924,8512,922,8491,922,8482,926,8474,933,8467,940,8463,948,8463,965,8465,971,8468,976,8471,981,8476,986,8482,989,8475,995,8470,1000,8468,1003,8465,1010,8465,1015,8469,1020,8475,1024,8468,1032,8464,1036,8460,1041,8456,1048,8455,1053,8458,1061,8463,1064,8473,1071,8485,1074,8477,1054xe" stroked="f" style="position:absolute;left:8034;top:622;width:3442;height:452">
              <v:path arrowok="t"/>
              <v:fill/>
            </v:shape>
            <v:shape coordorigin="8034,622" coordsize="3442,452" fillcolor="#363435" filled="t" path="m11267,806l11263,803,11261,796,11262,791,11265,784,11271,777,11280,778,11292,779,11309,780,11293,762,11285,762,11280,762,11275,761,11269,756,11270,752,11272,748,11277,743,11275,726,11272,717,11272,697,11274,690,11278,686,11281,682,11286,679,11297,679,11302,682,11305,687,11310,693,11313,702,11313,723,11311,729,11308,733,11304,737,11299,739,11294,739,11293,745,11305,745,11314,741,11321,735,11328,728,11332,720,11332,703,11330,696,11326,691,11339,691,11345,690,11346,686,11344,681,11318,681,11311,676,11302,674,11281,674,11272,678,11264,685,11257,692,11253,700,11253,717,11255,723,11258,728,11261,733,11266,738,11272,740,11265,747,11260,752,11258,755,11255,762,11255,766,11259,772,11265,776,11258,784,11254,788,11250,793,11246,799,11245,805,11248,812,11253,816,11263,822,11275,826,11267,806xe" stroked="f" style="position:absolute;left:8034;top:622;width:3442;height:452">
              <v:path arrowok="t"/>
              <v:fill/>
            </v:shape>
            <v:shape coordorigin="8034,622" coordsize="3442,452" fillcolor="#363435" filled="t" path="m10338,728l10341,749,10350,766,10359,775,10369,780,10390,780,10398,777,10406,770,10414,763,10419,752,10422,739,10419,738,10415,746,10411,753,10407,756,10401,761,10395,763,10378,763,10370,759,10364,749,10358,740,10355,730,10355,706,10358,696,10364,689,10369,684,10374,681,10386,681,10392,684,10396,690,10397,694,10397,699,10399,703,10405,707,10412,707,10418,703,10419,698,10419,692,10416,687,10410,682,10403,677,10395,674,10372,674,10361,679,10352,689,10341,706,10338,727,10338,728xe" stroked="f" style="position:absolute;left:8034;top:622;width:3442;height:452">
              <v:path arrowok="t"/>
              <v:fill/>
            </v:shape>
            <v:shape coordorigin="8034,622" coordsize="3442,452" fillcolor="#363435" filled="t" path="m10279,643l10285,644,10291,643,10295,638,10296,633,10295,627,10291,623,10285,622,10279,623,10275,627,10274,633,10275,638,10279,643xe" stroked="f" style="position:absolute;left:8034;top:622;width:3442;height:452">
              <v:path arrowok="t"/>
              <v:fill/>
            </v:shape>
            <v:shape coordorigin="8034,622" coordsize="3442,452" fillcolor="#363435" filled="t" path="m10289,674l10259,686,10260,690,10263,689,10270,689,10274,693,10275,698,10276,705,10276,761,10275,765,10274,767,10270,772,10265,773,10261,773,10261,777,10309,777,10309,773,10304,773,10301,773,10296,769,10294,765,10294,761,10294,674,10289,674xe" stroked="f" style="position:absolute;left:8034;top:622;width:3442;height:452">
              <v:path arrowok="t"/>
              <v:fill/>
            </v:shape>
            <v:shape coordorigin="8034,622" coordsize="3442,452" fillcolor="#363435" filled="t" path="m10476,622l10446,634,10447,638,10451,637,10457,636,10461,640,10462,646,10463,653,10463,761,10462,765,10461,767,10458,771,10452,773,10448,773,10448,777,10497,777,10497,773,10492,773,10488,773,10484,770,10481,766,10481,761,10481,702,10486,696,10491,692,10495,690,10502,687,10509,687,10515,690,10519,694,10522,701,10522,708,10522,760,10522,765,10518,771,10513,773,10506,773,10506,777,10555,777,10555,773,10550,773,10547,773,10542,769,10541,765,10540,761,10540,707,10540,698,10538,693,10536,687,10533,682,10529,679,10525,676,10520,674,10510,674,10505,675,10500,678,10495,680,10489,686,10481,695,10481,622,10476,622xe" stroked="f" style="position:absolute;left:8034;top:622;width:3442;height:452">
              <v:path arrowok="t"/>
              <v:fill/>
            </v:shape>
            <v:shape coordorigin="8034,622" coordsize="3442,452" fillcolor="#363435" filled="t" path="m10726,685l10749,684,10749,677,10726,677,10726,644,10722,644,10719,651,10717,656,10715,659,10712,664,10708,669,10704,673,10700,677,10695,679,10691,681,10691,684,10707,684,10707,759,10708,765,10710,768,10714,774,10720,778,10727,779,10732,779,10736,777,10741,773,10746,770,10749,764,10752,757,10748,757,10745,762,10740,765,10735,766,10730,765,10726,760,10726,756,10726,685xe" stroked="f" style="position:absolute;left:8034;top:622;width:3442;height:452">
              <v:path arrowok="t"/>
              <v:fill/>
            </v:shape>
            <v:shape coordorigin="8034,622" coordsize="3442,452" fillcolor="#363435" filled="t" path="m10798,622l10768,634,10770,638,10773,637,10779,636,10784,640,10785,646,10785,653,10785,761,10785,765,10784,767,10780,771,10774,773,10770,773,10770,777,10819,777,10819,773,10814,773,10811,773,10807,770,10804,766,10803,761,10803,702,10809,696,10813,692,10817,690,10825,687,10832,687,10837,690,10842,694,10844,701,10844,708,10844,760,10844,765,10840,771,10835,773,10828,773,10828,777,10877,777,10877,773,10873,773,10870,773,10865,769,10863,765,10863,761,10863,707,10862,698,10860,693,10859,687,10855,682,10851,679,10847,676,10842,674,10832,674,10827,675,10822,678,10818,680,10811,686,10803,695,10803,622,10798,622xe" stroked="f" style="position:absolute;left:8034;top:622;width:3442;height:452">
              <v:path arrowok="t"/>
              <v:fill/>
            </v:shape>
            <v:shape coordorigin="8034,622" coordsize="3442,452" fillcolor="#363435" filled="t" path="m10948,777l10948,773,10943,773,10938,771,10933,768,10931,764,10930,759,10930,706,10934,699,10937,694,10942,690,10946,689,10952,693,10958,696,10963,696,10969,691,10970,686,10969,680,10963,675,10956,674,10947,674,10939,682,10930,697,10930,674,10926,674,10896,686,10897,690,10902,689,10906,689,10911,693,10912,697,10912,704,10912,760,10912,765,10908,771,10902,773,10897,773,10897,777,10948,777xe" stroked="f" style="position:absolute;left:8034;top:622;width:3442;height:452">
              <v:path arrowok="t"/>
              <v:fill/>
            </v:shape>
            <v:shape coordorigin="8034,622" coordsize="3442,452" fillcolor="#363435" filled="t" path="m11026,767l11021,757,11015,746,11012,733,11003,762,11019,776,11039,780,11034,772,11026,767xe" stroked="f" style="position:absolute;left:8034;top:622;width:3442;height:452">
              <v:path arrowok="t"/>
              <v:fill/>
            </v:shape>
            <v:shape coordorigin="8034,622" coordsize="3442,452" fillcolor="#363435" filled="t" path="m10992,728l10992,741,10995,752,11003,762,11003,762,11012,733,11012,710,11013,702,11016,697,11018,691,11021,687,11029,682,11037,681,11045,681,11051,685,11057,692,11058,694,11066,711,11068,734,11068,748,11066,758,11061,764,11057,769,11051,772,11034,772,11039,780,11048,780,11057,778,11064,773,11072,769,11078,762,11082,752,11086,743,11088,734,11088,712,11084,701,11077,691,11060,678,11040,674,11032,674,11024,676,11016,680,11009,685,11003,692,10998,701,10994,710,10992,719,10992,728xe" stroked="f" style="position:absolute;left:8034;top:622;width:3442;height:452">
              <v:path arrowok="t"/>
              <v:fill/>
            </v:shape>
            <v:shape coordorigin="8034,622" coordsize="3442,452" fillcolor="#363435" filled="t" path="m11221,764l11218,765,11212,766,11207,761,11206,756,11206,749,11206,677,11172,677,11172,681,11178,681,11183,682,11185,684,11188,690,11188,753,11182,758,11178,762,11170,766,11163,767,11158,767,11155,766,11148,760,11146,754,11146,677,11111,677,11111,681,11117,681,11122,682,11127,687,11128,692,11128,750,11129,758,11131,763,11132,768,11135,772,11139,775,11143,779,11148,780,11159,780,11164,779,11168,777,11173,774,11179,768,11188,759,11188,780,11193,780,11223,768,11221,764xe" stroked="f" style="position:absolute;left:8034;top:622;width:3442;height:452">
              <v:path arrowok="t"/>
              <v:fill/>
            </v:shape>
            <v:shape coordorigin="8034,622" coordsize="3442,452" fillcolor="#363435" filled="t" path="m11275,726l11277,743,11283,744,11288,745,11293,745,11294,739,11288,739,11283,737,11280,732,11275,726xe" stroked="f" style="position:absolute;left:8034;top:622;width:3442;height:452">
              <v:path arrowok="t"/>
              <v:fill/>
            </v:shape>
            <v:shape coordorigin="8034,622" coordsize="3442,452" fillcolor="#363435" filled="t" path="m11317,820l11333,810,11341,802,11345,795,11345,780,11343,775,11339,771,11335,767,11329,765,11323,764,11318,763,11308,763,11293,762,11309,780,11320,780,11327,781,11335,784,11337,791,11337,796,11334,801,11328,805,11321,810,11312,812,11285,812,11274,810,11267,806,11275,826,11289,826,11297,825,11317,820xe" stroked="f" style="position:absolute;left:8034;top:622;width:3442;height:452">
              <v:path arrowok="t"/>
              <v:fill/>
            </v:shape>
            <v:shape coordorigin="8034,622" coordsize="3442,452" fillcolor="#363435" filled="t" path="m11397,622l11367,634,11369,638,11372,637,11378,636,11383,640,11384,646,11384,653,11384,761,11383,765,11383,767,11379,771,11373,773,11369,773,11369,777,11418,777,11418,773,11413,773,11410,773,11405,770,11402,766,11402,761,11402,702,11407,696,11412,692,11416,690,11424,687,11431,687,11436,690,11440,694,11443,701,11443,708,11443,760,11443,765,11439,771,11434,773,11427,773,11427,777,11476,777,11476,773,11472,773,11468,773,11464,769,11462,765,11461,761,11461,707,11461,698,11459,693,11457,687,11454,682,11450,679,11446,676,11441,674,11431,674,11426,675,11421,678,11417,680,11410,686,11402,695,11402,622,11397,622xe" stroked="f" style="position:absolute;left:8034;top:622;width:3442;height:452">
              <v:path arrowok="t"/>
              <v:fill/>
            </v:shape>
            <v:shape coordorigin="8034,622" coordsize="3442,452" fillcolor="#363435" filled="t" path="m8058,937l8062,932,8068,930,8078,930,8085,933,8092,939,8093,943,8095,946,8095,950,8096,957,8049,957,8050,948,8047,936,8046,938,8037,955,8034,976,8034,992,8038,1005,8047,1014,8055,1024,8066,1028,8089,1028,8098,1024,8105,1016,8113,1008,8117,999,8118,989,8115,986,8112,995,8108,1001,8103,1005,8098,1009,8092,1010,8076,1010,8067,1006,8060,998,8053,989,8049,978,8049,963,8118,963,8118,950,8115,941,8108,933,8100,926,8091,922,8067,922,8058,937xe" stroked="f" style="position:absolute;left:8034;top:622;width:3442;height:452">
              <v:path arrowok="t"/>
              <v:fill/>
            </v:shape>
            <v:shape coordorigin="8034,622" coordsize="3442,452" fillcolor="#363435" filled="t" path="m8056,927l8047,936,8050,948,8053,942,8058,937,8067,922,8056,927xe" stroked="f" style="position:absolute;left:8034;top:622;width:3442;height:452">
              <v:path arrowok="t"/>
              <v:fill/>
            </v:shape>
            <v:shape coordorigin="8034,622" coordsize="3442,452" fillcolor="#363435" filled="t" path="m8174,925l8127,925,8127,929,8131,930,8136,932,8141,937,8144,944,8180,1028,8185,1028,8220,942,8222,937,8224,934,8228,930,8235,929,8235,925,8202,925,8202,929,8206,929,8211,930,8214,934,8213,940,8211,944,8188,1001,8164,946,8163,942,8162,937,8163,932,8168,929,8174,929,8174,925xe" stroked="f" style="position:absolute;left:8034;top:622;width:3442;height:452">
              <v:path arrowok="t"/>
              <v:fill/>
            </v:shape>
            <v:shape coordorigin="8034,622" coordsize="3442,452" fillcolor="#363435" filled="t" path="m8265,1006l8263,1002,8262,1027,8273,1027,8277,1026,8284,1023,8290,1019,8301,1011,8301,1017,8302,1021,8306,1026,8312,1027,8320,1027,8328,1022,8336,1011,8336,1005,8332,1009,8329,1012,8324,1013,8320,1010,8319,1006,8319,947,8318,940,8317,937,8315,932,8312,929,8307,927,8301,924,8294,922,8274,922,8265,925,8258,930,8252,935,8249,941,8249,947,8249,953,8255,958,8261,958,8266,953,8267,947,8267,941,8267,938,8271,933,8277,929,8288,929,8293,931,8299,938,8301,945,8301,955,8300,959,8278,968,8279,975,8282,973,8289,970,8301,966,8301,1004,8291,1011,8284,1015,8274,1015,8271,1013,8265,1006xe" stroked="f" style="position:absolute;left:8034;top:622;width:3442;height:452">
              <v:path arrowok="t"/>
              <v:fill/>
            </v:shape>
            <v:shape coordorigin="8034,622" coordsize="3442,452" fillcolor="#363435" filled="t" path="m8247,1015l8252,1020,8256,1025,8262,1027,8263,1002,8263,992,8264,988,8269,981,8273,978,8279,975,8278,968,8264,975,8256,979,8251,984,8248,989,8246,992,8245,997,8245,1009,8247,1015xe" stroked="f" style="position:absolute;left:8034;top:622;width:3442;height:452">
              <v:path arrowok="t"/>
              <v:fill/>
            </v:shape>
            <v:shape coordorigin="8034,622" coordsize="3442,452" fillcolor="#363435" filled="t" path="m8368,922l8338,934,8339,938,8342,937,8349,937,8353,941,8354,946,8355,954,8355,1010,8354,1015,8352,1017,8347,1021,8339,1021,8339,1025,8389,1025,8389,1021,8384,1021,8376,1019,8373,1014,8373,1009,8373,950,8381,940,8390,935,8404,935,8408,937,8410,941,8413,946,8414,952,8414,1008,8413,1013,8410,1019,8404,1021,8398,1021,8398,1025,8447,1025,8447,1021,8442,1021,8439,1021,8434,1017,8433,1013,8432,1009,8432,951,8431,944,8430,940,8427,933,8424,929,8416,923,8412,922,8396,922,8384,929,8373,943,8373,922,8368,922xe" stroked="f" style="position:absolute;left:8034;top:622;width:3442;height:452">
              <v:path arrowok="t"/>
              <v:fill/>
            </v:shape>
            <v:shape coordorigin="8034,622" coordsize="3442,452" fillcolor="#363435" filled="t" path="m8485,974l8487,991,8493,992,8498,993,8503,993,8504,987,8498,987,8493,985,8490,980,8485,974xe" stroked="f" style="position:absolute;left:8034;top:622;width:3442;height:452">
              <v:path arrowok="t"/>
              <v:fill/>
            </v:shape>
            <v:shape coordorigin="8034,622" coordsize="3442,452" fillcolor="#363435" filled="t" path="m8527,1068l8543,1058,8551,1051,8555,1043,8555,1029,8553,1024,8549,1019,8545,1015,8539,1013,8533,1012,8528,1011,8518,1011,8503,1010,8519,1028,8530,1028,8538,1029,8545,1032,8547,1039,8547,1044,8544,1049,8538,1054,8531,1058,8522,1061,8495,1061,8484,1058,8477,1054,8485,1074,8499,1074,8507,1073,8527,1068xe" stroked="f" style="position:absolute;left:8034;top:622;width:3442;height:452">
              <v:path arrowok="t"/>
              <v:fill/>
            </v:shape>
            <v:shape coordorigin="8034,622" coordsize="3442,452" fillcolor="#363435" filled="t" path="m8592,937l8597,932,8603,930,8613,930,8620,933,8626,939,8628,943,8629,946,8630,950,8630,957,8584,957,8585,948,8582,936,8581,938,8572,955,8569,976,8569,992,8573,1005,8581,1014,8590,1024,8600,1028,8623,1028,8633,1024,8640,1016,8647,1008,8652,999,8653,989,8650,986,8647,995,8643,1001,8638,1005,8633,1009,8627,1010,8611,1010,8602,1006,8595,998,8588,989,8584,978,8584,963,8653,963,8653,950,8650,941,8642,933,8635,926,8626,922,8602,922,8592,937xe" stroked="f" style="position:absolute;left:8034;top:622;width:3442;height:452">
              <v:path arrowok="t"/>
              <v:fill/>
            </v:shape>
            <v:shape coordorigin="8034,622" coordsize="3442,452" fillcolor="#363435" filled="t" path="m8591,927l8582,936,8585,948,8588,942,8592,937,8602,922,8591,927xe" stroked="f" style="position:absolute;left:8034;top:622;width:3442;height:452">
              <v:path arrowok="t"/>
              <v:fill/>
            </v:shape>
            <v:shape coordorigin="8034,622" coordsize="3442,452" fillcolor="#363435" filled="t" path="m8697,870l8667,882,8669,886,8671,885,8678,884,8682,888,8683,893,8683,900,8683,1009,8683,1013,8682,1015,8678,1020,8673,1021,8669,1021,8669,1025,8718,1025,8718,1021,8712,1021,8709,1021,8704,1017,8702,1013,8701,1009,8701,870,8697,870xe" stroked="f" style="position:absolute;left:8034;top:622;width:3442;height:452">
              <v:path arrowok="t"/>
              <v:fill/>
            </v:shape>
            <v:shape coordorigin="8034,622" coordsize="3442,452" fillcolor="#363435" filled="t" path="m8749,891l8755,892,8760,891,8765,886,8766,881,8765,875,8760,871,8755,870,8749,871,8745,875,8744,881,8745,886,8749,891xe" stroked="f" style="position:absolute;left:8034;top:622;width:3442;height:452">
              <v:path arrowok="t"/>
              <v:fill/>
            </v:shape>
            <v:shape coordorigin="8034,622" coordsize="3442,452" fillcolor="#363435" filled="t" path="m8759,922l8729,934,8730,938,8733,937,8740,937,8744,941,8745,946,8746,953,8746,1009,8745,1013,8744,1015,8740,1020,8735,1021,8730,1021,8730,1025,8779,1025,8779,1021,8774,1021,8771,1021,8766,1017,8764,1013,8764,1009,8764,922,8759,922xe" stroked="f" style="position:absolute;left:8034;top:622;width:3442;height:452">
              <v:path arrowok="t"/>
              <v:fill/>
            </v:shape>
            <v:shape coordorigin="8034,622" coordsize="3442,452" fillcolor="#363435" filled="t" path="m8826,922l8817,922,8809,925,8804,930,8798,936,8795,943,8795,957,8797,963,8800,967,8803,971,8810,976,8821,981,8831,986,8839,991,8846,997,8847,1002,8847,1011,8846,1014,8839,1020,8835,1022,8823,1022,8817,1019,8811,1014,8805,1009,8801,1001,8799,991,8796,991,8796,1027,8800,1025,8805,1024,8809,1025,8817,1027,8824,1028,8839,1028,8846,1025,8853,1020,8860,1014,8864,1007,8864,986,8856,977,8841,969,8825,962,8818,958,8814,955,8812,952,8808,946,8808,942,8810,935,8816,930,8820,929,8832,929,8837,931,8842,934,8846,938,8850,945,8852,956,8856,956,8856,922,8851,925,8846,926,8840,925,8834,923,8830,922,8826,922xe" stroked="f" style="position:absolute;left:8034;top:622;width:3442;height:452">
              <v:path arrowok="t"/>
              <v:fill/>
            </v:shape>
            <v:shape coordorigin="8034,622" coordsize="3442,452" fillcolor="#363435" filled="t" path="m9030,1009l9030,950,9029,944,9027,940,9025,933,9021,929,9017,926,9013,923,9008,922,8998,922,8992,923,8987,926,8982,929,8976,935,8968,944,8967,937,8964,931,8959,928,8955,924,8949,922,8939,922,8932,924,8924,928,8920,932,8916,936,8908,944,8908,922,8904,922,8873,934,8875,938,8878,937,8884,937,8889,941,8890,946,8890,953,8890,1009,8890,1013,8889,1015,8885,1020,8880,1021,8875,1021,8875,1025,8924,1025,8924,1021,8919,1021,8912,1019,8909,1013,8908,1009,8908,949,8912,945,8916,941,8922,938,8926,936,8934,935,8940,935,8944,937,8947,942,8950,946,8951,951,8951,1009,8950,1013,8946,1019,8940,1021,8935,1021,8935,1025,8985,1025,8985,1021,8980,1021,8977,1021,8972,1019,8969,1014,8969,1010,8969,955,8969,950,8974,944,8979,940,8987,936,8995,935,9001,935,9006,938,9008,942,9010,946,9011,951,9011,1009,9011,1013,9007,1019,9002,1021,8995,1021,8995,1025,9044,1025,9044,1021,9040,1021,9033,1019,9030,1013,9030,1009xe" stroked="f" style="position:absolute;left:8034;top:622;width:3442;height:452">
              <v:path arrowok="t"/>
              <v:fill/>
            </v:shape>
            <v:shape style="position:absolute;left:8031;top:868;width:3441;height:456" type="#_x0000_t75">
              <v:imagedata o:title="" r:id="rId183"/>
            </v:shape>
            <v:shape coordorigin="8037,1118" coordsize="3440,407" fillcolor="#363435" filled="t" path="m8905,1418l8875,1431,8877,1435,8880,1434,8886,1433,8891,1437,8892,1442,8892,1449,8892,1505,8892,1509,8891,1511,8887,1516,8882,1517,8877,1517,8877,1522,8925,1522,8925,1517,8921,1517,8917,1517,8913,1513,8911,1509,8910,1505,8910,1418,8905,1418xe" stroked="f" style="position:absolute;left:8037;top:1118;width:3440;height:407">
              <v:path arrowok="t"/>
              <v:fill/>
            </v:shape>
            <v:shape coordorigin="8037,1118" coordsize="3440,407" fillcolor="#363435" filled="t" path="m8973,1418l8964,1418,8956,1421,8951,1427,8945,1432,8942,1439,8942,1454,8944,1459,8947,1463,8950,1467,8957,1472,8968,1477,8979,1482,8986,1487,8993,1494,8994,1498,8994,1507,8993,1511,8987,1516,8982,1518,8970,1518,8964,1515,8958,1510,8952,1505,8948,1497,8946,1487,8943,1487,8943,1523,8947,1521,8952,1520,8956,1521,8964,1523,8971,1524,8986,1524,8993,1522,9000,1516,9007,1510,9011,1503,9011,1482,9003,1473,8988,1465,8972,1458,8966,1454,8961,1451,8959,1448,8955,1442,8955,1438,8957,1431,8963,1426,8967,1425,8979,1425,8984,1427,8989,1431,8993,1434,8997,1442,8999,1452,9003,1452,9003,1418,8998,1421,8993,1423,8987,1421,8981,1419,8977,1418,8973,1418xe" stroked="f" style="position:absolute;left:8037;top:1118;width:3440;height:407">
              <v:path arrowok="t"/>
              <v:fill/>
            </v:shape>
            <v:shape coordorigin="8037,1118" coordsize="3440,407" fillcolor="#363435" filled="t" path="m9179,1511l9174,1501,9168,1490,9165,1478,9156,1507,9172,1520,9192,1524,9187,1517,9179,1511xe" stroked="f" style="position:absolute;left:8037;top:1118;width:3440;height:407">
              <v:path arrowok="t"/>
              <v:fill/>
            </v:shape>
            <v:shape coordorigin="8037,1118" coordsize="3440,407" fillcolor="#363435" filled="t" path="m9144,1472l9144,1485,9148,1496,9156,1506,9156,1507,9165,1478,9165,1454,9166,1447,9168,1441,9171,1435,9174,1431,9182,1427,9190,1425,9198,1425,9204,1429,9209,1436,9211,1438,9218,1456,9221,1478,9221,1492,9219,1502,9214,1508,9209,1514,9204,1517,9187,1517,9192,1524,9201,1524,9209,1522,9217,1517,9225,1513,9230,1506,9235,1497,9239,1487,9241,1478,9241,1457,9237,1445,9229,1436,9213,1422,9193,1418,9185,1418,9177,1420,9169,1425,9162,1429,9156,1436,9151,1445,9147,1454,9144,1463,9144,1472xe" stroked="f" style="position:absolute;left:8037;top:1118;width:3440;height:407">
              <v:path arrowok="t"/>
              <v:fill/>
            </v:shape>
            <v:shape coordorigin="8037,1118" coordsize="3440,407" fillcolor="#363435" filled="t" path="m9303,1522l9303,1517,9299,1517,9293,1516,9289,1513,9286,1508,9286,1504,9286,1450,9289,1443,9292,1438,9297,1434,9301,1433,9307,1437,9313,1441,9318,1441,9324,1436,9325,1430,9324,1424,9319,1419,9311,1418,9303,1418,9294,1426,9286,1441,9286,1418,9281,1418,9251,1431,9252,1435,9257,1433,9261,1433,9266,1437,9267,1442,9267,1448,9267,1505,9267,1509,9263,1515,9257,1517,9252,1517,9252,1522,9303,1522xe" stroked="f" style="position:absolute;left:8037;top:1118;width:3440;height:407">
              <v:path arrowok="t"/>
              <v:fill/>
            </v:shape>
            <v:shape coordorigin="8037,1118" coordsize="3440,407" fillcolor="#363435" filled="t" path="m9332,1475l9332,1490,9336,1502,9344,1511,9352,1520,9362,1524,9378,1524,9383,1523,9388,1521,9392,1519,9397,1515,9402,1510,9402,1524,9407,1524,9402,1451,9402,1502,9396,1509,9389,1512,9375,1512,9368,1508,9361,1501,9355,1493,9352,1481,9352,1452,9355,1441,9362,1434,9367,1428,9372,1425,9380,1418,9366,1418,9354,1424,9345,1436,9344,1438,9335,1456,9332,1475xe" stroked="f" style="position:absolute;left:8037;top:1118;width:3440;height:407">
              <v:path arrowok="t"/>
              <v:fill/>
            </v:shape>
            <v:shape coordorigin="8037,1118" coordsize="3440,407" fillcolor="#363435" filled="t" path="m9402,1427l9396,1421,9389,1418,9380,1418,9372,1425,9382,1425,9389,1428,9396,1433,9398,1437,9400,1441,9402,1446,9402,1451,9407,1524,9437,1512,9436,1508,9432,1509,9426,1510,9421,1506,9420,1500,9420,1493,9420,1366,9415,1366,9385,1378,9387,1382,9390,1381,9396,1380,9401,1385,9402,1390,9402,1397,9402,1427xe" stroked="f" style="position:absolute;left:8037;top:1118;width:3440;height:407">
              <v:path arrowok="t"/>
              <v:fill/>
            </v:shape>
            <v:shape coordorigin="8037,1118" coordsize="3440,407" fillcolor="#363435" filled="t" path="m9464,1502l9463,1498,9461,1524,9473,1524,9477,1523,9484,1520,9490,1515,9500,1507,9500,1513,9502,1517,9506,1522,9512,1523,9520,1523,9528,1518,9536,1507,9536,1501,9531,1505,9528,1508,9524,1509,9519,1506,9519,1502,9518,1443,9518,1436,9517,1433,9514,1429,9511,1425,9507,1423,9501,1420,9494,1418,9473,1418,9464,1421,9458,1426,9452,1431,9448,1437,9448,1443,9449,1449,9455,1454,9460,1454,9466,1450,9467,1444,9467,1437,9467,1434,9471,1429,9477,1425,9488,1425,9492,1427,9499,1434,9500,1441,9500,1451,9500,1455,9478,1464,9479,1471,9482,1469,9489,1466,9500,1462,9500,1500,9491,1507,9484,1511,9474,1511,9471,1509,9464,1502xe" stroked="f" style="position:absolute;left:8037;top:1118;width:3440;height:407">
              <v:path arrowok="t"/>
              <v:fill/>
            </v:shape>
            <v:shape coordorigin="8037,1118" coordsize="3440,407" fillcolor="#363435" filled="t" path="m9447,1512l9451,1516,9456,1521,9461,1524,9463,1498,9463,1488,9464,1485,9469,1478,9473,1474,9479,1471,9478,1464,9463,1471,9456,1475,9451,1480,9448,1485,9446,1489,9445,1493,9445,1505,9447,1512xe" stroked="f" style="position:absolute;left:8037;top:1118;width:3440;height:407">
              <v:path arrowok="t"/>
              <v:fill/>
            </v:shape>
            <v:shape coordorigin="8037,1118" coordsize="3440,407" fillcolor="#363435" filled="t" path="m9564,1387l9569,1388,9575,1387,9579,1383,9580,1377,9579,1371,9575,1367,9569,1366,9564,1367,9559,1371,9558,1377,9559,1383,9564,1387xe" stroked="f" style="position:absolute;left:8037;top:1118;width:3440;height:407">
              <v:path arrowok="t"/>
              <v:fill/>
            </v:shape>
            <v:shape coordorigin="8037,1118" coordsize="3440,407" fillcolor="#363435" filled="t" path="m9574,1418l9543,1431,9545,1435,9548,1434,9554,1433,9559,1437,9560,1442,9560,1449,9560,1505,9560,1509,9559,1511,9555,1516,9550,1517,9545,1517,9545,1522,9594,1522,9594,1517,9589,1517,9586,1517,9581,1513,9579,1509,9578,1505,9578,1418,9574,1418xe" stroked="f" style="position:absolute;left:8037;top:1118;width:3440;height:407">
              <v:path arrowok="t"/>
              <v:fill/>
            </v:shape>
            <v:shape coordorigin="8037,1118" coordsize="3440,407" fillcolor="#363435" filled="t" path="m8384,1472l8387,1494,8396,1510,8405,1520,8415,1524,8436,1524,8444,1521,8452,1514,8460,1507,8465,1497,8468,1483,8465,1482,8461,1491,8457,1497,8453,1500,8448,1505,8441,1507,8424,1507,8416,1503,8410,1494,8404,1484,8401,1474,8401,1450,8404,1441,8410,1434,8415,1428,8421,1425,8432,1425,8438,1429,8442,1434,8443,1439,8443,1443,8445,1447,8451,1452,8458,1452,8464,1447,8465,1442,8465,1437,8462,1431,8456,1426,8449,1421,8441,1418,8418,1418,8407,1423,8398,1433,8387,1450,8384,1471,8384,1472xe" stroked="f" style="position:absolute;left:8037;top:1118;width:3440;height:407">
              <v:path arrowok="t"/>
              <v:fill/>
            </v:shape>
            <v:shape coordorigin="8037,1118" coordsize="3440,407" fillcolor="#363435" filled="t" path="m10649,1273l10649,1269,10644,1269,10638,1267,10634,1265,10632,1260,10631,1255,10631,1202,10635,1195,10638,1190,10643,1186,10647,1185,10652,1189,10658,1193,10664,1193,10670,1188,10670,1182,10669,1176,10664,1171,10657,1170,10648,1170,10639,1178,10631,1193,10631,1170,10626,1170,10596,1182,10597,1187,10603,1185,10607,1185,10612,1189,10613,1193,10613,1200,10613,1257,10612,1261,10609,1267,10602,1269,10597,1269,10597,1273,10649,1273xe" stroked="f" style="position:absolute;left:8037;top:1118;width:3440;height:407">
              <v:path arrowok="t"/>
              <v:fill/>
            </v:shape>
            <v:shape coordorigin="8037,1118" coordsize="3440,407" fillcolor="#363435" filled="t" path="m10697,1254l10695,1250,10694,1275,10705,1275,10709,1275,10716,1271,10722,1267,10733,1259,10733,1265,10734,1269,10738,1274,10745,1275,10752,1275,10760,1270,10768,1259,10768,1253,10764,1257,10761,1260,10756,1261,10752,1258,10751,1254,10751,1195,10750,1188,10749,1185,10747,1180,10744,1177,10739,1175,10734,1172,10726,1170,10706,1170,10697,1173,10690,1178,10684,1183,10681,1189,10681,1195,10682,1201,10687,1206,10693,1206,10699,1201,10699,1195,10699,1189,10699,1186,10703,1181,10710,1177,10720,1177,10725,1179,10731,1186,10733,1193,10733,1203,10732,1207,10711,1216,10711,1223,10715,1221,10722,1218,10733,1214,10733,1252,10724,1259,10716,1263,10707,1263,10703,1261,10697,1254xe" stroked="f" style="position:absolute;left:8037;top:1118;width:3440;height:407">
              <v:path arrowok="t"/>
              <v:fill/>
            </v:shape>
            <v:shape coordorigin="8037,1118" coordsize="3440,407" fillcolor="#363435" filled="t" path="m10679,1264l10684,1268,10688,1273,10694,1275,10695,1250,10695,1240,10696,1236,10701,1229,10706,1226,10711,1223,10711,1216,10696,1223,10688,1227,10683,1232,10680,1237,10678,1240,10677,1245,10677,1257,10679,1264xe" stroked="f" style="position:absolute;left:8037;top:1118;width:3440;height:407">
              <v:path arrowok="t"/>
              <v:fill/>
            </v:shape>
            <v:shape coordorigin="8037,1118" coordsize="3440,407" fillcolor="#363435" filled="t" path="m10775,1307l10775,1313,10779,1318,10785,1322,10796,1322,10802,1319,10808,1314,10815,1309,10820,1302,10824,1292,10864,1192,10866,1188,10870,1181,10874,1178,10879,1177,10879,1173,10847,1173,10847,1177,10852,1177,10857,1181,10857,1186,10855,1192,10832,1247,10808,1196,10806,1191,10804,1185,10807,1179,10811,1177,10817,1177,10817,1173,10770,1173,10770,1177,10776,1179,10780,1183,10785,1189,10787,1194,10824,1269,10817,1287,10814,1293,10811,1298,10806,1302,10801,1303,10796,1302,10792,1300,10789,1299,10783,1299,10778,1302,10775,1307xe" stroked="f" style="position:absolute;left:8037;top:1118;width:3440;height:407">
              <v:path arrowok="t"/>
              <v:fill/>
            </v:shape>
            <v:shape coordorigin="8037,1118" coordsize="3440,407" fillcolor="#363435" filled="t" path="m10913,1185l10917,1180,10923,1178,10933,1178,10940,1182,10947,1187,10948,1191,10950,1194,10950,1198,10951,1205,10904,1205,10905,1196,10902,1185,10901,1186,10892,1203,10889,1225,10889,1240,10893,1253,10902,1262,10910,1272,10921,1276,10944,1276,10953,1272,10960,1264,10968,1256,10972,1247,10974,1237,10970,1234,10967,1243,10963,1249,10958,1253,10953,1257,10947,1258,10931,1258,10922,1254,10915,1246,10908,1237,10904,1226,10904,1211,10974,1211,10974,1199,10970,1189,10963,1181,10955,1174,10946,1170,10922,1170,10913,1185xe" stroked="f" style="position:absolute;left:8037;top:1118;width:3440;height:407">
              <v:path arrowok="t"/>
              <v:fill/>
            </v:shape>
            <v:shape coordorigin="8037,1118" coordsize="3440,407" fillcolor="#363435" filled="t" path="m10911,1175l10902,1185,10905,1196,10908,1190,10913,1185,10922,1170,10911,1175xe" stroked="f" style="position:absolute;left:8037;top:1118;width:3440;height:407">
              <v:path arrowok="t"/>
              <v:fill/>
            </v:shape>
            <v:shape coordorigin="8037,1118" coordsize="3440,407" fillcolor="#363435" filled="t" path="m11034,1273l11034,1269,11029,1269,11024,1267,11020,1265,11017,1260,11016,1255,11016,1202,11020,1195,11023,1190,11028,1186,11032,1185,11038,1189,11044,1193,11049,1193,11055,1188,11056,1182,11055,1176,11049,1171,11042,1170,11033,1170,11025,1178,11016,1193,11016,1170,11012,1170,10982,1182,10983,1187,10988,1185,10992,1185,10997,1189,10998,1193,10998,1200,10998,1257,10998,1261,10994,1267,10988,1269,10983,1269,10983,1273,11034,1273xe" stroked="f" style="position:absolute;left:8037;top:1118;width:3440;height:407">
              <v:path arrowok="t"/>
              <v:fill/>
            </v:shape>
            <v:shape coordorigin="8037,1118" coordsize="3440,407" fillcolor="#363435" filled="t" path="m11101,1173l11101,1150,11101,1141,11103,1133,11107,1129,11112,1126,11119,1126,11123,1128,11128,1132,11134,1140,11140,1145,11145,1146,11151,1141,11152,1137,11152,1132,11150,1129,11146,1126,11139,1121,11132,1118,11116,1118,11109,1120,11102,1125,11096,1129,11091,1134,11087,1141,11084,1148,11083,1157,11083,1173,11063,1173,11063,1181,11083,1181,11083,1254,11082,1259,11081,1261,11079,1266,11074,1269,11068,1269,11064,1269,11064,1273,11124,1273,11124,1269,11110,1269,11106,1268,11102,1262,11101,1256,11101,1181,11126,1181,11126,1173,11101,1173xe" stroked="f" style="position:absolute;left:8037;top:1118;width:3440;height:407">
              <v:path arrowok="t"/>
              <v:fill/>
            </v:shape>
            <v:shape coordorigin="8037,1118" coordsize="3440,407" fillcolor="#363435" filled="t" path="m11239,1260l11237,1261,11230,1262,11226,1258,11224,1252,11224,1245,11224,1173,11190,1173,11190,1177,11196,1177,11201,1178,11203,1180,11206,1186,11206,1249,11201,1254,11196,1258,11188,1262,11181,1263,11177,1263,11173,1262,11166,1256,11165,1250,11165,1173,11129,1173,11129,1177,11135,1177,11140,1178,11145,1183,11146,1188,11146,1247,11147,1254,11149,1259,11150,1264,11153,1268,11157,1271,11162,1275,11166,1276,11177,1276,11182,1275,11186,1273,11191,1270,11197,1265,11206,1255,11206,1276,11211,1276,11241,1264,11239,1260xe" stroked="f" style="position:absolute;left:8037;top:1118;width:3440;height:407">
              <v:path arrowok="t"/>
              <v:fill/>
            </v:shape>
            <v:shape coordorigin="8037,1118" coordsize="3440,407" fillcolor="#363435" filled="t" path="m11278,1118l11248,1130,11250,1134,11253,1133,11259,1132,11263,1136,11264,1142,11265,1148,11265,1257,11264,1261,11263,1263,11259,1268,11254,1269,11250,1269,11250,1273,11299,1273,11299,1269,11294,1269,11290,1269,11285,1265,11283,1261,11283,1257,11283,1118,11278,1118xe" stroked="f" style="position:absolute;left:8037;top:1118;width:3440;height:407">
              <v:path arrowok="t"/>
              <v:fill/>
            </v:shape>
            <v:shape coordorigin="8037,1118" coordsize="3440,407" fillcolor="#363435" filled="t" path="m11340,1118l11310,1130,11312,1134,11315,1133,11321,1132,11326,1136,11327,1142,11327,1148,11327,1257,11326,1261,11325,1263,11322,1268,11317,1269,11312,1269,11312,1273,11361,1273,11361,1269,11356,1269,11352,1269,11347,1265,11345,1261,11345,1257,11345,1118,11340,1118xe" stroked="f" style="position:absolute;left:8037;top:1118;width:3440;height:407">
              <v:path arrowok="t"/>
              <v:fill/>
            </v:shape>
            <v:shape coordorigin="8037,1118" coordsize="3440,407" fillcolor="#363435" filled="t" path="m11372,1307l11372,1313,11376,1318,11382,1322,11393,1322,11399,1319,11405,1314,11412,1309,11417,1302,11421,1292,11461,1192,11463,1188,11467,1181,11471,1178,11476,1177,11476,1173,11444,1173,11444,1177,11449,1177,11454,1181,11454,1186,11452,1192,11430,1247,11405,1196,11403,1191,11401,1185,11404,1179,11408,1177,11414,1177,11414,1173,11367,1173,11367,1177,11373,1179,11377,1183,11382,1189,11385,1194,11421,1269,11414,1287,11411,1293,11408,1298,11403,1302,11398,1303,11393,1302,11389,1300,11386,1299,11380,1299,11375,1302,11372,1307xe" stroked="f" style="position:absolute;left:8037;top:1118;width:3440;height:407">
              <v:path arrowok="t"/>
              <v:fill/>
            </v:shape>
            <v:shape coordorigin="8037,1118" coordsize="3440,407" fillcolor="#363435" filled="t" path="m8067,1418l8058,1418,8051,1421,8045,1427,8039,1432,8037,1439,8037,1454,8038,1459,8041,1463,8045,1467,8052,1472,8062,1477,8073,1482,8080,1487,8087,1494,8089,1498,8089,1507,8087,1511,8081,1516,8077,1518,8064,1518,8058,1515,8052,1510,8046,1505,8043,1497,8041,1487,8037,1487,8037,1523,8041,1521,8046,1520,8050,1521,8058,1523,8065,1524,8080,1524,8088,1522,8094,1516,8101,1510,8105,1503,8105,1482,8097,1473,8083,1465,8067,1458,8060,1454,8055,1451,8053,1448,8050,1442,8050,1438,8051,1431,8057,1426,8061,1425,8073,1425,8079,1427,8083,1431,8087,1434,8091,1442,8094,1452,8097,1452,8097,1418,8092,1421,8087,1423,8081,1421,8076,1419,8071,1418,8067,1418xe" stroked="f" style="position:absolute;left:8037;top:1118;width:3440;height:407">
              <v:path arrowok="t"/>
              <v:fill/>
            </v:shape>
            <v:shape coordorigin="8037,1118" coordsize="3440,407" fillcolor="#363435" filled="t" path="m8145,1433l8150,1428,8156,1426,8166,1426,8173,1430,8179,1435,8181,1439,8182,1442,8183,1446,8183,1453,8137,1453,8138,1444,8135,1433,8133,1434,8124,1451,8122,1473,8122,1488,8126,1501,8134,1510,8143,1520,8153,1524,8176,1524,8185,1520,8193,1512,8200,1504,8205,1495,8206,1485,8203,1483,8200,1491,8195,1498,8191,1501,8186,1505,8180,1507,8164,1507,8155,1502,8148,1494,8141,1485,8137,1474,8137,1459,8206,1459,8206,1447,8203,1437,8195,1429,8188,1422,8179,1418,8154,1418,8145,1433xe" stroked="f" style="position:absolute;left:8037;top:1118;width:3440;height:407">
              <v:path arrowok="t"/>
              <v:fill/>
            </v:shape>
            <v:shape coordorigin="8037,1118" coordsize="3440,407" fillcolor="#363435" filled="t" path="m8143,1423l8135,1433,8138,1444,8141,1438,8145,1433,8154,1418,8143,1423xe" stroked="f" style="position:absolute;left:8037;top:1118;width:3440;height:407">
              <v:path arrowok="t"/>
              <v:fill/>
            </v:shape>
            <v:shape coordorigin="8037,1118" coordsize="3440,407" fillcolor="#363435" filled="t" path="m8250,1366l8220,1378,8222,1382,8225,1381,8231,1380,8235,1385,8236,1390,8237,1397,8237,1505,8236,1509,8235,1511,8231,1516,8226,1517,8222,1517,8222,1522,8271,1522,8271,1517,8266,1517,8262,1517,8257,1513,8255,1509,8255,1505,8255,1366,8250,1366xe" stroked="f" style="position:absolute;left:8037;top:1118;width:3440;height:407">
              <v:path arrowok="t"/>
              <v:fill/>
            </v:shape>
            <v:shape coordorigin="8037,1118" coordsize="3440,407" fillcolor="#363435" filled="t" path="m8308,1433l8313,1428,8318,1426,8328,1426,8336,1430,8342,1435,8344,1439,8345,1442,8346,1446,8346,1453,8300,1453,8300,1444,8297,1433,8296,1434,8287,1451,8284,1473,8284,1488,8288,1501,8297,1510,8306,1520,8316,1524,8339,1524,8348,1520,8356,1512,8363,1504,8367,1495,8369,1485,8365,1483,8362,1491,8358,1498,8353,1501,8348,1505,8343,1507,8326,1507,8318,1502,8310,1494,8303,1485,8300,1474,8300,1459,8369,1459,8369,1447,8365,1437,8358,1429,8351,1422,8342,1418,8317,1418,8308,1433xe" stroked="f" style="position:absolute;left:8037;top:1118;width:3440;height:407">
              <v:path arrowok="t"/>
              <v:fill/>
            </v:shape>
            <v:shape coordorigin="8037,1118" coordsize="3440,407" fillcolor="#363435" filled="t" path="m8306,1423l8297,1433,8300,1444,8303,1438,8308,1433,8317,1418,8306,1423xe" stroked="f" style="position:absolute;left:8037;top:1118;width:3440;height:407">
              <v:path arrowok="t"/>
              <v:fill/>
            </v:shape>
            <v:shape coordorigin="8037,1118" coordsize="3440,407" fillcolor="#363435" filled="t" path="m8512,1429l8535,1429,8535,1421,8512,1421,8512,1388,8509,1388,8506,1396,8503,1401,8502,1403,8498,1409,8495,1413,8490,1417,8486,1421,8482,1423,8478,1425,8478,1429,8494,1429,8494,1503,8495,1509,8496,1512,8500,1518,8507,1522,8513,1523,8518,1523,8523,1521,8528,1518,8532,1514,8536,1509,8538,1501,8534,1501,8531,1507,8527,1510,8522,1510,8517,1509,8513,1505,8512,1500,8512,1429xe" stroked="f" style="position:absolute;left:8037;top:1118;width:3440;height:407">
              <v:path arrowok="t"/>
              <v:fill/>
            </v:shape>
            <v:shape coordorigin="8037,1118" coordsize="3440,407" fillcolor="#363435" filled="t" path="m8571,1433l8575,1428,8581,1426,8591,1426,8598,1430,8605,1435,8606,1439,8608,1442,8608,1446,8609,1453,8562,1453,8563,1444,8560,1433,8559,1434,8550,1451,8547,1473,8547,1488,8551,1501,8560,1510,8568,1520,8579,1524,8602,1524,8611,1520,8618,1512,8625,1504,8630,1495,8631,1485,8628,1483,8625,1491,8621,1498,8616,1501,8611,1505,8605,1507,8589,1507,8580,1502,8573,1494,8566,1485,8562,1474,8562,1459,8631,1459,8631,1447,8628,1437,8621,1429,8613,1422,8604,1418,8580,1418,8571,1433xe" stroked="f" style="position:absolute;left:8037;top:1118;width:3440;height:407">
              <v:path arrowok="t"/>
              <v:fill/>
            </v:shape>
            <v:shape coordorigin="8037,1118" coordsize="3440,407" fillcolor="#363435" filled="t" path="m8569,1423l8560,1433,8563,1444,8566,1438,8571,1433,8580,1418,8569,1423xe" stroked="f" style="position:absolute;left:8037;top:1118;width:3440;height:407">
              <v:path arrowok="t"/>
              <v:fill/>
            </v:shape>
            <v:shape coordorigin="8037,1118" coordsize="3440,407" fillcolor="#363435" filled="t" path="m8646,1475l8646,1490,8650,1502,8658,1511,8666,1520,8676,1524,8692,1524,8697,1523,8702,1521,8707,1519,8711,1515,8716,1510,8716,1524,8721,1524,8716,1451,8716,1502,8710,1509,8704,1512,8689,1512,8682,1508,8675,1501,8669,1493,8666,1481,8666,1452,8669,1441,8676,1434,8681,1428,8687,1425,8694,1418,8680,1418,8668,1424,8659,1436,8658,1438,8649,1456,8646,1475xe" stroked="f" style="position:absolute;left:8037;top:1118;width:3440;height:407">
              <v:path arrowok="t"/>
              <v:fill/>
            </v:shape>
            <v:shape coordorigin="8037,1118" coordsize="3440,407" fillcolor="#363435" filled="t" path="m8716,1427l8710,1421,8703,1418,8694,1418,8687,1425,8696,1425,8704,1428,8710,1433,8712,1437,8714,1441,8716,1446,8716,1451,8721,1524,8751,1512,8750,1508,8747,1509,8740,1510,8736,1506,8735,1500,8734,1493,8734,1366,8729,1366,8699,1378,8701,1382,8704,1381,8710,1380,8715,1385,8716,1390,8716,1397,8716,1427xe" stroked="f" style="position:absolute;left:8037;top:1118;width:3440;height:407">
              <v:path arrowok="t"/>
              <v:fill/>
            </v:shape>
            <v:shape coordorigin="8037,1118" coordsize="3440,407" fillcolor="#363435" filled="t" path="m8896,1387l8901,1388,8907,1387,8911,1383,8912,1377,8911,1371,8907,1367,8901,1366,8895,1367,8891,1371,8890,1377,8891,1383,8896,1387xe" stroked="f" style="position:absolute;left:8037;top:1118;width:3440;height:407">
              <v:path arrowok="t"/>
              <v:fill/>
            </v:shape>
            <v:shape coordorigin="8027,1366" coordsize="3451,452" fillcolor="#363435" filled="t" path="m11234,1366l11204,1378,11206,1382,11209,1381,11215,1380,11220,1385,11221,1390,11221,1397,11221,1505,11221,1509,11220,1511,11216,1515,11210,1517,11206,1517,11206,1522,11255,1522,11255,1517,11250,1517,11247,1517,11243,1515,11240,1510,11239,1506,11239,1446,11245,1440,11249,1436,11253,1434,11261,1431,11268,1431,11273,1434,11278,1438,11280,1445,11281,1452,11281,1505,11280,1509,11276,1515,11271,1517,11264,1517,11264,1522,11313,1522,11313,1517,11309,1517,11306,1517,11301,1514,11299,1509,11299,1505,11299,1451,11298,1442,11297,1438,11295,1431,11292,1426,11288,1423,11283,1420,11279,1418,11268,1418,11263,1420,11259,1422,11254,1425,11247,1430,11239,1439,11239,1366,11234,1366xe" stroked="f" style="position:absolute;left:8027;top:1366;width:3451;height:452">
              <v:path arrowok="t"/>
              <v:fill/>
            </v:shape>
            <v:shape coordorigin="8027,1366" coordsize="3451,452" fillcolor="#363435" filled="t" path="m11343,1502l11341,1498,11340,1524,11351,1524,11356,1523,11362,1520,11369,1515,11379,1507,11379,1513,11380,1517,11384,1522,11391,1523,11398,1523,11406,1518,11414,1507,11414,1501,11410,1505,11407,1508,11402,1509,11398,1506,11397,1502,11397,1443,11396,1436,11395,1433,11393,1429,11390,1425,11386,1423,11380,1420,11373,1418,11352,1418,11343,1421,11337,1426,11330,1431,11327,1437,11327,1443,11328,1449,11334,1454,11339,1454,11345,1450,11346,1444,11345,1437,11345,1434,11349,1429,11356,1425,11366,1425,11371,1427,11377,1434,11379,1441,11379,1451,11379,1455,11357,1464,11357,1471,11361,1469,11368,1466,11379,1462,11379,1500,11370,1507,11363,1511,11353,1511,11349,1509,11343,1502xe" stroked="f" style="position:absolute;left:8027;top:1366;width:3451;height:452">
              <v:path arrowok="t"/>
              <v:fill/>
            </v:shape>
            <v:shape coordorigin="8027,1366" coordsize="3451,452" fillcolor="#363435" filled="t" path="m11325,1512l11330,1516,11334,1521,11340,1524,11341,1498,11341,1488,11343,1485,11348,1478,11352,1474,11357,1471,11357,1464,11342,1471,11335,1475,11329,1480,11326,1485,11324,1489,11323,1493,11323,1505,11325,1512xe" stroked="f" style="position:absolute;left:8027;top:1366;width:3451;height:452">
              <v:path arrowok="t"/>
              <v:fill/>
            </v:shape>
            <v:shape coordorigin="8027,1366" coordsize="3451,452" fillcolor="#363435" filled="t" path="m11452,1429l11475,1429,11475,1421,11452,1421,11452,1388,11448,1388,11445,1396,11443,1401,11441,1403,11438,1409,11434,1413,11430,1417,11426,1421,11422,1423,11417,1425,11417,1429,11433,1429,11433,1503,11434,1509,11436,1512,11440,1518,11446,1522,11453,1523,11458,1523,11462,1521,11467,1518,11472,1514,11475,1509,11478,1501,11474,1501,11471,1507,11466,1510,11461,1510,11456,1509,11452,1505,11452,1500,11452,1429xe" stroked="f" style="position:absolute;left:8027;top:1366;width:3451;height:452">
              <v:path arrowok="t"/>
              <v:fill/>
            </v:shape>
            <v:shape coordorigin="8027,1366" coordsize="3451,452" fillcolor="#363435" filled="t" path="m8074,1770l8074,1766,8067,1765,8062,1764,8057,1759,8057,1753,8058,1749,8061,1743,8071,1720,8128,1720,8137,1741,8140,1748,8141,1753,8141,1756,8138,1763,8132,1765,8126,1766,8126,1770,8185,1770,8185,1766,8179,1765,8174,1764,8167,1758,8163,1751,8159,1741,8108,1618,8125,1712,8074,1712,8104,1618,8052,1740,8047,1751,8043,1758,8039,1761,8034,1764,8027,1766,8027,1770,8074,1770xe" stroked="f" style="position:absolute;left:8027;top:1366;width:3451;height:452">
              <v:path arrowok="t"/>
              <v:fill/>
            </v:shape>
            <v:shape coordorigin="8027,1366" coordsize="3451,452" fillcolor="#363435" filled="t" path="m8104,1618l8074,1712,8100,1652,8125,1712,8108,1618,8104,1618xe" stroked="f" style="position:absolute;left:8027;top:1366;width:3451;height:452">
              <v:path arrowok="t"/>
              <v:fill/>
            </v:shape>
            <v:shape coordorigin="8027,1366" coordsize="3451,452" fillcolor="#363435" filled="t" path="m8235,1666l8226,1666,8219,1669,8213,1675,8208,1680,8205,1687,8205,1702,8207,1707,8210,1711,8213,1715,8220,1720,8231,1725,8241,1731,8248,1735,8255,1742,8257,1746,8257,1755,8256,1759,8249,1765,8245,1766,8233,1766,8226,1763,8221,1758,8215,1753,8211,1745,8209,1735,8205,1735,8205,1771,8210,1769,8214,1768,8219,1769,8227,1771,8234,1773,8248,1773,8256,1770,8263,1764,8270,1759,8273,1751,8273,1730,8266,1721,8251,1714,8235,1706,8228,1702,8224,1699,8221,1696,8218,1690,8218,1686,8220,1680,8226,1674,8230,1673,8242,1673,8247,1675,8251,1679,8256,1682,8259,1690,8262,1700,8266,1700,8266,1666,8260,1669,8256,1671,8250,1669,8244,1667,8239,1666,8235,1666xe" stroked="f" style="position:absolute;left:8027;top:1366;width:3451;height:452">
              <v:path arrowok="t"/>
              <v:fill/>
            </v:shape>
            <v:shape coordorigin="8027,1366" coordsize="3451,452" fillcolor="#363435" filled="t" path="m8329,1666l8320,1666,8313,1669,8307,1675,8302,1680,8299,1687,8299,1702,8300,1707,8304,1711,8307,1715,8314,1720,8324,1725,8335,1731,8342,1735,8349,1742,8351,1746,8351,1755,8349,1759,8343,1765,8339,1766,8327,1766,8320,1763,8315,1758,8309,1753,8305,1745,8303,1735,8299,1735,8299,1771,8304,1769,8308,1768,8313,1769,8321,1771,8328,1773,8342,1773,8350,1770,8357,1764,8364,1759,8367,1751,8367,1730,8360,1721,8345,1714,8329,1706,8322,1702,8317,1699,8315,1696,8312,1690,8312,1686,8313,1680,8320,1674,8324,1673,8335,1673,8341,1675,8345,1679,8350,1682,8353,1690,8356,1700,8359,1700,8359,1666,8354,1669,8350,1671,8343,1669,8338,1667,8333,1666,8329,1666xe" stroked="f" style="position:absolute;left:8027;top:1366;width:3451;height:452">
              <v:path arrowok="t"/>
              <v:fill/>
            </v:shape>
            <v:shape coordorigin="8027,1366" coordsize="3451,452" fillcolor="#363435" filled="t" path="m8414,1681l8419,1677,8424,1674,8434,1674,8441,1678,8448,1683,8449,1687,8451,1690,8451,1694,8452,1701,8405,1701,8406,1692,8403,1681,8402,1682,8393,1699,8390,1721,8390,1737,8394,1749,8403,1758,8411,1768,8422,1773,8445,1773,8454,1768,8461,1760,8469,1752,8473,1743,8475,1733,8471,1731,8468,1739,8464,1746,8459,1749,8454,1753,8448,1755,8432,1755,8423,1750,8416,1742,8409,1734,8405,1722,8405,1707,8475,1707,8475,1695,8471,1685,8464,1677,8457,1670,8447,1666,8423,1666,8414,1681xe" stroked="f" style="position:absolute;left:8027;top:1366;width:3451;height:452">
              <v:path arrowok="t"/>
              <v:fill/>
            </v:shape>
            <v:shape coordorigin="8027,1366" coordsize="3451,452" fillcolor="#363435" filled="t" path="m8412,1671l8403,1681,8406,1692,8409,1686,8414,1681,8423,1666,8412,1671xe" stroked="f" style="position:absolute;left:8027;top:1366;width:3451;height:452">
              <v:path arrowok="t"/>
              <v:fill/>
            </v:shape>
            <v:shape coordorigin="8027,1366" coordsize="3451,452" fillcolor="#363435" filled="t" path="m8646,1753l8646,1695,8645,1688,8643,1684,8641,1678,8638,1673,8634,1670,8630,1668,8625,1666,8614,1666,8609,1668,8603,1670,8598,1673,8592,1679,8584,1688,8583,1681,8580,1675,8575,1672,8571,1668,8566,1666,8556,1666,8548,1669,8541,1672,8536,1676,8532,1680,8525,1688,8525,1666,8520,1666,8490,1679,8491,1683,8494,1682,8501,1681,8505,1685,8506,1691,8507,1698,8507,1753,8506,1757,8505,1759,8501,1764,8496,1766,8491,1766,8491,1770,8541,1770,8541,1766,8535,1766,8528,1763,8525,1758,8525,1754,8525,1693,8528,1689,8533,1686,8539,1682,8542,1680,8550,1679,8556,1679,8560,1681,8564,1686,8566,1690,8567,1696,8567,1753,8567,1758,8562,1764,8557,1766,8551,1766,8551,1770,8602,1770,8602,1766,8596,1766,8593,1765,8589,1763,8586,1758,8585,1754,8585,1699,8585,1694,8591,1688,8595,1684,8603,1681,8611,1680,8617,1680,8622,1682,8625,1687,8627,1690,8628,1696,8628,1753,8627,1757,8624,1763,8618,1766,8612,1766,8612,1770,8661,1770,8661,1766,8656,1766,8649,1763,8646,1757,8646,1753xe" stroked="f" style="position:absolute;left:8027;top:1366;width:3451;height:452">
              <v:path arrowok="t"/>
              <v:fill/>
            </v:shape>
            <v:shape coordorigin="8027,1366" coordsize="3451,452" fillcolor="#363435" filled="t" path="m8697,1767l8703,1769,8711,1760,8703,1753,8703,1694,8708,1689,8711,1686,8718,1683,8726,1682,8734,1666,8723,1666,8713,1673,8703,1687,8703,1614,8698,1614,8668,1626,8669,1630,8673,1629,8679,1629,8684,1633,8685,1638,8685,1645,8685,1760,8691,1764,8697,1767xe" stroked="f" style="position:absolute;left:8027;top:1366;width:3451;height:452">
              <v:path arrowok="t"/>
              <v:fill/>
            </v:shape>
            <v:shape coordorigin="8027,1366" coordsize="3451,452" fillcolor="#363435" filled="t" path="m8740,1761l8733,1764,8723,1764,8719,1764,8711,1760,8703,1769,8709,1771,8715,1773,8734,1773,8745,1768,8755,1759,8760,1754,8770,1737,8773,1716,8773,1700,8769,1688,8761,1680,8754,1671,8745,1666,8734,1666,8726,1682,8733,1682,8740,1685,8745,1692,8751,1699,8754,1709,8754,1736,8751,1746,8745,1754,8740,1761xe" stroked="f" style="position:absolute;left:8027;top:1366;width:3451;height:452">
              <v:path arrowok="t"/>
              <v:fill/>
            </v:shape>
            <v:shape coordorigin="8027,1366" coordsize="3451,452" fillcolor="#363435" filled="t" path="m8824,1614l8794,1626,8796,1630,8799,1629,8805,1629,8810,1633,8811,1638,8811,1645,8811,1753,8810,1757,8809,1759,8805,1764,8801,1766,8796,1766,8796,1770,8845,1770,8845,1766,8840,1766,8836,1765,8831,1761,8829,1757,8829,1753,8829,1614,8824,1614xe" stroked="f" style="position:absolute;left:8027;top:1366;width:3451;height:452">
              <v:path arrowok="t"/>
              <v:fill/>
            </v:shape>
            <v:shape coordorigin="8027,1366" coordsize="3451,452" fillcolor="#363435" filled="t" path="m8862,1803l8862,1809,8867,1814,8873,1818,8883,1818,8889,1816,8896,1811,8902,1806,8907,1798,8911,1789,8952,1688,8954,1684,8957,1678,8962,1674,8967,1673,8967,1669,8934,1669,8934,1673,8940,1673,8944,1678,8944,1682,8942,1688,8920,1743,8896,1693,8893,1688,8892,1681,8894,1675,8899,1673,8904,1673,8904,1669,8857,1669,8857,1673,8864,1675,8868,1679,8872,1685,8875,1690,8911,1766,8904,1783,8902,1789,8899,1794,8894,1798,8888,1799,8884,1798,8879,1796,8876,1796,8870,1796,8865,1798,8862,1803xe" stroked="f" style="position:absolute;left:8027;top:1366;width:3451;height:452">
              <v:path arrowok="t"/>
              <v:fill/>
            </v:shape>
            <v:shape coordorigin="8027,1366" coordsize="3451,452" fillcolor="#363435" filled="t" path="m8976,1760l8977,1767,8982,1771,8988,1773,8994,1771,8999,1767,9000,1760,8999,1754,8995,1750,8988,1748,8982,1749,8977,1754,8976,1760xe" stroked="f" style="position:absolute;left:8027;top:1366;width:3451;height:452">
              <v:path arrowok="t"/>
              <v:fill/>
            </v:shape>
            <v:shape coordorigin="8027,1366" coordsize="3451,452" fillcolor="#363435" filled="t" path="m9631,1418l9601,1431,9602,1435,9605,1434,9612,1433,9616,1437,9617,1442,9618,1450,9618,1506,9617,1511,9615,1514,9610,1517,9602,1517,9602,1522,9652,1522,9652,1517,9647,1517,9639,1515,9636,1510,9636,1506,9636,1446,9644,1436,9653,1431,9667,1431,9671,1434,9673,1438,9676,1442,9677,1448,9677,1505,9676,1509,9673,1515,9668,1517,9661,1517,9661,1522,9710,1522,9710,1517,9706,1517,9702,1517,9697,1514,9696,1509,9695,1505,9695,1447,9694,1440,9693,1436,9690,1430,9687,1425,9679,1420,9675,1418,9659,1418,9647,1425,9636,1439,9636,1418,9631,1418xe" stroked="f" style="position:absolute;left:8027;top:1366;width:3451;height:452">
              <v:path arrowok="t"/>
              <v:fill/>
            </v:shape>
            <v:shape coordorigin="8027,1366" coordsize="3451,452" fillcolor="#363435" filled="t" path="m9744,1433l9749,1428,9754,1426,9764,1426,9772,1430,9778,1435,9780,1439,9781,1442,9782,1446,9782,1453,9736,1453,9736,1444,9733,1433,9732,1434,9723,1451,9720,1473,9720,1488,9725,1501,9733,1510,9742,1520,9752,1524,9775,1524,9784,1520,9792,1512,9799,1504,9803,1495,9805,1485,9802,1483,9798,1491,9794,1498,9789,1501,9784,1505,9779,1507,9762,1507,9754,1502,9746,1494,9739,1485,9736,1474,9736,1459,9805,1459,9805,1447,9801,1437,9794,1429,9787,1422,9778,1418,9753,1418,9744,1433xe" stroked="f" style="position:absolute;left:8027;top:1366;width:3451;height:452">
              <v:path arrowok="t"/>
              <v:fill/>
            </v:shape>
            <v:shape coordorigin="8027,1366" coordsize="3451,452" fillcolor="#363435" filled="t" path="m9742,1423l9733,1433,9736,1444,9739,1438,9744,1433,9753,1418,9742,1423xe" stroked="f" style="position:absolute;left:8027;top:1366;width:3451;height:452">
              <v:path arrowok="t"/>
              <v:fill/>
            </v:shape>
            <v:shape coordorigin="8027,1366" coordsize="3451,452" fillcolor="#363435" filled="t" path="m9819,1475l9819,1490,9823,1502,9831,1511,9840,1520,9849,1524,9866,1524,9871,1523,9875,1521,9880,1519,9885,1515,9890,1510,9890,1524,9895,1524,9890,1451,9890,1502,9883,1509,9877,1512,9862,1512,9855,1508,9849,1501,9842,1493,9839,1481,9839,1452,9843,1441,9849,1434,9854,1428,9860,1425,9868,1418,9853,1418,9842,1424,9833,1436,9832,1438,9822,1456,9819,1475xe" stroked="f" style="position:absolute;left:8027;top:1366;width:3451;height:452">
              <v:path arrowok="t"/>
              <v:fill/>
            </v:shape>
            <v:shape coordorigin="8027,1366" coordsize="3451,452" fillcolor="#363435" filled="t" path="m9890,1427l9884,1421,9877,1418,9868,1418,9860,1425,9870,1425,9877,1428,9883,1433,9886,1437,9888,1441,9889,1446,9890,1451,9895,1524,9925,1512,9923,1508,9920,1509,9914,1510,9909,1506,9908,1500,9908,1493,9908,1366,9903,1366,9873,1378,9874,1382,9877,1381,9884,1380,9888,1385,9889,1390,9890,1397,9890,1427xe" stroked="f" style="position:absolute;left:8027;top:1366;width:3451;height:452">
              <v:path arrowok="t"/>
              <v:fill/>
            </v:shape>
            <v:shape coordorigin="8027,1366" coordsize="3451,452" fillcolor="#363435" filled="t" path="m10078,1429l10102,1429,10102,1421,10078,1421,10078,1388,10075,1388,10072,1396,10070,1401,10068,1403,10065,1409,10061,1413,10057,1417,10052,1421,10048,1423,10044,1425,10044,1429,10060,1429,10060,1503,10061,1509,10062,1512,10066,1518,10073,1522,10079,1523,10084,1523,10089,1521,10094,1518,10099,1514,10102,1509,10105,1501,10100,1501,10097,1507,10093,1510,10088,1510,10083,1509,10079,1505,10078,1500,10078,1429xe" stroked="f" style="position:absolute;left:8027;top:1366;width:3451;height:452">
              <v:path arrowok="t"/>
              <v:fill/>
            </v:shape>
            <v:shape coordorigin="8027,1366" coordsize="3451,452" fillcolor="#363435" filled="t" path="m10147,1511l10142,1501,10136,1490,10133,1478,10124,1507,10140,1520,10160,1524,10155,1517,10147,1511xe" stroked="f" style="position:absolute;left:8027;top:1366;width:3451;height:452">
              <v:path arrowok="t"/>
              <v:fill/>
            </v:shape>
            <v:shape coordorigin="8027,1366" coordsize="3451,452" fillcolor="#363435" filled="t" path="m10113,1472l10113,1485,10116,1496,10124,1506,10124,1507,10133,1478,10133,1454,10134,1447,10137,1441,10139,1435,10142,1431,10150,1427,10158,1425,10166,1425,10172,1429,10177,1436,10179,1438,10187,1456,10189,1478,10189,1492,10187,1502,10182,1508,10177,1514,10172,1517,10155,1517,10160,1524,10169,1524,10178,1522,10185,1517,10193,1513,10199,1506,10203,1497,10207,1487,10209,1478,10209,1457,10205,1445,10198,1436,10181,1422,10161,1418,10153,1418,10145,1420,10137,1425,10130,1429,10124,1436,10119,1445,10115,1454,10113,1463,10113,1472xe" stroked="f" style="position:absolute;left:8027;top:1366;width:3451;height:452">
              <v:path arrowok="t"/>
              <v:fill/>
            </v:shape>
            <v:shape coordorigin="8027,1366" coordsize="3451,452" fillcolor="#363435" filled="t" path="m10378,1511l10372,1501,10366,1490,10363,1478,10354,1507,10370,1520,10390,1524,10385,1517,10378,1511xe" stroked="f" style="position:absolute;left:8027;top:1366;width:3451;height:452">
              <v:path arrowok="t"/>
              <v:fill/>
            </v:shape>
            <v:shape coordorigin="8027,1366" coordsize="3451,452" fillcolor="#363435" filled="t" path="m10343,1472l10343,1485,10346,1496,10354,1506,10354,1507,10363,1478,10363,1454,10364,1447,10367,1441,10369,1435,10372,1431,10380,1427,10388,1425,10396,1425,10402,1429,10408,1436,10409,1438,10417,1456,10419,1478,10419,1492,10417,1502,10412,1508,10408,1514,10402,1517,10385,1517,10390,1524,10399,1524,10408,1522,10415,1517,10423,1513,10429,1506,10433,1497,10437,1487,10439,1478,10439,1457,10436,1445,10428,1436,10412,1422,10391,1418,10383,1418,10375,1420,10368,1425,10360,1429,10354,1436,10350,1445,10345,1454,10343,1463,10343,1472xe" stroked="f" style="position:absolute;left:8027;top:1366;width:3451;height:452">
              <v:path arrowok="t"/>
              <v:fill/>
            </v:shape>
            <v:shape coordorigin="8027,1366" coordsize="3451,452" fillcolor="#363435" filled="t" path="m10496,1421l10449,1421,10449,1425,10453,1426,10459,1428,10464,1433,10467,1440,10502,1524,10507,1524,10542,1439,10544,1433,10547,1430,10551,1426,10557,1425,10557,1421,10525,1421,10525,1425,10528,1425,10533,1426,10536,1431,10535,1436,10534,1440,10510,1497,10487,1442,10485,1438,10484,1433,10485,1429,10490,1425,10496,1425,10496,1421xe" stroked="f" style="position:absolute;left:8027;top:1366;width:3451;height:452">
              <v:path arrowok="t"/>
              <v:fill/>
            </v:shape>
            <v:shape coordorigin="8027,1366" coordsize="3451,452" fillcolor="#363435" filled="t" path="m10592,1433l10597,1428,10602,1426,10612,1426,10620,1430,10626,1435,10628,1439,10629,1442,10630,1446,10630,1453,10584,1453,10584,1444,10581,1433,10580,1434,10571,1451,10568,1473,10568,1488,10572,1501,10581,1510,10590,1520,10600,1524,10623,1524,10632,1520,10639,1512,10647,1504,10651,1495,10653,1485,10649,1483,10646,1491,10642,1498,10637,1501,10632,1505,10627,1507,10610,1507,10602,1502,10594,1494,10587,1485,10584,1474,10584,1459,10653,1459,10653,1447,10649,1437,10642,1429,10635,1422,10626,1418,10601,1418,10592,1433xe" stroked="f" style="position:absolute;left:8027;top:1366;width:3451;height:452">
              <v:path arrowok="t"/>
              <v:fill/>
            </v:shape>
            <v:shape coordorigin="8027,1366" coordsize="3451,452" fillcolor="#363435" filled="t" path="m10590,1423l10581,1433,10584,1444,10587,1438,10592,1433,10601,1418,10590,1423xe" stroked="f" style="position:absolute;left:8027;top:1366;width:3451;height:452">
              <v:path arrowok="t"/>
              <v:fill/>
            </v:shape>
            <v:shape coordorigin="8027,1366" coordsize="3451,452" fillcolor="#363435" filled="t" path="m10714,1522l10714,1517,10709,1517,10703,1516,10699,1513,10697,1508,10696,1504,10696,1450,10700,1443,10703,1438,10708,1434,10712,1433,10718,1437,10724,1441,10729,1441,10735,1436,10736,1430,10734,1424,10729,1419,10722,1418,10713,1418,10705,1426,10696,1441,10696,1418,10692,1418,10661,1431,10662,1435,10668,1433,10672,1433,10677,1437,10678,1442,10678,1448,10678,1505,10678,1509,10674,1515,10668,1517,10662,1517,10662,1522,10714,1522xe" stroked="f" style="position:absolute;left:8027;top:1366;width:3451;height:452">
              <v:path arrowok="t"/>
              <v:fill/>
            </v:shape>
            <v:shape coordorigin="8027,1366" coordsize="3451,452" fillcolor="#363435" filled="t" path="m10776,1418l10767,1418,10760,1421,10754,1427,10749,1432,10746,1439,10746,1454,10748,1459,10751,1463,10754,1467,10761,1472,10772,1477,10782,1482,10789,1487,10796,1494,10798,1498,10798,1507,10796,1511,10790,1516,10786,1518,10774,1518,10767,1515,10762,1510,10756,1505,10752,1497,10750,1487,10746,1487,10746,1523,10751,1521,10755,1520,10760,1521,10768,1523,10775,1524,10789,1524,10797,1522,10804,1516,10811,1510,10814,1503,10814,1482,10807,1473,10792,1465,10776,1458,10769,1454,10765,1451,10762,1448,10759,1442,10759,1438,10760,1431,10767,1426,10771,1425,10783,1425,10788,1427,10792,1431,10797,1434,10800,1442,10803,1452,10807,1452,10807,1418,10801,1421,10797,1423,10791,1421,10785,1419,10780,1418,10776,1418xe" stroked="f" style="position:absolute;left:8027;top:1366;width:3451;height:452">
              <v:path arrowok="t"/>
              <v:fill/>
            </v:shape>
            <v:shape coordorigin="8027,1366" coordsize="3451,452" fillcolor="#363435" filled="t" path="m10855,1433l10859,1428,10865,1426,10875,1426,10882,1430,10889,1435,10890,1439,10892,1442,10892,1446,10893,1453,10846,1453,10847,1444,10844,1433,10843,1434,10834,1451,10831,1473,10831,1488,10835,1501,10844,1510,10852,1520,10863,1524,10886,1524,10895,1520,10902,1512,10910,1504,10914,1495,10916,1485,10912,1483,10909,1491,10905,1498,10900,1501,10895,1505,10889,1507,10873,1507,10864,1502,10857,1494,10850,1485,10846,1474,10846,1459,10916,1459,10916,1447,10912,1437,10905,1429,10898,1422,10888,1418,10864,1418,10855,1433xe" stroked="f" style="position:absolute;left:8027;top:1366;width:3451;height:452">
              <v:path arrowok="t"/>
              <v:fill/>
            </v:shape>
            <v:shape coordorigin="8027,1366" coordsize="3451,452" fillcolor="#363435" filled="t" path="m10853,1423l10844,1433,10847,1444,10850,1438,10855,1433,10864,1418,10853,1423xe" stroked="f" style="position:absolute;left:8027;top:1366;width:3451;height:452">
              <v:path arrowok="t"/>
              <v:fill/>
            </v:shape>
            <v:shape coordorigin="8027,1366" coordsize="3451,452" fillcolor="#363435" filled="t" path="m10955,1433l10959,1428,10965,1426,10975,1426,10982,1430,10989,1435,10990,1439,10992,1442,10992,1446,10993,1453,10946,1453,10947,1444,10944,1433,10943,1434,10934,1451,10931,1473,10931,1488,10935,1501,10944,1510,10952,1520,10963,1524,10986,1524,10995,1520,11002,1512,11010,1504,11014,1495,11015,1485,11012,1483,11009,1491,11005,1498,11000,1501,10995,1505,10989,1507,10973,1507,10964,1502,10957,1494,10950,1485,10946,1474,10946,1459,11015,1459,11015,1447,11012,1437,11005,1429,10997,1422,10988,1418,10964,1418,10955,1433xe" stroked="f" style="position:absolute;left:8027;top:1366;width:3451;height:452">
              <v:path arrowok="t"/>
              <v:fill/>
            </v:shape>
            <v:shape coordorigin="8027,1366" coordsize="3451,452" fillcolor="#363435" filled="t" path="m10953,1423l10944,1433,10947,1444,10950,1438,10955,1433,10964,1418,10953,1423xe" stroked="f" style="position:absolute;left:8027;top:1366;width:3451;height:452">
              <v:path arrowok="t"/>
              <v:fill/>
            </v:shape>
            <v:shape coordorigin="8027,1366" coordsize="3451,452" fillcolor="#363435" filled="t" path="m11176,1429l11200,1429,11200,1421,11176,1421,11176,1388,11173,1388,11170,1396,11168,1401,11166,1403,11163,1409,11159,1413,11155,1417,11150,1421,11146,1423,11142,1425,11142,1429,11158,1429,11158,1503,11159,1509,11161,1512,11164,1518,11171,1522,11177,1523,11182,1523,11187,1521,11192,1518,11197,1514,11200,1509,11203,1501,11199,1501,11196,1507,11191,1510,11186,1510,11181,1509,11177,1505,11176,1500,11176,1429xe" stroked="f" style="position:absolute;left:8027;top:1366;width:3451;height:452">
              <v:path arrowok="t"/>
              <v:fill/>
            </v:shape>
            <v:shape coordorigin="8032,1614" coordsize="3441,407" fillcolor="#363435" filled="t" path="m11402,1718l11405,1735,11410,1736,11415,1737,11420,1737,11421,1732,11415,1732,11411,1729,11407,1725,11402,1718xe" stroked="f" style="position:absolute;left:8032;top:1614;width:3441;height:407">
              <v:path arrowok="t"/>
              <v:fill/>
            </v:shape>
            <v:shape coordorigin="8032,1614" coordsize="3441,407" fillcolor="#363435" filled="t" path="m11444,1813l11461,1802,11468,1795,11472,1787,11472,1773,11470,1768,11466,1764,11462,1760,11457,1757,11450,1756,11445,1755,11436,1755,11421,1755,11436,1772,11447,1772,11455,1773,11462,1776,11464,1783,11464,1788,11461,1793,11455,1798,11449,1802,11439,1805,11412,1805,11402,1803,11394,1798,11402,1818,11416,1818,11424,1818,11444,1813xe" stroked="f" style="position:absolute;left:8032;top:1614;width:3441;height:407">
              <v:path arrowok="t"/>
              <v:fill/>
            </v:shape>
            <v:shape coordorigin="8032,1614" coordsize="3441,407" fillcolor="#363435" filled="t" path="m8052,1883l8058,1884,8064,1883,8068,1879,8069,1873,8068,1867,8064,1863,8058,1862,8052,1863,8048,1867,8047,1873,8048,1879,8052,1883xe" stroked="f" style="position:absolute;left:8032;top:1614;width:3441;height:407">
              <v:path arrowok="t"/>
              <v:fill/>
            </v:shape>
            <v:shape coordorigin="8032,1614" coordsize="3441,407" fillcolor="#363435" filled="t" path="m8062,1914l8032,1927,8034,1931,8037,1930,8043,1929,8048,1933,8049,1939,8049,1946,8049,2001,8049,2005,8048,2008,8044,2012,8039,2014,8034,2014,8034,2018,8082,2018,8082,2014,8078,2014,8074,2013,8069,2010,8068,2005,8067,2001,8067,1914,8062,1914xe" stroked="f" style="position:absolute;left:8032;top:1614;width:3441;height:407">
              <v:path arrowok="t"/>
              <v:fill/>
            </v:shape>
            <v:shape coordorigin="8032,1614" coordsize="3441,407" fillcolor="#363435" filled="t" path="m8119,1914l8089,1927,8091,1931,8094,1930,8100,1929,8105,1933,8106,1939,8106,1946,8106,2002,8105,2007,8103,2010,8098,2014,8091,2014,8091,2018,8140,2018,8140,2014,8135,2014,8128,2011,8124,2006,8124,2002,8124,1942,8133,1932,8141,1928,8155,1928,8159,1930,8162,1934,8164,1938,8165,1945,8165,2001,8165,2005,8161,2012,8156,2014,8149,2014,8149,2018,8199,2018,8199,2014,8194,2014,8191,2013,8186,2010,8184,2006,8183,2001,8183,1943,8183,1936,8181,1932,8179,1926,8176,1921,8168,1916,8163,1914,8147,1914,8136,1921,8124,1935,8124,1914,8119,1914xe" stroked="f" style="position:absolute;left:8032;top:1614;width:3441;height:407">
              <v:path arrowok="t"/>
              <v:fill/>
            </v:shape>
            <v:shape coordorigin="8032,1614" coordsize="3441,407" fillcolor="#363435" filled="t" path="m8241,1914l8232,1914,8225,1917,8219,1923,8214,1928,8211,1935,8211,1950,8212,1955,8216,1959,8219,1963,8226,1968,8236,1973,8247,1979,8254,1983,8261,1990,8263,1994,8263,2003,8261,2007,8255,2013,8251,2014,8239,2014,8232,2012,8226,2006,8221,2001,8217,1993,8215,1983,8211,1983,8211,2019,8216,2017,8220,2016,8225,2017,8232,2020,8239,2021,8254,2021,8262,2018,8269,2012,8276,2007,8279,1999,8279,1978,8272,1969,8257,1962,8241,1954,8234,1951,8229,1947,8227,1944,8224,1938,8224,1934,8225,1928,8232,1922,8236,1921,8247,1921,8253,1923,8257,1927,8262,1931,8265,1938,8268,1948,8271,1948,8271,1914,8266,1917,8262,1919,8255,1917,8250,1915,8245,1914,8241,1914xe" stroked="f" style="position:absolute;left:8032;top:1614;width:3441;height:407">
              <v:path arrowok="t"/>
              <v:fill/>
            </v:shape>
            <v:shape coordorigin="8032,1614" coordsize="3441,407" fillcolor="#363435" filled="t" path="m8323,1925l8347,1925,8347,1917,8323,1917,8323,1884,8320,1884,8317,1892,8314,1897,8313,1900,8309,1905,8306,1909,8302,1913,8297,1917,8293,1920,8289,1921,8289,1925,8305,1925,8305,2000,8306,2005,8307,2008,8311,2015,8318,2018,8324,2019,8329,2019,8334,2017,8339,2014,8343,2010,8347,2005,8350,1998,8345,1998,8342,2003,8338,2006,8333,2006,8328,2005,8324,2001,8323,1996,8323,1925xe" stroked="f" style="position:absolute;left:8032;top:1614;width:3441;height:407">
              <v:path arrowok="t"/>
              <v:fill/>
            </v:shape>
            <v:shape coordorigin="8032,1614" coordsize="3441,407" fillcolor="#363435" filled="t" path="m8403,2018l8403,2014,8399,2014,8393,2012,8389,2009,8386,2004,8386,2000,8386,1946,8389,1939,8393,1934,8397,1930,8402,1929,8407,1933,8413,1937,8418,1937,8424,1932,8425,1927,8424,1921,8419,1916,8411,1914,8403,1914,8394,1922,8386,1937,8386,1914,8381,1914,8351,1927,8352,1931,8357,1929,8361,1929,8366,1933,8367,1938,8368,1945,8368,2001,8367,2006,8363,2011,8357,2014,8352,2014,8352,2018,8403,2018xe" stroked="f" style="position:absolute;left:8032;top:1614;width:3441;height:407">
              <v:path arrowok="t"/>
              <v:fill/>
            </v:shape>
            <v:shape coordorigin="8032,1614" coordsize="3441,407" fillcolor="#363435" filled="t" path="m8534,2004l8531,2005,8525,2006,8520,2002,8519,1997,8519,1990,8519,1917,8484,1917,8484,1921,8491,1922,8495,1923,8497,1925,8501,1931,8501,1993,8495,1999,8490,2002,8482,2006,8476,2007,8471,2007,8467,2006,8461,2000,8459,1994,8459,1917,8424,1917,8424,1921,8429,1921,8435,1923,8439,1927,8441,1932,8441,1991,8442,1998,8443,2003,8445,2008,8448,2012,8452,2016,8456,2019,8461,2021,8472,2021,8476,2019,8481,2017,8485,2015,8492,2009,8501,2000,8501,2021,8506,2021,8536,2008,8534,2004xe" stroked="f" style="position:absolute;left:8032;top:1614;width:3441;height:407">
              <v:path arrowok="t"/>
              <v:fill/>
            </v:shape>
            <v:shape coordorigin="8032,1614" coordsize="3441,407" fillcolor="#363435" filled="t" path="m11394,1798l11390,1795,11388,1789,11389,1783,11392,1777,11398,1770,11407,1771,11420,1772,11436,1772,11421,1755,11413,1754,11407,1754,11402,1753,11397,1749,11397,1744,11399,1740,11405,1735,11402,1718,11399,1709,11399,1689,11401,1682,11405,1678,11408,1674,11413,1672,11424,1672,11429,1674,11433,1679,11438,1685,11440,1694,11440,1715,11438,1721,11435,1726,11431,1730,11427,1732,11421,1732,11420,1737,11432,1737,11441,1734,11449,1727,11456,1721,11459,1713,11459,1695,11457,1688,11453,1683,11466,1683,11473,1682,11473,1678,11471,1673,11445,1673,11438,1669,11430,1666,11409,1666,11399,1670,11392,1677,11384,1684,11380,1693,11380,1709,11382,1715,11385,1720,11389,1726,11393,1730,11399,1733,11392,1739,11387,1744,11385,1747,11382,1754,11382,1759,11386,1764,11392,1769,11385,1776,11381,1781,11377,1785,11374,1792,11372,1797,11375,1805,11381,1808,11390,1815,11402,1818,11394,1798xe" stroked="f" style="position:absolute;left:8032;top:1614;width:3441;height:407">
              <v:path arrowok="t"/>
              <v:fill/>
            </v:shape>
            <v:shape coordorigin="8032,1614" coordsize="3441,407" fillcolor="#363435" filled="t" path="m9208,1770l9208,1766,9203,1766,9196,1765,9189,1760,9187,1756,9187,1751,9187,1698,9255,1698,9255,1752,9255,1758,9250,1764,9246,1766,9234,1766,9234,1770,9298,1770,9298,1766,9293,1766,9286,1765,9279,1760,9277,1756,9277,1751,9277,1640,9277,1635,9280,1629,9286,1626,9293,1625,9298,1625,9298,1621,9234,1621,9234,1625,9239,1625,9246,1626,9253,1631,9255,1635,9255,1640,9255,1690,9187,1690,9187,1640,9187,1635,9188,1633,9190,1629,9196,1626,9203,1625,9208,1625,9208,1621,9144,1621,9144,1625,9150,1625,9157,1626,9163,1631,9165,1635,9166,1640,9166,1752,9165,1758,9160,1764,9156,1766,9144,1766,9144,1770,9208,1770xe" stroked="f" style="position:absolute;left:8032;top:1614;width:3441;height:407">
              <v:path arrowok="t"/>
              <v:fill/>
            </v:shape>
            <v:shape coordorigin="8032,1614" coordsize="3441,407" fillcolor="#363435" filled="t" path="m9341,1681l9346,1677,9351,1674,9361,1674,9369,1678,9375,1683,9377,1687,9378,1690,9379,1694,9379,1701,9333,1701,9334,1692,9330,1681,9329,1682,9320,1699,9317,1721,9317,1737,9322,1749,9330,1758,9339,1768,9349,1773,9372,1773,9381,1768,9389,1760,9396,1752,9400,1743,9402,1733,9399,1731,9395,1739,9391,1746,9386,1749,9382,1753,9376,1755,9359,1755,9351,1750,9344,1742,9336,1734,9333,1722,9333,1707,9402,1707,9402,1695,9398,1685,9391,1677,9384,1670,9375,1666,9350,1666,9341,1681xe" stroked="f" style="position:absolute;left:8032;top:1614;width:3441;height:407">
              <v:path arrowok="t"/>
              <v:fill/>
            </v:shape>
            <v:shape coordorigin="8032,1614" coordsize="3441,407" fillcolor="#363435" filled="t" path="m9339,1671l9330,1681,9334,1692,9336,1686,9341,1681,9350,1666,9339,1671xe" stroked="f" style="position:absolute;left:8032;top:1614;width:3441;height:407">
              <v:path arrowok="t"/>
              <v:fill/>
            </v:shape>
            <v:shape coordorigin="8032,1614" coordsize="3441,407" fillcolor="#363435" filled="t" path="m9560,1635l9565,1636,9571,1635,9575,1631,9576,1625,9575,1619,9571,1615,9565,1614,9560,1615,9555,1619,9554,1625,9555,1631,9560,1635xe" stroked="f" style="position:absolute;left:8032;top:1614;width:3441;height:407">
              <v:path arrowok="t"/>
              <v:fill/>
            </v:shape>
            <v:shape coordorigin="8032,1614" coordsize="3441,407" fillcolor="#363435" filled="t" path="m9570,1666l9539,1679,9541,1683,9544,1682,9550,1681,9555,1685,9556,1690,9556,1697,9556,1753,9556,1757,9555,1759,9551,1764,9546,1766,9541,1766,9541,1770,9590,1770,9590,1766,9585,1766,9582,1765,9577,1761,9575,1757,9574,1753,9574,1666,9570,1666xe" stroked="f" style="position:absolute;left:8032;top:1614;width:3441;height:407">
              <v:path arrowok="t"/>
              <v:fill/>
            </v:shape>
            <v:shape coordorigin="8032,1614" coordsize="3441,407" fillcolor="#363435" filled="t" path="m9643,1666l9634,1666,9627,1669,9621,1675,9615,1680,9613,1687,9613,1702,9614,1707,9617,1711,9621,1715,9628,1720,9638,1725,9649,1731,9656,1735,9663,1742,9665,1746,9665,1755,9663,1759,9657,1765,9653,1766,9641,1766,9634,1763,9628,1758,9623,1753,9619,1745,9617,1735,9613,1735,9613,1771,9618,1769,9622,1768,9626,1769,9634,1771,9641,1773,9656,1773,9664,1770,9671,1764,9677,1759,9681,1751,9681,1730,9673,1721,9659,1714,9643,1706,9636,1702,9631,1699,9629,1696,9626,1690,9626,1686,9627,1680,9633,1674,9637,1673,9649,1673,9655,1675,9659,1679,9663,1682,9667,1690,9670,1700,9673,1700,9673,1666,9668,1669,9663,1671,9657,1669,9652,1667,9647,1666,9643,1666xe" stroked="f" style="position:absolute;left:8032;top:1614;width:3441;height:407">
              <v:path arrowok="t"/>
              <v:fill/>
            </v:shape>
            <v:shape coordorigin="8032,1614" coordsize="3441,407" fillcolor="#363435" filled="t" path="m9845,1666l9814,1679,9816,1683,9819,1682,9825,1681,9830,1685,9831,1690,9831,1698,9831,1754,9830,1759,9828,1762,9823,1766,9816,1766,9816,1770,9866,1770,9866,1766,9860,1766,9853,1763,9850,1758,9849,1754,9849,1694,9858,1684,9866,1680,9881,1680,9885,1682,9887,1686,9889,1690,9891,1697,9891,1753,9890,1757,9886,1763,9881,1766,9874,1766,9874,1770,9924,1770,9924,1766,9919,1766,9916,1765,9911,1762,9909,1758,9909,1753,9909,1695,9908,1688,9906,1684,9904,1678,9901,1673,9893,1668,9888,1666,9872,1666,9861,1673,9849,1687,9849,1666,9845,1666xe" stroked="f" style="position:absolute;left:8032;top:1614;width:3441;height:407">
              <v:path arrowok="t"/>
              <v:fill/>
            </v:shape>
            <v:shape coordorigin="8032,1614" coordsize="3441,407" fillcolor="#363435" filled="t" path="m9974,1759l9969,1749,9963,1738,9960,1726,9951,1755,9967,1768,9987,1773,9982,1765,9974,1759xe" stroked="f" style="position:absolute;left:8032;top:1614;width:3441;height:407">
              <v:path arrowok="t"/>
              <v:fill/>
            </v:shape>
            <v:shape coordorigin="8032,1614" coordsize="3441,407" fillcolor="#363435" filled="t" path="m9940,1720l9940,1733,9943,1744,9951,1754,9951,1755,9960,1726,9960,1702,9961,1695,9964,1689,9966,1683,9969,1679,9977,1675,9985,1673,9993,1673,9999,1677,10004,1684,10006,1686,10013,1704,10016,1726,10016,1740,10014,1750,10009,1756,10004,1762,9999,1765,9982,1765,9987,1773,9996,1773,10004,1770,10012,1766,10020,1761,10026,1754,10030,1745,10034,1736,10036,1726,10036,1705,10032,1693,10025,1684,10008,1671,9988,1666,9980,1666,9972,1668,9964,1673,9957,1677,9951,1684,9946,1693,9942,1702,9940,1711,9940,1720xe" stroked="f" style="position:absolute;left:8032;top:1614;width:3441;height:407">
              <v:path arrowok="t"/>
              <v:fill/>
            </v:shape>
            <v:shape coordorigin="8032,1614" coordsize="3441,407" fillcolor="#363435" filled="t" path="m10087,1677l10110,1677,10110,1669,10087,1669,10087,1636,10083,1636,10080,1644,10078,1649,10076,1652,10073,1657,10069,1661,10065,1665,10061,1669,10057,1672,10053,1673,10053,1677,10069,1677,10069,1752,10069,1757,10071,1760,10075,1766,10081,1770,10088,1771,10093,1771,10098,1769,10102,1766,10107,1762,10111,1757,10113,1749,10109,1749,10106,1755,10101,1758,10097,1758,10091,1757,10088,1753,10087,1748,10087,1677xe" stroked="f" style="position:absolute;left:8032;top:1614;width:3441;height:407">
              <v:path arrowok="t"/>
              <v:fill/>
            </v:shape>
            <v:shape coordorigin="8032,1614" coordsize="3441,407" fillcolor="#363435" filled="t" path="m10273,1677l10297,1677,10297,1669,10273,1669,10273,1636,10270,1636,10267,1644,10264,1649,10263,1652,10259,1657,10256,1661,10251,1665,10247,1669,10243,1672,10239,1673,10239,1677,10255,1677,10255,1752,10256,1757,10257,1760,10261,1766,10268,1770,10274,1771,10279,1771,10284,1769,10289,1766,10293,1762,10297,1757,10300,1749,10295,1749,10292,1755,10288,1758,10283,1758,10278,1757,10274,1753,10273,1748,10273,1677xe" stroked="f" style="position:absolute;left:8032;top:1614;width:3441;height:407">
              <v:path arrowok="t"/>
              <v:fill/>
            </v:shape>
            <v:shape coordorigin="8032,1614" coordsize="3441,407" fillcolor="#363435" filled="t" path="m10348,1759l10343,1749,10337,1738,10334,1726,10325,1755,10341,1768,10361,1773,10356,1765,10348,1759xe" stroked="f" style="position:absolute;left:8032;top:1614;width:3441;height:407">
              <v:path arrowok="t"/>
              <v:fill/>
            </v:shape>
            <v:shape coordorigin="8032,1614" coordsize="3441,407" fillcolor="#363435" filled="t" path="m10314,1720l10314,1733,10317,1744,10325,1754,10325,1755,10334,1726,10334,1702,10335,1695,10338,1689,10340,1683,10343,1679,10351,1675,10359,1673,10367,1673,10373,1677,10378,1684,10380,1686,10388,1704,10390,1726,10390,1740,10388,1750,10383,1756,10378,1762,10373,1765,10356,1765,10361,1773,10370,1773,10379,1770,10386,1766,10394,1761,10400,1754,10404,1745,10408,1736,10410,1726,10410,1705,10406,1693,10399,1684,10382,1671,10362,1666,10354,1666,10346,1668,10338,1673,10331,1677,10325,1684,10320,1693,10316,1702,10314,1711,10314,1720xe" stroked="f" style="position:absolute;left:8032;top:1614;width:3441;height:407">
              <v:path arrowok="t"/>
              <v:fill/>
            </v:shape>
            <v:shape coordorigin="8032,1614" coordsize="3441,407" fillcolor="#363435" filled="t" path="m10571,1767l10577,1769,10584,1760,10577,1753,10577,1694,10581,1689,10585,1686,10592,1683,10599,1682,10608,1666,10597,1666,10586,1673,10577,1687,10577,1614,10572,1614,10541,1626,10543,1630,10546,1629,10552,1629,10557,1633,10558,1638,10558,1645,10558,1760,10565,1764,10571,1767xe" stroked="f" style="position:absolute;left:8032;top:1614;width:3441;height:407">
              <v:path arrowok="t"/>
              <v:fill/>
            </v:shape>
            <v:shape coordorigin="8032,1614" coordsize="3441,407" fillcolor="#363435" filled="t" path="m10613,1761l10607,1764,10596,1764,10592,1764,10584,1760,10577,1769,10583,1771,10589,1773,10607,1773,10618,1768,10628,1759,10633,1754,10643,1737,10646,1716,10646,1700,10642,1688,10635,1680,10627,1671,10618,1666,10608,1666,10599,1682,10607,1682,10613,1685,10619,1692,10625,1699,10627,1709,10627,1736,10625,1746,10619,1754,10613,1761xe" stroked="f" style="position:absolute;left:8032;top:1614;width:3441;height:407">
              <v:path arrowok="t"/>
              <v:fill/>
            </v:shape>
            <v:shape coordorigin="8032,1614" coordsize="3441,407" fillcolor="#363435" filled="t" path="m10693,1681l10698,1677,10703,1674,10713,1674,10720,1678,10727,1683,10729,1687,10730,1690,10730,1694,10731,1701,10684,1701,10685,1692,10682,1681,10681,1682,10672,1699,10669,1721,10669,1737,10673,1749,10682,1758,10690,1768,10701,1773,10724,1773,10733,1768,10740,1760,10748,1752,10752,1743,10754,1733,10750,1731,10747,1739,10743,1746,10738,1749,10733,1753,10728,1755,10711,1755,10703,1750,10695,1742,10688,1734,10684,1722,10684,1707,10754,1707,10754,1695,10750,1685,10743,1677,10736,1670,10726,1666,10702,1666,10693,1681xe" stroked="f" style="position:absolute;left:8032;top:1614;width:3441;height:407">
              <v:path arrowok="t"/>
              <v:fill/>
            </v:shape>
            <v:shape coordorigin="8032,1614" coordsize="3441,407" fillcolor="#363435" filled="t" path="m10691,1671l10682,1681,10685,1692,10688,1686,10693,1681,10702,1666,10691,1671xe" stroked="f" style="position:absolute;left:8032;top:1614;width:3441;height:407">
              <v:path arrowok="t"/>
              <v:fill/>
            </v:shape>
            <v:shape coordorigin="8032,1614" coordsize="3441,407" fillcolor="#363435" filled="t" path="m10921,1677l10944,1677,10944,1669,10921,1669,10921,1636,10917,1636,10914,1644,10912,1649,10910,1652,10907,1657,10903,1661,10899,1665,10895,1669,10891,1672,10887,1673,10887,1677,10903,1677,10903,1752,10903,1757,10905,1760,10909,1766,10915,1770,10922,1771,10927,1771,10932,1769,10936,1766,10941,1762,10945,1757,10947,1749,10943,1749,10940,1755,10935,1758,10931,1758,10925,1757,10922,1753,10921,1748,10921,1677xe" stroked="f" style="position:absolute;left:8032;top:1614;width:3441;height:407">
              <v:path arrowok="t"/>
              <v:fill/>
            </v:shape>
            <v:shape coordorigin="8032,1614" coordsize="3441,407" fillcolor="#363435" filled="t" path="m10981,1750l10979,1746,10978,1772,10989,1772,10994,1771,11000,1768,11007,1763,11017,1755,11017,1761,11018,1765,11022,1770,11029,1771,11036,1771,11044,1766,11052,1755,11052,1749,11048,1753,11045,1756,11040,1757,11036,1754,11035,1750,11035,1691,11034,1685,11033,1681,11031,1677,11028,1673,11024,1671,11018,1668,11011,1666,10990,1666,10981,1669,10975,1674,10968,1679,10965,1685,10965,1692,10966,1697,10971,1702,10977,1702,10983,1698,10984,1692,10983,1685,10983,1682,10987,1677,10994,1673,11004,1673,11009,1675,11015,1682,11017,1689,11017,1699,11017,1703,10995,1712,10995,1719,10999,1717,11006,1714,11017,1710,11017,1748,11008,1755,11000,1759,10991,1759,10987,1757,10981,1750xe" stroked="f" style="position:absolute;left:8032;top:1614;width:3441;height:407">
              <v:path arrowok="t"/>
              <v:fill/>
            </v:shape>
            <v:shape coordorigin="8032,1614" coordsize="3441,407" fillcolor="#363435" filled="t" path="m10963,1760l10968,1764,10972,1769,10978,1772,10979,1746,10979,1736,10980,1733,10986,1726,10990,1722,10995,1719,10995,1712,10980,1719,10973,1723,10967,1728,10964,1733,10962,1737,10961,1741,10961,1754,10963,1760xe" stroked="f" style="position:absolute;left:8032;top:1614;width:3441;height:407">
              <v:path arrowok="t"/>
              <v:fill/>
            </v:shape>
            <v:shape coordorigin="8032,1614" coordsize="3441,407" fillcolor="#363435" filled="t" path="m11140,1685l11144,1680,11149,1677,11157,1674,11162,1673,11168,1673,11168,1669,11124,1669,11127,1673,11132,1677,11131,1681,11127,1685,11121,1690,11096,1714,11096,1614,11091,1614,11061,1626,11063,1630,11066,1629,11072,1628,11077,1633,11078,1638,11078,1645,11078,1754,11077,1758,11073,1764,11066,1766,11061,1766,11061,1770,11112,1770,11112,1766,11107,1765,11103,1765,11098,1762,11097,1758,11096,1753,11096,1714,11127,1753,11131,1759,11129,1765,11124,1766,11124,1770,11173,1770,11173,1766,11168,1766,11163,1764,11157,1761,11151,1756,11147,1750,11139,1741,11114,1708,11140,1685xe" stroked="f" style="position:absolute;left:8032;top:1614;width:3441;height:407">
              <v:path arrowok="t"/>
              <v:fill/>
            </v:shape>
            <v:shape coordorigin="8032,1614" coordsize="3441,407" fillcolor="#363435" filled="t" path="m11205,1635l11211,1636,11216,1635,11221,1631,11222,1625,11221,1619,11216,1615,11211,1614,11205,1615,11201,1619,11200,1625,11201,1631,11205,1635xe" stroked="f" style="position:absolute;left:8032;top:1614;width:3441;height:407">
              <v:path arrowok="t"/>
              <v:fill/>
            </v:shape>
            <v:shape coordorigin="8032,1614" coordsize="3441,407" fillcolor="#363435" filled="t" path="m11215,1666l11185,1679,11186,1683,11189,1682,11196,1681,11200,1685,11201,1690,11202,1697,11202,1753,11201,1757,11200,1759,11196,1764,11191,1766,11186,1766,11186,1770,11235,1770,11235,1766,11230,1766,11227,1765,11222,1761,11220,1757,11220,1753,11220,1666,11215,1666xe" stroked="f" style="position:absolute;left:8032;top:1614;width:3441;height:407">
              <v:path arrowok="t"/>
              <v:fill/>
            </v:shape>
            <v:shape coordorigin="8032,1614" coordsize="3441,407" fillcolor="#363435" filled="t" path="m11279,1666l11248,1679,11250,1683,11253,1682,11259,1681,11264,1685,11265,1690,11265,1698,11265,1754,11264,1759,11262,1762,11257,1766,11250,1766,11250,1770,11300,1770,11300,1766,11294,1766,11287,1763,11284,1758,11283,1754,11283,1694,11292,1684,11300,1680,11315,1680,11319,1682,11321,1686,11323,1690,11324,1697,11324,1753,11324,1757,11320,1763,11315,1766,11308,1766,11308,1770,11358,1770,11358,1766,11353,1766,11350,1765,11345,1762,11343,1758,11343,1753,11343,1695,11342,1688,11340,1684,11338,1678,11335,1673,11327,1668,11322,1666,11306,1666,11295,1673,11283,1687,11283,1666,11279,1666xe" stroked="f" style="position:absolute;left:8032;top:1614;width:3441;height:407">
              <v:path arrowok="t"/>
              <v:fill/>
            </v:shape>
            <v:shape style="position:absolute;left:8541;top:1860;width:2276;height:208" type="#_x0000_t75">
              <v:imagedata o:title="" r:id="rId184"/>
            </v:shape>
            <v:shape coordorigin="8033,1862" coordsize="3445,452" fillcolor="#363435" filled="t" path="m8888,2177l8893,2173,8898,2170,8908,2170,8916,2174,8922,2179,8924,2183,8925,2186,8926,2191,8926,2197,8880,2197,8881,2189,8878,2177,8876,2178,8867,2195,8864,2217,8864,2233,8869,2245,8877,2255,8886,2264,8896,2269,8919,2269,8928,2265,8936,2256,8943,2248,8947,2239,8949,2229,8946,2227,8942,2236,8938,2242,8933,2245,8929,2249,8923,2251,8906,2251,8898,2247,8891,2238,8883,2230,8880,2218,8880,2203,8949,2203,8949,2191,8945,2181,8938,2174,8931,2166,8922,2162,8897,2162,8888,2177xe" stroked="f" style="position:absolute;left:8033;top:1862;width:3445;height:452">
              <v:path arrowok="t"/>
              <v:fill/>
            </v:shape>
            <v:shape coordorigin="8033,1862" coordsize="3445,452" fillcolor="#363435" filled="t" path="m8886,2167l8878,2177,8881,2189,8883,2182,8888,2177,8897,2162,8886,2167xe" stroked="f" style="position:absolute;left:8033;top:1862;width:3445;height:452">
              <v:path arrowok="t"/>
              <v:fill/>
            </v:shape>
            <v:shape coordorigin="8033,1862" coordsize="3445,452" fillcolor="#363435" filled="t" path="m8997,2162l8988,2162,8981,2165,8975,2171,8969,2176,8966,2183,8966,2198,8968,2203,8971,2207,8975,2212,8982,2216,8992,2221,9003,2227,9010,2231,9017,2238,9019,2242,9019,2251,9017,2255,9011,2261,9007,2262,8994,2262,8988,2260,8982,2254,8976,2249,8973,2241,8970,2231,8967,2231,8967,2267,8971,2265,8976,2264,8980,2265,8988,2268,8995,2269,9010,2269,9018,2266,9024,2260,9031,2255,9035,2247,9035,2226,9027,2217,9013,2210,8997,2202,8990,2199,8985,2195,8983,2192,8979,2186,8979,2182,8981,2176,8987,2170,8991,2169,9003,2169,9009,2171,9013,2175,9017,2179,9021,2186,9024,2197,9027,2197,9027,2162,9022,2165,9017,2167,9011,2165,9005,2163,9001,2162,8997,2162xe" stroked="f" style="position:absolute;left:8033;top:1862;width:3445;height:452">
              <v:path arrowok="t"/>
              <v:fill/>
            </v:shape>
            <v:shape coordorigin="8033,1862" coordsize="3445,452" fillcolor="#363435" filled="t" path="m9247,2182l9250,2175,9255,2170,9261,2169,9261,2165,9230,2165,9230,2169,9234,2170,9240,2172,9241,2177,9238,2184,9217,2240,9195,2182,9194,2178,9196,2172,9202,2170,9207,2169,9207,2165,9159,2165,9159,2169,9164,2170,9168,2171,9173,2176,9175,2180,9181,2195,9159,2242,9137,2184,9136,2181,9136,2176,9139,2170,9145,2169,9145,2165,9103,2165,9103,2169,9107,2170,9113,2174,9117,2179,9119,2184,9151,2269,9155,2269,9185,2204,9210,2269,9214,2269,9247,2182xe" stroked="f" style="position:absolute;left:8033;top:1862;width:3445;height:452">
              <v:path arrowok="t"/>
              <v:fill/>
            </v:shape>
            <v:shape coordorigin="8033,1862" coordsize="3445,452" fillcolor="#363435" filled="t" path="m9290,2131l9296,2132,9302,2131,9306,2127,9307,2121,9306,2115,9302,2111,9296,2110,9290,2111,9286,2115,9285,2121,9286,2127,9290,2131xe" stroked="f" style="position:absolute;left:8033;top:1862;width:3445;height:452">
              <v:path arrowok="t"/>
              <v:fill/>
            </v:shape>
            <v:shape coordorigin="8033,1862" coordsize="3445,452" fillcolor="#363435" filled="t" path="m9300,2162l9270,2175,9272,2179,9275,2178,9281,2177,9285,2181,9287,2187,9287,2194,9287,2249,9286,2253,9285,2256,9281,2260,9277,2262,9272,2262,9272,2266,9320,2266,9320,2262,9316,2262,9312,2261,9307,2258,9306,2254,9305,2249,9305,2162,9300,2162xe" stroked="f" style="position:absolute;left:8033;top:1862;width:3445;height:452">
              <v:path arrowok="t"/>
              <v:fill/>
            </v:shape>
            <v:shape coordorigin="8033,1862" coordsize="3445,452" fillcolor="#363435" filled="t" path="m9362,2173l9385,2173,9385,2165,9362,2165,9362,2132,9359,2132,9356,2140,9353,2145,9352,2148,9348,2153,9344,2157,9340,2161,9336,2165,9332,2168,9328,2169,9328,2173,9344,2173,9344,2248,9345,2253,9346,2256,9350,2263,9356,2266,9363,2267,9368,2267,9373,2265,9378,2262,9382,2258,9386,2253,9388,2246,9384,2246,9381,2251,9377,2254,9372,2255,9367,2253,9363,2249,9362,2245,9362,2173xe" stroked="f" style="position:absolute;left:8033;top:1862;width:3445;height:452">
              <v:path arrowok="t"/>
              <v:fill/>
            </v:shape>
            <v:shape coordorigin="8033,1862" coordsize="3445,452" fillcolor="#363435" filled="t" path="m9419,2110l9389,2122,9391,2126,9394,2125,9400,2125,9405,2129,9406,2134,9406,2141,9406,2249,9406,2254,9405,2256,9401,2260,9395,2262,9391,2262,9391,2266,9440,2266,9440,2262,9435,2262,9432,2261,9428,2259,9425,2254,9424,2250,9424,2190,9430,2184,9434,2180,9438,2179,9446,2176,9453,2176,9458,2178,9463,2183,9465,2189,9466,2197,9466,2249,9465,2253,9461,2260,9456,2262,9449,2262,9449,2266,9499,2266,9499,2262,9494,2262,9491,2261,9486,2258,9484,2254,9484,2249,9484,2195,9483,2187,9482,2182,9480,2175,9477,2170,9473,2167,9468,2164,9464,2162,9453,2162,9448,2164,9444,2166,9439,2169,9432,2174,9424,2183,9424,2110,9419,2110xe" stroked="f" style="position:absolute;left:8033;top:1862;width:3445;height:452">
              <v:path arrowok="t"/>
              <v:fill/>
            </v:shape>
            <v:shape coordorigin="8033,1862" coordsize="3445,452" fillcolor="#363435" filled="t" path="m9602,2256l9596,2245,9590,2234,9587,2222,9578,2251,9594,2264,9614,2269,9609,2261,9602,2256xe" stroked="f" style="position:absolute;left:8033;top:1862;width:3445;height:452">
              <v:path arrowok="t"/>
              <v:fill/>
            </v:shape>
            <v:shape coordorigin="8033,1862" coordsize="3445,452" fillcolor="#363435" filled="t" path="m9567,2217l9567,2229,9570,2240,9578,2251,9578,2251,9587,2222,9587,2198,9588,2191,9591,2185,9593,2179,9596,2175,9604,2171,9612,2170,9620,2170,9626,2173,9632,2180,9633,2183,9641,2200,9643,2222,9643,2236,9641,2246,9636,2252,9632,2258,9626,2261,9609,2261,9614,2269,9623,2269,9632,2266,9639,2262,9647,2257,9653,2250,9657,2241,9661,2232,9663,2223,9663,2201,9660,2190,9652,2180,9636,2167,9615,2162,9607,2162,9599,2165,9592,2169,9584,2173,9578,2180,9574,2189,9569,2198,9567,2207,9567,2217xe" stroked="f" style="position:absolute;left:8033;top:1862;width:3445;height:452">
              <v:path arrowok="t"/>
              <v:fill/>
            </v:shape>
            <v:shape coordorigin="8033,1862" coordsize="3445,452" fillcolor="#363435" filled="t" path="m9707,2173l9731,2173,9731,2165,9707,2165,9707,2132,9704,2132,9701,2140,9698,2145,9697,2148,9693,2153,9690,2157,9685,2161,9681,2165,9677,2168,9673,2169,9673,2173,9689,2173,9689,2248,9690,2253,9691,2256,9695,2263,9702,2266,9708,2267,9713,2267,9718,2265,9723,2262,9727,2258,9731,2253,9734,2246,9729,2246,9726,2251,9722,2254,9717,2255,9712,2253,9708,2249,9707,2245,9707,2173xe" stroked="f" style="position:absolute;left:8033;top:1862;width:3445;height:452">
              <v:path arrowok="t"/>
              <v:fill/>
            </v:shape>
            <v:shape coordorigin="8033,1862" coordsize="3445,452" fillcolor="#363435" filled="t" path="m9765,2110l9735,2122,9736,2126,9740,2125,9745,2125,9750,2129,9751,2134,9751,2141,9751,2249,9751,2254,9750,2256,9747,2260,9741,2262,9736,2262,9736,2266,9786,2266,9786,2262,9781,2262,9777,2261,9773,2259,9770,2254,9770,2250,9770,2190,9775,2184,9780,2180,9784,2179,9791,2176,9798,2176,9804,2178,9808,2183,9810,2189,9811,2197,9811,2249,9810,2253,9807,2260,9802,2262,9795,2262,9795,2266,9844,2266,9844,2262,9839,2262,9836,2261,9831,2258,9829,2254,9829,2249,9829,2195,9828,2187,9827,2182,9825,2175,9822,2170,9818,2167,9814,2164,9809,2162,9798,2162,9794,2164,9789,2166,9784,2169,9778,2174,9770,2183,9770,2110,9765,2110xe" stroked="f" style="position:absolute;left:8033;top:1862;width:3445;height:452">
              <v:path arrowok="t"/>
              <v:fill/>
            </v:shape>
            <v:shape coordorigin="8033,1862" coordsize="3445,452" fillcolor="#363435" filled="t" path="m9877,2177l9882,2173,9887,2170,9897,2170,9905,2174,9911,2179,9913,2183,9914,2186,9915,2191,9915,2197,9869,2197,9870,2189,9867,2177,9865,2178,9856,2195,9853,2217,9853,2233,9858,2245,9866,2255,9875,2264,9885,2269,9908,2269,9917,2265,9925,2256,9932,2248,9937,2239,9938,2229,9935,2227,9931,2236,9927,2242,9922,2245,9918,2249,9912,2251,9896,2251,9887,2247,9880,2238,9872,2230,9869,2218,9869,2203,9938,2203,9938,2191,9934,2181,9927,2174,9920,2166,9911,2162,9886,2162,9877,2177xe" stroked="f" style="position:absolute;left:8033;top:1862;width:3445;height:452">
              <v:path arrowok="t"/>
              <v:fill/>
            </v:shape>
            <v:shape coordorigin="8033,1862" coordsize="3445,452" fillcolor="#363435" filled="t" path="m9875,2167l9867,2177,9870,2189,9872,2182,9877,2177,9886,2162,9875,2167xe" stroked="f" style="position:absolute;left:8033;top:1862;width:3445;height:452">
              <v:path arrowok="t"/>
              <v:fill/>
            </v:shape>
            <v:shape coordorigin="8033,1862" coordsize="3445,452" fillcolor="#363435" filled="t" path="m10850,1925l10873,1925,10873,1917,10850,1917,10850,1884,10847,1884,10843,1892,10841,1897,10839,1900,10836,1905,10832,1909,10828,1913,10824,1917,10820,1920,10816,1921,10816,1925,10832,1925,10832,2000,10833,2005,10834,2008,10838,2015,10844,2018,10851,2019,10856,2019,10861,2017,10865,2014,10870,2010,10874,2005,10876,1998,10872,1998,10869,2003,10865,2006,10860,2006,10855,2005,10851,2001,10850,1996,10850,1925xe" stroked="f" style="position:absolute;left:8033;top:1862;width:3445;height:452">
              <v:path arrowok="t"/>
              <v:fill/>
            </v:shape>
            <v:shape coordorigin="8033,1862" coordsize="3445,452" fillcolor="#363435" filled="t" path="m10908,1929l10913,1925,10918,1922,10928,1922,10935,1926,10942,1931,10944,1935,10945,1938,10946,1942,10946,1949,10900,1949,10900,1941,10897,1929,10896,1930,10887,1947,10884,1969,10884,1985,10888,1997,10897,2007,10906,2016,10916,2021,10939,2021,10948,2016,10955,2008,10963,2000,10967,1991,10969,1981,10965,1979,10962,1988,10958,1994,10953,1997,10948,2001,10943,2003,10926,2003,10918,1998,10910,1990,10903,1982,10899,1970,10900,1955,10969,1955,10969,1943,10965,1933,10958,1925,10951,1918,10942,1914,10917,1914,10908,1929xe" stroked="f" style="position:absolute;left:8033;top:1862;width:3445;height:452">
              <v:path arrowok="t"/>
              <v:fill/>
            </v:shape>
            <v:shape coordorigin="8033,1862" coordsize="3445,452" fillcolor="#363435" filled="t" path="m10906,1919l10897,1929,10900,1941,10903,1934,10908,1929,10917,1914,10906,1919xe" stroked="f" style="position:absolute;left:8033;top:1862;width:3445;height:452">
              <v:path arrowok="t"/>
              <v:fill/>
            </v:shape>
            <v:shape coordorigin="8033,1862" coordsize="3445,452" fillcolor="#363435" filled="t" path="m11029,2018l11029,2014,11025,2014,11019,2012,11015,2009,11012,2004,11012,2000,11012,1946,11015,1939,11019,1934,11023,1930,11028,1929,11033,1933,11039,1937,11044,1937,11050,1932,11051,1927,11050,1921,11045,1916,11037,1914,11029,1914,11020,1922,11012,1937,11012,1914,11007,1914,10977,1927,10978,1931,10983,1929,10987,1929,10992,1933,10993,1938,10994,1945,10994,2001,10993,2006,10989,2011,10983,2014,10978,2014,10978,2018,11029,2018xe" stroked="f" style="position:absolute;left:8033;top:1862;width:3445;height:452">
              <v:path arrowok="t"/>
              <v:fill/>
            </v:shape>
            <v:shape coordorigin="8033,1862" coordsize="3445,452" fillcolor="#363435" filled="t" path="m11091,1914l11082,1914,11075,1917,11069,1923,11064,1928,11061,1935,11061,1950,11062,1955,11066,1959,11069,1963,11076,1968,11086,1973,11097,1979,11104,1983,11111,1990,11113,1994,11113,2003,11111,2007,11105,2013,11101,2014,11089,2014,11082,2012,11077,2006,11071,2001,11067,1993,11065,1983,11061,1983,11061,2019,11066,2017,11070,2016,11075,2017,11083,2020,11090,2021,11104,2021,11112,2018,11119,2012,11126,2007,11129,1999,11129,1978,11122,1969,11107,1962,11091,1954,11084,1951,11079,1947,11077,1944,11074,1938,11074,1934,11075,1928,11082,1922,11086,1921,11097,1921,11103,1923,11107,1927,11112,1931,11115,1938,11118,1948,11122,1948,11122,1914,11116,1917,11112,1919,11105,1917,11100,1915,11095,1914,11091,1914xe" stroked="f" style="position:absolute;left:8033;top:1862;width:3445;height:452">
              <v:path arrowok="t"/>
              <v:fill/>
            </v:shape>
            <v:shape coordorigin="8033,1862" coordsize="3445,452" fillcolor="#363435" filled="t" path="m11220,2015l11226,2017,11233,2008,11226,2002,11226,1942,11230,1937,11234,1934,11241,1931,11249,1930,11257,1914,11246,1914,11236,1921,11226,1935,11226,1862,11221,1862,11191,1874,11192,1878,11195,1877,11202,1877,11206,1881,11207,1886,11208,1893,11208,2008,11214,2012,11220,2015xe" stroked="f" style="position:absolute;left:8033;top:1862;width:3445;height:452">
              <v:path arrowok="t"/>
              <v:fill/>
            </v:shape>
            <v:shape coordorigin="8033,1862" coordsize="3445,452" fillcolor="#363435" filled="t" path="m11262,2009l11256,2013,11245,2013,11241,2012,11233,2008,11226,2017,11232,2020,11238,2021,11256,2021,11268,2016,11278,2007,11282,2002,11292,1985,11296,1964,11296,1948,11292,1936,11284,1928,11276,1919,11267,1914,11257,1914,11249,1930,11256,1930,11262,1934,11268,1940,11274,1947,11277,1957,11277,1984,11274,1994,11268,2002,11262,2009xe" stroked="f" style="position:absolute;left:8033;top:1862;width:3445;height:452">
              <v:path arrowok="t"/>
              <v:fill/>
            </v:shape>
            <v:shape coordorigin="8033,1862" coordsize="3445,452" fillcolor="#363435" filled="t" path="m11414,2004l11411,2005,11404,2006,11400,2002,11399,1997,11398,1990,11398,1917,11364,1917,11364,1921,11371,1922,11375,1923,11377,1925,11380,1931,11380,1993,11375,1999,11370,2002,11362,2006,11355,2007,11351,2007,11347,2006,11340,2000,11339,1994,11339,1917,11304,1917,11304,1921,11309,1921,11315,1923,11319,1927,11321,1932,11321,1991,11321,1998,11323,2003,11325,2008,11327,2012,11332,2016,11336,2019,11341,2021,11351,2021,11356,2019,11361,2017,11365,2015,11372,2009,11380,2000,11380,2021,11385,2021,11415,2008,11414,2004xe" stroked="f" style="position:absolute;left:8033;top:1862;width:3445;height:452">
              <v:path arrowok="t"/>
              <v:fill/>
            </v:shape>
            <v:shape coordorigin="8033,1862" coordsize="3445,452" fillcolor="#363435" filled="t" path="m11452,1925l11475,1925,11475,1917,11452,1917,11452,1884,11448,1884,11445,1892,11443,1897,11441,1900,11438,1905,11434,1909,11430,1913,11426,1917,11422,1920,11418,1921,11418,1925,11434,1925,11434,2000,11434,2005,11436,2008,11440,2015,11446,2018,11453,2019,11458,2019,11463,2017,11467,2014,11472,2010,11476,2005,11478,1998,11474,1998,11471,2003,11466,2006,11462,2006,11456,2005,11453,2001,11452,1996,11452,1925xe" stroked="f" style="position:absolute;left:8033;top:1862;width:3445;height:452">
              <v:path arrowok="t"/>
              <v:fill/>
            </v:shape>
            <v:shape coordorigin="8033,1862" coordsize="3445,452" fillcolor="#363435" filled="t" path="m8068,2256l8062,2245,8057,2234,8054,2222,8045,2251,8060,2264,8081,2269,8076,2261,8068,2256xe" stroked="f" style="position:absolute;left:8033;top:1862;width:3445;height:452">
              <v:path arrowok="t"/>
              <v:fill/>
            </v:shape>
            <v:shape coordorigin="8033,1862" coordsize="3445,452" fillcolor="#363435" filled="t" path="m8033,2217l8033,2229,8037,2240,8045,2251,8045,2251,8054,2222,8054,2198,8055,2191,8057,2185,8060,2179,8063,2175,8071,2171,8078,2170,8087,2170,8093,2173,8098,2180,8100,2183,8107,2200,8110,2222,8110,2236,8107,2246,8103,2252,8098,2258,8092,2261,8076,2261,8081,2269,8090,2269,8098,2266,8106,2262,8113,2257,8119,2250,8124,2241,8128,2232,8130,2223,8130,2201,8126,2190,8118,2180,8102,2167,8082,2162,8074,2162,8066,2165,8058,2169,8051,2173,8045,2180,8040,2189,8036,2198,8033,2207,8033,2217xe" stroked="f" style="position:absolute;left:8033;top:1862;width:3445;height:452">
              <v:path arrowok="t"/>
              <v:fill/>
            </v:shape>
            <v:shape coordorigin="8033,1862" coordsize="3445,452" fillcolor="#363435" filled="t" path="m8169,2162l8139,2175,8141,2179,8143,2178,8150,2177,8154,2181,8155,2187,8156,2194,8156,2250,8155,2255,8153,2258,8148,2262,8140,2262,8140,2266,8190,2266,8190,2262,8185,2262,8177,2259,8174,2254,8174,2250,8174,2190,8182,2180,8191,2176,8205,2176,8209,2178,8211,2182,8214,2186,8215,2193,8215,2249,8215,2253,8211,2260,8206,2262,8199,2262,8199,2266,8248,2266,8248,2262,8244,2262,8240,2261,8235,2258,8234,2254,8233,2249,8233,2191,8232,2185,8231,2180,8228,2174,8225,2169,8217,2164,8213,2162,8197,2162,8186,2170,8174,2184,8174,2162,8169,2162xe" stroked="f" style="position:absolute;left:8033;top:1862;width:3445;height:452">
              <v:path arrowok="t"/>
              <v:fill/>
            </v:shape>
            <v:shape coordorigin="8033,1862" coordsize="3445,452" fillcolor="#363435" filled="t" path="m8286,2110l8256,2122,8258,2126,8261,2125,8267,2125,8272,2129,8273,2134,8273,2141,8273,2249,8273,2253,8272,2256,8268,2260,8263,2262,8258,2262,8258,2266,8307,2266,8307,2262,8302,2262,8299,2261,8293,2258,8292,2254,8291,2249,8291,2110,8286,2110xe" stroked="f" style="position:absolute;left:8033;top:1862;width:3445;height:452">
              <v:path arrowok="t"/>
              <v:fill/>
            </v:shape>
            <v:shape coordorigin="8033,1862" coordsize="3445,452" fillcolor="#363435" filled="t" path="m8318,2299l8318,2305,8322,2310,8329,2314,8339,2314,8345,2312,8351,2307,8358,2302,8363,2294,8367,2285,8408,2184,8409,2180,8413,2174,8418,2170,8422,2169,8422,2165,8390,2165,8390,2169,8395,2170,8400,2174,8400,2178,8398,2184,8376,2240,8351,2189,8349,2184,8348,2177,8350,2172,8354,2169,8360,2169,8360,2165,8313,2165,8313,2169,8319,2171,8324,2175,8328,2181,8331,2186,8367,2262,8360,2279,8357,2286,8354,2290,8349,2294,8344,2296,8339,2294,8335,2292,8332,2292,8326,2292,8321,2295,8318,2299xe" stroked="f" style="position:absolute;left:8033;top:1862;width:3445;height:452">
              <v:path arrowok="t"/>
              <v:fill/>
            </v:shape>
            <v:shape coordorigin="8033,1862" coordsize="3445,452" fillcolor="#363435" filled="t" path="m8519,2110l8490,2122,8492,2126,8494,2125,8500,2125,8505,2129,8506,2134,8506,2141,8506,2249,8506,2253,8505,2256,8501,2260,8496,2262,8491,2262,8491,2266,8541,2266,8541,2262,8535,2262,8532,2261,8527,2258,8525,2254,8524,2249,8524,2110,8519,2110xe" stroked="f" style="position:absolute;left:8033;top:1862;width:3445;height:452">
              <v:path arrowok="t"/>
              <v:fill/>
            </v:shape>
            <v:shape coordorigin="8033,1862" coordsize="3445,452" fillcolor="#363435" filled="t" path="m8572,2131l8578,2132,8583,2131,8588,2127,8589,2121,8588,2115,8583,2111,8578,2110,8572,2111,8568,2115,8566,2121,8568,2127,8572,2131xe" stroked="f" style="position:absolute;left:8033;top:1862;width:3445;height:452">
              <v:path arrowok="t"/>
              <v:fill/>
            </v:shape>
            <v:shape coordorigin="8033,1862" coordsize="3445,452" fillcolor="#363435" filled="t" path="m8582,2162l8552,2175,8553,2179,8556,2178,8563,2177,8567,2181,8568,2187,8569,2194,8569,2249,8568,2253,8567,2256,8563,2260,8558,2262,8553,2262,8553,2266,8602,2266,8602,2262,8597,2262,8594,2261,8589,2258,8587,2254,8587,2249,8587,2162,8582,2162xe" stroked="f" style="position:absolute;left:8033;top:1862;width:3445;height:452">
              <v:path arrowok="t"/>
              <v:fill/>
            </v:shape>
            <v:shape coordorigin="8033,1862" coordsize="3445,452" fillcolor="#363435" filled="t" path="m8635,2246l8633,2242,8632,2268,8643,2268,8648,2267,8654,2264,8661,2259,8671,2251,8671,2257,8672,2261,8676,2266,8683,2268,8690,2268,8698,2262,8706,2251,8706,2245,8702,2249,8699,2252,8694,2254,8690,2250,8689,2246,8689,2187,8688,2181,8687,2178,8685,2173,8682,2169,8677,2167,8672,2164,8664,2162,8644,2162,8635,2165,8629,2170,8622,2176,8619,2181,8619,2188,8620,2194,8625,2198,8631,2198,8637,2194,8637,2188,8637,2181,8637,2178,8641,2173,8648,2169,8658,2169,8663,2171,8669,2179,8671,2185,8671,2195,8671,2199,8649,2208,8649,2215,8653,2213,8660,2210,8671,2206,8671,2244,8662,2251,8654,2255,8645,2255,8641,2253,8635,2246xe" stroked="f" style="position:absolute;left:8033;top:1862;width:3445;height:452">
              <v:path arrowok="t"/>
              <v:fill/>
            </v:shape>
            <v:shape coordorigin="8033,1862" coordsize="3445,452" fillcolor="#363435" filled="t" path="m8617,2256l8622,2261,8626,2265,8632,2268,8633,2242,8633,2233,8634,2229,8639,2222,8644,2218,8649,2215,8649,2208,8634,2215,8627,2220,8621,2224,8618,2229,8616,2233,8615,2237,8615,2250,8617,2256xe" stroked="f" style="position:absolute;left:8033;top:1862;width:3445;height:452">
              <v:path arrowok="t"/>
              <v:fill/>
            </v:shape>
            <v:shape coordorigin="8033,1862" coordsize="3445,452" fillcolor="#363435" filled="t" path="m8734,2131l8739,2132,8745,2131,8749,2127,8750,2121,8749,2115,8745,2111,8739,2110,8734,2111,8729,2115,8728,2121,8729,2127,8734,2131xe" stroked="f" style="position:absolute;left:8033;top:1862;width:3445;height:452">
              <v:path arrowok="t"/>
              <v:fill/>
            </v:shape>
            <v:shape coordorigin="8033,1862" coordsize="3445,452" fillcolor="#363435" filled="t" path="m8743,2162l8713,2175,8715,2179,8718,2178,8724,2177,8729,2181,8730,2187,8730,2194,8730,2249,8730,2253,8729,2256,8725,2260,8720,2262,8715,2262,8715,2266,8764,2266,8764,2262,8759,2262,8756,2261,8751,2258,8749,2254,8748,2249,8748,2162,8743,2162xe" stroked="f" style="position:absolute;left:8033;top:1862;width:3445;height:452">
              <v:path arrowok="t"/>
              <v:fill/>
            </v:shape>
            <v:shape coordorigin="8033,1862" coordsize="3445,452" fillcolor="#363435" filled="t" path="m8810,2162l8801,2162,8794,2165,8788,2171,8783,2176,8780,2183,8780,2198,8781,2203,8785,2207,8788,2212,8795,2216,8805,2221,8816,2227,8823,2231,8830,2238,8832,2242,8832,2251,8830,2255,8824,2261,8820,2262,8808,2262,8801,2260,8796,2254,8790,2249,8786,2241,8784,2231,8780,2231,8780,2267,8785,2265,8789,2264,8794,2265,8802,2268,8809,2269,8823,2269,8831,2266,8838,2260,8845,2255,8848,2247,8848,2226,8841,2217,8826,2210,8810,2202,8803,2199,8799,2195,8796,2192,8793,2186,8793,2182,8794,2176,8801,2170,8805,2169,8817,2169,8822,2171,8826,2175,8831,2179,8834,2186,8837,2197,8841,2197,8841,2162,8835,2165,8831,2167,8825,2165,8819,2163,8814,2162,8810,2162xe" stroked="f" style="position:absolute;left:8033;top:1862;width:3445;height:452">
              <v:path arrowok="t"/>
              <v:fill/>
            </v:shape>
            <v:shape coordorigin="8146,2411" coordsize="85,106" fillcolor="#363435" filled="t" path="m8170,2425l8175,2421,8180,2418,8190,2418,8198,2422,8204,2427,8206,2432,8207,2434,8208,2439,8208,2445,8162,2445,8163,2437,8160,2425,8158,2426,8149,2443,8146,2465,8146,2481,8151,2493,8159,2503,8168,2512,8178,2517,8201,2517,8210,2513,8218,2504,8225,2496,8230,2487,8231,2477,8228,2475,8224,2484,8220,2490,8215,2493,8211,2497,8205,2499,8189,2499,8180,2495,8173,2486,8165,2478,8162,2466,8162,2451,8231,2451,8231,2439,8227,2429,8220,2422,8213,2414,8204,2411,8179,2411,8170,2425xe" stroked="f" style="position:absolute;left:8146;top:2411;width:85;height:106">
              <v:path arrowok="t"/>
              <v:fill/>
            </v:shape>
            <v:shape coordorigin="8160,2411" coordsize="20,26" fillcolor="#363435" filled="t" path="m8168,2415l8160,2425,8163,2437,8165,2430,8170,2425,8179,2411,8168,2415xe" stroked="f" style="position:absolute;left:8160;top:2411;width:20;height:26">
              <v:path arrowok="t"/>
              <v:fill/>
            </v:shape>
            <v:shape coordorigin="8246,2411" coordsize="85,106" fillcolor="#363435" filled="t" path="m8270,2425l8275,2421,8280,2418,8290,2418,8298,2422,8304,2427,8306,2432,8307,2434,8308,2439,8308,2445,8262,2445,8263,2437,8260,2425,8258,2426,8249,2443,8246,2465,8246,2481,8251,2493,8259,2503,8268,2512,8278,2517,8301,2517,8310,2513,8318,2504,8325,2496,8329,2487,8331,2477,8328,2475,8324,2484,8320,2490,8315,2493,8311,2497,8305,2499,8288,2499,8280,2495,8273,2486,8265,2478,8262,2466,8262,2451,8331,2451,8331,2439,8327,2429,8320,2422,8313,2414,8304,2411,8279,2411,8270,2425xe" stroked="f" style="position:absolute;left:8246;top:2411;width:85;height:106">
              <v:path arrowok="t"/>
              <v:fill/>
            </v:shape>
            <v:shape coordorigin="8260,2411" coordsize="20,26" fillcolor="#363435" filled="t" path="m8268,2415l8260,2425,8263,2437,8265,2430,8270,2425,8279,2411,8268,2415xe" stroked="f" style="position:absolute;left:8260;top:2411;width:20;height:26">
              <v:path arrowok="t"/>
              <v:fill/>
            </v:shape>
            <v:shape coordorigin="8345,2411" coordsize="75,106" fillcolor="#363435" filled="t" path="m8345,2468l8345,2482,8349,2494,8358,2503,8366,2512,8375,2517,8392,2517,8397,2516,8401,2513,8406,2511,8411,2507,8416,2502,8416,2517,8421,2517,8416,2443,8416,2495,8410,2501,8403,2505,8389,2505,8381,2501,8375,2493,8369,2485,8365,2474,8365,2445,8369,2433,8375,2426,8380,2420,8386,2417,8394,2411,8380,2411,8368,2417,8359,2428,8358,2430,8349,2448,8345,2468xe" stroked="f" style="position:absolute;left:8345;top:2411;width:75;height:106">
              <v:path arrowok="t"/>
              <v:fill/>
            </v:shape>
            <v:shape coordorigin="8386,2358" coordsize="65,159" fillcolor="#363435" filled="t" path="m8416,2419l8410,2413,8403,2411,8394,2411,8386,2417,8396,2417,8403,2420,8410,2426,8412,2430,8414,2434,8415,2438,8416,2443,8421,2517,8451,2504,8449,2500,8446,2502,8440,2502,8435,2498,8434,2493,8434,2486,8434,2358,8429,2358,8399,2370,8400,2375,8404,2373,8410,2373,8414,2377,8415,2382,8416,2389,8416,2419xe" stroked="f" style="position:absolute;left:8386;top:2358;width:65;height:159">
              <v:path arrowok="t"/>
              <v:fill/>
            </v:shape>
            <v:shape coordorigin="8570,2411" coordsize="171,103" fillcolor="#363435" filled="t" path="m8726,2497l8726,2439,8725,2432,8724,2428,8721,2422,8718,2417,8714,2415,8710,2412,8705,2411,8694,2411,8689,2412,8684,2415,8679,2417,8672,2423,8665,2432,8663,2425,8660,2420,8656,2416,8651,2412,8646,2411,8636,2411,8628,2413,8621,2417,8617,2420,8612,2425,8605,2432,8605,2411,8600,2411,8570,2423,8572,2427,8575,2426,8581,2425,8585,2429,8587,2435,8587,2442,8587,2497,8586,2502,8586,2504,8581,2508,8576,2510,8572,2510,8572,2514,8621,2514,8621,2510,8616,2510,8609,2507,8606,2502,8605,2498,8605,2437,8608,2433,8613,2430,8619,2427,8623,2424,8631,2423,8636,2423,8641,2426,8644,2430,8646,2434,8648,2440,8648,2497,8647,2502,8643,2508,8637,2510,8632,2510,8632,2514,8682,2514,8682,2510,8677,2510,8673,2509,8669,2507,8666,2502,8666,2498,8666,2443,8665,2439,8671,2432,8676,2429,8684,2425,8691,2424,8698,2424,8702,2426,8705,2431,8707,2434,8708,2440,8708,2497,8708,2502,8704,2507,8698,2510,8692,2510,8692,2514,8741,2514,8741,2510,8737,2510,8730,2507,8727,2502,8726,2497xe" stroked="f" style="position:absolute;left:8570;top:2411;width:171;height:103">
              <v:path arrowok="t"/>
              <v:fill/>
            </v:shape>
            <v:shape coordorigin="8755,2411" coordsize="87,105" fillcolor="#363435" filled="t" path="m8771,2494l8769,2490,8768,2516,8779,2516,8783,2515,8790,2512,8796,2507,8807,2499,8807,2505,8808,2509,8812,2514,8818,2516,8826,2516,8834,2510,8842,2499,8842,2493,8838,2497,8835,2500,8830,2502,8826,2498,8825,2494,8825,2435,8824,2429,8823,2426,8821,2421,8818,2417,8813,2415,8808,2412,8800,2411,8780,2411,8771,2413,8764,2418,8758,2424,8755,2430,8755,2436,8755,2442,8761,2446,8767,2446,8772,2442,8773,2436,8773,2430,8773,2426,8777,2421,8783,2417,8794,2417,8799,2419,8805,2427,8807,2433,8807,2443,8806,2447,8784,2456,8785,2463,8788,2462,8795,2458,8807,2454,8807,2492,8797,2499,8790,2503,8780,2503,8777,2501,8771,2494xe" stroked="f" style="position:absolute;left:8755;top:2411;width:87;height:105">
              <v:path arrowok="t"/>
              <v:fill/>
            </v:shape>
            <v:shape coordorigin="8751,2456" coordsize="34,60" fillcolor="#363435" filled="t" path="m8753,2504l8758,2509,8762,2513,8768,2516,8769,2490,8769,2481,8770,2477,8775,2470,8779,2467,8785,2463,8784,2456,8770,2463,8762,2468,8757,2472,8754,2477,8752,2481,8751,2485,8751,2498,8753,2504xe" stroked="f" style="position:absolute;left:8751;top:2456;width:34;height:60">
              <v:path arrowok="t"/>
              <v:fill/>
            </v:shape>
            <v:shape style="position:absolute;left:9944;top:2108;width:1529;height:163" type="#_x0000_t75">
              <v:imagedata o:title="" r:id="rId185"/>
            </v:shape>
            <v:shape coordorigin="8027,2411" coordsize="110,103" fillcolor="#363435" filled="t" path="m8057,2411l8027,2423,8029,2427,8031,2426,8038,2425,8042,2429,8043,2435,8044,2442,8044,2498,8043,2503,8041,2506,8036,2510,8028,2510,8028,2514,8078,2514,8078,2510,8073,2510,8065,2507,8062,2502,8062,2498,8062,2438,8070,2429,8079,2424,8093,2424,8097,2426,8099,2430,8102,2434,8103,2441,8103,2497,8103,2501,8099,2508,8094,2510,8087,2510,8087,2514,8136,2514,8136,2510,8132,2510,8128,2509,8123,2506,8122,2502,8121,2498,8121,2439,8120,2433,8119,2428,8116,2422,8113,2417,8105,2412,8101,2411,8085,2411,8074,2418,8062,2432,8062,2411,8057,2411xe" stroked="f" style="position:absolute;left:8027;top:2411;width:110;height:103">
              <v:path arrowok="t"/>
              <v:fill/>
            </v:shape>
            <v:shape coordorigin="8029,2358" coordsize="3432,404" fillcolor="#363435" filled="t" path="m10851,2415l10843,2425,10846,2437,10849,2430,10853,2425,10862,2411,10851,2415xe" stroked="f" style="position:absolute;left:8029;top:2358;width:3432;height:404">
              <v:path arrowok="t"/>
              <v:fill/>
            </v:shape>
            <v:shape coordorigin="8029,2358" coordsize="3432,404" fillcolor="#363435" filled="t" path="m10953,2411l10922,2423,10924,2427,10927,2426,10933,2425,10938,2429,10939,2435,10939,2442,10939,2498,10938,2503,10937,2506,10931,2510,10924,2510,10924,2514,10974,2514,10974,2510,10968,2510,10961,2507,10958,2502,10957,2498,10957,2438,10966,2429,10975,2424,10989,2424,10993,2426,10995,2430,10997,2434,10999,2441,10999,2497,10998,2501,10994,2508,10989,2510,10983,2510,10983,2514,11032,2514,11032,2510,11027,2510,11024,2509,11019,2506,11017,2502,11017,2498,11017,2439,11016,2433,11014,2428,11012,2422,11009,2417,11001,2412,10996,2411,10980,2411,10969,2418,10957,2432,10957,2411,10953,2411xe" stroked="f" style="position:absolute;left:8029;top:2358;width:3432;height:404">
              <v:path arrowok="t"/>
              <v:fill/>
            </v:shape>
            <v:shape coordorigin="8029,2358" coordsize="3432,404" fillcolor="#363435" filled="t" path="m11041,2468l11041,2482,11045,2494,11053,2503,11062,2512,11071,2517,11087,2517,11092,2516,11097,2513,11102,2511,11107,2507,11111,2502,11111,2517,11116,2517,11111,2443,11111,2495,11105,2501,11099,2505,11084,2505,11077,2501,11071,2493,11064,2485,11061,2474,11061,2445,11064,2433,11071,2426,11076,2420,11082,2417,11090,2411,11075,2411,11064,2417,11055,2428,11054,2430,11044,2448,11041,2468xe" stroked="f" style="position:absolute;left:8029;top:2358;width:3432;height:404">
              <v:path arrowok="t"/>
              <v:fill/>
            </v:shape>
            <v:shape coordorigin="8029,2358" coordsize="3432,404" fillcolor="#363435" filled="t" path="m11111,2419l11106,2413,11098,2411,11090,2411,11082,2417,11092,2417,11099,2420,11105,2426,11107,2430,11110,2434,11111,2438,11111,2443,11116,2517,11146,2504,11145,2500,11142,2502,11136,2502,11131,2498,11130,2493,11130,2486,11130,2358,11125,2358,11095,2370,11096,2375,11099,2373,11105,2373,11110,2377,11111,2382,11111,2389,11111,2419xe" stroked="f" style="position:absolute;left:8029;top:2358;width:3432;height:404">
              <v:path arrowok="t"/>
              <v:fill/>
            </v:shape>
            <v:shape coordorigin="8029,2358" coordsize="3432,404" fillcolor="#363435" filled="t" path="m11178,2425l11183,2421,11189,2418,11199,2418,11206,2422,11212,2427,11214,2432,11215,2434,11216,2439,11216,2445,11170,2445,11171,2437,11168,2425,11166,2426,11158,2443,11155,2465,11155,2481,11159,2493,11167,2503,11176,2512,11186,2517,11209,2517,11219,2513,11226,2504,11233,2496,11238,2487,11239,2477,11236,2475,11233,2484,11228,2490,11224,2493,11219,2497,11213,2499,11197,2499,11188,2495,11181,2486,11174,2478,11170,2466,11170,2451,11239,2451,11239,2439,11236,2429,11228,2422,11221,2414,11212,2411,11187,2411,11178,2425xe" stroked="f" style="position:absolute;left:8029;top:2358;width:3432;height:404">
              <v:path arrowok="t"/>
              <v:fill/>
            </v:shape>
            <v:shape coordorigin="8029,2358" coordsize="3432,404" fillcolor="#363435" filled="t" path="m11176,2415l11168,2425,11171,2437,11174,2430,11178,2425,11187,2411,11176,2415xe" stroked="f" style="position:absolute;left:8029;top:2358;width:3432;height:404">
              <v:path arrowok="t"/>
              <v:fill/>
            </v:shape>
            <v:shape coordorigin="8029,2358" coordsize="3432,404" fillcolor="#363435" filled="t" path="m11278,2411l11248,2423,11249,2427,11252,2426,11258,2425,11263,2429,11264,2435,11264,2442,11264,2498,11263,2503,11262,2506,11256,2510,11249,2510,11249,2514,11299,2514,11299,2510,11293,2510,11286,2507,11283,2502,11282,2498,11282,2438,11291,2429,11300,2424,11314,2424,11318,2426,11320,2430,11323,2434,11324,2441,11324,2497,11323,2501,11319,2508,11314,2510,11308,2510,11308,2514,11357,2514,11357,2510,11352,2510,11349,2509,11344,2506,11342,2502,11342,2498,11342,2439,11341,2433,11339,2428,11337,2422,11334,2417,11326,2412,11321,2411,11305,2411,11294,2418,11282,2432,11282,2411,11278,2411xe" stroked="f" style="position:absolute;left:8029;top:2358;width:3432;height:404">
              <v:path arrowok="t"/>
              <v:fill/>
            </v:shape>
            <v:shape coordorigin="8029,2358" coordsize="3432,404" fillcolor="#363435" filled="t" path="m11395,2421l11418,2421,11418,2413,11395,2413,11395,2381,11392,2381,11389,2388,11386,2393,11385,2396,11381,2401,11378,2406,11373,2409,11369,2413,11365,2416,11361,2417,11361,2421,11377,2421,11377,2496,11378,2501,11379,2505,11383,2511,11390,2514,11396,2515,11401,2515,11406,2514,11411,2510,11415,2506,11419,2501,11421,2494,11417,2494,11414,2499,11410,2502,11405,2503,11400,2502,11396,2497,11395,2493,11395,2421xe" stroked="f" style="position:absolute;left:8029;top:2358;width:3432;height:404">
              <v:path arrowok="t"/>
              <v:fill/>
            </v:shape>
            <v:shape coordorigin="8029,2358" coordsize="3432,404" fillcolor="#363435" filled="t" path="m11437,2505l11439,2511,11443,2516,11450,2517,11456,2516,11460,2511,11462,2505,11460,2498,11456,2494,11450,2493,11443,2494,11439,2498,11437,2505xe" stroked="f" style="position:absolute;left:8029;top:2358;width:3432;height:404">
              <v:path arrowok="t"/>
              <v:fill/>
            </v:shape>
            <v:shape coordorigin="8029,2358" coordsize="3432,404" fillcolor="#363435" filled="t" path="m8093,2762l8093,2758,8082,2758,8078,2756,8073,2751,8072,2745,8072,2692,8080,2693,8087,2692,8137,2762,8177,2762,8177,2758,8169,2757,8162,2755,8157,2752,8152,2749,8146,2742,8139,2732,8109,2690,8102,2683,8092,2686,8072,2686,8072,2624,8083,2613,8029,2613,8029,2617,8041,2617,8045,2619,8050,2624,8051,2630,8051,2744,8050,2750,8048,2752,8046,2756,8041,2758,8029,2758,8029,2762,8093,2762xe" stroked="f" style="position:absolute;left:8029;top:2358;width:3432;height:404">
              <v:path arrowok="t"/>
              <v:fill/>
            </v:shape>
            <v:shape coordorigin="8029,2358" coordsize="3432,404" fillcolor="#363435" filled="t" path="m8109,2690l8121,2687,8130,2682,8136,2675,8142,2669,8145,2661,8145,2643,8143,2636,8137,2630,8132,2623,8126,2619,8118,2617,8111,2615,8099,2613,8083,2613,8072,2624,8079,2622,8084,2622,8098,2622,8106,2625,8111,2630,8117,2636,8120,2644,8120,2663,8117,2670,8109,2676,8102,2683,8109,2690xe" stroked="f" style="position:absolute;left:8029;top:2358;width:3432;height:404">
              <v:path arrowok="t"/>
              <v:fill/>
            </v:shape>
            <v:shape coordorigin="8029,2358" coordsize="3432,404" fillcolor="#363435" filled="t" path="m10744,2492l10743,2486,10743,2508,10750,2513,10757,2516,10762,2517,10780,2517,10790,2512,10798,2503,10801,2499,10810,2481,10813,2460,10813,2445,10809,2432,10801,2422,10794,2414,10786,2411,10770,2411,10764,2412,10759,2416,10754,2419,10749,2426,10743,2434,10743,2441,10749,2434,10754,2430,10760,2427,10767,2426,10773,2426,10779,2429,10783,2435,10790,2443,10794,2455,10794,2484,10791,2494,10785,2502,10780,2507,10774,2510,10761,2510,10756,2509,10752,2505,10745,2498,10744,2494,10744,2492xe" stroked="f" style="position:absolute;left:8029;top:2358;width:3432;height:404">
              <v:path arrowok="t"/>
              <v:fill/>
            </v:shape>
            <v:shape coordorigin="8029,2358" coordsize="3432,404" fillcolor="#363435" filled="t" path="m8849,2547l8849,2553,8853,2558,8860,2562,8870,2562,8876,2560,8882,2555,8889,2550,8894,2543,8898,2533,8939,2433,8941,2428,8944,2422,8949,2418,8953,2418,8953,2413,8921,2413,8921,2418,8926,2418,8931,2422,8931,2426,8929,2432,8907,2488,8882,2437,8880,2432,8879,2425,8881,2420,8885,2418,8891,2418,8891,2413,8844,2413,8844,2418,8850,2419,8855,2423,8859,2429,8862,2434,8898,2510,8891,2527,8888,2534,8886,2538,8880,2543,8875,2544,8870,2542,8866,2541,8863,2540,8857,2540,8852,2543,8849,2547xe" stroked="f" style="position:absolute;left:8029;top:2358;width:3432;height:404">
              <v:path arrowok="t"/>
              <v:fill/>
            </v:shape>
            <v:shape coordorigin="8029,2358" coordsize="3432,404" fillcolor="#363435" filled="t" path="m9101,2494l9099,2490,9098,2516,9109,2516,9113,2515,9120,2512,9126,2507,9137,2499,9137,2505,9138,2509,9142,2514,9149,2516,9156,2516,9164,2510,9172,2499,9172,2493,9168,2497,9165,2500,9160,2502,9156,2498,9155,2494,9155,2435,9154,2429,9153,2426,9151,2421,9148,2417,9143,2415,9138,2412,9130,2411,9110,2411,9101,2413,9094,2418,9088,2424,9085,2430,9085,2436,9086,2442,9091,2446,9097,2446,9102,2442,9103,2436,9103,2430,9103,2426,9107,2421,9114,2417,9124,2417,9129,2419,9135,2427,9137,2433,9137,2443,9136,2447,9114,2456,9115,2463,9118,2462,9126,2458,9137,2454,9137,2492,9128,2499,9120,2503,9111,2503,9107,2501,9101,2494xe" stroked="f" style="position:absolute;left:8029;top:2358;width:3432;height:404">
              <v:path arrowok="t"/>
              <v:fill/>
            </v:shape>
            <v:shape coordorigin="8029,2358" coordsize="3432,404" fillcolor="#363435" filled="t" path="m9083,2504l9088,2509,9092,2513,9098,2516,9099,2490,9099,2481,9100,2477,9105,2470,9109,2467,9115,2463,9114,2456,9100,2463,9092,2468,9087,2472,9084,2477,9082,2481,9081,2485,9081,2498,9083,2504xe" stroked="f" style="position:absolute;left:8029;top:2358;width:3432;height:404">
              <v:path arrowok="t"/>
              <v:fill/>
            </v:shape>
            <v:shape coordorigin="8029,2358" coordsize="3432,404" fillcolor="#363435" filled="t" path="m9227,2514l9227,2510,9222,2510,9217,2508,9213,2505,9210,2500,9210,2496,9210,2442,9213,2436,9216,2431,9221,2426,9225,2425,9231,2429,9237,2433,9242,2433,9248,2428,9249,2423,9248,2417,9242,2412,9235,2411,9226,2411,9218,2418,9210,2433,9210,2411,9205,2411,9175,2423,9176,2427,9181,2425,9185,2425,9190,2429,9191,2434,9191,2441,9191,2497,9191,2502,9187,2507,9181,2510,9176,2510,9176,2514,9227,2514xe" stroked="f" style="position:absolute;left:8029;top:2358;width:3432;height:404">
              <v:path arrowok="t"/>
              <v:fill/>
            </v:shape>
            <v:shape coordorigin="8029,2358" coordsize="3432,404" fillcolor="#363435" filled="t" path="m9275,2379l9281,2380,9286,2379,9291,2375,9292,2369,9291,2364,9286,2359,9281,2358,9275,2359,9271,2364,9270,2369,9271,2375,9275,2379xe" stroked="f" style="position:absolute;left:8029;top:2358;width:3432;height:404">
              <v:path arrowok="t"/>
              <v:fill/>
            </v:shape>
            <v:shape coordorigin="8029,2358" coordsize="3432,404" fillcolor="#363435" filled="t" path="m9285,2411l9255,2423,9256,2427,9259,2426,9266,2425,9270,2429,9271,2435,9272,2442,9272,2497,9271,2502,9270,2504,9266,2508,9261,2510,9256,2510,9256,2514,9305,2514,9305,2510,9300,2510,9297,2509,9292,2506,9290,2502,9290,2497,9290,2411,9285,2411xe" stroked="f" style="position:absolute;left:8029;top:2358;width:3432;height:404">
              <v:path arrowok="t"/>
              <v:fill/>
            </v:shape>
            <v:shape coordorigin="8029,2358" coordsize="3432,404" fillcolor="#363435" filled="t" path="m9352,2411l9343,2411,9336,2413,9330,2419,9325,2424,9322,2431,9322,2446,9324,2451,9327,2455,9330,2460,9337,2464,9348,2470,9358,2475,9365,2479,9372,2486,9374,2490,9374,2499,9373,2503,9366,2509,9362,2510,9350,2510,9343,2508,9338,2502,9332,2497,9328,2490,9326,2479,9322,2479,9322,2515,9327,2513,9331,2512,9336,2514,9344,2516,9351,2517,9365,2517,9373,2514,9380,2508,9387,2503,9390,2495,9390,2475,9383,2465,9368,2458,9352,2450,9345,2447,9341,2444,9338,2441,9335,2434,9335,2430,9336,2424,9343,2418,9347,2417,9359,2417,9364,2419,9368,2423,9373,2427,9376,2434,9379,2445,9383,2445,9383,2411,9377,2414,9373,2415,9367,2413,9361,2411,9356,2411,9352,2411xe" stroked="f" style="position:absolute;left:8029;top:2358;width:3432;height:404">
              <v:path arrowok="t"/>
              <v:fill/>
            </v:shape>
            <v:shape coordorigin="8029,2358" coordsize="3432,404" fillcolor="#363435" filled="t" path="m9431,2425l9436,2421,9441,2418,9451,2418,9458,2422,9465,2427,9467,2432,9468,2434,9468,2439,9469,2445,9422,2445,9423,2437,9420,2425,9419,2426,9410,2443,9407,2465,9407,2481,9411,2493,9420,2503,9428,2512,9439,2517,9462,2517,9471,2513,9478,2504,9486,2496,9490,2487,9492,2477,9488,2475,9485,2484,9481,2490,9476,2493,9471,2497,9466,2499,9449,2499,9441,2495,9433,2486,9426,2478,9422,2466,9422,2451,9492,2451,9492,2439,9488,2429,9481,2422,9474,2414,9464,2411,9440,2411,9431,2425xe" stroked="f" style="position:absolute;left:8029;top:2358;width:3432;height:404">
              <v:path arrowok="t"/>
              <v:fill/>
            </v:shape>
            <v:shape coordorigin="8029,2358" coordsize="3432,404" fillcolor="#363435" filled="t" path="m9429,2415l9420,2425,9423,2437,9426,2430,9431,2425,9440,2411,9429,2415xe" stroked="f" style="position:absolute;left:8029;top:2358;width:3432;height:404">
              <v:path arrowok="t"/>
              <v:fill/>
            </v:shape>
            <v:shape coordorigin="8029,2358" coordsize="3432,404" fillcolor="#363435" filled="t" path="m9515,2505l9516,2511,9520,2516,9527,2517,9533,2516,9538,2511,9539,2505,9538,2498,9533,2494,9527,2493,9520,2494,9516,2498,9515,2505xe" stroked="f" style="position:absolute;left:8029;top:2358;width:3432;height:404">
              <v:path arrowok="t"/>
              <v:fill/>
            </v:shape>
            <v:shape coordorigin="8029,2358" coordsize="3432,404" fillcolor="#363435" filled="t" path="m9740,2365l9677,2365,9677,2369,9682,2369,9689,2370,9696,2375,9697,2379,9698,2384,9698,2497,9697,2502,9692,2508,9688,2510,9677,2510,9677,2514,9740,2514,9740,2510,9735,2510,9728,2509,9721,2504,9719,2500,9719,2495,9719,2442,9788,2442,9788,2497,9787,2502,9782,2508,9778,2510,9766,2510,9766,2514,9830,2514,9830,2510,9825,2510,9818,2509,9811,2504,9809,2500,9809,2495,9809,2384,9809,2379,9812,2373,9818,2370,9825,2369,9830,2369,9830,2365,9766,2365,9766,2369,9772,2369,9779,2370,9786,2375,9787,2379,9788,2384,9788,2434,9719,2434,9719,2384,9719,2379,9720,2377,9723,2373,9728,2370,9735,2369,9740,2369,9740,2365xe" stroked="f" style="position:absolute;left:8029;top:2358;width:3432;height:404">
              <v:path arrowok="t"/>
              <v:fill/>
            </v:shape>
            <v:shape coordorigin="8029,2358" coordsize="3432,404" fillcolor="#363435" filled="t" path="m9867,2425l9872,2421,9877,2418,9887,2418,9895,2422,9901,2427,9903,2432,9904,2434,9905,2439,9905,2445,9859,2445,9860,2437,9857,2425,9855,2426,9846,2443,9843,2465,9843,2481,9848,2493,9856,2503,9865,2512,9875,2517,9898,2517,9907,2513,9915,2504,9922,2496,9927,2487,9928,2477,9925,2475,9921,2484,9917,2490,9913,2493,9908,2497,9902,2499,9886,2499,9877,2495,9870,2486,9862,2478,9859,2466,9859,2451,9928,2451,9928,2439,9924,2429,9917,2422,9910,2414,9901,2411,9876,2411,9867,2425xe" stroked="f" style="position:absolute;left:8029;top:2358;width:3432;height:404">
              <v:path arrowok="t"/>
              <v:fill/>
            </v:shape>
            <v:shape coordorigin="8029,2358" coordsize="3432,404" fillcolor="#363435" filled="t" path="m9865,2415l9857,2425,9860,2437,9862,2430,9867,2425,9876,2411,9865,2415xe" stroked="f" style="position:absolute;left:8029;top:2358;width:3432;height:404">
              <v:path arrowok="t"/>
              <v:fill/>
            </v:shape>
            <v:shape coordorigin="8029,2358" coordsize="3432,404" fillcolor="#363435" filled="t" path="m10080,2379l10085,2380,10091,2379,10095,2375,10096,2369,10095,2364,10091,2359,10085,2358,10080,2359,10075,2364,10074,2369,10075,2375,10080,2379xe" stroked="f" style="position:absolute;left:8029;top:2358;width:3432;height:404">
              <v:path arrowok="t"/>
              <v:fill/>
            </v:shape>
            <v:shape coordorigin="8029,2358" coordsize="3432,404" fillcolor="#363435" filled="t" path="m10090,2411l10059,2423,10061,2427,10064,2426,10070,2425,10075,2429,10076,2435,10076,2442,10076,2497,10076,2502,10075,2504,10071,2508,10066,2510,10061,2510,10061,2514,10110,2514,10110,2510,10105,2510,10102,2509,10097,2506,10095,2502,10094,2497,10094,2411,10090,2411xe" stroked="f" style="position:absolute;left:8029;top:2358;width:3432;height:404">
              <v:path arrowok="t"/>
              <v:fill/>
            </v:shape>
            <v:shape coordorigin="8029,2358" coordsize="3432,404" fillcolor="#363435" filled="t" path="m10157,2411l10148,2411,10141,2413,10135,2419,10129,2424,10126,2431,10126,2446,10128,2451,10131,2455,10135,2460,10142,2464,10152,2470,10163,2475,10170,2479,10177,2486,10179,2490,10179,2499,10177,2503,10171,2509,10167,2510,10154,2510,10148,2508,10142,2502,10136,2497,10133,2490,10130,2479,10127,2479,10127,2515,10131,2513,10136,2512,10140,2514,10148,2516,10155,2517,10170,2517,10178,2514,10184,2508,10191,2503,10195,2495,10195,2475,10187,2465,10173,2458,10157,2450,10150,2447,10145,2444,10143,2441,10139,2434,10139,2430,10141,2424,10147,2418,10151,2417,10163,2417,10169,2419,10173,2423,10177,2427,10181,2434,10184,2445,10187,2445,10187,2411,10182,2414,10177,2415,10171,2413,10165,2411,10161,2411,10157,2411xe" stroked="f" style="position:absolute;left:8029;top:2358;width:3432;height:404">
              <v:path arrowok="t"/>
              <v:fill/>
            </v:shape>
            <v:shape coordorigin="8029,2358" coordsize="3432,404" fillcolor="#363435" filled="t" path="m10348,2379l10353,2380,10359,2379,10363,2375,10364,2369,10363,2364,10359,2359,10353,2358,10348,2359,10343,2364,10342,2369,10343,2375,10348,2379xe" stroked="f" style="position:absolute;left:8029;top:2358;width:3432;height:404">
              <v:path arrowok="t"/>
              <v:fill/>
            </v:shape>
            <v:shape coordorigin="8029,2358" coordsize="3432,404" fillcolor="#363435" filled="t" path="m10358,2411l10328,2423,10329,2427,10332,2426,10338,2425,10343,2429,10344,2435,10344,2442,10344,2497,10344,2502,10343,2504,10339,2508,10334,2510,10329,2510,10329,2514,10378,2514,10378,2510,10373,2510,10370,2509,10365,2506,10363,2502,10362,2497,10362,2411,10358,2411xe" stroked="f" style="position:absolute;left:8029;top:2358;width:3432;height:404">
              <v:path arrowok="t"/>
              <v:fill/>
            </v:shape>
            <v:shape coordorigin="8029,2358" coordsize="3432,404" fillcolor="#363435" filled="t" path="m10415,2411l10385,2423,10387,2427,10389,2426,10396,2425,10400,2429,10401,2435,10402,2442,10402,2498,10401,2503,10399,2506,10394,2510,10386,2510,10386,2514,10436,2514,10436,2510,10431,2510,10424,2507,10420,2502,10420,2498,10420,2438,10428,2429,10437,2424,10451,2424,10455,2426,10458,2430,10460,2434,10461,2441,10461,2497,10461,2501,10457,2508,10452,2510,10445,2510,10445,2514,10494,2514,10494,2510,10490,2510,10486,2509,10482,2506,10480,2502,10479,2498,10479,2439,10478,2433,10477,2428,10474,2422,10471,2417,10464,2412,10459,2411,10443,2411,10432,2418,10420,2432,10420,2411,10415,2411xe" stroked="f" style="position:absolute;left:8029;top:2358;width:3432;height:404">
              <v:path arrowok="t"/>
              <v:fill/>
            </v:shape>
            <v:shape coordorigin="8029,2358" coordsize="3432,404" fillcolor="#363435" filled="t" path="m10504,2468l10504,2482,10508,2494,10516,2503,10524,2512,10533,2517,10550,2517,10555,2516,10560,2513,10564,2511,10569,2507,10574,2502,10574,2517,10579,2517,10574,2443,10574,2495,10568,2501,10561,2505,10547,2505,10540,2501,10533,2493,10527,2485,10523,2474,10523,2445,10527,2433,10533,2426,10538,2420,10544,2417,10552,2411,10538,2411,10526,2417,10517,2428,10516,2430,10507,2448,10504,2468xe" stroked="f" style="position:absolute;left:8029;top:2358;width:3432;height:404">
              <v:path arrowok="t"/>
              <v:fill/>
            </v:shape>
            <v:shape coordorigin="8029,2358" coordsize="3432,404" fillcolor="#363435" filled="t" path="m10574,2419l10568,2413,10561,2411,10552,2411,10544,2417,10554,2417,10561,2420,10568,2426,10570,2430,10572,2434,10573,2438,10574,2443,10579,2517,10609,2504,10608,2500,10604,2502,10598,2502,10593,2498,10592,2493,10592,2486,10592,2358,10587,2358,10557,2370,10558,2375,10562,2373,10568,2373,10572,2377,10574,2382,10574,2389,10574,2419xe" stroked="f" style="position:absolute;left:8029;top:2358;width:3432;height:404">
              <v:path arrowok="t"/>
              <v:fill/>
            </v:shape>
            <v:shape coordorigin="8029,2358" coordsize="3432,404" fillcolor="#363435" filled="t" path="m10641,2425l10646,2421,10651,2418,10661,2418,10668,2422,10675,2427,10677,2432,10678,2434,10678,2439,10679,2445,10632,2445,10633,2437,10630,2425,10629,2426,10620,2443,10617,2465,10617,2481,10621,2493,10630,2503,10638,2512,10649,2517,10672,2517,10681,2513,10688,2504,10696,2496,10700,2487,10702,2477,10698,2475,10695,2484,10691,2490,10686,2493,10681,2497,10675,2499,10659,2499,10651,2495,10643,2486,10636,2478,10632,2466,10632,2451,10702,2451,10702,2439,10698,2429,10691,2422,10684,2414,10674,2411,10650,2411,10641,2425xe" stroked="f" style="position:absolute;left:8029;top:2358;width:3432;height:404">
              <v:path arrowok="t"/>
              <v:fill/>
            </v:shape>
            <v:shape coordorigin="8029,2358" coordsize="3432,404" fillcolor="#363435" filled="t" path="m10639,2415l10630,2425,10633,2437,10636,2430,10641,2425,10650,2411,10639,2415xe" stroked="f" style="position:absolute;left:8029;top:2358;width:3432;height:404">
              <v:path arrowok="t"/>
              <v:fill/>
            </v:shape>
            <v:shape coordorigin="8029,2358" coordsize="3432,404" fillcolor="#363435" filled="t" path="m10739,2411l10708,2423,10712,2426,10719,2425,10723,2428,10725,2432,10725,2436,10725,2545,10725,2550,10721,2555,10715,2558,10708,2558,10708,2562,10760,2562,10760,2558,10755,2558,10751,2557,10747,2555,10744,2550,10743,2545,10743,2411,10739,2411xe" stroked="f" style="position:absolute;left:8029;top:2358;width:3432;height:404">
              <v:path arrowok="t"/>
              <v:fill/>
            </v:shape>
            <v:shape coordorigin="8029,2358" coordsize="3432,404" fillcolor="#363435" filled="t" path="m10853,2425l10858,2421,10863,2418,10873,2418,10881,2422,10887,2427,10889,2432,10890,2434,10891,2439,10891,2445,10845,2445,10846,2437,10843,2425,10841,2426,10832,2443,10829,2465,10829,2481,10834,2493,10842,2503,10851,2512,10861,2517,10884,2517,10893,2513,10901,2504,10908,2496,10913,2487,10914,2477,10911,2475,10907,2484,10903,2490,10899,2493,10894,2497,10888,2499,10872,2499,10863,2495,10856,2486,10848,2478,10845,2466,10845,2451,10914,2451,10914,2439,10911,2429,10903,2422,10896,2414,10887,2411,10862,2411,10853,2425xe" stroked="f" style="position:absolute;left:8029;top:2358;width:3432;height:404">
              <v:path arrowok="t"/>
              <v:fill/>
            </v:shape>
            <v:shape style="position:absolute;left:8181;top:2604;width:2770;height:208" type="#_x0000_t75">
              <v:imagedata o:title="" r:id="rId186"/>
            </v:shape>
            <v:shape coordorigin="8027,2606" coordsize="3446,452" fillcolor="#363435" filled="t" path="m9135,3000l9140,3005,9144,3010,9150,3012,9151,2986,9151,2977,9152,2973,9157,2966,9161,2963,9167,2959,9166,2952,9152,2959,9144,2964,9139,2969,9136,2973,9134,2977,9133,2981,9133,2994,9135,3000xe" stroked="f" style="position:absolute;left:8027;top:2606;width:3446;height:452">
              <v:path arrowok="t"/>
              <v:fill/>
            </v:shape>
            <v:shape coordorigin="8027,2606" coordsize="3446,452" fillcolor="#363435" filled="t" path="m9335,2997l9332,2998,9325,2998,9321,2994,9320,2989,9319,2982,9319,2910,9285,2910,9285,2914,9292,2914,9296,2915,9298,2917,9301,2923,9301,2985,9296,2991,9291,2995,9283,2999,9276,3000,9272,3000,9268,2998,9261,2992,9260,2986,9260,2910,9225,2910,9225,2914,9230,2914,9236,2915,9240,2919,9242,2924,9242,2983,9243,2990,9244,2996,9246,3001,9249,3005,9253,3008,9257,3011,9262,3013,9272,3013,9277,3012,9282,3009,9286,3007,9293,3001,9301,2992,9301,3013,9306,3013,9336,3001,9335,2997xe" stroked="f" style="position:absolute;left:8027;top:2606;width:3446;height:452">
              <v:path arrowok="t"/>
              <v:fill/>
            </v:shape>
            <v:shape coordorigin="8027,2606" coordsize="3446,452" fillcolor="#363435" filled="t" path="m9373,2959l9376,2975,9381,2977,9386,2978,9391,2978,9392,2972,9386,2972,9381,2970,9378,2965,9373,2959xe" stroked="f" style="position:absolute;left:8027;top:2606;width:3446;height:452">
              <v:path arrowok="t"/>
              <v:fill/>
            </v:shape>
            <v:shape coordorigin="8027,2606" coordsize="3446,452" fillcolor="#363435" filled="t" path="m9415,3053l9432,3042,9439,3035,9443,3027,9443,3013,9441,3008,9437,3004,9433,3000,9428,2997,9421,2997,9416,2996,9407,2995,9392,2995,9407,3012,9418,3013,9426,3014,9433,3017,9435,3023,9435,3029,9432,3034,9426,3038,9419,3043,9410,3045,9383,3045,9372,3043,9365,3038,9373,3058,9387,3058,9395,3058,9415,3053xe" stroked="f" style="position:absolute;left:8027;top:2606;width:3446;height:452">
              <v:path arrowok="t"/>
              <v:fill/>
            </v:shape>
            <v:shape coordorigin="8027,2606" coordsize="3446,452" fillcolor="#363435" filled="t" path="m9480,2854l9450,2867,9452,2871,9455,2870,9461,2869,9465,2873,9467,2878,9467,2885,9467,2994,9466,2998,9466,3000,9462,3004,9456,3006,9452,3006,9452,3010,9501,3010,9501,3006,9496,3006,9492,3005,9488,3003,9485,2998,9485,2994,9485,2934,9490,2929,9495,2925,9499,2923,9506,2920,9514,2920,9519,2923,9523,2927,9526,2934,9526,2941,9526,2993,9526,2998,9522,3004,9517,3006,9510,3006,9510,3010,9559,3010,9559,3006,9554,3006,9551,3005,9547,3002,9545,2998,9544,2994,9544,2939,9544,2931,9542,2926,9540,2920,9537,2915,9533,2911,9529,2908,9524,2907,9514,2907,9509,2908,9504,2911,9499,2913,9493,2919,9485,2928,9485,2854,9480,2854xe" stroked="f" style="position:absolute;left:8027;top:2606;width:3446;height:452">
              <v:path arrowok="t"/>
              <v:fill/>
            </v:shape>
            <v:shape coordorigin="8027,2606" coordsize="3446,452" fillcolor="#363435" filled="t" path="m9597,2917l9620,2917,9620,2910,9597,2910,9597,2877,9593,2877,9590,2884,9588,2889,9586,2892,9583,2897,9579,2902,9575,2906,9571,2909,9567,2912,9563,2914,9563,2917,9579,2917,9579,2992,9579,2997,9581,3001,9585,3007,9591,3011,9598,3012,9603,3012,9608,3010,9612,3006,9617,3002,9621,2997,9623,2990,9619,2990,9616,2995,9611,2998,9607,2999,9601,2998,9598,2993,9597,2989,9597,2917xe" stroked="f" style="position:absolute;left:8027;top:2606;width:3446;height:452">
              <v:path arrowok="t"/>
              <v:fill/>
            </v:shape>
            <v:shape coordorigin="8027,2606" coordsize="3446,452" fillcolor="#363435" filled="t" path="m9763,2917l9787,2917,9787,2910,9763,2910,9763,2877,9760,2877,9757,2884,9754,2889,9753,2892,9749,2897,9746,2902,9741,2906,9737,2909,9733,2912,9729,2914,9729,2917,9745,2917,9745,2992,9746,2997,9747,3001,9751,3007,9758,3011,9764,3012,9769,3012,9774,3010,9779,3006,9783,3002,9787,2997,9790,2990,9785,2990,9782,2995,9778,2998,9773,2999,9768,2998,9764,2993,9763,2989,9763,2917xe" stroked="f" style="position:absolute;left:8027;top:2606;width:3446;height:452">
              <v:path arrowok="t"/>
              <v:fill/>
            </v:shape>
            <v:shape coordorigin="8027,2606" coordsize="3446,452" fillcolor="#363435" filled="t" path="m9821,2854l9791,2867,9792,2871,9796,2870,9801,2869,9806,2873,9807,2878,9807,2885,9807,2994,9807,2998,9806,3000,9803,3004,9797,3006,9792,3006,9792,3010,9842,3010,9842,3006,9837,3006,9833,3005,9829,3003,9826,2998,9826,2994,9826,2934,9831,2929,9836,2925,9839,2923,9847,2920,9854,2920,9860,2923,9864,2927,9866,2934,9867,2941,9867,2993,9866,2998,9863,3004,9858,3006,9851,3006,9851,3010,9900,3010,9900,3006,9895,3006,9892,3005,9887,3002,9885,2998,9885,2994,9885,2939,9884,2931,9883,2926,9881,2920,9878,2915,9874,2911,9870,2908,9865,2907,9854,2907,9850,2908,9845,2911,9840,2913,9834,2919,9826,2928,9826,2854,9821,2854xe" stroked="f" style="position:absolute;left:8027;top:2606;width:3446;height:452">
              <v:path arrowok="t"/>
              <v:fill/>
            </v:shape>
            <v:shape coordorigin="8027,2606" coordsize="3446,452" fillcolor="#363435" filled="t" path="m9365,3038l9361,3036,9359,3029,9360,3024,9363,3017,9369,3010,9378,3011,9391,3012,9407,3012,9392,2995,9383,2995,9378,2994,9373,2994,9367,2989,9368,2985,9370,2981,9376,2975,9373,2959,9370,2950,9370,2929,9372,2923,9376,2919,9379,2914,9384,2912,9395,2912,9400,2915,9404,2919,9409,2926,9411,2935,9411,2955,9409,2962,9406,2966,9402,2970,9398,2972,9392,2972,9391,2978,9403,2978,9412,2974,9419,2968,9427,2961,9430,2953,9430,2935,9428,2929,9424,2924,9437,2924,9443,2923,9444,2918,9442,2914,9416,2914,9409,2909,9401,2907,9379,2907,9370,2910,9362,2917,9355,2925,9351,2933,9351,2949,9353,2955,9356,2961,9359,2966,9364,2970,9370,2973,9363,2980,9358,2984,9356,2988,9353,2994,9353,2999,9357,3005,9363,3009,9356,3016,9352,3021,9348,3026,9344,3032,9343,3037,9346,3045,9351,3049,9361,3055,9373,3058,9365,3038xe" stroked="f" style="position:absolute;left:8027;top:2606;width:3446;height:452">
              <v:path arrowok="t"/>
              <v:fill/>
            </v:shape>
            <v:shape coordorigin="8027,2606" coordsize="3446,452" fillcolor="#363435" filled="t" path="m9033,2961l9037,2982,9046,2999,9055,3008,9065,3013,9085,3013,9094,3009,9102,3002,9110,2995,9115,2985,9118,2972,9115,2970,9111,2979,9107,2985,9103,2989,9097,2994,9091,2996,9074,2996,9066,2991,9060,2982,9054,2973,9051,2962,9051,2939,9054,2929,9060,2922,9064,2917,9070,2914,9082,2914,9088,2917,9092,2923,9093,2927,9093,2931,9095,2936,9101,2940,9108,2940,9114,2936,9115,2931,9115,2925,9112,2920,9105,2915,9099,2909,9091,2907,9068,2907,9057,2912,9048,2921,9037,2939,9033,2960,9033,2961xe" stroked="f" style="position:absolute;left:8027;top:2606;width:3446;height:452">
              <v:path arrowok="t"/>
              <v:fill/>
            </v:shape>
            <v:shape coordorigin="8027,2606" coordsize="3446,452" fillcolor="#363435" filled="t" path="m10963,2713l10966,2734,10976,2750,10984,2760,10994,2765,11015,2765,11024,2761,11032,2754,11039,2747,11045,2737,11047,2724,11044,2722,11040,2731,11037,2737,11033,2741,11027,2745,11020,2748,11003,2748,10995,2743,10989,2734,10984,2725,10981,2714,10981,2691,10984,2681,10990,2674,10994,2669,11000,2666,11012,2666,11018,2669,11022,2675,11022,2679,11023,2683,11025,2688,11030,2692,11038,2692,11044,2688,11045,2683,11045,2677,11041,2672,11035,2666,11029,2661,11021,2659,10998,2659,10986,2664,10977,2673,10966,2691,10963,2712,10963,2713xe" stroked="f" style="position:absolute;left:8027;top:2606;width:3446;height:452">
              <v:path arrowok="t"/>
              <v:fill/>
            </v:shape>
            <v:shape coordorigin="8027,2606" coordsize="3446,452" fillcolor="#363435" filled="t" path="m11097,2752l11091,2741,11086,2731,11083,2718,11074,2747,11089,2760,11110,2765,11105,2757,11097,2752xe" stroked="f" style="position:absolute;left:8027;top:2606;width:3446;height:452">
              <v:path arrowok="t"/>
              <v:fill/>
            </v:shape>
            <v:shape coordorigin="8027,2606" coordsize="3446,452" fillcolor="#363435" filled="t" path="m11062,2713l11062,2725,11066,2737,11074,2747,11074,2747,11083,2718,11083,2694,11084,2687,11086,2681,11089,2676,11092,2672,11100,2667,11107,2666,11116,2666,11122,2669,11127,2676,11129,2679,11136,2696,11139,2718,11139,2732,11136,2742,11132,2748,11127,2754,11121,2757,11105,2757,11110,2765,11119,2765,11127,2763,11135,2758,11142,2753,11148,2746,11153,2737,11157,2728,11159,2719,11159,2697,11155,2686,11147,2676,11131,2663,11111,2659,11103,2659,11095,2661,11087,2665,11080,2669,11074,2676,11069,2685,11065,2694,11062,2703,11062,2713xe" stroked="f" style="position:absolute;left:8027;top:2606;width:3446;height:452">
              <v:path arrowok="t"/>
              <v:fill/>
            </v:shape>
            <v:shape coordorigin="8027,2606" coordsize="3446,452" fillcolor="#363435" filled="t" path="m11208,2659l11199,2659,11192,2661,11186,2667,11180,2673,11178,2679,11178,2694,11179,2699,11182,2703,11186,2708,11193,2712,11203,2718,11214,2723,11221,2727,11228,2734,11230,2738,11230,2747,11228,2751,11222,2757,11218,2758,11205,2758,11199,2756,11193,2751,11187,2745,11184,2738,11182,2727,11178,2727,11178,2763,11182,2761,11187,2761,11191,2762,11199,2764,11206,2765,11221,2765,11229,2762,11235,2756,11242,2751,11246,2744,11246,2723,11238,2713,11224,2706,11208,2698,11201,2695,11196,2692,11194,2689,11191,2682,11191,2678,11192,2672,11198,2666,11202,2665,11214,2665,11220,2667,11224,2671,11228,2675,11232,2682,11235,2693,11238,2693,11238,2659,11233,2662,11228,2663,11222,2661,11217,2660,11212,2659,11208,2659xe" stroked="f" style="position:absolute;left:8027;top:2606;width:3446;height:452">
              <v:path arrowok="t"/>
              <v:fill/>
            </v:shape>
            <v:shape coordorigin="8027,2606" coordsize="3446,452" fillcolor="#363435" filled="t" path="m11290,2669l11313,2669,11313,2662,11290,2662,11290,2629,11287,2629,11284,2636,11281,2641,11280,2644,11276,2649,11273,2654,11268,2657,11264,2661,11260,2664,11256,2665,11256,2669,11272,2669,11272,2744,11273,2749,11274,2753,11278,2759,11284,2763,11291,2763,11296,2763,11301,2762,11306,2758,11310,2754,11314,2749,11316,2742,11312,2742,11309,2747,11305,2750,11300,2751,11295,2750,11291,2745,11290,2741,11290,2669xe" stroked="f" style="position:absolute;left:8027;top:2606;width:3446;height:452">
              <v:path arrowok="t"/>
              <v:fill/>
            </v:shape>
            <v:shape coordorigin="8027,2606" coordsize="3446,452" fillcolor="#363435" filled="t" path="m11343,2743l11342,2738,11341,2764,11352,2764,11356,2763,11363,2760,11369,2755,11380,2747,11380,2753,11381,2758,11385,2762,11391,2764,11399,2764,11407,2758,11415,2747,11415,2741,11411,2745,11408,2748,11403,2750,11399,2747,11398,2742,11398,2683,11397,2677,11396,2674,11394,2669,11390,2665,11386,2663,11380,2660,11373,2659,11353,2659,11344,2661,11337,2667,11331,2672,11328,2678,11328,2684,11328,2690,11334,2694,11340,2694,11345,2690,11346,2684,11346,2678,11346,2674,11350,2669,11356,2665,11367,2665,11372,2667,11378,2675,11380,2682,11380,2691,11379,2696,11357,2704,11358,2711,11361,2710,11368,2706,11380,2702,11380,2740,11370,2748,11363,2751,11353,2751,11350,2749,11343,2743xe" stroked="f" style="position:absolute;left:8027;top:2606;width:3446;height:452">
              <v:path arrowok="t"/>
              <v:fill/>
            </v:shape>
            <v:shape coordorigin="8027,2606" coordsize="3446,452" fillcolor="#363435" filled="t" path="m11326,2752l11330,2757,11335,2762,11341,2764,11342,2738,11342,2729,11343,2725,11348,2718,11352,2715,11358,2711,11357,2704,11343,2711,11335,2716,11330,2720,11327,2725,11325,2729,11324,2733,11324,2746,11326,2752xe" stroked="f" style="position:absolute;left:8027;top:2606;width:3446;height:452">
              <v:path arrowok="t"/>
              <v:fill/>
            </v:shape>
            <v:shape coordorigin="8027,2606" coordsize="3446,452" fillcolor="#363435" filled="t" path="m11452,2606l11422,2619,11424,2623,11427,2621,11433,2621,11438,2625,11439,2630,11439,2637,11439,2745,11438,2750,11437,2752,11433,2756,11429,2758,11424,2758,11424,2762,11473,2762,11473,2758,11468,2758,11464,2757,11459,2754,11457,2750,11457,2746,11457,2606,11452,2606xe" stroked="f" style="position:absolute;left:8027;top:2606;width:3446;height:452">
              <v:path arrowok="t"/>
              <v:fill/>
            </v:shape>
            <v:shape coordorigin="8027,2606" coordsize="3446,452" fillcolor="#363435" filled="t" path="m8074,3010l8074,3006,8067,3005,8062,3004,8057,2999,8057,2994,8058,2990,8061,2984,8071,2960,8128,2960,8137,2982,8140,2989,8141,2994,8141,2997,8138,3003,8132,3006,8126,3006,8126,3010,8185,3010,8185,3006,8179,3006,8174,3004,8167,2998,8163,2992,8159,2982,8108,2858,8125,2952,8074,2952,8104,2858,8052,2980,8047,2991,8043,2998,8039,3002,8034,3005,8027,3006,8027,3010,8074,3010xe" stroked="f" style="position:absolute;left:8027;top:2606;width:3446;height:452">
              <v:path arrowok="t"/>
              <v:fill/>
            </v:shape>
            <v:shape coordorigin="8027,2606" coordsize="3446,452" fillcolor="#363435" filled="t" path="m8104,2858l8074,2952,8100,2893,8125,2952,8108,2858,8104,2858xe" stroked="f" style="position:absolute;left:8027;top:2606;width:3446;height:452">
              <v:path arrowok="t"/>
              <v:fill/>
            </v:shape>
            <v:shape coordorigin="8027,2606" coordsize="3446,452" fillcolor="#363435" filled="t" path="m8229,2907l8220,2907,8212,2910,8207,2915,8201,2921,8198,2928,8198,2942,8200,2947,8203,2952,8206,2956,8213,2960,8224,2966,8235,2971,8242,2975,8249,2982,8250,2986,8250,2995,8249,2999,8243,3005,8238,3006,8226,3006,8220,3004,8214,2999,8208,2993,8204,2986,8202,2976,8199,2976,8199,3011,8203,3010,8208,3009,8212,3010,8220,3012,8227,3013,8242,3013,8249,3010,8256,3005,8263,2999,8267,2992,8267,2971,8259,2961,8244,2954,8228,2946,8222,2943,8217,2940,8215,2937,8211,2930,8211,2926,8213,2920,8219,2915,8223,2913,8235,2913,8240,2915,8245,2919,8249,2923,8253,2930,8255,2941,8259,2941,8259,2907,8254,2910,8249,2911,8243,2909,8237,2908,8233,2907,8229,2907xe" stroked="f" style="position:absolute;left:8027;top:2606;width:3446;height:452">
              <v:path arrowok="t"/>
              <v:fill/>
            </v:shape>
            <v:shape coordorigin="8027,2606" coordsize="3446,452" fillcolor="#363435" filled="t" path="m8316,2907l8307,2907,8300,2910,8294,2915,8288,2921,8285,2928,8285,2942,8287,2947,8290,2952,8294,2956,8301,2960,8311,2966,8322,2971,8329,2975,8336,2982,8338,2986,8338,2995,8336,2999,8330,3005,8326,3006,8313,3006,8307,3004,8301,2999,8295,2993,8292,2986,8289,2976,8286,2976,8286,3011,8290,3010,8295,3009,8299,3010,8307,3012,8314,3013,8329,3013,8337,3010,8343,3005,8350,2999,8354,2992,8354,2971,8346,2961,8332,2954,8316,2946,8309,2943,8304,2940,8302,2937,8298,2930,8298,2926,8300,2920,8306,2915,8310,2913,8322,2913,8328,2915,8332,2919,8336,2923,8340,2930,8343,2941,8346,2941,8346,2907,8341,2910,8336,2911,8330,2909,8324,2908,8320,2907,8316,2907xe" stroked="f" style="position:absolute;left:8027;top:2606;width:3446;height:452">
              <v:path arrowok="t"/>
              <v:fill/>
            </v:shape>
            <v:shape coordorigin="8027,2606" coordsize="3446,452" fillcolor="#363435" filled="t" path="m8394,2922l8399,2917,8404,2915,8414,2915,8421,2918,8428,2924,8429,2928,8431,2930,8431,2935,8432,2941,8385,2941,8386,2933,8383,2921,8382,2923,8373,2939,8370,2961,8370,2977,8374,2990,8383,2999,8391,3008,8402,3013,8425,3013,8434,3009,8441,3001,8449,2992,8453,2983,8455,2973,8451,2971,8448,2980,8444,2986,8439,2990,8434,2993,8428,2995,8412,2995,8403,2991,8396,2982,8389,2974,8385,2962,8385,2948,8455,2948,8455,2935,8451,2925,8444,2918,8437,2910,8427,2907,8403,2907,8394,2922xe" stroked="f" style="position:absolute;left:8027;top:2606;width:3446;height:452">
              <v:path arrowok="t"/>
              <v:fill/>
            </v:shape>
            <v:shape coordorigin="8027,2606" coordsize="3446,452" fillcolor="#363435" filled="t" path="m8392,2912l8383,2921,8386,2933,8389,2926,8394,2922,8403,2907,8392,2912xe" stroked="f" style="position:absolute;left:8027;top:2606;width:3446;height:452">
              <v:path arrowok="t"/>
              <v:fill/>
            </v:shape>
            <v:shape coordorigin="8027,2606" coordsize="3446,452" fillcolor="#363435" filled="t" path="m8619,2994l8619,2935,8618,2929,8617,2924,8614,2918,8611,2914,8607,2911,8603,2908,8598,2907,8587,2907,8582,2908,8577,2911,8572,2914,8565,2919,8558,2928,8556,2921,8553,2916,8549,2912,8544,2909,8539,2907,8529,2907,8521,2909,8514,2913,8510,2917,8505,2921,8498,2928,8498,2907,8493,2907,8463,2919,8465,2923,8468,2922,8474,2921,8478,2925,8480,2931,8480,2938,8480,2994,8479,2998,8478,3000,8474,3005,8469,3006,8465,3006,8465,3010,8514,3010,8514,3006,8509,3006,8502,3004,8498,2998,8498,2994,8498,2934,8501,2930,8506,2926,8512,2923,8516,2921,8524,2920,8529,2920,8534,2922,8537,2927,8539,2930,8541,2936,8541,2993,8540,2998,8536,3004,8530,3006,8524,3006,8524,3010,8575,3010,8575,3006,8570,3006,8566,3005,8562,3003,8559,2998,8559,2994,8559,2940,8558,2935,8564,2928,8569,2925,8577,2921,8584,2920,8591,2920,8595,2922,8598,2927,8600,2930,8601,2936,8601,2993,8601,2998,8597,3003,8591,3006,8585,3006,8585,3010,8634,3010,8634,3006,8630,3006,8623,3003,8620,2998,8619,2994xe" stroked="f" style="position:absolute;left:8027;top:2606;width:3446;height:452">
              <v:path arrowok="t"/>
              <v:fill/>
            </v:shape>
            <v:shape coordorigin="8027,2606" coordsize="3446,452" fillcolor="#363435" filled="t" path="m8664,3008l8670,3010,8677,3000,8670,2994,8670,2934,8674,2930,8678,2927,8685,2923,8693,2922,8701,2907,8690,2907,8679,2914,8670,2927,8670,2854,8665,2854,8635,2867,8636,2871,8639,2870,8646,2869,8650,2873,8651,2878,8652,2885,8652,3000,8658,3004,8664,3008xe" stroked="f" style="position:absolute;left:8027;top:2606;width:3446;height:452">
              <v:path arrowok="t"/>
              <v:fill/>
            </v:shape>
            <v:shape coordorigin="8027,2606" coordsize="3446,452" fillcolor="#363435" filled="t" path="m8706,3001l8700,3005,8689,3005,8685,3004,8677,3000,8670,3010,8676,3012,8682,3013,8700,3013,8712,3008,8722,2999,8726,2994,8736,2977,8739,2956,8739,2941,8736,2929,8728,2920,8720,2911,8711,2907,8701,2907,8693,2922,8700,2922,8706,2926,8712,2933,8718,2940,8721,2949,8721,2976,8718,2987,8712,2994,8706,3001xe" stroked="f" style="position:absolute;left:8027;top:2606;width:3446;height:452">
              <v:path arrowok="t"/>
              <v:fill/>
            </v:shape>
            <v:shape coordorigin="8027,2606" coordsize="3446,452" fillcolor="#363435" filled="t" path="m8784,2854l8754,2867,8756,2871,8759,2870,8765,2869,8770,2873,8771,2878,8771,2885,8771,2994,8770,2998,8769,3000,8765,3005,8761,3006,8756,3006,8756,3010,8805,3010,8805,3006,8800,3006,8796,3005,8791,3002,8789,2998,8789,2994,8789,2854,8784,2854xe" stroked="f" style="position:absolute;left:8027;top:2606;width:3446;height:452">
              <v:path arrowok="t"/>
              <v:fill/>
            </v:shape>
            <v:shape coordorigin="8027,2606" coordsize="3446,452" fillcolor="#363435" filled="t" path="m8816,3043l8816,3049,8820,3055,8826,3058,8837,3058,8843,3056,8849,3051,8855,3046,8861,3039,8865,3029,8905,2929,8907,2924,8911,2918,8915,2915,8920,2914,8920,2910,8888,2910,8888,2914,8893,2914,8898,2918,8898,2922,8896,2928,8873,2984,8849,2933,8847,2928,8845,2921,8848,2916,8852,2914,8857,2914,8857,2910,8811,2910,8811,2914,8817,2916,8821,2919,8826,2925,8828,2930,8865,3006,8857,3023,8855,3030,8852,3034,8847,3039,8842,3040,8837,3038,8833,3037,8830,3036,8824,3036,8819,3039,8816,3043xe" stroked="f" style="position:absolute;left:8027;top:2606;width:3446;height:452">
              <v:path arrowok="t"/>
              <v:fill/>
            </v:shape>
            <v:shape coordorigin="8027,2606" coordsize="3446,452" fillcolor="#363435" filled="t" path="m9153,2991l9151,2986,9150,3012,9161,3012,9165,3011,9172,3008,9178,3003,9189,2995,9189,3001,9190,3006,9194,3011,9201,3012,9208,3012,9216,3006,9224,2995,9224,2989,9220,2994,9217,2996,9212,2998,9208,2995,9207,2990,9207,2931,9206,2925,9205,2922,9203,2917,9200,2913,9195,2911,9190,2908,9182,2907,9162,2907,9153,2909,9146,2915,9140,2920,9137,2926,9137,2932,9138,2938,9143,2943,9149,2943,9154,2938,9155,2932,9155,2926,9155,2922,9159,2917,9166,2913,9176,2913,9181,2915,9187,2923,9189,2930,9189,2940,9188,2944,9166,2952,9167,2959,9170,2958,9178,2955,9189,2950,9189,2988,9180,2996,9172,2999,9163,2999,9159,2998,9153,2991xe" stroked="f" style="position:absolute;left:8027;top:2606;width:3446;height:452">
              <v:path arrowok="t"/>
              <v:fill/>
            </v:shape>
            <v:shape coordorigin="8032,2854" coordsize="3446,452" fillcolor="#363435" filled="t" path="m8222,3248l8227,3253,8231,3258,8237,3260,8238,3234,8238,3225,8239,3221,8244,3214,8248,3211,8254,3208,8253,3200,8239,3208,8231,3212,8226,3217,8223,3222,8221,3225,8220,3229,8220,3242,8222,3248xe" stroked="f" style="position:absolute;left:8032;top:2854;width:3446;height:452">
              <v:path arrowok="t"/>
              <v:fill/>
            </v:shape>
            <v:shape coordorigin="8032,2854" coordsize="3446,452" fillcolor="#363435" filled="t" path="m8343,3155l8313,3167,8315,3171,8317,3170,8324,3170,8328,3174,8329,3179,8330,3186,8330,3243,8329,3248,8327,3250,8322,3254,8314,3254,8314,3258,8364,3258,8364,3254,8359,3254,8351,3252,8348,3246,8348,3242,8348,3182,8356,3173,8365,3168,8379,3168,8383,3170,8385,3174,8388,3178,8389,3185,8389,3241,8389,3246,8385,3252,8380,3254,8373,3254,8373,3258,8422,3258,8422,3254,8418,3254,8414,3254,8409,3250,8408,3246,8407,3242,8407,3184,8406,3177,8405,3172,8402,3166,8399,3162,8391,3156,8387,3155,8371,3155,8360,3162,8348,3176,8348,3155,8343,3155xe" stroked="f" style="position:absolute;left:8032;top:2854;width:3446;height:452">
              <v:path arrowok="t"/>
              <v:fill/>
            </v:shape>
            <v:shape coordorigin="8032,2854" coordsize="3446,452" fillcolor="#363435" filled="t" path="m8460,3165l8483,3165,8483,3158,8460,3158,8460,3125,8456,3125,8453,3132,8451,3137,8449,3140,8446,3145,8442,3150,8438,3154,8434,3157,8430,3160,8426,3162,8426,3165,8442,3165,8442,3240,8442,3245,8444,3249,8448,3255,8454,3259,8461,3260,8466,3260,8471,3258,8475,3254,8480,3251,8484,3245,8486,3238,8482,3238,8479,3243,8474,3246,8470,3247,8464,3246,8461,3241,8460,3237,8460,3165xe" stroked="f" style="position:absolute;left:8032;top:2854;width:3446;height:452">
              <v:path arrowok="t"/>
              <v:fill/>
            </v:shape>
            <v:shape coordorigin="8032,2854" coordsize="3446,452" fillcolor="#363435" filled="t" path="m8518,3170l8523,3165,8528,3163,8538,3163,8545,3166,8552,3172,8554,3176,8555,3178,8556,3183,8556,3189,8510,3189,8510,3181,8507,3169,8506,3171,8497,3187,8494,3209,8494,3225,8498,3238,8507,3247,8515,3256,8526,3261,8549,3261,8558,3257,8565,3249,8573,3241,8577,3231,8579,3221,8575,3219,8572,3228,8568,3234,8563,3238,8558,3241,8553,3243,8536,3243,8528,3239,8520,3230,8513,3222,8509,3210,8510,3196,8579,3196,8579,3183,8575,3173,8568,3166,8561,3159,8551,3155,8527,3155,8518,3170xe" stroked="f" style="position:absolute;left:8032;top:2854;width:3446;height:452">
              <v:path arrowok="t"/>
              <v:fill/>
            </v:shape>
            <v:shape coordorigin="8032,2854" coordsize="3446,452" fillcolor="#363435" filled="t" path="m8516,3160l8507,3169,8510,3181,8513,3174,8518,3170,8527,3155,8516,3160xe" stroked="f" style="position:absolute;left:8032;top:2854;width:3446;height:452">
              <v:path arrowok="t"/>
              <v:fill/>
            </v:shape>
            <v:shape coordorigin="8032,2854" coordsize="3446,452" fillcolor="#363435" filled="t" path="m8593,3212l8593,3226,8597,3238,8605,3247,8613,3256,8623,3261,8639,3261,8644,3260,8649,3258,8653,3255,8658,3252,8663,3247,8663,3261,8668,3261,8663,3188,8663,3239,8657,3246,8650,3249,8636,3249,8629,3245,8622,3237,8616,3229,8613,3218,8613,3189,8616,3178,8622,3170,8628,3164,8633,3162,8641,3155,8627,3155,8615,3161,8606,3173,8605,3174,8596,3192,8593,3212xe" stroked="f" style="position:absolute;left:8032;top:2854;width:3446;height:452">
              <v:path arrowok="t"/>
              <v:fill/>
            </v:shape>
            <v:shape coordorigin="8032,2854" coordsize="3446,452" fillcolor="#363435" filled="t" path="m8663,3163l8657,3158,8650,3155,8641,3155,8633,3162,8643,3162,8650,3165,8657,3170,8659,3174,8661,3178,8662,3183,8663,3188,8668,3261,8698,3249,8697,3245,8693,3246,8687,3247,8682,3242,8681,3237,8681,3230,8681,3102,8676,3102,8646,3115,8648,3119,8651,3118,8657,3117,8662,3121,8663,3126,8663,3133,8663,3163xe" stroked="f" style="position:absolute;left:8032;top:2854;width:3446;height:452">
              <v:path arrowok="t"/>
              <v:fill/>
            </v:shape>
            <v:shape coordorigin="8032,2854" coordsize="3446,452" fillcolor="#363435" filled="t" path="m8054,3286l8050,3284,8048,3277,8049,3272,8052,3265,8058,3258,8067,3259,8080,3260,8096,3261,8081,3243,8072,3243,8067,3242,8062,3242,8056,3237,8057,3233,8059,3229,8065,3223,8062,3207,8059,3198,8059,3177,8061,3171,8065,3167,8068,3162,8073,3160,8084,3160,8089,3163,8093,3167,8098,3174,8100,3183,8100,3203,8098,3210,8095,3214,8091,3218,8087,3220,8081,3220,8080,3226,8092,3226,8101,3222,8108,3216,8116,3209,8119,3201,8119,3184,8117,3177,8113,3172,8126,3172,8133,3171,8133,3166,8131,3162,8105,3162,8098,3157,8090,3155,8069,3155,8059,3158,8052,3166,8044,3173,8040,3181,8040,3198,8042,3203,8045,3209,8048,3214,8053,3218,8059,3221,8052,3228,8047,3233,8045,3236,8042,3242,8042,3247,8046,3253,8052,3257,8045,3264,8041,3269,8037,3274,8033,3280,8032,3286,8035,3293,8040,3297,8050,3303,8062,3306,8054,3286xe" stroked="f" style="position:absolute;left:8032;top:2854;width:3446;height:452">
              <v:path arrowok="t"/>
              <v:fill/>
            </v:shape>
            <v:shape coordorigin="8032,2854" coordsize="3446,452" fillcolor="#363435" filled="t" path="m9928,2875l9934,2876,9939,2875,9944,2871,9945,2865,9944,2860,9939,2855,9934,2854,9928,2855,9924,2860,9923,2865,9924,2871,9928,2875xe" stroked="f" style="position:absolute;left:8032;top:2854;width:3446;height:452">
              <v:path arrowok="t"/>
              <v:fill/>
            </v:shape>
            <v:shape coordorigin="8032,2854" coordsize="3446,452" fillcolor="#363435" filled="t" path="m9938,2907l9908,2919,9909,2923,9912,2922,9919,2921,9923,2925,9924,2931,9925,2938,9925,2994,9924,2998,9923,3000,9919,3005,9914,3006,9909,3006,9909,3010,9958,3010,9958,3006,9953,3006,9950,3005,9945,3002,9943,2998,9943,2994,9943,2907,9938,2907xe" stroked="f" style="position:absolute;left:8032;top:2854;width:3446;height:452">
              <v:path arrowok="t"/>
              <v:fill/>
            </v:shape>
            <v:shape coordorigin="8032,2854" coordsize="3446,452" fillcolor="#363435" filled="t" path="m10005,2907l9996,2907,9988,2910,9983,2915,9977,2921,9974,2928,9974,2942,9976,2947,9979,2952,9982,2956,9989,2960,10000,2966,10010,2971,10018,2975,10025,2982,10026,2986,10026,2995,10025,2999,10018,3005,10014,3006,10002,3006,9996,3004,9990,2999,9984,2993,9980,2986,9978,2976,9975,2976,9975,3011,9979,3010,9984,3009,9988,3010,9996,3012,10003,3013,10018,3013,10025,3010,10032,3005,10039,2999,10043,2992,10043,2971,10035,2961,10020,2954,10004,2946,9998,2943,9993,2940,9991,2937,9987,2930,9987,2926,9989,2920,9995,2915,9999,2913,10011,2913,10016,2915,10021,2919,10025,2923,10029,2930,10031,2941,10035,2941,10035,2907,10030,2910,10025,2911,10019,2909,10013,2908,10009,2907,10005,2907xe" stroked="f" style="position:absolute;left:8032;top:2854;width:3446;height:452">
              <v:path arrowok="t"/>
              <v:fill/>
            </v:shape>
            <v:shape coordorigin="8032,2854" coordsize="3446,452" fillcolor="#363435" filled="t" path="m10209,3010l10209,3006,10204,3006,10198,3004,10194,3001,10192,2996,10191,2992,10191,2939,10195,2932,10198,2927,10203,2922,10207,2922,10212,2925,10218,2929,10224,2929,10230,2924,10230,2919,10229,2913,10224,2908,10217,2907,10208,2907,10199,2914,10191,2929,10191,2907,10186,2907,10156,2919,10157,2923,10163,2921,10167,2921,10172,2926,10173,2930,10173,2937,10173,2993,10172,2998,10169,3004,10162,3006,10157,3006,10157,3010,10209,3010xe" stroked="f" style="position:absolute;left:8032;top:2854;width:3446;height:452">
              <v:path arrowok="t"/>
              <v:fill/>
            </v:shape>
            <v:shape coordorigin="8032,2854" coordsize="3446,452" fillcolor="#363435" filled="t" path="m10261,2922l10266,2917,10271,2915,10281,2915,10289,2918,10295,2924,10297,2928,10298,2930,10299,2935,10299,2941,10253,2941,10254,2933,10251,2921,10249,2923,10240,2939,10237,2961,10237,2977,10242,2990,10250,2999,10259,3008,10269,3013,10292,3013,10301,3009,10309,3001,10316,2992,10321,2983,10322,2973,10319,2971,10315,2980,10311,2986,10307,2990,10302,2993,10296,2995,10280,2995,10271,2991,10264,2982,10256,2974,10253,2962,10253,2948,10322,2948,10322,2935,10318,2925,10311,2918,10304,2910,10295,2907,10270,2907,10261,2922xe" stroked="f" style="position:absolute;left:8032;top:2854;width:3446;height:452">
              <v:path arrowok="t"/>
              <v:fill/>
            </v:shape>
            <v:shape coordorigin="8032,2854" coordsize="3446,452" fillcolor="#363435" filled="t" path="m10259,2912l10251,2921,10254,2933,10256,2926,10261,2922,10270,2907,10259,2912xe" stroked="f" style="position:absolute;left:8032;top:2854;width:3446;height:452">
              <v:path arrowok="t"/>
              <v:fill/>
            </v:shape>
            <v:shape coordorigin="8032,2854" coordsize="3446,452" fillcolor="#363435" filled="t" path="m10378,2910l10331,2910,10331,2914,10334,2914,10340,2917,10345,2922,10348,2928,10384,3013,10388,3013,10424,2927,10426,2922,10428,2918,10432,2915,10438,2914,10438,2910,10406,2910,10406,2914,10410,2914,10415,2915,10417,2919,10416,2924,10415,2928,10391,2986,10368,2930,10366,2927,10366,2921,10366,2917,10372,2914,10378,2914,10378,2910xe" stroked="f" style="position:absolute;left:8032;top:2854;width:3446;height:452">
              <v:path arrowok="t"/>
              <v:fill/>
            </v:shape>
            <v:shape coordorigin="8032,2854" coordsize="3446,452" fillcolor="#363435" filled="t" path="m10473,2922l10477,2917,10483,2915,10493,2915,10500,2918,10507,2924,10508,2928,10510,2930,10510,2935,10511,2941,10464,2941,10465,2933,10462,2921,10461,2923,10452,2939,10449,2961,10449,2977,10453,2990,10462,2999,10470,3008,10481,3013,10504,3013,10513,3009,10520,3001,10528,2992,10532,2983,10534,2973,10530,2971,10527,2980,10523,2986,10518,2990,10513,2993,10507,2995,10491,2995,10482,2991,10475,2982,10468,2974,10464,2962,10464,2948,10534,2948,10534,2935,10530,2925,10523,2918,10515,2910,10506,2907,10482,2907,10473,2922xe" stroked="f" style="position:absolute;left:8032;top:2854;width:3446;height:452">
              <v:path arrowok="t"/>
              <v:fill/>
            </v:shape>
            <v:shape coordorigin="8032,2854" coordsize="3446,452" fillcolor="#363435" filled="t" path="m10471,2912l10462,2921,10465,2933,10468,2926,10473,2922,10482,2907,10471,2912xe" stroked="f" style="position:absolute;left:8032;top:2854;width:3446;height:452">
              <v:path arrowok="t"/>
              <v:fill/>
            </v:shape>
            <v:shape coordorigin="8032,2854" coordsize="3446,452" fillcolor="#363435" filled="t" path="m10577,2854l10547,2867,10549,2871,10552,2870,10558,2869,10562,2873,10563,2878,10564,2885,10564,2994,10563,2998,10562,3000,10558,3005,10553,3006,10549,3006,10549,3010,10598,3010,10598,3006,10593,3006,10589,3005,10584,3002,10582,2998,10582,2994,10582,2854,10577,2854xe" stroked="f" style="position:absolute;left:8032;top:2854;width:3446;height:452">
              <v:path arrowok="t"/>
              <v:fill/>
            </v:shape>
            <v:shape coordorigin="8032,2854" coordsize="3446,452" fillcolor="#363435" filled="t" path="m10630,2991l10628,2986,10627,3012,10638,3012,10643,3011,10649,3008,10656,3003,10666,2995,10666,3001,10667,3006,10671,3011,10678,3012,10685,3012,10693,3006,10701,2995,10701,2989,10697,2994,10694,2996,10689,2998,10685,2995,10684,2990,10684,2931,10683,2925,10682,2922,10680,2917,10677,2913,10672,2911,10667,2908,10659,2907,10639,2907,10630,2909,10623,2915,10617,2920,10614,2926,10614,2932,10615,2938,10620,2943,10626,2943,10632,2938,10632,2932,10632,2926,10632,2922,10636,2917,10643,2913,10653,2913,10658,2915,10664,2923,10666,2930,10666,2940,10666,2944,10644,2952,10644,2959,10648,2958,10655,2955,10666,2950,10666,2988,10657,2996,10649,2999,10640,2999,10636,2998,10630,2991xe" stroked="f" style="position:absolute;left:8032;top:2854;width:3446;height:452">
              <v:path arrowok="t"/>
              <v:fill/>
            </v:shape>
            <v:shape coordorigin="8032,2854" coordsize="3446,452" fillcolor="#363435" filled="t" path="m10612,3000l10617,3005,10621,3010,10627,3012,10628,2986,10628,2977,10629,2973,10634,2966,10639,2963,10644,2959,10644,2952,10629,2959,10622,2964,10616,2969,10613,2973,10611,2977,10610,2981,10610,2994,10612,3000xe" stroked="f" style="position:absolute;left:8032;top:2854;width:3446;height:452">
              <v:path arrowok="t"/>
              <v:fill/>
            </v:shape>
            <v:shape coordorigin="8032,2854" coordsize="3446,452" fillcolor="#363435" filled="t" path="m10738,2917l10761,2917,10761,2910,10738,2910,10738,2877,10735,2877,10732,2884,10729,2889,10728,2892,10724,2897,10720,2902,10716,2906,10712,2909,10708,2912,10704,2914,10704,2917,10720,2917,10720,2992,10721,2997,10722,3001,10726,3007,10732,3011,10739,3012,10744,3012,10749,3010,10754,3006,10758,3002,10762,2997,10764,2990,10760,2990,10757,2995,10753,2998,10748,2999,10743,2998,10739,2993,10738,2989,10738,2917xe" stroked="f" style="position:absolute;left:8032;top:2854;width:3446;height:452">
              <v:path arrowok="t"/>
              <v:fill/>
            </v:shape>
            <v:shape coordorigin="8032,2854" coordsize="3446,452" fillcolor="#363435" filled="t" path="m10791,2875l10797,2876,10802,2875,10806,2871,10808,2865,10806,2860,10802,2855,10797,2854,10791,2855,10786,2860,10785,2865,10786,2871,10791,2875xe" stroked="f" style="position:absolute;left:8032;top:2854;width:3446;height:452">
              <v:path arrowok="t"/>
              <v:fill/>
            </v:shape>
            <v:shape coordorigin="8032,2854" coordsize="3446,452" fillcolor="#363435" filled="t" path="m10801,2907l10771,2919,10772,2923,10775,2922,10781,2921,10786,2925,10787,2931,10787,2938,10787,2994,10787,2998,10786,3000,10782,3005,10777,3006,10772,3006,10772,3010,10821,3010,10821,3006,10816,3006,10813,3005,10808,3002,10806,2998,10806,2994,10806,2907,10801,2907xe" stroked="f" style="position:absolute;left:8032;top:2854;width:3446;height:452">
              <v:path arrowok="t"/>
              <v:fill/>
            </v:shape>
            <v:shape coordorigin="8032,2854" coordsize="3446,452" fillcolor="#363435" filled="t" path="m10869,3000l10863,2989,10857,2979,10854,2966,10845,2995,10861,3008,10881,3013,10876,3005,10869,3000xe" stroked="f" style="position:absolute;left:8032;top:2854;width:3446;height:452">
              <v:path arrowok="t"/>
              <v:fill/>
            </v:shape>
            <v:shape coordorigin="8032,2854" coordsize="3446,452" fillcolor="#363435" filled="t" path="m10834,2961l10834,2973,10838,2985,10845,2995,10845,2995,10854,2966,10854,2943,10856,2935,10858,2929,10860,2924,10863,2920,10871,2915,10879,2914,10887,2914,10894,2917,10899,2924,10901,2927,10908,2944,10910,2966,10910,2981,10908,2991,10903,2996,10899,3002,10893,3005,10876,3005,10881,3013,10890,3013,10899,3011,10906,3006,10914,3001,10920,2994,10924,2985,10929,2976,10931,2967,10931,2945,10927,2934,10919,2924,10903,2911,10882,2907,10874,2907,10866,2909,10859,2913,10851,2918,10845,2924,10841,2933,10836,2942,10834,2952,10834,2961xe" stroked="f" style="position:absolute;left:8032;top:2854;width:3446;height:452">
              <v:path arrowok="t"/>
              <v:fill/>
            </v:shape>
            <v:shape coordorigin="8032,2854" coordsize="3446,452" fillcolor="#363435" filled="t" path="m10970,2907l10939,2919,10941,2923,10944,2922,10950,2921,10955,2926,10956,2931,10956,2938,10956,2995,10955,3000,10954,3002,10948,3006,10941,3006,10941,3010,10991,3010,10991,3006,10985,3006,10978,3004,10975,2998,10974,2994,10974,2934,10983,2925,10992,2920,11006,2920,11010,2922,11012,2926,11014,2930,11016,2937,11016,2993,11015,2998,11011,3004,11006,3006,10999,3006,10999,3010,11049,3010,11049,3006,11044,3006,11041,3005,11036,3002,11034,2998,11034,2994,11034,2935,11033,2929,11031,2924,11029,2918,11026,2914,11018,2908,11013,2907,10997,2907,10986,2914,10974,2928,10974,2907,10970,2907xe" stroked="f" style="position:absolute;left:8032;top:2854;width:3446;height:452">
              <v:path arrowok="t"/>
              <v:fill/>
            </v:shape>
            <v:shape coordorigin="8032,2854" coordsize="3446,452" fillcolor="#363435" filled="t" path="m11182,2991l11180,2986,11179,3012,11190,3012,11195,3011,11201,3008,11208,3003,11218,2995,11218,3001,11219,3006,11223,3011,11230,3012,11237,3012,11245,3006,11253,2995,11253,2989,11249,2994,11246,2996,11241,2998,11237,2995,11236,2990,11236,2931,11235,2925,11234,2922,11232,2917,11229,2913,11224,2911,11219,2908,11211,2907,11191,2907,11182,2909,11175,2915,11169,2920,11166,2926,11166,2932,11167,2938,11172,2943,11178,2943,11184,2938,11184,2932,11184,2926,11184,2922,11188,2917,11195,2913,11205,2913,11210,2915,11216,2923,11218,2930,11218,2940,11218,2944,11196,2952,11196,2959,11200,2958,11207,2955,11218,2950,11218,2988,11209,2996,11201,2999,11192,2999,11188,2998,11182,2991xe" stroked="f" style="position:absolute;left:8032;top:2854;width:3446;height:452">
              <v:path arrowok="t"/>
              <v:fill/>
            </v:shape>
            <v:shape coordorigin="8032,2854" coordsize="3446,452" fillcolor="#363435" filled="t" path="m11164,3000l11169,3005,11173,3010,11179,3012,11180,2986,11180,2977,11181,2973,11186,2966,11191,2963,11196,2959,11196,2952,11181,2959,11174,2964,11168,2969,11165,2973,11163,2977,11162,2981,11162,2994,11164,3000xe" stroked="f" style="position:absolute;left:8032;top:2854;width:3446;height:452">
              <v:path arrowok="t"/>
              <v:fill/>
            </v:shape>
            <v:shape coordorigin="8032,2854" coordsize="3446,452" fillcolor="#363435" filled="t" path="m11285,2907l11255,2919,11257,2923,11259,2922,11266,2921,11270,2926,11271,2931,11272,2938,11272,2995,11271,3000,11269,3002,11264,3006,11257,3006,11257,3010,11306,3010,11306,3006,11301,3006,11294,3004,11290,2998,11290,2994,11290,2934,11298,2925,11307,2920,11321,2920,11325,2922,11328,2926,11330,2930,11331,2937,11331,2993,11331,2998,11327,3004,11322,3006,11315,3006,11315,3010,11364,3010,11364,3006,11360,3006,11356,3005,11352,3002,11350,2998,11349,2994,11349,2935,11348,2929,11347,2924,11345,2918,11341,2914,11334,2908,11329,2907,11313,2907,11302,2914,11290,2928,11290,2907,11285,2907xe" stroked="f" style="position:absolute;left:8032;top:2854;width:3446;height:452">
              <v:path arrowok="t"/>
              <v:fill/>
            </v:shape>
            <v:shape coordorigin="8032,2854" coordsize="3446,452" fillcolor="#363435" filled="t" path="m11373,2964l11373,2978,11377,2990,11385,2999,11393,3008,11403,3013,11419,3013,11424,3012,11429,3010,11434,3007,11438,3004,11443,2998,11443,3013,11448,3013,11443,2939,11443,2991,11437,2997,11431,3001,11416,3001,11409,2997,11403,2989,11396,2981,11393,2970,11393,2941,11396,2930,11403,2922,11408,2916,11414,2913,11421,2907,11407,2907,11396,2913,11387,2925,11386,2926,11376,2944,11373,2964xe" stroked="f" style="position:absolute;left:8032;top:2854;width:3446;height:452">
              <v:path arrowok="t"/>
              <v:fill/>
            </v:shape>
            <v:shape coordorigin="8032,2854" coordsize="3446,452" fillcolor="#363435" filled="t" path="m11443,2915l11438,2910,11430,2907,11421,2907,11414,2913,11424,2913,11431,2917,11437,2922,11439,2926,11442,2930,11443,2934,11443,2939,11448,3013,11478,3001,11477,2997,11474,2998,11468,2998,11463,2994,11462,2989,11461,2982,11461,2854,11457,2854,11427,2867,11428,2871,11431,2870,11437,2869,11442,2873,11443,2878,11443,2885,11443,2915xe" stroked="f" style="position:absolute;left:8032;top:2854;width:3446;height:452">
              <v:path arrowok="t"/>
              <v:fill/>
            </v:shape>
            <v:shape coordorigin="8032,2854" coordsize="3446,452" fillcolor="#363435" filled="t" path="m8062,3207l8065,3223,8070,3225,8075,3226,8080,3226,8081,3220,8075,3220,8071,3218,8067,3213,8062,3207xe" stroked="f" style="position:absolute;left:8032;top:2854;width:3446;height:452">
              <v:path arrowok="t"/>
              <v:fill/>
            </v:shape>
            <v:shape coordorigin="8032,2854" coordsize="3446,452" fillcolor="#363435" filled="t" path="m8104,3301l8121,3290,8128,3283,8132,3276,8132,3261,8130,3256,8126,3252,8122,3248,8117,3246,8110,3245,8105,3244,8096,3243,8081,3243,8096,3261,8107,3261,8115,3262,8122,3265,8124,3271,8124,3277,8121,3282,8115,3286,8109,3291,8099,3293,8072,3293,8062,3291,8054,3286,8062,3306,8076,3306,8084,3306,8104,3301xe" stroked="f" style="position:absolute;left:8032;top:2854;width:3446;height:452">
              <v:path arrowok="t"/>
              <v:fill/>
            </v:shape>
            <v:shape coordorigin="8032,2854" coordsize="3446,452" fillcolor="#363435" filled="t" path="m8192,3258l8192,3254,8187,3254,8181,3252,8177,3249,8175,3244,8174,3240,8174,3187,8178,3180,8181,3175,8186,3170,8190,3170,8195,3173,8201,3177,8207,3177,8213,3172,8213,3167,8212,3161,8207,3156,8200,3155,8191,3155,8182,3162,8174,3177,8174,3155,8169,3155,8139,3167,8140,3171,8146,3170,8150,3170,8155,3174,8156,3178,8156,3185,8156,3241,8155,3246,8152,3252,8145,3254,8140,3254,8140,3258,8192,3258xe" stroked="f" style="position:absolute;left:8032;top:2854;width:3446;height:452">
              <v:path arrowok="t"/>
              <v:fill/>
            </v:shape>
            <v:shape coordorigin="8032,2854" coordsize="3446,452" fillcolor="#363435" filled="t" path="m8240,3239l8238,3234,8237,3260,8248,3260,8252,3259,8259,3256,8265,3251,8276,3244,8276,3249,8277,3254,8281,3259,8288,3260,8295,3260,8303,3254,8311,3243,8311,3237,8307,3242,8304,3244,8299,3246,8295,3243,8294,3238,8294,3179,8293,3173,8292,3170,8290,3165,8287,3162,8282,3159,8277,3156,8269,3155,8249,3155,8240,3157,8233,3163,8227,3168,8224,3174,8224,3180,8225,3186,8230,3191,8236,3191,8242,3186,8242,3180,8242,3174,8242,3171,8246,3165,8253,3162,8263,3162,8268,3163,8274,3171,8276,3178,8276,3188,8275,3192,8253,3200,8254,3208,8258,3206,8265,3203,8276,3198,8276,3236,8267,3244,8259,3247,8250,3247,8246,3246,8240,3239xe" stroked="f" style="position:absolute;left:8032;top:2854;width:3446;height:452">
              <v:path arrowok="t"/>
              <v:fill/>
            </v:shape>
            <v:shape style="position:absolute;left:8778;top:3100;width:2608;height:208" type="#_x0000_t75">
              <v:imagedata o:title="" r:id="rId187"/>
            </v:shape>
            <v:shape coordorigin="8026,3155" coordsize="3444,400" fillcolor="#363435" filled="t" path="m9905,3418l9910,3413,9915,3411,9925,3411,9932,3414,9939,3420,9941,3424,9942,3426,9942,3431,9943,3437,9896,3437,9897,3429,9894,3417,9893,3419,9884,3435,9881,3457,9881,3473,9885,3486,9894,3495,9902,3504,9913,3509,9936,3509,9945,3505,9952,3497,9960,3489,9964,3479,9966,3469,9962,3467,9959,3476,9955,3482,9950,3486,9945,3489,9940,3491,9923,3491,9915,3487,9907,3479,9900,3470,9896,3458,9896,3444,9966,3444,9966,3431,9962,3421,9955,3414,9948,3407,9938,3403,9914,3403,9905,3418xe" stroked="f" style="position:absolute;left:8026;top:3155;width:3444;height:400">
              <v:path arrowok="t"/>
              <v:fill/>
            </v:shape>
            <v:shape coordorigin="8026,3155" coordsize="3444,400" fillcolor="#363435" filled="t" path="m9903,3408l9894,3417,9897,3429,9900,3423,9905,3418,9914,3403,9903,3408xe" stroked="f" style="position:absolute;left:8026;top:3155;width:3444;height:400">
              <v:path arrowok="t"/>
              <v:fill/>
            </v:shape>
            <v:shape coordorigin="8026,3155" coordsize="3444,400" fillcolor="#363435" filled="t" path="m10047,3480l10047,3488,10046,3494,10044,3496,10042,3500,10037,3502,10025,3502,10025,3506,10089,3506,10089,3502,10078,3502,10074,3501,10069,3495,10068,3489,10068,3437,10072,3438,10077,3438,10081,3439,10085,3439,10093,3440,10093,3432,10081,3432,10075,3432,10068,3430,10068,3369,10047,3375,10047,3480xe" stroked="f" style="position:absolute;left:8026;top:3155;width:3444;height:400">
              <v:path arrowok="t"/>
              <v:fill/>
            </v:shape>
            <v:shape coordorigin="8026,3155" coordsize="3444,400" fillcolor="#363435" filled="t" path="m10174,3487l10172,3482,10171,3508,10183,3508,10187,3507,10193,3504,10200,3500,10210,3492,10210,3498,10211,3502,10215,3507,10222,3508,10229,3508,10237,3502,10245,3491,10245,3485,10241,3490,10238,3492,10233,3494,10229,3491,10228,3487,10228,3428,10227,3421,10226,3418,10224,3413,10221,3410,10217,3407,10211,3404,10204,3403,10183,3403,10174,3406,10168,3411,10161,3416,10158,3422,10158,3428,10159,3434,10165,3439,10170,3439,10176,3434,10177,3428,10176,3422,10176,3419,10181,3413,10187,3410,10197,3410,10202,3411,10208,3419,10210,3426,10210,3436,10210,3440,10188,3448,10189,3456,10192,3454,10199,3451,10210,3446,10210,3484,10201,3492,10194,3495,10184,3495,10180,3494,10174,3487xe" stroked="f" style="position:absolute;left:8026;top:3155;width:3444;height:400">
              <v:path arrowok="t"/>
              <v:fill/>
            </v:shape>
            <v:shape coordorigin="8026,3155" coordsize="3444,400" fillcolor="#363435" filled="t" path="m10156,3496l10161,3501,10165,3506,10171,3508,10172,3482,10172,3473,10174,3469,10179,3462,10183,3459,10189,3456,10188,3448,10173,3456,10166,3460,10160,3465,10157,3470,10155,3473,10154,3477,10154,3490,10156,3496xe" stroked="f" style="position:absolute;left:8026;top:3155;width:3444;height:400">
              <v:path arrowok="t"/>
              <v:fill/>
            </v:shape>
            <v:shape coordorigin="8026,3155" coordsize="3444,400" fillcolor="#363435" filled="t" path="m10287,3403l10278,3403,10271,3406,10265,3411,10260,3417,10257,3424,10257,3438,10258,3444,10262,3448,10265,3452,10272,3457,10282,3462,10293,3467,10300,3471,10307,3478,10309,3482,10309,3492,10307,3495,10301,3501,10297,3503,10285,3503,10278,3500,10273,3495,10267,3490,10263,3482,10261,3472,10257,3472,10257,3508,10262,3506,10266,3505,10271,3506,10278,3508,10286,3509,10300,3509,10308,3506,10315,3501,10322,3495,10325,3488,10325,3467,10318,3457,10303,3450,10287,3442,10280,3439,10275,3436,10273,3433,10270,3426,10270,3422,10271,3416,10278,3411,10282,3409,10293,3409,10299,3411,10303,3415,10308,3419,10311,3426,10314,3437,10317,3437,10317,3403,10312,3406,10308,3407,10301,3405,10296,3404,10291,3403,10287,3403xe" stroked="f" style="position:absolute;left:8026;top:3155;width:3444;height:400">
              <v:path arrowok="t"/>
              <v:fill/>
            </v:shape>
            <v:shape coordorigin="8026,3155" coordsize="3444,400" fillcolor="#363435" filled="t" path="m10369,3413l10393,3413,10393,3406,10369,3406,10369,3373,10366,3373,10363,3380,10361,3385,10359,3388,10356,3393,10352,3398,10348,3402,10343,3405,10339,3408,10335,3410,10335,3413,10351,3413,10351,3488,10352,3493,10353,3497,10357,3503,10364,3507,10370,3508,10375,3508,10380,3506,10385,3502,10390,3499,10393,3493,10396,3486,10391,3486,10388,3491,10384,3494,10379,3495,10374,3494,10370,3489,10369,3485,10369,3413xe" stroked="f" style="position:absolute;left:8026;top:3155;width:3444;height:400">
              <v:path arrowok="t"/>
              <v:fill/>
            </v:shape>
            <v:shape coordorigin="8026,3155" coordsize="3444,400" fillcolor="#363435" filled="t" path="m10438,3496l10432,3485,10426,3475,10423,3462,10414,3491,10430,3505,10450,3509,10446,3501,10438,3496xe" stroked="f" style="position:absolute;left:8026;top:3155;width:3444;height:400">
              <v:path arrowok="t"/>
              <v:fill/>
            </v:shape>
            <v:shape coordorigin="8026,3155" coordsize="3444,400" fillcolor="#363435" filled="t" path="m10403,3457l10403,3470,10407,3481,10414,3491,10414,3491,10423,3462,10423,3439,10425,3431,10427,3426,10429,3420,10433,3416,10440,3411,10448,3410,10456,3410,10463,3414,10468,3421,10470,3423,10477,3440,10479,3462,10479,3477,10477,3487,10473,3493,10468,3498,10462,3501,10446,3501,10450,3509,10460,3509,10468,3507,10476,3502,10483,3497,10489,3490,10493,3481,10498,3472,10500,3463,10500,3441,10496,3430,10488,3420,10472,3407,10452,3403,10443,3403,10435,3405,10428,3409,10420,3414,10414,3420,10410,3430,10405,3439,10403,3448,10403,3457xe" stroked="f" style="position:absolute;left:8026;top:3155;width:3444;height:400">
              <v:path arrowok="t"/>
              <v:fill/>
            </v:shape>
            <v:shape coordorigin="8026,3155" coordsize="3444,400" fillcolor="#363435" filled="t" path="m10031,3362l10037,3362,10041,3363,10046,3369,10047,3375,10068,3369,10074,3367,10078,3367,10088,3367,10094,3368,10098,3371,10103,3373,10107,3378,10109,3383,10112,3389,10113,3395,10113,3410,10111,3418,10105,3424,10100,3430,10093,3432,10093,3440,10107,3440,10119,3436,10127,3428,10134,3421,10138,3411,10138,3390,10136,3382,10131,3376,10125,3369,10119,3364,10111,3362,10104,3359,10093,3358,10025,3358,10025,3362,10031,3362xe" stroked="f" style="position:absolute;left:8026;top:3155;width:3444;height:400">
              <v:path arrowok="t"/>
              <v:fill/>
            </v:shape>
            <v:shape coordorigin="8026,3155" coordsize="3444,400" fillcolor="#363435" filled="t" path="m11432,3155l11423,3155,11416,3158,11410,3163,11404,3169,11401,3176,11401,3190,11403,3195,11406,3200,11410,3204,11416,3209,11427,3214,11438,3219,11445,3223,11452,3230,11454,3234,11454,3244,11452,3247,11446,3253,11442,3255,11429,3255,11423,3252,11417,3247,11411,3242,11407,3234,11405,3224,11402,3224,11402,3259,11406,3258,11411,3257,11415,3258,11423,3260,11430,3261,11445,3261,11453,3258,11459,3253,11466,3247,11470,3240,11470,3219,11462,3209,11448,3202,11432,3194,11425,3191,11420,3188,11418,3185,11414,3178,11414,3174,11416,3168,11422,3163,11426,3161,11438,3161,11444,3163,11448,3167,11452,3171,11456,3178,11459,3189,11462,3189,11462,3155,11457,3158,11452,3159,11446,3157,11440,3156,11436,3155,11432,3155xe" stroked="f" style="position:absolute;left:8026;top:3155;width:3444;height:400">
              <v:path arrowok="t"/>
              <v:fill/>
            </v:shape>
            <v:shape coordorigin="8026,3155" coordsize="3444,400" fillcolor="#363435" filled="t" path="m8136,3493l8133,3494,8127,3495,8122,3490,8121,3485,8121,3478,8121,3406,8086,3406,8086,3410,8093,3410,8097,3411,8099,3413,8102,3419,8102,3482,8097,3487,8092,3491,8084,3495,8078,3496,8073,3496,8069,3494,8063,3489,8061,3482,8061,3406,8026,3406,8026,3410,8031,3410,8037,3411,8041,3415,8043,3421,8043,3479,8044,3487,8045,3492,8047,3497,8050,3501,8054,3504,8058,3507,8063,3509,8073,3509,8078,3508,8083,3505,8087,3503,8094,3497,8102,3488,8102,3509,8107,3509,8137,3497,8136,3493xe" stroked="f" style="position:absolute;left:8026;top:3155;width:3444;height:400">
              <v:path arrowok="t"/>
              <v:fill/>
            </v:shape>
            <v:shape coordorigin="8026,3155" coordsize="3444,400" fillcolor="#363435" filled="t" path="m8169,3403l8139,3415,8141,3419,8143,3418,8150,3418,8154,3422,8155,3427,8156,3434,8156,3491,8155,3496,8153,3498,8148,3502,8140,3502,8140,3506,8190,3506,8190,3502,8185,3502,8177,3500,8174,3494,8174,3490,8174,3430,8182,3421,8191,3416,8205,3416,8209,3418,8211,3422,8214,3426,8215,3433,8215,3489,8215,3494,8211,3500,8206,3502,8199,3502,8199,3506,8248,3506,8248,3502,8244,3502,8240,3502,8235,3498,8234,3494,8233,3490,8233,3432,8232,3425,8231,3421,8228,3414,8225,3410,8217,3404,8213,3403,8197,3403,8186,3410,8174,3424,8174,3403,8169,3403xe" stroked="f" style="position:absolute;left:8026;top:3155;width:3444;height:400">
              <v:path arrowok="t"/>
              <v:fill/>
            </v:shape>
            <v:shape coordorigin="8026,3155" coordsize="3444,400" fillcolor="#363435" filled="t" path="m8257,3460l8257,3474,8261,3486,8269,3495,8277,3505,8287,3509,8303,3509,8308,3508,8313,3506,8318,3503,8322,3500,8327,3495,8327,3509,8332,3509,8327,3436,8327,3487,8321,3494,8315,3497,8300,3497,8293,3493,8286,3485,8280,3477,8277,3466,8277,3437,8280,3426,8287,3418,8292,3413,8298,3410,8305,3403,8291,3403,8280,3409,8270,3421,8269,3422,8260,3440,8257,3460xe" stroked="f" style="position:absolute;left:8026;top:3155;width:3444;height:400">
              <v:path arrowok="t"/>
              <v:fill/>
            </v:shape>
            <v:shape coordorigin="8026,3155" coordsize="3444,400" fillcolor="#363435" filled="t" path="m8327,3411l8322,3406,8314,3403,8305,3403,8298,3410,8307,3410,8315,3413,8321,3418,8323,3422,8326,3426,8327,3431,8327,3436,8332,3509,8362,3497,8361,3493,8358,3494,8351,3495,8347,3490,8346,3485,8345,3478,8345,3350,8340,3350,8310,3363,8312,3367,8315,3366,8321,3365,8326,3369,8327,3374,8327,3381,8327,3411xe" stroked="f" style="position:absolute;left:8026;top:3155;width:3444;height:400">
              <v:path arrowok="t"/>
              <v:fill/>
            </v:shape>
            <v:shape coordorigin="8026,3155" coordsize="3444,400" fillcolor="#363435" filled="t" path="m8394,3418l8398,3413,8404,3411,8414,3411,8421,3414,8428,3420,8429,3424,8431,3426,8431,3431,8432,3437,8385,3437,8386,3429,8383,3417,8382,3419,8373,3435,8370,3457,8370,3473,8374,3486,8383,3495,8391,3504,8402,3509,8425,3509,8434,3505,8441,3497,8449,3489,8453,3479,8454,3469,8451,3467,8448,3476,8444,3482,8439,3486,8434,3489,8428,3491,8412,3491,8403,3487,8396,3479,8389,3470,8385,3458,8385,3444,8454,3444,8454,3431,8451,3421,8444,3414,8436,3407,8427,3403,8403,3403,8394,3418xe" stroked="f" style="position:absolute;left:8026;top:3155;width:3444;height:400">
              <v:path arrowok="t"/>
              <v:fill/>
            </v:shape>
            <v:shape coordorigin="8026,3155" coordsize="3444,400" fillcolor="#363435" filled="t" path="m8392,3408l8383,3417,8386,3429,8389,3423,8394,3418,8403,3403,8392,3408xe" stroked="f" style="position:absolute;left:8026;top:3155;width:3444;height:400">
              <v:path arrowok="t"/>
              <v:fill/>
            </v:shape>
            <v:shape coordorigin="8026,3155" coordsize="3444,400" fillcolor="#363435" filled="t" path="m8515,3506l8515,3502,8510,3502,8505,3500,8500,3497,8498,3492,8497,3488,8497,3435,8501,3428,8504,3423,8509,3418,8513,3418,8519,3421,8525,3425,8530,3425,8536,3420,8537,3415,8536,3409,8530,3404,8523,3403,8514,3403,8506,3410,8497,3426,8497,3403,8493,3403,8463,3415,8464,3419,8469,3418,8473,3418,8478,3422,8479,3426,8479,3433,8479,3489,8479,3494,8475,3500,8469,3502,8464,3502,8464,3506,8515,3506xe" stroked="f" style="position:absolute;left:8026;top:3155;width:3444;height:400">
              <v:path arrowok="t"/>
              <v:fill/>
            </v:shape>
            <v:shape coordorigin="8026,3155" coordsize="3444,400" fillcolor="#363435" filled="t" path="m8617,3350l8587,3363,8588,3367,8592,3366,8598,3365,8602,3369,8603,3374,8604,3381,8604,3490,8603,3494,8602,3496,8599,3500,8593,3502,8588,3502,8588,3506,8638,3506,8638,3502,8633,3502,8629,3502,8625,3499,8622,3495,8622,3490,8622,3430,8627,3425,8632,3421,8636,3419,8643,3416,8650,3416,8656,3419,8660,3423,8662,3430,8663,3437,8663,3489,8663,3494,8659,3500,8654,3502,8647,3502,8647,3506,8696,3506,8696,3502,8691,3502,8688,3502,8683,3498,8682,3494,8681,3490,8681,3436,8680,3427,8679,3422,8677,3416,8674,3411,8670,3408,8666,3404,8661,3403,8651,3403,8646,3404,8641,3407,8636,3409,8630,3415,8622,3424,8622,3350,8617,3350xe" stroked="f" style="position:absolute;left:8026;top:3155;width:3444;height:400">
              <v:path arrowok="t"/>
              <v:fill/>
            </v:shape>
            <v:shape coordorigin="8026,3155" coordsize="3444,400" fillcolor="#363435" filled="t" path="m8724,3372l8730,3373,8736,3372,8740,3367,8741,3362,8740,3356,8736,3352,8730,3350,8724,3352,8720,3356,8719,3362,8720,3367,8724,3372xe" stroked="f" style="position:absolute;left:8026;top:3155;width:3444;height:400">
              <v:path arrowok="t"/>
              <v:fill/>
            </v:shape>
            <v:shape coordorigin="8026,3155" coordsize="3444,400" fillcolor="#363435" filled="t" path="m8734,3403l8704,3415,8705,3419,8708,3418,8715,3418,8719,3421,8720,3427,8721,3434,8721,3490,8720,3494,8719,3496,8715,3501,8710,3502,8705,3502,8705,3506,8754,3506,8754,3502,8749,3502,8746,3502,8741,3498,8739,3494,8739,3490,8739,3403,8734,3403xe" stroked="f" style="position:absolute;left:8026;top:3155;width:3444;height:400">
              <v:path arrowok="t"/>
              <v:fill/>
            </v:shape>
            <v:shape coordorigin="8026,3155" coordsize="3444,400" fillcolor="#363435" filled="t" path="m8918,3490l8918,3431,8917,3425,8915,3420,8913,3414,8909,3410,8905,3407,8901,3404,8896,3403,8886,3403,8880,3404,8875,3407,8870,3410,8864,3416,8856,3424,8855,3417,8852,3412,8847,3408,8843,3405,8837,3403,8827,3403,8820,3405,8812,3409,8808,3413,8804,3417,8796,3424,8796,3403,8792,3403,8761,3415,8763,3419,8766,3418,8772,3418,8777,3422,8778,3427,8778,3434,8778,3490,8778,3494,8777,3496,8773,3501,8768,3502,8763,3502,8763,3506,8813,3506,8813,3502,8807,3502,8800,3500,8797,3494,8796,3490,8796,3430,8800,3426,8804,3422,8810,3419,8814,3417,8822,3416,8828,3416,8832,3418,8835,3423,8838,3426,8839,3432,8839,3489,8838,3494,8834,3500,8828,3502,8823,3502,8823,3506,8873,3506,8873,3502,8868,3502,8865,3502,8860,3499,8857,3495,8857,3490,8857,3436,8857,3431,8862,3425,8867,3421,8875,3417,8883,3416,8889,3416,8894,3418,8896,3423,8898,3426,8899,3432,8899,3489,8899,3494,8895,3500,8890,3502,8883,3502,8883,3506,8932,3506,8932,3502,8928,3502,8921,3499,8918,3494,8918,3490xe" stroked="f" style="position:absolute;left:8026;top:3155;width:3444;height:400">
              <v:path arrowok="t"/>
              <v:fill/>
            </v:shape>
            <v:shape coordorigin="8026,3155" coordsize="3444,400" fillcolor="#363435" filled="t" path="m8950,3497l8951,3503,8955,3508,8962,3509,8968,3508,8973,3503,8974,3497,8973,3491,8968,3486,8962,3485,8955,3486,8951,3491,8950,3497xe" stroked="f" style="position:absolute;left:8026;top:3155;width:3444;height:400">
              <v:path arrowok="t"/>
              <v:fill/>
            </v:shape>
            <v:shape coordorigin="8026,3155" coordsize="3444,400" fillcolor="#363435" filled="t" path="m9162,3478l9157,3485,9153,3489,9146,3495,9138,3498,9132,3498,9094,3498,9092,3498,9087,3493,9086,3488,9086,3432,9125,3432,9130,3433,9133,3435,9138,3438,9140,3443,9141,3447,9142,3455,9146,3455,9146,3403,9142,3403,9142,3411,9140,3417,9133,3423,9127,3424,9086,3424,9086,3366,9134,3366,9139,3366,9142,3367,9149,3371,9152,3377,9154,3382,9156,3390,9160,3390,9158,3358,9044,3358,9044,3362,9055,3362,9060,3363,9064,3368,9065,3374,9065,3487,9065,3492,9061,3498,9056,3501,9049,3502,9044,3502,9044,3506,9158,3506,9171,3469,9167,3469,9162,3478xe" stroked="f" style="position:absolute;left:8026;top:3155;width:3444;height:400">
              <v:path arrowok="t"/>
              <v:fill/>
            </v:shape>
            <v:shape coordorigin="8026,3155" coordsize="3444,400" fillcolor="#363435" filled="t" path="m9225,3406l9178,3406,9178,3410,9182,3410,9188,3413,9192,3418,9196,3425,9231,3509,9236,3509,9271,3423,9273,3418,9276,3414,9280,3411,9286,3410,9286,3406,9253,3406,9253,3410,9257,3410,9262,3411,9265,3415,9264,3420,9262,3425,9239,3482,9216,3427,9214,3423,9213,3418,9214,3413,9219,3410,9225,3410,9225,3406xe" stroked="f" style="position:absolute;left:8026;top:3155;width:3444;height:400">
              <v:path arrowok="t"/>
              <v:fill/>
            </v:shape>
            <v:shape coordorigin="8026,3155" coordsize="3444,400" fillcolor="#363435" filled="t" path="m9320,3418l9325,3413,9330,3411,9340,3411,9348,3414,9354,3420,9356,3424,9357,3426,9358,3431,9358,3437,9312,3437,9313,3429,9310,3417,9308,3419,9299,3435,9296,3457,9296,3473,9301,3486,9309,3495,9318,3504,9328,3509,9351,3509,9360,3505,9368,3497,9375,3489,9380,3479,9381,3469,9378,3467,9374,3476,9370,3482,9366,3486,9361,3489,9355,3491,9339,3491,9330,3487,9323,3479,9315,3470,9312,3458,9312,3444,9381,3444,9381,3431,9378,3421,9370,3414,9363,3407,9354,3403,9329,3403,9320,3418xe" stroked="f" style="position:absolute;left:8026;top:3155;width:3444;height:400">
              <v:path arrowok="t"/>
              <v:fill/>
            </v:shape>
            <v:shape coordorigin="8026,3155" coordsize="3444,400" fillcolor="#363435" filled="t" path="m9318,3408l9310,3417,9313,3429,9316,3423,9320,3418,9329,3403,9318,3408xe" stroked="f" style="position:absolute;left:8026;top:3155;width:3444;height:400">
              <v:path arrowok="t"/>
              <v:fill/>
            </v:shape>
            <v:shape coordorigin="8026,3155" coordsize="3444,400" fillcolor="#363435" filled="t" path="m9442,3506l9442,3502,9437,3502,9431,3500,9427,3497,9425,3492,9424,3488,9424,3435,9428,3428,9431,3423,9436,3418,9440,3418,9446,3421,9451,3425,9457,3425,9463,3420,9464,3415,9462,3409,9457,3404,9450,3403,9441,3403,9432,3410,9424,3426,9424,3403,9420,3403,9389,3415,9390,3419,9396,3418,9400,3418,9405,3422,9406,3426,9406,3433,9406,3489,9405,3494,9402,3500,9395,3502,9390,3502,9390,3506,9442,3506xe" stroked="f" style="position:absolute;left:8026;top:3155;width:3444;height:400">
              <v:path arrowok="t"/>
              <v:fill/>
            </v:shape>
            <v:shape coordorigin="8026,3155" coordsize="3444,400" fillcolor="#363435" filled="t" path="m9468,3539l9468,3546,9473,3551,9479,3555,9489,3555,9495,3552,9502,3547,9508,3542,9513,3535,9517,3525,9558,3425,9560,3420,9563,3414,9568,3411,9573,3410,9573,3406,9540,3406,9540,3410,9546,3410,9550,3414,9550,3418,9548,3424,9526,3480,9502,3429,9499,3424,9498,3417,9500,3412,9505,3410,9510,3410,9510,3406,9463,3406,9463,3410,9470,3412,9474,3416,9478,3421,9481,3427,9517,3502,9510,3520,9508,3526,9505,3530,9500,3535,9494,3536,9490,3534,9485,3533,9482,3532,9476,3532,9471,3535,9468,3539xe" stroked="f" style="position:absolute;left:8026;top:3155;width:3444;height:400">
              <v:path arrowok="t"/>
              <v:fill/>
            </v:shape>
            <v:shape coordorigin="8026,3155" coordsize="3444,400" fillcolor="#363435" filled="t" path="m9660,3413l9684,3413,9684,3406,9660,3406,9660,3373,9657,3373,9654,3380,9651,3385,9650,3388,9646,3393,9643,3398,9638,3402,9634,3405,9630,3408,9626,3410,9626,3413,9642,3413,9642,3488,9643,3493,9644,3497,9648,3503,9655,3507,9661,3508,9666,3508,9671,3506,9676,3502,9680,3499,9684,3493,9687,3486,9682,3486,9679,3491,9675,3494,9670,3495,9665,3494,9661,3489,9660,3485,9660,3413xe" stroked="f" style="position:absolute;left:8026;top:3155;width:3444;height:400">
              <v:path arrowok="t"/>
              <v:fill/>
            </v:shape>
            <v:shape coordorigin="8026,3155" coordsize="3444,400" fillcolor="#363435" filled="t" path="m9740,3506l9740,3502,9736,3502,9730,3500,9726,3497,9723,3492,9723,3488,9723,3435,9726,3428,9729,3423,9734,3418,9738,3418,9744,3421,9750,3425,9755,3425,9761,3420,9762,3415,9761,3409,9756,3404,9748,3403,9739,3403,9731,3410,9723,3426,9723,3403,9718,3403,9688,3415,9689,3419,9694,3418,9698,3418,9703,3422,9704,3426,9704,3433,9704,3489,9704,3494,9700,3500,9694,3502,9689,3502,9689,3506,9740,3506xe" stroked="f" style="position:absolute;left:8026;top:3155;width:3444;height:400">
              <v:path arrowok="t"/>
              <v:fill/>
            </v:shape>
            <v:shape coordorigin="8026,3155" coordsize="3444,400" fillcolor="#363435" filled="t" path="m9871,3493l9868,3494,9862,3495,9857,3490,9856,3485,9856,3478,9856,3406,9821,3406,9821,3410,9828,3410,9832,3411,9834,3413,9838,3419,9838,3482,9832,3487,9827,3491,9819,3495,9813,3496,9808,3496,9804,3494,9798,3489,9796,3482,9796,3406,9761,3406,9761,3410,9766,3410,9772,3411,9776,3415,9778,3421,9778,3479,9779,3487,9780,3492,9782,3497,9785,3501,9789,3504,9793,3507,9798,3509,9809,3509,9813,3508,9818,3505,9822,3503,9829,3497,9838,3488,9838,3509,9842,3509,9872,3497,9871,3493xe" stroked="f" style="position:absolute;left:8026;top:3155;width:3444;height:400">
              <v:path arrowok="t"/>
              <v:fill/>
            </v:shape>
            <v:shape style="position:absolute;left:8030;top:3348;width:3449;height:659" type="#_x0000_t75">
              <v:imagedata o:title="" r:id="rId188"/>
            </v:shape>
            <v:shape coordorigin="8028,3847" coordsize="3156,681" fillcolor="#363435" filled="t" path="m9210,4517l9195,4517,9189,4515,9184,4512,9180,4509,9177,4506,9175,4502,9173,4497,9172,4488,9172,4394,9172,4389,9173,4386,9178,4381,9184,4380,9189,4380,9193,4376,9117,4376,9117,4380,9123,4380,9127,4380,9134,4384,9135,4389,9136,4394,9136,4488,9138,4497,9142,4505,9146,4512,9152,4518,9162,4523,9169,4526,9179,4528,9207,4528,9219,4524,9228,4518,9237,4511,9243,4504,9245,4497,9247,4489,9248,4476,9248,4396,9249,4392,9251,4386,9256,4382,9262,4380,9266,4380,9269,4376,9218,4376,9218,4380,9224,4380,9229,4381,9236,4385,9238,4391,9239,4396,9239,4479,9238,4490,9235,4496,9232,4503,9228,4507,9222,4511,9217,4515,9210,4517xe" stroked="f" style="position:absolute;left:8028;top:3847;width:3156;height:681">
              <v:path arrowok="t"/>
              <v:fill/>
            </v:shape>
            <v:shape coordorigin="8028,3847" coordsize="3156,681" fillcolor="#363435" filled="t" path="m9788,4524l9788,4521,9784,4520,9780,4519,9775,4514,9770,4506,9765,4495,9712,4373,9710,4373,9657,4491,9652,4503,9647,4510,9641,4517,9636,4520,9631,4521,9631,4524,9680,4524,9680,4521,9672,4520,9668,4519,9666,4518,9661,4513,9661,4505,9662,4501,9664,4497,9670,4482,9674,4474,9696,4423,9719,4474,9722,4482,9730,4501,9732,4505,9734,4510,9734,4515,9729,4520,9725,4521,9720,4521,9717,4524,9788,4524xe" stroked="f" style="position:absolute;left:8028;top:3847;width:3156;height:681">
              <v:path arrowok="t"/>
              <v:fill/>
            </v:shape>
            <v:shape coordorigin="8028,3847" coordsize="3156,681" fillcolor="#363435" filled="t" path="m9674,4474l9670,4482,9722,4482,9719,4474,9674,4474xe" stroked="f" style="position:absolute;left:8028;top:3847;width:3156;height:681">
              <v:path arrowok="t"/>
              <v:fill/>
            </v:shape>
            <v:shape coordorigin="8028,3847" coordsize="3156,681" fillcolor="#363435" filled="t" path="m9347,4376l9278,4376,9278,4380,9284,4380,9289,4380,9291,4382,9296,4384,9298,4389,9298,4394,9298,4507,9298,4512,9294,4517,9289,4520,9284,4521,9278,4521,9278,4524,9353,4524,9353,4521,9347,4521,9342,4520,9340,4519,9335,4516,9333,4512,9333,4507,9333,4457,9343,4457,9349,4449,9333,4449,9333,4384,9356,4384,9365,4387,9370,4392,9375,4398,9378,4406,9378,4425,9377,4431,9381,4454,9390,4452,9397,4449,9402,4444,9410,4437,9414,4428,9414,4408,9412,4400,9406,4393,9401,4387,9394,4382,9386,4380,9378,4377,9364,4376,9347,4376xe" stroked="f" style="position:absolute;left:8028;top:3847;width:3156;height:681">
              <v:path arrowok="t"/>
              <v:fill/>
            </v:shape>
            <v:shape coordorigin="8028,3847" coordsize="3156,681" fillcolor="#363435" filled="t" path="m9430,4519l9425,4515,9421,4511,9417,4505,9381,4454,9377,4431,9374,4436,9371,4441,9367,4444,9362,4446,9357,4448,9349,4449,9343,4457,9390,4524,9437,4524,9437,4520,9430,4519xe" stroked="f" style="position:absolute;left:8028;top:3847;width:3156;height:681">
              <v:path arrowok="t"/>
              <v:fill/>
            </v:shape>
            <v:shape coordorigin="8028,3847" coordsize="3156,681" fillcolor="#363435" filled="t" path="m9535,4498l9535,4506,9535,4512,9531,4517,9526,4520,9521,4521,9514,4521,9514,4524,9590,4524,9590,4521,9583,4521,9579,4520,9576,4519,9572,4516,9570,4512,9569,4506,9569,4457,9586,4457,9598,4456,9600,4436,9595,4441,9591,4446,9584,4449,9574,4449,9569,4449,9569,4384,9535,4394,9535,4498xe" stroked="f" style="position:absolute;left:8028;top:3847;width:3156;height:681">
              <v:path arrowok="t"/>
              <v:fill/>
            </v:shape>
            <v:shape coordorigin="8028,3847" coordsize="3156,681" fillcolor="#363435" filled="t" path="m9837,4383l9843,4381,9860,4381,9869,4385,9877,4392,9885,4400,9891,4410,9893,4422,9897,4422,9896,4372,9893,4372,9892,4377,9890,4381,9885,4383,9880,4381,9875,4379,9870,4377,9866,4375,9862,4374,9858,4373,9853,4372,9835,4372,9824,4377,9816,4385,9807,4393,9802,4403,9802,4422,9804,4428,9807,4434,9810,4440,9815,4445,9821,4450,9827,4455,9836,4460,9850,4467,9860,4472,9866,4475,9870,4478,9877,4484,9880,4491,9881,4498,9881,4504,9879,4509,9874,4513,9869,4518,9863,4520,9844,4520,9834,4516,9825,4508,9813,4492,9806,4472,9802,4472,9802,4528,9806,4528,9811,4521,9816,4519,9820,4519,9826,4521,9832,4524,9838,4525,9842,4526,9846,4527,9850,4528,9870,4528,9882,4523,9892,4514,9902,4505,9906,4495,9906,4473,9903,4464,9897,4456,9883,4444,9862,4432,9850,4426,9842,4422,9839,4419,9834,4416,9830,4413,9827,4407,9826,4400,9826,4395,9828,4391,9833,4387,9837,4383xe" stroked="f" style="position:absolute;left:8028;top:3847;width:3156;height:681">
              <v:path arrowok="t"/>
              <v:fill/>
            </v:shape>
            <v:shape coordorigin="8028,3847" coordsize="3156,681" fillcolor="#363435" filled="t" path="m10057,4376l9923,4376,9923,4416,9928,4416,9929,4405,9933,4397,9940,4391,9944,4386,9951,4384,9972,4384,9972,4507,9972,4511,9971,4513,9966,4518,9960,4521,9951,4521,9951,4524,10029,4524,10029,4521,10020,4521,10016,4520,10011,4517,10008,4511,10008,4507,10008,4384,10026,4384,10031,4385,10033,4386,10038,4389,10042,4392,10045,4396,10048,4400,10051,4407,10053,4416,10057,4416,10057,4376xe" stroked="f" style="position:absolute;left:8028;top:3847;width:3156;height:681">
              <v:path arrowok="t"/>
              <v:fill/>
            </v:shape>
            <v:shape coordorigin="8028,3847" coordsize="3156,681" fillcolor="#363435" filled="t" path="m10108,4518l10126,4525,10115,4494,10110,4475,10109,4451,10108,4518xe" stroked="f" style="position:absolute;left:8028;top:3847;width:3156;height:681">
              <v:path arrowok="t"/>
              <v:fill/>
            </v:shape>
            <v:shape coordorigin="8028,3847" coordsize="3156,681" fillcolor="#363435" filled="t" path="m10069,4450l10070,4464,10076,4484,10087,4501,10092,4506,10108,4518,10109,4451,10109,4439,10112,4418,10117,4402,10125,4388,10135,4381,10156,4381,10162,4383,10168,4387,10174,4391,10178,4398,10182,4408,10186,4428,10188,4452,10188,4452,10186,4474,10182,4492,10179,4502,10174,4509,10167,4514,10162,4518,10156,4519,10137,4519,10128,4515,10122,4507,10115,4494,10126,4525,10149,4528,10158,4527,10179,4523,10196,4514,10210,4499,10217,4489,10225,4470,10227,4450,10225,4429,10217,4411,10205,4395,10188,4382,10169,4376,10147,4374,10127,4376,10108,4383,10092,4395,10079,4410,10072,4429,10069,4450xe" stroked="f" style="position:absolute;left:8028;top:3847;width:3156;height:681">
              <v:path arrowok="t"/>
              <v:fill/>
            </v:shape>
            <v:shape coordorigin="8028,3847" coordsize="3156,681" fillcolor="#363435" filled="t" path="m10308,4376l10239,4376,10239,4380,10246,4380,10251,4380,10253,4382,10257,4384,10259,4389,10260,4394,10260,4507,10259,4512,10256,4517,10251,4520,10246,4521,10239,4521,10239,4524,10315,4524,10315,4521,10308,4521,10304,4520,10301,4519,10297,4516,10295,4512,10295,4507,10295,4457,10304,4457,10311,4449,10295,4449,10295,4384,10318,4384,10327,4387,10332,4392,10337,4398,10340,4406,10340,4425,10338,4431,10343,4454,10352,4452,10359,4449,10364,4444,10372,4437,10376,4428,10376,4408,10373,4400,10368,4393,10363,4387,10356,4382,10348,4380,10339,4377,10326,4376,10308,4376xe" stroked="f" style="position:absolute;left:8028;top:3847;width:3156;height:681">
              <v:path arrowok="t"/>
              <v:fill/>
            </v:shape>
            <v:shape coordorigin="8028,3847" coordsize="3156,681" fillcolor="#363435" filled="t" path="m10392,4519l10387,4515,10383,4511,10379,4505,10343,4454,10338,4431,10336,4436,10333,4441,10329,4444,10324,4446,10319,4448,10311,4449,10304,4457,10352,4524,10399,4524,10399,4520,10392,4519xe" stroked="f" style="position:absolute;left:8028;top:3847;width:3156;height:681">
              <v:path arrowok="t"/>
              <v:fill/>
            </v:shape>
            <v:shape coordorigin="8028,3847" coordsize="3156,681" fillcolor="#363435" filled="t" path="m10452,4437l10452,4432,10451,4428,10444,4421,10439,4419,10429,4419,10425,4421,10418,4428,10416,4432,10416,4442,10418,4447,10425,4454,10429,4455,10439,4455,10444,4454,10451,4447,10452,4442,10452,4437xe" stroked="f" style="position:absolute;left:8028;top:3847;width:3156;height:681">
              <v:path arrowok="t"/>
              <v:fill/>
            </v:shape>
            <v:shape coordorigin="8028,3847" coordsize="3156,681" fillcolor="#363435" filled="t" path="m10452,4509l10452,4504,10451,4500,10444,4493,10439,4491,10429,4491,10425,4493,10418,4500,10416,4504,10416,4514,10418,4518,10425,4526,10429,4527,10439,4527,10443,4526,10451,4518,10452,4514,10452,4509xe" stroked="f" style="position:absolute;left:8028;top:3847;width:3156;height:681">
              <v:path arrowok="t"/>
              <v:fill/>
            </v:shape>
            <v:shape coordorigin="8028,3847" coordsize="3156,681" fillcolor="#363435" filled="t" path="m10613,4376l10549,4376,10549,4380,10554,4380,10561,4381,10568,4385,10570,4390,10570,4395,10570,4507,10569,4513,10565,4519,10560,4520,10549,4520,10549,4524,10613,4524,10613,4520,10607,4520,10601,4519,10593,4515,10592,4511,10591,4506,10591,4453,10660,4453,10660,4507,10659,4513,10655,4519,10650,4520,10639,4520,10639,4524,10702,4524,10702,4520,10697,4520,10690,4519,10683,4515,10682,4511,10681,4506,10681,4395,10682,4390,10685,4384,10690,4381,10697,4380,10702,4380,10702,4376,10639,4376,10639,4380,10644,4380,10651,4381,10658,4385,10660,4390,10660,4395,10660,4445,10591,4445,10591,4395,10592,4390,10593,4388,10595,4384,10601,4381,10607,4380,10613,4380,10613,4376xe" stroked="f" style="position:absolute;left:8028;top:3847;width:3156;height:681">
              <v:path arrowok="t"/>
              <v:fill/>
            </v:shape>
            <v:shape coordorigin="8028,3847" coordsize="3156,681" fillcolor="#363435" filled="t" path="m10739,4436l10744,4431,10749,4429,10759,4429,10767,4432,10773,4438,10775,4442,10776,4445,10777,4449,10777,4456,10731,4456,10732,4447,10728,4435,10727,4437,10718,4454,10715,4475,10715,4491,10720,4504,10728,4513,10737,4523,10747,4527,10770,4527,10779,4523,10787,4515,10794,4507,10798,4498,10800,4488,10797,4485,10793,4494,10789,4500,10784,4504,10780,4508,10774,4509,10757,4509,10749,4505,10742,4497,10734,4488,10731,4477,10731,4462,10800,4462,10800,4449,10796,4440,10789,4432,10782,4425,10773,4421,10748,4421,10739,4436xe" stroked="f" style="position:absolute;left:8028;top:3847;width:3156;height:681">
              <v:path arrowok="t"/>
              <v:fill/>
            </v:shape>
            <v:shape coordorigin="8028,3847" coordsize="3156,681" fillcolor="#363435" filled="t" path="m10737,4426l10728,4435,10732,4447,10734,4441,10739,4436,10748,4421,10737,4426xe" stroked="f" style="position:absolute;left:8028;top:3847;width:3156;height:681">
              <v:path arrowok="t"/>
              <v:fill/>
            </v:shape>
            <v:shape coordorigin="8028,3847" coordsize="3156,681" fillcolor="#363435" filled="t" path="m10922,4421l10913,4421,10905,4424,10900,4429,10894,4435,10891,4442,10891,4456,10893,4462,10896,4466,10899,4470,10906,4475,10917,4480,10927,4485,10934,4490,10942,4496,10943,4501,10943,4510,10942,4513,10935,4519,10931,4521,10919,4521,10913,4518,10907,4513,10901,4508,10897,4500,10895,4490,10892,4490,10892,4526,10896,4524,10901,4523,10905,4524,10913,4526,10920,4527,10935,4527,10942,4524,10949,4519,10956,4513,10960,4506,10960,4485,10952,4476,10937,4468,10921,4461,10914,4457,10910,4454,10908,4451,10904,4445,10904,4441,10906,4434,10912,4429,10916,4428,10928,4428,10933,4430,10938,4433,10942,4437,10946,4444,10948,4455,10952,4455,10952,4421,10947,4424,10942,4425,10936,4424,10930,4422,10926,4421,10922,4421xe" stroked="f" style="position:absolute;left:8028;top:3847;width:3156;height:681">
              <v:path arrowok="t"/>
              <v:fill/>
            </v:shape>
            <v:shape coordorigin="8028,3847" coordsize="3156,681" fillcolor="#363435" filled="t" path="m10999,4369l10969,4381,10970,4385,10974,4384,10980,4383,10984,4387,10985,4393,10986,4400,10986,4508,10985,4512,10984,4514,10981,4518,10975,4520,10971,4520,10971,4524,11020,4524,11020,4520,11015,4520,11011,4520,11007,4518,11004,4513,11004,4509,11004,4449,11009,4443,11014,4439,11018,4437,11025,4434,11032,4434,11038,4437,11042,4441,11045,4448,11045,4455,11045,4507,11045,4512,11041,4518,11036,4520,11029,4520,11029,4524,11078,4524,11078,4520,11073,4520,11070,4520,11065,4516,11064,4512,11063,4508,11063,4454,11063,4445,11061,4441,11059,4434,11056,4429,11052,4426,11048,4423,11043,4421,11033,4421,11028,4422,11023,4425,11018,4427,11012,4433,11004,4442,11004,4369,10999,4369xe" stroked="f" style="position:absolute;left:8028;top:3847;width:3156;height:681">
              <v:path arrowok="t"/>
              <v:fill/>
            </v:shape>
            <v:shape coordorigin="8028,3847" coordsize="3156,681" fillcolor="#363435" filled="t" path="m11122,4514l11116,4504,11111,4493,11108,4480,11099,4509,11114,4523,11135,4527,11130,4519,11122,4514xe" stroked="f" style="position:absolute;left:8028;top:3847;width:3156;height:681">
              <v:path arrowok="t"/>
              <v:fill/>
            </v:shape>
            <v:shape coordorigin="8028,3847" coordsize="3156,681" fillcolor="#363435" filled="t" path="m11087,4475l11087,4488,11091,4499,11099,4509,11099,4509,11108,4480,11108,4457,11109,4450,11111,4444,11114,4438,11117,4434,11125,4429,11132,4428,11140,4428,11147,4432,11152,4439,11154,4441,11161,4459,11164,4481,11164,4495,11161,4505,11157,4511,11152,4517,11146,4519,11130,4519,11135,4527,11144,4527,11152,4525,11160,4520,11167,4516,11173,4509,11178,4499,11182,4490,11184,4481,11184,4460,11180,4448,11172,4438,11156,4425,11136,4421,11127,4421,11120,4423,11112,4428,11105,4432,11099,4439,11094,4448,11090,4457,11087,4466,11087,4475xe" stroked="f" style="position:absolute;left:8028;top:3847;width:3156;height:681">
              <v:path arrowok="t"/>
              <v:fill/>
            </v:shape>
            <v:shape coordorigin="8028,3847" coordsize="3156,681" fillcolor="#363435" filled="t" path="m9521,4380l9526,4380,9528,4382,9533,4384,9535,4389,9535,4394,9569,4384,9583,4384,9591,4387,9595,4392,9600,4397,9603,4405,9603,4427,9600,4436,9598,4456,9605,4455,9616,4452,9624,4447,9630,4441,9636,4434,9639,4425,9639,4404,9634,4395,9625,4387,9620,4384,9603,4378,9579,4376,9514,4376,9514,4380,9521,4380xe" stroked="f" style="position:absolute;left:8028;top:3847;width:3156;height:681">
              <v:path arrowok="t"/>
              <v:fill/>
            </v:shape>
            <v:shape coordorigin="8028,3847" coordsize="3156,681" fillcolor="#363435" filled="t" path="m8550,3858l8556,3858,8560,3859,8565,3865,8566,3871,8566,3984,8587,3992,8587,3931,8589,3930,8595,3930,8602,3930,8617,3930,8625,3931,8632,3934,8639,3937,8645,3942,8641,3913,8637,3916,8631,3918,8626,3921,8618,3922,8599,3922,8593,3921,8587,3920,8587,3864,8593,3862,8599,3861,8620,3861,8630,3864,8637,3870,8644,3876,8648,3884,8648,3898,8646,3903,8644,3926,8653,3924,8659,3919,8664,3913,8669,3908,8671,3901,8671,3885,8668,3877,8662,3870,8656,3864,8648,3859,8637,3856,8630,3855,8620,3854,8544,3854,8544,3858,8550,3858xe" stroked="f" style="position:absolute;left:8028;top:3847;width:3156;height:681">
              <v:path arrowok="t"/>
              <v:fill/>
            </v:shape>
            <v:shape coordorigin="8028,3847" coordsize="3156,681" fillcolor="#363435" filled="t" path="m8556,4380l8562,4382,8567,4386,8570,4390,8573,4394,8573,4507,8572,4512,8565,4519,8559,4520,8551,4521,8551,4524,8604,4524,8601,4521,8595,4521,8591,4519,8583,4513,8581,4507,8581,4404,8681,4528,8685,4528,8685,4397,8686,4392,8690,4384,8694,4382,8705,4380,8705,4376,8656,4376,8656,4380,8664,4380,8670,4382,8673,4386,8676,4389,8677,4395,8677,4468,8604,4376,8551,4376,8551,4380,8556,4380xe" stroked="f" style="position:absolute;left:8028;top:3847;width:3156;height:681">
              <v:path arrowok="t"/>
              <v:fill/>
            </v:shape>
            <v:shape coordorigin="8028,3847" coordsize="3156,681" fillcolor="#363435" filled="t" path="m8717,3868l8723,3869,8728,3868,8733,3863,8734,3858,8733,3852,8728,3848,8723,3847,8717,3848,8713,3852,8712,3858,8713,3863,8717,3868xe" stroked="f" style="position:absolute;left:8028;top:3847;width:3156;height:681">
              <v:path arrowok="t"/>
              <v:fill/>
            </v:shape>
            <v:shape coordorigin="8028,3847" coordsize="3156,681" fillcolor="#363435" filled="t" path="m8727,3899l8697,3911,8698,3915,8701,3914,8708,3914,8712,3918,8713,3923,8714,3930,8714,3986,8713,3990,8712,3992,8708,3997,8703,3998,8698,3998,8698,4002,8747,4002,8747,3998,8742,3998,8739,3998,8734,3994,8732,3990,8732,3986,8732,3899,8727,3899xe" stroked="f" style="position:absolute;left:8028;top:3847;width:3156;height:681">
              <v:path arrowok="t"/>
              <v:fill/>
            </v:shape>
            <v:shape coordorigin="8028,3847" coordsize="3156,681" fillcolor="#363435" filled="t" path="m8781,4000l8787,4002,8794,3993,8787,3986,8787,3926,8791,3922,8795,3919,8802,3916,8809,3915,8818,3899,8807,3899,8796,3906,8787,3919,8787,3847,8782,3847,8752,3859,8753,3863,8756,3862,8763,3861,8767,3865,8768,3871,8769,3878,8769,3992,8775,3997,8781,4000xe" stroked="f" style="position:absolute;left:8028;top:3847;width:3156;height:681">
              <v:path arrowok="t"/>
              <v:fill/>
            </v:shape>
            <v:shape coordorigin="8028,3847" coordsize="3156,681" fillcolor="#363435" filled="t" path="m8823,3994l8817,3997,8806,3997,8802,3996,8794,3993,8787,4002,8793,4004,8799,4005,8817,4005,8829,4001,8839,3991,8843,3987,8853,3969,8856,3948,8856,3933,8853,3921,8845,3912,8837,3903,8828,3899,8818,3899,8809,3915,8817,3915,8823,3918,8829,3925,8835,3932,8838,3942,8838,3968,8835,3979,8829,3986,8823,3994xe" stroked="f" style="position:absolute;left:8028;top:3847;width:3156;height:681">
              <v:path arrowok="t"/>
              <v:fill/>
            </v:shape>
            <v:shape coordorigin="8028,3847" coordsize="3156,681" fillcolor="#363435" filled="t" path="m8901,3847l8871,3859,8873,3863,8876,3862,8882,3861,8887,3865,8888,3870,8888,3877,8888,3986,8887,3990,8886,3992,8882,3997,8878,3998,8873,3998,8873,4002,8922,4002,8922,3998,8917,3998,8913,3998,8908,3994,8906,3990,8906,3986,8906,3847,8901,3847xe" stroked="f" style="position:absolute;left:8028;top:3847;width:3156;height:681">
              <v:path arrowok="t"/>
              <v:fill/>
            </v:shape>
            <v:shape coordorigin="8028,3847" coordsize="3156,681" fillcolor="#363435" filled="t" path="m8959,3914l8963,3909,8969,3907,8979,3907,8986,3910,8992,3916,8994,3920,8995,3923,8996,3927,8997,3934,8950,3934,8951,3925,8948,3913,8947,3915,8938,3932,8935,3953,8935,3969,8939,3982,8948,3991,8956,4001,8966,4005,8990,4005,8999,4001,9006,3993,9013,3985,9018,3976,9019,3966,9016,3963,9013,3972,9009,3978,9004,3982,8999,3986,8993,3987,8977,3987,8968,3983,8961,3975,8954,3966,8950,3955,8950,3940,9019,3940,9019,3927,9016,3918,9009,3910,9001,3903,8992,3899,8968,3899,8959,3914xe" stroked="f" style="position:absolute;left:8028;top:3847;width:3156;height:681">
              <v:path arrowok="t"/>
              <v:fill/>
            </v:shape>
            <v:shape coordorigin="8028,3847" coordsize="3156,681" fillcolor="#363435" filled="t" path="m8957,3904l8948,3913,8951,3925,8954,3919,8959,3914,8968,3899,8957,3904xe" stroked="f" style="position:absolute;left:8028;top:3847;width:3156;height:681">
              <v:path arrowok="t"/>
              <v:fill/>
            </v:shape>
            <v:shape coordorigin="8028,3847" coordsize="3156,681" fillcolor="#363435" filled="t" path="m9042,3993l9043,3999,9048,4004,9054,4005,9060,4004,9065,3999,9066,3993,9065,3987,9060,3982,9054,3981,9048,3982,9043,3987,9042,3993xe" stroked="f" style="position:absolute;left:8028;top:3847;width:3156;height:681">
              <v:path arrowok="t"/>
              <v:fill/>
            </v:shape>
            <v:shape coordorigin="8028,3847" coordsize="3156,681" fillcolor="#363435" filled="t" path="m8384,4524l8384,4521,8379,4520,8376,4519,8370,4514,8366,4506,8361,4495,8307,4373,8305,4373,8252,4491,8247,4503,8243,4510,8236,4517,8232,4520,8226,4521,8226,4524,8276,4524,8276,4521,8268,4520,8263,4519,8261,4518,8256,4513,8256,4505,8257,4501,8259,4497,8266,4482,8269,4474,8292,4423,8314,4474,8318,4482,8326,4501,8328,4505,8330,4510,8330,4515,8325,4520,8321,4521,8315,4521,8312,4524,8384,4524xe" stroked="f" style="position:absolute;left:8028;top:3847;width:3156;height:681">
              <v:path arrowok="t"/>
              <v:fill/>
            </v:shape>
            <v:shape coordorigin="8028,3847" coordsize="3156,681" fillcolor="#363435" filled="t" path="m8269,4474l8266,4482,8318,4482,8314,4474,8269,4474xe" stroked="f" style="position:absolute;left:8028;top:3847;width:3156;height:681">
              <v:path arrowok="t"/>
              <v:fill/>
            </v:shape>
            <v:shape coordorigin="8028,3847" coordsize="3156,681" fillcolor="#363435" filled="t" path="m8229,4405l8233,4395,8235,4389,8236,4388,8241,4382,8245,4380,8248,4376,8209,4376,8209,4380,8215,4380,8219,4381,8223,4384,8224,4390,8224,4394,8222,4399,8221,4403,8218,4410,8194,4474,8167,4403,8164,4395,8162,4389,8163,4385,8167,4381,8173,4380,8178,4380,8178,4376,8107,4376,8107,4380,8111,4380,8117,4382,8122,4385,8125,4391,8128,4396,8131,4405,8137,4420,8113,4477,8084,4405,8081,4396,8079,4390,8079,4387,8082,4382,8087,4380,8092,4380,8092,4376,8028,4376,8028,4380,8032,4380,8036,4382,8040,4387,8043,4394,8048,4407,8097,4528,8101,4528,8142,4431,8178,4528,8182,4528,8229,4405xe" stroked="f" style="position:absolute;left:8028;top:3847;width:3156;height:681">
              <v:path arrowok="t"/>
              <v:fill/>
            </v:shape>
            <v:shape coordorigin="8028,3847" coordsize="3156,681" fillcolor="#363435" filled="t" path="m8460,4376l8391,4376,8391,4380,8398,4380,8402,4380,8405,4382,8409,4384,8411,4389,8411,4394,8411,4507,8411,4512,8407,4517,8402,4520,8398,4521,8391,4521,8391,4524,8467,4524,8467,4521,8460,4521,8455,4520,8453,4519,8449,4516,8447,4512,8446,4507,8446,4457,8456,4457,8462,4449,8446,4449,8446,4384,8470,4384,8478,4387,8483,4392,8489,4398,8491,4406,8491,4425,8490,4431,8494,4454,8503,4452,8510,4449,8516,4444,8523,4437,8527,4428,8527,4408,8525,4400,8519,4393,8514,4387,8507,4382,8499,4380,8491,4377,8478,4376,8460,4376xe" stroked="f" style="position:absolute;left:8028;top:3847;width:3156;height:681">
              <v:path arrowok="t"/>
              <v:fill/>
            </v:shape>
            <v:shape coordorigin="8028,3847" coordsize="3156,681" fillcolor="#363435" filled="t" path="m8543,4519l8538,4515,8535,4511,8530,4505,8494,4454,8490,4431,8487,4436,8484,4441,8480,4444,8475,4446,8470,4448,8462,4449,8456,4457,8504,4524,8550,4524,8550,4520,8543,4519xe" stroked="f" style="position:absolute;left:8028;top:3847;width:3156;height:681">
              <v:path arrowok="t"/>
              <v:fill/>
            </v:shape>
            <v:shape coordorigin="8028,3847" coordsize="3156,681" fillcolor="#363435" filled="t" path="m8643,4001l8652,3998,8660,3995,8666,3990,8671,3983,8675,3976,8678,3969,8678,3952,8674,3944,8667,3937,8662,3932,8654,3929,8644,3926,8646,3903,8644,3908,8641,3913,8645,3942,8648,3947,8651,3952,8653,3958,8653,3972,8649,3980,8642,3986,8635,3992,8625,3994,8604,3994,8595,3994,8587,3992,8566,3984,8565,3990,8561,3996,8556,3998,8544,3998,8544,4002,8631,4002,8643,4001xe" stroked="f" style="position:absolute;left:8028;top:3847;width:3156;height:681">
              <v:path arrowok="t"/>
              <v:fill/>
            </v:shape>
            <v:shape coordorigin="8028,3847" coordsize="3156,681" fillcolor="#363435" filled="t" path="m8849,4376l8777,4376,8777,4380,8782,4380,8786,4381,8792,4385,8797,4393,8804,4405,8838,4469,8838,4507,8838,4511,8837,4513,8833,4518,8827,4521,8815,4521,8815,4524,8898,4524,8898,4521,8889,4521,8882,4520,8878,4517,8874,4512,8874,4507,8874,4463,8906,4409,8914,4395,8920,4387,8924,4384,8930,4380,8935,4380,8935,4376,8890,4376,8890,4380,8896,4380,8901,4381,8906,4386,8906,4392,8903,4399,8896,4410,8869,4455,8843,4406,8837,4395,8834,4388,8836,4382,8841,4380,8845,4380,8849,4376xe" stroked="f" style="position:absolute;left:8028;top:3847;width:3156;height:681">
              <v:path arrowok="t"/>
              <v:fill/>
            </v:shape>
            <v:shape coordorigin="8028,3847" coordsize="3156,681" fillcolor="#363435" filled="t" path="m8984,4518l9003,4525,8992,4494,8987,4475,8985,4451,8984,4518xe" stroked="f" style="position:absolute;left:8028;top:3847;width:3156;height:681">
              <v:path arrowok="t"/>
              <v:fill/>
            </v:shape>
            <v:shape coordorigin="8028,3847" coordsize="3156,681" fillcolor="#363435" filled="t" path="m8946,4450l8947,4464,8953,4484,8963,4501,8968,4506,8984,4518,8985,4451,8986,4439,8988,4418,8994,4402,9001,4388,9011,4381,9032,4381,9039,4383,9045,4387,9050,4391,9055,4398,9059,4408,9063,4428,9064,4452,9064,4452,9063,4474,9059,4492,9055,4502,9050,4509,9044,4514,9039,4518,9032,4519,9014,4519,9005,4515,8999,4507,8992,4494,9003,4525,9025,4528,9034,4527,9055,4523,9073,4514,9087,4499,9094,4489,9101,4470,9103,4450,9101,4429,9094,4411,9081,4395,9064,4382,9045,4376,9024,4374,9003,4376,8985,4383,8968,4395,8956,4410,8948,4429,8946,4450xe" stroked="f" style="position:absolute;left:8028;top:3847;width:3156;height:681">
              <v:path arrowok="t"/>
              <v:fill/>
            </v:shape>
            <v:shape coordorigin="8037,4369" coordsize="3442,452" fillcolor="#363435" filled="t" path="m9884,4753l9883,4749,9882,4774,9893,4774,9897,4774,9904,4770,9910,4766,9920,4758,9920,4764,9922,4768,9926,4773,9932,4774,9940,4774,9948,4769,9956,4758,9956,4752,9951,4756,9948,4759,9944,4760,9939,4757,9939,4753,9939,4694,9938,4687,9937,4684,9934,4679,9931,4676,9927,4674,9921,4671,9914,4669,9893,4669,9884,4672,9878,4677,9872,4682,9868,4688,9868,4694,9869,4700,9875,4705,9880,4705,9886,4700,9887,4694,9887,4688,9887,4685,9891,4680,9897,4676,9908,4676,9912,4678,9919,4685,9920,4692,9920,4702,9920,4706,9898,4715,9899,4722,9902,4720,9909,4717,9920,4713,9920,4751,9911,4758,9904,4762,9894,4762,9891,4760,9884,4753xe" stroked="f" style="position:absolute;left:8037;top:4369;width:3442;height:452">
              <v:path arrowok="t"/>
              <v:fill/>
            </v:shape>
            <v:shape coordorigin="8037,4369" coordsize="3442,452" fillcolor="#363435" filled="t" path="m9867,4763l9871,4767,9876,4772,9882,4774,9883,4749,9883,4739,9884,4735,9889,4728,9893,4725,9899,4722,9898,4715,9883,4722,9876,4726,9871,4731,9868,4736,9866,4739,9865,4744,9865,4756,9867,4763xe" stroked="f" style="position:absolute;left:8037;top:4369;width:3442;height:452">
              <v:path arrowok="t"/>
              <v:fill/>
            </v:shape>
            <v:shape coordorigin="8037,4369" coordsize="3442,452" fillcolor="#363435" filled="t" path="m9653,4723l9656,4745,9666,4761,9674,4771,9684,4775,9705,4775,9714,4772,9722,4765,9730,4758,9735,4748,9738,4734,9734,4733,9731,4742,9727,4748,9723,4751,9717,4756,9711,4758,9694,4758,9686,4754,9680,4745,9674,4735,9671,4725,9671,4701,9674,4692,9680,4684,9684,4679,9690,4676,9702,4676,9708,4680,9712,4685,9712,4690,9713,4694,9715,4698,9720,4703,9728,4703,9734,4698,9735,4693,9735,4688,9732,4682,9725,4677,9719,4672,9711,4669,9688,4669,9677,4674,9667,4684,9657,4701,9653,4722,9653,4723xe" stroked="f" style="position:absolute;left:8037;top:4369;width:3442;height:452">
              <v:path arrowok="t"/>
              <v:fill/>
            </v:shape>
            <v:shape coordorigin="8037,4369" coordsize="3442,452" fillcolor="#363435" filled="t" path="m9101,4801l9096,4798,9094,4792,9095,4786,9099,4780,9105,4772,9114,4774,9126,4774,9142,4775,9127,4757,9119,4757,9114,4757,9108,4756,9103,4752,9103,4747,9106,4743,9111,4738,9108,4721,9106,4712,9106,4692,9108,4685,9111,4681,9115,4677,9119,4675,9131,4675,9135,4677,9139,4682,9144,4688,9147,4697,9147,4718,9145,4724,9141,4728,9138,4733,9133,4735,9128,4735,9126,4740,9138,4740,9148,4737,9155,4730,9162,4723,9166,4715,9166,4698,9164,4691,9159,4686,9172,4686,9179,4685,9180,4681,9177,4676,9151,4676,9144,4671,9136,4669,9115,4669,9105,4673,9098,4680,9090,4687,9087,4696,9087,4712,9088,4718,9092,4723,9095,4729,9100,4733,9106,4736,9098,4742,9093,4747,9091,4750,9088,4757,9088,4762,9092,4767,9099,4772,9092,4779,9088,4783,9084,4788,9080,4795,9079,4800,9081,4808,9087,4811,9097,4818,9108,4821,9101,4801xe" stroked="f" style="position:absolute;left:8037;top:4369;width:3442;height:452">
              <v:path arrowok="t"/>
              <v:fill/>
            </v:shape>
            <v:shape coordorigin="8037,4369" coordsize="3442,452" fillcolor="#363435" filled="t" path="m8322,4750l8322,4745,8322,4767,8329,4772,8335,4775,8340,4775,8358,4775,8368,4771,8376,4761,8380,4757,8388,4740,8391,4719,8391,4703,8387,4691,8379,4681,8372,4673,8364,4669,8348,4669,8342,4671,8337,4674,8332,4678,8327,4684,8322,4693,8322,4699,8328,4693,8332,4689,8338,4686,8345,4685,8352,4685,8357,4688,8362,4693,8368,4702,8372,4713,8372,4742,8369,4753,8363,4760,8358,4766,8353,4769,8339,4769,8334,4767,8330,4764,8324,4757,8323,4753,8322,4750xe" stroked="f" style="position:absolute;left:8037;top:4369;width:3442;height:452">
              <v:path arrowok="t"/>
              <v:fill/>
            </v:shape>
            <v:shape coordorigin="8037,4369" coordsize="3442,452" fillcolor="#363435" filled="t" path="m11302,4511l11299,4512,11292,4513,11288,4508,11287,4503,11286,4496,11286,4424,11252,4424,11252,4428,11259,4428,11263,4429,11265,4431,11268,4437,11268,4500,11263,4505,11258,4509,11250,4513,11243,4514,11239,4514,11235,4513,11228,4507,11227,4501,11227,4424,11192,4424,11192,4428,11197,4428,11203,4429,11207,4434,11209,4439,11209,4498,11209,4505,11211,4510,11213,4515,11215,4519,11220,4522,11224,4526,11229,4527,11239,4527,11244,4526,11249,4524,11253,4521,11260,4516,11268,4506,11268,4527,11273,4527,11303,4515,11302,4511xe" stroked="f" style="position:absolute;left:8037;top:4369;width:3442;height:452">
              <v:path arrowok="t"/>
              <v:fill/>
            </v:shape>
            <v:shape coordorigin="8037,4369" coordsize="3442,452" fillcolor="#363435" filled="t" path="m11340,4369l11310,4381,11312,4385,11315,4384,11321,4383,11326,4387,11327,4393,11327,4399,11327,4508,11326,4512,11325,4514,11322,4519,11317,4520,11312,4520,11312,4524,11361,4524,11361,4520,11356,4520,11352,4520,11347,4516,11345,4512,11345,4508,11345,4369,11340,4369xe" stroked="f" style="position:absolute;left:8037;top:4369;width:3442;height:452">
              <v:path arrowok="t"/>
              <v:fill/>
            </v:shape>
            <v:shape coordorigin="8037,4369" coordsize="3442,452" fillcolor="#363435" filled="t" path="m11373,4478l11373,4493,11377,4504,11385,4514,11393,4523,11403,4527,11419,4527,11424,4526,11429,4524,11434,4522,11438,4518,11443,4513,11443,4527,11448,4527,11443,4454,11443,4505,11437,4512,11431,4515,11416,4515,11409,4511,11403,4503,11396,4496,11393,4484,11393,4455,11396,4444,11403,4436,11408,4431,11414,4428,11421,4421,11407,4421,11396,4427,11387,4439,11385,4440,11376,4459,11373,4478xe" stroked="f" style="position:absolute;left:8037;top:4369;width:3442;height:452">
              <v:path arrowok="t"/>
              <v:fill/>
            </v:shape>
            <v:shape coordorigin="8037,4369" coordsize="3442,452" fillcolor="#363435" filled="t" path="m11443,4430l11438,4424,11430,4421,11421,4421,11414,4428,11424,4428,11431,4431,11437,4436,11439,4440,11442,4444,11443,4449,11443,4454,11448,4527,11478,4515,11477,4511,11474,4512,11468,4513,11463,4508,11462,4503,11461,4496,11461,4369,11457,4369,11427,4381,11428,4385,11431,4384,11437,4383,11442,4387,11443,4393,11443,4400,11443,4430xe" stroked="f" style="position:absolute;left:8037;top:4369;width:3442;height:452">
              <v:path arrowok="t"/>
              <v:fill/>
            </v:shape>
            <v:shape coordorigin="8037,4369" coordsize="3442,452" fillcolor="#363435" filled="t" path="m8067,4669l8058,4669,8051,4672,8045,4678,8039,4683,8037,4690,8037,4705,8038,4710,8041,4714,8045,4718,8052,4723,8062,4728,8073,4733,8080,4738,8087,4745,8089,4749,8089,4758,8087,4762,8081,4767,8077,4769,8064,4769,8058,4766,8052,4761,8046,4756,8043,4748,8041,4738,8037,4738,8037,4774,8041,4772,8046,4771,8050,4772,8058,4774,8065,4775,8080,4775,8088,4773,8094,4767,8101,4761,8105,4754,8105,4733,8097,4724,8083,4716,8067,4709,8060,4705,8055,4702,8053,4699,8050,4693,8050,4689,8051,4682,8057,4677,8061,4676,8073,4676,8079,4678,8083,4681,8087,4685,8091,4693,8094,4703,8097,4703,8097,4669,8092,4672,8087,4673,8081,4672,8076,4670,8071,4669,8067,4669xe" stroked="f" style="position:absolute;left:8037;top:4369;width:3442;height:452">
              <v:path arrowok="t"/>
              <v:fill/>
            </v:shape>
            <v:shape coordorigin="8037,4369" coordsize="3442,452" fillcolor="#363435" filled="t" path="m8149,4680l8172,4679,8172,4672,8149,4672,8149,4639,8146,4639,8143,4647,8140,4652,8139,4654,8135,4660,8132,4664,8127,4668,8123,4672,8119,4674,8115,4676,8115,4679,8131,4679,8131,4754,8132,4760,8133,4763,8137,4769,8143,4773,8150,4774,8155,4774,8160,4772,8165,4769,8169,4765,8173,4759,8175,4752,8171,4752,8168,4757,8164,4760,8159,4761,8154,4760,8150,4756,8149,4751,8149,4680xe" stroked="f" style="position:absolute;left:8037;top:4369;width:3442;height:452">
              <v:path arrowok="t"/>
              <v:fill/>
            </v:shape>
            <v:shape coordorigin="8037,4369" coordsize="3442,452" fillcolor="#363435" filled="t" path="m8218,4762l8212,4752,8206,4741,8203,4729,8194,4758,8210,4771,8230,4775,8225,4768,8218,4762xe" stroked="f" style="position:absolute;left:8037;top:4369;width:3442;height:452">
              <v:path arrowok="t"/>
              <v:fill/>
            </v:shape>
            <v:shape coordorigin="8037,4369" coordsize="3442,452" fillcolor="#363435" filled="t" path="m8183,4723l8183,4736,8187,4747,8194,4757,8194,4758,8203,4729,8203,4705,8204,4698,8207,4692,8209,4686,8212,4682,8220,4678,8228,4676,8236,4676,8243,4680,8248,4687,8249,4689,8257,4707,8259,4729,8259,4743,8257,4753,8252,4759,8248,4765,8242,4768,8225,4768,8230,4775,8239,4775,8248,4773,8255,4768,8263,4764,8269,4757,8273,4748,8277,4738,8280,4729,8280,4708,8276,4696,8268,4686,8252,4673,8231,4669,8223,4669,8215,4671,8208,4676,8200,4680,8194,4687,8190,4696,8185,4705,8183,4714,8183,4723xe" stroked="f" style="position:absolute;left:8037;top:4369;width:3442;height:452">
              <v:path arrowok="t"/>
              <v:fill/>
            </v:shape>
            <v:shape coordorigin="8037,4369" coordsize="3442,452" fillcolor="#363435" filled="t" path="m8318,4670l8287,4682,8291,4685,8297,4684,8301,4686,8303,4691,8304,4695,8304,4804,8303,4808,8299,4814,8293,4816,8286,4816,8286,4820,8339,4820,8339,4816,8333,4816,8329,4816,8325,4814,8322,4808,8322,4804,8322,4670,8318,4670xe" stroked="f" style="position:absolute;left:8037;top:4369;width:3442;height:452">
              <v:path arrowok="t"/>
              <v:fill/>
            </v:shape>
            <v:shape coordorigin="8037,4369" coordsize="3442,452" fillcolor="#363435" filled="t" path="m8670,4756l8670,4698,8669,4691,8668,4687,8665,4680,8662,4676,8658,4673,8654,4671,8649,4669,8638,4669,8633,4671,8628,4673,8623,4676,8616,4682,8609,4691,8607,4684,8604,4678,8600,4675,8595,4671,8590,4669,8580,4669,8572,4671,8565,4675,8561,4679,8556,4683,8549,4691,8549,4669,8544,4669,8514,4682,8516,4686,8519,4684,8525,4684,8529,4688,8531,4693,8531,4701,8531,4756,8530,4760,8529,4762,8525,4767,8520,4768,8516,4768,8516,4772,8565,4772,8565,4768,8560,4768,8553,4766,8549,4761,8549,4756,8549,4696,8552,4692,8557,4688,8563,4685,8567,4683,8575,4682,8580,4682,8585,4684,8588,4689,8590,4693,8592,4699,8592,4756,8591,4761,8587,4766,8581,4768,8575,4768,8575,4772,8626,4772,8626,4768,8621,4768,8617,4768,8613,4766,8610,4761,8610,4757,8610,4702,8609,4697,8615,4691,8620,4687,8628,4683,8635,4682,8642,4682,8646,4685,8649,4689,8651,4693,8652,4699,8652,4756,8652,4760,8648,4766,8642,4768,8636,4768,8636,4772,8685,4772,8685,4768,8681,4768,8674,4766,8671,4760,8670,4756xe" stroked="f" style="position:absolute;left:8037;top:4369;width:3442;height:452">
              <v:path arrowok="t"/>
              <v:fill/>
            </v:shape>
            <v:shape coordorigin="8037,4369" coordsize="3442,452" fillcolor="#363435" filled="t" path="m8714,4753l8712,4749,8711,4774,8722,4774,8727,4774,8733,4770,8740,4766,8750,4758,8750,4764,8751,4768,8755,4773,8762,4774,8769,4774,8777,4769,8785,4758,8785,4752,8781,4756,8778,4759,8773,4760,8769,4757,8768,4753,8768,4694,8767,4687,8766,4684,8764,4679,8761,4676,8757,4674,8751,4671,8744,4669,8723,4669,8714,4672,8708,4677,8701,4682,8698,4688,8698,4694,8699,4700,8704,4705,8710,4705,8716,4700,8717,4694,8716,4688,8716,4685,8720,4680,8727,4676,8737,4676,8742,4678,8748,4685,8750,4692,8750,4702,8750,4706,8728,4715,8728,4722,8732,4720,8739,4717,8750,4713,8750,4751,8741,4758,8734,4762,8724,4762,8720,4760,8714,4753xe" stroked="f" style="position:absolute;left:8037;top:4369;width:3442;height:452">
              <v:path arrowok="t"/>
              <v:fill/>
            </v:shape>
            <v:shape coordorigin="8037,4369" coordsize="3442,452" fillcolor="#363435" filled="t" path="m8696,4763l8701,4767,8705,4772,8711,4774,8712,4749,8712,4739,8714,4735,8719,4728,8723,4725,8728,4722,8728,4715,8713,4722,8706,4726,8700,4731,8697,4736,8695,4739,8694,4744,8694,4756,8696,4763xe" stroked="f" style="position:absolute;left:8037;top:4369;width:3442;height:452">
              <v:path arrowok="t"/>
              <v:fill/>
            </v:shape>
            <v:shape coordorigin="8037,4369" coordsize="3442,452" fillcolor="#363435" filled="t" path="m8866,4688l8871,4683,8875,4680,8883,4677,8888,4676,8894,4676,8894,4672,8850,4672,8853,4676,8858,4680,8857,4684,8853,4688,8848,4693,8822,4717,8822,4617,8817,4617,8788,4629,8790,4633,8793,4632,8798,4631,8803,4635,8804,4641,8804,4648,8804,4756,8804,4760,8799,4767,8793,4768,8788,4768,8788,4772,8839,4772,8839,4768,8833,4768,8829,4768,8825,4765,8823,4761,8822,4756,8822,4717,8853,4756,8857,4762,8855,4768,8850,4768,8850,4772,8899,4772,8899,4768,8895,4768,8889,4767,8884,4764,8878,4758,8873,4753,8866,4744,8840,4711,8866,4688xe" stroked="f" style="position:absolute;left:8037;top:4369;width:3442;height:452">
              <v:path arrowok="t"/>
              <v:fill/>
            </v:shape>
            <v:shape coordorigin="8037,4369" coordsize="3442,452" fillcolor="#363435" filled="t" path="m8925,4638l8930,4639,8936,4638,8940,4633,8941,4628,8940,4622,8936,4618,8930,4617,8925,4618,8920,4622,8919,4628,8920,4633,8925,4638xe" stroked="f" style="position:absolute;left:8037;top:4369;width:3442;height:452">
              <v:path arrowok="t"/>
              <v:fill/>
            </v:shape>
            <v:shape coordorigin="8037,4369" coordsize="3442,452" fillcolor="#363435" filled="t" path="m8935,4669l8904,4682,8906,4686,8909,4684,8915,4684,8920,4688,8921,4693,8921,4700,8921,4756,8921,4760,8920,4762,8916,4767,8911,4768,8906,4768,8906,4772,8955,4772,8955,4768,8950,4768,8947,4768,8942,4764,8940,4760,8939,4756,8939,4669,8935,4669xe" stroked="f" style="position:absolute;left:8037;top:4369;width:3442;height:452">
              <v:path arrowok="t"/>
              <v:fill/>
            </v:shape>
            <v:shape coordorigin="8037,4369" coordsize="3442,452" fillcolor="#363435" filled="t" path="m8992,4669l8961,4682,8963,4686,8966,4684,8972,4684,8977,4688,8978,4693,8978,4701,8978,4757,8977,4762,8975,4765,8970,4768,8963,4768,8963,4772,9013,4772,9013,4768,9007,4768,9000,4766,8997,4761,8996,4757,8996,4697,9005,4687,9013,4682,9028,4682,9032,4684,9034,4689,9036,4693,9037,4699,9037,4756,9037,4760,9033,4766,9028,4768,9021,4768,9021,4772,9071,4772,9071,4768,9066,4768,9063,4768,9058,4764,9056,4760,9056,4756,9056,4698,9055,4691,9053,4687,9051,4681,9048,4676,9040,4671,9035,4669,9019,4669,9008,4676,8996,4690,8996,4669,8992,4669xe" stroked="f" style="position:absolute;left:8037;top:4369;width:3442;height:452">
              <v:path arrowok="t"/>
              <v:fill/>
            </v:shape>
            <v:shape coordorigin="8037,4369" coordsize="3442,452" fillcolor="#363435" filled="t" path="m9108,4721l9111,4738,9116,4739,9121,4740,9126,4740,9128,4735,9122,4735,9117,4732,9113,4727,9108,4721xe" stroked="f" style="position:absolute;left:8037;top:4369;width:3442;height:452">
              <v:path arrowok="t"/>
              <v:fill/>
            </v:shape>
            <v:shape coordorigin="8037,4369" coordsize="3442,452" fillcolor="#363435" filled="t" path="m9151,4816l9167,4805,9175,4798,9179,4790,9179,4776,9177,4771,9172,4767,9168,4762,9163,4760,9156,4759,9152,4758,9142,4758,9127,4757,9142,4775,9154,4775,9161,4776,9169,4779,9171,4786,9171,4791,9167,4796,9161,4801,9155,4805,9145,4808,9118,4808,9108,4805,9101,4801,9108,4821,9123,4821,9131,4820,9151,4816xe" stroked="f" style="position:absolute;left:8037;top:4369;width:3442;height:452">
              <v:path arrowok="t"/>
              <v:fill/>
            </v:shape>
            <v:shape coordorigin="8037,4369" coordsize="3442,452" fillcolor="#363435" filled="t" path="m9455,4756l9455,4698,9454,4691,9453,4687,9450,4680,9447,4676,9443,4673,9439,4671,9434,4669,9423,4669,9418,4671,9413,4673,9408,4676,9401,4682,9394,4691,9392,4684,9389,4678,9385,4675,9380,4671,9375,4669,9365,4669,9357,4671,9350,4675,9346,4679,9341,4683,9334,4691,9334,4669,9329,4669,9299,4682,9301,4686,9304,4684,9310,4684,9314,4688,9316,4693,9316,4701,9316,4756,9315,4760,9314,4762,9310,4767,9305,4768,9301,4768,9301,4772,9350,4772,9350,4768,9345,4768,9338,4766,9335,4761,9334,4756,9334,4696,9337,4692,9342,4688,9348,4685,9352,4683,9360,4682,9365,4682,9370,4684,9373,4689,9375,4693,9377,4699,9377,4756,9376,4761,9372,4766,9366,4768,9360,4768,9360,4772,9411,4772,9411,4768,9406,4768,9402,4768,9398,4766,9395,4761,9395,4757,9395,4702,9394,4697,9400,4691,9405,4687,9413,4683,9420,4682,9427,4682,9431,4685,9434,4689,9436,4693,9437,4699,9437,4756,9437,4760,9433,4766,9427,4768,9421,4768,9421,4772,9470,4772,9470,4768,9466,4768,9459,4766,9456,4760,9455,4756xe" stroked="f" style="position:absolute;left:8037;top:4369;width:3442;height:452">
              <v:path arrowok="t"/>
              <v:fill/>
            </v:shape>
            <v:shape coordorigin="8037,4369" coordsize="3442,452" fillcolor="#363435" filled="t" path="m9503,4684l9508,4679,9514,4677,9524,4677,9531,4681,9537,4686,9539,4690,9540,4693,9541,4697,9541,4704,9495,4704,9496,4695,9493,4684,9492,4685,9483,4702,9480,4724,9480,4739,9484,4752,9492,4761,9501,4771,9511,4775,9534,4775,9544,4771,9551,4763,9558,4755,9563,4746,9564,4736,9561,4733,9558,4742,9554,4749,9549,4752,9544,4756,9538,4757,9522,4757,9513,4753,9506,4745,9499,4736,9495,4725,9495,4710,9564,4710,9564,4698,9561,4688,9553,4680,9546,4673,9537,4669,9513,4669,9503,4684xe" stroked="f" style="position:absolute;left:8037;top:4369;width:3442;height:452">
              <v:path arrowok="t"/>
              <v:fill/>
            </v:shape>
            <v:shape coordorigin="8037,4369" coordsize="3442,452" fillcolor="#363435" filled="t" path="m9502,4674l9493,4684,9496,4695,9499,4689,9503,4684,9513,4669,9502,4674xe" stroked="f" style="position:absolute;left:8037;top:4369;width:3442;height:452">
              <v:path arrowok="t"/>
              <v:fill/>
            </v:shape>
            <v:shape coordorigin="8037,4369" coordsize="3442,452" fillcolor="#363435" filled="t" path="m9625,4772l9625,4768,9620,4768,9614,4766,9610,4764,9608,4759,9607,4754,9607,4701,9611,4694,9614,4689,9619,4685,9623,4684,9629,4688,9635,4692,9640,4692,9646,4687,9647,4681,9645,4675,9640,4670,9633,4669,9624,4669,9616,4677,9607,4692,9607,4669,9603,4669,9572,4682,9573,4686,9579,4684,9583,4684,9588,4688,9589,4693,9589,4699,9589,4756,9589,4760,9585,4766,9579,4768,9573,4768,9573,4772,9625,4772xe" stroked="f" style="position:absolute;left:8037;top:4369;width:3442;height:452">
              <v:path arrowok="t"/>
              <v:fill/>
            </v:shape>
            <v:shape coordorigin="8037,4369" coordsize="3442,452" fillcolor="#363435" filled="t" path="m9776,4617l9746,4629,9748,4633,9751,4632,9757,4631,9762,4636,9763,4641,9763,4648,9763,4756,9763,4760,9762,4762,9758,4766,9752,4768,9748,4768,9748,4772,9797,4772,9797,4768,9792,4768,9789,4768,9785,4766,9782,4761,9781,4757,9781,4697,9787,4691,9791,4687,9795,4685,9803,4682,9810,4682,9815,4685,9820,4689,9822,4696,9822,4703,9822,4755,9822,4760,9818,4766,9813,4768,9806,4768,9806,4772,9855,4772,9855,4768,9851,4768,9848,4768,9843,4764,9841,4760,9841,4756,9841,4702,9840,4693,9839,4689,9837,4682,9834,4677,9829,4674,9825,4671,9820,4669,9810,4669,9805,4670,9801,4673,9796,4675,9789,4681,9781,4690,9781,4617,9776,4617xe" stroked="f" style="position:absolute;left:8037;top:4369;width:3442;height:452">
              <v:path arrowok="t"/>
              <v:fill/>
            </v:shape>
            <v:shape coordorigin="8019,4617" coordsize="3455,407" fillcolor="#363435" filled="t" path="m8418,4973l8411,4974,8410,4979,8419,4979,8427,4977,8432,4976,8440,4974,8447,4971,8443,4954,8440,4958,8437,4962,8430,4968,8423,4971,8418,4973xe" stroked="f" style="position:absolute;left:8019;top:4617;width:3455;height:407">
              <v:path arrowok="t"/>
              <v:fill/>
            </v:shape>
            <v:shape coordorigin="8019,4617" coordsize="3455,407" fillcolor="#363435" filled="t" path="m8788,4934l8785,4941,8777,4951,8766,4964,8758,4973,8744,4987,8730,5001,8714,5016,8714,5021,8793,5021,8810,4980,8805,4980,8801,4986,8798,4990,8791,4994,8784,4995,8746,4995,8753,4990,8772,4974,8786,4961,8795,4951,8806,4940,8813,4931,8816,4924,8819,4916,8821,4909,8821,4893,8818,4885,8811,4879,8804,4872,8795,4869,8773,4869,8764,4873,8755,4881,8749,4886,8744,4894,8740,4905,8744,4907,8752,4896,8760,4890,8777,4890,8782,4892,8786,4897,8790,4901,8792,4906,8792,4920,8791,4927,8788,4934xe" stroked="f" style="position:absolute;left:8019;top:4617;width:3455;height:407">
              <v:path arrowok="t"/>
              <v:fill/>
            </v:shape>
            <v:shape coordorigin="8019,4617" coordsize="3455,407" fillcolor="#363435" filled="t" path="m8907,4937l8907,4932,8905,4928,8898,4921,8894,4919,8884,4919,8880,4921,8873,4928,8871,4932,8871,4942,8873,4947,8880,4954,8884,4955,8894,4955,8898,4954,8905,4947,8907,4942,8907,4937xe" stroked="f" style="position:absolute;left:8019;top:4617;width:3455;height:407">
              <v:path arrowok="t"/>
              <v:fill/>
            </v:shape>
            <v:shape coordorigin="8019,4617" coordsize="3455,407" fillcolor="#363435" filled="t" path="m8887,5005l8887,5000,8885,4996,8878,4989,8874,4987,8864,4987,8860,4989,8853,4996,8851,5000,8851,5010,8853,5015,8860,5022,8864,5023,8874,5023,8878,5022,8885,5015,8887,5010,8887,5005xe" stroked="f" style="position:absolute;left:8019;top:4617;width:3455;height:407">
              <v:path arrowok="t"/>
              <v:fill/>
            </v:shape>
            <v:shape coordorigin="8019,4617" coordsize="3455,407" fillcolor="#363435" filled="t" path="m9030,4869l8974,4883,8975,4887,8980,4886,8984,4886,8989,4886,8994,4889,8997,4893,8997,4898,8996,4903,8995,4908,8991,4920,8969,4994,8967,5002,8965,5007,8963,5009,8959,5014,8953,5016,8948,5017,8940,5017,8939,5021,9014,5021,9015,5017,9007,5016,9003,5016,9000,5015,8995,5010,8995,5004,8996,5000,8998,4994,9034,4869,9030,4869xe" stroked="f" style="position:absolute;left:8019;top:4617;width:3455;height:407">
              <v:path arrowok="t"/>
              <v:fill/>
            </v:shape>
            <v:shape coordorigin="8019,4617" coordsize="3455,407" fillcolor="#363435" filled="t" path="m9072,4960l9064,4983,9128,4983,9135,4960,9072,4960xe" stroked="f" style="position:absolute;left:8019;top:4617;width:3455;height:407">
              <v:path arrowok="t"/>
              <v:fill/>
            </v:shape>
            <v:shape coordorigin="8019,4617" coordsize="3455,407" fillcolor="#363435" filled="t" path="m9253,4917l9256,4913,9259,4908,9260,4903,9260,4889,9257,4883,9251,4877,9245,4872,9237,4869,9220,4869,9213,4871,9207,4875,9201,4879,9195,4886,9188,4895,9193,4897,9197,4892,9201,4888,9207,4884,9215,4883,9220,4883,9224,4884,9231,4891,9233,4895,9233,4906,9231,4911,9227,4916,9224,4921,9218,4925,9209,4929,9203,4932,9195,4934,9185,4935,9183,4940,9191,4941,9198,4943,9203,4946,9208,4949,9212,4953,9216,4959,9219,4965,9221,4972,9221,4990,9218,4999,9213,5006,9210,5010,9206,5012,9197,5012,9193,5011,9187,5007,9182,5003,9178,5001,9171,4998,9166,4998,9161,5002,9158,5007,9158,5014,9162,5019,9167,5022,9173,5024,9182,5024,9188,5024,9208,5019,9225,5010,9232,5004,9244,4987,9248,4967,9248,4958,9245,4950,9240,4943,9237,4939,9231,4935,9223,4932,9232,4929,9239,4927,9243,4924,9249,4921,9253,4917xe" stroked="f" style="position:absolute;left:8019;top:4617;width:3455;height:407">
              <v:path arrowok="t"/>
              <v:fill/>
            </v:shape>
            <v:shape coordorigin="8019,4617" coordsize="3455,407" fillcolor="#363435" filled="t" path="m9321,5024l9317,5035,9311,5044,9305,5052,9298,5059,9289,5064,9289,5068,9305,5059,9320,5045,9333,5028,9343,5006,9348,4987,9349,4966,9349,4961,9347,4941,9341,4922,9329,4900,9317,4884,9309,4877,9300,4870,9289,4865,9289,4870,9296,4875,9302,4880,9307,4886,9312,4891,9315,4897,9318,4903,9321,4909,9323,4917,9325,4927,9325,4930,9328,4949,9328,4970,9328,4971,9327,4991,9324,5011,9321,5024xe" stroked="f" style="position:absolute;left:8019;top:4617;width:3455;height:407">
              <v:path arrowok="t"/>
              <v:fill/>
            </v:shape>
            <v:shape coordorigin="8019,4617" coordsize="3455,407" fillcolor="#363435" filled="t" path="m9392,5011l9393,5018,9398,5022,9404,5023,9410,5022,9415,5018,9416,5011,9415,5005,9410,5000,9404,4999,9398,5000,9393,5005,9392,5011xe" stroked="f" style="position:absolute;left:8019;top:4617;width:3455;height:407">
              <v:path arrowok="t"/>
              <v:fill/>
            </v:shape>
            <v:shape coordorigin="8019,4617" coordsize="3455,407" fillcolor="#363435" filled="t" path="m9661,5021l9661,5016,9650,5016,9646,5015,9641,5010,9640,5004,9640,4881,9667,4881,9672,4882,9683,4890,9685,4894,9688,4901,9689,4907,9693,4907,9691,4872,9570,4872,9568,4907,9572,4907,9573,4900,9574,4895,9577,4891,9583,4884,9590,4882,9595,4881,9619,4881,9619,5003,9619,5008,9614,5015,9610,5016,9598,5016,9598,5021,9661,5021xe" stroked="f" style="position:absolute;left:8019;top:4617;width:3455;height:407">
              <v:path arrowok="t"/>
              <v:fill/>
            </v:shape>
            <v:shape coordorigin="8019,4617" coordsize="3455,407" fillcolor="#363435" filled="t" path="m9747,4865l9717,4877,9719,4881,9722,4880,9728,4879,9732,4884,9734,4889,9734,4896,9734,5004,9733,5008,9732,5010,9729,5014,9723,5016,9719,5016,9719,5021,9768,5021,9768,5016,9763,5016,9759,5016,9755,5014,9752,5009,9752,5005,9752,4945,9757,4939,9762,4935,9766,4933,9773,4930,9781,4930,9786,4933,9790,4937,9793,4944,9793,4951,9793,5004,9793,5008,9789,5014,9784,5016,9777,5016,9777,5021,9826,5021,9826,5016,9821,5016,9818,5016,9814,5013,9812,5009,9811,5004,9811,4950,9811,4941,9809,4937,9807,4930,9804,4925,9800,4922,9796,4919,9791,4917,9781,4917,9776,4919,9771,4921,9766,4924,9760,4929,9752,4938,9752,4865,9747,4865xe" stroked="f" style="position:absolute;left:8019;top:4617;width:3455;height:407">
              <v:path arrowok="t"/>
              <v:fill/>
            </v:shape>
            <v:shape coordorigin="8019,4617" coordsize="3455,407" fillcolor="#363435" filled="t" path="m9877,4932l9881,4927,9887,4925,9897,4925,9904,4929,9911,4934,9912,4938,9914,4941,9914,4945,9915,4952,9868,4952,9869,4943,9866,4932,9865,4933,9856,4950,9853,4972,9853,4987,9857,5000,9866,5009,9874,5019,9885,5023,9908,5023,9917,5019,9924,5011,9932,5003,9936,4994,9938,4984,9934,4982,9931,4990,9927,4997,9922,5000,9917,5004,9911,5006,9895,5006,9886,5001,9879,4993,9872,4984,9868,4973,9868,4958,9938,4958,9938,4946,9934,4936,9927,4928,9920,4921,9910,4917,9886,4917,9877,4932xe" stroked="f" style="position:absolute;left:8019;top:4617;width:3455;height:407">
              <v:path arrowok="t"/>
              <v:fill/>
            </v:shape>
            <v:shape coordorigin="8019,4617" coordsize="3455,407" fillcolor="#363435" filled="t" path="m9875,4922l9866,4932,9869,4943,9872,4937,9877,4932,9886,4917,9875,4922xe" stroked="f" style="position:absolute;left:8019;top:4617;width:3455;height:407">
              <v:path arrowok="t"/>
              <v:fill/>
            </v:shape>
            <v:shape coordorigin="8019,4617" coordsize="3455,407" fillcolor="#363435" filled="t" path="m8530,4995l8532,4989,8534,4984,8537,4977,8541,4969,8545,4961,8548,4955,8553,4949,8558,4945,8562,4948,8567,4954,8573,4954,8577,4950,8581,4945,8582,4939,8582,4928,8581,4925,8578,4920,8572,4919,8568,4919,8564,4921,8560,4925,8551,4937,8542,4955,8530,4981,8549,4919,8542,4919,8506,4926,8505,4930,8509,4930,8513,4930,8518,4933,8519,4937,8518,4943,8517,4948,8496,5021,8523,5021,8527,5005,8530,4995xe" stroked="f" style="position:absolute;left:8019;top:4617;width:3455;height:407">
              <v:path arrowok="t"/>
              <v:fill/>
            </v:shape>
            <v:shape coordorigin="8019,4617" coordsize="3455,407" fillcolor="#363435" filled="t" path="m8065,4876l8069,4877,8071,4879,8075,4883,8075,4889,8074,4893,8072,4899,8045,4994,8043,5002,8041,5008,8039,5009,8036,5014,8031,5016,8026,5017,8020,5017,8019,5021,8091,5021,8093,5017,8085,5017,8080,5016,8078,5014,8075,5010,8075,5004,8075,5000,8077,4994,8089,4952,8097,4954,8104,4954,8103,4945,8096,4945,8091,4944,8109,4881,8114,4881,8121,4881,8126,4883,8133,4890,8135,4895,8135,4912,8132,4922,8126,4931,8121,4940,8117,4954,8137,4950,8153,4940,8164,4931,8170,4920,8170,4894,8164,4885,8153,4878,8146,4874,8135,4872,8059,4872,8058,4876,8065,4876xe" stroked="f" style="position:absolute;left:8019;top:4617;width:3455;height:407">
              <v:path arrowok="t"/>
              <v:fill/>
            </v:shape>
            <v:shape coordorigin="8019,4617" coordsize="3455,407" fillcolor="#363435" filled="t" path="m9988,4669l9958,4682,9959,4686,9962,4684,9968,4684,9973,4688,9974,4693,9974,4701,9974,4757,9973,4762,9972,4765,9966,4768,9959,4768,9959,4772,10009,4772,10009,4768,10003,4768,9996,4766,9993,4761,9992,4757,9992,4697,10001,4687,10010,4682,10024,4682,10028,4684,10030,4689,10032,4693,10034,4699,10034,4756,10033,4760,10029,4766,10024,4768,10018,4768,10018,4772,10067,4772,10067,4768,10062,4768,10059,4768,10054,4764,10052,4760,10052,4756,10052,4698,10051,4691,10049,4687,10047,4681,10044,4676,10036,4671,10031,4669,10015,4669,10004,4676,9992,4690,9992,4669,9988,4669xe" stroked="f" style="position:absolute;left:8019;top:4617;width:3455;height:407">
              <v:path arrowok="t"/>
              <v:fill/>
            </v:shape>
            <v:shape coordorigin="8019,4617" coordsize="3455,407" fillcolor="#363435" filled="t" path="m10076,4726l10076,4741,10080,4753,10088,4762,10096,4771,10106,4775,10122,4775,10127,4774,10132,4772,10136,4770,10141,4766,10146,4761,10146,4775,10151,4775,10146,4702,10146,4753,10140,4760,10133,4763,10119,4763,10112,4759,10105,4752,10099,4744,10095,4732,10095,4703,10099,4692,10105,4685,10111,4679,10116,4676,10124,4669,10110,4669,10098,4675,10089,4687,10088,4688,10079,4707,10076,4726xe" stroked="f" style="position:absolute;left:8019;top:4617;width:3455;height:407">
              <v:path arrowok="t"/>
              <v:fill/>
            </v:shape>
            <v:shape coordorigin="8019,4617" coordsize="3455,407" fillcolor="#363435" filled="t" path="m10146,4678l10140,4672,10133,4669,10124,4669,10116,4676,10126,4676,10133,4679,10140,4684,10142,4688,10144,4692,10145,4697,10146,4702,10151,4775,10181,4763,10180,4759,10176,4760,10170,4761,10165,4757,10164,4751,10164,4744,10164,4617,10159,4617,10129,4629,10131,4633,10134,4632,10140,4631,10145,4636,10146,4641,10146,4648,10146,4678xe" stroked="f" style="position:absolute;left:8019;top:4617;width:3455;height:407">
              <v:path arrowok="t"/>
              <v:fill/>
            </v:shape>
            <v:shape coordorigin="8019,4617" coordsize="3455,407" fillcolor="#363435" filled="t" path="m10207,4638l10213,4639,10218,4638,10223,4633,10224,4628,10223,4622,10218,4618,10213,4617,10207,4618,10203,4622,10202,4628,10203,4633,10207,4638xe" stroked="f" style="position:absolute;left:8019;top:4617;width:3455;height:407">
              <v:path arrowok="t"/>
              <v:fill/>
            </v:shape>
            <v:shape coordorigin="8019,4617" coordsize="3455,407" fillcolor="#363435" filled="t" path="m10217,4669l10187,4682,10188,4686,10191,4684,10198,4684,10202,4688,10203,4693,10204,4700,10204,4756,10203,4760,10202,4762,10198,4767,10193,4768,10188,4768,10188,4772,10237,4772,10237,4768,10232,4768,10229,4768,10224,4764,10222,4760,10222,4756,10222,4669,10217,4669xe" stroked="f" style="position:absolute;left:8019;top:4617;width:3455;height:407">
              <v:path arrowok="t"/>
              <v:fill/>
            </v:shape>
            <v:shape coordorigin="8019,4617" coordsize="3455,407" fillcolor="#363435" filled="t" path="m10284,4669l10275,4669,10267,4672,10262,4678,10256,4683,10253,4690,10253,4705,10255,4710,10258,4714,10262,4718,10268,4723,10279,4728,10290,4733,10297,4738,10304,4745,10306,4749,10306,4758,10304,4762,10298,4767,10294,4769,10281,4769,10275,4766,10269,4761,10263,4756,10259,4748,10257,4738,10254,4738,10254,4774,10258,4772,10263,4771,10267,4772,10275,4774,10282,4775,10297,4775,10304,4773,10311,4767,10318,4761,10322,4754,10322,4733,10314,4724,10300,4716,10284,4709,10277,4705,10272,4702,10270,4699,10266,4693,10266,4689,10268,4682,10274,4677,10278,4676,10290,4676,10296,4678,10300,4681,10304,4685,10308,4693,10310,4703,10314,4703,10314,4669,10309,4672,10304,4673,10298,4672,10292,4670,10288,4669,10284,4669xe" stroked="f" style="position:absolute;left:8019;top:4617;width:3455;height:407">
              <v:path arrowok="t"/>
              <v:fill/>
            </v:shape>
            <v:shape coordorigin="8019,4617" coordsize="3455,407" fillcolor="#363435" filled="t" path="m10362,4684l10366,4679,10372,4677,10382,4677,10389,4681,10396,4686,10397,4690,10399,4693,10399,4697,10400,4704,10353,4704,10354,4695,10351,4684,10350,4685,10341,4702,10338,4724,10338,4739,10342,4752,10351,4761,10359,4771,10370,4775,10393,4775,10402,4771,10409,4763,10417,4755,10421,4746,10423,4736,10419,4733,10416,4742,10412,4749,10407,4752,10402,4756,10396,4757,10380,4757,10371,4753,10364,4745,10357,4736,10353,4725,10353,4710,10423,4710,10423,4698,10419,4688,10412,4680,10404,4673,10395,4669,10371,4669,10362,4684xe" stroked="f" style="position:absolute;left:8019;top:4617;width:3455;height:407">
              <v:path arrowok="t"/>
              <v:fill/>
            </v:shape>
            <v:shape coordorigin="8019,4617" coordsize="3455,407" fillcolor="#363435" filled="t" path="m10360,4674l10351,4684,10354,4695,10357,4689,10362,4684,10371,4669,10360,4674xe" stroked="f" style="position:absolute;left:8019;top:4617;width:3455;height:407">
              <v:path arrowok="t"/>
              <v:fill/>
            </v:shape>
            <v:shape coordorigin="8019,4617" coordsize="3455,407" fillcolor="#363435" filled="t" path="m10585,4762l10579,4752,10573,4741,10570,4729,10561,4758,10577,4771,10597,4775,10592,4768,10585,4762xe" stroked="f" style="position:absolute;left:8019;top:4617;width:3455;height:407">
              <v:path arrowok="t"/>
              <v:fill/>
            </v:shape>
            <v:shape coordorigin="8019,4617" coordsize="3455,407" fillcolor="#363435" filled="t" path="m10550,4723l10550,4736,10554,4747,10561,4757,10561,4758,10570,4729,10570,4705,10572,4698,10574,4692,10576,4686,10580,4682,10587,4678,10595,4676,10603,4676,10610,4680,10615,4687,10617,4689,10624,4707,10626,4729,10626,4743,10624,4753,10619,4759,10615,4765,10609,4768,10592,4768,10597,4775,10607,4775,10615,4773,10623,4768,10630,4764,10636,4757,10640,4748,10645,4738,10647,4729,10647,4708,10643,4696,10635,4686,10619,4673,10598,4669,10590,4669,10582,4671,10575,4676,10567,4680,10561,4687,10557,4696,10552,4705,10550,4714,10550,4723xe" stroked="f" style="position:absolute;left:8019;top:4617;width:3455;height:407">
              <v:path arrowok="t"/>
              <v:fill/>
            </v:shape>
            <v:shape coordorigin="8019,4617" coordsize="3455,407" fillcolor="#363435" filled="t" path="m10700,4672l10700,4649,10701,4640,10703,4632,10707,4628,10712,4625,10718,4625,10723,4627,10728,4631,10733,4639,10739,4644,10745,4645,10751,4640,10752,4636,10752,4631,10749,4628,10745,4625,10739,4620,10732,4617,10716,4617,10708,4619,10702,4624,10695,4628,10690,4633,10687,4640,10684,4647,10682,4656,10682,4672,10663,4672,10663,4680,10682,4680,10682,4753,10682,4758,10681,4760,10678,4765,10673,4768,10668,4768,10663,4768,10663,4772,10723,4772,10723,4768,10710,4768,10706,4767,10701,4761,10700,4755,10700,4680,10726,4680,10726,4672,10700,4672xe" stroked="f" style="position:absolute;left:8019;top:4617;width:3455;height:407">
              <v:path arrowok="t"/>
              <v:fill/>
            </v:shape>
            <v:shape coordorigin="8019,4617" coordsize="3455,407" fillcolor="#363435" filled="t" path="m10848,4806l10848,4812,10852,4817,10859,4821,10869,4821,10875,4818,10881,4813,10888,4808,10893,4801,10897,4791,10938,4691,10939,4687,10943,4680,10948,4677,10952,4676,10952,4672,10920,4672,10920,4676,10925,4676,10930,4680,10930,4685,10928,4691,10906,4746,10881,4695,10879,4690,10878,4684,10880,4678,10884,4676,10890,4676,10890,4672,10843,4672,10843,4676,10849,4678,10854,4682,10858,4688,10861,4693,10897,4768,10890,4786,10887,4792,10885,4797,10879,4801,10874,4802,10869,4801,10865,4799,10862,4798,10856,4798,10851,4801,10848,4806xe" stroked="f" style="position:absolute;left:8019;top:4617;width:3455;height:407">
              <v:path arrowok="t"/>
              <v:fill/>
            </v:shape>
            <v:shape coordorigin="8019,4617" coordsize="3455,407" fillcolor="#363435" filled="t" path="m10997,4762l10991,4752,10985,4741,10982,4729,10973,4758,10989,4771,11009,4775,11004,4768,10997,4762xe" stroked="f" style="position:absolute;left:8019;top:4617;width:3455;height:407">
              <v:path arrowok="t"/>
              <v:fill/>
            </v:shape>
            <v:shape coordorigin="8019,4617" coordsize="3455,407" fillcolor="#363435" filled="t" path="m10962,4723l10962,4736,10965,4747,10973,4757,10973,4758,10982,4729,10982,4705,10983,4698,10986,4692,10988,4686,10991,4682,10999,4678,11007,4676,11015,4676,11021,4680,11027,4687,11028,4689,11036,4707,11038,4729,11038,4743,11036,4753,11031,4759,11027,4765,11021,4768,11004,4768,11009,4775,11018,4775,11027,4773,11034,4768,11042,4764,11048,4757,11052,4748,11056,4738,11058,4729,11058,4708,11055,4696,11047,4686,11031,4673,11010,4669,11002,4669,10994,4671,10987,4676,10979,4680,10973,4687,10969,4696,10964,4705,10962,4714,10962,4723xe" stroked="f" style="position:absolute;left:8019;top:4617;width:3455;height:407">
              <v:path arrowok="t"/>
              <v:fill/>
            </v:shape>
            <v:shape coordorigin="8019,4617" coordsize="3455,407" fillcolor="#363435" filled="t" path="m11176,4759l11173,4760,11167,4761,11162,4757,11161,4751,11161,4744,11161,4672,11127,4672,11127,4676,11133,4676,11137,4677,11140,4679,11143,4685,11143,4748,11137,4753,11133,4757,11125,4761,11118,4762,11113,4762,11109,4761,11103,4755,11101,4749,11101,4672,11066,4672,11066,4676,11071,4676,11077,4678,11082,4682,11083,4687,11083,4746,11084,4753,11086,4758,11087,4763,11090,4767,11094,4771,11098,4774,11103,4775,11114,4775,11119,4774,11123,4772,11128,4769,11134,4764,11143,4754,11143,4775,11148,4775,11178,4763,11176,4759xe" stroked="f" style="position:absolute;left:8019;top:4617;width:3455;height:407">
              <v:path arrowok="t"/>
              <v:fill/>
            </v:shape>
            <v:shape coordorigin="8019,4617" coordsize="3455,407" fillcolor="#363435" filled="t" path="m11333,4650l11338,4642,11344,4633,11352,4626,11361,4621,11361,4617,11344,4626,11329,4640,11317,4657,11307,4679,11302,4698,11300,4719,11300,4724,11303,4744,11309,4763,11320,4785,11333,4801,11340,4808,11350,4815,11361,4820,11361,4816,11353,4811,11347,4805,11343,4800,11338,4794,11335,4788,11332,4782,11329,4776,11327,4768,11325,4758,11322,4737,11321,4716,11321,4714,11322,4694,11326,4674,11328,4661,11333,4650xe" stroked="f" style="position:absolute;left:8019;top:4617;width:3455;height:407">
              <v:path arrowok="t"/>
              <v:fill/>
            </v:shape>
            <v:shape coordorigin="8019,4617" coordsize="3455,407" fillcolor="#363435" filled="t" path="m11441,4686l11438,4693,11430,4703,11418,4716,11410,4725,11397,4739,11382,4753,11366,4768,11366,4772,11445,4772,11463,4732,11457,4732,11454,4738,11451,4742,11443,4746,11437,4747,11399,4747,11405,4742,11424,4726,11438,4713,11448,4703,11458,4692,11465,4683,11469,4676,11472,4668,11474,4661,11474,4645,11470,4637,11463,4631,11457,4624,11448,4621,11426,4621,11416,4625,11408,4633,11402,4638,11397,4646,11393,4657,11397,4659,11404,4648,11413,4642,11429,4642,11435,4644,11439,4649,11443,4653,11445,4658,11445,4672,11444,4679,11441,4686xe" stroked="f" style="position:absolute;left:8019;top:4617;width:3455;height:407">
              <v:path arrowok="t"/>
              <v:fill/>
            </v:shape>
            <v:shape coordorigin="8019,4617" coordsize="3455,407" fillcolor="#363435" filled="t" path="m8113,4945l8103,4945,8104,4954,8109,4954,8117,4954,8121,4940,8113,4945xe" stroked="f" style="position:absolute;left:8019;top:4617;width:3455;height:407">
              <v:path arrowok="t"/>
              <v:fill/>
            </v:shape>
            <v:shape coordorigin="8019,4617" coordsize="3455,407" fillcolor="#363435" filled="t" path="m8184,4983l8184,5002,8187,5009,8191,5015,8196,5021,8205,5023,8226,5023,8235,5021,8243,5017,8251,5013,8259,5007,8268,4997,8264,4994,8257,5000,8251,5004,8246,5006,8241,5008,8236,5009,8226,5009,8221,5007,8215,5001,8213,4997,8213,4991,8214,4984,8214,4979,8215,4974,8217,4968,8226,4948,8236,4934,8240,4929,8247,4926,8252,4928,8253,4933,8253,4938,8252,4943,8250,4948,8247,4954,8251,4971,8257,4966,8264,4962,8269,4957,8274,4950,8277,4945,8278,4940,8278,4930,8277,4926,8270,4921,8266,4919,8247,4919,8235,4923,8223,4930,8207,4943,8195,4959,8188,4971,8184,4983xe" stroked="f" style="position:absolute;left:8019;top:4617;width:3455;height:407">
              <v:path arrowok="t"/>
              <v:fill/>
            </v:shape>
            <v:shape coordorigin="8019,4617" coordsize="3455,407" fillcolor="#363435" filled="t" path="m8222,4973l8215,4974,8214,4979,8223,4979,8231,4977,8236,4976,8244,4974,8251,4971,8247,4954,8244,4958,8241,4962,8234,4968,8227,4971,8222,4973xe" stroked="f" style="position:absolute;left:8019;top:4617;width:3455;height:407">
              <v:path arrowok="t"/>
              <v:fill/>
            </v:shape>
            <v:shape coordorigin="8019,4617" coordsize="3455,407" fillcolor="#363435" filled="t" path="m8322,4935l8303,4994,8301,5001,8300,5006,8300,5014,8304,5020,8311,5023,8322,5023,8328,5021,8334,5017,8340,5013,8345,5007,8350,4998,8347,4996,8342,5002,8338,5006,8333,5010,8329,5010,8328,5006,8330,4999,8350,4935,8362,4935,8366,4922,8353,4922,8362,4892,8357,4892,8347,4903,8339,4910,8333,4915,8326,4919,8319,4923,8310,4927,8308,4935,8322,4935xe" stroked="f" style="position:absolute;left:8019;top:4617;width:3455;height:407">
              <v:path arrowok="t"/>
              <v:fill/>
            </v:shape>
            <v:shape coordorigin="8019,4617" coordsize="3455,407" fillcolor="#363435" filled="t" path="m8381,4983l8381,5002,8383,5009,8387,5015,8392,5021,8401,5023,8422,5023,8431,5021,8439,5017,8447,5013,8455,5007,8464,4997,8460,4994,8453,5000,8447,5004,8442,5006,8437,5008,8432,5009,8422,5009,8417,5007,8411,5001,8409,4997,8409,4991,8410,4984,8410,4979,8411,4974,8413,4968,8422,4948,8432,4934,8436,4929,8443,4926,8448,4928,8450,4933,8450,4938,8448,4943,8446,4948,8443,4954,8447,4971,8453,4966,8460,4962,8465,4957,8470,4950,8473,4945,8474,4940,8474,4930,8473,4926,8466,4921,8462,4919,8443,4919,8431,4923,8419,4930,8403,4943,8391,4959,8384,4971,8381,4983xe" stroked="f" style="position:absolute;left:8019;top:4617;width:3455;height:407">
              <v:path arrowok="t"/>
              <v:fill/>
            </v:shape>
            <v:shape style="position:absolute;left:8025;top:4863;width:3074;height:705" type="#_x0000_t75">
              <v:imagedata o:title="" r:id="rId189"/>
            </v:shape>
            <v:shape coordorigin="10690,4917" coordsize="87,105" fillcolor="#363435" filled="t" path="m10706,5001l10704,4997,10703,5023,10714,5023,10718,5022,10725,5019,10731,5014,10742,5006,10742,5012,10743,5016,10747,5021,10754,5022,10761,5022,10769,5017,10777,5006,10777,5000,10773,5004,10770,5007,10765,5008,10761,5005,10760,5001,10760,4942,10759,4935,10758,4932,10756,4928,10753,4924,10748,4922,10743,4919,10735,4917,10715,4917,10706,4920,10699,4925,10693,4930,10690,4936,10690,4942,10691,4948,10696,4953,10702,4953,10708,4949,10708,4943,10708,4936,10708,4933,10712,4928,10719,4924,10729,4924,10734,4926,10740,4933,10742,4940,10742,4950,10741,4954,10720,4963,10720,4970,10724,4968,10731,4965,10742,4961,10742,4999,10733,5006,10725,5010,10716,5010,10712,5008,10706,5001xe" stroked="f" style="position:absolute;left:10690;top:4917;width:87;height:105">
              <v:path arrowok="t"/>
              <v:fill/>
            </v:shape>
            <v:shape coordorigin="10686,4963" coordsize="34,60" fillcolor="#363435" filled="t" path="m10688,5011l10693,5015,10697,5020,10703,5023,10704,4997,10704,4987,10705,4984,10710,4977,10715,4973,10720,4970,10720,4963,10705,4970,10697,4974,10692,4979,10689,4984,10687,4988,10686,4992,10686,5004,10688,5011xe" stroked="f" style="position:absolute;left:10686;top:4963;width:34;height:60">
              <v:path arrowok="t"/>
              <v:fill/>
            </v:shape>
            <v:shape coordorigin="10796,4917" coordsize="110,103" fillcolor="#363435" filled="t" path="m10826,4917l10796,4930,10798,4934,10801,4933,10807,4932,10812,4936,10813,4941,10813,4949,10813,5005,10812,5010,10810,5013,10805,5016,10798,5016,10798,5021,10847,5021,10847,5016,10842,5016,10835,5014,10831,5009,10831,5005,10831,4945,10840,4935,10848,4930,10862,4930,10866,4933,10869,4937,10871,4941,10872,4948,10872,5004,10872,5008,10868,5014,10863,5016,10856,5016,10856,5021,10906,5021,10906,5016,10901,5016,10898,5016,10893,5013,10891,5008,10890,5004,10890,4946,10890,4939,10888,4935,10886,4929,10883,4924,10875,4919,10870,4917,10854,4917,10843,4924,10831,4938,10831,4917,10826,4917xe" stroked="f" style="position:absolute;left:10796;top:4917;width:110;height:103">
              <v:path arrowok="t"/>
              <v:fill/>
            </v:shape>
            <v:shape coordorigin="10931,4917" coordsize="75,106" fillcolor="#363435" filled="t" path="m10931,4974l10931,4989,10935,5001,10944,5010,10952,5019,10961,5023,10978,5023,10983,5022,10987,5020,10992,5018,10997,5014,11002,5009,11002,5023,11007,5023,11002,4950,11002,5001,10995,5008,10989,5011,10974,5011,10967,5007,10961,5000,10954,4992,10951,4981,10951,4951,10955,4940,10961,4933,10966,4927,10972,4924,10980,4917,10966,4917,10954,4923,10945,4935,10944,4937,10934,4955,10931,4974xe" stroked="f" style="position:absolute;left:10931;top:4917;width:75;height:106">
              <v:path arrowok="t"/>
              <v:fill/>
            </v:shape>
            <v:shape coordorigin="10972,4865" coordsize="65,159" fillcolor="#363435" filled="t" path="m11002,4926l10996,4920,10989,4917,10980,4917,10972,4924,10982,4924,10989,4927,10996,4932,10998,4936,11000,4940,11001,4945,11002,4950,11007,5023,11037,5011,11035,5007,11032,5008,11026,5009,11021,5005,11020,4999,11020,4992,11020,4865,11015,4865,10985,4877,10986,4881,10989,4880,10996,4879,11000,4884,11001,4889,11002,4896,11002,4926xe" stroked="f" style="position:absolute;left:10972;top:4865;width:65;height:159">
              <v:path arrowok="t"/>
              <v:fill/>
            </v:shape>
            <v:shape coordorigin="11172,4887" coordsize="60,135" fillcolor="#363435" filled="t" path="m11206,4928l11229,4928,11229,4920,11206,4920,11206,4887,11202,4887,11199,4895,11197,4900,11195,4902,11192,4908,11188,4912,11184,4916,11180,4920,11176,4922,11172,4924,11172,4928,11188,4928,11188,5002,11188,5008,11190,5011,11194,5017,11200,5021,11207,5022,11212,5022,11217,5020,11221,5017,11226,5013,11230,5008,11232,5000,11228,5000,11225,5006,11220,5009,11216,5009,11210,5008,11207,5004,11206,4999,11206,4928xe" stroked="f" style="position:absolute;left:11172;top:4887;width:60;height:135">
              <v:path arrowok="t"/>
              <v:fill/>
            </v:shape>
            <v:shape coordorigin="11251,4865" coordsize="109,156" fillcolor="#363435" filled="t" path="m11280,4865l11251,4877,11252,4881,11255,4880,11261,4879,11266,4884,11267,4889,11267,4896,11267,5004,11267,5008,11266,5010,11263,5014,11257,5016,11252,5016,11252,5021,11302,5021,11302,5016,11297,5016,11293,5016,11289,5014,11286,5009,11285,5005,11285,4945,11291,4939,11295,4935,11299,4933,11307,4930,11314,4930,11320,4933,11324,4937,11326,4944,11327,4951,11327,5004,11326,5008,11323,5014,11317,5016,11311,5016,11311,5021,11360,5021,11360,5016,11355,5016,11352,5016,11347,5013,11345,5009,11345,5004,11345,4950,11344,4941,11343,4937,11341,4930,11338,4925,11334,4922,11330,4919,11325,4917,11314,4917,11309,4919,11305,4921,11300,4924,11294,4929,11285,4938,11285,4865,11280,4865xe" stroked="f" style="position:absolute;left:11251;top:4865;width:109;height:156">
              <v:path arrowok="t"/>
              <v:fill/>
            </v:shape>
            <v:shape coordorigin="11386,4917" coordsize="85,106" fillcolor="#363435" filled="t" path="m11410,4932l11415,4927,11420,4925,11430,4925,11438,4929,11444,4934,11446,4938,11447,4941,11448,4945,11448,4952,11402,4952,11403,4943,11400,4932,11398,4933,11389,4950,11386,4972,11386,4987,11391,5000,11399,5009,11408,5019,11418,5023,11441,5023,11450,5019,11458,5011,11465,5003,11470,4994,11471,4984,11468,4982,11464,4990,11460,4997,11456,5000,11451,5004,11445,5006,11429,5006,11420,5001,11413,4993,11405,4984,11402,4973,11402,4958,11471,4958,11471,4946,11467,4936,11460,4928,11453,4921,11444,4917,11419,4917,11410,4932xe" stroked="f" style="position:absolute;left:11386;top:4917;width:85;height:106">
              <v:path arrowok="t"/>
              <v:fill/>
            </v:shape>
            <v:shape coordorigin="11400,4917" coordsize="20,26" fillcolor="#363435" filled="t" path="m11408,4922l11400,4932,11403,4943,11405,4937,11410,4932,11419,4917,11408,4922xe" stroked="f" style="position:absolute;left:11400;top:4917;width:20;height:26">
              <v:path arrowok="t"/>
              <v:fill/>
            </v:shape>
            <v:shape coordorigin="11223,5113" coordsize="89,155" fillcolor="#363435" filled="t" path="m11261,5168l11261,5146,11261,5136,11264,5128,11268,5124,11273,5121,11279,5121,11284,5123,11288,5127,11294,5135,11300,5140,11305,5141,11311,5136,11312,5132,11312,5128,11310,5124,11306,5121,11299,5116,11292,5113,11276,5113,11269,5116,11262,5120,11256,5124,11251,5130,11248,5136,11244,5143,11243,5152,11243,5168,11223,5168,11223,5176,11243,5176,11243,5249,11242,5254,11241,5257,11239,5261,11234,5264,11228,5265,11224,5265,11224,5269,11284,5269,11284,5265,11270,5265,11267,5263,11262,5257,11261,5251,11261,5176,11287,5176,11287,5168,11261,5168xe" stroked="f" style="position:absolute;left:11223;top:5113;width:89;height:155">
              <v:path arrowok="t"/>
              <v:fill/>
            </v:shape>
            <v:shape coordorigin="11310,5225" coordsize="36,47" fillcolor="#363435" filled="t" path="m11333,5258l11327,5248,11321,5237,11318,5225,11310,5254,11325,5267,11345,5272,11341,5264,11333,5258xe" stroked="f" style="position:absolute;left:11310;top:5225;width:36;height:47">
              <v:path arrowok="t"/>
              <v:fill/>
            </v:shape>
            <v:shape coordorigin="11298,5165" coordsize="97,106" fillcolor="#363435" filled="t" path="m11298,5219l11298,5232,11302,5243,11309,5253,11310,5254,11318,5225,11318,5201,11320,5194,11322,5188,11324,5182,11328,5178,11335,5174,11343,5173,11351,5173,11358,5176,11363,5183,11365,5186,11372,5203,11374,5225,11374,5239,11372,5249,11368,5255,11363,5261,11357,5264,11341,5264,11345,5272,11355,5272,11363,5269,11371,5265,11378,5260,11384,5253,11388,5244,11393,5235,11395,5225,11395,5204,11391,5192,11383,5183,11367,5170,11347,5165,11338,5165,11330,5168,11323,5172,11315,5176,11309,5183,11305,5192,11300,5201,11298,5210,11298,5219xe" stroked="f" style="position:absolute;left:11298;top:5165;width:97;height:106">
              <v:path arrowok="t"/>
              <v:fill/>
            </v:shape>
            <v:shape coordorigin="11405,5165" coordsize="74,103" fillcolor="#363435" filled="t" path="m11457,5269l11457,5265,11452,5265,11447,5263,11443,5260,11440,5255,11440,5251,11440,5197,11443,5190,11446,5185,11451,5181,11455,5180,11461,5184,11467,5188,11472,5188,11478,5183,11479,5178,11478,5171,11472,5167,11465,5165,11456,5165,11448,5173,11440,5188,11440,5165,11435,5165,11405,5178,11406,5182,11411,5180,11415,5180,11420,5184,11421,5189,11421,5196,11421,5252,11421,5257,11417,5262,11411,5265,11406,5265,11406,5269,11457,5269xe" stroked="f" style="position:absolute;left:11405;top:5165;width:74;height:103">
              <v:path arrowok="t"/>
              <v:fill/>
            </v:shape>
            <v:shape coordorigin="8028,5361" coordsize="3443,452" fillcolor="#363435" filled="t" path="m9116,5666l9108,5676,9111,5688,9114,5681,9118,5676,9127,5662,9116,5666xe" stroked="f" style="position:absolute;left:8028;top:5361;width:3443;height:452">
              <v:path arrowok="t"/>
              <v:fill/>
            </v:shape>
            <v:shape coordorigin="8028,5361" coordsize="3443,452" fillcolor="#363435" filled="t" path="m9222,5609l9193,5621,9194,5625,9197,5624,9203,5624,9208,5628,9209,5633,9209,5640,9209,5748,9209,5752,9208,5755,9204,5759,9199,5761,9194,5761,9194,5765,9243,5765,9243,5761,9238,5761,9235,5760,9230,5757,9228,5753,9227,5748,9227,5609,9222,5609xe" stroked="f" style="position:absolute;left:8028;top:5361;width:3443;height:452">
              <v:path arrowok="t"/>
              <v:fill/>
            </v:shape>
            <v:shape coordorigin="8028,5361" coordsize="3443,452" fillcolor="#363435" filled="t" path="m9254,5798l9254,5804,9258,5809,9265,5813,9275,5813,9281,5811,9287,5806,9294,5801,9299,5793,9303,5784,9344,5684,9345,5679,9349,5673,9354,5669,9358,5668,9358,5664,9326,5664,9326,5668,9331,5669,9336,5673,9336,5677,9334,5683,9312,5739,9287,5688,9285,5683,9284,5676,9286,5671,9290,5668,9296,5668,9296,5664,9249,5664,9249,5668,9255,5670,9260,5674,9264,5680,9267,5685,9303,5761,9296,5778,9293,5785,9291,5789,9285,5793,9280,5795,9275,5793,9271,5792,9268,5791,9262,5791,9257,5794,9254,5798xe" stroked="f" style="position:absolute;left:8028;top:5361;width:3443;height:452">
              <v:path arrowok="t"/>
              <v:fill/>
            </v:shape>
            <v:shape coordorigin="8028,5361" coordsize="3443,452" fillcolor="#363435" filled="t" path="m9449,5798l9449,5804,9453,5809,9459,5813,9469,5813,9476,5811,9482,5806,9488,5801,9494,5793,9497,5784,9538,5684,9540,5679,9544,5673,9548,5669,9553,5668,9553,5664,9520,5664,9520,5668,9526,5669,9531,5673,9531,5677,9529,5683,9506,5739,9482,5688,9479,5683,9478,5676,9481,5671,9485,5668,9490,5668,9490,5664,9443,5664,9443,5668,9450,5670,9454,5674,9458,5680,9461,5685,9497,5761,9490,5778,9488,5785,9485,5789,9480,5793,9475,5795,9470,5793,9466,5792,9462,5791,9456,5791,9452,5794,9449,5798xe" stroked="f" style="position:absolute;left:8028;top:5361;width:3443;height:452">
              <v:path arrowok="t"/>
              <v:fill/>
            </v:shape>
            <v:shape coordorigin="8028,5361" coordsize="3443,452" fillcolor="#363435" filled="t" path="m9597,5755l9591,5744,9586,5733,9583,5721,9574,5750,9589,5763,9610,5768,9605,5760,9597,5755xe" stroked="f" style="position:absolute;left:8028;top:5361;width:3443;height:452">
              <v:path arrowok="t"/>
              <v:fill/>
            </v:shape>
            <v:shape coordorigin="8028,5361" coordsize="3443,452" fillcolor="#363435" filled="t" path="m9562,5716l9562,5728,9566,5740,9574,5750,9574,5750,9583,5721,9583,5697,9584,5690,9586,5684,9589,5678,9592,5674,9600,5670,9607,5669,9615,5669,9622,5672,9627,5679,9629,5682,9636,5699,9639,5721,9639,5735,9636,5745,9632,5751,9627,5757,9621,5760,9605,5760,9610,5768,9619,5768,9627,5765,9635,5761,9642,5756,9648,5749,9653,5740,9657,5731,9659,5722,9659,5700,9655,5689,9647,5679,9631,5666,9611,5662,9602,5662,9595,5664,9587,5668,9580,5672,9574,5679,9569,5688,9565,5697,9562,5706,9562,5716xe" stroked="f" style="position:absolute;left:8028;top:5361;width:3443;height:452">
              <v:path arrowok="t"/>
              <v:fill/>
            </v:shape>
            <v:shape coordorigin="8028,5361" coordsize="3443,452" fillcolor="#363435" filled="t" path="m9777,5751l9774,5753,9767,5753,9763,5749,9762,5744,9761,5737,9761,5664,9727,5664,9727,5668,9734,5669,9738,5670,9740,5672,9743,5678,9743,5740,9738,5746,9733,5750,9725,5753,9718,5754,9714,5754,9710,5753,9703,5747,9702,5741,9702,5664,9667,5664,9667,5668,9672,5668,9678,5670,9682,5674,9684,5679,9684,5738,9684,5745,9686,5750,9688,5755,9691,5760,9695,5763,9699,5766,9704,5768,9714,5768,9719,5766,9724,5764,9728,5762,9735,5756,9743,5747,9743,5768,9748,5768,9778,5755,9777,5751xe" stroked="f" style="position:absolute;left:8028;top:5361;width:3443;height:452">
              <v:path arrowok="t"/>
              <v:fill/>
            </v:shape>
            <v:shape coordorigin="8028,5361" coordsize="3443,452" fillcolor="#363435" filled="t" path="m10019,5748l10019,5690,10018,5683,10017,5679,10014,5673,10011,5668,10007,5666,10003,5663,9998,5662,9987,5662,9982,5663,9977,5666,9972,5668,9965,5674,9958,5683,9956,5676,9953,5671,9949,5667,9944,5663,9939,5662,9929,5662,9921,5664,9914,5668,9909,5671,9905,5676,9898,5683,9898,5662,9893,5662,9863,5674,9865,5678,9867,5677,9874,5676,9878,5680,9879,5686,9880,5693,9880,5748,9879,5752,9878,5755,9874,5759,9869,5761,9865,5761,9865,5765,9914,5765,9914,5761,9909,5761,9902,5758,9898,5753,9898,5749,9898,5688,9901,5684,9906,5681,9912,5677,9916,5675,9924,5674,9929,5674,9934,5677,9937,5681,9939,5685,9940,5691,9940,5748,9940,5753,9936,5759,9930,5761,9924,5761,9924,5765,9975,5765,9975,5761,9970,5761,9966,5760,9962,5758,9959,5753,9959,5749,9959,5694,9958,5690,9964,5683,9969,5680,9977,5676,9984,5675,9991,5675,9995,5677,9998,5682,10000,5685,10001,5691,10001,5748,10001,5753,9997,5758,9991,5761,9985,5761,9985,5765,10034,5765,10034,5761,10030,5761,10023,5758,10020,5753,10019,5748xe" stroked="f" style="position:absolute;left:8028;top:5361;width:3443;height:452">
              <v:path arrowok="t"/>
              <v:fill/>
            </v:shape>
            <v:shape coordorigin="8028,5361" coordsize="3443,452" fillcolor="#363435" filled="t" path="m8410,5793l8406,5791,8404,5784,8405,5778,8408,5772,8414,5765,8423,5766,8436,5767,8452,5767,8437,5750,8429,5749,8424,5749,8418,5748,8413,5744,8413,5740,8415,5735,8421,5730,8418,5713,8416,5705,8416,5684,8417,5678,8421,5673,8425,5669,8429,5667,8440,5667,8445,5669,8449,5674,8454,5681,8456,5690,8456,5710,8455,5717,8451,5721,8447,5725,8443,5727,8437,5727,8436,5732,8448,5732,8458,5729,8465,5722,8472,5716,8475,5708,8475,5690,8473,5684,8469,5678,8482,5678,8489,5677,8489,5673,8487,5669,8461,5668,8454,5664,8446,5662,8425,5662,8415,5665,8408,5672,8400,5679,8397,5688,8397,5704,8398,5710,8401,5715,8405,5721,8409,5725,8415,5728,8408,5734,8403,5739,8401,5743,8398,5749,8398,5754,8402,5760,8408,5764,8402,5771,8397,5776,8393,5781,8390,5787,8388,5792,8391,5800,8397,5804,8406,5810,8418,5813,8410,5793xe" stroked="f" style="position:absolute;left:8028;top:5361;width:3443;height:452">
              <v:path arrowok="t"/>
              <v:fill/>
            </v:shape>
            <v:shape coordorigin="8028,5361" coordsize="3443,452" fillcolor="#363435" filled="t" path="m11013,5467l11016,5489,11026,5505,11034,5515,11044,5520,11065,5520,11074,5516,11082,5509,11089,5502,11095,5492,11097,5479,11094,5477,11090,5486,11087,5492,11083,5495,11077,5500,11070,5503,11053,5503,11045,5498,11039,5489,11034,5480,11031,5469,11031,5445,11034,5436,11040,5429,11044,5423,11050,5421,11062,5421,11068,5424,11072,5429,11072,5434,11073,5438,11075,5443,11080,5447,11088,5447,11094,5443,11094,5438,11094,5432,11091,5426,11085,5421,11079,5416,11071,5413,11048,5413,11036,5418,11027,5428,11016,5446,11013,5467,11013,5467xe" stroked="f" style="position:absolute;left:8028;top:5361;width:3443;height:452">
              <v:path arrowok="t"/>
              <v:fill/>
            </v:shape>
            <v:shape coordorigin="8028,5361" coordsize="3443,452" fillcolor="#363435" filled="t" path="m10938,5428l10943,5424,10948,5421,10958,5421,10965,5425,10972,5430,10974,5434,10975,5437,10975,5442,10976,5448,10929,5448,10930,5440,10927,5428,10926,5429,10917,5446,10914,5468,10914,5484,10918,5496,10927,5506,10935,5515,10946,5520,10969,5520,10978,5515,10985,5507,10993,5499,10997,5490,10999,5480,10995,5478,10992,5487,10988,5493,10983,5496,10978,5500,10973,5502,10956,5502,10948,5497,10940,5489,10933,5481,10929,5469,10929,5454,10999,5454,10999,5442,10995,5432,10988,5425,10981,5417,10971,5413,10947,5413,10938,5428xe" stroked="f" style="position:absolute;left:8028;top:5361;width:3443;height:452">
              <v:path arrowok="t"/>
              <v:fill/>
            </v:shape>
            <v:shape coordorigin="8028,5361" coordsize="3443,452" fillcolor="#363435" filled="t" path="m10936,5418l10927,5428,10930,5440,10933,5433,10938,5428,10947,5413,10936,5418xe" stroked="f" style="position:absolute;left:8028;top:5361;width:3443;height:452">
              <v:path arrowok="t"/>
              <v:fill/>
            </v:shape>
            <v:shape coordorigin="8028,5361" coordsize="3443,452" fillcolor="#363435" filled="t" path="m11137,5428l11141,5424,11147,5421,11157,5421,11164,5425,11171,5430,11172,5434,11174,5437,11174,5442,11175,5448,11128,5448,11129,5440,11126,5428,11125,5429,11116,5446,11113,5468,11113,5484,11117,5496,11126,5506,11134,5515,11145,5520,11168,5520,11177,5515,11184,5507,11192,5499,11196,5490,11197,5480,11194,5478,11191,5487,11187,5493,11182,5496,11177,5500,11171,5502,11155,5502,11146,5497,11139,5489,11132,5481,11128,5469,11128,5454,11197,5454,11197,5442,11194,5432,11187,5425,11179,5417,11170,5413,11146,5413,11137,5428xe" stroked="f" style="position:absolute;left:8028;top:5361;width:3443;height:452">
              <v:path arrowok="t"/>
              <v:fill/>
            </v:shape>
            <v:shape coordorigin="8028,5361" coordsize="3443,452" fillcolor="#363435" filled="t" path="m11135,5418l11126,5428,11129,5440,11132,5433,11137,5428,11146,5413,11135,5418xe" stroked="f" style="position:absolute;left:8028;top:5361;width:3443;height:452">
              <v:path arrowok="t"/>
              <v:fill/>
            </v:shape>
            <v:shape coordorigin="8028,5361" coordsize="3443,452" fillcolor="#363435" filled="t" path="m11231,5382l11237,5383,11242,5382,11247,5378,11248,5372,11247,5366,11242,5362,11237,5361,11231,5362,11227,5366,11225,5372,11227,5378,11231,5382xe" stroked="f" style="position:absolute;left:8028;top:5361;width:3443;height:452">
              <v:path arrowok="t"/>
              <v:fill/>
            </v:shape>
            <v:shape coordorigin="8028,5361" coordsize="3443,452" fillcolor="#363435" filled="t" path="m11241,5413l11211,5426,11212,5430,11215,5429,11222,5428,11226,5432,11227,5438,11227,5445,11227,5500,11227,5504,11226,5507,11222,5511,11217,5513,11212,5513,11212,5517,11261,5517,11261,5513,11256,5513,11253,5512,11248,5509,11246,5504,11246,5500,11246,5413,11241,5413xe" stroked="f" style="position:absolute;left:8028;top:5361;width:3443;height:452">
              <v:path arrowok="t"/>
              <v:fill/>
            </v:shape>
            <v:shape coordorigin="8028,5361" coordsize="3443,452" fillcolor="#363435" filled="t" path="m11315,5416l11268,5416,11268,5420,11272,5421,11278,5423,11282,5428,11286,5435,11321,5520,11326,5520,11361,5434,11363,5429,11366,5425,11370,5421,11376,5420,11376,5416,11343,5416,11343,5420,11347,5420,11352,5421,11355,5426,11354,5431,11352,5435,11329,5492,11306,5437,11304,5434,11303,5428,11304,5424,11309,5420,11315,5420,11315,5416xe" stroked="f" style="position:absolute;left:8028;top:5361;width:3443;height:452">
              <v:path arrowok="t"/>
              <v:fill/>
            </v:shape>
            <v:shape coordorigin="8028,5361" coordsize="3443,452" fillcolor="#363435" filled="t" path="m11410,5428l11415,5424,11420,5421,11430,5421,11438,5425,11444,5430,11446,5434,11447,5437,11448,5442,11448,5448,11402,5448,11403,5440,11400,5428,11398,5429,11389,5446,11386,5468,11386,5484,11391,5496,11399,5506,11408,5515,11418,5520,11441,5520,11450,5515,11458,5507,11465,5499,11470,5490,11471,5480,11468,5478,11464,5487,11460,5493,11456,5496,11451,5500,11445,5502,11429,5502,11420,5497,11413,5489,11405,5481,11402,5469,11402,5454,11471,5454,11471,5442,11468,5432,11460,5425,11453,5417,11444,5413,11419,5413,11410,5428xe" stroked="f" style="position:absolute;left:8028;top:5361;width:3443;height:452">
              <v:path arrowok="t"/>
              <v:fill/>
            </v:shape>
            <v:shape coordorigin="8028,5361" coordsize="3443,452" fillcolor="#363435" filled="t" path="m11408,5418l11400,5428,11403,5440,11406,5433,11410,5428,11419,5413,11408,5418xe" stroked="f" style="position:absolute;left:8028;top:5361;width:3443;height:452">
              <v:path arrowok="t"/>
              <v:fill/>
            </v:shape>
            <v:shape coordorigin="8028,5361" coordsize="3443,452" fillcolor="#363435" filled="t" path="m8062,5672l8085,5672,8085,5664,8062,5664,8062,5631,8058,5631,8055,5639,8053,5644,8051,5647,8048,5652,8044,5656,8040,5660,8036,5664,8032,5667,8028,5668,8028,5672,8044,5672,8044,5747,8044,5752,8046,5756,8050,5762,8056,5765,8063,5766,8068,5766,8073,5765,8077,5761,8082,5757,8086,5752,8088,5745,8084,5745,8081,5750,8076,5753,8072,5754,8066,5752,8063,5748,8062,5744,8062,5672xe" stroked="f" style="position:absolute;left:8028;top:5361;width:3443;height:452">
              <v:path arrowok="t"/>
              <v:fill/>
            </v:shape>
            <v:shape coordorigin="8028,5361" coordsize="3443,452" fillcolor="#363435" filled="t" path="m8119,5609l8089,5621,8091,5625,8094,5624,8100,5624,8105,5628,8106,5633,8106,5640,8106,5748,8106,5753,8105,5755,8101,5759,8095,5761,8091,5761,8091,5765,8140,5765,8140,5761,8135,5761,8132,5760,8128,5758,8125,5753,8124,5749,8124,5689,8130,5683,8134,5679,8138,5678,8146,5675,8153,5675,8158,5677,8163,5682,8165,5688,8165,5696,8165,5748,8165,5752,8161,5759,8156,5761,8149,5761,8149,5765,8198,5765,8198,5761,8194,5761,8191,5760,8186,5757,8184,5753,8184,5748,8184,5694,8183,5686,8182,5681,8180,5674,8177,5669,8172,5666,8168,5663,8163,5662,8153,5662,8148,5663,8144,5665,8139,5668,8132,5673,8124,5682,8124,5609,8119,5609xe" stroked="f" style="position:absolute;left:8028;top:5361;width:3443;height:452">
              <v:path arrowok="t"/>
              <v:fill/>
            </v:shape>
            <v:shape coordorigin="8028,5361" coordsize="3443,452" fillcolor="#363435" filled="t" path="m8232,5676l8237,5672,8242,5669,8252,5669,8259,5673,8266,5678,8268,5682,8269,5685,8270,5690,8270,5696,8224,5696,8224,5688,8221,5676,8220,5677,8211,5694,8208,5716,8208,5732,8212,5744,8221,5754,8229,5763,8240,5768,8263,5768,8272,5764,8279,5755,8287,5747,8291,5738,8293,5728,8289,5726,8286,5735,8282,5741,8277,5744,8272,5748,8267,5750,8250,5750,8242,5746,8234,5737,8227,5729,8223,5717,8224,5702,8293,5702,8293,5690,8289,5680,8282,5673,8275,5665,8265,5662,8241,5662,8232,5676xe" stroked="f" style="position:absolute;left:8028;top:5361;width:3443;height:452">
              <v:path arrowok="t"/>
              <v:fill/>
            </v:shape>
            <v:shape coordorigin="8028,5361" coordsize="3443,452" fillcolor="#363435" filled="t" path="m8230,5666l8221,5676,8224,5688,8227,5681,8232,5676,8241,5662,8230,5666xe" stroked="f" style="position:absolute;left:8028;top:5361;width:3443;height:452">
              <v:path arrowok="t"/>
              <v:fill/>
            </v:shape>
            <v:shape coordorigin="8028,5361" coordsize="3443,452" fillcolor="#363435" filled="t" path="m8418,5713l8421,5730,8426,5732,8431,5732,8436,5732,8437,5727,8432,5727,8427,5725,8423,5720,8418,5713xe" stroked="f" style="position:absolute;left:8028;top:5361;width:3443;height:452">
              <v:path arrowok="t"/>
              <v:fill/>
            </v:shape>
            <v:shape coordorigin="8028,5361" coordsize="3443,452" fillcolor="#363435" filled="t" path="m8461,5808l8477,5797,8485,5790,8488,5782,8488,5768,8486,5763,8482,5759,8478,5755,8473,5752,8466,5751,8462,5751,8452,5750,8437,5750,8452,5767,8463,5768,8471,5768,8478,5772,8480,5778,8480,5783,8477,5788,8471,5793,8465,5798,8455,5800,8428,5800,8418,5798,8410,5793,8418,5813,8432,5813,8441,5813,8461,5808xe" stroked="f" style="position:absolute;left:8028;top:5361;width:3443;height:452">
              <v:path arrowok="t"/>
              <v:fill/>
            </v:shape>
            <v:shape coordorigin="8028,5361" coordsize="3443,452" fillcolor="#363435" filled="t" path="m8521,5630l8526,5631,8532,5630,8536,5626,8537,5620,8536,5614,8532,5610,8526,5609,8521,5610,8516,5614,8515,5620,8516,5626,8521,5630xe" stroked="f" style="position:absolute;left:8028;top:5361;width:3443;height:452">
              <v:path arrowok="t"/>
              <v:fill/>
            </v:shape>
            <v:shape coordorigin="8028,5361" coordsize="3443,452" fillcolor="#363435" filled="t" path="m8531,5662l8500,5674,8502,5678,8505,5677,8511,5676,8516,5680,8517,5686,8517,5693,8517,5748,8517,5752,8516,5755,8512,5759,8507,5761,8502,5761,8502,5765,8551,5765,8551,5761,8546,5761,8543,5760,8538,5757,8536,5753,8535,5748,8535,5662,8531,5662xe" stroked="f" style="position:absolute;left:8028;top:5361;width:3443;height:452">
              <v:path arrowok="t"/>
              <v:fill/>
            </v:shape>
            <v:shape coordorigin="8028,5361" coordsize="3443,452" fillcolor="#363435" filled="t" path="m8602,5664l8602,5642,8603,5632,8605,5625,8609,5620,8614,5617,8620,5617,8625,5619,8630,5623,8635,5631,8641,5636,8647,5637,8652,5632,8653,5628,8653,5624,8651,5620,8647,5617,8641,5612,8634,5610,8618,5610,8610,5612,8604,5616,8597,5620,8592,5626,8589,5633,8586,5640,8584,5648,8584,5664,8564,5664,8564,5672,8584,5672,8584,5745,8584,5750,8583,5753,8580,5757,8575,5760,8570,5761,8565,5761,8565,5765,8625,5765,8625,5761,8612,5761,8608,5759,8603,5753,8602,5748,8602,5672,8628,5672,8628,5664,8602,5664xe" stroked="f" style="position:absolute;left:8028;top:5361;width:3443;height:452">
              <v:path arrowok="t"/>
              <v:fill/>
            </v:shape>
            <v:shape coordorigin="8028,5361" coordsize="3443,452" fillcolor="#363435" filled="t" path="m8667,5672l8690,5672,8690,5664,8667,5664,8667,5631,8663,5631,8660,5639,8658,5644,8656,5647,8653,5652,8649,5656,8645,5660,8641,5664,8637,5667,8633,5668,8633,5672,8649,5672,8649,5747,8649,5752,8651,5756,8655,5762,8661,5765,8668,5766,8673,5766,8678,5765,8682,5761,8687,5757,8691,5752,8693,5745,8689,5745,8686,5750,8682,5753,8677,5754,8671,5752,8668,5748,8667,5744,8667,5672xe" stroked="f" style="position:absolute;left:8028;top:5361;width:3443;height:452">
              <v:path arrowok="t"/>
              <v:fill/>
            </v:shape>
            <v:shape coordorigin="8028,5361" coordsize="3443,452" fillcolor="#363435" filled="t" path="m8711,5674l8713,5680,8717,5685,8723,5686,8730,5685,8734,5680,8736,5674,8734,5667,8730,5663,8723,5662,8717,5663,8713,5667,8711,5674xe" stroked="f" style="position:absolute;left:8028;top:5361;width:3443;height:452">
              <v:path arrowok="t"/>
              <v:fill/>
            </v:shape>
            <v:shape coordorigin="8028,5361" coordsize="3443,452" fillcolor="#363435" filled="t" path="m8722,5791l8716,5795,8708,5797,8708,5802,8720,5798,8728,5793,8733,5787,8738,5780,8741,5773,8741,5759,8739,5753,8735,5749,8732,5745,8727,5743,8722,5743,8715,5744,8710,5749,8708,5756,8709,5762,8714,5767,8720,5768,8724,5767,8731,5765,8732,5769,8732,5775,8730,5780,8726,5786,8722,5791xe" stroked="f" style="position:absolute;left:8028;top:5361;width:3443;height:452">
              <v:path arrowok="t"/>
              <v:fill/>
            </v:shape>
            <v:shape coordorigin="8028,5361" coordsize="3443,452" fillcolor="#363435" filled="t" path="m8884,5664l8884,5642,8884,5632,8886,5625,8890,5620,8896,5617,8902,5617,8906,5619,8911,5623,8917,5631,8923,5636,8928,5637,8934,5632,8935,5628,8935,5624,8933,5620,8929,5617,8922,5612,8915,5610,8899,5610,8892,5612,8885,5616,8879,5620,8874,5626,8870,5633,8867,5640,8866,5648,8866,5664,8846,5664,8846,5672,8866,5672,8866,5745,8865,5750,8864,5753,8862,5757,8857,5760,8851,5761,8847,5761,8847,5765,8907,5765,8907,5761,8893,5761,8890,5759,8885,5753,8884,5748,8884,5672,8910,5672,8910,5664,8884,5664xe" stroked="f" style="position:absolute;left:8028;top:5361;width:3443;height:452">
              <v:path arrowok="t"/>
              <v:fill/>
            </v:shape>
            <v:shape coordorigin="8028,5361" coordsize="3443,452" fillcolor="#363435" filled="t" path="m8966,5765l8966,5761,8962,5761,8956,5759,8952,5756,8949,5751,8949,5747,8949,5693,8952,5686,8956,5681,8960,5677,8965,5676,8970,5680,8976,5684,8981,5684,8987,5679,8988,5674,8987,5668,8982,5663,8974,5662,8966,5662,8957,5669,8949,5684,8949,5662,8944,5662,8914,5674,8915,5678,8920,5676,8924,5676,8929,5680,8930,5685,8931,5692,8931,5748,8930,5753,8926,5758,8920,5761,8915,5761,8915,5765,8966,5765xe" stroked="f" style="position:absolute;left:8028;top:5361;width:3443;height:452">
              <v:path arrowok="t"/>
              <v:fill/>
            </v:shape>
            <v:shape coordorigin="8028,5361" coordsize="3443,452" fillcolor="#363435" filled="t" path="m9019,5676l9024,5672,9029,5669,9039,5669,9046,5673,9053,5678,9055,5682,9056,5685,9057,5690,9057,5696,9011,5696,9011,5688,9008,5676,9007,5677,8998,5694,8995,5716,8995,5732,8999,5744,9008,5754,9016,5763,9027,5768,9050,5768,9059,5764,9066,5755,9074,5747,9078,5738,9080,5728,9076,5726,9073,5735,9069,5741,9064,5744,9059,5748,9054,5750,9037,5750,9029,5746,9021,5737,9014,5729,9010,5717,9011,5702,9080,5702,9080,5690,9076,5680,9069,5673,9062,5665,9052,5662,9028,5662,9019,5676xe" stroked="f" style="position:absolute;left:8028;top:5361;width:3443;height:452">
              <v:path arrowok="t"/>
              <v:fill/>
            </v:shape>
            <v:shape coordorigin="8028,5361" coordsize="3443,452" fillcolor="#363435" filled="t" path="m9017,5666l9008,5676,9011,5688,9014,5681,9019,5676,9028,5662,9017,5666xe" stroked="f" style="position:absolute;left:8028;top:5361;width:3443;height:452">
              <v:path arrowok="t"/>
              <v:fill/>
            </v:shape>
            <v:shape coordorigin="8028,5361" coordsize="3443,452" fillcolor="#363435" filled="t" path="m9118,5676l9123,5672,9128,5669,9139,5669,9146,5673,9152,5678,9154,5682,9155,5685,9156,5690,9156,5696,9110,5696,9111,5688,9108,5676,9106,5677,9097,5694,9094,5716,9094,5732,9099,5744,9107,5754,9116,5763,9126,5768,9149,5768,9158,5764,9166,5755,9173,5747,9178,5738,9179,5728,9176,5726,9173,5735,9168,5741,9164,5744,9159,5748,9153,5750,9137,5750,9128,5746,9121,5737,9113,5729,9110,5717,9110,5702,9179,5702,9179,5690,9176,5680,9168,5673,9161,5665,9152,5662,9127,5662,9118,5676xe" stroked="f" style="position:absolute;left:8028;top:5361;width:3443;height:452">
              <v:path arrowok="t"/>
              <v:fill/>
            </v:shape>
            <v:shape coordorigin="8031,5609" coordsize="3454,407" fillcolor="#363435" filled="t" path="m8210,6005l8214,6000,8221,5993,8227,5985,8232,5974,8238,5964,8242,5953,8245,5940,8248,5928,8249,5916,8249,5898,8248,5891,8246,5884,8244,5877,8240,5872,8235,5868,8230,5863,8224,5861,8211,5861,8204,5863,8198,5867,8192,5870,8185,5877,8178,5887,8177,5888,8167,5904,8159,5923,8155,5934,8151,5954,8150,5974,8150,5981,8151,5989,8154,5995,8157,6002,8160,6007,8165,6011,8170,6014,8173,6004,8172,5997,8172,5992,8173,5986,8174,5979,8175,5975,8178,5964,8183,5947,8188,5928,8194,5908,8200,5891,8203,5883,8205,5878,8209,5873,8214,5869,8218,5869,8223,5870,8227,5874,8228,5881,8228,5889,8226,5900,8222,5914,8215,5936,8209,5957,8204,5975,8199,5990,8199,6012,8205,6009,8210,6005xe" stroked="f" style="position:absolute;left:8031;top:5609;width:3454;height:407">
              <v:path arrowok="t"/>
              <v:fill/>
            </v:shape>
            <v:shape coordorigin="8031,5609" coordsize="3454,407" fillcolor="#363435" filled="t" path="m8199,5990l8196,5998,8193,6003,8187,6008,8182,6009,8177,6008,8173,6004,8170,6014,8175,6016,8187,6016,8193,6015,8199,6012,8199,5990xe" stroked="f" style="position:absolute;left:8031;top:5609;width:3454;height:407">
              <v:path arrowok="t"/>
              <v:fill/>
            </v:shape>
            <v:shape coordorigin="8031,5609" coordsize="3454,407" fillcolor="#363435" filled="t" path="m8314,5930l8314,5925,8313,5920,8305,5913,8301,5912,8291,5912,8287,5913,8280,5920,8278,5925,8278,5935,8280,5939,8287,5946,8291,5948,8301,5948,8305,5946,8313,5939,8314,5935,8314,5930xe" stroked="f" style="position:absolute;left:8031;top:5609;width:3454;height:407">
              <v:path arrowok="t"/>
              <v:fill/>
            </v:shape>
            <v:shape coordorigin="8031,5609" coordsize="3454,407" fillcolor="#363435" filled="t" path="m8295,5998l8295,5993,8293,5989,8286,5981,8282,5980,8271,5980,8267,5981,8260,5989,8258,5993,8258,6003,8260,6007,8267,6014,8271,6016,8281,6016,8286,6014,8293,6007,8295,6003,8295,5998xe" stroked="f" style="position:absolute;left:8031;top:5609;width:3454;height:407">
              <v:path arrowok="t"/>
              <v:fill/>
            </v:shape>
            <v:shape coordorigin="8031,5609" coordsize="3454,407" fillcolor="#363435" filled="t" path="m8420,5861l8364,5875,8365,5879,8370,5878,8374,5878,8380,5878,8384,5881,8387,5885,8387,5890,8387,5895,8385,5901,8381,5912,8360,5986,8357,5994,8355,5999,8353,6002,8349,6006,8343,6008,8338,6009,8331,6009,8329,6013,8404,6013,8406,6009,8398,6009,8393,6008,8390,6007,8386,6002,8385,5997,8386,5993,8388,5986,8425,5861,8420,5861xe" stroked="f" style="position:absolute;left:8031;top:5609;width:3454;height:407">
              <v:path arrowok="t"/>
              <v:fill/>
            </v:shape>
            <v:shape coordorigin="8031,5609" coordsize="3454,407" fillcolor="#363435" filled="t" path="m8516,5978l8520,5987,8525,5993,8517,5998,8510,6000,8504,6001,8498,6001,8492,5998,8487,5992,8482,5986,8479,5979,8479,5964,8481,5958,8486,5937,8475,5944,8467,5950,8459,5956,8454,5961,8451,5967,8448,5972,8446,5978,8446,5993,8450,6000,8456,6007,8463,6013,8472,6016,8491,6016,8499,6015,8506,6012,8514,6009,8521,6005,8529,6000,8534,6006,8539,6010,8544,6013,8549,6015,8555,6016,8568,6016,8574,6014,8580,6010,8586,6006,8591,6000,8594,5992,8590,5992,8586,5996,8581,5999,8574,5999,8568,5996,8563,5993,8558,5987,8552,5979,8557,5974,8562,5967,8567,5960,8575,5951,8580,5945,8585,5940,8592,5938,8594,5934,8552,5934,8551,5938,8554,5938,8559,5943,8560,5948,8559,5954,8557,5958,8555,5962,8552,5967,8548,5972,8545,5966,8542,5961,8541,5957,8539,5952,8535,5942,8531,5926,8531,5926,8535,5914,8529,5918,8528,5913,8527,5908,8527,5904,8526,5900,8526,5892,8526,5884,8527,5878,8522,5866,8513,5875,8504,5885,8504,5948,8508,5958,8512,5968,8516,5978xe" stroked="f" style="position:absolute;left:8031;top:5609;width:3454;height:407">
              <v:path arrowok="t"/>
              <v:fill/>
            </v:shape>
            <v:shape coordorigin="8031,5609" coordsize="3454,407" fillcolor="#363435" filled="t" path="m8504,5885l8499,5897,8499,5917,8500,5923,8501,5931,8486,5937,8481,5958,8485,5953,8488,5948,8494,5944,8502,5939,8504,5948,8504,5885xe" stroked="f" style="position:absolute;left:8031;top:5609;width:3454;height:407">
              <v:path arrowok="t"/>
              <v:fill/>
            </v:shape>
            <v:shape coordorigin="8031,5609" coordsize="3454,407" fillcolor="#363435" filled="t" path="m8551,5916l8564,5904,8569,5898,8571,5891,8571,5877,8569,5872,8564,5868,8559,5863,8553,5861,8533,5861,8522,5866,8527,5878,8532,5871,8538,5870,8543,5871,8547,5876,8548,5880,8548,5892,8546,5899,8542,5905,8539,5909,8535,5914,8531,5926,8551,5916xe" stroked="f" style="position:absolute;left:8031;top:5609;width:3454;height:407">
              <v:path arrowok="t"/>
              <v:fill/>
            </v:shape>
            <v:shape coordorigin="8031,5609" coordsize="3454,407" fillcolor="#363435" filled="t" path="m8701,5924l8704,5922,8709,5918,8713,5914,8716,5909,8719,5904,8720,5899,8720,5885,8717,5877,8710,5871,8704,5865,8695,5861,8685,5868,8691,5869,8695,5875,8696,5880,8696,5899,8695,5908,8692,5915,8691,5918,8689,5929,8696,5927,8701,5924xe" stroked="f" style="position:absolute;left:8031;top:5609;width:3454;height:407">
              <v:path arrowok="t"/>
              <v:fill/>
            </v:shape>
            <v:shape coordorigin="8031,5609" coordsize="3454,407" fillcolor="#363435" filled="t" path="m8760,6017l8755,6027,8750,6036,8744,6045,8736,6051,8727,6056,8727,6061,8744,6051,8759,6038,8771,6021,8781,5999,8786,5979,8788,5959,8788,5953,8785,5933,8779,5914,8768,5892,8755,5877,8748,5869,8738,5863,8727,5857,8727,5862,8735,5867,8741,5872,8745,5878,8750,5884,8753,5889,8756,5895,8759,5901,8761,5909,8763,5920,8764,5922,8766,5941,8767,5962,8767,5964,8766,5984,8762,6003,8760,6017xe" stroked="f" style="position:absolute;left:8031;top:5609;width:3454;height:407">
              <v:path arrowok="t"/>
              <v:fill/>
            </v:shape>
            <v:shape coordorigin="8031,5609" coordsize="3454,407" fillcolor="#363435" filled="t" path="m8813,6004l8814,6010,8819,6015,8825,6016,8831,6015,8836,6010,8837,6004,8836,5997,8831,5993,8825,5992,8819,5993,8814,5997,8813,6004xe" stroked="f" style="position:absolute;left:8031;top:5609;width:3454;height:407">
              <v:path arrowok="t"/>
              <v:fill/>
            </v:shape>
            <v:shape coordorigin="8031,5609" coordsize="3454,407" fillcolor="#363435" filled="t" path="m8982,6013l8982,6009,8977,6009,8970,6008,8963,6003,8961,5999,8961,5994,8961,5882,8962,5876,8966,5870,8971,5868,8982,5868,8982,5864,8919,5864,8919,5868,8924,5868,8931,5869,8938,5874,8939,5878,8940,5883,8940,5996,8939,6001,8935,6007,8930,6009,8919,6009,8919,6013,8982,6013xe" stroked="f" style="position:absolute;left:8031;top:5609;width:3454;height:407">
              <v:path arrowok="t"/>
              <v:fill/>
            </v:shape>
            <v:shape coordorigin="8031,5609" coordsize="3454,407" fillcolor="#363435" filled="t" path="m9024,5920l9047,5920,9047,5913,9024,5913,9024,5880,9021,5880,9018,5887,9015,5892,9014,5895,9010,5900,9006,5905,9002,5908,8998,5912,8994,5915,8990,5916,8990,5920,9006,5920,9006,5995,9007,6000,9008,6004,9012,6010,9018,6013,9025,6014,9030,6014,9035,6013,9040,6009,9044,6005,9048,6000,9050,5993,9046,5993,9043,5998,9039,6001,9034,6002,9029,6001,9025,5996,9024,5992,9024,5920xe" stroked="f" style="position:absolute;left:8031;top:5609;width:3454;height:407">
              <v:path arrowok="t"/>
              <v:fill/>
            </v:shape>
            <v:shape coordorigin="8031,5609" coordsize="3454,407" fillcolor="#363435" filled="t" path="m9137,5878l9143,5879,9148,5878,9153,5874,9154,5868,9153,5863,9148,5858,9143,5857,9137,5858,9133,5863,9131,5868,9133,5874,9137,5878xe" stroked="f" style="position:absolute;left:8031;top:5609;width:3454;height:407">
              <v:path arrowok="t"/>
              <v:fill/>
            </v:shape>
            <v:shape coordorigin="8031,5609" coordsize="3454,407" fillcolor="#363435" filled="t" path="m9147,5910l9117,5922,9118,5926,9121,5925,9128,5924,9132,5928,9133,5934,9134,5941,9134,5996,9133,6001,9132,6003,9128,6007,9123,6009,9118,6009,9118,6013,9167,6013,9167,6009,9162,6009,9159,6008,9154,6005,9152,6001,9152,5996,9152,5910,9147,5910xe" stroked="f" style="position:absolute;left:8031;top:5609;width:3454;height:407">
              <v:path arrowok="t"/>
              <v:fill/>
            </v:shape>
            <v:shape coordorigin="8031,5609" coordsize="3454,407" fillcolor="#363435" filled="t" path="m9214,5910l9205,5910,9197,5912,9192,5918,9186,5923,9183,5930,9183,5945,9185,5950,9188,5954,9191,5959,9198,5963,9209,5969,9219,5974,9227,5978,9234,5985,9235,5989,9235,5998,9234,6002,9227,6008,9223,6009,9211,6009,9205,6007,9199,6002,9193,5996,9189,5989,9187,5978,9184,5978,9184,6014,9188,6012,9193,6012,9197,6013,9205,6015,9212,6016,9227,6016,9234,6013,9241,6007,9248,6002,9252,5994,9252,5974,9244,5964,9229,5957,9213,5949,9206,5946,9202,5943,9200,5940,9196,5933,9196,5929,9198,5923,9204,5917,9208,5916,9220,5916,9225,5918,9230,5922,9234,5926,9238,5933,9240,5944,9244,5944,9244,5910,9239,5913,9234,5914,9228,5912,9222,5910,9218,5910,9214,5910xe" stroked="f" style="position:absolute;left:8031;top:5609;width:3454;height:407">
              <v:path arrowok="t"/>
              <v:fill/>
            </v:shape>
            <v:shape coordorigin="8031,5609" coordsize="3454,407" fillcolor="#363435" filled="t" path="m9327,5964l9331,5985,9340,6001,9348,6011,9358,6016,9379,6016,9388,6012,9396,6005,9404,5998,9409,5988,9412,5975,9409,5973,9405,5982,9401,5988,9397,5992,9391,5996,9385,5999,9368,5999,9360,5994,9354,5985,9348,5976,9345,5965,9345,5941,9348,5932,9354,5925,9358,5919,9364,5917,9376,5917,9382,5920,9386,5926,9387,5930,9387,5934,9389,5939,9394,5943,9402,5943,9408,5939,9409,5934,9409,5928,9406,5923,9399,5917,9393,5912,9385,5910,9362,5910,9351,5915,9341,5924,9331,5942,9327,5963,9327,5964xe" stroked="f" style="position:absolute;left:8031;top:5609;width:3454;height:407">
              <v:path arrowok="t"/>
              <v:fill/>
            </v:shape>
            <v:shape coordorigin="8031,5609" coordsize="3454,407" fillcolor="#363435" filled="t" path="m8643,5981l8644,5973,8646,5965,8648,5939,8642,5942,8637,5945,8631,5950,8627,5955,8623,5961,8620,5967,8619,5973,8619,5991,8622,5999,8629,6006,8637,6013,8647,6016,8650,6007,8644,6001,8643,5996,8643,5981xe" stroked="f" style="position:absolute;left:8031;top:5609;width:3454;height:407">
              <v:path arrowok="t"/>
              <v:fill/>
            </v:shape>
            <v:shape coordorigin="8031,5609" coordsize="3454,407" fillcolor="#363435" filled="t" path="m8671,5884l8672,5877,8676,5872,8678,5869,8685,5868,8695,5861,8671,5861,8661,5865,8654,5873,8646,5880,8643,5889,8643,5906,8644,5912,8646,5917,8648,5923,8652,5929,8656,5935,8648,5939,8646,5965,8648,5958,8650,5953,8654,5946,8660,5940,8668,5949,8673,5955,8675,5961,8678,5966,8679,5971,8679,5987,8676,5995,8671,6002,8667,6006,8663,6009,8653,6009,8650,6007,8647,6016,8673,6016,8685,6011,8694,6002,8703,5993,8708,5981,8708,5962,8707,5957,8705,5953,8703,5948,8697,5940,8689,5929,8691,5918,8684,5924,8679,5917,8675,5912,8673,5907,8672,5903,8671,5898,8671,5884xe" stroked="f" style="position:absolute;left:8031;top:5609;width:3454;height:407">
              <v:path arrowok="t"/>
              <v:fill/>
            </v:shape>
            <v:shape coordorigin="8031,5609" coordsize="3454,407" fillcolor="#363435" filled="t" path="m11078,5620l11082,5621,11087,5623,11093,5628,11061,5738,11058,5747,11054,5753,11049,5757,11046,5759,11041,5761,11035,5761,11034,5765,11083,5765,11084,5761,11078,5761,11074,5760,11069,5755,11068,5748,11068,5742,11070,5738,11098,5639,11111,5765,11116,5765,11201,5642,11173,5738,11170,5747,11167,5753,11160,5759,11154,5761,11146,5761,11144,5765,11218,5765,11219,5761,11213,5761,11209,5760,11203,5754,11203,5749,11204,5744,11206,5738,11233,5643,11236,5634,11239,5628,11246,5622,11252,5620,11259,5620,11260,5616,11208,5616,11138,5718,11127,5616,11074,5616,11072,5620,11078,5620xe" stroked="f" style="position:absolute;left:8031;top:5609;width:3454;height:407">
              <v:path arrowok="t"/>
              <v:fill/>
            </v:shape>
            <v:shape coordorigin="8031,5609" coordsize="3454,407" fillcolor="#363435" filled="t" path="m10145,5751l10143,5753,10136,5753,10132,5749,10130,5744,10130,5737,10130,5664,10096,5664,10096,5668,10102,5669,10107,5670,10109,5672,10112,5678,10112,5740,10107,5746,10102,5750,10094,5753,10087,5754,10083,5754,10079,5753,10072,5747,10071,5741,10071,5664,10035,5664,10035,5668,10041,5668,10046,5670,10051,5674,10052,5679,10052,5738,10053,5745,10055,5750,10056,5755,10059,5760,10063,5763,10068,5766,10072,5768,10083,5768,10088,5766,10092,5764,10097,5762,10103,5756,10112,5747,10112,5768,10117,5768,10147,5755,10145,5751xe" stroked="f" style="position:absolute;left:8031;top:5609;width:3454;height:407">
              <v:path arrowok="t"/>
              <v:fill/>
            </v:shape>
            <v:shape coordorigin="8031,5609" coordsize="3454,407" fillcolor="#363435" filled="t" path="m10189,5662l10180,5662,10172,5664,10167,5670,10161,5675,10158,5682,10158,5697,10160,5702,10163,5706,10166,5711,10173,5715,10184,5720,10194,5726,10201,5730,10209,5737,10210,5741,10210,5750,10209,5754,10202,5760,10198,5761,10186,5761,10180,5759,10174,5753,10168,5748,10164,5741,10162,5730,10159,5730,10159,5766,10163,5764,10168,5763,10172,5764,10180,5767,10187,5768,10202,5768,10209,5765,10216,5759,10223,5754,10226,5746,10226,5725,10219,5716,10204,5709,10188,5701,10181,5698,10177,5694,10175,5691,10171,5685,10171,5681,10173,5675,10179,5669,10183,5668,10195,5668,10200,5670,10205,5674,10209,5678,10213,5685,10215,5696,10219,5696,10219,5662,10214,5664,10209,5666,10203,5664,10197,5662,10192,5662,10189,5662xe" stroked="f" style="position:absolute;left:8031;top:5609;width:3454;height:407">
              <v:path arrowok="t"/>
              <v:fill/>
            </v:shape>
            <v:shape coordorigin="8031,5609" coordsize="3454,407" fillcolor="#363435" filled="t" path="m10271,5672l10294,5672,10294,5664,10271,5664,10271,5631,10267,5631,10264,5639,10262,5644,10260,5647,10257,5652,10253,5656,10249,5660,10245,5664,10241,5667,10237,5668,10237,5672,10253,5672,10253,5747,10253,5752,10255,5756,10259,5762,10265,5765,10272,5766,10277,5766,10282,5765,10286,5761,10291,5757,10295,5752,10297,5745,10293,5745,10290,5750,10285,5753,10281,5754,10275,5752,10272,5748,10271,5744,10271,5672xe" stroked="f" style="position:absolute;left:8031;top:5609;width:3454;height:407">
              <v:path arrowok="t"/>
              <v:fill/>
            </v:shape>
            <v:shape coordorigin="8031,5609" coordsize="3454,407" fillcolor="#363435" filled="t" path="m10489,5751l10487,5753,10480,5753,10476,5749,10474,5744,10474,5737,10474,5664,10440,5664,10440,5668,10446,5669,10451,5670,10453,5672,10456,5678,10456,5740,10451,5746,10446,5750,10438,5753,10431,5754,10427,5754,10423,5753,10416,5747,10415,5741,10415,5664,10379,5664,10379,5668,10385,5668,10390,5670,10395,5674,10396,5679,10396,5738,10397,5745,10399,5750,10400,5755,10403,5760,10407,5763,10412,5766,10416,5768,10427,5768,10432,5766,10436,5764,10441,5762,10447,5756,10456,5747,10456,5768,10461,5768,10491,5755,10489,5751xe" stroked="f" style="position:absolute;left:8031;top:5609;width:3454;height:407">
              <v:path arrowok="t"/>
              <v:fill/>
            </v:shape>
            <v:shape coordorigin="8031,5609" coordsize="3454,407" fillcolor="#363435" filled="t" path="m10532,5662l10524,5662,10516,5664,10511,5670,10505,5675,10502,5682,10502,5697,10504,5702,10507,5706,10510,5711,10517,5715,10528,5720,10538,5726,10545,5730,10553,5737,10554,5741,10554,5750,10553,5754,10546,5760,10542,5761,10530,5761,10524,5759,10518,5753,10512,5748,10508,5741,10506,5730,10503,5730,10503,5766,10507,5764,10512,5763,10516,5764,10524,5767,10531,5768,10546,5768,10553,5765,10560,5759,10567,5754,10570,5746,10570,5725,10563,5716,10548,5709,10532,5701,10525,5698,10521,5694,10519,5691,10515,5685,10515,5681,10517,5675,10523,5669,10527,5668,10539,5668,10544,5670,10549,5674,10553,5678,10556,5685,10559,5696,10563,5696,10563,5662,10558,5664,10553,5666,10547,5664,10541,5662,10536,5662,10532,5662xe" stroked="f" style="position:absolute;left:8031;top:5609;width:3454;height:407">
              <v:path arrowok="t"/>
              <v:fill/>
            </v:shape>
            <v:shape coordorigin="8031,5609" coordsize="3454,407" fillcolor="#363435" filled="t" path="m10610,5676l10615,5672,10621,5669,10631,5669,10638,5673,10644,5678,10646,5682,10647,5685,10648,5690,10648,5696,10602,5696,10603,5688,10600,5676,10599,5677,10590,5694,10587,5716,10587,5732,10591,5744,10599,5754,10608,5763,10618,5768,10641,5768,10651,5764,10658,5755,10665,5747,10670,5738,10671,5728,10668,5726,10665,5735,10661,5741,10656,5744,10651,5748,10645,5750,10629,5750,10620,5746,10613,5737,10606,5729,10602,5717,10602,5702,10671,5702,10671,5690,10668,5680,10660,5673,10653,5665,10644,5662,10620,5662,10610,5676xe" stroked="f" style="position:absolute;left:8031;top:5609;width:3454;height:407">
              <v:path arrowok="t"/>
              <v:fill/>
            </v:shape>
            <v:shape coordorigin="8031,5609" coordsize="3454,407" fillcolor="#363435" filled="t" path="m10609,5666l10600,5676,10603,5688,10606,5681,10610,5676,10620,5662,10609,5666xe" stroked="f" style="position:absolute;left:8031;top:5609;width:3454;height:407">
              <v:path arrowok="t"/>
              <v:fill/>
            </v:shape>
            <v:shape coordorigin="8031,5609" coordsize="3454,407" fillcolor="#363435" filled="t" path="m10787,5630l10793,5631,10799,5630,10803,5626,10804,5620,10803,5614,10799,5610,10793,5609,10787,5610,10783,5614,10782,5620,10783,5626,10787,5630xe" stroked="f" style="position:absolute;left:8031;top:5609;width:3454;height:407">
              <v:path arrowok="t"/>
              <v:fill/>
            </v:shape>
            <v:shape coordorigin="8031,5609" coordsize="3454,407" fillcolor="#363435" filled="t" path="m10797,5662l10767,5674,10769,5678,10771,5677,10778,5676,10782,5680,10784,5686,10784,5693,10784,5748,10783,5752,10782,5755,10778,5759,10773,5761,10769,5761,10769,5765,10817,5765,10817,5761,10812,5761,10809,5760,10804,5757,10802,5753,10802,5748,10802,5662,10797,5662xe" stroked="f" style="position:absolute;left:8031;top:5609;width:3454;height:407">
              <v:path arrowok="t"/>
              <v:fill/>
            </v:shape>
            <v:shape coordorigin="8031,5609" coordsize="3454,407" fillcolor="#363435" filled="t" path="m10859,5672l10882,5672,10882,5664,10859,5664,10859,5631,10855,5631,10852,5639,10850,5644,10848,5647,10845,5652,10841,5656,10837,5660,10833,5664,10829,5667,10825,5668,10825,5672,10841,5672,10841,5747,10841,5752,10843,5756,10847,5762,10853,5765,10860,5766,10865,5766,10870,5765,10874,5761,10879,5757,10883,5752,10885,5745,10881,5745,10878,5750,10874,5753,10869,5754,10863,5752,10860,5748,10859,5744,10859,5672xe" stroked="f" style="position:absolute;left:8031;top:5609;width:3454;height:407">
              <v:path arrowok="t"/>
              <v:fill/>
            </v:shape>
            <v:shape coordorigin="8031,5609" coordsize="3454,407" fillcolor="#363435" filled="t" path="m11009,5643l11015,5634,11021,5626,11028,5619,11037,5614,11037,5609,11021,5619,11006,5632,10993,5649,10983,5671,10978,5690,10977,5711,10977,5717,10979,5736,10985,5756,10997,5778,11009,5793,11017,5800,11026,5807,11037,5812,11037,5808,11030,5803,11024,5798,11019,5792,11015,5787,11011,5781,11008,5775,11005,5769,11003,5761,11001,5750,10998,5729,10998,5708,10998,5706,10999,5686,11002,5667,11005,5654,11009,5643xe" stroked="f" style="position:absolute;left:8031;top:5609;width:3454;height:407">
              <v:path arrowok="t"/>
              <v:fill/>
            </v:shape>
            <v:shape coordorigin="8031,5609" coordsize="3454,407" fillcolor="#363435" filled="t" path="m11290,5742l11284,5748,11287,5757,11295,5746,11295,5736,11290,5742xe" stroked="f" style="position:absolute;left:8031;top:5609;width:3454;height:407">
              <v:path arrowok="t"/>
              <v:fill/>
            </v:shape>
            <v:shape coordorigin="8031,5609" coordsize="3454,407" fillcolor="#363435" filled="t" path="m11323,5666l11319,5680,11318,5674,11316,5669,11314,5667,11308,5663,11296,5663,11288,5667,11280,5673,11266,5688,11255,5705,11249,5719,11246,5731,11246,5748,11247,5754,11250,5759,11253,5765,11258,5768,11270,5768,11275,5766,11279,5762,11287,5757,11284,5748,11279,5748,11275,5743,11274,5737,11274,5727,11277,5715,11283,5701,11288,5687,11294,5678,11299,5674,11301,5671,11306,5670,11310,5671,11313,5676,11314,5680,11314,5696,11310,5708,11303,5722,11299,5730,11295,5736,11295,5746,11304,5732,11301,5741,11298,5748,11297,5754,11297,5760,11301,5765,11306,5768,11317,5768,11323,5766,11329,5761,11335,5757,11340,5750,11345,5741,11342,5739,11338,5744,11331,5751,11325,5750,11325,5746,11327,5738,11349,5665,11323,5666xe" stroked="f" style="position:absolute;left:8031;top:5609;width:3454;height:407">
              <v:path arrowok="t"/>
              <v:fill/>
            </v:shape>
            <v:shape coordorigin="8031,5609" coordsize="3454,407" fillcolor="#363435" filled="t" path="m11379,5679l11360,5738,11358,5745,11357,5750,11357,5758,11361,5764,11368,5768,11379,5768,11385,5766,11391,5762,11397,5757,11402,5751,11407,5742,11403,5740,11399,5746,11395,5751,11390,5754,11386,5755,11385,5750,11387,5743,11406,5679,11419,5679,11423,5666,11410,5666,11419,5637,11414,5637,11404,5647,11396,5654,11390,5659,11383,5663,11376,5667,11367,5671,11365,5679,11379,5679xe" stroked="f" style="position:absolute;left:8031;top:5609;width:3454;height:407">
              <v:path arrowok="t"/>
              <v:fill/>
            </v:shape>
            <v:shape coordorigin="8031,5609" coordsize="3454,407" fillcolor="#363435" filled="t" path="m11441,5679l11422,5738,11420,5745,11419,5750,11419,5758,11423,5764,11430,5768,11441,5768,11447,5766,11453,5762,11459,5757,11464,5751,11470,5742,11466,5740,11461,5746,11457,5751,11453,5754,11449,5755,11447,5750,11449,5743,11469,5679,11481,5679,11485,5666,11472,5666,11482,5637,11476,5637,11466,5647,11459,5654,11452,5659,11445,5663,11438,5667,11429,5671,11427,5679,11441,5679xe" stroked="f" style="position:absolute;left:8031;top:5609;width:3454;height:407">
              <v:path arrowok="t"/>
              <v:fill/>
            </v:shape>
            <v:shape coordorigin="8031,5609" coordsize="3454,407" fillcolor="#363435" filled="t" path="m8121,5861l8065,5875,8066,5879,8072,5878,8075,5878,8081,5878,8086,5881,8089,5885,8089,5890,8088,5895,8086,5901,8083,5912,8061,5986,8059,5994,8057,5999,8055,6002,8050,6006,8045,6008,8039,6009,8032,6009,8031,6013,8106,6013,8107,6009,8099,6009,8094,6008,8091,6007,8087,6002,8086,5997,8087,5993,8089,5986,8126,5861,8121,5861xe" stroked="f" style="position:absolute;left:8031;top:5609;width:3454;height:407">
              <v:path arrowok="t"/>
              <v:fill/>
            </v:shape>
            <v:shape coordorigin="8028,5857" coordsize="3443,407" fillcolor="#363435" filled="t" path="m11302,5999l11299,6001,11293,6001,11288,5997,11287,5992,11287,5985,11287,5913,11252,5913,11252,5917,11259,5917,11263,5918,11265,5920,11268,5926,11268,5988,11263,5994,11258,5998,11250,6002,11244,6003,11239,6003,11235,6001,11229,5995,11227,5989,11227,5913,11192,5913,11192,5917,11197,5916,11203,5918,11207,5922,11209,5927,11209,5986,11210,5993,11211,5998,11213,6003,11216,6008,11220,6011,11224,6014,11229,6016,11239,6016,11244,6015,11249,6012,11253,6010,11260,6004,11268,5995,11268,6016,11273,6016,11303,6003,11302,5999xe" stroked="f" style="position:absolute;left:8028;top:5857;width:3443;height:407">
              <v:path arrowok="t"/>
              <v:fill/>
            </v:shape>
            <v:shape coordorigin="8028,5857" coordsize="3443,407" fillcolor="#363435" filled="t" path="m11358,6013l11358,6009,11353,6009,11347,6007,11343,6004,11341,5999,11340,5995,11340,5941,11344,5935,11347,5930,11352,5925,11356,5924,11361,5928,11367,5932,11373,5932,11379,5927,11380,5922,11378,5916,11373,5911,11366,5910,11357,5910,11348,5917,11340,5932,11340,5910,11335,5910,11305,5922,11306,5926,11312,5924,11316,5924,11321,5928,11322,5933,11322,5940,11322,5996,11321,6001,11318,6006,11311,6009,11306,6009,11306,6013,11358,6013xe" stroked="f" style="position:absolute;left:8028;top:5857;width:3443;height:407">
              <v:path arrowok="t"/>
              <v:fill/>
            </v:shape>
            <v:shape coordorigin="8028,5857" coordsize="3443,407" fillcolor="#363435" filled="t" path="m11410,5924l11415,5920,11420,5917,11430,5917,11438,5921,11444,5926,11446,5931,11447,5933,11448,5938,11448,5944,11402,5944,11403,5936,11400,5924,11398,5925,11389,5942,11386,5964,11386,5980,11391,5992,11399,6002,11408,6011,11418,6016,11441,6016,11450,6012,11458,6003,11465,5995,11470,5986,11471,5976,11468,5974,11464,5983,11460,5989,11456,5992,11451,5996,11445,5998,11429,5998,11420,5994,11413,5985,11405,5977,11402,5965,11402,5950,11471,5950,11471,5938,11468,5928,11460,5921,11453,5913,11444,5910,11419,5910,11410,5924xe" stroked="f" style="position:absolute;left:8028;top:5857;width:3443;height:407">
              <v:path arrowok="t"/>
              <v:fill/>
            </v:shape>
            <v:shape coordorigin="8028,5857" coordsize="3443,407" fillcolor="#363435" filled="t" path="m11408,5914l11400,5924,11403,5936,11405,5929,11410,5924,11419,5910,11408,5914xe" stroked="f" style="position:absolute;left:8028;top:5857;width:3443;height:407">
              <v:path arrowok="t"/>
              <v:fill/>
            </v:shape>
            <v:shape coordorigin="8028,5857" coordsize="3443,407" fillcolor="#363435" filled="t" path="m8062,6168l8085,6168,8085,6161,8062,6161,8062,6128,8058,6128,8055,6135,8053,6140,8051,6143,8048,6148,8044,6153,8040,6156,8036,6160,8032,6163,8028,6165,8028,6168,8044,6168,8044,6243,8044,6248,8046,6252,8050,6258,8056,6262,8063,6263,8068,6263,8073,6261,8077,6257,8082,6253,8086,6248,8088,6241,8084,6241,8081,6246,8076,6249,8072,6250,8066,6249,8063,6244,8062,6240,8062,6168xe" stroked="f" style="position:absolute;left:8028;top:5857;width:3443;height:407">
              <v:path arrowok="t"/>
              <v:fill/>
            </v:shape>
            <v:shape coordorigin="8028,5857" coordsize="3443,407" fillcolor="#363435" filled="t" path="m8130,6251l8125,6240,8119,6230,8116,6217,8107,6246,8123,6259,8143,6264,8138,6256,8130,6251xe" stroked="f" style="position:absolute;left:8028;top:5857;width:3443;height:407">
              <v:path arrowok="t"/>
              <v:fill/>
            </v:shape>
            <v:shape coordorigin="8028,5857" coordsize="3443,407" fillcolor="#363435" filled="t" path="m8096,6212l8096,6224,8099,6236,8107,6246,8107,6246,8116,6217,8116,6193,8117,6186,8120,6180,8122,6175,8125,6171,8133,6166,8141,6165,8149,6165,8155,6168,8160,6175,8162,6178,8170,6195,8172,6217,8172,6231,8170,6241,8165,6247,8160,6253,8155,6256,8138,6256,8143,6264,8152,6264,8161,6262,8168,6257,8176,6252,8182,6245,8186,6236,8190,6227,8192,6218,8192,6196,8188,6185,8181,6175,8164,6162,8144,6158,8136,6158,8128,6160,8120,6164,8113,6169,8107,6175,8102,6184,8098,6193,8096,6203,8096,6212xe" stroked="f" style="position:absolute;left:8028;top:5857;width:3443;height:407">
              <v:path arrowok="t"/>
              <v:fill/>
            </v:shape>
            <v:shape coordorigin="8028,5857" coordsize="3443,407" fillcolor="#363435" filled="t" path="m8375,6251l8370,6240,8364,6230,8361,6217,8352,6246,8368,6259,8388,6264,8383,6256,8375,6251xe" stroked="f" style="position:absolute;left:8028;top:5857;width:3443;height:407">
              <v:path arrowok="t"/>
              <v:fill/>
            </v:shape>
            <v:shape coordorigin="8028,5857" coordsize="3443,407" fillcolor="#363435" filled="t" path="m8341,6212l8341,6224,8344,6236,8352,6246,8352,6246,8361,6217,8361,6193,8362,6186,8365,6180,8367,6175,8370,6171,8378,6166,8386,6165,8394,6165,8400,6168,8406,6175,8407,6178,8415,6195,8417,6217,8417,6231,8415,6241,8410,6247,8406,6253,8400,6256,8383,6256,8388,6264,8397,6264,8406,6262,8413,6257,8421,6252,8427,6245,8431,6236,8435,6227,8437,6218,8437,6196,8433,6185,8426,6175,8409,6162,8389,6158,8381,6158,8373,6160,8365,6164,8358,6169,8352,6175,8347,6184,8343,6193,8341,6203,8341,6212xe" stroked="f" style="position:absolute;left:8028;top:5857;width:3443;height:407">
              <v:path arrowok="t"/>
              <v:fill/>
            </v:shape>
            <v:shape coordorigin="8028,5857" coordsize="3443,407" fillcolor="#363435" filled="t" path="m8241,6212l8244,6233,8254,6250,8262,6259,8272,6264,8293,6264,8302,6260,8310,6253,8318,6246,8323,6236,8326,6223,8323,6221,8319,6230,8315,6236,8311,6240,8305,6244,8299,6247,8282,6247,8274,6242,8268,6233,8262,6224,8259,6213,8259,6190,8262,6180,8268,6173,8272,6168,8278,6165,8290,6165,8296,6168,8300,6174,8300,6178,8301,6182,8303,6187,8308,6191,8316,6191,8322,6187,8323,6182,8323,6176,8320,6171,8313,6166,8307,6160,8299,6158,8276,6158,8265,6163,8255,6172,8245,6190,8241,6211,8241,6212xe" stroked="f" style="position:absolute;left:8028;top:5857;width:3443;height:407">
              <v:path arrowok="t"/>
              <v:fill/>
            </v:shape>
            <v:shape coordorigin="8028,5857" coordsize="3443,407" fillcolor="#363435" filled="t" path="m11052,5991l11052,5985,11052,6007,11059,6012,11066,6015,11071,6016,11088,6016,11099,6011,11107,6002,11110,5998,11119,5980,11122,5959,11122,5944,11118,5931,11109,5921,11103,5914,11094,5910,11078,5910,11073,5911,11068,5915,11062,5918,11057,5925,11052,5933,11052,5940,11058,5933,11062,5929,11069,5926,11076,5925,11082,5925,11088,5928,11092,5934,11099,5942,11102,5954,11102,5983,11099,5993,11093,6001,11089,6006,11083,6009,11070,6009,11065,6008,11061,6004,11054,5998,11053,5993,11052,5991xe" stroked="f" style="position:absolute;left:8028;top:5857;width:3443;height:407">
              <v:path arrowok="t"/>
              <v:fill/>
            </v:shape>
            <v:shape coordorigin="8028,5857" coordsize="3443,407" fillcolor="#363435" filled="t" path="m10789,5964l10792,5985,10802,6001,10810,6011,10820,6016,10841,6016,10850,6012,10858,6005,10865,5998,10871,5988,10873,5975,10870,5973,10866,5982,10863,5988,10859,5992,10853,5996,10846,5999,10829,5999,10821,5994,10815,5985,10810,5976,10807,5965,10807,5941,10810,5932,10816,5925,10820,5919,10826,5917,10838,5917,10844,5920,10848,5926,10848,5930,10849,5934,10851,5939,10856,5943,10864,5943,10870,5939,10870,5934,10870,5928,10867,5923,10861,5917,10855,5912,10847,5910,10824,5910,10812,5915,10803,5924,10792,5942,10789,5963,10789,5964xe" stroked="f" style="position:absolute;left:8028;top:5857;width:3443;height:407">
              <v:path arrowok="t"/>
              <v:fill/>
            </v:shape>
            <v:shape coordorigin="8028,5857" coordsize="3443,407" fillcolor="#363435" filled="t" path="m9462,6003l9456,5992,9450,5982,9447,5969,9438,5998,9454,6011,9474,6016,9469,6008,9462,6003xe" stroked="f" style="position:absolute;left:8028;top:5857;width:3443;height:407">
              <v:path arrowok="t"/>
              <v:fill/>
            </v:shape>
            <v:shape coordorigin="8028,5857" coordsize="3443,407" fillcolor="#363435" filled="t" path="m9427,5964l9427,5976,9431,5988,9438,5998,9438,5998,9447,5969,9447,5945,9448,5938,9451,5932,9453,5927,9456,5923,9464,5918,9472,5917,9480,5917,9486,5920,9492,5927,9493,5930,9501,5947,9503,5969,9503,5983,9501,5993,9496,5999,9492,6005,9486,6008,9469,6008,9474,6016,9483,6016,9492,6013,9499,6009,9507,6004,9513,5997,9517,5988,9521,5979,9524,5970,9524,5948,9520,5937,9512,5927,9496,5914,9475,5910,9467,5910,9459,5912,9452,5916,9444,5920,9438,5927,9434,5936,9429,5945,9427,5954,9427,5964xe" stroked="f" style="position:absolute;left:8028;top:5857;width:3443;height:407">
              <v:path arrowok="t"/>
              <v:fill/>
            </v:shape>
            <v:shape coordorigin="8028,5857" coordsize="3443,407" fillcolor="#363435" filled="t" path="m9562,5910l9532,5922,9534,5926,9537,5925,9543,5924,9548,5928,9549,5934,9549,5941,9549,5997,9548,6002,9546,6005,9541,6009,9534,6009,9534,6013,9584,6013,9584,6009,9578,6009,9571,6006,9568,6001,9567,5997,9567,5937,9576,5928,9584,5923,9599,5923,9603,5925,9605,5929,9607,5933,9608,5940,9608,5996,9608,6000,9604,6007,9599,6009,9592,6009,9592,6013,9642,6013,9642,6009,9637,6009,9634,6008,9629,6005,9627,6001,9627,5997,9627,5938,9626,5932,9624,5927,9622,5921,9619,5916,9611,5911,9606,5910,9590,5910,9579,5917,9567,5931,9567,5910,9562,5910xe" stroked="f" style="position:absolute;left:8028;top:5857;width:3443;height:407">
              <v:path arrowok="t"/>
              <v:fill/>
            </v:shape>
            <v:shape coordorigin="8028,5857" coordsize="3443,407" fillcolor="#363435" filled="t" path="m9679,5920l9703,5920,9703,5913,9679,5913,9679,5880,9676,5880,9673,5887,9670,5892,9669,5895,9665,5900,9662,5905,9658,5908,9653,5912,9649,5915,9645,5916,9645,5920,9661,5920,9661,5995,9662,6000,9663,6004,9667,6010,9674,6013,9680,6014,9685,6014,9690,6013,9695,6009,9699,6005,9703,6000,9706,5993,9701,5993,9698,5998,9694,6001,9689,6002,9684,6001,9680,5996,9679,5992,9679,5920xe" stroked="f" style="position:absolute;left:8028;top:5857;width:3443;height:407">
              <v:path arrowok="t"/>
              <v:fill/>
            </v:shape>
            <v:shape coordorigin="8028,5857" coordsize="3443,407" fillcolor="#363435" filled="t" path="m9759,6013l9759,6009,9755,6009,9749,6007,9745,6004,9742,5999,9742,5995,9742,5941,9745,5935,9749,5930,9753,5925,9758,5924,9763,5928,9769,5932,9774,5932,9780,5927,9781,5922,9780,5916,9775,5911,9767,5910,9759,5910,9750,5917,9742,5932,9742,5910,9737,5910,9707,5922,9708,5926,9713,5924,9717,5924,9722,5928,9723,5933,9724,5940,9724,5996,9723,6001,9719,6006,9713,6009,9708,6009,9708,6013,9759,6013xe" stroked="f" style="position:absolute;left:8028;top:5857;width:3443;height:407">
              <v:path arrowok="t"/>
              <v:fill/>
            </v:shape>
            <v:shape coordorigin="8028,5857" coordsize="3443,407" fillcolor="#363435" filled="t" path="m9807,5993l9806,5989,9804,6015,9816,6015,9820,6014,9827,6011,9833,6006,9843,5998,9843,6004,9845,6008,9849,6013,9855,6015,9863,6015,9871,6009,9879,5998,9879,5992,9874,5996,9871,5999,9867,6001,9862,5998,9862,5993,9861,5934,9861,5928,9860,5925,9857,5920,9854,5916,9850,5914,9844,5911,9837,5910,9816,5910,9807,5912,9801,5917,9795,5923,9791,5929,9791,5935,9792,5941,9798,5945,9803,5945,9809,5941,9810,5935,9810,5929,9810,5925,9814,5920,9820,5916,9831,5916,9835,5918,9842,5926,9843,5932,9843,5942,9843,5946,9821,5955,9822,5962,9825,5961,9832,5957,9843,5953,9843,5991,9834,5998,9827,6002,9817,6002,9814,6000,9807,5993xe" stroked="f" style="position:absolute;left:8028;top:5857;width:3443;height:407">
              <v:path arrowok="t"/>
              <v:fill/>
            </v:shape>
            <v:shape coordorigin="8028,5857" coordsize="3443,407" fillcolor="#363435" filled="t" path="m9790,6003l9794,6008,9799,6012,9804,6015,9806,5989,9806,5980,9807,5976,9812,5969,9816,5966,9822,5962,9821,5955,9806,5962,9799,5967,9794,5971,9791,5976,9789,5980,9788,5984,9788,5997,9790,6003xe" stroked="f" style="position:absolute;left:8028;top:5857;width:3443;height:407">
              <v:path arrowok="t"/>
              <v:fill/>
            </v:shape>
            <v:shape coordorigin="8028,5857" coordsize="3443,407" fillcolor="#363435" filled="t" path="m9933,6013l9933,6009,9929,6009,9923,6007,9919,6004,9916,5999,9916,5995,9916,5941,9919,5935,9923,5930,9927,5925,9932,5924,9937,5928,9943,5932,9948,5932,9954,5927,9955,5922,9954,5916,9949,5911,9941,5910,9933,5910,9924,5917,9916,5932,9916,5910,9911,5910,9881,5922,9882,5926,9887,5924,9891,5924,9896,5928,9897,5933,9898,5940,9898,5996,9897,6001,9893,6006,9887,6009,9882,6009,9882,6013,9933,6013xe" stroked="f" style="position:absolute;left:8028;top:5857;width:3443;height:407">
              <v:path arrowok="t"/>
              <v:fill/>
            </v:shape>
            <v:shape coordorigin="8028,5857" coordsize="3443,407" fillcolor="#363435" filled="t" path="m9960,6046l9960,6052,9964,6058,9971,6061,9981,6061,9987,6059,9993,6054,10000,6049,10005,6042,10009,6032,10050,5932,10051,5927,10055,5921,10060,5917,10064,5917,10064,5913,10032,5913,10032,5917,10037,5917,10042,5921,10042,5925,10040,5931,10018,5987,9993,5936,9991,5931,9990,5924,9992,5919,9996,5917,10002,5917,10002,5913,9955,5913,9955,5917,9961,5918,9966,5922,9970,5928,9973,5933,10009,6009,10002,6026,9999,6033,9996,6037,9991,6042,9986,6043,9981,6041,9977,6040,9974,6039,9968,6039,9963,6042,9960,6046xe" stroked="f" style="position:absolute;left:8028;top:5857;width:3443;height:407">
              <v:path arrowok="t"/>
              <v:fill/>
            </v:shape>
            <v:shape coordorigin="8028,5857" coordsize="3443,407" fillcolor="#363435" filled="t" path="m10162,5920l10186,5920,10186,5913,10162,5913,10162,5880,10159,5880,10156,5887,10153,5892,10152,5895,10148,5900,10145,5905,10140,5908,10136,5912,10132,5915,10128,5916,10128,5920,10144,5920,10144,5995,10145,6000,10146,6004,10150,6010,10157,6013,10163,6014,10168,6014,10173,6013,10178,6009,10182,6005,10186,6000,10189,5993,10184,5993,10181,5998,10177,6001,10172,6002,10167,6001,10163,5996,10162,5992,10162,5920xe" stroked="f" style="position:absolute;left:8028;top:5857;width:3443;height:407">
              <v:path arrowok="t"/>
              <v:fill/>
            </v:shape>
            <v:shape coordorigin="8028,5857" coordsize="3443,407" fillcolor="#363435" filled="t" path="m10231,6003l10225,5992,10219,5982,10216,5969,10207,5998,10223,6011,10243,6016,10238,6008,10231,6003xe" stroked="f" style="position:absolute;left:8028;top:5857;width:3443;height:407">
              <v:path arrowok="t"/>
              <v:fill/>
            </v:shape>
            <v:shape coordorigin="8028,5857" coordsize="3443,407" fillcolor="#363435" filled="t" path="m10196,5964l10196,5976,10200,5988,10207,5998,10207,5998,10216,5969,10216,5945,10217,5938,10220,5932,10222,5927,10225,5923,10233,5918,10241,5917,10249,5917,10256,5920,10261,5927,10263,5930,10270,5947,10272,5969,10272,5983,10270,5993,10265,5999,10261,6005,10255,6008,10238,6008,10243,6016,10252,6016,10261,6013,10268,6009,10276,6004,10282,5997,10286,5988,10291,5979,10293,5970,10293,5948,10289,5937,10281,5927,10265,5914,10244,5910,10236,5910,10228,5912,10221,5916,10213,5920,10207,5927,10203,5936,10198,5945,10196,5954,10196,5964xe" stroked="f" style="position:absolute;left:8028;top:5857;width:3443;height:407">
              <v:path arrowok="t"/>
              <v:fill/>
            </v:shape>
            <v:shape coordorigin="8028,5857" coordsize="3443,407" fillcolor="#363435" filled="t" path="m10396,5920l10420,5920,10420,5913,10396,5913,10396,5880,10393,5880,10390,5887,10388,5892,10386,5895,10383,5900,10379,5905,10375,5908,10371,5912,10366,5915,10362,5916,10362,5920,10378,5920,10378,5995,10379,6000,10381,6004,10385,6010,10391,6013,10398,6014,10403,6014,10407,6013,10412,6009,10417,6005,10420,6000,10423,5993,10419,5993,10416,5998,10411,6001,10406,6002,10401,6001,10397,5996,10396,5992,10396,5920xe" stroked="f" style="position:absolute;left:8028;top:5857;width:3443;height:407">
              <v:path arrowok="t"/>
              <v:fill/>
            </v:shape>
            <v:shape coordorigin="8028,5857" coordsize="3443,407" fillcolor="#363435" filled="t" path="m10454,5857l10424,5869,10426,5874,10429,5872,10435,5872,10439,5876,10441,5881,10441,5888,10441,5996,10440,6001,10439,6003,10436,6007,10430,6009,10426,6009,10426,6013,10475,6013,10475,6009,10470,6009,10466,6008,10462,6006,10459,6001,10459,5997,10459,5937,10464,5931,10469,5928,10473,5926,10480,5923,10488,5923,10493,5925,10497,5930,10500,5937,10500,5944,10500,5996,10500,6000,10496,6007,10491,6009,10484,6009,10484,6013,10533,6013,10533,6009,10528,6009,10525,6008,10521,6005,10519,6001,10518,5997,10518,5942,10518,5934,10516,5929,10514,5922,10511,5917,10507,5914,10503,5911,10498,5910,10488,5910,10483,5911,10478,5913,10473,5916,10467,5922,10459,5930,10459,5857,10454,5857xe" stroked="f" style="position:absolute;left:8028;top:5857;width:3443;height:407">
              <v:path arrowok="t"/>
              <v:fill/>
            </v:shape>
            <v:shape coordorigin="8028,5857" coordsize="3443,407" fillcolor="#363435" filled="t" path="m10567,5924l10571,5920,10577,5917,10587,5917,10594,5921,10600,5926,10602,5931,10603,5933,10604,5938,10605,5944,10558,5944,10559,5936,10556,5924,10555,5925,10546,5942,10543,5964,10543,5980,10547,5992,10556,6002,10564,6011,10574,6016,10597,6016,10607,6012,10614,6003,10621,5995,10626,5986,10627,5976,10624,5974,10621,5983,10617,5989,10612,5992,10607,5996,10601,5998,10585,5998,10576,5994,10569,5985,10562,5977,10558,5965,10558,5950,10627,5950,10627,5938,10624,5928,10617,5921,10609,5913,10600,5910,10576,5910,10567,5924xe" stroked="f" style="position:absolute;left:8028;top:5857;width:3443;height:407">
              <v:path arrowok="t"/>
              <v:fill/>
            </v:shape>
            <v:shape coordorigin="8028,5857" coordsize="3443,407" fillcolor="#363435" filled="t" path="m10565,5914l10556,5924,10559,5936,10562,5929,10567,5924,10576,5910,10565,5914xe" stroked="f" style="position:absolute;left:8028;top:5857;width:3443;height:407">
              <v:path arrowok="t"/>
              <v:fill/>
            </v:shape>
            <v:shape coordorigin="8028,5857" coordsize="3443,407" fillcolor="#363435" filled="t" path="m10735,5910l10726,5910,10719,5912,10713,5918,10708,5923,10705,5930,10705,5945,10707,5950,10710,5954,10713,5959,10720,5963,10731,5969,10741,5974,10748,5978,10755,5985,10757,5989,10757,5998,10756,6002,10749,6008,10745,6009,10733,6009,10726,6007,10721,6002,10715,5996,10711,5989,10709,5978,10705,5978,10705,6014,10710,6012,10714,6012,10719,6013,10727,6015,10734,6016,10748,6016,10756,6013,10763,6007,10770,6002,10773,5994,10773,5974,10766,5964,10751,5957,10735,5949,10728,5946,10724,5943,10721,5940,10718,5933,10718,5929,10719,5923,10726,5917,10730,5916,10742,5916,10747,5918,10751,5922,10756,5926,10759,5933,10762,5944,10766,5944,10766,5910,10760,5913,10756,5914,10750,5912,10744,5910,10739,5910,10735,5910xe" stroked="f" style="position:absolute;left:8028;top:5857;width:3443;height:407">
              <v:path arrowok="t"/>
              <v:fill/>
            </v:shape>
            <v:shape coordorigin="8028,5857" coordsize="3443,407" fillcolor="#363435" filled="t" path="m10935,6013l10935,6009,10930,6009,10924,6007,10920,6004,10918,5999,10917,5995,10917,5941,10921,5935,10924,5930,10929,5925,10933,5924,10938,5928,10944,5932,10950,5932,10956,5927,10956,5922,10955,5916,10950,5911,10943,5910,10934,5910,10925,5917,10917,5932,10917,5910,10912,5910,10882,5922,10883,5926,10889,5924,10893,5924,10898,5928,10899,5933,10899,5940,10899,5996,10898,6001,10895,6006,10888,6009,10883,6009,10883,6013,10935,6013xe" stroked="f" style="position:absolute;left:8028;top:5857;width:3443;height:407">
              <v:path arrowok="t"/>
              <v:fill/>
            </v:shape>
            <v:shape coordorigin="8028,5857" coordsize="3443,407" fillcolor="#363435" filled="t" path="m10982,5878l10988,5879,10993,5878,10998,5874,10999,5868,10998,5863,10993,5858,10988,5857,10982,5858,10978,5863,10977,5868,10978,5874,10982,5878xe" stroked="f" style="position:absolute;left:8028;top:5857;width:3443;height:407">
              <v:path arrowok="t"/>
              <v:fill/>
            </v:shape>
            <v:shape coordorigin="8028,5857" coordsize="3443,407" fillcolor="#363435" filled="t" path="m10992,5910l10962,5922,10963,5926,10966,5925,10973,5924,10977,5928,10978,5934,10979,5941,10979,5996,10978,6001,10977,6003,10973,6007,10968,6009,10963,6009,10963,6013,11012,6013,11012,6009,11007,6009,11004,6008,10999,6005,10997,6001,10997,5996,10997,5910,10992,5910xe" stroked="f" style="position:absolute;left:8028;top:5857;width:3443;height:407">
              <v:path arrowok="t"/>
              <v:fill/>
            </v:shape>
            <v:shape coordorigin="8028,5857" coordsize="3443,407" fillcolor="#363435" filled="t" path="m11048,5910l11017,5922,11021,5925,11027,5924,11032,5927,11034,5931,11034,5935,11034,6044,11034,6049,11030,6054,11023,6057,11016,6057,11016,6061,11069,6061,11069,6057,11064,6057,11060,6056,11056,6054,11052,6049,11052,6044,11052,5910,11048,5910xe" stroked="f" style="position:absolute;left:8028;top:5857;width:3443;height:407">
              <v:path arrowok="t"/>
              <v:fill/>
            </v:shape>
            <v:shape coordorigin="8028,5857" coordsize="3443,407" fillcolor="#363435" filled="t" path="m11166,5920l11189,5920,11189,5913,11166,5913,11166,5880,11162,5880,11159,5887,11157,5892,11155,5895,11152,5900,11148,5905,11144,5908,11140,5912,11136,5915,11132,5916,11132,5920,11147,5920,11147,5995,11148,6000,11150,6004,11154,6010,11160,6013,11167,6014,11172,6014,11177,6013,11181,6009,11186,6005,11190,6000,11192,5993,11188,5993,11185,5998,11180,6001,11176,6002,11170,6001,11167,5996,11166,5992,11166,5920xe" stroked="f" style="position:absolute;left:8028;top:5857;width:3443;height:407">
              <v:path arrowok="t"/>
              <v:fill/>
            </v:shape>
            <v:shape style="position:absolute;left:8037;top:6103;width:2376;height:727" type="#_x0000_t75">
              <v:imagedata o:title="" r:id="rId190"/>
            </v:shape>
            <v:shape coordorigin="8037,6624" coordsize="3434,452" fillcolor="#363435" filled="t" path="m8242,6929l8234,6938,8237,6950,8239,6944,8244,6939,8253,6924,8242,6929xe" stroked="f" style="position:absolute;left:8037;top:6624;width:3434;height:452">
              <v:path arrowok="t"/>
              <v:fill/>
            </v:shape>
            <v:shape coordorigin="8037,6624" coordsize="3434,452" fillcolor="#363435" filled="t" path="m8400,7060l8400,7067,8404,7072,8410,7076,8420,7076,8427,7073,8433,7068,8439,7063,8445,7056,8448,7046,8489,6946,8491,6941,8495,6935,8499,6932,8504,6931,8504,6927,8471,6927,8471,6931,8477,6931,8482,6935,8482,6940,8480,6946,8457,7001,8433,6950,8430,6945,8429,6938,8432,6933,8436,6931,8441,6931,8441,6927,8394,6927,8394,6931,8401,6933,8405,6937,8409,6943,8412,6948,8448,7023,8441,7041,8439,7047,8436,7052,8431,7056,8426,7057,8421,7056,8417,7054,8413,7053,8407,7053,8403,7056,8400,7060xe" stroked="f" style="position:absolute;left:8037;top:6624;width:3434;height:452">
              <v:path arrowok="t"/>
              <v:fill/>
            </v:shape>
            <v:shape coordorigin="8037,6624" coordsize="3434,452" fillcolor="#363435" filled="t" path="m8548,7017l8542,7007,8537,6996,8534,6983,8525,7012,8540,7026,8561,7030,8556,7022,8548,7017xe" stroked="f" style="position:absolute;left:8037;top:6624;width:3434;height:452">
              <v:path arrowok="t"/>
              <v:fill/>
            </v:shape>
            <v:shape coordorigin="8037,6624" coordsize="3434,452" fillcolor="#363435" filled="t" path="m8513,6978l8513,6991,8517,7002,8525,7012,8525,7012,8534,6983,8534,6960,8535,6952,8537,6947,8540,6941,8543,6937,8551,6932,8558,6931,8566,6931,8573,6935,8578,6942,8580,6944,8587,6962,8590,6984,8590,6998,8587,7008,8583,7014,8578,7020,8572,7022,8556,7022,8561,7030,8570,7030,8578,7028,8586,7023,8593,7019,8599,7012,8604,7002,8608,6993,8610,6984,8610,6962,8606,6951,8598,6941,8582,6928,8562,6924,8553,6924,8546,6926,8538,6931,8531,6935,8525,6942,8520,6951,8516,6960,8513,6969,8513,6978xe" stroked="f" style="position:absolute;left:8037;top:6624;width:3434;height:452">
              <v:path arrowok="t"/>
              <v:fill/>
            </v:shape>
            <v:shape coordorigin="8037,6624" coordsize="3434,452" fillcolor="#363435" filled="t" path="m8728,7014l8725,7015,8718,7016,8714,7011,8713,7006,8712,6999,8712,6927,8678,6927,8678,6931,8685,6931,8689,6932,8691,6934,8694,6940,8694,7003,8689,7008,8684,7012,8676,7016,8669,7017,8665,7017,8661,7016,8654,7010,8653,7004,8653,6927,8618,6927,8618,6931,8623,6931,8629,6932,8633,6937,8635,6942,8635,7001,8635,7008,8637,7013,8639,7018,8642,7022,8646,7025,8650,7029,8655,7030,8665,7030,8670,7029,8675,7027,8679,7024,8686,7018,8694,7009,8694,7030,8699,7030,8729,7018,8728,7014xe" stroked="f" style="position:absolute;left:8037;top:6624;width:3434;height:452">
              <v:path arrowok="t"/>
              <v:fill/>
            </v:shape>
            <v:shape coordorigin="8037,6624" coordsize="3434,452" fillcolor="#363435" filled="t" path="m8854,7017l8848,7007,8842,6996,8839,6983,8831,7012,8846,7026,8866,7030,8862,7022,8854,7017xe" stroked="f" style="position:absolute;left:8037;top:6624;width:3434;height:452">
              <v:path arrowok="t"/>
              <v:fill/>
            </v:shape>
            <v:shape coordorigin="8037,6624" coordsize="3434,452" fillcolor="#363435" filled="t" path="m8819,6978l8819,6991,8823,7002,8830,7012,8831,7012,8839,6983,8839,6960,8841,6952,8843,6947,8845,6941,8849,6937,8856,6932,8864,6931,8872,6931,8879,6935,8884,6942,8886,6944,8893,6962,8895,6984,8895,6998,8893,7008,8889,7014,8884,7020,8878,7022,8862,7022,8866,7030,8876,7030,8884,7028,8892,7023,8899,7019,8905,7012,8909,7002,8914,6993,8916,6984,8916,6962,8912,6951,8904,6941,8888,6928,8868,6924,8859,6924,8851,6926,8844,6931,8836,6935,8830,6942,8826,6951,8821,6960,8819,6969,8819,6978xe" stroked="f" style="position:absolute;left:8037;top:6624;width:3434;height:452">
              <v:path arrowok="t"/>
              <v:fill/>
            </v:shape>
            <v:shape coordorigin="8037,6624" coordsize="3434,452" fillcolor="#363435" filled="t" path="m8977,7027l8977,7023,8973,7023,8967,7021,8963,7018,8960,7014,8960,7009,8960,6956,8963,6949,8967,6944,8971,6940,8976,6939,8981,6943,8987,6946,8992,6946,8998,6942,8999,6936,8998,6930,8993,6925,8985,6924,8977,6924,8968,6932,8960,6947,8960,6924,8955,6924,8925,6936,8926,6940,8931,6939,8935,6939,8940,6943,8941,6947,8942,6954,8942,7011,8941,7015,8937,7021,8931,7023,8926,7023,8926,7027,8977,7027xe" stroked="f" style="position:absolute;left:8037;top:6624;width:3434;height:452">
              <v:path arrowok="t"/>
              <v:fill/>
            </v:shape>
            <v:shape coordorigin="8037,6624" coordsize="3434,452" fillcolor="#363435" filled="t" path="m9116,6976l9119,6993,9124,6994,9129,6995,9134,6995,9135,6989,9129,6989,9125,6987,9121,6982,9116,6976xe" stroked="f" style="position:absolute;left:8037;top:6624;width:3434;height:452">
              <v:path arrowok="t"/>
              <v:fill/>
            </v:shape>
            <v:shape coordorigin="8037,6624" coordsize="3434,452" fillcolor="#363435" filled="t" path="m9158,7070l9175,7060,9182,7053,9186,7045,9186,7031,9184,7026,9180,7021,9176,7017,9171,7015,9164,7014,9160,7013,9150,7013,9135,7012,9150,7030,9161,7030,9169,7031,9176,7034,9178,7041,9178,7046,9175,7051,9169,7056,9163,7060,9153,7063,9126,7063,9116,7060,9108,7056,9116,7076,9130,7076,9138,7075,9158,7070xe" stroked="f" style="position:absolute;left:8037;top:6624;width:3434;height:452">
              <v:path arrowok="t"/>
              <v:fill/>
            </v:shape>
            <v:shape coordorigin="8037,6624" coordsize="3434,452" fillcolor="#363435" filled="t" path="m9219,6893l9224,6894,9230,6893,9234,6888,9235,6883,9234,6877,9230,6873,9224,6872,9219,6873,9214,6877,9213,6883,9214,6888,9219,6893xe" stroked="f" style="position:absolute;left:8037;top:6624;width:3434;height:452">
              <v:path arrowok="t"/>
              <v:fill/>
            </v:shape>
            <v:shape coordorigin="8037,6624" coordsize="3434,452" fillcolor="#363435" filled="t" path="m9229,6924l9198,6936,9200,6940,9203,6939,9209,6939,9214,6943,9215,6948,9215,6955,9215,7011,9215,7015,9214,7017,9210,7022,9205,7023,9200,7023,9200,7027,9249,7027,9249,7023,9244,7023,9241,7023,9236,7019,9234,7015,9233,7011,9233,6924,9229,6924xe" stroked="f" style="position:absolute;left:8037;top:6624;width:3434;height:452">
              <v:path arrowok="t"/>
              <v:fill/>
            </v:shape>
            <v:shape coordorigin="8037,6624" coordsize="3434,452" fillcolor="#363435" filled="t" path="m9108,7056l9104,7053,9102,7047,9103,7041,9106,7035,9112,7027,9121,7029,9134,7029,9150,7030,9135,7012,9127,7012,9122,7012,9116,7011,9111,7007,9111,7002,9113,6998,9119,6993,9116,6976,9114,6967,9114,6947,9115,6940,9119,6936,9123,6932,9127,6929,9138,6929,9143,6932,9147,6937,9152,6943,9154,6952,9154,6973,9152,6979,9149,6983,9145,6987,9141,6989,9135,6989,9134,6995,9146,6995,9156,6992,9163,6985,9170,6978,9173,6970,9173,6953,9171,6946,9167,6941,9180,6941,9187,6940,9187,6936,9185,6931,9159,6931,9152,6926,9144,6924,9123,6924,9113,6928,9106,6935,9098,6942,9094,6950,9094,6967,9096,6973,9099,6978,9103,6983,9107,6988,9113,6991,9106,6997,9101,7002,9099,7005,9096,7012,9096,7017,9100,7022,9106,7026,9099,7034,9095,7038,9091,7043,9088,7050,9086,7055,9089,7063,9095,7066,9104,7073,9116,7076,9108,7056xe" stroked="f" style="position:absolute;left:8037;top:6624;width:3434;height:452">
              <v:path arrowok="t"/>
              <v:fill/>
            </v:shape>
            <v:shape coordorigin="8037,6624" coordsize="3434,452" fillcolor="#363435" filled="t" path="m10447,6808l10443,6805,10440,6798,10441,6793,10445,6786,10451,6779,10460,6780,10472,6781,10489,6782,10473,6764,10465,6764,10460,6764,10454,6763,10449,6758,10449,6754,10452,6750,10457,6745,10454,6728,10452,6719,10452,6699,10454,6692,10457,6688,10461,6684,10465,6681,10477,6681,10481,6684,10485,6689,10490,6695,10493,6704,10493,6725,10491,6731,10487,6735,10484,6739,10479,6741,10474,6741,10472,6747,10484,6747,10494,6743,10501,6737,10508,6730,10512,6722,10512,6705,10510,6698,10505,6693,10519,6693,10525,6692,10526,6688,10523,6683,10497,6683,10490,6678,10482,6676,10461,6676,10451,6680,10444,6687,10436,6694,10433,6702,10433,6719,10434,6725,10438,6730,10441,6735,10446,6740,10452,6742,10444,6749,10439,6754,10437,6757,10434,6764,10434,6768,10438,6774,10445,6778,10438,6786,10434,6790,10430,6795,10426,6801,10425,6807,10427,6814,10433,6818,10443,6824,10454,6828,10447,6808xe" stroked="f" style="position:absolute;left:8037;top:6624;width:3434;height:452">
              <v:path arrowok="t"/>
              <v:fill/>
            </v:shape>
            <v:shape coordorigin="8037,6624" coordsize="3434,452" fillcolor="#363435" filled="t" path="m10454,6728l10457,6745,10462,6746,10467,6747,10472,6747,10474,6741,10468,6741,10463,6739,10459,6734,10454,6728xe" stroked="f" style="position:absolute;left:8037;top:6624;width:3434;height:452">
              <v:path arrowok="t"/>
              <v:fill/>
            </v:shape>
            <v:shape coordorigin="8037,6624" coordsize="3434,452" fillcolor="#363435" filled="t" path="m10497,6822l10513,6812,10521,6804,10525,6797,10525,6782,10523,6777,10519,6773,10514,6769,10509,6767,10502,6766,10498,6765,10488,6765,10473,6764,10489,6782,10500,6782,10507,6783,10515,6786,10517,6793,10517,6798,10513,6803,10507,6807,10501,6812,10491,6814,10464,6814,10454,6812,10447,6808,10454,6828,10469,6828,10477,6827,10497,6822xe" stroked="f" style="position:absolute;left:8037;top:6624;width:3434;height:452">
              <v:path arrowok="t"/>
              <v:fill/>
            </v:shape>
            <v:shape coordorigin="8037,6624" coordsize="3434,452" fillcolor="#363435" filled="t" path="m10557,6645l10563,6646,10568,6645,10573,6640,10574,6635,10573,6629,10568,6625,10563,6624,10557,6625,10553,6629,10551,6635,10553,6640,10557,6645xe" stroked="f" style="position:absolute;left:8037;top:6624;width:3434;height:452">
              <v:path arrowok="t"/>
              <v:fill/>
            </v:shape>
            <v:shape coordorigin="8037,6624" coordsize="3434,452" fillcolor="#363435" filled="t" path="m10567,6676l10537,6688,10538,6692,10541,6691,10548,6691,10552,6695,10553,6700,10554,6707,10554,6763,10553,6767,10552,6769,10548,6774,10543,6775,10538,6775,10538,6779,10587,6779,10587,6775,10582,6775,10579,6775,10574,6771,10572,6767,10572,6763,10572,6676,10567,6676xe" stroked="f" style="position:absolute;left:8037;top:6624;width:3434;height:452">
              <v:path arrowok="t"/>
              <v:fill/>
            </v:shape>
            <v:shape coordorigin="8037,6624" coordsize="3434,452" fillcolor="#363435" filled="t" path="m10634,6676l10625,6676,10617,6679,10612,6684,10606,6690,10603,6697,10603,6711,10605,6717,10608,6721,10611,6725,10618,6730,10629,6735,10639,6740,10646,6745,10654,6751,10655,6756,10655,6765,10654,6768,10647,6774,10643,6776,10631,6776,10625,6773,10619,6768,10613,6763,10609,6755,10607,6745,10604,6745,10604,6781,10608,6779,10613,6778,10617,6779,10625,6781,10632,6782,10647,6782,10654,6779,10661,6774,10668,6768,10672,6761,10672,6740,10664,6730,10649,6723,10633,6715,10626,6712,10622,6709,10620,6706,10616,6700,10616,6695,10618,6689,10624,6684,10628,6682,10640,6682,10645,6684,10650,6688,10654,6692,10658,6699,10660,6710,10664,6710,10664,6676,10659,6679,10654,6680,10648,6679,10642,6677,10637,6676,10634,6676xe" stroked="f" style="position:absolute;left:8037;top:6624;width:3434;height:452">
              <v:path arrowok="t"/>
              <v:fill/>
            </v:shape>
            <v:shape coordorigin="8037,6624" coordsize="3434,452" fillcolor="#363435" filled="t" path="m10716,6687l10739,6686,10739,6679,10716,6679,10716,6646,10712,6646,10709,6653,10707,6658,10705,6661,10702,6666,10698,6671,10694,6675,10690,6679,10686,6681,10682,6683,10682,6686,10698,6686,10698,6761,10698,6767,10700,6770,10704,6776,10710,6780,10717,6781,10722,6781,10727,6779,10731,6775,10736,6772,10740,6766,10742,6759,10738,6759,10735,6764,10730,6767,10726,6768,10720,6767,10717,6762,10716,6758,10716,6687xe" stroked="f" style="position:absolute;left:8037;top:6624;width:3434;height:452">
              <v:path arrowok="t"/>
              <v:fill/>
            </v:shape>
            <v:shape coordorigin="8037,6624" coordsize="3434,452" fillcolor="#363435" filled="t" path="m10796,6779l10796,6775,10791,6775,10785,6773,10781,6770,10779,6766,10778,6761,10778,6708,10782,6701,10785,6696,10790,6692,10794,6691,10800,6695,10805,6698,10811,6698,10817,6693,10818,6688,10816,6682,10811,6677,10804,6676,10795,6676,10786,6684,10778,6699,10778,6676,10774,6676,10743,6688,10744,6692,10750,6691,10754,6691,10759,6695,10760,6699,10760,6706,10760,6762,10759,6767,10756,6773,10749,6775,10744,6775,10744,6779,10796,6779xe" stroked="f" style="position:absolute;left:8037;top:6624;width:3434;height:452">
              <v:path arrowok="t"/>
              <v:fill/>
            </v:shape>
            <v:shape coordorigin="8037,6624" coordsize="3434,452" fillcolor="#363435" filled="t" path="m10844,6760l10842,6756,10841,6781,10852,6781,10857,6780,10863,6777,10870,6773,10880,6765,10880,6771,10881,6775,10885,6780,10892,6781,10899,6781,10907,6776,10915,6765,10915,6758,10911,6763,10908,6765,10903,6767,10899,6764,10898,6760,10898,6701,10897,6694,10896,6691,10894,6686,10891,6683,10886,6680,10881,6677,10873,6676,10853,6676,10844,6679,10837,6684,10831,6689,10828,6695,10828,6701,10829,6707,10834,6712,10840,6712,10846,6707,10846,6701,10846,6695,10846,6692,10850,6686,10857,6683,10867,6683,10872,6685,10878,6692,10880,6699,10880,6709,10880,6713,10858,6721,10858,6729,10862,6727,10869,6724,10880,6719,10880,6758,10871,6765,10863,6769,10854,6769,10850,6767,10844,6760xe" stroked="f" style="position:absolute;left:8037;top:6624;width:3434;height:452">
              <v:path arrowok="t"/>
              <v:fill/>
            </v:shape>
            <v:shape coordorigin="8037,6624" coordsize="3434,452" fillcolor="#363435" filled="t" path="m10826,6769l10831,6774,10835,6779,10841,6781,10842,6756,10842,6746,10843,6742,10848,6735,10853,6732,10858,6729,10858,6721,10843,6729,10836,6733,10830,6738,10827,6743,10825,6746,10824,6751,10824,6763,10826,6769xe" stroked="f" style="position:absolute;left:8037;top:6624;width:3434;height:452">
              <v:path arrowok="t"/>
              <v:fill/>
            </v:shape>
            <v:shape coordorigin="8037,6624" coordsize="3434,452" fillcolor="#363435" filled="t" path="m10952,6687l10975,6686,10975,6679,10952,6679,10952,6646,10949,6646,10946,6653,10943,6658,10941,6661,10938,6666,10934,6671,10930,6675,10926,6679,10922,6681,10918,6683,10918,6686,10934,6686,10934,6761,10935,6767,10936,6770,10940,6776,10946,6780,10953,6781,10958,6781,10963,6779,10968,6775,10972,6772,10976,6766,10978,6759,10974,6759,10971,6764,10967,6767,10962,6768,10957,6767,10953,6762,10952,6758,10952,6687xe" stroked="f" style="position:absolute;left:8037;top:6624;width:3434;height:452">
              <v:path arrowok="t"/>
              <v:fill/>
            </v:shape>
            <v:shape coordorigin="8037,6624" coordsize="3434,452" fillcolor="#363435" filled="t" path="m11005,6645l11011,6646,11016,6645,11020,6640,11022,6635,11020,6629,11016,6625,11011,6624,11005,6625,11000,6629,10999,6635,11000,6640,11005,6645xe" stroked="f" style="position:absolute;left:8037;top:6624;width:3434;height:452">
              <v:path arrowok="t"/>
              <v:fill/>
            </v:shape>
            <v:shape coordorigin="8037,6624" coordsize="3434,452" fillcolor="#363435" filled="t" path="m11015,6676l10985,6688,10986,6692,10989,6691,10995,6691,11000,6695,11001,6700,11001,6707,11001,6763,11001,6767,11000,6769,10996,6774,10991,6775,10986,6775,10986,6779,11035,6779,11035,6775,11030,6775,11027,6775,11022,6771,11020,6767,11020,6763,11020,6676,11015,6676xe" stroked="f" style="position:absolute;left:8037;top:6624;width:3434;height:452">
              <v:path arrowok="t"/>
              <v:fill/>
            </v:shape>
            <v:shape coordorigin="8037,6624" coordsize="3434,452" fillcolor="#363435" filled="t" path="m11083,6769l11077,6759,11071,6748,11068,6735,11059,6764,11075,6778,11095,6782,11090,6774,11083,6769xe" stroked="f" style="position:absolute;left:8037;top:6624;width:3434;height:452">
              <v:path arrowok="t"/>
              <v:fill/>
            </v:shape>
            <v:shape coordorigin="8037,6624" coordsize="3434,452" fillcolor="#363435" filled="t" path="m11048,6730l11048,6743,11052,6754,11059,6764,11059,6764,11068,6735,11068,6712,11070,6704,11072,6699,11074,6693,11077,6689,11085,6684,11093,6683,11101,6683,11108,6687,11113,6694,11115,6696,11122,6713,11124,6736,11124,6750,11122,6760,11117,6766,11113,6771,11107,6774,11090,6774,11095,6782,11104,6782,11113,6780,11120,6775,11128,6771,11134,6764,11138,6754,11143,6745,11145,6736,11145,6714,11141,6703,11133,6693,11117,6680,11096,6676,11088,6676,11080,6678,11073,6682,11065,6687,11059,6694,11055,6703,11050,6712,11048,6721,11048,6730xe" stroked="f" style="position:absolute;left:8037;top:6624;width:3434;height:452">
              <v:path arrowok="t"/>
              <v:fill/>
            </v:shape>
            <v:shape coordorigin="8037,6624" coordsize="3434,452" fillcolor="#363435" filled="t" path="m11184,6676l11153,6688,11155,6692,11158,6691,11164,6691,11169,6695,11170,6700,11170,6707,11170,6764,11169,6769,11168,6771,11162,6775,11155,6775,11155,6779,11205,6779,11205,6775,11199,6775,11192,6773,11189,6768,11188,6763,11188,6703,11197,6694,11206,6689,11220,6689,11224,6691,11226,6695,11228,6700,11230,6706,11230,6762,11229,6767,11225,6773,11220,6775,11213,6775,11213,6779,11263,6779,11263,6775,11258,6775,11255,6775,11250,6771,11248,6767,11248,6763,11248,6705,11247,6698,11245,6694,11243,6687,11240,6683,11232,6677,11227,6676,11211,6676,11200,6683,11188,6697,11188,6676,11184,6676xe" stroked="f" style="position:absolute;left:8037;top:6624;width:3434;height:452">
              <v:path arrowok="t"/>
              <v:fill/>
            </v:shape>
            <v:shape coordorigin="8037,6624" coordsize="3434,452" fillcolor="#363435" filled="t" path="m11340,6687l11363,6686,11363,6679,11340,6679,11340,6646,11336,6646,11333,6653,11331,6658,11329,6661,11326,6666,11322,6671,11318,6675,11314,6679,11310,6681,11306,6683,11306,6686,11322,6686,11322,6761,11322,6767,11324,6770,11328,6776,11334,6780,11341,6781,11346,6781,11351,6779,11355,6775,11360,6772,11364,6766,11366,6759,11362,6759,11359,6764,11354,6767,11350,6768,11344,6767,11341,6762,11340,6758,11340,6687xe" stroked="f" style="position:absolute;left:8037;top:6624;width:3434;height:452">
              <v:path arrowok="t"/>
              <v:fill/>
            </v:shape>
            <v:shape coordorigin="8037,6624" coordsize="3434,452" fillcolor="#363435" filled="t" path="m11408,6769l11403,6759,11397,6748,11394,6735,11385,6764,11401,6778,11421,6782,11416,6774,11408,6769xe" stroked="f" style="position:absolute;left:8037;top:6624;width:3434;height:452">
              <v:path arrowok="t"/>
              <v:fill/>
            </v:shape>
            <v:shape coordorigin="8037,6624" coordsize="3434,452" fillcolor="#363435" filled="t" path="m11373,6730l11373,6743,11377,6754,11385,6764,11385,6764,11394,6735,11394,6712,11395,6704,11397,6699,11400,6693,11403,6689,11411,6684,11419,6683,11427,6683,11433,6687,11438,6694,11440,6696,11447,6713,11450,6736,11450,6750,11448,6760,11443,6766,11438,6771,11433,6774,11416,6774,11421,6782,11430,6782,11438,6780,11446,6775,11454,6771,11459,6764,11464,6754,11468,6745,11470,6736,11470,6714,11466,6703,11458,6693,11442,6680,11422,6676,11414,6676,11406,6678,11398,6682,11391,6687,11385,6694,11380,6703,11376,6712,11373,6721,11373,6730xe" stroked="f" style="position:absolute;left:8037;top:6624;width:3434;height:452">
              <v:path arrowok="t"/>
              <v:fill/>
            </v:shape>
            <v:shape coordorigin="8037,6624" coordsize="3434,452" fillcolor="#363435" filled="t" path="m8067,6924l8058,6924,8051,6927,8045,6932,8039,6938,8037,6945,8037,6959,8038,6965,8041,6969,8045,6973,8052,6978,8062,6983,8073,6988,8080,6993,8087,6999,8089,7004,8089,7013,8087,7016,8081,7022,8077,7024,8064,7024,8058,7021,8052,7016,8046,7011,8043,7003,8041,6993,8037,6993,8037,7029,8041,7027,8046,7026,8050,7027,8058,7029,8065,7030,8080,7030,8088,7027,8094,7022,8101,7016,8105,7009,8105,6988,8097,6979,8083,6971,8067,6964,8060,6960,8055,6957,8053,6954,8050,6948,8050,6944,8051,6937,8057,6932,8061,6931,8073,6931,8079,6933,8083,6936,8087,6940,8091,6947,8094,6958,8097,6958,8097,6924,8092,6927,8087,6928,8081,6927,8076,6925,8071,6924,8067,6924xe" stroked="f" style="position:absolute;left:8037;top:6624;width:3434;height:452">
              <v:path arrowok="t"/>
              <v:fill/>
            </v:shape>
            <v:shape coordorigin="8037,6624" coordsize="3434,452" fillcolor="#363435" filled="t" path="m8145,6939l8150,6934,8155,6932,8165,6932,8172,6935,8179,6941,8181,6945,8182,6948,8182,6952,8183,6959,8136,6959,8137,6950,8134,6938,8133,6940,8124,6957,8121,6978,8121,6994,8125,7007,8134,7016,8142,7026,8153,7030,8176,7030,8185,7026,8192,7018,8200,7010,8204,7001,8206,6991,8202,6988,8199,6997,8195,7003,8190,7007,8185,7011,8180,7012,8163,7012,8155,7008,8147,7000,8140,6991,8136,6980,8136,6965,8206,6965,8206,6952,8202,6943,8195,6935,8188,6928,8178,6924,8154,6924,8145,6939xe" stroked="f" style="position:absolute;left:8037;top:6624;width:3434;height:452">
              <v:path arrowok="t"/>
              <v:fill/>
            </v:shape>
            <v:shape coordorigin="8037,6624" coordsize="3434,452" fillcolor="#363435" filled="t" path="m8143,6929l8134,6938,8137,6950,8140,6944,8145,6939,8154,6924,8143,6929xe" stroked="f" style="position:absolute;left:8037;top:6624;width:3434;height:452">
              <v:path arrowok="t"/>
              <v:fill/>
            </v:shape>
            <v:shape coordorigin="8037,6624" coordsize="3434,452" fillcolor="#363435" filled="t" path="m8244,6939l8249,6934,8254,6932,8264,6932,8272,6935,8278,6941,8280,6945,8281,6948,8282,6952,8282,6959,8236,6959,8237,6950,8234,6938,8232,6940,8223,6957,8220,6978,8220,6994,8225,7007,8233,7016,8242,7026,8252,7030,8275,7030,8284,7026,8292,7018,8299,7010,8304,7001,8305,6991,8302,6988,8298,6997,8294,7003,8290,7007,8285,7011,8279,7012,8263,7012,8254,7008,8247,7000,8239,6991,8236,6980,8236,6965,8305,6965,8305,6952,8301,6943,8294,6935,8287,6928,8278,6924,8253,6924,8244,6939xe" stroked="f" style="position:absolute;left:8037;top:6624;width:3434;height:452">
              <v:path arrowok="t"/>
              <v:fill/>
            </v:shape>
            <v:shape coordorigin="8028,6872" coordsize="3442,405" fillcolor="#363435" filled="t" path="m10962,6893l10968,6894,10974,6893,10978,6888,10979,6883,10978,6877,10974,6873,10968,6872,10962,6873,10958,6877,10957,6883,10958,6888,10962,6893xe" stroked="f" style="position:absolute;left:8028;top:6872;width:3442;height:405">
              <v:path arrowok="t"/>
              <v:fill/>
            </v:shape>
            <v:shape coordorigin="8028,6872" coordsize="3442,405" fillcolor="#363435" filled="t" path="m10972,6924l10942,6936,10944,6940,10946,6939,10953,6939,10957,6943,10958,6948,10959,6955,10959,7011,10958,7015,10957,7017,10953,7022,10948,7023,10944,7023,10944,7027,10992,7027,10992,7023,10987,7023,10984,7023,10979,7019,10977,7015,10977,7011,10977,6924,10972,6924xe" stroked="f" style="position:absolute;left:8028;top:6872;width:3442;height:405">
              <v:path arrowok="t"/>
              <v:fill/>
            </v:shape>
            <v:shape coordorigin="8028,6872" coordsize="3442,405" fillcolor="#363435" filled="t" path="m11040,7017l11034,7007,11029,6996,11026,6983,11017,7012,11032,7026,11053,7030,11048,7022,11040,7017xe" stroked="f" style="position:absolute;left:8028;top:6872;width:3442;height:405">
              <v:path arrowok="t"/>
              <v:fill/>
            </v:shape>
            <v:shape coordorigin="8028,6872" coordsize="3442,405" fillcolor="#363435" filled="t" path="m11005,6978l11005,6991,11009,7002,11017,7012,11017,7012,11026,6983,11026,6960,11027,6952,11029,6947,11032,6941,11035,6937,11043,6932,11050,6931,11058,6931,11065,6935,11070,6942,11072,6944,11079,6962,11082,6984,11082,6998,11079,7008,11075,7014,11070,7020,11064,7022,11048,7022,11053,7030,11062,7030,11070,7028,11078,7023,11085,7019,11091,7012,11096,7002,11100,6993,11102,6984,11102,6962,11098,6951,11090,6941,11074,6928,11054,6924,11046,6924,11038,6926,11030,6931,11023,6935,11017,6942,11012,6951,11008,6960,11005,6969,11005,6978xe" stroked="f" style="position:absolute;left:8028;top:6872;width:3442;height:405">
              <v:path arrowok="t"/>
              <v:fill/>
            </v:shape>
            <v:shape coordorigin="8028,6872" coordsize="3442,405" fillcolor="#363435" filled="t" path="m11141,6924l11111,6936,11112,6940,11115,6939,11122,6939,11126,6943,11127,6948,11128,6956,11128,7012,11127,7017,11125,7019,11120,7023,11112,7023,11112,7027,11162,7027,11162,7023,11157,7023,11149,7021,11146,7016,11146,7011,11146,6952,11154,6942,11163,6937,11177,6937,11181,6939,11183,6943,11186,6948,11187,6954,11187,7010,11187,7015,11183,7021,11178,7023,11171,7023,11171,7027,11220,7027,11220,7023,11216,7023,11212,7023,11207,7019,11206,7015,11205,7011,11205,6953,11204,6946,11203,6942,11200,6935,11197,6931,11189,6925,11185,6924,11169,6924,11158,6931,11146,6945,11146,6924,11141,6924xe" stroked="f" style="position:absolute;left:8028;top:6872;width:3442;height:405">
              <v:path arrowok="t"/>
              <v:fill/>
            </v:shape>
            <v:shape coordorigin="8028,6872" coordsize="3442,405" fillcolor="#363435" filled="t" path="m11340,6935l11363,6934,11363,6927,11340,6927,11340,6894,11336,6894,11333,6901,11331,6906,11329,6909,11326,6915,11322,6919,11318,6923,11314,6927,11310,6929,11306,6931,11306,6934,11321,6934,11321,7009,11322,7015,11324,7018,11328,7024,11334,7028,11341,7029,11346,7029,11351,7027,11355,7023,11360,7020,11364,7014,11366,7007,11362,7007,11359,7012,11354,7015,11350,7016,11344,7015,11341,7011,11340,7006,11340,6935xe" stroked="f" style="position:absolute;left:8028;top:6872;width:3442;height:405">
              <v:path arrowok="t"/>
              <v:fill/>
            </v:shape>
            <v:shape coordorigin="8028,6872" coordsize="3442,405" fillcolor="#363435" filled="t" path="m11408,7017l11403,7007,11397,6996,11394,6983,11385,7012,11401,7026,11421,7030,11416,7022,11408,7017xe" stroked="f" style="position:absolute;left:8028;top:6872;width:3442;height:405">
              <v:path arrowok="t"/>
              <v:fill/>
            </v:shape>
            <v:shape coordorigin="8028,6872" coordsize="3442,405" fillcolor="#363435" filled="t" path="m11373,6978l11373,6991,11377,7002,11385,7012,11385,7012,11394,6983,11394,6960,11395,6952,11397,6947,11400,6941,11403,6937,11411,6932,11419,6931,11427,6931,11433,6935,11438,6942,11440,6944,11447,6962,11450,6984,11450,6998,11447,7008,11443,7014,11438,7020,11432,7022,11416,7022,11421,7030,11430,7030,11438,7028,11446,7023,11454,7019,11459,7012,11464,7002,11468,6993,11470,6984,11470,6962,11466,6951,11458,6941,11442,6928,11422,6924,11414,6924,11406,6926,11398,6931,11391,6935,11385,6942,11380,6951,11376,6960,11373,6969,11373,6978xe" stroked="f" style="position:absolute;left:8028;top:6872;width:3442;height:405">
              <v:path arrowok="t"/>
              <v:fill/>
            </v:shape>
            <v:shape coordorigin="8028,6872" coordsize="3442,405" fillcolor="#363435" filled="t" path="m8062,7183l8085,7182,8085,7175,8062,7175,8062,7142,8058,7142,8055,7149,8053,7155,8051,7157,8048,7163,8044,7167,8040,7171,8036,7175,8032,7177,8028,7179,8028,7182,8044,7182,8044,7257,8044,7263,8046,7266,8050,7272,8056,7276,8063,7277,8068,7277,8073,7275,8077,7272,8082,7268,8086,7262,8088,7255,8084,7255,8081,7260,8076,7263,8072,7264,8066,7263,8063,7259,8062,7254,8062,7183xe" stroked="f" style="position:absolute;left:8028;top:6872;width:3442;height:405">
              <v:path arrowok="t"/>
              <v:fill/>
            </v:shape>
            <v:shape coordorigin="8028,6872" coordsize="3442,405" fillcolor="#363435" filled="t" path="m8119,7120l8089,7132,8091,7136,8094,7135,8100,7134,8105,7138,8106,7144,8106,7151,8106,7259,8106,7263,8105,7265,8101,7269,8095,7271,8091,7271,8091,7275,8140,7275,8140,7271,8135,7271,8132,7271,8128,7269,8125,7264,8124,7260,8124,7200,8130,7194,8134,7190,8138,7188,8146,7185,8153,7185,8158,7188,8163,7192,8165,7199,8165,7206,8165,7258,8165,7263,8161,7269,8156,7271,8149,7271,8149,7275,8198,7275,8198,7271,8194,7271,8191,7271,8186,7267,8184,7263,8184,7259,8184,7205,8183,7196,8182,7192,8180,7185,8177,7180,8172,7177,8168,7174,8163,7172,8153,7172,8148,7173,8144,7176,8139,7178,8132,7184,8124,7193,8124,7120,8119,7120xe" stroked="f" style="position:absolute;left:8028;top:6872;width:3442;height:405">
              <v:path arrowok="t"/>
              <v:fill/>
            </v:shape>
            <v:shape coordorigin="8028,6872" coordsize="3442,405" fillcolor="#363435" filled="t" path="m10040,6978l10044,6999,10053,7016,10062,7025,10071,7030,10092,7030,10101,7027,10109,7020,10117,7013,10122,7002,10125,6989,10122,6988,10118,6997,10114,7003,10110,7006,10104,7011,10098,7013,10081,7013,10073,7009,10067,6999,10061,6990,10058,6980,10058,6956,10061,6947,10067,6939,10071,6934,10077,6931,10089,6931,10095,6935,10099,6940,10100,6944,10100,6949,10102,6953,10108,6957,10115,6957,10121,6953,10122,6948,10122,6943,10119,6937,10112,6932,10106,6927,10098,6924,10075,6924,10064,6929,10054,6939,10044,6956,10040,6977,10040,6978xe" stroked="f" style="position:absolute;left:8028;top:6872;width:3442;height:405">
              <v:path arrowok="t"/>
              <v:fill/>
            </v:shape>
            <v:shape coordorigin="8028,6872" coordsize="3442,405" fillcolor="#363435" filled="t" path="m9856,7005l9856,7000,9856,7021,9863,7027,9870,7030,9874,7030,9892,7030,9902,7026,9911,7016,9914,7012,9923,6995,9926,6974,9926,6958,9921,6946,9913,6936,9906,6928,9898,6924,9882,6924,9877,6926,9872,6929,9866,6933,9861,6939,9856,6948,9856,6954,9862,6948,9866,6944,9872,6941,9879,6940,9886,6940,9891,6943,9896,6948,9903,6957,9906,6968,9906,6997,9903,7008,9897,7015,9893,7021,9887,7024,9873,7024,9868,7022,9864,7019,9858,7012,9857,7008,9856,7005xe" stroked="f" style="position:absolute;left:8028;top:6872;width:3442;height:405">
              <v:path arrowok="t"/>
              <v:fill/>
            </v:shape>
            <v:shape coordorigin="8028,6872" coordsize="3442,405" fillcolor="#363435" filled="t" path="m9569,7056l9565,7053,9563,7047,9563,7041,9567,7035,9573,7027,9582,7029,9594,7029,9611,7030,9595,7012,9587,7012,9582,7012,9576,7011,9571,7007,9572,7002,9574,6998,9579,6993,9576,6976,9574,6967,9574,6947,9576,6940,9579,6936,9583,6932,9588,6929,9599,6929,9604,6932,9607,6937,9612,6943,9615,6952,9615,6973,9613,6979,9609,6983,9606,6987,9601,6989,9596,6989,9594,6995,9606,6995,9616,6992,9623,6985,9630,6978,9634,6970,9634,6953,9632,6946,9628,6941,9641,6941,9647,6940,9648,6936,9646,6931,9620,6931,9613,6926,9604,6924,9583,6924,9574,6928,9566,6935,9559,6942,9555,6950,9555,6967,9557,6973,9560,6978,9563,6983,9568,6988,9574,6991,9566,6997,9562,7002,9560,7005,9556,7012,9556,7017,9560,7022,9567,7026,9560,7034,9556,7038,9552,7043,9548,7050,9547,7055,9550,7063,9555,7066,9565,7073,9577,7076,9569,7056xe" stroked="f" style="position:absolute;left:8028;top:6872;width:3442;height:405">
              <v:path arrowok="t"/>
              <v:fill/>
            </v:shape>
            <v:shape coordorigin="8028,6872" coordsize="3442,405" fillcolor="#363435" filled="t" path="m9303,6927l9256,6927,9256,6931,9259,6932,9265,6934,9270,6939,9273,6946,9309,7030,9314,7030,9349,6944,9351,6939,9353,6936,9357,6932,9364,6931,9364,6927,9331,6927,9331,6931,9335,6931,9340,6932,9343,6936,9342,6942,9340,6946,9317,7003,9293,6948,9292,6944,9291,6939,9292,6934,9297,6931,9303,6931,9303,6927xe" stroked="f" style="position:absolute;left:8028;top:6872;width:3442;height:405">
              <v:path arrowok="t"/>
              <v:fill/>
            </v:shape>
            <v:shape coordorigin="8028,6872" coordsize="3442,405" fillcolor="#363435" filled="t" path="m9393,6893l9399,6894,9404,6893,9409,6888,9410,6883,9409,6877,9404,6873,9399,6872,9393,6873,9389,6877,9387,6883,9389,6888,9393,6893xe" stroked="f" style="position:absolute;left:8028;top:6872;width:3442;height:405">
              <v:path arrowok="t"/>
              <v:fill/>
            </v:shape>
            <v:shape coordorigin="8028,6872" coordsize="3442,405" fillcolor="#363435" filled="t" path="m9403,6924l9373,6936,9374,6940,9377,6939,9383,6939,9388,6943,9389,6948,9389,6955,9389,7011,9389,7015,9388,7017,9384,7022,9379,7023,9374,7023,9374,7027,9423,7027,9423,7023,9418,7023,9415,7023,9410,7019,9408,7015,9408,7011,9408,6924,9403,6924xe" stroked="f" style="position:absolute;left:8028;top:6872;width:3442;height:405">
              <v:path arrowok="t"/>
              <v:fill/>
            </v:shape>
            <v:shape coordorigin="8028,6872" coordsize="3442,405" fillcolor="#363435" filled="t" path="m9460,6924l9429,6936,9431,6940,9434,6939,9440,6939,9445,6943,9446,6948,9446,6956,9446,7012,9445,7017,9444,7019,9438,7023,9431,7023,9431,7027,9481,7027,9481,7023,9475,7023,9468,7021,9465,7016,9464,7011,9464,6952,9473,6942,9482,6937,9496,6937,9500,6939,9502,6943,9504,6948,9506,6954,9506,7010,9505,7015,9501,7021,9496,7023,9490,7023,9490,7027,9539,7027,9539,7023,9534,7023,9531,7023,9526,7019,9524,7015,9524,7011,9524,6953,9523,6946,9521,6942,9519,6935,9516,6931,9508,6925,9503,6924,9487,6924,9476,6931,9464,6945,9464,6924,9460,6924xe" stroked="f" style="position:absolute;left:8028;top:6872;width:3442;height:405">
              <v:path arrowok="t"/>
              <v:fill/>
            </v:shape>
            <v:shape coordorigin="8028,6872" coordsize="3442,405" fillcolor="#363435" filled="t" path="m9576,6976l9579,6993,9584,6994,9589,6995,9594,6995,9596,6989,9590,6989,9585,6987,9581,6982,9576,6976xe" stroked="f" style="position:absolute;left:8028;top:6872;width:3442;height:405">
              <v:path arrowok="t"/>
              <v:fill/>
            </v:shape>
            <v:shape coordorigin="8028,6872" coordsize="3442,405" fillcolor="#363435" filled="t" path="m9619,7070l9635,7060,9643,7053,9647,7045,9647,7031,9645,7026,9641,7021,9637,7017,9631,7015,9624,7014,9620,7013,9610,7013,9595,7012,9611,7030,9622,7030,9629,7031,9637,7034,9639,7041,9639,7046,9636,7051,9629,7056,9623,7060,9614,7063,9587,7063,9576,7060,9569,7056,9577,7076,9591,7076,9599,7075,9619,7070xe" stroked="f" style="position:absolute;left:8028;top:6872;width:3442;height:405">
              <v:path arrowok="t"/>
              <v:fill/>
            </v:shape>
            <v:shape coordorigin="8028,6872" coordsize="3442,405" fillcolor="#363435" filled="t" path="m9775,6924l9766,6924,9759,6927,9753,6932,9748,6938,9745,6945,9745,6959,9747,6965,9750,6969,9753,6973,9760,6978,9771,6983,9781,6988,9788,6993,9795,6999,9797,7004,9797,7013,9796,7016,9789,7022,9785,7024,9773,7024,9766,7021,9761,7016,9755,7011,9751,7003,9749,6993,9745,6993,9745,7029,9750,7027,9754,7026,9759,7027,9767,7029,9774,7030,9788,7030,9796,7027,9803,7022,9810,7016,9813,7009,9813,6988,9806,6979,9791,6971,9775,6964,9768,6960,9764,6957,9761,6954,9758,6948,9758,6944,9760,6937,9766,6932,9770,6931,9782,6931,9787,6933,9791,6936,9796,6940,9799,6947,9802,6958,9806,6958,9806,6924,9800,6927,9796,6928,9790,6927,9784,6925,9779,6924,9775,6924xe" stroked="f" style="position:absolute;left:8028;top:6872;width:3442;height:405">
              <v:path arrowok="t"/>
              <v:fill/>
            </v:shape>
            <v:shape coordorigin="8028,6872" coordsize="3442,405" fillcolor="#363435" filled="t" path="m9852,6925l9821,6937,9825,6939,9831,6939,9835,6941,9837,6946,9838,6950,9838,7059,9837,7063,9833,7069,9827,7071,9820,7071,9820,7075,9873,7075,9873,7071,9867,7071,9864,7071,9859,7068,9856,7063,9856,7059,9856,6925,9852,6925xe" stroked="f" style="position:absolute;left:8028;top:6872;width:3442;height:405">
              <v:path arrowok="t"/>
              <v:fill/>
            </v:shape>
            <v:shape coordorigin="8028,6872" coordsize="3442,405" fillcolor="#363435" filled="t" path="m9965,6939l9970,6934,9975,6932,9985,6932,9993,6935,9999,6941,10001,6945,10002,6948,10003,6952,10003,6959,9957,6959,9958,6950,9955,6938,9953,6940,9944,6957,9941,6978,9941,6994,9946,7007,9954,7016,9963,7026,9973,7030,9996,7030,10005,7026,10013,7018,10020,7010,10025,7001,10026,6991,10023,6988,10019,6997,10015,7003,10011,7007,10006,7011,10000,7012,9984,7012,9975,7008,9968,7000,9960,6991,9957,6980,9957,6965,10026,6965,10026,6952,10023,6943,10015,6935,10008,6928,9999,6924,9974,6924,9965,6939xe" stroked="f" style="position:absolute;left:8028;top:6872;width:3442;height:405">
              <v:path arrowok="t"/>
              <v:fill/>
            </v:shape>
            <v:shape coordorigin="8028,6872" coordsize="3442,405" fillcolor="#363435" filled="t" path="m9963,6929l9955,6938,9958,6950,9960,6944,9965,6939,9974,6924,9963,6929xe" stroked="f" style="position:absolute;left:8028;top:6872;width:3442;height:405">
              <v:path arrowok="t"/>
              <v:fill/>
            </v:shape>
            <v:shape coordorigin="8028,6872" coordsize="3442,405" fillcolor="#363435" filled="t" path="m10159,6893l10165,6894,10170,6893,10175,6888,10176,6883,10175,6877,10170,6873,10165,6872,10159,6873,10155,6877,10154,6883,10155,6888,10159,6893xe" stroked="f" style="position:absolute;left:8028;top:6872;width:3442;height:405">
              <v:path arrowok="t"/>
              <v:fill/>
            </v:shape>
            <v:shape coordorigin="8028,6872" coordsize="3442,405" fillcolor="#363435" filled="t" path="m10169,6924l10139,6936,10140,6940,10143,6939,10150,6939,10154,6943,10155,6948,10156,6955,10156,7011,10155,7015,10154,7017,10150,7022,10145,7023,10140,7023,10140,7027,10189,7027,10189,7023,10184,7023,10181,7023,10176,7019,10174,7015,10174,7011,10174,6924,10169,6924xe" stroked="f" style="position:absolute;left:8028;top:6872;width:3442;height:405">
              <v:path arrowok="t"/>
              <v:fill/>
            </v:shape>
            <v:shape coordorigin="8028,6872" coordsize="3442,405" fillcolor="#363435" filled="t" path="m10222,7008l10220,7004,10219,7029,10230,7029,10235,7028,10241,7025,10248,7021,10258,7013,10258,7019,10259,7023,10263,7028,10270,7029,10277,7029,10285,7024,10293,7013,10293,7007,10289,7011,10286,7014,10281,7015,10277,7012,10276,7008,10276,6949,10275,6942,10274,6939,10272,6934,10269,6931,10264,6929,10259,6926,10252,6924,10231,6924,10222,6927,10216,6932,10209,6937,10206,6943,10206,6949,10207,6955,10212,6960,10218,6960,10224,6955,10224,6949,10224,6943,10224,6940,10228,6935,10235,6931,10245,6931,10250,6933,10256,6940,10258,6947,10258,6957,10258,6961,10236,6970,10236,6977,10240,6975,10247,6972,10258,6968,10258,7006,10249,7013,10241,7017,10232,7017,10228,7015,10222,7008xe" stroked="f" style="position:absolute;left:8028;top:6872;width:3442;height:405">
              <v:path arrowok="t"/>
              <v:fill/>
            </v:shape>
            <v:shape coordorigin="8028,6872" coordsize="3442,405" fillcolor="#363435" filled="t" path="m10204,7017l10209,7022,10213,7027,10219,7029,10220,7004,10220,6994,10221,6990,10226,6983,10231,6980,10236,6977,10236,6970,10221,6977,10214,6981,10208,6986,10205,6991,10203,6994,10202,6999,10202,7011,10204,7017xe" stroked="f" style="position:absolute;left:8028;top:6872;width:3442;height:405">
              <v:path arrowok="t"/>
              <v:fill/>
            </v:shape>
            <v:shape coordorigin="8028,6872" coordsize="3442,405" fillcolor="#363435" filled="t" path="m10330,6872l10301,6884,10302,6888,10305,6887,10311,6886,10316,6890,10317,6895,10317,6902,10317,7011,10317,7015,10316,7017,10312,7022,10307,7023,10302,7023,10302,7027,10351,7027,10351,7023,10346,7023,10343,7023,10338,7019,10336,7015,10335,7011,10335,6872,10330,6872xe" stroked="f" style="position:absolute;left:8028;top:6872;width:3442;height:405">
              <v:path arrowok="t"/>
              <v:fill/>
            </v:shape>
            <v:shape coordorigin="8028,6872" coordsize="3442,405" fillcolor="#363435" filled="t" path="m10465,7008l10464,7004,10462,7029,10474,7029,10478,7028,10485,7025,10491,7021,10501,7013,10501,7019,10503,7023,10507,7028,10513,7029,10521,7029,10529,7024,10537,7013,10537,7007,10532,7011,10529,7014,10525,7015,10520,7012,10520,7008,10520,6949,10519,6942,10518,6939,10515,6934,10512,6931,10508,6929,10502,6926,10495,6924,10474,6924,10465,6927,10459,6932,10453,6937,10449,6943,10449,6949,10450,6955,10456,6960,10461,6960,10467,6955,10468,6949,10468,6943,10468,6940,10472,6935,10478,6931,10489,6931,10493,6933,10500,6940,10501,6947,10501,6957,10501,6961,10479,6970,10480,6977,10483,6975,10490,6972,10501,6968,10501,7006,10492,7013,10485,7017,10475,7017,10472,7015,10465,7008xe" stroked="f" style="position:absolute;left:8028;top:6872;width:3442;height:405">
              <v:path arrowok="t"/>
              <v:fill/>
            </v:shape>
            <v:shape coordorigin="8028,6872" coordsize="3442,405" fillcolor="#363435" filled="t" path="m10448,7017l10452,7022,10457,7027,10462,7029,10464,7004,10464,6994,10465,6990,10470,6983,10474,6980,10480,6977,10479,6970,10464,6977,10457,6981,10452,6986,10449,6991,10447,6994,10446,6999,10446,7011,10448,7017xe" stroked="f" style="position:absolute;left:8028;top:6872;width:3442;height:405">
              <v:path arrowok="t"/>
              <v:fill/>
            </v:shape>
            <v:shape coordorigin="8028,6872" coordsize="3442,405" fillcolor="#363435" filled="t" path="m10573,6935l10597,6934,10597,6927,10573,6927,10573,6894,10570,6894,10567,6901,10565,6906,10563,6909,10560,6915,10556,6919,10552,6923,10548,6927,10543,6929,10539,6931,10539,6934,10555,6934,10555,7009,10556,7015,10558,7018,10562,7024,10568,7028,10575,7029,10580,7029,10584,7027,10589,7023,10594,7020,10597,7014,10600,7007,10596,7007,10593,7012,10588,7015,10583,7016,10578,7015,10574,7011,10573,7006,10573,6935xe" stroked="f" style="position:absolute;left:8028;top:6872;width:3442;height:405">
              <v:path arrowok="t"/>
              <v:fill/>
            </v:shape>
            <v:shape coordorigin="8028,6872" coordsize="3442,405" fillcolor="#363435" filled="t" path="m10636,6935l10659,6934,10659,6927,10636,6927,10636,6894,10632,6894,10629,6901,10627,6906,10625,6909,10622,6915,10618,6919,10614,6923,10610,6927,10606,6929,10602,6931,10602,6934,10618,6934,10618,7009,10618,7015,10620,7018,10624,7024,10630,7028,10637,7029,10642,7029,10647,7027,10651,7023,10656,7020,10660,7014,10662,7007,10658,7007,10655,7012,10650,7015,10646,7016,10640,7015,10637,7011,10636,7006,10636,6935xe" stroked="f" style="position:absolute;left:8028;top:6872;width:3442;height:405">
              <v:path arrowok="t"/>
              <v:fill/>
            </v:shape>
            <v:shape coordorigin="8028,6872" coordsize="3442,405" fillcolor="#363435" filled="t" path="m10694,6939l10699,6934,10704,6932,10714,6932,10721,6935,10728,6941,10729,6945,10731,6948,10731,6952,10732,6959,10685,6959,10686,6950,10683,6938,10682,6940,10673,6957,10670,6978,10670,6994,10674,7007,10683,7016,10691,7026,10702,7030,10725,7030,10734,7026,10741,7018,10749,7010,10753,7001,10755,6991,10751,6988,10748,6997,10744,7003,10739,7007,10734,7011,10728,7012,10712,7012,10703,7008,10696,7000,10689,6991,10685,6980,10685,6965,10755,6965,10755,6952,10751,6943,10744,6935,10737,6928,10727,6924,10703,6924,10694,6939xe" stroked="f" style="position:absolute;left:8028;top:6872;width:3442;height:405">
              <v:path arrowok="t"/>
              <v:fill/>
            </v:shape>
            <v:shape coordorigin="8028,6872" coordsize="3442,405" fillcolor="#363435" filled="t" path="m10692,6929l10683,6938,10686,6950,10689,6944,10694,6939,10703,6924,10692,6929xe" stroked="f" style="position:absolute;left:8028;top:6872;width:3442;height:405">
              <v:path arrowok="t"/>
              <v:fill/>
            </v:shape>
            <v:shape coordorigin="8028,6872" coordsize="3442,405" fillcolor="#363435" filled="t" path="m10793,6924l10762,6936,10764,6940,10767,6939,10773,6939,10778,6943,10779,6948,10779,6956,10779,7012,10778,7017,10776,7019,10771,7023,10764,7023,10764,7027,10814,7027,10814,7023,10808,7023,10801,7021,10798,7016,10797,7011,10797,6952,10806,6942,10814,6937,10829,6937,10833,6939,10835,6943,10837,6948,10839,6954,10839,7010,10838,7015,10834,7021,10829,7023,10822,7023,10822,7027,10872,7027,10872,7023,10867,7023,10864,7023,10859,7019,10857,7015,10857,7011,10857,6953,10856,6946,10854,6942,10852,6935,10849,6931,10841,6925,10836,6924,10820,6924,10809,6931,10797,6945,10797,6924,10793,6924xe" stroked="f" style="position:absolute;left:8028;top:6872;width:3442;height:405">
              <v:path arrowok="t"/>
              <v:fill/>
            </v:shape>
            <v:shape coordorigin="8028,6872" coordsize="3442,405" fillcolor="#363435" filled="t" path="m10909,6935l10933,6934,10933,6927,10909,6927,10909,6894,10906,6894,10903,6901,10901,6906,10899,6909,10896,6915,10892,6919,10888,6923,10883,6927,10879,6929,10875,6931,10875,6934,10891,6934,10891,7009,10892,7015,10893,7018,10897,7024,10904,7028,10910,7029,10915,7029,10920,7027,10925,7023,10930,7020,10933,7014,10936,7007,10932,7007,10929,7012,10924,7015,10919,7016,10914,7015,10910,7011,10909,7006,10909,6935xe" stroked="f" style="position:absolute;left:8028;top:6872;width:3442;height:405">
              <v:path arrowok="t"/>
              <v:fill/>
            </v:shape>
            <v:shape style="position:absolute;left:8206;top:7118;width:2951;height:208" type="#_x0000_t75">
              <v:imagedata o:title="" r:id="rId191"/>
            </v:shape>
            <v:shape coordorigin="8033,7120" coordsize="3443,452" fillcolor="#363435" filled="t" path="m9342,7510l9340,7511,9333,7512,9329,7508,9327,7502,9327,7496,9327,7423,9293,7423,9293,7427,9299,7427,9304,7428,9306,7430,9309,7436,9309,7499,9304,7505,9299,7508,9291,7512,9284,7513,9280,7513,9276,7512,9269,7506,9268,7500,9268,7423,9232,7423,9232,7427,9238,7427,9243,7429,9248,7433,9249,7438,9249,7497,9250,7504,9252,7509,9253,7514,9256,7518,9260,7522,9265,7525,9269,7526,9280,7526,9285,7525,9289,7523,9294,7520,9300,7515,9309,7505,9309,7526,9314,7526,9344,7514,9342,7510xe" stroked="f" style="position:absolute;left:8033;top:7120;width:3443;height:452">
              <v:path arrowok="t"/>
              <v:fill/>
            </v:shape>
            <v:shape coordorigin="8033,7120" coordsize="3443,452" fillcolor="#363435" filled="t" path="m9350,7557l9350,7563,9355,7568,9361,7572,9371,7572,9377,7569,9384,7564,9390,7559,9395,7552,9399,7542,9440,7442,9442,7438,9445,7431,9450,7428,9455,7427,9455,7423,9422,7423,9422,7427,9428,7427,9432,7431,9432,7436,9430,7442,9408,7497,9384,7446,9381,7441,9380,7435,9382,7429,9387,7427,9392,7427,9392,7423,9345,7423,9345,7427,9352,7429,9356,7433,9360,7439,9363,7444,9399,7519,9392,7537,9389,7543,9387,7548,9382,7552,9376,7553,9372,7552,9367,7550,9364,7549,9358,7549,9353,7552,9350,7557xe" stroked="f" style="position:absolute;left:8033;top:7120;width:3443;height:452">
              <v:path arrowok="t"/>
              <v:fill/>
            </v:shape>
            <v:shape coordorigin="8033,7120" coordsize="3443,452" fillcolor="#363435" filled="t" path="m9516,7557l9516,7563,9520,7568,9527,7572,9537,7572,9543,7569,9550,7564,9556,7559,9561,7552,9565,7542,9606,7442,9608,7438,9611,7431,9616,7428,9621,7427,9621,7423,9588,7423,9588,7427,9593,7427,9598,7431,9598,7436,9596,7442,9574,7497,9549,7446,9547,7441,9546,7435,9548,7429,9552,7427,9558,7427,9558,7423,9511,7423,9511,7427,9517,7429,9522,7433,9526,7439,9529,7444,9565,7519,9558,7537,9555,7543,9553,7548,9548,7552,9542,7553,9537,7552,9533,7550,9530,7549,9524,7549,9519,7552,9516,7557xe" stroked="f" style="position:absolute;left:8033;top:7120;width:3443;height:452">
              <v:path arrowok="t"/>
              <v:fill/>
            </v:shape>
            <v:shape coordorigin="8033,7120" coordsize="3443,452" fillcolor="#363435" filled="t" path="m9665,7513l9659,7503,9653,7492,9650,7480,9641,7509,9657,7522,9677,7526,9672,7519,9665,7513xe" stroked="f" style="position:absolute;left:8033;top:7120;width:3443;height:452">
              <v:path arrowok="t"/>
              <v:fill/>
            </v:shape>
            <v:shape coordorigin="8033,7120" coordsize="3443,452" fillcolor="#363435" filled="t" path="m9630,7474l9630,7487,9634,7498,9641,7508,9641,7509,9650,7480,9650,7456,9651,7449,9654,7443,9656,7437,9659,7433,9667,7429,9675,7427,9683,7427,9690,7431,9695,7438,9696,7440,9704,7458,9706,7480,9706,7494,9704,7504,9699,7510,9695,7516,9689,7519,9672,7519,9677,7526,9686,7526,9695,7524,9702,7519,9710,7515,9716,7508,9720,7499,9724,7489,9727,7480,9727,7459,9723,7447,9715,7438,9699,7424,9678,7420,9670,7420,9662,7422,9655,7427,9647,7431,9641,7438,9637,7447,9632,7456,9630,7465,9630,7474xe" stroked="f" style="position:absolute;left:8033;top:7120;width:3443;height:452">
              <v:path arrowok="t"/>
              <v:fill/>
            </v:shape>
            <v:shape coordorigin="8033,7120" coordsize="3443,452" fillcolor="#363435" filled="t" path="m9844,7510l9841,7511,9835,7512,9830,7508,9829,7502,9829,7496,9829,7423,9795,7423,9795,7427,9801,7427,9806,7428,9808,7430,9811,7436,9811,7499,9805,7505,9801,7508,9793,7512,9786,7513,9781,7513,9777,7512,9771,7506,9769,7500,9769,7423,9734,7423,9734,7427,9739,7427,9745,7429,9750,7433,9751,7438,9751,7497,9752,7504,9754,7509,9755,7514,9758,7518,9762,7522,9766,7525,9771,7526,9782,7526,9787,7525,9791,7523,9796,7520,9802,7515,9811,7505,9811,7526,9816,7526,9846,7514,9844,7510xe" stroked="f" style="position:absolute;left:8033;top:7120;width:3443;height:452">
              <v:path arrowok="t"/>
              <v:fill/>
            </v:shape>
            <v:shape coordorigin="8033,7120" coordsize="3443,452" fillcolor="#363435" filled="t" path="m9900,7524l9900,7519,9895,7519,9890,7518,9886,7515,9883,7510,9883,7506,9883,7452,9886,7445,9889,7440,9894,7436,9898,7435,9904,7439,9910,7443,9915,7443,9921,7438,9922,7432,9921,7426,9915,7421,9908,7420,9899,7420,9891,7428,9883,7443,9883,7420,9878,7420,9848,7433,9849,7437,9854,7435,9858,7435,9863,7439,9864,7444,9864,7450,9864,7507,9864,7511,9860,7517,9854,7519,9849,7519,9849,7524,9900,7524xe" stroked="f" style="position:absolute;left:8033;top:7120;width:3443;height:452">
              <v:path arrowok="t"/>
              <v:fill/>
            </v:shape>
            <v:shape coordorigin="8033,7120" coordsize="3443,452" fillcolor="#363435" filled="t" path="m10117,7513l10111,7503,10105,7492,10102,7480,10093,7509,10109,7522,10129,7526,10124,7519,10117,7513xe" stroked="f" style="position:absolute;left:8033;top:7120;width:3443;height:452">
              <v:path arrowok="t"/>
              <v:fill/>
            </v:shape>
            <v:shape coordorigin="8033,7120" coordsize="3443,452" fillcolor="#363435" filled="t" path="m10082,7474l10082,7487,10085,7498,10093,7508,10093,7509,10102,7480,10102,7456,10103,7449,10106,7443,10108,7437,10111,7433,10119,7429,10127,7427,10135,7427,10141,7431,10147,7438,10148,7440,10156,7458,10158,7480,10158,7494,10156,7504,10151,7510,10147,7516,10141,7519,10124,7519,10129,7526,10138,7526,10147,7524,10154,7519,10162,7515,10168,7508,10172,7499,10176,7489,10178,7480,10178,7459,10175,7447,10167,7438,10151,7424,10130,7420,10122,7420,10114,7422,10107,7427,10099,7431,10093,7438,10089,7447,10084,7456,10082,7465,10082,7474xe" stroked="f" style="position:absolute;left:8033;top:7120;width:3443;height:452">
              <v:path arrowok="t"/>
              <v:fill/>
            </v:shape>
            <v:shape coordorigin="8033,7120" coordsize="3443,452" fillcolor="#363435" filled="t" path="m10217,7420l10187,7433,10189,7437,10192,7436,10198,7435,10203,7439,10204,7444,10204,7452,10204,7508,10203,7513,10201,7516,10196,7519,10189,7519,10189,7524,10238,7524,10238,7519,10233,7519,10226,7517,10223,7512,10222,7508,10222,7448,10231,7438,10239,7433,10254,7433,10257,7436,10260,7440,10262,7444,10263,7450,10263,7507,10263,7511,10259,7517,10254,7519,10247,7519,10247,7524,10297,7524,10297,7519,10292,7519,10289,7519,10284,7516,10282,7511,10282,7507,10282,7449,10281,7442,10279,7438,10277,7432,10274,7427,10266,7422,10261,7420,10245,7420,10234,7427,10222,7441,10222,7420,10217,7420xe" stroked="f" style="position:absolute;left:8033;top:7120;width:3443;height:452">
              <v:path arrowok="t"/>
              <v:fill/>
            </v:shape>
            <v:shape coordorigin="8033,7120" coordsize="3443,452" fillcolor="#363435" filled="t" path="m10339,7420l10330,7420,10323,7423,10317,7429,10312,7434,10309,7441,10309,7456,10310,7461,10314,7465,10317,7469,10324,7474,10334,7479,10345,7484,10352,7489,10359,7496,10361,7500,10361,7509,10359,7513,10353,7518,10349,7520,10337,7520,10330,7517,10325,7512,10319,7507,10315,7499,10313,7489,10309,7489,10309,7525,10314,7523,10318,7522,10323,7523,10331,7525,10338,7526,10352,7526,10360,7524,10367,7518,10374,7512,10377,7505,10377,7484,10370,7475,10355,7467,10339,7460,10332,7456,10327,7453,10325,7450,10322,7444,10322,7440,10323,7433,10330,7428,10334,7427,10345,7427,10351,7429,10355,7433,10360,7436,10363,7444,10366,7454,10370,7454,10370,7420,10364,7423,10360,7424,10354,7423,10348,7421,10343,7420,10339,7420xe" stroked="f" style="position:absolute;left:8033;top:7120;width:3443;height:452">
              <v:path arrowok="t"/>
              <v:fill/>
            </v:shape>
            <v:shape coordorigin="8033,7120" coordsize="3443,452" fillcolor="#363435" filled="t" path="m10393,7474l10396,7496,10406,7512,10414,7522,10424,7526,10445,7526,10454,7523,10461,7516,10469,7509,10475,7499,10477,7485,10474,7484,10470,7493,10466,7499,10462,7502,10457,7507,10450,7509,10433,7509,10425,7505,10419,7496,10414,7486,10411,7476,10411,7452,10414,7443,10419,7436,10424,7430,10430,7427,10442,7427,10448,7431,10452,7436,10452,7441,10452,7445,10455,7449,10460,7454,10467,7454,10474,7449,10474,7444,10474,7439,10471,7433,10465,7428,10459,7423,10450,7420,10428,7420,10416,7425,10407,7435,10396,7452,10393,7473,10393,7474xe" stroked="f" style="position:absolute;left:8033;top:7120;width:3443;height:452">
              <v:path arrowok="t"/>
              <v:fill/>
            </v:shape>
            <v:shape coordorigin="8033,7120" coordsize="3443,452" fillcolor="#363435" filled="t" path="m9982,7474l9986,7496,9995,7512,10003,7522,10013,7526,10034,7526,10043,7523,10051,7516,10059,7509,10064,7499,10067,7485,10064,7484,10060,7493,10056,7499,10052,7502,10046,7507,10040,7509,10023,7509,10015,7505,10009,7496,10003,7486,10000,7476,10000,7452,10003,7443,10009,7436,10013,7430,10019,7427,10031,7427,10037,7431,10041,7436,10041,7441,10042,7445,10044,7449,10049,7454,10057,7454,10063,7449,10064,7444,10064,7439,10061,7433,10054,7428,10048,7423,10040,7420,10017,7420,10006,7425,9996,7435,9986,7452,9982,7473,9982,7474xe" stroked="f" style="position:absolute;left:8033;top:7120;width:3443;height:452">
              <v:path arrowok="t"/>
              <v:fill/>
            </v:shape>
            <v:shape coordorigin="8033,7120" coordsize="3443,452" fillcolor="#363435" filled="t" path="m11186,7120l11156,7132,11157,7136,11161,7135,11167,7134,11171,7138,11172,7144,11173,7151,11173,7259,11172,7263,11171,7265,11168,7269,11162,7271,11157,7271,11157,7275,11207,7275,11207,7271,11202,7271,11198,7271,11194,7269,11191,7264,11191,7260,11191,7200,11196,7194,11201,7190,11205,7188,11212,7185,11219,7185,11225,7188,11229,7192,11231,7199,11232,7206,11232,7258,11232,7263,11228,7269,11223,7271,11216,7271,11216,7275,11265,7275,11265,7271,11260,7271,11257,7271,11252,7267,11251,7263,11250,7259,11250,7205,11249,7196,11248,7192,11246,7185,11243,7180,11239,7177,11235,7174,11230,7172,11219,7172,11215,7173,11210,7176,11205,7178,11199,7184,11191,7193,11191,7120,11186,7120xe" stroked="f" style="position:absolute;left:8033;top:7120;width:3443;height:452">
              <v:path arrowok="t"/>
              <v:fill/>
            </v:shape>
            <v:shape coordorigin="8033,7120" coordsize="3443,452" fillcolor="#363435" filled="t" path="m11298,7187l11303,7182,11308,7180,11318,7180,11326,7184,11332,7189,11334,7193,11335,7196,11336,7200,11336,7207,11290,7207,11291,7198,11288,7187,11286,7188,11277,7205,11274,7227,11274,7242,11279,7255,11287,7264,11296,7274,11306,7278,11329,7278,11338,7274,11346,7266,11353,7258,11358,7249,11359,7239,11356,7236,11352,7245,11348,7251,11344,7255,11339,7259,11333,7260,11317,7260,11308,7256,11301,7248,11293,7239,11290,7228,11290,7213,11359,7213,11359,7201,11356,7191,11348,7183,11341,7176,11332,7172,11307,7172,11298,7187xe" stroked="f" style="position:absolute;left:8033;top:7120;width:3443;height:452">
              <v:path arrowok="t"/>
              <v:fill/>
            </v:shape>
            <v:shape coordorigin="8033,7120" coordsize="3443,452" fillcolor="#363435" filled="t" path="m11296,7177l11288,7187,11291,7198,11294,7192,11298,7187,11307,7172,11296,7177xe" stroked="f" style="position:absolute;left:8033;top:7120;width:3443;height:452">
              <v:path arrowok="t"/>
              <v:fill/>
            </v:shape>
            <v:shape coordorigin="8033,7120" coordsize="3443,452" fillcolor="#363435" filled="t" path="m11372,7309l11372,7315,11376,7320,11382,7324,11393,7324,11399,7321,11405,7316,11412,7311,11417,7304,11421,7294,11461,7194,11463,7190,11467,7183,11471,7180,11476,7179,11476,7175,11444,7175,11444,7179,11449,7179,11454,7183,11454,7188,11452,7194,11430,7249,11405,7198,11403,7193,11401,7187,11404,7181,11408,7179,11414,7179,11414,7175,11367,7175,11367,7179,11373,7181,11377,7185,11382,7191,11384,7196,11421,7271,11414,7289,11411,7295,11408,7300,11403,7304,11398,7305,11393,7304,11389,7302,11386,7301,11380,7301,11375,7304,11372,7309xe" stroked="f" style="position:absolute;left:8033;top:7120;width:3443;height:452">
              <v:path arrowok="t"/>
              <v:fill/>
            </v:shape>
            <v:shape coordorigin="8033,7120" coordsize="3443,452" fillcolor="#363435" filled="t" path="m8068,7513l8062,7503,8057,7492,8054,7480,8045,7509,8060,7522,8081,7526,8076,7519,8068,7513xe" stroked="f" style="position:absolute;left:8033;top:7120;width:3443;height:452">
              <v:path arrowok="t"/>
              <v:fill/>
            </v:shape>
            <v:shape coordorigin="8033,7120" coordsize="3443,452" fillcolor="#363435" filled="t" path="m8033,7474l8033,7487,8037,7498,8045,7508,8045,7509,8054,7480,8054,7456,8055,7449,8057,7443,8060,7437,8063,7433,8071,7429,8078,7427,8087,7427,8093,7431,8098,7438,8100,7440,8107,7458,8110,7480,8110,7494,8107,7504,8103,7510,8098,7516,8092,7519,8076,7519,8081,7526,8090,7526,8098,7524,8106,7519,8113,7515,8119,7508,8124,7499,8128,7489,8130,7480,8130,7459,8126,7447,8118,7438,8102,7424,8082,7420,8074,7420,8066,7422,8058,7427,8051,7431,8045,7438,8040,7447,8036,7456,8033,7465,8033,7474xe" stroked="f" style="position:absolute;left:8033;top:7120;width:3443;height:452">
              <v:path arrowok="t"/>
              <v:fill/>
            </v:shape>
            <v:shape coordorigin="8033,7120" coordsize="3443,452" fillcolor="#363435" filled="t" path="m8184,7423l8184,7400,8184,7391,8186,7383,8190,7379,8195,7376,8202,7376,8206,7378,8211,7382,8217,7390,8223,7395,8228,7396,8234,7391,8235,7387,8235,7383,8233,7379,8229,7376,8222,7371,8215,7368,8199,7368,8192,7370,8185,7375,8178,7379,8174,7384,8170,7391,8167,7398,8166,7407,8166,7423,8146,7423,8146,7431,8166,7431,8166,7504,8165,7509,8164,7511,8162,7516,8157,7519,8151,7519,8147,7519,8147,7524,8207,7524,8207,7519,8193,7519,8189,7518,8185,7512,8184,7506,8184,7431,8209,7431,8209,7423,8184,7423xe" stroked="f" style="position:absolute;left:8033;top:7120;width:3443;height:452">
              <v:path arrowok="t"/>
              <v:fill/>
            </v:shape>
            <v:shape coordorigin="8033,7120" coordsize="3443,452" fillcolor="#363435" filled="t" path="m8248,7431l8272,7431,8272,7423,8248,7423,8248,7390,8245,7390,8242,7398,8240,7403,8238,7405,8235,7411,8231,7415,8227,7419,8223,7423,8218,7425,8214,7427,8214,7431,8230,7431,8230,7505,8231,7511,8233,7514,8236,7520,8243,7524,8250,7525,8254,7525,8259,7523,8264,7520,8269,7516,8272,7511,8275,7503,8271,7503,8268,7509,8263,7512,8258,7512,8253,7511,8249,7507,8248,7502,8248,7431xe" stroked="f" style="position:absolute;left:8033;top:7120;width:3443;height:452">
              <v:path arrowok="t"/>
              <v:fill/>
            </v:shape>
            <v:shape coordorigin="8033,7120" coordsize="3443,452" fillcolor="#363435" filled="t" path="m8306,7435l8311,7430,8317,7428,8327,7428,8334,7432,8340,7437,8342,7441,8343,7444,8344,7448,8344,7455,8298,7455,8299,7446,8296,7435,8295,7436,8286,7453,8283,7475,8283,7490,8287,7503,8295,7512,8304,7522,8314,7526,8337,7526,8347,7522,8354,7514,8361,7506,8366,7497,8367,7487,8364,7485,8361,7493,8357,7500,8352,7503,8347,7507,8341,7509,8325,7509,8316,7504,8309,7496,8302,7487,8298,7476,8298,7461,8367,7461,8367,7449,8364,7439,8356,7431,8349,7424,8340,7420,8316,7420,8306,7435xe" stroked="f" style="position:absolute;left:8033;top:7120;width:3443;height:452">
              <v:path arrowok="t"/>
              <v:fill/>
            </v:shape>
            <v:shape coordorigin="8033,7120" coordsize="3443,452" fillcolor="#363435" filled="t" path="m8305,7425l8296,7435,8299,7446,8302,7440,8306,7435,8316,7420,8305,7425xe" stroked="f" style="position:absolute;left:8033;top:7120;width:3443;height:452">
              <v:path arrowok="t"/>
              <v:fill/>
            </v:shape>
            <v:shape coordorigin="8033,7120" coordsize="3443,452" fillcolor="#363435" filled="t" path="m8405,7420l8375,7433,8377,7437,8380,7436,8386,7435,8391,7439,8392,7444,8392,7452,8392,7508,8391,7513,8389,7516,8384,7519,8377,7519,8377,7524,8426,7524,8426,7519,8421,7519,8414,7517,8410,7512,8410,7508,8410,7448,8419,7438,8427,7433,8441,7433,8445,7436,8448,7440,8450,7444,8451,7450,8451,7507,8451,7511,8447,7517,8442,7519,8435,7519,8435,7524,8485,7524,8485,7519,8480,7519,8477,7519,8472,7516,8470,7511,8469,7507,8469,7449,8469,7442,8467,7438,8465,7432,8462,7427,8454,7422,8449,7420,8433,7420,8422,7427,8410,7441,8410,7420,8405,7420xe" stroked="f" style="position:absolute;left:8033;top:7120;width:3443;height:452">
              <v:path arrowok="t"/>
              <v:fill/>
            </v:shape>
            <v:shape coordorigin="8033,7120" coordsize="3443,452" fillcolor="#363435" filled="t" path="m8650,7510l8647,7511,8641,7512,8636,7508,8635,7502,8635,7496,8635,7423,8600,7423,8600,7427,8607,7427,8611,7428,8613,7430,8616,7436,8616,7499,8611,7505,8606,7508,8598,7512,8592,7513,8587,7513,8583,7512,8577,7506,8575,7500,8575,7423,8540,7423,8540,7427,8545,7427,8551,7429,8555,7433,8557,7438,8557,7497,8558,7504,8559,7509,8561,7514,8564,7518,8568,7522,8572,7525,8577,7526,8587,7526,8592,7525,8597,7523,8601,7520,8608,7515,8616,7505,8616,7526,8621,7526,8651,7514,8650,7510xe" stroked="f" style="position:absolute;left:8033;top:7120;width:3443;height:452">
              <v:path arrowok="t"/>
              <v:fill/>
            </v:shape>
            <v:shape coordorigin="8033,7120" coordsize="3443,452" fillcolor="#363435" filled="t" path="m8693,7420l8684,7420,8677,7423,8671,7429,8665,7434,8663,7441,8663,7456,8664,7461,8667,7465,8671,7469,8678,7474,8688,7479,8699,7484,8706,7489,8713,7496,8715,7500,8715,7509,8713,7513,8707,7518,8703,7520,8691,7520,8684,7517,8678,7512,8673,7507,8669,7499,8667,7489,8663,7489,8663,7525,8668,7523,8672,7522,8676,7523,8684,7525,8691,7526,8706,7526,8714,7524,8721,7518,8727,7512,8731,7505,8731,7484,8724,7475,8709,7467,8693,7460,8686,7456,8681,7453,8679,7450,8676,7444,8676,7440,8677,7433,8683,7428,8687,7427,8699,7427,8705,7429,8709,7433,8713,7436,8717,7444,8720,7454,8723,7454,8723,7420,8718,7423,8713,7424,8707,7423,8702,7421,8697,7420,8693,7420xe" stroked="f" style="position:absolute;left:8033;top:7120;width:3443;height:452">
              <v:path arrowok="t"/>
              <v:fill/>
            </v:shape>
            <v:shape coordorigin="8033,7120" coordsize="3443,452" fillcolor="#363435" filled="t" path="m8771,7435l8776,7430,8781,7428,8791,7428,8798,7432,8805,7437,8807,7441,8808,7444,8809,7448,8809,7455,8763,7455,8763,7446,8760,7435,8759,7436,8750,7453,8747,7475,8747,7490,8751,7503,8760,7512,8768,7522,8779,7526,8802,7526,8811,7522,8818,7514,8826,7506,8830,7497,8832,7487,8828,7485,8825,7493,8821,7500,8816,7503,8811,7507,8806,7509,8789,7509,8781,7504,8773,7496,8766,7487,8762,7476,8763,7461,8832,7461,8832,7449,8828,7439,8821,7431,8814,7424,8805,7420,8780,7420,8771,7435xe" stroked="f" style="position:absolute;left:8033;top:7120;width:3443;height:452">
              <v:path arrowok="t"/>
              <v:fill/>
            </v:shape>
            <v:shape coordorigin="8033,7120" coordsize="3443,452" fillcolor="#363435" filled="t" path="m8769,7425l8760,7435,8763,7446,8766,7440,8771,7435,8780,7420,8769,7425xe" stroked="f" style="position:absolute;left:8033;top:7120;width:3443;height:452">
              <v:path arrowok="t"/>
              <v:fill/>
            </v:shape>
            <v:shape coordorigin="8033,7120" coordsize="3443,452" fillcolor="#363435" filled="t" path="m8928,7431l8952,7431,8952,7423,8928,7423,8928,7390,8925,7390,8922,7398,8920,7403,8918,7405,8915,7411,8911,7415,8907,7419,8902,7423,8898,7425,8894,7427,8894,7431,8910,7431,8910,7505,8911,7511,8913,7514,8916,7520,8923,7524,8929,7525,8934,7525,8939,7523,8944,7520,8949,7516,8952,7511,8955,7503,8951,7503,8948,7509,8943,7512,8938,7512,8933,7511,8929,7507,8928,7502,8928,7431xe" stroked="f" style="position:absolute;left:8033;top:7120;width:3443;height:452">
              <v:path arrowok="t"/>
              <v:fill/>
            </v:shape>
            <v:shape coordorigin="8033,7120" coordsize="3443,452" fillcolor="#363435" filled="t" path="m8997,7513l8991,7503,8985,7492,8983,7480,8974,7509,8989,7522,9009,7526,9005,7519,8997,7513xe" stroked="f" style="position:absolute;left:8033;top:7120;width:3443;height:452">
              <v:path arrowok="t"/>
              <v:fill/>
            </v:shape>
            <v:shape coordorigin="8033,7120" coordsize="3443,452" fillcolor="#363435" filled="t" path="m8962,7474l8962,7487,8966,7498,8973,7508,8974,7509,8983,7480,8983,7456,8984,7449,8986,7443,8989,7437,8992,7433,9000,7429,9007,7427,9015,7427,9022,7431,9027,7438,9029,7440,9036,7458,9039,7480,9039,7494,9036,7504,9032,7510,9027,7516,9021,7519,9005,7519,9009,7526,9019,7526,9027,7524,9035,7519,9042,7515,9048,7508,9052,7499,9057,7489,9059,7480,9059,7459,9055,7447,9047,7438,9031,7424,9011,7420,9002,7420,8994,7422,8987,7427,8980,7431,8974,7438,8969,7447,8964,7456,8962,7465,8962,7474xe" stroked="f" style="position:absolute;left:8033;top:7120;width:3443;height:452">
              <v:path arrowok="t"/>
              <v:fill/>
            </v:shape>
            <v:shape coordorigin="8033,7120" coordsize="3443,452" fillcolor="#363435" filled="t" path="m9149,7521l9155,7523,9162,7514,9155,7507,9155,7448,9159,7443,9163,7440,9170,7437,9177,7436,9186,7420,9175,7420,9164,7427,9155,7441,9155,7368,9150,7368,9119,7380,9121,7384,9124,7383,9130,7382,9135,7387,9136,7392,9137,7399,9137,7514,9143,7518,9149,7521xe" stroked="f" style="position:absolute;left:8033;top:7120;width:3443;height:452">
              <v:path arrowok="t"/>
              <v:fill/>
            </v:shape>
            <v:shape coordorigin="8033,7120" coordsize="3443,452" fillcolor="#363435" filled="t" path="m9191,7515l9185,7518,9174,7518,9170,7517,9162,7514,9155,7523,9161,7525,9167,7526,9185,7526,9196,7522,9207,7512,9211,7508,9221,7490,9224,7469,9224,7454,9221,7442,9213,7433,9205,7425,9196,7420,9186,7420,9177,7436,9185,7436,9191,7439,9197,7446,9203,7453,9206,7463,9206,7490,9203,7500,9197,7507,9191,7515xe" stroked="f" style="position:absolute;left:8033;top:7120;width:3443;height:452">
              <v:path arrowok="t"/>
              <v:fill/>
            </v:shape>
            <v:shape coordorigin="9149,7668" coordsize="74,103" fillcolor="#363435" filled="t" path="m9201,7772l9201,7768,9197,7768,9191,7766,9187,7763,9184,7758,9184,7754,9184,7700,9187,7693,9191,7688,9195,7684,9200,7683,9205,7687,9211,7691,9216,7691,9222,7686,9223,7680,9222,7674,9217,7670,9209,7668,9201,7668,9192,7676,9184,7691,9184,7668,9179,7668,9149,7681,9150,7685,9155,7683,9159,7683,9164,7687,9165,7692,9166,7699,9166,7755,9165,7760,9161,7765,9155,7768,9150,7768,9150,7772,9201,7772xe" stroked="f" style="position:absolute;left:9149;top:7668;width:74;height:103">
              <v:path arrowok="t"/>
              <v:fill/>
            </v:shape>
            <v:shape style="position:absolute;left:8031;top:7614;width:798;height:208" type="#_x0000_t75">
              <v:imagedata o:title="" r:id="rId192"/>
            </v:shape>
            <v:shape style="position:absolute;left:10489;top:7366;width:983;height:208" type="#_x0000_t75">
              <v:imagedata o:title="" r:id="rId193"/>
            </v:shape>
            <v:shape coordorigin="8962,7616" coordsize="89,155" fillcolor="#363435" filled="t" path="m8999,7671l8999,7649,9000,7639,9002,7631,9006,7627,9011,7624,9017,7624,9022,7626,9027,7630,9032,7638,9038,7643,9044,7644,9050,7639,9051,7635,9051,7631,9048,7627,9044,7624,9038,7619,9031,7616,9015,7616,9007,7618,9001,7623,8994,7627,8989,7633,8986,7639,8983,7646,8981,7655,8981,7671,8962,7671,8962,7679,8981,7679,8981,7752,8981,7757,8980,7759,8977,7764,8972,7767,8967,7768,8962,7768,8962,7772,9022,7772,9022,7768,9009,7768,9005,7766,9000,7760,8999,7754,8999,7679,9025,7679,9025,7671,8999,7671xe" stroked="f" style="position:absolute;left:8962;top:7616;width:89;height:155">
              <v:path arrowok="t"/>
              <v:fill/>
            </v:shape>
            <v:shape coordorigin="9051,7728" coordsize="36,47" fillcolor="#363435" filled="t" path="m9074,7761l9068,7751,9063,7740,9060,7728,9051,7757,9066,7770,9087,7775,9082,7767,9074,7761xe" stroked="f" style="position:absolute;left:9051;top:7728;width:36;height:47">
              <v:path arrowok="t"/>
              <v:fill/>
            </v:shape>
            <v:shape coordorigin="9039,7668" coordsize="97,106" fillcolor="#363435" filled="t" path="m9039,7722l9039,7735,9043,7746,9051,7756,9051,7757,9060,7728,9060,7704,9061,7697,9063,7691,9066,7685,9069,7681,9077,7677,9084,7675,9092,7675,9099,7679,9104,7686,9106,7688,9113,7706,9116,7728,9116,7742,9113,7752,9109,7758,9104,7764,9098,7767,9082,7767,9087,7775,9096,7775,9104,7772,9112,7768,9119,7763,9125,7756,9130,7747,9134,7738,9136,7728,9136,7707,9132,7695,9124,7686,9108,7673,9088,7668,9079,7668,9072,7670,9064,7675,9057,7679,9051,7686,9046,7695,9042,7704,9039,7713,9039,7722xe" stroked="f" style="position:absolute;left:9039;top:7668;width:97;height:106">
              <v:path arrowok="t"/>
              <v:fill/>
            </v:shape>
            <v:shape coordorigin="8025,7616" coordsize="3454,452" fillcolor="#363435" filled="t" path="m11457,7772l11457,7768,11452,7768,11447,7766,11443,7763,11440,7758,11439,7754,11439,7700,11443,7693,11446,7688,11451,7684,11455,7683,11461,7687,11467,7691,11472,7691,11478,7686,11479,7680,11478,7674,11472,7670,11465,7668,11456,7668,11448,7676,11439,7691,11439,7668,11435,7668,11405,7681,11406,7685,11411,7683,11415,7683,11420,7687,11421,7692,11421,7699,11421,7755,11421,7760,11417,7765,11411,7768,11406,7768,11406,7772,11457,7772xe" stroked="f" style="position:absolute;left:8025;top:7616;width:3454;height:452">
              <v:path arrowok="t"/>
              <v:fill/>
            </v:shape>
            <v:shape coordorigin="8025,7616" coordsize="3454,452" fillcolor="#363435" filled="t" path="m8056,7917l8025,7929,8029,7932,8035,7931,8040,7933,8042,7938,8042,7942,8042,8051,8042,8056,8038,8061,8031,8064,8025,8064,8025,8068,8077,8068,8077,8064,8072,8064,8068,8063,8064,8061,8061,8056,8060,8051,8060,7917,8056,7917xe" stroked="f" style="position:absolute;left:8025;top:7616;width:3454;height:452">
              <v:path arrowok="t"/>
              <v:fill/>
            </v:shape>
            <v:shape coordorigin="8025,7616" coordsize="3454,452" fillcolor="#363435" filled="t" path="m8170,7931l8174,7927,8180,7924,8190,7924,8197,7928,8204,7933,8205,7937,8207,7940,8207,7944,8208,7951,8161,7951,8162,7943,8159,7931,8158,7932,8149,7949,8146,7971,8146,7987,8150,7999,8159,8009,8167,8018,8178,8023,8201,8023,8210,8018,8217,8010,8225,8002,8229,7993,8230,7983,8227,7981,8224,7990,8220,7996,8215,7999,8210,8003,8204,8005,8188,8005,8179,8000,8172,7992,8165,7984,8161,7972,8161,7957,8230,7957,8230,7945,8227,7935,8220,7927,8212,7920,8203,7916,8179,7916,8170,7931xe" stroked="f" style="position:absolute;left:8025;top:7616;width:3454;height:452">
              <v:path arrowok="t"/>
              <v:fill/>
            </v:shape>
            <v:shape coordorigin="8025,7616" coordsize="3454,452" fillcolor="#363435" filled="t" path="m8168,7921l8159,7931,8162,7943,8165,7936,8170,7931,8179,7916,8168,7921xe" stroked="f" style="position:absolute;left:8025;top:7616;width:3454;height:452">
              <v:path arrowok="t"/>
              <v:fill/>
            </v:shape>
            <v:shape coordorigin="8025,7616" coordsize="3454,452" fillcolor="#363435" filled="t" path="m8291,8020l8291,8016,8286,8016,8281,8014,8276,8011,8274,8006,8273,8002,8273,7948,8277,7941,8280,7936,8285,7932,8289,7931,8295,7935,8301,7939,8306,7939,8312,7934,8313,7929,8312,7923,8306,7918,8299,7916,8290,7916,8282,7924,8273,7939,8273,7916,8269,7916,8239,7929,8240,7933,8245,7931,8249,7931,8254,7935,8255,7940,8255,7947,8255,8003,8255,8008,8251,8013,8245,8016,8240,8016,8240,8020,8291,8020xe" stroked="f" style="position:absolute;left:8025;top:7616;width:3454;height:452">
              <v:path arrowok="t"/>
              <v:fill/>
            </v:shape>
            <v:shape coordorigin="8025,7616" coordsize="3454,452" fillcolor="#363435" filled="t" path="m8353,7916l8344,7916,8337,7919,8331,7925,8325,7930,8323,7937,8323,7952,8324,7957,8327,7961,8331,7965,8338,7970,8348,7975,8359,7981,8366,7985,8373,7992,8375,7996,8375,8005,8373,8009,8367,8015,8363,8016,8350,8016,8344,8014,8338,8008,8332,8003,8329,7995,8327,7985,8323,7985,8323,8021,8327,8019,8332,8018,8336,8019,8344,8022,8351,8023,8366,8023,8374,8020,8380,8014,8387,8009,8391,8001,8391,7980,8383,7971,8369,7964,8353,7956,8346,7953,8341,7949,8339,7946,8336,7940,8336,7936,8337,7930,8343,7924,8347,7923,8359,7923,8365,7925,8369,7929,8373,7933,8377,7940,8380,7950,8383,7950,8383,7916,8378,7919,8373,7921,8367,7919,8362,7917,8357,7916,8353,7916xe" stroked="f" style="position:absolute;left:8025;top:7616;width:3454;height:452">
              <v:path arrowok="t"/>
              <v:fill/>
            </v:shape>
            <v:shape coordorigin="8025,7616" coordsize="3454,452" fillcolor="#363435" filled="t" path="m8061,7998l8060,7992,8060,8014,8067,8019,8074,8022,8079,8023,8097,8023,8107,8018,8115,8009,8118,8005,8127,7987,8130,7966,8130,7950,8126,7938,8118,7928,8111,7920,8102,7916,8087,7916,8081,7918,8076,7922,8071,7925,8065,7931,8060,7940,8060,7947,8066,7940,8071,7936,8077,7933,8084,7932,8090,7932,8096,7935,8100,7941,8107,7949,8110,7961,8110,7990,8107,8000,8102,8008,8097,8013,8091,8016,8078,8016,8073,8014,8069,8011,8062,8004,8061,8000,8061,7998xe" stroked="f" style="position:absolute;left:8025;top:7616;width:3454;height:452">
              <v:path arrowok="t"/>
              <v:fill/>
            </v:shape>
            <v:shape coordorigin="8025,7616" coordsize="3454,452" fillcolor="#363435" filled="t" path="m9389,7671l9389,7649,9390,7639,9392,7631,9396,7627,9401,7624,9407,7624,9412,7626,9417,7630,9422,7638,9428,7643,9434,7644,9440,7639,9441,7635,9441,7631,9439,7627,9434,7624,9428,7619,9421,7616,9405,7616,9397,7618,9391,7623,9384,7627,9379,7633,9376,7639,9373,7646,9371,7655,9371,7671,9352,7671,9352,7679,9371,7679,9371,7752,9371,7757,9370,7759,9367,7764,9363,7767,9357,7768,9352,7768,9352,7772,9412,7772,9412,7768,9399,7768,9395,7766,9390,7760,9389,7754,9389,7679,9415,7679,9415,7671,9389,7671xe" stroked="f" style="position:absolute;left:8025;top:7616;width:3454;height:452">
              <v:path arrowok="t"/>
              <v:fill/>
            </v:shape>
            <v:shape coordorigin="8025,7616" coordsize="3454,452" fillcolor="#363435" filled="t" path="m9449,7752l9448,7748,9446,7774,9458,7774,9462,7773,9469,7770,9475,7765,9485,7757,9485,7763,9486,7767,9491,7772,9497,7773,9505,7773,9512,7768,9521,7757,9521,7751,9516,7755,9513,7758,9509,7759,9504,7756,9504,7752,9503,7693,9503,7687,9501,7683,9499,7679,9496,7675,9492,7673,9486,7670,9479,7668,9458,7668,9449,7671,9443,7676,9436,7681,9433,7687,9433,7694,9434,7699,9440,7704,9445,7704,9451,7700,9452,7694,9452,7687,9452,7684,9456,7679,9462,7675,9473,7675,9477,7677,9484,7684,9485,7691,9485,7701,9485,7705,9463,7714,9464,7721,9467,7719,9474,7716,9485,7712,9485,7750,9476,7757,9469,7761,9459,7761,9456,7759,9449,7752xe" stroked="f" style="position:absolute;left:8025;top:7616;width:3454;height:452">
              <v:path arrowok="t"/>
              <v:fill/>
            </v:shape>
            <v:shape coordorigin="8025,7616" coordsize="3454,452" fillcolor="#363435" filled="t" path="m9432,7762l9436,7766,9441,7771,9446,7774,9448,7748,9448,7738,9449,7735,9454,7728,9458,7724,9464,7721,9463,7714,9448,7721,9441,7725,9436,7730,9433,7735,9431,7739,9429,7743,9429,7756,9432,7762xe" stroked="f" style="position:absolute;left:8025;top:7616;width:3454;height:452">
              <v:path arrowok="t"/>
              <v:fill/>
            </v:shape>
            <v:shape coordorigin="8025,7616" coordsize="3454,452" fillcolor="#363435" filled="t" path="m9683,7755l9683,7697,9682,7690,9681,7686,9678,7680,9675,7675,9671,7672,9667,7670,9662,7668,9651,7668,9646,7670,9641,7672,9635,7675,9629,7681,9622,7690,9620,7683,9617,7677,9613,7674,9608,7670,9603,7668,9593,7668,9585,7671,9578,7674,9573,7678,9569,7682,9562,7690,9562,7668,9557,7668,9527,7681,9529,7685,9531,7684,9538,7683,9542,7687,9543,7693,9544,7700,9544,7755,9543,7759,9542,7761,9538,7766,9533,7768,9528,7768,9528,7772,9578,7772,9578,7768,9573,7768,9565,7765,9562,7760,9562,7756,9562,7695,9565,7691,9570,7688,9576,7684,9580,7682,9587,7681,9593,7681,9598,7683,9601,7688,9603,7692,9604,7698,9604,7755,9604,7760,9600,7766,9594,7768,9588,7768,9588,7772,9639,7772,9639,7768,9634,7768,9630,7767,9626,7765,9623,7760,9623,7756,9623,7701,9622,7696,9628,7690,9633,7686,9640,7683,9648,7682,9654,7682,9659,7684,9662,7689,9664,7692,9665,7698,9665,7755,9664,7759,9661,7765,9655,7768,9649,7768,9649,7772,9698,7772,9698,7768,9693,7768,9686,7765,9683,7759,9683,7755xe" stroked="f" style="position:absolute;left:8025;top:7616;width:3454;height:452">
              <v:path arrowok="t"/>
              <v:fill/>
            </v:shape>
            <v:shape coordorigin="8025,7616" coordsize="3454,452" fillcolor="#363435" filled="t" path="m9730,7637l9736,7638,9741,7637,9745,7633,9747,7627,9745,7621,9741,7617,9736,7616,9730,7617,9725,7621,9724,7627,9725,7633,9730,7637xe" stroked="f" style="position:absolute;left:8025;top:7616;width:3454;height:452">
              <v:path arrowok="t"/>
              <v:fill/>
            </v:shape>
            <v:shape coordorigin="8025,7616" coordsize="3454,452" fillcolor="#363435" filled="t" path="m9740,7668l9710,7681,9711,7685,9714,7684,9720,7683,9725,7687,9726,7692,9726,7699,9726,7755,9726,7759,9725,7761,9721,7766,9716,7768,9711,7768,9711,7772,9760,7772,9760,7768,9755,7768,9752,7767,9747,7763,9745,7759,9745,7755,9745,7668,9740,7668xe" stroked="f" style="position:absolute;left:8025;top:7616;width:3454;height:452">
              <v:path arrowok="t"/>
              <v:fill/>
            </v:shape>
            <v:shape coordorigin="8025,7616" coordsize="3454,452" fillcolor="#363435" filled="t" path="m9806,7616l9776,7628,9778,7632,9781,7631,9787,7631,9791,7635,9792,7640,9792,7647,9792,7755,9792,7759,9791,7761,9787,7766,9782,7768,9778,7768,9778,7772,9827,7772,9827,7768,9822,7768,9818,7767,9813,7763,9811,7759,9811,7755,9811,7616,9806,7616xe" stroked="f" style="position:absolute;left:8025;top:7616;width:3454;height:452">
              <v:path arrowok="t"/>
              <v:fill/>
            </v:shape>
            <v:shape coordorigin="8025,7616" coordsize="3454,452" fillcolor="#363435" filled="t" path="m9841,7805l9841,7811,9845,7816,9852,7820,9862,7820,9868,7818,9874,7813,9881,7808,9886,7800,9890,7791,9931,7690,9933,7686,9936,7680,9941,7676,9946,7675,9946,7671,9913,7671,9913,7675,9918,7675,9923,7680,9923,7684,9921,7690,9899,7745,9874,7695,9872,7690,9871,7683,9873,7677,9877,7675,9883,7675,9883,7671,9836,7671,9836,7675,9842,7677,9847,7681,9851,7687,9854,7692,9890,7768,9883,7785,9880,7791,9878,7796,9872,7800,9867,7801,9862,7800,9858,7798,9855,7798,9849,7798,9844,7800,9841,7805xe" stroked="f" style="position:absolute;left:8025;top:7616;width:3454;height:452">
              <v:path arrowok="t"/>
              <v:fill/>
            </v:shape>
            <v:shape coordorigin="8025,7616" coordsize="3454,452" fillcolor="#363435" filled="t" path="m10111,7761l10105,7751,10099,7740,10097,7728,10088,7757,10103,7770,10123,7775,10119,7767,10111,7761xe" stroked="f" style="position:absolute;left:8025;top:7616;width:3454;height:452">
              <v:path arrowok="t"/>
              <v:fill/>
            </v:shape>
            <v:shape coordorigin="8025,7616" coordsize="3454,452" fillcolor="#363435" filled="t" path="m10076,7722l10076,7735,10080,7746,10087,7756,10088,7757,10097,7728,10097,7704,10098,7697,10100,7691,10103,7685,10106,7681,10114,7677,10121,7675,10129,7675,10136,7679,10141,7686,10143,7688,10150,7706,10153,7728,10153,7742,10150,7752,10146,7758,10141,7764,10135,7767,10119,7767,10123,7775,10133,7775,10141,7772,10149,7768,10156,7763,10162,7756,10166,7747,10171,7738,10173,7728,10173,7707,10169,7695,10161,7686,10145,7673,10125,7668,10116,7668,10108,7670,10101,7675,10094,7679,10088,7686,10083,7695,10078,7704,10076,7713,10076,7722xe" stroked="f" style="position:absolute;left:8025;top:7616;width:3454;height:452">
              <v:path arrowok="t"/>
              <v:fill/>
            </v:shape>
            <v:shape coordorigin="8025,7616" coordsize="3454,452" fillcolor="#363435" filled="t" path="m10238,7772l10238,7768,10234,7768,10228,7766,10224,7763,10221,7758,10221,7754,10221,7700,10224,7693,10227,7688,10232,7684,10236,7683,10242,7687,10248,7691,10253,7691,10259,7686,10260,7680,10259,7674,10254,7670,10246,7668,10237,7668,10229,7676,10221,7691,10221,7668,10216,7668,10186,7681,10187,7685,10192,7683,10196,7683,10201,7687,10202,7692,10202,7699,10202,7755,10202,7760,10198,7765,10192,7768,10187,7768,10187,7772,10238,7772xe" stroked="f" style="position:absolute;left:8025;top:7616;width:3454;height:452">
              <v:path arrowok="t"/>
              <v:fill/>
            </v:shape>
            <v:shape coordorigin="8025,7616" coordsize="3454,452" fillcolor="#363435" filled="t" path="m10409,7769l10415,7771,10422,7762,10415,7755,10415,7696,10419,7691,10423,7688,10430,7685,10437,7684,10446,7668,10435,7668,10424,7675,10415,7689,10415,7616,10410,7616,10379,7628,10381,7632,10384,7631,10390,7631,10395,7635,10396,7640,10396,7647,10396,7762,10403,7766,10409,7769xe" stroked="f" style="position:absolute;left:8025;top:7616;width:3454;height:452">
              <v:path arrowok="t"/>
              <v:fill/>
            </v:shape>
            <v:shape coordorigin="8025,7616" coordsize="3454,452" fillcolor="#363435" filled="t" path="m10451,7763l10445,7766,10434,7766,10430,7766,10422,7762,10415,7771,10421,7773,10427,7775,10445,7775,10456,7770,10467,7761,10471,7756,10481,7739,10484,7718,10484,7702,10480,7690,10473,7682,10465,7673,10456,7668,10446,7668,10437,7684,10445,7684,10451,7687,10457,7694,10463,7701,10465,7711,10465,7738,10463,7748,10457,7756,10451,7763xe" stroked="f" style="position:absolute;left:8025;top:7616;width:3454;height:452">
              <v:path arrowok="t"/>
              <v:fill/>
            </v:shape>
            <v:shape coordorigin="8025,7616" coordsize="3454,452" fillcolor="#363435" filled="t" path="m10606,7758l10603,7759,10597,7760,10592,7756,10591,7751,10591,7744,10591,7671,10557,7671,10557,7675,10563,7675,10567,7677,10570,7679,10573,7684,10573,7747,10567,7753,10563,7756,10555,7760,10548,7761,10543,7761,10539,7760,10533,7754,10531,7748,10531,7671,10496,7671,10496,7675,10501,7675,10507,7677,10512,7681,10513,7686,10513,7745,10514,7752,10516,7757,10517,7762,10520,7766,10524,7770,10528,7773,10533,7775,10544,7775,10549,7773,10553,7771,10558,7769,10564,7763,10573,7753,10573,7775,10578,7775,10608,7762,10606,7758xe" stroked="f" style="position:absolute;left:8025;top:7616;width:3454;height:452">
              <v:path arrowok="t"/>
              <v:fill/>
            </v:shape>
            <v:shape coordorigin="8025,7616" coordsize="3454,452" fillcolor="#363435" filled="t" path="m10653,7668l10644,7668,10637,7671,10631,7677,10625,7682,10623,7689,10623,7704,10624,7709,10628,7713,10631,7717,10638,7722,10648,7727,10659,7733,10666,7737,10673,7744,10675,7748,10675,7757,10673,7761,10667,7767,10663,7768,10651,7768,10644,7765,10638,7760,10633,7755,10629,7747,10627,7737,10623,7737,10623,7773,10628,7771,10632,7770,10637,7771,10644,7773,10651,7775,10666,7775,10674,7772,10681,7766,10688,7761,10691,7753,10691,7732,10684,7723,10669,7716,10653,7708,10646,7704,10641,7701,10639,7698,10636,7692,10636,7688,10637,7682,10643,7676,10648,7675,10659,7675,10665,7677,10669,7681,10673,7684,10677,7692,10680,7702,10683,7702,10683,7668,10678,7671,10673,7673,10667,7671,10662,7669,10657,7668,10653,7668xe" stroked="f" style="position:absolute;left:8025;top:7616;width:3454;height:452">
              <v:path arrowok="t"/>
              <v:fill/>
            </v:shape>
            <v:shape coordorigin="8025,7616" coordsize="3454,452" fillcolor="#363435" filled="t" path="m10730,7637l10735,7638,10741,7637,10745,7633,10746,7627,10745,7621,10741,7617,10735,7616,10730,7617,10725,7621,10724,7627,10725,7633,10730,7637xe" stroked="f" style="position:absolute;left:8025;top:7616;width:3454;height:452">
              <v:path arrowok="t"/>
              <v:fill/>
            </v:shape>
            <v:shape coordorigin="8025,7616" coordsize="3454,452" fillcolor="#363435" filled="t" path="m10739,7668l10709,7681,10711,7685,10714,7684,10720,7683,10725,7687,10726,7692,10726,7699,10726,7755,10726,7759,10725,7761,10721,7766,10716,7768,10711,7768,10711,7772,10760,7772,10760,7768,10755,7768,10752,7767,10747,7763,10745,7759,10744,7755,10744,7668,10739,7668xe" stroked="f" style="position:absolute;left:8025;top:7616;width:3454;height:452">
              <v:path arrowok="t"/>
              <v:fill/>
            </v:shape>
            <v:shape coordorigin="8025,7616" coordsize="3454,452" fillcolor="#363435" filled="t" path="m10800,7668l10770,7681,10772,7685,10774,7684,10781,7683,10785,7687,10787,7692,10787,7700,10787,7756,10786,7761,10784,7764,10779,7768,10772,7768,10772,7772,10821,7772,10821,7768,10816,7768,10809,7765,10805,7760,10805,7756,10805,7696,10813,7686,10822,7682,10836,7682,10840,7684,10843,7688,10845,7692,10846,7699,10846,7755,10846,7759,10842,7765,10837,7768,10830,7768,10830,7772,10880,7772,10880,7768,10875,7768,10871,7767,10867,7764,10865,7760,10864,7755,10864,7697,10864,7690,10862,7686,10860,7680,10856,7675,10849,7670,10844,7668,10828,7668,10817,7675,10805,7689,10805,7668,10800,7668xe" stroked="f" style="position:absolute;left:8025;top:7616;width:3454;height:452">
              <v:path arrowok="t"/>
              <v:fill/>
            </v:shape>
            <v:shape coordorigin="8025,7616" coordsize="3454,452" fillcolor="#363435" filled="t" path="m10917,7683l10921,7679,10927,7676,10937,7676,10944,7680,10950,7685,10952,7689,10953,7692,10954,7696,10955,7703,10908,7703,10909,7694,10906,7683,10905,7684,10896,7701,10893,7723,10893,7739,10897,7751,10906,7760,10914,7770,10924,7775,10948,7775,10957,7770,10964,7762,10971,7754,10976,7745,10977,7735,10974,7733,10971,7741,10967,7748,10962,7751,10957,7755,10951,7757,10935,7757,10926,7752,10919,7744,10912,7736,10908,7724,10908,7709,10977,7709,10977,7697,10974,7687,10967,7679,10959,7672,10950,7668,10926,7668,10917,7683xe" stroked="f" style="position:absolute;left:8025;top:7616;width:3454;height:452">
              <v:path arrowok="t"/>
              <v:fill/>
            </v:shape>
            <v:shape coordorigin="8025,7616" coordsize="3454,452" fillcolor="#363435" filled="t" path="m10915,7673l10906,7683,10909,7694,10912,7688,10917,7683,10926,7668,10915,7673xe" stroked="f" style="position:absolute;left:8025;top:7616;width:3454;height:452">
              <v:path arrowok="t"/>
              <v:fill/>
            </v:shape>
            <v:shape coordorigin="8025,7616" coordsize="3454,452" fillcolor="#363435" filled="t" path="m11029,7668l11020,7668,11013,7671,11007,7677,11001,7682,10999,7689,10999,7704,11000,7709,11004,7713,11007,7717,11014,7722,11024,7727,11035,7733,11042,7737,11049,7744,11051,7748,11051,7757,11049,7761,11043,7767,11039,7768,11027,7768,11020,7765,11014,7760,11009,7755,11005,7747,11003,7737,10999,7737,10999,7773,11004,7771,11008,7770,11013,7771,11020,7773,11027,7775,11042,7775,11050,7772,11057,7766,11064,7761,11067,7753,11067,7732,11060,7723,11045,7716,11029,7708,11022,7704,11017,7701,11015,7698,11012,7692,11012,7688,11013,7682,11019,7676,11024,7675,11035,7675,11041,7677,11045,7681,11049,7684,11053,7692,11056,7702,11059,7702,11059,7668,11054,7671,11049,7673,11043,7671,11038,7669,11033,7668,11029,7668xe" stroked="f" style="position:absolute;left:8025;top:7616;width:3454;height:452">
              <v:path arrowok="t"/>
              <v:fill/>
            </v:shape>
            <v:shape coordorigin="8025,7616" coordsize="3454,452" fillcolor="#363435" filled="t" path="m11120,7668l11111,7668,11104,7671,11098,7677,11092,7682,11090,7689,11090,7704,11091,7709,11094,7713,11098,7717,11105,7722,11115,7727,11126,7733,11133,7737,11140,7744,11142,7748,11142,7757,11140,7761,11134,7767,11130,7768,11118,7768,11111,7765,11105,7760,11100,7755,11096,7747,11094,7737,11090,7737,11090,7773,11095,7771,11099,7770,11103,7771,11111,7773,11118,7775,11133,7775,11141,7772,11148,7766,11154,7761,11158,7753,11158,7732,11151,7723,11136,7716,11120,7708,11113,7704,11108,7701,11106,7698,11103,7692,11103,7688,11104,7682,11110,7676,11114,7675,11126,7675,11132,7677,11136,7681,11140,7684,11144,7692,11147,7702,11150,7702,11150,7668,11145,7671,11140,7673,11134,7671,11129,7669,11124,7668,11120,7668xe" stroked="f" style="position:absolute;left:8025;top:7616;width:3454;height:452">
              <v:path arrowok="t"/>
              <v:fill/>
            </v:shape>
            <v:shape coordorigin="8025,7616" coordsize="3454,452" fillcolor="#363435" filled="t" path="m11330,7761l11324,7751,11318,7740,11315,7728,11306,7757,11322,7770,11342,7775,11338,7767,11330,7761xe" stroked="f" style="position:absolute;left:8025;top:7616;width:3454;height:452">
              <v:path arrowok="t"/>
              <v:fill/>
            </v:shape>
            <v:shape coordorigin="8025,7616" coordsize="3454,452" fillcolor="#363435" filled="t" path="m11295,7722l11295,7735,11299,7746,11306,7756,11306,7757,11315,7728,11315,7704,11317,7697,11319,7691,11321,7685,11325,7681,11332,7677,11340,7675,11348,7675,11355,7679,11360,7686,11362,7688,11369,7706,11371,7728,11371,7742,11369,7752,11365,7758,11360,7764,11354,7767,11338,7767,11342,7775,11352,7775,11360,7772,11368,7768,11375,7763,11381,7756,11385,7747,11390,7738,11392,7728,11392,7707,11388,7695,11380,7686,11364,7673,11344,7668,11335,7668,11327,7670,11320,7675,11312,7679,11306,7686,11302,7695,11297,7704,11295,7713,11295,7722xe" stroked="f" style="position:absolute;left:8025;top:7616;width:3454;height:452">
              <v:path arrowok="t"/>
              <v:fill/>
            </v:shape>
            <v:shape style="position:absolute;left:8404;top:7862;width:2477;height:208" type="#_x0000_t75">
              <v:imagedata o:title="" r:id="rId194"/>
            </v:shape>
            <v:shape coordorigin="8027,7864" coordsize="3439,441" fillcolor="#363435" filled="t" path="m9592,8258l9586,8247,9580,8236,9577,8224,9569,8253,9584,8266,9604,8271,9600,8263,9592,8258xe" stroked="f" style="position:absolute;left:8027;top:7864;width:3439;height:441">
              <v:path arrowok="t"/>
              <v:fill/>
            </v:shape>
            <v:shape coordorigin="8027,7864" coordsize="3439,441" fillcolor="#363435" filled="t" path="m9557,8219l9557,8231,9561,8242,9568,8253,9569,8253,9577,8224,9577,8200,9579,8193,9581,8187,9583,8181,9587,8177,9594,8173,9602,8172,9610,8172,9617,8175,9622,8182,9624,8185,9631,8202,9633,8224,9633,8238,9631,8248,9627,8254,9622,8260,9616,8263,9600,8263,9604,8271,9614,8271,9622,8268,9630,8264,9637,8259,9643,8252,9647,8243,9652,8234,9654,8225,9654,8203,9650,8192,9642,8182,9626,8169,9606,8164,9597,8164,9589,8167,9582,8171,9574,8175,9568,8182,9564,8191,9559,8200,9557,8209,9557,8219xe" stroked="f" style="position:absolute;left:8027;top:7864;width:3439;height:441">
              <v:path arrowok="t"/>
              <v:fill/>
            </v:shape>
            <v:shape coordorigin="8027,7864" coordsize="3439,441" fillcolor="#363435" filled="t" path="m8755,8219l8758,8240,8767,8256,8776,8266,8786,8271,8807,8271,8815,8267,8823,8260,8831,8253,8837,8243,8839,8230,8836,8228,8832,8237,8828,8243,8824,8246,8819,8251,8812,8254,8795,8254,8787,8249,8781,8240,8775,8231,8772,8220,8772,8196,8775,8187,8781,8180,8786,8174,8792,8172,8803,8172,8810,8175,8814,8181,8814,8185,8814,8189,8817,8194,8822,8198,8829,8198,8835,8194,8836,8189,8836,8183,8833,8178,8827,8172,8820,8167,8812,8164,8789,8164,8778,8169,8769,8179,8758,8197,8755,8218,8755,8219xe" stroked="f" style="position:absolute;left:8027;top:7864;width:3439;height:441">
              <v:path arrowok="t"/>
              <v:fill/>
            </v:shape>
            <v:shape coordorigin="8027,7864" coordsize="3439,441" fillcolor="#363435" filled="t" path="m11026,8048l11022,8045,11019,8039,11020,8033,11024,8027,11030,8020,11039,8021,11051,8022,11068,8022,11052,8005,11044,8004,11039,8004,11033,8003,11028,7999,11028,7994,11031,7990,11036,7985,11033,7968,11031,7959,11031,7939,11033,7933,11036,7928,11040,7924,11044,7922,11056,7922,11060,7924,11064,7929,11069,7936,11072,7945,11072,7965,11070,7971,11066,7976,11063,7980,11058,7982,11053,7982,11051,7987,11063,7987,11073,7984,11080,7977,11087,7971,11091,7963,11091,7945,11089,7938,11085,7933,11098,7933,11104,7932,11105,7928,11103,7923,11076,7923,11069,7919,11061,7916,11040,7916,11030,7920,11023,7927,11016,7934,11012,7943,11012,7959,11013,7965,11017,7970,11020,7976,11025,7980,11031,7983,11023,7989,11019,7994,11016,7998,11013,8004,11013,8009,11017,8014,11024,8019,11017,8026,11013,8031,11009,8035,11005,8042,11004,8047,11006,8055,11012,8059,11022,8065,11033,8068,11026,8048xe" stroked="f" style="position:absolute;left:8027;top:7864;width:3439;height:441">
              <v:path arrowok="t"/>
              <v:fill/>
            </v:shape>
            <v:shape coordorigin="8027,7864" coordsize="3439,441" fillcolor="#363435" filled="t" path="m10917,7916l10886,7929,10888,7933,10891,7932,10897,7931,10902,7935,10903,7941,10903,7948,10903,8004,10902,8009,10900,8012,10895,8016,10888,8016,10888,8020,10938,8020,10938,8016,10932,8016,10925,8013,10922,8008,10921,8004,10921,7944,10930,7934,10938,7930,10953,7930,10957,7932,10959,7936,10961,7940,10963,7947,10963,8003,10962,8007,10958,8014,10953,8016,10946,8016,10946,8020,10996,8020,10996,8016,10991,8016,10988,8015,10983,8012,10981,8008,10981,8003,10981,7945,10980,7938,10978,7934,10976,7928,10973,7923,10965,7918,10960,7916,10944,7916,10933,7923,10921,7937,10921,7916,10917,7916xe" stroked="f" style="position:absolute;left:8027;top:7864;width:3439;height:441">
              <v:path arrowok="t"/>
              <v:fill/>
            </v:shape>
            <v:shape coordorigin="8027,7864" coordsize="3439,441" fillcolor="#363435" filled="t" path="m11033,7968l11036,7985,11041,7986,11046,7987,11051,7987,11053,7982,11047,7982,11042,7979,11038,7975,11033,7968xe" stroked="f" style="position:absolute;left:8027;top:7864;width:3439;height:441">
              <v:path arrowok="t"/>
              <v:fill/>
            </v:shape>
            <v:shape coordorigin="8027,7864" coordsize="3439,441" fillcolor="#363435" filled="t" path="m11076,8063l11092,8052,11100,8045,11104,8037,11104,8023,11102,8018,11098,8014,11094,8010,11088,8007,11081,8006,11077,8006,11067,8005,11052,8005,11068,8022,11079,8022,11086,8023,11094,8027,11096,8033,11096,8038,11092,8043,11086,8048,11080,8053,11070,8055,11044,8055,11033,8053,11026,8048,11033,8068,11048,8068,11056,8068,11076,8063xe" stroked="f" style="position:absolute;left:8027;top:7864;width:3439;height:441">
              <v:path arrowok="t"/>
              <v:fill/>
            </v:shape>
            <v:shape coordorigin="8027,7864" coordsize="3439,441" fillcolor="#363435" filled="t" path="m11228,8009l11222,7999,11216,7988,11213,7976,11204,8005,11220,8018,11240,8023,11236,8015,11228,8009xe" stroked="f" style="position:absolute;left:8027;top:7864;width:3439;height:441">
              <v:path arrowok="t"/>
              <v:fill/>
            </v:shape>
            <v:shape coordorigin="8027,7864" coordsize="3439,441" fillcolor="#363435" filled="t" path="m11193,7970l11193,7983,11197,7994,11204,8005,11204,8005,11213,7976,11213,7952,11215,7945,11217,7939,11219,7933,11223,7929,11230,7925,11238,7924,11246,7924,11253,7927,11258,7934,11260,7937,11267,7954,11269,7976,11269,7990,11267,8000,11262,8006,11258,8012,11252,8015,11236,8015,11240,8023,11250,8023,11258,8020,11266,8016,11273,8011,11279,8004,11283,7995,11288,7986,11290,7977,11290,7955,11286,7944,11278,7934,11262,7921,11241,7916,11233,7916,11225,7919,11218,7923,11210,7927,11204,7934,11200,7943,11195,7952,11193,7961,11193,7970xe" stroked="f" style="position:absolute;left:8027;top:7864;width:3439;height:441">
              <v:path arrowok="t"/>
              <v:fill/>
            </v:shape>
            <v:shape coordorigin="8027,7864" coordsize="3439,441" fillcolor="#363435" filled="t" path="m11324,7885l11330,7886,11335,7885,11340,7881,11341,7875,11340,7869,11335,7865,11330,7864,11324,7865,11320,7869,11319,7875,11320,7881,11324,7885xe" stroked="f" style="position:absolute;left:8027;top:7864;width:3439;height:441">
              <v:path arrowok="t"/>
              <v:fill/>
            </v:shape>
            <v:shape coordorigin="8027,7864" coordsize="3439,441" fillcolor="#363435" filled="t" path="m11334,7916l11304,7929,11305,7933,11308,7932,11315,7931,11319,7935,11320,7941,11321,7948,11321,8003,11320,8007,11319,8010,11315,8014,11310,8016,11305,8016,11305,8020,11354,8020,11354,8016,11349,8016,11346,8015,11341,8012,11339,8007,11339,8003,11339,7916,11334,7916xe" stroked="f" style="position:absolute;left:8027;top:7864;width:3439;height:441">
              <v:path arrowok="t"/>
              <v:fill/>
            </v:shape>
            <v:shape coordorigin="8027,7864" coordsize="3439,441" fillcolor="#363435" filled="t" path="m11396,7864l11366,7876,11368,7880,11371,7879,11377,7879,11382,7883,11383,7888,11383,7895,11383,8003,11382,8007,11381,8010,11378,8014,11373,8016,11368,8016,11368,8020,11417,8020,11417,8016,11412,8016,11408,8015,11403,8011,11401,8007,11401,8003,11401,7864,11396,7864xe" stroked="f" style="position:absolute;left:8027;top:7864;width:3439;height:441">
              <v:path arrowok="t"/>
              <v:fill/>
            </v:shape>
            <v:shape coordorigin="8027,7864" coordsize="3439,441" fillcolor="#363435" filled="t" path="m11447,8046l11441,8050,11434,8052,11434,8057,11445,8053,11453,8048,11459,8042,11464,8035,11466,8028,11466,8014,11465,8008,11461,8004,11457,8000,11453,7998,11448,7998,11441,7999,11435,8004,11434,8011,11435,8017,11439,8022,11445,8023,11450,8022,11456,8020,11457,8024,11457,8030,11455,8035,11451,8041,11447,8046xe" stroked="f" style="position:absolute;left:8027;top:7864;width:3439;height:441">
              <v:path arrowok="t"/>
              <v:fill/>
            </v:shape>
            <v:shape coordorigin="8027,7864" coordsize="3439,441" fillcolor="#363435" filled="t" path="m8057,8112l8027,8124,8029,8128,8032,8127,8038,8127,8043,8131,8044,8136,8044,8143,8044,8251,8043,8256,8043,8258,8039,8262,8033,8264,8029,8264,8029,8268,8078,8268,8078,8264,8073,8264,8070,8263,8065,8261,8062,8256,8062,8252,8062,8192,8067,8186,8072,8182,8076,8181,8084,8178,8091,8178,8096,8180,8100,8185,8103,8191,8103,8199,8103,8251,8103,8255,8099,8262,8094,8264,8087,8264,8087,8268,8136,8268,8136,8264,8132,8264,8128,8263,8124,8260,8122,8256,8121,8251,8121,8197,8121,8189,8119,8184,8117,8177,8114,8172,8110,8169,8106,8166,8101,8164,8091,8164,8086,8166,8081,8168,8077,8171,8070,8176,8062,8185,8062,8112,8057,8112xe" stroked="f" style="position:absolute;left:8027;top:7864;width:3439;height:441">
              <v:path arrowok="t"/>
              <v:fill/>
            </v:shape>
            <v:shape coordorigin="8027,7864" coordsize="3439,441" fillcolor="#363435" filled="t" path="m8165,8248l8164,8244,8162,8270,8174,8270,8178,8269,8184,8266,8191,8261,8201,8253,8201,8259,8202,8263,8207,8268,8213,8270,8220,8270,8228,8264,8237,8253,8237,8247,8232,8251,8229,8254,8225,8256,8220,8252,8219,8248,8219,8189,8219,8183,8217,8180,8215,8175,8212,8171,8208,8169,8202,8166,8195,8164,8174,8164,8165,8167,8159,8172,8152,8178,8149,8183,8149,8190,8150,8196,8156,8200,8161,8200,8167,8196,8168,8190,8168,8183,8168,8180,8172,8175,8178,8171,8189,8171,8193,8173,8200,8181,8201,8187,8201,8197,8201,8201,8179,8210,8180,8217,8183,8215,8190,8212,8201,8208,8201,8246,8192,8253,8185,8257,8175,8257,8171,8255,8165,8248xe" stroked="f" style="position:absolute;left:8027;top:7864;width:3439;height:441">
              <v:path arrowok="t"/>
              <v:fill/>
            </v:shape>
            <v:shape coordorigin="8027,7864" coordsize="3439,441" fillcolor="#363435" filled="t" path="m8148,8258l8152,8263,8157,8267,8162,8270,8164,8244,8164,8235,8165,8231,8170,8224,8174,8220,8180,8217,8179,8210,8164,8217,8157,8222,8152,8226,8149,8231,8146,8235,8145,8239,8145,8252,8148,8258xe" stroked="f" style="position:absolute;left:8027;top:7864;width:3439;height:441">
              <v:path arrowok="t"/>
              <v:fill/>
            </v:shape>
            <v:shape coordorigin="8027,7864" coordsize="3439,441" fillcolor="#363435" filled="t" path="m8269,8164l8238,8177,8240,8181,8243,8180,8249,8179,8254,8183,8255,8189,8255,8196,8255,8252,8254,8257,8252,8260,8247,8264,8240,8264,8240,8268,8290,8268,8290,8264,8284,8264,8277,8261,8274,8256,8273,8252,8273,8192,8282,8182,8290,8178,8305,8178,8309,8180,8311,8184,8313,8188,8314,8195,8314,8251,8314,8255,8310,8262,8305,8264,8298,8264,8298,8268,8348,8268,8348,8264,8343,8264,8340,8263,8335,8260,8333,8256,8333,8251,8333,8193,8332,8187,8330,8182,8328,8176,8325,8171,8317,8166,8312,8164,8296,8164,8285,8172,8273,8186,8273,8164,8269,8164xe" stroked="f" style="position:absolute;left:8027;top:7864;width:3439;height:441">
              <v:path arrowok="t"/>
              <v:fill/>
            </v:shape>
            <v:shape coordorigin="8027,7864" coordsize="3439,441" fillcolor="#363435" filled="t" path="m8356,8222l8356,8236,8360,8248,8369,8257,8377,8266,8386,8271,8403,8271,8408,8270,8412,8267,8417,8265,8422,8261,8427,8256,8427,8271,8432,8271,8427,8197,8427,8249,8420,8255,8414,8259,8399,8259,8392,8255,8386,8247,8379,8239,8376,8228,8376,8198,8380,8187,8386,8180,8391,8174,8397,8171,8405,8164,8391,8164,8379,8170,8370,8182,8369,8184,8359,8202,8356,8222xe" stroked="f" style="position:absolute;left:8027;top:7864;width:3439;height:441">
              <v:path arrowok="t"/>
              <v:fill/>
            </v:shape>
            <v:shape coordorigin="8027,7864" coordsize="3439,441" fillcolor="#363435" filled="t" path="m8427,8173l8421,8167,8414,8164,8405,8164,8397,8171,8407,8171,8414,8174,8421,8179,8423,8184,8425,8188,8426,8192,8427,8197,8432,8271,8462,8258,8460,8254,8457,8256,8451,8256,8446,8252,8445,8247,8445,8240,8445,8112,8440,8112,8410,8124,8411,8128,8414,8127,8421,8127,8425,8131,8426,8136,8427,8143,8427,8173xe" stroked="f" style="position:absolute;left:8027;top:7864;width:3439;height:441">
              <v:path arrowok="t"/>
              <v:fill/>
            </v:shape>
            <v:shape coordorigin="8027,7864" coordsize="3439,441" fillcolor="#363435" filled="t" path="m8541,8183l8546,8178,8550,8175,8558,8172,8563,8171,8569,8171,8569,8167,8526,8167,8528,8171,8533,8175,8532,8179,8528,8184,8523,8189,8498,8212,8498,8112,8493,8112,8463,8124,8465,8128,8468,8127,8474,8127,8478,8131,8479,8136,8480,8143,8480,8252,8479,8256,8474,8262,8468,8264,8463,8264,8463,8268,8514,8268,8514,8264,8508,8264,8505,8263,8500,8260,8498,8256,8498,8252,8498,8212,8528,8251,8533,8258,8530,8263,8526,8264,8526,8268,8574,8268,8574,8264,8570,8264,8565,8263,8559,8260,8553,8254,8548,8248,8541,8239,8515,8206,8541,8183xe" stroked="f" style="position:absolute;left:8027;top:7864;width:3439;height:441">
              <v:path arrowok="t"/>
              <v:fill/>
            </v:shape>
            <v:shape coordorigin="8027,7864" coordsize="3439,441" fillcolor="#363435" filled="t" path="m8605,8179l8610,8175,8615,8172,8625,8172,8633,8176,8639,8181,8641,8185,8642,8188,8643,8193,8643,8199,8597,8199,8598,8191,8594,8179,8593,8180,8584,8197,8581,8219,8581,8235,8586,8247,8594,8257,8603,8266,8613,8271,8636,8271,8645,8267,8653,8258,8660,8250,8664,8241,8666,8231,8663,8229,8659,8238,8655,8244,8650,8247,8645,8251,8640,8253,8623,8253,8615,8249,8608,8240,8600,8232,8597,8220,8597,8205,8666,8205,8666,8193,8662,8183,8655,8176,8648,8168,8639,8164,8614,8164,8605,8179xe" stroked="f" style="position:absolute;left:8027;top:7864;width:3439;height:441">
              <v:path arrowok="t"/>
              <v:fill/>
            </v:shape>
            <v:shape coordorigin="8027,7864" coordsize="3439,441" fillcolor="#363435" filled="t" path="m8603,8169l8594,8179,8598,8191,8600,8184,8605,8179,8614,8164,8603,8169xe" stroked="f" style="position:absolute;left:8027;top:7864;width:3439;height:441">
              <v:path arrowok="t"/>
              <v:fill/>
            </v:shape>
            <v:shape coordorigin="8027,7864" coordsize="3439,441" fillcolor="#363435" filled="t" path="m8726,8268l8726,8264,8722,8264,8716,8262,8712,8259,8710,8254,8709,8250,8709,8196,8712,8189,8716,8184,8721,8180,8725,8179,8730,8183,8736,8187,8741,8187,8747,8182,8748,8177,8747,8171,8742,8166,8735,8164,8726,8164,8717,8172,8709,8187,8709,8164,8704,8164,8674,8177,8675,8181,8680,8179,8685,8179,8690,8183,8690,8188,8691,8195,8691,8251,8690,8256,8686,8261,8680,8264,8675,8264,8675,8268,8726,8268xe" stroked="f" style="position:absolute;left:8027;top:7864;width:3439;height:441">
              <v:path arrowok="t"/>
              <v:fill/>
            </v:shape>
            <v:shape coordorigin="8027,7864" coordsize="3439,441" fillcolor="#363435" filled="t" path="m8878,8112l8848,8124,8849,8128,8853,8127,8859,8127,8863,8131,8864,8136,8865,8143,8865,8251,8864,8256,8863,8258,8860,8262,8854,8264,8849,8264,8849,8268,8899,8268,8899,8264,8894,8264,8890,8263,8886,8261,8883,8256,8883,8252,8883,8192,8888,8186,8893,8182,8897,8181,8904,8178,8911,8178,8917,8180,8921,8185,8924,8191,8924,8199,8924,8251,8924,8255,8920,8262,8915,8264,8908,8264,8908,8268,8957,8268,8957,8264,8952,8264,8949,8263,8944,8260,8943,8256,8942,8251,8942,8197,8942,8189,8940,8184,8938,8177,8935,8172,8931,8169,8927,8166,8922,8164,8912,8164,8907,8166,8902,8168,8897,8171,8891,8176,8883,8185,8883,8112,8878,8112xe" stroked="f" style="position:absolute;left:8027;top:7864;width:3439;height:441">
              <v:path arrowok="t"/>
              <v:fill/>
            </v:shape>
            <v:shape coordorigin="8027,7864" coordsize="3439,441" fillcolor="#363435" filled="t" path="m8985,8133l8991,8134,8997,8133,9001,8129,9002,8123,9001,8117,8997,8113,8991,8112,8985,8113,8981,8117,8980,8123,8981,8129,8985,8133xe" stroked="f" style="position:absolute;left:8027;top:7864;width:3439;height:441">
              <v:path arrowok="t"/>
              <v:fill/>
            </v:shape>
            <v:shape coordorigin="8027,7864" coordsize="3439,441" fillcolor="#363435" filled="t" path="m8995,8164l8965,8177,8967,8181,8970,8180,8976,8179,8980,8183,8982,8189,8982,8196,8982,8251,8981,8255,8980,8258,8976,8262,8972,8264,8967,8264,8967,8268,9015,8268,9015,8264,9011,8264,9007,8263,9002,8260,9000,8256,9000,8251,9000,8164,8995,8164xe" stroked="f" style="position:absolute;left:8027;top:7864;width:3439;height:441">
              <v:path arrowok="t"/>
              <v:fill/>
            </v:shape>
            <v:shape coordorigin="8027,7864" coordsize="3439,441" fillcolor="#363435" filled="t" path="m9053,8179l9057,8175,9063,8172,9073,8172,9080,8176,9087,8181,9088,8185,9090,8188,9090,8193,9091,8199,9044,8199,9045,8191,9042,8179,9041,8180,9032,8197,9029,8219,9029,8235,9033,8247,9042,8257,9050,8266,9061,8271,9084,8271,9093,8267,9100,8258,9108,8250,9112,8241,9114,8231,9110,8229,9107,8238,9103,8244,9098,8247,9093,8251,9087,8253,9071,8253,9062,8249,9055,8240,9048,8232,9044,8220,9044,8205,9114,8205,9114,8193,9110,8183,9103,8176,9096,8168,9086,8164,9062,8164,9053,8179xe" stroked="f" style="position:absolute;left:8027;top:7864;width:3439;height:441">
              <v:path arrowok="t"/>
              <v:fill/>
            </v:shape>
            <v:shape coordorigin="8027,7864" coordsize="3439,441" fillcolor="#363435" filled="t" path="m9051,8169l9042,8179,9045,8191,9048,8184,9053,8179,9062,8164,9051,8169xe" stroked="f" style="position:absolute;left:8027;top:7864;width:3439;height:441">
              <v:path arrowok="t"/>
              <v:fill/>
            </v:shape>
            <v:shape coordorigin="8027,7864" coordsize="3439,441" fillcolor="#363435" filled="t" path="m9166,8167l9166,8145,9167,8135,9169,8128,9173,8123,9178,8120,9184,8120,9189,8122,9194,8126,9199,8134,9205,8139,9211,8140,9217,8135,9217,8131,9217,8127,9215,8123,9211,8120,9205,8115,9198,8113,9182,8113,9174,8115,9168,8119,9161,8123,9156,8129,9153,8136,9150,8143,9148,8151,9148,8167,9129,8167,9129,8175,9148,8175,9148,8248,9148,8253,9147,8256,9144,8260,9139,8263,9134,8264,9129,8264,9129,8268,9189,8268,9189,8264,9176,8264,9172,8262,9167,8256,9166,8251,9166,8175,9192,8175,9192,8167,9166,8167xe" stroked="f" style="position:absolute;left:8027;top:7864;width:3439;height:441">
              <v:path arrowok="t"/>
              <v:fill/>
            </v:shape>
            <v:shape coordorigin="8027,7864" coordsize="3439,441" fillcolor="#363435" filled="t" path="m9220,8294l9214,8298,9207,8300,9207,8305,9218,8301,9226,8296,9232,8290,9237,8283,9239,8276,9239,8262,9238,8256,9234,8252,9230,8248,9226,8246,9221,8246,9214,8247,9208,8252,9207,8259,9208,8265,9212,8270,9218,8271,9223,8270,9229,8268,9230,8272,9230,8278,9228,8283,9224,8289,9220,8294xe" stroked="f" style="position:absolute;left:8027;top:7864;width:3439;height:441">
              <v:path arrowok="t"/>
              <v:fill/>
            </v:shape>
            <v:shape coordorigin="8027,7864" coordsize="3439,441" fillcolor="#363435" filled="t" path="m9365,8248l9364,8244,9363,8270,9374,8270,9378,8269,9385,8266,9391,8261,9401,8253,9402,8259,9403,8263,9407,8268,9413,8270,9421,8270,9429,8264,9437,8253,9437,8247,9432,8251,9429,8254,9425,8256,9421,8252,9420,8248,9420,8189,9419,8183,9418,8180,9416,8175,9412,8171,9408,8169,9402,8166,9395,8164,9375,8164,9366,8167,9359,8172,9353,8178,9349,8183,9349,8190,9350,8196,9356,8200,9361,8200,9367,8196,9368,8190,9368,8183,9368,8180,9372,8175,9378,8171,9389,8171,9394,8173,9400,8181,9401,8187,9401,8197,9401,8201,9379,8210,9380,8217,9383,8215,9390,8212,9401,8208,9401,8246,9392,8253,9385,8257,9375,8257,9372,8255,9365,8248xe" stroked="f" style="position:absolute;left:8027;top:7864;width:3439;height:441">
              <v:path arrowok="t"/>
              <v:fill/>
            </v:shape>
            <v:shape coordorigin="8027,7864" coordsize="3439,441" fillcolor="#363435" filled="t" path="m9348,8258l9352,8263,9357,8267,9363,8270,9364,8244,9364,8235,9365,8231,9370,8224,9374,8220,9380,8217,9379,8210,9365,8217,9357,8222,9352,8226,9349,8231,9347,8235,9346,8239,9346,8252,9348,8258xe" stroked="f" style="position:absolute;left:8027;top:7864;width:3439;height:441">
              <v:path arrowok="t"/>
              <v:fill/>
            </v:shape>
            <v:shape coordorigin="8027,7864" coordsize="3439,441" fillcolor="#363435" filled="t" path="m9469,8164l9439,8177,9440,8181,9443,8180,9449,8179,9454,8183,9455,8189,9455,8196,9455,8252,9454,8257,9453,8260,9447,8264,9440,8264,9440,8268,9490,8268,9490,8264,9484,8264,9477,8261,9474,8256,9474,8252,9474,8192,9482,8182,9491,8178,9505,8178,9509,8180,9511,8184,9514,8188,9515,8195,9515,8251,9514,8255,9510,8262,9505,8264,9499,8264,9499,8268,9548,8268,9548,8264,9543,8264,9540,8263,9535,8260,9533,8256,9533,8251,9533,8193,9532,8187,9530,8182,9528,8176,9525,8171,9517,8166,9512,8164,9496,8164,9485,8172,9474,8186,9474,8164,9469,8164xe" stroked="f" style="position:absolute;left:8027;top:7864;width:3439;height:441">
              <v:path arrowok="t"/>
              <v:fill/>
            </v:shape>
            <v:shape coordorigin="8025,8112" coordsize="3452,407" fillcolor="#363435" filled="t" path="m11296,8169l11288,8179,11291,8191,11294,8184,11298,8179,11307,8164,11296,8169xe" stroked="f" style="position:absolute;left:8025;top:8112;width:3452;height:407">
              <v:path arrowok="t"/>
              <v:fill/>
            </v:shape>
            <v:shape coordorigin="8025,8112" coordsize="3452,407" fillcolor="#363435" filled="t" path="m11397,8164l11367,8177,11369,8181,11371,8180,11378,8179,11382,8183,11383,8189,11384,8196,11384,8252,11383,8257,11381,8260,11376,8264,11369,8264,11369,8268,11418,8268,11418,8264,11413,8264,11406,8261,11402,8256,11402,8252,11402,8192,11410,8182,11419,8178,11433,8178,11437,8180,11440,8184,11442,8188,11443,8195,11443,8251,11443,8255,11439,8262,11434,8264,11427,8264,11427,8268,11476,8268,11476,8264,11472,8264,11468,8263,11464,8260,11462,8256,11461,8251,11461,8193,11460,8187,11459,8182,11457,8176,11453,8171,11446,8166,11441,8164,11425,8164,11414,8172,11402,8186,11402,8164,11397,8164xe" stroked="f" style="position:absolute;left:8025;top:8112;width:3452;height:407">
              <v:path arrowok="t"/>
              <v:fill/>
            </v:shape>
            <v:shape coordorigin="8025,8112" coordsize="3452,407" fillcolor="#363435" filled="t" path="m8054,8513l8060,8516,8068,8506,8060,8500,8060,8440,8065,8436,8068,8433,8075,8429,8083,8428,8091,8413,8080,8413,8070,8419,8060,8433,8060,8360,8055,8360,8025,8372,8026,8377,8029,8375,8036,8375,8041,8379,8042,8384,8042,8391,8042,8506,8048,8510,8054,8513xe" stroked="f" style="position:absolute;left:8025;top:8112;width:3452;height:407">
              <v:path arrowok="t"/>
              <v:fill/>
            </v:shape>
            <v:shape coordorigin="8025,8112" coordsize="3452,407" fillcolor="#363435" filled="t" path="m8097,8507l8090,8511,8080,8511,8076,8510,8068,8506,8060,8516,8066,8518,8072,8519,8091,8519,8102,8514,8112,8505,8117,8500,8126,8483,8130,8462,8130,8447,8126,8435,8118,8426,8111,8417,8102,8413,8091,8413,8083,8428,8090,8428,8097,8432,8102,8439,8108,8445,8111,8455,8111,8482,8108,8493,8102,8500,8097,8507xe" stroked="f" style="position:absolute;left:8025;top:8112;width:3452;height:407">
              <v:path arrowok="t"/>
              <v:fill/>
            </v:shape>
            <v:shape coordorigin="8025,8112" coordsize="3452,407" fillcolor="#363435" filled="t" path="m8180,8506l8174,8495,8169,8485,8166,8472,8157,8501,8172,8514,8193,8519,8188,8511,8180,8506xe" stroked="f" style="position:absolute;left:8025;top:8112;width:3452;height:407">
              <v:path arrowok="t"/>
              <v:fill/>
            </v:shape>
            <v:shape coordorigin="8025,8112" coordsize="3452,407" fillcolor="#363435" filled="t" path="m8145,8467l8145,8479,8149,8491,8157,8501,8157,8501,8166,8472,8166,8448,8167,8441,8169,8435,8172,8429,8175,8425,8183,8421,8190,8420,8198,8420,8205,8423,8210,8430,8212,8433,8219,8450,8222,8472,8222,8486,8219,8496,8215,8502,8210,8508,8204,8511,8188,8511,8193,8519,8202,8519,8210,8516,8218,8512,8225,8507,8231,8500,8236,8491,8240,8482,8242,8473,8242,8451,8238,8440,8230,8430,8214,8417,8194,8413,8186,8413,8178,8415,8170,8419,8163,8423,8157,8430,8152,8439,8148,8448,8145,8457,8145,8467xe" stroked="f" style="position:absolute;left:8025;top:8112;width:3452;height:407">
              <v:path arrowok="t"/>
              <v:fill/>
            </v:shape>
            <v:shape coordorigin="8025,8112" coordsize="3452,407" fillcolor="#363435" filled="t" path="m8292,8506l8286,8495,8281,8485,8278,8472,8269,8501,8284,8514,8305,8519,8300,8511,8292,8506xe" stroked="f" style="position:absolute;left:8025;top:8112;width:3452;height:407">
              <v:path arrowok="t"/>
              <v:fill/>
            </v:shape>
            <v:shape coordorigin="8025,8112" coordsize="3452,407" fillcolor="#363435" filled="t" path="m8257,8467l8257,8479,8261,8491,8269,8501,8269,8501,8278,8472,8278,8448,8279,8441,8281,8435,8284,8429,8287,8425,8295,8421,8302,8420,8310,8420,8317,8423,8322,8430,8324,8433,8331,8450,8334,8472,8334,8486,8331,8496,8327,8502,8322,8508,8316,8511,8300,8511,8305,8519,8314,8519,8322,8516,8330,8512,8337,8507,8343,8500,8348,8491,8352,8482,8354,8473,8354,8451,8350,8440,8342,8430,8326,8417,8306,8413,8298,8413,8290,8415,8282,8419,8275,8423,8269,8430,8264,8439,8260,8448,8257,8457,8257,8467xe" stroked="f" style="position:absolute;left:8025;top:8112;width:3452;height:407">
              <v:path arrowok="t"/>
              <v:fill/>
            </v:shape>
            <v:shape coordorigin="8025,8112" coordsize="3452,407" fillcolor="#363435" filled="t" path="m8442,8431l8447,8427,8451,8424,8459,8420,8464,8419,8470,8419,8470,8415,8426,8415,8429,8419,8434,8423,8433,8427,8429,8432,8424,8437,8398,8460,8398,8360,8393,8360,8364,8372,8365,8377,8368,8375,8374,8375,8379,8379,8380,8384,8380,8391,8380,8500,8380,8504,8375,8510,8369,8512,8364,8512,8364,8516,8414,8516,8414,8512,8409,8512,8405,8511,8401,8508,8399,8504,8398,8500,8398,8460,8429,8499,8433,8506,8431,8511,8426,8512,8426,8516,8475,8516,8475,8512,8470,8512,8465,8511,8460,8508,8454,8502,8449,8496,8442,8487,8416,8455,8442,8431xe" stroked="f" style="position:absolute;left:8025;top:8112;width:3452;height:407">
              <v:path arrowok="t"/>
              <v:fill/>
            </v:shape>
            <v:shape coordorigin="8025,8112" coordsize="3452,407" fillcolor="#363435" filled="t" path="m8515,8413l8506,8413,8499,8415,8493,8421,8487,8426,8484,8433,8484,8448,8486,8453,8489,8457,8493,8462,8500,8466,8510,8472,8521,8477,8528,8481,8535,8488,8537,8492,8537,8501,8535,8505,8529,8511,8525,8512,8512,8512,8506,8510,8500,8504,8494,8499,8491,8492,8489,8481,8485,8481,8485,8517,8489,8515,8494,8514,8498,8516,8506,8518,8513,8519,8528,8519,8536,8516,8542,8510,8549,8505,8553,8497,8553,8477,8545,8467,8531,8460,8515,8452,8508,8449,8503,8446,8501,8443,8497,8436,8497,8432,8499,8426,8505,8420,8509,8419,8521,8419,8527,8421,8531,8425,8535,8429,8539,8436,8542,8447,8545,8447,8545,8413,8540,8416,8535,8417,8529,8415,8524,8413,8519,8413,8515,8413xe" stroked="f" style="position:absolute;left:8025;top:8112;width:3452;height:407">
              <v:path arrowok="t"/>
              <v:fill/>
            </v:shape>
            <v:shape coordorigin="8025,8112" coordsize="3452,407" fillcolor="#363435" filled="t" path="m8668,8506l8662,8495,8656,8485,8653,8472,8644,8501,8660,8514,8680,8519,8675,8511,8668,8506xe" stroked="f" style="position:absolute;left:8025;top:8112;width:3452;height:407">
              <v:path arrowok="t"/>
              <v:fill/>
            </v:shape>
            <v:shape coordorigin="8025,8112" coordsize="3452,407" fillcolor="#363435" filled="t" path="m8633,8467l8633,8479,8636,8491,8644,8501,8644,8501,8653,8472,8653,8448,8654,8441,8657,8435,8659,8429,8662,8425,8670,8421,8678,8420,8686,8420,8692,8423,8698,8430,8699,8433,8707,8450,8709,8472,8709,8486,8707,8496,8702,8502,8698,8508,8692,8511,8675,8511,8680,8519,8689,8519,8698,8516,8705,8512,8713,8507,8719,8500,8723,8491,8727,8482,8729,8473,8729,8451,8726,8440,8718,8430,8701,8417,8681,8413,8673,8413,8665,8415,8658,8419,8650,8423,8644,8430,8640,8439,8635,8448,8633,8457,8633,8467xe" stroked="f" style="position:absolute;left:8025;top:8112;width:3452;height:407">
              <v:path arrowok="t"/>
              <v:fill/>
            </v:shape>
            <v:shape coordorigin="8025,8112" coordsize="3452,407" fillcolor="#363435" filled="t" path="m8791,8516l8791,8512,8786,8512,8780,8510,8776,8507,8774,8502,8773,8498,8773,8444,8777,8438,8780,8433,8785,8428,8789,8427,8795,8431,8801,8435,8806,8435,8812,8430,8813,8425,8811,8419,8806,8414,8799,8413,8790,8413,8782,8420,8773,8435,8773,8413,8769,8413,8738,8425,8739,8429,8745,8427,8749,8427,8754,8431,8755,8436,8755,8443,8755,8499,8755,8504,8751,8509,8745,8512,8740,8512,8740,8516,8791,8516xe" stroked="f" style="position:absolute;left:8025;top:8112;width:3452;height:407">
              <v:path arrowok="t"/>
              <v:fill/>
            </v:shape>
            <v:shape coordorigin="8025,8112" coordsize="3452,407" fillcolor="#363435" filled="t" path="m8912,8423l8935,8423,8935,8415,8912,8415,8912,8383,8908,8383,8905,8390,8903,8395,8901,8398,8898,8403,8894,8408,8890,8411,8886,8415,8882,8418,8878,8419,8878,8423,8894,8423,8894,8498,8894,8503,8896,8507,8900,8513,8906,8516,8913,8517,8918,8517,8923,8516,8927,8512,8932,8508,8936,8503,8938,8496,8934,8496,8931,8501,8927,8504,8922,8505,8916,8504,8913,8499,8912,8495,8912,8423xe" stroked="f" style="position:absolute;left:8025;top:8112;width:3452;height:407">
              <v:path arrowok="t"/>
              <v:fill/>
            </v:shape>
            <v:shape coordorigin="8025,8112" coordsize="3452,407" fillcolor="#363435" filled="t" path="m8965,8496l8964,8492,8963,8518,8974,8518,8978,8517,8985,8514,8991,8509,9001,8501,9001,8507,9003,8511,9007,8516,9013,8518,9021,8518,9029,8512,9037,8501,9037,8495,9032,8499,9029,8502,9025,8504,9020,8500,9020,8496,9020,8437,9019,8431,9018,8428,9016,8423,9012,8419,9008,8417,9002,8414,8995,8413,8975,8413,8965,8415,8959,8420,8953,8426,8949,8432,8949,8438,8950,8444,8956,8448,8961,8448,8967,8444,8968,8438,8968,8432,8968,8428,8972,8423,8978,8419,8989,8419,8993,8421,9000,8429,9001,8435,9001,8445,9001,8449,8979,8458,8980,8465,8983,8463,8990,8460,9001,8456,9001,8494,8992,8501,8985,8505,8975,8505,8972,8503,8965,8496xe" stroked="f" style="position:absolute;left:8025;top:8112;width:3452;height:407">
              <v:path arrowok="t"/>
              <v:fill/>
            </v:shape>
            <v:shape coordorigin="8025,8112" coordsize="3452,407" fillcolor="#363435" filled="t" path="m8948,8506l8952,8511,8957,8515,8963,8518,8964,8492,8964,8483,8965,8479,8970,8472,8974,8469,8980,8465,8979,8458,8964,8465,8957,8470,8952,8474,8949,8479,8947,8483,8946,8487,8946,8500,8948,8506xe" stroked="f" style="position:absolute;left:8025;top:8112;width:3452;height:407">
              <v:path arrowok="t"/>
              <v:fill/>
            </v:shape>
            <v:shape coordorigin="8025,8112" coordsize="3452,407" fillcolor="#363435" filled="t" path="m9688,8133l9694,8134,9700,8133,9704,8129,9705,8123,9704,8117,9700,8113,9694,8112,9688,8113,9684,8117,9683,8123,9684,8129,9688,8133xe" stroked="f" style="position:absolute;left:8025;top:8112;width:3452;height:407">
              <v:path arrowok="t"/>
              <v:fill/>
            </v:shape>
            <v:shape coordorigin="8025,8112" coordsize="3452,407" fillcolor="#363435" filled="t" path="m9698,8164l9668,8177,9669,8181,9672,8180,9679,8179,9683,8183,9684,8189,9685,8196,9685,8251,9684,8255,9683,8258,9679,8262,9674,8264,9670,8264,9670,8268,9718,8268,9718,8264,9713,8264,9710,8263,9705,8260,9703,8256,9703,8251,9703,8164,9698,8164xe" stroked="f" style="position:absolute;left:8025;top:8112;width:3452;height:407">
              <v:path arrowok="t"/>
              <v:fill/>
            </v:shape>
            <v:shape coordorigin="8025,8112" coordsize="3452,407" fillcolor="#363435" filled="t" path="m9755,8164l9725,8177,9726,8181,9729,8180,9736,8179,9740,8183,9741,8189,9742,8196,9742,8252,9741,8257,9739,8260,9734,8264,9726,8264,9726,8268,9776,8268,9776,8264,9771,8264,9763,8261,9760,8256,9760,8252,9760,8192,9768,8182,9777,8178,9791,8178,9795,8180,9797,8184,9800,8188,9801,8195,9801,8251,9801,8255,9797,8262,9792,8264,9785,8264,9785,8268,9834,8268,9834,8264,9830,8264,9826,8263,9821,8260,9820,8256,9819,8251,9819,8193,9818,8187,9817,8182,9814,8176,9811,8171,9803,8166,9799,8164,9783,8164,9771,8172,9760,8186,9760,8164,9755,8164xe" stroked="f" style="position:absolute;left:8025;top:8112;width:3452;height:407">
              <v:path arrowok="t"/>
              <v:fill/>
            </v:shape>
            <v:shape coordorigin="8025,8112" coordsize="3452,407" fillcolor="#363435" filled="t" path="m9872,8175l9895,8175,9895,8167,9872,8167,9872,8134,9868,8134,9865,8142,9863,8147,9861,8150,9858,8155,9854,8159,9850,8163,9846,8167,9842,8170,9838,8171,9838,8175,9854,8175,9854,8250,9854,8255,9856,8258,9860,8265,9866,8268,9873,8269,9878,8269,9883,8267,9887,8264,9892,8260,9896,8255,9898,8248,9894,8248,9891,8253,9886,8256,9882,8257,9876,8255,9873,8251,9872,8247,9872,8175xe" stroked="f" style="position:absolute;left:8025;top:8112;width:3452;height:407">
              <v:path arrowok="t"/>
              <v:fill/>
            </v:shape>
            <v:shape coordorigin="8025,8112" coordsize="3452,407" fillcolor="#363435" filled="t" path="m9930,8179l9935,8175,9940,8172,9950,8172,9957,8176,9964,8181,9966,8185,9967,8188,9967,8193,9968,8199,9921,8199,9922,8191,9919,8179,9918,8180,9909,8197,9906,8219,9906,8235,9910,8247,9919,8257,9927,8266,9938,8271,9961,8271,9970,8267,9977,8258,9985,8250,9989,8241,9991,8231,9987,8229,9984,8238,9980,8244,9975,8247,9970,8251,9965,8253,9948,8253,9940,8249,9932,8240,9925,8232,9921,8220,9921,8205,9991,8205,9991,8193,9987,8183,9980,8176,9973,8168,9963,8164,9939,8164,9930,8179xe" stroked="f" style="position:absolute;left:8025;top:8112;width:3452;height:407">
              <v:path arrowok="t"/>
              <v:fill/>
            </v:shape>
            <v:shape coordorigin="8025,8112" coordsize="3452,407" fillcolor="#363435" filled="t" path="m9928,8169l9919,8179,9922,8191,9925,8184,9930,8179,9939,8164,9928,8169xe" stroked="f" style="position:absolute;left:8025;top:8112;width:3452;height:407">
              <v:path arrowok="t"/>
              <v:fill/>
            </v:shape>
            <v:shape coordorigin="8025,8112" coordsize="3452,407" fillcolor="#363435" filled="t" path="m10005,8222l10005,8236,10009,8248,10017,8257,10025,8266,10034,8271,10051,8271,10056,8270,10061,8267,10065,8265,10070,8261,10075,8256,10075,8271,10080,8271,10075,8197,10075,8249,10069,8255,10062,8259,10048,8259,10040,8255,10034,8247,10028,8239,10024,8228,10024,8198,10028,8187,10034,8180,10039,8174,10045,8171,10053,8164,10039,8164,10027,8170,10018,8182,10017,8184,10008,8202,10005,8222xe" stroked="f" style="position:absolute;left:8025;top:8112;width:3452;height:407">
              <v:path arrowok="t"/>
              <v:fill/>
            </v:shape>
            <v:shape coordorigin="8025,8112" coordsize="3452,407" fillcolor="#363435" filled="t" path="m10075,8173l10069,8167,10062,8164,10053,8164,10045,8171,10055,8171,10062,8174,10069,8179,10071,8184,10073,8188,10074,8192,10075,8197,10080,8271,10110,8258,10109,8254,10105,8256,10099,8256,10094,8252,10093,8247,10093,8240,10093,8112,10088,8112,10058,8124,10059,8128,10063,8127,10069,8127,10073,8131,10075,8136,10075,8143,10075,8173xe" stroked="f" style="position:absolute;left:8025;top:8112;width:3452;height:407">
              <v:path arrowok="t"/>
              <v:fill/>
            </v:shape>
            <v:shape coordorigin="8025,8112" coordsize="3452,407" fillcolor="#363435" filled="t" path="m10342,8184l10345,8177,10350,8172,10356,8171,10356,8167,10325,8167,10325,8171,10329,8172,10335,8174,10335,8179,10333,8186,10312,8242,10289,8184,10288,8180,10290,8174,10296,8172,10301,8171,10301,8167,10254,8167,10254,8171,10258,8172,10263,8173,10268,8178,10270,8182,10276,8197,10254,8244,10232,8186,10231,8183,10230,8178,10233,8172,10240,8171,10240,8167,10198,8167,10198,8171,10202,8172,10207,8176,10211,8181,10214,8186,10246,8271,10250,8271,10279,8206,10304,8271,10309,8271,10342,8184xe" stroked="f" style="position:absolute;left:8025;top:8112;width:3452;height:407">
              <v:path arrowok="t"/>
              <v:fill/>
            </v:shape>
            <v:shape coordorigin="8025,8112" coordsize="3452,407" fillcolor="#363435" filled="t" path="m10386,8248l10384,8244,10383,8270,10394,8270,10398,8269,10405,8266,10411,8261,10422,8253,10422,8259,10423,8263,10427,8268,10434,8270,10441,8270,10449,8264,10457,8253,10457,8247,10453,8251,10450,8254,10445,8256,10441,8252,10440,8248,10440,8189,10439,8183,10438,8180,10436,8175,10433,8171,10428,8169,10423,8166,10415,8164,10395,8164,10386,8167,10379,8172,10373,8178,10370,8183,10370,8190,10371,8196,10376,8200,10382,8200,10387,8196,10388,8190,10388,8183,10388,8180,10392,8175,10399,8171,10409,8171,10414,8173,10420,8181,10422,8187,10422,8197,10421,8201,10399,8210,10400,8217,10403,8215,10411,8212,10422,8208,10422,8246,10413,8253,10405,8257,10396,8257,10392,8255,10386,8248xe" stroked="f" style="position:absolute;left:8025;top:8112;width:3452;height:407">
              <v:path arrowok="t"/>
              <v:fill/>
            </v:shape>
            <v:shape coordorigin="8025,8112" coordsize="3452,407" fillcolor="#363435" filled="t" path="m10368,8258l10373,8263,10377,8267,10383,8270,10384,8244,10384,8235,10385,8231,10390,8224,10394,8220,10400,8217,10399,8210,10385,8217,10377,8222,10372,8226,10369,8231,10367,8235,10366,8239,10366,8252,10368,8258xe" stroked="f" style="position:absolute;left:8025;top:8112;width:3452;height:407">
              <v:path arrowok="t"/>
              <v:fill/>
            </v:shape>
            <v:shape coordorigin="8025,8112" coordsize="3452,407" fillcolor="#363435" filled="t" path="m10494,8175l10517,8175,10517,8167,10494,8167,10494,8134,10490,8134,10487,8142,10485,8147,10483,8150,10480,8155,10476,8159,10472,8163,10468,8167,10464,8170,10460,8171,10460,8175,10476,8175,10476,8250,10476,8255,10478,8258,10482,8265,10488,8268,10495,8269,10500,8269,10505,8267,10509,8264,10514,8260,10518,8255,10520,8248,10516,8248,10513,8253,10508,8256,10504,8257,10498,8255,10495,8251,10494,8247,10494,8175xe" stroked="f" style="position:absolute;left:8025;top:8112;width:3452;height:407">
              <v:path arrowok="t"/>
              <v:fill/>
            </v:shape>
            <v:shape coordorigin="8025,8112" coordsize="3452,407" fillcolor="#363435" filled="t" path="m10552,8179l10557,8175,10562,8172,10572,8172,10579,8176,10586,8181,10588,8185,10589,8188,10589,8193,10590,8199,10543,8199,10544,8191,10541,8179,10540,8180,10531,8197,10528,8219,10528,8235,10532,8247,10541,8257,10549,8266,10560,8271,10583,8271,10592,8267,10599,8258,10607,8250,10611,8241,10613,8231,10609,8229,10606,8238,10602,8244,10597,8247,10592,8251,10587,8253,10570,8253,10562,8249,10554,8240,10547,8232,10543,8220,10543,8205,10613,8205,10613,8193,10609,8183,10602,8176,10595,8168,10585,8164,10561,8164,10552,8179xe" stroked="f" style="position:absolute;left:8025;top:8112;width:3452;height:407">
              <v:path arrowok="t"/>
              <v:fill/>
            </v:shape>
            <v:shape coordorigin="8025,8112" coordsize="3452,407" fillcolor="#363435" filled="t" path="m10550,8169l10541,8179,10544,8191,10547,8184,10552,8179,10561,8164,10550,8169xe" stroked="f" style="position:absolute;left:8025;top:8112;width:3452;height:407">
              <v:path arrowok="t"/>
              <v:fill/>
            </v:shape>
            <v:shape coordorigin="8025,8112" coordsize="3452,407" fillcolor="#363435" filled="t" path="m10673,8268l10673,8264,10669,8264,10663,8262,10659,8259,10656,8254,10656,8250,10656,8196,10659,8189,10663,8184,10667,8180,10672,8179,10677,8183,10683,8187,10688,8187,10694,8182,10695,8177,10694,8171,10689,8166,10681,8164,10673,8164,10664,8172,10656,8187,10656,8164,10651,8164,10621,8177,10622,8181,10627,8179,10631,8179,10636,8183,10637,8188,10638,8195,10638,8251,10637,8256,10633,8261,10627,8264,10622,8264,10622,8268,10673,8268xe" stroked="f" style="position:absolute;left:8025;top:8112;width:3452;height:407">
              <v:path arrowok="t"/>
              <v:fill/>
            </v:shape>
            <v:shape coordorigin="8025,8112" coordsize="3452,407" fillcolor="#363435" filled="t" path="m10824,8258l10818,8247,10812,8236,10809,8224,10800,8253,10816,8266,10836,8271,10831,8263,10824,8258xe" stroked="f" style="position:absolute;left:8025;top:8112;width:3452;height:407">
              <v:path arrowok="t"/>
              <v:fill/>
            </v:shape>
            <v:shape coordorigin="8025,8112" coordsize="3452,407" fillcolor="#363435" filled="t" path="m10789,8219l10789,8231,10793,8242,10800,8253,10800,8253,10809,8224,10809,8200,10810,8193,10813,8187,10815,8181,10818,8177,10826,8173,10834,8172,10842,8172,10849,8175,10854,8182,10855,8185,10863,8202,10865,8224,10865,8238,10863,8248,10858,8254,10854,8260,10848,8263,10831,8263,10836,8271,10845,8271,10854,8268,10861,8264,10869,8259,10875,8252,10879,8243,10883,8234,10886,8225,10886,8203,10882,8192,10874,8182,10858,8169,10837,8164,10829,8164,10821,8167,10814,8171,10806,8175,10800,8182,10796,8191,10791,8200,10789,8209,10789,8219xe" stroked="f" style="position:absolute;left:8025;top:8112;width:3452;height:407">
              <v:path arrowok="t"/>
              <v:fill/>
            </v:shape>
            <v:shape coordorigin="8025,8112" coordsize="3452,407" fillcolor="#363435" filled="t" path="m10947,8268l10947,8264,10942,8264,10937,8262,10933,8259,10930,8254,10929,8250,10929,8196,10933,8189,10936,8184,10941,8180,10945,8179,10951,8183,10957,8187,10962,8187,10968,8182,10969,8177,10968,8171,10962,8166,10955,8164,10946,8164,10938,8172,10929,8187,10929,8164,10925,8164,10895,8177,10896,8181,10901,8179,10905,8179,10910,8183,10911,8188,10911,8195,10911,8251,10911,8256,10907,8261,10901,8264,10896,8264,10896,8268,10947,8268xe" stroked="f" style="position:absolute;left:8025;top:8112;width:3452;height:407">
              <v:path arrowok="t"/>
              <v:fill/>
            </v:shape>
            <v:shape coordorigin="8025,8112" coordsize="3452,407" fillcolor="#363435" filled="t" path="m11087,8179l11092,8175,11097,8172,11107,8172,11114,8176,11121,8181,11123,8185,11124,8188,11125,8193,11125,8199,11079,8199,11079,8191,11076,8179,11075,8180,11066,8197,11063,8219,11063,8235,11067,8247,11076,8257,11084,8266,11095,8271,11118,8271,11127,8267,11134,8258,11142,8250,11146,8241,11148,8231,11144,8229,11141,8238,11137,8244,11132,8247,11127,8251,11122,8253,11105,8253,11097,8249,11089,8240,11082,8232,11078,8220,11079,8205,11148,8205,11148,8193,11144,8183,11137,8176,11130,8168,11120,8164,11096,8164,11087,8179xe" stroked="f" style="position:absolute;left:8025;top:8112;width:3452;height:407">
              <v:path arrowok="t"/>
              <v:fill/>
            </v:shape>
            <v:shape coordorigin="8025,8112" coordsize="3452,407" fillcolor="#363435" filled="t" path="m11085,8169l11076,8179,11079,8191,11082,8184,11087,8179,11096,8164,11085,8169xe" stroked="f" style="position:absolute;left:8025;top:8112;width:3452;height:407">
              <v:path arrowok="t"/>
              <v:fill/>
            </v:shape>
            <v:shape coordorigin="8025,8112" coordsize="3452,407" fillcolor="#363435" filled="t" path="m11203,8167l11156,8167,11156,8171,11160,8172,11166,8174,11170,8179,11174,8186,11209,8271,11214,8271,11249,8185,11251,8180,11254,8176,11258,8173,11264,8171,11264,8167,11231,8167,11231,8171,11235,8171,11240,8172,11243,8177,11242,8182,11240,8186,11217,8244,11194,8188,11192,8185,11191,8179,11192,8175,11197,8171,11203,8171,11203,8167xe" stroked="f" style="position:absolute;left:8025;top:8112;width:3452;height:407">
              <v:path arrowok="t"/>
              <v:fill/>
            </v:shape>
            <v:shape coordorigin="8025,8112" coordsize="3452,407" fillcolor="#363435" filled="t" path="m11298,8179l11303,8175,11308,8172,11319,8172,11326,8176,11332,8181,11334,8185,11335,8188,11336,8193,11336,8199,11290,8199,11291,8191,11288,8179,11286,8180,11277,8197,11274,8219,11274,8235,11279,8247,11287,8257,11296,8266,11306,8271,11329,8271,11338,8267,11346,8258,11353,8250,11358,8241,11359,8231,11356,8229,11353,8238,11348,8244,11344,8247,11339,8251,11333,8253,11317,8253,11308,8249,11301,8240,11293,8232,11290,8220,11290,8205,11359,8205,11359,8193,11356,8183,11348,8176,11341,8168,11332,8164,11307,8164,11298,8179xe" stroked="f" style="position:absolute;left:8025;top:8112;width:3452;height:407">
              <v:path arrowok="t"/>
              <v:fill/>
            </v:shape>
            <v:shape style="position:absolute;left:9034;top:8358;width:2326;height:208" type="#_x0000_t75">
              <v:imagedata o:title="" r:id="rId195"/>
            </v:shape>
            <v:shape coordorigin="8028,8413" coordsize="3442,354" fillcolor="#363435" filled="t" path="m9753,8629l9758,8630,9764,8629,9768,8625,9769,8619,9768,8614,9764,8609,9758,8608,9753,8609,9748,8614,9747,8619,9748,8625,9753,8629xe" stroked="f" style="position:absolute;left:8028;top:8413;width:3442;height:354">
              <v:path arrowok="t"/>
              <v:fill/>
            </v:shape>
            <v:shape coordorigin="8028,8413" coordsize="3442,354" fillcolor="#363435" filled="t" path="m9763,8661l9732,8673,9734,8677,9737,8676,9743,8675,9748,8679,9749,8685,9749,8692,9749,8747,9749,8752,9748,8754,9744,8758,9739,8760,9734,8760,9734,8764,9783,8764,9783,8760,9778,8760,9775,8759,9770,8756,9768,8752,9767,8748,9767,8661,9763,8661xe" stroked="f" style="position:absolute;left:8028;top:8413;width:3442;height:354">
              <v:path arrowok="t"/>
              <v:fill/>
            </v:shape>
            <v:shape coordorigin="8028,8413" coordsize="3442,354" fillcolor="#363435" filled="t" path="m9831,8754l9825,8743,9819,8733,9816,8720,9807,8749,9823,8762,9843,8767,9838,8759,9831,8754xe" stroked="f" style="position:absolute;left:8028;top:8413;width:3442;height:354">
              <v:path arrowok="t"/>
              <v:fill/>
            </v:shape>
            <v:shape coordorigin="8028,8413" coordsize="3442,354" fillcolor="#363435" filled="t" path="m9796,8715l9796,8727,9800,8739,9807,8749,9807,8749,9816,8720,9816,8696,9817,8689,9820,8683,9822,8678,9825,8674,9833,8669,9841,8668,9849,8668,9856,8671,9861,8678,9862,8681,9870,8698,9872,8720,9872,8734,9870,8744,9865,8750,9861,8756,9855,8759,9838,8759,9843,8767,9852,8767,9861,8765,9868,8760,9876,8755,9882,8748,9886,8739,9890,8730,9893,8721,9893,8699,9889,8688,9881,8678,9865,8665,9844,8661,9836,8661,9828,8663,9821,8667,9813,8671,9807,8678,9803,8687,9798,8696,9796,8705,9796,8715xe" stroked="f" style="position:absolute;left:8028;top:8413;width:3442;height:354">
              <v:path arrowok="t"/>
              <v:fill/>
            </v:shape>
            <v:shape coordorigin="8028,8413" coordsize="3442,354" fillcolor="#363435" filled="t" path="m9932,8661l9901,8673,9903,8677,9906,8676,9912,8675,9917,8680,9918,8685,9918,8692,9918,8749,9917,8753,9915,8756,9910,8760,9903,8760,9903,8764,9953,8764,9953,8760,9947,8760,9940,8757,9937,8752,9936,8748,9936,8688,9945,8679,9953,8674,9968,8674,9972,8676,9974,8680,9976,8684,9978,8691,9978,8747,9977,8752,9973,8758,9968,8760,9961,8760,9961,8764,10011,8764,10011,8760,10006,8760,10003,8759,9998,8756,9996,8752,9996,8748,9996,8689,9995,8683,9993,8678,9991,8672,9988,8667,9980,8662,9975,8661,9959,8661,9948,8668,9936,8682,9936,8661,9932,8661xe" stroked="f" style="position:absolute;left:8028;top:8413;width:3442;height:354">
              <v:path arrowok="t"/>
              <v:fill/>
            </v:shape>
            <v:shape coordorigin="8028,8413" coordsize="3442,354" fillcolor="#363435" filled="t" path="m10101,8754l10095,8743,10089,8733,10086,8720,10077,8749,10093,8762,10113,8767,10108,8759,10101,8754xe" stroked="f" style="position:absolute;left:8028;top:8413;width:3442;height:354">
              <v:path arrowok="t"/>
              <v:fill/>
            </v:shape>
            <v:shape coordorigin="8028,8413" coordsize="3442,354" fillcolor="#363435" filled="t" path="m10066,8715l10066,8727,10070,8739,10077,8749,10077,8749,10086,8720,10086,8696,10088,8689,10090,8683,10092,8678,10096,8674,10103,8669,10111,8668,10119,8668,10126,8671,10131,8678,10133,8681,10140,8698,10142,8720,10142,8734,10140,8744,10135,8750,10131,8756,10125,8759,10108,8759,10113,8767,10123,8767,10131,8765,10138,8760,10146,8755,10152,8748,10156,8739,10161,8730,10163,8721,10163,8699,10159,8688,10151,8678,10135,8665,10114,8661,10106,8661,10098,8663,10091,8667,10083,8671,10077,8678,10073,8687,10068,8696,10066,8705,10066,8715xe" stroked="f" style="position:absolute;left:8028;top:8413;width:3442;height:354">
              <v:path arrowok="t"/>
              <v:fill/>
            </v:shape>
            <v:shape coordorigin="8028,8413" coordsize="3442,354" fillcolor="#363435" filled="t" path="m10216,8664l10216,8641,10217,8631,10219,8624,10223,8619,10228,8617,10234,8617,10239,8619,10244,8623,10249,8630,10255,8635,10261,8636,10267,8631,10268,8627,10268,8623,10265,8619,10261,8616,10255,8611,10248,8609,10232,8609,10224,8611,10218,8615,10211,8619,10206,8625,10203,8632,10200,8639,10198,8647,10198,8664,10179,8664,10179,8671,10198,8671,10198,8745,10198,8749,10197,8752,10194,8756,10189,8759,10184,8760,10179,8760,10179,8764,10239,8764,10239,8760,10226,8760,10222,8758,10217,8753,10216,8747,10216,8671,10242,8671,10242,8664,10216,8664xe" stroked="f" style="position:absolute;left:8028;top:8413;width:3442;height:354">
              <v:path arrowok="t"/>
              <v:fill/>
            </v:shape>
            <v:shape coordorigin="8028,8413" coordsize="3442,354" fillcolor="#363435" filled="t" path="m9087,8715l9090,8736,9100,8752,9108,8762,9118,8767,9139,8767,9148,8763,9156,8756,9163,8749,9169,8739,9171,8726,9168,8724,9165,8733,9161,8739,9157,8743,9151,8747,9145,8750,9127,8750,9119,8745,9114,8736,9108,8727,9105,8716,9105,8693,9108,8683,9114,8676,9118,8671,9124,8668,9136,8668,9142,8671,9146,8677,9146,8681,9147,8685,9149,8690,9154,8694,9162,8694,9168,8690,9169,8685,9169,8679,9165,8674,9159,8668,9153,8663,9145,8661,9122,8661,9110,8666,9101,8675,9090,8693,9087,8714,9087,8715xe" stroked="f" style="position:absolute;left:8028;top:8413;width:3442;height:354">
              <v:path arrowok="t"/>
              <v:fill/>
            </v:shape>
            <v:shape coordorigin="8028,8413" coordsize="3442,354" fillcolor="#363435" filled="t" path="m8353,8715l8356,8736,8366,8752,8374,8762,8384,8767,8405,8767,8414,8763,8422,8756,8430,8749,8435,8739,8438,8726,8434,8724,8431,8733,8427,8739,8423,8743,8417,8747,8411,8750,8393,8750,8386,8745,8380,8736,8374,8727,8371,8716,8371,8693,8374,8683,8380,8676,8384,8671,8390,8668,8402,8668,8408,8671,8412,8677,8412,8681,8413,8685,8415,8690,8420,8694,8428,8694,8434,8690,8435,8685,8435,8679,8431,8674,8425,8668,8419,8663,8411,8661,8388,8661,8377,8666,8367,8675,8356,8693,8353,8714,8353,8715xe" stroked="f" style="position:absolute;left:8028;top:8413;width:3442;height:354">
              <v:path arrowok="t"/>
              <v:fill/>
            </v:shape>
            <v:shape coordorigin="8028,8413" coordsize="3442,354" fillcolor="#363435" filled="t" path="m11401,8494l11400,8488,11400,8510,11407,8515,11414,8518,11419,8519,11437,8519,11447,8514,11455,8505,11458,8501,11467,8483,11470,8462,11470,8447,11466,8434,11458,8424,11451,8416,11443,8413,11427,8413,11421,8414,11416,8418,11411,8421,11406,8428,11400,8436,11400,8443,11406,8436,11411,8432,11417,8429,11424,8428,11430,8428,11436,8431,11440,8437,11447,8445,11450,8457,11450,8486,11448,8496,11442,8504,11437,8509,11431,8512,11418,8512,11413,8511,11409,8507,11402,8500,11401,8496,11401,8494xe" stroked="f" style="position:absolute;left:8028;top:8413;width:3442;height:354">
              <v:path arrowok="t"/>
              <v:fill/>
            </v:shape>
            <v:shape coordorigin="8028,8413" coordsize="3442,354" fillcolor="#363435" filled="t" path="m11396,8413l11365,8425,11369,8428,11376,8427,11380,8430,11382,8434,11382,8438,11382,8547,11382,8552,11378,8557,11371,8560,11365,8560,11365,8564,11417,8564,11417,8560,11412,8560,11408,8559,11404,8557,11401,8552,11400,8547,11400,8413,11396,8413xe" stroked="f" style="position:absolute;left:8028;top:8413;width:3442;height:354">
              <v:path arrowok="t"/>
              <v:fill/>
            </v:shape>
            <v:shape coordorigin="8028,8413" coordsize="3442,354" fillcolor="#363435" filled="t" path="m8062,8671l8085,8671,8085,8664,8062,8664,8062,8631,8058,8631,8055,8638,8053,8643,8051,8646,8048,8651,8044,8656,8040,8659,8036,8663,8032,8666,8028,8667,8028,8671,8044,8671,8044,8746,8044,8751,8046,8755,8050,8761,8056,8765,8063,8765,8068,8765,8073,8764,8077,8760,8082,8756,8086,8751,8088,8744,8084,8744,8081,8749,8076,8752,8072,8753,8066,8752,8063,8747,8062,8743,8062,8671xe" stroked="f" style="position:absolute;left:8028;top:8413;width:3442;height:354">
              <v:path arrowok="t"/>
              <v:fill/>
            </v:shape>
            <v:shape coordorigin="8028,8413" coordsize="3442,354" fillcolor="#363435" filled="t" path="m8119,8608l8089,8621,8091,8625,8094,8623,8100,8623,8105,8627,8106,8632,8106,8639,8106,8748,8106,8752,8105,8754,8101,8758,8095,8760,8091,8760,8091,8764,8140,8764,8140,8760,8135,8760,8132,8759,8128,8757,8125,8752,8124,8748,8124,8688,8130,8682,8134,8679,8138,8677,8146,8674,8153,8674,8158,8676,8163,8681,8165,8688,8165,8695,8165,8747,8165,8752,8161,8758,8156,8760,8149,8760,8149,8764,8198,8764,8198,8760,8194,8760,8191,8759,8186,8756,8184,8752,8184,8748,8184,8693,8183,8685,8182,8680,8180,8673,8177,8668,8172,8665,8168,8662,8163,8661,8153,8661,8148,8662,8144,8664,8139,8667,8132,8673,8124,8682,8124,8608,8119,8608xe" stroked="f" style="position:absolute;left:8028;top:8413;width:3442;height:354">
              <v:path arrowok="t"/>
              <v:fill/>
            </v:shape>
            <v:shape coordorigin="8028,8413" coordsize="3442,354" fillcolor="#363435" filled="t" path="m8232,8676l8237,8671,8242,8668,8252,8668,8259,8672,8266,8678,8268,8682,8269,8684,8270,8689,8270,8695,8224,8695,8224,8687,8221,8675,8220,8677,8211,8693,8208,8715,8208,8731,8212,8743,8221,8753,8229,8762,8240,8767,8263,8767,8272,8763,8279,8755,8287,8746,8291,8737,8293,8727,8289,8725,8286,8734,8282,8740,8277,8744,8272,8747,8267,8749,8250,8749,8242,8745,8234,8736,8227,8728,8223,8716,8224,8701,8293,8701,8293,8689,8289,8679,8282,8672,8275,8664,8265,8661,8241,8661,8232,8676xe" stroked="f" style="position:absolute;left:8028;top:8413;width:3442;height:354">
              <v:path arrowok="t"/>
              <v:fill/>
            </v:shape>
            <v:shape coordorigin="8028,8413" coordsize="3442,354" fillcolor="#363435" filled="t" path="m8230,8665l8221,8675,8224,8687,8227,8680,8232,8676,8241,8661,8230,8665xe" stroked="f" style="position:absolute;left:8028;top:8413;width:3442;height:354">
              <v:path arrowok="t"/>
              <v:fill/>
            </v:shape>
            <v:shape coordorigin="8028,8413" coordsize="3442,354" fillcolor="#363435" filled="t" path="m8487,8754l8482,8743,8476,8733,8473,8720,8464,8749,8480,8762,8500,8767,8495,8759,8487,8754xe" stroked="f" style="position:absolute;left:8028;top:8413;width:3442;height:354">
              <v:path arrowok="t"/>
              <v:fill/>
            </v:shape>
            <v:shape coordorigin="8028,8413" coordsize="3442,354" fillcolor="#363435" filled="t" path="m8453,8715l8453,8727,8456,8739,8464,8749,8464,8749,8473,8720,8473,8696,8474,8689,8477,8683,8479,8678,8482,8674,8490,8669,8498,8668,8506,8668,8512,8671,8517,8678,8519,8681,8526,8698,8529,8720,8529,8734,8527,8744,8522,8750,8517,8756,8512,8759,8495,8759,8500,8767,8509,8767,8518,8765,8525,8760,8533,8755,8539,8748,8543,8739,8547,8730,8549,8721,8549,8699,8545,8688,8538,8678,8521,8665,8501,8661,8493,8661,8485,8663,8477,8667,8470,8671,8464,8678,8459,8687,8455,8696,8453,8705,8453,8715xe" stroked="f" style="position:absolute;left:8028;top:8413;width:3442;height:354">
              <v:path arrowok="t"/>
              <v:fill/>
            </v:shape>
            <v:shape coordorigin="8028,8413" coordsize="3442,354" fillcolor="#363435" filled="t" path="m8715,8748l8715,8689,8714,8682,8712,8678,8710,8672,8707,8667,8703,8665,8698,8662,8694,8661,8683,8661,8678,8662,8672,8665,8667,8668,8661,8673,8653,8682,8652,8675,8649,8670,8644,8666,8640,8662,8635,8661,8625,8661,8617,8663,8610,8667,8605,8671,8601,8675,8594,8682,8594,8661,8589,8661,8559,8673,8560,8677,8563,8676,8570,8675,8574,8679,8575,8685,8576,8692,8576,8747,8575,8752,8574,8754,8570,8758,8565,8760,8560,8760,8560,8764,8610,8764,8610,8760,8604,8760,8597,8757,8594,8752,8594,8748,8594,8688,8597,8684,8602,8680,8608,8677,8611,8675,8619,8673,8625,8673,8629,8676,8633,8680,8635,8684,8636,8690,8636,8747,8636,8752,8631,8758,8626,8760,8620,8760,8620,8764,8670,8764,8670,8760,8665,8760,8662,8759,8658,8757,8655,8752,8654,8748,8654,8693,8654,8689,8660,8682,8664,8679,8672,8675,8680,8674,8686,8674,8691,8676,8694,8681,8696,8684,8697,8690,8697,8747,8696,8752,8693,8757,8687,8760,8681,8760,8681,8764,8730,8764,8730,8760,8725,8760,8718,8757,8715,8752,8715,8748xe" stroked="f" style="position:absolute;left:8028;top:8413;width:3442;height:354">
              <v:path arrowok="t"/>
              <v:fill/>
            </v:shape>
            <v:shape coordorigin="8028,8413" coordsize="3442,354" fillcolor="#363435" filled="t" path="m8889,8748l8889,8689,8888,8682,8887,8678,8884,8672,8881,8667,8877,8665,8873,8662,8868,8661,8857,8661,8852,8662,8847,8665,8841,8668,8835,8673,8828,8682,8826,8675,8823,8670,8819,8666,8814,8662,8809,8661,8799,8661,8791,8663,8784,8667,8779,8671,8775,8675,8768,8682,8768,8661,8763,8661,8733,8673,8735,8677,8737,8676,8744,8675,8748,8679,8749,8685,8750,8692,8750,8747,8749,8752,8748,8754,8744,8758,8739,8760,8735,8760,8735,8764,8784,8764,8784,8760,8779,8760,8771,8757,8768,8752,8768,8748,8768,8688,8771,8684,8776,8680,8782,8677,8786,8675,8793,8673,8799,8673,8804,8676,8807,8680,8809,8684,8810,8690,8810,8747,8810,8752,8806,8758,8800,8760,8794,8760,8794,8764,8845,8764,8845,8760,8840,8760,8836,8759,8832,8757,8829,8752,8829,8748,8829,8693,8828,8689,8834,8682,8839,8679,8846,8675,8854,8674,8861,8674,8865,8676,8868,8681,8870,8684,8871,8690,8871,8747,8870,8752,8867,8757,8861,8760,8855,8760,8855,8764,8904,8764,8904,8760,8899,8760,8893,8757,8890,8752,8889,8748xe" stroked="f" style="position:absolute;left:8028;top:8413;width:3442;height:354">
              <v:path arrowok="t"/>
              <v:fill/>
            </v:shape>
            <v:shape coordorigin="8028,8413" coordsize="3442,354" fillcolor="#363435" filled="t" path="m8937,8676l8942,8671,8947,8668,8957,8668,8965,8672,8971,8678,8973,8682,8974,8684,8975,8689,8975,8695,8929,8695,8930,8687,8927,8675,8925,8677,8916,8693,8913,8715,8913,8731,8918,8743,8926,8753,8935,8762,8945,8767,8968,8767,8977,8763,8985,8755,8992,8746,8997,8737,8998,8727,8995,8725,8991,8734,8987,8740,8983,8744,8978,8747,8972,8749,8956,8749,8947,8745,8940,8736,8932,8728,8929,8716,8929,8701,8998,8701,8998,8689,8995,8679,8987,8672,8980,8664,8971,8661,8946,8661,8937,8676xe" stroked="f" style="position:absolute;left:8028;top:8413;width:3442;height:354">
              <v:path arrowok="t"/>
              <v:fill/>
            </v:shape>
            <v:shape coordorigin="8028,8413" coordsize="3442,354" fillcolor="#363435" filled="t" path="m8935,8665l8927,8675,8930,8687,8932,8680,8937,8676,8946,8661,8935,8665xe" stroked="f" style="position:absolute;left:8028;top:8413;width:3442;height:354">
              <v:path arrowok="t"/>
              <v:fill/>
            </v:shape>
            <v:shape coordorigin="8028,8413" coordsize="3442,354" fillcolor="#363435" filled="t" path="m9059,8764l9059,8760,9054,8760,9048,8758,9044,8755,9042,8750,9041,8746,9041,8692,9045,8686,9048,8681,9053,8676,9057,8675,9062,8679,9068,8683,9074,8683,9080,8678,9081,8673,9079,8667,9074,8662,9067,8661,9058,8661,9049,8668,9041,8683,9041,8661,9037,8661,9006,8673,9007,8677,9013,8675,9017,8675,9022,8680,9023,8684,9023,8691,9023,8747,9022,8752,9019,8757,9012,8760,9007,8760,9007,8764,9059,8764xe" stroked="f" style="position:absolute;left:8028;top:8413;width:3442;height:354">
              <v:path arrowok="t"/>
              <v:fill/>
            </v:shape>
            <v:shape coordorigin="8028,8413" coordsize="3442,354" fillcolor="#363435" filled="t" path="m9206,8629l9211,8630,9217,8629,9221,8625,9222,8619,9221,8614,9217,8609,9211,8608,9205,8609,9201,8614,9200,8619,9201,8625,9206,8629xe" stroked="f" style="position:absolute;left:8028;top:8413;width:3442;height:354">
              <v:path arrowok="t"/>
              <v:fill/>
            </v:shape>
            <v:shape coordorigin="8028,8413" coordsize="3442,354" fillcolor="#363435" filled="t" path="m9215,8661l9185,8673,9187,8677,9190,8676,9196,8675,9201,8679,9202,8685,9202,8692,9202,8747,9202,8752,9201,8754,9197,8758,9192,8760,9187,8760,9187,8764,9235,8764,9235,8760,9231,8760,9227,8759,9223,8756,9221,8752,9220,8748,9220,8661,9215,8661xe" stroked="f" style="position:absolute;left:8028;top:8413;width:3442;height:354">
              <v:path arrowok="t"/>
              <v:fill/>
            </v:shape>
            <v:shape coordorigin="8028,8413" coordsize="3442,354" fillcolor="#363435" filled="t" path="m9268,8745l9267,8740,9266,8766,9277,8766,9281,8765,9288,8762,9294,8757,9304,8749,9305,8755,9306,8760,9310,8764,9316,8766,9324,8766,9332,8760,9340,8749,9340,8743,9335,8747,9332,8750,9328,8752,9324,8749,9323,8744,9323,8685,9322,8679,9321,8676,9319,8671,9315,8667,9311,8665,9305,8662,9298,8661,9278,8661,9269,8663,9262,8669,9256,8674,9252,8680,9252,8686,9253,8692,9259,8696,9264,8696,9270,8692,9271,8686,9271,8680,9271,8676,9275,8671,9281,8667,9292,8667,9297,8669,9303,8677,9304,8684,9304,8693,9304,8697,9282,8706,9283,8713,9286,8712,9293,8708,9304,8704,9304,8742,9295,8750,9288,8753,9278,8753,9275,8751,9268,8745xe" stroked="f" style="position:absolute;left:8028;top:8413;width:3442;height:354">
              <v:path arrowok="t"/>
              <v:fill/>
            </v:shape>
            <v:shape coordorigin="8028,8413" coordsize="3442,354" fillcolor="#363435" filled="t" path="m9251,8754l9255,8759,9260,8764,9266,8766,9267,8740,9267,8731,9268,8727,9273,8720,9277,8717,9283,8713,9282,8706,9268,8713,9260,8718,9255,8722,9252,8727,9250,8731,9249,8735,9249,8748,9251,8754xe" stroked="f" style="position:absolute;left:8028;top:8413;width:3442;height:354">
              <v:path arrowok="t"/>
              <v:fill/>
            </v:shape>
            <v:shape coordorigin="8028,8413" coordsize="3442,354" fillcolor="#363435" filled="t" path="m9377,8608l9347,8621,9349,8625,9352,8623,9358,8623,9362,8627,9364,8632,9364,8639,9364,8747,9363,8752,9362,8754,9358,8758,9354,8760,9349,8760,9349,8764,9398,8764,9398,8760,9393,8760,9389,8759,9384,8756,9382,8752,9382,8748,9382,8608,9377,8608xe" stroked="f" style="position:absolute;left:8028;top:8413;width:3442;height:354">
              <v:path arrowok="t"/>
              <v:fill/>
            </v:shape>
            <v:shape coordorigin="8028,8413" coordsize="3442,354" fillcolor="#363435" filled="t" path="m9429,8629l9435,8630,9441,8629,9445,8625,9446,8619,9445,8614,9441,8609,9435,8608,9429,8609,9425,8614,9424,8619,9425,8625,9429,8629xe" stroked="f" style="position:absolute;left:8028;top:8413;width:3442;height:354">
              <v:path arrowok="t"/>
              <v:fill/>
            </v:shape>
            <v:shape coordorigin="8028,8413" coordsize="3442,354" fillcolor="#363435" filled="t" path="m9439,8661l9409,8673,9411,8677,9414,8676,9420,8675,9425,8679,9426,8685,9426,8692,9426,8747,9426,8752,9425,8754,9421,8758,9416,8760,9411,8760,9411,8764,9459,8764,9459,8760,9455,8760,9451,8759,9446,8756,9445,8752,9444,8748,9444,8661,9439,8661xe" stroked="f" style="position:absolute;left:8028;top:8413;width:3442;height:354">
              <v:path arrowok="t"/>
              <v:fill/>
            </v:shape>
            <v:shape coordorigin="8028,8413" coordsize="3442,354" fillcolor="#363435" filled="t" path="m9561,8664l9476,8664,9476,8691,9480,8691,9481,8686,9482,8681,9484,8678,9487,8673,9491,8671,9496,8671,9536,8671,9469,8760,9469,8764,9558,8764,9559,8733,9555,8733,9554,8741,9553,8746,9552,8748,9548,8753,9543,8756,9537,8757,9493,8757,9561,8667,9561,8664xe" stroked="f" style="position:absolute;left:8028;top:8413;width:3442;height:354">
              <v:path arrowok="t"/>
              <v:fill/>
            </v:shape>
            <v:shape coordorigin="8028,8413" coordsize="3442,354" fillcolor="#363435" filled="t" path="m9592,8745l9590,8740,9589,8766,9600,8766,9604,8765,9611,8762,9617,8757,9628,8749,9628,8755,9629,8760,9633,8764,9640,8766,9647,8766,9655,8760,9663,8749,9663,8743,9659,8747,9656,8750,9651,8752,9647,8749,9646,8744,9646,8685,9645,8679,9644,8676,9642,8671,9639,8667,9634,8665,9629,8662,9621,8661,9601,8661,9592,8663,9585,8669,9579,8674,9576,8680,9576,8686,9577,8692,9582,8696,9588,8696,9594,8692,9594,8686,9594,8680,9594,8676,9598,8671,9605,8667,9615,8667,9620,8669,9626,8677,9628,8684,9628,8693,9627,8697,9606,8706,9606,8713,9610,8712,9617,8708,9628,8704,9628,8742,9619,8750,9611,8753,9602,8753,9598,8751,9592,8745xe" stroked="f" style="position:absolute;left:8028;top:8413;width:3442;height:354">
              <v:path arrowok="t"/>
              <v:fill/>
            </v:shape>
            <v:shape coordorigin="8028,8413" coordsize="3442,354" fillcolor="#363435" filled="t" path="m9574,8754l9579,8759,9583,8764,9589,8766,9590,8740,9590,8731,9591,8727,9596,8720,9600,8717,9606,8713,9606,8706,9591,8713,9583,8718,9578,8722,9575,8727,9573,8731,9572,8735,9572,8748,9574,8754xe" stroked="f" style="position:absolute;left:8028;top:8413;width:3442;height:354">
              <v:path arrowok="t"/>
              <v:fill/>
            </v:shape>
            <v:shape coordorigin="8028,8413" coordsize="3442,354" fillcolor="#363435" filled="t" path="m9700,8671l9723,8671,9723,8664,9700,8664,9700,8631,9696,8631,9693,8638,9691,8643,9689,8646,9686,8651,9682,8656,9678,8659,9674,8663,9670,8666,9666,8667,9666,8671,9682,8671,9682,8746,9682,8751,9684,8755,9688,8761,9694,8765,9701,8765,9706,8765,9711,8764,9715,8760,9720,8756,9724,8751,9726,8744,9722,8744,9719,8749,9715,8752,9710,8753,9704,8752,9701,8747,9700,8743,9700,8671xe" stroked="f" style="position:absolute;left:8028;top:8413;width:3442;height:354">
              <v:path arrowok="t"/>
              <v:fill/>
            </v:shape>
            <v:shape coordorigin="8030,8608" coordsize="3441,452" fillcolor="#363435" filled="t" path="m8667,8993l8665,8988,8664,9014,8675,9014,8680,9013,8686,9010,8693,9005,8703,8997,8703,9003,8704,9008,8708,9013,8715,9014,8722,9014,8730,9008,8738,8997,8738,8991,8734,8996,8731,8998,8726,9000,8722,8997,8721,8992,8721,8933,8720,8927,8719,8924,8717,8919,8714,8915,8709,8913,8704,8910,8696,8909,8676,8909,8667,8911,8661,8917,8654,8922,8651,8928,8651,8934,8652,8940,8657,8945,8663,8945,8669,8940,8669,8934,8669,8928,8669,8924,8673,8919,8680,8915,8690,8915,8695,8917,8701,8925,8703,8932,8703,8942,8703,8946,8681,8954,8681,8961,8685,8960,8692,8957,8703,8952,8703,8990,8694,8998,8686,9001,8677,9001,8673,9000,8667,8993xe" stroked="f" style="position:absolute;left:8030;top:8608;width:3441;height:452">
              <v:path arrowok="t"/>
              <v:fill/>
            </v:shape>
            <v:shape coordorigin="8030,8608" coordsize="3441,452" fillcolor="#363435" filled="t" path="m8649,9002l8654,9007,8658,9012,8664,9014,8665,8988,8665,8979,8666,8975,8671,8968,8676,8965,8681,8961,8681,8954,8666,8961,8659,8966,8653,8971,8650,8975,8648,8979,8647,8983,8647,8996,8649,9002xe" stroked="f" style="position:absolute;left:8030;top:8608;width:3441;height:452">
              <v:path arrowok="t"/>
              <v:fill/>
            </v:shape>
            <v:shape coordorigin="8030,8608" coordsize="3441,452" fillcolor="#363435" filled="t" path="m8780,8909l8771,8909,8764,8912,8758,8917,8752,8923,8750,8930,8750,8944,8751,8949,8755,8954,8758,8958,8765,8962,8775,8968,8786,8973,8793,8977,8800,8984,8802,8988,8802,8997,8800,9001,8794,9007,8790,9008,8778,9008,8771,9006,8765,9001,8760,8995,8756,8988,8754,8978,8750,8978,8750,9013,8755,9012,8759,9011,8764,9012,8771,9014,8778,9015,8793,9015,8801,9012,8808,9007,8814,9001,8818,8994,8818,8973,8811,8963,8796,8956,8780,8948,8773,8945,8768,8942,8766,8939,8763,8932,8763,8928,8764,8922,8770,8917,8775,8915,8786,8915,8792,8917,8796,8921,8800,8925,8804,8932,8807,8943,8810,8943,8810,8909,8805,8912,8800,8913,8794,8911,8789,8910,8784,8909,8780,8909xe" stroked="f" style="position:absolute;left:8030;top:8608;width:3441;height:452">
              <v:path arrowok="t"/>
              <v:fill/>
            </v:shape>
            <v:shape coordorigin="8030,8608" coordsize="3441,452" fillcolor="#363435" filled="t" path="m8928,8961l8931,8977,8936,8979,8941,8980,8946,8980,8948,8974,8942,8974,8937,8972,8933,8967,8928,8961xe" stroked="f" style="position:absolute;left:8030;top:8608;width:3441;height:452">
              <v:path arrowok="t"/>
              <v:fill/>
            </v:shape>
            <v:shape coordorigin="8030,8608" coordsize="3441,452" fillcolor="#363435" filled="t" path="m8971,9055l8987,9044,8995,9037,8999,9029,8999,9015,8997,9010,8993,9006,8989,9002,8983,8999,8976,8999,8972,8998,8962,8997,8947,8997,8963,9014,8974,9015,8981,9016,8989,9019,8991,9025,8991,9031,8988,9036,8981,9040,8975,9045,8965,9047,8939,9047,8928,9045,8921,9040,8929,9060,8943,9060,8951,9060,8971,9055xe" stroked="f" style="position:absolute;left:8030;top:8608;width:3441;height:452">
              <v:path arrowok="t"/>
              <v:fill/>
            </v:shape>
            <v:shape coordorigin="8030,8608" coordsize="3441,452" fillcolor="#363435" filled="t" path="m9031,8877l9037,8878,9042,8877,9047,8873,9048,8867,9047,8862,9042,8857,9037,8856,9031,8857,9027,8862,9026,8867,9027,8873,9031,8877xe" stroked="f" style="position:absolute;left:8030;top:8608;width:3441;height:452">
              <v:path arrowok="t"/>
              <v:fill/>
            </v:shape>
            <v:shape coordorigin="8030,8608" coordsize="3441,452" fillcolor="#363435" filled="t" path="m9041,8909l9011,8921,9012,8925,9015,8924,9022,8923,9026,8927,9027,8933,9028,8940,9028,8996,9027,9000,9026,9002,9022,9007,9017,9008,9012,9008,9012,9012,9061,9012,9061,9008,9056,9008,9053,9007,9048,9004,9046,9000,9046,8996,9046,8909,9041,8909xe" stroked="f" style="position:absolute;left:8030;top:8608;width:3441;height:452">
              <v:path arrowok="t"/>
              <v:fill/>
            </v:shape>
            <v:shape coordorigin="8030,8608" coordsize="3441,452" fillcolor="#363435" filled="t" path="m9115,8912l9068,8912,9068,8916,9072,8916,9078,8919,9083,8924,9086,8930,9121,9015,9126,9015,9161,8929,9163,8924,9166,8920,9170,8917,9176,8916,9176,8912,9144,8912,9144,8916,9147,8916,9152,8917,9155,8921,9154,8926,9153,8930,9129,8988,9106,8932,9104,8929,9103,8923,9104,8919,9109,8916,9115,8916,9115,8912xe" stroked="f" style="position:absolute;left:8030;top:8608;width:3441;height:452">
              <v:path arrowok="t"/>
              <v:fill/>
            </v:shape>
            <v:shape coordorigin="8030,8608" coordsize="3441,452" fillcolor="#363435" filled="t" path="m8921,9040l8917,9038,8914,9031,8915,9026,8919,9019,8925,9012,8934,9013,8946,9014,8963,9014,8947,8997,8939,8997,8934,8996,8928,8996,8923,8991,8924,8987,8926,8983,8931,8977,8928,8961,8926,8952,8926,8931,8928,8925,8931,8921,8935,8916,8939,8914,8951,8914,8955,8917,8959,8921,8964,8928,8967,8937,8967,8957,8965,8964,8961,8968,8958,8972,8953,8974,8948,8974,8946,8980,8958,8980,8968,8976,8975,8970,8982,8963,8986,8955,8986,8937,8984,8931,8980,8926,8993,8926,8999,8925,9000,8920,8998,8916,8971,8916,8964,8911,8956,8909,8935,8909,8925,8912,8918,8919,8911,8927,8907,8935,8907,8951,8909,8957,8912,8963,8915,8968,8920,8972,8926,8975,8918,8982,8914,8986,8912,8990,8908,8996,8908,9001,8912,9007,8919,9011,8912,9018,8908,9023,8904,9028,8900,9034,8899,9039,8902,9047,8907,9051,8917,9057,8929,9060,8921,9040xe" stroked="f" style="position:absolute;left:8030;top:8608;width:3441;height:452">
              <v:path arrowok="t"/>
              <v:fill/>
            </v:shape>
            <v:shape coordorigin="8030,8608" coordsize="3441,452" fillcolor="#363435" filled="t" path="m10318,8745l10317,8740,10316,8766,10327,8766,10331,8765,10338,8762,10344,8757,10354,8749,10354,8755,10356,8760,10360,8764,10366,8766,10374,8766,10382,8760,10390,8749,10390,8743,10385,8747,10382,8750,10378,8752,10373,8749,10373,8744,10373,8685,10372,8679,10371,8676,10369,8671,10365,8667,10361,8665,10355,8662,10348,8661,10328,8661,10319,8663,10312,8669,10306,8674,10302,8680,10302,8686,10303,8692,10309,8696,10314,8696,10320,8692,10321,8686,10321,8680,10321,8676,10325,8671,10331,8667,10342,8667,10347,8669,10353,8677,10354,8684,10354,8693,10354,8697,10332,8706,10333,8713,10336,8712,10343,8708,10354,8704,10354,8742,10345,8750,10338,8753,10328,8753,10325,8751,10318,8745xe" stroked="f" style="position:absolute;left:8030;top:8608;width:3441;height:452">
              <v:path arrowok="t"/>
              <v:fill/>
            </v:shape>
            <v:shape coordorigin="8030,8608" coordsize="3441,452" fillcolor="#363435" filled="t" path="m10301,8754l10305,8759,10310,8764,10316,8766,10317,8740,10317,8731,10318,8727,10323,8720,10327,8717,10333,8713,10332,8706,10317,8713,10310,8718,10305,8722,10302,8727,10300,8731,10299,8735,10299,8748,10301,8754xe" stroked="f" style="position:absolute;left:8030;top:8608;width:3441;height:452">
              <v:path arrowok="t"/>
              <v:fill/>
            </v:shape>
            <v:shape coordorigin="8030,8608" coordsize="3441,452" fillcolor="#363435" filled="t" path="m10422,8661l10392,8673,10393,8677,10396,8676,10402,8675,10407,8680,10408,8685,10408,8692,10408,8749,10407,8753,10406,8756,10400,8760,10393,8760,10393,8764,10443,8764,10443,8760,10437,8760,10430,8757,10427,8752,10427,8748,10427,8688,10435,8679,10444,8674,10458,8674,10462,8676,10464,8680,10467,8684,10468,8691,10468,8747,10467,8752,10463,8758,10458,8760,10452,8760,10452,8764,10501,8764,10501,8760,10496,8760,10493,8759,10488,8756,10486,8752,10486,8748,10486,8689,10485,8683,10483,8678,10481,8672,10478,8667,10470,8662,10465,8661,10449,8661,10438,8668,10427,8682,10427,8661,10422,8661xe" stroked="f" style="position:absolute;left:8030;top:8608;width:3441;height:452">
              <v:path arrowok="t"/>
              <v:fill/>
            </v:shape>
            <v:shape coordorigin="8030,8608" coordsize="3441,452" fillcolor="#363435" filled="t" path="m10508,8797l10508,8803,10513,8809,10519,8812,10529,8812,10535,8810,10542,8805,10548,8800,10553,8793,10557,8783,10598,8683,10600,8678,10604,8672,10608,8668,10613,8668,10613,8664,10580,8664,10580,8668,10586,8668,10590,8672,10590,8676,10588,8682,10566,8738,10542,8687,10539,8682,10538,8675,10540,8670,10545,8668,10550,8668,10550,8664,10503,8664,10503,8668,10510,8670,10514,8673,10518,8679,10521,8684,10557,8760,10550,8777,10548,8784,10545,8788,10540,8793,10534,8794,10530,8792,10526,8791,10522,8790,10516,8790,10512,8793,10508,8797xe" stroked="f" style="position:absolute;left:8030;top:8608;width:3441;height:452">
              <v:path arrowok="t"/>
              <v:fill/>
            </v:shape>
            <v:shape coordorigin="8030,8608" coordsize="3441,452" fillcolor="#363435" filled="t" path="m10697,8671l10720,8671,10720,8664,10697,8664,10697,8631,10693,8631,10690,8638,10688,8643,10686,8646,10683,8651,10679,8656,10675,8659,10671,8663,10667,8666,10663,8667,10663,8671,10678,8671,10678,8746,10679,8751,10681,8755,10685,8761,10691,8765,10698,8765,10703,8765,10708,8764,10712,8760,10717,8756,10721,8751,10723,8744,10719,8744,10716,8749,10711,8752,10707,8753,10701,8752,10698,8747,10697,8743,10697,8671xe" stroked="f" style="position:absolute;left:8030;top:8608;width:3441;height:452">
              <v:path arrowok="t"/>
              <v:fill/>
            </v:shape>
            <v:shape coordorigin="8030,8608" coordsize="3441,452" fillcolor="#363435" filled="t" path="m10750,8745l10749,8740,10747,8766,10759,8766,10763,8765,10769,8762,10776,8757,10786,8749,10786,8755,10787,8760,10792,8764,10798,8766,10806,8766,10813,8760,10822,8749,10822,8743,10817,8747,10814,8750,10810,8752,10805,8749,10804,8744,10804,8685,10804,8679,10802,8676,10800,8671,10797,8667,10793,8665,10787,8662,10780,8661,10759,8661,10750,8663,10744,8669,10737,8674,10734,8680,10734,8686,10735,8692,10741,8696,10746,8696,10752,8692,10753,8686,10753,8680,10753,8676,10757,8671,10763,8667,10774,8667,10778,8669,10785,8677,10786,8684,10786,8693,10786,8697,10764,8706,10765,8713,10768,8712,10775,8708,10786,8704,10786,8742,10777,8750,10770,8753,10760,8753,10756,8751,10750,8745xe" stroked="f" style="position:absolute;left:8030;top:8608;width:3441;height:452">
              <v:path arrowok="t"/>
              <v:fill/>
            </v:shape>
            <v:shape coordorigin="8030,8608" coordsize="3441,452" fillcolor="#363435" filled="t" path="m10733,8754l10737,8759,10742,8764,10747,8766,10749,8740,10749,8731,10750,8727,10755,8720,10759,8717,10765,8713,10764,8706,10749,8713,10742,8718,10737,8722,10734,8727,10731,8731,10730,8735,10730,8748,10733,8754xe" stroked="f" style="position:absolute;left:8030;top:8608;width:3441;height:452">
              <v:path arrowok="t"/>
              <v:fill/>
            </v:shape>
            <v:shape coordorigin="8030,8608" coordsize="3441,452" fillcolor="#363435" filled="t" path="m10859,8608l10829,8621,10831,8625,10834,8623,10840,8623,10844,8627,10845,8632,10845,8639,10845,8747,10845,8752,10844,8754,10840,8758,10835,8760,10831,8760,10831,8764,10880,8764,10880,8760,10875,8760,10871,8759,10866,8756,10864,8752,10864,8748,10864,8608,10859,8608xe" stroked="f" style="position:absolute;left:8030;top:8608;width:3441;height:452">
              <v:path arrowok="t"/>
              <v:fill/>
            </v:shape>
            <v:shape coordorigin="8030,8608" coordsize="3441,452" fillcolor="#363435" filled="t" path="m10916,8676l10921,8671,10926,8668,10937,8668,10944,8672,10950,8678,10952,8682,10953,8684,10954,8689,10954,8695,10908,8695,10909,8687,10906,8675,10904,8677,10895,8693,10892,8715,10892,8731,10897,8743,10905,8753,10914,8762,10924,8767,10947,8767,10956,8763,10964,8755,10971,8746,10976,8737,10977,8727,10974,8725,10971,8734,10966,8740,10962,8744,10957,8747,10951,8749,10935,8749,10926,8745,10919,8736,10911,8728,10908,8716,10908,8701,10977,8701,10977,8689,10974,8679,10966,8672,10959,8664,10950,8661,10925,8661,10916,8676xe" stroked="f" style="position:absolute;left:8030;top:8608;width:3441;height:452">
              <v:path arrowok="t"/>
              <v:fill/>
            </v:shape>
            <v:shape coordorigin="8030,8608" coordsize="3441,452" fillcolor="#363435" filled="t" path="m10914,8665l10906,8675,10909,8687,10912,8680,10916,8676,10925,8661,10914,8665xe" stroked="f" style="position:absolute;left:8030;top:8608;width:3441;height:452">
              <v:path arrowok="t"/>
              <v:fill/>
            </v:shape>
            <v:shape coordorigin="8030,8608" coordsize="3441,452" fillcolor="#363435" filled="t" path="m11015,8661l10985,8673,10987,8677,10989,8676,10996,8675,11000,8680,11001,8685,11002,8692,11002,8749,11001,8753,10999,8756,10994,8760,10987,8760,10987,8764,11036,8764,11036,8760,11031,8760,11024,8757,11020,8752,11020,8748,11020,8688,11028,8679,11037,8674,11051,8674,11055,8676,11058,8680,11060,8684,11061,8691,11061,8747,11061,8752,11057,8758,11052,8760,11045,8760,11045,8764,11094,8764,11094,8760,11090,8760,11086,8759,11082,8756,11080,8752,11079,8748,11079,8689,11078,8683,11077,8678,11075,8672,11071,8667,11064,8662,11059,8661,11043,8661,11032,8668,11020,8682,11020,8661,11015,8661xe" stroked="f" style="position:absolute;left:8030;top:8608;width:3441;height:452">
              <v:path arrowok="t"/>
              <v:fill/>
            </v:shape>
            <v:shape coordorigin="8030,8608" coordsize="3441,452" fillcolor="#363435" filled="t" path="m11132,8671l11155,8671,11155,8664,11132,8664,11132,8631,11129,8631,11126,8638,11123,8643,11121,8646,11118,8651,11114,8656,11110,8659,11106,8663,11102,8666,11098,8667,11098,8671,11114,8671,11114,8746,11115,8751,11116,8755,11120,8761,11126,8765,11133,8765,11138,8765,11143,8764,11148,8760,11152,8756,11156,8751,11158,8744,11154,8744,11151,8749,11147,8752,11142,8753,11137,8752,11133,8747,11132,8743,11132,8671xe" stroked="f" style="position:absolute;left:8030;top:8608;width:3441;height:452">
              <v:path arrowok="t"/>
              <v:fill/>
            </v:shape>
            <v:shape coordorigin="8030,8608" coordsize="3441,452" fillcolor="#363435" filled="t" path="m11240,8671l11264,8671,11264,8664,11240,8664,11240,8631,11237,8631,11234,8638,11232,8643,11230,8646,11227,8651,11223,8656,11219,8659,11214,8663,11210,8666,11206,8667,11206,8671,11222,8671,11222,8746,11223,8751,11224,8755,11228,8761,11235,8765,11241,8765,11246,8765,11251,8764,11256,8760,11261,8756,11264,8751,11267,8744,11262,8744,11259,8749,11255,8752,11250,8753,11245,8752,11241,8747,11240,8743,11240,8671xe" stroked="f" style="position:absolute;left:8030;top:8608;width:3441;height:452">
              <v:path arrowok="t"/>
              <v:fill/>
            </v:shape>
            <v:shape coordorigin="8030,8608" coordsize="3441,452" fillcolor="#363435" filled="t" path="m11298,8608l11268,8621,11269,8625,11273,8623,11279,8623,11283,8627,11284,8632,11285,8639,11285,8748,11284,8752,11283,8754,11280,8758,11274,8760,11269,8760,11269,8764,11319,8764,11319,8760,11314,8760,11310,8759,11306,8757,11303,8752,11303,8748,11303,8688,11308,8682,11313,8679,11317,8677,11324,8674,11331,8674,11337,8676,11341,8681,11343,8688,11344,8695,11344,8747,11344,8752,11340,8758,11335,8760,11328,8760,11328,8764,11377,8764,11377,8760,11372,8760,11369,8759,11364,8756,11363,8752,11362,8748,11362,8693,11361,8685,11360,8680,11358,8673,11355,8668,11351,8665,11347,8662,11342,8661,11331,8661,11327,8662,11322,8664,11317,8667,11311,8673,11303,8682,11303,8608,11298,8608xe" stroked="f" style="position:absolute;left:8030;top:8608;width:3441;height:452">
              <v:path arrowok="t"/>
              <v:fill/>
            </v:shape>
            <v:shape coordorigin="8030,8608" coordsize="3441,452" fillcolor="#363435" filled="t" path="m11410,8676l11415,8671,11420,8668,11430,8668,11438,8672,11444,8678,11446,8682,11447,8684,11448,8689,11448,8695,11402,8695,11403,8687,11400,8675,11398,8677,11389,8693,11386,8715,11386,8731,11391,8743,11399,8753,11408,8762,11418,8767,11441,8767,11450,8763,11458,8755,11465,8746,11470,8737,11471,8727,11468,8725,11464,8734,11460,8740,11456,8744,11451,8747,11445,8749,11429,8749,11420,8745,11413,8736,11405,8728,11402,8716,11402,8701,11471,8701,11471,8689,11468,8679,11460,8672,11453,8664,11444,8661,11419,8661,11410,8676xe" stroked="f" style="position:absolute;left:8030;top:8608;width:3441;height:452">
              <v:path arrowok="t"/>
              <v:fill/>
            </v:shape>
            <v:shape coordorigin="8030,8608" coordsize="3441,452" fillcolor="#363435" filled="t" path="m11408,8665l11400,8675,11403,8687,11406,8680,11410,8676,11419,8661,11408,8665xe" stroked="f" style="position:absolute;left:8030;top:8608;width:3441;height:452">
              <v:path arrowok="t"/>
              <v:fill/>
            </v:shape>
            <v:shape coordorigin="8030,8608" coordsize="3441,452" fillcolor="#363435" filled="t" path="m8051,8890l8051,8994,8051,9000,8049,9002,8046,9006,8042,9008,8030,9008,8030,9012,8145,9012,8158,8972,8154,8971,8150,8980,8146,8987,8143,8991,8139,8995,8135,8998,8130,9000,8126,9002,8118,9003,8086,9003,8080,9002,8076,9001,8073,8996,8072,8992,8072,8883,8073,8878,8077,8871,8084,8868,8089,8867,8097,8868,8097,8863,8030,8863,8030,8868,8041,8868,8045,8869,8050,8875,8051,8880,8051,8890xe" stroked="f" style="position:absolute;left:8030;top:8608;width:3441;height:452">
              <v:path arrowok="t"/>
              <v:fill/>
            </v:shape>
            <v:shape coordorigin="8030,8608" coordsize="3441,452" fillcolor="#363435" filled="t" path="m8205,9002l8199,8991,8193,8981,8191,8968,8182,8997,8197,9010,8218,9015,8213,9007,8205,9002xe" stroked="f" style="position:absolute;left:8030;top:8608;width:3441;height:452">
              <v:path arrowok="t"/>
              <v:fill/>
            </v:shape>
            <v:shape coordorigin="8030,8608" coordsize="3441,452" fillcolor="#363435" filled="t" path="m8170,8963l8170,8975,8174,8987,8181,8997,8182,8997,8191,8968,8191,8945,8192,8937,8194,8931,8197,8926,8200,8922,8208,8917,8215,8916,8223,8916,8230,8919,8235,8926,8237,8929,8244,8946,8247,8968,8247,8983,8244,8993,8240,8998,8235,9004,8229,9007,8213,9007,8218,9015,8227,9015,8235,9013,8243,9008,8250,9003,8256,8996,8261,8987,8265,8978,8267,8969,8267,8947,8263,8936,8255,8926,8239,8913,8219,8909,8210,8909,8202,8911,8195,8915,8188,8920,8182,8926,8177,8935,8172,8944,8170,8954,8170,8963xe" stroked="f" style="position:absolute;left:8030;top:8608;width:3441;height:452">
              <v:path arrowok="t"/>
              <v:fill/>
            </v:shape>
            <v:shape coordorigin="8030,8608" coordsize="3441,452" fillcolor="#363435" filled="t" path="m8328,9012l8328,9008,8324,9008,8318,9006,8314,9003,8312,8998,8311,8994,8311,8941,8314,8934,8318,8929,8323,8924,8327,8924,8332,8927,8338,8931,8343,8931,8349,8926,8350,8921,8349,8915,8344,8910,8337,8909,8328,8909,8319,8916,8311,8931,8311,8909,8306,8909,8276,8921,8277,8925,8282,8923,8287,8923,8292,8928,8293,8932,8293,8939,8293,8995,8292,9000,8288,9006,8282,9008,8277,9008,8277,9012,8328,9012xe" stroked="f" style="position:absolute;left:8030;top:8608;width:3441;height:452">
              <v:path arrowok="t"/>
              <v:fill/>
            </v:shape>
            <v:shape coordorigin="8030,8608" coordsize="3441,452" fillcolor="#363435" filled="t" path="m8356,8966l8356,8980,8360,8992,8369,9001,8377,9010,8386,9015,8403,9015,8408,9014,8412,9012,8417,9009,8422,9006,8427,9000,8427,9015,8432,9015,8427,8941,8427,8993,8420,8999,8414,9003,8399,9003,8392,8999,8386,8991,8379,8983,8376,8972,8376,8943,8380,8932,8386,8924,8391,8918,8397,8915,8405,8909,8391,8909,8379,8915,8370,8927,8369,8928,8359,8946,8356,8966xe" stroked="f" style="position:absolute;left:8030;top:8608;width:3441;height:452">
              <v:path arrowok="t"/>
              <v:fill/>
            </v:shape>
            <v:shape coordorigin="8030,8608" coordsize="3441,452" fillcolor="#363435" filled="t" path="m8427,8917l8421,8912,8414,8909,8405,8909,8397,8915,8407,8915,8414,8919,8421,8924,8423,8928,8425,8932,8426,8936,8427,8941,8432,9015,8462,9003,8460,8999,8457,9000,8451,9000,8446,8996,8445,8991,8445,8984,8445,8856,8440,8856,8410,8869,8411,8873,8414,8872,8421,8871,8425,8875,8426,8880,8427,8887,8427,8917xe" stroked="f" style="position:absolute;left:8030;top:8608;width:3441;height:452">
              <v:path arrowok="t"/>
              <v:fill/>
            </v:shape>
            <v:shape coordorigin="8030,8608" coordsize="3441,452" fillcolor="#363435" filled="t" path="m8559,8856l8529,8869,8530,8873,8534,8872,8540,8871,8544,8875,8545,8880,8546,8887,8546,8996,8545,9000,8544,9002,8541,9006,8535,9008,8530,9008,8530,9012,8580,9012,8580,9008,8575,9008,8571,9007,8567,9005,8564,9000,8564,8996,8564,8936,8569,8931,8574,8927,8578,8925,8585,8922,8592,8922,8598,8925,8602,8929,8604,8936,8605,8943,8605,8995,8605,9000,8601,9006,8596,9008,8589,9008,8589,9012,8638,9012,8638,9008,8633,9008,8630,9007,8625,9004,8624,9000,8623,8996,8623,8941,8622,8933,8621,8928,8619,8922,8616,8917,8612,8913,8608,8910,8603,8909,8593,8909,8588,8910,8583,8913,8578,8915,8572,8921,8564,8930,8564,8856,8559,8856xe" stroked="f" style="position:absolute;left:8030;top:8608;width:3441;height:452">
              <v:path arrowok="t"/>
              <v:fill/>
            </v:shape>
            <v:shape coordorigin="8033,8856" coordsize="3445,407" fillcolor="#363435" filled="t" path="m11305,8877l11311,8878,11317,8877,11321,8873,11322,8867,11321,8862,11317,8857,11311,8856,11305,8857,11301,8862,11300,8867,11301,8873,11305,8877xe" stroked="f" style="position:absolute;left:8033;top:8856;width:3445;height:407">
              <v:path arrowok="t"/>
              <v:fill/>
            </v:shape>
            <v:shape coordorigin="8033,8856" coordsize="3445,407" fillcolor="#363435" filled="t" path="m11315,8909l11285,8921,11287,8925,11290,8924,11296,8923,11301,8927,11302,8933,11302,8940,11302,8996,11302,9000,11301,9002,11297,9007,11292,9008,11287,9008,11287,9012,11335,9012,11335,9008,11331,9008,11327,9007,11322,9004,11321,9000,11320,8996,11320,8909,11315,8909xe" stroked="f" style="position:absolute;left:8033;top:8856;width:3445;height:407">
              <v:path arrowok="t"/>
              <v:fill/>
            </v:shape>
            <v:shape coordorigin="8033,8856" coordsize="3445,407" fillcolor="#363435" filled="t" path="m11387,8912l11387,8889,11387,8879,11389,8872,11393,8867,11399,8865,11405,8865,11410,8867,11414,8871,11420,8879,11426,8884,11431,8884,11437,8879,11438,8875,11438,8871,11436,8867,11432,8864,11425,8859,11418,8857,11402,8857,11395,8859,11388,8863,11382,8867,11377,8873,11374,8880,11370,8887,11369,8895,11369,8912,11349,8912,11349,8919,11369,8919,11369,8993,11368,8997,11367,9000,11365,9004,11360,9007,11354,9008,11350,9008,11350,9012,11410,9012,11410,9008,11396,9008,11393,9006,11388,9001,11387,8995,11387,8919,11413,8919,11413,8912,11387,8912xe" stroked="f" style="position:absolute;left:8033;top:8856;width:3445;height:407">
              <v:path arrowok="t"/>
              <v:fill/>
            </v:shape>
            <v:shape coordorigin="8033,8856" coordsize="3445,407" fillcolor="#363435" filled="t" path="m11452,8919l11475,8919,11475,8912,11452,8912,11452,8879,11448,8879,11445,8886,11443,8891,11441,8894,11438,8899,11434,8904,11430,8908,11426,8911,11422,8914,11418,8916,11418,8919,11434,8919,11434,8994,11434,8999,11436,9003,11440,9009,11446,9013,11453,9014,11458,9014,11463,9012,11467,9008,11472,9004,11476,8999,11478,8992,11474,8992,11471,8997,11466,9000,11462,9001,11456,9000,11453,8995,11452,8991,11452,8919xe" stroked="f" style="position:absolute;left:8033;top:8856;width:3445;height:407">
              <v:path arrowok="t"/>
              <v:fill/>
            </v:shape>
            <v:shape coordorigin="8033,8856" coordsize="3445,407" fillcolor="#363435" filled="t" path="m8068,9250l8062,9239,8057,9229,8054,9216,8045,9245,8060,9259,8081,9263,8076,9255,8068,9250xe" stroked="f" style="position:absolute;left:8033;top:8856;width:3445;height:407">
              <v:path arrowok="t"/>
              <v:fill/>
            </v:shape>
            <v:shape coordorigin="8033,8856" coordsize="3445,407" fillcolor="#363435" filled="t" path="m8033,9211l8033,9223,8037,9235,8045,9245,8045,9245,8054,9216,8054,9193,8055,9185,8057,9179,8060,9174,8063,9170,8071,9165,8078,9164,8087,9164,8093,9168,8098,9174,8100,9177,8107,9194,8110,9216,8110,9231,8107,9241,8103,9246,8098,9252,8092,9255,8076,9255,8081,9263,8090,9263,8098,9261,8106,9256,8113,9251,8119,9244,8124,9235,8128,9226,8130,9217,8130,9195,8126,9184,8118,9174,8102,9161,8082,9157,8074,9157,8066,9159,8058,9163,8051,9168,8045,9174,8040,9183,8036,9193,8033,9202,8033,9211xe" stroked="f" style="position:absolute;left:8033;top:8856;width:3445;height:407">
              <v:path arrowok="t"/>
              <v:fill/>
            </v:shape>
            <v:shape coordorigin="8033,8856" coordsize="3445,407" fillcolor="#363435" filled="t" path="m11195,9040l11191,9038,11189,9031,11190,9026,11193,9019,11199,9012,11208,9013,11221,9014,11237,9014,11222,8997,11213,8997,11208,8996,11203,8996,11197,8991,11198,8987,11200,8983,11206,8977,11203,8961,11200,8952,11200,8931,11202,8925,11206,8921,11209,8916,11214,8914,11225,8914,11230,8917,11234,8921,11239,8928,11241,8937,11241,8957,11239,8964,11236,8968,11232,8972,11228,8974,11222,8974,11221,8980,11233,8980,11242,8976,11250,8970,11257,8963,11260,8955,11260,8937,11258,8931,11254,8926,11267,8926,11274,8925,11274,8920,11272,8916,11246,8916,11239,8911,11231,8909,11210,8909,11200,8912,11193,8919,11185,8927,11181,8935,11181,8951,11183,8957,11186,8963,11190,8968,11194,8972,11200,8975,11193,8982,11188,8986,11186,8990,11183,8996,11183,9001,11187,9007,11193,9011,11186,9018,11182,9023,11178,9028,11174,9034,11173,9039,11176,9047,11181,9051,11191,9057,11203,9060,11195,9040xe" stroked="f" style="position:absolute;left:8033;top:8856;width:3445;height:407">
              <v:path arrowok="t"/>
              <v:fill/>
            </v:shape>
            <v:shape coordorigin="8033,8856" coordsize="3445,407" fillcolor="#363435" filled="t" path="m10677,9040l10673,9038,10671,9031,10672,9026,10675,9019,10681,9012,10690,9013,10702,9014,10719,9014,10703,8997,10695,8997,10690,8996,10685,8996,10679,8991,10680,8987,10682,8983,10687,8977,10685,8961,10682,8952,10682,8931,10684,8925,10688,8921,10691,8916,10696,8914,10707,8914,10712,8917,10715,8921,10720,8928,10723,8937,10723,8957,10721,8964,10718,8968,10714,8972,10710,8974,10704,8974,10703,8980,10715,8980,10724,8976,10731,8970,10738,8963,10742,8955,10742,8937,10740,8931,10736,8926,10749,8926,10755,8925,10756,8920,10754,8916,10728,8916,10721,8911,10712,8909,10691,8909,10682,8912,10674,8919,10667,8927,10663,8935,10663,8951,10665,8957,10668,8963,10671,8968,10676,8972,10682,8975,10675,8982,10670,8986,10668,8990,10665,8996,10665,9001,10669,9007,10675,9011,10668,9018,10664,9023,10660,9028,10656,9034,10655,9039,10658,9047,10663,9051,10673,9057,10685,9060,10677,9040xe" stroked="f" style="position:absolute;left:8033;top:8856;width:3445;height:407">
              <v:path arrowok="t"/>
              <v:fill/>
            </v:shape>
            <v:shape coordorigin="8033,8856" coordsize="3445,407" fillcolor="#363435" filled="t" path="m10096,8963l10100,8984,10109,9001,10117,9010,10127,9015,10148,9015,10157,9011,10165,9004,10173,8997,10178,8987,10181,8974,10178,8972,10174,8981,10170,8987,10166,8991,10160,8996,10154,8998,10137,8998,10129,8993,10123,8984,10117,8975,10114,8964,10114,8941,10117,8931,10123,8924,10127,8919,10133,8916,10145,8916,10151,8919,10155,8925,10155,8929,10156,8933,10158,8938,10163,8942,10171,8942,10177,8938,10178,8933,10178,8927,10175,8922,10168,8917,10162,8911,10154,8909,10131,8909,10120,8914,10110,8923,10100,8941,10096,8962,10096,8963xe" stroked="f" style="position:absolute;left:8033;top:8856;width:3445;height:407">
              <v:path arrowok="t"/>
              <v:fill/>
            </v:shape>
            <v:shape coordorigin="8033,8856" coordsize="3445,407" fillcolor="#363435" filled="t" path="m9210,8924l9215,8919,9221,8917,9231,8917,9238,8920,9244,8926,9246,8930,9247,8932,9248,8937,9248,8943,9202,8943,9203,8935,9200,8923,9198,8925,9190,8941,9187,8963,9187,8979,9191,8992,9199,9001,9208,9010,9218,9015,9241,9015,9251,9011,9258,9003,9265,8994,9270,8985,9271,8975,9268,8973,9265,8982,9261,8988,9256,8992,9251,8995,9245,8997,9229,8997,9220,8993,9213,8984,9206,8976,9202,8964,9202,8950,9271,8950,9271,8937,9268,8927,9260,8920,9253,8912,9244,8909,9220,8909,9210,8924xe" stroked="f" style="position:absolute;left:8033;top:8856;width:3445;height:407">
              <v:path arrowok="t"/>
              <v:fill/>
            </v:shape>
            <v:shape coordorigin="8033,8856" coordsize="3445,407" fillcolor="#363435" filled="t" path="m9209,8914l9200,8923,9203,8935,9206,8928,9210,8924,9220,8909,9209,8914xe" stroked="f" style="position:absolute;left:8033;top:8856;width:3445;height:407">
              <v:path arrowok="t"/>
              <v:fill/>
            </v:shape>
            <v:shape coordorigin="8033,8856" coordsize="3445,407" fillcolor="#363435" filled="t" path="m9309,8909l9279,8921,9281,8925,9284,8924,9290,8923,9294,8928,9296,8933,9296,8940,9296,8997,9295,9002,9293,9004,9288,9008,9281,9008,9281,9012,9330,9012,9330,9008,9325,9008,9318,9006,9314,9000,9314,8996,9314,8936,9323,8927,9331,8922,9345,8922,9349,8924,9352,8928,9354,8932,9355,8939,9355,8995,9355,9000,9351,9006,9346,9008,9339,9008,9339,9012,9389,9012,9389,9008,9384,9008,9381,9007,9376,9004,9374,9000,9373,8996,9373,8937,9373,8931,9371,8926,9369,8920,9366,8916,9358,8910,9353,8909,9337,8909,9326,8916,9314,8930,9314,8909,9309,8909xe" stroked="f" style="position:absolute;left:8033;top:8856;width:3445;height:407">
              <v:path arrowok="t"/>
              <v:fill/>
            </v:shape>
            <v:shape coordorigin="8033,8856" coordsize="3445,407" fillcolor="#363435" filled="t" path="m9462,9045l9462,9051,9466,9057,9473,9060,9483,9060,9489,9058,9496,9053,9502,9048,9507,9041,9511,9031,9552,8931,9554,8926,9557,8920,9562,8917,9567,8916,9567,8912,9534,8912,9534,8916,9539,8916,9544,8920,9544,8924,9542,8930,9520,8986,9495,8935,9493,8930,9492,8923,9494,8918,9498,8916,9504,8916,9504,8912,9457,8912,9457,8916,9463,8918,9468,8921,9472,8927,9475,8932,9511,9008,9504,9025,9501,9032,9499,9036,9494,9041,9488,9042,9483,9040,9479,9039,9476,9038,9470,9038,9465,9041,9462,9045xe" stroked="f" style="position:absolute;left:8033;top:8856;width:3445;height:407">
              <v:path arrowok="t"/>
              <v:fill/>
            </v:shape>
            <v:shape coordorigin="8033,8856" coordsize="3445,407" fillcolor="#363435" filled="t" path="m9611,9002l9605,8991,9599,8981,9596,8968,9587,8997,9603,9010,9623,9015,9618,9007,9611,9002xe" stroked="f" style="position:absolute;left:8033;top:8856;width:3445;height:407">
              <v:path arrowok="t"/>
              <v:fill/>
            </v:shape>
            <v:shape coordorigin="8033,8856" coordsize="3445,407" fillcolor="#363435" filled="t" path="m9576,8963l9576,8975,9580,8987,9587,8997,9587,8997,9596,8968,9596,8945,9597,8937,9600,8931,9602,8926,9605,8922,9613,8917,9621,8916,9629,8916,9636,8919,9641,8926,9642,8929,9650,8946,9652,8968,9652,8983,9650,8993,9645,8998,9641,9004,9635,9007,9618,9007,9623,9015,9632,9015,9641,9013,9648,9008,9656,9003,9662,8996,9666,8987,9670,8978,9673,8969,9673,8947,9669,8936,9661,8926,9645,8913,9624,8909,9616,8909,9608,8911,9601,8915,9593,8920,9587,8926,9583,8935,9578,8944,9576,8954,9576,8963xe" stroked="f" style="position:absolute;left:8033;top:8856;width:3445;height:407">
              <v:path arrowok="t"/>
              <v:fill/>
            </v:shape>
            <v:shape coordorigin="8033,8856" coordsize="3445,407" fillcolor="#363435" filled="t" path="m9790,8999l9787,9000,9781,9000,9776,8996,9775,8991,9775,8984,9775,8912,9741,8912,9741,8916,9747,8916,9752,8917,9754,8919,9757,8925,9757,8987,9751,8993,9747,8997,9739,9001,9732,9002,9727,9002,9723,9000,9717,8994,9715,8988,9715,8912,9680,8912,9680,8916,9685,8916,9691,8917,9696,8921,9697,8926,9697,8985,9698,8992,9700,8998,9701,9003,9704,9007,9708,9010,9712,9013,9717,9015,9728,9015,9733,9014,9737,9011,9742,9009,9748,9003,9757,8994,9757,9015,9762,9015,9792,9003,9790,8999xe" stroked="f" style="position:absolute;left:8033;top:8856;width:3445;height:407">
              <v:path arrowok="t"/>
              <v:fill/>
            </v:shape>
            <v:shape coordorigin="8033,8856" coordsize="3445,407" fillcolor="#363435" filled="t" path="m9817,9038l9812,9042,9804,9044,9804,9049,9815,9045,9824,9040,9829,9034,9834,9027,9837,9021,9837,9006,9835,9001,9831,8996,9827,8992,9823,8990,9818,8990,9811,8991,9805,8996,9804,9003,9805,9010,9809,9014,9816,9015,9820,9014,9826,9012,9828,9016,9828,9022,9826,9028,9822,9033,9817,9038xe" stroked="f" style="position:absolute;left:8033;top:8856;width:3445;height:407">
              <v:path arrowok="t"/>
              <v:fill/>
            </v:shape>
            <v:shape coordorigin="8033,8856" coordsize="3445,407" fillcolor="#363435" filled="t" path="m9941,8877l9947,8878,9953,8877,9957,8873,9958,8867,9957,8862,9953,8857,9947,8856,9941,8857,9937,8862,9936,8867,9937,8873,9941,8877xe" stroked="f" style="position:absolute;left:8033;top:8856;width:3445;height:407">
              <v:path arrowok="t"/>
              <v:fill/>
            </v:shape>
            <v:shape coordorigin="8033,8856" coordsize="3445,407" fillcolor="#363435" filled="t" path="m9951,8909l9921,8921,9923,8925,9925,8924,9932,8923,9936,8927,9937,8933,9938,8940,9938,8996,9937,9000,9936,9002,9932,9007,9927,9008,9923,9008,9923,9012,9971,9012,9971,9008,9966,9008,9963,9007,9958,9004,9956,9000,9956,8996,9956,8909,9951,8909xe" stroked="f" style="position:absolute;left:8033;top:8856;width:3445;height:407">
              <v:path arrowok="t"/>
              <v:fill/>
            </v:shape>
            <v:shape coordorigin="8033,8856" coordsize="3445,407" fillcolor="#363435" filled="t" path="m10008,8909l9978,8921,9979,8925,9982,8924,9989,8923,9993,8928,9994,8933,9995,8940,9995,8997,9994,9002,9992,9004,9987,9008,9979,9008,9979,9012,10029,9012,10029,9008,10024,9008,10016,9006,10013,9000,10013,8996,10013,8936,10021,8927,10030,8922,10044,8922,10048,8924,10050,8928,10053,8932,10054,8939,10054,8995,10054,9000,10050,9006,10045,9008,10038,9008,10038,9012,10087,9012,10087,9008,10083,9008,10079,9007,10074,9004,10073,9000,10072,8996,10072,8937,10071,8931,10070,8926,10067,8920,10064,8916,10056,8910,10052,8909,10036,8909,10025,8916,10013,8930,10013,8909,10008,8909xe" stroked="f" style="position:absolute;left:8033;top:8856;width:3445;height:407">
              <v:path arrowok="t"/>
              <v:fill/>
            </v:shape>
            <v:shape coordorigin="8033,8856" coordsize="3445,407" fillcolor="#363435" filled="t" path="m10225,8856l10195,8869,10197,8873,10200,8872,10206,8871,10210,8875,10211,8880,10211,8887,10211,8996,10211,9000,10210,9002,10206,9007,10201,9008,10197,9008,10197,9012,10246,9012,10246,9008,10241,9008,10237,9007,10232,9004,10230,9000,10230,8996,10230,8856,10225,8856xe" stroked="f" style="position:absolute;left:8033;top:8856;width:3445;height:407">
              <v:path arrowok="t"/>
              <v:fill/>
            </v:shape>
            <v:shape coordorigin="8033,8856" coordsize="3445,407" fillcolor="#363435" filled="t" path="m10360,8999l10358,9000,10351,9000,10346,8996,10345,8991,10345,8984,10345,8912,10311,8912,10311,8916,10317,8916,10322,8917,10324,8919,10327,8925,10327,8987,10322,8993,10317,8997,10309,9001,10302,9002,10298,9002,10294,9000,10287,8994,10286,8988,10286,8912,10250,8912,10250,8916,10256,8916,10261,8917,10266,8921,10267,8926,10267,8985,10268,8992,10270,8998,10271,9003,10274,9007,10278,9010,10283,9013,10287,9015,10298,9015,10303,9014,10307,9011,10312,9009,10318,9003,10327,8994,10327,9015,10332,9015,10362,9003,10360,8999xe" stroked="f" style="position:absolute;left:8033;top:8856;width:3445;height:407">
              <v:path arrowok="t"/>
              <v:fill/>
            </v:shape>
            <v:shape coordorigin="8033,8856" coordsize="3445,407" fillcolor="#363435" filled="t" path="m10370,8966l10370,8980,10374,8992,10382,9001,10390,9010,10400,9015,10416,9015,10421,9014,10426,9012,10430,9009,10435,9006,10440,9000,10440,9015,10445,9015,10440,8941,10440,8993,10434,8999,10427,9003,10413,9003,10406,8999,10399,8991,10393,8983,10389,8972,10389,8943,10393,8932,10399,8924,10404,8918,10410,8915,10418,8909,10404,8909,10392,8915,10383,8927,10382,8928,10373,8946,10370,8966xe" stroked="f" style="position:absolute;left:8033;top:8856;width:3445;height:407">
              <v:path arrowok="t"/>
              <v:fill/>
            </v:shape>
            <v:shape coordorigin="8033,8856" coordsize="3445,407" fillcolor="#363435" filled="t" path="m10440,8917l10434,8912,10427,8909,10418,8909,10410,8915,10420,8915,10427,8919,10434,8924,10436,8928,10438,8932,10439,8936,10440,8941,10445,9015,10475,9003,10474,8999,10470,9000,10464,9000,10459,8996,10458,8991,10458,8984,10458,8856,10453,8856,10423,8869,10424,8873,10428,8872,10434,8871,10438,8875,10440,8880,10440,8887,10440,8917xe" stroked="f" style="position:absolute;left:8033;top:8856;width:3445;height:407">
              <v:path arrowok="t"/>
              <v:fill/>
            </v:shape>
            <v:shape coordorigin="8033,8856" coordsize="3445,407" fillcolor="#363435" filled="t" path="m10501,8877l10507,8878,10512,8877,10517,8873,10518,8867,10517,8862,10512,8857,10507,8856,10501,8857,10497,8862,10496,8867,10497,8873,10501,8877xe" stroked="f" style="position:absolute;left:8033;top:8856;width:3445;height:407">
              <v:path arrowok="t"/>
              <v:fill/>
            </v:shape>
            <v:shape coordorigin="8033,8856" coordsize="3445,407" fillcolor="#363435" filled="t" path="m10511,8909l10481,8921,10482,8925,10485,8924,10492,8923,10496,8927,10497,8933,10498,8940,10498,8996,10497,9000,10496,9002,10492,9007,10487,9008,10482,9008,10482,9012,10531,9012,10531,9008,10526,9008,10523,9007,10518,9004,10516,9000,10516,8996,10516,8909,10511,8909xe" stroked="f" style="position:absolute;left:8033;top:8856;width:3445;height:407">
              <v:path arrowok="t"/>
              <v:fill/>
            </v:shape>
            <v:shape coordorigin="8033,8856" coordsize="3445,407" fillcolor="#363435" filled="t" path="m10568,8909l10538,8921,10539,8925,10542,8924,10549,8923,10553,8928,10554,8933,10555,8940,10555,8997,10554,9002,10552,9004,10547,9008,10539,9008,10539,9012,10589,9012,10589,9008,10584,9008,10576,9006,10573,9000,10573,8996,10573,8936,10581,8927,10590,8922,10604,8922,10608,8924,10610,8928,10613,8932,10614,8939,10614,8995,10613,9000,10610,9006,10604,9008,10598,9008,10598,9012,10647,9012,10647,9008,10642,9008,10639,9007,10634,9004,10633,9000,10632,8996,10632,8937,10631,8931,10630,8926,10627,8920,10624,8916,10616,8910,10612,8909,10596,8909,10584,8916,10573,8930,10573,8909,10568,8909xe" stroked="f" style="position:absolute;left:8033;top:8856;width:3445;height:407">
              <v:path arrowok="t"/>
              <v:fill/>
            </v:shape>
            <v:shape coordorigin="8033,8856" coordsize="3445,407" fillcolor="#363435" filled="t" path="m10685,8961l10687,8977,10693,8979,10698,8980,10703,8980,10704,8974,10698,8974,10693,8972,10690,8967,10685,8961xe" stroked="f" style="position:absolute;left:8033;top:8856;width:3445;height:407">
              <v:path arrowok="t"/>
              <v:fill/>
            </v:shape>
            <v:shape coordorigin="8033,8856" coordsize="3445,407" fillcolor="#363435" filled="t" path="m10727,9055l10743,9044,10751,9037,10755,9029,10755,9015,10753,9010,10749,9006,10745,9002,10739,8999,10733,8999,10728,8998,10718,8997,10703,8997,10719,9014,10730,9015,10738,9016,10745,9019,10747,9025,10747,9031,10744,9036,10738,9040,10731,9045,10722,9047,10695,9047,10684,9045,10677,9040,10685,9060,10699,9060,10707,9060,10727,9055xe" stroked="f" style="position:absolute;left:8033;top:8856;width:3445;height:407">
              <v:path arrowok="t"/>
              <v:fill/>
            </v:shape>
            <v:shape coordorigin="8033,8856" coordsize="3445,407" fillcolor="#363435" filled="t" path="m10863,8919l10886,8919,10886,8912,10863,8912,10863,8879,10860,8879,10857,8886,10854,8891,10853,8894,10849,8899,10845,8904,10841,8908,10837,8911,10833,8914,10829,8916,10829,8919,10845,8919,10845,8994,10846,8999,10847,9003,10851,9009,10857,9013,10864,9014,10869,9014,10874,9012,10879,9008,10883,9004,10887,8999,10889,8992,10885,8992,10882,8997,10878,9000,10873,9001,10868,9000,10864,8995,10863,8991,10863,8919xe" stroked="f" style="position:absolute;left:8033;top:8856;width:3445;height:407">
              <v:path arrowok="t"/>
              <v:fill/>
            </v:shape>
            <v:shape coordorigin="8033,8856" coordsize="3445,407" fillcolor="#363435" filled="t" path="m10920,8856l10890,8869,10892,8873,10895,8872,10901,8871,10906,8875,10907,8880,10907,8887,10907,8996,10907,9000,10906,9002,10902,9006,10896,9008,10892,9008,10892,9012,10942,9012,10942,9008,10936,9008,10933,9007,10929,9005,10926,9000,10925,8996,10925,8936,10931,8931,10935,8927,10939,8925,10947,8922,10954,8922,10959,8925,10964,8929,10966,8936,10967,8943,10967,8995,10966,9000,10962,9006,10957,9008,10950,9008,10950,9012,11000,9012,11000,9008,10995,9008,10992,9007,10987,9004,10985,9000,10985,8996,10985,8941,10984,8933,10983,8928,10981,8922,10978,8917,10974,8913,10969,8910,10965,8909,10954,8909,10949,8910,10945,8913,10940,8915,10933,8921,10925,8930,10925,8856,10920,8856xe" stroked="f" style="position:absolute;left:8033;top:8856;width:3445;height:407">
              <v:path arrowok="t"/>
              <v:fill/>
            </v:shape>
            <v:shape coordorigin="8033,8856" coordsize="3445,407" fillcolor="#363435" filled="t" path="m11033,8924l11038,8919,11043,8917,11053,8917,11061,8920,11067,8926,11069,8930,11070,8932,11071,8937,11071,8943,11025,8943,11025,8935,11022,8923,11021,8925,11012,8941,11009,8963,11009,8979,11013,8992,11022,9001,11031,9010,11041,9015,11064,9015,11073,9011,11080,9003,11088,8994,11092,8985,11094,8975,11090,8973,11087,8982,11083,8988,11078,8992,11073,8995,11068,8997,11051,8997,11043,8993,11035,8984,11028,8976,11025,8964,11025,8950,11094,8950,11094,8937,11090,8927,11083,8920,11076,8912,11067,8909,11042,8909,11033,8924xe" stroked="f" style="position:absolute;left:8033;top:8856;width:3445;height:407">
              <v:path arrowok="t"/>
              <v:fill/>
            </v:shape>
            <v:shape coordorigin="8033,8856" coordsize="3445,407" fillcolor="#363435" filled="t" path="m11031,8914l11022,8923,11025,8935,11028,8928,11033,8924,11042,8909,11031,8914xe" stroked="f" style="position:absolute;left:8033;top:8856;width:3445;height:407">
              <v:path arrowok="t"/>
              <v:fill/>
            </v:shape>
            <v:shape coordorigin="8033,8856" coordsize="3445,407" fillcolor="#363435" filled="t" path="m11203,8961l11206,8977,11211,8979,11216,8980,11221,8980,11222,8974,11216,8974,11212,8972,11208,8967,11203,8961xe" stroked="f" style="position:absolute;left:8033;top:8856;width:3445;height:407">
              <v:path arrowok="t"/>
              <v:fill/>
            </v:shape>
            <v:shape coordorigin="8033,8856" coordsize="3445,407" fillcolor="#363435" filled="t" path="m11245,9055l11262,9044,11269,9037,11273,9029,11273,9015,11271,9010,11267,9006,11263,9002,11258,8999,11251,8999,11246,8998,11237,8997,11222,8997,11237,9014,11248,9015,11256,9016,11263,9019,11265,9025,11265,9031,11262,9036,11256,9040,11250,9045,11240,9047,11213,9047,11203,9045,11195,9040,11203,9060,11217,9060,11225,9060,11245,9055xe" stroked="f" style="position:absolute;left:8033;top:8856;width:3445;height:407">
              <v:path arrowok="t"/>
              <v:fill/>
            </v:shape>
            <v:shape style="position:absolute;left:8037;top:9102;width:1594;height:802" type="#_x0000_t75">
              <v:imagedata o:title="" r:id="rId196"/>
            </v:shape>
            <v:shape coordorigin="8032,9698" coordsize="3406,452" fillcolor="#363435" filled="t" path="m8441,10004l8433,10013,8436,10025,8439,10019,8443,10014,8452,9999,8441,10004xe" stroked="f" style="position:absolute;left:8032;top:9698;width:3406;height:452">
              <v:path arrowok="t"/>
              <v:fill/>
            </v:shape>
            <v:shape coordorigin="8032,9698" coordsize="3406,452" fillcolor="#363435" filled="t" path="m8565,10102l8565,10098,8560,10098,8554,10096,8550,10093,8548,10089,8547,10084,8547,10031,8551,10024,8554,10019,8559,10015,8563,10014,8568,10018,8574,10021,8580,10021,8586,10016,8587,10011,8585,10005,8580,10000,8573,9999,8564,9999,8555,10007,8547,10022,8547,9999,8543,9999,8512,10011,8513,10015,8519,10014,8523,10014,8528,10018,8529,10022,8529,10029,8529,10085,8528,10090,8525,10096,8518,10098,8513,10098,8513,10102,8565,10102xe" stroked="f" style="position:absolute;left:8032;top:9698;width:3406;height:452">
              <v:path arrowok="t"/>
              <v:fill/>
            </v:shape>
            <v:shape coordorigin="8032,9698" coordsize="3406,452" fillcolor="#363435" filled="t" path="m8612,9968l8618,9969,8623,9968,8628,9963,8629,9958,8628,9952,8623,9948,8618,9947,8612,9948,8608,9952,8607,9958,8608,9963,8612,9968xe" stroked="f" style="position:absolute;left:8032;top:9698;width:3406;height:452">
              <v:path arrowok="t"/>
              <v:fill/>
            </v:shape>
            <v:shape coordorigin="8032,9698" coordsize="3406,452" fillcolor="#363435" filled="t" path="m8622,9999l8592,10011,8593,10015,8596,10014,8603,10014,8607,10018,8608,10023,8609,10030,8609,10086,8608,10090,8607,10092,8603,10097,8598,10098,8593,10098,8593,10102,8642,10102,8642,10098,8637,10098,8634,10098,8629,10094,8627,10090,8627,10086,8627,9999,8622,9999xe" stroked="f" style="position:absolute;left:8032;top:9698;width:3406;height:452">
              <v:path arrowok="t"/>
              <v:fill/>
            </v:shape>
            <v:shape coordorigin="8032,9698" coordsize="3406,452" fillcolor="#363435" filled="t" path="m8054,10131l8050,10128,8048,10121,8049,10116,8052,10109,8058,10102,8067,10103,8080,10104,8096,10105,8081,10087,8072,10087,8067,10087,8062,10086,8056,10081,8057,10077,8059,10073,8065,10068,8062,10051,8059,10042,8059,10022,8061,10015,8065,10011,8068,10006,8073,10004,8084,10004,8089,10007,8093,10012,8098,10018,8100,10027,8100,10048,8098,10054,8095,10058,8091,10062,8087,10064,8081,10064,8080,10070,8092,10070,8101,10066,8108,10060,8116,10053,8119,10045,8119,10028,8117,10021,8113,10016,8126,10016,8133,10015,8133,10011,8131,10006,8105,10006,8098,10001,8090,9999,8069,9999,8059,10003,8052,10010,8044,10017,8040,10025,8040,10042,8042,10048,8045,10053,8048,10058,8053,10062,8059,10065,8052,10072,8047,10077,8045,10080,8042,10087,8042,10091,8046,10097,8052,10101,8045,10109,8041,10113,8037,10118,8033,10124,8032,10130,8035,10137,8040,10141,8050,10147,8062,10151,8054,10131xe" stroked="f" style="position:absolute;left:8032;top:9698;width:3406;height:452">
              <v:path arrowok="t"/>
              <v:fill/>
            </v:shape>
            <v:shape coordorigin="8032,9698" coordsize="3406,452" fillcolor="#363435" filled="t" path="m10604,9883l10600,9880,10598,9873,10599,9868,10602,9861,10608,9854,10617,9855,10630,9856,10646,9857,10631,9839,10623,9839,10617,9839,10612,9838,10607,9833,10607,9829,10609,9825,10615,9819,10612,9803,10609,9794,10609,9774,10611,9767,10615,9763,10619,9758,10623,9756,10634,9756,10639,9759,10643,9763,10648,9770,10650,9779,10650,9799,10648,9806,10645,9810,10641,9814,10637,9816,10631,9816,10630,9822,10642,9822,10651,9818,10659,9812,10666,9805,10669,9797,10669,9780,10667,9773,10663,9768,10676,9768,10683,9767,10683,9763,10681,9758,10655,9758,10648,9753,10640,9751,10619,9751,10609,9754,10602,9762,10594,9769,10590,9777,10590,9794,10592,9800,10595,9805,10599,9810,10603,9814,10609,9817,10602,9824,10597,9829,10595,9832,10592,9838,10592,9843,10596,9849,10602,9853,10595,9861,10591,9865,10587,9870,10584,9876,10582,9882,10585,9889,10591,9893,10600,9899,10612,9903,10604,9883xe" stroked="f" style="position:absolute;left:8032;top:9698;width:3406;height:452">
              <v:path arrowok="t"/>
              <v:fill/>
            </v:shape>
            <v:shape coordorigin="8032,9698" coordsize="3406,452" fillcolor="#363435" filled="t" path="m9675,9698l9645,9711,9647,9715,9650,9714,9656,9713,9660,9717,9661,9722,9661,9729,9661,9838,9661,9842,9660,9844,9656,9849,9651,9850,9647,9850,9647,9854,9696,9854,9696,9850,9690,9850,9687,9850,9682,9846,9680,9842,9679,9838,9679,9698,9675,9698xe" stroked="f" style="position:absolute;left:8032;top:9698;width:3406;height:452">
              <v:path arrowok="t"/>
              <v:fill/>
            </v:shape>
            <v:shape coordorigin="8032,9698" coordsize="3406,452" fillcolor="#363435" filled="t" path="m9741,9698l9711,9711,9713,9715,9716,9714,9722,9713,9726,9717,9727,9722,9727,9729,9727,9838,9727,9842,9726,9844,9722,9849,9717,9850,9713,9850,9713,9854,9762,9854,9762,9850,9756,9850,9753,9850,9748,9846,9746,9842,9746,9838,9746,9698,9741,9698xe" stroked="f" style="position:absolute;left:8032;top:9698;width:3406;height:452">
              <v:path arrowok="t"/>
              <v:fill/>
            </v:shape>
            <v:shape coordorigin="8032,9698" coordsize="3406,452" fillcolor="#363435" filled="t" path="m9919,9751l9889,9763,9890,9767,9893,9766,9900,9766,9904,9770,9905,9775,9906,9782,9906,9839,9905,9844,9903,9846,9898,9850,9890,9850,9890,9854,9940,9854,9940,9850,9935,9850,9927,9848,9924,9842,9924,9838,9924,9778,9932,9769,9941,9764,9955,9764,9959,9766,9961,9770,9964,9774,9965,9781,9965,9837,9965,9842,9961,9848,9956,9850,9949,9850,9949,9854,9998,9854,9998,9850,9994,9850,9990,9850,9985,9846,9984,9842,9983,9838,9983,9780,9982,9773,9981,9769,9978,9762,9975,9758,9967,9752,9963,9751,9947,9751,9936,9758,9924,9772,9924,9751,9919,9751xe" stroked="f" style="position:absolute;left:8032;top:9698;width:3406;height:452">
              <v:path arrowok="t"/>
              <v:fill/>
            </v:shape>
            <v:shape coordorigin="8032,9698" coordsize="3406,452" fillcolor="#363435" filled="t" path="m10046,9844l10040,9833,10034,9823,10032,9810,10023,9839,10038,9853,10058,9857,10054,9849,10046,9844xe" stroked="f" style="position:absolute;left:8032;top:9698;width:3406;height:452">
              <v:path arrowok="t"/>
              <v:fill/>
            </v:shape>
            <v:shape coordorigin="8032,9698" coordsize="3406,452" fillcolor="#363435" filled="t" path="m10011,9805l10011,9818,10015,9829,10022,9839,10023,9839,10032,9810,10032,9787,10033,9779,10035,9774,10038,9768,10041,9764,10049,9759,10056,9758,10064,9758,10071,9762,10076,9769,10078,9771,10085,9788,10088,9810,10088,9825,10085,9835,10081,9841,10076,9846,10070,9849,10054,9849,10058,9857,10068,9857,10076,9855,10084,9850,10091,9845,10097,9838,10101,9829,10106,9820,10108,9811,10108,9789,10104,9778,10096,9768,10080,9755,10060,9751,10051,9751,10043,9753,10036,9757,10029,9762,10023,9768,10018,9778,10013,9787,10011,9796,10011,9805xe" stroked="f" style="position:absolute;left:8032;top:9698;width:3406;height:452">
              <v:path arrowok="t"/>
              <v:fill/>
            </v:shape>
            <v:shape coordorigin="8032,9698" coordsize="3406,452" fillcolor="#363435" filled="t" path="m10155,9761l10179,9761,10179,9754,10155,9754,10155,9721,10152,9721,10149,9728,10147,9733,10145,9736,10142,9741,10138,9746,10134,9750,10130,9753,10125,9756,10121,9758,10121,9761,10137,9761,10137,9836,10138,9841,10140,9845,10143,9851,10150,9855,10157,9856,10162,9856,10166,9854,10171,9850,10176,9847,10179,9841,10182,9834,10178,9834,10175,9839,10170,9842,10165,9843,10160,9842,10156,9837,10155,9833,10155,9761xe" stroked="f" style="position:absolute;left:8032;top:9698;width:3406;height:452">
              <v:path arrowok="t"/>
              <v:fill/>
            </v:shape>
            <v:shape coordorigin="8032,9698" coordsize="3406,452" fillcolor="#363435" filled="t" path="m10344,9751l10335,9751,10328,9754,10322,9759,10317,9765,10314,9772,10314,9786,10315,9792,10319,9796,10322,9800,10329,9805,10339,9810,10350,9815,10357,9819,10364,9826,10366,9831,10366,9840,10364,9843,10358,9849,10354,9851,10342,9851,10335,9848,10330,9843,10324,9838,10320,9830,10318,9820,10314,9820,10314,9856,10319,9854,10323,9853,10328,9854,10335,9856,10343,9857,10357,9857,10365,9854,10372,9849,10379,9843,10382,9836,10382,9815,10375,9805,10360,9798,10344,9790,10337,9787,10332,9784,10330,9781,10327,9774,10327,9770,10328,9764,10335,9759,10339,9757,10350,9757,10356,9759,10360,9763,10365,9767,10368,9774,10371,9785,10374,9785,10374,9751,10369,9754,10365,9755,10358,9753,10353,9752,10348,9751,10344,9751xe" stroked="f" style="position:absolute;left:8032;top:9698;width:3406;height:452">
              <v:path arrowok="t"/>
              <v:fill/>
            </v:shape>
            <v:shape coordorigin="8032,9698" coordsize="3406,452" fillcolor="#363435" filled="t" path="m10421,9720l10426,9721,10432,9720,10436,9715,10437,9710,10436,9704,10432,9700,10426,9698,10421,9700,10416,9704,10415,9710,10416,9715,10421,9720xe" stroked="f" style="position:absolute;left:8032;top:9698;width:3406;height:452">
              <v:path arrowok="t"/>
              <v:fill/>
            </v:shape>
            <v:shape coordorigin="8032,9698" coordsize="3406,452" fillcolor="#363435" filled="t" path="m10431,9751l10400,9763,10402,9767,10405,9766,10411,9766,10416,9770,10417,9775,10417,9782,10417,9838,10417,9842,10416,9844,10412,9849,10407,9850,10402,9850,10402,9854,10451,9854,10451,9850,10446,9850,10443,9850,10438,9846,10436,9842,10435,9838,10435,9751,10431,9751xe" stroked="f" style="position:absolute;left:8032;top:9698;width:3406;height:452">
              <v:path arrowok="t"/>
              <v:fill/>
            </v:shape>
            <v:shape coordorigin="8032,9698" coordsize="3406,452" fillcolor="#363435" filled="t" path="m10491,9751l10461,9763,10463,9767,10466,9766,10472,9766,10477,9770,10478,9775,10478,9782,10478,9839,10477,9844,10475,9846,10470,9850,10463,9850,10463,9854,10512,9854,10512,9850,10507,9850,10500,9848,10497,9842,10496,9838,10496,9778,10505,9769,10513,9764,10527,9764,10531,9766,10534,9770,10536,9774,10537,9781,10537,9837,10537,9842,10533,9848,10528,9850,10521,9850,10521,9854,10571,9854,10571,9850,10566,9850,10563,9850,10558,9846,10556,9842,10555,9838,10555,9780,10555,9773,10553,9769,10551,9762,10548,9758,10540,9752,10535,9751,10519,9751,10508,9758,10496,9772,10496,9751,10491,9751xe" stroked="f" style="position:absolute;left:8032;top:9698;width:3406;height:452">
              <v:path arrowok="t"/>
              <v:fill/>
            </v:shape>
            <v:shape coordorigin="8032,9698" coordsize="3406,452" fillcolor="#363435" filled="t" path="m10612,9803l10615,9819,10620,9821,10625,9822,10630,9822,10631,9816,10625,9816,10621,9814,10617,9809,10612,9803xe" stroked="f" style="position:absolute;left:8032;top:9698;width:3406;height:452">
              <v:path arrowok="t"/>
              <v:fill/>
            </v:shape>
            <v:shape coordorigin="8032,9698" coordsize="3406,452" fillcolor="#363435" filled="t" path="m10654,9897l10671,9887,10678,9879,10682,9872,10682,9857,10680,9852,10676,9848,10672,9844,10667,9842,10660,9841,10655,9840,10646,9839,10631,9839,10646,9857,10657,9857,10665,9858,10672,9861,10674,9868,10674,9873,10671,9878,10665,9882,10659,9887,10649,9889,10622,9889,10612,9887,10604,9883,10612,9903,10626,9903,10634,9902,10654,9897xe" stroked="f" style="position:absolute;left:8032;top:9698;width:3406;height:452">
              <v:path arrowok="t"/>
              <v:fill/>
            </v:shape>
            <v:shape coordorigin="8032,9698" coordsize="3406,452" fillcolor="#363435" filled="t" path="m10836,9720l10842,9721,10847,9720,10852,9715,10853,9710,10852,9704,10847,9700,10842,9698,10836,9700,10832,9704,10831,9710,10832,9715,10836,9720xe" stroked="f" style="position:absolute;left:8032;top:9698;width:3406;height:452">
              <v:path arrowok="t"/>
              <v:fill/>
            </v:shape>
            <v:shape coordorigin="8032,9698" coordsize="3406,452" fillcolor="#363435" filled="t" path="m10846,9751l10816,9763,10817,9767,10820,9766,10827,9766,10831,9770,10832,9775,10833,9782,10833,9838,10832,9842,10831,9844,10827,9849,10822,9850,10817,9850,10817,9854,10866,9854,10866,9850,10861,9850,10858,9850,10853,9846,10851,9842,10851,9838,10851,9751,10846,9751xe" stroked="f" style="position:absolute;left:8032;top:9698;width:3406;height:452">
              <v:path arrowok="t"/>
              <v:fill/>
            </v:shape>
            <v:shape coordorigin="8032,9698" coordsize="3406,452" fillcolor="#363435" filled="t" path="m10907,9751l10876,9763,10878,9767,10881,9766,10887,9766,10892,9770,10893,9775,10893,9782,10893,9839,10892,9844,10891,9846,10885,9850,10878,9850,10878,9854,10928,9854,10928,9850,10922,9850,10915,9848,10912,9842,10911,9838,10911,9778,10920,9769,10929,9764,10943,9764,10947,9766,10949,9770,10951,9774,10953,9781,10953,9837,10952,9842,10948,9848,10943,9850,10936,9850,10936,9854,10986,9854,10986,9850,10981,9850,10978,9850,10973,9846,10971,9842,10971,9838,10971,9780,10970,9773,10968,9769,10966,9762,10963,9758,10955,9752,10950,9751,10934,9751,10923,9758,10911,9772,10911,9751,10907,9751xe" stroked="f" style="position:absolute;left:8032;top:9698;width:3406;height:452">
              <v:path arrowok="t"/>
              <v:fill/>
            </v:shape>
            <v:shape coordorigin="8032,9698" coordsize="3406,452" fillcolor="#363435" filled="t" path="m11136,9835l11134,9830,11133,9856,11145,9856,11149,9855,11155,9852,11162,9848,11172,9840,11172,9846,11173,9850,11178,9855,11184,9856,11191,9856,11199,9850,11208,9839,11208,9833,11203,9838,11200,9840,11196,9842,11191,9839,11190,9835,11190,9776,11190,9769,11188,9766,11186,9761,11183,9758,11179,9755,11173,9752,11166,9751,11145,9751,11136,9754,11130,9759,11123,9764,11120,9770,11120,9776,11121,9782,11127,9787,11132,9787,11138,9782,11139,9776,11139,9770,11139,9767,11143,9761,11149,9758,11160,9758,11164,9759,11171,9767,11172,9774,11172,9784,11172,9788,11150,9796,11151,9804,11154,9802,11161,9799,11172,9794,11172,9832,11163,9840,11156,9843,11146,9843,11142,9842,11136,9835xe" stroked="f" style="position:absolute;left:8032;top:9698;width:3406;height:452">
              <v:path arrowok="t"/>
              <v:fill/>
            </v:shape>
            <v:shape coordorigin="8032,9698" coordsize="3406,452" fillcolor="#363435" filled="t" path="m11119,9844l11123,9849,11128,9854,11133,9856,11134,9830,11134,9821,11136,9817,11141,9810,11145,9807,11151,9804,11150,9796,11135,9804,11128,9808,11123,9813,11120,9818,11117,9821,11116,9825,11116,9838,11119,9844xe" stroked="f" style="position:absolute;left:8032;top:9698;width:3406;height:452">
              <v:path arrowok="t"/>
              <v:fill/>
            </v:shape>
            <v:shape coordorigin="8032,9698" coordsize="3406,452" fillcolor="#363435" filled="t" path="m11243,9751l11213,9763,11215,9767,11218,9766,11224,9766,11229,9770,11230,9775,11230,9782,11230,9839,11229,9844,11227,9846,11222,9850,11215,9850,11215,9854,11264,9854,11264,9850,11259,9850,11252,9848,11248,9842,11248,9838,11248,9778,11257,9769,11265,9764,11279,9764,11283,9766,11286,9770,11288,9774,11289,9781,11289,9837,11289,9842,11285,9848,11280,9850,11273,9850,11273,9854,11323,9854,11323,9850,11318,9850,11315,9850,11310,9846,11308,9842,11307,9838,11307,9780,11307,9773,11305,9769,11303,9762,11300,9758,11292,9752,11287,9751,11271,9751,11260,9758,11248,9772,11248,9751,11243,9751xe" stroked="f" style="position:absolute;left:8032;top:9698;width:3406;height:452">
              <v:path arrowok="t"/>
              <v:fill/>
            </v:shape>
            <v:shape coordorigin="8032,9698" coordsize="3406,452" fillcolor="#363435" filled="t" path="m11334,9887l11334,9894,11338,9899,11344,9903,11355,9903,11361,9900,11367,9895,11374,9890,11379,9883,11383,9873,11423,9773,11425,9768,11429,9762,11433,9759,11438,9758,11438,9754,11406,9754,11406,9758,11411,9758,11416,9762,11416,9766,11414,9772,11391,9828,11367,9777,11365,9772,11363,9765,11366,9760,11370,9758,11376,9758,11376,9754,11329,9754,11329,9758,11335,9760,11339,9764,11344,9770,11346,9775,11383,9850,11376,9868,11373,9874,11370,9878,11365,9883,11360,9884,11355,9882,11351,9881,11348,9880,11342,9880,11337,9883,11334,9887xe" stroked="f" style="position:absolute;left:8032;top:9698;width:3406;height:452">
              <v:path arrowok="t"/>
              <v:fill/>
            </v:shape>
            <v:shape coordorigin="8032,9698" coordsize="3406,452" fillcolor="#363435" filled="t" path="m8062,10051l8065,10068,8070,10069,8075,10070,8080,10070,8081,10064,8075,10064,8071,10062,8067,10057,8062,10051xe" stroked="f" style="position:absolute;left:8032;top:9698;width:3406;height:452">
              <v:path arrowok="t"/>
              <v:fill/>
            </v:shape>
            <v:shape coordorigin="8032,9698" coordsize="3406,452" fillcolor="#363435" filled="t" path="m8104,10145l8121,10135,8128,10127,8132,10120,8132,10105,8130,10100,8126,10096,8122,10092,8117,10090,8110,10089,8105,10088,8096,10088,8081,10087,8096,10105,8107,10105,8115,10106,8122,10109,8124,10116,8124,10121,8121,10126,8115,10130,8109,10135,8099,10137,8072,10137,8062,10135,8054,10131,8062,10151,8076,10151,8084,10150,8104,10145xe" stroked="f" style="position:absolute;left:8032;top:9698;width:3406;height:452">
              <v:path arrowok="t"/>
              <v:fill/>
            </v:shape>
            <v:shape coordorigin="8032,9698" coordsize="3406,452" fillcolor="#363435" filled="t" path="m8165,10083l8164,10079,8162,10104,8174,10104,8178,10103,8184,10100,8191,10096,8201,10088,8201,10094,8202,10098,8207,10103,8213,10104,8220,10104,8228,10099,8237,10088,8237,10081,8232,10086,8229,10088,8225,10090,8220,10087,8219,10083,8219,10024,8219,10017,8217,10014,8215,10009,8212,10006,8208,10003,8202,10000,8195,9999,8174,9999,8165,10002,8159,10007,8152,10012,8149,10018,8149,10024,8150,10030,8156,10035,8161,10035,8167,10030,8168,10024,8168,10018,8168,10015,8172,10009,8178,10006,8189,10006,8193,10008,8200,10015,8201,10022,8201,10032,8201,10036,8179,10044,8180,10052,8183,10050,8190,10047,8201,10042,8201,10081,8192,10088,8185,10091,8175,10091,8171,10090,8165,10083xe" stroked="f" style="position:absolute;left:8032;top:9698;width:3406;height:452">
              <v:path arrowok="t"/>
              <v:fill/>
            </v:shape>
            <v:shape coordorigin="8032,9698" coordsize="3406,452" fillcolor="#363435" filled="t" path="m8148,10092l8152,10097,8157,10102,8162,10104,8164,10079,8164,10069,8165,10065,8170,10058,8174,10055,8180,10052,8179,10044,8164,10052,8157,10056,8152,10061,8149,10066,8146,10069,8145,10074,8145,10086,8148,10092xe" stroked="f" style="position:absolute;left:8032;top:9698;width:3406;height:452">
              <v:path arrowok="t"/>
              <v:fill/>
            </v:shape>
            <v:shape coordorigin="8032,9698" coordsize="3406,452" fillcolor="#363435" filled="t" path="m8273,10010l8297,10009,8297,10002,8273,10002,8273,9969,8270,9969,8267,9976,8265,9981,8263,9984,8259,9989,8256,9994,8252,9998,8247,10002,8243,10004,8239,10006,8239,10009,8255,10009,8255,10084,8256,10090,8257,10093,8261,10099,8268,10103,8274,10104,8279,10104,8284,10102,8289,10098,8294,10095,8297,10089,8300,10082,8295,10082,8292,10087,8288,10090,8283,10091,8278,10090,8274,10085,8273,10081,8273,10010xe" stroked="f" style="position:absolute;left:8032;top:9698;width:3406;height:452">
              <v:path arrowok="t"/>
              <v:fill/>
            </v:shape>
            <v:shape coordorigin="8032,9698" coordsize="3406,452" fillcolor="#363435" filled="t" path="m8331,9947l8301,9959,8302,9963,8306,9962,8312,9961,8316,9965,8317,9971,8318,9978,8318,10086,8317,10090,8316,10092,8313,10096,8307,10098,8302,10098,8302,10102,8352,10102,8352,10098,8347,10098,8343,10098,8339,10095,8336,10091,8336,10086,8336,10027,8341,10021,8346,10017,8350,10015,8357,10012,8364,10012,8370,10015,8374,10019,8376,10026,8377,10033,8377,10085,8377,10090,8373,10096,8368,10098,8361,10098,8361,10102,8410,10102,8410,10098,8405,10098,8402,10098,8397,10094,8396,10090,8395,10086,8395,10032,8394,10023,8393,10018,8391,10012,8388,10007,8384,10004,8380,10001,8375,9999,8364,9999,8360,10000,8355,10003,8350,10005,8344,10011,8336,10020,8336,9947,8331,9947xe" stroked="f" style="position:absolute;left:8032;top:9698;width:3406;height:452">
              <v:path arrowok="t"/>
              <v:fill/>
            </v:shape>
            <v:shape coordorigin="8032,9698" coordsize="3406,452" fillcolor="#363435" filled="t" path="m8443,10014l8448,10009,8453,10007,8463,10007,8471,10010,8477,10016,8479,10020,8480,10023,8481,10027,8481,10033,8435,10033,8436,10025,8433,10013,8431,10015,8422,10032,8419,10053,8419,10069,8424,10082,8432,10091,8441,10100,8451,10105,8474,10105,8483,10101,8491,10093,8498,10085,8503,10076,8504,10065,8501,10063,8497,10072,8493,10078,8489,10082,8484,10085,8478,10087,8462,10087,8453,10083,8446,10075,8438,10066,8435,10055,8435,10040,8504,10040,8504,10027,8501,10017,8493,10010,8486,10003,8477,9999,8452,9999,8443,10014xe" stroked="f" style="position:absolute;left:8032;top:9698;width:3406;height:452">
              <v:path arrowok="t"/>
              <v:fill/>
            </v:shape>
            <v:shape style="position:absolute;left:8647;top:9944;width:2443;height:208" type="#_x0000_t75">
              <v:imagedata o:title="" r:id="rId197"/>
            </v:shape>
            <v:shape coordorigin="8026,9999" coordsize="3413,400" fillcolor="#363435" filled="t" path="m9861,10341l9862,10347,9867,10352,9873,10353,9879,10352,9884,10347,9885,10341,9884,10335,9879,10330,9873,10329,9867,10330,9862,10335,9861,10341xe" stroked="f" style="position:absolute;left:8026;top:9999;width:3413;height:400">
              <v:path arrowok="t"/>
              <v:fill/>
            </v:shape>
            <v:shape coordorigin="8026,9999" coordsize="3413,400" fillcolor="#363435" filled="t" path="m10060,10343l10078,10351,10100,10354,10113,10354,10125,10351,10135,10345,10145,10338,10153,10329,10161,10316,10157,10313,10149,10326,10141,10334,10133,10338,10126,10342,10117,10344,10097,10344,10087,10341,10078,10336,10070,10331,10063,10323,10059,10314,10055,10304,10053,10292,10053,10277,10054,10255,10059,10238,10064,10227,10070,10219,10078,10214,10086,10209,10095,10206,10116,10206,10126,10210,10135,10216,10143,10223,10150,10234,10154,10249,10158,10249,10154,10198,10150,10198,10149,10202,10145,10208,10140,10209,10134,10206,10124,10201,10113,10198,10089,10198,10076,10202,10065,10209,10053,10216,10044,10225,10038,10238,10030,10258,10028,10278,10028,10289,10033,10309,10043,10326,10045,10329,10060,10343xe" stroked="f" style="position:absolute;left:8026;top:9999;width:3413;height:400">
              <v:path arrowok="t"/>
              <v:fill/>
            </v:shape>
            <v:shape coordorigin="8026,9999" coordsize="3413,400" fillcolor="#363435" filled="t" path="m10201,10195l10171,10207,10173,10211,10176,10210,10182,10209,10186,10213,10188,10219,10188,10226,10188,10334,10187,10338,10186,10340,10183,10344,10177,10346,10173,10346,10173,10350,10222,10350,10222,10346,10217,10346,10213,10346,10209,10344,10206,10339,10206,10335,10206,10275,10211,10269,10216,10265,10220,10263,10227,10260,10235,10260,10240,10263,10244,10267,10247,10274,10247,10281,10247,10333,10247,10338,10243,10344,10238,10346,10231,10346,10231,10350,10280,10350,10280,10346,10275,10346,10272,10346,10268,10342,10266,10338,10265,10334,10265,10280,10265,10271,10263,10267,10261,10260,10258,10255,10254,10252,10250,10249,10245,10247,10235,10247,10230,10248,10225,10251,10220,10253,10214,10259,10206,10268,10206,10195,10201,10195xe" stroked="f" style="position:absolute;left:8026;top:9999;width:3413;height:400">
              <v:path arrowok="t"/>
              <v:fill/>
            </v:shape>
            <v:shape coordorigin="8026,9999" coordsize="3413,400" fillcolor="#363435" filled="t" path="m9492,10328l9491,10323,9491,10344,9498,10350,9505,10353,9510,10353,9528,10353,9538,10349,9546,10339,9549,10335,9558,10318,9561,10297,9561,10281,9557,10268,9549,10259,9542,10251,9533,10247,9518,10247,9512,10249,9507,10252,9502,10256,9496,10262,9491,10271,9491,10277,9497,10271,9502,10267,9508,10264,9515,10263,9521,10263,9527,10266,9531,10271,9538,10280,9541,10291,9541,10320,9538,10331,9533,10338,9528,10344,9522,10347,9509,10347,9504,10345,9500,10342,9493,10335,9492,10331,9492,10328xe" stroked="f" style="position:absolute;left:8026;top:9999;width:3413;height:400">
              <v:path arrowok="t"/>
              <v:fill/>
            </v:shape>
            <v:shape coordorigin="8026,9999" coordsize="3413,400" fillcolor="#363435" filled="t" path="m11145,10102l11145,10098,11141,10098,11135,10096,11131,10093,11129,10089,11128,10084,11128,10031,11131,10024,11135,10019,11140,10015,11144,10014,11149,10018,11155,10021,11160,10021,11166,10016,11167,10011,11166,10005,11161,10000,11154,9999,11145,9999,11136,10007,11128,10022,11128,9999,11123,9999,11093,10011,11094,10015,11099,10014,11104,10014,11109,10018,11110,10022,11110,10029,11110,10085,11109,10090,11105,10096,11099,10098,11094,10098,11094,10102,11145,10102xe" stroked="f" style="position:absolute;left:8026;top:9999;width:3413;height:400">
              <v:path arrowok="t"/>
              <v:fill/>
            </v:shape>
            <v:shape coordorigin="8026,9999" coordsize="3413,400" fillcolor="#363435" filled="t" path="m11194,10083l11192,10079,11191,10104,11202,10104,11206,10103,11213,10100,11219,10096,11230,10088,11230,10094,11231,10098,11235,10103,11241,10104,11249,10104,11257,10099,11265,10088,11265,10081,11261,10086,11258,10088,11253,10090,11249,10087,11248,10083,11248,10024,11247,10017,11246,10014,11244,10009,11241,10006,11236,10003,11231,10000,11223,9999,11203,9999,11194,10002,11187,10007,11181,10012,11178,10018,11178,10024,11178,10030,11184,10035,11190,10035,11195,10030,11196,10024,11196,10018,11196,10015,11200,10009,11206,10006,11217,10006,11222,10008,11228,10015,11230,10022,11230,10032,11229,10036,11207,10044,11208,10052,11211,10050,11218,10047,11230,10042,11230,10081,11220,10088,11213,10091,11203,10091,11200,10090,11194,10083xe" stroked="f" style="position:absolute;left:8026;top:9999;width:3413;height:400">
              <v:path arrowok="t"/>
              <v:fill/>
            </v:shape>
            <v:shape coordorigin="8026,9999" coordsize="3413,400" fillcolor="#363435" filled="t" path="m11176,10092l11181,10097,11185,10102,11191,10104,11192,10079,11192,10069,11193,10065,11198,10058,11202,10055,11208,10052,11207,10044,11193,10052,11185,10056,11180,10061,11177,10066,11175,10069,11174,10074,11174,10086,11176,10092xe" stroked="f" style="position:absolute;left:8026;top:9999;width:3413;height:400">
              <v:path arrowok="t"/>
              <v:fill/>
            </v:shape>
            <v:shape coordorigin="8026,9999" coordsize="3413,400" fillcolor="#363435" filled="t" path="m11424,10086l11424,10027,11423,10021,11421,10017,11419,10010,11415,10006,11411,10003,11407,10000,11402,9999,11392,9999,11386,10000,11381,10003,11376,10006,11370,10012,11362,10020,11361,10013,11358,10008,11353,10004,11349,10001,11343,9999,11333,9999,11326,10001,11318,10005,11314,10009,11310,10013,11302,10020,11302,9999,11298,9999,11267,10011,11269,10015,11272,10014,11278,10014,11283,10018,11284,10023,11284,10030,11284,10086,11284,10090,11283,10092,11279,10097,11274,10098,11269,10098,11269,10102,11318,10102,11318,10098,11313,10098,11306,10096,11303,10090,11302,10086,11302,10026,11306,10022,11310,10018,11316,10015,11320,10013,11328,10012,11334,10012,11338,10014,11341,10019,11344,10022,11345,10028,11345,10086,11344,10090,11340,10096,11334,10098,11329,10098,11329,10102,11379,10102,11379,10098,11374,10098,11371,10098,11366,10095,11363,10091,11363,10086,11363,10032,11363,10027,11368,10021,11373,10017,11381,10013,11389,10012,11395,10012,11400,10015,11402,10019,11404,10023,11405,10028,11405,10085,11405,10090,11401,10096,11396,10098,11389,10098,11389,10102,11438,10102,11438,10098,11434,10098,11427,10095,11424,10090,11424,10086xe" stroked="f" style="position:absolute;left:8026;top:9999;width:3413;height:400">
              <v:path arrowok="t"/>
              <v:fill/>
            </v:shape>
            <v:shape coordorigin="8026,9999" coordsize="3413,400" fillcolor="#363435" filled="t" path="m8136,10337l8133,10338,8127,10339,8122,10334,8121,10329,8121,10322,8121,10250,8086,10250,8086,10254,8093,10254,8097,10255,8099,10257,8102,10263,8102,10326,8097,10331,8092,10335,8084,10339,8078,10340,8073,10340,8069,10339,8063,10333,8061,10327,8061,10250,8026,10250,8026,10254,8031,10254,8037,10255,8041,10260,8043,10265,8043,10324,8044,10331,8045,10336,8047,10341,8050,10345,8054,10348,8058,10352,8063,10353,8073,10353,8078,10352,8083,10350,8087,10347,8094,10341,8102,10332,8102,10353,8107,10353,8137,10341,8136,10337xe" stroked="f" style="position:absolute;left:8026;top:9999;width:3413;height:400">
              <v:path arrowok="t"/>
              <v:fill/>
            </v:shape>
            <v:shape coordorigin="8026,9999" coordsize="3413,400" fillcolor="#363435" filled="t" path="m8170,10247l8140,10259,8141,10263,8144,10262,8150,10262,8155,10266,8156,10271,8156,10279,8156,10335,8155,10340,8154,10342,8148,10346,8141,10346,8141,10350,8191,10350,8191,10346,8185,10346,8178,10344,8175,10339,8175,10334,8175,10275,8183,10265,8192,10260,8206,10260,8210,10262,8212,10266,8215,10271,8216,10277,8216,10333,8215,10338,8211,10344,8206,10346,8200,10346,8200,10350,8249,10350,8249,10346,8244,10346,8241,10346,8236,10342,8234,10338,8234,10334,8234,10276,8233,10269,8231,10265,8229,10258,8226,10254,8218,10248,8213,10247,8197,10247,8186,10254,8175,10268,8175,10247,8170,10247xe" stroked="f" style="position:absolute;left:8026;top:9999;width:3413;height:400">
              <v:path arrowok="t"/>
              <v:fill/>
            </v:shape>
            <v:shape coordorigin="8026,9999" coordsize="3413,400" fillcolor="#363435" filled="t" path="m8287,10258l8311,10257,8311,10250,8287,10250,8287,10217,8284,10217,8281,10224,8278,10229,8277,10232,8273,10238,8270,10242,8266,10246,8261,10250,8257,10252,8253,10254,8253,10257,8269,10257,8269,10332,8270,10338,8271,10341,8275,10347,8282,10351,8288,10352,8293,10352,8298,10350,8303,10346,8307,10343,8311,10337,8314,10330,8309,10330,8306,10335,8302,10338,8297,10339,8292,10338,8288,10333,8287,10329,8287,10258xe" stroked="f" style="position:absolute;left:8026;top:9999;width:3413;height:400">
              <v:path arrowok="t"/>
              <v:fill/>
            </v:shape>
            <v:shape coordorigin="8026,9999" coordsize="3413,400" fillcolor="#363435" filled="t" path="m8341,10216l8347,10217,8352,10216,8356,10211,8358,10206,8356,10200,8352,10196,8347,10195,8341,10196,8336,10200,8335,10206,8336,10211,8341,10216xe" stroked="f" style="position:absolute;left:8026;top:9999;width:3413;height:400">
              <v:path arrowok="t"/>
              <v:fill/>
            </v:shape>
            <v:shape coordorigin="8026,9999" coordsize="3413,400" fillcolor="#363435" filled="t" path="m8351,10247l8321,10259,8322,10263,8325,10262,8331,10262,8336,10266,8337,10271,8337,10278,8337,10334,8337,10338,8336,10340,8332,10345,8327,10346,8322,10346,8322,10350,8371,10350,8371,10346,8366,10346,8363,10346,8358,10342,8356,10338,8356,10334,8356,10247,8351,10247xe" stroked="f" style="position:absolute;left:8026;top:9999;width:3413;height:400">
              <v:path arrowok="t"/>
              <v:fill/>
            </v:shape>
            <v:shape coordorigin="8026,9999" coordsize="3413,400" fillcolor="#363435" filled="t" path="m8414,10195l8384,10207,8386,10211,8389,10210,8395,10209,8399,10213,8400,10218,8400,10225,8400,10334,8400,10338,8399,10340,8395,10345,8390,10346,8386,10346,8386,10350,8435,10350,8435,10346,8429,10346,8426,10346,8421,10342,8419,10338,8418,10334,8418,10195,8414,10195xe" stroked="f" style="position:absolute;left:8026;top:9999;width:3413;height:400">
              <v:path arrowok="t"/>
              <v:fill/>
            </v:shape>
            <v:shape coordorigin="8026,9999" coordsize="3413,400" fillcolor="#363435" filled="t" path="m8594,10258l8617,10257,8617,10250,8594,10250,8594,10217,8590,10217,8587,10224,8585,10229,8583,10232,8580,10238,8576,10242,8572,10246,8568,10250,8564,10252,8560,10254,8560,10257,8575,10257,8575,10332,8576,10338,8578,10341,8582,10347,8588,10351,8595,10352,8600,10352,8605,10350,8609,10346,8614,10343,8618,10337,8620,10330,8616,10330,8613,10335,8608,10338,8604,10339,8598,10338,8595,10333,8594,10329,8594,10258xe" stroked="f" style="position:absolute;left:8026;top:9999;width:3413;height:400">
              <v:path arrowok="t"/>
              <v:fill/>
            </v:shape>
            <v:shape coordorigin="8026,9999" coordsize="3413,400" fillcolor="#363435" filled="t" path="m8652,10195l8622,10207,8623,10211,8627,10210,8633,10209,8637,10213,8638,10219,8639,10226,8639,10334,8638,10338,8637,10340,8634,10344,8628,10346,8623,10346,8623,10350,8673,10350,8673,10346,8668,10346,8664,10346,8660,10344,8657,10339,8657,10335,8657,10275,8662,10269,8667,10265,8671,10263,8678,10260,8685,10260,8691,10263,8695,10267,8697,10274,8698,10281,8698,10333,8698,10338,8694,10344,8689,10346,8682,10346,8682,10350,8731,10350,8731,10346,8726,10346,8723,10346,8718,10342,8717,10338,8716,10334,8716,10280,8715,10271,8714,10267,8712,10260,8709,10255,8705,10252,8701,10249,8696,10247,8686,10247,8681,10248,8676,10251,8671,10253,8665,10259,8657,10268,8657,10195,8652,10195xe" stroked="f" style="position:absolute;left:8026;top:9999;width:3413;height:400">
              <v:path arrowok="t"/>
              <v:fill/>
            </v:shape>
            <v:shape coordorigin="8026,9999" coordsize="3413,400" fillcolor="#363435" filled="t" path="m8765,10262l8770,10257,8775,10255,8785,10255,8793,10258,8799,10264,8801,10268,8802,10271,8803,10275,8803,10282,8757,10282,8758,10273,8754,10261,8753,10263,8744,10280,8741,10301,8741,10317,8746,10330,8754,10339,8763,10349,8773,10353,8796,10353,8805,10349,8813,10341,8820,10333,8824,10324,8826,10314,8823,10311,8819,10320,8815,10326,8810,10330,8806,10334,8800,10335,8783,10335,8775,10331,8768,10323,8760,10314,8757,10303,8757,10288,8826,10288,8826,10275,8822,10266,8815,10258,8808,10251,8799,10247,8774,10247,8765,10262xe" stroked="f" style="position:absolute;left:8026;top:9999;width:3413;height:400">
              <v:path arrowok="t"/>
              <v:fill/>
            </v:shape>
            <v:shape coordorigin="8026,9999" coordsize="3413,400" fillcolor="#363435" filled="t" path="m8763,10252l8754,10261,8758,10273,8760,10267,8765,10262,8774,10247,8763,10252xe" stroked="f" style="position:absolute;left:8026;top:9999;width:3413;height:400">
              <v:path arrowok="t"/>
              <v:fill/>
            </v:shape>
            <v:shape coordorigin="8026,9999" coordsize="3413,400" fillcolor="#363435" filled="t" path="m8839,10383l8839,10390,8844,10395,8850,10399,8860,10399,8866,10396,8873,10391,8879,10386,8884,10379,8888,10369,8929,10269,8931,10264,8934,10258,8939,10255,8944,10254,8944,10250,8911,10250,8911,10254,8916,10254,8921,10258,8921,10263,8919,10268,8897,10324,8873,10273,8870,10268,8869,10261,8871,10256,8875,10254,8881,10254,8881,10250,8834,10250,8834,10254,8841,10256,8845,10260,8849,10266,8852,10271,8888,10346,8881,10364,8878,10370,8876,10375,8871,10379,8865,10380,8861,10379,8856,10377,8853,10376,8847,10376,8842,10379,8839,10383xe" stroked="f" style="position:absolute;left:8026;top:9999;width:3413;height:400">
              <v:path arrowok="t"/>
              <v:fill/>
            </v:shape>
            <v:shape coordorigin="8026,9999" coordsize="3413,400" fillcolor="#363435" filled="t" path="m9091,10331l9089,10327,9088,10352,9100,10352,9104,10351,9110,10348,9117,10344,9127,10336,9127,10342,9128,10346,9132,10351,9139,10352,9146,10352,9154,10347,9162,10336,9162,10330,9158,10334,9155,10337,9150,10338,9146,10335,9145,10331,9145,10272,9144,10265,9143,10262,9141,10257,9138,10254,9134,10252,9128,10249,9121,10247,9100,10247,9091,10250,9085,10255,9078,10260,9075,10266,9075,10272,9076,10278,9082,10283,9087,10283,9093,10278,9094,10272,9093,10266,9093,10263,9098,10258,9104,10254,9115,10254,9119,10256,9125,10263,9127,10270,9127,10280,9127,10284,9105,10293,9106,10300,9109,10298,9116,10295,9127,10291,9127,10329,9118,10336,9111,10340,9101,10340,9097,10338,9091,10331xe" stroked="f" style="position:absolute;left:8026;top:9999;width:3413;height:400">
              <v:path arrowok="t"/>
              <v:fill/>
            </v:shape>
            <v:shape coordorigin="8026,9999" coordsize="3413,400" fillcolor="#363435" filled="t" path="m9073,10340l9078,10345,9082,10350,9088,10352,9089,10327,9089,10317,9091,10313,9096,10306,9100,10303,9106,10300,9105,10293,9090,10300,9083,10304,9078,10309,9075,10314,9072,10317,9071,10322,9071,10334,9073,10340xe" stroked="f" style="position:absolute;left:8026;top:9999;width:3413;height:400">
              <v:path arrowok="t"/>
              <v:fill/>
            </v:shape>
            <v:shape coordorigin="8026,9999" coordsize="3413,400" fillcolor="#363435" filled="t" path="m9218,10350l9218,10346,9213,10346,9207,10344,9203,10341,9201,10337,9200,10332,9200,10279,9204,10272,9207,10267,9212,10263,9216,10262,9221,10266,9227,10269,9233,10269,9239,10265,9239,10259,9238,10253,9233,10248,9226,10247,9217,10247,9208,10255,9200,10270,9200,10247,9195,10247,9165,10259,9166,10263,9172,10262,9176,10262,9181,10266,9182,10270,9182,10277,9182,10334,9181,10338,9178,10344,9171,10346,9166,10346,9166,10350,9218,10350xe" stroked="f" style="position:absolute;left:8026;top:9999;width:3413;height:400">
              <v:path arrowok="t"/>
              <v:fill/>
            </v:shape>
            <v:shape coordorigin="8026,9999" coordsize="3413,400" fillcolor="#363435" filled="t" path="m9271,10262l9276,10257,9281,10255,9291,10255,9298,10258,9305,10264,9307,10268,9308,10271,9309,10275,9309,10282,9263,10282,9263,10273,9260,10261,9259,10263,9250,10280,9247,10301,9247,10317,9251,10330,9260,10339,9268,10349,9279,10353,9302,10353,9311,10349,9318,10341,9326,10333,9330,10324,9332,10314,9328,10311,9325,10320,9321,10326,9316,10330,9311,10334,9306,10335,9289,10335,9281,10331,9273,10323,9266,10314,9262,10303,9263,10288,9332,10288,9332,10275,9328,10266,9321,10258,9314,10251,9305,10247,9280,10247,9271,10262xe" stroked="f" style="position:absolute;left:8026;top:9999;width:3413;height:400">
              <v:path arrowok="t"/>
              <v:fill/>
            </v:shape>
            <v:shape coordorigin="8026,9999" coordsize="3413,400" fillcolor="#363435" filled="t" path="m9269,10252l9260,10261,9263,10273,9266,10267,9271,10262,9280,10247,9269,10252xe" stroked="f" style="position:absolute;left:8026;top:9999;width:3413;height:400">
              <v:path arrowok="t"/>
              <v:fill/>
            </v:shape>
            <v:shape coordorigin="8026,9999" coordsize="3413,400" fillcolor="#363435" filled="t" path="m9487,10248l9456,10260,9460,10262,9466,10262,9471,10264,9473,10269,9473,10273,9473,10382,9473,10386,9469,10392,9462,10394,9456,10394,9456,10398,9508,10398,9508,10394,9503,10394,9499,10394,9495,10391,9492,10386,9491,10382,9491,10248,9487,10248xe" stroked="f" style="position:absolute;left:8026;top:9999;width:3413;height:400">
              <v:path arrowok="t"/>
              <v:fill/>
            </v:shape>
            <v:shape coordorigin="8026,9999" coordsize="3413,400" fillcolor="#363435" filled="t" path="m9597,10331l9595,10327,9594,10352,9605,10352,9610,10351,9616,10348,9623,10344,9633,10336,9633,10342,9634,10346,9638,10351,9645,10352,9652,10352,9660,10347,9668,10336,9668,10330,9664,10334,9661,10337,9656,10338,9652,10335,9651,10331,9651,10272,9650,10265,9649,10262,9647,10257,9644,10254,9639,10252,9634,10249,9627,10247,9606,10247,9597,10250,9591,10255,9584,10260,9581,10266,9581,10272,9582,10278,9587,10283,9593,10283,9599,10278,9599,10272,9599,10266,9599,10263,9603,10258,9610,10254,9620,10254,9625,10256,9631,10263,9633,10270,9633,10280,9633,10284,9611,10293,9611,10300,9615,10298,9622,10295,9633,10291,9633,10329,9624,10336,9616,10340,9607,10340,9603,10338,9597,10331xe" stroked="f" style="position:absolute;left:8026;top:9999;width:3413;height:400">
              <v:path arrowok="t"/>
              <v:fill/>
            </v:shape>
            <v:shape coordorigin="8026,9999" coordsize="3413,400" fillcolor="#363435" filled="t" path="m9579,10340l9584,10345,9588,10350,9594,10352,9595,10327,9595,10317,9596,10313,9601,10306,9606,10303,9611,10300,9611,10293,9596,10300,9589,10304,9583,10309,9580,10314,9578,10317,9577,10322,9577,10334,9579,10340xe" stroked="f" style="position:absolute;left:8026;top:9999;width:3413;height:400">
              <v:path arrowok="t"/>
              <v:fill/>
            </v:shape>
            <v:shape coordorigin="8026,9999" coordsize="3413,400" fillcolor="#363435" filled="t" path="m9696,10216l9702,10217,9708,10216,9712,10211,9713,10206,9712,10200,9708,10196,9702,10195,9696,10196,9692,10200,9691,10206,9692,10211,9696,10216xe" stroked="f" style="position:absolute;left:8026;top:9999;width:3413;height:400">
              <v:path arrowok="t"/>
              <v:fill/>
            </v:shape>
            <v:shape coordorigin="8026,9999" coordsize="3413,400" fillcolor="#363435" filled="t" path="m9706,10247l9676,10259,9678,10263,9681,10262,9687,10262,9691,10266,9693,10271,9693,10278,9693,10334,9692,10338,9691,10340,9687,10345,9682,10346,9678,10346,9678,10350,9726,10350,9726,10346,9722,10346,9718,10346,9713,10342,9711,10338,9711,10334,9711,10247,9706,10247xe" stroked="f" style="position:absolute;left:8026;top:9999;width:3413;height:400">
              <v:path arrowok="t"/>
              <v:fill/>
            </v:shape>
            <v:shape coordorigin="8026,9999" coordsize="3413,400" fillcolor="#363435" filled="t" path="m9740,10304l9740,10319,9744,10330,9752,10340,9760,10349,9770,10353,9786,10353,9791,10352,9796,10350,9800,10348,9805,10344,9810,10339,9810,10353,9815,10353,9810,10280,9810,10331,9804,10338,9797,10341,9783,10341,9776,10337,9769,10329,9763,10322,9760,10310,9760,10281,9763,10270,9770,10262,9775,10257,9780,10254,9788,10247,9774,10247,9762,10253,9753,10265,9752,10266,9743,10284,9740,10304xe" stroked="f" style="position:absolute;left:8026;top:9999;width:3413;height:400">
              <v:path arrowok="t"/>
              <v:fill/>
            </v:shape>
            <v:shape coordorigin="8026,9999" coordsize="3413,400" fillcolor="#363435" filled="t" path="m9810,10256l9804,10250,9797,10247,9788,10247,9780,10254,9790,10254,9797,10257,9804,10262,9806,10266,9808,10270,9810,10275,9810,10280,9815,10353,9845,10341,9844,10337,9840,10338,9834,10339,9830,10334,9828,10329,9828,10322,9828,10195,9823,10195,9793,10207,9795,10211,9798,10210,9804,10209,9809,10213,9810,10219,9810,10226,9810,10256xe" stroked="f" style="position:absolute;left:8026;top:9999;width:3413;height:400">
              <v:path arrowok="t"/>
              <v:fill/>
            </v:shape>
            <v:shape coordorigin="8033,10195" coordsize="3404,452" fillcolor="#363435" filled="t" path="m8698,10498l8614,10498,8614,10526,8618,10526,8619,10520,8620,10516,8622,10512,8625,10508,8629,10506,8634,10505,8674,10505,8607,10594,8607,10598,8696,10598,8697,10568,8693,10568,8692,10575,8691,10580,8690,10582,8686,10588,8680,10590,8675,10591,8631,10591,8698,10502,8698,10498xe" stroked="f" style="position:absolute;left:8033;top:10195;width:3404;height:452">
              <v:path arrowok="t"/>
              <v:fill/>
            </v:shape>
            <v:shape coordorigin="8033,10195" coordsize="3404,452" fillcolor="#363435" filled="t" path="m8736,10510l8740,10505,8746,10503,8756,10503,8763,10507,8769,10512,8771,10516,8772,10519,8773,10523,8774,10530,8727,10530,8728,10521,8725,10510,8724,10511,8715,10528,8712,10550,8712,10565,8716,10578,8725,10587,8733,10597,8743,10601,8767,10601,8776,10597,8783,10589,8790,10581,8795,10572,8796,10562,8793,10559,8790,10568,8786,10574,8781,10578,8776,10582,8770,10583,8754,10583,8745,10579,8738,10571,8731,10562,8727,10551,8727,10536,8796,10536,8796,10524,8793,10514,8786,10506,8778,10499,8769,10495,8745,10495,8736,10510xe" stroked="f" style="position:absolute;left:8033;top:10195;width:3404;height:452">
              <v:path arrowok="t"/>
              <v:fill/>
            </v:shape>
            <v:shape coordorigin="8033,10195" coordsize="3404,452" fillcolor="#363435" filled="t" path="m8734,10500l8725,10510,8728,10521,8731,10515,8736,10510,8745,10495,8734,10500xe" stroked="f" style="position:absolute;left:8033;top:10195;width:3404;height:452">
              <v:path arrowok="t"/>
              <v:fill/>
            </v:shape>
            <v:shape coordorigin="8033,10195" coordsize="3404,452" fillcolor="#363435" filled="t" path="m8953,10496l8922,10508,8926,10510,8932,10510,8936,10512,8938,10517,8939,10521,8939,10630,8938,10634,8934,10640,8928,10642,8921,10642,8921,10646,8974,10646,8974,10642,8968,10642,8964,10642,8960,10640,8957,10634,8957,10630,8957,10496,8953,10496xe" stroked="f" style="position:absolute;left:8033;top:10195;width:3404;height:452">
              <v:path arrowok="t"/>
              <v:fill/>
            </v:shape>
            <v:shape coordorigin="8033,10195" coordsize="3404,452" fillcolor="#363435" filled="t" path="m9089,10598l9089,10594,9085,10594,9079,10592,9075,10590,9073,10585,9072,10580,9072,10527,9075,10520,9079,10515,9084,10511,9088,10510,9093,10514,9099,10518,9104,10518,9110,10513,9111,10507,9110,10501,9105,10496,9098,10495,9089,10495,9080,10503,9072,10518,9072,10495,9067,10495,9037,10507,9038,10512,9043,10510,9048,10510,9053,10514,9054,10518,9054,10525,9054,10582,9053,10586,9049,10592,9043,10594,9038,10594,9038,10598,9089,10598xe" stroked="f" style="position:absolute;left:8033;top:10195;width:3404;height:452">
              <v:path arrowok="t"/>
              <v:fill/>
            </v:shape>
            <v:shape coordorigin="8033,10195" coordsize="3404,452" fillcolor="#363435" filled="t" path="m9154,10588l9148,10578,9143,10567,9140,10555,9131,10584,9146,10597,9167,10601,9162,10593,9154,10588xe" stroked="f" style="position:absolute;left:8033;top:10195;width:3404;height:452">
              <v:path arrowok="t"/>
              <v:fill/>
            </v:shape>
            <v:shape coordorigin="8033,10195" coordsize="3404,452" fillcolor="#363435" filled="t" path="m9119,10549l9119,10562,9123,10573,9131,10583,9131,10584,9140,10555,9140,10531,9141,10524,9143,10518,9146,10512,9149,10508,9157,10503,9164,10502,9172,10502,9179,10506,9184,10513,9186,10515,9193,10533,9196,10555,9196,10569,9193,10579,9189,10585,9184,10591,9178,10593,9162,10593,9167,10601,9176,10601,9184,10599,9192,10594,9199,10590,9205,10583,9210,10574,9214,10564,9216,10555,9216,10534,9212,10522,9204,10512,9188,10499,9168,10495,9160,10495,9152,10497,9144,10502,9137,10506,9131,10513,9126,10522,9122,10531,9119,10540,9119,10549xe" stroked="f" style="position:absolute;left:8033;top:10195;width:3404;height:452">
              <v:path arrowok="t"/>
              <v:fill/>
            </v:shape>
            <v:shape coordorigin="8033,10195" coordsize="3404,452" fillcolor="#363435" filled="t" path="m8957,10576l8957,10571,8957,10593,8964,10598,8970,10601,8975,10601,8993,10601,9003,10597,9011,10587,9015,10583,9023,10566,9026,10545,9026,10529,9022,10517,9014,10507,9007,10499,8999,10495,8983,10495,8978,10497,8972,10500,8967,10504,8962,10510,8957,10519,8957,10525,8963,10519,8967,10515,8973,10512,8980,10511,8987,10511,8992,10514,8997,10519,9003,10528,9007,10539,9007,10568,9004,10579,8998,10586,8993,10592,8988,10595,8974,10595,8969,10593,8965,10590,8959,10583,8958,10579,8957,10576xe" stroked="f" style="position:absolute;left:8033;top:10195;width:3404;height:452">
              <v:path arrowok="t"/>
              <v:fill/>
            </v:shape>
            <v:shape coordorigin="8033,10195" coordsize="3404,452" fillcolor="#363435" filled="t" path="m8240,10627l8236,10624,8233,10618,8234,10612,8238,10606,8244,10598,8253,10600,8265,10600,8282,10601,8266,10583,8258,10583,8253,10583,8247,10582,8242,10578,8243,10573,8245,10569,8250,10564,8247,10547,8245,10538,8245,10518,8247,10511,8250,10507,8254,10503,8258,10501,8270,10501,8274,10503,8278,10508,8283,10514,8286,10523,8286,10544,8284,10550,8280,10554,8277,10559,8272,10561,8267,10561,8265,10566,8277,10566,8287,10563,8294,10556,8301,10549,8305,10541,8305,10524,8303,10517,8299,10512,8312,10512,8318,10511,8319,10507,8317,10502,8290,10502,8283,10497,8275,10495,8254,10495,8244,10499,8237,10506,8230,10513,8226,10522,8226,10538,8227,10544,8231,10549,8234,10555,8239,10559,8245,10562,8237,10568,8233,10573,8230,10576,8227,10583,8227,10588,8231,10593,8238,10598,8231,10605,8227,10609,8223,10614,8219,10621,8218,10626,8220,10634,8226,10637,8236,10644,8248,10647,8240,10627xe" stroked="f" style="position:absolute;left:8033;top:10195;width:3404;height:452">
              <v:path arrowok="t"/>
              <v:fill/>
            </v:shape>
            <v:shape coordorigin="8033,10195" coordsize="3404,452" fillcolor="#363435" filled="t" path="m10336,10350l10336,10346,10332,10346,10326,10344,10322,10341,10319,10337,10319,10332,10319,10279,10322,10272,10325,10267,10330,10263,10334,10262,10340,10266,10346,10269,10351,10269,10357,10265,10358,10259,10357,10253,10352,10248,10344,10247,10335,10247,10327,10255,10319,10270,10319,10247,10314,10247,10284,10259,10285,10263,10290,10262,10294,10262,10299,10266,10300,10270,10300,10277,10300,10334,10300,10338,10296,10344,10290,10346,10285,10346,10285,10350,10336,10350xe" stroked="f" style="position:absolute;left:8033;top:10195;width:3404;height:452">
              <v:path arrowok="t"/>
              <v:fill/>
            </v:shape>
            <v:shape coordorigin="8033,10195" coordsize="3404,452" fillcolor="#363435" filled="t" path="m10384,10216l10390,10217,10396,10216,10400,10211,10401,10206,10400,10200,10396,10196,10390,10195,10384,10196,10380,10200,10379,10206,10380,10211,10384,10216xe" stroked="f" style="position:absolute;left:8033;top:10195;width:3404;height:452">
              <v:path arrowok="t"/>
              <v:fill/>
            </v:shape>
            <v:shape coordorigin="8033,10195" coordsize="3404,452" fillcolor="#363435" filled="t" path="m10394,10247l10364,10259,10366,10263,10369,10262,10375,10262,10379,10266,10381,10271,10381,10278,10381,10334,10380,10338,10379,10340,10375,10345,10371,10346,10366,10346,10366,10350,10414,10350,10414,10346,10410,10346,10406,10346,10401,10342,10400,10338,10399,10334,10399,10247,10394,10247xe" stroked="f" style="position:absolute;left:8033;top:10195;width:3404;height:452">
              <v:path arrowok="t"/>
              <v:fill/>
            </v:shape>
            <v:shape coordorigin="8033,10195" coordsize="3404,452" fillcolor="#363435" filled="t" path="m10462,10247l10453,10247,10445,10250,10440,10255,10434,10261,10431,10268,10431,10282,10433,10288,10436,10292,10439,10296,10446,10301,10457,10306,10468,10311,10475,10316,10482,10322,10484,10327,10484,10336,10482,10339,10476,10345,10471,10347,10459,10347,10453,10344,10447,10339,10441,10334,10437,10326,10435,10316,10432,10316,10432,10352,10436,10350,10441,10349,10445,10350,10453,10352,10460,10353,10475,10353,10482,10350,10489,10345,10496,10339,10500,10332,10500,10311,10492,10302,10477,10294,10461,10287,10455,10283,10450,10280,10448,10277,10444,10271,10444,10267,10446,10260,10452,10255,10456,10254,10468,10254,10474,10256,10478,10259,10482,10263,10486,10270,10488,10281,10492,10281,10492,10247,10487,10250,10482,10251,10476,10250,10470,10248,10466,10247,10462,10247xe" stroked="f" style="position:absolute;left:8033;top:10195;width:3404;height:452">
              <v:path arrowok="t"/>
              <v:fill/>
            </v:shape>
            <v:shape coordorigin="8033,10195" coordsize="3404,452" fillcolor="#363435" filled="t" path="m10545,10258l10568,10257,10568,10250,10545,10250,10545,10217,10541,10217,10538,10224,10536,10229,10534,10232,10531,10238,10527,10242,10523,10246,10519,10250,10514,10252,10510,10254,10510,10257,10526,10257,10526,10332,10527,10338,10529,10341,10533,10347,10539,10351,10546,10352,10551,10352,10555,10350,10560,10346,10565,10343,10568,10337,10571,10330,10567,10330,10564,10335,10559,10338,10554,10339,10549,10338,10545,10333,10545,10329,10545,10258xe" stroked="f" style="position:absolute;left:8033;top:10195;width:3404;height:452">
              <v:path arrowok="t"/>
              <v:fill/>
            </v:shape>
            <v:shape coordorigin="8033,10195" coordsize="3404,452" fillcolor="#363435" filled="t" path="m10598,10216l10604,10217,10609,10216,10614,10211,10615,10206,10614,10200,10609,10196,10604,10195,10598,10196,10594,10200,10593,10206,10594,10211,10598,10216xe" stroked="f" style="position:absolute;left:8033;top:10195;width:3404;height:452">
              <v:path arrowok="t"/>
              <v:fill/>
            </v:shape>
            <v:shape coordorigin="8033,10195" coordsize="3404,452" fillcolor="#363435" filled="t" path="m10608,10247l10578,10259,10579,10263,10582,10262,10589,10262,10593,10266,10594,10271,10595,10278,10595,10334,10594,10338,10593,10340,10589,10345,10584,10346,10579,10346,10579,10350,10628,10350,10628,10346,10623,10346,10620,10346,10615,10342,10613,10338,10613,10334,10613,10247,10608,10247xe" stroked="f" style="position:absolute;left:8033;top:10195;width:3404;height:452">
              <v:path arrowok="t"/>
              <v:fill/>
            </v:shape>
            <v:shape coordorigin="8033,10195" coordsize="3404,452" fillcolor="#363435" filled="t" path="m10662,10331l10660,10327,10659,10352,10670,10352,10674,10351,10681,10348,10687,10344,10698,10336,10698,10342,10699,10346,10703,10351,10710,10352,10717,10352,10725,10347,10733,10336,10733,10330,10729,10334,10726,10337,10721,10338,10717,10335,10716,10331,10716,10272,10715,10265,10714,10262,10712,10257,10709,10254,10704,10252,10699,10249,10691,10247,10671,10247,10662,10250,10655,10255,10649,10260,10646,10266,10646,10272,10647,10278,10652,10283,10658,10283,10663,10278,10664,10272,10664,10266,10664,10263,10668,10258,10675,10254,10685,10254,10690,10256,10696,10263,10698,10270,10698,10280,10697,10284,10675,10293,10676,10300,10679,10298,10687,10295,10698,10291,10698,10329,10689,10336,10681,10340,10672,10340,10668,10338,10662,10331xe" stroked="f" style="position:absolute;left:8033;top:10195;width:3404;height:452">
              <v:path arrowok="t"/>
              <v:fill/>
            </v:shape>
            <v:shape coordorigin="8033,10195" coordsize="3404,452" fillcolor="#363435" filled="t" path="m10644,10340l10649,10345,10653,10350,10659,10352,10660,10327,10660,10317,10661,10313,10666,10306,10670,10303,10676,10300,10675,10293,10661,10300,10653,10304,10648,10309,10645,10314,10643,10317,10642,10322,10642,10334,10644,10340xe" stroked="f" style="position:absolute;left:8033;top:10195;width:3404;height:452">
              <v:path arrowok="t"/>
              <v:fill/>
            </v:shape>
            <v:shape coordorigin="8033,10195" coordsize="3404,452" fillcolor="#363435" filled="t" path="m10766,10247l10736,10259,10737,10263,10740,10262,10746,10262,10751,10266,10752,10271,10752,10279,10752,10335,10751,10340,10750,10342,10744,10346,10737,10346,10737,10350,10787,10350,10787,10346,10781,10346,10774,10344,10771,10339,10770,10334,10770,10275,10779,10265,10788,10260,10802,10260,10806,10262,10808,10266,10811,10271,10812,10277,10812,10333,10811,10338,10807,10344,10802,10346,10796,10346,10796,10350,10845,10350,10845,10346,10840,10346,10837,10346,10832,10342,10830,10338,10830,10334,10830,10276,10829,10269,10827,10265,10825,10258,10822,10254,10814,10248,10809,10247,10793,10247,10782,10254,10770,10268,10770,10247,10766,10247xe" stroked="f" style="position:absolute;left:8033;top:10195;width:3404;height:452">
              <v:path arrowok="t"/>
              <v:fill/>
            </v:shape>
            <v:shape coordorigin="8033,10195" coordsize="3404,452" fillcolor="#363435" filled="t" path="m10888,10247l10879,10247,10872,10250,10866,10255,10861,10261,10858,10268,10858,10282,10860,10288,10863,10292,10866,10296,10873,10301,10884,10306,10894,10311,10901,10316,10908,10322,10910,10327,10910,10336,10908,10339,10902,10345,10898,10347,10886,10347,10879,10344,10874,10339,10868,10334,10864,10326,10862,10316,10858,10316,10858,10352,10863,10350,10867,10349,10872,10350,10880,10352,10887,10353,10901,10353,10909,10350,10916,10345,10923,10339,10926,10332,10926,10311,10919,10302,10904,10294,10888,10287,10881,10283,10877,10280,10874,10277,10871,10271,10871,10267,10872,10260,10879,10255,10883,10254,10895,10254,10900,10256,10904,10259,10909,10263,10912,10270,10915,10281,10919,10281,10919,10247,10913,10250,10909,10251,10903,10250,10897,10248,10892,10247,10888,10247xe" stroked="f" style="position:absolute;left:8033;top:10195;width:3404;height:452">
              <v:path arrowok="t"/>
              <v:fill/>
            </v:shape>
            <v:shape coordorigin="8033,10195" coordsize="3404,452" fillcolor="#363435" filled="t" path="m11084,10247l11054,10259,11055,10263,11058,10262,11065,10262,11069,10266,11070,10271,11071,10279,11071,10335,11070,10340,11068,10342,11063,10346,11055,10346,11055,10350,11105,10350,11105,10346,11100,10346,11092,10344,11089,10339,11089,10334,11089,10275,11097,10265,11106,10260,11120,10260,11124,10262,11126,10266,11129,10271,11130,10277,11130,10333,11129,10338,11126,10344,11120,10346,11114,10346,11114,10350,11163,10350,11163,10346,11158,10346,11155,10346,11150,10342,11149,10338,11148,10334,11148,10276,11147,10269,11146,10265,11143,10258,11140,10254,11132,10248,11128,10247,11112,10247,11100,10254,11089,10268,11089,10247,11084,10247xe" stroked="f" style="position:absolute;left:8033;top:10195;width:3404;height:452">
              <v:path arrowok="t"/>
              <v:fill/>
            </v:shape>
            <v:shape coordorigin="8033,10195" coordsize="3404,452" fillcolor="#363435" filled="t" path="m11208,10340l11202,10330,11196,10319,11193,10306,11184,10335,11200,10349,11220,10353,11215,10345,11208,10340xe" stroked="f" style="position:absolute;left:8033;top:10195;width:3404;height:452">
              <v:path arrowok="t"/>
              <v:fill/>
            </v:shape>
            <v:shape coordorigin="8033,10195" coordsize="3404,452" fillcolor="#363435" filled="t" path="m11173,10301l11173,10314,11177,10325,11184,10335,11184,10335,11193,10306,11193,10283,11194,10275,11197,10270,11199,10264,11202,10260,11210,10255,11218,10254,11226,10254,11233,10258,11238,10265,11240,10267,11247,10285,11249,10307,11249,10321,11247,10331,11242,10337,11238,10342,11232,10345,11215,10345,11220,10353,11229,10353,11238,10351,11245,10346,11253,10342,11259,10335,11263,10325,11268,10316,11270,10307,11270,10285,11266,10274,11258,10264,11242,10251,11221,10247,11213,10247,11205,10249,11198,10254,11190,10258,11184,10265,11180,10274,11175,10283,11173,10292,11173,10301xe" stroked="f" style="position:absolute;left:8033;top:10195;width:3404;height:452">
              <v:path arrowok="t"/>
              <v:fill/>
            </v:shape>
            <v:shape coordorigin="8033,10195" coordsize="3404,452" fillcolor="#363435" filled="t" path="m11424,10267l11427,10259,11431,10255,11438,10254,11438,10250,11406,10250,11406,10254,11410,10254,11416,10257,11417,10262,11414,10269,11393,10324,11371,10267,11370,10263,11372,10257,11378,10254,11383,10254,11383,10250,11335,10250,11335,10254,11340,10254,11344,10256,11349,10261,11351,10265,11357,10280,11335,10327,11314,10269,11312,10266,11312,10261,11315,10255,11321,10254,11321,10250,11279,10250,11279,10254,11284,10255,11289,10258,11293,10264,11295,10269,11327,10353,11331,10353,11361,10289,11386,10353,11390,10353,11424,10267xe" stroked="f" style="position:absolute;left:8033;top:10195;width:3404;height:452">
              <v:path arrowok="t"/>
              <v:fill/>
            </v:shape>
            <v:shape coordorigin="8033,10195" coordsize="3404,452" fillcolor="#363435" filled="t" path="m8068,10588l8062,10578,8057,10567,8054,10555,8045,10584,8060,10597,8081,10601,8076,10593,8068,10588xe" stroked="f" style="position:absolute;left:8033;top:10195;width:3404;height:452">
              <v:path arrowok="t"/>
              <v:fill/>
            </v:shape>
            <v:shape coordorigin="8033,10195" coordsize="3404,452" fillcolor="#363435" filled="t" path="m8033,10549l8033,10562,8037,10573,8045,10583,8045,10584,8054,10555,8054,10531,8055,10524,8057,10518,8060,10512,8063,10508,8071,10503,8078,10502,8087,10502,8093,10506,8098,10513,8100,10515,8107,10533,8110,10555,8110,10569,8107,10579,8103,10585,8098,10591,8092,10593,8076,10593,8081,10601,8090,10601,8098,10599,8106,10594,8113,10590,8119,10583,8124,10574,8128,10564,8130,10555,8130,10534,8126,10522,8118,10512,8102,10499,8082,10495,8074,10495,8066,10497,8058,10502,8051,10506,8045,10513,8040,10522,8036,10531,8033,10540,8033,10549xe" stroked="f" style="position:absolute;left:8033;top:10195;width:3404;height:452">
              <v:path arrowok="t"/>
              <v:fill/>
            </v:shape>
            <v:shape coordorigin="8033,10195" coordsize="3404,452" fillcolor="#363435" filled="t" path="m8193,10598l8193,10594,8188,10594,8183,10592,8179,10590,8176,10585,8176,10580,8176,10527,8179,10520,8182,10515,8187,10511,8191,10510,8197,10514,8203,10518,8208,10518,8214,10513,8215,10507,8214,10501,8208,10496,8201,10495,8192,10495,8184,10503,8176,10518,8176,10495,8171,10495,8141,10507,8142,10512,8147,10510,8151,10510,8156,10514,8157,10518,8157,10525,8157,10582,8157,10586,8153,10592,8147,10594,8142,10594,8142,10598,8193,10598xe" stroked="f" style="position:absolute;left:8033;top:10195;width:3404;height:452">
              <v:path arrowok="t"/>
              <v:fill/>
            </v:shape>
            <v:shape coordorigin="8033,10195" coordsize="3404,452" fillcolor="#363435" filled="t" path="m8247,10547l8250,10564,8255,10565,8260,10566,8265,10566,8267,10561,8261,10561,8256,10558,8252,10553,8247,10547xe" stroked="f" style="position:absolute;left:8033;top:10195;width:3404;height:452">
              <v:path arrowok="t"/>
              <v:fill/>
            </v:shape>
            <v:shape coordorigin="8033,10195" coordsize="3404,452" fillcolor="#363435" filled="t" path="m8290,10641l8306,10631,8314,10624,8318,10616,8318,10602,8316,10597,8312,10593,8308,10588,8302,10586,8295,10585,8291,10584,8281,10584,8266,10583,8282,10601,8293,10601,8300,10602,8308,10605,8310,10612,8310,10617,8306,10622,8300,10627,8294,10631,8284,10634,8258,10634,8247,10631,8240,10627,8248,10647,8262,10647,8270,10646,8290,10641xe" stroked="f" style="position:absolute;left:8033;top:10195;width:3404;height:452">
              <v:path arrowok="t"/>
              <v:fill/>
            </v:shape>
            <v:shape coordorigin="8033,10195" coordsize="3404,452" fillcolor="#363435" filled="t" path="m8352,10579l8350,10575,8349,10600,8361,10600,8365,10600,8371,10596,8378,10592,8388,10584,8388,10590,8389,10594,8394,10599,8400,10600,8407,10600,8415,10595,8424,10584,8424,10578,8419,10582,8416,10585,8412,10586,8407,10583,8406,10579,8406,10520,8406,10513,8404,10510,8402,10505,8399,10502,8395,10500,8389,10497,8382,10495,8361,10495,8352,10498,8346,10503,8339,10508,8336,10514,8336,10520,8337,10526,8343,10531,8348,10531,8354,10526,8355,10520,8355,10514,8355,10511,8359,10506,8365,10502,8376,10502,8380,10504,8387,10511,8388,10518,8388,10528,8388,10532,8366,10541,8367,10548,8370,10546,8377,10543,8388,10539,8388,10577,8379,10584,8372,10588,8362,10588,8358,10586,8352,10579xe" stroked="f" style="position:absolute;left:8033;top:10195;width:3404;height:452">
              <v:path arrowok="t"/>
              <v:fill/>
            </v:shape>
            <v:shape coordorigin="8033,10195" coordsize="3404,452" fillcolor="#363435" filled="t" path="m8335,10589l8339,10593,8344,10598,8349,10600,8350,10575,8350,10565,8352,10561,8357,10554,8361,10551,8367,10548,8366,10541,8351,10548,8344,10552,8339,10557,8336,10562,8333,10565,8332,10570,8332,10582,8335,10589xe" stroked="f" style="position:absolute;left:8033;top:10195;width:3404;height:452">
              <v:path arrowok="t"/>
              <v:fill/>
            </v:shape>
            <v:shape coordorigin="8033,10195" coordsize="3404,452" fillcolor="#363435" filled="t" path="m8457,10495l8427,10507,8428,10512,8431,10510,8438,10510,8442,10514,8443,10519,8444,10527,8444,10583,8443,10588,8441,10591,8436,10594,8428,10594,8428,10598,8478,10598,8478,10594,8473,10594,8465,10592,8462,10587,8462,10583,8462,10523,8470,10513,8479,10508,8493,10508,8497,10510,8499,10515,8502,10519,8503,10525,8503,10582,8502,10586,8499,10592,8493,10594,8487,10594,8487,10598,8536,10598,8536,10594,8532,10594,8528,10594,8523,10590,8522,10586,8521,10582,8521,10524,8520,10517,8519,10513,8516,10507,8513,10502,8505,10497,8501,10495,8485,10495,8473,10502,8462,10516,8462,10495,8457,10495xe" stroked="f" style="position:absolute;left:8033;top:10195;width:3404;height:452">
              <v:path arrowok="t"/>
              <v:fill/>
            </v:shape>
            <v:shape coordorigin="8033,10195" coordsize="3404,452" fillcolor="#363435" filled="t" path="m8566,10464l8572,10465,8577,10464,8581,10459,8583,10454,8581,10448,8577,10444,8572,10443,8566,10444,8561,10448,8560,10454,8561,10459,8566,10464xe" stroked="f" style="position:absolute;left:8033;top:10195;width:3404;height:452">
              <v:path arrowok="t"/>
              <v:fill/>
            </v:shape>
            <v:shape coordorigin="8033,10195" coordsize="3404,452" fillcolor="#363435" filled="t" path="m8576,10495l8546,10507,8547,10512,8550,10510,8556,10510,8561,10514,8562,10519,8562,10526,8562,10582,8562,10586,8561,10588,8557,10593,8552,10594,8547,10594,8547,10598,8596,10598,8596,10594,8591,10594,8588,10594,8583,10590,8581,10586,8581,10582,8581,10495,8576,10495xe" stroked="f" style="position:absolute;left:8033;top:10195;width:3404;height:452">
              <v:path arrowok="t"/>
              <v:fill/>
            </v:shape>
            <v:shape coordorigin="10351,10495" coordsize="84,106" fillcolor="#363435" filled="t" path="m10351,10549l10354,10571,10363,10587,10372,10597,10382,10601,10403,10601,10411,10598,10419,10591,10427,10584,10432,10574,10435,10560,10432,10559,10428,10568,10424,10574,10420,10577,10415,10582,10408,10584,10391,10584,10383,10580,10377,10571,10371,10561,10368,10551,10368,10527,10371,10518,10377,10510,10382,10505,10387,10502,10399,10502,10405,10506,10409,10511,10410,10516,10410,10520,10412,10524,10418,10529,10425,10529,10431,10524,10432,10519,10432,10514,10429,10508,10423,10503,10416,10498,10408,10495,10385,10495,10374,10500,10365,10510,10354,10527,10351,10548,10351,10549xe" stroked="f" style="position:absolute;left:10351;top:10495;width:84;height:106">
              <v:path arrowok="t"/>
              <v:fill/>
            </v:shape>
            <v:shape style="position:absolute;left:8032;top:10493;width:2065;height:359" type="#_x0000_t75">
              <v:imagedata o:title="" r:id="rId198"/>
            </v:shape>
            <v:shape coordorigin="9909,10495" coordsize="87,105" fillcolor="#363435" filled="t" path="m9925,10579l9923,10575,9922,10600,9933,10600,9938,10600,9944,10596,9951,10592,9961,10584,9961,10590,9962,10594,9966,10599,9973,10600,9980,10600,9988,10595,9996,10584,9996,10578,9992,10582,9989,10585,9984,10586,9980,10583,9979,10579,9979,10520,9978,10513,9977,10510,9975,10505,9972,10502,9968,10500,9962,10497,9955,10495,9934,10495,9925,10498,9919,10503,9912,10508,9909,10514,9909,10520,9910,10526,9916,10531,9921,10531,9927,10526,9928,10520,9927,10514,9927,10511,9932,10506,9938,10502,9948,10502,9953,10504,9959,10511,9961,10518,9961,10528,9961,10532,9939,10541,9940,10548,9943,10546,9950,10543,9961,10539,9961,10577,9952,10584,9945,10588,9935,10588,9931,10586,9925,10579xe" stroked="f" style="position:absolute;left:9909;top:10495;width:87;height:105">
              <v:path arrowok="t"/>
              <v:fill/>
            </v:shape>
            <v:shape coordorigin="9905,10541" coordsize="34,60" fillcolor="#363435" filled="t" path="m9907,10589l9912,10593,9916,10598,9922,10600,9923,10575,9923,10565,9925,10561,9930,10554,9934,10551,9940,10548,9939,10541,9924,10548,9917,10552,9911,10557,9908,10562,9906,10565,9905,10570,9905,10582,9907,10589xe" stroked="f" style="position:absolute;left:9905;top:10541;width:34;height:60">
              <v:path arrowok="t"/>
              <v:fill/>
            </v:shape>
            <v:shape coordorigin="10000,10495" coordsize="110,103" fillcolor="#363435" filled="t" path="m10030,10495l10000,10507,10001,10512,10004,10510,10010,10510,10015,10514,10016,10519,10016,10527,10016,10583,10015,10588,10014,10591,10008,10594,10001,10594,10001,10598,10051,10598,10051,10594,10045,10594,10038,10592,10035,10587,10035,10583,10035,10523,10043,10513,10052,10508,10066,10508,10070,10510,10072,10515,10075,10519,10076,10525,10076,10582,10075,10586,10071,10592,10066,10594,10060,10594,10060,10598,10109,10598,10109,10594,10104,10594,10101,10594,10096,10590,10094,10586,10094,10582,10094,10524,10093,10517,10092,10513,10089,10507,10086,10502,10078,10497,10073,10495,10057,10495,10046,10502,10035,10516,10035,10495,10030,10495xe" stroked="f" style="position:absolute;left:10000;top:10495;width:110;height:103">
              <v:path arrowok="t"/>
              <v:fill/>
            </v:shape>
            <v:shape coordorigin="10119,10495" coordsize="75,106" fillcolor="#363435" filled="t" path="m10119,10552l10119,10567,10123,10578,10131,10588,10140,10597,10149,10601,10165,10601,10170,10600,10175,10598,10180,10596,10185,10592,10189,10587,10189,10601,10194,10601,10189,10528,10189,10579,10183,10586,10177,10589,10162,10589,10155,10585,10149,10578,10142,10570,10139,10558,10139,10529,10142,10518,10149,10510,10154,10505,10160,10502,10168,10495,10153,10495,10142,10501,10133,10513,10132,10514,10122,10533,10119,10552xe" stroked="f" style="position:absolute;left:10119;top:10495;width:75;height:106">
              <v:path arrowok="t"/>
              <v:fill/>
            </v:shape>
            <v:shape coordorigin="10160,10443" coordsize="65,159" fillcolor="#363435" filled="t" path="m10189,10504l10184,10498,10176,10495,10168,10495,10160,10502,10170,10502,10177,10505,10183,10510,10185,10514,10188,10518,10189,10523,10189,10528,10194,10601,10224,10589,10223,10585,10220,10586,10214,10587,10209,10582,10208,10577,10208,10570,10208,10443,10203,10443,10173,10455,10174,10459,10177,10458,10183,10457,10188,10461,10189,10467,10189,10474,10189,10504xe" stroked="f" style="position:absolute;left:10160;top:10443;width:65;height:159">
              <v:path arrowok="t"/>
              <v:fill/>
            </v:shape>
            <v:shape coordorigin="10445,10443" coordsize="109,156" fillcolor="#363435" filled="t" path="m10475,10443l10445,10455,10447,10459,10450,10458,10456,10457,10461,10461,10462,10467,10462,10474,10462,10582,10462,10586,10461,10588,10457,10592,10451,10594,10447,10594,10447,10598,10496,10598,10496,10594,10491,10594,10488,10594,10484,10592,10481,10587,10480,10583,10480,10523,10486,10517,10490,10513,10494,10511,10502,10508,10509,10508,10514,10511,10519,10515,10521,10522,10521,10529,10521,10581,10521,10586,10517,10592,10512,10594,10505,10594,10505,10598,10554,10598,10554,10594,10550,10594,10546,10594,10542,10590,10540,10586,10540,10582,10540,10528,10539,10519,10537,10515,10535,10508,10532,10503,10528,10500,10524,10497,10519,10495,10509,10495,10504,10496,10499,10499,10495,10501,10488,10507,10480,10516,10480,10443,10475,10443xe" stroked="f" style="position:absolute;left:10445;top:10443;width:109;height:156">
              <v:path arrowok="t"/>
              <v:fill/>
            </v:shape>
            <v:shape coordorigin="10569,10495" coordsize="87,105" fillcolor="#363435" filled="t" path="m10585,10579l10583,10575,10582,10600,10593,10600,10597,10600,10604,10596,10610,10592,10621,10584,10621,10590,10622,10594,10626,10599,10633,10600,10640,10600,10648,10595,10656,10584,10656,10578,10652,10582,10649,10585,10644,10586,10640,10583,10639,10579,10639,10520,10638,10513,10637,10510,10635,10505,10632,10502,10627,10500,10622,10497,10614,10495,10594,10495,10585,10498,10578,10503,10572,10508,10569,10514,10569,10520,10570,10526,10575,10531,10581,10531,10587,10526,10587,10520,10587,10514,10587,10511,10591,10506,10598,10502,10608,10502,10613,10504,10619,10511,10621,10518,10621,10528,10620,10532,10599,10541,10599,10548,10603,10546,10610,10543,10621,10539,10621,10577,10612,10584,10604,10588,10595,10588,10591,10586,10585,10579xe" stroked="f" style="position:absolute;left:10569;top:10495;width:87;height:105">
              <v:path arrowok="t"/>
              <v:fill/>
            </v:shape>
            <v:shape coordorigin="10565,10541" coordsize="34,60" fillcolor="#363435" filled="t" path="m10567,10589l10572,10593,10576,10598,10582,10600,10583,10575,10583,10565,10584,10561,10589,10554,10594,10551,10599,10548,10599,10541,10584,10548,10576,10552,10571,10557,10568,10562,10566,10565,10565,10570,10565,10582,10567,10589xe" stroked="f" style="position:absolute;left:10565;top:10541;width:34;height:60">
              <v:path arrowok="t"/>
              <v:fill/>
            </v:shape>
            <v:shape coordorigin="10660,10495" coordsize="74,103" fillcolor="#363435" filled="t" path="m10712,10598l10712,10594,10708,10594,10702,10592,10698,10590,10695,10585,10695,10580,10695,10527,10698,10520,10701,10515,10706,10511,10710,10510,10716,10514,10722,10518,10727,10518,10733,10513,10734,10507,10733,10501,10727,10496,10720,10495,10711,10495,10703,10503,10695,10518,10695,10495,10690,10495,10660,10507,10661,10512,10666,10510,10670,10510,10675,10514,10676,10518,10676,10525,10676,10582,10676,10586,10672,10592,10666,10594,10661,10594,10661,10598,10712,10598xe" stroked="f" style="position:absolute;left:10660;top:10495;width:74;height:103">
              <v:path arrowok="t"/>
              <v:fill/>
            </v:shape>
            <v:shape coordorigin="10766,10547" coordsize="19,19" fillcolor="#363435" filled="t" path="m10766,10547l10769,10564,10774,10565,10779,10566,10784,10566,10786,10561,10780,10561,10775,10558,10771,10553,10766,10547xe" stroked="f" style="position:absolute;left:10766;top:10547;width:19;height:19">
              <v:path arrowok="t"/>
              <v:fill/>
            </v:shape>
            <v:shape coordorigin="10759,10583" coordsize="78,63" fillcolor="#363435" filled="t" path="m10809,10641l10825,10631,10833,10624,10837,10616,10837,10602,10835,10597,10831,10593,10827,10588,10821,10586,10814,10585,10810,10584,10800,10584,10785,10583,10801,10601,10812,10601,10819,10602,10827,10605,10829,10612,10829,10617,10826,10622,10819,10627,10813,10631,10803,10634,10777,10634,10766,10631,10759,10627,10767,10647,10781,10647,10789,10646,10809,10641xe" stroked="f" style="position:absolute;left:10759;top:10583;width:78;height:63">
              <v:path arrowok="t"/>
              <v:fill/>
            </v:shape>
            <v:shape coordorigin="10852,10495" coordsize="85,106" fillcolor="#363435" filled="t" path="m10876,10510l10880,10505,10886,10503,10896,10503,10903,10507,10910,10512,10911,10516,10913,10519,10913,10523,10914,10530,10867,10530,10868,10521,10865,10510,10864,10511,10855,10528,10852,10550,10852,10565,10856,10578,10865,10587,10873,10597,10884,10601,10907,10601,10916,10597,10923,10589,10931,10581,10935,10572,10937,10562,10933,10559,10930,10568,10926,10574,10921,10578,10916,10582,10910,10583,10894,10583,10885,10579,10878,10571,10871,10562,10867,10551,10867,10536,10937,10536,10937,10524,10933,10514,10926,10506,10918,10499,10909,10495,10885,10495,10876,10510xe" stroked="f" style="position:absolute;left:10852;top:10495;width:85;height:106">
              <v:path arrowok="t"/>
              <v:fill/>
            </v:shape>
            <v:shape coordorigin="10865,10495" coordsize="20,26" fillcolor="#363435" filled="t" path="m10874,10500l10865,10510,10868,10521,10871,10515,10876,10510,10885,10495,10874,10500xe" stroked="f" style="position:absolute;left:10865;top:10495;width:20;height:26">
              <v:path arrowok="t"/>
              <v:fill/>
            </v:shape>
            <v:shape coordorigin="11098,10547" coordsize="19,19" fillcolor="#363435" filled="t" path="m11098,10547l11101,10564,11106,10565,11111,10566,11116,10566,11118,10561,11112,10561,11107,10558,11103,10553,11098,10547xe" stroked="f" style="position:absolute;left:11098;top:10547;width:19;height:19">
              <v:path arrowok="t"/>
              <v:fill/>
            </v:shape>
            <v:shape coordorigin="11091,10583" coordsize="78,63" fillcolor="#363435" filled="t" path="m11141,10641l11157,10631,11165,10624,11169,10616,11169,10602,11167,10597,11163,10593,11159,10588,11153,10586,11146,10585,11142,10584,11132,10584,11117,10583,11133,10601,11144,10601,11151,10602,11159,10605,11161,10612,11161,10617,11158,10622,11151,10627,11145,10631,11135,10634,11109,10634,11098,10631,11091,10627,11099,10647,11113,10647,11121,10646,11141,10641xe" stroked="f" style="position:absolute;left:11091;top:10583;width:78;height:63">
              <v:path arrowok="t"/>
              <v:fill/>
            </v:shape>
            <v:shape coordorigin="11069,10495" coordsize="101,152" fillcolor="#363435" filled="t" path="m11091,10627l11087,10624,11084,10618,11085,10612,11089,10606,11095,10598,11104,10600,11116,10600,11133,10601,11117,10583,11109,10583,11104,10583,11098,10582,11093,10578,11094,10573,11096,10569,11101,10564,11098,10547,11096,10538,11096,10518,11098,10511,11101,10507,11105,10503,11109,10501,11121,10501,11125,10503,11129,10508,11134,10514,11137,10523,11137,10544,11135,10550,11131,10554,11128,10559,11123,10561,11118,10561,11116,10566,11128,10566,11138,10563,11145,10556,11152,10549,11156,10541,11156,10524,11154,10517,11150,10512,11163,10512,11169,10511,11170,10507,11168,10502,11141,10502,11134,10497,11126,10495,11105,10495,11095,10499,11088,10506,11081,10513,11077,10522,11077,10538,11078,10544,11082,10549,11085,10555,11090,10559,11096,10562,11088,10568,11084,10573,11081,10576,11078,10583,11078,10588,11082,10593,11089,10598,11082,10605,11078,10609,11074,10614,11070,10621,11069,10626,11071,10634,11077,10637,11087,10644,11099,10647,11091,10627xe" stroked="f" style="position:absolute;left:11069;top:10495;width:101;height:152">
              <v:path arrowok="t"/>
              <v:fill/>
            </v:shape>
            <v:shape coordorigin="10737,10495" coordsize="101,152" fillcolor="#363435" filled="t" path="m10759,10627l10755,10624,10752,10618,10753,10612,10757,10606,10763,10598,10772,10600,10784,10600,10801,10601,10785,10583,10777,10583,10772,10583,10766,10582,10761,10578,10762,10573,10764,10569,10769,10564,10766,10547,10764,10538,10764,10518,10766,10511,10769,10507,10773,10503,10777,10501,10789,10501,10793,10503,10797,10508,10802,10514,10805,10523,10805,10544,10803,10550,10799,10554,10796,10559,10791,10561,10786,10561,10784,10566,10796,10566,10806,10563,10813,10556,10820,10549,10824,10541,10824,10524,10822,10517,10818,10512,10831,10512,10837,10511,10838,10507,10836,10502,10809,10502,10802,10497,10794,10495,10773,10495,10763,10499,10756,10506,10749,10513,10745,10522,10745,10538,10746,10544,10750,10549,10753,10555,10758,10559,10764,10562,10756,10568,10752,10573,10750,10576,10746,10583,10746,10588,10750,10593,10757,10598,10750,10605,10746,10609,10742,10614,10738,10621,10737,10626,10740,10634,10745,10637,10755,10644,10767,10647,10759,10627xe" stroked="f" style="position:absolute;left:10737;top:10495;width:101;height:152">
              <v:path arrowok="t"/>
              <v:fill/>
            </v:shape>
            <v:shape coordorigin="11187,10495" coordsize="87,105" fillcolor="#363435" filled="t" path="m11203,10579l11201,10575,11200,10600,11212,10600,11216,10600,11222,10596,11229,10592,11239,10584,11239,10590,11240,10594,11245,10599,11251,10600,11258,10600,11266,10595,11275,10584,11275,10578,11270,10582,11267,10585,11263,10586,11258,10583,11257,10579,11257,10520,11257,10513,11255,10510,11253,10505,11250,10502,11246,10500,11240,10497,11233,10495,11212,10495,11203,10498,11197,10503,11190,10508,11187,10514,11187,10520,11188,10526,11194,10531,11199,10531,11205,10526,11206,10520,11206,10514,11206,10511,11210,10506,11216,10502,11227,10502,11231,10504,11238,10511,11239,10518,11239,10528,11239,10532,11217,10541,11218,10548,11221,10546,11228,10543,11239,10539,11239,10577,11230,10584,11223,10588,11213,10588,11209,10586,11203,10579xe" stroked="f" style="position:absolute;left:11187;top:10495;width:87;height:105">
              <v:path arrowok="t"/>
              <v:fill/>
            </v:shape>
            <v:shape coordorigin="11183,10541" coordsize="34,60" fillcolor="#363435" filled="t" path="m11186,10589l11190,10593,11195,10598,11200,10600,11201,10575,11201,10565,11203,10561,11208,10554,11212,10551,11218,10548,11217,10541,11202,10548,11195,10552,11190,10557,11187,10562,11184,10565,11183,10570,11183,10582,11186,10589xe" stroked="f" style="position:absolute;left:11183;top:10541;width:34;height:60">
              <v:path arrowok="t"/>
              <v:fill/>
            </v:shape>
            <v:shape coordorigin="11279,10465" coordsize="60,135" fillcolor="#363435" filled="t" path="m11313,10506l11336,10505,11336,10498,11313,10498,11313,10465,11309,10465,11306,10472,11304,10478,11302,10480,11299,10486,11295,10490,11291,10494,11287,10498,11283,10500,11279,10502,11279,10505,11295,10505,11295,10580,11295,10586,11297,10589,11301,10595,11307,10599,11314,10600,11319,10600,11324,10598,11328,10595,11333,10591,11337,10585,11339,10578,11335,10578,11332,10583,11327,10586,11323,10587,11317,10586,11314,10582,11313,10577,11313,10506xe" stroked="f" style="position:absolute;left:11279;top:10465;width:60;height:135">
              <v:path arrowok="t"/>
              <v:fill/>
            </v:shape>
            <v:shape coordorigin="11348,10495" coordsize="85,106" fillcolor="#363435" filled="t" path="m11372,10510l11377,10505,11382,10503,11392,10503,11400,10507,11406,10512,11408,10516,11409,10519,11410,10523,11410,10530,11364,10530,11365,10521,11362,10510,11360,10511,11351,10528,11348,10550,11348,10565,11353,10578,11361,10587,11370,10597,11380,10601,11403,10601,11412,10597,11420,10589,11427,10581,11432,10572,11433,10562,11430,10559,11426,10568,11422,10574,11418,10578,11413,10582,11407,10583,11391,10583,11382,10579,11375,10571,11367,10562,11364,10551,11364,10536,11433,10536,11433,10524,11429,10514,11422,10506,11415,10499,11406,10495,11381,10495,11372,10510xe" stroked="f" style="position:absolute;left:11348;top:10495;width:85;height:106">
              <v:path arrowok="t"/>
              <v:fill/>
            </v:shape>
            <v:shape coordorigin="11362,10495" coordsize="20,26" fillcolor="#363435" filled="t" path="m11370,10500l11362,10510,11365,10521,11367,10515,11372,10510,11381,10495,11370,10500xe" stroked="f" style="position:absolute;left:11362;top:10495;width:20;height:26">
              <v:path arrowok="t"/>
              <v:fill/>
            </v:shape>
            <v:shape coordorigin="8034,10691" coordsize="3407,407" fillcolor="#363435" filled="t" path="m8447,11081l8444,11082,8437,11083,8433,11079,8432,11074,8431,11067,8431,10994,8397,10994,8397,10998,8404,10998,8408,10999,8410,11002,8413,11007,8413,11070,8408,11076,8403,11079,8395,11083,8388,11084,8384,11084,8380,11083,8373,11077,8372,11071,8372,10994,8337,10994,8337,10998,8342,10998,8348,11000,8352,11004,8354,11009,8354,11068,8354,11075,8356,11080,8358,11085,8360,11089,8365,11093,8369,11096,8374,11097,8384,11097,8389,11096,8394,11094,8398,11092,8405,11086,8413,11076,8413,11097,8418,11097,8448,11085,8447,11081xe" stroked="f" style="position:absolute;left:8034;top:10691;width:3407;height:407">
              <v:path arrowok="t"/>
              <v:fill/>
            </v:shape>
            <v:shape coordorigin="8034,10691" coordsize="3407,407" fillcolor="#363435" filled="t" path="m8490,10991l8481,10991,8473,10994,8468,11000,8462,11005,8459,11012,8459,11027,8461,11032,8464,11036,8468,11040,8474,11045,8485,11050,8496,11056,8503,11060,8510,11067,8512,11071,8512,11080,8510,11084,8504,11090,8499,11091,8487,11091,8481,11088,8475,11083,8469,11078,8465,11070,8463,11060,8460,11060,8460,11096,8464,11094,8469,11093,8473,11094,8481,11096,8488,11097,8503,11097,8510,11095,8517,11089,8524,11084,8528,11076,8528,11055,8520,11046,8505,11039,8490,11031,8483,11027,8478,11024,8476,11021,8472,11015,8472,11011,8474,11005,8480,10999,8484,10998,8496,10998,8502,11000,8506,11004,8510,11007,8514,11015,8516,11025,8520,11025,8520,10991,8515,10994,8510,10996,8504,10994,8498,10992,8494,10991,8490,10991xe" stroked="f" style="position:absolute;left:8034;top:10691;width:3407;height:407">
              <v:path arrowok="t"/>
              <v:fill/>
            </v:shape>
            <v:shape coordorigin="8034,10691" coordsize="3407,407" fillcolor="#363435" filled="t" path="m8568,11006l8572,11002,8578,10999,8588,10999,8595,11003,8602,11008,8603,11012,8605,11015,8605,11019,8606,11026,8559,11026,8560,11017,8557,11006,8556,11007,8547,11024,8544,11046,8544,11062,8548,11074,8557,11083,8565,11093,8576,11097,8599,11097,8608,11093,8615,11085,8623,11077,8627,11068,8628,11058,8625,11056,8622,11064,8618,11071,8613,11074,8608,11078,8602,11080,8586,11080,8577,11075,8570,11067,8563,11059,8559,11047,8559,11032,8628,11032,8628,11020,8625,11010,8618,11002,8610,10995,8601,10991,8577,10991,8568,11006xe" stroked="f" style="position:absolute;left:8034;top:10691;width:3407;height:407">
              <v:path arrowok="t"/>
              <v:fill/>
            </v:shape>
            <v:shape coordorigin="8034,10691" coordsize="3407,407" fillcolor="#363435" filled="t" path="m8566,10996l8557,11006,8560,11017,8563,11011,8568,11006,8577,10991,8566,10996xe" stroked="f" style="position:absolute;left:8034;top:10691;width:3407;height:407">
              <v:path arrowok="t"/>
              <v:fill/>
            </v:shape>
            <v:shape coordorigin="8034,10691" coordsize="3407,407" fillcolor="#363435" filled="t" path="m8729,10960l8735,10961,8740,10960,8745,10956,8746,10950,8745,10944,8740,10940,8735,10939,8729,10940,8725,10944,8724,10950,8725,10956,8729,10960xe" stroked="f" style="position:absolute;left:8034;top:10691;width:3407;height:407">
              <v:path arrowok="t"/>
              <v:fill/>
            </v:shape>
            <v:shape coordorigin="8034,10691" coordsize="3407,407" fillcolor="#363435" filled="t" path="m8739,10991l8709,11004,8710,11008,8713,11007,8720,11006,8724,11010,8725,11015,8726,11022,8726,11078,8725,11082,8724,11084,8720,11089,8715,11091,8710,11091,8710,11095,8759,11095,8759,11091,8754,11091,8751,11090,8746,11086,8744,11082,8744,11078,8744,10991,8739,10991xe" stroked="f" style="position:absolute;left:8034;top:10691;width:3407;height:407">
              <v:path arrowok="t"/>
              <v:fill/>
            </v:shape>
            <v:shape coordorigin="8034,10691" coordsize="3407,407" fillcolor="#363435" filled="t" path="m8806,10991l8797,10991,8789,10994,8784,11000,8778,11005,8775,11012,8775,11027,8777,11032,8780,11036,8783,11040,8790,11045,8801,11050,8812,11056,8819,11060,8826,11067,8827,11071,8827,11080,8826,11084,8820,11090,8815,11091,8803,11091,8797,11088,8791,11083,8785,11078,8781,11070,8779,11060,8776,11060,8776,11096,8780,11094,8785,11093,8789,11094,8797,11096,8804,11097,8819,11097,8826,11095,8833,11089,8840,11084,8844,11076,8844,11055,8836,11046,8821,11039,8805,11031,8799,11027,8794,11024,8792,11021,8788,11015,8788,11011,8790,11005,8796,10999,8800,10998,8812,10998,8817,11000,8822,11004,8826,11007,8830,11015,8832,11025,8836,11025,8836,10991,8831,10994,8826,10996,8820,10994,8814,10992,8810,10991,8806,10991xe" stroked="f" style="position:absolute;left:8034;top:10691;width:3407;height:407">
              <v:path arrowok="t"/>
              <v:fill/>
            </v:shape>
            <v:shape coordorigin="8034,10691" coordsize="3407,407" fillcolor="#363435" filled="t" path="m8867,11085l8869,11092,8873,11096,8879,11097,8886,11096,8890,11092,8892,11085,8890,11079,8886,11074,8879,11073,8873,11074,8869,11079,8867,11085xe" stroked="f" style="position:absolute;left:8034;top:10691;width:3407;height:407">
              <v:path arrowok="t"/>
              <v:fill/>
            </v:shape>
            <v:shape coordorigin="8034,10691" coordsize="3407,407" fillcolor="#363435" filled="t" path="m9157,10978l9160,10969,9162,10963,9164,10960,9168,10954,9173,10951,9180,10950,9180,10946,9136,10946,9136,10950,9140,10950,9144,10951,9150,10953,9152,10958,9152,10963,9151,10969,9148,10978,9119,11060,9091,10980,9088,10970,9086,10964,9086,10957,9089,10953,9094,10950,9102,10950,9102,10946,9044,10946,9044,10950,9049,10950,9054,10952,9059,10956,9061,10960,9065,10967,9068,10977,9073,10989,9048,11060,9019,10977,9016,10968,9014,10962,9014,10959,9017,10953,9022,10950,9029,10950,9029,10946,8974,10946,8974,10950,8978,10950,8984,10952,8988,10956,8991,10960,8993,10965,8996,10975,9040,11098,9044,11098,9078,11003,9111,11098,9116,11098,9157,10978xe" stroked="f" style="position:absolute;left:8034;top:10691;width:3407;height:407">
              <v:path arrowok="t"/>
              <v:fill/>
            </v:shape>
            <v:shape coordorigin="8034,10691" coordsize="3407,407" fillcolor="#363435" filled="t" path="m9213,10939l9184,10951,9185,10955,9189,10954,9194,10954,9199,10958,9200,10963,9200,10970,9200,11078,9200,11082,9199,11084,9196,11089,9190,11091,9185,11091,9185,11095,9235,11095,9235,11091,9230,11091,9226,11090,9222,11088,9219,11083,9219,11079,9219,11019,9224,11013,9229,11009,9232,11007,9240,11005,9247,11005,9253,11007,9257,11011,9259,11018,9260,11025,9260,11078,9259,11082,9256,11088,9251,11091,9244,11091,9244,11095,9293,11095,9293,11091,9288,11091,9285,11090,9280,11087,9278,11083,9278,11078,9278,11024,9277,11016,9276,11011,9274,11004,9271,10999,9267,10996,9263,10993,9258,10991,9247,10991,9243,10993,9238,10995,9233,10998,9227,11003,9219,11012,9219,10939,9213,10939xe" stroked="f" style="position:absolute;left:8034;top:10691;width:3407;height:407">
              <v:path arrowok="t"/>
              <v:fill/>
            </v:shape>
            <v:shape coordorigin="8034,10691" coordsize="3407,407" fillcolor="#363435" filled="t" path="m9326,11006l9331,11002,9336,10999,9346,10999,9354,11003,9360,11008,9362,11012,9363,11015,9364,11019,9364,11026,9318,11026,9319,11017,9315,11006,9314,11007,9305,11024,9302,11046,9302,11062,9307,11074,9315,11083,9324,11093,9334,11097,9357,11097,9366,11093,9374,11085,9381,11077,9385,11068,9387,11058,9384,11056,9380,11064,9376,11071,9371,11074,9367,11078,9361,11080,9344,11080,9336,11075,9329,11067,9321,11059,9318,11047,9318,11032,9387,11032,9387,11020,9383,11010,9376,11002,9369,10995,9360,10991,9335,10991,9326,11006xe" stroked="f" style="position:absolute;left:8034;top:10691;width:3407;height:407">
              <v:path arrowok="t"/>
              <v:fill/>
            </v:shape>
            <v:shape coordorigin="8034,10691" coordsize="3407,407" fillcolor="#363435" filled="t" path="m9324,10996l9315,11006,9319,11017,9321,11011,9326,11006,9335,10991,9324,10996xe" stroked="f" style="position:absolute;left:8034;top:10691;width:3407;height:407">
              <v:path arrowok="t"/>
              <v:fill/>
            </v:shape>
            <v:shape coordorigin="8034,10691" coordsize="3407,407" fillcolor="#363435" filled="t" path="m8245,11045l8248,11067,8257,11083,8266,11093,8276,11097,8297,11097,8305,11094,8313,11087,8321,11080,8327,11070,8329,11056,8326,11055,8322,11064,8318,11070,8314,11073,8309,11078,8302,11080,8285,11080,8277,11076,8271,11067,8265,11058,8262,11047,8262,11023,8265,11014,8271,11007,8276,11001,8282,10998,8293,10998,8300,11002,8304,11007,8304,11012,8304,11016,8307,11021,8312,11025,8319,11025,8325,11020,8326,11015,8326,11010,8323,11004,8317,10999,8310,10994,8302,10991,8279,10991,8268,10996,8259,11006,8248,11023,8245,11044,8245,11045xe" stroked="f" style="position:absolute;left:8034;top:10691;width:3407;height:407">
              <v:path arrowok="t"/>
              <v:fill/>
            </v:shape>
            <v:shape coordorigin="8034,10691" coordsize="3407,407" fillcolor="#363435" filled="t" path="m10124,10827l10122,10823,10121,10849,10132,10849,10137,10848,10143,10845,10150,10840,10160,10832,10160,10838,10161,10842,10165,10847,10172,10848,10179,10848,10187,10843,10195,10832,10195,10826,10191,10830,10188,10833,10183,10834,10179,10831,10178,10827,10178,10768,10177,10761,10176,10758,10174,10754,10171,10750,10167,10748,10161,10745,10154,10743,10133,10743,10124,10746,10118,10751,10111,10756,10108,10762,10108,10768,10109,10774,10115,10779,10120,10779,10126,10775,10127,10769,10126,10762,10126,10759,10131,10754,10137,10750,10147,10750,10152,10752,10158,10759,10160,10766,10160,10776,10160,10780,10138,10789,10139,10796,10142,10794,10149,10791,10160,10787,10160,10825,10151,10832,10144,10836,10134,10836,10130,10834,10124,10827xe" stroked="f" style="position:absolute;left:8034;top:10691;width:3407;height:407">
              <v:path arrowok="t"/>
              <v:fill/>
            </v:shape>
            <v:shape coordorigin="8034,10691" coordsize="3407,407" fillcolor="#363435" filled="t" path="m10106,10837l10111,10841,10115,10846,10121,10849,10122,10823,10122,10813,10124,10810,10129,10803,10133,10799,10139,10796,10138,10789,10123,10796,10116,10800,10110,10805,10107,10810,10105,10814,10104,10818,10104,10830,10106,10837xe" stroked="f" style="position:absolute;left:8034;top:10691;width:3407;height:407">
              <v:path arrowok="t"/>
              <v:fill/>
            </v:shape>
            <v:shape coordorigin="8034,10691" coordsize="3407,407" fillcolor="#363435" filled="t" path="m10232,10754l10255,10754,10255,10746,10232,10746,10232,10713,10229,10713,10226,10721,10223,10726,10222,10728,10218,10734,10215,10738,10210,10742,10206,10746,10202,10748,10198,10750,10198,10754,10214,10754,10214,10828,10215,10834,10216,10837,10220,10843,10227,10847,10233,10848,10238,10848,10243,10846,10248,10843,10252,10839,10256,10834,10258,10826,10254,10826,10251,10832,10247,10835,10242,10835,10237,10834,10233,10830,10232,10825,10232,10754xe" stroked="f" style="position:absolute;left:8034;top:10691;width:3407;height:407">
              <v:path arrowok="t"/>
              <v:fill/>
            </v:shape>
            <v:shape coordorigin="8034,10691" coordsize="3407,407" fillcolor="#363435" filled="t" path="m10294,10754l10318,10754,10318,10746,10294,10746,10294,10713,10291,10713,10288,10721,10286,10726,10284,10728,10281,10734,10277,10738,10273,10742,10268,10746,10264,10748,10260,10750,10260,10754,10276,10754,10276,10828,10277,10834,10278,10837,10282,10843,10289,10847,10295,10848,10300,10848,10305,10846,10310,10843,10315,10839,10318,10834,10321,10826,10316,10826,10313,10832,10309,10835,10304,10835,10299,10834,10295,10830,10294,10825,10294,10754xe" stroked="f" style="position:absolute;left:8034;top:10691;width:3407;height:407">
              <v:path arrowok="t"/>
              <v:fill/>
            </v:shape>
            <v:shape coordorigin="8034,10691" coordsize="3407,407" fillcolor="#363435" filled="t" path="m10352,10758l10357,10753,10363,10751,10373,10751,10380,10755,10386,10760,10388,10764,10389,10767,10390,10771,10390,10778,10344,10778,10345,10769,10342,10758,10340,10759,10331,10776,10329,10798,10329,10813,10333,10826,10341,10835,10350,10845,10360,10849,10383,10849,10393,10845,10400,10837,10407,10829,10412,10820,10413,10810,10410,10808,10407,10816,10402,10823,10398,10826,10393,10830,10387,10831,10371,10831,10362,10827,10355,10819,10348,10810,10344,10799,10344,10784,10413,10784,10413,10772,10410,10762,10402,10754,10395,10747,10386,10743,10361,10743,10352,10758xe" stroked="f" style="position:absolute;left:8034;top:10691;width:3407;height:407">
              <v:path arrowok="t"/>
              <v:fill/>
            </v:shape>
            <v:shape coordorigin="8034,10691" coordsize="3407,407" fillcolor="#363435" filled="t" path="m10350,10748l10342,10758,10345,10769,10348,10763,10352,10758,10361,10743,10350,10748xe" stroked="f" style="position:absolute;left:8034;top:10691;width:3407;height:407">
              <v:path arrowok="t"/>
              <v:fill/>
            </v:shape>
            <v:shape coordorigin="8034,10691" coordsize="3407,407" fillcolor="#363435" filled="t" path="m10474,10847l10474,10842,10469,10842,10463,10841,10459,10838,10457,10833,10456,10829,10456,10775,10460,10768,10463,10763,10468,10759,10472,10758,10478,10762,10484,10766,10489,10766,10495,10761,10496,10755,10494,10749,10489,10744,10482,10743,10473,10743,10464,10751,10456,10766,10456,10743,10452,10743,10421,10756,10422,10760,10428,10758,10432,10758,10437,10762,10438,10767,10438,10773,10438,10830,10437,10834,10434,10840,10427,10842,10422,10842,10422,10847,10474,10847xe" stroked="f" style="position:absolute;left:8034;top:10691;width:3407;height:407">
              <v:path arrowok="t"/>
              <v:fill/>
            </v:shape>
            <v:shape coordorigin="8034,10691" coordsize="3407,407" fillcolor="#363435" filled="t" path="m10690,10763l10693,10755,10697,10751,10704,10750,10704,10746,10672,10746,10672,10750,10676,10750,10682,10753,10683,10758,10681,10765,10660,10820,10637,10763,10636,10759,10638,10753,10644,10750,10649,10750,10649,10746,10602,10746,10602,10750,10606,10750,10610,10752,10616,10757,10617,10761,10623,10776,10601,10823,10580,10765,10579,10762,10578,10757,10581,10751,10587,10750,10587,10746,10545,10746,10545,10750,10550,10751,10555,10754,10559,10760,10561,10765,10593,10849,10597,10849,10627,10785,10652,10849,10656,10849,10690,10763xe" stroked="f" style="position:absolute;left:8034;top:10691;width:3407;height:407">
              <v:path arrowok="t"/>
              <v:fill/>
            </v:shape>
            <v:shape coordorigin="8034,10691" coordsize="3407,407" fillcolor="#363435" filled="t" path="m10737,10691l10707,10703,10709,10707,10712,10706,10718,10705,10723,10710,10724,10715,10724,10722,10724,10830,10724,10834,10723,10836,10719,10840,10713,10842,10709,10842,10709,10847,10758,10847,10758,10842,10753,10842,10750,10842,10746,10840,10743,10835,10742,10831,10742,10771,10748,10765,10752,10761,10756,10759,10764,10756,10771,10756,10776,10759,10781,10763,10783,10770,10783,10777,10783,10830,10783,10834,10779,10840,10774,10842,10767,10842,10767,10847,10816,10847,10816,10842,10812,10842,10809,10842,10804,10839,10802,10834,10802,10830,10802,10776,10801,10767,10799,10763,10797,10756,10794,10751,10790,10748,10786,10745,10781,10743,10771,10743,10766,10745,10761,10747,10757,10750,10750,10755,10742,10764,10742,10691,10737,10691xe" stroked="f" style="position:absolute;left:8034;top:10691;width:3407;height:407">
              <v:path arrowok="t"/>
              <v:fill/>
            </v:shape>
            <v:shape coordorigin="8034,10691" coordsize="3407,407" fillcolor="#363435" filled="t" path="m10845,10827l10844,10823,10842,10849,10854,10849,10858,10848,10865,10845,10871,10840,10881,10832,10881,10838,10882,10842,10887,10847,10893,10848,10901,10848,10908,10843,10917,10832,10917,10826,10912,10830,10909,10833,10905,10834,10900,10831,10900,10827,10899,10768,10899,10761,10897,10758,10895,10754,10892,10750,10888,10748,10882,10745,10875,10743,10854,10743,10845,10746,10839,10751,10833,10756,10829,10762,10829,10768,10830,10774,10836,10779,10841,10779,10847,10775,10848,10769,10848,10762,10848,10759,10852,10754,10858,10750,10869,10750,10873,10752,10880,10759,10881,10766,10881,10776,10881,10780,10859,10789,10860,10796,10863,10794,10870,10791,10881,10787,10881,10825,10872,10832,10865,10836,10855,10836,10852,10834,10845,10827xe" stroked="f" style="position:absolute;left:8034;top:10691;width:3407;height:407">
              <v:path arrowok="t"/>
              <v:fill/>
            </v:shape>
            <v:shape coordorigin="8034,10691" coordsize="3407,407" fillcolor="#363435" filled="t" path="m10828,10837l10832,10841,10837,10846,10842,10849,10844,10823,10844,10813,10845,10810,10850,10803,10854,10799,10860,10796,10859,10789,10844,10796,10837,10800,10832,10805,10829,10810,10827,10814,10826,10818,10826,10830,10828,10837xe" stroked="f" style="position:absolute;left:8034;top:10691;width:3407;height:407">
              <v:path arrowok="t"/>
              <v:fill/>
            </v:shape>
            <v:shape coordorigin="8034,10691" coordsize="3407,407" fillcolor="#363435" filled="t" path="m10953,10754l10977,10754,10977,10746,10953,10746,10953,10713,10950,10713,10947,10721,10945,10726,10943,10728,10940,10734,10936,10738,10932,10742,10927,10746,10923,10748,10919,10750,10919,10754,10935,10754,10935,10828,10936,10834,10938,10837,10941,10843,10948,10847,10955,10848,10959,10848,10964,10846,10969,10843,10974,10839,10977,10834,10980,10826,10976,10826,10973,10832,10968,10835,10963,10835,10958,10834,10954,10830,10953,10825,10953,10754xe" stroked="f" style="position:absolute;left:8034;top:10691;width:3407;height:407">
              <v:path arrowok="t"/>
              <v:fill/>
            </v:shape>
            <v:shape coordorigin="8034,10691" coordsize="3407,407" fillcolor="#363435" filled="t" path="m11035,10880l11035,10886,11039,10891,11046,10895,11056,10895,11062,10892,11069,10887,11075,10882,11080,10875,11084,10865,11125,10765,11127,10761,11130,10754,11135,10751,11140,10750,11140,10746,11107,10746,11107,10750,11112,10750,11117,10754,11117,10759,11115,10765,11093,10820,11068,10769,11066,10764,11065,10758,11067,10752,11071,10750,11077,10750,11077,10746,11030,10746,11030,10750,11036,10752,11041,10756,11045,10762,11048,10767,11084,10842,11077,10860,11074,10866,11072,10871,11067,10875,11061,10876,11056,10875,11052,10873,11049,10872,11043,10872,11038,10875,11035,10880xe" stroked="f" style="position:absolute;left:8034;top:10691;width:3407;height:407">
              <v:path arrowok="t"/>
              <v:fill/>
            </v:shape>
            <v:shape coordorigin="8034,10691" coordsize="3407,407" fillcolor="#363435" filled="t" path="m11184,10836l11178,10826,11172,10815,11169,10803,11160,10832,11176,10845,11196,10849,11191,10842,11184,10836xe" stroked="f" style="position:absolute;left:8034;top:10691;width:3407;height:407">
              <v:path arrowok="t"/>
              <v:fill/>
            </v:shape>
            <v:shape coordorigin="8034,10691" coordsize="3407,407" fillcolor="#363435" filled="t" path="m11149,10797l11149,10810,11153,10821,11160,10831,11160,10832,11169,10803,11169,10779,11170,10772,11173,10766,11175,10760,11178,10756,11186,10752,11194,10750,11202,10750,11209,10754,11214,10761,11216,10763,11223,10781,11225,10803,11225,10817,11223,10827,11218,10833,11214,10839,11208,10842,11191,10842,11196,10849,11205,10849,11214,10847,11221,10842,11229,10838,11235,10831,11239,10822,11243,10812,11246,10803,11246,10782,11242,10770,11234,10761,11218,10747,11197,10743,11189,10743,11181,10745,11174,10750,11166,10754,11160,10761,11156,10770,11151,10779,11149,10788,11149,10797xe" stroked="f" style="position:absolute;left:8034;top:10691;width:3407;height:407">
              <v:path arrowok="t"/>
              <v:fill/>
            </v:shape>
            <v:shape coordorigin="8034,10691" coordsize="3407,407" fillcolor="#363435" filled="t" path="m11363,10833l11360,10834,11354,10835,11349,10831,11348,10825,11348,10819,11348,10746,11314,10746,11314,10750,11320,10750,11325,10751,11327,10753,11330,10759,11330,10822,11324,10827,11320,10831,11312,10835,11305,10836,11300,10836,11297,10835,11290,10829,11288,10823,11288,10746,11253,10746,11253,10750,11259,10750,11264,10752,11269,10756,11270,10761,11270,10820,11271,10827,11273,10832,11274,10837,11277,10841,11281,10845,11285,10848,11290,10849,11301,10849,11306,10848,11310,10846,11315,10843,11321,10838,11330,10828,11330,10849,11335,10849,11365,10837,11363,10833xe" stroked="f" style="position:absolute;left:8034;top:10691;width:3407;height:407">
              <v:path arrowok="t"/>
              <v:fill/>
            </v:shape>
            <v:shape coordorigin="8034,10691" coordsize="3407,407" fillcolor="#363435" filled="t" path="m11419,10847l11419,10842,11414,10842,11409,10841,11405,10838,11402,10833,11402,10829,11402,10775,11405,10768,11408,10763,11413,10759,11417,10758,11423,10762,11429,10766,11434,10766,11440,10761,11441,10755,11440,10749,11434,10744,11427,10743,11418,10743,11410,10751,11402,10766,11402,10743,11397,10743,11367,10756,11368,10760,11373,10758,11377,10758,11382,10762,11383,10767,11383,10773,11383,10830,11383,10834,11379,10840,11373,10842,11368,10842,11368,10847,11419,10847xe" stroked="f" style="position:absolute;left:8034;top:10691;width:3407;height:407">
              <v:path arrowok="t"/>
              <v:fill/>
            </v:shape>
            <v:shape coordorigin="8034,10691" coordsize="3407,407" fillcolor="#363435" filled="t" path="m8058,11006l8062,11002,8068,10999,8078,10999,8085,11003,8092,11008,8093,11012,8095,11015,8095,11019,8096,11026,8049,11026,8050,11017,8047,11006,8046,11007,8037,11024,8034,11046,8034,11062,8038,11074,8047,11083,8055,11093,8066,11097,8089,11097,8098,11093,8105,11085,8113,11077,8117,11068,8118,11058,8115,11056,8112,11064,8108,11071,8103,11074,8098,11078,8092,11080,8076,11080,8067,11075,8060,11067,8053,11059,8049,11047,8049,11032,8118,11032,8118,11020,8115,11010,8108,11002,8100,10995,8091,10991,8067,10991,8058,11006xe" stroked="f" style="position:absolute;left:8034;top:10691;width:3407;height:407">
              <v:path arrowok="t"/>
              <v:fill/>
            </v:shape>
            <v:shape coordorigin="8034,10691" coordsize="3407,407" fillcolor="#363435" filled="t" path="m8056,10996l8047,11006,8050,11017,8053,11011,8058,11006,8067,10991,8056,10996xe" stroked="f" style="position:absolute;left:8034;top:10691;width:3407;height:407">
              <v:path arrowok="t"/>
              <v:fill/>
            </v:shape>
            <v:shape coordorigin="8034,10691" coordsize="3407,407" fillcolor="#363435" filled="t" path="m8200,11017l8206,11009,8211,11004,8217,10999,8224,10998,8224,10994,8190,10994,8190,10998,8193,10998,8197,11001,8198,11006,8195,11010,8190,11018,8181,11029,8174,11018,8171,11013,8168,11008,8167,11004,8170,10999,8175,10998,8175,10994,8128,10994,8128,10998,8132,10998,8136,10999,8142,11003,8146,11008,8151,11016,8170,11044,8149,11072,8143,11081,8138,11086,8135,11088,8131,11090,8129,11095,8161,11095,8158,11091,8154,11088,8151,11084,8154,11078,8159,11072,8175,11050,8189,11072,8194,11079,8196,11083,8196,11085,8193,11090,8187,11095,8234,11095,8234,11091,8230,11091,8226,11090,8221,11086,8217,11081,8211,11072,8186,11036,8200,11017xe" stroked="f" style="position:absolute;left:8034;top:10691;width:3407;height:407">
              <v:path arrowok="t"/>
              <v:fill/>
            </v:shape>
            <v:shape style="position:absolute;left:8034;top:10937;width:3409;height:704" type="#_x0000_t75">
              <v:imagedata o:title="" r:id="rId199"/>
            </v:shape>
            <v:shape coordorigin="8033,11239" coordsize="75,106" fillcolor="#363435" filled="t" path="m8033,11297l8033,11311,8037,11323,8045,11332,8053,11341,8063,11346,8079,11346,8084,11344,8089,11342,8094,11340,8098,11336,8103,11331,8103,11346,8108,11346,8103,11272,8103,11323,8097,11330,8091,11333,8076,11333,8069,11330,8062,11322,8056,11314,8053,11303,8053,11273,8056,11262,8063,11255,8068,11249,8074,11246,8081,11239,8067,11239,8056,11245,8046,11257,8045,11259,8036,11277,8033,11297xe" stroked="f" style="position:absolute;left:8033;top:11239;width:75;height:106">
              <v:path arrowok="t"/>
              <v:fill/>
            </v:shape>
            <v:shape coordorigin="8074,11187" coordsize="65,159" fillcolor="#363435" filled="t" path="m8103,11248l8098,11242,8090,11239,8081,11239,8074,11246,8083,11246,8091,11249,8097,11254,8099,11258,8102,11263,8103,11267,8103,11272,8108,11346,8138,11333,8137,11329,8134,11330,8127,11331,8123,11327,8122,11322,8121,11314,8121,11187,8116,11187,8086,11199,8088,11203,8091,11202,8097,11202,8102,11206,8103,11211,8103,11218,8103,11248xe" stroked="f" style="position:absolute;left:8074;top:11187;width:65;height:159">
              <v:path arrowok="t"/>
              <v:fill/>
            </v:shape>
            <v:shape coordorigin="8161,11299" coordsize="36,47" fillcolor="#363435" filled="t" path="m8184,11332l8178,11322,8172,11311,8170,11299,8161,11328,8176,11341,8196,11346,8192,11338,8184,11332xe" stroked="f" style="position:absolute;left:8161;top:11299;width:36;height:47">
              <v:path arrowok="t"/>
              <v:fill/>
            </v:shape>
            <v:shape coordorigin="8149,11239" coordsize="97,106" fillcolor="#363435" filled="t" path="m8149,11293l8149,11306,8153,11317,8160,11328,8161,11328,8170,11299,8170,11275,8171,11268,8173,11262,8176,11256,8179,11252,8186,11248,8194,11247,8202,11247,8209,11250,8214,11257,8216,11260,8223,11277,8226,11299,8226,11313,8223,11323,8219,11329,8214,11335,8208,11338,8192,11338,8196,11346,8206,11346,8214,11343,8222,11339,8229,11334,8235,11327,8239,11318,8244,11309,8246,11300,8246,11278,8242,11267,8234,11257,8218,11244,8198,11239,8189,11239,8181,11242,8174,11246,8167,11250,8161,11257,8156,11266,8151,11275,8149,11284,8149,11293xe" stroked="f" style="position:absolute;left:8149;top:11239;width:97;height:106">
              <v:path arrowok="t"/>
              <v:fill/>
            </v:shape>
            <v:shape coordorigin="8265,11239" coordsize="85,106" fillcolor="#363435" filled="t" path="m8289,11254l8294,11250,8299,11247,8309,11247,8317,11251,8323,11256,8325,11260,8326,11263,8327,11267,8327,11274,8281,11274,8282,11266,8278,11254,8277,11255,8268,11272,8265,11294,8265,11310,8270,11322,8278,11332,8287,11341,8297,11346,8320,11346,8329,11341,8337,11333,8344,11325,8348,11316,8350,11306,8347,11304,8343,11312,8339,11319,8334,11322,8330,11326,8324,11328,8307,11328,8299,11323,8292,11315,8284,11307,8281,11295,8281,11280,8350,11280,8350,11268,8346,11258,8339,11250,8332,11243,8323,11239,8298,11239,8289,11254xe" stroked="f" style="position:absolute;left:8265;top:11239;width:85;height:106">
              <v:path arrowok="t"/>
              <v:fill/>
            </v:shape>
            <v:shape coordorigin="8278,11239" coordsize="20,26" fillcolor="#363435" filled="t" path="m8287,11244l8278,11254,8282,11266,8284,11259,8289,11254,8298,11239,8287,11244xe" stroked="f" style="position:absolute;left:8278;top:11239;width:20;height:26">
              <v:path arrowok="t"/>
              <v:fill/>
            </v:shape>
            <v:shape coordorigin="8371,11239" coordsize="68,106" fillcolor="#363435" filled="t" path="m8402,11239l8393,11239,8385,11242,8380,11248,8374,11253,8371,11260,8371,11275,8373,11280,8376,11284,8379,11288,8386,11293,8397,11298,8407,11304,8414,11308,8422,11315,8423,11319,8423,11328,8422,11332,8415,11338,8411,11339,8399,11339,8393,11337,8387,11331,8381,11326,8377,11318,8375,11308,8372,11308,8372,11344,8376,11342,8381,11341,8385,11342,8393,11344,8400,11346,8415,11346,8422,11343,8429,11337,8436,11332,8439,11324,8439,11303,8432,11294,8417,11287,8401,11279,8394,11276,8390,11272,8388,11269,8384,11263,8384,11259,8386,11253,8392,11247,8396,11246,8408,11246,8413,11248,8418,11252,8422,11256,8426,11263,8428,11273,8432,11273,8432,11239,8427,11242,8422,11244,8416,11242,8410,11240,8405,11239,8402,11239xe" stroked="f" style="position:absolute;left:8371;top:11239;width:68;height:106">
              <v:path arrowok="t"/>
              <v:fill/>
            </v:shape>
            <v:shape coordorigin="8570,11239" coordsize="110,103" fillcolor="#363435" filled="t" path="m8600,11239l8570,11252,8572,11256,8575,11255,8581,11254,8585,11258,8587,11264,8587,11271,8587,11327,8586,11332,8584,11335,8579,11339,8572,11339,8572,11343,8621,11343,8621,11339,8616,11339,8609,11336,8605,11331,8605,11327,8605,11267,8614,11257,8622,11253,8636,11253,8640,11255,8643,11259,8645,11263,8646,11270,8646,11326,8646,11330,8642,11337,8637,11339,8630,11339,8630,11343,8680,11343,8680,11339,8675,11339,8672,11338,8667,11335,8665,11331,8664,11326,8664,11268,8664,11261,8662,11257,8660,11251,8657,11246,8649,11241,8644,11239,8628,11239,8617,11246,8605,11260,8605,11239,8600,11239xe" stroked="f" style="position:absolute;left:8570;top:11239;width:110;height:103">
              <v:path arrowok="t"/>
              <v:fill/>
            </v:shape>
            <v:shape coordorigin="8704,11299" coordsize="36,47" fillcolor="#363435" filled="t" path="m8727,11332l8721,11322,8716,11311,8713,11299,8704,11328,8719,11341,8740,11346,8735,11338,8727,11332xe" stroked="f" style="position:absolute;left:8704;top:11299;width:36;height:47">
              <v:path arrowok="t"/>
              <v:fill/>
            </v:shape>
            <v:shape coordorigin="8692,11239" coordsize="97,106" fillcolor="#363435" filled="t" path="m8692,11293l8692,11306,8696,11317,8704,11328,8704,11328,8713,11299,8713,11275,8714,11268,8716,11262,8719,11256,8722,11252,8730,11248,8737,11247,8745,11247,8752,11250,8757,11257,8759,11260,8766,11277,8769,11299,8769,11313,8766,11323,8762,11329,8757,11335,8751,11338,8735,11338,8740,11346,8749,11346,8757,11343,8765,11339,8772,11334,8778,11327,8783,11318,8787,11309,8789,11300,8789,11278,8785,11267,8777,11257,8761,11244,8741,11239,8732,11239,8725,11242,8717,11246,8710,11250,8704,11257,8699,11266,8695,11275,8692,11284,8692,11293xe" stroked="f" style="position:absolute;left:8692;top:11239;width:97;height:106">
              <v:path arrowok="t"/>
              <v:fill/>
            </v:shape>
            <v:shape coordorigin="8802,11209" coordsize="60,135" fillcolor="#363435" filled="t" path="m8836,11250l8860,11250,8860,11242,8836,11242,8836,11209,8833,11209,8830,11217,8828,11222,8826,11225,8823,11230,8819,11234,8815,11238,8811,11242,8806,11245,8802,11246,8802,11250,8818,11250,8818,11325,8819,11330,8821,11333,8825,11340,8831,11343,8838,11344,8843,11344,8847,11342,8852,11339,8857,11335,8860,11330,8863,11323,8859,11323,8856,11328,8851,11331,8846,11331,8841,11330,8837,11326,8836,11321,8836,11250xe" stroked="f" style="position:absolute;left:8802;top:11209;width:60;height:135">
              <v:path arrowok="t"/>
              <v:fill/>
            </v:shape>
            <v:shape coordorigin="8025,11435" coordsize="3408,452" fillcolor="#363435" filled="t" path="m9149,11829l9143,11818,9138,11808,9135,11795,9126,11824,9141,11837,9162,11842,9157,11834,9149,11829xe" stroked="f" style="position:absolute;left:8025;top:11435;width:3408;height:452">
              <v:path arrowok="t"/>
              <v:fill/>
            </v:shape>
            <v:shape coordorigin="8025,11435" coordsize="3408,452" fillcolor="#363435" filled="t" path="m9114,11790l9114,11802,9118,11814,9126,11824,9126,11824,9135,11795,9135,11771,9136,11764,9138,11758,9141,11752,9144,11748,9152,11744,9159,11743,9167,11743,9174,11746,9179,11753,9181,11756,9188,11773,9191,11795,9191,11809,9188,11819,9184,11825,9179,11831,9173,11834,9157,11834,9162,11842,9171,11842,9179,11839,9187,11835,9194,11830,9200,11823,9205,11814,9209,11805,9211,11796,9211,11774,9207,11763,9199,11753,9183,11740,9163,11736,9155,11736,9147,11738,9139,11742,9132,11746,9126,11753,9121,11762,9117,11771,9114,11780,9114,11790xe" stroked="f" style="position:absolute;left:8025;top:11435;width:3408;height:452">
              <v:path arrowok="t"/>
              <v:fill/>
            </v:shape>
            <v:shape coordorigin="8025,11435" coordsize="3408,452" fillcolor="#363435" filled="t" path="m9255,11746l9278,11746,9278,11738,9255,11738,9255,11706,9251,11706,9248,11713,9246,11718,9244,11721,9241,11726,9237,11731,9233,11734,9229,11738,9225,11741,9221,11742,9221,11746,9237,11746,9237,11821,9237,11826,9239,11830,9243,11836,9249,11839,9256,11840,9261,11840,9266,11839,9270,11835,9275,11831,9279,11826,9281,11819,9277,11819,9274,11824,9269,11827,9265,11828,9259,11827,9256,11822,9255,11818,9255,11746xe" stroked="f" style="position:absolute;left:8025;top:11435;width:3408;height:452">
              <v:path arrowok="t"/>
              <v:fill/>
            </v:shape>
            <v:shape coordorigin="8025,11435" coordsize="3408,452" fillcolor="#363435" filled="t" path="m9313,11750l9318,11746,9323,11743,9333,11743,9340,11747,9347,11752,9349,11757,9350,11759,9350,11764,9351,11770,9304,11770,9305,11762,9302,11750,9301,11751,9292,11768,9289,11790,9289,11806,9293,11818,9302,11828,9310,11837,9321,11842,9344,11842,9353,11838,9360,11829,9368,11821,9372,11812,9374,11802,9370,11800,9367,11809,9363,11815,9358,11818,9353,11822,9348,11824,9331,11824,9323,11820,9315,11811,9308,11803,9304,11791,9304,11776,9374,11776,9374,11764,9370,11754,9363,11747,9356,11739,9346,11736,9322,11736,9313,11750xe" stroked="f" style="position:absolute;left:8025;top:11435;width:3408;height:452">
              <v:path arrowok="t"/>
              <v:fill/>
            </v:shape>
            <v:shape coordorigin="8025,11435" coordsize="3408,452" fillcolor="#363435" filled="t" path="m9311,11740l9302,11750,9305,11762,9308,11755,9313,11750,9322,11736,9311,11740xe" stroked="f" style="position:absolute;left:8025;top:11435;width:3408;height:452">
              <v:path arrowok="t"/>
              <v:fill/>
            </v:shape>
            <v:shape coordorigin="8025,11435" coordsize="3408,452" fillcolor="#363435" filled="t" path="m9388,11793l9388,11807,9392,11819,9400,11828,9408,11837,9418,11842,9434,11842,9439,11841,9444,11838,9448,11836,9453,11832,9458,11827,9458,11842,9463,11842,9458,11768,9458,11820,9452,11826,9445,11830,9431,11830,9424,11826,9417,11818,9411,11810,9407,11799,9407,11770,9411,11758,9417,11751,9422,11745,9428,11742,9436,11736,9422,11736,9410,11742,9401,11753,9400,11755,9391,11773,9388,11793xe" stroked="f" style="position:absolute;left:8025;top:11435;width:3408;height:452">
              <v:path arrowok="t"/>
              <v:fill/>
            </v:shape>
            <v:shape coordorigin="8025,11435" coordsize="3408,452" fillcolor="#363435" filled="t" path="m9458,11744l9452,11738,9445,11736,9436,11736,9428,11742,9438,11742,9445,11745,9452,11751,9454,11755,9456,11759,9457,11763,9458,11768,9463,11842,9493,11829,9492,11825,9488,11827,9482,11827,9477,11823,9476,11818,9476,11811,9476,11683,9471,11683,9441,11695,9442,11700,9446,11698,9452,11698,9456,11702,9458,11707,9458,11714,9458,11744xe" stroked="f" style="position:absolute;left:8025;top:11435;width:3408;height:452">
              <v:path arrowok="t"/>
              <v:fill/>
            </v:shape>
            <v:shape coordorigin="8025,11435" coordsize="3408,452" fillcolor="#363435" filled="t" path="m9631,11836l9637,11839,9645,11829,9637,11823,9637,11763,9642,11759,9645,11756,9652,11752,9660,11751,9668,11736,9657,11736,9647,11742,9637,11756,9637,11683,9632,11683,9602,11695,9603,11700,9607,11698,9613,11698,9618,11702,9619,11707,9619,11714,9619,11829,9625,11833,9631,11836xe" stroked="f" style="position:absolute;left:8025;top:11435;width:3408;height:452">
              <v:path arrowok="t"/>
              <v:fill/>
            </v:shape>
            <v:shape coordorigin="8025,11435" coordsize="3408,452" fillcolor="#363435" filled="t" path="m9674,11830l9667,11834,9657,11834,9653,11833,9645,11829,9637,11839,9643,11841,9649,11842,9668,11842,9679,11837,9689,11828,9694,11823,9704,11806,9707,11785,9707,11770,9703,11758,9695,11749,9688,11740,9679,11736,9668,11736,9660,11751,9667,11751,9674,11755,9679,11762,9685,11768,9688,11778,9688,11805,9685,11815,9679,11823,9674,11830xe" stroked="f" style="position:absolute;left:8025;top:11435;width:3408;height:452">
              <v:path arrowok="t"/>
              <v:fill/>
            </v:shape>
            <v:shape coordorigin="8025,11435" coordsize="3408,452" fillcolor="#363435" filled="t" path="m9721,11872l9721,11878,9725,11883,9731,11887,9742,11887,9748,11885,9754,11880,9761,11875,9766,11868,9770,11858,9810,11758,9812,11753,9816,11747,9820,11743,9825,11743,9825,11738,9793,11738,9793,11743,9798,11743,9803,11747,9803,11751,9801,11757,9779,11813,9754,11762,9752,11757,9750,11750,9753,11745,9757,11743,9763,11743,9763,11738,9716,11738,9716,11743,9722,11744,9726,11748,9731,11754,9734,11759,9770,11835,9763,11852,9760,11859,9757,11863,9752,11868,9747,11869,9742,11867,9738,11866,9735,11865,9729,11865,9724,11868,9721,11872xe" stroked="f" style="position:absolute;left:8025;top:11435;width:3408;height:452">
              <v:path arrowok="t"/>
              <v:fill/>
            </v:shape>
            <v:shape coordorigin="8025,11435" coordsize="3408,452" fillcolor="#363435" filled="t" path="m8669,11817l8668,11811,8668,11833,8675,11838,8682,11841,8687,11842,8705,11842,8715,11837,8723,11828,8726,11824,8735,11806,8738,11785,8738,11770,8734,11757,8726,11747,8719,11739,8711,11736,8695,11736,8689,11737,8684,11741,8679,11744,8674,11750,8668,11759,8668,11766,8674,11759,8679,11755,8685,11752,8692,11751,8698,11751,8704,11754,8708,11760,8715,11768,8719,11780,8719,11809,8716,11819,8710,11827,8705,11832,8699,11835,8686,11835,8681,11834,8677,11830,8670,11823,8669,11819,8669,11817xe" stroked="f" style="position:absolute;left:8025;top:11435;width:3408;height:452">
              <v:path arrowok="t"/>
              <v:fill/>
            </v:shape>
            <v:shape coordorigin="8025,11435" coordsize="3408,452" fillcolor="#363435" filled="t" path="m8440,11867l8436,11865,8434,11858,8434,11852,8438,11846,8444,11839,8453,11840,8465,11841,8482,11841,8466,11824,8458,11824,8453,11823,8447,11822,8442,11818,8443,11814,8445,11809,8450,11804,8447,11787,8445,11779,8445,11758,8447,11752,8450,11747,8454,11743,8459,11741,8470,11741,8475,11743,8478,11748,8483,11755,8486,11764,8486,11784,8484,11791,8480,11795,8477,11799,8472,11801,8467,11801,8465,11806,8477,11806,8487,11803,8494,11796,8501,11790,8505,11782,8505,11764,8503,11758,8499,11752,8512,11752,8518,11752,8519,11747,8517,11743,8491,11743,8484,11738,8475,11736,8454,11736,8445,11739,8437,11746,8430,11753,8426,11762,8426,11778,8428,11784,8431,11790,8434,11795,8439,11799,8445,11802,8437,11808,8433,11813,8431,11817,8428,11823,8428,11828,8431,11834,8438,11838,8431,11845,8427,11850,8423,11855,8419,11861,8418,11866,8421,11874,8426,11878,8436,11884,8448,11887,8440,11867xe" stroked="f" style="position:absolute;left:8025;top:11435;width:3408;height:452">
              <v:path arrowok="t"/>
              <v:fill/>
            </v:shape>
            <v:shape coordorigin="8025,11435" coordsize="3408,452" fillcolor="#363435" filled="t" path="m11257,11619l11253,11617,11251,11610,11251,11604,11255,11598,11261,11591,11270,11592,11282,11593,11299,11593,11283,11576,11275,11575,11270,11575,11264,11574,11259,11570,11260,11565,11262,11561,11267,11556,11264,11539,11262,11530,11262,11510,11264,11504,11267,11499,11271,11495,11276,11493,11287,11493,11292,11495,11295,11500,11300,11507,11303,11516,11303,11536,11301,11543,11297,11547,11294,11551,11289,11553,11284,11553,11282,11558,11294,11558,11304,11555,11311,11548,11318,11542,11322,11534,11322,11516,11320,11510,11316,11504,11329,11504,11335,11503,11336,11499,11334,11495,11308,11494,11301,11490,11292,11487,11271,11487,11262,11491,11254,11498,11247,11505,11243,11514,11243,11530,11245,11536,11248,11541,11251,11547,11256,11551,11262,11554,11254,11560,11250,11565,11248,11569,11245,11575,11245,11580,11248,11586,11255,11590,11248,11597,11244,11602,11240,11607,11236,11613,11235,11618,11238,11626,11243,11630,11253,11636,11265,11639,11257,11619xe" stroked="f" style="position:absolute;left:8025;top:11435;width:3408;height:452">
              <v:path arrowok="t"/>
              <v:fill/>
            </v:shape>
            <v:shape coordorigin="8025,11435" coordsize="3408,452" fillcolor="#363435" filled="t" path="m10874,11435l10844,11447,10845,11451,10849,11450,10855,11450,10859,11454,10860,11459,10861,11466,10861,11574,10860,11579,10859,11581,10856,11585,10850,11587,10845,11587,10845,11591,10895,11591,10895,11587,10890,11587,10886,11586,10882,11584,10879,11579,10879,11575,10879,11515,10884,11509,10889,11505,10893,11504,10900,11501,10907,11501,10913,11503,10917,11508,10919,11514,10920,11522,10920,11574,10920,11578,10916,11585,10911,11587,10904,11587,10904,11591,10953,11591,10953,11587,10948,11587,10945,11586,10940,11583,10939,11579,10938,11574,10938,11520,10937,11512,10936,11507,10934,11500,10931,11495,10927,11492,10923,11489,10918,11487,10908,11487,10903,11489,10898,11491,10893,11494,10887,11499,10879,11508,10879,11435,10874,11435xe" stroked="f" style="position:absolute;left:8025;top:11435;width:3408;height:452">
              <v:path arrowok="t"/>
              <v:fill/>
            </v:shape>
            <v:shape coordorigin="8025,11435" coordsize="3408,452" fillcolor="#363435" filled="t" path="m10986,11502l10991,11498,10997,11495,11007,11495,11014,11499,11020,11504,11022,11508,11023,11511,11024,11516,11024,11522,10978,11522,10979,11514,10976,11502,10974,11503,10966,11520,10963,11542,10963,11558,10967,11570,10975,11580,10984,11589,10994,11594,11017,11594,11027,11590,11034,11581,11041,11573,11046,11564,11047,11554,11044,11552,11041,11561,11037,11567,11032,11570,11027,11574,11021,11576,11005,11576,10996,11572,10989,11563,10982,11555,10978,11543,10978,11528,11047,11528,11047,11516,11044,11506,11036,11499,11029,11491,11020,11487,10996,11487,10986,11502xe" stroked="f" style="position:absolute;left:8025;top:11435;width:3408;height:452">
              <v:path arrowok="t"/>
              <v:fill/>
            </v:shape>
            <v:shape coordorigin="8025,11435" coordsize="3408,452" fillcolor="#363435" filled="t" path="m10985,11492l10976,11502,10979,11514,10982,11507,10986,11502,10996,11487,10985,11492xe" stroked="f" style="position:absolute;left:8025;top:11435;width:3408;height:452">
              <v:path arrowok="t"/>
              <v:fill/>
            </v:shape>
            <v:shape coordorigin="8025,11435" coordsize="3408,452" fillcolor="#363435" filled="t" path="m11156,11571l11155,11567,11154,11593,11165,11593,11169,11592,11176,11589,11182,11584,11192,11576,11192,11582,11194,11586,11198,11591,11204,11593,11212,11593,11220,11587,11228,11576,11228,11570,11223,11574,11220,11577,11216,11579,11211,11575,11211,11571,11211,11512,11210,11506,11209,11503,11206,11498,11203,11494,11199,11492,11193,11489,11186,11487,11165,11487,11156,11490,11150,11495,11144,11501,11140,11506,11140,11513,11141,11519,11147,11523,11152,11523,11158,11519,11159,11513,11159,11506,11159,11503,11163,11498,11169,11494,11180,11494,11184,11496,11191,11503,11192,11510,11192,11520,11192,11524,11170,11533,11171,11540,11174,11538,11181,11535,11192,11531,11192,11569,11183,11576,11176,11580,11166,11580,11163,11578,11156,11571xe" stroked="f" style="position:absolute;left:8025;top:11435;width:3408;height:452">
              <v:path arrowok="t"/>
              <v:fill/>
            </v:shape>
            <v:shape coordorigin="8025,11435" coordsize="3408,452" fillcolor="#363435" filled="t" path="m11139,11581l11143,11586,11148,11590,11154,11593,11155,11567,11155,11558,11156,11554,11161,11547,11165,11543,11171,11540,11170,11533,11155,11540,11148,11545,11143,11549,11140,11554,11138,11558,11137,11562,11137,11575,11139,11581xe" stroked="f" style="position:absolute;left:8025;top:11435;width:3408;height:452">
              <v:path arrowok="t"/>
              <v:fill/>
            </v:shape>
            <v:shape coordorigin="8025,11435" coordsize="3408,452" fillcolor="#363435" filled="t" path="m11264,11539l11267,11556,11272,11558,11277,11558,11282,11558,11284,11553,11278,11553,11273,11551,11269,11546,11264,11539xe" stroked="f" style="position:absolute;left:8025;top:11435;width:3408;height:452">
              <v:path arrowok="t"/>
              <v:fill/>
            </v:shape>
            <v:shape coordorigin="8025,11435" coordsize="3408,452" fillcolor="#363435" filled="t" path="m11307,11634l11323,11623,11331,11616,11335,11608,11335,11594,11333,11589,11329,11585,11325,11581,11319,11578,11312,11577,11308,11577,11298,11576,11283,11576,11299,11593,11310,11594,11317,11594,11325,11598,11327,11604,11327,11609,11324,11614,11317,11619,11311,11624,11302,11626,11275,11626,11264,11624,11257,11619,11265,11639,11279,11639,11287,11639,11307,11634xe" stroked="f" style="position:absolute;left:8025;top:11435;width:3408;height:452">
              <v:path arrowok="t"/>
              <v:fill/>
            </v:shape>
            <v:shape coordorigin="8025,11435" coordsize="3408,452" fillcolor="#363435" filled="t" path="m11372,11502l11377,11498,11382,11495,11392,11495,11400,11499,11406,11504,11408,11508,11409,11511,11410,11516,11410,11522,11364,11522,11365,11514,11362,11502,11360,11503,11351,11520,11348,11542,11348,11558,11353,11570,11361,11580,11370,11589,11380,11594,11403,11594,11412,11590,11420,11581,11427,11573,11432,11564,11433,11554,11430,11552,11426,11561,11422,11567,11418,11570,11413,11574,11407,11576,11391,11576,11382,11572,11375,11563,11367,11555,11364,11543,11364,11528,11433,11528,11433,11516,11430,11506,11422,11499,11415,11491,11406,11487,11381,11487,11372,11502xe" stroked="f" style="position:absolute;left:8025;top:11435;width:3408;height:452">
              <v:path arrowok="t"/>
              <v:fill/>
            </v:shape>
            <v:shape coordorigin="8025,11435" coordsize="3408,452" fillcolor="#363435" filled="t" path="m11370,11492l11362,11502,11365,11514,11367,11507,11372,11502,11381,11487,11370,11492xe" stroked="f" style="position:absolute;left:8025;top:11435;width:3408;height:452">
              <v:path arrowok="t"/>
              <v:fill/>
            </v:shape>
            <v:shape coordorigin="8025,11435" coordsize="3408,452" fillcolor="#363435" filled="t" path="m8054,11836l8060,11839,8068,11829,8060,11823,8060,11763,8065,11759,8068,11756,8075,11752,8083,11751,8091,11736,8080,11736,8070,11742,8060,11756,8060,11683,8055,11683,8025,11695,8026,11700,8029,11698,8036,11698,8041,11702,8042,11707,8042,11714,8042,11829,8048,11833,8054,11836xe" stroked="f" style="position:absolute;left:8025;top:11435;width:3408;height:452">
              <v:path arrowok="t"/>
              <v:fill/>
            </v:shape>
            <v:shape coordorigin="8025,11435" coordsize="3408,452" fillcolor="#363435" filled="t" path="m8097,11830l8090,11834,8080,11834,8076,11833,8068,11829,8060,11839,8066,11841,8072,11842,8091,11842,8102,11837,8112,11828,8117,11823,8126,11806,8130,11785,8130,11770,8126,11758,8118,11749,8111,11740,8102,11736,8091,11736,8083,11751,8090,11751,8097,11755,8102,11762,8108,11768,8111,11778,8111,11805,8108,11815,8102,11823,8097,11830xe" stroked="f" style="position:absolute;left:8025;top:11435;width:3408;height:452">
              <v:path arrowok="t"/>
              <v:fill/>
            </v:shape>
            <v:shape coordorigin="8025,11435" coordsize="3408,452" fillcolor="#363435" filled="t" path="m8170,11750l8174,11746,8180,11743,8190,11743,8197,11747,8204,11752,8205,11757,8207,11759,8207,11764,8208,11770,8161,11770,8162,11762,8159,11750,8158,11751,8149,11768,8146,11790,8146,11806,8150,11818,8159,11828,8167,11837,8178,11842,8201,11842,8210,11838,8217,11829,8225,11821,8229,11812,8230,11802,8227,11800,8224,11809,8220,11815,8215,11818,8210,11822,8204,11824,8188,11824,8179,11820,8172,11811,8165,11803,8161,11791,8161,11776,8230,11776,8230,11764,8227,11754,8220,11747,8212,11739,8203,11736,8179,11736,8170,11750xe" stroked="f" style="position:absolute;left:8025;top:11435;width:3408;height:452">
              <v:path arrowok="t"/>
              <v:fill/>
            </v:shape>
            <v:shape coordorigin="8025,11435" coordsize="3408,452" fillcolor="#363435" filled="t" path="m8168,11740l8159,11750,8162,11762,8165,11755,8170,11750,8179,11736,8168,11740xe" stroked="f" style="position:absolute;left:8025;top:11435;width:3408;height:452">
              <v:path arrowok="t"/>
              <v:fill/>
            </v:shape>
            <v:shape coordorigin="8025,11435" coordsize="3408,452" fillcolor="#363435" filled="t" path="m8264,11704l8270,11705,8275,11704,8280,11700,8281,11694,8280,11689,8275,11684,8270,11683,8264,11684,8260,11689,8258,11694,8260,11700,8264,11704xe" stroked="f" style="position:absolute;left:8025;top:11435;width:3408;height:452">
              <v:path arrowok="t"/>
              <v:fill/>
            </v:shape>
            <v:shape coordorigin="8025,11435" coordsize="3408,452" fillcolor="#363435" filled="t" path="m8274,11736l8244,11748,8245,11752,8248,11751,8254,11750,8259,11754,8260,11760,8260,11767,8260,11822,8260,11827,8259,11829,8255,11833,8250,11835,8245,11835,8245,11839,8294,11839,8294,11835,8289,11835,8286,11834,8281,11831,8279,11827,8279,11822,8279,11736,8274,11736xe" stroked="f" style="position:absolute;left:8025;top:11435;width:3408;height:452">
              <v:path arrowok="t"/>
              <v:fill/>
            </v:shape>
            <v:shape coordorigin="8025,11435" coordsize="3408,452" fillcolor="#363435" filled="t" path="m8331,11736l8301,11748,8302,11752,8305,11751,8311,11750,8316,11754,8317,11760,8317,11767,8317,11823,8316,11828,8315,11831,8309,11835,8302,11835,8302,11839,8352,11839,8352,11835,8346,11835,8339,11832,8336,11827,8335,11823,8335,11763,8344,11754,8353,11749,8367,11749,8371,11751,8373,11755,8375,11759,8377,11766,8377,11822,8376,11826,8372,11833,8367,11835,8361,11835,8361,11839,8410,11839,8410,11835,8405,11835,8402,11834,8397,11831,8395,11827,8395,11823,8395,11764,8394,11758,8392,11753,8390,11747,8387,11742,8379,11737,8374,11736,8358,11736,8347,11743,8335,11757,8335,11736,8331,11736xe" stroked="f" style="position:absolute;left:8025;top:11435;width:3408;height:452">
              <v:path arrowok="t"/>
              <v:fill/>
            </v:shape>
            <v:shape coordorigin="8025,11435" coordsize="3408,452" fillcolor="#363435" filled="t" path="m8447,11787l8450,11804,8455,11806,8460,11806,8465,11806,8467,11801,8461,11801,8456,11799,8452,11794,8447,11787xe" stroked="f" style="position:absolute;left:8025;top:11435;width:3408;height:452">
              <v:path arrowok="t"/>
              <v:fill/>
            </v:shape>
            <v:shape coordorigin="8025,11435" coordsize="3408,452" fillcolor="#363435" filled="t" path="m8490,11882l8506,11871,8514,11864,8518,11856,8518,11842,8516,11837,8512,11833,8508,11829,8502,11826,8495,11825,8491,11825,8481,11824,8466,11824,8482,11841,8493,11842,8500,11843,8508,11846,8510,11852,8510,11858,8507,11862,8500,11867,8494,11872,8485,11874,8458,11874,8447,11872,8440,11867,8448,11887,8462,11887,8470,11887,8490,11882xe" stroked="f" style="position:absolute;left:8025;top:11435;width:3408;height:452">
              <v:path arrowok="t"/>
              <v:fill/>
            </v:shape>
            <v:shape coordorigin="8025,11435" coordsize="3408,452" fillcolor="#363435" filled="t" path="m8664,11736l8633,11748,8637,11751,8644,11750,8648,11753,8650,11757,8650,11761,8650,11870,8650,11875,8646,11880,8640,11883,8633,11883,8633,11887,8685,11887,8685,11883,8680,11883,8676,11882,8672,11880,8669,11875,8668,11870,8668,11736,8664,11736xe" stroked="f" style="position:absolute;left:8025;top:11435;width:3408;height:452">
              <v:path arrowok="t"/>
              <v:fill/>
            </v:shape>
            <v:shape coordorigin="8025,11435" coordsize="3408,452" fillcolor="#363435" filled="t" path="m8800,11839l8800,11835,8795,11835,8789,11833,8785,11830,8783,11825,8782,11821,8782,11767,8786,11761,8789,11756,8794,11751,8798,11750,8804,11754,8810,11758,8815,11758,8821,11753,8822,11748,8820,11742,8815,11737,8808,11736,8799,11736,8791,11743,8782,11758,8782,11736,8778,11736,8747,11748,8748,11752,8754,11750,8758,11750,8763,11754,8764,11759,8764,11766,8764,11822,8763,11827,8760,11832,8753,11835,8748,11835,8748,11839,8800,11839xe" stroked="f" style="position:absolute;left:8025;top:11435;width:3408;height:452">
              <v:path arrowok="t"/>
              <v:fill/>
            </v:shape>
            <v:shape coordorigin="8025,11435" coordsize="3408,452" fillcolor="#363435" filled="t" path="m8863,11829l8857,11818,8851,11808,8848,11795,8840,11824,8855,11837,8875,11842,8871,11834,8863,11829xe" stroked="f" style="position:absolute;left:8025;top:11435;width:3408;height:452">
              <v:path arrowok="t"/>
              <v:fill/>
            </v:shape>
            <v:shape coordorigin="8025,11435" coordsize="3408,452" fillcolor="#363435" filled="t" path="m8828,11790l8828,11802,8832,11814,8839,11824,8840,11824,8848,11795,8848,11771,8850,11764,8852,11758,8854,11752,8858,11748,8865,11744,8873,11743,8881,11743,8888,11746,8893,11753,8895,11756,8902,11773,8904,11795,8904,11809,8902,11819,8898,11825,8893,11831,8887,11834,8871,11834,8875,11842,8885,11842,8893,11839,8901,11835,8908,11830,8914,11823,8918,11814,8923,11805,8925,11796,8925,11774,8921,11763,8913,11753,8897,11740,8877,11736,8868,11736,8860,11738,8853,11742,8845,11746,8839,11753,8835,11762,8830,11771,8828,11780,8828,11790xe" stroked="f" style="position:absolute;left:8025;top:11435;width:3408;height:452">
              <v:path arrowok="t"/>
              <v:fill/>
            </v:shape>
            <v:shape coordorigin="8025,11435" coordsize="3408,452" fillcolor="#363435" filled="t" path="m9090,11822l9090,11764,9090,11757,9088,11753,9086,11747,9082,11742,9078,11740,9074,11737,9069,11736,9059,11736,9053,11737,9048,11740,9043,11742,9036,11748,9029,11757,9027,11750,9024,11745,9020,11741,9015,11737,9010,11736,9000,11736,8993,11738,8985,11742,8981,11745,8976,11750,8969,11757,8969,11736,8965,11736,8934,11748,8936,11752,8939,11751,8945,11750,8950,11754,8951,11760,8951,11767,8951,11822,8951,11827,8950,11829,8945,11833,8940,11835,8936,11835,8936,11839,8985,11839,8985,11835,8980,11835,8973,11832,8970,11827,8969,11823,8969,11762,8972,11758,8977,11755,8983,11752,8987,11749,8995,11748,9001,11748,9005,11751,9008,11755,9011,11759,9012,11765,9012,11822,9011,11827,9007,11833,9001,11835,8996,11835,8996,11839,9046,11839,9046,11835,9041,11835,9037,11834,9033,11832,9030,11827,9030,11823,9030,11768,9029,11764,9035,11757,9040,11754,9048,11750,9056,11749,9062,11749,9066,11751,9069,11756,9071,11759,9072,11765,9072,11822,9072,11827,9068,11832,9062,11835,9056,11835,9056,11839,9105,11839,9105,11835,9101,11835,9094,11832,9091,11827,9090,11822xe" stroked="f" style="position:absolute;left:8025;top:11435;width:3408;height:452">
              <v:path arrowok="t"/>
              <v:fill/>
            </v:shape>
            <v:shape coordorigin="8172,12029" coordsize="34,60" fillcolor="#363435" filled="t" path="m8174,12077l8179,12082,8183,12087,8189,12089,8190,12063,8190,12054,8191,12050,8196,12043,8201,12040,8206,12036,8206,12029,8191,12036,8183,12041,8178,12045,8175,12050,8173,12054,8172,12058,8172,12071,8174,12077xe" stroked="f" style="position:absolute;left:8172;top:12029;width:34;height:60">
              <v:path arrowok="t"/>
              <v:fill/>
            </v:shape>
            <v:shape coordorigin="8280,11954" coordsize="60,135" fillcolor="#363435" filled="t" path="m8314,11994l8337,11994,8337,11987,8314,11987,8314,11954,8311,11954,8308,11961,8305,11966,8304,11969,8300,11974,8296,11979,8292,11982,8288,11986,8284,11989,8280,11990,8280,11994,8296,11994,8296,12069,8297,12074,8298,12078,8302,12084,8308,12088,8315,12088,8320,12088,8325,12087,8330,12083,8334,12079,8338,12074,8340,12067,8336,12067,8333,12072,8329,12075,8324,12076,8319,12075,8315,12070,8314,12066,8314,11994xe" stroked="f" style="position:absolute;left:8280;top:11954;width:60;height:135">
              <v:path arrowok="t"/>
              <v:fill/>
            </v:shape>
            <v:shape coordorigin="8366,11984" coordsize="87,105" fillcolor="#363435" filled="t" path="m8381,12068l8380,12063,8379,12089,8390,12089,8394,12088,8401,12085,8407,12080,8418,12072,8418,12078,8419,12083,8423,12087,8429,12089,8437,12089,8445,12083,8453,12072,8453,12066,8449,12070,8446,12073,8441,12075,8437,12072,8436,12067,8436,12008,8435,12002,8434,11999,8432,11994,8428,11990,8424,11988,8418,11985,8411,11984,8391,11984,8382,11986,8375,11992,8369,11997,8366,12003,8366,12009,8366,12015,8372,12019,8378,12019,8383,12015,8384,12009,8384,12003,8384,11999,8388,11994,8394,11990,8405,11990,8410,11992,8416,12000,8418,12007,8418,12016,8417,12020,8395,12029,8396,12036,8399,12035,8406,12031,8418,12027,8418,12065,8408,12073,8401,12076,8391,12076,8388,12074,8381,12068xe" stroked="f" style="position:absolute;left:8366;top:11984;width:87;height:105">
              <v:path arrowok="t"/>
              <v:fill/>
            </v:shape>
            <v:shape coordorigin="8362,12029" coordsize="34,60" fillcolor="#363435" filled="t" path="m8364,12077l8368,12082,8373,12087,8379,12089,8380,12063,8380,12054,8381,12050,8386,12043,8390,12040,8396,12036,8395,12029,8381,12036,8373,12041,8368,12045,8365,12050,8363,12054,8362,12058,8362,12071,8364,12077xe" stroked="f" style="position:absolute;left:8362;top:12029;width:34;height:60">
              <v:path arrowok="t"/>
              <v:fill/>
            </v:shape>
            <v:shape coordorigin="8469,11984" coordsize="110,103" fillcolor="#363435" filled="t" path="m8499,11984l8469,11996,8470,12000,8473,11999,8480,11998,8484,12003,8485,12008,8486,12015,8486,12072,8485,12076,8483,12079,8478,12083,8470,12083,8470,12087,8520,12087,8520,12083,8515,12083,8507,12080,8504,12075,8504,12071,8504,12011,8512,12002,8521,11997,8535,11997,8539,11999,8541,12003,8544,12007,8545,12014,8545,12070,8544,12075,8541,12081,8535,12083,8529,12083,8529,12087,8578,12087,8578,12083,8574,12083,8570,12082,8565,12079,8564,12075,8563,12071,8563,12012,8562,12006,8561,12001,8558,11995,8555,11990,8547,11985,8543,11984,8527,11984,8515,11991,8504,12005,8504,11984,8499,11984xe" stroked="f" style="position:absolute;left:8469;top:11984;width:110;height:103">
              <v:path arrowok="t"/>
              <v:fill/>
            </v:shape>
            <v:shape coordorigin="8720,11931" coordsize="60,203" fillcolor="#363435" filled="t" path="m8753,11965l8759,11956,8764,11948,8772,11941,8781,11936,8781,11931,8764,11941,8749,11954,8737,11971,8727,11993,8722,12012,8720,12033,8720,12039,8723,12059,8729,12078,8740,12100,8753,12115,8760,12123,8770,12129,8781,12135,8781,12130,8773,12125,8767,12120,8763,12114,8758,12109,8755,12103,8752,12097,8749,12091,8747,12083,8745,12073,8742,12051,8741,12030,8741,12029,8742,12008,8746,11989,8748,11976,8753,11965xe" stroked="f" style="position:absolute;left:8720;top:11931;width:60;height:203">
              <v:path arrowok="t"/>
              <v:fill/>
            </v:shape>
            <v:shape coordorigin="11300,11931" coordsize="60,203" fillcolor="#363435" filled="t" path="m11332,12091l11328,12101,11322,12110,11316,12119,11309,12125,11300,12130,11300,12135,11316,12125,11331,12112,11344,12095,11354,12073,11359,12053,11360,12033,11360,12027,11358,12007,11352,11988,11340,11966,11328,11951,11320,11943,11311,11937,11300,11931,11300,11936,11307,11941,11313,11946,11318,11952,11322,11958,11326,11963,11329,11969,11332,11976,11334,11984,11336,11994,11336,11996,11338,12015,11339,12036,11339,12038,11338,12058,11335,12077,11332,12091xe" stroked="f" style="position:absolute;left:11300;top:11931;width:60;height:203">
              <v:path arrowok="t"/>
              <v:fill/>
            </v:shape>
            <v:shape coordorigin="11399,12066" coordsize="24,24" fillcolor="#363435" filled="t" path="m11399,12078l11401,12084,11405,12089,11412,12090,11418,12089,11422,12084,11424,12078,11422,12072,11418,12067,11412,12066,11405,12067,11401,12071,11399,12078xe" stroked="f" style="position:absolute;left:11399;top:12066;width:24;height:24">
              <v:path arrowok="t"/>
              <v:fill/>
            </v:shape>
            <v:shape coordorigin="8801,11935" coordsize="107,151" fillcolor="#363435" filled="t" path="m8875,12000l8872,12007,8864,12017,8852,12031,8844,12040,8831,12053,8817,12068,8801,12083,8801,12087,8879,12087,8897,12046,8891,12046,8888,12052,8885,12057,8877,12061,8871,12062,8833,12062,8840,12056,8858,12040,8872,12027,8882,12018,8893,12007,8899,11997,8903,11990,8906,11983,8908,11975,8908,11959,8904,11952,8898,11945,8891,11939,8882,11935,8860,11935,8850,11939,8842,11947,8836,11953,8831,11961,8827,11972,8831,11974,8838,11962,8847,11957,8864,11957,8869,11959,8873,11963,8877,11967,8879,11973,8879,11986,8878,11993,8875,12000xe" stroked="f" style="position:absolute;left:8801;top:11935;width:107;height:151">
              <v:path arrowok="t"/>
              <v:fill/>
            </v:shape>
            <v:shape coordorigin="9058,11935" coordsize="147,155" fillcolor="#363435" filled="t" path="m9058,12032l9058,12038,9063,12058,9074,12074,9079,12078,9096,12087,9118,12090,9131,12090,9142,12088,9151,12082,9161,12077,9170,12067,9179,12054,9174,12054,9166,12062,9159,12068,9152,12072,9145,12076,9137,12078,9117,12078,9108,12074,9102,12068,9096,12061,9093,12052,9093,12036,9095,12016,9101,11996,9105,11989,9115,11970,9127,11957,9137,11948,9147,11944,9167,11944,9175,11947,9181,11953,9186,11960,9190,11969,9190,11982,9194,11982,9205,11935,9197,11939,9190,11941,9185,11940,9180,11939,9171,11936,9163,11935,9157,11935,9147,11936,9128,11940,9109,11949,9098,11956,9083,11969,9071,11985,9067,11993,9060,12012,9058,12032xe" stroked="f" style="position:absolute;left:9058;top:11935;width:147;height:155">
              <v:path arrowok="t"/>
              <v:fill/>
            </v:shape>
            <v:shape coordorigin="8039,11935" coordsize="99,155" fillcolor="#363435" filled="t" path="m8041,11986l8044,11991,8046,11996,8050,12001,8056,12005,8061,12009,8070,12015,8083,12022,8096,12029,8104,12034,8106,12036,8111,12039,8114,12043,8118,12050,8119,12057,8119,12064,8116,12070,8111,12075,8106,12079,8098,12082,8081,12082,8074,12080,8067,12076,8061,12073,8056,12069,8053,12063,8049,12058,8047,12050,8045,12039,8041,12039,8041,12090,8045,12090,8046,12087,8048,12082,8054,12082,8058,12083,8065,12085,8072,12088,8077,12089,8083,12090,8087,12090,8105,12090,8116,12086,8125,12078,8134,12070,8138,12060,8138,12043,8137,12037,8134,12032,8131,12027,8127,12022,8122,12018,8117,12014,8108,12008,8094,12001,8077,11992,8066,11984,8062,11979,8058,11975,8057,11971,8057,11961,8059,11955,8064,11951,8069,11946,8076,11944,8090,11944,8096,11945,8103,11949,8109,11952,8114,11957,8117,11963,8121,11969,8123,11976,8124,11986,8128,11986,8128,11935,8124,11935,8121,11942,8117,11944,8112,11943,8108,11941,8099,11937,8091,11935,8070,11935,8060,11939,8052,11947,8044,11954,8039,11963,8039,11980,8041,11986xe" stroked="f" style="position:absolute;left:8039;top:11935;width:99;height:155">
              <v:path arrowok="t"/>
              <v:fill/>
            </v:shape>
            <v:shape coordorigin="9939,11706" coordsize="60,135" fillcolor="#363435" filled="t" path="m9973,11746l9997,11746,9997,11738,9973,11738,9973,11706,9970,11706,9967,11713,9965,11718,9963,11721,9960,11726,9956,11731,9952,11734,9947,11738,9943,11741,9939,11742,9939,11746,9955,11746,9955,11821,9956,11826,9958,11830,9961,11836,9968,11839,9975,11840,9979,11840,9984,11839,9989,11835,9994,11831,9997,11826,10000,11819,9996,11819,9993,11824,9988,11827,9983,11828,9978,11827,9974,11822,9973,11818,9973,11746xe" stroked="f" style="position:absolute;left:9939;top:11706;width:60;height:135">
              <v:path arrowok="t"/>
              <v:fill/>
            </v:shape>
            <v:shape coordorigin="10001,11683" coordsize="109,156" fillcolor="#363435" filled="t" path="m10031,11683l10001,11695,10002,11700,10006,11698,10012,11698,10016,11702,10017,11707,10018,11714,10018,11822,10017,11827,10016,11829,10013,11833,10007,11835,10002,11835,10002,11839,10052,11839,10052,11835,10047,11835,10043,11834,10039,11832,10036,11827,10036,11823,10036,11763,10041,11757,10046,11754,10050,11752,10057,11749,10064,11749,10070,11751,10074,11756,10077,11763,10077,11770,10077,11822,10077,11826,10073,11833,10068,11835,10061,11835,10061,11839,10110,11839,10110,11835,10105,11835,10102,11834,10097,11831,10096,11827,10095,11823,10095,11768,10095,11760,10093,11755,10091,11748,10088,11743,10084,11740,10080,11737,10075,11736,10065,11736,10060,11737,10055,11739,10050,11742,10044,11748,10036,11756,10036,11683,10031,11683xe" stroked="f" style="position:absolute;left:10001;top:11683;width:109;height:156">
              <v:path arrowok="t"/>
              <v:fill/>
            </v:shape>
            <v:shape coordorigin="10120,11736" coordsize="85,106" fillcolor="#363435" filled="t" path="m10143,11750l10148,11746,10154,11743,10164,11743,10171,11747,10177,11752,10179,11757,10180,11759,10181,11764,10181,11770,10135,11770,10136,11762,10133,11750,10132,11751,10123,11768,10120,11790,10120,11806,10124,11818,10132,11828,10141,11837,10151,11842,10174,11842,10184,11838,10191,11829,10198,11821,10203,11812,10204,11802,10201,11800,10198,11809,10194,11815,10189,11818,10184,11822,10178,11824,10162,11824,10153,11820,10146,11811,10139,11803,10135,11791,10135,11776,10204,11776,10204,11764,10201,11754,10193,11747,10186,11739,10177,11736,10153,11736,10143,11750xe" stroked="f" style="position:absolute;left:10120;top:11736;width:85;height:106">
              <v:path arrowok="t"/>
              <v:fill/>
            </v:shape>
            <v:shape coordorigin="10133,11736" coordsize="20,26" fillcolor="#363435" filled="t" path="m10142,11740l10133,11750,10136,11762,10139,11755,10143,11750,10153,11736,10142,11740xe" stroked="f" style="position:absolute;left:10133;top:11736;width:20;height:26">
              <v:path arrowok="t"/>
              <v:fill/>
            </v:shape>
            <v:shape style="position:absolute;left:10321;top:11681;width:816;height:163" type="#_x0000_t75">
              <v:imagedata o:title="" r:id="rId200"/>
            </v:shape>
            <v:shape coordorigin="11272,11795" coordsize="36,47" fillcolor="#363435" filled="t" path="m11296,11829l11290,11818,11284,11808,11281,11795,11272,11824,11288,11837,11308,11842,11303,11834,11296,11829xe" stroked="f" style="position:absolute;left:11272;top:11795;width:36;height:47">
              <v:path arrowok="t"/>
              <v:fill/>
            </v:shape>
            <v:shape coordorigin="11261,11736" coordsize="97,106" fillcolor="#363435" filled="t" path="m11261,11790l11261,11802,11265,11814,11272,11824,11272,11824,11281,11795,11281,11771,11282,11764,11285,11758,11287,11752,11290,11748,11298,11744,11306,11743,11314,11743,11321,11746,11326,11753,11328,11756,11335,11773,11337,11795,11337,11809,11335,11819,11330,11825,11326,11831,11320,11834,11303,11834,11308,11842,11317,11842,11326,11839,11333,11835,11341,11830,11347,11823,11351,11814,11355,11805,11358,11796,11358,11774,11354,11763,11346,11753,11330,11740,11309,11736,11301,11736,11293,11738,11286,11742,11278,11746,11272,11753,11268,11762,11263,11771,11261,11780,11261,11790xe" stroked="f" style="position:absolute;left:11261;top:11736;width:97;height:106">
              <v:path arrowok="t"/>
              <v:fill/>
            </v:shape>
            <v:shape coordorigin="11374,11684" coordsize="89,155" fillcolor="#363435" filled="t" path="m11411,11738l11411,11716,11412,11706,11414,11699,11418,11694,11423,11691,11429,11691,11434,11693,11439,11698,11444,11705,11450,11710,11456,11711,11462,11706,11462,11702,11462,11698,11460,11694,11456,11691,11450,11686,11443,11684,11427,11684,11419,11686,11413,11690,11406,11694,11401,11700,11398,11707,11395,11714,11393,11722,11393,11738,11374,11738,11374,11746,11393,11746,11393,11819,11393,11824,11392,11827,11389,11831,11384,11834,11379,11835,11374,11835,11374,11839,11434,11839,11434,11835,11421,11835,11417,11833,11412,11828,11411,11822,11411,11746,11437,11746,11437,11738,11411,11738xe" stroked="f" style="position:absolute;left:11374;top:11684;width:89;height:155">
              <v:path arrowok="t"/>
              <v:fill/>
            </v:shape>
            <v:shape coordorigin="8176,11984" coordsize="87,105" fillcolor="#363435" filled="t" path="m8192,12068l8190,12063,8189,12089,8200,12089,8204,12088,8211,12085,8218,12080,8228,12072,8228,12078,8229,12083,8233,12087,8240,12089,8247,12089,8255,12083,8263,12072,8263,12066,8259,12070,8256,12073,8251,12075,8247,12072,8246,12067,8246,12008,8245,12002,8244,11999,8242,11994,8239,11990,8234,11988,8229,11985,8221,11984,8201,11984,8192,11986,8185,11992,8179,11997,8176,12003,8176,12009,8177,12015,8182,12019,8188,12019,8194,12015,8194,12009,8194,12003,8194,11999,8198,11994,8205,11990,8215,11990,8220,11992,8226,12000,8228,12007,8228,12016,8227,12020,8206,12029,8206,12036,8210,12035,8217,12031,8228,12027,8228,12065,8219,12073,8211,12076,8202,12076,8198,12074,8192,12068xe" stroked="f" style="position:absolute;left:8176;top:11984;width:87;height:105">
              <v:path arrowok="t"/>
              <v:fill/>
            </v:shape>
            <v:shape coordorigin="8029,11935" coordsize="3252,448" fillcolor="#363435" filled="t" path="m8347,12325l8351,12330,8356,12335,8361,12337,8363,12311,8363,12302,8364,12298,8369,12291,8373,12288,8379,12284,8378,12277,8363,12284,8356,12289,8351,12294,8348,12298,8346,12302,8344,12306,8344,12319,8347,12325xe" stroked="f" style="position:absolute;left:8029;top:11935;width:3252;height:448">
              <v:path arrowok="t"/>
              <v:fill/>
            </v:shape>
            <v:shape coordorigin="8029,11935" coordsize="3252,448" fillcolor="#363435" filled="t" path="m8464,12316l8462,12311,8461,12337,8472,12337,8476,12336,8483,12333,8489,12328,8500,12320,8500,12326,8501,12331,8505,12336,8511,12337,8519,12337,8527,12331,8535,12320,8535,12314,8531,12319,8528,12321,8523,12323,8519,12320,8518,12315,8518,12256,8517,12250,8516,12247,8514,12242,8511,12238,8506,12236,8501,12233,8493,12232,8473,12232,8464,12234,8457,12240,8451,12245,8448,12251,8448,12257,8449,12263,8454,12268,8460,12268,8465,12263,8466,12257,8466,12251,8466,12247,8470,12242,8477,12238,8487,12238,8492,12240,8498,12248,8500,12255,8500,12265,8499,12269,8477,12277,8478,12284,8481,12283,8489,12280,8500,12275,8500,12313,8491,12321,8483,12324,8474,12324,8470,12323,8464,12316xe" stroked="f" style="position:absolute;left:8029;top:11935;width:3252;height:448">
              <v:path arrowok="t"/>
              <v:fill/>
            </v:shape>
            <v:shape coordorigin="8029,11935" coordsize="3252,448" fillcolor="#363435" filled="t" path="m8446,12325l8451,12330,8455,12335,8461,12337,8462,12311,8462,12302,8463,12298,8468,12291,8472,12288,8478,12284,8477,12277,8463,12284,8455,12289,8450,12294,8447,12298,8445,12302,8444,12306,8444,12319,8446,12325xe" stroked="f" style="position:absolute;left:8029;top:11935;width:3252;height:448">
              <v:path arrowok="t"/>
              <v:fill/>
            </v:shape>
            <v:shape coordorigin="8029,11935" coordsize="3252,448" fillcolor="#363435" filled="t" path="m8694,12319l8694,12260,8693,12254,8691,12249,8689,12243,8685,12239,8681,12236,8677,12233,8672,12232,8662,12232,8656,12233,8651,12236,8646,12239,8640,12244,8632,12253,8631,12246,8628,12241,8623,12237,8619,12234,8613,12232,8603,12232,8596,12234,8588,12238,8584,12242,8580,12246,8572,12253,8572,12232,8568,12232,8537,12244,8539,12248,8542,12247,8548,12246,8553,12250,8554,12256,8554,12263,8554,12319,8554,12323,8553,12325,8549,12330,8544,12331,8539,12331,8539,12335,8589,12335,8589,12331,8583,12331,8576,12328,8573,12323,8572,12319,8572,12259,8576,12255,8580,12251,8586,12248,8590,12246,8598,12245,8604,12245,8608,12247,8611,12252,8614,12255,8615,12261,8615,12318,8614,12323,8610,12329,8604,12331,8599,12331,8599,12335,8649,12335,8649,12331,8644,12331,8641,12330,8636,12328,8633,12323,8633,12319,8633,12265,8633,12260,8638,12253,8643,12250,8651,12246,8659,12245,8665,12245,8670,12247,8672,12252,8674,12255,8675,12261,8675,12318,8675,12323,8671,12328,8666,12331,8659,12331,8659,12335,8708,12335,8708,12331,8704,12331,8697,12328,8694,12323,8694,12319xe" stroked="f" style="position:absolute;left:8029;top:11935;width:3252;height:448">
              <v:path arrowok="t"/>
              <v:fill/>
            </v:shape>
            <v:shape coordorigin="8029,11935" coordsize="3252,448" fillcolor="#363435" filled="t" path="m8721,12186l8719,12192,8719,12200,8719,12206,8721,12215,8727,12247,8732,12247,8738,12215,8740,12204,8741,12198,8741,12191,8738,12186,8733,12183,8726,12183,8721,12186xe" stroked="f" style="position:absolute;left:8029;top:11935;width:3252;height:448">
              <v:path arrowok="t"/>
              <v:fill/>
            </v:shape>
            <v:shape coordorigin="8029,11935" coordsize="3252,448" fillcolor="#363435" filled="t" path="m8791,12232l8782,12232,8775,12234,8769,12240,8764,12246,8761,12253,8761,12267,8763,12272,8766,12277,8769,12281,8776,12285,8787,12291,8797,12296,8804,12300,8811,12307,8813,12311,8813,12320,8812,12324,8805,12330,8801,12331,8789,12331,8782,12329,8777,12324,8771,12318,8767,12311,8765,12300,8761,12300,8761,12336,8766,12335,8770,12334,8775,12335,8783,12337,8790,12338,8804,12338,8812,12335,8819,12330,8826,12324,8829,12317,8829,12296,8822,12286,8807,12279,8791,12271,8784,12268,8780,12265,8777,12262,8774,12255,8774,12251,8776,12245,8782,12240,8786,12238,8798,12238,8803,12240,8807,12244,8812,12248,8815,12255,8818,12266,8822,12266,8822,12232,8816,12235,8812,12236,8806,12234,8800,12233,8795,12232,8791,12232xe" stroked="f" style="position:absolute;left:8029;top:11935;width:3252;height:448">
              <v:path arrowok="t"/>
              <v:fill/>
            </v:shape>
            <v:shape coordorigin="8029,11935" coordsize="3252,448" fillcolor="#363435" filled="t" path="m8920,12232l8911,12232,8904,12234,8898,12240,8892,12246,8890,12253,8890,12267,8891,12272,8895,12277,8898,12281,8905,12285,8915,12291,8926,12296,8933,12300,8940,12307,8942,12311,8942,12320,8940,12324,8934,12330,8930,12331,8918,12331,8911,12329,8905,12324,8900,12318,8896,12311,8894,12300,8890,12300,8890,12336,8895,12335,8899,12334,8904,12335,8911,12337,8918,12338,8933,12338,8941,12335,8948,12330,8955,12324,8958,12317,8958,12296,8951,12286,8936,12279,8920,12271,8913,12268,8908,12265,8906,12262,8903,12255,8903,12251,8904,12245,8910,12240,8915,12238,8926,12238,8932,12240,8936,12244,8940,12248,8944,12255,8947,12266,8950,12266,8950,12232,8945,12235,8940,12236,8934,12234,8929,12233,8924,12232,8920,12232xe" stroked="f" style="position:absolute;left:8029;top:11935;width:3252;height:448">
              <v:path arrowok="t"/>
              <v:fill/>
            </v:shape>
            <v:shape coordorigin="8029,11935" coordsize="3252,448" fillcolor="#363435" filled="t" path="m8996,12232l8966,12245,8970,12247,8976,12247,8980,12249,8982,12254,8982,12258,8982,12366,8982,12371,8978,12377,8972,12379,8965,12379,8965,12383,9018,12383,9018,12379,9012,12379,9008,12378,9004,12376,9001,12371,9001,12367,9001,12232,8996,12232xe" stroked="f" style="position:absolute;left:8029;top:11935;width:3252;height:448">
              <v:path arrowok="t"/>
              <v:fill/>
            </v:shape>
            <v:shape coordorigin="8029,11935" coordsize="3252,448" fillcolor="#363435" filled="t" path="m9001,12313l9001,12308,9001,12329,9008,12335,9014,12337,9019,12338,9037,12338,9047,12333,9055,12324,9059,12320,9067,12302,9070,12281,9070,12266,9066,12253,9058,12244,9051,12236,9043,12232,9027,12232,9021,12233,9016,12237,9011,12241,9006,12247,9001,12255,9001,12262,9007,12255,9011,12251,9017,12248,9024,12247,9030,12247,9036,12250,9041,12256,9047,12264,9051,12276,9051,12305,9048,12315,9042,12323,9037,12329,9031,12331,9018,12331,9013,12330,9009,12327,9003,12320,9002,12315,9001,12313xe" stroked="f" style="position:absolute;left:8029;top:11935;width:3252;height:448">
              <v:path arrowok="t"/>
              <v:fill/>
            </v:shape>
            <v:shape coordorigin="8029,11935" coordsize="3252,448" fillcolor="#363435" filled="t" path="m8035,12191l8040,12191,8045,12192,8050,12198,8051,12204,8051,12317,8072,12324,8072,12263,8074,12263,8079,12263,8087,12262,8101,12262,8110,12264,8117,12267,8124,12270,8129,12274,8126,12245,8122,12249,8116,12251,8111,12253,8103,12255,8084,12254,8077,12254,8072,12253,8072,12196,8078,12195,8084,12194,8105,12194,8115,12197,8122,12203,8129,12209,8133,12217,8133,12231,8131,12236,8129,12259,8138,12256,8144,12252,8149,12246,8153,12240,8156,12234,8156,12217,8153,12210,8147,12203,8141,12196,8133,12192,8122,12189,8115,12187,8105,12186,8029,12186,8029,12191,8035,12191xe" stroked="f" style="position:absolute;left:8029;top:11935;width:3252;height:448">
              <v:path arrowok="t"/>
              <v:fill/>
            </v:shape>
            <v:shape coordorigin="8029,11935" coordsize="3252,448" fillcolor="#363435" filled="t" path="m9371,12061l9373,12056,9375,12050,9378,12043,9382,12035,9385,12027,9389,12022,9394,12015,9399,12011,9403,12014,9408,12021,9413,12021,9418,12016,9421,12011,9423,12005,9423,11994,9422,11991,9418,11987,9413,11985,9409,11985,9404,11987,9401,11992,9392,12004,9382,12022,9371,12047,9390,11985,9383,11985,9346,11993,9345,11996,9350,11996,9353,11996,9358,11999,9360,12004,9359,12009,9357,12014,9337,12087,9363,12087,9368,12072,9371,12061xe" stroked="f" style="position:absolute;left:8029;top:11935;width:3252;height:448">
              <v:path arrowok="t"/>
              <v:fill/>
            </v:shape>
            <v:shape coordorigin="8029,11935" coordsize="3252,448" fillcolor="#363435" filled="t" path="m9312,12016l9312,12010,9311,12005,9308,12001,9306,11996,9302,11992,9297,11989,9292,11987,9286,11985,9272,11985,9263,11987,9255,11992,9247,11996,9240,12001,9234,12008,9227,12014,9222,12022,9218,12031,9214,12040,9212,12049,9212,12068,9215,12075,9220,12081,9226,12087,9233,12090,9254,12090,9250,12084,9244,12083,9240,12079,9239,12072,9239,12067,9242,12048,9249,12027,9255,12010,9261,11999,9266,11995,9269,11992,9276,11991,9280,11992,9284,11996,9285,12003,9285,12012,9283,12022,9281,12033,9277,12045,9276,12080,9287,12073,9296,12063,9302,12052,9309,12040,9312,12028,9312,12016xe" stroked="f" style="position:absolute;left:8029;top:11935;width:3252;height:448">
              <v:path arrowok="t"/>
              <v:fill/>
            </v:shape>
            <v:shape coordorigin="8029,11935" coordsize="3252,448" fillcolor="#363435" filled="t" path="m9277,12045l9274,12055,9269,12064,9264,12073,9260,12079,9255,12083,9250,12084,9254,12090,9265,12086,9276,12080,9277,12045xe" stroked="f" style="position:absolute;left:8029;top:11935;width:3252;height:448">
              <v:path arrowok="t"/>
              <v:fill/>
            </v:shape>
            <v:shape coordorigin="8029,11935" coordsize="3252,448" fillcolor="#363435" filled="t" path="m9455,12072l9455,12067,9453,12063,9446,12056,9442,12054,9432,12054,9428,12056,9421,12063,9419,12067,9419,12077,9421,12081,9428,12088,9432,12090,9442,12090,9446,12088,9453,12081,9455,12077,9455,12072xe" stroked="f" style="position:absolute;left:8029;top:11935;width:3252;height:448">
              <v:path arrowok="t"/>
              <v:fill/>
            </v:shape>
            <v:shape coordorigin="8029,11935" coordsize="3252,448" fillcolor="#363435" filled="t" path="m9705,11935l9649,11949,9650,11953,9656,11952,9659,11952,9665,11952,9670,11955,9673,11960,9673,11965,9672,11969,9670,11975,9667,11986,9645,12060,9643,12068,9640,12073,9639,12076,9634,12080,9629,12082,9623,12083,9616,12083,9615,12087,9690,12087,9691,12083,9683,12083,9678,12082,9675,12081,9671,12076,9670,12071,9671,12067,9673,12060,9710,11935,9705,11935xe" stroked="f" style="position:absolute;left:8029;top:11935;width:3252;height:448">
              <v:path arrowok="t"/>
              <v:fill/>
            </v:shape>
            <v:shape coordorigin="8029,11935" coordsize="3252,448" fillcolor="#363435" filled="t" path="m9819,11935l9763,11949,9764,11953,9769,11952,9773,11952,9778,11952,9783,11955,9786,11960,9786,11965,9786,11969,9784,11975,9780,11986,9759,12060,9756,12068,9754,12073,9752,12076,9748,12080,9742,12082,9737,12083,9730,12083,9728,12087,9803,12087,9804,12083,9797,12083,9792,12082,9789,12081,9785,12076,9784,12071,9785,12067,9787,12060,9824,11935,9819,11935xe" stroked="f" style="position:absolute;left:8029;top:11935;width:3252;height:448">
              <v:path arrowok="t"/>
              <v:fill/>
            </v:shape>
            <v:shape coordorigin="8029,11935" coordsize="3252,448" fillcolor="#363435" filled="t" path="m9914,12004l9914,11999,9912,11995,9905,11987,9901,11986,9891,11986,9887,11987,9880,11995,9878,11999,9878,12009,9880,12013,9887,12020,9891,12022,9901,12022,9905,12020,9912,12013,9914,12009,9914,12004xe" stroked="f" style="position:absolute;left:8029;top:11935;width:3252;height:448">
              <v:path arrowok="t"/>
              <v:fill/>
            </v:shape>
            <v:shape coordorigin="8029,11935" coordsize="3252,448" fillcolor="#363435" filled="t" path="m9894,12072l9894,12067,9892,12063,9885,12056,9881,12054,9871,12054,9867,12056,9860,12063,9858,12067,9858,12077,9860,12081,9867,12088,9871,12090,9881,12090,9885,12088,9892,12081,9894,12077,9894,12072xe" stroked="f" style="position:absolute;left:8029;top:11935;width:3252;height:448">
              <v:path arrowok="t"/>
              <v:fill/>
            </v:shape>
            <v:shape coordorigin="8029,11935" coordsize="3252,448" fillcolor="#363435" filled="t" path="m10034,11935l9978,11949,9979,11953,9984,11952,9988,11952,9993,11952,9998,11955,10001,11960,10001,11965,10000,11969,9999,11975,9995,11986,9973,12060,9971,12068,9969,12073,9967,12076,9963,12080,9957,12082,9952,12083,9944,12083,9943,12087,10018,12087,10019,12083,10011,12083,10007,12082,10003,12081,9999,12076,9999,12071,10000,12067,10001,12060,10038,11935,10034,11935xe" stroked="f" style="position:absolute;left:8029;top:11935;width:3252;height:448">
              <v:path arrowok="t"/>
              <v:fill/>
            </v:shape>
            <v:shape coordorigin="8029,11935" coordsize="3252,448" fillcolor="#363435" filled="t" path="m10072,12026l10065,12049,10129,12049,10136,12026,10072,12026xe" stroked="f" style="position:absolute;left:8029;top:11935;width:3252;height:448">
              <v:path arrowok="t"/>
              <v:fill/>
            </v:shape>
            <v:shape coordorigin="8029,11935" coordsize="3252,448" fillcolor="#363435" filled="t" path="m10251,11935l10162,12037,10157,12056,10205,12056,10195,12090,10220,12090,10230,12056,10247,12056,10252,12037,10236,12037,10230,11971,10211,12037,10173,12037,10251,11935xe" stroked="f" style="position:absolute;left:8029;top:11935;width:3252;height:448">
              <v:path arrowok="t"/>
              <v:fill/>
            </v:shape>
            <v:shape coordorigin="8029,11935" coordsize="3252,448" fillcolor="#363435" filled="t" path="m10251,11935l10173,12037,10230,11971,10236,12037,10267,11935,10251,11935xe" stroked="f" style="position:absolute;left:8029;top:11935;width:3252;height:448">
              <v:path arrowok="t"/>
              <v:fill/>
            </v:shape>
            <v:shape coordorigin="8029,11935" coordsize="3252,448" fillcolor="#363435" filled="t" path="m10476,12052l10480,12061,10485,12068,10477,12072,10470,12074,10464,12075,10458,12075,10452,12072,10447,12066,10442,12060,10439,12053,10439,12038,10441,12032,10446,12012,10435,12018,10427,12024,10419,12030,10414,12035,10411,12041,10408,12046,10406,12052,10406,12067,10410,12075,10416,12081,10423,12087,10432,12090,10451,12090,10459,12089,10466,12086,10474,12084,10481,12080,10489,12074,10494,12080,10499,12084,10504,12087,10509,12089,10515,12090,10528,12090,10535,12088,10540,12084,10546,12080,10551,12074,10554,12066,10550,12066,10546,12070,10541,12073,10535,12073,10528,12070,10523,12067,10518,12061,10512,12053,10517,12048,10522,12041,10527,12034,10535,12025,10540,12019,10545,12014,10552,12012,10554,12008,10512,12008,10511,12012,10514,12012,10519,12017,10520,12022,10519,12028,10517,12032,10515,12037,10512,12041,10508,12046,10505,12040,10502,12035,10501,12031,10499,12026,10496,12016,10491,12000,10491,12000,10495,11988,10489,11992,10488,11987,10487,11982,10487,11978,10486,11974,10486,11966,10486,11958,10487,11952,10482,11940,10473,11950,10464,11959,10464,12022,10468,12032,10472,12042,10476,12052xe" stroked="f" style="position:absolute;left:8029;top:11935;width:3252;height:448">
              <v:path arrowok="t"/>
              <v:fill/>
            </v:shape>
            <v:shape coordorigin="8029,11935" coordsize="3252,448" fillcolor="#363435" filled="t" path="m10464,11959l10459,11971,10459,11991,10460,11997,10461,12005,10446,12012,10441,12032,10445,12027,10448,12022,10454,12018,10463,12013,10464,12022,10464,11959xe" stroked="f" style="position:absolute;left:8029;top:11935;width:3252;height:448">
              <v:path arrowok="t"/>
              <v:fill/>
            </v:shape>
            <v:shape coordorigin="8029,11935" coordsize="3252,448" fillcolor="#363435" filled="t" path="m10511,11990l10524,11978,10529,11972,10531,11965,10531,11951,10529,11946,10524,11942,10519,11937,10513,11935,10493,11935,10482,11940,10487,11952,10492,11945,10498,11944,10503,11945,10507,11950,10508,11954,10508,11966,10506,11973,10502,11979,10499,11983,10495,11988,10491,12000,10511,11990xe" stroked="f" style="position:absolute;left:8029;top:11935;width:3252;height:448">
              <v:path arrowok="t"/>
              <v:fill/>
            </v:shape>
            <v:shape coordorigin="8029,11935" coordsize="3252,448" fillcolor="#363435" filled="t" path="m10798,11935l10742,11949,10743,11953,10748,11952,10752,11952,10757,11952,10762,11955,10765,11960,10765,11965,10765,11969,10763,11975,10759,11986,10738,12060,10735,12068,10733,12073,10731,12076,10727,12080,10721,12082,10716,12083,10709,12083,10707,12087,10782,12087,10783,12083,10776,12083,10771,12082,10768,12081,10764,12076,10763,12071,10764,12067,10766,12060,10803,11935,10798,11935xe" stroked="f" style="position:absolute;left:8029;top:11935;width:3252;height:448">
              <v:path arrowok="t"/>
              <v:fill/>
            </v:shape>
            <v:shape coordorigin="8029,11935" coordsize="3252,448" fillcolor="#363435" filled="t" path="m10926,11983l10929,11979,10932,11975,10933,11969,10933,11956,10930,11949,10924,11944,10918,11938,10911,11935,10893,11935,10886,11937,10880,11941,10874,11945,10868,11952,10862,11961,10866,11963,10870,11958,10874,11954,10881,11950,10888,11949,10893,11949,10898,11951,10905,11958,10906,11962,10906,11972,10904,11978,10901,11982,10897,11987,10891,11992,10882,11995,10876,11998,10868,12000,10858,12002,10856,12007,10865,12007,10871,12009,10876,12012,10881,12015,10886,12020,10889,12026,10892,12032,10894,12038,10894,12057,10891,12065,10886,12072,10883,12077,10879,12079,10871,12079,10866,12077,10860,12073,10855,12069,10851,12067,10845,12065,10840,12065,10834,12068,10831,12073,10831,12080,10835,12085,10840,12089,10846,12090,10855,12090,10861,12090,10881,12086,10898,12076,10905,12070,10917,12053,10921,12033,10921,12024,10918,12016,10914,12010,10910,12005,10905,12001,10896,11998,10905,11995,10912,11993,10916,11991,10922,11987,10926,11983xe" stroked="f" style="position:absolute;left:8029;top:11935;width:3252;height:448">
              <v:path arrowok="t"/>
              <v:fill/>
            </v:shape>
            <v:shape coordorigin="8029,11935" coordsize="3252,448" fillcolor="#363435" filled="t" path="m10963,12026l10955,12049,11020,12049,11026,12026,10963,12026xe" stroked="f" style="position:absolute;left:8029;top:11935;width:3252;height:448">
              <v:path arrowok="t"/>
              <v:fill/>
            </v:shape>
            <v:shape coordorigin="8029,11935" coordsize="3252,448" fillcolor="#363435" filled="t" path="m11139,11935l11083,11949,11084,11953,11089,11952,11093,11952,11098,11952,11103,11955,11106,11960,11106,11965,11105,11969,11104,11975,11100,11986,11078,12060,11076,12068,11074,12073,11072,12076,11068,12080,11062,12082,11057,12083,11049,12083,11048,12087,11123,12087,11124,12083,11116,12083,11112,12082,11108,12081,11104,12076,11104,12071,11105,12067,11106,12060,11143,11935,11139,11935xe" stroked="f" style="position:absolute;left:8029;top:11935;width:3252;height:448">
              <v:path arrowok="t"/>
              <v:fill/>
            </v:shape>
            <v:shape coordorigin="8029,11935" coordsize="3252,448" fillcolor="#363435" filled="t" path="m11226,11938l11196,12001,11204,12001,11212,12003,11217,12005,11224,12009,11230,12015,11234,12022,11239,12030,11241,12038,11241,12056,11238,12064,11233,12071,11229,12076,11225,12078,11215,12078,11211,12076,11207,12073,11201,12068,11194,12064,11189,12063,11183,12065,11178,12069,11177,12075,11179,12082,11187,12089,11193,12090,11212,12090,11223,12087,11233,12081,11243,12076,11251,12068,11256,12058,11262,12048,11265,12038,11265,12019,11263,12011,11259,12003,11254,11996,11249,11990,11242,11986,11235,11982,11226,11979,11216,11978,11222,11964,11274,11964,11282,11938,11226,11938xe" stroked="f" style="position:absolute;left:8029;top:11935;width:3252;height:448">
              <v:path arrowok="t"/>
              <v:fill/>
            </v:shape>
            <v:shape coordorigin="8029,11935" coordsize="3252,448" fillcolor="#363435" filled="t" path="m8128,12333l8136,12330,8145,12327,8151,12322,8156,12316,8160,12309,8163,12302,8163,12285,8159,12276,8152,12270,8147,12265,8139,12261,8129,12259,8131,12236,8129,12241,8126,12245,8129,12274,8133,12280,8136,12285,8138,12290,8138,12305,8134,12312,8127,12318,8120,12324,8110,12327,8089,12327,8080,12326,8072,12324,8051,12317,8050,12323,8045,12329,8041,12331,8029,12331,8029,12335,8116,12335,8128,12333xe" stroked="f" style="position:absolute;left:8029;top:11935;width:3252;height:448">
              <v:path arrowok="t"/>
              <v:fill/>
            </v:shape>
            <v:shape coordorigin="8029,11935" coordsize="3252,448" fillcolor="#363435" filled="t" path="m8202,12316l8201,12311,8200,12337,8211,12337,8215,12336,8222,12333,8228,12328,8239,12320,8239,12326,8240,12331,8244,12336,8250,12337,8258,12337,8266,12331,8274,12320,8274,12314,8270,12319,8267,12321,8262,12323,8258,12320,8257,12315,8257,12256,8256,12250,8255,12247,8253,12242,8250,12238,8245,12236,8239,12233,8232,12232,8212,12232,8203,12234,8196,12240,8190,12245,8187,12251,8187,12257,8187,12263,8193,12268,8199,12268,8204,12263,8205,12257,8205,12251,8205,12247,8209,12242,8215,12238,8226,12238,8231,12240,8237,12248,8239,12255,8239,12265,8238,12269,8216,12277,8217,12284,8220,12283,8227,12280,8239,12275,8239,12313,8229,12321,8222,12324,8212,12324,8209,12323,8202,12316xe" stroked="f" style="position:absolute;left:8029;top:11935;width:3252;height:448">
              <v:path arrowok="t"/>
              <v:fill/>
            </v:shape>
            <v:shape coordorigin="8029,11935" coordsize="3252,448" fillcolor="#363435" filled="t" path="m8185,12325l8190,12330,8194,12335,8200,12337,8201,12311,8201,12302,8202,12298,8207,12291,8211,12288,8217,12284,8216,12277,8202,12284,8194,12289,8189,12294,8186,12298,8184,12302,8183,12306,8183,12319,8185,12325xe" stroked="f" style="position:absolute;left:8029;top:11935;width:3252;height:448">
              <v:path arrowok="t"/>
              <v:fill/>
            </v:shape>
            <v:shape coordorigin="8029,11935" coordsize="3252,448" fillcolor="#363435" filled="t" path="m8311,12179l8281,12192,8283,12196,8286,12195,8292,12194,8297,12198,8298,12203,8298,12210,8298,12319,8297,12323,8296,12325,8293,12330,8288,12331,8283,12331,8283,12335,8332,12335,8332,12331,8327,12331,8323,12330,8318,12327,8316,12323,8316,12319,8316,12179,8311,12179xe" stroked="f" style="position:absolute;left:8029;top:11935;width:3252;height:448">
              <v:path arrowok="t"/>
              <v:fill/>
            </v:shape>
            <v:shape coordorigin="8029,11935" coordsize="3252,448" fillcolor="#363435" filled="t" path="m8364,12316l8363,12311,8361,12337,8373,12337,8377,12336,8383,12333,8390,12328,8400,12320,8400,12326,8401,12331,8406,12336,8412,12337,8420,12337,8427,12331,8436,12320,8436,12314,8431,12319,8428,12321,8424,12323,8419,12320,8419,12315,8418,12256,8418,12250,8416,12247,8414,12242,8411,12238,8407,12236,8401,12233,8394,12232,8373,12232,8364,12234,8358,12240,8351,12245,8348,12251,8348,12257,8349,12263,8355,12268,8360,12268,8366,12263,8367,12257,8367,12251,8367,12247,8371,12242,8377,12238,8388,12238,8392,12240,8399,12248,8400,12255,8400,12265,8400,12269,8378,12277,8379,12284,8382,12283,8389,12280,8400,12275,8400,12313,8391,12321,8384,12324,8374,12324,8370,12323,8364,12316xe" stroked="f" style="position:absolute;left:8029;top:11935;width:3252;height:448">
              <v:path arrowok="t"/>
              <v:fill/>
            </v:shape>
            <v:shape style="position:absolute;left:9082;top:12177;width:2099;height:208" type="#_x0000_t75">
              <v:imagedata o:title="" r:id="rId201"/>
            </v:shape>
            <v:shape coordorigin="8033,12232" coordsize="3405,399" fillcolor="#363435" filled="t" path="m10113,12573l10117,12578,10122,12583,10128,12585,10129,12559,10129,12550,10130,12546,10135,12539,10139,12536,10145,12533,10144,12525,10130,12533,10122,12537,10117,12542,10114,12547,10112,12550,10111,12554,10111,12567,10113,12573xe" stroked="f" style="position:absolute;left:8033;top:12232;width:3405;height:399">
              <v:path arrowok="t"/>
              <v:fill/>
            </v:shape>
            <v:shape coordorigin="8033,12232" coordsize="3405,399" fillcolor="#363435" filled="t" path="m10252,12490l10275,12490,10275,12483,10252,12483,10252,12450,10248,12450,10245,12457,10243,12462,10241,12465,10238,12470,10234,12475,10230,12479,10226,12482,10222,12485,10218,12487,10218,12490,10234,12490,10234,12565,10234,12570,10236,12574,10240,12580,10246,12584,10253,12585,10258,12585,10263,12583,10267,12579,10272,12576,10276,12570,10278,12563,10274,12563,10271,12568,10266,12571,10262,12572,10256,12571,10253,12566,10252,12562,10252,12490xe" stroked="f" style="position:absolute;left:8033;top:12232;width:3405;height:399">
              <v:path arrowok="t"/>
              <v:fill/>
            </v:shape>
            <v:shape coordorigin="8033,12232" coordsize="3405,399" fillcolor="#363435" filled="t" path="m10554,12500l10557,12492,10562,12488,10568,12487,10568,12483,10537,12483,10537,12487,10541,12487,10547,12490,10547,12495,10545,12502,10524,12557,10501,12500,10500,12495,10503,12490,10508,12487,10513,12487,10513,12483,10466,12483,10466,12487,10470,12487,10475,12489,10480,12493,10482,12498,10488,12512,10466,12559,10444,12502,10443,12499,10442,12494,10445,12488,10452,12487,10452,12483,10410,12483,10410,12487,10414,12488,10419,12491,10424,12496,10426,12502,10458,12586,10462,12586,10491,12522,10516,12586,10521,12586,10554,12500xe" stroked="f" style="position:absolute;left:8033;top:12232;width:3405;height:399">
              <v:path arrowok="t"/>
              <v:fill/>
            </v:shape>
            <v:shape coordorigin="8033,12232" coordsize="3405,399" fillcolor="#363435" filled="t" path="m10610,12448l10616,12450,10622,12448,10626,12444,10627,12438,10626,12433,10622,12428,10616,12427,10610,12428,10606,12433,10605,12438,10606,12444,10610,12448xe" stroked="f" style="position:absolute;left:8033;top:12232;width:3405;height:399">
              <v:path arrowok="t"/>
              <v:fill/>
            </v:shape>
            <v:shape coordorigin="8033,12232" coordsize="3405,399" fillcolor="#363435" filled="t" path="m10620,12480l10590,12492,10592,12496,10594,12495,10601,12495,10605,12498,10606,12504,10607,12511,10607,12567,10606,12571,10605,12573,10601,12578,10596,12579,10592,12579,10592,12583,10640,12583,10640,12579,10635,12579,10632,12579,10627,12575,10625,12571,10625,12567,10625,12480,10620,12480xe" stroked="f" style="position:absolute;left:8033;top:12232;width:3405;height:399">
              <v:path arrowok="t"/>
              <v:fill/>
            </v:shape>
            <v:shape coordorigin="8033,12232" coordsize="3405,399" fillcolor="#363435" filled="t" path="m10695,12427l10666,12440,10667,12444,10670,12443,10676,12442,10681,12446,10682,12451,10682,12458,10682,12567,10682,12571,10681,12573,10677,12578,10672,12579,10667,12579,10667,12583,10716,12583,10716,12579,10711,12579,10708,12579,10703,12575,10701,12571,10700,12567,10700,12427,10695,12427xe" stroked="f" style="position:absolute;left:8033;top:12232;width:3405;height:399">
              <v:path arrowok="t"/>
              <v:fill/>
            </v:shape>
            <v:shape coordorigin="8033,12232" coordsize="3405,399" fillcolor="#363435" filled="t" path="m9381,12561l9381,12556,9381,12577,9388,12583,9394,12585,9399,12586,9417,12586,9427,12581,9435,12572,9439,12568,9447,12550,9450,12529,9450,12514,9446,12501,9438,12492,9431,12484,9423,12480,9407,12480,9401,12482,9396,12485,9391,12489,9386,12495,9381,12503,9381,12510,9387,12503,9391,12499,9397,12496,9404,12495,9410,12495,9416,12498,9421,12504,9427,12512,9431,12524,9431,12553,9428,12563,9422,12571,9417,12577,9411,12579,9398,12579,9393,12578,9389,12575,9383,12568,9382,12563,9381,12561xe" stroked="f" style="position:absolute;left:8033;top:12232;width:3405;height:399">
              <v:path arrowok="t"/>
              <v:fill/>
            </v:shape>
            <v:shape coordorigin="8033,12232" coordsize="3405,399" fillcolor="#363435" filled="t" path="m11256,12316l11254,12311,11253,12337,11264,12337,11269,12336,11275,12333,11282,12328,11292,12320,11292,12326,11293,12331,11297,12336,11304,12337,11311,12337,11319,12331,11327,12320,11327,12314,11323,12319,11320,12321,11315,12323,11311,12320,11310,12315,11310,12256,11309,12250,11308,12247,11306,12242,11303,12238,11298,12236,11293,12233,11285,12232,11265,12232,11256,12234,11249,12240,11243,12245,11240,12251,11240,12257,11241,12263,11246,12268,11252,12268,11258,12263,11258,12257,11258,12251,11258,12247,11262,12242,11269,12238,11279,12238,11284,12240,11290,12248,11292,12255,11292,12265,11292,12269,11270,12277,11270,12284,11274,12283,11281,12280,11292,12275,11292,12313,11283,12321,11275,12324,11266,12324,11262,12323,11256,12316xe" stroked="f" style="position:absolute;left:8033;top:12232;width:3405;height:399">
              <v:path arrowok="t"/>
              <v:fill/>
            </v:shape>
            <v:shape coordorigin="8033,12232" coordsize="3405,399" fillcolor="#363435" filled="t" path="m11238,12325l11243,12330,11247,12335,11253,12337,11254,12311,11254,12302,11255,12298,11260,12291,11265,12288,11270,12284,11270,12277,11255,12284,11247,12289,11242,12294,11239,12298,11237,12302,11236,12306,11236,12319,11238,12325xe" stroked="f" style="position:absolute;left:8033;top:12232;width:3405;height:399">
              <v:path arrowok="t"/>
              <v:fill/>
            </v:shape>
            <v:shape coordorigin="8033,12232" coordsize="3405,399" fillcolor="#363435" filled="t" path="m11359,12232l11329,12244,11331,12248,11333,12247,11340,12246,11344,12251,11345,12256,11346,12263,11346,12320,11345,12325,11343,12327,11338,12331,11331,12331,11331,12335,11380,12335,11380,12331,11375,12331,11368,12328,11364,12323,11364,12319,11364,12259,11372,12250,11381,12245,11395,12245,11399,12247,11402,12251,11404,12255,11405,12262,11405,12318,11405,12323,11401,12329,11396,12331,11389,12331,11389,12335,11438,12335,11438,12331,11434,12331,11430,12330,11426,12327,11424,12323,11423,12319,11423,12260,11422,12254,11421,12249,11419,12243,11415,12239,11408,12233,11403,12232,11387,12232,11376,12239,11364,12253,11364,12232,11359,12232xe" stroked="f" style="position:absolute;left:8033;top:12232;width:3405;height:399">
              <v:path arrowok="t"/>
              <v:fill/>
            </v:shape>
            <v:shape coordorigin="8033,12232" coordsize="3405,399" fillcolor="#363435" filled="t" path="m8053,12564l8052,12559,8050,12585,8062,12585,8066,12584,8072,12581,8079,12576,8089,12569,8089,12574,8090,12579,8095,12584,8101,12585,8108,12585,8116,12579,8125,12568,8125,12562,8120,12567,8117,12569,8113,12571,8108,12568,8107,12563,8107,12504,8107,12498,8105,12495,8103,12490,8100,12487,8096,12484,8090,12481,8083,12480,8062,12480,8053,12482,8047,12488,8040,12493,8037,12499,8037,12505,8038,12511,8044,12516,8049,12516,8055,12511,8056,12505,8056,12499,8056,12496,8060,12490,8066,12487,8077,12487,8081,12488,8088,12496,8089,12503,8089,12513,8089,12517,8067,12525,8068,12533,8071,12531,8078,12528,8089,12523,8089,12561,8080,12569,8073,12572,8063,12572,8059,12571,8053,12564xe" stroked="f" style="position:absolute;left:8033;top:12232;width:3405;height:399">
              <v:path arrowok="t"/>
              <v:fill/>
            </v:shape>
            <v:shape coordorigin="8033,12232" coordsize="3405,399" fillcolor="#363435" filled="t" path="m8036,12573l8040,12578,8045,12583,8050,12585,8052,12559,8052,12550,8053,12546,8058,12539,8062,12536,8068,12533,8067,12525,8052,12533,8045,12537,8040,12542,8037,12547,8034,12550,8033,12554,8033,12567,8036,12573xe" stroked="f" style="position:absolute;left:8033;top:12232;width:3405;height:399">
              <v:path arrowok="t"/>
              <v:fill/>
            </v:shape>
            <v:shape coordorigin="8033,12232" coordsize="3405,399" fillcolor="#363435" filled="t" path="m8170,12480l8139,12492,8141,12496,8144,12495,8150,12495,8155,12499,8156,12504,8156,12511,8156,12568,8155,12573,8154,12575,8148,12579,8141,12579,8141,12583,8191,12583,8191,12579,8185,12579,8178,12577,8175,12571,8174,12567,8174,12507,8183,12498,8191,12493,8206,12493,8210,12495,8212,12499,8214,12503,8216,12510,8216,12566,8215,12571,8211,12577,8206,12579,8199,12579,8199,12583,8249,12583,8249,12579,8244,12579,8241,12579,8236,12575,8234,12571,8234,12567,8234,12509,8233,12502,8231,12497,8229,12491,8226,12487,8218,12481,8213,12480,8197,12480,8186,12487,8174,12501,8174,12480,8170,12480xe" stroked="f" style="position:absolute;left:8033;top:12232;width:3405;height:399">
              <v:path arrowok="t"/>
              <v:fill/>
            </v:shape>
            <v:shape coordorigin="8033,12232" coordsize="3405,399" fillcolor="#363435" filled="t" path="m8299,12490l8323,12490,8323,12483,8299,12483,8299,12450,8296,12450,8293,12457,8291,12462,8289,12465,8286,12470,8282,12475,8278,12479,8274,12482,8269,12485,8265,12487,8265,12490,8281,12490,8281,12565,8282,12570,8284,12574,8288,12580,8294,12584,8301,12585,8306,12585,8310,12583,8315,12579,8320,12576,8323,12570,8326,12563,8322,12563,8319,12568,8314,12571,8309,12572,8304,12571,8300,12566,8299,12562,8299,12490xe" stroked="f" style="position:absolute;left:8033;top:12232;width:3405;height:399">
              <v:path arrowok="t"/>
              <v:fill/>
            </v:shape>
            <v:shape coordorigin="8033,12232" coordsize="3405,399" fillcolor="#363435" filled="t" path="m8366,12448l8371,12450,8377,12448,8381,12444,8382,12438,8381,12433,8377,12428,8371,12427,8365,12428,8361,12433,8360,12438,8361,12444,8366,12448xe" stroked="f" style="position:absolute;left:8033;top:12232;width:3405;height:399">
              <v:path arrowok="t"/>
              <v:fill/>
            </v:shape>
            <v:shape coordorigin="8033,12232" coordsize="3405,399" fillcolor="#363435" filled="t" path="m8375,12480l8345,12492,8347,12496,8350,12495,8356,12495,8361,12498,8362,12504,8362,12511,8362,12567,8362,12571,8361,12573,8357,12578,8352,12579,8347,12579,8347,12583,8395,12583,8395,12579,8391,12579,8387,12579,8382,12575,8381,12571,8380,12567,8380,12480,8375,12480xe" stroked="f" style="position:absolute;left:8033;top:12232;width:3405;height:399">
              <v:path arrowok="t"/>
              <v:fill/>
            </v:shape>
            <v:shape coordorigin="8033,12232" coordsize="3405,399" fillcolor="#363435" filled="t" path="m8696,12427l8666,12440,8667,12444,8671,12443,8677,12442,8681,12446,8682,12451,8683,12458,8683,12567,8682,12571,8681,12573,8678,12577,8672,12579,8667,12579,8667,12583,8717,12583,8717,12579,8712,12579,8708,12578,8704,12576,8701,12572,8701,12567,8701,12507,8706,12502,8711,12498,8715,12496,8722,12493,8729,12493,8735,12496,8739,12500,8741,12507,8742,12514,8742,12566,8742,12571,8738,12577,8733,12579,8726,12579,8726,12583,8775,12583,8775,12579,8770,12579,8767,12579,8762,12575,8761,12571,8760,12567,8760,12513,8759,12504,8758,12499,8756,12493,8753,12488,8749,12485,8745,12481,8740,12480,8729,12480,8725,12481,8720,12484,8715,12486,8709,12492,8701,12501,8701,12427,8696,12427xe" stroked="f" style="position:absolute;left:8033;top:12232;width:3405;height:399">
              <v:path arrowok="t"/>
              <v:fill/>
            </v:shape>
            <v:shape coordorigin="8033,12232" coordsize="3405,399" fillcolor="#363435" filled="t" path="m8843,12583l8843,12579,8839,12579,8833,12577,8829,12574,8826,12569,8826,12565,8826,12512,8829,12505,8833,12500,8837,12495,8842,12495,8847,12498,8853,12502,8858,12502,8864,12497,8865,12492,8864,12486,8859,12481,8851,12480,8843,12480,8834,12487,8826,12502,8826,12480,8821,12480,8791,12492,8792,12496,8797,12495,8801,12495,8806,12499,8807,12503,8808,12510,8808,12566,8807,12571,8803,12577,8797,12579,8792,12579,8792,12583,8843,12583xe" stroked="f" style="position:absolute;left:8033;top:12232;width:3405;height:399">
              <v:path arrowok="t"/>
              <v:fill/>
            </v:shape>
            <v:shape coordorigin="8033,12232" coordsize="3405,399" fillcolor="#363435" filled="t" path="m8904,12448l8910,12450,8915,12448,8920,12444,8921,12438,8920,12433,8915,12428,8910,12427,8904,12428,8900,12433,8898,12438,8900,12444,8904,12448xe" stroked="f" style="position:absolute;left:8033;top:12232;width:3405;height:399">
              <v:path arrowok="t"/>
              <v:fill/>
            </v:shape>
            <v:shape coordorigin="8033,12232" coordsize="3405,399" fillcolor="#363435" filled="t" path="m8914,12480l8884,12492,8885,12496,8888,12495,8895,12495,8899,12498,8900,12504,8901,12511,8901,12567,8900,12571,8899,12573,8895,12578,8890,12579,8885,12579,8885,12583,8934,12583,8934,12579,8929,12579,8926,12579,8921,12575,8919,12571,8919,12567,8919,12480,8914,12480xe" stroked="f" style="position:absolute;left:8033;top:12232;width:3405;height:399">
              <v:path arrowok="t"/>
              <v:fill/>
            </v:shape>
            <v:shape coordorigin="8033,12232" coordsize="3405,399" fillcolor="#363435" filled="t" path="m8994,12480l8985,12480,8977,12483,8972,12488,8966,12494,8963,12501,8963,12515,8965,12520,8968,12525,8972,12529,8978,12534,8989,12539,9000,12544,9007,12548,9014,12555,9016,12559,9016,12569,9014,12572,9008,12578,9003,12579,8991,12579,8985,12577,8979,12572,8973,12567,8969,12559,8967,12549,8964,12549,8964,12584,8968,12583,8973,12582,8977,12583,8985,12585,8992,12586,9007,12586,9014,12583,9021,12578,9028,12572,9032,12565,9032,12544,9024,12534,9009,12527,8993,12519,8987,12516,8982,12513,8980,12510,8976,12503,8976,12499,8978,12493,8984,12488,8988,12486,9000,12486,9006,12488,9010,12492,9014,12496,9018,12503,9020,12514,9024,12514,9024,12480,9019,12483,9014,12484,9008,12482,9002,12481,8998,12480,8994,12480xe" stroked="f" style="position:absolute;left:8033;top:12232;width:3405;height:399">
              <v:path arrowok="t"/>
              <v:fill/>
            </v:shape>
            <v:shape coordorigin="8033,12232" coordsize="3405,399" fillcolor="#363435" filled="t" path="m9089,12490l9112,12490,9112,12483,9089,12483,9089,12450,9086,12450,9083,12457,9080,12462,9079,12465,9075,12470,9071,12475,9067,12479,9063,12482,9059,12485,9055,12487,9055,12490,9071,12490,9071,12565,9072,12570,9073,12574,9077,12580,9083,12584,9090,12585,9095,12585,9100,12583,9105,12579,9109,12576,9113,12570,9115,12563,9111,12563,9108,12568,9104,12571,9099,12572,9094,12571,9090,12566,9089,12562,9089,12490xe" stroked="f" style="position:absolute;left:8033;top:12232;width:3405;height:399">
              <v:path arrowok="t"/>
              <v:fill/>
            </v:shape>
            <v:shape coordorigin="8033,12232" coordsize="3405,399" fillcolor="#363435" filled="t" path="m9287,12480l9278,12480,9271,12483,9265,12488,9259,12494,9257,12501,9257,12515,9258,12520,9261,12525,9265,12529,9272,12534,9282,12539,9293,12544,9300,12548,9307,12555,9309,12559,9309,12569,9307,12572,9301,12578,9297,12579,9285,12579,9278,12577,9272,12572,9267,12567,9263,12559,9261,12549,9257,12549,9257,12584,9262,12583,9266,12582,9270,12583,9278,12585,9285,12586,9300,12586,9308,12583,9315,12578,9321,12572,9325,12565,9325,12544,9318,12534,9303,12527,9287,12519,9280,12516,9275,12513,9273,12510,9270,12503,9270,12499,9271,12493,9277,12488,9281,12486,9293,12486,9299,12488,9303,12492,9307,12496,9311,12503,9314,12514,9317,12514,9317,12480,9312,12483,9307,12484,9301,12482,9296,12481,9291,12480,9287,12480xe" stroked="f" style="position:absolute;left:8033;top:12232;width:3405;height:399">
              <v:path arrowok="t"/>
              <v:fill/>
            </v:shape>
            <v:shape coordorigin="8033,12232" coordsize="3405,399" fillcolor="#363435" filled="t" path="m9376,12480l9346,12493,9350,12495,9356,12495,9360,12497,9362,12502,9362,12506,9362,12615,9362,12619,9358,12625,9352,12627,9345,12627,9345,12631,9398,12631,9398,12627,9392,12627,9388,12626,9384,12624,9381,12619,9381,12615,9381,12480,9376,12480xe" stroked="f" style="position:absolute;left:8033;top:12232;width:3405;height:399">
              <v:path arrowok="t"/>
              <v:fill/>
            </v:shape>
            <v:shape coordorigin="8033,12232" coordsize="3405,399" fillcolor="#363435" filled="t" path="m9498,12448l9504,12450,9509,12448,9514,12444,9515,12438,9514,12433,9509,12428,9504,12427,9498,12428,9494,12433,9493,12438,9494,12444,9498,12448xe" stroked="f" style="position:absolute;left:8033;top:12232;width:3405;height:399">
              <v:path arrowok="t"/>
              <v:fill/>
            </v:shape>
            <v:shape coordorigin="8033,12232" coordsize="3405,399" fillcolor="#363435" filled="t" path="m9508,12480l9478,12492,9479,12496,9482,12495,9489,12495,9493,12498,9494,12504,9495,12511,9495,12567,9494,12571,9493,12573,9489,12578,9484,12579,9479,12579,9479,12583,9528,12583,9528,12579,9523,12579,9520,12579,9515,12575,9513,12571,9513,12567,9513,12480,9508,12480xe" stroked="f" style="position:absolute;left:8033;top:12232;width:3405;height:399">
              <v:path arrowok="t"/>
              <v:fill/>
            </v:shape>
            <v:shape coordorigin="8033,12232" coordsize="3405,399" fillcolor="#363435" filled="t" path="m9600,12583l9600,12579,9596,12579,9590,12577,9586,12574,9584,12569,9583,12565,9583,12512,9586,12505,9590,12500,9595,12495,9599,12495,9604,12498,9610,12502,9615,12502,9621,12497,9622,12492,9621,12486,9616,12481,9609,12480,9600,12480,9591,12487,9583,12502,9583,12480,9578,12480,9548,12492,9549,12496,9554,12495,9559,12495,9564,12499,9565,12503,9565,12510,9565,12566,9564,12571,9560,12577,9554,12579,9549,12579,9549,12583,9600,12583xe" stroked="f" style="position:absolute;left:8033;top:12232;width:3405;height:399">
              <v:path arrowok="t"/>
              <v:fill/>
            </v:shape>
            <v:shape coordorigin="8033,12232" coordsize="3405,399" fillcolor="#363435" filled="t" path="m9661,12448l9667,12450,9672,12448,9677,12444,9678,12438,9677,12433,9672,12428,9667,12427,9661,12428,9657,12433,9656,12438,9657,12444,9661,12448xe" stroked="f" style="position:absolute;left:8033;top:12232;width:3405;height:399">
              <v:path arrowok="t"/>
              <v:fill/>
            </v:shape>
            <v:shape coordorigin="8033,12232" coordsize="3405,399" fillcolor="#363435" filled="t" path="m9671,12480l9641,12492,9642,12496,9645,12495,9652,12495,9656,12498,9657,12504,9658,12511,9658,12567,9657,12571,9656,12573,9652,12578,9647,12579,9642,12579,9642,12583,9691,12583,9691,12579,9686,12579,9683,12579,9678,12575,9676,12571,9676,12567,9676,12480,9671,12480xe" stroked="f" style="position:absolute;left:8033;top:12232;width:3405;height:399">
              <v:path arrowok="t"/>
              <v:fill/>
            </v:shape>
            <v:shape coordorigin="8033,12232" coordsize="3405,399" fillcolor="#363435" filled="t" path="m9746,12490l9769,12490,9769,12483,9746,12483,9746,12450,9742,12450,9739,12457,9737,12462,9735,12465,9732,12470,9728,12475,9724,12479,9720,12482,9716,12485,9712,12487,9712,12490,9728,12490,9728,12565,9728,12570,9730,12574,9734,12580,9740,12584,9747,12585,9752,12585,9757,12583,9761,12579,9766,12576,9770,12570,9772,12563,9768,12563,9765,12568,9760,12571,9756,12572,9750,12571,9747,12566,9746,12562,9746,12490xe" stroked="f" style="position:absolute;left:8033;top:12232;width:3405;height:399">
              <v:path arrowok="t"/>
              <v:fill/>
            </v:shape>
            <v:shape coordorigin="8033,12232" coordsize="3405,399" fillcolor="#363435" filled="t" path="m9939,12490l9962,12490,9962,12483,9939,12483,9939,12450,9935,12450,9932,12457,9930,12462,9928,12465,9925,12470,9921,12475,9917,12479,9913,12482,9909,12485,9905,12487,9905,12490,9921,12490,9921,12565,9921,12570,9923,12574,9927,12580,9933,12584,9940,12585,9945,12585,9950,12583,9954,12579,9959,12576,9963,12570,9965,12563,9961,12563,9958,12568,9953,12571,9949,12572,9943,12571,9940,12566,9939,12562,9939,12490xe" stroked="f" style="position:absolute;left:8033;top:12232;width:3405;height:399">
              <v:path arrowok="t"/>
              <v:fill/>
            </v:shape>
            <v:shape coordorigin="8033,12232" coordsize="3405,399" fillcolor="#363435" filled="t" path="m10009,12427l9979,12440,9981,12444,9984,12443,9990,12442,9995,12446,9996,12451,9996,12458,9996,12567,9996,12571,9995,12573,9991,12577,9985,12579,9981,12579,9981,12583,10030,12583,10030,12579,10025,12579,10022,12578,10018,12576,10015,12572,10014,12567,10014,12507,10020,12502,10024,12498,10028,12496,10036,12493,10043,12493,10048,12496,10053,12500,10055,12507,10055,12514,10055,12566,10055,12571,10051,12577,10046,12579,10039,12579,10039,12583,10088,12583,10088,12579,10084,12579,10081,12579,10076,12575,10074,12571,10074,12567,10074,12513,10073,12504,10072,12499,10070,12493,10067,12488,10062,12485,10058,12481,10053,12480,10043,12480,10038,12481,10034,12484,10029,12486,10022,12492,10014,12501,10014,12427,10009,12427xe" stroked="f" style="position:absolute;left:8033;top:12232;width:3405;height:399">
              <v:path arrowok="t"/>
              <v:fill/>
            </v:shape>
            <v:shape coordorigin="8033,12232" coordsize="3405,399" fillcolor="#363435" filled="t" path="m10130,12564l10129,12559,10128,12585,10139,12585,10143,12584,10150,12581,10156,12576,10167,12569,10167,12574,10168,12579,10172,12584,10178,12585,10186,12585,10194,12579,10202,12568,10202,12562,10197,12567,10195,12569,10190,12571,10186,12568,10185,12563,10185,12504,10184,12498,10183,12495,10181,12490,10177,12487,10173,12484,10167,12481,10160,12480,10140,12480,10131,12482,10124,12488,10118,12493,10115,12499,10115,12505,10115,12511,10121,12516,10127,12516,10132,12511,10133,12505,10133,12499,10133,12496,10137,12490,10143,12487,10154,12487,10159,12488,10165,12496,10167,12503,10167,12513,10166,12517,10144,12525,10145,12533,10148,12531,10155,12528,10167,12523,10167,12561,10157,12569,10150,12572,10140,12572,10137,12571,10130,12564xe" stroked="f" style="position:absolute;left:8033;top:12232;width:3405;height:399">
              <v:path arrowok="t"/>
              <v:fill/>
            </v:shape>
            <v:shape coordorigin="8028,12427" coordsize="3405,452" fillcolor="#363435" filled="t" path="m8985,12738l9009,12738,9009,12731,8985,12731,8985,12698,8982,12698,8979,12705,8977,12710,8975,12713,8972,12718,8968,12723,8964,12727,8959,12730,8955,12733,8951,12735,8951,12738,8967,12738,8967,12813,8968,12818,8970,12822,8973,12828,8980,12832,8986,12833,8991,12833,8996,12831,9001,12827,9006,12824,9009,12818,9012,12811,9008,12811,9005,12816,9000,12819,8995,12820,8990,12819,8986,12814,8985,12810,8985,12738xe" stroked="f" style="position:absolute;left:8028;top:12427;width:3405;height:452">
              <v:path arrowok="t"/>
              <v:fill/>
            </v:shape>
            <v:shape coordorigin="8028,12427" coordsize="3405,452" fillcolor="#363435" filled="t" path="m9054,12821l9048,12810,9042,12800,9040,12787,9031,12816,9046,12830,9066,12834,9062,12826,9054,12821xe" stroked="f" style="position:absolute;left:8028;top:12427;width:3405;height:452">
              <v:path arrowok="t"/>
              <v:fill/>
            </v:shape>
            <v:shape coordorigin="8028,12427" coordsize="3405,452" fillcolor="#363435" filled="t" path="m9019,12782l9019,12795,9023,12806,9030,12816,9031,12816,9040,12787,9040,12764,9041,12756,9043,12751,9046,12745,9049,12741,9057,12736,9064,12735,9072,12735,9079,12739,9084,12746,9086,12748,9093,12765,9096,12787,9096,12802,9093,12812,9089,12817,9084,12823,9078,12826,9062,12826,9066,12834,9076,12834,9084,12832,9092,12827,9099,12822,9105,12815,9109,12806,9114,12797,9116,12788,9116,12766,9112,12755,9104,12745,9088,12732,9068,12728,9059,12728,9051,12730,9044,12734,9037,12739,9031,12745,9026,12755,9021,12764,9019,12773,9019,12782xe" stroked="f" style="position:absolute;left:8028;top:12427;width:3405;height:452">
              <v:path arrowok="t"/>
              <v:fill/>
            </v:shape>
            <v:shape coordorigin="8028,12427" coordsize="3405,452" fillcolor="#363435" filled="t" path="m9255,12829l9261,12831,9268,12821,9260,12815,9260,12755,9265,12751,9269,12748,9275,12745,9283,12744,9292,12728,9280,12728,9270,12735,9260,12748,9260,12675,9255,12675,9225,12688,9227,12692,9230,12691,9236,12690,9241,12694,9242,12699,9242,12706,9242,12821,9248,12826,9255,12829xe" stroked="f" style="position:absolute;left:8028;top:12427;width:3405;height:452">
              <v:path arrowok="t"/>
              <v:fill/>
            </v:shape>
            <v:shape coordorigin="8028,12427" coordsize="3405,452" fillcolor="#363435" filled="t" path="m9297,12822l9291,12826,9280,12826,9276,12825,9268,12821,9261,12831,9267,12833,9272,12834,9291,12834,9302,12829,9312,12820,9317,12815,9327,12798,9330,12777,9330,12762,9326,12750,9318,12741,9311,12732,9302,12728,9292,12728,9283,12744,9290,12744,9297,12747,9303,12754,9308,12761,9311,12771,9311,12797,9308,12808,9303,12815,9297,12822xe" stroked="f" style="position:absolute;left:8028;top:12427;width:3405;height:452">
              <v:path arrowok="t"/>
              <v:fill/>
            </v:shape>
            <v:shape coordorigin="8028,12427" coordsize="3405,452" fillcolor="#363435" filled="t" path="m9448,12818l9445,12819,9439,12820,9434,12815,9433,12810,9433,12803,9433,12731,9398,12731,9398,12735,9405,12735,9409,12736,9411,12738,9415,12744,9415,12807,9409,12812,9404,12816,9396,12820,9390,12821,9385,12821,9381,12819,9375,12814,9373,12807,9373,12731,9338,12731,9338,12735,9343,12735,9349,12736,9353,12740,9355,12746,9355,12804,9356,12812,9357,12817,9359,12822,9362,12826,9366,12829,9370,12832,9375,12834,9386,12834,9390,12833,9395,12830,9399,12828,9406,12822,9415,12813,9415,12834,9420,12834,9450,12822,9448,12818xe" stroked="f" style="position:absolute;left:8028;top:12427;width:3405;height:452">
              <v:path arrowok="t"/>
              <v:fill/>
            </v:shape>
            <v:shape coordorigin="8028,12427" coordsize="3405,452" fillcolor="#363435" filled="t" path="m9456,12864l9456,12871,9460,12876,9467,12880,9477,12880,9483,12877,9489,12872,9496,12867,9501,12860,9505,12850,9546,12750,9547,12745,9551,12739,9556,12736,9560,12735,9560,12731,9528,12731,9528,12735,9533,12735,9538,12739,9538,12743,9536,12749,9514,12805,9489,12754,9487,12749,9486,12742,9488,12737,9492,12735,9498,12735,9498,12731,9451,12731,9451,12735,9457,12737,9462,12741,9466,12746,9469,12752,9505,12827,9498,12845,9495,12851,9492,12855,9487,12860,9482,12861,9477,12859,9473,12858,9470,12857,9464,12857,9459,12860,9456,12864xe" stroked="f" style="position:absolute;left:8028;top:12427;width:3405;height:452">
              <v:path arrowok="t"/>
              <v:fill/>
            </v:shape>
            <v:shape coordorigin="8028,12427" coordsize="3405,452" fillcolor="#363435" filled="t" path="m9701,12738l9724,12738,9724,12731,9701,12731,9701,12698,9697,12698,9694,12705,9692,12710,9690,12713,9687,12718,9683,12723,9679,12727,9675,12730,9670,12733,9666,12735,9666,12738,9682,12738,9682,12813,9683,12818,9685,12822,9689,12828,9695,12832,9702,12833,9707,12833,9711,12831,9716,12827,9721,12824,9724,12818,9727,12811,9723,12811,9720,12816,9715,12819,9710,12820,9705,12819,9701,12814,9701,12810,9701,12738xe" stroked="f" style="position:absolute;left:8028;top:12427;width:3405;height:452">
              <v:path arrowok="t"/>
              <v:fill/>
            </v:shape>
            <v:shape coordorigin="8028,12427" coordsize="3405,452" fillcolor="#363435" filled="t" path="m9758,12675l9728,12688,9730,12692,9733,12691,9739,12690,9743,12694,9745,12699,9745,12706,9745,12815,9744,12819,9744,12821,9740,12825,9734,12827,9730,12827,9730,12831,9779,12831,9779,12827,9774,12827,9770,12827,9766,12824,9763,12820,9763,12815,9763,12755,9768,12750,9773,12746,9777,12744,9784,12741,9792,12741,9797,12744,9801,12748,9804,12755,9804,12762,9804,12814,9804,12819,9800,12825,9795,12827,9788,12827,9788,12831,9837,12831,9837,12827,9832,12827,9829,12827,9825,12823,9823,12819,9822,12815,9822,12761,9822,12752,9820,12747,9818,12741,9815,12736,9811,12733,9807,12729,9802,12728,9792,12728,9787,12729,9782,12732,9777,12734,9771,12740,9763,12749,9763,12675,9758,12675xe" stroked="f" style="position:absolute;left:8028;top:12427;width:3405;height:452">
              <v:path arrowok="t"/>
              <v:fill/>
            </v:shape>
            <v:shape coordorigin="8028,12427" coordsize="3405,452" fillcolor="#363435" filled="t" path="m9871,12743l9875,12738,9881,12736,9891,12736,9898,12739,9904,12745,9906,12749,9907,12751,9908,12756,9909,12762,9862,12762,9863,12754,9860,12742,9859,12744,9850,12760,9847,12782,9847,12798,9851,12811,9860,12820,9868,12829,9878,12834,9901,12834,9911,12830,9918,12822,9925,12814,9930,12804,9931,12794,9928,12792,9925,12801,9921,12807,9916,12811,9911,12814,9905,12816,9889,12816,9880,12812,9873,12804,9866,12795,9862,12783,9862,12769,9931,12769,9931,12756,9928,12746,9921,12739,9913,12732,9904,12728,9880,12728,9871,12743xe" stroked="f" style="position:absolute;left:8028;top:12427;width:3405;height:452">
              <v:path arrowok="t"/>
              <v:fill/>
            </v:shape>
            <v:shape coordorigin="8028,12427" coordsize="3405,452" fillcolor="#363435" filled="t" path="m9869,12733l9860,12742,9863,12754,9866,12747,9871,12743,9880,12728,9869,12733xe" stroked="f" style="position:absolute;left:8028;top:12427;width:3405;height:452">
              <v:path arrowok="t"/>
              <v:fill/>
            </v:shape>
            <v:shape coordorigin="8028,12427" coordsize="3405,452" fillcolor="#363435" filled="t" path="m10071,12728l10040,12741,10044,12743,10050,12743,10055,12745,10057,12750,10057,12754,10057,12863,10057,12867,10052,12873,10046,12875,10039,12875,10039,12879,10092,12879,10092,12875,10087,12875,10083,12875,10079,12872,10075,12867,10075,12863,10075,12728,10071,12728xe" stroked="f" style="position:absolute;left:8028;top:12427;width:3405;height:452">
              <v:path arrowok="t"/>
              <v:fill/>
            </v:shape>
            <v:shape coordorigin="8028,12427" coordsize="3405,452" fillcolor="#363435" filled="t" path="m10075,12809l10075,12804,10075,12825,10082,12831,10089,12833,10094,12834,10111,12834,10122,12829,10130,12820,10133,12816,10142,12798,10145,12777,10145,12762,10141,12749,10132,12740,10126,12732,10117,12728,10101,12728,10096,12730,10091,12733,10085,12737,10080,12743,10075,12752,10075,12758,10081,12751,10085,12748,10092,12744,10098,12744,10105,12744,10110,12746,10115,12752,10122,12760,10125,12772,10125,12801,10122,12812,10116,12819,10112,12825,10106,12828,10093,12828,10088,12826,10084,12823,10077,12816,10076,12812,10075,12809xe" stroked="f" style="position:absolute;left:8028;top:12427;width:3405;height:452">
              <v:path arrowok="t"/>
              <v:fill/>
            </v:shape>
            <v:shape coordorigin="8028,12427" coordsize="3405,452" fillcolor="#363435" filled="t" path="m11235,12534l11239,12555,11248,12572,11256,12581,11266,12586,11287,12586,11296,12582,11304,12575,11312,12568,11317,12558,11320,12545,11317,12543,11313,12552,11309,12558,11305,12562,11299,12567,11293,12569,11276,12569,11268,12564,11262,12555,11256,12546,11253,12535,11253,12512,11256,12502,11262,12495,11266,12490,11272,12487,11284,12487,11290,12490,11294,12496,11295,12500,11295,12505,11297,12509,11302,12513,11310,12513,11316,12509,11317,12504,11317,12498,11314,12493,11307,12488,11301,12482,11293,12480,11270,12480,11259,12485,11249,12495,11239,12512,11235,12533,11235,12534xe" stroked="f" style="position:absolute;left:8028;top:12427;width:3405;height:452">
              <v:path arrowok="t"/>
              <v:fill/>
            </v:shape>
            <v:shape coordorigin="8028,12427" coordsize="3405,452" fillcolor="#363435" filled="t" path="m10771,12427l10741,12440,10743,12444,10746,12443,10752,12442,10756,12446,10757,12451,10758,12458,10758,12567,10757,12571,10756,12573,10752,12578,10747,12579,10743,12579,10743,12583,10792,12583,10792,12579,10787,12579,10783,12579,10778,12575,10776,12571,10776,12567,10776,12427,10771,12427xe" stroked="f" style="position:absolute;left:8028;top:12427;width:3405;height:452">
              <v:path arrowok="t"/>
              <v:fill/>
            </v:shape>
            <v:shape coordorigin="8028,12427" coordsize="3405,452" fillcolor="#363435" filled="t" path="m10973,12483l10973,12460,10974,12450,10976,12443,10980,12438,10985,12436,10991,12436,10996,12438,11001,12442,11006,12450,11012,12455,11018,12455,11023,12450,11024,12446,11024,12442,11022,12438,11018,12435,11012,12430,11005,12428,10989,12428,10981,12430,10975,12434,10968,12438,10963,12444,10960,12451,10957,12458,10955,12466,10955,12483,10935,12483,10935,12491,10955,12491,10955,12564,10955,12569,10954,12571,10951,12575,10946,12578,10941,12579,10936,12579,10936,12583,10996,12583,10996,12579,10983,12579,10979,12577,10974,12572,10973,12566,10973,12491,10999,12491,10999,12483,10973,12483xe" stroked="f" style="position:absolute;left:8028;top:12427;width:3405;height:452">
              <v:path arrowok="t"/>
              <v:fill/>
            </v:shape>
            <v:shape coordorigin="8028,12427" coordsize="3405,452" fillcolor="#363435" filled="t" path="m11057,12573l11052,12562,11046,12552,11043,12539,11034,12568,11050,12582,11070,12586,11065,12578,11057,12573xe" stroked="f" style="position:absolute;left:8028;top:12427;width:3405;height:452">
              <v:path arrowok="t"/>
              <v:fill/>
            </v:shape>
            <v:shape coordorigin="8028,12427" coordsize="3405,452" fillcolor="#363435" filled="t" path="m11023,12534l11023,12546,11026,12558,11034,12568,11034,12568,11043,12539,11043,12516,11044,12508,11047,12502,11049,12497,11052,12493,11060,12488,11068,12487,11076,12487,11082,12490,11087,12497,11089,12500,11096,12517,11099,12539,11099,12554,11097,12564,11092,12569,11087,12575,11082,12578,11065,12578,11070,12586,11079,12586,11087,12584,11095,12579,11103,12574,11109,12567,11113,12558,11117,12549,11119,12540,11119,12518,11115,12507,11108,12497,11091,12484,11071,12480,11063,12480,11055,12482,11047,12486,11040,12491,11034,12497,11029,12506,11025,12516,11023,12525,11023,12534xe" stroked="f" style="position:absolute;left:8028;top:12427;width:3405;height:452">
              <v:path arrowok="t"/>
              <v:fill/>
            </v:shape>
            <v:shape coordorigin="8028,12427" coordsize="3405,452" fillcolor="#363435" filled="t" path="m11194,12583l11194,12579,11189,12579,11183,12577,11179,12574,11177,12569,11176,12565,11176,12512,11180,12505,11183,12500,11188,12495,11192,12495,11198,12498,11204,12502,11209,12502,11215,12497,11216,12492,11214,12486,11209,12481,11202,12480,11193,12480,11185,12487,11176,12502,11176,12480,11172,12480,11141,12492,11142,12496,11148,12495,11152,12495,11157,12499,11158,12503,11158,12510,11158,12566,11158,12571,11154,12577,11148,12579,11142,12579,11142,12583,11194,12583xe" stroked="f" style="position:absolute;left:8028;top:12427;width:3405;height:452">
              <v:path arrowok="t"/>
              <v:fill/>
            </v:shape>
            <v:shape coordorigin="8028,12427" coordsize="3405,452" fillcolor="#363435" filled="t" path="m11372,12495l11377,12490,11382,12488,11392,12488,11400,12491,11406,12497,11408,12501,11409,12503,11410,12508,11410,12514,11364,12514,11365,12506,11362,12494,11360,12496,11351,12512,11348,12534,11348,12550,11353,12563,11361,12572,11370,12581,11380,12586,11403,12586,11412,12582,11420,12574,11427,12566,11431,12556,11433,12546,11430,12544,11426,12553,11422,12559,11417,12563,11413,12566,11407,12568,11390,12568,11382,12564,11375,12555,11367,12547,11364,12535,11364,12521,11433,12521,11433,12508,11429,12498,11422,12491,11415,12484,11406,12480,11381,12480,11372,12495xe" stroked="f" style="position:absolute;left:8028;top:12427;width:3405;height:452">
              <v:path arrowok="t"/>
              <v:fill/>
            </v:shape>
            <v:shape coordorigin="8028,12427" coordsize="3405,452" fillcolor="#363435" filled="t" path="m11370,12485l11362,12494,11365,12506,11367,12499,11372,12495,11381,12480,11370,12485xe" stroked="f" style="position:absolute;left:8028;top:12427;width:3405;height:452">
              <v:path arrowok="t"/>
              <v:fill/>
            </v:shape>
            <v:shape coordorigin="8028,12427" coordsize="3405,452" fillcolor="#363435" filled="t" path="m8423,12524l8423,12541,8480,12541,8480,12524,8423,12524xe" stroked="f" style="position:absolute;left:8028;top:12427;width:3405;height:452">
              <v:path arrowok="t"/>
              <v:fill/>
            </v:shape>
            <v:shape coordorigin="8028,12427" coordsize="3405,452" fillcolor="#363435" filled="t" path="m8542,12575l8560,12584,8582,12586,8596,12586,8607,12583,8617,12577,8627,12571,8636,12562,8643,12548,8640,12546,8631,12558,8623,12567,8616,12571,8608,12575,8600,12577,8579,12577,8569,12574,8561,12569,8552,12564,8546,12556,8541,12546,8537,12536,8535,12525,8535,12510,8537,12488,8542,12470,8546,12460,8553,12452,8561,12447,8568,12442,8577,12439,8599,12439,8609,12442,8617,12449,8626,12456,8632,12467,8636,12482,8640,12482,8636,12431,8632,12431,8632,12435,8627,12441,8622,12442,8617,12439,8606,12434,8596,12431,8571,12431,8559,12435,8547,12441,8536,12448,8526,12458,8520,12470,8512,12491,8510,12511,8511,12522,8515,12542,8525,12559,8527,12562,8542,12575xe" stroked="f" style="position:absolute;left:8028;top:12427;width:3405;height:452">
              <v:path arrowok="t"/>
              <v:fill/>
            </v:shape>
            <v:shape coordorigin="8028,12427" coordsize="3405,452" fillcolor="#363435" filled="t" path="m8184,12815l8184,12756,8183,12750,8181,12745,8179,12739,8176,12735,8171,12732,8167,12729,8163,12728,8152,12728,8146,12729,8141,12732,8136,12735,8130,12741,8122,12749,8121,12742,8118,12737,8113,12733,8109,12730,8103,12728,8093,12728,8086,12730,8079,12734,8074,12738,8070,12742,8062,12749,8062,12728,8058,12728,8028,12740,8029,12744,8032,12743,8038,12743,8043,12747,8044,12752,8044,12759,8044,12815,8044,12819,8043,12821,8039,12826,8034,12827,8029,12827,8029,12831,8079,12831,8079,12827,8073,12827,8066,12825,8063,12819,8062,12815,8062,12755,8066,12751,8070,12747,8076,12744,8080,12742,8088,12741,8094,12741,8098,12743,8101,12748,8104,12751,8105,12757,8105,12814,8104,12819,8100,12825,8094,12827,8089,12827,8089,12831,8139,12831,8139,12827,8134,12827,8131,12827,8127,12824,8124,12820,8123,12815,8123,12761,8123,12756,8129,12750,8133,12746,8141,12742,8149,12741,8155,12741,8160,12743,8163,12748,8165,12751,8166,12757,8166,12814,8165,12819,8162,12825,8156,12827,8149,12827,8149,12831,8198,12831,8198,12827,8194,12827,8187,12824,8184,12819,8184,12815xe" stroked="f" style="position:absolute;left:8028;top:12427;width:3405;height:452">
              <v:path arrowok="t"/>
              <v:fill/>
            </v:shape>
            <v:shape coordorigin="8028,12427" coordsize="3405,452" fillcolor="#363435" filled="t" path="m8232,12743l8237,12738,8242,12736,8252,12736,8259,12739,8266,12745,8268,12749,8269,12751,8270,12756,8270,12762,8224,12762,8224,12754,8221,12742,8220,12744,8211,12760,8208,12782,8208,12798,8212,12811,8221,12820,8229,12829,8240,12834,8263,12834,8272,12830,8279,12822,8287,12814,8291,12804,8293,12794,8289,12792,8286,12801,8282,12807,8277,12811,8272,12814,8267,12816,8250,12816,8242,12812,8234,12804,8227,12795,8223,12783,8224,12769,8293,12769,8293,12756,8289,12746,8282,12739,8275,12732,8265,12728,8241,12728,8232,12743xe" stroked="f" style="position:absolute;left:8028;top:12427;width:3405;height:452">
              <v:path arrowok="t"/>
              <v:fill/>
            </v:shape>
            <v:shape coordorigin="8028,12427" coordsize="3405,452" fillcolor="#363435" filled="t" path="m8230,12733l8221,12742,8224,12754,8227,12747,8232,12743,8241,12728,8230,12733xe" stroked="f" style="position:absolute;left:8028;top:12427;width:3405;height:452">
              <v:path arrowok="t"/>
              <v:fill/>
            </v:shape>
            <v:shape coordorigin="8028,12427" coordsize="3405,452" fillcolor="#363435" filled="t" path="m8457,12815l8457,12756,8457,12750,8455,12745,8453,12739,8449,12735,8445,12732,8441,12729,8436,12728,8425,12728,8420,12729,8415,12732,8410,12735,8403,12741,8396,12749,8394,12742,8391,12737,8387,12733,8382,12730,8377,12728,8367,12728,8360,12730,8352,12734,8348,12738,8343,12742,8336,12749,8336,12728,8331,12728,8301,12740,8303,12744,8306,12743,8312,12743,8317,12747,8318,12752,8318,12759,8318,12815,8318,12819,8317,12821,8312,12826,8307,12827,8303,12827,8303,12831,8352,12831,8352,12827,8347,12827,8340,12825,8337,12819,8336,12815,8336,12755,8339,12751,8344,12747,8350,12744,8354,12742,8362,12741,8367,12741,8372,12743,8375,12748,8378,12751,8379,12757,8379,12814,8378,12819,8374,12825,8368,12827,8363,12827,8363,12831,8413,12831,8413,12827,8408,12827,8404,12827,8400,12824,8397,12820,8397,12815,8397,12761,8396,12756,8402,12750,8407,12746,8415,12742,8422,12741,8429,12741,8433,12743,8436,12748,8438,12751,8439,12757,8439,12814,8439,12819,8435,12825,8429,12827,8423,12827,8423,12831,8472,12831,8472,12827,8468,12827,8461,12824,8458,12819,8457,12815xe" stroked="f" style="position:absolute;left:8028;top:12427;width:3405;height:452">
              <v:path arrowok="t"/>
              <v:fill/>
            </v:shape>
            <v:shape coordorigin="8028,12427" coordsize="3405,452" fillcolor="#363435" filled="t" path="m8502,12829l8508,12831,8515,12821,8508,12815,8508,12755,8512,12751,8516,12748,8523,12745,8531,12744,8539,12728,8528,12728,8518,12735,8508,12748,8508,12675,8503,12675,8473,12688,8474,12692,8477,12691,8484,12690,8488,12694,8490,12699,8490,12706,8490,12821,8496,12826,8502,12829xe" stroked="f" style="position:absolute;left:8028;top:12427;width:3405;height:452">
              <v:path arrowok="t"/>
              <v:fill/>
            </v:shape>
            <v:shape coordorigin="8028,12427" coordsize="3405,452" fillcolor="#363435" filled="t" path="m8544,12822l8538,12826,8527,12826,8523,12825,8515,12821,8508,12831,8514,12833,8520,12834,8538,12834,8550,12829,8560,12820,8564,12815,8574,12798,8578,12777,8578,12762,8574,12750,8566,12741,8558,12732,8550,12728,8539,12728,8531,12744,8538,12744,8544,12747,8550,12754,8556,12761,8559,12771,8559,12797,8556,12808,8550,12815,8544,12822xe" stroked="f" style="position:absolute;left:8028;top:12427;width:3405;height:452">
              <v:path arrowok="t"/>
              <v:fill/>
            </v:shape>
            <v:shape coordorigin="8028,12427" coordsize="3405,452" fillcolor="#363435" filled="t" path="m8618,12743l8622,12738,8628,12736,8638,12736,8645,12739,8651,12745,8653,12749,8654,12751,8655,12756,8656,12762,8609,12762,8610,12754,8607,12742,8606,12744,8597,12760,8594,12782,8594,12798,8598,12811,8607,12820,8615,12829,8625,12834,8648,12834,8658,12830,8665,12822,8672,12814,8677,12804,8678,12794,8675,12792,8672,12801,8668,12807,8663,12811,8658,12814,8652,12816,8636,12816,8627,12812,8620,12804,8613,12795,8609,12783,8609,12769,8678,12769,8678,12756,8675,12746,8668,12739,8660,12732,8651,12728,8627,12728,8618,12743xe" stroked="f" style="position:absolute;left:8028;top:12427;width:3405;height:452">
              <v:path arrowok="t"/>
              <v:fill/>
            </v:shape>
            <v:shape coordorigin="8028,12427" coordsize="3405,452" fillcolor="#363435" filled="t" path="m8616,12733l8607,12742,8610,12754,8613,12747,8618,12743,8627,12728,8616,12733xe" stroked="f" style="position:absolute;left:8028;top:12427;width:3405;height:452">
              <v:path arrowok="t"/>
              <v:fill/>
            </v:shape>
            <v:shape coordorigin="8028,12427" coordsize="3405,452" fillcolor="#363435" filled="t" path="m8739,12831l8739,12827,8734,12827,8728,12825,8724,12822,8722,12817,8721,12813,8721,12760,8725,12753,8728,12748,8733,12743,8737,12743,8743,12746,8749,12750,8754,12750,8760,12745,8761,12740,8759,12734,8754,12729,8747,12728,8738,12728,8730,12735,8721,12751,8721,12728,8717,12728,8686,12740,8687,12744,8693,12743,8697,12743,8702,12747,8703,12751,8703,12758,8703,12814,8703,12819,8699,12825,8693,12827,8688,12827,8688,12831,8739,12831xe" stroked="f" style="position:absolute;left:8028;top:12427;width:3405;height:452">
              <v:path arrowok="t"/>
              <v:fill/>
            </v:shape>
            <v:shape coordorigin="8028,12427" coordsize="3405,452" fillcolor="#363435" filled="t" path="m8801,12728l8792,12728,8785,12731,8779,12736,8773,12742,8770,12749,8770,12763,8772,12769,8775,12773,8779,12777,8785,12782,8796,12787,8807,12792,8814,12796,8821,12803,8823,12807,8823,12817,8821,12820,8815,12826,8811,12828,8798,12828,8792,12825,8786,12820,8780,12815,8776,12807,8774,12797,8771,12797,8771,12833,8775,12831,8780,12830,8784,12831,8792,12833,8799,12834,8814,12834,8822,12831,8828,12826,8835,12820,8839,12813,8839,12792,8831,12782,8817,12775,8801,12767,8794,12764,8789,12761,8787,12758,8783,12751,8783,12747,8785,12741,8791,12736,8795,12734,8807,12734,8813,12736,8817,12740,8821,12744,8825,12751,8828,12762,8831,12762,8831,12728,8826,12731,8821,12732,8815,12730,8809,12729,8805,12728,8801,12728xe" stroked="f" style="position:absolute;left:8028;top:12427;width:3405;height:452">
              <v:path arrowok="t"/>
              <v:fill/>
            </v:shape>
            <v:shape style="position:absolute;left:8031;top:12673;width:3404;height:456" type="#_x0000_t75">
              <v:imagedata o:title="" r:id="rId202"/>
            </v:shape>
            <v:shape coordorigin="8027,12976" coordsize="3414,399" fillcolor="#363435" filled="t" path="m9563,13229l9554,13238,9557,13250,9560,13244,9565,13239,9574,13224,9563,13229xe" stroked="f" style="position:absolute;left:8027;top:12976;width:3414;height:399">
              <v:path arrowok="t"/>
              <v:fill/>
            </v:shape>
            <v:shape coordorigin="8027,12976" coordsize="3414,399" fillcolor="#363435" filled="t" path="m9686,13327l9686,13323,9681,13323,9676,13321,9672,13318,9669,13314,9669,13309,9669,13256,9672,13249,9675,13244,9680,13240,9684,13239,9690,13243,9696,13246,9701,13246,9707,13242,9708,13236,9707,13230,9701,13225,9694,13224,9685,13224,9677,13232,9669,13247,9669,13224,9664,13224,9634,13236,9635,13240,9640,13239,9644,13239,9649,13243,9650,13247,9650,13254,9650,13311,9650,13315,9646,13321,9640,13323,9635,13323,9635,13327,9686,13327xe" stroked="f" style="position:absolute;left:8027;top:12976;width:3414;height:399">
              <v:path arrowok="t"/>
              <v:fill/>
            </v:shape>
            <v:shape coordorigin="8027,12976" coordsize="3414,399" fillcolor="#363435" filled="t" path="m9717,13207l9717,13212,9718,13216,9720,13220,9726,13224,9731,13224,9737,13220,9738,13215,9736,13210,9732,13202,9731,13196,9733,13189,9740,13183,9745,13182,9758,13182,9764,13184,9769,13190,9774,13195,9777,13203,9777,13216,9776,13221,9775,13225,9773,13230,9771,13236,9766,13244,9761,13255,9757,13263,9755,13270,9753,13276,9752,13283,9752,13292,9756,13292,9757,13284,9758,13277,9761,13272,9763,13267,9769,13258,9780,13246,9786,13239,9791,13232,9793,13226,9796,13221,9797,13215,9797,13202,9794,13195,9789,13189,9782,13180,9771,13175,9744,13175,9734,13179,9727,13185,9720,13191,9717,13199,9717,13207xe" stroked="f" style="position:absolute;left:8027;top:12976;width:3414;height:399">
              <v:path arrowok="t"/>
              <v:fill/>
            </v:shape>
            <v:shape coordorigin="8027,12976" coordsize="3414,399" fillcolor="#363435" filled="t" path="m9743,13318l9744,13324,9749,13329,9755,13330,9761,13329,9766,13324,9767,13318,9766,13312,9761,13307,9755,13306,9749,13307,9744,13312,9743,13318xe" stroked="f" style="position:absolute;left:8027;top:12976;width:3414;height:399">
              <v:path arrowok="t"/>
              <v:fill/>
            </v:shape>
            <v:shape coordorigin="8027,12976" coordsize="3414,399" fillcolor="#363435" filled="t" path="m9905,13205l9910,13197,9916,13188,9924,13181,9933,13176,9933,13172,9916,13181,9901,13195,9889,13212,9879,13233,9874,13253,9872,13273,9872,13279,9875,13299,9881,13318,9892,13340,9905,13356,9912,13363,9922,13370,9933,13375,9933,13371,9925,13366,9919,13360,9915,13355,9910,13349,9906,13343,9904,13337,9901,13331,9899,13323,9897,13313,9894,13292,9893,13271,9893,13269,9894,13249,9897,13229,9900,13216,9905,13205xe" stroked="f" style="position:absolute;left:8027;top:12976;width:3414;height:399">
              <v:path arrowok="t"/>
              <v:fill/>
            </v:shape>
            <v:shape coordorigin="8027,12976" coordsize="3414,399" fillcolor="#363435" filled="t" path="m10946,13331l10942,13342,10936,13350,10930,13359,10923,13366,10914,13371,10914,13375,10930,13366,10945,13352,10958,13335,10968,13313,10973,13294,10974,13273,10974,13268,10972,13248,10966,13228,10954,13206,10942,13191,10934,13184,10925,13177,10914,13172,10914,13176,10921,13181,10927,13187,10932,13192,10936,13198,10940,13204,10943,13210,10946,13216,10948,13224,10950,13234,10950,13236,10953,13256,10953,13276,10953,13278,10952,13298,10949,13318,10946,13331xe" stroked="f" style="position:absolute;left:8027;top:12976;width:3414;height:399">
              <v:path arrowok="t"/>
              <v:fill/>
            </v:shape>
            <v:shape coordorigin="8027,12976" coordsize="3414,399" fillcolor="#363435" filled="t" path="m10999,13318l11001,13324,11005,13329,11012,13330,11018,13329,11022,13324,11024,13318,11023,13312,11018,13307,11012,13306,11005,13307,11001,13312,10999,13318xe" stroked="f" style="position:absolute;left:8027;top:12976;width:3414;height:399">
              <v:path arrowok="t"/>
              <v:fill/>
            </v:shape>
            <v:shape coordorigin="8027,12976" coordsize="3414,399" fillcolor="#363435" filled="t" path="m11166,13327l11166,13323,11160,13323,11154,13322,11147,13318,11145,13314,11144,13309,11144,13196,11145,13191,11150,13185,11154,13183,11166,13183,11166,13179,11102,13179,11102,13183,11107,13183,11114,13184,11121,13188,11123,13193,11123,13198,11123,13310,11122,13316,11118,13322,11113,13323,11102,13323,11102,13327,11166,13327xe" stroked="f" style="position:absolute;left:8027;top:12976;width:3414;height:399">
              <v:path arrowok="t"/>
              <v:fill/>
            </v:shape>
            <v:shape coordorigin="8027,12976" coordsize="3414,399" fillcolor="#363435" filled="t" path="m11207,13235l11231,13234,11231,13227,11207,13227,11207,13194,11204,13194,11201,13201,11199,13206,11197,13209,11194,13215,11190,13219,11186,13223,11181,13227,11177,13229,11173,13231,11173,13234,11189,13234,11189,13309,11190,13315,11192,13318,11195,13324,11202,13328,11208,13329,11213,13329,11218,13327,11223,13323,11228,13320,11231,13314,11234,13307,11230,13307,11227,13312,11222,13315,11217,13316,11212,13315,11208,13310,11207,13306,11207,13235xe" stroked="f" style="position:absolute;left:8027;top:12976;width:3414;height:399">
              <v:path arrowok="t"/>
              <v:fill/>
            </v:shape>
            <v:shape coordorigin="8027,12976" coordsize="3414,399" fillcolor="#363435" filled="t" path="m11317,13193l11323,13194,11328,13193,11333,13188,11334,13183,11333,13177,11328,13173,11323,13172,11317,13173,11313,13177,11312,13183,11313,13188,11317,13193xe" stroked="f" style="position:absolute;left:8027;top:12976;width:3414;height:399">
              <v:path arrowok="t"/>
              <v:fill/>
            </v:shape>
            <v:shape coordorigin="8027,12976" coordsize="3414,399" fillcolor="#363435" filled="t" path="m11327,13224l11297,13236,11298,13240,11301,13239,11308,13239,11312,13243,11313,13248,11314,13255,11314,13311,11313,13315,11312,13317,11308,13322,11303,13323,11298,13323,11298,13327,11347,13327,11347,13323,11342,13323,11339,13323,11334,13319,11332,13315,11332,13311,11332,13224,11327,13224xe" stroked="f" style="position:absolute;left:8027;top:12976;width:3414;height:399">
              <v:path arrowok="t"/>
              <v:fill/>
            </v:shape>
            <v:shape coordorigin="8027,12976" coordsize="3414,399" fillcolor="#363435" filled="t" path="m11394,13224l11385,13224,11378,13227,11372,13232,11366,13238,11363,13245,11363,13259,11365,13265,11368,13269,11372,13273,11378,13278,11389,13283,11400,13288,11407,13293,11414,13299,11416,13304,11416,13313,11414,13316,11408,13322,11404,13324,11391,13324,11385,13321,11379,13316,11373,13311,11369,13303,11367,13293,11364,13293,11364,13329,11368,13327,11373,13326,11377,13327,11385,13329,11392,13330,11407,13330,11415,13327,11421,13322,11428,13316,11432,13309,11432,13288,11424,13279,11410,13271,11394,13264,11387,13260,11382,13257,11380,13254,11376,13248,11376,13244,11378,13237,11384,13232,11388,13231,11400,13231,11406,13233,11410,13236,11414,13240,11418,13247,11421,13258,11424,13258,11424,13224,11419,13227,11414,13228,11408,13227,11402,13225,11398,13224,11394,13224xe" stroked="f" style="position:absolute;left:8027;top:12976;width:3414;height:399">
              <v:path arrowok="t"/>
              <v:fill/>
            </v:shape>
            <v:shape coordorigin="8027,12976" coordsize="3414,399" fillcolor="#363435" filled="t" path="m10059,13297l10049,13305,10038,13311,10027,13316,10015,13319,9996,13319,9992,13318,9989,13316,9987,13312,9988,13307,9989,13303,10003,13253,10019,13253,10024,13253,10031,13255,10036,13259,10040,13265,10040,13272,10042,13278,10059,13221,10055,13221,10051,13230,10046,13236,10040,13239,10034,13243,10024,13245,10005,13245,10022,13187,10047,13187,10056,13188,10061,13190,10066,13192,10070,13196,10073,13201,10075,13204,10076,13209,10076,13216,10080,13216,10090,13179,9970,13179,9969,13183,9977,13183,9981,13184,9986,13189,9986,13195,9986,13199,9984,13205,9957,13301,9954,13310,9951,13316,9945,13322,9939,13324,9932,13324,9931,13327,10056,13327,10072,13287,10067,13287,10059,13297xe" stroked="f" style="position:absolute;left:8027;top:12976;width:3414;height:399">
              <v:path arrowok="t"/>
              <v:fill/>
            </v:shape>
            <v:shape coordorigin="8027,12976" coordsize="3414,399" fillcolor="#363435" filled="t" path="m8882,13255l8894,13252,8903,13248,8909,13241,8915,13234,8918,13226,8918,13208,8916,13201,8910,13195,8905,13189,8899,13185,8891,13182,8884,13180,8872,13179,8857,13179,8845,13189,8852,13188,8858,13187,8871,13187,8879,13190,8885,13196,8890,13202,8893,13209,8893,13228,8890,13236,8883,13242,8875,13248,8882,13255xe" stroked="f" style="position:absolute;left:8027;top:12976;width:3414;height:399">
              <v:path arrowok="t"/>
              <v:fill/>
            </v:shape>
            <v:shape coordorigin="8027,12976" coordsize="3414,399" fillcolor="#363435" filled="t" path="m11296,13069l11290,13058,11284,13048,11281,13035,11272,13064,11288,13078,11308,13082,11303,13074,11296,13069xe" stroked="f" style="position:absolute;left:8027;top:12976;width:3414;height:399">
              <v:path arrowok="t"/>
              <v:fill/>
            </v:shape>
            <v:shape coordorigin="8027,12976" coordsize="3414,399" fillcolor="#363435" filled="t" path="m11261,13030l11261,13043,11265,13054,11272,13064,11272,13064,11281,13035,11281,13012,11282,13004,11285,12999,11287,12993,11290,12989,11298,12984,11306,12983,11314,12983,11321,12987,11326,12994,11327,12996,11335,13013,11337,13036,11337,13050,11335,13060,11330,13066,11326,13071,11320,13074,11303,13074,11308,13082,11317,13082,11326,13080,11333,13075,11341,13071,11347,13064,11351,13054,11355,13045,11358,13036,11358,13014,11354,13003,11346,12993,11330,12980,11309,12976,11301,12976,11293,12978,11286,12982,11278,12987,11272,12994,11268,13003,11263,13012,11261,13021,11261,13030xe" stroked="f" style="position:absolute;left:8027;top:12976;width:3414;height:399">
              <v:path arrowok="t"/>
              <v:fill/>
            </v:shape>
            <v:shape coordorigin="8027,12976" coordsize="3414,399" fillcolor="#363435" filled="t" path="m11419,13079l11419,13075,11414,13075,11409,13073,11405,13070,11402,13066,11402,13061,11402,13008,11405,13001,11408,12996,11413,12992,11417,12991,11423,12995,11429,12998,11434,12998,11440,12993,11441,12988,11440,12982,11434,12977,11427,12976,11418,12976,11410,12984,11402,12999,11402,12976,11397,12976,11367,12988,11368,12992,11373,12991,11377,12991,11382,12995,11383,12999,11383,13006,11383,13062,11383,13067,11379,13073,11373,13075,11368,13075,11368,13079,11419,13079xe" stroked="f" style="position:absolute;left:8027;top:12976;width:3414;height:399">
              <v:path arrowok="t"/>
              <v:fill/>
            </v:shape>
            <v:shape coordorigin="8027,12976" coordsize="3414,399" fillcolor="#363435" filled="t" path="m8057,13224l8027,13236,8029,13240,8031,13239,8038,13239,8042,13243,8043,13248,8044,13255,8044,13312,8043,13317,8041,13319,8036,13323,8028,13323,8028,13327,8078,13327,8078,13323,8073,13323,8065,13321,8062,13316,8062,13311,8062,13252,8070,13242,8079,13237,8093,13237,8097,13239,8099,13243,8102,13248,8103,13254,8103,13310,8103,13315,8099,13321,8094,13323,8087,13323,8087,13327,8136,13327,8136,13323,8132,13323,8128,13323,8123,13319,8122,13315,8121,13311,8121,13253,8120,13246,8119,13242,8116,13235,8113,13231,8105,13225,8101,13224,8085,13224,8074,13231,8062,13245,8062,13224,8057,13224xe" stroked="f" style="position:absolute;left:8027;top:12976;width:3414;height:399">
              <v:path arrowok="t"/>
              <v:fill/>
            </v:shape>
            <v:shape coordorigin="8027,12976" coordsize="3414,399" fillcolor="#363435" filled="t" path="m8180,13317l8174,13307,8169,13296,8166,13283,8157,13312,8172,13326,8193,13330,8188,13322,8180,13317xe" stroked="f" style="position:absolute;left:8027;top:12976;width:3414;height:399">
              <v:path arrowok="t"/>
              <v:fill/>
            </v:shape>
            <v:shape coordorigin="8027,12976" coordsize="3414,399" fillcolor="#363435" filled="t" path="m8145,13278l8145,13291,8149,13302,8157,13312,8157,13312,8166,13283,8166,13260,8167,13252,8169,13247,8172,13241,8175,13237,8183,13232,8190,13231,8198,13231,8205,13235,8210,13242,8212,13244,8219,13262,8222,13284,8222,13298,8219,13308,8215,13314,8210,13319,8204,13322,8188,13322,8193,13330,8202,13330,8210,13328,8218,13323,8225,13319,8231,13312,8236,13302,8240,13293,8242,13284,8242,13262,8238,13251,8230,13241,8214,13228,8194,13224,8186,13224,8178,13226,8170,13231,8163,13235,8157,13242,8152,13251,8148,13260,8145,13269,8145,13278xe" stroked="f" style="position:absolute;left:8027;top:12976;width:3414;height:399">
              <v:path arrowok="t"/>
              <v:fill/>
            </v:shape>
            <v:shape coordorigin="8027,12976" coordsize="3414,399" fillcolor="#363435" filled="t" path="m8395,13244l8398,13236,8403,13232,8409,13231,8409,13227,8378,13227,8378,13231,8382,13231,8388,13234,8388,13239,8386,13246,8365,13301,8342,13244,8342,13240,8344,13234,8349,13231,8355,13231,8355,13227,8307,13227,8307,13231,8311,13231,8316,13233,8321,13238,8323,13242,8329,13257,8307,13304,8285,13246,8284,13243,8284,13238,8287,13232,8293,13231,8293,13227,8251,13227,8251,13231,8255,13232,8261,13235,8265,13241,8267,13246,8299,13330,8303,13330,8332,13266,8357,13330,8362,13330,8395,13244xe" stroked="f" style="position:absolute;left:8027;top:12976;width:3414;height:399">
              <v:path arrowok="t"/>
              <v:fill/>
            </v:shape>
            <v:shape coordorigin="8027,12976" coordsize="3414,399" fillcolor="#363435" filled="t" path="m8504,13235l8528,13234,8528,13227,8504,13227,8504,13194,8501,13194,8498,13201,8496,13206,8494,13209,8491,13215,8487,13219,8483,13223,8479,13227,8474,13229,8470,13231,8470,13234,8486,13234,8486,13309,8487,13315,8489,13318,8493,13324,8499,13328,8506,13329,8511,13329,8515,13327,8520,13323,8525,13320,8528,13314,8531,13307,8527,13307,8524,13312,8519,13315,8514,13316,8509,13315,8505,13310,8504,13306,8504,13235xe" stroked="f" style="position:absolute;left:8027;top:12976;width:3414;height:399">
              <v:path arrowok="t"/>
              <v:fill/>
            </v:shape>
            <v:shape coordorigin="8027,12976" coordsize="3414,399" fillcolor="#363435" filled="t" path="m8562,13172l8532,13184,8534,13188,8537,13187,8543,13186,8547,13190,8549,13196,8549,13203,8549,13311,8548,13315,8547,13317,8544,13321,8538,13323,8534,13323,8534,13327,8583,13327,8583,13323,8578,13323,8574,13323,8570,13320,8567,13316,8567,13311,8567,13252,8572,13246,8577,13242,8581,13240,8588,13237,8596,13237,8601,13240,8605,13244,8608,13251,8608,13258,8608,13310,8608,13315,8604,13321,8599,13323,8592,13323,8592,13327,8641,13327,8641,13323,8636,13323,8633,13323,8629,13319,8627,13315,8626,13311,8626,13257,8626,13248,8624,13244,8622,13237,8619,13232,8615,13229,8611,13226,8606,13224,8596,13224,8591,13225,8586,13228,8581,13230,8575,13236,8567,13245,8567,13172,8562,13172xe" stroked="f" style="position:absolute;left:8027;top:12976;width:3414;height:399">
              <v:path arrowok="t"/>
              <v:fill/>
            </v:shape>
            <v:shape coordorigin="8027,12976" coordsize="3414,399" fillcolor="#363435" filled="t" path="m8675,13239l8679,13234,8685,13232,8695,13232,8702,13235,8708,13241,8710,13245,8711,13248,8712,13252,8713,13259,8666,13259,8667,13250,8664,13238,8663,13240,8654,13257,8651,13278,8651,13294,8655,13307,8664,13316,8672,13326,8682,13330,8705,13330,8715,13326,8722,13318,8729,13310,8734,13301,8735,13291,8732,13288,8729,13297,8725,13303,8720,13307,8715,13311,8709,13312,8693,13312,8684,13308,8677,13300,8670,13291,8666,13280,8666,13265,8735,13265,8735,13252,8732,13243,8725,13235,8717,13228,8708,13224,8684,13224,8675,13239xe" stroked="f" style="position:absolute;left:8027;top:12976;width:3414;height:399">
              <v:path arrowok="t"/>
              <v:fill/>
            </v:shape>
            <v:shape coordorigin="8027,12976" coordsize="3414,399" fillcolor="#363435" filled="t" path="m8673,13229l8664,13238,8667,13250,8670,13244,8675,13239,8684,13224,8673,13229xe" stroked="f" style="position:absolute;left:8027;top:12976;width:3414;height:399">
              <v:path arrowok="t"/>
              <v:fill/>
            </v:shape>
            <v:shape coordorigin="8027,12976" coordsize="3414,399" fillcolor="#363435" filled="t" path="m8866,13327l8866,13323,8855,13323,8851,13322,8846,13316,8845,13310,8845,13258,8853,13258,8860,13258,8910,13327,8950,13327,8950,13323,8942,13322,8936,13320,8931,13317,8926,13314,8919,13307,8912,13298,8882,13255,8875,13248,8865,13251,8845,13251,8845,13189,8857,13179,8803,13179,8803,13183,8814,13183,8818,13184,8823,13190,8824,13196,8824,13310,8823,13315,8822,13317,8819,13321,8814,13323,8803,13323,8803,13327,8866,13327xe" stroked="f" style="position:absolute;left:8027;top:12976;width:3414;height:399">
              <v:path arrowok="t"/>
              <v:fill/>
            </v:shape>
            <v:shape coordorigin="8027,12976" coordsize="3414,399" fillcolor="#363435" filled="t" path="m8980,13239l8985,13234,8990,13232,9000,13232,9008,13235,9014,13241,9016,13245,9017,13248,9018,13252,9018,13259,8972,13259,8973,13250,8970,13238,8968,13240,8959,13257,8956,13278,8956,13294,8961,13307,8969,13316,8978,13326,8988,13330,9011,13330,9020,13326,9028,13318,9035,13310,9040,13301,9041,13291,9038,13288,9034,13297,9030,13303,9026,13307,9021,13311,9015,13312,8999,13312,8990,13308,8983,13300,8975,13291,8972,13280,8972,13265,9041,13265,9041,13252,9037,13243,9030,13235,9023,13228,9014,13224,8989,13224,8980,13239xe" stroked="f" style="position:absolute;left:8027;top:12976;width:3414;height:399">
              <v:path arrowok="t"/>
              <v:fill/>
            </v:shape>
            <v:shape coordorigin="8027,12976" coordsize="3414,399" fillcolor="#363435" filled="t" path="m8978,13229l8970,13238,8973,13250,8975,13244,8980,13239,8989,13224,8978,13229xe" stroked="f" style="position:absolute;left:8027;top:12976;width:3414;height:399">
              <v:path arrowok="t"/>
              <v:fill/>
            </v:shape>
            <v:shape coordorigin="8027,12976" coordsize="3414,399" fillcolor="#363435" filled="t" path="m9055,13281l9055,13296,9059,13307,9067,13317,9075,13326,9085,13330,9101,13330,9106,13329,9111,13327,9116,13325,9120,13321,9125,13316,9125,13330,9130,13330,9125,13257,9125,13308,9119,13315,9113,13318,9098,13318,9091,13314,9085,13306,9078,13299,9075,13287,9075,13258,9078,13247,9085,13239,9090,13234,9096,13231,9103,13224,9089,13224,9078,13230,9068,13242,9067,13243,9058,13261,9055,13281xe" stroked="f" style="position:absolute;left:8027;top:12976;width:3414;height:399">
              <v:path arrowok="t"/>
              <v:fill/>
            </v:shape>
            <v:shape coordorigin="8027,12976" coordsize="3414,399" fillcolor="#363435" filled="t" path="m9125,13233l9120,13227,9112,13224,9103,13224,9096,13231,9105,13231,9113,13234,9119,13239,9121,13243,9124,13247,9125,13252,9125,13257,9130,13330,9160,13318,9159,13314,9156,13315,9150,13316,9145,13311,9144,13306,9143,13299,9143,13172,9138,13172,9108,13184,9110,13188,9113,13187,9119,13186,9124,13190,9125,13196,9125,13203,9125,13233xe" stroked="f" style="position:absolute;left:8027;top:12976;width:3414;height:399">
              <v:path arrowok="t"/>
              <v:fill/>
            </v:shape>
            <v:shape coordorigin="8027,12976" coordsize="3414,399" fillcolor="#363435" filled="t" path="m9192,13239l9196,13234,9202,13232,9212,13232,9219,13235,9226,13241,9227,13245,9229,13248,9229,13252,9230,13259,9183,13259,9184,13250,9181,13238,9180,13240,9171,13257,9168,13278,9168,13294,9172,13307,9181,13316,9189,13326,9200,13330,9223,13330,9232,13326,9239,13318,9247,13310,9251,13301,9253,13291,9249,13288,9246,13297,9242,13303,9237,13307,9232,13311,9226,13312,9210,13312,9201,13308,9194,13300,9187,13291,9183,13280,9183,13265,9253,13265,9253,13252,9249,13243,9242,13235,9234,13228,9225,13224,9201,13224,9192,13239xe" stroked="f" style="position:absolute;left:8027;top:12976;width:3414;height:399">
              <v:path arrowok="t"/>
              <v:fill/>
            </v:shape>
            <v:shape coordorigin="8027,12976" coordsize="3414,399" fillcolor="#363435" filled="t" path="m9190,13229l9181,13238,9184,13250,9187,13244,9192,13239,9201,13224,9190,13229xe" stroked="f" style="position:absolute;left:8027;top:12976;width:3414;height:399">
              <v:path arrowok="t"/>
              <v:fill/>
            </v:shape>
            <v:shape coordorigin="8027,12976" coordsize="3414,399" fillcolor="#363435" filled="t" path="m9291,13239l9296,13234,9301,13232,9311,13232,9319,13235,9325,13241,9327,13245,9328,13248,9329,13252,9329,13259,9283,13259,9284,13250,9280,13238,9279,13240,9270,13257,9267,13278,9267,13294,9272,13307,9280,13316,9289,13326,9299,13330,9322,13330,9331,13326,9339,13318,9346,13310,9350,13301,9352,13291,9349,13288,9345,13297,9341,13303,9336,13307,9332,13311,9326,13312,9309,13312,9301,13308,9294,13300,9286,13291,9283,13280,9283,13265,9352,13265,9352,13252,9348,13243,9341,13235,9334,13228,9325,13224,9300,13224,9291,13239xe" stroked="f" style="position:absolute;left:8027;top:12976;width:3414;height:399">
              <v:path arrowok="t"/>
              <v:fill/>
            </v:shape>
            <v:shape coordorigin="8027,12976" coordsize="3414,399" fillcolor="#363435" filled="t" path="m9289,13229l9280,13238,9284,13250,9286,13244,9291,13239,9300,13224,9289,13229xe" stroked="f" style="position:absolute;left:8027;top:12976;width:3414;height:399">
              <v:path arrowok="t"/>
              <v:fill/>
            </v:shape>
            <v:shape coordorigin="8027,12976" coordsize="3414,399" fillcolor="#363435" filled="t" path="m9517,13311l9517,13252,9516,13246,9514,13242,9512,13235,9508,13231,9504,13228,9500,13225,9495,13224,9485,13224,9479,13225,9474,13228,9469,13231,9463,13237,9455,13245,9454,13239,9451,13233,9446,13230,9442,13226,9436,13224,9426,13224,9419,13226,9411,13230,9407,13234,9403,13238,9395,13245,9395,13224,9391,13224,9360,13236,9362,13240,9365,13239,9371,13239,9376,13243,9377,13248,9377,13255,9377,13311,9377,13315,9376,13317,9372,13322,9367,13323,9362,13323,9362,13327,9411,13327,9411,13323,9406,13323,9399,13321,9396,13315,9395,13311,9395,13251,9399,13247,9403,13243,9409,13240,9413,13238,9421,13237,9427,13237,9431,13239,9434,13244,9437,13248,9438,13253,9438,13311,9437,13315,9433,13321,9427,13323,9422,13323,9422,13327,9472,13327,9472,13323,9467,13323,9464,13323,9459,13320,9456,13316,9456,13311,9456,13257,9456,13252,9461,13246,9466,13242,9474,13238,9482,13237,9488,13237,9493,13240,9495,13244,9497,13248,9498,13253,9498,13310,9498,13315,9494,13321,9489,13323,9482,13323,9482,13327,9531,13327,9531,13323,9527,13323,9520,13320,9517,13315,9517,13311xe" stroked="f" style="position:absolute;left:8027;top:12976;width:3414;height:399">
              <v:path arrowok="t"/>
              <v:fill/>
            </v:shape>
            <v:shape coordorigin="8027,12976" coordsize="3414,399" fillcolor="#363435" filled="t" path="m9565,13239l9569,13234,9575,13232,9585,13232,9592,13235,9599,13241,9600,13245,9602,13248,9602,13252,9603,13259,9556,13259,9557,13250,9554,13238,9553,13240,9544,13257,9541,13278,9541,13294,9545,13307,9554,13316,9562,13326,9573,13330,9596,13330,9605,13326,9612,13318,9620,13310,9624,13301,9626,13291,9622,13288,9619,13297,9615,13303,9610,13307,9605,13311,9599,13312,9583,13312,9574,13308,9567,13300,9560,13291,9556,13280,9556,13265,9626,13265,9626,13252,9622,13243,9615,13235,9608,13228,9598,13224,9574,13224,9565,13239xe" stroked="f" style="position:absolute;left:8027;top:12976;width:3414;height:399">
              <v:path arrowok="t"/>
              <v:fill/>
            </v:shape>
            <v:shape style="position:absolute;left:8025;top:13173;width:3440;height:1967" type="#_x0000_t75">
              <v:imagedata o:title="" r:id="rId203"/>
            </v:shape>
            <v:shape coordorigin="8034,14978" coordsize="3442,407" fillcolor="#363435" filled="t" path="m8657,15248l8663,15249,8669,15248,8673,15243,8674,15238,8673,15232,8669,15228,8663,15227,8657,15228,8653,15232,8652,15238,8653,15243,8657,15248xe" stroked="f" style="position:absolute;left:8034;top:14978;width:3442;height:407">
              <v:path arrowok="t"/>
              <v:fill/>
            </v:shape>
            <v:shape coordorigin="8034,14978" coordsize="3442,407" fillcolor="#363435" filled="t" path="m8667,15279l8637,15291,8639,15295,8642,15294,8648,15294,8652,15298,8654,15303,8654,15310,8654,15366,8653,15370,8652,15372,8648,15377,8644,15378,8639,15378,8639,15382,8687,15382,8687,15378,8683,15378,8679,15378,8674,15374,8673,15370,8672,15366,8672,15279,8667,15279xe" stroked="f" style="position:absolute;left:8034;top:14978;width:3442;height:407">
              <v:path arrowok="t"/>
              <v:fill/>
            </v:shape>
            <v:shape coordorigin="8034,14978" coordsize="3442,407" fillcolor="#363435" filled="t" path="m8724,15279l8694,15291,8696,15295,8698,15294,8705,15294,8709,15298,8711,15303,8711,15310,8711,15367,8710,15372,8708,15374,8703,15378,8696,15378,8696,15382,8745,15382,8745,15378,8740,15378,8733,15376,8729,15370,8729,15366,8729,15306,8737,15297,8746,15292,8760,15292,8764,15294,8767,15298,8769,15302,8770,15309,8770,15365,8770,15370,8766,15376,8761,15378,8754,15378,8754,15382,8804,15382,8804,15378,8799,15378,8795,15378,8791,15374,8789,15370,8788,15366,8788,15308,8788,15301,8786,15297,8784,15290,8780,15286,8773,15280,8768,15279,8752,15279,8741,15286,8729,15300,8729,15279,8724,15279xe" stroked="f" style="position:absolute;left:8034;top:14978;width:3442;height:407">
              <v:path arrowok="t"/>
              <v:fill/>
            </v:shape>
            <v:shape coordorigin="8034,14978" coordsize="3442,407" fillcolor="#363435" filled="t" path="m8832,15248l8837,15249,8843,15248,8847,15243,8848,15238,8847,15232,8843,15228,8837,15227,8832,15228,8827,15232,8826,15238,8827,15243,8832,15248xe" stroked="f" style="position:absolute;left:8034;top:14978;width:3442;height:407">
              <v:path arrowok="t"/>
              <v:fill/>
            </v:shape>
            <v:shape coordorigin="8034,14978" coordsize="3442,407" fillcolor="#363435" filled="t" path="m8841,15279l8811,15291,8813,15295,8816,15294,8822,15294,8827,15298,8828,15303,8828,15310,8828,15366,8828,15370,8827,15372,8823,15377,8818,15378,8813,15378,8813,15382,8862,15382,8862,15378,8857,15378,8854,15378,8849,15374,8847,15370,8846,15366,8846,15279,8841,15279xe" stroked="f" style="position:absolute;left:8034;top:14978;width:3442;height:407">
              <v:path arrowok="t"/>
              <v:fill/>
            </v:shape>
            <v:shape coordorigin="8034,14978" coordsize="3442,407" fillcolor="#363435" filled="t" path="m8908,15279l8899,15279,8892,15282,8886,15287,8881,15293,8878,15300,8878,15314,8879,15320,8883,15324,8886,15328,8893,15333,8903,15338,8914,15343,8921,15347,8928,15354,8930,15359,8930,15368,8928,15371,8922,15377,8918,15379,8906,15379,8899,15376,8894,15371,8888,15366,8884,15358,8882,15348,8878,15348,8878,15384,8883,15382,8887,15381,8892,15382,8900,15384,8907,15385,8921,15385,8929,15382,8936,15377,8943,15371,8946,15364,8946,15343,8939,15333,8924,15326,8908,15318,8901,15315,8897,15312,8894,15309,8891,15302,8891,15298,8892,15292,8899,15287,8903,15285,8915,15285,8920,15287,8924,15291,8929,15295,8932,15302,8935,15313,8939,15313,8939,15279,8933,15282,8929,15283,8923,15281,8917,15280,8912,15279,8908,15279xe" stroked="f" style="position:absolute;left:8034;top:14978;width:3442;height:407">
              <v:path arrowok="t"/>
              <v:fill/>
            </v:shape>
            <v:shape coordorigin="8034,14978" coordsize="3442,407" fillcolor="#363435" filled="t" path="m8990,15289l9014,15289,9014,15282,8990,15282,8990,15249,8987,15249,8984,15256,8982,15261,8980,15264,8977,15269,8973,15274,8969,15278,8964,15281,8960,15284,8956,15286,8956,15289,8972,15289,8972,15364,8973,15369,8975,15373,8978,15379,8985,15383,8991,15384,8996,15384,9001,15382,9006,15378,9011,15375,9014,15369,9017,15362,9013,15362,9010,15367,9005,15370,9000,15371,8995,15370,8991,15365,8990,15361,8990,15289xe" stroked="f" style="position:absolute;left:8034;top:14978;width:3442;height:407">
              <v:path arrowok="t"/>
              <v:fill/>
            </v:shape>
            <v:shape coordorigin="8034,14978" coordsize="3442,407" fillcolor="#363435" filled="t" path="m9048,15294l9053,15289,9059,15287,9069,15287,9076,15290,9082,15296,9084,15300,9085,15302,9086,15307,9086,15313,9040,15313,9041,15305,9038,15293,9036,15295,9028,15311,9025,15333,9025,15349,9029,15362,9037,15371,9046,15380,9056,15385,9079,15385,9089,15381,9096,15373,9103,15365,9108,15355,9109,15345,9106,15343,9103,15352,9099,15358,9094,15362,9089,15365,9083,15367,9067,15367,9058,15363,9051,15355,9044,15346,9040,15335,9040,15320,9109,15320,9109,15307,9106,15297,9098,15290,9091,15283,9082,15279,9058,15279,9048,15294xe" stroked="f" style="position:absolute;left:8034;top:14978;width:3442;height:407">
              <v:path arrowok="t"/>
              <v:fill/>
            </v:shape>
            <v:shape coordorigin="8034,14978" coordsize="3442,407" fillcolor="#363435" filled="t" path="m9047,15284l9038,15293,9041,15305,9044,15299,9048,15294,9058,15279,9047,15284xe" stroked="f" style="position:absolute;left:8034;top:14978;width:3442;height:407">
              <v:path arrowok="t"/>
              <v:fill/>
            </v:shape>
            <v:shape coordorigin="8034,14978" coordsize="3442,407" fillcolor="#363435" filled="t" path="m9170,15382l9170,15378,9165,15378,9159,15376,9155,15373,9153,15368,9152,15364,9152,15311,9156,15304,9159,15299,9164,15294,9168,15294,9174,15298,9180,15301,9185,15301,9191,15296,9192,15291,9190,15285,9185,15280,9178,15279,9169,15279,9161,15286,9152,15302,9152,15279,9148,15279,9117,15291,9118,15295,9124,15294,9128,15294,9133,15298,9134,15302,9134,15309,9134,15365,9134,15370,9130,15376,9123,15378,9118,15378,9118,15382,9170,15382xe" stroked="f" style="position:absolute;left:8034;top:14978;width:3442;height:407">
              <v:path arrowok="t"/>
              <v:fill/>
            </v:shape>
            <v:shape coordorigin="8034,14978" coordsize="3442,407" fillcolor="#363435" filled="t" path="m9262,15289l9285,15289,9285,15282,9262,15282,9262,15249,9258,15249,9255,15256,9253,15261,9251,15264,9248,15269,9244,15274,9240,15278,9236,15281,9232,15284,9228,15286,9228,15289,9243,15289,9243,15364,9244,15369,9246,15373,9250,15379,9256,15383,9263,15384,9268,15384,9273,15382,9277,15378,9282,15375,9285,15369,9288,15362,9284,15362,9281,15367,9276,15370,9272,15371,9266,15370,9263,15365,9262,15361,9262,15289xe" stroked="f" style="position:absolute;left:8034;top:14978;width:3442;height:407">
              <v:path arrowok="t"/>
              <v:fill/>
            </v:shape>
            <v:shape coordorigin="8034,14978" coordsize="3442,407" fillcolor="#363435" filled="t" path="m10373,15047l10373,15042,10371,15038,10364,15031,10360,15029,10350,15029,10346,15031,10339,15038,10337,15042,10337,15052,10339,15056,10346,15063,10350,15065,10360,15065,10364,15063,10371,15056,10373,15052,10373,15047xe" stroked="f" style="position:absolute;left:8034;top:14978;width:3442;height:407">
              <v:path arrowok="t"/>
              <v:fill/>
            </v:shape>
            <v:shape coordorigin="8034,14978" coordsize="3442,407" fillcolor="#363435" filled="t" path="m10373,15119l10373,15114,10371,15109,10364,15102,10360,15100,10350,15100,10345,15102,10338,15109,10337,15114,10337,15124,10338,15128,10345,15135,10350,15137,10360,15137,10364,15135,10371,15128,10373,15124,10373,15119xe" stroked="f" style="position:absolute;left:8034;top:14978;width:3442;height:407">
              <v:path arrowok="t"/>
              <v:fill/>
            </v:shape>
            <v:shape coordorigin="8034,14978" coordsize="3442,407" fillcolor="#363435" filled="t" path="m10496,15134l10496,15130,10490,15130,10483,15129,10476,15125,10475,15120,10474,15115,10474,15003,10475,14997,10480,14991,10484,14990,10496,14990,10496,14986,10432,14986,10432,14990,10437,14990,10444,14990,10451,14995,10453,14999,10453,15004,10453,15117,10452,15122,10448,15128,10443,15130,10432,15130,10432,15134,10496,15134xe" stroked="f" style="position:absolute;left:8034;top:14978;width:3442;height:407">
              <v:path arrowok="t"/>
              <v:fill/>
            </v:shape>
            <v:shape coordorigin="8034,14978" coordsize="3442,407" fillcolor="#363435" filled="t" path="m10537,15041l10561,15041,10561,15034,10537,15034,10537,15001,10534,15001,10531,15008,10529,15013,10527,15016,10524,15021,10520,15026,10516,15030,10511,15033,10507,15036,10503,15038,10503,15041,10519,15041,10519,15116,10520,15121,10521,15125,10525,15131,10532,15135,10538,15136,10543,15136,10548,15134,10553,15130,10558,15127,10561,15121,10564,15114,10559,15114,10556,15119,10552,15122,10547,15123,10542,15122,10538,15117,10537,15113,10537,15041xe" stroked="f" style="position:absolute;left:8034;top:14978;width:3442;height:407">
              <v:path arrowok="t"/>
              <v:fill/>
            </v:shape>
            <v:shape coordorigin="8034,14978" coordsize="3442,407" fillcolor="#363435" filled="t" path="m10624,15000l10630,15001,10636,15000,10640,14995,10641,14989,10640,14984,10636,14980,10630,14978,10624,14980,10620,14984,10619,14989,10620,14995,10624,15000xe" stroked="f" style="position:absolute;left:8034;top:14978;width:3442;height:407">
              <v:path arrowok="t"/>
              <v:fill/>
            </v:shape>
            <v:shape coordorigin="8034,14978" coordsize="3442,407" fillcolor="#363435" filled="t" path="m10634,15031l10604,15043,10606,15047,10609,15046,10615,15046,10619,15049,10621,15055,10621,15062,10621,15118,10620,15122,10619,15124,10615,15129,10611,15130,10606,15130,10606,15134,10654,15134,10654,15130,10650,15130,10646,15130,10641,15126,10640,15122,10639,15118,10639,15031,10634,15031xe" stroked="f" style="position:absolute;left:8034;top:14978;width:3442;height:407">
              <v:path arrowok="t"/>
              <v:fill/>
            </v:shape>
            <v:shape coordorigin="8034,14978" coordsize="3442,407" fillcolor="#363435" filled="t" path="m10701,15031l10692,15031,10685,15034,10679,15039,10673,15045,10671,15052,10671,15066,10672,15071,10676,15076,10679,15080,10686,15085,10696,15090,10707,15095,10714,15099,10721,15106,10723,15110,10723,15120,10721,15123,10715,15129,10711,15131,10699,15131,10692,15128,10686,15123,10681,15118,10677,15110,10675,15100,10671,15100,10671,15135,10676,15134,10680,15133,10685,15134,10692,15136,10699,15137,10714,15137,10722,15134,10729,15129,10736,15123,10739,15116,10739,15095,10732,15085,10717,15078,10701,15070,10694,15067,10689,15064,10687,15061,10684,15054,10684,15050,10685,15044,10691,15039,10696,15037,10707,15037,10713,15039,10717,15043,10721,15047,10725,15054,10728,15065,10731,15065,10731,15031,10726,15034,10721,15035,10715,15033,10710,15032,10705,15031,10701,15031xe" stroked="f" style="position:absolute;left:8034;top:14978;width:3442;height:407">
              <v:path arrowok="t"/>
              <v:fill/>
            </v:shape>
            <v:shape coordorigin="8034,14978" coordsize="3442,407" fillcolor="#363435" filled="t" path="m10835,15134l10835,15130,10830,15130,10825,15128,10821,15125,10818,15120,10818,15116,10818,15063,10821,15056,10824,15051,10829,15046,10833,15046,10839,15049,10845,15053,10850,15053,10856,15048,10857,15043,10856,15037,10850,15032,10843,15031,10834,15031,10826,15038,10818,15053,10818,15031,10813,15031,10783,15043,10784,15047,10789,15046,10793,15046,10798,15050,10799,15054,10799,15061,10799,15117,10799,15122,10795,15128,10789,15130,10784,15130,10784,15134,10835,15134xe" stroked="f" style="position:absolute;left:8034;top:14978;width:3442;height:407">
              <v:path arrowok="t"/>
              <v:fill/>
            </v:shape>
            <v:shape coordorigin="8034,14978" coordsize="3442,407" fillcolor="#363435" filled="t" path="m10898,15124l10893,15113,10887,15103,10884,15090,10875,15119,10891,15133,10911,15137,10906,15129,10898,15124xe" stroked="f" style="position:absolute;left:8034;top:14978;width:3442;height:407">
              <v:path arrowok="t"/>
              <v:fill/>
            </v:shape>
            <v:shape coordorigin="8034,14978" coordsize="3442,407" fillcolor="#363435" filled="t" path="m10863,15085l10863,15097,10867,15109,10875,15119,10875,15119,10884,15090,10884,15067,10885,15059,10887,15054,10890,15048,10893,15044,10901,15039,10909,15038,10917,15038,10923,15042,10928,15048,10930,15051,10937,15068,10940,15090,10940,15105,10938,15115,10933,15120,10928,15126,10923,15129,10906,15129,10911,15137,10920,15137,10928,15135,10936,15130,10944,15125,10949,15118,10954,15109,10958,15100,10960,15091,10960,15069,10956,15058,10948,15048,10932,15035,10912,15031,10904,15031,10896,15033,10888,15037,10881,15042,10875,15048,10870,15057,10866,15067,10863,15076,10863,15085xe" stroked="f" style="position:absolute;left:8034;top:14978;width:3442;height:407">
              <v:path arrowok="t"/>
              <v:fill/>
            </v:shape>
            <v:shape coordorigin="8034,14978" coordsize="3442,407" fillcolor="#363435" filled="t" path="m10996,15132l11002,15134,11010,15124,11002,15118,11002,15058,11007,15054,11010,15051,11017,15047,11025,15047,11033,15031,11022,15031,11012,15038,11002,15051,11002,14978,10997,14978,10967,14991,10968,14995,10972,14994,10978,14993,10983,14997,10984,15002,10984,15009,10984,15124,10990,15128,10996,15132xe" stroked="f" style="position:absolute;left:8034;top:14978;width:3442;height:407">
              <v:path arrowok="t"/>
              <v:fill/>
            </v:shape>
            <v:shape coordorigin="8034,14978" coordsize="3442,407" fillcolor="#363435" filled="t" path="m11039,15125l11032,15129,11022,15129,11018,15128,11010,15124,11002,15134,11008,15136,11014,15137,11033,15137,11044,15132,11054,15123,11059,15118,11068,15101,11072,15080,11072,15065,11068,15053,11060,15044,11053,15035,11044,15031,11033,15031,11025,15047,11032,15047,11039,15050,11044,15057,11050,15064,11053,15074,11053,15100,11050,15111,11044,15118,11039,15125xe" stroked="f" style="position:absolute;left:8034;top:14978;width:3442;height:407">
              <v:path arrowok="t"/>
              <v:fill/>
            </v:shape>
            <v:shape coordorigin="8034,14978" coordsize="3442,407" fillcolor="#363435" filled="t" path="m11108,15132l11114,15134,11122,15124,11114,15118,11114,15058,11119,15054,11122,15051,11129,15047,11137,15047,11145,15031,11134,15031,11124,15038,11114,15051,11114,14978,11109,14978,11079,14991,11080,14995,11084,14994,11090,14993,11095,14997,11096,15002,11096,15009,11096,15124,11102,15128,11108,15132xe" stroked="f" style="position:absolute;left:8034;top:14978;width:3442;height:407">
              <v:path arrowok="t"/>
              <v:fill/>
            </v:shape>
            <v:shape coordorigin="8034,14978" coordsize="3442,407" fillcolor="#363435" filled="t" path="m11151,15125l11144,15129,11134,15129,11130,15128,11122,15124,11114,15134,11120,15136,11126,15137,11145,15137,11156,15132,11166,15123,11171,15118,11180,15101,11184,15080,11184,15065,11180,15053,11172,15044,11165,15035,11156,15031,11145,15031,11137,15047,11144,15047,11151,15050,11156,15057,11162,15064,11165,15074,11165,15100,11162,15111,11156,15118,11151,15125xe" stroked="f" style="position:absolute;left:8034;top:14978;width:3442;height:407">
              <v:path arrowok="t"/>
              <v:fill/>
            </v:shape>
            <v:shape coordorigin="8034,14978" coordsize="3442,407" fillcolor="#363435" filled="t" path="m11224,15046l11228,15041,11234,15039,11244,15039,11251,15042,11258,15048,11259,15052,11261,15054,11261,15059,11262,15065,11215,15065,11216,15057,11213,15045,11212,15047,11203,15063,11200,15085,11200,15101,11204,15114,11213,15123,11221,15132,11232,15137,11255,15137,11264,15133,11271,15125,11279,15117,11283,15107,11285,15097,11281,15095,11278,15104,11274,15110,11269,15114,11264,15117,11258,15119,11242,15119,11233,15115,11226,15106,11219,15098,11215,15086,11215,15072,11285,15072,11285,15059,11281,15049,11274,15042,11267,15035,11257,15031,11233,15031,11224,15046xe" stroked="f" style="position:absolute;left:8034;top:14978;width:3442;height:407">
              <v:path arrowok="t"/>
              <v:fill/>
            </v:shape>
            <v:shape coordorigin="8034,14978" coordsize="3442,407" fillcolor="#363435" filled="t" path="m11222,15036l11213,15045,11216,15057,11219,15050,11224,15046,11233,15031,11222,15036xe" stroked="f" style="position:absolute;left:8034;top:14978;width:3442;height:407">
              <v:path arrowok="t"/>
              <v:fill/>
            </v:shape>
            <v:shape coordorigin="8034,14978" coordsize="3442,407" fillcolor="#363435" filled="t" path="m11345,15134l11345,15130,11340,15130,11335,15128,11331,15125,11328,15120,11328,15116,11328,15063,11331,15056,11334,15051,11339,15046,11343,15046,11349,15049,11355,15053,11360,15053,11366,15048,11367,15043,11366,15037,11360,15032,11353,15031,11344,15031,11336,15038,11328,15053,11328,15031,11323,15031,11293,15043,11294,15047,11299,15046,11303,15046,11308,15050,11309,15054,11309,15061,11309,15117,11309,15122,11305,15128,11299,15130,11294,15130,11294,15134,11345,15134xe" stroked="f" style="position:absolute;left:8034;top:14978;width:3442;height:407">
              <v:path arrowok="t"/>
              <v:fill/>
            </v:shape>
            <v:shape coordorigin="8034,14978" coordsize="3442,407" fillcolor="#363435" filled="t" path="m11372,15167l11372,15173,11376,15179,11382,15182,11393,15182,11399,15180,11405,15175,11412,15170,11417,15163,11421,15153,11461,15053,11463,15048,11467,15042,11471,15039,11476,15038,11476,15034,11444,15034,11444,15038,11449,15038,11454,15042,11454,15046,11452,15052,11430,15108,11405,15057,11403,15052,11401,15045,11404,15040,11408,15038,11414,15038,11414,15034,11367,15034,11367,15038,11373,15040,11377,15043,11382,15049,11384,15055,11421,15130,11414,15148,11411,15154,11408,15158,11403,15163,11398,15164,11393,15162,11389,15161,11386,15160,11380,15160,11375,15163,11372,15167xe" stroked="f" style="position:absolute;left:8034;top:14978;width:3442;height:407">
              <v:path arrowok="t"/>
              <v:fill/>
            </v:shape>
            <v:shape coordorigin="8034,14978" coordsize="3442,407" fillcolor="#363435" filled="t" path="m8072,15282l8072,15259,8072,15249,8074,15242,8078,15237,8083,15235,8090,15235,8094,15237,8099,15241,8105,15249,8111,15254,8116,15254,8122,15249,8123,15245,8123,15241,8121,15238,8117,15234,8110,15229,8103,15227,8087,15227,8080,15229,8073,15233,8066,15238,8062,15243,8058,15250,8055,15257,8054,15265,8054,15282,8034,15282,8034,15290,8054,15290,8054,15363,8053,15368,8052,15370,8050,15375,8045,15377,8039,15378,8035,15378,8035,15382,8095,15382,8095,15378,8081,15378,8077,15377,8073,15371,8072,15365,8072,15290,8097,15290,8097,15282,8072,15282xe" stroked="f" style="position:absolute;left:8034;top:14978;width:3442;height:407">
              <v:path arrowok="t"/>
              <v:fill/>
            </v:shape>
            <v:shape coordorigin="8034,14978" coordsize="3442,407" fillcolor="#363435" filled="t" path="m8143,15372l8137,15361,8131,15351,8128,15338,8119,15367,8135,15381,8155,15385,8150,15377,8143,15372xe" stroked="f" style="position:absolute;left:8034;top:14978;width:3442;height:407">
              <v:path arrowok="t"/>
              <v:fill/>
            </v:shape>
            <v:shape coordorigin="8034,14978" coordsize="3442,407" fillcolor="#363435" filled="t" path="m8108,15333l8108,15346,8112,15357,8119,15367,8119,15367,8128,15338,8128,15315,8130,15307,8132,15302,8134,15296,8138,15292,8145,15287,8153,15286,8161,15286,8168,15290,8173,15297,8175,15299,8182,15316,8184,15339,8184,15353,8182,15363,8177,15369,8173,15374,8167,15377,8150,15377,8155,15385,8165,15385,8173,15383,8181,15378,8188,15373,8194,15367,8198,15357,8203,15348,8205,15339,8205,15317,8201,15306,8193,15296,8177,15283,8156,15279,8148,15279,8140,15281,8133,15285,8125,15290,8119,15296,8115,15306,8110,15315,8108,15324,8108,15333xe" stroked="f" style="position:absolute;left:8034;top:14978;width:3442;height:407">
              <v:path arrowok="t"/>
              <v:fill/>
            </v:shape>
            <v:shape coordorigin="8034,14978" coordsize="3442,407" fillcolor="#363435" filled="t" path="m8266,15382l8266,15378,8262,15378,8256,15376,8252,15373,8249,15368,8249,15364,8249,15311,8252,15304,8256,15299,8260,15294,8265,15294,8270,15298,8276,15301,8281,15301,8287,15296,8288,15291,8287,15285,8282,15280,8274,15279,8266,15279,8257,15286,8249,15302,8249,15279,8244,15279,8214,15291,8215,15295,8220,15294,8224,15294,8229,15298,8230,15302,8230,15309,8230,15365,8230,15370,8226,15376,8220,15378,8215,15378,8215,15382,8266,15382xe" stroked="f" style="position:absolute;left:8034;top:14978;width:3442;height:407">
              <v:path arrowok="t"/>
              <v:fill/>
            </v:shape>
            <v:shape coordorigin="8034,14978" coordsize="3442,407" fillcolor="#363435" filled="t" path="m8349,15363l8348,15358,8346,15384,8358,15384,8362,15383,8369,15380,8375,15376,8385,15368,8385,15374,8387,15378,8391,15383,8397,15384,8405,15384,8413,15378,8421,15367,8421,15361,8416,15366,8413,15368,8409,15370,8404,15367,8404,15363,8404,15304,8403,15297,8402,15294,8399,15289,8396,15286,8392,15283,8386,15280,8379,15279,8358,15279,8349,15282,8343,15287,8337,15292,8333,15298,8333,15304,8334,15310,8340,15315,8345,15315,8351,15310,8352,15304,8352,15298,8352,15295,8356,15289,8362,15286,8373,15286,8377,15288,8384,15295,8385,15302,8385,15312,8385,15316,8363,15324,8364,15332,8367,15330,8374,15327,8385,15322,8385,15360,8376,15368,8369,15371,8359,15371,8356,15370,8349,15363xe" stroked="f" style="position:absolute;left:8034;top:14978;width:3442;height:407">
              <v:path arrowok="t"/>
              <v:fill/>
            </v:shape>
            <v:shape coordorigin="8034,14978" coordsize="3442,407" fillcolor="#363435" filled="t" path="m8332,15372l8336,15377,8341,15382,8346,15384,8348,15358,8348,15349,8349,15345,8354,15338,8358,15335,8364,15332,8363,15324,8348,15332,8341,15336,8336,15341,8333,15346,8331,15349,8330,15353,8330,15366,8332,15372xe" stroked="f" style="position:absolute;left:8034;top:14978;width:3442;height:407">
              <v:path arrowok="t"/>
              <v:fill/>
            </v:shape>
            <v:shape coordorigin="8034,14978" coordsize="3442,407" fillcolor="#363435" filled="t" path="m8614,15366l8614,15307,8614,15301,8612,15296,8610,15290,8606,15286,8602,15283,8598,15280,8593,15279,8582,15279,8577,15280,8572,15283,8567,15286,8560,15292,8553,15300,8551,15293,8548,15288,8544,15284,8539,15281,8534,15279,8524,15279,8517,15281,8509,15285,8505,15289,8500,15293,8493,15300,8493,15279,8488,15279,8458,15291,8460,15295,8463,15294,8469,15294,8474,15298,8475,15303,8475,15310,8475,15366,8475,15370,8474,15372,8469,15377,8464,15378,8460,15378,8460,15382,8509,15382,8509,15378,8504,15378,8497,15376,8494,15370,8493,15366,8493,15306,8496,15302,8501,15298,8507,15295,8511,15293,8519,15292,8524,15292,8529,15294,8532,15299,8535,15302,8536,15308,8536,15365,8535,15370,8531,15376,8525,15378,8520,15378,8520,15382,8570,15382,8570,15378,8565,15378,8561,15378,8557,15375,8554,15371,8554,15366,8554,15312,8553,15307,8559,15301,8564,15297,8572,15293,8579,15292,8586,15292,8590,15294,8593,15299,8595,15303,8596,15308,8596,15365,8596,15370,8592,15376,8586,15378,8580,15378,8580,15382,8629,15382,8629,15378,8625,15378,8618,15375,8615,15370,8614,15366xe" stroked="f" style="position:absolute;left:8034;top:14978;width:3442;height:407">
              <v:path arrowok="t"/>
              <v:fill/>
            </v:shape>
            <v:shape coordorigin="8028,15227" coordsize="3443,407" fillcolor="#363435" filled="t" path="m10955,15372l10960,15377,10964,15382,10970,15384,10971,15358,10971,15349,10972,15345,10977,15338,10981,15335,10987,15332,10986,15324,10972,15332,10964,15336,10959,15341,10956,15346,10954,15349,10953,15353,10953,15366,10955,15372xe" stroked="f" style="position:absolute;left:8028;top:15227;width:3443;height:407">
              <v:path arrowok="t"/>
              <v:fill/>
            </v:shape>
            <v:shape coordorigin="8028,15227" coordsize="3443,407" fillcolor="#363435" filled="t" path="m11081,15227l11051,15239,11053,15243,11056,15242,11062,15241,11067,15245,11068,15250,11068,15257,11068,15366,11068,15370,11067,15372,11063,15377,11058,15378,11053,15378,11053,15382,11102,15382,11102,15378,11097,15378,11094,15378,11088,15374,11087,15370,11086,15366,11086,15227,11081,15227xe" stroked="f" style="position:absolute;left:8028;top:15227;width:3443;height:407">
              <v:path arrowok="t"/>
              <v:fill/>
            </v:shape>
            <v:shape coordorigin="8028,15227" coordsize="3443,407" fillcolor="#363435" filled="t" path="m11143,15227l11114,15239,11116,15243,11118,15242,11124,15241,11129,15245,11130,15250,11130,15257,11130,15366,11130,15370,11129,15372,11125,15377,11120,15378,11115,15378,11115,15382,11164,15382,11164,15378,11159,15378,11156,15378,11151,15374,11149,15370,11148,15366,11148,15227,11143,15227xe" stroked="f" style="position:absolute;left:8028;top:15227;width:3443;height:407">
              <v:path arrowok="t"/>
              <v:fill/>
            </v:shape>
            <v:shape coordorigin="8028,15227" coordsize="3443,407" fillcolor="#363435" filled="t" path="m11240,15289l11264,15289,11264,15282,11240,15282,11240,15249,11237,15249,11234,15256,11232,15261,11230,15264,11227,15269,11223,15274,11219,15278,11214,15281,11210,15284,11206,15286,11206,15289,11222,15289,11222,15364,11223,15369,11224,15373,11228,15379,11235,15383,11241,15384,11246,15384,11251,15382,11256,15378,11261,15375,11264,15369,11267,15362,11262,15362,11259,15367,11255,15370,11250,15371,11245,15370,11241,15365,11240,15361,11240,15289xe" stroked="f" style="position:absolute;left:8028;top:15227;width:3443;height:407">
              <v:path arrowok="t"/>
              <v:fill/>
            </v:shape>
            <v:shape coordorigin="8028,15227" coordsize="3443,407" fillcolor="#363435" filled="t" path="m11298,15227l11268,15239,11269,15243,11273,15242,11279,15241,11283,15245,11284,15250,11285,15257,11285,15366,11284,15370,11283,15372,11280,15376,11274,15378,11269,15378,11269,15382,11319,15382,11319,15378,11314,15378,11310,15378,11306,15375,11303,15371,11303,15366,11303,15306,11308,15301,11313,15297,11317,15295,11324,15292,11331,15292,11337,15295,11341,15299,11343,15306,11344,15313,11344,15365,11344,15370,11340,15376,11335,15378,11328,15378,11328,15382,11377,15382,11377,15378,11372,15378,11369,15378,11364,15374,11363,15370,11362,15366,11362,15312,11361,15303,11360,15298,11358,15292,11355,15287,11351,15284,11347,15280,11342,15279,11331,15279,11327,15280,11322,15283,11317,15285,11311,15291,11303,15300,11303,15227,11298,15227xe" stroked="f" style="position:absolute;left:8028;top:15227;width:3443;height:407">
              <v:path arrowok="t"/>
              <v:fill/>
            </v:shape>
            <v:shape coordorigin="8028,15227" coordsize="3443,407" fillcolor="#363435" filled="t" path="m11410,15294l11415,15289,11420,15287,11430,15287,11438,15290,11444,15296,11446,15300,11447,15302,11448,15307,11448,15313,11402,15313,11403,15305,11400,15293,11398,15295,11389,15311,11386,15333,11386,15349,11391,15362,11399,15371,11408,15380,11418,15385,11441,15385,11450,15381,11458,15373,11465,15365,11470,15355,11471,15345,11468,15343,11464,15352,11460,15358,11456,15362,11451,15365,11445,15367,11429,15367,11420,15363,11413,15355,11405,15346,11402,15335,11402,15320,11471,15320,11471,15307,11468,15297,11460,15290,11453,15283,11444,15279,11419,15279,11410,15294xe" stroked="f" style="position:absolute;left:8028;top:15227;width:3443;height:407">
              <v:path arrowok="t"/>
              <v:fill/>
            </v:shape>
            <v:shape coordorigin="8028,15227" coordsize="3443,407" fillcolor="#363435" filled="t" path="m11408,15284l11400,15293,11403,15305,11406,15299,11410,15294,11419,15279,11408,15284xe" stroked="f" style="position:absolute;left:8028;top:15227;width:3443;height:407">
              <v:path arrowok="t"/>
              <v:fill/>
            </v:shape>
            <v:shape coordorigin="8028,15227" coordsize="3443,407" fillcolor="#363435" filled="t" path="m8062,15538l8085,15537,8085,15530,8062,15530,8062,15497,8058,15497,8055,15504,8053,15509,8051,15512,8048,15517,8044,15522,8040,15526,8036,15530,8032,15532,8028,15534,8028,15537,8044,15537,8044,15612,8044,15618,8046,15621,8050,15627,8056,15631,8063,15632,8068,15632,8073,15630,8077,15626,8082,15623,8086,15617,8088,15610,8084,15610,8081,15615,8076,15618,8072,15619,8066,15618,8063,15613,8062,15609,8062,15538xe" stroked="f" style="position:absolute;left:8028;top:15227;width:3443;height:407">
              <v:path arrowok="t"/>
              <v:fill/>
            </v:shape>
            <v:shape coordorigin="8028,15227" coordsize="3443,407" fillcolor="#363435" filled="t" path="m8115,15496l8120,15497,8126,15496,8130,15491,8131,15486,8130,15480,8126,15476,8120,15475,8115,15476,8110,15480,8109,15486,8110,15491,8115,15496xe" stroked="f" style="position:absolute;left:8028;top:15227;width:3443;height:407">
              <v:path arrowok="t"/>
              <v:fill/>
            </v:shape>
            <v:shape coordorigin="8028,15227" coordsize="3443,407" fillcolor="#363435" filled="t" path="m8125,15527l8094,15539,8096,15543,8099,15542,8105,15542,8110,15546,8111,15551,8111,15558,8111,15614,8111,15618,8110,15620,8106,15625,8101,15626,8096,15626,8096,15630,8145,15630,8145,15626,8140,15626,8137,15626,8132,15622,8130,15618,8129,15614,8129,15527,8125,15527xe" stroked="f" style="position:absolute;left:8028;top:15227;width:3443;height:407">
              <v:path arrowok="t"/>
              <v:fill/>
            </v:shape>
            <v:shape coordorigin="8028,15227" coordsize="3443,407" fillcolor="#363435" filled="t" path="m8186,15538l8210,15537,8210,15530,8186,15530,8186,15497,8183,15497,8180,15504,8178,15509,8176,15512,8173,15517,8169,15522,8165,15526,8160,15530,8156,15532,8152,15534,8152,15537,8168,15537,8168,15612,8169,15618,8170,15621,8174,15627,8181,15631,8187,15632,8192,15632,8197,15630,8202,15626,8207,15623,8210,15617,8213,15610,8208,15610,8205,15615,8201,15618,8196,15619,8191,15618,8187,15613,8186,15609,8186,15538xe" stroked="f" style="position:absolute;left:8028;top:15227;width:3443;height:407">
              <v:path arrowok="t"/>
              <v:fill/>
            </v:shape>
            <v:shape coordorigin="8028,15227" coordsize="3443,407" fillcolor="#363435" filled="t" path="m8244,15475l8214,15487,8215,15491,8219,15490,8225,15489,8229,15493,8230,15499,8231,15506,8231,15614,8230,15618,8229,15620,8226,15624,8220,15626,8215,15626,8215,15630,8265,15630,8265,15626,8260,15626,8256,15626,8252,15623,8249,15619,8249,15614,8249,15555,8254,15549,8259,15545,8263,15543,8270,15540,8277,15540,8283,15543,8287,15547,8289,15554,8290,15561,8290,15613,8290,15618,8286,15624,8281,15626,8274,15626,8274,15630,8323,15630,8323,15626,8318,15626,8315,15626,8310,15622,8309,15618,8308,15614,8308,15560,8307,15551,8306,15546,8304,15540,8301,15535,8297,15532,8293,15529,8288,15527,8278,15527,8273,15528,8268,15531,8263,15533,8257,15539,8249,15548,8249,15475,8244,15475xe" stroked="f" style="position:absolute;left:8028;top:15227;width:3443;height:407">
              <v:path arrowok="t"/>
              <v:fill/>
            </v:shape>
            <v:shape coordorigin="8028,15227" coordsize="3443,407" fillcolor="#363435" filled="t" path="m8356,15542l8361,15537,8367,15535,8377,15535,8384,15538,8390,15544,8392,15548,8393,15551,8394,15555,8394,15561,8348,15561,8349,15553,8346,15541,8344,15543,8335,15560,8333,15581,8333,15597,8337,15610,8345,15619,8354,15629,8364,15633,8387,15633,8397,15629,8404,15621,8411,15613,8416,15604,8417,15593,8414,15591,8411,15600,8406,15606,8402,15610,8397,15613,8391,15615,8375,15615,8366,15611,8359,15603,8352,15594,8348,15583,8348,15568,8417,15568,8417,15555,8414,15545,8406,15538,8399,15531,8390,15527,8365,15527,8356,15542xe" stroked="f" style="position:absolute;left:8028;top:15227;width:3443;height:407">
              <v:path arrowok="t"/>
              <v:fill/>
            </v:shape>
            <v:shape coordorigin="8028,15227" coordsize="3443,407" fillcolor="#363435" filled="t" path="m8354,15532l8346,15541,8349,15553,8352,15547,8356,15542,8365,15527,8354,15532xe" stroked="f" style="position:absolute;left:8028;top:15227;width:3443;height:407">
              <v:path arrowok="t"/>
              <v:fill/>
            </v:shape>
            <v:shape coordorigin="8028,15227" coordsize="3443,407" fillcolor="#363435" filled="t" path="m10756,15333l10760,15354,10769,15371,10777,15380,10787,15385,10808,15385,10817,15382,10825,15374,10833,15367,10838,15357,10841,15344,10838,15343,10834,15351,10830,15358,10826,15361,10820,15366,10814,15368,10797,15368,10789,15363,10783,15354,10777,15345,10774,15335,10774,15311,10777,15301,10783,15294,10787,15289,10793,15286,10805,15286,10811,15289,10815,15295,10815,15299,10816,15304,10818,15308,10823,15312,10831,15312,10837,15308,10838,15303,10838,15297,10835,15292,10828,15287,10822,15282,10814,15279,10791,15279,10780,15284,10770,15294,10760,15311,10756,15332,10756,15333xe" stroked="f" style="position:absolute;left:8028;top:15227;width:3443;height:407">
              <v:path arrowok="t"/>
              <v:fill/>
            </v:shape>
            <v:shape coordorigin="8028,15227" coordsize="3443,407" fillcolor="#363435" filled="t" path="m10321,15333l10324,15354,10334,15371,10342,15380,10352,15385,10373,15385,10382,15382,10390,15374,10397,15367,10403,15357,10405,15344,10402,15343,10398,15351,10395,15358,10391,15361,10385,15366,10378,15368,10361,15368,10353,15363,10347,15354,10342,15345,10339,15335,10339,15311,10342,15301,10347,15294,10352,15289,10358,15286,10370,15286,10376,15289,10380,15295,10380,15299,10381,15304,10383,15308,10388,15312,10396,15312,10402,15308,10402,15303,10402,15297,10399,15292,10393,15287,10387,15282,10379,15279,10356,15279,10344,15284,10335,15294,10324,15311,10321,15332,10321,15333xe" stroked="f" style="position:absolute;left:8028;top:15227;width:3443;height:407">
              <v:path arrowok="t"/>
              <v:fill/>
            </v:shape>
            <v:shape coordorigin="8028,15227" coordsize="3443,407" fillcolor="#363435" filled="t" path="m9442,15333l9446,15354,9455,15371,9464,15380,9473,15385,9494,15385,9503,15382,9511,15374,9519,15367,9524,15357,9527,15344,9524,15343,9520,15351,9516,15358,9512,15361,9506,15366,9500,15368,9483,15368,9475,15363,9469,15354,9463,15345,9460,15335,9460,15311,9463,15301,9469,15294,9473,15289,9479,15286,9491,15286,9497,15289,9501,15295,9502,15299,9502,15304,9504,15308,9509,15312,9517,15312,9523,15308,9524,15303,9524,15297,9521,15292,9514,15287,9508,15282,9500,15279,9477,15279,9466,15284,9456,15294,9446,15311,9442,15332,9442,15333xe" stroked="f" style="position:absolute;left:8028;top:15227;width:3443;height:407">
              <v:path arrowok="t"/>
              <v:fill/>
            </v:shape>
            <v:shape coordorigin="8028,15227" coordsize="3443,407" fillcolor="#363435" filled="t" path="m9330,15372l9324,15361,9319,15351,9316,15338,9307,15367,9322,15381,9343,15385,9338,15377,9330,15372xe" stroked="f" style="position:absolute;left:8028;top:15227;width:3443;height:407">
              <v:path arrowok="t"/>
              <v:fill/>
            </v:shape>
            <v:shape coordorigin="8028,15227" coordsize="3443,407" fillcolor="#363435" filled="t" path="m9295,15333l9295,15346,9299,15357,9307,15367,9307,15367,9316,15338,9316,15315,9317,15307,9319,15302,9322,15296,9325,15292,9333,15287,9340,15286,9349,15286,9355,15290,9360,15297,9362,15299,9369,15316,9372,15339,9372,15353,9369,15363,9365,15369,9360,15374,9354,15377,9338,15377,9343,15385,9352,15385,9360,15383,9368,15378,9375,15373,9381,15367,9386,15357,9390,15348,9392,15339,9392,15317,9388,15306,9380,15296,9364,15283,9344,15279,9336,15279,9328,15281,9320,15285,9313,15290,9307,15296,9302,15306,9298,15315,9295,15324,9295,15333xe" stroked="f" style="position:absolute;left:8028;top:15227;width:3443;height:407">
              <v:path arrowok="t"/>
              <v:fill/>
            </v:shape>
            <v:shape coordorigin="8028,15227" coordsize="3443,407" fillcolor="#363435" filled="t" path="m9577,15372l9571,15361,9565,15351,9562,15338,9553,15367,9569,15381,9589,15385,9584,15377,9577,15372xe" stroked="f" style="position:absolute;left:8028;top:15227;width:3443;height:407">
              <v:path arrowok="t"/>
              <v:fill/>
            </v:shape>
            <v:shape coordorigin="8028,15227" coordsize="3443,407" fillcolor="#363435" filled="t" path="m9542,15333l9542,15346,9546,15357,9553,15367,9553,15367,9562,15338,9562,15315,9563,15307,9566,15302,9568,15296,9571,15292,9579,15287,9587,15286,9595,15286,9602,15290,9607,15297,9608,15299,9616,15316,9618,15339,9618,15353,9616,15363,9611,15369,9607,15374,9601,15377,9584,15377,9589,15385,9598,15385,9607,15383,9614,15378,9622,15373,9628,15367,9632,15357,9636,15348,9639,15339,9639,15317,9635,15306,9627,15296,9611,15283,9590,15279,9582,15279,9574,15281,9567,15285,9559,15290,9553,15296,9549,15306,9544,15315,9542,15324,9542,15333xe" stroked="f" style="position:absolute;left:8028;top:15227;width:3443;height:407">
              <v:path arrowok="t"/>
              <v:fill/>
            </v:shape>
            <v:shape coordorigin="8028,15227" coordsize="3443,407" fillcolor="#363435" filled="t" path="m9695,15282l9648,15282,9648,15286,9652,15286,9657,15289,9662,15294,9665,15301,9701,15385,9706,15385,9741,15299,9743,15294,9745,15290,9749,15287,9756,15286,9756,15282,9723,15282,9723,15286,9727,15286,9732,15287,9735,15291,9734,15296,9732,15301,9709,15358,9685,15303,9684,15299,9683,15294,9684,15289,9689,15286,9695,15286,9695,15282xe" stroked="f" style="position:absolute;left:8028;top:15227;width:3443;height:407">
              <v:path arrowok="t"/>
              <v:fill/>
            </v:shape>
            <v:shape coordorigin="8028,15227" coordsize="3443,407" fillcolor="#363435" filled="t" path="m9790,15294l9795,15289,9800,15287,9810,15287,9818,15290,9824,15296,9826,15300,9827,15302,9828,15307,9828,15313,9782,15313,9783,15305,9779,15293,9778,15295,9769,15311,9766,15333,9766,15349,9771,15362,9779,15371,9788,15380,9798,15385,9821,15385,9830,15381,9838,15373,9845,15365,9849,15355,9851,15345,9848,15343,9844,15352,9840,15358,9835,15362,9831,15365,9825,15367,9808,15367,9800,15363,9793,15355,9785,15346,9782,15335,9782,15320,9851,15320,9851,15307,9847,15297,9840,15290,9833,15283,9824,15279,9799,15279,9790,15294xe" stroked="f" style="position:absolute;left:8028;top:15227;width:3443;height:407">
              <v:path arrowok="t"/>
              <v:fill/>
            </v:shape>
            <v:shape coordorigin="8028,15227" coordsize="3443,407" fillcolor="#363435" filled="t" path="m9788,15284l9779,15293,9783,15305,9785,15299,9790,15294,9799,15279,9788,15284xe" stroked="f" style="position:absolute;left:8028;top:15227;width:3443;height:407">
              <v:path arrowok="t"/>
              <v:fill/>
            </v:shape>
            <v:shape coordorigin="8028,15227" coordsize="3443,407" fillcolor="#363435" filled="t" path="m9894,15289l9917,15289,9917,15282,9894,15282,9894,15249,9890,15249,9887,15256,9885,15261,9883,15264,9880,15269,9876,15274,9872,15278,9868,15281,9864,15284,9860,15286,9860,15289,9876,15289,9876,15364,9876,15369,9878,15373,9882,15379,9888,15383,9895,15384,9900,15384,9905,15382,9909,15378,9914,15375,9918,15369,9920,15362,9916,15362,9913,15367,9908,15370,9904,15371,9898,15370,9895,15365,9894,15361,9894,15289xe" stroked="f" style="position:absolute;left:8028;top:15227;width:3443;height:407">
              <v:path arrowok="t"/>
              <v:fill/>
            </v:shape>
            <v:shape coordorigin="8028,15227" coordsize="3443,407" fillcolor="#363435" filled="t" path="m9982,15363l9981,15358,9979,15384,9991,15384,9995,15383,10002,15380,10008,15376,10018,15368,10018,15374,10019,15378,10024,15383,10030,15384,10038,15384,10045,15378,10054,15367,10054,15361,10049,15366,10046,15368,10042,15370,10037,15367,10037,15363,10036,15304,10036,15297,10034,15294,10032,15289,10029,15286,10025,15283,10019,15280,10012,15279,9991,15279,9982,15282,9976,15287,9970,15292,9966,15298,9966,15304,9967,15310,9973,15315,9978,15315,9984,15310,9985,15304,9985,15298,9985,15295,9989,15289,9995,15286,10006,15286,10010,15288,10017,15295,10018,15302,10018,15312,10018,15316,9996,15324,9997,15332,10000,15330,10007,15327,10018,15322,10018,15360,10009,15368,10002,15371,9992,15371,9989,15370,9982,15363xe" stroked="f" style="position:absolute;left:8028;top:15227;width:3443;height:407">
              <v:path arrowok="t"/>
              <v:fill/>
            </v:shape>
            <v:shape coordorigin="8028,15227" coordsize="3443,407" fillcolor="#363435" filled="t" path="m9965,15372l9969,15377,9974,15382,9979,15384,9981,15358,9981,15349,9982,15345,9987,15338,9991,15335,9997,15332,9996,15324,9981,15332,9974,15336,9969,15341,9966,15346,9964,15349,9962,15353,9962,15366,9965,15372xe" stroked="f" style="position:absolute;left:8028;top:15227;width:3443;height:407">
              <v:path arrowok="t"/>
              <v:fill/>
            </v:shape>
            <v:shape coordorigin="8028,15227" coordsize="3443,407" fillcolor="#363435" filled="t" path="m10086,15279l10055,15291,10057,15295,10060,15294,10066,15294,10071,15298,10072,15303,10072,15310,10072,15367,10071,15372,10070,15374,10064,15378,10057,15378,10057,15382,10107,15382,10107,15378,10101,15378,10094,15376,10091,15370,10090,15366,10090,15306,10099,15297,10107,15292,10122,15292,10126,15294,10128,15298,10130,15302,10132,15309,10132,15365,10131,15370,10127,15376,10122,15378,10115,15378,10115,15382,10165,15382,10165,15378,10160,15378,10157,15378,10152,15374,10150,15370,10150,15366,10150,15308,10149,15301,10147,15297,10145,15290,10142,15286,10134,15280,10129,15279,10113,15279,10102,15286,10090,15300,10090,15279,10086,15279xe" stroked="f" style="position:absolute;left:8028;top:15227;width:3443;height:407">
              <v:path arrowok="t"/>
              <v:fill/>
            </v:shape>
            <v:shape coordorigin="8028,15227" coordsize="3443,407" fillcolor="#363435" filled="t" path="m10173,15336l10173,15350,10178,15362,10186,15371,10194,15381,10203,15385,10220,15385,10225,15384,10229,15382,10234,15379,10239,15376,10244,15371,10244,15385,10249,15385,10244,15312,10244,15363,10238,15370,10231,15373,10217,15373,10209,15369,10203,15361,10197,15353,10193,15342,10193,15313,10197,15302,10203,15294,10208,15289,10214,15286,10222,15279,10208,15279,10196,15285,10187,15297,10186,15298,10177,15316,10173,15336xe" stroked="f" style="position:absolute;left:8028;top:15227;width:3443;height:407">
              <v:path arrowok="t"/>
              <v:fill/>
            </v:shape>
            <v:shape coordorigin="8028,15227" coordsize="3443,407" fillcolor="#363435" filled="t" path="m10244,15287l10238,15282,10231,15279,10222,15279,10214,15286,10224,15286,10231,15289,10238,15294,10240,15298,10242,15302,10243,15307,10244,15312,10249,15385,10279,15373,10278,15369,10274,15370,10268,15371,10263,15366,10262,15361,10262,15354,10262,15227,10257,15227,10227,15239,10228,15243,10232,15242,10238,15241,10242,15245,10244,15250,10244,15257,10244,15287xe" stroked="f" style="position:absolute;left:8028;top:15227;width:3443;height:407">
              <v:path arrowok="t"/>
              <v:fill/>
            </v:shape>
            <v:shape coordorigin="8028,15227" coordsize="3443,407" fillcolor="#363435" filled="t" path="m10455,15372l10449,15361,10444,15351,10441,15338,10432,15367,10447,15381,10468,15385,10463,15377,10455,15372xe" stroked="f" style="position:absolute;left:8028;top:15227;width:3443;height:407">
              <v:path arrowok="t"/>
              <v:fill/>
            </v:shape>
            <v:shape coordorigin="8028,15227" coordsize="3443,407" fillcolor="#363435" filled="t" path="m10420,15333l10420,15346,10424,15357,10432,15367,10432,15367,10441,15338,10441,15315,10442,15307,10444,15302,10447,15296,10450,15292,10458,15287,10465,15286,10473,15286,10480,15290,10485,15297,10487,15299,10494,15316,10497,15339,10497,15353,10494,15363,10490,15369,10485,15374,10479,15377,10463,15377,10468,15385,10477,15385,10485,15383,10493,15378,10500,15373,10506,15367,10511,15357,10515,15348,10517,15339,10517,15317,10513,15306,10505,15296,10489,15283,10469,15279,10461,15279,10453,15281,10445,15285,10438,15290,10432,15296,10427,15306,10423,15315,10420,15324,10420,15333xe" stroked="f" style="position:absolute;left:8028;top:15227;width:3443;height:407">
              <v:path arrowok="t"/>
              <v:fill/>
            </v:shape>
            <v:shape coordorigin="8028,15227" coordsize="3443,407" fillcolor="#363435" filled="t" path="m10561,15227l10531,15239,10533,15243,10536,15242,10542,15241,10547,15245,10548,15250,10548,15257,10548,15366,10548,15370,10547,15372,10543,15377,10538,15378,10533,15378,10533,15382,10582,15382,10582,15378,10577,15378,10574,15378,10568,15374,10567,15370,10566,15366,10566,15227,10561,15227xe" stroked="f" style="position:absolute;left:8028;top:15227;width:3443;height:407">
              <v:path arrowok="t"/>
              <v:fill/>
            </v:shape>
            <v:shape coordorigin="8028,15227" coordsize="3443,407" fillcolor="#363435" filled="t" path="m10623,15227l10594,15239,10596,15243,10598,15242,10604,15241,10609,15245,10610,15250,10610,15257,10610,15366,10610,15370,10609,15372,10605,15377,10600,15378,10595,15378,10595,15382,10645,15382,10645,15378,10639,15378,10636,15378,10631,15374,10629,15370,10628,15366,10628,15227,10623,15227xe" stroked="f" style="position:absolute;left:8028;top:15227;width:3443;height:407">
              <v:path arrowok="t"/>
              <v:fill/>
            </v:shape>
            <v:shape coordorigin="8028,15227" coordsize="3443,407" fillcolor="#363435" filled="t" path="m10681,15294l10686,15289,10691,15287,10701,15287,10709,15290,10715,15296,10717,15300,10718,15302,10719,15307,10719,15313,10673,15313,10674,15305,10670,15293,10669,15295,10660,15311,10657,15333,10657,15349,10662,15362,10670,15371,10679,15380,10689,15385,10712,15385,10721,15381,10729,15373,10736,15365,10740,15355,10742,15345,10739,15343,10735,15352,10731,15358,10726,15362,10721,15365,10716,15367,10699,15367,10691,15363,10684,15355,10676,15346,10673,15335,10673,15320,10742,15320,10742,15307,10738,15297,10731,15290,10724,15283,10715,15279,10690,15279,10681,15294xe" stroked="f" style="position:absolute;left:8028;top:15227;width:3443;height:407">
              <v:path arrowok="t"/>
              <v:fill/>
            </v:shape>
            <v:shape coordorigin="8028,15227" coordsize="3443,407" fillcolor="#363435" filled="t" path="m10679,15284l10670,15293,10674,15305,10676,15299,10681,15294,10690,15279,10679,15284xe" stroked="f" style="position:absolute;left:8028;top:15227;width:3443;height:407">
              <v:path arrowok="t"/>
              <v:fill/>
            </v:shape>
            <v:shape coordorigin="8028,15227" coordsize="3443,407" fillcolor="#363435" filled="t" path="m10884,15289l10907,15289,10907,15282,10884,15282,10884,15249,10881,15249,10878,15256,10875,15261,10874,15264,10870,15269,10867,15274,10862,15278,10858,15281,10854,15284,10850,15286,10850,15289,10866,15289,10866,15364,10867,15369,10868,15373,10872,15379,10879,15383,10885,15384,10890,15384,10895,15382,10900,15378,10904,15375,10908,15369,10911,15362,10906,15362,10903,15367,10899,15370,10894,15371,10889,15370,10885,15365,10884,15361,10884,15289xe" stroked="f" style="position:absolute;left:8028;top:15227;width:3443;height:407">
              <v:path arrowok="t"/>
              <v:fill/>
            </v:shape>
            <v:shape coordorigin="8028,15227" coordsize="3443,407" fillcolor="#363435" filled="t" path="m10973,15363l10971,15358,10970,15384,10981,15384,10985,15383,10992,15380,10998,15376,11009,15368,11009,15374,11010,15378,11014,15383,11021,15384,11028,15384,11036,15378,11044,15367,11044,15361,11040,15366,11037,15368,11032,15370,11028,15367,11027,15363,11027,15304,11026,15297,11025,15294,11023,15289,11020,15286,11015,15283,11010,15280,11002,15279,10982,15279,10973,15282,10966,15287,10960,15292,10957,15298,10957,15304,10958,15310,10963,15315,10969,15315,10974,15310,10975,15304,10975,15298,10975,15295,10979,15289,10986,15286,10996,15286,11001,15288,11007,15295,11009,15302,11009,15312,11008,15316,10986,15324,10987,15332,10990,15330,10998,15327,11009,15322,11009,15360,11000,15368,10992,15371,10983,15371,10979,15370,10973,15363xe" stroked="f" style="position:absolute;left:8028;top:15227;width:3443;height:407">
              <v:path arrowok="t"/>
              <v:fill/>
            </v:shape>
            <v:shape style="position:absolute;left:8022;top:15472;width:3451;height:456" type="#_x0000_t75">
              <v:imagedata o:title="" r:id="rId204"/>
            </v:shape>
            <v:shape coordorigin="8034,15723" coordsize="3436,452" fillcolor="#363435" filled="t" path="m8056,16028l8047,16038,8050,16049,8053,16043,8058,16038,8067,16023,8056,16028xe" stroked="f" style="position:absolute;left:8034;top:15723;width:3436;height:452">
              <v:path arrowok="t"/>
              <v:fill/>
            </v:shape>
            <v:shape coordorigin="8034,15723" coordsize="3436,452" fillcolor="#363435" filled="t" path="m8170,16023l8157,16029,8159,16041,8165,16034,8172,16031,8184,16023,8170,16023xe" stroked="f" style="position:absolute;left:8034;top:15723;width:3436;height:452">
              <v:path arrowok="t"/>
              <v:fill/>
            </v:shape>
            <v:shape coordorigin="8034,15723" coordsize="3436,452" fillcolor="#363435" filled="t" path="m8221,16159l8221,16023,8213,16026,8209,16028,8205,16030,8202,16028,8195,16025,8188,16023,8184,16023,8172,16031,8185,16031,8189,16032,8193,16034,8199,16039,8202,16045,8202,16049,8202,16102,8199,16106,8193,16111,8185,16114,8173,16114,8165,16110,8159,16103,8153,16096,8150,16086,8150,16059,8153,16048,8159,16041,8157,16029,8147,16039,8145,16042,8135,16060,8132,16081,8132,16095,8136,16107,8144,16116,8151,16125,8160,16129,8175,16129,8180,16128,8185,16125,8190,16122,8196,16117,8202,16109,8202,16158,8202,16162,8201,16164,8198,16169,8192,16170,8186,16170,8186,16174,8237,16174,8237,16170,8231,16170,8224,16168,8221,16163,8221,16159xe" stroked="f" style="position:absolute;left:8034;top:15723;width:3436;height:452">
              <v:path arrowok="t"/>
              <v:fill/>
            </v:shape>
            <v:shape coordorigin="8034,15723" coordsize="3436,452" fillcolor="#363435" filled="t" path="m8347,16113l8344,16114,8338,16115,8333,16111,8332,16105,8332,16098,8332,16026,8298,16026,8298,16030,8304,16030,8309,16031,8311,16033,8314,16039,8314,16102,8308,16107,8304,16111,8296,16115,8289,16116,8284,16116,8280,16115,8274,16109,8272,16103,8272,16026,8237,16026,8237,16030,8242,16030,8248,16031,8253,16036,8254,16041,8254,16100,8255,16107,8257,16112,8258,16117,8261,16121,8265,16124,8269,16128,8274,16129,8285,16129,8290,16128,8294,16126,8299,16123,8305,16118,8314,16108,8314,16129,8319,16129,8349,16117,8347,16113xe" stroked="f" style="position:absolute;left:8034;top:15723;width:3436;height:452">
              <v:path arrowok="t"/>
              <v:fill/>
            </v:shape>
            <v:shape coordorigin="8034,15723" coordsize="3436,452" fillcolor="#363435" filled="t" path="m8376,16107l8375,16103,8374,16128,8385,16128,8389,16128,8396,16124,8402,16120,8413,16112,8413,16118,8414,16122,8418,16127,8424,16128,8432,16128,8440,16123,8448,16112,8448,16106,8444,16110,8441,16113,8436,16114,8432,16111,8431,16107,8431,16048,8430,16041,8429,16038,8427,16033,8424,16030,8419,16028,8413,16025,8406,16023,8386,16023,8377,16026,8370,16031,8364,16036,8361,16042,8361,16048,8361,16054,8367,16059,8373,16059,8378,16054,8379,16048,8379,16042,8379,16039,8383,16034,8389,16030,8400,16030,8405,16032,8411,16039,8413,16046,8413,16056,8412,16060,8390,16069,8391,16076,8394,16074,8401,16071,8413,16067,8413,16105,8403,16112,8396,16116,8386,16116,8383,16114,8376,16107xe" stroked="f" style="position:absolute;left:8034;top:15723;width:3436;height:452">
              <v:path arrowok="t"/>
              <v:fill/>
            </v:shape>
            <v:shape coordorigin="8034,15723" coordsize="3436,452" fillcolor="#363435" filled="t" path="m8359,16117l8364,16121,8368,16126,8374,16128,8375,16103,8375,16093,8376,16089,8381,16082,8385,16079,8391,16076,8390,16069,8376,16076,8368,16080,8363,16085,8360,16090,8358,16093,8357,16098,8357,16110,8359,16117xe" stroked="f" style="position:absolute;left:8034;top:15723;width:3436;height:452">
              <v:path arrowok="t"/>
              <v:fill/>
            </v:shape>
            <v:shape coordorigin="8034,15723" coordsize="3436,452" fillcolor="#363435" filled="t" path="m8485,16034l8508,16033,8508,16026,8485,16026,8485,15993,8481,15993,8478,16001,8476,16006,8474,16008,8471,16014,8467,16018,8463,16022,8459,16026,8455,16028,8451,16030,8451,16033,8467,16033,8467,16108,8467,16114,8469,16117,8473,16123,8479,16127,8486,16128,8491,16128,8496,16126,8500,16123,8505,16119,8509,16113,8511,16106,8507,16106,8504,16111,8499,16114,8495,16115,8489,16114,8486,16110,8485,16105,8485,16034xe" stroked="f" style="position:absolute;left:8034;top:15723;width:3436;height:452">
              <v:path arrowok="t"/>
              <v:fill/>
            </v:shape>
            <v:shape coordorigin="8034,15723" coordsize="3436,452" fillcolor="#363435" filled="t" path="m8543,16038l8547,16033,8553,16031,8563,16031,8570,16035,8577,16040,8578,16044,8580,16047,8580,16051,8581,16058,8534,16058,8535,16049,8532,16038,8531,16039,8522,16056,8519,16078,8519,16093,8523,16106,8532,16115,8540,16125,8551,16129,8574,16129,8583,16125,8590,16117,8598,16109,8602,16100,8604,16090,8600,16087,8597,16096,8593,16103,8588,16106,8583,16110,8577,16111,8561,16111,8552,16107,8545,16099,8538,16090,8534,16079,8534,16064,8604,16064,8604,16052,8600,16042,8593,16034,8586,16027,8576,16023,8552,16023,8543,16038xe" stroked="f" style="position:absolute;left:8034;top:15723;width:3436;height:452">
              <v:path arrowok="t"/>
              <v:fill/>
            </v:shape>
            <v:shape coordorigin="8034,15723" coordsize="3436,452" fillcolor="#363435" filled="t" path="m8541,16028l8532,16038,8535,16049,8538,16043,8543,16038,8552,16023,8541,16028xe" stroked="f" style="position:absolute;left:8034;top:15723;width:3436;height:452">
              <v:path arrowok="t"/>
              <v:fill/>
            </v:shape>
            <v:shape coordorigin="8034,15723" coordsize="3436,452" fillcolor="#363435" filled="t" path="m8691,16034l8715,16033,8715,16026,8691,16026,8691,15993,8688,15993,8685,16001,8683,16006,8681,16008,8678,16014,8674,16018,8670,16022,8665,16026,8661,16028,8657,16030,8657,16033,8673,16033,8673,16108,8674,16114,8676,16117,8679,16123,8686,16127,8693,16128,8697,16128,8702,16126,8707,16123,8712,16119,8715,16113,8718,16106,8714,16106,8711,16111,8706,16114,8701,16115,8696,16114,8692,16110,8691,16105,8691,16034xe" stroked="f" style="position:absolute;left:8034;top:15723;width:3436;height:452">
              <v:path arrowok="t"/>
              <v:fill/>
            </v:shape>
            <v:shape coordorigin="8034,15723" coordsize="3436,452" fillcolor="#363435" filled="t" path="m8749,15971l8719,15983,8720,15987,8724,15986,8730,15985,8734,15989,8735,15995,8736,16002,8736,16110,8735,16114,8734,16116,8731,16120,8725,16122,8720,16122,8720,16126,8770,16126,8770,16122,8765,16122,8761,16122,8757,16120,8754,16115,8754,16111,8754,16051,8759,16045,8764,16041,8768,16039,8775,16036,8782,16036,8788,16039,8792,16043,8795,16050,8795,16057,8795,16109,8795,16114,8791,16120,8786,16122,8779,16122,8779,16126,8828,16126,8828,16122,8823,16122,8820,16122,8815,16118,8814,16114,8813,16110,8813,16056,8813,16047,8811,16043,8809,16036,8806,16031,8802,16028,8798,16025,8793,16023,8783,16023,8778,16024,8773,16027,8768,16029,8762,16035,8754,16044,8754,15971,8749,15971xe" stroked="f" style="position:absolute;left:8034;top:15723;width:3436;height:452">
              <v:path arrowok="t"/>
              <v:fill/>
            </v:shape>
            <v:shape coordorigin="8034,15723" coordsize="3436,452" fillcolor="#363435" filled="t" path="m8861,16038l8866,16033,8872,16031,8882,16031,8889,16035,8895,16040,8897,16044,8898,16047,8899,16051,8899,16058,8853,16058,8854,16049,8851,16038,8850,16039,8841,16056,8838,16078,8838,16093,8842,16106,8850,16115,8859,16125,8869,16129,8892,16129,8902,16125,8909,16117,8916,16109,8921,16100,8922,16090,8919,16087,8916,16096,8912,16103,8907,16106,8902,16110,8896,16111,8880,16111,8871,16107,8864,16099,8857,16090,8853,16079,8853,16064,8922,16064,8922,16052,8919,16042,8911,16034,8904,16027,8895,16023,8871,16023,8861,16038xe" stroked="f" style="position:absolute;left:8034;top:15723;width:3436;height:452">
              <v:path arrowok="t"/>
              <v:fill/>
            </v:shape>
            <v:shape coordorigin="8034,15723" coordsize="3436,452" fillcolor="#363435" filled="t" path="m8860,16028l8851,16038,8854,16049,8857,16043,8861,16038,8871,16023,8860,16028xe" stroked="f" style="position:absolute;left:8034;top:15723;width:3436;height:452">
              <v:path arrowok="t"/>
              <v:fill/>
            </v:shape>
            <v:shape coordorigin="8034,15723" coordsize="3436,452" fillcolor="#363435" filled="t" path="m9031,16126l9031,16122,9020,16122,9015,16121,9011,16116,9010,16110,9010,16009,9107,16129,9111,16129,9111,15995,9112,15990,9117,15984,9121,15982,9133,15982,9133,15978,9080,15978,9080,15982,9092,15982,9096,15983,9101,15989,9102,15995,9102,16089,9011,15978,8971,15978,8971,15982,8975,15982,8980,15983,8985,15984,8990,15987,8996,15992,9000,15997,9000,16109,8999,16114,8995,16120,8990,16122,8979,16122,8979,16126,9031,16126xe" stroked="f" style="position:absolute;left:8034;top:15723;width:3436;height:452">
              <v:path arrowok="t"/>
              <v:fill/>
            </v:shape>
            <v:shape coordorigin="8034,15723" coordsize="3436,452" fillcolor="#363435" filled="t" path="m9168,16038l9173,16033,9178,16031,9188,16031,9195,16035,9202,16040,9203,16044,9205,16047,9205,16051,9206,16058,9159,16058,9160,16049,9157,16038,9156,16039,9147,16056,9144,16078,9144,16093,9148,16106,9157,16115,9165,16125,9176,16129,9199,16129,9208,16125,9215,16117,9223,16109,9227,16100,9229,16090,9225,16087,9222,16096,9218,16103,9213,16106,9208,16110,9202,16111,9186,16111,9177,16107,9170,16099,9163,16090,9159,16079,9159,16064,9229,16064,9229,16052,9225,16042,9218,16034,9211,16027,9201,16023,9177,16023,9168,16038xe" stroked="f" style="position:absolute;left:8034;top:15723;width:3436;height:452">
              <v:path arrowok="t"/>
              <v:fill/>
            </v:shape>
            <v:shape coordorigin="8034,15723" coordsize="3436,452" fillcolor="#363435" filled="t" path="m9166,16028l9157,16038,9160,16049,9163,16043,9168,16038,9177,16023,9166,16028xe" stroked="f" style="position:absolute;left:8034;top:15723;width:3436;height:452">
              <v:path arrowok="t"/>
              <v:fill/>
            </v:shape>
            <v:shape coordorigin="8034,15723" coordsize="3436,452" fillcolor="#363435" filled="t" path="m9381,16043l9384,16035,9389,16031,9395,16030,9395,16026,9363,16026,9363,16030,9368,16030,9373,16033,9374,16038,9372,16045,9351,16100,9328,16043,9327,16039,9329,16033,9335,16030,9340,16030,9340,16026,9293,16026,9293,16030,9297,16030,9302,16032,9307,16037,9309,16041,9314,16056,9292,16103,9271,16045,9270,16042,9269,16037,9272,16031,9278,16030,9278,16026,9236,16026,9236,16030,9241,16031,9246,16034,9250,16040,9252,16045,9285,16129,9288,16129,9318,16065,9343,16129,9347,16129,9381,16043xe" stroked="f" style="position:absolute;left:8034;top:15723;width:3436;height:452">
              <v:path arrowok="t"/>
              <v:fill/>
            </v:shape>
            <v:shape coordorigin="8034,15723" coordsize="3436,452" fillcolor="#363435" filled="t" path="m9538,16126l9538,16122,9527,16122,9523,16121,9518,16116,9517,16110,9517,15987,9544,15987,9549,15988,9559,15995,9562,16000,9564,16007,9565,16013,9569,16013,9568,15978,9446,15978,9445,16013,9449,16013,9449,16006,9451,16001,9454,15997,9459,15990,9466,15988,9471,15987,9496,15987,9496,16109,9495,16114,9491,16120,9486,16122,9475,16122,9475,16126,9538,16126xe" stroked="f" style="position:absolute;left:8034;top:15723;width:3436;height:452">
              <v:path arrowok="t"/>
              <v:fill/>
            </v:shape>
            <v:shape coordorigin="8034,15723" coordsize="3436,452" fillcolor="#363435" filled="t" path="m11114,15907l11109,15904,11107,15898,11108,15892,11111,15886,11118,15878,11126,15880,11139,15880,11155,15881,11140,15863,11132,15863,11127,15863,11121,15862,11116,15858,11116,15853,11119,15849,11124,15844,11121,15827,11119,15818,11119,15798,11120,15791,11124,15787,11128,15783,11132,15780,11143,15780,11148,15783,11152,15788,11157,15794,11159,15803,11159,15824,11158,15830,11154,15834,11150,15838,11146,15840,11140,15840,11139,15846,11151,15846,11161,15843,11168,15836,11175,15829,11178,15821,11178,15804,11176,15797,11172,15792,11185,15792,11192,15791,11193,15787,11190,15782,11164,15782,11157,15777,11149,15775,11128,15775,11118,15779,11111,15786,11103,15793,11100,15801,11100,15818,11101,15824,11104,15829,11108,15834,11112,15839,11119,15842,11111,15848,11106,15853,11104,15856,11101,15863,11101,15868,11105,15873,11111,15877,11105,15885,11100,15889,11096,15894,11093,15901,11091,15906,11094,15914,11100,15917,11109,15924,11121,15927,11114,15907xe" stroked="f" style="position:absolute;left:8034;top:15723;width:3436;height:452">
              <v:path arrowok="t"/>
              <v:fill/>
            </v:shape>
            <v:shape coordorigin="8034,15723" coordsize="3436,452" fillcolor="#363435" filled="t" path="m9882,15723l9852,15735,9853,15739,9857,15738,9863,15737,9867,15741,9868,15747,9869,15754,9869,15862,9868,15866,9867,15868,9864,15872,9858,15874,9854,15874,9854,15878,9903,15878,9903,15874,9898,15874,9894,15874,9890,15872,9887,15867,9887,15863,9887,15803,9892,15797,9897,15793,9901,15791,9908,15788,9916,15788,9921,15791,9925,15795,9928,15802,9928,15809,9928,15861,9928,15866,9924,15872,9919,15874,9912,15874,9912,15878,9961,15878,9961,15874,9956,15874,9953,15874,9949,15870,9947,15866,9946,15862,9946,15808,9946,15799,9944,15795,9942,15788,9939,15783,9935,15780,9931,15777,9926,15775,9916,15775,9911,15776,9906,15779,9901,15781,9895,15787,9887,15796,9887,15723,9882,15723xe" stroked="f" style="position:absolute;left:8034;top:15723;width:3436;height:452">
              <v:path arrowok="t"/>
              <v:fill/>
            </v:shape>
            <v:shape coordorigin="8034,15723" coordsize="3436,452" fillcolor="#363435" filled="t" path="m9978,15869l9979,15875,9984,15880,9990,15881,9997,15880,10001,15875,10002,15869,10001,15863,9997,15858,9990,15857,9984,15858,9979,15863,9978,15869xe" stroked="f" style="position:absolute;left:8034;top:15723;width:3436;height:452">
              <v:path arrowok="t"/>
              <v:fill/>
            </v:shape>
            <v:shape coordorigin="8034,15723" coordsize="3436,452" fillcolor="#363435" filled="t" path="m10194,15878l10194,15874,10189,15874,10182,15873,10175,15869,10173,15865,10173,15860,10173,15747,10174,15742,10178,15736,10183,15734,10194,15734,10194,15730,10131,15730,10131,15734,10136,15734,10143,15735,10150,15739,10151,15744,10152,15749,10152,15861,10151,15867,10146,15873,10142,15874,10131,15874,10131,15878,10194,15878xe" stroked="f" style="position:absolute;left:8034;top:15723;width:3436;height:452">
              <v:path arrowok="t"/>
              <v:fill/>
            </v:shape>
            <v:shape coordorigin="8034,15723" coordsize="3436,452" fillcolor="#363435" filled="t" path="m10236,15786l10259,15785,10259,15778,10236,15778,10236,15745,10233,15745,10229,15752,10227,15758,10225,15760,10222,15766,10218,15770,10214,15774,10210,15778,10206,15780,10202,15782,10202,15785,10218,15785,10218,15860,10219,15866,10220,15869,10224,15875,10230,15879,10237,15880,10242,15880,10247,15878,10251,15874,10256,15871,10260,15865,10262,15858,10258,15858,10255,15863,10251,15866,10246,15867,10240,15866,10237,15862,10236,15857,10236,15786xe" stroked="f" style="position:absolute;left:8034;top:15723;width:3436;height:452">
              <v:path arrowok="t"/>
              <v:fill/>
            </v:shape>
            <v:shape coordorigin="8034,15723" coordsize="3436,452" fillcolor="#363435" filled="t" path="m10395,15744l10401,15745,10407,15744,10411,15739,10412,15734,10411,15728,10407,15724,10401,15723,10395,15724,10391,15728,10390,15734,10391,15739,10395,15744xe" stroked="f" style="position:absolute;left:8034;top:15723;width:3436;height:452">
              <v:path arrowok="t"/>
              <v:fill/>
            </v:shape>
            <v:shape coordorigin="8034,15723" coordsize="3436,452" fillcolor="#363435" filled="t" path="m10405,15775l10375,15787,10377,15791,10380,15790,10386,15790,10390,15794,10392,15799,10392,15806,10392,15862,10391,15866,10390,15868,10386,15873,10382,15874,10377,15874,10377,15878,10425,15878,10425,15874,10421,15874,10417,15874,10412,15870,10411,15866,10410,15862,10410,15775,10405,15775xe" stroked="f" style="position:absolute;left:8034;top:15723;width:3436;height:452">
              <v:path arrowok="t"/>
              <v:fill/>
            </v:shape>
            <v:shape coordorigin="8034,15723" coordsize="3436,452" fillcolor="#363435" filled="t" path="m10472,15775l10463,15775,10456,15778,10450,15783,10444,15789,10442,15796,10442,15810,10443,15816,10447,15820,10450,15824,10457,15829,10467,15834,10478,15839,10485,15844,10492,15850,10494,15855,10494,15864,10492,15867,10486,15873,10482,15875,10470,15875,10463,15872,10457,15867,10452,15862,10448,15854,10446,15844,10442,15844,10442,15880,10447,15878,10451,15877,10456,15878,10463,15880,10470,15881,10485,15881,10493,15878,10500,15873,10507,15867,10510,15860,10510,15839,10503,15830,10488,15822,10472,15815,10465,15811,10460,15808,10458,15805,10455,15799,10455,15795,10456,15788,10462,15783,10467,15782,10478,15782,10484,15784,10488,15787,10492,15791,10496,15798,10499,15809,10502,15809,10502,15775,10497,15778,10492,15779,10486,15778,10481,15776,10476,15775,10472,15775xe" stroked="f" style="position:absolute;left:8034;top:15723;width:3436;height:452">
              <v:path arrowok="t"/>
              <v:fill/>
            </v:shape>
            <v:shape coordorigin="8034,15723" coordsize="3436,452" fillcolor="#363435" filled="t" path="m10770,15795l10773,15787,10778,15783,10784,15782,10784,15778,10753,15778,10753,15782,10757,15782,10763,15785,10763,15790,10761,15797,10740,15852,10717,15795,10716,15791,10719,15785,10724,15782,10729,15782,10729,15778,10682,15778,10682,15782,10686,15782,10691,15784,10696,15789,10698,15793,10704,15808,10682,15855,10660,15797,10659,15794,10658,15789,10661,15783,10668,15782,10668,15778,10626,15778,10626,15782,10630,15783,10635,15786,10640,15792,10642,15797,10674,15881,10678,15881,10707,15817,10732,15881,10737,15881,10770,15795xe" stroked="f" style="position:absolute;left:8034;top:15723;width:3436;height:452">
              <v:path arrowok="t"/>
              <v:fill/>
            </v:shape>
            <v:shape coordorigin="8034,15723" coordsize="3436,452" fillcolor="#363435" filled="t" path="m10840,15878l10840,15874,10836,15874,10830,15872,10826,15869,10823,15865,10823,15860,10823,15807,10826,15800,10830,15795,10834,15791,10839,15790,10844,15794,10850,15797,10855,15797,10861,15793,10862,15787,10861,15781,10856,15776,10848,15775,10840,15775,10831,15783,10823,15798,10823,15775,10818,15775,10788,15787,10789,15791,10794,15790,10798,15790,10803,15794,10804,15798,10805,15805,10805,15862,10804,15866,10800,15872,10794,15874,10789,15874,10789,15878,10840,15878xe" stroked="f" style="position:absolute;left:8034;top:15723;width:3436;height:452">
              <v:path arrowok="t"/>
              <v:fill/>
            </v:shape>
            <v:shape coordorigin="8034,15723" coordsize="3436,452" fillcolor="#363435" filled="t" path="m10903,15868l10898,15858,10892,15847,10889,15834,10880,15863,10896,15877,10916,15881,10911,15873,10903,15868xe" stroked="f" style="position:absolute;left:8034;top:15723;width:3436;height:452">
              <v:path arrowok="t"/>
              <v:fill/>
            </v:shape>
            <v:shape coordorigin="8034,15723" coordsize="3436,452" fillcolor="#363435" filled="t" path="m10869,15829l10869,15842,10872,15853,10880,15863,10880,15863,10889,15834,10889,15811,10890,15803,10893,15798,10895,15792,10898,15788,10906,15783,10914,15782,10922,15782,10928,15786,10933,15793,10935,15795,10943,15813,10945,15835,10945,15849,10943,15859,10938,15865,10933,15871,10928,15873,10911,15873,10916,15881,10925,15881,10934,15879,10941,15874,10949,15870,10955,15863,10959,15853,10963,15844,10965,15835,10965,15814,10961,15802,10954,15792,10937,15779,10917,15775,10909,15775,10901,15777,10893,15782,10886,15786,10880,15793,10875,15802,10871,15811,10869,15820,10869,15829xe" stroked="f" style="position:absolute;left:8034;top:15723;width:3436;height:452">
              <v:path arrowok="t"/>
              <v:fill/>
            </v:shape>
            <v:shape coordorigin="8034,15723" coordsize="3436,452" fillcolor="#363435" filled="t" path="m11004,15775l10974,15787,10976,15791,10979,15790,10985,15790,10990,15794,10991,15799,10991,15807,10991,15863,10990,15868,10988,15870,10983,15874,10976,15874,10976,15878,11025,15878,11025,15874,11020,15874,11013,15872,11009,15867,11009,15862,11009,15803,11018,15793,11026,15788,11040,15788,11044,15790,11047,15794,11049,15799,11050,15805,11050,15861,11050,15866,11046,15872,11041,15874,11034,15874,11034,15878,11084,15878,11084,15874,11079,15874,11076,15874,11071,15870,11069,15866,11068,15862,11068,15804,11068,15797,11066,15793,11064,15786,11061,15782,11053,15776,11048,15775,11032,15775,11021,15782,11009,15796,11009,15775,11004,15775xe" stroked="f" style="position:absolute;left:8034;top:15723;width:3436;height:452">
              <v:path arrowok="t"/>
              <v:fill/>
            </v:shape>
            <v:shape coordorigin="8034,15723" coordsize="3436,452" fillcolor="#363435" filled="t" path="m11121,15827l11124,15844,11129,15845,11134,15846,11139,15846,11140,15840,11135,15840,11130,15838,11126,15833,11121,15827xe" stroked="f" style="position:absolute;left:8034;top:15723;width:3436;height:452">
              <v:path arrowok="t"/>
              <v:fill/>
            </v:shape>
            <v:shape coordorigin="8034,15723" coordsize="3436,452" fillcolor="#363435" filled="t" path="m11164,15921l11180,15911,11188,15904,11191,15896,11191,15882,11189,15877,11185,15872,11181,15868,11176,15866,11169,15865,11165,15864,11155,15864,11140,15863,11155,15881,11166,15881,11174,15882,11181,15885,11183,15892,11183,15897,11180,15902,11174,15907,11168,15911,11158,15914,11131,15914,11121,15911,11114,15907,11121,15927,11135,15927,11144,15926,11164,15921xe" stroked="f" style="position:absolute;left:8034;top:15723;width:3436;height:452">
              <v:path arrowok="t"/>
              <v:fill/>
            </v:shape>
            <v:shape coordorigin="8034,15723" coordsize="3436,452" fillcolor="#363435" filled="t" path="m11340,15786l11363,15785,11363,15778,11340,15778,11340,15745,11336,15745,11333,15752,11331,15758,11329,15760,11326,15766,11322,15770,11318,15774,11314,15778,11310,15780,11306,15782,11306,15785,11322,15785,11322,15860,11322,15866,11324,15869,11328,15875,11334,15879,11341,15880,11346,15880,11351,15878,11355,15874,11360,15871,11364,15865,11366,15858,11362,15858,11359,15863,11354,15866,11350,15867,11344,15866,11341,15862,11340,15857,11340,15786xe" stroked="f" style="position:absolute;left:8034;top:15723;width:3436;height:452">
              <v:path arrowok="t"/>
              <v:fill/>
            </v:shape>
            <v:shape coordorigin="8034,15723" coordsize="3436,452" fillcolor="#363435" filled="t" path="m11408,15868l11403,15858,11397,15847,11394,15834,11385,15863,11401,15877,11421,15881,11416,15873,11408,15868xe" stroked="f" style="position:absolute;left:8034;top:15723;width:3436;height:452">
              <v:path arrowok="t"/>
              <v:fill/>
            </v:shape>
            <v:shape coordorigin="8034,15723" coordsize="3436,452" fillcolor="#363435" filled="t" path="m11373,15829l11373,15842,11377,15853,11385,15863,11385,15863,11394,15834,11394,15811,11395,15803,11397,15798,11400,15792,11403,15788,11411,15783,11419,15782,11427,15782,11433,15786,11438,15793,11440,15795,11447,15813,11450,15835,11450,15849,11448,15859,11443,15865,11438,15871,11432,15873,11416,15873,11421,15881,11430,15881,11438,15879,11446,15874,11454,15870,11459,15863,11464,15853,11468,15844,11470,15835,11470,15814,11466,15802,11458,15792,11442,15779,11422,15775,11414,15775,11406,15777,11398,15782,11391,15786,11385,15793,11380,15802,11376,15811,11373,15820,11373,15829xe" stroked="f" style="position:absolute;left:8034;top:15723;width:3436;height:452">
              <v:path arrowok="t"/>
              <v:fill/>
            </v:shape>
            <v:shape coordorigin="8034,15723" coordsize="3436,452" fillcolor="#363435" filled="t" path="m8058,16038l8062,16033,8068,16031,8078,16031,8085,16035,8092,16040,8093,16044,8095,16047,8095,16051,8096,16058,8049,16058,8050,16049,8047,16038,8046,16039,8037,16056,8034,16078,8034,16093,8038,16106,8047,16115,8055,16125,8066,16129,8089,16129,8098,16125,8105,16117,8113,16109,8117,16100,8118,16090,8115,16087,8112,16096,8108,16103,8103,16106,8098,16110,8092,16111,8076,16111,8067,16107,8060,16099,8053,16090,8049,16079,8049,16064,8118,16064,8118,16052,8115,16042,8108,16034,8100,16027,8091,16023,8067,16023,8058,16038xe" stroked="f" style="position:absolute;left:8034;top:15723;width:3436;height:452">
              <v:path arrowok="t"/>
              <v:fill/>
            </v:shape>
            <v:shape coordorigin="8030,15971" coordsize="3440,407" fillcolor="#363435" filled="t" path="m11029,16038l11034,16033,11039,16031,11049,16031,11057,16035,11063,16040,11065,16044,11066,16047,11067,16051,11067,16058,11021,16058,11022,16049,11019,16038,11017,16039,11008,16056,11005,16078,11005,16093,11010,16106,11018,16115,11027,16125,11037,16129,11060,16129,11069,16125,11077,16117,11084,16109,11089,16100,11090,16090,11087,16087,11083,16096,11079,16103,11074,16106,11070,16110,11064,16111,11048,16111,11039,16107,11032,16099,11024,16090,11021,16079,11021,16064,11090,16064,11090,16052,11086,16042,11079,16034,11072,16027,11063,16023,11038,16023,11029,16038xe" stroked="f" style="position:absolute;left:8030;top:15971;width:3440;height:407">
              <v:path arrowok="t"/>
              <v:fill/>
            </v:shape>
            <v:shape coordorigin="8030,15971" coordsize="3440,407" fillcolor="#363435" filled="t" path="m11027,16028l11019,16038,11022,16049,11024,16043,11029,16038,11038,16023,11027,16028xe" stroked="f" style="position:absolute;left:8030;top:15971;width:3440;height:407">
              <v:path arrowok="t"/>
              <v:fill/>
            </v:shape>
            <v:shape coordorigin="8030,15971" coordsize="3440,407" fillcolor="#363435" filled="t" path="m11151,16126l11151,16122,11146,16122,11140,16120,11136,16118,11134,16113,11133,16108,11133,16055,11137,16048,11140,16043,11145,16039,11149,16038,11154,16042,11160,16046,11166,16046,11172,16041,11172,16035,11171,16029,11166,16024,11159,16023,11150,16023,11141,16031,11133,16046,11133,16023,11128,16023,11098,16035,11099,16040,11105,16038,11109,16038,11114,16042,11115,16046,11115,16053,11115,16110,11114,16114,11111,16120,11104,16122,11099,16122,11099,16126,11151,16126xe" stroked="f" style="position:absolute;left:8030;top:15971;width:3440;height:407">
              <v:path arrowok="t"/>
              <v:fill/>
            </v:shape>
            <v:shape coordorigin="8030,15971" coordsize="3440,407" fillcolor="#363435" filled="t" path="m11212,16023l11203,16023,11196,16026,11191,16031,11185,16037,11182,16044,11182,16059,11184,16064,11187,16068,11190,16072,11197,16077,11208,16082,11218,16087,11225,16092,11232,16099,11234,16103,11234,16112,11233,16115,11226,16121,11222,16123,11210,16123,11204,16120,11198,16115,11192,16110,11188,16102,11186,16092,11183,16092,11183,16128,11187,16126,11192,16125,11196,16126,11204,16128,11211,16129,11225,16129,11233,16127,11240,16121,11247,16115,11250,16108,11250,16087,11243,16078,11228,16070,11212,16063,11205,16059,11201,16056,11199,16053,11195,16047,11195,16043,11197,16036,11203,16031,11207,16030,11219,16030,11224,16032,11229,16035,11233,16039,11236,16047,11239,16057,11243,16057,11243,16023,11238,16026,11233,16027,11227,16026,11221,16024,11216,16023,11212,16023xe" stroked="f" style="position:absolute;left:8030;top:15971;width:3440;height:407">
              <v:path arrowok="t"/>
              <v:fill/>
            </v:shape>
            <v:shape coordorigin="8030,15971" coordsize="3440,407" fillcolor="#363435" filled="t" path="m11340,16034l11363,16033,11363,16026,11340,16026,11340,15993,11336,15993,11333,16001,11331,16006,11329,16008,11326,16014,11322,16018,11318,16022,11314,16026,11310,16028,11306,16030,11306,16033,11322,16033,11322,16108,11322,16114,11324,16117,11328,16123,11334,16127,11341,16128,11346,16128,11351,16126,11355,16123,11360,16119,11364,16113,11366,16106,11362,16106,11359,16111,11354,16114,11350,16115,11344,16114,11341,16110,11340,16105,11340,16034xe" stroked="f" style="position:absolute;left:8030;top:15971;width:3440;height:407">
              <v:path arrowok="t"/>
              <v:fill/>
            </v:shape>
            <v:shape coordorigin="8030,15971" coordsize="3440,407" fillcolor="#363435" filled="t" path="m11408,16116l11403,16106,11397,16095,11394,16083,11385,16112,11401,16125,11421,16129,11416,16122,11408,16116xe" stroked="f" style="position:absolute;left:8030;top:15971;width:3440;height:407">
              <v:path arrowok="t"/>
              <v:fill/>
            </v:shape>
            <v:shape coordorigin="8030,15971" coordsize="3440,407" fillcolor="#363435" filled="t" path="m11373,16077l11373,16090,11377,16101,11385,16111,11385,16112,11394,16083,11394,16059,11395,16052,11397,16046,11400,16040,11403,16036,11411,16031,11419,16030,11427,16030,11433,16034,11438,16041,11440,16043,11447,16061,11450,16083,11450,16097,11448,16107,11443,16113,11438,16119,11433,16122,11416,16122,11421,16129,11430,16129,11438,16127,11446,16122,11454,16118,11459,16111,11464,16102,11468,16092,11470,16083,11470,16062,11466,16050,11459,16040,11442,16027,11422,16023,11414,16023,11406,16025,11398,16030,11391,16034,11385,16041,11380,16050,11376,16059,11373,16068,11373,16077xe" stroked="f" style="position:absolute;left:8030;top:15971;width:3440;height:407">
              <v:path arrowok="t"/>
              <v:fill/>
            </v:shape>
            <v:shape coordorigin="8030,15971" coordsize="3440,407" fillcolor="#363435" filled="t" path="m8051,16252l8051,16357,8051,16362,8049,16364,8046,16368,8042,16370,8030,16370,8030,16375,8145,16375,8158,16334,8154,16334,8150,16343,8146,16349,8143,16354,8139,16358,8135,16361,8130,16363,8126,16364,8118,16365,8086,16365,8080,16365,8076,16363,8073,16358,8072,16354,8072,16246,8073,16240,8077,16234,8084,16231,8089,16230,8097,16230,8097,16226,8030,16226,8030,16230,8041,16230,8045,16232,8050,16237,8051,16243,8051,16252xe" stroked="f" style="position:absolute;left:8030;top:15971;width:3440;height:407">
              <v:path arrowok="t"/>
              <v:fill/>
            </v:shape>
            <v:shape coordorigin="8030,15971" coordsize="3440,407" fillcolor="#363435" filled="t" path="m8194,16286l8199,16281,8205,16279,8215,16279,8222,16283,8228,16288,8230,16292,8231,16295,8232,16299,8232,16306,8186,16306,8187,16297,8184,16286,8183,16287,8174,16304,8171,16326,8171,16341,8175,16354,8183,16363,8192,16373,8202,16377,8225,16377,8235,16373,8242,16365,8249,16357,8254,16348,8255,16338,8252,16336,8249,16344,8245,16351,8240,16354,8235,16358,8229,16360,8213,16360,8204,16355,8197,16347,8190,16338,8186,16327,8186,16312,8255,16312,8255,16300,8252,16290,8244,16282,8237,16275,8228,16271,8204,16271,8194,16286xe" stroked="f" style="position:absolute;left:8030;top:15971;width:3440;height:407">
              <v:path arrowok="t"/>
              <v:fill/>
            </v:shape>
            <v:shape coordorigin="8030,15971" coordsize="3440,407" fillcolor="#363435" filled="t" path="m8193,16276l8184,16286,8187,16297,8190,16291,8194,16286,8204,16271,8193,16276xe" stroked="f" style="position:absolute;left:8030;top:15971;width:3440;height:407">
              <v:path arrowok="t"/>
              <v:fill/>
            </v:shape>
            <v:shape coordorigin="8030,15971" coordsize="3440,407" fillcolor="#363435" filled="t" path="m8311,16274l8264,16274,8264,16278,8267,16279,8273,16281,8278,16286,8281,16293,8317,16377,8322,16377,8357,16292,8359,16286,8361,16283,8365,16279,8372,16278,8372,16274,8339,16274,8339,16278,8343,16278,8348,16279,8351,16284,8350,16289,8348,16293,8325,16350,8301,16295,8300,16291,8299,16286,8300,16282,8305,16278,8311,16278,8311,16274xe" stroked="f" style="position:absolute;left:8030;top:15971;width:3440;height:407">
              <v:path arrowok="t"/>
              <v:fill/>
            </v:shape>
            <v:shape coordorigin="8030,15971" coordsize="3440,407" fillcolor="#363435" filled="t" path="m8401,16240l8406,16241,8412,16240,8416,16236,8417,16230,8416,16224,8412,16220,8406,16219,8401,16220,8396,16224,8395,16230,8396,16236,8401,16240xe" stroked="f" style="position:absolute;left:8030;top:15971;width:3440;height:407">
              <v:path arrowok="t"/>
              <v:fill/>
            </v:shape>
            <v:shape coordorigin="8030,15971" coordsize="3440,407" fillcolor="#363435" filled="t" path="m8411,16271l8380,16284,8382,16288,8385,16287,8391,16286,8396,16290,8397,16295,8397,16302,8397,16358,8397,16362,8396,16364,8392,16369,8387,16370,8382,16370,8382,16375,8431,16375,8431,16370,8426,16370,8423,16370,8418,16366,8416,16362,8415,16358,8415,16271,8411,16271xe" stroked="f" style="position:absolute;left:8030;top:15971;width:3440;height:407">
              <v:path arrowok="t"/>
              <v:fill/>
            </v:shape>
            <v:shape coordorigin="8030,15971" coordsize="3440,407" fillcolor="#363435" filled="t" path="m8472,16282l8496,16282,8496,16274,8472,16274,8472,16241,8469,16241,8466,16249,8464,16254,8462,16256,8459,16262,8455,16266,8451,16270,8446,16274,8442,16276,8438,16278,8438,16282,8454,16282,8454,16356,8455,16362,8456,16365,8460,16371,8467,16375,8473,16376,8478,16376,8483,16374,8488,16371,8493,16367,8496,16362,8499,16354,8494,16354,8491,16360,8487,16363,8482,16363,8477,16362,8473,16358,8472,16353,8472,16282xe" stroked="f" style="position:absolute;left:8030;top:15971;width:3440;height:407">
              <v:path arrowok="t"/>
              <v:fill/>
            </v:shape>
            <v:shape coordorigin="8030,15971" coordsize="3440,407" fillcolor="#363435" filled="t" path="m10794,16077l10797,16099,10806,16115,10815,16125,10825,16129,10846,16129,10854,16126,10862,16119,10870,16112,10875,16102,10878,16088,10875,16087,10871,16096,10867,16102,10863,16105,10857,16110,10851,16112,10834,16112,10826,16108,10820,16099,10814,16089,10811,16079,10811,16055,10814,16046,10820,16038,10825,16033,10830,16030,10842,16030,10848,16034,10852,16039,10853,16044,10853,16048,10855,16052,10861,16057,10868,16057,10874,16052,10875,16047,10875,16042,10872,16036,10866,16031,10859,16026,10851,16023,10828,16023,10817,16028,10808,16038,10797,16055,10794,16076,10794,16077xe" stroked="f" style="position:absolute;left:8030;top:15971;width:3440;height:407">
              <v:path arrowok="t"/>
              <v:fill/>
            </v:shape>
            <v:shape coordorigin="8030,15971" coordsize="3440,407" fillcolor="#363435" filled="t" path="m10435,16104l10435,16099,10435,16121,10442,16126,10449,16129,10453,16129,10471,16129,10482,16125,10490,16115,10493,16111,10502,16094,10505,16073,10505,16057,10501,16045,10492,16035,10486,16027,10477,16023,10461,16023,10456,16025,10451,16028,10445,16032,10440,16038,10435,16047,10435,16053,10441,16047,10445,16043,10451,16040,10458,16039,10465,16039,10470,16042,10475,16047,10482,16056,10485,16067,10485,16096,10482,16107,10476,16114,10472,16120,10466,16123,10453,16123,10447,16121,10443,16118,10437,16111,10436,16107,10435,16104xe" stroked="f" style="position:absolute;left:8030;top:15971;width:3440;height:407">
              <v:path arrowok="t"/>
              <v:fill/>
            </v:shape>
            <v:shape coordorigin="8030,15971" coordsize="3440,407" fillcolor="#363435" filled="t" path="m9591,16038l9596,16033,9601,16031,9611,16031,9619,16035,9625,16040,9627,16044,9628,16047,9629,16051,9629,16058,9583,16058,9584,16049,9581,16038,9579,16039,9570,16056,9567,16078,9567,16093,9572,16106,9580,16115,9589,16125,9599,16129,9622,16129,9631,16125,9639,16117,9646,16109,9650,16100,9652,16090,9649,16087,9645,16096,9641,16103,9636,16106,9632,16110,9626,16111,9609,16111,9601,16107,9594,16099,9586,16090,9583,16079,9583,16064,9652,16064,9652,16052,9648,16042,9641,16034,9634,16027,9625,16023,9600,16023,9591,16038xe" stroked="f" style="position:absolute;left:8030;top:15971;width:3440;height:407">
              <v:path arrowok="t"/>
              <v:fill/>
            </v:shape>
            <v:shape coordorigin="8030,15971" coordsize="3440,407" fillcolor="#363435" filled="t" path="m9589,16028l9581,16038,9584,16049,9586,16043,9591,16038,9600,16023,9589,16028xe" stroked="f" style="position:absolute;left:8030;top:15971;width:3440;height:407">
              <v:path arrowok="t"/>
              <v:fill/>
            </v:shape>
            <v:shape coordorigin="8030,15971" coordsize="3440,407" fillcolor="#363435" filled="t" path="m9700,16023l9691,16023,9684,16026,9678,16031,9672,16037,9669,16044,9669,16059,9671,16064,9674,16068,9678,16072,9685,16077,9695,16082,9706,16087,9713,16092,9720,16099,9722,16103,9722,16112,9720,16115,9714,16121,9710,16123,9697,16123,9691,16120,9685,16115,9679,16110,9676,16102,9673,16092,9670,16092,9670,16128,9674,16126,9679,16125,9683,16126,9691,16128,9698,16129,9713,16129,9721,16127,9727,16121,9734,16115,9738,16108,9738,16087,9730,16078,9716,16070,9700,16063,9693,16059,9688,16056,9686,16053,9682,16047,9682,16043,9684,16036,9690,16031,9694,16030,9706,16030,9712,16032,9716,16035,9720,16039,9724,16047,9727,16057,9730,16057,9730,16023,9725,16026,9720,16027,9714,16026,9708,16024,9704,16023,9700,16023xe" stroked="f" style="position:absolute;left:8030;top:15971;width:3440;height:407">
              <v:path arrowok="t"/>
              <v:fill/>
            </v:shape>
            <v:shape coordorigin="8030,15971" coordsize="3440,407" fillcolor="#363435" filled="t" path="m9782,16034l9805,16033,9805,16026,9782,16026,9782,15993,9779,15993,9776,16001,9773,16006,9772,16008,9768,16014,9764,16018,9760,16022,9756,16026,9752,16028,9748,16030,9748,16033,9764,16033,9764,16108,9765,16114,9766,16117,9770,16123,9776,16127,9783,16128,9788,16128,9793,16126,9798,16123,9802,16119,9806,16113,9808,16106,9804,16106,9801,16111,9797,16114,9792,16115,9787,16114,9783,16110,9782,16105,9782,16034xe" stroked="f" style="position:absolute;left:8030;top:15971;width:3440;height:407">
              <v:path arrowok="t"/>
              <v:fill/>
            </v:shape>
            <v:shape coordorigin="8030,15971" coordsize="3440,407" fillcolor="#363435" filled="t" path="m9835,16107l9834,16103,9833,16128,9844,16128,9848,16128,9855,16124,9861,16120,9871,16112,9872,16118,9873,16122,9877,16127,9883,16128,9891,16128,9899,16123,9907,16112,9907,16106,9902,16110,9900,16113,9895,16114,9891,16111,9890,16107,9890,16048,9889,16041,9888,16038,9886,16033,9882,16030,9878,16028,9872,16025,9865,16023,9845,16023,9836,16026,9829,16031,9823,16036,9820,16042,9820,16048,9820,16054,9826,16059,9832,16059,9837,16054,9838,16048,9838,16042,9838,16039,9842,16034,9848,16030,9859,16030,9864,16032,9870,16039,9871,16046,9871,16056,9871,16060,9849,16069,9850,16076,9853,16074,9860,16071,9871,16067,9871,16105,9862,16112,9855,16116,9845,16116,9842,16114,9835,16107xe" stroked="f" style="position:absolute;left:8030;top:15971;width:3440;height:407">
              <v:path arrowok="t"/>
              <v:fill/>
            </v:shape>
            <v:shape coordorigin="8030,15971" coordsize="3440,407" fillcolor="#363435" filled="t" path="m9818,16117l9822,16121,9827,16126,9833,16128,9834,16103,9834,16093,9835,16089,9840,16082,9844,16079,9850,16076,9849,16069,9835,16076,9827,16080,9822,16085,9819,16090,9817,16093,9816,16098,9816,16110,9818,16117xe" stroked="f" style="position:absolute;left:8030;top:15971;width:3440;height:407">
              <v:path arrowok="t"/>
              <v:fill/>
            </v:shape>
            <v:shape coordorigin="8030,15971" coordsize="3440,407" fillcolor="#363435" filled="t" path="m10065,16110l10065,16052,10065,16045,10063,16041,10061,16034,10057,16030,10053,16027,10049,16025,10044,16023,10034,16023,10028,16025,10023,16027,10018,16030,10011,16036,10004,16045,10002,16038,9999,16032,9995,16029,9990,16025,9985,16023,9975,16023,9968,16025,9960,16029,9956,16033,9951,16037,9944,16045,9944,16023,9940,16023,9909,16035,9911,16040,9914,16038,9920,16038,9925,16042,9926,16047,9926,16055,9926,16110,9926,16114,9925,16116,9921,16121,9915,16122,9911,16122,9911,16126,9960,16126,9960,16122,9955,16122,9948,16120,9945,16115,9944,16110,9944,16050,9947,16046,9952,16042,9958,16039,9962,16037,9970,16036,9976,16036,9980,16038,9983,16043,9986,16047,9987,16053,9987,16110,9986,16115,9982,16120,9976,16122,9971,16122,9971,16126,10021,16126,10021,16122,10016,16122,10012,16122,10008,16120,10005,16115,10005,16111,10005,16056,10005,16051,10010,16045,10015,16041,10023,16037,10031,16036,10037,16036,10041,16039,10044,16043,10046,16047,10047,16053,10047,16110,10047,16114,10043,16120,10038,16122,10031,16122,10031,16126,10080,16126,10080,16122,10076,16122,10069,16120,10066,16114,10065,16110xe" stroked="f" style="position:absolute;left:8030;top:15971;width:3440;height:407">
              <v:path arrowok="t"/>
              <v:fill/>
            </v:shape>
            <v:shape coordorigin="8030,15971" coordsize="3440,407" fillcolor="#363435" filled="t" path="m10114,16038l10118,16033,10124,16031,10134,16031,10141,16035,10148,16040,10149,16044,10151,16047,10151,16051,10152,16058,10105,16058,10106,16049,10103,16038,10102,16039,10093,16056,10090,16078,10090,16093,10094,16106,10103,16115,10111,16125,10122,16129,10145,16129,10154,16125,10161,16117,10169,16109,10173,16100,10174,16090,10171,16087,10168,16096,10164,16103,10159,16106,10154,16110,10148,16111,10132,16111,10123,16107,10116,16099,10109,16090,10105,16079,10105,16064,10174,16064,10174,16052,10171,16042,10164,16034,10156,16027,10147,16023,10123,16023,10114,16038xe" stroked="f" style="position:absolute;left:8030;top:15971;width:3440;height:407">
              <v:path arrowok="t"/>
              <v:fill/>
            </v:shape>
            <v:shape coordorigin="8030,15971" coordsize="3440,407" fillcolor="#363435" filled="t" path="m10112,16028l10103,16038,10106,16049,10109,16043,10114,16038,10123,16023,10112,16028xe" stroked="f" style="position:absolute;left:8030;top:15971;width:3440;height:407">
              <v:path arrowok="t"/>
              <v:fill/>
            </v:shape>
            <v:shape coordorigin="8030,15971" coordsize="3440,407" fillcolor="#363435" filled="t" path="m10213,16023l10182,16035,10184,16040,10187,16038,10193,16038,10198,16042,10199,16047,10199,16055,10199,16111,10198,16116,10196,16119,10191,16122,10184,16122,10184,16126,10234,16126,10234,16122,10228,16122,10221,16120,10218,16115,10217,16111,10217,16051,10226,16041,10234,16036,10249,16036,10253,16038,10255,16043,10257,16047,10258,16053,10258,16110,10258,16114,10254,16120,10249,16122,10242,16122,10242,16126,10292,16126,10292,16122,10287,16122,10284,16122,10279,16118,10277,16114,10277,16110,10277,16052,10276,16045,10274,16041,10272,16035,10269,16030,10261,16025,10256,16023,10240,16023,10229,16030,10217,16044,10217,16023,10213,16023xe" stroked="f" style="position:absolute;left:8030;top:15971;width:3440;height:407">
              <v:path arrowok="t"/>
              <v:fill/>
            </v:shape>
            <v:shape coordorigin="8030,15971" coordsize="3440,407" fillcolor="#363435" filled="t" path="m10329,16034l10353,16033,10353,16026,10329,16026,10329,15993,10326,15993,10323,16001,10320,16006,10319,16008,10315,16014,10312,16018,10308,16022,10303,16026,10299,16028,10295,16030,10295,16033,10311,16033,10311,16108,10312,16114,10313,16117,10317,16123,10324,16127,10330,16128,10335,16128,10340,16126,10345,16123,10350,16119,10353,16113,10356,16106,10351,16106,10348,16111,10344,16114,10339,16115,10334,16114,10330,16110,10329,16105,10329,16034xe" stroked="f" style="position:absolute;left:8030;top:15971;width:3440;height:407">
              <v:path arrowok="t"/>
              <v:fill/>
            </v:shape>
            <v:shape coordorigin="8030,15971" coordsize="3440,407" fillcolor="#363435" filled="t" path="m10431,16024l10400,16036,10404,16039,10410,16038,10414,16040,10417,16045,10417,16049,10417,16158,10416,16162,10412,16168,10406,16170,10399,16170,10399,16174,10452,16174,10452,16170,10447,16170,10443,16170,10439,16168,10435,16162,10435,16158,10435,16024,10431,16024xe" stroked="f" style="position:absolute;left:8030;top:15971;width:3440;height:407">
              <v:path arrowok="t"/>
              <v:fill/>
            </v:shape>
            <v:shape coordorigin="8030,15971" coordsize="3440,407" fillcolor="#363435" filled="t" path="m10566,16126l10566,16122,10562,16122,10556,16120,10552,16118,10549,16113,10549,16108,10549,16055,10552,16048,10556,16043,10560,16039,10565,16038,10570,16042,10576,16046,10581,16046,10587,16041,10588,16035,10587,16029,10582,16024,10574,16023,10566,16023,10557,16031,10549,16046,10549,16023,10544,16023,10514,16035,10515,16040,10520,16038,10524,16038,10529,16042,10530,16046,10531,16053,10531,16110,10530,16114,10526,16120,10520,16122,10515,16122,10515,16126,10566,16126xe" stroked="f" style="position:absolute;left:8030;top:15971;width:3440;height:407">
              <v:path arrowok="t"/>
              <v:fill/>
            </v:shape>
            <v:shape coordorigin="8030,15971" coordsize="3440,407" fillcolor="#363435" filled="t" path="m10619,16038l10624,16033,10629,16031,10639,16031,10647,16035,10653,16040,10655,16044,10656,16047,10657,16051,10657,16058,10611,16058,10611,16049,10608,16038,10607,16039,10598,16056,10595,16078,10595,16093,10599,16106,10608,16115,10617,16125,10627,16129,10650,16129,10659,16125,10666,16117,10674,16109,10678,16100,10680,16090,10676,16087,10673,16096,10669,16103,10664,16106,10659,16110,10654,16111,10637,16111,10629,16107,10621,16099,10614,16090,10611,16079,10611,16064,10680,16064,10680,16052,10676,16042,10669,16034,10662,16027,10653,16023,10628,16023,10619,16038xe" stroked="f" style="position:absolute;left:8030;top:15971;width:3440;height:407">
              <v:path arrowok="t"/>
              <v:fill/>
            </v:shape>
            <v:shape coordorigin="8030,15971" coordsize="3440,407" fillcolor="#363435" filled="t" path="m10617,16028l10608,16038,10611,16049,10614,16043,10619,16038,10628,16023,10617,16028xe" stroked="f" style="position:absolute;left:8030;top:15971;width:3440;height:407">
              <v:path arrowok="t"/>
              <v:fill/>
            </v:shape>
            <v:shape coordorigin="8030,15971" coordsize="3440,407" fillcolor="#363435" filled="t" path="m10714,16107l10712,16103,10711,16128,10722,16128,10727,16128,10733,16124,10740,16120,10750,16112,10750,16118,10751,16122,10755,16127,10762,16128,10769,16128,10777,16123,10785,16112,10785,16106,10781,16110,10778,16113,10773,16114,10769,16111,10768,16107,10768,16048,10767,16041,10766,16038,10764,16033,10761,16030,10757,16028,10751,16025,10744,16023,10723,16023,10714,16026,10708,16031,10701,16036,10698,16042,10698,16048,10699,16054,10704,16059,10710,16059,10716,16054,10717,16048,10716,16042,10716,16039,10720,16034,10727,16030,10737,16030,10742,16032,10748,16039,10750,16046,10750,16056,10750,16060,10728,16069,10728,16076,10732,16074,10739,16071,10750,16067,10750,16105,10741,16112,10733,16116,10724,16116,10720,16114,10714,16107xe" stroked="f" style="position:absolute;left:8030;top:15971;width:3440;height:407">
              <v:path arrowok="t"/>
              <v:fill/>
            </v:shape>
            <v:shape coordorigin="8030,15971" coordsize="3440,407" fillcolor="#363435" filled="t" path="m10696,16117l10701,16121,10705,16126,10711,16128,10712,16103,10712,16093,10713,16089,10718,16082,10723,16079,10728,16076,10728,16069,10713,16076,10706,16080,10700,16085,10697,16090,10695,16093,10694,16098,10694,16110,10696,16117xe" stroked="f" style="position:absolute;left:8030;top:15971;width:3440;height:407">
              <v:path arrowok="t"/>
              <v:fill/>
            </v:shape>
            <v:shape coordorigin="8030,15971" coordsize="3440,407" fillcolor="#363435" filled="t" path="m10917,15971l10887,15983,10888,15987,10892,15986,10898,15985,10902,15989,10903,15995,10903,16002,10903,16110,10903,16114,10902,16116,10899,16120,10893,16122,10888,16122,10888,16126,10938,16126,10938,16122,10933,16122,10929,16122,10925,16120,10922,16115,10922,16111,10922,16051,10927,16045,10932,16041,10936,16039,10943,16036,10950,16036,10956,16039,10960,16043,10962,16050,10963,16057,10963,16109,10962,16114,10959,16120,10954,16122,10947,16122,10947,16126,10996,16126,10996,16122,10991,16122,10988,16122,10983,16118,10982,16114,10981,16110,10981,16056,10980,16047,10979,16043,10977,16036,10974,16031,10970,16028,10966,16025,10961,16023,10950,16023,10946,16024,10941,16027,10936,16029,10930,16035,10922,16044,10922,15971,10917,15971xe" stroked="f" style="position:absolute;left:8030;top:15971;width:3440;height:407">
              <v:path arrowok="t"/>
              <v:fill/>
            </v:shape>
            <v:shape style="position:absolute;left:8504;top:16217;width:2974;height:208" type="#_x0000_t75">
              <v:imagedata o:title="" r:id="rId205"/>
            </v:shape>
            <w10:wrap type="none"/>
          </v:group>
        </w:pict>
      </w:r>
      <w:r>
        <w:pict>
          <v:group coordorigin="21,0" coordsize="11863,16838" style="position:absolute;margin-left:1.0627pt;margin-top:0pt;width:593.15pt;height:841.89pt;mso-position-horizontal-relative:page;mso-position-vertical-relative:page;z-index:-1893">
            <v:shape coordorigin="21,0" coordsize="11863,16838" fillcolor="#363435" filled="t" path="m21,0l21,16838,11884,16838,11884,0,21,0xe" stroked="f" style="position:absolute;left:21;top:0;width:11863;height:16838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209,273" coordsize="11487,16293" style="position:absolute;margin-left:10.4652pt;margin-top:13.6304pt;width:574.345pt;height:814.629pt;mso-position-horizontal-relative:page;mso-position-vertical-relative:page;z-index:-1890">
            <v:shape coordorigin="211,275" coordsize="11483,16288" fillcolor="#FDFDFD" filled="t" path="m211,275l211,16563,11694,16563,11694,275,211,275xe" stroked="f" style="position:absolute;left:211;top:275;width:11483;height:16288">
              <v:path arrowok="t"/>
              <v:fill/>
            </v:shape>
            <v:shape coordorigin="525,440" coordsize="3144,159" fillcolor="#363435" filled="t" path="m2368,497l2359,506,2362,518,2365,512,2369,507,2379,492,2368,497xe" stroked="f" style="position:absolute;left:525;top:440;width:3144;height:159">
              <v:path arrowok="t"/>
              <v:fill/>
            </v:shape>
            <v:shape coordorigin="525,440" coordsize="3144,159" fillcolor="#363435" filled="t" path="m2598,591l2585,591,2575,586,2578,596,2599,599,2615,597,2634,589,2650,576,2662,560,2669,541,2672,520,2669,500,2662,482,2650,465,2639,455,2620,446,2600,443,2586,445,2567,451,2550,463,2536,481,2529,499,2526,520,2529,542,2536,561,2547,577,2560,587,2559,562,2553,543,2551,520,2553,501,2558,481,2566,466,2574,456,2585,451,2612,451,2623,456,2631,466,2640,480,2645,499,2646,523,2646,539,2641,560,2633,574,2624,585,2612,591,2598,591xe" stroked="f" style="position:absolute;left:525;top:440;width:3144;height:159">
              <v:path arrowok="t"/>
              <v:fill/>
            </v:shape>
            <v:shape coordorigin="525,440" coordsize="3144,159" fillcolor="#363435" filled="t" path="m2567,576l2559,562,2560,587,2578,596,2575,586,2567,576xe" stroked="f" style="position:absolute;left:525;top:440;width:3144;height:159">
              <v:path arrowok="t"/>
              <v:fill/>
            </v:shape>
            <v:shape coordorigin="525,440" coordsize="3144,159" fillcolor="#363435" filled="t" path="m2717,440l2687,452,2689,456,2692,455,2698,454,2703,458,2704,463,2704,470,2704,579,2703,583,2702,585,2698,590,2694,591,2689,591,2689,595,2738,595,2738,591,2733,591,2729,591,2724,587,2722,583,2722,579,2722,440,2717,440xe" stroked="f" style="position:absolute;left:525;top:440;width:3144;height:159">
              <v:path arrowok="t"/>
              <v:fill/>
            </v:shape>
            <v:shape coordorigin="525,440" coordsize="3144,159" fillcolor="#363435" filled="t" path="m2750,549l2750,564,2754,575,2762,584,2770,594,2780,598,2796,598,2801,597,2806,595,2811,593,2815,589,2820,584,2820,598,2825,598,2820,525,2820,576,2814,583,2808,586,2793,586,2786,582,2779,574,2773,567,2770,555,2770,526,2773,515,2780,507,2785,502,2791,499,2798,492,2784,492,2773,498,2763,510,2762,511,2753,529,2750,549xe" stroked="f" style="position:absolute;left:525;top:440;width:3144;height:159">
              <v:path arrowok="t"/>
              <v:fill/>
            </v:shape>
            <v:shape coordorigin="525,440" coordsize="3144,159" fillcolor="#363435" filled="t" path="m2820,500l2815,495,2807,492,2798,492,2791,499,2800,499,2808,502,2814,507,2816,511,2819,515,2820,520,2820,525,2825,598,2855,586,2854,582,2851,583,2844,584,2840,579,2839,574,2838,567,2838,440,2833,440,2803,452,2805,456,2808,455,2814,454,2819,458,2820,464,2820,471,2820,500xe" stroked="f" style="position:absolute;left:525;top:440;width:3144;height:159">
              <v:path arrowok="t"/>
              <v:fill/>
            </v:shape>
            <v:shape coordorigin="525,440" coordsize="3144,159" fillcolor="#363435" filled="t" path="m3032,595l3032,591,3021,591,3017,590,3012,584,3011,579,3011,456,3038,456,3043,457,3054,464,3056,469,3059,476,3059,482,3064,482,3062,447,2941,447,2939,482,2943,482,2944,475,2945,470,2948,466,2954,459,2961,457,2966,456,2990,456,2990,578,2990,583,2985,589,2981,591,2969,591,2969,595,3032,595xe" stroked="f" style="position:absolute;left:525;top:440;width:3144;height:159">
              <v:path arrowok="t"/>
              <v:fill/>
            </v:shape>
            <v:shape coordorigin="525,440" coordsize="3144,159" fillcolor="#363435" filled="t" path="m3086,507l3090,502,3096,500,3106,500,3113,503,3120,509,3121,513,3122,516,3123,520,3124,527,3077,527,3078,518,3075,506,3074,508,3065,525,3062,546,3062,562,3066,575,3075,584,3083,594,3093,598,3117,598,3126,594,3133,586,3140,578,3145,569,3146,559,3143,556,3140,565,3136,571,3131,575,3126,578,3120,580,3104,580,3095,576,3088,568,3081,559,3077,548,3077,533,3146,533,3146,520,3143,510,3136,503,3128,496,3119,492,3095,492,3086,507xe" stroked="f" style="position:absolute;left:525;top:440;width:3144;height:159">
              <v:path arrowok="t"/>
              <v:fill/>
            </v:shape>
            <v:shape coordorigin="525,440" coordsize="3144,159" fillcolor="#363435" filled="t" path="m3084,497l3075,506,3078,518,3081,512,3086,507,3095,492,3084,497xe" stroked="f" style="position:absolute;left:525;top:440;width:3144;height:159">
              <v:path arrowok="t"/>
              <v:fill/>
            </v:shape>
            <v:shape coordorigin="525,440" coordsize="3144,159" fillcolor="#363435" filled="t" path="m3194,492l3185,492,3178,495,3172,500,3167,506,3164,513,3164,527,3166,533,3169,537,3172,541,3179,546,3190,551,3200,556,3207,561,3214,567,3216,572,3216,581,3214,584,3208,590,3204,592,3192,592,3185,589,3180,584,3174,579,3170,571,3168,561,3164,561,3164,597,3169,595,3173,594,3178,595,3186,597,3193,598,3207,598,3215,595,3222,590,3229,584,3232,577,3232,556,3225,546,3210,539,3194,532,3187,528,3183,525,3180,522,3177,516,3177,512,3178,505,3185,500,3189,499,3201,499,3206,500,3210,504,3215,508,3218,515,3221,526,3225,526,3225,492,3219,495,3215,496,3209,495,3203,493,3198,492,3194,492xe" stroked="f" style="position:absolute;left:525;top:440;width:3144;height:159">
              <v:path arrowok="t"/>
              <v:fill/>
            </v:shape>
            <v:shape coordorigin="525,440" coordsize="3144,159" fillcolor="#363435" filled="t" path="m3276,503l3300,502,3300,495,3276,495,3276,462,3273,462,3270,469,3268,474,3266,477,3263,482,3259,487,3255,491,3250,495,3246,497,3242,499,3242,502,3258,502,3258,577,3259,583,3261,586,3264,592,3271,596,3278,597,3282,597,3287,595,3292,591,3297,588,3300,582,3303,575,3299,575,3296,580,3291,583,3286,584,3281,583,3277,578,3276,574,3276,503xe" stroked="f" style="position:absolute;left:525;top:440;width:3144;height:159">
              <v:path arrowok="t"/>
              <v:fill/>
            </v:shape>
            <v:shape coordorigin="525,440" coordsize="3144,159" fillcolor="#363435" filled="t" path="m3330,576l3328,572,3327,597,3338,597,3343,596,3349,593,3356,589,3366,581,3366,587,3367,591,3371,596,3378,597,3385,597,3393,592,3401,581,3401,574,3397,579,3394,581,3389,583,3385,580,3384,576,3384,517,3383,510,3382,507,3380,502,3377,499,3373,497,3367,494,3360,492,3339,492,3330,495,3324,500,3317,505,3314,511,3314,517,3315,523,3321,528,3326,528,3332,523,3333,517,3332,511,3332,508,3336,502,3343,499,3353,499,3358,501,3364,508,3366,515,3366,525,3366,529,3344,538,3344,545,3348,543,3355,540,3366,535,3366,574,3357,581,3350,585,3340,585,3336,583,3330,576xe" stroked="f" style="position:absolute;left:525;top:440;width:3144;height:159">
              <v:path arrowok="t"/>
              <v:fill/>
            </v:shape>
            <v:shape coordorigin="525,440" coordsize="3144,159" fillcolor="#363435" filled="t" path="m3312,585l3317,590,3321,595,3327,597,3328,572,3328,562,3330,558,3335,551,3339,548,3344,545,3344,538,3329,545,3322,549,3316,554,3313,559,3311,562,3310,567,3310,579,3312,585xe" stroked="f" style="position:absolute;left:525;top:440;width:3144;height:159">
              <v:path arrowok="t"/>
              <v:fill/>
            </v:shape>
            <v:shape coordorigin="525,440" coordsize="3144,159" fillcolor="#363435" filled="t" path="m3560,579l3560,520,3559,514,3557,510,3555,503,3552,499,3548,496,3544,493,3539,492,3528,492,3523,493,3517,496,3512,499,3506,505,3498,513,3497,506,3494,501,3489,498,3485,494,3480,492,3470,492,3462,494,3455,498,3450,502,3446,506,3439,513,3439,492,3434,492,3404,504,3405,508,3408,507,3415,507,3419,511,3420,516,3421,523,3421,579,3420,583,3419,585,3415,590,3410,591,3405,591,3405,595,3455,595,3455,591,3449,591,3442,589,3439,583,3439,579,3439,519,3442,515,3447,511,3453,508,3456,506,3464,505,3470,505,3474,507,3478,512,3480,515,3481,521,3481,579,3481,583,3476,589,3471,591,3465,591,3465,595,3516,595,3516,591,3510,591,3507,591,3503,588,3500,584,3499,579,3499,525,3499,520,3505,514,3509,510,3517,506,3525,505,3531,505,3536,508,3539,512,3541,516,3542,521,3542,578,3541,583,3538,589,3532,591,3526,591,3526,595,3575,595,3575,591,3570,591,3563,588,3560,583,3560,579xe" stroked="f" style="position:absolute;left:525;top:440;width:3144;height:159">
              <v:path arrowok="t"/>
              <v:fill/>
            </v:shape>
            <v:shape coordorigin="525,440" coordsize="3144,159" fillcolor="#363435" filled="t" path="m3608,507l3613,502,3618,500,3628,500,3636,503,3642,509,3644,513,3645,516,3646,520,3646,527,3600,527,3601,518,3597,506,3596,508,3587,525,3584,546,3584,562,3589,575,3597,584,3606,594,3616,598,3639,598,3648,594,3656,586,3663,578,3667,569,3669,559,3666,556,3662,565,3658,571,3653,575,3649,578,3643,580,3626,580,3618,576,3611,568,3603,559,3600,548,3600,533,3669,533,3669,520,3665,510,3658,503,3651,496,3642,492,3617,492,3608,507xe" stroked="f" style="position:absolute;left:525;top:440;width:3144;height:159">
              <v:path arrowok="t"/>
              <v:fill/>
            </v:shape>
            <v:shape coordorigin="525,440" coordsize="3144,159" fillcolor="#363435" filled="t" path="m3606,497l3597,506,3601,518,3603,512,3608,507,3617,492,3606,497xe" stroked="f" style="position:absolute;left:525;top:440;width:3144;height:159">
              <v:path arrowok="t"/>
              <v:fill/>
            </v:shape>
            <v:shape coordorigin="525,440" coordsize="3144,159" fillcolor="#363435" filled="t" path="m603,510l608,506,612,503,620,500,625,499,631,499,631,495,588,495,591,499,596,503,595,507,591,511,585,516,560,539,560,440,555,440,525,452,527,456,530,455,536,454,540,458,541,463,542,470,542,579,541,583,537,589,530,591,525,591,525,595,576,595,576,591,570,591,567,591,562,587,560,583,560,579,560,540,590,579,595,585,592,591,588,591,588,595,636,595,636,591,632,591,627,590,621,587,615,581,610,575,603,567,578,534,603,510xe" stroked="f" style="position:absolute;left:525;top:440;width:3144;height:159">
              <v:path arrowok="t"/>
              <v:fill/>
            </v:shape>
            <v:shape coordorigin="525,440" coordsize="3144,159" fillcolor="#363435" filled="t" path="m667,492l636,504,638,508,641,507,647,507,652,511,653,516,653,523,653,580,652,585,651,587,645,591,638,591,638,595,688,595,688,591,682,591,675,589,672,584,671,579,671,519,680,510,688,505,703,505,707,507,709,511,711,516,713,522,713,578,712,583,708,589,703,591,696,591,696,595,746,595,746,591,741,591,738,591,733,587,731,583,731,579,731,521,730,514,728,510,726,503,723,499,715,493,710,492,694,492,683,499,671,513,671,492,667,492xe" stroked="f" style="position:absolute;left:525;top:440;width:3144;height:159">
              <v:path arrowok="t"/>
              <v:fill/>
            </v:shape>
            <v:shape coordorigin="525,440" coordsize="3144,159" fillcolor="#363435" filled="t" path="m790,585l784,575,778,564,775,551,766,580,782,594,802,598,797,590,790,585xe" stroked="f" style="position:absolute;left:525;top:440;width:3144;height:159">
              <v:path arrowok="t"/>
              <v:fill/>
            </v:shape>
            <v:shape coordorigin="525,440" coordsize="3144,159" fillcolor="#363435" filled="t" path="m755,546l755,559,759,570,766,580,766,580,775,551,775,528,776,520,779,515,781,509,784,505,792,500,800,499,808,499,815,503,820,510,822,512,829,529,831,552,831,566,829,576,824,582,820,587,814,590,797,590,802,598,811,598,820,596,827,591,835,587,841,580,845,570,850,561,852,552,852,530,848,519,840,509,824,496,803,492,795,492,787,494,780,499,772,503,766,510,762,519,757,528,755,537,755,546xe" stroked="f" style="position:absolute;left:525;top:440;width:3144;height:159">
              <v:path arrowok="t"/>
              <v:fill/>
            </v:shape>
            <v:shape coordorigin="525,440" coordsize="3144,159" fillcolor="#363435" filled="t" path="m1005,512l1008,504,1013,500,1019,499,1019,495,987,495,987,499,992,499,997,502,998,507,996,514,975,569,952,512,951,508,953,502,959,499,964,499,964,495,917,495,917,499,921,499,926,501,931,506,933,510,938,525,917,572,895,514,894,511,893,506,896,500,902,499,902,495,860,495,860,499,865,500,870,503,874,509,876,514,909,598,912,598,942,534,967,598,971,598,1005,512xe" stroked="f" style="position:absolute;left:525;top:440;width:3144;height:159">
              <v:path arrowok="t"/>
              <v:fill/>
            </v:shape>
            <v:shape coordorigin="525,440" coordsize="3144,159" fillcolor="#363435" filled="t" path="m1130,461l1135,462,1141,461,1145,456,1146,451,1145,445,1141,441,1135,440,1130,441,1125,445,1124,451,1125,456,1130,461xe" stroked="f" style="position:absolute;left:525;top:440;width:3144;height:159">
              <v:path arrowok="t"/>
              <v:fill/>
            </v:shape>
            <v:shape coordorigin="525,440" coordsize="3144,159" fillcolor="#363435" filled="t" path="m1140,492l1109,504,1111,508,1114,507,1120,507,1125,511,1126,516,1126,523,1126,579,1126,583,1125,585,1121,590,1116,591,1111,591,1111,595,1160,595,1160,591,1155,591,1152,591,1147,587,1145,583,1144,579,1144,492,1140,492xe" stroked="f" style="position:absolute;left:525;top:440;width:3144;height:159">
              <v:path arrowok="t"/>
              <v:fill/>
            </v:shape>
            <v:shape coordorigin="525,440" coordsize="3144,159" fillcolor="#363435" filled="t" path="m1201,503l1225,502,1225,495,1201,495,1201,462,1198,462,1195,469,1192,474,1191,477,1187,482,1184,487,1179,491,1175,495,1171,497,1167,499,1167,502,1183,502,1183,577,1184,583,1185,586,1189,592,1196,596,1202,597,1207,597,1212,595,1217,591,1221,588,1225,582,1228,575,1223,575,1220,580,1216,583,1211,584,1206,583,1202,578,1201,574,1201,503xe" stroked="f" style="position:absolute;left:525;top:440;width:3144;height:159">
              <v:path arrowok="t"/>
              <v:fill/>
            </v:shape>
            <v:shape coordorigin="525,440" coordsize="3144,159" fillcolor="#363435" filled="t" path="m1243,586l1244,592,1249,597,1255,598,1261,597,1266,592,1267,586,1266,580,1261,575,1255,574,1249,575,1244,580,1243,586xe" stroked="f" style="position:absolute;left:525;top:440;width:3144;height:159">
              <v:path arrowok="t"/>
              <v:fill/>
            </v:shape>
            <v:shape coordorigin="525,440" coordsize="3144,159" fillcolor="#363435" filled="t" path="m1487,567l1483,574,1478,579,1471,584,1464,587,1458,587,1420,587,1417,587,1413,583,1412,577,1412,522,1451,522,1455,522,1458,524,1463,527,1466,532,1467,537,1468,544,1472,544,1472,492,1468,492,1467,500,1465,506,1459,512,1453,514,1412,514,1412,455,1460,455,1465,455,1468,456,1474,460,1478,466,1480,472,1481,479,1485,479,1484,447,1369,447,1369,451,1381,451,1385,452,1390,457,1391,463,1391,576,1390,581,1387,588,1382,590,1375,591,1369,591,1369,595,1484,595,1497,558,1492,558,1487,567xe" stroked="f" style="position:absolute;left:525;top:440;width:3144;height:159">
              <v:path arrowok="t"/>
              <v:fill/>
            </v:shape>
            <v:shape coordorigin="525,440" coordsize="3144,159" fillcolor="#363435" filled="t" path="m1551,495l1504,495,1504,499,1507,500,1513,502,1518,507,1521,514,1557,598,1562,598,1597,512,1599,507,1601,503,1605,500,1612,499,1612,495,1579,495,1579,499,1583,499,1588,500,1591,504,1590,510,1588,514,1565,571,1541,516,1540,512,1539,507,1540,502,1545,499,1551,499,1551,495xe" stroked="f" style="position:absolute;left:525;top:440;width:3144;height:159">
              <v:path arrowok="t"/>
              <v:fill/>
            </v:shape>
            <v:shape coordorigin="525,440" coordsize="3144,159" fillcolor="#363435" filled="t" path="m1646,507l1651,502,1656,500,1666,500,1673,503,1680,509,1682,513,1683,516,1684,520,1684,527,1638,527,1638,518,1635,506,1634,508,1625,525,1622,546,1622,562,1626,575,1635,584,1643,594,1654,598,1677,598,1686,594,1693,586,1701,578,1705,569,1707,559,1703,556,1700,565,1696,571,1691,575,1686,578,1681,580,1664,580,1656,576,1648,568,1641,559,1637,548,1638,533,1707,533,1707,520,1703,510,1696,503,1689,496,1679,492,1655,492,1646,507xe" stroked="f" style="position:absolute;left:525;top:440;width:3144;height:159">
              <v:path arrowok="t"/>
              <v:fill/>
            </v:shape>
            <v:shape coordorigin="525,440" coordsize="3144,159" fillcolor="#363435" filled="t" path="m1644,497l1635,506,1638,518,1641,512,1646,507,1655,492,1644,497xe" stroked="f" style="position:absolute;left:525;top:440;width:3144;height:159">
              <v:path arrowok="t"/>
              <v:fill/>
            </v:shape>
            <v:shape coordorigin="525,440" coordsize="3144,159" fillcolor="#363435" filled="t" path="m1745,492l1715,504,1716,508,1719,507,1725,507,1730,511,1731,516,1731,523,1731,580,1730,585,1729,587,1723,591,1716,591,1716,595,1766,595,1766,591,1760,591,1753,589,1750,584,1749,579,1749,519,1758,510,1767,505,1781,505,1785,507,1787,511,1790,516,1791,522,1791,578,1790,583,1786,589,1781,591,1775,591,1775,595,1824,595,1824,591,1819,591,1816,591,1811,587,1809,583,1809,579,1809,521,1808,514,1806,510,1804,503,1801,499,1793,493,1788,492,1772,492,1761,499,1749,513,1749,492,1745,492xe" stroked="f" style="position:absolute;left:525;top:440;width:3144;height:159">
              <v:path arrowok="t"/>
              <v:fill/>
            </v:shape>
            <v:shape coordorigin="525,440" coordsize="3144,159" fillcolor="#363435" filled="t" path="m1934,461l1940,462,1945,461,1950,456,1951,451,1950,445,1945,441,1940,440,1934,441,1930,445,1929,451,1930,456,1934,461xe" stroked="f" style="position:absolute;left:525;top:440;width:3144;height:159">
              <v:path arrowok="t"/>
              <v:fill/>
            </v:shape>
            <v:shape coordorigin="525,440" coordsize="3144,159" fillcolor="#363435" filled="t" path="m1944,492l1914,504,1915,508,1918,507,1925,507,1929,511,1930,516,1931,523,1931,579,1930,583,1929,585,1925,590,1920,591,1915,591,1915,595,1964,595,1964,591,1959,591,1956,591,1951,587,1949,583,1949,579,1949,492,1944,492xe" stroked="f" style="position:absolute;left:525;top:440;width:3144;height:159">
              <v:path arrowok="t"/>
              <v:fill/>
            </v:shape>
            <v:shape coordorigin="525,440" coordsize="3144,159" fillcolor="#363435" filled="t" path="m2001,492l1971,504,1972,508,1975,507,1981,507,1986,511,1987,516,1987,523,1987,580,1986,585,1985,587,1979,591,1972,591,1972,595,2022,595,2022,591,2016,591,2009,589,2006,584,2006,579,2006,519,2014,510,2023,505,2037,505,2041,507,2043,511,2046,516,2047,522,2047,578,2046,583,2042,589,2037,591,2031,591,2031,595,2080,595,2080,591,2075,591,2072,591,2067,587,2065,583,2065,579,2065,521,2064,514,2063,510,2060,503,2057,499,2049,493,2044,492,2028,492,2017,499,2006,513,2006,492,2001,492xe" stroked="f" style="position:absolute;left:525;top:440;width:3144;height:159">
              <v:path arrowok="t"/>
              <v:fill/>
            </v:shape>
            <v:shape coordorigin="525,440" coordsize="3144,159" fillcolor="#363435" filled="t" path="m2199,503l2223,502,2223,495,2199,495,2199,462,2196,462,2193,469,2191,474,2189,477,2186,482,2182,487,2178,491,2173,495,2169,497,2165,499,2165,502,2181,502,2181,577,2182,583,2184,586,2187,592,2194,596,2200,597,2205,597,2210,595,2215,591,2220,588,2223,582,2226,575,2222,575,2219,580,2214,583,2209,584,2204,583,2200,578,2199,574,2199,503xe" stroked="f" style="position:absolute;left:525;top:440;width:3144;height:159">
              <v:path arrowok="t"/>
              <v:fill/>
            </v:shape>
            <v:shape coordorigin="525,440" coordsize="3144,159" fillcolor="#363435" filled="t" path="m2257,440l2227,452,2228,456,2232,455,2238,454,2242,458,2243,464,2244,471,2244,579,2243,583,2242,585,2239,589,2233,591,2228,591,2228,595,2278,595,2278,591,2273,591,2269,591,2265,588,2262,584,2262,579,2262,520,2267,514,2272,510,2276,508,2283,505,2290,505,2296,508,2300,512,2302,519,2303,526,2303,578,2303,583,2299,589,2294,591,2287,591,2287,595,2336,595,2336,591,2331,591,2328,591,2323,587,2322,583,2321,579,2321,525,2320,516,2319,512,2317,505,2314,500,2310,497,2306,494,2301,492,2291,492,2286,493,2281,496,2276,498,2270,504,2262,513,2262,440,2257,440xe" stroked="f" style="position:absolute;left:525;top:440;width:3144;height:159">
              <v:path arrowok="t"/>
              <v:fill/>
            </v:shape>
            <v:shape coordorigin="525,440" coordsize="3144,159" fillcolor="#363435" filled="t" path="m2369,507l2374,502,2380,500,2390,500,2397,503,2403,509,2405,513,2406,516,2407,520,2407,527,2361,527,2362,518,2359,506,2357,508,2349,525,2346,546,2346,562,2350,575,2358,584,2367,594,2377,598,2400,598,2410,594,2417,586,2424,578,2429,569,2430,559,2427,556,2424,565,2420,571,2415,575,2410,578,2404,580,2388,580,2379,576,2372,568,2365,559,2361,548,2361,533,2430,533,2430,520,2427,510,2419,503,2412,496,2403,492,2379,492,2369,507xe" stroked="f" style="position:absolute;left:525;top:440;width:3144;height:159">
              <v:path arrowok="t"/>
              <v:fill/>
            </v:shape>
            <v:shape coordorigin="525,462" coordsize="3369,430" fillcolor="#363435" filled="t" path="m1644,745l1635,754,1639,766,1641,760,1646,755,1655,740,1644,745xe" stroked="f" style="position:absolute;left:525;top:462;width:3369;height:430">
              <v:path arrowok="t"/>
              <v:fill/>
            </v:shape>
            <v:shape coordorigin="525,462" coordsize="3369,430" fillcolor="#363435" filled="t" path="m1767,843l1767,839,1763,839,1757,837,1753,834,1751,830,1750,825,1750,772,1753,765,1757,760,1762,756,1766,755,1771,759,1777,763,1782,763,1788,758,1789,752,1788,746,1783,741,1776,740,1767,740,1758,748,1750,763,1750,740,1745,740,1715,752,1716,756,1721,755,1726,755,1731,759,1732,763,1732,770,1732,827,1731,831,1727,837,1721,839,1716,839,1716,843,1767,843xe" stroked="f" style="position:absolute;left:525;top:462;width:3369;height:430">
              <v:path arrowok="t"/>
              <v:fill/>
            </v:shape>
            <v:shape coordorigin="525,462" coordsize="3369,430" fillcolor="#363435" filled="t" path="m1820,755l1825,750,1830,748,1840,748,1848,751,1854,757,1856,761,1857,764,1858,768,1858,775,1812,775,1813,766,1809,754,1808,756,1799,773,1796,794,1796,810,1801,823,1809,832,1818,842,1828,846,1851,846,1860,842,1868,834,1875,826,1879,817,1881,807,1878,804,1874,813,1870,819,1865,823,1861,827,1855,828,1838,828,1830,824,1823,816,1815,807,1812,796,1812,781,1881,781,1881,768,1877,759,1870,751,1863,744,1854,740,1829,740,1820,755xe" stroked="f" style="position:absolute;left:525;top:462;width:3369;height:430">
              <v:path arrowok="t"/>
              <v:fill/>
            </v:shape>
            <v:shape coordorigin="525,462" coordsize="3369,430" fillcolor="#363435" filled="t" path="m1818,745l1809,754,1813,766,1815,760,1820,755,1829,740,1818,745xe" stroked="f" style="position:absolute;left:525;top:462;width:3369;height:430">
              <v:path arrowok="t"/>
              <v:fill/>
            </v:shape>
            <v:shape coordorigin="525,462" coordsize="3369,430" fillcolor="#363435" filled="t" path="m2004,740l1974,752,1976,756,1978,755,1985,755,1989,759,1990,764,1991,772,1991,828,1990,833,1988,835,1983,839,1975,839,1975,843,2025,843,2025,839,2020,839,2012,837,2009,832,2009,827,2009,768,2017,758,2026,753,2040,753,2044,755,2046,760,2049,764,2050,770,2050,826,2050,831,2046,837,2041,839,2034,839,2034,843,2083,843,2083,839,2079,839,2075,839,2070,835,2069,831,2068,827,2068,769,2067,762,2066,758,2063,751,2060,747,2052,741,2048,740,2032,740,2021,747,2009,761,2009,740,2004,740xe" stroked="f" style="position:absolute;left:525;top:462;width:3369;height:430">
              <v:path arrowok="t"/>
              <v:fill/>
            </v:shape>
            <v:shape coordorigin="525,462" coordsize="3369,430" fillcolor="#363435" filled="t" path="m2127,833l2121,823,2116,812,2113,799,2104,828,2119,842,2140,846,2135,838,2127,833xe" stroked="f" style="position:absolute;left:525;top:462;width:3369;height:430">
              <v:path arrowok="t"/>
              <v:fill/>
            </v:shape>
            <v:shape coordorigin="525,462" coordsize="3369,430" fillcolor="#363435" filled="t" path="m2092,794l2092,807,2096,818,2104,828,2104,828,2113,799,2113,776,2114,769,2116,763,2119,757,2122,753,2130,748,2137,747,2145,747,2152,751,2157,758,2159,760,2166,778,2169,800,2169,814,2166,824,2162,830,2157,836,2151,838,2135,838,2140,846,2149,846,2157,844,2165,839,2172,835,2178,828,2183,818,2187,809,2189,800,2189,779,2185,767,2177,757,2161,744,2141,740,2133,740,2125,742,2117,747,2110,751,2104,758,2099,767,2095,776,2092,785,2092,794xe" stroked="f" style="position:absolute;left:525;top:462;width:3369;height:430">
              <v:path arrowok="t"/>
              <v:fill/>
            </v:shape>
            <v:shape coordorigin="525,462" coordsize="3369,430" fillcolor="#363435" filled="t" path="m2233,751l2256,750,2256,743,2233,743,2233,710,2229,710,2226,717,2224,723,2222,725,2219,731,2215,735,2211,739,2207,743,2203,745,2199,747,2199,750,2215,750,2215,825,2215,831,2217,834,2221,840,2227,844,2234,845,2239,845,2244,843,2248,839,2253,836,2257,830,2259,823,2255,823,2252,828,2247,831,2243,832,2237,831,2234,827,2233,822,2233,751xe" stroked="f" style="position:absolute;left:525;top:462;width:3369;height:430">
              <v:path arrowok="t"/>
              <v:fill/>
            </v:shape>
            <v:shape coordorigin="525,462" coordsize="3369,430" fillcolor="#363435" filled="t" path="m2454,830l2451,831,2445,832,2440,827,2439,822,2439,815,2439,743,2405,743,2405,747,2411,747,2415,748,2418,750,2421,756,2421,819,2415,824,2410,828,2403,832,2396,833,2391,833,2387,832,2381,826,2379,820,2379,743,2344,743,2344,747,2349,747,2355,748,2360,753,2361,758,2361,817,2362,824,2363,829,2365,834,2368,838,2372,841,2376,845,2381,846,2392,846,2396,845,2401,843,2406,840,2412,835,2421,825,2421,846,2426,846,2456,834,2454,830xe" stroked="f" style="position:absolute;left:525;top:462;width:3369;height:430">
              <v:path arrowok="t"/>
              <v:fill/>
            </v:shape>
            <v:shape coordorigin="525,462" coordsize="3369,430" fillcolor="#363435" filled="t" path="m2497,740l2488,740,2481,743,2475,748,2470,754,2467,761,2467,775,2468,781,2472,785,2475,789,2482,794,2492,799,2503,804,2510,809,2517,815,2519,820,2519,829,2517,832,2511,838,2507,840,2495,840,2488,837,2483,832,2477,827,2473,819,2471,809,2467,809,2467,845,2472,843,2476,842,2481,843,2489,845,2496,846,2510,846,2518,843,2525,838,2532,832,2535,825,2535,804,2528,795,2513,787,2497,780,2490,776,2485,773,2483,770,2480,764,2480,760,2481,753,2488,748,2492,747,2503,747,2509,749,2513,752,2518,756,2521,763,2524,774,2528,774,2528,740,2522,743,2518,744,2512,743,2506,741,2501,740,2497,740xe" stroked="f" style="position:absolute;left:525;top:462;width:3369;height:430">
              <v:path arrowok="t"/>
              <v:fill/>
            </v:shape>
            <v:shape coordorigin="525,462" coordsize="3369,430" fillcolor="#363435" filled="t" path="m2575,755l2580,750,2585,748,2595,748,2603,751,2609,757,2611,761,2612,764,2613,768,2613,775,2567,775,2568,766,2564,754,2563,756,2554,773,2551,794,2551,810,2556,823,2564,832,2573,842,2583,846,2606,846,2615,842,2623,834,2630,826,2634,817,2636,807,2633,804,2629,813,2625,819,2620,823,2616,827,2610,828,2593,828,2585,824,2578,816,2570,807,2567,796,2567,781,2636,781,2636,768,2632,759,2625,751,2618,744,2609,740,2584,740,2575,755xe" stroked="f" style="position:absolute;left:525;top:462;width:3369;height:430">
              <v:path arrowok="t"/>
              <v:fill/>
            </v:shape>
            <v:shape coordorigin="525,462" coordsize="3369,430" fillcolor="#363435" filled="t" path="m2573,745l2564,754,2568,766,2570,760,2575,755,2584,740,2573,745xe" stroked="f" style="position:absolute;left:525;top:462;width:3369;height:430">
              <v:path arrowok="t"/>
              <v:fill/>
            </v:shape>
            <v:shape coordorigin="525,462" coordsize="3369,430" fillcolor="#363435" filled="t" path="m2650,797l2650,812,2654,823,2662,833,2670,842,2680,846,2696,846,2701,845,2706,843,2710,841,2715,837,2720,832,2720,846,2725,846,2720,773,2720,824,2714,831,2708,834,2693,834,2686,830,2679,822,2673,815,2670,803,2670,774,2673,763,2680,755,2685,750,2691,747,2698,740,2684,740,2672,746,2663,758,2662,759,2653,778,2650,797xe" stroked="f" style="position:absolute;left:525;top:462;width:3369;height:430">
              <v:path arrowok="t"/>
              <v:fill/>
            </v:shape>
            <v:shape coordorigin="525,462" coordsize="3369,430" fillcolor="#363435" filled="t" path="m2720,749l2714,743,2707,740,2698,740,2691,747,2700,747,2708,750,2714,755,2716,759,2718,763,2720,768,2720,773,2725,846,2755,834,2754,830,2751,831,2744,832,2740,827,2739,822,2738,815,2738,688,2733,688,2703,700,2705,704,2708,703,2714,702,2719,706,2720,712,2720,719,2720,749xe" stroked="f" style="position:absolute;left:525;top:462;width:3369;height:430">
              <v:path arrowok="t"/>
              <v:fill/>
            </v:shape>
            <v:shape coordorigin="525,462" coordsize="3369,430" fillcolor="#363435" filled="t" path="m2882,833l2876,823,2871,812,2868,799,2859,828,2874,842,2895,846,2890,838,2882,833xe" stroked="f" style="position:absolute;left:525;top:462;width:3369;height:430">
              <v:path arrowok="t"/>
              <v:fill/>
            </v:shape>
            <v:shape coordorigin="525,462" coordsize="3369,430" fillcolor="#363435" filled="t" path="m2847,794l2847,807,2851,818,2859,828,2859,828,2868,799,2868,776,2869,769,2871,763,2874,757,2877,753,2885,748,2892,747,2901,747,2907,751,2912,758,2914,760,2921,778,2924,800,2924,814,2921,824,2917,830,2912,836,2906,838,2890,838,2895,846,2904,846,2912,844,2920,839,2927,835,2933,828,2938,818,2942,809,2944,800,2944,779,2940,767,2932,757,2916,744,2896,740,2888,740,2880,742,2872,747,2865,751,2859,758,2854,767,2850,776,2847,785,2847,794xe" stroked="f" style="position:absolute;left:525;top:462;width:3369;height:430">
              <v:path arrowok="t"/>
              <v:fill/>
            </v:shape>
            <v:shape coordorigin="525,462" coordsize="3369,430" fillcolor="#363435" filled="t" path="m2983,740l2953,752,2955,756,2957,755,2964,755,2968,759,2969,764,2970,772,2970,828,2969,833,2967,835,2962,839,2954,839,2954,843,3004,843,3004,839,2999,839,2991,837,2988,832,2988,827,2988,768,2996,758,3005,753,3019,753,3023,755,3025,760,3028,764,3029,770,3029,826,3029,831,3025,837,3020,839,3013,839,3013,843,3062,843,3062,839,3058,839,3054,839,3049,835,3048,831,3047,827,3047,769,3046,762,3045,758,3042,751,3039,747,3031,741,3027,740,3011,740,3000,747,2988,761,2988,740,2983,740xe" stroked="f" style="position:absolute;left:525;top:462;width:3369;height:430">
              <v:path arrowok="t"/>
              <v:fill/>
            </v:shape>
            <v:shape coordorigin="525,462" coordsize="3369,430" fillcolor="#363435" filled="t" path="m3100,688l3070,700,3072,704,3075,703,3081,702,3086,706,3087,712,3087,718,3087,827,3087,831,3086,833,3082,838,3077,839,3072,839,3072,843,3121,843,3121,839,3116,839,3113,839,3107,835,3106,831,3105,827,3105,688,3100,688xe" stroked="f" style="position:absolute;left:525;top:462;width:3369;height:430">
              <v:path arrowok="t"/>
              <v:fill/>
            </v:shape>
            <v:shape coordorigin="525,462" coordsize="3369,430" fillcolor="#363435" filled="t" path="m3132,876l3132,883,3136,888,3143,892,3153,892,3159,889,3165,884,3172,879,3177,872,3181,862,3222,762,3223,757,3227,751,3232,748,3236,747,3236,743,3204,743,3204,747,3209,747,3214,751,3214,756,3212,762,3190,817,3165,766,3163,761,3162,755,3164,749,3168,747,3174,747,3174,743,3127,743,3127,747,3133,749,3138,753,3142,759,3145,764,3181,839,3174,857,3171,863,3168,868,3163,872,3158,873,3153,872,3149,870,3146,869,3140,869,3135,872,3132,876xe" stroked="f" style="position:absolute;left:525;top:462;width:3369;height:430">
              <v:path arrowok="t"/>
              <v:fill/>
            </v:shape>
            <v:shape coordorigin="525,462" coordsize="3369,430" fillcolor="#363435" filled="t" path="m3707,492l3677,504,3678,508,3681,507,3688,507,3692,511,3693,516,3694,523,3694,580,3693,585,3691,587,3686,591,3678,591,3678,595,3728,595,3728,591,3723,591,3715,589,3712,584,3712,579,3712,519,3720,510,3729,505,3743,505,3747,507,3749,511,3752,516,3753,522,3753,578,3752,583,3749,589,3743,591,3737,591,3737,595,3786,595,3786,591,3781,591,3778,591,3773,587,3772,583,3771,579,3771,521,3770,514,3769,510,3766,503,3763,499,3755,493,3751,492,3735,492,3723,499,3712,513,3712,492,3707,492xe" stroked="f" style="position:absolute;left:525;top:462;width:3369;height:430">
              <v:path arrowok="t"/>
              <v:fill/>
            </v:shape>
            <v:shape coordorigin="525,462" coordsize="3369,430" fillcolor="#363435" filled="t" path="m3824,503l3847,502,3847,495,3824,495,3824,462,3820,462,3817,469,3815,474,3813,477,3810,482,3806,487,3802,491,3798,495,3794,497,3790,499,3790,502,3806,502,3806,577,3806,583,3808,586,3812,592,3818,596,3825,597,3830,597,3835,595,3839,591,3844,588,3848,582,3850,575,3846,575,3843,580,3838,583,3834,584,3828,583,3825,578,3824,574,3824,503xe" stroked="f" style="position:absolute;left:525;top:462;width:3369;height:430">
              <v:path arrowok="t"/>
              <v:fill/>
            </v:shape>
            <v:shape coordorigin="525,462" coordsize="3369,430" fillcolor="#363435" filled="t" path="m3875,621l3869,625,3862,628,3862,632,3873,629,3881,624,3887,617,3892,611,3894,604,3894,589,3893,584,3889,580,3885,575,3881,573,3876,573,3869,575,3863,580,3862,586,3863,593,3867,597,3873,598,3878,597,3884,595,3885,600,3885,605,3883,611,3879,616,3875,621xe" stroked="f" style="position:absolute;left:525;top:462;width:3369;height:430">
              <v:path arrowok="t"/>
              <v:fill/>
            </v:shape>
            <v:shape coordorigin="525,462" coordsize="3369,430" fillcolor="#363435" filled="t" path="m559,751l583,750,583,743,559,743,559,710,556,710,553,717,551,723,549,725,546,731,542,735,538,739,533,743,529,745,525,747,525,750,541,750,541,825,542,831,544,834,547,840,554,844,560,845,565,845,570,843,575,839,580,836,583,830,586,823,582,823,579,828,574,831,569,832,564,831,560,827,559,822,559,751xe" stroked="f" style="position:absolute;left:525;top:462;width:3369;height:430">
              <v:path arrowok="t"/>
              <v:fill/>
            </v:shape>
            <v:shape coordorigin="525,462" coordsize="3369,430" fillcolor="#363435" filled="t" path="m617,688l587,700,588,704,592,703,598,702,602,706,603,712,604,719,604,827,603,831,602,833,599,837,593,839,588,839,588,843,638,843,638,839,633,839,629,839,625,837,622,832,622,828,622,768,627,762,632,758,636,756,643,753,650,753,656,756,660,760,662,767,663,774,663,826,663,831,659,837,654,839,647,839,647,843,696,843,696,839,691,839,688,839,683,835,682,831,681,827,681,773,680,764,679,760,677,753,674,748,670,745,666,742,661,740,651,740,646,741,641,744,636,746,630,752,622,761,622,688,617,688xe" stroked="f" style="position:absolute;left:525;top:462;width:3369;height:430">
              <v:path arrowok="t"/>
              <v:fill/>
            </v:shape>
            <v:shape coordorigin="525,462" coordsize="3369,430" fillcolor="#363435" filled="t" path="m729,755l734,750,740,748,750,748,757,751,763,757,765,761,766,764,767,768,767,775,721,775,722,766,719,754,717,756,709,773,706,794,706,810,710,823,718,832,727,842,737,846,760,846,770,842,777,834,784,826,789,817,790,807,787,804,784,813,780,819,775,823,770,827,764,828,748,828,739,824,732,816,725,807,721,796,721,781,790,781,790,768,787,759,779,751,772,744,763,740,739,740,729,755xe" stroked="f" style="position:absolute;left:525;top:462;width:3369;height:430">
              <v:path arrowok="t"/>
              <v:fill/>
            </v:shape>
            <v:shape coordorigin="525,462" coordsize="3369,430" fillcolor="#363435" filled="t" path="m728,745l719,754,722,766,725,760,729,755,739,740,728,745xe" stroked="f" style="position:absolute;left:525;top:462;width:3369;height:430">
              <v:path arrowok="t"/>
              <v:fill/>
            </v:shape>
            <v:shape coordorigin="525,462" coordsize="3369,430" fillcolor="#363435" filled="t" path="m918,751l942,750,942,743,918,743,918,710,915,710,912,717,909,723,908,725,904,731,901,735,896,739,892,743,888,745,884,747,884,750,900,750,900,825,901,831,902,834,906,840,913,844,919,845,924,845,929,843,934,839,938,836,942,830,945,823,940,823,937,828,933,831,928,832,923,831,919,827,918,822,918,751xe" stroked="f" style="position:absolute;left:525;top:462;width:3369;height:430">
              <v:path arrowok="t"/>
              <v:fill/>
            </v:shape>
            <v:shape coordorigin="525,462" coordsize="3369,430" fillcolor="#363435" filled="t" path="m971,709l977,710,982,709,987,704,988,699,987,693,982,689,977,688,971,689,967,693,966,699,967,704,971,709xe" stroked="f" style="position:absolute;left:525;top:462;width:3369;height:430">
              <v:path arrowok="t"/>
              <v:fill/>
            </v:shape>
            <v:shape coordorigin="525,462" coordsize="3369,430" fillcolor="#363435" filled="t" path="m981,740l951,752,952,756,955,755,962,755,966,759,967,764,968,771,968,827,967,831,966,833,962,838,957,839,952,839,952,843,1001,843,1001,839,996,839,993,839,988,835,986,831,986,827,986,740,981,740xe" stroked="f" style="position:absolute;left:525;top:462;width:3369;height:430">
              <v:path arrowok="t"/>
              <v:fill/>
            </v:shape>
            <v:shape coordorigin="525,462" coordsize="3369,430" fillcolor="#363435" filled="t" path="m1043,751l1066,750,1066,743,1043,743,1043,710,1039,710,1036,717,1034,723,1032,725,1029,731,1025,735,1021,739,1017,743,1013,745,1009,747,1009,750,1024,750,1024,825,1025,831,1027,834,1031,840,1037,844,1044,845,1049,845,1053,843,1058,839,1063,836,1066,830,1069,823,1065,823,1062,828,1057,831,1053,832,1047,831,1044,827,1043,822,1043,751xe" stroked="f" style="position:absolute;left:525;top:462;width:3369;height:430">
              <v:path arrowok="t"/>
              <v:fill/>
            </v:shape>
            <v:shape coordorigin="525,462" coordsize="3369,430" fillcolor="#363435" filled="t" path="m1100,688l1070,700,1072,704,1075,703,1081,702,1086,706,1087,712,1087,719,1087,827,1086,831,1086,833,1082,837,1076,839,1072,839,1072,843,1121,843,1121,839,1116,839,1113,839,1108,837,1105,832,1105,828,1105,768,1110,762,1115,758,1119,756,1127,753,1134,753,1139,756,1143,760,1146,767,1146,774,1146,826,1146,831,1142,837,1137,839,1130,839,1130,843,1179,843,1179,839,1175,839,1171,839,1167,835,1165,831,1164,827,1164,773,1164,764,1162,760,1160,753,1157,748,1153,745,1149,742,1144,740,1134,740,1129,741,1124,744,1120,746,1113,752,1105,761,1105,688,1100,688xe" stroked="f" style="position:absolute;left:525;top:462;width:3369;height:430">
              <v:path arrowok="t"/>
              <v:fill/>
            </v:shape>
            <v:shape coordorigin="525,462" coordsize="3369,430" fillcolor="#363435" filled="t" path="m1213,755l1217,750,1223,748,1233,748,1240,751,1247,757,1248,761,1250,764,1250,768,1251,775,1204,775,1205,766,1202,754,1201,756,1192,773,1189,794,1189,810,1193,823,1202,832,1210,842,1221,846,1244,846,1253,842,1260,834,1268,826,1272,817,1273,807,1270,804,1267,813,1263,819,1258,823,1253,827,1247,828,1231,828,1222,824,1215,816,1208,807,1204,796,1204,781,1273,781,1273,768,1270,759,1263,751,1255,744,1246,740,1222,740,1213,755xe" stroked="f" style="position:absolute;left:525;top:462;width:3369;height:430">
              <v:path arrowok="t"/>
              <v:fill/>
            </v:shape>
            <v:shape coordorigin="525,462" coordsize="3369,430" fillcolor="#363435" filled="t" path="m1211,745l1202,754,1205,766,1208,760,1213,755,1222,740,1211,745xe" stroked="f" style="position:absolute;left:525;top:462;width:3369;height:430">
              <v:path arrowok="t"/>
              <v:fill/>
            </v:shape>
            <v:shape coordorigin="525,462" coordsize="3369,430" fillcolor="#363435" filled="t" path="m1321,740l1312,740,1305,743,1299,748,1294,754,1291,761,1291,775,1293,781,1296,785,1299,789,1306,794,1317,799,1327,804,1334,809,1341,815,1343,820,1343,829,1342,832,1335,838,1331,840,1319,840,1312,837,1307,832,1301,827,1297,819,1295,809,1291,809,1291,845,1296,843,1300,842,1305,843,1313,845,1320,846,1334,846,1342,843,1349,838,1356,832,1359,825,1359,804,1352,795,1337,787,1321,780,1314,776,1310,773,1307,770,1304,764,1304,760,1305,753,1312,748,1316,747,1328,747,1333,749,1337,752,1342,756,1345,763,1348,774,1352,774,1352,740,1346,743,1342,744,1336,743,1330,741,1325,740,1321,740xe" stroked="f" style="position:absolute;left:525;top:462;width:3369;height:430">
              <v:path arrowok="t"/>
              <v:fill/>
            </v:shape>
            <v:shape coordorigin="525,462" coordsize="3369,430" fillcolor="#363435" filled="t" path="m1598,760l1601,752,1606,748,1612,747,1612,743,1581,743,1581,747,1585,747,1590,750,1591,755,1589,762,1568,817,1545,760,1544,756,1546,750,1552,747,1557,747,1557,743,1510,743,1510,747,1514,747,1519,749,1524,754,1526,758,1531,773,1510,820,1488,762,1487,759,1486,754,1489,748,1496,747,1496,743,1454,743,1454,747,1458,748,1463,751,1467,757,1469,762,1502,846,1506,846,1535,782,1560,846,1565,846,1598,760xe" stroked="f" style="position:absolute;left:525;top:462;width:3369;height:430">
              <v:path arrowok="t"/>
              <v:fill/>
            </v:shape>
            <v:shape coordorigin="525,462" coordsize="3369,430" fillcolor="#363435" filled="t" path="m1646,755l1651,750,1656,748,1666,748,1674,751,1680,757,1682,761,1683,764,1684,768,1684,775,1638,775,1639,766,1635,754,1634,756,1625,773,1622,794,1622,810,1627,823,1635,832,1644,842,1654,846,1677,846,1686,842,1694,834,1701,826,1705,817,1707,807,1704,804,1700,813,1696,819,1691,823,1687,827,1681,828,1664,828,1656,824,1649,816,1641,807,1638,796,1638,781,1707,781,1707,768,1703,759,1696,751,1689,744,1680,740,1655,740,1646,755xe" stroked="f" style="position:absolute;left:525;top:462;width:3369;height:430">
              <v:path arrowok="t"/>
              <v:fill/>
            </v:shape>
            <v:shape coordorigin="528,688" coordsize="3372,451" fillcolor="#363435" filled="t" path="m2752,1082l2753,1088,2758,1093,2764,1094,2770,1093,2775,1088,2776,1082,2775,1076,2770,1071,2764,1070,2758,1071,2753,1076,2752,1082xe" stroked="f" style="position:absolute;left:528;top:688;width:3372;height:451">
              <v:path arrowok="t"/>
              <v:fill/>
            </v:shape>
            <v:shape coordorigin="528,688" coordsize="3372,451" fillcolor="#363435" filled="t" path="m2933,1091l2933,1087,2922,1087,2917,1086,2913,1081,2912,1075,2912,952,2939,952,2944,953,2954,960,2957,965,2959,972,2960,978,2964,978,2962,943,2841,943,2839,978,2844,978,2844,971,2846,966,2848,962,2854,955,2861,953,2866,952,2891,952,2891,1074,2890,1079,2886,1086,2881,1087,2869,1087,2869,1091,2933,1091xe" stroked="f" style="position:absolute;left:528;top:688;width:3372;height:451">
              <v:path arrowok="t"/>
              <v:fill/>
            </v:shape>
            <v:shape coordorigin="528,688" coordsize="3372,451" fillcolor="#363435" filled="t" path="m3001,936l2971,948,2973,952,2976,951,2982,950,2987,955,2988,960,2988,967,2988,1075,2987,1079,2987,1081,2983,1085,2977,1087,2973,1087,2973,1091,3022,1091,3022,1087,3017,1087,3014,1087,3009,1085,3006,1080,3006,1076,3006,1016,3011,1010,3016,1006,3020,1004,3028,1001,3035,1001,3040,1004,3044,1008,3047,1015,3047,1022,3047,1074,3047,1079,3043,1085,3038,1087,3031,1087,3031,1091,3080,1091,3080,1087,3076,1087,3072,1087,3068,1083,3066,1079,3065,1075,3065,1021,3065,1012,3063,1008,3061,1001,3058,996,3054,993,3050,990,3045,988,3035,988,3030,989,3025,992,3021,994,3014,1000,3006,1009,3006,936,3001,936xe" stroked="f" style="position:absolute;left:528;top:688;width:3372;height:451">
              <v:path arrowok="t"/>
              <v:fill/>
            </v:shape>
            <v:shape coordorigin="528,688" coordsize="3372,451" fillcolor="#363435" filled="t" path="m3114,1003l3118,998,3124,996,3134,996,3141,1000,3148,1005,3149,1009,3151,1012,3151,1016,3152,1023,3105,1023,3106,1014,3103,1003,3102,1004,3093,1021,3090,1043,3090,1058,3094,1071,3103,1080,3111,1090,3122,1094,3145,1094,3154,1090,3161,1082,3169,1074,3173,1065,3174,1055,3171,1052,3168,1061,3164,1068,3159,1071,3154,1075,3148,1076,3132,1076,3123,1072,3116,1064,3109,1055,3105,1044,3105,1029,3174,1029,3174,1017,3171,1007,3164,999,3156,992,3147,988,3123,988,3114,1003xe" stroked="f" style="position:absolute;left:528;top:688;width:3372;height:451">
              <v:path arrowok="t"/>
              <v:fill/>
            </v:shape>
            <v:shape coordorigin="528,688" coordsize="3372,451" fillcolor="#363435" filled="t" path="m3112,993l3103,1003,3106,1014,3109,1008,3114,1003,3123,988,3112,993xe" stroked="f" style="position:absolute;left:528;top:688;width:3372;height:451">
              <v:path arrowok="t"/>
              <v:fill/>
            </v:shape>
            <v:shape coordorigin="528,688" coordsize="3372,451" fillcolor="#363435" filled="t" path="m3329,1090l3337,1087,3345,1084,3351,1079,3356,1072,3361,1065,3363,1058,3363,1041,3359,1033,3352,1026,3347,1021,3340,1018,3329,1016,3332,992,3329,997,3326,1002,3330,1031,3333,1036,3336,1041,3338,1047,3338,1061,3334,1069,3328,1075,3321,1081,3310,1084,3289,1084,3281,1083,3272,1081,3251,1074,3250,1079,3246,1085,3241,1087,3230,1087,3230,1091,3316,1091,3329,1090xe" stroked="f" style="position:absolute;left:528;top:688;width:3372;height:451">
              <v:path arrowok="t"/>
              <v:fill/>
            </v:shape>
            <v:shape coordorigin="528,688" coordsize="3372,451" fillcolor="#363435" filled="t" path="m3402,957l3408,958,3414,957,3418,952,3419,947,3418,941,3414,937,3408,936,3402,937,3398,941,3397,947,3398,952,3402,957xe" stroked="f" style="position:absolute;left:528;top:688;width:3372;height:451">
              <v:path arrowok="t"/>
              <v:fill/>
            </v:shape>
            <v:shape coordorigin="528,688" coordsize="3372,451" fillcolor="#363435" filled="t" path="m3412,988l3382,1001,3384,1005,3387,1003,3393,1003,3397,1007,3399,1012,3399,1019,3399,1075,3398,1079,3397,1081,3393,1086,3388,1087,3384,1087,3384,1091,3432,1091,3432,1087,3428,1087,3424,1087,3419,1083,3417,1079,3417,1075,3417,988,3412,988xe" stroked="f" style="position:absolute;left:528;top:688;width:3372;height:451">
              <v:path arrowok="t"/>
              <v:fill/>
            </v:shape>
            <v:shape coordorigin="528,688" coordsize="3372,451" fillcolor="#363435" filled="t" path="m3466,1089l3472,1091,3480,1082,3472,1075,3472,1016,3477,1011,3480,1008,3487,1005,3495,1004,3503,988,3492,988,3482,995,3472,1009,3472,936,3467,936,3437,948,3438,952,3442,951,3448,950,3453,955,3454,960,3454,967,3454,1082,3460,1086,3466,1089xe" stroked="f" style="position:absolute;left:528;top:688;width:3372;height:451">
              <v:path arrowok="t"/>
              <v:fill/>
            </v:shape>
            <v:shape coordorigin="528,688" coordsize="3372,451" fillcolor="#363435" filled="t" path="m3509,1083l3502,1086,3492,1086,3488,1085,3480,1082,3472,1091,3478,1093,3484,1094,3503,1094,3514,1090,3524,1080,3529,1076,3538,1058,3542,1037,3542,1022,3538,1010,3530,1001,3523,993,3514,988,3503,988,3495,1004,3502,1004,3509,1007,3514,1014,3520,1021,3523,1031,3523,1058,3520,1068,3514,1075,3509,1083xe" stroked="f" style="position:absolute;left:528;top:688;width:3372;height:451">
              <v:path arrowok="t"/>
              <v:fill/>
            </v:shape>
            <v:shape coordorigin="528,688" coordsize="3372,451" fillcolor="#363435" filled="t" path="m3586,936l3557,948,3558,952,3561,951,3567,950,3572,954,3573,960,3573,966,3573,1075,3573,1079,3572,1081,3568,1086,3563,1087,3558,1087,3558,1091,3607,1091,3607,1087,3602,1087,3599,1087,3594,1083,3592,1079,3591,1075,3591,936,3586,936xe" stroked="f" style="position:absolute;left:528;top:688;width:3372;height:451">
              <v:path arrowok="t"/>
              <v:fill/>
            </v:shape>
            <v:shape coordorigin="528,688" coordsize="3372,451" fillcolor="#363435" filled="t" path="m3644,1003l3649,998,3654,996,3664,996,3671,1000,3678,1005,3680,1009,3681,1012,3682,1016,3682,1023,3636,1023,3636,1014,3633,1003,3632,1004,3623,1021,3620,1043,3620,1058,3624,1071,3633,1080,3641,1090,3652,1094,3675,1094,3684,1090,3691,1082,3699,1074,3703,1065,3705,1055,3701,1052,3698,1061,3694,1068,3689,1071,3684,1075,3679,1076,3662,1076,3654,1072,3646,1064,3639,1055,3635,1044,3636,1029,3705,1029,3705,1017,3701,1007,3694,999,3687,992,3678,988,3653,988,3644,1003xe" stroked="f" style="position:absolute;left:528;top:688;width:3372;height:451">
              <v:path arrowok="t"/>
              <v:fill/>
            </v:shape>
            <v:shape coordorigin="528,688" coordsize="3372,451" fillcolor="#363435" filled="t" path="m3642,993l3633,1003,3636,1014,3639,1008,3644,1003,3653,988,3642,993xe" stroked="f" style="position:absolute;left:528;top:688;width:3372;height:451">
              <v:path arrowok="t"/>
              <v:fill/>
            </v:shape>
            <v:shape coordorigin="528,688" coordsize="3372,451" fillcolor="#363435" filled="t" path="m3783,957l3789,958,3795,957,3799,952,3800,947,3799,941,3795,937,3789,936,3783,937,3779,941,3778,947,3779,952,3783,957xe" stroked="f" style="position:absolute;left:528;top:688;width:3372;height:451">
              <v:path arrowok="t"/>
              <v:fill/>
            </v:shape>
            <v:shape coordorigin="528,688" coordsize="3372,451" fillcolor="#363435" filled="t" path="m3793,988l3763,1001,3764,1005,3767,1003,3774,1003,3778,1007,3779,1012,3780,1019,3780,1075,3779,1079,3778,1081,3774,1086,3769,1087,3765,1087,3765,1091,3813,1091,3813,1087,3808,1087,3805,1087,3800,1083,3798,1079,3798,1075,3798,988,3793,988xe" stroked="f" style="position:absolute;left:528;top:688;width:3372;height:451">
              <v:path arrowok="t"/>
              <v:fill/>
            </v:shape>
            <v:shape coordorigin="528,688" coordsize="3372,451" fillcolor="#363435" filled="t" path="m3860,988l3851,988,3844,991,3838,997,3832,1002,3829,1009,3829,1024,3831,1029,3834,1033,3838,1037,3845,1042,3855,1047,3866,1052,3873,1057,3880,1064,3882,1068,3882,1077,3880,1081,3874,1086,3870,1088,3857,1088,3851,1085,3845,1080,3839,1075,3836,1067,3833,1057,3830,1057,3830,1093,3834,1091,3839,1090,3843,1091,3851,1093,3858,1094,3873,1094,3881,1092,3887,1086,3894,1080,3898,1073,3898,1052,3890,1043,3876,1035,3860,1028,3853,1024,3848,1021,3846,1018,3842,1012,3842,1008,3844,1001,3850,996,3854,995,3866,995,3872,997,3876,1000,3880,1004,3884,1012,3887,1022,3890,1022,3890,988,3885,991,3880,992,3874,991,3868,989,3864,988,3860,988xe" stroked="f" style="position:absolute;left:528;top:688;width:3372;height:451">
              <v:path arrowok="t"/>
              <v:fill/>
            </v:shape>
            <v:shape coordorigin="528,688" coordsize="3372,451" fillcolor="#363435" filled="t" path="m1405,1059l1392,1073,1383,1080,1374,1083,1376,1090,1396,1086,1413,1079,1415,1041,1405,1059xe" stroked="f" style="position:absolute;left:528;top:688;width:3372;height:451">
              <v:path arrowok="t"/>
              <v:fill/>
            </v:shape>
            <v:shape coordorigin="528,688" coordsize="3372,451" fillcolor="#363435" filled="t" path="m1469,1053l1469,1073,1471,1080,1476,1086,1480,1091,1489,1094,1511,1094,1519,1092,1527,1088,1535,1084,1543,1078,1552,1068,1548,1065,1542,1071,1536,1075,1530,1077,1525,1079,1520,1080,1510,1080,1506,1078,1499,1072,1498,1067,1498,1062,1498,1055,1499,1050,1500,1045,1501,1039,1510,1019,1520,1005,1524,1000,1532,997,1536,999,1538,1004,1538,1009,1536,1014,1534,1019,1531,1025,1535,1042,1542,1037,1548,1033,1553,1028,1558,1021,1561,1016,1562,1011,1562,1001,1561,997,1554,991,1550,990,1532,990,1520,994,1508,1001,1491,1014,1479,1030,1472,1041,1469,1053xe" stroked="f" style="position:absolute;left:528;top:688;width:3372;height:451">
              <v:path arrowok="t"/>
              <v:fill/>
            </v:shape>
            <v:shape coordorigin="528,688" coordsize="3372,451" fillcolor="#363435" filled="t" path="m1506,1044l1500,1045,1499,1050,1508,1049,1515,1048,1520,1047,1528,1045,1535,1042,1531,1025,1528,1029,1525,1033,1518,1039,1511,1042,1506,1044xe" stroked="f" style="position:absolute;left:528;top:688;width:3372;height:451">
              <v:path arrowok="t"/>
              <v:fill/>
            </v:shape>
            <v:shape coordorigin="528,688" coordsize="3372,451" fillcolor="#363435" filled="t" path="m1340,947l1345,948,1347,950,1350,954,1350,961,1349,966,1347,973,1321,1066,1318,1075,1315,1080,1308,1086,1302,1088,1295,1088,1294,1091,1356,1091,1376,1090,1374,1083,1360,1083,1354,1080,1352,1075,1352,1069,1354,1064,1386,952,1393,952,1399,953,1404,956,1411,959,1415,965,1419,973,1422,980,1423,989,1423,1001,1421,1020,1415,1040,1415,1041,1413,1079,1424,1071,1438,1057,1451,1040,1456,1030,1459,1019,1459,1005,1458,995,1453,975,1441,959,1427,950,1408,945,1383,943,1333,943,1331,947,1340,947xe" stroked="f" style="position:absolute;left:528;top:688;width:3372;height:451">
              <v:path arrowok="t"/>
              <v:fill/>
            </v:shape>
            <v:shape coordorigin="528,688" coordsize="3372,451" fillcolor="#363435" filled="t" path="m3235,947l3241,947,3245,949,3250,954,3251,960,3251,1074,3272,1081,3272,1020,3274,1020,3280,1019,3287,1019,3302,1019,3311,1020,3318,1023,3325,1027,3330,1031,3326,1002,3322,1005,3317,1008,3311,1010,3303,1011,3285,1011,3278,1010,3272,1010,3272,953,3278,951,3284,950,3305,950,3316,953,3323,959,3330,966,3333,973,3333,987,3332,992,3329,1016,3338,1013,3345,1008,3349,1003,3354,997,3356,990,3356,974,3353,966,3347,960,3342,953,3333,948,3322,946,3315,944,3306,943,3230,943,3230,947,3235,947xe" stroked="f" style="position:absolute;left:528;top:688;width:3372;height:451">
              <v:path arrowok="t"/>
              <v:fill/>
            </v:shape>
            <v:shape coordorigin="528,688" coordsize="3372,451" fillcolor="#363435" filled="t" path="m3352,841l3358,843,3365,834,3357,827,3357,767,3362,763,3366,760,3372,757,3380,756,3389,740,3377,740,3367,747,3357,760,3357,688,3352,688,3322,700,3324,704,3327,703,3333,702,3338,706,3339,712,3339,719,3339,834,3345,838,3352,841xe" stroked="f" style="position:absolute;left:528;top:688;width:3372;height:451">
              <v:path arrowok="t"/>
              <v:fill/>
            </v:shape>
            <v:shape coordorigin="528,688" coordsize="3372,451" fillcolor="#363435" filled="t" path="m3394,835l3388,838,3377,838,3373,837,3365,834,3358,843,3364,845,3370,846,3388,846,3399,842,3409,832,3414,828,3424,810,3427,789,3427,774,3423,762,3416,753,3408,745,3399,740,3389,740,3380,756,3387,756,3394,759,3400,766,3405,773,3408,783,3408,809,3405,820,3400,827,3394,835xe" stroked="f" style="position:absolute;left:528;top:688;width:3372;height:451">
              <v:path arrowok="t"/>
              <v:fill/>
            </v:shape>
            <v:shape coordorigin="528,688" coordsize="3372,451" fillcolor="#363435" filled="t" path="m3441,876l3441,883,3445,888,3452,892,3462,892,3468,889,3474,884,3481,879,3486,872,3490,862,3531,762,3532,757,3536,751,3541,748,3545,747,3545,743,3513,743,3513,747,3518,747,3523,751,3523,756,3521,762,3499,817,3474,766,3472,761,3471,755,3473,749,3477,747,3483,747,3483,743,3436,743,3436,747,3442,749,3447,753,3451,759,3454,764,3490,839,3483,857,3480,863,3478,868,3472,872,3467,873,3462,872,3458,870,3455,869,3449,869,3444,872,3441,876xe" stroked="f" style="position:absolute;left:528;top:688;width:3372;height:451">
              <v:path arrowok="t"/>
              <v:fill/>
            </v:shape>
            <v:shape coordorigin="528,688" coordsize="3372,451" fillcolor="#363435" filled="t" path="m3668,751l3692,750,3692,743,3668,743,3668,710,3665,710,3662,717,3660,723,3658,725,3655,731,3651,735,3647,739,3642,743,3638,745,3634,747,3634,750,3650,750,3650,825,3651,831,3652,834,3656,840,3663,844,3669,845,3674,845,3679,843,3684,839,3689,836,3692,830,3695,823,3690,823,3687,828,3683,831,3678,832,3673,831,3669,827,3668,822,3668,751xe" stroked="f" style="position:absolute;left:528;top:688;width:3372;height:451">
              <v:path arrowok="t"/>
              <v:fill/>
            </v:shape>
            <v:shape coordorigin="528,688" coordsize="3372,451" fillcolor="#363435" filled="t" path="m3726,688l3696,700,3697,704,3701,703,3707,702,3711,706,3712,712,3713,719,3713,827,3712,831,3711,833,3708,837,3702,839,3697,839,3697,843,3747,843,3747,839,3742,839,3738,839,3734,837,3731,832,3731,828,3731,768,3736,762,3741,758,3745,756,3752,753,3759,753,3765,756,3769,760,3771,767,3772,774,3772,826,3772,831,3768,837,3763,839,3756,839,3756,843,3805,843,3805,839,3800,839,3797,839,3792,835,3791,831,3790,827,3790,773,3789,764,3788,760,3786,753,3783,748,3779,745,3775,742,3770,740,3759,740,3755,741,3750,744,3745,746,3739,752,3731,761,3731,688,3726,688xe" stroked="f" style="position:absolute;left:528;top:688;width:3372;height:451">
              <v:path arrowok="t"/>
              <v:fill/>
            </v:shape>
            <v:shape coordorigin="528,688" coordsize="3372,451" fillcolor="#363435" filled="t" path="m3838,755l3843,750,3848,748,3859,748,3866,751,3872,757,3874,761,3875,764,3876,768,3876,775,3830,775,3831,766,3828,754,3826,756,3817,773,3814,794,3814,810,3819,823,3827,832,3836,842,3846,846,3869,846,3878,842,3886,834,3893,826,3898,817,3899,807,3896,804,3893,813,3888,819,3884,823,3879,827,3873,828,3857,828,3848,824,3841,816,3833,807,3830,796,3830,781,3899,781,3899,768,3896,759,3888,751,3881,744,3872,740,3847,740,3838,755xe" stroked="f" style="position:absolute;left:528;top:688;width:3372;height:451">
              <v:path arrowok="t"/>
              <v:fill/>
            </v:shape>
            <v:shape coordorigin="528,688" coordsize="3372,451" fillcolor="#363435" filled="t" path="m3836,745l3828,754,3831,766,3834,760,3838,755,3847,740,3836,745xe" stroked="f" style="position:absolute;left:528;top:688;width:3372;height:451">
              <v:path arrowok="t"/>
              <v:fill/>
            </v:shape>
            <v:shape coordorigin="528,688" coordsize="3372,451" fillcolor="#363435" filled="t" path="m549,969l549,1074,548,1079,547,1081,544,1085,539,1087,528,1087,528,1091,642,1091,655,1051,652,1050,648,1060,644,1066,640,1071,636,1075,632,1078,628,1080,623,1081,615,1082,583,1082,578,1082,574,1080,570,1075,570,1071,570,963,570,957,575,951,581,948,587,947,595,947,595,943,528,943,528,947,539,947,543,949,548,954,549,960,549,969xe" stroked="f" style="position:absolute;left:528;top:688;width:3372;height:451">
              <v:path arrowok="t"/>
              <v:fill/>
            </v:shape>
            <v:shape coordorigin="528,688" coordsize="3372,451" fillcolor="#363435" filled="t" path="m692,1003l697,998,702,996,712,996,720,1000,726,1005,728,1009,729,1012,730,1016,730,1023,684,1023,684,1014,681,1003,680,1004,671,1021,668,1043,668,1058,672,1071,681,1080,690,1090,700,1094,723,1094,732,1090,740,1082,747,1074,751,1065,753,1055,750,1052,746,1061,742,1068,737,1071,732,1075,727,1076,710,1076,702,1072,694,1064,687,1055,684,1044,684,1029,753,1029,753,1017,749,1007,742,999,735,992,726,988,701,988,692,1003xe" stroked="f" style="position:absolute;left:528;top:688;width:3372;height:451">
              <v:path arrowok="t"/>
              <v:fill/>
            </v:shape>
            <v:shape coordorigin="528,688" coordsize="3372,451" fillcolor="#363435" filled="t" path="m690,993l681,1003,684,1014,687,1008,692,1003,701,988,690,993xe" stroked="f" style="position:absolute;left:528;top:688;width:3372;height:451">
              <v:path arrowok="t"/>
              <v:fill/>
            </v:shape>
            <v:shape coordorigin="528,688" coordsize="3372,451" fillcolor="#363435" filled="t" path="m808,991l761,991,761,995,765,996,771,998,776,1003,779,1010,814,1094,819,1094,854,1008,856,1003,859,1000,863,996,869,995,869,991,837,991,837,995,840,995,845,996,848,1001,847,1006,846,1010,822,1067,799,1012,797,1008,796,1003,797,999,802,995,808,995,808,991xe" stroked="f" style="position:absolute;left:528;top:688;width:3372;height:451">
              <v:path arrowok="t"/>
              <v:fill/>
            </v:shape>
            <v:shape coordorigin="528,688" coordsize="3372,451" fillcolor="#363435" filled="t" path="m898,957l904,958,910,957,914,952,915,947,914,941,910,937,904,936,898,937,894,941,893,947,894,952,898,957xe" stroked="f" style="position:absolute;left:528;top:688;width:3372;height:451">
              <v:path arrowok="t"/>
              <v:fill/>
            </v:shape>
            <v:shape coordorigin="528,688" coordsize="3372,451" fillcolor="#363435" filled="t" path="m908,988l878,1001,880,1005,882,1003,889,1003,893,1007,895,1012,895,1019,895,1075,894,1079,893,1081,889,1086,884,1087,880,1087,880,1091,928,1091,928,1087,923,1087,920,1087,915,1083,913,1079,913,1075,913,988,908,988xe" stroked="f" style="position:absolute;left:528;top:688;width:3372;height:451">
              <v:path arrowok="t"/>
              <v:fill/>
            </v:shape>
            <v:shape coordorigin="528,688" coordsize="3372,451" fillcolor="#363435" filled="t" path="m970,999l993,998,993,991,970,991,970,958,966,958,963,966,961,971,959,973,956,979,952,983,948,987,944,991,940,993,936,995,936,998,952,998,952,1073,952,1079,954,1082,958,1088,964,1092,971,1093,976,1093,981,1091,985,1088,990,1084,994,1078,996,1071,992,1071,989,1076,985,1080,980,1080,974,1079,971,1075,970,1070,970,999xe" stroked="f" style="position:absolute;left:528;top:688;width:3372;height:451">
              <v:path arrowok="t"/>
              <v:fill/>
            </v:shape>
            <v:shape coordorigin="528,688" coordsize="3372,451" fillcolor="#363435" filled="t" path="m1028,1003l1033,998,1038,996,1048,996,1055,1000,1062,1005,1064,1009,1065,1012,1066,1016,1066,1023,1020,1023,1020,1014,1017,1003,1016,1004,1007,1021,1004,1043,1004,1058,1008,1071,1017,1080,1025,1090,1036,1094,1059,1094,1068,1090,1075,1082,1083,1074,1087,1065,1089,1055,1085,1052,1082,1061,1078,1068,1073,1071,1068,1075,1063,1076,1046,1076,1038,1072,1030,1064,1023,1055,1019,1044,1020,1029,1089,1029,1089,1017,1085,1007,1078,999,1071,992,1061,988,1037,988,1028,1003xe" stroked="f" style="position:absolute;left:528;top:688;width:3372;height:451">
              <v:path arrowok="t"/>
              <v:fill/>
            </v:shape>
            <v:shape coordorigin="528,688" coordsize="3372,451" fillcolor="#363435" filled="t" path="m1026,993l1017,1003,1020,1014,1023,1008,1028,1003,1037,988,1026,993xe" stroked="f" style="position:absolute;left:528;top:688;width:3372;height:451">
              <v:path arrowok="t"/>
              <v:fill/>
            </v:shape>
            <v:shape coordorigin="528,688" coordsize="3372,451" fillcolor="#363435" filled="t" path="m1137,988l1128,988,1120,991,1115,997,1109,1002,1106,1009,1106,1024,1108,1029,1111,1033,1114,1037,1121,1042,1132,1047,1142,1052,1149,1057,1157,1064,1158,1068,1158,1077,1157,1081,1150,1086,1146,1088,1134,1088,1128,1085,1122,1080,1116,1075,1112,1067,1110,1057,1107,1057,1107,1093,1111,1091,1116,1090,1120,1091,1128,1093,1135,1094,1150,1094,1157,1092,1164,1086,1171,1080,1174,1073,1174,1052,1167,1043,1152,1035,1136,1028,1129,1024,1125,1021,1123,1018,1119,1012,1119,1008,1121,1001,1127,996,1131,995,1143,995,1148,997,1153,1000,1157,1004,1161,1012,1163,1022,1167,1022,1167,988,1162,991,1157,992,1151,991,1145,989,1140,988,1137,988xe" stroked="f" style="position:absolute;left:528;top:688;width:3372;height:451">
              <v:path arrowok="t"/>
              <v:fill/>
            </v:shape>
            <v:shape coordorigin="528,688" coordsize="3372,451" fillcolor="#363435" filled="t" path="m1269,969l1275,961,1281,952,1288,945,1297,940,1297,936,1281,945,1266,959,1253,976,1243,998,1238,1017,1237,1038,1237,1043,1239,1063,1245,1082,1257,1104,1269,1120,1277,1127,1286,1134,1297,1139,1297,1135,1290,1130,1284,1124,1279,1119,1275,1113,1271,1107,1268,1101,1265,1095,1263,1087,1261,1077,1258,1056,1258,1035,1258,1033,1259,1013,1262,993,1265,980,1269,969xe" stroked="f" style="position:absolute;left:528;top:688;width:3372;height:451">
              <v:path arrowok="t"/>
              <v:fill/>
            </v:shape>
            <v:shape coordorigin="528,688" coordsize="3372,451" fillcolor="#363435" filled="t" path="m2698,1095l2694,1106,2688,1115,2682,1123,2675,1130,2666,1135,2666,1139,2683,1130,2697,1116,2710,1099,2720,1077,2725,1058,2727,1037,2726,1032,2724,1012,2718,993,2706,971,2694,955,2686,948,2677,941,2666,936,2666,940,2674,946,2680,951,2684,957,2689,962,2692,968,2695,974,2698,980,2700,988,2702,998,2702,1001,2705,1020,2705,1041,2705,1042,2704,1062,2701,1082,2698,1095xe" stroked="f" style="position:absolute;left:528;top:688;width:3372;height:451">
              <v:path arrowok="t"/>
              <v:fill/>
            </v:shape>
            <v:shape style="position:absolute;left:529;top:937;width:2133;height:408" type="#_x0000_t75">
              <v:imagedata o:title="" r:id="rId206"/>
            </v:shape>
            <v:shape coordorigin="531,1184" coordsize="3374,407" fillcolor="#363435" filled="t" path="m650,1568l648,1564,647,1590,659,1590,663,1589,669,1586,676,1581,686,1573,686,1579,687,1583,692,1588,698,1589,705,1589,713,1584,722,1573,722,1567,717,1571,714,1574,710,1576,705,1572,704,1568,704,1509,704,1503,702,1499,700,1495,697,1491,693,1489,687,1486,680,1484,659,1484,650,1487,644,1492,637,1497,634,1503,634,1510,635,1515,641,1520,646,1520,652,1516,653,1510,653,1503,653,1500,657,1495,663,1491,674,1491,678,1493,685,1500,686,1507,686,1517,686,1521,664,1530,665,1537,668,1535,675,1532,686,1528,686,1566,677,1573,670,1577,660,1577,656,1575,650,1568xe" stroked="f" style="position:absolute;left:531;top:1184;width:3374;height:407">
              <v:path arrowok="t"/>
              <v:fill/>
            </v:shape>
            <v:shape coordorigin="531,1184" coordsize="3374,407" fillcolor="#363435" filled="t" path="m633,1578l637,1582,642,1587,647,1590,648,1564,648,1554,650,1551,655,1544,659,1540,665,1537,664,1530,649,1537,642,1541,637,1546,634,1551,631,1555,630,1559,630,1572,633,1578xe" stroked="f" style="position:absolute;left:531;top:1184;width:3374;height:407">
              <v:path arrowok="t"/>
              <v:fill/>
            </v:shape>
            <v:shape coordorigin="531,1184" coordsize="3374,407" fillcolor="#363435" filled="t" path="m776,1588l776,1584,771,1584,766,1582,761,1579,759,1574,758,1570,758,1516,762,1509,765,1504,770,1500,774,1499,780,1503,786,1507,791,1507,797,1502,798,1497,797,1490,791,1486,784,1484,775,1484,767,1492,758,1507,758,1484,754,1484,723,1497,725,1501,730,1499,734,1499,739,1503,740,1508,740,1515,740,1571,740,1576,736,1581,730,1584,725,1584,725,1588,776,1588xe" stroked="f" style="position:absolute;left:531;top:1184;width:3374;height:407">
              <v:path arrowok="t"/>
              <v:fill/>
            </v:shape>
            <v:shape coordorigin="531,1184" coordsize="3374,407" fillcolor="#363435" filled="t" path="m829,1499l833,1495,839,1492,849,1492,856,1496,863,1501,864,1505,865,1508,866,1512,867,1519,820,1519,821,1510,818,1499,817,1500,808,1517,805,1539,805,1555,809,1567,818,1576,826,1586,836,1591,860,1591,869,1586,876,1578,883,1570,888,1561,889,1551,886,1549,883,1557,879,1564,874,1567,869,1571,863,1573,847,1573,838,1568,831,1560,824,1552,820,1540,820,1525,889,1525,889,1513,886,1503,879,1495,871,1488,862,1484,838,1484,829,1499xe" stroked="f" style="position:absolute;left:531;top:1184;width:3374;height:407">
              <v:path arrowok="t"/>
              <v:fill/>
            </v:shape>
            <v:shape coordorigin="531,1184" coordsize="3374,407" fillcolor="#363435" filled="t" path="m827,1489l818,1499,821,1510,824,1504,829,1499,838,1484,827,1489xe" stroked="f" style="position:absolute;left:531;top:1184;width:3374;height:407">
              <v:path arrowok="t"/>
              <v:fill/>
            </v:shape>
            <v:shape coordorigin="531,1184" coordsize="3374,407" fillcolor="#363435" filled="t" path="m1035,1577l1029,1567,1023,1556,1020,1544,1011,1573,1027,1586,1047,1591,1042,1583,1035,1577xe" stroked="f" style="position:absolute;left:531;top:1184;width:3374;height:407">
              <v:path arrowok="t"/>
              <v:fill/>
            </v:shape>
            <v:shape coordorigin="531,1184" coordsize="3374,407" fillcolor="#363435" filled="t" path="m1000,1538l1000,1551,1004,1562,1011,1572,1011,1573,1020,1544,1020,1520,1022,1513,1024,1507,1026,1501,1030,1497,1037,1493,1045,1492,1053,1492,1060,1495,1065,1502,1067,1505,1074,1522,1076,1544,1076,1558,1074,1568,1069,1574,1065,1580,1059,1583,1042,1583,1047,1591,1057,1591,1065,1588,1072,1584,1080,1579,1086,1572,1090,1563,1095,1554,1097,1544,1097,1523,1093,1511,1085,1502,1069,1489,1048,1484,1040,1484,1032,1487,1025,1491,1017,1495,1011,1502,1007,1511,1002,1520,1000,1529,1000,1538xe" stroked="f" style="position:absolute;left:531;top:1184;width:3374;height:407">
              <v:path arrowok="t"/>
              <v:fill/>
            </v:shape>
            <v:shape coordorigin="531,1184" coordsize="3374,407" fillcolor="#363435" filled="t" path="m1150,1487l1150,1465,1151,1455,1153,1447,1157,1443,1162,1440,1168,1440,1173,1442,1178,1446,1183,1454,1189,1459,1195,1460,1201,1455,1202,1451,1202,1447,1199,1443,1195,1440,1189,1435,1182,1432,1166,1432,1158,1435,1152,1439,1145,1443,1140,1449,1137,1455,1134,1462,1132,1471,1132,1487,1113,1487,1113,1495,1132,1495,1132,1568,1132,1573,1131,1576,1128,1580,1123,1583,1118,1584,1113,1584,1113,1588,1173,1588,1173,1584,1160,1584,1156,1582,1151,1576,1150,1570,1150,1495,1176,1495,1176,1487,1150,1487xe" stroked="f" style="position:absolute;left:531;top:1184;width:3374;height:407">
              <v:path arrowok="t"/>
              <v:fill/>
            </v:shape>
            <v:shape coordorigin="531,1184" coordsize="3374,407" fillcolor="#363435" filled="t" path="m1317,1466l1322,1457,1328,1448,1336,1442,1345,1437,1345,1432,1328,1441,1313,1455,1301,1472,1291,1494,1286,1513,1284,1534,1284,1539,1287,1559,1293,1578,1304,1601,1317,1616,1324,1623,1334,1630,1345,1635,1345,1631,1337,1626,1331,1621,1327,1615,1322,1609,1318,1604,1316,1598,1313,1591,1311,1583,1309,1573,1306,1552,1305,1531,1305,1529,1306,1509,1309,1490,1312,1476,1317,1466xe" stroked="f" style="position:absolute;left:531;top:1184;width:3374;height:407">
              <v:path arrowok="t"/>
              <v:fill/>
            </v:shape>
            <v:shape coordorigin="531,1184" coordsize="3374,407" fillcolor="#363435" filled="t" path="m1560,1565l1554,1570,1557,1579,1565,1569,1565,1559,1560,1565xe" stroked="f" style="position:absolute;left:531;top:1184;width:3374;height:407">
              <v:path arrowok="t"/>
              <v:fill/>
            </v:shape>
            <v:shape coordorigin="531,1184" coordsize="3374,407" fillcolor="#363435" filled="t" path="m1593,1489l1589,1503,1588,1496,1586,1492,1584,1490,1578,1486,1566,1486,1558,1490,1550,1496,1536,1511,1525,1528,1519,1542,1516,1553,1516,1571,1517,1577,1520,1582,1523,1588,1528,1591,1540,1591,1545,1589,1549,1585,1557,1579,1554,1570,1549,1570,1545,1566,1544,1559,1544,1549,1547,1538,1553,1524,1558,1510,1564,1501,1569,1496,1571,1494,1576,1493,1580,1494,1583,1498,1584,1503,1584,1519,1580,1531,1573,1545,1570,1553,1565,1559,1565,1569,1574,1555,1571,1563,1569,1571,1567,1576,1567,1583,1571,1587,1576,1591,1587,1591,1593,1588,1599,1584,1605,1580,1610,1573,1616,1563,1612,1561,1608,1567,1601,1574,1595,1573,1595,1569,1598,1560,1619,1488,1593,1489xe" stroked="f" style="position:absolute;left:531;top:1184;width:3374;height:407">
              <v:path arrowok="t"/>
              <v:fill/>
            </v:shape>
            <v:shape coordorigin="531,1184" coordsize="3374,407" fillcolor="#363435" filled="t" path="m1443,1582l1438,1583,1425,1583,1417,1580,1410,1572,1403,1564,1400,1553,1400,1538,1400,1528,1404,1509,1411,1490,1424,1468,1438,1456,1449,1448,1459,1444,1480,1444,1488,1448,1494,1454,1499,1460,1502,1469,1503,1483,1507,1483,1517,1436,1510,1439,1504,1441,1499,1441,1495,1440,1488,1438,1483,1437,1481,1436,1473,1436,1469,1436,1459,1436,1439,1440,1420,1446,1402,1457,1387,1471,1375,1487,1367,1506,1365,1526,1365,1539,1368,1551,1374,1561,1380,1572,1388,1579,1397,1584,1407,1589,1418,1591,1432,1591,1442,1591,1462,1587,1481,1581,1494,1537,1495,1531,1497,1526,1500,1522,1504,1519,1511,1518,1512,1514,1448,1514,1447,1518,1453,1518,1459,1521,1463,1525,1463,1530,1462,1534,1460,1541,1449,1580,1443,1582xe" stroked="f" style="position:absolute;left:531;top:1184;width:3374;height:407">
              <v:path arrowok="t"/>
              <v:fill/>
            </v:shape>
            <v:shape coordorigin="531,1184" coordsize="3374,407" fillcolor="#363435" filled="t" path="m531,1538l534,1560,544,1576,552,1586,562,1591,583,1591,592,1587,600,1580,607,1573,613,1563,615,1549,612,1548,608,1557,605,1563,601,1566,595,1571,588,1574,571,1574,563,1569,557,1560,552,1551,549,1540,549,1516,552,1507,557,1500,562,1494,568,1492,580,1492,586,1495,590,1500,590,1505,591,1509,593,1514,598,1518,606,1518,612,1513,612,1508,612,1503,609,1497,603,1492,597,1487,589,1484,566,1484,554,1489,545,1499,534,1516,531,1537,531,1538xe" stroked="f" style="position:absolute;left:531;top:1184;width:3374;height:407">
              <v:path arrowok="t"/>
              <v:fill/>
            </v:shape>
            <v:shape coordorigin="531,1184" coordsize="3374,407" fillcolor="#363435" filled="t" path="m2455,1236l2446,1236,2438,1239,2433,1245,2427,1250,2424,1257,2424,1272,2426,1277,2429,1281,2432,1285,2439,1290,2450,1295,2461,1300,2468,1305,2475,1312,2476,1316,2476,1325,2475,1329,2469,1334,2464,1336,2452,1336,2446,1333,2440,1328,2434,1323,2430,1315,2428,1305,2425,1305,2425,1341,2429,1339,2434,1338,2438,1339,2446,1341,2453,1342,2468,1342,2475,1340,2482,1334,2489,1329,2493,1321,2493,1300,2485,1291,2470,1283,2454,1276,2448,1272,2443,1269,2441,1266,2437,1260,2437,1256,2439,1249,2445,1244,2449,1243,2461,1243,2466,1245,2471,1249,2475,1252,2479,1260,2481,1270,2485,1270,2485,1236,2480,1239,2475,1241,2469,1239,2463,1237,2459,1236,2455,1236xe" stroked="f" style="position:absolute;left:531;top:1184;width:3374;height:407">
              <v:path arrowok="t"/>
              <v:fill/>
            </v:shape>
            <v:shape coordorigin="531,1184" coordsize="3374,407" fillcolor="#363435" filled="t" path="m2579,1236l2570,1236,2563,1239,2557,1245,2551,1250,2549,1257,2549,1272,2550,1277,2553,1281,2557,1285,2564,1290,2574,1295,2585,1300,2592,1305,2599,1312,2601,1316,2601,1325,2599,1329,2593,1334,2589,1336,2577,1336,2570,1333,2564,1328,2559,1323,2555,1315,2553,1305,2549,1305,2549,1341,2554,1339,2558,1338,2562,1339,2570,1341,2577,1342,2592,1342,2600,1340,2607,1334,2613,1329,2617,1321,2617,1300,2609,1291,2595,1283,2579,1276,2572,1272,2567,1269,2565,1266,2562,1260,2562,1256,2563,1249,2569,1244,2573,1243,2585,1243,2591,1245,2595,1249,2599,1252,2603,1260,2606,1270,2609,1270,2609,1236,2604,1239,2599,1241,2593,1239,2588,1237,2583,1236,2579,1236xe" stroked="f" style="position:absolute;left:531;top:1184;width:3374;height:407">
              <v:path arrowok="t"/>
              <v:fill/>
            </v:shape>
            <v:shape coordorigin="531,1184" coordsize="3374,407" fillcolor="#363435" filled="t" path="m2656,1184l2626,1196,2628,1200,2631,1199,2637,1198,2642,1203,2643,1208,2643,1215,2643,1323,2643,1327,2642,1329,2638,1333,2632,1335,2628,1335,2628,1340,2677,1340,2677,1335,2672,1335,2669,1335,2665,1333,2662,1328,2661,1324,2661,1264,2667,1258,2671,1254,2675,1252,2683,1249,2690,1249,2695,1252,2700,1256,2702,1263,2702,1270,2702,1323,2702,1327,2698,1333,2693,1335,2686,1335,2686,1340,2735,1340,2735,1335,2731,1335,2728,1335,2723,1332,2721,1328,2721,1323,2721,1269,2720,1260,2719,1256,2717,1249,2714,1244,2709,1241,2705,1238,2700,1236,2690,1236,2685,1238,2681,1240,2676,1243,2669,1248,2661,1257,2661,1184,2656,1184xe" stroked="f" style="position:absolute;left:531;top:1184;width:3374;height:407">
              <v:path arrowok="t"/>
              <v:fill/>
            </v:shape>
            <v:shape coordorigin="531,1184" coordsize="3374,407" fillcolor="#363435" filled="t" path="m2779,1329l2774,1319,2768,1308,2765,1296,2756,1325,2772,1338,2792,1342,2787,1335,2779,1329xe" stroked="f" style="position:absolute;left:531;top:1184;width:3374;height:407">
              <v:path arrowok="t"/>
              <v:fill/>
            </v:shape>
            <v:shape coordorigin="531,1184" coordsize="3374,407" fillcolor="#363435" filled="t" path="m2745,1290l2745,1303,2748,1314,2756,1324,2756,1325,2765,1296,2765,1272,2766,1265,2769,1259,2771,1253,2774,1249,2782,1245,2790,1243,2798,1243,2804,1247,2809,1254,2811,1256,2819,1274,2821,1296,2821,1310,2819,1320,2814,1326,2809,1332,2804,1335,2787,1335,2792,1342,2801,1342,2810,1340,2817,1335,2825,1331,2831,1324,2835,1315,2839,1305,2841,1296,2841,1275,2837,1263,2830,1254,2813,1240,2793,1236,2785,1236,2777,1238,2769,1243,2762,1247,2756,1254,2751,1263,2747,1272,2745,1281,2745,1290xe" stroked="f" style="position:absolute;left:531;top:1184;width:3374;height:407">
              <v:path arrowok="t"/>
              <v:fill/>
            </v:shape>
            <v:shape coordorigin="531,1184" coordsize="3374,407" fillcolor="#363435" filled="t" path="m2959,1326l2956,1327,2950,1328,2945,1324,2944,1319,2944,1312,2944,1239,2909,1239,2909,1243,2916,1243,2920,1244,2922,1246,2926,1252,2926,1315,2920,1321,2915,1324,2907,1328,2901,1329,2896,1329,2892,1328,2886,1322,2884,1316,2884,1239,2849,1239,2849,1243,2854,1243,2860,1245,2864,1249,2866,1254,2866,1313,2867,1320,2868,1325,2870,1330,2873,1334,2877,1338,2881,1341,2886,1342,2897,1342,2901,1341,2906,1339,2910,1336,2917,1331,2926,1321,2926,1342,2931,1342,2961,1330,2959,1326xe" stroked="f" style="position:absolute;left:531;top:1184;width:3374;height:407">
              <v:path arrowok="t"/>
              <v:fill/>
            </v:shape>
            <v:shape coordorigin="531,1184" coordsize="3374,407" fillcolor="#363435" filled="t" path="m2997,1184l2968,1196,2970,1200,2972,1199,2978,1198,2983,1203,2984,1208,2984,1215,2984,1323,2984,1327,2983,1329,2979,1334,2974,1335,2969,1335,2969,1340,3019,1340,3019,1335,3013,1335,3010,1335,3005,1331,3003,1327,3002,1323,3002,1184,2997,1184xe" stroked="f" style="position:absolute;left:531;top:1184;width:3374;height:407">
              <v:path arrowok="t"/>
              <v:fill/>
            </v:shape>
            <v:shape coordorigin="531,1184" coordsize="3374,407" fillcolor="#363435" filled="t" path="m3030,1293l3030,1308,3034,1320,3043,1329,3051,1338,3060,1342,3077,1342,3082,1341,3086,1339,3091,1337,3096,1333,3101,1328,3101,1342,3106,1342,3101,1269,3101,1320,3095,1327,3088,1330,3074,1330,3066,1326,3060,1319,3054,1311,3050,1300,3050,1270,3054,1259,3060,1252,3065,1246,3071,1243,3079,1236,3065,1236,3053,1242,3044,1254,3043,1256,3033,1274,3030,1293xe" stroked="f" style="position:absolute;left:531;top:1184;width:3374;height:407">
              <v:path arrowok="t"/>
              <v:fill/>
            </v:shape>
            <v:shape coordorigin="531,1184" coordsize="3374,407" fillcolor="#363435" filled="t" path="m3101,1245l3095,1239,3088,1236,3079,1236,3071,1243,3081,1243,3088,1246,3095,1251,3097,1255,3099,1259,3100,1264,3101,1269,3106,1342,3136,1330,3134,1326,3131,1327,3125,1328,3120,1324,3119,1318,3119,1311,3119,1184,3114,1184,3084,1196,3085,1200,3088,1199,3095,1198,3099,1203,3100,1208,3101,1215,3101,1245xe" stroked="f" style="position:absolute;left:531;top:1184;width:3374;height:407">
              <v:path arrowok="t"/>
              <v:fill/>
            </v:shape>
            <v:shape coordorigin="531,1184" coordsize="3374,407" fillcolor="#363435" filled="t" path="m3201,1337l3207,1339,3214,1330,3207,1323,3207,1264,3211,1259,3215,1256,3222,1253,3229,1252,3238,1236,3227,1236,3216,1243,3207,1257,3207,1184,3202,1184,3171,1196,3173,1200,3176,1199,3182,1198,3187,1203,3188,1208,3188,1215,3188,1330,3195,1334,3201,1337xe" stroked="f" style="position:absolute;left:531;top:1184;width:3374;height:407">
              <v:path arrowok="t"/>
              <v:fill/>
            </v:shape>
            <v:shape coordorigin="531,1184" coordsize="3374,407" fillcolor="#363435" filled="t" path="m3243,1331l3237,1334,3226,1334,3222,1333,3214,1330,3207,1339,3213,1341,3219,1342,3237,1342,3248,1338,3259,1328,3263,1324,3273,1307,3276,1285,3276,1270,3272,1258,3265,1249,3257,1241,3248,1236,3238,1236,3229,1252,3237,1252,3243,1255,3249,1262,3255,1269,3257,1279,3257,1306,3255,1316,3249,1323,3243,1331xe" stroked="f" style="position:absolute;left:531;top:1184;width:3374;height:407">
              <v:path arrowok="t"/>
              <v:fill/>
            </v:shape>
            <v:shape coordorigin="531,1184" coordsize="3374,407" fillcolor="#363435" filled="t" path="m3316,1251l3321,1246,3326,1244,3336,1244,3344,1248,3350,1253,3352,1257,3353,1260,3354,1264,3354,1271,3308,1271,3309,1262,3306,1251,3304,1252,3295,1269,3292,1291,3292,1306,3297,1319,3305,1328,3314,1338,3324,1342,3347,1342,3356,1338,3364,1330,3371,1322,3375,1313,3377,1303,3374,1301,3370,1309,3366,1316,3361,1319,3357,1323,3351,1325,3335,1325,3326,1320,3319,1312,3311,1303,3308,1292,3308,1277,3377,1277,3377,1265,3373,1255,3366,1247,3359,1240,3350,1236,3325,1236,3316,1251xe" stroked="f" style="position:absolute;left:531;top:1184;width:3374;height:407">
              <v:path arrowok="t"/>
              <v:fill/>
            </v:shape>
            <v:shape coordorigin="531,1184" coordsize="3374,407" fillcolor="#363435" filled="t" path="m3314,1241l3306,1251,3309,1262,3311,1256,3316,1251,3325,1236,3314,1241xe" stroked="f" style="position:absolute;left:531;top:1184;width:3374;height:407">
              <v:path arrowok="t"/>
              <v:fill/>
            </v:shape>
            <v:shape coordorigin="531,1184" coordsize="3374,407" fillcolor="#363435" filled="t" path="m3457,1247l3480,1247,3480,1239,3457,1239,3457,1206,3454,1206,3450,1214,3448,1219,3446,1221,3443,1227,3439,1231,3435,1235,3431,1239,3427,1241,3423,1243,3423,1247,3439,1247,3439,1321,3440,1327,3441,1330,3445,1336,3451,1340,3458,1341,3463,1341,3468,1339,3472,1336,3477,1332,3481,1327,3483,1319,3479,1319,3476,1325,3472,1328,3467,1328,3462,1327,3458,1323,3457,1318,3457,1247xe" stroked="f" style="position:absolute;left:531;top:1184;width:3374;height:407">
              <v:path arrowok="t"/>
              <v:fill/>
            </v:shape>
            <v:shape coordorigin="531,1184" coordsize="3374,407" fillcolor="#363435" filled="t" path="m3510,1320l3509,1316,3508,1342,3519,1342,3523,1341,3530,1338,3536,1333,3546,1325,3547,1331,3548,1335,3552,1340,3558,1341,3566,1341,3574,1336,3582,1325,3582,1319,3577,1323,3574,1326,3570,1327,3566,1324,3565,1320,3565,1261,3564,1254,3563,1251,3561,1247,3557,1243,3553,1241,3547,1238,3540,1236,3520,1236,3511,1239,3504,1244,3498,1249,3494,1255,3494,1261,3495,1267,3501,1272,3506,1272,3512,1268,3513,1262,3513,1255,3513,1252,3517,1247,3523,1243,3534,1243,3539,1245,3545,1252,3546,1259,3546,1269,3546,1273,3524,1282,3525,1289,3528,1287,3535,1284,3546,1280,3546,1318,3537,1325,3530,1329,3520,1329,3517,1327,3510,1320xe" stroked="f" style="position:absolute;left:531;top:1184;width:3374;height:407">
              <v:path arrowok="t"/>
              <v:fill/>
            </v:shape>
            <v:shape coordorigin="531,1184" coordsize="3374,407" fillcolor="#363435" filled="t" path="m3493,1330l3497,1334,3502,1339,3508,1342,3509,1316,3509,1306,3510,1303,3515,1296,3519,1292,3525,1289,3524,1282,3510,1289,3502,1293,3497,1298,3494,1303,3492,1307,3491,1311,3491,1323,3493,1330xe" stroked="f" style="position:absolute;left:531;top:1184;width:3374;height:407">
              <v:path arrowok="t"/>
              <v:fill/>
            </v:shape>
            <v:shape coordorigin="531,1184" coordsize="3374,407" fillcolor="#363435" filled="t" path="m3663,1255l3667,1250,3672,1247,3680,1244,3684,1243,3690,1243,3690,1239,3647,1239,3650,1243,3655,1247,3654,1251,3650,1255,3644,1260,3619,1284,3619,1184,3614,1184,3584,1196,3586,1200,3589,1199,3595,1198,3600,1203,3601,1208,3601,1215,3601,1323,3600,1328,3596,1334,3589,1335,3584,1335,3584,1340,3635,1340,3635,1335,3629,1335,3626,1335,3621,1332,3619,1328,3619,1323,3619,1284,3650,1323,3654,1329,3652,1335,3647,1335,3647,1340,3696,1340,3696,1335,3691,1335,3686,1334,3680,1331,3674,1325,3670,1320,3662,1311,3637,1278,3663,1255xe" stroked="f" style="position:absolute;left:531;top:1184;width:3374;height:407">
              <v:path arrowok="t"/>
              <v:fill/>
            </v:shape>
            <v:shape coordorigin="531,1184" coordsize="3374,407" fillcolor="#363435" filled="t" path="m3726,1251l3731,1246,3737,1244,3747,1244,3754,1248,3760,1253,3762,1257,3763,1260,3764,1264,3764,1271,3718,1271,3719,1262,3716,1251,3714,1252,3705,1269,3703,1291,3703,1306,3707,1319,3715,1328,3724,1338,3734,1342,3757,1342,3767,1338,3774,1330,3781,1322,3786,1313,3787,1303,3784,1301,3781,1309,3776,1316,3772,1319,3767,1323,3761,1325,3745,1325,3736,1320,3729,1312,3722,1303,3718,1292,3718,1277,3787,1277,3787,1265,3784,1255,3776,1247,3769,1240,3760,1236,3735,1236,3726,1251xe" stroked="f" style="position:absolute;left:531;top:1184;width:3374;height:407">
              <v:path arrowok="t"/>
              <v:fill/>
            </v:shape>
            <v:shape coordorigin="531,1184" coordsize="3374,407" fillcolor="#363435" filled="t" path="m3724,1241l3716,1251,3719,1262,3722,1256,3726,1251,3735,1236,3724,1241xe" stroked="f" style="position:absolute;left:531;top:1184;width:3374;height:407">
              <v:path arrowok="t"/>
              <v:fill/>
            </v:shape>
            <v:shape coordorigin="531,1184" coordsize="3374,407" fillcolor="#363435" filled="t" path="m3825,1236l3795,1249,3797,1253,3799,1252,3806,1251,3810,1255,3812,1260,3812,1268,3812,1324,3811,1329,3809,1332,3804,1335,3797,1335,3797,1340,3846,1340,3846,1335,3841,1335,3834,1333,3830,1328,3830,1324,3830,1264,3838,1254,3847,1249,3861,1249,3865,1252,3868,1256,3870,1260,3871,1267,3871,1323,3871,1327,3867,1333,3862,1335,3855,1335,3855,1340,3905,1340,3905,1335,3900,1335,3896,1335,3892,1332,3890,1327,3889,1323,3889,1265,3889,1258,3887,1254,3885,1248,3881,1243,3874,1238,3869,1236,3853,1236,3842,1243,3830,1257,3830,1236,3825,1236xe" stroked="f" style="position:absolute;left:531;top:1184;width:3374;height:407">
              <v:path arrowok="t"/>
              <v:fill/>
            </v:shape>
            <v:shape coordorigin="538,1435" coordsize="3357,448" fillcolor="#363435" filled="t" path="m3303,1580l3307,1575,3314,1568,3320,1559,3325,1549,3331,1539,3335,1527,3338,1515,3341,1503,3343,1491,3343,1472,3342,1466,3339,1459,3337,1452,3333,1446,3328,1442,3323,1438,3317,1436,3304,1436,3298,1438,3292,1441,3285,1445,3279,1452,3271,1462,3271,1463,3261,1479,3252,1498,3249,1509,3245,1529,3243,1549,3243,1556,3245,1563,3247,1570,3250,1577,3254,1582,3258,1585,3263,1589,3266,1578,3265,1572,3265,1567,3266,1561,3267,1554,3268,1549,3271,1539,3276,1522,3282,1502,3288,1483,3293,1466,3296,1458,3298,1452,3302,1447,3307,1444,3311,1444,3316,1445,3320,1449,3321,1456,3321,1464,3319,1475,3315,1489,3309,1511,3302,1531,3297,1549,3292,1565,3292,1586,3298,1583,3303,1580xe" stroked="f" style="position:absolute;left:538;top:1435;width:3357;height:448">
              <v:path arrowok="t"/>
              <v:fill/>
            </v:shape>
            <v:shape coordorigin="538,1435" coordsize="3357,448" fillcolor="#363435" filled="t" path="m3292,1565l3290,1572,3286,1578,3281,1583,3275,1584,3270,1583,3266,1578,3263,1589,3268,1591,3280,1591,3286,1589,3292,1586,3292,1565xe" stroked="f" style="position:absolute;left:538;top:1435;width:3357;height:448">
              <v:path arrowok="t"/>
              <v:fill/>
            </v:shape>
            <v:shape coordorigin="538,1435" coordsize="3357,448" fillcolor="#363435" filled="t" path="m3351,1527l3344,1550,3408,1550,3415,1527,3351,1527xe" stroked="f" style="position:absolute;left:538;top:1435;width:3357;height:448">
              <v:path arrowok="t"/>
              <v:fill/>
            </v:shape>
            <v:shape coordorigin="538,1435" coordsize="3357,448" fillcolor="#363435" filled="t" path="m3604,1501l3601,1508,3594,1518,3582,1531,3574,1540,3561,1554,3546,1568,3530,1584,3530,1588,3609,1588,3626,1547,3621,1547,3618,1553,3615,1557,3607,1561,3601,1563,3563,1563,3569,1557,3588,1541,3602,1528,3612,1518,3622,1507,3629,1498,3633,1491,3636,1483,3638,1476,3638,1460,3634,1452,3627,1446,3620,1439,3612,1436,3590,1436,3580,1440,3572,1448,3566,1453,3561,1462,3557,1472,3561,1474,3568,1463,3577,1457,3593,1457,3598,1460,3603,1464,3607,1468,3609,1473,3609,1487,3607,1494,3604,1501xe" stroked="f" style="position:absolute;left:538;top:1435;width:3357;height:448">
              <v:path arrowok="t"/>
              <v:fill/>
            </v:shape>
            <v:shape coordorigin="538,1435" coordsize="3357,448" fillcolor="#363435" filled="t" path="m3516,1436l3427,1538,3421,1556,3470,1556,3460,1591,3485,1591,3495,1556,3512,1556,3517,1538,3501,1538,3495,1472,3476,1538,3437,1538,3516,1436xe" stroked="f" style="position:absolute;left:538;top:1435;width:3357;height:448">
              <v:path arrowok="t"/>
              <v:fill/>
            </v:shape>
            <v:shape coordorigin="538,1435" coordsize="3357,448" fillcolor="#363435" filled="t" path="m3516,1436l3437,1538,3495,1472,3501,1538,3531,1436,3516,1436xe" stroked="f" style="position:absolute;left:538;top:1435;width:3357;height:448">
              <v:path arrowok="t"/>
              <v:fill/>
            </v:shape>
            <v:shape coordorigin="538,1435" coordsize="3357,448" fillcolor="#363435" filled="t" path="m3681,1575l3681,1569,3679,1564,3672,1556,3668,1554,3658,1554,3653,1556,3646,1563,3645,1567,3645,1574,3646,1579,3650,1584,3657,1591,3659,1597,3658,1602,3653,1608,3646,1613,3635,1619,3638,1624,3653,1618,3663,1610,3670,1601,3677,1593,3681,1584,3681,1575xe" stroked="f" style="position:absolute;left:538;top:1435;width:3357;height:448">
              <v:path arrowok="t"/>
              <v:fill/>
            </v:shape>
            <v:shape coordorigin="538,1435" coordsize="3357,448" fillcolor="#363435" filled="t" path="m3890,1436l3833,1450,3834,1454,3840,1453,3843,1453,3849,1453,3854,1456,3857,1460,3857,1465,3856,1470,3854,1476,3851,1487,3829,1561,3827,1569,3825,1574,3823,1577,3819,1581,3813,1583,3808,1584,3800,1584,3799,1588,3874,1588,3875,1584,3867,1583,3862,1583,3859,1582,3855,1577,3854,1571,3855,1567,3857,1561,3894,1436,3890,1436xe" stroked="f" style="position:absolute;left:538;top:1435;width:3357;height:448">
              <v:path arrowok="t"/>
              <v:fill/>
            </v:shape>
            <v:shape coordorigin="538,1435" coordsize="3357,448" fillcolor="#363435" filled="t" path="m538,1780l538,1787,543,1807,554,1823,559,1827,576,1836,597,1839,611,1839,622,1836,631,1831,640,1825,650,1816,659,1802,653,1802,646,1811,639,1817,632,1821,624,1825,616,1827,597,1827,588,1823,582,1817,576,1810,573,1800,573,1784,575,1765,581,1745,584,1737,595,1719,607,1706,617,1697,627,1693,647,1693,654,1696,660,1702,666,1708,669,1718,670,1731,674,1731,685,1684,677,1688,670,1690,665,1689,660,1688,651,1685,643,1684,637,1684,627,1684,608,1689,588,1698,578,1704,562,1718,551,1734,547,1742,540,1761,538,1780xe" stroked="f" style="position:absolute;left:538;top:1435;width:3357;height:448">
              <v:path arrowok="t"/>
              <v:fill/>
            </v:shape>
            <v:shape coordorigin="538,1435" coordsize="3357,448" fillcolor="#363435" filled="t" path="m778,1765l778,1759,776,1754,774,1749,771,1745,767,1741,762,1738,757,1736,752,1734,737,1734,729,1736,721,1740,713,1745,706,1750,699,1756,693,1763,688,1771,684,1780,680,1789,678,1798,678,1817,681,1824,686,1830,691,1836,699,1839,720,1839,715,1833,710,1832,706,1827,705,1821,705,1815,708,1796,715,1776,721,1759,727,1748,732,1743,734,1741,742,1740,746,1741,750,1745,751,1752,751,1761,749,1771,746,1782,743,1793,742,1828,753,1822,761,1812,768,1800,774,1789,778,1777,778,1765xe" stroked="f" style="position:absolute;left:538;top:1435;width:3357;height:448">
              <v:path arrowok="t"/>
              <v:fill/>
            </v:shape>
            <v:shape coordorigin="538,1435" coordsize="3357,448" fillcolor="#363435" filled="t" path="m743,1793l739,1803,735,1813,730,1822,726,1828,721,1832,715,1833,720,1839,731,1835,742,1828,743,1793xe" stroked="f" style="position:absolute;left:538;top:1435;width:3357;height:448">
              <v:path arrowok="t"/>
              <v:fill/>
            </v:shape>
            <v:shape coordorigin="538,1435" coordsize="3357,448" fillcolor="#363435" filled="t" path="m892,1821l892,1816,891,1811,884,1804,879,1803,869,1803,865,1804,858,1811,856,1816,856,1826,858,1830,865,1837,869,1839,879,1839,884,1837,891,1830,892,1826,892,1821xe" stroked="f" style="position:absolute;left:538;top:1435;width:3357;height:448">
              <v:path arrowok="t"/>
              <v:fill/>
            </v:shape>
            <v:shape coordorigin="538,1435" coordsize="3357,448" fillcolor="#363435" filled="t" path="m1092,1791l1102,1773,1105,1767,1110,1748,1112,1728,1112,1714,1109,1703,1102,1695,1095,1687,1086,1683,1074,1683,1068,1684,1060,1703,1064,1696,1070,1691,1075,1690,1082,1691,1087,1697,1088,1701,1088,1712,1087,1720,1085,1729,1079,1750,1072,1769,1076,1809,1079,1806,1092,1791xe" stroked="f" style="position:absolute;left:538;top:1435;width:3357;height:448">
              <v:path arrowok="t"/>
              <v:fill/>
            </v:shape>
            <v:shape coordorigin="538,1435" coordsize="3357,448" fillcolor="#363435" filled="t" path="m1033,1825l1023,1831,1011,1834,1011,1839,1023,1838,1033,1836,1042,1832,1060,1822,1076,1809,1072,1769,1068,1770,1062,1771,1056,1769,1051,1763,1049,1758,1049,1752,1051,1735,1057,1713,1060,1703,1068,1684,1049,1690,1034,1705,1033,1707,1025,1725,1022,1745,1022,1757,1025,1765,1030,1772,1036,1778,1043,1781,1056,1781,1062,1780,1069,1777,1065,1785,1054,1803,1043,1816,1033,1825xe" stroked="f" style="position:absolute;left:538;top:1435;width:3357;height:448">
              <v:path arrowok="t"/>
              <v:fill/>
            </v:shape>
            <v:shape coordorigin="538,1435" coordsize="3357,448" fillcolor="#363435" filled="t" path="m1179,1753l1179,1748,1177,1743,1170,1736,1166,1734,1156,1734,1151,1736,1144,1743,1143,1748,1143,1758,1144,1762,1151,1769,1156,1771,1166,1771,1170,1769,1177,1762,1179,1758,1179,1753xe" stroked="f" style="position:absolute;left:538;top:1435;width:3357;height:448">
              <v:path arrowok="t"/>
              <v:fill/>
            </v:shape>
            <v:shape coordorigin="538,1435" coordsize="3357,448" fillcolor="#363435" filled="t" path="m1159,1821l1159,1816,1157,1811,1150,1804,1146,1803,1136,1803,1132,1804,1125,1811,1123,1816,1123,1826,1125,1830,1132,1837,1136,1839,1146,1839,1150,1837,1157,1830,1159,1826,1159,1821xe" stroked="f" style="position:absolute;left:538;top:1435;width:3357;height:448">
              <v:path arrowok="t"/>
              <v:fill/>
            </v:shape>
            <v:shape coordorigin="538,1435" coordsize="3357,448" fillcolor="#363435" filled="t" path="m1313,1687l1235,1687,1215,1727,1219,1727,1223,1722,1227,1718,1232,1716,1236,1715,1243,1714,1288,1714,1217,1834,1226,1839,1313,1692,1313,1687xe" stroked="f" style="position:absolute;left:538;top:1435;width:3357;height:448">
              <v:path arrowok="t"/>
              <v:fill/>
            </v:shape>
            <v:shape coordorigin="538,1435" coordsize="3357,448" fillcolor="#363435" filled="t" path="m1309,1775l1302,1798,1366,1798,1373,1775,1309,1775xe" stroked="f" style="position:absolute;left:538;top:1435;width:3357;height:448">
              <v:path arrowok="t"/>
              <v:fill/>
            </v:shape>
            <v:shape coordorigin="538,1435" coordsize="3357,448" fillcolor="#363435" filled="t" path="m1471,1684l1415,1698,1416,1702,1421,1701,1425,1701,1431,1701,1435,1704,1439,1708,1439,1713,1438,1718,1436,1724,1433,1735,1411,1809,1408,1817,1406,1822,1404,1825,1400,1829,1394,1831,1389,1832,1382,1832,1380,1836,1455,1836,1457,1832,1449,1831,1444,1831,1441,1830,1437,1825,1436,1819,1437,1815,1439,1809,1476,1684,1471,1684xe" stroked="f" style="position:absolute;left:538;top:1435;width:3357;height:448">
              <v:path arrowok="t"/>
              <v:fill/>
            </v:shape>
            <v:shape coordorigin="538,1435" coordsize="3357,448" fillcolor="#363435" filled="t" path="m1586,1684l1497,1786,1491,1805,1540,1805,1530,1839,1554,1839,1565,1805,1581,1805,1587,1786,1570,1786,1565,1720,1545,1786,1507,1786,1586,1684xe" stroked="f" style="position:absolute;left:538;top:1435;width:3357;height:448">
              <v:path arrowok="t"/>
              <v:fill/>
            </v:shape>
            <v:shape coordorigin="538,1435" coordsize="3357,448" fillcolor="#363435" filled="t" path="m1586,1684l1507,1786,1565,1720,1570,1786,1601,1684,1586,1684xe" stroked="f" style="position:absolute;left:538;top:1435;width:3357;height:448">
              <v:path arrowok="t"/>
              <v:fill/>
            </v:shape>
            <v:shape coordorigin="538,1435" coordsize="3357,448" fillcolor="#363435" filled="t" path="m1690,1827l1691,1833,1696,1837,1702,1839,1708,1837,1713,1833,1714,1827,1713,1820,1708,1816,1702,1814,1696,1816,1691,1820,1690,1827xe" stroked="f" style="position:absolute;left:538;top:1435;width:3357;height:448">
              <v:path arrowok="t"/>
              <v:fill/>
            </v:shape>
            <v:shape coordorigin="538,1435" coordsize="3357,448" fillcolor="#363435" filled="t" path="m1636,1839l1632,1850,1626,1859,1621,1867,1613,1874,1604,1879,1604,1883,1621,1874,1635,1860,1648,1843,1658,1822,1663,1802,1665,1782,1664,1776,1662,1756,1656,1737,1644,1715,1632,1699,1624,1692,1615,1685,1604,1680,1604,1685,1612,1690,1618,1695,1622,1701,1627,1706,1630,1712,1633,1718,1636,1724,1638,1732,1640,1742,1640,1745,1643,1764,1644,1785,1644,1786,1642,1807,1639,1826,1636,1839xe" stroked="f" style="position:absolute;left:538;top:1435;width:3357;height:448">
              <v:path arrowok="t"/>
              <v:fill/>
            </v:shape>
            <v:shape coordorigin="538,1435" coordsize="3357,448" fillcolor="#363435" filled="t" path="m1912,1836l1912,1832,1901,1832,1897,1830,1892,1825,1891,1819,1891,1697,1919,1697,1923,1698,1934,1705,1936,1709,1939,1716,1940,1722,1944,1722,1942,1687,1821,1687,1819,1722,1823,1722,1824,1715,1825,1710,1828,1706,1834,1700,1841,1697,1846,1697,1870,1697,1870,1818,1870,1824,1865,1830,1861,1832,1849,1832,1849,1836,1912,1836xe" stroked="f" style="position:absolute;left:538;top:1435;width:3357;height:448">
              <v:path arrowok="t"/>
              <v:fill/>
            </v:shape>
            <v:shape coordorigin="538,1435" coordsize="3357,448" fillcolor="#363435" filled="t" path="m1968,1701l1974,1702,1980,1701,1984,1697,1985,1691,1984,1685,1980,1681,1974,1680,1968,1681,1964,1685,1963,1691,1964,1697,1968,1701xe" stroked="f" style="position:absolute;left:538;top:1435;width:3357;height:448">
              <v:path arrowok="t"/>
              <v:fill/>
            </v:shape>
            <v:shape coordorigin="538,1435" coordsize="3357,448" fillcolor="#363435" filled="t" path="m1978,1732l1948,1745,1950,1749,1953,1748,1959,1747,1963,1751,1965,1757,1965,1764,1965,1819,1964,1823,1963,1826,1959,1830,1955,1832,1950,1832,1950,1836,1998,1836,1998,1832,1994,1832,1990,1831,1985,1828,1983,1823,1983,1819,1983,1732,1978,1732xe" stroked="f" style="position:absolute;left:538;top:1435;width:3357;height:448">
              <v:path arrowok="t"/>
              <v:fill/>
            </v:shape>
            <v:shape coordorigin="538,1435" coordsize="3357,448" fillcolor="#363435" filled="t" path="m2040,1743l2063,1743,2063,1735,2040,1735,2040,1702,2037,1702,2034,1710,2031,1715,2029,1718,2026,1723,2022,1727,2018,1731,2014,1735,2010,1738,2006,1739,2006,1743,2022,1743,2022,1818,2023,1823,2024,1826,2028,1833,2034,1836,2041,1837,2046,1837,2051,1835,2055,1832,2060,1828,2064,1823,2066,1816,2062,1816,2059,1821,2055,1824,2050,1824,2045,1823,2041,1819,2040,1814,2040,1743xe" stroked="f" style="position:absolute;left:538;top:1435;width:3357;height:448">
              <v:path arrowok="t"/>
              <v:fill/>
            </v:shape>
            <v:shape coordorigin="538,1435" coordsize="3357,448" fillcolor="#363435" filled="t" path="m2120,1575l2120,1569,2118,1564,2111,1556,2106,1554,2096,1554,2092,1556,2085,1563,2083,1567,2083,1574,2085,1579,2089,1584,2096,1591,2098,1597,2097,1602,2092,1608,2085,1613,2074,1619,2076,1624,2091,1618,2102,1610,2109,1601,2116,1593,2120,1584,2120,1575xe" stroked="f" style="position:absolute;left:538;top:1435;width:3357;height:448">
              <v:path arrowok="t"/>
              <v:fill/>
            </v:shape>
            <v:shape coordorigin="538,1435" coordsize="3357,448" fillcolor="#363435" filled="t" path="m2097,1680l2067,1692,2069,1696,2072,1695,2078,1695,2083,1699,2084,1704,2084,1711,2084,1819,2084,1823,2083,1825,2079,1830,2073,1832,2069,1832,2069,1836,2118,1836,2118,1832,2113,1832,2110,1831,2106,1829,2103,1824,2102,1820,2102,1760,2108,1754,2112,1750,2116,1748,2124,1746,2131,1746,2136,1748,2141,1753,2143,1759,2144,1767,2144,1819,2143,1823,2139,1830,2134,1832,2127,1832,2127,1836,2176,1836,2176,1832,2172,1832,2169,1831,2164,1828,2162,1824,2162,1819,2162,1765,2161,1757,2160,1752,2158,1745,2155,1740,2151,1737,2146,1734,2142,1732,2131,1732,2126,1734,2122,1736,2117,1739,2110,1744,2102,1753,2102,1680,2097,1680xe" stroked="f" style="position:absolute;left:538;top:1435;width:3357;height:448">
              <v:path arrowok="t"/>
              <v:fill/>
            </v:shape>
            <v:shape coordorigin="538,1435" coordsize="3357,448" fillcolor="#363435" filled="t" path="m823,1810l825,1804,827,1799,830,1792,833,1784,837,1776,840,1770,845,1764,850,1760,854,1763,859,1769,865,1769,869,1765,873,1760,875,1754,875,1743,874,1740,870,1735,865,1734,860,1734,856,1736,852,1740,844,1753,834,1771,822,1796,842,1734,835,1734,798,1742,797,1745,802,1745,805,1745,810,1748,811,1753,810,1758,809,1763,788,1836,815,1836,819,1820,823,1810xe" stroked="f" style="position:absolute;left:538;top:1435;width:3357;height:448">
              <v:path arrowok="t"/>
              <v:fill/>
            </v:shape>
            <v:shape coordorigin="538,1435" coordsize="3357,448" fillcolor="#363435" filled="t" path="m2269,1443l2273,1443,2278,1445,2283,1451,2251,1561,2249,1570,2245,1576,2239,1580,2236,1582,2232,1584,2226,1584,2225,1588,2274,1588,2275,1584,2269,1584,2265,1582,2260,1578,2258,1571,2259,1565,2260,1561,2288,1462,2302,1588,2306,1588,2391,1465,2363,1561,2361,1570,2358,1576,2350,1582,2344,1584,2336,1584,2335,1588,2409,1588,2410,1584,2403,1584,2399,1583,2394,1577,2394,1572,2395,1567,2396,1561,2424,1466,2426,1457,2429,1451,2437,1444,2442,1443,2449,1443,2451,1439,2399,1439,2328,1541,2317,1439,2264,1439,2263,1443,2269,1443xe" stroked="f" style="position:absolute;left:538;top:1435;width:3357;height:448">
              <v:path arrowok="t"/>
              <v:fill/>
            </v:shape>
            <v:shape coordorigin="538,1435" coordsize="3357,448" fillcolor="#363435" filled="t" path="m2006,1562l2007,1554,2010,1545,2010,1543,2015,1524,2022,1505,2026,1504,2032,1503,2038,1505,2043,1511,2044,1516,2044,1521,2042,1539,2037,1561,2034,1571,2030,1578,2024,1583,2019,1584,2020,1591,2026,1590,2045,1584,2060,1569,2069,1549,2072,1529,2072,1517,2069,1509,2064,1502,2058,1496,2051,1493,2038,1493,2032,1494,2026,1496,2030,1487,2041,1470,2053,1456,2062,1448,2071,1442,2082,1439,2082,1435,2071,1436,2061,1438,2052,1442,2034,1452,2018,1465,2002,1483,1992,1501,1989,1507,1984,1526,1982,1546,1982,1560,1985,1571,1992,1579,1999,1587,2006,1573,2006,1562xe" stroked="f" style="position:absolute;left:538;top:1435;width:3357;height:448">
              <v:path arrowok="t"/>
              <v:fill/>
            </v:shape>
            <v:shape coordorigin="538,1435" coordsize="3357,448" fillcolor="#363435" filled="t" path="m1820,1562l1821,1554,1823,1545,1824,1543,1829,1524,1835,1505,1839,1504,1845,1503,1851,1505,1856,1511,1858,1516,1858,1521,1856,1539,1850,1561,1847,1571,1844,1578,1838,1583,1832,1584,1833,1591,1839,1590,1858,1584,1873,1569,1883,1549,1885,1529,1885,1517,1883,1509,1877,1502,1872,1496,1865,1493,1852,1493,1846,1494,1839,1496,1843,1487,1854,1470,1866,1456,1875,1448,1885,1442,1896,1439,1896,1435,1885,1436,1874,1438,1865,1442,1847,1452,1831,1465,1816,1483,1805,1501,1803,1507,1797,1526,1795,1546,1795,1560,1799,1571,1806,1579,1813,1587,1820,1573,1820,1562xe" stroked="f" style="position:absolute;left:538;top:1435;width:3357;height:448">
              <v:path arrowok="t"/>
              <v:fill/>
            </v:shape>
            <v:shape coordorigin="538,1435" coordsize="3357,448" fillcolor="#363435" filled="t" path="m1655,1572l1656,1567,1658,1560,1696,1436,1689,1436,1651,1442,1650,1446,1654,1446,1660,1448,1662,1453,1662,1458,1660,1464,1629,1564,1628,1570,1627,1575,1627,1581,1631,1587,1638,1591,1648,1591,1653,1589,1657,1586,1664,1581,1671,1574,1678,1563,1673,1561,1669,1568,1665,1572,1660,1576,1656,1576,1655,1572xe" stroked="f" style="position:absolute;left:538;top:1435;width:3357;height:448">
              <v:path arrowok="t"/>
              <v:fill/>
            </v:shape>
            <v:shape coordorigin="538,1435" coordsize="3357,448" fillcolor="#363435" filled="t" path="m1826,1583l1821,1577,1820,1573,1813,1587,1822,1591,1833,1591,1832,1584,1826,1583xe" stroked="f" style="position:absolute;left:538;top:1435;width:3357;height:448">
              <v:path arrowok="t"/>
              <v:fill/>
            </v:shape>
            <v:shape coordorigin="538,1435" coordsize="3357,448" fillcolor="#363435" filled="t" path="m1958,1504l1958,1499,1957,1495,1950,1488,1945,1486,1935,1486,1931,1488,1924,1495,1922,1499,1922,1509,1924,1514,1931,1521,1935,1522,1945,1522,1950,1521,1957,1514,1958,1509,1958,1504xe" stroked="f" style="position:absolute;left:538;top:1435;width:3357;height:448">
              <v:path arrowok="t"/>
              <v:fill/>
            </v:shape>
            <v:shape coordorigin="538,1435" coordsize="3357,448" fillcolor="#363435" filled="t" path="m1939,1572l1939,1567,1937,1563,1930,1556,1926,1554,1916,1554,1911,1556,1904,1563,1903,1567,1903,1577,1904,1582,1911,1589,1916,1591,1926,1591,1930,1589,1937,1582,1939,1577,1939,1572xe" stroked="f" style="position:absolute;left:538;top:1435;width:3357;height:448">
              <v:path arrowok="t"/>
              <v:fill/>
            </v:shape>
            <v:shape coordorigin="538,1435" coordsize="3357,448" fillcolor="#363435" filled="t" path="m2012,1583l2008,1577,2006,1573,1999,1587,2008,1591,2020,1591,2019,1584,2012,1583xe" stroked="f" style="position:absolute;left:538;top:1435;width:3357;height:448">
              <v:path arrowok="t"/>
              <v:fill/>
            </v:shape>
            <v:shape coordorigin="538,1435" coordsize="3357,448" fillcolor="#363435" filled="t" path="m2481,1565l2474,1570,2477,1579,2486,1569,2486,1559,2481,1565xe" stroked="f" style="position:absolute;left:538;top:1435;width:3357;height:448">
              <v:path arrowok="t"/>
              <v:fill/>
            </v:shape>
            <v:shape coordorigin="538,1435" coordsize="3357,448" fillcolor="#363435" filled="t" path="m2514,1489l2510,1503,2508,1496,2507,1492,2504,1490,2498,1486,2487,1486,2479,1490,2470,1496,2456,1511,2446,1528,2439,1542,2436,1553,2436,1571,2438,1577,2441,1582,2444,1588,2448,1591,2460,1591,2465,1589,2470,1585,2477,1579,2474,1570,2469,1570,2465,1566,2465,1559,2465,1549,2467,1538,2473,1524,2479,1510,2484,1501,2489,1496,2492,1494,2496,1493,2500,1494,2503,1498,2504,1503,2504,1519,2501,1531,2494,1545,2490,1553,2486,1559,2486,1569,2494,1555,2491,1563,2489,1571,2488,1576,2488,1583,2491,1587,2496,1591,2507,1591,2514,1588,2519,1584,2525,1580,2531,1573,2536,1563,2532,1561,2528,1567,2522,1574,2516,1573,2516,1569,2518,1560,2539,1488,2514,1489xe" stroked="f" style="position:absolute;left:538;top:1435;width:3357;height:448">
              <v:path arrowok="t"/>
              <v:fill/>
            </v:shape>
            <v:shape coordorigin="538,1435" coordsize="3357,448" fillcolor="#363435" filled="t" path="m2569,1502l2551,1561,2549,1568,2547,1573,2547,1581,2552,1587,2558,1591,2569,1591,2575,1588,2581,1584,2587,1580,2593,1574,2598,1565,2594,1563,2589,1569,2586,1574,2581,1577,2577,1577,2575,1573,2577,1566,2597,1502,2609,1502,2613,1489,2601,1489,2610,1459,2604,1459,2595,1470,2587,1477,2580,1482,2574,1486,2566,1490,2557,1494,2555,1502,2569,1502xe" stroked="f" style="position:absolute;left:538;top:1435;width:3357;height:448">
              <v:path arrowok="t"/>
              <v:fill/>
            </v:shape>
            <v:shape coordorigin="538,1435" coordsize="3357,448" fillcolor="#363435" filled="t" path="m2631,1502l2613,1561,2611,1568,2610,1573,2610,1581,2614,1587,2620,1591,2631,1591,2637,1588,2643,1584,2649,1580,2655,1574,2660,1565,2656,1563,2652,1569,2648,1574,2643,1577,2639,1577,2637,1573,2639,1566,2659,1502,2672,1502,2675,1489,2663,1489,2672,1459,2666,1459,2657,1470,2649,1477,2643,1482,2636,1486,2628,1490,2619,1494,2617,1502,2631,1502xe" stroked="f" style="position:absolute;left:538;top:1435;width:3357;height:448">
              <v:path arrowok="t"/>
              <v:fill/>
            </v:shape>
            <v:shape coordorigin="538,1435" coordsize="3357,448" fillcolor="#363435" filled="t" path="m2701,1572l2701,1567,2699,1563,2692,1556,2688,1554,2678,1554,2674,1556,2667,1563,2665,1567,2665,1577,2667,1582,2674,1589,2678,1591,2688,1591,2692,1589,2699,1582,2701,1577,2701,1572xe" stroked="f" style="position:absolute;left:538;top:1435;width:3357;height:448">
              <v:path arrowok="t"/>
              <v:fill/>
            </v:shape>
            <v:shape coordorigin="538,1435" coordsize="3357,448" fillcolor="#363435" filled="t" path="m2916,1436l2860,1450,2861,1454,2866,1453,2870,1453,2876,1453,2881,1456,2884,1460,2884,1465,2883,1470,2881,1476,2878,1487,2856,1561,2853,1569,2851,1574,2849,1577,2845,1581,2839,1583,2834,1584,2827,1584,2826,1588,2900,1588,2902,1584,2894,1583,2889,1583,2886,1582,2882,1577,2881,1571,2882,1567,2884,1561,2921,1436,2916,1436xe" stroked="f" style="position:absolute;left:538;top:1435;width:3357;height:448">
              <v:path arrowok="t"/>
              <v:fill/>
            </v:shape>
            <v:shape coordorigin="538,1435" coordsize="3357,448" fillcolor="#363435" filled="t" path="m3005,1580l3009,1575,3015,1568,3021,1559,3027,1549,3032,1539,3036,1527,3039,1515,3043,1503,3044,1491,3044,1472,3043,1466,3041,1459,3038,1452,3035,1446,3030,1442,3025,1438,3019,1436,3005,1436,2999,1438,2993,1441,2987,1445,2980,1452,2972,1462,2972,1463,2962,1479,2954,1498,2950,1509,2946,1529,2945,1549,2945,1556,2946,1563,2949,1570,2951,1577,2955,1582,2960,1585,2964,1589,2968,1578,2967,1572,2967,1567,2967,1561,2969,1554,2970,1549,2972,1539,2977,1522,2983,1502,2989,1483,2994,1466,2997,1458,3000,1452,3003,1447,3008,1444,3012,1444,3017,1445,3021,1449,3022,1456,3022,1464,3020,1475,3016,1489,3010,1511,3004,1531,2998,1549,2994,1565,2994,1586,3000,1583,3005,1580xe" stroked="f" style="position:absolute;left:538;top:1435;width:3357;height:448">
              <v:path arrowok="t"/>
              <v:fill/>
            </v:shape>
            <v:shape coordorigin="538,1435" coordsize="3357,448" fillcolor="#363435" filled="t" path="m2994,1565l2991,1572,2988,1578,2982,1583,2977,1584,2971,1583,2968,1578,2964,1589,2970,1591,2982,1591,2988,1589,2994,1586,2994,1565xe" stroked="f" style="position:absolute;left:538;top:1435;width:3357;height:448">
              <v:path arrowok="t"/>
              <v:fill/>
            </v:shape>
            <v:shape coordorigin="538,1435" coordsize="3357,448" fillcolor="#363435" filled="t" path="m3109,1504l3109,1499,3107,1495,3100,1488,3096,1486,3086,1486,3082,1488,3075,1495,3073,1499,3073,1509,3075,1514,3082,1521,3086,1522,3096,1522,3100,1521,3107,1514,3109,1509,3109,1504xe" stroked="f" style="position:absolute;left:538;top:1435;width:3357;height:448">
              <v:path arrowok="t"/>
              <v:fill/>
            </v:shape>
            <v:shape coordorigin="538,1435" coordsize="3357,448" fillcolor="#363435" filled="t" path="m3089,1572l3089,1567,3088,1563,3081,1556,3076,1554,3066,1554,3062,1556,3055,1563,3053,1567,3053,1577,3055,1582,3062,1589,3066,1591,3076,1591,3080,1589,3088,1582,3089,1577,3089,1572xe" stroked="f" style="position:absolute;left:538;top:1435;width:3357;height:448">
              <v:path arrowok="t"/>
              <v:fill/>
            </v:shape>
            <v:shape coordorigin="538,1435" coordsize="3357,448" fillcolor="#363435" filled="t" path="m3218,1436l3128,1538,3123,1556,3172,1556,3161,1591,3186,1591,3197,1556,3213,1556,3219,1538,3202,1538,3197,1472,3177,1538,3139,1538,3218,1436xe" stroked="f" style="position:absolute;left:538;top:1435;width:3357;height:448">
              <v:path arrowok="t"/>
              <v:fill/>
            </v:shape>
            <v:shape coordorigin="538,1435" coordsize="3357,448" fillcolor="#363435" filled="t" path="m3218,1436l3139,1538,3197,1472,3202,1538,3233,1436,3218,1436xe" stroked="f" style="position:absolute;left:538;top:1435;width:3357;height:448">
              <v:path arrowok="t"/>
              <v:fill/>
            </v:shape>
            <v:shape style="position:absolute;left:523;top:1678;width:3386;height:1156" type="#_x0000_t75">
              <v:imagedata o:title="" r:id="rId207"/>
            </v:shape>
            <v:shape coordorigin="524,2672" coordsize="3377,452" fillcolor="#363435" filled="t" path="m667,2988l672,2983,677,2981,687,2981,695,2984,701,2990,703,2994,704,2996,705,3001,705,3007,659,3007,660,2999,657,2987,655,2989,646,3005,643,3027,643,3043,648,3056,656,3065,665,3074,675,3079,698,3079,707,3075,715,3067,722,3059,727,3049,728,3039,725,3037,721,3046,717,3052,712,3056,708,3059,702,3061,686,3061,677,3057,670,3048,662,3040,659,3028,659,3014,728,3014,728,3001,724,2991,717,2984,710,2977,701,2973,676,2973,667,2988xe" stroked="f" style="position:absolute;left:524;top:2672;width:3377;height:452">
              <v:path arrowok="t"/>
              <v:fill/>
            </v:shape>
            <v:shape coordorigin="524,2672" coordsize="3377,452" fillcolor="#363435" filled="t" path="m665,2978l657,2987,660,2999,662,2992,667,2988,676,2973,665,2978xe" stroked="f" style="position:absolute;left:524;top:2672;width:3377;height:452">
              <v:path arrowok="t"/>
              <v:fill/>
            </v:shape>
            <v:shape coordorigin="524,2672" coordsize="3377,452" fillcolor="#363435" filled="t" path="m767,2988l771,2983,777,2981,787,2981,794,2984,800,2990,802,2994,803,2996,804,3001,805,3007,758,3007,759,2999,756,2987,755,2989,746,3005,743,3027,743,3043,747,3056,756,3065,764,3074,774,3079,798,3079,807,3075,814,3067,821,3059,826,3049,827,3039,824,3037,821,3046,817,3052,812,3056,807,3059,801,3061,785,3061,776,3057,769,3048,762,3040,758,3028,758,3014,827,3014,827,3001,824,2991,817,2984,809,2977,800,2973,776,2973,767,2988xe" stroked="f" style="position:absolute;left:524;top:2672;width:3377;height:452">
              <v:path arrowok="t"/>
              <v:fill/>
            </v:shape>
            <v:shape coordorigin="524,2672" coordsize="3377,452" fillcolor="#363435" filled="t" path="m765,2978l756,2987,759,2999,762,2992,767,2988,776,2973,765,2978xe" stroked="f" style="position:absolute;left:524;top:2672;width:3377;height:452">
              <v:path arrowok="t"/>
              <v:fill/>
            </v:shape>
            <v:shape coordorigin="524,2672" coordsize="3377,452" fillcolor="#363435" filled="t" path="m841,3030l841,3044,845,3056,854,3065,862,3074,871,3079,888,3079,893,3078,897,3076,902,3073,907,3070,912,3065,912,3079,917,3079,912,3006,912,3057,905,3064,899,3067,884,3067,877,3063,871,3055,864,3047,861,3036,861,3007,865,2996,871,2988,876,2982,882,2980,890,2973,876,2973,864,2979,855,2991,854,2992,844,3010,841,3030xe" stroked="f" style="position:absolute;left:524;top:2672;width:3377;height:452">
              <v:path arrowok="t"/>
              <v:fill/>
            </v:shape>
            <v:shape coordorigin="524,2672" coordsize="3377,452" fillcolor="#363435" filled="t" path="m912,2981l906,2976,899,2973,890,2973,882,2980,892,2980,899,2983,906,2988,908,2992,910,2996,911,3001,912,3006,917,3079,947,3067,945,3063,942,3064,936,3065,931,3060,930,3055,930,3048,930,2920,925,2920,895,2933,896,2937,899,2936,906,2935,910,2939,911,2944,912,2951,912,2981xe" stroked="f" style="position:absolute;left:524;top:2672;width:3377;height:452">
              <v:path arrowok="t"/>
              <v:fill/>
            </v:shape>
            <v:shape coordorigin="524,2672" coordsize="3377,452" fillcolor="#363435" filled="t" path="m952,3109l952,3115,956,3121,963,3124,973,3124,979,3122,985,3117,992,3112,997,3105,1001,3095,1042,2995,1044,2990,1047,2984,1052,2981,1056,2980,1056,2976,1024,2976,1024,2980,1029,2980,1034,2984,1034,2988,1032,2994,1010,3050,985,2999,983,2994,982,2987,984,2982,988,2980,994,2980,994,2976,947,2976,947,2980,953,2982,958,2986,962,2991,965,2997,1001,3072,994,3090,991,3096,989,3100,983,3105,978,3106,973,3104,969,3103,966,3102,960,3102,955,3105,952,3109xe" stroked="f" style="position:absolute;left:524;top:2672;width:3377;height:452">
              <v:path arrowok="t"/>
              <v:fill/>
            </v:shape>
            <v:shape coordorigin="524,2672" coordsize="3377,452" fillcolor="#363435" filled="t" path="m1147,3057l1146,3052,1145,3078,1156,3078,1160,3077,1167,3074,1173,3069,1183,3062,1183,3067,1185,3072,1189,3077,1195,3078,1203,3078,1211,3072,1219,3061,1219,3055,1214,3060,1211,3062,1207,3064,1202,3061,1202,3056,1202,2997,1201,2991,1200,2988,1198,2983,1194,2980,1190,2977,1184,2974,1177,2973,1157,2973,1147,2975,1141,2981,1135,2986,1131,2992,1131,2998,1132,3004,1138,3009,1143,3009,1149,3004,1150,2998,1150,2992,1150,2989,1154,2983,1160,2980,1171,2980,1175,2981,1182,2989,1183,2996,1183,3006,1183,3010,1161,3018,1162,3026,1165,3024,1172,3021,1183,3016,1183,3054,1174,3062,1167,3065,1157,3065,1154,3064,1147,3057xe" stroked="f" style="position:absolute;left:524;top:2672;width:3377;height:452">
              <v:path arrowok="t"/>
              <v:fill/>
            </v:shape>
            <v:shape coordorigin="524,2672" coordsize="3377,452" fillcolor="#363435" filled="t" path="m1130,3066l1134,3071,1139,3076,1145,3078,1146,3052,1146,3043,1147,3039,1152,3032,1156,3029,1162,3026,1161,3018,1146,3026,1139,3030,1134,3035,1131,3040,1129,3043,1128,3047,1128,3060,1130,3066xe" stroked="f" style="position:absolute;left:524;top:2672;width:3377;height:452">
              <v:path arrowok="t"/>
              <v:fill/>
            </v:shape>
            <v:shape coordorigin="524,2672" coordsize="3377,452" fillcolor="#363435" filled="t" path="m1273,3076l1273,3072,1269,3072,1263,3070,1259,3067,1256,3062,1256,3058,1256,3005,1259,2998,1263,2993,1267,2988,1272,2988,1277,2991,1283,2995,1288,2995,1294,2990,1295,2985,1294,2979,1289,2974,1281,2973,1273,2973,1264,2980,1256,2995,1256,2973,1251,2973,1221,2985,1222,2989,1227,2988,1231,2988,1236,2992,1237,2996,1238,3003,1238,3059,1237,3064,1233,3070,1227,3072,1222,3072,1222,3076,1273,3076xe" stroked="f" style="position:absolute;left:524;top:2672;width:3377;height:452">
              <v:path arrowok="t"/>
              <v:fill/>
            </v:shape>
            <v:shape coordorigin="524,2672" coordsize="3377,452" fillcolor="#363435" filled="t" path="m1326,2988l1331,2983,1336,2981,1346,2981,1353,2984,1360,2990,1362,2994,1363,2996,1364,3001,1364,3007,1318,3007,1318,2999,1315,2987,1314,2989,1305,3005,1302,3027,1302,3043,1306,3056,1315,3065,1323,3074,1334,3079,1357,3079,1366,3075,1373,3067,1381,3059,1385,3049,1387,3039,1383,3037,1380,3046,1376,3052,1371,3056,1366,3059,1361,3061,1344,3061,1336,3057,1328,3048,1321,3040,1317,3028,1318,3014,1387,3014,1387,3001,1383,2991,1376,2984,1369,2977,1360,2973,1335,2973,1326,2988xe" stroked="f" style="position:absolute;left:524;top:2672;width:3377;height:452">
              <v:path arrowok="t"/>
              <v:fill/>
            </v:shape>
            <v:shape coordorigin="524,2672" coordsize="3377,452" fillcolor="#363435" filled="t" path="m1324,2978l1315,2987,1318,2999,1321,2992,1326,2988,1335,2973,1324,2978xe" stroked="f" style="position:absolute;left:524;top:2672;width:3377;height:452">
              <v:path arrowok="t"/>
              <v:fill/>
            </v:shape>
            <v:shape coordorigin="524,2672" coordsize="3377,452" fillcolor="#363435" filled="t" path="m3063,2779l3066,2800,3075,2817,3084,2826,3094,2831,3115,2831,3123,2827,3131,2820,3139,2813,3144,2803,3147,2790,3144,2788,3140,2797,3136,2803,3132,2807,3126,2812,3120,2814,3103,2814,3095,2809,3089,2800,3083,2791,3080,2780,3080,2757,3083,2747,3089,2740,3094,2735,3099,2732,3111,2732,3117,2735,3121,2741,3122,2745,3122,2749,3124,2754,3130,2758,3137,2758,3143,2754,3144,2749,3144,2743,3141,2738,3135,2733,3128,2727,3120,2725,3097,2725,3086,2730,3077,2740,3066,2757,3063,2778,3063,2779xe" stroked="f" style="position:absolute;left:524;top:2672;width:3377;height:452">
              <v:path arrowok="t"/>
              <v:fill/>
            </v:shape>
            <v:shape coordorigin="524,2672" coordsize="3377,452" fillcolor="#363435" filled="t" path="m2481,2725l2472,2725,2465,2728,2459,2733,2453,2739,2451,2746,2451,2760,2452,2765,2456,2770,2459,2774,2466,2779,2476,2784,2487,2789,2494,2793,2501,2800,2503,2804,2503,2814,2501,2817,2495,2823,2491,2824,2479,2824,2472,2822,2466,2817,2461,2811,2457,2804,2455,2794,2451,2794,2451,2829,2456,2828,2460,2827,2465,2828,2472,2830,2479,2831,2494,2831,2502,2828,2509,2823,2516,2817,2519,2810,2519,2789,2512,2779,2497,2772,2481,2764,2474,2761,2469,2758,2467,2755,2464,2748,2464,2744,2465,2738,2471,2733,2476,2731,2487,2731,2493,2733,2497,2737,2501,2741,2505,2748,2508,2759,2511,2759,2511,2725,2506,2728,2501,2729,2495,2727,2490,2726,2485,2725,2481,2725xe" stroked="f" style="position:absolute;left:524;top:2672;width:3377;height:452">
              <v:path arrowok="t"/>
              <v:fill/>
            </v:shape>
            <v:shape coordorigin="524,2672" coordsize="3377,452" fillcolor="#363435" filled="t" path="m2597,2735l2620,2735,2620,2728,2597,2728,2597,2695,2594,2695,2591,2702,2588,2707,2587,2710,2583,2715,2579,2720,2575,2724,2571,2727,2567,2730,2563,2732,2563,2735,2579,2735,2579,2810,2580,2815,2581,2819,2585,2825,2591,2829,2598,2830,2603,2830,2608,2828,2613,2824,2617,2820,2621,2815,2623,2808,2619,2808,2616,2813,2612,2816,2607,2817,2602,2816,2598,2811,2597,2807,2597,2735xe" stroked="f" style="position:absolute;left:524;top:2672;width:3377;height:452">
              <v:path arrowok="t"/>
              <v:fill/>
            </v:shape>
            <v:shape coordorigin="524,2672" coordsize="3377,452" fillcolor="#363435" filled="t" path="m2650,2809l2649,2804,2648,2830,2659,2830,2663,2829,2670,2826,2676,2821,2686,2813,2687,2819,2688,2824,2692,2829,2698,2830,2706,2830,2714,2824,2722,2813,2722,2807,2717,2812,2715,2814,2710,2816,2706,2813,2705,2808,2705,2749,2704,2743,2703,2740,2701,2735,2697,2731,2693,2729,2687,2726,2680,2725,2660,2725,2651,2727,2644,2733,2638,2738,2635,2744,2635,2750,2635,2756,2641,2761,2647,2761,2652,2756,2653,2750,2653,2744,2653,2741,2657,2735,2663,2731,2674,2731,2679,2733,2685,2741,2686,2748,2686,2758,2686,2762,2664,2770,2665,2778,2668,2776,2675,2773,2686,2768,2686,2806,2677,2814,2670,2817,2660,2817,2657,2816,2650,2809xe" stroked="f" style="position:absolute;left:524;top:2672;width:3377;height:452">
              <v:path arrowok="t"/>
              <v:fill/>
            </v:shape>
            <v:shape coordorigin="524,2672" coordsize="3377,452" fillcolor="#363435" filled="t" path="m2633,2818l2637,2823,2642,2828,2648,2830,2649,2804,2649,2795,2650,2791,2655,2784,2659,2781,2665,2778,2664,2770,2650,2777,2642,2782,2637,2787,2634,2792,2632,2795,2631,2799,2631,2812,2633,2818xe" stroked="f" style="position:absolute;left:524;top:2672;width:3377;height:452">
              <v:path arrowok="t"/>
              <v:fill/>
            </v:shape>
            <v:shape coordorigin="524,2672" coordsize="3377,452" fillcolor="#363435" filled="t" path="m2803,2743l2807,2739,2812,2736,2820,2732,2825,2731,2830,2731,2830,2728,2787,2728,2790,2731,2795,2735,2794,2739,2790,2744,2784,2749,2759,2772,2759,2672,2754,2672,2724,2685,2726,2689,2729,2687,2735,2687,2740,2691,2741,2696,2741,2703,2741,2812,2740,2816,2736,2822,2729,2824,2724,2824,2724,2828,2775,2828,2775,2824,2770,2824,2766,2823,2761,2820,2759,2816,2759,2812,2759,2772,2790,2811,2794,2818,2792,2824,2787,2824,2787,2828,2836,2828,2836,2824,2831,2824,2826,2823,2820,2820,2814,2814,2810,2808,2802,2799,2777,2767,2803,2743xe" stroked="f" style="position:absolute;left:524;top:2672;width:3377;height:452">
              <v:path arrowok="t"/>
              <v:fill/>
            </v:shape>
            <v:shape coordorigin="524,2672" coordsize="3377,452" fillcolor="#363435" filled="t" path="m2866,2740l2871,2735,2877,2733,2887,2733,2894,2736,2900,2742,2902,2746,2903,2748,2904,2753,2904,2759,2858,2759,2859,2751,2856,2739,2854,2741,2846,2757,2843,2779,2843,2795,2847,2808,2855,2817,2864,2826,2874,2831,2897,2831,2907,2827,2914,2819,2921,2810,2926,2801,2927,2791,2924,2789,2921,2798,2917,2804,2912,2808,2907,2811,2901,2813,2885,2813,2876,2809,2869,2800,2862,2792,2858,2780,2858,2766,2927,2766,2927,2753,2924,2743,2916,2736,2909,2728,2900,2725,2876,2725,2866,2740xe" stroked="f" style="position:absolute;left:524;top:2672;width:3377;height:452">
              <v:path arrowok="t"/>
              <v:fill/>
            </v:shape>
            <v:shape coordorigin="524,2672" coordsize="3377,452" fillcolor="#363435" filled="t" path="m2865,2730l2856,2739,2859,2751,2862,2744,2866,2740,2876,2725,2865,2730xe" stroked="f" style="position:absolute;left:524;top:2672;width:3377;height:452">
              <v:path arrowok="t"/>
              <v:fill/>
            </v:shape>
            <v:shape coordorigin="524,2672" coordsize="3377,452" fillcolor="#363435" filled="t" path="m2975,2725l2966,2725,2959,2728,2953,2733,2948,2739,2945,2746,2945,2760,2946,2765,2950,2770,2953,2774,2960,2779,2970,2784,2981,2789,2988,2793,2995,2800,2997,2804,2997,2814,2995,2817,2989,2823,2985,2824,2973,2824,2966,2822,2960,2817,2955,2811,2951,2804,2949,2794,2945,2794,2945,2829,2950,2828,2954,2827,2959,2828,2966,2830,2973,2831,2988,2831,2996,2828,3003,2823,3010,2817,3013,2810,3013,2789,3006,2779,2991,2772,2975,2764,2968,2761,2963,2758,2961,2755,2958,2748,2958,2744,2959,2738,2965,2733,2970,2731,2981,2731,2987,2733,2991,2737,2995,2741,2999,2748,3002,2759,3005,2759,3005,2725,3000,2728,2996,2729,2989,2727,2984,2726,2979,2725,2975,2725xe" stroked="f" style="position:absolute;left:524;top:2672;width:3377;height:452">
              <v:path arrowok="t"/>
              <v:fill/>
            </v:shape>
            <v:shape coordorigin="524,2672" coordsize="3377,452" fillcolor="#363435" filled="t" path="m3182,2809l3180,2804,3179,2830,3190,2830,3194,2829,3201,2826,3207,2821,3218,2813,3218,2819,3219,2824,3223,2829,3230,2830,3237,2830,3245,2824,3253,2813,3253,2807,3249,2812,3246,2814,3241,2816,3237,2813,3236,2808,3236,2749,3235,2743,3234,2740,3232,2735,3229,2731,3224,2729,3219,2726,3211,2725,3191,2725,3182,2727,3175,2733,3169,2738,3166,2744,3166,2750,3167,2756,3172,2761,3178,2761,3183,2756,3184,2750,3184,2744,3184,2741,3188,2735,3195,2731,3205,2731,3210,2733,3216,2741,3218,2748,3218,2758,3217,2762,3195,2770,3196,2778,3200,2776,3207,2773,3218,2768,3218,2806,3209,2814,3201,2817,3192,2817,3188,2816,3182,2809xe" stroked="f" style="position:absolute;left:524;top:2672;width:3377;height:452">
              <v:path arrowok="t"/>
              <v:fill/>
            </v:shape>
            <v:shape coordorigin="524,2672" coordsize="3377,452" fillcolor="#363435" filled="t" path="m3164,2818l3169,2823,3173,2828,3179,2830,3180,2804,3180,2795,3181,2791,3186,2784,3190,2781,3196,2778,3195,2770,3181,2777,3173,2782,3168,2787,3165,2792,3163,2795,3162,2799,3162,2812,3164,2818xe" stroked="f" style="position:absolute;left:524;top:2672;width:3377;height:452">
              <v:path arrowok="t"/>
              <v:fill/>
            </v:shape>
            <v:shape coordorigin="524,2672" coordsize="3377,452" fillcolor="#363435" filled="t" path="m3308,2828l3308,2824,3303,2824,3297,2822,3293,2819,3291,2814,3290,2810,3290,2757,3294,2750,3297,2745,3302,2740,3306,2740,3311,2743,3317,2747,3323,2747,3329,2742,3329,2737,3328,2731,3323,2726,3316,2725,3307,2725,3298,2732,3290,2747,3290,2725,3285,2725,3255,2737,3256,2741,3262,2739,3266,2739,3271,2744,3272,2748,3272,2755,3272,2811,3271,2816,3268,2822,3261,2824,3256,2824,3256,2828,3308,2828xe" stroked="f" style="position:absolute;left:524;top:2672;width:3377;height:452">
              <v:path arrowok="t"/>
              <v:fill/>
            </v:shape>
            <v:shape coordorigin="524,2672" coordsize="3377,452" fillcolor="#363435" filled="t" path="m3360,2740l3365,2735,3370,2733,3380,2733,3388,2736,3394,2742,3396,2746,3397,2748,3398,2753,3398,2759,3352,2759,3353,2751,3350,2739,3348,2741,3339,2757,3336,2779,3336,2795,3341,2808,3349,2817,3358,2826,3368,2831,3391,2831,3400,2827,3408,2819,3415,2810,3420,2801,3421,2791,3418,2789,3414,2798,3410,2804,3406,2808,3401,2811,3395,2813,3379,2813,3370,2809,3363,2800,3355,2792,3352,2780,3352,2766,3421,2766,3421,2753,3417,2743,3410,2736,3403,2728,3394,2725,3369,2725,3360,2740xe" stroked="f" style="position:absolute;left:524;top:2672;width:3377;height:452">
              <v:path arrowok="t"/>
              <v:fill/>
            </v:shape>
            <v:shape coordorigin="524,2672" coordsize="3377,452" fillcolor="#363435" filled="t" path="m3358,2730l3350,2739,3353,2751,3355,2744,3360,2740,3369,2725,3358,2730xe" stroked="f" style="position:absolute;left:524;top:2672;width:3377;height:452">
              <v:path arrowok="t"/>
              <v:fill/>
            </v:shape>
            <v:shape coordorigin="524,2672" coordsize="3377,452" fillcolor="#363435" filled="t" path="m3504,2818l3498,2807,3492,2797,3490,2784,3481,2813,3496,2826,3516,2831,3512,2823,3504,2818xe" stroked="f" style="position:absolute;left:524;top:2672;width:3377;height:452">
              <v:path arrowok="t"/>
              <v:fill/>
            </v:shape>
            <v:shape coordorigin="524,2672" coordsize="3377,452" fillcolor="#363435" filled="t" path="m3469,2779l3469,2791,3473,2803,3480,2813,3481,2813,3490,2784,3490,2761,3491,2753,3493,2747,3496,2742,3499,2738,3507,2733,3514,2732,3522,2732,3529,2735,3534,2742,3536,2745,3543,2762,3546,2784,3546,2799,3543,2809,3539,2814,3534,2820,3528,2823,3512,2823,3516,2831,3526,2831,3534,2829,3542,2824,3549,2819,3555,2812,3559,2803,3564,2794,3566,2785,3566,2763,3562,2752,3554,2742,3538,2729,3518,2725,3509,2725,3501,2727,3494,2731,3487,2736,3481,2742,3476,2751,3471,2760,3469,2770,3469,2779xe" stroked="f" style="position:absolute;left:524;top:2672;width:3377;height:452">
              <v:path arrowok="t"/>
              <v:fill/>
            </v:shape>
            <v:shape coordorigin="524,2672" coordsize="3377,452" fillcolor="#363435" filled="t" path="m3619,2728l3619,2705,3620,2695,3622,2688,3626,2683,3631,2681,3637,2681,3642,2683,3647,2687,3652,2695,3658,2700,3664,2700,3670,2695,3671,2691,3671,2687,3669,2683,3664,2680,3658,2675,3651,2673,3635,2673,3628,2675,3621,2679,3614,2683,3609,2689,3606,2696,3603,2703,3601,2711,3601,2728,3582,2728,3582,2736,3601,2736,3601,2809,3601,2813,3600,2816,3597,2820,3593,2823,3587,2824,3583,2824,3583,2828,3643,2828,3643,2824,3629,2824,3625,2822,3620,2817,3619,2811,3619,2736,3645,2736,3645,2728,3619,2728xe" stroked="f" style="position:absolute;left:524;top:2672;width:3377;height:452">
              <v:path arrowok="t"/>
              <v:fill/>
            </v:shape>
            <v:shape coordorigin="524,2672" coordsize="3377,452" fillcolor="#363435" filled="t" path="m3709,2809l3708,2804,3706,2830,3718,2830,3722,2829,3729,2826,3735,2821,3745,2813,3745,2819,3747,2824,3751,2829,3757,2830,3765,2830,3773,2824,3781,2813,3781,2807,3776,2812,3773,2814,3769,2816,3764,2813,3764,2808,3763,2749,3763,2743,3762,2740,3759,2735,3756,2731,3752,2729,3746,2726,3739,2725,3718,2725,3709,2727,3703,2733,3697,2738,3693,2744,3693,2750,3694,2756,3700,2761,3705,2761,3711,2756,3712,2750,3712,2744,3712,2741,3716,2735,3722,2731,3733,2731,3737,2733,3744,2741,3745,2748,3745,2758,3745,2762,3723,2770,3724,2778,3727,2776,3734,2773,3745,2768,3745,2806,3736,2814,3729,2817,3719,2817,3716,2816,3709,2809xe" stroked="f" style="position:absolute;left:524;top:2672;width:3377;height:452">
              <v:path arrowok="t"/>
              <v:fill/>
            </v:shape>
            <v:shape coordorigin="524,2672" coordsize="3377,452" fillcolor="#363435" filled="t" path="m3692,2818l3696,2823,3701,2828,3706,2830,3708,2804,3708,2795,3709,2791,3714,2784,3718,2781,3724,2778,3723,2770,3708,2777,3701,2782,3696,2787,3693,2792,3691,2795,3690,2799,3690,2812,3692,2818xe" stroked="f" style="position:absolute;left:524;top:2672;width:3377;height:452">
              <v:path arrowok="t"/>
              <v:fill/>
            </v:shape>
            <v:shape coordorigin="524,2672" coordsize="3377,452" fillcolor="#363435" filled="t" path="m3818,2672l3788,2685,3790,2689,3793,2688,3799,2687,3803,2691,3804,2696,3805,2703,3805,2812,3804,2816,3803,2818,3799,2823,3794,2824,3790,2824,3790,2828,3839,2828,3839,2824,3834,2824,3830,2823,3825,2820,3823,2816,3823,2812,3823,2672,3818,2672xe" stroked="f" style="position:absolute;left:524;top:2672;width:3377;height:452">
              <v:path arrowok="t"/>
              <v:fill/>
            </v:shape>
            <v:shape coordorigin="524,2672" coordsize="3377,452" fillcolor="#363435" filled="t" path="m3880,2672l3850,2685,3852,2689,3855,2688,3861,2687,3866,2691,3867,2696,3867,2703,3867,2812,3866,2816,3865,2818,3862,2823,3857,2824,3852,2824,3852,2828,3901,2828,3901,2824,3896,2824,3892,2823,3887,2820,3885,2816,3885,2812,3885,2672,3880,2672xe" stroked="f" style="position:absolute;left:524;top:2672;width:3377;height:452">
              <v:path arrowok="t"/>
              <v:fill/>
            </v:shape>
            <v:shape coordorigin="524,2672" coordsize="3377,452" fillcolor="#363435" filled="t" path="m555,2973l524,2985,526,2989,529,2988,535,2988,540,2992,541,2997,541,3004,541,3061,540,3066,539,3068,533,3072,526,3072,526,3076,576,3076,576,3072,570,3072,563,3070,560,3064,559,3060,559,3000,568,2991,576,2986,591,2986,595,2988,597,2992,599,2996,601,3003,601,3059,600,3064,596,3070,591,3072,584,3072,584,3076,634,3076,634,3072,629,3072,626,3072,621,3068,619,3064,619,3060,619,3002,618,2995,616,2990,614,2984,611,2980,603,2974,598,2973,582,2973,571,2980,559,2994,559,2973,555,2973xe" stroked="f" style="position:absolute;left:524;top:2672;width:3377;height:452">
              <v:path arrowok="t"/>
              <v:fill/>
            </v:shape>
            <v:shape style="position:absolute;left:1399;top:2918;width:2245;height:208" type="#_x0000_t75">
              <v:imagedata o:title="" r:id="rId208"/>
            </v:shape>
            <v:shape coordorigin="524,2948" coordsize="3378,946" fillcolor="#363435" filled="t" path="m1665,3308l1666,3304,1668,3296,1705,3172,1699,3172,1661,3179,1660,3183,1664,3183,1670,3185,1672,3189,1671,3195,1670,3200,1639,3301,1637,3307,1636,3311,1636,3318,1641,3323,1647,3327,1657,3327,1662,3326,1667,3323,1674,3318,1680,3310,1687,3300,1683,3298,1679,3304,1675,3309,1670,3313,1666,3312,1665,3308xe" stroked="f" style="position:absolute;left:524;top:2948;width:3378;height:946">
              <v:path arrowok="t"/>
              <v:fill/>
            </v:shape>
            <v:shape coordorigin="524,2948" coordsize="3378,946" fillcolor="#363435" filled="t" path="m1849,3221l1852,3216,1855,3212,1857,3207,1857,3193,1854,3186,1848,3181,1842,3175,1834,3173,1816,3173,1809,3175,1803,3179,1797,3183,1791,3189,1785,3199,1789,3201,1793,3195,1797,3192,1804,3188,1812,3186,1817,3186,1821,3188,1828,3195,1829,3199,1829,3210,1828,3215,1824,3220,1820,3225,1814,3229,1806,3233,1799,3235,1791,3238,1781,3239,1779,3244,1788,3245,1794,3247,1800,3250,1805,3252,1809,3257,1812,3263,1815,3269,1817,3276,1817,3294,1814,3302,1809,3309,1806,3314,1802,3316,1794,3316,1789,3314,1784,3310,1778,3307,1774,3304,1768,3302,1763,3302,1757,3305,1754,3310,1754,3317,1759,3323,1763,3326,1770,3328,1778,3328,1784,3327,1804,3323,1822,3313,1829,3307,1840,3290,1844,3271,1844,3261,1842,3254,1837,3247,1833,3243,1828,3239,1820,3235,1828,3233,1835,3230,1839,3228,1845,3225,1849,3221xe" stroked="f" style="position:absolute;left:524;top:2948;width:3378;height:946">
              <v:path arrowok="t"/>
              <v:fill/>
            </v:shape>
            <v:shape coordorigin="524,2948" coordsize="3378,946" fillcolor="#363435" filled="t" path="m1928,3241l1928,3236,1926,3232,1919,3225,1915,3223,1905,3223,1901,3225,1894,3232,1892,3236,1892,3246,1894,3250,1901,3257,1905,3259,1915,3259,1919,3257,1926,3250,1928,3246,1928,3241xe" stroked="f" style="position:absolute;left:524;top:2948;width:3378;height:946">
              <v:path arrowok="t"/>
              <v:fill/>
            </v:shape>
            <v:shape coordorigin="524,2948" coordsize="3378,946" fillcolor="#363435" filled="t" path="m1908,3309l1908,3304,1907,3300,1899,3293,1895,3291,1885,3291,1881,3293,1874,3300,1872,3304,1872,3314,1874,3318,1881,3325,1885,3327,1895,3327,1899,3325,1907,3318,1908,3314,1908,3309xe" stroked="f" style="position:absolute;left:524;top:2948;width:3378;height:946">
              <v:path arrowok="t"/>
              <v:fill/>
            </v:shape>
            <v:shape coordorigin="524,2948" coordsize="3378,946" fillcolor="#363435" filled="t" path="m2034,3173l1978,3186,1979,3190,1984,3190,1988,3189,1993,3189,1998,3192,2001,3197,2001,3202,2000,3206,1999,3212,1995,3223,1973,3297,1971,3305,1969,3311,1967,3313,1963,3317,1957,3320,1952,3320,1944,3320,1943,3324,2018,3324,2019,3320,2011,3320,2007,3319,2004,3318,1999,3313,1999,3308,2000,3304,2002,3297,2038,3173,2034,3173xe" stroked="f" style="position:absolute;left:524;top:2948;width:3378;height:946">
              <v:path arrowok="t"/>
              <v:fill/>
            </v:shape>
            <v:shape coordorigin="524,2948" coordsize="3378,946" fillcolor="#363435" filled="t" path="m2378,3891l2378,3887,2373,3886,2370,3885,2364,3880,2360,3872,2355,3861,2301,3739,2299,3739,2246,3857,2241,3869,2237,3876,2230,3884,2225,3886,2220,3887,2220,3891,2269,3891,2269,3887,2262,3886,2257,3885,2255,3884,2250,3879,2250,3872,2251,3868,2253,3863,2259,3848,2263,3840,2286,3790,2308,3840,2311,3848,2319,3867,2321,3872,2323,3876,2323,3881,2319,3886,2315,3887,2309,3887,2306,3891,2378,3891xe" stroked="f" style="position:absolute;left:524;top:2948;width:3378;height:946">
              <v:path arrowok="t"/>
              <v:fill/>
            </v:shape>
            <v:shape coordorigin="524,2948" coordsize="3378,946" fillcolor="#363435" filled="t" path="m2263,3840l2259,3848,2311,3848,2308,3840,2263,3840xe" stroked="f" style="position:absolute;left:524;top:2948;width:3378;height:946">
              <v:path arrowok="t"/>
              <v:fill/>
            </v:shape>
            <v:shape coordorigin="524,2948" coordsize="3378,946" fillcolor="#363435" filled="t" path="m2122,3316l2126,3312,2133,3305,2139,3296,2144,3286,2150,3275,2154,3264,2157,3252,2160,3239,2162,3227,2162,3209,2160,3202,2158,3195,2156,3189,2152,3183,2147,3179,2142,3175,2136,3173,2123,3173,2117,3174,2111,3178,2104,3181,2098,3188,2090,3198,2090,3199,2080,3216,2071,3235,2068,3246,2064,3266,2062,3285,2062,3293,2063,3300,2066,3307,2069,3313,2073,3319,2077,3322,2082,3326,2085,3315,2084,3309,2084,3304,2085,3298,2086,3291,2087,3286,2090,3275,2095,3258,2101,3239,2107,3220,2112,3203,2115,3194,2117,3189,2121,3184,2126,3181,2130,3180,2135,3181,2139,3185,2140,3192,2140,3200,2138,3211,2134,3225,2128,3247,2121,3268,2116,3286,2111,3301,2111,3323,2117,3320,2122,3316xe" stroked="f" style="position:absolute;left:524;top:2948;width:3378;height:946">
              <v:path arrowok="t"/>
              <v:fill/>
            </v:shape>
            <v:shape coordorigin="524,2948" coordsize="3378,946" fillcolor="#363435" filled="t" path="m2111,3301l2109,3309,2105,3314,2100,3319,2094,3320,2089,3319,2085,3315,2082,3326,2087,3327,2099,3327,2105,3326,2111,3323,2111,3301xe" stroked="f" style="position:absolute;left:524;top:2948;width:3378;height:946">
              <v:path arrowok="t"/>
              <v:fill/>
            </v:shape>
            <v:shape coordorigin="524,2948" coordsize="3378,946" fillcolor="#363435" filled="t" path="m2199,3328l2195,3339,2189,3347,2183,3356,2176,3363,2167,3368,2167,3372,2183,3362,2198,3349,2211,3332,2221,3310,2226,3291,2227,3270,2227,3264,2225,3245,2219,3225,2207,3203,2194,3188,2187,3180,2178,3174,2167,3169,2167,3173,2174,3178,2180,3184,2185,3189,2189,3195,2193,3201,2196,3207,2198,3213,2201,3221,2203,3231,2203,3233,2205,3252,2206,3273,2206,3275,2205,3295,2202,3315,2199,3328xe" stroked="f" style="position:absolute;left:524;top:2948;width:3378;height:946">
              <v:path arrowok="t"/>
              <v:fill/>
            </v:shape>
            <v:shape coordorigin="524,2948" coordsize="3378,946" fillcolor="#363435" filled="t" path="m2252,3315l2254,3321,2258,3326,2264,3327,2271,3326,2275,3321,2277,3315,2275,3309,2271,3304,2264,3303,2258,3304,2254,3309,2252,3315xe" stroked="f" style="position:absolute;left:524;top:2948;width:3378;height:946">
              <v:path arrowok="t"/>
              <v:fill/>
            </v:shape>
            <v:shape coordorigin="524,2948" coordsize="3378,946" fillcolor="#363435" filled="t" path="m883,3891l883,3887,878,3886,875,3885,869,3880,865,3872,860,3861,806,3739,804,3739,751,3857,746,3869,742,3876,735,3884,731,3886,726,3887,726,3891,775,3891,775,3887,767,3886,762,3885,760,3884,755,3879,755,3872,756,3868,758,3863,765,3848,768,3840,791,3790,813,3840,817,3848,825,3867,827,3872,829,3876,829,3881,824,3886,820,3887,814,3887,811,3891,883,3891xe" stroked="f" style="position:absolute;left:524;top:2948;width:3378;height:946">
              <v:path arrowok="t"/>
              <v:fill/>
            </v:shape>
            <v:shape coordorigin="524,2948" coordsize="3378,946" fillcolor="#363435" filled="t" path="m768,3840l765,3848,817,3848,813,3840,768,3840xe" stroked="f" style="position:absolute;left:524;top:2948;width:3378;height:946">
              <v:path arrowok="t"/>
              <v:fill/>
            </v:shape>
            <v:shape coordorigin="524,2948" coordsize="3378,946" fillcolor="#363435" filled="t" path="m726,3771l730,3761,733,3755,733,3754,738,3748,742,3746,745,3742,707,3742,707,3746,712,3746,716,3747,720,3750,721,3756,721,3760,720,3765,718,3769,716,3776,692,3840,665,3769,661,3761,660,3756,660,3751,665,3747,671,3746,676,3746,676,3742,604,3742,604,3746,609,3746,615,3748,619,3751,623,3757,625,3763,629,3771,635,3787,611,3843,582,3771,578,3762,577,3756,577,3754,579,3748,584,3746,589,3746,589,3742,525,3742,525,3746,530,3746,533,3748,537,3753,541,3760,546,3773,594,3894,598,3894,639,3797,676,3894,680,3894,726,3771xe" stroked="f" style="position:absolute;left:524;top:2948;width:3378;height:946">
              <v:path arrowok="t"/>
              <v:fill/>
            </v:shape>
            <v:shape coordorigin="524,2948" coordsize="3378,946" fillcolor="#363435" filled="t" path="m960,3742l891,3742,891,3746,898,3746,903,3746,905,3748,909,3751,911,3755,912,3760,912,3873,911,3878,908,3884,903,3886,898,3887,891,3887,891,3891,967,3891,967,3887,960,3887,956,3886,953,3885,949,3882,947,3878,947,3873,947,3823,956,3823,963,3815,947,3815,947,3750,970,3750,979,3753,984,3758,989,3764,992,3772,992,3791,990,3797,995,3820,1004,3818,1011,3815,1016,3810,1024,3803,1028,3794,1028,3774,1025,3766,1020,3760,1015,3753,1008,3748,1000,3746,991,3743,978,3742,960,3742xe" stroked="f" style="position:absolute;left:524;top:2948;width:3378;height:946">
              <v:path arrowok="t"/>
              <v:fill/>
            </v:shape>
            <v:shape coordorigin="524,2948" coordsize="3378,946" fillcolor="#363435" filled="t" path="m1044,3885l1039,3881,1035,3877,1030,3871,995,3820,990,3797,988,3802,985,3807,981,3810,976,3812,971,3814,963,3815,956,3823,1004,3891,1051,3891,1051,3887,1044,3885xe" stroked="f" style="position:absolute;left:524;top:2948;width:3378;height:946">
              <v:path arrowok="t"/>
              <v:fill/>
            </v:shape>
            <v:shape coordorigin="524,2948" coordsize="3378,946" fillcolor="#363435" filled="t" path="m1391,3742l1320,3742,1320,3746,1325,3746,1329,3747,1334,3752,1339,3759,1346,3772,1381,3835,1381,3873,1381,3877,1380,3879,1375,3884,1369,3887,1357,3887,1357,3891,1440,3891,1440,3887,1432,3887,1425,3886,1420,3883,1417,3878,1417,3873,1417,3829,1449,3775,1457,3762,1463,3753,1466,3750,1473,3747,1478,3746,1478,3742,1432,3742,1432,3746,1439,3746,1444,3747,1449,3752,1449,3758,1446,3765,1439,3776,1412,3821,1385,3772,1379,3761,1376,3754,1379,3748,1384,3746,1388,3746,1391,3742xe" stroked="f" style="position:absolute;left:524;top:2948;width:3378;height:946">
              <v:path arrowok="t"/>
              <v:fill/>
            </v:shape>
            <v:shape coordorigin="524,2948" coordsize="3378,946" fillcolor="#363435" filled="t" path="m1528,3884l1547,3892,1536,3860,1531,3841,1529,3817,1528,3884xe" stroked="f" style="position:absolute;left:524;top:2948;width:3378;height:946">
              <v:path arrowok="t"/>
              <v:fill/>
            </v:shape>
            <v:shape coordorigin="524,2948" coordsize="3378,946" fillcolor="#363435" filled="t" path="m1490,3816l1491,3830,1497,3850,1507,3867,1512,3873,1528,3884,1529,3817,1530,3805,1532,3784,1538,3768,1545,3754,1556,3747,1577,3747,1583,3749,1589,3753,1594,3757,1599,3764,1603,3774,1607,3794,1608,3818,1608,3818,1607,3840,1603,3858,1599,3868,1594,3876,1588,3880,1583,3884,1576,3886,1558,3886,1549,3881,1543,3873,1536,3860,1547,3892,1569,3894,1578,3894,1599,3889,1617,3880,1631,3866,1638,3855,1645,3836,1648,3816,1645,3796,1638,3777,1625,3761,1608,3748,1589,3742,1568,3740,1547,3742,1529,3749,1512,3761,1500,3777,1492,3795,1490,3816xe" stroked="f" style="position:absolute;left:524;top:2948;width:3378;height:946">
              <v:path arrowok="t"/>
              <v:fill/>
            </v:shape>
            <v:shape coordorigin="524,2948" coordsize="3378,946" fillcolor="#363435" filled="t" path="m1756,3883l1741,3883,1735,3881,1730,3878,1725,3876,1722,3872,1720,3868,1718,3863,1717,3855,1717,3760,1718,3755,1719,3753,1723,3748,1729,3746,1735,3746,1739,3742,1662,3742,1662,3746,1669,3746,1673,3746,1679,3751,1681,3755,1682,3760,1682,3854,1684,3864,1687,3871,1691,3878,1698,3884,1708,3889,1715,3892,1725,3894,1753,3894,1765,3891,1774,3884,1783,3878,1788,3871,1791,3863,1793,3855,1794,3843,1794,3763,1795,3758,1797,3753,1801,3748,1808,3746,1812,3746,1815,3742,1764,3742,1764,3746,1770,3746,1774,3747,1781,3751,1784,3757,1785,3762,1785,3845,1783,3856,1781,3862,1778,3869,1774,3874,1768,3877,1762,3881,1756,3883xe" stroked="f" style="position:absolute;left:524;top:2948;width:3378;height:946">
              <v:path arrowok="t"/>
              <v:fill/>
            </v:shape>
            <v:shape coordorigin="524,2948" coordsize="3378,946" fillcolor="#363435" filled="t" path="m1894,3742l1825,3742,1825,3746,1831,3746,1836,3746,1839,3748,1843,3751,1845,3755,1845,3760,1845,3873,1845,3878,1841,3884,1836,3886,1832,3887,1825,3887,1825,3891,1901,3891,1901,3887,1894,3887,1889,3886,1887,3885,1882,3882,1881,3878,1880,3873,1880,3823,1890,3823,1896,3815,1880,3815,1880,3750,1904,3750,1912,3753,1917,3758,1923,3764,1925,3772,1925,3791,1924,3797,1928,3820,1937,3818,1944,3815,1950,3810,1957,3803,1961,3794,1961,3774,1959,3766,1953,3760,1948,3753,1941,3748,1933,3746,1925,3743,1912,3742,1894,3742xe" stroked="f" style="position:absolute;left:524;top:2948;width:3378;height:946">
              <v:path arrowok="t"/>
              <v:fill/>
            </v:shape>
            <v:shape coordorigin="524,2948" coordsize="3378,946" fillcolor="#363435" filled="t" path="m1977,3885l1972,3881,1969,3877,1964,3871,1928,3820,1924,3797,1921,3802,1918,3807,1914,3810,1909,3812,1904,3814,1896,3815,1890,3823,1938,3891,1984,3891,1984,3887,1977,3885xe" stroked="f" style="position:absolute;left:524;top:2948;width:3378;height:946">
              <v:path arrowok="t"/>
              <v:fill/>
            </v:shape>
            <v:shape coordorigin="524,2948" coordsize="3378,946" fillcolor="#363435" filled="t" path="m2123,3865l2123,3873,2122,3878,2119,3884,2114,3886,2109,3887,2102,3887,2102,3891,2178,3891,2178,3887,2171,3887,2166,3886,2164,3885,2160,3882,2158,3878,2157,3873,2157,3823,2174,3823,2186,3822,2188,3802,2183,3807,2178,3812,2172,3815,2161,3815,2157,3815,2157,3751,2123,3760,2123,3865xe" stroked="f" style="position:absolute;left:524;top:2948;width:3378;height:946">
              <v:path arrowok="t"/>
              <v:fill/>
            </v:shape>
            <v:shape coordorigin="524,2948" coordsize="3378,946" fillcolor="#363435" filled="t" path="m2109,3746l2114,3746,2116,3748,2120,3751,2122,3755,2123,3760,2157,3751,2171,3751,2178,3753,2183,3758,2188,3763,2191,3771,2191,3794,2188,3802,2186,3822,2193,3821,2204,3818,2212,3814,2218,3807,2224,3800,2227,3792,2227,3771,2222,3761,2213,3753,2208,3750,2191,3744,2167,3742,2102,3742,2102,3746,2109,3746xe" stroked="f" style="position:absolute;left:524;top:2948;width:3378;height:946">
              <v:path arrowok="t"/>
              <v:fill/>
            </v:shape>
            <v:shape coordorigin="524,2948" coordsize="3378,946" fillcolor="#363435" filled="t" path="m1058,3746l1064,3748,1069,3752,1072,3756,1075,3760,1075,3873,1074,3878,1067,3885,1061,3887,1053,3887,1053,3891,1106,3891,1103,3887,1098,3887,1093,3885,1085,3879,1083,3873,1083,3770,1183,3894,1187,3894,1187,3763,1188,3758,1192,3750,1196,3748,1207,3746,1207,3742,1158,3742,1158,3746,1166,3746,1172,3748,1175,3752,1178,3755,1179,3761,1179,3834,1106,3742,1053,3742,1053,3746,1058,3746xe" stroked="f" style="position:absolute;left:524;top:2948;width:3378;height:946">
              <v:path arrowok="t"/>
              <v:fill/>
            </v:shape>
            <v:shape coordorigin="524,2948" coordsize="3378,946" fillcolor="#363435" filled="t" path="m1358,3179l1362,3180,1367,3182,1373,3188,1341,3298,1338,3306,1334,3312,1329,3317,1326,3319,1321,3320,1315,3320,1314,3324,1363,3324,1364,3320,1358,3320,1354,3319,1349,3314,1348,3308,1348,3302,1349,3298,1378,3199,1391,3324,1396,3324,1480,3201,1453,3298,1450,3307,1447,3313,1439,3319,1434,3320,1426,3320,1424,3324,1498,3324,1499,3320,1493,3320,1489,3319,1483,3314,1483,3308,1484,3304,1486,3298,1513,3202,1516,3193,1519,3187,1526,3181,1532,3179,1539,3179,1540,3176,1488,3176,1417,3278,1406,3176,1354,3176,1352,3179,1358,3179xe" stroked="f" style="position:absolute;left:524;top:2948;width:3378;height:946">
              <v:path arrowok="t"/>
              <v:fill/>
            </v:shape>
            <v:shape coordorigin="524,2948" coordsize="3378,946" fillcolor="#363435" filled="t" path="m3696,3058l3693,3054,3691,3048,3691,3032,3693,3022,3696,3012,3700,3002,3706,2994,3713,2987,3718,2982,3724,2980,3732,2980,3737,2983,3736,2988,3729,2993,3727,3000,3729,3006,3733,3010,3739,3011,3747,3009,3753,3003,3754,2998,3754,2988,3752,2984,3748,2980,3744,2976,3738,2975,3719,2975,3709,2978,3698,2985,3687,2991,3679,3001,3672,3012,3666,3024,3663,3035,3663,3053,3664,3058,3666,3063,3669,3068,3672,3072,3678,3075,3683,3078,3688,3079,3705,3079,3714,3076,3723,3071,3730,3067,3737,3061,3744,3053,3741,3050,3736,3055,3731,3058,3726,3061,3720,3063,3715,3064,3705,3064,3700,3062,3696,3058xe" stroked="f" style="position:absolute;left:524;top:2948;width:3378;height:946">
              <v:path arrowok="t"/>
              <v:fill/>
            </v:shape>
            <v:shape coordorigin="524,2948" coordsize="3378,946" fillcolor="#363435" filled="t" path="m3782,2990l3763,3050,3761,3056,3760,3062,3760,3070,3764,3075,3771,3079,3782,3079,3788,3077,3794,3073,3800,3069,3805,3062,3810,3054,3807,3051,3802,3058,3798,3062,3794,3066,3789,3066,3788,3062,3790,3055,3810,2990,3822,2990,3826,2978,3813,2978,3823,2948,3817,2948,3807,2958,3799,2966,3793,2970,3786,2975,3779,2979,3770,2982,3768,2990,3782,2990xe" stroked="f" style="position:absolute;left:524;top:2948;width:3378;height:946">
              <v:path arrowok="t"/>
              <v:fill/>
            </v:shape>
            <v:shape coordorigin="524,2948" coordsize="3378,946" fillcolor="#363435" filled="t" path="m3859,2985l3863,2981,3869,2980,3875,2980,3880,2983,3885,2988,3890,2993,3892,3000,3893,3008,3897,3008,3902,2975,3898,2975,3894,2978,3889,2978,3883,2977,3876,2975,3871,2975,3856,2975,3848,2977,3842,2983,3837,2988,3834,2994,3834,3007,3835,3011,3837,3015,3839,3020,3845,3027,3853,3036,3860,3043,3864,3048,3865,3051,3868,3058,3868,3065,3864,3070,3858,3074,3851,3074,3843,3071,3837,3066,3832,3058,3830,3052,3827,3043,3824,3043,3818,3079,3822,3079,3826,3076,3830,3075,3835,3076,3839,3077,3845,3078,3851,3079,3861,3079,3867,3077,3873,3074,3879,3071,3883,3067,3886,3062,3889,3057,3890,3052,3890,3041,3889,3036,3887,3031,3884,3026,3877,3018,3866,3005,3860,2999,3858,2995,3858,2991,3859,2985xe" stroked="f" style="position:absolute;left:524;top:2948;width:3378;height:946">
              <v:path arrowok="t"/>
              <v:fill/>
            </v:shape>
            <v:shape coordorigin="524,2948" coordsize="3378,946" fillcolor="#363435" filled="t" path="m598,3238l595,3245,588,3255,576,3268,568,3277,555,3291,540,3305,524,3320,524,3324,603,3324,620,3283,615,3283,612,3290,608,3294,601,3298,594,3299,557,3299,563,3294,582,3277,596,3264,605,3255,616,3244,623,3235,626,3227,630,3220,631,3213,631,3197,628,3189,621,3183,614,3176,605,3173,584,3173,574,3177,565,3184,559,3190,554,3198,551,3209,555,3211,562,3200,570,3194,587,3194,592,3196,596,3200,601,3204,603,3210,603,3224,601,3231,598,3238xe" stroked="f" style="position:absolute;left:524;top:2948;width:3378;height:946">
              <v:path arrowok="t"/>
              <v:fill/>
            </v:shape>
            <v:shape coordorigin="524,2948" coordsize="3378,946" fillcolor="#363435" filled="t" path="m700,3241l700,3236,698,3232,691,3225,687,3223,677,3223,673,3225,666,3232,664,3236,664,3246,666,3250,673,3257,677,3259,687,3259,691,3257,698,3250,700,3246,700,3241xe" stroked="f" style="position:absolute;left:524;top:2948;width:3378;height:946">
              <v:path arrowok="t"/>
              <v:fill/>
            </v:shape>
            <v:shape coordorigin="524,2948" coordsize="3378,946" fillcolor="#363435" filled="t" path="m680,3309l680,3304,678,3300,671,3293,667,3291,657,3291,653,3293,646,3300,644,3304,644,3314,646,3318,653,3325,657,3327,667,3327,671,3325,678,3318,680,3314,680,3309xe" stroked="f" style="position:absolute;left:524;top:2948;width:3378;height:946">
              <v:path arrowok="t"/>
              <v:fill/>
            </v:shape>
            <v:shape coordorigin="524,2948" coordsize="3378,946" fillcolor="#363435" filled="t" path="m809,3173l719,3275,714,3293,762,3293,752,3327,777,3327,787,3293,804,3293,810,3275,793,3275,788,3209,768,3275,730,3275,809,3173xe" stroked="f" style="position:absolute;left:524;top:2948;width:3378;height:946">
              <v:path arrowok="t"/>
              <v:fill/>
            </v:shape>
            <v:shape coordorigin="524,2948" coordsize="3378,946" fillcolor="#363435" filled="t" path="m809,3173l730,3275,788,3209,793,3275,824,3173,809,3173xe" stroked="f" style="position:absolute;left:524;top:2948;width:3378;height:946">
              <v:path arrowok="t"/>
              <v:fill/>
            </v:shape>
            <v:shape coordorigin="524,2948" coordsize="3378,946" fillcolor="#363435" filled="t" path="m942,3264l935,3287,999,3287,1006,3264,942,3264xe" stroked="f" style="position:absolute;left:524;top:2948;width:3378;height:946">
              <v:path arrowok="t"/>
              <v:fill/>
            </v:shape>
            <v:shape coordorigin="524,2948" coordsize="3378,946" fillcolor="#363435" filled="t" path="m921,3173l831,3275,826,3293,874,3293,864,3327,889,3327,899,3293,916,3293,922,3275,905,3275,900,3209,880,3275,842,3275,921,3173xe" stroked="f" style="position:absolute;left:524;top:2948;width:3378;height:946">
              <v:path arrowok="t"/>
              <v:fill/>
            </v:shape>
            <v:shape coordorigin="524,2948" coordsize="3378,946" fillcolor="#363435" filled="t" path="m921,3173l842,3275,900,3209,905,3275,936,3173,921,3173xe" stroked="f" style="position:absolute;left:524;top:2948;width:3378;height:946">
              <v:path arrowok="t"/>
              <v:fill/>
            </v:shape>
            <v:shape coordorigin="524,2948" coordsize="3378,946" fillcolor="#363435" filled="t" path="m1107,3173l1018,3275,1012,3293,1061,3293,1051,3327,1076,3327,1086,3293,1102,3293,1108,3275,1091,3275,1086,3209,1066,3275,1028,3275,1107,3173xe" stroked="f" style="position:absolute;left:524;top:2948;width:3378;height:946">
              <v:path arrowok="t"/>
              <v:fill/>
            </v:shape>
            <v:shape coordorigin="524,2948" coordsize="3378,946" fillcolor="#363435" filled="t" path="m1107,3173l1028,3275,1086,3209,1091,3275,1122,3173,1107,3173xe" stroked="f" style="position:absolute;left:524;top:2948;width:3378;height:946">
              <v:path arrowok="t"/>
              <v:fill/>
            </v:shape>
            <v:shape coordorigin="524,2948" coordsize="3378,946" fillcolor="#363435" filled="t" path="m1177,3176l1147,3238,1156,3238,1163,3240,1169,3243,1176,3247,1182,3252,1186,3260,1190,3267,1192,3275,1192,3294,1190,3302,1184,3308,1181,3313,1176,3315,1166,3315,1162,3314,1158,3310,1152,3305,1145,3301,1140,3301,1134,3302,1130,3306,1129,3312,1130,3320,1138,3326,1144,3327,1163,3327,1174,3324,1184,3319,1194,3313,1202,3305,1208,3295,1214,3285,1216,3275,1216,3256,1214,3248,1210,3240,1206,3233,1200,3227,1193,3223,1186,3219,1178,3216,1167,3215,1174,3201,1226,3201,1233,3176,1177,3176xe" stroked="f" style="position:absolute;left:524;top:2948;width:3378;height:946">
              <v:path arrowok="t"/>
              <v:fill/>
            </v:shape>
            <v:shape coordorigin="524,2948" coordsize="3378,946" fillcolor="#363435" filled="t" path="m1272,3311l1272,3305,1270,3300,1263,3293,1258,3291,1248,3291,1244,3293,1237,3299,1235,3303,1235,3311,1237,3315,1241,3321,1248,3327,1250,3333,1249,3339,1244,3344,1237,3349,1226,3356,1228,3360,1243,3354,1254,3347,1261,3338,1268,3329,1272,3320,1272,3311xe" stroked="f" style="position:absolute;left:524;top:2948;width:3378;height:946">
              <v:path arrowok="t"/>
              <v:fill/>
            </v:shape>
            <v:shape coordorigin="524,2948" coordsize="3378,946" fillcolor="#363435" filled="t" path="m1570,3301l1563,3307,1567,3316,1575,3306,1575,3296,1570,3301xe" stroked="f" style="position:absolute;left:524;top:2948;width:3378;height:946">
              <v:path arrowok="t"/>
              <v:fill/>
            </v:shape>
            <v:shape coordorigin="524,2948" coordsize="3378,946" fillcolor="#363435" filled="t" path="m1603,3226l1599,3239,1598,3233,1596,3229,1593,3226,1588,3223,1576,3223,1568,3226,1560,3233,1546,3247,1535,3265,1529,3278,1525,3290,1525,3307,1527,3313,1530,3319,1533,3324,1538,3327,1550,3327,1555,3325,1559,3322,1567,3316,1563,3307,1559,3307,1555,3303,1554,3296,1554,3286,1557,3274,1562,3260,1568,3247,1574,3237,1578,3233,1581,3231,1586,3230,1590,3231,1593,3235,1594,3239,1594,3256,1590,3268,1583,3282,1579,3289,1575,3296,1575,3306,1583,3291,1581,3300,1578,3308,1577,3313,1577,3319,1580,3324,1586,3327,1597,3327,1603,3325,1609,3321,1615,3316,1620,3309,1625,3300,1622,3298,1617,3304,1611,3310,1605,3310,1605,3306,1607,3297,1629,3224,1603,3226xe" stroked="f" style="position:absolute;left:524;top:2948;width:3378;height:946">
              <v:path arrowok="t"/>
              <v:fill/>
            </v:shape>
            <v:shape coordorigin="524,2948" coordsize="3378,946" fillcolor="#363435" filled="t" path="m1728,3309l1728,3304,1727,3300,1720,3293,1715,3291,1705,3291,1701,3293,1694,3300,1692,3304,1692,3314,1694,3318,1701,3325,1705,3327,1715,3327,1720,3325,1727,3318,1728,3314,1728,3309xe" stroked="f" style="position:absolute;left:524;top:2948;width:3378;height:946">
              <v:path arrowok="t"/>
              <v:fill/>
            </v:shape>
            <v:shape coordorigin="541,3739" coordsize="3357,448" fillcolor="#363435" filled="t" path="m1117,4087l1120,4104,1125,4105,1130,4106,1135,4106,1136,4101,1130,4101,1126,4098,1122,4094,1117,4087xe" stroked="f" style="position:absolute;left:541;top:3739;width:3357;height:448">
              <v:path arrowok="t"/>
              <v:fill/>
            </v:shape>
            <v:shape coordorigin="541,3739" coordsize="3357,448" fillcolor="#363435" filled="t" path="m1159,4182l1176,4171,1183,4164,1187,4156,1187,4142,1185,4137,1181,4133,1177,4129,1172,4126,1165,4125,1160,4124,1151,4124,1136,4124,1151,4141,1162,4141,1170,4142,1177,4146,1179,4152,1179,4157,1176,4162,1170,4167,1164,4171,1154,4174,1127,4174,1116,4172,1109,4167,1117,4187,1131,4187,1139,4187,1159,4182xe" stroked="f" style="position:absolute;left:541;top:3739;width:3357;height:448">
              <v:path arrowok="t"/>
              <v:fill/>
            </v:shape>
            <v:shape coordorigin="541,3739" coordsize="3357,448" fillcolor="#363435" filled="t" path="m1287,4050l1292,4046,1297,4043,1307,4043,1315,4047,1321,4052,1323,4056,1324,4059,1325,4063,1325,4070,1279,4070,1279,4062,1276,4050,1275,4051,1266,4068,1263,4090,1263,4106,1267,4118,1276,4128,1285,4137,1295,4142,1318,4142,1327,4137,1335,4129,1342,4121,1346,4112,1348,4102,1344,4100,1341,4108,1337,4115,1332,4118,1327,4122,1322,4124,1305,4124,1297,4119,1289,4111,1282,4103,1279,4091,1279,4076,1348,4076,1348,4064,1344,4054,1337,4046,1330,4039,1321,4035,1296,4035,1287,4050xe" stroked="f" style="position:absolute;left:541;top:3739;width:3357;height:448">
              <v:path arrowok="t"/>
              <v:fill/>
            </v:shape>
            <v:shape coordorigin="541,3739" coordsize="3357,448" fillcolor="#363435" filled="t" path="m1285,4040l1276,4050,1279,4062,1282,4055,1287,4050,1296,4035,1285,4040xe" stroked="f" style="position:absolute;left:541;top:3739;width:3357;height:448">
              <v:path arrowok="t"/>
              <v:fill/>
            </v:shape>
            <v:shape coordorigin="541,3739" coordsize="3357,448" fillcolor="#363435" filled="t" path="m1408,4139l1408,4135,1404,4135,1398,4133,1394,4130,1392,4125,1391,4121,1391,4067,1394,4060,1398,4055,1402,4051,1407,4050,1412,4054,1418,4058,1423,4058,1429,4053,1430,4048,1429,4041,1424,4037,1416,4035,1408,4035,1399,4043,1391,4058,1391,4035,1386,4035,1356,4048,1357,4052,1362,4050,1366,4050,1371,4054,1372,4059,1373,4066,1373,4122,1372,4127,1368,4132,1362,4135,1357,4135,1357,4139,1408,4139xe" stroked="f" style="position:absolute;left:541;top:3739;width:3357;height:448">
              <v:path arrowok="t"/>
              <v:fill/>
            </v:shape>
            <v:shape coordorigin="541,3739" coordsize="3357,448" fillcolor="#363435" filled="t" path="m1483,4139l1483,4135,1478,4135,1473,4133,1468,4130,1466,4125,1465,4121,1465,4067,1469,4060,1472,4055,1477,4051,1481,4050,1487,4054,1493,4058,1498,4058,1504,4053,1505,4048,1504,4041,1498,4037,1491,4035,1482,4035,1474,4043,1465,4058,1465,4035,1461,4035,1430,4048,1432,4052,1437,4050,1441,4050,1446,4054,1447,4059,1447,4066,1447,4122,1447,4127,1443,4132,1437,4135,1432,4135,1432,4139,1483,4139xe" stroked="f" style="position:absolute;left:541;top:3739;width:3357;height:448">
              <v:path arrowok="t"/>
              <v:fill/>
            </v:shape>
            <v:shape coordorigin="541,3739" coordsize="3357,448" fillcolor="#363435" filled="t" path="m1530,4004l1536,4005,1542,4004,1546,4000,1547,3994,1546,3988,1542,3984,1536,3983,1530,3984,1526,3988,1525,3994,1526,4000,1530,4004xe" stroked="f" style="position:absolute;left:541;top:3739;width:3357;height:448">
              <v:path arrowok="t"/>
              <v:fill/>
            </v:shape>
            <v:shape coordorigin="541,3739" coordsize="3357,448" fillcolor="#363435" filled="t" path="m1540,4035l1510,4048,1512,4052,1515,4051,1521,4050,1526,4054,1527,4059,1527,4066,1527,4122,1527,4126,1526,4129,1522,4133,1517,4135,1512,4135,1512,4139,1560,4139,1560,4135,1556,4135,1552,4134,1547,4131,1546,4126,1545,4122,1545,4035,1540,4035xe" stroked="f" style="position:absolute;left:541;top:3739;width:3357;height:448">
              <v:path arrowok="t"/>
              <v:fill/>
            </v:shape>
            <v:shape coordorigin="541,3739" coordsize="3357,448" fillcolor="#363435" filled="t" path="m1597,4035l1567,4048,1569,4052,1572,4051,1578,4050,1582,4054,1584,4059,1584,4067,1584,4123,1583,4128,1581,4131,1576,4135,1569,4135,1569,4139,1618,4139,1618,4135,1613,4135,1606,4132,1602,4127,1602,4123,1602,4063,1611,4053,1619,4049,1633,4049,1637,4051,1640,4055,1642,4059,1643,4066,1643,4122,1643,4126,1639,4132,1634,4135,1627,4135,1627,4139,1677,4139,1677,4135,1672,4135,1669,4134,1664,4131,1662,4127,1661,4122,1661,4064,1661,4057,1659,4053,1657,4047,1654,4042,1646,4037,1641,4035,1625,4035,1614,4042,1602,4056,1602,4035,1597,4035xe" stroked="f" style="position:absolute;left:541;top:3739;width:3357;height:448">
              <v:path arrowok="t"/>
              <v:fill/>
            </v:shape>
            <v:shape coordorigin="541,3739" coordsize="3357,448" fillcolor="#363435" filled="t" path="m1109,4167l1105,4164,1103,4158,1104,4152,1107,4146,1113,4139,1122,4140,1135,4141,1151,4141,1136,4124,1127,4123,1122,4123,1117,4122,1111,4118,1112,4113,1114,4109,1120,4104,1117,4087,1114,4078,1114,4058,1116,4051,1120,4047,1123,4043,1128,4041,1139,4041,1144,4043,1148,4048,1153,4054,1155,4064,1155,4084,1153,4090,1150,4095,1146,4099,1142,4101,1136,4101,1135,4106,1147,4106,1156,4103,1163,4096,1171,4090,1174,4082,1174,4064,1172,4057,1168,4052,1181,4052,1187,4051,1188,4047,1186,4042,1160,4042,1153,4038,1145,4035,1123,4035,1114,4039,1106,4046,1099,4053,1095,4062,1095,4078,1097,4084,1100,4089,1103,4095,1108,4099,1114,4102,1107,4108,1102,4113,1100,4116,1097,4123,1097,4128,1101,4133,1107,4138,1100,4145,1096,4150,1092,4154,1088,4161,1087,4166,1090,4174,1095,4177,1105,4184,1117,4187,1109,4167xe" stroked="f" style="position:absolute;left:541;top:3739;width:3357;height:448">
              <v:path arrowok="t"/>
              <v:fill/>
            </v:shape>
            <v:shape coordorigin="541,3739" coordsize="3357,448" fillcolor="#363435" filled="t" path="m541,4089l544,4111,554,4127,562,4137,572,4142,593,4142,602,4138,609,4131,617,4124,623,4114,625,4101,622,4099,618,4108,615,4114,611,4117,605,4122,598,4125,581,4125,573,4120,567,4111,562,4102,559,4091,559,4067,562,4058,567,4051,572,4045,578,4043,590,4043,596,4046,600,4051,600,4056,600,4060,603,4065,608,4069,616,4069,622,4064,622,4059,622,4054,619,4048,613,4043,607,4038,599,4035,576,4035,564,4040,555,4050,544,4068,541,4088,541,4089xe" stroked="f" style="position:absolute;left:541;top:3739;width:3357;height:448">
              <v:path arrowok="t"/>
              <v:fill/>
            </v:shape>
            <v:shape coordorigin="541,3739" coordsize="3357,448" fillcolor="#363435" filled="t" path="m3829,3868l3828,3863,3828,3885,3835,3890,3842,3893,3847,3893,3865,3893,3875,3889,3883,3880,3886,3875,3895,3858,3898,3837,3898,3821,3894,3809,3886,3799,3879,3791,3871,3787,3855,3787,3849,3789,3844,3793,3839,3796,3834,3802,3828,3811,3828,3817,3834,3811,3839,3807,3845,3804,3852,3803,3858,3803,3864,3806,3868,3812,3875,3820,3879,3832,3879,3860,3876,3871,3870,3878,3865,3884,3859,3887,3846,3887,3841,3885,3837,3882,3830,3875,3829,3871,3829,3868xe" stroked="f" style="position:absolute;left:541;top:3739;width:3357;height:448">
              <v:path arrowok="t"/>
              <v:fill/>
            </v:shape>
            <v:shape coordorigin="541,3739" coordsize="3357,448" fillcolor="#363435" filled="t" path="m2428,3749l2434,3747,2451,3747,2460,3751,2468,3758,2476,3766,2481,3776,2484,3788,2488,3788,2487,3739,2484,3739,2483,3743,2481,3747,2476,3749,2471,3748,2466,3745,2461,3743,2457,3741,2453,3740,2449,3739,2444,3739,2426,3739,2415,3743,2406,3751,2398,3759,2393,3770,2393,3788,2395,3795,2398,3800,2401,3806,2406,3811,2412,3816,2417,3821,2427,3826,2441,3833,2450,3838,2457,3842,2461,3845,2467,3851,2471,3857,2472,3864,2472,3870,2470,3875,2465,3880,2460,3884,2453,3886,2435,3886,2425,3882,2416,3874,2404,3858,2397,3838,2393,3838,2393,3894,2397,3894,2402,3887,2406,3885,2411,3885,2417,3887,2423,3890,2428,3892,2433,3892,2437,3893,2441,3894,2461,3894,2473,3889,2483,3881,2492,3872,2497,3861,2497,3839,2494,3830,2488,3823,2474,3810,2453,3798,2441,3792,2433,3788,2429,3786,2425,3782,2421,3779,2418,3773,2417,3767,2417,3761,2419,3757,2423,3753,2428,3749xe" stroked="f" style="position:absolute;left:541;top:3739;width:3357;height:448">
              <v:path arrowok="t"/>
              <v:fill/>
            </v:shape>
            <v:shape coordorigin="541,3739" coordsize="3357,448" fillcolor="#363435" filled="t" path="m2649,3742l2516,3742,2516,3782,2520,3782,2522,3771,2526,3763,2532,3757,2537,3753,2544,3751,2564,3751,2564,3873,2564,3877,2563,3879,2559,3884,2553,3887,2544,3887,2544,3891,2621,3891,2621,3887,2612,3887,2609,3886,2604,3883,2600,3878,2600,3873,2600,3751,2618,3751,2623,3751,2626,3753,2631,3755,2635,3758,2637,3762,2640,3766,2643,3773,2645,3782,2649,3782,2649,3742xe" stroked="f" style="position:absolute;left:541;top:3739;width:3357;height:448">
              <v:path arrowok="t"/>
              <v:fill/>
            </v:shape>
            <v:shape coordorigin="541,3739" coordsize="3357,448" fillcolor="#363435" filled="t" path="m2701,3884l2720,3892,2709,3860,2704,3841,2703,3817,2701,3884xe" stroked="f" style="position:absolute;left:541;top:3739;width:3357;height:448">
              <v:path arrowok="t"/>
              <v:fill/>
            </v:shape>
            <v:shape coordorigin="541,3739" coordsize="3357,448" fillcolor="#363435" filled="t" path="m2663,3816l2664,3830,2670,3850,2680,3867,2686,3873,2701,3884,2703,3817,2703,3805,2706,3784,2711,3768,2718,3754,2729,3747,2750,3747,2756,3749,2762,3753,2768,3757,2772,3764,2776,3774,2780,3794,2781,3818,2781,3818,2780,3840,2776,3858,2772,3868,2767,3876,2761,3880,2756,3884,2750,3886,2731,3886,2722,3881,2716,3873,2709,3860,2720,3892,2742,3894,2752,3894,2772,3889,2790,3880,2804,3866,2811,3855,2818,3836,2821,3816,2818,3796,2811,3777,2799,3761,2781,3748,2763,3742,2741,3740,2720,3742,2702,3749,2686,3761,2673,3777,2666,3795,2663,3816xe" stroked="f" style="position:absolute;left:541;top:3739;width:3357;height:448">
              <v:path arrowok="t"/>
              <v:fill/>
            </v:shape>
            <v:shape coordorigin="541,3739" coordsize="3357,448" fillcolor="#363435" filled="t" path="m2904,3742l2835,3742,2835,3746,2841,3746,2846,3746,2849,3748,2853,3751,2855,3755,2855,3760,2855,3873,2855,3878,2851,3884,2846,3886,2841,3887,2835,3887,2835,3891,2911,3891,2911,3887,2904,3887,2899,3886,2897,3885,2892,3882,2890,3878,2890,3873,2890,3823,2900,3823,2906,3815,2890,3815,2890,3750,2913,3750,2922,3753,2927,3758,2933,3764,2935,3772,2935,3791,2934,3797,2938,3820,2947,3818,2954,3815,2959,3810,2967,3803,2971,3794,2971,3774,2969,3766,2963,3760,2958,3753,2951,3748,2943,3746,2935,3743,2922,3742,2904,3742xe" stroked="f" style="position:absolute;left:541;top:3739;width:3357;height:448">
              <v:path arrowok="t"/>
              <v:fill/>
            </v:shape>
            <v:shape coordorigin="541,3739" coordsize="3357,448" fillcolor="#363435" filled="t" path="m2987,3885l2982,3881,2979,3877,2974,3871,2938,3820,2934,3797,2931,3802,2928,3807,2924,3810,2919,3812,2914,3814,2906,3815,2900,3823,2948,3891,2994,3891,2994,3887,2987,3885xe" stroked="f" style="position:absolute;left:541;top:3739;width:3357;height:448">
              <v:path arrowok="t"/>
              <v:fill/>
            </v:shape>
            <v:shape coordorigin="541,3739" coordsize="3357,448" fillcolor="#363435" filled="t" path="m3049,3803l3049,3798,3047,3794,3040,3787,3036,3785,3026,3785,3022,3787,3015,3794,3013,3798,3013,3808,3015,3813,3022,3820,3026,3822,3036,3822,3040,3820,3047,3813,3049,3808,3049,3803xe" stroked="f" style="position:absolute;left:541;top:3739;width:3357;height:448">
              <v:path arrowok="t"/>
              <v:fill/>
            </v:shape>
            <v:shape coordorigin="541,3739" coordsize="3357,448" fillcolor="#363435" filled="t" path="m3049,3875l3049,3870,3047,3866,3040,3859,3036,3857,3026,3857,3021,3859,3014,3866,3013,3870,3013,3880,3014,3885,3021,3892,3026,3893,3036,3893,3040,3892,3047,3885,3049,3880,3049,3875xe" stroked="f" style="position:absolute;left:541;top:3739;width:3357;height:448">
              <v:path arrowok="t"/>
              <v:fill/>
            </v:shape>
            <v:shape coordorigin="541,3739" coordsize="3357,448" fillcolor="#363435" filled="t" path="m3279,3891l3279,3887,3268,3887,3263,3885,3259,3880,3258,3874,3258,3751,3285,3751,3290,3752,3300,3760,3302,3764,3305,3771,3306,3777,3310,3777,3308,3742,3187,3742,3185,3777,3189,3777,3190,3770,3192,3765,3194,3761,3200,3754,3207,3752,3212,3751,3237,3751,3237,3873,3236,3878,3232,3885,3227,3887,3215,3887,3215,3891,3279,3891xe" stroked="f" style="position:absolute;left:541;top:3739;width:3357;height:448">
              <v:path arrowok="t"/>
              <v:fill/>
            </v:shape>
            <v:shape coordorigin="541,3739" coordsize="3357,448" fillcolor="#363435" filled="t" path="m3344,3880l3338,3870,3332,3859,3330,3847,3321,3876,3336,3889,3356,3893,3352,3886,3344,3880xe" stroked="f" style="position:absolute;left:541;top:3739;width:3357;height:448">
              <v:path arrowok="t"/>
              <v:fill/>
            </v:shape>
            <v:shape coordorigin="541,3739" coordsize="3357,448" fillcolor="#363435" filled="t" path="m3309,3841l3309,3854,3313,3865,3320,3875,3321,3876,3330,3847,3330,3823,3331,3816,3333,3810,3336,3804,3339,3800,3347,3796,3354,3794,3362,3794,3369,3798,3374,3805,3376,3807,3383,3825,3386,3847,3386,3861,3383,3871,3379,3877,3374,3883,3368,3886,3352,3886,3356,3893,3366,3893,3374,3891,3382,3886,3389,3882,3395,3875,3399,3866,3404,3857,3406,3847,3406,3826,3402,3814,3394,3805,3378,3792,3358,3787,3349,3787,3341,3789,3334,3794,3327,3798,3321,3805,3316,3814,3311,3823,3309,3832,3309,3841xe" stroked="f" style="position:absolute;left:541;top:3739;width:3357;height:448">
              <v:path arrowok="t"/>
              <v:fill/>
            </v:shape>
            <v:shape coordorigin="541,3739" coordsize="3357,448" fillcolor="#363435" filled="t" path="m3569,3787l3560,3787,3553,3790,3547,3796,3542,3801,3539,3808,3539,3823,3540,3828,3544,3832,3547,3836,3554,3841,3564,3846,3575,3852,3582,3856,3589,3863,3591,3867,3591,3876,3589,3880,3583,3886,3579,3887,3567,3887,3560,3884,3554,3879,3549,3874,3545,3866,3543,3856,3539,3856,3539,3892,3544,3890,3548,3889,3553,3890,3560,3892,3567,3893,3582,3893,3590,3891,3597,3885,3604,3880,3607,3872,3607,3851,3600,3842,3585,3835,3569,3827,3562,3823,3557,3820,3555,3817,3552,3811,3552,3807,3553,3801,3560,3795,3564,3794,3575,3794,3581,3796,3585,3800,3590,3803,3593,3811,3596,3821,3599,3821,3599,3787,3594,3790,3590,3792,3583,3790,3578,3788,3573,3787,3569,3787xe" stroked="f" style="position:absolute;left:541;top:3739;width:3357;height:448">
              <v:path arrowok="t"/>
              <v:fill/>
            </v:shape>
            <v:shape coordorigin="541,3739" coordsize="3357,448" fillcolor="#363435" filled="t" path="m3653,3798l3676,3798,3676,3790,3653,3790,3653,3757,3649,3757,3646,3765,3644,3770,3642,3772,3639,3778,3635,3782,3631,3786,3627,3790,3623,3793,3619,3794,3619,3798,3635,3798,3635,3872,3635,3878,3637,3881,3641,3887,3647,3891,3654,3892,3659,3892,3664,3890,3668,3887,3673,3883,3677,3878,3679,3870,3675,3870,3672,3876,3667,3879,3663,3879,3657,3878,3654,3874,3653,3869,3653,3798xe" stroked="f" style="position:absolute;left:541;top:3739;width:3357;height:448">
              <v:path arrowok="t"/>
              <v:fill/>
            </v:shape>
            <v:shape coordorigin="541,3739" coordsize="3357,448" fillcolor="#363435" filled="t" path="m3723,3880l3717,3870,3711,3859,3708,3847,3699,3876,3715,3889,3735,3893,3731,3886,3723,3880xe" stroked="f" style="position:absolute;left:541;top:3739;width:3357;height:448">
              <v:path arrowok="t"/>
              <v:fill/>
            </v:shape>
            <v:shape coordorigin="541,3739" coordsize="3357,448" fillcolor="#363435" filled="t" path="m3688,3841l3688,3854,3692,3865,3699,3875,3699,3876,3708,3847,3708,3823,3710,3816,3712,3810,3714,3804,3718,3800,3725,3796,3733,3794,3741,3794,3748,3798,3753,3805,3755,3807,3762,3825,3764,3847,3764,3861,3762,3871,3757,3877,3753,3883,3747,3886,3731,3886,3735,3893,3745,3893,3753,3891,3761,3886,3768,3882,3774,3875,3778,3866,3783,3857,3785,3847,3785,3826,3781,3814,3773,3805,3757,3792,3736,3787,3728,3787,3720,3789,3713,3794,3705,3798,3699,3805,3695,3814,3690,3823,3688,3832,3688,3841xe" stroked="f" style="position:absolute;left:541;top:3739;width:3357;height:448">
              <v:path arrowok="t"/>
              <v:fill/>
            </v:shape>
            <v:shape coordorigin="541,3739" coordsize="3357,448" fillcolor="#363435" filled="t" path="m3824,3788l3793,3800,3797,3803,3804,3802,3808,3804,3810,3809,3810,3813,3810,3922,3810,3927,3806,3932,3800,3935,3793,3934,3793,3938,3845,3938,3845,3934,3840,3934,3836,3934,3832,3932,3829,3926,3828,3922,3828,3788,3824,3788xe" stroked="f" style="position:absolute;left:541;top:3739;width:3357;height:448">
              <v:path arrowok="t"/>
              <v:fill/>
            </v:shape>
            <v:shape coordorigin="541,3739" coordsize="3357,448" fillcolor="#363435" filled="t" path="m743,4125l740,4126,734,4127,729,4123,728,4118,727,4111,727,4038,693,4038,693,4042,700,4042,704,4044,706,4046,709,4052,709,4114,704,4120,699,4123,691,4127,684,4128,680,4128,676,4127,669,4121,668,4115,668,4038,633,4038,633,4042,638,4042,644,4044,648,4048,650,4053,650,4112,651,4119,652,4124,654,4129,657,4133,661,4137,665,4140,670,4142,680,4142,685,4140,690,4138,694,4136,701,4130,709,4121,709,4142,714,4142,744,4129,743,4125xe" stroked="f" style="position:absolute;left:541;top:3739;width:3357;height:448">
              <v:path arrowok="t"/>
              <v:fill/>
            </v:shape>
            <v:shape coordorigin="541,3739" coordsize="3357,448" fillcolor="#363435" filled="t" path="m798,4139l798,4135,794,4135,788,4133,784,4130,782,4125,781,4121,781,4067,784,4060,788,4055,793,4051,797,4050,802,4054,808,4058,813,4058,819,4053,820,4048,819,4041,814,4037,807,4035,798,4035,789,4043,781,4058,781,4035,776,4035,746,4048,747,4052,753,4050,757,4050,762,4054,763,4059,763,4066,763,4122,762,4127,758,4132,752,4135,747,4135,747,4139,798,4139xe" stroked="f" style="position:absolute;left:541;top:3739;width:3357;height:448">
              <v:path arrowok="t"/>
              <v:fill/>
            </v:shape>
            <v:shape coordorigin="541,3739" coordsize="3357,448" fillcolor="#363435" filled="t" path="m860,4035l851,4035,844,4038,839,4044,833,4049,830,4056,830,4071,832,4076,835,4080,838,4084,845,4089,856,4094,866,4100,873,4104,880,4111,882,4115,882,4124,881,4128,874,4134,870,4135,858,4135,852,4132,846,4127,840,4122,836,4114,834,4104,831,4104,831,4140,835,4138,840,4137,844,4138,852,4140,859,4142,873,4142,881,4139,888,4133,895,4128,898,4120,898,4099,891,4090,876,4083,860,4075,853,4072,849,4068,846,4065,843,4059,843,4055,845,4049,851,4043,855,4042,867,4042,872,4044,877,4048,881,4051,884,4059,887,4069,891,4069,891,4035,886,4038,881,4040,875,4038,869,4036,864,4035,860,4035xe" stroked="f" style="position:absolute;left:541;top:3739;width:3357;height:448">
              <v:path arrowok="t"/>
              <v:fill/>
            </v:shape>
            <v:shape coordorigin="541,3739" coordsize="3357,448" fillcolor="#363435" filled="t" path="m933,4004l939,4005,945,4004,949,4000,950,3994,949,3988,945,3984,939,3983,933,3984,929,3988,928,3994,929,4000,933,4004xe" stroked="f" style="position:absolute;left:541;top:3739;width:3357;height:448">
              <v:path arrowok="t"/>
              <v:fill/>
            </v:shape>
            <v:shape coordorigin="541,3739" coordsize="3357,448" fillcolor="#363435" filled="t" path="m943,4035l913,4048,914,4052,917,4051,924,4050,928,4054,929,4059,930,4066,930,4122,929,4126,928,4129,924,4133,919,4135,915,4135,915,4139,963,4139,963,4135,958,4135,955,4134,950,4131,948,4126,948,4122,948,4035,943,4035xe" stroked="f" style="position:absolute;left:541;top:3739;width:3357;height:448">
              <v:path arrowok="t"/>
              <v:fill/>
            </v:shape>
            <v:shape coordorigin="541,3739" coordsize="3357,448" fillcolor="#363435" filled="t" path="m1000,4035l970,4048,971,4052,974,4051,981,4050,985,4054,986,4059,987,4067,987,4123,986,4128,984,4131,979,4135,971,4135,971,4139,1021,4139,1021,4135,1016,4135,1008,4132,1005,4127,1005,4123,1005,4063,1013,4053,1022,4049,1036,4049,1040,4051,1042,4055,1045,4059,1046,4066,1046,4122,1046,4126,1042,4132,1037,4135,1030,4135,1030,4139,1079,4139,1079,4135,1075,4135,1071,4134,1066,4131,1065,4127,1064,4122,1064,4064,1063,4057,1062,4053,1059,4047,1056,4042,1048,4037,1044,4035,1028,4035,1016,4042,1005,4056,1005,4035,1000,4035xe" stroked="f" style="position:absolute;left:541;top:3739;width:3357;height:448">
              <v:path arrowok="t"/>
              <v:fill/>
            </v:shape>
            <v:shape coordorigin="540,3983" coordsize="3358,407" fillcolor="#363435" filled="t" path="m3167,4089l3167,4102,3170,4113,3178,4124,3178,4124,3187,4095,3187,4071,3188,4064,3191,4058,3193,4052,3196,4048,3204,4044,3212,4043,3220,4043,3226,4046,3232,4053,3233,4056,3241,4073,3243,4095,3243,4109,3241,4119,3236,4125,3232,4131,3226,4134,3209,4134,3214,4142,3223,4142,3232,4139,3239,4135,3247,4130,3253,4123,3257,4114,3261,4105,3263,4096,3263,4074,3260,4062,3252,4053,3236,4040,3215,4035,3207,4035,3199,4038,3192,4042,3184,4046,3178,4053,3174,4062,3169,4071,3167,4080,3167,4089xe" stroked="f" style="position:absolute;left:540;top:3983;width:3358;height:407">
              <v:path arrowok="t"/>
              <v:fill/>
            </v:shape>
            <v:shape coordorigin="540,3983" coordsize="3358,407" fillcolor="#363435" filled="t" path="m3312,4035l3303,4035,3296,4038,3290,4044,3285,4049,3282,4056,3282,4071,3283,4076,3287,4080,3290,4084,3297,4089,3307,4094,3318,4100,3325,4104,3332,4111,3334,4115,3334,4124,3332,4128,3326,4134,3322,4135,3310,4135,3303,4132,3298,4127,3292,4122,3288,4114,3286,4104,3282,4104,3282,4140,3287,4138,3291,4137,3296,4138,3304,4140,3311,4142,3325,4142,3333,4139,3340,4133,3347,4128,3350,4120,3350,4099,3343,4090,3328,4083,3312,4075,3305,4072,3301,4068,3298,4065,3295,4059,3295,4055,3296,4049,3303,4043,3307,4042,3319,4042,3324,4044,3328,4048,3333,4051,3336,4059,3339,4069,3343,4069,3343,4035,3337,4038,3333,4040,3327,4038,3321,4036,3316,4035,3312,4035xe" stroked="f" style="position:absolute;left:540;top:3983;width:3358;height:407">
              <v:path arrowok="t"/>
              <v:fill/>
            </v:shape>
            <v:shape coordorigin="540,3983" coordsize="3358,407" fillcolor="#363435" filled="t" path="m3390,4050l3395,4046,3400,4043,3410,4043,3418,4047,3424,4052,3426,4056,3427,4059,3428,4063,3428,4070,3382,4070,3383,4062,3380,4050,3378,4051,3369,4068,3366,4090,3366,4106,3371,4118,3379,4128,3388,4137,3398,4142,3421,4142,3430,4137,3438,4129,3445,4121,3449,4112,3451,4102,3448,4100,3444,4108,3440,4115,3435,4118,3431,4122,3425,4124,3408,4124,3400,4119,3393,4111,3385,4103,3382,4091,3382,4076,3451,4076,3451,4064,3447,4054,3440,4046,3433,4039,3424,4035,3399,4035,3390,4050xe" stroked="f" style="position:absolute;left:540;top:3983;width:3358;height:407">
              <v:path arrowok="t"/>
              <v:fill/>
            </v:shape>
            <v:shape coordorigin="540,3983" coordsize="3358,407" fillcolor="#363435" filled="t" path="m3388,4040l3380,4050,3383,4062,3385,4055,3390,4050,3399,4035,3388,4040xe" stroked="f" style="position:absolute;left:540;top:3983;width:3358;height:407">
              <v:path arrowok="t"/>
              <v:fill/>
            </v:shape>
            <v:shape coordorigin="540,3983" coordsize="3358,407" fillcolor="#363435" filled="t" path="m3666,4055l3669,4048,3673,4043,3680,4042,3680,4038,3648,4038,3648,4042,3652,4042,3658,4045,3659,4050,3657,4057,3635,4112,3613,4055,3612,4051,3614,4045,3620,4043,3625,4042,3625,4038,3577,4038,3577,4042,3582,4043,3586,4044,3592,4049,3593,4053,3599,4068,3577,4115,3556,4057,3554,4054,3554,4049,3557,4043,3563,4042,3563,4038,3521,4038,3521,4042,3526,4043,3531,4047,3535,4052,3537,4057,3569,4142,3573,4142,3603,4077,3628,4142,3632,4142,3666,4055xe" stroked="f" style="position:absolute;left:540;top:3983;width:3358;height:407">
              <v:path arrowok="t"/>
              <v:fill/>
            </v:shape>
            <v:shape coordorigin="540,3983" coordsize="3358,407" fillcolor="#363435" filled="t" path="m3713,3983l3683,3995,3685,3999,3688,3998,3694,3998,3699,4002,3700,4007,3700,4014,3700,4122,3700,4126,3699,4128,3695,4133,3689,4135,3685,4135,3685,4139,3734,4139,3734,4135,3729,4135,3726,4134,3721,4132,3719,4127,3718,4123,3718,4063,3724,4057,3728,4053,3732,4051,3740,4049,3747,4049,3752,4051,3757,4055,3759,4062,3759,4070,3759,4122,3759,4126,3755,4132,3750,4135,3743,4135,3743,4139,3792,4139,3792,4135,3788,4135,3784,4134,3780,4131,3778,4127,3778,4122,3778,4068,3777,4060,3775,4055,3773,4048,3770,4043,3766,4040,3762,4037,3757,4035,3747,4035,3742,4037,3737,4039,3733,4042,3726,4047,3718,4056,3718,3983,3713,3983xe" stroked="f" style="position:absolute;left:540;top:3983;width:3358;height:407">
              <v:path arrowok="t"/>
              <v:fill/>
            </v:shape>
            <v:shape coordorigin="540,3983" coordsize="3358,407" fillcolor="#363435" filled="t" path="m3836,4128l3831,4118,3825,4107,3822,4095,3813,4124,3829,4137,3849,4142,3844,4134,3836,4128xe" stroked="f" style="position:absolute;left:540;top:3983;width:3358;height:407">
              <v:path arrowok="t"/>
              <v:fill/>
            </v:shape>
            <v:shape coordorigin="540,3983" coordsize="3358,407" fillcolor="#363435" filled="t" path="m3801,4089l3801,4102,3805,4113,3813,4124,3813,4124,3822,4095,3822,4071,3823,4064,3825,4058,3828,4052,3831,4048,3839,4044,3847,4043,3855,4043,3861,4046,3866,4053,3868,4056,3875,4073,3878,4095,3878,4109,3876,4119,3871,4125,3866,4131,3861,4134,3844,4134,3849,4142,3858,4142,3866,4139,3874,4135,3882,4130,3888,4123,3892,4114,3896,4105,3898,4096,3898,4074,3894,4062,3887,4053,3870,4040,3850,4035,3842,4035,3834,4038,3826,4042,3819,4046,3813,4053,3808,4062,3804,4071,3801,4080,3801,4089xe" stroked="f" style="position:absolute;left:540;top:3983;width:3358;height:407">
              <v:path arrowok="t"/>
              <v:fill/>
            </v:shape>
            <v:shape coordorigin="540,3983" coordsize="3358,407" fillcolor="#363435" filled="t" path="m540,4341l540,4355,545,4367,553,4376,561,4385,570,4390,587,4390,592,4389,596,4386,601,4384,606,4380,611,4375,611,4390,616,4390,611,4316,611,4367,605,4374,598,4378,584,4378,576,4374,570,4366,564,4358,560,4347,560,4317,564,4306,570,4299,575,4293,581,4290,589,4283,575,4283,563,4289,554,4301,553,4303,544,4321,540,4341xe" stroked="f" style="position:absolute;left:540;top:3983;width:3358;height:407">
              <v:path arrowok="t"/>
              <v:fill/>
            </v:shape>
            <v:shape coordorigin="540,3983" coordsize="3358,407" fillcolor="#363435" filled="t" path="m611,4292l605,4286,598,4283,589,4283,581,4290,591,4290,598,4293,605,4298,607,4303,609,4307,610,4311,611,4316,616,4390,646,4377,645,4373,641,4375,635,4375,630,4371,629,4366,629,4359,629,4231,624,4231,594,4243,595,4247,599,4246,605,4246,609,4250,611,4255,611,4262,611,4292xe" stroked="f" style="position:absolute;left:540;top:3983;width:3358;height:407">
              <v:path arrowok="t"/>
              <v:fill/>
            </v:shape>
            <v:shape coordorigin="540,3983" coordsize="3358,407" fillcolor="#363435" filled="t" path="m682,4252l688,4253,694,4252,698,4248,699,4242,698,4236,694,4232,688,4231,682,4232,678,4236,677,4242,678,4248,682,4252xe" stroked="f" style="position:absolute;left:540;top:3983;width:3358;height:407">
              <v:path arrowok="t"/>
              <v:fill/>
            </v:shape>
            <v:shape coordorigin="540,3983" coordsize="3358,407" fillcolor="#363435" filled="t" path="m692,4283l662,4296,664,4300,666,4299,673,4298,677,4302,679,4308,679,4315,679,4370,678,4374,677,4377,673,4381,668,4383,664,4383,664,4387,712,4387,712,4383,707,4383,704,4382,699,4379,697,4374,697,4370,697,4283,692,4283xe" stroked="f" style="position:absolute;left:540;top:3983;width:3358;height:407">
              <v:path arrowok="t"/>
              <v:fill/>
            </v:shape>
            <v:shape coordorigin="540,3983" coordsize="3358,407" fillcolor="#363435" filled="t" path="m769,4283l760,4283,753,4286,747,4292,742,4297,739,4304,739,4319,740,4324,744,4328,747,4333,754,4337,764,4342,775,4348,782,4352,789,4359,791,4363,791,4372,789,4376,783,4382,779,4383,767,4383,760,4381,755,4375,749,4370,745,4362,743,4352,739,4352,739,4388,744,4386,748,4385,753,4386,761,4389,768,4390,782,4390,790,4387,797,4381,804,4376,807,4368,807,4347,800,4338,785,4331,769,4323,762,4320,757,4316,755,4313,752,4307,752,4303,753,4297,760,4291,764,4290,775,4290,781,4292,785,4296,790,4300,793,4307,796,4318,800,4318,800,4283,794,4286,790,4288,783,4286,778,4284,773,4283,769,4283xe" stroked="f" style="position:absolute;left:540;top:3983;width:3358;height:407">
              <v:path arrowok="t"/>
              <v:fill/>
            </v:shape>
            <v:shape coordorigin="540,3983" coordsize="3358,407" fillcolor="#363435" filled="t" path="m1706,4167l1702,4164,1700,4158,1701,4152,1704,4146,1710,4139,1719,4140,1732,4141,1748,4141,1733,4124,1725,4123,1720,4123,1714,4122,1709,4118,1709,4113,1711,4109,1717,4104,1714,4087,1712,4078,1712,4058,1713,4051,1717,4047,1721,4043,1725,4041,1736,4041,1741,4043,1745,4048,1750,4054,1752,4064,1752,4084,1751,4090,1747,4095,1743,4099,1739,4101,1733,4101,1732,4106,1744,4106,1754,4103,1761,4096,1768,4090,1771,4082,1771,4064,1769,4057,1765,4052,1778,4052,1785,4051,1785,4047,1783,4042,1757,4042,1750,4038,1742,4035,1721,4035,1711,4039,1704,4046,1696,4053,1693,4062,1693,4078,1694,4084,1697,4089,1701,4095,1705,4099,1711,4102,1704,4108,1699,4113,1697,4116,1694,4123,1694,4128,1698,4133,1704,4138,1698,4145,1693,4150,1689,4154,1686,4161,1684,4166,1687,4174,1693,4177,1702,4184,1714,4187,1706,4167xe" stroked="f" style="position:absolute;left:540;top:3983;width:3358;height:407">
              <v:path arrowok="t"/>
              <v:fill/>
            </v:shape>
            <v:shape coordorigin="540,3983" coordsize="3358,407" fillcolor="#363435" filled="t" path="m1714,4087l1717,4104,1722,4105,1727,4106,1732,4106,1733,4101,1728,4101,1723,4098,1719,4094,1714,4087xe" stroked="f" style="position:absolute;left:540;top:3983;width:3358;height:407">
              <v:path arrowok="t"/>
              <v:fill/>
            </v:shape>
            <v:shape coordorigin="540,3983" coordsize="3358,407" fillcolor="#363435" filled="t" path="m1756,4182l1773,4171,1781,4164,1784,4156,1784,4142,1782,4137,1778,4133,1774,4129,1769,4126,1762,4125,1758,4124,1748,4124,1733,4124,1748,4141,1759,4141,1767,4142,1774,4146,1776,4152,1776,4157,1773,4162,1767,4167,1761,4171,1751,4174,1724,4174,1714,4172,1706,4167,1714,4187,1728,4187,1736,4187,1756,4182xe" stroked="f" style="position:absolute;left:540;top:3983;width:3358;height:407">
              <v:path arrowok="t"/>
              <v:fill/>
            </v:shape>
            <v:shape coordorigin="540,3983" coordsize="3358,407" fillcolor="#363435" filled="t" path="m2010,4122l2010,4064,2009,4057,2008,4053,2005,4047,2002,4042,1998,4039,1994,4037,1989,4035,1978,4035,1973,4037,1968,4039,1963,4042,1956,4048,1949,4057,1947,4050,1944,4045,1940,4041,1935,4037,1930,4035,1920,4035,1912,4038,1905,4041,1901,4045,1896,4049,1889,4057,1889,4035,1884,4035,1854,4048,1856,4052,1859,4051,1865,4050,1869,4054,1871,4060,1871,4067,1871,4122,1870,4126,1870,4128,1865,4133,1860,4135,1856,4135,1856,4139,1905,4139,1905,4135,1900,4135,1893,4132,1890,4127,1889,4123,1889,4062,1892,4058,1897,4055,1903,4051,1907,4049,1915,4048,1920,4048,1925,4050,1928,4055,1930,4059,1932,4065,1932,4122,1931,4127,1927,4133,1921,4135,1916,4135,1916,4139,1966,4139,1966,4135,1961,4135,1957,4134,1953,4132,1950,4127,1950,4123,1950,4068,1949,4063,1955,4057,1960,4053,1968,4050,1975,4049,1982,4049,1986,4051,1989,4056,1991,4059,1992,4065,1992,4122,1992,4127,1988,4132,1982,4135,1976,4135,1976,4139,2025,4139,2025,4135,2021,4135,2014,4132,2011,4127,2010,4122xe" stroked="f" style="position:absolute;left:540;top:3983;width:3358;height:407">
              <v:path arrowok="t"/>
              <v:fill/>
            </v:shape>
            <v:shape coordorigin="540,3983" coordsize="3358,407" fillcolor="#363435" filled="t" path="m2058,4050l2063,4046,2069,4043,2079,4043,2086,4047,2092,4052,2094,4056,2095,4059,2096,4063,2096,4070,2050,4070,2051,4062,2048,4050,2047,4051,2038,4068,2035,4090,2035,4106,2039,4118,2048,4128,2056,4137,2066,4142,2089,4142,2099,4137,2106,4129,2113,4121,2118,4112,2119,4102,2116,4100,2113,4108,2109,4115,2104,4118,2099,4122,2093,4124,2077,4124,2068,4119,2061,4111,2054,4103,2050,4091,2050,4076,2119,4076,2119,4064,2116,4054,2109,4046,2101,4039,2092,4035,2068,4035,2058,4050xe" stroked="f" style="position:absolute;left:540;top:3983;width:3358;height:407">
              <v:path arrowok="t"/>
              <v:fill/>
            </v:shape>
            <v:shape coordorigin="540,3983" coordsize="3358,407" fillcolor="#363435" filled="t" path="m2057,4040l2048,4050,2051,4062,2054,4055,2058,4050,2068,4035,2057,4040xe" stroked="f" style="position:absolute;left:540;top:3983;width:3358;height:407">
              <v:path arrowok="t"/>
              <v:fill/>
            </v:shape>
            <v:shape coordorigin="540,3983" coordsize="3358,407" fillcolor="#363435" filled="t" path="m2284,4122l2284,4064,2283,4057,2282,4053,2279,4047,2276,4042,2272,4039,2268,4037,2263,4035,2252,4035,2247,4037,2242,4039,2236,4042,2230,4048,2222,4057,2221,4050,2218,4045,2213,4041,2209,4037,2204,4035,2194,4035,2186,4038,2179,4041,2174,4045,2170,4049,2163,4057,2163,4035,2158,4035,2128,4048,2129,4052,2132,4051,2139,4050,2143,4054,2144,4060,2145,4067,2145,4122,2144,4126,2143,4128,2139,4133,2134,4135,2129,4135,2129,4139,2179,4139,2179,4135,2173,4135,2166,4132,2163,4127,2163,4123,2163,4062,2166,4058,2171,4055,2177,4051,2181,4049,2188,4048,2194,4048,2199,4050,2202,4055,2204,4059,2205,4065,2205,4122,2205,4127,2201,4133,2195,4135,2189,4135,2189,4139,2240,4139,2240,4135,2235,4135,2231,4134,2227,4132,2224,4127,2223,4123,2223,4068,2223,4063,2229,4057,2234,4053,2241,4050,2249,4049,2255,4049,2260,4051,2263,4056,2265,4059,2266,4065,2266,4122,2265,4127,2262,4132,2256,4135,2250,4135,2250,4139,2299,4139,2299,4135,2294,4135,2287,4132,2284,4127,2284,4122xe" stroked="f" style="position:absolute;left:540;top:3983;width:3358;height:407">
              <v:path arrowok="t"/>
              <v:fill/>
            </v:shape>
            <v:shape coordorigin="540,3983" coordsize="3358,407" fillcolor="#363435" filled="t" path="m2329,4136l2335,4138,2342,4129,2335,4122,2335,4063,2339,4058,2343,4055,2350,4052,2357,4051,2366,4035,2355,4035,2344,4042,2335,4056,2335,3983,2330,3983,2299,3995,2301,3999,2304,3998,2310,3998,2315,4002,2316,4007,2316,4014,2316,4129,2323,4133,2329,4136xe" stroked="f" style="position:absolute;left:540;top:3983;width:3358;height:407">
              <v:path arrowok="t"/>
              <v:fill/>
            </v:shape>
            <v:shape coordorigin="540,3983" coordsize="3358,407" fillcolor="#363435" filled="t" path="m2371,4130l2365,4133,2354,4133,2350,4133,2342,4129,2335,4138,2341,4141,2347,4142,2365,4142,2376,4137,2386,4128,2391,4123,2401,4106,2404,4085,2404,4069,2400,4057,2393,4049,2385,4040,2376,4035,2366,4035,2357,4051,2365,4051,2371,4054,2377,4061,2383,4068,2385,4078,2385,4105,2383,4115,2377,4123,2371,4130xe" stroked="f" style="position:absolute;left:540;top:3983;width:3358;height:407">
              <v:path arrowok="t"/>
              <v:fill/>
            </v:shape>
            <v:shape coordorigin="540,3983" coordsize="3358,407" fillcolor="#363435" filled="t" path="m2444,4050l2449,4046,2454,4043,2464,4043,2472,4047,2478,4052,2480,4056,2481,4059,2482,4063,2482,4070,2436,4070,2437,4062,2433,4050,2432,4051,2423,4068,2420,4090,2420,4106,2425,4118,2433,4128,2442,4137,2452,4142,2475,4142,2484,4137,2492,4129,2499,4121,2503,4112,2505,4102,2502,4100,2498,4108,2494,4115,2489,4118,2485,4122,2479,4124,2462,4124,2454,4119,2447,4111,2439,4103,2436,4091,2436,4076,2505,4076,2505,4064,2501,4054,2494,4046,2487,4039,2478,4035,2453,4035,2444,4050xe" stroked="f" style="position:absolute;left:540;top:3983;width:3358;height:407">
              <v:path arrowok="t"/>
              <v:fill/>
            </v:shape>
            <v:shape coordorigin="540,3983" coordsize="3358,407" fillcolor="#363435" filled="t" path="m2442,4040l2433,4050,2437,4062,2439,4055,2444,4050,2453,4035,2442,4040xe" stroked="f" style="position:absolute;left:540;top:3983;width:3358;height:407">
              <v:path arrowok="t"/>
              <v:fill/>
            </v:shape>
            <v:shape coordorigin="540,3983" coordsize="3358,407" fillcolor="#363435" filled="t" path="m2565,4139l2565,4135,2561,4135,2555,4133,2551,4130,2549,4125,2548,4121,2548,4067,2551,4060,2555,4055,2560,4051,2564,4050,2569,4054,2575,4058,2580,4058,2586,4053,2587,4048,2586,4041,2581,4037,2574,4035,2565,4035,2556,4043,2548,4058,2548,4035,2543,4035,2513,4048,2514,4052,2519,4050,2524,4050,2529,4054,2530,4059,2530,4066,2530,4122,2529,4127,2525,4132,2519,4135,2514,4135,2514,4139,2565,4139xe" stroked="f" style="position:absolute;left:540;top:3983;width:3358;height:407">
              <v:path arrowok="t"/>
              <v:fill/>
            </v:shape>
            <v:shape coordorigin="540,3983" coordsize="3358,407" fillcolor="#363435" filled="t" path="m2627,4035l2618,4035,2611,4038,2605,4044,2600,4049,2597,4056,2597,4071,2599,4076,2602,4080,2605,4084,2612,4089,2623,4094,2633,4100,2640,4104,2647,4111,2649,4115,2649,4124,2648,4128,2641,4134,2637,4135,2625,4135,2619,4132,2613,4127,2607,4122,2603,4114,2601,4104,2597,4104,2597,4140,2602,4138,2606,4137,2611,4138,2619,4140,2626,4142,2640,4142,2648,4139,2655,4133,2662,4128,2665,4120,2665,4099,2658,4090,2643,4083,2627,4075,2620,4072,2616,4068,2613,4065,2610,4059,2610,4055,2612,4049,2618,4043,2622,4042,2634,4042,2639,4044,2643,4048,2648,4051,2651,4059,2654,4069,2658,4069,2658,4035,2652,4038,2648,4040,2642,4038,2636,4036,2631,4035,2627,4035xe" stroked="f" style="position:absolute;left:540;top:3983;width:3358;height:407">
              <v:path arrowok="t"/>
              <v:fill/>
            </v:shape>
            <v:shape coordorigin="540,3983" coordsize="3358,407" fillcolor="#363435" filled="t" path="m2778,4128l2773,4118,2767,4107,2764,4095,2755,4124,2771,4137,2791,4142,2786,4134,2778,4128xe" stroked="f" style="position:absolute;left:540;top:3983;width:3358;height:407">
              <v:path arrowok="t"/>
              <v:fill/>
            </v:shape>
            <v:shape coordorigin="540,3983" coordsize="3358,407" fillcolor="#363435" filled="t" path="m2743,4089l2743,4102,2747,4113,2755,4124,2755,4124,2764,4095,2764,4071,2765,4064,2767,4058,2770,4052,2773,4048,2781,4044,2789,4043,2797,4043,2803,4046,2808,4053,2810,4056,2817,4073,2820,4095,2820,4109,2818,4119,2813,4125,2808,4131,2803,4134,2786,4134,2791,4142,2800,4142,2808,4139,2816,4135,2824,4130,2829,4123,2834,4114,2838,4105,2840,4096,2840,4074,2836,4062,2829,4053,2812,4040,2792,4035,2784,4035,2776,4038,2768,4042,2761,4046,2755,4053,2750,4062,2746,4071,2743,4080,2743,4089xe" stroked="f" style="position:absolute;left:540;top:3983;width:3358;height:407">
              <v:path arrowok="t"/>
              <v:fill/>
            </v:shape>
            <v:shape coordorigin="540,3983" coordsize="3358,407" fillcolor="#363435" filled="t" path="m2902,4139l2902,4135,2897,4135,2891,4133,2887,4130,2885,4125,2884,4121,2884,4067,2888,4060,2891,4055,2896,4051,2900,4050,2906,4054,2912,4058,2917,4058,2923,4053,2924,4048,2922,4041,2917,4037,2910,4035,2901,4035,2892,4043,2884,4058,2884,4035,2880,4035,2849,4048,2850,4052,2856,4050,2860,4050,2865,4054,2866,4059,2866,4066,2866,4122,2865,4127,2862,4132,2855,4135,2850,4135,2850,4139,2902,4139xe" stroked="f" style="position:absolute;left:540;top:3983;width:3358;height:407">
              <v:path arrowok="t"/>
              <v:fill/>
            </v:shape>
            <v:shape coordorigin="540,3983" coordsize="3358,407" fillcolor="#363435" filled="t" path="m3021,4046l3044,4046,3044,4038,3021,4038,3021,4005,3018,4005,3015,4013,3012,4018,3011,4021,3007,4026,3003,4030,2999,4034,2995,4038,2991,4041,2987,4042,2987,4046,3003,4046,3003,4121,3004,4126,3005,4129,3009,4136,3015,4139,3022,4140,3027,4140,3032,4138,3037,4135,3041,4131,3045,4126,3047,4118,3043,4118,3040,4124,3036,4127,3031,4127,3026,4126,3022,4122,3021,4117,3021,4046xe" stroked="f" style="position:absolute;left:540;top:3983;width:3358;height:407">
              <v:path arrowok="t"/>
              <v:fill/>
            </v:shape>
            <v:shape coordorigin="540,3983" coordsize="3358,407" fillcolor="#363435" filled="t" path="m3078,3983l3048,3995,3050,3999,3053,3998,3059,3998,3064,4002,3065,4007,3065,4014,3065,4122,3065,4126,3064,4128,3060,4133,3054,4135,3050,4135,3050,4139,3100,4139,3100,4135,3094,4135,3091,4134,3087,4132,3084,4127,3083,4123,3083,4063,3089,4057,3093,4053,3097,4051,3105,4049,3112,4049,3117,4051,3122,4055,3124,4062,3125,4070,3125,4122,3124,4126,3120,4132,3115,4135,3108,4135,3108,4139,3158,4139,3158,4135,3153,4135,3150,4134,3145,4131,3143,4127,3143,4122,3143,4068,3142,4060,3141,4055,3139,4048,3136,4043,3132,4040,3127,4037,3123,4035,3112,4035,3107,4037,3103,4039,3098,4042,3091,4047,3083,4056,3083,3983,3078,3983xe" stroked="f" style="position:absolute;left:540;top:3983;width:3358;height:407">
              <v:path arrowok="t"/>
              <v:fill/>
            </v:shape>
            <v:shape coordorigin="540,3983" coordsize="3358,407" fillcolor="#363435" filled="t" path="m3202,4128l3196,4118,3190,4107,3187,4095,3178,4124,3194,4137,3214,4142,3209,4134,3202,4128xe" stroked="f" style="position:absolute;left:540;top:3983;width:3358;height:407">
              <v:path arrowok="t"/>
              <v:fill/>
            </v:shape>
            <v:shape coordorigin="833,4231" coordsize="3065,204" fillcolor="#363435" filled="t" path="m3095,4377l3089,4366,3083,4355,3081,4343,3072,4372,3087,4385,3107,4390,3103,4382,3095,4377xe" stroked="f" style="position:absolute;left:833;top:4231;width:3065;height:204">
              <v:path arrowok="t"/>
              <v:fill/>
            </v:shape>
            <v:shape coordorigin="833,4231" coordsize="3065,204" fillcolor="#363435" filled="t" path="m3060,4337l3060,4350,3064,4361,3071,4372,3072,4372,3081,4343,3081,4319,3082,4312,3084,4306,3087,4300,3090,4296,3098,4292,3105,4291,3113,4291,3120,4294,3125,4301,3127,4304,3134,4321,3137,4343,3137,4357,3134,4367,3130,4373,3125,4379,3119,4382,3103,4382,3107,4390,3117,4390,3125,4387,3133,4383,3140,4378,3146,4371,3150,4362,3155,4353,3157,4344,3157,4322,3153,4311,3145,4301,3129,4288,3109,4283,3100,4283,3092,4286,3085,4290,3078,4294,3072,4301,3067,4310,3062,4319,3060,4328,3060,4337xe" stroked="f" style="position:absolute;left:833;top:4231;width:3065;height:204">
              <v:path arrowok="t"/>
              <v:fill/>
            </v:shape>
            <v:shape coordorigin="833,4231" coordsize="3065,204" fillcolor="#363435" filled="t" path="m3216,4283l3207,4283,3200,4286,3194,4292,3188,4297,3186,4304,3186,4319,3187,4324,3190,4328,3194,4333,3201,4337,3211,4342,3222,4348,3229,4352,3236,4359,3238,4363,3238,4372,3236,4376,3230,4382,3226,4383,3214,4383,3207,4381,3201,4375,3196,4370,3192,4362,3190,4352,3186,4352,3186,4388,3191,4386,3195,4385,3199,4386,3207,4389,3214,4390,3229,4390,3237,4387,3244,4381,3250,4376,3254,4368,3254,4347,3246,4338,3232,4331,3216,4323,3209,4320,3204,4316,3202,4313,3199,4307,3199,4303,3200,4297,3206,4291,3210,4290,3222,4290,3228,4292,3232,4296,3236,4300,3240,4307,3243,4318,3246,4318,3246,4283,3241,4286,3236,4288,3230,4286,3225,4284,3220,4283,3216,4283xe" stroked="f" style="position:absolute;left:833;top:4231;width:3065;height:204">
              <v:path arrowok="t"/>
              <v:fill/>
            </v:shape>
            <v:shape coordorigin="833,4231" coordsize="3065,204" fillcolor="#363435" filled="t" path="m3304,4298l3309,4294,3314,4291,3324,4291,3332,4295,3338,4300,3340,4304,3341,4307,3342,4312,3342,4318,3296,4318,3297,4310,3293,4298,3292,4299,3283,4316,3280,4338,3280,4354,3285,4366,3293,4376,3302,4385,3312,4390,3335,4390,3344,4386,3352,4377,3359,4369,3363,4360,3365,4350,3362,4348,3358,4357,3354,4363,3349,4366,3345,4370,3339,4372,3322,4372,3314,4367,3307,4359,3299,4351,3296,4339,3296,4324,3365,4324,3365,4312,3361,4302,3354,4295,3347,4287,3338,4283,3313,4283,3304,4298xe" stroked="f" style="position:absolute;left:833;top:4231;width:3065;height:204">
              <v:path arrowok="t"/>
              <v:fill/>
            </v:shape>
            <v:shape coordorigin="833,4231" coordsize="3065,204" fillcolor="#363435" filled="t" path="m3302,4288l3293,4298,3297,4310,3299,4303,3304,4298,3313,4283,3302,4288xe" stroked="f" style="position:absolute;left:833;top:4231;width:3065;height:204">
              <v:path arrowok="t"/>
              <v:fill/>
            </v:shape>
            <v:shape coordorigin="833,4231" coordsize="3065,204" fillcolor="#363435" filled="t" path="m3645,4303l3648,4296,3653,4291,3659,4290,3659,4286,3628,4286,3628,4290,3632,4291,3637,4293,3638,4298,3636,4305,3615,4361,3592,4303,3591,4299,3593,4293,3599,4291,3604,4290,3604,4286,3557,4286,3557,4290,3561,4291,3566,4292,3571,4297,3573,4301,3578,4316,3557,4363,3535,4305,3534,4302,3533,4297,3536,4291,3543,4290,3543,4286,3501,4286,3501,4290,3505,4291,3510,4295,3514,4300,3517,4305,3549,4390,3553,4390,3582,4325,3607,4390,3612,4390,3645,4303xe" stroked="f" style="position:absolute;left:833;top:4231;width:3065;height:204">
              <v:path arrowok="t"/>
              <v:fill/>
            </v:shape>
            <v:shape coordorigin="833,4231" coordsize="3065,204" fillcolor="#363435" filled="t" path="m3703,4231l3673,4243,3674,4247,3678,4246,3684,4246,3688,4250,3689,4255,3690,4262,3690,4370,3689,4374,3688,4376,3685,4381,3679,4383,3674,4383,3674,4387,3724,4387,3724,4383,3719,4383,3715,4382,3711,4380,3708,4375,3708,4371,3708,4311,3713,4305,3718,4301,3722,4300,3729,4297,3736,4297,3742,4299,3746,4304,3749,4310,3749,4318,3749,4370,3749,4374,3745,4381,3740,4383,3733,4383,3733,4387,3782,4387,3782,4383,3777,4383,3774,4382,3769,4379,3768,4375,3767,4370,3767,4316,3766,4308,3765,4303,3763,4296,3760,4291,3756,4288,3752,4285,3747,4283,3737,4283,3732,4285,3727,4287,3722,4290,3716,4295,3708,4304,3708,4231,3703,4231xe" stroked="f" style="position:absolute;left:833;top:4231;width:3065;height:204">
              <v:path arrowok="t"/>
              <v:fill/>
            </v:shape>
            <v:shape coordorigin="833,4231" coordsize="3065,204" fillcolor="#363435" filled="t" path="m3836,4377l3831,4366,3825,4355,3822,4343,3813,4372,3829,4385,3849,4390,3844,4382,3836,4377xe" stroked="f" style="position:absolute;left:833;top:4231;width:3065;height:204">
              <v:path arrowok="t"/>
              <v:fill/>
            </v:shape>
            <v:shape coordorigin="833,4231" coordsize="3065,204" fillcolor="#363435" filled="t" path="m3801,4337l3801,4350,3805,4361,3813,4372,3813,4372,3822,4343,3822,4319,3823,4312,3825,4306,3828,4300,3831,4296,3839,4292,3847,4291,3855,4291,3861,4294,3866,4301,3868,4304,3875,4321,3878,4343,3878,4357,3876,4367,3871,4373,3866,4379,3860,4382,3844,4382,3849,4390,3858,4390,3866,4387,3874,4383,3882,4378,3887,4371,3892,4362,3896,4353,3898,4344,3898,4322,3894,4311,3886,4301,3870,4288,3850,4283,3842,4283,3834,4286,3826,4290,3819,4294,3813,4301,3808,4310,3804,4319,3801,4328,3801,4337xe" stroked="f" style="position:absolute;left:833;top:4231;width:3065;height:204">
              <v:path arrowok="t"/>
              <v:fill/>
            </v:shape>
            <v:shape coordorigin="833,4231" coordsize="3065,204" fillcolor="#363435" filled="t" path="m964,4415l959,4412,957,4406,958,4400,962,4394,968,4387,977,4388,989,4389,1005,4389,990,4372,982,4371,977,4371,971,4370,966,4366,966,4361,969,4357,974,4352,971,4335,969,4326,969,4306,971,4300,974,4295,978,4291,982,4289,994,4289,998,4291,1002,4296,1007,4303,1010,4312,1010,4332,1008,4339,1004,4343,1001,4347,996,4349,991,4349,989,4354,1001,4354,1011,4351,1018,4344,1025,4338,1029,4330,1029,4312,1027,4305,1022,4300,1035,4300,1042,4299,1043,4295,1040,4290,1014,4290,1007,4286,999,4283,978,4283,968,4287,961,4294,953,4301,950,4310,950,4326,951,4332,955,4337,958,4343,963,4347,969,4350,961,4356,956,4361,954,4365,951,4371,951,4376,955,4382,962,4386,955,4393,951,4398,947,4402,943,4409,942,4414,944,4422,950,4426,960,4432,971,4435,964,4415xe" stroked="f" style="position:absolute;left:833;top:4231;width:3065;height:204">
              <v:path arrowok="t"/>
              <v:fill/>
            </v:shape>
            <v:shape coordorigin="833,4231" coordsize="3065,204" fillcolor="#363435" filled="t" path="m853,4367l851,4363,850,4389,861,4389,866,4388,872,4385,879,4380,889,4372,889,4378,890,4382,894,4387,901,4389,908,4389,916,4383,924,4372,924,4366,920,4370,917,4373,912,4375,908,4371,907,4367,907,4308,906,4302,905,4299,903,4294,900,4290,896,4288,890,4285,883,4283,862,4283,853,4286,847,4291,840,4297,837,4302,837,4309,838,4315,843,4319,849,4319,855,4315,856,4309,855,4302,855,4299,859,4294,866,4290,876,4290,881,4292,887,4299,889,4306,889,4316,889,4320,867,4329,867,4336,871,4334,878,4331,889,4327,889,4365,880,4372,872,4376,863,4376,859,4374,853,4367xe" stroked="f" style="position:absolute;left:833;top:4231;width:3065;height:204">
              <v:path arrowok="t"/>
              <v:fill/>
            </v:shape>
            <v:shape coordorigin="833,4231" coordsize="3065,204" fillcolor="#363435" filled="t" path="m835,4377l840,4382,844,4386,850,4389,851,4363,851,4354,852,4350,857,4343,862,4339,867,4336,867,4329,852,4336,845,4341,839,4345,836,4350,834,4354,833,4358,833,4371,835,4377xe" stroked="f" style="position:absolute;left:833;top:4231;width:3065;height:204">
              <v:path arrowok="t"/>
              <v:fill/>
            </v:shape>
            <v:shape coordorigin="833,4231" coordsize="3065,204" fillcolor="#363435" filled="t" path="m971,4335l974,4352,979,4353,984,4354,989,4354,991,4349,985,4349,980,4346,976,4342,971,4335xe" stroked="f" style="position:absolute;left:833;top:4231;width:3065;height:204">
              <v:path arrowok="t"/>
              <v:fill/>
            </v:shape>
            <v:shape coordorigin="833,4231" coordsize="3065,204" fillcolor="#363435" filled="t" path="m1014,4430l1030,4419,1038,4412,1042,4404,1042,4390,1040,4385,1035,4381,1031,4377,1026,4374,1019,4373,1015,4373,1005,4372,990,4372,1005,4389,1017,4389,1024,4390,1032,4394,1034,4400,1034,4405,1030,4410,1024,4415,1018,4420,1008,4422,981,4422,971,4420,964,4415,971,4435,986,4435,994,4435,1014,4430xe" stroked="f" style="position:absolute;left:833;top:4231;width:3065;height:204">
              <v:path arrowok="t"/>
              <v:fill/>
            </v:shape>
            <v:shape coordorigin="833,4231" coordsize="3065,204" fillcolor="#363435" filled="t" path="m1111,4387l1111,4383,1107,4383,1101,4381,1097,4378,1094,4373,1094,4369,1094,4315,1097,4308,1101,4303,1105,4299,1110,4298,1115,4302,1121,4306,1126,4306,1132,4301,1133,4296,1132,4290,1127,4285,1119,4283,1111,4283,1102,4291,1094,4306,1094,4283,1089,4283,1059,4296,1060,4300,1065,4298,1069,4298,1074,4302,1075,4307,1076,4314,1076,4370,1075,4375,1071,4380,1065,4383,1060,4383,1060,4387,1111,4387xe" stroked="f" style="position:absolute;left:833;top:4231;width:3065;height:204">
              <v:path arrowok="t"/>
              <v:fill/>
            </v:shape>
            <v:shape coordorigin="833,4231" coordsize="3065,204" fillcolor="#363435" filled="t" path="m1174,4298l1179,4294,1184,4291,1194,4291,1202,4295,1208,4300,1210,4304,1211,4307,1212,4312,1212,4318,1166,4318,1167,4310,1164,4298,1162,4299,1153,4316,1150,4338,1150,4354,1155,4366,1163,4376,1172,4385,1182,4390,1205,4390,1214,4386,1222,4377,1229,4369,1234,4360,1235,4350,1232,4348,1228,4357,1224,4363,1219,4366,1215,4370,1209,4372,1193,4372,1184,4367,1177,4359,1169,4351,1166,4339,1166,4324,1235,4324,1235,4312,1231,4302,1224,4295,1217,4287,1208,4283,1183,4283,1174,4298xe" stroked="f" style="position:absolute;left:833;top:4231;width:3065;height:204">
              <v:path arrowok="t"/>
              <v:fill/>
            </v:shape>
            <v:shape coordorigin="833,4231" coordsize="3065,204" fillcolor="#363435" filled="t" path="m1172,4288l1164,4298,1167,4310,1169,4303,1174,4298,1183,4283,1172,4288xe" stroked="f" style="position:absolute;left:833;top:4231;width:3065;height:204">
              <v:path arrowok="t"/>
              <v:fill/>
            </v:shape>
            <v:shape coordorigin="833,4231" coordsize="3065,204" fillcolor="#363435" filled="t" path="m1284,4298l1289,4294,1294,4291,1304,4291,1311,4295,1318,4300,1320,4304,1321,4307,1322,4312,1322,4318,1276,4318,1276,4310,1273,4298,1272,4299,1263,4316,1260,4338,1260,4354,1264,4366,1273,4376,1281,4385,1292,4390,1315,4390,1324,4386,1331,4377,1339,4369,1343,4360,1345,4350,1341,4348,1338,4357,1334,4363,1329,4366,1324,4370,1319,4372,1302,4372,1294,4367,1286,4359,1279,4351,1275,4339,1276,4324,1345,4324,1345,4312,1341,4302,1334,4295,1327,4287,1317,4283,1293,4283,1284,4298xe" stroked="f" style="position:absolute;left:833;top:4231;width:3065;height:204">
              <v:path arrowok="t"/>
              <v:fill/>
            </v:shape>
            <v:shape coordorigin="833,4231" coordsize="3065,204" fillcolor="#363435" filled="t" path="m1282,4288l1273,4298,1276,4310,1279,4303,1284,4298,1293,4283,1282,4288xe" stroked="f" style="position:absolute;left:833;top:4231;width:3065;height:204">
              <v:path arrowok="t"/>
              <v:fill/>
            </v:shape>
            <v:shape coordorigin="833,4231" coordsize="3065,204" fillcolor="#363435" filled="t" path="m1625,4303l1628,4296,1633,4291,1639,4290,1639,4286,1607,4286,1607,4290,1612,4291,1617,4293,1618,4298,1616,4305,1595,4361,1572,4303,1571,4299,1573,4293,1579,4291,1584,4290,1584,4286,1537,4286,1537,4290,1541,4291,1546,4292,1551,4297,1553,4301,1558,4316,1537,4363,1515,4305,1514,4302,1513,4297,1516,4291,1522,4290,1522,4286,1480,4286,1480,4290,1485,4291,1490,4295,1494,4300,1496,4305,1529,4390,1532,4390,1562,4325,1587,4390,1591,4390,1625,4303xe" stroked="f" style="position:absolute;left:833;top:4231;width:3065;height:204">
              <v:path arrowok="t"/>
              <v:fill/>
            </v:shape>
            <v:shape coordorigin="833,4231" coordsize="3065,204" fillcolor="#363435" filled="t" path="m1678,4252l1684,4253,1689,4252,1694,4248,1695,4242,1694,4236,1689,4232,1684,4231,1678,4232,1674,4236,1673,4242,1674,4248,1678,4252xe" stroked="f" style="position:absolute;left:833;top:4231;width:3065;height:204">
              <v:path arrowok="t"/>
              <v:fill/>
            </v:shape>
            <v:shape coordorigin="833,4231" coordsize="3065,204" fillcolor="#363435" filled="t" path="m1688,4283l1658,4296,1659,4300,1662,4299,1669,4298,1673,4302,1674,4308,1675,4315,1675,4370,1674,4374,1673,4377,1669,4381,1664,4383,1659,4383,1659,4387,1708,4387,1708,4383,1703,4383,1700,4382,1695,4379,1693,4374,1693,4370,1693,4283,1688,4283xe" stroked="f" style="position:absolute;left:833;top:4231;width:3065;height:204">
              <v:path arrowok="t"/>
              <v:fill/>
            </v:shape>
            <v:shape coordorigin="833,4231" coordsize="3065,204" fillcolor="#363435" filled="t" path="m1760,4294l1783,4294,1783,4286,1760,4286,1760,4253,1757,4253,1753,4261,1751,4266,1749,4269,1746,4274,1742,4278,1738,4282,1734,4286,1730,4289,1726,4290,1726,4294,1742,4294,1742,4369,1743,4374,1744,4377,1748,4384,1754,4387,1761,4388,1766,4388,1771,4386,1775,4383,1780,4379,1784,4374,1786,4367,1782,4367,1779,4372,1775,4375,1770,4376,1764,4374,1761,4370,1760,4365,1760,4294xe" stroked="f" style="position:absolute;left:833;top:4231;width:3065;height:204">
              <v:path arrowok="t"/>
              <v:fill/>
            </v:shape>
            <v:shape coordorigin="833,4231" coordsize="3065,204" fillcolor="#363435" filled="t" path="m1828,4231l1798,4243,1799,4247,1803,4246,1808,4246,1813,4250,1814,4255,1814,4262,1814,4370,1814,4374,1813,4376,1810,4381,1804,4383,1799,4383,1799,4387,1849,4387,1849,4383,1844,4383,1840,4382,1836,4380,1833,4375,1833,4371,1833,4311,1838,4305,1843,4301,1847,4300,1854,4297,1861,4297,1867,4299,1871,4304,1873,4310,1874,4318,1874,4370,1873,4374,1870,4381,1865,4383,1858,4383,1858,4387,1907,4387,1907,4383,1902,4383,1899,4382,1894,4379,1892,4375,1892,4370,1892,4316,1891,4308,1890,4303,1888,4296,1885,4291,1881,4288,1877,4285,1872,4283,1861,4283,1857,4285,1852,4287,1847,4290,1841,4295,1833,4304,1833,4231,1828,4231xe" stroked="f" style="position:absolute;left:833;top:4231;width:3065;height:204">
              <v:path arrowok="t"/>
              <v:fill/>
            </v:shape>
            <v:shape coordorigin="833,4231" coordsize="3065,204" fillcolor="#363435" filled="t" path="m2067,4231l2038,4243,2039,4247,2042,4246,2048,4246,2053,4250,2054,4255,2054,4262,2054,4370,2054,4374,2053,4376,2050,4381,2044,4383,2039,4383,2039,4387,2089,4387,2089,4383,2084,4383,2080,4382,2076,4380,2073,4375,2072,4371,2072,4311,2078,4305,2083,4301,2086,4300,2094,4297,2101,4297,2107,4299,2111,4304,2113,4310,2114,4318,2114,4370,2113,4374,2110,4381,2104,4383,2098,4383,2098,4387,2147,4387,2147,4383,2142,4383,2139,4382,2134,4379,2132,4375,2132,4370,2132,4316,2131,4308,2130,4303,2128,4296,2125,4291,2121,4288,2117,4285,2112,4283,2101,4283,2096,4285,2092,4287,2087,4290,2081,4295,2072,4304,2072,4231,2067,4231xe" stroked="f" style="position:absolute;left:833;top:4231;width:3065;height:204">
              <v:path arrowok="t"/>
              <v:fill/>
            </v:shape>
            <v:shape coordorigin="833,4231" coordsize="3065,204" fillcolor="#363435" filled="t" path="m2185,4252l2191,4253,2197,4252,2201,4248,2202,4242,2201,4236,2197,4232,2191,4231,2185,4232,2181,4236,2180,4242,2181,4248,2185,4252xe" stroked="f" style="position:absolute;left:833;top:4231;width:3065;height:204">
              <v:path arrowok="t"/>
              <v:fill/>
            </v:shape>
            <v:shape coordorigin="833,4231" coordsize="3065,204" fillcolor="#363435" filled="t" path="m2195,4283l2165,4296,2166,4300,2169,4299,2176,4298,2180,4302,2181,4308,2182,4315,2182,4370,2181,4374,2180,4377,2176,4381,2171,4383,2167,4383,2167,4387,2215,4387,2215,4383,2210,4383,2207,4382,2202,4379,2200,4374,2200,4370,2200,4283,2195,4283xe" stroked="f" style="position:absolute;left:833;top:4231;width:3065;height:204">
              <v:path arrowok="t"/>
              <v:fill/>
            </v:shape>
            <v:shape coordorigin="833,4231" coordsize="3065,204" fillcolor="#363435" filled="t" path="m2389,4370l2389,4312,2388,4305,2386,4301,2384,4295,2381,4290,2377,4288,2373,4285,2368,4283,2357,4283,2352,4285,2346,4288,2341,4290,2335,4296,2327,4305,2326,4298,2323,4293,2318,4289,2314,4285,2309,4283,2299,4283,2291,4286,2284,4289,2279,4293,2275,4298,2268,4305,2268,4283,2263,4283,2233,4296,2234,4300,2237,4299,2244,4298,2248,4302,2249,4308,2250,4315,2250,4370,2249,4374,2248,4377,2244,4381,2239,4383,2234,4383,2234,4387,2284,4387,2284,4383,2278,4383,2271,4380,2268,4375,2268,4371,2268,4310,2271,4306,2276,4303,2282,4299,2285,4297,2293,4296,2299,4296,2303,4299,2307,4303,2309,4307,2310,4313,2310,4370,2310,4375,2305,4381,2300,4383,2294,4383,2294,4387,2345,4387,2345,4383,2339,4383,2336,4382,2332,4380,2329,4375,2328,4371,2328,4316,2328,4312,2334,4305,2338,4301,2346,4298,2354,4297,2360,4297,2365,4299,2368,4304,2370,4307,2371,4313,2371,4370,2370,4375,2367,4380,2361,4383,2355,4383,2355,4387,2404,4387,2404,4383,2399,4383,2392,4380,2389,4375,2389,4370xe" stroked="f" style="position:absolute;left:833;top:4231;width:3065;height:204">
              <v:path arrowok="t"/>
              <v:fill/>
            </v:shape>
            <v:shape coordorigin="833,4231" coordsize="3065,204" fillcolor="#363435" filled="t" path="m2576,4377l2570,4366,2564,4355,2561,4343,2552,4372,2568,4385,2588,4390,2583,4382,2576,4377xe" stroked="f" style="position:absolute;left:833;top:4231;width:3065;height:204">
              <v:path arrowok="t"/>
              <v:fill/>
            </v:shape>
            <v:shape coordorigin="833,4231" coordsize="3065,204" fillcolor="#363435" filled="t" path="m2541,4337l2541,4350,2544,4361,2552,4372,2552,4372,2561,4343,2561,4319,2562,4312,2565,4306,2567,4300,2570,4296,2578,4292,2586,4291,2594,4291,2600,4294,2606,4301,2607,4304,2615,4321,2617,4343,2617,4357,2615,4367,2610,4373,2606,4379,2600,4382,2583,4382,2588,4390,2597,4390,2606,4387,2613,4383,2621,4378,2627,4371,2631,4362,2635,4353,2637,4344,2637,4322,2634,4311,2626,4301,2609,4288,2589,4283,2581,4283,2573,4286,2566,4290,2558,4294,2552,4301,2547,4310,2543,4319,2541,4328,2541,4337xe" stroked="f" style="position:absolute;left:833;top:4231;width:3065;height:204">
              <v:path arrowok="t"/>
              <v:fill/>
            </v:shape>
            <v:shape coordorigin="833,4231" coordsize="3065,204" fillcolor="#363435" filled="t" path="m2709,4387l2709,4383,2705,4383,2699,4381,2695,4378,2692,4373,2692,4369,2692,4315,2695,4308,2698,4303,2703,4299,2707,4298,2713,4302,2719,4306,2724,4306,2730,4301,2731,4296,2730,4290,2724,4285,2717,4283,2708,4283,2700,4291,2692,4306,2692,4283,2687,4283,2657,4296,2658,4300,2663,4298,2667,4298,2672,4302,2673,4307,2673,4314,2673,4370,2673,4375,2669,4380,2663,4383,2658,4383,2658,4387,2709,4387xe" stroked="f" style="position:absolute;left:833;top:4231;width:3065;height:204">
              <v:path arrowok="t"/>
              <v:fill/>
            </v:shape>
            <v:shape coordorigin="833,4231" coordsize="3065,204" fillcolor="#363435" filled="t" path="m2894,4294l2917,4294,2917,4286,2894,4286,2894,4253,2890,4253,2887,4261,2885,4266,2883,4269,2880,4274,2876,4278,2872,4282,2868,4286,2864,4289,2860,4290,2860,4294,2876,4294,2876,4369,2876,4374,2878,4377,2882,4384,2888,4387,2895,4388,2900,4388,2905,4386,2909,4383,2914,4379,2918,4374,2920,4367,2916,4367,2913,4372,2909,4375,2904,4376,2898,4374,2895,4370,2894,4365,2894,4294xe" stroked="f" style="position:absolute;left:833;top:4231;width:3065;height:204">
              <v:path arrowok="t"/>
              <v:fill/>
            </v:shape>
            <v:shape coordorigin="833,4231" coordsize="3065,204" fillcolor="#363435" filled="t" path="m2962,4231l2932,4243,2933,4247,2937,4246,2942,4246,2947,4250,2948,4255,2948,4262,2948,4370,2948,4374,2947,4376,2944,4381,2938,4383,2933,4383,2933,4387,2983,4387,2983,4383,2978,4383,2974,4382,2970,4380,2967,4375,2967,4371,2967,4311,2972,4305,2977,4301,2980,4300,2988,4297,2995,4297,3001,4299,3005,4304,3007,4310,3008,4318,3008,4370,3007,4374,3004,4381,2999,4383,2992,4383,2992,4387,3041,4387,3041,4383,3036,4383,3033,4382,3028,4379,3026,4375,3026,4370,3026,4316,3025,4308,3024,4303,3022,4296,3019,4291,3015,4288,3011,4285,3006,4283,2995,4283,2991,4285,2986,4287,2981,4290,2975,4295,2967,4304,2967,4231,2962,4231xe" stroked="f" style="position:absolute;left:833;top:4231;width:3065;height:204">
              <v:path arrowok="t"/>
              <v:fill/>
            </v:shape>
            <v:shape style="position:absolute;left:538;top:4477;width:2319;height:208" type="#_x0000_t75">
              <v:imagedata o:title="" r:id="rId209"/>
            </v:shape>
            <v:shape coordorigin="535,4479" coordsize="3380,407" fillcolor="#363435" filled="t" path="m2097,4820l2097,4806,2097,4799,2101,4779,2109,4761,2114,4754,2131,4743,2152,4739,2166,4739,2177,4743,2186,4752,2192,4757,2197,4766,2201,4778,2205,4778,2201,4731,2197,4731,2196,4737,2192,4740,2187,4740,2183,4738,2175,4735,2169,4733,2165,4732,2160,4731,2155,4731,2135,4731,2122,4734,2111,4741,2092,4756,2081,4773,2075,4785,2071,4798,2071,4811,2072,4822,2078,4841,2088,4859,2096,4866,2112,4877,2131,4884,2153,4886,2163,4886,2172,4885,2181,4883,2189,4881,2197,4878,2205,4873,2205,4820,2206,4814,2208,4812,2214,4806,2222,4806,2222,4802,2165,4802,2165,4806,2171,4806,2175,4806,2177,4808,2181,4811,2184,4815,2184,4820,2184,4871,2179,4873,2174,4875,2169,4877,2164,4878,2159,4879,2144,4879,2135,4876,2126,4871,2117,4865,2110,4857,2105,4845,2099,4833,2097,4820xe" stroked="f" style="position:absolute;left:535;top:4479;width:3380;height:407">
              <v:path arrowok="t"/>
              <v:fill/>
            </v:shape>
            <v:shape coordorigin="535,4479" coordsize="3380,407" fillcolor="#363435" filled="t" path="m2268,4873l2262,4862,2257,4852,2254,4839,2245,4868,2260,4881,2281,4886,2276,4878,2268,4873xe" stroked="f" style="position:absolute;left:535;top:4479;width:3380;height:407">
              <v:path arrowok="t"/>
              <v:fill/>
            </v:shape>
            <v:shape coordorigin="535,4479" coordsize="3380,407" fillcolor="#363435" filled="t" path="m2233,4834l2233,4846,2237,4858,2245,4868,2245,4868,2254,4839,2254,4815,2255,4808,2257,4802,2260,4797,2263,4793,2271,4788,2278,4787,2286,4787,2293,4790,2298,4797,2300,4800,2307,4817,2310,4839,2310,4853,2307,4863,2303,4869,2298,4875,2292,4878,2276,4878,2281,4886,2290,4886,2298,4883,2306,4879,2313,4874,2319,4867,2324,4858,2328,4849,2330,4840,2330,4818,2326,4807,2318,4797,2302,4784,2282,4780,2273,4780,2266,4782,2258,4786,2251,4790,2245,4797,2240,4806,2236,4815,2233,4824,2233,4834xe" stroked="f" style="position:absolute;left:535;top:4479;width:3380;height:407">
              <v:path arrowok="t"/>
              <v:fill/>
            </v:shape>
            <v:shape coordorigin="535,4479" coordsize="3380,407" fillcolor="#363435" filled="t" path="m3472,4586l3476,4607,3485,4623,3494,4633,3504,4638,3524,4638,3533,4634,3541,4627,3549,4620,3554,4610,3557,4597,3554,4595,3550,4604,3546,4610,3542,4613,3536,4618,3530,4621,3513,4621,3505,4616,3499,4607,3493,4598,3490,4587,3490,4563,3493,4554,3499,4547,3503,4541,3509,4539,3521,4539,3527,4542,3531,4548,3532,4552,3532,4556,3534,4561,3540,4565,3547,4565,3553,4561,3554,4556,3554,4550,3551,4545,3544,4539,3538,4534,3530,4532,3507,4532,3496,4536,3486,4546,3476,4564,3472,4585,3472,4586xe" stroked="f" style="position:absolute;left:535;top:4479;width:3380;height:407">
              <v:path arrowok="t"/>
              <v:fill/>
            </v:shape>
            <v:shape coordorigin="535,4479" coordsize="3380,407" fillcolor="#363435" filled="t" path="m3074,4586l3078,4607,3087,4623,3096,4633,3106,4638,3126,4638,3135,4634,3143,4627,3151,4620,3156,4610,3159,4597,3156,4595,3152,4604,3148,4610,3144,4613,3138,4618,3132,4621,3115,4621,3107,4616,3101,4607,3095,4598,3092,4587,3092,4563,3095,4554,3101,4547,3105,4541,3111,4539,3123,4539,3129,4542,3133,4548,3134,4552,3134,4556,3136,4561,3142,4565,3149,4565,3155,4561,3156,4556,3156,4550,3153,4545,3146,4539,3140,4534,3132,4532,3109,4532,3098,4536,3088,4546,3078,4564,3074,4585,3074,4586xe" stroked="f" style="position:absolute;left:535;top:4479;width:3380;height:407">
              <v:path arrowok="t"/>
              <v:fill/>
            </v:shape>
            <v:shape coordorigin="535,4479" coordsize="3380,407" fillcolor="#363435" filled="t" path="m2888,4546l2893,4542,2898,4539,2908,4539,2916,4543,2922,4548,2924,4552,2925,4555,2926,4560,2926,4566,2880,4566,2881,4558,2878,4546,2876,4547,2867,4564,2864,4586,2864,4602,2869,4614,2877,4624,2886,4633,2896,4638,2919,4638,2928,4634,2936,4625,2943,4617,2947,4608,2949,4598,2946,4596,2942,4605,2938,4611,2933,4614,2929,4618,2923,4620,2906,4620,2898,4616,2891,4607,2883,4599,2880,4587,2880,4572,2949,4572,2949,4560,2945,4550,2938,4543,2931,4535,2922,4532,2897,4532,2888,4546xe" stroked="f" style="position:absolute;left:535;top:4479;width:3380;height:407">
              <v:path arrowok="t"/>
              <v:fill/>
            </v:shape>
            <v:shape coordorigin="535,4479" coordsize="3380,407" fillcolor="#363435" filled="t" path="m2886,4536l2878,4546,2881,4558,2883,4551,2888,4546,2897,4532,2886,4536xe" stroked="f" style="position:absolute;left:535;top:4479;width:3380;height:407">
              <v:path arrowok="t"/>
              <v:fill/>
            </v:shape>
            <v:shape coordorigin="535,4479" coordsize="3380,407" fillcolor="#363435" filled="t" path="m3009,4635l3009,4631,3005,4631,2999,4629,2995,4626,2993,4621,2992,4617,2992,4563,2995,4556,2999,4552,3004,4547,3008,4546,3013,4550,3019,4554,3024,4554,3030,4549,3031,4544,3030,4538,3025,4533,3018,4532,3009,4532,3000,4539,2992,4554,2992,4532,2987,4532,2957,4544,2958,4548,2964,4546,2968,4546,2973,4550,2974,4555,2974,4562,2974,4618,2973,4623,2969,4628,2963,4631,2958,4631,2958,4635,3009,4635xe" stroked="f" style="position:absolute;left:535;top:4479;width:3380;height:407">
              <v:path arrowok="t"/>
              <v:fill/>
            </v:shape>
            <v:shape coordorigin="535,4479" coordsize="3380,407" fillcolor="#363435" filled="t" path="m3197,4479l3168,4491,3169,4495,3173,4494,3178,4494,3183,4498,3184,4503,3184,4510,3184,4618,3184,4623,3183,4625,3180,4629,3174,4631,3169,4631,3169,4635,3219,4635,3219,4631,3214,4631,3210,4630,3206,4628,3203,4623,3203,4619,3203,4559,3208,4553,3213,4549,3216,4548,3224,4545,3231,4545,3237,4547,3241,4552,3243,4558,3244,4566,3244,4618,3243,4622,3240,4629,3235,4631,3228,4631,3228,4635,3277,4635,3277,4631,3272,4631,3269,4630,3264,4627,3262,4623,3262,4618,3262,4564,3261,4556,3260,4551,3258,4544,3255,4539,3251,4536,3247,4533,3242,4532,3231,4532,3227,4533,3222,4535,3217,4538,3211,4544,3203,4552,3203,4479,3197,4479xe" stroked="f" style="position:absolute;left:535;top:4479;width:3380;height:407">
              <v:path arrowok="t"/>
              <v:fill/>
            </v:shape>
            <v:shape coordorigin="535,4479" coordsize="3380,407" fillcolor="#363435" filled="t" path="m3388,4621l3385,4623,3379,4623,3374,4619,3373,4614,3373,4607,3373,4534,3339,4534,3339,4538,3345,4539,3350,4540,3352,4542,3355,4548,3355,4610,3349,4616,3345,4620,3337,4624,3330,4624,3325,4624,3322,4623,3315,4617,3313,4611,3313,4534,3278,4534,3278,4538,3284,4538,3289,4540,3294,4544,3295,4549,3295,4608,3296,4615,3298,4620,3299,4625,3302,4630,3306,4633,3310,4636,3315,4638,3326,4638,3331,4637,3335,4634,3340,4632,3346,4626,3355,4617,3355,4638,3360,4638,3390,4625,3388,4621xe" stroked="f" style="position:absolute;left:535;top:4479;width:3380;height:407">
              <v:path arrowok="t"/>
              <v:fill/>
            </v:shape>
            <v:shape coordorigin="535,4479" coordsize="3380,407" fillcolor="#363435" filled="t" path="m3444,4635l3444,4631,3439,4631,3434,4629,3430,4626,3427,4621,3427,4617,3427,4563,3430,4556,3433,4552,3438,4547,3442,4546,3448,4550,3454,4554,3459,4554,3465,4549,3466,4544,3465,4538,3459,4533,3452,4532,3443,4532,3435,4539,3427,4554,3427,4532,3422,4532,3392,4544,3393,4548,3398,4546,3402,4546,3407,4550,3408,4555,3408,4562,3408,4618,3408,4623,3404,4628,3398,4631,3393,4631,3393,4635,3444,4635xe" stroked="f" style="position:absolute;left:535;top:4479;width:3380;height:407">
              <v:path arrowok="t"/>
              <v:fill/>
            </v:shape>
            <v:shape coordorigin="535,4479" coordsize="3380,407" fillcolor="#363435" filled="t" path="m3595,4479l3566,4491,3567,4495,3571,4494,3576,4494,3581,4498,3582,4503,3582,4510,3582,4618,3582,4623,3581,4625,3578,4629,3572,4631,3567,4631,3567,4635,3617,4635,3617,4631,3612,4631,3608,4630,3604,4628,3601,4623,3601,4619,3601,4559,3606,4553,3611,4549,3614,4548,3622,4545,3629,4545,3635,4547,3639,4552,3641,4558,3642,4566,3642,4618,3641,4622,3638,4629,3633,4631,3626,4631,3626,4635,3675,4635,3675,4631,3670,4631,3667,4630,3662,4627,3660,4623,3660,4618,3660,4564,3659,4556,3658,4551,3656,4544,3653,4539,3649,4536,3645,4533,3640,4532,3629,4532,3625,4533,3620,4535,3615,4538,3609,4544,3601,4552,3601,4479,3595,4479xe" stroked="f" style="position:absolute;left:535;top:4479;width:3380;height:407">
              <v:path arrowok="t"/>
              <v:fill/>
            </v:shape>
            <v:shape coordorigin="535,4479" coordsize="3380,407" fillcolor="#363435" filled="t" path="m3788,4619l3789,4614,3791,4609,3801,4585,3805,4577,3830,4517,3855,4577,3859,4585,3868,4606,3871,4613,3872,4618,3872,4622,3869,4628,3863,4630,3857,4631,3857,4635,3915,4635,3915,4631,3909,4630,3905,4629,3898,4623,3894,4616,3890,4606,3838,4483,3835,4483,3782,4605,3778,4616,3774,4623,3770,4627,3764,4630,3758,4631,3758,4635,3805,4635,3805,4631,3798,4630,3793,4629,3788,4624,3788,4619xe" stroked="f" style="position:absolute;left:535;top:4479;width:3380;height:407">
              <v:path arrowok="t"/>
              <v:fill/>
            </v:shape>
            <v:shape coordorigin="535,4479" coordsize="3380,407" fillcolor="#363435" filled="t" path="m3692,4626l3693,4632,3698,4637,3704,4638,3710,4637,3715,4632,3716,4626,3715,4619,3710,4615,3704,4614,3698,4615,3693,4619,3692,4626xe" stroked="f" style="position:absolute;left:535;top:4479;width:3380;height:407">
              <v:path arrowok="t"/>
              <v:fill/>
            </v:shape>
            <v:shape coordorigin="535,4479" coordsize="3380,407" fillcolor="#363435" filled="t" path="m3805,4577l3801,4585,3859,4585,3855,4577,3805,4577xe" stroked="f" style="position:absolute;left:535;top:4479;width:3380;height:407">
              <v:path arrowok="t"/>
              <v:fill/>
            </v:shape>
            <v:shape coordorigin="535,4479" coordsize="3380,407" fillcolor="#363435" filled="t" path="m569,4790l593,4790,593,4783,569,4783,569,4750,566,4750,563,4757,561,4762,559,4765,556,4770,552,4775,548,4778,543,4782,539,4785,535,4786,535,4790,551,4790,551,4865,552,4870,554,4874,557,4880,564,4884,570,4884,575,4884,580,4883,585,4879,590,4875,593,4870,596,4863,592,4863,589,4868,584,4871,579,4872,574,4871,570,4866,569,4862,569,4790xe" stroked="f" style="position:absolute;left:535;top:4479;width:3380;height:407">
              <v:path arrowok="t"/>
              <v:fill/>
            </v:shape>
            <v:shape coordorigin="535,4479" coordsize="3380,407" fillcolor="#363435" filled="t" path="m649,4883l649,4879,645,4879,639,4877,635,4874,633,4869,632,4865,632,4811,635,4805,639,4800,643,4795,648,4794,653,4798,659,4802,664,4802,670,4797,671,4792,670,4786,665,4781,657,4780,649,4780,640,4787,632,4802,632,4780,627,4780,597,4792,598,4796,603,4794,607,4794,612,4799,613,4803,614,4810,614,4866,613,4871,609,4876,603,4879,598,4879,598,4883,649,4883xe" stroked="f" style="position:absolute;left:535;top:4479;width:3380;height:407">
              <v:path arrowok="t"/>
              <v:fill/>
            </v:shape>
            <v:shape coordorigin="535,4479" coordsize="3380,407" fillcolor="#363435" filled="t" path="m780,4869l777,4871,771,4871,766,4867,765,4862,765,4855,765,4783,731,4783,731,4787,737,4787,741,4788,744,4790,747,4796,747,4858,741,4864,737,4868,729,4872,722,4873,717,4873,713,4871,707,4865,705,4859,705,4783,670,4783,670,4787,675,4786,681,4788,686,4792,687,4797,687,4856,688,4863,690,4868,691,4874,694,4878,698,4881,702,4884,707,4886,718,4886,723,4885,727,4882,732,4880,738,4874,747,4865,747,4886,752,4886,782,4873,780,4869xe" stroked="f" style="position:absolute;left:535;top:4479;width:3380;height:407">
              <v:path arrowok="t"/>
              <v:fill/>
            </v:shape>
            <v:shape coordorigin="535,4479" coordsize="3380,407" fillcolor="#363435" filled="t" path="m814,4795l819,4790,824,4787,834,4787,842,4791,848,4796,850,4801,851,4803,852,4808,852,4814,806,4814,806,4806,803,4794,802,4795,793,4812,790,4834,790,4850,794,4862,803,4872,812,4881,822,4886,845,4886,854,4882,862,4874,869,4865,873,4856,875,4846,871,4844,868,4853,864,4859,859,4862,854,4866,849,4868,832,4868,824,4864,816,4855,809,4847,806,4835,806,4820,875,4820,875,4808,871,4798,864,4791,857,4783,848,4780,823,4780,814,4795xe" stroked="f" style="position:absolute;left:535;top:4479;width:3380;height:407">
              <v:path arrowok="t"/>
              <v:fill/>
            </v:shape>
            <v:shape coordorigin="535,4479" coordsize="3380,407" fillcolor="#363435" filled="t" path="m812,4784l803,4794,806,4806,809,4799,814,4795,823,4780,812,4784xe" stroked="f" style="position:absolute;left:535;top:4479;width:3380;height:407">
              <v:path arrowok="t"/>
              <v:fill/>
            </v:shape>
            <v:shape coordorigin="535,4479" coordsize="3380,407" fillcolor="#363435" filled="t" path="m1039,4780l1030,4780,1023,4782,1017,4788,1011,4794,1009,4800,1009,4815,1010,4820,1013,4824,1017,4829,1024,4833,1034,4839,1045,4844,1052,4848,1059,4855,1061,4859,1061,4868,1059,4872,1053,4878,1049,4879,1037,4879,1030,4877,1024,4872,1019,4866,1015,4859,1013,4848,1009,4848,1009,4884,1014,4882,1018,4882,1022,4883,1030,4885,1037,4886,1052,4886,1060,4883,1067,4877,1073,4872,1077,4865,1077,4844,1070,4834,1055,4827,1039,4819,1032,4816,1027,4813,1025,4810,1022,4803,1022,4799,1023,4793,1029,4787,1033,4786,1045,4786,1051,4788,1055,4792,1059,4796,1063,4803,1066,4814,1069,4814,1069,4780,1064,4783,1059,4784,1053,4782,1048,4780,1043,4780,1039,4780xe" stroked="f" style="position:absolute;left:535;top:4479;width:3380;height:407">
              <v:path arrowok="t"/>
              <v:fill/>
            </v:shape>
            <v:shape coordorigin="535,4479" coordsize="3380,407" fillcolor="#363435" filled="t" path="m1117,4795l1122,4790,1127,4787,1137,4787,1144,4791,1151,4796,1153,4801,1154,4803,1155,4808,1155,4814,1109,4814,1109,4806,1106,4794,1105,4795,1096,4812,1093,4834,1093,4850,1097,4862,1106,4872,1114,4881,1125,4886,1148,4886,1157,4882,1164,4874,1172,4865,1176,4856,1178,4846,1174,4844,1171,4853,1167,4859,1162,4862,1157,4866,1152,4868,1135,4868,1127,4864,1119,4855,1112,4847,1108,4835,1109,4820,1178,4820,1178,4808,1174,4798,1167,4791,1160,4783,1150,4780,1126,4780,1117,4795xe" stroked="f" style="position:absolute;left:535;top:4479;width:3380;height:407">
              <v:path arrowok="t"/>
              <v:fill/>
            </v:shape>
            <v:shape coordorigin="535,4479" coordsize="3380,407" fillcolor="#363435" filled="t" path="m1115,4784l1106,4794,1109,4806,1112,4799,1117,4795,1126,4780,1115,4784xe" stroked="f" style="position:absolute;left:535;top:4479;width:3380;height:407">
              <v:path arrowok="t"/>
              <v:fill/>
            </v:shape>
            <v:shape coordorigin="535,4479" coordsize="3380,407" fillcolor="#363435" filled="t" path="m1238,4883l1238,4879,1234,4879,1228,4877,1224,4874,1221,4869,1221,4865,1221,4811,1224,4805,1228,4800,1232,4795,1237,4794,1242,4798,1248,4802,1253,4802,1259,4797,1260,4792,1259,4786,1254,4781,1246,4780,1238,4780,1229,4787,1221,4802,1221,4780,1216,4780,1186,4792,1187,4796,1192,4794,1196,4794,1201,4799,1202,4803,1203,4810,1203,4866,1202,4871,1198,4876,1192,4879,1187,4879,1187,4883,1238,4883xe" stroked="f" style="position:absolute;left:535;top:4479;width:3380;height:407">
              <v:path arrowok="t"/>
              <v:fill/>
            </v:shape>
            <v:shape coordorigin="535,4479" coordsize="3380,407" fillcolor="#363435" filled="t" path="m1308,4783l1261,4783,1261,4787,1264,4787,1270,4790,1275,4795,1278,4801,1314,4886,1319,4886,1354,4800,1356,4795,1358,4791,1362,4788,1369,4787,1369,4783,1336,4783,1336,4787,1340,4787,1345,4788,1348,4792,1347,4797,1345,4801,1322,4859,1298,4803,1297,4800,1296,4794,1297,4790,1302,4787,1308,4787,1308,4783xe" stroked="f" style="position:absolute;left:535;top:4479;width:3380;height:407">
              <v:path arrowok="t"/>
              <v:fill/>
            </v:shape>
            <v:shape coordorigin="535,4479" coordsize="3380,407" fillcolor="#363435" filled="t" path="m1398,4863l1397,4859,1396,4885,1407,4885,1411,4884,1418,4881,1424,4876,1434,4868,1434,4874,1436,4878,1440,4883,1446,4885,1454,4885,1462,4879,1470,4868,1470,4862,1465,4866,1462,4869,1458,4871,1453,4868,1453,4863,1453,4804,1452,4798,1451,4795,1449,4790,1445,4786,1441,4784,1435,4781,1428,4780,1408,4780,1398,4782,1392,4787,1386,4793,1382,4799,1382,4805,1383,4811,1389,4815,1394,4815,1400,4811,1401,4805,1401,4799,1401,4795,1405,4790,1411,4786,1422,4786,1426,4788,1433,4796,1434,4802,1434,4812,1434,4816,1412,4825,1413,4832,1416,4831,1423,4827,1434,4823,1434,4861,1425,4868,1418,4872,1408,4872,1405,4870,1398,4863xe" stroked="f" style="position:absolute;left:535;top:4479;width:3380;height:407">
              <v:path arrowok="t"/>
              <v:fill/>
            </v:shape>
            <v:shape coordorigin="535,4479" coordsize="3380,407" fillcolor="#363435" filled="t" path="m1381,4873l1385,4878,1390,4883,1396,4885,1397,4859,1397,4850,1398,4846,1403,4839,1407,4836,1413,4832,1412,4825,1397,4832,1390,4837,1385,4841,1382,4846,1380,4850,1379,4854,1379,4867,1381,4873xe" stroked="f" style="position:absolute;left:535;top:4479;width:3380;height:407">
              <v:path arrowok="t"/>
              <v:fill/>
            </v:shape>
            <v:shape coordorigin="535,4479" coordsize="3380,407" fillcolor="#363435" filled="t" path="m1502,4780l1472,4792,1473,4796,1476,4795,1482,4794,1487,4798,1488,4804,1488,4811,1488,4868,1487,4872,1486,4875,1480,4879,1473,4879,1473,4883,1523,4883,1523,4879,1517,4879,1510,4876,1507,4871,1507,4867,1507,4807,1515,4798,1524,4793,1538,4793,1542,4795,1544,4799,1547,4803,1548,4810,1548,4866,1547,4870,1543,4877,1538,4879,1532,4879,1532,4883,1581,4883,1581,4879,1576,4879,1573,4878,1568,4875,1566,4871,1566,4867,1566,4808,1565,4802,1563,4797,1561,4791,1558,4786,1550,4781,1545,4780,1529,4780,1518,4787,1507,4801,1507,4780,1502,4780xe" stroked="f" style="position:absolute;left:535;top:4479;width:3380;height:407">
              <v:path arrowok="t"/>
              <v:fill/>
            </v:shape>
            <v:shape coordorigin="535,4479" coordsize="3380,407" fillcolor="#363435" filled="t" path="m1618,4790l1642,4790,1642,4783,1618,4783,1618,4750,1615,4750,1612,4757,1610,4762,1608,4765,1605,4770,1601,4775,1597,4778,1593,4782,1588,4785,1584,4786,1584,4790,1600,4790,1600,4865,1601,4870,1603,4874,1607,4880,1613,4884,1620,4884,1625,4884,1629,4883,1634,4879,1639,4875,1642,4870,1645,4863,1641,4863,1638,4868,1633,4871,1628,4872,1623,4871,1619,4866,1618,4862,1618,4790xe" stroked="f" style="position:absolute;left:535;top:4479;width:3380;height:407">
              <v:path arrowok="t"/>
              <v:fill/>
            </v:shape>
            <v:shape coordorigin="535,4479" coordsize="3380,407" fillcolor="#363435" filled="t" path="m1803,4873l1798,4862,1792,4852,1789,4839,1780,4868,1796,4881,1816,4886,1811,4878,1803,4873xe" stroked="f" style="position:absolute;left:535;top:4479;width:3380;height:407">
              <v:path arrowok="t"/>
              <v:fill/>
            </v:shape>
            <v:shape coordorigin="535,4479" coordsize="3380,407" fillcolor="#363435" filled="t" path="m1769,4834l1769,4846,1772,4858,1780,4868,1780,4868,1789,4839,1789,4815,1790,4808,1793,4802,1795,4797,1798,4793,1806,4788,1814,4787,1822,4787,1828,4790,1833,4797,1835,4800,1843,4817,1845,4839,1845,4853,1843,4863,1838,4869,1833,4875,1828,4878,1811,4878,1816,4886,1825,4886,1834,4883,1841,4879,1849,4874,1855,4867,1859,4858,1863,4849,1865,4840,1865,4818,1861,4807,1854,4797,1837,4784,1817,4780,1809,4780,1801,4782,1793,4786,1786,4790,1780,4797,1775,4806,1771,4815,1769,4824,1769,4834xe" stroked="f" style="position:absolute;left:535;top:4479;width:3380;height:407">
              <v:path arrowok="t"/>
              <v:fill/>
            </v:shape>
            <v:shape coordorigin="535,4479" coordsize="3380,407" fillcolor="#363435" filled="t" path="m1919,4783l1919,4760,1919,4750,1921,4743,1925,4738,1931,4735,1937,4735,1942,4738,1946,4742,1952,4749,1958,4754,1963,4755,1969,4750,1970,4746,1970,4742,1968,4738,1964,4735,1957,4730,1950,4728,1934,4728,1927,4730,1920,4734,1914,4738,1909,4744,1906,4751,1902,4758,1901,4766,1901,4783,1881,4783,1881,4790,1901,4790,1901,4864,1900,4868,1899,4871,1897,4875,1892,4878,1886,4879,1882,4879,1882,4883,1942,4883,1942,4879,1928,4879,1925,4877,1920,4872,1919,4866,1919,4790,1945,4790,1945,4783,1919,4783xe" stroked="f" style="position:absolute;left:535;top:4479;width:3380;height:407">
              <v:path arrowok="t"/>
              <v:fill/>
            </v:shape>
            <v:shape coordorigin="541,4727" coordsize="3358,452" fillcolor="#363435" filled="t" path="m1172,5043l1177,5038,1182,5036,1192,5036,1199,5039,1206,5045,1208,5049,1209,5051,1209,5056,1210,5062,1163,5062,1164,5054,1161,5042,1160,5044,1151,5060,1148,5082,1148,5098,1152,5110,1161,5120,1169,5129,1180,5134,1203,5134,1212,5130,1219,5122,1227,5113,1231,5104,1233,5094,1229,5092,1226,5101,1222,5107,1217,5111,1212,5114,1207,5116,1190,5116,1182,5112,1174,5103,1167,5095,1163,5083,1163,5068,1233,5068,1233,5056,1229,5046,1222,5039,1215,5031,1205,5028,1181,5028,1172,5043xe" stroked="f" style="position:absolute;left:541;top:4727;width:3358;height:452">
              <v:path arrowok="t"/>
              <v:fill/>
            </v:shape>
            <v:shape coordorigin="541,4727" coordsize="3358,452" fillcolor="#363435" filled="t" path="m1170,5032l1161,5042,1164,5054,1167,5047,1172,5043,1181,5028,1170,5032xe" stroked="f" style="position:absolute;left:541;top:4727;width:3358;height:452">
              <v:path arrowok="t"/>
              <v:fill/>
            </v:shape>
            <v:shape coordorigin="541,4727" coordsize="3358,452" fillcolor="#363435" filled="t" path="m1400,5028l1370,5040,1372,5044,1374,5043,1381,5042,1385,5047,1387,5052,1387,5059,1387,5116,1386,5121,1384,5123,1379,5127,1372,5127,1372,5131,1421,5131,1421,5127,1416,5127,1409,5124,1405,5119,1405,5115,1405,5055,1413,5046,1422,5041,1436,5041,1440,5043,1443,5047,1445,5051,1446,5058,1446,5114,1446,5119,1442,5125,1437,5127,1430,5127,1430,5131,1480,5131,1480,5127,1475,5127,1471,5126,1467,5123,1465,5119,1464,5115,1464,5056,1463,5050,1462,5045,1460,5039,1456,5035,1449,5029,1444,5028,1428,5028,1417,5035,1405,5049,1405,5028,1400,5028xe" stroked="f" style="position:absolute;left:541;top:4727;width:3358;height:452">
              <v:path arrowok="t"/>
              <v:fill/>
            </v:shape>
            <v:shape coordorigin="541,4727" coordsize="3358,452" fillcolor="#363435" filled="t" path="m1535,5121l1529,5110,1524,5100,1521,5087,1512,5116,1527,5129,1548,5134,1543,5126,1535,5121xe" stroked="f" style="position:absolute;left:541;top:4727;width:3358;height:452">
              <v:path arrowok="t"/>
              <v:fill/>
            </v:shape>
            <v:shape coordorigin="541,4727" coordsize="3358,452" fillcolor="#363435" filled="t" path="m1500,5082l1500,5094,1504,5106,1512,5116,1512,5116,1521,5087,1521,5064,1522,5056,1524,5050,1527,5045,1530,5041,1538,5036,1545,5035,1553,5035,1560,5038,1565,5045,1567,5048,1574,5065,1577,5087,1577,5101,1574,5111,1570,5117,1565,5123,1559,5126,1543,5126,1548,5134,1557,5134,1565,5132,1573,5127,1580,5122,1586,5115,1591,5106,1595,5097,1597,5088,1597,5066,1593,5055,1585,5045,1569,5032,1549,5028,1540,5028,1533,5030,1525,5034,1518,5039,1512,5045,1507,5054,1503,5063,1500,5073,1500,5082xe" stroked="f" style="position:absolute;left:541;top:4727;width:3358;height:452">
              <v:path arrowok="t"/>
              <v:fill/>
            </v:shape>
            <v:shape coordorigin="541,4727" coordsize="3358,452" fillcolor="#363435" filled="t" path="m1892,5115l1892,5056,1891,5049,1890,5045,1887,5039,1884,5035,1880,5032,1876,5029,1871,5028,1860,5028,1855,5029,1850,5032,1844,5035,1838,5040,1831,5049,1829,5042,1826,5037,1822,5033,1817,5030,1812,5028,1802,5028,1794,5030,1787,5034,1782,5038,1778,5042,1771,5049,1771,5028,1766,5028,1736,5040,1738,5044,1740,5043,1747,5042,1751,5046,1752,5052,1753,5059,1753,5115,1752,5119,1751,5121,1747,5125,1742,5127,1738,5127,1738,5131,1787,5131,1787,5127,1782,5127,1774,5124,1771,5119,1771,5115,1771,5055,1774,5051,1779,5047,1785,5044,1789,5042,1796,5040,1802,5040,1807,5043,1810,5048,1812,5051,1813,5057,1813,5114,1813,5119,1809,5125,1803,5127,1797,5127,1797,5131,1848,5131,1848,5127,1843,5127,1839,5126,1835,5124,1832,5119,1832,5115,1832,5061,1831,5056,1837,5049,1842,5046,1849,5042,1857,5041,1864,5041,1868,5043,1871,5048,1873,5051,1874,5057,1874,5114,1873,5119,1870,5124,1864,5127,1858,5127,1858,5131,1907,5131,1907,5127,1902,5127,1896,5124,1893,5119,1892,5115xe" stroked="f" style="position:absolute;left:541;top:4727;width:3358;height:452">
              <v:path arrowok="t"/>
              <v:fill/>
            </v:shape>
            <v:shape coordorigin="541,4727" coordsize="3358,452" fillcolor="#363435" filled="t" path="m1948,5112l1946,5107,1945,5133,1956,5133,1960,5132,1967,5129,1973,5124,1984,5116,1984,5122,1985,5127,1989,5132,1996,5133,2003,5133,2011,5127,2019,5116,2019,5110,2015,5115,2012,5117,2007,5119,2003,5116,2002,5111,2002,5052,2001,5046,2000,5043,1998,5038,1995,5034,1990,5032,1985,5029,1977,5028,1957,5028,1948,5030,1941,5036,1935,5041,1932,5047,1932,5053,1933,5059,1938,5064,1944,5064,1949,5059,1950,5053,1950,5047,1950,5043,1954,5038,1961,5034,1971,5034,1976,5036,1982,5044,1984,5051,1984,5061,1983,5065,1961,5073,1962,5080,1965,5079,1973,5076,1984,5071,1984,5109,1975,5117,1967,5120,1958,5120,1954,5118,1948,5112xe" stroked="f" style="position:absolute;left:541;top:4727;width:3358;height:452">
              <v:path arrowok="t"/>
              <v:fill/>
            </v:shape>
            <v:shape coordorigin="541,4727" coordsize="3358,452" fillcolor="#363435" filled="t" path="m1930,5121l1935,5126,1939,5131,1945,5133,1946,5107,1946,5098,1947,5094,1952,5087,1956,5084,1962,5080,1961,5073,1947,5080,1939,5085,1934,5089,1931,5094,1929,5098,1928,5102,1928,5115,1930,5121xe" stroked="f" style="position:absolute;left:541;top:4727;width:3358;height:452">
              <v:path arrowok="t"/>
              <v:fill/>
            </v:shape>
            <v:shape coordorigin="541,4727" coordsize="3358,452" fillcolor="#363435" filled="t" path="m2068,5038l2091,5038,2091,5031,2068,5031,2068,4998,2064,4998,2061,5005,2059,5010,2057,5013,2054,5018,2050,5023,2046,5026,2042,5030,2038,5033,2034,5035,2034,5038,2049,5038,2049,5113,2050,5118,2052,5122,2056,5128,2062,5132,2069,5133,2074,5133,2078,5131,2083,5127,2088,5123,2091,5118,2094,5111,2090,5111,2087,5116,2082,5119,2078,5120,2072,5119,2069,5114,2068,5110,2068,5038xe" stroked="f" style="position:absolute;left:541;top:4727;width:3358;height:452">
              <v:path arrowok="t"/>
              <v:fill/>
            </v:shape>
            <v:shape coordorigin="541,4727" coordsize="3358,452" fillcolor="#363435" filled="t" path="m3441,4834l3444,4855,3454,4871,3462,4881,3472,4886,3493,4886,3502,4882,3509,4875,3517,4868,3523,4858,3525,4845,3522,4843,3518,4852,3514,4858,3510,4862,3505,4866,3498,4869,3481,4869,3473,4864,3467,4855,3462,4846,3459,4835,3459,4812,3462,4802,3467,4795,3472,4789,3478,4787,3490,4787,3496,4790,3500,4796,3500,4800,3500,4804,3503,4809,3508,4813,3515,4813,3522,4809,3522,4804,3522,4798,3519,4793,3513,4787,3507,4782,3498,4780,3476,4780,3464,4785,3455,4794,3444,4812,3441,4833,3441,4834xe" stroked="f" style="position:absolute;left:541;top:4727;width:3358;height:452">
              <v:path arrowok="t"/>
              <v:fill/>
            </v:shape>
            <v:shape coordorigin="541,4727" coordsize="3358,452" fillcolor="#363435" filled="t" path="m2345,4837l2345,4851,2349,4863,2357,4872,2365,4881,2375,4886,2391,4886,2396,4885,2401,4882,2405,4880,2410,4876,2415,4871,2415,4886,2420,4886,2415,4812,2415,4864,2409,4870,2403,4874,2388,4874,2381,4870,2374,4862,2368,4854,2365,4843,2365,4814,2368,4803,2375,4795,2380,4789,2386,4786,2393,4780,2379,4780,2367,4786,2358,4797,2357,4799,2348,4817,2345,4837xe" stroked="f" style="position:absolute;left:541;top:4727;width:3358;height:452">
              <v:path arrowok="t"/>
              <v:fill/>
            </v:shape>
            <v:shape coordorigin="541,4727" coordsize="3358,452" fillcolor="#363435" filled="t" path="m2415,4788l2409,4782,2402,4780,2393,4780,2386,4786,2395,4786,2402,4789,2409,4795,2411,4799,2413,4803,2415,4807,2415,4812,2420,4886,2450,4873,2449,4869,2446,4871,2439,4871,2435,4867,2434,4862,2433,4855,2433,4727,2428,4727,2398,4740,2400,4744,2403,4742,2409,4742,2414,4746,2415,4751,2415,4758,2415,4788xe" stroked="f" style="position:absolute;left:541;top:4727;width:3358;height:452">
              <v:path arrowok="t"/>
              <v:fill/>
            </v:shape>
            <v:shape coordorigin="541,4727" coordsize="3358,452" fillcolor="#363435" filled="t" path="m2712,4799l2715,4792,2719,4787,2726,4787,2726,4783,2694,4783,2694,4787,2698,4787,2704,4790,2705,4794,2702,4802,2681,4857,2659,4799,2658,4795,2660,4789,2666,4787,2671,4787,2671,4783,2623,4783,2623,4787,2628,4787,2632,4788,2637,4793,2639,4798,2645,4812,2623,4859,2602,4802,2600,4798,2600,4793,2603,4788,2609,4787,2609,4783,2567,4783,2567,4787,2571,4787,2577,4791,2581,4796,2583,4802,2615,4886,2619,4886,2649,4822,2674,4886,2678,4886,2712,4799xe" stroked="f" style="position:absolute;left:541;top:4727;width:3358;height:452">
              <v:path arrowok="t"/>
              <v:fill/>
            </v:shape>
            <v:shape coordorigin="541,4727" coordsize="3358,452" fillcolor="#363435" filled="t" path="m2754,4748l2760,4749,2766,4748,2770,4744,2771,4738,2770,4733,2766,4728,2760,4727,2754,4728,2750,4733,2749,4738,2750,4744,2754,4748xe" stroked="f" style="position:absolute;left:541;top:4727;width:3358;height:452">
              <v:path arrowok="t"/>
              <v:fill/>
            </v:shape>
            <v:shape coordorigin="541,4727" coordsize="3358,452" fillcolor="#363435" filled="t" path="m2764,4780l2734,4792,2736,4796,2739,4795,2745,4794,2750,4798,2751,4804,2751,4811,2751,4866,2751,4871,2750,4873,2746,4877,2741,4879,2736,4879,2736,4883,2784,4883,2784,4879,2780,4879,2776,4878,2771,4875,2770,4871,2769,4866,2769,4780,2764,4780xe" stroked="f" style="position:absolute;left:541;top:4727;width:3358;height:452">
              <v:path arrowok="t"/>
              <v:fill/>
            </v:shape>
            <v:shape coordorigin="541,4727" coordsize="3358,452" fillcolor="#363435" filled="t" path="m2826,4727l2797,4740,2799,4744,2801,4742,2807,4742,2812,4746,2813,4751,2813,4758,2813,4866,2813,4871,2812,4873,2808,4877,2803,4879,2798,4879,2798,4883,2848,4883,2848,4879,2842,4879,2839,4878,2834,4875,2832,4871,2831,4866,2831,4727,2826,4727xe" stroked="f" style="position:absolute;left:541;top:4727;width:3358;height:452">
              <v:path arrowok="t"/>
              <v:fill/>
            </v:shape>
            <v:shape coordorigin="541,4727" coordsize="3358,452" fillcolor="#363435" filled="t" path="m2889,4727l2859,4740,2861,4744,2864,4742,2870,4742,2874,4746,2875,4751,2875,4758,2875,4866,2875,4871,2874,4873,2870,4877,2865,4879,2861,4879,2861,4883,2910,4883,2910,4879,2905,4879,2901,4878,2896,4875,2894,4871,2894,4866,2894,4727,2889,4727xe" stroked="f" style="position:absolute;left:541;top:4727;width:3358;height:452">
              <v:path arrowok="t"/>
              <v:fill/>
            </v:shape>
            <v:shape coordorigin="541,4727" coordsize="3358,452" fillcolor="#363435" filled="t" path="m3062,4780l3032,4792,3033,4796,3036,4795,3043,4794,3047,4798,3048,4804,3049,4811,3049,4868,3048,4872,3046,4875,3041,4879,3033,4879,3033,4883,3083,4883,3083,4879,3078,4879,3070,4876,3067,4871,3067,4867,3067,4807,3075,4798,3084,4793,3098,4793,3102,4795,3104,4799,3107,4803,3108,4810,3108,4866,3108,4870,3104,4877,3099,4879,3092,4879,3092,4883,3141,4883,3141,4879,3137,4879,3133,4878,3128,4875,3127,4871,3126,4867,3126,4808,3125,4802,3124,4797,3121,4791,3118,4786,3110,4781,3106,4780,3090,4780,3079,4787,3067,4801,3067,4780,3062,4780xe" stroked="f" style="position:absolute;left:541;top:4727;width:3358;height:452">
              <v:path arrowok="t"/>
              <v:fill/>
            </v:shape>
            <v:shape coordorigin="541,4727" coordsize="3358,452" fillcolor="#363435" filled="t" path="m3185,4873l3179,4862,3174,4852,3171,4839,3162,4868,3177,4881,3198,4886,3193,4878,3185,4873xe" stroked="f" style="position:absolute;left:541;top:4727;width:3358;height:452">
              <v:path arrowok="t"/>
              <v:fill/>
            </v:shape>
            <v:shape coordorigin="541,4727" coordsize="3358,452" fillcolor="#363435" filled="t" path="m3150,4834l3150,4846,3154,4858,3162,4868,3162,4868,3171,4839,3171,4815,3172,4808,3174,4802,3177,4797,3180,4793,3188,4788,3195,4787,3203,4787,3210,4790,3215,4797,3217,4800,3224,4817,3227,4839,3227,4853,3224,4863,3220,4869,3215,4875,3209,4878,3193,4878,3198,4886,3207,4886,3215,4883,3223,4879,3230,4874,3236,4867,3241,4858,3245,4849,3247,4840,3247,4818,3243,4807,3235,4797,3219,4784,3199,4780,3191,4780,3183,4782,3175,4786,3168,4790,3162,4797,3157,4806,3153,4815,3150,4824,3150,4834xe" stroked="f" style="position:absolute;left:541;top:4727;width:3358;height:452">
              <v:path arrowok="t"/>
              <v:fill/>
            </v:shape>
            <v:shape coordorigin="541,4727" coordsize="3358,452" fillcolor="#363435" filled="t" path="m3291,4790l3314,4790,3314,4783,3291,4783,3291,4750,3287,4750,3284,4757,3282,4762,3280,4765,3277,4770,3273,4775,3269,4778,3265,4782,3261,4785,3257,4786,3257,4790,3273,4790,3273,4865,3273,4870,3275,4874,3279,4880,3285,4884,3292,4884,3297,4884,3302,4883,3306,4879,3311,4875,3315,4870,3317,4863,3313,4863,3310,4868,3305,4871,3301,4872,3295,4871,3292,4866,3291,4862,3291,4790xe" stroked="f" style="position:absolute;left:541;top:4727;width:3358;height:452">
              <v:path arrowok="t"/>
              <v:fill/>
            </v:shape>
            <v:shape coordorigin="541,4727" coordsize="3358,452" fillcolor="#363435" filled="t" path="m3643,4869l3640,4871,3633,4871,3629,4867,3628,4862,3627,4855,3627,4783,3593,4783,3593,4787,3600,4787,3604,4788,3606,4790,3609,4796,3609,4858,3604,4864,3599,4868,3591,4872,3584,4873,3580,4873,3576,4871,3569,4865,3568,4859,3568,4783,3533,4783,3533,4787,3538,4786,3544,4788,3548,4792,3550,4797,3550,4856,3550,4863,3552,4868,3554,4874,3557,4878,3561,4881,3565,4884,3570,4886,3580,4886,3585,4885,3590,4882,3594,4880,3601,4874,3609,4865,3609,4886,3614,4886,3644,4873,3643,4869xe" stroked="f" style="position:absolute;left:541;top:4727;width:3358;height:452">
              <v:path arrowok="t"/>
              <v:fill/>
            </v:shape>
            <v:shape coordorigin="541,4727" coordsize="3358,452" fillcolor="#363435" filled="t" path="m3698,4883l3698,4879,3694,4879,3688,4877,3684,4874,3682,4869,3681,4865,3681,4811,3684,4805,3688,4800,3693,4795,3697,4794,3702,4798,3708,4802,3713,4802,3719,4797,3720,4792,3719,4786,3714,4781,3707,4780,3698,4780,3689,4787,3681,4802,3681,4780,3676,4780,3646,4792,3647,4796,3652,4794,3657,4794,3662,4799,3663,4803,3663,4810,3663,4866,3662,4871,3658,4876,3652,4879,3647,4879,3647,4883,3698,4883xe" stroked="f" style="position:absolute;left:541;top:4727;width:3358;height:452">
              <v:path arrowok="t"/>
              <v:fill/>
            </v:shape>
            <v:shape coordorigin="541,4727" coordsize="3358,452" fillcolor="#363435" filled="t" path="m3760,4780l3751,4780,3744,4782,3738,4788,3733,4794,3730,4800,3730,4815,3732,4820,3735,4824,3738,4829,3745,4833,3756,4839,3766,4844,3773,4848,3780,4855,3782,4859,3782,4868,3781,4872,3774,4878,3770,4879,3758,4879,3752,4877,3746,4872,3740,4866,3736,4859,3734,4848,3730,4848,3730,4884,3735,4882,3739,4882,3744,4883,3752,4885,3759,4886,3773,4886,3781,4883,3788,4877,3795,4872,3798,4865,3798,4844,3791,4834,3776,4827,3760,4819,3753,4816,3749,4813,3746,4810,3743,4803,3743,4799,3745,4793,3751,4787,3755,4786,3767,4786,3772,4788,3776,4792,3781,4796,3784,4803,3787,4814,3791,4814,3791,4780,3785,4783,3781,4784,3775,4782,3769,4780,3764,4780,3760,4780xe" stroked="f" style="position:absolute;left:541;top:4727;width:3358;height:452">
              <v:path arrowok="t"/>
              <v:fill/>
            </v:shape>
            <v:shape coordorigin="541,4727" coordsize="3358,452" fillcolor="#363435" filled="t" path="m3838,4795l3843,4790,3849,4787,3859,4787,3866,4791,3872,4796,3874,4801,3875,4803,3876,4808,3876,4814,3830,4814,3831,4806,3828,4794,3826,4795,3817,4812,3814,4834,3814,4850,3819,4862,3827,4872,3836,4881,3846,4886,3869,4886,3878,4882,3886,4874,3893,4865,3898,4856,3899,4846,3896,4844,3893,4853,3888,4859,3884,4862,3879,4866,3873,4868,3857,4868,3848,4864,3841,4855,3834,4847,3830,4835,3830,4820,3899,4820,3899,4808,3896,4798,3888,4791,3881,4783,3872,4780,3847,4780,3838,4795xe" stroked="f" style="position:absolute;left:541;top:4727;width:3358;height:452">
              <v:path arrowok="t"/>
              <v:fill/>
            </v:shape>
            <v:shape coordorigin="541,4727" coordsize="3358,452" fillcolor="#363435" filled="t" path="m3836,4784l3828,4794,3831,4806,3834,4799,3838,4795,3847,4780,3836,4784xe" stroked="f" style="position:absolute;left:541;top:4727;width:3358;height:452">
              <v:path arrowok="t"/>
              <v:fill/>
            </v:shape>
            <v:shape coordorigin="541,4727" coordsize="3358,452" fillcolor="#363435" filled="t" path="m561,5112l559,5107,558,5133,569,5133,573,5132,580,5129,586,5124,597,5116,597,5122,598,5127,602,5132,609,5133,616,5133,624,5127,632,5116,632,5110,628,5115,625,5117,620,5119,616,5116,615,5111,615,5052,614,5046,613,5043,611,5038,608,5034,603,5032,598,5029,590,5028,570,5028,561,5030,554,5036,548,5041,545,5047,545,5053,546,5059,551,5064,557,5064,562,5059,563,5053,563,5047,563,5043,567,5038,574,5034,584,5034,589,5036,595,5044,597,5051,597,5061,596,5065,574,5073,575,5080,578,5079,586,5076,597,5071,597,5109,588,5117,580,5120,571,5120,567,5118,561,5112xe" stroked="f" style="position:absolute;left:541;top:4727;width:3358;height:452">
              <v:path arrowok="t"/>
              <v:fill/>
            </v:shape>
            <v:shape coordorigin="541,4727" coordsize="3358,452" fillcolor="#363435" filled="t" path="m543,5121l548,5126,552,5131,558,5133,559,5107,559,5098,560,5094,565,5087,569,5084,575,5080,574,5073,560,5080,552,5085,547,5089,544,5094,542,5098,541,5102,541,5115,543,5121xe" stroked="f" style="position:absolute;left:541;top:4727;width:3358;height:452">
              <v:path arrowok="t"/>
              <v:fill/>
            </v:shape>
            <v:shape coordorigin="541,4727" coordsize="3358,452" fillcolor="#363435" filled="t" path="m676,5028l646,5040,647,5044,650,5043,657,5042,661,5047,662,5052,662,5059,662,5116,662,5121,660,5123,655,5127,647,5127,647,5131,697,5131,697,5127,691,5127,684,5124,681,5119,681,5115,681,5055,689,5046,698,5041,712,5041,716,5043,718,5047,721,5051,722,5058,722,5114,721,5119,718,5125,712,5127,706,5127,706,5131,755,5131,755,5127,750,5127,747,5126,742,5123,741,5119,740,5115,740,5056,739,5050,738,5045,735,5039,732,5035,724,5029,720,5028,704,5028,692,5035,681,5049,681,5028,676,5028xe" stroked="f" style="position:absolute;left:541;top:4727;width:3358;height:452">
              <v:path arrowok="t"/>
              <v:fill/>
            </v:shape>
            <v:shape coordorigin="541,4727" coordsize="3358,452" fillcolor="#363435" filled="t" path="m774,5164l774,5170,779,5176,785,5179,795,5179,801,5177,808,5172,814,5167,819,5160,823,5150,864,5050,866,5045,869,5039,874,5036,879,5035,879,5031,846,5031,846,5035,852,5035,856,5039,856,5043,854,5049,832,5105,808,5054,805,5049,804,5042,806,5037,811,5035,816,5035,816,5031,769,5031,769,5035,776,5037,780,5040,784,5046,787,5051,823,5127,816,5144,814,5151,811,5155,806,5160,800,5161,796,5159,791,5158,788,5157,782,5157,777,5160,774,5164xe" stroked="f" style="position:absolute;left:541;top:4727;width:3358;height:452">
              <v:path arrowok="t"/>
              <v:fill/>
            </v:shape>
            <v:shape coordorigin="541,4727" coordsize="3358,452" fillcolor="#363435" filled="t" path="m935,5121l929,5110,923,5100,920,5087,911,5116,927,5129,947,5134,942,5126,935,5121xe" stroked="f" style="position:absolute;left:541;top:4727;width:3358;height:452">
              <v:path arrowok="t"/>
              <v:fill/>
            </v:shape>
            <v:shape coordorigin="541,4727" coordsize="3358,452" fillcolor="#363435" filled="t" path="m900,5082l900,5094,904,5106,911,5116,911,5116,920,5087,920,5064,921,5056,924,5050,926,5045,929,5041,937,5036,945,5035,953,5035,960,5038,965,5045,967,5048,974,5065,976,5087,976,5101,974,5111,969,5117,965,5123,959,5126,942,5126,947,5134,956,5134,965,5132,972,5127,980,5122,986,5115,990,5106,994,5097,997,5088,997,5066,993,5055,985,5045,969,5032,948,5028,940,5028,932,5030,925,5034,917,5039,911,5045,907,5054,902,5063,900,5073,900,5082xe" stroked="f" style="position:absolute;left:541;top:4727;width:3358;height:452">
              <v:path arrowok="t"/>
              <v:fill/>
            </v:shape>
            <v:shape coordorigin="541,4727" coordsize="3358,452" fillcolor="#363435" filled="t" path="m1047,5028l1017,5040,1019,5044,1022,5043,1028,5042,1033,5047,1034,5052,1034,5059,1034,5116,1033,5121,1031,5123,1026,5127,1019,5127,1019,5131,1069,5131,1069,5127,1063,5127,1056,5124,1053,5119,1052,5115,1052,5055,1061,5046,1069,5041,1084,5041,1088,5043,1090,5047,1092,5051,1093,5058,1093,5114,1093,5119,1089,5125,1084,5127,1077,5127,1077,5131,1127,5131,1127,5127,1122,5127,1119,5126,1114,5123,1112,5119,1112,5115,1112,5056,1111,5050,1109,5045,1107,5039,1104,5035,1096,5029,1091,5028,1075,5028,1064,5035,1052,5049,1052,5028,1047,5028xe" stroked="f" style="position:absolute;left:541;top:4727;width:3358;height:452">
              <v:path arrowok="t"/>
              <v:fill/>
            </v:shape>
            <v:shape coordorigin="532,4975" coordsize="3396,452" fillcolor="#363435" filled="t" path="m564,5276l533,5289,537,5291,543,5291,547,5293,549,5298,550,5302,550,5410,549,5415,545,5421,539,5423,532,5423,532,5427,585,5427,585,5423,579,5423,576,5422,571,5420,568,5415,568,5411,568,5276,564,5276xe" stroked="f" style="position:absolute;left:532;top:4975;width:3396;height:452">
              <v:path arrowok="t"/>
              <v:fill/>
            </v:shape>
            <v:shape coordorigin="532,4975" coordsize="3396,452" fillcolor="#363435" filled="t" path="m709,5379l709,5375,705,5375,699,5373,695,5370,693,5365,692,5361,692,5308,695,5301,699,5296,704,5291,708,5291,713,5294,719,5298,724,5298,730,5293,731,5288,730,5282,725,5277,718,5276,709,5276,700,5283,692,5298,692,5276,687,5276,657,5288,658,5292,663,5290,668,5290,673,5295,674,5299,674,5306,674,5362,673,5367,669,5373,663,5375,658,5375,658,5379,709,5379xe" stroked="f" style="position:absolute;left:532;top:4975;width:3396;height:452">
              <v:path arrowok="t"/>
              <v:fill/>
            </v:shape>
            <v:shape coordorigin="532,4975" coordsize="3396,452" fillcolor="#363435" filled="t" path="m783,5369l777,5358,771,5348,769,5335,760,5364,775,5378,795,5382,791,5374,783,5369xe" stroked="f" style="position:absolute;left:532;top:4975;width:3396;height:452">
              <v:path arrowok="t"/>
              <v:fill/>
            </v:shape>
            <v:shape coordorigin="532,4975" coordsize="3396,452" fillcolor="#363435" filled="t" path="m748,5330l748,5342,752,5354,759,5364,760,5364,769,5335,769,5312,770,5304,772,5298,775,5293,778,5289,786,5284,793,5283,801,5283,808,5286,813,5293,815,5296,822,5313,825,5335,825,5350,822,5360,818,5365,813,5371,807,5374,791,5374,795,5382,805,5382,813,5380,821,5375,828,5370,834,5363,838,5354,843,5345,845,5336,845,5314,841,5303,833,5293,817,5280,797,5276,788,5276,780,5278,773,5282,766,5287,760,5293,755,5302,750,5311,748,5321,748,5330xe" stroked="f" style="position:absolute;left:532;top:4975;width:3396;height:452">
              <v:path arrowok="t"/>
              <v:fill/>
            </v:shape>
            <v:shape coordorigin="532,4975" coordsize="3396,452" fillcolor="#363435" filled="t" path="m912,5279l865,5279,865,5283,868,5283,874,5286,879,5291,882,5298,918,5382,922,5382,958,5296,960,5291,962,5287,966,5284,972,5283,972,5279,940,5279,940,5283,944,5283,949,5284,951,5288,951,5293,949,5297,925,5355,902,5299,901,5296,900,5290,900,5286,906,5283,912,5283,912,5279xe" stroked="f" style="position:absolute;left:532;top:4975;width:3396;height:452">
              <v:path arrowok="t"/>
              <v:fill/>
            </v:shape>
            <v:shape coordorigin="532,4975" coordsize="3396,452" fillcolor="#363435" filled="t" path="m1028,5369l1022,5358,1016,5348,1013,5335,1004,5364,1020,5378,1040,5382,1035,5374,1028,5369xe" stroked="f" style="position:absolute;left:532;top:4975;width:3396;height:452">
              <v:path arrowok="t"/>
              <v:fill/>
            </v:shape>
            <v:shape coordorigin="532,4975" coordsize="3396,452" fillcolor="#363435" filled="t" path="m993,5330l993,5342,997,5354,1004,5364,1004,5364,1013,5335,1013,5312,1014,5304,1017,5298,1019,5293,1022,5289,1030,5284,1038,5283,1046,5283,1052,5286,1058,5293,1059,5296,1067,5313,1069,5335,1069,5350,1067,5360,1062,5365,1058,5371,1052,5374,1035,5374,1040,5382,1049,5382,1058,5380,1065,5375,1073,5370,1079,5363,1083,5354,1087,5345,1090,5336,1090,5314,1086,5303,1078,5293,1062,5280,1041,5276,1033,5276,1025,5278,1018,5282,1010,5287,1004,5293,1000,5302,995,5311,993,5321,993,5330xe" stroked="f" style="position:absolute;left:532;top:4975;width:3396;height:452">
              <v:path arrowok="t"/>
              <v:fill/>
            </v:shape>
            <v:shape coordorigin="532,4975" coordsize="3396,452" fillcolor="#363435" filled="t" path="m1245,5360l1243,5355,1242,5381,1253,5381,1257,5380,1264,5377,1270,5372,1281,5364,1281,5370,1282,5375,1286,5380,1292,5381,1300,5381,1308,5375,1316,5364,1316,5358,1312,5363,1309,5365,1304,5367,1300,5364,1299,5359,1299,5300,1298,5294,1297,5291,1295,5286,1292,5283,1287,5280,1282,5277,1274,5276,1254,5276,1245,5278,1238,5284,1232,5289,1229,5295,1229,5301,1229,5307,1235,5312,1241,5312,1246,5307,1247,5301,1247,5295,1247,5292,1251,5286,1257,5283,1268,5283,1273,5284,1279,5292,1281,5299,1281,5309,1280,5313,1258,5321,1259,5329,1262,5327,1270,5324,1281,5319,1281,5357,1271,5365,1264,5368,1254,5368,1251,5367,1245,5360xe" stroked="f" style="position:absolute;left:532;top:4975;width:3396;height:452">
              <v:path arrowok="t"/>
              <v:fill/>
            </v:shape>
            <v:shape coordorigin="532,4975" coordsize="3396,452" fillcolor="#363435" filled="t" path="m1227,5369l1232,5374,1236,5379,1242,5381,1243,5355,1243,5346,1244,5342,1249,5335,1253,5332,1259,5329,1258,5321,1244,5329,1236,5333,1231,5338,1228,5343,1226,5346,1225,5350,1225,5363,1227,5369xe" stroked="f" style="position:absolute;left:532;top:4975;width:3396;height:452">
              <v:path arrowok="t"/>
              <v:fill/>
            </v:shape>
            <v:shape coordorigin="532,4975" coordsize="3396,452" fillcolor="#363435" filled="t" path="m1363,5286l1386,5286,1386,5279,1363,5279,1363,5246,1360,5246,1357,5253,1354,5258,1353,5261,1349,5266,1346,5271,1341,5275,1337,5278,1333,5281,1329,5283,1329,5286,1345,5286,1345,5361,1346,5366,1347,5370,1351,5376,1357,5380,1364,5381,1369,5381,1374,5379,1379,5375,1383,5372,1387,5366,1389,5359,1385,5359,1382,5364,1378,5367,1373,5368,1368,5367,1364,5362,1363,5358,1363,5286xe" stroked="f" style="position:absolute;left:532;top:4975;width:3396;height:452">
              <v:path arrowok="t"/>
              <v:fill/>
            </v:shape>
            <v:shape coordorigin="532,4975" coordsize="3396,452" fillcolor="#363435" filled="t" path="m1426,5244l1432,5246,1438,5244,1442,5240,1443,5234,1442,5229,1438,5224,1432,5223,1426,5224,1422,5229,1421,5234,1422,5240,1426,5244xe" stroked="f" style="position:absolute;left:532;top:4975;width:3396;height:452">
              <v:path arrowok="t"/>
              <v:fill/>
            </v:shape>
            <v:shape coordorigin="532,4975" coordsize="3396,452" fillcolor="#363435" filled="t" path="m1436,5276l1406,5288,1408,5292,1410,5291,1417,5290,1421,5294,1422,5300,1423,5307,1423,5363,1422,5367,1421,5369,1417,5374,1412,5375,1408,5375,1408,5379,1456,5379,1456,5375,1451,5375,1448,5374,1443,5371,1441,5367,1441,5363,1441,5276,1436,5276xe" stroked="f" style="position:absolute;left:532;top:4975;width:3396;height:452">
              <v:path arrowok="t"/>
              <v:fill/>
            </v:shape>
            <v:shape coordorigin="532,4975" coordsize="3396,452" fillcolor="#363435" filled="t" path="m1515,5369l1509,5358,1503,5348,1500,5335,1491,5364,1507,5378,1527,5382,1522,5374,1515,5369xe" stroked="f" style="position:absolute;left:532;top:4975;width:3396;height:452">
              <v:path arrowok="t"/>
              <v:fill/>
            </v:shape>
            <v:shape coordorigin="532,4975" coordsize="3396,452" fillcolor="#363435" filled="t" path="m1480,5330l1480,5342,1483,5354,1491,5364,1491,5364,1500,5335,1500,5312,1501,5304,1504,5298,1506,5293,1509,5289,1517,5284,1525,5283,1533,5283,1539,5286,1545,5293,1546,5296,1554,5313,1556,5335,1556,5350,1554,5360,1549,5365,1545,5371,1539,5374,1522,5374,1527,5382,1536,5382,1545,5380,1552,5375,1560,5370,1566,5363,1570,5354,1574,5345,1576,5336,1576,5314,1572,5303,1565,5293,1548,5280,1528,5276,1520,5276,1512,5278,1505,5282,1497,5287,1491,5293,1486,5302,1482,5311,1480,5321,1480,5330xe" stroked="f" style="position:absolute;left:532;top:4975;width:3396;height:452">
              <v:path arrowok="t"/>
              <v:fill/>
            </v:shape>
            <v:shape coordorigin="532,4975" coordsize="3396,452" fillcolor="#363435" filled="t" path="m1115,5330l1118,5351,1128,5368,1136,5377,1146,5382,1167,5382,1176,5378,1184,5371,1192,5364,1197,5354,1200,5341,1196,5339,1193,5348,1189,5354,1185,5358,1179,5363,1173,5365,1155,5365,1147,5360,1142,5351,1136,5342,1133,5331,1133,5308,1136,5298,1142,5291,1146,5286,1152,5283,1164,5283,1170,5286,1174,5292,1174,5296,1175,5300,1177,5305,1182,5309,1190,5309,1196,5305,1197,5300,1197,5294,1193,5289,1187,5284,1181,5278,1173,5276,1150,5276,1138,5281,1129,5291,1118,5308,1115,5329,1115,5330xe" stroked="f" style="position:absolute;left:532;top:4975;width:3396;height:452">
              <v:path arrowok="t"/>
              <v:fill/>
            </v:shape>
            <v:shape coordorigin="532,4975" coordsize="3396,452" fillcolor="#363435" filled="t" path="m568,5357l568,5352,568,5373,575,5379,582,5381,586,5382,604,5382,614,5377,623,5368,626,5364,635,5346,637,5325,637,5310,633,5297,625,5288,618,5280,610,5276,594,5276,589,5278,583,5281,578,5285,573,5291,568,5299,568,5306,574,5299,578,5295,584,5292,591,5291,598,5291,603,5294,608,5300,615,5308,618,5320,618,5349,615,5359,609,5367,605,5373,599,5375,585,5375,580,5374,576,5371,570,5364,569,5359,568,5357xe" stroked="f" style="position:absolute;left:532;top:4975;width:3396;height:452">
              <v:path arrowok="t"/>
              <v:fill/>
            </v:shape>
            <v:shape coordorigin="532,4975" coordsize="3396,452" fillcolor="#363435" filled="t" path="m3185,5159l3181,5157,3179,5150,3180,5145,3183,5138,3189,5131,3198,5132,3211,5133,3227,5133,3212,5116,3204,5116,3199,5115,3193,5115,3188,5110,3188,5106,3190,5102,3196,5096,3193,5080,3191,5071,3191,5050,3192,5044,3196,5039,3200,5035,3204,5033,3215,5033,3220,5035,3224,5040,3229,5047,3231,5056,3231,5076,3230,5083,3226,5087,3222,5091,3218,5093,3212,5093,3211,5098,3223,5098,3233,5095,3240,5089,3247,5082,3250,5074,3250,5056,3248,5050,3244,5045,3257,5045,3264,5044,3264,5039,3262,5035,3236,5035,3229,5030,3221,5028,3200,5028,3190,5031,3183,5038,3175,5046,3172,5054,3172,5070,3173,5076,3176,5082,3180,5087,3184,5091,3190,5094,3183,5101,3178,5105,3176,5109,3173,5115,3173,5120,3177,5126,3183,5130,3177,5137,3172,5142,3168,5147,3165,5153,3163,5158,3166,5166,3172,5170,3181,5176,3193,5179,3185,5159xe" stroked="f" style="position:absolute;left:532;top:4975;width:3396;height:452">
              <v:path arrowok="t"/>
              <v:fill/>
            </v:shape>
            <v:shape coordorigin="532,4975" coordsize="3396,452" fillcolor="#363435" filled="t" path="m2142,5038l2165,5038,2165,5031,2142,5031,2142,4998,2138,4998,2135,5005,2133,5010,2131,5013,2128,5018,2124,5023,2120,5026,2116,5030,2112,5033,2108,5035,2108,5038,2124,5038,2124,5113,2124,5118,2126,5122,2130,5128,2136,5132,2143,5133,2148,5133,2153,5131,2157,5127,2162,5123,2166,5118,2168,5111,2164,5111,2161,5116,2156,5119,2152,5120,2146,5119,2143,5114,2142,5110,2142,5038xe" stroked="f" style="position:absolute;left:532;top:4975;width:3396;height:452">
              <v:path arrowok="t"/>
              <v:fill/>
            </v:shape>
            <v:shape coordorigin="532,4975" coordsize="3396,452" fillcolor="#363435" filled="t" path="m2212,5043l2216,5038,2222,5036,2232,5036,2239,5039,2245,5045,2247,5049,2248,5051,2249,5056,2250,5062,2203,5062,2204,5054,2201,5042,2200,5044,2191,5060,2188,5082,2188,5098,2192,5110,2201,5120,2209,5129,2219,5134,2243,5134,2252,5130,2259,5122,2266,5113,2271,5104,2272,5094,2269,5092,2266,5101,2262,5107,2257,5111,2252,5114,2246,5116,2230,5116,2221,5112,2214,5103,2207,5095,2203,5083,2203,5068,2272,5068,2272,5056,2269,5046,2262,5039,2254,5031,2245,5028,2221,5028,2212,5043xe" stroked="f" style="position:absolute;left:532;top:4975;width:3396;height:452">
              <v:path arrowok="t"/>
              <v:fill/>
            </v:shape>
            <v:shape coordorigin="532,4975" coordsize="3396,452" fillcolor="#363435" filled="t" path="m2210,5032l2201,5042,2204,5054,2207,5047,2212,5043,2221,5028,2210,5032xe" stroked="f" style="position:absolute;left:532;top:4975;width:3396;height:452">
              <v:path arrowok="t"/>
              <v:fill/>
            </v:shape>
            <v:shape coordorigin="532,4975" coordsize="3396,452" fillcolor="#363435" filled="t" path="m2345,5131l2345,5127,2340,5127,2334,5125,2330,5122,2328,5117,2327,5113,2327,5060,2331,5053,2334,5048,2339,5043,2343,5042,2349,5046,2355,5050,2360,5050,2366,5045,2367,5040,2365,5034,2360,5029,2353,5028,2344,5028,2336,5035,2327,5050,2327,5028,2323,5028,2292,5040,2293,5044,2299,5042,2303,5042,2308,5047,2309,5051,2309,5058,2309,5114,2309,5119,2305,5125,2299,5127,2293,5127,2293,5131,2345,5131xe" stroked="f" style="position:absolute;left:532;top:4975;width:3396;height:452">
              <v:path arrowok="t"/>
              <v:fill/>
            </v:shape>
            <v:shape coordorigin="532,4975" coordsize="3396,452" fillcolor="#363435" filled="t" path="m2531,5038l2554,5038,2554,5031,2531,5031,2531,4998,2528,4998,2525,5005,2522,5010,2521,5013,2517,5018,2514,5023,2509,5026,2505,5030,2501,5033,2497,5035,2497,5038,2513,5038,2513,5113,2514,5118,2515,5122,2519,5128,2526,5132,2532,5133,2537,5133,2542,5131,2547,5127,2551,5123,2555,5118,2558,5111,2553,5111,2550,5116,2546,5119,2541,5120,2536,5119,2532,5114,2531,5110,2531,5038xe" stroked="f" style="position:absolute;left:532;top:4975;width:3396;height:452">
              <v:path arrowok="t"/>
              <v:fill/>
            </v:shape>
            <v:shape coordorigin="532,4975" coordsize="3396,452" fillcolor="#363435" filled="t" path="m2600,4975l2570,4988,2572,4992,2575,4990,2581,4990,2586,4994,2587,4999,2587,5006,2587,5115,2587,5119,2586,5121,2582,5125,2576,5127,2572,5127,2572,5131,2622,5131,2622,5127,2616,5127,2613,5126,2609,5124,2606,5119,2605,5115,2605,5055,2611,5050,2615,5046,2619,5044,2627,5041,2634,5041,2639,5043,2644,5048,2646,5055,2647,5062,2647,5114,2646,5119,2642,5125,2637,5127,2630,5127,2630,5131,2680,5131,2680,5127,2675,5127,2672,5126,2667,5123,2665,5119,2665,5115,2665,5060,2664,5052,2663,5047,2661,5040,2658,5036,2654,5032,2649,5029,2645,5028,2634,5028,2629,5029,2625,5031,2620,5034,2613,5040,2605,5049,2605,4975,2600,4975xe" stroked="f" style="position:absolute;left:532;top:4975;width:3396;height:452">
              <v:path arrowok="t"/>
              <v:fill/>
            </v:shape>
            <v:shape coordorigin="532,4975" coordsize="3396,452" fillcolor="#363435" filled="t" path="m2725,5043l2730,5038,2735,5036,2745,5036,2752,5039,2759,5045,2761,5049,2762,5051,2762,5056,2763,5062,2716,5062,2717,5054,2714,5042,2713,5044,2704,5060,2701,5082,2701,5098,2705,5110,2714,5120,2722,5129,2733,5134,2756,5134,2765,5130,2772,5122,2780,5113,2784,5104,2786,5094,2782,5092,2779,5101,2775,5107,2770,5111,2765,5114,2760,5116,2743,5116,2735,5112,2727,5103,2720,5095,2716,5083,2716,5068,2786,5068,2786,5056,2782,5046,2775,5039,2768,5031,2758,5028,2734,5028,2725,5043xe" stroked="f" style="position:absolute;left:532;top:4975;width:3396;height:452">
              <v:path arrowok="t"/>
              <v:fill/>
            </v:shape>
            <v:shape coordorigin="532,4975" coordsize="3396,452" fillcolor="#363435" filled="t" path="m2723,5032l2714,5042,2717,5054,2720,5047,2725,5043,2734,5028,2723,5032xe" stroked="f" style="position:absolute;left:532;top:4975;width:3396;height:452">
              <v:path arrowok="t"/>
              <v:fill/>
            </v:shape>
            <v:shape coordorigin="532,4975" coordsize="3396,452" fillcolor="#363435" filled="t" path="m2929,5085l2929,5099,2933,5111,2941,5120,2949,5129,2959,5134,2975,5134,2980,5133,2985,5131,2990,5128,2994,5125,2999,5119,2999,5134,3004,5134,2999,5060,2999,5112,2993,5118,2987,5122,2972,5122,2965,5118,2959,5110,2952,5102,2949,5091,2949,5062,2952,5051,2959,5043,2964,5037,2970,5034,2977,5028,2963,5028,2952,5034,2943,5046,2941,5047,2932,5065,2929,5085xe" stroked="f" style="position:absolute;left:532;top:4975;width:3396;height:452">
              <v:path arrowok="t"/>
              <v:fill/>
            </v:shape>
            <v:shape coordorigin="532,4975" coordsize="3396,452" fillcolor="#363435" filled="t" path="m2999,5036l2994,5031,2986,5028,2977,5028,2970,5034,2980,5034,2987,5038,2993,5043,2995,5047,2998,5051,2999,5055,2999,5060,3004,5134,3034,5122,3033,5118,3030,5119,3024,5119,3019,5115,3018,5110,3017,5103,3017,4975,3013,4975,2983,4988,2984,4992,2987,4990,2993,4990,2998,4994,2999,4999,2999,5006,2999,5036xe" stroked="f" style="position:absolute;left:532;top:4975;width:3396;height:452">
              <v:path arrowok="t"/>
              <v:fill/>
            </v:shape>
            <v:shape coordorigin="532,4975" coordsize="3396,452" fillcolor="#363435" filled="t" path="m3078,5043l3082,5038,3088,5036,3098,5036,3105,5039,3111,5045,3113,5049,3114,5051,3115,5056,3116,5062,3069,5062,3070,5054,3067,5042,3066,5044,3057,5060,3054,5082,3054,5098,3058,5110,3067,5120,3075,5129,3085,5134,3109,5134,3118,5130,3125,5122,3132,5113,3137,5104,3138,5094,3135,5092,3132,5101,3128,5107,3123,5111,3118,5114,3112,5116,3096,5116,3087,5112,3080,5103,3073,5095,3069,5083,3069,5068,3138,5068,3138,5056,3135,5046,3128,5039,3120,5031,3111,5028,3087,5028,3078,5043xe" stroked="f" style="position:absolute;left:532;top:4975;width:3396;height:452">
              <v:path arrowok="t"/>
              <v:fill/>
            </v:shape>
            <v:shape coordorigin="532,4975" coordsize="3396,452" fillcolor="#363435" filled="t" path="m3076,5032l3067,5042,3070,5054,3073,5047,3078,5043,3087,5028,3076,5032xe" stroked="f" style="position:absolute;left:532;top:4975;width:3396;height:452">
              <v:path arrowok="t"/>
              <v:fill/>
            </v:shape>
            <v:shape coordorigin="532,4975" coordsize="3396,452" fillcolor="#363435" filled="t" path="m3193,5080l3196,5096,3201,5098,3206,5098,3211,5098,3212,5093,3207,5093,3202,5091,3198,5086,3193,5080xe" stroked="f" style="position:absolute;left:532;top:4975;width:3396;height:452">
              <v:path arrowok="t"/>
              <v:fill/>
            </v:shape>
            <v:shape coordorigin="532,4975" coordsize="3396,452" fillcolor="#363435" filled="t" path="m3235,5174l3252,5163,3259,5156,3263,5148,3263,5134,3261,5129,3257,5125,3253,5121,3248,5118,3241,5118,3237,5117,3227,5116,3212,5116,3227,5133,3238,5134,3246,5135,3253,5138,3255,5144,3255,5150,3252,5155,3246,5159,3240,5164,3230,5166,3203,5166,3193,5164,3185,5159,3193,5179,3207,5179,3215,5179,3235,5174xe" stroked="f" style="position:absolute;left:532;top:4975;width:3396;height:452">
              <v:path arrowok="t"/>
              <v:fill/>
            </v:shape>
            <v:shape coordorigin="532,4975" coordsize="3396,452" fillcolor="#363435" filled="t" path="m3335,5131l3335,5127,3330,5127,3324,5125,3320,5122,3318,5117,3317,5113,3317,5060,3321,5053,3324,5048,3329,5043,3333,5042,3338,5046,3344,5050,3350,5050,3356,5045,3357,5040,3355,5034,3350,5029,3343,5028,3334,5028,3325,5035,3317,5050,3317,5028,3312,5028,3282,5040,3283,5044,3289,5042,3293,5042,3298,5047,3299,5051,3299,5058,3299,5114,3298,5119,3295,5125,3288,5127,3283,5127,3283,5131,3335,5131xe" stroked="f" style="position:absolute;left:532;top:4975;width:3396;height:452">
              <v:path arrowok="t"/>
              <v:fill/>
            </v:shape>
            <v:shape coordorigin="532,4975" coordsize="3396,452" fillcolor="#363435" filled="t" path="m3399,5043l3404,5038,3409,5036,3419,5036,3427,5039,3433,5045,3435,5049,3436,5051,3437,5056,3437,5062,3391,5062,3392,5054,3388,5042,3387,5044,3378,5060,3375,5082,3375,5098,3380,5110,3388,5120,3397,5129,3407,5134,3430,5134,3439,5130,3447,5122,3454,5113,3458,5104,3460,5094,3457,5092,3453,5101,3449,5107,3444,5111,3440,5114,3434,5116,3417,5116,3409,5112,3402,5103,3394,5095,3391,5083,3391,5068,3460,5068,3460,5056,3456,5046,3449,5039,3442,5031,3433,5028,3408,5028,3399,5043xe" stroked="f" style="position:absolute;left:532;top:4975;width:3396;height:452">
              <v:path arrowok="t"/>
              <v:fill/>
            </v:shape>
            <v:shape coordorigin="532,4975" coordsize="3396,452" fillcolor="#363435" filled="t" path="m3397,5032l3388,5042,3392,5054,3394,5047,3399,5043,3408,5028,3397,5032xe" stroked="f" style="position:absolute;left:532;top:4975;width:3396;height:452">
              <v:path arrowok="t"/>
              <v:fill/>
            </v:shape>
            <v:shape coordorigin="532,4975" coordsize="3396,452" fillcolor="#363435" filled="t" path="m3510,5043l3515,5038,3521,5036,3531,5036,3538,5039,3544,5045,3546,5049,3547,5051,3548,5056,3548,5062,3502,5062,3503,5054,3500,5042,3498,5044,3490,5060,3487,5082,3487,5098,3491,5110,3499,5120,3508,5129,3518,5134,3541,5134,3551,5130,3558,5122,3565,5113,3570,5104,3571,5094,3568,5092,3565,5101,3561,5107,3556,5111,3551,5114,3545,5116,3529,5116,3520,5112,3513,5103,3506,5095,3502,5083,3502,5068,3571,5068,3571,5056,3568,5046,3560,5039,3553,5031,3544,5028,3520,5028,3510,5043xe" stroked="f" style="position:absolute;left:532;top:4975;width:3396;height:452">
              <v:path arrowok="t"/>
              <v:fill/>
            </v:shape>
            <v:shape coordorigin="532,4975" coordsize="3396,452" fillcolor="#363435" filled="t" path="m3509,5032l3500,5042,3503,5054,3506,5047,3510,5043,3520,5028,3509,5032xe" stroked="f" style="position:absolute;left:532;top:4975;width:3396;height:452">
              <v:path arrowok="t"/>
              <v:fill/>
            </v:shape>
            <v:shape coordorigin="532,4975" coordsize="3396,452" fillcolor="#363435" filled="t" path="m3750,5121l3744,5110,3738,5100,3735,5087,3726,5116,3742,5129,3762,5134,3758,5126,3750,5121xe" stroked="f" style="position:absolute;left:532;top:4975;width:3396;height:452">
              <v:path arrowok="t"/>
              <v:fill/>
            </v:shape>
            <v:shape coordorigin="532,4975" coordsize="3396,452" fillcolor="#363435" filled="t" path="m3715,5082l3715,5094,3719,5106,3726,5116,3726,5116,3735,5087,3735,5064,3737,5056,3739,5050,3741,5045,3745,5041,3752,5036,3760,5035,3768,5035,3775,5038,3780,5045,3782,5048,3789,5065,3791,5087,3791,5101,3789,5111,3784,5117,3780,5123,3774,5126,3758,5126,3762,5134,3772,5134,3780,5132,3788,5127,3795,5122,3801,5115,3805,5106,3810,5097,3812,5088,3812,5066,3808,5055,3800,5045,3784,5032,3763,5028,3755,5028,3747,5030,3740,5034,3732,5039,3726,5045,3722,5054,3717,5063,3715,5073,3715,5082xe" stroked="f" style="position:absolute;left:532;top:4975;width:3396;height:452">
              <v:path arrowok="t"/>
              <v:fill/>
            </v:shape>
            <v:shape coordorigin="532,4975" coordsize="3396,452" fillcolor="#363435" filled="t" path="m3877,5031l3877,5008,3878,4998,3880,4991,3884,4986,3889,4984,3895,4984,3900,4986,3905,4990,3910,4998,3916,5002,3922,5003,3928,4998,3928,4994,3928,4990,3926,4986,3922,4983,3916,4978,3909,4976,3893,4976,3885,4978,3879,4982,3872,4986,3867,4992,3864,4999,3861,5006,3859,5014,3859,5031,3840,5031,3840,5038,3859,5038,3859,5112,3859,5116,3858,5119,3855,5123,3850,5126,3845,5127,3840,5127,3840,5131,3900,5131,3900,5127,3887,5127,3883,5125,3878,5120,3877,5114,3877,5038,3903,5038,3903,5031,3877,5031xe" stroked="f" style="position:absolute;left:532;top:4975;width:3396;height:452">
              <v:path arrowok="t"/>
              <v:fill/>
            </v:shape>
            <v:shape coordorigin="540,5223" coordsize="3359,407" fillcolor="#363435" filled="t" path="m3838,5291l3843,5286,3848,5284,3858,5284,3866,5287,3872,5293,3874,5297,3875,5299,3876,5304,3876,5310,3830,5310,3831,5302,3828,5290,3826,5292,3817,5308,3814,5330,3814,5346,3819,5359,3827,5368,3836,5377,3846,5382,3869,5382,3878,5378,3886,5370,3893,5362,3898,5352,3899,5342,3896,5340,3892,5349,3888,5355,3884,5359,3879,5362,3873,5364,3857,5364,3848,5360,3841,5351,3833,5343,3830,5331,3830,5317,3899,5317,3899,5304,3896,5294,3888,5287,3881,5279,3872,5276,3847,5276,3838,5291xe" stroked="f" style="position:absolute;left:540;top:5223;width:3359;height:407">
              <v:path arrowok="t"/>
              <v:fill/>
            </v:shape>
            <v:shape coordorigin="540,5223" coordsize="3359,407" fillcolor="#363435" filled="t" path="m3836,5281l3828,5290,3831,5302,3833,5295,3838,5291,3847,5276,3836,5281xe" stroked="f" style="position:absolute;left:540;top:5223;width:3359;height:407">
              <v:path arrowok="t"/>
              <v:fill/>
            </v:shape>
            <v:shape coordorigin="540,5223" coordsize="3359,407" fillcolor="#363435" filled="t" path="m570,5471l540,5484,542,5488,545,5487,551,5486,555,5490,556,5495,557,5502,557,5611,556,5615,555,5617,551,5622,546,5623,542,5623,542,5627,591,5627,591,5623,586,5623,582,5623,577,5619,575,5615,575,5611,575,5471,570,5471xe" stroked="f" style="position:absolute;left:540;top:5223;width:3359;height:407">
              <v:path arrowok="t"/>
              <v:fill/>
            </v:shape>
            <v:shape coordorigin="540,5223" coordsize="3359,407" fillcolor="#363435" filled="t" path="m622,5493l628,5494,634,5493,638,5488,639,5482,638,5477,634,5473,628,5471,622,5473,618,5477,617,5482,618,5488,622,5493xe" stroked="f" style="position:absolute;left:540;top:5223;width:3359;height:407">
              <v:path arrowok="t"/>
              <v:fill/>
            </v:shape>
            <v:shape coordorigin="540,5223" coordsize="3359,407" fillcolor="#363435" filled="t" path="m632,5524l602,5536,604,5540,606,5539,613,5539,617,5542,618,5548,619,5555,619,5611,618,5615,617,5617,613,5622,608,5623,604,5623,604,5627,652,5627,652,5623,647,5623,644,5623,639,5619,637,5615,637,5611,637,5524,632,5524xe" stroked="f" style="position:absolute;left:540;top:5223;width:3359;height:407">
              <v:path arrowok="t"/>
              <v:fill/>
            </v:shape>
            <v:shape coordorigin="540,5223" coordsize="3359,407" fillcolor="#363435" filled="t" path="m686,5625l692,5627,700,5617,692,5611,692,5551,697,5547,700,5544,707,5541,715,5540,723,5524,712,5524,702,5531,692,5544,692,5471,687,5471,657,5484,658,5488,661,5487,668,5486,673,5490,674,5495,674,5502,674,5617,680,5622,686,5625xe" stroked="f" style="position:absolute;left:540;top:5223;width:3359;height:407">
              <v:path arrowok="t"/>
              <v:fill/>
            </v:shape>
            <v:shape coordorigin="540,5223" coordsize="3359,407" fillcolor="#363435" filled="t" path="m729,5618l722,5622,712,5622,708,5621,700,5617,692,5627,698,5629,704,5630,723,5630,734,5625,744,5616,749,5611,758,5594,762,5573,762,5558,758,5546,750,5537,743,5528,734,5524,723,5524,715,5540,722,5540,729,5543,734,5550,740,5557,743,5567,743,5593,740,5604,734,5611,729,5618xe" stroked="f" style="position:absolute;left:540;top:5223;width:3359;height:407">
              <v:path arrowok="t"/>
              <v:fill/>
            </v:shape>
            <v:shape coordorigin="540,5223" coordsize="3359,407" fillcolor="#363435" filled="t" path="m802,5539l806,5534,812,5532,822,5532,829,5535,836,5541,837,5545,839,5547,839,5552,840,5558,793,5558,794,5550,791,5538,790,5540,781,5556,778,5578,778,5594,782,5607,791,5616,799,5625,810,5630,833,5630,842,5626,849,5618,857,5610,861,5600,862,5590,859,5588,856,5597,852,5603,847,5607,842,5610,836,5612,820,5612,811,5608,804,5600,797,5591,793,5579,793,5565,862,5565,862,5552,859,5542,852,5535,844,5528,835,5524,811,5524,802,5539xe" stroked="f" style="position:absolute;left:540;top:5223;width:3359;height:407">
              <v:path arrowok="t"/>
              <v:fill/>
            </v:shape>
            <v:shape coordorigin="540,5223" coordsize="3359,407" fillcolor="#363435" filled="t" path="m800,5529l791,5538,794,5550,797,5543,802,5539,811,5524,800,5529xe" stroked="f" style="position:absolute;left:540;top:5223;width:3359;height:407">
              <v:path arrowok="t"/>
              <v:fill/>
            </v:shape>
            <v:shape coordorigin="540,5223" coordsize="3359,407" fillcolor="#363435" filled="t" path="m923,5627l923,5623,918,5623,913,5621,908,5618,906,5613,905,5609,905,5556,909,5549,912,5544,917,5539,921,5539,927,5542,933,5546,938,5546,944,5541,945,5536,944,5530,938,5525,931,5524,922,5524,914,5531,905,5546,905,5524,901,5524,871,5536,872,5540,877,5539,881,5539,886,5543,887,5547,887,5554,887,5610,887,5615,883,5621,877,5623,872,5623,872,5627,923,5627xe" stroked="f" style="position:absolute;left:540;top:5223;width:3359;height:407">
              <v:path arrowok="t"/>
              <v:fill/>
            </v:shape>
            <v:shape coordorigin="540,5223" coordsize="3359,407" fillcolor="#363435" filled="t" path="m980,5534l1003,5534,1003,5527,980,5527,980,5494,976,5494,973,5501,971,5506,969,5509,966,5514,962,5519,958,5523,954,5526,950,5529,946,5531,946,5534,962,5534,962,5609,962,5614,964,5618,968,5624,974,5628,981,5629,986,5629,991,5627,995,5623,1000,5620,1004,5614,1006,5607,1002,5607,999,5612,995,5615,990,5616,984,5615,981,5610,980,5606,980,5534xe" stroked="f" style="position:absolute;left:540;top:5223;width:3359;height:407">
              <v:path arrowok="t"/>
              <v:fill/>
            </v:shape>
            <v:shape coordorigin="540,5223" coordsize="3359,407" fillcolor="#363435" filled="t" path="m1626,5276l1595,5288,1597,5292,1600,5291,1606,5290,1611,5295,1612,5300,1612,5307,1612,5364,1611,5369,1610,5371,1604,5375,1597,5375,1597,5379,1647,5379,1647,5375,1641,5375,1634,5373,1631,5367,1630,5363,1630,5303,1639,5294,1648,5289,1662,5289,1666,5291,1668,5295,1670,5299,1672,5306,1672,5362,1671,5367,1667,5373,1662,5375,1656,5375,1656,5379,1705,5379,1705,5375,1700,5375,1697,5374,1692,5371,1690,5367,1690,5363,1690,5305,1689,5298,1687,5293,1685,5287,1682,5283,1674,5277,1669,5276,1653,5276,1642,5283,1630,5297,1630,5276,1626,5276xe" stroked="f" style="position:absolute;left:540;top:5223;width:3359;height:407">
              <v:path arrowok="t"/>
              <v:fill/>
            </v:shape>
            <v:shape coordorigin="540,5223" coordsize="3359,407" fillcolor="#363435" filled="t" path="m1732,5370l1734,5376,1738,5381,1744,5382,1751,5381,1755,5376,1757,5370,1755,5364,1751,5359,1744,5358,1738,5359,1734,5364,1732,5370xe" stroked="f" style="position:absolute;left:540;top:5223;width:3359;height:407">
              <v:path arrowok="t"/>
              <v:fill/>
            </v:shape>
            <v:shape coordorigin="540,5223" coordsize="3359,407" fillcolor="#363435" filled="t" path="m1941,5371l1959,5380,1981,5382,1994,5382,2006,5379,2016,5373,2026,5367,2035,5358,2042,5344,2039,5342,2030,5354,2022,5363,2014,5367,2007,5371,1999,5373,1978,5373,1968,5370,1960,5365,1951,5360,1944,5352,1940,5342,1936,5332,1934,5321,1934,5306,1936,5284,1941,5266,1945,5255,1951,5248,1959,5243,1967,5238,1976,5235,1998,5235,2008,5238,2016,5245,2024,5252,2031,5262,2035,5278,2039,5278,2035,5227,2031,5227,2030,5231,2026,5237,2021,5237,2016,5235,2005,5230,1995,5227,1970,5227,1957,5231,1946,5237,1934,5244,1925,5254,1919,5266,1911,5287,1909,5307,1909,5318,1914,5338,1924,5355,1926,5358,1941,5371xe" stroked="f" style="position:absolute;left:540;top:5223;width:3359;height:407">
              <v:path arrowok="t"/>
              <v:fill/>
            </v:shape>
            <v:shape coordorigin="540,5223" coordsize="3359,407" fillcolor="#363435" filled="t" path="m2092,5223l2062,5236,2063,5240,2067,5239,2072,5238,2077,5242,2078,5247,2078,5254,2078,5363,2078,5367,2077,5369,2074,5373,2068,5375,2063,5375,2063,5379,2113,5379,2113,5375,2108,5375,2104,5374,2100,5372,2097,5367,2097,5363,2097,5303,2102,5298,2107,5294,2111,5292,2118,5289,2125,5289,2131,5292,2135,5296,2137,5303,2138,5310,2138,5362,2137,5367,2134,5373,2129,5375,2122,5375,2122,5379,2171,5379,2171,5375,2166,5375,2163,5374,2158,5371,2156,5367,2156,5363,2156,5309,2155,5300,2154,5295,2152,5289,2149,5284,2145,5280,2141,5277,2136,5276,2125,5276,2121,5277,2116,5280,2111,5282,2105,5288,2097,5297,2097,5223,2092,5223xe" stroked="f" style="position:absolute;left:540;top:5223;width:3359;height:407">
              <v:path arrowok="t"/>
              <v:fill/>
            </v:shape>
            <v:shape coordorigin="540,5223" coordsize="3359,407" fillcolor="#363435" filled="t" path="m2236,5379l2236,5375,2232,5375,2226,5373,2222,5370,2220,5365,2219,5361,2219,5308,2222,5301,2226,5296,2231,5291,2235,5291,2240,5294,2246,5298,2251,5298,2257,5293,2258,5288,2257,5282,2252,5277,2245,5276,2236,5276,2227,5283,2219,5298,2219,5276,2214,5276,2184,5288,2185,5292,2190,5290,2195,5290,2200,5295,2201,5299,2201,5306,2201,5362,2200,5367,2196,5373,2190,5375,2185,5375,2185,5379,2236,5379xe" stroked="f" style="position:absolute;left:540;top:5223;width:3359;height:407">
              <v:path arrowok="t"/>
              <v:fill/>
            </v:shape>
            <v:shape coordorigin="540,5223" coordsize="3359,407" fillcolor="#363435" filled="t" path="m2294,5244l2300,5246,2306,5244,2310,5240,2311,5234,2310,5229,2306,5224,2300,5223,2294,5224,2290,5229,2289,5234,2290,5240,2294,5244xe" stroked="f" style="position:absolute;left:540;top:5223;width:3359;height:407">
              <v:path arrowok="t"/>
              <v:fill/>
            </v:shape>
            <v:shape coordorigin="540,5223" coordsize="3359,407" fillcolor="#363435" filled="t" path="m2304,5276l2274,5288,2276,5292,2278,5291,2285,5290,2289,5294,2290,5300,2291,5307,2291,5363,2290,5367,2289,5369,2285,5374,2280,5375,2276,5375,2276,5379,2324,5379,2324,5375,2319,5375,2316,5374,2311,5371,2309,5367,2309,5363,2309,5276,2304,5276xe" stroked="f" style="position:absolute;left:540;top:5223;width:3359;height:407">
              <v:path arrowok="t"/>
              <v:fill/>
            </v:shape>
            <v:shape coordorigin="540,5223" coordsize="3359,407" fillcolor="#363435" filled="t" path="m2381,5276l2372,5276,2365,5279,2359,5284,2354,5290,2351,5297,2351,5311,2352,5316,2356,5321,2359,5325,2366,5330,2376,5335,2387,5340,2394,5344,2401,5351,2403,5355,2403,5365,2401,5368,2395,5374,2391,5375,2379,5375,2372,5373,2367,5368,2361,5363,2357,5355,2355,5345,2351,5345,2351,5380,2356,5379,2360,5378,2365,5379,2373,5381,2380,5382,2394,5382,2402,5379,2409,5374,2416,5368,2419,5361,2419,5340,2412,5330,2397,5323,2381,5315,2374,5312,2370,5309,2367,5306,2364,5299,2364,5295,2365,5289,2372,5284,2376,5282,2388,5282,2393,5284,2397,5288,2402,5292,2405,5299,2408,5310,2412,5310,2412,5276,2406,5279,2402,5280,2396,5278,2390,5277,2385,5276,2381,5276xe" stroked="f" style="position:absolute;left:540;top:5223;width:3359;height:407">
              <v:path arrowok="t"/>
              <v:fill/>
            </v:shape>
            <v:shape coordorigin="540,5223" coordsize="3359,407" fillcolor="#363435" filled="t" path="m2474,5286l2497,5286,2497,5279,2474,5279,2474,5246,2470,5246,2467,5253,2465,5258,2463,5261,2460,5266,2456,5271,2452,5275,2448,5278,2444,5281,2440,5283,2440,5286,2455,5286,2455,5361,2456,5366,2458,5370,2462,5376,2468,5380,2475,5381,2480,5381,2485,5379,2489,5375,2494,5372,2498,5366,2500,5359,2496,5359,2493,5364,2488,5367,2484,5368,2478,5367,2475,5362,2474,5358,2474,5286xe" stroked="f" style="position:absolute;left:540;top:5223;width:3359;height:407">
              <v:path arrowok="t"/>
              <v:fill/>
            </v:shape>
            <v:shape coordorigin="540,5223" coordsize="3359,407" fillcolor="#363435" filled="t" path="m2537,5244l2543,5246,2548,5244,2553,5240,2554,5234,2553,5229,2548,5224,2543,5223,2537,5224,2532,5229,2531,5234,2532,5240,2537,5244xe" stroked="f" style="position:absolute;left:540;top:5223;width:3359;height:407">
              <v:path arrowok="t"/>
              <v:fill/>
            </v:shape>
            <v:shape coordorigin="540,5223" coordsize="3359,407" fillcolor="#363435" filled="t" path="m2547,5276l2517,5288,2518,5292,2521,5291,2527,5290,2532,5294,2533,5300,2533,5307,2533,5363,2533,5367,2532,5369,2528,5374,2523,5375,2518,5375,2518,5379,2567,5379,2567,5375,2562,5375,2559,5374,2554,5371,2552,5367,2552,5363,2552,5276,2547,5276xe" stroked="f" style="position:absolute;left:540;top:5223;width:3359;height:407">
              <v:path arrowok="t"/>
              <v:fill/>
            </v:shape>
            <v:shape coordorigin="540,5223" coordsize="3359,407" fillcolor="#363435" filled="t" path="m2610,5360l2608,5355,2607,5381,2619,5381,2623,5380,2629,5377,2636,5372,2646,5364,2646,5370,2647,5375,2651,5380,2658,5381,2665,5381,2673,5375,2681,5364,2681,5358,2677,5363,2674,5365,2669,5367,2665,5364,2664,5359,2664,5300,2664,5294,2662,5291,2660,5286,2657,5283,2653,5280,2647,5277,2640,5276,2619,5276,2610,5278,2604,5284,2597,5289,2594,5295,2594,5301,2595,5307,2601,5312,2606,5312,2612,5307,2613,5301,2612,5295,2612,5292,2617,5286,2623,5283,2634,5283,2638,5284,2645,5292,2646,5299,2646,5309,2646,5313,2624,5321,2625,5329,2628,5327,2635,5324,2646,5319,2646,5357,2637,5365,2630,5368,2620,5368,2616,5367,2610,5360xe" stroked="f" style="position:absolute;left:540;top:5223;width:3359;height:407">
              <v:path arrowok="t"/>
              <v:fill/>
            </v:shape>
            <v:shape coordorigin="540,5223" coordsize="3359,407" fillcolor="#363435" filled="t" path="m2593,5369l2597,5374,2601,5379,2607,5381,2608,5355,2608,5346,2610,5342,2615,5335,2619,5332,2625,5329,2624,5321,2609,5329,2602,5333,2597,5338,2594,5343,2591,5346,2590,5350,2590,5363,2593,5369xe" stroked="f" style="position:absolute;left:540;top:5223;width:3359;height:407">
              <v:path arrowok="t"/>
              <v:fill/>
            </v:shape>
            <v:shape coordorigin="540,5223" coordsize="3359,407" fillcolor="#363435" filled="t" path="m2724,5276l2694,5288,2695,5292,2698,5291,2704,5290,2709,5295,2710,5300,2710,5307,2710,5364,2709,5369,2708,5371,2702,5375,2695,5375,2695,5379,2745,5379,2745,5375,2739,5375,2732,5373,2729,5367,2728,5363,2728,5303,2737,5294,2746,5289,2760,5289,2764,5291,2766,5295,2768,5299,2770,5306,2770,5362,2769,5367,2765,5373,2760,5375,2754,5375,2754,5379,2803,5379,2803,5375,2798,5375,2795,5374,2790,5371,2788,5367,2788,5363,2788,5305,2787,5298,2785,5293,2783,5287,2780,5283,2772,5277,2767,5276,2751,5276,2740,5283,2728,5297,2728,5276,2724,5276xe" stroked="f" style="position:absolute;left:540;top:5223;width:3359;height:407">
              <v:path arrowok="t"/>
              <v:fill/>
            </v:shape>
            <v:shape coordorigin="540,5223" coordsize="3359,407" fillcolor="#363435" filled="t" path="m2856,5276l2847,5276,2840,5279,2834,5284,2828,5290,2825,5297,2825,5311,2827,5316,2830,5321,2834,5325,2841,5330,2851,5335,2862,5340,2869,5344,2876,5351,2878,5355,2878,5365,2876,5368,2870,5374,2866,5375,2853,5375,2847,5373,2841,5368,2835,5363,2832,5355,2830,5345,2826,5345,2826,5380,2830,5379,2835,5378,2839,5379,2847,5381,2854,5382,2869,5382,2877,5379,2883,5374,2890,5368,2894,5361,2894,5340,2886,5330,2872,5323,2856,5315,2849,5312,2844,5309,2842,5306,2838,5299,2838,5295,2840,5289,2846,5284,2850,5282,2862,5282,2868,5284,2872,5288,2876,5292,2880,5299,2883,5310,2886,5310,2886,5276,2881,5279,2876,5280,2870,5278,2865,5277,2860,5276,2856,5276xe" stroked="f" style="position:absolute;left:540;top:5223;width:3359;height:407">
              <v:path arrowok="t"/>
              <v:fill/>
            </v:shape>
            <v:shape coordorigin="540,5223" coordsize="3359,407" fillcolor="#363435" filled="t" path="m3061,5223l3031,5236,3033,5240,3036,5239,3042,5238,3047,5242,3048,5247,3048,5254,3048,5363,3048,5367,3047,5369,3043,5373,3037,5375,3033,5375,3033,5379,3082,5379,3082,5375,3077,5375,3074,5374,3069,5372,3066,5367,3066,5363,3066,5303,3072,5298,3076,5294,3080,5292,3088,5289,3095,5289,3100,5292,3104,5296,3107,5303,3107,5310,3107,5362,3107,5367,3103,5373,3098,5375,3091,5375,3091,5379,3140,5379,3140,5375,3136,5375,3132,5374,3128,5371,3126,5367,3125,5363,3125,5309,3125,5300,3123,5295,3121,5289,3118,5284,3114,5280,3110,5277,3105,5276,3095,5276,3090,5277,3085,5280,3081,5282,3074,5288,3066,5297,3066,5223,3061,5223xe" stroked="f" style="position:absolute;left:540;top:5223;width:3359;height:407">
              <v:path arrowok="t"/>
              <v:fill/>
            </v:shape>
            <v:shape coordorigin="540,5223" coordsize="3359,407" fillcolor="#363435" filled="t" path="m3179,5360l3178,5355,3177,5381,3188,5381,3192,5380,3199,5377,3205,5372,3216,5364,3216,5370,3217,5375,3221,5380,3227,5381,3235,5381,3243,5375,3251,5364,3251,5358,3247,5363,3244,5365,3239,5367,3235,5364,3234,5359,3234,5300,3233,5294,3232,5291,3230,5286,3226,5283,3222,5280,3216,5277,3209,5276,3189,5276,3180,5278,3173,5284,3167,5289,3164,5295,3164,5301,3164,5307,3170,5312,3176,5312,3181,5307,3182,5301,3182,5295,3182,5292,3186,5286,3192,5283,3203,5283,3208,5284,3214,5292,3216,5299,3216,5309,3215,5313,3193,5321,3194,5329,3197,5327,3204,5324,3216,5319,3216,5357,3206,5365,3199,5368,3189,5368,3186,5367,3179,5360xe" stroked="f" style="position:absolute;left:540;top:5223;width:3359;height:407">
              <v:path arrowok="t"/>
              <v:fill/>
            </v:shape>
            <v:shape coordorigin="540,5223" coordsize="3359,407" fillcolor="#363435" filled="t" path="m3162,5369l3166,5374,3171,5379,3177,5381,3178,5355,3178,5346,3179,5342,3184,5335,3188,5332,3194,5329,3193,5321,3179,5329,3171,5333,3166,5338,3163,5343,3161,5346,3160,5350,3160,5363,3162,5369xe" stroked="f" style="position:absolute;left:540;top:5223;width:3359;height:407">
              <v:path arrowok="t"/>
              <v:fill/>
            </v:shape>
            <v:shape coordorigin="540,5223" coordsize="3359,407" fillcolor="#363435" filled="t" path="m3311,5279l3264,5279,3264,5283,3267,5283,3273,5286,3278,5291,3281,5298,3317,5382,3321,5382,3357,5296,3359,5291,3361,5287,3365,5284,3371,5283,3371,5279,3339,5279,3339,5283,3343,5283,3348,5284,3350,5288,3350,5293,3348,5297,3324,5355,3301,5299,3300,5296,3299,5290,3300,5286,3305,5283,3311,5283,3311,5279xe" stroked="f" style="position:absolute;left:540;top:5223;width:3359;height:407">
              <v:path arrowok="t"/>
              <v:fill/>
            </v:shape>
            <v:shape coordorigin="540,5223" coordsize="3359,407" fillcolor="#363435" filled="t" path="m3416,5291l3421,5286,3426,5284,3436,5284,3444,5287,3450,5293,3452,5297,3453,5299,3454,5304,3454,5310,3408,5310,3409,5302,3405,5290,3404,5292,3395,5308,3392,5330,3392,5346,3397,5359,3405,5368,3414,5377,3424,5382,3447,5382,3456,5378,3464,5370,3471,5362,3475,5352,3477,5342,3474,5340,3470,5349,3466,5355,3461,5359,3456,5362,3451,5364,3434,5364,3426,5360,3419,5351,3411,5343,3408,5331,3408,5317,3477,5317,3477,5304,3473,5294,3466,5287,3459,5279,3450,5276,3425,5276,3416,5291xe" stroked="f" style="position:absolute;left:540;top:5223;width:3359;height:407">
              <v:path arrowok="t"/>
              <v:fill/>
            </v:shape>
            <v:shape coordorigin="540,5223" coordsize="3359,407" fillcolor="#363435" filled="t" path="m3414,5281l3405,5290,3409,5302,3411,5295,3416,5291,3425,5276,3414,5281xe" stroked="f" style="position:absolute;left:540;top:5223;width:3359;height:407">
              <v:path arrowok="t"/>
              <v:fill/>
            </v:shape>
            <v:shape coordorigin="540,5223" coordsize="3359,407" fillcolor="#363435" filled="t" path="m3648,5286l3671,5286,3671,5279,3648,5279,3648,5246,3644,5246,3641,5253,3639,5258,3637,5261,3634,5266,3630,5271,3626,5275,3622,5278,3618,5281,3614,5283,3614,5286,3629,5286,3629,5361,3630,5366,3632,5370,3636,5376,3642,5380,3649,5381,3654,5381,3658,5379,3663,5375,3668,5372,3671,5366,3674,5359,3670,5359,3667,5364,3662,5367,3658,5368,3652,5367,3649,5362,3648,5358,3648,5286xe" stroked="f" style="position:absolute;left:540;top:5223;width:3359;height:407">
              <v:path arrowok="t"/>
              <v:fill/>
            </v:shape>
            <v:shape coordorigin="540,5223" coordsize="3359,407" fillcolor="#363435" filled="t" path="m3715,5223l3685,5236,3687,5240,3690,5239,3696,5238,3701,5242,3702,5247,3702,5254,3702,5363,3702,5367,3701,5369,3697,5373,3691,5375,3687,5375,3687,5379,3736,5379,3736,5375,3731,5375,3728,5374,3724,5372,3721,5367,3720,5363,3720,5303,3726,5298,3730,5294,3734,5292,3742,5289,3749,5289,3754,5292,3759,5296,3761,5303,3762,5310,3762,5362,3761,5367,3757,5373,3752,5375,3745,5375,3745,5379,3795,5379,3795,5375,3790,5375,3787,5374,3782,5371,3780,5367,3780,5363,3780,5309,3779,5300,3778,5295,3776,5289,3773,5284,3769,5280,3764,5277,3760,5276,3749,5276,3744,5277,3740,5280,3735,5282,3728,5288,3720,5297,3720,5223,3715,5223xe" stroked="f" style="position:absolute;left:540;top:5223;width:3359;height:407">
              <v:path arrowok="t"/>
              <v:fill/>
            </v:shape>
            <v:shape style="position:absolute;left:530;top:5469;width:3371;height:907" type="#_x0000_t75">
              <v:imagedata o:title="" r:id="rId210"/>
            </v:shape>
            <v:shape coordorigin="1265,6020" coordsize="110,103" fillcolor="#363435" filled="t" path="m1296,6020l1265,6032,1267,6036,1270,6035,1276,6035,1281,6039,1282,6044,1282,6051,1282,6108,1281,6113,1280,6115,1274,6119,1267,6119,1267,6123,1317,6123,1317,6119,1311,6119,1304,6117,1301,6112,1300,6107,1300,6048,1309,6038,1318,6033,1332,6033,1336,6035,1338,6039,1340,6044,1342,6050,1342,6106,1341,6111,1337,6117,1332,6119,1325,6119,1325,6123,1375,6123,1375,6119,1370,6119,1367,6119,1362,6115,1360,6111,1360,6107,1360,6049,1359,6042,1357,6038,1355,6031,1352,6027,1344,6021,1339,6020,1323,6020,1312,6027,1300,6041,1300,6020,1296,6020xe" stroked="f" style="position:absolute;left:1265;top:6020;width:110;height:103">
              <v:path arrowok="t"/>
              <v:fill/>
            </v:shape>
            <v:shape coordorigin="1398,6079" coordsize="36,47" fillcolor="#363435" filled="t" path="m1421,6113l1416,6103,1410,6092,1407,6079,1398,6108,1414,6122,1434,6126,1429,6118,1421,6113xe" stroked="f" style="position:absolute;left:1398;top:6079;width:36;height:47">
              <v:path arrowok="t"/>
              <v:fill/>
            </v:shape>
            <v:shape coordorigin="1387,6020" coordsize="97,106" fillcolor="#363435" filled="t" path="m1387,6074l1387,6087,1390,6098,1398,6108,1398,6108,1407,6079,1407,6056,1408,6048,1411,6043,1413,6037,1416,6033,1424,6028,1432,6027,1440,6027,1446,6031,1451,6038,1453,6040,1461,6058,1463,6080,1463,6094,1461,6104,1456,6110,1451,6115,1446,6118,1429,6118,1434,6126,1443,6126,1452,6124,1459,6119,1467,6115,1473,6108,1477,6098,1481,6089,1483,6080,1483,6058,1479,6047,1472,6037,1455,6024,1435,6020,1427,6020,1419,6022,1411,6027,1404,6031,1398,6038,1393,6047,1389,6056,1387,6065,1387,6074xe" stroked="f" style="position:absolute;left:1387;top:6020;width:97;height:106">
              <v:path arrowok="t"/>
              <v:fill/>
            </v:shape>
            <v:shape coordorigin="1496,5990" coordsize="60,135" fillcolor="#363435" filled="t" path="m1530,6031l1553,6030,1553,6023,1530,6023,1530,5990,1526,5990,1523,5997,1521,6002,1519,6005,1516,6010,1512,6015,1508,6019,1504,6023,1500,6025,1496,6027,1496,6030,1512,6030,1512,6105,1512,6111,1514,6114,1518,6120,1524,6124,1531,6125,1536,6125,1541,6123,1545,6119,1550,6116,1554,6110,1556,6103,1552,6103,1549,6108,1544,6111,1540,6112,1534,6111,1531,6106,1530,6102,1530,6031xe" stroked="f" style="position:absolute;left:1496;top:5990;width:60;height:135">
              <v:path arrowok="t"/>
              <v:fill/>
            </v:shape>
            <v:shape coordorigin="1675,5968" coordsize="66,155" fillcolor="#363435" filled="t" path="m1705,6121l1711,6123,1718,6114,1710,6107,1710,6047,1715,6043,1719,6040,1725,6037,1733,6036,1742,6020,1731,6020,1720,6027,1710,6040,1710,5968,1705,5968,1675,5980,1677,5984,1680,5983,1686,5982,1691,5986,1692,5992,1692,5999,1692,6113,1699,6118,1705,6121xe" stroked="f" style="position:absolute;left:1675;top:5968;width:66;height:155">
              <v:path arrowok="t"/>
              <v:fill/>
            </v:shape>
            <v:shape coordorigin="1711,6020" coordsize="69,106" fillcolor="#363435" filled="t" path="m1747,6115l1741,6118,1730,6118,1726,6117,1718,6114,1711,6123,1717,6125,1723,6126,1741,6126,1752,6122,1762,6112,1767,6107,1777,6090,1780,6069,1780,6054,1776,6042,1769,6033,1761,6024,1752,6020,1742,6020,1733,6036,1740,6036,1747,6039,1753,6046,1758,6053,1761,6063,1761,6089,1758,6100,1753,6107,1747,6115xe" stroked="f" style="position:absolute;left:1711;top:6020;width:69;height:106">
              <v:path arrowok="t"/>
              <v:fill/>
            </v:shape>
            <v:shape coordorigin="1799,6020" coordsize="85,106" fillcolor="#363435" filled="t" path="m1823,6035l1827,6030,1833,6028,1843,6028,1850,6031,1857,6037,1858,6041,1860,6044,1860,6048,1861,6055,1814,6055,1815,6046,1812,6034,1811,6036,1802,6053,1799,6074,1799,6090,1803,6103,1812,6112,1820,6122,1831,6126,1854,6126,1863,6122,1870,6114,1878,6106,1882,6097,1884,6087,1880,6084,1877,6093,1873,6099,1868,6103,1863,6106,1857,6108,1841,6108,1832,6104,1825,6096,1818,6087,1814,6076,1814,6061,1884,6061,1884,6048,1880,6039,1873,6031,1866,6024,1856,6020,1832,6020,1823,6035xe" stroked="f" style="position:absolute;left:1799;top:6020;width:85;height:106">
              <v:path arrowok="t"/>
              <v:fill/>
            </v:shape>
            <v:shape coordorigin="1812,6020" coordsize="20,26" fillcolor="#363435" filled="t" path="m1821,6025l1812,6034,1815,6046,1818,6040,1823,6035,1832,6020,1821,6025xe" stroked="f" style="position:absolute;left:1812;top:6020;width:20;height:26">
              <v:path arrowok="t"/>
              <v:fill/>
            </v:shape>
            <v:shape coordorigin="3517,6020" coordsize="171,103" fillcolor="#363435" filled="t" path="m3673,6107l3673,6048,3672,6042,3670,6038,3668,6031,3665,6027,3660,6024,3656,6021,3652,6020,3641,6020,3635,6021,3630,6024,3625,6027,3619,6033,3611,6041,3610,6034,3607,6029,3602,6026,3598,6022,3592,6020,3582,6020,3575,6022,3568,6026,3563,6030,3559,6034,3552,6041,3552,6020,3547,6020,3517,6032,3518,6036,3521,6035,3527,6035,3532,6039,3533,6044,3533,6051,3533,6107,3533,6111,3532,6113,3528,6118,3523,6119,3518,6119,3518,6123,3568,6123,3568,6119,3562,6119,3555,6117,3552,6111,3552,6107,3552,6047,3555,6043,3559,6039,3565,6036,3569,6034,3577,6033,3583,6033,3587,6035,3590,6040,3593,6043,3594,6049,3594,6107,3594,6111,3589,6117,3583,6119,3578,6119,3578,6123,3628,6123,3628,6119,3623,6119,3620,6119,3616,6116,3613,6112,3612,6107,3612,6053,3612,6048,3618,6042,3622,6038,3630,6034,3638,6033,3644,6033,3649,6036,3652,6040,3654,6044,3655,6049,3655,6106,3654,6111,3651,6117,3645,6119,3638,6119,3638,6123,3687,6123,3687,6119,3683,6119,3676,6116,3673,6111,3673,6107xe" stroked="f" style="position:absolute;left:3517;top:6020;width:171;height:103">
              <v:path arrowok="t"/>
              <v:fill/>
            </v:shape>
            <v:shape coordorigin="3700,6020" coordsize="85,106" fillcolor="#363435" filled="t" path="m3724,6035l3728,6030,3734,6028,3744,6028,3751,6031,3757,6037,3759,6041,3760,6044,3761,6048,3762,6055,3715,6055,3716,6046,3713,6034,3712,6036,3703,6053,3700,6074,3700,6090,3704,6103,3713,6112,3721,6122,3731,6126,3755,6126,3764,6122,3771,6114,3778,6106,3783,6097,3784,6087,3781,6084,3778,6093,3774,6099,3769,6103,3764,6106,3758,6108,3742,6108,3733,6104,3726,6096,3719,6087,3715,6076,3715,6061,3784,6061,3784,6048,3781,6039,3774,6031,3766,6024,3757,6020,3733,6020,3724,6035xe" stroked="f" style="position:absolute;left:3700;top:6020;width:85;height:106">
              <v:path arrowok="t"/>
              <v:fill/>
            </v:shape>
            <v:shape coordorigin="3713,6020" coordsize="20,26" fillcolor="#363435" filled="t" path="m3722,6025l3713,6034,3716,6046,3719,6040,3724,6035,3733,6020,3722,6025xe" stroked="f" style="position:absolute;left:3713;top:6020;width:20;height:26">
              <v:path arrowok="t"/>
              <v:fill/>
            </v:shape>
            <v:shape coordorigin="3795,6020" coordsize="110,103" fillcolor="#363435" filled="t" path="m3825,6020l3795,6032,3797,6036,3799,6035,3806,6035,3810,6039,3811,6044,3812,6051,3812,6108,3811,6113,3809,6115,3804,6119,3796,6119,3796,6123,3846,6123,3846,6119,3841,6119,3833,6117,3830,6112,3830,6107,3830,6048,3838,6038,3847,6033,3861,6033,3865,6035,3868,6039,3870,6044,3871,6050,3871,6106,3871,6111,3867,6117,3862,6119,3855,6119,3855,6123,3904,6123,3904,6119,3900,6119,3896,6119,3892,6115,3890,6111,3889,6107,3889,6049,3888,6042,3887,6038,3884,6031,3881,6027,3873,6021,3869,6020,3853,6020,3842,6027,3830,6041,3830,6020,3825,6020xe" stroked="f" style="position:absolute;left:3795;top:6020;width:110;height:103">
              <v:path arrowok="t"/>
              <v:fill/>
            </v:shape>
            <v:shape coordorigin="535,6216" coordsize="3372,404" fillcolor="#363435" filled="t" path="m3871,6277l3866,6271,3858,6268,3849,6268,3842,6275,3852,6275,3859,6278,3865,6283,3867,6287,3870,6291,3871,6296,3871,6301,3876,6374,3906,6362,3905,6358,3902,6359,3896,6360,3891,6355,3890,6350,3890,6343,3890,6216,3885,6216,3855,6228,3856,6232,3859,6231,3865,6230,3870,6234,3871,6240,3871,6247,3871,6277xe" stroked="f" style="position:absolute;left:535;top:6216;width:3372;height:404">
              <v:path arrowok="t"/>
              <v:fill/>
            </v:shape>
            <v:shape coordorigin="535,6216" coordsize="3372,404" fillcolor="#363435" filled="t" path="m565,6464l535,6476,536,6480,540,6479,545,6478,550,6483,551,6488,551,6495,551,6603,551,6607,550,6609,547,6613,541,6615,536,6615,536,6619,586,6619,586,6615,581,6615,577,6615,573,6613,570,6608,570,6604,570,6544,575,6538,580,6534,584,6532,591,6529,598,6529,604,6532,608,6536,610,6543,611,6550,611,6602,610,6607,607,6613,602,6615,595,6615,595,6619,644,6619,644,6615,639,6615,636,6615,631,6612,629,6607,629,6603,629,6549,628,6540,627,6536,625,6529,622,6524,618,6521,614,6518,609,6516,598,6516,594,6517,589,6520,584,6522,578,6528,570,6537,570,6464,565,6464xe" stroked="f" style="position:absolute;left:535;top:6216;width:3372;height:404">
              <v:path arrowok="t"/>
              <v:fill/>
            </v:shape>
            <v:shape coordorigin="535,6216" coordsize="3372,404" fillcolor="#363435" filled="t" path="m2387,6322l2390,6343,2400,6360,2408,6370,2418,6374,2439,6374,2448,6371,2455,6364,2463,6357,2469,6347,2471,6333,2468,6332,2464,6341,2460,6347,2456,6350,2451,6355,2444,6357,2427,6357,2419,6353,2413,6344,2407,6334,2405,6324,2405,6300,2407,6291,2413,6283,2418,6278,2424,6275,2436,6275,2442,6279,2446,6284,2446,6288,2446,6293,2449,6297,2454,6301,2461,6301,2467,6297,2468,6292,2468,6287,2465,6281,2459,6276,2452,6271,2444,6268,2421,6268,2410,6273,2401,6283,2390,6300,2387,6321,2387,6322xe" stroked="f" style="position:absolute;left:535;top:6216;width:3372;height:404">
              <v:path arrowok="t"/>
              <v:fill/>
            </v:shape>
            <v:shape coordorigin="535,6216" coordsize="3372,404" fillcolor="#363435" filled="t" path="m2022,6322l2025,6343,2035,6360,2043,6370,2053,6374,2074,6374,2083,6371,2090,6364,2098,6357,2104,6347,2106,6333,2103,6332,2099,6341,2095,6347,2091,6350,2086,6355,2079,6357,2062,6357,2054,6353,2048,6344,2042,6334,2040,6324,2040,6300,2042,6291,2048,6283,2053,6278,2059,6275,2071,6275,2077,6279,2081,6284,2081,6288,2081,6293,2084,6297,2089,6301,2096,6301,2102,6297,2103,6292,2103,6287,2100,6281,2094,6276,2088,6271,2079,6268,2056,6268,2045,6273,2036,6283,2025,6300,2022,6321,2022,6322xe" stroked="f" style="position:absolute;left:535;top:6216;width:3372;height:404">
              <v:path arrowok="t"/>
              <v:fill/>
            </v:shape>
            <v:shape coordorigin="535,6216" coordsize="3372,404" fillcolor="#363435" filled="t" path="m1732,6355l1732,6297,1732,6290,1730,6286,1728,6279,1724,6275,1720,6272,1716,6269,1711,6268,1700,6268,1695,6269,1690,6272,1685,6275,1678,6281,1671,6290,1669,6283,1666,6277,1662,6274,1657,6270,1652,6268,1642,6268,1635,6270,1627,6274,1623,6278,1618,6282,1611,6290,1611,6268,1606,6268,1576,6280,1578,6284,1581,6283,1587,6283,1592,6287,1593,6292,1593,6299,1593,6355,1593,6359,1592,6361,1587,6366,1582,6367,1578,6367,1578,6371,1627,6371,1627,6367,1622,6367,1615,6365,1612,6360,1611,6355,1611,6295,1614,6291,1619,6287,1625,6284,1629,6282,1637,6281,1642,6281,1647,6283,1650,6288,1653,6292,1654,6297,1654,6355,1653,6360,1649,6365,1643,6367,1638,6367,1638,6371,1688,6371,1688,6367,1683,6367,1679,6367,1675,6365,1672,6360,1672,6356,1672,6301,1671,6296,1677,6290,1682,6286,1690,6282,1698,6281,1704,6281,1708,6284,1711,6288,1713,6292,1714,6297,1714,6355,1714,6359,1710,6365,1704,6367,1698,6367,1698,6371,1747,6371,1747,6367,1743,6367,1736,6365,1733,6359,1732,6355xe" stroked="f" style="position:absolute;left:535;top:6216;width:3372;height:404">
              <v:path arrowok="t"/>
              <v:fill/>
            </v:shape>
            <v:shape coordorigin="535,6216" coordsize="3372,404" fillcolor="#363435" filled="t" path="m1776,6352l1774,6348,1773,6373,1785,6373,1789,6372,1795,6369,1802,6365,1812,6357,1812,6363,1813,6367,1817,6372,1824,6373,1831,6373,1839,6368,1847,6357,1847,6351,1843,6355,1840,6358,1835,6359,1831,6356,1830,6352,1830,6293,1830,6286,1828,6283,1826,6278,1823,6275,1819,6273,1813,6270,1806,6268,1785,6268,1776,6271,1770,6276,1763,6281,1760,6287,1760,6293,1761,6299,1767,6304,1772,6304,1778,6299,1779,6293,1778,6287,1778,6284,1783,6279,1789,6275,1800,6275,1804,6277,1810,6284,1812,6291,1812,6301,1812,6305,1790,6314,1791,6321,1794,6319,1801,6316,1812,6312,1812,6350,1803,6357,1796,6361,1786,6361,1782,6359,1776,6352xe" stroked="f" style="position:absolute;left:535;top:6216;width:3372;height:404">
              <v:path arrowok="t"/>
              <v:fill/>
            </v:shape>
            <v:shape coordorigin="535,6216" coordsize="3372,404" fillcolor="#363435" filled="t" path="m1759,6362l1763,6366,1767,6371,1773,6373,1774,6348,1774,6338,1776,6334,1781,6327,1785,6324,1791,6321,1790,6314,1775,6321,1768,6325,1763,6330,1760,6335,1757,6338,1756,6343,1756,6355,1759,6362xe" stroked="f" style="position:absolute;left:535;top:6216;width:3372;height:404">
              <v:path arrowok="t"/>
              <v:fill/>
            </v:shape>
            <v:shape coordorigin="535,6216" coordsize="3372,404" fillcolor="#363435" filled="t" path="m1879,6268l1849,6280,1851,6284,1854,6283,1860,6283,1865,6287,1866,6292,1866,6300,1866,6356,1865,6361,1863,6364,1858,6367,1851,6367,1851,6371,1900,6371,1900,6367,1895,6367,1888,6365,1885,6360,1884,6356,1884,6296,1893,6286,1901,6281,1916,6281,1919,6283,1922,6288,1924,6292,1925,6298,1925,6354,1925,6359,1921,6365,1916,6367,1909,6367,1909,6371,1959,6371,1959,6367,1954,6367,1951,6367,1946,6363,1944,6359,1944,6355,1944,6297,1943,6290,1941,6286,1939,6279,1936,6275,1928,6269,1923,6268,1907,6268,1896,6275,1884,6289,1884,6268,1879,6268xe" stroked="f" style="position:absolute;left:535;top:6216;width:3372;height:404">
              <v:path arrowok="t"/>
              <v:fill/>
            </v:shape>
            <v:shape coordorigin="535,6216" coordsize="3372,404" fillcolor="#363435" filled="t" path="m2141,6352l2139,6348,2138,6373,2150,6373,2154,6372,2160,6369,2167,6365,2177,6357,2177,6363,2178,6367,2182,6372,2189,6373,2196,6373,2204,6368,2212,6357,2212,6351,2208,6355,2205,6358,2200,6359,2196,6356,2195,6352,2195,6293,2195,6286,2193,6283,2191,6278,2188,6275,2184,6273,2178,6270,2171,6268,2150,6268,2141,6271,2135,6276,2128,6281,2125,6287,2125,6293,2126,6299,2132,6304,2137,6304,2143,6299,2144,6293,2143,6287,2143,6284,2148,6279,2154,6275,2165,6275,2169,6277,2175,6284,2177,6291,2177,6301,2177,6305,2155,6314,2156,6321,2159,6319,2166,6316,2177,6312,2177,6350,2168,6357,2161,6361,2151,6361,2147,6359,2141,6352xe" stroked="f" style="position:absolute;left:535;top:6216;width:3372;height:404">
              <v:path arrowok="t"/>
              <v:fill/>
            </v:shape>
            <v:shape coordorigin="535,6216" coordsize="3372,404" fillcolor="#363435" filled="t" path="m2124,6362l2128,6366,2132,6371,2138,6373,2139,6348,2139,6338,2141,6334,2146,6327,2150,6324,2156,6321,2155,6314,2140,6321,2133,6325,2128,6330,2125,6335,2122,6338,2121,6343,2121,6355,2124,6362xe" stroked="f" style="position:absolute;left:535;top:6216;width:3372;height:404">
              <v:path arrowok="t"/>
              <v:fill/>
            </v:shape>
            <v:shape coordorigin="535,6216" coordsize="3372,404" fillcolor="#363435" filled="t" path="m2244,6268l2214,6280,2216,6284,2219,6283,2225,6283,2230,6287,2231,6292,2231,6300,2231,6356,2230,6361,2228,6364,2223,6367,2216,6367,2216,6371,2265,6371,2265,6367,2260,6367,2253,6365,2250,6360,2249,6356,2249,6296,2258,6286,2266,6281,2280,6281,2284,6283,2287,6288,2289,6292,2290,6298,2290,6354,2290,6359,2286,6365,2281,6367,2274,6367,2274,6371,2324,6371,2324,6367,2319,6367,2316,6367,2311,6363,2309,6359,2308,6355,2308,6297,2308,6290,2306,6286,2304,6279,2301,6275,2293,6269,2288,6268,2272,6268,2261,6275,2249,6289,2249,6268,2244,6268xe" stroked="f" style="position:absolute;left:535;top:6216;width:3372;height:404">
              <v:path arrowok="t"/>
              <v:fill/>
            </v:shape>
            <v:shape coordorigin="535,6216" coordsize="3372,404" fillcolor="#363435" filled="t" path="m2589,6358l2586,6359,2579,6360,2575,6355,2574,6350,2573,6343,2573,6271,2539,6271,2539,6275,2546,6275,2550,6276,2552,6278,2555,6284,2555,6347,2550,6352,2545,6356,2537,6360,2530,6361,2526,6361,2522,6360,2515,6354,2514,6348,2514,6271,2479,6271,2479,6275,2484,6275,2490,6276,2494,6281,2496,6286,2496,6345,2496,6352,2498,6357,2500,6362,2503,6366,2507,6369,2511,6373,2516,6374,2526,6374,2531,6373,2536,6371,2540,6368,2547,6363,2555,6353,2555,6374,2560,6374,2590,6362,2589,6358xe" stroked="f" style="position:absolute;left:535;top:6216;width:3372;height:404">
              <v:path arrowok="t"/>
              <v:fill/>
            </v:shape>
            <v:shape coordorigin="535,6216" coordsize="3372,404" fillcolor="#363435" filled="t" path="m2644,6371l2644,6367,2640,6367,2634,6365,2630,6362,2628,6358,2627,6353,2627,6300,2630,6293,2634,6288,2639,6284,2643,6283,2648,6287,2654,6291,2659,6291,2665,6286,2666,6280,2665,6274,2660,6269,2653,6268,2644,6268,2635,6276,2627,6291,2627,6268,2622,6268,2592,6280,2593,6284,2598,6283,2603,6283,2608,6287,2609,6291,2609,6298,2609,6355,2608,6359,2604,6365,2598,6367,2593,6367,2593,6371,2644,6371xe" stroked="f" style="position:absolute;left:535;top:6216;width:3372;height:404">
              <v:path arrowok="t"/>
              <v:fill/>
            </v:shape>
            <v:shape coordorigin="535,6216" coordsize="3372,404" fillcolor="#363435" filled="t" path="m2706,6268l2697,6268,2690,6271,2684,6276,2679,6282,2676,6289,2676,6304,2678,6309,2681,6313,2684,6317,2691,6322,2702,6327,2712,6332,2719,6337,2726,6343,2728,6348,2728,6357,2727,6360,2720,6366,2716,6368,2704,6368,2697,6365,2692,6360,2686,6355,2682,6347,2680,6337,2676,6337,2676,6373,2681,6371,2685,6370,2690,6371,2698,6373,2705,6374,2719,6374,2727,6371,2734,6366,2741,6360,2744,6353,2744,6332,2737,6323,2722,6315,2706,6308,2699,6304,2695,6301,2692,6298,2689,6292,2689,6288,2691,6281,2697,6276,2701,6275,2713,6275,2718,6277,2722,6280,2727,6284,2730,6291,2733,6302,2737,6302,2737,6268,2731,6271,2727,6272,2721,6271,2715,6269,2710,6268,2706,6268xe" stroked="f" style="position:absolute;left:535;top:6216;width:3372;height:404">
              <v:path arrowok="t"/>
              <v:fill/>
            </v:shape>
            <v:shape coordorigin="535,6216" coordsize="3372,404" fillcolor="#363435" filled="t" path="m2784,6283l2789,6278,2794,6276,2804,6276,2812,6279,2818,6285,2820,6289,2821,6292,2822,6296,2822,6303,2776,6303,2777,6294,2774,6282,2772,6284,2763,6301,2760,6323,2760,6338,2765,6351,2773,6360,2782,6370,2792,6374,2815,6374,2824,6370,2832,6362,2839,6354,2844,6345,2845,6335,2842,6332,2838,6341,2834,6347,2830,6351,2825,6355,2819,6356,2803,6356,2794,6352,2787,6344,2779,6335,2776,6324,2776,6309,2845,6309,2845,6296,2842,6287,2834,6279,2827,6272,2818,6268,2793,6268,2784,6283xe" stroked="f" style="position:absolute;left:535;top:6216;width:3372;height:404">
              <v:path arrowok="t"/>
              <v:fill/>
            </v:shape>
            <v:shape coordorigin="535,6216" coordsize="3372,404" fillcolor="#363435" filled="t" path="m2782,6273l2774,6282,2777,6294,2779,6288,2784,6283,2793,6268,2782,6273xe" stroked="f" style="position:absolute;left:535;top:6216;width:3372;height:404">
              <v:path arrowok="t"/>
              <v:fill/>
            </v:shape>
            <v:shape coordorigin="535,6216" coordsize="3372,404" fillcolor="#363435" filled="t" path="m3052,6288l3055,6280,3059,6276,3066,6275,3066,6271,3034,6271,3034,6275,3038,6275,3044,6278,3045,6283,3042,6290,3021,6345,2999,6288,2998,6284,3000,6278,3006,6275,3011,6275,3011,6271,2963,6271,2963,6275,2968,6275,2972,6277,2977,6282,2979,6286,2985,6301,2963,6348,2942,6290,2940,6287,2940,6282,2943,6276,2949,6275,2949,6271,2907,6271,2907,6275,2911,6276,2917,6279,2921,6285,2923,6290,2955,6374,2959,6374,2989,6310,3014,6374,3018,6374,3052,6288xe" stroked="f" style="position:absolute;left:535;top:6216;width:3372;height:404">
              <v:path arrowok="t"/>
              <v:fill/>
            </v:shape>
            <v:shape coordorigin="535,6216" coordsize="3372,404" fillcolor="#363435" filled="t" path="m3099,6216l3069,6228,3071,6232,3074,6231,3080,6230,3084,6234,3086,6240,3086,6247,3086,6355,3085,6359,3085,6361,3081,6365,3075,6367,3071,6367,3071,6371,3120,6371,3120,6367,3115,6367,3111,6367,3107,6365,3104,6360,3104,6356,3104,6296,3109,6290,3114,6286,3118,6284,3126,6281,3133,6281,3138,6284,3142,6288,3145,6295,3145,6302,3145,6354,3145,6359,3141,6365,3136,6367,3129,6367,3129,6371,3178,6371,3178,6367,3174,6367,3170,6367,3166,6363,3164,6359,3163,6355,3163,6301,3163,6292,3161,6288,3159,6281,3156,6276,3152,6273,3148,6270,3143,6268,3133,6268,3128,6269,3123,6272,3119,6274,3112,6280,3104,6289,3104,6216,3099,6216xe" stroked="f" style="position:absolute;left:535;top:6216;width:3372;height:404">
              <v:path arrowok="t"/>
              <v:fill/>
            </v:shape>
            <v:shape coordorigin="535,6216" coordsize="3372,404" fillcolor="#363435" filled="t" path="m3222,6361l3216,6351,3211,6340,3208,6328,3199,6357,3214,6370,3235,6374,3230,6366,3222,6361xe" stroked="f" style="position:absolute;left:535;top:6216;width:3372;height:404">
              <v:path arrowok="t"/>
              <v:fill/>
            </v:shape>
            <v:shape coordorigin="535,6216" coordsize="3372,404" fillcolor="#363435" filled="t" path="m3187,6322l3187,6335,3191,6346,3199,6356,3199,6357,3208,6328,3208,6304,3209,6297,3211,6291,3214,6285,3217,6281,3225,6276,3232,6275,3240,6275,3247,6279,3252,6286,3254,6288,3261,6306,3264,6328,3264,6342,3261,6352,3257,6358,3252,6364,3246,6366,3230,6366,3235,6374,3244,6374,3252,6372,3260,6367,3267,6363,3273,6356,3278,6347,3282,6337,3284,6328,3284,6307,3280,6295,3272,6285,3256,6272,3236,6268,3228,6268,3220,6270,3212,6275,3205,6279,3199,6286,3194,6295,3190,6304,3187,6313,3187,6322xe" stroked="f" style="position:absolute;left:535;top:6216;width:3372;height:404">
              <v:path arrowok="t"/>
              <v:fill/>
            </v:shape>
            <v:shape coordorigin="535,6216" coordsize="3372,404" fillcolor="#363435" filled="t" path="m3450,6355l3450,6297,3449,6290,3447,6286,3445,6279,3442,6275,3437,6272,3433,6269,3429,6268,3418,6268,3412,6269,3407,6272,3402,6275,3396,6281,3388,6290,3387,6283,3384,6277,3379,6274,3375,6270,3369,6268,3359,6268,3352,6270,3345,6274,3340,6278,3336,6282,3328,6290,3328,6268,3324,6268,3294,6280,3295,6284,3298,6283,3304,6283,3309,6287,3310,6292,3310,6299,3310,6355,3310,6359,3309,6361,3305,6366,3300,6367,3295,6367,3295,6371,3345,6371,3345,6367,3339,6367,3332,6365,3329,6360,3328,6355,3328,6295,3332,6291,3336,6287,3342,6284,3346,6282,3354,6281,3360,6281,3364,6283,3367,6288,3370,6292,3371,6297,3371,6355,3370,6360,3366,6365,3360,6367,3355,6367,3355,6371,3405,6371,3405,6367,3400,6367,3397,6367,3392,6365,3390,6360,3389,6356,3389,6301,3389,6296,3394,6290,3399,6286,3407,6282,3415,6281,3421,6281,3426,6284,3429,6288,3431,6292,3431,6297,3431,6355,3431,6359,3427,6365,3422,6367,3415,6367,3415,6371,3464,6371,3464,6367,3460,6367,3453,6365,3450,6359,3450,6355xe" stroked="f" style="position:absolute;left:535;top:6216;width:3372;height:404">
              <v:path arrowok="t"/>
              <v:fill/>
            </v:shape>
            <v:shape coordorigin="535,6216" coordsize="3372,404" fillcolor="#363435" filled="t" path="m3553,6309l3553,6295,3553,6287,3557,6267,3565,6250,3571,6243,3587,6231,3608,6227,3622,6227,3633,6232,3642,6240,3648,6246,3653,6255,3657,6266,3661,6266,3657,6220,3653,6220,3652,6226,3648,6229,3644,6228,3640,6227,3632,6224,3625,6222,3621,6221,3616,6220,3612,6220,3591,6220,3579,6223,3568,6229,3549,6245,3537,6262,3531,6274,3528,6286,3528,6299,3528,6310,3534,6330,3544,6347,3552,6355,3568,6366,3587,6373,3610,6375,3620,6375,3629,6374,3637,6372,3645,6369,3653,6366,3662,6362,3662,6308,3662,6303,3664,6300,3670,6294,3678,6294,3678,6290,3621,6290,3621,6294,3627,6294,3631,6295,3633,6296,3638,6299,3640,6304,3640,6309,3640,6359,3636,6362,3631,6364,3626,6365,3621,6367,3615,6367,3600,6367,3591,6365,3582,6359,3574,6354,3566,6345,3561,6334,3556,6322,3553,6309xe" stroked="f" style="position:absolute;left:535;top:6216;width:3372;height:404">
              <v:path arrowok="t"/>
              <v:fill/>
            </v:shape>
            <v:shape coordorigin="535,6216" coordsize="3372,404" fillcolor="#363435" filled="t" path="m3724,6361l3719,6351,3713,6340,3710,6328,3701,6357,3717,6370,3737,6374,3732,6366,3724,6361xe" stroked="f" style="position:absolute;left:535;top:6216;width:3372;height:404">
              <v:path arrowok="t"/>
              <v:fill/>
            </v:shape>
            <v:shape coordorigin="535,6216" coordsize="3372,404" fillcolor="#363435" filled="t" path="m3689,6322l3689,6335,3693,6346,3701,6356,3701,6357,3710,6328,3710,6304,3711,6297,3713,6291,3716,6285,3719,6281,3727,6276,3735,6275,3743,6275,3749,6279,3754,6286,3756,6288,3763,6306,3766,6328,3766,6342,3764,6352,3759,6358,3754,6364,3749,6366,3732,6366,3737,6374,3746,6374,3754,6372,3762,6367,3770,6363,3776,6356,3780,6347,3784,6337,3786,6328,3786,6307,3782,6295,3775,6285,3758,6272,3738,6268,3730,6268,3722,6270,3714,6275,3707,6279,3701,6286,3696,6295,3692,6304,3689,6313,3689,6322xe" stroked="f" style="position:absolute;left:535;top:6216;width:3372;height:404">
              <v:path arrowok="t"/>
              <v:fill/>
            </v:shape>
            <v:shape coordorigin="535,6216" coordsize="3372,404" fillcolor="#363435" filled="t" path="m3801,6325l3801,6340,3805,6351,3813,6361,3821,6370,3831,6374,3847,6374,3852,6373,3857,6371,3862,6369,3866,6365,3871,6360,3871,6374,3876,6374,3871,6301,3871,6352,3865,6359,3859,6362,3844,6362,3837,6358,3831,6350,3824,6343,3821,6331,3821,6302,3824,6291,3831,6283,3836,6278,3842,6275,3849,6268,3835,6268,3824,6274,3815,6286,3814,6287,3804,6306,3801,6325xe" stroked="f" style="position:absolute;left:535;top:6216;width:3372;height:404">
              <v:path arrowok="t"/>
              <v:fill/>
            </v:shape>
            <v:shape style="position:absolute;left:651;top:6462;width:2814;height:208" type="#_x0000_t75">
              <v:imagedata o:title="" r:id="rId211"/>
            </v:shape>
            <v:shape coordorigin="532,6464" coordsize="3374,452" fillcolor="#363435" filled="t" path="m2067,6779l2072,6774,2077,6772,2087,6772,2094,6776,2101,6781,2102,6785,2104,6788,2104,6792,2105,6799,2058,6799,2059,6790,2056,6779,2055,6780,2046,6797,2043,6819,2043,6834,2047,6847,2056,6856,2064,6866,2075,6870,2098,6870,2107,6866,2114,6858,2122,6850,2126,6841,2128,6831,2124,6829,2121,6837,2117,6844,2112,6847,2107,6851,2101,6853,2085,6853,2076,6848,2069,6840,2062,6831,2058,6820,2058,6805,2128,6805,2128,6793,2124,6783,2117,6775,2110,6768,2100,6764,2076,6764,2067,6779xe" stroked="f" style="position:absolute;left:532;top:6464;width:3374;height:452">
              <v:path arrowok="t"/>
              <v:fill/>
            </v:shape>
            <v:shape coordorigin="532,6464" coordsize="3374,452" fillcolor="#363435" filled="t" path="m2065,6769l2056,6779,2059,6790,2062,6784,2067,6779,2076,6764,2065,6769xe" stroked="f" style="position:absolute;left:532;top:6464;width:3374;height:452">
              <v:path arrowok="t"/>
              <v:fill/>
            </v:shape>
            <v:shape coordorigin="532,6464" coordsize="3374,452" fillcolor="#363435" filled="t" path="m2166,6764l2135,6777,2137,6781,2140,6780,2146,6779,2151,6783,2152,6788,2152,6796,2152,6852,2151,6857,2150,6860,2144,6864,2137,6864,2137,6868,2187,6868,2187,6864,2181,6864,2174,6861,2171,6856,2170,6852,2170,6792,2179,6782,2187,6777,2202,6777,2206,6780,2208,6784,2210,6788,2212,6795,2212,6851,2211,6855,2207,6861,2202,6864,2195,6864,2195,6868,2245,6868,2245,6864,2240,6864,2237,6863,2232,6860,2230,6855,2230,6851,2230,6793,2229,6786,2227,6782,2225,6776,2222,6771,2214,6766,2209,6764,2193,6764,2182,6771,2170,6785,2170,6764,2166,6764xe" stroked="f" style="position:absolute;left:532;top:6464;width:3374;height:452">
              <v:path arrowok="t"/>
              <v:fill/>
            </v:shape>
            <v:shape coordorigin="532,6464" coordsize="3374,452" fillcolor="#363435" filled="t" path="m2336,6775l2360,6775,2360,6767,2336,6767,2336,6734,2333,6734,2330,6742,2328,6747,2326,6749,2323,6755,2319,6759,2315,6763,2311,6767,2306,6770,2302,6771,2302,6775,2318,6775,2318,6849,2319,6855,2321,6858,2325,6864,2331,6868,2338,6869,2343,6869,2347,6867,2352,6864,2357,6860,2360,6855,2363,6847,2359,6847,2356,6853,2351,6856,2346,6856,2341,6855,2337,6851,2336,6846,2336,6775xe" stroked="f" style="position:absolute;left:532;top:6464;width:3374;height:452">
              <v:path arrowok="t"/>
              <v:fill/>
            </v:shape>
            <v:shape coordorigin="532,6464" coordsize="3374,452" fillcolor="#363435" filled="t" path="m2394,6712l2364,6724,2366,6728,2369,6727,2375,6726,2379,6731,2381,6736,2381,6743,2381,6851,2380,6855,2379,6857,2376,6861,2370,6864,2366,6864,2366,6868,2415,6868,2415,6864,2410,6864,2406,6863,2402,6861,2399,6856,2399,6852,2399,6792,2404,6786,2409,6782,2413,6780,2420,6777,2428,6777,2433,6780,2437,6784,2440,6791,2440,6798,2440,6851,2440,6855,2436,6861,2431,6864,2424,6864,2424,6868,2473,6868,2473,6864,2468,6864,2465,6863,2461,6860,2459,6856,2458,6851,2458,6797,2458,6788,2456,6784,2454,6777,2451,6772,2447,6769,2443,6766,2438,6764,2428,6764,2423,6766,2418,6768,2413,6771,2407,6776,2399,6785,2399,6712,2394,6712xe" stroked="f" style="position:absolute;left:532;top:6464;width:3374;height:452">
              <v:path arrowok="t"/>
              <v:fill/>
            </v:shape>
            <v:shape coordorigin="532,6464" coordsize="3374,452" fillcolor="#363435" filled="t" path="m2507,6779l2511,6774,2517,6772,2527,6772,2534,6776,2540,6781,2542,6785,2543,6788,2544,6792,2545,6799,2498,6799,2499,6790,2496,6779,2495,6780,2486,6797,2483,6819,2483,6834,2487,6847,2496,6856,2504,6866,2514,6870,2537,6870,2547,6866,2554,6858,2561,6850,2566,6841,2567,6831,2564,6829,2561,6837,2557,6844,2552,6847,2547,6851,2541,6853,2525,6853,2516,6848,2509,6840,2502,6831,2498,6820,2498,6805,2567,6805,2567,6793,2564,6783,2557,6775,2549,6768,2540,6764,2516,6764,2507,6779xe" stroked="f" style="position:absolute;left:532;top:6464;width:3374;height:452">
              <v:path arrowok="t"/>
              <v:fill/>
            </v:shape>
            <v:shape coordorigin="532,6464" coordsize="3374,452" fillcolor="#363435" filled="t" path="m2505,6769l2496,6779,2499,6790,2502,6784,2507,6779,2516,6764,2505,6769xe" stroked="f" style="position:absolute;left:532;top:6464;width:3374;height:452">
              <v:path arrowok="t"/>
              <v:fill/>
            </v:shape>
            <v:shape coordorigin="532,6464" coordsize="3374,452" fillcolor="#363435" filled="t" path="m2580,6901l2580,6907,2584,6912,2591,6916,2601,6916,2607,6913,2613,6908,2620,6904,2625,6896,2629,6887,2670,6786,2671,6782,2675,6775,2680,6772,2684,6771,2684,6767,2652,6767,2652,6771,2657,6771,2662,6776,2662,6780,2660,6786,2638,6841,2613,6791,2611,6785,2610,6779,2612,6773,2616,6771,2622,6771,2622,6767,2575,6767,2575,6771,2581,6773,2586,6777,2590,6783,2593,6788,2629,6863,2622,6881,2619,6887,2617,6892,2611,6896,2606,6897,2601,6896,2597,6894,2594,6894,2588,6894,2583,6896,2580,6901xe" stroked="f" style="position:absolute;left:532;top:6464;width:3374;height:452">
              <v:path arrowok="t"/>
              <v:fill/>
            </v:shape>
            <v:shape coordorigin="532,6464" coordsize="3374,452" fillcolor="#363435" filled="t" path="m2768,6848l2766,6844,2765,6870,2776,6870,2780,6869,2787,6866,2793,6861,2804,6853,2804,6859,2805,6863,2809,6868,2815,6869,2823,6869,2831,6864,2839,6853,2839,6847,2835,6851,2832,6854,2827,6855,2823,6852,2822,6848,2822,6789,2821,6782,2820,6779,2818,6775,2815,6771,2810,6769,2805,6766,2797,6764,2777,6764,2768,6767,2761,6772,2755,6777,2752,6783,2752,6789,2752,6795,2758,6800,2764,6800,2769,6796,2770,6790,2770,6783,2770,6780,2774,6775,2780,6771,2791,6771,2796,6773,2802,6780,2804,6787,2804,6797,2803,6801,2781,6810,2782,6817,2785,6815,2792,6812,2804,6808,2804,6846,2794,6853,2787,6857,2777,6857,2774,6855,2768,6848xe" stroked="f" style="position:absolute;left:532;top:6464;width:3374;height:452">
              <v:path arrowok="t"/>
              <v:fill/>
            </v:shape>
            <v:shape coordorigin="532,6464" coordsize="3374,452" fillcolor="#363435" filled="t" path="m2750,6858l2755,6862,2759,6867,2765,6870,2766,6844,2766,6834,2767,6831,2772,6824,2776,6820,2782,6817,2781,6810,2767,6817,2759,6821,2754,6826,2751,6831,2749,6835,2748,6839,2748,6851,2750,6858xe" stroked="f" style="position:absolute;left:532;top:6464;width:3374;height:452">
              <v:path arrowok="t"/>
              <v:fill/>
            </v:shape>
            <v:shape coordorigin="532,6464" coordsize="3374,452" fillcolor="#363435" filled="t" path="m1242,6818l1245,6840,1255,6856,1263,6866,1273,6870,1294,6870,1303,6867,1311,6860,1318,6853,1324,6843,1326,6829,1323,6828,1319,6837,1316,6843,1312,6846,1306,6851,1299,6853,1282,6853,1274,6849,1268,6840,1263,6831,1260,6820,1260,6796,1263,6787,1269,6780,1273,6774,1279,6771,1291,6771,1297,6775,1301,6780,1301,6785,1302,6789,1304,6793,1309,6798,1317,6798,1323,6793,1324,6788,1324,6783,1320,6777,1314,6772,1308,6767,1300,6764,1277,6764,1265,6769,1256,6779,1245,6796,1242,6817,1242,6818xe" stroked="f" style="position:absolute;left:532;top:6464;width:3374;height:452">
              <v:path arrowok="t"/>
              <v:fill/>
            </v:shape>
            <v:shape coordorigin="532,6464" coordsize="3374,452" fillcolor="#363435" filled="t" path="m568,6845l568,6840,568,6862,575,6867,582,6870,586,6870,604,6870,614,6866,623,6857,626,6852,635,6835,637,6814,637,6798,633,6786,625,6776,618,6768,610,6764,594,6764,589,6766,583,6770,578,6773,573,6779,568,6788,568,6794,574,6788,578,6784,584,6781,591,6780,598,6780,603,6783,608,6789,615,6797,618,6809,618,6837,615,6848,609,6855,605,6861,599,6864,585,6864,580,6862,576,6859,570,6852,569,6848,568,6845xe" stroked="f" style="position:absolute;left:532;top:6464;width:3374;height:452">
              <v:path arrowok="t"/>
              <v:fill/>
            </v:shape>
            <v:shape coordorigin="532,6464" coordsize="3374,452" fillcolor="#363435" filled="t" path="m3578,6570l3581,6592,3590,6608,3599,6618,3609,6622,3630,6622,3638,6619,3646,6612,3654,6605,3659,6595,3662,6581,3659,6580,3655,6589,3651,6595,3647,6598,3642,6603,3635,6605,3618,6605,3610,6601,3604,6592,3598,6582,3595,6572,3595,6548,3598,6539,3604,6531,3609,6526,3614,6523,3626,6523,3632,6527,3636,6532,3637,6537,3637,6541,3639,6545,3645,6550,3652,6550,3658,6545,3659,6540,3659,6535,3656,6529,3650,6524,3643,6519,3635,6516,3612,6516,3601,6521,3592,6531,3581,6548,3578,6569,3578,6570xe" stroked="f" style="position:absolute;left:532;top:6464;width:3374;height:452">
              <v:path arrowok="t"/>
              <v:fill/>
            </v:shape>
            <v:shape coordorigin="532,6464" coordsize="3374,452" fillcolor="#363435" filled="t" path="m3478,6570l3481,6592,3491,6608,3499,6618,3509,6622,3530,6622,3539,6619,3547,6612,3555,6605,3560,6595,3563,6581,3560,6580,3556,6589,3552,6595,3548,6598,3542,6603,3536,6605,3519,6605,3511,6601,3505,6592,3499,6582,3496,6572,3496,6548,3499,6539,3505,6531,3509,6526,3515,6523,3527,6523,3533,6527,3537,6532,3537,6537,3538,6541,3540,6545,3545,6550,3553,6550,3559,6545,3560,6540,3560,6535,3557,6529,3550,6524,3544,6519,3536,6516,3513,6516,3502,6521,3492,6531,3482,6548,3478,6569,3478,6570xe" stroked="f" style="position:absolute;left:532;top:6464;width:3374;height:452">
              <v:path arrowok="t"/>
              <v:fill/>
            </v:shape>
            <v:shape coordorigin="532,6464" coordsize="3374,452" fillcolor="#363435" filled="t" path="m3779,6606l3777,6607,3770,6608,3766,6604,3764,6598,3764,6591,3764,6519,3730,6519,3730,6523,3736,6523,3741,6524,3743,6526,3746,6532,3746,6595,3741,6600,3736,6604,3728,6608,3721,6609,3717,6609,3713,6608,3706,6602,3705,6596,3705,6519,3669,6519,3669,6523,3675,6523,3680,6525,3685,6529,3686,6534,3686,6593,3687,6600,3689,6605,3690,6610,3693,6614,3697,6618,3702,6621,3706,6622,3717,6622,3722,6621,3726,6619,3731,6616,3737,6611,3746,6601,3746,6622,3751,6622,3781,6610,3779,6606xe" stroked="f" style="position:absolute;left:532;top:6464;width:3374;height:452">
              <v:path arrowok="t"/>
              <v:fill/>
            </v:shape>
            <v:shape coordorigin="532,6464" coordsize="3374,452" fillcolor="#363435" filled="t" path="m3818,6464l3788,6476,3790,6480,3793,6479,3799,6478,3803,6482,3804,6488,3805,6494,3805,6603,3804,6607,3803,6609,3799,6614,3795,6615,3790,6615,3790,6619,3839,6619,3839,6615,3834,6615,3830,6615,3825,6611,3823,6607,3823,6603,3823,6464,3818,6464xe" stroked="f" style="position:absolute;left:532;top:6464;width:3374;height:452">
              <v:path arrowok="t"/>
              <v:fill/>
            </v:shape>
            <v:shape coordorigin="532,6464" coordsize="3374,452" fillcolor="#363435" filled="t" path="m3880,6527l3903,6527,3903,6519,3880,6519,3880,6486,3876,6486,3873,6494,3871,6499,3869,6501,3866,6507,3862,6511,3858,6515,3854,6519,3850,6521,3846,6523,3846,6527,3862,6527,3862,6601,3862,6607,3864,6610,3868,6616,3874,6620,3881,6621,3886,6621,3891,6619,3895,6616,3900,6612,3904,6607,3906,6599,3902,6599,3899,6604,3894,6608,3890,6608,3884,6607,3881,6603,3880,6598,3880,6527xe" stroked="f" style="position:absolute;left:532;top:6464;width:3374;height:452">
              <v:path arrowok="t"/>
              <v:fill/>
            </v:shape>
            <v:shape coordorigin="532,6464" coordsize="3374,452" fillcolor="#363435" filled="t" path="m564,6765l533,6777,537,6780,543,6779,547,6781,549,6786,550,6790,550,6899,549,6904,545,6909,539,6912,532,6911,532,6915,585,6915,585,6911,579,6911,576,6911,571,6909,568,6903,568,6899,568,6765,564,6765xe" stroked="f" style="position:absolute;left:532;top:6464;width:3374;height:452">
              <v:path arrowok="t"/>
              <v:fill/>
            </v:shape>
            <v:shape coordorigin="532,6464" coordsize="3374,452" fillcolor="#363435" filled="t" path="m688,6857l682,6847,676,6836,673,6824,664,6853,680,6866,700,6870,695,6863,688,6857xe" stroked="f" style="position:absolute;left:532;top:6464;width:3374;height:452">
              <v:path arrowok="t"/>
              <v:fill/>
            </v:shape>
            <v:shape coordorigin="532,6464" coordsize="3374,452" fillcolor="#363435" filled="t" path="m653,6818l653,6831,657,6842,664,6852,664,6853,673,6824,673,6800,674,6793,677,6787,679,6781,682,6777,690,6773,698,6771,706,6771,713,6775,718,6782,720,6784,727,6802,729,6824,729,6838,727,6848,722,6854,718,6860,712,6863,695,6863,700,6870,709,6870,718,6868,725,6863,733,6859,739,6852,743,6843,748,6833,750,6824,750,6803,746,6791,738,6782,722,6769,701,6764,693,6764,685,6766,678,6771,670,6775,664,6782,660,6791,655,6800,653,6809,653,6818xe" stroked="f" style="position:absolute;left:532;top:6464;width:3374;height:452">
              <v:path arrowok="t"/>
              <v:fill/>
            </v:shape>
            <v:shape coordorigin="532,6464" coordsize="3374,452" fillcolor="#363435" filled="t" path="m903,6784l906,6776,911,6772,917,6771,917,6767,885,6767,885,6771,890,6771,895,6774,896,6779,894,6786,873,6841,850,6784,849,6780,851,6774,857,6771,862,6771,862,6767,815,6767,815,6771,819,6771,824,6773,829,6778,831,6782,836,6797,815,6844,793,6786,792,6783,791,6778,794,6772,800,6771,800,6767,758,6767,758,6771,763,6772,768,6775,772,6781,774,6786,807,6870,810,6870,840,6806,865,6870,869,6870,903,6784xe" stroked="f" style="position:absolute;left:532;top:6464;width:3374;height:452">
              <v:path arrowok="t"/>
              <v:fill/>
            </v:shape>
            <v:shape coordorigin="532,6464" coordsize="3374,452" fillcolor="#363435" filled="t" path="m951,6779l956,6774,961,6772,971,6772,978,6776,985,6781,987,6785,988,6788,989,6792,989,6799,943,6799,943,6790,940,6779,939,6780,930,6797,927,6819,927,6834,931,6847,940,6856,949,6866,959,6870,982,6870,991,6866,998,6858,1006,6850,1010,6841,1012,6831,1008,6829,1005,6837,1001,6844,996,6847,991,6851,986,6853,969,6853,961,6848,953,6840,946,6831,943,6820,943,6805,1012,6805,1012,6793,1008,6783,1001,6775,994,6768,985,6764,960,6764,951,6779xe" stroked="f" style="position:absolute;left:532;top:6464;width:3374;height:452">
              <v:path arrowok="t"/>
              <v:fill/>
            </v:shape>
            <v:shape coordorigin="532,6464" coordsize="3374,452" fillcolor="#363435" filled="t" path="m949,6769l940,6779,943,6790,946,6784,951,6779,960,6764,949,6769xe" stroked="f" style="position:absolute;left:532;top:6464;width:3374;height:452">
              <v:path arrowok="t"/>
              <v:fill/>
            </v:shape>
            <v:shape coordorigin="532,6464" coordsize="3374,452" fillcolor="#363435" filled="t" path="m1072,6868l1072,6864,1068,6864,1062,6862,1058,6859,1055,6854,1055,6850,1055,6796,1058,6789,1062,6784,1066,6780,1071,6779,1076,6783,1082,6787,1087,6787,1093,6782,1094,6776,1093,6770,1088,6766,1080,6764,1072,6764,1063,6772,1055,6787,1055,6764,1050,6764,1020,6777,1021,6781,1026,6779,1030,6779,1035,6783,1036,6788,1037,6795,1037,6851,1036,6856,1032,6861,1026,6864,1021,6864,1021,6868,1072,6868xe" stroked="f" style="position:absolute;left:532;top:6464;width:3374;height:452">
              <v:path arrowok="t"/>
              <v:fill/>
            </v:shape>
            <v:shape coordorigin="532,6464" coordsize="3374,452" fillcolor="#363435" filled="t" path="m1134,6764l1125,6764,1118,6767,1112,6773,1107,6778,1104,6785,1104,6800,1105,6805,1109,6809,1112,6813,1119,6818,1129,6823,1140,6828,1147,6833,1154,6840,1156,6844,1156,6853,1154,6857,1148,6863,1144,6864,1132,6864,1125,6861,1120,6856,1114,6851,1110,6843,1108,6833,1104,6833,1104,6869,1109,6867,1113,6866,1118,6867,1126,6869,1133,6870,1147,6870,1155,6868,1162,6862,1169,6857,1172,6849,1172,6828,1165,6819,1150,6812,1134,6804,1127,6800,1122,6797,1120,6794,1117,6788,1117,6784,1118,6777,1125,6772,1129,6771,1140,6771,1146,6773,1150,6777,1155,6780,1158,6788,1161,6798,1165,6798,1165,6764,1159,6767,1155,6769,1149,6767,1143,6765,1138,6764,1134,6764xe" stroked="f" style="position:absolute;left:532;top:6464;width:3374;height:452">
              <v:path arrowok="t"/>
              <v:fill/>
            </v:shape>
            <v:shape coordorigin="532,6464" coordsize="3374,452" fillcolor="#363435" filled="t" path="m1444,6854l1441,6855,1435,6856,1430,6852,1429,6847,1429,6840,1429,6767,1394,6767,1394,6771,1401,6771,1405,6772,1407,6775,1410,6780,1410,6843,1405,6849,1400,6852,1392,6856,1386,6857,1381,6857,1377,6856,1371,6850,1369,6844,1369,6767,1334,6767,1334,6771,1339,6771,1345,6773,1349,6777,1351,6782,1351,6841,1352,6848,1353,6853,1355,6858,1358,6862,1362,6866,1366,6869,1371,6870,1381,6870,1386,6869,1391,6867,1395,6864,1402,6859,1410,6849,1410,6870,1415,6870,1445,6858,1444,6854xe" stroked="f" style="position:absolute;left:532;top:6464;width:3374;height:452">
              <v:path arrowok="t"/>
              <v:fill/>
            </v:shape>
            <v:shape coordorigin="532,6464" coordsize="3374,452" fillcolor="#363435" filled="t" path="m1500,6868l1500,6864,1495,6864,1489,6862,1485,6859,1483,6854,1482,6850,1482,6796,1486,6789,1489,6784,1494,6780,1498,6779,1503,6783,1509,6787,1515,6787,1521,6782,1521,6776,1520,6770,1515,6766,1508,6764,1499,6764,1490,6772,1482,6787,1482,6764,1477,6764,1447,6777,1448,6781,1454,6779,1458,6779,1463,6783,1464,6788,1464,6795,1464,6851,1463,6856,1460,6861,1453,6864,1448,6864,1448,6868,1500,6868xe" stroked="f" style="position:absolute;left:532;top:6464;width:3374;height:452">
              <v:path arrowok="t"/>
              <v:fill/>
            </v:shape>
            <v:shape coordorigin="532,6464" coordsize="3374,452" fillcolor="#363435" filled="t" path="m1561,6764l1553,6764,1545,6767,1540,6773,1534,6778,1531,6785,1531,6800,1533,6805,1536,6809,1539,6813,1546,6818,1557,6823,1567,6828,1574,6833,1582,6840,1583,6844,1583,6853,1582,6857,1575,6863,1571,6864,1559,6864,1553,6861,1547,6856,1541,6851,1537,6843,1535,6833,1532,6833,1532,6869,1536,6867,1541,6866,1545,6867,1553,6869,1560,6870,1575,6870,1582,6868,1589,6862,1596,6857,1599,6849,1599,6828,1592,6819,1577,6812,1561,6804,1554,6800,1550,6797,1548,6794,1544,6788,1544,6784,1546,6777,1552,6772,1556,6771,1568,6771,1573,6773,1578,6777,1582,6780,1585,6788,1588,6798,1592,6798,1592,6764,1587,6767,1582,6769,1576,6767,1570,6765,1565,6764,1561,6764xe" stroked="f" style="position:absolute;left:532;top:6464;width:3374;height:452">
              <v:path arrowok="t"/>
              <v:fill/>
            </v:shape>
            <v:shape coordorigin="532,6464" coordsize="3374,452" fillcolor="#363435" filled="t" path="m1639,6779l1644,6774,1650,6772,1660,6772,1667,6776,1673,6781,1675,6785,1676,6788,1677,6792,1677,6799,1631,6799,1632,6790,1629,6779,1627,6780,1619,6797,1616,6819,1616,6834,1620,6847,1628,6856,1637,6866,1647,6870,1670,6870,1680,6866,1687,6858,1694,6850,1699,6841,1700,6831,1697,6829,1694,6837,1690,6844,1685,6847,1680,6851,1674,6853,1658,6853,1649,6848,1642,6840,1635,6831,1631,6820,1631,6805,1700,6805,1700,6793,1697,6783,1689,6775,1682,6768,1673,6764,1649,6764,1639,6779xe" stroked="f" style="position:absolute;left:532;top:6464;width:3374;height:452">
              <v:path arrowok="t"/>
              <v:fill/>
            </v:shape>
            <v:shape coordorigin="532,6464" coordsize="3374,452" fillcolor="#363435" filled="t" path="m1638,6769l1629,6779,1632,6790,1635,6784,1639,6779,1649,6764,1638,6769xe" stroked="f" style="position:absolute;left:532;top:6464;width:3374;height:452">
              <v:path arrowok="t"/>
              <v:fill/>
            </v:shape>
            <v:shape coordorigin="532,6464" coordsize="3374,452" fillcolor="#363435" filled="t" path="m1907,6784l1910,6776,1914,6772,1921,6771,1921,6767,1889,6767,1889,6771,1893,6771,1899,6774,1900,6779,1898,6786,1876,6841,1854,6784,1853,6780,1855,6774,1861,6771,1866,6771,1866,6767,1818,6767,1818,6771,1823,6771,1827,6773,1833,6778,1834,6782,1840,6797,1818,6844,1797,6786,1795,6783,1795,6778,1798,6772,1804,6771,1804,6767,1762,6767,1762,6771,1767,6772,1772,6775,1776,6781,1778,6786,1810,6870,1814,6870,1844,6806,1869,6870,1873,6870,1907,6784xe" stroked="f" style="position:absolute;left:532;top:6464;width:3374;height:452">
              <v:path arrowok="t"/>
              <v:fill/>
            </v:shape>
            <v:shape coordorigin="532,6464" coordsize="3374,452" fillcolor="#363435" filled="t" path="m1954,6712l1924,6724,1926,6728,1929,6727,1935,6726,1940,6731,1941,6736,1941,6743,1941,6851,1941,6855,1940,6857,1936,6861,1930,6864,1926,6864,1926,6868,1975,6868,1975,6864,1970,6864,1967,6863,1962,6861,1960,6856,1959,6852,1959,6792,1965,6786,1969,6782,1973,6780,1981,6777,1988,6777,1993,6780,1998,6784,2000,6791,2000,6798,2000,6851,2000,6855,1996,6861,1991,6864,1984,6864,1984,6868,2033,6868,2033,6864,2029,6864,2025,6863,2021,6860,2019,6856,2019,6851,2019,6797,2018,6788,2016,6784,2014,6777,2011,6772,2007,6769,2003,6766,1998,6764,1988,6764,1983,6766,1978,6768,1974,6771,1967,6776,1959,6785,1959,6712,1954,6712xe" stroked="f" style="position:absolute;left:532;top:6464;width:3374;height:452">
              <v:path arrowok="t"/>
              <v:fill/>
            </v:shape>
            <v:shape style="position:absolute;left:532;top:6958;width:1146;height:208" type="#_x0000_t75">
              <v:imagedata o:title="" r:id="rId212"/>
            </v:shape>
            <v:shape style="position:absolute;left:2839;top:6710;width:1058;height:197" type="#_x0000_t75">
              <v:imagedata o:title="" r:id="rId213"/>
            </v:shape>
            <v:shape coordorigin="542,6960" coordsize="3365,404" fillcolor="#363435" filled="t" path="m663,7364l663,7360,658,7360,652,7358,648,7355,646,7350,645,7346,645,7292,649,7285,652,7280,657,7276,661,7275,667,7279,673,7283,678,7283,684,7278,685,7273,683,7267,678,7262,671,7260,662,7260,654,7268,645,7283,645,7260,641,7260,610,7273,611,7277,617,7275,621,7275,626,7279,627,7284,627,7291,627,7347,627,7352,623,7357,617,7360,611,7360,611,7364,663,7364xe" stroked="f" style="position:absolute;left:542;top:6960;width:3365;height:404">
              <v:path arrowok="t"/>
              <v:fill/>
            </v:shape>
            <v:shape coordorigin="542,6960" coordsize="3365,404" fillcolor="#363435" filled="t" path="m1704,6981l1709,6982,1715,6981,1719,6977,1720,6971,1719,6965,1715,6961,1709,6960,1704,6961,1699,6965,1698,6971,1699,6977,1704,6981xe" stroked="f" style="position:absolute;left:542;top:6960;width:3365;height:404">
              <v:path arrowok="t"/>
              <v:fill/>
            </v:shape>
            <v:shape coordorigin="542,6960" coordsize="3365,404" fillcolor="#363435" filled="t" path="m1714,7012l1684,7025,1685,7029,1688,7028,1694,7027,1699,7031,1700,7036,1700,7043,1700,7099,1700,7103,1699,7106,1695,7110,1690,7112,1685,7112,1685,7116,1734,7116,1734,7112,1729,7112,1726,7111,1721,7108,1719,7103,1718,7099,1718,7012,1714,7012xe" stroked="f" style="position:absolute;left:542;top:6960;width:3365;height:404">
              <v:path arrowok="t"/>
              <v:fill/>
            </v:shape>
            <v:shape coordorigin="542,6960" coordsize="3365,404" fillcolor="#363435" filled="t" path="m1771,7012l1740,7025,1742,7029,1745,7028,1751,7027,1756,7031,1757,7036,1757,7044,1757,7100,1756,7105,1754,7108,1749,7112,1742,7112,1742,7116,1792,7116,1792,7112,1786,7112,1779,7109,1776,7104,1775,7100,1775,7040,1784,7030,1792,7026,1807,7026,1811,7028,1813,7032,1815,7036,1817,7043,1817,7099,1816,7103,1812,7109,1807,7112,1800,7112,1800,7116,1850,7116,1850,7112,1845,7112,1842,7111,1837,7108,1835,7104,1835,7099,1835,7041,1834,7034,1832,7030,1830,7024,1827,7019,1819,7014,1814,7012,1798,7012,1787,7019,1775,7033,1775,7012,1771,7012xe" stroked="f" style="position:absolute;left:542;top:6960;width:3365;height:404">
              <v:path arrowok="t"/>
              <v:fill/>
            </v:shape>
            <v:shape coordorigin="542,6960" coordsize="3365,404" fillcolor="#363435" filled="t" path="m1959,7108l1978,7116,1999,7119,2013,7119,2025,7116,2035,7110,2045,7104,2053,7094,2061,7081,2057,7079,2048,7091,2040,7099,2033,7103,2026,7107,2017,7109,1997,7109,1987,7107,1978,7101,1970,7096,1963,7089,1959,7079,1955,7069,1952,7057,1952,7042,1954,7021,1959,7003,1964,6992,1970,6984,1978,6979,1986,6974,1995,6972,2016,6972,2026,6975,2035,6982,2043,6988,2049,6999,2054,7014,2057,7014,2054,6964,2050,6964,2049,6967,2044,6973,2039,6974,2034,6972,2024,6966,2013,6964,1989,6964,1976,6967,1965,6974,1953,6981,1944,6990,1937,7003,1930,7023,1927,7044,1928,7055,1933,7074,1942,7092,1945,7094,1959,7108xe" stroked="f" style="position:absolute;left:542;top:6960;width:3365;height:404">
              <v:path arrowok="t"/>
              <v:fill/>
            </v:shape>
            <v:shape coordorigin="542,6960" coordsize="3365,404" fillcolor="#363435" filled="t" path="m2100,6960l2070,6972,2072,6976,2075,6975,2081,6975,2085,6979,2087,6984,2087,6991,2087,7099,2086,7103,2086,7105,2082,7110,2076,7112,2072,7112,2072,7116,2121,7116,2121,7112,2116,7112,2112,7111,2108,7109,2105,7104,2105,7100,2105,7040,2110,7034,2115,7030,2119,7028,2126,7026,2134,7026,2139,7028,2143,7032,2146,7039,2146,7047,2146,7099,2146,7103,2142,7109,2137,7112,2130,7112,2130,7116,2179,7116,2179,7112,2174,7112,2171,7111,2167,7108,2165,7104,2164,7099,2164,7045,2164,7037,2162,7032,2160,7025,2157,7020,2153,7017,2149,7014,2144,7012,2134,7012,2129,7014,2124,7016,2119,7019,2113,7024,2105,7033,2105,6960,2100,6960xe" stroked="f" style="position:absolute;left:542;top:6960;width:3365;height:404">
              <v:path arrowok="t"/>
              <v:fill/>
            </v:shape>
            <v:shape coordorigin="542,6960" coordsize="3365,404" fillcolor="#363435" filled="t" path="m2234,7116l2234,7112,2230,7112,2224,7110,2220,7107,2218,7102,2217,7098,2217,7044,2220,7037,2224,7032,2229,7028,2233,7027,2238,7031,2244,7035,2249,7035,2255,7030,2256,7025,2255,7018,2250,7014,2243,7012,2234,7012,2225,7020,2217,7035,2217,7012,2212,7012,2182,7025,2183,7029,2188,7027,2193,7027,2198,7031,2199,7036,2199,7043,2199,7099,2198,7104,2194,7109,2188,7112,2183,7112,2183,7116,2234,7116xe" stroked="f" style="position:absolute;left:542;top:6960;width:3365;height:404">
              <v:path arrowok="t"/>
              <v:fill/>
            </v:shape>
            <v:shape coordorigin="542,6960" coordsize="3365,404" fillcolor="#363435" filled="t" path="m2282,6981l2288,6982,2293,6981,2298,6977,2299,6971,2298,6965,2293,6961,2288,6960,2282,6961,2278,6965,2277,6971,2278,6977,2282,6981xe" stroked="f" style="position:absolute;left:542;top:6960;width:3365;height:404">
              <v:path arrowok="t"/>
              <v:fill/>
            </v:shape>
            <v:shape coordorigin="542,6960" coordsize="3365,404" fillcolor="#363435" filled="t" path="m2292,7012l2262,7025,2263,7029,2266,7028,2273,7027,2277,7031,2278,7036,2279,7043,2279,7099,2278,7103,2277,7106,2273,7110,2268,7112,2263,7112,2263,7116,2312,7116,2312,7112,2307,7112,2304,7111,2299,7108,2297,7103,2297,7099,2297,7012,2292,7012xe" stroked="f" style="position:absolute;left:542;top:6960;width:3365;height:404">
              <v:path arrowok="t"/>
              <v:fill/>
            </v:shape>
            <v:shape coordorigin="542,6960" coordsize="3365,404" fillcolor="#363435" filled="t" path="m2359,7012l2350,7012,2342,7015,2337,7021,2331,7026,2328,7033,2328,7048,2330,7053,2333,7057,2336,7061,2343,7066,2354,7071,2365,7077,2372,7081,2379,7088,2380,7092,2380,7101,2379,7105,2372,7111,2368,7112,2356,7112,2350,7109,2344,7104,2338,7099,2334,7091,2332,7081,2329,7081,2329,7117,2333,7115,2338,7114,2342,7115,2350,7117,2357,7119,2372,7119,2379,7116,2386,7110,2393,7105,2397,7097,2397,7076,2389,7067,2374,7060,2358,7052,2352,7049,2347,7045,2345,7042,2341,7036,2341,7032,2343,7026,2349,7020,2353,7019,2365,7019,2370,7021,2375,7025,2379,7028,2383,7036,2385,7046,2389,7046,2389,7012,2384,7015,2379,7017,2373,7015,2367,7013,2363,7012,2359,7012xe" stroked="f" style="position:absolute;left:542;top:6960;width:3365;height:404">
              <v:path arrowok="t"/>
              <v:fill/>
            </v:shape>
            <v:shape coordorigin="542,6960" coordsize="3365,404" fillcolor="#363435" filled="t" path="m2441,7023l2464,7023,2464,7015,2441,7015,2441,6982,2437,6982,2434,6990,2432,6995,2430,6998,2427,7003,2423,7007,2419,7011,2415,7015,2411,7018,2407,7019,2407,7023,2423,7023,2423,7098,2423,7103,2425,7106,2429,7113,2435,7116,2442,7117,2447,7117,2452,7115,2456,7112,2461,7108,2465,7103,2467,7095,2463,7095,2460,7101,2455,7104,2451,7104,2445,7103,2442,7099,2441,7094,2441,7023xe" stroked="f" style="position:absolute;left:542;top:6960;width:3365;height:404">
              <v:path arrowok="t"/>
              <v:fill/>
            </v:shape>
            <v:shape coordorigin="542,6960" coordsize="3365,404" fillcolor="#363435" filled="t" path="m2494,6981l2499,6982,2505,6981,2509,6977,2510,6971,2509,6965,2505,6961,2499,6960,2494,6961,2489,6965,2488,6971,2489,6977,2494,6981xe" stroked="f" style="position:absolute;left:542;top:6960;width:3365;height:404">
              <v:path arrowok="t"/>
              <v:fill/>
            </v:shape>
            <v:shape coordorigin="542,6960" coordsize="3365,404" fillcolor="#363435" filled="t" path="m2504,7012l2473,7025,2475,7029,2478,7028,2484,7027,2489,7031,2490,7036,2490,7043,2490,7099,2490,7103,2489,7106,2485,7110,2480,7112,2475,7112,2475,7116,2524,7116,2524,7112,2519,7112,2516,7111,2511,7108,2509,7103,2508,7099,2508,7012,2504,7012xe" stroked="f" style="position:absolute;left:542;top:6960;width:3365;height:404">
              <v:path arrowok="t"/>
              <v:fill/>
            </v:shape>
            <v:shape coordorigin="542,6960" coordsize="3365,404" fillcolor="#363435" filled="t" path="m2556,7096l2555,7092,2554,7118,2565,7118,2569,7117,2576,7114,2582,7109,2593,7101,2593,7107,2594,7111,2598,7116,2604,7117,2612,7117,2620,7112,2628,7101,2628,7095,2624,7099,2621,7102,2616,7104,2612,7100,2611,7096,2611,7037,2610,7031,2609,7027,2607,7023,2603,7019,2599,7017,2593,7014,2586,7012,2566,7012,2557,7015,2550,7020,2544,7026,2541,7031,2541,7038,2541,7043,2547,7048,2553,7048,2558,7044,2559,7038,2559,7031,2559,7028,2563,7023,2569,7019,2580,7019,2585,7021,2591,7028,2593,7035,2593,7045,2592,7049,2570,7058,2571,7065,2574,7063,2581,7060,2593,7056,2593,7094,2583,7101,2576,7105,2566,7105,2563,7103,2556,7096xe" stroked="f" style="position:absolute;left:542;top:6960;width:3365;height:404">
              <v:path arrowok="t"/>
              <v:fill/>
            </v:shape>
            <v:shape coordorigin="542,6960" coordsize="3365,404" fillcolor="#363435" filled="t" path="m2539,7106l2543,7111,2548,7115,2554,7118,2555,7092,2555,7082,2556,7079,2561,7072,2565,7068,2571,7065,2570,7058,2556,7065,2548,7069,2543,7074,2540,7079,2538,7083,2537,7087,2537,7100,2539,7106xe" stroked="f" style="position:absolute;left:542;top:6960;width:3365;height:404">
              <v:path arrowok="t"/>
              <v:fill/>
            </v:shape>
            <v:shape coordorigin="542,6960" coordsize="3365,404" fillcolor="#363435" filled="t" path="m2660,7012l2630,7025,2631,7029,2634,7028,2641,7027,2645,7031,2646,7036,2646,7044,2646,7100,2646,7105,2644,7108,2639,7112,2631,7112,2631,7116,2681,7116,2681,7112,2675,7112,2668,7109,2665,7104,2665,7100,2665,7040,2673,7030,2682,7026,2696,7026,2700,7028,2702,7032,2705,7036,2706,7043,2706,7099,2705,7103,2702,7109,2696,7112,2690,7112,2690,7116,2739,7116,2739,7112,2734,7112,2731,7111,2726,7108,2724,7104,2724,7099,2724,7041,2723,7034,2722,7030,2719,7024,2716,7019,2708,7014,2704,7012,2688,7012,2676,7019,2665,7033,2665,7012,2660,7012xe" stroked="f" style="position:absolute;left:542;top:6960;width:3365;height:404">
              <v:path arrowok="t"/>
              <v:fill/>
            </v:shape>
            <v:shape coordorigin="542,6960" coordsize="3365,404" fillcolor="#363435" filled="t" path="m2782,7012l2773,7012,2765,7015,2760,7021,2754,7026,2751,7033,2751,7048,2753,7053,2756,7057,2759,7061,2766,7066,2777,7071,2788,7077,2795,7081,2802,7088,2803,7092,2803,7101,2802,7105,2796,7111,2791,7112,2779,7112,2773,7109,2767,7104,2761,7099,2757,7091,2755,7081,2752,7081,2752,7117,2756,7115,2761,7114,2765,7115,2773,7117,2780,7119,2795,7119,2802,7116,2809,7110,2816,7105,2820,7097,2820,7076,2812,7067,2797,7060,2781,7052,2775,7049,2770,7045,2768,7042,2764,7036,2764,7032,2766,7026,2772,7020,2776,7019,2788,7019,2793,7021,2798,7025,2802,7028,2806,7036,2808,7046,2812,7046,2812,7012,2807,7015,2802,7017,2796,7015,2790,7013,2786,7012,2782,7012xe" stroked="f" style="position:absolute;left:542;top:6960;width:3365;height:404">
              <v:path arrowok="t"/>
              <v:fill/>
            </v:shape>
            <v:shape coordorigin="542,6960" coordsize="3365,404" fillcolor="#363435" filled="t" path="m2843,7106l2845,7113,2849,7117,2855,7119,2862,7117,2866,7113,2868,7106,2866,7100,2862,7096,2855,7094,2849,7096,2845,7100,2843,7106xe" stroked="f" style="position:absolute;left:542;top:6960;width:3365;height:404">
              <v:path arrowok="t"/>
              <v:fill/>
            </v:shape>
            <v:shape coordorigin="542,6960" coordsize="3365,404" fillcolor="#363435" filled="t" path="m3134,6999l3137,6990,3139,6984,3141,6981,3145,6975,3150,6972,3157,6971,3157,6967,3113,6967,3113,6971,3117,6971,3121,6972,3127,6974,3129,6979,3129,6984,3128,6990,3124,6999,3096,7081,3068,7001,3064,6991,3063,6985,3063,6978,3066,6974,3071,6971,3079,6971,3079,6967,3021,6967,3021,6971,3026,6971,3031,6973,3035,6977,3038,6981,3042,6988,3045,6998,3050,7010,3025,7081,2996,6998,2992,6989,2991,6983,2991,6980,2994,6974,2999,6971,3005,6971,3005,6967,2951,6967,2951,6971,2955,6971,2961,6973,2965,6977,2968,6981,2970,6987,2973,6996,3017,7119,3021,7119,3054,7024,3088,7119,3093,7119,3134,6999xe" stroked="f" style="position:absolute;left:542;top:6960;width:3365;height:404">
              <v:path arrowok="t"/>
              <v:fill/>
            </v:shape>
            <v:shape coordorigin="542,6960" coordsize="3365,404" fillcolor="#363435" filled="t" path="m3169,7096l3167,7092,3166,7118,3177,7118,3181,7117,3188,7114,3194,7109,3205,7101,3205,7107,3206,7111,3210,7116,3216,7117,3224,7117,3232,7112,3240,7101,3240,7095,3236,7099,3233,7102,3228,7104,3224,7100,3223,7096,3223,7037,3222,7031,3221,7027,3219,7023,3216,7019,3211,7017,3206,7014,3198,7012,3178,7012,3169,7015,3162,7020,3156,7026,3153,7031,3153,7038,3154,7043,3159,7048,3165,7048,3170,7044,3171,7038,3171,7031,3171,7028,3175,7023,3182,7019,3192,7019,3197,7021,3203,7028,3205,7035,3205,7045,3204,7049,3182,7058,3183,7065,3186,7063,3194,7060,3205,7056,3205,7094,3196,7101,3188,7105,3179,7105,3175,7103,3169,7096xe" stroked="f" style="position:absolute;left:542;top:6960;width:3365;height:404">
              <v:path arrowok="t"/>
              <v:fill/>
            </v:shape>
            <v:shape coordorigin="542,6960" coordsize="3365,404" fillcolor="#363435" filled="t" path="m3151,7106l3156,7111,3160,7115,3166,7118,3167,7092,3167,7082,3168,7079,3173,7072,3177,7068,3183,7065,3182,7058,3168,7065,3160,7069,3155,7074,3152,7079,3150,7083,3149,7087,3149,7100,3151,7106xe" stroked="f" style="position:absolute;left:542;top:6960;width:3365;height:404">
              <v:path arrowok="t"/>
              <v:fill/>
            </v:shape>
            <v:shape coordorigin="542,6960" coordsize="3365,404" fillcolor="#363435" filled="t" path="m3294,7116l3294,7112,3290,7112,3284,7110,3280,7107,3278,7102,3277,7098,3277,7044,3280,7037,3284,7032,3289,7028,3293,7027,3298,7031,3304,7035,3309,7035,3315,7030,3316,7025,3315,7018,3310,7014,3303,7012,3294,7012,3285,7020,3277,7035,3277,7012,3272,7012,3242,7025,3243,7029,3248,7027,3253,7027,3258,7031,3259,7036,3259,7043,3259,7099,3258,7104,3254,7109,3248,7112,3243,7112,3243,7116,3294,7116xe" stroked="f" style="position:absolute;left:542;top:6960;width:3365;height:404">
              <v:path arrowok="t"/>
              <v:fill/>
            </v:shape>
            <v:shape coordorigin="542,6960" coordsize="3365,404" fillcolor="#363435" filled="t" path="m3347,7012l3316,7025,3318,7029,3321,7028,3327,7027,3332,7031,3333,7036,3333,7044,3333,7100,3332,7105,3330,7108,3325,7112,3318,7112,3318,7116,3368,7116,3368,7112,3362,7112,3355,7109,3352,7104,3351,7100,3351,7040,3360,7030,3368,7026,3383,7026,3387,7028,3389,7032,3391,7036,3393,7043,3393,7099,3392,7103,3388,7109,3383,7112,3376,7112,3376,7116,3426,7116,3426,7112,3421,7112,3418,7111,3413,7108,3411,7104,3411,7099,3411,7041,3410,7034,3408,7030,3406,7024,3403,7019,3395,7014,3390,7012,3374,7012,3363,7019,3351,7033,3351,7012,3347,7012xe" stroked="f" style="position:absolute;left:542;top:6960;width:3365;height:404">
              <v:path arrowok="t"/>
              <v:fill/>
            </v:shape>
            <v:shape coordorigin="542,6960" coordsize="3365,404" fillcolor="#363435" filled="t" path="m3501,7149l3501,7155,3505,7160,3512,7164,3522,7164,3528,7162,3535,7157,3541,7152,3546,7144,3550,7135,3591,7034,3593,7030,3596,7024,3601,7020,3606,7019,3606,7015,3573,7015,3573,7019,3578,7020,3583,7024,3583,7028,3581,7034,3559,7089,3534,7039,3532,7034,3531,7027,3533,7021,3537,7019,3543,7019,3543,7015,3496,7015,3496,7019,3503,7021,3507,7025,3511,7031,3514,7036,3550,7112,3543,7129,3540,7136,3538,7140,3533,7144,3527,7145,3522,7144,3518,7142,3515,7142,3509,7142,3504,7144,3501,7149xe" stroked="f" style="position:absolute;left:542;top:6960;width:3365;height:404">
              <v:path arrowok="t"/>
              <v:fill/>
            </v:shape>
            <v:shape coordorigin="542,6960" coordsize="3365,404" fillcolor="#363435" filled="t" path="m3650,7105l3644,7095,3638,7084,3635,7072,3626,7101,3642,7114,3662,7119,3657,7111,3650,7105xe" stroked="f" style="position:absolute;left:542;top:6960;width:3365;height:404">
              <v:path arrowok="t"/>
              <v:fill/>
            </v:shape>
            <v:shape coordorigin="542,6960" coordsize="3365,404" fillcolor="#363435" filled="t" path="m3615,7066l3615,7079,3619,7090,3626,7101,3626,7101,3635,7072,3635,7048,3636,7041,3639,7035,3641,7029,3644,7025,3652,7021,3660,7020,3668,7020,3675,7023,3680,7030,3682,7033,3689,7050,3691,7072,3691,7086,3689,7096,3684,7102,3680,7108,3674,7111,3657,7111,3662,7119,3671,7119,3680,7116,3687,7112,3695,7107,3701,7100,3705,7091,3709,7082,3712,7073,3712,7051,3708,7039,3700,7030,3684,7017,3663,7012,3655,7012,3647,7015,3640,7019,3632,7023,3626,7030,3622,7039,3617,7048,3615,7057,3615,7066xe" stroked="f" style="position:absolute;left:542;top:6960;width:3365;height:404">
              <v:path arrowok="t"/>
              <v:fill/>
            </v:shape>
            <v:shape coordorigin="542,6960" coordsize="3365,404" fillcolor="#363435" filled="t" path="m3829,7102l3826,7103,3820,7104,3815,7100,3814,7095,3814,7088,3814,7015,3780,7015,3780,7019,3786,7019,3791,7021,3793,7023,3796,7029,3796,7091,3790,7097,3786,7100,3778,7104,3771,7105,3766,7105,3763,7104,3756,7098,3754,7092,3754,7015,3719,7015,3719,7019,3725,7019,3730,7021,3735,7025,3736,7030,3736,7089,3737,7096,3739,7101,3740,7106,3743,7110,3747,7114,3751,7117,3756,7119,3767,7119,3772,7117,3776,7115,3781,7113,3787,7107,3796,7098,3796,7119,3801,7119,3831,7106,3829,7102xe" stroked="f" style="position:absolute;left:542;top:6960;width:3365;height:404">
              <v:path arrowok="t"/>
              <v:fill/>
            </v:shape>
            <v:shape coordorigin="542,6960" coordsize="3365,404" fillcolor="#363435" filled="t" path="m3885,7116l3885,7112,3881,7112,3875,7110,3871,7107,3868,7102,3868,7098,3868,7044,3871,7037,3874,7032,3879,7028,3883,7027,3889,7031,3895,7035,3900,7035,3906,7030,3907,7025,3906,7018,3900,7014,3893,7012,3884,7012,3876,7020,3868,7035,3868,7012,3863,7012,3833,7025,3834,7029,3839,7027,3843,7027,3848,7031,3849,7036,3849,7043,3849,7099,3849,7104,3845,7109,3839,7112,3834,7112,3834,7116,3885,7116xe" stroked="f" style="position:absolute;left:542;top:6960;width:3365;height:404">
              <v:path arrowok="t"/>
              <v:fill/>
            </v:shape>
            <v:shape coordorigin="542,6960" coordsize="3365,404" fillcolor="#363435" filled="t" path="m579,7263l579,7241,580,7231,582,7224,586,7219,591,7216,597,7216,602,7218,607,7222,612,7230,618,7235,624,7236,630,7231,631,7227,631,7223,628,7219,624,7216,618,7211,611,7208,595,7208,587,7211,581,7215,574,7219,569,7225,566,7232,563,7238,561,7247,561,7263,542,7263,542,7271,561,7271,561,7344,561,7349,560,7352,557,7356,552,7359,547,7360,542,7360,542,7364,602,7364,602,7360,589,7360,585,7358,580,7352,579,7347,579,7271,605,7271,605,7263,579,7263xe" stroked="f" style="position:absolute;left:542;top:6960;width:3365;height:404">
              <v:path arrowok="t"/>
              <v:fill/>
            </v:shape>
            <v:shape style="position:absolute;left:689;top:7206;width:2804;height:208" type="#_x0000_t75">
              <v:imagedata o:title="" r:id="rId214"/>
            </v:shape>
            <v:shape coordorigin="535,7208" coordsize="3364,452" fillcolor="#363435" filled="t" path="m1596,7602l1590,7591,1585,7580,1582,7568,1573,7597,1588,7610,1609,7615,1604,7607,1596,7602xe" stroked="f" style="position:absolute;left:535;top:7208;width:3364;height:452">
              <v:path arrowok="t"/>
              <v:fill/>
            </v:shape>
            <v:shape coordorigin="535,7208" coordsize="3364,452" fillcolor="#363435" filled="t" path="m1561,7563l1561,7575,1565,7587,1573,7597,1573,7597,1582,7568,1582,7544,1583,7537,1585,7531,1588,7525,1591,7521,1599,7517,1606,7516,1614,7516,1621,7519,1626,7526,1628,7529,1635,7546,1638,7568,1638,7582,1635,7592,1631,7598,1626,7604,1620,7607,1604,7607,1609,7615,1618,7615,1626,7612,1634,7608,1641,7603,1647,7596,1652,7587,1656,7578,1658,7569,1658,7547,1654,7536,1646,7526,1630,7513,1610,7509,1602,7509,1594,7511,1586,7515,1579,7519,1573,7526,1568,7535,1564,7544,1561,7553,1561,7563xe" stroked="f" style="position:absolute;left:535;top:7208;width:3364;height:452">
              <v:path arrowok="t"/>
              <v:fill/>
            </v:shape>
            <v:shape coordorigin="535,7208" coordsize="3364,452" fillcolor="#363435" filled="t" path="m1776,7598l1773,7600,1767,7600,1762,7596,1761,7591,1760,7584,1760,7511,1726,7511,1726,7515,1733,7516,1737,7517,1739,7519,1742,7525,1742,7587,1737,7593,1732,7597,1724,7601,1717,7601,1713,7601,1709,7600,1702,7594,1701,7588,1701,7511,1666,7511,1666,7515,1671,7515,1677,7517,1681,7521,1683,7526,1683,7585,1684,7592,1685,7597,1687,7602,1690,7607,1694,7610,1698,7613,1703,7615,1713,7615,1718,7614,1723,7611,1727,7609,1734,7603,1742,7594,1742,7615,1747,7615,1777,7602,1776,7598xe" stroked="f" style="position:absolute;left:535;top:7208;width:3364;height:452">
              <v:path arrowok="t"/>
              <v:fill/>
            </v:shape>
            <v:shape coordorigin="535,7208" coordsize="3364,452" fillcolor="#363435" filled="t" path="m1831,7612l1831,7608,1827,7608,1821,7606,1817,7603,1815,7598,1814,7594,1814,7540,1817,7533,1821,7528,1826,7524,1830,7523,1835,7527,1841,7531,1846,7531,1852,7526,1853,7521,1852,7515,1847,7510,1840,7509,1831,7509,1822,7516,1814,7531,1814,7509,1809,7509,1779,7521,1780,7525,1786,7523,1790,7523,1795,7527,1796,7532,1796,7539,1796,7595,1795,7600,1791,7605,1785,7608,1780,7608,1780,7612,1831,7612xe" stroked="f" style="position:absolute;left:535;top:7208;width:3364;height:452">
              <v:path arrowok="t"/>
              <v:fill/>
            </v:shape>
            <v:shape coordorigin="535,7208" coordsize="3364,452" fillcolor="#363435" filled="t" path="m1984,7523l1988,7519,1994,7516,2004,7516,2011,7520,2018,7525,2019,7529,2020,7532,2021,7537,2022,7543,1975,7543,1976,7535,1973,7523,1972,7524,1963,7541,1960,7563,1960,7579,1964,7591,1973,7601,1981,7610,1991,7615,2015,7615,2024,7611,2031,7602,2038,7594,2043,7585,2044,7575,2041,7573,2038,7582,2034,7588,2029,7591,2024,7595,2018,7597,2002,7597,1993,7593,1986,7584,1979,7576,1975,7564,1975,7549,2044,7549,2044,7537,2041,7527,2034,7520,2026,7512,2017,7509,1993,7509,1984,7523xe" stroked="f" style="position:absolute;left:535;top:7208;width:3364;height:452">
              <v:path arrowok="t"/>
              <v:fill/>
            </v:shape>
            <v:shape coordorigin="535,7208" coordsize="3364,452" fillcolor="#363435" filled="t" path="m1982,7513l1973,7523,1976,7535,1979,7528,1984,7523,1993,7509,1982,7513xe" stroked="f" style="position:absolute;left:535;top:7208;width:3364;height:452">
              <v:path arrowok="t"/>
              <v:fill/>
            </v:shape>
            <v:shape coordorigin="535,7208" coordsize="3364,452" fillcolor="#363435" filled="t" path="m2150,7602l2144,7591,2138,7580,2135,7568,2126,7597,2142,7610,2162,7615,2158,7607,2150,7602xe" stroked="f" style="position:absolute;left:535;top:7208;width:3364;height:452">
              <v:path arrowok="t"/>
              <v:fill/>
            </v:shape>
            <v:shape coordorigin="535,7208" coordsize="3364,452" fillcolor="#363435" filled="t" path="m2115,7563l2115,7575,2119,7587,2126,7597,2126,7597,2135,7568,2135,7544,2137,7537,2139,7531,2141,7525,2145,7521,2152,7517,2160,7516,2168,7516,2175,7519,2180,7526,2182,7529,2189,7546,2191,7568,2191,7582,2189,7592,2184,7598,2180,7604,2174,7607,2158,7607,2162,7615,2172,7615,2180,7612,2188,7608,2195,7603,2201,7596,2205,7587,2210,7578,2212,7569,2212,7547,2208,7536,2200,7526,2184,7513,2164,7509,2155,7509,2147,7511,2140,7515,2132,7519,2126,7526,2122,7535,2117,7544,2115,7553,2115,7563xe" stroked="f" style="position:absolute;left:535;top:7208;width:3364;height:452">
              <v:path arrowok="t"/>
              <v:fill/>
            </v:shape>
            <v:shape coordorigin="535,7208" coordsize="3364,452" fillcolor="#363435" filled="t" path="m2265,7511l2265,7489,2266,7479,2268,7472,2272,7467,2277,7464,2283,7464,2288,7466,2293,7470,2298,7478,2304,7483,2310,7484,2316,7479,2317,7475,2317,7471,2314,7467,2310,7464,2304,7459,2297,7457,2281,7457,2273,7459,2267,7463,2260,7467,2255,7473,2252,7480,2249,7487,2247,7495,2247,7511,2228,7511,2228,7519,2247,7519,2247,7592,2247,7597,2246,7600,2243,7604,2238,7607,2233,7608,2228,7608,2228,7612,2288,7612,2288,7608,2275,7608,2271,7606,2266,7601,2265,7595,2265,7519,2291,7519,2291,7511,2265,7511xe" stroked="f" style="position:absolute;left:535;top:7208;width:3364;height:452">
              <v:path arrowok="t"/>
              <v:fill/>
            </v:shape>
            <v:shape coordorigin="535,7208" coordsize="3364,452" fillcolor="#363435" filled="t" path="m2386,7519l2410,7519,2410,7511,2386,7511,2386,7479,2383,7479,2380,7486,2378,7491,2376,7494,2373,7499,2369,7503,2365,7507,2360,7511,2356,7514,2352,7515,2352,7519,2368,7519,2368,7594,2369,7599,2370,7603,2374,7609,2381,7612,2387,7613,2392,7613,2397,7612,2402,7608,2407,7604,2410,7599,2413,7592,2408,7592,2406,7597,2401,7600,2396,7601,2391,7599,2387,7595,2386,7591,2386,7519xe" stroked="f" style="position:absolute;left:535;top:7208;width:3364;height:452">
              <v:path arrowok="t"/>
              <v:fill/>
            </v:shape>
            <v:shape coordorigin="535,7208" coordsize="3364,452" fillcolor="#363435" filled="t" path="m2444,7456l2414,7468,2415,7472,2419,7471,2425,7471,2429,7475,2430,7480,2431,7487,2431,7595,2430,7600,2429,7602,2426,7606,2420,7608,2415,7608,2415,7612,2465,7612,2465,7608,2460,7608,2456,7607,2452,7605,2449,7600,2449,7596,2449,7536,2454,7530,2459,7526,2463,7525,2470,7522,2477,7522,2483,7524,2487,7529,2489,7535,2490,7543,2490,7595,2490,7599,2486,7606,2481,7608,2474,7608,2474,7612,2523,7612,2523,7608,2518,7608,2515,7607,2510,7604,2509,7600,2508,7595,2508,7541,2507,7533,2506,7528,2504,7521,2501,7516,2497,7513,2493,7510,2488,7509,2478,7509,2473,7510,2468,7512,2463,7515,2457,7521,2449,7529,2449,7456,2444,7456xe" stroked="f" style="position:absolute;left:535;top:7208;width:3364;height:452">
              <v:path arrowok="t"/>
              <v:fill/>
            </v:shape>
            <v:shape coordorigin="535,7208" coordsize="3364,452" fillcolor="#363435" filled="t" path="m2556,7523l2561,7519,2567,7516,2577,7516,2584,7520,2590,7525,2592,7529,2593,7532,2594,7537,2594,7543,2548,7543,2549,7535,2546,7523,2544,7524,2536,7541,2533,7563,2533,7579,2537,7591,2545,7601,2554,7610,2564,7615,2587,7615,2597,7611,2604,7602,2611,7594,2616,7585,2617,7575,2614,7573,2611,7582,2607,7588,2602,7591,2597,7595,2591,7597,2575,7597,2566,7593,2559,7584,2552,7576,2548,7564,2548,7549,2617,7549,2617,7537,2614,7527,2606,7520,2599,7512,2590,7509,2566,7509,2556,7523xe" stroked="f" style="position:absolute;left:535;top:7208;width:3364;height:452">
              <v:path arrowok="t"/>
              <v:fill/>
            </v:shape>
            <v:shape coordorigin="535,7208" coordsize="3364,452" fillcolor="#363435" filled="t" path="m2555,7513l2546,7523,2549,7535,2552,7528,2556,7523,2566,7509,2555,7513xe" stroked="f" style="position:absolute;left:535;top:7208;width:3364;height:452">
              <v:path arrowok="t"/>
              <v:fill/>
            </v:shape>
            <v:shape coordorigin="535,7208" coordsize="3364,452" fillcolor="#363435" filled="t" path="m2711,7509l2680,7521,2684,7524,2690,7523,2694,7526,2696,7530,2697,7534,2697,7643,2696,7648,2692,7653,2686,7656,2679,7656,2679,7660,2732,7660,2732,7656,2726,7656,2722,7655,2718,7653,2715,7648,2715,7643,2715,7509,2711,7509xe" stroked="f" style="position:absolute;left:535;top:7208;width:3364;height:452">
              <v:path arrowok="t"/>
              <v:fill/>
            </v:shape>
            <v:shape coordorigin="535,7208" coordsize="3364,452" fillcolor="#363435" filled="t" path="m2835,7602l2829,7591,2823,7580,2820,7568,2811,7597,2827,7610,2847,7615,2842,7607,2835,7602xe" stroked="f" style="position:absolute;left:535;top:7208;width:3364;height:452">
              <v:path arrowok="t"/>
              <v:fill/>
            </v:shape>
            <v:shape coordorigin="535,7208" coordsize="3364,452" fillcolor="#363435" filled="t" path="m2800,7563l2800,7575,2804,7587,2811,7597,2811,7597,2820,7568,2820,7544,2821,7537,2824,7531,2826,7525,2829,7521,2837,7517,2845,7516,2853,7516,2860,7519,2865,7526,2866,7529,2874,7546,2876,7568,2876,7582,2874,7592,2869,7598,2865,7604,2859,7607,2842,7607,2847,7615,2856,7615,2865,7612,2872,7608,2880,7603,2886,7596,2890,7587,2894,7578,2897,7569,2897,7547,2893,7536,2885,7526,2869,7513,2848,7509,2840,7509,2832,7511,2825,7515,2817,7519,2811,7526,2807,7535,2802,7544,2800,7553,2800,7563xe" stroked="f" style="position:absolute;left:535;top:7208;width:3364;height:452">
              <v:path arrowok="t"/>
              <v:fill/>
            </v:shape>
            <v:shape coordorigin="535,7208" coordsize="3364,452" fillcolor="#363435" filled="t" path="m3050,7528l3053,7521,3057,7516,3064,7515,3064,7511,3032,7511,3032,7515,3036,7516,3042,7518,3043,7523,3041,7530,3020,7586,2997,7528,2996,7524,2998,7518,3004,7516,3009,7515,3009,7511,2962,7511,2962,7515,2966,7516,2971,7517,2976,7522,2977,7526,2983,7541,2961,7588,2940,7530,2939,7527,2938,7522,2941,7516,2947,7515,2947,7511,2905,7511,2905,7515,2910,7516,2915,7520,2919,7525,2921,7530,2953,7615,2957,7615,2987,7551,3012,7615,3016,7615,3050,7528xe" stroked="f" style="position:absolute;left:535;top:7208;width:3364;height:452">
              <v:path arrowok="t"/>
              <v:fill/>
            </v:shape>
            <v:shape coordorigin="535,7208" coordsize="3364,452" fillcolor="#363435" filled="t" path="m2715,7590l2715,7584,2715,7606,2722,7611,2728,7614,2733,7615,2751,7615,2761,7610,2769,7601,2773,7597,2781,7579,2784,7558,2784,7543,2780,7530,2772,7520,2765,7512,2757,7509,2741,7509,2736,7510,2730,7514,2725,7517,2720,7523,2715,7532,2715,7539,2721,7532,2725,7528,2731,7525,2738,7524,2745,7524,2750,7527,2755,7533,2761,7541,2765,7553,2765,7582,2762,7592,2756,7600,2751,7605,2746,7608,2732,7608,2727,7607,2723,7603,2717,7596,2716,7592,2715,7590xe" stroked="f" style="position:absolute;left:535;top:7208;width:3364;height:452">
              <v:path arrowok="t"/>
              <v:fill/>
            </v:shape>
            <v:shape coordorigin="535,7208" coordsize="3364,452" fillcolor="#363435" filled="t" path="m1860,7563l1863,7584,1873,7600,1881,7610,1891,7615,1912,7615,1921,7611,1929,7604,1936,7597,1942,7587,1944,7574,1941,7572,1937,7581,1934,7587,1930,7590,1924,7595,1917,7598,1900,7598,1892,7593,1886,7584,1881,7575,1878,7564,1878,7540,1881,7531,1886,7524,1891,7518,1897,7516,1909,7516,1915,7519,1919,7525,1919,7529,1920,7533,1922,7538,1927,7542,1935,7542,1941,7538,1941,7533,1941,7527,1938,7522,1932,7516,1926,7511,1918,7509,1895,7509,1883,7513,1874,7523,1863,7541,1860,7562,1860,7563xe" stroked="f" style="position:absolute;left:535;top:7208;width:3364;height:452">
              <v:path arrowok="t"/>
              <v:fill/>
            </v:shape>
            <v:shape coordorigin="535,7208" coordsize="3364,452" fillcolor="#363435" filled="t" path="m3507,7318l3507,7332,3511,7344,3519,7353,3527,7362,3537,7367,3553,7367,3558,7365,3563,7363,3568,7361,3572,7357,3577,7352,3577,7367,3582,7367,3577,7293,3577,7344,3571,7351,3565,7355,3550,7355,3543,7351,3536,7343,3530,7335,3527,7324,3527,7294,3530,7283,3537,7276,3542,7270,3548,7267,3555,7260,3541,7260,3529,7266,3520,7278,3519,7280,3510,7298,3507,7318xe" stroked="f" style="position:absolute;left:535;top:7208;width:3364;height:452">
              <v:path arrowok="t"/>
              <v:fill/>
            </v:shape>
            <v:shape coordorigin="535,7208" coordsize="3364,452" fillcolor="#363435" filled="t" path="m3577,7269l3571,7263,3564,7260,3555,7260,3548,7267,3557,7267,3565,7270,3571,7275,3573,7280,3575,7284,3577,7288,3577,7293,3582,7367,3612,7354,3611,7350,3608,7352,3601,7352,3597,7348,3596,7343,3595,7336,3595,7208,3590,7208,3560,7220,3562,7224,3565,7223,3571,7223,3576,7227,3577,7232,3577,7239,3577,7269xe" stroked="f" style="position:absolute;left:535;top:7208;width:3364;height:452">
              <v:path arrowok="t"/>
              <v:fill/>
            </v:shape>
            <v:shape coordorigin="535,7208" coordsize="3364,452" fillcolor="#363435" filled="t" path="m3766,7271l3790,7271,3790,7263,3766,7263,3766,7230,3763,7230,3760,7238,3758,7243,3756,7246,3753,7251,3749,7255,3745,7259,3741,7263,3736,7266,3732,7267,3732,7271,3748,7271,3748,7346,3749,7351,3751,7354,3755,7361,3761,7364,3768,7365,3773,7365,3777,7363,3782,7360,3787,7356,3790,7351,3793,7344,3789,7344,3786,7349,3781,7352,3776,7353,3771,7351,3767,7347,3766,7342,3766,7271xe" stroked="f" style="position:absolute;left:535;top:7208;width:3364;height:452">
              <v:path arrowok="t"/>
              <v:fill/>
            </v:shape>
            <v:shape coordorigin="535,7208" coordsize="3364,452" fillcolor="#363435" filled="t" path="m3836,7354l3830,7343,3825,7332,3822,7320,3813,7349,3828,7362,3849,7367,3844,7359,3836,7354xe" stroked="f" style="position:absolute;left:535;top:7208;width:3364;height:452">
              <v:path arrowok="t"/>
              <v:fill/>
            </v:shape>
            <v:shape coordorigin="535,7208" coordsize="3364,452" fillcolor="#363435" filled="t" path="m3801,7314l3801,7327,3805,7338,3813,7349,3813,7349,3822,7320,3822,7296,3823,7289,3825,7283,3828,7277,3831,7273,3839,7269,3847,7268,3855,7268,3861,7271,3866,7278,3868,7281,3875,7298,3878,7320,3878,7334,3875,7344,3871,7350,3866,7356,3860,7359,3844,7359,3849,7367,3858,7367,3866,7364,3874,7360,3881,7355,3887,7348,3892,7339,3896,7330,3898,7321,3898,7299,3894,7288,3886,7278,3870,7265,3850,7260,3842,7260,3834,7263,3826,7267,3819,7271,3813,7278,3808,7287,3804,7296,3801,7305,3801,7314xe" stroked="f" style="position:absolute;left:535;top:7208;width:3364;height:452">
              <v:path arrowok="t"/>
              <v:fill/>
            </v:shape>
            <v:shape coordorigin="535,7208" coordsize="3364,452" fillcolor="#363435" filled="t" path="m587,7612l587,7608,583,7608,577,7606,573,7603,570,7598,570,7594,570,7540,573,7533,576,7528,581,7524,585,7523,591,7527,597,7531,602,7531,608,7526,609,7521,608,7515,602,7510,595,7509,586,7509,578,7516,570,7531,570,7509,565,7509,535,7521,536,7525,541,7523,545,7523,550,7527,551,7532,551,7539,551,7595,551,7600,547,7605,541,7608,536,7608,536,7612,587,7612xe" stroked="f" style="position:absolute;left:535;top:7208;width:3364;height:452">
              <v:path arrowok="t"/>
              <v:fill/>
            </v:shape>
            <v:shape coordorigin="535,7208" coordsize="3364,452" fillcolor="#363435" filled="t" path="m640,7523l645,7519,650,7516,660,7516,667,7520,674,7525,675,7529,677,7532,677,7537,678,7543,631,7543,632,7535,629,7523,628,7524,619,7541,616,7563,616,7579,620,7591,629,7601,637,7610,648,7615,671,7615,680,7611,687,7602,695,7594,699,7585,701,7575,697,7573,694,7582,690,7588,685,7591,680,7595,674,7597,658,7597,650,7593,642,7584,635,7576,631,7564,631,7549,701,7549,701,7537,697,7527,690,7520,683,7512,673,7509,649,7509,640,7523xe" stroked="f" style="position:absolute;left:535;top:7208;width:3364;height:452">
              <v:path arrowok="t"/>
              <v:fill/>
            </v:shape>
            <v:shape coordorigin="535,7208" coordsize="3364,452" fillcolor="#363435" filled="t" path="m638,7513l629,7523,632,7535,635,7528,640,7523,649,7509,638,7513xe" stroked="f" style="position:absolute;left:535;top:7208;width:3364;height:452">
              <v:path arrowok="t"/>
              <v:fill/>
            </v:shape>
            <v:shape coordorigin="535,7208" coordsize="3364,452" fillcolor="#363435" filled="t" path="m756,7511l709,7511,709,7515,713,7516,719,7519,723,7523,726,7530,762,7615,767,7615,802,7529,804,7524,806,7520,810,7517,817,7515,817,7511,784,7511,784,7515,788,7515,793,7516,796,7521,795,7526,793,7530,770,7588,747,7532,745,7529,744,7523,745,7519,750,7515,756,7515,756,7511xe" stroked="f" style="position:absolute;left:535;top:7208;width:3364;height:452">
              <v:path arrowok="t"/>
              <v:fill/>
            </v:shape>
            <v:shape coordorigin="535,7208" coordsize="3364,452" fillcolor="#363435" filled="t" path="m851,7523l856,7519,861,7516,871,7516,879,7520,885,7525,887,7529,888,7532,889,7537,889,7543,843,7543,844,7535,841,7523,839,7524,830,7541,827,7563,827,7579,832,7591,840,7601,849,7610,859,7615,882,7615,891,7611,899,7602,906,7594,911,7585,912,7575,909,7573,905,7582,901,7588,896,7591,892,7595,886,7597,870,7597,861,7593,854,7584,846,7576,843,7564,843,7549,912,7549,912,7537,908,7527,901,7520,894,7512,885,7509,860,7509,851,7523xe" stroked="f" style="position:absolute;left:535;top:7208;width:3364;height:452">
              <v:path arrowok="t"/>
              <v:fill/>
            </v:shape>
            <v:shape coordorigin="535,7208" coordsize="3364,452" fillcolor="#363435" filled="t" path="m849,7513l841,7523,844,7535,846,7528,851,7523,860,7509,849,7513xe" stroked="f" style="position:absolute;left:535;top:7208;width:3364;height:452">
              <v:path arrowok="t"/>
              <v:fill/>
            </v:shape>
            <v:shape coordorigin="535,7208" coordsize="3364,452" fillcolor="#363435" filled="t" path="m946,7592l944,7588,943,7614,955,7614,959,7613,965,7610,972,7605,982,7597,982,7603,983,7607,988,7612,994,7614,1001,7614,1009,7608,1018,7597,1018,7591,1013,7595,1010,7598,1006,7600,1001,7596,1000,7592,1000,7533,1000,7527,998,7524,996,7519,993,7515,989,7513,983,7510,976,7509,955,7509,946,7511,940,7516,933,7522,930,7527,930,7534,931,7540,937,7544,942,7544,948,7540,949,7534,949,7527,949,7524,953,7519,959,7515,970,7515,974,7517,981,7525,982,7531,982,7541,982,7545,960,7554,961,7561,964,7559,971,7556,982,7552,982,7590,973,7597,966,7601,956,7601,952,7599,946,7592xe" stroked="f" style="position:absolute;left:535;top:7208;width:3364;height:452">
              <v:path arrowok="t"/>
              <v:fill/>
            </v:shape>
            <v:shape coordorigin="535,7208" coordsize="3364,452" fillcolor="#363435" filled="t" path="m929,7602l933,7607,938,7611,943,7614,944,7588,944,7579,946,7575,951,7568,955,7564,961,7561,960,7554,945,7561,938,7566,933,7570,930,7575,927,7579,926,7583,926,7596,929,7602xe" stroked="f" style="position:absolute;left:535;top:7208;width:3364;height:452">
              <v:path arrowok="t"/>
              <v:fill/>
            </v:shape>
            <v:shape coordorigin="535,7208" coordsize="3364,452" fillcolor="#363435" filled="t" path="m1055,7456l1025,7468,1027,7472,1030,7471,1036,7471,1040,7475,1041,7480,1041,7487,1041,7595,1041,7600,1040,7602,1036,7606,1031,7608,1027,7608,1027,7612,1076,7612,1076,7608,1071,7608,1067,7607,1062,7604,1060,7600,1060,7595,1060,7456,1055,7456xe" stroked="f" style="position:absolute;left:535;top:7208;width:3364;height:452">
              <v:path arrowok="t"/>
              <v:fill/>
            </v:shape>
            <v:shape coordorigin="535,7208" coordsize="3364,452" fillcolor="#363435" filled="t" path="m1173,7519l1196,7519,1196,7511,1173,7511,1173,7479,1169,7479,1166,7486,1164,7491,1162,7494,1159,7499,1155,7503,1151,7507,1147,7511,1143,7514,1139,7515,1139,7519,1155,7519,1155,7594,1155,7599,1157,7603,1161,7609,1167,7612,1174,7613,1179,7613,1184,7612,1188,7608,1193,7604,1197,7599,1199,7592,1195,7592,1192,7597,1187,7600,1183,7601,1177,7599,1174,7595,1173,7591,1173,7519xe" stroked="f" style="position:absolute;left:535;top:7208;width:3364;height:452">
              <v:path arrowok="t"/>
              <v:fill/>
            </v:shape>
            <v:shape coordorigin="535,7208" coordsize="3364,452" fillcolor="#363435" filled="t" path="m1230,7456l1200,7468,1202,7472,1205,7471,1211,7471,1216,7475,1217,7480,1217,7487,1217,7595,1217,7600,1216,7602,1212,7606,1206,7608,1202,7608,1202,7612,1251,7612,1251,7608,1246,7608,1243,7607,1238,7605,1236,7600,1235,7596,1235,7536,1241,7530,1245,7526,1249,7525,1257,7522,1264,7522,1269,7524,1274,7529,1276,7535,1276,7543,1276,7595,1276,7599,1272,7606,1267,7608,1260,7608,1260,7612,1309,7612,1309,7608,1305,7608,1301,7607,1297,7604,1295,7600,1295,7595,1295,7541,1294,7533,1292,7528,1290,7521,1287,7516,1283,7513,1279,7510,1274,7509,1264,7509,1259,7510,1254,7512,1250,7515,1243,7521,1235,7529,1235,7456,1230,7456xe" stroked="f" style="position:absolute;left:535;top:7208;width:3364;height:452">
              <v:path arrowok="t"/>
              <v:fill/>
            </v:shape>
            <v:shape coordorigin="535,7208" coordsize="3364,452" fillcolor="#363435" filled="t" path="m1343,7523l1348,7519,1353,7516,1363,7516,1370,7520,1377,7525,1378,7529,1380,7532,1380,7537,1381,7543,1334,7543,1335,7535,1332,7523,1331,7524,1322,7541,1319,7563,1319,7579,1323,7591,1332,7601,1340,7610,1351,7615,1374,7615,1383,7611,1390,7602,1398,7594,1402,7585,1404,7575,1400,7573,1397,7582,1393,7588,1388,7591,1383,7595,1377,7597,1361,7597,1352,7593,1345,7584,1338,7576,1334,7564,1334,7549,1404,7549,1404,7537,1400,7527,1393,7520,1386,7512,1376,7509,1352,7509,1343,7523xe" stroked="f" style="position:absolute;left:535;top:7208;width:3364;height:452">
              <v:path arrowok="t"/>
              <v:fill/>
            </v:shape>
            <v:shape coordorigin="535,7208" coordsize="3364,452" fillcolor="#363435" filled="t" path="m1341,7513l1332,7523,1335,7535,1338,7528,1343,7523,1352,7509,1341,7513xe" stroked="f" style="position:absolute;left:535;top:7208;width:3364;height:452">
              <v:path arrowok="t"/>
              <v:fill/>
            </v:shape>
            <v:shape coordorigin="535,7208" coordsize="3364,452" fillcolor="#363435" filled="t" path="m1508,7509l1499,7509,1491,7511,1486,7517,1480,7522,1477,7529,1477,7544,1479,7549,1482,7553,1485,7558,1492,7562,1503,7568,1514,7573,1521,7577,1528,7584,1529,7588,1529,7597,1528,7601,1522,7607,1517,7608,1505,7608,1499,7606,1493,7600,1487,7595,1483,7588,1481,7577,1478,7577,1478,7613,1482,7611,1487,7610,1491,7611,1499,7614,1506,7615,1521,7615,1528,7612,1535,7606,1542,7601,1546,7593,1546,7573,1538,7563,1523,7556,1507,7548,1501,7545,1496,7541,1494,7539,1490,7532,1490,7528,1492,7522,1498,7516,1502,7515,1514,7515,1519,7517,1524,7521,1528,7525,1532,7532,1534,7543,1538,7543,1538,7509,1533,7511,1528,7513,1522,7511,1516,7509,1512,7509,1508,7509xe" stroked="f" style="position:absolute;left:535;top:7208;width:3364;height:452">
              <v:path arrowok="t"/>
              <v:fill/>
            </v:shape>
            <v:shape coordorigin="541,7456" coordsize="3365,452" fillcolor="#363435" filled="t" path="m1703,7860l1703,7856,1699,7856,1693,7854,1689,7851,1686,7846,1686,7842,1686,7788,1689,7782,1692,7777,1697,7772,1701,7771,1707,7775,1713,7779,1718,7779,1724,7774,1725,7769,1724,7763,1719,7758,1711,7757,1702,7757,1694,7764,1686,7779,1686,7757,1681,7757,1651,7769,1652,7773,1657,7771,1661,7771,1666,7776,1667,7780,1667,7787,1667,7843,1667,7848,1663,7853,1657,7856,1652,7856,1652,7860,1703,7860xe" stroked="f" style="position:absolute;left:541;top:7456;width:3365;height:452">
              <v:path arrowok="t"/>
              <v:fill/>
            </v:shape>
            <v:shape coordorigin="541,7456" coordsize="3365,452" fillcolor="#363435" filled="t" path="m1921,7704l1891,7717,1893,7721,1896,7719,1902,7719,1907,7723,1908,7728,1908,7735,1908,7843,1908,7848,1907,7850,1903,7854,1897,7856,1893,7856,1893,7860,1942,7860,1942,7856,1937,7856,1934,7855,1930,7853,1927,7848,1926,7844,1926,7784,1932,7778,1936,7775,1940,7773,1948,7770,1955,7770,1960,7772,1965,7777,1967,7784,1967,7791,1967,7843,1967,7847,1963,7854,1958,7856,1951,7856,1951,7860,2000,7860,2000,7856,1996,7856,1993,7855,1988,7852,1986,7848,1986,7844,1986,7789,1985,7781,1983,7776,1982,7769,1978,7764,1974,7761,1970,7758,1965,7757,1955,7757,1950,7758,1945,7760,1941,7763,1934,7769,1926,7777,1926,7704,1921,7704xe" stroked="f" style="position:absolute;left:541;top:7456;width:3365;height:452">
              <v:path arrowok="t"/>
              <v:fill/>
            </v:shape>
            <v:shape coordorigin="541,7456" coordsize="3365,452" fillcolor="#363435" filled="t" path="m2112,7846l2109,7848,2103,7848,2098,7844,2097,7839,2097,7832,2097,7760,2062,7760,2062,7764,2069,7764,2073,7765,2075,7767,2079,7773,2079,7835,2073,7841,2068,7845,2060,7849,2054,7850,2049,7850,2045,7848,2039,7842,2037,7836,2037,7760,2002,7760,2002,7764,2007,7763,2013,7765,2017,7769,2019,7774,2019,7833,2020,7840,2021,7845,2023,7851,2026,7855,2030,7858,2034,7861,2039,7863,2050,7863,2054,7862,2059,7859,2063,7857,2070,7851,2079,7842,2079,7863,2083,7863,2113,7850,2112,7846xe" stroked="f" style="position:absolute;left:541;top:7456;width:3365;height:452">
              <v:path arrowok="t"/>
              <v:fill/>
            </v:shape>
            <v:shape coordorigin="541,7456" coordsize="3365,452" fillcolor="#363435" filled="t" path="m1798,7811l1801,7832,1811,7848,1819,7858,1829,7863,1850,7863,1859,7859,1867,7852,1875,7845,1880,7835,1883,7822,1879,7820,1876,7829,1872,7835,1868,7839,1862,7843,1856,7846,1838,7846,1831,7841,1825,7832,1819,7823,1816,7812,1816,7788,1819,7779,1825,7772,1829,7766,1835,7764,1847,7764,1853,7767,1857,7773,1857,7777,1858,7781,1860,7786,1865,7790,1873,7790,1879,7786,1880,7781,1880,7775,1877,7770,1870,7764,1864,7759,1856,7757,1833,7757,1822,7762,1812,7771,1801,7789,1798,7810,1798,7811xe" stroked="f" style="position:absolute;left:541;top:7456;width:3365;height:452">
              <v:path arrowok="t"/>
              <v:fill/>
            </v:shape>
            <v:shape coordorigin="541,7456" coordsize="3365,452" fillcolor="#363435" filled="t" path="m958,7838l958,7832,958,7854,965,7859,972,7862,976,7863,994,7863,1004,7858,1013,7849,1016,7845,1025,7827,1027,7806,1027,7791,1023,7778,1015,7768,1008,7761,1000,7757,984,7757,979,7758,973,7762,968,7765,963,7772,958,7780,958,7787,964,7780,968,7776,974,7773,981,7772,988,7772,993,7775,998,7781,1005,7789,1008,7801,1008,7830,1005,7840,999,7848,995,7853,989,7856,975,7856,970,7855,966,7851,960,7845,959,7840,958,7838xe" stroked="f" style="position:absolute;left:541;top:7456;width:3365;height:452">
              <v:path arrowok="t"/>
              <v:fill/>
            </v:shape>
            <v:shape coordorigin="541,7456" coordsize="3365,452" fillcolor="#363435" filled="t" path="m3098,7523l3103,7519,3108,7516,3118,7516,3125,7520,3132,7525,3134,7529,3135,7532,3135,7537,3136,7543,3089,7543,3090,7535,3087,7523,3086,7524,3077,7541,3074,7563,3074,7579,3078,7591,3087,7601,3095,7610,3106,7615,3129,7615,3138,7611,3145,7602,3153,7594,3157,7585,3159,7575,3155,7573,3152,7582,3148,7588,3143,7591,3138,7595,3133,7597,3116,7597,3108,7593,3100,7584,3093,7576,3089,7564,3089,7549,3159,7549,3159,7537,3155,7527,3148,7520,3141,7512,3131,7509,3107,7509,3098,7523xe" stroked="f" style="position:absolute;left:541;top:7456;width:3365;height:452">
              <v:path arrowok="t"/>
              <v:fill/>
            </v:shape>
            <v:shape coordorigin="541,7456" coordsize="3365,452" fillcolor="#363435" filled="t" path="m3096,7513l3087,7523,3090,7535,3093,7528,3098,7523,3107,7509,3096,7513xe" stroked="f" style="position:absolute;left:541;top:7456;width:3365;height:452">
              <v:path arrowok="t"/>
              <v:fill/>
            </v:shape>
            <v:shape coordorigin="541,7456" coordsize="3365,452" fillcolor="#363435" filled="t" path="m3219,7612l3219,7608,3215,7608,3209,7606,3205,7603,3202,7598,3202,7594,3202,7540,3205,7533,3209,7528,3213,7524,3218,7523,3223,7527,3229,7531,3234,7531,3240,7526,3241,7521,3240,7515,3235,7510,3227,7509,3219,7509,3210,7516,3202,7531,3202,7509,3197,7509,3167,7521,3168,7525,3173,7523,3177,7523,3182,7527,3183,7532,3183,7539,3183,7595,3183,7600,3179,7605,3173,7608,3168,7608,3168,7612,3219,7612xe" stroked="f" style="position:absolute;left:541;top:7456;width:3365;height:452">
              <v:path arrowok="t"/>
              <v:fill/>
            </v:shape>
            <v:shape coordorigin="541,7456" coordsize="3365,452" fillcolor="#363435" filled="t" path="m3325,7609l3331,7612,3338,7602,3330,7596,3330,7536,3335,7532,3339,7529,3345,7525,3353,7524,3362,7509,3351,7509,3340,7515,3330,7529,3330,7456,3326,7456,3295,7468,3297,7472,3300,7471,3306,7471,3311,7475,3312,7480,3312,7487,3312,7602,3319,7606,3325,7609xe" stroked="f" style="position:absolute;left:541;top:7456;width:3365;height:452">
              <v:path arrowok="t"/>
              <v:fill/>
            </v:shape>
            <v:shape coordorigin="541,7456" coordsize="3365,452" fillcolor="#363435" filled="t" path="m3367,7603l3361,7607,3350,7607,3346,7606,3338,7602,3331,7612,3337,7614,3343,7615,3361,7615,3372,7610,3382,7601,3387,7596,3397,7579,3400,7558,3400,7543,3396,7530,3389,7522,3381,7513,3372,7509,3362,7509,3353,7524,3361,7524,3367,7528,3373,7535,3378,7541,3381,7551,3381,7578,3378,7588,3373,7596,3367,7603xe" stroked="f" style="position:absolute;left:541;top:7456;width:3365;height:452">
              <v:path arrowok="t"/>
              <v:fill/>
            </v:shape>
            <v:shape coordorigin="541,7456" coordsize="3365,452" fillcolor="#363435" filled="t" path="m3440,7523l3445,7519,3450,7516,3460,7516,3468,7520,3474,7525,3476,7529,3477,7532,3478,7537,3478,7543,3432,7543,3433,7535,3429,7523,3428,7524,3419,7541,3416,7563,3416,7579,3421,7591,3429,7601,3438,7610,3448,7615,3471,7615,3480,7611,3488,7602,3495,7594,3499,7585,3501,7575,3498,7573,3494,7582,3490,7588,3485,7591,3481,7595,3475,7597,3458,7597,3450,7593,3443,7584,3435,7576,3432,7564,3432,7549,3501,7549,3501,7537,3497,7527,3490,7520,3483,7512,3474,7509,3449,7509,3440,7523xe" stroked="f" style="position:absolute;left:541;top:7456;width:3365;height:452">
              <v:path arrowok="t"/>
              <v:fill/>
            </v:shape>
            <v:shape coordorigin="541,7456" coordsize="3365,452" fillcolor="#363435" filled="t" path="m3438,7513l3429,7523,3433,7535,3435,7528,3440,7523,3449,7509,3438,7513xe" stroked="f" style="position:absolute;left:541;top:7456;width:3365;height:452">
              <v:path arrowok="t"/>
              <v:fill/>
            </v:shape>
            <v:shape coordorigin="541,7456" coordsize="3365,452" fillcolor="#363435" filled="t" path="m3539,7456l3509,7468,3510,7472,3514,7471,3520,7471,3524,7475,3526,7480,3526,7487,3526,7595,3525,7600,3524,7602,3521,7606,3515,7608,3511,7608,3511,7612,3560,7612,3560,7608,3555,7608,3551,7607,3547,7605,3544,7600,3544,7596,3544,7536,3549,7530,3554,7526,3558,7525,3565,7522,3573,7522,3578,7524,3582,7529,3585,7535,3585,7543,3585,7595,3585,7599,3581,7606,3576,7608,3569,7608,3569,7612,3618,7612,3618,7608,3613,7608,3610,7607,3606,7604,3604,7600,3603,7595,3603,7541,3603,7533,3601,7528,3599,7521,3596,7516,3592,7513,3588,7510,3583,7509,3573,7509,3568,7510,3563,7512,3558,7515,3552,7521,3544,7529,3544,7456,3539,7456xe" stroked="f" style="position:absolute;left:541;top:7456;width:3365;height:452">
              <v:path arrowok="t"/>
              <v:fill/>
            </v:shape>
            <v:shape coordorigin="541,7456" coordsize="3365,452" fillcolor="#363435" filled="t" path="m3646,7477l3652,7478,3658,7477,3662,7473,3663,7467,3662,7461,3658,7457,3652,7456,3646,7457,3642,7461,3641,7467,3642,7473,3646,7477xe" stroked="f" style="position:absolute;left:541;top:7456;width:3365;height:452">
              <v:path arrowok="t"/>
              <v:fill/>
            </v:shape>
            <v:shape coordorigin="541,7456" coordsize="3365,452" fillcolor="#363435" filled="t" path="m3656,7509l3626,7521,3628,7525,3631,7524,3637,7523,3641,7527,3643,7533,3643,7540,3643,7595,3642,7600,3641,7602,3637,7606,3633,7608,3628,7608,3628,7612,3676,7612,3676,7608,3672,7608,3668,7607,3663,7604,3662,7600,3661,7595,3661,7509,3656,7509xe" stroked="f" style="position:absolute;left:541;top:7456;width:3365;height:452">
              <v:path arrowok="t"/>
              <v:fill/>
            </v:shape>
            <v:shape coordorigin="541,7456" coordsize="3365,452" fillcolor="#363435" filled="t" path="m3713,7509l3683,7521,3685,7525,3687,7524,3694,7523,3698,7527,3700,7533,3700,7540,3700,7596,3699,7601,3697,7604,3692,7608,3685,7608,3685,7612,3734,7612,3734,7608,3729,7608,3722,7605,3718,7600,3718,7596,3718,7536,3726,7526,3735,7522,3749,7522,3753,7524,3756,7528,3758,7532,3759,7539,3759,7595,3759,7599,3755,7606,3750,7608,3743,7608,3743,7612,3793,7612,3793,7608,3788,7608,3784,7607,3780,7604,3778,7600,3777,7595,3777,7537,3776,7531,3775,7526,3773,7520,3769,7515,3762,7510,3757,7509,3741,7509,3730,7516,3718,7530,3718,7509,3713,7509xe" stroked="f" style="position:absolute;left:541;top:7456;width:3365;height:452">
              <v:path arrowok="t"/>
              <v:fill/>
            </v:shape>
            <v:shape coordorigin="541,7456" coordsize="3365,452" fillcolor="#363435" filled="t" path="m3801,7566l3801,7580,3805,7592,3813,7601,3821,7610,3831,7615,3847,7615,3852,7614,3857,7611,3862,7609,3866,7605,3871,7600,3871,7615,3876,7615,3871,7541,3871,7593,3865,7599,3859,7603,3844,7603,3837,7599,3831,7591,3824,7583,3821,7572,3821,7543,3824,7531,3831,7524,3836,7518,3842,7515,3849,7509,3835,7509,3824,7514,3815,7526,3814,7528,3804,7546,3801,7566xe" stroked="f" style="position:absolute;left:541;top:7456;width:3365;height:452">
              <v:path arrowok="t"/>
              <v:fill/>
            </v:shape>
            <v:shape coordorigin="541,7456" coordsize="3365,452" fillcolor="#363435" filled="t" path="m3871,7517l3866,7511,3858,7509,3849,7509,3842,7515,3852,7515,3859,7518,3865,7523,3867,7528,3870,7532,3871,7536,3871,7541,3876,7615,3906,7602,3905,7598,3902,7600,3896,7600,3891,7596,3890,7591,3889,7584,3889,7456,3885,7456,3855,7468,3856,7472,3859,7471,3865,7471,3870,7475,3871,7480,3871,7487,3871,7517xe" stroked="f" style="position:absolute;left:541;top:7456;width:3365;height:452">
              <v:path arrowok="t"/>
              <v:fill/>
            </v:shape>
            <v:shape coordorigin="541,7456" coordsize="3365,452" fillcolor="#363435" filled="t" path="m561,7840l559,7836,558,7862,569,7862,573,7861,580,7858,586,7853,597,7845,597,7851,598,7855,602,7860,609,7862,616,7862,624,7856,632,7845,632,7839,628,7843,625,7846,620,7848,616,7845,615,7840,615,7781,614,7775,613,7772,611,7767,608,7763,603,7761,598,7758,590,7757,570,7757,561,7759,554,7764,548,7770,545,7776,545,7782,546,7788,551,7792,557,7792,562,7788,563,7782,563,7776,563,7772,567,7767,574,7763,584,7763,589,7765,595,7773,597,7779,597,7789,596,7793,574,7802,575,7809,578,7808,586,7804,597,7800,597,7838,588,7845,580,7849,571,7849,567,7847,561,7840xe" stroked="f" style="position:absolute;left:541;top:7456;width:3365;height:452">
              <v:path arrowok="t"/>
              <v:fill/>
            </v:shape>
            <v:shape coordorigin="541,7456" coordsize="3365,452" fillcolor="#363435" filled="t" path="m543,7850l548,7855,552,7859,558,7862,559,7836,559,7827,560,7823,565,7816,569,7813,575,7809,574,7802,560,7809,552,7814,547,7818,544,7823,542,7827,541,7831,541,7844,543,7850xe" stroked="f" style="position:absolute;left:541;top:7456;width:3365;height:452">
              <v:path arrowok="t"/>
              <v:fill/>
            </v:shape>
            <v:shape coordorigin="541,7456" coordsize="3365,452" fillcolor="#363435" filled="t" path="m664,7757l634,7769,635,7773,638,7772,645,7771,649,7775,650,7781,651,7788,651,7844,650,7849,648,7852,643,7856,635,7856,635,7860,685,7860,685,7856,680,7856,672,7853,669,7848,669,7844,669,7784,677,7775,686,7770,700,7770,704,7772,706,7776,709,7780,710,7787,710,7843,710,7847,706,7854,701,7856,694,7856,694,7860,743,7860,743,7856,739,7856,735,7855,730,7852,729,7848,728,7844,728,7785,727,7779,726,7774,723,7768,720,7763,712,7758,708,7757,692,7757,681,7764,669,7778,669,7757,664,7757xe" stroked="f" style="position:absolute;left:541;top:7456;width:3365;height:452">
              <v:path arrowok="t"/>
              <v:fill/>
            </v:shape>
            <v:shape coordorigin="541,7456" coordsize="3365,452" fillcolor="#363435" filled="t" path="m751,7893l751,7899,755,7905,761,7908,771,7908,778,7906,784,7901,790,7896,796,7889,800,7879,840,7779,842,7774,846,7768,850,7764,855,7764,855,7760,823,7760,823,7764,828,7764,833,7768,833,7772,831,7778,808,7834,784,7783,782,7778,780,7771,783,7766,787,7764,792,7764,792,7760,746,7760,746,7764,752,7765,756,7769,761,7775,763,7780,799,7856,792,7873,790,7880,787,7884,782,7889,777,7890,772,7888,768,7887,764,7886,759,7886,754,7889,751,7893xe" stroked="f" style="position:absolute;left:541;top:7456;width:3365;height:452">
              <v:path arrowok="t"/>
              <v:fill/>
            </v:shape>
            <v:shape coordorigin="541,7456" coordsize="3365,452" fillcolor="#363435" filled="t" path="m954,7757l923,7769,927,7772,933,7771,937,7774,939,7778,940,7782,940,7891,939,7896,935,7901,929,7904,922,7904,922,7908,975,7908,975,7904,969,7904,966,7903,961,7901,958,7896,958,7891,958,7757,954,7757xe" stroked="f" style="position:absolute;left:541;top:7456;width:3365;height:452">
              <v:path arrowok="t"/>
              <v:fill/>
            </v:shape>
            <v:shape coordorigin="541,7456" coordsize="3365,452" fillcolor="#363435" filled="t" path="m1063,7840l1061,7836,1060,7862,1071,7862,1075,7861,1082,7858,1088,7853,1099,7845,1099,7851,1100,7855,1104,7860,1111,7862,1118,7862,1126,7856,1134,7845,1134,7839,1130,7843,1127,7846,1122,7848,1118,7845,1117,7840,1117,7781,1116,7775,1115,7772,1113,7767,1110,7763,1105,7761,1100,7758,1092,7757,1072,7757,1063,7759,1056,7764,1050,7770,1047,7776,1047,7782,1048,7788,1053,7792,1059,7792,1064,7788,1065,7782,1065,7776,1065,7772,1069,7767,1076,7763,1086,7763,1091,7765,1097,7773,1099,7779,1099,7789,1098,7793,1076,7802,1077,7809,1080,7808,1088,7804,1099,7800,1099,7838,1090,7845,1082,7849,1073,7849,1069,7847,1063,7840xe" stroked="f" style="position:absolute;left:541;top:7456;width:3365;height:452">
              <v:path arrowok="t"/>
              <v:fill/>
            </v:shape>
            <v:shape coordorigin="541,7456" coordsize="3365,452" fillcolor="#363435" filled="t" path="m1045,7850l1050,7855,1054,7859,1060,7862,1061,7836,1061,7827,1062,7823,1067,7816,1071,7813,1077,7809,1076,7802,1062,7809,1054,7814,1049,7818,1046,7823,1044,7827,1043,7831,1043,7844,1045,7850xe" stroked="f" style="position:absolute;left:541;top:7456;width:3365;height:452">
              <v:path arrowok="t"/>
              <v:fill/>
            </v:shape>
            <v:shape coordorigin="541,7456" coordsize="3365,452" fillcolor="#363435" filled="t" path="m1176,7757l1167,7757,1160,7759,1154,7765,1148,7770,1145,7777,1145,7792,1147,7797,1150,7801,1154,7806,1161,7810,1171,7816,1182,7821,1189,7825,1196,7832,1198,7836,1198,7845,1196,7849,1190,7855,1186,7856,1173,7856,1167,7854,1161,7849,1155,7843,1152,7836,1150,7825,1146,7825,1146,7861,1150,7859,1155,7859,1159,7860,1167,7862,1174,7863,1189,7863,1197,7860,1203,7854,1210,7849,1214,7842,1214,7821,1206,7811,1192,7804,1176,7796,1169,7793,1164,7790,1162,7787,1158,7780,1158,7776,1160,7770,1166,7764,1170,7763,1182,7763,1188,7765,1192,7769,1196,7773,1200,7780,1203,7791,1206,7791,1206,7757,1201,7760,1196,7761,1190,7759,1185,7757,1180,7757,1176,7757xe" stroked="f" style="position:absolute;left:541;top:7456;width:3365;height:452">
              <v:path arrowok="t"/>
              <v:fill/>
            </v:shape>
            <v:shape coordorigin="541,7456" coordsize="3365,452" fillcolor="#363435" filled="t" path="m1258,7767l1281,7767,1281,7760,1258,7760,1258,7727,1255,7727,1252,7734,1249,7739,1248,7742,1244,7747,1240,7752,1236,7755,1232,7759,1228,7762,1224,7763,1224,7767,1240,7767,1240,7842,1241,7847,1242,7851,1246,7857,1252,7861,1259,7861,1264,7861,1269,7860,1274,7856,1278,7852,1282,7847,1284,7840,1280,7840,1277,7845,1273,7848,1268,7849,1263,7848,1259,7843,1258,7839,1258,7767xe" stroked="f" style="position:absolute;left:541;top:7456;width:3365;height:452">
              <v:path arrowok="t"/>
              <v:fill/>
            </v:shape>
            <v:shape coordorigin="541,7456" coordsize="3365,452" fillcolor="#363435" filled="t" path="m1327,7850l1321,7839,1315,7829,1312,7816,1303,7845,1319,7858,1339,7863,1334,7855,1327,7850xe" stroked="f" style="position:absolute;left:541;top:7456;width:3365;height:452">
              <v:path arrowok="t"/>
              <v:fill/>
            </v:shape>
            <v:shape coordorigin="541,7456" coordsize="3365,452" fillcolor="#363435" filled="t" path="m1292,7811l1292,7823,1296,7835,1303,7845,1303,7845,1312,7816,1312,7792,1313,7785,1316,7779,1318,7774,1321,7770,1329,7765,1337,7764,1345,7764,1351,7767,1357,7774,1358,7777,1366,7794,1368,7816,1368,7830,1366,7840,1361,7846,1357,7852,1351,7855,1334,7855,1339,7863,1348,7863,1357,7860,1364,7856,1372,7851,1378,7844,1382,7835,1386,7826,1389,7817,1389,7795,1385,7784,1377,7774,1361,7761,1340,7757,1332,7757,1324,7759,1317,7763,1309,7767,1303,7774,1299,7783,1294,7792,1292,7801,1292,7811xe" stroked="f" style="position:absolute;left:541;top:7456;width:3365;height:452">
              <v:path arrowok="t"/>
              <v:fill/>
            </v:shape>
            <v:shape coordorigin="541,7456" coordsize="3365,452" fillcolor="#363435" filled="t" path="m1450,7860l1450,7856,1445,7856,1440,7854,1435,7851,1433,7846,1432,7842,1432,7788,1436,7782,1439,7777,1444,7772,1448,7771,1454,7775,1460,7779,1465,7779,1471,7774,1472,7769,1471,7763,1465,7758,1458,7757,1449,7757,1441,7764,1432,7779,1432,7757,1428,7757,1397,7769,1399,7773,1404,7771,1408,7771,1413,7776,1414,7780,1414,7787,1414,7843,1414,7848,1410,7853,1404,7856,1399,7856,1399,7860,1450,7860xe" stroked="f" style="position:absolute;left:541;top:7456;width:3365;height:452">
              <v:path arrowok="t"/>
              <v:fill/>
            </v:shape>
            <v:shape coordorigin="541,7456" coordsize="3365,452" fillcolor="#363435" filled="t" path="m1580,7850l1574,7839,1568,7829,1565,7816,1556,7845,1572,7858,1592,7863,1587,7855,1580,7850xe" stroked="f" style="position:absolute;left:541;top:7456;width:3365;height:452">
              <v:path arrowok="t"/>
              <v:fill/>
            </v:shape>
            <v:shape coordorigin="541,7456" coordsize="3365,452" fillcolor="#363435" filled="t" path="m1545,7811l1545,7823,1549,7835,1556,7845,1556,7845,1565,7816,1565,7792,1567,7785,1569,7779,1571,7774,1575,7770,1582,7765,1590,7764,1598,7764,1605,7767,1610,7774,1612,7777,1619,7794,1621,7816,1621,7830,1619,7840,1614,7846,1610,7852,1604,7855,1587,7855,1592,7863,1602,7863,1610,7860,1617,7856,1625,7851,1631,7844,1635,7835,1640,7826,1642,7817,1642,7795,1638,7784,1630,7774,1614,7761,1593,7757,1585,7757,1577,7759,1570,7763,1562,7767,1556,7774,1552,7783,1547,7792,1545,7801,1545,7811xe" stroked="f" style="position:absolute;left:541;top:7456;width:3365;height:452">
              <v:path arrowok="t"/>
              <v:fill/>
            </v:shape>
            <v:shape coordorigin="541,7704" coordsize="3364,407" fillcolor="#363435" filled="t" path="m699,8108l699,8104,695,8104,689,8102,685,8099,682,8094,682,8090,682,8036,685,8030,688,8025,693,8020,697,8019,703,8023,709,8027,714,8027,720,8022,721,8017,720,8011,714,8006,707,8005,698,8005,690,8012,682,8027,682,8005,677,8005,647,8017,648,8021,653,8019,657,8019,662,8024,663,8028,663,8035,663,8091,663,8096,659,8102,653,8104,648,8104,648,8108,699,8108xe" stroked="f" style="position:absolute;left:541;top:7704;width:3364;height:407">
              <v:path arrowok="t"/>
              <v:fill/>
            </v:shape>
            <v:shape coordorigin="541,7704" coordsize="3364,407" fillcolor="#363435" filled="t" path="m872,8008l872,7985,872,7975,874,7968,878,7963,883,7961,890,7961,894,7963,899,7967,905,7975,911,7979,916,7980,922,7975,923,7971,923,7967,921,7963,917,7960,910,7955,903,7953,887,7953,880,7955,873,7959,866,7963,862,7969,858,7976,855,7983,854,7991,854,8008,834,8008,834,8015,854,8015,854,8089,853,8093,852,8096,850,8100,845,8103,839,8104,835,8104,835,8108,895,8108,895,8104,881,8104,877,8102,873,8097,872,8091,872,8015,897,8015,897,8008,872,8008xe" stroked="f" style="position:absolute;left:541;top:7704;width:3364;height:407">
              <v:path arrowok="t"/>
              <v:fill/>
            </v:shape>
            <v:shape coordorigin="541,7704" coordsize="3364,407" fillcolor="#363435" filled="t" path="m943,8098l937,8087,931,8077,928,8064,919,8093,935,8106,955,8111,950,8103,943,8098xe" stroked="f" style="position:absolute;left:541;top:7704;width:3364;height:407">
              <v:path arrowok="t"/>
              <v:fill/>
            </v:shape>
            <v:shape coordorigin="541,7704" coordsize="3364,407" fillcolor="#363435" filled="t" path="m908,8059l908,8071,912,8083,919,8093,919,8093,928,8064,928,8040,930,8033,932,8027,934,8022,938,8018,945,8013,953,8012,961,8012,968,8015,973,8022,975,8025,982,8042,984,8064,984,8078,982,8088,977,8094,973,8100,967,8103,950,8103,955,8111,965,8111,973,8109,980,8104,988,8099,994,8092,998,8083,1003,8074,1005,8065,1005,8043,1001,8032,993,8022,977,8009,956,8005,948,8005,940,8007,933,8011,925,8016,919,8022,915,8031,910,8040,908,8050,908,8059xe" stroked="f" style="position:absolute;left:541;top:7704;width:3364;height:407">
              <v:path arrowok="t"/>
              <v:fill/>
            </v:shape>
            <v:shape coordorigin="541,7704" coordsize="3364,407" fillcolor="#363435" filled="t" path="m1049,7952l1019,7965,1021,7969,1024,7967,1030,7967,1034,7971,1035,7976,1036,7983,1036,8091,1035,8096,1034,8098,1030,8103,1025,8104,1021,8104,1021,8108,1070,8108,1070,8104,1065,8104,1061,8103,1056,8100,1054,8096,1054,8092,1054,7952,1049,7952xe" stroked="f" style="position:absolute;left:541;top:7704;width:3364;height:407">
              <v:path arrowok="t"/>
              <v:fill/>
            </v:shape>
            <v:shape coordorigin="541,7704" coordsize="3364,407" fillcolor="#363435" filled="t" path="m1111,7952l1081,7965,1083,7969,1086,7967,1092,7967,1097,7971,1098,7976,1098,7983,1098,8091,1097,8096,1096,8098,1092,8103,1088,8104,1083,8104,1083,8108,1132,8108,1132,8104,1127,8104,1123,8103,1118,8100,1116,8096,1116,8092,1116,7952,1111,7952xe" stroked="f" style="position:absolute;left:541;top:7704;width:3364;height:407">
              <v:path arrowok="t"/>
              <v:fill/>
            </v:shape>
            <v:shape coordorigin="541,7704" coordsize="3364,407" fillcolor="#363435" filled="t" path="m1179,8098l1174,8087,1168,8077,1165,8064,1156,8093,1171,8106,1192,8111,1187,8103,1179,8098xe" stroked="f" style="position:absolute;left:541;top:7704;width:3364;height:407">
              <v:path arrowok="t"/>
              <v:fill/>
            </v:shape>
            <v:shape coordorigin="541,7704" coordsize="3364,407" fillcolor="#363435" filled="t" path="m1144,8059l1144,8071,1148,8083,1156,8093,1156,8093,1165,8064,1165,8040,1166,8033,1168,8027,1171,8022,1174,8018,1182,8013,1190,8012,1198,8012,1204,8015,1209,8022,1211,8025,1218,8042,1221,8064,1221,8078,1218,8088,1214,8094,1209,8100,1203,8103,1187,8103,1192,8111,1201,8111,1209,8109,1217,8104,1224,8099,1230,8092,1235,8083,1239,8074,1241,8065,1241,8043,1237,8032,1229,8022,1213,8009,1193,8005,1185,8005,1177,8007,1169,8011,1162,8016,1156,8022,1151,8031,1147,8040,1144,8050,1144,8059xe" stroked="f" style="position:absolute;left:541;top:7704;width:3364;height:407">
              <v:path arrowok="t"/>
              <v:fill/>
            </v:shape>
            <v:shape coordorigin="541,7704" coordsize="3364,407" fillcolor="#363435" filled="t" path="m1394,8024l1397,8017,1402,8013,1408,8012,1408,8008,1377,8008,1377,8012,1381,8012,1387,8015,1387,8020,1385,8027,1364,8082,1341,8025,1341,8020,1343,8015,1348,8012,1354,8012,1354,8008,1306,8008,1306,8012,1311,8012,1315,8014,1320,8018,1322,8023,1328,8037,1306,8084,1284,8027,1283,8023,1283,8018,1286,8013,1292,8012,1292,8008,1250,8008,1250,8012,1254,8013,1260,8016,1264,8021,1266,8027,1298,8111,1302,8111,1331,8047,1357,8111,1361,8111,1394,8024xe" stroked="f" style="position:absolute;left:541;top:7704;width:3364;height:407">
              <v:path arrowok="t"/>
              <v:fill/>
            </v:shape>
            <v:shape coordorigin="541,7704" coordsize="3364,407" fillcolor="#363435" filled="t" path="m1553,8015l1576,8015,1576,8008,1553,8008,1553,7975,1549,7975,1546,7982,1544,7987,1542,7990,1539,7995,1535,8000,1531,8003,1527,8007,1522,8010,1518,8012,1518,8015,1534,8015,1534,8090,1535,8095,1537,8099,1541,8105,1547,8109,1554,8110,1559,8110,1563,8108,1568,8104,1573,8100,1576,8095,1579,8088,1575,8088,1572,8093,1567,8096,1562,8097,1557,8096,1553,8091,1553,8087,1553,8015xe" stroked="f" style="position:absolute;left:541;top:7704;width:3364;height:407">
              <v:path arrowok="t"/>
              <v:fill/>
            </v:shape>
            <v:shape coordorigin="541,7704" coordsize="3364,407" fillcolor="#363435" filled="t" path="m2196,7811l2199,7832,2209,7848,2217,7858,2227,7863,2248,7863,2257,7859,2265,7852,2273,7845,2278,7835,2281,7822,2277,7820,2274,7829,2270,7835,2266,7839,2260,7843,2254,7846,2236,7846,2229,7841,2223,7832,2217,7823,2214,7812,2214,7788,2217,7779,2223,7772,2227,7766,2233,7764,2245,7764,2251,7767,2255,7773,2255,7777,2256,7781,2258,7786,2263,7790,2271,7790,2277,7786,2278,7781,2278,7775,2275,7770,2268,7764,2262,7759,2254,7757,2231,7757,2220,7762,2210,7771,2199,7789,2196,7810,2196,7811xe" stroked="f" style="position:absolute;left:541;top:7704;width:3364;height:407">
              <v:path arrowok="t"/>
              <v:fill/>
            </v:shape>
            <v:shape coordorigin="541,7704" coordsize="3364,407" fillcolor="#363435" filled="t" path="m2168,7860l2168,7856,2163,7856,2157,7854,2153,7851,2151,7846,2150,7842,2150,7788,2154,7782,2157,7777,2162,7772,2166,7771,2172,7775,2178,7779,2183,7779,2189,7774,2190,7769,2188,7763,2183,7758,2176,7757,2167,7757,2159,7764,2150,7779,2150,7757,2146,7757,2115,7769,2116,7773,2122,7771,2126,7771,2131,7776,2132,7780,2132,7787,2132,7843,2132,7848,2128,7853,2121,7856,2116,7856,2116,7860,2168,7860xe" stroked="f" style="position:absolute;left:541;top:7704;width:3364;height:407">
              <v:path arrowok="t"/>
              <v:fill/>
            </v:shape>
            <v:shape coordorigin="541,7704" coordsize="3364,407" fillcolor="#363435" filled="t" path="m2319,7704l2289,7717,2291,7721,2294,7719,2300,7719,2305,7723,2306,7728,2306,7735,2306,7843,2306,7848,2305,7850,2301,7854,2295,7856,2291,7856,2291,7860,2340,7860,2340,7856,2335,7856,2332,7855,2328,7853,2325,7848,2324,7844,2324,7784,2330,7778,2334,7775,2338,7773,2346,7770,2353,7770,2358,7772,2363,7777,2365,7784,2365,7791,2365,7843,2365,7847,2361,7854,2356,7856,2349,7856,2349,7860,2398,7860,2398,7856,2394,7856,2391,7855,2386,7852,2384,7848,2384,7844,2384,7789,2383,7781,2382,7776,2380,7769,2376,7764,2372,7761,2368,7758,2363,7757,2353,7757,2348,7758,2343,7760,2339,7763,2332,7769,2324,7777,2324,7704,2319,7704xe" stroked="f" style="position:absolute;left:541;top:7704;width:3364;height:407">
              <v:path arrowok="t"/>
              <v:fill/>
            </v:shape>
            <v:shape coordorigin="541,7704" coordsize="3364,407" fillcolor="#363435" filled="t" path="m2495,7857l2501,7860,2508,7850,2501,7844,2501,7784,2505,7780,2509,7777,2516,7773,2524,7772,2532,7757,2521,7757,2510,7763,2501,7777,2501,7704,2496,7704,2466,7717,2467,7721,2470,7719,2477,7719,2481,7723,2482,7728,2483,7735,2483,7850,2489,7854,2495,7857xe" stroked="f" style="position:absolute;left:541;top:7704;width:3364;height:407">
              <v:path arrowok="t"/>
              <v:fill/>
            </v:shape>
            <v:shape coordorigin="541,7704" coordsize="3364,407" fillcolor="#363435" filled="t" path="m2537,7851l2531,7855,2520,7855,2516,7854,2508,7850,2501,7860,2507,7862,2513,7863,2531,7863,2543,7858,2553,7849,2557,7844,2567,7827,2570,7806,2570,7791,2567,7779,2559,7770,2551,7761,2542,7757,2532,7757,2524,7772,2531,7772,2537,7776,2543,7783,2549,7789,2552,7799,2552,7826,2549,7837,2543,7844,2537,7851xe" stroked="f" style="position:absolute;left:541;top:7704;width:3364;height:407">
              <v:path arrowok="t"/>
              <v:fill/>
            </v:shape>
            <v:shape coordorigin="541,7704" coordsize="3364,407" fillcolor="#363435" filled="t" path="m2610,7772l2615,7767,2621,7764,2631,7764,2638,7768,2644,7773,2646,7778,2647,7780,2648,7785,2648,7791,2602,7791,2603,7783,2600,7771,2598,7772,2590,7789,2587,7811,2587,7827,2591,7839,2599,7849,2608,7858,2618,7863,2641,7863,2651,7859,2658,7851,2665,7842,2670,7833,2671,7823,2668,7821,2665,7830,2661,7836,2656,7839,2651,7843,2645,7845,2629,7845,2620,7841,2613,7832,2606,7824,2602,7812,2602,7797,2671,7797,2671,7785,2668,7775,2660,7768,2653,7760,2644,7757,2620,7757,2610,7772xe" stroked="f" style="position:absolute;left:541;top:7704;width:3364;height:407">
              <v:path arrowok="t"/>
              <v:fill/>
            </v:shape>
            <v:shape coordorigin="541,7704" coordsize="3364,407" fillcolor="#363435" filled="t" path="m2609,7761l2600,7771,2603,7783,2606,7776,2610,7772,2620,7757,2609,7761xe" stroked="f" style="position:absolute;left:541;top:7704;width:3364;height:407">
              <v:path arrowok="t"/>
              <v:fill/>
            </v:shape>
            <v:shape coordorigin="541,7704" coordsize="3364,407" fillcolor="#363435" filled="t" path="m2724,7760l2724,7737,2724,7727,2726,7720,2730,7715,2736,7712,2742,7712,2747,7715,2751,7719,2757,7726,2763,7731,2768,7732,2774,7727,2775,7723,2775,7719,2773,7715,2769,7712,2762,7707,2755,7705,2739,7705,2732,7707,2725,7711,2719,7715,2714,7721,2711,7728,2707,7735,2706,7743,2706,7760,2686,7760,2686,7767,2706,7767,2706,7841,2705,7845,2704,7848,2702,7852,2697,7855,2691,7856,2687,7856,2687,7860,2747,7860,2747,7856,2733,7856,2730,7854,2725,7849,2724,7843,2724,7767,2750,7767,2750,7760,2724,7760xe" stroked="f" style="position:absolute;left:541;top:7704;width:3364;height:407">
              <v:path arrowok="t"/>
              <v:fill/>
            </v:shape>
            <v:shape coordorigin="541,7704" coordsize="3364,407" fillcolor="#363435" filled="t" path="m2795,7850l2789,7839,2783,7829,2781,7816,2772,7845,2787,7858,2807,7863,2803,7855,2795,7850xe" stroked="f" style="position:absolute;left:541;top:7704;width:3364;height:407">
              <v:path arrowok="t"/>
              <v:fill/>
            </v:shape>
            <v:shape coordorigin="541,7704" coordsize="3364,407" fillcolor="#363435" filled="t" path="m2760,7811l2760,7823,2764,7835,2771,7845,2772,7845,2781,7816,2781,7792,2782,7785,2784,7779,2787,7774,2790,7770,2798,7765,2805,7764,2813,7764,2820,7767,2825,7774,2827,7777,2834,7794,2837,7816,2837,7830,2834,7840,2830,7846,2825,7852,2819,7855,2803,7855,2807,7863,2817,7863,2825,7860,2833,7856,2840,7851,2846,7844,2850,7835,2855,7826,2857,7817,2857,7795,2853,7784,2845,7774,2829,7761,2809,7757,2800,7757,2792,7759,2785,7763,2778,7767,2772,7774,2767,7783,2762,7792,2760,7801,2760,7811xe" stroked="f" style="position:absolute;left:541;top:7704;width:3364;height:407">
              <v:path arrowok="t"/>
              <v:fill/>
            </v:shape>
            <v:shape coordorigin="541,7704" coordsize="3364,407" fillcolor="#363435" filled="t" path="m2918,7860l2918,7856,2914,7856,2908,7854,2904,7851,2902,7846,2901,7842,2901,7788,2904,7782,2908,7777,2912,7772,2917,7771,2922,7775,2928,7779,2933,7779,2939,7774,2940,7769,2939,7763,2934,7758,2926,7757,2918,7757,2909,7764,2901,7779,2901,7757,2896,7757,2866,7769,2867,7773,2872,7771,2876,7771,2881,7776,2882,7780,2883,7787,2883,7843,2882,7848,2878,7853,2872,7856,2867,7856,2867,7860,2918,7860xe" stroked="f" style="position:absolute;left:541;top:7704;width:3364;height:407">
              <v:path arrowok="t"/>
              <v:fill/>
            </v:shape>
            <v:shape coordorigin="541,7704" coordsize="3364,407" fillcolor="#363435" filled="t" path="m2971,7772l2976,7767,2981,7764,2991,7764,2999,7768,3005,7773,3007,7778,3008,7780,3009,7785,3009,7791,2963,7791,2963,7783,2960,7771,2959,7772,2950,7789,2947,7811,2947,7827,2951,7839,2960,7849,2969,7858,2979,7863,3002,7863,3011,7859,3019,7851,3026,7842,3030,7833,3032,7823,3029,7821,3025,7830,3021,7836,3016,7839,3011,7843,3006,7845,2989,7845,2981,7841,2973,7832,2966,7824,2963,7812,2963,7797,3032,7797,3032,7785,3028,7775,3021,7768,3014,7760,3005,7757,2980,7757,2971,7772xe" stroked="f" style="position:absolute;left:541;top:7704;width:3364;height:407">
              <v:path arrowok="t"/>
              <v:fill/>
            </v:shape>
            <v:shape coordorigin="541,7704" coordsize="3364,407" fillcolor="#363435" filled="t" path="m2969,7761l2960,7771,2963,7783,2966,7776,2971,7772,2980,7757,2969,7761xe" stroked="f" style="position:absolute;left:541;top:7704;width:3364;height:407">
              <v:path arrowok="t"/>
              <v:fill/>
            </v:shape>
            <v:shape coordorigin="541,7704" coordsize="3364,407" fillcolor="#363435" filled="t" path="m3141,7767l3165,7767,3165,7760,3141,7760,3141,7727,3138,7727,3135,7734,3132,7739,3131,7742,3127,7747,3124,7752,3120,7755,3115,7759,3111,7762,3107,7763,3107,7767,3123,7767,3123,7842,3124,7847,3125,7851,3129,7857,3136,7861,3142,7861,3147,7861,3152,7860,3157,7856,3162,7852,3165,7847,3168,7840,3163,7840,3160,7845,3156,7848,3151,7849,3146,7848,3142,7843,3141,7839,3141,7767xe" stroked="f" style="position:absolute;left:541;top:7704;width:3364;height:407">
              <v:path arrowok="t"/>
              <v:fill/>
            </v:shape>
            <v:shape coordorigin="541,7704" coordsize="3364,407" fillcolor="#363435" filled="t" path="m3199,7704l3169,7717,3170,7721,3174,7719,3180,7719,3184,7723,3185,7728,3186,7735,3186,7843,3185,7848,3184,7850,3181,7854,3175,7856,3170,7856,3170,7860,3220,7860,3220,7856,3215,7856,3211,7855,3207,7853,3204,7848,3204,7844,3204,7784,3209,7778,3214,7775,3218,7773,3225,7770,3232,7770,3238,7772,3242,7777,3244,7784,3245,7791,3245,7843,3245,7847,3241,7854,3236,7856,3229,7856,3229,7860,3278,7860,3278,7856,3273,7856,3270,7855,3265,7852,3264,7848,3263,7844,3263,7789,3262,7781,3261,7776,3259,7769,3256,7764,3252,7761,3248,7758,3243,7757,3232,7757,3228,7758,3223,7760,3218,7763,3212,7769,3204,7777,3204,7704,3199,7704xe" stroked="f" style="position:absolute;left:541;top:7704;width:3364;height:407">
              <v:path arrowok="t"/>
              <v:fill/>
            </v:shape>
            <v:shape coordorigin="541,7704" coordsize="3364,407" fillcolor="#363435" filled="t" path="m3311,7772l3316,7767,3321,7764,3331,7764,3339,7768,3345,7773,3347,7778,3348,7780,3349,7785,3349,7791,3303,7791,3304,7783,3301,7771,3299,7772,3290,7789,3287,7811,3287,7827,3292,7839,3300,7849,3309,7858,3319,7863,3342,7863,3351,7859,3359,7851,3366,7842,3371,7833,3372,7823,3369,7821,3365,7830,3361,7836,3357,7839,3352,7843,3346,7845,3330,7845,3321,7841,3314,7832,3306,7824,3303,7812,3303,7797,3372,7797,3372,7785,3369,7775,3361,7768,3354,7760,3345,7757,3320,7757,3311,7772xe" stroked="f" style="position:absolute;left:541;top:7704;width:3364;height:407">
              <v:path arrowok="t"/>
              <v:fill/>
            </v:shape>
            <v:shape coordorigin="541,7704" coordsize="3364,407" fillcolor="#363435" filled="t" path="m3309,7761l3301,7771,3304,7783,3306,7776,3311,7772,3320,7757,3309,7761xe" stroked="f" style="position:absolute;left:541;top:7704;width:3364;height:407">
              <v:path arrowok="t"/>
              <v:fill/>
            </v:shape>
            <v:shape coordorigin="541,7704" coordsize="3364,407" fillcolor="#363435" filled="t" path="m3385,7893l3385,7899,3389,7905,3395,7908,3406,7908,3412,7906,3418,7901,3425,7896,3430,7889,3434,7879,3474,7779,3476,7774,3480,7768,3484,7764,3489,7764,3489,7760,3457,7760,3457,7764,3462,7764,3467,7768,3467,7772,3465,7778,3443,7834,3418,7783,3416,7778,3414,7771,3417,7766,3421,7764,3427,7764,3427,7760,3380,7760,3380,7764,3386,7765,3390,7769,3395,7775,3397,7780,3434,7856,3427,7873,3424,7880,3421,7884,3416,7889,3411,7890,3406,7888,3402,7887,3399,7886,3393,7886,3388,7889,3385,7893xe" stroked="f" style="position:absolute;left:541;top:7704;width:3364;height:407">
              <v:path arrowok="t"/>
              <v:fill/>
            </v:shape>
            <v:shape coordorigin="541,7704" coordsize="3364,407" fillcolor="#363435" filled="t" path="m3578,7715l3580,7721,3584,7726,3590,7727,3595,7726,3600,7721,3601,7715,3600,7710,3595,7705,3590,7704,3584,7705,3580,7710,3578,7715xe" stroked="f" style="position:absolute;left:541;top:7704;width:3364;height:407">
              <v:path arrowok="t"/>
              <v:fill/>
            </v:shape>
            <v:shape coordorigin="541,7704" coordsize="3364,407" fillcolor="#363435" filled="t" path="m3581,7904l3588,7896,3595,7887,3599,7875,3599,7757,3594,7757,3564,7769,3566,7773,3569,7772,3575,7771,3579,7775,3581,7781,3581,7788,3581,7881,3581,7888,3580,7891,3578,7896,3573,7900,3568,7900,3562,7895,3556,7890,3551,7888,3547,7888,3541,7892,3540,7897,3542,7902,3548,7907,3553,7908,3571,7908,3581,7904xe" stroked="f" style="position:absolute;left:541;top:7704;width:3364;height:407">
              <v:path arrowok="t"/>
              <v:fill/>
            </v:shape>
            <v:shape coordorigin="541,7704" coordsize="3364,407" fillcolor="#363435" filled="t" path="m3662,7850l3656,7839,3651,7829,3648,7816,3639,7845,3654,7858,3675,7863,3670,7855,3662,7850xe" stroked="f" style="position:absolute;left:541;top:7704;width:3364;height:407">
              <v:path arrowok="t"/>
              <v:fill/>
            </v:shape>
            <v:shape coordorigin="541,7704" coordsize="3364,407" fillcolor="#363435" filled="t" path="m3627,7811l3627,7823,3631,7835,3639,7845,3639,7845,3648,7816,3648,7792,3649,7785,3651,7779,3654,7774,3657,7770,3665,7765,3672,7764,3680,7764,3687,7767,3692,7774,3694,7777,3701,7794,3704,7816,3704,7830,3701,7840,3697,7846,3692,7852,3686,7855,3670,7855,3675,7863,3684,7863,3692,7860,3700,7856,3707,7851,3713,7844,3718,7835,3722,7826,3724,7817,3724,7795,3720,7784,3712,7774,3696,7761,3676,7757,3667,7757,3660,7759,3652,7763,3645,7767,3639,7774,3634,7783,3630,7792,3627,7801,3627,7811xe" stroked="f" style="position:absolute;left:541;top:7704;width:3364;height:407">
              <v:path arrowok="t"/>
              <v:fill/>
            </v:shape>
            <v:shape coordorigin="541,7704" coordsize="3364,407" fillcolor="#363435" filled="t" path="m3758,7725l3764,7726,3770,7725,3774,7721,3775,7715,3774,7710,3770,7705,3764,7704,3758,7705,3754,7710,3753,7715,3754,7721,3758,7725xe" stroked="f" style="position:absolute;left:541;top:7704;width:3364;height:407">
              <v:path arrowok="t"/>
              <v:fill/>
            </v:shape>
            <v:shape coordorigin="541,7704" coordsize="3364,407" fillcolor="#363435" filled="t" path="m3768,7757l3738,7769,3740,7773,3743,7772,3749,7771,3753,7775,3755,7781,3755,7788,3755,7843,3754,7848,3753,7850,3749,7854,3745,7856,3740,7856,3740,7860,3788,7860,3788,7856,3784,7856,3780,7855,3775,7852,3774,7848,3773,7843,3773,7757,3768,7757xe" stroked="f" style="position:absolute;left:541;top:7704;width:3364;height:407">
              <v:path arrowok="t"/>
              <v:fill/>
            </v:shape>
            <v:shape coordorigin="541,7704" coordsize="3364,407" fillcolor="#363435" filled="t" path="m3825,7757l3795,7769,3797,7773,3799,7772,3806,7771,3810,7775,3812,7781,3812,7788,3812,7844,3811,7849,3809,7852,3804,7856,3797,7856,3797,7860,3846,7860,3846,7856,3841,7856,3834,7853,3830,7848,3830,7844,3830,7784,3838,7775,3847,7770,3861,7770,3865,7772,3868,7776,3870,7780,3871,7787,3871,7843,3871,7847,3867,7854,3862,7856,3855,7856,3855,7860,3905,7860,3905,7856,3900,7856,3896,7855,3892,7852,3890,7848,3889,7844,3889,7785,3889,7779,3887,7774,3885,7768,3881,7763,3874,7758,3869,7757,3853,7757,3842,7764,3830,7778,3830,7757,3825,7757xe" stroked="f" style="position:absolute;left:541;top:7704;width:3364;height:407">
              <v:path arrowok="t"/>
              <v:fill/>
            </v:shape>
            <v:shape coordorigin="541,7704" coordsize="3364,407" fillcolor="#363435" filled="t" path="m576,8098l570,8087,564,8077,561,8064,552,8093,568,8106,588,8111,583,8103,576,8098xe" stroked="f" style="position:absolute;left:541;top:7704;width:3364;height:407">
              <v:path arrowok="t"/>
              <v:fill/>
            </v:shape>
            <v:shape coordorigin="541,7704" coordsize="3364,407" fillcolor="#363435" filled="t" path="m541,8059l541,8071,545,8083,552,8093,552,8093,561,8064,561,8040,562,8033,565,8027,567,8022,570,8018,578,8013,586,8012,594,8012,601,8015,606,8022,608,8025,615,8042,617,8064,617,8078,615,8088,610,8094,606,8100,600,8103,583,8103,588,8111,597,8111,606,8109,613,8104,621,8099,627,8092,631,8083,636,8074,638,8065,638,8043,634,8032,626,8022,610,8009,589,8005,581,8005,573,8007,566,8011,558,8016,552,8022,548,8031,543,8040,541,8050,541,8059xe" stroked="f" style="position:absolute;left:541;top:7704;width:3364;height:407">
              <v:path arrowok="t"/>
              <v:fill/>
            </v:shape>
            <v:shape coordorigin="544,7952" coordsize="3360,407" fillcolor="#363435" filled="t" path="m3233,8098l3227,8087,3221,8077,3218,8064,3209,8093,3225,8106,3245,8111,3240,8103,3233,8098xe" stroked="f" style="position:absolute;left:544;top:7952;width:3360;height:407">
              <v:path arrowok="t"/>
              <v:fill/>
            </v:shape>
            <v:shape coordorigin="544,7952" coordsize="3360,407" fillcolor="#363435" filled="t" path="m3198,8059l3198,8071,3202,8083,3209,8093,3209,8093,3218,8064,3218,8040,3219,8033,3222,8027,3224,8022,3227,8018,3235,8013,3243,8012,3251,8012,3258,8015,3263,8022,3265,8025,3272,8042,3274,8064,3274,8078,3272,8088,3267,8094,3263,8100,3257,8103,3240,8103,3245,8111,3254,8111,3263,8109,3270,8104,3278,8099,3284,8092,3288,8083,3292,8074,3295,8065,3295,8043,3291,8032,3283,8022,3267,8009,3246,8005,3238,8005,3230,8007,3223,8011,3215,8016,3209,8022,3205,8031,3200,8040,3198,8050,3198,8059xe" stroked="f" style="position:absolute;left:544;top:7952;width:3360;height:407">
              <v:path arrowok="t"/>
              <v:fill/>
            </v:shape>
            <v:shape coordorigin="544,7952" coordsize="3360,407" fillcolor="#363435" filled="t" path="m3488,8023l3493,8019,3497,8016,3505,8012,3510,8011,3516,8011,3516,8008,3473,8008,3475,8011,3480,8015,3479,8019,3475,8024,3470,8029,3445,8052,3445,7952,3440,7952,3410,7965,3412,7969,3415,7967,3421,7967,3425,7971,3426,7976,3426,7983,3426,8092,3426,8096,3421,8102,3415,8104,3410,8104,3410,8108,3461,8108,3461,8104,3455,8104,3452,8103,3447,8100,3445,8096,3445,8092,3445,8052,3475,8091,3480,8098,3477,8103,3473,8104,3473,8108,3521,8108,3521,8104,3517,8104,3512,8103,3506,8100,3500,8094,3495,8088,3488,8079,3462,8047,3488,8023xe" stroked="f" style="position:absolute;left:544;top:7952;width:3360;height:407">
              <v:path arrowok="t"/>
              <v:fill/>
            </v:shape>
            <v:shape coordorigin="544,7952" coordsize="3360,407" fillcolor="#363435" filled="t" path="m3551,8005l3521,8017,3523,8021,3526,8020,3532,8019,3537,8024,3538,8029,3538,8036,3538,8093,3537,8098,3535,8100,3530,8104,3523,8104,3523,8108,3573,8108,3573,8104,3567,8104,3560,8101,3557,8096,3556,8092,3556,8032,3565,8023,3573,8018,3588,8018,3591,8020,3594,8024,3596,8028,3597,8035,3597,8091,3597,8096,3593,8102,3588,8104,3581,8104,3581,8108,3631,8108,3631,8104,3626,8104,3623,8103,3618,8100,3616,8096,3616,8092,3616,8033,3615,8027,3613,8022,3611,8016,3608,8012,3600,8006,3595,8005,3579,8005,3568,8012,3556,8026,3556,8005,3551,8005xe" stroked="f" style="position:absolute;left:544;top:7952;width:3360;height:407">
              <v:path arrowok="t"/>
              <v:fill/>
            </v:shape>
            <v:shape coordorigin="544,7952" coordsize="3360,407" fillcolor="#363435" filled="t" path="m3675,8098l3669,8087,3663,8077,3660,8064,3651,8093,3667,8106,3687,8111,3682,8103,3675,8098xe" stroked="f" style="position:absolute;left:544;top:7952;width:3360;height:407">
              <v:path arrowok="t"/>
              <v:fill/>
            </v:shape>
            <v:shape coordorigin="544,7952" coordsize="3360,407" fillcolor="#363435" filled="t" path="m3640,8059l3640,8071,3643,8083,3651,8093,3651,8093,3660,8064,3660,8040,3661,8033,3664,8027,3666,8022,3669,8018,3677,8013,3685,8012,3693,8012,3699,8015,3705,8022,3706,8025,3714,8042,3716,8064,3716,8078,3714,8088,3709,8094,3705,8100,3699,8103,3682,8103,3687,8111,3696,8111,3705,8109,3712,8104,3720,8099,3726,8092,3730,8083,3734,8074,3736,8065,3736,8043,3733,8032,3725,8022,3709,8009,3688,8005,3680,8005,3672,8007,3665,8011,3657,8016,3651,8022,3647,8031,3642,8040,3640,8050,3640,8059xe" stroked="f" style="position:absolute;left:544;top:7952;width:3360;height:407">
              <v:path arrowok="t"/>
              <v:fill/>
            </v:shape>
            <v:shape coordorigin="544,7952" coordsize="3360,407" fillcolor="#363435" filled="t" path="m3890,8024l3893,8017,3897,8013,3904,8012,3904,8008,3872,8008,3872,8012,3876,8012,3882,8015,3883,8020,3881,8027,3859,8082,3837,8025,3836,8020,3838,8015,3844,8012,3849,8012,3849,8008,3801,8008,3801,8012,3806,8012,3810,8014,3816,8018,3817,8023,3823,8037,3801,8084,3780,8027,3778,8023,3778,8018,3781,8013,3787,8012,3787,8008,3745,8008,3745,8012,3750,8013,3755,8016,3759,8021,3761,8027,3793,8111,3797,8111,3827,8047,3852,8111,3856,8111,3890,8024xe" stroked="f" style="position:absolute;left:544;top:7952;width:3360;height:407">
              <v:path arrowok="t"/>
              <v:fill/>
            </v:shape>
            <v:shape coordorigin="544,7952" coordsize="3360,407" fillcolor="#363435" filled="t" path="m574,8253l565,8253,558,8256,553,8261,547,8267,544,8274,544,8288,546,8293,549,8298,552,8302,559,8307,570,8312,580,8317,587,8321,594,8328,596,8332,596,8342,595,8345,588,8351,584,8352,572,8352,566,8350,560,8345,554,8340,550,8332,548,8322,544,8322,544,8357,549,8356,554,8355,558,8356,566,8358,573,8359,587,8359,595,8356,602,8351,609,8345,612,8338,612,8317,605,8307,590,8300,574,8292,567,8289,563,8286,560,8283,557,8276,557,8272,559,8266,565,8261,569,8259,581,8259,586,8261,591,8265,595,8269,598,8276,601,8287,605,8287,605,8253,600,8256,595,8257,589,8255,583,8254,578,8253,574,8253xe" stroked="f" style="position:absolute;left:544;top:7952;width:3360;height:407">
              <v:path arrowok="t"/>
              <v:fill/>
            </v:shape>
            <v:shape coordorigin="544,7952" coordsize="3360,407" fillcolor="#363435" filled="t" path="m663,8346l657,8335,651,8325,648,8312,640,8341,655,8355,675,8359,671,8351,663,8346xe" stroked="f" style="position:absolute;left:544;top:7952;width:3360;height:407">
              <v:path arrowok="t"/>
              <v:fill/>
            </v:shape>
            <v:shape coordorigin="544,7952" coordsize="3360,407" fillcolor="#363435" filled="t" path="m628,8307l628,8319,632,8331,639,8341,640,8341,648,8312,648,8289,650,8281,652,8275,654,8270,658,8266,665,8261,673,8260,681,8260,688,8263,693,8270,695,8273,702,8290,704,8312,704,8327,702,8337,698,8342,693,8348,687,8351,671,8351,675,8359,685,8359,693,8357,701,8352,708,8347,714,8340,718,8331,723,8322,725,8313,725,8291,721,8280,713,8270,697,8257,677,8253,668,8253,660,8255,653,8259,645,8264,639,8270,635,8279,630,8288,628,8298,628,8307xe" stroked="f" style="position:absolute;left:544;top:7952;width:3360;height:407">
              <v:path arrowok="t"/>
              <v:fill/>
            </v:shape>
            <v:shape coordorigin="544,7952" coordsize="3360,407" fillcolor="#363435" filled="t" path="m890,8340l890,8281,890,8275,888,8270,886,8264,882,8260,878,8257,874,8254,869,8253,859,8253,853,8254,848,8257,843,8260,836,8265,829,8274,827,8267,824,8262,820,8258,815,8255,810,8253,800,8253,793,8255,785,8259,781,8263,776,8267,769,8274,769,8253,764,8253,734,8265,736,8269,739,8268,745,8267,750,8271,751,8277,751,8284,751,8340,751,8344,750,8346,745,8351,740,8352,736,8352,736,8356,785,8356,785,8352,780,8352,773,8350,770,8344,769,8340,769,8280,772,8276,777,8272,783,8269,787,8267,795,8266,801,8266,805,8268,808,8273,811,8276,812,8282,812,8339,811,8344,807,8350,801,8352,796,8352,796,8356,846,8356,846,8352,841,8352,837,8351,833,8349,830,8344,830,8340,830,8286,829,8281,835,8274,840,8271,848,8267,856,8266,862,8266,866,8268,869,8273,871,8276,872,8282,872,8339,872,8344,868,8350,862,8352,856,8352,856,8356,905,8356,905,8352,901,8352,894,8349,891,8344,890,8340xe" stroked="f" style="position:absolute;left:544;top:7952;width:3360;height:407">
              <v:path arrowok="t"/>
              <v:fill/>
            </v:shape>
            <v:shape coordorigin="544,7952" coordsize="3360,407" fillcolor="#363435" filled="t" path="m939,8268l943,8263,949,8261,959,8261,966,8264,972,8270,974,8274,975,8276,976,8281,977,8287,930,8287,931,8279,928,8267,927,8269,918,8285,915,8307,915,8323,919,8336,928,8345,936,8354,946,8359,970,8359,979,8355,986,8347,993,8338,998,8329,999,8319,996,8317,993,8326,989,8332,984,8336,979,8339,973,8341,957,8341,948,8337,941,8328,934,8320,930,8308,930,8294,999,8294,999,8281,996,8271,989,8264,981,8256,972,8253,948,8253,939,8268xe" stroked="f" style="position:absolute;left:544;top:7952;width:3360;height:407">
              <v:path arrowok="t"/>
              <v:fill/>
            </v:shape>
            <v:shape coordorigin="544,7952" coordsize="3360,407" fillcolor="#363435" filled="t" path="m937,8258l928,8267,931,8279,934,8272,939,8268,948,8253,937,8258xe" stroked="f" style="position:absolute;left:544;top:7952;width:3360;height:407">
              <v:path arrowok="t"/>
              <v:fill/>
            </v:shape>
            <v:shape coordorigin="544,7952" coordsize="3360,407" fillcolor="#363435" filled="t" path="m1106,8346l1100,8335,1094,8325,1091,8312,1082,8341,1098,8355,1118,8359,1113,8351,1106,8346xe" stroked="f" style="position:absolute;left:544;top:7952;width:3360;height:407">
              <v:path arrowok="t"/>
              <v:fill/>
            </v:shape>
            <v:shape coordorigin="544,7952" coordsize="3360,407" fillcolor="#363435" filled="t" path="m1071,8307l1071,8319,1075,8331,1082,8341,1082,8341,1091,8312,1091,8289,1092,8281,1095,8275,1097,8270,1100,8266,1108,8261,1116,8260,1124,8260,1131,8263,1136,8270,1137,8273,1145,8290,1147,8312,1147,8327,1145,8337,1140,8342,1136,8348,1130,8351,1113,8351,1118,8359,1127,8359,1136,8357,1143,8352,1151,8347,1157,8340,1161,8331,1165,8322,1168,8313,1168,8291,1164,8280,1156,8270,1140,8257,1119,8253,1111,8253,1103,8255,1096,8259,1088,8264,1082,8270,1078,8279,1073,8288,1071,8298,1071,8307xe" stroked="f" style="position:absolute;left:544;top:7952;width:3360;height:407">
              <v:path arrowok="t"/>
              <v:fill/>
            </v:shape>
            <v:shape coordorigin="544,7952" coordsize="3360,407" fillcolor="#363435" filled="t" path="m1610,7952l1580,7965,1582,7969,1585,7967,1591,7967,1595,7971,1597,7976,1597,7983,1597,8092,1596,8096,1596,8098,1592,8102,1586,8104,1582,8104,1582,8108,1631,8108,1631,8104,1626,8104,1622,8103,1618,8101,1615,8096,1615,8092,1615,8032,1620,8026,1625,8023,1629,8021,1636,8018,1644,8018,1649,8020,1653,8025,1656,8032,1656,8039,1656,8091,1656,8096,1652,8102,1647,8104,1640,8104,1640,8108,1689,8108,1689,8104,1684,8104,1681,8103,1677,8100,1675,8096,1674,8092,1674,8037,1674,8029,1672,8024,1670,8017,1667,8013,1663,8009,1659,8006,1654,8005,1644,8005,1639,8006,1634,8008,1629,8011,1623,8017,1615,8026,1615,7952,1610,7952xe" stroked="f" style="position:absolute;left:544;top:7952;width:3360;height:407">
              <v:path arrowok="t"/>
              <v:fill/>
            </v:shape>
            <v:shape coordorigin="544,7952" coordsize="3360,407" fillcolor="#363435" filled="t" path="m1723,8020l1727,8015,1733,8013,1743,8013,1750,8016,1756,8022,1758,8026,1759,8028,1760,8033,1761,8039,1714,8039,1715,8031,1712,8019,1711,8021,1702,8037,1699,8059,1699,8075,1703,8087,1712,8097,1720,8106,1730,8111,1753,8111,1763,8107,1770,8099,1777,8090,1782,8081,1783,8071,1780,8069,1777,8078,1773,8084,1768,8088,1763,8091,1757,8093,1741,8093,1732,8089,1725,8080,1718,8072,1714,8060,1714,8045,1783,8045,1783,8033,1780,8023,1773,8016,1765,8008,1756,8005,1732,8005,1723,8020xe" stroked="f" style="position:absolute;left:544;top:7952;width:3360;height:407">
              <v:path arrowok="t"/>
              <v:fill/>
            </v:shape>
            <v:shape coordorigin="544,7952" coordsize="3360,407" fillcolor="#363435" filled="t" path="m1721,8009l1712,8019,1715,8031,1718,8024,1723,8020,1732,8005,1721,8009xe" stroked="f" style="position:absolute;left:544;top:7952;width:3360;height:407">
              <v:path arrowok="t"/>
              <v:fill/>
            </v:shape>
            <v:shape coordorigin="544,7952" coordsize="3360,407" fillcolor="#363435" filled="t" path="m1948,8092l1948,8033,1947,8026,1946,8022,1943,8016,1940,8012,1936,8009,1932,8006,1927,8005,1916,8005,1911,8006,1906,8009,1900,8012,1894,8017,1887,8026,1885,8019,1882,8014,1878,8010,1873,8007,1868,8005,1858,8005,1850,8007,1843,8011,1838,8015,1834,8019,1827,8026,1827,8005,1822,8005,1792,8017,1794,8021,1796,8020,1803,8019,1807,8023,1808,8029,1809,8036,1809,8091,1808,8096,1807,8098,1803,8102,1798,8104,1793,8104,1793,8108,1843,8108,1843,8104,1838,8104,1830,8101,1827,8096,1827,8092,1827,8032,1830,8028,1835,8024,1841,8021,1845,8019,1852,8017,1858,8017,1863,8020,1866,8025,1868,8028,1869,8034,1869,8091,1869,8096,1865,8102,1859,8104,1853,8104,1853,8108,1904,8108,1904,8104,1899,8104,1895,8103,1891,8101,1888,8096,1888,8092,1888,8038,1887,8033,1893,8026,1898,8023,1905,8019,1913,8018,1919,8018,1924,8020,1927,8025,1929,8028,1930,8034,1930,8091,1929,8096,1926,8101,1920,8104,1914,8104,1914,8108,1963,8108,1963,8104,1958,8104,1951,8101,1948,8096,1948,8092xe" stroked="f" style="position:absolute;left:544;top:7952;width:3360;height:407">
              <v:path arrowok="t"/>
              <v:fill/>
            </v:shape>
            <v:shape coordorigin="544,7952" coordsize="3360,407" fillcolor="#363435" filled="t" path="m1980,8099l1981,8105,1986,8110,1992,8111,1998,8110,2003,8105,2004,8099,2003,8093,1998,8088,1992,8087,1986,8088,1981,8093,1980,8099xe" stroked="f" style="position:absolute;left:544;top:7952;width:3360;height:407">
              <v:path arrowok="t"/>
              <v:fill/>
            </v:shape>
            <v:shape coordorigin="544,7952" coordsize="3360,407" fillcolor="#363435" filled="t" path="m2195,8108l2195,8104,2190,8104,2183,8103,2176,8098,2174,8094,2174,8089,2174,7977,2175,7971,2179,7965,2184,7963,2195,7963,2195,7959,2132,7959,2132,7963,2137,7963,2144,7964,2151,7969,2152,7973,2153,7978,2153,8091,2152,8096,2147,8102,2143,8104,2132,8104,2132,8108,2195,8108xe" stroked="f" style="position:absolute;left:544;top:7952;width:3360;height:407">
              <v:path arrowok="t"/>
              <v:fill/>
            </v:shape>
            <v:shape coordorigin="544,7952" coordsize="3360,407" fillcolor="#363435" filled="t" path="m2237,8015l2260,8015,2260,8008,2237,8008,2237,7975,2233,7975,2230,7982,2228,7987,2226,7990,2223,7995,2219,8000,2215,8003,2211,8007,2207,8010,2203,8012,2203,8015,2219,8015,2219,8090,2219,8095,2221,8099,2225,8105,2231,8109,2238,8110,2243,8110,2248,8108,2252,8104,2257,8100,2261,8095,2263,8088,2259,8088,2256,8093,2252,8096,2247,8097,2241,8096,2238,8091,2237,8087,2237,8015xe" stroked="f" style="position:absolute;left:544;top:7952;width:3360;height:407">
              <v:path arrowok="t"/>
              <v:fill/>
            </v:shape>
            <v:shape coordorigin="544,7952" coordsize="3360,407" fillcolor="#363435" filled="t" path="m2396,7973l2401,7974,2407,7973,2411,7969,2412,7963,2411,7958,2407,7953,2401,7952,2396,7953,2391,7958,2390,7963,2391,7969,2396,7973xe" stroked="f" style="position:absolute;left:544;top:7952;width:3360;height:407">
              <v:path arrowok="t"/>
              <v:fill/>
            </v:shape>
            <v:shape coordorigin="544,7952" coordsize="3360,407" fillcolor="#363435" filled="t" path="m2406,8005l2375,8017,2377,8021,2380,8020,2386,8019,2391,8023,2392,8029,2392,8036,2392,8091,2392,8096,2391,8098,2387,8103,2382,8104,2377,8104,2377,8108,2426,8108,2426,8104,2421,8104,2418,8103,2413,8100,2411,8096,2410,8092,2410,8005,2406,8005xe" stroked="f" style="position:absolute;left:544;top:7952;width:3360;height:407">
              <v:path arrowok="t"/>
              <v:fill/>
            </v:shape>
            <v:shape coordorigin="544,7952" coordsize="3360,407" fillcolor="#363435" filled="t" path="m2472,8005l2463,8005,2456,8007,2450,8013,2445,8019,2442,8025,2442,8040,2444,8045,2447,8049,2450,8054,2457,8058,2468,8064,2478,8069,2485,8073,2492,8080,2494,8084,2494,8093,2492,8097,2486,8103,2482,8104,2470,8104,2463,8102,2458,8097,2452,8091,2448,8084,2446,8073,2442,8073,2442,8109,2447,8108,2451,8107,2456,8108,2464,8110,2471,8111,2485,8111,2493,8108,2500,8103,2507,8097,2510,8090,2510,8069,2503,8059,2488,8052,2472,8044,2465,8041,2461,8038,2458,8035,2455,8028,2455,8024,2456,8018,2463,8013,2467,8011,2479,8011,2484,8013,2488,8017,2493,8021,2496,8028,2499,8039,2503,8039,2503,8005,2497,8008,2493,8009,2487,8007,2481,8006,2476,8005,2472,8005xe" stroked="f" style="position:absolute;left:544;top:7952;width:3360;height:407">
              <v:path arrowok="t"/>
              <v:fill/>
            </v:shape>
            <v:shape coordorigin="544,7952" coordsize="3360,407" fillcolor="#363435" filled="t" path="m2656,8020l2661,8015,2666,8013,2676,8013,2684,8016,2690,8022,2692,8026,2693,8028,2694,8033,2694,8039,2648,8039,2648,8031,2645,8019,2644,8021,2635,8037,2632,8059,2632,8075,2637,8087,2645,8097,2654,8106,2664,8111,2687,8111,2696,8107,2704,8099,2711,8090,2715,8081,2717,8071,2714,8069,2710,8078,2706,8084,2701,8088,2696,8091,2691,8093,2674,8093,2666,8089,2658,8080,2651,8072,2648,8060,2648,8045,2717,8045,2717,8033,2713,8023,2706,8016,2699,8008,2690,8005,2665,8005,2656,8020xe" stroked="f" style="position:absolute;left:544;top:7952;width:3360;height:407">
              <v:path arrowok="t"/>
              <v:fill/>
            </v:shape>
            <v:shape coordorigin="544,7952" coordsize="3360,407" fillcolor="#363435" filled="t" path="m2654,8009l2645,8019,2648,8031,2651,8024,2656,8020,2665,8005,2654,8009xe" stroked="f" style="position:absolute;left:544;top:7952;width:3360;height:407">
              <v:path arrowok="t"/>
              <v:fill/>
            </v:shape>
            <v:shape coordorigin="544,7952" coordsize="3360,407" fillcolor="#363435" filled="t" path="m2751,8089l2749,8084,2748,8110,2759,8110,2764,8109,2770,8106,2777,8101,2787,8093,2787,8099,2788,8104,2792,8109,2799,8110,2806,8110,2814,8104,2822,8093,2822,8087,2818,8091,2815,8094,2810,8096,2806,8093,2805,8088,2805,8029,2804,8023,2803,8020,2801,8015,2798,8011,2794,8009,2788,8006,2781,8005,2760,8005,2751,8007,2745,8013,2738,8018,2735,8024,2735,8030,2736,8036,2742,8041,2747,8041,2753,8036,2754,8030,2753,8024,2753,8020,2757,8015,2764,8011,2774,8011,2779,8013,2785,8021,2787,8028,2787,8038,2787,8042,2765,8050,2765,8057,2769,8056,2776,8053,2787,8048,2787,8086,2778,8094,2771,8097,2761,8097,2757,8095,2751,8089xe" stroked="f" style="position:absolute;left:544;top:7952;width:3360;height:407">
              <v:path arrowok="t"/>
              <v:fill/>
            </v:shape>
            <v:shape coordorigin="544,7952" coordsize="3360,407" fillcolor="#363435" filled="t" path="m2733,8098l2738,8103,2742,8108,2748,8110,2749,8084,2749,8075,2751,8071,2756,8064,2760,8061,2765,8057,2765,8050,2750,8057,2743,8062,2737,8066,2734,8071,2732,8075,2731,8079,2731,8092,2733,8098xe" stroked="f" style="position:absolute;left:544;top:7952;width:3360;height:407">
              <v:path arrowok="t"/>
              <v:fill/>
            </v:shape>
            <v:shape coordorigin="544,7952" coordsize="3360,407" fillcolor="#363435" filled="t" path="m2864,8005l2855,8005,2848,8007,2842,8013,2837,8019,2834,8025,2834,8040,2835,8045,2839,8049,2842,8054,2849,8058,2859,8064,2870,8069,2877,8073,2884,8080,2886,8084,2886,8093,2884,8097,2878,8103,2874,8104,2862,8104,2855,8102,2849,8097,2844,8091,2840,8084,2838,8073,2834,8073,2834,8109,2839,8108,2843,8107,2848,8108,2855,8110,2862,8111,2877,8111,2885,8108,2892,8103,2899,8097,2902,8090,2902,8069,2895,8059,2880,8052,2864,8044,2857,8041,2852,8038,2850,8035,2847,8028,2847,8024,2848,8018,2855,8013,2859,8011,2870,8011,2876,8013,2880,8017,2885,8021,2888,8028,2891,8039,2894,8039,2894,8005,2889,8008,2885,8009,2878,8007,2873,8006,2868,8005,2864,8005xe" stroked="f" style="position:absolute;left:544;top:7952;width:3360;height:407">
              <v:path arrowok="t"/>
              <v:fill/>
            </v:shape>
            <v:shape coordorigin="544,7952" coordsize="3360,407" fillcolor="#363435" filled="t" path="m2916,8141l2916,8147,2920,8153,2927,8156,2937,8156,2943,8154,2949,8149,2956,8144,2961,8137,2965,8127,3006,8027,3008,8022,3011,8016,3016,8012,3021,8012,3021,8008,2988,8008,2988,8012,2993,8012,2998,8016,2998,8020,2996,8026,2974,8082,2949,8031,2947,8026,2946,8019,2948,8014,2952,8012,2958,8012,2958,8008,2911,8008,2911,8012,2917,8014,2922,8017,2926,8023,2929,8028,2965,8104,2958,8121,2955,8128,2953,8132,2947,8137,2942,8138,2937,8136,2933,8135,2930,8134,2924,8134,2919,8137,2916,8141xe" stroked="f" style="position:absolute;left:544;top:7952;width:3360;height:407">
              <v:path arrowok="t"/>
              <v:fill/>
            </v:shape>
            <v:shape coordorigin="544,7952" coordsize="3360,407" fillcolor="#363435" filled="t" path="m3164,8015l3187,8015,3187,8008,3164,8008,3164,7975,3161,7975,3158,7982,3155,7987,3154,7990,3150,7995,3147,8000,3142,8003,3138,8007,3134,8010,3130,8012,3130,8015,3146,8015,3146,8090,3147,8095,3148,8099,3152,8105,3159,8109,3165,8110,3170,8110,3175,8108,3180,8104,3184,8100,3188,8095,3191,8088,3186,8088,3183,8093,3179,8096,3174,8097,3169,8096,3165,8091,3164,8087,3164,8015xe" stroked="f" style="position:absolute;left:544;top:7952;width:3360;height:407">
              <v:path arrowok="t"/>
              <v:fill/>
            </v:shape>
            <v:shape style="position:absolute;left:1181;top:8198;width:2379;height:208" type="#_x0000_t75">
              <v:imagedata o:title="" r:id="rId215"/>
            </v:shape>
            <v:shape coordorigin="540,8200" coordsize="3367,452" fillcolor="#363435" filled="t" path="m2205,8506l2196,8515,2199,8527,2202,8520,2206,8516,2216,8501,2205,8506xe" stroked="f" style="position:absolute;left:540;top:8200;width:3367;height:452">
              <v:path arrowok="t"/>
              <v:fill/>
            </v:shape>
            <v:shape coordorigin="540,8200" coordsize="3367,452" fillcolor="#363435" filled="t" path="m2530,8604l2530,8600,2523,8600,2519,8599,2515,8594,2514,8589,2514,8503,2509,8503,2507,8504,2452,8504,2452,8485,2452,8476,2454,8470,2458,8463,2466,8457,2473,8456,2478,8456,2483,8459,2488,8465,2492,8471,2499,8477,2503,8477,2507,8477,2512,8471,2512,8466,2508,8459,2502,8454,2497,8452,2492,8449,2486,8448,2471,8448,2462,8451,2455,8455,2448,8459,2443,8465,2439,8473,2435,8480,2433,8490,2433,8504,2414,8504,2414,8512,2433,8512,2433,8587,2432,8593,2430,8596,2424,8600,2415,8600,2415,8604,2470,8604,2470,8600,2465,8600,2460,8599,2454,8594,2452,8590,2452,8585,2452,8512,2484,8512,2490,8512,2495,8517,2496,8521,2496,8588,2495,8593,2491,8599,2487,8600,2480,8600,2480,8604,2530,8604xe" stroked="f" style="position:absolute;left:540;top:8200;width:3367;height:452">
              <v:path arrowok="t"/>
              <v:fill/>
            </v:shape>
            <v:shape coordorigin="540,8200" coordsize="3367,452" fillcolor="#363435" filled="t" path="m2592,8553l2595,8569,2600,8571,2605,8572,2610,8572,2611,8566,2606,8566,2601,8564,2597,8559,2592,8553xe" stroked="f" style="position:absolute;left:540;top:8200;width:3367;height:452">
              <v:path arrowok="t"/>
              <v:fill/>
            </v:shape>
            <v:shape coordorigin="540,8200" coordsize="3367,452" fillcolor="#363435" filled="t" path="m2635,8647l2651,8637,2659,8629,2662,8622,2662,8607,2660,8602,2656,8598,2652,8594,2647,8592,2640,8591,2636,8590,2626,8589,2611,8589,2626,8607,2638,8607,2645,8608,2652,8611,2654,8618,2654,8623,2651,8628,2645,8632,2639,8637,2629,8639,2602,8639,2592,8637,2585,8633,2592,8653,2606,8653,2615,8652,2635,8647xe" stroked="f" style="position:absolute;left:540;top:8200;width:3367;height:452">
              <v:path arrowok="t"/>
              <v:fill/>
            </v:shape>
            <v:shape coordorigin="540,8200" coordsize="3367,452" fillcolor="#363435" filled="t" path="m2719,8448l2689,8461,2691,8465,2694,8464,2700,8463,2705,8467,2706,8472,2706,8479,2706,8588,2706,8592,2705,8594,2701,8598,2695,8600,2691,8600,2691,8604,2740,8604,2740,8600,2735,8600,2732,8600,2728,8597,2725,8593,2724,8588,2724,8528,2730,8523,2734,8519,2738,8517,2746,8514,2753,8514,2758,8517,2763,8521,2765,8528,2765,8535,2765,8587,2765,8592,2761,8598,2756,8600,2749,8600,2749,8604,2798,8604,2798,8600,2794,8600,2791,8600,2786,8596,2784,8592,2784,8588,2784,8534,2783,8525,2782,8520,2780,8514,2777,8509,2772,8506,2768,8502,2763,8501,2753,8501,2748,8502,2744,8505,2739,8507,2732,8513,2724,8522,2724,8448,2719,8448xe" stroked="f" style="position:absolute;left:540;top:8200;width:3367;height:452">
              <v:path arrowok="t"/>
              <v:fill/>
            </v:shape>
            <v:shape coordorigin="540,8200" coordsize="3367,452" fillcolor="#363435" filled="t" path="m2856,8511l2879,8511,2879,8504,2856,8504,2856,8471,2853,8471,2850,8478,2847,8483,2846,8486,2842,8491,2839,8496,2834,8500,2830,8503,2826,8506,2822,8508,2822,8511,2838,8511,2838,8586,2839,8591,2840,8595,2844,8601,2850,8605,2857,8606,2862,8606,2867,8604,2872,8600,2876,8597,2880,8591,2882,8584,2878,8584,2875,8589,2871,8592,2866,8593,2861,8592,2857,8587,2856,8583,2856,8511xe" stroked="f" style="position:absolute;left:540;top:8200;width:3367;height:452">
              <v:path arrowok="t"/>
              <v:fill/>
            </v:shape>
            <v:shape coordorigin="540,8200" coordsize="3367,452" fillcolor="#363435" filled="t" path="m2929,8470l2935,8471,2940,8470,2944,8465,2946,8459,2944,8454,2940,8450,2935,8448,2929,8450,2924,8454,2923,8459,2924,8465,2929,8470xe" stroked="f" style="position:absolute;left:540;top:8200;width:3367;height:452">
              <v:path arrowok="t"/>
              <v:fill/>
            </v:shape>
            <v:shape coordorigin="540,8200" coordsize="3367,452" fillcolor="#363435" filled="t" path="m2939,8501l2909,8513,2910,8517,2913,8516,2919,8516,2924,8519,2925,8525,2925,8532,2925,8588,2925,8592,2924,8594,2920,8599,2915,8600,2910,8600,2910,8604,2959,8604,2959,8600,2954,8600,2951,8600,2946,8596,2944,8592,2944,8588,2944,8501,2939,8501xe" stroked="f" style="position:absolute;left:540;top:8200;width:3367;height:452">
              <v:path arrowok="t"/>
              <v:fill/>
            </v:shape>
            <v:shape coordorigin="540,8200" coordsize="3367,452" fillcolor="#363435" filled="t" path="m2585,8633l2580,8630,2578,8623,2579,8618,2583,8611,2589,8604,2597,8605,2610,8606,2626,8607,2611,8589,2603,8589,2598,8589,2592,8588,2587,8583,2587,8579,2590,8575,2595,8569,2592,8553,2590,8544,2590,8524,2591,8517,2595,8513,2599,8508,2603,8506,2614,8506,2619,8509,2623,8513,2628,8520,2630,8529,2630,8549,2629,8556,2625,8560,2621,8564,2617,8566,2611,8566,2610,8572,2622,8572,2632,8568,2639,8562,2646,8555,2649,8547,2649,8530,2647,8523,2643,8518,2656,8518,2663,8517,2664,8513,2661,8508,2635,8508,2628,8503,2620,8501,2599,8501,2589,8504,2582,8512,2574,8519,2571,8527,2571,8544,2572,8550,2575,8555,2579,8560,2583,8564,2590,8567,2582,8574,2577,8579,2575,8582,2572,8588,2572,8593,2576,8599,2583,8603,2576,8610,2571,8615,2568,8620,2564,8626,2562,8632,2565,8639,2571,8643,2580,8649,2592,8653,2585,8633xe" stroked="f" style="position:absolute;left:540;top:8200;width:3367;height:452">
              <v:path arrowok="t"/>
              <v:fill/>
            </v:shape>
            <v:shape coordorigin="540,8200" coordsize="3367,452" fillcolor="#363435" filled="t" path="m1717,8555l1720,8576,1729,8593,1738,8602,1748,8607,1769,8607,1777,8603,1785,8596,1793,8589,1798,8579,1801,8566,1798,8564,1794,8573,1790,8579,1786,8583,1781,8588,1774,8590,1757,8590,1749,8585,1743,8576,1737,8567,1734,8557,1734,8533,1737,8523,1743,8516,1748,8511,1753,8508,1765,8508,1771,8511,1775,8517,1776,8521,1776,8526,1778,8530,1784,8534,1791,8534,1797,8530,1798,8525,1798,8519,1795,8514,1789,8509,1782,8503,1774,8501,1751,8501,1740,8506,1731,8516,1720,8533,1717,8554,1717,8555xe" stroked="f" style="position:absolute;left:540;top:8200;width:3367;height:452">
              <v:path arrowok="t"/>
              <v:fill/>
            </v:shape>
            <v:shape coordorigin="540,8200" coordsize="3367,452" fillcolor="#363435" filled="t" path="m3589,8200l3559,8213,3561,8217,3564,8216,3570,8215,3574,8219,3576,8224,3576,8231,3576,8340,3575,8344,3574,8346,3571,8350,3565,8352,3561,8352,3561,8356,3610,8356,3610,8352,3605,8352,3601,8351,3597,8349,3594,8344,3594,8340,3594,8280,3599,8275,3604,8271,3608,8269,3615,8266,3623,8266,3628,8269,3632,8273,3635,8280,3635,8287,3635,8339,3635,8344,3631,8350,3626,8352,3619,8352,3619,8356,3668,8356,3668,8352,3663,8352,3660,8351,3656,8348,3654,8344,3653,8340,3653,8286,3653,8277,3651,8272,3649,8266,3646,8261,3642,8257,3638,8254,3633,8253,3623,8253,3618,8254,3613,8257,3608,8259,3602,8265,3594,8274,3594,8200,3589,8200xe" stroked="f" style="position:absolute;left:540;top:8200;width:3367;height:452">
              <v:path arrowok="t"/>
              <v:fill/>
            </v:shape>
            <v:shape coordorigin="540,8200" coordsize="3367,452" fillcolor="#363435" filled="t" path="m3702,8268l3706,8263,3712,8261,3722,8261,3729,8264,3735,8270,3737,8274,3738,8276,3739,8281,3740,8287,3693,8287,3694,8279,3691,8267,3690,8269,3681,8285,3678,8307,3678,8323,3682,8336,3691,8345,3699,8354,3709,8359,3732,8359,3742,8355,3749,8347,3756,8338,3761,8329,3762,8319,3759,8317,3756,8326,3752,8332,3747,8336,3742,8339,3736,8341,3720,8341,3711,8337,3704,8328,3697,8320,3693,8308,3693,8294,3762,8294,3762,8281,3759,8271,3752,8264,3744,8256,3735,8253,3711,8253,3702,8268xe" stroked="f" style="position:absolute;left:540;top:8200;width:3367;height:452">
              <v:path arrowok="t"/>
              <v:fill/>
            </v:shape>
            <v:shape coordorigin="540,8200" coordsize="3367,452" fillcolor="#363435" filled="t" path="m3700,8258l3691,8267,3694,8279,3697,8272,3702,8268,3711,8253,3700,8258xe" stroked="f" style="position:absolute;left:540;top:8200;width:3367;height:452">
              <v:path arrowok="t"/>
              <v:fill/>
            </v:shape>
            <v:shape coordorigin="540,8200" coordsize="3367,452" fillcolor="#363435" filled="t" path="m3796,8221l3801,8223,3807,8221,3811,8217,3813,8211,3811,8206,3807,8201,3801,8200,3796,8201,3791,8206,3790,8211,3791,8217,3796,8221xe" stroked="f" style="position:absolute;left:540;top:8200;width:3367;height:452">
              <v:path arrowok="t"/>
              <v:fill/>
            </v:shape>
            <v:shape coordorigin="540,8200" coordsize="3367,452" fillcolor="#363435" filled="t" path="m3806,8253l3776,8265,3777,8269,3780,8268,3786,8267,3791,8271,3792,8277,3792,8284,3792,8340,3792,8344,3791,8346,3787,8351,3782,8352,3777,8352,3777,8356,3826,8356,3826,8352,3821,8352,3818,8351,3813,8348,3811,8344,3810,8340,3810,8253,3806,8253xe" stroked="f" style="position:absolute;left:540;top:8200;width:3367;height:452">
              <v:path arrowok="t"/>
              <v:fill/>
            </v:shape>
            <v:shape coordorigin="540,8200" coordsize="3367,452" fillcolor="#363435" filled="t" path="m3885,8356l3885,8352,3881,8352,3875,8350,3871,8347,3868,8342,3868,8338,3868,8285,3871,8278,3874,8273,3879,8268,3883,8268,3889,8271,3895,8275,3900,8275,3906,8270,3907,8265,3906,8259,3900,8254,3893,8253,3884,8253,3876,8260,3868,8275,3868,8253,3863,8253,3833,8265,3834,8269,3839,8267,3843,8267,3848,8272,3849,8276,3849,8283,3849,8339,3849,8344,3845,8350,3839,8352,3834,8352,3834,8356,3885,8356xe" stroked="f" style="position:absolute;left:540;top:8200;width:3367;height:452">
              <v:path arrowok="t"/>
              <v:fill/>
            </v:shape>
            <v:shape coordorigin="540,8200" coordsize="3367,452" fillcolor="#363435" filled="t" path="m560,8470l566,8471,571,8470,576,8465,577,8459,576,8454,571,8450,566,8448,560,8450,556,8454,555,8459,556,8465,560,8470xe" stroked="f" style="position:absolute;left:540;top:8200;width:3367;height:452">
              <v:path arrowok="t"/>
              <v:fill/>
            </v:shape>
            <v:shape coordorigin="540,8200" coordsize="3367,452" fillcolor="#363435" filled="t" path="m570,8501l540,8513,541,8517,544,8516,551,8516,555,8519,556,8525,557,8532,557,8588,556,8592,555,8594,551,8599,546,8600,541,8600,541,8604,590,8604,590,8600,585,8600,582,8600,577,8596,575,8592,575,8588,575,8501,570,8501xe" stroked="f" style="position:absolute;left:540;top:8200;width:3367;height:452">
              <v:path arrowok="t"/>
              <v:fill/>
            </v:shape>
            <v:shape coordorigin="540,8200" coordsize="3367,452" fillcolor="#363435" filled="t" path="m623,8558l623,8572,627,8584,635,8593,643,8602,653,8607,669,8607,674,8606,679,8604,683,8601,688,8598,693,8593,693,8607,698,8607,693,8534,693,8585,687,8592,680,8595,666,8595,659,8591,652,8583,646,8575,643,8564,643,8535,646,8524,653,8516,658,8510,663,8508,671,8501,657,8501,645,8507,636,8519,635,8520,626,8538,623,8558xe" stroked="f" style="position:absolute;left:540;top:8200;width:3367;height:452">
              <v:path arrowok="t"/>
              <v:fill/>
            </v:shape>
            <v:shape coordorigin="540,8200" coordsize="3367,452" fillcolor="#363435" filled="t" path="m693,8509l687,8504,680,8501,671,8501,663,8508,673,8508,680,8511,687,8516,689,8520,691,8524,693,8529,693,8534,698,8607,728,8595,727,8591,723,8592,717,8593,713,8588,711,8583,711,8576,711,8448,706,8448,676,8461,678,8465,681,8464,687,8463,692,8467,693,8472,693,8479,693,8509xe" stroked="f" style="position:absolute;left:540;top:8200;width:3367;height:452">
              <v:path arrowok="t"/>
              <v:fill/>
            </v:shape>
            <v:shape coordorigin="540,8200" coordsize="3367,452" fillcolor="#363435" filled="t" path="m779,8516l784,8511,790,8509,800,8509,807,8512,813,8518,815,8522,816,8524,817,8529,817,8535,771,8535,772,8527,769,8515,767,8517,758,8533,756,8555,756,8571,760,8584,768,8593,777,8602,787,8607,810,8607,819,8603,827,8595,834,8587,839,8577,840,8567,837,8565,834,8574,829,8580,825,8584,820,8587,814,8589,798,8589,789,8585,782,8576,775,8568,771,8556,771,8542,840,8542,840,8529,837,8519,829,8512,822,8505,813,8501,788,8501,779,8516xe" stroked="f" style="position:absolute;left:540;top:8200;width:3367;height:452">
              <v:path arrowok="t"/>
              <v:fill/>
            </v:shape>
            <v:shape coordorigin="540,8200" coordsize="3367,452" fillcolor="#363435" filled="t" path="m777,8506l769,8515,772,8527,775,8520,779,8516,788,8501,777,8506xe" stroked="f" style="position:absolute;left:540;top:8200;width:3367;height:452">
              <v:path arrowok="t"/>
              <v:fill/>
            </v:shape>
            <v:shape coordorigin="540,8200" coordsize="3367,452" fillcolor="#363435" filled="t" path="m898,8501l868,8513,870,8517,872,8516,879,8516,883,8520,884,8525,885,8532,885,8589,884,8594,882,8596,877,8600,870,8600,870,8604,919,8604,919,8600,914,8600,907,8598,903,8592,903,8588,903,8528,911,8519,920,8514,934,8514,938,8516,941,8520,943,8524,944,8531,944,8587,944,8592,940,8598,935,8600,928,8600,928,8604,977,8604,977,8600,973,8600,969,8600,965,8596,963,8592,962,8588,962,8530,961,8523,960,8518,957,8512,954,8508,947,8502,942,8501,926,8501,915,8508,903,8522,903,8501,898,8501xe" stroked="f" style="position:absolute;left:540;top:8200;width:3367;height:452">
              <v:path arrowok="t"/>
              <v:fill/>
            </v:shape>
            <v:shape coordorigin="540,8200" coordsize="3367,452" fillcolor="#363435" filled="t" path="m1035,8511l1058,8511,1058,8504,1035,8504,1035,8471,1031,8471,1028,8478,1026,8483,1024,8486,1021,8491,1017,8496,1013,8500,1009,8503,1005,8506,1001,8508,1001,8511,1017,8511,1017,8586,1017,8591,1019,8595,1023,8601,1029,8605,1036,8606,1041,8606,1046,8604,1050,8600,1055,8597,1059,8591,1061,8584,1057,8584,1054,8589,1050,8592,1045,8593,1039,8592,1036,8587,1035,8583,1035,8511xe" stroked="f" style="position:absolute;left:540;top:8200;width:3367;height:452">
              <v:path arrowok="t"/>
              <v:fill/>
            </v:shape>
            <v:shape coordorigin="540,8200" coordsize="3367,452" fillcolor="#363435" filled="t" path="m1108,8470l1113,8471,1119,8470,1123,8465,1124,8459,1123,8454,1119,8450,1113,8448,1108,8450,1103,8454,1102,8459,1103,8465,1108,8470xe" stroked="f" style="position:absolute;left:540;top:8200;width:3367;height:452">
              <v:path arrowok="t"/>
              <v:fill/>
            </v:shape>
            <v:shape coordorigin="540,8200" coordsize="3367,452" fillcolor="#363435" filled="t" path="m1118,8501l1087,8513,1089,8517,1092,8516,1098,8516,1103,8519,1104,8525,1104,8532,1104,8588,1104,8592,1103,8594,1099,8599,1094,8600,1089,8600,1089,8604,1138,8604,1138,8600,1133,8600,1130,8600,1125,8596,1123,8592,1122,8588,1122,8501,1118,8501xe" stroked="f" style="position:absolute;left:540;top:8200;width:3367;height:452">
              <v:path arrowok="t"/>
              <v:fill/>
            </v:shape>
            <v:shape coordorigin="540,8200" coordsize="3367,452" fillcolor="#363435" filled="t" path="m1199,8511l1223,8511,1223,8504,1199,8504,1199,8471,1196,8471,1193,8478,1190,8483,1189,8486,1185,8491,1182,8496,1178,8500,1173,8503,1169,8506,1165,8508,1165,8511,1181,8511,1181,8586,1182,8591,1183,8595,1187,8601,1194,8605,1200,8606,1205,8606,1210,8604,1215,8600,1219,8597,1223,8591,1226,8584,1221,8584,1218,8589,1214,8592,1209,8593,1204,8592,1200,8587,1199,8583,1199,8511xe" stroked="f" style="position:absolute;left:540;top:8200;width:3367;height:452">
              <v:path arrowok="t"/>
              <v:fill/>
            </v:shape>
            <v:shape coordorigin="540,8200" coordsize="3367,452" fillcolor="#363435" filled="t" path="m1251,8637l1251,8643,1256,8649,1262,8653,1272,8653,1278,8650,1285,8645,1291,8640,1296,8633,1300,8623,1341,8523,1343,8518,1346,8512,1351,8509,1356,8508,1356,8504,1323,8504,1323,8508,1328,8508,1333,8512,1333,8516,1331,8522,1309,8578,1285,8527,1282,8522,1281,8515,1283,8510,1287,8508,1293,8508,1293,8504,1246,8504,1246,8508,1253,8510,1257,8514,1261,8519,1264,8525,1300,8600,1293,8618,1290,8624,1288,8628,1283,8633,1277,8634,1273,8632,1268,8631,1265,8630,1259,8630,1254,8633,1251,8637xe" stroked="f" style="position:absolute;left:540;top:8200;width:3367;height:452">
              <v:path arrowok="t"/>
              <v:fill/>
            </v:shape>
            <v:shape coordorigin="540,8200" coordsize="3367,452" fillcolor="#363435" filled="t" path="m1522,8470l1527,8471,1533,8470,1537,8465,1538,8459,1537,8454,1533,8450,1527,8448,1522,8450,1517,8454,1516,8459,1517,8465,1522,8470xe" stroked="f" style="position:absolute;left:540;top:8200;width:3367;height:452">
              <v:path arrowok="t"/>
              <v:fill/>
            </v:shape>
            <v:shape coordorigin="540,8200" coordsize="3367,452" fillcolor="#363435" filled="t" path="m1532,8501l1501,8513,1503,8517,1506,8516,1512,8516,1517,8519,1518,8525,1518,8532,1518,8588,1518,8592,1517,8594,1513,8599,1508,8600,1503,8600,1503,8604,1552,8604,1552,8600,1547,8600,1544,8600,1539,8596,1537,8592,1536,8588,1536,8501,1532,8501xe" stroked="f" style="position:absolute;left:540;top:8200;width:3367;height:452">
              <v:path arrowok="t"/>
              <v:fill/>
            </v:shape>
            <v:shape coordorigin="540,8200" coordsize="3367,452" fillcolor="#363435" filled="t" path="m1608,8501l1578,8513,1580,8517,1583,8516,1589,8516,1594,8520,1595,8525,1595,8532,1595,8589,1594,8594,1592,8596,1587,8600,1580,8600,1580,8604,1629,8604,1629,8600,1624,8600,1617,8598,1614,8592,1613,8588,1613,8528,1622,8519,1630,8514,1644,8514,1648,8516,1651,8520,1653,8524,1654,8531,1654,8587,1654,8592,1650,8598,1645,8600,1638,8600,1638,8604,1688,8604,1688,8600,1683,8600,1680,8600,1675,8596,1673,8592,1672,8588,1672,8530,1672,8523,1670,8518,1668,8512,1665,8508,1657,8502,1652,8501,1636,8501,1625,8508,1613,8522,1613,8501,1608,8501xe" stroked="f" style="position:absolute;left:540;top:8200;width:3367;height:452">
              <v:path arrowok="t"/>
              <v:fill/>
            </v:shape>
            <v:shape coordorigin="540,8200" coordsize="3367,452" fillcolor="#363435" filled="t" path="m1865,8448l1835,8461,1837,8465,1840,8464,1846,8463,1850,8467,1851,8472,1852,8479,1852,8588,1851,8592,1850,8594,1846,8599,1841,8600,1837,8600,1837,8604,1886,8604,1886,8600,1881,8600,1877,8600,1872,8596,1870,8592,1870,8588,1870,8448,1865,8448xe" stroked="f" style="position:absolute;left:540;top:8200;width:3367;height:452">
              <v:path arrowok="t"/>
              <v:fill/>
            </v:shape>
            <v:shape coordorigin="540,8200" coordsize="3367,452" fillcolor="#363435" filled="t" path="m2021,8591l2018,8592,2011,8593,2007,8588,2006,8583,2005,8576,2005,8504,1971,8504,1971,8508,1978,8508,1982,8509,1984,8511,1987,8517,1987,8580,1982,8585,1977,8589,1969,8593,1962,8594,1958,8594,1954,8592,1947,8587,1946,8580,1946,8504,1911,8504,1911,8508,1916,8508,1922,8509,1926,8513,1928,8519,1928,8577,1928,8585,1930,8590,1932,8595,1934,8599,1939,8602,1943,8605,1948,8607,1958,8607,1963,8606,1968,8603,1972,8601,1979,8595,1987,8586,1987,8607,1992,8607,2022,8595,2021,8591xe" stroked="f" style="position:absolute;left:540;top:8200;width:3367;height:452">
              <v:path arrowok="t"/>
              <v:fill/>
            </v:shape>
            <v:shape coordorigin="540,8200" coordsize="3367,452" fillcolor="#363435" filled="t" path="m2050,8558l2050,8572,2054,8584,2062,8593,2070,8602,2080,8607,2096,8607,2101,8606,2106,8604,2110,8601,2115,8598,2120,8593,2120,8607,2125,8607,2120,8534,2120,8585,2114,8592,2107,8595,2093,8595,2086,8591,2079,8583,2073,8575,2070,8564,2070,8535,2073,8524,2080,8516,2085,8510,2090,8508,2098,8501,2084,8501,2072,8507,2063,8519,2062,8520,2053,8538,2050,8558xe" stroked="f" style="position:absolute;left:540;top:8200;width:3367;height:452">
              <v:path arrowok="t"/>
              <v:fill/>
            </v:shape>
            <v:shape coordorigin="540,8200" coordsize="3367,452" fillcolor="#363435" filled="t" path="m2120,8509l2114,8504,2107,8501,2098,8501,2090,8508,2100,8508,2107,8511,2114,8516,2116,8520,2118,8524,2120,8529,2120,8534,2125,8607,2155,8595,2154,8591,2150,8592,2144,8593,2140,8588,2138,8583,2138,8576,2138,8448,2133,8448,2103,8461,2105,8465,2108,8464,2114,8463,2119,8467,2120,8472,2120,8479,2120,8509xe" stroked="f" style="position:absolute;left:540;top:8200;width:3367;height:452">
              <v:path arrowok="t"/>
              <v:fill/>
            </v:shape>
            <v:shape coordorigin="540,8200" coordsize="3367,452" fillcolor="#363435" filled="t" path="m2206,8516l2211,8511,2217,8509,2227,8509,2234,8512,2240,8518,2242,8522,2243,8524,2244,8529,2244,8535,2198,8535,2199,8527,2196,8515,2194,8517,2186,8533,2183,8555,2183,8571,2187,8584,2195,8593,2204,8602,2214,8607,2237,8607,2247,8603,2254,8595,2261,8587,2266,8577,2267,8567,2264,8565,2261,8574,2257,8580,2252,8584,2247,8587,2241,8589,2225,8589,2216,8585,2209,8576,2202,8568,2198,8556,2198,8542,2267,8542,2267,8529,2264,8519,2256,8512,2249,8505,2240,8501,2216,8501,2206,8516xe" stroked="f" style="position:absolute;left:540;top:8200;width:3367;height:452">
              <v:path arrowok="t"/>
              <v:fill/>
            </v:shape>
            <v:shape coordorigin="2212,8749" coordsize="75,106" fillcolor="#363435" filled="t" path="m2212,8806l2212,8821,2216,8832,2224,8841,2232,8851,2242,8855,2258,8855,2263,8854,2268,8852,2272,8850,2277,8846,2282,8841,2282,8855,2287,8855,2282,8782,2282,8833,2276,8840,2269,8843,2255,8843,2248,8839,2241,8831,2235,8823,2232,8812,2232,8783,2235,8772,2242,8764,2247,8759,2252,8756,2260,8749,2246,8749,2234,8755,2225,8767,2224,8768,2215,8786,2212,8806xe" stroked="f" style="position:absolute;left:2212;top:8749;width:75;height:106">
              <v:path arrowok="t"/>
              <v:fill/>
            </v:shape>
            <v:shape coordorigin="2252,8697" coordsize="65,159" fillcolor="#363435" filled="t" path="m2282,8757l2276,8752,2269,8749,2260,8749,2252,8756,2262,8756,2269,8759,2276,8764,2278,8768,2280,8772,2282,8777,2282,8782,2287,8855,2317,8843,2316,8839,2312,8840,2306,8841,2301,8836,2300,8831,2300,8824,2300,8697,2295,8697,2265,8709,2267,8713,2270,8712,2276,8711,2281,8715,2282,8720,2282,8727,2282,8757xe" stroked="f" style="position:absolute;left:2252;top:8697;width:65;height:159">
              <v:path arrowok="t"/>
              <v:fill/>
            </v:shape>
            <v:shape coordorigin="2455,8719" coordsize="60,135" fillcolor="#363435" filled="t" path="m2489,8759l2513,8759,2513,8752,2489,8752,2489,8719,2486,8719,2483,8726,2480,8731,2479,8734,2475,8739,2472,8744,2467,8748,2463,8751,2459,8754,2455,8756,2455,8759,2471,8759,2471,8834,2472,8839,2473,8843,2477,8849,2484,8853,2490,8854,2495,8854,2500,8852,2505,8848,2509,8845,2513,8839,2516,8832,2511,8832,2508,8837,2504,8840,2499,8841,2494,8840,2490,8835,2489,8831,2489,8759xe" stroked="f" style="position:absolute;left:2455;top:8719;width:60;height:135">
              <v:path arrowok="t"/>
              <v:fill/>
            </v:shape>
            <v:shape style="position:absolute;left:539;top:8694;width:918;height:163" type="#_x0000_t75">
              <v:imagedata o:title="" r:id="rId216"/>
            </v:shape>
            <v:shape coordorigin="3123,8501" coordsize="101,152" fillcolor="#363435" filled="t" path="m3145,8633l3141,8630,3138,8623,3139,8618,3143,8611,3149,8604,3158,8605,3170,8606,3187,8607,3171,8589,3163,8589,3158,8589,3152,8588,3147,8583,3147,8579,3150,8575,3155,8569,3152,8553,3150,8544,3150,8524,3152,8517,3155,8513,3159,8508,3163,8506,3175,8506,3179,8509,3183,8513,3188,8520,3191,8529,3191,8549,3189,8556,3185,8560,3182,8564,3177,8566,3172,8566,3170,8572,3182,8572,3192,8568,3199,8562,3206,8555,3210,8547,3210,8530,3208,8523,3204,8518,3217,8518,3223,8517,3224,8513,3222,8508,3195,8508,3188,8503,3180,8501,3159,8501,3149,8504,3142,8512,3135,8519,3131,8527,3131,8544,3132,8550,3136,8555,3139,8560,3144,8564,3150,8567,3142,8574,3138,8579,3135,8582,3132,8588,3132,8593,3136,8599,3143,8603,3136,8610,3132,8615,3128,8620,3124,8626,3123,8632,3125,8639,3131,8643,3141,8649,3152,8653,3145,8633xe" stroked="f" style="position:absolute;left:3123;top:8501;width:101;height:152">
              <v:path arrowok="t"/>
              <v:fill/>
            </v:shape>
            <v:shape coordorigin="2985,8501" coordsize="110,103" fillcolor="#363435" filled="t" path="m3016,8501l2985,8513,2987,8517,2990,8516,2996,8516,3001,8520,3002,8525,3002,8532,3002,8589,3001,8594,3000,8596,2994,8600,2987,8600,2987,8604,3037,8604,3037,8600,3031,8600,3024,8598,3021,8592,3020,8588,3020,8528,3029,8519,3037,8514,3052,8514,3056,8516,3058,8520,3060,8524,3062,8531,3062,8587,3061,8592,3057,8598,3052,8600,3045,8600,3045,8604,3095,8604,3095,8600,3090,8600,3087,8600,3082,8596,3080,8592,3080,8588,3080,8530,3079,8523,3077,8518,3075,8512,3072,8508,3064,8502,3059,8501,3043,8501,3032,8508,3020,8522,3020,8501,3016,8501xe" stroked="f" style="position:absolute;left:2985;top:8501;width:110;height:103">
              <v:path arrowok="t"/>
              <v:fill/>
            </v:shape>
            <v:shape coordorigin="3152,8553" coordsize="19,19" fillcolor="#363435" filled="t" path="m3152,8553l3155,8569,3160,8571,3165,8572,3170,8572,3172,8566,3166,8566,3161,8564,3157,8559,3152,8553xe" stroked="f" style="position:absolute;left:3152;top:8553;width:19;height:19">
              <v:path arrowok="t"/>
              <v:fill/>
            </v:shape>
            <v:shape coordorigin="3145,8589" coordsize="78,63" fillcolor="#363435" filled="t" path="m3195,8647l3211,8637,3219,8629,3223,8622,3223,8607,3221,8602,3217,8598,3213,8594,3207,8592,3200,8591,3196,8590,3186,8589,3171,8589,3187,8607,3198,8607,3205,8608,3213,8611,3215,8618,3215,8623,3211,8628,3205,8632,3199,8637,3189,8639,3163,8639,3152,8637,3145,8633,3152,8653,3167,8653,3175,8652,3195,8647xe" stroked="f" style="position:absolute;left:3145;top:8589;width:78;height:63">
              <v:path arrowok="t"/>
              <v:fill/>
            </v:shape>
            <v:shape coordorigin="3385,8560" coordsize="36,47" fillcolor="#363435" filled="t" path="m3408,8594l3402,8583,3397,8573,3394,8560,3385,8589,3400,8603,3421,8607,3416,8599,3408,8594xe" stroked="f" style="position:absolute;left:3385;top:8560;width:36;height:47">
              <v:path arrowok="t"/>
              <v:fill/>
            </v:shape>
            <v:shape coordorigin="3373,8501" coordsize="97,106" fillcolor="#363435" filled="t" path="m3373,8555l3373,8567,3377,8579,3385,8589,3385,8589,3394,8560,3394,8537,3395,8529,3397,8524,3400,8518,3403,8514,3411,8509,3419,8508,3427,8508,3433,8512,3438,8519,3440,8521,3447,8538,3450,8560,3450,8575,3447,8585,3443,8590,3438,8596,3432,8599,3416,8599,3421,8607,3430,8607,3438,8605,3446,8600,3453,8595,3459,8588,3464,8579,3468,8570,3470,8561,3470,8539,3466,8528,3458,8518,3442,8505,3422,8501,3414,8501,3406,8503,3398,8507,3391,8512,3385,8518,3380,8527,3376,8537,3373,8546,3373,8555xe" stroked="f" style="position:absolute;left:3373;top:8501;width:97;height:106">
              <v:path arrowok="t"/>
              <v:fill/>
            </v:shape>
            <v:shape coordorigin="3500,8471" coordsize="60,135" fillcolor="#363435" filled="t" path="m3534,8511l3557,8511,3557,8504,3534,8504,3534,8471,3530,8471,3527,8478,3525,8483,3523,8486,3520,8491,3516,8496,3512,8500,3508,8503,3504,8506,3500,8508,3500,8511,3516,8511,3516,8586,3516,8591,3518,8595,3522,8601,3528,8605,3535,8606,3540,8606,3545,8604,3549,8600,3554,8597,3558,8591,3560,8584,3556,8584,3553,8589,3548,8592,3544,8593,3538,8592,3535,8587,3534,8583,3534,8511xe" stroked="f" style="position:absolute;left:3500;top:8471;width:60;height:135">
              <v:path arrowok="t"/>
              <v:fill/>
            </v:shape>
            <v:shape coordorigin="3581,8448" coordsize="109,156" fillcolor="#363435" filled="t" path="m3611,8448l3581,8461,3583,8465,3586,8464,3592,8463,3597,8467,3598,8472,3598,8479,3598,8588,3598,8592,3597,8594,3593,8598,3587,8600,3583,8600,3583,8604,3632,8604,3632,8600,3627,8600,3624,8600,3620,8597,3617,8593,3616,8588,3616,8528,3622,8523,3626,8519,3630,8517,3638,8514,3645,8514,3650,8517,3655,8521,3657,8528,3657,8535,3657,8587,3657,8592,3653,8598,3648,8600,3641,8600,3641,8604,3690,8604,3690,8600,3686,8600,3683,8600,3678,8596,3676,8592,3676,8588,3676,8534,3675,8525,3673,8520,3672,8514,3668,8509,3664,8506,3660,8502,3655,8501,3645,8501,3640,8502,3635,8505,3631,8507,3624,8513,3616,8522,3616,8448,3611,8448xe" stroked="f" style="position:absolute;left:3581;top:8448;width:109;height:156">
              <v:path arrowok="t"/>
              <v:fill/>
            </v:shape>
            <v:shape coordorigin="3720,8501" coordsize="85,106" fillcolor="#363435" filled="t" path="m3744,8516l3749,8511,3754,8509,3764,8509,3771,8512,3778,8518,3779,8522,3781,8524,3781,8529,3782,8535,3735,8535,3736,8527,3733,8515,3732,8517,3723,8533,3720,8555,3720,8571,3724,8584,3733,8593,3741,8602,3752,8607,3775,8607,3784,8603,3791,8595,3799,8587,3803,8577,3805,8567,3801,8565,3798,8574,3794,8580,3789,8584,3784,8587,3778,8589,3762,8589,3754,8585,3746,8576,3739,8568,3735,8556,3735,8542,3805,8542,3805,8529,3801,8519,3794,8512,3787,8505,3777,8501,3753,8501,3744,8516xe" stroked="f" style="position:absolute;left:3720;top:8501;width:85;height:106">
              <v:path arrowok="t"/>
              <v:fill/>
            </v:shape>
            <v:shape coordorigin="3733,8501" coordsize="20,26" fillcolor="#363435" filled="t" path="m3742,8506l3733,8515,3736,8527,3739,8520,3744,8516,3753,8501,3742,8506xe" stroked="f" style="position:absolute;left:3733;top:8501;width:20;height:26">
              <v:path arrowok="t"/>
              <v:fill/>
            </v:shape>
            <v:shape coordorigin="3833,8501" coordsize="74,103" fillcolor="#363435" filled="t" path="m3885,8604l3885,8600,3881,8600,3875,8598,3871,8595,3868,8590,3868,8586,3868,8533,3871,8526,3874,8521,3879,8516,3883,8516,3889,8519,3895,8523,3900,8523,3906,8518,3907,8513,3906,8507,3900,8502,3893,8501,3884,8501,3876,8508,3868,8523,3868,8501,3863,8501,3833,8513,3834,8517,3839,8516,3843,8516,3848,8520,3849,8524,3849,8531,3849,8587,3849,8592,3845,8598,3839,8600,3834,8600,3834,8604,3885,8604xe" stroked="f" style="position:absolute;left:3833;top:8501;width:74;height:103">
              <v:path arrowok="t"/>
              <v:fill/>
            </v:shape>
            <v:shape coordorigin="1611,8749" coordsize="87,105" fillcolor="#363435" filled="t" path="m1627,8833l1625,8828,1624,8854,1635,8854,1639,8853,1646,8850,1652,8846,1663,8838,1663,8844,1664,8848,1668,8853,1675,8854,1682,8854,1690,8849,1698,8837,1698,8831,1694,8836,1691,8838,1686,8840,1682,8837,1681,8833,1681,8774,1680,8767,1679,8764,1677,8759,1674,8756,1669,8753,1664,8750,1656,8749,1636,8749,1627,8752,1620,8757,1614,8762,1611,8768,1611,8774,1612,8780,1617,8785,1623,8785,1628,8780,1629,8774,1629,8768,1629,8765,1633,8759,1640,8756,1650,8756,1655,8758,1661,8765,1663,8772,1663,8782,1662,8786,1640,8794,1641,8802,1644,8800,1652,8797,1663,8792,1663,8831,1654,8838,1646,8841,1637,8841,1633,8840,1627,8833xe" stroked="f" style="position:absolute;left:1611;top:8749;width:87;height:105">
              <v:path arrowok="t"/>
              <v:fill/>
            </v:shape>
            <v:shape coordorigin="1607,8794" coordsize="34,60" fillcolor="#363435" filled="t" path="m1609,8842l1614,8847,1618,8852,1624,8854,1625,8828,1625,8819,1626,8815,1631,8808,1635,8805,1641,8802,1640,8794,1626,8802,1618,8806,1613,8811,1610,8816,1608,8819,1607,8823,1607,8836,1609,8842xe" stroked="f" style="position:absolute;left:1607;top:8794;width:34;height:60">
              <v:path arrowok="t"/>
              <v:fill/>
            </v:shape>
            <v:shape coordorigin="1719,8749" coordsize="74,103" fillcolor="#363435" filled="t" path="m1771,8852l1771,8848,1767,8848,1761,8846,1757,8843,1755,8839,1754,8834,1754,8781,1757,8774,1761,8769,1766,8764,1770,8764,1775,8768,1781,8771,1786,8771,1792,8766,1793,8761,1792,8755,1787,8750,1780,8749,1771,8749,1762,8756,1754,8772,1754,8749,1749,8749,1719,8761,1720,8765,1726,8764,1730,8764,1735,8768,1736,8772,1736,8779,1736,8835,1735,8840,1731,8846,1725,8848,1720,8848,1720,8852,1771,8852xe" stroked="f" style="position:absolute;left:1719;top:8749;width:74;height:103">
              <v:path arrowok="t"/>
              <v:fill/>
            </v:shape>
            <v:shape coordorigin="1830,8808" coordsize="36,47" fillcolor="#363435" filled="t" path="m1854,8842l1848,8831,1842,8821,1839,8808,1830,8837,1846,8851,1866,8855,1861,8847,1854,8842xe" stroked="f" style="position:absolute;left:1830;top:8808;width:36;height:47">
              <v:path arrowok="t"/>
              <v:fill/>
            </v:shape>
            <v:shape coordorigin="1819,8749" coordsize="97,106" fillcolor="#363435" filled="t" path="m1819,8803l1819,8816,1823,8827,1830,8837,1830,8837,1839,8808,1839,8785,1841,8777,1843,8772,1845,8766,1849,8762,1856,8757,1864,8756,1872,8756,1879,8760,1884,8767,1886,8769,1893,8786,1895,8809,1895,8823,1893,8833,1888,8839,1884,8844,1878,8847,1861,8847,1866,8855,1876,8855,1884,8853,1891,8848,1899,8843,1905,8837,1909,8827,1914,8818,1916,8809,1916,8787,1912,8776,1904,8766,1888,8753,1867,8749,1859,8749,1851,8751,1844,8755,1836,8760,1830,8766,1826,8776,1821,8785,1819,8794,1819,8803xe" stroked="f" style="position:absolute;left:1819;top:8749;width:97;height:106">
              <v:path arrowok="t"/>
              <v:fill/>
            </v:shape>
            <v:shape coordorigin="1942,8752" coordsize="112,103" fillcolor="#363435" filled="t" path="m2052,8839l2050,8840,2043,8841,2039,8836,2037,8831,2037,8824,2037,8752,2003,8752,2003,8756,2009,8756,2014,8757,2016,8759,2019,8765,2019,8828,2014,8833,2009,8837,2001,8841,1994,8842,1990,8842,1986,8840,1979,8835,1978,8828,1978,8752,1942,8752,1942,8756,1948,8756,1953,8757,1958,8761,1959,8767,1959,8825,1960,8833,1962,8838,1963,8843,1966,8847,1970,8850,1975,8854,1979,8855,1990,8855,1995,8854,1999,8852,2004,8849,2010,8843,2019,8834,2019,8855,2024,8855,2054,8843,2052,8839xe" stroked="f" style="position:absolute;left:1942;top:8752;width:112;height:103">
              <v:path arrowok="t"/>
              <v:fill/>
            </v:shape>
            <v:shape coordorigin="2075,8749" coordsize="110,103" fillcolor="#363435" filled="t" path="m2105,8749l2075,8761,2076,8765,2079,8764,2085,8764,2090,8768,2091,8773,2091,8780,2091,8837,2090,8842,2089,8844,2083,8848,2076,8848,2076,8852,2126,8852,2126,8848,2120,8848,2113,8846,2110,8840,2109,8836,2109,8776,2118,8767,2127,8762,2141,8762,2145,8764,2147,8768,2150,8772,2151,8779,2151,8835,2150,8840,2146,8846,2141,8848,2135,8848,2135,8852,2184,8852,2184,8848,2179,8848,2176,8848,2171,8844,2169,8840,2169,8836,2169,8778,2168,8771,2166,8767,2164,8760,2161,8756,2153,8750,2148,8749,2132,8749,2121,8756,2109,8770,2109,8749,2105,8749xe" stroked="f" style="position:absolute;left:2075;top:8749;width:110;height:103">
              <v:path arrowok="t"/>
              <v:fill/>
            </v:shape>
            <v:shape coordorigin="532,8697" coordsize="3372,452" fillcolor="#363435" filled="t" path="m1092,9051l1095,9072,1104,9089,1113,9098,1123,9103,1144,9103,1152,9100,1160,9093,1168,9086,1173,9075,1176,9062,1173,9061,1169,9070,1165,9076,1161,9079,1155,9084,1149,9086,1132,9086,1124,9082,1118,9072,1112,9063,1109,9053,1109,9029,1112,9019,1118,9012,1123,9007,1128,9004,1140,9004,1146,9007,1150,9013,1151,9017,1151,9022,1153,9026,1159,9030,1166,9030,1172,9026,1173,9021,1173,9015,1170,9010,1164,9005,1157,9000,1149,8997,1126,8997,1115,9002,1106,9012,1095,9029,1092,9050,1092,9051xe" stroked="f" style="position:absolute;left:532;top:8697;width:3372;height:452">
              <v:path arrowok="t"/>
              <v:fill/>
            </v:shape>
            <v:shape coordorigin="532,8697" coordsize="3372,452" fillcolor="#363435" filled="t" path="m568,9078l568,9073,568,9094,575,9100,582,9102,586,9103,604,9103,614,9099,623,9089,626,9085,635,9068,637,9046,637,9031,633,9018,625,9009,618,9001,610,8997,594,8997,589,8999,583,9002,578,9006,573,9012,568,9021,568,9027,574,9021,578,9017,584,9014,591,9013,598,9013,603,9016,608,9021,615,9030,618,9041,618,9070,615,9081,609,9088,605,9094,599,9097,585,9097,580,9095,576,9092,570,9085,569,9081,568,9078xe" stroked="f" style="position:absolute;left:532;top:8697;width:3372;height:452">
              <v:path arrowok="t"/>
              <v:fill/>
            </v:shape>
            <v:shape coordorigin="532,8697" coordsize="3372,452" fillcolor="#363435" filled="t" path="m3691,8881l3687,8878,3685,8871,3686,8866,3689,8859,3695,8852,3704,8853,3717,8854,3733,8855,3718,8837,3709,8837,3704,8837,3699,8836,3693,8831,3694,8827,3696,8823,3702,8818,3699,8801,3696,8792,3696,8772,3698,8765,3702,8761,3705,8756,3710,8754,3721,8754,3726,8757,3730,8762,3735,8768,3737,8777,3737,8798,3735,8804,3732,8808,3728,8812,3724,8814,3718,8814,3717,8820,3729,8820,3738,8816,3746,8810,3753,8803,3756,8795,3756,8778,3754,8771,3750,8766,3763,8766,3770,8765,3770,8761,3768,8756,3742,8756,3735,8751,3727,8749,3706,8749,3696,8753,3689,8760,3681,8767,3677,8775,3677,8792,3679,8798,3682,8803,3686,8808,3690,8812,3696,8815,3689,8822,3684,8827,3682,8830,3679,8837,3679,8841,3683,8847,3689,8851,3682,8859,3678,8863,3674,8868,3670,8874,3669,8880,3672,8887,3678,8891,3687,8897,3699,8901,3691,8881xe" stroked="f" style="position:absolute;left:532;top:8697;width:3372;height:452">
              <v:path arrowok="t"/>
              <v:fill/>
            </v:shape>
            <v:shape coordorigin="532,8697" coordsize="3372,452" fillcolor="#363435" filled="t" path="m2566,8697l2536,8709,2537,8713,2541,8712,2547,8711,2551,8715,2552,8720,2553,8727,2553,8836,2552,8840,2551,8842,2548,8846,2542,8848,2537,8848,2537,8852,2587,8852,2587,8848,2582,8848,2578,8848,2574,8845,2571,8841,2571,8836,2571,8776,2576,8771,2581,8767,2585,8765,2592,8762,2599,8762,2605,8765,2609,8769,2611,8776,2612,8783,2612,8835,2612,8840,2608,8846,2603,8848,2596,8848,2596,8852,2645,8852,2645,8848,2640,8848,2637,8848,2632,8844,2631,8840,2630,8836,2630,8782,2629,8773,2628,8768,2626,8762,2623,8757,2619,8754,2615,8751,2610,8749,2599,8749,2595,8750,2590,8753,2585,8755,2579,8761,2571,8770,2571,8697,2566,8697xe" stroked="f" style="position:absolute;left:532;top:8697;width:3372;height:452">
              <v:path arrowok="t"/>
              <v:fill/>
            </v:shape>
            <v:shape coordorigin="532,8697" coordsize="3372,452" fillcolor="#363435" filled="t" path="m2697,8764l2702,8759,2707,8757,2718,8757,2725,8760,2731,8766,2733,8770,2734,8772,2735,8777,2735,8783,2689,8783,2690,8775,2687,8763,2685,8765,2676,8782,2673,8803,2673,8819,2678,8832,2686,8841,2695,8850,2705,8855,2728,8855,2737,8851,2745,8843,2752,8835,2757,8826,2758,8815,2755,8813,2752,8822,2747,8828,2743,8832,2738,8835,2732,8837,2716,8837,2707,8833,2700,8825,2692,8816,2689,8805,2689,8790,2758,8790,2758,8777,2755,8767,2747,8760,2740,8753,2731,8749,2706,8749,2697,8764xe" stroked="f" style="position:absolute;left:532;top:8697;width:3372;height:452">
              <v:path arrowok="t"/>
              <v:fill/>
            </v:shape>
            <v:shape coordorigin="532,8697" coordsize="3372,452" fillcolor="#363435" filled="t" path="m2695,8754l2687,8763,2690,8775,2693,8769,2697,8764,2706,8749,2695,8754xe" stroked="f" style="position:absolute;left:532;top:8697;width:3372;height:452">
              <v:path arrowok="t"/>
              <v:fill/>
            </v:shape>
            <v:shape coordorigin="532,8697" coordsize="3372,452" fillcolor="#363435" filled="t" path="m2942,8836l2942,8777,2941,8771,2939,8766,2937,8760,2934,8756,2930,8753,2925,8750,2921,8749,2910,8749,2905,8750,2899,8753,2894,8756,2888,8762,2880,8770,2879,8763,2876,8758,2871,8754,2867,8751,2861,8749,2851,8749,2844,8751,2837,8755,2832,8759,2828,8763,2821,8770,2821,8749,2816,8749,2786,8761,2787,8765,2790,8764,2796,8764,2801,8768,2802,8773,2802,8780,2802,8836,2802,8840,2801,8842,2797,8847,2792,8848,2787,8848,2787,8852,2837,8852,2837,8848,2831,8848,2824,8846,2821,8840,2821,8836,2821,8776,2824,8772,2829,8768,2835,8765,2838,8763,2846,8762,2852,8762,2856,8764,2860,8769,2862,8772,2863,8778,2863,8836,2863,8840,2858,8846,2853,8848,2847,8848,2847,8852,2897,8852,2897,8848,2892,8848,2889,8848,2885,8845,2882,8841,2881,8836,2881,8782,2881,8777,2887,8771,2891,8767,2899,8763,2907,8762,2913,8762,2918,8765,2921,8769,2923,8773,2924,8778,2924,8835,2923,8840,2920,8846,2914,8848,2908,8848,2908,8852,2957,8852,2957,8848,2952,8848,2945,8845,2942,8840,2942,8836xe" stroked="f" style="position:absolute;left:532;top:8697;width:3372;height:452">
              <v:path arrowok="t"/>
              <v:fill/>
            </v:shape>
            <v:shape coordorigin="532,8697" coordsize="3372,452" fillcolor="#363435" filled="t" path="m3131,8759l3154,8759,3154,8752,3131,8752,3131,8719,3127,8719,3124,8726,3122,8731,3120,8734,3117,8739,3113,8744,3109,8748,3105,8751,3101,8754,3097,8756,3097,8759,3113,8759,3113,8834,3113,8839,3115,8843,3119,8849,3125,8853,3132,8854,3137,8854,3142,8852,3146,8848,3151,8845,3155,8839,3157,8832,3153,8832,3150,8837,3145,8840,3141,8841,3135,8840,3132,8835,3131,8831,3131,8759xe" stroked="f" style="position:absolute;left:532;top:8697;width:3372;height:452">
              <v:path arrowok="t"/>
              <v:fill/>
            </v:shape>
            <v:shape coordorigin="532,8697" coordsize="3372,452" fillcolor="#363435" filled="t" path="m3207,8697l3177,8709,3179,8713,3182,8712,3188,8711,3193,8715,3194,8720,3194,8727,3194,8836,3194,8840,3193,8842,3189,8846,3183,8848,3179,8848,3179,8852,3228,8852,3228,8848,3223,8848,3220,8848,3216,8845,3213,8841,3212,8836,3212,8776,3218,8771,3222,8767,3226,8765,3234,8762,3241,8762,3246,8765,3251,8769,3253,8776,3254,8783,3254,8835,3253,8840,3249,8846,3244,8848,3237,8848,3237,8852,3286,8852,3286,8848,3282,8848,3279,8848,3274,8844,3272,8840,3272,8836,3272,8782,3271,8773,3270,8768,3268,8762,3265,8757,3261,8754,3256,8751,3252,8749,3241,8749,3236,8750,3232,8753,3227,8755,3220,8761,3212,8770,3212,8697,3207,8697xe" stroked="f" style="position:absolute;left:532;top:8697;width:3372;height:452">
              <v:path arrowok="t"/>
              <v:fill/>
            </v:shape>
            <v:shape coordorigin="532,8697" coordsize="3372,452" fillcolor="#363435" filled="t" path="m3361,8852l3361,8848,3356,8848,3350,8846,3346,8843,3344,8839,3343,8834,3343,8781,3347,8774,3350,8769,3355,8764,3359,8764,3365,8768,3371,8771,3376,8771,3382,8766,3383,8761,3381,8755,3376,8750,3369,8749,3360,8749,3352,8756,3343,8772,3343,8749,3339,8749,3308,8761,3310,8765,3315,8764,3319,8764,3324,8768,3325,8772,3325,8779,3325,8835,3325,8840,3321,8846,3315,8848,3310,8848,3310,8852,3361,8852xe" stroked="f" style="position:absolute;left:532;top:8697;width:3372;height:452">
              <v:path arrowok="t"/>
              <v:fill/>
            </v:shape>
            <v:shape coordorigin="532,8697" coordsize="3372,452" fillcolor="#363435" filled="t" path="m3443,8842l3437,8831,3432,8821,3429,8808,3420,8837,3435,8851,3456,8855,3451,8847,3443,8842xe" stroked="f" style="position:absolute;left:532;top:8697;width:3372;height:452">
              <v:path arrowok="t"/>
              <v:fill/>
            </v:shape>
            <v:shape coordorigin="532,8697" coordsize="3372,452" fillcolor="#363435" filled="t" path="m3408,8803l3408,8816,3412,8827,3420,8837,3420,8837,3429,8808,3429,8785,3430,8777,3432,8772,3435,8766,3438,8762,3446,8757,3453,8756,3461,8756,3468,8760,3473,8767,3475,8769,3482,8786,3485,8809,3485,8823,3482,8833,3478,8839,3473,8844,3467,8847,3451,8847,3456,8855,3465,8855,3473,8853,3481,8848,3488,8843,3494,8837,3499,8827,3503,8818,3505,8809,3505,8787,3501,8776,3493,8766,3477,8753,3457,8749,3449,8749,3441,8751,3433,8755,3426,8760,3420,8766,3415,8776,3411,8785,3408,8794,3408,8803xe" stroked="f" style="position:absolute;left:532;top:8697;width:3372;height:452">
              <v:path arrowok="t"/>
              <v:fill/>
            </v:shape>
            <v:shape coordorigin="532,8697" coordsize="3372,452" fillcolor="#363435" filled="t" path="m3642,8839l3639,8840,3633,8841,3628,8836,3627,8831,3627,8824,3627,8752,3592,8752,3592,8756,3599,8756,3603,8757,3605,8759,3608,8765,3608,8828,3603,8833,3598,8837,3590,8841,3584,8842,3579,8842,3575,8840,3569,8835,3567,8828,3567,8752,3532,8752,3532,8756,3537,8756,3543,8757,3547,8761,3549,8767,3549,8825,3550,8833,3551,8838,3553,8843,3556,8847,3560,8850,3564,8854,3569,8855,3579,8855,3584,8854,3589,8852,3593,8849,3600,8843,3608,8834,3608,8855,3613,8855,3643,8843,3642,8839xe" stroked="f" style="position:absolute;left:532;top:8697;width:3372;height:452">
              <v:path arrowok="t"/>
              <v:fill/>
            </v:shape>
            <v:shape coordorigin="532,8697" coordsize="3372,452" fillcolor="#363435" filled="t" path="m3699,8801l3702,8818,3707,8819,3712,8820,3717,8820,3718,8814,3712,8814,3708,8812,3704,8807,3699,8801xe" stroked="f" style="position:absolute;left:532;top:8697;width:3372;height:452">
              <v:path arrowok="t"/>
              <v:fill/>
            </v:shape>
            <v:shape coordorigin="532,8697" coordsize="3372,452" fillcolor="#363435" filled="t" path="m3741,8895l3758,8885,3765,8877,3769,8870,3769,8855,3767,8850,3763,8846,3759,8842,3754,8840,3747,8839,3742,8838,3733,8837,3718,8837,3733,8855,3744,8855,3752,8856,3759,8859,3761,8866,3761,8871,3758,8876,3752,8880,3746,8885,3736,8887,3709,8887,3699,8885,3691,8881,3699,8901,3713,8901,3721,8900,3741,8895xe" stroked="f" style="position:absolute;left:532;top:8697;width:3372;height:452">
              <v:path arrowok="t"/>
              <v:fill/>
            </v:shape>
            <v:shape coordorigin="532,8697" coordsize="3372,452" fillcolor="#363435" filled="t" path="m3825,8697l3795,8709,3797,8713,3800,8712,3806,8711,3811,8715,3812,8720,3812,8727,3812,8836,3812,8840,3811,8842,3807,8846,3801,8848,3797,8848,3797,8852,3846,8852,3846,8848,3841,8848,3838,8848,3833,8845,3830,8841,3830,8836,3830,8776,3836,8771,3840,8767,3844,8765,3852,8762,3859,8762,3864,8765,3868,8769,3871,8776,3871,8783,3871,8835,3871,8840,3867,8846,3862,8848,3855,8848,3855,8852,3904,8852,3904,8848,3900,8848,3896,8848,3892,8844,3890,8840,3889,8836,3889,8782,3889,8773,3887,8768,3885,8762,3882,8757,3878,8754,3874,8751,3869,8749,3859,8749,3854,8750,3849,8753,3845,8755,3838,8761,3830,8770,3830,8697,3825,8697xe" stroked="f" style="position:absolute;left:532;top:8697;width:3372;height:452">
              <v:path arrowok="t"/>
              <v:fill/>
            </v:shape>
            <v:shape coordorigin="532,8697" coordsize="3372,452" fillcolor="#363435" filled="t" path="m564,8997l533,9010,537,9012,543,9012,547,9014,549,9019,550,9023,550,9132,549,9136,545,9142,539,9144,532,9144,532,9148,585,9148,585,9144,579,9144,576,9144,571,9141,568,9136,568,9132,568,8997,564,8997xe" stroked="f" style="position:absolute;left:532;top:8697;width:3372;height:452">
              <v:path arrowok="t"/>
              <v:fill/>
            </v:shape>
            <v:shape coordorigin="532,8697" coordsize="3372,452" fillcolor="#363435" filled="t" path="m690,8945l660,8957,661,8961,665,8960,671,8959,675,8963,676,8969,676,8976,676,9084,676,9088,675,9090,672,9094,666,9096,661,9096,661,9100,711,9100,711,9096,706,9096,702,9096,698,9093,695,9089,695,9084,695,9025,700,9019,705,9015,709,9013,716,9010,723,9010,729,9013,733,9017,735,9024,736,9031,736,9083,736,9088,732,9094,727,9096,720,9096,720,9100,769,9100,769,9096,764,9096,761,9096,756,9092,755,9088,754,9084,754,9030,753,9021,752,9017,750,9010,747,9005,743,9002,739,8999,734,8997,723,8997,719,8998,714,9001,709,9003,703,9009,695,9018,695,8945,690,8945xe" stroked="f" style="position:absolute;left:532;top:8697;width:3372;height:452">
              <v:path arrowok="t"/>
              <v:fill/>
            </v:shape>
            <v:shape coordorigin="532,8697" coordsize="3372,452" fillcolor="#363435" filled="t" path="m789,9133l789,9140,794,9145,800,9149,810,9149,816,9146,823,9141,829,9136,834,9129,838,9119,879,9019,881,9014,884,9008,889,9005,894,9004,894,9000,861,9000,861,9004,867,9004,871,9008,871,9012,869,9018,847,9074,823,9023,820,9018,819,9011,821,9006,826,9004,831,9004,831,9000,784,9000,784,9004,791,9006,795,9010,799,9016,802,9021,838,9096,831,9114,828,9120,826,9125,821,9129,815,9130,811,9129,806,9127,803,9126,797,9126,792,9129,789,9133xe" stroked="f" style="position:absolute;left:532;top:8697;width:3372;height:452">
              <v:path arrowok="t"/>
              <v:fill/>
            </v:shape>
            <v:shape coordorigin="532,8697" coordsize="3372,452" fillcolor="#363435" filled="t" path="m950,8997l941,8997,933,9000,928,9005,922,9011,919,9018,919,9032,921,9038,924,9042,927,9046,934,9051,945,9056,955,9061,962,9066,970,9072,971,9077,971,9086,970,9089,963,9095,959,9097,947,9097,941,9094,935,9089,929,9084,925,9076,923,9066,920,9066,920,9102,924,9100,929,9099,933,9100,941,9102,948,9103,963,9103,970,9100,977,9095,984,9089,988,9082,988,9061,980,9051,965,9044,949,9037,942,9033,938,9030,936,9027,932,9021,932,9017,934,9010,940,9005,944,9004,956,9004,961,9005,966,9009,970,9013,974,9020,976,9031,980,9031,980,8997,975,9000,970,9001,964,9000,958,8998,954,8997,950,8997xe" stroked="f" style="position:absolute;left:532;top:8697;width:3372;height:452">
              <v:path arrowok="t"/>
              <v:fill/>
            </v:shape>
            <v:shape coordorigin="532,8697" coordsize="3372,452" fillcolor="#363435" filled="t" path="m1035,8966l1041,8967,1047,8966,1051,8961,1052,8956,1051,8950,1047,8946,1041,8945,1035,8946,1031,8950,1030,8956,1031,8961,1035,8966xe" stroked="f" style="position:absolute;left:532;top:8697;width:3372;height:452">
              <v:path arrowok="t"/>
              <v:fill/>
            </v:shape>
            <v:shape coordorigin="532,8697" coordsize="3372,452" fillcolor="#363435" filled="t" path="m1045,8997l1015,9009,1017,9013,1020,9012,1026,9012,1030,9016,1032,9021,1032,9028,1032,9084,1031,9088,1031,9090,1027,9095,1022,9096,1017,9096,1017,9100,1065,9100,1065,9096,1061,9096,1057,9096,1052,9092,1051,9088,1050,9084,1050,8997,1045,8997xe" stroked="f" style="position:absolute;left:532;top:8697;width:3372;height:452">
              <v:path arrowok="t"/>
              <v:fill/>
            </v:shape>
            <v:shape coordorigin="532,8697" coordsize="3372,452" fillcolor="#363435" filled="t" path="m1224,9081l1222,9077,1221,9102,1232,9102,1237,9101,1243,9098,1250,9094,1260,9086,1260,9092,1261,9096,1265,9101,1272,9102,1279,9102,1287,9097,1295,9086,1295,9079,1291,9084,1288,9086,1283,9088,1279,9085,1278,9081,1278,9022,1277,9015,1276,9012,1274,9007,1271,9004,1266,9002,1261,8999,1253,8997,1233,8997,1224,9000,1217,9005,1211,9010,1208,9016,1208,9022,1209,9028,1214,9033,1220,9033,1226,9028,1226,9022,1226,9016,1226,9013,1230,9007,1237,9004,1247,9004,1252,9006,1258,9013,1260,9020,1260,9030,1260,9034,1238,9043,1238,9050,1242,9048,1249,9045,1260,9040,1260,9079,1251,9086,1243,9090,1234,9090,1230,9088,1224,9081xe" stroked="f" style="position:absolute;left:532;top:8697;width:3372;height:452">
              <v:path arrowok="t"/>
              <v:fill/>
            </v:shape>
            <v:shape coordorigin="532,8697" coordsize="3372,452" fillcolor="#363435" filled="t" path="m1206,9090l1211,9095,1215,9100,1221,9102,1222,9077,1222,9067,1223,9063,1228,9056,1233,9053,1238,9050,1238,9043,1223,9050,1215,9054,1210,9059,1207,9064,1205,9067,1204,9072,1204,9084,1206,9090xe" stroked="f" style="position:absolute;left:532;top:8697;width:3372;height:452">
              <v:path arrowok="t"/>
              <v:fill/>
            </v:shape>
            <v:shape coordorigin="532,8697" coordsize="3372,452" fillcolor="#363435" filled="t" path="m1345,8945l1316,8957,1317,8961,1320,8960,1326,8959,1331,8963,1332,8968,1332,8975,1332,9084,1332,9088,1331,9090,1327,9095,1322,9096,1317,9096,1317,9100,1366,9100,1366,9096,1361,9096,1358,9096,1353,9092,1351,9088,1350,9084,1350,8945,1345,8945xe" stroked="f" style="position:absolute;left:532;top:8697;width:3372;height:452">
              <v:path arrowok="t"/>
              <v:fill/>
            </v:shape>
            <v:shape coordorigin="532,8697" coordsize="3372,452" fillcolor="#363435" filled="t" path="m1544,9090l1538,9080,1533,9069,1530,9056,1521,9085,1536,9099,1557,9103,1552,9095,1544,9090xe" stroked="f" style="position:absolute;left:532;top:8697;width:3372;height:452">
              <v:path arrowok="t"/>
              <v:fill/>
            </v:shape>
            <v:shape coordorigin="532,8697" coordsize="3372,452" fillcolor="#363435" filled="t" path="m1509,9051l1509,9064,1513,9075,1521,9085,1521,9085,1530,9056,1530,9033,1531,9025,1533,9020,1536,9014,1539,9010,1547,9005,1554,9004,1563,9004,1569,9008,1574,9015,1576,9017,1583,9034,1586,9057,1586,9071,1583,9081,1579,9087,1574,9092,1568,9095,1552,9095,1557,9103,1566,9103,1574,9101,1582,9096,1589,9092,1595,9085,1600,9075,1604,9066,1606,9057,1606,9035,1602,9024,1594,9014,1578,9001,1558,8997,1550,8997,1542,8999,1534,9004,1527,9008,1521,9015,1516,9024,1512,9033,1509,9042,1509,9051xe" stroked="f" style="position:absolute;left:532;top:8697;width:3372;height:452">
              <v:path arrowok="t"/>
              <v:fill/>
            </v:shape>
            <v:shape coordorigin="532,8697" coordsize="3372,452" fillcolor="#363435" filled="t" path="m1681,9100l1681,9096,1676,9096,1670,9094,1666,9091,1664,9087,1663,9082,1663,9029,1667,9022,1670,9017,1675,9013,1679,9012,1684,9016,1690,9019,1696,9019,1702,9014,1703,9009,1701,9003,1696,8998,1689,8997,1680,8997,1671,9005,1663,9020,1663,8997,1659,8997,1628,9009,1629,9013,1635,9012,1639,9012,1644,9016,1645,9020,1645,9027,1645,9083,1644,9088,1641,9094,1634,9096,1629,9096,1629,9100,1681,9100xe" stroked="f" style="position:absolute;left:532;top:8697;width:3372;height:452">
              <v:path arrowok="t"/>
              <v:fill/>
            </v:shape>
            <v:shape style="position:absolute;left:530;top:8942;width:2403;height:456" type="#_x0000_t75">
              <v:imagedata o:title="" r:id="rId217"/>
            </v:shape>
            <v:shape coordorigin="2803,8997" coordsize="171,103" fillcolor="#363435" filled="t" path="m2959,9084l2959,9025,2958,9019,2957,9015,2954,9008,2951,9004,2947,9001,2943,8998,2938,8997,2927,8997,2922,8998,2917,9001,2912,9004,2905,9010,2898,9018,2896,9011,2893,9006,2889,9003,2884,8999,2879,8997,2869,8997,2861,8999,2854,9003,2849,9007,2845,9011,2838,9018,2838,8997,2833,8997,2803,9009,2805,9013,2807,9012,2814,9012,2818,9016,2819,9021,2820,9028,2820,9084,2819,9088,2818,9090,2814,9095,2809,9096,2805,9096,2805,9100,2854,9100,2854,9096,2849,9096,2842,9094,2838,9088,2838,9084,2838,9024,2841,9020,2846,9016,2852,9013,2856,9011,2864,9010,2869,9010,2874,9012,2877,9017,2879,9020,2881,9026,2881,9084,2880,9088,2876,9094,2870,9096,2864,9096,2864,9100,2915,9100,2915,9096,2910,9096,2906,9096,2902,9093,2899,9089,2899,9084,2899,9030,2898,9025,2904,9019,2909,9015,2917,9011,2924,9010,2931,9010,2935,9013,2938,9017,2940,9021,2941,9026,2941,9083,2941,9088,2937,9094,2931,9096,2925,9096,2925,9100,2974,9100,2974,9096,2970,9096,2963,9093,2960,9088,2959,9084xe" stroked="f" style="position:absolute;left:2803;top:8997;width:171;height:103">
              <v:path arrowok="t"/>
              <v:fill/>
            </v:shape>
            <v:shape coordorigin="2997,8997" coordsize="85,106" fillcolor="#363435" filled="t" path="m3020,9012l3025,9007,3031,9005,3041,9005,3048,9008,3054,9014,3056,9018,3057,9021,3058,9025,3058,9032,3012,9032,3013,9023,3010,9011,3008,9013,3000,9030,2997,9051,2997,9067,3001,9080,3009,9089,3018,9099,3028,9103,3051,9103,3061,9099,3068,9091,3075,9083,3080,9074,3081,9064,3078,9061,3075,9070,3071,9076,3066,9080,3061,9083,3055,9085,3039,9085,3030,9081,3023,9073,3016,9064,3012,9053,3012,9038,3081,9038,3081,9025,3078,9016,3070,9008,3063,9001,3054,8997,3030,8997,3020,9012xe" stroked="f" style="position:absolute;left:2997;top:8997;width:85;height:106">
              <v:path arrowok="t"/>
              <v:fill/>
            </v:shape>
            <v:shape coordorigin="3010,8997" coordsize="20,26" fillcolor="#363435" filled="t" path="m3019,9002l3010,9011,3013,9023,3016,9017,3020,9012,3030,8997,3019,9002xe" stroked="f" style="position:absolute;left:3010;top:8997;width:20;height:26">
              <v:path arrowok="t"/>
              <v:fill/>
            </v:shape>
            <v:shape coordorigin="3112,8997" coordsize="87,105" fillcolor="#363435" filled="t" path="m3128,9081l3127,9077,3125,9102,3137,9102,3141,9101,3148,9098,3154,9094,3164,9086,3164,9092,3166,9096,3170,9101,3176,9102,3184,9102,3192,9097,3200,9086,3200,9079,3195,9084,3192,9086,3188,9088,3183,9085,3183,9081,3183,9022,3182,9015,3181,9012,3178,9007,3175,9004,3171,9002,3165,8999,3158,8997,3137,8997,3128,9000,3122,9005,3116,9010,3112,9016,3112,9022,3113,9028,3119,9033,3124,9033,3130,9028,3131,9022,3131,9016,3131,9013,3135,9007,3141,9004,3152,9004,3156,9006,3163,9013,3164,9020,3164,9030,3164,9034,3142,9043,3143,9050,3146,9048,3153,9045,3164,9040,3164,9079,3155,9086,3148,9090,3138,9090,3135,9088,3128,9081xe" stroked="f" style="position:absolute;left:3112;top:8997;width:87;height:105">
              <v:path arrowok="t"/>
              <v:fill/>
            </v:shape>
            <v:shape coordorigin="3109,9043" coordsize="34,60" fillcolor="#363435" filled="t" path="m3111,9090l3115,9095,3120,9100,3125,9102,3127,9077,3127,9067,3128,9063,3133,9056,3137,9053,3143,9050,3142,9043,3127,9050,3120,9054,3115,9059,3112,9064,3110,9067,3109,9072,3109,9084,3111,9090xe" stroked="f" style="position:absolute;left:3109;top:9043;width:34;height:60">
              <v:path arrowok="t"/>
              <v:fill/>
            </v:shape>
            <v:shape coordorigin="3215,8997" coordsize="110,103" fillcolor="#363435" filled="t" path="m3245,8997l3215,9009,3216,9013,3219,9012,3225,9012,3230,9016,3231,9021,3231,9028,3231,9085,3230,9090,3229,9092,3223,9096,3216,9096,3216,9100,3266,9100,3266,9096,3260,9096,3253,9094,3250,9089,3250,9084,3250,9024,3258,9015,3267,9010,3281,9010,3285,9012,3287,9016,3290,9021,3291,9027,3291,9083,3290,9088,3286,9094,3281,9096,3275,9096,3275,9100,3324,9100,3324,9096,3319,9096,3316,9096,3311,9092,3309,9088,3309,9084,3309,9026,3308,9019,3306,9015,3304,9008,3301,9004,3293,8998,3288,8997,3272,8997,3261,9004,3250,9018,3250,8997,3245,8997xe" stroked="f" style="position:absolute;left:3215;top:8997;width:110;height:103">
              <v:path arrowok="t"/>
              <v:fill/>
            </v:shape>
            <v:shape coordorigin="3349,8997" coordsize="68,106" fillcolor="#363435" filled="t" path="m3380,8997l3371,8997,3363,9000,3358,9005,3352,9011,3349,9018,3349,9032,3351,9038,3354,9042,3357,9046,3364,9051,3375,9056,3385,9061,3393,9066,3400,9072,3401,9077,3401,9086,3400,9089,3393,9095,3389,9097,3377,9097,3371,9094,3365,9089,3359,9084,3355,9076,3353,9066,3350,9066,3350,9102,3354,9100,3359,9099,3363,9100,3371,9102,3378,9103,3393,9103,3400,9100,3407,9095,3414,9089,3418,9082,3418,9061,3410,9051,3395,9044,3379,9037,3372,9033,3368,9030,3366,9027,3362,9021,3362,9017,3364,9010,3370,9005,3374,9004,3386,9004,3391,9005,3396,9009,3400,9013,3404,9020,3406,9031,3410,9031,3410,8997,3405,9000,3400,9001,3394,9000,3388,8998,3384,8997,3380,8997xe" stroked="f" style="position:absolute;left:3349;top:8997;width:68;height:106">
              <v:path arrowok="t"/>
              <v:fill/>
            </v:shape>
            <v:shape coordorigin="3568,8997" coordsize="87,105" fillcolor="#363435" filled="t" path="m3584,9081l3582,9077,3581,9102,3592,9102,3596,9101,3603,9098,3609,9094,3620,9086,3620,9092,3621,9096,3625,9101,3632,9102,3639,9102,3647,9097,3655,9086,3655,9079,3651,9084,3648,9086,3643,9088,3639,9085,3638,9081,3638,9022,3637,9015,3636,9012,3634,9007,3631,9004,3626,9002,3621,8999,3613,8997,3593,8997,3584,9000,3577,9005,3571,9010,3568,9016,3568,9022,3569,9028,3574,9033,3580,9033,3585,9028,3586,9022,3586,9016,3586,9013,3590,9007,3597,9004,3607,9004,3612,9006,3618,9013,3620,9020,3620,9030,3619,9034,3597,9043,3598,9050,3601,9048,3609,9045,3620,9040,3620,9079,3611,9086,3603,9090,3594,9090,3590,9088,3584,9081xe" stroked="f" style="position:absolute;left:3568;top:8997;width:87;height:105">
              <v:path arrowok="t"/>
              <v:fill/>
            </v:shape>
            <v:shape coordorigin="3564,9043" coordsize="34,60" fillcolor="#363435" filled="t" path="m3566,9090l3571,9095,3575,9100,3581,9102,3582,9077,3582,9067,3583,9063,3588,9056,3592,9053,3598,9050,3597,9043,3583,9050,3575,9054,3570,9059,3567,9064,3565,9067,3564,9072,3564,9084,3566,9090xe" stroked="f" style="position:absolute;left:3564;top:9043;width:34;height:60">
              <v:path arrowok="t"/>
              <v:fill/>
            </v:shape>
            <v:shape coordorigin="3670,8997" coordsize="110,103" fillcolor="#363435" filled="t" path="m3700,8997l3670,9009,3672,9013,3674,9012,3681,9012,3685,9016,3686,9021,3687,9028,3687,9085,3686,9090,3684,9092,3679,9096,3671,9096,3671,9100,3721,9100,3721,9096,3716,9096,3708,9094,3705,9089,3705,9084,3705,9024,3713,9015,3722,9010,3736,9010,3740,9012,3743,9016,3745,9021,3746,9027,3746,9083,3746,9088,3742,9094,3737,9096,3730,9096,3730,9100,3779,9100,3779,9096,3775,9096,3771,9096,3767,9092,3765,9088,3764,9084,3764,9026,3763,9019,3762,9015,3759,9008,3756,9004,3748,8998,3744,8997,3728,8997,3717,9004,3705,9018,3705,8997,3700,8997xe" stroked="f" style="position:absolute;left:3670;top:8997;width:110;height:103">
              <v:path arrowok="t"/>
              <v:fill/>
            </v:shape>
            <v:shape coordorigin="3801,8997" coordsize="75,106" fillcolor="#363435" filled="t" path="m3801,9054l3801,9069,3805,9080,3813,9089,3821,9099,3831,9103,3847,9103,3852,9102,3857,9100,3862,9098,3866,9094,3871,9089,3871,9103,3876,9103,3871,9030,3871,9081,3865,9088,3859,9091,3844,9091,3837,9087,3831,9079,3824,9072,3821,9060,3821,9031,3824,9020,3831,9012,3836,9007,3842,9004,3849,8997,3835,8997,3824,9003,3815,9015,3813,9016,3804,9034,3801,9054xe" stroked="f" style="position:absolute;left:3801;top:8997;width:75;height:106">
              <v:path arrowok="t"/>
              <v:fill/>
            </v:shape>
            <v:shape coordorigin="3842,8945" coordsize="65,159" fillcolor="#363435" filled="t" path="m3871,9005l3866,9000,3858,8997,3849,8997,3842,9004,3852,9004,3859,9007,3865,9012,3867,9016,3870,9020,3871,9025,3871,9030,3876,9103,3906,9091,3905,9087,3902,9088,3896,9089,3891,9084,3890,9079,3889,9072,3889,8945,3885,8945,3855,8957,3856,8961,3859,8960,3865,8959,3870,8963,3871,8969,3871,8976,3871,9005xe" stroked="f" style="position:absolute;left:3842;top:8945;width:65;height:159">
              <v:path arrowok="t"/>
              <v:fill/>
            </v:shape>
            <v:shape coordorigin="535,9193" coordsize="3370,407" fillcolor="#363435" filled="t" path="m1744,9504l1767,9503,1767,9496,1744,9496,1744,9463,1741,9463,1737,9471,1735,9476,1733,9478,1730,9484,1726,9488,1722,9492,1718,9496,1714,9498,1710,9500,1710,9503,1726,9503,1726,9578,1727,9584,1728,9587,1732,9593,1738,9597,1745,9598,1750,9598,1755,9596,1759,9593,1764,9589,1768,9583,1770,9576,1766,9576,1763,9581,1759,9585,1754,9585,1748,9584,1745,9580,1744,9575,1744,9504xe" stroked="f" style="position:absolute;left:535;top:9193;width:3370;height:407">
              <v:path arrowok="t"/>
              <v:fill/>
            </v:shape>
            <v:shape coordorigin="535,9193" coordsize="3370,407" fillcolor="#363435" filled="t" path="m1804,9441l1775,9453,1776,9457,1779,9456,1785,9455,1790,9460,1791,9465,1791,9472,1791,9580,1791,9584,1790,9586,1787,9590,1781,9592,1776,9592,1776,9596,1826,9596,1826,9592,1821,9592,1817,9592,1813,9590,1810,9585,1809,9581,1809,9521,1815,9515,1820,9511,1823,9509,1831,9506,1838,9506,1844,9509,1848,9513,1850,9520,1851,9527,1851,9579,1850,9584,1847,9590,1841,9592,1835,9592,1835,9596,1884,9596,1884,9592,1879,9592,1876,9592,1871,9588,1869,9584,1869,9580,1869,9526,1868,9517,1867,9513,1865,9506,1862,9501,1858,9498,1854,9495,1849,9493,1838,9493,1833,9494,1829,9497,1824,9499,1818,9505,1809,9514,1809,9441,1804,9441xe" stroked="f" style="position:absolute;left:535;top:9193;width:3370;height:407">
              <v:path arrowok="t"/>
              <v:fill/>
            </v:shape>
            <v:shape coordorigin="535,9193" coordsize="3370,407" fillcolor="#363435" filled="t" path="m1920,9508l1925,9503,1930,9501,1940,9501,1948,9505,1954,9510,1956,9514,1957,9517,1958,9521,1958,9528,1912,9528,1913,9519,1910,9508,1908,9509,1899,9526,1896,9548,1896,9563,1901,9576,1909,9585,1918,9595,1928,9599,1951,9599,1960,9595,1968,9587,1975,9579,1980,9570,1981,9560,1978,9557,1974,9566,1970,9573,1965,9576,1961,9580,1955,9581,1939,9581,1930,9577,1923,9569,1915,9560,1912,9549,1912,9534,1981,9534,1981,9522,1977,9512,1970,9504,1963,9497,1954,9493,1929,9493,1920,9508xe" stroked="f" style="position:absolute;left:535;top:9193;width:3370;height:407">
              <v:path arrowok="t"/>
              <v:fill/>
            </v:shape>
            <v:shape coordorigin="535,9193" coordsize="3370,407" fillcolor="#363435" filled="t" path="m1918,9498l1910,9508,1913,9519,1915,9513,1920,9508,1929,9493,1918,9498xe" stroked="f" style="position:absolute;left:535;top:9193;width:3370;height:407">
              <v:path arrowok="t"/>
              <v:fill/>
            </v:shape>
            <v:shape coordorigin="535,9193" coordsize="3370,407" fillcolor="#363435" filled="t" path="m3300,9377l3296,9374,3293,9368,3294,9362,3298,9356,3304,9348,3313,9350,3325,9350,3342,9351,3326,9333,3318,9333,3313,9333,3307,9332,3302,9328,3303,9323,3305,9319,3310,9314,3307,9297,3305,9288,3305,9268,3307,9261,3310,9257,3314,9253,3318,9250,3330,9250,3334,9253,3338,9258,3343,9264,3346,9273,3346,9294,3344,9300,3340,9304,3337,9308,3332,9311,3327,9311,3325,9316,3337,9316,3347,9313,3354,9306,3361,9299,3365,9291,3365,9274,3363,9267,3359,9262,3372,9262,3378,9261,3379,9257,3377,9252,3350,9252,3343,9247,3335,9245,3314,9245,3304,9249,3297,9256,3290,9263,3286,9271,3286,9288,3287,9294,3291,9299,3294,9304,3299,9309,3305,9312,3297,9318,3293,9323,3291,9326,3287,9333,3287,9338,3291,9343,3298,9347,3291,9355,3287,9359,3283,9364,3279,9371,3278,9376,3281,9384,3286,9387,3296,9394,3308,9397,3300,9377xe" stroked="f" style="position:absolute;left:535;top:9193;width:3370;height:407">
              <v:path arrowok="t"/>
              <v:fill/>
            </v:shape>
            <v:shape coordorigin="535,9193" coordsize="3370,407" fillcolor="#363435" filled="t" path="m3148,9326l3148,9321,3148,9342,3155,9348,3162,9351,3166,9351,3184,9351,3194,9347,3202,9337,3206,9333,3214,9316,3217,9295,3217,9279,3213,9267,3205,9257,3198,9249,3190,9245,3174,9245,3169,9247,3163,9250,3158,9254,3153,9260,3148,9269,3148,9275,3154,9269,3158,9265,3164,9262,3171,9261,3178,9261,3183,9264,3188,9269,3195,9278,3198,9289,3198,9318,3195,9329,3189,9336,3184,9342,3179,9345,3165,9345,3160,9343,3156,9340,3150,9333,3149,9329,3148,9326xe" stroked="f" style="position:absolute;left:535;top:9193;width:3370;height:407">
              <v:path arrowok="t"/>
              <v:fill/>
            </v:shape>
            <v:shape coordorigin="535,9193" coordsize="3370,407" fillcolor="#363435" filled="t" path="m2970,9193l2940,9205,2942,9209,2945,9208,2951,9207,2956,9211,2957,9217,2957,9224,2957,9332,2957,9336,2956,9338,2952,9342,2946,9344,2942,9344,2942,9348,2991,9348,2991,9344,2986,9344,2983,9344,2979,9342,2976,9337,2975,9333,2975,9273,2981,9267,2985,9263,2989,9261,2997,9258,3004,9258,3009,9261,3014,9265,3016,9272,3016,9279,3016,9331,3016,9336,3012,9342,3007,9344,3000,9344,3000,9348,3049,9348,3049,9344,3045,9344,3042,9344,3037,9340,3035,9336,3035,9332,3035,9278,3034,9269,3033,9265,3031,9258,3028,9253,3023,9250,3019,9247,3014,9245,3004,9245,2999,9246,2995,9249,2990,9251,2983,9257,2975,9266,2975,9193,2970,9193xe" stroked="f" style="position:absolute;left:535;top:9193;width:3370;height:407">
              <v:path arrowok="t"/>
              <v:fill/>
            </v:shape>
            <v:shape coordorigin="535,9193" coordsize="3370,407" fillcolor="#363435" filled="t" path="m3078,9214l3083,9215,3089,9214,3093,9209,3094,9204,3093,9198,3089,9194,3083,9193,3078,9194,3073,9198,3072,9204,3073,9209,3078,9214xe" stroked="f" style="position:absolute;left:535;top:9193;width:3370;height:407">
              <v:path arrowok="t"/>
              <v:fill/>
            </v:shape>
            <v:shape coordorigin="535,9193" coordsize="3370,407" fillcolor="#363435" filled="t" path="m3088,9245l3057,9257,3059,9261,3062,9260,3068,9260,3073,9264,3074,9269,3074,9276,3074,9332,3074,9336,3073,9338,3069,9343,3064,9344,3059,9344,3059,9348,3108,9348,3108,9344,3103,9344,3100,9344,3095,9340,3093,9336,3092,9332,3092,9245,3088,9245xe" stroked="f" style="position:absolute;left:535;top:9193;width:3370;height:407">
              <v:path arrowok="t"/>
              <v:fill/>
            </v:shape>
            <v:shape coordorigin="535,9193" coordsize="3370,407" fillcolor="#363435" filled="t" path="m3144,9246l3113,9258,3117,9260,3123,9260,3127,9262,3129,9267,3130,9271,3130,9380,3129,9384,3125,9390,3119,9392,3112,9392,3112,9396,3165,9396,3165,9392,3159,9392,3155,9392,3151,9390,3148,9384,3148,9380,3148,9246,3144,9246xe" stroked="f" style="position:absolute;left:535;top:9193;width:3370;height:407">
              <v:path arrowok="t"/>
              <v:fill/>
            </v:shape>
            <v:shape coordorigin="535,9193" coordsize="3370,407" fillcolor="#363435" filled="t" path="m3307,9297l3310,9314,3315,9315,3320,9316,3325,9316,3327,9311,3321,9311,3316,9308,3312,9303,3307,9297xe" stroked="f" style="position:absolute;left:535;top:9193;width:3370;height:407">
              <v:path arrowok="t"/>
              <v:fill/>
            </v:shape>
            <v:shape coordorigin="535,9193" coordsize="3370,407" fillcolor="#363435" filled="t" path="m3350,9391l3366,9381,3374,9374,3378,9366,3378,9352,3376,9347,3372,9342,3368,9338,3362,9336,3355,9335,3351,9334,3341,9334,3326,9333,3342,9351,3353,9351,3360,9352,3368,9355,3370,9362,3370,9367,3367,9372,3360,9377,3354,9381,3344,9384,3318,9384,3307,9381,3300,9377,3308,9397,3322,9397,3330,9396,3350,9391xe" stroked="f" style="position:absolute;left:535;top:9193;width:3370;height:407">
              <v:path arrowok="t"/>
              <v:fill/>
            </v:shape>
            <v:shape coordorigin="535,9193" coordsize="3370,407" fillcolor="#363435" filled="t" path="m3437,9348l3437,9344,3433,9344,3427,9342,3423,9339,3420,9335,3420,9330,3420,9277,3423,9270,3426,9265,3431,9261,3435,9260,3441,9264,3447,9268,3452,9268,3458,9263,3459,9257,3458,9251,3452,9246,3445,9245,3436,9245,3428,9253,3420,9268,3420,9245,3415,9245,3385,9257,3386,9261,3391,9260,3395,9260,3400,9264,3401,9268,3401,9275,3401,9332,3401,9336,3397,9342,3391,9344,3386,9344,3386,9348,3437,9348xe" stroked="f" style="position:absolute;left:535;top:9193;width:3370;height:407">
              <v:path arrowok="t"/>
              <v:fill/>
            </v:shape>
            <v:shape coordorigin="535,9193" coordsize="3370,407" fillcolor="#363435" filled="t" path="m3500,9338l3495,9328,3489,9317,3486,9304,3477,9334,3493,9347,3513,9351,3508,9343,3500,9338xe" stroked="f" style="position:absolute;left:535;top:9193;width:3370;height:407">
              <v:path arrowok="t"/>
              <v:fill/>
            </v:shape>
            <v:shape coordorigin="535,9193" coordsize="3370,407" fillcolor="#363435" filled="t" path="m3465,9299l3465,9312,3469,9323,3477,9333,3477,9334,3486,9304,3486,9281,3487,9274,3489,9268,3492,9262,3495,9258,3503,9253,3511,9252,3519,9252,3525,9256,3530,9263,3532,9265,3539,9283,3542,9305,3542,9319,3540,9329,3535,9335,3530,9341,3525,9343,3508,9343,3513,9351,3522,9351,3530,9349,3538,9344,3546,9340,3552,9333,3556,9324,3560,9314,3562,9305,3562,9284,3558,9272,3551,9262,3534,9249,3514,9245,3506,9245,3498,9247,3490,9252,3483,9256,3477,9263,3472,9272,3468,9281,3465,9290,3465,9299xe" stroked="f" style="position:absolute;left:535;top:9193;width:3370;height:407">
              <v:path arrowok="t"/>
              <v:fill/>
            </v:shape>
            <v:shape coordorigin="535,9193" coordsize="3370,407" fillcolor="#363435" filled="t" path="m3715,9265l3718,9257,3723,9253,3729,9252,3729,9248,3698,9248,3698,9252,3702,9252,3708,9255,3709,9260,3706,9267,3685,9322,3663,9265,3662,9261,3664,9255,3670,9252,3675,9252,3675,9248,3627,9248,3627,9252,3632,9252,3636,9254,3641,9259,3643,9263,3649,9278,3627,9325,3605,9267,3604,9264,3604,9259,3607,9253,3613,9252,3613,9248,3571,9248,3571,9252,3575,9253,3581,9256,3585,9262,3587,9267,3619,9351,3623,9351,3653,9287,3678,9351,3682,9351,3715,9265xe" stroked="f" style="position:absolute;left:535;top:9193;width:3370;height:407">
              <v:path arrowok="t"/>
              <v:fill/>
            </v:shape>
            <v:shape coordorigin="535,9193" coordsize="3370,407" fillcolor="#363435" filled="t" path="m3768,9256l3791,9255,3791,9248,3768,9248,3768,9215,3764,9215,3761,9222,3759,9228,3757,9230,3754,9236,3750,9240,3746,9244,3742,9248,3738,9250,3734,9252,3734,9255,3750,9255,3750,9330,3750,9336,3752,9339,3756,9345,3762,9349,3769,9350,3774,9350,3779,9348,3783,9344,3788,9341,3792,9335,3794,9328,3790,9328,3787,9333,3782,9336,3778,9337,3772,9336,3769,9332,3768,9327,3768,9256xe" stroked="f" style="position:absolute;left:535;top:9193;width:3370;height:407">
              <v:path arrowok="t"/>
              <v:fill/>
            </v:shape>
            <v:shape coordorigin="535,9193" coordsize="3370,407" fillcolor="#363435" filled="t" path="m3825,9193l3795,9205,3797,9209,3800,9208,3806,9207,3811,9211,3812,9217,3812,9224,3812,9332,3812,9336,3811,9338,3807,9342,3801,9344,3797,9344,3797,9348,3846,9348,3846,9344,3841,9344,3838,9344,3833,9342,3831,9337,3830,9333,3830,9273,3836,9267,3840,9263,3844,9261,3852,9258,3859,9258,3864,9261,3869,9265,3871,9272,3871,9279,3871,9331,3871,9336,3867,9342,3862,9344,3855,9344,3855,9348,3904,9348,3904,9344,3900,9344,3896,9344,3892,9340,3890,9336,3890,9332,3890,9278,3889,9269,3887,9265,3885,9258,3882,9253,3878,9250,3874,9247,3869,9245,3859,9245,3854,9246,3849,9249,3845,9251,3838,9257,3830,9266,3830,9193,3825,9193xe" stroked="f" style="position:absolute;left:535;top:9193;width:3370;height:407">
              <v:path arrowok="t"/>
              <v:fill/>
            </v:shape>
            <v:shape coordorigin="535,9193" coordsize="3370,407" fillcolor="#363435" filled="t" path="m587,9596l587,9592,583,9592,577,9590,573,9588,570,9583,570,9578,570,9525,573,9518,576,9513,581,9509,585,9508,591,9512,597,9516,602,9516,608,9511,609,9505,608,9499,602,9494,595,9493,586,9493,578,9501,570,9516,570,9493,565,9493,535,9506,536,9510,541,9508,545,9508,550,9512,551,9517,551,9523,551,9580,551,9584,547,9590,541,9592,536,9592,536,9596,587,9596xe" stroked="f" style="position:absolute;left:535;top:9193;width:3370;height:407">
              <v:path arrowok="t"/>
              <v:fill/>
            </v:shape>
            <v:shape coordorigin="535,9193" coordsize="3370,407" fillcolor="#363435" filled="t" path="m638,9577l637,9573,636,9598,647,9598,651,9598,658,9594,664,9590,674,9582,674,9588,676,9592,680,9597,686,9598,694,9598,702,9593,710,9582,710,9576,705,9580,702,9583,698,9584,693,9581,693,9577,693,9518,692,9511,691,9508,689,9503,685,9500,681,9498,675,9495,668,9493,648,9493,639,9496,632,9501,626,9506,622,9512,622,9518,623,9524,629,9529,634,9529,640,9524,641,9518,641,9512,641,9509,645,9504,651,9500,662,9500,667,9502,673,9509,674,9516,674,9526,674,9530,652,9539,653,9546,656,9544,663,9541,674,9537,674,9575,665,9582,658,9586,648,9586,645,9584,638,9577xe" stroked="f" style="position:absolute;left:535;top:9193;width:3370;height:407">
              <v:path arrowok="t"/>
              <v:fill/>
            </v:shape>
            <v:shape coordorigin="535,9193" coordsize="3370,407" fillcolor="#363435" filled="t" path="m621,9587l625,9591,630,9596,636,9598,637,9573,637,9563,638,9559,643,9552,647,9549,653,9546,652,9539,637,9546,630,9550,625,9555,622,9560,620,9563,619,9568,619,9580,621,9587xe" stroked="f" style="position:absolute;left:535;top:9193;width:3370;height:407">
              <v:path arrowok="t"/>
              <v:fill/>
            </v:shape>
            <v:shape coordorigin="535,9193" coordsize="3370,407" fillcolor="#363435" filled="t" path="m750,9504l773,9503,773,9496,750,9496,750,9463,746,9463,743,9471,741,9476,739,9478,736,9484,732,9488,728,9492,724,9496,720,9498,716,9500,716,9503,732,9503,732,9578,732,9584,734,9587,738,9593,744,9597,751,9598,756,9598,761,9596,765,9593,770,9589,774,9583,776,9576,772,9576,769,9581,764,9585,760,9585,754,9584,751,9580,750,9575,750,9504xe" stroked="f" style="position:absolute;left:535;top:9193;width:3370;height:407">
              <v:path arrowok="t"/>
              <v:fill/>
            </v:shape>
            <v:shape coordorigin="535,9193" coordsize="3370,407" fillcolor="#363435" filled="t" path="m810,9441l780,9453,782,9457,785,9456,791,9455,796,9460,797,9465,797,9472,797,9580,797,9584,796,9586,792,9590,786,9592,782,9592,782,9596,831,9596,831,9592,826,9592,823,9592,819,9590,816,9585,815,9581,815,9521,821,9515,825,9511,829,9509,837,9506,844,9506,849,9509,854,9513,856,9520,856,9527,856,9579,856,9584,852,9590,847,9592,840,9592,840,9596,889,9596,889,9592,885,9592,882,9592,877,9588,875,9584,875,9580,875,9526,874,9517,873,9513,871,9506,868,9501,863,9498,859,9495,854,9493,844,9493,839,9494,835,9497,830,9499,823,9505,815,9514,815,9441,810,9441xe" stroked="f" style="position:absolute;left:535;top:9193;width:3370;height:407">
              <v:path arrowok="t"/>
              <v:fill/>
            </v:shape>
            <v:shape coordorigin="535,9193" coordsize="3370,407" fillcolor="#363435" filled="t" path="m926,9508l931,9503,936,9501,946,9501,954,9505,960,9510,962,9514,963,9517,964,9521,964,9528,918,9528,918,9519,915,9508,914,9509,905,9526,902,9548,902,9563,906,9576,915,9585,924,9595,934,9599,957,9599,966,9595,974,9587,981,9579,985,9570,987,9560,983,9557,980,9566,976,9573,971,9576,966,9580,961,9581,944,9581,936,9577,928,9569,921,9560,918,9549,918,9534,987,9534,987,9522,983,9512,976,9504,969,9497,960,9493,935,9493,926,9508xe" stroked="f" style="position:absolute;left:535;top:9193;width:3370;height:407">
              <v:path arrowok="t"/>
              <v:fill/>
            </v:shape>
            <v:shape coordorigin="535,9193" coordsize="3370,407" fillcolor="#363435" filled="t" path="m924,9498l915,9508,918,9519,921,9513,926,9508,935,9493,924,9498xe" stroked="f" style="position:absolute;left:535;top:9193;width:3370;height:407">
              <v:path arrowok="t"/>
              <v:fill/>
            </v:shape>
            <v:shape coordorigin="535,9193" coordsize="3370,407" fillcolor="#363435" filled="t" path="m1050,9596l1050,9592,1046,9592,1040,9590,1036,9588,1034,9583,1033,9578,1033,9525,1036,9518,1040,9513,1045,9509,1049,9508,1054,9512,1060,9516,1065,9516,1071,9511,1072,9505,1071,9499,1066,9494,1059,9493,1050,9493,1041,9501,1033,9516,1033,9493,1028,9493,998,9506,999,9510,1004,9508,1009,9508,1014,9512,1015,9517,1015,9523,1015,9580,1014,9584,1010,9590,1004,9592,999,9592,999,9596,1050,9596xe" stroked="f" style="position:absolute;left:535;top:9193;width:3370;height:407">
              <v:path arrowok="t"/>
              <v:fill/>
            </v:shape>
            <v:shape coordorigin="535,9193" coordsize="3370,407" fillcolor="#363435" filled="t" path="m1228,9504l1251,9503,1251,9496,1228,9496,1228,9463,1225,9463,1222,9471,1219,9476,1218,9478,1214,9484,1211,9488,1206,9492,1202,9496,1198,9498,1194,9500,1194,9503,1210,9503,1210,9578,1211,9584,1212,9587,1216,9593,1223,9597,1229,9598,1234,9598,1239,9596,1244,9593,1248,9589,1252,9583,1254,9576,1250,9576,1247,9581,1243,9585,1238,9585,1233,9584,1229,9580,1228,9575,1228,9504xe" stroked="f" style="position:absolute;left:535;top:9193;width:3370;height:407">
              <v:path arrowok="t"/>
              <v:fill/>
            </v:shape>
            <v:shape coordorigin="535,9193" coordsize="3370,407" fillcolor="#363435" filled="t" path="m1289,9441l1259,9453,1260,9457,1264,9456,1270,9455,1274,9460,1275,9465,1276,9472,1276,9580,1275,9584,1274,9586,1271,9590,1265,9592,1260,9592,1260,9596,1310,9596,1310,9592,1305,9592,1301,9592,1297,9590,1294,9585,1294,9581,1294,9521,1299,9515,1304,9511,1308,9509,1315,9506,1322,9506,1328,9509,1332,9513,1334,9520,1335,9527,1335,9579,1335,9584,1331,9590,1326,9592,1319,9592,1319,9596,1368,9596,1368,9592,1363,9592,1360,9592,1355,9588,1354,9584,1353,9580,1353,9526,1352,9517,1351,9513,1349,9506,1346,9501,1342,9498,1338,9495,1333,9493,1322,9493,1318,9494,1313,9497,1308,9499,1302,9505,1294,9514,1294,9441,1289,9441xe" stroked="f" style="position:absolute;left:535;top:9193;width:3370;height:407">
              <v:path arrowok="t"/>
              <v:fill/>
            </v:shape>
            <v:shape coordorigin="535,9193" coordsize="3370,407" fillcolor="#363435" filled="t" path="m1400,9577l1398,9573,1397,9598,1408,9598,1413,9598,1419,9594,1426,9590,1436,9582,1436,9588,1437,9592,1441,9597,1448,9598,1455,9598,1463,9593,1471,9582,1471,9576,1467,9580,1464,9583,1459,9584,1455,9581,1454,9577,1454,9518,1453,9511,1452,9508,1450,9503,1447,9500,1443,9498,1437,9495,1430,9493,1409,9493,1400,9496,1394,9501,1387,9506,1384,9512,1384,9518,1385,9524,1390,9529,1396,9529,1402,9524,1403,9518,1402,9512,1402,9509,1406,9504,1413,9500,1423,9500,1428,9502,1434,9509,1436,9516,1436,9526,1436,9530,1414,9539,1414,9546,1418,9544,1425,9541,1436,9537,1436,9575,1427,9582,1419,9586,1410,9586,1406,9584,1400,9577xe" stroked="f" style="position:absolute;left:535;top:9193;width:3370;height:407">
              <v:path arrowok="t"/>
              <v:fill/>
            </v:shape>
            <v:shape coordorigin="535,9193" coordsize="3370,407" fillcolor="#363435" filled="t" path="m1382,9587l1387,9591,1391,9596,1397,9598,1398,9573,1398,9563,1399,9559,1404,9552,1409,9549,1414,9546,1414,9539,1399,9546,1392,9550,1386,9555,1383,9560,1381,9563,1380,9568,1380,9580,1382,9587xe" stroked="f" style="position:absolute;left:535;top:9193;width:3370;height:407">
              <v:path arrowok="t"/>
              <v:fill/>
            </v:shape>
            <v:shape coordorigin="535,9193" coordsize="3370,407" fillcolor="#363435" filled="t" path="m1506,9493l1476,9506,1478,9510,1481,9508,1487,9508,1492,9512,1493,9517,1493,9525,1493,9581,1492,9586,1490,9589,1485,9592,1478,9592,1478,9596,1527,9596,1527,9592,1522,9592,1515,9590,1512,9585,1511,9581,1511,9521,1520,9511,1528,9506,1542,9506,1546,9508,1549,9513,1551,9517,1552,9523,1552,9580,1552,9584,1548,9590,1543,9592,1536,9592,1536,9596,1586,9596,1586,9592,1581,9592,1578,9592,1573,9588,1571,9584,1570,9580,1570,9522,1570,9515,1568,9511,1566,9505,1563,9500,1555,9495,1550,9493,1534,9493,1523,9500,1511,9514,1511,9493,1506,9493xe" stroked="f" style="position:absolute;left:535;top:9193;width:3370;height:407">
              <v:path arrowok="t"/>
              <v:fill/>
            </v:shape>
            <v:shape coordorigin="540,9441" coordsize="3350,407" fillcolor="#363435" filled="t" path="m701,9689l671,9701,673,9705,676,9704,682,9703,687,9708,688,9713,688,9720,688,9828,688,9832,687,9834,683,9838,677,9841,673,9841,673,9845,723,9845,723,9841,717,9841,714,9840,710,9838,707,9833,706,9829,706,9769,712,9763,716,9759,720,9757,728,9754,735,9754,741,9757,745,9761,747,9768,748,9775,748,9828,747,9832,743,9838,738,9841,732,9841,732,9845,781,9845,781,9841,776,9841,773,9840,768,9837,766,9833,766,9828,766,9774,765,9765,764,9761,762,9754,759,9749,755,9746,751,9743,746,9741,735,9741,730,9743,726,9745,721,9748,715,9753,706,9762,706,9689,701,9689xe" stroked="f" style="position:absolute;left:540;top:9441;width:3350;height:407">
              <v:path arrowok="t"/>
              <v:fill/>
            </v:shape>
            <v:shape coordorigin="540,9441" coordsize="3350,407" fillcolor="#363435" filled="t" path="m814,9756l819,9751,824,9749,834,9749,842,9753,848,9758,850,9762,851,9765,852,9769,852,9776,806,9776,806,9767,803,9756,802,9757,793,9774,790,9796,790,9811,794,9824,803,9833,812,9843,822,9847,845,9847,854,9843,862,9835,869,9827,873,9818,875,9808,871,9806,868,9814,864,9821,859,9824,854,9828,849,9830,832,9830,824,9825,816,9817,809,9808,806,9797,806,9782,875,9782,875,9770,871,9760,864,9752,857,9745,848,9741,823,9741,814,9756xe" stroked="f" style="position:absolute;left:540;top:9441;width:3350;height:407">
              <v:path arrowok="t"/>
              <v:fill/>
            </v:shape>
            <v:shape coordorigin="540,9441" coordsize="3350,407" fillcolor="#363435" filled="t" path="m812,9746l803,9756,806,9767,809,9761,814,9756,823,9741,812,9746xe" stroked="f" style="position:absolute;left:540;top:9441;width:3350;height:407">
              <v:path arrowok="t"/>
              <v:fill/>
            </v:shape>
            <v:shape coordorigin="540,9441" coordsize="3350,407" fillcolor="#363435" filled="t" path="m908,9710l914,9711,920,9710,924,9706,925,9700,924,9694,920,9690,914,9689,908,9690,904,9694,903,9700,904,9706,908,9710xe" stroked="f" style="position:absolute;left:540;top:9441;width:3350;height:407">
              <v:path arrowok="t"/>
              <v:fill/>
            </v:shape>
            <v:shape coordorigin="540,9441" coordsize="3350,407" fillcolor="#363435" filled="t" path="m918,9741l888,9754,890,9758,892,9757,899,9756,903,9760,904,9765,905,9772,905,9828,904,9832,903,9834,899,9839,894,9841,890,9841,890,9845,938,9845,938,9841,933,9841,930,9840,925,9836,923,9832,923,9828,923,9741,918,9741xe" stroked="f" style="position:absolute;left:540;top:9441;width:3350;height:407">
              <v:path arrowok="t"/>
              <v:fill/>
            </v:shape>
            <v:shape coordorigin="540,9441" coordsize="3350,407" fillcolor="#363435" filled="t" path="m998,9845l998,9841,993,9841,987,9839,983,9836,981,9831,980,9827,980,9773,984,9766,987,9761,992,9757,996,9756,1001,9760,1007,9764,1013,9764,1019,9759,1019,9753,1018,9747,1013,9743,1006,9741,997,9741,988,9749,980,9764,980,9741,975,9741,945,9754,946,9758,952,9756,956,9756,961,9760,962,9765,962,9772,962,9828,961,9833,958,9838,951,9841,946,9841,946,9845,998,9845xe" stroked="f" style="position:absolute;left:540;top:9441;width:3350;height:407">
              <v:path arrowok="t"/>
              <v:fill/>
            </v:shape>
            <v:shape coordorigin="540,9441" coordsize="3350,407" fillcolor="#363435" filled="t" path="m1110,9710l1116,9711,1121,9710,1126,9706,1127,9700,1126,9694,1121,9690,1116,9689,1110,9690,1106,9694,1105,9700,1106,9706,1110,9710xe" stroked="f" style="position:absolute;left:540;top:9441;width:3350;height:407">
              <v:path arrowok="t"/>
              <v:fill/>
            </v:shape>
            <v:shape coordorigin="540,9441" coordsize="3350,407" fillcolor="#363435" filled="t" path="m1120,9741l1090,9754,1091,9758,1094,9757,1101,9756,1105,9760,1106,9765,1107,9772,1107,9828,1106,9832,1105,9834,1101,9839,1096,9841,1091,9841,1091,9845,1140,9845,1140,9841,1135,9841,1132,9840,1127,9836,1125,9832,1125,9828,1125,9741,1120,9741xe" stroked="f" style="position:absolute;left:540;top:9441;width:3350;height:407">
              <v:path arrowok="t"/>
              <v:fill/>
            </v:shape>
            <v:shape coordorigin="540,9441" coordsize="3350,407" fillcolor="#363435" filled="t" path="m1153,9798l1153,9813,1157,9825,1165,9834,1173,9843,1183,9847,1199,9847,1204,9846,1209,9844,1213,9842,1218,9838,1223,9833,1223,9847,1228,9847,1223,9774,1223,9825,1217,9832,1210,9835,1196,9835,1189,9831,1182,9824,1176,9816,1173,9805,1173,9775,1176,9764,1183,9757,1188,9751,1193,9748,1201,9741,1187,9741,1175,9747,1166,9759,1165,9761,1156,9779,1153,9798xe" stroked="f" style="position:absolute;left:540;top:9441;width:3350;height:407">
              <v:path arrowok="t"/>
              <v:fill/>
            </v:shape>
            <v:shape coordorigin="540,9441" coordsize="3350,407" fillcolor="#363435" filled="t" path="m1223,9750l1217,9744,1210,9741,1201,9741,1193,9748,1203,9748,1210,9751,1217,9756,1219,9760,1221,9764,1223,9769,1223,9774,1228,9847,1258,9835,1257,9831,1253,9832,1247,9833,1242,9829,1241,9823,1241,9816,1241,9689,1236,9689,1206,9701,1208,9705,1211,9704,1217,9703,1222,9708,1223,9713,1223,9720,1223,9750xe" stroked="f" style="position:absolute;left:540;top:9441;width:3350;height:407">
              <v:path arrowok="t"/>
              <v:fill/>
            </v:shape>
            <v:shape coordorigin="540,9441" coordsize="3350,407" fillcolor="#363435" filled="t" path="m1289,9756l1294,9751,1300,9749,1310,9749,1317,9753,1323,9758,1325,9762,1326,9765,1327,9769,1327,9776,1281,9776,1282,9767,1279,9756,1277,9757,1269,9774,1266,9796,1266,9811,1270,9824,1278,9833,1287,9843,1297,9847,1320,9847,1330,9843,1337,9835,1344,9827,1349,9818,1350,9808,1347,9806,1344,9814,1339,9821,1335,9824,1330,9828,1324,9830,1308,9830,1299,9825,1292,9817,1285,9808,1281,9797,1281,9782,1350,9782,1350,9770,1347,9760,1339,9752,1332,9745,1323,9741,1299,9741,1289,9756xe" stroked="f" style="position:absolute;left:540;top:9441;width:3350;height:407">
              <v:path arrowok="t"/>
              <v:fill/>
            </v:shape>
            <v:shape coordorigin="540,9441" coordsize="3350,407" fillcolor="#363435" filled="t" path="m1287,9746l1279,9756,1282,9767,1285,9761,1289,9756,1299,9741,1287,9746xe" stroked="f" style="position:absolute;left:540;top:9441;width:3350;height:407">
              <v:path arrowok="t"/>
              <v:fill/>
            </v:shape>
            <v:shape coordorigin="540,9441" coordsize="3350,407" fillcolor="#363435" filled="t" path="m2150,9493l2141,9493,2133,9496,2128,9502,2122,9507,2119,9514,2119,9529,2121,9534,2124,9538,2127,9542,2134,9547,2145,9552,2155,9557,2163,9562,2170,9569,2171,9573,2171,9582,2170,9586,2163,9591,2159,9593,2147,9593,2141,9590,2135,9585,2129,9580,2125,9572,2123,9562,2120,9562,2120,9598,2124,9596,2129,9595,2133,9596,2141,9598,2148,9599,2163,9599,2170,9597,2177,9591,2184,9585,2188,9578,2188,9557,2180,9548,2165,9540,2149,9533,2142,9529,2138,9526,2136,9523,2132,9517,2132,9513,2134,9506,2140,9501,2144,9500,2156,9500,2161,9502,2166,9505,2170,9509,2174,9517,2176,9527,2180,9527,2180,9493,2175,9496,2170,9497,2164,9496,2158,9494,2154,9493,2150,9493xe" stroked="f" style="position:absolute;left:540;top:9441;width:3350;height:407">
              <v:path arrowok="t"/>
              <v:fill/>
            </v:shape>
            <v:shape coordorigin="540,9441" coordsize="3350,407" fillcolor="#363435" filled="t" path="m2226,9577l2225,9573,2223,9598,2235,9598,2239,9598,2245,9594,2252,9590,2262,9582,2262,9588,2263,9592,2268,9597,2274,9598,2282,9598,2289,9593,2298,9582,2298,9576,2293,9580,2290,9583,2286,9584,2281,9581,2281,9577,2280,9518,2280,9511,2278,9508,2276,9503,2273,9500,2269,9498,2263,9495,2256,9493,2235,9493,2226,9496,2220,9501,2213,9506,2210,9512,2210,9518,2211,9524,2217,9529,2222,9529,2228,9524,2229,9518,2229,9512,2229,9509,2233,9504,2239,9500,2250,9500,2254,9502,2261,9509,2262,9516,2262,9526,2262,9530,2240,9539,2241,9546,2244,9544,2251,9541,2262,9537,2262,9575,2253,9582,2246,9586,2236,9586,2232,9584,2226,9577xe" stroked="f" style="position:absolute;left:540;top:9441;width:3350;height:407">
              <v:path arrowok="t"/>
              <v:fill/>
            </v:shape>
            <v:shape coordorigin="540,9441" coordsize="3350,407" fillcolor="#363435" filled="t" path="m2209,9587l2213,9591,2218,9596,2223,9598,2225,9573,2225,9563,2226,9559,2231,9552,2235,9549,2241,9546,2240,9539,2225,9546,2218,9550,2213,9555,2210,9560,2207,9563,2206,9568,2206,9580,2209,9587xe" stroked="f" style="position:absolute;left:540;top:9441;width:3350;height:407">
              <v:path arrowok="t"/>
              <v:fill/>
            </v:shape>
            <v:shape coordorigin="540,9441" coordsize="3350,407" fillcolor="#363435" filled="t" path="m2338,9441l2308,9453,2310,9457,2313,9456,2319,9455,2323,9459,2324,9465,2325,9471,2325,9580,2324,9584,2323,9586,2319,9591,2314,9592,2310,9592,2310,9596,2359,9596,2359,9592,2354,9592,2350,9592,2345,9588,2343,9584,2343,9580,2343,9441,2338,9441xe" stroked="f" style="position:absolute;left:540;top:9441;width:3350;height:407">
              <v:path arrowok="t"/>
              <v:fill/>
            </v:shape>
            <v:shape coordorigin="540,9441" coordsize="3350,407" fillcolor="#363435" filled="t" path="m2415,9496l2368,9496,2368,9500,2372,9501,2378,9503,2383,9508,2386,9515,2422,9599,2426,9599,2462,9513,2464,9508,2466,9505,2470,9501,2476,9500,2476,9496,2444,9496,2444,9500,2448,9500,2453,9501,2455,9506,2454,9511,2453,9515,2429,9572,2406,9517,2404,9513,2404,9508,2404,9504,2410,9500,2415,9500,2415,9496xe" stroked="f" style="position:absolute;left:540;top:9441;width:3350;height:407">
              <v:path arrowok="t"/>
              <v:fill/>
            </v:shape>
            <v:shape coordorigin="540,9441" coordsize="3350,407" fillcolor="#363435" filled="t" path="m2509,9577l2508,9573,2506,9598,2518,9598,2522,9598,2529,9594,2535,9590,2545,9582,2545,9588,2546,9592,2551,9597,2557,9598,2565,9598,2572,9593,2581,9582,2581,9576,2576,9580,2573,9583,2569,9584,2564,9581,2564,9577,2563,9518,2563,9511,2561,9508,2559,9503,2556,9500,2552,9498,2546,9495,2539,9493,2518,9493,2509,9496,2503,9501,2496,9506,2493,9512,2493,9518,2494,9524,2500,9529,2505,9529,2511,9524,2512,9518,2512,9512,2512,9509,2516,9504,2522,9500,2533,9500,2537,9502,2544,9509,2545,9516,2545,9526,2545,9530,2523,9539,2524,9546,2527,9544,2534,9541,2545,9537,2545,9575,2536,9582,2529,9586,2519,9586,2515,9584,2509,9577xe" stroked="f" style="position:absolute;left:540;top:9441;width:3350;height:407">
              <v:path arrowok="t"/>
              <v:fill/>
            </v:shape>
            <v:shape coordorigin="540,9441" coordsize="3350,407" fillcolor="#363435" filled="t" path="m2492,9587l2496,9591,2501,9596,2506,9598,2508,9573,2508,9563,2509,9559,2514,9552,2518,9549,2524,9546,2523,9539,2508,9546,2501,9550,2496,9555,2493,9560,2491,9563,2489,9568,2489,9580,2492,9587xe" stroked="f" style="position:absolute;left:540;top:9441;width:3350;height:407">
              <v:path arrowok="t"/>
              <v:fill/>
            </v:shape>
            <v:shape coordorigin="540,9441" coordsize="3350,407" fillcolor="#363435" filled="t" path="m2620,9504l2644,9503,2644,9496,2620,9496,2620,9463,2617,9463,2614,9471,2612,9476,2610,9478,2607,9484,2603,9488,2599,9492,2595,9496,2590,9498,2586,9500,2586,9503,2602,9503,2602,9578,2603,9584,2605,9587,2609,9593,2615,9597,2622,9598,2627,9598,2631,9596,2636,9593,2641,9589,2644,9583,2647,9576,2643,9576,2640,9581,2635,9585,2630,9585,2625,9584,2621,9580,2620,9575,2620,9504xe" stroked="f" style="position:absolute;left:540;top:9441;width:3350;height:407">
              <v:path arrowok="t"/>
              <v:fill/>
            </v:shape>
            <v:shape coordorigin="540,9441" coordsize="3350,407" fillcolor="#363435" filled="t" path="m2677,9462l2682,9463,2688,9462,2692,9457,2693,9452,2692,9446,2688,9442,2682,9441,2676,9442,2672,9446,2671,9452,2672,9457,2677,9462xe" stroked="f" style="position:absolute;left:540;top:9441;width:3350;height:407">
              <v:path arrowok="t"/>
              <v:fill/>
            </v:shape>
            <v:shape coordorigin="540,9441" coordsize="3350,407" fillcolor="#363435" filled="t" path="m2686,9493l2656,9506,2658,9510,2661,9508,2667,9508,2672,9512,2673,9517,2673,9524,2673,9580,2673,9584,2672,9586,2668,9591,2663,9592,2658,9592,2658,9596,2706,9596,2706,9592,2702,9592,2698,9592,2693,9588,2692,9584,2691,9580,2691,9493,2686,9493xe" stroked="f" style="position:absolute;left:540;top:9441;width:3350;height:407">
              <v:path arrowok="t"/>
              <v:fill/>
            </v:shape>
            <v:shape coordorigin="540,9441" coordsize="3350,407" fillcolor="#363435" filled="t" path="m2758,9586l2752,9576,2746,9565,2743,9553,2734,9582,2750,9595,2770,9599,2765,9592,2758,9586xe" stroked="f" style="position:absolute;left:540;top:9441;width:3350;height:407">
              <v:path arrowok="t"/>
              <v:fill/>
            </v:shape>
            <v:shape coordorigin="540,9441" coordsize="3350,407" fillcolor="#363435" filled="t" path="m2723,9547l2723,9560,2727,9571,2734,9581,2734,9582,2743,9553,2743,9529,2744,9522,2747,9516,2749,9510,2752,9506,2760,9502,2768,9500,2776,9500,2783,9504,2788,9511,2789,9513,2797,9531,2799,9553,2799,9567,2797,9577,2792,9583,2788,9589,2782,9592,2765,9592,2770,9599,2779,9599,2788,9597,2795,9592,2803,9588,2809,9581,2813,9572,2817,9562,2820,9553,2820,9532,2816,9520,2808,9510,2792,9497,2771,9493,2763,9493,2755,9495,2748,9500,2740,9504,2734,9511,2730,9520,2725,9529,2723,9538,2723,9547xe" stroked="f" style="position:absolute;left:540;top:9441;width:3350;height:407">
              <v:path arrowok="t"/>
              <v:fill/>
            </v:shape>
            <v:shape coordorigin="540,9441" coordsize="3350,407" fillcolor="#363435" filled="t" path="m2862,9493l2831,9506,2833,9510,2836,9508,2842,9508,2847,9512,2848,9517,2848,9525,2848,9581,2847,9586,2846,9589,2840,9592,2833,9592,2833,9596,2883,9596,2883,9592,2877,9592,2870,9590,2867,9585,2866,9581,2866,9521,2875,9511,2883,9506,2898,9506,2902,9508,2904,9513,2906,9517,2908,9523,2908,9580,2907,9584,2903,9590,2898,9592,2891,9592,2891,9596,2941,9596,2941,9592,2936,9592,2933,9592,2928,9588,2926,9584,2926,9580,2926,9522,2925,9515,2923,9511,2921,9505,2918,9500,2910,9495,2905,9493,2889,9493,2878,9500,2866,9514,2866,9493,2862,9493xe" stroked="f" style="position:absolute;left:540;top:9441;width:3350;height:407">
              <v:path arrowok="t"/>
              <v:fill/>
            </v:shape>
            <v:shape coordorigin="540,9441" coordsize="3350,407" fillcolor="#363435" filled="t" path="m3106,9586l3100,9576,3094,9565,3091,9553,3082,9582,3098,9595,3118,9599,3113,9592,3106,9586xe" stroked="f" style="position:absolute;left:540;top:9441;width:3350;height:407">
              <v:path arrowok="t"/>
              <v:fill/>
            </v:shape>
            <v:shape coordorigin="540,9441" coordsize="3350,407" fillcolor="#363435" filled="t" path="m3071,9547l3071,9560,3074,9571,3082,9581,3082,9582,3091,9553,3091,9529,3092,9522,3095,9516,3097,9510,3100,9506,3108,9502,3116,9500,3124,9500,3130,9504,3136,9511,3137,9513,3145,9531,3147,9553,3147,9567,3145,9577,3140,9583,3136,9589,3130,9592,3113,9592,3118,9599,3127,9599,3136,9597,3143,9592,3151,9588,3157,9581,3161,9572,3165,9562,3167,9553,3167,9532,3163,9520,3156,9510,3139,9497,3119,9493,3111,9493,3103,9495,3096,9500,3088,9504,3082,9511,3077,9520,3073,9529,3071,9538,3071,9547xe" stroked="f" style="position:absolute;left:540;top:9441;width:3350;height:407">
              <v:path arrowok="t"/>
              <v:fill/>
            </v:shape>
            <v:shape coordorigin="540,9441" coordsize="3350,407" fillcolor="#363435" filled="t" path="m3224,9496l3224,9473,3225,9464,3227,9456,3231,9452,3236,9449,3242,9449,3247,9451,3252,9455,3257,9463,3263,9468,3269,9469,3274,9464,3275,9460,3275,9455,3273,9452,3269,9449,3263,9444,3256,9441,3240,9441,3232,9443,3226,9448,3219,9452,3214,9457,3211,9464,3208,9471,3206,9480,3206,9496,3186,9496,3186,9504,3206,9504,3206,9577,3205,9582,3205,9584,3202,9589,3197,9592,3192,9592,3187,9592,3187,9596,3247,9596,3247,9592,3233,9592,3230,9591,3225,9585,3224,9579,3224,9504,3250,9504,3250,9496,3224,9496xe" stroked="f" style="position:absolute;left:540;top:9441;width:3350;height:407">
              <v:path arrowok="t"/>
              <v:fill/>
            </v:shape>
            <v:shape coordorigin="540,9441" coordsize="3350,407" fillcolor="#363435" filled="t" path="m3415,9493l3406,9493,3398,9496,3393,9502,3387,9507,3384,9514,3384,9529,3386,9534,3389,9538,3392,9542,3399,9547,3410,9552,3421,9557,3428,9562,3435,9569,3436,9573,3436,9582,3435,9586,3428,9591,3424,9593,3412,9593,3406,9590,3400,9585,3394,9580,3390,9572,3388,9562,3385,9562,3385,9598,3389,9596,3394,9595,3398,9596,3406,9598,3413,9599,3428,9599,3435,9597,3442,9591,3449,9585,3453,9578,3453,9557,3445,9548,3430,9540,3414,9533,3408,9529,3403,9526,3401,9523,3397,9517,3397,9513,3399,9506,3405,9501,3409,9500,3421,9500,3426,9502,3431,9505,3435,9509,3439,9517,3441,9527,3445,9527,3445,9493,3440,9496,3435,9497,3429,9496,3423,9494,3419,9493,3415,9493xe" stroked="f" style="position:absolute;left:540;top:9441;width:3350;height:407">
              <v:path arrowok="t"/>
              <v:fill/>
            </v:shape>
            <v:shape coordorigin="540,9441" coordsize="3350,407" fillcolor="#363435" filled="t" path="m3506,9586l3501,9576,3495,9565,3492,9553,3483,9582,3499,9595,3519,9599,3514,9592,3506,9586xe" stroked="f" style="position:absolute;left:540;top:9441;width:3350;height:407">
              <v:path arrowok="t"/>
              <v:fill/>
            </v:shape>
            <v:shape coordorigin="540,9441" coordsize="3350,407" fillcolor="#363435" filled="t" path="m3471,9547l3471,9560,3475,9571,3483,9581,3483,9582,3492,9553,3492,9529,3493,9522,3495,9516,3498,9510,3501,9506,3509,9502,3517,9500,3525,9500,3531,9504,3536,9511,3538,9513,3545,9531,3548,9553,3548,9567,3546,9577,3541,9583,3536,9589,3530,9592,3514,9592,3519,9599,3528,9599,3536,9597,3544,9592,3552,9588,3557,9581,3562,9572,3566,9562,3568,9553,3568,9532,3564,9520,3556,9510,3540,9497,3520,9493,3512,9493,3504,9495,3496,9500,3489,9504,3483,9511,3478,9520,3474,9529,3471,9538,3471,9547xe" stroked="f" style="position:absolute;left:540;top:9441;width:3350;height:407">
              <v:path arrowok="t"/>
              <v:fill/>
            </v:shape>
            <v:shape coordorigin="540,9441" coordsize="3350,407" fillcolor="#363435" filled="t" path="m3689,9583l3686,9584,3680,9585,3675,9581,3674,9575,3674,9568,3674,9496,3639,9496,3639,9500,3646,9500,3650,9501,3652,9503,3656,9509,3656,9572,3650,9577,3645,9581,3637,9585,3631,9586,3626,9586,3622,9585,3616,9579,3614,9573,3614,9496,3579,9496,3579,9500,3584,9500,3590,9502,3594,9506,3596,9511,3596,9570,3597,9577,3598,9582,3600,9587,3603,9591,3607,9595,3611,9598,3616,9599,3627,9599,3631,9598,3636,9596,3640,9593,3647,9588,3656,9578,3656,9599,3660,9599,3691,9587,3689,9583xe" stroked="f" style="position:absolute;left:540;top:9441;width:3350;height:407">
              <v:path arrowok="t"/>
              <v:fill/>
            </v:shape>
            <v:shape coordorigin="540,9441" coordsize="3350,407" fillcolor="#363435" filled="t" path="m3731,9441l3701,9453,3703,9457,3706,9456,3712,9455,3716,9459,3717,9465,3717,9471,3717,9580,3717,9584,3716,9586,3712,9591,3707,9592,3703,9592,3703,9596,3752,9596,3752,9592,3747,9592,3743,9592,3738,9588,3736,9584,3736,9580,3736,9441,3731,9441xe" stroked="f" style="position:absolute;left:540;top:9441;width:3350;height:407">
              <v:path arrowok="t"/>
              <v:fill/>
            </v:shape>
            <v:shape coordorigin="540,9441" coordsize="3350,407" fillcolor="#363435" filled="t" path="m3801,9493l3792,9493,3784,9496,3779,9502,3773,9507,3770,9514,3770,9529,3772,9534,3775,9538,3778,9542,3785,9547,3796,9552,3806,9557,3814,9562,3821,9569,3822,9573,3822,9582,3821,9586,3814,9591,3810,9593,3798,9593,3792,9590,3786,9585,3780,9580,3776,9572,3774,9562,3771,9562,3771,9598,3775,9596,3780,9595,3784,9596,3792,9598,3799,9599,3814,9599,3821,9597,3828,9591,3835,9585,3839,9578,3839,9557,3831,9548,3816,9540,3800,9533,3793,9529,3789,9526,3787,9523,3783,9517,3783,9513,3785,9506,3791,9501,3795,9500,3807,9500,3812,9502,3817,9505,3821,9509,3825,9517,3827,9527,3831,9527,3831,9493,3826,9496,3821,9497,3815,9496,3809,9494,3805,9493,3801,9493xe" stroked="f" style="position:absolute;left:540;top:9441;width:3350;height:407">
              <v:path arrowok="t"/>
              <v:fill/>
            </v:shape>
            <v:shape coordorigin="540,9441" coordsize="3350,407" fillcolor="#363435" filled="t" path="m3865,9587l3867,9593,3871,9598,3878,9599,3884,9598,3888,9593,3890,9587,3888,9581,3884,9576,3878,9575,3871,9576,3867,9581,3865,9587xe" stroked="f" style="position:absolute;left:540;top:9441;width:3350;height:407">
              <v:path arrowok="t"/>
              <v:fill/>
            </v:shape>
            <v:shape coordorigin="540,9441" coordsize="3350,407" fillcolor="#363435" filled="t" path="m633,9845l633,9841,622,9841,618,9839,613,9834,612,9828,612,9705,639,9705,644,9706,655,9714,657,9718,659,9725,660,9731,664,9731,663,9696,541,9696,540,9731,544,9731,544,9724,546,9719,549,9715,555,9708,561,9706,566,9705,591,9705,591,9827,590,9832,586,9839,581,9841,570,9841,570,9845,633,9845xe" stroked="f" style="position:absolute;left:540;top:9441;width:3350;height:407">
              <v:path arrowok="t"/>
              <v:fill/>
            </v:shape>
            <v:shape style="position:absolute;left:533;top:9687;width:3374;height:659" type="#_x0000_t75">
              <v:imagedata o:title="" r:id="rId218"/>
            </v:shape>
            <v:shape coordorigin="547,10185" coordsize="3359,407" fillcolor="#363435" filled="t" path="m3592,10331l3597,10336,3601,10340,3607,10343,3608,10317,3608,10308,3609,10304,3614,10297,3619,10293,3624,10290,3624,10283,3609,10290,3602,10295,3596,10299,3593,10304,3591,10308,3590,10312,3590,10325,3592,10331xe" stroked="f" style="position:absolute;left:547;top:10185;width:3359;height:407">
              <v:path arrowok="t"/>
              <v:fill/>
            </v:shape>
            <v:shape coordorigin="547,10185" coordsize="3359,407" fillcolor="#363435" filled="t" path="m3713,10237l3683,10250,3685,10254,3687,10253,3694,10252,3698,10256,3700,10262,3700,10269,3700,10325,3699,10330,3697,10333,3692,10337,3685,10337,3685,10341,3734,10341,3734,10337,3729,10337,3722,10334,3718,10329,3718,10325,3718,10265,3726,10255,3735,10251,3749,10251,3753,10253,3756,10257,3758,10261,3759,10268,3759,10324,3759,10328,3755,10335,3750,10337,3743,10337,3743,10341,3793,10341,3793,10337,3788,10337,3784,10336,3780,10333,3778,10329,3777,10324,3777,10266,3777,10259,3775,10255,3773,10249,3769,10244,3762,10239,3757,10237,3741,10237,3730,10244,3718,10258,3718,10237,3713,10237xe" stroked="f" style="position:absolute;left:547;top:10185;width:3359;height:407">
              <v:path arrowok="t"/>
              <v:fill/>
            </v:shape>
            <v:shape coordorigin="547,10185" coordsize="3359,407" fillcolor="#363435" filled="t" path="m3801,10295l3801,10309,3805,10321,3813,10330,3821,10339,3831,10344,3847,10344,3852,10342,3857,10340,3862,10338,3866,10334,3871,10329,3871,10344,3876,10344,3871,10270,3871,10321,3865,10328,3859,10332,3844,10332,3837,10328,3831,10320,3824,10312,3821,10301,3821,10271,3824,10260,3831,10253,3836,10247,3842,10244,3849,10237,3835,10237,3824,10243,3815,10255,3814,10257,3804,10275,3801,10295xe" stroked="f" style="position:absolute;left:547;top:10185;width:3359;height:407">
              <v:path arrowok="t"/>
              <v:fill/>
            </v:shape>
            <v:shape coordorigin="547,10185" coordsize="3359,407" fillcolor="#363435" filled="t" path="m3871,10246l3866,10240,3858,10237,3849,10237,3842,10244,3852,10244,3859,10247,3865,10252,3867,10257,3870,10261,3871,10265,3871,10270,3876,10344,3906,10331,3905,10327,3902,10328,3896,10329,3891,10325,3890,10320,3890,10313,3890,10185,3885,10185,3855,10197,3856,10201,3859,10200,3865,10200,3870,10204,3871,10209,3871,10216,3871,10246xe" stroked="f" style="position:absolute;left:547;top:10185;width:3359;height:407">
              <v:path arrowok="t"/>
              <v:fill/>
            </v:shape>
            <v:shape coordorigin="547,10185" coordsize="3359,407" fillcolor="#363435" filled="t" path="m688,10569l686,10565,685,10591,696,10591,700,10590,707,10587,713,10582,724,10574,724,10580,725,10584,729,10589,735,10591,743,10591,751,10585,759,10574,759,10568,755,10572,752,10575,747,10577,743,10573,742,10569,742,10510,741,10504,740,10501,738,10496,735,10492,730,10490,725,10487,717,10486,697,10486,688,10488,681,10493,675,10499,672,10504,672,10511,672,10517,678,10521,684,10521,689,10517,690,10511,690,10504,690,10501,694,10496,700,10492,711,10492,716,10494,722,10502,724,10508,724,10518,723,10522,701,10531,702,10538,705,10536,713,10533,724,10529,724,10567,714,10574,707,10578,698,10578,694,10576,688,10569xe" stroked="f" style="position:absolute;left:547;top:10185;width:3359;height:407">
              <v:path arrowok="t"/>
              <v:fill/>
            </v:shape>
            <v:shape coordorigin="547,10185" coordsize="3359,407" fillcolor="#363435" filled="t" path="m670,10579l675,10584,679,10588,685,10591,686,10565,686,10556,687,10552,692,10545,696,10541,702,10538,701,10531,687,10538,679,10543,674,10547,671,10552,669,10556,668,10560,668,10573,670,10579xe" stroked="f" style="position:absolute;left:547;top:10185;width:3359;height:407">
              <v:path arrowok="t"/>
              <v:fill/>
            </v:shape>
            <v:shape coordorigin="547,10185" coordsize="3359,407" fillcolor="#363435" filled="t" path="m811,10488l764,10488,764,10492,767,10493,773,10496,778,10500,781,10507,817,10592,822,10592,857,10506,859,10501,861,10497,865,10494,872,10492,872,10488,839,10488,839,10492,843,10492,848,10493,850,10498,850,10503,848,10507,825,10565,801,10509,800,10506,799,10500,800,10496,805,10492,811,10492,811,10488xe" stroked="f" style="position:absolute;left:547;top:10185;width:3359;height:407">
              <v:path arrowok="t"/>
              <v:fill/>
            </v:shape>
            <v:shape coordorigin="547,10185" coordsize="3359,407" fillcolor="#363435" filled="t" path="m903,10454l909,10455,914,10454,919,10450,920,10444,919,10438,914,10434,909,10433,903,10434,899,10438,898,10444,899,10450,903,10454xe" stroked="f" style="position:absolute;left:547;top:10185;width:3359;height:407">
              <v:path arrowok="t"/>
              <v:fill/>
            </v:shape>
            <v:shape coordorigin="547,10185" coordsize="3359,407" fillcolor="#363435" filled="t" path="m913,10486l883,10498,884,10502,887,10501,894,10500,898,10504,899,10510,900,10517,900,10572,899,10576,898,10579,894,10583,889,10585,884,10585,884,10589,933,10589,933,10585,928,10585,925,10584,920,10581,918,10577,918,10572,918,10486,913,10486xe" stroked="f" style="position:absolute;left:547;top:10185;width:3359;height:407">
              <v:path arrowok="t"/>
              <v:fill/>
            </v:shape>
            <v:shape coordorigin="547,10185" coordsize="3359,407" fillcolor="#363435" filled="t" path="m548,10488l551,10493,554,10498,558,10503,563,10507,569,10511,578,10517,591,10524,603,10531,611,10536,614,10538,618,10541,621,10544,625,10552,626,10559,626,10566,624,10572,618,10576,613,10581,606,10584,589,10584,582,10582,575,10578,568,10575,563,10570,560,10565,557,10560,554,10552,553,10541,549,10541,549,10592,553,10592,553,10589,556,10584,561,10584,566,10585,573,10587,580,10589,585,10591,591,10592,595,10592,613,10592,624,10588,633,10580,641,10572,646,10562,646,10545,644,10539,642,10534,639,10528,635,10524,630,10520,625,10516,615,10510,601,10503,584,10494,574,10486,569,10481,566,10477,564,10473,564,10463,567,10457,572,10453,577,10448,583,10446,597,10446,604,10447,610,10451,617,10454,621,10459,625,10465,628,10471,631,10478,632,10488,636,10488,636,10437,632,10437,629,10444,624,10445,620,10445,616,10443,607,10439,598,10437,578,10437,567,10441,559,10448,551,10456,547,10465,547,10482,548,10488xe" stroked="f" style="position:absolute;left:547;top:10185;width:3359;height:407">
              <v:path arrowok="t"/>
              <v:fill/>
            </v:shape>
            <v:shape coordorigin="547,10185" coordsize="3359,407" fillcolor="#363435" filled="t" path="m2943,10216l3000,10341,3004,10341,3061,10216,3061,10323,3060,10329,3056,10335,3051,10337,3040,10337,3040,10341,3103,10341,3103,10337,3092,10337,3088,10335,3083,10330,3082,10324,3082,10210,3083,10204,3087,10198,3091,10196,3103,10196,3103,10192,3061,10192,3008,10308,2954,10192,2912,10192,2912,10196,2918,10196,2922,10197,2925,10198,2930,10202,2932,10207,2933,10211,2933,10323,2932,10329,2928,10335,2924,10337,2912,10337,2912,10341,2964,10341,2964,10337,2953,10337,2948,10335,2944,10330,2943,10324,2943,10216xe" stroked="f" style="position:absolute;left:547;top:10185;width:3359;height:407">
              <v:path arrowok="t"/>
              <v:fill/>
            </v:shape>
            <v:shape coordorigin="547,10185" coordsize="3359,407" fillcolor="#363435" filled="t" path="m1947,10321l1946,10317,1945,10343,1956,10343,1960,10342,1967,10339,1973,10334,1983,10326,1984,10332,1985,10336,1989,10341,1995,10342,2003,10342,2011,10337,2019,10326,2019,10320,2014,10324,2012,10327,2007,10329,2003,10325,2002,10321,2002,10262,2001,10256,2000,10253,1998,10248,1994,10244,1990,10242,1984,10239,1977,10237,1957,10237,1948,10240,1941,10245,1935,10251,1932,10256,1932,10263,1932,10269,1938,10273,1944,10273,1949,10269,1950,10263,1950,10256,1950,10253,1954,10248,1960,10244,1971,10244,1976,10246,1982,10253,1983,10260,1983,10270,1983,10274,1961,10283,1962,10290,1965,10288,1972,10285,1983,10281,1983,10319,1974,10326,1967,10330,1957,10330,1954,10328,1947,10321xe" stroked="f" style="position:absolute;left:547;top:10185;width:3359;height:407">
              <v:path arrowok="t"/>
              <v:fill/>
            </v:shape>
            <v:shape coordorigin="547,10185" coordsize="3359,407" fillcolor="#363435" filled="t" path="m1930,10331l1934,10336,1939,10340,1945,10343,1946,10317,1946,10308,1947,10304,1952,10297,1956,10293,1962,10290,1961,10283,1947,10290,1939,10295,1934,10299,1931,10304,1929,10308,1928,10312,1928,10325,1930,10331xe" stroked="f" style="position:absolute;left:547;top:10185;width:3359;height:407">
              <v:path arrowok="t"/>
              <v:fill/>
            </v:shape>
            <v:shape coordorigin="547,10185" coordsize="3359,407" fillcolor="#363435" filled="t" path="m2177,10324l2177,10266,2177,10259,2175,10255,2173,10249,2169,10244,2165,10242,2161,10239,2156,10237,2146,10237,2140,10239,2135,10242,2130,10244,2123,10250,2116,10259,2114,10252,2111,10247,2107,10243,2102,10239,2097,10237,2087,10237,2080,10240,2072,10243,2068,10247,2063,10252,2056,10259,2056,10237,2052,10237,2021,10250,2023,10254,2026,10253,2032,10252,2037,10256,2038,10262,2038,10269,2038,10324,2038,10328,2037,10331,2033,10335,2027,10337,2023,10337,2023,10341,2072,10341,2072,10337,2067,10337,2060,10334,2057,10329,2056,10325,2056,10264,2060,10260,2064,10257,2070,10253,2074,10251,2082,10250,2088,10250,2092,10253,2095,10257,2098,10261,2099,10267,2099,10324,2098,10329,2094,10335,2088,10337,2083,10337,2083,10341,2133,10341,2133,10337,2128,10337,2124,10336,2120,10334,2117,10329,2117,10325,2117,10270,2117,10266,2122,10259,2127,10255,2135,10252,2143,10251,2149,10251,2153,10253,2156,10258,2158,10261,2159,10267,2159,10324,2159,10329,2155,10334,2150,10337,2143,10337,2143,10341,2192,10341,2192,10337,2188,10337,2181,10334,2178,10329,2177,10324xe" stroked="f" style="position:absolute;left:547;top:10185;width:3359;height:407">
              <v:path arrowok="t"/>
              <v:fill/>
            </v:shape>
            <v:shape coordorigin="547,10185" coordsize="3359,407" fillcolor="#363435" filled="t" path="m2226,10252l2230,10248,2236,10245,2246,10245,2253,10249,2260,10254,2261,10258,2263,10261,2263,10266,2264,10272,2217,10272,2218,10264,2215,10252,2214,10253,2205,10270,2202,10292,2202,10308,2206,10320,2215,10330,2223,10339,2234,10344,2257,10344,2266,10340,2273,10331,2281,10323,2285,10314,2286,10304,2283,10302,2280,10311,2276,10317,2271,10320,2266,10324,2260,10326,2244,10326,2235,10321,2228,10313,2221,10305,2217,10293,2217,10278,2286,10278,2286,10266,2283,10256,2276,10249,2268,10241,2259,10237,2235,10237,2226,10252xe" stroked="f" style="position:absolute;left:547;top:10185;width:3359;height:407">
              <v:path arrowok="t"/>
              <v:fill/>
            </v:shape>
            <v:shape coordorigin="547,10185" coordsize="3359,407" fillcolor="#363435" filled="t" path="m2224,10242l2215,10252,2218,10264,2221,10257,2226,10252,2235,10237,2224,10242xe" stroked="f" style="position:absolute;left:547;top:10185;width:3359;height:407">
              <v:path arrowok="t"/>
              <v:fill/>
            </v:shape>
            <v:shape coordorigin="547,10185" coordsize="3359,407" fillcolor="#363435" filled="t" path="m2387,10331l2382,10320,2376,10309,2373,10297,2364,10326,2380,10339,2400,10344,2395,10336,2387,10331xe" stroked="f" style="position:absolute;left:547;top:10185;width:3359;height:407">
              <v:path arrowok="t"/>
              <v:fill/>
            </v:shape>
            <v:shape coordorigin="547,10185" coordsize="3359,407" fillcolor="#363435" filled="t" path="m2353,10291l2353,10304,2356,10315,2364,10326,2364,10326,2373,10297,2373,10273,2374,10266,2377,10260,2379,10254,2382,10250,2390,10246,2398,10245,2406,10245,2412,10248,2417,10255,2419,10258,2426,10275,2429,10297,2429,10311,2427,10321,2422,10327,2417,10333,2412,10336,2395,10336,2400,10344,2409,10344,2418,10341,2425,10337,2433,10332,2439,10325,2443,10316,2447,10307,2449,10298,2449,10276,2445,10265,2438,10255,2421,10242,2401,10237,2393,10237,2385,10240,2377,10244,2370,10248,2364,10255,2359,10264,2355,10273,2353,10282,2353,10291xe" stroked="f" style="position:absolute;left:547;top:10185;width:3359;height:407">
              <v:path arrowok="t"/>
              <v:fill/>
            </v:shape>
            <v:shape coordorigin="547,10185" coordsize="3359,407" fillcolor="#363435" filled="t" path="m2503,10240l2503,10218,2503,10208,2505,10201,2509,10196,2515,10193,2521,10193,2526,10195,2530,10199,2536,10207,2542,10212,2547,10213,2553,10208,2554,10204,2554,10200,2552,10196,2548,10193,2541,10188,2534,10185,2518,10185,2511,10188,2504,10192,2498,10196,2493,10202,2490,10209,2486,10215,2485,10224,2485,10240,2465,10240,2465,10248,2485,10248,2485,10321,2484,10326,2483,10329,2481,10333,2476,10336,2470,10337,2466,10337,2466,10341,2526,10341,2526,10337,2512,10337,2509,10335,2504,10329,2503,10324,2503,10248,2529,10248,2529,10240,2503,10240xe" stroked="f" style="position:absolute;left:547;top:10185;width:3359;height:407">
              <v:path arrowok="t"/>
              <v:fill/>
            </v:shape>
            <v:shape coordorigin="547,10185" coordsize="3359,407" fillcolor="#363435" filled="t" path="m2619,10248l2643,10248,2643,10240,2619,10240,2619,10207,2616,10207,2613,10215,2611,10220,2609,10223,2606,10228,2602,10232,2598,10236,2593,10240,2589,10243,2585,10244,2585,10248,2601,10248,2601,10323,2602,10328,2604,10331,2607,10338,2614,10341,2620,10342,2625,10342,2630,10340,2635,10337,2640,10333,2643,10328,2646,10321,2642,10321,2639,10326,2634,10329,2629,10329,2624,10328,2620,10324,2619,10319,2619,10248xe" stroked="f" style="position:absolute;left:547;top:10185;width:3359;height:407">
              <v:path arrowok="t"/>
              <v:fill/>
            </v:shape>
            <v:shape coordorigin="547,10185" coordsize="3359,407" fillcolor="#363435" filled="t" path="m2677,10185l2647,10197,2648,10201,2652,10200,2658,10200,2662,10204,2663,10209,2664,10216,2664,10324,2663,10328,2662,10330,2659,10335,2653,10337,2648,10337,2648,10341,2698,10341,2698,10337,2693,10337,2689,10336,2685,10334,2682,10329,2682,10325,2682,10265,2687,10259,2692,10255,2696,10253,2703,10251,2710,10251,2716,10253,2720,10258,2722,10264,2723,10272,2723,10324,2723,10328,2719,10335,2714,10337,2707,10337,2707,10341,2756,10341,2756,10337,2751,10337,2748,10336,2743,10333,2742,10329,2741,10324,2741,10270,2740,10262,2739,10257,2737,10250,2734,10245,2730,10242,2726,10239,2721,10237,2711,10237,2706,10239,2701,10241,2696,10244,2690,10249,2682,10258,2682,10185,2677,10185xe" stroked="f" style="position:absolute;left:547;top:10185;width:3359;height:407">
              <v:path arrowok="t"/>
              <v:fill/>
            </v:shape>
            <v:shape coordorigin="547,10185" coordsize="3359,407" fillcolor="#363435" filled="t" path="m2789,10252l2794,10248,2800,10245,2810,10245,2817,10249,2823,10254,2825,10258,2826,10261,2827,10266,2827,10272,2781,10272,2782,10264,2779,10252,2777,10253,2769,10270,2766,10292,2766,10308,2770,10320,2778,10330,2787,10339,2797,10344,2820,10344,2830,10340,2837,10331,2844,10323,2849,10314,2850,10304,2847,10302,2844,10311,2840,10317,2835,10320,2830,10324,2824,10326,2808,10326,2799,10321,2792,10313,2785,10305,2781,10293,2781,10278,2850,10278,2850,10266,2847,10256,2839,10249,2832,10241,2823,10237,2799,10237,2789,10252xe" stroked="f" style="position:absolute;left:547;top:10185;width:3359;height:407">
              <v:path arrowok="t"/>
              <v:fill/>
            </v:shape>
            <v:shape coordorigin="547,10185" coordsize="3359,407" fillcolor="#363435" filled="t" path="m2788,10242l2779,10252,2782,10264,2785,10257,2789,10252,2799,10237,2788,10242xe" stroked="f" style="position:absolute;left:547;top:10185;width:3359;height:407">
              <v:path arrowok="t"/>
              <v:fill/>
            </v:shape>
            <v:shape coordorigin="547,10185" coordsize="3359,407" fillcolor="#363435" filled="t" path="m3135,10321l3134,10317,3132,10343,3144,10343,3148,10342,3155,10339,3161,10334,3171,10326,3171,10332,3172,10336,3177,10341,3183,10342,3191,10342,3198,10337,3207,10326,3207,10320,3202,10324,3199,10327,3195,10329,3190,10325,3190,10321,3189,10262,3189,10256,3187,10253,3185,10248,3182,10244,3178,10242,3172,10239,3165,10237,3144,10237,3135,10240,3129,10245,3122,10251,3119,10256,3119,10263,3120,10269,3126,10273,3131,10273,3137,10269,3138,10263,3138,10256,3138,10253,3142,10248,3148,10244,3159,10244,3163,10246,3170,10253,3171,10260,3171,10270,3171,10274,3149,10283,3150,10290,3153,10288,3160,10285,3171,10281,3171,10319,3162,10326,3155,10330,3145,10330,3141,10328,3135,10321xe" stroked="f" style="position:absolute;left:547;top:10185;width:3359;height:407">
              <v:path arrowok="t"/>
              <v:fill/>
            </v:shape>
            <v:shape coordorigin="547,10185" coordsize="3359,407" fillcolor="#363435" filled="t" path="m3118,10331l3122,10336,3127,10340,3132,10343,3134,10317,3134,10308,3135,10304,3140,10297,3144,10293,3150,10290,3149,10283,3134,10290,3127,10295,3122,10299,3119,10304,3117,10308,3115,10312,3115,10325,3118,10331xe" stroked="f" style="position:absolute;left:547;top:10185;width:3359;height:407">
              <v:path arrowok="t"/>
              <v:fill/>
            </v:shape>
            <v:shape coordorigin="547,10185" coordsize="3359,407" fillcolor="#363435" filled="t" path="m3248,10237l3239,10237,3232,10240,3227,10246,3221,10251,3218,10258,3218,10273,3220,10278,3223,10282,3226,10286,3233,10291,3244,10296,3254,10302,3261,10306,3268,10313,3270,10317,3270,10326,3269,10330,3262,10336,3258,10337,3246,10337,3240,10335,3234,10329,3228,10324,3224,10316,3222,10306,3218,10306,3218,10342,3223,10340,3228,10339,3232,10340,3240,10343,3247,10344,3261,10344,3269,10341,3276,10335,3283,10330,3286,10322,3286,10301,3279,10292,3264,10285,3248,10277,3241,10274,3237,10270,3234,10267,3231,10261,3231,10257,3233,10251,3239,10245,3243,10244,3255,10244,3260,10246,3265,10250,3269,10254,3272,10261,3275,10271,3279,10271,3279,10237,3274,10240,3269,10242,3263,10240,3257,10238,3252,10237,3248,10237xe" stroked="f" style="position:absolute;left:547;top:10185;width:3359;height:407">
              <v:path arrowok="t"/>
              <v:fill/>
            </v:shape>
            <v:shape coordorigin="547,10185" coordsize="3359,407" fillcolor="#363435" filled="t" path="m3331,10248l3354,10248,3354,10240,3331,10240,3331,10207,3327,10207,3324,10215,3322,10220,3320,10223,3317,10228,3313,10232,3309,10236,3305,10240,3300,10243,3296,10244,3296,10248,3312,10248,3312,10323,3313,10328,3315,10331,3319,10338,3325,10341,3332,10342,3337,10342,3341,10340,3346,10337,3351,10333,3354,10328,3357,10321,3353,10321,3350,10326,3345,10329,3340,10329,3335,10328,3331,10324,3331,10319,3331,10248xe" stroked="f" style="position:absolute;left:547;top:10185;width:3359;height:407">
              <v:path arrowok="t"/>
              <v:fill/>
            </v:shape>
            <v:shape coordorigin="547,10185" coordsize="3359,407" fillcolor="#363435" filled="t" path="m3389,10252l3393,10248,3399,10245,3409,10245,3416,10249,3422,10254,3424,10258,3425,10261,3426,10266,3427,10272,3380,10272,3381,10264,3378,10252,3377,10253,3368,10270,3365,10292,3365,10308,3369,10320,3378,10330,3386,10339,3396,10344,3420,10344,3429,10340,3436,10331,3443,10323,3448,10314,3449,10304,3446,10302,3443,10311,3439,10317,3434,10320,3429,10324,3423,10326,3407,10326,3398,10321,3391,10313,3384,10305,3380,10293,3380,10278,3449,10278,3449,10266,3446,10256,3439,10249,3431,10241,3422,10237,3398,10237,3389,10252xe" stroked="f" style="position:absolute;left:547;top:10185;width:3359;height:407">
              <v:path arrowok="t"/>
              <v:fill/>
            </v:shape>
            <v:shape coordorigin="547,10185" coordsize="3359,407" fillcolor="#363435" filled="t" path="m3387,10242l3378,10252,3381,10264,3384,10257,3389,10252,3398,10237,3387,10242xe" stroked="f" style="position:absolute;left:547;top:10185;width:3359;height:407">
              <v:path arrowok="t"/>
              <v:fill/>
            </v:shape>
            <v:shape coordorigin="547,10185" coordsize="3359,407" fillcolor="#363435" filled="t" path="m3510,10341l3510,10337,3505,10337,3499,10335,3495,10332,3493,10327,3492,10323,3492,10269,3496,10262,3499,10257,3504,10253,3508,10252,3514,10256,3520,10260,3525,10260,3531,10255,3532,10250,3531,10244,3525,10239,3518,10237,3509,10237,3501,10245,3492,10260,3492,10237,3488,10237,3457,10250,3459,10254,3464,10252,3468,10252,3473,10256,3474,10261,3474,10268,3474,10324,3474,10329,3470,10334,3464,10337,3459,10337,3459,10341,3510,10341xe" stroked="f" style="position:absolute;left:547;top:10185;width:3359;height:407">
              <v:path arrowok="t"/>
              <v:fill/>
            </v:shape>
            <v:shape coordorigin="547,10185" coordsize="3359,407" fillcolor="#363435" filled="t" path="m3610,10321l3608,10317,3607,10343,3618,10343,3623,10342,3629,10339,3636,10334,3646,10326,3646,10332,3647,10336,3651,10341,3658,10342,3665,10342,3673,10337,3681,10326,3681,10320,3677,10324,3674,10327,3669,10329,3665,10325,3664,10321,3664,10262,3663,10256,3662,10253,3660,10248,3657,10244,3652,10242,3647,10239,3639,10237,3619,10237,3610,10240,3604,10245,3597,10251,3594,10256,3594,10263,3595,10269,3600,10273,3606,10273,3612,10269,3612,10263,3612,10256,3612,10253,3616,10248,3623,10244,3633,10244,3638,10246,3644,10253,3646,10260,3646,10270,3646,10274,3624,10283,3624,10290,3628,10288,3635,10285,3646,10281,3646,10319,3637,10326,3629,10330,3620,10330,3616,10328,3610,10321xe" stroked="f" style="position:absolute;left:547;top:10185;width:3359;height:407">
              <v:path arrowok="t"/>
              <v:fill/>
            </v:shape>
            <v:shape style="position:absolute;left:530;top:10431;width:2690;height:456" type="#_x0000_t75">
              <v:imagedata o:title="" r:id="rId219"/>
            </v:shape>
            <v:shape coordorigin="3355,10437" coordsize="133,155" fillcolor="#363435" filled="t" path="m3387,10581l3405,10589,3427,10592,3440,10592,3452,10589,3462,10583,3472,10577,3480,10567,3488,10554,3484,10552,3476,10564,3468,10572,3460,10576,3453,10580,3444,10583,3424,10583,3414,10580,3405,10575,3397,10569,3390,10562,3386,10552,3382,10542,3380,10530,3380,10515,3381,10494,3386,10476,3391,10465,3397,10457,3405,10452,3413,10447,3422,10445,3443,10445,3453,10448,3462,10455,3470,10461,3477,10472,3481,10487,3485,10487,3481,10437,3477,10437,3476,10440,3472,10447,3467,10447,3461,10445,3451,10440,3440,10437,3416,10437,3403,10440,3392,10447,3380,10454,3371,10464,3365,10476,3357,10496,3355,10517,3355,10528,3360,10547,3370,10565,3372,10567,3387,10581xe" stroked="f" style="position:absolute;left:3355;top:10437;width:133;height:155">
              <v:path arrowok="t"/>
              <v:fill/>
            </v:shape>
            <v:shape coordorigin="3500,10433" coordsize="109,156" fillcolor="#363435" filled="t" path="m3530,10433l3500,10445,3501,10449,3505,10448,3510,10448,3515,10452,3516,10457,3516,10464,3516,10572,3516,10577,3515,10579,3512,10583,3506,10585,3501,10585,3501,10589,3551,10589,3551,10585,3546,10585,3542,10584,3538,10582,3535,10577,3535,10573,3535,10513,3540,10507,3545,10503,3548,10502,3556,10499,3563,10499,3569,10501,3573,10506,3575,10512,3576,10520,3576,10572,3575,10576,3572,10583,3567,10585,3560,10585,3560,10589,3609,10589,3609,10585,3604,10585,3601,10584,3596,10581,3594,10577,3594,10572,3594,10518,3593,10510,3592,10505,3590,10498,3587,10493,3583,10490,3579,10487,3574,10486,3563,10486,3559,10487,3554,10489,3549,10492,3543,10497,3535,10506,3535,10433,3530,10433xe" stroked="f" style="position:absolute;left:3500;top:10433;width:109;height:156">
              <v:path arrowok="t"/>
              <v:fill/>
            </v:shape>
            <v:shape coordorigin="3614,10486" coordsize="74,103" fillcolor="#363435" filled="t" path="m3666,10589l3666,10585,3662,10585,3656,10583,3652,10580,3650,10575,3649,10571,3649,10517,3652,10510,3656,10505,3661,10501,3665,10500,3670,10504,3676,10508,3681,10508,3687,10503,3688,10498,3687,10492,3682,10487,3675,10486,3666,10486,3657,10493,3649,10508,3649,10486,3644,10486,3614,10498,3615,10502,3620,10500,3625,10500,3630,10504,3631,10509,3631,10516,3631,10572,3630,10577,3626,10582,3620,10585,3615,10585,3615,10589,3666,10589xe" stroked="f" style="position:absolute;left:3614;top:10486;width:74;height:103">
              <v:path arrowok="t"/>
              <v:fill/>
            </v:shape>
            <v:shape coordorigin="3711,10433" coordsize="22,22" fillcolor="#363435" filled="t" path="m3716,10454l3722,10455,3728,10454,3732,10450,3733,10444,3732,10438,3728,10434,3722,10433,3716,10434,3712,10438,3711,10444,3712,10450,3716,10454xe" stroked="f" style="position:absolute;left:3711;top:10433;width:22;height:22">
              <v:path arrowok="t"/>
              <v:fill/>
            </v:shape>
            <v:shape coordorigin="3696,10486" coordsize="50,103" fillcolor="#363435" filled="t" path="m3726,10486l3696,10498,3698,10502,3700,10501,3707,10500,3711,10504,3712,10510,3713,10517,3713,10572,3712,10576,3711,10579,3707,10583,3702,10585,3698,10585,3698,10589,3746,10589,3746,10585,3741,10585,3738,10584,3733,10581,3731,10577,3731,10572,3731,10486,3726,10486xe" stroked="f" style="position:absolute;left:3696;top:10486;width:50;height:103">
              <v:path arrowok="t"/>
              <v:fill/>
            </v:shape>
            <v:shape coordorigin="3765,10486" coordsize="68,106" fillcolor="#363435" filled="t" path="m3795,10486l3786,10486,3779,10488,3773,10494,3768,10499,3765,10506,3765,10521,3766,10526,3770,10530,3773,10535,3780,10539,3790,10545,3801,10550,3808,10554,3815,10561,3817,10565,3817,10574,3815,10578,3809,10584,3805,10585,3793,10585,3786,10583,3781,10577,3775,10572,3771,10565,3769,10554,3765,10554,3765,10590,3770,10588,3774,10587,3779,10588,3787,10591,3794,10592,3808,10592,3816,10589,3823,10583,3830,10578,3833,10570,3833,10550,3826,10540,3811,10533,3795,10525,3788,10522,3784,10518,3781,10515,3778,10509,3778,10505,3779,10499,3786,10493,3790,10492,3802,10492,3807,10494,3811,10498,3816,10502,3819,10509,3822,10520,3826,10520,3826,10486,3820,10488,3816,10490,3810,10488,3804,10486,3799,10486,3795,10486xe" stroked="f" style="position:absolute;left:3765;top:10486;width:68;height:106">
              <v:path arrowok="t"/>
              <v:fill/>
            </v:shape>
            <v:shape coordorigin="3846,10456" coordsize="60,135" fillcolor="#363435" filled="t" path="m3880,10496l3903,10496,3903,10488,3880,10488,3880,10456,3876,10456,3873,10463,3871,10468,3869,10471,3866,10476,3862,10480,3858,10484,3854,10488,3850,10491,3846,10492,3846,10496,3862,10496,3862,10571,3862,10576,3864,10580,3868,10586,3874,10589,3881,10590,3886,10590,3891,10589,3895,10585,3900,10581,3904,10576,3906,10569,3902,10569,3899,10574,3894,10577,3890,10578,3884,10576,3881,10572,3880,10568,3880,10496xe" stroked="f" style="position:absolute;left:3846;top:10456;width:60;height:135">
              <v:path arrowok="t"/>
              <v:fill/>
            </v:shape>
            <v:shape coordorigin="537,10704" coordsize="3369,430" fillcolor="#363435" filled="t" path="m1836,10982l1827,10982,1819,10984,1814,10990,1808,10996,1805,11002,1805,11017,1807,11022,1810,11026,1813,11031,1820,11035,1831,11041,1842,11046,1849,11050,1856,11057,1857,11061,1857,11070,1856,11074,1850,11080,1845,11081,1833,11081,1827,11079,1821,11074,1815,11068,1811,11061,1809,11050,1806,11050,1806,11086,1810,11084,1815,11084,1819,11085,1827,11087,1834,11088,1849,11088,1856,11085,1863,11079,1870,11074,1874,11067,1874,11046,1866,11036,1851,11029,1835,11021,1829,11018,1824,11015,1822,11012,1818,11005,1818,11001,1820,10995,1826,10990,1830,10988,1842,10988,1847,10990,1852,10994,1856,10998,1860,11005,1862,11016,1866,11016,1866,10982,1861,10985,1856,10986,1850,10984,1844,10983,1840,10982,1836,10982xe" stroked="f" style="position:absolute;left:537;top:10704;width:3369;height:430">
              <v:path arrowok="t"/>
              <v:fill/>
            </v:shape>
            <v:shape coordorigin="537,10704" coordsize="3369,430" fillcolor="#363435" filled="t" path="m1916,11076l1917,11082,1922,11087,1928,11088,1934,11087,1939,11082,1940,11076,1939,11070,1934,11065,1928,11064,1922,11065,1917,11069,1916,11076xe" stroked="f" style="position:absolute;left:537;top:10704;width:3369;height:430">
              <v:path arrowok="t"/>
              <v:fill/>
            </v:shape>
            <v:shape coordorigin="537,10704" coordsize="3369,430" fillcolor="#363435" filled="t" path="m2187,11085l2187,11081,2176,11081,2172,11079,2167,11074,2166,11068,2166,10946,2193,10946,2198,10947,2209,10954,2211,10958,2213,10965,2214,10971,2218,10971,2217,10936,2095,10936,2094,10971,2098,10971,2098,10965,2100,10959,2103,10955,2109,10949,2115,10946,2120,10946,2145,10946,2145,11068,2144,11073,2140,11079,2135,11081,2124,11081,2124,11085,2187,11085xe" stroked="f" style="position:absolute;left:537;top:10704;width:3369;height:430">
              <v:path arrowok="t"/>
              <v:fill/>
            </v:shape>
            <v:shape coordorigin="537,10704" coordsize="3369,430" fillcolor="#363435" filled="t" path="m2274,10929l2244,10942,2246,10946,2249,10944,2255,10944,2259,10948,2261,10953,2261,10960,2261,11069,2260,11073,2260,11075,2256,11079,2250,11081,2246,11081,2246,11085,2295,11085,2295,11081,2290,11081,2286,11080,2282,11078,2279,11073,2279,11069,2279,11009,2284,11003,2289,11000,2293,10998,2301,10995,2308,10995,2313,10997,2317,11002,2320,11009,2320,11016,2320,11068,2320,11073,2316,11079,2311,11081,2304,11081,2304,11085,2353,11085,2353,11081,2349,11081,2345,11080,2341,11077,2339,11073,2338,11069,2338,11014,2338,11006,2336,11001,2334,10994,2331,10990,2327,10986,2323,10983,2318,10982,2308,10982,2303,10983,2298,10985,2294,10988,2287,10994,2279,11003,2279,10929,2274,10929xe" stroked="f" style="position:absolute;left:537;top:10704;width:3369;height:430">
              <v:path arrowok="t"/>
              <v:fill/>
            </v:shape>
            <v:shape coordorigin="537,10704" coordsize="3369,430" fillcolor="#363435" filled="t" path="m2405,10997l2410,10992,2416,10990,2426,10990,2433,10993,2439,10999,2441,11003,2442,11005,2443,11010,2443,11016,2397,11016,2398,11008,2395,10996,2393,10998,2384,11014,2382,11036,2382,11052,2386,11064,2394,11074,2403,11083,2413,11088,2436,11088,2445,11084,2453,11076,2460,11067,2465,11058,2466,11048,2463,11046,2460,11055,2455,11061,2451,11065,2446,11068,2440,11070,2424,11070,2415,11066,2408,11057,2401,11049,2397,11037,2397,11022,2466,11022,2466,11010,2463,11000,2455,10993,2448,10985,2439,10982,2414,10982,2405,10997xe" stroked="f" style="position:absolute;left:537;top:10704;width:3369;height:430">
              <v:path arrowok="t"/>
              <v:fill/>
            </v:shape>
            <v:shape coordorigin="537,10704" coordsize="3369,430" fillcolor="#363435" filled="t" path="m2403,10986l2395,10996,2398,11008,2401,11001,2405,10997,2414,10982,2403,10986xe" stroked="f" style="position:absolute;left:537;top:10704;width:3369;height:430">
              <v:path arrowok="t"/>
              <v:fill/>
            </v:shape>
            <v:shape coordorigin="537,10704" coordsize="3369,430" fillcolor="#363435" filled="t" path="m2498,11118l2498,11124,2502,11130,2508,11133,2518,11133,2524,11131,2531,11126,2537,11121,2542,11114,2546,11104,2587,11004,2589,10999,2593,10993,2597,10989,2602,10989,2602,10985,2569,10985,2569,10989,2575,10989,2579,10993,2579,10997,2578,11003,2555,11059,2531,11008,2528,11003,2527,10996,2530,10991,2534,10989,2539,10989,2539,10985,2492,10985,2492,10989,2499,10991,2503,10994,2507,11000,2510,11005,2546,11081,2539,11098,2537,11105,2534,11109,2529,11114,2524,11115,2519,11113,2515,11112,2511,11111,2505,11111,2501,11114,2498,11118xe" stroked="f" style="position:absolute;left:537;top:10704;width:3369;height:430">
              <v:path arrowok="t"/>
              <v:fill/>
            </v:shape>
            <v:shape coordorigin="537,10704" coordsize="3369,430" fillcolor="#363435" filled="t" path="m2774,10992l2798,10992,2798,10985,2774,10985,2774,10952,2771,10952,2768,10959,2766,10964,2764,10967,2761,10972,2757,10977,2753,10980,2749,10984,2744,10987,2740,10989,2740,10992,2756,10992,2756,11067,2757,11072,2759,11076,2762,11082,2769,11086,2776,11087,2781,11087,2785,11085,2790,11081,2795,11077,2798,11072,2801,11065,2797,11065,2794,11070,2789,11073,2784,11074,2779,11073,2775,11068,2774,11064,2774,10992xe" stroked="f" style="position:absolute;left:537;top:10704;width:3369;height:430">
              <v:path arrowok="t"/>
              <v:fill/>
            </v:shape>
            <v:shape coordorigin="537,10704" coordsize="3369,430" fillcolor="#363435" filled="t" path="m2851,10997l2856,10992,2861,10990,2871,10990,2879,10993,2885,10999,2887,11003,2888,11005,2889,11010,2889,11016,2843,11016,2844,11008,2841,10996,2839,10998,2830,11014,2827,11036,2827,11052,2832,11064,2840,11074,2849,11083,2859,11088,2882,11088,2891,11084,2899,11076,2906,11067,2911,11058,2912,11048,2909,11046,2905,11055,2901,11061,2896,11065,2892,11068,2886,11070,2870,11070,2861,11066,2854,11057,2846,11049,2843,11037,2843,11022,2912,11022,2912,11010,2908,11000,2901,10993,2894,10985,2885,10982,2860,10982,2851,10997xe" stroked="f" style="position:absolute;left:537;top:10704;width:3369;height:430">
              <v:path arrowok="t"/>
              <v:fill/>
            </v:shape>
            <v:shape coordorigin="537,10704" coordsize="3369,430" fillcolor="#363435" filled="t" path="m2849,10986l2841,10996,2844,11008,2846,11001,2851,10997,2860,10982,2849,10986xe" stroked="f" style="position:absolute;left:537;top:10704;width:3369;height:430">
              <v:path arrowok="t"/>
              <v:fill/>
            </v:shape>
            <v:shape coordorigin="537,10704" coordsize="3369,430" fillcolor="#363435" filled="t" path="m3290,10817l3289,10813,3288,10839,3299,10839,3303,10838,3310,10835,3316,10830,3326,10822,3326,10828,3328,10832,3332,10837,3338,10839,3346,10839,3354,10833,3362,10822,3362,10816,3357,10820,3354,10823,3350,10825,3345,10822,3345,10817,3345,10758,3344,10752,3343,10749,3341,10744,3337,10740,3333,10738,3327,10735,3320,10734,3300,10734,3290,10736,3284,10741,3278,10747,3274,10753,3274,10759,3275,10765,3281,10769,3286,10769,3292,10765,3293,10759,3293,10753,3293,10749,3297,10744,3303,10740,3314,10740,3318,10742,3325,10750,3326,10756,3326,10766,3326,10770,3304,10779,3305,10786,3308,10785,3315,10781,3326,10777,3326,10815,3317,10822,3310,10826,3300,10826,3297,10824,3290,10817xe" stroked="f" style="position:absolute;left:537;top:10704;width:3369;height:430">
              <v:path arrowok="t"/>
              <v:fill/>
            </v:shape>
            <v:shape coordorigin="537,10704" coordsize="3369,430" fillcolor="#363435" filled="t" path="m3273,10827l3277,10832,3282,10836,3288,10839,3289,10813,3289,10804,3290,10800,3295,10793,3299,10790,3305,10786,3304,10779,3289,10786,3282,10791,3277,10795,3274,10800,3272,10804,3271,10808,3271,10821,3273,10827xe" stroked="f" style="position:absolute;left:537;top:10704;width:3369;height:430">
              <v:path arrowok="t"/>
              <v:fill/>
            </v:shape>
            <v:shape coordorigin="537,10704" coordsize="3369,430" fillcolor="#363435" filled="t" path="m3416,10837l3416,10833,3412,10833,3406,10831,3402,10828,3399,10823,3399,10819,3399,10765,3402,10759,3406,10754,3410,10749,3415,10748,3420,10752,3426,10756,3431,10756,3437,10751,3438,10746,3437,10740,3432,10735,3424,10734,3416,10734,3407,10741,3399,10756,3399,10734,3394,10734,3364,10746,3365,10750,3370,10748,3374,10748,3379,10752,3380,10757,3381,10764,3381,10820,3380,10825,3376,10830,3370,10833,3365,10833,3365,10837,3416,10837xe" stroked="f" style="position:absolute;left:537;top:10704;width:3369;height:430">
              <v:path arrowok="t"/>
              <v:fill/>
            </v:shape>
            <v:shape coordorigin="537,10704" coordsize="3369,430" fillcolor="#363435" filled="t" path="m3469,10748l3474,10744,3479,10741,3489,10741,3496,10745,3503,10750,3505,10755,3506,10757,3507,10762,3507,10768,3461,10768,3461,10760,3458,10748,3457,10749,3448,10766,3445,10788,3445,10804,3449,10816,3458,10826,3466,10835,3477,10840,3500,10840,3509,10836,3516,10827,3524,10819,3528,10810,3530,10800,3526,10798,3523,10807,3519,10813,3514,10816,3509,10820,3504,10822,3487,10822,3479,10818,3471,10809,3464,10801,3460,10789,3461,10774,3530,10774,3530,10762,3526,10752,3519,10745,3512,10737,3502,10734,3478,10734,3469,10748xe" stroked="f" style="position:absolute;left:537;top:10704;width:3369;height:430">
              <v:path arrowok="t"/>
              <v:fill/>
            </v:shape>
            <v:shape coordorigin="537,10704" coordsize="3369,430" fillcolor="#363435" filled="t" path="m3467,10738l3458,10748,3461,10760,3464,10753,3469,10748,3478,10734,3467,10738xe" stroked="f" style="position:absolute;left:537;top:10704;width:3369;height:430">
              <v:path arrowok="t"/>
              <v:fill/>
            </v:shape>
            <v:shape coordorigin="537,10704" coordsize="3369,430" fillcolor="#363435" filled="t" path="m3651,10734l3621,10746,3622,10750,3625,10749,3632,10748,3636,10752,3637,10758,3638,10765,3638,10821,3637,10826,3635,10829,3630,10833,3622,10833,3622,10837,3672,10837,3672,10833,3667,10833,3659,10830,3656,10825,3656,10821,3656,10761,3664,10752,3673,10747,3687,10747,3691,10749,3693,10753,3696,10757,3697,10764,3697,10820,3696,10824,3693,10831,3687,10833,3681,10833,3681,10837,3730,10837,3730,10833,3725,10833,3722,10832,3717,10829,3716,10825,3715,10821,3715,10762,3714,10756,3713,10751,3710,10745,3707,10740,3699,10735,3695,10734,3679,10734,3667,10741,3656,10755,3656,10734,3651,10734xe" stroked="f" style="position:absolute;left:537;top:10704;width:3369;height:430">
              <v:path arrowok="t"/>
              <v:fill/>
            </v:shape>
            <v:shape coordorigin="537,10704" coordsize="3369,430" fillcolor="#363435" filled="t" path="m3774,10827l3768,10816,3763,10806,3760,10793,3751,10822,3766,10835,3787,10840,3782,10832,3774,10827xe" stroked="f" style="position:absolute;left:537;top:10704;width:3369;height:430">
              <v:path arrowok="t"/>
              <v:fill/>
            </v:shape>
            <v:shape coordorigin="537,10704" coordsize="3369,430" fillcolor="#363435" filled="t" path="m3739,10788l3739,10800,3743,10812,3751,10822,3751,10822,3760,10793,3760,10769,3761,10762,3763,10756,3766,10751,3769,10747,3777,10742,3784,10741,3792,10741,3799,10744,3804,10751,3806,10754,3813,10771,3816,10793,3816,10807,3813,10817,3809,10823,3804,10829,3798,10832,3782,10832,3787,10840,3796,10840,3804,10837,3812,10833,3819,10828,3825,10821,3830,10812,3834,10803,3836,10794,3836,10772,3832,10761,3824,10751,3808,10738,3788,10734,3779,10734,3772,10736,3764,10740,3757,10744,3751,10751,3746,10760,3742,10769,3739,10778,3739,10788xe" stroked="f" style="position:absolute;left:537;top:10704;width:3369;height:430">
              <v:path arrowok="t"/>
              <v:fill/>
            </v:shape>
            <v:shape coordorigin="537,10704" coordsize="3369,430" fillcolor="#363435" filled="t" path="m3880,10744l3903,10744,3903,10737,3880,10737,3880,10704,3876,10704,3873,10711,3871,10716,3869,10719,3866,10724,3862,10729,3858,10732,3854,10736,3850,10739,3846,10740,3846,10744,3862,10744,3862,10819,3862,10824,3864,10828,3868,10834,3874,10837,3881,10838,3886,10838,3891,10837,3895,10833,3900,10829,3904,10824,3906,10817,3902,10817,3899,10822,3894,10825,3890,10826,3884,10825,3881,10820,3880,10816,3880,10744xe" stroked="f" style="position:absolute;left:537;top:10704;width:3369;height:430">
              <v:path arrowok="t"/>
              <v:fill/>
            </v:shape>
            <v:shape coordorigin="537,10704" coordsize="3369,430" fillcolor="#363435" filled="t" path="m600,11085l600,11081,595,11081,588,11080,581,11075,580,11071,579,11066,579,11013,648,11013,648,11068,647,11073,642,11079,638,11081,627,11081,627,11085,690,11085,690,11081,685,11081,678,11080,671,11075,670,11071,669,11066,669,10955,669,10951,673,10944,678,10941,685,10940,690,10940,690,10936,627,10936,627,10940,632,10940,639,10941,646,10946,648,10950,648,10955,648,11005,579,11005,579,10955,580,10951,581,10948,583,10944,588,10941,595,10940,600,10940,600,10936,537,10936,537,10940,542,10940,549,10941,556,10946,558,10950,558,10955,558,11068,557,11073,553,11079,548,11081,537,11081,537,11085,600,11085xe" stroked="f" style="position:absolute;left:537;top:10704;width:3369;height:430">
              <v:path arrowok="t"/>
              <v:fill/>
            </v:shape>
            <v:shape coordorigin="537,10704" coordsize="3369,430" fillcolor="#363435" filled="t" path="m741,10950l746,10951,752,10950,756,10946,757,10940,756,10935,752,10930,746,10929,740,10930,736,10935,735,10940,736,10946,741,10950xe" stroked="f" style="position:absolute;left:537;top:10704;width:3369;height:430">
              <v:path arrowok="t"/>
              <v:fill/>
            </v:shape>
            <v:shape coordorigin="537,10704" coordsize="3369,430" fillcolor="#363435" filled="t" path="m750,10982l720,10994,722,10998,725,10997,731,10996,736,11000,737,11006,737,11013,737,11068,737,11073,736,11075,732,11079,727,11081,722,11081,722,11085,770,11085,770,11081,766,11081,762,11080,757,11077,756,11073,755,11069,755,10982,750,10982xe" stroked="f" style="position:absolute;left:537;top:10704;width:3369;height:430">
              <v:path arrowok="t"/>
              <v:fill/>
            </v:shape>
            <v:shape coordorigin="537,10704" coordsize="3369,430" fillcolor="#363435" filled="t" path="m836,10982l827,10982,820,10984,814,10990,808,10996,805,11002,805,11017,807,11022,810,11026,814,11031,821,11035,831,11041,842,11046,849,11050,856,11057,858,11061,858,11070,856,11074,850,11080,846,11081,833,11081,827,11079,821,11074,815,11068,812,11061,810,11050,806,11050,806,11086,810,11084,815,11084,819,11085,827,11087,834,11088,849,11088,857,11085,863,11079,870,11074,874,11067,874,11046,866,11036,852,11029,836,11021,829,11018,824,11015,822,11012,818,11005,818,11001,820,10995,826,10990,830,10988,842,10988,848,10990,852,10994,856,10998,860,11005,863,11016,866,11016,866,10982,861,10985,856,10986,850,10984,845,10983,840,10982,836,10982xe" stroked="f" style="position:absolute;left:537;top:10704;width:3369;height:430">
              <v:path arrowok="t"/>
              <v:fill/>
            </v:shape>
            <v:shape coordorigin="537,10704" coordsize="3369,430" fillcolor="#363435" filled="t" path="m1058,10982l1049,10982,1042,10984,1036,10990,1030,10996,1027,11002,1027,11017,1029,11022,1032,11026,1036,11031,1043,11035,1053,11041,1064,11046,1071,11050,1078,11057,1080,11061,1080,11070,1078,11074,1072,11080,1068,11081,1055,11081,1049,11079,1043,11074,1037,11068,1034,11061,1031,11050,1028,11050,1028,11086,1032,11084,1037,11084,1041,11085,1049,11087,1056,11088,1071,11088,1079,11085,1085,11079,1092,11074,1096,11067,1096,11046,1088,11036,1074,11029,1058,11021,1051,11018,1046,11015,1044,11012,1040,11005,1040,11001,1042,10995,1048,10990,1052,10988,1064,10988,1070,10990,1074,10994,1078,10998,1082,11005,1085,11016,1088,11016,1088,10982,1083,10985,1078,10986,1072,10984,1067,10983,1062,10982,1058,10982xe" stroked="f" style="position:absolute;left:537;top:10704;width:3369;height:430">
              <v:path arrowok="t"/>
              <v:fill/>
            </v:shape>
            <v:shape coordorigin="537,10704" coordsize="3369,430" fillcolor="#363435" filled="t" path="m1154,10997l1159,10992,1165,10990,1175,10990,1182,10993,1188,10999,1190,11003,1191,11005,1192,11010,1192,11016,1146,11016,1147,11008,1144,10996,1143,10998,1134,11014,1131,11036,1131,11052,1135,11064,1143,11074,1152,11083,1162,11088,1185,11088,1195,11084,1202,11076,1209,11067,1214,11058,1215,11048,1212,11046,1209,11055,1205,11061,1200,11065,1195,11068,1189,11070,1173,11070,1164,11066,1157,11057,1150,11049,1146,11037,1146,11022,1215,11022,1215,11010,1212,11000,1204,10993,1197,10985,1188,10982,1164,10982,1154,10997xe" stroked="f" style="position:absolute;left:537;top:10704;width:3369;height:430">
              <v:path arrowok="t"/>
              <v:fill/>
            </v:shape>
            <v:shape coordorigin="537,10704" coordsize="3369,430" fillcolor="#363435" filled="t" path="m1153,10986l1144,10996,1147,11008,1150,11001,1154,10997,1164,10982,1153,10986xe" stroked="f" style="position:absolute;left:537;top:10704;width:3369;height:430">
              <v:path arrowok="t"/>
              <v:fill/>
            </v:shape>
            <v:shape coordorigin="537,10704" coordsize="3369,430" fillcolor="#363435" filled="t" path="m1294,11085l1294,11081,1290,11081,1284,11079,1280,11076,1278,11071,1277,11067,1277,11013,1280,11007,1284,11002,1289,10997,1293,10996,1298,11000,1304,11004,1309,11004,1315,10999,1316,10994,1315,10988,1310,10983,1303,10982,1294,10982,1285,10989,1277,11004,1277,10982,1272,10982,1242,10994,1243,10998,1249,10996,1253,10996,1258,11001,1259,11005,1259,11012,1259,11068,1258,11073,1254,11079,1248,11081,1243,11081,1243,11085,1294,11085xe" stroked="f" style="position:absolute;left:537;top:10704;width:3369;height:430">
              <v:path arrowok="t"/>
              <v:fill/>
            </v:shape>
            <v:shape coordorigin="537,10704" coordsize="3369,430" fillcolor="#363435" filled="t" path="m1383,10985l1336,10985,1336,10989,1339,10989,1345,10992,1350,10997,1353,11003,1389,11088,1394,11088,1429,11002,1431,10997,1433,10993,1437,10990,1444,10989,1444,10985,1411,10985,1411,10989,1415,10989,1420,10990,1423,10994,1422,10999,1420,11003,1397,11061,1373,11005,1372,11002,1371,10996,1372,10992,1377,10989,1383,10989,1383,10985xe" stroked="f" style="position:absolute;left:537;top:10704;width:3369;height:430">
              <v:path arrowok="t"/>
              <v:fill/>
            </v:shape>
            <v:shape coordorigin="537,10704" coordsize="3369,430" fillcolor="#363435" filled="t" path="m1492,11066l1490,11061,1489,11087,1501,11087,1505,11086,1511,11083,1518,11078,1528,11070,1528,11076,1529,11081,1534,11086,1540,11087,1547,11087,1555,11081,1564,11070,1564,11064,1559,11068,1556,11071,1552,11073,1547,11070,1546,11065,1546,11006,1546,11000,1544,10997,1542,10992,1539,10988,1535,10986,1529,10983,1522,10982,1501,10982,1492,10984,1486,10990,1479,10995,1476,11001,1476,11007,1477,11013,1483,11018,1488,11018,1494,11013,1495,11007,1495,11001,1495,10997,1499,10992,1505,10988,1516,10988,1520,10990,1527,10998,1528,11005,1528,11014,1528,11019,1506,11027,1507,11034,1510,11033,1517,11030,1528,11025,1528,11063,1519,11071,1512,11074,1502,11074,1498,11072,1492,11066xe" stroked="f" style="position:absolute;left:537;top:10704;width:3369;height:430">
              <v:path arrowok="t"/>
              <v:fill/>
            </v:shape>
            <v:shape coordorigin="537,10704" coordsize="3369,430" fillcolor="#363435" filled="t" path="m1475,11075l1479,11080,1484,11085,1489,11087,1490,11061,1490,11052,1492,11048,1497,11041,1501,11038,1507,11034,1506,11027,1491,11034,1484,11039,1479,11043,1476,11048,1473,11052,1472,11056,1472,11069,1475,11075xe" stroked="f" style="position:absolute;left:537;top:10704;width:3369;height:430">
              <v:path arrowok="t"/>
              <v:fill/>
            </v:shape>
            <v:shape coordorigin="537,10704" coordsize="3369,430" fillcolor="#363435" filled="t" path="m1614,10982l1584,10994,1586,10998,1588,10997,1595,10996,1599,11001,1601,11006,1601,11013,1601,11070,1600,11074,1598,11077,1593,11081,1586,11081,1586,11085,1635,11085,1635,11081,1630,11081,1623,11078,1619,11073,1619,11069,1619,11009,1627,11000,1636,10995,1650,10995,1654,10997,1657,11001,1659,11005,1660,11012,1660,11068,1660,11073,1656,11079,1651,11081,1644,11081,1644,11085,1694,11085,1694,11081,1689,11081,1685,11080,1681,11077,1679,11073,1678,11069,1678,11010,1678,11004,1676,10999,1674,10993,1670,10989,1663,10983,1658,10982,1642,10982,1631,10989,1619,11003,1619,10982,1614,10982xe" stroked="f" style="position:absolute;left:537;top:10704;width:3369;height:430">
              <v:path arrowok="t"/>
              <v:fill/>
            </v:shape>
            <v:shape coordorigin="537,10704" coordsize="3369,430" fillcolor="#363435" filled="t" path="m1750,10992l1773,10992,1773,10985,1750,10985,1750,10952,1746,10952,1743,10959,1741,10964,1739,10967,1736,10972,1732,10977,1728,10980,1724,10984,1720,10987,1716,10989,1716,10992,1731,10992,1731,11067,1732,11072,1734,11076,1738,11082,1744,11086,1751,11087,1756,11087,1761,11085,1765,11081,1770,11077,1774,11072,1776,11065,1772,11065,1769,11070,1764,11073,1760,11074,1754,11073,1751,11068,1750,11064,1750,10992xe" stroked="f" style="position:absolute;left:537;top:10704;width:3369;height:430">
              <v:path arrowok="t"/>
              <v:fill/>
            </v:shape>
            <v:shape style="position:absolute;left:533;top:11175;width:919;height:163" type="#_x0000_t75">
              <v:imagedata o:title="" r:id="rId220"/>
            </v:shape>
            <v:shape coordorigin="1594,11230" coordsize="110,103" fillcolor="#363435" filled="t" path="m1624,11230l1594,11242,1595,11246,1598,11245,1605,11244,1609,11249,1610,11254,1611,11261,1611,11318,1610,11323,1608,11325,1603,11329,1595,11329,1595,11333,1645,11333,1645,11329,1640,11329,1632,11327,1629,11321,1629,11317,1629,11257,1637,11248,1646,11243,1660,11243,1664,11245,1666,11249,1669,11253,1670,11260,1670,11316,1670,11321,1666,11327,1661,11329,1654,11329,1654,11333,1703,11333,1703,11329,1699,11329,1695,11328,1690,11325,1689,11321,1688,11317,1688,11259,1687,11252,1686,11247,1683,11241,1680,11237,1672,11231,1668,11230,1652,11230,1640,11237,1629,11251,1629,11230,1624,11230xe" stroked="f" style="position:absolute;left:1594;top:11230;width:110;height:103">
              <v:path arrowok="t"/>
              <v:fill/>
            </v:shape>
            <v:shape coordorigin="1741,11289" coordsize="36,47" fillcolor="#363435" filled="t" path="m1764,11323l1759,11312,1753,11302,1750,11289,1741,11318,1757,11331,1777,11336,1772,11328,1764,11323xe" stroked="f" style="position:absolute;left:1741;top:11289;width:36;height:47">
              <v:path arrowok="t"/>
              <v:fill/>
            </v:shape>
            <v:shape coordorigin="1730,11230" coordsize="97,106" fillcolor="#363435" filled="t" path="m1730,11284l1730,11296,1733,11308,1741,11318,1741,11318,1750,11289,1750,11266,1751,11258,1754,11252,1756,11247,1759,11243,1767,11238,1775,11237,1783,11237,1789,11240,1794,11247,1796,11250,1803,11267,1806,11289,1806,11304,1804,11314,1799,11319,1794,11325,1789,11328,1772,11328,1777,11336,1786,11336,1795,11334,1802,11329,1810,11324,1816,11317,1820,11308,1824,11299,1826,11290,1826,11268,1822,11257,1815,11247,1798,11234,1778,11230,1770,11230,1762,11232,1754,11236,1747,11241,1741,11247,1736,11256,1732,11265,1730,11275,1730,11284xe" stroked="f" style="position:absolute;left:1730;top:11230;width:97;height:106">
              <v:path arrowok="t"/>
              <v:fill/>
            </v:shape>
            <v:shape coordorigin="1853,11200" coordsize="60,135" fillcolor="#363435" filled="t" path="m1887,11240l1911,11240,1911,11233,1887,11233,1887,11200,1884,11200,1881,11207,1878,11212,1877,11215,1873,11220,1870,11225,1866,11229,1861,11232,1857,11235,1853,11237,1853,11240,1869,11240,1869,11315,1870,11320,1871,11324,1875,11330,1882,11334,1888,11335,1893,11335,1898,11333,1903,11329,1908,11325,1911,11320,1914,11313,1909,11313,1906,11318,1902,11321,1897,11322,1892,11321,1888,11316,1887,11312,1887,11240xe" stroked="f" style="position:absolute;left:1853;top:11200;width:60;height:135">
              <v:path arrowok="t"/>
              <v:fill/>
            </v:shape>
            <v:shape coordorigin="2050,11200" coordsize="60,135" fillcolor="#363435" filled="t" path="m2084,11240l2108,11240,2108,11233,2084,11233,2084,11200,2081,11200,2078,11207,2076,11212,2074,11215,2071,11220,2067,11225,2063,11229,2058,11232,2054,11235,2050,11237,2050,11240,2066,11240,2066,11315,2067,11320,2068,11324,2072,11330,2079,11334,2085,11335,2090,11335,2095,11333,2100,11329,2105,11325,2108,11320,2111,11313,2106,11313,2104,11318,2099,11321,2094,11322,2089,11321,2085,11316,2084,11312,2084,11240xe" stroked="f" style="position:absolute;left:2050;top:11200;width:60;height:135">
              <v:path arrowok="t"/>
              <v:fill/>
            </v:shape>
            <v:shape coordorigin="2147,11289" coordsize="36,47" fillcolor="#363435" filled="t" path="m2170,11323l2164,11312,2159,11302,2156,11289,2147,11318,2162,11331,2183,11336,2178,11328,2170,11323xe" stroked="f" style="position:absolute;left:2147;top:11289;width:36;height:47">
              <v:path arrowok="t"/>
              <v:fill/>
            </v:shape>
            <v:shape coordorigin="2135,11230" coordsize="97,106" fillcolor="#363435" filled="t" path="m2135,11284l2135,11296,2139,11308,2147,11318,2147,11318,2156,11289,2156,11266,2157,11258,2159,11252,2162,11247,2165,11243,2173,11238,2180,11237,2188,11237,2195,11240,2200,11247,2202,11250,2209,11267,2212,11289,2212,11304,2209,11314,2205,11319,2200,11325,2194,11328,2178,11328,2183,11336,2192,11336,2200,11334,2208,11329,2215,11324,2221,11317,2226,11308,2230,11299,2232,11290,2232,11268,2228,11257,2220,11247,2204,11234,2184,11230,2176,11230,2168,11232,2160,11236,2153,11241,2147,11247,2142,11256,2138,11265,2135,11275,2135,11284xe" stroked="f" style="position:absolute;left:2135;top:11230;width:97;height:106">
              <v:path arrowok="t"/>
              <v:fill/>
            </v:shape>
            <v:shape coordorigin="2386,11230" coordsize="87,105" fillcolor="#363435" filled="t" path="m2402,11314l2400,11309,2399,11335,2410,11335,2415,11334,2421,11331,2428,11326,2438,11318,2438,11324,2439,11329,2443,11334,2450,11335,2457,11335,2465,11329,2473,11318,2473,11312,2469,11317,2466,11319,2461,11321,2457,11318,2456,11313,2456,11254,2455,11248,2454,11245,2452,11240,2449,11236,2445,11234,2439,11231,2432,11230,2411,11230,2402,11232,2396,11238,2389,11243,2386,11249,2386,11255,2387,11261,2393,11266,2398,11266,2404,11261,2405,11255,2404,11249,2404,11246,2409,11240,2415,11236,2425,11236,2430,11238,2436,11246,2438,11253,2438,11263,2438,11267,2416,11275,2417,11283,2420,11281,2427,11278,2438,11273,2438,11311,2429,11319,2422,11322,2412,11322,2408,11321,2402,11314xe" stroked="f" style="position:absolute;left:2386;top:11230;width:87;height:105">
              <v:path arrowok="t"/>
              <v:fill/>
            </v:shape>
            <v:shape coordorigin="2382,11275" coordsize="34,60" fillcolor="#363435" filled="t" path="m2384,11323l2389,11328,2393,11333,2399,11335,2400,11309,2400,11300,2402,11296,2407,11289,2411,11286,2417,11283,2416,11275,2401,11282,2394,11287,2388,11292,2385,11297,2383,11300,2382,11304,2382,11317,2384,11323xe" stroked="f" style="position:absolute;left:2382;top:11275;width:34;height:60">
              <v:path arrowok="t"/>
              <v:fill/>
            </v:shape>
            <v:shape coordorigin="2502,11230" coordsize="68,106" fillcolor="#363435" filled="t" path="m2532,11230l2523,11230,2516,11233,2510,11238,2505,11244,2502,11251,2502,11265,2504,11270,2507,11275,2510,11279,2517,11284,2528,11289,2538,11294,2545,11298,2552,11305,2554,11309,2554,11319,2553,11322,2546,11328,2542,11329,2530,11329,2523,11327,2518,11322,2512,11316,2508,11309,2506,11299,2502,11299,2502,11334,2507,11333,2511,11332,2516,11333,2524,11335,2531,11336,2545,11336,2553,11333,2560,11328,2567,11322,2570,11315,2570,11294,2563,11284,2548,11277,2532,11269,2525,11266,2521,11263,2518,11260,2515,11253,2515,11249,2517,11243,2523,11238,2527,11236,2539,11236,2544,11238,2548,11242,2553,11246,2556,11253,2559,11264,2563,11264,2563,11230,2557,11233,2553,11234,2547,11232,2541,11231,2536,11230,2532,11230xe" stroked="f" style="position:absolute;left:2502;top:11230;width:68;height:106">
              <v:path arrowok="t"/>
              <v:fill/>
            </v:shape>
            <v:shape coordorigin="3063,10982" coordsize="84,106" fillcolor="#363435" filled="t" path="m3063,11036l3066,11057,3076,11074,3084,11083,3094,11088,3115,11088,3124,11084,3132,11077,3140,11070,3145,11060,3148,11047,3145,11045,3141,11054,3137,11060,3133,11064,3127,11068,3121,11071,3104,11071,3096,11066,3090,11057,3084,11048,3081,11037,3081,11014,3084,11004,3090,10997,3094,10992,3100,10989,3112,10989,3118,10992,3122,10998,3122,11002,3123,11006,3125,11011,3130,11015,3138,11015,3144,11011,3145,11006,3145,11000,3142,10995,3135,10990,3129,10984,3121,10982,3098,10982,3087,10987,3077,10996,3067,11014,3063,11035,3063,11036xe" stroked="f" style="position:absolute;left:3063;top:10982;width:84;height:106">
              <v:path arrowok="t"/>
              <v:fill/>
            </v:shape>
            <v:shape coordorigin="2949,10982" coordsize="87,105" fillcolor="#363435" filled="t" path="m2965,11066l2963,11061,2962,11087,2973,11087,2978,11086,2984,11083,2991,11078,3001,11070,3001,11076,3002,11081,3006,11086,3013,11087,3020,11087,3028,11081,3036,11070,3036,11064,3032,11068,3029,11071,3024,11073,3020,11070,3019,11065,3019,11006,3018,11000,3017,10997,3015,10992,3012,10988,3007,10986,3002,10983,2994,10982,2974,10982,2965,10984,2959,10990,2952,10995,2949,11001,2949,11007,2950,11013,2955,11018,2961,11018,2967,11013,2967,11007,2967,11001,2967,10997,2971,10992,2978,10988,2988,10988,2993,10990,2999,10998,3001,11005,3001,11014,3001,11019,2979,11027,2979,11034,2983,11033,2990,11030,3001,11025,3001,11063,2992,11071,2984,11074,2975,11074,2971,11072,2965,11066xe" stroked="f" style="position:absolute;left:2949;top:10982;width:87;height:105">
              <v:path arrowok="t"/>
              <v:fill/>
            </v:shape>
            <v:shape coordorigin="2945,11027" coordsize="34,60" fillcolor="#363435" filled="t" path="m2947,11075l2952,11080,2956,11085,2962,11087,2963,11061,2963,11052,2964,11048,2969,11041,2974,11038,2979,11034,2979,11027,2964,11034,2957,11039,2951,11043,2948,11048,2946,11052,2945,11056,2945,11069,2947,11075xe" stroked="f" style="position:absolute;left:2945;top:11027;width:34;height:60">
              <v:path arrowok="t"/>
              <v:fill/>
            </v:shape>
            <v:shape coordorigin="3175,10929" coordsize="109,156" fillcolor="#363435" filled="t" path="m3205,10929l3175,10942,3177,10946,3180,10944,3186,10944,3190,10948,3192,10953,3192,10960,3192,11069,3191,11073,3191,11075,3187,11079,3181,11081,3177,11081,3177,11085,3226,11085,3226,11081,3221,11081,3217,11080,3213,11078,3210,11073,3210,11069,3210,11009,3215,11003,3220,11000,3224,10998,3231,10995,3239,10995,3244,10997,3248,11002,3251,11009,3251,11016,3251,11068,3251,11073,3247,11079,3242,11081,3235,11081,3235,11085,3284,11085,3284,11081,3280,11081,3276,11080,3272,11077,3270,11073,3269,11069,3269,11014,3269,11006,3267,11001,3265,10994,3262,10990,3258,10986,3254,10983,3249,10982,3239,10982,3234,10983,3229,10985,3225,10988,3218,10994,3210,11003,3210,10929,3205,10929xe" stroked="f" style="position:absolute;left:3175;top:10929;width:109;height:156">
              <v:path arrowok="t"/>
              <v:fill/>
            </v:shape>
            <v:shape coordorigin="3423,10952" coordsize="60,135" fillcolor="#363435" filled="t" path="m3457,10992l3480,10992,3480,10985,3457,10985,3457,10952,3453,10952,3450,10959,3448,10964,3446,10967,3443,10972,3439,10977,3435,10980,3431,10984,3427,10987,3423,10989,3423,10992,3438,10992,3438,11067,3439,11072,3441,11076,3445,11082,3451,11086,3458,11087,3463,11087,3467,11085,3472,11081,3477,11077,3480,11072,3483,11065,3479,11065,3476,11070,3471,11073,3467,11074,3461,11073,3458,11068,3457,11064,3457,10992xe" stroked="f" style="position:absolute;left:3423;top:10952;width:60;height:135">
              <v:path arrowok="t"/>
              <v:fill/>
            </v:shape>
            <v:shape coordorigin="3503,10929" coordsize="109,156" fillcolor="#363435" filled="t" path="m3533,10929l3503,10942,3504,10946,3508,10944,3514,10944,3518,10948,3519,10953,3520,10960,3520,11069,3519,11073,3518,11075,3515,11079,3509,11081,3504,11081,3504,11085,3554,11085,3554,11081,3549,11081,3545,11080,3541,11078,3538,11073,3538,11069,3538,11009,3543,11003,3548,11000,3552,10998,3559,10995,3566,10995,3572,10997,3576,11002,3578,11009,3579,11016,3579,11068,3579,11073,3575,11079,3570,11081,3563,11081,3563,11085,3612,11085,3612,11081,3607,11081,3604,11080,3599,11077,3598,11073,3597,11069,3597,11014,3596,11006,3595,11001,3593,10994,3590,10990,3586,10986,3582,10983,3577,10982,3567,10982,3562,10983,3557,10985,3552,10988,3546,10994,3538,11003,3538,10929,3533,10929xe" stroked="f" style="position:absolute;left:3503;top:10929;width:109;height:156">
              <v:path arrowok="t"/>
              <v:fill/>
            </v:shape>
            <v:shape coordorigin="3640,10982" coordsize="85,106" fillcolor="#363435" filled="t" path="m3664,10997l3669,10992,3674,10990,3684,10990,3692,10993,3698,10999,3700,11003,3701,11005,3702,11010,3702,11016,3656,11016,3657,11008,3653,10996,3652,10998,3643,11014,3640,11036,3640,11052,3645,11064,3653,11074,3662,11083,3672,11088,3695,11088,3704,11084,3712,11076,3719,11067,3723,11058,3725,11048,3722,11046,3718,11055,3714,11061,3709,11065,3704,11068,3699,11070,3682,11070,3674,11066,3667,11057,3659,11049,3656,11037,3656,11022,3725,11022,3725,11010,3721,11000,3714,10993,3707,10985,3698,10982,3673,10982,3664,10997xe" stroked="f" style="position:absolute;left:3640;top:10982;width:85;height:106">
              <v:path arrowok="t"/>
              <v:fill/>
            </v:shape>
            <v:shape coordorigin="3653,10982" coordsize="20,26" fillcolor="#363435" filled="t" path="m3662,10986l3653,10996,3657,11008,3659,11001,3664,10997,3673,10982,3662,10986xe" stroked="f" style="position:absolute;left:3653;top:10982;width:20;height:26">
              <v:path arrowok="t"/>
              <v:fill/>
            </v:shape>
            <v:shape coordorigin="3772,10929" coordsize="22,22" fillcolor="#363435" filled="t" path="m3777,10950l3783,10951,3788,10950,3793,10946,3794,10940,3793,10935,3788,10930,3783,10929,3777,10930,3773,10935,3772,10940,3773,10946,3777,10950xe" stroked="f" style="position:absolute;left:3772;top:10929;width:22;height:22">
              <v:path arrowok="t"/>
              <v:fill/>
            </v:shape>
            <v:shape coordorigin="3757,10982" coordsize="50,103" fillcolor="#363435" filled="t" path="m3787,10982l3757,10994,3758,10998,3761,10997,3768,10996,3772,11000,3773,11006,3774,11013,3774,11068,3773,11073,3772,11075,3768,11079,3763,11081,3758,11081,3758,11085,3807,11085,3807,11081,3802,11081,3799,11080,3794,11077,3792,11073,3792,11069,3792,10982,3787,10982xe" stroked="f" style="position:absolute;left:3757;top:10982;width:50;height:103">
              <v:path arrowok="t"/>
              <v:fill/>
            </v:shape>
            <v:shape coordorigin="3833,10982" coordsize="74,103" fillcolor="#363435" filled="t" path="m3885,11085l3885,11081,3880,11081,3875,11079,3871,11076,3868,11071,3868,11067,3868,11013,3871,11007,3874,11002,3879,10997,3883,10996,3889,11000,3895,11004,3900,11004,3906,10999,3907,10994,3906,10988,3900,10983,3893,10982,3884,10982,3876,10989,3868,11004,3868,10982,3863,10982,3833,10994,3834,10998,3839,10996,3843,10996,3848,11001,3849,11005,3849,11012,3849,11068,3849,11073,3845,11079,3839,11081,3834,11081,3834,11085,3885,11085xe" stroked="f" style="position:absolute;left:3833;top:10982;width:74;height:103">
              <v:path arrowok="t"/>
              <v:fill/>
            </v:shape>
            <v:shape coordorigin="541,11177" coordsize="3363,407" fillcolor="#363435" filled="t" path="m1153,11571l1157,11576,1162,11581,1168,11583,1169,11557,1169,11548,1170,11544,1175,11537,1179,11534,1185,11531,1184,11523,1170,11531,1162,11535,1157,11540,1154,11545,1152,11548,1151,11552,1151,11565,1153,11571xe" stroked="f" style="position:absolute;left:541;top:11177;width:3363;height:407">
              <v:path arrowok="t"/>
              <v:fill/>
            </v:shape>
            <v:shape coordorigin="541,11177" coordsize="3363,407" fillcolor="#363435" filled="t" path="m1274,11478l1244,11490,1245,11494,1248,11493,1255,11493,1259,11497,1260,11502,1260,11509,1260,11566,1260,11571,1258,11573,1253,11577,1245,11577,1245,11581,1295,11581,1295,11577,1290,11577,1282,11575,1279,11569,1279,11565,1279,11505,1287,11496,1296,11491,1310,11491,1314,11493,1316,11497,1319,11501,1320,11508,1320,11564,1319,11569,1316,11575,1310,11577,1304,11577,1304,11581,1353,11581,1353,11577,1348,11577,1345,11577,1340,11573,1339,11569,1338,11565,1338,11507,1337,11500,1336,11495,1333,11489,1330,11485,1322,11479,1318,11478,1302,11478,1290,11485,1279,11499,1279,11478,1274,11478xe" stroked="f" style="position:absolute;left:541;top:11177;width:3363;height:407">
              <v:path arrowok="t"/>
              <v:fill/>
            </v:shape>
            <v:shape coordorigin="541,11177" coordsize="3363,407" fillcolor="#363435" filled="t" path="m1396,11478l1387,11478,1379,11481,1374,11486,1368,11492,1365,11499,1365,11513,1367,11519,1370,11523,1374,11527,1380,11532,1391,11537,1402,11542,1409,11546,1416,11553,1418,11557,1418,11567,1416,11570,1410,11576,1405,11578,1393,11578,1387,11575,1381,11570,1375,11565,1371,11557,1369,11547,1366,11547,1366,11582,1370,11581,1375,11580,1379,11581,1387,11583,1394,11584,1409,11584,1416,11581,1423,11576,1430,11570,1434,11563,1434,11542,1426,11532,1411,11525,1395,11517,1389,11514,1384,11511,1382,11508,1378,11501,1378,11497,1380,11491,1386,11486,1390,11484,1402,11484,1408,11486,1412,11490,1416,11494,1420,11501,1422,11512,1426,11512,1426,11478,1421,11481,1416,11482,1410,11480,1404,11479,1400,11478,1396,11478xe" stroked="f" style="position:absolute;left:541;top:11177;width:3363;height:407">
              <v:path arrowok="t"/>
              <v:fill/>
            </v:shape>
            <v:shape coordorigin="541,11177" coordsize="3363,407" fillcolor="#363435" filled="t" path="m1534,11488l1557,11488,1557,11481,1534,11481,1534,11448,1531,11448,1528,11455,1525,11460,1524,11463,1520,11468,1517,11473,1512,11477,1508,11480,1504,11483,1500,11485,1500,11488,1516,11488,1516,11563,1517,11568,1518,11572,1522,11578,1528,11582,1535,11583,1540,11583,1545,11581,1550,11577,1554,11574,1558,11568,1560,11561,1556,11561,1553,11566,1549,11569,1544,11570,1539,11569,1535,11564,1534,11560,1534,11488xe" stroked="f" style="position:absolute;left:541;top:11177;width:3363;height:407">
              <v:path arrowok="t"/>
              <v:fill/>
            </v:shape>
            <v:shape coordorigin="541,11177" coordsize="3363,407" fillcolor="#363435" filled="t" path="m1591,11425l1562,11438,1563,11442,1566,11441,1572,11440,1577,11444,1578,11449,1578,11456,1578,11565,1578,11569,1577,11571,1574,11575,1568,11577,1563,11577,1563,11581,1613,11581,1613,11577,1608,11577,1604,11577,1600,11574,1597,11570,1596,11565,1596,11505,1602,11500,1607,11496,1610,11494,1618,11491,1625,11491,1631,11494,1635,11498,1637,11505,1638,11512,1638,11564,1637,11569,1634,11575,1629,11577,1622,11577,1622,11581,1671,11581,1671,11577,1666,11577,1663,11577,1658,11573,1656,11569,1656,11565,1656,11511,1655,11502,1654,11497,1652,11491,1649,11486,1645,11483,1641,11479,1636,11478,1625,11478,1620,11479,1616,11482,1611,11484,1605,11490,1596,11499,1596,11425,1591,11425xe" stroked="f" style="position:absolute;left:541;top:11177;width:3363;height:407">
              <v:path arrowok="t"/>
              <v:fill/>
            </v:shape>
            <v:shape coordorigin="541,11177" coordsize="3363,407" fillcolor="#363435" filled="t" path="m2837,11284l2840,11305,2850,11322,2858,11331,2868,11336,2889,11336,2898,11332,2906,11325,2913,11318,2919,11308,2921,11295,2918,11293,2914,11302,2911,11308,2907,11312,2901,11317,2894,11319,2877,11319,2869,11314,2863,11305,2858,11296,2855,11285,2855,11262,2858,11252,2863,11245,2868,11240,2874,11237,2886,11237,2892,11240,2896,11246,2896,11250,2897,11254,2899,11259,2904,11263,2912,11263,2918,11259,2918,11254,2918,11248,2915,11243,2909,11238,2903,11232,2895,11230,2872,11230,2860,11235,2851,11245,2840,11262,2837,11283,2837,11284xe" stroked="f" style="position:absolute;left:541;top:11177;width:3363;height:407">
              <v:path arrowok="t"/>
              <v:fill/>
            </v:shape>
            <v:shape coordorigin="541,11177" coordsize="3363,407" fillcolor="#363435" filled="t" path="m2637,11230l2628,11230,2621,11233,2615,11238,2609,11244,2606,11251,2606,11265,2608,11270,2611,11275,2615,11279,2621,11284,2632,11289,2643,11294,2650,11298,2657,11305,2659,11309,2659,11319,2657,11322,2651,11328,2647,11329,2634,11329,2628,11327,2622,11322,2616,11316,2612,11309,2610,11299,2607,11299,2607,11334,2611,11333,2616,11332,2620,11333,2628,11335,2635,11336,2650,11336,2658,11333,2664,11328,2671,11322,2675,11315,2675,11294,2667,11284,2653,11277,2637,11269,2630,11266,2625,11263,2623,11260,2619,11253,2619,11249,2621,11243,2627,11238,2631,11236,2643,11236,2649,11238,2653,11242,2657,11246,2661,11253,2664,11264,2667,11264,2667,11230,2662,11233,2657,11234,2651,11232,2645,11231,2641,11230,2637,11230xe" stroked="f" style="position:absolute;left:541;top:11177;width:3363;height:407">
              <v:path arrowok="t"/>
              <v:fill/>
            </v:shape>
            <v:shape coordorigin="541,11177" coordsize="3363,407" fillcolor="#363435" filled="t" path="m2743,11323l2737,11312,2731,11302,2728,11289,2719,11318,2735,11331,2755,11336,2750,11328,2743,11323xe" stroked="f" style="position:absolute;left:541;top:11177;width:3363;height:407">
              <v:path arrowok="t"/>
              <v:fill/>
            </v:shape>
            <v:shape coordorigin="541,11177" coordsize="3363,407" fillcolor="#363435" filled="t" path="m2708,11284l2708,11296,2711,11308,2719,11318,2719,11318,2728,11289,2728,11266,2729,11258,2732,11252,2734,11247,2737,11243,2745,11238,2753,11237,2761,11237,2767,11240,2773,11247,2774,11250,2782,11267,2784,11289,2784,11304,2782,11314,2777,11319,2773,11325,2767,11328,2750,11328,2755,11336,2764,11336,2773,11334,2780,11329,2788,11324,2794,11317,2798,11308,2802,11299,2804,11290,2804,11268,2801,11257,2793,11247,2777,11234,2756,11230,2748,11230,2740,11232,2733,11236,2725,11241,2719,11247,2715,11256,2710,11265,2708,11275,2708,11284xe" stroked="f" style="position:absolute;left:541;top:11177;width:3363;height:407">
              <v:path arrowok="t"/>
              <v:fill/>
            </v:shape>
            <v:shape coordorigin="541,11177" coordsize="3363,407" fillcolor="#363435" filled="t" path="m2973,11198l2978,11200,2984,11198,2988,11194,2989,11188,2988,11183,2984,11178,2978,11177,2973,11178,2968,11183,2967,11188,2968,11194,2973,11198xe" stroked="f" style="position:absolute;left:541;top:11177;width:3363;height:407">
              <v:path arrowok="t"/>
              <v:fill/>
            </v:shape>
            <v:shape coordorigin="541,11177" coordsize="3363,407" fillcolor="#363435" filled="t" path="m2983,11230l2952,11242,2954,11246,2957,11245,2963,11244,2968,11248,2969,11254,2969,11261,2969,11317,2969,11321,2968,11323,2964,11328,2959,11329,2954,11329,2954,11333,3003,11333,3003,11329,2998,11329,2995,11328,2990,11325,2988,11321,2987,11317,2987,11230,2983,11230xe" stroked="f" style="position:absolute;left:541;top:11177;width:3363;height:407">
              <v:path arrowok="t"/>
              <v:fill/>
            </v:shape>
            <v:shape coordorigin="541,11177" coordsize="3363,407" fillcolor="#363435" filled="t" path="m3053,11314l3051,11309,3050,11335,3061,11335,3066,11334,3072,11331,3079,11326,3089,11318,3089,11324,3090,11329,3094,11334,3101,11335,3108,11335,3116,11329,3124,11318,3124,11312,3120,11317,3117,11319,3112,11321,3108,11318,3107,11313,3107,11254,3106,11248,3105,11245,3103,11240,3100,11236,3095,11234,3090,11231,3083,11230,3062,11230,3053,11232,3047,11238,3040,11243,3037,11249,3037,11255,3038,11261,3043,11266,3049,11266,3055,11261,3055,11255,3055,11249,3055,11246,3059,11240,3066,11236,3076,11236,3081,11238,3087,11246,3089,11253,3089,11263,3089,11267,3067,11275,3067,11283,3071,11281,3078,11278,3089,11273,3089,11311,3080,11319,3072,11322,3063,11322,3059,11321,3053,11314xe" stroked="f" style="position:absolute;left:541;top:11177;width:3363;height:407">
              <v:path arrowok="t"/>
              <v:fill/>
            </v:shape>
            <v:shape coordorigin="541,11177" coordsize="3363,407" fillcolor="#363435" filled="t" path="m3035,11323l3040,11328,3044,11333,3050,11335,3051,11309,3051,11300,3052,11296,3057,11289,3062,11286,3067,11283,3067,11275,3052,11282,3045,11287,3039,11292,3036,11297,3034,11300,3033,11304,3033,11317,3035,11323xe" stroked="f" style="position:absolute;left:541;top:11177;width:3363;height:407">
              <v:path arrowok="t"/>
              <v:fill/>
            </v:shape>
            <v:shape coordorigin="541,11177" coordsize="3363,407" fillcolor="#363435" filled="t" path="m3178,11240l3202,11240,3202,11233,3178,11233,3178,11200,3175,11200,3172,11207,3169,11212,3168,11215,3164,11220,3161,11225,3156,11229,3152,11232,3148,11235,3144,11237,3144,11240,3160,11240,3160,11315,3161,11320,3162,11324,3166,11330,3173,11334,3179,11335,3184,11335,3189,11333,3194,11329,3198,11325,3202,11320,3205,11313,3200,11313,3197,11318,3193,11321,3188,11322,3183,11321,3179,11316,3178,11312,3178,11240xe" stroked="f" style="position:absolute;left:541;top:11177;width:3363;height:407">
              <v:path arrowok="t"/>
              <v:fill/>
            </v:shape>
            <v:shape coordorigin="541,11177" coordsize="3363,407" fillcolor="#363435" filled="t" path="m3253,11245l3258,11240,3264,11238,3274,11238,3281,11241,3287,11247,3289,11251,3290,11253,3291,11258,3291,11264,3245,11264,3246,11256,3243,11244,3242,11246,3233,11262,3230,11284,3230,11300,3234,11313,3243,11322,3251,11331,3261,11336,3284,11336,3294,11332,3301,11324,3308,11315,3313,11306,3314,11296,3311,11294,3308,11303,3304,11309,3299,11313,3294,11316,3288,11318,3272,11318,3263,11314,3256,11305,3249,11297,3245,11285,3245,11271,3314,11271,3314,11258,3311,11248,3304,11241,3296,11233,3287,11230,3263,11230,3253,11245xe" stroked="f" style="position:absolute;left:541;top:11177;width:3363;height:407">
              <v:path arrowok="t"/>
              <v:fill/>
            </v:shape>
            <v:shape coordorigin="541,11177" coordsize="3363,407" fillcolor="#363435" filled="t" path="m3252,11235l3243,11244,3246,11256,3249,11249,3253,11245,3263,11230,3252,11235xe" stroked="f" style="position:absolute;left:541;top:11177;width:3363;height:407">
              <v:path arrowok="t"/>
              <v:fill/>
            </v:shape>
            <v:shape coordorigin="541,11177" coordsize="3363,407" fillcolor="#363435" filled="t" path="m3601,11250l3604,11242,3609,11238,3615,11237,3615,11233,3584,11233,3584,11237,3588,11237,3594,11240,3595,11245,3592,11252,3571,11307,3549,11250,3548,11245,3550,11240,3556,11237,3561,11237,3561,11233,3513,11233,3513,11237,3518,11237,3522,11239,3527,11243,3529,11248,3535,11262,3513,11309,3491,11252,3490,11249,3490,11244,3493,11238,3499,11237,3499,11233,3457,11233,3457,11237,3461,11238,3467,11241,3471,11246,3473,11252,3505,11336,3509,11336,3539,11272,3564,11336,3568,11336,3601,11250xe" stroked="f" style="position:absolute;left:541;top:11177;width:3363;height:407">
              <v:path arrowok="t"/>
              <v:fill/>
            </v:shape>
            <v:shape coordorigin="541,11177" coordsize="3363,407" fillcolor="#363435" filled="t" path="m3662,11198l3667,11200,3673,11198,3677,11194,3678,11188,3677,11183,3673,11178,3667,11177,3662,11178,3657,11183,3656,11188,3657,11194,3662,11198xe" stroked="f" style="position:absolute;left:541;top:11177;width:3363;height:407">
              <v:path arrowok="t"/>
              <v:fill/>
            </v:shape>
            <v:shape coordorigin="541,11177" coordsize="3363,407" fillcolor="#363435" filled="t" path="m3672,11230l3641,11242,3643,11246,3646,11245,3652,11244,3657,11248,3658,11254,3658,11261,3658,11317,3658,11321,3657,11323,3653,11328,3648,11329,3643,11329,3643,11333,3692,11333,3692,11329,3687,11329,3684,11328,3679,11325,3677,11321,3676,11317,3676,11230,3672,11230xe" stroked="f" style="position:absolute;left:541;top:11177;width:3363;height:407">
              <v:path arrowok="t"/>
              <v:fill/>
            </v:shape>
            <v:shape coordorigin="541,11177" coordsize="3363,407" fillcolor="#363435" filled="t" path="m3750,11240l3774,11240,3774,11233,3750,11233,3750,11200,3747,11200,3744,11207,3742,11212,3740,11215,3737,11220,3733,11225,3729,11229,3725,11232,3720,11235,3716,11237,3716,11240,3732,11240,3732,11315,3733,11320,3735,11324,3738,11330,3745,11334,3752,11335,3757,11335,3761,11333,3766,11329,3771,11325,3774,11320,3777,11313,3773,11313,3770,11318,3765,11321,3760,11322,3755,11321,3751,11316,3750,11312,3750,11240xe" stroked="f" style="position:absolute;left:541;top:11177;width:3363;height:407">
              <v:path arrowok="t"/>
              <v:fill/>
            </v:shape>
            <v:shape coordorigin="541,11177" coordsize="3363,407" fillcolor="#363435" filled="t" path="m3825,11177l3795,11190,3797,11194,3800,11193,3806,11192,3811,11196,3812,11201,3812,11208,3812,11317,3812,11321,3811,11323,3807,11327,3801,11329,3797,11329,3797,11333,3846,11333,3846,11329,3841,11329,3838,11328,3833,11326,3830,11321,3830,11317,3830,11257,3836,11252,3840,11248,3844,11246,3852,11243,3859,11243,3864,11246,3868,11250,3871,11257,3871,11264,3871,11316,3871,11321,3867,11327,3862,11329,3855,11329,3855,11333,3904,11333,3904,11329,3900,11329,3896,11328,3892,11325,3890,11321,3889,11317,3889,11263,3889,11254,3887,11249,3885,11243,3882,11238,3878,11234,3874,11231,3869,11230,3859,11230,3854,11231,3849,11234,3845,11236,3838,11242,3830,11251,3830,11177,3825,11177xe" stroked="f" style="position:absolute;left:541;top:11177;width:3363;height:407">
              <v:path arrowok="t"/>
              <v:fill/>
            </v:shape>
            <v:shape coordorigin="541,11177" coordsize="3363,407" fillcolor="#363435" filled="t" path="m573,11574l592,11582,613,11584,627,11584,639,11581,649,11575,659,11569,667,11560,675,11546,671,11544,662,11556,654,11565,647,11569,640,11573,631,11575,611,11575,601,11572,592,11567,584,11562,577,11554,573,11544,569,11534,566,11523,566,11508,568,11486,573,11469,578,11458,584,11450,592,11445,600,11440,609,11437,630,11437,640,11440,649,11447,657,11454,663,11465,668,11480,671,11480,668,11429,664,11429,663,11433,658,11439,653,11440,648,11437,638,11432,627,11429,603,11429,590,11433,579,11439,567,11446,558,11456,551,11468,544,11489,541,11509,542,11520,547,11540,556,11557,559,11560,573,11574xe" stroked="f" style="position:absolute;left:541;top:11177;width:3363;height:407">
              <v:path arrowok="t"/>
              <v:fill/>
            </v:shape>
            <v:shape coordorigin="541,11177" coordsize="3363,407" fillcolor="#363435" filled="t" path="m714,11425l684,11438,686,11442,689,11441,695,11440,699,11444,701,11449,701,11456,701,11565,700,11569,700,11571,696,11575,690,11577,686,11577,686,11581,735,11581,735,11577,730,11577,726,11577,722,11574,719,11570,719,11565,719,11505,724,11500,729,11496,733,11494,740,11491,748,11491,753,11494,757,11498,760,11505,760,11512,760,11564,760,11569,756,11575,751,11577,744,11577,744,11581,793,11581,793,11577,789,11577,785,11577,781,11573,779,11569,778,11565,778,11511,778,11502,776,11497,774,11491,771,11486,767,11483,763,11479,758,11478,748,11478,743,11479,738,11482,734,11484,727,11490,719,11499,719,11425,714,11425xe" stroked="f" style="position:absolute;left:541;top:11177;width:3363;height:407">
              <v:path arrowok="t"/>
              <v:fill/>
            </v:shape>
            <v:shape coordorigin="541,11177" coordsize="3363,407" fillcolor="#363435" filled="t" path="m848,11581l848,11577,844,11577,838,11575,834,11572,832,11567,831,11563,831,11510,834,11503,838,11498,843,11493,847,11493,852,11496,858,11500,863,11500,869,11495,870,11490,869,11484,864,11479,857,11478,848,11478,839,11485,831,11500,831,11478,826,11478,796,11490,797,11494,803,11493,807,11493,812,11497,813,11501,813,11508,813,11564,812,11569,808,11575,802,11577,797,11577,797,11581,848,11581xe" stroked="f" style="position:absolute;left:541;top:11177;width:3363;height:407">
              <v:path arrowok="t"/>
              <v:fill/>
            </v:shape>
            <v:shape coordorigin="541,11177" coordsize="3363,407" fillcolor="#363435" filled="t" path="m896,11447l902,11448,907,11447,912,11442,913,11436,912,11431,907,11427,902,11425,896,11427,892,11431,891,11436,892,11442,896,11447xe" stroked="f" style="position:absolute;left:541;top:11177;width:3363;height:407">
              <v:path arrowok="t"/>
              <v:fill/>
            </v:shape>
            <v:shape coordorigin="541,11177" coordsize="3363,407" fillcolor="#363435" filled="t" path="m906,11478l876,11490,877,11494,880,11493,887,11493,891,11496,892,11502,893,11509,893,11565,892,11569,891,11571,887,11576,882,11577,877,11577,877,11581,926,11581,926,11577,921,11577,918,11577,913,11573,911,11569,911,11565,911,11478,906,11478xe" stroked="f" style="position:absolute;left:541;top:11177;width:3363;height:407">
              <v:path arrowok="t"/>
              <v:fill/>
            </v:shape>
            <v:shape coordorigin="541,11177" coordsize="3363,407" fillcolor="#363435" filled="t" path="m973,11478l964,11478,956,11481,951,11486,945,11492,942,11499,942,11513,944,11519,947,11523,950,11527,957,11532,968,11537,979,11542,986,11546,993,11553,994,11557,994,11567,993,11570,987,11576,982,11578,970,11578,964,11575,958,11570,952,11565,948,11557,946,11547,943,11547,943,11582,947,11581,952,11580,956,11581,964,11583,971,11584,986,11584,993,11581,1000,11576,1007,11570,1011,11563,1011,11542,1003,11532,988,11525,972,11517,966,11514,961,11511,959,11508,955,11501,955,11497,957,11491,963,11486,967,11484,979,11484,984,11486,989,11490,993,11494,997,11501,999,11512,1003,11512,1003,11478,998,11481,993,11482,987,11480,981,11479,977,11478,973,11478xe" stroked="f" style="position:absolute;left:541;top:11177;width:3363;height:407">
              <v:path arrowok="t"/>
              <v:fill/>
            </v:shape>
            <v:shape coordorigin="541,11177" coordsize="3363,407" fillcolor="#363435" filled="t" path="m1055,11488l1078,11488,1078,11481,1055,11481,1055,11448,1051,11448,1048,11455,1046,11460,1044,11463,1041,11468,1037,11473,1033,11477,1029,11480,1025,11483,1021,11485,1021,11488,1037,11488,1037,11563,1037,11568,1039,11572,1043,11578,1049,11582,1056,11583,1061,11583,1066,11581,1070,11577,1075,11574,1079,11568,1081,11561,1077,11561,1074,11566,1069,11569,1065,11570,1059,11569,1056,11564,1055,11560,1055,11488xe" stroked="f" style="position:absolute;left:541;top:11177;width:3363;height:407">
              <v:path arrowok="t"/>
              <v:fill/>
            </v:shape>
            <v:shape coordorigin="541,11177" coordsize="3363,407" fillcolor="#363435" filled="t" path="m1108,11447l1113,11448,1119,11447,1123,11442,1124,11436,1123,11431,1119,11427,1113,11425,1108,11427,1103,11431,1102,11436,1103,11442,1108,11447xe" stroked="f" style="position:absolute;left:541;top:11177;width:3363;height:407">
              <v:path arrowok="t"/>
              <v:fill/>
            </v:shape>
            <v:shape coordorigin="541,11177" coordsize="3363,407" fillcolor="#363435" filled="t" path="m1118,11478l1087,11490,1089,11494,1092,11493,1098,11493,1103,11496,1104,11502,1104,11509,1104,11565,1104,11569,1103,11571,1099,11576,1094,11577,1089,11577,1089,11581,1138,11581,1138,11577,1133,11577,1130,11577,1125,11573,1123,11569,1122,11565,1122,11478,1118,11478xe" stroked="f" style="position:absolute;left:541;top:11177;width:3363;height:407">
              <v:path arrowok="t"/>
              <v:fill/>
            </v:shape>
            <v:shape coordorigin="541,11177" coordsize="3363,407" fillcolor="#363435" filled="t" path="m1170,11562l1169,11557,1168,11583,1179,11583,1183,11582,1190,11579,1196,11575,1207,11567,1207,11572,1208,11577,1212,11582,1218,11583,1226,11583,1234,11577,1242,11566,1242,11560,1238,11565,1235,11567,1230,11569,1226,11566,1225,11561,1225,11502,1224,11496,1223,11493,1221,11488,1217,11485,1213,11482,1207,11479,1200,11478,1180,11478,1171,11480,1164,11486,1158,11491,1155,11497,1155,11503,1155,11509,1161,11514,1167,11514,1172,11509,1173,11503,1173,11497,1173,11494,1177,11488,1183,11485,1194,11485,1199,11486,1205,11494,1207,11501,1207,11511,1206,11515,1184,11523,1185,11531,1188,11529,1195,11526,1207,11521,1207,11559,1197,11567,1190,11570,1180,11570,1177,11569,1170,11562xe" stroked="f" style="position:absolute;left:541;top:11177;width:3363;height:407">
              <v:path arrowok="t"/>
              <v:fill/>
            </v:shape>
            <v:shape style="position:absolute;left:1678;top:11423;width:2214;height:163" type="#_x0000_t75">
              <v:imagedata o:title="" r:id="rId221"/>
            </v:shape>
            <v:shape coordorigin="547,11677" coordsize="99,155" fillcolor="#363435" filled="t" path="m548,11728l551,11733,554,11738,558,11743,563,11747,569,11751,578,11757,591,11764,603,11771,611,11776,614,11778,618,11781,621,11785,625,11792,626,11800,626,11806,624,11812,618,11817,613,11822,606,11824,589,11824,582,11822,575,11819,568,11815,563,11811,560,11806,557,11800,554,11792,553,11782,549,11782,549,11833,553,11833,553,11829,556,11825,561,11824,566,11825,573,11828,580,11830,585,11831,591,11832,595,11833,613,11833,624,11828,633,11820,641,11812,646,11803,646,11785,644,11780,642,11774,639,11769,635,11764,630,11760,625,11756,615,11751,601,11743,584,11734,574,11727,569,11721,566,11717,564,11713,564,11703,567,11698,572,11693,577,11688,583,11686,597,11686,604,11688,610,11691,617,11695,621,11699,625,11705,628,11711,631,11719,632,11729,636,11729,636,11677,632,11677,629,11684,624,11686,620,11685,616,11683,607,11679,598,11677,578,11677,567,11681,559,11689,551,11697,547,11706,547,11722,548,11728xe" stroked="f" style="position:absolute;left:547;top:11677;width:99;height:155">
              <v:path arrowok="t"/>
              <v:fill/>
            </v:shape>
            <v:shape coordorigin="669,11674" coordsize="3152,159" fillcolor="#363435" filled="t" path="m2654,11827l2660,11829,2668,11819,2660,11813,2660,11753,2665,11749,2668,11746,2675,11743,2683,11742,2691,11726,2680,11726,2670,11733,2660,11746,2660,11674,2655,11674,2625,11686,2626,11690,2629,11689,2636,11688,2641,11692,2642,11698,2642,11705,2642,11819,2648,11824,2654,11827xe" stroked="f" style="position:absolute;left:669;top:11674;width:3152;height:159">
              <v:path arrowok="t"/>
              <v:fill/>
            </v:shape>
            <v:shape coordorigin="669,11674" coordsize="3152,159" fillcolor="#363435" filled="t" path="m2697,11820l2690,11824,2680,11824,2676,11823,2668,11819,2660,11829,2666,11831,2672,11832,2691,11832,2702,11827,2712,11818,2717,11813,2726,11796,2730,11775,2730,11760,2726,11748,2718,11739,2711,11730,2702,11726,2691,11726,2683,11742,2690,11742,2697,11745,2702,11752,2708,11759,2711,11769,2711,11795,2708,11806,2702,11813,2697,11820xe" stroked="f" style="position:absolute;left:669;top:11674;width:3152;height:159">
              <v:path arrowok="t"/>
              <v:fill/>
            </v:shape>
            <v:shape coordorigin="669,11674" coordsize="3152,159" fillcolor="#363435" filled="t" path="m2774,11741l2778,11736,2784,11734,2794,11734,2801,11737,2807,11743,2809,11747,2810,11749,2811,11754,2812,11760,2765,11760,2766,11752,2763,11740,2762,11742,2753,11759,2750,11780,2750,11796,2754,11809,2763,11818,2771,11827,2781,11832,2804,11832,2814,11828,2821,11820,2828,11812,2833,11803,2834,11792,2831,11790,2828,11799,2824,11805,2819,11809,2814,11812,2808,11814,2792,11814,2783,11810,2776,11802,2769,11793,2765,11782,2765,11767,2834,11767,2834,11754,2831,11744,2824,11737,2816,11730,2807,11726,2783,11726,2774,11741xe" stroked="f" style="position:absolute;left:669;top:11674;width:3152;height:159">
              <v:path arrowok="t"/>
              <v:fill/>
            </v:shape>
            <v:shape coordorigin="669,11674" coordsize="3152,159" fillcolor="#363435" filled="t" path="m2772,11731l2763,11740,2766,11752,2769,11746,2774,11741,2783,11726,2772,11731xe" stroked="f" style="position:absolute;left:669;top:11674;width:3152;height:159">
              <v:path arrowok="t"/>
              <v:fill/>
            </v:shape>
            <v:shape coordorigin="669,11674" coordsize="3152,159" fillcolor="#363435" filled="t" path="m2991,11746l2994,11738,2998,11734,3005,11733,3005,11729,2973,11729,2973,11733,2977,11733,2983,11736,2984,11741,2981,11748,2960,11803,2938,11746,2937,11741,2939,11736,2945,11733,2950,11733,2950,11729,2902,11729,2902,11733,2907,11733,2911,11735,2916,11739,2918,11744,2924,11758,2902,11806,2881,11748,2879,11745,2879,11740,2882,11734,2888,11733,2888,11729,2846,11729,2846,11733,2850,11734,2856,11737,2860,11743,2862,11748,2894,11832,2898,11832,2928,11768,2953,11832,2957,11832,2991,11746xe" stroked="f" style="position:absolute;left:669;top:11674;width:3152;height:159">
              <v:path arrowok="t"/>
              <v:fill/>
            </v:shape>
            <v:shape coordorigin="669,11674" coordsize="3152,159" fillcolor="#363435" filled="t" path="m3037,11695l3043,11696,3049,11695,3053,11690,3054,11685,3053,11679,3049,11675,3043,11674,3037,11675,3033,11679,3032,11685,3033,11690,3037,11695xe" stroked="f" style="position:absolute;left:669;top:11674;width:3152;height:159">
              <v:path arrowok="t"/>
              <v:fill/>
            </v:shape>
            <v:shape coordorigin="669,11674" coordsize="3152,159" fillcolor="#363435" filled="t" path="m3047,11726l3017,11738,3019,11742,3022,11741,3028,11741,3032,11745,3034,11750,3034,11757,3034,11813,3033,11817,3032,11819,3028,11824,3024,11825,3019,11825,3019,11829,3067,11829,3067,11825,3063,11825,3059,11825,3054,11821,3053,11817,3052,11813,3052,11726,3047,11726xe" stroked="f" style="position:absolute;left:669;top:11674;width:3152;height:159">
              <v:path arrowok="t"/>
              <v:fill/>
            </v:shape>
            <v:shape coordorigin="669,11674" coordsize="3152,159" fillcolor="#363435" filled="t" path="m3113,11736l3136,11736,3136,11729,3113,11729,3113,11696,3109,11696,3106,11703,3104,11708,3102,11711,3099,11716,3095,11721,3091,11725,3087,11728,3083,11731,3079,11733,3079,11736,3095,11736,3095,11811,3095,11816,3097,11820,3101,11826,3107,11830,3114,11831,3119,11831,3124,11829,3128,11825,3133,11822,3137,11816,3139,11809,3135,11809,3132,11814,3127,11817,3123,11818,3117,11817,3114,11812,3113,11808,3113,11736xe" stroked="f" style="position:absolute;left:669;top:11674;width:3152;height:159">
              <v:path arrowok="t"/>
              <v:fill/>
            </v:shape>
            <v:shape coordorigin="669,11674" coordsize="3152,159" fillcolor="#363435" filled="t" path="m3277,11674l3248,11686,3249,11690,3252,11689,3258,11688,3263,11692,3264,11697,3264,11704,3264,11813,3264,11817,3263,11819,3260,11823,3254,11825,3249,11825,3249,11829,3299,11829,3299,11825,3294,11825,3290,11825,3286,11822,3283,11818,3282,11813,3282,11753,3288,11748,3293,11744,3296,11742,3304,11739,3311,11739,3317,11742,3321,11746,3323,11753,3324,11760,3324,11812,3323,11817,3320,11823,3315,11825,3308,11825,3308,11829,3357,11829,3357,11825,3352,11825,3349,11825,3344,11821,3342,11817,3342,11813,3342,11759,3341,11750,3340,11745,3338,11739,3335,11734,3331,11731,3327,11727,3322,11726,3311,11726,3306,11727,3302,11730,3297,11732,3291,11738,3282,11747,3282,11674,3277,11674xe" stroked="f" style="position:absolute;left:669;top:11674;width:3152;height:159">
              <v:path arrowok="t"/>
              <v:fill/>
            </v:shape>
            <v:shape coordorigin="669,11674" coordsize="3152,159" fillcolor="#363435" filled="t" path="m3516,11736l3539,11736,3539,11729,3516,11729,3516,11696,3512,11696,3509,11703,3507,11708,3505,11711,3502,11716,3498,11721,3494,11725,3490,11728,3486,11731,3482,11733,3482,11736,3498,11736,3498,11811,3498,11816,3500,11820,3504,11826,3510,11830,3517,11831,3522,11831,3527,11829,3531,11825,3536,11822,3540,11816,3542,11809,3538,11809,3535,11814,3530,11817,3526,11818,3520,11817,3517,11812,3516,11808,3516,11736xe" stroked="f" style="position:absolute;left:669;top:11674;width:3152;height:159">
              <v:path arrowok="t"/>
              <v:fill/>
            </v:shape>
            <v:shape coordorigin="669,11674" coordsize="3152,159" fillcolor="#363435" filled="t" path="m3577,11674l3547,11686,3549,11690,3552,11689,3558,11688,3563,11692,3564,11697,3564,11704,3564,11813,3564,11817,3563,11819,3559,11823,3553,11825,3549,11825,3549,11829,3598,11829,3598,11825,3593,11825,3590,11825,3585,11822,3582,11818,3582,11813,3582,11753,3588,11748,3592,11744,3596,11742,3604,11739,3611,11739,3616,11742,3620,11746,3623,11753,3623,11760,3623,11812,3623,11817,3619,11823,3614,11825,3607,11825,3607,11829,3656,11829,3656,11825,3652,11825,3648,11825,3644,11821,3642,11817,3641,11813,3641,11759,3641,11750,3639,11745,3637,11739,3634,11734,3630,11731,3626,11727,3621,11726,3611,11726,3606,11727,3601,11730,3597,11732,3590,11738,3582,11747,3582,11674,3577,11674xe" stroked="f" style="position:absolute;left:669;top:11674;width:3152;height:159">
              <v:path arrowok="t"/>
              <v:fill/>
            </v:shape>
            <v:shape coordorigin="669,11674" coordsize="3152,159" fillcolor="#363435" filled="t" path="m3694,11741l3698,11736,3704,11734,3714,11734,3721,11737,3727,11743,3729,11747,3730,11749,3731,11754,3732,11760,3685,11760,3686,11752,3683,11740,3682,11742,3673,11759,3670,11780,3670,11796,3674,11809,3683,11818,3691,11827,3701,11832,3725,11832,3734,11828,3741,11820,3748,11812,3753,11803,3754,11792,3751,11790,3748,11799,3744,11805,3739,11809,3734,11812,3728,11814,3712,11814,3703,11810,3696,11802,3689,11793,3685,11782,3685,11767,3754,11767,3754,11754,3751,11744,3744,11737,3736,11730,3727,11726,3703,11726,3694,11741xe" stroked="f" style="position:absolute;left:669;top:11674;width:3152;height:159">
              <v:path arrowok="t"/>
              <v:fill/>
            </v:shape>
            <v:shape coordorigin="669,11674" coordsize="3152,159" fillcolor="#363435" filled="t" path="m3692,11731l3683,11740,3686,11752,3689,11746,3694,11741,3703,11726,3692,11731xe" stroked="f" style="position:absolute;left:669;top:11674;width:3152;height:159">
              <v:path arrowok="t"/>
              <v:fill/>
            </v:shape>
            <v:shape coordorigin="669,11674" coordsize="3152,159" fillcolor="#363435" filled="t" path="m3792,11695l3797,11696,3803,11695,3807,11690,3808,11685,3807,11679,3803,11675,3797,11674,3792,11675,3787,11679,3786,11685,3787,11690,3792,11695xe" stroked="f" style="position:absolute;left:669;top:11674;width:3152;height:159">
              <v:path arrowok="t"/>
              <v:fill/>
            </v:shape>
            <v:shape coordorigin="669,11674" coordsize="3152,159" fillcolor="#363435" filled="t" path="m3802,11726l3772,11738,3773,11742,3776,11741,3782,11741,3787,11745,3788,11750,3788,11757,3788,11813,3788,11817,3787,11819,3783,11824,3778,11825,3773,11825,3773,11829,3822,11829,3822,11825,3817,11825,3814,11825,3809,11821,3807,11817,3806,11813,3806,11726,3802,11726xe" stroked="f" style="position:absolute;left:669;top:11674;width:3152;height:159">
              <v:path arrowok="t"/>
              <v:fill/>
            </v:shape>
            <v:shape coordorigin="669,11674" coordsize="3152,159" fillcolor="#363435" filled="t" path="m3151,11780l3154,11801,3163,11818,3172,11827,3182,11832,3203,11832,3211,11829,3219,11822,3227,11814,3232,11804,3235,11791,3232,11790,3228,11798,3224,11805,3220,11808,3214,11813,3208,11815,3191,11815,3183,11810,3177,11801,3171,11792,3168,11782,3168,11758,3171,11748,3177,11741,3181,11736,3187,11733,3199,11733,3205,11736,3209,11742,3210,11746,3210,11751,3212,11755,3218,11759,3225,11759,3231,11755,3232,11750,3232,11744,3229,11739,3223,11734,3216,11729,3208,11726,3185,11726,3174,11731,3165,11741,3154,11758,3150,11779,3151,11780xe" stroked="f" style="position:absolute;left:669;top:11674;width:3152;height:159">
              <v:path arrowok="t"/>
              <v:fill/>
            </v:shape>
            <v:shape coordorigin="669,11674" coordsize="3152,159" fillcolor="#363435" filled="t" path="m704,11819l698,11808,693,11798,690,11785,681,11814,696,11828,717,11832,712,11824,704,11819xe" stroked="f" style="position:absolute;left:669;top:11674;width:3152;height:159">
              <v:path arrowok="t"/>
              <v:fill/>
            </v:shape>
            <v:shape coordorigin="669,11674" coordsize="3152,159" fillcolor="#363435" filled="t" path="m669,11780l669,11793,673,11804,681,11814,681,11814,690,11785,690,11762,691,11754,693,11749,696,11743,699,11739,707,11734,714,11733,723,11733,729,11737,734,11744,736,11746,743,11763,746,11786,746,11800,743,11810,739,11816,734,11821,728,11824,712,11824,717,11832,726,11832,734,11830,742,11825,749,11820,755,11814,760,11804,764,11795,766,11786,766,11764,762,11753,754,11743,738,11730,718,11726,710,11726,702,11728,694,11732,687,11737,681,11743,676,11753,672,11762,669,11771,669,11780xe" stroked="f" style="position:absolute;left:669;top:11674;width:3152;height:159">
              <v:path arrowok="t"/>
              <v:fill/>
            </v:shape>
            <v:shape coordorigin="669,11674" coordsize="3152,159" fillcolor="#363435" filled="t" path="m936,11813l936,11754,935,11748,933,11743,931,11737,927,11733,923,11730,919,11727,914,11726,904,11726,898,11727,893,11730,888,11733,882,11739,874,11747,873,11740,870,11735,865,11731,861,11728,855,11726,845,11726,838,11728,830,11732,826,11736,822,11740,814,11747,814,11726,810,11726,779,11738,781,11742,784,11741,790,11741,795,11745,796,11750,796,11757,796,11813,796,11817,795,11819,791,11824,786,11825,781,11825,781,11829,831,11829,831,11825,825,11825,818,11823,815,11817,814,11813,814,11753,818,11749,822,11745,828,11742,832,11740,840,11739,846,11739,850,11741,853,11746,856,11749,857,11755,857,11813,856,11817,852,11823,846,11825,841,11825,841,11829,891,11829,891,11825,886,11825,883,11825,878,11822,875,11818,875,11813,875,11759,875,11754,880,11748,885,11744,893,11740,901,11739,907,11739,912,11741,914,11746,916,11750,917,11755,917,11812,917,11817,913,11823,908,11825,901,11825,901,11829,950,11829,950,11825,946,11825,939,11822,936,11817,936,11813xe" stroked="f" style="position:absolute;left:669;top:11674;width:3152;height:159">
              <v:path arrowok="t"/>
              <v:fill/>
            </v:shape>
            <v:shape coordorigin="669,11674" coordsize="3152,159" fillcolor="#363435" filled="t" path="m988,11741l992,11736,998,11734,1008,11734,1015,11737,1022,11743,1023,11747,1025,11749,1025,11754,1026,11760,979,11760,980,11752,977,11740,976,11742,967,11759,964,11780,964,11796,968,11809,977,11818,985,11827,996,11832,1019,11832,1028,11828,1035,11820,1043,11812,1047,11803,1049,11792,1045,11790,1042,11799,1038,11805,1033,11809,1028,11812,1022,11814,1006,11814,997,11810,990,11802,983,11793,979,11782,979,11767,1049,11767,1049,11754,1045,11744,1038,11737,1030,11730,1021,11726,997,11726,988,11741xe" stroked="f" style="position:absolute;left:669;top:11674;width:3152;height:159">
              <v:path arrowok="t"/>
              <v:fill/>
            </v:shape>
            <v:shape coordorigin="669,11674" coordsize="3152,159" fillcolor="#363435" filled="t" path="m986,11731l977,11740,980,11752,983,11746,988,11741,997,11726,986,11731xe" stroked="f" style="position:absolute;left:669;top:11674;width:3152;height:159">
              <v:path arrowok="t"/>
              <v:fill/>
            </v:shape>
            <v:shape coordorigin="669,11674" coordsize="3152,159" fillcolor="#363435" filled="t" path="m1219,11819l1213,11808,1208,11798,1205,11785,1196,11814,1211,11828,1232,11832,1227,11824,1219,11819xe" stroked="f" style="position:absolute;left:669;top:11674;width:3152;height:159">
              <v:path arrowok="t"/>
              <v:fill/>
            </v:shape>
            <v:shape coordorigin="669,11674" coordsize="3152,159" fillcolor="#363435" filled="t" path="m1184,11780l1184,11793,1188,11804,1196,11814,1196,11814,1205,11785,1205,11762,1206,11754,1208,11749,1211,11743,1214,11739,1222,11734,1229,11733,1237,11733,1244,11737,1249,11744,1251,11746,1258,11763,1261,11786,1261,11800,1258,11810,1254,11816,1249,11821,1243,11824,1227,11824,1232,11832,1241,11832,1249,11830,1257,11825,1264,11820,1270,11814,1275,11804,1279,11795,1281,11786,1281,11764,1277,11753,1269,11743,1253,11730,1233,11726,1224,11726,1217,11728,1209,11732,1202,11737,1196,11743,1191,11753,1187,11762,1184,11771,1184,11780xe" stroked="f" style="position:absolute;left:669;top:11674;width:3152;height:159">
              <v:path arrowok="t"/>
              <v:fill/>
            </v:shape>
            <v:shape coordorigin="669,11674" coordsize="3152,159" fillcolor="#363435" filled="t" path="m1339,11729l1339,11706,1339,11696,1341,11689,1345,11684,1350,11682,1356,11682,1361,11684,1366,11688,1371,11696,1377,11701,1383,11701,1389,11697,1390,11692,1390,11688,1388,11685,1383,11681,1377,11676,1370,11674,1354,11674,1347,11676,1340,11680,1333,11685,1328,11690,1325,11697,1322,11704,1320,11712,1320,11729,1301,11729,1301,11737,1320,11737,1320,11810,1320,11815,1319,11817,1316,11822,1312,11824,1306,11825,1302,11825,1302,11829,1362,11829,1362,11825,1348,11825,1344,11824,1340,11818,1339,11812,1339,11737,1364,11737,1364,11729,1339,11729xe" stroked="f" style="position:absolute;left:669;top:11674;width:3152;height:159">
              <v:path arrowok="t"/>
              <v:fill/>
            </v:shape>
            <v:shape coordorigin="669,11674" coordsize="3152,159" fillcolor="#363435" filled="t" path="m1525,11736l1548,11736,1548,11729,1525,11729,1525,11696,1521,11696,1518,11703,1516,11708,1514,11711,1511,11716,1507,11721,1503,11725,1499,11728,1495,11731,1491,11733,1491,11736,1507,11736,1507,11811,1507,11816,1509,11820,1513,11826,1519,11830,1526,11831,1531,11831,1536,11829,1540,11825,1545,11822,1549,11816,1551,11809,1547,11809,1544,11814,1539,11817,1535,11818,1529,11817,1526,11812,1525,11808,1525,11736xe" stroked="f" style="position:absolute;left:669;top:11674;width:3152;height:159">
              <v:path arrowok="t"/>
              <v:fill/>
            </v:shape>
            <v:shape coordorigin="669,11674" coordsize="3152,159" fillcolor="#363435" filled="t" path="m1586,11674l1556,11686,1558,11690,1561,11689,1567,11688,1572,11692,1573,11697,1573,11704,1573,11813,1573,11817,1572,11819,1568,11823,1562,11825,1558,11825,1558,11829,1607,11829,1607,11825,1602,11825,1599,11825,1594,11822,1591,11818,1591,11813,1591,11753,1597,11748,1601,11744,1605,11742,1613,11739,1620,11739,1625,11742,1629,11746,1632,11753,1632,11760,1632,11812,1632,11817,1628,11823,1623,11825,1616,11825,1616,11829,1665,11829,1665,11825,1661,11825,1657,11825,1653,11821,1651,11817,1650,11813,1650,11759,1650,11750,1648,11745,1646,11739,1643,11734,1639,11731,1635,11727,1630,11726,1620,11726,1615,11727,1610,11730,1606,11732,1599,11738,1591,11747,1591,11674,1586,11674xe" stroked="f" style="position:absolute;left:669;top:11674;width:3152;height:159">
              <v:path arrowok="t"/>
              <v:fill/>
            </v:shape>
            <v:shape coordorigin="669,11674" coordsize="3152,159" fillcolor="#363435" filled="t" path="m1703,11741l1707,11736,1713,11734,1723,11734,1730,11737,1736,11743,1738,11747,1739,11749,1740,11754,1741,11760,1694,11760,1695,11752,1692,11740,1691,11742,1682,11759,1679,11780,1679,11796,1683,11809,1692,11818,1700,11827,1710,11832,1734,11832,1743,11828,1750,11820,1757,11812,1762,11803,1763,11792,1760,11790,1757,11799,1753,11805,1748,11809,1743,11812,1737,11814,1721,11814,1712,11810,1705,11802,1698,11793,1694,11782,1694,11767,1763,11767,1763,11754,1760,11744,1753,11737,1745,11730,1736,11726,1712,11726,1703,11741xe" stroked="f" style="position:absolute;left:669;top:11674;width:3152;height:159">
              <v:path arrowok="t"/>
              <v:fill/>
            </v:shape>
            <v:shape coordorigin="669,11674" coordsize="3152,159" fillcolor="#363435" filled="t" path="m1701,11731l1692,11740,1695,11752,1698,11746,1703,11741,1712,11726,1701,11731xe" stroked="f" style="position:absolute;left:669;top:11674;width:3152;height:159">
              <v:path arrowok="t"/>
              <v:fill/>
            </v:shape>
            <v:shape coordorigin="669,11674" coordsize="3152,159" fillcolor="#363435" filled="t" path="m1932,11813l1932,11754,1931,11748,1930,11743,1927,11737,1924,11733,1920,11730,1916,11727,1911,11726,1900,11726,1895,11727,1890,11730,1884,11733,1878,11739,1870,11747,1869,11740,1866,11735,1861,11731,1857,11728,1852,11726,1842,11726,1834,11728,1827,11732,1822,11736,1818,11740,1811,11747,1811,11726,1806,11726,1776,11738,1777,11742,1780,11741,1787,11741,1791,11745,1792,11750,1793,11757,1793,11813,1792,11817,1791,11819,1787,11824,1782,11825,1777,11825,1777,11829,1827,11829,1827,11825,1821,11825,1814,11823,1811,11817,1811,11813,1811,11753,1814,11749,1819,11745,1825,11742,1829,11740,1836,11739,1842,11739,1847,11741,1850,11746,1852,11749,1853,11755,1853,11813,1853,11817,1849,11823,1843,11825,1837,11825,1837,11829,1888,11829,1888,11825,1883,11825,1879,11825,1875,11822,1872,11818,1871,11813,1871,11759,1871,11754,1877,11748,1882,11744,1889,11740,1897,11739,1903,11739,1908,11741,1911,11746,1913,11750,1914,11755,1914,11812,1913,11817,1910,11823,1904,11825,1898,11825,1898,11829,1947,11829,1947,11825,1942,11825,1935,11822,1932,11817,1932,11813xe" stroked="f" style="position:absolute;left:669;top:11674;width:3152;height:159">
              <v:path arrowok="t"/>
              <v:fill/>
            </v:shape>
            <v:shape coordorigin="669,11674" coordsize="3152,159" fillcolor="#363435" filled="t" path="m2102,11741l2106,11736,2112,11734,2122,11734,2129,11737,2136,11743,2137,11747,2139,11749,2139,11754,2140,11760,2093,11760,2094,11752,2091,11740,2090,11742,2081,11759,2078,11780,2078,11796,2082,11809,2091,11818,2099,11827,2110,11832,2133,11832,2142,11828,2149,11820,2157,11812,2161,11803,2162,11792,2159,11790,2156,11799,2152,11805,2147,11809,2142,11812,2136,11814,2120,11814,2111,11810,2104,11802,2097,11793,2093,11782,2093,11767,2162,11767,2162,11754,2159,11744,2152,11737,2144,11730,2135,11726,2111,11726,2102,11741xe" stroked="f" style="position:absolute;left:669;top:11674;width:3152;height:159">
              <v:path arrowok="t"/>
              <v:fill/>
            </v:shape>
            <v:shape coordorigin="669,11674" coordsize="3152,159" fillcolor="#363435" filled="t" path="m2100,11731l2091,11740,2094,11752,2097,11746,2102,11741,2111,11726,2100,11731xe" stroked="f" style="position:absolute;left:669;top:11674;width:3152;height:159">
              <v:path arrowok="t"/>
              <v:fill/>
            </v:shape>
            <v:shape coordorigin="669,11674" coordsize="3152,159" fillcolor="#363435" filled="t" path="m2222,11729l2175,11729,2175,11733,2178,11733,2184,11736,2189,11741,2192,11748,2228,11832,2233,11832,2268,11746,2270,11741,2272,11737,2276,11734,2283,11733,2283,11729,2250,11729,2250,11733,2254,11733,2259,11734,2262,11738,2261,11743,2259,11748,2236,11805,2212,11750,2211,11746,2210,11741,2211,11736,2216,11733,2222,11733,2222,11729xe" stroked="f" style="position:absolute;left:669;top:11674;width:3152;height:159">
              <v:path arrowok="t"/>
              <v:fill/>
            </v:shape>
            <v:shape coordorigin="669,11674" coordsize="3152,159" fillcolor="#363435" filled="t" path="m2321,11741l2326,11736,2331,11734,2341,11734,2348,11737,2355,11743,2357,11747,2358,11749,2358,11754,2359,11760,2312,11760,2313,11752,2310,11740,2309,11742,2300,11759,2297,11780,2297,11796,2301,11809,2310,11818,2318,11827,2329,11832,2352,11832,2361,11828,2368,11820,2376,11812,2380,11803,2382,11792,2378,11790,2375,11799,2371,11805,2366,11809,2361,11812,2356,11814,2339,11814,2331,11810,2323,11802,2316,11793,2312,11782,2312,11767,2382,11767,2382,11754,2378,11744,2371,11737,2364,11730,2354,11726,2330,11726,2321,11741xe" stroked="f" style="position:absolute;left:669;top:11674;width:3152;height:159">
              <v:path arrowok="t"/>
              <v:fill/>
            </v:shape>
            <v:shape coordorigin="669,11674" coordsize="3152,159" fillcolor="#363435" filled="t" path="m2319,11731l2310,11740,2313,11752,2316,11746,2321,11741,2330,11726,2319,11731xe" stroked="f" style="position:absolute;left:669;top:11674;width:3152;height:159">
              <v:path arrowok="t"/>
              <v:fill/>
            </v:shape>
            <v:shape coordorigin="669,11674" coordsize="3152,159" fillcolor="#363435" filled="t" path="m2424,11726l2393,11738,2395,11742,2398,11741,2404,11741,2409,11745,2410,11750,2410,11757,2410,11814,2409,11819,2407,11821,2402,11825,2395,11825,2395,11829,2445,11829,2445,11825,2439,11825,2432,11823,2429,11817,2428,11813,2428,11753,2437,11744,2445,11739,2460,11739,2464,11741,2466,11745,2468,11749,2470,11756,2470,11812,2469,11817,2465,11823,2460,11825,2453,11825,2453,11829,2503,11829,2503,11825,2498,11825,2495,11825,2490,11821,2488,11817,2488,11813,2488,11755,2487,11748,2485,11744,2483,11737,2480,11733,2472,11727,2467,11726,2451,11726,2440,11733,2428,11747,2428,11726,2424,11726xe" stroked="f" style="position:absolute;left:669;top:11674;width:3152;height:159">
              <v:path arrowok="t"/>
              <v:fill/>
            </v:shape>
            <v:shape coordorigin="535,11726" coordsize="3372,399" fillcolor="#363435" filled="t" path="m1875,11979l1866,11988,1869,12000,1872,11994,1877,11989,1886,11974,1875,11979xe" stroked="f" style="position:absolute;left:535;top:11726;width:3372;height:399">
              <v:path arrowok="t"/>
              <v:fill/>
            </v:shape>
            <v:shape coordorigin="535,11726" coordsize="3372,399" fillcolor="#363435" filled="t" path="m2141,11989l2146,11984,2151,11982,2161,11982,2169,11985,2175,11991,2177,11995,2178,11998,2179,12002,2179,12009,2133,12009,2133,12000,2130,11988,2129,11990,2120,12007,2117,12028,2117,12044,2121,12057,2130,12066,2139,12076,2149,12080,2172,12080,2181,12076,2188,12068,2196,12060,2200,12051,2202,12041,2198,12038,2195,12047,2191,12053,2186,12057,2181,12060,2176,12062,2159,12062,2151,12058,2143,12050,2136,12041,2133,12030,2133,12015,2202,12015,2202,12002,2198,11992,2191,11985,2184,11978,2175,11974,2150,11974,2141,11989xe" stroked="f" style="position:absolute;left:535;top:11726;width:3372;height:399">
              <v:path arrowok="t"/>
              <v:fill/>
            </v:shape>
            <v:shape coordorigin="535,11726" coordsize="3372,399" fillcolor="#363435" filled="t" path="m2139,11979l2130,11988,2133,12000,2136,11994,2141,11989,2150,11974,2139,11979xe" stroked="f" style="position:absolute;left:535;top:11726;width:3372;height:399">
              <v:path arrowok="t"/>
              <v:fill/>
            </v:shape>
            <v:shape coordorigin="535,11726" coordsize="3372,399" fillcolor="#363435" filled="t" path="m2283,12000l2289,11992,2294,11986,2300,11982,2307,11981,2307,11977,2273,11977,2273,11981,2276,11981,2280,11984,2281,11989,2278,11993,2273,12000,2265,12012,2258,12000,2255,11996,2251,11991,2250,11987,2253,11981,2258,11981,2258,11977,2211,11977,2211,11981,2216,11981,2219,11982,2225,11986,2229,11991,2235,11999,2254,12026,2233,12054,2226,12063,2221,12069,2219,12071,2214,12073,2212,12077,2245,12077,2241,12073,2237,12071,2235,12066,2237,12061,2242,12054,2258,12033,2273,12054,2277,12061,2280,12065,2280,12067,2276,12073,2270,12077,2317,12077,2317,12073,2313,12073,2310,12072,2305,12069,2300,12063,2294,12054,2269,12018,2283,12000xe" stroked="f" style="position:absolute;left:535;top:11726;width:3372;height:399">
              <v:path arrowok="t"/>
              <v:fill/>
            </v:shape>
            <v:shape coordorigin="535,11726" coordsize="3372,399" fillcolor="#363435" filled="t" path="m2357,11985l2380,11984,2380,11977,2357,11977,2357,11944,2353,11944,2350,11951,2348,11956,2346,11959,2343,11964,2339,11969,2335,11973,2331,11977,2327,11979,2322,11981,2322,11984,2338,11984,2338,12059,2339,12065,2341,12068,2345,12074,2351,12078,2358,12079,2363,12079,2367,12077,2372,12073,2377,12070,2380,12064,2383,12057,2379,12057,2376,12062,2371,12065,2366,12066,2361,12065,2357,12060,2357,12056,2357,11985xe" stroked="f" style="position:absolute;left:535;top:11726;width:3372;height:399">
              <v:path arrowok="t"/>
              <v:fill/>
            </v:shape>
            <v:shape coordorigin="535,11726" coordsize="3372,399" fillcolor="#363435" filled="t" path="m2415,11989l2419,11984,2425,11982,2435,11982,2442,11985,2448,11991,2450,11995,2451,11998,2452,12002,2453,12009,2406,12009,2407,12000,2404,11988,2403,11990,2394,12007,2391,12028,2391,12044,2395,12057,2404,12066,2412,12076,2422,12080,2446,12080,2455,12076,2462,12068,2469,12060,2474,12051,2475,12041,2472,12038,2469,12047,2465,12053,2460,12057,2455,12060,2449,12062,2433,12062,2424,12058,2417,12050,2410,12041,2406,12030,2406,12015,2475,12015,2475,12002,2472,11992,2465,11985,2457,11978,2448,11974,2424,11974,2415,11989xe" stroked="f" style="position:absolute;left:535;top:11726;width:3372;height:399">
              <v:path arrowok="t"/>
              <v:fill/>
            </v:shape>
            <v:shape coordorigin="535,11726" coordsize="3372,399" fillcolor="#363435" filled="t" path="m2413,11979l2404,11988,2407,12000,2410,11994,2415,11989,2424,11974,2413,11979xe" stroked="f" style="position:absolute;left:535;top:11726;width:3372;height:399">
              <v:path arrowok="t"/>
              <v:fill/>
            </v:shape>
            <v:shape coordorigin="535,11726" coordsize="3372,399" fillcolor="#363435" filled="t" path="m2513,11974l2483,11986,2485,11990,2488,11989,2494,11989,2499,11993,2500,11998,2500,12005,2500,12062,2499,12067,2497,12069,2492,12073,2485,12073,2485,12077,2535,12077,2535,12073,2529,12073,2522,12071,2519,12066,2518,12061,2518,12001,2527,11992,2535,11987,2550,11987,2554,11989,2556,11993,2558,11998,2559,12004,2559,12060,2559,12065,2555,12071,2550,12073,2543,12073,2543,12077,2593,12077,2593,12073,2588,12073,2585,12073,2580,12069,2578,12065,2578,12061,2578,12003,2577,11996,2575,11992,2573,11985,2570,11981,2562,11975,2557,11974,2541,11974,2530,11981,2518,11995,2518,11974,2513,11974xe" stroked="f" style="position:absolute;left:535;top:11726;width:3372;height:399">
              <v:path arrowok="t"/>
              <v:fill/>
            </v:shape>
            <v:shape coordorigin="535,11726" coordsize="3372,399" fillcolor="#363435" filled="t" path="m2630,11985l2654,11984,2654,11977,2630,11977,2630,11944,2627,11944,2624,11951,2621,11956,2620,11959,2616,11964,2613,11969,2609,11973,2604,11977,2600,11979,2596,11981,2596,11984,2612,11984,2612,12059,2613,12065,2614,12068,2618,12074,2625,12078,2631,12079,2636,12079,2641,12077,2646,12073,2650,12070,2654,12064,2657,12057,2652,12057,2649,12062,2645,12065,2640,12066,2635,12065,2631,12060,2630,12056,2630,11985xe" stroked="f" style="position:absolute;left:535;top:11726;width:3372;height:399">
              <v:path arrowok="t"/>
              <v:fill/>
            </v:shape>
            <v:shape coordorigin="535,11726" coordsize="3372,399" fillcolor="#363435" filled="t" path="m2770,12067l2764,12057,2758,12046,2755,12033,2747,12062,2762,12076,2782,12080,2778,12072,2770,12067xe" stroked="f" style="position:absolute;left:535;top:11726;width:3372;height:399">
              <v:path arrowok="t"/>
              <v:fill/>
            </v:shape>
            <v:shape coordorigin="535,11726" coordsize="3372,399" fillcolor="#363435" filled="t" path="m2735,12028l2735,12041,2739,12052,2746,12062,2747,12062,2755,12033,2755,12010,2757,12002,2759,11997,2761,11991,2765,11987,2772,11982,2780,11981,2788,11981,2795,11985,2800,11992,2802,11994,2809,12011,2811,12034,2811,12048,2809,12058,2805,12064,2800,12069,2794,12072,2778,12072,2782,12080,2792,12080,2800,12078,2808,12073,2815,12069,2821,12062,2825,12052,2830,12043,2832,12034,2832,12012,2828,12001,2820,11991,2804,11978,2784,11974,2775,11974,2767,11976,2760,11981,2752,11985,2746,11992,2742,12001,2737,12010,2735,12019,2735,12028xe" stroked="f" style="position:absolute;left:535;top:11726;width:3372;height:399">
              <v:path arrowok="t"/>
              <v:fill/>
            </v:shape>
            <v:shape coordorigin="535,11726" coordsize="3372,399" fillcolor="#363435" filled="t" path="m2885,11977l2885,11954,2886,11945,2888,11937,2892,11933,2897,11930,2903,11930,2908,11932,2913,11936,2918,11944,2924,11949,2930,11949,2936,11945,2937,11940,2937,11936,2935,11933,2930,11929,2924,11925,2917,11922,2901,11922,2893,11924,2887,11928,2880,11933,2875,11938,2872,11945,2869,11952,2867,11960,2867,11977,2848,11977,2848,11985,2867,11985,2867,12058,2867,12063,2866,12065,2863,12070,2859,12073,2853,12073,2848,12073,2848,12077,2908,12077,2908,12073,2895,12073,2891,12072,2886,12066,2885,12060,2885,11985,2911,11985,2911,11977,2885,11977xe" stroked="f" style="position:absolute;left:535;top:11726;width:3372;height:399">
              <v:path arrowok="t"/>
              <v:fill/>
            </v:shape>
            <v:shape coordorigin="535,11726" coordsize="3372,399" fillcolor="#363435" filled="t" path="m3016,11974l2985,11987,2989,11989,2995,11989,2999,11991,3001,11996,3002,12000,3002,12109,3001,12113,2997,12119,2991,12121,2984,12121,2984,12125,3037,12125,3037,12121,3031,12121,3027,12121,3023,12118,3020,12113,3020,12109,3020,11974,3016,11974xe" stroked="f" style="position:absolute;left:535;top:11726;width:3372;height:399">
              <v:path arrowok="t"/>
              <v:fill/>
            </v:shape>
            <v:shape coordorigin="535,11726" coordsize="3372,399" fillcolor="#363435" filled="t" path="m3128,11922l3099,11934,3100,11938,3103,11937,3109,11936,3114,11940,3115,11946,3115,11953,3115,12061,3115,12065,3114,12067,3111,12071,3105,12073,3100,12073,3100,12077,3150,12077,3150,12073,3145,12073,3141,12073,3137,12070,3134,12066,3133,12061,3133,12002,3139,11996,3143,11992,3147,11990,3155,11987,3162,11987,3168,11990,3172,11994,3174,12001,3175,12008,3175,12060,3174,12065,3171,12071,3165,12073,3159,12073,3159,12077,3208,12077,3208,12073,3203,12073,3200,12073,3195,12069,3193,12065,3193,12061,3193,12007,3192,11998,3191,11994,3189,11987,3186,11982,3182,11979,3178,11976,3173,11974,3162,11974,3157,11975,3153,11978,3148,11980,3142,11986,3133,11995,3133,11922,3128,11922xe" stroked="f" style="position:absolute;left:535;top:11726;width:3372;height:399">
              <v:path arrowok="t"/>
              <v:fill/>
            </v:shape>
            <v:shape coordorigin="535,11726" coordsize="3372,399" fillcolor="#363435" filled="t" path="m3020,12055l3020,12050,3020,12071,3027,12077,3033,12079,3038,12080,3056,12080,3066,12076,3074,12066,3078,12062,3086,12045,3089,12023,3089,12008,3085,11995,3077,11986,3070,11978,3062,11974,3046,11974,3040,11976,3035,11979,3030,11983,3025,11989,3020,11998,3020,12004,3026,11998,3030,11994,3036,11991,3043,11990,3050,11990,3055,11993,3060,11998,3066,12006,3070,12018,3070,12047,3067,12058,3061,12065,3056,12071,3051,12074,3037,12074,3032,12072,3028,12069,3022,12062,3021,12058,3020,12055xe" stroked="f" style="position:absolute;left:535;top:11726;width:3372;height:399">
              <v:path arrowok="t"/>
              <v:fill/>
            </v:shape>
            <v:shape coordorigin="535,11726" coordsize="3372,399" fillcolor="#363435" filled="t" path="m3885,11829l3885,11825,3880,11825,3875,11823,3870,11820,3868,11815,3867,11811,3867,11758,3871,11751,3874,11746,3879,11741,3883,11741,3889,11745,3895,11748,3900,11748,3906,11743,3907,11738,3906,11732,3900,11727,3893,11726,3884,11726,3876,11733,3867,11749,3867,11726,3863,11726,3832,11738,3834,11742,3839,11741,3843,11741,3848,11745,3849,11749,3849,11756,3849,11812,3849,11817,3845,11823,3839,11825,3834,11825,3834,11829,3885,11829xe" stroked="f" style="position:absolute;left:535;top:11726;width:3372;height:399">
              <v:path arrowok="t"/>
              <v:fill/>
            </v:shape>
            <v:shape coordorigin="535,11726" coordsize="3372,399" fillcolor="#363435" filled="t" path="m691,12061l691,12002,690,11996,689,11992,686,11985,683,11981,679,11978,675,11975,670,11974,659,11974,654,11975,649,11978,644,11981,637,11987,630,11995,628,11988,625,11983,621,11979,616,11976,611,11974,601,11974,593,11976,586,11980,582,11984,577,11988,570,11995,570,11974,565,11974,535,11986,537,11990,540,11989,546,11989,550,11993,552,11998,552,12005,552,12061,551,12065,550,12067,546,12072,541,12073,537,12073,537,12077,586,12077,586,12073,581,12073,574,12071,570,12065,570,12061,570,12001,573,11997,578,11993,584,11990,588,11988,596,11987,601,11987,606,11989,609,11994,611,11997,613,12003,613,12061,612,12065,608,12071,602,12073,596,12073,596,12077,647,12077,647,12073,642,12073,638,12073,634,12070,631,12066,631,12061,631,12007,630,12002,636,11996,641,11992,649,11988,656,11987,663,11987,667,11990,670,11994,672,11998,673,12003,673,12060,673,12065,669,12071,663,12073,657,12073,657,12077,706,12077,706,12073,702,12073,695,12070,692,12065,691,12061xe" stroked="f" style="position:absolute;left:535;top:11726;width:3372;height:399">
              <v:path arrowok="t"/>
              <v:fill/>
            </v:shape>
            <v:shape coordorigin="535,11726" coordsize="3372,399" fillcolor="#363435" filled="t" path="m739,11989l744,11984,750,11982,760,11982,767,11985,773,11991,775,11995,776,11998,777,12002,777,12009,731,12009,732,12000,729,11988,727,11990,719,12007,716,12028,716,12044,720,12057,728,12066,737,12076,747,12080,770,12080,780,12076,787,12068,794,12060,799,12051,800,12041,797,12038,794,12047,790,12053,785,12057,780,12060,774,12062,758,12062,749,12058,742,12050,735,12041,731,12030,731,12015,800,12015,800,12002,797,11992,789,11985,782,11978,773,11974,749,11974,739,11989xe" stroked="f" style="position:absolute;left:535;top:11726;width:3372;height:399">
              <v:path arrowok="t"/>
              <v:fill/>
            </v:shape>
            <v:shape coordorigin="535,11726" coordsize="3372,399" fillcolor="#363435" filled="t" path="m738,11979l729,11988,732,12000,735,11994,739,11989,749,11974,738,11979xe" stroked="f" style="position:absolute;left:535;top:11726;width:3372;height:399">
              <v:path arrowok="t"/>
              <v:fill/>
            </v:shape>
            <v:shape coordorigin="535,11726" coordsize="3372,399" fillcolor="#363435" filled="t" path="m965,12061l965,12002,964,11996,962,11992,960,11985,957,11981,953,11978,949,11975,944,11974,933,11974,928,11975,922,11978,917,11981,911,11987,903,11995,902,11988,899,11983,894,11979,890,11976,885,11974,875,11974,867,11976,860,11980,855,11984,851,11988,844,11995,844,11974,839,11974,809,11986,810,11990,813,11989,820,11989,824,11993,825,11998,826,12005,826,12061,825,12065,824,12067,820,12072,815,12073,810,12073,810,12077,860,12077,860,12073,854,12073,847,12071,844,12065,844,12061,844,12001,847,11997,852,11993,858,11990,861,11988,869,11987,875,11987,879,11989,883,11994,885,11997,886,12003,886,12061,886,12065,881,12071,876,12073,870,12073,870,12077,921,12077,921,12073,915,12073,912,12073,908,12070,905,12066,904,12061,904,12007,904,12002,910,11996,914,11992,922,11988,930,11987,936,11987,941,11990,944,11994,946,11998,947,12003,947,12060,946,12065,943,12071,937,12073,931,12073,931,12077,980,12077,980,12073,975,12073,968,12070,965,12065,965,12061xe" stroked="f" style="position:absolute;left:535;top:11726;width:3372;height:399">
              <v:path arrowok="t"/>
              <v:fill/>
            </v:shape>
            <v:shape coordorigin="535,11726" coordsize="3372,399" fillcolor="#363435" filled="t" path="m1010,12075l1016,12077,1023,12067,1015,12061,1015,12001,1020,11997,1024,11994,1030,11991,1038,11990,1047,11974,1036,11974,1025,11981,1015,11994,1015,11922,1011,11922,980,11934,982,11938,985,11937,991,11936,996,11940,997,11946,997,11953,997,12067,1004,12072,1010,12075xe" stroked="f" style="position:absolute;left:535;top:11726;width:3372;height:399">
              <v:path arrowok="t"/>
              <v:fill/>
            </v:shape>
            <v:shape coordorigin="535,11726" coordsize="3372,399" fillcolor="#363435" filled="t" path="m1052,12068l1046,12072,1035,12072,1031,12071,1023,12067,1016,12077,1022,12079,1028,12080,1046,12080,1057,12076,1067,12066,1072,12061,1082,12044,1085,12023,1085,12008,1081,11996,1074,11987,1066,11978,1057,11974,1047,11974,1038,11990,1046,11990,1052,11993,1058,12000,1063,12007,1066,12017,1066,12043,1063,12054,1058,12061,1052,12068xe" stroked="f" style="position:absolute;left:535;top:11726;width:3372;height:399">
              <v:path arrowok="t"/>
              <v:fill/>
            </v:shape>
            <v:shape coordorigin="535,11726" coordsize="3372,399" fillcolor="#363435" filled="t" path="m1125,11989l1130,11984,1135,11982,1145,11982,1153,11985,1159,11991,1161,11995,1162,11998,1163,12002,1163,12009,1117,12009,1118,12000,1114,11988,1113,11990,1104,12007,1101,12028,1101,12044,1106,12057,1114,12066,1123,12076,1133,12080,1156,12080,1165,12076,1173,12068,1180,12060,1184,12051,1186,12041,1183,12038,1179,12047,1175,12053,1170,12057,1165,12060,1160,12062,1143,12062,1135,12058,1128,12050,1120,12041,1117,12030,1117,12015,1186,12015,1186,12002,1182,11992,1175,11985,1168,11978,1159,11974,1134,11974,1125,11989xe" stroked="f" style="position:absolute;left:535;top:11726;width:3372;height:399">
              <v:path arrowok="t"/>
              <v:fill/>
            </v:shape>
            <v:shape coordorigin="535,11726" coordsize="3372,399" fillcolor="#363435" filled="t" path="m1123,11979l1114,11988,1118,12000,1120,11994,1125,11989,1134,11974,1123,11979xe" stroked="f" style="position:absolute;left:535;top:11726;width:3372;height:399">
              <v:path arrowok="t"/>
              <v:fill/>
            </v:shape>
            <v:shape coordorigin="535,11726" coordsize="3372,399" fillcolor="#363435" filled="t" path="m1246,12077l1246,12073,1242,12073,1236,12071,1232,12068,1230,12064,1229,12059,1229,12006,1232,11999,1236,11994,1241,11990,1245,11989,1250,11993,1256,11996,1261,11996,1267,11991,1268,11986,1267,11980,1262,11975,1255,11974,1246,11974,1237,11982,1229,11997,1229,11974,1224,11974,1194,11986,1195,11990,1200,11989,1205,11989,1210,11993,1211,11997,1211,12004,1211,12060,1210,12065,1206,12071,1200,12073,1195,12073,1195,12077,1246,12077xe" stroked="f" style="position:absolute;left:535;top:11726;width:3372;height:399">
              <v:path arrowok="t"/>
              <v:fill/>
            </v:shape>
            <v:shape coordorigin="535,11726" coordsize="3372,399" fillcolor="#363435" filled="t" path="m1308,11974l1299,11974,1292,11977,1286,11982,1281,11988,1278,11995,1278,12009,1280,12015,1283,12019,1286,12023,1293,12028,1304,12033,1314,12038,1321,12043,1328,12049,1330,12054,1330,12063,1329,12066,1322,12072,1318,12074,1306,12074,1299,12071,1294,12066,1288,12061,1284,12053,1282,12043,1278,12043,1278,12079,1283,12077,1287,12076,1292,12077,1300,12079,1307,12080,1321,12080,1329,12077,1336,12072,1343,12066,1346,12059,1346,12038,1339,12028,1324,12021,1308,12014,1301,12010,1297,12007,1294,12004,1291,11998,1291,11994,1292,11987,1299,11982,1303,11981,1315,11981,1320,11982,1324,11986,1329,11990,1332,11997,1335,12008,1339,12008,1339,11974,1333,11977,1329,11978,1323,11977,1317,11975,1312,11974,1308,11974xe" stroked="f" style="position:absolute;left:535;top:11726;width:3372;height:399">
              <v:path arrowok="t"/>
              <v:fill/>
            </v:shape>
            <v:shape coordorigin="535,11726" coordsize="3372,399" fillcolor="#363435" filled="t" path="m1462,11985l1485,11984,1485,11977,1462,11977,1462,11944,1458,11944,1455,11951,1453,11956,1451,11959,1448,11964,1444,11969,1440,11973,1436,11977,1432,11979,1427,11981,1427,11984,1443,11984,1443,12059,1444,12065,1446,12068,1450,12074,1456,12078,1463,12079,1468,12079,1472,12077,1477,12073,1482,12070,1485,12064,1488,12057,1484,12057,1481,12062,1476,12065,1471,12066,1466,12065,1462,12060,1462,12056,1462,11985xe" stroked="f" style="position:absolute;left:535;top:11726;width:3372;height:399">
              <v:path arrowok="t"/>
              <v:fill/>
            </v:shape>
            <v:shape coordorigin="535,11726" coordsize="3372,399" fillcolor="#363435" filled="t" path="m1530,12067l1524,12057,1519,12046,1516,12033,1507,12062,1522,12076,1543,12080,1538,12072,1530,12067xe" stroked="f" style="position:absolute;left:535;top:11726;width:3372;height:399">
              <v:path arrowok="t"/>
              <v:fill/>
            </v:shape>
            <v:shape coordorigin="535,11726" coordsize="3372,399" fillcolor="#363435" filled="t" path="m1495,12028l1495,12041,1499,12052,1507,12062,1507,12062,1516,12033,1516,12010,1517,12002,1519,11997,1522,11991,1525,11987,1533,11982,1540,11981,1548,11981,1555,11985,1560,11992,1562,11994,1569,12011,1572,12034,1572,12048,1569,12058,1565,12064,1560,12069,1554,12072,1538,12072,1543,12080,1552,12080,1560,12078,1568,12073,1575,12069,1581,12062,1586,12052,1590,12043,1592,12034,1592,12012,1588,12001,1580,11991,1564,11978,1544,11974,1535,11974,1528,11976,1520,11981,1513,11985,1507,11992,1502,12001,1498,12010,1495,12019,1495,12028xe" stroked="f" style="position:absolute;left:535;top:11726;width:3372;height:399">
              <v:path arrowok="t"/>
              <v:fill/>
            </v:shape>
            <v:shape coordorigin="535,11726" coordsize="3372,399" fillcolor="#363435" filled="t" path="m1707,11985l1730,11984,1730,11977,1707,11977,1707,11944,1704,11944,1700,11951,1698,11956,1696,11959,1693,11964,1689,11969,1685,11973,1681,11977,1677,11979,1673,11981,1673,11984,1689,11984,1689,12059,1690,12065,1691,12068,1695,12074,1701,12078,1708,12079,1713,12079,1718,12077,1722,12073,1727,12070,1731,12064,1733,12057,1729,12057,1726,12062,1722,12065,1717,12066,1711,12065,1708,12060,1707,12056,1707,11985xe" stroked="f" style="position:absolute;left:535;top:11726;width:3372;height:399">
              <v:path arrowok="t"/>
              <v:fill/>
            </v:shape>
            <v:shape coordorigin="535,11726" coordsize="3372,399" fillcolor="#363435" filled="t" path="m1764,11922l1734,11934,1736,11938,1739,11937,1745,11936,1750,11940,1751,11946,1751,11953,1751,12061,1751,12065,1750,12067,1746,12071,1740,12073,1736,12073,1736,12077,1785,12077,1785,12073,1780,12073,1777,12073,1773,12070,1770,12066,1769,12061,1769,12002,1775,11996,1779,11992,1783,11990,1791,11987,1798,11987,1803,11990,1808,11994,1810,12001,1811,12008,1811,12060,1810,12065,1806,12071,1801,12073,1794,12073,1794,12077,1843,12077,1843,12073,1839,12073,1836,12073,1831,12069,1829,12065,1829,12061,1829,12007,1828,11998,1827,11994,1825,11987,1822,11982,1818,11979,1813,11976,1809,11974,1798,11974,1793,11975,1789,11978,1784,11980,1777,11986,1769,11995,1769,11922,1764,11922xe" stroked="f" style="position:absolute;left:535;top:11726;width:3372;height:399">
              <v:path arrowok="t"/>
              <v:fill/>
            </v:shape>
            <v:shape coordorigin="535,11726" coordsize="3372,399" fillcolor="#363435" filled="t" path="m1877,11989l1882,11984,1887,11982,1897,11982,1904,11985,1911,11991,1913,11995,1914,11998,1915,12002,1915,12009,1869,12009,1869,12000,1866,11988,1865,11990,1856,12007,1853,12028,1853,12044,1857,12057,1866,12066,1874,12076,1885,12080,1908,12080,1917,12076,1924,12068,1932,12060,1936,12051,1938,12041,1934,12038,1931,12047,1927,12053,1922,12057,1917,12060,1912,12062,1895,12062,1887,12058,1879,12050,1872,12041,1868,12030,1869,12015,1938,12015,1938,12002,1934,11992,1927,11985,1920,11978,1911,11974,1886,11974,1877,11989xe" stroked="f" style="position:absolute;left:535;top:11726;width:3372;height:399">
              <v:path arrowok="t"/>
              <v:fill/>
            </v:shape>
            <v:shape coordorigin="541,11922" coordsize="3363,452" fillcolor="#363435" filled="t" path="m541,12276l544,12297,554,12314,562,12323,572,12328,593,12328,602,12325,609,12318,617,12311,623,12300,625,12287,622,12286,618,12295,615,12301,611,12304,605,12309,598,12311,581,12311,573,12307,567,12298,562,12288,559,12278,559,12254,562,12245,567,12237,572,12232,578,12229,590,12229,596,12233,600,12238,600,12242,600,12247,603,12251,608,12255,616,12255,622,12251,622,12246,622,12241,619,12235,613,12230,607,12225,599,12222,576,12222,564,12227,555,12237,544,12254,541,12275,541,12276xe" stroked="f" style="position:absolute;left:541;top:11922;width:3363;height:452">
              <v:path arrowok="t"/>
              <v:fill/>
            </v:shape>
            <v:shape coordorigin="541,11922" coordsize="3363,452" fillcolor="#363435" filled="t" path="m3478,12028l3481,12049,3491,12066,3499,12075,3509,12080,3530,12080,3539,12077,3547,12070,3555,12063,3560,12052,3563,12039,3559,12038,3556,12047,3552,12053,3548,12056,3542,12061,3536,12063,3518,12063,3511,12059,3505,12049,3499,12040,3496,12030,3496,12006,3499,11996,3505,11989,3509,11984,3515,11981,3527,11981,3533,11984,3537,11990,3537,11994,3538,11999,3540,12003,3545,12007,3553,12007,3559,12003,3560,11998,3560,11992,3557,11987,3550,11982,3544,11977,3536,11974,3513,11974,3502,11979,3492,11989,3482,12006,3478,12027,3478,12028xe" stroked="f" style="position:absolute;left:541;top:11922;width:3363;height:452">
              <v:path arrowok="t"/>
              <v:fill/>
            </v:shape>
            <v:shape coordorigin="541,11922" coordsize="3363,452" fillcolor="#363435" filled="t" path="m3215,12110l3215,12117,3219,12122,3226,12126,3236,12126,3242,12123,3248,12118,3255,12113,3260,12106,3264,12096,3305,11996,3307,11991,3310,11985,3315,11982,3320,11981,3320,11977,3287,11977,3287,11981,3292,11981,3297,11985,3297,11989,3295,11995,3273,12051,3248,12000,3246,11995,3245,11988,3247,11983,3251,11981,3257,11981,3257,11977,3210,11977,3210,11981,3216,11983,3221,11987,3225,11993,3228,11998,3264,12073,3257,12091,3254,12097,3252,12102,3246,12106,3241,12107,3236,12106,3232,12104,3229,12103,3223,12103,3218,12106,3215,12110xe" stroked="f" style="position:absolute;left:541;top:11922;width:3363;height:452">
              <v:path arrowok="t"/>
              <v:fill/>
            </v:shape>
            <v:shape coordorigin="541,11922" coordsize="3363,452" fillcolor="#363435" filled="t" path="m3362,11974l3353,11974,3346,11977,3340,11982,3335,11988,3332,11995,3332,12009,3334,12015,3337,12019,3340,12023,3347,12028,3358,12033,3368,12038,3375,12043,3382,12049,3384,12054,3384,12063,3382,12066,3376,12072,3372,12074,3360,12074,3353,12071,3348,12066,3342,12061,3338,12053,3336,12043,3332,12043,3332,12079,3337,12077,3341,12076,3346,12077,3354,12079,3361,12080,3375,12080,3383,12077,3390,12072,3397,12066,3400,12059,3400,12038,3393,12028,3378,12021,3362,12014,3355,12010,3351,12007,3348,12004,3345,11998,3345,11994,3346,11987,3353,11982,3357,11981,3369,11981,3374,11982,3378,11986,3383,11990,3386,11997,3389,12008,3393,12008,3393,11974,3387,11977,3383,11978,3377,11977,3371,11975,3366,11974,3362,11974xe" stroked="f" style="position:absolute;left:541;top:11922;width:3363;height:452">
              <v:path arrowok="t"/>
              <v:fill/>
            </v:shape>
            <v:shape coordorigin="541,11922" coordsize="3363,452" fillcolor="#363435" filled="t" path="m3435,11943l3441,11944,3446,11943,3451,11938,3452,11933,3451,11927,3446,11923,3441,11922,3435,11923,3431,11927,3430,11933,3431,11938,3435,11943xe" stroked="f" style="position:absolute;left:541;top:11922;width:3363;height:452">
              <v:path arrowok="t"/>
              <v:fill/>
            </v:shape>
            <v:shape coordorigin="541,11922" coordsize="3363,452" fillcolor="#363435" filled="t" path="m3445,11974l3415,11986,3416,11990,3419,11989,3426,11989,3430,11993,3431,11998,3432,12005,3432,12061,3431,12065,3430,12067,3426,12072,3421,12073,3416,12073,3416,12077,3465,12077,3465,12073,3460,12073,3457,12073,3452,12069,3450,12065,3450,12061,3450,11974,3445,11974xe" stroked="f" style="position:absolute;left:541;top:11922;width:3363;height:452">
              <v:path arrowok="t"/>
              <v:fill/>
            </v:shape>
            <v:shape coordorigin="541,11922" coordsize="3363,452" fillcolor="#363435" filled="t" path="m3597,12058l3596,12054,3595,12079,3606,12079,3610,12078,3617,12075,3623,12071,3633,12063,3633,12069,3635,12073,3639,12078,3645,12079,3653,12079,3661,12074,3669,12063,3669,12056,3664,12061,3661,12063,3657,12065,3652,12062,3652,12058,3652,11999,3651,11992,3650,11989,3647,11984,3644,11981,3640,11978,3634,11976,3627,11974,3606,11974,3597,11977,3591,11982,3585,11987,3581,11993,3581,11999,3582,12005,3588,12010,3593,12010,3599,12005,3600,11999,3600,11993,3600,11990,3604,11984,3610,11981,3621,11981,3625,11983,3632,11990,3633,11997,3633,12007,3633,12011,3611,12019,3612,12027,3615,12025,3622,12022,3633,12017,3633,12056,3624,12063,3617,12067,3607,12067,3604,12065,3597,12058xe" stroked="f" style="position:absolute;left:541;top:11922;width:3363;height:452">
              <v:path arrowok="t"/>
              <v:fill/>
            </v:shape>
            <v:shape coordorigin="541,11922" coordsize="3363,452" fillcolor="#363435" filled="t" path="m3580,12067l3584,12072,3589,12077,3595,12079,3596,12054,3596,12044,3597,12040,3602,12033,3606,12030,3612,12027,3611,12019,3596,12027,3589,12031,3584,12036,3581,12041,3579,12044,3578,12049,3578,12061,3580,12067xe" stroked="f" style="position:absolute;left:541;top:11922;width:3363;height:452">
              <v:path arrowok="t"/>
              <v:fill/>
            </v:shape>
            <v:shape coordorigin="541,11922" coordsize="3363,452" fillcolor="#363435" filled="t" path="m3706,11922l3676,11934,3678,11938,3681,11937,3687,11936,3691,11940,3692,11945,3693,11952,3693,12061,3692,12065,3691,12067,3687,12072,3683,12073,3678,12073,3678,12077,3727,12077,3727,12073,3722,12073,3718,12073,3713,12069,3711,12065,3711,12061,3711,11922,3706,11922xe" stroked="f" style="position:absolute;left:541;top:11922;width:3363;height:452">
              <v:path arrowok="t"/>
              <v:fill/>
            </v:shape>
            <v:shape coordorigin="541,11922" coordsize="3363,452" fillcolor="#363435" filled="t" path="m3768,11922l3738,11934,3740,11938,3743,11937,3749,11936,3754,11940,3755,11945,3755,11952,3755,12061,3754,12065,3754,12067,3750,12072,3745,12073,3740,12073,3740,12077,3789,12077,3789,12073,3784,12073,3780,12073,3775,12069,3774,12065,3773,12061,3773,11922,3768,11922xe" stroked="f" style="position:absolute;left:541;top:11922;width:3363;height:452">
              <v:path arrowok="t"/>
              <v:fill/>
            </v:shape>
            <v:shape coordorigin="541,11922" coordsize="3363,452" fillcolor="#363435" filled="t" path="m3800,12110l3800,12117,3804,12122,3810,12126,3821,12126,3827,12123,3833,12118,3840,12113,3845,12106,3849,12096,3889,11996,3891,11991,3895,11985,3899,11982,3904,11981,3904,11977,3872,11977,3872,11981,3877,11981,3882,11985,3882,11989,3880,11995,3858,12051,3833,12000,3831,11995,3829,11988,3832,11983,3836,11981,3842,11981,3842,11977,3795,11977,3795,11981,3801,11983,3805,11987,3810,11993,3813,11998,3849,12073,3842,12091,3839,12097,3836,12102,3831,12106,3826,12107,3821,12106,3817,12104,3814,12103,3808,12103,3803,12106,3800,12110xe" stroked="f" style="position:absolute;left:541;top:11922;width:3363;height:452">
              <v:path arrowok="t"/>
              <v:fill/>
            </v:shape>
            <v:shape coordorigin="541,11922" coordsize="3363,452" fillcolor="#363435" filled="t" path="m660,12306l658,12302,657,12327,669,12327,673,12326,679,12323,686,12319,696,12311,696,12317,697,12321,702,12326,708,12327,715,12327,723,12322,731,12311,731,12305,727,12309,724,12312,720,12313,715,12310,714,12306,714,12247,714,12240,712,12237,710,12232,707,12229,703,12227,697,12224,690,12222,669,12222,660,12225,654,12230,647,12235,644,12241,644,12247,645,12253,651,12258,656,12258,662,12253,663,12247,663,12241,663,12238,667,12233,673,12229,684,12229,688,12231,695,12238,696,12245,696,12255,696,12259,674,12268,675,12275,678,12273,685,12270,696,12266,696,12304,687,12311,680,12315,670,12315,666,12313,660,12306xe" stroked="f" style="position:absolute;left:541;top:11922;width:3363;height:452">
              <v:path arrowok="t"/>
              <v:fill/>
            </v:shape>
            <v:shape coordorigin="541,11922" coordsize="3363,452" fillcolor="#363435" filled="t" path="m643,12316l647,12320,652,12325,657,12327,658,12302,658,12292,660,12288,665,12281,669,12278,675,12275,674,12268,659,12275,652,12279,647,12284,644,12289,641,12292,640,12297,640,12309,643,12316xe" stroked="f" style="position:absolute;left:541;top:11922;width:3363;height:452">
              <v:path arrowok="t"/>
              <v:fill/>
            </v:shape>
            <v:shape coordorigin="541,11922" coordsize="3363,452" fillcolor="#363435" filled="t" path="m763,12222l733,12234,735,12238,738,12237,744,12237,749,12241,750,12246,750,12254,750,12310,749,12315,747,12317,742,12321,735,12321,735,12325,785,12325,785,12321,779,12321,772,12319,769,12314,768,12309,768,12250,777,12240,785,12235,800,12235,804,12237,806,12242,808,12246,809,12252,809,12308,809,12313,805,12319,800,12321,793,12321,793,12325,843,12325,843,12321,838,12321,835,12321,830,12317,828,12313,828,12309,828,12251,827,12244,825,12240,823,12233,820,12229,812,12223,807,12222,791,12222,780,12229,768,12243,768,12222,763,12222xe" stroked="f" style="position:absolute;left:541;top:11922;width:3363;height:452">
              <v:path arrowok="t"/>
              <v:fill/>
            </v:shape>
            <v:shape coordorigin="541,11922" coordsize="3363,452" fillcolor="#363435" filled="t" path="m875,12222l845,12234,847,12238,850,12237,856,12237,861,12241,862,12246,862,12254,862,12310,861,12315,859,12317,854,12321,847,12321,847,12325,897,12325,897,12321,891,12321,884,12319,881,12314,880,12309,880,12250,889,12240,897,12235,912,12235,916,12237,918,12242,920,12246,921,12252,921,12308,921,12313,917,12319,912,12321,905,12321,905,12325,955,12325,955,12321,950,12321,947,12321,942,12317,940,12313,940,12309,940,12251,939,12244,937,12240,935,12233,932,12229,924,12223,919,12222,903,12222,892,12229,880,12243,880,12222,875,12222xe" stroked="f" style="position:absolute;left:541;top:11922;width:3363;height:452">
              <v:path arrowok="t"/>
              <v:fill/>
            </v:shape>
            <v:shape coordorigin="541,11922" coordsize="3363,452" fillcolor="#363435" filled="t" path="m983,12191l989,12192,994,12191,998,12186,1000,12181,998,12175,994,12171,989,12170,983,12171,978,12175,977,12181,978,12186,983,12191xe" stroked="f" style="position:absolute;left:541;top:11922;width:3363;height:452">
              <v:path arrowok="t"/>
              <v:fill/>
            </v:shape>
            <v:shape coordorigin="541,11922" coordsize="3363,452" fillcolor="#363435" filled="t" path="m993,12222l963,12234,964,12238,967,12237,973,12237,978,12241,979,12246,979,12253,979,12309,979,12313,978,12315,974,12320,969,12321,964,12321,964,12325,1013,12325,1013,12321,1008,12321,1005,12321,1000,12317,998,12313,998,12309,998,12222,993,12222xe" stroked="f" style="position:absolute;left:541;top:11922;width:3363;height:452">
              <v:path arrowok="t"/>
              <v:fill/>
            </v:shape>
            <v:shape coordorigin="541,11922" coordsize="3363,452" fillcolor="#363435" filled="t" path="m1050,12222l1019,12234,1021,12238,1024,12237,1030,12237,1035,12241,1036,12246,1036,12254,1036,12310,1035,12315,1034,12317,1028,12321,1021,12321,1021,12325,1071,12325,1071,12321,1065,12321,1058,12319,1055,12314,1054,12309,1054,12250,1063,12240,1072,12235,1086,12235,1090,12237,1092,12242,1094,12246,1096,12252,1096,12308,1095,12313,1091,12319,1086,12321,1080,12321,1080,12325,1129,12325,1129,12321,1124,12321,1121,12321,1116,12317,1114,12313,1114,12309,1114,12251,1113,12244,1111,12240,1109,12233,1106,12229,1098,12223,1093,12222,1077,12222,1066,12229,1054,12243,1054,12222,1050,12222xe" stroked="f" style="position:absolute;left:541;top:11922;width:3363;height:452">
              <v:path arrowok="t"/>
              <v:fill/>
            </v:shape>
            <v:shape coordorigin="541,11922" coordsize="3363,452" fillcolor="#363435" filled="t" path="m1166,12274l1169,12291,1174,12292,1179,12293,1184,12293,1186,12288,1180,12288,1175,12285,1171,12280,1166,12274xe" stroked="f" style="position:absolute;left:541;top:11922;width:3363;height:452">
              <v:path arrowok="t"/>
              <v:fill/>
            </v:shape>
            <v:shape coordorigin="541,11922" coordsize="3363,452" fillcolor="#363435" filled="t" path="m1209,12368l1225,12358,1233,12351,1237,12343,1237,12329,1235,12324,1231,12319,1227,12315,1221,12313,1214,12312,1210,12311,1200,12311,1185,12310,1201,12328,1212,12328,1219,12329,1227,12332,1229,12339,1229,12344,1226,12349,1219,12354,1213,12358,1203,12361,1177,12361,1166,12358,1159,12354,1167,12374,1181,12374,1189,12373,1209,12368xe" stroked="f" style="position:absolute;left:541;top:11922;width:3363;height:452">
              <v:path arrowok="t"/>
              <v:fill/>
            </v:shape>
            <v:shape coordorigin="541,11922" coordsize="3363,452" fillcolor="#363435" filled="t" path="m1332,12203l1338,12195,1344,12186,1351,12179,1360,12174,1360,12170,1344,12179,1329,12193,1317,12210,1306,12231,1301,12251,1300,12271,1300,12277,1302,12297,1308,12316,1320,12338,1333,12354,1340,12361,1349,12368,1360,12373,1360,12369,1353,12364,1347,12358,1342,12353,1338,12347,1334,12341,1331,12335,1329,12329,1326,12321,1324,12311,1322,12290,1321,12269,1321,12267,1322,12247,1325,12227,1328,12214,1332,12203xe" stroked="f" style="position:absolute;left:541;top:11922;width:3363;height:452">
              <v:path arrowok="t"/>
              <v:fill/>
            </v:shape>
            <v:shape coordorigin="541,11922" coordsize="3363,452" fillcolor="#363435" filled="t" path="m1413,12172l1407,12176,1408,12185,1410,12182,1414,12179,1420,12170,1413,12172xe" stroked="f" style="position:absolute;left:541;top:11922;width:3363;height:452">
              <v:path arrowok="t"/>
              <v:fill/>
            </v:shape>
            <v:shape coordorigin="541,11922" coordsize="3363,452" fillcolor="#363435" filled="t" path="m1400,12180l1396,12186,1392,12193,1389,12200,1388,12210,1387,12225,1368,12225,1368,12233,1387,12233,1387,12309,1386,12316,1383,12318,1377,12321,1369,12321,1369,12325,1424,12325,1424,12321,1419,12321,1412,12319,1408,12316,1406,12311,1405,12306,1405,12233,1450,12233,1450,12309,1450,12313,1445,12319,1439,12321,1434,12321,1434,12325,1484,12325,1484,12321,1479,12321,1476,12321,1472,12318,1469,12313,1468,12309,1468,12170,1464,12170,1448,12178,1441,12172,1434,12170,1420,12170,1414,12179,1419,12178,1423,12178,1427,12181,1431,12187,1435,12193,1439,12197,1445,12197,1450,12192,1450,12225,1405,12225,1405,12201,1406,12193,1407,12190,1408,12185,1407,12176,1400,12180xe" stroked="f" style="position:absolute;left:541;top:11922;width:3363;height:452">
              <v:path arrowok="t"/>
              <v:fill/>
            </v:shape>
            <v:shape coordorigin="541,11922" coordsize="3363,452" fillcolor="#363435" filled="t" path="m1532,12315l1527,12305,1521,12294,1518,12281,1509,12310,1525,12324,1545,12328,1540,12320,1532,12315xe" stroked="f" style="position:absolute;left:541;top:11922;width:3363;height:452">
              <v:path arrowok="t"/>
              <v:fill/>
            </v:shape>
            <v:shape coordorigin="541,11922" coordsize="3363,452" fillcolor="#363435" filled="t" path="m1498,12276l1498,12289,1501,12300,1509,12310,1509,12310,1518,12281,1518,12258,1519,12251,1522,12245,1524,12239,1527,12235,1535,12230,1543,12229,1551,12229,1557,12233,1562,12240,1564,12242,1572,12260,1574,12282,1574,12296,1572,12306,1567,12312,1562,12318,1557,12320,1540,12320,1545,12328,1554,12328,1563,12326,1570,12321,1578,12317,1584,12310,1588,12300,1592,12291,1594,12282,1594,12261,1590,12249,1583,12239,1566,12226,1546,12222,1538,12222,1530,12224,1522,12229,1515,12233,1509,12240,1504,12249,1500,12258,1498,12267,1498,12276xe" stroked="f" style="position:absolute;left:541;top:11922;width:3363;height:452">
              <v:path arrowok="t"/>
              <v:fill/>
            </v:shape>
            <v:shape coordorigin="541,11922" coordsize="3363,452" fillcolor="#363435" filled="t" path="m1638,12274l1641,12291,1646,12292,1651,12293,1656,12293,1657,12288,1652,12288,1647,12285,1643,12280,1638,12274xe" stroked="f" style="position:absolute;left:541;top:11922;width:3363;height:452">
              <v:path arrowok="t"/>
              <v:fill/>
            </v:shape>
            <v:shape coordorigin="541,11922" coordsize="3363,452" fillcolor="#363435" filled="t" path="m1680,12368l1697,12358,1705,12351,1708,12343,1708,12329,1706,12324,1702,12319,1698,12315,1693,12313,1686,12312,1682,12311,1672,12311,1657,12310,1672,12328,1683,12328,1691,12329,1698,12332,1700,12339,1700,12344,1697,12349,1691,12354,1685,12358,1675,12361,1648,12361,1638,12358,1630,12354,1638,12374,1652,12374,1660,12373,1680,12368xe" stroked="f" style="position:absolute;left:541;top:11922;width:3363;height:452">
              <v:path arrowok="t"/>
              <v:fill/>
            </v:shape>
            <v:shape coordorigin="541,11922" coordsize="3363,452" fillcolor="#363435" filled="t" path="m1630,12354l1626,12351,1624,12345,1625,12339,1628,12333,1634,12325,1643,12327,1656,12327,1672,12328,1657,12310,1649,12310,1644,12310,1638,12309,1633,12305,1633,12300,1635,12296,1641,12291,1638,12274,1636,12265,1636,12245,1637,12238,1641,12234,1645,12230,1649,12227,1660,12227,1665,12230,1669,12235,1674,12241,1676,12250,1676,12271,1675,12277,1671,12281,1667,12285,1663,12288,1657,12288,1656,12293,1668,12293,1678,12290,1685,12283,1692,12276,1695,12268,1695,12251,1693,12244,1689,12239,1702,12239,1709,12238,1709,12234,1707,12229,1681,12229,1674,12224,1666,12222,1645,12222,1635,12226,1628,12233,1620,12240,1617,12248,1617,12265,1618,12271,1621,12276,1625,12281,1629,12286,1635,12289,1628,12295,1623,12300,1621,12303,1618,12310,1618,12315,1622,12320,1628,12324,1622,12332,1617,12336,1613,12341,1610,12348,1608,12353,1611,12361,1617,12364,1626,12371,1638,12374,1630,12354xe" stroked="f" style="position:absolute;left:541;top:11922;width:3363;height:452">
              <v:path arrowok="t"/>
              <v:fill/>
            </v:shape>
            <v:shape coordorigin="541,11922" coordsize="3363,452" fillcolor="#363435" filled="t" path="m1159,12354l1155,12351,1153,12345,1153,12339,1157,12333,1163,12325,1172,12327,1184,12327,1201,12328,1185,12310,1177,12310,1172,12310,1166,12309,1161,12305,1162,12300,1164,12296,1169,12291,1166,12274,1164,12265,1164,12245,1166,12238,1169,12234,1173,12230,1178,12227,1189,12227,1193,12230,1197,12235,1202,12241,1205,12250,1205,12271,1203,12277,1199,12281,1196,12285,1191,12288,1186,12288,1184,12293,1196,12293,1206,12290,1213,12283,1220,12276,1224,12268,1224,12251,1222,12244,1218,12239,1231,12239,1237,12238,1238,12234,1236,12229,1209,12229,1203,12224,1194,12222,1173,12222,1164,12226,1156,12233,1149,12240,1145,12248,1145,12265,1147,12271,1150,12276,1153,12281,1158,12286,1164,12289,1156,12295,1152,12300,1150,12303,1146,12310,1146,12315,1150,12320,1157,12324,1150,12332,1146,12336,1142,12341,1138,12348,1137,12353,1140,12361,1145,12364,1155,12371,1167,12374,1159,12354xe" stroked="f" style="position:absolute;left:541;top:11922;width:3363;height:452">
              <v:path arrowok="t"/>
              <v:fill/>
            </v:shape>
            <v:shape style="position:absolute;left:1718;top:12168;width:2014;height:208" type="#_x0000_t75">
              <v:imagedata o:title="" r:id="rId222"/>
            </v:shape>
            <v:shape coordorigin="532,12222" coordsize="3375,400" fillcolor="#363435" filled="t" path="m2361,12481l2385,12480,2385,12473,2361,12473,2361,12440,2358,12440,2355,12448,2353,12453,2351,12455,2348,12461,2344,12465,2340,12469,2335,12473,2331,12475,2327,12477,2327,12480,2343,12480,2343,12555,2344,12561,2346,12564,2349,12570,2356,12574,2362,12575,2367,12575,2372,12573,2377,12570,2382,12566,2385,12560,2388,12553,2384,12553,2381,12558,2376,12561,2371,12562,2366,12561,2362,12557,2361,12552,2361,12481xe" stroked="f" style="position:absolute;left:532;top:12222;width:3375;height:400">
              <v:path arrowok="t"/>
              <v:fill/>
            </v:shape>
            <v:shape coordorigin="532,12222" coordsize="3375,400" fillcolor="#363435" filled="t" path="m2429,12470l2420,12470,2412,12473,2407,12479,2401,12484,2398,12491,2398,12506,2400,12511,2403,12515,2406,12519,2413,12524,2424,12529,2435,12534,2442,12539,2449,12546,2450,12550,2450,12559,2449,12563,2442,12568,2438,12570,2426,12570,2420,12567,2414,12562,2408,12557,2404,12549,2402,12539,2399,12539,2399,12575,2403,12573,2408,12572,2412,12573,2420,12575,2427,12576,2442,12576,2449,12574,2456,12568,2463,12562,2467,12555,2467,12534,2459,12525,2444,12517,2428,12510,2422,12506,2417,12503,2415,12500,2411,12494,2411,12490,2413,12483,2419,12478,2423,12477,2435,12477,2440,12479,2445,12482,2449,12486,2453,12494,2455,12504,2459,12504,2459,12470,2454,12473,2449,12474,2443,12473,2437,12471,2433,12470,2429,12470xe" stroked="f" style="position:absolute;left:532;top:12222;width:3375;height:400">
              <v:path arrowok="t"/>
              <v:fill/>
            </v:shape>
            <v:shape coordorigin="532,12222" coordsize="3375,400" fillcolor="#363435" filled="t" path="m1377,12551l1377,12546,1377,12568,1384,12573,1391,12576,1395,12576,1413,12576,1423,12572,1432,12562,1435,12558,1443,12541,1446,12520,1446,12504,1442,12492,1434,12482,1427,12474,1419,12470,1403,12470,1398,12472,1392,12475,1387,12479,1382,12485,1377,12494,1377,12500,1383,12494,1387,12490,1393,12487,1400,12486,1407,12486,1412,12489,1417,12494,1424,12503,1427,12514,1427,12543,1424,12554,1418,12561,1414,12567,1408,12570,1394,12570,1389,12568,1385,12565,1379,12558,1378,12554,1377,12551xe" stroked="f" style="position:absolute;left:532;top:12222;width:3375;height:400">
              <v:path arrowok="t"/>
              <v:fill/>
            </v:shape>
            <v:shape coordorigin="532,12222" coordsize="3375,400" fillcolor="#363435" filled="t" path="m1026,12524l1030,12546,1039,12562,1047,12572,1057,12576,1078,12576,1087,12573,1095,12566,1103,12559,1108,12549,1111,12535,1108,12534,1104,12543,1100,12549,1096,12552,1090,12557,1084,12559,1067,12559,1059,12555,1053,12546,1047,12536,1044,12526,1044,12502,1047,12493,1053,12485,1057,12480,1063,12477,1075,12477,1081,12481,1085,12486,1085,12491,1086,12495,1088,12499,1093,12504,1101,12504,1107,12499,1108,12494,1108,12489,1105,12483,1098,12478,1092,12473,1084,12470,1061,12470,1050,12475,1040,12485,1030,12502,1026,12523,1026,12524xe" stroked="f" style="position:absolute;left:532;top:12222;width:3375;height:400">
              <v:path arrowok="t"/>
              <v:fill/>
            </v:shape>
            <v:shape coordorigin="532,12222" coordsize="3375,400" fillcolor="#363435" filled="t" path="m568,12551l568,12546,568,12568,575,12573,582,12576,586,12576,604,12576,614,12572,623,12562,626,12558,635,12541,637,12520,637,12504,633,12492,625,12482,618,12474,610,12470,594,12470,589,12472,583,12475,578,12479,573,12485,568,12494,568,12500,574,12494,578,12490,584,12487,591,12486,598,12486,603,12489,608,12494,615,12503,618,12514,618,12543,615,12554,609,12561,605,12567,599,12570,585,12570,580,12568,576,12565,570,12558,569,12554,568,12551xe" stroked="f" style="position:absolute;left:532;top:12222;width:3375;height:400">
              <v:path arrowok="t"/>
              <v:fill/>
            </v:shape>
            <v:shape coordorigin="532,12222" coordsize="3375,400" fillcolor="#363435" filled="t" path="m3764,12237l3769,12232,3774,12230,3784,12230,3791,12233,3798,12239,3799,12243,3801,12246,3801,12250,3802,12257,3755,12257,3756,12248,3753,12236,3752,12238,3743,12255,3740,12276,3740,12292,3744,12305,3753,12314,3761,12324,3772,12328,3795,12328,3804,12324,3811,12316,3819,12308,3823,12299,3825,12289,3821,12286,3818,12295,3814,12301,3809,12305,3804,12309,3798,12310,3782,12310,3773,12306,3766,12298,3759,12289,3755,12278,3755,12263,3825,12263,3825,12250,3821,12241,3814,12233,3807,12226,3797,12222,3773,12222,3764,12237xe" stroked="f" style="position:absolute;left:532;top:12222;width:3375;height:400">
              <v:path arrowok="t"/>
              <v:fill/>
            </v:shape>
            <v:shape coordorigin="532,12222" coordsize="3375,400" fillcolor="#363435" filled="t" path="m3762,12227l3753,12236,3756,12248,3759,12242,3764,12237,3773,12222,3762,12227xe" stroked="f" style="position:absolute;left:532;top:12222;width:3375;height:400">
              <v:path arrowok="t"/>
              <v:fill/>
            </v:shape>
            <v:shape coordorigin="532,12222" coordsize="3375,400" fillcolor="#363435" filled="t" path="m3885,12325l3885,12321,3881,12321,3875,12319,3871,12316,3868,12312,3868,12307,3868,12254,3871,12247,3874,12242,3879,12238,3883,12237,3889,12241,3895,12244,3900,12244,3906,12240,3907,12234,3906,12228,3900,12223,3893,12222,3884,12222,3876,12230,3868,12245,3868,12222,3863,12222,3833,12234,3834,12238,3839,12237,3843,12237,3848,12241,3849,12245,3849,12252,3849,12309,3849,12313,3845,12319,3839,12321,3834,12321,3834,12325,3885,12325xe" stroked="f" style="position:absolute;left:532;top:12222;width:3375;height:400">
              <v:path arrowok="t"/>
              <v:fill/>
            </v:shape>
            <v:shape coordorigin="532,12222" coordsize="3375,400" fillcolor="#363435" filled="t" path="m564,12471l533,12483,537,12486,543,12485,547,12487,549,12492,550,12496,550,12605,549,12609,545,12615,539,12617,532,12617,532,12621,585,12621,585,12617,579,12617,576,12617,571,12615,568,12609,568,12605,568,12471,564,12471xe" stroked="f" style="position:absolute;left:532;top:12222;width:3375;height:400">
              <v:path arrowok="t"/>
              <v:fill/>
            </v:shape>
            <v:shape coordorigin="532,12222" coordsize="3375,400" fillcolor="#363435" filled="t" path="m677,12418l647,12430,648,12434,652,12433,657,12432,662,12437,663,12442,663,12449,663,12557,663,12561,662,12563,659,12567,653,12569,648,12569,648,12573,698,12573,698,12569,693,12569,689,12569,685,12567,682,12562,682,12558,682,12498,687,12492,692,12488,696,12486,703,12483,710,12483,716,12486,720,12490,722,12497,723,12504,723,12556,722,12561,719,12567,714,12569,707,12569,707,12573,756,12573,756,12569,751,12569,748,12569,743,12565,741,12561,741,12557,741,12503,740,12494,739,12490,737,12483,734,12478,730,12475,726,12472,721,12470,710,12470,706,12471,701,12474,696,12476,690,12482,682,12491,682,12418,677,12418xe" stroked="f" style="position:absolute;left:532;top:12222;width:3375;height:400">
              <v:path arrowok="t"/>
              <v:fill/>
            </v:shape>
            <v:shape coordorigin="532,12222" coordsize="3375,400" fillcolor="#363435" filled="t" path="m763,12607l763,12613,768,12618,774,12622,784,12622,790,12619,797,12614,803,12609,808,12602,812,12592,853,12492,855,12488,858,12481,863,12478,868,12477,868,12473,835,12473,835,12477,840,12477,845,12481,845,12486,843,12492,821,12547,796,12496,794,12491,793,12485,795,12479,799,12477,805,12477,805,12473,758,12473,758,12477,765,12479,769,12483,773,12489,776,12494,812,12569,805,12587,802,12593,800,12598,795,12602,789,12603,785,12602,780,12600,777,12599,771,12599,766,12602,763,12607xe" stroked="f" style="position:absolute;left:532;top:12222;width:3375;height:400">
              <v:path arrowok="t"/>
              <v:fill/>
            </v:shape>
            <v:shape coordorigin="532,12222" coordsize="3375,400" fillcolor="#363435" filled="t" path="m910,12470l901,12470,894,12473,889,12479,883,12484,880,12491,880,12506,882,12511,885,12515,888,12519,895,12524,906,12529,916,12534,923,12539,930,12546,932,12550,932,12559,931,12563,924,12568,920,12570,908,12570,902,12567,896,12562,890,12557,886,12549,884,12539,880,12539,880,12575,885,12573,890,12572,894,12573,902,12575,909,12576,923,12576,931,12574,938,12568,945,12562,948,12555,948,12534,941,12525,926,12517,910,12510,903,12506,899,12503,896,12500,893,12494,893,12490,895,12483,901,12478,905,12477,917,12477,922,12479,927,12482,931,12486,934,12494,937,12504,941,12504,941,12470,936,12473,931,12474,925,12473,919,12471,914,12470,910,12470xe" stroked="f" style="position:absolute;left:532;top:12222;width:3375;height:400">
              <v:path arrowok="t"/>
              <v:fill/>
            </v:shape>
            <v:shape coordorigin="532,12222" coordsize="3375,400" fillcolor="#363435" filled="t" path="m983,12439l989,12440,995,12439,999,12434,1000,12429,999,12423,995,12419,989,12418,983,12419,979,12423,978,12429,979,12434,983,12439xe" stroked="f" style="position:absolute;left:532;top:12222;width:3375;height:400">
              <v:path arrowok="t"/>
              <v:fill/>
            </v:shape>
            <v:shape coordorigin="532,12222" coordsize="3375,400" fillcolor="#363435" filled="t" path="m993,12470l963,12482,964,12487,967,12485,974,12485,978,12489,979,12494,980,12501,980,12557,979,12561,978,12563,974,12568,969,12569,965,12569,965,12573,1013,12573,1013,12569,1008,12569,1005,12569,1000,12565,998,12561,998,12557,998,12470,993,12470xe" stroked="f" style="position:absolute;left:532;top:12222;width:3375;height:400">
              <v:path arrowok="t"/>
              <v:fill/>
            </v:shape>
            <v:shape coordorigin="532,12222" coordsize="3375,400" fillcolor="#363435" filled="t" path="m1145,12554l1144,12550,1143,12575,1154,12575,1158,12575,1165,12571,1171,12567,1181,12559,1182,12565,1183,12569,1187,12574,1193,12575,1201,12575,1209,12570,1217,12559,1217,12553,1212,12557,1210,12560,1205,12561,1201,12558,1200,12554,1200,12495,1199,12488,1198,12485,1196,12480,1192,12477,1188,12475,1182,12472,1175,12470,1155,12470,1146,12473,1139,12478,1133,12483,1130,12489,1130,12495,1130,12501,1136,12506,1142,12506,1147,12501,1148,12495,1148,12489,1148,12486,1152,12481,1158,12477,1169,12477,1174,12479,1180,12486,1181,12493,1181,12503,1181,12507,1159,12516,1160,12523,1163,12521,1170,12518,1181,12514,1181,12552,1172,12559,1165,12563,1155,12563,1152,12561,1145,12554xe" stroked="f" style="position:absolute;left:532;top:12222;width:3375;height:400">
              <v:path arrowok="t"/>
              <v:fill/>
            </v:shape>
            <v:shape coordorigin="532,12222" coordsize="3375,400" fillcolor="#363435" filled="t" path="m1128,12564l1132,12568,1137,12573,1143,12575,1144,12550,1144,12540,1145,12536,1150,12529,1154,12526,1160,12523,1159,12516,1145,12523,1137,12527,1132,12532,1129,12537,1127,12540,1126,12545,1126,12557,1128,12564xe" stroked="f" style="position:absolute;left:532;top:12222;width:3375;height:400">
              <v:path arrowok="t"/>
              <v:fill/>
            </v:shape>
            <v:shape coordorigin="532,12222" coordsize="3375,400" fillcolor="#363435" filled="t" path="m1254,12418l1224,12430,1226,12434,1229,12433,1235,12432,1240,12436,1241,12442,1241,12448,1241,12557,1240,12561,1239,12563,1235,12568,1231,12569,1226,12569,1226,12573,1275,12573,1275,12569,1270,12569,1266,12569,1261,12565,1259,12561,1259,12557,1259,12418,1254,12418xe" stroked="f" style="position:absolute;left:532;top:12222;width:3375;height:400">
              <v:path arrowok="t"/>
              <v:fill/>
            </v:shape>
            <v:shape coordorigin="532,12222" coordsize="3375,400" fillcolor="#363435" filled="t" path="m1373,12471l1342,12483,1346,12486,1352,12485,1356,12487,1358,12492,1359,12496,1359,12605,1358,12609,1354,12615,1348,12617,1341,12617,1341,12621,1394,12621,1394,12617,1388,12617,1384,12617,1380,12615,1377,12609,1377,12605,1377,12471,1373,12471xe" stroked="f" style="position:absolute;left:532;top:12222;width:3375;height:400">
              <v:path arrowok="t"/>
              <v:fill/>
            </v:shape>
            <v:shape coordorigin="532,12222" coordsize="3375,400" fillcolor="#363435" filled="t" path="m1564,12560l1561,12561,1555,12562,1550,12558,1549,12552,1549,12545,1549,12473,1515,12473,1515,12477,1521,12477,1526,12478,1528,12480,1531,12486,1531,12549,1525,12554,1521,12558,1513,12562,1506,12563,1501,12563,1498,12562,1491,12556,1489,12550,1489,12473,1454,12473,1454,12477,1459,12477,1465,12479,1470,12483,1471,12488,1471,12547,1472,12554,1474,12559,1475,12564,1478,12568,1482,12572,1486,12575,1491,12576,1502,12576,1507,12575,1511,12573,1516,12570,1522,12565,1531,12555,1531,12576,1536,12576,1566,12564,1564,12560xe" stroked="f" style="position:absolute;left:532;top:12222;width:3375;height:400">
              <v:path arrowok="t"/>
              <v:fill/>
            </v:shape>
            <v:shape coordorigin="532,12222" coordsize="3375,400" fillcolor="#363435" filled="t" path="m1598,12470l1567,12482,1569,12487,1572,12485,1578,12485,1583,12489,1584,12494,1584,12502,1584,12558,1583,12563,1581,12566,1576,12569,1569,12569,1569,12573,1619,12573,1619,12569,1613,12569,1606,12567,1603,12562,1602,12558,1602,12498,1611,12488,1619,12483,1634,12483,1638,12485,1640,12490,1642,12494,1644,12500,1644,12557,1643,12561,1639,12567,1634,12569,1627,12569,1627,12573,1677,12573,1677,12569,1672,12569,1669,12569,1664,12565,1662,12561,1662,12557,1662,12499,1661,12492,1659,12488,1657,12482,1654,12477,1646,12472,1641,12470,1625,12470,1614,12477,1602,12491,1602,12470,1598,12470xe" stroked="f" style="position:absolute;left:532;top:12222;width:3375;height:400">
              <v:path arrowok="t"/>
              <v:fill/>
            </v:shape>
            <v:shape coordorigin="532,12222" coordsize="3375,400" fillcolor="#363435" filled="t" path="m1705,12439l1711,12440,1716,12439,1721,12434,1722,12429,1721,12423,1716,12419,1711,12418,1705,12419,1701,12423,1700,12429,1701,12434,1705,12439xe" stroked="f" style="position:absolute;left:532;top:12222;width:3375;height:400">
              <v:path arrowok="t"/>
              <v:fill/>
            </v:shape>
            <v:shape coordorigin="532,12222" coordsize="3375,400" fillcolor="#363435" filled="t" path="m1715,12470l1685,12482,1686,12487,1689,12485,1696,12485,1700,12489,1701,12494,1702,12501,1702,12557,1701,12561,1700,12563,1696,12568,1691,12569,1686,12569,1686,12573,1735,12573,1735,12569,1730,12569,1727,12569,1722,12565,1720,12561,1720,12557,1720,12470,1715,12470xe" stroked="f" style="position:absolute;left:532;top:12222;width:3375;height:400">
              <v:path arrowok="t"/>
              <v:fill/>
            </v:shape>
            <v:shape coordorigin="532,12222" coordsize="3375,400" fillcolor="#363435" filled="t" path="m1782,12470l1773,12470,1765,12473,1760,12479,1754,12484,1751,12491,1751,12506,1753,12511,1756,12515,1759,12519,1766,12524,1777,12529,1787,12534,1795,12539,1802,12546,1803,12550,1803,12559,1802,12563,1795,12568,1791,12570,1779,12570,1773,12567,1767,12562,1761,12557,1757,12549,1755,12539,1752,12539,1752,12575,1756,12573,1761,12572,1765,12573,1773,12575,1780,12576,1795,12576,1802,12574,1809,12568,1816,12562,1820,12555,1820,12534,1812,12525,1797,12517,1781,12510,1774,12506,1770,12503,1768,12500,1764,12494,1764,12490,1766,12483,1772,12478,1776,12477,1788,12477,1793,12479,1798,12482,1802,12486,1806,12494,1808,12504,1812,12504,1812,12470,1807,12473,1802,12474,1796,12473,1790,12471,1786,12470,1782,12470xe" stroked="f" style="position:absolute;left:532;top:12222;width:3375;height:400">
              <v:path arrowok="t"/>
              <v:fill/>
            </v:shape>
            <v:shape coordorigin="532,12222" coordsize="3375,400" fillcolor="#363435" filled="t" path="m1859,12418l1829,12430,1831,12434,1834,12433,1840,12432,1844,12437,1846,12442,1846,12449,1846,12557,1845,12561,1844,12563,1841,12567,1835,12569,1831,12569,1831,12573,1880,12573,1880,12569,1875,12569,1871,12569,1867,12567,1864,12562,1864,12558,1864,12498,1869,12492,1874,12488,1878,12486,1885,12483,1893,12483,1898,12486,1902,12490,1905,12497,1905,12504,1905,12556,1905,12561,1901,12567,1896,12569,1889,12569,1889,12573,1938,12573,1938,12569,1933,12569,1930,12569,1926,12565,1924,12561,1923,12557,1923,12503,1923,12494,1921,12490,1919,12483,1916,12478,1912,12475,1908,12472,1903,12470,1893,12470,1888,12471,1883,12474,1878,12476,1872,12482,1864,12491,1864,12418,1859,12418xe" stroked="f" style="position:absolute;left:532;top:12222;width:3375;height:400">
              <v:path arrowok="t"/>
              <v:fill/>
            </v:shape>
            <v:shape coordorigin="532,12222" coordsize="3375,400" fillcolor="#363435" filled="t" path="m2098,12557l2098,12499,2097,12492,2095,12488,2093,12481,2089,12477,2085,12474,2081,12472,2076,12470,2066,12470,2060,12472,2055,12474,2050,12477,2044,12483,2036,12492,2035,12485,2032,12479,2027,12476,2023,12472,2017,12470,2007,12470,2000,12472,1992,12476,1988,12480,1984,12484,1976,12492,1976,12470,1972,12470,1941,12482,1943,12487,1946,12485,1952,12485,1957,12489,1958,12494,1958,12502,1958,12557,1958,12561,1957,12563,1953,12568,1948,12569,1943,12569,1943,12573,1992,12573,1992,12569,1987,12569,1980,12567,1977,12562,1976,12557,1976,12497,1980,12493,1984,12489,1990,12486,1994,12484,2002,12483,2008,12483,2012,12485,2015,12490,2018,12494,2019,12500,2019,12557,2018,12562,2014,12567,2008,12569,2003,12569,2003,12573,2053,12573,2053,12569,2048,12569,2045,12569,2040,12567,2037,12562,2037,12558,2037,12503,2037,12498,2042,12492,2047,12488,2055,12484,2063,12483,2069,12483,2074,12486,2076,12490,2078,12494,2079,12500,2079,12557,2079,12561,2075,12567,2070,12569,2063,12569,2063,12573,2112,12573,2112,12569,2108,12569,2101,12567,2098,12561,2098,12557xe" stroked="f" style="position:absolute;left:532;top:12222;width:3375;height:400">
              <v:path arrowok="t"/>
              <v:fill/>
            </v:shape>
            <v:shape coordorigin="532,12222" coordsize="3375,400" fillcolor="#363435" filled="t" path="m2146,12485l2151,12480,2156,12478,2166,12478,2173,12482,2180,12487,2181,12491,2183,12494,2183,12498,2184,12505,2137,12505,2138,12496,2135,12485,2134,12486,2125,12503,2122,12525,2122,12540,2126,12553,2135,12562,2143,12572,2154,12576,2177,12576,2186,12572,2193,12564,2201,12556,2205,12547,2207,12537,2203,12534,2200,12543,2196,12550,2191,12553,2186,12557,2180,12558,2164,12558,2155,12554,2148,12546,2141,12537,2137,12526,2137,12511,2207,12511,2207,12499,2203,12489,2196,12481,2189,12474,2179,12470,2155,12470,2146,12485xe" stroked="f" style="position:absolute;left:532;top:12222;width:3375;height:400">
              <v:path arrowok="t"/>
              <v:fill/>
            </v:shape>
            <v:shape coordorigin="532,12222" coordsize="3375,400" fillcolor="#363435" filled="t" path="m2144,12475l2135,12485,2138,12496,2141,12490,2146,12485,2155,12470,2144,12475xe" stroked="f" style="position:absolute;left:532;top:12222;width:3375;height:400">
              <v:path arrowok="t"/>
              <v:fill/>
            </v:shape>
            <v:shape coordorigin="532,12222" coordsize="3375,400" fillcolor="#363435" filled="t" path="m2245,12470l2214,12482,2216,12487,2219,12485,2225,12485,2230,12489,2231,12494,2231,12502,2231,12558,2230,12563,2229,12566,2223,12569,2216,12569,2216,12573,2266,12573,2266,12569,2260,12569,2253,12567,2250,12562,2249,12558,2249,12498,2258,12488,2266,12483,2281,12483,2285,12485,2287,12490,2289,12494,2291,12500,2291,12557,2290,12561,2286,12567,2281,12569,2274,12569,2274,12573,2324,12573,2324,12569,2319,12569,2316,12569,2311,12565,2309,12561,2309,12557,2309,12499,2308,12492,2306,12488,2304,12482,2301,12477,2293,12472,2288,12470,2272,12470,2261,12477,2249,12491,2249,12470,2245,12470xe" stroked="f" style="position:absolute;left:532;top:12222;width:3375;height:400">
              <v:path arrowok="t"/>
              <v:fill/>
            </v:shape>
            <v:shape coordorigin="542,12418" coordsize="3356,407" fillcolor="#363435" filled="t" path="m3627,12524l3631,12546,3640,12562,3649,12572,3659,12576,3679,12576,3688,12573,3696,12566,3704,12559,3709,12549,3712,12535,3709,12534,3705,12543,3701,12549,3697,12552,3691,12557,3685,12559,3668,12559,3660,12555,3654,12546,3648,12536,3645,12526,3645,12502,3648,12493,3654,12485,3658,12480,3664,12477,3676,12477,3682,12481,3686,12486,3687,12491,3687,12495,3689,12499,3695,12504,3702,12504,3708,12499,3709,12494,3709,12489,3706,12483,3699,12478,3693,12473,3685,12470,3662,12470,3651,12475,3642,12485,3631,12502,3627,12523,3627,12524xe" stroked="f" style="position:absolute;left:542;top:12418;width:3356;height:407">
              <v:path arrowok="t"/>
              <v:fill/>
            </v:shape>
            <v:shape coordorigin="542,12418" coordsize="3356,407" fillcolor="#363435" filled="t" path="m3038,12602l3034,12599,3032,12593,3033,12587,3036,12581,3042,12573,3051,12575,3064,12575,3080,12576,3065,12558,3057,12558,3052,12558,3046,12557,3041,12553,3041,12548,3043,12544,3049,12539,3046,12522,3044,12513,3044,12493,3045,12486,3049,12482,3053,12478,3057,12476,3068,12476,3073,12478,3077,12483,3082,12489,3084,12498,3084,12519,3083,12525,3079,12529,3075,12534,3071,12536,3065,12536,3064,12541,3076,12541,3086,12538,3093,12531,3100,12524,3103,12516,3103,12499,3101,12492,3097,12487,3110,12487,3117,12486,3117,12482,3115,12477,3089,12477,3082,12472,3074,12470,3053,12470,3043,12474,3036,12481,3028,12488,3025,12497,3025,12513,3026,12519,3029,12524,3033,12530,3037,12534,3043,12537,3036,12543,3031,12548,3029,12551,3026,12558,3026,12563,3030,12568,3036,12573,3030,12580,3025,12584,3021,12589,3018,12596,3016,12601,3019,12609,3025,12612,3034,12619,3046,12622,3038,12602xe" stroked="f" style="position:absolute;left:542;top:12418;width:3356;height:407">
              <v:path arrowok="t"/>
              <v:fill/>
            </v:shape>
            <v:shape coordorigin="542,12418" coordsize="3356,407" fillcolor="#363435" filled="t" path="m2544,12527l2544,12542,2548,12554,2557,12563,2565,12572,2574,12576,2591,12576,2596,12575,2600,12573,2605,12571,2610,12567,2615,12562,2615,12576,2620,12576,2615,12503,2615,12554,2608,12561,2602,12564,2587,12564,2580,12560,2574,12553,2567,12545,2564,12533,2564,12504,2568,12493,2574,12486,2579,12480,2585,12477,2593,12470,2579,12470,2567,12476,2558,12488,2557,12489,2547,12508,2544,12527xe" stroked="f" style="position:absolute;left:542;top:12418;width:3356;height:407">
              <v:path arrowok="t"/>
              <v:fill/>
            </v:shape>
            <v:shape coordorigin="542,12418" coordsize="3356,407" fillcolor="#363435" filled="t" path="m2615,12479l2609,12473,2602,12470,2593,12470,2585,12477,2595,12477,2602,12480,2609,12485,2611,12489,2613,12493,2614,12498,2615,12503,2620,12576,2650,12564,2648,12560,2645,12561,2639,12562,2634,12557,2633,12552,2633,12545,2633,12418,2628,12418,2598,12430,2599,12434,2602,12433,2609,12432,2613,12437,2614,12442,2615,12449,2615,12479xe" stroked="f" style="position:absolute;left:542;top:12418;width:3356;height:407">
              <v:path arrowok="t"/>
              <v:fill/>
            </v:shape>
            <v:shape coordorigin="542,12418" coordsize="3356,407" fillcolor="#363435" filled="t" path="m2759,12560l2756,12561,2750,12562,2745,12558,2744,12552,2744,12545,2744,12473,2710,12473,2710,12477,2716,12477,2721,12478,2723,12480,2726,12486,2726,12549,2720,12554,2716,12558,2708,12562,2701,12563,2696,12563,2692,12562,2686,12556,2684,12550,2684,12473,2649,12473,2649,12477,2654,12477,2660,12479,2665,12483,2666,12488,2666,12547,2667,12554,2669,12559,2670,12564,2673,12568,2677,12572,2681,12575,2686,12576,2697,12576,2702,12575,2706,12573,2711,12570,2717,12565,2726,12555,2726,12576,2731,12576,2761,12564,2759,12560xe" stroked="f" style="position:absolute;left:542;top:12418;width:3356;height:407">
              <v:path arrowok="t"/>
              <v:fill/>
            </v:shape>
            <v:shape coordorigin="542,12418" coordsize="3356,407" fillcolor="#363435" filled="t" path="m2815,12573l2815,12569,2810,12569,2805,12567,2800,12565,2798,12560,2797,12555,2797,12502,2801,12495,2804,12490,2809,12486,2813,12485,2819,12489,2825,12493,2830,12493,2836,12488,2837,12482,2836,12476,2830,12471,2823,12470,2814,12470,2806,12478,2797,12493,2797,12470,2793,12470,2762,12482,2764,12487,2769,12485,2773,12485,2778,12489,2779,12494,2779,12500,2779,12557,2779,12561,2775,12567,2769,12569,2764,12569,2764,12573,2815,12573xe" stroked="f" style="position:absolute;left:542;top:12418;width:3356;height:407">
              <v:path arrowok="t"/>
              <v:fill/>
            </v:shape>
            <v:shape coordorigin="542,12418" coordsize="3356,407" fillcolor="#363435" filled="t" path="m2862,12439l2868,12440,2874,12439,2878,12434,2879,12429,2878,12423,2874,12419,2868,12418,2862,12419,2858,12423,2857,12429,2858,12434,2862,12439xe" stroked="f" style="position:absolute;left:542;top:12418;width:3356;height:407">
              <v:path arrowok="t"/>
              <v:fill/>
            </v:shape>
            <v:shape coordorigin="542,12418" coordsize="3356,407" fillcolor="#363435" filled="t" path="m2872,12470l2842,12482,2844,12487,2847,12485,2853,12485,2858,12489,2859,12494,2859,12501,2859,12557,2859,12561,2858,12563,2854,12568,2849,12569,2844,12569,2844,12573,2892,12573,2892,12569,2888,12569,2884,12569,2879,12565,2878,12561,2877,12557,2877,12470,2872,12470xe" stroked="f" style="position:absolute;left:542;top:12418;width:3356;height:407">
              <v:path arrowok="t"/>
              <v:fill/>
            </v:shape>
            <v:shape coordorigin="542,12418" coordsize="3356,407" fillcolor="#363435" filled="t" path="m2929,12470l2899,12482,2901,12487,2904,12485,2910,12485,2915,12489,2916,12494,2916,12502,2916,12558,2915,12563,2913,12566,2908,12569,2901,12569,2901,12573,2950,12573,2950,12569,2945,12569,2938,12567,2934,12562,2934,12558,2934,12498,2943,12488,2951,12483,2965,12483,2969,12485,2972,12490,2974,12494,2975,12500,2975,12557,2975,12561,2971,12567,2966,12569,2959,12569,2959,12573,3009,12573,3009,12569,3004,12569,3001,12569,2996,12565,2994,12561,2993,12557,2993,12499,2993,12492,2991,12488,2989,12482,2986,12477,2978,12472,2973,12470,2957,12470,2946,12477,2934,12491,2934,12470,2929,12470xe" stroked="f" style="position:absolute;left:542;top:12418;width:3356;height:407">
              <v:path arrowok="t"/>
              <v:fill/>
            </v:shape>
            <v:shape coordorigin="542,12418" coordsize="3356,407" fillcolor="#363435" filled="t" path="m3046,12522l3049,12539,3054,12540,3059,12541,3064,12541,3065,12536,3060,12536,3055,12533,3051,12528,3046,12522xe" stroked="f" style="position:absolute;left:542;top:12418;width:3356;height:407">
              <v:path arrowok="t"/>
              <v:fill/>
            </v:shape>
            <v:shape coordorigin="542,12418" coordsize="3356,407" fillcolor="#363435" filled="t" path="m3089,12616l3105,12606,3113,12599,3116,12591,3116,12577,3114,12572,3110,12568,3106,12563,3101,12561,3094,12560,3090,12559,3080,12559,3065,12558,3080,12576,3091,12576,3099,12577,3106,12580,3108,12587,3108,12592,3105,12597,3099,12602,3093,12606,3083,12609,3056,12609,3046,12606,3038,12602,3046,12622,3060,12622,3069,12621,3089,12616xe" stroked="f" style="position:absolute;left:542;top:12418;width:3356;height:407">
              <v:path arrowok="t"/>
              <v:fill/>
            </v:shape>
            <v:shape coordorigin="542,12418" coordsize="3356,407" fillcolor="#363435" filled="t" path="m3226,12470l3217,12470,3209,12473,3204,12479,3198,12484,3195,12491,3195,12506,3197,12511,3200,12515,3203,12519,3210,12524,3221,12529,3231,12534,3239,12539,3246,12546,3247,12550,3247,12559,3246,12563,3239,12568,3235,12570,3223,12570,3217,12567,3211,12562,3205,12557,3201,12549,3199,12539,3196,12539,3196,12575,3200,12573,3205,12572,3209,12573,3217,12575,3224,12576,3239,12576,3246,12574,3253,12568,3260,12562,3264,12555,3264,12534,3256,12525,3241,12517,3225,12510,3218,12506,3214,12503,3212,12500,3208,12494,3208,12490,3210,12483,3216,12478,3220,12477,3232,12477,3237,12479,3242,12482,3246,12486,3250,12494,3252,12504,3256,12504,3256,12470,3251,12473,3246,12474,3240,12473,3234,12471,3230,12470,3226,12470xe" stroked="f" style="position:absolute;left:542;top:12418;width:3356;height:407">
              <v:path arrowok="t"/>
              <v:fill/>
            </v:shape>
            <v:shape coordorigin="542,12418" coordsize="3356,407" fillcolor="#363435" filled="t" path="m3304,12485l3308,12480,3314,12478,3324,12478,3331,12482,3337,12487,3339,12491,3340,12494,3341,12498,3342,12505,3295,12505,3296,12496,3293,12485,3292,12486,3283,12503,3280,12525,3280,12540,3284,12553,3293,12562,3301,12572,3311,12576,3334,12576,3344,12572,3351,12564,3358,12556,3363,12547,3364,12537,3361,12534,3358,12543,3354,12550,3349,12553,3344,12557,3338,12558,3322,12558,3313,12554,3306,12546,3299,12537,3295,12526,3295,12511,3364,12511,3364,12499,3361,12489,3354,12481,3346,12474,3337,12470,3313,12470,3304,12485xe" stroked="f" style="position:absolute;left:542;top:12418;width:3356;height:407">
              <v:path arrowok="t"/>
              <v:fill/>
            </v:shape>
            <v:shape coordorigin="542,12418" coordsize="3356,407" fillcolor="#363435" filled="t" path="m3302,12475l3293,12485,3296,12496,3299,12490,3304,12485,3313,12470,3302,12475xe" stroked="f" style="position:absolute;left:542;top:12418;width:3356;height:407">
              <v:path arrowok="t"/>
              <v:fill/>
            </v:shape>
            <v:shape coordorigin="542,12418" coordsize="3356,407" fillcolor="#363435" filled="t" path="m3425,12573l3425,12569,3420,12569,3414,12567,3410,12565,3408,12560,3407,12555,3407,12502,3411,12495,3414,12490,3419,12486,3423,12485,3429,12489,3435,12493,3440,12493,3446,12488,3447,12482,3445,12476,3440,12471,3433,12470,3424,12470,3416,12478,3407,12493,3407,12470,3403,12470,3372,12482,3373,12487,3379,12485,3383,12485,3388,12489,3389,12494,3389,12500,3389,12557,3389,12561,3385,12567,3379,12569,3374,12569,3374,12573,3425,12573xe" stroked="f" style="position:absolute;left:542;top:12418;width:3356;height:407">
              <v:path arrowok="t"/>
              <v:fill/>
            </v:shape>
            <v:shape coordorigin="542,12418" coordsize="3356,407" fillcolor="#363435" filled="t" path="m3494,12473l3447,12473,3447,12477,3451,12478,3457,12480,3462,12485,3465,12492,3501,12576,3505,12576,3540,12490,3543,12485,3545,12482,3549,12478,3555,12477,3555,12473,3523,12473,3523,12477,3526,12477,3531,12478,3534,12482,3533,12488,3532,12492,3508,12549,3485,12494,3483,12490,3483,12485,3483,12481,3488,12477,3494,12477,3494,12473xe" stroked="f" style="position:absolute;left:542;top:12418;width:3356;height:407">
              <v:path arrowok="t"/>
              <v:fill/>
            </v:shape>
            <v:shape coordorigin="542,12418" coordsize="3356,407" fillcolor="#363435" filled="t" path="m3584,12439l3590,12440,3596,12439,3600,12434,3601,12429,3600,12423,3596,12419,3590,12418,3584,12419,3580,12423,3579,12429,3580,12434,3584,12439xe" stroked="f" style="position:absolute;left:542;top:12418;width:3356;height:407">
              <v:path arrowok="t"/>
              <v:fill/>
            </v:shape>
            <v:shape coordorigin="542,12418" coordsize="3356,407" fillcolor="#363435" filled="t" path="m3594,12470l3564,12482,3566,12487,3569,12485,3575,12485,3579,12489,3581,12494,3581,12501,3581,12557,3580,12561,3579,12563,3575,12568,3571,12569,3566,12569,3566,12573,3614,12573,3614,12569,3610,12569,3606,12569,3601,12565,3600,12561,3599,12557,3599,12470,3594,12470xe" stroked="f" style="position:absolute;left:542;top:12418;width:3356;height:407">
              <v:path arrowok="t"/>
              <v:fill/>
            </v:shape>
            <v:shape coordorigin="542,12418" coordsize="3356,407" fillcolor="#363435" filled="t" path="m3751,12485l3756,12480,3761,12478,3771,12478,3779,12482,3785,12487,3787,12491,3788,12494,3789,12498,3789,12505,3743,12505,3744,12496,3741,12485,3739,12486,3730,12503,3727,12525,3727,12540,3732,12553,3740,12562,3749,12572,3759,12576,3782,12576,3791,12572,3799,12564,3806,12556,3810,12547,3812,12537,3809,12534,3805,12543,3801,12550,3796,12553,3792,12557,3786,12558,3769,12558,3761,12554,3754,12546,3746,12537,3743,12526,3743,12511,3812,12511,3812,12499,3808,12489,3801,12481,3794,12474,3785,12470,3760,12470,3751,12485xe" stroked="f" style="position:absolute;left:542;top:12418;width:3356;height:407">
              <v:path arrowok="t"/>
              <v:fill/>
            </v:shape>
            <v:shape coordorigin="542,12418" coordsize="3356,407" fillcolor="#363435" filled="t" path="m3749,12475l3741,12485,3744,12496,3746,12490,3751,12485,3760,12470,3749,12475xe" stroked="f" style="position:absolute;left:542;top:12418;width:3356;height:407">
              <v:path arrowok="t"/>
              <v:fill/>
            </v:shape>
            <v:shape coordorigin="542,12418" coordsize="3356,407" fillcolor="#363435" filled="t" path="m3860,12470l3851,12470,3844,12473,3838,12479,3832,12484,3829,12491,3829,12506,3831,12511,3834,12515,3838,12519,3845,12524,3855,12529,3866,12534,3873,12539,3880,12546,3882,12550,3882,12559,3880,12563,3874,12568,3870,12570,3857,12570,3851,12567,3845,12562,3839,12557,3836,12549,3833,12539,3830,12539,3830,12575,3834,12573,3839,12572,3843,12573,3851,12575,3858,12576,3873,12576,3881,12574,3887,12568,3894,12562,3898,12555,3898,12534,3890,12525,3876,12517,3860,12510,3853,12506,3848,12503,3846,12500,3842,12494,3842,12490,3844,12483,3850,12478,3854,12477,3866,12477,3872,12479,3876,12482,3880,12486,3884,12494,3887,12504,3890,12504,3890,12470,3885,12473,3880,12474,3874,12473,3868,12471,3864,12470,3860,12470xe" stroked="f" style="position:absolute;left:542;top:12418;width:3356;height:407">
              <v:path arrowok="t"/>
              <v:fill/>
            </v:shape>
            <v:shape coordorigin="542,12418" coordsize="3356,407" fillcolor="#363435" filled="t" path="m579,12721l579,12698,580,12689,582,12681,586,12677,591,12674,597,12674,602,12676,607,12680,612,12688,618,12693,624,12694,630,12689,631,12685,631,12681,628,12677,624,12674,618,12669,611,12666,595,12666,587,12668,581,12673,574,12677,569,12682,566,12689,563,12696,561,12705,561,12721,542,12721,542,12729,561,12729,561,12802,561,12807,560,12809,557,12814,552,12817,547,12817,542,12817,542,12822,602,12822,602,12817,589,12817,585,12816,580,12810,579,12804,579,12729,605,12729,605,12721,579,12721xe" stroked="f" style="position:absolute;left:542;top:12418;width:3356;height:407">
              <v:path arrowok="t"/>
              <v:fill/>
            </v:shape>
            <v:shape coordorigin="542,12418" coordsize="3356,407" fillcolor="#363435" filled="t" path="m650,12811l645,12801,639,12790,636,12778,627,12807,643,12820,663,12824,658,12817,650,12811xe" stroked="f" style="position:absolute;left:542;top:12418;width:3356;height:407">
              <v:path arrowok="t"/>
              <v:fill/>
            </v:shape>
            <v:shape coordorigin="542,12418" coordsize="3356,407" fillcolor="#363435" filled="t" path="m616,12772l616,12785,619,12796,627,12806,627,12807,636,12778,636,12754,637,12747,640,12741,642,12735,645,12731,653,12727,661,12725,669,12725,675,12729,680,12736,682,12738,689,12756,692,12778,692,12792,690,12802,685,12808,680,12814,675,12817,658,12817,663,12824,672,12824,680,12822,688,12817,696,12813,702,12806,706,12797,710,12787,712,12778,712,12757,708,12745,701,12736,684,12722,664,12718,656,12718,648,12720,640,12725,633,12729,627,12736,622,12745,618,12754,616,12763,616,12772xe" stroked="f" style="position:absolute;left:542;top:12418;width:3356;height:407">
              <v:path arrowok="t"/>
              <v:fill/>
            </v:shape>
            <v:shape coordorigin="542,12418" coordsize="3356,407" fillcolor="#363435" filled="t" path="m774,12822l774,12817,769,12817,763,12816,759,12813,757,12808,756,12804,756,12750,760,12743,763,12738,768,12734,772,12733,778,12737,784,12741,789,12741,795,12736,796,12730,794,12724,789,12719,782,12718,773,12718,764,12726,756,12741,756,12718,752,12718,721,12731,722,12735,728,12733,732,12733,737,12737,738,12742,738,12748,738,12805,737,12810,734,12815,727,12817,722,12817,722,12822,774,12822xe" stroked="f" style="position:absolute;left:542;top:12418;width:3356;height:407">
              <v:path arrowok="t"/>
              <v:fill/>
            </v:shape>
            <v:shape coordorigin="542,12418" coordsize="3356,407" fillcolor="#363435" filled="t" path="m926,12811l920,12801,914,12790,911,12778,902,12807,918,12820,938,12824,933,12817,926,12811xe" stroked="f" style="position:absolute;left:542;top:12418;width:3356;height:407">
              <v:path arrowok="t"/>
              <v:fill/>
            </v:shape>
            <v:shape coordorigin="542,12418" coordsize="3356,407" fillcolor="#363435" filled="t" path="m891,12772l891,12785,894,12796,902,12806,902,12807,911,12778,911,12754,912,12747,915,12741,917,12735,920,12731,928,12727,936,12725,944,12725,950,12729,956,12736,957,12738,965,12756,967,12778,967,12792,965,12802,960,12808,956,12814,950,12817,933,12817,938,12824,947,12824,956,12822,963,12817,971,12813,977,12806,981,12797,985,12787,987,12778,987,12757,984,12745,976,12736,960,12722,939,12718,931,12718,923,12720,916,12725,908,12729,902,12736,898,12745,893,12754,891,12763,891,12772xe" stroked="f" style="position:absolute;left:542;top:12418;width:3356;height:407">
              <v:path arrowok="t"/>
              <v:fill/>
            </v:shape>
            <v:shape coordorigin="542,12418" coordsize="3356,407" fillcolor="#363435" filled="t" path="m1123,12680l1127,12686,1131,12690,1135,12693,1140,12693,1145,12689,1146,12684,1145,12679,1142,12675,1138,12671,1133,12668,1127,12667,1120,12666,1116,12666,1109,12668,1103,12671,1097,12674,1093,12678,1087,12682,1084,12676,1079,12673,1074,12670,1067,12669,1060,12668,1054,12668,1049,12669,1044,12671,1040,12672,1036,12691,1038,12685,1043,12678,1048,12675,1054,12675,1059,12678,1064,12682,1068,12686,1073,12691,1078,12692,1078,12692,1083,12692,1081,12697,1080,12701,1080,12707,1099,12809,1098,12802,1098,12729,1117,12729,1117,12721,1098,12721,1098,12699,1098,12693,1099,12686,1101,12681,1106,12676,1113,12675,1117,12675,1123,12680xe" stroked="f" style="position:absolute;left:542;top:12418;width:3356;height:407">
              <v:path arrowok="t"/>
              <v:fill/>
            </v:shape>
            <v:shape coordorigin="542,12418" coordsize="3356,407" fillcolor="#363435" filled="t" path="m1052,12822l1052,12817,1046,12817,1042,12816,1037,12812,1036,12807,1035,12801,1035,12729,1080,12729,1080,12801,1079,12808,1077,12813,1073,12816,1068,12817,1063,12817,1063,12822,1119,12822,1119,12817,1112,12817,1107,12817,1101,12814,1099,12809,1080,12707,1080,12721,1035,12721,1035,12698,1036,12691,1040,12672,1033,12677,1027,12683,1023,12691,1020,12698,1018,12706,1017,12714,1017,12721,1002,12721,1002,12729,1017,12729,1017,12801,1016,12808,1014,12813,1010,12816,1005,12817,999,12817,999,12822,1052,12822xe" stroked="f" style="position:absolute;left:542;top:12418;width:3356;height:407">
              <v:path arrowok="t"/>
              <v:fill/>
            </v:shape>
            <v:shape coordorigin="542,12418" coordsize="3356,407" fillcolor="#363435" filled="t" path="m1162,12733l1167,12728,1172,12726,1182,12726,1190,12730,1196,12735,1198,12739,1199,12742,1200,12746,1200,12753,1154,12753,1155,12744,1152,12733,1150,12734,1141,12751,1138,12773,1138,12788,1143,12801,1151,12810,1160,12820,1170,12824,1193,12824,1202,12820,1210,12812,1217,12804,1222,12795,1223,12785,1220,12783,1216,12791,1212,12798,1208,12801,1203,12805,1197,12807,1181,12807,1172,12802,1165,12794,1157,12785,1154,12774,1154,12759,1223,12759,1223,12747,1220,12737,1212,12729,1205,12722,1196,12718,1171,12718,1162,12733xe" stroked="f" style="position:absolute;left:542;top:12418;width:3356;height:407">
              <v:path arrowok="t"/>
              <v:fill/>
            </v:shape>
            <v:shape coordorigin="542,12418" coordsize="3356,407" fillcolor="#363435" filled="t" path="m1160,12723l1152,12733,1155,12744,1157,12738,1162,12733,1171,12718,1160,12723xe" stroked="f" style="position:absolute;left:542;top:12418;width:3356;height:407">
              <v:path arrowok="t"/>
              <v:fill/>
            </v:shape>
            <v:shape coordorigin="542,12418" coordsize="3356,407" fillcolor="#363435" filled="t" path="m1261,12718l1231,12731,1233,12735,1235,12734,1242,12733,1246,12737,1247,12742,1248,12750,1248,12806,1247,12811,1245,12814,1240,12817,1232,12817,1232,12822,1282,12822,1282,12817,1277,12817,1270,12815,1266,12810,1266,12806,1266,12746,1274,12736,1283,12731,1297,12731,1301,12734,1304,12738,1306,12742,1307,12748,1307,12805,1307,12809,1303,12815,1298,12817,1291,12817,1291,12822,1340,12822,1340,12817,1336,12817,1332,12817,1328,12814,1326,12809,1325,12805,1325,12747,1324,12740,1323,12736,1320,12730,1317,12725,1310,12720,1305,12718,1289,12718,1278,12725,1266,12739,1266,12718,1261,12718xe" stroked="f" style="position:absolute;left:542;top:12418;width:3356;height:407">
              <v:path arrowok="t"/>
              <v:fill/>
            </v:shape>
            <v:shape coordorigin="3391,12718" coordsize="171,103" fillcolor="#363435" filled="t" path="m3547,12805l3547,12747,3546,12740,3545,12736,3542,12730,3539,12725,3535,12722,3531,12720,3526,12718,3515,12718,3510,12720,3505,12722,3500,12725,3493,12731,3486,12740,3484,12733,3481,12727,3477,12724,3472,12720,3467,12718,3457,12718,3449,12721,3442,12724,3438,12728,3433,12732,3426,12740,3426,12718,3421,12718,3391,12731,3393,12735,3396,12734,3402,12733,3406,12737,3408,12743,3408,12750,3408,12805,3407,12809,3407,12811,3402,12816,3397,12817,3393,12817,3393,12822,3442,12822,3442,12817,3437,12817,3430,12815,3427,12810,3426,12805,3426,12745,3429,12741,3434,12737,3440,12734,3444,12732,3452,12731,3457,12731,3462,12733,3465,12738,3467,12742,3469,12748,3469,12805,3468,12810,3464,12816,3458,12817,3453,12817,3453,12822,3503,12822,3503,12817,3498,12817,3494,12817,3490,12815,3487,12810,3487,12806,3487,12751,3486,12746,3492,12740,3497,12736,3505,12732,3512,12731,3519,12731,3523,12734,3526,12738,3528,12742,3529,12748,3529,12805,3529,12809,3525,12815,3519,12817,3513,12817,3513,12822,3562,12822,3562,12817,3558,12817,3551,12815,3548,12809,3547,12805xe" stroked="f" style="position:absolute;left:3391;top:12718;width:171;height:103">
              <v:path arrowok="t"/>
              <v:fill/>
            </v:shape>
            <v:shape coordorigin="3585,12666" coordsize="22,22" fillcolor="#363435" filled="t" path="m3590,12687l3596,12688,3602,12687,3606,12683,3607,12677,3606,12671,3602,12667,3596,12666,3590,12667,3586,12671,3585,12677,3586,12683,3590,12687xe" stroked="f" style="position:absolute;left:3585;top:12666;width:22;height:22">
              <v:path arrowok="t"/>
              <v:fill/>
            </v:shape>
            <v:shape coordorigin="3570,12718" coordsize="50,103" fillcolor="#363435" filled="t" path="m3600,12718l3570,12731,3572,12735,3575,12734,3581,12733,3585,12737,3587,12742,3587,12749,3587,12805,3586,12809,3585,12811,3581,12816,3577,12817,3572,12817,3572,12822,3620,12822,3620,12817,3616,12817,3612,12817,3607,12813,3606,12809,3605,12805,3605,12718,3600,12718xe" stroked="f" style="position:absolute;left:3570;top:12718;width:50;height:103">
              <v:path arrowok="t"/>
              <v:fill/>
            </v:shape>
            <v:shape coordorigin="3627,12718" coordsize="110,103" fillcolor="#363435" filled="t" path="m3657,12718l3627,12731,3629,12735,3631,12734,3638,12733,3642,12737,3644,12742,3644,12750,3644,12806,3643,12811,3641,12814,3636,12817,3629,12817,3629,12822,3678,12822,3678,12817,3673,12817,3666,12815,3662,12810,3662,12806,3662,12746,3670,12736,3679,12731,3693,12731,3697,12734,3700,12738,3702,12742,3703,12748,3703,12805,3703,12809,3699,12815,3694,12817,3687,12817,3687,12822,3737,12822,3737,12817,3732,12817,3728,12817,3724,12814,3722,12809,3721,12805,3721,12747,3720,12740,3719,12736,3717,12730,3713,12725,3706,12720,3701,12718,3685,12718,3674,12725,3662,12739,3662,12718,3657,12718xe" stroked="f" style="position:absolute;left:3627;top:12718;width:110;height:103">
              <v:path arrowok="t"/>
              <v:fill/>
            </v:shape>
            <v:shape coordorigin="3186,12718" coordsize="84,106" fillcolor="#363435" filled="t" path="m3186,12772l3189,12794,3198,12810,3207,12820,3217,12824,3238,12824,3246,12821,3254,12814,3262,12807,3267,12797,3270,12783,3267,12782,3263,12791,3259,12797,3255,12800,3250,12805,3243,12807,3226,12807,3218,12803,3212,12794,3206,12784,3203,12774,3203,12750,3206,12741,3212,12734,3217,12728,3222,12725,3234,12725,3240,12729,3244,12734,3245,12739,3245,12743,3247,12747,3253,12752,3260,12752,3266,12747,3267,12742,3267,12737,3264,12731,3258,12726,3251,12721,3243,12718,3220,12718,3209,12723,3200,12733,3189,12750,3186,12771,3186,12772xe" stroked="f" style="position:absolute;left:3186;top:12718;width:84;height:106">
              <v:path arrowok="t"/>
              <v:fill/>
            </v:shape>
            <v:shape coordorigin="1349,12718" coordsize="84,106" fillcolor="#363435" filled="t" path="m1349,12772l1353,12794,1362,12810,1371,12820,1380,12824,1401,12824,1410,12821,1418,12814,1426,12807,1431,12797,1434,12783,1431,12782,1427,12791,1423,12797,1419,12800,1413,12805,1407,12807,1390,12807,1382,12803,1376,12794,1370,12784,1367,12774,1367,12750,1370,12741,1376,12734,1380,12728,1386,12725,1398,12725,1404,12729,1408,12734,1409,12739,1409,12743,1411,12747,1417,12752,1424,12752,1430,12747,1431,12742,1431,12737,1428,12731,1421,12726,1415,12721,1407,12718,1384,12718,1373,12723,1363,12733,1353,12750,1349,12771,1349,12772xe" stroked="f" style="position:absolute;left:1349;top:12718;width:84;height:106">
              <v:path arrowok="t"/>
              <v:fill/>
            </v:shape>
            <v:shape coordorigin="1449,12718" coordsize="85,106" fillcolor="#363435" filled="t" path="m1473,12733l1478,12728,1483,12726,1493,12726,1501,12730,1507,12735,1509,12739,1510,12742,1511,12746,1511,12753,1465,12753,1466,12744,1462,12733,1461,12734,1452,12751,1449,12773,1449,12788,1454,12801,1462,12810,1471,12820,1481,12824,1504,12824,1513,12820,1521,12812,1528,12804,1532,12795,1534,12785,1531,12783,1527,12791,1523,12798,1518,12801,1514,12805,1508,12807,1491,12807,1483,12802,1476,12794,1468,12785,1465,12774,1465,12759,1534,12759,1534,12747,1530,12737,1523,12729,1516,12722,1507,12718,1482,12718,1473,12733xe" stroked="f" style="position:absolute;left:1449;top:12718;width:85;height:106">
              <v:path arrowok="t"/>
              <v:fill/>
            </v:shape>
            <v:shape coordorigin="1462,12718" coordsize="20,26" fillcolor="#363435" filled="t" path="m1471,12723l1462,12733,1466,12744,1468,12738,1473,12733,1482,12718,1471,12723xe" stroked="f" style="position:absolute;left:1462;top:12718;width:20;height:26">
              <v:path arrowok="t"/>
              <v:fill/>
            </v:shape>
            <v:shape coordorigin="1551,12718" coordsize="68,106" fillcolor="#363435" filled="t" path="m1582,12718l1573,12718,1566,12721,1560,12727,1554,12732,1551,12739,1551,12754,1553,12759,1556,12763,1560,12767,1566,12772,1577,12777,1588,12782,1595,12787,1602,12794,1604,12798,1604,12807,1602,12811,1596,12816,1592,12818,1579,12818,1573,12815,1567,12810,1561,12805,1557,12797,1555,12787,1552,12787,1552,12823,1556,12821,1561,12820,1565,12821,1573,12823,1580,12824,1595,12824,1602,12822,1609,12816,1616,12811,1620,12803,1620,12782,1612,12773,1598,12765,1582,12758,1575,12754,1570,12751,1568,12748,1564,12742,1564,12738,1566,12731,1572,12726,1576,12725,1588,12725,1594,12727,1598,12731,1602,12734,1606,12742,1609,12752,1612,12752,1612,12718,1607,12721,1602,12723,1596,12721,1590,12719,1586,12718,1582,12718xe" stroked="f" style="position:absolute;left:1551;top:12718;width:68;height:106">
              <v:path arrowok="t"/>
              <v:fill/>
            </v:shape>
            <v:shape coordorigin="1728,12718" coordsize="87,105" fillcolor="#363435" filled="t" path="m1744,12802l1742,12798,1741,12824,1752,12824,1757,12823,1763,12820,1770,12815,1780,12807,1780,12813,1781,12817,1785,12822,1792,12823,1799,12823,1807,12818,1815,12807,1815,12801,1811,12805,1808,12808,1803,12809,1799,12806,1798,12802,1798,12743,1797,12736,1796,12733,1794,12729,1791,12725,1786,12723,1781,12720,1773,12718,1753,12718,1744,12721,1737,12726,1731,12731,1728,12737,1728,12743,1729,12749,1734,12754,1740,12754,1746,12750,1746,12744,1746,12737,1746,12734,1750,12729,1757,12725,1767,12725,1772,12727,1778,12734,1780,12741,1780,12751,1780,12755,1758,12764,1758,12771,1762,12769,1769,12766,1780,12762,1780,12800,1771,12807,1763,12811,1754,12811,1750,12809,1744,12802xe" stroked="f" style="position:absolute;left:1728;top:12718;width:87;height:105">
              <v:path arrowok="t"/>
              <v:fill/>
            </v:shape>
            <v:shape coordorigin="1724,12764" coordsize="34,60" fillcolor="#363435" filled="t" path="m1726,12812l1731,12816,1735,12821,1741,12824,1742,12798,1742,12788,1743,12785,1748,12778,1753,12774,1758,12771,1758,12764,1743,12771,1736,12775,1730,12780,1727,12785,1725,12789,1724,12793,1724,12805,1726,12812xe" stroked="f" style="position:absolute;left:1724;top:12764;width:34;height:60">
              <v:path arrowok="t"/>
              <v:fill/>
            </v:shape>
            <v:shape coordorigin="1827,12718" coordsize="68,106" fillcolor="#363435" filled="t" path="m1857,12718l1848,12718,1841,12721,1835,12727,1829,12732,1827,12739,1827,12754,1828,12759,1831,12763,1835,12767,1842,12772,1852,12777,1863,12782,1870,12787,1877,12794,1879,12798,1879,12807,1877,12811,1871,12816,1867,12818,1855,12818,1848,12815,1842,12810,1837,12805,1833,12797,1831,12787,1827,12787,1827,12823,1832,12821,1836,12820,1840,12821,1848,12823,1855,12824,1870,12824,1878,12822,1885,12816,1891,12811,1895,12803,1895,12782,1888,12773,1873,12765,1857,12758,1850,12754,1845,12751,1843,12748,1840,12742,1840,12738,1841,12731,1847,12726,1852,12725,1863,12725,1869,12727,1873,12731,1877,12734,1881,12742,1884,12752,1887,12752,1887,12718,1882,12721,1877,12723,1871,12721,1866,12719,1861,12718,1857,12718xe" stroked="f" style="position:absolute;left:1827;top:12718;width:68;height:106">
              <v:path arrowok="t"/>
              <v:fill/>
            </v:shape>
            <v:shape coordorigin="1998,12666" coordsize="51,156" fillcolor="#363435" filled="t" path="m2028,12666l1998,12678,2000,12682,2003,12681,2009,12680,2014,12685,2015,12690,2015,12697,2015,12805,2014,12809,2014,12811,2010,12816,2005,12817,2000,12817,2000,12822,2049,12822,2049,12817,2044,12817,2041,12817,2035,12813,2034,12809,2033,12805,2033,12666,2028,12666xe" stroked="f" style="position:absolute;left:1998;top:12666;width:51;height:156">
              <v:path arrowok="t"/>
              <v:fill/>
            </v:shape>
            <v:shape coordorigin="2075,12666" coordsize="22,22" fillcolor="#363435" filled="t" path="m2081,12687l2086,12688,2092,12687,2096,12683,2097,12677,2096,12671,2092,12667,2086,12666,2081,12667,2076,12671,2075,12677,2076,12683,2081,12687xe" stroked="f" style="position:absolute;left:2075;top:12666;width:22;height:22">
              <v:path arrowok="t"/>
              <v:fill/>
            </v:shape>
            <v:shape coordorigin="2060,12718" coordsize="50,103" fillcolor="#363435" filled="t" path="m2091,12718l2060,12731,2062,12735,2065,12734,2071,12733,2076,12737,2077,12742,2077,12749,2077,12805,2077,12809,2076,12811,2072,12816,2067,12817,2062,12817,2062,12822,2111,12822,2111,12817,2106,12817,2103,12817,2098,12813,2096,12809,2095,12805,2095,12718,2091,12718xe" stroked="f" style="position:absolute;left:2060;top:12718;width:50;height:103">
              <v:path arrowok="t"/>
              <v:fill/>
            </v:shape>
            <v:shape coordorigin="2118,12688" coordsize="60,135" fillcolor="#363435" filled="t" path="m2152,12729l2176,12729,2176,12721,2152,12721,2152,12688,2149,12688,2146,12696,2143,12701,2142,12703,2138,12709,2135,12713,2130,12717,2126,12721,2122,12723,2118,12725,2118,12729,2134,12729,2134,12803,2135,12809,2136,12812,2140,12818,2147,12822,2153,12823,2158,12823,2163,12821,2168,12818,2172,12814,2176,12809,2179,12801,2174,12801,2171,12807,2167,12810,2162,12810,2157,12809,2153,12805,2152,12800,2152,12729xe" stroked="f" style="position:absolute;left:2118;top:12688;width:60;height:135">
              <v:path arrowok="t"/>
              <v:fill/>
            </v:shape>
            <v:shape coordorigin="2180,12688" coordsize="60,135" fillcolor="#363435" filled="t" path="m2214,12729l2238,12729,2238,12721,2214,12721,2214,12688,2211,12688,2208,12696,2206,12701,2204,12703,2201,12709,2197,12713,2193,12717,2188,12721,2184,12723,2180,12725,2180,12729,2196,12729,2196,12803,2197,12809,2199,12812,2202,12818,2209,12822,2216,12823,2220,12823,2225,12821,2230,12818,2235,12814,2238,12809,2241,12801,2237,12801,2234,12807,2229,12810,2224,12810,2219,12809,2215,12805,2214,12800,2214,12729xe" stroked="f" style="position:absolute;left:2180;top:12688;width:60;height:135">
              <v:path arrowok="t"/>
              <v:fill/>
            </v:shape>
            <v:shape coordorigin="2247,12666" coordsize="51,156" fillcolor="#363435" filled="t" path="m2277,12666l2247,12678,2249,12682,2252,12681,2258,12680,2263,12685,2264,12690,2264,12697,2264,12805,2263,12809,2262,12811,2258,12816,2254,12817,2249,12817,2249,12822,2298,12822,2298,12817,2293,12817,2289,12817,2284,12813,2282,12809,2282,12805,2282,12666,2277,12666xe" stroked="f" style="position:absolute;left:2247;top:12666;width:51;height:156">
              <v:path arrowok="t"/>
              <v:fill/>
            </v:shape>
            <v:shape coordorigin="2311,12718" coordsize="85,106" fillcolor="#363435" filled="t" path="m2335,12733l2339,12728,2345,12726,2355,12726,2362,12730,2369,12735,2370,12739,2372,12742,2372,12746,2373,12753,2326,12753,2327,12744,2324,12733,2323,12734,2314,12751,2311,12773,2311,12788,2315,12801,2324,12810,2332,12820,2343,12824,2366,12824,2375,12820,2382,12812,2390,12804,2394,12795,2396,12785,2392,12783,2389,12791,2385,12798,2380,12801,2375,12805,2369,12807,2353,12807,2344,12802,2337,12794,2330,12785,2326,12774,2326,12759,2396,12759,2396,12747,2392,12737,2385,12729,2378,12722,2368,12718,2344,12718,2335,12733xe" stroked="f" style="position:absolute;left:2311;top:12718;width:85;height:106">
              <v:path arrowok="t"/>
              <v:fill/>
            </v:shape>
            <v:shape coordorigin="2324,12718" coordsize="20,26" fillcolor="#363435" filled="t" path="m2333,12723l2324,12733,2327,12744,2330,12738,2335,12733,2344,12718,2333,12723xe" stroked="f" style="position:absolute;left:2324;top:12718;width:20;height:26">
              <v:path arrowok="t"/>
              <v:fill/>
            </v:shape>
            <v:shape coordorigin="2502,12718" coordsize="87,105" fillcolor="#363435" filled="t" path="m2518,12802l2517,12798,2515,12824,2527,12824,2531,12823,2538,12820,2544,12815,2554,12807,2554,12813,2555,12817,2560,12822,2566,12823,2574,12823,2581,12818,2590,12807,2590,12801,2585,12805,2582,12808,2578,12809,2573,12806,2573,12802,2572,12743,2572,12736,2570,12733,2568,12729,2565,12725,2561,12723,2555,12720,2548,12718,2527,12718,2518,12721,2512,12726,2505,12731,2502,12737,2502,12743,2503,12749,2509,12754,2514,12754,2520,12750,2521,12744,2521,12737,2521,12734,2525,12729,2531,12725,2542,12725,2546,12727,2553,12734,2554,12741,2554,12751,2554,12755,2532,12764,2533,12771,2536,12769,2543,12766,2554,12762,2554,12800,2545,12807,2538,12811,2528,12811,2524,12809,2518,12802xe" stroked="f" style="position:absolute;left:2502;top:12718;width:87;height:105">
              <v:path arrowok="t"/>
              <v:fill/>
            </v:shape>
            <v:shape coordorigin="2498,12764" coordsize="34,60" fillcolor="#363435" filled="t" path="m2501,12812l2505,12816,2510,12821,2515,12824,2517,12798,2517,12788,2518,12785,2523,12778,2527,12774,2533,12771,2532,12764,2517,12771,2510,12775,2505,12780,2502,12785,2500,12789,2498,12793,2498,12805,2501,12812xe" stroked="f" style="position:absolute;left:2498;top:12764;width:34;height:60">
              <v:path arrowok="t"/>
              <v:fill/>
            </v:shape>
            <v:shape coordorigin="2601,12718" coordsize="68,106" fillcolor="#363435" filled="t" path="m2631,12718l2622,12718,2615,12721,2609,12727,2604,12732,2601,12739,2601,12754,2603,12759,2606,12763,2609,12767,2616,12772,2627,12777,2637,12782,2644,12787,2651,12794,2653,12798,2653,12807,2652,12811,2645,12816,2641,12818,2629,12818,2623,12815,2617,12810,2611,12805,2607,12797,2605,12787,2601,12787,2601,12823,2606,12821,2610,12820,2615,12821,2623,12823,2630,12824,2644,12824,2652,12822,2659,12816,2666,12811,2669,12803,2669,12782,2662,12773,2647,12765,2631,12758,2624,12754,2620,12751,2617,12748,2614,12742,2614,12738,2616,12731,2622,12726,2626,12725,2638,12725,2643,12727,2647,12731,2652,12734,2655,12742,2658,12752,2662,12752,2662,12718,2656,12721,2652,12723,2646,12721,2640,12719,2635,12718,2631,12718xe" stroked="f" style="position:absolute;left:2601;top:12718;width:68;height:106">
              <v:path arrowok="t"/>
              <v:fill/>
            </v:shape>
            <v:shape coordorigin="2773,12666" coordsize="51,156" fillcolor="#363435" filled="t" path="m2803,12666l2773,12678,2775,12682,2778,12681,2784,12680,2788,12685,2789,12690,2789,12697,2789,12805,2789,12809,2788,12811,2784,12816,2779,12817,2775,12817,2775,12822,2824,12822,2824,12817,2818,12817,2815,12817,2810,12813,2808,12809,2807,12805,2807,12666,2803,12666xe" stroked="f" style="position:absolute;left:2773;top:12666;width:51;height:156">
              <v:path arrowok="t"/>
              <v:fill/>
            </v:shape>
            <v:shape coordorigin="2840,12718" coordsize="87,105" fillcolor="#363435" filled="t" path="m2856,12802l2854,12798,2853,12824,2864,12824,2868,12823,2875,12820,2881,12815,2892,12807,2892,12813,2893,12817,2897,12822,2904,12823,2911,12823,2919,12818,2927,12807,2927,12801,2923,12805,2920,12808,2915,12809,2911,12806,2910,12802,2910,12743,2909,12736,2908,12733,2906,12729,2903,12725,2898,12723,2893,12720,2885,12718,2865,12718,2856,12721,2849,12726,2843,12731,2840,12737,2840,12743,2841,12749,2846,12754,2852,12754,2857,12750,2858,12744,2858,12737,2858,12734,2862,12729,2869,12725,2879,12725,2884,12727,2890,12734,2892,12741,2892,12751,2891,12755,2869,12764,2870,12771,2873,12769,2881,12766,2892,12762,2892,12800,2883,12807,2875,12811,2866,12811,2862,12809,2856,12802xe" stroked="f" style="position:absolute;left:2840;top:12718;width:87;height:105">
              <v:path arrowok="t"/>
              <v:fill/>
            </v:shape>
            <v:shape coordorigin="2836,12764" coordsize="34,60" fillcolor="#363435" filled="t" path="m2838,12812l2843,12816,2847,12821,2853,12824,2854,12798,2854,12788,2855,12785,2860,12778,2864,12774,2870,12771,2869,12764,2855,12771,2847,12775,2842,12780,2839,12785,2837,12789,2836,12793,2836,12805,2838,12812xe" stroked="f" style="position:absolute;left:2836;top:12764;width:34;height:60">
              <v:path arrowok="t"/>
              <v:fill/>
            </v:shape>
            <v:shape coordorigin="2930,12688" coordsize="60,135" fillcolor="#363435" filled="t" path="m2964,12729l2987,12729,2987,12721,2964,12721,2964,12688,2960,12688,2957,12696,2955,12701,2953,12703,2950,12709,2946,12713,2942,12717,2938,12721,2934,12723,2930,12725,2930,12729,2946,12729,2946,12803,2946,12809,2948,12812,2952,12818,2958,12822,2965,12823,2970,12823,2975,12821,2979,12818,2984,12814,2988,12809,2990,12801,2986,12801,2983,12807,2978,12810,2974,12810,2968,12809,2965,12805,2964,12800,2964,12729xe" stroked="f" style="position:absolute;left:2930;top:12688;width:60;height:135">
              <v:path arrowok="t"/>
              <v:fill/>
            </v:shape>
            <v:shape coordorigin="2998,12718" coordsize="85,106" fillcolor="#363435" filled="t" path="m3022,12733l3027,12728,3032,12726,3042,12726,3049,12730,3056,12735,3058,12739,3059,12742,3059,12746,3060,12753,3013,12753,3014,12744,3011,12733,3010,12734,3001,12751,2998,12773,2998,12788,3002,12801,3011,12810,3019,12820,3030,12824,3053,12824,3062,12820,3069,12812,3077,12804,3081,12795,3083,12785,3079,12783,3076,12791,3072,12798,3067,12801,3062,12805,3057,12807,3040,12807,3032,12802,3024,12794,3017,12785,3013,12774,3013,12759,3083,12759,3083,12747,3079,12737,3072,12729,3065,12722,3055,12718,3031,12718,3022,12733xe" stroked="f" style="position:absolute;left:2998;top:12718;width:85;height:106">
              <v:path arrowok="t"/>
              <v:fill/>
            </v:shape>
            <v:shape coordorigin="3011,12718" coordsize="20,26" fillcolor="#363435" filled="t" path="m3020,12723l3011,12733,3014,12744,3017,12738,3022,12733,3031,12718,3020,12723xe" stroked="f" style="position:absolute;left:3011;top:12718;width:20;height:26">
              <v:path arrowok="t"/>
              <v:fill/>
            </v:shape>
            <v:shape coordorigin="3296,12778" coordsize="36,47" fillcolor="#363435" filled="t" path="m3320,12811l3314,12801,3308,12790,3305,12778,3296,12807,3312,12820,3332,12824,3328,12817,3320,12811xe" stroked="f" style="position:absolute;left:3296;top:12778;width:36;height:47">
              <v:path arrowok="t"/>
              <v:fill/>
            </v:shape>
            <v:shape coordorigin="3285,12718" coordsize="97,106" fillcolor="#363435" filled="t" path="m3285,12772l3285,12785,3289,12796,3296,12806,3296,12807,3305,12778,3305,12754,3307,12747,3309,12741,3311,12735,3315,12731,3322,12727,3330,12725,3338,12725,3345,12729,3350,12736,3352,12738,3359,12756,3361,12778,3361,12792,3359,12802,3354,12808,3350,12814,3344,12817,3328,12817,3332,12824,3342,12824,3350,12822,3358,12817,3365,12813,3371,12806,3375,12797,3380,12787,3382,12778,3382,12757,3378,12745,3370,12736,3354,12722,3333,12718,3325,12718,3317,12720,3310,12725,3302,12729,3296,12736,3292,12745,3287,12754,3285,12763,3285,12772xe" stroked="f" style="position:absolute;left:3285;top:12718;width:97;height:106">
              <v:path arrowok="t"/>
              <v:fill/>
            </v:shape>
            <v:shape coordorigin="541,12718" coordsize="3353,400" fillcolor="#363435" filled="t" path="m2076,13059l2071,13049,2065,13038,2062,13026,2053,13055,2069,13068,2089,13073,2084,13065,2076,13059xe" stroked="f" style="position:absolute;left:541;top:12718;width:3353;height:400">
              <v:path arrowok="t"/>
              <v:fill/>
            </v:shape>
            <v:shape coordorigin="541,12718" coordsize="3353,400" fillcolor="#363435" filled="t" path="m2041,13020l2041,13033,2045,13044,2053,13054,2053,13055,2062,13026,2062,13002,2063,12995,2065,12989,2068,12983,2071,12979,2079,12975,2087,12974,2095,12974,2101,12977,2106,12984,2108,12987,2115,13004,2118,13026,2118,13040,2116,13050,2111,13056,2106,13062,2101,13065,2084,13065,2089,13073,2098,13073,2106,13070,2114,13066,2122,13061,2127,13054,2132,13045,2136,13036,2138,13026,2138,13005,2134,12993,2126,12984,2110,12971,2090,12966,2082,12966,2074,12969,2066,12973,2059,12977,2053,12984,2048,12993,2044,13002,2041,13011,2041,13020xe" stroked="f" style="position:absolute;left:541;top:12718;width:3353;height:400">
              <v:path arrowok="t"/>
              <v:fill/>
            </v:shape>
            <v:shape coordorigin="541,12718" coordsize="3353,400" fillcolor="#363435" filled="t" path="m2177,12966l2147,12979,2149,12983,2151,12982,2158,12981,2162,12985,2163,12990,2164,12998,2164,13054,2163,13059,2161,13062,2156,13066,2149,13066,2149,13070,2198,13070,2198,13066,2193,13066,2186,13063,2182,13058,2182,13054,2182,12994,2190,12984,2199,12980,2213,12980,2217,12982,2220,12986,2222,12990,2223,12997,2223,13053,2223,13057,2219,13063,2214,13066,2207,13066,2207,13070,2256,13070,2256,13066,2252,13066,2248,13065,2244,13062,2242,13058,2241,13053,2241,12995,2240,12988,2239,12984,2237,12978,2233,12973,2226,12968,2221,12966,2205,12966,2194,12973,2182,12987,2182,12966,2177,12966xe" stroked="f" style="position:absolute;left:541;top:12718;width:3353;height:400">
              <v:path arrowok="t"/>
              <v:fill/>
            </v:shape>
            <v:shape coordorigin="541,12718" coordsize="3353,400" fillcolor="#363435" filled="t" path="m2290,12981l2294,12977,2300,12974,2310,12974,2317,12978,2324,12983,2325,12987,2327,12990,2327,12994,2328,13001,2281,13001,2282,12992,2279,12981,2278,12982,2269,12999,2266,13021,2266,13037,2270,13049,2279,13058,2287,13068,2298,13073,2321,13073,2330,13068,2337,13060,2345,13052,2349,13043,2351,13033,2347,13031,2344,13039,2340,13046,2335,13049,2330,13053,2324,13055,2308,13055,2299,13050,2292,13042,2285,13034,2281,13022,2281,13007,2351,13007,2351,12995,2347,12985,2340,12977,2333,12970,2323,12966,2299,12966,2290,12981xe" stroked="f" style="position:absolute;left:541;top:12718;width:3353;height:400">
              <v:path arrowok="t"/>
              <v:fill/>
            </v:shape>
            <v:shape coordorigin="541,12718" coordsize="3353,400" fillcolor="#363435" filled="t" path="m2288,12971l2279,12981,2282,12992,2285,12986,2290,12981,2299,12966,2288,12971xe" stroked="f" style="position:absolute;left:541;top:12718;width:3353;height:400">
              <v:path arrowok="t"/>
              <v:fill/>
            </v:shape>
            <v:shape coordorigin="541,12718" coordsize="3353,400" fillcolor="#363435" filled="t" path="m2443,13067l2449,13069,2457,13060,2449,13053,2449,12994,2453,12989,2457,12986,2464,12983,2472,12982,2480,12966,2469,12966,2459,12973,2449,12987,2449,12914,2444,12914,2414,12926,2415,12930,2418,12929,2425,12929,2429,12933,2431,12938,2431,12945,2431,13060,2437,13064,2443,13067xe" stroked="f" style="position:absolute;left:541;top:12718;width:3353;height:400">
              <v:path arrowok="t"/>
              <v:fill/>
            </v:shape>
            <v:shape coordorigin="541,12718" coordsize="3353,400" fillcolor="#363435" filled="t" path="m2486,13061l2479,13064,2469,13064,2464,13064,2457,13060,2449,13069,2455,13071,2461,13073,2479,13073,2491,13068,2501,13059,2506,13054,2515,13037,2519,13016,2519,13000,2515,12988,2507,12980,2500,12971,2491,12966,2480,12966,2472,12982,2479,12982,2486,12985,2491,12992,2497,12999,2500,13009,2500,13036,2497,13046,2491,13054,2486,13061xe" stroked="f" style="position:absolute;left:541;top:12718;width:3353;height:400">
              <v:path arrowok="t"/>
              <v:fill/>
            </v:shape>
            <v:shape coordorigin="541,12718" coordsize="3353,400" fillcolor="#363435" filled="t" path="m2533,13103l2533,13109,2537,13114,2543,13118,2553,13118,2560,13116,2566,13111,2572,13106,2578,13098,2582,13089,2622,12988,2624,12984,2628,12978,2632,12974,2637,12973,2637,12969,2605,12969,2605,12973,2610,12974,2615,12978,2615,12982,2613,12988,2590,13043,2566,12993,2564,12988,2562,12981,2565,12975,2569,12973,2574,12973,2574,12969,2528,12969,2528,12973,2534,12975,2538,12979,2543,12985,2545,12990,2581,13066,2574,13083,2572,13090,2569,13094,2564,13098,2559,13099,2554,13098,2550,13096,2546,13096,2541,13096,2536,13098,2533,13103xe" stroked="f" style="position:absolute;left:541;top:12718;width:3353;height:400">
              <v:path arrowok="t"/>
              <v:fill/>
            </v:shape>
            <v:shape coordorigin="541,12718" coordsize="3353,400" fillcolor="#363435" filled="t" path="m2704,13020l2707,13042,2716,13058,2725,13068,2735,13073,2756,13073,2764,13069,2772,13062,2780,13055,2786,13045,2788,13031,2785,13030,2781,13039,2777,13045,2773,13048,2768,13053,2761,13055,2744,13055,2736,13051,2730,13042,2724,13033,2721,13022,2721,12998,2724,12989,2730,12982,2735,12976,2741,12974,2752,12974,2759,12977,2763,12982,2763,12987,2763,12991,2766,12996,2771,13000,2778,13000,2784,12995,2785,12990,2785,12985,2782,12979,2776,12974,2769,12969,2761,12966,2738,12966,2727,12971,2718,12981,2707,12998,2704,13019,2704,13020xe" stroked="f" style="position:absolute;left:541;top:12718;width:3353;height:400">
              <v:path arrowok="t"/>
              <v:fill/>
            </v:shape>
            <v:shape coordorigin="541,12718" coordsize="3353,400" fillcolor="#363435" filled="t" path="m703,13020l706,13042,715,13058,724,13068,734,13073,755,13073,763,13069,771,13062,779,13055,784,13045,787,13031,784,13030,780,13039,776,13045,772,13048,766,13053,760,13055,743,13055,735,13051,729,13042,723,13033,720,13022,720,12998,723,12989,729,12982,734,12976,739,12974,751,12974,757,12977,761,12982,762,12987,762,12991,764,12996,770,13000,777,13000,783,12995,784,12990,784,12985,781,12979,775,12974,768,12969,760,12966,737,12966,726,12971,717,12981,706,12998,703,13019,703,13020xe" stroked="f" style="position:absolute;left:541;top:12718;width:3353;height:400">
              <v:path arrowok="t"/>
              <v:fill/>
            </v:shape>
            <v:shape coordorigin="541,12718" coordsize="3353,400" fillcolor="#363435" filled="t" path="m3766,12850l3762,12847,3760,12841,3761,12835,3764,12829,3770,12822,3779,12823,3792,12824,3808,12824,3793,12806,3785,12806,3779,12806,3774,12805,3769,12801,3769,12796,3771,12792,3777,12787,3774,12770,3771,12761,3771,12741,3773,12734,3777,12730,3781,12726,3785,12724,3796,12724,3801,12726,3805,12731,3810,12737,3812,12746,3812,12767,3810,12773,3807,12777,3803,12782,3799,12784,3793,12784,3792,12789,3804,12789,3813,12786,3821,12779,3828,12772,3831,12764,3831,12747,3829,12740,3825,12735,3838,12735,3845,12734,3845,12730,3843,12725,3817,12725,3810,12721,3802,12718,3781,12718,3771,12722,3764,12729,3756,12736,3752,12745,3752,12761,3754,12767,3757,12772,3761,12778,3765,12782,3771,12785,3764,12791,3759,12796,3757,12799,3754,12806,3754,12811,3758,12816,3764,12821,3757,12828,3753,12832,3749,12837,3746,12844,3744,12849,3747,12857,3753,12860,3762,12867,3774,12870,3766,12850xe" stroked="f" style="position:absolute;left:541;top:12718;width:3353;height:400">
              <v:path arrowok="t"/>
              <v:fill/>
            </v:shape>
            <v:shape coordorigin="541,12718" coordsize="3353,400" fillcolor="#363435" filled="t" path="m3774,12770l3777,12787,3782,12788,3787,12789,3792,12789,3793,12784,3787,12784,3783,12781,3779,12776,3774,12770xe" stroked="f" style="position:absolute;left:541;top:12718;width:3353;height:400">
              <v:path arrowok="t"/>
              <v:fill/>
            </v:shape>
            <v:shape coordorigin="541,12718" coordsize="3353,400" fillcolor="#363435" filled="t" path="m3816,12865l3833,12854,3840,12847,3844,12839,3844,12825,3842,12820,3838,12816,3834,12812,3829,12809,3822,12808,3817,12807,3808,12807,3793,12806,3808,12824,3819,12824,3827,12825,3834,12828,3836,12835,3836,12840,3833,12845,3827,12850,3821,12854,3811,12857,3784,12857,3774,12854,3766,12850,3774,12870,3788,12870,3796,12870,3816,12865xe" stroked="f" style="position:absolute;left:541;top:12718;width:3353;height:400">
              <v:path arrowok="t"/>
              <v:fill/>
            </v:shape>
            <v:shape coordorigin="541,12718" coordsize="3353,400" fillcolor="#363435" filled="t" path="m3875,12848l3869,12851,3862,12854,3862,12859,3873,12855,3881,12850,3887,12843,3892,12837,3894,12830,3894,12816,3893,12810,3889,12806,3885,12802,3881,12800,3876,12800,3869,12801,3863,12806,3862,12813,3863,12819,3867,12823,3873,12824,3878,12823,3884,12822,3885,12826,3885,12832,3883,12837,3879,12842,3875,12848xe" stroked="f" style="position:absolute;left:541;top:12718;width:3353;height:400">
              <v:path arrowok="t"/>
              <v:fill/>
            </v:shape>
            <v:shape coordorigin="541,12718" coordsize="3353,400" fillcolor="#363435" filled="t" path="m565,12981l570,12977,575,12974,585,12974,593,12978,599,12983,601,12987,602,12990,603,12994,603,13001,557,13001,558,12992,555,12981,553,12982,544,12999,541,13021,541,13037,546,13049,554,13058,563,13068,573,13073,596,13073,605,13068,613,13060,620,13052,625,13043,626,13033,623,13031,619,13039,615,13046,610,13049,606,13053,600,13055,584,13055,575,13050,568,13042,560,13034,557,13022,557,13007,626,13007,626,12995,622,12985,615,12977,608,12970,599,12966,574,12966,565,12981xe" stroked="f" style="position:absolute;left:541;top:12718;width:3353;height:400">
              <v:path arrowok="t"/>
              <v:fill/>
            </v:shape>
            <v:shape coordorigin="541,12718" coordsize="3353,400" fillcolor="#363435" filled="t" path="m563,12971l555,12981,558,12992,560,12986,565,12981,574,12966,563,12971xe" stroked="f" style="position:absolute;left:541;top:12718;width:3353;height:400">
              <v:path arrowok="t"/>
              <v:fill/>
            </v:shape>
            <v:shape coordorigin="541,12718" coordsize="3353,400" fillcolor="#363435" filled="t" path="m669,12977l692,12977,692,12969,669,12969,669,12936,665,12936,662,12944,660,12949,658,12952,655,12957,651,12961,647,12965,643,12969,639,12972,635,12973,635,12977,651,12977,651,13052,651,13057,653,13060,657,13067,663,13070,670,13071,675,13071,680,13069,684,13066,689,13062,693,13057,695,13049,691,13049,688,13055,683,13058,679,13058,673,13057,670,13053,669,13048,669,12977xe" stroked="f" style="position:absolute;left:541;top:12718;width:3353;height:400">
              <v:path arrowok="t"/>
              <v:fill/>
            </v:shape>
            <v:shape coordorigin="541,12718" coordsize="3353,400" fillcolor="#363435" filled="t" path="m820,13096l814,13100,806,13102,806,13107,818,13103,826,13098,831,13092,836,13085,839,13078,839,13064,837,13058,833,13054,830,13050,825,13048,820,13048,813,13049,808,13054,806,13061,807,13067,812,13071,818,13073,822,13072,828,13070,830,13074,830,13080,828,13085,824,13090,820,13096xe" stroked="f" style="position:absolute;left:541;top:12718;width:3353;height:400">
              <v:path arrowok="t"/>
              <v:fill/>
            </v:shape>
            <v:shape coordorigin="541,12718" coordsize="3353,400" fillcolor="#363435" filled="t" path="m929,12925l930,12931,934,12935,940,12936,946,12935,950,12931,951,12925,950,12919,946,12915,940,12914,934,12915,930,12919,929,12925xe" stroked="f" style="position:absolute;left:541;top:12718;width:3353;height:400">
              <v:path arrowok="t"/>
              <v:fill/>
            </v:shape>
            <v:shape coordorigin="541,12718" coordsize="3353,400" fillcolor="#363435" filled="t" path="m931,13114l939,13106,946,13097,950,13084,950,12966,945,12966,915,12979,916,12983,919,12982,925,12981,930,12985,931,12991,931,12998,931,13090,931,13097,930,13100,928,13106,923,13109,919,13109,912,13105,906,13100,901,13098,897,13098,891,13102,890,13107,892,13112,898,13117,903,13118,922,13118,931,13114xe" stroked="f" style="position:absolute;left:541;top:12718;width:3353;height:400">
              <v:path arrowok="t"/>
              <v:fill/>
            </v:shape>
            <v:shape coordorigin="541,12718" coordsize="3353,400" fillcolor="#363435" filled="t" path="m1080,13056l1077,13057,1071,13058,1066,13054,1065,13049,1065,13042,1065,12969,1031,12969,1031,12973,1037,12973,1041,12975,1044,12977,1047,12983,1047,13045,1041,13051,1036,13054,1029,13058,1022,13059,1017,13059,1013,13058,1007,13052,1005,13046,1005,12969,970,12969,970,12973,975,12973,981,12975,986,12979,987,12984,987,13043,988,13050,989,13055,991,13060,994,13064,998,13068,1002,13071,1007,13073,1018,13073,1022,13071,1027,13069,1032,13067,1038,13061,1047,13051,1047,13073,1052,13073,1082,13060,1080,13056xe" stroked="f" style="position:absolute;left:541;top:12718;width:3353;height:400">
              <v:path arrowok="t"/>
              <v:fill/>
            </v:shape>
            <v:shape coordorigin="541,12718" coordsize="3353,400" fillcolor="#363435" filled="t" path="m1123,12966l1114,12966,1107,12969,1101,12975,1096,12980,1093,12987,1093,13002,1094,13007,1098,13011,1101,13015,1108,13020,1118,13025,1129,13031,1136,13035,1143,13042,1145,13046,1145,13055,1143,13059,1137,13065,1133,13066,1121,13066,1114,13063,1109,13058,1103,13053,1099,13045,1097,13035,1093,13035,1093,13071,1098,13069,1102,13068,1107,13069,1115,13071,1122,13073,1136,13073,1144,13070,1151,13064,1158,13059,1161,13051,1161,13030,1154,13021,1139,13014,1123,13006,1116,13002,1111,12999,1109,12996,1106,12990,1106,12986,1107,12980,1114,12974,1118,12973,1129,12973,1135,12975,1139,12979,1144,12982,1147,12990,1150,13000,1154,13000,1154,12966,1148,12969,1144,12971,1138,12969,1132,12967,1127,12966,1123,12966xe" stroked="f" style="position:absolute;left:541;top:12718;width:3353;height:400">
              <v:path arrowok="t"/>
              <v:fill/>
            </v:shape>
            <v:shape coordorigin="541,12718" coordsize="3353,400" fillcolor="#363435" filled="t" path="m1205,12977l1229,12977,1229,12969,1205,12969,1205,12936,1202,12936,1199,12944,1197,12949,1195,12952,1192,12957,1188,12961,1184,12965,1179,12969,1175,12972,1171,12973,1171,12977,1187,12977,1187,13052,1188,13057,1189,13060,1193,13067,1200,13070,1206,13071,1211,13071,1216,13069,1221,13066,1226,13062,1229,13057,1232,13049,1227,13049,1224,13055,1220,13058,1215,13058,1210,13057,1206,13053,1205,13048,1205,12977xe" stroked="f" style="position:absolute;left:541;top:12718;width:3353;height:400">
              <v:path arrowok="t"/>
              <v:fill/>
            </v:shape>
            <v:shape coordorigin="541,12718" coordsize="3353,400" fillcolor="#363435" filled="t" path="m1316,13050l1315,13046,1313,13072,1325,13072,1329,13071,1336,13068,1342,13063,1352,13055,1352,13061,1353,13065,1358,13070,1364,13071,1372,13071,1380,13066,1388,13055,1388,13049,1383,13053,1380,13056,1376,13058,1371,13054,1371,13050,1370,12991,1370,12985,1369,12981,1366,12977,1363,12973,1359,12971,1353,12968,1346,12966,1325,12966,1316,12969,1310,12974,1304,12979,1300,12985,1300,12992,1301,12997,1307,13002,1312,13002,1318,12998,1319,12992,1319,12985,1319,12982,1323,12977,1329,12973,1340,12973,1344,12975,1351,12982,1352,12989,1352,12999,1352,13003,1330,13012,1331,13019,1334,13017,1341,13014,1352,13010,1352,13048,1343,13055,1336,13059,1326,13059,1323,13057,1316,13050xe" stroked="f" style="position:absolute;left:541;top:12718;width:3353;height:400">
              <v:path arrowok="t"/>
              <v:fill/>
            </v:shape>
            <v:shape coordorigin="541,12718" coordsize="3353,400" fillcolor="#363435" filled="t" path="m1299,13060l1303,13064,1308,13069,1313,13072,1315,13046,1315,13036,1316,13033,1321,13026,1325,13022,1331,13019,1330,13012,1315,13019,1308,13023,1303,13028,1300,13033,1298,13037,1297,13041,1297,13054,1299,13060xe" stroked="f" style="position:absolute;left:541;top:12718;width:3353;height:400">
              <v:path arrowok="t"/>
              <v:fill/>
            </v:shape>
            <v:shape coordorigin="541,12718" coordsize="3353,400" fillcolor="#363435" filled="t" path="m1429,12966l1421,12966,1413,12969,1408,12975,1402,12980,1399,12987,1399,13002,1401,13007,1404,13011,1407,13015,1414,13020,1425,13025,1435,13031,1442,13035,1450,13042,1451,13046,1451,13055,1450,13059,1443,13065,1439,13066,1427,13066,1421,13063,1415,13058,1409,13053,1405,13045,1403,13035,1400,13035,1400,13071,1404,13069,1409,13068,1413,13069,1421,13071,1428,13073,1442,13073,1450,13070,1457,13064,1464,13059,1467,13051,1467,13030,1460,13021,1445,13014,1429,13006,1422,13002,1418,12999,1416,12996,1412,12990,1412,12986,1414,12980,1420,12974,1424,12973,1436,12973,1441,12975,1446,12979,1450,12982,1453,12990,1456,13000,1460,13000,1460,12966,1455,12969,1450,12971,1444,12969,1438,12967,1433,12966,1429,12966xe" stroked="f" style="position:absolute;left:541;top:12718;width:3353;height:400">
              <v:path arrowok="t"/>
              <v:fill/>
            </v:shape>
            <v:shape coordorigin="541,12718" coordsize="3353,400" fillcolor="#363435" filled="t" path="m1560,12935l1565,12936,1571,12935,1575,12931,1576,12925,1575,12919,1571,12915,1565,12914,1560,12915,1555,12919,1554,12925,1555,12931,1560,12935xe" stroked="f" style="position:absolute;left:541;top:12718;width:3353;height:400">
              <v:path arrowok="t"/>
              <v:fill/>
            </v:shape>
            <v:shape coordorigin="541,12718" coordsize="3353,400" fillcolor="#363435" filled="t" path="m1570,12966l1540,12979,1541,12983,1544,12982,1550,12981,1555,12985,1556,12990,1556,12997,1556,13053,1556,13057,1555,13059,1551,13064,1546,13066,1541,13066,1541,13070,1590,13070,1590,13066,1585,13066,1582,13065,1577,13062,1575,13057,1574,13053,1574,12966,1570,12966xe" stroked="f" style="position:absolute;left:541;top:12718;width:3353;height:400">
              <v:path arrowok="t"/>
              <v:fill/>
            </v:shape>
            <v:shape coordorigin="541,12718" coordsize="3353,400" fillcolor="#363435" filled="t" path="m1631,12977l1655,12977,1655,12969,1631,12969,1631,12936,1628,12936,1625,12944,1623,12949,1621,12952,1618,12957,1614,12961,1610,12965,1605,12969,1601,12972,1597,12973,1597,12977,1613,12977,1613,13052,1614,13057,1615,13060,1619,13067,1626,13070,1632,13071,1637,13071,1642,13069,1647,13066,1652,13062,1655,13057,1658,13049,1653,13049,1650,13055,1646,13058,1641,13058,1636,13057,1632,13053,1631,13048,1631,12977xe" stroked="f" style="position:absolute;left:541;top:12718;width:3353;height:400">
              <v:path arrowok="t"/>
              <v:fill/>
            </v:shape>
            <v:shape coordorigin="541,12718" coordsize="3353,400" fillcolor="#363435" filled="t" path="m1742,12935l1747,12936,1753,12935,1757,12931,1758,12925,1757,12919,1753,12915,1747,12914,1742,12915,1737,12919,1736,12925,1737,12931,1742,12935xe" stroked="f" style="position:absolute;left:541;top:12718;width:3353;height:400">
              <v:path arrowok="t"/>
              <v:fill/>
            </v:shape>
            <v:shape coordorigin="541,12718" coordsize="3353,400" fillcolor="#363435" filled="t" path="m1752,12966l1721,12979,1723,12983,1726,12982,1732,12981,1737,12985,1738,12990,1738,12997,1738,13053,1738,13057,1737,13059,1733,13064,1728,13066,1723,13066,1723,13070,1772,13070,1772,13066,1767,13066,1764,13065,1759,13062,1757,13057,1756,13053,1756,12966,1752,12966xe" stroked="f" style="position:absolute;left:541;top:12718;width:3353;height:400">
              <v:path arrowok="t"/>
              <v:fill/>
            </v:shape>
            <v:shape coordorigin="541,12718" coordsize="3353,400" fillcolor="#363435" filled="t" path="m1818,12966l1809,12966,1802,12969,1796,12975,1791,12980,1788,12987,1788,13002,1790,13007,1793,13011,1796,13015,1803,13020,1814,13025,1824,13031,1831,13035,1838,13042,1840,13046,1840,13055,1839,13059,1832,13065,1828,13066,1816,13066,1809,13063,1804,13058,1798,13053,1794,13045,1792,13035,1788,13035,1788,13071,1793,13069,1797,13068,1802,13069,1810,13071,1817,13073,1831,13073,1839,13070,1846,13064,1853,13059,1856,13051,1856,13030,1849,13021,1834,13014,1818,13006,1811,13002,1807,12999,1804,12996,1801,12990,1801,12986,1802,12980,1809,12974,1813,12973,1825,12973,1830,12975,1834,12979,1839,12982,1842,12990,1845,13000,1849,13000,1849,12966,1843,12969,1839,12971,1833,12969,1827,12967,1822,12966,1818,12966xe" stroked="f" style="position:absolute;left:541;top:12718;width:3353;height:400">
              <v:path arrowok="t"/>
              <v:fill/>
            </v:shape>
            <v:shape coordorigin="541,12718" coordsize="3353,400" fillcolor="#363435" filled="t" path="m1929,13024l1929,13038,1933,13050,1941,13059,1949,13068,1959,13073,1975,13073,1980,13071,1985,13069,1990,13067,1994,13063,1999,13058,1999,13073,2004,13073,1999,12999,1999,13050,1993,13057,1987,13060,1972,13060,1965,13057,1959,13049,1952,13041,1949,13030,1949,13000,1952,12989,1959,12982,1964,12976,1970,12973,1977,12966,1963,12966,1952,12972,1943,12984,1941,12986,1932,13004,1929,13024xe" stroked="f" style="position:absolute;left:541;top:12718;width:3353;height:400">
              <v:path arrowok="t"/>
              <v:fill/>
            </v:shape>
            <v:shape coordorigin="541,12718" coordsize="3353,400" fillcolor="#363435" filled="t" path="m1999,12975l1994,12969,1986,12966,1977,12966,1970,12973,1980,12973,1987,12976,1993,12981,1995,12985,1998,12989,1999,12994,1999,12999,2004,13073,2034,13060,2033,13056,2030,13057,2024,13058,2019,13054,2018,13049,2017,13041,2017,12914,2013,12914,1983,12926,1984,12930,1987,12929,1993,12929,1998,12933,1999,12938,1999,12945,1999,12975xe" stroked="f" style="position:absolute;left:541;top:12718;width:3353;height:400">
              <v:path arrowok="t"/>
              <v:fill/>
            </v:shape>
            <v:shape coordorigin="534,12914" coordsize="3362,407" fillcolor="#363435" filled="t" path="m1176,13214l1167,13214,1160,13217,1155,13223,1149,13228,1146,13235,1146,13250,1148,13255,1151,13259,1154,13263,1161,13268,1172,13273,1182,13279,1189,13283,1196,13290,1198,13294,1198,13303,1197,13307,1190,13313,1186,13314,1174,13314,1168,13312,1162,13306,1156,13301,1152,13293,1150,13283,1147,13283,1147,13319,1151,13317,1156,13316,1160,13317,1168,13320,1175,13321,1189,13321,1197,13318,1204,13312,1211,13307,1214,13299,1214,13278,1207,13269,1192,13262,1176,13254,1169,13251,1165,13247,1163,13244,1159,13238,1159,13234,1161,13228,1167,13222,1171,13221,1183,13221,1188,13223,1193,13227,1197,13231,1200,13238,1203,13248,1207,13248,1207,13214,1202,13217,1197,13219,1191,13217,1185,13215,1180,13214,1176,13214xe" stroked="f" style="position:absolute;left:534;top:12914;width:3362;height:407">
              <v:path arrowok="t"/>
              <v:fill/>
            </v:shape>
            <v:shape coordorigin="534,12914" coordsize="3362,407" fillcolor="#363435" filled="t" path="m1254,13162l1224,13174,1225,13178,1229,13177,1235,13177,1239,13181,1240,13186,1241,13193,1241,13301,1240,13305,1239,13307,1236,13312,1230,13314,1225,13314,1225,13318,1275,13318,1275,13314,1270,13314,1266,13313,1262,13311,1259,13306,1259,13302,1259,13242,1264,13236,1269,13232,1273,13230,1280,13228,1287,13228,1293,13230,1297,13235,1299,13241,1300,13249,1300,13301,1300,13305,1296,13312,1291,13314,1284,13314,1284,13318,1333,13318,1333,13314,1328,13314,1325,13313,1320,13310,1319,13306,1318,13301,1318,13247,1317,13239,1316,13234,1314,13227,1311,13222,1307,13219,1303,13216,1298,13214,1288,13214,1283,13216,1278,13218,1273,13221,1267,13226,1259,13235,1259,13162,1254,13162xe" stroked="f" style="position:absolute;left:534;top:12914;width:3362;height:407">
              <v:path arrowok="t"/>
              <v:fill/>
            </v:shape>
            <v:shape coordorigin="534,12914" coordsize="3362,407" fillcolor="#363435" filled="t" path="m1362,13298l1360,13294,1359,13320,1370,13320,1375,13319,1381,13316,1388,13311,1398,13303,1398,13309,1399,13313,1403,13318,1410,13319,1417,13319,1425,13314,1433,13303,1433,13297,1429,13301,1426,13304,1421,13306,1417,13302,1416,13298,1416,13239,1415,13233,1414,13230,1412,13225,1409,13221,1405,13219,1399,13216,1392,13214,1371,13214,1362,13217,1356,13222,1349,13228,1346,13233,1346,13240,1347,13246,1352,13250,1358,13250,1364,13246,1365,13240,1364,13233,1364,13230,1368,13225,1375,13221,1385,13221,1390,13223,1396,13230,1398,13237,1398,13247,1398,13251,1376,13260,1376,13267,1380,13265,1387,13262,1398,13258,1398,13296,1389,13303,1381,13307,1372,13307,1368,13305,1362,13298xe" stroked="f" style="position:absolute;left:534;top:12914;width:3362;height:407">
              <v:path arrowok="t"/>
              <v:fill/>
            </v:shape>
            <v:shape coordorigin="534,12914" coordsize="3362,407" fillcolor="#363435" filled="t" path="m1344,13308l1349,13313,1353,13317,1359,13320,1360,13294,1360,13285,1361,13281,1366,13274,1371,13270,1376,13267,1376,13260,1361,13267,1354,13272,1348,13276,1345,13281,1343,13285,1342,13289,1342,13302,1344,13308xe" stroked="f" style="position:absolute;left:534;top:12914;width:3362;height:407">
              <v:path arrowok="t"/>
              <v:fill/>
            </v:shape>
            <v:shape coordorigin="534,12914" coordsize="3362,407" fillcolor="#363435" filled="t" path="m1592,13301l1592,13243,1591,13236,1589,13232,1587,13226,1584,13221,1580,13219,1575,13216,1571,13214,1560,13214,1555,13216,1549,13219,1544,13221,1538,13227,1530,13236,1529,13229,1526,13224,1521,13220,1517,13216,1511,13214,1502,13214,1494,13217,1487,13220,1482,13224,1478,13229,1471,13236,1471,13214,1466,13214,1436,13227,1437,13231,1440,13230,1447,13229,1451,13233,1452,13239,1453,13246,1453,13301,1452,13305,1451,13307,1447,13312,1442,13314,1437,13314,1437,13318,1487,13318,1487,13314,1481,13314,1474,13311,1471,13306,1471,13302,1471,13241,1474,13237,1479,13234,1485,13230,1488,13228,1496,13227,1502,13227,1506,13230,1510,13234,1512,13238,1513,13244,1513,13301,1513,13306,1508,13312,1503,13314,1497,13314,1497,13318,1547,13318,1547,13314,1542,13314,1539,13313,1535,13311,1532,13306,1531,13302,1531,13247,1531,13243,1537,13236,1541,13232,1549,13229,1557,13228,1563,13228,1568,13230,1571,13235,1573,13238,1574,13244,1574,13301,1573,13306,1570,13311,1564,13314,1558,13314,1558,13318,1607,13318,1607,13314,1602,13314,1595,13311,1592,13306,1592,13301xe" stroked="f" style="position:absolute;left:534;top:12914;width:3362;height:407">
              <v:path arrowok="t"/>
              <v:fill/>
            </v:shape>
            <v:shape coordorigin="534,12914" coordsize="3362,407" fillcolor="#363435" filled="t" path="m1640,13229l1645,13225,1650,13222,1660,13222,1668,13226,1674,13231,1676,13235,1677,13238,1678,13242,1678,13249,1632,13249,1632,13241,1629,13229,1628,13230,1619,13247,1616,13269,1616,13285,1621,13297,1629,13307,1638,13316,1648,13321,1671,13321,1680,13316,1688,13308,1695,13300,1699,13291,1701,13281,1698,13279,1694,13288,1690,13294,1685,13297,1680,13301,1675,13303,1658,13303,1650,13298,1642,13290,1635,13282,1632,13270,1632,13255,1701,13255,1701,13243,1697,13233,1690,13226,1683,13218,1674,13214,1649,13214,1640,13229xe" stroked="f" style="position:absolute;left:534;top:12914;width:3362;height:407">
              <v:path arrowok="t"/>
              <v:fill/>
            </v:shape>
            <v:shape coordorigin="534,12914" coordsize="3362,407" fillcolor="#363435" filled="t" path="m1638,13219l1629,13229,1632,13241,1635,13234,1640,13229,1649,13214,1638,13219xe" stroked="f" style="position:absolute;left:534;top:12914;width:3362;height:407">
              <v:path arrowok="t"/>
              <v:fill/>
            </v:shape>
            <v:shape coordorigin="534,12914" coordsize="3362,407" fillcolor="#363435" filled="t" path="m1748,13166l1741,13166,1736,13170,1732,13176,1732,13183,1733,13190,1743,13278,1747,13278,1757,13190,1757,13187,1757,13177,1756,13173,1754,13170,1748,13166xe" stroked="f" style="position:absolute;left:534;top:12914;width:3362;height:407">
              <v:path arrowok="t"/>
              <v:fill/>
            </v:shape>
            <v:shape coordorigin="534,12914" coordsize="3362,407" fillcolor="#363435" filled="t" path="m1733,13308l1734,13315,1739,13319,1745,13321,1751,13319,1756,13315,1757,13308,1756,13302,1751,13298,1745,13296,1739,13298,1734,13302,1733,13308xe" stroked="f" style="position:absolute;left:534;top:12914;width:3362;height:407">
              <v:path arrowok="t"/>
              <v:fill/>
            </v:shape>
            <v:shape coordorigin="534,12914" coordsize="3362,407" fillcolor="#363435" filled="t" path="m2906,13056l2903,13057,2896,13058,2892,13054,2891,13049,2890,13042,2890,12969,2856,12969,2856,12973,2863,12973,2867,12975,2869,12977,2872,12983,2872,13045,2867,13051,2862,13054,2854,13058,2847,13059,2843,13059,2839,13058,2832,13052,2831,13046,2831,12969,2796,12969,2796,12973,2801,12973,2807,12975,2811,12979,2813,12984,2813,13043,2813,13050,2815,13055,2817,13060,2819,13064,2824,13068,2828,13071,2833,13073,2843,13073,2848,13071,2853,13069,2857,13067,2864,13061,2872,13051,2872,13073,2877,13073,2907,13060,2906,13056xe" stroked="f" style="position:absolute;left:534;top:12914;width:3362;height:407">
              <v:path arrowok="t"/>
              <v:fill/>
            </v:shape>
            <v:shape coordorigin="534,12914" coordsize="3362,407" fillcolor="#363435" filled="t" path="m2944,12914l2914,12926,2916,12930,2919,12929,2925,12929,2930,12933,2931,12938,2931,12945,2931,13053,2930,13057,2929,13059,2926,13064,2921,13066,2916,13066,2916,13070,2965,13070,2965,13066,2960,13066,2956,13065,2951,13061,2949,13057,2949,13053,2949,12914,2944,12914xe" stroked="f" style="position:absolute;left:534;top:12914;width:3362;height:407">
              <v:path arrowok="t"/>
              <v:fill/>
            </v:shape>
            <v:shape coordorigin="534,12914" coordsize="3362,407" fillcolor="#363435" filled="t" path="m3006,12977l3029,12977,3029,12969,3006,12969,3006,12936,3003,12936,3000,12944,2997,12949,2995,12952,2992,12957,2988,12961,2984,12965,2980,12969,2976,12972,2972,12973,2972,12977,2988,12977,2988,13052,2989,13057,2990,13060,2994,13067,3000,13070,3007,13071,3012,13071,3017,13069,3021,13066,3026,13062,3030,13057,3032,13049,3028,13049,3025,13055,3021,13058,3016,13058,3011,13057,3007,13053,3006,13048,3006,12977xe" stroked="f" style="position:absolute;left:534;top:12914;width:3362;height:407">
              <v:path arrowok="t"/>
              <v:fill/>
            </v:shape>
            <v:shape coordorigin="534,12914" coordsize="3362,407" fillcolor="#363435" filled="t" path="m3247,13053l3247,12995,3247,12988,3245,12984,3243,12978,3239,12973,3235,12970,3231,12968,3226,12966,3216,12966,3210,12968,3205,12970,3200,12973,3194,12979,3186,12988,3184,12981,3181,12975,3177,12972,3172,12968,3167,12966,3157,12966,3150,12969,3142,12972,3138,12976,3134,12980,3126,12988,3126,12966,3122,12966,3091,12979,3093,12983,3096,12982,3102,12981,3107,12985,3108,12991,3108,12998,3108,13053,3108,13057,3107,13059,3103,13064,3097,13066,3093,13066,3093,13070,3142,13070,3142,13066,3137,13066,3130,13063,3127,13058,3126,13054,3126,12993,3130,12989,3134,12986,3140,12982,3144,12980,3152,12979,3158,12979,3162,12981,3165,12986,3168,12990,3169,12996,3169,13053,3168,13058,3164,13064,3158,13066,3153,13066,3153,13070,3203,13070,3203,13066,3198,13066,3194,13065,3190,13063,3187,13058,3187,13054,3187,12999,3187,12994,3192,12988,3197,12984,3205,12981,3213,12980,3219,12980,3223,12982,3226,12987,3228,12990,3229,12996,3229,13053,3229,13058,3225,13063,3220,13066,3213,13066,3213,13070,3262,13070,3262,13066,3258,13066,3251,13063,3248,13058,3247,13053xe" stroked="f" style="position:absolute;left:534;top:12914;width:3362;height:407">
              <v:path arrowok="t"/>
              <v:fill/>
            </v:shape>
            <v:shape coordorigin="534,12914" coordsize="3362,407" fillcolor="#363435" filled="t" path="m3291,13050l3290,13046,3288,13072,3300,13072,3304,13071,3310,13068,3317,13063,3327,13055,3327,13061,3328,13065,3333,13070,3339,13071,3346,13071,3354,13066,3363,13055,3363,13049,3358,13053,3355,13056,3351,13058,3346,13054,3345,13050,3345,12991,3345,12985,3343,12981,3341,12977,3338,12973,3334,12971,3328,12968,3321,12966,3300,12966,3291,12969,3285,12974,3278,12979,3275,12985,3275,12992,3276,12997,3282,13002,3287,13002,3293,12998,3294,12992,3294,12985,3294,12982,3298,12977,3304,12973,3315,12973,3319,12975,3326,12982,3327,12989,3327,12999,3327,13003,3305,13012,3306,13019,3309,13017,3316,13014,3327,13010,3327,13048,3318,13055,3311,13059,3301,13059,3297,13057,3291,13050xe" stroked="f" style="position:absolute;left:534;top:12914;width:3362;height:407">
              <v:path arrowok="t"/>
              <v:fill/>
            </v:shape>
            <v:shape coordorigin="534,12914" coordsize="3362,407" fillcolor="#363435" filled="t" path="m3274,13060l3278,13064,3283,13069,3288,13072,3290,13046,3290,13036,3291,13033,3296,13026,3300,13022,3306,13019,3305,13012,3290,13019,3283,13023,3278,13028,3275,13033,3272,13037,3271,13041,3271,13054,3274,13060xe" stroked="f" style="position:absolute;left:534;top:12914;width:3362;height:407">
              <v:path arrowok="t"/>
              <v:fill/>
            </v:shape>
            <v:shape coordorigin="534,12914" coordsize="3362,407" fillcolor="#363435" filled="t" path="m3404,12966l3395,12966,3388,12969,3382,12975,3377,12980,3374,12987,3374,13002,3376,13007,3379,13011,3382,13015,3389,13020,3400,13025,3410,13031,3417,13035,3424,13042,3426,13046,3426,13055,3425,13059,3418,13065,3414,13066,3402,13066,3395,13063,3390,13058,3384,13053,3380,13045,3378,13035,3374,13035,3374,13071,3379,13069,3383,13068,3388,13069,3396,13071,3403,13073,3417,13073,3425,13070,3432,13064,3439,13059,3442,13051,3442,13030,3435,13021,3420,13014,3404,13006,3397,13002,3393,12999,3390,12996,3387,12990,3387,12986,3388,12980,3395,12974,3399,12973,3411,12973,3416,12975,3420,12979,3425,12982,3428,12990,3431,13000,3435,13000,3435,12966,3429,12969,3425,12971,3419,12969,3413,12967,3408,12966,3404,12966xe" stroked="f" style="position:absolute;left:534;top:12914;width:3362;height:407">
              <v:path arrowok="t"/>
              <v:fill/>
            </v:shape>
            <v:shape coordorigin="534,12914" coordsize="3362,407" fillcolor="#363435" filled="t" path="m3486,12977l3510,12977,3510,12969,3486,12969,3486,12936,3483,12936,3480,12944,3478,12949,3476,12952,3473,12957,3469,12961,3465,12965,3461,12969,3456,12972,3452,12973,3452,12977,3468,12977,3468,13052,3469,13057,3471,13060,3474,13067,3481,13070,3488,13071,3492,13071,3497,13069,3502,13066,3507,13062,3510,13057,3513,13049,3509,13049,3506,13055,3501,13058,3496,13058,3491,13057,3487,13053,3486,13048,3486,12977xe" stroked="f" style="position:absolute;left:534;top:12914;width:3362;height:407">
              <v:path arrowok="t"/>
              <v:fill/>
            </v:shape>
            <v:shape coordorigin="534,12914" coordsize="3362,407" fillcolor="#363435" filled="t" path="m3544,12981l3549,12977,3555,12974,3565,12974,3572,12978,3578,12983,3580,12987,3581,12990,3582,12994,3582,13001,3536,13001,3537,12992,3534,12981,3533,12982,3524,12999,3521,13021,3521,13037,3525,13049,3533,13058,3542,13068,3552,13073,3575,13073,3585,13068,3592,13060,3599,13052,3604,13043,3605,13033,3602,13031,3599,13039,3595,13046,3590,13049,3585,13053,3579,13055,3563,13055,3554,13050,3547,13042,3540,13034,3536,13022,3536,13007,3605,13007,3605,12995,3602,12985,3594,12977,3587,12970,3578,12966,3554,12966,3544,12981xe" stroked="f" style="position:absolute;left:534;top:12914;width:3362;height:407">
              <v:path arrowok="t"/>
              <v:fill/>
            </v:shape>
            <v:shape coordorigin="534,12914" coordsize="3362,407" fillcolor="#363435" filled="t" path="m3543,12971l3534,12981,3537,12992,3540,12986,3544,12981,3554,12966,3543,12971xe" stroked="f" style="position:absolute;left:534;top:12914;width:3362;height:407">
              <v:path arrowok="t"/>
              <v:fill/>
            </v:shape>
            <v:shape coordorigin="534,12914" coordsize="3362,407" fillcolor="#363435" filled="t" path="m3666,13070l3666,13066,3661,13066,3655,13064,3651,13061,3649,13056,3648,13052,3648,12998,3652,12991,3655,12986,3660,12982,3664,12981,3670,12985,3676,12989,3681,12989,3687,12984,3688,12979,3686,12972,3681,12968,3674,12966,3665,12966,3657,12974,3648,12989,3648,12966,3644,12966,3613,12979,3614,12983,3620,12981,3624,12981,3629,12985,3630,12990,3630,12997,3630,13053,3630,13058,3626,13063,3620,13066,3614,13066,3614,13070,3666,13070xe" stroked="f" style="position:absolute;left:534;top:12914;width:3362;height:407">
              <v:path arrowok="t"/>
              <v:fill/>
            </v:shape>
            <v:shape coordorigin="534,12914" coordsize="3362,407" fillcolor="#363435" filled="t" path="m3728,12966l3719,12966,3711,12969,3706,12975,3700,12980,3697,12987,3697,13002,3699,13007,3702,13011,3706,13015,3712,13020,3723,13025,3734,13031,3741,13035,3748,13042,3750,13046,3750,13055,3748,13059,3742,13065,3737,13066,3725,13066,3719,13063,3713,13058,3707,13053,3703,13045,3701,13035,3698,13035,3698,13071,3702,13069,3707,13068,3711,13069,3719,13071,3726,13073,3741,13073,3748,13070,3755,13064,3762,13059,3766,13051,3766,13030,3758,13021,3743,13014,3728,13006,3721,13002,3716,12999,3714,12996,3710,12990,3710,12986,3712,12980,3718,12974,3722,12973,3734,12973,3740,12975,3744,12979,3748,12982,3752,12990,3754,13000,3758,13000,3758,12966,3753,12969,3748,12971,3742,12969,3736,12967,3732,12966,3728,12966xe" stroked="f" style="position:absolute;left:534;top:12914;width:3362;height:407">
              <v:path arrowok="t"/>
              <v:fill/>
            </v:shape>
            <v:shape coordorigin="534,12914" coordsize="3362,407" fillcolor="#363435" filled="t" path="m3840,13011l3840,13027,3897,13027,3897,13011,3840,13011xe" stroked="f" style="position:absolute;left:534;top:12914;width:3362;height:407">
              <v:path arrowok="t"/>
              <v:fill/>
            </v:shape>
            <v:shape coordorigin="534,12914" coordsize="3362,407" fillcolor="#363435" filled="t" path="m679,13234l682,13227,687,13222,693,13221,693,13217,661,13217,661,13221,666,13222,671,13224,672,13229,670,13236,649,13292,626,13234,625,13230,627,13224,633,13222,638,13221,638,13217,591,13217,591,13221,595,13222,600,13223,605,13228,607,13232,612,13247,591,13294,569,13236,568,13233,567,13228,570,13222,576,13221,576,13217,534,13217,534,13221,539,13222,544,13226,548,13231,550,13236,583,13321,586,13321,616,13256,641,13321,645,13321,679,13234xe" stroked="f" style="position:absolute;left:534;top:12914;width:3362;height:407">
              <v:path arrowok="t"/>
              <v:fill/>
            </v:shape>
            <v:shape coordorigin="534,12914" coordsize="3362,407" fillcolor="#363435" filled="t" path="m726,13162l696,13174,698,13178,701,13177,707,13177,712,13181,713,13186,713,13193,713,13301,713,13305,712,13307,708,13312,702,13314,698,13314,698,13318,747,13318,747,13314,742,13314,739,13313,735,13311,732,13306,731,13302,731,13242,737,13236,741,13232,745,13230,753,13228,760,13228,765,13230,770,13235,772,13241,773,13249,773,13301,772,13305,768,13312,763,13314,756,13314,756,13318,805,13318,805,13314,801,13314,798,13313,793,13310,791,13306,791,13301,791,13247,790,13239,789,13234,787,13227,784,13222,780,13219,775,13216,771,13214,760,13214,755,13216,751,13218,746,13221,739,13226,731,13235,731,13162,726,13162xe" stroked="f" style="position:absolute;left:534;top:12914;width:3362;height:407">
              <v:path arrowok="t"/>
              <v:fill/>
            </v:shape>
            <v:shape coordorigin="534,12914" coordsize="3362,407" fillcolor="#363435" filled="t" path="m834,13298l833,13294,832,13320,843,13320,847,13319,854,13316,860,13311,870,13303,871,13309,872,13313,876,13318,882,13319,890,13319,898,13314,906,13303,906,13297,901,13301,898,13304,894,13306,890,13302,889,13298,889,13239,888,13233,887,13230,885,13225,881,13221,877,13219,871,13216,864,13214,844,13214,835,13217,828,13222,822,13228,818,13233,818,13240,819,13246,825,13250,831,13250,836,13246,837,13240,837,13233,837,13230,841,13225,847,13221,858,13221,863,13223,869,13230,870,13237,870,13247,870,13251,848,13260,849,13267,852,13265,859,13262,870,13258,870,13296,861,13303,854,13307,844,13307,841,13305,834,13298xe" stroked="f" style="position:absolute;left:534;top:12914;width:3362;height:407">
              <v:path arrowok="t"/>
              <v:fill/>
            </v:shape>
            <v:shape coordorigin="534,12914" coordsize="3362,407" fillcolor="#363435" filled="t" path="m817,13308l821,13313,826,13317,832,13320,833,13294,833,13285,834,13281,839,13274,843,13270,849,13267,848,13260,834,13267,826,13272,821,13276,818,13281,816,13285,815,13289,815,13302,817,13308xe" stroked="f" style="position:absolute;left:534;top:12914;width:3362;height:407">
              <v:path arrowok="t"/>
              <v:fill/>
            </v:shape>
            <v:shape coordorigin="534,12914" coordsize="3362,407" fillcolor="#363435" filled="t" path="m943,13225l966,13225,966,13217,943,13217,943,13184,939,13184,936,13192,934,13197,932,13200,929,13205,925,13209,921,13213,917,13217,913,13220,908,13221,908,13225,924,13225,924,13300,925,13305,927,13308,931,13315,937,13318,944,13319,949,13319,953,13317,958,13314,963,13310,966,13305,969,13298,965,13298,962,13303,957,13306,952,13306,947,13305,943,13301,943,13296,943,13225xe" stroked="f" style="position:absolute;left:534;top:12914;width:3362;height:407">
              <v:path arrowok="t"/>
              <v:fill/>
            </v:shape>
            <v:shape coordorigin="534,12914" coordsize="3362,407" fillcolor="#363435" filled="t" path="m1030,13298l1028,13294,1027,13320,1038,13320,1042,13319,1049,13316,1055,13311,1066,13303,1066,13309,1067,13313,1071,13318,1078,13319,1085,13319,1093,13314,1101,13303,1101,13297,1097,13301,1094,13304,1089,13306,1085,13302,1084,13298,1084,13239,1083,13233,1082,13230,1080,13225,1077,13221,1072,13219,1067,13216,1059,13214,1039,13214,1030,13217,1023,13222,1017,13228,1014,13233,1014,13240,1015,13246,1020,13250,1026,13250,1031,13246,1032,13240,1032,13233,1032,13230,1036,13225,1043,13221,1053,13221,1058,13223,1064,13230,1066,13237,1066,13247,1065,13251,1043,13260,1044,13267,1047,13265,1055,13262,1066,13258,1066,13296,1057,13303,1049,13307,1040,13307,1036,13305,1030,13298xe" stroked="f" style="position:absolute;left:534;top:12914;width:3362;height:407">
              <v:path arrowok="t"/>
              <v:fill/>
            </v:shape>
            <v:shape coordorigin="534,12914" coordsize="3362,407" fillcolor="#363435" filled="t" path="m1012,13308l1017,13313,1021,13317,1027,13320,1028,13294,1028,13285,1029,13281,1034,13274,1038,13270,1044,13267,1043,13260,1029,13267,1021,13272,1016,13276,1013,13281,1011,13285,1010,13289,1010,13302,1012,13308xe" stroked="f" style="position:absolute;left:534;top:12914;width:3362;height:407">
              <v:path arrowok="t"/>
              <v:fill/>
            </v:shape>
            <v:shape coordorigin="525,13732" coordsize="3373,403" fillcolor="#363435" filled="t" path="m2647,13736l2513,13736,2513,13776,2518,13776,2519,13765,2523,13756,2529,13750,2534,13746,2541,13744,2562,13744,2562,13866,2561,13871,2561,13873,2556,13878,2550,13880,2541,13880,2541,13884,2618,13884,2618,13880,2609,13880,2606,13880,2601,13877,2598,13871,2597,13866,2597,13744,2616,13744,2620,13745,2623,13746,2628,13748,2632,13752,2635,13756,2638,13760,2640,13766,2643,13776,2647,13776,2647,13736xe" stroked="f" style="position:absolute;left:525;top:13732;width:3373;height:403">
              <v:path arrowok="t"/>
              <v:fill/>
            </v:shape>
            <v:shape coordorigin="525,13732" coordsize="3373,403" fillcolor="#363435" filled="t" path="m2698,13878l2717,13885,2706,13853,2701,13834,2700,13810,2698,13878xe" stroked="f" style="position:absolute;left:525;top:13732;width:3373;height:403">
              <v:path arrowok="t"/>
              <v:fill/>
            </v:shape>
            <v:shape coordorigin="525,13732" coordsize="3373,403" fillcolor="#363435" filled="t" path="m2660,13809l2661,13824,2667,13843,2677,13860,2683,13866,2698,13878,2700,13810,2700,13798,2703,13778,2708,13761,2715,13748,2726,13741,2747,13741,2753,13743,2759,13747,2765,13751,2769,13758,2773,13767,2777,13788,2778,13811,2778,13812,2777,13834,2773,13851,2769,13862,2764,13869,2758,13874,2753,13877,2747,13879,2728,13879,2719,13875,2713,13866,2706,13853,2717,13885,2739,13887,2749,13887,2769,13883,2787,13873,2801,13859,2808,13849,2815,13830,2818,13809,2815,13789,2808,13770,2796,13754,2778,13742,2760,13735,2738,13734,2717,13735,2699,13742,2683,13754,2670,13770,2663,13789,2660,13809xe" stroked="f" style="position:absolute;left:525;top:13732;width:3373;height:403">
              <v:path arrowok="t"/>
              <v:fill/>
            </v:shape>
            <v:shape coordorigin="525,13732" coordsize="3373,403" fillcolor="#363435" filled="t" path="m2900,13736l2831,13736,2831,13739,2838,13739,2842,13740,2845,13741,2849,13744,2851,13748,2852,13753,2852,13866,2851,13871,2847,13877,2843,13880,2838,13880,2831,13880,2831,13884,2907,13884,2907,13880,2900,13880,2896,13880,2893,13878,2889,13876,2887,13871,2886,13866,2886,13816,2896,13816,2903,13809,2886,13809,2886,13744,2910,13744,2918,13747,2924,13752,2929,13757,2932,13766,2932,13785,2930,13791,2935,13814,2944,13812,2951,13808,2956,13804,2964,13797,2968,13788,2968,13768,2965,13760,2960,13753,2955,13746,2948,13742,2939,13739,2931,13737,2918,13736,2900,13736xe" stroked="f" style="position:absolute;left:525;top:13732;width:3373;height:403">
              <v:path arrowok="t"/>
              <v:fill/>
            </v:shape>
            <v:shape coordorigin="525,13732" coordsize="3373,403" fillcolor="#363435" filled="t" path="m2983,13879l2978,13875,2975,13871,2970,13864,2935,13814,2930,13791,2927,13796,2924,13801,2920,13804,2915,13806,2910,13808,2903,13809,2896,13816,2944,13884,2991,13884,2991,13880,2983,13879xe" stroked="f" style="position:absolute;left:525;top:13732;width:3373;height:403">
              <v:path arrowok="t"/>
              <v:fill/>
            </v:shape>
            <v:shape coordorigin="525,13732" coordsize="3373,403" fillcolor="#363435" filled="t" path="m3045,13797l3045,13792,3043,13788,3036,13781,3032,13779,3022,13779,3018,13781,3011,13788,3009,13792,3009,13802,3011,13806,3018,13813,3022,13815,3032,13815,3036,13813,3043,13806,3045,13802,3045,13797xe" stroked="f" style="position:absolute;left:525;top:13732;width:3373;height:403">
              <v:path arrowok="t"/>
              <v:fill/>
            </v:shape>
            <v:shape coordorigin="525,13732" coordsize="3373,403" fillcolor="#363435" filled="t" path="m3045,13869l3045,13864,3043,13859,3036,13852,3032,13850,3022,13850,3017,13852,3010,13859,3009,13864,3009,13874,3010,13878,3017,13885,3022,13887,3032,13887,3036,13885,3043,13878,3045,13874,3045,13869xe" stroked="f" style="position:absolute;left:525;top:13732;width:3373;height:403">
              <v:path arrowok="t"/>
              <v:fill/>
            </v:shape>
            <v:shape coordorigin="525,13732" coordsize="3373,403" fillcolor="#363435" filled="t" path="m3280,13884l3280,13880,3269,13880,3264,13878,3260,13873,3259,13867,3259,13745,3286,13745,3291,13746,3301,13753,3303,13757,3306,13764,3307,13770,3311,13770,3309,13736,3188,13736,3186,13770,3190,13770,3191,13764,3193,13758,3195,13754,3201,13748,3208,13745,3213,13745,3238,13745,3238,13867,3237,13872,3233,13878,3228,13880,3216,13880,3216,13884,3280,13884xe" stroked="f" style="position:absolute;left:525;top:13732;width:3373;height:403">
              <v:path arrowok="t"/>
              <v:fill/>
            </v:shape>
            <v:shape coordorigin="525,13732" coordsize="3373,403" fillcolor="#363435" filled="t" path="m3344,13874l3339,13863,3333,13853,3330,13840,3321,13869,3337,13883,3357,13887,3352,13879,3344,13874xe" stroked="f" style="position:absolute;left:525;top:13732;width:3373;height:403">
              <v:path arrowok="t"/>
              <v:fill/>
            </v:shape>
            <v:shape coordorigin="525,13732" coordsize="3373,403" fillcolor="#363435" filled="t" path="m3310,13835l3310,13847,3313,13859,3321,13869,3321,13869,3330,13840,3330,13817,3331,13809,3334,13803,3336,13798,3339,13794,3347,13789,3355,13788,3363,13788,3369,13791,3375,13798,3376,13801,3384,13818,3386,13840,3386,13855,3384,13865,3379,13870,3375,13876,3369,13879,3352,13879,3357,13887,3366,13887,3375,13885,3382,13880,3390,13875,3396,13868,3400,13859,3404,13850,3406,13841,3406,13819,3402,13808,3395,13798,3378,13785,3358,13781,3350,13781,3342,13783,3334,13787,3327,13792,3321,13798,3316,13807,3312,13816,3310,13826,3310,13835xe" stroked="f" style="position:absolute;left:525;top:13732;width:3373;height:403">
              <v:path arrowok="t"/>
              <v:fill/>
            </v:shape>
            <v:shape coordorigin="525,13732" coordsize="3373,403" fillcolor="#363435" filled="t" path="m3571,13781l3562,13781,3554,13784,3549,13789,3543,13795,3540,13802,3540,13816,3542,13821,3545,13826,3548,13830,3555,13835,3566,13840,3576,13845,3584,13849,3591,13856,3592,13860,3592,13870,3591,13873,3584,13879,3580,13880,3568,13880,3562,13878,3556,13873,3550,13868,3546,13860,3544,13850,3541,13850,3541,13885,3545,13884,3550,13883,3554,13884,3562,13886,3569,13887,3584,13887,3591,13884,3598,13879,3605,13873,3609,13866,3609,13845,3601,13835,3586,13828,3570,13820,3563,13817,3559,13814,3557,13811,3553,13804,3553,13800,3555,13794,3561,13789,3565,13787,3577,13787,3582,13789,3587,13793,3591,13797,3595,13804,3597,13815,3601,13815,3601,13781,3596,13784,3591,13785,3585,13783,3579,13782,3575,13781,3571,13781xe" stroked="f" style="position:absolute;left:525;top:13732;width:3373;height:403">
              <v:path arrowok="t"/>
              <v:fill/>
            </v:shape>
            <v:shape coordorigin="525,13732" coordsize="3373,403" fillcolor="#363435" filled="t" path="m3654,13791l3677,13791,3677,13784,3654,13784,3654,13751,3650,13751,3647,13758,3645,13763,3643,13766,3640,13771,3636,13776,3632,13780,3628,13783,3624,13786,3620,13788,3620,13791,3636,13791,3636,13866,3636,13871,3638,13875,3642,13881,3648,13885,3655,13886,3660,13886,3665,13884,3669,13880,3674,13877,3678,13871,3680,13864,3676,13864,3673,13869,3668,13872,3664,13873,3658,13872,3655,13867,3654,13863,3654,13791xe" stroked="f" style="position:absolute;left:525;top:13732;width:3373;height:403">
              <v:path arrowok="t"/>
              <v:fill/>
            </v:shape>
            <v:shape coordorigin="525,13732" coordsize="3373,403" fillcolor="#363435" filled="t" path="m3723,13874l3718,13863,3712,13853,3709,13840,3700,13869,3716,13883,3736,13887,3731,13879,3723,13874xe" stroked="f" style="position:absolute;left:525;top:13732;width:3373;height:403">
              <v:path arrowok="t"/>
              <v:fill/>
            </v:shape>
            <v:shape coordorigin="525,13732" coordsize="3373,403" fillcolor="#363435" filled="t" path="m3688,13835l3688,13847,3692,13859,3700,13869,3700,13869,3709,13840,3709,13817,3710,13809,3712,13803,3715,13798,3718,13794,3726,13789,3734,13788,3742,13788,3748,13791,3753,13798,3755,13801,3762,13818,3765,13840,3765,13855,3763,13865,3758,13870,3753,13876,3748,13879,3731,13879,3736,13887,3745,13887,3753,13885,3761,13880,3769,13875,3775,13868,3779,13859,3783,13850,3785,13841,3785,13819,3781,13808,3774,13798,3757,13785,3737,13781,3729,13781,3721,13783,3713,13787,3706,13792,3700,13798,3695,13807,3691,13816,3688,13826,3688,13835xe" stroked="f" style="position:absolute;left:525;top:13732;width:3373;height:403">
              <v:path arrowok="t"/>
              <v:fill/>
            </v:shape>
            <v:shape coordorigin="525,13732" coordsize="3373,403" fillcolor="#363435" filled="t" path="m3824,13781l3793,13794,3797,13796,3804,13796,3808,13798,3810,13803,3810,13807,3810,13915,3810,13920,3806,13926,3800,13928,3793,13928,3793,13932,3845,13932,3845,13928,3840,13928,3836,13927,3832,13925,3829,13920,3828,13916,3828,13781,3824,13781xe" stroked="f" style="position:absolute;left:525;top:13732;width:3373;height:403">
              <v:path arrowok="t"/>
              <v:fill/>
            </v:shape>
            <v:shape coordorigin="525,13732" coordsize="3373,403" fillcolor="#363435" filled="t" path="m675,14122l669,14111,664,14101,661,14088,652,14117,667,14131,688,14135,683,14127,675,14122xe" stroked="f" style="position:absolute;left:525;top:13732;width:3373;height:403">
              <v:path arrowok="t"/>
              <v:fill/>
            </v:shape>
            <v:shape coordorigin="525,13732" coordsize="3373,403" fillcolor="#363435" filled="t" path="m640,14083l640,14096,644,14107,652,14117,652,14117,661,14088,661,14065,662,14057,664,14052,667,14046,670,14042,678,14037,685,14036,693,14036,700,14040,705,14047,707,14049,714,14066,717,14088,717,14103,714,14113,710,14118,705,14124,699,14127,683,14127,688,14135,697,14135,705,14133,713,14128,720,14123,726,14116,731,14107,735,14098,737,14089,737,14067,733,14056,725,14046,709,14033,689,14029,681,14029,673,14031,665,14035,658,14040,652,14046,647,14055,643,14065,640,14074,640,14083xe" stroked="f" style="position:absolute;left:525;top:13732;width:3373;height:403">
              <v:path arrowok="t"/>
              <v:fill/>
            </v:shape>
            <v:shape coordorigin="525,13732" coordsize="3373,403" fillcolor="#363435" filled="t" path="m903,14116l903,14057,902,14051,900,14046,898,14040,895,14036,890,14033,886,14030,882,14029,871,14029,865,14030,860,14033,855,14036,849,14041,841,14050,840,14043,837,14038,832,14034,828,14031,822,14029,812,14029,805,14031,798,14035,793,14039,789,14043,781,14050,781,14029,777,14029,747,14041,748,14045,751,14044,757,14044,762,14047,763,14053,763,14060,763,14116,763,14120,762,14122,758,14127,753,14128,748,14128,748,14132,798,14132,798,14128,792,14128,785,14126,782,14120,781,14116,781,14056,785,14052,789,14048,795,14045,799,14043,807,14042,813,14042,817,14044,820,14049,823,14052,824,14058,824,14115,823,14120,819,14126,813,14128,808,14128,808,14132,858,14132,858,14128,853,14128,850,14128,845,14125,843,14121,842,14116,842,14062,842,14057,847,14051,852,14047,860,14043,868,14042,874,14042,879,14044,882,14049,884,14052,884,14058,884,14115,884,14120,880,14126,875,14128,868,14128,868,14132,917,14132,917,14128,913,14128,906,14125,903,14120,903,14116xe" stroked="f" style="position:absolute;left:525;top:13732;width:3373;height:403">
              <v:path arrowok="t"/>
              <v:fill/>
            </v:shape>
            <v:shape coordorigin="525,13732" coordsize="3373,403" fillcolor="#363435" filled="t" path="m541,14083l544,14104,554,14121,562,14130,572,14135,593,14135,602,14131,609,14124,617,14117,623,14107,625,14094,622,14092,618,14101,615,14107,611,14111,605,14116,598,14118,581,14118,573,14113,567,14104,562,14095,559,14085,559,14061,562,14051,567,14044,572,14039,578,14036,590,14036,596,14039,600,14045,600,14049,600,14054,603,14058,608,14062,616,14062,622,14058,622,14053,622,14047,619,14042,613,14037,607,14031,599,14029,576,14029,564,14034,555,14044,544,14061,541,14082,541,14083xe" stroked="f" style="position:absolute;left:525;top:13732;width:3373;height:403">
              <v:path arrowok="t"/>
              <v:fill/>
            </v:shape>
            <v:shape coordorigin="525,13732" coordsize="3373,403" fillcolor="#363435" filled="t" path="m3829,13862l3828,13857,3828,13878,3835,13884,3842,13886,3847,13887,3865,13887,3875,13882,3883,13873,3886,13869,3895,13851,3898,13830,3898,13815,3894,13802,3886,13793,3879,13785,3871,13781,3855,13781,3849,13783,3844,13786,3839,13790,3834,13796,3828,13804,3828,13811,3834,13804,3839,13800,3845,13797,3852,13796,3858,13796,3864,13799,3868,13805,3875,13813,3879,13825,3879,13854,3876,13864,3870,13872,3865,13878,3859,13880,3846,13880,3841,13879,3837,13876,3830,13869,3829,13864,3829,13862xe" stroked="f" style="position:absolute;left:525;top:13732;width:3373;height:403">
              <v:path arrowok="t"/>
              <v:fill/>
            </v:shape>
            <v:shape coordorigin="525,13732" coordsize="3373,403" fillcolor="#363435" filled="t" path="m2108,13739l2113,13740,2115,13741,2119,13744,2121,13748,2122,13753,2156,13744,2170,13744,2177,13747,2182,13752,2187,13757,2190,13765,2190,13787,2187,13795,2185,13816,2192,13814,2203,13812,2211,13807,2217,13800,2223,13793,2226,13785,2226,13764,2221,13755,2212,13747,2207,13744,2190,13738,2166,13736,2101,13736,2101,13739,2108,13739xe" stroked="f" style="position:absolute;left:525;top:13732;width:3373;height:403">
              <v:path arrowok="t"/>
              <v:fill/>
            </v:shape>
            <v:shape coordorigin="525,13732" coordsize="3373,403" fillcolor="#363435" filled="t" path="m1056,13739l1062,13741,1067,13745,1071,13749,1074,13753,1074,13866,1072,13872,1066,13878,1060,13880,1052,13880,1052,13884,1105,13884,1101,13880,1096,13880,1091,13879,1084,13873,1082,13867,1082,13764,1182,13887,1186,13887,1186,13757,1186,13752,1190,13744,1195,13741,1205,13739,1205,13736,1156,13736,1156,13739,1164,13739,1170,13741,1174,13746,1176,13749,1178,13755,1178,13828,1104,13736,1052,13736,1052,13739,1056,13739xe" stroked="f" style="position:absolute;left:525;top:13732;width:3373;height:403">
              <v:path arrowok="t"/>
              <v:fill/>
            </v:shape>
            <v:shape coordorigin="525,13732" coordsize="3373,403" fillcolor="#363435" filled="t" path="m726,13765l730,13754,733,13749,733,13748,738,13742,742,13740,745,13736,707,13736,707,13739,712,13739,716,13740,720,13744,721,13749,721,13754,720,13758,718,13763,716,13770,692,13833,665,13763,661,13754,660,13749,660,13744,665,13741,671,13739,676,13739,676,13736,604,13736,604,13739,609,13739,615,13741,619,13745,623,13750,625,13756,629,13765,635,13780,611,13837,582,13765,578,13756,577,13750,577,13747,579,13742,584,13739,589,13739,589,13736,525,13736,525,13739,530,13740,533,13741,537,13746,541,13754,546,13766,594,13887,598,13887,639,13791,676,13887,680,13887,726,13765xe" stroked="f" style="position:absolute;left:525;top:13732;width:3373;height:403">
              <v:path arrowok="t"/>
              <v:fill/>
            </v:shape>
            <v:shape coordorigin="525,13732" coordsize="3373,403" fillcolor="#363435" filled="t" path="m755,13872l755,13865,756,13861,758,13856,764,13842,768,13834,791,13783,813,13834,816,13842,824,13860,826,13865,828,13870,828,13875,824,13879,819,13880,814,13880,811,13884,883,13884,883,13880,878,13880,874,13879,869,13873,865,13866,859,13854,806,13733,804,13733,751,13851,746,13862,742,13870,735,13877,730,13879,725,13880,725,13884,774,13884,774,13880,767,13880,762,13879,760,13878,755,13872xe" stroked="f" style="position:absolute;left:525;top:13732;width:3373;height:403">
              <v:path arrowok="t"/>
              <v:fill/>
            </v:shape>
            <v:shape coordorigin="525,13732" coordsize="3373,403" fillcolor="#363435" filled="t" path="m768,13834l764,13842,816,13842,813,13834,768,13834xe" stroked="f" style="position:absolute;left:525;top:13732;width:3373;height:403">
              <v:path arrowok="t"/>
              <v:fill/>
            </v:shape>
            <v:shape coordorigin="525,13732" coordsize="3373,403" fillcolor="#363435" filled="t" path="m959,13736l890,13736,890,13739,897,13739,902,13740,904,13741,908,13744,910,13748,911,13753,911,13866,910,13871,907,13877,902,13880,897,13880,890,13880,890,13884,966,13884,966,13880,959,13880,955,13880,952,13878,948,13876,946,13871,946,13866,946,13816,955,13816,962,13809,946,13809,946,13744,969,13744,978,13747,983,13752,988,13757,991,13766,991,13785,989,13791,994,13814,1003,13812,1010,13808,1015,13804,1023,13797,1027,13788,1027,13768,1024,13760,1019,13753,1014,13746,1007,13742,999,13739,990,13737,977,13736,959,13736xe" stroked="f" style="position:absolute;left:525;top:13732;width:3373;height:403">
              <v:path arrowok="t"/>
              <v:fill/>
            </v:shape>
            <v:shape coordorigin="525,13732" coordsize="3373,403" fillcolor="#363435" filled="t" path="m1043,13879l1038,13875,1034,13871,1029,13864,994,13814,989,13791,987,13796,984,13801,980,13804,975,13806,970,13808,962,13809,955,13816,1003,13884,1050,13884,1050,13880,1043,13879xe" stroked="f" style="position:absolute;left:525;top:13732;width:3373;height:403">
              <v:path arrowok="t"/>
              <v:fill/>
            </v:shape>
            <v:shape coordorigin="525,13732" coordsize="3373,403" fillcolor="#363435" filled="t" path="m1391,13736l1320,13736,1320,13739,1324,13739,1328,13741,1334,13745,1339,13752,1346,13765,1381,13829,1381,13866,1380,13871,1379,13873,1375,13878,1369,13880,1357,13880,1357,13884,1440,13884,1440,13880,1432,13880,1425,13880,1420,13877,1417,13871,1416,13866,1416,13823,1448,13769,1456,13755,1462,13747,1466,13744,1472,13740,1477,13739,1477,13736,1432,13736,1432,13739,1438,13740,1443,13741,1448,13746,1448,13751,1445,13759,1438,13770,1412,13814,1385,13765,1379,13755,1376,13748,1379,13741,1383,13739,1388,13739,1391,13736xe" stroked="f" style="position:absolute;left:525;top:13732;width:3373;height:403">
              <v:path arrowok="t"/>
              <v:fill/>
            </v:shape>
            <v:shape coordorigin="525,13732" coordsize="3373,403" fillcolor="#363435" filled="t" path="m1527,13878l1546,13885,1535,13853,1530,13834,1528,13810,1527,13878xe" stroked="f" style="position:absolute;left:525;top:13732;width:3373;height:403">
              <v:path arrowok="t"/>
              <v:fill/>
            </v:shape>
            <v:shape coordorigin="525,13732" coordsize="3373,403" fillcolor="#363435" filled="t" path="m1489,13809l1490,13824,1496,13843,1506,13860,1511,13866,1527,13878,1528,13810,1529,13798,1531,13778,1537,13761,1544,13748,1555,13741,1576,13741,1582,13743,1588,13747,1593,13751,1598,13758,1602,13767,1606,13788,1607,13811,1607,13812,1606,13834,1602,13851,1598,13862,1593,13869,1587,13874,1582,13877,1575,13879,1557,13879,1548,13875,1542,13866,1535,13853,1546,13885,1568,13887,1577,13887,1598,13883,1616,13873,1630,13859,1637,13849,1644,13830,1647,13809,1644,13789,1637,13770,1624,13754,1607,13742,1588,13735,1567,13734,1546,13735,1528,13742,1511,13754,1499,13770,1491,13789,1489,13809xe" stroked="f" style="position:absolute;left:525;top:13732;width:3373;height:403">
              <v:path arrowok="t"/>
              <v:fill/>
            </v:shape>
            <v:shape coordorigin="525,13732" coordsize="3373,403" fillcolor="#363435" filled="t" path="m1754,13876l1739,13876,1733,13875,1729,13872,1724,13869,1721,13866,1719,13861,1717,13857,1716,13848,1716,13754,1716,13748,1717,13746,1722,13741,1728,13739,1734,13739,1737,13736,1661,13736,1661,13739,1667,13739,1671,13740,1678,13744,1680,13748,1680,13754,1680,13847,1682,13857,1686,13864,1690,13872,1697,13878,1706,13882,1713,13886,1723,13887,1751,13887,1763,13884,1772,13878,1781,13871,1787,13864,1789,13856,1791,13849,1793,13836,1793,13756,1793,13752,1795,13746,1800,13742,1806,13739,1810,13739,1813,13736,1762,13736,1762,13739,1768,13739,1773,13740,1780,13745,1783,13751,1783,13756,1783,13838,1782,13850,1779,13856,1776,13862,1772,13867,1766,13871,1761,13874,1754,13876xe" stroked="f" style="position:absolute;left:525;top:13732;width:3373;height:403">
              <v:path arrowok="t"/>
              <v:fill/>
            </v:shape>
            <v:shape coordorigin="525,13732" coordsize="3373,403" fillcolor="#363435" filled="t" path="m2376,13884l2376,13880,2372,13880,2368,13879,2362,13873,2358,13866,2353,13854,2300,13733,2297,13733,2244,13851,2239,13862,2235,13870,2228,13877,2224,13879,2219,13880,2219,13884,2268,13884,2268,13880,2260,13880,2255,13879,2253,13878,2248,13872,2248,13865,2249,13861,2251,13856,2258,13842,2262,13834,2284,13783,2306,13834,2310,13842,2318,13860,2320,13865,2322,13870,2322,13875,2317,13879,2313,13880,2307,13880,2304,13884,2376,13884xe" stroked="f" style="position:absolute;left:525;top:13732;width:3373;height:403">
              <v:path arrowok="t"/>
              <v:fill/>
            </v:shape>
            <v:shape coordorigin="525,13732" coordsize="3373,403" fillcolor="#363435" filled="t" path="m2262,13834l2258,13842,2310,13842,2306,13834,2262,13834xe" stroked="f" style="position:absolute;left:525;top:13732;width:3373;height:403">
              <v:path arrowok="t"/>
              <v:fill/>
            </v:shape>
            <v:shape coordorigin="525,13732" coordsize="3373,403" fillcolor="#363435" filled="t" path="m1892,13736l1823,13736,1823,13739,1829,13739,1834,13740,1837,13741,1841,13744,1843,13748,1843,13753,1843,13866,1843,13871,1839,13877,1834,13880,1830,13880,1823,13880,1823,13884,1899,13884,1899,13880,1892,13880,1887,13880,1885,13878,1880,13876,1878,13871,1878,13866,1878,13816,1888,13816,1894,13809,1878,13809,1878,13744,1901,13744,1910,13747,1915,13752,1921,13757,1923,13766,1923,13785,1922,13791,1926,13814,1935,13812,1942,13808,1947,13804,1955,13797,1959,13788,1959,13768,1957,13760,1951,13753,1946,13746,1939,13742,1931,13739,1923,13737,1910,13736,1892,13736xe" stroked="f" style="position:absolute;left:525;top:13732;width:3373;height:403">
              <v:path arrowok="t"/>
              <v:fill/>
            </v:shape>
            <v:shape coordorigin="525,13732" coordsize="3373,403" fillcolor="#363435" filled="t" path="m1975,13879l1970,13875,1967,13871,1962,13864,1926,13814,1922,13791,1919,13796,1916,13801,1912,13804,1907,13806,1902,13808,1894,13809,1888,13816,1936,13884,1982,13884,1982,13880,1975,13879xe" stroked="f" style="position:absolute;left:525;top:13732;width:3373;height:403">
              <v:path arrowok="t"/>
              <v:fill/>
            </v:shape>
            <v:shape coordorigin="525,13732" coordsize="3373,403" fillcolor="#363435" filled="t" path="m2122,13858l2122,13866,2121,13871,2118,13877,2113,13880,2108,13880,2101,13880,2101,13884,2177,13884,2177,13880,2170,13880,2165,13880,2163,13878,2159,13875,2157,13871,2156,13866,2156,13817,2173,13817,2185,13816,2187,13795,2182,13801,2177,13806,2171,13809,2160,13809,2156,13808,2156,13744,2122,13753,2122,13858xe" stroked="f" style="position:absolute;left:525;top:13732;width:3373;height:403">
              <v:path arrowok="t"/>
              <v:fill/>
            </v:shape>
            <v:shape coordorigin="525,13732" coordsize="3373,403" fillcolor="#363435" filled="t" path="m2426,13742l2432,13740,2449,13740,2458,13744,2466,13752,2474,13759,2479,13769,2482,13782,2486,13782,2485,13732,2482,13732,2481,13737,2478,13741,2474,13742,2469,13741,2464,13739,2459,13736,2455,13735,2451,13734,2447,13733,2442,13732,2424,13732,2413,13736,2404,13745,2396,13753,2391,13763,2391,13782,2393,13788,2396,13794,2399,13800,2404,13805,2410,13810,2415,13814,2425,13820,2439,13827,2448,13831,2455,13835,2459,13838,2465,13844,2469,13851,2470,13858,2470,13864,2468,13869,2463,13873,2458,13878,2451,13880,2433,13880,2423,13876,2414,13867,2402,13852,2395,13831,2391,13831,2391,13887,2395,13887,2400,13881,2404,13878,2409,13878,2415,13881,2421,13883,2426,13885,2431,13886,2435,13887,2439,13887,2459,13887,2471,13883,2481,13874,2490,13865,2495,13854,2495,13832,2492,13824,2486,13816,2472,13804,2451,13792,2439,13786,2431,13781,2427,13779,2423,13776,2419,13772,2416,13766,2415,13760,2415,13755,2417,13750,2421,13746,2426,13742xe" stroked="f" style="position:absolute;left:525;top:13732;width:3373;height:403">
              <v:path arrowok="t"/>
              <v:fill/>
            </v:shape>
            <v:shape style="position:absolute;left:919;top:13974;width:2232;height:208" type="#_x0000_t75">
              <v:imagedata o:title="" r:id="rId223"/>
            </v:shape>
            <v:shape coordorigin="541,13976" coordsize="3365,407" fillcolor="#363435" filled="t" path="m1316,14292l1321,14287,1326,14285,1336,14285,1344,14288,1350,14294,1352,14298,1353,14301,1354,14305,1354,14311,1308,14311,1309,14303,1306,14291,1304,14293,1295,14310,1292,14331,1292,14347,1297,14360,1305,14369,1314,14378,1324,14383,1347,14383,1356,14379,1364,14371,1371,14363,1375,14354,1377,14343,1374,14341,1370,14350,1366,14356,1361,14360,1357,14363,1351,14365,1334,14365,1326,14361,1319,14353,1311,14344,1308,14333,1308,14318,1377,14318,1377,14305,1373,14295,1366,14288,1359,14281,1350,14277,1325,14277,1316,14292xe" stroked="f" style="position:absolute;left:541;top:13976;width:3365;height:407">
              <v:path arrowok="t"/>
              <v:fill/>
            </v:shape>
            <v:shape coordorigin="541,13976" coordsize="3365,407" fillcolor="#363435" filled="t" path="m1314,14282l1306,14291,1309,14303,1311,14297,1316,14292,1325,14277,1314,14282xe" stroked="f" style="position:absolute;left:541;top:13976;width:3365;height:407">
              <v:path arrowok="t"/>
              <v:fill/>
            </v:shape>
            <v:shape coordorigin="541,13976" coordsize="3365,407" fillcolor="#363435" filled="t" path="m1420,14225l1390,14237,1392,14241,1395,14240,1401,14239,1406,14243,1407,14248,1407,14255,1407,14364,1407,14368,1406,14370,1402,14375,1397,14376,1392,14376,1392,14380,1441,14380,1441,14376,1436,14376,1433,14376,1427,14372,1426,14368,1425,14364,1425,14225,1420,14225xe" stroked="f" style="position:absolute;left:541;top:13976;width:3365;height:407">
              <v:path arrowok="t"/>
              <v:fill/>
            </v:shape>
            <v:shape coordorigin="541,13976" coordsize="3365,407" fillcolor="#363435" filled="t" path="m1487,14277l1478,14277,1471,14280,1465,14285,1460,14291,1457,14298,1457,14312,1458,14318,1462,14322,1465,14326,1472,14331,1482,14336,1493,14341,1500,14345,1507,14352,1509,14357,1509,14366,1507,14369,1501,14375,1497,14377,1485,14377,1478,14374,1472,14369,1467,14364,1463,14356,1461,14346,1457,14346,1457,14382,1462,14380,1466,14379,1471,14380,1478,14382,1485,14383,1500,14383,1508,14380,1515,14375,1522,14369,1525,14362,1525,14341,1518,14331,1503,14324,1487,14316,1480,14313,1475,14310,1473,14307,1470,14301,1470,14296,1471,14290,1477,14285,1482,14283,1493,14283,1499,14285,1503,14289,1507,14293,1511,14300,1514,14311,1517,14311,1517,14277,1512,14280,1508,14281,1501,14280,1496,14278,1491,14277,1487,14277xe" stroked="f" style="position:absolute;left:541;top:13976;width:3365;height:407">
              <v:path arrowok="t"/>
              <v:fill/>
            </v:shape>
            <v:shape coordorigin="541,13976" coordsize="3365,407" fillcolor="#363435" filled="t" path="m1600,14361l1599,14356,1597,14382,1609,14382,1613,14381,1619,14378,1626,14374,1636,14366,1636,14372,1637,14376,1642,14381,1648,14382,1655,14382,1663,14377,1672,14366,1672,14359,1667,14364,1664,14366,1660,14368,1655,14365,1654,14361,1654,14302,1654,14295,1652,14292,1650,14287,1647,14284,1643,14281,1637,14278,1630,14277,1609,14277,1600,14280,1594,14285,1587,14290,1584,14296,1584,14302,1585,14308,1591,14313,1596,14313,1602,14308,1603,14302,1603,14296,1603,14293,1607,14287,1613,14284,1624,14284,1628,14286,1635,14293,1636,14300,1636,14310,1636,14314,1614,14322,1615,14330,1618,14328,1625,14325,1636,14320,1636,14359,1627,14366,1620,14369,1610,14369,1606,14368,1600,14361xe" stroked="f" style="position:absolute;left:541;top:13976;width:3365;height:407">
              <v:path arrowok="t"/>
              <v:fill/>
            </v:shape>
            <v:shape coordorigin="541,13976" coordsize="3365,407" fillcolor="#363435" filled="t" path="m1583,14370l1587,14375,1592,14380,1597,14382,1599,14356,1599,14347,1600,14343,1605,14336,1609,14333,1615,14330,1614,14322,1599,14330,1592,14334,1587,14339,1584,14344,1581,14347,1580,14352,1580,14364,1583,14370xe" stroked="f" style="position:absolute;left:541;top:13976;width:3365;height:407">
              <v:path arrowok="t"/>
              <v:fill/>
            </v:shape>
            <v:shape coordorigin="541,13976" coordsize="3365,407" fillcolor="#363435" filled="t" path="m1713,14277l1704,14277,1697,14280,1691,14285,1686,14291,1683,14298,1683,14312,1685,14318,1688,14322,1691,14326,1698,14331,1709,14336,1719,14341,1726,14345,1733,14352,1735,14357,1735,14366,1734,14369,1727,14375,1723,14377,1711,14377,1704,14374,1699,14369,1693,14364,1689,14356,1687,14346,1683,14346,1683,14382,1688,14380,1692,14379,1697,14380,1705,14382,1712,14383,1726,14383,1734,14380,1741,14375,1748,14369,1751,14362,1751,14341,1744,14331,1729,14324,1713,14316,1706,14313,1702,14310,1699,14307,1696,14301,1696,14296,1697,14290,1704,14285,1708,14283,1720,14283,1725,14285,1729,14289,1734,14293,1737,14300,1740,14311,1744,14311,1744,14277,1738,14280,1734,14281,1728,14280,1722,14278,1717,14277,1713,14277xe" stroked="f" style="position:absolute;left:541;top:13976;width:3365;height:407">
              <v:path arrowok="t"/>
              <v:fill/>
            </v:shape>
            <v:shape coordorigin="541,13976" coordsize="3365,407" fillcolor="#363435" filled="t" path="m1808,14274l1812,14278,1816,14282,1820,14285,1829,14285,1835,14281,1840,14275,1840,14269,1836,14264,1831,14260,1825,14261,1821,14262,1817,14260,1816,14255,1816,14251,1818,14247,1823,14240,1828,14236,1835,14233,1835,14228,1825,14231,1818,14236,1813,14242,1809,14249,1806,14255,1806,14269,1808,14274xe" stroked="f" style="position:absolute;left:541;top:13976;width:3365;height:407">
              <v:path arrowok="t"/>
              <v:fill/>
            </v:shape>
            <v:shape coordorigin="541,13976" coordsize="3365,407" fillcolor="#363435" filled="t" path="m1870,14261l1869,14256,1869,14252,1870,14248,1875,14241,1879,14237,1887,14233,1887,14229,1878,14231,1871,14236,1866,14242,1861,14248,1859,14255,1859,14269,1861,14274,1864,14279,1868,14283,1873,14285,1882,14285,1888,14281,1892,14275,1892,14269,1889,14264,1884,14261,1879,14261,1874,14262,1870,14261xe" stroked="f" style="position:absolute;left:541;top:13976;width:3365;height:407">
              <v:path arrowok="t"/>
              <v:fill/>
            </v:shape>
            <v:shape coordorigin="541,13976" coordsize="3365,407" fillcolor="#363435" filled="t" path="m1941,14370l1935,14359,1929,14349,1926,14336,1918,14365,1933,14379,1953,14383,1949,14375,1941,14370xe" stroked="f" style="position:absolute;left:541;top:13976;width:3365;height:407">
              <v:path arrowok="t"/>
              <v:fill/>
            </v:shape>
            <v:shape coordorigin="541,13976" coordsize="3365,407" fillcolor="#363435" filled="t" path="m1906,14331l1906,14344,1910,14355,1917,14365,1918,14365,1926,14336,1926,14313,1928,14305,1930,14300,1932,14294,1936,14290,1943,14285,1951,14284,1959,14284,1966,14288,1971,14295,1973,14297,1980,14314,1982,14337,1982,14351,1980,14361,1976,14367,1971,14372,1965,14375,1949,14375,1953,14383,1963,14383,1971,14381,1979,14376,1986,14371,1992,14365,1996,14355,2001,14346,2003,14337,2003,14315,1999,14304,1991,14294,1975,14281,1955,14277,1946,14277,1938,14279,1931,14283,1923,14288,1917,14294,1913,14304,1908,14313,1906,14322,1906,14331xe" stroked="f" style="position:absolute;left:541;top:13976;width:3365;height:407">
              <v:path arrowok="t"/>
              <v:fill/>
            </v:shape>
            <v:shape coordorigin="541,13976" coordsize="3365,407" fillcolor="#363435" filled="t" path="m2018,14331l2021,14352,2031,14369,2039,14378,2049,14383,2070,14383,2079,14380,2087,14373,2095,14365,2100,14355,2103,14342,2099,14341,2096,14349,2092,14356,2088,14359,2082,14364,2076,14366,2058,14366,2050,14362,2045,14352,2039,14343,2036,14333,2036,14309,2039,14299,2045,14292,2049,14287,2055,14284,2067,14284,2073,14287,2077,14293,2077,14297,2078,14302,2080,14306,2085,14310,2093,14310,2099,14306,2100,14301,2100,14295,2096,14290,2090,14285,2084,14280,2076,14277,2053,14277,2041,14282,2032,14292,2021,14309,2018,14330,2018,14331xe" stroked="f" style="position:absolute;left:541;top:13976;width:3365;height:407">
              <v:path arrowok="t"/>
              <v:fill/>
            </v:shape>
            <v:shape coordorigin="541,13976" coordsize="3365,407" fillcolor="#363435" filled="t" path="m3192,13976l3163,13989,3165,13993,3167,13992,3173,13991,3178,13995,3179,14000,3179,14007,3179,14116,3179,14120,3178,14122,3174,14127,3169,14128,3164,14128,3164,14132,3213,14132,3213,14128,3208,14128,3205,14128,3200,14124,3198,14120,3197,14116,3197,13976,3192,13976xe" stroked="f" style="position:absolute;left:541;top:13976;width:3365;height:407">
              <v:path arrowok="t"/>
              <v:fill/>
            </v:shape>
            <v:shape coordorigin="541,13976" coordsize="3365,407" fillcolor="#363435" filled="t" path="m3224,14165l3224,14171,3228,14177,3235,14181,3245,14181,3251,14178,3257,14173,3264,14168,3269,14161,3273,14151,3314,14051,3316,14046,3319,14040,3324,14037,3329,14036,3329,14032,3296,14032,3296,14036,3301,14036,3306,14040,3306,14044,3304,14050,3282,14106,3257,14055,3255,14050,3254,14043,3256,14038,3260,14036,3266,14036,3266,14032,3219,14032,3219,14036,3225,14038,3230,14042,3234,14047,3237,14053,3273,14128,3266,14146,3263,14152,3261,14156,3255,14161,3250,14162,3245,14160,3241,14159,3238,14158,3232,14158,3227,14161,3224,14165xe" stroked="f" style="position:absolute;left:541;top:13976;width:3365;height:407">
              <v:path arrowok="t"/>
              <v:fill/>
            </v:shape>
            <v:shape coordorigin="541,13976" coordsize="3365,407" fillcolor="#363435" filled="t" path="m3403,14070l3403,14056,3404,14048,3407,14028,3416,14011,3421,14003,3438,13992,3459,13988,3472,13988,3484,13992,3493,14001,3499,14007,3504,14015,3508,14027,3512,14027,3508,13980,3504,13980,3503,13986,3498,13990,3494,13989,3490,13987,3482,13984,3476,13982,3471,13982,3467,13981,3462,13980,3442,13980,3429,13983,3418,13990,3399,14006,3388,14023,3381,14035,3378,14047,3378,14060,3379,14071,3384,14091,3395,14108,3402,14116,3418,14127,3438,14133,3460,14135,3470,14135,3479,14134,3487,14132,3496,14130,3504,14127,3512,14122,3512,14069,3513,14063,3514,14061,3520,14055,3529,14055,3529,14051,3471,14051,3471,14055,3477,14055,3482,14056,3484,14057,3488,14060,3490,14064,3491,14069,3491,14120,3486,14123,3481,14125,3476,14126,3471,14127,3466,14128,3451,14128,3442,14125,3433,14120,3424,14115,3417,14106,3412,14094,3406,14083,3403,14070xe" stroked="f" style="position:absolute;left:541;top:13976;width:3365;height:407">
              <v:path arrowok="t"/>
              <v:fill/>
            </v:shape>
            <v:shape coordorigin="541,13976" coordsize="3365,407" fillcolor="#363435" filled="t" path="m3564,13976l3534,13989,3535,13993,3539,13992,3545,13991,3549,13995,3550,14000,3551,14007,3551,14116,3550,14120,3549,14122,3546,14126,3540,14128,3535,14128,3535,14132,3585,14132,3585,14128,3580,14128,3576,14128,3572,14125,3569,14121,3569,14116,3569,14056,3574,14051,3579,14047,3583,14045,3590,14042,3597,14042,3603,14045,3607,14049,3609,14056,3610,14063,3610,14115,3610,14120,3606,14126,3601,14128,3594,14128,3594,14132,3643,14132,3643,14128,3638,14128,3635,14128,3630,14124,3629,14120,3628,14116,3628,14062,3627,14053,3626,14048,3624,14042,3621,14037,3617,14034,3613,14030,3608,14029,3598,14029,3593,14030,3588,14033,3583,14035,3577,14041,3569,14050,3569,13976,3564,13976xe" stroked="f" style="position:absolute;left:541;top:13976;width:3365;height:407">
              <v:path arrowok="t"/>
              <v:fill/>
            </v:shape>
            <v:shape coordorigin="541,13976" coordsize="3365,407" fillcolor="#363435" filled="t" path="m3687,14122l3681,14111,3675,14101,3672,14088,3664,14117,3679,14131,3699,14135,3695,14127,3687,14122xe" stroked="f" style="position:absolute;left:541;top:13976;width:3365;height:407">
              <v:path arrowok="t"/>
              <v:fill/>
            </v:shape>
            <v:shape coordorigin="541,13976" coordsize="3365,407" fillcolor="#363435" filled="t" path="m3652,14083l3652,14096,3656,14107,3663,14117,3664,14117,3672,14088,3672,14065,3674,14057,3676,14052,3678,14046,3682,14042,3689,14037,3697,14036,3705,14036,3712,14040,3717,14047,3719,14049,3726,14066,3728,14088,3728,14103,3726,14113,3722,14118,3717,14124,3711,14127,3695,14127,3699,14135,3709,14135,3717,14133,3725,14128,3732,14123,3738,14116,3742,14107,3747,14098,3749,14089,3749,14067,3745,14056,3737,14046,3721,14033,3701,14029,3692,14029,3684,14031,3677,14035,3669,14040,3663,14046,3659,14055,3654,14065,3652,14074,3652,14083xe" stroked="f" style="position:absolute;left:541;top:13976;width:3365;height:407">
              <v:path arrowok="t"/>
              <v:fill/>
            </v:shape>
            <v:shape coordorigin="541,13976" coordsize="3365,407" fillcolor="#363435" filled="t" path="m3798,14029l3789,14029,3781,14032,3776,14037,3770,14043,3767,14050,3767,14064,3769,14070,3772,14074,3775,14078,3782,14083,3793,14088,3803,14093,3811,14097,3818,14104,3819,14108,3819,14118,3818,14121,3811,14127,3807,14129,3795,14129,3789,14126,3783,14121,3777,14116,3773,14108,3771,14098,3768,14098,3768,14133,3772,14132,3777,14131,3781,14132,3789,14134,3796,14135,3811,14135,3818,14132,3825,14127,3832,14121,3836,14114,3836,14093,3828,14083,3813,14076,3797,14068,3790,14065,3786,14062,3784,14059,3780,14052,3780,14048,3782,14042,3788,14037,3792,14035,3804,14035,3809,14037,3814,14041,3818,14045,3822,14052,3824,14063,3828,14063,3828,14029,3823,14032,3818,14033,3812,14031,3806,14030,3802,14029,3798,14029xe" stroked="f" style="position:absolute;left:541;top:13976;width:3365;height:407">
              <v:path arrowok="t"/>
              <v:fill/>
            </v:shape>
            <v:shape coordorigin="541,13976" coordsize="3365,407" fillcolor="#363435" filled="t" path="m3880,14039l3903,14039,3903,14032,3880,14032,3880,13999,3876,13999,3873,14006,3871,14011,3869,14014,3866,14019,3862,14024,3858,14028,3854,14031,3850,14034,3846,14036,3846,14039,3862,14039,3862,14114,3862,14119,3864,14123,3868,14129,3874,14133,3881,14134,3886,14134,3891,14132,3895,14128,3900,14125,3904,14119,3906,14112,3902,14112,3899,14117,3894,14120,3890,14121,3884,14120,3881,14115,3880,14111,3880,14039xe" stroked="f" style="position:absolute;left:541;top:13976;width:3365;height:407">
              <v:path arrowok="t"/>
              <v:fill/>
            </v:shape>
            <v:shape coordorigin="541,13976" coordsize="3365,407" fillcolor="#363435" filled="t" path="m561,14361l559,14356,558,14382,569,14382,573,14381,580,14378,586,14374,597,14366,597,14372,598,14376,602,14381,609,14382,616,14382,624,14377,632,14366,632,14359,628,14364,625,14366,620,14368,616,14365,615,14361,615,14302,614,14295,613,14292,611,14287,608,14284,603,14281,598,14278,590,14277,570,14277,561,14280,554,14285,548,14290,545,14296,545,14302,546,14308,551,14313,557,14313,562,14308,563,14302,563,14296,563,14293,567,14287,574,14284,584,14284,589,14286,595,14293,597,14300,597,14310,596,14314,574,14322,575,14330,578,14328,586,14325,597,14320,597,14359,588,14366,580,14369,571,14369,567,14368,561,14361xe" stroked="f" style="position:absolute;left:541;top:13976;width:3365;height:407">
              <v:path arrowok="t"/>
              <v:fill/>
            </v:shape>
            <v:shape coordorigin="541,13976" coordsize="3365,407" fillcolor="#363435" filled="t" path="m543,14370l548,14375,552,14380,558,14382,559,14356,559,14347,560,14343,565,14336,569,14333,575,14330,574,14322,560,14330,552,14334,547,14339,544,14344,542,14347,541,14352,541,14364,543,14370xe" stroked="f" style="position:absolute;left:541;top:13976;width:3365;height:407">
              <v:path arrowok="t"/>
              <v:fill/>
            </v:shape>
            <v:shape coordorigin="541,13976" coordsize="3365,407" fillcolor="#363435" filled="t" path="m674,14277l665,14277,658,14280,652,14285,646,14291,643,14298,643,14312,645,14318,648,14322,652,14326,659,14331,669,14336,680,14341,687,14345,694,14352,696,14357,696,14366,694,14369,688,14375,684,14377,671,14377,665,14374,659,14369,653,14364,650,14356,647,14346,644,14346,644,14382,648,14380,653,14379,657,14380,665,14382,672,14383,687,14383,695,14380,701,14375,708,14369,712,14362,712,14341,704,14331,690,14324,674,14316,667,14313,662,14310,660,14307,656,14301,656,14296,658,14290,664,14285,668,14283,680,14283,686,14285,690,14289,694,14293,698,14300,701,14311,704,14311,704,14277,699,14280,694,14281,688,14280,683,14278,678,14277,674,14277xe" stroked="f" style="position:absolute;left:541;top:13976;width:3365;height:407">
              <v:path arrowok="t"/>
              <v:fill/>
            </v:shape>
            <v:shape coordorigin="541,13976" coordsize="3365,407" fillcolor="#363435" filled="t" path="m791,14225l761,14237,762,14241,766,14240,772,14239,776,14243,777,14249,778,14255,778,14364,777,14368,776,14370,773,14374,767,14376,762,14376,762,14380,812,14380,812,14376,807,14376,803,14376,799,14373,796,14369,796,14364,796,14305,801,14299,806,14295,810,14293,817,14290,824,14290,830,14293,834,14297,836,14304,837,14311,837,14363,837,14368,833,14374,828,14376,821,14376,821,14380,870,14380,870,14376,865,14376,862,14376,857,14372,856,14368,855,14364,855,14310,854,14301,853,14296,851,14290,848,14285,844,14282,840,14279,835,14277,825,14277,820,14278,815,14281,810,14283,804,14289,796,14298,796,14225,791,14225xe" stroked="f" style="position:absolute;left:541;top:13976;width:3365;height:407">
              <v:path arrowok="t"/>
              <v:fill/>
            </v:shape>
            <v:shape coordorigin="541,13976" coordsize="3365,407" fillcolor="#363435" filled="t" path="m903,14292l908,14287,914,14285,924,14285,931,14288,937,14294,939,14298,940,14301,941,14305,941,14311,895,14311,896,14303,893,14291,891,14293,883,14310,880,14331,880,14347,884,14360,892,14369,901,14378,911,14383,934,14383,944,14379,951,14371,958,14363,963,14354,964,14343,961,14341,958,14350,954,14356,949,14360,944,14363,938,14365,922,14365,913,14361,906,14353,899,14344,895,14333,895,14318,964,14318,964,14305,961,14295,953,14288,946,14281,937,14277,913,14277,903,14292xe" stroked="f" style="position:absolute;left:541;top:13976;width:3365;height:407">
              <v:path arrowok="t"/>
              <v:fill/>
            </v:shape>
            <v:shape coordorigin="541,13976" coordsize="3365,407" fillcolor="#363435" filled="t" path="m902,14282l893,14291,896,14303,899,14297,903,14292,913,14277,902,14282xe" stroked="f" style="position:absolute;left:541;top:13976;width:3365;height:407">
              <v:path arrowok="t"/>
              <v:fill/>
            </v:shape>
            <v:shape coordorigin="541,13976" coordsize="3365,407" fillcolor="#363435" filled="t" path="m1047,14225l1017,14237,1019,14241,1022,14240,1028,14239,1033,14243,1034,14248,1034,14255,1034,14364,1033,14368,1033,14370,1029,14375,1024,14376,1019,14376,1019,14380,1068,14380,1068,14376,1063,14376,1060,14376,1054,14372,1053,14368,1052,14364,1052,14225,1047,14225xe" stroked="f" style="position:absolute;left:541;top:13976;width:3365;height:407">
              <v:path arrowok="t"/>
              <v:fill/>
            </v:shape>
            <v:shape coordorigin="541,13976" coordsize="3365,407" fillcolor="#363435" filled="t" path="m1100,14361l1099,14356,1097,14382,1109,14382,1113,14381,1120,14378,1126,14374,1136,14366,1136,14372,1137,14376,1142,14381,1148,14382,1156,14382,1163,14377,1172,14366,1172,14359,1167,14364,1164,14366,1160,14368,1155,14365,1155,14361,1154,14302,1154,14295,1152,14292,1150,14287,1147,14284,1143,14281,1137,14278,1130,14277,1109,14277,1100,14280,1094,14285,1088,14290,1084,14296,1084,14302,1085,14308,1091,14313,1096,14313,1102,14308,1103,14302,1103,14296,1103,14293,1107,14287,1113,14284,1124,14284,1128,14286,1135,14293,1136,14300,1136,14310,1136,14314,1114,14322,1115,14330,1118,14328,1125,14325,1136,14320,1136,14359,1127,14366,1120,14369,1110,14369,1107,14368,1100,14361xe" stroked="f" style="position:absolute;left:541;top:13976;width:3365;height:407">
              <v:path arrowok="t"/>
              <v:fill/>
            </v:shape>
            <v:shape coordorigin="541,13976" coordsize="3365,407" fillcolor="#363435" filled="t" path="m1083,14370l1087,14375,1092,14380,1097,14382,1099,14356,1099,14347,1100,14343,1105,14336,1109,14333,1115,14330,1114,14322,1099,14330,1092,14334,1087,14339,1084,14344,1082,14347,1080,14352,1080,14364,1083,14370xe" stroked="f" style="position:absolute;left:541;top:13976;width:3365;height:407">
              <v:path arrowok="t"/>
              <v:fill/>
            </v:shape>
            <v:shape coordorigin="541,13976" coordsize="3365,407" fillcolor="#363435" filled="t" path="m1201,14378l1207,14380,1214,14370,1207,14364,1207,14304,1211,14300,1215,14297,1222,14294,1229,14293,1238,14277,1227,14277,1216,14284,1207,14297,1207,14225,1202,14225,1171,14237,1173,14241,1176,14240,1182,14239,1187,14243,1188,14249,1188,14256,1188,14370,1195,14375,1201,14378xe" stroked="f" style="position:absolute;left:541;top:13976;width:3365;height:407">
              <v:path arrowok="t"/>
              <v:fill/>
            </v:shape>
            <v:shape coordorigin="541,13976" coordsize="3365,407" fillcolor="#363435" filled="t" path="m1243,14371l1237,14375,1226,14375,1222,14374,1214,14370,1207,14380,1213,14382,1219,14383,1237,14383,1248,14378,1259,14369,1263,14364,1273,14347,1276,14326,1276,14311,1272,14299,1265,14290,1257,14281,1248,14277,1238,14277,1229,14293,1237,14293,1243,14296,1249,14303,1255,14310,1257,14320,1257,14346,1255,14357,1249,14364,1243,14371xe" stroked="f" style="position:absolute;left:541;top:13976;width:3365;height:407">
              <v:path arrowok="t"/>
              <v:fill/>
            </v:shape>
            <v:shape style="position:absolute;left:532;top:14222;width:3377;height:705" type="#_x0000_t75">
              <v:imagedata o:title="" r:id="rId224"/>
            </v:shape>
            <v:shape coordorigin="535,14721" coordsize="3364,452" fillcolor="#363435" filled="t" path="m1363,15036l1367,15031,1373,15029,1383,15029,1390,15033,1397,15038,1398,15042,1400,15045,1400,15049,1401,15056,1354,15056,1355,15047,1352,15036,1351,15037,1342,15054,1339,15076,1339,15091,1343,15104,1352,15113,1360,15123,1371,15127,1394,15127,1403,15123,1410,15115,1418,15107,1422,15098,1424,15088,1420,15085,1417,15094,1413,15101,1408,15104,1403,15108,1397,15109,1381,15109,1372,15105,1365,15097,1358,15088,1354,15077,1354,15062,1424,15062,1424,15050,1420,15040,1413,15032,1406,15025,1396,15021,1372,15021,1363,15036xe" stroked="f" style="position:absolute;left:535;top:14721;width:3364;height:452">
              <v:path arrowok="t"/>
              <v:fill/>
            </v:shape>
            <v:shape coordorigin="535,14721" coordsize="3364,452" fillcolor="#363435" filled="t" path="m1361,15026l1352,15036,1355,15047,1358,15041,1363,15036,1372,15021,1361,15026xe" stroked="f" style="position:absolute;left:535;top:14721;width:3364;height:452">
              <v:path arrowok="t"/>
              <v:fill/>
            </v:shape>
            <v:shape coordorigin="535,14721" coordsize="3364,452" fillcolor="#363435" filled="t" path="m1436,15158l1436,15164,1440,15169,1447,15173,1457,15173,1463,15170,1470,15165,1476,15160,1481,15153,1485,15143,1526,15043,1528,15039,1531,15032,1536,15029,1541,15028,1541,15024,1508,15024,1508,15028,1513,15028,1518,15032,1518,15037,1516,15043,1494,15098,1469,15047,1467,15042,1466,15036,1468,15030,1472,15028,1478,15028,1478,15024,1431,15024,1431,15028,1437,15030,1442,15034,1446,15040,1449,15045,1485,15120,1478,15138,1475,15144,1473,15149,1468,15153,1462,15154,1457,15153,1453,15151,1450,15150,1444,15150,1439,15153,1436,15158xe" stroked="f" style="position:absolute;left:535;top:14721;width:3364;height:452">
              <v:path arrowok="t"/>
              <v:fill/>
            </v:shape>
            <v:shape coordorigin="535,14721" coordsize="3364,452" fillcolor="#363435" filled="t" path="m1608,15105l1606,15101,1605,15126,1617,15126,1621,15126,1627,15122,1634,15118,1644,15110,1644,15116,1645,15120,1649,15125,1656,15126,1663,15126,1671,15121,1679,15110,1679,15104,1675,15108,1672,15111,1667,15112,1663,15109,1662,15105,1662,15046,1661,15039,1660,15036,1658,15031,1655,15028,1651,15026,1645,15023,1638,15021,1617,15021,1608,15024,1602,15029,1595,15034,1592,15040,1592,15046,1593,15052,1599,15057,1604,15057,1610,15052,1611,15047,1610,15040,1610,15037,1615,15032,1621,15028,1631,15028,1636,15030,1642,15037,1644,15044,1644,15054,1644,15058,1622,15067,1623,15074,1626,15072,1633,15069,1644,15065,1644,15103,1635,15110,1628,15114,1618,15114,1614,15112,1608,15105xe" stroked="f" style="position:absolute;left:535;top:14721;width:3364;height:452">
              <v:path arrowok="t"/>
              <v:fill/>
            </v:shape>
            <v:shape coordorigin="535,14721" coordsize="3364,452" fillcolor="#363435" filled="t" path="m1590,15115l1595,15119,1599,15124,1605,15126,1606,15101,1606,15091,1608,15088,1613,15080,1617,15077,1623,15074,1622,15067,1607,15074,1600,15078,1594,15083,1592,15088,1589,15091,1588,15096,1588,15108,1590,15115xe" stroked="f" style="position:absolute;left:535;top:14721;width:3364;height:452">
              <v:path arrowok="t"/>
              <v:fill/>
            </v:shape>
            <v:shape coordorigin="535,14721" coordsize="3364,452" fillcolor="#363435" filled="t" path="m1734,15124l1734,15120,1729,15120,1723,15118,1719,15116,1717,15111,1716,15107,1716,15053,1720,15046,1723,15041,1728,15037,1732,15036,1738,15040,1744,15044,1749,15044,1755,15039,1756,15033,1754,15027,1749,15022,1742,15021,1733,15021,1725,15029,1716,15044,1716,15021,1712,15021,1681,15034,1682,15038,1688,15036,1692,15036,1697,15040,1698,15045,1698,15051,1698,15108,1698,15112,1694,15118,1688,15120,1682,15120,1682,15124,1734,15124xe" stroked="f" style="position:absolute;left:535;top:14721;width:3364;height:452">
              <v:path arrowok="t"/>
              <v:fill/>
            </v:shape>
            <v:shape coordorigin="535,14721" coordsize="3364,452" fillcolor="#363435" filled="t" path="m1786,15036l1791,15031,1797,15029,1807,15029,1814,15033,1820,15038,1822,15042,1823,15045,1824,15049,1825,15056,1778,15056,1779,15047,1776,15036,1775,15037,1766,15054,1763,15076,1763,15091,1767,15104,1776,15113,1784,15123,1794,15127,1817,15127,1827,15123,1834,15115,1841,15107,1846,15098,1847,15088,1844,15085,1841,15094,1837,15101,1832,15104,1827,15108,1821,15109,1805,15109,1796,15105,1789,15097,1782,15088,1778,15077,1778,15062,1847,15062,1847,15050,1844,15040,1837,15032,1829,15025,1820,15021,1796,15021,1786,15036xe" stroked="f" style="position:absolute;left:535;top:14721;width:3364;height:452">
              <v:path arrowok="t"/>
              <v:fill/>
            </v:shape>
            <v:shape coordorigin="535,14721" coordsize="3364,452" fillcolor="#363435" filled="t" path="m1785,15026l1776,15036,1779,15047,1782,15041,1786,15036,1796,15021,1785,15026xe" stroked="f" style="position:absolute;left:535;top:14721;width:3364;height:452">
              <v:path arrowok="t"/>
              <v:fill/>
            </v:shape>
            <v:shape coordorigin="535,14721" coordsize="3364,452" fillcolor="#363435" filled="t" path="m3192,14827l3195,14848,3204,14865,3213,14875,3223,14879,3244,14879,3252,14876,3260,14869,3268,14862,3273,14852,3276,14838,3273,14837,3269,14846,3265,14852,3261,14855,3256,14860,3249,14862,3232,14862,3224,14858,3218,14849,3212,14839,3209,14829,3209,14805,3212,14796,3218,14788,3223,14783,3228,14780,3240,14780,3246,14784,3250,14789,3251,14794,3251,14798,3253,14802,3259,14806,3266,14806,3272,14802,3273,14797,3273,14792,3270,14786,3264,14781,3257,14776,3249,14773,3226,14773,3215,14778,3206,14788,3195,14805,3192,14826,3192,14827xe" stroked="f" style="position:absolute;left:535;top:14721;width:3364;height:452">
              <v:path arrowok="t"/>
              <v:fill/>
            </v:shape>
            <v:shape coordorigin="535,14721" coordsize="3364,452" fillcolor="#363435" filled="t" path="m2931,14860l2931,14802,2931,14795,2929,14791,2927,14784,2923,14780,2919,14777,2915,14774,2910,14773,2900,14773,2894,14774,2889,14777,2884,14780,2877,14786,2870,14795,2868,14788,2865,14782,2861,14779,2856,14775,2851,14773,2841,14773,2834,14775,2826,14779,2822,14783,2817,14787,2810,14795,2810,14773,2806,14773,2775,14785,2777,14789,2780,14788,2786,14788,2791,14792,2792,14797,2792,14804,2792,14860,2792,14864,2791,14866,2786,14871,2781,14872,2777,14872,2777,14876,2826,14876,2826,14872,2821,14872,2814,14870,2811,14865,2810,14860,2810,14800,2813,14796,2818,14792,2824,14789,2828,14787,2836,14786,2842,14786,2846,14788,2849,14793,2852,14797,2853,14802,2853,14860,2852,14865,2848,14870,2842,14872,2837,14872,2837,14876,2887,14876,2887,14872,2882,14872,2878,14872,2874,14870,2871,14865,2871,14861,2871,14806,2870,14801,2876,14795,2881,14791,2889,14787,2897,14786,2903,14786,2907,14789,2910,14793,2912,14797,2913,14802,2913,14860,2913,14864,2909,14870,2904,14872,2897,14872,2897,14876,2946,14876,2946,14872,2942,14872,2935,14870,2932,14864,2931,14860xe" stroked="f" style="position:absolute;left:535;top:14721;width:3364;height:452">
              <v:path arrowok="t"/>
              <v:fill/>
            </v:shape>
            <v:shape coordorigin="535,14721" coordsize="3364,452" fillcolor="#363435" filled="t" path="m2974,14742l2980,14743,2986,14742,2990,14737,2991,14732,2990,14726,2986,14722,2980,14721,2974,14722,2970,14726,2969,14732,2970,14737,2974,14742xe" stroked="f" style="position:absolute;left:535;top:14721;width:3364;height:452">
              <v:path arrowok="t"/>
              <v:fill/>
            </v:shape>
            <v:shape coordorigin="535,14721" coordsize="3364,452" fillcolor="#363435" filled="t" path="m2984,14773l2954,14785,2956,14789,2959,14788,2965,14788,2970,14792,2971,14797,2971,14804,2971,14860,2971,14864,2970,14866,2966,14871,2961,14872,2956,14872,2956,14876,3004,14876,3004,14872,3000,14872,2996,14872,2991,14868,2990,14864,2989,14860,2989,14773,2984,14773xe" stroked="f" style="position:absolute;left:535;top:14721;width:3364;height:452">
              <v:path arrowok="t"/>
              <v:fill/>
            </v:shape>
            <v:shape coordorigin="535,14721" coordsize="3364,452" fillcolor="#363435" filled="t" path="m3064,14876l3064,14872,3059,14872,3053,14870,3049,14867,3047,14863,3046,14858,3046,14805,3050,14798,3053,14793,3058,14789,3062,14788,3068,14792,3074,14796,3079,14796,3085,14791,3086,14785,3084,14779,3079,14774,3072,14773,3063,14773,3055,14781,3046,14796,3046,14773,3042,14773,3011,14785,3012,14789,3018,14788,3022,14788,3027,14792,3028,14796,3028,14803,3028,14860,3028,14864,3024,14870,3018,14872,3012,14872,3012,14876,3064,14876xe" stroked="f" style="position:absolute;left:535;top:14721;width:3364;height:452">
              <v:path arrowok="t"/>
              <v:fill/>
            </v:shape>
            <v:shape coordorigin="535,14721" coordsize="3364,452" fillcolor="#363435" filled="t" path="m3112,14857l3110,14853,3109,14878,3120,14878,3125,14877,3131,14874,3138,14870,3148,14862,3148,14868,3149,14872,3153,14877,3160,14878,3167,14878,3175,14873,3183,14862,3183,14856,3179,14860,3176,14863,3171,14864,3167,14861,3166,14857,3166,14798,3165,14791,3164,14788,3162,14783,3159,14780,3155,14778,3149,14775,3142,14773,3121,14773,3112,14776,3106,14781,3099,14786,3096,14792,3096,14798,3097,14804,3103,14809,3108,14809,3114,14804,3115,14798,3114,14792,3114,14789,3118,14784,3125,14780,3135,14780,3140,14782,3146,14789,3148,14796,3148,14806,3148,14810,3126,14819,3126,14826,3130,14824,3137,14821,3148,14817,3148,14855,3139,14862,3132,14866,3122,14866,3118,14864,3112,14857xe" stroked="f" style="position:absolute;left:535;top:14721;width:3364;height:452">
              <v:path arrowok="t"/>
              <v:fill/>
            </v:shape>
            <v:shape coordorigin="535,14721" coordsize="3364,452" fillcolor="#363435" filled="t" path="m3094,14867l3099,14871,3103,14876,3109,14878,3110,14853,3110,14843,3112,14839,3117,14832,3121,14829,3126,14826,3126,14819,3111,14826,3104,14830,3098,14835,3095,14840,3093,14843,3092,14848,3092,14860,3094,14867xe" stroked="f" style="position:absolute;left:535;top:14721;width:3364;height:452">
              <v:path arrowok="t"/>
              <v:fill/>
            </v:shape>
            <v:shape coordorigin="535,14721" coordsize="3364,452" fillcolor="#363435" filled="t" path="m3320,14721l3290,14733,3292,14737,3295,14736,3301,14735,3305,14739,3306,14745,3307,14751,3307,14860,3306,14864,3305,14866,3301,14871,3297,14872,3292,14872,3292,14876,3341,14876,3341,14872,3336,14872,3332,14872,3327,14868,3325,14864,3325,14860,3325,14721,3320,14721xe" stroked="f" style="position:absolute;left:535;top:14721;width:3364;height:452">
              <v:path arrowok="t"/>
              <v:fill/>
            </v:shape>
            <v:shape coordorigin="535,14721" coordsize="3364,452" fillcolor="#363435" filled="t" path="m3378,14788l3382,14783,3388,14781,3398,14781,3405,14784,3411,14790,3413,14794,3414,14797,3415,14801,3416,14808,3369,14808,3370,14799,3367,14787,3366,14789,3357,14806,3354,14828,3354,14843,3358,14856,3367,14865,3375,14875,3385,14879,3408,14879,3418,14875,3425,14867,3432,14859,3437,14850,3438,14840,3435,14837,3432,14846,3428,14852,3423,14856,3418,14860,3412,14861,3396,14861,3387,14857,3380,14849,3373,14840,3369,14829,3369,14814,3438,14814,3438,14801,3435,14792,3428,14784,3420,14777,3411,14773,3387,14773,3378,14788xe" stroked="f" style="position:absolute;left:535;top:14721;width:3364;height:452">
              <v:path arrowok="t"/>
              <v:fill/>
            </v:shape>
            <v:shape coordorigin="535,14721" coordsize="3364,452" fillcolor="#363435" filled="t" path="m3376,14778l3367,14787,3370,14799,3373,14793,3378,14788,3387,14773,3376,14778xe" stroked="f" style="position:absolute;left:535;top:14721;width:3364;height:452">
              <v:path arrowok="t"/>
              <v:fill/>
            </v:shape>
            <v:shape coordorigin="535,14721" coordsize="3364,452" fillcolor="#363435" filled="t" path="m3486,14773l3477,14773,3470,14776,3464,14781,3459,14787,3456,14794,3456,14809,3457,14814,3461,14818,3464,14822,3471,14827,3481,14832,3492,14837,3499,14842,3506,14848,3508,14853,3508,14862,3506,14865,3500,14871,3496,14873,3484,14873,3477,14870,3472,14865,3466,14860,3462,14852,3460,14842,3456,14842,3456,14878,3461,14876,3465,14875,3470,14876,3478,14878,3485,14879,3499,14879,3507,14876,3514,14871,3521,14865,3524,14858,3524,14837,3517,14828,3502,14820,3486,14813,3479,14809,3474,14806,3472,14803,3469,14797,3469,14793,3470,14786,3477,14781,3481,14780,3492,14780,3498,14782,3502,14785,3507,14789,3510,14796,3513,14807,3517,14807,3517,14773,3511,14776,3507,14777,3500,14776,3495,14774,3490,14773,3486,14773xe" stroked="f" style="position:absolute;left:535;top:14721;width:3364;height:452">
              <v:path arrowok="t"/>
              <v:fill/>
            </v:shape>
            <v:shape coordorigin="535,14721" coordsize="3364,452" fillcolor="#363435" filled="t" path="m3548,14867l3549,14873,3554,14878,3560,14879,3566,14878,3571,14873,3572,14867,3571,14861,3566,14856,3560,14855,3554,14856,3549,14861,3548,14867xe" stroked="f" style="position:absolute;left:535;top:14721;width:3364;height:452">
              <v:path arrowok="t"/>
              <v:fill/>
            </v:shape>
            <v:shape coordorigin="535,14721" coordsize="3364,452" fillcolor="#363435" filled="t" path="m3712,14728l3648,14728,3648,14732,3654,14732,3660,14733,3667,14737,3669,14742,3670,14747,3670,14859,3669,14865,3664,14871,3660,14872,3648,14872,3648,14876,3712,14876,3712,14872,3707,14872,3700,14871,3693,14867,3691,14863,3691,14858,3691,14805,3759,14805,3759,14859,3758,14865,3754,14871,3749,14872,3738,14872,3738,14876,3802,14876,3802,14872,3796,14872,3790,14871,3783,14867,3781,14863,3780,14858,3780,14747,3781,14742,3784,14736,3790,14733,3796,14732,3802,14732,3802,14728,3738,14728,3738,14732,3743,14732,3750,14733,3757,14737,3759,14742,3759,14747,3759,14797,3691,14797,3691,14747,3691,14742,3692,14740,3694,14736,3700,14733,3707,14732,3712,14732,3712,14728xe" stroked="f" style="position:absolute;left:535;top:14721;width:3364;height:452">
              <v:path arrowok="t"/>
              <v:fill/>
            </v:shape>
            <v:shape coordorigin="535,14721" coordsize="3364,452" fillcolor="#363435" filled="t" path="m3838,14788l3843,14783,3849,14781,3859,14781,3866,14784,3872,14790,3874,14794,3875,14797,3876,14801,3876,14808,3830,14808,3831,14799,3828,14787,3826,14789,3817,14806,3815,14828,3815,14843,3819,14856,3827,14865,3836,14875,3846,14879,3869,14879,3878,14875,3886,14867,3893,14859,3898,14850,3899,14840,3896,14837,3893,14846,3888,14852,3884,14856,3879,14860,3873,14861,3857,14861,3848,14857,3841,14849,3834,14840,3830,14829,3830,14814,3899,14814,3899,14801,3896,14792,3888,14784,3881,14777,3872,14773,3847,14773,3838,14788xe" stroked="f" style="position:absolute;left:535;top:14721;width:3364;height:452">
              <v:path arrowok="t"/>
              <v:fill/>
            </v:shape>
            <v:shape coordorigin="535,14721" coordsize="3364,452" fillcolor="#363435" filled="t" path="m3836,14778l3828,14787,3831,14799,3834,14793,3838,14788,3847,14773,3836,14778xe" stroked="f" style="position:absolute;left:535;top:14721;width:3364;height:452">
              <v:path arrowok="t"/>
              <v:fill/>
            </v:shape>
            <v:shape coordorigin="535,14721" coordsize="3364,452" fillcolor="#363435" filled="t" path="m613,15040l618,15035,622,15032,630,15029,635,15028,641,15028,641,15024,598,15024,600,15028,605,15032,605,15036,601,15040,595,15045,570,15069,570,14969,565,14969,535,14981,537,14985,540,14984,546,14983,550,14987,551,14993,552,15000,552,15108,551,15113,547,15119,540,15120,535,15120,535,15124,586,15124,586,15120,580,15120,577,15120,572,15117,570,15113,570,15108,570,15069,600,15108,605,15114,602,15120,598,15120,598,15124,646,15124,646,15120,642,15120,637,15119,631,15116,625,15110,620,15105,613,15096,588,15063,613,15040xe" stroked="f" style="position:absolute;left:535;top:14721;width:3364;height:452">
              <v:path arrowok="t"/>
              <v:fill/>
            </v:shape>
            <v:shape coordorigin="535,14721" coordsize="3364,452" fillcolor="#363435" filled="t" path="m677,15021l646,15034,648,15038,651,15036,657,15036,662,15040,663,15045,663,15053,663,15109,662,15114,661,15117,655,15120,648,15120,648,15124,698,15124,698,15120,692,15120,685,15118,682,15113,681,15109,681,15049,690,15039,698,15034,713,15034,717,15036,719,15041,721,15045,723,15051,723,15108,722,15112,718,15118,713,15120,706,15120,706,15124,756,15124,756,15120,751,15120,748,15120,743,15116,741,15112,741,15108,741,15050,740,15043,738,15039,736,15033,733,15028,725,15023,720,15021,704,15021,693,15028,681,15042,681,15021,677,15021xe" stroked="f" style="position:absolute;left:535;top:14721;width:3364;height:452">
              <v:path arrowok="t"/>
              <v:fill/>
            </v:shape>
            <v:shape coordorigin="535,14721" coordsize="3364,452" fillcolor="#363435" filled="t" path="m800,15114l794,15104,788,15093,785,15081,776,15110,792,15123,812,15127,807,15120,800,15114xe" stroked="f" style="position:absolute;left:535;top:14721;width:3364;height:452">
              <v:path arrowok="t"/>
              <v:fill/>
            </v:shape>
            <v:shape coordorigin="535,14721" coordsize="3364,452" fillcolor="#363435" filled="t" path="m765,15075l765,15088,769,15099,776,15109,776,15110,785,15081,785,15057,786,15050,789,15044,791,15038,794,15034,802,15030,810,15028,818,15028,825,15032,830,15039,832,15041,839,15059,841,15081,841,15095,839,15105,834,15111,830,15117,824,15120,807,15120,812,15127,821,15127,830,15125,837,15120,845,15116,851,15109,855,15100,860,15090,862,15081,862,15060,858,15048,850,15038,834,15025,813,15021,805,15021,797,15023,790,15028,782,15032,776,15039,772,15048,767,15057,765,15066,765,15075xe" stroked="f" style="position:absolute;left:535;top:14721;width:3364;height:452">
              <v:path arrowok="t"/>
              <v:fill/>
            </v:shape>
            <v:shape coordorigin="535,14721" coordsize="3364,452" fillcolor="#363435" filled="t" path="m1015,15041l1018,15033,1023,15029,1029,15028,1029,15024,997,15024,997,15028,1002,15028,1007,15031,1008,15036,1006,15043,985,15098,962,15041,961,15037,963,15031,969,15028,974,15028,974,15024,927,15024,927,15028,931,15028,936,15030,941,15035,943,15039,948,15054,927,15101,905,15043,904,15040,903,15035,906,15029,912,15028,912,15024,870,15024,870,15028,875,15029,880,15032,884,15038,886,15043,919,15127,922,15127,952,15063,977,15127,981,15127,1015,15041xe" stroked="f" style="position:absolute;left:535;top:14721;width:3364;height:452">
              <v:path arrowok="t"/>
              <v:fill/>
            </v:shape>
            <v:shape coordorigin="535,14721" coordsize="3364,452" fillcolor="#363435" filled="t" path="m1072,15021l1063,15021,1056,15024,1050,15030,1045,15035,1042,15042,1042,15057,1043,15062,1047,15066,1050,15070,1057,15075,1067,15080,1078,15085,1085,15090,1092,15097,1094,15101,1094,15110,1092,15114,1086,15119,1082,15121,1070,15121,1063,15118,1058,15113,1052,15108,1048,15100,1046,15090,1042,15090,1042,15126,1047,15124,1051,15123,1056,15124,1064,15126,1071,15127,1085,15127,1093,15125,1100,15119,1107,15113,1110,15106,1110,15085,1103,15076,1088,15068,1072,15061,1065,15057,1060,15054,1058,15051,1055,15045,1055,15041,1056,15034,1063,15029,1067,15028,1078,15028,1084,15030,1088,15033,1093,15037,1096,15045,1099,15055,1103,15055,1103,15021,1097,15024,1093,15025,1086,15024,1081,15022,1076,15021,1072,15021xe" stroked="f" style="position:absolute;left:535;top:14721;width:3364;height:452">
              <v:path arrowok="t"/>
              <v:fill/>
            </v:shape>
            <v:shape coordorigin="535,14721" coordsize="3364,452" fillcolor="#363435" filled="t" path="m1193,15032l1216,15032,1216,15024,1193,15024,1193,14991,1189,14991,1186,14999,1184,15004,1182,15006,1179,15012,1175,15016,1171,15020,1167,15024,1163,15026,1159,15028,1159,15032,1175,15032,1175,15106,1175,15112,1177,15115,1181,15121,1187,15125,1194,15126,1199,15126,1204,15124,1208,15121,1213,15117,1217,15112,1219,15104,1215,15104,1212,15109,1207,15113,1203,15113,1197,15112,1194,15108,1193,15103,1193,15032xe" stroked="f" style="position:absolute;left:535;top:14721;width:3364;height:452">
              <v:path arrowok="t"/>
              <v:fill/>
            </v:shape>
            <v:shape coordorigin="535,14721" coordsize="3364,452" fillcolor="#363435" filled="t" path="m1250,14969l1220,14981,1222,14985,1225,14984,1231,14983,1236,14988,1237,14993,1237,15000,1237,15108,1237,15112,1236,15114,1232,15118,1226,15120,1222,15120,1222,15124,1271,15124,1271,15120,1266,15120,1263,15120,1258,15118,1255,15113,1255,15109,1255,15049,1261,15043,1265,15039,1269,15037,1277,15034,1284,15034,1289,15037,1293,15041,1296,15048,1296,15055,1296,15107,1296,15112,1292,15118,1287,15120,1280,15120,1280,15124,1329,15124,1329,15120,1325,15120,1321,15120,1317,15117,1315,15112,1314,15108,1314,15054,1314,15045,1312,15041,1310,15034,1307,15029,1303,15026,1299,15023,1294,15021,1284,15021,1279,15022,1274,15025,1270,15027,1263,15033,1255,15042,1255,14969,1250,14969xe" stroked="f" style="position:absolute;left:535;top:14721;width:3364;height:452">
              <v:path arrowok="t"/>
              <v:fill/>
            </v:shape>
            <v:shape coordorigin="516,14969" coordsize="3388,452" fillcolor="#363435" filled="t" path="m642,15274l633,15284,636,15295,639,15289,644,15284,653,15269,642,15274xe" stroked="f" style="position:absolute;left:516;top:14969;width:3388;height:452">
              <v:path arrowok="t"/>
              <v:fill/>
            </v:shape>
            <v:shape coordorigin="516,14969" coordsize="3388,452" fillcolor="#363435" filled="t" path="m755,15353l754,15349,753,15375,764,15375,768,15374,775,15371,781,15366,791,15358,792,15364,793,15368,797,15373,803,15374,811,15374,819,15369,827,15358,827,15352,822,15356,819,15359,815,15360,811,15357,810,15353,810,15294,809,15287,808,15284,806,15280,802,15276,798,15274,792,15271,785,15269,765,15269,756,15272,749,15277,743,15282,739,15288,739,15294,740,15300,746,15305,752,15305,757,15301,758,15295,758,15288,758,15285,762,15280,768,15276,779,15276,784,15278,790,15285,791,15292,791,15302,791,15306,769,15315,770,15322,773,15320,780,15317,791,15313,791,15351,782,15358,775,15362,765,15362,762,15360,755,15353xe" stroked="f" style="position:absolute;left:516;top:14969;width:3388;height:452">
              <v:path arrowok="t"/>
              <v:fill/>
            </v:shape>
            <v:shape coordorigin="516,14969" coordsize="3388,452" fillcolor="#363435" filled="t" path="m738,15363l742,15367,747,15372,753,15375,754,15349,754,15339,755,15336,760,15329,764,15325,770,15322,769,15315,755,15322,747,15326,742,15331,739,15336,737,15340,736,15344,736,15356,738,15363xe" stroked="f" style="position:absolute;left:516;top:14969;width:3388;height:452">
              <v:path arrowok="t"/>
              <v:fill/>
            </v:shape>
            <v:shape coordorigin="516,14969" coordsize="3388,452" fillcolor="#363435" filled="t" path="m881,15217l851,15229,853,15233,856,15232,862,15231,866,15236,867,15241,867,15248,867,15356,867,15360,866,15362,862,15367,857,15369,853,15369,853,15373,902,15373,902,15369,896,15369,893,15368,888,15364,886,15360,885,15356,885,15217,881,15217xe" stroked="f" style="position:absolute;left:516;top:14969;width:3388;height:452">
              <v:path arrowok="t"/>
              <v:fill/>
            </v:shape>
            <v:shape coordorigin="516,14969" coordsize="3388,452" fillcolor="#363435" filled="t" path="m965,15362l960,15352,954,15341,951,15329,942,15358,958,15371,978,15375,973,15368,965,15362xe" stroked="f" style="position:absolute;left:516;top:14969;width:3388;height:452">
              <v:path arrowok="t"/>
              <v:fill/>
            </v:shape>
            <v:shape coordorigin="516,14969" coordsize="3388,452" fillcolor="#363435" filled="t" path="m930,15323l930,15336,934,15347,942,15357,942,15358,951,15329,951,15305,952,15298,954,15292,957,15286,960,15282,968,15278,976,15276,984,15276,990,15280,995,15287,997,15289,1004,15307,1007,15329,1007,15343,1005,15353,1000,15359,995,15365,990,15368,973,15368,978,15375,987,15375,995,15373,1003,15368,1011,15364,1016,15357,1021,15348,1025,15338,1027,15329,1027,15308,1023,15296,1015,15287,999,15274,979,15269,971,15269,963,15271,955,15276,948,15280,942,15287,937,15296,933,15305,930,15314,930,15323xe" stroked="f" style="position:absolute;left:516;top:14969;width:3388;height:452">
              <v:path arrowok="t"/>
              <v:fill/>
            </v:shape>
            <v:shape coordorigin="516,14969" coordsize="3388,452" fillcolor="#363435" filled="t" path="m1161,15359l1159,15360,1152,15361,1148,15357,1146,15352,1146,15345,1146,15272,1112,15272,1112,15276,1118,15276,1123,15277,1125,15280,1128,15285,1128,15348,1123,15354,1118,15357,1110,15361,1103,15362,1099,15362,1095,15361,1088,15355,1087,15349,1087,15272,1051,15272,1051,15276,1057,15276,1062,15278,1067,15282,1068,15287,1068,15346,1069,15353,1071,15358,1072,15363,1075,15367,1079,15371,1084,15374,1088,15375,1099,15375,1104,15374,1108,15372,1113,15369,1119,15364,1128,15354,1128,15375,1133,15375,1163,15363,1161,15359xe" stroked="f" style="position:absolute;left:516;top:14969;width:3388;height:452">
              <v:path arrowok="t"/>
              <v:fill/>
            </v:shape>
            <v:shape coordorigin="516,14969" coordsize="3388,452" fillcolor="#363435" filled="t" path="m2834,15075l2837,15097,2847,15113,2855,15123,2865,15127,2886,15127,2895,15124,2903,15117,2911,15110,2916,15100,2919,15086,2915,15085,2912,15094,2908,15100,2904,15103,2898,15108,2892,15110,2874,15110,2867,15106,2861,15097,2855,15087,2852,15077,2852,15053,2855,15044,2861,15036,2865,15031,2871,15028,2883,15028,2889,15032,2893,15037,2893,15042,2894,15046,2896,15050,2901,15055,2909,15055,2915,15050,2916,15045,2916,15040,2912,15034,2906,15029,2900,15024,2892,15021,2869,15021,2858,15026,2848,15036,2837,15053,2834,15074,2834,15075xe" stroked="f" style="position:absolute;left:516;top:14969;width:3388;height:452">
              <v:path arrowok="t"/>
              <v:fill/>
            </v:shape>
            <v:shape coordorigin="516,14969" coordsize="3388,452" fillcolor="#363435" filled="t" path="m2436,15075l2439,15097,2449,15113,2457,15123,2467,15127,2488,15127,2497,15124,2505,15117,2512,15110,2518,15100,2520,15086,2517,15085,2514,15094,2510,15100,2506,15103,2500,15108,2494,15110,2476,15110,2468,15106,2463,15097,2457,15087,2454,15077,2454,15053,2457,15044,2463,15036,2467,15031,2473,15028,2485,15028,2491,15032,2495,15037,2495,15042,2496,15046,2498,15050,2503,15055,2511,15055,2517,15050,2518,15045,2518,15040,2514,15034,2508,15029,2502,15024,2494,15021,2471,15021,2459,15026,2450,15036,2439,15053,2436,15074,2436,15075xe" stroked="f" style="position:absolute;left:516;top:14969;width:3388;height:452">
              <v:path arrowok="t"/>
              <v:fill/>
            </v:shape>
            <v:shape coordorigin="516,14969" coordsize="3388,452" fillcolor="#363435" filled="t" path="m2337,15075l2340,15097,2349,15113,2358,15123,2368,15127,2389,15127,2397,15124,2405,15117,2413,15110,2418,15100,2421,15086,2418,15085,2414,15094,2410,15100,2406,15103,2401,15108,2394,15110,2377,15110,2369,15106,2363,15097,2357,15087,2354,15077,2354,15053,2357,15044,2363,15036,2368,15031,2373,15028,2385,15028,2391,15032,2395,15037,2396,15042,2396,15046,2398,15050,2404,15055,2411,15055,2417,15050,2418,15045,2418,15040,2415,15034,2409,15029,2402,15024,2394,15021,2371,15021,2360,15026,2351,15036,2340,15053,2337,15074,2337,15075xe" stroked="f" style="position:absolute;left:516;top:14969;width:3388;height:452">
              <v:path arrowok="t"/>
              <v:fill/>
            </v:shape>
            <v:shape coordorigin="516,14969" coordsize="3388,452" fillcolor="#363435" filled="t" path="m1924,15021l1894,15034,1895,15038,1898,15036,1904,15036,1909,15040,1910,15045,1910,15053,1910,15109,1909,15114,1908,15117,1902,15120,1895,15120,1895,15124,1945,15124,1945,15120,1939,15120,1932,15118,1929,15113,1928,15109,1928,15049,1937,15039,1946,15034,1960,15034,1964,15036,1966,15041,1968,15045,1970,15051,1970,15108,1969,15112,1965,15118,1960,15120,1954,15120,1954,15124,2003,15124,2003,15120,1998,15120,1995,15120,1990,15116,1988,15112,1988,15108,1988,15050,1987,15043,1985,15039,1983,15033,1980,15028,1972,15023,1967,15021,1951,15021,1940,15028,1928,15042,1928,15021,1924,15021xe" stroked="f" style="position:absolute;left:516;top:14969;width:3388;height:452">
              <v:path arrowok="t"/>
              <v:fill/>
            </v:shape>
            <v:shape coordorigin="516,14969" coordsize="3388,452" fillcolor="#363435" filled="t" path="m2047,15114l2041,15104,2035,15093,2032,15081,2023,15110,2039,15123,2059,15127,2055,15120,2047,15114xe" stroked="f" style="position:absolute;left:516;top:14969;width:3388;height:452">
              <v:path arrowok="t"/>
              <v:fill/>
            </v:shape>
            <v:shape coordorigin="516,14969" coordsize="3388,452" fillcolor="#363435" filled="t" path="m2012,15075l2012,15088,2016,15099,2023,15109,2023,15110,2032,15081,2032,15057,2034,15050,2036,15044,2038,15038,2042,15034,2049,15030,2057,15028,2065,15028,2072,15032,2077,15039,2079,15041,2086,15059,2088,15081,2088,15095,2086,15105,2081,15111,2077,15117,2071,15120,2055,15120,2059,15127,2069,15127,2077,15125,2085,15120,2092,15116,2098,15109,2102,15100,2107,15090,2109,15081,2109,15060,2105,15048,2097,15038,2081,15025,2061,15021,2052,15021,2044,15023,2037,15028,2029,15032,2023,15039,2019,15048,2014,15057,2012,15066,2012,15075xe" stroked="f" style="position:absolute;left:516;top:14969;width:3388;height:452">
              <v:path arrowok="t"/>
              <v:fill/>
            </v:shape>
            <v:shape coordorigin="516,14969" coordsize="3388,452" fillcolor="#363435" filled="t" path="m2152,15032l2176,15032,2176,15024,2152,15024,2152,14991,2149,14991,2146,14999,2144,15004,2142,15006,2139,15012,2135,15016,2131,15020,2127,15024,2122,15026,2118,15028,2118,15032,2134,15032,2134,15106,2135,15112,2137,15115,2141,15121,2147,15125,2154,15126,2159,15126,2163,15124,2168,15121,2173,15117,2176,15112,2179,15104,2175,15104,2172,15109,2167,15113,2162,15113,2157,15112,2153,15108,2152,15103,2152,15032xe" stroked="f" style="position:absolute;left:516;top:14969;width:3388;height:452">
              <v:path arrowok="t"/>
              <v:fill/>
            </v:shape>
            <v:shape coordorigin="516,14969" coordsize="3388,452" fillcolor="#363435" filled="t" path="m2259,15114l2254,15104,2248,15093,2245,15081,2236,15110,2252,15123,2272,15127,2267,15120,2259,15114xe" stroked="f" style="position:absolute;left:516;top:14969;width:3388;height:452">
              <v:path arrowok="t"/>
              <v:fill/>
            </v:shape>
            <v:shape coordorigin="516,14969" coordsize="3388,452" fillcolor="#363435" filled="t" path="m2225,15075l2225,15088,2228,15099,2236,15109,2236,15110,2245,15081,2245,15057,2246,15050,2249,15044,2251,15038,2254,15034,2262,15030,2270,15028,2278,15028,2284,15032,2289,15039,2291,15041,2299,15059,2301,15081,2301,15095,2299,15105,2294,15111,2289,15117,2284,15120,2267,15120,2272,15127,2281,15127,2290,15125,2297,15120,2305,15116,2311,15109,2315,15100,2319,15090,2321,15081,2321,15060,2317,15048,2310,15038,2293,15025,2273,15021,2265,15021,2257,15023,2249,15028,2242,15032,2236,15039,2231,15048,2227,15057,2225,15066,2225,15075xe" stroked="f" style="position:absolute;left:516;top:14969;width:3388;height:452">
              <v:path arrowok="t"/>
              <v:fill/>
            </v:shape>
            <v:shape coordorigin="516,14969" coordsize="3388,452" fillcolor="#363435" filled="t" path="m2638,15111l2635,15112,2629,15113,2624,15109,2623,15103,2623,15096,2623,15024,2588,15024,2588,15028,2595,15028,2599,15029,2601,15031,2604,15037,2604,15100,2599,15105,2594,15109,2586,15113,2580,15114,2575,15114,2571,15113,2565,15107,2563,15101,2563,15024,2528,15024,2528,15028,2533,15028,2539,15030,2543,15034,2545,15039,2545,15098,2546,15105,2547,15110,2549,15115,2552,15119,2556,15123,2560,15126,2565,15127,2575,15127,2580,15126,2585,15124,2589,15121,2596,15116,2604,15106,2604,15127,2609,15127,2639,15115,2638,15111xe" stroked="f" style="position:absolute;left:516;top:14969;width:3388;height:452">
              <v:path arrowok="t"/>
              <v:fill/>
            </v:shape>
            <v:shape coordorigin="516,14969" coordsize="3388,452" fillcolor="#363435" filled="t" path="m2676,14969l2647,14981,2648,14985,2651,14984,2657,14983,2662,14987,2663,14993,2663,14999,2663,15108,2663,15112,2662,15114,2658,15119,2653,15120,2648,15120,2648,15124,2697,15124,2697,15120,2692,15120,2689,15120,2684,15116,2682,15112,2681,15108,2681,14969,2676,14969xe" stroked="f" style="position:absolute;left:516;top:14969;width:3388;height:452">
              <v:path arrowok="t"/>
              <v:fill/>
            </v:shape>
            <v:shape coordorigin="516,14969" coordsize="3388,452" fillcolor="#363435" filled="t" path="m2738,15032l2762,15032,2762,15024,2738,15024,2738,14991,2735,14991,2732,14999,2729,15004,2728,15006,2724,15012,2721,15016,2716,15020,2712,15024,2708,15026,2704,15028,2704,15032,2720,15032,2720,15106,2721,15112,2722,15115,2726,15121,2733,15125,2739,15126,2744,15126,2749,15124,2754,15121,2758,15117,2762,15112,2765,15104,2760,15104,2757,15109,2753,15113,2748,15113,2743,15112,2739,15108,2738,15103,2738,15032xe" stroked="f" style="position:absolute;left:516;top:14969;width:3388;height:452">
              <v:path arrowok="t"/>
              <v:fill/>
            </v:shape>
            <v:shape coordorigin="516,14969" coordsize="3388,452" fillcolor="#363435" filled="t" path="m2791,14990l2797,14991,2802,14990,2807,14986,2808,14980,2807,14974,2802,14970,2797,14969,2791,14970,2787,14974,2786,14980,2787,14986,2791,14990xe" stroked="f" style="position:absolute;left:516;top:14969;width:3388;height:452">
              <v:path arrowok="t"/>
              <v:fill/>
            </v:shape>
            <v:shape coordorigin="516,14969" coordsize="3388,452" fillcolor="#363435" filled="t" path="m2801,15021l2771,15034,2772,15038,2775,15036,2782,15036,2786,15040,2787,15045,2788,15052,2788,15108,2787,15112,2786,15114,2782,15119,2777,15120,2772,15120,2772,15124,2821,15124,2821,15120,2816,15120,2813,15120,2808,15116,2806,15112,2806,15108,2806,15021,2801,15021xe" stroked="f" style="position:absolute;left:516;top:14969;width:3388;height:452">
              <v:path arrowok="t"/>
              <v:fill/>
            </v:shape>
            <v:shape coordorigin="516,14969" coordsize="3388,452" fillcolor="#363435" filled="t" path="m2942,15115l2943,15121,2948,15126,2954,15127,2960,15126,2965,15121,2966,15115,2965,15109,2960,15104,2954,15103,2948,15104,2943,15109,2942,15115xe" stroked="f" style="position:absolute;left:516;top:14969;width:3388;height:452">
              <v:path arrowok="t"/>
              <v:fill/>
            </v:shape>
            <v:shape coordorigin="516,14969" coordsize="3388,452" fillcolor="#363435" filled="t" path="m3088,14976l3024,14976,3024,14980,3029,14980,3036,14981,3043,14985,3045,14990,3045,14995,3045,15107,3044,15113,3040,15119,3035,15120,3024,15120,3024,15124,3088,15124,3088,15120,3082,15120,3075,15120,3068,15115,3067,15111,3066,15106,3066,15053,3135,15053,3135,15107,3134,15113,3129,15119,3125,15120,3114,15120,3114,15124,3177,15124,3177,15120,3172,15120,3165,15120,3158,15115,3157,15111,3156,15106,3156,14995,3156,14990,3160,14984,3165,14981,3172,14980,3177,14980,3177,14976,3114,14976,3114,14980,3119,14980,3126,14981,3133,14985,3135,14990,3135,14995,3135,15045,3066,15045,3066,14995,3067,14990,3068,14988,3070,14984,3075,14981,3082,14980,3088,14980,3088,14976xe" stroked="f" style="position:absolute;left:516;top:14969;width:3388;height:452">
              <v:path arrowok="t"/>
              <v:fill/>
            </v:shape>
            <v:shape coordorigin="516,14969" coordsize="3388,452" fillcolor="#363435" filled="t" path="m3214,15036l3219,15031,3224,15029,3234,15029,3242,15033,3248,15038,3250,15042,3251,15045,3252,15049,3252,15056,3206,15056,3206,15047,3203,15036,3202,15037,3193,15054,3190,15076,3190,15091,3194,15104,3203,15113,3212,15123,3222,15127,3245,15127,3254,15123,3261,15115,3269,15107,3273,15098,3275,15088,3271,15085,3268,15094,3264,15101,3259,15104,3254,15108,3249,15109,3232,15109,3224,15105,3216,15097,3209,15088,3206,15077,3206,15062,3275,15062,3275,15050,3271,15040,3264,15032,3257,15025,3248,15021,3223,15021,3214,15036xe" stroked="f" style="position:absolute;left:516;top:14969;width:3388;height:452">
              <v:path arrowok="t"/>
              <v:fill/>
            </v:shape>
            <v:shape coordorigin="516,14969" coordsize="3388,452" fillcolor="#363435" filled="t" path="m3212,15026l3203,15036,3206,15047,3209,15041,3214,15036,3223,15021,3212,15026xe" stroked="f" style="position:absolute;left:516;top:14969;width:3388;height:452">
              <v:path arrowok="t"/>
              <v:fill/>
            </v:shape>
            <v:shape coordorigin="516,14969" coordsize="3388,452" fillcolor="#363435" filled="t" path="m3347,14990l3352,14991,3358,14990,3362,14986,3363,14980,3362,14974,3358,14970,3352,14969,3347,14970,3342,14974,3341,14980,3342,14986,3347,14990xe" stroked="f" style="position:absolute;left:516;top:14969;width:3388;height:452">
              <v:path arrowok="t"/>
              <v:fill/>
            </v:shape>
            <v:shape coordorigin="516,14969" coordsize="3388,452" fillcolor="#363435" filled="t" path="m3356,15021l3326,15034,3328,15038,3331,15036,3337,15036,3342,15040,3343,15045,3343,15052,3343,15108,3343,15112,3342,15114,3338,15119,3333,15120,3328,15120,3328,15124,3377,15124,3377,15120,3372,15120,3369,15120,3364,15116,3362,15112,3361,15108,3361,15021,3356,15021xe" stroked="f" style="position:absolute;left:516;top:14969;width:3388;height:452">
              <v:path arrowok="t"/>
              <v:fill/>
            </v:shape>
            <v:shape coordorigin="516,14969" coordsize="3388,452" fillcolor="#363435" filled="t" path="m3423,15021l3414,15021,3407,15024,3401,15030,3396,15035,3393,15042,3393,15057,3394,15062,3398,15066,3401,15070,3408,15075,3418,15080,3429,15085,3436,15090,3443,15097,3445,15101,3445,15110,3443,15114,3437,15119,3433,15121,3421,15121,3414,15118,3409,15113,3403,15108,3399,15100,3397,15090,3393,15090,3393,15126,3398,15124,3402,15123,3407,15124,3415,15126,3422,15127,3436,15127,3444,15125,3451,15119,3458,15113,3461,15106,3461,15085,3454,15076,3439,15068,3423,15061,3416,15057,3412,15054,3409,15051,3406,15045,3406,15041,3407,15034,3414,15029,3418,15028,3430,15028,3435,15030,3439,15033,3444,15037,3447,15045,3450,15055,3454,15055,3454,15021,3448,15024,3444,15025,3438,15024,3432,15022,3427,15021,3423,15021xe" stroked="f" style="position:absolute;left:516;top:14969;width:3388;height:452">
              <v:path arrowok="t"/>
              <v:fill/>
            </v:shape>
            <v:shape coordorigin="516,14969" coordsize="3388,452" fillcolor="#363435" filled="t" path="m3550,15114l3544,15104,3539,15093,3536,15081,3527,15110,3542,15123,3563,15127,3558,15120,3550,15114xe" stroked="f" style="position:absolute;left:516;top:14969;width:3388;height:452">
              <v:path arrowok="t"/>
              <v:fill/>
            </v:shape>
            <v:shape coordorigin="516,14969" coordsize="3388,452" fillcolor="#363435" filled="t" path="m3515,15075l3515,15088,3519,15099,3527,15109,3527,15110,3536,15081,3536,15057,3537,15050,3539,15044,3542,15038,3545,15034,3553,15030,3560,15028,3568,15028,3575,15032,3580,15039,3582,15041,3589,15059,3592,15081,3592,15095,3589,15105,3585,15111,3580,15117,3574,15120,3558,15120,3563,15127,3572,15127,3580,15125,3588,15120,3595,15116,3601,15109,3606,15100,3610,15090,3612,15081,3612,15060,3608,15048,3600,15038,3584,15025,3564,15021,3555,15021,3548,15023,3540,15028,3533,15032,3527,15039,3522,15048,3518,15057,3515,15066,3515,15075xe" stroked="f" style="position:absolute;left:516;top:14969;width:3388;height:452">
              <v:path arrowok="t"/>
              <v:fill/>
            </v:shape>
            <v:shape coordorigin="516,14969" coordsize="3388,452" fillcolor="#363435" filled="t" path="m3651,15021l3621,15034,3622,15038,3625,15036,3632,15036,3636,15040,3637,15045,3638,15053,3638,15109,3637,15114,3635,15117,3630,15120,3622,15120,3622,15124,3672,15124,3672,15120,3667,15120,3659,15118,3656,15113,3656,15109,3656,15049,3664,15039,3673,15034,3687,15034,3691,15036,3693,15041,3696,15045,3697,15051,3697,15108,3696,15112,3693,15118,3688,15120,3681,15120,3681,15124,3730,15124,3730,15120,3726,15120,3722,15120,3717,15116,3716,15112,3715,15108,3715,15050,3714,15043,3713,15039,3710,15033,3707,15028,3699,15023,3695,15021,3679,15021,3667,15028,3656,15042,3656,15021,3651,15021xe" stroked="f" style="position:absolute;left:516;top:14969;width:3388;height:452">
              <v:path arrowok="t"/>
              <v:fill/>
            </v:shape>
            <v:shape coordorigin="516,14969" coordsize="3388,452" fillcolor="#363435" filled="t" path="m3768,14969l3738,14981,3740,14985,3743,14984,3749,14983,3754,14987,3755,14993,3755,14999,3755,15108,3754,15112,3754,15114,3750,15119,3745,15120,3740,15120,3740,15124,3789,15124,3789,15120,3784,15120,3780,15120,3775,15116,3774,15112,3773,15108,3773,14969,3768,14969xe" stroked="f" style="position:absolute;left:516;top:14969;width:3388;height:452">
              <v:path arrowok="t"/>
              <v:fill/>
            </v:shape>
            <v:shape coordorigin="516,14969" coordsize="3388,452" fillcolor="#363435" filled="t" path="m3800,15158l3800,15164,3804,15169,3810,15173,3821,15173,3827,15170,3833,15165,3840,15160,3845,15153,3849,15143,3889,15043,3891,15039,3895,15032,3899,15029,3904,15028,3904,15024,3872,15024,3872,15028,3877,15028,3882,15032,3882,15037,3880,15043,3858,15098,3833,15047,3831,15042,3829,15036,3832,15030,3836,15028,3842,15028,3842,15024,3795,15024,3795,15028,3801,15030,3805,15034,3810,15040,3813,15045,3849,15120,3842,15138,3839,15144,3836,15149,3831,15153,3826,15154,3821,15153,3817,15151,3814,15150,3808,15150,3803,15153,3800,15158xe" stroked="f" style="position:absolute;left:516;top:14969;width:3388;height:452">
              <v:path arrowok="t"/>
              <v:fill/>
            </v:shape>
            <v:shape coordorigin="516,14969" coordsize="3388,452" fillcolor="#363435" filled="t" path="m554,15228l555,15234,560,15238,566,15239,571,15238,576,15234,577,15228,576,15222,571,15218,566,15217,560,15218,555,15222,554,15228xe" stroked="f" style="position:absolute;left:516;top:14969;width:3388;height:452">
              <v:path arrowok="t"/>
              <v:fill/>
            </v:shape>
            <v:shape coordorigin="516,14969" coordsize="3388,452" fillcolor="#363435" filled="t" path="m557,15417l564,15408,571,15400,575,15387,575,15269,570,15269,540,15282,542,15286,544,15285,551,15284,555,15288,556,15293,557,15301,557,15393,556,15400,556,15403,554,15409,549,15412,544,15412,538,15407,532,15402,527,15401,522,15401,517,15405,516,15410,517,15415,524,15420,529,15421,547,15421,557,15417xe" stroked="f" style="position:absolute;left:516;top:14969;width:3388;height:452">
              <v:path arrowok="t"/>
              <v:fill/>
            </v:shape>
            <v:shape coordorigin="516,14969" coordsize="3388,452" fillcolor="#363435" filled="t" path="m644,15284l649,15279,654,15277,664,15277,672,15281,678,15286,680,15290,681,15293,682,15297,682,15304,636,15304,636,15295,633,15284,632,15285,623,15302,620,15324,620,15339,624,15352,633,15361,642,15371,652,15375,675,15375,684,15371,691,15363,699,15355,703,15346,705,15336,701,15334,698,15342,694,15349,689,15352,684,15356,679,15358,662,15358,654,15353,646,15345,639,15336,636,15325,636,15310,705,15310,705,15298,701,15288,694,15280,687,15273,678,15269,653,15269,644,15284xe" stroked="f" style="position:absolute;left:516;top:14969;width:3388;height:452">
              <v:path arrowok="t"/>
              <v:fill/>
            </v:shape>
            <v:shape coordorigin="535,15217" coordsize="3363,407" fillcolor="#363435" filled="t" path="m3408,15274l3399,15284,3402,15295,3405,15289,3410,15284,3419,15269,3408,15274xe" stroked="f" style="position:absolute;left:535;top:15217;width:3363;height:407">
              <v:path arrowok="t"/>
              <v:fill/>
            </v:shape>
            <v:shape coordorigin="535,15217" coordsize="3363,407" fillcolor="#363435" filled="t" path="m3643,15217l3613,15229,3614,15233,3618,15232,3623,15231,3628,15236,3629,15241,3629,15248,3629,15356,3629,15360,3628,15362,3625,15366,3619,15369,3614,15369,3614,15373,3664,15373,3664,15369,3659,15369,3655,15368,3651,15366,3648,15361,3648,15357,3648,15297,3653,15291,3658,15287,3661,15285,3669,15283,3676,15283,3682,15285,3686,15289,3688,15296,3689,15303,3689,15356,3688,15360,3685,15366,3680,15369,3673,15369,3673,15373,3722,15373,3722,15369,3717,15369,3714,15368,3709,15365,3707,15361,3707,15356,3707,15302,3706,15293,3705,15289,3703,15282,3700,15277,3696,15274,3692,15271,3687,15269,3676,15269,3672,15271,3667,15273,3662,15276,3656,15281,3648,15290,3648,15217,3643,15217xe" stroked="f" style="position:absolute;left:535;top:15217;width:3363;height:407">
              <v:path arrowok="t"/>
              <v:fill/>
            </v:shape>
            <v:shape coordorigin="535,15217" coordsize="3363,407" fillcolor="#363435" filled="t" path="m3767,15238l3772,15239,3778,15238,3782,15234,3783,15228,3782,15222,3778,15218,3772,15217,3766,15218,3762,15222,3761,15228,3762,15234,3767,15238xe" stroked="f" style="position:absolute;left:535;top:15217;width:3363;height:407">
              <v:path arrowok="t"/>
              <v:fill/>
            </v:shape>
            <v:shape coordorigin="535,15217" coordsize="3363,407" fillcolor="#363435" filled="t" path="m3776,15269l3746,15282,3748,15286,3751,15285,3757,15284,3762,15288,3763,15293,3763,15300,3763,15356,3763,15360,3762,15362,3758,15367,3753,15369,3748,15369,3748,15373,3797,15373,3797,15369,3792,15369,3788,15368,3784,15364,3782,15360,3781,15356,3781,15269,3776,15269xe" stroked="f" style="position:absolute;left:535;top:15217;width:3363;height:407">
              <v:path arrowok="t"/>
              <v:fill/>
            </v:shape>
            <v:shape coordorigin="535,15217" coordsize="3363,407" fillcolor="#363435" filled="t" path="m3860,15269l3851,15269,3843,15272,3838,15278,3832,15283,3829,15290,3829,15305,3831,15310,3834,15314,3838,15318,3844,15323,3855,15328,3866,15333,3873,15338,3880,15345,3882,15349,3882,15358,3880,15362,3874,15368,3870,15369,3857,15369,3851,15366,3845,15361,3839,15356,3835,15348,3833,15338,3830,15338,3830,15374,3834,15372,3839,15371,3843,15372,3851,15374,3858,15375,3873,15375,3880,15373,3887,15367,3894,15362,3898,15354,3898,15333,3890,15324,3876,15317,3860,15309,3853,15305,3848,15302,3846,15299,3842,15293,3842,15289,3844,15283,3850,15277,3854,15276,3866,15276,3872,15278,3876,15282,3880,15285,3884,15293,3886,15303,3890,15303,3890,15269,3885,15272,3880,15274,3874,15272,3868,15270,3864,15269,3860,15269xe" stroked="f" style="position:absolute;left:535;top:15217;width:3363;height:407">
              <v:path arrowok="t"/>
              <v:fill/>
            </v:shape>
            <v:shape coordorigin="535,15217" coordsize="3363,407" fillcolor="#363435" filled="t" path="m691,15604l691,15546,690,15539,689,15535,686,15529,683,15524,679,15521,675,15519,670,15517,659,15517,654,15519,649,15521,644,15524,637,15530,630,15539,628,15532,625,15527,621,15523,616,15519,611,15517,601,15517,593,15520,586,15523,582,15527,577,15531,570,15539,570,15517,565,15517,535,15530,537,15534,540,15533,546,15532,550,15536,552,15542,552,15549,552,15604,551,15608,550,15610,546,15615,541,15617,537,15617,537,15621,586,15621,586,15617,581,15617,574,15614,570,15609,570,15605,570,15544,573,15540,578,15537,584,15533,588,15531,596,15530,601,15530,606,15532,609,15537,611,15541,613,15547,613,15604,612,15609,608,15615,602,15617,596,15617,596,15621,647,15621,647,15617,642,15617,638,15616,634,15614,631,15609,631,15605,631,15550,630,15545,636,15539,641,15535,649,15532,656,15531,663,15531,667,15533,670,15538,672,15541,673,15547,673,15604,673,15609,669,15614,663,15617,657,15617,657,15621,706,15621,706,15617,702,15617,695,15614,692,15609,691,15604xe" stroked="f" style="position:absolute;left:535;top:15217;width:3363;height:407">
              <v:path arrowok="t"/>
              <v:fill/>
            </v:shape>
            <v:shape coordorigin="535,15217" coordsize="3363,407" fillcolor="#363435" filled="t" path="m739,15532l744,15528,750,15525,760,15525,767,15529,773,15534,775,15538,776,15541,777,15545,777,15552,731,15552,732,15543,729,15532,727,15533,719,15550,716,15572,716,15588,720,15600,728,15610,737,15619,747,15624,770,15624,780,15619,787,15611,794,15603,799,15594,800,15584,797,15582,794,15590,790,15597,785,15600,780,15604,774,15606,758,15606,749,15601,742,15593,735,15585,731,15573,731,15558,800,15558,800,15546,797,15536,789,15528,782,15521,773,15517,749,15517,739,15532xe" stroked="f" style="position:absolute;left:535;top:15217;width:3363;height:407">
              <v:path arrowok="t"/>
              <v:fill/>
            </v:shape>
            <v:shape coordorigin="535,15217" coordsize="3363,407" fillcolor="#363435" filled="t" path="m738,15522l729,15532,732,15543,735,15537,739,15532,749,15517,738,15522xe" stroked="f" style="position:absolute;left:535;top:15217;width:3363;height:407">
              <v:path arrowok="t"/>
              <v:fill/>
            </v:shape>
            <v:shape coordorigin="535,15217" coordsize="3363,407" fillcolor="#363435" filled="t" path="m2921,15323l2924,15345,2934,15361,2942,15371,2952,15375,2973,15375,2982,15372,2990,15365,2998,15358,3003,15348,3006,15334,3002,15333,2999,15342,2995,15348,2991,15351,2985,15356,2979,15358,2961,15358,2953,15354,2948,15345,2942,15336,2939,15325,2939,15301,2942,15292,2948,15285,2952,15279,2958,15276,2970,15276,2976,15280,2980,15285,2980,15290,2981,15294,2983,15298,2988,15303,2996,15303,3002,15298,3003,15293,3003,15288,2999,15282,2993,15277,2987,15272,2979,15269,2956,15269,2944,15274,2935,15284,2924,15301,2921,15322,2921,15323xe" stroked="f" style="position:absolute;left:535;top:15217;width:3363;height:407">
              <v:path arrowok="t"/>
              <v:fill/>
            </v:shape>
            <v:shape coordorigin="535,15217" coordsize="3363,407" fillcolor="#363435" filled="t" path="m1221,15269l1212,15269,1205,15272,1199,15278,1194,15283,1191,15290,1191,15305,1192,15310,1196,15314,1199,15318,1206,15323,1216,15328,1227,15333,1234,15338,1241,15345,1243,15349,1243,15358,1241,15362,1235,15368,1231,15369,1219,15369,1212,15366,1206,15361,1201,15356,1197,15348,1195,15338,1191,15338,1191,15374,1196,15372,1200,15371,1205,15372,1212,15374,1219,15375,1234,15375,1242,15373,1249,15367,1256,15362,1259,15354,1259,15333,1252,15324,1237,15317,1221,15309,1214,15305,1209,15302,1207,15299,1204,15293,1204,15289,1205,15283,1211,15277,1216,15276,1227,15276,1233,15278,1237,15282,1242,15285,1245,15293,1248,15303,1251,15303,1251,15269,1246,15272,1242,15274,1235,15272,1230,15270,1225,15269,1221,15269xe" stroked="f" style="position:absolute;left:535;top:15217;width:3363;height:407">
              <v:path arrowok="t"/>
              <v:fill/>
            </v:shape>
            <v:shape coordorigin="535,15217" coordsize="3363,407" fillcolor="#363435" filled="t" path="m1444,15362l1438,15352,1432,15341,1429,15329,1420,15358,1436,15371,1456,15375,1451,15368,1444,15362xe" stroked="f" style="position:absolute;left:535;top:15217;width:3363;height:407">
              <v:path arrowok="t"/>
              <v:fill/>
            </v:shape>
            <v:shape coordorigin="535,15217" coordsize="3363,407" fillcolor="#363435" filled="t" path="m1409,15323l1409,15336,1413,15347,1420,15357,1420,15358,1429,15329,1429,15305,1430,15298,1433,15292,1435,15286,1438,15282,1446,15278,1454,15276,1462,15276,1469,15280,1474,15287,1476,15289,1483,15307,1485,15329,1485,15343,1483,15353,1478,15359,1474,15365,1468,15368,1451,15368,1456,15375,1465,15375,1474,15373,1481,15368,1489,15364,1495,15357,1499,15348,1504,15338,1506,15329,1506,15308,1502,15296,1494,15287,1478,15274,1457,15269,1449,15269,1441,15271,1434,15276,1426,15280,1420,15287,1416,15296,1411,15305,1409,15314,1409,15323xe" stroked="f" style="position:absolute;left:535;top:15217;width:3363;height:407">
              <v:path arrowok="t"/>
              <v:fill/>
            </v:shape>
            <v:shape coordorigin="535,15217" coordsize="3363,407" fillcolor="#363435" filled="t" path="m1584,15373l1584,15369,1579,15369,1573,15367,1569,15364,1567,15359,1566,15355,1566,15301,1570,15294,1573,15289,1578,15285,1582,15284,1588,15288,1593,15292,1599,15292,1605,15287,1606,15281,1604,15275,1599,15271,1592,15269,1583,15269,1574,15277,1566,15292,1566,15269,1562,15269,1531,15282,1532,15286,1538,15284,1542,15284,1547,15288,1548,15293,1548,15300,1548,15356,1547,15361,1544,15366,1537,15369,1532,15369,1532,15373,1584,15373xe" stroked="f" style="position:absolute;left:535;top:15217;width:3363;height:407">
              <v:path arrowok="t"/>
              <v:fill/>
            </v:shape>
            <v:shape coordorigin="535,15217" coordsize="3363,407" fillcolor="#363435" filled="t" path="m1770,15284l1775,15279,1781,15277,1791,15277,1798,15281,1804,15286,1806,15290,1807,15293,1808,15297,1808,15304,1762,15304,1763,15295,1760,15284,1759,15285,1750,15302,1747,15324,1747,15339,1751,15352,1759,15361,1768,15371,1778,15375,1801,15375,1811,15371,1818,15363,1825,15355,1830,15346,1831,15336,1828,15334,1825,15342,1821,15349,1816,15352,1811,15356,1805,15358,1789,15358,1780,15353,1773,15345,1766,15336,1762,15325,1762,15310,1831,15310,1831,15298,1828,15288,1821,15280,1813,15273,1804,15269,1780,15269,1770,15284xe" stroked="f" style="position:absolute;left:535;top:15217;width:3363;height:407">
              <v:path arrowok="t"/>
              <v:fill/>
            </v:shape>
            <v:shape coordorigin="535,15217" coordsize="3363,407" fillcolor="#363435" filled="t" path="m1769,15274l1760,15284,1763,15295,1766,15289,1770,15284,1780,15269,1769,15274xe" stroked="f" style="position:absolute;left:535;top:15217;width:3363;height:407">
              <v:path arrowok="t"/>
              <v:fill/>
            </v:shape>
            <v:shape coordorigin="535,15217" coordsize="3363,407" fillcolor="#363435" filled="t" path="m1886,15269l1856,15282,1857,15286,1860,15285,1867,15284,1871,15288,1872,15293,1872,15301,1872,15357,1872,15362,1870,15365,1865,15369,1857,15369,1857,15373,1907,15373,1907,15369,1901,15369,1894,15366,1891,15361,1891,15357,1891,15297,1899,15287,1908,15283,1922,15283,1926,15285,1928,15289,1931,15293,1932,15300,1932,15356,1931,15360,1928,15366,1922,15369,1916,15369,1916,15373,1965,15373,1965,15369,1960,15369,1957,15368,1952,15365,1951,15360,1950,15356,1950,15298,1949,15291,1948,15287,1945,15281,1942,15276,1934,15271,1930,15269,1914,15269,1902,15276,1891,15290,1891,15269,1886,15269xe" stroked="f" style="position:absolute;left:535;top:15217;width:3363;height:407">
              <v:path arrowok="t"/>
              <v:fill/>
            </v:shape>
            <v:shape coordorigin="535,15217" coordsize="3363,407" fillcolor="#363435" filled="t" path="m2032,15272l1985,15272,1985,15276,1988,15277,1994,15279,1999,15284,2002,15291,2038,15375,2043,15375,2078,15290,2080,15284,2082,15281,2086,15277,2093,15276,2093,15272,2060,15272,2060,15276,2064,15276,2069,15277,2072,15282,2071,15287,2069,15291,2046,15348,2022,15293,2021,15289,2020,15284,2021,15280,2026,15276,2032,15276,2032,15272xe" stroked="f" style="position:absolute;left:535;top:15217;width:3363;height:407">
              <v:path arrowok="t"/>
              <v:fill/>
            </v:shape>
            <v:shape coordorigin="535,15217" coordsize="3363,407" fillcolor="#363435" filled="t" path="m2138,15238l2144,15239,2150,15238,2154,15234,2155,15228,2154,15222,2150,15218,2144,15217,2138,15218,2134,15222,2133,15228,2134,15234,2138,15238xe" stroked="f" style="position:absolute;left:535;top:15217;width:3363;height:407">
              <v:path arrowok="t"/>
              <v:fill/>
            </v:shape>
            <v:shape coordorigin="535,15217" coordsize="3363,407" fillcolor="#363435" filled="t" path="m2148,15269l2118,15282,2120,15286,2123,15285,2129,15284,2133,15288,2135,15293,2135,15300,2135,15356,2134,15360,2134,15362,2130,15367,2125,15369,2120,15369,2120,15373,2168,15373,2168,15369,2164,15369,2160,15368,2155,15364,2154,15360,2153,15356,2153,15269,2148,15269xe" stroked="f" style="position:absolute;left:535;top:15217;width:3363;height:407">
              <v:path arrowok="t"/>
              <v:fill/>
            </v:shape>
            <v:shape coordorigin="535,15217" coordsize="3363,407" fillcolor="#363435" filled="t" path="m2233,15362l2227,15352,2221,15341,2218,15329,2210,15358,2225,15371,2245,15375,2241,15368,2233,15362xe" stroked="f" style="position:absolute;left:535;top:15217;width:3363;height:407">
              <v:path arrowok="t"/>
              <v:fill/>
            </v:shape>
            <v:shape coordorigin="535,15217" coordsize="3363,407" fillcolor="#363435" filled="t" path="m2198,15323l2198,15336,2202,15347,2209,15357,2210,15358,2218,15329,2218,15305,2220,15298,2222,15292,2224,15286,2228,15282,2235,15278,2243,15276,2251,15276,2258,15280,2263,15287,2265,15289,2272,15307,2274,15329,2274,15343,2272,15353,2268,15359,2263,15365,2257,15368,2241,15368,2245,15375,2255,15375,2263,15373,2271,15368,2278,15364,2284,15357,2288,15348,2293,15338,2295,15329,2295,15308,2291,15296,2283,15287,2267,15274,2247,15269,2238,15269,2230,15271,2223,15276,2215,15280,2209,15287,2205,15296,2200,15305,2198,15314,2198,15323xe" stroked="f" style="position:absolute;left:535;top:15217;width:3363;height:407">
              <v:path arrowok="t"/>
              <v:fill/>
            </v:shape>
            <v:shape coordorigin="535,15217" coordsize="3363,407" fillcolor="#363435" filled="t" path="m2429,15359l2426,15360,2420,15361,2415,15357,2414,15352,2414,15345,2414,15272,2380,15272,2380,15276,2386,15276,2390,15277,2393,15280,2396,15285,2396,15348,2390,15354,2385,15357,2377,15361,2371,15362,2366,15362,2362,15361,2356,15355,2354,15349,2354,15272,2319,15272,2319,15276,2324,15276,2330,15278,2335,15282,2336,15287,2336,15346,2337,15353,2338,15358,2340,15363,2343,15367,2347,15371,2351,15374,2356,15375,2367,15375,2371,15374,2376,15372,2380,15369,2387,15364,2396,15354,2396,15375,2401,15375,2431,15363,2429,15359xe" stroked="f" style="position:absolute;left:535;top:15217;width:3363;height:407">
              <v:path arrowok="t"/>
              <v:fill/>
            </v:shape>
            <v:shape coordorigin="535,15217" coordsize="3363,407" fillcolor="#363435" filled="t" path="m2489,15269l2480,15269,2472,15272,2467,15278,2461,15283,2458,15290,2458,15305,2460,15310,2463,15314,2467,15318,2473,15323,2484,15328,2495,15333,2502,15338,2509,15345,2511,15349,2511,15358,2509,15362,2503,15368,2498,15369,2486,15369,2480,15366,2474,15361,2468,15356,2464,15348,2462,15338,2459,15338,2459,15374,2463,15372,2468,15371,2472,15372,2480,15374,2487,15375,2502,15375,2509,15373,2516,15367,2523,15362,2527,15354,2527,15333,2519,15324,2504,15317,2489,15309,2482,15305,2477,15302,2475,15299,2471,15293,2471,15289,2473,15283,2479,15277,2483,15276,2495,15276,2501,15278,2505,15282,2509,15285,2513,15293,2515,15303,2519,15303,2519,15269,2514,15272,2509,15274,2503,15272,2497,15270,2493,15269,2489,15269xe" stroked="f" style="position:absolute;left:535;top:15217;width:3363;height:407">
              <v:path arrowok="t"/>
              <v:fill/>
            </v:shape>
            <v:shape coordorigin="535,15217" coordsize="3363,407" fillcolor="#363435" filled="t" path="m2697,15370l2703,15372,2711,15363,2703,15356,2703,15297,2708,15292,2711,15289,2718,15286,2726,15285,2735,15269,2723,15269,2713,15276,2703,15290,2703,15217,2698,15217,2668,15229,2670,15233,2673,15232,2679,15231,2684,15236,2685,15241,2685,15248,2685,15363,2691,15367,2697,15370xe" stroked="f" style="position:absolute;left:535;top:15217;width:3363;height:407">
              <v:path arrowok="t"/>
              <v:fill/>
            </v:shape>
            <v:shape coordorigin="535,15217" coordsize="3363,407" fillcolor="#363435" filled="t" path="m2740,15364l2734,15367,2723,15367,2719,15366,2711,15363,2703,15372,2710,15374,2715,15375,2734,15375,2745,15371,2755,15361,2760,15357,2770,15340,2773,15318,2773,15303,2769,15291,2761,15282,2754,15274,2745,15269,2735,15269,2726,15285,2733,15285,2740,15288,2745,15295,2751,15302,2754,15312,2754,15339,2751,15349,2745,15356,2740,15364xe" stroked="f" style="position:absolute;left:535;top:15217;width:3363;height:407">
              <v:path arrowok="t"/>
              <v:fill/>
            </v:shape>
            <v:shape coordorigin="535,15217" coordsize="3363,407" fillcolor="#363435" filled="t" path="m2829,15284l2834,15279,2840,15277,2850,15277,2857,15281,2863,15286,2865,15290,2866,15293,2867,15297,2867,15304,2821,15304,2822,15295,2819,15284,2817,15285,2809,15302,2806,15324,2806,15339,2810,15352,2818,15361,2827,15371,2837,15375,2860,15375,2870,15371,2877,15363,2884,15355,2889,15346,2890,15336,2887,15334,2884,15342,2880,15349,2875,15352,2870,15356,2864,15358,2848,15358,2839,15353,2832,15345,2825,15336,2821,15325,2821,15310,2890,15310,2890,15298,2887,15288,2879,15280,2872,15273,2863,15269,2839,15269,2829,15284xe" stroked="f" style="position:absolute;left:535;top:15217;width:3363;height:407">
              <v:path arrowok="t"/>
              <v:fill/>
            </v:shape>
            <v:shape coordorigin="535,15217" coordsize="3363,407" fillcolor="#363435" filled="t" path="m2827,15274l2819,15284,2822,15295,2825,15289,2829,15284,2839,15269,2827,15274xe" stroked="f" style="position:absolute;left:535;top:15217;width:3363;height:407">
              <v:path arrowok="t"/>
              <v:fill/>
            </v:shape>
            <v:shape coordorigin="535,15217" coordsize="3363,407" fillcolor="#363435" filled="t" path="m3057,15353l3055,15349,3054,15375,3065,15375,3070,15374,3076,15371,3083,15366,3093,15358,3093,15364,3094,15368,3098,15373,3105,15374,3112,15374,3120,15369,3128,15358,3128,15352,3124,15356,3121,15359,3116,15360,3112,15357,3111,15353,3111,15294,3110,15287,3109,15284,3107,15280,3104,15276,3099,15274,3094,15271,3086,15269,3066,15269,3057,15272,3050,15277,3044,15282,3041,15288,3041,15294,3042,15300,3047,15305,3053,15305,3059,15301,3059,15295,3059,15288,3059,15285,3063,15280,3070,15276,3080,15276,3085,15278,3091,15285,3093,15292,3093,15302,3093,15306,3071,15315,3071,15322,3075,15320,3082,15317,3093,15313,3093,15351,3084,15358,3076,15362,3067,15362,3063,15360,3057,15353xe" stroked="f" style="position:absolute;left:535;top:15217;width:3363;height:407">
              <v:path arrowok="t"/>
              <v:fill/>
            </v:shape>
            <v:shape coordorigin="535,15217" coordsize="3363,407" fillcolor="#363435" filled="t" path="m3039,15363l3044,15367,3048,15372,3054,15375,3055,15349,3055,15339,3056,15336,3061,15329,3066,15325,3071,15322,3071,15315,3056,15322,3049,15326,3043,15331,3040,15336,3038,15340,3037,15344,3037,15356,3039,15363xe" stroked="f" style="position:absolute;left:535;top:15217;width:3363;height:407">
              <v:path arrowok="t"/>
              <v:fill/>
            </v:shape>
            <v:shape coordorigin="535,15217" coordsize="3363,407" fillcolor="#363435" filled="t" path="m3255,15359l3253,15360,3246,15361,3242,15357,3240,15352,3240,15345,3240,15272,3206,15272,3206,15276,3212,15276,3217,15277,3219,15280,3222,15285,3222,15348,3217,15354,3212,15357,3204,15361,3197,15362,3193,15362,3189,15361,3182,15355,3181,15349,3181,15272,3145,15272,3145,15276,3151,15276,3156,15278,3161,15282,3162,15287,3162,15346,3163,15353,3165,15358,3166,15363,3169,15367,3173,15371,3178,15374,3182,15375,3193,15375,3198,15374,3202,15372,3207,15369,3213,15364,3222,15354,3222,15375,3227,15375,3257,15363,3255,15359xe" stroked="f" style="position:absolute;left:535;top:15217;width:3363;height:407">
              <v:path arrowok="t"/>
              <v:fill/>
            </v:shape>
            <v:shape coordorigin="535,15217" coordsize="3363,407" fillcolor="#363435" filled="t" path="m3315,15269l3306,15269,3299,15272,3293,15278,3288,15283,3285,15290,3285,15305,3286,15310,3290,15314,3293,15318,3300,15323,3310,15328,3321,15333,3328,15338,3335,15345,3337,15349,3337,15358,3335,15362,3329,15368,3325,15369,3313,15369,3306,15366,3300,15361,3295,15356,3291,15348,3289,15338,3285,15338,3285,15374,3290,15372,3294,15371,3299,15372,3306,15374,3313,15375,3328,15375,3336,15373,3343,15367,3350,15362,3353,15354,3353,15333,3346,15324,3331,15317,3315,15309,3308,15305,3303,15302,3301,15299,3298,15293,3298,15289,3299,15283,3306,15277,3310,15276,3321,15276,3327,15278,3331,15282,3336,15285,3339,15293,3342,15303,3345,15303,3345,15269,3340,15272,3336,15274,3329,15272,3324,15270,3319,15269,3315,15269xe" stroked="f" style="position:absolute;left:535;top:15217;width:3363;height:407">
              <v:path arrowok="t"/>
              <v:fill/>
            </v:shape>
            <v:shape coordorigin="535,15217" coordsize="3363,407" fillcolor="#363435" filled="t" path="m3410,15284l3414,15279,3420,15277,3430,15277,3437,15281,3443,15286,3445,15290,3446,15293,3447,15297,3448,15304,3401,15304,3402,15295,3399,15284,3398,15285,3389,15302,3386,15324,3386,15339,3390,15352,3399,15361,3407,15371,3417,15375,3441,15375,3450,15371,3457,15363,3464,15355,3469,15346,3470,15336,3467,15334,3464,15342,3460,15349,3455,15352,3450,15356,3444,15358,3428,15358,3419,15353,3412,15345,3405,15336,3401,15325,3401,15310,3470,15310,3470,15298,3467,15288,3460,15280,3452,15273,3443,15269,3419,15269,3410,15284xe" stroked="f" style="position:absolute;left:535;top:15217;width:3363;height:407">
              <v:path arrowok="t"/>
              <v:fill/>
            </v:shape>
            <v:shape style="position:absolute;left:807;top:15463;width:2526;height:208" type="#_x0000_t75">
              <v:imagedata o:title="" r:id="rId225"/>
            </v:shape>
            <v:shape coordorigin="542,15465" coordsize="3357,452" fillcolor="#363435" filled="t" path="m2243,15780l2248,15776,2253,15773,2263,15773,2271,15777,2277,15782,2279,15786,2280,15789,2281,15794,2281,15800,2235,15800,2235,15792,2232,15780,2231,15781,2222,15798,2219,15820,2219,15836,2223,15848,2232,15858,2241,15867,2251,15872,2274,15872,2283,15868,2290,15859,2298,15851,2302,15842,2304,15832,2300,15830,2297,15839,2293,15845,2288,15848,2283,15852,2278,15854,2261,15854,2253,15849,2245,15841,2238,15833,2235,15821,2235,15806,2304,15806,2304,15794,2300,15784,2293,15777,2286,15769,2277,15765,2252,15765,2243,15780xe" stroked="f" style="position:absolute;left:542;top:15465;width:3357;height:452">
              <v:path arrowok="t"/>
              <v:fill/>
            </v:shape>
            <v:shape coordorigin="542,15465" coordsize="3357,452" fillcolor="#363435" filled="t" path="m2241,15770l2232,15780,2235,15792,2238,15785,2243,15780,2252,15765,2241,15770xe" stroked="f" style="position:absolute;left:542;top:15465;width:3357;height:452">
              <v:path arrowok="t"/>
              <v:fill/>
            </v:shape>
            <v:shape coordorigin="542,15465" coordsize="3357,452" fillcolor="#363435" filled="t" path="m2347,15713l2317,15725,2319,15729,2322,15728,2328,15728,2333,15732,2334,15737,2334,15744,2334,15852,2333,15856,2332,15859,2328,15863,2324,15865,2319,15865,2319,15869,2368,15869,2368,15865,2363,15865,2359,15864,2354,15860,2352,15856,2352,15852,2352,15713,2347,15713xe" stroked="f" style="position:absolute;left:542;top:15465;width:3357;height:452">
              <v:path arrowok="t"/>
              <v:fill/>
            </v:shape>
            <v:shape coordorigin="542,15465" coordsize="3357,452" fillcolor="#363435" filled="t" path="m2409,15713l2379,15725,2381,15729,2384,15728,2390,15728,2395,15732,2396,15737,2396,15744,2396,15852,2396,15856,2395,15859,2391,15863,2386,15865,2381,15865,2381,15869,2430,15869,2430,15865,2425,15865,2422,15864,2416,15860,2415,15856,2414,15852,2414,15713,2409,15713xe" stroked="f" style="position:absolute;left:542;top:15465;width:3357;height:452">
              <v:path arrowok="t"/>
              <v:fill/>
            </v:shape>
            <v:shape coordorigin="542,15465" coordsize="3357,452" fillcolor="#363435" filled="t" path="m2566,15713l2537,15725,2538,15729,2541,15728,2547,15728,2552,15732,2553,15737,2553,15744,2553,15852,2553,15856,2552,15858,2549,15863,2543,15865,2538,15865,2538,15869,2588,15869,2588,15865,2583,15865,2579,15864,2575,15862,2572,15857,2571,15853,2571,15793,2577,15787,2582,15783,2585,15782,2593,15779,2600,15779,2606,15781,2610,15786,2612,15792,2613,15800,2613,15852,2612,15856,2609,15863,2603,15865,2597,15865,2597,15869,2646,15869,2646,15865,2641,15865,2638,15864,2633,15861,2631,15857,2631,15852,2631,15798,2630,15790,2629,15785,2627,15778,2624,15773,2620,15770,2616,15767,2611,15765,2600,15765,2595,15767,2591,15769,2586,15772,2580,15777,2571,15786,2571,15713,2566,15713xe" stroked="f" style="position:absolute;left:542;top:15465;width:3357;height:452">
              <v:path arrowok="t"/>
              <v:fill/>
            </v:shape>
            <v:shape coordorigin="542,15465" coordsize="3357,452" fillcolor="#363435" filled="t" path="m2674,15734l2680,15735,2685,15734,2690,15730,2691,15724,2690,15718,2685,15714,2680,15713,2674,15714,2670,15718,2668,15724,2670,15730,2674,15734xe" stroked="f" style="position:absolute;left:542;top:15465;width:3357;height:452">
              <v:path arrowok="t"/>
              <v:fill/>
            </v:shape>
            <v:shape coordorigin="542,15465" coordsize="3357,452" fillcolor="#363435" filled="t" path="m2684,15765l2654,15778,2655,15782,2658,15781,2664,15780,2669,15784,2670,15790,2670,15797,2670,15852,2670,15856,2669,15859,2665,15863,2660,15865,2655,15865,2655,15869,2704,15869,2704,15865,2699,15865,2696,15864,2691,15861,2689,15856,2689,15852,2689,15765,2684,15765xe" stroked="f" style="position:absolute;left:542;top:15465;width:3357;height:452">
              <v:path arrowok="t"/>
              <v:fill/>
            </v:shape>
            <v:shape coordorigin="542,15465" coordsize="3357,452" fillcolor="#363435" filled="t" path="m715,15819l718,15841,728,15857,736,15867,746,15872,767,15872,776,15868,784,15861,791,15854,797,15844,799,15831,796,15829,792,15838,789,15844,785,15847,779,15852,772,15855,755,15855,747,15850,741,15841,736,15832,733,15821,733,15797,736,15788,741,15781,746,15775,752,15773,764,15773,770,15776,774,15782,774,15786,775,15790,777,15795,782,15799,790,15799,796,15795,796,15790,796,15784,793,15778,787,15773,781,15768,773,15765,750,15765,738,15770,729,15780,718,15798,715,15819,715,15819xe" stroked="f" style="position:absolute;left:542;top:15465;width:3357;height:452">
              <v:path arrowok="t"/>
              <v:fill/>
            </v:shape>
            <v:shape coordorigin="542,15465" coordsize="3357,452" fillcolor="#363435" filled="t" path="m3413,15571l3416,15593,3426,15609,3434,15619,3444,15624,3465,15624,3474,15620,3482,15613,3490,15606,3495,15596,3498,15583,3494,15581,3491,15590,3487,15596,3483,15599,3477,15604,3471,15607,3453,15607,3446,15602,3440,15593,3434,15584,3431,15573,3431,15549,3434,15540,3440,15533,3444,15527,3450,15525,3462,15525,3468,15528,3472,15533,3472,15538,3473,15542,3475,15547,3480,15551,3488,15551,3494,15546,3495,15541,3495,15536,3491,15530,3485,15525,3479,15520,3471,15517,3448,15517,3437,15522,3427,15532,3416,15550,3413,15570,3413,15571xe" stroked="f" style="position:absolute;left:542;top:15465;width:3357;height:452">
              <v:path arrowok="t"/>
              <v:fill/>
            </v:shape>
            <v:shape coordorigin="542,15465" coordsize="3357,452" fillcolor="#363435" filled="t" path="m3385,15621l3385,15617,3380,15617,3374,15615,3370,15612,3368,15607,3367,15603,3367,15549,3371,15542,3374,15537,3379,15533,3383,15532,3389,15536,3395,15540,3400,15540,3406,15535,3407,15530,3405,15523,3400,15519,3393,15517,3384,15517,3376,15525,3367,15540,3367,15517,3363,15517,3332,15530,3333,15534,3339,15532,3343,15532,3348,15536,3349,15541,3349,15548,3349,15604,3348,15609,3345,15614,3338,15617,3333,15617,3333,15621,3385,15621xe" stroked="f" style="position:absolute;left:542;top:15465;width:3357;height:452">
              <v:path arrowok="t"/>
              <v:fill/>
            </v:shape>
            <v:shape coordorigin="542,15465" coordsize="3357,452" fillcolor="#363435" filled="t" path="m3536,15465l3506,15477,3508,15481,3511,15480,3517,15480,3522,15484,3523,15489,3523,15496,3523,15604,3523,15608,3522,15610,3518,15615,3512,15617,3508,15617,3508,15621,3557,15621,3557,15617,3552,15617,3549,15616,3545,15614,3542,15609,3541,15605,3541,15545,3547,15539,3551,15535,3555,15533,3563,15531,3570,15531,3575,15533,3580,15537,3582,15544,3582,15552,3582,15604,3582,15608,3578,15614,3573,15617,3566,15617,3566,15621,3615,15621,3615,15617,3611,15617,3607,15616,3603,15613,3601,15609,3601,15604,3601,15550,3600,15542,3598,15537,3596,15530,3593,15525,3589,15522,3585,15519,3580,15517,3570,15517,3565,15519,3560,15521,3556,15524,3549,15529,3541,15538,3541,15465,3536,15465xe" stroked="f" style="position:absolute;left:542;top:15465;width:3357;height:452">
              <v:path arrowok="t"/>
              <v:fill/>
            </v:shape>
            <v:shape coordorigin="542,15465" coordsize="3357,452" fillcolor="#363435" filled="t" path="m3768,15528l3791,15528,3791,15520,3768,15520,3768,15487,3764,15487,3761,15495,3759,15500,3757,15503,3754,15508,3750,15512,3746,15516,3742,15520,3738,15523,3734,15524,3734,15528,3750,15528,3750,15603,3750,15608,3752,15611,3756,15618,3762,15621,3769,15622,3774,15622,3779,15620,3783,15617,3788,15613,3792,15608,3794,15600,3790,15600,3787,15606,3782,15609,3778,15609,3772,15608,3769,15604,3768,15599,3768,15528xe" stroked="f" style="position:absolute;left:542;top:15465;width:3357;height:452">
              <v:path arrowok="t"/>
              <v:fill/>
            </v:shape>
            <v:shape coordorigin="542,15465" coordsize="3357,452" fillcolor="#363435" filled="t" path="m3836,15610l3831,15600,3825,15589,3822,15577,3813,15606,3829,15619,3849,15624,3844,15616,3836,15610xe" stroked="f" style="position:absolute;left:542;top:15465;width:3357;height:452">
              <v:path arrowok="t"/>
              <v:fill/>
            </v:shape>
            <v:shape coordorigin="542,15465" coordsize="3357,452" fillcolor="#363435" filled="t" path="m3801,15571l3801,15584,3805,15595,3813,15606,3813,15606,3822,15577,3822,15553,3823,15546,3825,15540,3828,15534,3831,15530,3839,15526,3847,15525,3855,15525,3861,15528,3866,15535,3868,15538,3875,15555,3878,15577,3878,15591,3876,15601,3871,15607,3866,15613,3861,15616,3844,15616,3849,15624,3858,15624,3866,15621,3874,15617,3882,15612,3888,15605,3892,15596,3896,15587,3898,15578,3898,15556,3894,15544,3887,15535,3870,15522,3850,15517,3842,15517,3834,15520,3826,15524,3819,15528,3813,15535,3808,15544,3804,15553,3801,15562,3801,15571xe" stroked="f" style="position:absolute;left:542;top:15465;width:3357;height:452">
              <v:path arrowok="t"/>
              <v:fill/>
            </v:shape>
            <v:shape coordorigin="542,15465" coordsize="3357,452" fillcolor="#363435" filled="t" path="m579,15768l579,15746,580,15736,582,15729,586,15724,591,15721,597,15721,602,15723,607,15727,612,15735,618,15740,624,15741,630,15736,631,15732,631,15728,628,15724,624,15721,618,15716,611,15713,595,15713,587,15716,581,15720,574,15724,569,15730,566,15737,563,15743,561,15752,561,15768,542,15768,542,15776,561,15776,561,15849,561,15854,560,15857,557,15861,552,15864,547,15865,542,15865,542,15869,602,15869,602,15865,589,15865,585,15863,580,15857,579,15852,579,15776,605,15776,605,15768,579,15768xe" stroked="f" style="position:absolute;left:542;top:15465;width:3357;height:452">
              <v:path arrowok="t"/>
              <v:fill/>
            </v:shape>
            <v:shape coordorigin="542,15465" coordsize="3357,452" fillcolor="#363435" filled="t" path="m635,15849l634,15845,632,15871,644,15871,648,15870,655,15867,661,15862,671,15854,671,15860,672,15864,677,15869,683,15871,691,15871,698,15865,707,15854,707,15848,702,15852,699,15855,695,15857,690,15853,690,15849,689,15790,689,15784,687,15781,685,15776,682,15772,678,15770,672,15767,665,15765,644,15765,635,15768,629,15773,623,15779,619,15784,619,15791,620,15797,626,15801,631,15801,637,15797,638,15791,638,15784,638,15781,642,15776,648,15772,659,15772,663,15774,670,15781,671,15788,671,15798,671,15802,649,15811,650,15818,653,15816,660,15813,671,15809,671,15847,662,15854,655,15858,645,15858,642,15856,635,15849xe" stroked="f" style="position:absolute;left:542;top:15465;width:3357;height:452">
              <v:path arrowok="t"/>
              <v:fill/>
            </v:shape>
            <v:shape coordorigin="542,15465" coordsize="3357,452" fillcolor="#363435" filled="t" path="m618,15859l622,15864,627,15868,632,15871,634,15845,634,15836,635,15832,640,15825,644,15821,650,15818,649,15811,634,15818,627,15823,622,15827,619,15832,617,15836,616,15840,616,15853,618,15859xe" stroked="f" style="position:absolute;left:542;top:15465;width:3357;height:452">
              <v:path arrowok="t"/>
              <v:fill/>
            </v:shape>
            <v:shape coordorigin="542,15465" coordsize="3357,452" fillcolor="#363435" filled="t" path="m839,15780l843,15776,849,15773,859,15773,866,15777,873,15782,874,15786,875,15789,876,15794,877,15800,830,15800,831,15792,828,15780,827,15781,818,15798,815,15820,815,15836,819,15848,828,15858,836,15867,846,15872,870,15872,879,15868,886,15859,893,15851,898,15842,899,15832,896,15830,893,15839,889,15845,884,15848,879,15852,873,15854,857,15854,848,15849,841,15841,834,15833,830,15821,830,15806,899,15806,899,15794,896,15784,889,15777,881,15769,872,15765,848,15765,839,15780xe" stroked="f" style="position:absolute;left:542;top:15465;width:3357;height:452">
              <v:path arrowok="t"/>
              <v:fill/>
            </v:shape>
            <v:shape coordorigin="542,15465" coordsize="3357,452" fillcolor="#363435" filled="t" path="m837,15770l828,15780,831,15792,834,15785,839,15780,848,15765,837,15770xe" stroked="f" style="position:absolute;left:542;top:15465;width:3357;height:452">
              <v:path arrowok="t"/>
              <v:fill/>
            </v:shape>
            <v:shape coordorigin="542,15465" coordsize="3357,452" fillcolor="#363435" filled="t" path="m1042,15776l1066,15776,1066,15768,1042,15768,1042,15735,1039,15735,1036,15743,1034,15748,1032,15751,1029,15756,1025,15760,1021,15764,1016,15768,1012,15771,1008,15772,1008,15776,1024,15776,1024,15851,1025,15856,1027,15859,1030,15866,1037,15869,1044,15870,1048,15870,1053,15868,1058,15865,1063,15861,1066,15856,1069,15849,1065,15849,1062,15854,1057,15857,1052,15858,1047,15856,1043,15852,1042,15847,1042,15776xe" stroked="f" style="position:absolute;left:542;top:15465;width:3357;height:452">
              <v:path arrowok="t"/>
              <v:fill/>
            </v:shape>
            <v:shape coordorigin="542,15465" coordsize="3357,452" fillcolor="#363435" filled="t" path="m1100,15713l1070,15725,1071,15729,1075,15728,1081,15728,1085,15732,1086,15737,1087,15744,1087,15852,1086,15856,1085,15858,1082,15863,1076,15865,1071,15865,1071,15869,1121,15869,1121,15865,1116,15865,1112,15864,1108,15862,1105,15857,1105,15853,1105,15793,1110,15787,1115,15783,1119,15782,1126,15779,1133,15779,1139,15781,1143,15786,1146,15792,1146,15800,1146,15852,1146,15856,1142,15863,1137,15865,1130,15865,1130,15869,1179,15869,1179,15865,1174,15865,1171,15864,1166,15861,1165,15857,1164,15852,1164,15798,1164,15790,1162,15785,1160,15778,1157,15773,1153,15770,1149,15767,1144,15765,1134,15765,1129,15767,1124,15769,1119,15772,1113,15777,1105,15786,1105,15713,1100,15713xe" stroked="f" style="position:absolute;left:542;top:15465;width:3357;height:452">
              <v:path arrowok="t"/>
              <v:fill/>
            </v:shape>
            <v:shape coordorigin="542,15465" coordsize="3357,452" fillcolor="#363435" filled="t" path="m1212,15780l1217,15776,1223,15773,1233,15773,1240,15777,1246,15782,1248,15786,1249,15789,1250,15794,1250,15800,1204,15800,1205,15792,1202,15780,1201,15781,1192,15798,1189,15820,1189,15836,1193,15848,1201,15858,1210,15867,1220,15872,1243,15872,1253,15868,1260,15859,1267,15851,1272,15842,1273,15832,1270,15830,1267,15839,1263,15845,1258,15848,1253,15852,1247,15854,1231,15854,1222,15849,1215,15841,1208,15833,1204,15821,1204,15806,1273,15806,1273,15794,1270,15784,1262,15777,1255,15769,1246,15765,1222,15765,1212,15780xe" stroked="f" style="position:absolute;left:542;top:15465;width:3357;height:452">
              <v:path arrowok="t"/>
              <v:fill/>
            </v:shape>
            <v:shape coordorigin="542,15465" coordsize="3357,452" fillcolor="#363435" filled="t" path="m1211,15770l1202,15780,1205,15792,1208,15785,1212,15780,1222,15765,1211,15770xe" stroked="f" style="position:absolute;left:542;top:15465;width:3357;height:452">
              <v:path arrowok="t"/>
              <v:fill/>
            </v:shape>
            <v:shape coordorigin="542,15465" coordsize="3357,452" fillcolor="#363435" filled="t" path="m1434,15869l1434,15865,1429,15865,1424,15863,1419,15860,1417,15855,1416,15851,1416,15797,1420,15790,1423,15785,1428,15781,1432,15780,1438,15784,1444,15788,1449,15788,1455,15783,1456,15778,1455,15772,1449,15767,1442,15765,1433,15765,1425,15773,1416,15788,1416,15765,1412,15765,1382,15778,1383,15782,1388,15780,1392,15780,1397,15784,1398,15789,1398,15796,1398,15852,1398,15857,1394,15862,1388,15865,1383,15865,1383,15869,1434,15869xe" stroked="f" style="position:absolute;left:542;top:15465;width:3357;height:452">
              <v:path arrowok="t"/>
              <v:fill/>
            </v:shape>
            <v:shape coordorigin="542,15465" coordsize="3357,452" fillcolor="#363435" filled="t" path="m1487,15780l1491,15776,1497,15773,1507,15773,1514,15777,1521,15782,1522,15786,1524,15789,1524,15794,1525,15800,1478,15800,1479,15792,1476,15780,1475,15781,1466,15798,1463,15820,1463,15836,1467,15848,1476,15858,1484,15867,1495,15872,1518,15872,1527,15868,1534,15859,1542,15851,1546,15842,1548,15832,1544,15830,1541,15839,1537,15845,1532,15848,1527,15852,1521,15854,1505,15854,1496,15849,1489,15841,1482,15833,1478,15821,1478,15806,1548,15806,1548,15794,1544,15784,1537,15777,1529,15769,1520,15765,1496,15765,1487,15780xe" stroked="f" style="position:absolute;left:542;top:15465;width:3357;height:452">
              <v:path arrowok="t"/>
              <v:fill/>
            </v:shape>
            <v:shape coordorigin="542,15465" coordsize="3357,452" fillcolor="#363435" filled="t" path="m1485,15770l1476,15780,1479,15792,1482,15785,1487,15780,1496,15765,1485,15770xe" stroked="f" style="position:absolute;left:542;top:15465;width:3357;height:452">
              <v:path arrowok="t"/>
              <v:fill/>
            </v:shape>
            <v:shape coordorigin="542,15465" coordsize="3357,452" fillcolor="#363435" filled="t" path="m1582,15849l1580,15845,1579,15871,1590,15871,1594,15870,1601,15867,1607,15862,1618,15854,1618,15860,1619,15864,1623,15869,1629,15871,1637,15871,1645,15865,1653,15854,1653,15848,1649,15852,1646,15855,1641,15857,1637,15853,1636,15849,1636,15790,1635,15784,1634,15781,1632,15776,1629,15772,1624,15770,1619,15767,1611,15765,1591,15765,1582,15768,1575,15773,1569,15779,1566,15784,1566,15791,1566,15797,1572,15801,1578,15801,1583,15797,1584,15791,1584,15784,1584,15781,1588,15776,1594,15772,1605,15772,1610,15774,1616,15781,1618,15788,1618,15798,1617,15802,1595,15811,1596,15818,1599,15816,1606,15813,1618,15809,1618,15847,1608,15854,1601,15858,1591,15858,1588,15856,1582,15849xe" stroked="f" style="position:absolute;left:542;top:15465;width:3357;height:452">
              <v:path arrowok="t"/>
              <v:fill/>
            </v:shape>
            <v:shape coordorigin="542,15465" coordsize="3357,452" fillcolor="#363435" filled="t" path="m1564,15859l1569,15864,1573,15868,1579,15871,1580,15845,1580,15836,1581,15832,1586,15825,1590,15821,1596,15818,1595,15811,1581,15818,1573,15823,1568,15827,1565,15832,1563,15836,1562,15840,1562,15853,1564,15859xe" stroked="f" style="position:absolute;left:542;top:15465;width:3357;height:452">
              <v:path arrowok="t"/>
              <v:fill/>
            </v:shape>
            <v:shape coordorigin="542,15465" coordsize="3357,452" fillcolor="#363435" filled="t" path="m1690,15713l1660,15725,1662,15729,1665,15728,1671,15728,1676,15732,1677,15737,1677,15744,1677,15852,1676,15856,1675,15859,1672,15863,1667,15865,1662,15865,1662,15869,1711,15869,1711,15865,1706,15865,1702,15864,1697,15860,1695,15856,1695,15852,1695,15713,1690,15713xe" stroked="f" style="position:absolute;left:542;top:15465;width:3357;height:452">
              <v:path arrowok="t"/>
              <v:fill/>
            </v:shape>
            <v:shape coordorigin="542,15465" coordsize="3357,452" fillcolor="#363435" filled="t" path="m1743,15734l1748,15735,1754,15734,1758,15730,1759,15724,1758,15718,1754,15714,1748,15713,1742,15714,1738,15718,1737,15724,1738,15730,1743,15734xe" stroked="f" style="position:absolute;left:542;top:15465;width:3357;height:452">
              <v:path arrowok="t"/>
              <v:fill/>
            </v:shape>
            <v:shape coordorigin="542,15465" coordsize="3357,452" fillcolor="#363435" filled="t" path="m1752,15765l1722,15778,1724,15782,1727,15781,1733,15780,1738,15784,1739,15790,1739,15797,1739,15852,1739,15856,1738,15859,1734,15863,1729,15865,1724,15865,1724,15869,1773,15869,1773,15865,1768,15865,1764,15864,1760,15861,1758,15856,1757,15852,1757,15765,1752,15765xe" stroked="f" style="position:absolute;left:542;top:15465;width:3357;height:452">
              <v:path arrowok="t"/>
              <v:fill/>
            </v:shape>
            <v:shape coordorigin="542,15465" coordsize="3357,452" fillcolor="#363435" filled="t" path="m1814,15776l1838,15776,1838,15768,1814,15768,1814,15735,1811,15735,1808,15743,1805,15748,1804,15751,1800,15756,1797,15760,1792,15764,1788,15768,1784,15771,1780,15772,1780,15776,1796,15776,1796,15851,1797,15856,1798,15859,1802,15866,1809,15869,1815,15870,1820,15870,1825,15868,1830,15865,1834,15861,1838,15856,1841,15849,1836,15849,1833,15854,1829,15857,1824,15858,1819,15856,1815,15852,1814,15847,1814,15776xe" stroked="f" style="position:absolute;left:542;top:15465;width:3357;height:452">
              <v:path arrowok="t"/>
              <v:fill/>
            </v:shape>
            <v:shape coordorigin="542,15465" coordsize="3357,452" fillcolor="#363435" filled="t" path="m1846,15902l1846,15908,1851,15913,1857,15917,1867,15917,1873,15915,1880,15910,1886,15905,1891,15897,1895,15888,1936,15787,1938,15783,1941,15777,1946,15773,1951,15772,1951,15768,1918,15768,1918,15772,1923,15773,1928,15777,1928,15781,1926,15787,1904,15843,1880,15792,1877,15787,1876,15780,1878,15775,1882,15772,1888,15772,1888,15768,1841,15768,1841,15772,1848,15774,1852,15778,1856,15784,1859,15789,1895,15865,1888,15882,1885,15889,1883,15893,1878,15897,1872,15899,1868,15897,1863,15895,1860,15895,1854,15895,1849,15897,1846,15902xe" stroked="f" style="position:absolute;left:542;top:15465;width:3357;height:452">
              <v:path arrowok="t"/>
              <v:fill/>
            </v:shape>
            <v:shape coordorigin="542,15465" coordsize="3357,452" fillcolor="#363435" filled="t" path="m1953,15860l1955,15866,1959,15870,1966,15872,1972,15870,1976,15866,1978,15860,1976,15853,1972,15849,1966,15847,1959,15849,1955,15853,1953,15860xe" stroked="f" style="position:absolute;left:542;top:15465;width:3357;height:452">
              <v:path arrowok="t"/>
              <v:fill/>
            </v:shape>
            <v:shape coordorigin="542,15465" coordsize="3357,452" fillcolor="#363435" filled="t" path="m2190,15869l2190,15865,2179,15865,2174,15863,2170,15858,2169,15852,2169,15730,2196,15730,2201,15731,2211,15738,2214,15742,2216,15749,2217,15755,2221,15755,2219,15720,2098,15720,2096,15755,2101,15755,2101,15748,2103,15743,2105,15739,2111,15733,2118,15730,2123,15730,2148,15730,2148,15851,2147,15857,2143,15863,2138,15865,2126,15865,2126,15869,2190,15869xe" stroked="f" style="position:absolute;left:542;top:15465;width:3357;height:452">
              <v:path arrowok="t"/>
              <v:fill/>
            </v:shape>
            <v:shape coordorigin="1512,15961" coordsize="109,156" fillcolor="#363435" filled="t" path="m1542,15961l1512,15973,1513,15977,1517,15976,1522,15976,1527,15980,1528,15985,1528,15992,1528,16100,1528,16105,1527,16107,1524,16111,1518,16113,1513,16113,1513,16117,1563,16117,1563,16113,1558,16113,1554,16112,1550,16110,1547,16105,1547,16101,1547,16041,1552,16035,1557,16031,1560,16030,1568,16027,1575,16027,1581,16029,1585,16034,1587,16040,1588,16048,1588,16100,1587,16104,1584,16111,1579,16113,1572,16113,1572,16117,1621,16117,1621,16113,1616,16113,1613,16112,1608,16109,1606,16105,1606,16100,1606,16046,1605,16038,1604,16033,1602,16026,1599,16021,1595,16018,1591,16015,1586,16014,1575,16014,1571,16015,1566,16017,1561,16020,1555,16026,1547,16034,1547,15961,1542,15961xe" stroked="f" style="position:absolute;left:1512;top:15961;width:109;height:156">
              <v:path arrowok="t"/>
              <v:fill/>
            </v:shape>
            <v:shape coordorigin="1644,15961" coordsize="22,22" fillcolor="#363435" filled="t" path="m1649,15982l1655,15983,1660,15982,1665,15978,1666,15972,1665,15966,1660,15962,1655,15961,1649,15962,1645,15966,1644,15972,1645,15978,1649,15982xe" stroked="f" style="position:absolute;left:1644;top:15961;width:22;height:22">
              <v:path arrowok="t"/>
              <v:fill/>
            </v:shape>
            <v:shape coordorigin="1629,16014" coordsize="50,103" fillcolor="#363435" filled="t" path="m1659,16014l1629,16026,1630,16030,1633,16029,1640,16028,1644,16032,1645,16038,1646,16045,1646,16100,1645,16105,1644,16107,1640,16111,1635,16113,1630,16113,1630,16117,1679,16117,1679,16113,1674,16113,1671,16112,1666,16109,1664,16105,1664,16100,1664,16014,1659,16014xe" stroked="f" style="position:absolute;left:1629;top:16014;width:50;height:103">
              <v:path arrowok="t"/>
              <v:fill/>
            </v:shape>
            <v:shape coordorigin="1695,16014" coordsize="68,106" fillcolor="#363435" filled="t" path="m1726,16014l1717,16014,1709,16016,1704,16022,1698,16027,1695,16034,1695,16049,1697,16054,1700,16058,1703,16063,1710,16067,1721,16073,1731,16078,1739,16082,1746,16089,1747,16093,1747,16102,1746,16106,1739,16112,1735,16113,1723,16113,1717,16111,1711,16105,1705,16100,1701,16093,1699,16082,1696,16082,1696,16118,1700,16116,1705,16115,1709,16116,1717,16119,1724,16120,1739,16120,1746,16117,1753,16111,1760,16106,1764,16098,1764,16078,1756,16068,1741,16061,1725,16053,1719,16050,1714,16046,1712,16044,1708,16037,1708,16033,1710,16027,1716,16021,1720,16020,1732,16020,1737,16022,1742,16026,1746,16030,1750,16037,1752,16048,1756,16048,1756,16014,1751,16016,1746,16018,1740,16016,1734,16014,1730,16014,1726,16014xe" stroked="f" style="position:absolute;left:1695;top:16014;width:68;height:106">
              <v:path arrowok="t"/>
              <v:fill/>
            </v:shape>
            <v:shape coordorigin="1885,16014" coordsize="84,106" fillcolor="#363435" filled="t" path="m1885,16068l1889,16089,1898,16105,1907,16115,1916,16120,1937,16120,1946,16116,1954,16109,1962,16102,1967,16092,1970,16079,1967,16077,1963,16086,1959,16092,1955,16095,1949,16100,1943,16103,1926,16103,1918,16098,1912,16089,1906,16080,1903,16069,1903,16045,1906,16036,1912,16029,1916,16023,1922,16021,1934,16021,1940,16024,1944,16030,1945,16034,1945,16038,1947,16043,1953,16047,1960,16047,1966,16043,1967,16038,1967,16032,1964,16027,1957,16021,1951,16016,1943,16014,1920,16014,1909,16018,1899,16028,1889,16046,1885,16067,1885,16068xe" stroked="f" style="position:absolute;left:1885;top:16014;width:84;height:106">
              <v:path arrowok="t"/>
              <v:fill/>
            </v:shape>
            <v:shape style="position:absolute;left:532;top:15959;width:872;height:163" type="#_x0000_t75">
              <v:imagedata o:title="" r:id="rId226"/>
            </v:shape>
            <v:shape coordorigin="3265,15765" coordsize="101,152" fillcolor="#363435" filled="t" path="m3287,15897l3283,15894,3280,15888,3281,15882,3285,15876,3291,15869,3300,15870,3312,15871,3329,15871,3313,15854,3305,15853,3300,15853,3294,15852,3289,15848,3290,15843,3292,15839,3297,15834,3294,15817,3292,15808,3292,15788,3294,15782,3297,15777,3301,15773,3305,15771,3317,15771,3321,15773,3325,15778,3330,15785,3333,15794,3333,15814,3331,15821,3327,15825,3324,15829,3319,15831,3314,15831,3312,15836,3324,15836,3334,15833,3341,15826,3348,15820,3352,15812,3352,15794,3350,15787,3346,15782,3359,15782,3365,15781,3366,15777,3364,15772,3337,15772,3330,15768,3322,15765,3301,15765,3291,15769,3284,15776,3277,15783,3273,15792,3273,15808,3274,15814,3278,15819,3281,15825,3286,15829,3292,15832,3284,15838,3280,15843,3277,15847,3274,15853,3274,15858,3278,15864,3285,15868,3278,15875,3274,15880,3270,15884,3266,15891,3265,15896,3267,15904,3273,15908,3283,15914,3295,15917,3287,15897xe" stroked="f" style="position:absolute;left:3265;top:15765;width:101;height:152">
              <v:path arrowok="t"/>
              <v:fill/>
            </v:shape>
            <v:shape coordorigin="2711,15765" coordsize="171,103" fillcolor="#363435" filled="t" path="m2867,15852l2867,15794,2866,15787,2865,15783,2862,15777,2859,15772,2855,15770,2851,15767,2846,15765,2835,15765,2830,15767,2825,15770,2820,15772,2813,15778,2806,15787,2804,15780,2801,15775,2797,15771,2792,15767,2787,15765,2777,15765,2770,15768,2762,15771,2758,15775,2753,15780,2746,15787,2746,15765,2741,15765,2711,15778,2713,15782,2716,15781,2722,15780,2726,15784,2728,15790,2728,15797,2728,15852,2728,15856,2727,15859,2722,15863,2717,15865,2713,15865,2713,15869,2762,15869,2762,15865,2757,15865,2750,15862,2747,15857,2746,15853,2746,15792,2749,15788,2754,15785,2760,15781,2764,15779,2772,15778,2777,15778,2782,15781,2785,15785,2788,15789,2789,15795,2789,15852,2788,15857,2784,15863,2778,15865,2773,15865,2773,15869,2823,15869,2823,15865,2818,15865,2814,15864,2810,15862,2807,15857,2807,15853,2807,15798,2806,15794,2812,15787,2817,15783,2825,15780,2832,15779,2839,15779,2843,15781,2846,15786,2848,15789,2849,15795,2849,15852,2849,15857,2845,15862,2839,15865,2833,15865,2833,15869,2882,15869,2882,15865,2878,15865,2871,15862,2868,15857,2867,15852xe" stroked="f" style="position:absolute;left:2711;top:15765;width:171;height:103">
              <v:path arrowok="t"/>
              <v:fill/>
            </v:shape>
            <v:shape coordorigin="2986,15735" coordsize="60,135" fillcolor="#363435" filled="t" path="m3020,15776l3043,15776,3043,15768,3020,15768,3020,15735,3017,15735,3014,15743,3011,15748,3009,15751,3006,15756,3002,15760,2998,15764,2994,15768,2990,15771,2986,15772,2986,15776,3002,15776,3002,15851,3003,15856,3004,15859,3008,15866,3014,15869,3021,15870,3026,15870,3031,15868,3035,15865,3040,15861,3044,15856,3046,15849,3042,15849,3039,15854,3035,15857,3030,15858,3025,15856,3021,15852,3020,15847,3020,15776xe" stroked="f" style="position:absolute;left:2986;top:15735;width:60;height:135">
              <v:path arrowok="t"/>
              <v:fill/>
            </v:shape>
            <v:shape coordorigin="3065,15825" coordsize="36,47" fillcolor="#363435" filled="t" path="m3089,15859l3083,15848,3077,15837,3074,15825,3065,15854,3081,15867,3101,15872,3096,15864,3089,15859xe" stroked="f" style="position:absolute;left:3065;top:15825;width:36;height:47">
              <v:path arrowok="t"/>
              <v:fill/>
            </v:shape>
            <v:shape coordorigin="3054,15765" coordsize="97,106" fillcolor="#363435" filled="t" path="m3054,15819l3054,15832,3057,15843,3065,15854,3065,15854,3074,15825,3074,15801,3075,15794,3078,15788,3080,15782,3083,15778,3091,15774,3099,15773,3107,15773,3113,15776,3119,15783,3120,15786,3128,15803,3130,15825,3130,15839,3128,15849,3123,15855,3119,15861,3113,15864,3096,15864,3101,15872,3110,15872,3119,15869,3126,15865,3134,15860,3140,15853,3144,15844,3148,15835,3150,15826,3150,15804,3147,15793,3139,15783,3123,15770,3102,15765,3094,15765,3086,15768,3079,15772,3071,15776,3065,15783,3061,15792,3056,15801,3054,15810,3054,15819xe" stroked="f" style="position:absolute;left:3054;top:15765;width:97;height:106">
              <v:path arrowok="t"/>
              <v:fill/>
            </v:shape>
            <v:shape coordorigin="3294,15817" coordsize="19,19" fillcolor="#363435" filled="t" path="m3294,15817l3297,15834,3302,15835,3307,15836,3312,15836,3314,15831,3308,15831,3303,15828,3299,15824,3294,15817xe" stroked="f" style="position:absolute;left:3294;top:15817;width:19;height:19">
              <v:path arrowok="t"/>
              <v:fill/>
            </v:shape>
            <v:shape coordorigin="3287,15854" coordsize="78,63" fillcolor="#363435" filled="t" path="m3337,15912l3353,15901,3361,15894,3365,15886,3365,15872,3363,15867,3359,15863,3355,15859,3349,15856,3342,15855,3338,15855,3328,15854,3313,15854,3329,15871,3340,15871,3347,15872,3355,15876,3357,15882,3357,15887,3353,15892,3347,15897,3341,15902,3331,15904,3305,15904,3294,15902,3287,15897,3295,15917,3309,15917,3317,15917,3337,15912xe" stroked="f" style="position:absolute;left:3287;top:15854;width:78;height:63">
              <v:path arrowok="t"/>
              <v:fill/>
            </v:shape>
            <v:shape coordorigin="3389,15825" coordsize="36,47" fillcolor="#363435" filled="t" path="m3413,15859l3407,15848,3401,15837,3398,15825,3389,15854,3405,15867,3425,15872,3420,15864,3413,15859xe" stroked="f" style="position:absolute;left:3389;top:15825;width:36;height:47">
              <v:path arrowok="t"/>
              <v:fill/>
            </v:shape>
            <v:shape coordorigin="3378,15765" coordsize="97,106" fillcolor="#363435" filled="t" path="m3378,15819l3378,15832,3382,15843,3389,15854,3389,15854,3398,15825,3398,15801,3399,15794,3402,15788,3404,15782,3407,15778,3415,15774,3423,15773,3431,15773,3438,15776,3443,15783,3445,15786,3452,15803,3454,15825,3454,15839,3452,15849,3447,15855,3443,15861,3437,15864,3420,15864,3425,15872,3434,15872,3443,15869,3450,15865,3458,15860,3464,15853,3468,15844,3472,15835,3475,15826,3475,15804,3471,15793,3463,15783,3447,15770,3426,15765,3418,15765,3410,15768,3403,15772,3395,15776,3389,15783,3385,15792,3380,15801,3378,15810,3378,15819xe" stroked="f" style="position:absolute;left:3378;top:15765;width:97;height:106">
              <v:path arrowok="t"/>
              <v:fill/>
            </v:shape>
            <v:shape coordorigin="3594,15765" coordsize="87,105" fillcolor="#363435" filled="t" path="m3610,15849l3608,15845,3607,15871,3618,15871,3623,15870,3629,15867,3636,15862,3646,15854,3646,15860,3647,15864,3651,15869,3658,15871,3665,15871,3673,15865,3681,15854,3681,15848,3677,15852,3674,15855,3669,15857,3665,15853,3664,15849,3664,15790,3663,15784,3662,15781,3660,15776,3657,15772,3652,15770,3647,15767,3639,15765,3619,15765,3610,15768,3604,15773,3597,15779,3594,15784,3594,15791,3595,15797,3600,15801,3606,15801,3612,15797,3612,15791,3612,15784,3612,15781,3616,15776,3623,15772,3633,15772,3638,15774,3644,15781,3646,15788,3646,15798,3646,15802,3624,15811,3624,15818,3628,15816,3635,15813,3646,15809,3646,15847,3637,15854,3629,15858,3620,15858,3616,15856,3610,15849xe" stroked="f" style="position:absolute;left:3594;top:15765;width:87;height:105">
              <v:path arrowok="t"/>
              <v:fill/>
            </v:shape>
            <v:shape coordorigin="3590,15811" coordsize="34,60" fillcolor="#363435" filled="t" path="m3592,15859l3597,15864,3601,15868,3607,15871,3608,15845,3608,15836,3609,15832,3614,15825,3619,15821,3624,15818,3624,15811,3609,15818,3602,15823,3596,15827,3593,15832,3591,15836,3590,15840,3590,15853,3592,15859xe" stroked="f" style="position:absolute;left:3590;top:15811;width:34;height:60">
              <v:path arrowok="t"/>
              <v:fill/>
            </v:shape>
            <v:shape coordorigin="3683,15765" coordsize="110,103" fillcolor="#363435" filled="t" path="m3713,15765l3683,15778,3685,15782,3687,15781,3694,15780,3698,15784,3700,15790,3700,15797,3700,15853,3699,15858,3697,15861,3692,15865,3685,15865,3685,15869,3734,15869,3734,15865,3729,15865,3722,15862,3718,15857,3718,15853,3718,15793,3726,15783,3735,15779,3749,15779,3753,15781,3756,15785,3758,15789,3759,15796,3759,15852,3759,15856,3755,15863,3750,15865,3743,15865,3743,15869,3793,15869,3793,15865,3788,15865,3784,15864,3780,15861,3778,15857,3777,15852,3777,15794,3777,15787,3775,15783,3773,15777,3769,15772,3762,15767,3757,15765,3741,15765,3730,15772,3718,15786,3718,15765,3713,15765xe" stroked="f" style="position:absolute;left:3683;top:15765;width:110;height:103">
              <v:path arrowok="t"/>
              <v:fill/>
            </v:shape>
            <v:shape coordorigin="3801,15765" coordsize="75,106" fillcolor="#363435" filled="t" path="m3801,15823l3801,15837,3805,15849,3813,15858,3821,15867,3831,15872,3847,15872,3852,15871,3857,15868,3862,15866,3866,15862,3871,15857,3871,15872,3876,15872,3871,15798,3871,15849,3865,15856,3859,15860,3844,15860,3837,15856,3831,15848,3824,15840,3821,15829,3821,15799,3824,15788,3831,15781,3836,15775,3842,15772,3849,15765,3835,15765,3824,15771,3815,15783,3814,15785,3804,15803,3801,15823xe" stroked="f" style="position:absolute;left:3801;top:15765;width:75;height:106">
              <v:path arrowok="t"/>
              <v:fill/>
            </v:shape>
            <v:shape coordorigin="3842,15713" coordsize="65,159" fillcolor="#363435" filled="t" path="m3871,15774l3866,15768,3858,15765,3849,15765,3842,15772,3852,15772,3859,15775,3865,15780,3867,15785,3870,15789,3871,15793,3871,15798,3876,15872,3906,15859,3905,15855,3902,15857,3896,15857,3891,15853,3890,15848,3890,15841,3890,15713,3885,15713,3855,15725,3856,15729,3859,15728,3865,15728,3870,15732,3871,15737,3871,15744,3871,15774xe" stroked="f" style="position:absolute;left:3842;top:15713;width:65;height:159">
              <v:path arrowok="t"/>
              <v:fill/>
            </v:shape>
            <v:shape coordorigin="535,15961" coordsize="3369,407" fillcolor="#363435" filled="t" path="m569,16272l593,16272,593,16265,569,16265,569,16232,566,16232,563,16239,561,16244,559,16247,556,16252,552,16257,548,16260,543,16264,539,16267,535,16268,535,16272,551,16272,551,16347,552,16352,554,16356,557,16362,564,16366,570,16366,575,16366,580,16365,585,16361,590,16357,593,16352,596,16345,592,16345,589,16350,584,16353,579,16354,574,16353,570,16348,569,16344,569,16272xe" stroked="f" style="position:absolute;left:535;top:15961;width:3369;height:407">
              <v:path arrowok="t"/>
              <v:fill/>
            </v:shape>
            <v:shape coordorigin="535,15961" coordsize="3369,407" fillcolor="#363435" filled="t" path="m649,16365l649,16361,645,16361,639,16359,635,16356,633,16351,632,16347,632,16293,635,16287,639,16282,643,16277,648,16276,653,16280,659,16284,664,16284,670,16279,671,16274,670,16268,665,16263,657,16262,649,16262,640,16269,632,16284,632,16262,627,16262,597,16274,598,16278,603,16276,607,16276,612,16281,613,16285,614,16292,614,16348,613,16353,609,16358,603,16361,598,16361,598,16365,649,16365xe" stroked="f" style="position:absolute;left:535;top:15961;width:3369;height:407">
              <v:path arrowok="t"/>
              <v:fill/>
            </v:shape>
            <v:shape coordorigin="535,15961" coordsize="3369,407" fillcolor="#363435" filled="t" path="m780,16351l777,16353,771,16353,766,16349,765,16344,765,16337,765,16265,731,16265,731,16269,737,16269,741,16270,744,16272,747,16278,747,16340,741,16346,737,16350,729,16354,722,16355,717,16355,713,16353,707,16347,705,16341,705,16265,670,16265,670,16269,675,16268,681,16270,686,16274,687,16279,687,16338,688,16345,690,16350,691,16356,694,16360,698,16363,702,16366,707,16368,718,16368,723,16367,727,16364,732,16362,738,16356,747,16347,747,16368,752,16368,782,16355,780,16351xe" stroked="f" style="position:absolute;left:535;top:15961;width:3369;height:407">
              <v:path arrowok="t"/>
              <v:fill/>
            </v:shape>
            <v:shape coordorigin="535,15961" coordsize="3369,407" fillcolor="#363435" filled="t" path="m814,16277l819,16272,824,16269,834,16269,842,16273,848,16278,850,16283,851,16285,852,16290,852,16296,806,16296,806,16288,803,16276,802,16277,793,16294,790,16316,790,16332,794,16344,803,16354,812,16363,822,16368,845,16368,854,16364,862,16356,869,16347,873,16338,875,16328,871,16326,868,16335,864,16341,859,16344,854,16348,849,16350,832,16350,824,16346,816,16337,809,16329,806,16317,806,16302,875,16302,875,16290,871,16280,864,16273,857,16265,848,16262,823,16262,814,16277xe" stroked="f" style="position:absolute;left:535;top:15961;width:3369;height:407">
              <v:path arrowok="t"/>
              <v:fill/>
            </v:shape>
            <v:shape coordorigin="535,15961" coordsize="3369,407" fillcolor="#363435" filled="t" path="m812,16266l803,16276,806,16288,809,16281,814,16277,823,16262,812,16266xe" stroked="f" style="position:absolute;left:535;top:15961;width:3369;height:407">
              <v:path arrowok="t"/>
              <v:fill/>
            </v:shape>
            <v:shape coordorigin="535,15961" coordsize="3369,407" fillcolor="#363435" filled="t" path="m986,16316l990,16337,999,16353,1008,16363,1017,16368,1038,16368,1047,16364,1055,16357,1063,16350,1068,16340,1071,16327,1068,16325,1064,16334,1060,16340,1056,16344,1050,16348,1044,16351,1027,16351,1019,16346,1013,16337,1007,16328,1004,16317,1004,16293,1007,16284,1013,16277,1017,16271,1023,16269,1035,16269,1041,16272,1045,16278,1046,16282,1046,16286,1048,16291,1053,16295,1061,16295,1067,16291,1068,16286,1068,16280,1065,16275,1058,16269,1052,16264,1044,16262,1021,16262,1010,16267,1000,16276,990,16294,986,16315,986,16316xe" stroked="f" style="position:absolute;left:535;top:15961;width:3369;height:407">
              <v:path arrowok="t"/>
              <v:fill/>
            </v:shape>
            <v:shape coordorigin="535,15961" coordsize="3369,407" fillcolor="#363435" filled="t" path="m2813,16068l2816,16089,2825,16105,2834,16115,2844,16120,2865,16120,2873,16116,2881,16109,2889,16102,2894,16092,2897,16079,2894,16077,2890,16086,2886,16092,2882,16095,2876,16100,2870,16103,2853,16103,2845,16098,2839,16089,2833,16080,2830,16069,2830,16045,2833,16036,2839,16029,2843,16023,2849,16021,2861,16021,2867,16024,2871,16030,2872,16034,2872,16038,2874,16043,2880,16047,2887,16047,2893,16043,2894,16038,2894,16032,2891,16027,2885,16021,2878,16016,2870,16014,2847,16014,2836,16018,2827,16028,2816,16046,2812,16067,2813,16068xe" stroked="f" style="position:absolute;left:535;top:15961;width:3369;height:407">
              <v:path arrowok="t"/>
              <v:fill/>
            </v:shape>
            <v:shape coordorigin="535,15961" coordsize="3369,407" fillcolor="#363435" filled="t" path="m2404,16145l2400,16143,2398,16136,2398,16130,2402,16124,2408,16117,2417,16118,2429,16119,2446,16119,2430,16102,2422,16101,2417,16101,2411,16100,2406,16096,2407,16092,2409,16087,2414,16082,2411,16065,2409,16057,2409,16036,2411,16030,2414,16025,2418,16021,2423,16019,2434,16019,2438,16021,2442,16026,2447,16033,2450,16042,2450,16062,2448,16069,2444,16073,2441,16077,2436,16079,2431,16079,2429,16084,2441,16084,2451,16081,2458,16074,2465,16068,2469,16060,2469,16042,2467,16036,2463,16030,2476,16030,2482,16029,2483,16025,2481,16021,2454,16020,2447,16016,2439,16014,2418,16014,2409,16017,2401,16024,2394,16031,2390,16040,2390,16056,2392,16062,2395,16068,2398,16073,2403,16077,2409,16080,2401,16086,2397,16091,2395,16095,2391,16101,2391,16106,2395,16112,2402,16116,2395,16123,2391,16128,2387,16133,2383,16139,2382,16144,2385,16152,2390,16156,2400,16162,2412,16165,2404,16145xe" stroked="f" style="position:absolute;left:535;top:15961;width:3369;height:407">
              <v:path arrowok="t"/>
              <v:fill/>
            </v:shape>
            <v:shape coordorigin="535,15961" coordsize="3369,407" fillcolor="#363435" filled="t" path="m2005,16097l2003,16093,2002,16119,2013,16119,2017,16118,2024,16115,2030,16110,2041,16102,2041,16108,2042,16112,2046,16117,2052,16119,2060,16119,2068,16113,2076,16102,2076,16096,2072,16100,2069,16103,2064,16105,2060,16101,2059,16097,2059,16038,2058,16032,2057,16029,2055,16024,2052,16020,2047,16018,2042,16015,2034,16014,2014,16014,2005,16016,1998,16021,1992,16027,1989,16032,1989,16039,1990,16045,1995,16049,2001,16049,2006,16045,2007,16039,2007,16032,2007,16029,2011,16024,2018,16020,2028,16020,2033,16022,2039,16030,2041,16036,2041,16046,2040,16050,2018,16059,2019,16066,2022,16064,2030,16061,2041,16057,2041,16095,2032,16102,2024,16106,2015,16106,2011,16104,2005,16097xe" stroked="f" style="position:absolute;left:535;top:15961;width:3369;height:407">
              <v:path arrowok="t"/>
              <v:fill/>
            </v:shape>
            <v:shape coordorigin="535,15961" coordsize="3369,407" fillcolor="#363435" filled="t" path="m1987,16107l1992,16112,1996,16116,2002,16119,2003,16093,2003,16084,2004,16080,2009,16073,2013,16069,2019,16066,2018,16059,2004,16066,1996,16071,1991,16075,1988,16080,1986,16084,1985,16088,1985,16101,1987,16107xe" stroked="f" style="position:absolute;left:535;top:15961;width:3369;height:407">
              <v:path arrowok="t"/>
              <v:fill/>
            </v:shape>
            <v:shape coordorigin="535,15961" coordsize="3369,407" fillcolor="#363435" filled="t" path="m2113,15961l2083,15973,2085,15977,2088,15976,2094,15976,2099,15980,2100,15985,2100,15992,2100,16100,2099,16105,2099,16107,2095,16111,2090,16113,2085,16113,2085,16117,2134,16117,2134,16113,2129,16113,2126,16112,2120,16109,2119,16105,2118,16100,2118,15961,2113,15961xe" stroked="f" style="position:absolute;left:535;top:15961;width:3369;height:407">
              <v:path arrowok="t"/>
              <v:fill/>
            </v:shape>
            <v:shape coordorigin="535,15961" coordsize="3369,407" fillcolor="#363435" filled="t" path="m2175,15961l2146,15973,2147,15977,2150,15976,2156,15976,2161,15980,2162,15985,2162,15992,2162,16100,2162,16105,2161,16107,2157,16111,2152,16113,2147,16113,2147,16117,2196,16117,2196,16113,2191,16113,2188,16112,2183,16109,2181,16105,2180,16100,2180,15961,2175,15961xe" stroked="f" style="position:absolute;left:535;top:15961;width:3369;height:407">
              <v:path arrowok="t"/>
              <v:fill/>
            </v:shape>
            <v:shape coordorigin="535,15961" coordsize="3369,407" fillcolor="#363435" filled="t" path="m2228,15982l2234,15983,2239,15982,2243,15978,2245,15972,2243,15966,2239,15962,2234,15961,2228,15962,2223,15966,2222,15972,2223,15978,2228,15982xe" stroked="f" style="position:absolute;left:535;top:15961;width:3369;height:407">
              <v:path arrowok="t"/>
              <v:fill/>
            </v:shape>
            <v:shape coordorigin="535,15961" coordsize="3369,407" fillcolor="#363435" filled="t" path="m2238,16014l2208,16026,2209,16030,2212,16029,2218,16028,2223,16032,2224,16038,2224,16045,2224,16100,2224,16105,2223,16107,2219,16111,2214,16113,2209,16113,2209,16117,2258,16117,2258,16113,2253,16113,2250,16112,2245,16109,2243,16105,2243,16100,2243,16014,2238,16014xe" stroked="f" style="position:absolute;left:535;top:15961;width:3369;height:407">
              <v:path arrowok="t"/>
              <v:fill/>
            </v:shape>
            <v:shape coordorigin="535,15961" coordsize="3369,407" fillcolor="#363435" filled="t" path="m2295,16014l2264,16026,2266,16030,2269,16029,2275,16028,2280,16032,2281,16038,2281,16045,2281,16101,2280,16106,2279,16109,2273,16113,2266,16113,2266,16117,2316,16117,2316,16113,2310,16113,2303,16110,2300,16105,2299,16101,2299,16041,2308,16031,2317,16027,2331,16027,2335,16029,2337,16033,2339,16037,2341,16044,2341,16100,2340,16104,2336,16111,2331,16113,2324,16113,2324,16117,2374,16117,2374,16113,2369,16113,2366,16112,2361,16109,2359,16105,2359,16100,2359,16042,2358,16036,2356,16031,2354,16025,2351,16020,2343,16015,2338,16014,2322,16014,2311,16021,2299,16035,2299,16014,2295,16014xe" stroked="f" style="position:absolute;left:535;top:15961;width:3369;height:407">
              <v:path arrowok="t"/>
              <v:fill/>
            </v:shape>
            <v:shape coordorigin="535,15961" coordsize="3369,407" fillcolor="#363435" filled="t" path="m2411,16065l2414,16082,2419,16084,2424,16084,2429,16084,2431,16079,2425,16079,2420,16077,2416,16072,2411,16065xe" stroked="f" style="position:absolute;left:535;top:15961;width:3369;height:407">
              <v:path arrowok="t"/>
              <v:fill/>
            </v:shape>
            <v:shape coordorigin="535,15961" coordsize="3369,407" fillcolor="#363435" filled="t" path="m2454,16160l2470,16149,2478,16142,2482,16134,2482,16120,2480,16115,2476,16111,2472,16107,2466,16104,2459,16103,2455,16103,2445,16102,2430,16102,2446,16119,2457,16120,2464,16120,2472,16124,2474,16130,2474,16135,2471,16140,2464,16145,2458,16150,2448,16152,2422,16152,2411,16150,2404,16145,2412,16165,2426,16165,2434,16165,2454,16160xe" stroked="f" style="position:absolute;left:535;top:15961;width:3369;height:407">
              <v:path arrowok="t"/>
              <v:fill/>
            </v:shape>
            <v:shape coordorigin="535,15961" coordsize="3369,407" fillcolor="#363435" filled="t" path="m2622,16114l2628,16117,2635,16107,2628,16101,2628,16041,2632,16037,2636,16034,2643,16030,2650,16029,2659,16014,2648,16014,2637,16020,2628,16034,2628,15961,2623,15961,2593,15973,2594,15977,2597,15976,2604,15976,2608,15980,2609,15985,2610,15992,2610,16107,2616,16111,2622,16114xe" stroked="f" style="position:absolute;left:535;top:15961;width:3369;height:407">
              <v:path arrowok="t"/>
              <v:fill/>
            </v:shape>
            <v:shape coordorigin="535,15961" coordsize="3369,407" fillcolor="#363435" filled="t" path="m2664,16108l2658,16112,2647,16112,2643,16111,2635,16107,2628,16117,2634,16119,2640,16120,2658,16120,2670,16115,2680,16106,2684,16101,2694,16084,2697,16063,2697,16048,2694,16035,2686,16027,2678,16018,2669,16014,2659,16014,2650,16029,2658,16029,2664,16033,2670,16040,2676,16046,2679,16056,2679,16083,2676,16093,2670,16101,2664,16108xe" stroked="f" style="position:absolute;left:535;top:15961;width:3369;height:407">
              <v:path arrowok="t"/>
              <v:fill/>
            </v:shape>
            <v:shape coordorigin="535,15961" coordsize="3369,407" fillcolor="#363435" filled="t" path="m2737,16028l2742,16024,2748,16021,2758,16021,2765,16025,2771,16030,2773,16034,2774,16037,2775,16042,2775,16048,2729,16048,2730,16040,2727,16028,2725,16029,2716,16046,2714,16068,2714,16084,2718,16096,2726,16106,2735,16115,2745,16120,2768,16120,2778,16116,2785,16107,2792,16099,2797,16090,2798,16080,2795,16078,2792,16087,2787,16093,2783,16096,2778,16100,2772,16102,2756,16102,2747,16098,2740,16089,2733,16081,2729,16069,2729,16054,2798,16054,2798,16042,2795,16032,2787,16025,2780,16017,2771,16014,2746,16014,2737,16028xe" stroked="f" style="position:absolute;left:535;top:15961;width:3369;height:407">
              <v:path arrowok="t"/>
              <v:fill/>
            </v:shape>
            <v:shape coordorigin="535,15961" coordsize="3369,407" fillcolor="#363435" filled="t" path="m2735,16018l2727,16028,2730,16040,2733,16033,2737,16028,2746,16014,2735,16018xe" stroked="f" style="position:absolute;left:535;top:15961;width:3369;height:407">
              <v:path arrowok="t"/>
              <v:fill/>
            </v:shape>
            <v:shape coordorigin="535,15961" coordsize="3369,407" fillcolor="#363435" filled="t" path="m2932,16097l2930,16093,2929,16119,2940,16119,2944,16118,2951,16115,2957,16110,2968,16102,2968,16108,2969,16112,2973,16117,2980,16119,2987,16119,2995,16113,3003,16102,3003,16096,2999,16100,2996,16103,2991,16105,2987,16101,2986,16097,2986,16038,2985,16032,2984,16029,2982,16024,2979,16020,2974,16018,2969,16015,2961,16014,2941,16014,2932,16016,2925,16021,2919,16027,2916,16032,2916,16039,2917,16045,2922,16049,2928,16049,2933,16045,2934,16039,2934,16032,2934,16029,2938,16024,2945,16020,2955,16020,2960,16022,2966,16030,2968,16036,2968,16046,2967,16050,2945,16059,2946,16066,2949,16064,2957,16061,2968,16057,2968,16095,2959,16102,2951,16106,2942,16106,2938,16104,2932,16097xe" stroked="f" style="position:absolute;left:535;top:15961;width:3369;height:407">
              <v:path arrowok="t"/>
              <v:fill/>
            </v:shape>
            <v:shape coordorigin="535,15961" coordsize="3369,407" fillcolor="#363435" filled="t" path="m2914,16107l2919,16112,2923,16116,2929,16119,2930,16093,2930,16084,2931,16080,2936,16073,2940,16069,2946,16066,2945,16059,2931,16066,2923,16071,2918,16075,2915,16080,2913,16084,2912,16088,2912,16101,2914,16107xe" stroked="f" style="position:absolute;left:535;top:15961;width:3369;height:407">
              <v:path arrowok="t"/>
              <v:fill/>
            </v:shape>
            <v:shape coordorigin="535,15961" coordsize="3369,407" fillcolor="#363435" filled="t" path="m3114,16103l3111,16105,3105,16105,3100,16101,3099,16096,3098,16089,3098,16016,3064,16016,3064,16020,3071,16021,3075,16022,3077,16024,3080,16030,3080,16092,3075,16098,3070,16102,3062,16106,3055,16106,3051,16106,3047,16105,3040,16099,3039,16093,3039,16016,3004,16016,3004,16020,3009,16020,3015,16022,3019,16026,3021,16031,3021,16090,3022,16097,3023,16102,3025,16107,3028,16112,3032,16115,3036,16118,3041,16120,3051,16120,3056,16119,3061,16116,3065,16114,3072,16108,3080,16099,3080,16120,3085,16120,3115,16107,3114,16103xe" stroked="f" style="position:absolute;left:535;top:15961;width:3369;height:407">
              <v:path arrowok="t"/>
              <v:fill/>
            </v:shape>
            <v:shape coordorigin="535,15961" coordsize="3369,407" fillcolor="#363435" filled="t" path="m3157,16014l3148,16014,3141,16016,3135,16022,3129,16027,3126,16034,3126,16049,3128,16054,3131,16058,3135,16063,3142,16067,3152,16073,3163,16078,3170,16082,3177,16089,3179,16093,3179,16102,3177,16106,3171,16112,3167,16113,3154,16113,3148,16111,3142,16105,3136,16100,3133,16093,3130,16082,3127,16082,3127,16118,3131,16116,3136,16115,3140,16116,3148,16119,3155,16120,3170,16120,3178,16117,3184,16111,3191,16106,3195,16098,3195,16078,3187,16068,3173,16061,3157,16053,3150,16050,3145,16046,3143,16044,3139,16037,3139,16033,3141,16027,3147,16021,3151,16020,3163,16020,3169,16022,3173,16026,3177,16030,3181,16037,3184,16048,3187,16048,3187,16014,3182,16016,3177,16018,3171,16016,3166,16014,3161,16014,3157,16014xe" stroked="f" style="position:absolute;left:535;top:15961;width:3369;height:407">
              <v:path arrowok="t"/>
              <v:fill/>
            </v:shape>
            <v:shape coordorigin="535,15961" coordsize="3369,407" fillcolor="#363435" filled="t" path="m3235,16028l3240,16024,3245,16021,3255,16021,3262,16025,3269,16030,3270,16034,3272,16037,3272,16042,3273,16048,3226,16048,3227,16040,3224,16028,3223,16029,3214,16046,3211,16068,3211,16084,3215,16096,3224,16106,3232,16115,3243,16120,3266,16120,3275,16116,3282,16107,3290,16099,3294,16090,3296,16080,3292,16078,3289,16087,3285,16093,3280,16096,3275,16100,3269,16102,3253,16102,3245,16098,3237,16089,3230,16081,3226,16069,3226,16054,3296,16054,3296,16042,3292,16032,3285,16025,3278,16017,3268,16014,3244,16014,3235,16028xe" stroked="f" style="position:absolute;left:535;top:15961;width:3369;height:407">
              <v:path arrowok="t"/>
              <v:fill/>
            </v:shape>
            <v:shape coordorigin="535,15961" coordsize="3369,407" fillcolor="#363435" filled="t" path="m3233,16018l3224,16028,3227,16040,3230,16033,3235,16028,3244,16014,3233,16018xe" stroked="f" style="position:absolute;left:535;top:15961;width:3369;height:407">
              <v:path arrowok="t"/>
              <v:fill/>
            </v:shape>
            <v:shape coordorigin="535,15961" coordsize="3369,407" fillcolor="#363435" filled="t" path="m3440,16028l3445,16024,3451,16021,3461,16021,3468,16025,3474,16030,3476,16034,3477,16037,3478,16042,3478,16048,3432,16048,3433,16040,3430,16028,3428,16029,3419,16046,3417,16068,3417,16084,3421,16096,3429,16106,3438,16115,3448,16120,3471,16120,3480,16116,3488,16107,3495,16099,3500,16090,3501,16080,3498,16078,3495,16087,3490,16093,3486,16096,3481,16100,3475,16102,3459,16102,3450,16098,3443,16089,3436,16081,3432,16069,3432,16054,3501,16054,3501,16042,3498,16032,3490,16025,3483,16017,3474,16014,3449,16014,3440,16028xe" stroked="f" style="position:absolute;left:535;top:15961;width:3369;height:407">
              <v:path arrowok="t"/>
              <v:fill/>
            </v:shape>
            <v:shape coordorigin="535,15961" coordsize="3369,407" fillcolor="#363435" filled="t" path="m3438,16018l3430,16028,3433,16040,3436,16033,3440,16028,3449,16014,3438,16018xe" stroked="f" style="position:absolute;left:535;top:15961;width:3369;height:407">
              <v:path arrowok="t"/>
              <v:fill/>
            </v:shape>
            <v:shape coordorigin="535,15961" coordsize="3369,407" fillcolor="#363435" filled="t" path="m3557,16016l3510,16016,3510,16020,3513,16021,3519,16024,3524,16028,3527,16035,3563,16120,3567,16120,3603,16034,3605,16029,3607,16025,3611,16022,3617,16020,3617,16016,3585,16016,3585,16020,3589,16020,3594,16021,3596,16026,3596,16031,3594,16035,3570,16093,3547,16037,3546,16034,3545,16028,3545,16024,3551,16020,3557,16020,3557,16016xe" stroked="f" style="position:absolute;left:535;top:15961;width:3369;height:407">
              <v:path arrowok="t"/>
              <v:fill/>
            </v:shape>
            <v:shape coordorigin="535,15961" coordsize="3369,407" fillcolor="#363435" filled="t" path="m3652,16028l3657,16024,3662,16021,3672,16021,3679,16025,3686,16030,3687,16034,3689,16037,3689,16042,3690,16048,3643,16048,3644,16040,3641,16028,3640,16029,3631,16046,3628,16068,3628,16084,3632,16096,3641,16106,3649,16115,3660,16120,3683,16120,3692,16116,3699,16107,3707,16099,3711,16090,3713,16080,3709,16078,3706,16087,3702,16093,3697,16096,3692,16100,3686,16102,3670,16102,3661,16098,3654,16089,3647,16081,3643,16069,3643,16054,3713,16054,3713,16042,3709,16032,3702,16025,3695,16017,3685,16014,3661,16014,3652,16028xe" stroked="f" style="position:absolute;left:535;top:15961;width:3369;height:407">
              <v:path arrowok="t"/>
              <v:fill/>
            </v:shape>
            <v:shape coordorigin="535,15961" coordsize="3369,407" fillcolor="#363435" filled="t" path="m3650,16018l3641,16028,3644,16040,3647,16033,3652,16028,3661,16014,3650,16018xe" stroked="f" style="position:absolute;left:535;top:15961;width:3369;height:407">
              <v:path arrowok="t"/>
              <v:fill/>
            </v:shape>
            <v:shape coordorigin="535,15961" coordsize="3369,407" fillcolor="#363435" filled="t" path="m3773,16117l3773,16113,3769,16113,3763,16111,3759,16108,3756,16103,3756,16099,3756,16045,3759,16038,3762,16034,3767,16029,3771,16028,3777,16032,3783,16036,3788,16036,3794,16031,3795,16026,3794,16020,3788,16015,3781,16014,3772,16014,3764,16021,3756,16036,3756,16014,3751,16014,3721,16026,3722,16030,3727,16028,3731,16028,3736,16032,3737,16037,3737,16044,3737,16100,3737,16105,3733,16110,3727,16113,3722,16113,3722,16117,3773,16117xe" stroked="f" style="position:absolute;left:535;top:15961;width:3369;height:407">
              <v:path arrowok="t"/>
              <v:fill/>
            </v:shape>
            <v:shape coordorigin="535,15961" coordsize="3369,407" fillcolor="#363435" filled="t" path="m3800,16150l3800,16156,3804,16161,3810,16165,3821,16165,3827,16163,3833,16158,3840,16153,3845,16145,3849,16136,3889,16036,3891,16031,3895,16025,3899,16021,3904,16020,3904,16016,3872,16016,3872,16020,3877,16021,3882,16025,3882,16029,3880,16035,3858,16091,3833,16040,3831,16035,3829,16028,3832,16023,3836,16020,3842,16020,3842,16016,3795,16016,3795,16020,3801,16022,3805,16026,3810,16032,3813,16037,3849,16113,3842,16130,3839,16137,3836,16141,3831,16145,3826,16147,3821,16145,3817,16144,3814,16143,3808,16143,3803,16146,3800,16150xe" stroked="f" style="position:absolute;left:535;top:15961;width:3369;height:407">
              <v:path arrowok="t"/>
              <v:fill/>
            </v:shape>
            <v:shape style="position:absolute;left:1084;top:16207;width:2820;height:208" type="#_x0000_t75">
              <v:imagedata o:title="" r:id="rId227"/>
            </v:shape>
            <v:shape style="position:absolute;left:4170;top:439;width:2832;height:208" type="#_x0000_t75">
              <v:imagedata o:title="" r:id="rId228"/>
            </v:shape>
            <v:shape coordorigin="4173,441" coordsize="3371,452" fillcolor="#363435" filled="t" path="m5184,752l5208,752,5208,745,5184,745,5184,712,5181,712,5178,719,5176,724,5174,727,5171,732,5167,737,5163,740,5159,744,5154,747,5150,749,5150,752,5166,752,5166,827,5167,832,5169,836,5172,842,5179,846,5186,847,5191,847,5195,845,5200,841,5205,837,5208,832,5211,825,5207,825,5204,830,5199,833,5194,834,5189,833,5185,828,5184,824,5184,752xe" stroked="f" style="position:absolute;left:4173;top:441;width:3371;height:452">
              <v:path arrowok="t"/>
              <v:fill/>
            </v:shape>
            <v:shape coordorigin="4173,441" coordsize="3371,452" fillcolor="#363435" filled="t" path="m5321,832l5318,833,5311,833,5307,829,5306,824,5305,817,5305,745,5271,745,5271,749,5278,749,5282,750,5284,752,5287,758,5287,820,5282,826,5277,830,5269,834,5262,835,5258,835,5254,833,5247,827,5246,821,5246,745,5211,745,5211,749,5216,749,5222,750,5226,754,5228,759,5228,818,5228,825,5230,831,5232,836,5234,840,5239,843,5243,846,5248,848,5258,848,5263,847,5268,844,5272,842,5279,836,5287,827,5287,848,5292,848,5322,836,5321,832xe" stroked="f" style="position:absolute;left:4173;top:441;width:3371;height:452">
              <v:path arrowok="t"/>
              <v:fill/>
            </v:shape>
            <v:shape coordorigin="4173,441" coordsize="3371,452" fillcolor="#363435" filled="t" path="m5376,845l5376,841,5372,841,5366,839,5362,836,5360,831,5359,827,5359,774,5362,767,5366,762,5371,757,5375,757,5380,760,5386,764,5391,764,5397,759,5398,754,5397,748,5392,743,5385,742,5376,742,5367,749,5359,764,5359,742,5354,742,5324,754,5325,758,5330,756,5335,756,5340,761,5341,765,5341,772,5341,828,5340,833,5336,839,5330,841,5325,841,5325,845,5376,845xe" stroked="f" style="position:absolute;left:4173;top:441;width:3371;height:452">
              <v:path arrowok="t"/>
              <v:fill/>
            </v:shape>
            <v:shape coordorigin="4173,441" coordsize="3371,452" fillcolor="#363435" filled="t" path="m5429,757l5434,752,5439,750,5449,750,5457,753,5463,759,5465,763,5466,765,5467,770,5467,776,5421,776,5422,768,5418,756,5417,758,5408,774,5405,796,5405,812,5410,824,5418,834,5427,843,5437,848,5460,848,5469,844,5477,836,5484,827,5488,818,5490,808,5487,806,5483,815,5479,821,5474,825,5469,828,5464,830,5447,830,5439,826,5432,817,5424,809,5421,797,5421,782,5490,782,5490,770,5486,760,5479,753,5472,745,5463,742,5438,742,5429,757xe" stroked="f" style="position:absolute;left:4173;top:441;width:3371;height:452">
              <v:path arrowok="t"/>
              <v:fill/>
            </v:shape>
            <v:shape coordorigin="4173,441" coordsize="3371,452" fillcolor="#363435" filled="t" path="m5427,747l5418,756,5422,768,5424,761,5429,757,5438,742,5427,747xe" stroked="f" style="position:absolute;left:4173;top:441;width:3371;height:452">
              <v:path arrowok="t"/>
              <v:fill/>
            </v:shape>
            <v:shape coordorigin="4173,441" coordsize="3371,452" fillcolor="#363435" filled="t" path="m5538,742l5529,742,5521,744,5516,750,5510,756,5507,763,5507,777,5509,782,5512,787,5516,791,5522,795,5533,801,5544,806,5551,810,5558,817,5560,821,5560,830,5558,834,5552,840,5547,841,5535,841,5529,839,5523,834,5517,828,5513,821,5511,810,5508,810,5508,846,5512,845,5517,844,5521,845,5529,847,5536,848,5551,848,5558,845,5565,840,5572,834,5576,827,5576,806,5568,796,5553,789,5538,781,5531,778,5526,775,5524,772,5520,765,5520,761,5522,755,5528,750,5532,748,5544,748,5550,750,5554,754,5558,758,5562,765,5564,776,5568,776,5568,742,5563,745,5558,746,5552,744,5546,743,5542,742,5538,742xe" stroked="f" style="position:absolute;left:4173;top:441;width:3371;height:452">
              <v:path arrowok="t"/>
              <v:fill/>
            </v:shape>
            <v:shape coordorigin="4173,441" coordsize="3371,452" fillcolor="#363435" filled="t" path="m5761,694l5705,707,5706,711,5712,710,5715,710,5721,710,5726,713,5729,718,5729,723,5728,727,5726,733,5723,744,5701,818,5699,826,5697,831,5695,834,5690,838,5685,840,5679,841,5672,841,5671,845,5746,845,5747,841,5739,841,5734,840,5731,839,5727,834,5726,829,5727,825,5729,818,5766,694,5761,694xe" stroked="f" style="position:absolute;left:4173;top:441;width:3371;height:452">
              <v:path arrowok="t"/>
              <v:fill/>
            </v:shape>
            <v:shape coordorigin="4173,441" coordsize="3371,452" fillcolor="#363435" filled="t" path="m5874,790l5874,796,5879,816,5890,832,5895,836,5912,845,5934,848,5947,848,5958,846,5968,840,5977,835,5986,825,5995,812,5990,812,5982,820,5975,826,5968,830,5961,834,5953,836,5933,836,5925,832,5918,826,5912,819,5909,810,5909,794,5911,774,5918,754,5921,747,5931,728,5943,715,5953,706,5963,702,5983,702,5991,705,5997,711,6003,718,6006,727,6006,740,6010,740,6021,693,6013,697,6006,699,6001,698,5996,697,5987,694,5980,693,5973,693,5963,694,5944,698,5925,707,5914,714,5899,727,5887,743,5883,751,5876,770,5874,790xe" stroked="f" style="position:absolute;left:4173;top:441;width:3371;height:452">
              <v:path arrowok="t"/>
              <v:fill/>
            </v:shape>
            <v:shape coordorigin="4173,441" coordsize="3371,452" fillcolor="#363435" filled="t" path="m6114,774l6114,769,6113,763,6110,759,6108,754,6104,750,6099,748,6094,745,6088,744,6074,744,6065,746,6057,750,6049,754,6042,759,6036,766,6030,772,6024,780,6020,789,6016,798,6014,807,6014,826,6017,833,6022,839,6028,845,6036,848,6056,848,6052,842,6047,841,6042,837,6041,831,6042,825,6045,806,6051,785,6057,768,6063,757,6068,753,6071,750,6078,749,6083,750,6086,755,6087,761,6087,770,6086,781,6083,792,6080,803,6078,838,6089,831,6098,822,6104,810,6111,798,6114,786,6114,774xe" stroked="f" style="position:absolute;left:4173;top:441;width:3371;height:452">
              <v:path arrowok="t"/>
              <v:fill/>
            </v:shape>
            <v:shape coordorigin="4173,441" coordsize="3371,452" fillcolor="#363435" filled="t" path="m6080,803l6076,813,6071,822,6066,831,6062,837,6057,841,6052,842,6056,848,6067,845,6078,838,6080,803xe" stroked="f" style="position:absolute;left:4173;top:441;width:3371;height:452">
              <v:path arrowok="t"/>
              <v:fill/>
            </v:shape>
            <v:shape coordorigin="4173,441" coordsize="3371,452" fillcolor="#363435" filled="t" path="m6229,830l6229,825,6227,821,6220,814,6216,812,6206,812,6202,814,6195,821,6193,825,6193,835,6195,839,6202,846,6206,848,6216,848,6220,846,6227,839,6229,835,6229,830xe" stroked="f" style="position:absolute;left:4173;top:441;width:3371;height:452">
              <v:path arrowok="t"/>
              <v:fill/>
            </v:shape>
            <v:shape coordorigin="4173,441" coordsize="3371,452" fillcolor="#363435" filled="t" path="m6159,819l6161,814,6163,808,6166,801,6170,793,6173,785,6177,780,6182,773,6187,769,6191,772,6196,779,6201,779,6206,774,6209,769,6211,763,6211,752,6210,749,6206,745,6201,744,6197,744,6193,746,6189,750,6180,762,6170,780,6159,805,6178,744,6171,744,6134,751,6133,754,6138,754,6141,754,6146,757,6148,762,6147,767,6146,773,6125,845,6151,845,6156,830,6159,819xe" stroked="f" style="position:absolute;left:4173;top:441;width:3371;height:452">
              <v:path arrowok="t"/>
              <v:fill/>
            </v:shape>
            <v:shape coordorigin="4173,441" coordsize="3371,452" fillcolor="#363435" filled="t" path="m5071,823l5071,818,5071,839,5078,845,5085,847,5089,848,5107,848,5117,843,5126,834,5129,830,5138,812,5141,791,5141,776,5136,763,5128,754,5121,746,5113,742,5097,742,5092,743,5086,747,5081,751,5076,757,5071,765,5071,772,5077,765,5081,761,5087,758,5094,757,5101,757,5106,760,5111,766,5118,774,5121,786,5121,815,5118,825,5112,833,5108,839,5102,841,5088,841,5083,840,5079,837,5073,830,5072,825,5071,823xe" stroked="f" style="position:absolute;left:4173;top:441;width:3371;height:452">
              <v:path arrowok="t"/>
              <v:fill/>
            </v:shape>
            <v:shape coordorigin="4173,441" coordsize="3371,452" fillcolor="#363435" filled="t" path="m4808,796l4811,817,4820,834,4829,843,4839,848,4860,848,4868,844,4876,837,4884,830,4889,820,4892,807,4889,805,4885,814,4881,820,4877,824,4872,828,4865,831,4848,831,4840,826,4834,817,4828,808,4825,797,4825,774,4828,764,4834,757,4839,752,4845,749,4856,749,4863,752,4866,758,4867,762,4867,766,4869,771,4875,775,4882,775,4888,771,4889,766,4889,760,4886,755,4880,750,4873,744,4865,742,4842,742,4831,747,4822,756,4811,774,4808,795,4808,796xe" stroked="f" style="position:absolute;left:4173;top:441;width:3371;height:452">
              <v:path arrowok="t"/>
              <v:fill/>
            </v:shape>
            <v:shape coordorigin="4173,441" coordsize="3371,452" fillcolor="#363435" filled="t" path="m7046,587l7040,576,7035,566,7032,553,7023,582,7038,595,7059,600,7054,592,7046,587xe" stroked="f" style="position:absolute;left:4173;top:441;width:3371;height:452">
              <v:path arrowok="t"/>
              <v:fill/>
            </v:shape>
            <v:shape coordorigin="4173,441" coordsize="3371,452" fillcolor="#363435" filled="t" path="m7011,548l7011,560,7015,572,7023,582,7023,582,7032,553,7032,529,7033,522,7035,516,7038,511,7041,507,7049,502,7056,501,7065,501,7071,504,7076,511,7078,514,7085,531,7088,553,7088,567,7085,577,7081,583,7076,589,7070,592,7054,592,7059,600,7068,600,7076,598,7084,593,7091,588,7097,581,7102,572,7106,563,7108,554,7108,532,7104,521,7096,511,7080,498,7060,494,7052,494,7044,496,7036,500,7029,504,7023,511,7018,520,7014,529,7011,538,7011,548xe" stroked="f" style="position:absolute;left:4173;top:441;width:3371;height:452">
              <v:path arrowok="t"/>
              <v:fill/>
            </v:shape>
            <v:shape coordorigin="4173,441" coordsize="3371,452" fillcolor="#363435" filled="t" path="m7158,587l7152,576,7147,566,7144,553,7135,582,7150,595,7171,600,7166,592,7158,587xe" stroked="f" style="position:absolute;left:4173;top:441;width:3371;height:452">
              <v:path arrowok="t"/>
              <v:fill/>
            </v:shape>
            <v:shape coordorigin="4173,441" coordsize="3371,452" fillcolor="#363435" filled="t" path="m7123,548l7123,560,7127,572,7135,582,7135,582,7144,553,7144,529,7145,522,7147,516,7150,511,7153,507,7161,502,7168,501,7177,501,7183,504,7188,511,7190,514,7197,531,7200,553,7200,567,7197,577,7193,583,7188,589,7182,592,7166,592,7171,600,7180,600,7188,598,7196,593,7203,588,7209,581,7214,572,7218,563,7220,554,7220,532,7216,521,7208,511,7192,498,7172,494,7164,494,7156,496,7148,500,7141,504,7135,511,7130,520,7126,529,7123,538,7123,548xe" stroked="f" style="position:absolute;left:4173;top:441;width:3371;height:452">
              <v:path arrowok="t"/>
              <v:fill/>
            </v:shape>
            <v:shape coordorigin="4173,441" coordsize="3371,452" fillcolor="#363435" filled="t" path="m7308,512l7313,508,7317,505,7325,501,7330,500,7336,500,7336,497,7292,497,7295,500,7300,504,7299,508,7295,513,7290,518,7264,541,7264,441,7259,441,7230,454,7231,458,7234,456,7240,456,7245,460,7246,465,7246,472,7246,581,7246,585,7241,591,7235,593,7230,593,7230,597,7280,597,7280,593,7275,593,7271,592,7267,589,7265,585,7264,581,7264,541,7295,580,7299,587,7297,592,7292,593,7292,597,7341,597,7341,593,7336,593,7331,592,7326,589,7320,583,7315,577,7308,568,7282,536,7308,512xe" stroked="f" style="position:absolute;left:4173;top:441;width:3371;height:452">
              <v:path arrowok="t"/>
              <v:fill/>
            </v:shape>
            <v:shape coordorigin="4173,441" coordsize="3371,452" fillcolor="#363435" filled="t" path="m7409,577l7407,573,7406,599,7418,599,7422,598,7428,595,7435,590,7445,582,7445,588,7446,593,7450,597,7457,599,7464,599,7472,593,7480,582,7480,576,7476,580,7473,583,7468,585,7464,582,7463,577,7463,518,7463,512,7461,509,7459,504,7456,500,7452,498,7446,495,7439,494,7418,494,7409,496,7403,502,7396,507,7393,513,7393,519,7394,525,7400,529,7405,529,7411,525,7412,519,7411,513,7411,509,7416,504,7422,500,7433,500,7437,502,7443,510,7445,516,7445,526,7445,530,7423,539,7424,546,7427,545,7434,541,7445,537,7445,575,7436,582,7429,586,7419,586,7415,584,7409,577xe" stroked="f" style="position:absolute;left:4173;top:441;width:3371;height:452">
              <v:path arrowok="t"/>
              <v:fill/>
            </v:shape>
            <v:shape coordorigin="4173,441" coordsize="3371,452" fillcolor="#363435" filled="t" path="m7392,587l7396,592,7400,597,7406,599,7407,573,7407,564,7409,560,7414,553,7418,550,7424,546,7423,539,7408,546,7401,551,7396,555,7393,560,7390,564,7389,568,7389,581,7392,587xe" stroked="f" style="position:absolute;left:4173;top:441;width:3371;height:452">
              <v:path arrowok="t"/>
              <v:fill/>
            </v:shape>
            <v:shape coordorigin="4173,441" coordsize="3371,452" fillcolor="#363435" filled="t" path="m7517,504l7541,504,7541,497,7517,497,7517,464,7514,464,7511,471,7508,476,7507,479,7503,484,7500,489,7495,492,7491,496,7487,499,7483,500,7483,504,7499,504,7499,579,7500,584,7501,588,7505,594,7512,598,7518,598,7523,598,7528,597,7533,593,7537,589,7541,584,7544,577,7539,577,7536,582,7532,585,7527,586,7522,585,7518,580,7517,576,7517,504xe" stroked="f" style="position:absolute;left:4173;top:441;width:3371;height:452">
              <v:path arrowok="t"/>
              <v:fill/>
            </v:shape>
            <v:shape coordorigin="4173,441" coordsize="3371,452" fillcolor="#363435" filled="t" path="m4207,752l4230,752,4230,745,4207,745,4207,712,4203,712,4200,719,4198,724,4196,727,4193,732,4189,737,4185,740,4181,744,4177,747,4173,749,4173,752,4189,752,4189,827,4189,832,4191,836,4195,842,4201,846,4208,847,4213,847,4218,845,4222,841,4227,837,4231,832,4233,825,4229,825,4226,830,4221,833,4217,834,4211,833,4208,828,4207,824,4207,752xe" stroked="f" style="position:absolute;left:4173;top:441;width:3371;height:452">
              <v:path arrowok="t"/>
              <v:fill/>
            </v:shape>
            <v:shape coordorigin="4173,441" coordsize="3371,452" fillcolor="#363435" filled="t" path="m4264,689l4234,702,4236,706,4239,705,4245,704,4250,708,4251,713,4251,720,4251,829,4251,833,4250,835,4246,839,4240,841,4236,841,4236,845,4285,845,4285,841,4280,841,4277,840,4273,838,4270,833,4269,829,4269,769,4275,764,4279,760,4283,758,4291,755,4298,755,4303,758,4308,762,4310,769,4310,776,4310,828,4310,833,4306,839,4301,841,4294,841,4294,845,4343,845,4343,841,4339,841,4336,840,4331,837,4329,833,4329,829,4329,774,4328,766,4327,761,4325,754,4322,750,4317,746,4313,743,4308,742,4298,742,4293,743,4289,746,4284,748,4277,754,4269,763,4269,689,4264,689xe" stroked="f" style="position:absolute;left:4173;top:441;width:3371;height:452">
              <v:path arrowok="t"/>
              <v:fill/>
            </v:shape>
            <v:shape coordorigin="4173,441" coordsize="3371,452" fillcolor="#363435" filled="t" path="m4377,757l4382,752,4387,750,4397,750,4404,753,4411,759,4413,763,4414,765,4414,770,4415,776,4368,776,4369,768,4366,756,4365,758,4356,774,4353,796,4353,812,4357,824,4366,834,4374,843,4385,848,4408,848,4417,844,4424,836,4432,827,4436,818,4438,808,4434,806,4431,815,4427,821,4422,825,4417,828,4412,830,4395,830,4387,826,4379,817,4372,809,4368,797,4368,782,4438,782,4438,770,4434,760,4427,753,4420,745,4410,742,4386,742,4377,757xe" stroked="f" style="position:absolute;left:4173;top:441;width:3371;height:452">
              <v:path arrowok="t"/>
              <v:fill/>
            </v:shape>
            <v:shape coordorigin="4173,441" coordsize="3371,452" fillcolor="#363435" filled="t" path="m4375,747l4366,756,4369,768,4372,761,4377,757,4386,742,4375,747xe" stroked="f" style="position:absolute;left:4173;top:441;width:3371;height:452">
              <v:path arrowok="t"/>
              <v:fill/>
            </v:shape>
            <v:shape coordorigin="4173,441" coordsize="3371,452" fillcolor="#363435" filled="t" path="m4485,742l4477,742,4469,744,4464,750,4458,756,4455,763,4455,777,4457,782,4460,787,4463,791,4470,795,4481,801,4491,806,4498,810,4506,817,4507,821,4507,830,4506,834,4499,840,4495,841,4483,841,4477,839,4471,834,4465,828,4461,821,4459,810,4456,810,4456,846,4460,845,4465,844,4469,845,4477,847,4484,848,4499,848,4506,845,4513,840,4520,834,4523,827,4523,806,4516,796,4501,789,4485,781,4478,778,4474,775,4472,772,4468,765,4468,761,4470,755,4476,750,4480,748,4492,748,4497,750,4502,754,4506,758,4509,765,4512,776,4516,776,4516,742,4511,745,4506,746,4500,744,4494,743,4489,742,4485,742xe" stroked="f" style="position:absolute;left:4173;top:441;width:3371;height:452">
              <v:path arrowok="t"/>
              <v:fill/>
            </v:shape>
            <v:shape coordorigin="4173,441" coordsize="3371,452" fillcolor="#363435" filled="t" path="m4563,757l4568,752,4574,750,4584,750,4591,753,4597,759,4599,763,4600,765,4601,770,4601,776,4555,776,4556,768,4553,756,4551,758,4543,774,4540,796,4540,812,4544,824,4552,834,4561,843,4571,848,4594,848,4604,844,4611,836,4618,827,4623,818,4624,808,4621,806,4618,815,4614,821,4609,825,4604,828,4598,830,4582,830,4573,826,4566,817,4559,809,4555,797,4555,782,4624,782,4624,770,4621,760,4613,753,4606,745,4597,742,4573,742,4563,757xe" stroked="f" style="position:absolute;left:4173;top:441;width:3371;height:452">
              <v:path arrowok="t"/>
              <v:fill/>
            </v:shape>
            <v:shape coordorigin="4173,441" coordsize="3371,452" fillcolor="#363435" filled="t" path="m4562,747l4553,756,4556,768,4559,761,4563,757,4573,742,4562,747xe" stroked="f" style="position:absolute;left:4173;top:441;width:3371;height:452">
              <v:path arrowok="t"/>
              <v:fill/>
            </v:shape>
            <v:shape coordorigin="4173,441" coordsize="3371,452" fillcolor="#363435" filled="t" path="m4754,742l4745,742,4738,744,4732,750,4727,756,4724,763,4724,777,4725,782,4729,787,4732,791,4739,795,4749,801,4760,806,4767,810,4774,817,4776,821,4776,830,4774,834,4768,840,4764,841,4752,841,4745,839,4739,834,4734,828,4730,821,4728,810,4724,810,4724,846,4729,845,4733,844,4738,845,4745,847,4752,848,4767,848,4775,845,4782,840,4789,834,4792,827,4792,806,4785,796,4770,789,4754,781,4747,778,4742,775,4740,772,4737,765,4737,761,4738,755,4744,750,4749,748,4760,748,4766,750,4770,754,4775,758,4778,765,4781,776,4784,776,4784,742,4779,745,4775,746,4768,744,4763,743,4758,742,4754,742xe" stroked="f" style="position:absolute;left:4173;top:441;width:3371;height:452">
              <v:path arrowok="t"/>
              <v:fill/>
            </v:shape>
            <v:shape coordorigin="4173,441" coordsize="3371,452" fillcolor="#363435" filled="t" path="m4953,845l4953,841,4949,841,4943,839,4939,836,4937,831,4936,827,4936,774,4939,767,4943,762,4947,757,4952,757,4957,760,4963,764,4968,764,4974,759,4975,754,4974,748,4969,743,4961,742,4953,742,4944,749,4936,764,4936,742,4931,742,4901,754,4902,758,4907,756,4911,756,4916,761,4917,765,4918,772,4918,828,4917,833,4913,839,4907,841,4902,841,4902,845,4953,845xe" stroked="f" style="position:absolute;left:4173;top:441;width:3371;height:452">
              <v:path arrowok="t"/>
              <v:fill/>
            </v:shape>
            <v:shape coordorigin="4173,441" coordsize="3371,452" fillcolor="#363435" filled="t" path="m5001,710l5007,711,5012,710,5017,706,5018,700,5017,695,5012,690,5007,689,5001,690,4996,695,4995,700,4996,706,5001,710xe" stroked="f" style="position:absolute;left:4173;top:441;width:3371;height:452">
              <v:path arrowok="t"/>
              <v:fill/>
            </v:shape>
            <v:shape coordorigin="4173,441" coordsize="3371,452" fillcolor="#363435" filled="t" path="m5011,742l4981,754,4982,758,4985,757,4991,756,4996,760,4997,766,4997,773,4997,829,4997,833,4996,835,4992,840,4987,841,4982,841,4982,845,5031,845,5031,841,5026,841,5023,840,5018,837,5016,833,5016,829,5016,742,5011,742xe" stroked="f" style="position:absolute;left:4173;top:441;width:3371;height:452">
              <v:path arrowok="t"/>
              <v:fill/>
            </v:shape>
            <v:shape coordorigin="4173,441" coordsize="3371,452" fillcolor="#363435" filled="t" path="m5067,742l5036,754,5040,757,5046,757,5050,759,5052,763,5053,768,5053,876,5052,881,5048,887,5042,889,5035,889,5035,893,5088,893,5088,889,5082,889,5079,888,5074,886,5071,881,5071,877,5071,742,5067,742xe" stroked="f" style="position:absolute;left:4173;top:441;width:3371;height:452">
              <v:path arrowok="t"/>
              <v:fill/>
            </v:shape>
            <v:shape coordorigin="4176,693" coordsize="3344,448" fillcolor="#363435" filled="t" path="m4908,1007l4889,1066,4887,1073,4886,1079,4886,1087,4890,1092,4897,1096,4908,1096,4914,1094,4920,1090,4926,1086,4932,1079,4937,1071,4933,1068,4928,1075,4924,1079,4920,1083,4916,1083,4914,1079,4916,1072,4936,1007,4948,1007,4952,995,4940,995,4949,965,4943,965,4934,975,4926,983,4919,987,4913,992,4905,996,4896,999,4894,1007,4908,1007xe" stroked="f" style="position:absolute;left:4176;top:693;width:3344;height:448">
              <v:path arrowok="t"/>
              <v:fill/>
            </v:shape>
            <v:shape coordorigin="4176,693" coordsize="3344,448" fillcolor="#363435" filled="t" path="m4984,1075l4980,1071,4979,1065,4979,1049,4980,1039,4984,1029,4988,1019,4993,1011,5001,1004,5006,999,5012,997,5020,997,5025,1000,5024,1005,5017,1010,5015,1017,5016,1023,5021,1027,5027,1028,5034,1026,5041,1020,5042,1015,5042,1005,5040,1001,5036,997,5032,993,5026,992,5007,992,4997,995,4986,1002,4975,1008,4967,1018,4960,1029,4954,1041,4951,1052,4951,1070,4952,1075,4954,1080,4957,1085,4960,1089,4965,1092,4970,1095,4976,1096,4993,1096,5002,1093,5011,1088,5018,1084,5025,1078,5032,1070,5029,1067,5024,1072,5019,1075,5013,1078,5008,1080,5003,1081,4993,1081,4988,1079,4984,1075xe" stroked="f" style="position:absolute;left:4176;top:693;width:3344;height:448">
              <v:path arrowok="t"/>
              <v:fill/>
            </v:shape>
            <v:shape coordorigin="4176,693" coordsize="3344,448" fillcolor="#363435" filled="t" path="m5060,1084l5061,1090,5066,1095,5072,1096,5078,1095,5083,1090,5084,1084,5083,1078,5078,1073,5072,1072,5066,1073,5061,1078,5060,1084xe" stroked="f" style="position:absolute;left:4176;top:693;width:3344;height:448">
              <v:path arrowok="t"/>
              <v:fill/>
            </v:shape>
            <v:shape coordorigin="4176,693" coordsize="3344,448" fillcolor="#363435" filled="t" path="m5202,945l5138,945,5138,949,5143,949,5150,949,5157,954,5159,958,5159,963,5159,1076,5158,1081,5154,1087,5149,1089,5138,1089,5138,1093,5202,1093,5202,1089,5196,1089,5189,1088,5182,1084,5181,1079,5180,1074,5180,1022,5249,1022,5249,1076,5248,1081,5243,1087,5239,1089,5228,1089,5228,1093,5291,1093,5291,1089,5286,1089,5279,1088,5272,1084,5271,1079,5270,1074,5270,964,5270,959,5274,952,5279,949,5286,949,5291,949,5291,945,5228,945,5228,949,5233,949,5240,949,5247,954,5249,958,5249,963,5249,1014,5180,1014,5180,964,5181,959,5182,956,5184,952,5189,949,5196,949,5202,949,5202,945xe" stroked="f" style="position:absolute;left:4176;top:693;width:3344;height:448">
              <v:path arrowok="t"/>
              <v:fill/>
            </v:shape>
            <v:shape coordorigin="4176,693" coordsize="3344,448" fillcolor="#363435" filled="t" path="m5339,1083l5333,1072,5327,1062,5324,1049,5315,1078,5331,1092,5351,1096,5346,1088,5339,1083xe" stroked="f" style="position:absolute;left:4176;top:693;width:3344;height:448">
              <v:path arrowok="t"/>
              <v:fill/>
            </v:shape>
            <v:shape coordorigin="4176,693" coordsize="3344,448" fillcolor="#363435" filled="t" path="m5304,1044l5304,1056,5307,1068,5315,1078,5315,1078,5324,1049,5324,1026,5325,1018,5328,1012,5330,1007,5333,1003,5341,998,5349,997,5357,997,5363,1000,5369,1007,5370,1010,5378,1027,5380,1049,5380,1064,5378,1074,5373,1079,5369,1085,5363,1088,5346,1088,5351,1096,5360,1096,5369,1094,5376,1089,5384,1084,5390,1077,5394,1068,5398,1059,5400,1050,5400,1028,5397,1017,5389,1007,5373,994,5352,990,5344,990,5336,992,5329,996,5321,1001,5315,1007,5311,1016,5306,1026,5304,1035,5304,1044xe" stroked="f" style="position:absolute;left:4176;top:693;width:3344;height:448">
              <v:path arrowok="t"/>
              <v:fill/>
            </v:shape>
            <v:shape coordorigin="4176,693" coordsize="3344,448" fillcolor="#363435" filled="t" path="m5554,1010l5557,1002,5561,998,5568,997,5568,993,5536,993,5536,997,5540,997,5546,1000,5547,1005,5544,1012,5523,1067,5501,1010,5500,1005,5502,1000,5508,997,5513,997,5513,993,5465,993,5465,997,5470,997,5474,999,5480,1003,5481,1008,5487,1022,5465,1069,5444,1012,5442,1009,5442,1004,5445,998,5451,997,5451,993,5409,993,5409,997,5414,998,5419,1001,5423,1006,5425,1012,5457,1096,5461,1096,5491,1032,5516,1096,5520,1096,5554,1010xe" stroked="f" style="position:absolute;left:4176;top:693;width:3344;height:448">
              <v:path arrowok="t"/>
              <v:fill/>
            </v:shape>
            <v:shape coordorigin="4176,693" coordsize="3344,448" fillcolor="#363435" filled="t" path="m5731,1074l5729,1069,5728,1095,5739,1095,5743,1094,5750,1091,5756,1086,5767,1079,5767,1084,5768,1089,5772,1094,5778,1095,5786,1095,5794,1089,5802,1078,5802,1072,5798,1077,5795,1079,5790,1081,5786,1078,5785,1073,5785,1014,5784,1008,5783,1005,5781,1000,5778,997,5773,994,5768,991,5760,990,5740,990,5731,992,5724,998,5718,1003,5715,1009,5715,1015,5716,1021,5721,1026,5727,1026,5732,1021,5733,1015,5733,1009,5733,1006,5737,1000,5744,997,5754,997,5759,998,5765,1006,5767,1013,5767,1023,5766,1027,5744,1035,5745,1043,5748,1041,5756,1038,5767,1033,5767,1071,5758,1079,5750,1082,5741,1082,5737,1081,5731,1074xe" stroked="f" style="position:absolute;left:4176;top:693;width:3344;height:448">
              <v:path arrowok="t"/>
              <v:fill/>
            </v:shape>
            <v:shape coordorigin="4176,693" coordsize="3344,448" fillcolor="#363435" filled="t" path="m5713,1083l5718,1088,5722,1093,5728,1095,5729,1069,5729,1060,5730,1056,5735,1049,5739,1046,5745,1043,5744,1035,5730,1043,5722,1047,5717,1052,5714,1057,5712,1060,5711,1064,5711,1077,5713,1083xe" stroked="f" style="position:absolute;left:4176;top:693;width:3344;height:448">
              <v:path arrowok="t"/>
              <v:fill/>
            </v:shape>
            <v:shape coordorigin="4176,693" coordsize="3344,448" fillcolor="#363435" filled="t" path="m5834,990l5804,1002,5805,1006,5808,1005,5815,1005,5819,1009,5820,1014,5821,1021,5821,1078,5820,1083,5818,1085,5813,1089,5805,1089,5805,1093,5855,1093,5855,1089,5850,1089,5842,1087,5839,1081,5839,1077,5839,1017,5847,1008,5856,1003,5870,1003,5874,1005,5876,1009,5879,1013,5880,1020,5880,1076,5879,1081,5876,1087,5871,1089,5864,1089,5864,1093,5913,1093,5913,1089,5909,1089,5905,1089,5900,1085,5899,1081,5898,1077,5898,1019,5897,1012,5896,1007,5893,1001,5890,997,5882,991,5878,990,5862,990,5850,997,5839,1011,5839,990,5834,990xe" stroked="f" style="position:absolute;left:4176;top:693;width:3344;height:448">
              <v:path arrowok="t"/>
              <v:fill/>
            </v:shape>
            <v:shape coordorigin="4176,693" coordsize="3344,448" fillcolor="#363435" filled="t" path="m5955,1126l5955,1132,5959,1138,5965,1141,5975,1141,5982,1139,5988,1134,5994,1129,5999,1122,6003,1112,6044,1012,6046,1007,6050,1001,6054,998,6059,997,6059,993,6026,993,6026,997,6032,997,6036,1001,6036,1005,6035,1011,6012,1067,5988,1016,5985,1011,5984,1004,5987,999,5991,997,5996,997,5996,993,5949,993,5949,997,5956,999,5960,1002,5964,1008,5967,1014,6003,1089,5996,1107,5994,1113,5991,1117,5986,1122,5981,1123,5976,1121,5972,1120,5968,1119,5962,1119,5958,1122,5955,1126xe" stroked="f" style="position:absolute;left:4176;top:693;width:3344;height:448">
              <v:path arrowok="t"/>
              <v:fill/>
            </v:shape>
            <v:shape coordorigin="4176,693" coordsize="3344,448" fillcolor="#363435" filled="t" path="m6103,1083l6097,1072,6092,1062,6089,1049,6080,1078,6095,1092,6116,1096,6111,1088,6103,1083xe" stroked="f" style="position:absolute;left:4176;top:693;width:3344;height:448">
              <v:path arrowok="t"/>
              <v:fill/>
            </v:shape>
            <v:shape coordorigin="4176,693" coordsize="3344,448" fillcolor="#363435" filled="t" path="m6068,1044l6068,1056,6072,1068,6079,1078,6080,1078,6089,1049,6089,1026,6090,1018,6092,1012,6095,1007,6098,1003,6106,998,6113,997,6121,997,6128,1000,6133,1007,6135,1010,6142,1027,6145,1049,6145,1064,6142,1074,6138,1079,6133,1085,6127,1088,6111,1088,6116,1096,6125,1096,6133,1094,6141,1089,6148,1084,6154,1077,6159,1068,6163,1059,6165,1050,6165,1028,6161,1017,6153,1007,6137,994,6117,990,6108,990,6101,992,6093,996,6086,1001,6080,1007,6075,1016,6070,1026,6068,1035,6068,1044xe" stroked="f" style="position:absolute;left:4176;top:693;width:3344;height:448">
              <v:path arrowok="t"/>
              <v:fill/>
            </v:shape>
            <v:shape coordorigin="4176,693" coordsize="3344,448" fillcolor="#363435" filled="t" path="m6283,1080l6280,1081,6273,1082,6269,1077,6268,1072,6267,1065,6267,993,6233,993,6233,997,6240,997,6244,998,6246,1000,6249,1006,6249,1069,6244,1074,6239,1078,6231,1082,6224,1083,6220,1083,6216,1081,6209,1075,6208,1069,6208,993,6173,993,6173,997,6178,997,6184,998,6188,1002,6190,1007,6190,1066,6190,1073,6192,1079,6194,1084,6196,1088,6201,1091,6205,1094,6210,1096,6220,1096,6225,1095,6230,1092,6234,1090,6241,1084,6249,1075,6249,1096,6254,1096,6284,1084,6283,1080xe" stroked="f" style="position:absolute;left:4176;top:693;width:3344;height:448">
              <v:path arrowok="t"/>
              <v:fill/>
            </v:shape>
            <v:shape coordorigin="4176,693" coordsize="3344,448" fillcolor="#363435" filled="t" path="m5611,1044l5615,1065,5624,1082,5633,1091,5642,1096,5663,1096,5672,1092,5680,1085,5688,1078,5693,1068,5696,1055,5693,1053,5689,1062,5685,1068,5681,1072,5675,1077,5669,1079,5652,1079,5644,1074,5638,1065,5632,1056,5629,1045,5629,1022,5632,1012,5638,1005,5642,1000,5648,997,5660,997,5666,1000,5670,1006,5671,1010,5671,1015,5673,1019,5679,1023,5686,1023,5692,1019,5693,1014,5693,1008,5690,1003,5683,998,5677,992,5669,990,5646,990,5635,995,5625,1005,5615,1022,5611,1043,5611,1044xe" stroked="f" style="position:absolute;left:4176;top:693;width:3344;height:448">
              <v:path arrowok="t"/>
              <v:fill/>
            </v:shape>
            <v:shape coordorigin="4176,693" coordsize="3344,448" fillcolor="#363435" filled="t" path="m7450,819l7452,814,7454,808,7457,801,7461,793,7465,785,7468,780,7473,773,7478,769,7482,772,7487,779,7493,779,7497,774,7501,769,7502,763,7502,752,7501,749,7498,745,7492,744,7488,744,7484,746,7480,750,7471,762,7462,780,7450,805,7470,744,7462,744,7426,751,7425,754,7429,754,7433,754,7438,757,7439,762,7438,767,7437,773,7416,845,7443,845,7447,830,7450,819xe" stroked="f" style="position:absolute;left:4176;top:693;width:3344;height:448">
              <v:path arrowok="t"/>
              <v:fill/>
            </v:shape>
            <v:shape coordorigin="4176,693" coordsize="3344,448" fillcolor="#363435" filled="t" path="m6409,758l6406,765,6398,775,6386,789,6378,798,6365,811,6351,826,6335,841,6335,845,6413,845,6431,804,6425,804,6422,810,6419,815,6411,819,6405,820,6367,820,6374,814,6392,798,6406,785,6416,776,6427,765,6434,755,6437,748,6440,741,6442,733,6442,717,6438,710,6432,703,6425,697,6416,694,6394,694,6384,697,6376,705,6370,711,6365,719,6361,730,6365,732,6372,720,6381,715,6398,715,6403,717,6407,721,6411,725,6413,731,6413,744,6412,751,6409,758xe" stroked="f" style="position:absolute;left:4176;top:693;width:3344;height:448">
              <v:path arrowok="t"/>
              <v:fill/>
            </v:shape>
            <v:shape coordorigin="4176,693" coordsize="3344,448" fillcolor="#363435" filled="t" path="m6510,762l6510,757,6509,753,6502,746,6497,744,6487,744,6483,746,6476,753,6474,757,6474,767,6476,771,6483,778,6487,780,6497,780,6502,778,6509,771,6510,767,6510,762xe" stroked="f" style="position:absolute;left:4176;top:693;width:3344;height:448">
              <v:path arrowok="t"/>
              <v:fill/>
            </v:shape>
            <v:shape coordorigin="4176,693" coordsize="3344,448" fillcolor="#363435" filled="t" path="m6491,830l6491,825,6489,821,6482,814,6478,812,6468,812,6463,814,6456,821,6455,825,6455,835,6456,839,6463,846,6468,848,6478,848,6482,846,6489,839,6491,835,6491,830xe" stroked="f" style="position:absolute;left:4176;top:693;width:3344;height:448">
              <v:path arrowok="t"/>
              <v:fill/>
            </v:shape>
            <v:shape coordorigin="4176,693" coordsize="3344,448" fillcolor="#363435" filled="t" path="m6641,785l6634,807,6698,807,6704,785,6641,785xe" stroked="f" style="position:absolute;left:4176;top:693;width:3344;height:448">
              <v:path arrowok="t"/>
              <v:fill/>
            </v:shape>
            <v:shape coordorigin="4176,693" coordsize="3344,448" fillcolor="#363435" filled="t" path="m6619,694l6530,795,6524,814,6573,814,6563,848,6588,848,6598,814,6614,814,6620,795,6603,795,6598,729,6578,795,6540,795,6619,694xe" stroked="f" style="position:absolute;left:4176;top:693;width:3344;height:448">
              <v:path arrowok="t"/>
              <v:fill/>
            </v:shape>
            <v:shape coordorigin="4176,693" coordsize="3344,448" fillcolor="#363435" filled="t" path="m6619,694l6540,795,6598,729,6603,795,6634,694,6619,694xe" stroked="f" style="position:absolute;left:4176;top:693;width:3344;height:448">
              <v:path arrowok="t"/>
              <v:fill/>
            </v:shape>
            <v:shape coordorigin="4176,693" coordsize="3344,448" fillcolor="#363435" filled="t" path="m6764,696l6734,759,6742,759,6750,761,6755,764,6763,767,6768,773,6772,781,6777,788,6779,796,6779,815,6776,823,6771,829,6767,834,6763,836,6753,836,6749,834,6745,831,6739,826,6732,822,6727,821,6721,823,6716,827,6715,833,6717,841,6725,847,6731,848,6750,848,6761,845,6771,839,6781,834,6789,826,6794,816,6800,806,6803,796,6803,777,6801,769,6797,761,6792,754,6787,748,6780,744,6773,740,6764,737,6754,736,6760,722,6812,722,6820,696,6764,696xe" stroked="f" style="position:absolute;left:4176;top:693;width:3344;height:448">
              <v:path arrowok="t"/>
              <v:fill/>
            </v:shape>
            <v:shape coordorigin="4176,693" coordsize="3344,448" fillcolor="#363435" filled="t" path="m6858,832l6858,826,6857,821,6849,814,6845,812,6835,812,6831,813,6824,820,6822,824,6822,832,6823,836,6827,841,6835,848,6837,854,6836,859,6831,865,6824,870,6813,876,6815,881,6830,875,6841,868,6848,859,6855,850,6858,841,6858,832xe" stroked="f" style="position:absolute;left:4176;top:693;width:3344;height:448">
              <v:path arrowok="t"/>
              <v:fill/>
            </v:shape>
            <v:shape coordorigin="4176,693" coordsize="3344,448" fillcolor="#363435" filled="t" path="m7032,758l7029,765,7021,775,7010,789,7001,798,6988,811,6974,826,6958,841,6958,845,7036,845,7054,804,7049,804,7045,810,7042,815,7035,819,7028,820,6990,820,6997,814,7015,798,7030,785,7039,776,7050,765,7057,755,7060,748,7063,741,7065,733,7065,717,7062,710,7055,703,7048,697,7039,694,7017,694,7007,697,6999,705,6993,711,6988,719,6984,730,6988,732,6996,720,7004,715,7021,715,7026,717,7030,721,7034,725,7036,731,7036,744,7035,751,7032,758xe" stroked="f" style="position:absolute;left:4176;top:693;width:3344;height:448">
              <v:path arrowok="t"/>
              <v:fill/>
            </v:shape>
            <v:shape coordorigin="4176,693" coordsize="3344,448" fillcolor="#363435" filled="t" path="m7165,790l7166,796,7171,816,7182,832,7186,836,7204,845,7225,848,7238,848,7250,846,7259,840,7268,835,7277,825,7286,812,7281,812,7274,820,7267,826,7259,830,7252,834,7244,836,7224,836,7216,832,7210,826,7203,819,7200,810,7200,794,7203,774,7209,754,7212,747,7223,728,7235,715,7245,706,7255,702,7274,702,7282,705,7288,711,7294,718,7297,727,7298,740,7301,740,7312,693,7305,697,7297,699,7292,698,7288,697,7279,694,7271,693,7265,693,7255,694,7235,698,7216,707,7205,714,7190,727,7178,743,7174,751,7168,770,7165,790xe" stroked="f" style="position:absolute;left:4176;top:693;width:3344;height:448">
              <v:path arrowok="t"/>
              <v:fill/>
            </v:shape>
            <v:shape coordorigin="4176,693" coordsize="3344,448" fillcolor="#363435" filled="t" path="m7406,774l7406,769,7404,763,7402,759,7399,754,7395,750,7390,748,7385,745,7380,744,7365,744,7357,746,7349,750,7341,754,7333,759,7327,766,7321,772,7316,780,7312,789,7308,798,7306,807,7306,826,7308,833,7314,839,7319,845,7327,848,7348,848,7343,842,7338,841,7334,837,7333,831,7333,825,7336,806,7342,785,7349,768,7355,757,7360,753,7362,750,7369,749,7374,750,7378,755,7378,761,7378,770,7377,781,7374,792,7371,803,7370,838,7380,831,7389,822,7396,810,7402,798,7406,786,7406,774xe" stroked="f" style="position:absolute;left:4176;top:693;width:3344;height:448">
              <v:path arrowok="t"/>
              <v:fill/>
            </v:shape>
            <v:shape coordorigin="4176,693" coordsize="3344,448" fillcolor="#363435" filled="t" path="m7371,803l7367,813,7362,822,7358,831,7354,837,7348,841,7343,842,7348,848,7359,845,7370,838,7371,803xe" stroked="f" style="position:absolute;left:4176;top:693;width:3344;height:448">
              <v:path arrowok="t"/>
              <v:fill/>
            </v:shape>
            <v:shape coordorigin="4176,693" coordsize="3344,448" fillcolor="#363435" filled="t" path="m7520,830l7520,825,7518,821,7511,814,7507,812,7497,812,7493,814,7486,821,7484,825,7484,835,7486,839,7493,846,7497,848,7507,848,7511,846,7518,839,7520,835,7520,830xe" stroked="f" style="position:absolute;left:4176;top:693;width:3344;height:448">
              <v:path arrowok="t"/>
              <v:fill/>
            </v:shape>
            <v:shape coordorigin="4176,693" coordsize="3344,448" fillcolor="#363435" filled="t" path="m4266,942l4210,955,4211,959,4217,959,4220,958,4226,958,4231,961,4234,966,4234,971,4233,975,4231,981,4228,992,4206,1066,4204,1074,4202,1079,4200,1082,4195,1086,4190,1088,4184,1089,4177,1089,4176,1093,4251,1093,4252,1089,4244,1089,4239,1088,4236,1087,4232,1082,4231,1077,4232,1073,4234,1066,4271,942,4266,942xe" stroked="f" style="position:absolute;left:4176;top:693;width:3344;height:448">
              <v:path arrowok="t"/>
              <v:fill/>
            </v:shape>
            <v:shape coordorigin="4176,693" coordsize="3344,448" fillcolor="#363435" filled="t" path="m4357,1006l4354,1013,4347,1024,4335,1037,4327,1046,4314,1060,4299,1074,4283,1089,4283,1093,4362,1093,4379,1052,4374,1052,4371,1059,4368,1063,4360,1067,4354,1068,4316,1068,4322,1063,4341,1046,4355,1033,4365,1024,4375,1013,4382,1004,4386,996,4389,989,4391,981,4391,965,4387,958,4380,951,4373,945,4365,942,4343,942,4333,945,4325,953,4319,959,4314,967,4310,978,4314,980,4321,969,4330,963,4346,963,4352,965,4356,969,4360,973,4362,979,4362,992,4360,999,4357,1006xe" stroked="f" style="position:absolute;left:4176;top:693;width:3344;height:448">
              <v:path arrowok="t"/>
              <v:fill/>
            </v:shape>
            <v:shape coordorigin="4176,693" coordsize="3344,448" fillcolor="#363435" filled="t" path="m4459,1010l4459,1005,4457,1001,4450,994,4446,992,4436,992,4432,994,4425,1001,4423,1005,4423,1015,4425,1019,4432,1026,4436,1028,4446,1028,4450,1026,4457,1019,4459,1015,4459,1010xe" stroked="f" style="position:absolute;left:4176;top:693;width:3344;height:448">
              <v:path arrowok="t"/>
              <v:fill/>
            </v:shape>
            <v:shape coordorigin="4176,693" coordsize="3344,448" fillcolor="#363435" filled="t" path="m4440,1078l4440,1073,4438,1069,4431,1062,4426,1060,4416,1060,4412,1062,4405,1069,4403,1073,4403,1083,4405,1087,4412,1094,4416,1096,4426,1096,4431,1094,4438,1087,4440,1083,4440,1078xe" stroked="f" style="position:absolute;left:4176;top:693;width:3344;height:448">
              <v:path arrowok="t"/>
              <v:fill/>
            </v:shape>
            <v:shape coordorigin="4176,693" coordsize="3344,448" fillcolor="#363435" filled="t" path="m4565,942l4509,955,4510,959,4515,959,4519,958,4524,958,4529,961,4532,966,4532,971,4532,975,4530,981,4526,992,4505,1066,4502,1074,4500,1079,4498,1082,4494,1086,4488,1088,4483,1089,4476,1089,4474,1093,4549,1093,4550,1089,4543,1089,4538,1088,4535,1087,4531,1082,4530,1077,4531,1073,4533,1066,4570,942,4565,942xe" stroked="f" style="position:absolute;left:4176;top:693;width:3344;height:448">
              <v:path arrowok="t"/>
              <v:fill/>
            </v:shape>
            <v:shape coordorigin="4176,693" coordsize="3344,448" fillcolor="#363435" filled="t" path="m4656,1006l4653,1013,4646,1024,4634,1037,4626,1046,4613,1060,4598,1074,4582,1089,4582,1093,4661,1093,4678,1052,4673,1052,4670,1059,4666,1063,4659,1067,4652,1068,4615,1068,4621,1063,4640,1046,4654,1033,4663,1024,4674,1013,4681,1004,4684,996,4688,989,4689,981,4689,965,4686,958,4679,951,4672,945,4663,942,4642,942,4632,945,4623,953,4617,959,4612,967,4609,978,4613,980,4620,969,4629,963,4645,963,4650,965,4654,969,4659,973,4661,979,4661,992,4659,999,4656,1006xe" stroked="f" style="position:absolute;left:4176;top:693;width:3344;height:448">
              <v:path arrowok="t"/>
              <v:fill/>
            </v:shape>
            <v:shape coordorigin="4176,693" coordsize="3344,448" fillcolor="#363435" filled="t" path="m4733,1080l4733,1074,4731,1069,4723,1062,4719,1060,4709,1060,4705,1061,4698,1068,4696,1072,4696,1080,4698,1084,4701,1089,4709,1096,4711,1102,4710,1107,4705,1113,4698,1118,4687,1124,4689,1129,4704,1123,4715,1116,4722,1107,4729,1098,4733,1089,4733,1080xe" stroked="f" style="position:absolute;left:4176;top:693;width:3344;height:448">
              <v:path arrowok="t"/>
              <v:fill/>
            </v:shape>
            <v:shape coordorigin="4176,693" coordsize="3344,448" fillcolor="#363435" filled="t" path="m4788,1055l4788,1075,4790,1081,4795,1087,4800,1093,4808,1096,4830,1096,4839,1094,4847,1090,4855,1086,4863,1079,4871,1070,4868,1067,4861,1072,4855,1076,4850,1078,4845,1081,4840,1082,4829,1082,4825,1080,4818,1073,4817,1069,4817,1064,4817,1057,4818,1052,4819,1046,4821,1041,4829,1021,4839,1006,4843,1001,4851,999,4855,1001,4857,1006,4857,1010,4856,1015,4853,1021,4851,1026,4855,1043,4861,1039,4867,1035,4873,1029,4877,1022,4880,1017,4882,1012,4882,1003,4880,999,4874,993,4869,992,4851,992,4839,995,4827,1002,4811,1015,4798,1031,4791,1043,4788,1055xe" stroked="f" style="position:absolute;left:4176;top:693;width:3344;height:448">
              <v:path arrowok="t"/>
              <v:fill/>
            </v:shape>
            <v:shape coordorigin="4176,693" coordsize="3344,448" fillcolor="#363435" filled="t" path="m4825,1045l4819,1046,4818,1052,4827,1051,4834,1050,4839,1049,4847,1046,4855,1043,4851,1026,4848,1031,4844,1035,4837,1041,4830,1044,4825,1045xe" stroked="f" style="position:absolute;left:4176;top:693;width:3344;height:448">
              <v:path arrowok="t"/>
              <v:fill/>
            </v:shape>
            <v:shape coordorigin="4173,937" coordsize="3371,452" fillcolor="#363435" filled="t" path="m4705,1290l4708,1306,4713,1308,4718,1309,4723,1309,4724,1303,4718,1303,4714,1301,4710,1296,4705,1290xe" stroked="f" style="position:absolute;left:4173;top:937;width:3371;height:452">
              <v:path arrowok="t"/>
              <v:fill/>
            </v:shape>
            <v:shape coordorigin="4173,937" coordsize="3371,452" fillcolor="#363435" filled="t" path="m4747,1384l4764,1374,4771,1366,4775,1359,4775,1344,4773,1339,4769,1335,4765,1331,4760,1329,4753,1328,4748,1327,4739,1326,4724,1326,4739,1344,4750,1344,4758,1345,4765,1348,4767,1355,4767,1360,4764,1365,4758,1369,4752,1374,4742,1376,4715,1376,4704,1374,4697,1370,4705,1390,4719,1390,4727,1389,4747,1384xe" stroked="f" style="position:absolute;left:4173;top:937;width:3371;height:452">
              <v:path arrowok="t"/>
              <v:fill/>
            </v:shape>
            <v:shape coordorigin="4173,937" coordsize="3371,452" fillcolor="#363435" filled="t" path="m4852,1185l4822,1198,4823,1202,4827,1201,4832,1200,4837,1204,4838,1209,4838,1216,4838,1325,4838,1329,4837,1331,4834,1335,4828,1337,4823,1337,4823,1341,4873,1341,4873,1337,4868,1337,4864,1337,4860,1334,4857,1330,4857,1325,4857,1265,4862,1260,4867,1256,4870,1254,4878,1251,4885,1251,4891,1254,4895,1258,4897,1265,4898,1272,4898,1324,4897,1329,4894,1335,4889,1337,4882,1337,4882,1341,4931,1341,4931,1337,4926,1337,4923,1337,4918,1333,4916,1329,4916,1325,4916,1271,4915,1262,4914,1257,4912,1251,4909,1246,4905,1243,4901,1239,4896,1238,4885,1238,4881,1239,4876,1242,4871,1244,4865,1250,4857,1259,4857,1185,4852,1185xe" stroked="f" style="position:absolute;left:4173;top:937;width:3371;height:452">
              <v:path arrowok="t"/>
              <v:fill/>
            </v:shape>
            <v:shape coordorigin="4173,937" coordsize="3371,452" fillcolor="#363435" filled="t" path="m4975,1331l4969,1320,4963,1310,4960,1297,4951,1326,4967,1340,4987,1344,4982,1336,4975,1331xe" stroked="f" style="position:absolute;left:4173;top:937;width:3371;height:452">
              <v:path arrowok="t"/>
              <v:fill/>
            </v:shape>
            <v:shape coordorigin="4173,937" coordsize="3371,452" fillcolor="#363435" filled="t" path="m4940,1292l4940,1305,4944,1316,4951,1326,4951,1326,4960,1297,4960,1274,4961,1266,4964,1261,4966,1255,4969,1251,4977,1246,4985,1245,4993,1245,5000,1249,5005,1256,5007,1258,5014,1275,5016,1297,5016,1312,5014,1322,5009,1327,5005,1333,4999,1336,4982,1336,4987,1344,4996,1344,5005,1342,5012,1337,5020,1332,5026,1325,5030,1316,5034,1307,5037,1298,5037,1276,5033,1265,5025,1255,5009,1242,4988,1238,4980,1238,4972,1240,4965,1244,4957,1249,4951,1255,4947,1265,4942,1274,4940,1283,4940,1292xe" stroked="f" style="position:absolute;left:4173;top:937;width:3371;height:452">
              <v:path arrowok="t"/>
              <v:fill/>
            </v:shape>
            <v:shape coordorigin="4173,937" coordsize="3371,452" fillcolor="#363435" filled="t" path="m5087,1331l5081,1320,5075,1310,5072,1297,5063,1326,5079,1340,5099,1344,5094,1336,5087,1331xe" stroked="f" style="position:absolute;left:4173;top:937;width:3371;height:452">
              <v:path arrowok="t"/>
              <v:fill/>
            </v:shape>
            <v:shape coordorigin="4173,937" coordsize="3371,452" fillcolor="#363435" filled="t" path="m5052,1292l5052,1305,5056,1316,5063,1326,5063,1326,5072,1297,5072,1274,5073,1266,5076,1261,5078,1255,5081,1251,5089,1246,5097,1245,5105,1245,5112,1249,5117,1256,5119,1258,5126,1275,5128,1297,5128,1312,5126,1322,5121,1327,5117,1333,5111,1336,5094,1336,5099,1344,5108,1344,5117,1342,5124,1337,5132,1332,5138,1325,5142,1316,5146,1307,5149,1298,5149,1276,5145,1265,5137,1255,5121,1242,5100,1238,5092,1238,5084,1240,5077,1244,5069,1249,5063,1255,5059,1265,5054,1274,5052,1283,5052,1292xe" stroked="f" style="position:absolute;left:4173;top:937;width:3371;height:452">
              <v:path arrowok="t"/>
              <v:fill/>
            </v:shape>
            <v:shape coordorigin="4173,937" coordsize="3371,452" fillcolor="#363435" filled="t" path="m4697,1370l4693,1367,4691,1360,4692,1355,4695,1348,4701,1341,4710,1342,4723,1343,4739,1344,4724,1326,4715,1326,4710,1326,4705,1325,4699,1320,4700,1316,4702,1312,4708,1306,4705,1290,4702,1281,4702,1261,4704,1254,4708,1250,4711,1245,4716,1243,4727,1243,4732,1246,4736,1250,4741,1257,4743,1266,4743,1286,4741,1293,4738,1297,4734,1301,4730,1303,4724,1303,4723,1309,4735,1309,4744,1305,4751,1299,4759,1292,4762,1284,4762,1267,4760,1260,4756,1255,4769,1255,4775,1254,4776,1250,4774,1245,4748,1245,4741,1240,4733,1238,4711,1238,4702,1241,4694,1249,4687,1256,4683,1264,4683,1281,4685,1287,4688,1292,4691,1297,4696,1301,4702,1304,4695,1311,4690,1316,4688,1319,4685,1325,4685,1330,4689,1336,4695,1340,4688,1348,4684,1352,4680,1357,4676,1363,4675,1369,4678,1376,4683,1380,4693,1386,4705,1390,4697,1370xe" stroked="f" style="position:absolute;left:4173;top:937;width:3371;height:452">
              <v:path arrowok="t"/>
              <v:fill/>
            </v:shape>
            <v:shape coordorigin="4173,937" coordsize="3371,452" fillcolor="#363435" filled="t" path="m6355,1000l6378,1000,6378,993,6355,993,6355,960,6351,960,6348,967,6346,972,6344,975,6341,980,6337,985,6333,989,6329,992,6325,995,6321,997,6321,1000,6336,1000,6336,1075,6337,1080,6339,1084,6343,1090,6349,1094,6356,1095,6361,1095,6366,1093,6370,1089,6375,1086,6379,1080,6381,1073,6377,1073,6374,1078,6369,1081,6365,1082,6359,1081,6356,1076,6355,1072,6355,1000xe" stroked="f" style="position:absolute;left:4173;top:937;width:3371;height:452">
              <v:path arrowok="t"/>
              <v:fill/>
            </v:shape>
            <v:shape coordorigin="4173,937" coordsize="3371,452" fillcolor="#363435" filled="t" path="m6412,937l6382,950,6384,954,6387,953,6393,952,6398,956,6399,961,6399,968,6399,1077,6398,1081,6398,1083,6394,1087,6388,1089,6384,1089,6384,1093,6433,1093,6433,1089,6428,1089,6425,1088,6420,1086,6417,1082,6417,1077,6417,1017,6422,1012,6427,1008,6431,1006,6439,1003,6446,1003,6451,1006,6455,1010,6458,1017,6458,1024,6458,1076,6458,1081,6454,1087,6449,1089,6442,1089,6442,1093,6491,1093,6491,1089,6487,1089,6483,1089,6479,1085,6477,1081,6476,1077,6476,1023,6476,1014,6474,1009,6472,1003,6469,998,6465,995,6461,991,6456,990,6446,990,6441,991,6436,994,6432,996,6425,1002,6417,1011,6417,937,6412,937xe" stroked="f" style="position:absolute;left:4173;top:937;width:3371;height:452">
              <v:path arrowok="t"/>
              <v:fill/>
            </v:shape>
            <v:shape coordorigin="4173,937" coordsize="3371,452" fillcolor="#363435" filled="t" path="m6547,1093l6547,1089,6542,1089,6536,1087,6532,1084,6530,1079,6529,1075,6529,1022,6533,1015,6536,1010,6541,1005,6545,1005,6550,1008,6556,1012,6562,1012,6568,1007,6568,1002,6567,996,6562,991,6555,990,6546,990,6537,997,6529,1012,6529,990,6524,990,6494,1002,6495,1006,6501,1005,6505,1005,6510,1009,6511,1013,6511,1020,6511,1076,6510,1081,6507,1087,6500,1089,6495,1089,6495,1093,6547,1093xe" stroked="f" style="position:absolute;left:4173;top:937;width:3371;height:452">
              <v:path arrowok="t"/>
              <v:fill/>
            </v:shape>
            <v:shape coordorigin="4173,937" coordsize="3371,452" fillcolor="#363435" filled="t" path="m6610,1083l6604,1072,6598,1062,6595,1049,6586,1078,6602,1092,6622,1096,6618,1088,6610,1083xe" stroked="f" style="position:absolute;left:4173;top:937;width:3371;height:452">
              <v:path arrowok="t"/>
              <v:fill/>
            </v:shape>
            <v:shape coordorigin="4173,937" coordsize="3371,452" fillcolor="#363435" filled="t" path="m6575,1044l6575,1056,6579,1068,6586,1078,6586,1078,6595,1049,6595,1026,6597,1018,6599,1012,6601,1007,6605,1003,6612,998,6620,997,6628,997,6635,1000,6640,1007,6642,1010,6649,1027,6651,1049,6651,1064,6649,1074,6644,1079,6640,1085,6634,1088,6618,1088,6622,1096,6632,1096,6640,1094,6648,1089,6655,1084,6661,1077,6665,1068,6670,1059,6672,1050,6672,1028,6668,1017,6660,1007,6644,994,6623,990,6615,990,6607,992,6600,996,6592,1001,6586,1007,6582,1016,6577,1026,6575,1035,6575,1044xe" stroked="f" style="position:absolute;left:4173;top:937;width:3371;height:452">
              <v:path arrowok="t"/>
              <v:fill/>
            </v:shape>
            <v:shape coordorigin="4173,937" coordsize="3371,452" fillcolor="#363435" filled="t" path="m6825,1010l6828,1002,6833,998,6839,997,6839,993,6807,993,6807,997,6812,997,6817,1000,6818,1005,6816,1012,6795,1067,6772,1010,6771,1005,6773,1000,6779,997,6784,997,6784,993,6737,993,6737,997,6741,997,6746,999,6751,1003,6753,1008,6758,1022,6737,1069,6715,1012,6714,1009,6713,1004,6716,998,6723,997,6723,993,6681,993,6681,997,6685,998,6690,1001,6694,1006,6696,1012,6729,1096,6732,1096,6762,1032,6787,1096,6792,1096,6825,1010xe" stroked="f" style="position:absolute;left:4173;top:937;width:3371;height:452">
              <v:path arrowok="t"/>
              <v:fill/>
            </v:shape>
            <v:shape coordorigin="4173,937" coordsize="3371,452" fillcolor="#363435" filled="t" path="m6902,1074l6901,1069,6900,1095,6911,1095,6915,1094,6922,1091,6928,1086,6938,1079,6939,1084,6940,1089,6944,1094,6950,1095,6958,1095,6966,1089,6974,1078,6974,1072,6969,1077,6967,1079,6962,1081,6958,1078,6957,1073,6957,1014,6956,1008,6955,1005,6953,1000,6949,997,6945,994,6939,991,6932,990,6912,990,6903,992,6896,998,6890,1003,6887,1009,6887,1015,6887,1021,6893,1026,6899,1026,6904,1021,6905,1015,6905,1009,6905,1006,6909,1000,6915,997,6926,997,6931,998,6937,1006,6938,1013,6938,1023,6938,1027,6916,1035,6917,1043,6920,1041,6927,1038,6938,1033,6938,1071,6929,1079,6922,1082,6912,1082,6909,1081,6902,1074xe" stroked="f" style="position:absolute;left:4173;top:937;width:3371;height:452">
              <v:path arrowok="t"/>
              <v:fill/>
            </v:shape>
            <v:shape coordorigin="4173,937" coordsize="3371,452" fillcolor="#363435" filled="t" path="m6885,1083l6889,1088,6894,1093,6900,1095,6901,1069,6901,1060,6902,1056,6907,1049,6911,1046,6917,1043,6916,1035,6902,1043,6894,1047,6889,1052,6886,1057,6884,1060,6883,1064,6883,1077,6885,1083xe" stroked="f" style="position:absolute;left:4173;top:937;width:3371;height:452">
              <v:path arrowok="t"/>
              <v:fill/>
            </v:shape>
            <v:shape coordorigin="4173,937" coordsize="3371,452" fillcolor="#363435" filled="t" path="m7040,990l7010,1002,7011,1006,7014,1005,7020,1005,7025,1009,7026,1014,7026,1021,7026,1078,7026,1083,7024,1085,7018,1089,7011,1089,7011,1093,7061,1093,7061,1089,7055,1089,7048,1087,7045,1081,7045,1077,7045,1017,7053,1008,7062,1003,7076,1003,7080,1005,7082,1009,7085,1013,7086,1020,7086,1076,7085,1081,7081,1087,7076,1089,7070,1089,7070,1093,7119,1093,7119,1089,7114,1089,7111,1089,7106,1085,7104,1081,7104,1077,7104,1019,7103,1012,7102,1007,7099,1001,7096,997,7088,991,7083,990,7067,990,7056,997,7045,1011,7045,990,7040,990xe" stroked="f" style="position:absolute;left:4173;top:937;width:3371;height:452">
              <v:path arrowok="t"/>
              <v:fill/>
            </v:shape>
            <v:shape coordorigin="4173,937" coordsize="3371,452" fillcolor="#363435" filled="t" path="m7148,1074l7146,1069,7145,1095,7156,1095,7161,1094,7167,1091,7174,1086,7184,1079,7184,1084,7185,1089,7189,1094,7196,1095,7203,1095,7211,1089,7219,1078,7219,1072,7215,1077,7212,1079,7207,1081,7203,1078,7202,1073,7202,1014,7201,1008,7200,1005,7198,1000,7195,997,7191,994,7185,991,7178,990,7157,990,7148,992,7142,998,7135,1003,7132,1009,7132,1015,7133,1021,7138,1026,7144,1026,7150,1021,7150,1015,7150,1009,7150,1006,7154,1000,7161,997,7171,997,7176,998,7182,1006,7184,1013,7184,1023,7184,1027,7162,1035,7162,1043,7166,1041,7173,1038,7184,1033,7184,1071,7175,1079,7167,1082,7158,1082,7154,1081,7148,1074xe" stroked="f" style="position:absolute;left:4173;top:937;width:3371;height:452">
              <v:path arrowok="t"/>
              <v:fill/>
            </v:shape>
            <v:shape coordorigin="4173,937" coordsize="3371,452" fillcolor="#363435" filled="t" path="m7130,1083l7135,1088,7139,1093,7145,1095,7146,1069,7146,1060,7147,1056,7152,1049,7157,1046,7162,1043,7162,1035,7147,1043,7140,1047,7134,1052,7131,1057,7129,1060,7128,1064,7128,1077,7130,1083xe" stroked="f" style="position:absolute;left:4173;top:937;width:3371;height:452">
              <v:path arrowok="t"/>
              <v:fill/>
            </v:shape>
            <v:shape coordorigin="4173,937" coordsize="3371,452" fillcolor="#363435" filled="t" path="m7300,1008l7305,1004,7309,1001,7317,997,7322,996,7328,996,7328,993,7284,993,7287,996,7292,1000,7291,1005,7287,1009,7282,1014,7256,1037,7256,937,7251,937,7222,950,7224,954,7227,953,7232,952,7237,956,7238,961,7238,968,7238,1077,7238,1081,7233,1087,7227,1089,7222,1089,7222,1093,7273,1093,7273,1089,7267,1089,7263,1088,7259,1085,7257,1081,7256,1077,7256,1037,7287,1077,7291,1083,7289,1089,7284,1089,7284,1093,7333,1093,7333,1089,7328,1089,7323,1088,7318,1085,7312,1079,7307,1073,7300,1064,7274,1032,7300,1008xe" stroked="f" style="position:absolute;left:4173;top:937;width:3371;height:452">
              <v:path arrowok="t"/>
              <v:fill/>
            </v:shape>
            <v:shape coordorigin="4173,937" coordsize="3371,452" fillcolor="#363435" filled="t" path="m7364,1005l7369,1000,7374,998,7384,998,7391,1001,7398,1007,7400,1011,7401,1013,7401,1018,7402,1024,7355,1024,7356,1016,7353,1004,7352,1006,7343,1022,7340,1044,7340,1060,7344,1073,7353,1082,7361,1091,7372,1096,7395,1096,7404,1092,7411,1084,7419,1076,7423,1066,7425,1056,7421,1054,7418,1063,7414,1069,7409,1073,7404,1076,7398,1078,7382,1078,7374,1074,7366,1065,7359,1057,7355,1045,7355,1031,7425,1031,7425,1018,7421,1008,7414,1001,7407,994,7397,990,7373,990,7364,1005xe" stroked="f" style="position:absolute;left:4173;top:937;width:3371;height:452">
              <v:path arrowok="t"/>
              <v:fill/>
            </v:shape>
            <v:shape coordorigin="4173,937" coordsize="3371,452" fillcolor="#363435" filled="t" path="m7362,995l7353,1004,7356,1016,7359,1009,7364,1005,7373,990,7362,995xe" stroked="f" style="position:absolute;left:4173;top:937;width:3371;height:452">
              <v:path arrowok="t"/>
              <v:fill/>
            </v:shape>
            <v:shape coordorigin="4173,937" coordsize="3371,452" fillcolor="#363435" filled="t" path="m7438,1047l7438,1061,7443,1073,7451,1082,7459,1091,7468,1096,7485,1096,7490,1095,7494,1093,7499,1090,7504,1087,7509,1082,7509,1096,7514,1096,7509,1023,7509,1074,7503,1081,7496,1084,7482,1084,7474,1080,7468,1072,7462,1064,7458,1053,7458,1024,7462,1013,7468,1005,7473,999,7479,997,7487,990,7473,990,7461,996,7452,1008,7451,1009,7442,1027,7438,1047xe" stroked="f" style="position:absolute;left:4173;top:937;width:3371;height:452">
              <v:path arrowok="t"/>
              <v:fill/>
            </v:shape>
            <v:shape coordorigin="4173,937" coordsize="3371,452" fillcolor="#363435" filled="t" path="m7509,998l7503,993,7496,990,7487,990,7479,997,7489,997,7496,1000,7503,1005,7505,1009,7507,1013,7508,1018,7509,1023,7514,1096,7544,1084,7543,1080,7539,1081,7533,1082,7528,1077,7527,1072,7527,1065,7527,937,7522,937,7492,950,7493,954,7497,953,7503,952,7507,956,7509,961,7509,968,7509,998xe" stroked="f" style="position:absolute;left:4173;top:937;width:3371;height:452">
              <v:path arrowok="t"/>
              <v:fill/>
            </v:shape>
            <v:shape coordorigin="4173,937" coordsize="3371,452" fillcolor="#363435" filled="t" path="m4289,1341l4289,1337,4282,1337,4278,1336,4274,1331,4273,1326,4273,1240,4268,1240,4266,1241,4211,1241,4211,1222,4212,1213,4214,1207,4218,1200,4225,1194,4232,1193,4238,1193,4242,1196,4247,1202,4251,1208,4258,1214,4262,1214,4267,1214,4271,1208,4271,1203,4267,1197,4261,1191,4256,1189,4251,1187,4245,1185,4230,1185,4222,1188,4214,1192,4207,1196,4202,1202,4198,1210,4195,1217,4193,1227,4193,1241,4173,1241,4173,1249,4193,1249,4193,1324,4192,1330,4189,1333,4183,1337,4174,1337,4174,1341,4229,1341,4229,1337,4225,1337,4219,1336,4213,1331,4211,1327,4211,1322,4211,1249,4244,1249,4249,1249,4255,1254,4255,1258,4255,1325,4254,1330,4251,1336,4246,1337,4239,1337,4239,1341,4289,1341xe" stroked="f" style="position:absolute;left:4173;top:937;width:3371;height:452">
              <v:path arrowok="t"/>
              <v:fill/>
            </v:shape>
            <v:shape coordorigin="4173,937" coordsize="3371,452" fillcolor="#363435" filled="t" path="m4336,1238l4327,1238,4320,1241,4315,1246,4309,1252,4306,1259,4306,1273,4308,1279,4311,1283,4314,1287,4321,1292,4332,1297,4342,1302,4349,1306,4356,1313,4358,1317,4358,1327,4357,1330,4350,1336,4346,1338,4334,1338,4328,1335,4322,1330,4316,1325,4312,1317,4310,1307,4307,1307,4307,1343,4311,1341,4316,1340,4320,1341,4328,1343,4335,1344,4349,1344,4357,1341,4364,1336,4371,1330,4374,1323,4374,1302,4367,1292,4352,1285,4336,1277,4329,1274,4325,1271,4322,1268,4319,1261,4319,1257,4321,1251,4327,1246,4331,1244,4343,1244,4348,1246,4353,1250,4357,1254,4360,1261,4363,1272,4367,1272,4367,1238,4362,1241,4357,1242,4351,1240,4345,1239,4340,1238,4336,1238xe" stroked="f" style="position:absolute;left:4173;top:937;width:3371;height:452">
              <v:path arrowok="t"/>
              <v:fill/>
            </v:shape>
            <v:shape coordorigin="4173,937" coordsize="3371,452" fillcolor="#363435" filled="t" path="m4414,1185l4384,1198,4385,1202,4389,1201,4395,1200,4399,1204,4400,1209,4401,1216,4401,1325,4400,1329,4399,1331,4396,1335,4390,1337,4385,1337,4385,1341,4435,1341,4435,1337,4430,1337,4426,1337,4422,1334,4419,1330,4419,1325,4419,1265,4424,1260,4429,1256,4433,1254,4440,1251,4447,1251,4453,1254,4457,1258,4459,1265,4460,1272,4460,1324,4460,1329,4456,1335,4451,1337,4444,1337,4444,1341,4493,1341,4493,1337,4488,1337,4485,1337,4480,1333,4479,1329,4478,1325,4478,1271,4477,1262,4476,1257,4474,1251,4471,1246,4467,1243,4463,1239,4458,1238,4448,1238,4443,1239,4438,1242,4433,1244,4427,1250,4419,1259,4419,1185,4414,1185xe" stroked="f" style="position:absolute;left:4173;top:937;width:3371;height:452">
              <v:path arrowok="t"/>
              <v:fill/>
            </v:shape>
            <v:shape coordorigin="4173,937" coordsize="3371,452" fillcolor="#363435" filled="t" path="m4521,1207l4527,1208,4533,1207,4537,1202,4538,1196,4537,1191,4533,1187,4527,1185,4521,1187,4517,1191,4516,1196,4517,1202,4521,1207xe" stroked="f" style="position:absolute;left:4173;top:937;width:3371;height:452">
              <v:path arrowok="t"/>
              <v:fill/>
            </v:shape>
            <v:shape coordorigin="4173,937" coordsize="3371,452" fillcolor="#363435" filled="t" path="m4531,1238l4501,1250,4503,1254,4505,1253,4512,1253,4516,1256,4517,1262,4518,1269,4518,1325,4517,1329,4516,1331,4512,1336,4507,1337,4503,1337,4503,1341,4551,1341,4551,1337,4546,1337,4543,1337,4538,1333,4536,1329,4536,1325,4536,1238,4531,1238xe" stroked="f" style="position:absolute;left:4173;top:937;width:3371;height:452">
              <v:path arrowok="t"/>
              <v:fill/>
            </v:shape>
            <v:shape coordorigin="4173,937" coordsize="3371,452" fillcolor="#363435" filled="t" path="m4588,1238l4558,1250,4559,1254,4562,1253,4569,1253,4573,1257,4574,1262,4575,1269,4575,1326,4574,1331,4572,1333,4567,1337,4559,1337,4559,1341,4609,1341,4609,1337,4604,1337,4596,1335,4593,1329,4593,1325,4593,1265,4601,1256,4610,1251,4624,1251,4628,1253,4630,1257,4633,1261,4634,1268,4634,1324,4634,1329,4630,1335,4625,1337,4618,1337,4618,1341,4667,1341,4667,1337,4663,1337,4659,1337,4654,1333,4653,1329,4652,1325,4652,1267,4651,1260,4650,1256,4647,1249,4644,1245,4636,1239,4632,1238,4616,1238,4605,1245,4593,1259,4593,1238,4588,1238xe" stroked="f" style="position:absolute;left:4173;top:937;width:3371;height:452">
              <v:path arrowok="t"/>
              <v:fill/>
            </v:shape>
            <v:shape coordorigin="4172,1185" coordsize="3373,407" fillcolor="#363435" filled="t" path="m6898,1238l6889,1238,6881,1241,6876,1246,6870,1252,6867,1259,6867,1273,6869,1279,6872,1283,6876,1287,6882,1292,6893,1297,6904,1302,6911,1306,6918,1313,6920,1317,6920,1327,6918,1330,6912,1336,6907,1338,6895,1338,6889,1335,6883,1330,6877,1325,6873,1317,6871,1307,6868,1307,6868,1343,6872,1341,6877,1340,6881,1341,6889,1343,6896,1344,6911,1344,6918,1341,6925,1336,6932,1330,6936,1323,6936,1302,6928,1292,6913,1285,6898,1277,6891,1274,6886,1271,6884,1268,6880,1261,6880,1257,6882,1251,6888,1246,6892,1244,6904,1244,6910,1246,6914,1250,6918,1254,6922,1261,6924,1272,6928,1272,6928,1238,6923,1241,6918,1242,6912,1240,6906,1239,6902,1238,6898,1238xe" stroked="f" style="position:absolute;left:4172;top:1185;width:3373;height:407">
              <v:path arrowok="t"/>
              <v:fill/>
            </v:shape>
            <v:shape coordorigin="4172,1185" coordsize="3373,407" fillcolor="#363435" filled="t" path="m6975,1185l6945,1198,6947,1202,6950,1201,6956,1200,6961,1204,6962,1209,6962,1216,6962,1325,6961,1329,6961,1331,6957,1335,6951,1337,6947,1337,6947,1341,6996,1341,6996,1337,6991,1337,6988,1337,6983,1334,6980,1330,6980,1325,6980,1265,6985,1260,6990,1256,6994,1254,7002,1251,7009,1251,7014,1254,7018,1258,7021,1265,7021,1272,7021,1324,7021,1329,7017,1335,7012,1337,7005,1337,7005,1341,7054,1341,7054,1337,7050,1337,7046,1337,7042,1333,7040,1329,7039,1325,7039,1271,7039,1262,7037,1257,7035,1251,7032,1246,7028,1243,7024,1239,7019,1238,7009,1238,7004,1239,6999,1242,6995,1244,6988,1250,6980,1259,6980,1185,6975,1185xe" stroked="f" style="position:absolute;left:4172;top:1185;width:3373;height:407">
              <v:path arrowok="t"/>
              <v:fill/>
            </v:shape>
            <v:shape coordorigin="4172,1185" coordsize="3373,407" fillcolor="#363435" filled="t" path="m7127,1185l7097,1198,7098,1202,7102,1201,7107,1200,7112,1204,7113,1209,7113,1216,7113,1325,7113,1329,7112,1331,7109,1335,7103,1337,7098,1337,7098,1341,7148,1341,7148,1337,7143,1337,7139,1337,7135,1334,7132,1330,7132,1325,7132,1265,7137,1260,7142,1256,7146,1254,7153,1251,7160,1251,7166,1254,7170,1258,7172,1265,7173,1272,7173,1324,7172,1329,7169,1335,7164,1337,7157,1337,7157,1341,7206,1341,7206,1337,7201,1337,7198,1337,7193,1333,7191,1329,7191,1325,7191,1271,7190,1262,7189,1257,7187,1251,7184,1246,7180,1243,7176,1239,7171,1238,7160,1238,7156,1239,7151,1242,7146,1244,7140,1250,7132,1259,7132,1185,7127,1185xe" stroked="f" style="position:absolute;left:4172;top:1185;width:3373;height:407">
              <v:path arrowok="t"/>
              <v:fill/>
            </v:shape>
            <v:shape coordorigin="4172,1185" coordsize="3373,407" fillcolor="#363435" filled="t" path="m7250,1331l7244,1320,7238,1310,7235,1297,7226,1326,7242,1340,7262,1344,7257,1336,7250,1331xe" stroked="f" style="position:absolute;left:4172;top:1185;width:3373;height:407">
              <v:path arrowok="t"/>
              <v:fill/>
            </v:shape>
            <v:shape coordorigin="4172,1185" coordsize="3373,407" fillcolor="#363435" filled="t" path="m7215,1292l7215,1305,7219,1316,7226,1326,7226,1326,7235,1297,7235,1274,7237,1266,7239,1261,7241,1255,7244,1251,7252,1246,7260,1245,7268,1245,7275,1249,7280,1256,7282,1258,7289,1275,7291,1297,7291,1312,7289,1322,7284,1327,7280,1333,7274,1336,7257,1336,7262,1344,7271,1344,7280,1342,7287,1337,7295,1332,7301,1325,7305,1316,7310,1307,7312,1298,7312,1276,7308,1265,7300,1255,7284,1242,7263,1238,7255,1238,7247,1240,7240,1244,7232,1249,7226,1255,7222,1265,7217,1274,7215,1283,7215,1292xe" stroked="f" style="position:absolute;left:4172;top:1185;width:3373;height:407">
              <v:path arrowok="t"/>
              <v:fill/>
            </v:shape>
            <v:shape coordorigin="4172,1185" coordsize="3373,407" fillcolor="#363435" filled="t" path="m7362,1331l7356,1320,7350,1310,7347,1297,7338,1326,7354,1340,7374,1344,7369,1336,7362,1331xe" stroked="f" style="position:absolute;left:4172;top:1185;width:3373;height:407">
              <v:path arrowok="t"/>
              <v:fill/>
            </v:shape>
            <v:shape coordorigin="4172,1185" coordsize="3373,407" fillcolor="#363435" filled="t" path="m7327,1292l7327,1305,7331,1316,7338,1326,7338,1326,7347,1297,7347,1274,7349,1266,7351,1261,7353,1255,7356,1251,7364,1246,7372,1245,7380,1245,7387,1249,7392,1256,7394,1258,7401,1275,7403,1297,7403,1312,7401,1322,7396,1327,7392,1333,7386,1336,7369,1336,7374,1344,7383,1344,7392,1342,7399,1337,7407,1332,7413,1325,7417,1316,7422,1307,7424,1298,7424,1276,7420,1265,7412,1255,7396,1242,7375,1238,7367,1238,7359,1240,7352,1244,7344,1249,7338,1255,7334,1265,7329,1274,7327,1283,7327,1292xe" stroked="f" style="position:absolute;left:4172;top:1185;width:3373;height:407">
              <v:path arrowok="t"/>
              <v:fill/>
            </v:shape>
            <v:shape coordorigin="4172,1185" coordsize="3373,407" fillcolor="#363435" filled="t" path="m7511,1256l7516,1252,7520,1249,7528,1245,7533,1245,7539,1244,7539,1241,7496,1241,7499,1245,7504,1248,7503,1253,7499,1257,7493,1262,7468,1285,7468,1185,7463,1185,7433,1198,7435,1202,7438,1201,7444,1200,7448,1204,7449,1209,7450,1216,7450,1325,7449,1329,7445,1335,7438,1337,7433,1337,7433,1341,7484,1341,7484,1337,7478,1337,7475,1337,7470,1333,7468,1329,7468,1325,7468,1285,7498,1325,7503,1331,7500,1337,7496,1337,7496,1341,7544,1341,7544,1337,7540,1337,7535,1336,7529,1333,7523,1327,7518,1321,7511,1312,7486,1280,7511,1256xe" stroked="f" style="position:absolute;left:4172;top:1185;width:3373;height:407">
              <v:path arrowok="t"/>
              <v:fill/>
            </v:shape>
            <v:shape coordorigin="4172,1185" coordsize="3373,407" fillcolor="#363435" filled="t" path="m4316,1506l4319,1498,4324,1494,4330,1493,4330,1489,4299,1489,4299,1493,4303,1493,4309,1496,4309,1501,4307,1508,4286,1563,4263,1506,4263,1502,4265,1496,4270,1493,4276,1493,4276,1489,4228,1489,4228,1493,4232,1493,4237,1495,4242,1499,4244,1504,4250,1518,4228,1566,4206,1508,4205,1505,4204,1500,4208,1494,4214,1493,4214,1489,4172,1489,4172,1493,4176,1494,4182,1497,4186,1503,4188,1508,4220,1592,4224,1592,4253,1528,4278,1592,4283,1592,4316,1506xe" stroked="f" style="position:absolute;left:4172;top:1185;width:3373;height:407">
              <v:path arrowok="t"/>
              <v:fill/>
            </v:shape>
            <v:shape coordorigin="4172,1185" coordsize="3373,407" fillcolor="#363435" filled="t" path="m4363,1455l4369,1456,4374,1455,4379,1450,4380,1445,4379,1439,4374,1435,4369,1434,4363,1435,4359,1439,4358,1445,4359,1450,4363,1455xe" stroked="f" style="position:absolute;left:4172;top:1185;width:3373;height:407">
              <v:path arrowok="t"/>
              <v:fill/>
            </v:shape>
            <v:shape coordorigin="4172,1185" coordsize="3373,407" fillcolor="#363435" filled="t" path="m4373,1486l4343,1498,4344,1502,4347,1501,4354,1501,4358,1505,4359,1510,4360,1517,4360,1573,4359,1577,4358,1579,4354,1584,4349,1585,4344,1585,4344,1589,4393,1589,4393,1585,4388,1585,4385,1585,4380,1581,4378,1577,4378,1573,4378,1486,4373,1486xe" stroked="f" style="position:absolute;left:4172;top:1185;width:3373;height:407">
              <v:path arrowok="t"/>
              <v:fill/>
            </v:shape>
            <v:shape coordorigin="4172,1185" coordsize="3373,407" fillcolor="#363435" filled="t" path="m5236,1256l5241,1252,5245,1249,5253,1245,5258,1245,5264,1244,5264,1241,5221,1241,5223,1245,5228,1248,5228,1253,5224,1257,5218,1262,5193,1285,5193,1185,5188,1185,5158,1198,5160,1202,5163,1201,5169,1200,5173,1204,5174,1209,5175,1216,5175,1325,5174,1329,5170,1335,5163,1337,5158,1337,5158,1341,5209,1341,5209,1337,5203,1337,5200,1337,5195,1333,5193,1329,5193,1325,5193,1285,5223,1325,5228,1331,5225,1337,5221,1337,5221,1341,5269,1341,5269,1337,5265,1337,5260,1336,5254,1333,5248,1327,5243,1321,5236,1312,5211,1280,5236,1256xe" stroked="f" style="position:absolute;left:4172;top:1185;width:3373;height:407">
              <v:path arrowok="t"/>
              <v:fill/>
            </v:shape>
            <v:shape coordorigin="4172,1185" coordsize="3373,407" fillcolor="#363435" filled="t" path="m5335,1207l5340,1208,5346,1207,5350,1202,5351,1196,5350,1191,5346,1187,5340,1185,5334,1187,5330,1191,5329,1196,5330,1202,5335,1207xe" stroked="f" style="position:absolute;left:4172;top:1185;width:3373;height:407">
              <v:path arrowok="t"/>
              <v:fill/>
            </v:shape>
            <v:shape coordorigin="4172,1185" coordsize="3373,407" fillcolor="#363435" filled="t" path="m5344,1238l5314,1250,5316,1254,5319,1253,5325,1253,5330,1256,5331,1262,5331,1269,5331,1325,5331,1329,5330,1331,5326,1336,5321,1337,5316,1337,5316,1341,5364,1341,5364,1337,5360,1337,5356,1337,5352,1333,5350,1329,5349,1325,5349,1238,5344,1238xe" stroked="f" style="position:absolute;left:4172;top:1185;width:3373;height:407">
              <v:path arrowok="t"/>
              <v:fill/>
            </v:shape>
            <v:shape coordorigin="4172,1185" coordsize="3373,407" fillcolor="#363435" filled="t" path="m5401,1238l5371,1250,5373,1254,5376,1253,5382,1253,5387,1257,5388,1262,5388,1269,5388,1326,5387,1331,5385,1333,5380,1337,5373,1337,5373,1341,5422,1341,5422,1337,5417,1337,5410,1335,5407,1329,5406,1325,5406,1265,5415,1256,5423,1251,5437,1251,5441,1253,5444,1257,5446,1261,5447,1268,5447,1324,5447,1329,5443,1335,5438,1337,5431,1337,5431,1341,5481,1341,5481,1337,5476,1337,5473,1337,5468,1333,5466,1329,5465,1325,5465,1267,5465,1260,5463,1256,5461,1249,5458,1245,5450,1239,5445,1238,5429,1238,5418,1245,5406,1259,5406,1238,5401,1238xe" stroked="f" style="position:absolute;left:4172;top:1185;width:3373;height:407">
              <v:path arrowok="t"/>
              <v:fill/>
            </v:shape>
            <v:shape coordorigin="4172,1185" coordsize="3373,407" fillcolor="#363435" filled="t" path="m5518,1248l5542,1248,5542,1241,5518,1241,5518,1208,5515,1208,5512,1215,5509,1220,5508,1223,5504,1228,5501,1233,5496,1237,5492,1240,5488,1243,5484,1245,5484,1248,5500,1248,5500,1323,5501,1328,5502,1332,5506,1338,5513,1342,5519,1343,5524,1343,5529,1341,5534,1337,5538,1334,5542,1328,5545,1321,5540,1321,5537,1326,5533,1329,5528,1330,5523,1329,5519,1324,5518,1320,5518,1248xe" stroked="f" style="position:absolute;left:4172;top:1185;width:3373;height:407">
              <v:path arrowok="t"/>
              <v:fill/>
            </v:shape>
            <v:shape coordorigin="4172,1185" coordsize="3373,407" fillcolor="#363435" filled="t" path="m5587,1331l5581,1320,5575,1310,5572,1297,5563,1326,5579,1340,5599,1344,5594,1336,5587,1331xe" stroked="f" style="position:absolute;left:4172;top:1185;width:3373;height:407">
              <v:path arrowok="t"/>
              <v:fill/>
            </v:shape>
            <v:shape coordorigin="4172,1185" coordsize="3373,407" fillcolor="#363435" filled="t" path="m5552,1292l5552,1305,5556,1316,5563,1326,5563,1326,5572,1297,5572,1274,5573,1266,5576,1261,5578,1255,5581,1251,5589,1246,5597,1245,5605,1245,5612,1249,5617,1256,5619,1258,5626,1275,5628,1297,5628,1312,5626,1322,5621,1327,5617,1333,5611,1336,5594,1336,5599,1344,5608,1344,5617,1342,5624,1337,5632,1332,5638,1325,5642,1316,5646,1307,5649,1298,5649,1276,5645,1265,5637,1255,5621,1242,5600,1238,5592,1238,5584,1240,5577,1244,5569,1249,5563,1255,5559,1265,5554,1274,5552,1283,5552,1292xe" stroked="f" style="position:absolute;left:4172;top:1185;width:3373;height:407">
              <v:path arrowok="t"/>
              <v:fill/>
            </v:shape>
            <v:shape coordorigin="4172,1185" coordsize="3373,407" fillcolor="#363435" filled="t" path="m5732,1248l5755,1248,5755,1241,5732,1241,5732,1208,5729,1208,5725,1215,5723,1220,5721,1223,5718,1228,5714,1233,5710,1237,5706,1240,5702,1243,5698,1245,5698,1248,5714,1248,5714,1323,5715,1328,5716,1332,5720,1338,5726,1342,5733,1343,5738,1343,5743,1341,5747,1337,5752,1334,5756,1328,5758,1321,5754,1321,5751,1326,5747,1329,5742,1330,5737,1329,5733,1324,5732,1320,5732,1248xe" stroked="f" style="position:absolute;left:4172;top:1185;width:3373;height:407">
              <v:path arrowok="t"/>
              <v:fill/>
            </v:shape>
            <v:shape coordorigin="4172,1185" coordsize="3373,407" fillcolor="#363435" filled="t" path="m5789,1185l5759,1198,5761,1202,5764,1201,5770,1200,5775,1204,5776,1209,5776,1216,5776,1325,5776,1329,5775,1331,5771,1335,5765,1337,5761,1337,5761,1341,5810,1341,5810,1337,5805,1337,5802,1337,5798,1334,5795,1330,5794,1325,5794,1265,5800,1260,5804,1256,5808,1254,5816,1251,5823,1251,5828,1254,5833,1258,5835,1265,5836,1272,5836,1324,5835,1329,5831,1335,5826,1337,5819,1337,5819,1341,5868,1341,5868,1337,5864,1337,5861,1337,5856,1333,5854,1329,5854,1325,5854,1271,5853,1262,5852,1257,5850,1251,5847,1246,5843,1243,5838,1239,5834,1238,5823,1238,5818,1239,5814,1242,5809,1244,5802,1250,5794,1259,5794,1185,5789,1185xe" stroked="f" style="position:absolute;left:4172;top:1185;width:3373;height:407">
              <v:path arrowok="t"/>
              <v:fill/>
            </v:shape>
            <v:shape coordorigin="4172,1185" coordsize="3373,407" fillcolor="#363435" filled="t" path="m5902,1253l5907,1248,5912,1246,5922,1246,5929,1249,5936,1255,5938,1259,5939,1261,5940,1266,5940,1272,5894,1272,5894,1264,5891,1252,5890,1254,5881,1270,5878,1292,5878,1308,5882,1321,5891,1330,5899,1339,5910,1344,5933,1344,5942,1340,5949,1332,5957,1324,5961,1314,5963,1304,5959,1302,5956,1311,5952,1317,5947,1321,5942,1324,5937,1326,5920,1326,5912,1322,5904,1314,5897,1305,5893,1293,5894,1279,5963,1279,5963,1266,5959,1256,5952,1249,5945,1242,5936,1238,5911,1238,5902,1253xe" stroked="f" style="position:absolute;left:4172;top:1185;width:3373;height:407">
              <v:path arrowok="t"/>
              <v:fill/>
            </v:shape>
            <v:shape coordorigin="4172,1185" coordsize="3373,407" fillcolor="#363435" filled="t" path="m5900,1243l5891,1252,5894,1264,5897,1257,5902,1253,5911,1238,5900,1243xe" stroked="f" style="position:absolute;left:4172;top:1185;width:3373;height:407">
              <v:path arrowok="t"/>
              <v:fill/>
            </v:shape>
            <v:shape coordorigin="4172,1185" coordsize="3373,407" fillcolor="#363435" filled="t" path="m6155,1258l6158,1250,6162,1246,6169,1245,6169,1241,6137,1241,6137,1245,6141,1245,6147,1248,6148,1253,6145,1260,6124,1315,6102,1258,6101,1253,6103,1248,6109,1245,6114,1245,6114,1241,6066,1241,6066,1245,6071,1245,6075,1247,6081,1251,6082,1256,6088,1270,6066,1317,6045,1260,6043,1257,6043,1252,6046,1246,6052,1245,6052,1241,6010,1241,6010,1245,6015,1246,6020,1249,6024,1255,6026,1260,6058,1344,6062,1344,6092,1280,6117,1344,6121,1344,6155,1258xe" stroked="f" style="position:absolute;left:4172;top:1185;width:3373;height:407">
              <v:path arrowok="t"/>
              <v:fill/>
            </v:shape>
            <v:shape coordorigin="4172,1185" coordsize="3373,407" fillcolor="#363435" filled="t" path="m6198,1322l6197,1317,6195,1343,6207,1343,6211,1342,6217,1339,6224,1335,6234,1327,6234,1333,6235,1337,6240,1342,6246,1343,6254,1343,6261,1337,6270,1326,6270,1320,6265,1325,6262,1327,6258,1329,6253,1326,6253,1322,6252,1262,6252,1256,6250,1253,6248,1248,6245,1245,6241,1242,6235,1239,6228,1238,6207,1238,6198,1241,6192,1246,6185,1251,6182,1257,6182,1263,6183,1269,6189,1274,6194,1274,6200,1269,6201,1263,6201,1257,6201,1254,6205,1248,6211,1245,6222,1245,6226,1246,6233,1254,6234,1261,6234,1271,6234,1275,6212,1283,6213,1291,6216,1289,6223,1286,6234,1281,6234,1319,6225,1327,6218,1330,6208,1330,6204,1329,6198,1322xe" stroked="f" style="position:absolute;left:4172;top:1185;width:3373;height:407">
              <v:path arrowok="t"/>
              <v:fill/>
            </v:shape>
            <v:shape coordorigin="4172,1185" coordsize="3373,407" fillcolor="#363435" filled="t" path="m6181,1331l6185,1336,6190,1341,6195,1343,6197,1317,6197,1308,6198,1304,6203,1297,6207,1294,6213,1291,6212,1283,6197,1291,6190,1295,6185,1300,6182,1305,6179,1308,6178,1312,6178,1325,6181,1331xe" stroked="f" style="position:absolute;left:4172;top:1185;width:3373;height:407">
              <v:path arrowok="t"/>
              <v:fill/>
            </v:shape>
            <v:shape coordorigin="4172,1185" coordsize="3373,407" fillcolor="#363435" filled="t" path="m6306,1248l6330,1248,6330,1241,6306,1241,6306,1208,6303,1208,6300,1215,6298,1220,6296,1223,6293,1228,6289,1233,6285,1237,6280,1240,6276,1243,6272,1245,6272,1248,6288,1248,6288,1323,6289,1328,6290,1332,6294,1338,6301,1342,6307,1343,6312,1343,6317,1341,6322,1337,6327,1334,6330,1328,6333,1321,6328,1321,6325,1326,6321,1329,6316,1330,6311,1329,6307,1324,6306,1320,6306,1248xe" stroked="f" style="position:absolute;left:4172;top:1185;width:3373;height:407">
              <v:path arrowok="t"/>
              <v:fill/>
            </v:shape>
            <v:shape coordorigin="4172,1185" coordsize="3373,407" fillcolor="#363435" filled="t" path="m6364,1253l6369,1248,6375,1246,6385,1246,6392,1249,6398,1255,6400,1259,6401,1261,6402,1266,6402,1272,6356,1272,6357,1264,6354,1252,6352,1254,6343,1270,6340,1292,6340,1308,6345,1321,6353,1330,6362,1339,6372,1344,6395,1344,6404,1340,6412,1332,6419,1324,6424,1314,6425,1304,6422,1302,6419,1311,6414,1317,6410,1321,6405,1324,6399,1326,6383,1326,6374,1322,6367,1314,6360,1305,6356,1293,6356,1279,6425,1279,6425,1266,6422,1256,6414,1249,6407,1242,6398,1238,6373,1238,6364,1253xe" stroked="f" style="position:absolute;left:4172;top:1185;width:3373;height:407">
              <v:path arrowok="t"/>
              <v:fill/>
            </v:shape>
            <v:shape coordorigin="4172,1185" coordsize="3373,407" fillcolor="#363435" filled="t" path="m6362,1243l6354,1252,6357,1264,6360,1257,6364,1253,6373,1238,6362,1243xe" stroked="f" style="position:absolute;left:4172;top:1185;width:3373;height:407">
              <v:path arrowok="t"/>
              <v:fill/>
            </v:shape>
            <v:shape coordorigin="4172,1185" coordsize="3373,407" fillcolor="#363435" filled="t" path="m6486,1341l6486,1337,6481,1337,6475,1335,6471,1332,6469,1327,6468,1323,6468,1270,6472,1263,6475,1258,6480,1253,6484,1253,6490,1256,6496,1260,6501,1260,6507,1255,6508,1250,6506,1244,6501,1239,6494,1238,6485,1238,6476,1245,6468,1261,6468,1238,6464,1238,6433,1250,6434,1254,6440,1253,6444,1253,6449,1257,6450,1261,6450,1268,6450,1324,6449,1329,6446,1335,6439,1337,6434,1337,6434,1341,6486,1341xe" stroked="f" style="position:absolute;left:4172;top:1185;width:3373;height:407">
              <v:path arrowok="t"/>
              <v:fill/>
            </v:shape>
            <v:shape coordorigin="4172,1185" coordsize="3373,407" fillcolor="#363435" filled="t" path="m6523,1367l6517,1371,6509,1374,6509,1378,6521,1375,6529,1370,6534,1363,6539,1357,6542,1350,6542,1335,6540,1330,6536,1325,6533,1321,6528,1319,6524,1319,6516,1320,6511,1326,6509,1332,6510,1339,6515,1343,6521,1344,6525,1343,6532,1341,6533,1345,6533,1351,6531,1357,6527,1362,6523,1367xe" stroked="f" style="position:absolute;left:4172;top:1185;width:3373;height:407">
              <v:path arrowok="t"/>
              <v:fill/>
            </v:shape>
            <v:shape coordorigin="4172,1185" coordsize="3373,407" fillcolor="#363435" filled="t" path="m6620,1322l6619,1317,6618,1343,6629,1343,6633,1342,6640,1339,6646,1335,6656,1327,6657,1333,6658,1337,6662,1342,6668,1343,6676,1343,6684,1337,6692,1326,6692,1320,6687,1325,6684,1327,6680,1329,6676,1326,6675,1322,6675,1262,6674,1256,6673,1253,6671,1248,6667,1245,6663,1242,6657,1239,6650,1238,6630,1238,6621,1241,6614,1246,6608,1251,6604,1257,6604,1263,6605,1269,6611,1274,6616,1274,6622,1269,6623,1263,6623,1257,6623,1254,6627,1248,6633,1245,6644,1245,6649,1246,6655,1254,6656,1261,6656,1271,6656,1275,6634,1283,6635,1291,6638,1289,6645,1286,6656,1281,6656,1319,6647,1327,6640,1330,6630,1330,6627,1329,6620,1322xe" stroked="f" style="position:absolute;left:4172;top:1185;width:3373;height:407">
              <v:path arrowok="t"/>
              <v:fill/>
            </v:shape>
            <v:shape coordorigin="4172,1185" coordsize="3373,407" fillcolor="#363435" filled="t" path="m6603,1331l6607,1336,6612,1341,6618,1343,6619,1317,6619,1308,6620,1304,6625,1297,6629,1294,6635,1291,6634,1283,6620,1291,6612,1295,6607,1300,6604,1305,6602,1308,6601,1312,6601,1325,6603,1331xe" stroked="f" style="position:absolute;left:4172;top:1185;width:3373;height:407">
              <v:path arrowok="t"/>
              <v:fill/>
            </v:shape>
            <v:shape coordorigin="4172,1185" coordsize="3373,407" fillcolor="#363435" filled="t" path="m6851,1341l6851,1337,6844,1337,6839,1336,6835,1331,6834,1326,6834,1240,6829,1240,6827,1241,6772,1241,6772,1222,6773,1213,6775,1207,6779,1200,6786,1194,6793,1193,6799,1193,6804,1196,6809,1202,6813,1208,6819,1214,6824,1214,6828,1214,6832,1208,6832,1203,6828,1197,6822,1191,6817,1189,6812,1187,6806,1185,6791,1185,6783,1188,6776,1192,6769,1196,6763,1202,6759,1210,6756,1217,6754,1227,6754,1241,6734,1241,6734,1249,6754,1249,6754,1324,6753,1330,6751,1333,6745,1337,6736,1337,6736,1341,6790,1341,6790,1337,6786,1337,6781,1336,6774,1331,6773,1327,6772,1322,6772,1249,6805,1249,6810,1249,6816,1254,6816,1258,6816,1325,6815,1330,6812,1336,6807,1337,6800,1337,6800,1341,6851,1341xe" stroked="f" style="position:absolute;left:4172;top:1185;width:3373;height:407">
              <v:path arrowok="t"/>
              <v:fill/>
            </v:shape>
            <v:shape style="position:absolute;left:4402;top:1431;width:2679;height:208" type="#_x0000_t75">
              <v:imagedata o:title="" r:id="rId229"/>
            </v:shape>
            <v:shape coordorigin="4179,1434" coordsize="3365,452" fillcolor="#363435" filled="t" path="m5750,1870l5750,1877,5754,1882,5760,1886,5770,1886,5777,1883,5783,1878,5789,1873,5794,1866,5798,1856,5839,1756,5841,1751,5845,1745,5849,1742,5854,1741,5854,1737,5821,1737,5821,1741,5827,1741,5831,1745,5831,1750,5830,1755,5807,1811,5783,1760,5780,1755,5779,1748,5782,1743,5786,1741,5791,1741,5791,1737,5744,1737,5744,1741,5751,1743,5755,1747,5759,1753,5762,1758,5798,1833,5791,1851,5789,1857,5786,1862,5781,1866,5776,1867,5771,1866,5767,1864,5763,1863,5757,1863,5753,1866,5750,1870xe" stroked="f" style="position:absolute;left:4179;top:1434;width:3365;height:452">
              <v:path arrowok="t"/>
              <v:fill/>
            </v:shape>
            <v:shape coordorigin="4179,1434" coordsize="3365,452" fillcolor="#363435" filled="t" path="m6017,1837l6017,1833,6011,1833,6006,1832,6002,1827,6001,1822,6001,1737,5996,1737,5994,1737,5939,1737,5939,1718,5940,1709,5942,1704,5946,1696,5953,1690,5960,1689,5966,1689,5971,1692,5976,1698,5980,1704,5986,1710,5991,1711,5995,1710,5999,1704,5999,1699,5995,1693,5989,1687,5984,1685,5979,1683,5973,1682,5958,1682,5950,1684,5943,1688,5936,1692,5930,1698,5926,1706,5923,1713,5921,1724,5921,1737,5901,1737,5901,1745,5921,1745,5921,1820,5920,1826,5918,1829,5912,1833,5903,1833,5903,1837,5957,1837,5957,1833,5953,1833,5948,1832,5941,1828,5940,1823,5939,1818,5939,1745,5972,1745,5977,1746,5983,1750,5983,1754,5983,1822,5982,1826,5979,1832,5974,1833,5967,1833,5967,1837,6017,1837xe" stroked="f" style="position:absolute;left:4179;top:1434;width:3365;height:452">
              <v:path arrowok="t"/>
              <v:fill/>
            </v:shape>
            <v:shape coordorigin="4179,1434" coordsize="3365,452" fillcolor="#363435" filled="t" path="m6065,1734l6056,1734,6048,1737,6043,1742,6037,1748,6034,1755,6034,1769,6036,1775,6039,1779,6042,1783,6049,1788,6060,1793,6071,1798,6078,1803,6085,1809,6087,1814,6087,1823,6085,1826,6079,1832,6074,1834,6062,1834,6056,1831,6050,1826,6044,1821,6040,1813,6038,1803,6035,1803,6035,1839,6039,1837,6044,1836,6048,1837,6056,1839,6063,1840,6078,1840,6085,1837,6092,1832,6099,1826,6103,1819,6103,1798,6095,1789,6080,1781,6064,1774,6058,1770,6053,1767,6051,1764,6047,1758,6047,1754,6049,1747,6055,1742,6059,1741,6071,1741,6077,1742,6081,1746,6085,1750,6089,1757,6091,1768,6095,1768,6095,1734,6090,1737,6085,1738,6079,1737,6073,1735,6069,1734,6065,1734xe" stroked="f" style="position:absolute;left:4179;top:1434;width:3365;height:452">
              <v:path arrowok="t"/>
              <v:fill/>
            </v:shape>
            <v:shape coordorigin="4179,1434" coordsize="3365,452" fillcolor="#363435" filled="t" path="m5285,1788l5288,1809,5298,1826,5306,1835,5316,1840,5337,1840,5346,1837,5354,1830,5361,1823,5367,1812,5369,1799,5366,1798,5362,1807,5359,1813,5355,1816,5349,1821,5342,1823,5325,1823,5317,1819,5311,1809,5306,1800,5303,1790,5303,1766,5306,1756,5311,1749,5316,1744,5322,1741,5334,1741,5340,1745,5344,1750,5344,1754,5345,1759,5347,1763,5352,1767,5360,1767,5366,1763,5366,1758,5366,1753,5363,1747,5357,1742,5351,1737,5343,1734,5320,1734,5308,1739,5299,1749,5288,1766,5285,1787,5285,1788xe" stroked="f" style="position:absolute;left:4179;top:1434;width:3365;height:452">
              <v:path arrowok="t"/>
              <v:fill/>
            </v:shape>
            <v:shape coordorigin="4179,1434" coordsize="3365,452" fillcolor="#363435" filled="t" path="m5024,1788l5027,1809,5037,1826,5045,1835,5055,1840,5076,1840,5085,1837,5092,1830,5100,1823,5106,1812,5108,1799,5105,1798,5101,1807,5098,1813,5093,1816,5088,1821,5081,1823,5064,1823,5056,1819,5050,1809,5045,1800,5042,1790,5042,1766,5045,1756,5050,1749,5055,1744,5061,1741,5073,1741,5079,1745,5083,1750,5083,1754,5083,1759,5086,1763,5091,1767,5098,1767,5105,1763,5105,1758,5105,1753,5102,1747,5096,1742,5090,1737,5081,1734,5059,1734,5047,1739,5038,1749,5027,1766,5024,1787,5024,1788xe" stroked="f" style="position:absolute;left:4179;top:1434;width:3365;height:452">
              <v:path arrowok="t"/>
              <v:fill/>
            </v:shape>
            <v:shape coordorigin="4179,1434" coordsize="3365,452" fillcolor="#363435" filled="t" path="m4601,1788l4604,1809,4614,1826,4622,1835,4632,1840,4653,1840,4662,1837,4670,1830,4678,1823,4683,1812,4686,1799,4682,1798,4679,1807,4675,1813,4671,1816,4665,1821,4659,1823,4641,1823,4634,1819,4628,1809,4622,1800,4619,1790,4619,1766,4622,1756,4628,1749,4632,1744,4638,1741,4650,1741,4656,1745,4660,1750,4660,1754,4661,1759,4663,1763,4668,1767,4676,1767,4682,1763,4683,1758,4683,1753,4680,1747,4673,1742,4667,1737,4659,1734,4636,1734,4625,1739,4615,1749,4605,1766,4601,1787,4601,1788xe" stroked="f" style="position:absolute;left:4179;top:1434;width:3365;height:452">
              <v:path arrowok="t"/>
              <v:fill/>
            </v:shape>
            <v:shape coordorigin="4179,1434" coordsize="3365,452" fillcolor="#363435" filled="t" path="m4417,1815l4417,1810,4417,1831,4424,1837,4430,1839,4435,1840,4453,1840,4463,1836,4471,1826,4475,1822,4483,1805,4486,1783,4486,1768,4482,1755,4474,1746,4467,1738,4459,1734,4443,1734,4437,1736,4432,1739,4427,1743,4422,1749,4417,1758,4417,1764,4423,1758,4427,1754,4433,1751,4440,1750,4447,1750,4452,1753,4457,1758,4463,1767,4467,1778,4467,1807,4464,1818,4458,1825,4453,1831,4448,1834,4434,1834,4429,1832,4425,1829,4419,1822,4418,1818,4417,1815xe" stroked="f" style="position:absolute;left:4179;top:1434;width:3365;height:452">
              <v:path arrowok="t"/>
              <v:fill/>
            </v:shape>
            <v:shape coordorigin="4179,1434" coordsize="3365,452" fillcolor="#363435" filled="t" path="m7239,1570l7238,1565,7236,1591,7248,1591,7252,1590,7259,1587,7265,1583,7275,1575,7275,1581,7277,1585,7281,1590,7287,1591,7295,1591,7303,1586,7311,1575,7311,1568,7306,1573,7303,1575,7299,1577,7294,1574,7294,1570,7293,1511,7293,1504,7292,1501,7289,1496,7286,1493,7282,1490,7276,1487,7269,1486,7248,1486,7239,1489,7233,1494,7227,1499,7223,1505,7223,1511,7224,1517,7230,1522,7235,1522,7241,1517,7242,1511,7242,1505,7242,1502,7246,1496,7252,1493,7263,1493,7267,1495,7274,1502,7275,1509,7275,1519,7275,1523,7253,1531,7254,1539,7257,1537,7264,1534,7275,1529,7275,1568,7266,1575,7259,1578,7249,1578,7246,1577,7239,1570xe" stroked="f" style="position:absolute;left:4179;top:1434;width:3365;height:452">
              <v:path arrowok="t"/>
              <v:fill/>
            </v:shape>
            <v:shape coordorigin="4179,1434" coordsize="3365,452" fillcolor="#363435" filled="t" path="m7222,1579l7226,1584,7231,1589,7236,1591,7238,1565,7238,1556,7239,1552,7244,1545,7248,1542,7254,1539,7253,1531,7238,1539,7231,1543,7226,1548,7223,1553,7221,1556,7220,1561,7220,1573,7222,1579xe" stroked="f" style="position:absolute;left:4179;top:1434;width:3365;height:452">
              <v:path arrowok="t"/>
              <v:fill/>
            </v:shape>
            <v:shape coordorigin="4179,1434" coordsize="3365,452" fillcolor="#363435" filled="t" path="m7347,1486l7316,1498,7318,1502,7321,1501,7327,1501,7332,1505,7333,1510,7333,1517,7333,1574,7332,1579,7331,1581,7325,1585,7318,1585,7318,1589,7368,1589,7368,1585,7362,1585,7355,1583,7352,1578,7351,1573,7351,1513,7360,1504,7368,1499,7383,1499,7387,1501,7389,1505,7391,1510,7393,1516,7393,1572,7392,1577,7388,1583,7383,1585,7376,1585,7376,1589,7426,1589,7426,1585,7421,1585,7418,1585,7413,1581,7411,1577,7411,1573,7411,1515,7410,1508,7408,1504,7406,1497,7403,1493,7395,1487,7390,1486,7374,1486,7363,1493,7351,1507,7351,1486,7347,1486xe" stroked="f" style="position:absolute;left:4179;top:1434;width:3365;height:452">
              <v:path arrowok="t"/>
              <v:fill/>
            </v:shape>
            <v:shape coordorigin="4179,1434" coordsize="3365,452" fillcolor="#363435" filled="t" path="m7438,1543l7438,1558,7442,1569,7451,1578,7459,1588,7468,1592,7485,1592,7490,1591,7494,1589,7499,1587,7504,1583,7509,1578,7509,1592,7514,1592,7509,1519,7509,1570,7502,1577,7496,1580,7481,1580,7474,1576,7468,1568,7461,1560,7458,1549,7458,1520,7462,1509,7468,1501,7473,1496,7479,1493,7487,1486,7473,1486,7461,1492,7452,1504,7451,1505,7441,1523,7438,1543xe" stroked="f" style="position:absolute;left:4179;top:1434;width:3365;height:452">
              <v:path arrowok="t"/>
              <v:fill/>
            </v:shape>
            <v:shape coordorigin="4179,1434" coordsize="3365,452" fillcolor="#363435" filled="t" path="m7509,1494l7503,1489,7496,1486,7487,1486,7479,1493,7489,1493,7496,1496,7503,1501,7505,1505,7507,1509,7508,1514,7509,1519,7514,1592,7544,1580,7542,1576,7539,1577,7533,1578,7528,1573,7527,1568,7527,1561,7527,1434,7522,1434,7492,1446,7493,1450,7496,1449,7503,1448,7507,1452,7508,1458,7509,1465,7509,1494xe" stroked="f" style="position:absolute;left:4179;top:1434;width:3365;height:452">
              <v:path arrowok="t"/>
              <v:fill/>
            </v:shape>
            <v:shape coordorigin="4179,1434" coordsize="3365,452" fillcolor="#363435" filled="t" path="m4203,1749l4207,1744,4213,1742,4223,1742,4230,1745,4237,1751,4238,1755,4239,1758,4240,1762,4241,1769,4194,1769,4195,1760,4192,1748,4191,1750,4182,1767,4179,1788,4179,1804,4183,1817,4192,1826,4200,1836,4210,1840,4234,1840,4243,1836,4250,1828,4257,1820,4262,1811,4263,1801,4260,1798,4257,1807,4253,1813,4248,1817,4243,1821,4237,1822,4221,1822,4212,1818,4205,1810,4198,1801,4194,1790,4194,1775,4263,1775,4263,1762,4260,1753,4253,1745,4245,1738,4236,1734,4212,1734,4203,1749xe" stroked="f" style="position:absolute;left:4179;top:1434;width:3365;height:452">
              <v:path arrowok="t"/>
              <v:fill/>
            </v:shape>
            <v:shape coordorigin="4179,1434" coordsize="3365,452" fillcolor="#363435" filled="t" path="m4201,1739l4192,1748,4195,1760,4198,1754,4203,1749,4212,1734,4201,1739xe" stroked="f" style="position:absolute;left:4179;top:1434;width:3365;height:452">
              <v:path arrowok="t"/>
              <v:fill/>
            </v:shape>
            <v:shape coordorigin="4179,1434" coordsize="3365,452" fillcolor="#363435" filled="t" path="m4344,1760l4351,1752,4355,1746,4362,1742,4368,1741,4368,1737,4335,1737,4335,1741,4338,1741,4342,1744,4343,1749,4340,1753,4335,1760,4326,1772,4319,1760,4316,1756,4313,1751,4312,1747,4315,1742,4320,1741,4320,1737,4273,1737,4273,1741,4277,1741,4281,1742,4287,1746,4291,1751,4296,1759,4315,1786,4294,1815,4288,1823,4283,1829,4280,1831,4276,1833,4274,1837,4306,1837,4303,1833,4299,1831,4296,1826,4299,1821,4304,1814,4320,1793,4334,1814,4339,1821,4341,1826,4341,1827,4337,1833,4332,1837,4379,1837,4379,1834,4375,1833,4371,1832,4366,1829,4362,1823,4356,1815,4331,1778,4344,1760xe" stroked="f" style="position:absolute;left:4179;top:1434;width:3365;height:452">
              <v:path arrowok="t"/>
              <v:fill/>
            </v:shape>
            <v:shape coordorigin="4179,1434" coordsize="3365,452" fillcolor="#363435" filled="t" path="m4412,1735l4382,1747,4386,1749,4392,1749,4396,1751,4398,1756,4398,1760,4398,1869,4398,1873,4394,1879,4388,1881,4381,1881,4381,1885,4434,1885,4434,1881,4428,1881,4424,1881,4420,1878,4417,1873,4417,1869,4417,1735,4412,1735xe" stroked="f" style="position:absolute;left:4179;top:1434;width:3365;height:452">
              <v:path arrowok="t"/>
              <v:fill/>
            </v:shape>
            <v:shape coordorigin="4179,1434" coordsize="3365,452" fillcolor="#363435" filled="t" path="m4526,1749l4531,1744,4536,1742,4546,1742,4554,1745,4560,1751,4562,1755,4563,1758,4564,1762,4564,1769,4518,1769,4518,1760,4515,1748,4514,1750,4505,1767,4502,1788,4502,1804,4506,1817,4515,1826,4524,1836,4534,1840,4557,1840,4566,1836,4574,1828,4581,1820,4585,1811,4587,1801,4584,1798,4580,1807,4576,1813,4571,1817,4566,1821,4561,1822,4544,1822,4536,1818,4528,1810,4521,1801,4518,1790,4518,1775,4587,1775,4587,1762,4583,1753,4576,1745,4569,1738,4560,1734,4535,1734,4526,1749xe" stroked="f" style="position:absolute;left:4179;top:1434;width:3365;height:452">
              <v:path arrowok="t"/>
              <v:fill/>
            </v:shape>
            <v:shape coordorigin="4179,1434" coordsize="3365,452" fillcolor="#363435" filled="t" path="m4524,1739l4515,1748,4518,1760,4521,1754,4526,1749,4535,1734,4524,1739xe" stroked="f" style="position:absolute;left:4179;top:1434;width:3365;height:452">
              <v:path arrowok="t"/>
              <v:fill/>
            </v:shape>
            <v:shape coordorigin="4179,1434" coordsize="3365,452" fillcolor="#363435" filled="t" path="m4729,1745l4752,1744,4752,1737,4729,1737,4729,1704,4726,1704,4723,1711,4720,1716,4719,1719,4715,1725,4712,1729,4707,1733,4703,1737,4699,1739,4695,1741,4695,1744,4711,1744,4711,1819,4712,1825,4713,1828,4717,1834,4724,1838,4730,1839,4735,1839,4740,1837,4745,1833,4749,1830,4753,1824,4755,1817,4751,1817,4748,1822,4744,1825,4739,1826,4734,1825,4730,1820,4729,1816,4729,1745xe" stroked="f" style="position:absolute;left:4179;top:1434;width:3365;height:452">
              <v:path arrowok="t"/>
              <v:fill/>
            </v:shape>
            <v:shape coordorigin="4179,1434" coordsize="3365,452" fillcolor="#363435" filled="t" path="m4835,1745l4858,1744,4858,1737,4835,1737,4835,1704,4831,1704,4828,1711,4826,1716,4824,1719,4821,1725,4817,1729,4813,1733,4809,1737,4805,1739,4801,1741,4801,1744,4817,1744,4817,1819,4817,1825,4819,1828,4823,1834,4829,1838,4836,1839,4841,1839,4846,1837,4850,1833,4855,1830,4859,1824,4861,1817,4857,1817,4854,1822,4849,1825,4845,1826,4839,1825,4836,1820,4835,1816,4835,1745xe" stroked="f" style="position:absolute;left:4179;top:1434;width:3365;height:452">
              <v:path arrowok="t"/>
              <v:fill/>
            </v:shape>
            <v:shape coordorigin="4179,1434" coordsize="3365,452" fillcolor="#363435" filled="t" path="m4903,1827l4898,1817,4892,1806,4889,1793,4880,1822,4896,1836,4916,1840,4911,1832,4903,1827xe" stroked="f" style="position:absolute;left:4179;top:1434;width:3365;height:452">
              <v:path arrowok="t"/>
              <v:fill/>
            </v:shape>
            <v:shape coordorigin="4179,1434" coordsize="3365,452" fillcolor="#363435" filled="t" path="m4868,1788l4868,1801,4872,1812,4880,1822,4880,1822,4889,1793,4889,1770,4890,1762,4892,1757,4895,1751,4898,1747,4906,1742,4914,1741,4922,1741,4928,1745,4933,1752,4935,1754,4942,1772,4945,1794,4945,1808,4943,1818,4938,1824,4933,1829,4928,1832,4911,1832,4916,1840,4925,1840,4933,1838,4941,1833,4949,1829,4954,1822,4959,1812,4963,1803,4965,1794,4965,1772,4961,1761,4954,1751,4937,1738,4917,1734,4909,1734,4901,1736,4893,1741,4886,1745,4880,1752,4875,1761,4871,1770,4868,1779,4868,1788xe" stroked="f" style="position:absolute;left:4179;top:1434;width:3365;height:452">
              <v:path arrowok="t"/>
              <v:fill/>
            </v:shape>
            <v:shape coordorigin="4179,1434" coordsize="3365,452" fillcolor="#363435" filled="t" path="m5143,1818l5141,1814,5140,1839,5152,1839,5156,1838,5162,1835,5169,1831,5179,1823,5179,1829,5180,1833,5184,1838,5191,1839,5198,1839,5206,1834,5214,1823,5214,1816,5210,1821,5207,1824,5202,1825,5198,1822,5197,1818,5197,1759,5197,1752,5195,1749,5193,1744,5190,1741,5186,1739,5180,1736,5173,1734,5152,1734,5143,1737,5137,1742,5130,1747,5127,1753,5127,1759,5128,1765,5134,1770,5139,1770,5145,1765,5146,1759,5145,1753,5145,1750,5150,1745,5156,1741,5167,1741,5171,1743,5178,1750,5179,1757,5179,1767,5179,1771,5157,1780,5158,1787,5161,1785,5168,1782,5179,1778,5179,1816,5170,1823,5163,1827,5153,1827,5149,1825,5143,1818xe" stroked="f" style="position:absolute;left:4179;top:1434;width:3365;height:452">
              <v:path arrowok="t"/>
              <v:fill/>
            </v:shape>
            <v:shape coordorigin="4179,1434" coordsize="3365,452" fillcolor="#363435" filled="t" path="m5126,1827l5130,1832,5134,1837,5140,1839,5141,1814,5141,1804,5143,1800,5148,1793,5152,1790,5158,1787,5157,1780,5142,1787,5135,1791,5130,1796,5127,1801,5124,1804,5123,1809,5123,1821,5126,1827xe" stroked="f" style="position:absolute;left:4179;top:1434;width:3365;height:452">
              <v:path arrowok="t"/>
              <v:fill/>
            </v:shape>
            <v:shape coordorigin="4179,1434" coordsize="3365,452" fillcolor="#363435" filled="t" path="m5251,1745l5275,1744,5275,1737,5251,1737,5251,1704,5248,1704,5245,1711,5242,1716,5241,1719,5237,1725,5234,1729,5229,1733,5225,1737,5221,1739,5217,1741,5217,1744,5233,1744,5233,1819,5234,1825,5235,1828,5239,1834,5246,1838,5252,1839,5257,1839,5262,1837,5267,1833,5271,1830,5275,1824,5278,1817,5273,1817,5270,1822,5266,1825,5261,1826,5256,1825,5252,1820,5251,1816,5251,1745xe" stroked="f" style="position:absolute;left:4179;top:1434;width:3365;height:452">
              <v:path arrowok="t"/>
              <v:fill/>
            </v:shape>
            <v:shape coordorigin="4179,1434" coordsize="3365,452" fillcolor="#363435" filled="t" path="m5408,1682l5378,1694,5380,1698,5383,1697,5389,1696,5394,1700,5395,1706,5395,1713,5395,1821,5394,1825,5394,1827,5390,1831,5384,1833,5380,1833,5380,1837,5429,1837,5429,1833,5424,1833,5421,1833,5416,1830,5413,1826,5413,1821,5413,1762,5418,1756,5423,1752,5427,1750,5435,1747,5442,1747,5447,1750,5451,1754,5454,1761,5454,1768,5454,1820,5454,1825,5450,1831,5445,1833,5438,1833,5438,1837,5487,1837,5487,1833,5483,1833,5479,1833,5475,1829,5473,1825,5472,1821,5472,1767,5472,1758,5470,1754,5468,1747,5465,1742,5461,1739,5457,1736,5452,1734,5442,1734,5437,1735,5432,1738,5428,1740,5421,1746,5413,1755,5413,1682,5408,1682xe" stroked="f" style="position:absolute;left:4179;top:1434;width:3365;height:452">
              <v:path arrowok="t"/>
              <v:fill/>
            </v:shape>
            <v:shape coordorigin="4179,1434" coordsize="3365,452" fillcolor="#363435" filled="t" path="m5559,1818l5558,1814,5557,1839,5568,1839,5572,1838,5579,1835,5585,1831,5596,1823,5596,1829,5597,1833,5601,1838,5607,1839,5615,1839,5623,1834,5631,1823,5631,1816,5627,1821,5624,1824,5619,1825,5615,1822,5614,1818,5614,1759,5613,1752,5612,1749,5610,1744,5606,1741,5602,1739,5596,1736,5589,1734,5569,1734,5560,1737,5553,1742,5547,1747,5544,1753,5544,1759,5544,1765,5550,1770,5556,1770,5561,1765,5562,1759,5562,1753,5562,1750,5566,1745,5572,1741,5583,1741,5588,1743,5594,1750,5596,1757,5596,1767,5595,1771,5573,1780,5574,1787,5577,1785,5584,1782,5596,1778,5596,1816,5586,1823,5579,1827,5569,1827,5566,1825,5559,1818xe" stroked="f" style="position:absolute;left:4179;top:1434;width:3365;height:452">
              <v:path arrowok="t"/>
              <v:fill/>
            </v:shape>
            <v:shape coordorigin="4179,1434" coordsize="3365,452" fillcolor="#363435" filled="t" path="m5542,1827l5546,1832,5551,1837,5557,1839,5558,1814,5558,1804,5559,1800,5564,1793,5568,1790,5574,1787,5573,1780,5559,1787,5551,1791,5546,1796,5543,1801,5541,1804,5540,1809,5540,1821,5542,1827xe" stroked="f" style="position:absolute;left:4179;top:1434;width:3365;height:452">
              <v:path arrowok="t"/>
              <v:fill/>
            </v:shape>
            <v:shape coordorigin="4179,1434" coordsize="3365,452" fillcolor="#363435" filled="t" path="m5663,1734l5633,1746,5634,1750,5637,1749,5644,1749,5648,1753,5649,1758,5649,1765,5649,1822,5649,1827,5647,1829,5642,1833,5634,1833,5634,1837,5684,1837,5684,1833,5679,1833,5671,1831,5668,1826,5668,1821,5668,1762,5676,1752,5685,1747,5699,1747,5703,1749,5705,1753,5708,1758,5709,1764,5709,1820,5708,1825,5705,1831,5699,1833,5693,1833,5693,1837,5742,1837,5742,1833,5737,1833,5734,1833,5729,1829,5728,1825,5727,1821,5727,1763,5726,1756,5725,1752,5722,1745,5719,1741,5711,1735,5707,1734,5691,1734,5679,1741,5668,1755,5668,1734,5663,1734xe" stroked="f" style="position:absolute;left:4179;top:1434;width:3365;height:452">
              <v:path arrowok="t"/>
              <v:fill/>
            </v:shape>
            <v:shape coordorigin="4173,1682" coordsize="3366,441" fillcolor="#363435" filled="t" path="m4994,2039l4994,2054,4998,2065,5006,2075,5014,2084,5024,2088,5040,2088,5045,2087,5050,2085,5055,2083,5059,2079,5064,2074,5064,2088,5069,2088,5064,2015,5064,2066,5058,2073,5052,2076,5037,2076,5030,2072,5023,2064,5017,2057,5014,2045,5014,2016,5017,2005,5024,1997,5029,1992,5035,1989,5042,1982,5028,1982,5017,1988,5007,2000,5006,2001,4997,2020,4994,2039xe" stroked="f" style="position:absolute;left:4173;top:1682;width:3366;height:441">
              <v:path arrowok="t"/>
              <v:fill/>
            </v:shape>
            <v:shape coordorigin="4173,1682" coordsize="3366,441" fillcolor="#363435" filled="t" path="m5064,1991l5059,1985,5051,1982,5042,1982,5035,1989,5044,1989,5052,1992,5058,1997,5060,2001,5063,2005,5064,2010,5064,2015,5069,2088,5099,2076,5098,2072,5095,2073,5088,2074,5084,2069,5083,2064,5082,2057,5082,1930,5077,1930,5047,1942,5049,1946,5052,1945,5058,1944,5063,1948,5064,1954,5064,1961,5064,1991xe" stroked="f" style="position:absolute;left:4173;top:1682;width:3366;height:441">
              <v:path arrowok="t"/>
              <v:fill/>
            </v:shape>
            <v:shape coordorigin="4173,1682" coordsize="3366,441" fillcolor="#363435" filled="t" path="m5124,2111l5118,2115,5111,2118,5111,2123,5122,2119,5130,2114,5135,2107,5141,2101,5143,2094,5143,2079,5141,2074,5138,2070,5134,2066,5130,2063,5125,2063,5117,2065,5112,2070,5111,2076,5112,2083,5116,2087,5122,2088,5127,2087,5133,2085,5134,2090,5134,2095,5132,2101,5128,2106,5124,2111xe" stroked="f" style="position:absolute;left:4173;top:1682;width:3366;height:441">
              <v:path arrowok="t"/>
              <v:fill/>
            </v:shape>
            <v:shape coordorigin="4173,1682" coordsize="3366,441" fillcolor="#363435" filled="t" path="m4547,2036l4550,2058,4559,2074,4568,2084,4578,2088,4599,2088,4607,2085,4615,2078,4623,2071,4628,2061,4631,2047,4628,2046,4624,2055,4620,2061,4616,2064,4611,2069,4604,2071,4587,2071,4579,2067,4573,2058,4567,2048,4564,2038,4564,2014,4567,2005,4573,1997,4578,1992,4583,1989,4595,1989,4601,1993,4605,1998,4606,2003,4606,2007,4608,2011,4614,2016,4621,2016,4627,2011,4628,2006,4628,2001,4625,1995,4619,1990,4612,1985,4604,1982,4581,1982,4570,1987,4561,1997,4550,2014,4547,2035,4547,2036xe" stroked="f" style="position:absolute;left:4173;top:1682;width:3366;height:441">
              <v:path arrowok="t"/>
              <v:fill/>
            </v:shape>
            <v:shape coordorigin="4173,1682" coordsize="3366,441" fillcolor="#363435" filled="t" path="m7230,1815l7229,1810,7229,1831,7236,1837,7243,1839,7248,1840,7266,1840,7276,1836,7284,1826,7287,1822,7296,1805,7299,1783,7299,1768,7295,1755,7287,1746,7280,1738,7272,1734,7256,1734,7250,1736,7245,1739,7240,1743,7235,1749,7229,1758,7229,1764,7235,1758,7240,1754,7246,1751,7253,1750,7259,1750,7265,1753,7269,1758,7276,1767,7280,1778,7280,1807,7277,1818,7271,1825,7266,1831,7260,1834,7247,1834,7242,1832,7238,1829,7231,1822,7230,1818,7230,1815xe" stroked="f" style="position:absolute;left:4173;top:1682;width:3366;height:441">
              <v:path arrowok="t"/>
              <v:fill/>
            </v:shape>
            <v:shape coordorigin="4173,1682" coordsize="3366,441" fillcolor="#363435" filled="t" path="m6782,1866l6777,1863,6775,1857,6776,1851,6780,1844,6786,1837,6795,1839,6807,1839,6823,1840,6808,1822,6800,1822,6795,1822,6789,1821,6784,1817,6784,1812,6787,1808,6792,1803,6789,1786,6787,1777,6787,1757,6789,1750,6792,1746,6796,1742,6800,1739,6812,1739,6816,1742,6820,1747,6825,1753,6828,1762,6828,1783,6826,1789,6822,1793,6819,1797,6814,1799,6809,1799,6807,1805,6819,1805,6829,1802,6836,1795,6843,1788,6847,1780,6847,1763,6845,1756,6840,1751,6854,1751,6860,1750,6861,1746,6858,1741,6832,1741,6825,1736,6817,1734,6796,1734,6786,1738,6779,1745,6771,1752,6768,1760,6768,1777,6769,1783,6773,1788,6776,1793,6781,1798,6787,1801,6779,1807,6774,1812,6772,1815,6769,1822,6769,1826,6773,1832,6780,1836,6773,1844,6769,1848,6765,1853,6761,1860,6760,1865,6762,1873,6768,1876,6778,1883,6789,1886,6782,1866xe" stroked="f" style="position:absolute;left:4173;top:1682;width:3366;height:441">
              <v:path arrowok="t"/>
              <v:fill/>
            </v:shape>
            <v:shape coordorigin="4173,1682" coordsize="3366,441" fillcolor="#363435" filled="t" path="m6142,1682l6112,1694,6114,1698,6117,1697,6123,1696,6128,1700,6129,1706,6129,1713,6129,1821,6128,1825,6128,1827,6124,1831,6118,1833,6114,1833,6114,1837,6163,1837,6163,1833,6158,1833,6154,1833,6150,1830,6147,1826,6147,1821,6147,1762,6152,1756,6157,1752,6161,1750,6169,1747,6176,1747,6181,1750,6185,1754,6188,1761,6188,1768,6188,1820,6188,1825,6184,1831,6179,1833,6172,1833,6172,1837,6221,1837,6221,1833,6217,1833,6213,1833,6209,1829,6207,1825,6206,1821,6206,1767,6206,1758,6204,1754,6202,1747,6199,1742,6195,1739,6191,1736,6186,1734,6176,1734,6171,1735,6166,1738,6162,1740,6155,1746,6147,1755,6147,1682,6142,1682xe" stroked="f" style="position:absolute;left:4173;top:1682;width:3366;height:441">
              <v:path arrowok="t"/>
              <v:fill/>
            </v:shape>
            <v:shape coordorigin="4173,1682" coordsize="3366,441" fillcolor="#363435" filled="t" path="m6233,1717l6233,1722,6234,1726,6236,1730,6242,1734,6247,1734,6253,1730,6253,1725,6252,1720,6248,1712,6247,1706,6249,1699,6256,1693,6261,1692,6274,1692,6280,1694,6285,1700,6290,1705,6293,1713,6293,1726,6292,1731,6291,1735,6289,1740,6287,1746,6282,1754,6277,1765,6273,1773,6271,1780,6269,1786,6268,1793,6268,1802,6272,1802,6273,1794,6274,1787,6276,1782,6279,1777,6285,1768,6296,1756,6302,1749,6307,1742,6309,1736,6312,1731,6313,1725,6313,1712,6310,1705,6305,1699,6298,1690,6287,1685,6260,1685,6250,1689,6243,1695,6236,1701,6233,1709,6233,1717xe" stroked="f" style="position:absolute;left:4173;top:1682;width:3366;height:441">
              <v:path arrowok="t"/>
              <v:fill/>
            </v:shape>
            <v:shape coordorigin="4173,1682" coordsize="3366,441" fillcolor="#363435" filled="t" path="m6259,1828l6260,1834,6264,1839,6271,1840,6277,1839,6282,1834,6283,1828,6282,1822,6277,1817,6271,1816,6264,1817,6260,1822,6259,1828xe" stroked="f" style="position:absolute;left:4173;top:1682;width:3366;height:441">
              <v:path arrowok="t"/>
              <v:fill/>
            </v:shape>
            <v:shape coordorigin="4173,1682" coordsize="3366,441" fillcolor="#363435" filled="t" path="m6461,1837l6461,1833,6450,1833,6446,1832,6441,1826,6440,1821,6440,1698,6467,1698,6472,1699,6483,1706,6485,1711,6488,1718,6488,1724,6493,1724,6491,1689,6370,1689,6368,1724,6372,1724,6373,1717,6374,1712,6377,1708,6383,1701,6390,1699,6395,1698,6419,1698,6419,1820,6419,1825,6414,1831,6410,1833,6398,1833,6398,1837,6461,1837xe" stroked="f" style="position:absolute;left:4173;top:1682;width:3366;height:441">
              <v:path arrowok="t"/>
              <v:fill/>
            </v:shape>
            <v:shape coordorigin="4173,1682" coordsize="3366,441" fillcolor="#363435" filled="t" path="m6530,1682l6500,1694,6501,1698,6505,1697,6511,1696,6515,1700,6516,1706,6517,1713,6517,1821,6516,1825,6515,1827,6512,1831,6506,1833,6501,1833,6501,1837,6551,1837,6551,1833,6546,1833,6542,1833,6538,1830,6535,1826,6535,1821,6535,1762,6540,1756,6545,1752,6549,1750,6556,1747,6563,1747,6569,1750,6573,1754,6575,1761,6576,1768,6576,1820,6576,1825,6572,1831,6567,1833,6560,1833,6560,1837,6609,1837,6609,1833,6604,1833,6601,1833,6596,1829,6595,1825,6594,1821,6594,1767,6593,1758,6592,1754,6590,1747,6587,1742,6583,1739,6579,1736,6574,1734,6563,1734,6559,1735,6554,1738,6549,1740,6543,1746,6535,1755,6535,1682,6530,1682xe" stroked="f" style="position:absolute;left:4173;top:1682;width:3366;height:441">
              <v:path arrowok="t"/>
              <v:fill/>
            </v:shape>
            <v:shape coordorigin="4173,1682" coordsize="3366,441" fillcolor="#363435" filled="t" path="m6642,1749l6647,1744,6652,1742,6662,1742,6670,1745,6676,1751,6678,1755,6679,1758,6680,1762,6680,1769,6634,1769,6635,1760,6632,1748,6630,1750,6621,1767,6618,1788,6618,1804,6623,1817,6631,1826,6640,1836,6650,1840,6673,1840,6682,1836,6690,1828,6697,1820,6702,1811,6703,1801,6700,1798,6696,1807,6692,1813,6688,1817,6683,1821,6677,1822,6661,1822,6652,1818,6645,1810,6637,1801,6634,1790,6634,1775,6703,1775,6703,1762,6699,1753,6692,1745,6685,1738,6676,1734,6651,1734,6642,1749xe" stroked="f" style="position:absolute;left:4173;top:1682;width:3366;height:441">
              <v:path arrowok="t"/>
              <v:fill/>
            </v:shape>
            <v:shape coordorigin="4173,1682" coordsize="3366,441" fillcolor="#363435" filled="t" path="m6640,1739l6632,1748,6635,1760,6637,1754,6642,1749,6651,1734,6640,1739xe" stroked="f" style="position:absolute;left:4173;top:1682;width:3366;height:441">
              <v:path arrowok="t"/>
              <v:fill/>
            </v:shape>
            <v:shape coordorigin="4173,1682" coordsize="3366,441" fillcolor="#363435" filled="t" path="m6789,1786l6792,1803,6797,1804,6802,1805,6807,1805,6809,1799,6803,1799,6798,1797,6794,1792,6789,1786xe" stroked="f" style="position:absolute;left:4173;top:1682;width:3366;height:441">
              <v:path arrowok="t"/>
              <v:fill/>
            </v:shape>
            <v:shape coordorigin="4173,1682" coordsize="3366,441" fillcolor="#363435" filled="t" path="m6832,1880l6848,1870,6856,1863,6860,1855,6860,1841,6858,1836,6854,1831,6849,1827,6844,1825,6837,1824,6833,1823,6823,1823,6808,1822,6823,1840,6835,1840,6842,1841,6850,1844,6852,1851,6852,1856,6848,1861,6842,1866,6836,1870,6826,1872,6799,1872,6789,1870,6782,1866,6789,1886,6804,1886,6812,1885,6832,1880xe" stroked="f" style="position:absolute;left:4173;top:1682;width:3366;height:441">
              <v:path arrowok="t"/>
              <v:fill/>
            </v:shape>
            <v:shape coordorigin="4173,1682" coordsize="3366,441" fillcolor="#363435" filled="t" path="m6892,1703l6898,1704,6903,1703,6908,1698,6909,1693,6908,1687,6903,1683,6898,1682,6892,1683,6888,1687,6886,1693,6888,1698,6892,1703xe" stroked="f" style="position:absolute;left:4173;top:1682;width:3366;height:441">
              <v:path arrowok="t"/>
              <v:fill/>
            </v:shape>
            <v:shape coordorigin="4173,1682" coordsize="3366,441" fillcolor="#363435" filled="t" path="m6902,1734l6872,1746,6873,1750,6876,1749,6883,1749,6887,1753,6888,1758,6888,1765,6888,1821,6888,1825,6887,1827,6883,1832,6878,1833,6873,1833,6873,1837,6922,1837,6922,1833,6917,1833,6914,1833,6909,1829,6907,1825,6907,1821,6907,1734,6902,1734xe" stroked="f" style="position:absolute;left:4173;top:1682;width:3366;height:441">
              <v:path arrowok="t"/>
              <v:fill/>
            </v:shape>
            <v:shape coordorigin="4173,1682" coordsize="3366,441" fillcolor="#363435" filled="t" path="m6973,1737l6973,1714,6974,1705,6976,1697,6980,1693,6985,1690,6991,1690,6996,1692,7001,1696,7006,1704,7012,1709,7018,1709,7024,1705,7025,1700,7025,1696,7023,1693,7018,1689,7012,1685,7005,1682,6989,1682,6981,1684,6975,1688,6968,1693,6963,1698,6960,1705,6957,1712,6955,1721,6955,1737,6936,1737,6936,1745,6955,1745,6955,1818,6955,1823,6954,1825,6951,1830,6946,1833,6941,1833,6936,1833,6936,1837,6996,1837,6996,1833,6983,1833,6979,1832,6974,1826,6973,1820,6973,1745,6999,1745,6999,1737,6973,1737xe" stroked="f" style="position:absolute;left:4173;top:1682;width:3366;height:441">
              <v:path arrowok="t"/>
              <v:fill/>
            </v:shape>
            <v:shape coordorigin="4173,1682" coordsize="3366,441" fillcolor="#363435" filled="t" path="m7038,1745l7061,1744,7061,1737,7038,1737,7038,1704,7035,1704,7032,1711,7029,1716,7028,1719,7024,1725,7021,1729,7016,1733,7012,1737,7008,1739,7004,1741,7004,1744,7020,1744,7020,1819,7021,1825,7022,1828,7026,1834,7033,1838,7039,1839,7044,1839,7049,1837,7054,1833,7058,1830,7062,1824,7065,1817,7060,1817,7057,1822,7053,1825,7048,1826,7043,1825,7039,1820,7038,1816,7038,1745xe" stroked="f" style="position:absolute;left:4173;top:1682;width:3366;height:441">
              <v:path arrowok="t"/>
              <v:fill/>
            </v:shape>
            <v:shape coordorigin="4173,1682" coordsize="3366,441" fillcolor="#363435" filled="t" path="m7105,1734l7096,1734,7089,1737,7083,1742,7078,1748,7075,1755,7075,1769,7077,1775,7080,1779,7083,1783,7090,1788,7101,1793,7111,1798,7118,1803,7125,1809,7127,1814,7127,1823,7126,1826,7119,1832,7115,1834,7103,1834,7097,1831,7091,1826,7085,1821,7081,1813,7079,1803,7075,1803,7075,1839,7080,1837,7084,1836,7089,1837,7097,1839,7104,1840,7118,1840,7126,1837,7133,1832,7140,1826,7143,1819,7143,1798,7136,1789,7121,1781,7105,1774,7098,1770,7094,1767,7091,1764,7088,1758,7088,1754,7090,1747,7096,1742,7100,1741,7112,1741,7117,1742,7121,1746,7126,1750,7129,1757,7132,1768,7136,1768,7136,1734,7130,1737,7126,1738,7120,1737,7114,1735,7109,1734,7105,1734xe" stroked="f" style="position:absolute;left:4173;top:1682;width:3366;height:441">
              <v:path arrowok="t"/>
              <v:fill/>
            </v:shape>
            <v:shape coordorigin="4173,1682" coordsize="3366,441" fillcolor="#363435" filled="t" path="m7225,1735l7194,1747,7198,1749,7205,1749,7209,1751,7211,1756,7211,1760,7211,1869,7211,1873,7207,1879,7201,1881,7194,1881,7194,1885,7246,1885,7246,1881,7241,1881,7237,1881,7233,1878,7230,1873,7229,1869,7229,1735,7225,1735xe" stroked="f" style="position:absolute;left:4173;top:1682;width:3366;height:441">
              <v:path arrowok="t"/>
              <v:fill/>
            </v:shape>
            <v:shape coordorigin="4173,1682" coordsize="3366,441" fillcolor="#363435" filled="t" path="m7417,1824l7414,1825,7408,1826,7403,1821,7402,1816,7402,1809,7402,1737,7367,1737,7367,1741,7374,1741,7378,1742,7380,1744,7383,1750,7383,1813,7378,1818,7373,1822,7365,1826,7359,1827,7354,1827,7350,1826,7344,1820,7342,1814,7342,1737,7307,1737,7307,1741,7312,1741,7318,1742,7322,1747,7324,1752,7324,1811,7325,1818,7326,1823,7328,1828,7331,1832,7335,1835,7339,1839,7344,1840,7354,1840,7359,1839,7364,1837,7368,1834,7375,1828,7383,1819,7383,1840,7388,1840,7418,1828,7417,1824xe" stroked="f" style="position:absolute;left:4173;top:1682;width:3366;height:441">
              <v:path arrowok="t"/>
              <v:fill/>
            </v:shape>
            <v:shape coordorigin="4173,1682" coordsize="3366,441" fillcolor="#363435" filled="t" path="m7455,1682l7426,1694,7427,1698,7430,1697,7436,1696,7441,1700,7442,1705,7442,1712,7442,1821,7442,1825,7441,1827,7437,1832,7432,1833,7427,1833,7427,1837,7476,1837,7476,1833,7471,1833,7468,1833,7463,1829,7461,1825,7460,1821,7460,1682,7455,1682xe" stroked="f" style="position:absolute;left:4173;top:1682;width:3366;height:441">
              <v:path arrowok="t"/>
              <v:fill/>
            </v:shape>
            <v:shape coordorigin="4173,1682" coordsize="3366,441" fillcolor="#363435" filled="t" path="m7518,1682l7488,1694,7490,1698,7493,1697,7499,1696,7503,1700,7504,1705,7504,1712,7504,1821,7504,1825,7503,1827,7499,1832,7494,1833,7490,1833,7490,1837,7539,1837,7539,1833,7533,1833,7530,1833,7525,1829,7523,1825,7522,1821,7522,1682,7518,1682xe" stroked="f" style="position:absolute;left:4173;top:1682;width:3366;height:441">
              <v:path arrowok="t"/>
              <v:fill/>
            </v:shape>
            <v:shape coordorigin="4173,1682" coordsize="3366,441" fillcolor="#363435" filled="t" path="m4207,1993l4230,1992,4230,1985,4207,1985,4207,1952,4203,1952,4200,1959,4198,1965,4196,1967,4193,1973,4189,1977,4185,1981,4181,1985,4177,1987,4173,1989,4173,1992,4189,1992,4189,2067,4189,2073,4191,2076,4195,2082,4201,2086,4208,2087,4213,2087,4218,2085,4222,2082,4227,2078,4231,2072,4233,2065,4229,2065,4226,2070,4221,2073,4217,2074,4211,2073,4208,2069,4207,2064,4207,1993xe" stroked="f" style="position:absolute;left:4173;top:1682;width:3366;height:441">
              <v:path arrowok="t"/>
              <v:fill/>
            </v:shape>
            <v:shape coordorigin="4173,1682" coordsize="3366,441" fillcolor="#363435" filled="t" path="m4264,1930l4234,1942,4236,1946,4239,1945,4245,1944,4250,1948,4251,1954,4251,1961,4251,2069,4251,2073,4250,2075,4246,2079,4240,2081,4236,2081,4236,2085,4285,2085,4285,2081,4280,2081,4277,2081,4273,2079,4270,2074,4269,2070,4269,2010,4275,2004,4279,2000,4283,1998,4291,1995,4298,1995,4303,1998,4308,2002,4310,2009,4310,2016,4310,2068,4310,2073,4306,2079,4301,2081,4294,2081,4294,2085,4343,2085,4343,2081,4339,2081,4336,2081,4331,2077,4329,2073,4329,2069,4329,2015,4328,2006,4327,2002,4325,1995,4322,1990,4317,1987,4313,1984,4308,1982,4298,1982,4293,1983,4289,1986,4284,1988,4277,1994,4269,2003,4269,1930,4264,1930xe" stroked="f" style="position:absolute;left:4173;top:1682;width:3366;height:441">
              <v:path arrowok="t"/>
              <v:fill/>
            </v:shape>
            <v:shape coordorigin="4173,1682" coordsize="3366,441" fillcolor="#363435" filled="t" path="m4377,1997l4382,1992,4387,1990,4397,1990,4404,1993,4411,1999,4413,2003,4414,2006,4414,2010,4415,2017,4368,2017,4369,2008,4366,1997,4365,1998,4356,2015,4353,2037,4353,2052,4357,2065,4366,2074,4374,2084,4385,2088,4408,2088,4417,2084,4424,2076,4432,2068,4436,2059,4438,2049,4434,2046,4431,2055,4427,2061,4422,2065,4417,2069,4412,2070,4395,2070,4387,2066,4379,2058,4372,2049,4368,2038,4368,2023,4438,2023,4438,2011,4434,2001,4427,1993,4420,1986,4410,1982,4386,1982,4377,1997xe" stroked="f" style="position:absolute;left:4173;top:1682;width:3366;height:441">
              <v:path arrowok="t"/>
              <v:fill/>
            </v:shape>
            <v:shape coordorigin="4173,1682" coordsize="3366,441" fillcolor="#363435" filled="t" path="m4375,1987l4366,1997,4369,2008,4372,2002,4377,1997,4386,1982,4375,1987xe" stroked="f" style="position:absolute;left:4173;top:1682;width:3366;height:441">
              <v:path arrowok="t"/>
              <v:fill/>
            </v:shape>
            <v:shape coordorigin="4173,1682" coordsize="3366,441" fillcolor="#363435" filled="t" path="m4692,2085l4692,2081,4688,2081,4682,2079,4678,2077,4675,2072,4675,2067,4675,2014,4678,2007,4682,2002,4686,1998,4691,1997,4696,2001,4702,2005,4707,2005,4713,2000,4714,1994,4713,1988,4708,1983,4700,1982,4692,1982,4683,1990,4675,2005,4675,1982,4670,1982,4640,1994,4641,1998,4646,1997,4650,1997,4655,2001,4656,2005,4657,2012,4657,2069,4656,2073,4652,2079,4646,2081,4641,2081,4641,2085,4692,2085xe" stroked="f" style="position:absolute;left:4173;top:1682;width:3366;height:441">
              <v:path arrowok="t"/>
              <v:fill/>
            </v:shape>
            <v:shape coordorigin="4173,1682" coordsize="3366,441" fillcolor="#363435" filled="t" path="m4755,2075l4750,2065,4744,2054,4741,2042,4732,2071,4748,2084,4768,2088,4763,2080,4755,2075xe" stroked="f" style="position:absolute;left:4173;top:1682;width:3366;height:441">
              <v:path arrowok="t"/>
              <v:fill/>
            </v:shape>
            <v:shape coordorigin="4173,1682" coordsize="3366,441" fillcolor="#363435" filled="t" path="m4721,2036l4721,2049,4724,2060,4732,2070,4732,2071,4741,2042,4741,2018,4742,2011,4745,2005,4747,1999,4750,1995,4758,1990,4766,1989,4774,1989,4780,1993,4785,2000,4787,2002,4795,2020,4797,2042,4797,2056,4795,2066,4790,2072,4785,2078,4780,2080,4763,2080,4768,2088,4777,2088,4786,2086,4793,2081,4801,2077,4807,2070,4811,2061,4815,2051,4817,2042,4817,2021,4813,2009,4806,1999,4789,1986,4769,1982,4761,1982,4753,1984,4745,1989,4738,1993,4732,2000,4727,2009,4723,2018,4721,2027,4721,2036xe" stroked="f" style="position:absolute;left:4173;top:1682;width:3366;height:441">
              <v:path arrowok="t"/>
              <v:fill/>
            </v:shape>
            <v:shape coordorigin="4173,1682" coordsize="3366,441" fillcolor="#363435" filled="t" path="m4971,2002l4974,1994,4978,1990,4985,1989,4985,1985,4953,1985,4953,1989,4957,1989,4963,1992,4964,1997,4961,2004,4940,2059,4918,2002,4917,1998,4919,1992,4925,1989,4930,1989,4930,1985,4882,1985,4882,1989,4887,1989,4891,1991,4896,1996,4898,2000,4904,2015,4882,2062,4861,2004,4859,2001,4859,1996,4862,1990,4868,1989,4868,1985,4826,1985,4826,1989,4831,1990,4836,1993,4840,1999,4842,2004,4874,2088,4878,2088,4908,2024,4933,2088,4937,2088,4971,2002xe" stroked="f" style="position:absolute;left:4173;top:1682;width:3366;height:441">
              <v:path arrowok="t"/>
              <v:fill/>
            </v:shape>
            <v:shape coordorigin="4174,1930" coordsize="3363,407" fillcolor="#363435" filled="t" path="m7306,1993l7329,1992,7329,1985,7306,1985,7306,1952,7302,1952,7299,1959,7297,1965,7295,1967,7292,1973,7288,1977,7284,1981,7280,1985,7276,1987,7272,1989,7272,1992,7288,1992,7288,2067,7288,2073,7290,2076,7294,2082,7300,2086,7307,2087,7312,2087,7317,2085,7321,2082,7326,2078,7330,2072,7332,2065,7328,2065,7325,2070,7320,2073,7316,2074,7310,2073,7307,2069,7306,2064,7306,1993xe" stroked="f" style="position:absolute;left:4174;top:1930;width:3363;height:407">
              <v:path arrowok="t"/>
              <v:fill/>
            </v:shape>
            <v:shape coordorigin="4174,1930" coordsize="3363,407" fillcolor="#363435" filled="t" path="m7363,1930l7333,1942,7335,1946,7338,1945,7344,1944,7349,1948,7350,1954,7350,1961,7350,2069,7350,2073,7349,2075,7345,2079,7339,2081,7335,2081,7335,2085,7384,2085,7384,2081,7379,2081,7376,2081,7371,2079,7369,2074,7368,2070,7368,2010,7374,2004,7378,2000,7382,1998,7390,1995,7397,1995,7402,1998,7407,2002,7409,2009,7409,2016,7409,2068,7409,2073,7405,2079,7400,2081,7393,2081,7393,2085,7442,2085,7442,2081,7438,2081,7434,2081,7430,2077,7428,2073,7428,2069,7428,2015,7427,2006,7425,2002,7423,1995,7420,1990,7416,1987,7412,1984,7407,1982,7397,1982,7392,1983,7387,1986,7383,1988,7376,1994,7368,2003,7368,1930,7363,1930xe" stroked="f" style="position:absolute;left:4174;top:1930;width:3363;height:407">
              <v:path arrowok="t"/>
              <v:fill/>
            </v:shape>
            <v:shape coordorigin="4174,1930" coordsize="3363,407" fillcolor="#363435" filled="t" path="m7476,1997l7481,1992,7486,1990,7496,1990,7503,1993,7510,1999,7511,2003,7513,2006,7513,2010,7514,2017,7467,2017,7468,2008,7465,1997,7464,1998,7455,2015,7452,2037,7452,2052,7456,2065,7465,2074,7473,2084,7484,2088,7507,2088,7516,2084,7523,2076,7531,2068,7535,2059,7537,2049,7533,2046,7530,2055,7526,2061,7521,2065,7516,2069,7510,2070,7494,2070,7486,2066,7478,2058,7471,2049,7467,2038,7467,2023,7537,2023,7537,2011,7533,2001,7526,1993,7519,1986,7509,1982,7485,1982,7476,1997xe" stroked="f" style="position:absolute;left:4174;top:1930;width:3363;height:407">
              <v:path arrowok="t"/>
              <v:fill/>
            </v:shape>
            <v:shape coordorigin="4174,1930" coordsize="3363,407" fillcolor="#363435" filled="t" path="m7474,1987l7465,1997,7468,2008,7471,2002,7476,1997,7485,1982,7474,1987xe" stroked="f" style="position:absolute;left:4174;top:1930;width:3363;height:407">
              <v:path arrowok="t"/>
              <v:fill/>
            </v:shape>
            <v:shape coordorigin="4174,1930" coordsize="3363,407" fillcolor="#363435" filled="t" path="m4517,2305l4512,2312,4508,2317,4501,2323,4493,2325,4487,2325,4449,2325,4447,2325,4442,2321,4441,2315,4441,2260,4480,2260,4485,2261,4488,2262,4493,2265,4495,2270,4496,2275,4497,2282,4501,2282,4501,2230,4497,2230,4497,2239,4495,2245,4488,2250,4482,2252,4441,2252,4441,2193,4489,2193,4494,2194,4497,2195,4504,2198,4507,2204,4509,2210,4511,2218,4515,2218,4513,2185,4399,2185,4399,2189,4410,2189,4415,2190,4419,2196,4420,2201,4420,2315,4420,2319,4416,2326,4411,2329,4404,2329,4399,2329,4399,2333,4513,2333,4526,2296,4522,2296,4517,2305xe" stroked="f" style="position:absolute;left:4174;top:1930;width:3363;height:407">
              <v:path arrowok="t"/>
              <v:fill/>
            </v:shape>
            <v:shape coordorigin="4174,1930" coordsize="3363,407" fillcolor="#363435" filled="t" path="m4571,2232l4574,2238,4577,2243,4581,2247,4586,2252,4592,2256,4601,2261,4613,2268,4626,2276,4634,2280,4637,2282,4641,2286,4644,2289,4648,2297,4649,2304,4649,2311,4646,2316,4641,2321,4636,2326,4629,2328,4612,2328,4604,2327,4598,2323,4591,2320,4586,2315,4583,2310,4580,2305,4577,2297,4575,2286,4571,2286,4571,2337,4575,2337,4576,2333,4579,2329,4584,2328,4589,2329,4596,2332,4603,2334,4607,2335,4613,2337,4618,2337,4636,2337,4647,2333,4656,2325,4664,2317,4669,2307,4669,2290,4667,2284,4664,2279,4662,2273,4658,2269,4653,2265,4648,2261,4638,2255,4624,2247,4607,2238,4597,2231,4592,2226,4589,2222,4587,2218,4587,2207,4590,2202,4595,2197,4600,2193,4606,2190,4620,2190,4627,2192,4633,2196,4639,2199,4644,2204,4648,2209,4651,2215,4653,2223,4655,2233,4659,2233,4659,2182,4655,2182,4652,2188,4647,2190,4643,2189,4638,2187,4630,2184,4621,2182,4601,2182,4590,2185,4582,2193,4574,2201,4570,2210,4570,2227,4571,2232xe" stroked="f" style="position:absolute;left:4174;top:1930;width:3363;height:407">
              <v:path arrowok="t"/>
              <v:fill/>
            </v:shape>
            <v:shape coordorigin="4174,1930" coordsize="3363,407" fillcolor="#363435" filled="t" path="m4205,2209l4262,2333,4266,2333,4323,2209,4323,2316,4322,2321,4318,2328,4313,2329,4302,2329,4302,2333,4365,2333,4365,2329,4354,2329,4350,2328,4345,2323,4344,2317,4344,2202,4345,2197,4349,2191,4354,2189,4365,2189,4365,2185,4323,2185,4270,2301,4216,2185,4174,2185,4174,2189,4180,2189,4184,2190,4187,2191,4192,2194,4194,2199,4195,2204,4195,2316,4194,2321,4190,2328,4186,2329,4174,2329,4174,2333,4226,2333,4226,2329,4215,2329,4210,2328,4206,2323,4205,2317,4205,2209xe" stroked="f" style="position:absolute;left:4174;top:1930;width:3363;height:407">
              <v:path arrowok="t"/>
              <v:fill/>
            </v:shape>
            <v:shape coordorigin="4174,1930" coordsize="3363,407" fillcolor="#363435" filled="t" path="m6971,2036l6975,2058,6984,2074,6992,2084,7002,2088,7023,2088,7032,2085,7040,2078,7048,2071,7053,2061,7056,2047,7053,2046,7049,2055,7045,2061,7041,2064,7035,2069,7029,2071,7012,2071,7004,2067,6998,2058,6992,2048,6989,2038,6989,2014,6992,2005,6998,1997,7002,1992,7008,1989,7020,1989,7026,1993,7030,1998,7030,2003,7031,2007,7033,2011,7038,2016,7046,2016,7052,2011,7053,2006,7053,2001,7050,1995,7043,1990,7037,1985,7029,1982,7006,1982,6995,1987,6985,1997,6975,2014,6971,2035,6971,2036xe" stroked="f" style="position:absolute;left:4174;top:1930;width:3363;height:407">
              <v:path arrowok="t"/>
              <v:fill/>
            </v:shape>
            <v:shape coordorigin="4174,1930" coordsize="3363,407" fillcolor="#363435" filled="t" path="m6613,2063l6613,2058,6613,2080,6620,2085,6627,2088,6631,2088,6649,2088,6659,2084,6667,2074,6671,2070,6679,2053,6682,2032,6682,2016,6678,2004,6670,1994,6663,1986,6655,1982,6639,1982,6634,1984,6628,1987,6623,1991,6618,1997,6613,2006,6613,2012,6619,2006,6623,2002,6629,1999,6636,1998,6643,1998,6648,2001,6653,2006,6660,2015,6663,2026,6663,2055,6660,2066,6654,2073,6649,2079,6644,2082,6630,2082,6625,2080,6621,2077,6615,2070,6614,2066,6613,2063xe" stroked="f" style="position:absolute;left:4174;top:1930;width:3363;height:407">
              <v:path arrowok="t"/>
              <v:fill/>
            </v:shape>
            <v:shape coordorigin="4174,1930" coordsize="3363,407" fillcolor="#363435" filled="t" path="m5277,2066l5275,2062,5274,2087,5285,2087,5289,2086,5296,2083,5302,2079,5313,2071,5313,2077,5314,2081,5318,2086,5325,2087,5332,2087,5340,2082,5348,2071,5348,2065,5344,2069,5341,2072,5336,2073,5332,2070,5331,2066,5331,2007,5330,2000,5329,1997,5327,1992,5324,1989,5319,1987,5314,1984,5306,1982,5286,1982,5277,1985,5270,1990,5264,1995,5261,2001,5261,2007,5262,2013,5267,2018,5273,2018,5279,2013,5279,2007,5279,2001,5279,1998,5283,1993,5290,1989,5300,1989,5305,1991,5311,1998,5313,2005,5313,2015,5312,2019,5291,2028,5291,2035,5295,2033,5302,2030,5313,2026,5313,2064,5304,2071,5296,2075,5287,2075,5283,2073,5277,2066xe" stroked="f" style="position:absolute;left:4174;top:1930;width:3363;height:407">
              <v:path arrowok="t"/>
              <v:fill/>
            </v:shape>
            <v:shape coordorigin="4174,1930" coordsize="3363,407" fillcolor="#363435" filled="t" path="m5259,2076l5264,2080,5268,2085,5274,2087,5275,2062,5275,2052,5276,2048,5281,2041,5285,2038,5291,2035,5291,2028,5276,2035,5268,2039,5263,2044,5260,2049,5258,2052,5257,2057,5257,2069,5259,2076xe" stroked="f" style="position:absolute;left:4174;top:1930;width:3363;height:407">
              <v:path arrowok="t"/>
              <v:fill/>
            </v:shape>
            <v:shape coordorigin="4174,1930" coordsize="3363,407" fillcolor="#363435" filled="t" path="m5380,1982l5350,1994,5352,1998,5354,1997,5361,1997,5365,2001,5366,2006,5367,2014,5367,2070,5366,2075,5364,2078,5359,2081,5351,2081,5351,2085,5401,2085,5401,2081,5396,2081,5388,2079,5385,2074,5385,2070,5385,2010,5393,2000,5402,1995,5416,1995,5420,1997,5423,2002,5425,2006,5426,2012,5426,2068,5426,2073,5422,2079,5417,2081,5410,2081,5410,2085,5459,2085,5459,2081,5455,2081,5451,2081,5447,2077,5445,2073,5444,2069,5444,2011,5443,2004,5442,2000,5439,1993,5436,1989,5428,1984,5424,1982,5408,1982,5397,1989,5385,2003,5385,1982,5380,1982xe" stroked="f" style="position:absolute;left:4174;top:1930;width:3363;height:407">
              <v:path arrowok="t"/>
              <v:fill/>
            </v:shape>
            <v:shape coordorigin="4174,1930" coordsize="3363,407" fillcolor="#363435" filled="t" path="m5468,2039l5468,2054,5472,2065,5480,2075,5488,2084,5498,2088,5514,2088,5519,2087,5524,2085,5529,2083,5533,2079,5538,2074,5538,2088,5543,2088,5538,2015,5538,2066,5532,2073,5526,2076,5511,2076,5504,2072,5498,2064,5491,2057,5488,2045,5488,2016,5491,2005,5498,1997,5503,1992,5509,1989,5516,1982,5502,1982,5491,1988,5481,2000,5480,2001,5471,2020,5468,2039xe" stroked="f" style="position:absolute;left:4174;top:1930;width:3363;height:407">
              <v:path arrowok="t"/>
              <v:fill/>
            </v:shape>
            <v:shape coordorigin="4174,1930" coordsize="3363,407" fillcolor="#363435" filled="t" path="m5538,1991l5533,1985,5525,1982,5516,1982,5509,1989,5518,1989,5526,1992,5532,1997,5534,2001,5537,2005,5538,2010,5538,2015,5543,2088,5573,2076,5572,2072,5569,2073,5562,2074,5558,2069,5557,2064,5556,2057,5556,1930,5551,1930,5521,1942,5523,1946,5526,1945,5532,1944,5537,1948,5538,1954,5538,1961,5538,1991xe" stroked="f" style="position:absolute;left:4174;top:1930;width:3363;height:407">
              <v:path arrowok="t"/>
              <v:fill/>
            </v:shape>
            <v:shape coordorigin="4174,1930" coordsize="3363,407" fillcolor="#363435" filled="t" path="m5703,1993l5727,1992,5727,1985,5703,1985,5703,1952,5700,1952,5697,1959,5695,1965,5693,1967,5690,1973,5686,1977,5682,1981,5678,1985,5673,1987,5669,1989,5669,1992,5685,1992,5685,2067,5686,2073,5688,2076,5691,2082,5698,2086,5705,2087,5710,2087,5714,2085,5719,2082,5724,2078,5727,2072,5730,2065,5726,2065,5723,2070,5718,2073,5713,2074,5708,2073,5704,2069,5703,2064,5703,1993xe" stroked="f" style="position:absolute;left:4174;top:1930;width:3363;height:407">
              <v:path arrowok="t"/>
              <v:fill/>
            </v:shape>
            <v:shape coordorigin="4174,1930" coordsize="3363,407" fillcolor="#363435" filled="t" path="m5761,1930l5731,1942,5732,1946,5736,1945,5742,1944,5746,1948,5747,1954,5748,1961,5748,2069,5747,2073,5746,2075,5743,2079,5737,2081,5733,2081,5733,2085,5782,2085,5782,2081,5777,2081,5773,2081,5769,2079,5766,2074,5766,2070,5766,2010,5771,2004,5776,2000,5780,1998,5787,1995,5794,1995,5800,1998,5804,2002,5807,2009,5807,2016,5807,2068,5807,2073,5803,2079,5798,2081,5791,2081,5791,2085,5840,2085,5840,2081,5835,2081,5832,2081,5827,2077,5826,2073,5825,2069,5825,2015,5825,2006,5823,2002,5821,1995,5818,1990,5814,1987,5810,1984,5805,1982,5795,1982,5790,1983,5785,1986,5780,1988,5774,1994,5766,2003,5766,1930,5761,1930xe" stroked="f" style="position:absolute;left:4174;top:1930;width:3363;height:407">
              <v:path arrowok="t"/>
              <v:fill/>
            </v:shape>
            <v:shape coordorigin="4174,1930" coordsize="3363,407" fillcolor="#363435" filled="t" path="m5873,1997l5878,1992,5884,1990,5894,1990,5901,1993,5907,1999,5909,2003,5910,2006,5911,2010,5911,2017,5865,2017,5866,2008,5863,1997,5862,1998,5853,2015,5850,2037,5850,2052,5854,2065,5863,2074,5871,2084,5881,2088,5904,2088,5914,2084,5921,2076,5928,2068,5933,2059,5934,2049,5931,2046,5928,2055,5924,2061,5919,2065,5914,2069,5908,2070,5892,2070,5883,2066,5876,2058,5869,2049,5865,2038,5865,2023,5934,2023,5934,2011,5931,2001,5924,1993,5916,1986,5907,1982,5883,1982,5873,1997xe" stroked="f" style="position:absolute;left:4174;top:1930;width:3363;height:407">
              <v:path arrowok="t"/>
              <v:fill/>
            </v:shape>
            <v:shape coordorigin="4174,1930" coordsize="3363,407" fillcolor="#363435" filled="t" path="m5872,1987l5863,1997,5866,2008,5869,2002,5873,1997,5883,1982,5872,1987xe" stroked="f" style="position:absolute;left:4174;top:1930;width:3363;height:407">
              <v:path arrowok="t"/>
              <v:fill/>
            </v:shape>
            <v:shape coordorigin="4174,1930" coordsize="3363,407" fillcolor="#363435" filled="t" path="m5972,1982l5942,1994,5944,1998,5947,1997,5953,1997,5958,2001,5959,2006,5959,2014,5959,2070,5958,2075,5956,2078,5951,2081,5944,2081,5944,2085,5993,2085,5993,2081,5988,2081,5981,2079,5977,2074,5977,2070,5977,2010,5986,2000,5994,1995,6008,1995,6012,1997,6015,2002,6017,2006,6018,2012,6018,2068,6018,2073,6014,2079,6009,2081,6002,2081,6002,2085,6052,2085,6052,2081,6047,2081,6044,2081,6039,2077,6037,2073,6036,2069,6036,2011,6036,2004,6034,2000,6032,1993,6029,1989,6021,1984,6016,1982,6000,1982,5989,1989,5977,2003,5977,1982,5972,1982xe" stroked="f" style="position:absolute;left:4174;top:1930;width:3363;height:407">
              <v:path arrowok="t"/>
              <v:fill/>
            </v:shape>
            <v:shape coordorigin="4174,1930" coordsize="3363,407" fillcolor="#363435" filled="t" path="m6154,2118l6154,2125,6158,2130,6164,2134,6174,2134,6181,2131,6187,2126,6193,2121,6198,2114,6202,2104,6243,2004,6245,2000,6249,1993,6253,1990,6258,1989,6258,1985,6225,1985,6225,1989,6231,1989,6235,1993,6235,1998,6234,2004,6211,2059,6187,2008,6184,2003,6183,1997,6186,1991,6190,1989,6195,1989,6195,1985,6148,1985,6148,1989,6155,1991,6159,1995,6163,2001,6166,2006,6202,2081,6195,2099,6193,2105,6190,2110,6185,2114,6180,2115,6175,2114,6171,2112,6167,2111,6161,2111,6157,2114,6154,2118xe" stroked="f" style="position:absolute;left:4174;top:1930;width:3363;height:407">
              <v:path arrowok="t"/>
              <v:fill/>
            </v:shape>
            <v:shape coordorigin="4174,1930" coordsize="3363,407" fillcolor="#363435" filled="t" path="m6302,2075l6296,2065,6291,2054,6288,2042,6279,2071,6294,2084,6315,2088,6310,2080,6302,2075xe" stroked="f" style="position:absolute;left:4174;top:1930;width:3363;height:407">
              <v:path arrowok="t"/>
              <v:fill/>
            </v:shape>
            <v:shape coordorigin="4174,1930" coordsize="3363,407" fillcolor="#363435" filled="t" path="m6267,2036l6267,2049,6271,2060,6279,2070,6279,2071,6288,2042,6288,2018,6289,2011,6291,2005,6294,1999,6297,1995,6305,1990,6312,1989,6320,1989,6327,1993,6332,2000,6334,2002,6341,2020,6344,2042,6344,2056,6341,2066,6337,2072,6332,2078,6326,2080,6310,2080,6315,2088,6324,2088,6332,2086,6340,2081,6347,2077,6353,2070,6358,2061,6362,2051,6364,2042,6364,2021,6360,2009,6352,1999,6336,1986,6316,1982,6307,1982,6300,1984,6292,1989,6285,1993,6279,2000,6274,2009,6270,2018,6267,2027,6267,2036xe" stroked="f" style="position:absolute;left:4174;top:1930;width:3363;height:407">
              <v:path arrowok="t"/>
              <v:fill/>
            </v:shape>
            <v:shape coordorigin="4174,1930" coordsize="3363,407" fillcolor="#363435" filled="t" path="m6482,2072l6479,2073,6472,2074,6468,2070,6467,2064,6466,2057,6466,1985,6432,1985,6432,1989,6439,1989,6443,1990,6445,1992,6448,1998,6448,2061,6443,2066,6438,2070,6430,2074,6423,2075,6419,2075,6415,2074,6408,2068,6407,2062,6407,1985,6372,1985,6372,1989,6377,1989,6383,1990,6387,1995,6389,2000,6389,2059,6389,2066,6391,2071,6393,2076,6396,2080,6400,2083,6404,2087,6409,2088,6419,2088,6424,2087,6429,2085,6433,2082,6440,2077,6448,2067,6448,2088,6453,2088,6483,2076,6482,2072xe" stroked="f" style="position:absolute;left:4174;top:1930;width:3363;height:407">
              <v:path arrowok="t"/>
              <v:fill/>
            </v:shape>
            <v:shape coordorigin="4174,1930" coordsize="3363,407" fillcolor="#363435" filled="t" path="m6609,1983l6578,1995,6582,1997,6588,1997,6592,1999,6594,2004,6595,2008,6595,2117,6594,2121,6590,2127,6584,2129,6577,2129,6577,2133,6630,2133,6630,2129,6624,2129,6620,2129,6616,2127,6613,2121,6613,2117,6613,1983,6609,1983xe" stroked="f" style="position:absolute;left:4174;top:1930;width:3363;height:407">
              <v:path arrowok="t"/>
              <v:fill/>
            </v:shape>
            <v:shape coordorigin="4174,1930" coordsize="3363,407" fillcolor="#363435" filled="t" path="m6744,2085l6744,2081,6739,2081,6734,2079,6730,2077,6727,2072,6726,2067,6726,2014,6730,2007,6733,2002,6738,1998,6742,1997,6748,2001,6754,2005,6759,2005,6765,2000,6766,1994,6765,1988,6759,1983,6752,1982,6743,1982,6735,1990,6726,2005,6726,1982,6722,1982,6692,1994,6693,1998,6698,1997,6702,1997,6707,2001,6708,2005,6708,2012,6708,2069,6708,2073,6704,2079,6698,2081,6693,2081,6693,2085,6744,2085xe" stroked="f" style="position:absolute;left:4174;top:1930;width:3363;height:407">
              <v:path arrowok="t"/>
              <v:fill/>
            </v:shape>
            <v:shape coordorigin="4174,1930" coordsize="3363,407" fillcolor="#363435" filled="t" path="m6797,1997l6801,1992,6807,1990,6817,1990,6824,1993,6831,1999,6832,2003,6834,2006,6834,2010,6835,2017,6788,2017,6789,2008,6786,1997,6785,1998,6776,2015,6773,2037,6773,2052,6777,2065,6786,2074,6794,2084,6805,2088,6828,2088,6837,2084,6844,2076,6852,2068,6856,2059,6858,2049,6854,2046,6851,2055,6847,2061,6842,2065,6837,2069,6831,2070,6815,2070,6806,2066,6799,2058,6792,2049,6788,2038,6788,2023,6858,2023,6858,2011,6854,2001,6847,1993,6839,1986,6830,1982,6806,1982,6797,1997xe" stroked="f" style="position:absolute;left:4174;top:1930;width:3363;height:407">
              <v:path arrowok="t"/>
              <v:fill/>
            </v:shape>
            <v:shape coordorigin="4174,1930" coordsize="3363,407" fillcolor="#363435" filled="t" path="m6795,1987l6786,1997,6789,2008,6792,2002,6797,1997,6806,1982,6795,1987xe" stroked="f" style="position:absolute;left:4174;top:1930;width:3363;height:407">
              <v:path arrowok="t"/>
              <v:fill/>
            </v:shape>
            <v:shape coordorigin="4174,1930" coordsize="3363,407" fillcolor="#363435" filled="t" path="m6892,2066l6890,2062,6889,2087,6900,2087,6904,2086,6911,2083,6917,2079,6928,2071,6928,2077,6929,2081,6933,2086,6939,2087,6947,2087,6955,2082,6963,2071,6963,2065,6959,2069,6956,2072,6951,2073,6947,2070,6946,2066,6946,2007,6945,2000,6944,1997,6942,1992,6939,1989,6934,1987,6929,1984,6921,1982,6901,1982,6892,1985,6885,1990,6879,1995,6876,2001,6876,2007,6876,2013,6882,2018,6888,2018,6893,2013,6894,2007,6894,2001,6894,1998,6898,1993,6904,1989,6915,1989,6920,1991,6926,1998,6928,2005,6928,2015,6927,2019,6905,2028,6906,2035,6909,2033,6917,2030,6928,2026,6928,2064,6918,2071,6911,2075,6902,2075,6898,2073,6892,2066xe" stroked="f" style="position:absolute;left:4174;top:1930;width:3363;height:407">
              <v:path arrowok="t"/>
              <v:fill/>
            </v:shape>
            <v:shape coordorigin="4174,1930" coordsize="3363,407" fillcolor="#363435" filled="t" path="m6874,2076l6879,2080,6883,2085,6889,2087,6890,2062,6890,2052,6891,2048,6896,2041,6900,2038,6906,2035,6905,2028,6891,2035,6883,2039,6878,2044,6875,2049,6873,2052,6872,2057,6872,2069,6874,2076xe" stroked="f" style="position:absolute;left:4174;top:1930;width:3363;height:407">
              <v:path arrowok="t"/>
              <v:fill/>
            </v:shape>
            <v:shape coordorigin="4174,1930" coordsize="3363,407" fillcolor="#363435" filled="t" path="m7094,1930l7064,1942,7066,1946,7069,1945,7075,1944,7080,1948,7081,1954,7081,1961,7081,2069,7081,2073,7080,2075,7076,2079,7070,2081,7066,2081,7066,2085,7115,2085,7115,2081,7110,2081,7107,2081,7103,2079,7100,2074,7099,2070,7099,2010,7105,2004,7109,2000,7113,1998,7121,1995,7128,1995,7133,1998,7138,2002,7140,2009,7141,2016,7141,2068,7140,2073,7136,2079,7131,2081,7124,2081,7124,2085,7173,2085,7173,2081,7169,2081,7166,2081,7161,2077,7159,2073,7159,2069,7159,2015,7158,2006,7157,2002,7155,1995,7152,1990,7148,1987,7143,1984,7139,1982,7128,1982,7123,1983,7119,1986,7114,1988,7107,1994,7099,2003,7099,1930,7094,1930xe" stroked="f" style="position:absolute;left:4174;top:1930;width:3363;height:407">
              <v:path arrowok="t"/>
              <v:fill/>
            </v:shape>
            <v:shape coordorigin="4170,2178" coordsize="3367,452" fillcolor="#363435" filled="t" path="m7256,2241l7280,2241,7280,2233,7256,2233,7256,2200,7253,2200,7250,2208,7248,2213,7246,2215,7243,2221,7239,2225,7235,2229,7230,2233,7226,2235,7222,2237,7222,2241,7238,2241,7238,2315,7239,2321,7240,2324,7244,2330,7251,2334,7257,2335,7262,2335,7267,2333,7272,2330,7277,2326,7280,2321,7283,2313,7278,2313,7275,2319,7271,2322,7266,2322,7261,2321,7257,2317,7256,2312,7256,2241xe" stroked="f" style="position:absolute;left:4170;top:2178;width:3367;height:452">
              <v:path arrowok="t"/>
              <v:fill/>
            </v:shape>
            <v:shape coordorigin="4170,2178" coordsize="3367,452" fillcolor="#363435" filled="t" path="m7338,2178l7308,2190,7310,2194,7313,2193,7319,2192,7324,2197,7325,2202,7325,2209,7325,2317,7325,2321,7324,2323,7321,2327,7315,2329,7310,2329,7310,2333,7360,2333,7360,2329,7354,2329,7351,2329,7347,2327,7344,2322,7343,2318,7343,2258,7349,2252,7353,2248,7357,2246,7365,2243,7372,2243,7378,2246,7382,2250,7384,2257,7385,2264,7385,2317,7384,2321,7381,2327,7375,2329,7369,2329,7369,2333,7418,2333,7418,2329,7413,2329,7410,2329,7405,2326,7403,2321,7403,2317,7403,2263,7402,2254,7401,2250,7399,2243,7396,2238,7392,2235,7388,2232,7383,2230,7372,2230,7367,2231,7363,2234,7358,2236,7352,2242,7343,2251,7343,2178,7338,2178xe" stroked="f" style="position:absolute;left:4170;top:2178;width:3367;height:452">
              <v:path arrowok="t"/>
              <v:fill/>
            </v:shape>
            <v:shape coordorigin="4170,2178" coordsize="3367,452" fillcolor="#363435" filled="t" path="m7476,2245l7481,2240,7486,2238,7496,2238,7503,2242,7510,2247,7511,2251,7513,2254,7513,2258,7514,2265,7467,2265,7468,2256,7465,2245,7464,2246,7455,2263,7452,2285,7452,2300,7456,2313,7465,2322,7473,2332,7484,2336,7507,2336,7516,2332,7523,2324,7531,2316,7535,2307,7537,2297,7533,2295,7530,2303,7526,2310,7521,2313,7516,2317,7510,2318,7494,2318,7485,2314,7478,2306,7471,2297,7467,2286,7467,2271,7537,2271,7537,2259,7533,2249,7526,2241,7519,2234,7509,2230,7485,2230,7476,2245xe" stroked="f" style="position:absolute;left:4170;top:2178;width:3367;height:452">
              <v:path arrowok="t"/>
              <v:fill/>
            </v:shape>
            <v:shape coordorigin="4170,2178" coordsize="3367,452" fillcolor="#363435" filled="t" path="m7474,2235l7465,2245,7468,2256,7471,2250,7476,2245,7485,2230,7474,2235xe" stroked="f" style="position:absolute;left:4170;top:2178;width:3367;height:452">
              <v:path arrowok="t"/>
              <v:fill/>
            </v:shape>
            <v:shape coordorigin="4170,2178" coordsize="3367,452" fillcolor="#363435" filled="t" path="m4199,2579l4205,2581,4213,2572,4205,2565,4205,2506,4210,2501,4213,2498,4220,2495,4228,2494,4236,2478,4225,2478,4215,2485,4205,2499,4205,2426,4200,2426,4170,2438,4171,2442,4174,2441,4181,2440,4185,2445,4187,2450,4187,2457,4187,2572,4193,2576,4199,2579xe" stroked="f" style="position:absolute;left:4170;top:2178;width:3367;height:452">
              <v:path arrowok="t"/>
              <v:fill/>
            </v:shape>
            <v:shape coordorigin="4170,2178" coordsize="3367,452" fillcolor="#363435" filled="t" path="m4242,2573l4235,2576,4225,2576,4220,2575,4213,2572,4205,2581,4211,2583,4217,2584,4236,2584,4247,2580,4257,2570,4262,2566,4271,2549,4275,2528,4275,2512,4271,2500,4263,2491,4256,2483,4247,2478,4236,2478,4228,2494,4235,2494,4242,2497,4247,2504,4253,2511,4256,2521,4256,2548,4253,2558,4247,2566,4242,2573xe" stroked="f" style="position:absolute;left:4170;top:2178;width:3367;height:452">
              <v:path arrowok="t"/>
              <v:fill/>
            </v:shape>
            <v:shape coordorigin="4170,2178" coordsize="3367,452" fillcolor="#363435" filled="t" path="m4319,2426l4289,2438,4291,2442,4294,2441,4300,2440,4305,2445,4306,2450,4306,2457,4306,2565,4306,2569,4305,2571,4301,2576,4296,2578,4291,2578,4291,2582,4340,2582,4340,2578,4335,2578,4332,2577,4326,2573,4325,2569,4324,2565,4324,2426,4319,2426xe" stroked="f" style="position:absolute;left:4170;top:2178;width:3367;height:452">
              <v:path arrowok="t"/>
              <v:fill/>
            </v:shape>
            <v:shape coordorigin="4170,2178" coordsize="3367,452" fillcolor="#363435" filled="t" path="m4372,2562l4371,2558,4369,2584,4381,2584,4385,2583,4392,2580,4398,2575,4408,2567,4408,2573,4410,2577,4414,2582,4420,2583,4428,2583,4436,2578,4444,2567,4444,2561,4439,2565,4436,2568,4432,2569,4427,2566,4427,2562,4426,2503,4426,2496,4425,2493,4422,2489,4419,2485,4415,2483,4409,2480,4402,2478,4381,2478,4372,2481,4366,2486,4360,2491,4356,2497,4356,2504,4357,2509,4363,2514,4368,2514,4374,2510,4375,2504,4375,2497,4375,2494,4379,2489,4385,2485,4396,2485,4400,2487,4407,2494,4408,2501,4408,2511,4408,2515,4386,2524,4387,2531,4390,2529,4397,2526,4408,2522,4408,2560,4399,2567,4392,2571,4382,2571,4379,2569,4372,2562xe" stroked="f" style="position:absolute;left:4170;top:2178;width:3367;height:452">
              <v:path arrowok="t"/>
              <v:fill/>
            </v:shape>
            <v:shape coordorigin="4170,2178" coordsize="3367,452" fillcolor="#363435" filled="t" path="m4355,2572l4359,2576,4364,2581,4369,2584,4371,2558,4371,2548,4372,2545,4377,2538,4381,2534,4387,2531,4386,2524,4371,2531,4364,2535,4359,2540,4356,2545,4354,2549,4353,2553,4353,2565,4355,2572xe" stroked="f" style="position:absolute;left:4170;top:2178;width:3367;height:452">
              <v:path arrowok="t"/>
              <v:fill/>
            </v:shape>
            <v:shape coordorigin="4170,2178" coordsize="3367,452" fillcolor="#363435" filled="t" path="m4485,2478l4477,2478,4469,2481,4464,2487,4458,2492,4455,2499,4455,2514,4457,2519,4460,2523,4463,2527,4470,2532,4481,2537,4491,2543,4498,2547,4506,2554,4507,2558,4507,2567,4506,2571,4499,2577,4495,2578,4483,2578,4477,2575,4471,2570,4465,2565,4461,2557,4459,2547,4456,2547,4456,2583,4460,2581,4465,2580,4469,2581,4477,2583,4484,2584,4499,2584,4506,2582,4513,2576,4520,2571,4523,2563,4523,2542,4516,2533,4501,2526,4485,2518,4478,2514,4474,2511,4472,2508,4468,2502,4468,2498,4470,2492,4476,2486,4480,2485,4492,2485,4497,2487,4502,2491,4506,2494,4509,2502,4512,2512,4516,2512,4516,2478,4511,2481,4506,2483,4500,2481,4494,2479,4489,2478,4485,2478xe" stroked="f" style="position:absolute;left:4170;top:2178;width:3367;height:452">
              <v:path arrowok="t"/>
              <v:fill/>
            </v:shape>
            <v:shape coordorigin="4170,2178" coordsize="3367,452" fillcolor="#363435" filled="t" path="m4562,2479l4531,2491,4535,2494,4541,2493,4546,2495,4548,2500,4548,2504,4548,2613,4548,2618,4543,2623,4537,2626,4530,2625,4530,2630,4583,2630,4583,2625,4578,2625,4574,2625,4570,2623,4566,2617,4566,2613,4566,2479,4562,2479xe" stroked="f" style="position:absolute;left:4170;top:2178;width:3367;height:452">
              <v:path arrowok="t"/>
              <v:fill/>
            </v:shape>
            <v:shape coordorigin="4170,2178" coordsize="3367,452" fillcolor="#363435" filled="t" path="m4566,2559l4566,2554,4566,2576,4573,2581,4580,2584,4585,2584,4602,2584,4613,2580,4621,2571,4624,2566,4633,2549,4636,2528,4636,2512,4632,2500,4623,2490,4617,2482,4608,2478,4592,2478,4587,2480,4582,2484,4576,2487,4571,2493,4566,2502,4566,2508,4572,2502,4576,2498,4583,2495,4589,2494,4596,2494,4601,2497,4606,2503,4613,2511,4616,2523,4616,2551,4613,2562,4607,2569,4603,2575,4597,2578,4584,2578,4579,2576,4575,2573,4568,2566,4567,2562,4566,2559xe" stroked="f" style="position:absolute;left:4170;top:2178;width:3367;height:452">
              <v:path arrowok="t"/>
              <v:fill/>
            </v:shape>
            <v:shape coordorigin="4170,2178" coordsize="3367,452" fillcolor="#363435" filled="t" path="m7001,2311l7000,2306,7000,2328,7007,2333,7014,2336,7019,2336,7037,2336,7047,2332,7055,2323,7058,2318,7067,2301,7070,2280,7070,2264,7066,2252,7058,2242,7051,2234,7043,2230,7027,2230,7021,2232,7016,2235,7011,2239,7006,2245,7000,2254,7000,2260,7006,2254,7011,2250,7017,2247,7024,2246,7030,2246,7036,2249,7041,2254,7047,2263,7051,2275,7051,2303,7048,2314,7042,2321,7037,2327,7031,2330,7018,2330,7013,2328,7009,2325,7002,2318,7001,2314,7001,2311xe" stroked="f" style="position:absolute;left:4170;top:2178;width:3367;height:452">
              <v:path arrowok="t"/>
              <v:fill/>
            </v:shape>
            <v:shape coordorigin="4170,2178" coordsize="3367,452" fillcolor="#363435" filled="t" path="m6608,2232l6611,2238,6614,2243,6618,2247,6623,2252,6628,2256,6638,2261,6650,2268,6663,2276,6671,2280,6674,2282,6678,2286,6681,2289,6685,2297,6686,2304,6686,2311,6683,2316,6678,2321,6673,2326,6666,2328,6649,2328,6641,2327,6635,2323,6628,2320,6623,2315,6620,2310,6617,2305,6614,2297,6612,2286,6608,2286,6608,2337,6612,2337,6613,2333,6616,2329,6621,2328,6625,2329,6632,2332,6640,2334,6644,2335,6650,2337,6654,2337,6672,2337,6684,2333,6692,2325,6701,2317,6705,2307,6705,2290,6704,2284,6701,2279,6699,2273,6695,2269,6690,2265,6685,2261,6675,2255,6661,2247,6644,2238,6633,2231,6629,2226,6626,2222,6624,2218,6624,2207,6627,2202,6632,2197,6637,2193,6643,2190,6657,2190,6664,2192,6670,2196,6676,2199,6681,2204,6685,2209,6688,2215,6690,2223,6692,2233,6696,2233,6696,2182,6692,2182,6689,2188,6684,2190,6679,2189,6675,2187,6666,2184,6658,2182,6638,2182,6627,2185,6619,2193,6611,2201,6607,2210,6607,2227,6608,2232xe" stroked="f" style="position:absolute;left:4170;top:2178;width:3367;height:452">
              <v:path arrowok="t"/>
              <v:fill/>
            </v:shape>
            <v:shape coordorigin="4170,2178" coordsize="3367,452" fillcolor="#363435" filled="t" path="m4720,2232l4723,2238,4726,2243,4730,2247,4736,2252,4741,2256,4750,2261,4763,2268,4775,2276,4783,2280,4786,2282,4790,2286,4793,2289,4797,2297,4798,2304,4798,2311,4796,2316,4790,2321,4785,2326,4778,2328,4761,2328,4754,2327,4747,2323,4740,2320,4736,2315,4732,2310,4729,2305,4727,2297,4725,2286,4721,2286,4721,2337,4725,2337,4725,2333,4728,2329,4733,2328,4738,2329,4745,2332,4752,2334,4757,2335,4763,2337,4767,2337,4785,2337,4796,2333,4805,2325,4814,2317,4818,2307,4818,2290,4816,2284,4814,2279,4811,2273,4807,2269,4802,2265,4797,2261,4787,2255,4774,2247,4757,2238,4746,2231,4741,2226,4738,2222,4737,2218,4737,2207,4739,2202,4744,2197,4749,2193,4755,2190,4770,2190,4776,2192,4782,2196,4789,2199,4794,2204,4797,2209,4800,2215,4803,2223,4804,2233,4808,2233,4808,2182,4804,2182,4801,2188,4796,2190,4792,2189,4788,2187,4779,2184,4771,2182,4750,2182,4740,2185,4731,2193,4723,2201,4719,2210,4719,2227,4720,2232xe" stroked="f" style="position:absolute;left:4170;top:2178;width:3367;height:452">
              <v:path arrowok="t"/>
              <v:fill/>
            </v:shape>
            <v:shape coordorigin="4170,2178" coordsize="3367,452" fillcolor="#363435" filled="t" path="m4886,2317l4887,2313,4890,2307,4900,2284,4903,2276,4929,2216,4954,2276,4957,2284,4966,2305,4969,2312,4970,2317,4970,2320,4967,2327,4961,2329,4955,2329,4955,2333,5014,2333,5014,2329,5008,2329,5003,2327,4996,2322,4992,2315,4988,2305,4937,2182,4933,2182,4881,2304,4876,2315,4872,2322,4868,2325,4862,2328,4856,2329,4856,2333,4903,2333,4903,2329,4896,2329,4891,2328,4886,2322,4886,2317xe" stroked="f" style="position:absolute;left:4170;top:2178;width:3367;height:452">
              <v:path arrowok="t"/>
              <v:fill/>
            </v:shape>
            <v:shape coordorigin="4170,2178" coordsize="3367,452" fillcolor="#363435" filled="t" path="m4903,2276l4900,2284,4957,2284,4954,2276,4903,2276xe" stroked="f" style="position:absolute;left:4170;top:2178;width:3367;height:452">
              <v:path arrowok="t"/>
              <v:fill/>
            </v:shape>
            <v:shape coordorigin="4170,2178" coordsize="3367,452" fillcolor="#363435" filled="t" path="m5074,2271l5074,2257,5074,2250,5078,2229,5086,2212,5092,2205,5108,2193,5129,2189,5143,2189,5154,2194,5163,2202,5169,2208,5174,2217,5178,2228,5182,2228,5178,2182,5174,2182,5173,2188,5169,2191,5165,2190,5161,2189,5153,2186,5146,2184,5142,2183,5138,2182,5133,2182,5112,2182,5100,2185,5089,2191,5070,2207,5058,2224,5052,2236,5049,2248,5049,2262,5050,2273,5055,2292,5066,2309,5073,2317,5089,2328,5108,2335,5131,2337,5141,2337,5150,2336,5158,2334,5166,2332,5174,2328,5183,2324,5183,2270,5183,2265,5185,2262,5191,2256,5199,2256,5199,2252,5142,2252,5142,2256,5148,2256,5152,2257,5155,2258,5159,2261,5161,2266,5161,2271,5161,2321,5157,2324,5152,2326,5147,2327,5142,2329,5136,2329,5122,2329,5112,2327,5104,2321,5095,2316,5088,2307,5082,2296,5077,2284,5074,2271xe" stroked="f" style="position:absolute;left:4170;top:2178;width:3367;height:452">
              <v:path arrowok="t"/>
              <v:fill/>
            </v:shape>
            <v:shape coordorigin="4170,2178" coordsize="3367,452" fillcolor="#363435" filled="t" path="m5350,2305l5345,2312,5341,2317,5334,2323,5326,2325,5320,2325,5282,2325,5280,2325,5275,2321,5274,2315,5274,2260,5313,2260,5318,2261,5321,2262,5326,2265,5328,2270,5329,2275,5330,2282,5334,2282,5334,2230,5330,2230,5330,2239,5328,2245,5321,2250,5315,2252,5274,2252,5274,2193,5322,2193,5327,2194,5330,2195,5337,2198,5340,2204,5342,2210,5344,2218,5348,2218,5346,2185,5232,2185,5232,2189,5243,2189,5248,2190,5252,2196,5253,2201,5253,2315,5253,2319,5249,2326,5244,2329,5237,2329,5232,2329,5232,2333,5346,2333,5359,2296,5355,2296,5350,2305xe" stroked="f" style="position:absolute;left:4170;top:2178;width:3367;height:452">
              <v:path arrowok="t"/>
              <v:fill/>
            </v:shape>
            <v:shape coordorigin="4170,2178" coordsize="3367,452" fillcolor="#363435" filled="t" path="m5543,2241l5566,2241,5566,2233,5543,2233,5543,2200,5539,2200,5536,2208,5534,2213,5532,2215,5529,2221,5525,2225,5521,2229,5517,2233,5513,2235,5509,2237,5509,2241,5525,2241,5525,2315,5525,2321,5527,2324,5531,2330,5537,2334,5544,2335,5549,2335,5554,2333,5558,2330,5563,2326,5567,2321,5569,2313,5565,2313,5562,2319,5558,2322,5553,2322,5547,2321,5544,2317,5543,2312,5543,2241xe" stroked="f" style="position:absolute;left:4170;top:2178;width:3367;height:452">
              <v:path arrowok="t"/>
              <v:fill/>
            </v:shape>
            <v:shape coordorigin="4170,2178" coordsize="3367,452" fillcolor="#363435" filled="t" path="m5636,2323l5630,2313,5625,2302,5622,2290,5613,2319,5628,2332,5649,2336,5644,2329,5636,2323xe" stroked="f" style="position:absolute;left:4170;top:2178;width:3367;height:452">
              <v:path arrowok="t"/>
              <v:fill/>
            </v:shape>
            <v:shape coordorigin="4170,2178" coordsize="3367,452" fillcolor="#363435" filled="t" path="m5601,2284l5601,2297,5605,2308,5613,2318,5613,2319,5622,2290,5622,2266,5623,2259,5625,2253,5628,2247,5631,2243,5639,2239,5646,2237,5654,2237,5661,2241,5666,2248,5668,2250,5675,2268,5678,2290,5678,2304,5675,2314,5671,2320,5666,2326,5660,2329,5644,2329,5649,2336,5658,2336,5666,2334,5674,2329,5681,2325,5687,2318,5692,2309,5696,2299,5698,2290,5698,2269,5694,2257,5686,2248,5670,2234,5650,2230,5641,2230,5634,2232,5626,2237,5619,2241,5613,2248,5608,2257,5604,2266,5601,2275,5601,2284xe" stroked="f" style="position:absolute;left:4170;top:2178;width:3367;height:452">
              <v:path arrowok="t"/>
              <v:fill/>
            </v:shape>
            <v:shape coordorigin="4170,2178" coordsize="3367,452" fillcolor="#363435" filled="t" path="m5884,2241l5907,2241,5907,2233,5884,2233,5884,2200,5881,2200,5878,2208,5875,2213,5874,2215,5870,2221,5867,2225,5862,2229,5858,2233,5854,2235,5850,2237,5850,2241,5866,2241,5866,2315,5867,2321,5868,2324,5872,2330,5879,2334,5885,2335,5890,2335,5895,2333,5900,2330,5904,2326,5908,2321,5911,2313,5906,2313,5903,2319,5899,2322,5894,2322,5889,2321,5885,2317,5884,2312,5884,2241xe" stroked="f" style="position:absolute;left:4170;top:2178;width:3367;height:452">
              <v:path arrowok="t"/>
              <v:fill/>
            </v:shape>
            <v:shape coordorigin="4170,2178" coordsize="3367,452" fillcolor="#363435" filled="t" path="m5966,2178l5936,2190,5938,2194,5941,2193,5947,2192,5952,2197,5953,2202,5953,2209,5953,2317,5953,2321,5952,2323,5948,2327,5942,2329,5938,2329,5938,2333,5987,2333,5987,2329,5982,2329,5979,2329,5975,2327,5972,2322,5971,2318,5971,2258,5977,2252,5981,2248,5985,2246,5993,2243,6000,2243,6005,2246,6010,2250,6012,2257,6012,2264,6012,2317,6012,2321,6008,2327,6003,2329,5996,2329,5996,2333,6045,2333,6045,2329,6041,2329,6038,2329,6033,2326,6031,2321,6031,2317,6031,2263,6030,2254,6028,2250,6027,2243,6023,2238,6019,2235,6015,2232,6010,2230,6000,2230,5995,2231,5990,2234,5986,2236,5979,2242,5971,2251,5971,2178,5966,2178xe" stroked="f" style="position:absolute;left:4170;top:2178;width:3367;height:452">
              <v:path arrowok="t"/>
              <v:fill/>
            </v:shape>
            <v:shape coordorigin="4170,2178" coordsize="3367,452" fillcolor="#363435" filled="t" path="m6104,2245l6108,2240,6114,2238,6124,2238,6131,2242,6137,2247,6139,2251,6140,2254,6141,2258,6142,2265,6095,2265,6096,2256,6093,2245,6092,2246,6083,2263,6080,2285,6080,2300,6084,2313,6093,2322,6101,2332,6111,2336,6134,2336,6144,2332,6151,2324,6158,2316,6163,2307,6164,2297,6161,2295,6158,2303,6154,2310,6149,2313,6144,2317,6138,2318,6122,2318,6113,2314,6106,2306,6099,2297,6095,2286,6095,2271,6164,2271,6164,2259,6161,2249,6154,2241,6146,2234,6137,2230,6113,2230,6104,2245xe" stroked="f" style="position:absolute;left:4170;top:2178;width:3367;height:452">
              <v:path arrowok="t"/>
              <v:fill/>
            </v:shape>
            <v:shape coordorigin="4170,2178" coordsize="3367,452" fillcolor="#363435" filled="t" path="m6102,2235l6093,2245,6096,2256,6099,2250,6104,2245,6113,2230,6102,2235xe" stroked="f" style="position:absolute;left:4170;top:2178;width:3367;height:452">
              <v:path arrowok="t"/>
              <v:fill/>
            </v:shape>
            <v:shape coordorigin="4170,2178" coordsize="3367,452" fillcolor="#363435" filled="t" path="m6354,2317l6354,2259,6353,2252,6351,2248,6349,2242,6346,2237,6341,2234,6337,2232,6333,2230,6322,2230,6316,2232,6311,2234,6306,2237,6300,2243,6292,2252,6291,2245,6288,2239,6283,2236,6279,2232,6273,2230,6263,2230,6256,2233,6249,2236,6244,2240,6240,2244,6232,2252,6232,2230,6228,2230,6198,2243,6199,2247,6202,2245,6208,2245,6213,2249,6214,2254,6214,2262,6214,2317,6214,2321,6213,2323,6209,2328,6204,2329,6199,2329,6199,2333,6249,2333,6249,2329,6243,2329,6236,2327,6233,2322,6232,2317,6232,2257,6236,2253,6240,2249,6246,2246,6250,2244,6258,2243,6264,2243,6268,2245,6271,2250,6274,2254,6275,2260,6275,2317,6274,2322,6270,2328,6264,2329,6259,2329,6259,2333,6309,2333,6309,2329,6304,2329,6301,2329,6297,2327,6294,2322,6293,2318,6293,2263,6293,2258,6299,2252,6303,2248,6311,2244,6319,2243,6325,2243,6330,2246,6333,2250,6335,2254,6336,2260,6336,2317,6335,2321,6331,2327,6326,2329,6319,2329,6319,2333,6368,2333,6368,2329,6364,2329,6357,2327,6354,2321,6354,2317xe" stroked="f" style="position:absolute;left:4170;top:2178;width:3367;height:452">
              <v:path arrowok="t"/>
              <v:fill/>
            </v:shape>
            <v:shape coordorigin="4170,2178" coordsize="3367,452" fillcolor="#363435" filled="t" path="m6410,2324l6412,2330,6416,2335,6422,2336,6429,2335,6433,2330,6435,2324,6433,2318,6429,2313,6422,2312,6416,2313,6412,2318,6410,2324xe" stroked="f" style="position:absolute;left:4170;top:2178;width:3367;height:452">
              <v:path arrowok="t"/>
              <v:fill/>
            </v:shape>
            <v:shape coordorigin="4170,2178" coordsize="3367,452" fillcolor="#363435" filled="t" path="m6778,2241l6802,2241,6802,2233,6778,2233,6778,2200,6775,2200,6772,2208,6770,2213,6768,2215,6765,2221,6761,2225,6757,2229,6752,2233,6748,2235,6744,2237,6744,2241,6760,2241,6760,2315,6761,2321,6763,2324,6766,2330,6773,2334,6779,2335,6784,2335,6789,2333,6794,2330,6799,2326,6802,2321,6805,2313,6801,2313,6798,2319,6793,2322,6788,2322,6783,2321,6779,2317,6778,2312,6778,2241xe" stroked="f" style="position:absolute;left:4170;top:2178;width:3367;height:452">
              <v:path arrowok="t"/>
              <v:fill/>
            </v:shape>
            <v:shape coordorigin="4170,2178" coordsize="3367,452" fillcolor="#363435" filled="t" path="m6872,2323l6866,2313,6860,2302,6857,2290,6848,2319,6864,2332,6884,2336,6879,2329,6872,2323xe" stroked="f" style="position:absolute;left:4170;top:2178;width:3367;height:452">
              <v:path arrowok="t"/>
              <v:fill/>
            </v:shape>
            <v:shape coordorigin="4170,2178" coordsize="3367,452" fillcolor="#363435" filled="t" path="m6837,2284l6837,2297,6841,2308,6848,2318,6848,2319,6857,2290,6857,2266,6858,2259,6861,2253,6863,2247,6866,2243,6874,2239,6882,2237,6890,2237,6897,2241,6902,2248,6903,2250,6911,2268,6913,2290,6913,2304,6911,2314,6906,2320,6902,2326,6896,2329,6879,2329,6884,2336,6893,2336,6902,2334,6909,2329,6917,2325,6923,2318,6927,2309,6931,2299,6934,2290,6934,2269,6930,2257,6922,2248,6906,2234,6885,2230,6877,2230,6869,2232,6862,2237,6854,2241,6848,2248,6844,2257,6839,2266,6837,2275,6837,2284xe" stroked="f" style="position:absolute;left:4170;top:2178;width:3367;height:452">
              <v:path arrowok="t"/>
              <v:fill/>
            </v:shape>
            <v:shape coordorigin="4170,2178" coordsize="3367,452" fillcolor="#363435" filled="t" path="m6996,2231l6965,2243,6969,2246,6976,2245,6980,2247,6982,2252,6982,2256,6982,2365,6982,2369,6978,2375,6972,2377,6965,2377,6965,2381,7017,2381,7017,2377,7012,2377,7008,2377,7004,2375,7001,2369,7000,2365,7000,2231,6996,2231xe" stroked="f" style="position:absolute;left:4170;top:2178;width:3367;height:452">
              <v:path arrowok="t"/>
              <v:fill/>
            </v:shape>
            <v:shape style="position:absolute;left:4167;top:2424;width:2626;height:730" type="#_x0000_t75">
              <v:imagedata o:title="" r:id="rId230"/>
            </v:shape>
            <v:shape coordorigin="4178,2992" coordsize="3358,407" fillcolor="#363435" filled="t" path="m6916,3045l6907,3045,6900,3047,6894,3053,6888,3059,6886,3065,6886,3080,6887,3085,6891,3089,6894,3094,6901,3098,6911,3104,6922,3109,6929,3113,6936,3120,6938,3124,6938,3133,6936,3137,6930,3143,6926,3144,6914,3144,6907,3142,6901,3137,6896,3131,6892,3124,6890,3113,6886,3113,6886,3149,6891,3147,6895,3147,6900,3148,6907,3150,6914,3151,6929,3151,6937,3148,6944,3142,6951,3137,6954,3130,6954,3109,6947,3099,6932,3092,6916,3084,6909,3081,6904,3078,6902,3075,6899,3068,6899,3064,6900,3058,6906,3053,6911,3051,6922,3051,6928,3053,6932,3057,6936,3061,6940,3068,6943,3079,6946,3079,6946,3045,6941,3048,6936,3049,6930,3047,6925,3046,6920,3045,6916,3045xe" stroked="f" style="position:absolute;left:4178;top:2992;width:3358;height:407">
              <v:path arrowok="t"/>
              <v:fill/>
            </v:shape>
            <v:shape coordorigin="4178,2992" coordsize="3358,407" fillcolor="#363435" filled="t" path="m6998,3055l7022,3055,7022,3048,6998,3048,6998,3015,6995,3015,6992,3022,6989,3027,6988,3030,6984,3035,6981,3040,6976,3043,6972,3047,6968,3050,6964,3052,6964,3055,6980,3055,6980,3130,6981,3135,6982,3139,6986,3145,6993,3149,6999,3150,7004,3150,7009,3148,7014,3144,7018,3140,7022,3135,7025,3128,7020,3128,7017,3133,7013,3136,7008,3137,7003,3136,6999,3131,6998,3127,6998,3055xe" stroked="f" style="position:absolute;left:4178;top:2992;width:3358;height:407">
              <v:path arrowok="t"/>
              <v:fill/>
            </v:shape>
            <v:shape coordorigin="4178,2992" coordsize="3358,407" fillcolor="#363435" filled="t" path="m7112,3045l7103,3045,7095,3047,7090,3053,7084,3059,7081,3065,7081,3080,7083,3085,7086,3089,7089,3094,7096,3098,7107,3104,7117,3109,7125,3113,7132,3120,7133,3124,7133,3133,7132,3137,7125,3143,7121,3144,7109,3144,7103,3142,7097,3137,7091,3131,7087,3124,7085,3113,7082,3113,7082,3149,7086,3147,7091,3147,7095,3148,7103,3150,7110,3151,7125,3151,7132,3148,7139,3142,7146,3137,7150,3130,7150,3109,7142,3099,7127,3092,7111,3084,7104,3081,7100,3078,7098,3075,7094,3068,7094,3064,7096,3058,7102,3053,7106,3051,7118,3051,7123,3053,7128,3057,7132,3061,7136,3068,7138,3079,7142,3079,7142,3045,7137,3048,7132,3049,7126,3047,7120,3046,7116,3045,7112,3045xe" stroked="f" style="position:absolute;left:4178;top:2992;width:3358;height:407">
              <v:path arrowok="t"/>
              <v:fill/>
            </v:shape>
            <v:shape coordorigin="4178,2992" coordsize="3358,407" fillcolor="#363435" filled="t" path="m7200,3138l7194,3127,7189,3117,7186,3104,7177,3133,7192,3146,7213,3151,7208,3143,7200,3138xe" stroked="f" style="position:absolute;left:4178;top:2992;width:3358;height:407">
              <v:path arrowok="t"/>
              <v:fill/>
            </v:shape>
            <v:shape coordorigin="4178,2992" coordsize="3358,407" fillcolor="#363435" filled="t" path="m7165,3099l7165,3111,7169,3123,7177,3133,7177,3133,7186,3104,7186,3080,7187,3073,7189,3067,7192,3062,7195,3058,7203,3053,7210,3052,7218,3052,7225,3055,7230,3062,7232,3065,7239,3082,7242,3104,7242,3118,7239,3128,7235,3134,7230,3140,7224,3143,7208,3143,7213,3151,7222,3151,7230,3149,7238,3144,7245,3139,7251,3132,7256,3123,7260,3114,7262,3105,7262,3083,7258,3072,7250,3062,7234,3049,7214,3045,7205,3045,7198,3047,7190,3051,7183,3055,7177,3062,7172,3071,7168,3080,7165,3090,7165,3099xe" stroked="f" style="position:absolute;left:4178;top:2992;width:3358;height:407">
              <v:path arrowok="t"/>
              <v:fill/>
            </v:shape>
            <v:shape coordorigin="4178,2992" coordsize="3358,407" fillcolor="#363435" filled="t" path="m7428,3132l7428,3073,7427,3066,7425,3062,7423,3056,7419,3052,7415,3049,7411,3046,7406,3045,7396,3045,7390,3046,7385,3049,7380,3052,7374,3057,7366,3066,7365,3059,7362,3054,7357,3050,7353,3046,7347,3045,7337,3045,7330,3047,7322,3051,7318,3055,7314,3059,7306,3066,7306,3045,7302,3045,7271,3057,7273,3061,7276,3060,7282,3059,7287,3063,7288,3069,7288,3076,7288,3131,7288,3136,7287,3138,7283,3142,7278,3144,7273,3144,7273,3148,7323,3148,7323,3144,7317,3144,7310,3141,7307,3136,7306,3132,7306,3072,7310,3068,7314,3064,7320,3061,7324,3059,7332,3057,7338,3057,7342,3060,7345,3064,7348,3068,7349,3074,7349,3131,7348,3136,7344,3142,7338,3144,7333,3144,7333,3148,7383,3148,7383,3144,7378,3144,7375,3143,7370,3141,7367,3136,7367,3132,7367,3077,7367,3073,7372,3066,7377,3063,7385,3059,7393,3058,7399,3058,7404,3060,7406,3065,7408,3068,7409,3074,7409,3131,7409,3136,7405,3141,7400,3144,7393,3144,7393,3148,7442,3148,7442,3144,7438,3144,7431,3141,7428,3136,7428,3132xe" stroked="f" style="position:absolute;left:4178;top:2992;width:3358;height:407">
              <v:path arrowok="t"/>
              <v:fill/>
            </v:shape>
            <v:shape coordorigin="4178,2992" coordsize="3358,407" fillcolor="#363435" filled="t" path="m7476,3060l7481,3055,7486,3053,7496,3053,7503,3056,7510,3062,7511,3066,7513,3068,7513,3073,7514,3079,7467,3079,7468,3071,7465,3059,7464,3061,7455,3077,7452,3099,7452,3115,7456,3127,7465,3137,7473,3146,7484,3151,7507,3151,7516,3147,7523,3139,7531,3130,7535,3121,7537,3111,7533,3109,7530,3118,7526,3124,7521,3128,7516,3131,7510,3133,7494,3133,7486,3129,7478,3120,7471,3112,7467,3100,7467,3085,7537,3085,7537,3073,7533,3063,7526,3056,7519,3048,7509,3045,7485,3045,7476,3060xe" stroked="f" style="position:absolute;left:4178;top:2992;width:3358;height:407">
              <v:path arrowok="t"/>
              <v:fill/>
            </v:shape>
            <v:shape coordorigin="4178,2992" coordsize="3358,407" fillcolor="#363435" filled="t" path="m7474,3049l7465,3059,7468,3071,7471,3064,7476,3060,7485,3045,7474,3049xe" stroked="f" style="position:absolute;left:4178;top:2992;width:3358;height:407">
              <v:path arrowok="t"/>
              <v:fill/>
            </v:shape>
            <v:shape coordorigin="4178,2992" coordsize="3358,407" fillcolor="#363435" filled="t" path="m4213,3386l4207,3375,4202,3365,4199,3352,4190,3381,4205,3394,4226,3399,4221,3391,4213,3386xe" stroked="f" style="position:absolute;left:4178;top:2992;width:3358;height:407">
              <v:path arrowok="t"/>
              <v:fill/>
            </v:shape>
            <v:shape coordorigin="4178,2992" coordsize="3358,407" fillcolor="#363435" filled="t" path="m4178,3347l4178,3359,4182,3371,4190,3381,4190,3381,4199,3352,4199,3329,4200,3321,4202,3315,4205,3310,4208,3306,4216,3301,4223,3300,4231,3300,4238,3303,4243,3310,4245,3313,4252,3330,4255,3352,4255,3367,4252,3377,4248,3382,4243,3388,4237,3391,4221,3391,4226,3399,4235,3399,4243,3397,4251,3392,4258,3387,4264,3380,4269,3371,4273,3362,4275,3353,4275,3331,4271,3320,4263,3310,4247,3297,4227,3293,4219,3293,4211,3295,4203,3299,4196,3304,4190,3310,4185,3319,4181,3328,4178,3338,4178,3347xe" stroked="f" style="position:absolute;left:4178;top:2992;width:3358;height:407">
              <v:path arrowok="t"/>
              <v:fill/>
            </v:shape>
            <v:shape coordorigin="4178,2992" coordsize="3358,407" fillcolor="#363435" filled="t" path="m4329,3296l4329,3273,4329,3263,4331,3256,4335,3251,4340,3249,4347,3249,4351,3251,4356,3255,4362,3263,4368,3268,4373,3268,4379,3263,4380,3259,4380,3255,4378,3251,4374,3248,4367,3243,4360,3241,4344,3241,4337,3243,4330,3247,4323,3251,4319,3257,4315,3264,4312,3271,4311,3279,4311,3296,4291,3296,4291,3304,4311,3304,4311,3377,4310,3381,4309,3384,4307,3388,4302,3391,4296,3392,4292,3392,4292,3396,4352,3396,4352,3392,4338,3392,4334,3390,4330,3385,4329,3379,4329,3304,4354,3304,4354,3296,4329,3296xe" stroked="f" style="position:absolute;left:4178;top:2992;width:3358;height:407">
              <v:path arrowok="t"/>
              <v:fill/>
            </v:shape>
            <v:shape coordorigin="4178,2992" coordsize="3358,407" fillcolor="#363435" filled="t" path="m4452,3303l4476,3303,4476,3296,4452,3296,4452,3263,4449,3263,4446,3270,4443,3275,4442,3278,4438,3283,4435,3288,4431,3292,4426,3295,4422,3298,4418,3300,4418,3303,4434,3303,4434,3378,4435,3383,4436,3387,4440,3393,4447,3397,4453,3398,4458,3398,4463,3396,4468,3392,4472,3388,4476,3383,4479,3376,4474,3376,4471,3381,4467,3384,4462,3385,4457,3384,4453,3379,4452,3375,4452,3303xe" stroked="f" style="position:absolute;left:4178;top:2992;width:3358;height:407">
              <v:path arrowok="t"/>
              <v:fill/>
            </v:shape>
            <v:shape coordorigin="4178,2992" coordsize="3358,407" fillcolor="#363435" filled="t" path="m4510,3240l4480,3253,4481,3257,4485,3256,4491,3255,4495,3259,4496,3264,4497,3271,4497,3380,4496,3384,4495,3386,4492,3390,4486,3392,4481,3392,4481,3396,4531,3396,4531,3392,4526,3392,4522,3391,4518,3389,4515,3384,4515,3380,4515,3320,4520,3315,4525,3311,4529,3309,4536,3306,4543,3306,4549,3309,4553,3313,4555,3320,4556,3327,4556,3379,4556,3384,4552,3390,4547,3392,4540,3392,4540,3396,4589,3396,4589,3392,4584,3392,4581,3391,4576,3388,4575,3384,4574,3380,4574,3325,4573,3317,4572,3312,4570,3306,4567,3301,4563,3297,4559,3294,4554,3293,4543,3293,4539,3294,4534,3297,4529,3299,4523,3305,4515,3314,4515,3240,4510,3240xe" stroked="f" style="position:absolute;left:4178;top:2992;width:3358;height:407">
              <v:path arrowok="t"/>
              <v:fill/>
            </v:shape>
            <v:shape coordorigin="4178,2992" coordsize="3358,407" fillcolor="#363435" filled="t" path="m5525,3003l5531,3005,5536,3009,5539,3013,5542,3017,5542,3130,5540,3136,5534,3142,5528,3144,5520,3144,5520,3148,5573,3148,5569,3144,5564,3144,5560,3143,5552,3137,5550,3131,5550,3027,5650,3151,5654,3151,5654,3021,5655,3016,5659,3008,5663,3005,5674,3003,5674,2999,5625,2999,5625,3003,5633,3003,5639,3005,5642,3009,5645,3013,5646,3019,5646,3091,5573,2999,5520,2999,5520,3003,5525,3003xe" stroked="f" style="position:absolute;left:4178;top:2992;width:3358;height:407">
              <v:path arrowok="t"/>
              <v:fill/>
            </v:shape>
            <v:shape coordorigin="4178,2992" coordsize="3358,407" fillcolor="#363435" filled="t" path="m5338,3148l5338,3144,5329,3144,5325,3143,5320,3141,5317,3135,5317,3130,5317,3017,5317,3013,5318,3011,5322,3006,5328,3003,5338,3003,5338,2999,5260,2999,5260,3003,5269,3003,5273,3004,5277,3007,5281,3012,5281,3017,5281,3130,5281,3135,5280,3137,5276,3142,5269,3144,5260,3144,5260,3148,5338,3148xe" stroked="f" style="position:absolute;left:4178;top:2992;width:3358;height:407">
              <v:path arrowok="t"/>
              <v:fill/>
            </v:shape>
            <v:shape coordorigin="4178,2992" coordsize="3358,407" fillcolor="#363435" filled="t" path="m5390,3142l5409,3149,5397,3117,5393,3098,5391,3074,5390,3142xe" stroked="f" style="position:absolute;left:4178;top:2992;width:3358;height:407">
              <v:path arrowok="t"/>
              <v:fill/>
            </v:shape>
            <v:shape coordorigin="4178,2992" coordsize="3358,407" fillcolor="#363435" filled="t" path="m5351,3073l5353,3088,5358,3107,5369,3124,5374,3130,5390,3142,5391,3074,5391,3062,5394,3041,5400,3025,5407,3011,5417,3005,5438,3005,5445,3007,5450,3011,5456,3015,5461,3021,5464,3031,5469,3052,5470,3075,5470,3076,5468,3098,5464,3115,5461,3125,5456,3133,5449,3138,5444,3141,5438,3143,5419,3143,5411,3139,5404,3130,5397,3117,5409,3149,5431,3151,5440,3151,5461,3146,5478,3137,5493,3123,5500,3112,5507,3094,5509,3073,5507,3053,5499,3034,5487,3018,5470,3006,5451,2999,5429,2998,5409,2999,5390,3006,5374,3018,5362,3034,5354,3052,5351,3073xe" stroked="f" style="position:absolute;left:4178;top:2992;width:3358;height:407">
              <v:path arrowok="t"/>
              <v:fill/>
            </v:shape>
            <v:shape coordorigin="4178,2992" coordsize="3358,407" fillcolor="#363435" filled="t" path="m5735,3061l5735,3056,5733,3052,5726,3044,5721,3043,5711,3043,5707,3044,5700,3052,5698,3056,5698,3066,5700,3070,5707,3077,5711,3079,5721,3079,5726,3077,5733,3070,5735,3066,5735,3061xe" stroked="f" style="position:absolute;left:4178;top:2992;width:3358;height:407">
              <v:path arrowok="t"/>
              <v:fill/>
            </v:shape>
            <v:shape coordorigin="4178,2992" coordsize="3358,407" fillcolor="#363435" filled="t" path="m5735,3133l5735,3128,5733,3123,5726,3116,5721,3114,5711,3114,5707,3116,5700,3123,5698,3128,5698,3138,5700,3142,5707,3149,5711,3151,5721,3151,5726,3149,5733,3142,5735,3138,5735,3133xe" stroked="f" style="position:absolute;left:4178;top:2992;width:3358;height:407">
              <v:path arrowok="t"/>
              <v:fill/>
            </v:shape>
            <v:shape coordorigin="4178,2992" coordsize="3358,407" fillcolor="#363435" filled="t" path="m5900,3148l5900,3144,5889,3144,5885,3142,5880,3137,5879,3131,5879,3009,5906,3009,5911,3010,5921,3017,5924,3021,5926,3028,5927,3034,5931,3034,5929,2999,5808,2999,5806,3034,5811,3034,5811,3028,5813,3022,5815,3018,5821,3012,5828,3009,5833,3009,5858,3009,5858,3130,5857,3136,5853,3142,5848,3144,5837,3144,5837,3148,5900,3148xe" stroked="f" style="position:absolute;left:4178;top:2992;width:3358;height:407">
              <v:path arrowok="t"/>
              <v:fill/>
            </v:shape>
            <v:shape coordorigin="4178,2992" coordsize="3358,407" fillcolor="#363435" filled="t" path="m5968,2992l5938,3005,5940,3009,5943,3007,5949,3007,5954,3011,5955,3016,5955,3023,5955,3132,5955,3136,5954,3138,5950,3142,5944,3144,5940,3144,5940,3148,5989,3148,5989,3144,5984,3144,5981,3143,5976,3141,5973,3136,5973,3132,5973,3072,5979,3066,5983,3063,5987,3061,5995,3058,6002,3058,6007,3060,6011,3065,6014,3072,6014,3079,6014,3131,6014,3136,6010,3142,6005,3144,5998,3144,5998,3148,6047,3148,6047,3144,6043,3144,6039,3143,6035,3140,6033,3136,6032,3132,6032,3077,6032,3069,6030,3064,6028,3057,6025,3053,6021,3049,6017,3046,6012,3045,6002,3045,5997,3046,5992,3048,5988,3051,5981,3057,5973,3066,5973,2992,5968,2992xe" stroked="f" style="position:absolute;left:4178;top:2992;width:3358;height:407">
              <v:path arrowok="t"/>
              <v:fill/>
            </v:shape>
            <v:shape coordorigin="4178,2992" coordsize="3358,407" fillcolor="#363435" filled="t" path="m6081,3060l6085,3055,6091,3053,6101,3053,6108,3056,6115,3062,6116,3066,6118,3068,6118,3073,6119,3079,6072,3079,6073,3071,6070,3059,6069,3061,6060,3077,6057,3099,6057,3115,6061,3127,6070,3137,6078,3146,6089,3151,6112,3151,6121,3147,6128,3139,6136,3130,6140,3121,6142,3111,6138,3109,6135,3118,6131,3124,6126,3128,6121,3131,6115,3133,6099,3133,6090,3129,6083,3120,6076,3112,6072,3100,6072,3085,6142,3085,6142,3073,6138,3063,6131,3056,6124,3048,6114,3045,6090,3045,6081,3060xe" stroked="f" style="position:absolute;left:4178;top:2992;width:3358;height:407">
              <v:path arrowok="t"/>
              <v:fill/>
            </v:shape>
            <v:shape coordorigin="4178,2992" coordsize="3358,407" fillcolor="#363435" filled="t" path="m6079,3049l6070,3059,6073,3071,6076,3064,6081,3060,6090,3045,6079,3049xe" stroked="f" style="position:absolute;left:4178;top:2992;width:3358;height:407">
              <v:path arrowok="t"/>
              <v:fill/>
            </v:shape>
            <v:shape coordorigin="4178,2992" coordsize="3358,407" fillcolor="#363435" filled="t" path="m6189,3045l6180,3045,6173,3047,6167,3053,6162,3059,6159,3065,6159,3080,6161,3085,6164,3089,6167,3094,6174,3098,6185,3104,6195,3109,6202,3113,6209,3120,6211,3124,6211,3133,6210,3137,6203,3143,6199,3144,6187,3144,6180,3142,6175,3137,6169,3131,6165,3124,6163,3113,6159,3113,6159,3149,6164,3147,6168,3147,6173,3148,6181,3150,6188,3151,6202,3151,6210,3148,6217,3142,6224,3137,6227,3130,6227,3109,6220,3099,6205,3092,6189,3084,6182,3081,6178,3078,6175,3075,6172,3068,6172,3064,6174,3058,6180,3053,6184,3051,6196,3051,6201,3053,6205,3057,6210,3061,6213,3068,6216,3079,6220,3079,6220,3045,6214,3048,6210,3049,6204,3047,6198,3046,6193,3045,6189,3045xe" stroked="f" style="position:absolute;left:4178;top:2992;width:3358;height:407">
              <v:path arrowok="t"/>
              <v:fill/>
            </v:shape>
            <v:shape coordorigin="4178,2992" coordsize="3358,407" fillcolor="#363435" filled="t" path="m6267,3060l6272,3055,6277,3053,6287,3053,6295,3056,6301,3062,6303,3066,6304,3068,6305,3073,6305,3079,6259,3079,6260,3071,6257,3059,6255,3061,6246,3077,6243,3099,6243,3115,6248,3127,6256,3137,6265,3146,6275,3151,6298,3151,6307,3147,6315,3139,6322,3130,6327,3121,6328,3111,6325,3109,6321,3118,6317,3124,6313,3128,6308,3131,6302,3133,6286,3133,6277,3129,6270,3120,6262,3112,6259,3100,6259,3085,6328,3085,6328,3073,6325,3063,6317,3056,6310,3048,6301,3045,6276,3045,6267,3060xe" stroked="f" style="position:absolute;left:4178;top:2992;width:3358;height:407">
              <v:path arrowok="t"/>
              <v:fill/>
            </v:shape>
            <v:shape coordorigin="4178,2992" coordsize="3358,407" fillcolor="#363435" filled="t" path="m6265,3049l6257,3059,6260,3071,6263,3064,6267,3060,6276,3045,6265,3049xe" stroked="f" style="position:absolute;left:4178;top:2992;width:3358;height:407">
              <v:path arrowok="t"/>
              <v:fill/>
            </v:shape>
            <v:shape coordorigin="4178,2992" coordsize="3358,407" fillcolor="#363435" filled="t" path="m6408,3129l6407,3124,6406,3150,6417,3150,6421,3149,6428,3146,6434,3141,6444,3133,6444,3139,6446,3144,6450,3148,6456,3150,6464,3150,6472,3144,6480,3133,6480,3127,6475,3131,6472,3134,6468,3136,6463,3133,6463,3128,6463,3069,6462,3063,6461,3060,6459,3055,6455,3051,6451,3049,6445,3046,6438,3045,6418,3045,6408,3047,6402,3053,6396,3058,6392,3064,6392,3070,6393,3076,6399,3081,6404,3081,6410,3076,6411,3070,6411,3064,6411,3060,6415,3055,6421,3051,6432,3051,6437,3053,6443,3061,6444,3068,6444,3077,6444,3082,6422,3090,6423,3097,6426,3096,6433,3092,6444,3088,6444,3126,6435,3134,6428,3137,6418,3137,6415,3135,6408,3129xe" stroked="f" style="position:absolute;left:4178;top:2992;width:3358;height:407">
              <v:path arrowok="t"/>
              <v:fill/>
            </v:shape>
            <v:shape coordorigin="4178,2992" coordsize="3358,407" fillcolor="#363435" filled="t" path="m6391,3138l6395,3143,6400,3148,6406,3150,6407,3124,6407,3115,6408,3111,6413,3104,6417,3101,6423,3097,6422,3090,6407,3097,6400,3102,6395,3106,6392,3111,6390,3115,6389,3119,6389,3132,6391,3138xe" stroked="f" style="position:absolute;left:4178;top:2992;width:3358;height:407">
              <v:path arrowok="t"/>
              <v:fill/>
            </v:shape>
            <v:shape coordorigin="4178,2992" coordsize="3358,407" fillcolor="#363435" filled="t" path="m6534,3148l6534,3144,6530,3144,6524,3142,6520,3139,6517,3134,6517,3130,6517,3076,6520,3070,6524,3065,6528,3060,6533,3059,6538,3063,6544,3067,6549,3067,6555,3062,6556,3057,6555,3051,6550,3046,6542,3045,6534,3045,6525,3052,6517,3067,6517,3045,6512,3045,6482,3057,6483,3061,6488,3059,6492,3059,6497,3064,6498,3068,6499,3075,6499,3131,6498,3136,6494,3142,6488,3144,6483,3144,6483,3148,6534,3148xe" stroked="f" style="position:absolute;left:4178;top:2992;width:3358;height:407">
              <v:path arrowok="t"/>
              <v:fill/>
            </v:shape>
            <v:shape coordorigin="4178,2992" coordsize="3358,407" fillcolor="#363435" filled="t" path="m6587,3060l6592,3055,6597,3053,6607,3053,6614,3056,6621,3062,6623,3066,6624,3068,6625,3073,6625,3079,6579,3079,6579,3071,6576,3059,6575,3061,6566,3077,6563,3099,6563,3115,6567,3127,6576,3137,6584,3146,6595,3151,6618,3151,6627,3147,6634,3139,6642,3130,6646,3121,6648,3111,6644,3109,6641,3118,6637,3124,6632,3128,6627,3131,6622,3133,6605,3133,6597,3129,6589,3120,6582,3112,6578,3100,6579,3085,6648,3085,6648,3073,6644,3063,6637,3056,6630,3048,6621,3045,6596,3045,6587,3060xe" stroked="f" style="position:absolute;left:4178;top:2992;width:3358;height:407">
              <v:path arrowok="t"/>
              <v:fill/>
            </v:shape>
            <v:shape coordorigin="4178,2992" coordsize="3358,407" fillcolor="#363435" filled="t" path="m6585,3049l6576,3059,6579,3071,6582,3064,6587,3060,6596,3045,6585,3049xe" stroked="f" style="position:absolute;left:4178;top:2992;width:3358;height:407">
              <v:path arrowok="t"/>
              <v:fill/>
            </v:shape>
            <v:shape coordorigin="4178,2992" coordsize="3358,407" fillcolor="#363435" filled="t" path="m6722,3003l6723,3009,6727,3014,6733,3015,6739,3014,6743,3009,6744,3003,6743,2998,6739,2993,6733,2992,6727,2993,6723,2998,6722,3003xe" stroked="f" style="position:absolute;left:4178;top:2992;width:3358;height:407">
              <v:path arrowok="t"/>
              <v:fill/>
            </v:shape>
            <v:shape coordorigin="4178,2992" coordsize="3358,407" fillcolor="#363435" filled="t" path="m6724,3192l6731,3184,6739,3176,6742,3163,6742,3045,6738,3045,6707,3057,6709,3061,6712,3060,6718,3059,6723,3063,6724,3069,6724,3076,6724,3169,6724,3176,6723,3179,6721,3184,6716,3188,6712,3188,6705,3183,6699,3178,6694,3176,6690,3176,6684,3180,6683,3185,6685,3190,6691,3195,6696,3196,6715,3196,6724,3192xe" stroked="f" style="position:absolute;left:4178;top:2992;width:3358;height:407">
              <v:path arrowok="t"/>
              <v:fill/>
            </v:shape>
            <v:shape coordorigin="4178,2992" coordsize="3358,407" fillcolor="#363435" filled="t" path="m6873,3134l6870,3136,6864,3136,6859,3132,6858,3127,6858,3120,6858,3048,6823,3048,6823,3052,6830,3052,6834,3053,6836,3055,6839,3061,6839,3123,6834,3129,6829,3133,6821,3137,6815,3138,6810,3138,6806,3136,6800,3130,6798,3124,6798,3048,6763,3048,6763,3052,6768,3052,6774,3053,6778,3057,6780,3062,6780,3121,6781,3128,6782,3133,6784,3139,6787,3143,6791,3146,6795,3149,6800,3151,6811,3151,6815,3150,6820,3147,6824,3145,6831,3139,6839,3130,6839,3151,6844,3151,6874,3139,6873,3134xe" stroked="f" style="position:absolute;left:4178;top:2992;width:3358;height:407">
              <v:path arrowok="t"/>
              <v:fill/>
            </v:shape>
            <v:shape style="position:absolute;left:4596;top:3238;width:2363;height:208" type="#_x0000_t75">
              <v:imagedata o:title="" r:id="rId231"/>
            </v:shape>
            <v:shape coordorigin="4173,3240" coordsize="3362,452" fillcolor="#363435" filled="t" path="m5443,3595l5443,3607,5446,3619,5454,3629,5454,3629,5463,3600,5463,3577,5464,3569,5467,3563,5469,3558,5472,3554,5480,3549,5488,3548,5496,3548,5502,3552,5507,3558,5509,3561,5516,3578,5519,3600,5519,3615,5517,3625,5512,3630,5507,3636,5502,3639,5485,3639,5490,3647,5499,3647,5507,3645,5515,3640,5523,3635,5529,3628,5533,3619,5537,3610,5539,3601,5539,3579,5535,3568,5528,3558,5511,3545,5491,3541,5483,3541,5475,3543,5467,3547,5460,3552,5454,3558,5449,3567,5445,3577,5443,3586,5443,3595xe" stroked="f" style="position:absolute;left:4173;top:3240;width:3362;height:452">
              <v:path arrowok="t"/>
              <v:fill/>
            </v:shape>
            <v:shape coordorigin="4173,3240" coordsize="3362,452" fillcolor="#363435" filled="t" path="m5692,3561l5695,3553,5700,3549,5706,3548,5706,3544,5675,3544,5675,3548,5679,3548,5685,3551,5686,3556,5683,3563,5662,3618,5640,3561,5639,3556,5641,3551,5647,3548,5652,3548,5652,3544,5604,3544,5604,3548,5609,3548,5613,3550,5618,3554,5620,3559,5626,3573,5604,3620,5583,3563,5581,3560,5581,3555,5584,3549,5590,3548,5590,3544,5548,3544,5548,3548,5552,3549,5558,3552,5562,3557,5564,3563,5596,3647,5600,3647,5630,3583,5655,3647,5659,3647,5692,3561xe" stroked="f" style="position:absolute;left:4173;top:3240;width:3362;height:452">
              <v:path arrowok="t"/>
              <v:fill/>
            </v:shape>
            <v:shape coordorigin="4173,3240" coordsize="3362,452" fillcolor="#363435" filled="t" path="m5940,3628l5940,3569,5939,3563,5937,3558,5935,3552,5932,3548,5927,3545,5923,3542,5919,3541,5908,3541,5902,3542,5897,3545,5892,3548,5886,3553,5878,3562,5877,3555,5874,3550,5869,3546,5865,3543,5859,3541,5849,3541,5842,3543,5835,3547,5830,3551,5826,3555,5818,3562,5818,3541,5814,3541,5783,3553,5785,3557,5788,3556,5794,3556,5799,3559,5800,3565,5800,3572,5800,3628,5800,3632,5799,3634,5795,3639,5790,3640,5785,3640,5785,3644,5835,3644,5835,3640,5829,3640,5822,3638,5819,3632,5818,3628,5818,3568,5822,3564,5826,3560,5832,3557,5836,3555,5844,3554,5850,3554,5854,3556,5857,3561,5860,3564,5861,3570,5861,3627,5860,3632,5856,3638,5850,3640,5845,3640,5845,3644,5895,3644,5895,3640,5890,3640,5887,3640,5882,3637,5880,3633,5879,3628,5879,3574,5879,3569,5884,3562,5889,3559,5897,3555,5905,3554,5911,3554,5916,3556,5919,3561,5920,3564,5921,3570,5921,3627,5921,3632,5917,3638,5912,3640,5905,3640,5905,3644,5954,3644,5954,3640,5950,3640,5943,3637,5940,3632,5940,3628xe" stroked="f" style="position:absolute;left:4173;top:3240;width:3362;height:452">
              <v:path arrowok="t"/>
              <v:fill/>
            </v:shape>
            <v:shape coordorigin="4173,3240" coordsize="3362,452" fillcolor="#363435" filled="t" path="m5998,3634l5993,3623,5987,3613,5984,3600,5975,3629,5991,3643,6011,3647,6006,3639,5998,3634xe" stroked="f" style="position:absolute;left:4173;top:3240;width:3362;height:452">
              <v:path arrowok="t"/>
              <v:fill/>
            </v:shape>
            <v:shape coordorigin="4173,3240" coordsize="3362,452" fillcolor="#363435" filled="t" path="m5964,3595l5964,3607,5967,3619,5975,3629,5975,3629,5984,3600,5984,3577,5985,3569,5988,3563,5990,3558,5993,3554,6001,3549,6009,3548,6017,3548,6023,3552,6028,3558,6030,3561,6037,3578,6040,3600,6040,3615,6038,3625,6033,3630,6028,3636,6023,3639,6006,3639,6011,3647,6020,3647,6029,3645,6036,3640,6044,3635,6050,3628,6054,3619,6058,3610,6060,3601,6060,3579,6056,3568,6049,3558,6032,3545,6012,3541,6004,3541,5996,3543,5988,3547,5981,3552,5975,3558,5970,3567,5966,3577,5964,3586,5964,3595xe" stroked="f" style="position:absolute;left:4173;top:3240;width:3362;height:452">
              <v:path arrowok="t"/>
              <v:fill/>
            </v:shape>
            <v:shape coordorigin="4173,3240" coordsize="3362,452" fillcolor="#363435" filled="t" path="m6122,3644l6122,3640,6117,3640,6111,3638,6107,3635,6105,3630,6104,3626,6104,3573,6108,3566,6111,3561,6116,3556,6120,3556,6126,3559,6132,3563,6137,3563,6143,3558,6144,3553,6142,3547,6137,3542,6130,3541,6121,3541,6113,3548,6104,3563,6104,3541,6100,3541,6069,3553,6070,3557,6076,3556,6080,3556,6085,3560,6086,3564,6086,3571,6086,3627,6086,3632,6082,3638,6075,3640,6070,3640,6070,3644,6122,3644xe" stroked="f" style="position:absolute;left:4173;top:3240;width:3362;height:452">
              <v:path arrowok="t"/>
              <v:fill/>
            </v:shape>
            <v:shape coordorigin="4173,3240" coordsize="3362,452" fillcolor="#363435" filled="t" path="m6174,3556l6179,3551,6185,3549,6195,3549,6202,3552,6208,3558,6210,3562,6211,3564,6212,3569,6212,3575,6166,3575,6167,3567,6164,3555,6162,3557,6154,3573,6151,3595,6151,3611,6155,3624,6163,3633,6172,3642,6182,3647,6205,3647,6215,3643,6222,3635,6229,3627,6234,3617,6235,3607,6232,3605,6229,3614,6225,3620,6220,3624,6215,3627,6209,3629,6193,3629,6184,3625,6177,3616,6170,3608,6166,3596,6166,3582,6235,3582,6235,3569,6232,3559,6224,3552,6217,3545,6208,3541,6184,3541,6174,3556xe" stroked="f" style="position:absolute;left:4173;top:3240;width:3362;height:452">
              <v:path arrowok="t"/>
              <v:fill/>
            </v:shape>
            <v:shape coordorigin="4173,3240" coordsize="3362,452" fillcolor="#363435" filled="t" path="m6173,3546l6164,3555,6167,3567,6170,3560,6174,3556,6184,3541,6173,3546xe" stroked="f" style="position:absolute;left:4173;top:3240;width:3362;height:452">
              <v:path arrowok="t"/>
              <v:fill/>
            </v:shape>
            <v:shape coordorigin="4173,3240" coordsize="3362,452" fillcolor="#363435" filled="t" path="m6351,3551l6374,3551,6374,3544,6351,3544,6351,3511,6348,3511,6345,3518,6342,3523,6341,3526,6337,3531,6334,3536,6329,3540,6325,3543,6321,3546,6317,3548,6317,3551,6333,3551,6333,3626,6334,3631,6335,3635,6339,3641,6346,3645,6352,3646,6357,3646,6362,3644,6367,3640,6371,3637,6375,3631,6377,3624,6373,3624,6370,3629,6366,3632,6361,3633,6356,3632,6352,3627,6351,3623,6351,3551xe" stroked="f" style="position:absolute;left:4173;top:3240;width:3362;height:452">
              <v:path arrowok="t"/>
              <v:fill/>
            </v:shape>
            <v:shape coordorigin="4173,3240" coordsize="3362,452" fillcolor="#363435" filled="t" path="m7153,3347l7156,3368,7166,3385,7174,3394,7184,3399,7205,3399,7214,3395,7221,3388,7229,3381,7235,3371,7237,3358,7234,3356,7230,3365,7227,3371,7223,3375,7217,3380,7210,3382,7193,3382,7185,3377,7179,3368,7174,3359,7171,3348,7171,3325,7174,3315,7179,3308,7184,3303,7190,3300,7202,3300,7208,3303,7212,3309,7212,3313,7213,3317,7215,3322,7220,3326,7228,3326,7234,3322,7234,3317,7234,3311,7231,3306,7225,3301,7219,3295,7211,3293,7188,3293,7176,3298,7167,3308,7156,3325,7153,3346,7153,3347xe" stroked="f" style="position:absolute;left:4173;top:3240;width:3362;height:452">
              <v:path arrowok="t"/>
              <v:fill/>
            </v:shape>
            <v:shape coordorigin="4173,3240" coordsize="3362,452" fillcolor="#363435" filled="t" path="m7069,3383l7066,3384,7060,3384,7055,3380,7054,3375,7053,3368,7053,3296,7019,3296,7019,3300,7026,3300,7030,3301,7032,3303,7035,3309,7035,3371,7030,3377,7025,3381,7017,3385,7010,3386,7006,3386,7002,3384,6995,3378,6994,3372,6994,3296,6959,3296,6959,3300,6964,3300,6970,3301,6974,3305,6976,3310,6976,3369,6977,3376,6978,3382,6980,3387,6983,3391,6987,3394,6991,3397,6996,3399,7006,3399,7011,3398,7016,3395,7020,3393,7027,3387,7035,3378,7035,3399,7040,3399,7070,3387,7069,3383xe" stroked="f" style="position:absolute;left:4173;top:3240;width:3362;height:452">
              <v:path arrowok="t"/>
              <v:fill/>
            </v:shape>
            <v:shape coordorigin="4173,3240" coordsize="3362,452" fillcolor="#363435" filled="t" path="m7124,3396l7124,3392,7120,3392,7114,3390,7110,3387,7108,3382,7107,3378,7107,3325,7110,3318,7114,3313,7119,3308,7123,3308,7128,3311,7134,3315,7139,3315,7145,3310,7146,3305,7145,3299,7140,3294,7133,3293,7124,3293,7115,3300,7107,3315,7107,3293,7102,3293,7072,3305,7073,3309,7079,3307,7083,3307,7088,3312,7089,3316,7089,3323,7089,3379,7088,3384,7084,3390,7078,3392,7073,3392,7073,3396,7124,3396xe" stroked="f" style="position:absolute;left:4173;top:3240;width:3362;height:452">
              <v:path arrowok="t"/>
              <v:fill/>
            </v:shape>
            <v:shape coordorigin="4173,3240" coordsize="3362,452" fillcolor="#363435" filled="t" path="m7276,3240l7246,3253,7248,3257,7251,3256,7257,3255,7261,3259,7263,3264,7263,3271,7263,3380,7262,3384,7262,3386,7258,3390,7252,3392,7248,3392,7248,3396,7297,3396,7297,3392,7292,3392,7288,3391,7284,3389,7281,3384,7281,3380,7281,3320,7286,3315,7291,3311,7295,3309,7303,3306,7310,3306,7315,3309,7319,3313,7322,3320,7322,3327,7322,3379,7322,3384,7318,3390,7313,3392,7306,3392,7306,3396,7355,3396,7355,3392,7351,3392,7347,3391,7343,3388,7341,3384,7340,3380,7340,3325,7340,3317,7338,3312,7336,3306,7333,3301,7329,3297,7325,3294,7320,3293,7310,3293,7305,3294,7300,3297,7296,3299,7289,3305,7281,3314,7281,3240,7276,3240xe" stroked="f" style="position:absolute;left:4173;top:3240;width:3362;height:452">
              <v:path arrowok="t"/>
              <v:fill/>
            </v:shape>
            <v:shape coordorigin="4173,3240" coordsize="3362,452" fillcolor="#363435" filled="t" path="m7389,3308l7393,3303,7399,3301,7409,3301,7416,3304,7422,3310,7424,3314,7425,3316,7426,3321,7427,3327,7380,3327,7381,3319,7378,3307,7377,3309,7368,3325,7365,3347,7365,3363,7369,3376,7378,3385,7386,3394,7396,3399,7420,3399,7429,3395,7436,3387,7443,3378,7448,3369,7449,3359,7446,3357,7443,3366,7439,3372,7434,3376,7429,3379,7423,3381,7407,3381,7398,3377,7391,3368,7384,3360,7380,3348,7380,3334,7449,3334,7449,3321,7446,3311,7439,3304,7431,3296,7422,3293,7398,3293,7389,3308xe" stroked="f" style="position:absolute;left:4173;top:3240;width:3362;height:452">
              <v:path arrowok="t"/>
              <v:fill/>
            </v:shape>
            <v:shape coordorigin="4173,3240" coordsize="3362,452" fillcolor="#363435" filled="t" path="m7387,3298l7378,3307,7381,3319,7384,3312,7389,3308,7398,3293,7387,3298xe" stroked="f" style="position:absolute;left:4173;top:3240;width:3362;height:452">
              <v:path arrowok="t"/>
              <v:fill/>
            </v:shape>
            <v:shape coordorigin="4173,3240" coordsize="3362,452" fillcolor="#363435" filled="t" path="m7497,3293l7488,3293,7481,3296,7475,3301,7470,3307,7467,3314,7467,3328,7469,3333,7472,3338,7475,3342,7482,3347,7493,3352,7503,3357,7510,3361,7517,3368,7519,3372,7519,3381,7517,3385,7511,3391,7507,3392,7495,3392,7488,3390,7483,3385,7477,3379,7473,3372,7471,3362,7467,3362,7467,3397,7472,3396,7476,3395,7481,3396,7489,3398,7496,3399,7510,3399,7518,3396,7525,3391,7532,3385,7535,3378,7535,3357,7528,3347,7513,3340,7497,3332,7490,3329,7486,3326,7483,3323,7480,3316,7480,3312,7481,3306,7488,3301,7492,3299,7504,3299,7509,3301,7513,3305,7518,3309,7521,3316,7524,3327,7528,3327,7528,3293,7522,3296,7518,3297,7512,3295,7506,3294,7501,3293,7497,3293xe" stroked="f" style="position:absolute;left:4173;top:3240;width:3362;height:452">
              <v:path arrowok="t"/>
              <v:fill/>
            </v:shape>
            <v:shape coordorigin="4173,3240" coordsize="3362,452" fillcolor="#363435" filled="t" path="m4207,3551l4230,3551,4230,3544,4207,3544,4207,3511,4203,3511,4200,3518,4198,3523,4196,3526,4193,3531,4189,3536,4185,3540,4181,3543,4177,3546,4173,3548,4173,3551,4189,3551,4189,3626,4189,3631,4191,3635,4195,3641,4201,3645,4208,3646,4213,3646,4218,3644,4222,3640,4227,3637,4231,3631,4233,3624,4229,3624,4226,3629,4221,3632,4217,3633,4211,3632,4208,3627,4207,3623,4207,3551xe" stroked="f" style="position:absolute;left:4173;top:3240;width:3362;height:452">
              <v:path arrowok="t"/>
              <v:fill/>
            </v:shape>
            <v:shape coordorigin="4173,3240" coordsize="3362,452" fillcolor="#363435" filled="t" path="m4275,3634l4270,3623,4264,3613,4261,3600,4252,3629,4268,3643,4288,3647,4283,3639,4275,3634xe" stroked="f" style="position:absolute;left:4173;top:3240;width:3362;height:452">
              <v:path arrowok="t"/>
              <v:fill/>
            </v:shape>
            <v:shape coordorigin="4173,3240" coordsize="3362,452" fillcolor="#363435" filled="t" path="m4241,3595l4241,3607,4244,3619,4252,3629,4252,3629,4261,3600,4261,3577,4262,3569,4265,3563,4267,3558,4270,3554,4278,3549,4286,3548,4294,3548,4300,3552,4305,3558,4307,3561,4315,3578,4317,3600,4317,3615,4315,3625,4310,3630,4305,3636,4300,3639,4283,3639,4288,3647,4297,3647,4306,3645,4313,3640,4321,3635,4327,3628,4331,3619,4335,3610,4337,3601,4337,3579,4333,3568,4326,3558,4309,3545,4289,3541,4281,3541,4273,3543,4265,3547,4258,3552,4252,3558,4247,3567,4243,3577,4241,3586,4241,3595xe" stroked="f" style="position:absolute;left:4173;top:3240;width:3362;height:452">
              <v:path arrowok="t"/>
              <v:fill/>
            </v:shape>
            <v:shape coordorigin="4173,3240" coordsize="3362,452" fillcolor="#363435" filled="t" path="m4352,3598l4352,3612,4356,3624,4364,3633,4373,3642,4382,3647,4398,3647,4403,3646,4408,3644,4413,3641,4418,3638,4422,3633,4422,3647,4428,3647,4422,3574,4422,3625,4416,3632,4410,3635,4395,3635,4388,3631,4382,3623,4375,3615,4372,3604,4372,3575,4375,3564,4382,3556,4387,3550,4393,3548,4401,3541,4386,3541,4375,3547,4366,3559,4365,3560,4355,3578,4352,3598xe" stroked="f" style="position:absolute;left:4173;top:3240;width:3362;height:452">
              <v:path arrowok="t"/>
              <v:fill/>
            </v:shape>
            <v:shape coordorigin="4173,3240" coordsize="3362,452" fillcolor="#363435" filled="t" path="m4422,3549l4417,3544,4409,3541,4401,3541,4393,3548,4403,3548,4410,3551,4416,3556,4419,3560,4421,3564,4422,3569,4422,3574,4428,3647,4457,3635,4456,3631,4453,3632,4447,3633,4442,3628,4441,3623,4441,3616,4441,3488,4436,3488,4406,3501,4407,3505,4410,3504,4416,3503,4421,3507,4422,3512,4422,3519,4422,3549xe" stroked="f" style="position:absolute;left:4173;top:3240;width:3362;height:452">
              <v:path arrowok="t"/>
              <v:fill/>
            </v:shape>
            <v:shape coordorigin="4173,3240" coordsize="3362,452" fillcolor="#363435" filled="t" path="m4484,3625l4483,3620,4481,3646,4493,3646,4497,3645,4504,3642,4510,3637,4520,3630,4520,3635,4522,3640,4526,3645,4532,3646,4540,3646,4548,3640,4556,3629,4556,3623,4551,3628,4548,3630,4544,3632,4539,3629,4539,3624,4538,3565,4538,3559,4537,3556,4534,3551,4531,3548,4527,3545,4521,3542,4514,3541,4493,3541,4484,3543,4478,3549,4472,3554,4468,3560,4468,3566,4469,3572,4475,3577,4480,3577,4486,3572,4487,3566,4487,3560,4487,3557,4491,3551,4497,3548,4508,3548,4512,3549,4519,3557,4520,3564,4520,3574,4520,3578,4498,3586,4499,3594,4502,3592,4509,3589,4520,3584,4520,3622,4511,3630,4504,3633,4494,3633,4491,3632,4484,3625xe" stroked="f" style="position:absolute;left:4173;top:3240;width:3362;height:452">
              <v:path arrowok="t"/>
              <v:fill/>
            </v:shape>
            <v:shape coordorigin="4173,3240" coordsize="3362,452" fillcolor="#363435" filled="t" path="m4467,3634l4471,3639,4476,3644,4481,3646,4483,3620,4483,3611,4484,3607,4489,3600,4493,3597,4499,3594,4498,3586,4483,3594,4476,3598,4471,3603,4468,3608,4466,3611,4465,3615,4465,3628,4467,3634xe" stroked="f" style="position:absolute;left:4173;top:3240;width:3362;height:452">
              <v:path arrowok="t"/>
              <v:fill/>
            </v:shape>
            <v:shape coordorigin="4173,3240" coordsize="3362,452" fillcolor="#363435" filled="t" path="m4562,3677l4562,3683,4567,3689,4573,3692,4583,3692,4589,3690,4596,3685,4602,3680,4607,3673,4611,3663,4652,3563,4654,3558,4657,3552,4662,3549,4667,3548,4667,3544,4634,3544,4634,3548,4640,3548,4644,3552,4644,3556,4642,3562,4620,3618,4596,3567,4593,3562,4592,3555,4594,3550,4599,3548,4604,3548,4604,3544,4557,3544,4557,3548,4564,3550,4568,3553,4572,3559,4575,3565,4611,3640,4604,3658,4601,3664,4599,3668,4594,3673,4588,3674,4584,3672,4579,3671,4576,3670,4570,3670,4565,3673,4562,3677xe" stroked="f" style="position:absolute;left:4173;top:3240;width:3362;height:452">
              <v:path arrowok="t"/>
              <v:fill/>
            </v:shape>
            <v:shape coordorigin="4173,3240" coordsize="3362,452" fillcolor="#363435" filled="t" path="m4669,3635l4671,3641,4675,3646,4682,3647,4688,3646,4692,3641,4694,3635,4693,3629,4688,3624,4682,3623,4675,3624,4671,3629,4669,3635xe" stroked="f" style="position:absolute;left:4173;top:3240;width:3362;height:452">
              <v:path arrowok="t"/>
              <v:fill/>
            </v:shape>
            <v:shape coordorigin="4173,3240" coordsize="3362,452" fillcolor="#363435" filled="t" path="m4887,3644l4887,3640,4876,3640,4871,3639,4866,3633,4865,3627,4865,3581,4901,3525,4905,3518,4909,3513,4915,3506,4922,3502,4928,3500,4933,3500,4933,3496,4881,3496,4881,3500,4888,3500,4894,3503,4896,3508,4896,3514,4894,3519,4890,3526,4860,3571,4830,3524,4825,3517,4823,3512,4823,3506,4827,3502,4833,3500,4840,3500,4840,3496,4777,3496,4777,3500,4783,3501,4789,3503,4796,3509,4799,3514,4804,3521,4844,3584,4844,3627,4843,3632,4839,3638,4835,3640,4823,3640,4823,3644,4887,3644xe" stroked="f" style="position:absolute;left:4173;top:3240;width:3362;height:452">
              <v:path arrowok="t"/>
              <v:fill/>
            </v:shape>
            <v:shape coordorigin="4173,3240" coordsize="3362,452" fillcolor="#363435" filled="t" path="m4956,3634l4951,3623,4945,3613,4942,3600,4933,3629,4949,3643,4969,3647,4964,3639,4956,3634xe" stroked="f" style="position:absolute;left:4173;top:3240;width:3362;height:452">
              <v:path arrowok="t"/>
              <v:fill/>
            </v:shape>
            <v:shape coordorigin="4173,3240" coordsize="3362,452" fillcolor="#363435" filled="t" path="m4921,3595l4921,3607,4925,3619,4933,3629,4933,3629,4942,3600,4942,3577,4943,3569,4945,3563,4948,3558,4951,3554,4959,3549,4967,3548,4975,3548,4981,3552,4986,3558,4988,3561,4995,3578,4998,3600,4998,3615,4996,3625,4991,3630,4986,3636,4981,3639,4964,3639,4969,3647,4978,3647,4986,3645,4994,3640,5002,3635,5007,3628,5012,3619,5016,3610,5018,3601,5018,3579,5014,3568,5007,3558,4990,3545,4970,3541,4962,3541,4954,3543,4946,3547,4939,3552,4933,3558,4928,3567,4924,3577,4921,3586,4921,3595xe" stroked="f" style="position:absolute;left:4173;top:3240;width:3362;height:452">
              <v:path arrowok="t"/>
              <v:fill/>
            </v:shape>
            <v:shape coordorigin="4173,3240" coordsize="3362,452" fillcolor="#363435" filled="t" path="m5136,3631l5133,3632,5127,3633,5122,3628,5121,3623,5121,3616,5121,3544,5086,3544,5086,3548,5093,3548,5097,3549,5099,3551,5102,3557,5102,3620,5097,3625,5092,3629,5084,3633,5078,3634,5073,3634,5069,3632,5063,3626,5061,3620,5061,3544,5026,3544,5026,3548,5031,3548,5037,3549,5041,3553,5043,3558,5043,3617,5044,3624,5045,3630,5047,3635,5050,3639,5054,3642,5058,3645,5063,3647,5073,3647,5078,3646,5083,3643,5087,3641,5094,3635,5102,3626,5102,3647,5107,3647,5137,3635,5136,3631xe" stroked="f" style="position:absolute;left:4173;top:3240;width:3362;height:452">
              <v:path arrowok="t"/>
              <v:fill/>
            </v:shape>
            <v:shape coordorigin="4173,3240" coordsize="3362,452" fillcolor="#363435" filled="t" path="m5291,3559l5296,3555,5300,3552,5308,3548,5313,3547,5319,3547,5319,3544,5275,3544,5278,3547,5283,3551,5282,3556,5278,3560,5273,3565,5247,3588,5247,3488,5242,3488,5213,3501,5215,3505,5218,3504,5223,3503,5228,3507,5229,3512,5229,3519,5229,3628,5229,3632,5224,3638,5218,3640,5213,3640,5213,3644,5264,3644,5264,3640,5258,3640,5254,3640,5250,3636,5248,3632,5247,3628,5247,3588,5278,3628,5282,3634,5280,3640,5275,3640,5275,3644,5324,3644,5324,3640,5319,3640,5314,3639,5309,3636,5303,3630,5298,3624,5291,3615,5265,3583,5291,3559xe" stroked="f" style="position:absolute;left:4173;top:3240;width:3362;height:452">
              <v:path arrowok="t"/>
              <v:fill/>
            </v:shape>
            <v:shape coordorigin="4173,3240" coordsize="3362,452" fillcolor="#363435" filled="t" path="m5354,3541l5324,3553,5326,3557,5328,3556,5335,3556,5339,3560,5341,3565,5341,3572,5341,3629,5340,3634,5338,3636,5333,3640,5326,3640,5326,3644,5375,3644,5375,3640,5370,3640,5363,3638,5359,3632,5359,3628,5359,3568,5368,3559,5376,3554,5390,3554,5394,3556,5397,3560,5399,3564,5400,3571,5400,3627,5400,3632,5396,3638,5391,3640,5384,3640,5384,3644,5434,3644,5434,3640,5429,3640,5425,3640,5421,3636,5419,3632,5418,3628,5418,3570,5418,3563,5416,3558,5414,3552,5410,3548,5403,3542,5398,3541,5382,3541,5371,3548,5359,3562,5359,3541,5354,3541xe" stroked="f" style="position:absolute;left:4173;top:3240;width:3362;height:452">
              <v:path arrowok="t"/>
              <v:fill/>
            </v:shape>
            <v:shape coordorigin="4173,3240" coordsize="3362,452" fillcolor="#363435" filled="t" path="m5477,3634l5472,3623,5466,3613,5463,3600,5454,3629,5470,3643,5490,3647,5485,3639,5477,3634xe" stroked="f" style="position:absolute;left:4173;top:3240;width:3362;height:452">
              <v:path arrowok="t"/>
              <v:fill/>
            </v:shape>
            <v:shape coordorigin="4172,3488" coordsize="3365,407" fillcolor="#363435" filled="t" path="m4993,3799l5017,3799,5017,3792,4993,3792,4993,3759,4990,3759,4987,3766,4984,3771,4983,3774,4979,3779,4976,3784,4972,3788,4967,3791,4963,3794,4959,3796,4959,3799,4975,3799,4975,3874,4976,3879,4977,3883,4981,3889,4988,3893,4994,3894,4999,3894,5004,3892,5009,3888,5013,3885,5017,3879,5020,3872,5015,3872,5012,3877,5008,3880,5003,3881,4998,3880,4994,3875,4993,3871,4993,3799xe" stroked="f" style="position:absolute;left:4172;top:3488;width:3365;height:407">
              <v:path arrowok="t"/>
              <v:fill/>
            </v:shape>
            <v:shape coordorigin="4172,3488" coordsize="3365,407" fillcolor="#363435" filled="t" path="m5055,3799l5079,3799,5079,3792,5055,3792,5055,3759,5052,3759,5049,3766,5047,3771,5045,3774,5042,3779,5038,3784,5034,3788,5030,3791,5025,3794,5021,3796,5021,3799,5037,3799,5037,3874,5038,3879,5040,3883,5044,3889,5050,3893,5057,3894,5062,3894,5066,3892,5071,3888,5076,3885,5079,3879,5082,3872,5078,3872,5075,3877,5070,3880,5065,3881,5060,3880,5056,3875,5055,3871,5055,3799xe" stroked="f" style="position:absolute;left:4172;top:3488;width:3365;height:407">
              <v:path arrowok="t"/>
              <v:fill/>
            </v:shape>
            <v:shape coordorigin="4172,3488" coordsize="3365,407" fillcolor="#363435" filled="t" path="m5114,3804l5118,3799,5124,3797,5134,3797,5141,3800,5147,3806,5149,3810,5150,3812,5151,3817,5152,3823,5105,3823,5106,3815,5103,3803,5102,3805,5093,3821,5090,3843,5090,3859,5094,3872,5103,3881,5111,3890,5121,3895,5144,3895,5154,3891,5161,3883,5168,3875,5173,3865,5174,3855,5171,3853,5168,3862,5164,3868,5159,3872,5154,3875,5148,3877,5132,3877,5123,3873,5116,3865,5109,3856,5105,3845,5105,3830,5174,3830,5174,3817,5171,3807,5164,3800,5156,3793,5147,3789,5123,3789,5114,3804xe" stroked="f" style="position:absolute;left:4172;top:3488;width:3365;height:407">
              <v:path arrowok="t"/>
              <v:fill/>
            </v:shape>
            <v:shape coordorigin="4172,3488" coordsize="3365,407" fillcolor="#363435" filled="t" path="m5112,3794l5103,3803,5106,3815,5109,3809,5114,3804,5123,3789,5112,3794xe" stroked="f" style="position:absolute;left:4172;top:3488;width:3365;height:407">
              <v:path arrowok="t"/>
              <v:fill/>
            </v:shape>
            <v:shape coordorigin="4172,3488" coordsize="3365,407" fillcolor="#363435" filled="t" path="m5212,3789l5182,3801,5184,3805,5187,3804,5193,3804,5198,3808,5199,3813,5199,3820,5199,3877,5198,3882,5196,3884,5191,3888,5184,3888,5184,3892,5233,3892,5233,3888,5228,3888,5221,3886,5218,3880,5217,3876,5217,3816,5226,3807,5234,3802,5248,3802,5252,3804,5255,3808,5257,3812,5258,3819,5258,3875,5258,3880,5254,3886,5249,3888,5242,3888,5242,3892,5292,3892,5292,3888,5287,3888,5284,3888,5279,3884,5277,3880,5276,3876,5276,3818,5276,3811,5274,3807,5272,3800,5269,3796,5261,3790,5256,3789,5240,3789,5229,3796,5217,3810,5217,3789,5212,3789xe" stroked="f" style="position:absolute;left:4172;top:3488;width:3365;height:407">
              <v:path arrowok="t"/>
              <v:fill/>
            </v:shape>
            <v:shape coordorigin="4172,3488" coordsize="3365,407" fillcolor="#363435" filled="t" path="m5389,3737l5359,3749,5361,3753,5364,3752,5370,3751,5375,3755,5376,3760,5376,3767,5376,3876,5376,3880,5375,3882,5371,3886,5365,3888,5361,3888,5361,3892,5410,3892,5410,3888,5405,3888,5402,3888,5398,3885,5395,3881,5394,3876,5394,3816,5400,3811,5404,3807,5408,3805,5416,3802,5423,3802,5428,3805,5433,3809,5435,3816,5436,3823,5436,3875,5435,3880,5431,3886,5426,3888,5419,3888,5419,3892,5468,3892,5468,3888,5464,3888,5461,3888,5456,3884,5454,3880,5454,3876,5454,3822,5453,3813,5452,3808,5450,3802,5447,3797,5443,3794,5438,3790,5434,3789,5423,3789,5418,3790,5414,3793,5409,3795,5402,3801,5394,3810,5394,3737,5389,3737xe" stroked="f" style="position:absolute;left:4172;top:3488;width:3365;height:407">
              <v:path arrowok="t"/>
              <v:fill/>
            </v:shape>
            <v:shape coordorigin="4172,3488" coordsize="3365,407" fillcolor="#363435" filled="t" path="m5502,3804l5507,3799,5512,3797,5522,3797,5529,3800,5536,3806,5538,3810,5539,3812,5540,3817,5540,3823,5494,3823,5494,3815,5491,3803,5490,3805,5481,3821,5478,3843,5478,3859,5482,3872,5491,3881,5499,3890,5510,3895,5533,3895,5542,3891,5549,3883,5557,3875,5561,3865,5563,3855,5559,3853,5556,3862,5552,3868,5547,3872,5542,3875,5537,3877,5520,3877,5512,3873,5504,3865,5497,3856,5493,3845,5494,3830,5563,3830,5563,3817,5559,3807,5552,3800,5545,3793,5536,3789,5511,3789,5502,3804xe" stroked="f" style="position:absolute;left:4172;top:3488;width:3365;height:407">
              <v:path arrowok="t"/>
              <v:fill/>
            </v:shape>
            <v:shape coordorigin="4172,3488" coordsize="3365,407" fillcolor="#363435" filled="t" path="m5500,3794l5491,3803,5494,3815,5497,3809,5502,3804,5511,3789,5500,3794xe" stroked="f" style="position:absolute;left:4172;top:3488;width:3365;height:407">
              <v:path arrowok="t"/>
              <v:fill/>
            </v:shape>
            <v:shape coordorigin="4172,3488" coordsize="3365,407" fillcolor="#363435" filled="t" path="m5623,3892l5623,3888,5619,3888,5613,3886,5609,3883,5606,3878,5606,3874,5606,3821,5609,3814,5613,3809,5617,3804,5622,3804,5627,3808,5633,3811,5638,3811,5644,3806,5645,3801,5644,3795,5639,3790,5631,3789,5623,3789,5614,3796,5606,3812,5606,3789,5601,3789,5571,3801,5572,3805,5577,3804,5581,3804,5586,3808,5587,3812,5588,3819,5588,3875,5587,3880,5583,3886,5577,3888,5572,3888,5572,3892,5623,3892xe" stroked="f" style="position:absolute;left:4172;top:3488;width:3365;height:407">
              <v:path arrowok="t"/>
              <v:fill/>
            </v:shape>
            <v:shape coordorigin="4172,3488" coordsize="3365,407" fillcolor="#363435" filled="t" path="m5676,3804l5681,3799,5686,3797,5696,3797,5703,3800,5710,3806,5712,3810,5713,3812,5714,3817,5714,3823,5668,3823,5668,3815,5665,3803,5664,3805,5655,3821,5652,3843,5652,3859,5656,3872,5665,3881,5674,3890,5684,3895,5707,3895,5716,3891,5723,3883,5731,3875,5735,3865,5737,3855,5733,3853,5730,3862,5726,3868,5721,3872,5716,3875,5711,3877,5694,3877,5686,3873,5678,3865,5671,3856,5667,3845,5668,3830,5737,3830,5737,3817,5733,3807,5726,3800,5719,3793,5710,3789,5685,3789,5676,3804xe" stroked="f" style="position:absolute;left:4172;top:3488;width:3365;height:407">
              <v:path arrowok="t"/>
              <v:fill/>
            </v:shape>
            <v:shape coordorigin="4172,3488" coordsize="3365,407" fillcolor="#363435" filled="t" path="m5674,3794l5665,3803,5668,3815,5671,3809,5676,3804,5685,3789,5674,3794xe" stroked="f" style="position:absolute;left:4172;top:3488;width:3365;height:407">
              <v:path arrowok="t"/>
              <v:fill/>
            </v:shape>
            <v:shape coordorigin="4172,3488" coordsize="3365,407" fillcolor="#363435" filled="t" path="m6408,3488l6379,3501,6380,3505,6383,3504,6389,3503,6394,3507,6395,3512,6395,3519,6395,3628,6395,3632,6394,3634,6391,3638,6385,3640,6380,3640,6380,3644,6430,3644,6430,3640,6425,3640,6421,3640,6417,3637,6414,3633,6413,3628,6413,3568,6419,3563,6424,3559,6427,3557,6435,3554,6442,3554,6448,3557,6452,3561,6454,3568,6455,3575,6455,3627,6454,3632,6451,3638,6446,3640,6439,3640,6439,3644,6488,3644,6488,3640,6483,3640,6480,3640,6475,3636,6473,3632,6473,3628,6473,3574,6472,3565,6471,3560,6469,3554,6466,3549,6462,3546,6458,3542,6453,3541,6442,3541,6438,3542,6433,3545,6428,3547,6422,3553,6413,3562,6413,3488,6408,3488xe" stroked="f" style="position:absolute;left:4172;top:3488;width:3365;height:407">
              <v:path arrowok="t"/>
              <v:fill/>
            </v:shape>
            <v:shape coordorigin="4172,3488" coordsize="3365,407" fillcolor="#363435" filled="t" path="m6517,3625l6515,3620,6514,3646,6525,3646,6529,3645,6536,3642,6542,3637,6553,3630,6553,3635,6554,3640,6558,3645,6564,3646,6572,3646,6580,3640,6588,3629,6588,3623,6584,3628,6581,3630,6576,3632,6572,3629,6571,3624,6571,3565,6570,3559,6569,3556,6567,3551,6564,3548,6559,3545,6554,3542,6546,3541,6526,3541,6517,3543,6510,3549,6504,3554,6501,3560,6501,3566,6501,3572,6507,3577,6513,3577,6518,3572,6519,3566,6519,3560,6519,3557,6523,3551,6529,3548,6540,3548,6545,3549,6551,3557,6553,3564,6553,3574,6552,3578,6530,3586,6531,3594,6534,3592,6542,3589,6553,3584,6553,3622,6543,3630,6536,3633,6527,3633,6523,3632,6517,3625xe" stroked="f" style="position:absolute;left:4172;top:3488;width:3365;height:407">
              <v:path arrowok="t"/>
              <v:fill/>
            </v:shape>
            <v:shape coordorigin="4172,3488" coordsize="3365,407" fillcolor="#363435" filled="t" path="m6499,3634l6504,3639,6508,3644,6514,3646,6515,3620,6515,3611,6516,3607,6521,3600,6525,3597,6531,3594,6530,3586,6516,3594,6508,3598,6503,3603,6500,3608,6498,3611,6497,3615,6497,3628,6499,3634xe" stroked="f" style="position:absolute;left:4172;top:3488;width:3365;height:407">
              <v:path arrowok="t"/>
              <v:fill/>
            </v:shape>
            <v:shape coordorigin="4172,3488" coordsize="3365,407" fillcolor="#363435" filled="t" path="m6620,3541l6590,3553,6591,3557,6594,3556,6601,3556,6605,3560,6606,3565,6607,3572,6607,3629,6606,3634,6604,3636,6599,3640,6591,3640,6591,3644,6641,3644,6641,3640,6636,3640,6628,3638,6625,3632,6625,3628,6625,3568,6633,3559,6642,3554,6656,3554,6660,3556,6662,3560,6665,3564,6666,3571,6666,3627,6665,3632,6662,3638,6656,3640,6650,3640,6650,3644,6699,3644,6699,3640,6694,3640,6691,3640,6686,3636,6685,3632,6684,3628,6684,3570,6683,3563,6682,3558,6679,3552,6676,3548,6668,3542,6664,3541,6648,3541,6636,3548,6625,3562,6625,3541,6620,3541xe" stroked="f" style="position:absolute;left:4172;top:3488;width:3365;height:407">
              <v:path arrowok="t"/>
              <v:fill/>
            </v:shape>
            <v:shape coordorigin="4172,3488" coordsize="3365,407" fillcolor="#363435" filled="t" path="m6919,3561l6922,3553,6927,3549,6933,3548,6933,3544,6902,3544,6902,3548,6906,3548,6912,3551,6912,3556,6910,3563,6889,3618,6866,3561,6865,3556,6868,3551,6873,3548,6878,3548,6878,3544,6831,3544,6831,3548,6835,3548,6840,3550,6845,3554,6847,3559,6853,3573,6831,3620,6809,3563,6808,3560,6807,3555,6810,3549,6817,3548,6817,3544,6775,3544,6775,3548,6779,3549,6784,3552,6789,3557,6791,3563,6823,3647,6827,3647,6856,3583,6881,3647,6886,3647,6919,3561xe" stroked="f" style="position:absolute;left:4172;top:3488;width:3365;height:407">
              <v:path arrowok="t"/>
              <v:fill/>
            </v:shape>
            <v:shape coordorigin="4172,3488" coordsize="3365,407" fillcolor="#363435" filled="t" path="m6967,3488l6937,3501,6938,3505,6942,3504,6948,3503,6952,3507,6953,3512,6954,3519,6954,3628,6953,3632,6952,3634,6949,3638,6943,3640,6938,3640,6938,3644,6988,3644,6988,3640,6983,3640,6979,3640,6975,3637,6972,3633,6972,3628,6972,3568,6977,3563,6982,3559,6986,3557,6993,3554,7000,3554,7006,3557,7010,3561,7012,3568,7013,3575,7013,3627,7013,3632,7009,3638,7004,3640,6997,3640,6997,3644,7046,3644,7046,3640,7041,3640,7038,3640,7033,3636,7032,3632,7031,3628,7031,3574,7030,3565,7029,3560,7027,3554,7024,3549,7020,3546,7016,3542,7011,3541,7000,3541,6996,3542,6991,3545,6986,3547,6980,3553,6972,3562,6972,3488,6967,3488xe" stroked="f" style="position:absolute;left:4172;top:3488;width:3365;height:407">
              <v:path arrowok="t"/>
              <v:fill/>
            </v:shape>
            <v:shape coordorigin="4172,3488" coordsize="3365,407" fillcolor="#363435" filled="t" path="m7075,3625l7073,3620,7072,3646,7083,3646,7088,3645,7094,3642,7101,3637,7111,3630,7111,3635,7112,3640,7116,3645,7123,3646,7130,3646,7138,3640,7146,3629,7146,3623,7142,3628,7139,3630,7134,3632,7130,3629,7129,3624,7129,3565,7128,3559,7127,3556,7125,3551,7122,3548,7117,3545,7112,3542,7104,3541,7084,3541,7075,3543,7068,3549,7062,3554,7059,3560,7059,3566,7060,3572,7065,3577,7071,3577,7077,3572,7077,3566,7077,3560,7077,3557,7081,3551,7088,3548,7098,3548,7103,3549,7109,3557,7111,3564,7111,3574,7111,3578,7089,3586,7089,3594,7093,3592,7100,3589,7111,3584,7111,3622,7102,3630,7094,3633,7085,3633,7081,3632,7075,3625xe" stroked="f" style="position:absolute;left:4172;top:3488;width:3365;height:407">
              <v:path arrowok="t"/>
              <v:fill/>
            </v:shape>
            <v:shape coordorigin="4172,3488" coordsize="3365,407" fillcolor="#363435" filled="t" path="m7057,3634l7062,3639,7066,3644,7072,3646,7073,3620,7073,3611,7074,3607,7079,3600,7084,3597,7089,3594,7089,3586,7074,3594,7067,3598,7061,3603,7058,3608,7056,3611,7055,3615,7055,3628,7057,3634xe" stroked="f" style="position:absolute;left:4172;top:3488;width:3365;height:407">
              <v:path arrowok="t"/>
              <v:fill/>
            </v:shape>
            <v:shape coordorigin="4172,3488" coordsize="3365,407" fillcolor="#363435" filled="t" path="m7183,3551l7206,3551,7206,3544,7183,3544,7183,3511,7180,3511,7177,3518,7174,3523,7172,3526,7169,3531,7165,3536,7161,3540,7157,3543,7153,3546,7149,3548,7149,3551,7165,3551,7165,3626,7166,3631,7167,3635,7171,3641,7177,3645,7184,3646,7189,3646,7194,3644,7199,3640,7203,3637,7207,3631,7209,3624,7205,3624,7202,3629,7198,3632,7193,3633,7188,3632,7184,3627,7183,3623,7183,3551xe" stroked="f" style="position:absolute;left:4172;top:3488;width:3365;height:407">
              <v:path arrowok="t"/>
              <v:fill/>
            </v:shape>
            <v:shape coordorigin="4172,3488" coordsize="3365,407" fillcolor="#363435" filled="t" path="m7428,3561l7431,3553,7435,3549,7442,3548,7442,3544,7410,3544,7410,3548,7414,3548,7420,3551,7421,3556,7419,3563,7397,3618,7375,3561,7374,3556,7376,3551,7382,3548,7387,3548,7387,3544,7339,3544,7339,3548,7344,3548,7348,3550,7354,3554,7355,3559,7361,3573,7339,3620,7318,3563,7316,3560,7316,3555,7319,3549,7325,3548,7325,3544,7283,3544,7283,3548,7288,3549,7293,3552,7297,3557,7299,3563,7331,3647,7335,3647,7365,3583,7390,3647,7394,3647,7428,3561xe" stroked="f" style="position:absolute;left:4172;top:3488;width:3365;height:407">
              <v:path arrowok="t"/>
              <v:fill/>
            </v:shape>
            <v:shape coordorigin="4172,3488" coordsize="3365,407" fillcolor="#363435" filled="t" path="m7476,3556l7481,3551,7486,3549,7496,3549,7503,3552,7510,3558,7511,3562,7513,3564,7513,3569,7514,3575,7467,3575,7468,3567,7465,3555,7464,3557,7455,3573,7452,3595,7452,3611,7456,3624,7465,3633,7473,3642,7484,3647,7507,3647,7516,3643,7523,3635,7531,3627,7535,3617,7537,3607,7533,3605,7530,3614,7526,3620,7521,3624,7516,3627,7510,3629,7494,3629,7486,3625,7478,3616,7471,3608,7467,3596,7467,3582,7537,3582,7537,3569,7533,3559,7526,3552,7519,3545,7509,3541,7485,3541,7476,3556xe" stroked="f" style="position:absolute;left:4172;top:3488;width:3365;height:407">
              <v:path arrowok="t"/>
              <v:fill/>
            </v:shape>
            <v:shape coordorigin="4172,3488" coordsize="3365,407" fillcolor="#363435" filled="t" path="m7474,3546l7465,3555,7468,3567,7471,3560,7476,3556,7485,3541,7474,3546xe" stroked="f" style="position:absolute;left:4172;top:3488;width:3365;height:407">
              <v:path arrowok="t"/>
              <v:fill/>
            </v:shape>
            <v:shape coordorigin="4172,3488" coordsize="3365,407" fillcolor="#363435" filled="t" path="m4202,3737l4172,3749,4174,3753,4177,3752,4183,3751,4187,3755,4189,3760,4189,3767,4189,3876,4188,3880,4188,3882,4184,3886,4178,3888,4174,3888,4174,3892,4223,3892,4223,3888,4218,3888,4214,3888,4210,3885,4207,3881,4207,3876,4207,3816,4212,3811,4217,3807,4221,3805,4229,3802,4236,3802,4241,3805,4245,3809,4248,3816,4248,3823,4248,3875,4248,3880,4244,3886,4239,3888,4232,3888,4232,3892,4281,3892,4281,3888,4277,3888,4273,3888,4269,3884,4267,3880,4266,3876,4266,3822,4266,3813,4264,3808,4262,3802,4259,3797,4255,3794,4251,3790,4246,3789,4236,3789,4231,3790,4226,3793,4222,3795,4215,3801,4207,3810,4207,3737,4202,3737xe" stroked="f" style="position:absolute;left:4172;top:3488;width:3365;height:407">
              <v:path arrowok="t"/>
              <v:fill/>
            </v:shape>
            <v:shape coordorigin="4172,3488" coordsize="3365,407" fillcolor="#363435" filled="t" path="m4310,3873l4308,3868,4307,3894,4319,3894,4323,3893,4329,3890,4336,3886,4346,3878,4346,3884,4347,3888,4352,3893,4358,3894,4365,3894,4373,3888,4382,3877,4382,3871,4377,3876,4374,3878,4370,3880,4365,3877,4364,3873,4364,3814,4364,3807,4362,3804,4360,3799,4357,3796,4353,3793,4347,3790,4340,3789,4319,3789,4310,3792,4304,3797,4297,3802,4294,3808,4294,3814,4295,3820,4301,3825,4306,3825,4312,3820,4313,3814,4313,3808,4313,3805,4317,3799,4323,3796,4334,3796,4338,3798,4345,3805,4346,3812,4346,3822,4346,3826,4324,3834,4325,3842,4328,3840,4335,3837,4346,3832,4346,3870,4337,3878,4330,3881,4320,3881,4316,3880,4310,3873xe" stroked="f" style="position:absolute;left:4172;top:3488;width:3365;height:407">
              <v:path arrowok="t"/>
              <v:fill/>
            </v:shape>
            <v:shape coordorigin="4172,3488" coordsize="3365,407" fillcolor="#363435" filled="t" path="m4293,3882l4297,3887,4302,3892,4307,3894,4308,3868,4308,3859,4310,3855,4315,3848,4319,3845,4325,3842,4324,3834,4309,3842,4302,3846,4297,3851,4294,3856,4291,3859,4290,3863,4290,3876,4293,3882xe" stroked="f" style="position:absolute;left:4172;top:3488;width:3365;height:407">
              <v:path arrowok="t"/>
              <v:fill/>
            </v:shape>
            <v:shape coordorigin="4172,3488" coordsize="3365,407" fillcolor="#363435" filled="t" path="m4431,3792l4384,3792,4384,3796,4387,3796,4393,3799,4398,3804,4401,3811,4437,3895,4442,3895,4477,3809,4479,3804,4481,3800,4485,3797,4492,3796,4492,3792,4459,3792,4459,3796,4463,3796,4468,3797,4471,3801,4470,3806,4468,3811,4445,3868,4421,3813,4420,3809,4419,3804,4420,3799,4425,3796,4431,3796,4431,3792xe" stroked="f" style="position:absolute;left:4172;top:3488;width:3365;height:407">
              <v:path arrowok="t"/>
              <v:fill/>
            </v:shape>
            <v:shape coordorigin="4172,3488" coordsize="3365,407" fillcolor="#363435" filled="t" path="m4526,3804l4531,3799,4536,3797,4546,3797,4554,3800,4560,3806,4562,3810,4563,3812,4564,3817,4564,3823,4518,3823,4518,3815,4515,3803,4514,3805,4505,3821,4502,3843,4502,3859,4506,3872,4515,3881,4524,3890,4534,3895,4557,3895,4566,3891,4574,3883,4581,3875,4585,3865,4587,3855,4584,3853,4580,3862,4576,3868,4571,3872,4566,3875,4561,3877,4544,3877,4536,3873,4528,3865,4521,3856,4518,3845,4518,3830,4587,3830,4587,3817,4583,3807,4576,3800,4569,3793,4560,3789,4535,3789,4526,3804xe" stroked="f" style="position:absolute;left:4172;top:3488;width:3365;height:407">
              <v:path arrowok="t"/>
              <v:fill/>
            </v:shape>
            <v:shape coordorigin="4172,3488" coordsize="3365,407" fillcolor="#363435" filled="t" path="m4524,3794l4515,3803,4518,3815,4521,3809,4526,3804,4535,3789,4524,3794xe" stroked="f" style="position:absolute;left:4172;top:3488;width:3365;height:407">
              <v:path arrowok="t"/>
              <v:fill/>
            </v:shape>
            <v:shape coordorigin="4172,3488" coordsize="3365,407" fillcolor="#363435" filled="t" path="m4804,3809l4807,3801,4812,3797,4818,3796,4818,3792,4787,3792,4787,3796,4791,3796,4797,3799,4797,3804,4795,3811,4774,3866,4751,3809,4750,3804,4752,3799,4758,3796,4763,3796,4763,3792,4716,3792,4716,3796,4720,3796,4725,3798,4730,3802,4732,3807,4738,3821,4716,3869,4694,3811,4693,3808,4692,3803,4695,3797,4702,3796,4702,3792,4660,3792,4660,3796,4664,3797,4669,3800,4673,3806,4676,3811,4708,3895,4712,3895,4741,3831,4766,3895,4771,3895,4804,3809xe" stroked="f" style="position:absolute;left:4172;top:3488;width:3365;height:407">
              <v:path arrowok="t"/>
              <v:fill/>
            </v:shape>
            <v:shape coordorigin="4172,3488" coordsize="3365,407" fillcolor="#363435" filled="t" path="m4874,3892l4874,3888,4870,3888,4864,3886,4860,3883,4857,3878,4857,3874,4857,3821,4860,3814,4863,3809,4868,3804,4872,3804,4878,3808,4884,3811,4889,3811,4895,3806,4896,3801,4895,3795,4890,3790,4882,3789,4873,3789,4865,3796,4857,3812,4857,3789,4852,3789,4822,3801,4823,3805,4828,3804,4832,3804,4837,3808,4838,3812,4838,3819,4838,3875,4838,3880,4834,3886,4828,3888,4823,3888,4823,3892,4874,3892xe" stroked="f" style="position:absolute;left:4172;top:3488;width:3365;height:407">
              <v:path arrowok="t"/>
              <v:fill/>
            </v:shape>
            <v:shape coordorigin="4172,3488" coordsize="3365,407" fillcolor="#363435" filled="t" path="m4922,3758l4927,3759,4933,3758,4937,3753,4938,3748,4937,3742,4933,3738,4927,3737,4922,3738,4917,3742,4916,3748,4917,3753,4922,3758xe" stroked="f" style="position:absolute;left:4172;top:3488;width:3365;height:407">
              <v:path arrowok="t"/>
              <v:fill/>
            </v:shape>
            <v:shape coordorigin="4172,3488" coordsize="3365,407" fillcolor="#363435" filled="t" path="m4932,3789l4901,3801,4903,3805,4906,3804,4912,3804,4917,3808,4918,3813,4918,3820,4918,3876,4918,3880,4917,3882,4913,3887,4908,3888,4903,3888,4903,3892,4952,3892,4952,3888,4947,3888,4944,3888,4939,3884,4937,3880,4936,3876,4936,3789,4932,3789xe" stroked="f" style="position:absolute;left:4172;top:3488;width:3365;height:407">
              <v:path arrowok="t"/>
              <v:fill/>
            </v:shape>
            <v:shape coordorigin="4179,3737" coordsize="3360,452" fillcolor="#363435" filled="t" path="m4201,4042l4192,4051,4195,4063,4198,4057,4203,4052,4212,4037,4201,4042xe" stroked="f" style="position:absolute;left:4179;top:3737;width:3360;height:452">
              <v:path arrowok="t"/>
              <v:fill/>
            </v:shape>
            <v:shape coordorigin="4179,3737" coordsize="3360,452" fillcolor="#363435" filled="t" path="m4358,4063l4364,4055,4369,4049,4375,4045,4382,4044,4382,4040,4348,4040,4348,4044,4351,4044,4355,4047,4356,4052,4353,4056,4348,4063,4340,4075,4332,4063,4329,4059,4326,4054,4325,4050,4328,4044,4333,4044,4333,4040,4286,4040,4286,4044,4290,4044,4294,4045,4300,4049,4304,4054,4309,4062,4328,4089,4307,4117,4301,4126,4296,4132,4293,4134,4289,4136,4287,4140,4319,4140,4316,4136,4312,4134,4309,4129,4312,4124,4317,4117,4333,4096,4347,4117,4352,4124,4354,4128,4354,4130,4351,4136,4345,4140,4392,4140,4392,4136,4388,4136,4385,4135,4379,4132,4375,4126,4369,4117,4344,4081,4358,4063xe" stroked="f" style="position:absolute;left:4179;top:3737;width:3360;height:452">
              <v:path arrowok="t"/>
              <v:fill/>
            </v:shape>
            <v:shape coordorigin="4179,3737" coordsize="3360,452" fillcolor="#363435" filled="t" path="m4439,4037l4408,4050,4412,4052,4418,4052,4422,4054,4424,4059,4425,4063,4425,4172,4424,4176,4420,4182,4414,4184,4407,4184,4407,4188,4460,4188,4460,4184,4454,4184,4451,4184,4446,4181,4443,4176,4443,4172,4443,4037,4439,4037xe" stroked="f" style="position:absolute;left:4179;top:3737;width:3360;height:452">
              <v:path arrowok="t"/>
              <v:fill/>
            </v:shape>
            <v:shape coordorigin="4179,3737" coordsize="3360,452" fillcolor="#363435" filled="t" path="m4565,4052l4570,4047,4575,4045,4585,4045,4593,4048,4599,4054,4601,4058,4602,4061,4603,4065,4603,4071,4557,4071,4558,4063,4555,4051,4553,4053,4544,4070,4541,4091,4541,4107,4546,4120,4554,4129,4563,4139,4573,4143,4596,4143,4605,4139,4613,4131,4620,4123,4625,4114,4626,4103,4623,4101,4619,4110,4615,4116,4611,4120,4606,4123,4600,4125,4584,4125,4575,4121,4568,4113,4560,4104,4557,4093,4557,4078,4626,4078,4626,4065,4623,4055,4615,4048,4608,4041,4599,4037,4574,4037,4565,4052xe" stroked="f" style="position:absolute;left:4179;top:3737;width:3360;height:452">
              <v:path arrowok="t"/>
              <v:fill/>
            </v:shape>
            <v:shape coordorigin="4179,3737" coordsize="3360,452" fillcolor="#363435" filled="t" path="m4563,4042l4555,4051,4558,4063,4560,4057,4565,4052,4574,4037,4563,4042xe" stroked="f" style="position:absolute;left:4179;top:3737;width:3360;height:452">
              <v:path arrowok="t"/>
              <v:fill/>
            </v:shape>
            <v:shape coordorigin="4179,3737" coordsize="3360,452" fillcolor="#363435" filled="t" path="m4700,4140l4700,4136,4695,4136,4689,4134,4685,4131,4683,4127,4682,4122,4682,4069,4686,4062,4689,4057,4694,4053,4698,4052,4704,4056,4710,4059,4715,4059,4721,4054,4722,4049,4720,4043,4715,4038,4708,4037,4699,4037,4691,4045,4682,4060,4682,4037,4678,4037,4647,4049,4648,4053,4654,4052,4658,4052,4663,4056,4664,4060,4664,4067,4664,4123,4663,4128,4660,4134,4653,4136,4648,4136,4648,4140,4700,4140xe" stroked="f" style="position:absolute;left:4179;top:3737;width:3360;height:452">
              <v:path arrowok="t"/>
              <v:fill/>
            </v:shape>
            <v:shape coordorigin="4179,3737" coordsize="3360,452" fillcolor="#363435" filled="t" path="m4760,4006l4766,4007,4772,4006,4776,4001,4777,3996,4776,3990,4772,3986,4766,3985,4760,3986,4756,3990,4755,3996,4756,4001,4760,4006xe" stroked="f" style="position:absolute;left:4179;top:3737;width:3360;height:452">
              <v:path arrowok="t"/>
              <v:fill/>
            </v:shape>
            <v:shape coordorigin="4179,3737" coordsize="3360,452" fillcolor="#363435" filled="t" path="m4770,4037l4740,4049,4742,4053,4745,4052,4751,4052,4755,4056,4757,4061,4757,4068,4757,4124,4756,4128,4755,4130,4751,4135,4746,4136,4742,4136,4742,4140,4790,4140,4790,4136,4786,4136,4782,4136,4777,4132,4775,4128,4775,4124,4775,4037,4770,4037xe" stroked="f" style="position:absolute;left:4179;top:3737;width:3360;height:452">
              <v:path arrowok="t"/>
              <v:fill/>
            </v:shape>
            <v:shape coordorigin="4179,3737" coordsize="3360,452" fillcolor="#363435" filled="t" path="m4841,4052l4846,4047,4851,4045,4861,4045,4868,4048,4875,4054,4876,4058,4878,4061,4878,4065,4879,4071,4832,4071,4833,4063,4830,4051,4829,4053,4820,4070,4817,4091,4817,4107,4821,4120,4830,4129,4838,4139,4849,4143,4872,4143,4881,4139,4888,4131,4896,4123,4900,4114,4902,4103,4898,4101,4895,4110,4891,4116,4886,4120,4881,4123,4875,4125,4859,4125,4851,4121,4843,4113,4836,4104,4832,4093,4832,4078,4902,4078,4902,4065,4898,4055,4891,4048,4884,4041,4874,4037,4850,4037,4841,4052xe" stroked="f" style="position:absolute;left:4179;top:3737;width:3360;height:452">
              <v:path arrowok="t"/>
              <v:fill/>
            </v:shape>
            <v:shape coordorigin="4179,3737" coordsize="3360,452" fillcolor="#363435" filled="t" path="m4839,4042l4830,4051,4833,4063,4836,4057,4841,4052,4850,4037,4839,4042xe" stroked="f" style="position:absolute;left:4179;top:3737;width:3360;height:452">
              <v:path arrowok="t"/>
              <v:fill/>
            </v:shape>
            <v:shape coordorigin="4179,3737" coordsize="3360,452" fillcolor="#363435" filled="t" path="m4443,4118l4443,4113,4443,4134,4450,4140,4457,4142,4461,4143,4479,4143,4489,4139,4498,4129,4501,4125,4510,4108,4512,4086,4512,4071,4508,4058,4500,4049,4493,4041,4485,4037,4469,4037,4464,4039,4458,4042,4453,4046,4448,4052,4443,4061,4443,4067,4449,4061,4453,4057,4459,4054,4466,4053,4473,4053,4478,4056,4483,4061,4490,4069,4493,4081,4493,4110,4490,4121,4484,4128,4480,4134,4474,4137,4460,4137,4455,4135,4451,4132,4445,4125,4444,4121,4443,4118xe" stroked="f" style="position:absolute;left:4179;top:3737;width:3360;height:452">
              <v:path arrowok="t"/>
              <v:fill/>
            </v:shape>
            <v:shape coordorigin="4179,3737" coordsize="3360,452" fillcolor="#363435" filled="t" path="m6819,3870l6819,3865,6819,3886,6826,3892,6833,3894,6837,3895,6855,3895,6866,3890,6874,3881,6877,3877,6886,3859,6889,3838,6889,3823,6885,3810,6876,3801,6870,3793,6861,3789,6845,3789,6840,3791,6835,3794,6829,3798,6824,3804,6819,3813,6819,3819,6825,3812,6829,3809,6835,3805,6842,3805,6849,3805,6854,3807,6859,3813,6866,3821,6869,3833,6869,3862,6866,3873,6860,3880,6856,3886,6850,3889,6836,3889,6831,3887,6827,3884,6821,3877,6820,3873,6819,3870xe" stroked="f" style="position:absolute;left:4179;top:3737;width:3360;height:452">
              <v:path arrowok="t"/>
              <v:fill/>
            </v:shape>
            <v:shape coordorigin="4179,3737" coordsize="3360,452" fillcolor="#363435" filled="t" path="m5854,3792l5854,3769,5855,3759,5857,3752,5861,3747,5866,3745,5872,3745,5877,3747,5882,3751,5887,3759,5893,3764,5899,3764,5905,3759,5906,3755,5906,3751,5904,3748,5899,3744,5893,3739,5886,3737,5870,3737,5862,3739,5856,3743,5849,3748,5844,3753,5841,3760,5838,3767,5836,3775,5836,3792,5817,3792,5817,3800,5836,3800,5836,3873,5836,3878,5835,3880,5832,3885,5828,3887,5822,3888,5817,3888,5817,3892,5877,3892,5877,3888,5864,3888,5860,3887,5855,3881,5854,3875,5854,3800,5880,3800,5880,3792,5854,3792xe" stroked="f" style="position:absolute;left:4179;top:3737;width:3360;height:452">
              <v:path arrowok="t"/>
              <v:fill/>
            </v:shape>
            <v:shape coordorigin="4179,3737" coordsize="3360,452" fillcolor="#363435" filled="t" path="m5937,3892l5937,3888,5932,3888,5926,3886,5922,3883,5920,3878,5919,3874,5919,3821,5923,3814,5926,3809,5931,3804,5935,3804,5941,3808,5947,3811,5952,3811,5958,3806,5959,3801,5957,3795,5952,3790,5945,3789,5936,3789,5928,3796,5919,3812,5919,3789,5915,3789,5884,3801,5885,3805,5891,3804,5895,3804,5900,3808,5901,3812,5901,3819,5901,3875,5901,3880,5897,3886,5891,3888,5886,3888,5886,3892,5937,3892xe" stroked="f" style="position:absolute;left:4179;top:3737;width:3360;height:452">
              <v:path arrowok="t"/>
              <v:fill/>
            </v:shape>
            <v:shape coordorigin="4179,3737" coordsize="3360,452" fillcolor="#363435" filled="t" path="m6000,3882l5994,3871,5989,3861,5986,3848,5977,3877,5992,3891,6013,3895,6008,3887,6000,3882xe" stroked="f" style="position:absolute;left:4179;top:3737;width:3360;height:452">
              <v:path arrowok="t"/>
              <v:fill/>
            </v:shape>
            <v:shape coordorigin="4179,3737" coordsize="3360,452" fillcolor="#363435" filled="t" path="m5965,3843l5965,3856,5969,3867,5977,3877,5977,3877,5986,3848,5986,3825,5987,3817,5989,3812,5992,3806,5995,3802,6003,3797,6010,3796,6018,3796,6025,3800,6030,3807,6032,3809,6039,3826,6042,3848,6042,3863,6039,3873,6035,3879,6030,3884,6024,3887,6008,3887,6013,3895,6022,3895,6030,3893,6038,3888,6045,3883,6051,3876,6056,3867,6060,3858,6062,3849,6062,3827,6058,3816,6050,3806,6034,3793,6014,3789,6005,3789,5998,3791,5990,3795,5983,3800,5977,3806,5972,3816,5968,3825,5965,3834,5965,3843xe" stroked="f" style="position:absolute;left:4179;top:3737;width:3360;height:452">
              <v:path arrowok="t"/>
              <v:fill/>
            </v:shape>
            <v:shape coordorigin="4179,3737" coordsize="3360,452" fillcolor="#363435" filled="t" path="m6228,3876l6228,3817,6227,3811,6225,3806,6223,3800,6219,3796,6215,3793,6211,3790,6206,3789,6196,3789,6190,3790,6185,3793,6180,3796,6174,3802,6166,3810,6165,3803,6162,3798,6157,3794,6153,3791,6147,3789,6137,3789,6130,3791,6122,3795,6118,3799,6114,3803,6106,3810,6106,3789,6102,3789,6071,3801,6073,3805,6076,3804,6082,3804,6087,3808,6088,3813,6088,3820,6088,3876,6088,3880,6087,3882,6083,3887,6078,3888,6073,3888,6073,3892,6123,3892,6123,3888,6117,3888,6110,3886,6107,3880,6106,3876,6106,3816,6110,3812,6114,3808,6120,3805,6124,3803,6132,3802,6138,3802,6142,3804,6145,3809,6148,3812,6149,3818,6149,3875,6148,3880,6144,3886,6138,3888,6133,3888,6133,3892,6183,3892,6183,3888,6178,3888,6175,3888,6170,3885,6167,3881,6167,3876,6167,3822,6167,3817,6172,3811,6177,3807,6185,3803,6193,3802,6199,3802,6204,3804,6206,3809,6208,3813,6209,3818,6209,3875,6209,3880,6205,3886,6200,3888,6193,3888,6193,3892,6242,3892,6242,3888,6238,3888,6231,3885,6228,3880,6228,3876xe" stroked="f" style="position:absolute;left:4179;top:3737;width:3360;height:452">
              <v:path arrowok="t"/>
              <v:fill/>
            </v:shape>
            <v:shape coordorigin="4179,3737" coordsize="3360,452" fillcolor="#363435" filled="t" path="m6315,3925l6315,3932,6319,3937,6325,3941,6336,3941,6342,3938,6348,3933,6355,3928,6360,3921,6364,3911,6404,3811,6406,3806,6410,3800,6414,3797,6419,3796,6419,3792,6387,3792,6387,3796,6392,3796,6397,3800,6397,3804,6395,3810,6373,3866,6348,3815,6346,3810,6344,3803,6347,3798,6351,3796,6357,3796,6357,3792,6310,3792,6310,3796,6316,3798,6320,3802,6325,3808,6328,3813,6364,3888,6357,3906,6354,3912,6351,3916,6346,3921,6341,3922,6336,3920,6332,3919,6329,3918,6323,3918,6318,3921,6315,3925xe" stroked="f" style="position:absolute;left:4179;top:3737;width:3360;height:452">
              <v:path arrowok="t"/>
              <v:fill/>
            </v:shape>
            <v:shape coordorigin="4179,3737" coordsize="3360,452" fillcolor="#363435" filled="t" path="m6463,3882l6458,3871,6452,3861,6449,3848,6440,3877,6456,3891,6476,3895,6471,3887,6463,3882xe" stroked="f" style="position:absolute;left:4179;top:3737;width:3360;height:452">
              <v:path arrowok="t"/>
              <v:fill/>
            </v:shape>
            <v:shape coordorigin="4179,3737" coordsize="3360,452" fillcolor="#363435" filled="t" path="m6429,3843l6429,3856,6432,3867,6440,3877,6440,3877,6449,3848,6449,3825,6450,3817,6453,3812,6455,3806,6458,3802,6466,3797,6474,3796,6482,3796,6488,3800,6493,3807,6495,3809,6502,3826,6505,3848,6505,3863,6503,3873,6498,3879,6493,3884,6488,3887,6471,3887,6476,3895,6485,3895,6493,3893,6501,3888,6509,3883,6515,3876,6519,3867,6523,3858,6525,3849,6525,3827,6521,3816,6514,3806,6497,3793,6477,3789,6469,3789,6461,3791,6453,3795,6446,3800,6440,3806,6435,3816,6431,3825,6429,3834,6429,3843xe" stroked="f" style="position:absolute;left:4179;top:3737;width:3360;height:452">
              <v:path arrowok="t"/>
              <v:fill/>
            </v:shape>
            <v:shape coordorigin="4179,3737" coordsize="3360,452" fillcolor="#363435" filled="t" path="m6643,3879l6640,3880,6634,3881,6629,3876,6628,3871,6628,3864,6628,3792,6593,3792,6593,3796,6600,3796,6604,3797,6606,3799,6609,3805,6609,3868,6604,3873,6599,3877,6591,3881,6585,3882,6580,3882,6576,3880,6570,3875,6568,3868,6568,3792,6533,3792,6533,3796,6538,3796,6544,3797,6548,3801,6550,3807,6550,3865,6551,3873,6552,3878,6554,3883,6557,3887,6561,3890,6565,3893,6570,3895,6581,3895,6585,3894,6590,3892,6594,3889,6601,3883,6609,3874,6609,3895,6614,3895,6644,3883,6643,3879xe" stroked="f" style="position:absolute;left:4179;top:3737;width:3360;height:452">
              <v:path arrowok="t"/>
              <v:fill/>
            </v:shape>
            <v:shape coordorigin="4179,3737" coordsize="3360,452" fillcolor="#363435" filled="t" path="m6699,3892l6699,3888,6694,3888,6688,3886,6684,3883,6682,3878,6681,3874,6681,3821,6685,3814,6688,3809,6693,3804,6697,3804,6703,3808,6709,3811,6714,3811,6720,3806,6721,3801,6719,3795,6714,3790,6707,3789,6698,3789,6690,3796,6681,3812,6681,3789,6677,3789,6646,3801,6647,3805,6653,3804,6657,3804,6662,3808,6663,3812,6663,3819,6663,3875,6662,3880,6659,3886,6652,3888,6647,3888,6647,3892,6699,3892xe" stroked="f" style="position:absolute;left:4179;top:3737;width:3360;height:452">
              <v:path arrowok="t"/>
              <v:fill/>
            </v:shape>
            <v:shape coordorigin="4179,3737" coordsize="3360,452" fillcolor="#363435" filled="t" path="m6815,3789l6784,3802,6788,3804,6794,3804,6798,3806,6801,3811,6801,3815,6801,3924,6800,3928,6796,3934,6790,3936,6783,3936,6783,3940,6836,3940,6836,3936,6831,3936,6827,3936,6823,3933,6819,3928,6819,3924,6819,3789,6815,3789xe" stroked="f" style="position:absolute;left:4179;top:3737;width:3360;height:452">
              <v:path arrowok="t"/>
              <v:fill/>
            </v:shape>
            <v:shape coordorigin="4179,3737" coordsize="3360,452" fillcolor="#363435" filled="t" path="m6928,3804l6933,3799,6939,3797,6949,3797,6956,3800,6962,3806,6964,3810,6965,3812,6966,3817,6966,3823,6920,3823,6921,3815,6918,3803,6916,3805,6908,3821,6905,3843,6905,3859,6909,3872,6917,3881,6926,3890,6936,3895,6959,3895,6969,3891,6976,3883,6983,3875,6988,3865,6989,3855,6986,3853,6983,3862,6979,3868,6974,3872,6969,3875,6963,3877,6947,3877,6938,3873,6931,3865,6924,3856,6920,3845,6920,3830,6989,3830,6989,3817,6986,3807,6978,3800,6971,3793,6962,3789,6938,3789,6928,3804xe" stroked="f" style="position:absolute;left:4179;top:3737;width:3360;height:452">
              <v:path arrowok="t"/>
              <v:fill/>
            </v:shape>
            <v:shape coordorigin="4179,3737" coordsize="3360,452" fillcolor="#363435" filled="t" path="m6927,3794l6918,3803,6921,3815,6924,3809,6928,3804,6938,3789,6927,3794xe" stroked="f" style="position:absolute;left:4179;top:3737;width:3360;height:452">
              <v:path arrowok="t"/>
              <v:fill/>
            </v:shape>
            <v:shape coordorigin="4179,3737" coordsize="3360,452" fillcolor="#363435" filled="t" path="m7050,3892l7050,3888,7045,3888,7039,3886,7035,3883,7033,3878,7032,3874,7032,3821,7036,3814,7039,3809,7044,3804,7048,3804,7054,3808,7060,3811,7065,3811,7071,3806,7072,3801,7070,3795,7065,3790,7058,3789,7049,3789,7041,3796,7032,3812,7032,3789,7028,3789,6997,3801,6998,3805,7004,3804,7008,3804,7013,3808,7014,3812,7014,3819,7014,3875,7013,3880,7010,3886,7003,3888,6998,3888,6998,3892,7050,3892xe" stroked="f" style="position:absolute;left:4179;top:3737;width:3360;height:452">
              <v:path arrowok="t"/>
              <v:fill/>
            </v:shape>
            <v:shape coordorigin="4179,3737" coordsize="3360,452" fillcolor="#363435" filled="t" path="m7112,3789l7103,3789,7095,3792,7090,3797,7084,3803,7081,3810,7081,3824,7083,3830,7086,3834,7089,3838,7096,3843,7107,3848,7117,3853,7125,3857,7132,3864,7133,3869,7133,3878,7132,3881,7125,3887,7121,3889,7109,3889,7103,3886,7097,3881,7091,3876,7087,3868,7085,3858,7082,3858,7082,3894,7086,3892,7091,3891,7095,3892,7103,3894,7110,3895,7125,3895,7132,3892,7139,3887,7146,3881,7150,3874,7150,3853,7142,3843,7127,3836,7111,3828,7105,3825,7100,3822,7098,3819,7094,3812,7094,3808,7096,3802,7102,3797,7106,3795,7118,3795,7123,3797,7128,3801,7132,3805,7136,3812,7138,3823,7142,3823,7142,3789,7137,3792,7132,3793,7126,3791,7120,3790,7116,3789,7112,3789xe" stroked="f" style="position:absolute;left:4179;top:3737;width:3360;height:452">
              <v:path arrowok="t"/>
              <v:fill/>
            </v:shape>
            <v:shape coordorigin="4179,3737" coordsize="3360,452" fillcolor="#363435" filled="t" path="m7200,3882l7194,3871,7189,3861,7186,3848,7177,3877,7192,3891,7213,3895,7208,3887,7200,3882xe" stroked="f" style="position:absolute;left:4179;top:3737;width:3360;height:452">
              <v:path arrowok="t"/>
              <v:fill/>
            </v:shape>
            <v:shape coordorigin="4179,3737" coordsize="3360,452" fillcolor="#363435" filled="t" path="m7165,3843l7165,3856,7169,3867,7177,3877,7177,3877,7186,3848,7186,3825,7187,3817,7189,3812,7192,3806,7195,3802,7203,3797,7210,3796,7218,3796,7225,3800,7230,3807,7232,3809,7239,3826,7242,3848,7242,3863,7239,3873,7235,3879,7230,3884,7224,3887,7208,3887,7213,3895,7222,3895,7230,3893,7238,3888,7245,3883,7251,3876,7256,3867,7260,3858,7262,3849,7262,3827,7258,3816,7250,3806,7234,3793,7214,3789,7205,3789,7198,3791,7190,3795,7183,3800,7177,3806,7172,3816,7168,3825,7165,3834,7165,3843xe" stroked="f" style="position:absolute;left:4179;top:3737;width:3360;height:452">
              <v:path arrowok="t"/>
              <v:fill/>
            </v:shape>
            <v:shape coordorigin="4179,3737" coordsize="3360,452" fillcolor="#363435" filled="t" path="m7301,3789l7271,3801,7272,3805,7275,3804,7282,3804,7286,3808,7287,3813,7288,3820,7288,3877,7287,3882,7285,3884,7280,3888,7272,3888,7272,3892,7322,3892,7322,3888,7317,3888,7309,3886,7306,3880,7306,3876,7306,3816,7314,3807,7323,3802,7337,3802,7341,3804,7343,3808,7346,3812,7347,3819,7347,3875,7346,3880,7343,3886,7338,3888,7331,3888,7331,3892,7380,3892,7380,3888,7376,3888,7372,3888,7367,3884,7366,3880,7365,3876,7365,3818,7364,3811,7363,3807,7360,3800,7357,3796,7349,3790,7345,3789,7329,3789,7317,3796,7306,3810,7306,3789,7301,3789xe" stroked="f" style="position:absolute;left:4179;top:3737;width:3360;height:452">
              <v:path arrowok="t"/>
              <v:fill/>
            </v:shape>
            <v:shape coordorigin="4179,3737" coordsize="3360,452" fillcolor="#363435" filled="t" path="m7409,3873l7407,3868,7406,3894,7418,3894,7422,3893,7428,3890,7435,3886,7445,3878,7445,3884,7446,3888,7450,3893,7457,3894,7464,3894,7472,3888,7480,3877,7480,3871,7476,3876,7473,3878,7468,3880,7464,3877,7463,3873,7463,3814,7463,3807,7461,3804,7459,3799,7456,3796,7452,3793,7446,3790,7439,3789,7418,3789,7409,3792,7403,3797,7396,3802,7393,3808,7393,3814,7394,3820,7400,3825,7405,3825,7411,3820,7412,3814,7411,3808,7411,3805,7416,3799,7422,3796,7433,3796,7437,3798,7443,3805,7445,3812,7445,3822,7445,3826,7423,3834,7424,3842,7427,3840,7434,3837,7445,3832,7445,3870,7436,3878,7429,3881,7419,3881,7415,3880,7409,3873xe" stroked="f" style="position:absolute;left:4179;top:3737;width:3360;height:452">
              <v:path arrowok="t"/>
              <v:fill/>
            </v:shape>
            <v:shape coordorigin="4179,3737" coordsize="3360,452" fillcolor="#363435" filled="t" path="m7392,3882l7396,3887,7400,3892,7406,3894,7407,3868,7407,3859,7409,3855,7414,3848,7418,3845,7424,3842,7423,3834,7408,3842,7401,3846,7396,3851,7393,3856,7390,3859,7389,3863,7389,3876,7392,3882xe" stroked="f" style="position:absolute;left:4179;top:3737;width:3360;height:452">
              <v:path arrowok="t"/>
              <v:fill/>
            </v:shape>
            <v:shape coordorigin="4179,3737" coordsize="3360,452" fillcolor="#363435" filled="t" path="m7518,3737l7488,3749,7490,3753,7493,3752,7499,3751,7503,3755,7504,3760,7504,3767,7504,3876,7504,3880,7503,3882,7499,3887,7494,3888,7490,3888,7490,3892,7539,3892,7539,3888,7533,3888,7530,3888,7525,3884,7523,3880,7523,3876,7523,3737,7518,3737xe" stroked="f" style="position:absolute;left:4179;top:3737;width:3360;height:452">
              <v:path arrowok="t"/>
              <v:fill/>
            </v:shape>
            <v:shape coordorigin="4179,3737" coordsize="3360,452" fillcolor="#363435" filled="t" path="m4203,4052l4207,4047,4213,4045,4223,4045,4230,4048,4237,4054,4238,4058,4239,4061,4240,4065,4241,4071,4194,4071,4195,4063,4192,4051,4191,4053,4182,4070,4179,4091,4179,4107,4183,4120,4192,4129,4200,4139,4210,4143,4234,4143,4243,4139,4250,4131,4257,4123,4262,4114,4263,4103,4260,4101,4257,4110,4253,4116,4248,4120,4243,4123,4237,4125,4221,4125,4212,4121,4205,4113,4198,4104,4194,4093,4194,4078,4263,4078,4263,4065,4260,4055,4253,4048,4245,4041,4236,4037,4212,4037,4203,4052xe" stroked="f" style="position:absolute;left:4179;top:3737;width:3360;height:452">
              <v:path arrowok="t"/>
              <v:fill/>
            </v:shape>
            <v:shape coordorigin="4178,3985" coordsize="3358,407" fillcolor="#363435" filled="t" path="m7263,4052l7268,4047,7273,4045,7283,4045,7290,4048,7297,4054,7299,4058,7300,4061,7301,4065,7301,4071,7255,4071,7255,4063,7252,4051,7251,4053,7242,4070,7239,4091,7239,4107,7243,4120,7252,4129,7260,4139,7271,4143,7294,4143,7303,4139,7310,4131,7318,4123,7322,4114,7324,4103,7320,4101,7317,4110,7313,4116,7308,4120,7303,4123,7298,4125,7281,4125,7273,4121,7265,4113,7258,4104,7254,4093,7255,4078,7324,4078,7324,4065,7320,4055,7313,4048,7306,4041,7297,4037,7272,4037,7263,4052xe" stroked="f" style="position:absolute;left:4178;top:3985;width:3358;height:407">
              <v:path arrowok="t"/>
              <v:fill/>
            </v:shape>
            <v:shape coordorigin="4178,3985" coordsize="3358,407" fillcolor="#363435" filled="t" path="m7261,4042l7252,4051,7255,4063,7258,4057,7263,4052,7272,4037,7261,4042xe" stroked="f" style="position:absolute;left:4178;top:3985;width:3358;height:407">
              <v:path arrowok="t"/>
              <v:fill/>
            </v:shape>
            <v:shape coordorigin="4178,3985" coordsize="3358,407" fillcolor="#363435" filled="t" path="m7385,4037l7376,4037,7368,4040,7363,4045,7357,4051,7354,4058,7354,4072,7356,4078,7359,4082,7362,4086,7369,4091,7380,4096,7391,4101,7398,4106,7405,4112,7406,4117,7406,4126,7405,4129,7399,4135,7394,4137,7382,4137,7376,4134,7370,4129,7364,4124,7360,4116,7358,4106,7355,4106,7355,4142,7359,4140,7364,4139,7368,4140,7376,4142,7383,4143,7398,4143,7405,4140,7412,4135,7419,4129,7423,4122,7423,4101,7415,4091,7400,4084,7384,4076,7378,4073,7373,4070,7371,4067,7367,4061,7367,4056,7369,4050,7375,4045,7379,4043,7391,4043,7396,4045,7401,4049,7405,4053,7409,4060,7411,4071,7415,4071,7415,4037,7410,4040,7405,4041,7399,4040,7393,4038,7389,4037,7385,4037xe" stroked="f" style="position:absolute;left:4178;top:3985;width:3358;height:407">
              <v:path arrowok="t"/>
              <v:fill/>
            </v:shape>
            <v:shape coordorigin="4178,3985" coordsize="3358,407" fillcolor="#363435" filled="t" path="m7476,4052l7480,4047,7486,4045,7496,4045,7503,4048,7510,4054,7511,4058,7513,4061,7513,4065,7514,4071,7467,4071,7468,4063,7465,4051,7464,4053,7455,4070,7452,4091,7452,4107,7456,4120,7465,4129,7473,4139,7484,4143,7507,4143,7516,4139,7523,4131,7531,4123,7535,4114,7537,4103,7533,4101,7530,4110,7526,4116,7521,4120,7516,4123,7510,4125,7494,4125,7485,4121,7478,4113,7471,4104,7467,4093,7467,4078,7537,4078,7537,4065,7533,4055,7526,4048,7518,4041,7509,4037,7485,4037,7476,4052xe" stroked="f" style="position:absolute;left:4178;top:3985;width:3358;height:407">
              <v:path arrowok="t"/>
              <v:fill/>
            </v:shape>
            <v:shape coordorigin="4178,3985" coordsize="3358,407" fillcolor="#363435" filled="t" path="m7474,4042l7465,4051,7468,4063,7471,4057,7476,4052,7485,4037,7474,4042xe" stroked="f" style="position:absolute;left:4178;top:3985;width:3358;height:407">
              <v:path arrowok="t"/>
              <v:fill/>
            </v:shape>
            <v:shape coordorigin="4178,3985" coordsize="3358,407" fillcolor="#363435" filled="t" path="m4301,4233l4271,4245,4273,4249,4276,4248,4282,4247,4287,4251,4288,4257,4288,4264,4288,4372,4288,4376,4287,4378,4284,4382,4278,4384,4273,4384,4273,4388,4323,4388,4323,4384,4317,4384,4314,4384,4310,4382,4307,4377,4306,4373,4306,4313,4312,4307,4316,4303,4320,4301,4328,4298,4335,4298,4341,4301,4345,4305,4347,4312,4348,4319,4348,4371,4347,4376,4344,4382,4338,4384,4332,4384,4332,4388,4381,4388,4381,4384,4376,4384,4373,4384,4368,4380,4366,4376,4366,4372,4366,4318,4365,4309,4364,4305,4362,4298,4359,4293,4355,4290,4351,4287,4346,4285,4335,4285,4330,4286,4326,4289,4321,4291,4315,4297,4306,4306,4306,4233,4301,4233xe" stroked="f" style="position:absolute;left:4178;top:3985;width:3358;height:407">
              <v:path arrowok="t"/>
              <v:fill/>
            </v:shape>
            <v:shape coordorigin="4178,3985" coordsize="3358,407" fillcolor="#363435" filled="t" path="m4492,4375l4489,4376,4483,4377,4478,4372,4477,4367,4477,4360,4477,4288,4443,4288,4443,4292,4449,4292,4454,4293,4456,4295,4459,4301,4459,4364,4453,4369,4449,4373,4441,4377,4434,4378,4429,4378,4425,4377,4419,4371,4417,4365,4417,4288,4382,4288,4382,4292,4387,4292,4393,4293,4398,4298,4399,4303,4399,4362,4400,4369,4402,4374,4403,4379,4406,4383,4410,4386,4414,4390,4419,4391,4430,4391,4435,4390,4439,4388,4444,4385,4450,4379,4459,4370,4459,4391,4464,4391,4494,4379,4492,4375xe" stroked="f" style="position:absolute;left:4178;top:3985;width:3358;height:407">
              <v:path arrowok="t"/>
              <v:fill/>
            </v:shape>
            <v:shape coordorigin="4178,3985" coordsize="3358,407" fillcolor="#363435" filled="t" path="m4548,4388l4548,4384,4543,4384,4538,4382,4533,4379,4531,4375,4530,4370,4530,4317,4534,4310,4537,4305,4542,4301,4546,4300,4552,4304,4558,4307,4563,4307,4569,4303,4570,4297,4569,4291,4563,4286,4556,4285,4547,4285,4539,4293,4530,4308,4530,4285,4526,4285,4495,4297,4497,4301,4502,4300,4506,4300,4511,4304,4512,4308,4512,4315,4512,4372,4512,4376,4508,4382,4502,4384,4497,4384,4497,4388,4548,4388xe" stroked="f" style="position:absolute;left:4178;top:3985;width:3358;height:407">
              <v:path arrowok="t"/>
              <v:fill/>
            </v:shape>
            <v:shape coordorigin="4178,3985" coordsize="3358,407" fillcolor="#363435" filled="t" path="m4178,4339l4182,4360,4191,4377,4199,4386,4209,4391,4230,4391,4239,4388,4247,4381,4255,4374,4260,4363,4263,4350,4260,4349,4256,4358,4252,4364,4248,4367,4242,4372,4236,4374,4219,4374,4211,4370,4205,4360,4199,4351,4196,4341,4196,4317,4199,4308,4205,4300,4209,4295,4215,4292,4227,4292,4233,4296,4237,4301,4238,4305,4238,4310,4240,4314,4245,4318,4253,4318,4259,4314,4260,4309,4260,4304,4257,4298,4250,4293,4244,4288,4236,4285,4213,4285,4202,4290,4192,4300,4182,4317,4178,4338,4178,4339xe" stroked="f" style="position:absolute;left:4178;top:3985;width:3358;height:407">
              <v:path arrowok="t"/>
              <v:fill/>
            </v:shape>
            <v:shape coordorigin="4178,3985" coordsize="3358,407" fillcolor="#363435" filled="t" path="m5054,4091l5057,4112,5067,4129,5075,4138,5085,4143,5106,4143,5115,4140,5123,4133,5131,4126,5136,4115,5139,4102,5135,4101,5132,4110,5128,4116,5124,4119,5118,4124,5112,4126,5094,4126,5086,4122,5081,4112,5075,4103,5072,4093,5072,4069,5075,4059,5081,4052,5085,4047,5091,4044,5103,4044,5109,4047,5113,4053,5113,4057,5114,4062,5116,4066,5121,4070,5129,4070,5135,4066,5136,4061,5136,4055,5132,4050,5126,4045,5120,4040,5112,4037,5089,4037,5077,4042,5068,4052,5057,4069,5054,4090,5054,4091xe" stroked="f" style="position:absolute;left:4178;top:3985;width:3358;height:407">
              <v:path arrowok="t"/>
              <v:fill/>
            </v:shape>
            <v:shape coordorigin="4178,3985" coordsize="3358,407" fillcolor="#363435" filled="t" path="m4953,4037l4923,4049,4924,4053,4927,4052,4933,4052,4938,4056,4939,4061,4939,4068,4939,4125,4938,4130,4937,4132,4931,4136,4924,4136,4924,4140,4974,4140,4974,4136,4968,4136,4961,4134,4958,4129,4957,4124,4957,4064,4966,4055,4975,4050,4989,4050,4993,4052,4995,4056,4997,4061,4999,4067,4999,4123,4998,4128,4994,4134,4989,4136,4983,4136,4983,4140,5032,4140,5032,4136,5027,4136,5024,4136,5019,4132,5017,4128,5017,4124,5017,4066,5016,4059,5014,4055,5012,4048,5009,4044,5001,4038,4996,4037,4980,4037,4969,4044,4957,4058,4957,4037,4953,4037xe" stroked="f" style="position:absolute;left:4178;top:3985;width:3358;height:407">
              <v:path arrowok="t"/>
              <v:fill/>
            </v:shape>
            <v:shape coordorigin="4178,3985" coordsize="3358,407" fillcolor="#363435" filled="t" path="m5191,4052l5196,4047,5201,4045,5211,4045,5218,4048,5225,4054,5227,4058,5228,4061,5228,4065,5229,4071,5182,4071,5183,4063,5180,4051,5179,4053,5170,4070,5167,4091,5167,4107,5171,4120,5180,4129,5188,4139,5199,4143,5222,4143,5231,4139,5238,4131,5246,4123,5250,4114,5252,4103,5248,4101,5245,4110,5241,4116,5236,4120,5231,4123,5226,4125,5209,4125,5201,4121,5193,4113,5186,4104,5182,4093,5182,4078,5252,4078,5252,4065,5248,4055,5241,4048,5234,4041,5224,4037,5200,4037,5191,4052xe" stroked="f" style="position:absolute;left:4178;top:3985;width:3358;height:407">
              <v:path arrowok="t"/>
              <v:fill/>
            </v:shape>
            <v:shape coordorigin="4178,3985" coordsize="3358,407" fillcolor="#363435" filled="t" path="m5189,4042l5180,4051,5183,4063,5186,4057,5191,4052,5200,4037,5189,4042xe" stroked="f" style="position:absolute;left:4178;top:3985;width:3358;height:407">
              <v:path arrowok="t"/>
              <v:fill/>
            </v:shape>
            <v:shape coordorigin="4178,3985" coordsize="3358,407" fillcolor="#363435" filled="t" path="m5313,4037l5304,4037,5296,4040,5291,4045,5285,4051,5282,4058,5282,4072,5284,4078,5287,4082,5290,4086,5297,4091,5308,4096,5318,4101,5326,4106,5333,4112,5334,4117,5334,4126,5333,4129,5326,4135,5322,4137,5310,4137,5304,4134,5298,4129,5292,4124,5288,4116,5286,4106,5283,4106,5283,4142,5287,4140,5292,4139,5296,4140,5304,4142,5311,4143,5326,4143,5333,4140,5340,4135,5347,4129,5351,4122,5351,4101,5343,4091,5328,4084,5312,4076,5305,4073,5301,4070,5299,4067,5295,4061,5295,4056,5297,4050,5303,4045,5307,4043,5319,4043,5324,4045,5329,4049,5333,4053,5337,4060,5339,4071,5343,4071,5343,4037,5338,4040,5333,4041,5327,4040,5321,4038,5317,4037,5313,4037xe" stroked="f" style="position:absolute;left:4178;top:3985;width:3358;height:407">
              <v:path arrowok="t"/>
              <v:fill/>
            </v:shape>
            <v:shape coordorigin="4178,3985" coordsize="3358,407" fillcolor="#363435" filled="t" path="m5635,4057l5638,4049,5643,4045,5649,4044,5649,4040,5617,4040,5617,4044,5622,4044,5627,4047,5628,4052,5626,4059,5605,4114,5582,4057,5581,4053,5583,4047,5589,4044,5594,4044,5594,4040,5547,4040,5547,4044,5551,4044,5556,4046,5561,4051,5563,4055,5568,4069,5547,4117,5525,4059,5524,4056,5523,4051,5526,4045,5532,4044,5532,4040,5490,4040,5490,4044,5495,4045,5500,4048,5504,4054,5506,4059,5539,4143,5542,4143,5572,4079,5597,4143,5601,4143,5635,4057xe" stroked="f" style="position:absolute;left:4178;top:3985;width:3358;height:407">
              <v:path arrowok="t"/>
              <v:fill/>
            </v:shape>
            <v:shape coordorigin="4178,3985" coordsize="3358,407" fillcolor="#363435" filled="t" path="m5691,4006l5697,4007,5702,4006,5707,4001,5708,3996,5707,3990,5702,3986,5697,3985,5691,3986,5687,3990,5685,3996,5687,4001,5691,4006xe" stroked="f" style="position:absolute;left:4178;top:3985;width:3358;height:407">
              <v:path arrowok="t"/>
              <v:fill/>
            </v:shape>
            <v:shape coordorigin="4178,3985" coordsize="3358,407" fillcolor="#363435" filled="t" path="m5701,4037l5671,4049,5672,4053,5675,4052,5682,4052,5686,4056,5687,4061,5687,4068,5687,4124,5687,4128,5686,4130,5682,4135,5677,4136,5672,4136,5672,4140,5721,4140,5721,4136,5716,4136,5713,4136,5708,4132,5706,4128,5706,4124,5706,4037,5701,4037xe" stroked="f" style="position:absolute;left:4178;top:3985;width:3358;height:407">
              <v:path arrowok="t"/>
              <v:fill/>
            </v:shape>
            <v:shape coordorigin="4178,3985" coordsize="3358,407" fillcolor="#363435" filled="t" path="m5776,4048l5799,4047,5799,4040,5776,4040,5776,4007,5772,4007,5769,4014,5767,4019,5765,4022,5762,4027,5758,4032,5754,4036,5750,4040,5746,4042,5742,4044,5742,4047,5757,4047,5757,4122,5758,4128,5760,4131,5764,4137,5770,4141,5777,4142,5782,4142,5786,4140,5791,4136,5796,4133,5799,4127,5802,4120,5798,4120,5795,4125,5790,4128,5785,4129,5780,4128,5776,4123,5776,4119,5776,4048xe" stroked="f" style="position:absolute;left:4178;top:3985;width:3358;height:407">
              <v:path arrowok="t"/>
              <v:fill/>
            </v:shape>
            <v:shape coordorigin="4178,3985" coordsize="3358,407" fillcolor="#363435" filled="t" path="m5846,3985l5816,3997,5818,4001,5821,4000,5827,3999,5832,4003,5833,4009,5833,4016,5833,4124,5833,4128,5832,4130,5828,4134,5822,4136,5818,4136,5818,4140,5867,4140,5867,4136,5862,4136,5859,4136,5854,4133,5851,4129,5851,4124,5851,4065,5857,4059,5861,4055,5865,4053,5873,4050,5880,4050,5885,4053,5889,4057,5892,4064,5892,4071,5892,4123,5892,4128,5888,4134,5883,4136,5876,4136,5876,4140,5925,4140,5925,4136,5921,4136,5917,4136,5913,4132,5911,4128,5910,4124,5910,4070,5910,4061,5908,4056,5906,4050,5903,4045,5899,4042,5895,4039,5890,4037,5880,4037,5875,4038,5870,4041,5866,4043,5859,4049,5851,4058,5851,3985,5846,3985xe" stroked="f" style="position:absolute;left:4178;top:3985;width:3358;height:407">
              <v:path arrowok="t"/>
              <v:fill/>
            </v:shape>
            <v:shape coordorigin="4178,3985" coordsize="3358,407" fillcolor="#363435" filled="t" path="m6099,4037l6090,4037,6082,4040,6077,4045,6071,4051,6068,4058,6068,4072,6070,4078,6073,4082,6076,4086,6083,4091,6094,4096,6105,4101,6112,4106,6119,4112,6120,4117,6120,4126,6119,4129,6112,4135,6108,4137,6096,4137,6090,4134,6084,4129,6078,4124,6074,4116,6072,4106,6069,4106,6069,4142,6073,4140,6078,4139,6082,4140,6090,4142,6097,4143,6112,4143,6119,4140,6126,4135,6133,4129,6137,4122,6137,4101,6129,4091,6114,4084,6098,4076,6092,4073,6087,4070,6085,4067,6081,4061,6081,4056,6083,4050,6089,4045,6093,4043,6105,4043,6110,4045,6115,4049,6119,4053,6123,4060,6125,4071,6129,4071,6129,4037,6124,4040,6119,4041,6113,4040,6107,4038,6103,4037,6099,4037xe" stroked="f" style="position:absolute;left:4178;top:3985;width:3358;height:407">
              <v:path arrowok="t"/>
              <v:fill/>
            </v:shape>
            <v:shape coordorigin="4178,3985" coordsize="3358,407" fillcolor="#363435" filled="t" path="m6200,4130l6194,4120,6189,4109,6186,4096,6177,4125,6192,4139,6213,4143,6208,4135,6200,4130xe" stroked="f" style="position:absolute;left:4178;top:3985;width:3358;height:407">
              <v:path arrowok="t"/>
              <v:fill/>
            </v:shape>
            <v:shape coordorigin="4178,3985" coordsize="3358,407" fillcolor="#363435" filled="t" path="m6165,4091l6165,4104,6169,4115,6177,4125,6177,4125,6186,4096,6186,4073,6187,4065,6189,4060,6192,4054,6195,4050,6203,4045,6210,4044,6219,4044,6225,4048,6230,4055,6232,4057,6239,4074,6242,4097,6242,4111,6239,4121,6235,4127,6230,4132,6224,4135,6208,4135,6213,4143,6222,4143,6230,4141,6238,4136,6245,4132,6251,4125,6256,4115,6260,4106,6262,4097,6262,4075,6258,4064,6250,4054,6234,4041,6214,4037,6206,4037,6198,4039,6190,4043,6183,4048,6177,4055,6172,4064,6168,4073,6165,4082,6165,4091xe" stroked="f" style="position:absolute;left:4178;top:3985;width:3358;height:407">
              <v:path arrowok="t"/>
              <v:fill/>
            </v:shape>
            <v:shape coordorigin="4178,3985" coordsize="3358,407" fillcolor="#363435" filled="t" path="m6441,4124l6441,4065,6440,4059,6438,4055,6436,4048,6433,4044,6429,4041,6424,4038,6420,4037,6409,4037,6404,4038,6398,4041,6393,4044,6387,4050,6379,4058,6378,4051,6375,4046,6370,4042,6366,4039,6360,4037,6350,4037,6343,4039,6336,4043,6331,4047,6327,4051,6320,4058,6320,4037,6315,4037,6285,4049,6286,4053,6289,4052,6295,4052,6300,4056,6301,4061,6301,4068,6301,4124,6301,4128,6300,4130,6296,4135,6291,4136,6286,4136,6286,4140,6336,4140,6336,4136,6330,4136,6323,4134,6320,4128,6320,4124,6320,4064,6323,4060,6327,4056,6334,4053,6337,4051,6345,4050,6351,4050,6355,4052,6359,4057,6361,4060,6362,4066,6362,4124,6362,4128,6357,4134,6352,4136,6346,4136,6346,4140,6396,4140,6396,4136,6391,4136,6388,4136,6384,4133,6381,4129,6380,4124,6380,4070,6380,4065,6386,4059,6390,4055,6398,4051,6406,4050,6412,4050,6417,4053,6420,4057,6422,4061,6423,4066,6423,4123,6422,4128,6419,4134,6413,4136,6406,4136,6406,4140,6456,4140,6456,4136,6451,4136,6444,4133,6441,4128,6441,4124xe" stroked="f" style="position:absolute;left:4178;top:3985;width:3358;height:407">
              <v:path arrowok="t"/>
              <v:fill/>
            </v:shape>
            <v:shape coordorigin="4178,3985" coordsize="3358,407" fillcolor="#363435" filled="t" path="m6502,4052l6507,4047,6512,4045,6522,4045,6530,4048,6536,4054,6538,4058,6539,4061,6540,4065,6540,4071,6494,4071,6495,4063,6491,4051,6490,4053,6481,4070,6478,4091,6478,4107,6483,4120,6491,4129,6500,4139,6510,4143,6533,4143,6542,4139,6550,4131,6557,4123,6561,4114,6563,4103,6560,4101,6556,4110,6552,4116,6547,4120,6542,4123,6537,4125,6520,4125,6512,4121,6505,4113,6497,4104,6494,4093,6494,4078,6563,4078,6563,4065,6559,4055,6552,4048,6545,4041,6536,4037,6511,4037,6502,4052xe" stroked="f" style="position:absolute;left:4178;top:3985;width:3358;height:407">
              <v:path arrowok="t"/>
              <v:fill/>
            </v:shape>
            <v:shape coordorigin="4178,3985" coordsize="3358,407" fillcolor="#363435" filled="t" path="m6500,4042l6491,4051,6495,4063,6497,4057,6502,4052,6511,4037,6500,4042xe" stroked="f" style="position:absolute;left:4178;top:3985;width:3358;height:407">
              <v:path arrowok="t"/>
              <v:fill/>
            </v:shape>
            <v:shape coordorigin="4178,3985" coordsize="3358,407" fillcolor="#363435" filled="t" path="m6743,4130l6737,4120,6731,4109,6728,4096,6719,4125,6735,4139,6755,4143,6750,4135,6743,4130xe" stroked="f" style="position:absolute;left:4178;top:3985;width:3358;height:407">
              <v:path arrowok="t"/>
              <v:fill/>
            </v:shape>
            <v:shape coordorigin="4178,3985" coordsize="3358,407" fillcolor="#363435" filled="t" path="m6708,4091l6708,4104,6712,4115,6719,4125,6719,4125,6728,4096,6728,4073,6729,4065,6732,4060,6734,4054,6737,4050,6745,4045,6753,4044,6761,4044,6768,4048,6773,4055,6775,4057,6782,4074,6784,4097,6784,4111,6782,4121,6777,4127,6773,4132,6767,4135,6750,4135,6755,4143,6764,4143,6773,4141,6780,4136,6788,4132,6794,4125,6798,4115,6802,4106,6805,4097,6805,4075,6801,4064,6793,4054,6777,4041,6756,4037,6748,4037,6740,4039,6733,4043,6725,4048,6719,4055,6715,4064,6710,4073,6708,4082,6708,4091xe" stroked="f" style="position:absolute;left:4178;top:3985;width:3358;height:407">
              <v:path arrowok="t"/>
              <v:fill/>
            </v:shape>
            <v:shape coordorigin="4178,3985" coordsize="3358,407" fillcolor="#363435" filled="t" path="m6871,4040l6871,4017,6872,4008,6874,4000,6878,3996,6883,3993,6889,3993,6894,3995,6899,3999,6904,4007,6910,4012,6916,4012,6922,4008,6923,4003,6923,3999,6920,3996,6916,3992,6910,3987,6903,3985,6887,3985,6879,3987,6873,3991,6866,3996,6861,4001,6858,4008,6855,4015,6853,4023,6853,4040,6834,4040,6834,4048,6853,4048,6853,4121,6853,4126,6852,4128,6849,4133,6844,4136,6839,4136,6834,4136,6834,4140,6894,4140,6894,4136,6881,4136,6877,4135,6872,4129,6871,4123,6871,4048,6897,4048,6897,4040,6871,4040xe" stroked="f" style="position:absolute;left:4178;top:3985;width:3358;height:407">
              <v:path arrowok="t"/>
              <v:fill/>
            </v:shape>
            <v:shape coordorigin="4178,3985" coordsize="3358,407" fillcolor="#363435" filled="t" path="m7067,4048l7090,4047,7090,4040,7067,4040,7067,4007,7063,4007,7060,4014,7058,4019,7056,4022,7053,4027,7049,4032,7045,4036,7041,4040,7037,4042,7033,4044,7033,4047,7049,4047,7049,4122,7049,4128,7051,4131,7055,4137,7061,4141,7068,4142,7073,4142,7078,4140,7082,4136,7087,4133,7091,4127,7093,4120,7089,4120,7086,4125,7081,4128,7077,4129,7071,4128,7068,4123,7067,4119,7067,4048xe" stroked="f" style="position:absolute;left:4178;top:3985;width:3358;height:407">
              <v:path arrowok="t"/>
              <v:fill/>
            </v:shape>
            <v:shape coordorigin="4178,3985" coordsize="3358,407" fillcolor="#363435" filled="t" path="m7137,3985l7107,3997,7109,4001,7112,4000,7118,3999,7123,4003,7124,4009,7124,4016,7124,4124,7124,4128,7123,4130,7119,4134,7113,4136,7109,4136,7109,4140,7158,4140,7158,4136,7153,4136,7150,4136,7146,4133,7143,4129,7142,4124,7142,4065,7148,4059,7152,4055,7156,4053,7164,4050,7171,4050,7176,4053,7181,4057,7183,4064,7183,4071,7183,4123,7183,4128,7179,4134,7174,4136,7167,4136,7167,4140,7216,4140,7216,4136,7212,4136,7209,4136,7204,4132,7202,4128,7202,4124,7202,4070,7201,4061,7200,4056,7198,4050,7195,4045,7190,4042,7186,4039,7181,4037,7171,4037,7166,4038,7161,4041,7157,4043,7150,4049,7142,4058,7142,3985,7137,3985xe" stroked="f" style="position:absolute;left:4178;top:3985;width:3358;height:407">
              <v:path arrowok="t"/>
              <v:fill/>
            </v:shape>
            <v:shape style="position:absolute;left:4574;top:4231;width:2373;height:208" type="#_x0000_t75">
              <v:imagedata o:title="" r:id="rId232"/>
            </v:shape>
            <v:shape coordorigin="4174,4233" coordsize="3363,452" fillcolor="#363435" filled="t" path="m4921,4533l4912,4533,4905,4536,4899,4541,4893,4547,4891,4554,4891,4569,4892,4574,4895,4578,4899,4582,4906,4587,4916,4592,4927,4597,4934,4602,4941,4609,4943,4613,4943,4622,4941,4625,4935,4631,4931,4633,4919,4633,4912,4630,4906,4625,4901,4620,4897,4612,4895,4602,4891,4602,4891,4638,4896,4636,4900,4635,4904,4636,4912,4638,4919,4639,4934,4639,4942,4637,4949,4631,4955,4625,4959,4618,4959,4597,4951,4588,4937,4580,4921,4573,4914,4569,4909,4566,4907,4563,4904,4557,4904,4553,4905,4546,4911,4541,4915,4540,4927,4540,4933,4542,4937,4545,4941,4549,4945,4557,4948,4567,4951,4567,4951,4533,4946,4536,4941,4537,4935,4536,4930,4534,4925,4533,4921,4533xe" stroked="f" style="position:absolute;left:4174;top:4233;width:3363;height:452">
              <v:path arrowok="t"/>
              <v:fill/>
            </v:shape>
            <v:shape coordorigin="4174,4233" coordsize="3363,452" fillcolor="#363435" filled="t" path="m5003,4544l5026,4543,5026,4536,5003,4536,5003,4503,5000,4503,4997,4511,4994,4516,4993,4518,4989,4524,4986,4528,4981,4532,4977,4536,4973,4538,4969,4540,4969,4543,4985,4543,4985,4618,4986,4624,4987,4627,4991,4633,4997,4637,5004,4638,5009,4638,5014,4636,5019,4633,5023,4629,5027,4623,5029,4616,5025,4616,5022,4621,5018,4624,5013,4625,5008,4624,5004,4620,5003,4615,5003,4544xe" stroked="f" style="position:absolute;left:4174;top:4233;width:3363;height:452">
              <v:path arrowok="t"/>
              <v:fill/>
            </v:shape>
            <v:shape coordorigin="4174,4233" coordsize="3363,452" fillcolor="#363435" filled="t" path="m5057,4617l5055,4613,5054,4638,5065,4638,5069,4638,5076,4634,5082,4630,5093,4622,5093,4628,5094,4632,5098,4637,5104,4638,5112,4638,5120,4633,5128,4622,5128,4616,5124,4620,5121,4623,5116,4624,5112,4621,5111,4617,5111,4558,5110,4551,5109,4548,5107,4543,5104,4540,5099,4538,5094,4535,5086,4533,5066,4533,5057,4536,5050,4541,5044,4546,5041,4552,5041,4558,5041,4564,5047,4569,5053,4569,5058,4564,5059,4558,5059,4552,5059,4549,5063,4544,5069,4540,5080,4540,5085,4542,5091,4549,5093,4556,5093,4566,5092,4570,5070,4579,5071,4586,5074,4584,5081,4581,5093,4577,5093,4615,5083,4622,5076,4626,5066,4626,5063,4624,5057,4617xe" stroked="f" style="position:absolute;left:4174;top:4233;width:3363;height:452">
              <v:path arrowok="t"/>
              <v:fill/>
            </v:shape>
            <v:shape coordorigin="4174,4233" coordsize="3363,452" fillcolor="#363435" filled="t" path="m5039,4627l5044,4631,5048,4636,5054,4638,5055,4613,5055,4603,5056,4599,5061,4592,5065,4589,5071,4586,5070,4579,5056,4586,5048,4590,5043,4595,5040,4600,5038,4603,5037,4608,5037,4620,5039,4627xe" stroked="f" style="position:absolute;left:4174;top:4233;width:3363;height:452">
              <v:path arrowok="t"/>
              <v:fill/>
            </v:shape>
            <v:shape coordorigin="4174,4233" coordsize="3363,452" fillcolor="#363435" filled="t" path="m5165,4481l5135,4493,5137,4497,5140,4496,5146,4495,5151,4499,5152,4505,5152,4511,5152,4620,5151,4624,5150,4626,5147,4631,5142,4632,5137,4632,5137,4636,5186,4636,5186,4632,5181,4632,5177,4632,5172,4628,5170,4624,5170,4620,5170,4481,5165,4481xe" stroked="f" style="position:absolute;left:4174;top:4233;width:3363;height:452">
              <v:path arrowok="t"/>
              <v:fill/>
            </v:shape>
            <v:shape coordorigin="4174,4233" coordsize="3363,452" fillcolor="#363435" filled="t" path="m5299,4534l5268,4546,5272,4549,5279,4548,5283,4550,5285,4555,5285,4559,5285,4668,5285,4672,5281,4678,5275,4680,5268,4680,5268,4684,5320,4684,5320,4680,5315,4680,5311,4680,5307,4678,5304,4672,5303,4668,5303,4534,5299,4534xe" stroked="f" style="position:absolute;left:4174;top:4233;width:3363;height:452">
              <v:path arrowok="t"/>
              <v:fill/>
            </v:shape>
            <v:shape coordorigin="4174,4233" coordsize="3363,452" fillcolor="#363435" filled="t" path="m5423,4626l5418,4616,5412,4605,5409,4593,5400,4622,5416,4635,5436,4639,5431,4632,5423,4626xe" stroked="f" style="position:absolute;left:4174;top:4233;width:3363;height:452">
              <v:path arrowok="t"/>
              <v:fill/>
            </v:shape>
            <v:shape coordorigin="4174,4233" coordsize="3363,452" fillcolor="#363435" filled="t" path="m5389,4587l5389,4600,5392,4611,5400,4621,5400,4622,5409,4593,5409,4569,5410,4562,5413,4556,5415,4550,5418,4546,5426,4541,5434,4540,5442,4540,5448,4544,5453,4551,5455,4553,5462,4571,5465,4593,5465,4607,5463,4617,5458,4623,5453,4629,5448,4632,5431,4632,5436,4639,5445,4639,5453,4637,5461,4632,5469,4628,5475,4621,5479,4612,5483,4602,5485,4593,5485,4572,5481,4560,5474,4550,5457,4537,5437,4533,5429,4533,5421,4535,5413,4540,5406,4544,5400,4551,5395,4560,5391,4569,5389,4578,5389,4587xe" stroked="f" style="position:absolute;left:4174;top:4233;width:3363;height:452">
              <v:path arrowok="t"/>
              <v:fill/>
            </v:shape>
            <v:shape coordorigin="4174,4233" coordsize="3363,452" fillcolor="#363435" filled="t" path="m5638,4553l5641,4545,5646,4541,5652,4540,5652,4536,5621,4536,5621,4540,5625,4540,5631,4543,5632,4548,5629,4555,5608,4610,5586,4553,5585,4549,5587,4543,5593,4540,5598,4540,5598,4536,5550,4536,5550,4540,5555,4540,5559,4542,5564,4547,5566,4551,5572,4566,5550,4613,5529,4555,5527,4552,5527,4547,5530,4541,5536,4540,5536,4536,5494,4536,5494,4540,5498,4541,5504,4544,5508,4550,5510,4555,5542,4639,5546,4639,5576,4575,5601,4639,5605,4639,5638,4553xe" stroked="f" style="position:absolute;left:4174;top:4233;width:3363;height:452">
              <v:path arrowok="t"/>
              <v:fill/>
            </v:shape>
            <v:shape coordorigin="4174,4233" coordsize="3363,452" fillcolor="#363435" filled="t" path="m5687,4548l5691,4543,5697,4541,5707,4541,5714,4545,5720,4550,5722,4554,5723,4557,5724,4561,5725,4568,5678,4568,5679,4559,5676,4548,5675,4549,5666,4566,5663,4588,5663,4603,5667,4616,5676,4625,5684,4635,5694,4639,5717,4639,5727,4635,5734,4627,5741,4619,5746,4610,5747,4600,5744,4597,5741,4606,5737,4612,5732,4616,5727,4620,5721,4621,5705,4621,5696,4617,5689,4609,5682,4600,5678,4589,5678,4574,5747,4574,5747,4562,5744,4552,5737,4544,5729,4537,5720,4533,5696,4533,5687,4548xe" stroked="f" style="position:absolute;left:4174;top:4233;width:3363;height:452">
              <v:path arrowok="t"/>
              <v:fill/>
            </v:shape>
            <v:shape coordorigin="4174,4233" coordsize="3363,452" fillcolor="#363435" filled="t" path="m5685,4538l5676,4548,5679,4559,5682,4553,5687,4548,5696,4533,5685,4538xe" stroked="f" style="position:absolute;left:4174;top:4233;width:3363;height:452">
              <v:path arrowok="t"/>
              <v:fill/>
            </v:shape>
            <v:shape coordorigin="4174,4233" coordsize="3363,452" fillcolor="#363435" filled="t" path="m5808,4636l5808,4632,5803,4632,5797,4630,5793,4628,5791,4623,5790,4618,5790,4565,5794,4558,5797,4553,5802,4549,5806,4548,5812,4552,5818,4556,5823,4556,5829,4551,5830,4545,5828,4539,5823,4534,5816,4533,5807,4533,5799,4541,5790,4556,5790,4533,5786,4533,5755,4545,5757,4550,5762,4548,5766,4548,5771,4552,5772,4556,5772,4563,5772,4620,5772,4624,5768,4630,5762,4632,5757,4632,5757,4636,5808,4636xe" stroked="f" style="position:absolute;left:4174;top:4233;width:3363;height:452">
              <v:path arrowok="t"/>
              <v:fill/>
            </v:shape>
            <v:shape coordorigin="4174,4233" coordsize="3363,452" fillcolor="#363435" filled="t" path="m5943,4544l5966,4543,5966,4536,5943,4536,5943,4503,5939,4503,5936,4511,5934,4516,5932,4518,5929,4524,5925,4528,5921,4532,5917,4536,5913,4538,5909,4540,5909,4543,5925,4543,5925,4618,5925,4624,5927,4627,5931,4633,5937,4637,5944,4638,5949,4638,5954,4636,5958,4633,5963,4629,5967,4623,5969,4616,5965,4616,5962,4621,5957,4624,5953,4625,5947,4624,5944,4620,5943,4615,5943,4544xe" stroked="f" style="position:absolute;left:4174;top:4233;width:3363;height:452">
              <v:path arrowok="t"/>
              <v:fill/>
            </v:shape>
            <v:shape coordorigin="4174,4233" coordsize="3363,452" fillcolor="#363435" filled="t" path="m6011,4626l6006,4616,6000,4605,5997,4593,5988,4622,6004,4635,6024,4639,6019,4632,6011,4626xe" stroked="f" style="position:absolute;left:4174;top:4233;width:3363;height:452">
              <v:path arrowok="t"/>
              <v:fill/>
            </v:shape>
            <v:shape coordorigin="4174,4233" coordsize="3363,452" fillcolor="#363435" filled="t" path="m5977,4587l5977,4600,5980,4611,5988,4621,5988,4622,5997,4593,5997,4569,5998,4562,6001,4556,6003,4550,6006,4546,6014,4541,6022,4540,6030,4540,6036,4544,6041,4551,6043,4553,6051,4571,6053,4593,6053,4607,6051,4617,6046,4623,6041,4629,6036,4632,6019,4632,6024,4639,6033,4639,6042,4637,6049,4632,6057,4628,6063,4621,6067,4612,6071,4602,6073,4593,6073,4572,6069,4560,6062,4550,6045,4537,6025,4533,6017,4533,6009,4535,6001,4540,5994,4544,5988,4551,5983,4560,5979,4569,5977,4578,5977,4587xe" stroked="f" style="position:absolute;left:4174;top:4233;width:3363;height:452">
              <v:path arrowok="t"/>
              <v:fill/>
            </v:shape>
            <v:shape coordorigin="4174,4233" coordsize="3363,452" fillcolor="#363435" filled="t" path="m6301,4626l6295,4616,6289,4605,6286,4593,6278,4622,6293,4635,6313,4639,6309,4632,6301,4626xe" stroked="f" style="position:absolute;left:4174;top:4233;width:3363;height:452">
              <v:path arrowok="t"/>
              <v:fill/>
            </v:shape>
            <v:shape coordorigin="4174,4233" coordsize="3363,452" fillcolor="#363435" filled="t" path="m6266,4587l6266,4600,6270,4611,6277,4621,6278,4622,6286,4593,6286,4569,6288,4562,6290,4556,6292,4550,6296,4546,6303,4541,6311,4540,6319,4540,6326,4544,6331,4551,6333,4553,6340,4571,6342,4593,6342,4607,6340,4617,6336,4623,6331,4629,6325,4632,6309,4632,6313,4639,6323,4639,6331,4637,6339,4632,6346,4628,6352,4621,6356,4612,6361,4602,6363,4593,6363,4572,6359,4560,6351,4550,6335,4537,6315,4533,6306,4533,6298,4535,6291,4540,6283,4544,6277,4551,6273,4560,6268,4569,6266,4578,6266,4587xe" stroked="f" style="position:absolute;left:4174;top:4233;width:3363;height:452">
              <v:path arrowok="t"/>
              <v:fill/>
            </v:shape>
            <v:shape coordorigin="4174,4233" coordsize="3363,452" fillcolor="#363435" filled="t" path="m6402,4533l6372,4545,6373,4550,6376,4548,6382,4548,6387,4552,6388,4557,6388,4565,6388,4621,6387,4626,6386,4629,6380,4632,6373,4632,6373,4636,6423,4636,6423,4632,6417,4632,6410,4630,6407,4625,6406,4621,6406,4561,6415,4551,6424,4546,6438,4546,6442,4548,6444,4553,6447,4557,6448,4563,6448,4620,6447,4624,6443,4630,6438,4632,6432,4632,6432,4636,6481,4636,6481,4632,6476,4632,6473,4632,6468,4628,6466,4624,6466,4620,6466,4562,6465,4555,6463,4551,6461,4545,6458,4540,6450,4535,6445,4533,6429,4533,6418,4540,6406,4554,6406,4533,6402,4533xe" stroked="f" style="position:absolute;left:4174;top:4233;width:3363;height:452">
              <v:path arrowok="t"/>
              <v:fill/>
            </v:shape>
            <v:shape coordorigin="4174,4233" coordsize="3363,452" fillcolor="#363435" filled="t" path="m6167,4587l6170,4609,6179,4625,6188,4635,6198,4639,6219,4639,6227,4636,6235,4629,6243,4622,6248,4612,6251,4598,6248,4597,6244,4606,6240,4612,6236,4615,6231,4620,6224,4622,6207,4622,6199,4618,6193,4609,6187,4599,6184,4589,6184,4565,6187,4556,6193,4548,6198,4543,6203,4540,6215,4540,6221,4544,6225,4549,6226,4554,6226,4558,6228,4562,6234,4567,6241,4567,6247,4562,6248,4557,6248,4552,6245,4546,6239,4541,6232,4536,6224,4533,6201,4533,6190,4538,6181,4548,6170,4565,6167,4586,6167,4587xe" stroked="f" style="position:absolute;left:4174;top:4233;width:3363;height:452">
              <v:path arrowok="t"/>
              <v:fill/>
            </v:shape>
            <v:shape coordorigin="4174,4233" coordsize="3363,452" fillcolor="#363435" filled="t" path="m5304,4614l5303,4609,5303,4631,5310,4636,5317,4639,5322,4639,5340,4639,5350,4635,5358,4625,5361,4621,5370,4604,5373,4583,5373,4567,5369,4555,5361,4545,5354,4537,5346,4533,5330,4533,5324,4535,5319,4538,5314,4542,5309,4548,5303,4557,5303,4563,5309,4557,5314,4553,5320,4550,5327,4549,5333,4549,5339,4552,5343,4557,5350,4566,5354,4577,5354,4606,5351,4617,5345,4624,5340,4630,5334,4633,5321,4633,5316,4631,5312,4628,5305,4621,5304,4617,5304,4614xe" stroked="f" style="position:absolute;left:4174;top:4233;width:3363;height:452">
              <v:path arrowok="t"/>
              <v:fill/>
            </v:shape>
            <v:shape coordorigin="4174,4233" coordsize="3363,452" fillcolor="#363435" filled="t" path="m4676,4587l4679,4609,4689,4625,4697,4635,4707,4639,4728,4639,4737,4636,4745,4629,4752,4622,4758,4612,4760,4598,4757,4597,4753,4606,4750,4612,4746,4615,4740,4620,4733,4622,4716,4622,4708,4618,4702,4609,4697,4599,4694,4589,4694,4565,4697,4556,4703,4548,4707,4543,4713,4540,4725,4540,4731,4544,4735,4549,4735,4554,4736,4558,4738,4562,4743,4567,4751,4567,4757,4562,4758,4557,4758,4552,4754,4546,4748,4541,4742,4536,4734,4533,4711,4533,4699,4538,4690,4548,4679,4565,4676,4586,4676,4587xe" stroked="f" style="position:absolute;left:4174;top:4233;width:3363;height:452">
              <v:path arrowok="t"/>
              <v:fill/>
            </v:shape>
            <v:shape coordorigin="4174,4233" coordsize="3363,452" fillcolor="#363435" filled="t" path="m4180,4492l4185,4492,4190,4494,4194,4499,4195,4505,4216,4499,4222,4498,4227,4497,4237,4497,4242,4498,4247,4501,4252,4504,4256,4508,4258,4513,4261,4519,4262,4525,4262,4540,4259,4548,4254,4554,4248,4560,4242,4563,4241,4570,4256,4570,4267,4566,4275,4559,4283,4551,4287,4541,4287,4520,4285,4512,4279,4506,4274,4499,4268,4495,4260,4492,4252,4489,4242,4488,4174,4488,4174,4492,4180,4492xe" stroked="f" style="position:absolute;left:4174;top:4233;width:3363;height:452">
              <v:path arrowok="t"/>
              <v:fill/>
            </v:shape>
            <v:shape coordorigin="4174,4233" coordsize="3363,452" fillcolor="#363435" filled="t" path="m7056,4378l7050,4368,7044,4357,7041,4344,7032,4373,7048,4387,7068,4391,7064,4383,7056,4378xe" stroked="f" style="position:absolute;left:4174;top:4233;width:3363;height:452">
              <v:path arrowok="t"/>
              <v:fill/>
            </v:shape>
            <v:shape coordorigin="4174,4233" coordsize="3363,452" fillcolor="#363435" filled="t" path="m7021,4339l7021,4352,7025,4363,7032,4373,7032,4373,7041,4344,7041,4321,7043,4313,7045,4308,7047,4302,7051,4298,7058,4293,7066,4292,7074,4292,7081,4296,7086,4303,7088,4305,7095,4323,7097,4345,7097,4359,7095,4369,7090,4375,7086,4381,7080,4383,7064,4383,7068,4391,7078,4391,7086,4389,7094,4384,7101,4380,7107,4373,7111,4363,7116,4354,7118,4345,7118,4323,7114,4312,7106,4302,7090,4289,7069,4285,7061,4285,7053,4287,7046,4292,7038,4296,7032,4303,7028,4312,7023,4321,7021,4330,7021,4339xe" stroked="f" style="position:absolute;left:4174;top:4233;width:3363;height:452">
              <v:path arrowok="t"/>
              <v:fill/>
            </v:shape>
            <v:shape coordorigin="4174,4233" coordsize="3363,452" fillcolor="#363435" filled="t" path="m7171,4288l7171,4265,7172,4256,7174,4248,7178,4244,7183,4241,7189,4241,7194,4243,7199,4247,7204,4255,7210,4260,7216,4260,7222,4256,7223,4251,7223,4247,7220,4244,7216,4241,7210,4236,7203,4233,7187,4233,7179,4235,7173,4239,7166,4244,7161,4249,7158,4256,7155,4263,7153,4272,7153,4288,7134,4288,7134,4296,7153,4296,7153,4369,7153,4374,7152,4376,7149,4381,7144,4384,7139,4384,7134,4384,7134,4388,7194,4388,7194,4384,7181,4384,7177,4383,7172,4377,7171,4371,7171,4296,7197,4296,7197,4288,7171,4288xe" stroked="f" style="position:absolute;left:4174;top:4233;width:3363;height:452">
              <v:path arrowok="t"/>
              <v:fill/>
            </v:shape>
            <v:shape coordorigin="4174,4233" coordsize="3363,452" fillcolor="#363435" filled="t" path="m7306,4296l7329,4295,7329,4288,7306,4288,7306,4255,7302,4255,7299,4262,7297,4267,7295,4270,7292,4276,7288,4280,7284,4284,7280,4288,7276,4290,7272,4292,7272,4295,7288,4295,7288,4370,7288,4376,7290,4379,7294,4385,7300,4389,7307,4390,7312,4390,7317,4388,7321,4384,7326,4381,7330,4375,7332,4368,7328,4368,7325,4373,7320,4376,7316,4377,7310,4376,7307,4372,7306,4367,7306,4296xe" stroked="f" style="position:absolute;left:4174;top:4233;width:3363;height:452">
              <v:path arrowok="t"/>
              <v:fill/>
            </v:shape>
            <v:shape coordorigin="4174,4233" coordsize="3363,452" fillcolor="#363435" filled="t" path="m7363,4233l7333,4245,7335,4249,7338,4248,7344,4247,7349,4251,7350,4257,7350,4264,7350,4372,7350,4376,7349,4378,7345,4382,7339,4384,7335,4384,7335,4388,7384,4388,7384,4384,7379,4384,7376,4384,7372,4382,7369,4377,7368,4373,7368,4313,7374,4307,7378,4303,7382,4301,7390,4298,7397,4298,7402,4301,7407,4305,7409,4312,7409,4319,7409,4371,7409,4376,7405,4382,7400,4384,7393,4384,7393,4388,7442,4388,7442,4384,7438,4384,7434,4384,7430,4380,7428,4376,7428,4372,7428,4318,7427,4309,7425,4305,7423,4298,7420,4293,7416,4290,7412,4287,7407,4285,7397,4285,7392,4286,7387,4289,7383,4291,7376,4297,7368,4306,7368,4233,7363,4233xe" stroked="f" style="position:absolute;left:4174;top:4233;width:3363;height:452">
              <v:path arrowok="t"/>
              <v:fill/>
            </v:shape>
            <v:shape coordorigin="4174,4233" coordsize="3363,452" fillcolor="#363435" filled="t" path="m7476,4300l7481,4295,7486,4293,7496,4293,7503,4296,7510,4302,7512,4306,7513,4309,7513,4313,7514,4320,7467,4320,7468,4311,7465,4299,7464,4301,7455,4318,7452,4339,7452,4355,7456,4368,7465,4377,7473,4387,7484,4391,7507,4391,7516,4387,7523,4379,7531,4371,7535,4362,7537,4352,7533,4349,7530,4358,7526,4364,7521,4368,7516,4372,7510,4373,7494,4373,7486,4369,7478,4361,7471,4352,7467,4341,7467,4326,7537,4326,7537,4313,7533,4304,7526,4296,7519,4289,7509,4285,7485,4285,7476,4300xe" stroked="f" style="position:absolute;left:4174;top:4233;width:3363;height:452">
              <v:path arrowok="t"/>
              <v:fill/>
            </v:shape>
            <v:shape coordorigin="4174,4233" coordsize="3363,452" fillcolor="#363435" filled="t" path="m7474,4290l7465,4299,7468,4311,7471,4305,7476,4300,7485,4285,7474,4290xe" stroked="f" style="position:absolute;left:4174;top:4233;width:3363;height:452">
              <v:path arrowok="t"/>
              <v:fill/>
            </v:shape>
            <v:shape coordorigin="4174,4233" coordsize="3363,452" fillcolor="#363435" filled="t" path="m4195,4610l4195,4619,4195,4624,4193,4626,4190,4630,4186,4632,4174,4632,4174,4636,4238,4636,4238,4632,4226,4632,4222,4631,4217,4625,4216,4620,4216,4567,4221,4568,4226,4569,4230,4569,4234,4570,4241,4570,4242,4563,4230,4563,4224,4562,4216,4561,4216,4499,4195,4505,4195,4610xe" stroked="f" style="position:absolute;left:4174;top:4233;width:3363;height:452">
              <v:path arrowok="t"/>
              <v:fill/>
            </v:shape>
            <v:shape coordorigin="4174,4233" coordsize="3363,452" fillcolor="#363435" filled="t" path="m4327,4548l4332,4543,4337,4541,4347,4541,4355,4545,4361,4550,4363,4554,4364,4557,4365,4561,4365,4568,4319,4568,4320,4559,4317,4548,4315,4549,4306,4566,4303,4588,4303,4603,4308,4616,4316,4625,4325,4635,4335,4639,4358,4639,4367,4635,4375,4627,4382,4619,4387,4610,4388,4600,4385,4597,4381,4606,4377,4612,4372,4616,4368,4620,4362,4621,4346,4621,4337,4617,4330,4609,4322,4600,4319,4589,4319,4574,4388,4574,4388,4562,4384,4552,4377,4544,4370,4537,4361,4533,4336,4533,4327,4548xe" stroked="f" style="position:absolute;left:4174;top:4233;width:3363;height:452">
              <v:path arrowok="t"/>
              <v:fill/>
            </v:shape>
            <v:shape coordorigin="4174,4233" coordsize="3363,452" fillcolor="#363435" filled="t" path="m4325,4538l4317,4548,4320,4559,4322,4553,4327,4548,4336,4533,4325,4538xe" stroked="f" style="position:absolute;left:4174;top:4233;width:3363;height:452">
              <v:path arrowok="t"/>
              <v:fill/>
            </v:shape>
            <v:shape coordorigin="4174,4233" coordsize="3363,452" fillcolor="#363435" filled="t" path="m4426,4533l4396,4545,4397,4550,4400,4548,4407,4548,4411,4552,4412,4557,4413,4565,4413,4621,4412,4626,4410,4629,4405,4632,4397,4632,4397,4636,4447,4636,4447,4632,4442,4632,4434,4630,4431,4625,4431,4621,4431,4561,4439,4551,4448,4546,4462,4546,4466,4548,4468,4553,4471,4557,4472,4563,4472,4620,4472,4624,4468,4630,4463,4632,4456,4632,4456,4636,4505,4636,4505,4632,4501,4632,4497,4632,4492,4628,4491,4624,4490,4620,4490,4562,4489,4555,4488,4551,4485,4545,4482,4540,4474,4535,4470,4533,4454,4533,4443,4540,4431,4554,4431,4533,4426,4533xe" stroked="f" style="position:absolute;left:4174;top:4233;width:3363;height:452">
              <v:path arrowok="t"/>
              <v:fill/>
            </v:shape>
            <v:shape coordorigin="4174,4233" coordsize="3363,452" fillcolor="#363435" filled="t" path="m4543,4544l4566,4543,4566,4536,4543,4536,4543,4503,4539,4503,4536,4511,4534,4516,4532,4518,4529,4524,4525,4528,4521,4532,4517,4536,4513,4538,4509,4540,4509,4543,4525,4543,4525,4618,4525,4624,4527,4627,4531,4633,4537,4637,4544,4638,4549,4638,4554,4636,4558,4633,4563,4629,4567,4623,4569,4616,4565,4616,4562,4621,4557,4624,4553,4625,4547,4624,4544,4620,4543,4615,4543,4544xe" stroked="f" style="position:absolute;left:4174;top:4233;width:3363;height:452">
              <v:path arrowok="t"/>
              <v:fill/>
            </v:shape>
            <v:shape coordorigin="4174,4233" coordsize="3363,452" fillcolor="#363435" filled="t" path="m4601,4548l4606,4543,4611,4541,4621,4541,4628,4545,4635,4550,4637,4554,4638,4557,4638,4561,4639,4568,4592,4568,4593,4559,4590,4548,4589,4549,4580,4566,4577,4588,4577,4603,4581,4616,4590,4625,4598,4635,4609,4639,4632,4639,4641,4635,4648,4627,4656,4619,4660,4610,4662,4600,4658,4597,4655,4606,4651,4612,4646,4616,4641,4620,4636,4621,4619,4621,4611,4617,4603,4609,4596,4600,4592,4589,4592,4574,4662,4574,4662,4562,4658,4552,4651,4544,4644,4537,4634,4533,4610,4533,4601,4548xe" stroked="f" style="position:absolute;left:4174;top:4233;width:3363;height:452">
              <v:path arrowok="t"/>
              <v:fill/>
            </v:shape>
            <v:shape coordorigin="4174,4233" coordsize="3363,452" fillcolor="#363435" filled="t" path="m4599,4538l4590,4548,4593,4559,4596,4553,4601,4548,4610,4533,4599,4538xe" stroked="f" style="position:absolute;left:4174;top:4233;width:3363;height:452">
              <v:path arrowok="t"/>
              <v:fill/>
            </v:shape>
            <v:shape coordorigin="4174,4233" coordsize="3363,452" fillcolor="#363435" filled="t" path="m4810,4626l4804,4616,4799,4605,4796,4593,4787,4622,4802,4635,4823,4639,4818,4632,4810,4626xe" stroked="f" style="position:absolute;left:4174;top:4233;width:3363;height:452">
              <v:path arrowok="t"/>
              <v:fill/>
            </v:shape>
            <v:shape coordorigin="4174,4233" coordsize="3363,452" fillcolor="#363435" filled="t" path="m4775,4587l4775,4600,4779,4611,4787,4621,4787,4622,4796,4593,4796,4569,4797,4562,4799,4556,4802,4550,4805,4546,4813,4541,4821,4540,4829,4540,4835,4544,4840,4551,4842,4553,4849,4571,4852,4593,4852,4607,4849,4617,4845,4623,4840,4629,4834,4632,4818,4632,4823,4639,4832,4639,4840,4637,4848,4632,4855,4628,4861,4621,4866,4612,4870,4602,4872,4593,4872,4572,4868,4560,4860,4550,4844,4537,4824,4533,4816,4533,4808,4535,4800,4540,4793,4544,4787,4551,4782,4560,4778,4569,4775,4578,4775,4587xe" stroked="f" style="position:absolute;left:4174;top:4233;width:3363;height:452">
              <v:path arrowok="t"/>
              <v:fill/>
            </v:shape>
            <v:shape coordorigin="4181,4481" coordsize="3354,452" fillcolor="#363435" filled="t" path="m4881,4786l4872,4796,4875,4807,4878,4801,4883,4796,4892,4781,4881,4786xe" stroked="f" style="position:absolute;left:4181;top:4481;width:3354;height:452">
              <v:path arrowok="t"/>
              <v:fill/>
            </v:shape>
            <v:shape coordorigin="4181,4481" coordsize="3354,452" fillcolor="#363435" filled="t" path="m4956,4918l4956,4924,4961,4929,4967,4933,4977,4933,4983,4930,4990,4925,4996,4920,5001,4913,5005,4903,5046,4803,5048,4799,5052,4792,5056,4789,5061,4788,5061,4784,5028,4784,5028,4788,5034,4788,5038,4792,5038,4797,5036,4803,5014,4858,4990,4807,4987,4802,4986,4796,4988,4790,4993,4788,4998,4788,4998,4784,4951,4784,4951,4788,4958,4790,4962,4794,4966,4800,4969,4805,5005,4880,4998,4898,4996,4904,4993,4909,4988,4913,4982,4914,4978,4913,4974,4911,4970,4910,4964,4910,4960,4913,4956,4918xe" stroked="f" style="position:absolute;left:4181;top:4481;width:3354;height:452">
              <v:path arrowok="t"/>
              <v:fill/>
            </v:shape>
            <v:shape coordorigin="4181,4481" coordsize="3354,452" fillcolor="#363435" filled="t" path="m5140,4729l5110,4741,5111,4745,5115,4744,5120,4743,5125,4748,5126,4753,5126,4760,5126,4868,5126,4872,5125,4874,5122,4878,5116,4880,5111,4880,5111,4885,5161,4885,5161,4880,5156,4880,5152,4880,5148,4878,5145,4873,5145,4869,5145,4809,5150,4803,5155,4799,5159,4797,5166,4794,5173,4794,5179,4797,5183,4801,5185,4808,5186,4815,5186,4868,5185,4872,5182,4878,5177,4880,5170,4880,5170,4885,5219,4885,5219,4880,5214,4880,5211,4880,5206,4877,5204,4872,5204,4868,5204,4814,5203,4805,5202,4801,5200,4794,5197,4789,5193,4786,5189,4783,5184,4781,5173,4781,5169,4783,5164,4785,5159,4788,5153,4793,5145,4802,5145,4729,5140,4729xe" stroked="f" style="position:absolute;left:4181;top:4481;width:3354;height:452">
              <v:path arrowok="t"/>
              <v:fill/>
            </v:shape>
            <v:shape coordorigin="4181,4481" coordsize="3354,452" fillcolor="#363435" filled="t" path="m5248,4865l5246,4861,5245,4887,5256,4887,5260,4886,5267,4883,5273,4878,5284,4870,5284,4876,5285,4880,5289,4885,5296,4886,5303,4886,5311,4881,5319,4870,5319,4864,5315,4868,5312,4871,5307,4872,5303,4869,5302,4865,5302,4806,5301,4799,5300,4796,5298,4792,5295,4788,5290,4786,5285,4783,5277,4781,5257,4781,5248,4784,5241,4789,5235,4794,5232,4800,5232,4806,5233,4812,5238,4817,5244,4817,5249,4813,5250,4807,5250,4800,5250,4797,5254,4792,5261,4788,5271,4788,5276,4790,5282,4797,5284,4804,5284,4814,5283,4818,5261,4827,5262,4834,5265,4832,5273,4829,5284,4825,5284,4863,5275,4870,5267,4874,5258,4874,5254,4872,5248,4865xe" stroked="f" style="position:absolute;left:4181;top:4481;width:3354;height:452">
              <v:path arrowok="t"/>
              <v:fill/>
            </v:shape>
            <v:shape coordorigin="4181,4481" coordsize="3354,452" fillcolor="#363435" filled="t" path="m5230,4875l5235,4879,5239,4884,5245,4887,5246,4861,5246,4851,5247,4848,5252,4841,5256,4837,5262,4834,5261,4827,5247,4834,5239,4838,5234,4843,5231,4848,5229,4852,5228,4856,5228,4868,5230,4875xe" stroked="f" style="position:absolute;left:4181;top:4481;width:3354;height:452">
              <v:path arrowok="t"/>
              <v:fill/>
            </v:shape>
            <v:shape coordorigin="4181,4481" coordsize="3354,452" fillcolor="#363435" filled="t" path="m5368,4784l5321,4784,5321,4788,5325,4789,5331,4791,5336,4796,5339,4803,5375,4887,5379,4887,5415,4802,5417,4796,5419,4793,5423,4789,5429,4788,5429,4784,5397,4784,5397,4788,5401,4788,5406,4789,5408,4794,5407,4799,5406,4803,5382,4860,5359,4805,5357,4801,5357,4796,5357,4792,5363,4788,5368,4788,5368,4784xe" stroked="f" style="position:absolute;left:4181;top:4481;width:3354;height:452">
              <v:path arrowok="t"/>
              <v:fill/>
            </v:shape>
            <v:shape coordorigin="4181,4481" coordsize="3354,452" fillcolor="#363435" filled="t" path="m5464,4796l5468,4791,5474,4789,5484,4789,5491,4793,5497,4798,5499,4802,5500,4805,5501,4809,5502,4816,5455,4816,5456,4807,5453,4796,5452,4797,5443,4814,5440,4836,5440,4851,5444,4864,5453,4873,5461,4883,5471,4887,5495,4887,5504,4883,5511,4875,5518,4867,5523,4858,5524,4848,5521,4846,5518,4854,5514,4861,5509,4864,5504,4868,5498,4870,5482,4870,5473,4865,5466,4857,5459,4848,5455,4837,5455,4822,5524,4822,5524,4810,5521,4800,5514,4792,5506,4785,5497,4781,5473,4781,5464,4796xe" stroked="f" style="position:absolute;left:4181;top:4481;width:3354;height:452">
              <v:path arrowok="t"/>
              <v:fill/>
            </v:shape>
            <v:shape coordorigin="4181,4481" coordsize="3354,452" fillcolor="#363435" filled="t" path="m5462,4786l5453,4796,5456,4807,5459,4801,5464,4796,5473,4781,5462,4786xe" stroked="f" style="position:absolute;left:4181;top:4481;width:3354;height:452">
              <v:path arrowok="t"/>
              <v:fill/>
            </v:shape>
            <v:shape coordorigin="4181,4481" coordsize="3354,452" fillcolor="#363435" filled="t" path="m4440,4835l4443,4857,4452,4873,4461,4883,4471,4887,4492,4887,4500,4884,4508,4877,4516,4870,4522,4860,4524,4846,4521,4845,4517,4854,4513,4860,4509,4863,4504,4868,4497,4870,4480,4870,4472,4866,4466,4857,4460,4847,4457,4837,4457,4813,4460,4804,4466,4797,4471,4791,4477,4788,4488,4788,4495,4792,4499,4797,4499,4802,4499,4806,4501,4810,4507,4815,4514,4815,4520,4810,4521,4805,4521,4800,4518,4794,4512,4789,4505,4784,4497,4781,4474,4781,4463,4786,4454,4796,4443,4813,4440,4834,4440,4835xe" stroked="f" style="position:absolute;left:4181;top:4481;width:3354;height:452">
              <v:path arrowok="t"/>
              <v:fill/>
            </v:shape>
            <v:shape coordorigin="4181,4481" coordsize="3354,452" fillcolor="#363435" filled="t" path="m6531,4536l6484,4536,6484,4540,6488,4541,6494,4543,6498,4548,6502,4555,6537,4639,6542,4639,6577,4553,6579,4548,6582,4545,6586,4541,6592,4540,6592,4536,6559,4536,6559,4540,6563,4540,6568,4541,6571,4545,6570,4551,6568,4555,6545,4612,6522,4557,6520,4553,6519,4548,6520,4544,6525,4540,6531,4540,6531,4536xe" stroked="f" style="position:absolute;left:4181;top:4481;width:3354;height:452">
              <v:path arrowok="t"/>
              <v:fill/>
            </v:shape>
            <v:shape coordorigin="4181,4481" coordsize="3354,452" fillcolor="#363435" filled="t" path="m6626,4548l6631,4543,6637,4541,6647,4541,6654,4545,6660,4550,6662,4554,6663,4557,6664,4561,6664,4568,6618,4568,6619,4559,6616,4548,6614,4549,6605,4566,6602,4588,6602,4603,6607,4616,6615,4625,6624,4635,6634,4639,6657,4639,6666,4635,6674,4627,6681,4619,6686,4610,6687,4600,6684,4597,6681,4606,6676,4612,6672,4616,6667,4620,6661,4621,6645,4621,6636,4617,6629,4609,6621,4600,6618,4589,6618,4574,6687,4574,6687,4562,6684,4552,6676,4544,6669,4537,6660,4533,6635,4533,6626,4548xe" stroked="f" style="position:absolute;left:4181;top:4481;width:3354;height:452">
              <v:path arrowok="t"/>
              <v:fill/>
            </v:shape>
            <v:shape coordorigin="4181,4481" coordsize="3354,452" fillcolor="#363435" filled="t" path="m6624,4538l6616,4548,6619,4559,6622,4553,6626,4548,6635,4533,6624,4538xe" stroked="f" style="position:absolute;left:4181;top:4481;width:3354;height:452">
              <v:path arrowok="t"/>
              <v:fill/>
            </v:shape>
            <v:shape coordorigin="4181,4481" coordsize="3354,452" fillcolor="#363435" filled="t" path="m6748,4636l6748,4632,6743,4632,6737,4630,6733,4628,6731,4623,6730,4618,6730,4565,6734,4558,6737,4553,6742,4549,6746,4548,6752,4552,6757,4556,6763,4556,6769,4551,6770,4545,6768,4539,6763,4534,6756,4533,6747,4533,6738,4541,6730,4556,6730,4533,6726,4533,6695,4545,6696,4550,6702,4548,6706,4548,6711,4552,6712,4556,6712,4563,6712,4620,6711,4624,6708,4630,6701,4632,6696,4632,6696,4636,6748,4636xe" stroked="f" style="position:absolute;left:4181;top:4481;width:3354;height:452">
              <v:path arrowok="t"/>
              <v:fill/>
            </v:shape>
            <v:shape coordorigin="4181,4481" coordsize="3354,452" fillcolor="#363435" filled="t" path="m6804,4544l6828,4543,6828,4536,6804,4536,6804,4503,6801,4503,6798,4511,6796,4516,6794,4518,6791,4524,6787,4528,6783,4532,6779,4536,6774,4538,6770,4540,6770,4543,6786,4543,6786,4618,6787,4624,6789,4627,6793,4633,6799,4637,6806,4638,6811,4638,6815,4636,6820,4633,6825,4629,6828,4623,6831,4616,6827,4616,6824,4621,6819,4624,6814,4625,6809,4624,6805,4620,6804,4615,6804,4544xe" stroked="f" style="position:absolute;left:4181;top:4481;width:3354;height:452">
              <v:path arrowok="t"/>
              <v:fill/>
            </v:shape>
            <v:shape coordorigin="4181,4481" coordsize="3354,452" fillcolor="#363435" filled="t" path="m6950,4533l6941,4533,6934,4536,6928,4541,6922,4547,6919,4554,6919,4569,6921,4574,6924,4578,6928,4582,6935,4587,6945,4592,6956,4597,6963,4602,6970,4609,6972,4613,6972,4622,6970,4625,6964,4631,6960,4633,6947,4633,6941,4630,6935,4625,6929,4620,6926,4612,6924,4602,6920,4602,6920,4638,6924,4636,6929,4635,6933,4636,6941,4638,6948,4639,6963,4639,6971,4637,6977,4631,6984,4625,6988,4618,6988,4597,6980,4588,6966,4580,6950,4573,6943,4569,6938,4566,6936,4563,6932,4557,6932,4553,6934,4546,6940,4541,6944,4540,6956,4540,6962,4542,6966,4545,6970,4549,6974,4557,6977,4567,6980,4567,6980,4533,6975,4536,6970,4537,6964,4536,6959,4534,6954,4533,6950,4533xe" stroked="f" style="position:absolute;left:4181;top:4481;width:3354;height:452">
              <v:path arrowok="t"/>
              <v:fill/>
            </v:shape>
            <v:shape coordorigin="4181,4481" coordsize="3354,452" fillcolor="#363435" filled="t" path="m7023,4502l7028,4503,7034,4502,7038,4497,7039,4492,7038,4486,7034,4482,7028,4481,7023,4482,7018,4486,7017,4492,7018,4497,7023,4502xe" stroked="f" style="position:absolute;left:4181;top:4481;width:3354;height:452">
              <v:path arrowok="t"/>
              <v:fill/>
            </v:shape>
            <v:shape coordorigin="4181,4481" coordsize="3354,452" fillcolor="#363435" filled="t" path="m7033,4533l7002,4545,7004,4550,7007,4548,7013,4548,7018,4552,7019,4557,7019,4564,7019,4620,7019,4624,7018,4626,7014,4631,7009,4632,7004,4632,7004,4636,7053,4636,7053,4632,7048,4632,7045,4632,7040,4628,7038,4624,7037,4620,7037,4533,7033,4533xe" stroked="f" style="position:absolute;left:4181;top:4481;width:3354;height:452">
              <v:path arrowok="t"/>
              <v:fill/>
            </v:shape>
            <v:shape coordorigin="4181,4481" coordsize="3354,452" fillcolor="#363435" filled="t" path="m7089,4533l7059,4545,7061,4550,7064,4548,7070,4548,7075,4552,7076,4557,7076,4565,7076,4621,7075,4626,7073,4629,7068,4632,7061,4632,7061,4636,7111,4636,7111,4632,7105,4632,7098,4630,7095,4625,7094,4621,7094,4561,7103,4551,7111,4546,7126,4546,7130,4548,7132,4553,7134,4557,7135,4563,7135,4620,7135,4624,7131,4630,7126,4632,7119,4632,7119,4636,7169,4636,7169,4632,7164,4632,7161,4632,7156,4628,7154,4624,7154,4620,7154,4562,7153,4555,7151,4551,7149,4545,7146,4540,7138,4535,7133,4533,7117,4533,7106,4540,7094,4554,7094,4533,7089,4533xe" stroked="f" style="position:absolute;left:4181;top:4481;width:3354;height:452">
              <v:path arrowok="t"/>
              <v:fill/>
            </v:shape>
            <v:shape coordorigin="4181,4481" coordsize="3354,452" fillcolor="#363435" filled="t" path="m7201,4533l7171,4545,7173,4550,7176,4548,7182,4548,7187,4552,7188,4557,7188,4565,7188,4621,7187,4626,7185,4629,7180,4632,7173,4632,7173,4636,7223,4636,7223,4632,7217,4632,7210,4630,7207,4625,7206,4621,7206,4561,7215,4551,7223,4546,7238,4546,7242,4548,7244,4553,7246,4557,7247,4563,7247,4620,7247,4624,7243,4630,7238,4632,7231,4632,7231,4636,7281,4636,7281,4632,7276,4632,7273,4632,7268,4628,7266,4624,7266,4620,7266,4562,7265,4555,7263,4551,7261,4545,7258,4540,7250,4535,7245,4533,7229,4533,7218,4540,7206,4554,7206,4533,7201,4533xe" stroked="f" style="position:absolute;left:4181;top:4481;width:3354;height:452">
              <v:path arrowok="t"/>
              <v:fill/>
            </v:shape>
            <v:shape coordorigin="4181,4481" coordsize="3354,452" fillcolor="#363435" filled="t" path="m7314,4548l7319,4543,7324,4541,7334,4541,7342,4545,7348,4550,7350,4554,7351,4557,7352,4561,7352,4568,7306,4568,7306,4559,7303,4548,7302,4549,7293,4566,7290,4588,7290,4603,7294,4616,7303,4625,7312,4635,7322,4639,7345,4639,7354,4635,7362,4627,7369,4619,7373,4610,7375,4600,7371,4597,7368,4606,7364,4612,7359,4616,7354,4620,7349,4621,7332,4621,7324,4617,7316,4609,7309,4600,7306,4589,7306,4574,7375,4574,7375,4562,7371,4552,7364,4544,7357,4537,7348,4533,7323,4533,7314,4548xe" stroked="f" style="position:absolute;left:4181;top:4481;width:3354;height:452">
              <v:path arrowok="t"/>
              <v:fill/>
            </v:shape>
            <v:shape coordorigin="4181,4481" coordsize="3354,452" fillcolor="#363435" filled="t" path="m7312,4538l7303,4548,7306,4559,7309,4553,7314,4548,7323,4533,7312,4538xe" stroked="f" style="position:absolute;left:4181;top:4481;width:3354;height:452">
              <v:path arrowok="t"/>
              <v:fill/>
            </v:shape>
            <v:shape coordorigin="4181,4481" coordsize="3354,452" fillcolor="#363435" filled="t" path="m7435,4636l7435,4632,7431,4632,7425,4630,7421,4628,7419,4623,7418,4618,7418,4565,7421,4558,7425,4553,7429,4549,7434,4548,7439,4552,7445,4556,7450,4556,7456,4551,7457,4545,7456,4539,7451,4534,7443,4533,7435,4533,7426,4541,7418,4556,7418,4533,7413,4533,7383,4545,7384,4550,7389,4548,7393,4548,7398,4552,7399,4556,7400,4563,7400,4620,7399,4624,7395,4630,7389,4632,7384,4632,7384,4636,7435,4636xe" stroked="f" style="position:absolute;left:4181;top:4481;width:3354;height:452">
              <v:path arrowok="t"/>
              <v:fill/>
            </v:shape>
            <v:shape coordorigin="4181,4481" coordsize="3354,452" fillcolor="#363435" filled="t" path="m7497,4533l7488,4533,7481,4536,7475,4541,7470,4547,7467,4554,7467,4569,7469,4574,7472,4578,7475,4582,7482,4587,7493,4592,7503,4597,7510,4602,7517,4609,7519,4613,7519,4622,7517,4625,7511,4631,7507,4633,7495,4633,7488,4630,7483,4625,7477,4620,7473,4612,7471,4602,7467,4602,7467,4638,7472,4636,7476,4635,7481,4636,7489,4638,7496,4639,7510,4639,7518,4637,7525,4631,7532,4625,7535,4618,7535,4597,7528,4588,7513,4580,7497,4573,7490,4569,7486,4566,7483,4563,7480,4557,7480,4553,7481,4546,7488,4541,7492,4540,7504,4540,7509,4542,7513,4545,7518,4549,7521,4557,7524,4567,7528,4567,7528,4533,7522,4536,7518,4537,7512,4536,7506,4534,7501,4533,7497,4533xe" stroked="f" style="position:absolute;left:4181;top:4481;width:3354;height:452">
              <v:path arrowok="t"/>
              <v:fill/>
            </v:shape>
            <v:shape coordorigin="4181,4481" coordsize="3354,452" fillcolor="#363435" filled="t" path="m4212,4781l4203,4781,4196,4784,4190,4790,4184,4795,4181,4802,4181,4817,4183,4822,4186,4826,4190,4830,4197,4835,4207,4840,4218,4845,4225,4850,4232,4857,4234,4861,4234,4870,4232,4874,4226,4879,4222,4881,4209,4881,4203,4878,4197,4873,4191,4868,4188,4860,4186,4850,4182,4850,4182,4886,4186,4884,4191,4883,4195,4884,4203,4886,4210,4887,4225,4887,4233,4885,4239,4879,4246,4873,4250,4866,4250,4845,4242,4836,4228,4828,4212,4821,4205,4817,4200,4814,4198,4811,4194,4805,4194,4801,4196,4794,4202,4789,4206,4788,4218,4788,4224,4790,4228,4794,4232,4797,4236,4805,4239,4815,4242,4815,4242,4781,4237,4784,4232,4786,4226,4784,4221,4782,4216,4781,4212,4781xe" stroked="f" style="position:absolute;left:4181;top:4481;width:3354;height:452">
              <v:path arrowok="t"/>
              <v:fill/>
            </v:shape>
            <v:shape coordorigin="4181,4481" coordsize="3354,452" fillcolor="#363435" filled="t" path="m4285,4750l4290,4751,4296,4750,4300,4746,4301,4740,4300,4734,4296,4730,4290,4729,4285,4730,4280,4734,4279,4740,4280,4746,4285,4750xe" stroked="f" style="position:absolute;left:4181;top:4481;width:3354;height:452">
              <v:path arrowok="t"/>
              <v:fill/>
            </v:shape>
            <v:shape coordorigin="4181,4481" coordsize="3354,452" fillcolor="#363435" filled="t" path="m4295,4781l4264,4794,4266,4798,4269,4797,4275,4796,4280,4800,4281,4805,4281,4812,4281,4868,4281,4872,4280,4874,4276,4879,4271,4880,4266,4880,4266,4885,4315,4885,4315,4880,4310,4880,4307,4880,4302,4876,4300,4872,4299,4868,4299,4781,4295,4781xe" stroked="f" style="position:absolute;left:4181;top:4481;width:3354;height:452">
              <v:path arrowok="t"/>
              <v:fill/>
            </v:shape>
            <v:shape coordorigin="4181,4481" coordsize="3354,452" fillcolor="#363435" filled="t" path="m4351,4781l4321,4794,4323,4798,4326,4797,4332,4796,4337,4800,4338,4805,4338,4813,4338,4869,4337,4874,4335,4877,4330,4880,4323,4880,4323,4885,4373,4885,4373,4880,4367,4880,4360,4878,4357,4873,4356,4869,4356,4809,4365,4799,4373,4794,4388,4794,4392,4797,4394,4801,4396,4805,4397,4811,4397,4868,4397,4872,4393,4878,4388,4880,4381,4880,4381,4885,4431,4885,4431,4880,4426,4880,4423,4880,4418,4877,4416,4872,4416,4868,4416,4810,4415,4803,4413,4799,4411,4793,4408,4788,4400,4783,4395,4781,4379,4781,4368,4788,4356,4802,4356,4781,4351,4781xe" stroked="f" style="position:absolute;left:4181;top:4481;width:3354;height:452">
              <v:path arrowok="t"/>
              <v:fill/>
            </v:shape>
            <v:shape coordorigin="4181,4481" coordsize="3354,452" fillcolor="#363435" filled="t" path="m4563,4796l4568,4791,4574,4789,4584,4789,4591,4793,4597,4798,4599,4802,4600,4805,4601,4809,4601,4816,4555,4816,4556,4807,4553,4796,4551,4797,4543,4814,4540,4836,4540,4851,4544,4864,4552,4873,4561,4883,4571,4887,4594,4887,4604,4883,4611,4875,4618,4867,4623,4858,4624,4848,4621,4846,4618,4854,4614,4861,4609,4864,4604,4868,4598,4870,4582,4870,4573,4865,4566,4857,4559,4848,4555,4837,4555,4822,4624,4822,4624,4810,4621,4800,4613,4792,4606,4785,4597,4781,4573,4781,4563,4796xe" stroked="f" style="position:absolute;left:4181;top:4481;width:3354;height:452">
              <v:path arrowok="t"/>
              <v:fill/>
            </v:shape>
            <v:shape coordorigin="4181,4481" coordsize="3354,452" fillcolor="#363435" filled="t" path="m4562,4786l4553,4796,4556,4807,4559,4801,4563,4796,4573,4781,4562,4786xe" stroked="f" style="position:absolute;left:4181;top:4481;width:3354;height:452">
              <v:path arrowok="t"/>
              <v:fill/>
            </v:shape>
            <v:shape coordorigin="4181,4481" coordsize="3354,452" fillcolor="#363435" filled="t" path="m4713,4792l4736,4792,4736,4784,4713,4784,4713,4751,4710,4751,4706,4759,4704,4764,4702,4766,4699,4772,4695,4776,4691,4780,4687,4784,4683,4786,4679,4788,4679,4792,4695,4792,4695,4866,4696,4872,4697,4875,4701,4881,4707,4885,4714,4886,4719,4886,4724,4884,4728,4881,4733,4877,4737,4872,4739,4864,4735,4864,4732,4870,4728,4873,4723,4873,4717,4872,4714,4868,4713,4863,4713,4792xe" stroked="f" style="position:absolute;left:4181;top:4481;width:3354;height:452">
              <v:path arrowok="t"/>
              <v:fill/>
            </v:shape>
            <v:shape coordorigin="4181,4481" coordsize="3354,452" fillcolor="#363435" filled="t" path="m4770,4729l4740,4741,4742,4745,4745,4744,4751,4743,4756,4748,4757,4753,4757,4760,4757,4868,4757,4872,4756,4874,4752,4878,4746,4880,4742,4880,4742,4885,4791,4885,4791,4880,4786,4880,4783,4880,4779,4878,4776,4873,4775,4869,4775,4809,4781,4803,4785,4799,4789,4797,4797,4794,4804,4794,4809,4797,4814,4801,4816,4808,4817,4815,4817,4868,4816,4872,4812,4878,4807,4880,4800,4880,4800,4885,4849,4885,4849,4880,4845,4880,4842,4880,4837,4877,4835,4872,4835,4868,4835,4814,4834,4805,4833,4801,4831,4794,4828,4789,4824,4786,4819,4783,4815,4781,4804,4781,4799,4783,4795,4785,4790,4788,4783,4793,4775,4802,4775,4729,4770,4729xe" stroked="f" style="position:absolute;left:4181;top:4481;width:3354;height:452">
              <v:path arrowok="t"/>
              <v:fill/>
            </v:shape>
            <v:shape coordorigin="4181,4481" coordsize="3354,452" fillcolor="#363435" filled="t" path="m4883,4796l4888,4791,4893,4789,4903,4789,4910,4793,4917,4798,4919,4802,4920,4805,4921,4809,4921,4816,4875,4816,4875,4807,4872,4796,4871,4797,4862,4814,4859,4836,4859,4851,4863,4864,4872,4873,4880,4883,4891,4887,4914,4887,4923,4883,4930,4875,4938,4867,4942,4858,4944,4848,4940,4846,4937,4854,4933,4861,4928,4864,4923,4868,4918,4870,4901,4870,4893,4865,4885,4857,4878,4848,4874,4837,4875,4822,4944,4822,4944,4810,4940,4800,4933,4792,4926,4785,4917,4781,4892,4781,4883,4796xe" stroked="f" style="position:absolute;left:4181;top:4481;width:3354;height:452">
              <v:path arrowok="t"/>
              <v:fill/>
            </v:shape>
            <v:shape coordorigin="4178,4729" coordsize="3363,407" fillcolor="#363435" filled="t" path="m7406,4729l7376,4741,7378,4745,7381,4744,7387,4743,7391,4748,7392,4753,7392,4760,7392,4868,7392,4872,7391,4874,7387,4879,7382,4880,7378,4880,7378,4885,7427,4885,7427,4880,7421,4880,7418,4880,7413,4876,7411,4872,7411,4868,7411,4729,7406,4729xe" stroked="f" style="position:absolute;left:4178;top:4729;width:3363;height:407">
              <v:path arrowok="t"/>
              <v:fill/>
            </v:shape>
            <v:shape coordorigin="4178,4729" coordsize="3363,407" fillcolor="#363435" filled="t" path="m7437,4918l7437,4924,7442,4929,7448,4933,7458,4933,7464,4930,7471,4925,7477,4920,7482,4913,7486,4903,7527,4803,7529,4799,7532,4792,7537,4789,7542,4788,7542,4784,7509,4784,7509,4788,7514,4788,7519,4792,7519,4797,7517,4803,7495,4858,7470,4807,7468,4802,7467,4796,7469,4790,7473,4788,7479,4788,7479,4784,7432,4784,7432,4788,7439,4790,7443,4794,7447,4800,7450,4805,7486,4880,7479,4898,7476,4904,7474,4909,7469,4913,7463,4914,7459,4913,7454,4911,7451,4910,7445,4910,7440,4913,7437,4918xe" stroked="f" style="position:absolute;left:4178;top:4729;width:3363;height:407">
              <v:path arrowok="t"/>
              <v:fill/>
            </v:shape>
            <v:shape coordorigin="4178,4729" coordsize="3363,407" fillcolor="#363435" filled="t" path="m4203,5070l4203,5056,4204,5049,4207,5029,4216,5011,4221,5004,4238,4992,4259,4989,4273,4989,4284,4993,4293,5001,4299,5007,4304,5016,4308,5028,4312,5028,4308,4981,4304,4981,4303,4987,4298,4990,4294,4989,4290,4988,4282,4985,4276,4983,4271,4982,4267,4981,4262,4981,4242,4981,4229,4984,4218,4990,4199,5006,4188,5023,4181,5035,4178,5048,4178,5061,4179,5072,4184,5091,4195,5108,4202,5116,4218,5127,4238,5134,4260,5136,4270,5136,4279,5135,4288,5133,4296,5131,4304,5127,4312,5123,4312,5069,4313,5064,4314,5061,4320,5056,4329,5056,4329,5052,4272,5052,4272,5056,4278,5056,4282,5056,4284,5057,4288,5060,4290,5065,4291,5070,4291,5120,4286,5123,4281,5125,4276,5126,4271,5128,4266,5129,4251,5129,4242,5126,4233,5120,4224,5115,4217,5106,4212,5095,4206,5083,4203,5070xe" stroked="f" style="position:absolute;left:4178;top:4729;width:3363;height:407">
              <v:path arrowok="t"/>
              <v:fill/>
            </v:shape>
            <v:shape coordorigin="4178,4729" coordsize="3363,407" fillcolor="#363435" filled="t" path="m4366,4977l4336,4989,4338,4993,4341,4992,4347,4992,4352,4996,4353,5001,4353,5008,4353,5116,4353,5120,4352,5122,4348,5127,4342,5129,4338,5129,4338,5133,4387,5133,4387,5129,4382,5129,4379,5128,4375,5126,4372,5121,4371,5117,4371,5057,4377,5051,4381,5047,4385,5045,4393,5043,4400,5043,4405,5045,4410,5049,4412,5056,4413,5063,4413,5116,4412,5120,4408,5126,4403,5129,4396,5129,4396,5133,4445,5133,4445,5129,4441,5129,4438,5128,4433,5125,4431,5121,4431,5116,4431,5062,4430,5054,4429,5049,4427,5042,4424,5037,4420,5034,4415,5031,4411,5029,4400,5029,4395,5031,4391,5033,4386,5036,4379,5041,4371,5050,4371,4977,4366,4977xe" stroked="f" style="position:absolute;left:4178;top:4729;width:3363;height:407">
              <v:path arrowok="t"/>
              <v:fill/>
            </v:shape>
            <v:shape coordorigin="4178,4729" coordsize="3363,407" fillcolor="#363435" filled="t" path="m4492,5122l4486,5112,4480,5101,4478,5089,4469,5118,4484,5131,4504,5136,4500,5128,4492,5122xe" stroked="f" style="position:absolute;left:4178;top:4729;width:3363;height:407">
              <v:path arrowok="t"/>
              <v:fill/>
            </v:shape>
            <v:shape coordorigin="4178,4729" coordsize="3363,407" fillcolor="#363435" filled="t" path="m4457,5083l4457,5096,4461,5107,4468,5117,4469,5118,4478,5089,4478,5065,4479,5058,4481,5052,4484,5046,4487,5042,4495,5038,4502,5036,4510,5036,4517,5040,4522,5047,4524,5050,4531,5067,4534,5089,4534,5103,4531,5113,4527,5119,4522,5125,4516,5128,4500,5128,4504,5136,4514,5136,4522,5133,4530,5129,4537,5124,4543,5117,4547,5108,4552,5099,4554,5089,4554,5068,4550,5056,4542,5047,4526,5034,4506,5029,4497,5029,4489,5031,4482,5036,4475,5040,4469,5047,4464,5056,4459,5065,4457,5074,4457,5083xe" stroked="f" style="position:absolute;left:4178;top:4729;width:3363;height:407">
              <v:path arrowok="t"/>
              <v:fill/>
            </v:shape>
            <v:shape coordorigin="4178,4729" coordsize="3363,407" fillcolor="#363435" filled="t" path="m4605,5029l4596,5029,4589,5032,4583,5038,4578,5043,4575,5050,4575,5065,4577,5070,4580,5074,4583,5078,4590,5083,4601,5088,4611,5094,4618,5098,4625,5105,4627,5109,4627,5118,4625,5122,4619,5128,4615,5129,4603,5129,4596,5126,4591,5121,4585,5116,4581,5108,4579,5098,4575,5098,4575,5134,4580,5132,4584,5131,4589,5132,4597,5134,4604,5136,4618,5136,4626,5133,4633,5127,4640,5122,4643,5114,4643,5093,4636,5084,4621,5077,4605,5069,4598,5065,4594,5062,4591,5059,4588,5053,4588,5049,4589,5043,4596,5037,4600,5036,4612,5036,4617,5038,4621,5042,4626,5045,4629,5053,4632,5063,4636,5063,4636,5029,4630,5032,4626,5034,4620,5032,4614,5030,4609,5029,4605,5029xe" stroked="f" style="position:absolute;left:4178;top:4729;width:3363;height:407">
              <v:path arrowok="t"/>
              <v:fill/>
            </v:shape>
            <v:shape coordorigin="4178,4729" coordsize="3363,407" fillcolor="#363435" filled="t" path="m4690,5040l4713,5040,4713,5032,4690,5032,4690,4999,4687,4999,4684,5007,4681,5012,4679,5015,4676,5020,4672,5024,4668,5028,4664,5032,4660,5035,4656,5036,4656,5040,4672,5040,4672,5115,4673,5120,4674,5123,4678,5129,4684,5133,4691,5134,4696,5134,4701,5132,4705,5129,4710,5125,4714,5120,4716,5112,4712,5112,4709,5118,4705,5121,4700,5121,4695,5120,4691,5116,4690,5111,4690,5040xe" stroked="f" style="position:absolute;left:4178;top:4729;width:3363;height:407">
              <v:path arrowok="t"/>
              <v:fill/>
            </v:shape>
            <v:shape coordorigin="4178,4729" coordsize="3363,407" fillcolor="#363435" filled="t" path="m5612,4862l5611,4857,5611,4879,5618,4884,5625,4887,5630,4887,5648,4887,5658,4883,5666,4874,5670,4869,5678,4852,5681,4831,5681,4815,5677,4803,5669,4793,5662,4785,5654,4781,5638,4781,5632,4783,5627,4787,5622,4790,5617,4796,5611,4805,5611,4811,5618,4805,5622,4801,5628,4798,5635,4797,5641,4797,5647,4800,5652,4805,5658,4814,5662,4826,5662,4854,5659,4865,5653,4872,5648,4878,5642,4881,5629,4881,5624,4879,5620,4876,5613,4869,5612,4865,5612,4862xe" stroked="f" style="position:absolute;left:4178;top:4729;width:3363;height:407">
              <v:path arrowok="t"/>
              <v:fill/>
            </v:shape>
            <v:shape coordorigin="4178,4729" coordsize="3363,407" fillcolor="#363435" filled="t" path="m5607,4782l5577,4794,5581,4797,5587,4796,5591,4798,5593,4803,5593,4807,5593,4916,5593,4920,5589,4926,5583,4928,5576,4928,5576,4932,5628,4932,5628,4928,5623,4928,5619,4928,5615,4926,5612,4920,5611,4916,5611,4782,5607,4782xe" stroked="f" style="position:absolute;left:4178;top:4729;width:3363;height:407">
              <v:path arrowok="t"/>
              <v:fill/>
            </v:shape>
            <v:shape coordorigin="4178,4729" coordsize="3363,407" fillcolor="#363435" filled="t" path="m5799,4871l5796,4872,5790,4873,5785,4869,5784,4863,5784,4857,5784,4784,5749,4784,5749,4788,5756,4788,5760,4789,5762,4791,5766,4797,5766,4860,5760,4866,5755,4869,5747,4873,5741,4874,5736,4874,5732,4873,5726,4867,5724,4861,5724,4784,5689,4784,5689,4788,5694,4788,5700,4790,5704,4794,5706,4799,5706,4858,5707,4865,5708,4870,5710,4875,5713,4879,5717,4883,5721,4886,5726,4887,5737,4887,5741,4886,5746,4884,5750,4881,5757,4876,5766,4866,5766,4887,5770,4887,5801,4875,5799,4871xe" stroked="f" style="position:absolute;left:4178;top:4729;width:3363;height:407">
              <v:path arrowok="t"/>
              <v:fill/>
            </v:shape>
            <v:shape coordorigin="4178,4729" coordsize="3363,407" fillcolor="#363435" filled="t" path="m5842,4781l5833,4781,5826,4784,5820,4790,5815,4795,5812,4802,5812,4817,5813,4822,5817,4826,5820,4830,5827,4835,5837,4840,5848,4845,5855,4850,5862,4857,5864,4861,5864,4870,5862,4874,5856,4879,5852,4881,5840,4881,5833,4878,5827,4873,5822,4868,5818,4860,5816,4850,5812,4850,5812,4886,5817,4884,5821,4883,5826,4884,5833,4886,5840,4887,5855,4887,5863,4885,5870,4879,5877,4873,5880,4866,5880,4845,5873,4836,5858,4828,5842,4821,5835,4817,5830,4814,5828,4811,5825,4805,5825,4801,5826,4794,5832,4789,5837,4788,5848,4788,5854,4790,5858,4794,5863,4797,5866,4805,5869,4815,5872,4815,5872,4781,5867,4784,5863,4786,5856,4784,5851,4782,5846,4781,5842,4781xe" stroked="f" style="position:absolute;left:4178;top:4729;width:3363;height:407">
              <v:path arrowok="t"/>
              <v:fill/>
            </v:shape>
            <v:shape coordorigin="4178,4729" coordsize="3363,407" fillcolor="#363435" filled="t" path="m5919,4729l5889,4741,5891,4745,5894,4744,5900,4743,5905,4748,5906,4753,5906,4760,5906,4868,5906,4872,5905,4874,5901,4878,5895,4880,5891,4880,5891,4885,5941,4885,5941,4880,5935,4880,5932,4880,5928,4878,5925,4873,5924,4869,5924,4809,5930,4803,5934,4799,5938,4797,5946,4794,5953,4794,5958,4797,5963,4801,5965,4808,5966,4815,5966,4868,5965,4872,5961,4878,5956,4880,5950,4880,5950,4885,5999,4885,5999,4880,5994,4880,5991,4880,5986,4877,5984,4872,5984,4868,5984,4814,5983,4805,5982,4801,5980,4794,5977,4789,5973,4786,5969,4783,5964,4781,5953,4781,5948,4783,5944,4785,5939,4788,5933,4793,5924,4802,5924,4729,5919,4729xe" stroked="f" style="position:absolute;left:4178;top:4729;width:3363;height:407">
              <v:path arrowok="t"/>
              <v:fill/>
            </v:shape>
            <v:shape coordorigin="4178,4729" coordsize="3363,407" fillcolor="#363435" filled="t" path="m6032,4796l6037,4791,6042,4789,6052,4789,6060,4793,6066,4798,6068,4802,6069,4805,6070,4809,6070,4816,6024,4816,6024,4807,6021,4796,6020,4797,6011,4814,6008,4836,6008,4851,6012,4864,6021,4873,6030,4883,6040,4887,6063,4887,6072,4883,6080,4875,6087,4867,6091,4858,6093,4848,6089,4846,6086,4854,6082,4861,6077,4864,6072,4868,6067,4870,6050,4870,6042,4865,6034,4857,6027,4848,6024,4837,6024,4822,6093,4822,6093,4810,6089,4800,6082,4792,6075,4785,6066,4781,6041,4781,6032,4796xe" stroked="f" style="position:absolute;left:4178;top:4729;width:3363;height:407">
              <v:path arrowok="t"/>
              <v:fill/>
            </v:shape>
            <v:shape coordorigin="4178,4729" coordsize="3363,407" fillcolor="#363435" filled="t" path="m6030,4786l6021,4796,6024,4807,6027,4801,6032,4796,6041,4781,6030,4786xe" stroked="f" style="position:absolute;left:4178;top:4729;width:3363;height:407">
              <v:path arrowok="t"/>
              <v:fill/>
            </v:shape>
            <v:shape coordorigin="4178,4729" coordsize="3363,407" fillcolor="#363435" filled="t" path="m6107,4838l6107,4853,6111,4865,6119,4874,6127,4883,6137,4887,6153,4887,6158,4886,6163,4884,6167,4882,6172,4878,6177,4873,6177,4887,6182,4887,6177,4814,6177,4865,6171,4872,6164,4875,6150,4875,6143,4871,6136,4864,6130,4856,6127,4844,6127,4815,6130,4804,6137,4797,6142,4791,6147,4788,6155,4781,6141,4781,6129,4787,6120,4799,6119,4801,6110,4819,6107,4838xe" stroked="f" style="position:absolute;left:4178;top:4729;width:3363;height:407">
              <v:path arrowok="t"/>
              <v:fill/>
            </v:shape>
            <v:shape coordorigin="4178,4729" coordsize="3363,407" fillcolor="#363435" filled="t" path="m6177,4790l6171,4784,6164,4781,6155,4781,6147,4788,6157,4788,6164,4791,6171,4796,6173,4800,6175,4804,6177,4809,6177,4814,6182,4887,6212,4875,6211,4871,6207,4872,6201,4873,6197,4869,6195,4863,6195,4856,6195,4729,6190,4729,6160,4741,6162,4745,6165,4744,6171,4743,6176,4748,6177,4753,6177,4760,6177,4790xe" stroked="f" style="position:absolute;left:4178;top:4729;width:3363;height:407">
              <v:path arrowok="t"/>
              <v:fill/>
            </v:shape>
            <v:shape coordorigin="4178,4729" coordsize="3363,407" fillcolor="#363435" filled="t" path="m6285,4865l6283,4861,6282,4887,6293,4887,6297,4886,6304,4883,6311,4878,6321,4870,6321,4876,6322,4880,6326,4885,6333,4886,6340,4886,6348,4881,6356,4870,6356,4864,6352,4868,6349,4871,6344,4872,6340,4869,6339,4865,6339,4806,6338,4799,6337,4796,6335,4792,6332,4788,6327,4786,6322,4783,6314,4781,6294,4781,6285,4784,6278,4789,6272,4794,6269,4800,6269,4806,6270,4812,6275,4817,6281,4817,6287,4813,6287,4807,6287,4800,6287,4797,6291,4792,6298,4788,6308,4788,6313,4790,6319,4797,6321,4804,6321,4814,6320,4818,6299,4827,6299,4834,6303,4832,6310,4829,6321,4825,6321,4863,6312,4870,6304,4874,6295,4874,6291,4872,6285,4865xe" stroked="f" style="position:absolute;left:4178;top:4729;width:3363;height:407">
              <v:path arrowok="t"/>
              <v:fill/>
            </v:shape>
            <v:shape coordorigin="4178,4729" coordsize="3363,407" fillcolor="#363435" filled="t" path="m6267,4875l6272,4879,6276,4884,6282,4887,6283,4861,6283,4851,6284,4848,6289,4841,6294,4837,6299,4834,6299,4827,6284,4834,6276,4838,6271,4843,6268,4848,6266,4852,6265,4856,6265,4868,6267,4875xe" stroked="f" style="position:absolute;left:4178;top:4729;width:3363;height:407">
              <v:path arrowok="t"/>
              <v:fill/>
            </v:shape>
            <v:shape coordorigin="4178,4729" coordsize="3363,407" fillcolor="#363435" filled="t" path="m6502,4801l6505,4793,6510,4789,6516,4788,6516,4784,6485,4784,6485,4788,6489,4788,6495,4791,6495,4796,6493,4803,6472,4858,6449,4801,6449,4797,6451,4791,6456,4788,6462,4788,6462,4784,6414,4784,6414,4788,6419,4788,6423,4790,6428,4795,6430,4799,6436,4814,6414,4861,6392,4803,6391,4800,6391,4795,6394,4789,6400,4788,6400,4784,6358,4784,6358,4788,6362,4789,6368,4792,6372,4798,6374,4803,6406,4887,6410,4887,6439,4823,6465,4887,6469,4887,6502,4801xe" stroked="f" style="position:absolute;left:4178;top:4729;width:3363;height:407">
              <v:path arrowok="t"/>
              <v:fill/>
            </v:shape>
            <v:shape coordorigin="4178,4729" coordsize="3363,407" fillcolor="#363435" filled="t" path="m6546,4865l6544,4861,6543,4887,6554,4887,6559,4886,6565,4883,6572,4878,6582,4870,6582,4876,6583,4880,6587,4885,6594,4886,6601,4886,6609,4881,6617,4870,6617,4864,6613,4868,6610,4871,6605,4872,6601,4869,6600,4865,6600,4806,6599,4799,6598,4796,6596,4792,6593,4788,6589,4786,6583,4783,6576,4781,6555,4781,6546,4784,6540,4789,6533,4794,6530,4800,6530,4806,6531,4812,6537,4817,6542,4817,6548,4813,6549,4807,6548,4800,6548,4797,6552,4792,6559,4788,6569,4788,6574,4790,6580,4797,6582,4804,6582,4814,6582,4818,6560,4827,6560,4834,6564,4832,6571,4829,6582,4825,6582,4863,6573,4870,6566,4874,6556,4874,6552,4872,6546,4865xe" stroked="f" style="position:absolute;left:4178;top:4729;width:3363;height:407">
              <v:path arrowok="t"/>
              <v:fill/>
            </v:shape>
            <v:shape coordorigin="4178,4729" coordsize="3363,407" fillcolor="#363435" filled="t" path="m6528,4875l6533,4879,6537,4884,6543,4887,6544,4861,6544,4851,6546,4848,6551,4841,6555,4837,6560,4834,6560,4827,6545,4834,6538,4838,6532,4843,6529,4848,6527,4852,6526,4856,6526,4868,6528,4875xe" stroked="f" style="position:absolute;left:4178;top:4729;width:3363;height:407">
              <v:path arrowok="t"/>
              <v:fill/>
            </v:shape>
            <v:shape coordorigin="4178,4729" coordsize="3363,407" fillcolor="#363435" filled="t" path="m6624,4918l6624,4924,6628,4929,6635,4933,6645,4933,6651,4930,6657,4925,6664,4920,6669,4913,6673,4903,6714,4803,6715,4799,6719,4792,6724,4789,6728,4788,6728,4784,6696,4784,6696,4788,6701,4788,6706,4792,6706,4797,6704,4803,6682,4858,6657,4807,6655,4802,6654,4796,6656,4790,6660,4788,6666,4788,6666,4784,6619,4784,6619,4788,6625,4790,6630,4794,6634,4800,6637,4805,6673,4880,6666,4898,6663,4904,6660,4909,6655,4913,6650,4914,6645,4913,6641,4911,6638,4910,6632,4910,6627,4913,6624,4918xe" stroked="f" style="position:absolute;left:4178;top:4729;width:3363;height:407">
              <v:path arrowok="t"/>
              <v:fill/>
            </v:shape>
            <v:shape coordorigin="4178,4729" coordsize="3363,407" fillcolor="#363435" filled="t" path="m6812,4792l6835,4792,6835,4784,6812,4784,6812,4751,6809,4751,6805,4759,6803,4764,6801,4766,6798,4772,6794,4776,6790,4780,6786,4784,6782,4786,6778,4788,6778,4792,6794,4792,6794,4866,6795,4872,6796,4875,6800,4881,6806,4885,6813,4886,6818,4886,6823,4884,6827,4881,6832,4877,6836,4872,6838,4864,6834,4864,6831,4870,6827,4873,6822,4873,6817,4872,6813,4868,6812,4863,6812,4792xe" stroked="f" style="position:absolute;left:4178;top:4729;width:3363;height:407">
              <v:path arrowok="t"/>
              <v:fill/>
            </v:shape>
            <v:shape coordorigin="4178,4729" coordsize="3363,407" fillcolor="#363435" filled="t" path="m6869,4729l6839,4741,6841,4745,6844,4744,6850,4743,6855,4748,6856,4753,6856,4760,6856,4868,6856,4872,6855,4874,6851,4878,6845,4880,6841,4880,6841,4885,6890,4885,6890,4880,6885,4880,6882,4880,6878,4878,6875,4873,6874,4869,6874,4809,6880,4803,6884,4799,6888,4797,6896,4794,6903,4794,6908,4797,6913,4801,6915,4808,6916,4815,6916,4868,6915,4872,6911,4878,6906,4880,6899,4880,6899,4885,6948,4885,6948,4880,6944,4880,6941,4880,6936,4877,6934,4872,6934,4868,6934,4814,6933,4805,6932,4801,6930,4794,6927,4789,6923,4786,6918,4783,6914,4781,6903,4781,6898,4783,6894,4785,6889,4788,6882,4793,6874,4802,6874,4729,6869,4729xe" stroked="f" style="position:absolute;left:4178;top:4729;width:3363;height:407">
              <v:path arrowok="t"/>
              <v:fill/>
            </v:shape>
            <v:shape coordorigin="4178,4729" coordsize="3363,407" fillcolor="#363435" filled="t" path="m6982,4796l6987,4791,6992,4789,7002,4789,7009,4793,7016,4798,7018,4802,7019,4805,7020,4809,7020,4816,6974,4816,6974,4807,6971,4796,6970,4797,6961,4814,6958,4836,6958,4851,6962,4864,6971,4873,6979,4883,6990,4887,7013,4887,7022,4883,7029,4875,7037,4867,7041,4858,7043,4848,7039,4846,7036,4854,7032,4861,7027,4864,7022,4868,7017,4870,7000,4870,6992,4865,6984,4857,6977,4848,6973,4837,6974,4822,7043,4822,7043,4810,7039,4800,7032,4792,7025,4785,7016,4781,6991,4781,6982,4796xe" stroked="f" style="position:absolute;left:4178;top:4729;width:3363;height:407">
              <v:path arrowok="t"/>
              <v:fill/>
            </v:shape>
            <v:shape coordorigin="4178,4729" coordsize="3363,407" fillcolor="#363435" filled="t" path="m6980,4786l6971,4796,6974,4807,6977,4801,6982,4796,6991,4781,6980,4786xe" stroked="f" style="position:absolute;left:4178;top:4729;width:3363;height:407">
              <v:path arrowok="t"/>
              <v:fill/>
            </v:shape>
            <v:shape coordorigin="4178,4729" coordsize="3363,407" fillcolor="#363435" filled="t" path="m7163,4736l7099,4736,7099,4740,7104,4740,7111,4741,7118,4746,7120,4750,7120,4755,7120,4867,7119,4873,7115,4879,7110,4880,7099,4880,7099,4885,7163,4885,7163,4880,7157,4880,7150,4880,7143,4875,7142,4871,7141,4866,7141,4813,7210,4813,7210,4867,7209,4873,7204,4879,7200,4880,7189,4880,7189,4885,7252,4885,7252,4880,7247,4880,7240,4880,7233,4875,7232,4871,7231,4866,7231,4755,7231,4750,7235,4744,7240,4741,7247,4740,7252,4740,7252,4736,7189,4736,7189,4740,7194,4740,7201,4741,7208,4746,7210,4750,7210,4755,7210,4805,7141,4805,7141,4755,7142,4750,7143,4748,7145,4744,7150,4741,7157,4740,7163,4740,7163,4736xe" stroked="f" style="position:absolute;left:4178;top:4729;width:3363;height:407">
              <v:path arrowok="t"/>
              <v:fill/>
            </v:shape>
            <v:shape coordorigin="4178,4729" coordsize="3363,407" fillcolor="#363435" filled="t" path="m7300,4874l7294,4864,7288,4853,7285,4841,7276,4870,7292,4883,7312,4887,7307,4880,7300,4874xe" stroked="f" style="position:absolute;left:4178;top:4729;width:3363;height:407">
              <v:path arrowok="t"/>
              <v:fill/>
            </v:shape>
            <v:shape coordorigin="4178,4729" coordsize="3363,407" fillcolor="#363435" filled="t" path="m7265,4835l7265,4848,7268,4859,7276,4869,7276,4870,7285,4841,7285,4817,7286,4810,7289,4804,7291,4798,7294,4794,7302,4790,7310,4788,7318,4788,7324,4792,7330,4799,7331,4801,7339,4819,7341,4841,7341,4855,7339,4865,7334,4871,7330,4877,7324,4880,7307,4880,7312,4887,7321,4887,7330,4885,7337,4880,7345,4876,7351,4869,7355,4860,7359,4850,7361,4841,7361,4820,7358,4808,7350,4799,7334,4785,7313,4781,7305,4781,7297,4783,7290,4788,7282,4792,7276,4799,7272,4808,7267,4817,7265,4826,7265,4835xe" stroked="f" style="position:absolute;left:4178;top:4729;width:3363;height:407">
              <v:path arrowok="t"/>
              <v:fill/>
            </v:shape>
            <v:shape style="position:absolute;left:4169;top:4975;width:3372;height:659" type="#_x0000_t75">
              <v:imagedata o:title="" r:id="rId233"/>
            </v:shape>
            <v:shape coordorigin="4178,5473" coordsize="3358,452" fillcolor="#363435" filled="t" path="m4422,5782l4417,5776,4409,5774,4401,5774,4393,5780,4403,5780,4410,5783,4416,5789,4419,5793,4421,5797,4422,5801,4422,5806,4428,5880,4457,5867,4456,5863,4453,5865,4447,5865,4442,5861,4441,5856,4441,5849,4441,5721,4436,5721,4406,5733,4407,5738,4410,5736,4416,5736,4421,5740,4422,5745,4422,5752,4422,5782xe" stroked="f" style="position:absolute;left:4178;top:5473;width:3358;height:452">
              <v:path arrowok="t"/>
              <v:fill/>
            </v:shape>
            <v:shape coordorigin="4178,5473" coordsize="3358,452" fillcolor="#363435" filled="t" path="m4623,5728l4559,5728,4559,5732,4564,5732,4571,5733,4578,5738,4580,5742,4580,5747,4580,5860,4579,5865,4575,5871,4570,5873,4559,5873,4559,5877,4623,5877,4623,5873,4617,5873,4611,5872,4603,5867,4602,5863,4601,5858,4601,5805,4670,5805,4670,5860,4669,5865,4665,5871,4660,5873,4649,5873,4649,5877,4712,5877,4712,5873,4707,5873,4700,5872,4693,5867,4692,5863,4691,5858,4691,5747,4692,5742,4695,5736,4700,5733,4707,5732,4712,5732,4712,5728,4649,5728,4649,5732,4654,5732,4661,5733,4668,5738,4670,5742,4670,5747,4670,5797,4601,5797,4601,5747,4602,5742,4603,5740,4605,5736,4611,5733,4617,5732,4623,5732,4623,5728xe" stroked="f" style="position:absolute;left:4178;top:5473;width:3358;height:452">
              <v:path arrowok="t"/>
              <v:fill/>
            </v:shape>
            <v:shape coordorigin="4178,5473" coordsize="3358,452" fillcolor="#363435" filled="t" path="m4760,5867l4754,5856,4748,5846,4745,5833,4736,5862,4752,5875,4772,5880,4767,5872,4760,5867xe" stroked="f" style="position:absolute;left:4178;top:5473;width:3358;height:452">
              <v:path arrowok="t"/>
              <v:fill/>
            </v:shape>
            <v:shape coordorigin="4178,5473" coordsize="3358,452" fillcolor="#363435" filled="t" path="m4725,5828l4725,5840,4729,5852,4736,5862,4736,5862,4745,5833,4745,5809,4746,5802,4749,5796,4751,5790,4754,5786,4762,5782,4770,5781,4778,5781,4785,5784,4790,5791,4791,5794,4799,5811,4801,5833,4801,5847,4799,5857,4794,5863,4790,5869,4784,5872,4767,5872,4772,5880,4781,5880,4790,5877,4797,5873,4805,5868,4811,5861,4815,5852,4819,5843,4822,5834,4822,5812,4818,5801,4810,5791,4794,5778,4773,5774,4765,5774,4757,5776,4750,5780,4742,5784,4736,5791,4732,5800,4727,5809,4725,5818,4725,5828xe" stroked="f" style="position:absolute;left:4178;top:5473;width:3358;height:452">
              <v:path arrowok="t"/>
              <v:fill/>
            </v:shape>
            <v:shape coordorigin="4178,5473" coordsize="3358,452" fillcolor="#363435" filled="t" path="m4866,5721l4836,5733,4838,5738,4841,5736,4847,5736,4851,5740,4852,5745,4853,5752,4853,5860,4852,5865,4851,5867,4847,5871,4842,5873,4838,5873,4838,5877,4887,5877,4887,5873,4882,5873,4878,5872,4873,5869,4871,5865,4871,5860,4871,5721,4866,5721xe" stroked="f" style="position:absolute;left:4178;top:5473;width:3358;height:452">
              <v:path arrowok="t"/>
              <v:fill/>
            </v:shape>
            <v:shape coordorigin="4178,5473" coordsize="3358,452" fillcolor="#363435" filled="t" path="m4897,5910l4897,5916,4902,5921,4908,5925,4918,5925,4924,5923,4931,5918,4937,5913,4942,5906,4946,5896,4987,5796,4989,5791,4993,5785,4997,5781,5002,5781,5002,5776,4969,5776,4969,5781,4975,5781,4979,5785,4979,5789,4977,5795,4955,5851,4931,5800,4928,5795,4927,5788,4929,5783,4934,5781,4939,5781,4939,5776,4892,5776,4892,5781,4899,5782,4903,5786,4907,5792,4910,5797,4946,5873,4939,5890,4937,5897,4934,5901,4929,5906,4923,5907,4919,5905,4915,5904,4911,5903,4905,5903,4901,5906,4897,5910xe" stroked="f" style="position:absolute;left:4178;top:5473;width:3358;height:452">
              <v:path arrowok="t"/>
              <v:fill/>
            </v:shape>
            <v:shape coordorigin="4178,5473" coordsize="3358,452" fillcolor="#363435" filled="t" path="m5135,5814l5135,5800,5135,5793,5139,5773,5147,5755,5153,5748,5169,5737,5190,5733,5204,5733,5215,5737,5224,5746,5230,5751,5235,5760,5239,5772,5243,5772,5239,5725,5235,5725,5234,5731,5230,5734,5226,5734,5221,5732,5213,5729,5207,5727,5203,5726,5198,5725,5193,5725,5173,5725,5160,5728,5150,5734,5131,5750,5119,5767,5113,5779,5110,5792,5110,5805,5110,5816,5116,5835,5126,5853,5134,5860,5150,5871,5169,5878,5191,5880,5201,5880,5211,5879,5219,5877,5227,5875,5235,5872,5244,5867,5244,5814,5244,5808,5246,5805,5252,5800,5260,5800,5260,5796,5203,5796,5203,5800,5209,5800,5213,5800,5215,5802,5219,5805,5222,5809,5222,5814,5222,5865,5217,5867,5213,5869,5207,5871,5202,5872,5197,5873,5182,5873,5173,5870,5164,5865,5155,5859,5148,5851,5143,5839,5137,5827,5135,5814xe" stroked="f" style="position:absolute;left:4178;top:5473;width:3358;height:452">
              <v:path arrowok="t"/>
              <v:fill/>
            </v:shape>
            <v:shape coordorigin="4178,5473" coordsize="3358,452" fillcolor="#363435" filled="t" path="m5982,5540l5987,5536,5992,5533,6002,5533,6010,5537,6016,5542,6018,5546,6019,5549,6020,5554,6020,5560,5974,5560,5975,5552,5971,5540,5970,5541,5961,5558,5958,5580,5958,5596,5963,5608,5971,5618,5980,5627,5990,5632,6013,5632,6022,5628,6030,5619,6037,5611,6041,5602,6043,5592,6040,5590,6036,5599,6032,5605,6027,5608,6023,5612,6017,5614,6000,5614,5992,5610,5985,5601,5977,5593,5974,5581,5974,5566,6043,5566,6043,5554,6039,5544,6032,5537,6025,5529,6016,5525,5991,5525,5982,5540xe" stroked="f" style="position:absolute;left:4178;top:5473;width:3358;height:452">
              <v:path arrowok="t"/>
              <v:fill/>
            </v:shape>
            <v:shape coordorigin="4178,5473" coordsize="3358,452" fillcolor="#363435" filled="t" path="m5980,5530l5971,5540,5975,5552,5977,5545,5982,5540,5991,5525,5980,5530xe" stroked="f" style="position:absolute;left:4178;top:5473;width:3358;height:452">
              <v:path arrowok="t"/>
              <v:fill/>
            </v:shape>
            <v:shape coordorigin="4178,5473" coordsize="3358,452" fillcolor="#363435" filled="t" path="m6091,5525l6082,5525,6074,5528,6069,5534,6063,5539,6060,5546,6060,5561,6062,5566,6065,5570,6069,5575,6075,5579,6086,5584,6097,5590,6104,5594,6111,5601,6113,5605,6113,5614,6111,5618,6105,5624,6101,5625,6088,5625,6082,5623,6076,5617,6070,5612,6066,5604,6064,5594,6061,5594,6061,5630,6065,5628,6070,5627,6074,5628,6082,5631,6089,5632,6104,5632,6111,5629,6118,5623,6125,5618,6129,5610,6129,5589,6121,5580,6107,5573,6091,5565,6084,5562,6079,5558,6077,5555,6073,5549,6073,5545,6075,5539,6081,5533,6085,5532,6097,5532,6103,5534,6107,5538,6111,5542,6115,5549,6118,5560,6121,5560,6121,5525,6116,5528,6111,5530,6105,5528,6099,5526,6095,5525,6091,5525xe" stroked="f" style="position:absolute;left:4178;top:5473;width:3358;height:452">
              <v:path arrowok="t"/>
              <v:fill/>
            </v:shape>
            <v:shape coordorigin="4178,5473" coordsize="3358,452" fillcolor="#363435" filled="t" path="m6266,5629l6266,5625,6261,5625,6255,5623,6251,5620,6249,5615,6248,5611,6248,5557,6252,5550,6255,5545,6260,5541,6264,5540,6269,5544,6275,5548,6281,5548,6287,5543,6288,5538,6286,5532,6281,5527,6274,5525,6265,5525,6256,5533,6248,5548,6248,5525,6243,5525,6213,5538,6214,5542,6220,5540,6224,5540,6229,5544,6230,5549,6230,5556,6230,5612,6229,5617,6226,5622,6219,5625,6214,5625,6214,5629,6266,5629xe" stroked="f" style="position:absolute;left:4178;top:5473;width:3358;height:452">
              <v:path arrowok="t"/>
              <v:fill/>
            </v:shape>
            <v:shape coordorigin="4178,5473" coordsize="3358,452" fillcolor="#363435" filled="t" path="m6314,5609l6312,5605,6311,5631,6322,5631,6326,5630,6333,5627,6340,5622,6350,5614,6350,5620,6351,5624,6355,5629,6362,5631,6369,5631,6377,5625,6385,5614,6385,5608,6381,5612,6378,5615,6373,5617,6369,5613,6368,5609,6368,5550,6367,5544,6366,5541,6364,5536,6361,5532,6356,5530,6351,5527,6343,5525,6323,5525,6314,5528,6307,5533,6301,5539,6298,5544,6298,5551,6299,5557,6304,5561,6310,5561,6316,5557,6316,5551,6316,5544,6316,5541,6320,5536,6327,5532,6337,5532,6342,5534,6348,5542,6350,5548,6350,5558,6349,5562,6328,5571,6328,5578,6332,5576,6339,5573,6350,5569,6350,5607,6341,5614,6333,5618,6324,5618,6320,5616,6314,5609xe" stroked="f" style="position:absolute;left:4178;top:5473;width:3358;height:452">
              <v:path arrowok="t"/>
              <v:fill/>
            </v:shape>
            <v:shape coordorigin="4178,5473" coordsize="3358,452" fillcolor="#363435" filled="t" path="m6296,5619l6301,5624,6305,5628,6311,5631,6312,5605,6312,5596,6313,5592,6318,5585,6323,5581,6328,5578,6328,5571,6313,5578,6305,5583,6300,5587,6297,5592,6295,5596,6294,5600,6294,5613,6296,5619xe" stroked="f" style="position:absolute;left:4178;top:5473;width:3358;height:452">
              <v:path arrowok="t"/>
              <v:fill/>
            </v:shape>
            <v:shape coordorigin="4178,5473" coordsize="3358,452" fillcolor="#363435" filled="t" path="m6422,5536l6445,5536,6445,5528,6422,5528,6422,5495,6419,5495,6415,5503,6413,5508,6411,5511,6408,5516,6404,5520,6400,5524,6396,5528,6392,5531,6388,5532,6388,5536,6404,5536,6404,5611,6405,5616,6406,5619,6410,5626,6416,5629,6423,5630,6428,5630,6433,5628,6437,5625,6442,5621,6446,5616,6448,5609,6444,5609,6441,5614,6437,5617,6432,5618,6426,5616,6423,5612,6422,5608,6422,5536xe" stroked="f" style="position:absolute;left:4178;top:5473;width:3358;height:452">
              <v:path arrowok="t"/>
              <v:fill/>
            </v:shape>
            <v:shape coordorigin="4178,5473" coordsize="3358,452" fillcolor="#363435" filled="t" path="m6479,5473l6449,5485,6451,5489,6454,5488,6460,5488,6465,5492,6466,5497,6466,5504,6466,5612,6466,5617,6465,5619,6461,5623,6455,5625,6451,5625,6451,5629,6500,5629,6500,5625,6495,5625,6492,5624,6488,5622,6485,5617,6484,5613,6484,5553,6490,5547,6494,5543,6498,5542,6506,5539,6513,5539,6518,5541,6523,5546,6525,5552,6526,5560,6526,5612,6525,5616,6521,5623,6516,5625,6509,5625,6509,5629,6558,5629,6558,5625,6554,5625,6551,5624,6546,5621,6544,5617,6544,5612,6544,5558,6543,5550,6542,5545,6540,5538,6537,5533,6533,5530,6528,5527,6524,5525,6513,5525,6508,5527,6504,5529,6499,5532,6492,5537,6484,5546,6484,5473,6479,5473xe" stroked="f" style="position:absolute;left:4178;top:5473;width:3358;height:452">
              <v:path arrowok="t"/>
              <v:fill/>
            </v:shape>
            <v:shape coordorigin="4178,5473" coordsize="3358,452" fillcolor="#363435" filled="t" path="m6592,5540l6597,5536,6602,5533,6612,5533,6619,5537,6626,5542,6628,5546,6629,5549,6630,5554,6630,5560,6584,5560,6584,5552,6581,5540,6580,5541,6571,5558,6568,5580,6568,5596,6572,5608,6581,5618,6589,5627,6600,5632,6623,5632,6632,5628,6639,5619,6647,5611,6651,5602,6653,5592,6649,5590,6646,5599,6642,5605,6637,5608,6632,5612,6627,5614,6610,5614,6602,5610,6594,5601,6587,5593,6583,5581,6584,5566,6653,5566,6653,5554,6649,5544,6642,5537,6635,5529,6626,5525,6601,5525,6592,5540xe" stroked="f" style="position:absolute;left:4178;top:5473;width:3358;height:452">
              <v:path arrowok="t"/>
              <v:fill/>
            </v:shape>
            <v:shape coordorigin="4178,5473" coordsize="3358,452" fillcolor="#363435" filled="t" path="m6590,5530l6581,5540,6584,5552,6587,5545,6592,5540,6601,5525,6590,5530xe" stroked="f" style="position:absolute;left:4178;top:5473;width:3358;height:452">
              <v:path arrowok="t"/>
              <v:fill/>
            </v:shape>
            <v:shape coordorigin="4178,5473" coordsize="3358,452" fillcolor="#363435" filled="t" path="m6713,5629l6713,5625,6709,5625,6703,5623,6699,5620,6696,5615,6696,5611,6696,5557,6699,5550,6703,5545,6707,5541,6712,5540,6717,5544,6723,5548,6728,5548,6734,5543,6735,5538,6734,5532,6729,5527,6721,5525,6713,5525,6704,5533,6696,5548,6696,5525,6691,5525,6661,5538,6662,5542,6667,5540,6671,5540,6676,5544,6677,5549,6678,5556,6678,5612,6677,5617,6673,5622,6667,5625,6662,5625,6662,5629,6713,5629xe" stroked="f" style="position:absolute;left:4178;top:5473;width:3358;height:452">
              <v:path arrowok="t"/>
              <v:fill/>
            </v:shape>
            <v:shape coordorigin="4178,5473" coordsize="3358,452" fillcolor="#363435" filled="t" path="m6845,5536l6868,5536,6868,5528,6845,5528,6845,5495,6842,5495,6839,5503,6836,5508,6835,5511,6831,5516,6828,5520,6823,5524,6819,5528,6815,5531,6811,5532,6811,5536,6827,5536,6827,5611,6828,5616,6829,5619,6833,5626,6840,5629,6846,5630,6851,5630,6856,5628,6861,5625,6865,5621,6869,5616,6872,5609,6867,5609,6864,5614,6860,5617,6855,5618,6850,5616,6846,5612,6845,5608,6845,5536xe" stroked="f" style="position:absolute;left:4178;top:5473;width:3358;height:452">
              <v:path arrowok="t"/>
              <v:fill/>
            </v:shape>
            <v:shape coordorigin="4178,5473" coordsize="3358,452" fillcolor="#363435" filled="t" path="m6902,5473l6873,5485,6874,5489,6878,5488,6883,5488,6888,5492,6889,5497,6889,5504,6889,5612,6889,5617,6888,5619,6885,5623,6879,5625,6874,5625,6874,5629,6924,5629,6924,5625,6919,5625,6915,5624,6911,5622,6908,5617,6908,5613,6908,5553,6913,5547,6918,5543,6921,5542,6929,5539,6936,5539,6942,5541,6946,5546,6948,5552,6949,5560,6949,5612,6948,5616,6945,5623,6940,5625,6933,5625,6933,5629,6982,5629,6982,5625,6977,5625,6974,5624,6969,5621,6967,5617,6967,5612,6967,5558,6966,5550,6965,5545,6963,5538,6960,5533,6956,5530,6952,5527,6947,5525,6936,5525,6932,5527,6927,5529,6922,5532,6916,5537,6908,5546,6908,5473,6902,5473xe" stroked="f" style="position:absolute;left:4178;top:5473;width:3358;height:452">
              <v:path arrowok="t"/>
              <v:fill/>
            </v:shape>
            <v:shape coordorigin="4178,5473" coordsize="3358,452" fillcolor="#363435" filled="t" path="m7011,5609l7009,5605,7008,5631,7019,5631,7023,5630,7030,5627,7036,5622,7047,5614,7047,5620,7048,5624,7052,5629,7059,5631,7066,5631,7074,5625,7082,5614,7082,5608,7078,5612,7075,5615,7070,5617,7066,5613,7065,5609,7065,5550,7064,5544,7063,5541,7061,5536,7058,5532,7053,5530,7048,5527,7040,5525,7020,5525,7011,5528,7004,5533,6998,5539,6995,5544,6995,5551,6996,5557,7001,5561,7007,5561,7012,5557,7013,5551,7013,5544,7013,5541,7017,5536,7024,5532,7034,5532,7039,5534,7045,5542,7047,5548,7047,5558,7046,5562,7024,5571,7025,5578,7028,5576,7036,5573,7047,5569,7047,5607,7038,5614,7030,5618,7021,5618,7017,5616,7011,5609xe" stroked="f" style="position:absolute;left:4178;top:5473;width:3358;height:452">
              <v:path arrowok="t"/>
              <v:fill/>
            </v:shape>
            <v:shape coordorigin="4178,5473" coordsize="3358,452" fillcolor="#363435" filled="t" path="m6993,5619l6998,5624,7002,5628,7008,5631,7009,5605,7009,5596,7010,5592,7015,5585,7019,5581,7025,5578,7024,5571,7010,5578,7002,5583,6997,5587,6994,5592,6992,5596,6991,5600,6991,5613,6993,5619xe" stroked="f" style="position:absolute;left:4178;top:5473;width:3358;height:452">
              <v:path arrowok="t"/>
              <v:fill/>
            </v:shape>
            <v:shape coordorigin="4178,5473" coordsize="3358,452" fillcolor="#363435" filled="t" path="m7114,5525l7084,5538,7085,5542,7088,5541,7095,5540,7099,5544,7100,5550,7101,5557,7101,5613,7100,5618,7098,5621,7093,5625,7085,5625,7085,5629,7135,5629,7135,5625,7130,5625,7122,5622,7119,5617,7119,5613,7119,5553,7127,5543,7136,5539,7150,5539,7154,5541,7156,5545,7159,5549,7160,5556,7160,5612,7159,5616,7156,5623,7151,5625,7144,5625,7144,5629,7193,5629,7193,5625,7189,5625,7185,5624,7180,5621,7179,5617,7178,5612,7178,5554,7177,5548,7176,5543,7173,5537,7170,5532,7162,5527,7158,5525,7142,5525,7130,5533,7119,5547,7119,5525,7114,5525xe" stroked="f" style="position:absolute;left:4178;top:5473;width:3358;height:452">
              <v:path arrowok="t"/>
              <v:fill/>
            </v:shape>
            <v:shape coordorigin="4178,5473" coordsize="3358,452" fillcolor="#363435" filled="t" path="m7306,5536l7329,5536,7329,5528,7306,5528,7306,5495,7302,5495,7299,5503,7297,5508,7295,5511,7292,5516,7288,5520,7284,5524,7280,5528,7276,5531,7272,5532,7272,5536,7288,5536,7288,5611,7288,5616,7290,5619,7294,5626,7300,5629,7307,5630,7312,5630,7317,5628,7321,5625,7326,5621,7330,5616,7332,5609,7328,5609,7325,5614,7320,5617,7316,5618,7310,5616,7307,5612,7306,5608,7306,5536xe" stroked="f" style="position:absolute;left:4178;top:5473;width:3358;height:452">
              <v:path arrowok="t"/>
              <v:fill/>
            </v:shape>
            <v:shape coordorigin="4178,5473" coordsize="3358,452" fillcolor="#363435" filled="t" path="m7363,5473l7333,5485,7335,5489,7338,5488,7344,5488,7349,5492,7350,5497,7350,5504,7350,5612,7350,5617,7349,5619,7345,5623,7339,5625,7335,5625,7335,5629,7384,5629,7384,5625,7379,5625,7376,5624,7371,5622,7369,5617,7368,5613,7368,5553,7374,5547,7378,5543,7382,5542,7390,5539,7397,5539,7402,5541,7407,5546,7409,5552,7409,5560,7409,5612,7409,5616,7405,5623,7400,5625,7393,5625,7393,5629,7442,5629,7442,5625,7438,5625,7434,5624,7430,5621,7428,5617,7428,5612,7428,5558,7427,5550,7425,5545,7423,5538,7420,5533,7416,5530,7412,5527,7407,5525,7397,5525,7392,5527,7387,5529,7383,5532,7376,5537,7368,5546,7368,5473,7363,5473xe" stroked="f" style="position:absolute;left:4178;top:5473;width:3358;height:452">
              <v:path arrowok="t"/>
              <v:fill/>
            </v:shape>
            <v:shape coordorigin="4178,5473" coordsize="3358,452" fillcolor="#363435" filled="t" path="m7476,5540l7481,5536,7486,5533,7496,5533,7503,5537,7510,5542,7511,5546,7513,5549,7513,5554,7514,5560,7467,5560,7468,5552,7465,5540,7464,5541,7455,5558,7452,5580,7452,5596,7456,5608,7465,5618,7473,5627,7484,5632,7507,5632,7516,5628,7523,5619,7531,5611,7535,5602,7537,5592,7533,5590,7530,5599,7526,5605,7521,5608,7516,5612,7510,5614,7494,5614,7485,5610,7478,5601,7471,5593,7467,5581,7467,5566,7537,5566,7537,5554,7533,5544,7526,5537,7519,5529,7509,5525,7485,5525,7476,5540xe" stroked="f" style="position:absolute;left:4178;top:5473;width:3358;height:452">
              <v:path arrowok="t"/>
              <v:fill/>
            </v:shape>
            <v:shape coordorigin="4178,5473" coordsize="3358,452" fillcolor="#363435" filled="t" path="m7474,5530l7465,5540,7468,5552,7471,5545,7476,5540,7485,5525,7474,5530xe" stroked="f" style="position:absolute;left:4178;top:5473;width:3358;height:452">
              <v:path arrowok="t"/>
              <v:fill/>
            </v:shape>
            <v:shape coordorigin="4178,5473" coordsize="3358,452" fillcolor="#363435" filled="t" path="m4213,5867l4207,5856,4202,5846,4199,5833,4190,5862,4205,5875,4226,5880,4221,5872,4213,5867xe" stroked="f" style="position:absolute;left:4178;top:5473;width:3358;height:452">
              <v:path arrowok="t"/>
              <v:fill/>
            </v:shape>
            <v:shape coordorigin="4178,5473" coordsize="3358,452" fillcolor="#363435" filled="t" path="m4178,5828l4178,5840,4182,5852,4190,5862,4190,5862,4199,5833,4199,5809,4200,5802,4202,5796,4205,5790,4208,5786,4216,5782,4223,5781,4231,5781,4238,5784,4243,5791,4245,5794,4252,5811,4255,5833,4255,5847,4252,5857,4248,5863,4243,5869,4237,5872,4221,5872,4226,5880,4235,5880,4243,5877,4251,5873,4258,5868,4264,5861,4269,5852,4273,5843,4275,5834,4275,5812,4271,5801,4263,5791,4247,5778,4227,5774,4219,5774,4211,5776,4203,5780,4196,5784,4190,5791,4185,5800,4181,5809,4178,5818,4178,5828xe" stroked="f" style="position:absolute;left:4178;top:5473;width:3358;height:452">
              <v:path arrowok="t"/>
              <v:fill/>
            </v:shape>
            <v:shape coordorigin="4178,5473" coordsize="3358,452" fillcolor="#363435" filled="t" path="m4319,5721l4289,5733,4291,5738,4294,5736,4300,5736,4305,5740,4306,5745,4306,5752,4306,5860,4306,5865,4305,5867,4301,5871,4296,5873,4291,5873,4291,5877,4340,5877,4340,5873,4335,5873,4332,5872,4326,5869,4325,5865,4324,5860,4324,5721,4319,5721xe" stroked="f" style="position:absolute;left:4178;top:5473;width:3358;height:452">
              <v:path arrowok="t"/>
              <v:fill/>
            </v:shape>
            <v:shape coordorigin="4178,5473" coordsize="3358,452" fillcolor="#363435" filled="t" path="m4352,5831l4352,5845,4356,5857,4364,5866,4373,5875,4382,5880,4398,5880,4403,5879,4408,5876,4413,5874,4418,5870,4422,5865,4422,5880,4428,5880,4422,5806,4422,5858,4416,5864,4410,5868,4395,5868,4388,5864,4382,5856,4375,5848,4372,5837,4372,5808,4375,5797,4382,5789,4387,5783,4393,5780,4401,5774,4386,5774,4375,5780,4366,5791,4365,5793,4355,5811,4352,5831xe" stroked="f" style="position:absolute;left:4178;top:5473;width:3358;height:452">
              <v:path arrowok="t"/>
              <v:fill/>
            </v:shape>
            <v:shape coordorigin="4184,5721" coordsize="3343,407" fillcolor="#363435" filled="t" path="m7353,5857l7351,5853,7350,5879,7362,5879,7366,5878,7372,5875,7379,5870,7389,5862,7389,5868,7390,5872,7394,5877,7401,5879,7408,5879,7416,5873,7424,5862,7424,5856,7420,5860,7417,5863,7412,5865,7408,5861,7407,5857,7407,5798,7407,5792,7405,5789,7403,5784,7400,5780,7396,5778,7390,5775,7383,5774,7362,5774,7353,5776,7347,5781,7340,5787,7337,5793,7337,5799,7338,5805,7344,5809,7349,5809,7355,5805,7356,5799,7355,5793,7355,5789,7360,5784,7366,5780,7377,5780,7381,5782,7387,5790,7389,5796,7389,5806,7389,5810,7367,5819,7368,5826,7371,5825,7378,5821,7389,5817,7389,5855,7380,5862,7373,5866,7363,5866,7359,5864,7353,5857xe" stroked="f" style="position:absolute;left:4184;top:5721;width:3343;height:407">
              <v:path arrowok="t"/>
              <v:fill/>
            </v:shape>
            <v:shape coordorigin="4184,5721" coordsize="3343,407" fillcolor="#363435" filled="t" path="m7335,5867l7340,5872,7344,5876,7350,5879,7351,5853,7351,5844,7353,5840,7358,5833,7362,5830,7368,5826,7367,5819,7352,5826,7345,5831,7340,5835,7337,5840,7334,5844,7333,5848,7333,5861,7335,5867xe" stroked="f" style="position:absolute;left:4184;top:5721;width:3343;height:407">
              <v:path arrowok="t"/>
              <v:fill/>
            </v:shape>
            <v:shape coordorigin="4184,5721" coordsize="3343,407" fillcolor="#363435" filled="t" path="m7462,5721l7432,5733,7434,5738,7437,5736,7443,5736,7447,5740,7448,5745,7448,5752,7448,5860,7448,5865,7447,5867,7443,5871,7438,5873,7434,5873,7434,5877,7483,5877,7483,5873,7477,5873,7474,5872,7469,5869,7467,5865,7466,5860,7466,5721,7462,5721xe" stroked="f" style="position:absolute;left:4184;top:5721;width:3343;height:407">
              <v:path arrowok="t"/>
              <v:fill/>
            </v:shape>
            <v:shape coordorigin="4184,5721" coordsize="3343,407" fillcolor="#363435" filled="t" path="m7503,5868l7504,5874,7509,5879,7515,5880,7521,5879,7526,5874,7527,5868,7526,5861,7521,5857,7515,5856,7509,5857,7504,5861,7503,5868xe" stroked="f" style="position:absolute;left:4184;top:5721;width:3343;height:407">
              <v:path arrowok="t"/>
              <v:fill/>
            </v:shape>
            <v:shape coordorigin="4184,5721" coordsize="3343,407" fillcolor="#363435" filled="t" path="m4327,6037l4332,6032,4337,6029,4347,6029,4355,6033,4361,6039,4363,6043,4364,6045,4365,6050,4365,6056,4319,6056,4320,6048,4317,6036,4315,6038,4306,6054,4303,6076,4303,6092,4308,6104,4316,6114,4325,6123,4335,6128,4358,6128,4367,6124,4375,6116,4382,6107,4387,6098,4388,6088,4385,6086,4381,6095,4377,6101,4372,6105,4368,6108,4362,6110,4346,6110,4337,6106,4330,6097,4322,6089,4319,6077,4319,6062,4388,6062,4388,6050,4384,6040,4377,6033,4370,6025,4361,6022,4336,6022,4327,6037xe" stroked="f" style="position:absolute;left:4184;top:5721;width:3343;height:407">
              <v:path arrowok="t"/>
              <v:fill/>
            </v:shape>
            <v:shape coordorigin="4184,5721" coordsize="3343,407" fillcolor="#363435" filled="t" path="m4325,6026l4317,6036,4320,6048,4322,6041,4327,6037,4336,6022,4325,6026xe" stroked="f" style="position:absolute;left:4184;top:5721;width:3343;height:407">
              <v:path arrowok="t"/>
              <v:fill/>
            </v:shape>
            <v:shape coordorigin="4184,5721" coordsize="3343,407" fillcolor="#363435" filled="t" path="m4186,6024l4189,6029,4191,6034,4195,6039,4201,6043,4206,6047,4215,6053,4228,6060,4241,6067,4249,6072,4251,6074,4256,6077,4259,6081,4263,6088,4264,6095,4264,6102,4261,6108,4256,6113,4250,6117,4243,6120,4226,6120,4219,6118,4212,6115,4206,6111,4201,6107,4198,6101,4194,6096,4192,6088,4190,6077,4186,6077,4186,6128,4190,6128,4191,6125,4193,6120,4199,6120,4203,6121,4210,6123,4217,6126,4222,6127,4228,6128,4232,6128,4250,6128,4261,6124,4270,6116,4279,6108,4283,6098,4283,6081,4282,6075,4279,6070,4276,6065,4272,6060,4267,6056,4262,6052,4253,6046,4239,6039,4222,6030,4211,6022,4207,6017,4203,6013,4202,6009,4202,5999,4204,5993,4209,5989,4214,5984,4221,5982,4235,5982,4241,5984,4248,5987,4254,5990,4259,5995,4262,6001,4266,6007,4268,6014,4269,6024,4273,6024,4273,5973,4269,5973,4266,5980,4262,5982,4257,5981,4253,5979,4244,5975,4236,5973,4215,5973,4205,5977,4197,5985,4189,5992,4184,6001,4184,6018,4186,6024xe" stroked="f" style="position:absolute;left:4184;top:5721;width:3343;height:407">
              <v:path arrowok="t"/>
              <v:fill/>
            </v:shape>
            <v:shape coordorigin="4184,5721" coordsize="3343,407" fillcolor="#363435" filled="t" path="m6352,5828l6355,5849,6364,5865,6373,5875,6383,5880,6404,5880,6412,5876,6420,5869,6428,5862,6433,5852,6436,5839,6433,5837,6429,5846,6425,5852,6421,5856,6416,5860,6409,5863,6392,5863,6384,5858,6378,5849,6372,5840,6369,5829,6369,5805,6372,5796,6378,5789,6383,5783,6389,5781,6400,5781,6406,5784,6410,5790,6411,5794,6411,5798,6413,5803,6419,5807,6426,5807,6432,5803,6433,5798,6433,5792,6430,5787,6424,5781,6417,5776,6409,5774,6386,5774,6375,5779,6366,5788,6355,5806,6352,5827,6352,5828xe" stroked="f" style="position:absolute;left:4184;top:5721;width:3343;height:407">
              <v:path arrowok="t"/>
              <v:fill/>
            </v:shape>
            <v:shape coordorigin="4184,5721" coordsize="3343,407" fillcolor="#363435" filled="t" path="m5295,5721l5265,5733,5267,5738,5270,5736,5276,5736,5280,5740,5282,5745,5282,5752,5282,5860,5281,5865,5281,5867,5277,5871,5271,5873,5267,5873,5267,5877,5316,5877,5316,5873,5311,5873,5307,5872,5303,5870,5300,5865,5300,5861,5300,5801,5305,5795,5310,5792,5314,5790,5321,5787,5329,5787,5334,5789,5338,5794,5341,5801,5341,5808,5341,5860,5341,5864,5337,5871,5332,5873,5325,5873,5325,5877,5374,5877,5374,5873,5370,5873,5366,5872,5362,5869,5360,5865,5359,5861,5359,5806,5359,5798,5357,5793,5355,5786,5352,5781,5348,5778,5344,5775,5339,5774,5329,5774,5324,5775,5319,5777,5315,5780,5308,5786,5300,5794,5300,5721,5295,5721xe" stroked="f" style="position:absolute;left:4184;top:5721;width:3343;height:407">
              <v:path arrowok="t"/>
              <v:fill/>
            </v:shape>
            <v:shape coordorigin="4184,5721" coordsize="3343,407" fillcolor="#363435" filled="t" path="m5418,5867l5412,5856,5407,5846,5404,5833,5395,5862,5410,5875,5431,5880,5426,5872,5418,5867xe" stroked="f" style="position:absolute;left:4184;top:5721;width:3343;height:407">
              <v:path arrowok="t"/>
              <v:fill/>
            </v:shape>
            <v:shape coordorigin="4184,5721" coordsize="3343,407" fillcolor="#363435" filled="t" path="m5383,5828l5383,5840,5387,5852,5395,5862,5395,5862,5404,5833,5404,5809,5405,5802,5407,5796,5410,5790,5413,5786,5421,5782,5428,5781,5436,5781,5443,5784,5448,5791,5450,5794,5457,5811,5460,5833,5460,5847,5457,5857,5453,5863,5448,5869,5442,5872,5426,5872,5431,5880,5440,5880,5448,5877,5456,5873,5463,5868,5469,5861,5474,5852,5478,5843,5480,5834,5480,5812,5476,5801,5468,5791,5452,5778,5432,5774,5423,5774,5416,5776,5408,5780,5401,5784,5395,5791,5390,5800,5386,5809,5383,5818,5383,5828xe" stroked="f" style="position:absolute;left:4184;top:5721;width:3343;height:407">
              <v:path arrowok="t"/>
              <v:fill/>
            </v:shape>
            <v:shape coordorigin="4184,5721" coordsize="3343,407" fillcolor="#363435" filled="t" path="m5529,5774l5520,5774,5513,5776,5507,5782,5501,5787,5498,5794,5498,5809,5500,5814,5503,5818,5507,5823,5514,5827,5524,5833,5535,5838,5542,5842,5549,5849,5551,5853,5551,5862,5549,5866,5543,5872,5539,5873,5526,5873,5520,5871,5514,5865,5508,5860,5505,5853,5502,5842,5499,5842,5499,5878,5503,5876,5508,5875,5512,5877,5520,5879,5527,5880,5542,5880,5550,5877,5556,5871,5563,5866,5567,5858,5567,5838,5559,5828,5545,5821,5529,5813,5522,5810,5517,5807,5515,5804,5511,5797,5511,5793,5513,5787,5519,5781,5523,5780,5535,5780,5541,5782,5545,5786,5549,5790,5553,5797,5556,5808,5559,5808,5559,5774,5554,5777,5549,5778,5543,5776,5537,5774,5533,5774,5529,5774xe" stroked="f" style="position:absolute;left:4184;top:5721;width:3343;height:407">
              <v:path arrowok="t"/>
              <v:fill/>
            </v:shape>
            <v:shape coordorigin="4184,5721" coordsize="3343,407" fillcolor="#363435" filled="t" path="m5611,5784l5634,5784,5634,5776,5611,5776,5611,5744,5608,5744,5605,5751,5602,5756,5601,5759,5597,5764,5593,5769,5589,5772,5585,5776,5581,5779,5577,5780,5577,5784,5593,5784,5593,5859,5594,5864,5595,5868,5599,5874,5605,5877,5612,5878,5617,5878,5622,5877,5627,5873,5631,5869,5635,5864,5637,5857,5633,5857,5630,5862,5626,5865,5621,5866,5616,5865,5612,5860,5611,5856,5611,5784xe" stroked="f" style="position:absolute;left:4184;top:5721;width:3343;height:407">
              <v:path arrowok="t"/>
              <v:fill/>
            </v:shape>
            <v:shape coordorigin="4184,5721" coordsize="3343,407" fillcolor="#363435" filled="t" path="m5854,5877l5854,5873,5847,5873,5843,5871,5839,5867,5838,5862,5838,5776,5833,5776,5831,5776,5776,5776,5776,5758,5777,5748,5778,5743,5782,5736,5790,5730,5797,5728,5803,5729,5807,5732,5812,5737,5816,5743,5823,5749,5827,5750,5832,5749,5836,5744,5836,5738,5832,5732,5826,5726,5821,5724,5816,5722,5810,5721,5795,5721,5787,5723,5779,5728,5772,5732,5767,5738,5763,5745,5759,5753,5758,5763,5758,5776,5738,5776,5738,5785,5758,5785,5758,5860,5756,5866,5754,5869,5748,5873,5739,5873,5739,5877,5794,5877,5794,5873,5789,5873,5784,5872,5778,5867,5776,5863,5776,5858,5776,5785,5809,5785,5814,5785,5819,5790,5820,5794,5820,5861,5819,5866,5816,5871,5811,5873,5804,5873,5804,5877,5854,5877xe" stroked="f" style="position:absolute;left:4184;top:5721;width:3343;height:407">
              <v:path arrowok="t"/>
              <v:fill/>
            </v:shape>
            <v:shape coordorigin="4184,5721" coordsize="3343,407" fillcolor="#363435" filled="t" path="m5914,5877l5914,5873,5909,5873,5904,5871,5899,5868,5897,5863,5896,5859,5896,5805,5900,5799,5903,5794,5908,5789,5912,5788,5918,5792,5924,5796,5929,5796,5935,5791,5936,5786,5935,5780,5929,5775,5922,5774,5913,5774,5905,5781,5896,5796,5896,5774,5892,5774,5862,5786,5863,5790,5868,5788,5872,5788,5877,5792,5878,5797,5878,5804,5878,5860,5878,5865,5874,5870,5868,5873,5863,5873,5863,5877,5914,5877xe" stroked="f" style="position:absolute;left:4184;top:5721;width:3343;height:407">
              <v:path arrowok="t"/>
              <v:fill/>
            </v:shape>
            <v:shape coordorigin="4184,5721" coordsize="3343,407" fillcolor="#363435" filled="t" path="m5967,5788l5971,5784,5977,5781,5987,5781,5994,5785,6001,5790,6002,5795,6004,5797,6004,5802,6005,5808,5958,5808,5959,5800,5956,5788,5955,5789,5946,5806,5943,5828,5943,5844,5947,5856,5956,5866,5964,5875,5975,5880,5998,5880,6007,5876,6014,5867,6022,5859,6026,5850,6028,5840,6024,5838,6021,5847,6017,5853,6012,5856,6007,5860,6001,5862,5985,5862,5976,5858,5969,5849,5962,5841,5958,5829,5958,5814,6028,5814,6028,5802,6024,5792,6017,5785,6009,5777,6000,5774,5976,5774,5967,5788xe" stroked="f" style="position:absolute;left:4184;top:5721;width:3343;height:407">
              <v:path arrowok="t"/>
              <v:fill/>
            </v:shape>
            <v:shape coordorigin="4184,5721" coordsize="3343,407" fillcolor="#363435" filled="t" path="m5965,5778l5956,5788,5959,5800,5962,5793,5967,5788,5976,5774,5965,5778xe" stroked="f" style="position:absolute;left:4184;top:5721;width:3343;height:407">
              <v:path arrowok="t"/>
              <v:fill/>
            </v:shape>
            <v:shape coordorigin="4184,5721" coordsize="3343,407" fillcolor="#363435" filled="t" path="m6161,5874l6167,5877,6175,5867,6167,5861,6167,5801,6171,5797,6175,5794,6182,5790,6190,5789,6198,5774,6187,5774,6177,5780,6167,5794,6167,5721,6162,5721,6132,5733,6133,5738,6136,5736,6143,5736,6147,5740,6149,5745,6149,5752,6149,5867,6155,5871,6161,5874xe" stroked="f" style="position:absolute;left:4184;top:5721;width:3343;height:407">
              <v:path arrowok="t"/>
              <v:fill/>
            </v:shape>
            <v:shape coordorigin="4184,5721" coordsize="3343,407" fillcolor="#363435" filled="t" path="m6203,5868l6197,5872,6187,5872,6182,5871,6175,5867,6167,5877,6173,5879,6179,5880,6197,5880,6209,5875,6219,5866,6223,5861,6233,5844,6237,5823,6237,5808,6233,5796,6225,5787,6217,5778,6209,5774,6198,5774,6190,5789,6197,5789,6203,5793,6209,5800,6215,5806,6218,5816,6218,5843,6215,5854,6209,5861,6203,5868xe" stroked="f" style="position:absolute;left:4184;top:5721;width:3343;height:407">
              <v:path arrowok="t"/>
              <v:fill/>
            </v:shape>
            <v:shape coordorigin="4184,5721" coordsize="3343,407" fillcolor="#363435" filled="t" path="m6272,5857l6270,5853,6269,5879,6281,5879,6285,5878,6291,5875,6298,5870,6308,5862,6308,5868,6309,5872,6313,5877,6320,5879,6327,5879,6335,5873,6343,5862,6343,5856,6339,5860,6336,5863,6331,5865,6327,5861,6326,5857,6326,5798,6326,5792,6324,5789,6322,5784,6319,5780,6315,5778,6309,5775,6302,5774,6281,5774,6272,5776,6266,5781,6259,5787,6256,5793,6256,5799,6257,5805,6263,5809,6268,5809,6274,5805,6275,5799,6274,5793,6274,5789,6279,5784,6285,5780,6296,5780,6300,5782,6306,5790,6308,5796,6308,5806,6308,5810,6286,5819,6287,5826,6290,5825,6297,5821,6308,5817,6308,5855,6299,5862,6292,5866,6282,5866,6278,5864,6272,5857xe" stroked="f" style="position:absolute;left:4184;top:5721;width:3343;height:407">
              <v:path arrowok="t"/>
              <v:fill/>
            </v:shape>
            <v:shape coordorigin="4184,5721" coordsize="3343,407" fillcolor="#363435" filled="t" path="m6255,5867l6259,5872,6263,5876,6269,5879,6270,5853,6270,5844,6272,5840,6277,5833,6281,5830,6287,5826,6286,5819,6271,5826,6264,5831,6259,5835,6256,5840,6253,5844,6252,5848,6252,5861,6255,5867xe" stroked="f" style="position:absolute;left:4184;top:5721;width:3343;height:407">
              <v:path arrowok="t"/>
              <v:fill/>
            </v:shape>
            <v:shape coordorigin="4184,5721" coordsize="3343,407" fillcolor="#363435" filled="t" path="m6524,5792l6528,5788,6533,5785,6541,5781,6546,5780,6551,5780,6551,5776,6508,5776,6511,5780,6516,5784,6515,5788,6511,5793,6505,5798,6480,5821,6480,5721,6475,5721,6445,5733,6447,5738,6450,5736,6456,5736,6461,5740,6462,5745,6462,5752,6462,5861,6461,5865,6457,5871,6450,5873,6445,5873,6445,5877,6496,5877,6496,5873,6491,5873,6487,5872,6482,5869,6480,5865,6480,5861,6480,5821,6511,5860,6515,5867,6513,5872,6508,5873,6508,5877,6557,5877,6557,5873,6552,5873,6547,5872,6541,5869,6535,5863,6531,5857,6523,5848,6498,5816,6524,5792xe" stroked="f" style="position:absolute;left:4184;top:5721;width:3343;height:407">
              <v:path arrowok="t"/>
              <v:fill/>
            </v:shape>
            <v:shape coordorigin="4184,5721" coordsize="3343,407" fillcolor="#363435" filled="t" path="m6587,5788l6592,5784,6598,5781,6608,5781,6615,5785,6621,5790,6623,5795,6624,5797,6625,5802,6625,5808,6579,5808,6580,5800,6577,5788,6575,5789,6567,5806,6564,5828,6564,5844,6568,5856,6576,5866,6585,5875,6595,5880,6618,5880,6628,5876,6635,5867,6642,5859,6647,5850,6648,5840,6645,5838,6642,5847,6638,5853,6633,5856,6628,5860,6622,5862,6606,5862,6597,5858,6590,5849,6583,5841,6579,5829,6579,5814,6648,5814,6648,5802,6645,5792,6637,5785,6630,5777,6621,5774,6597,5774,6587,5788xe" stroked="f" style="position:absolute;left:4184;top:5721;width:3343;height:407">
              <v:path arrowok="t"/>
              <v:fill/>
            </v:shape>
            <v:shape coordorigin="4184,5721" coordsize="3343,407" fillcolor="#363435" filled="t" path="m6586,5778l6577,5788,6580,5800,6583,5793,6587,5788,6597,5774,6586,5778xe" stroked="f" style="position:absolute;left:4184;top:5721;width:3343;height:407">
              <v:path arrowok="t"/>
              <v:fill/>
            </v:shape>
            <v:shape coordorigin="4184,5721" coordsize="3343,407" fillcolor="#363435" filled="t" path="m6662,5831l6662,5845,6666,5857,6674,5866,6683,5875,6692,5880,6708,5880,6713,5879,6718,5876,6723,5874,6728,5870,6732,5865,6732,5880,6737,5880,6732,5806,6732,5858,6726,5864,6720,5868,6705,5868,6698,5864,6692,5856,6685,5848,6682,5837,6682,5808,6685,5797,6692,5789,6697,5783,6703,5780,6711,5774,6696,5774,6685,5780,6676,5791,6675,5793,6665,5811,6662,5831xe" stroked="f" style="position:absolute;left:4184;top:5721;width:3343;height:407">
              <v:path arrowok="t"/>
              <v:fill/>
            </v:shape>
            <v:shape coordorigin="4184,5721" coordsize="3343,407" fillcolor="#363435" filled="t" path="m6732,5782l6727,5776,6719,5774,6711,5774,6703,5780,6713,5780,6720,5783,6726,5789,6728,5793,6731,5797,6732,5801,6732,5806,6737,5880,6767,5867,6766,5863,6763,5865,6757,5865,6752,5861,6751,5856,6751,5849,6751,5721,6746,5721,6716,5733,6717,5738,6720,5736,6726,5736,6731,5740,6732,5745,6732,5752,6732,5782xe" stroked="f" style="position:absolute;left:4184;top:5721;width:3343;height:407">
              <v:path arrowok="t"/>
              <v:fill/>
            </v:shape>
            <v:shape coordorigin="4184,5721" coordsize="3343,407" fillcolor="#363435" filled="t" path="m6919,5877l6919,5873,6915,5873,6909,5871,6905,5868,6902,5863,6902,5859,6902,5805,6905,5799,6909,5794,6913,5789,6918,5788,6923,5792,6929,5796,6934,5796,6940,5791,6941,5786,6940,5780,6935,5775,6927,5774,6919,5774,6910,5781,6902,5796,6902,5774,6897,5774,6867,5786,6868,5790,6873,5788,6877,5788,6882,5792,6883,5797,6884,5804,6884,5860,6883,5865,6879,5870,6873,5873,6868,5873,6868,5877,6919,5877xe" stroked="f" style="position:absolute;left:4184;top:5721;width:3343;height:407">
              <v:path arrowok="t"/>
              <v:fill/>
            </v:shape>
            <v:shape coordorigin="4184,5721" coordsize="3343,407" fillcolor="#363435" filled="t" path="m6972,5788l6977,5784,6982,5781,6992,5781,6999,5785,7006,5790,7008,5795,7009,5797,7010,5802,7010,5808,6964,5808,6964,5800,6961,5788,6960,5789,6951,5806,6948,5828,6948,5844,6952,5856,6961,5866,6969,5875,6980,5880,7003,5880,7012,5876,7019,5867,7027,5859,7031,5850,7033,5840,7029,5838,7026,5847,7022,5853,7017,5856,7012,5860,7007,5862,6990,5862,6982,5858,6974,5849,6967,5841,6963,5829,6964,5814,7033,5814,7033,5802,7029,5792,7022,5785,7015,5777,7005,5774,6981,5774,6972,5788xe" stroked="f" style="position:absolute;left:4184;top:5721;width:3343;height:407">
              <v:path arrowok="t"/>
              <v:fill/>
            </v:shape>
            <v:shape coordorigin="4184,5721" coordsize="3343,407" fillcolor="#363435" filled="t" path="m6970,5778l6961,5788,6964,5800,6967,5793,6972,5788,6981,5774,6970,5778xe" stroked="f" style="position:absolute;left:4184;top:5721;width:3343;height:407">
              <v:path arrowok="t"/>
              <v:fill/>
            </v:shape>
            <v:shape coordorigin="4184,5721" coordsize="3343,407" fillcolor="#363435" filled="t" path="m7088,5776l7041,5776,7041,5781,7045,5781,7051,5784,7055,5788,7059,5795,7094,5880,7099,5880,7134,5794,7136,5789,7139,5785,7143,5782,7149,5781,7149,5776,7116,5776,7116,5781,7120,5781,7125,5782,7128,5786,7127,5791,7125,5795,7102,5853,7079,5797,7077,5794,7076,5788,7077,5784,7082,5781,7088,5781,7088,5776xe" stroked="f" style="position:absolute;left:4184;top:5721;width:3343;height:407">
              <v:path arrowok="t"/>
              <v:fill/>
            </v:shape>
            <v:shape coordorigin="4184,5721" coordsize="3343,407" fillcolor="#363435" filled="t" path="m7178,5742l7184,5743,7189,5742,7194,5738,7195,5732,7194,5727,7189,5722,7184,5721,7178,5722,7174,5727,7173,5732,7174,5738,7178,5742xe" stroked="f" style="position:absolute;left:4184;top:5721;width:3343;height:407">
              <v:path arrowok="t"/>
              <v:fill/>
            </v:shape>
            <v:shape coordorigin="4184,5721" coordsize="3343,407" fillcolor="#363435" filled="t" path="m7188,5774l7158,5786,7159,5790,7162,5789,7169,5788,7173,5792,7174,5798,7175,5805,7175,5860,7174,5865,7173,5867,7169,5871,7164,5873,7159,5873,7159,5877,7208,5877,7208,5873,7203,5873,7200,5872,7195,5869,7193,5865,7193,5860,7193,5774,7188,5774xe" stroked="f" style="position:absolute;left:4184;top:5721;width:3343;height:407">
              <v:path arrowok="t"/>
              <v:fill/>
            </v:shape>
            <v:shape coordorigin="4184,5721" coordsize="3343,407" fillcolor="#363435" filled="t" path="m7262,5776l7215,5776,7215,5781,7219,5781,7225,5784,7230,5788,7233,5795,7269,5880,7273,5880,7308,5794,7311,5789,7313,5785,7317,5782,7323,5781,7323,5776,7291,5776,7291,5781,7294,5781,7299,5782,7302,5786,7301,5791,7300,5795,7276,5853,7253,5797,7251,5794,7251,5788,7251,5784,7256,5781,7262,5781,7262,5776xe" stroked="f" style="position:absolute;left:4184;top:5721;width:3343;height:407">
              <v:path arrowok="t"/>
              <v:fill/>
            </v:shape>
            <v:shape style="position:absolute;left:4394;top:5967;width:2318;height:208" type="#_x0000_t75">
              <v:imagedata o:title="" r:id="rId234"/>
            </v:shape>
            <v:shape coordorigin="4170,5969" coordsize="3372,452" fillcolor="#363435" filled="t" path="m5017,6363l5022,6368,5026,6373,5032,6375,5033,6349,5033,6340,5034,6336,5039,6329,5043,6326,5049,6322,5048,6315,5034,6322,5026,6327,5021,6332,5018,6336,5016,6340,5015,6344,5015,6357,5017,6363xe" stroked="f" style="position:absolute;left:4170;top:5969;width:3372;height:452">
              <v:path arrowok="t"/>
              <v:fill/>
            </v:shape>
            <v:shape coordorigin="4170,5969" coordsize="3372,452" fillcolor="#363435" filled="t" path="m5164,6373l5164,6369,5159,6369,5153,6367,5149,6364,5147,6359,5146,6355,5146,6302,5150,6295,5153,6290,5158,6285,5162,6285,5168,6288,5174,6292,5179,6292,5185,6287,5186,6282,5184,6276,5179,6271,5172,6270,5163,6270,5155,6277,5146,6292,5146,6270,5142,6270,5111,6282,5112,6286,5118,6284,5122,6284,5127,6289,5128,6293,5128,6300,5128,6356,5127,6361,5124,6367,5117,6369,5112,6369,5112,6373,5164,6373xe" stroked="f" style="position:absolute;left:4170;top:5969;width:3372;height:452">
              <v:path arrowok="t"/>
              <v:fill/>
            </v:shape>
            <v:shape coordorigin="4170,5969" coordsize="3372,452" fillcolor="#363435" filled="t" path="m5224,6280l5247,6280,5247,6273,5224,6273,5224,6240,5220,6240,5217,6247,5215,6252,5213,6255,5210,6260,5206,6265,5202,6269,5198,6272,5194,6275,5190,6277,5190,6280,5206,6280,5206,6355,5206,6360,5208,6364,5212,6370,5218,6374,5225,6375,5230,6375,5235,6373,5239,6369,5244,6365,5248,6360,5250,6353,5246,6353,5243,6358,5238,6361,5234,6362,5228,6361,5225,6356,5224,6352,5224,6280xe" stroked="f" style="position:absolute;left:4170;top:5969;width:3372;height:452">
              <v:path arrowok="t"/>
              <v:fill/>
            </v:shape>
            <v:shape coordorigin="4170,5969" coordsize="3372,452" fillcolor="#363435" filled="t" path="m5284,6217l5254,6230,5256,6234,5259,6233,5265,6232,5270,6236,5271,6241,5271,6248,5271,6357,5271,6361,5270,6363,5267,6367,5260,6369,5256,6369,5256,6373,5306,6373,5306,6369,5300,6369,5297,6368,5293,6366,5290,6361,5289,6357,5289,6297,5295,6292,5299,6288,5303,6286,5311,6283,5318,6283,5324,6286,5328,6290,5330,6297,5331,6304,5331,6356,5330,6361,5326,6367,5321,6369,5315,6369,5315,6373,5364,6373,5364,6369,5359,6369,5356,6368,5351,6365,5349,6361,5349,6357,5349,6302,5348,6294,5347,6289,5345,6283,5342,6278,5338,6274,5334,6271,5329,6270,5318,6270,5313,6271,5309,6274,5304,6276,5298,6282,5289,6291,5289,6217,5284,6217xe" stroked="f" style="position:absolute;left:4170;top:5969;width:3372;height:452">
              <v:path arrowok="t"/>
              <v:fill/>
            </v:shape>
            <v:shape coordorigin="4170,5969" coordsize="3372,452" fillcolor="#363435" filled="t" path="m5405,6217l5375,6230,5377,6234,5380,6233,5386,6232,5390,6236,5391,6241,5392,6248,5392,6357,5391,6361,5390,6363,5386,6368,5381,6369,5377,6369,5377,6373,5426,6373,5426,6369,5421,6369,5417,6368,5412,6365,5410,6361,5410,6357,5410,6217,5405,6217xe" stroked="f" style="position:absolute;left:4170;top:5969;width:3372;height:452">
              <v:path arrowok="t"/>
              <v:fill/>
            </v:shape>
            <v:shape coordorigin="4170,5969" coordsize="3372,452" fillcolor="#363435" filled="t" path="m5440,6406l5440,6412,5444,6418,5450,6421,5461,6421,5467,6419,5473,6414,5480,6409,5485,6402,5489,6392,5529,6292,5531,6287,5535,6281,5539,6278,5544,6277,5544,6273,5512,6273,5512,6277,5517,6277,5522,6281,5522,6285,5520,6291,5497,6347,5473,6296,5471,6291,5469,6284,5472,6279,5476,6277,5482,6277,5482,6273,5435,6273,5435,6277,5441,6279,5445,6282,5450,6288,5452,6293,5489,6369,5482,6386,5479,6393,5476,6397,5471,6402,5466,6403,5461,6401,5457,6400,5454,6399,5448,6399,5443,6402,5440,6406xe" stroked="f" style="position:absolute;left:4170;top:5969;width:3372;height:452">
              <v:path arrowok="t"/>
              <v:fill/>
            </v:shape>
            <v:shape coordorigin="4170,5969" coordsize="3372,452" fillcolor="#363435" filled="t" path="m5558,6314l5558,6331,5615,6331,5615,6314,5558,6314xe" stroked="f" style="position:absolute;left:4170;top:5969;width:3372;height:452">
              <v:path arrowok="t"/>
              <v:fill/>
            </v:shape>
            <v:shape coordorigin="4170,5969" coordsize="3372,452" fillcolor="#363435" filled="t" path="m5655,6371l5661,6373,5669,6363,5661,6357,5661,6297,5666,6293,5669,6290,5676,6286,5684,6285,5692,6270,5681,6270,5671,6277,5661,6290,5661,6217,5656,6217,5626,6230,5627,6234,5631,6233,5637,6232,5642,6236,5643,6241,5643,6248,5643,6363,5649,6367,5655,6371xe" stroked="f" style="position:absolute;left:4170;top:5969;width:3372;height:452">
              <v:path arrowok="t"/>
              <v:fill/>
            </v:shape>
            <v:shape coordorigin="4170,5969" coordsize="3372,452" fillcolor="#363435" filled="t" path="m5698,6364l5691,6368,5681,6368,5677,6367,5669,6363,5661,6373,5667,6375,5673,6376,5692,6376,5703,6371,5713,6362,5718,6357,5727,6340,5731,6319,5731,6304,5727,6292,5719,6283,5712,6274,5703,6270,5692,6270,5684,6285,5691,6285,5698,6289,5703,6296,5709,6303,5712,6312,5712,6339,5709,6350,5703,6357,5698,6364xe" stroked="f" style="position:absolute;left:4170;top:5969;width:3372;height:452">
              <v:path arrowok="t"/>
              <v:fill/>
            </v:shape>
            <v:shape coordorigin="4170,5969" coordsize="3372,452" fillcolor="#363435" filled="t" path="m5784,6363l5779,6352,5773,6342,5770,6329,5761,6358,5777,6371,5797,6376,5792,6368,5784,6363xe" stroked="f" style="position:absolute;left:4170;top:5969;width:3372;height:452">
              <v:path arrowok="t"/>
              <v:fill/>
            </v:shape>
            <v:shape coordorigin="4170,5969" coordsize="3372,452" fillcolor="#363435" filled="t" path="m5750,6324l5750,6336,5753,6348,5761,6358,5761,6358,5770,6329,5770,6306,5771,6298,5774,6292,5776,6287,5779,6283,5787,6278,5795,6277,5803,6277,5809,6280,5814,6287,5816,6290,5824,6307,5826,6329,5826,6344,5824,6354,5819,6359,5814,6365,5809,6368,5792,6368,5797,6376,5806,6376,5815,6374,5822,6369,5830,6364,5836,6357,5840,6348,5844,6339,5846,6330,5846,6308,5842,6297,5835,6287,5818,6274,5798,6270,5790,6270,5782,6272,5774,6276,5767,6281,5761,6287,5756,6296,5752,6305,5750,6315,5750,6324xe" stroked="f" style="position:absolute;left:4170;top:5969;width:3372;height:452">
              <v:path arrowok="t"/>
              <v:fill/>
            </v:shape>
            <v:shape coordorigin="4170,5969" coordsize="3372,452" fillcolor="#363435" filled="t" path="m5967,6360l5964,6361,5958,6361,5953,6357,5952,6352,5952,6345,5952,6273,5918,6273,5918,6277,5924,6277,5929,6278,5931,6280,5934,6286,5934,6348,5928,6354,5924,6358,5916,6362,5909,6363,5904,6363,5900,6361,5894,6355,5892,6349,5892,6273,5857,6273,5857,6277,5862,6277,5868,6278,5873,6282,5874,6287,5874,6346,5875,6353,5877,6359,5878,6364,5881,6368,5885,6371,5889,6374,5894,6376,5905,6376,5910,6375,5914,6372,5919,6370,5925,6364,5934,6355,5934,6376,5939,6376,5969,6364,5967,6360xe" stroked="f" style="position:absolute;left:4170;top:5969;width:3372;height:452">
              <v:path arrowok="t"/>
              <v:fill/>
            </v:shape>
            <v:shape coordorigin="4170,5969" coordsize="3372,452" fillcolor="#363435" filled="t" path="m4539,6351l4538,6346,4538,6367,4545,6373,4552,6375,4557,6376,4575,6376,4585,6371,4593,6362,4596,6358,4605,6340,4608,6319,4608,6304,4604,6291,4596,6282,4589,6274,4580,6270,4565,6270,4559,6271,4554,6275,4549,6279,4543,6285,4538,6293,4538,6300,4544,6293,4549,6289,4555,6286,4562,6285,4568,6285,4574,6288,4578,6294,4585,6302,4588,6314,4588,6343,4585,6353,4580,6361,4575,6367,4569,6369,4556,6369,4551,6368,4547,6365,4540,6358,4539,6353,4539,6351xe" stroked="f" style="position:absolute;left:4170;top:5969;width:3372;height:452">
              <v:path arrowok="t"/>
              <v:fill/>
            </v:shape>
            <v:shape coordorigin="4170,5969" coordsize="3372,452" fillcolor="#363435" filled="t" path="m4206,6351l4205,6346,4205,6367,4212,6373,4219,6375,4224,6376,4242,6376,4252,6371,4260,6362,4263,6358,4272,6340,4275,6319,4275,6304,4271,6291,4263,6282,4256,6274,4247,6270,4232,6270,4226,6271,4221,6275,4216,6279,4210,6285,4205,6293,4205,6300,4211,6293,4216,6289,4222,6286,4229,6285,4235,6285,4241,6288,4245,6294,4252,6302,4255,6314,4255,6343,4252,6353,4247,6361,4242,6367,4236,6369,4223,6369,4218,6368,4214,6365,4207,6358,4206,6353,4206,6351xe" stroked="f" style="position:absolute;left:4170;top:5969;width:3372;height:452">
              <v:path arrowok="t"/>
              <v:fill/>
            </v:shape>
            <v:shape coordorigin="4170,5969" coordsize="3372,452" fillcolor="#363435" filled="t" path="m7340,6076l7343,6097,7352,6113,7361,6123,7371,6128,7392,6128,7400,6124,7408,6117,7416,6110,7421,6100,7424,6087,7421,6085,7417,6094,7413,6100,7409,6104,7403,6108,7397,6111,7380,6111,7372,6106,7366,6097,7360,6088,7357,6077,7357,6054,7360,6044,7366,6037,7370,6032,7376,6029,7388,6029,7394,6032,7398,6038,7399,6042,7399,6046,7401,6051,7407,6055,7414,6055,7420,6051,7421,6046,7421,6040,7418,6035,7412,6029,7405,6024,7397,6022,7374,6022,7363,6027,7354,6036,7343,6054,7339,6075,7340,6076xe" stroked="f" style="position:absolute;left:4170;top:5969;width:3372;height:452">
              <v:path arrowok="t"/>
              <v:fill/>
            </v:shape>
            <v:shape coordorigin="4170,5969" coordsize="3372,452" fillcolor="#363435" filled="t" path="m6716,6158l6716,6164,6720,6170,6726,6173,6736,6173,6742,6171,6749,6166,6755,6161,6760,6154,6764,6144,6805,6044,6807,6039,6811,6033,6815,6029,6820,6029,6820,6025,6787,6025,6787,6029,6793,6029,6797,6033,6797,6037,6796,6043,6773,6099,6749,6048,6746,6043,6745,6036,6748,6031,6752,6029,6757,6029,6757,6025,6710,6025,6710,6029,6717,6031,6721,6034,6725,6040,6728,6045,6764,6121,6757,6138,6755,6145,6752,6149,6747,6154,6742,6155,6737,6153,6733,6152,6729,6151,6723,6151,6719,6154,6716,6158xe" stroked="f" style="position:absolute;left:4170;top:5969;width:3372;height:452">
              <v:path arrowok="t"/>
              <v:fill/>
            </v:shape>
            <v:shape coordorigin="4170,5969" coordsize="3372,452" fillcolor="#363435" filled="t" path="m6895,6032l6919,6032,6919,6025,6895,6025,6895,5992,6892,5992,6889,5999,6886,6004,6885,6007,6881,6012,6878,6017,6873,6020,6869,6024,6865,6027,6861,6028,6861,6032,6877,6032,6877,6107,6878,6112,6879,6116,6883,6122,6890,6126,6896,6126,6901,6126,6906,6125,6911,6121,6915,6117,6919,6112,6922,6105,6917,6105,6914,6110,6910,6113,6905,6114,6900,6113,6896,6108,6895,6104,6895,6032xe" stroked="f" style="position:absolute;left:4170;top:5969;width:3372;height:452">
              <v:path arrowok="t"/>
              <v:fill/>
            </v:shape>
            <v:shape coordorigin="4170,5969" coordsize="3372,452" fillcolor="#363435" filled="t" path="m6964,6115l6958,6104,6952,6094,6949,6081,6940,6110,6956,6123,6976,6128,6971,6120,6964,6115xe" stroked="f" style="position:absolute;left:4170;top:5969;width:3372;height:452">
              <v:path arrowok="t"/>
              <v:fill/>
            </v:shape>
            <v:shape coordorigin="4170,5969" coordsize="3372,452" fillcolor="#363435" filled="t" path="m6929,6076l6929,6088,6933,6100,6940,6110,6940,6110,6949,6081,6949,6057,6950,6050,6953,6044,6955,6039,6958,6035,6966,6030,6974,6029,6982,6029,6989,6032,6994,6039,6996,6042,7003,6059,7005,6081,7005,6095,7003,6105,6998,6111,6994,6117,6988,6120,6971,6120,6976,6128,6985,6128,6994,6126,7001,6121,7009,6116,7015,6109,7019,6100,7024,6091,7026,6082,7026,6060,7022,6049,7014,6039,6998,6026,6977,6022,6969,6022,6961,6024,6954,6028,6946,6032,6940,6039,6936,6048,6931,6057,6929,6066,6929,6076xe" stroked="f" style="position:absolute;left:4170;top:5969;width:3372;height:452">
              <v:path arrowok="t"/>
              <v:fill/>
            </v:shape>
            <v:shape coordorigin="4170,5969" coordsize="3372,452" fillcolor="#363435" filled="t" path="m7107,6032l7130,6032,7130,6025,7107,6025,7107,5992,7104,5992,7100,5999,7098,6004,7096,6007,7093,6012,7089,6017,7085,6020,7081,6024,7077,6027,7073,6028,7073,6032,7089,6032,7089,6107,7090,6112,7091,6116,7095,6122,7101,6126,7108,6126,7113,6126,7118,6125,7122,6121,7127,6117,7131,6112,7133,6105,7129,6105,7126,6110,7122,6113,7117,6114,7112,6113,7108,6108,7107,6104,7107,6032xe" stroked="f" style="position:absolute;left:4170;top:5969;width:3372;height:452">
              <v:path arrowok="t"/>
              <v:fill/>
            </v:shape>
            <v:shape coordorigin="4170,5969" coordsize="3372,452" fillcolor="#363435" filled="t" path="m7165,6037l7170,6032,7175,6029,7185,6029,7192,6033,7199,6039,7201,6043,7202,6045,7203,6050,7203,6056,7157,6056,7157,6048,7154,6036,7153,6038,7144,6054,7141,6076,7141,6092,7145,6104,7154,6114,7163,6123,7173,6128,7196,6128,7205,6124,7212,6116,7220,6107,7224,6098,7226,6088,7222,6086,7219,6095,7215,6101,7210,6105,7205,6108,7200,6110,7183,6110,7175,6106,7167,6097,7160,6089,7156,6077,7157,6062,7226,6062,7226,6050,7222,6040,7215,6033,7208,6025,7199,6022,7174,6022,7165,6037xe" stroked="f" style="position:absolute;left:4170;top:5969;width:3372;height:452">
              <v:path arrowok="t"/>
              <v:fill/>
            </v:shape>
            <v:shape coordorigin="4170,5969" coordsize="3372,452" fillcolor="#363435" filled="t" path="m7163,6026l7154,6036,7157,6048,7160,6041,7165,6037,7174,6022,7163,6026xe" stroked="f" style="position:absolute;left:4170;top:5969;width:3372;height:452">
              <v:path arrowok="t"/>
              <v:fill/>
            </v:shape>
            <v:shape coordorigin="4170,5969" coordsize="3372,452" fillcolor="#363435" filled="t" path="m7260,6106l7258,6101,7257,6127,7268,6127,7273,6126,7279,6123,7286,6118,7296,6110,7296,6116,7297,6121,7301,6125,7308,6127,7315,6127,7323,6121,7331,6110,7331,6104,7327,6108,7324,6111,7319,6113,7315,6110,7314,6105,7314,6046,7313,6040,7312,6037,7310,6032,7307,6028,7303,6026,7297,6023,7290,6022,7269,6022,7260,6024,7254,6030,7247,6035,7244,6041,7244,6047,7245,6053,7250,6057,7256,6057,7262,6053,7262,6047,7262,6041,7262,6037,7266,6032,7273,6028,7283,6028,7288,6030,7294,6038,7296,6045,7296,6054,7296,6059,7274,6067,7274,6074,7278,6073,7285,6069,7296,6065,7296,6103,7287,6111,7279,6114,7270,6114,7266,6112,7260,6106xe" stroked="f" style="position:absolute;left:4170;top:5969;width:3372;height:452">
              <v:path arrowok="t"/>
              <v:fill/>
            </v:shape>
            <v:shape coordorigin="4170,5969" coordsize="3372,452" fillcolor="#363435" filled="t" path="m7242,6115l7247,6120,7251,6125,7257,6127,7258,6101,7258,6092,7259,6088,7264,6081,7269,6078,7274,6074,7274,6067,7259,6074,7252,6079,7246,6083,7243,6088,7241,6092,7240,6096,7240,6109,7242,6115xe" stroked="f" style="position:absolute;left:4170;top:5969;width:3372;height:452">
              <v:path arrowok="t"/>
              <v:fill/>
            </v:shape>
            <v:shape coordorigin="4170,5969" coordsize="3372,452" fillcolor="#363435" filled="t" path="m7463,5969l7433,5982,7434,5986,7438,5984,7443,5984,7448,5988,7449,5993,7449,6000,7449,6109,7449,6113,7448,6115,7445,6119,7439,6121,7434,6121,7434,6125,7484,6125,7484,6121,7479,6121,7475,6120,7471,6118,7468,6113,7468,6109,7468,6049,7473,6043,7478,6040,7482,6038,7489,6035,7496,6035,7502,6037,7506,6042,7508,6049,7509,6056,7509,6108,7508,6113,7505,6119,7500,6121,7493,6121,7493,6125,7542,6125,7542,6121,7537,6121,7534,6120,7529,6117,7527,6113,7527,6109,7527,6054,7526,6046,7525,6041,7523,6034,7520,6029,7516,6026,7512,6023,7507,6022,7496,6022,7492,6023,7487,6025,7482,6028,7476,6034,7468,6043,7468,5969,7463,5969xe" stroked="f" style="position:absolute;left:4170;top:5969;width:3372;height:452">
              <v:path arrowok="t"/>
              <v:fill/>
            </v:shape>
            <v:shape coordorigin="4170,5969" coordsize="3372,452" fillcolor="#363435" filled="t" path="m4201,6270l4170,6283,4174,6285,4180,6285,4185,6287,4187,6292,4187,6296,4187,6404,4187,6409,4183,6415,4176,6417,4170,6417,4170,6421,4222,6421,4222,6417,4217,6417,4213,6416,4209,6414,4206,6409,4205,6405,4205,6270,4201,6270xe" stroked="f" style="position:absolute;left:4170;top:5969;width:3372;height:452">
              <v:path arrowok="t"/>
              <v:fill/>
            </v:shape>
            <v:shape coordorigin="4170,5969" coordsize="3372,452" fillcolor="#363435" filled="t" path="m4318,6285l4323,6280,4328,6278,4338,6278,4345,6281,4352,6287,4354,6291,4355,6293,4355,6298,4356,6304,4309,6304,4310,6296,4307,6284,4306,6286,4297,6302,4294,6324,4294,6340,4298,6353,4307,6362,4315,6371,4326,6376,4349,6376,4358,6372,4365,6364,4373,6355,4377,6346,4379,6336,4375,6334,4372,6343,4368,6349,4363,6353,4358,6356,4353,6358,4336,6358,4328,6354,4320,6345,4313,6337,4309,6325,4309,6311,4379,6311,4379,6298,4375,6288,4368,6281,4361,6273,4351,6270,4327,6270,4318,6285xe" stroked="f" style="position:absolute;left:4170;top:5969;width:3372;height:452">
              <v:path arrowok="t"/>
              <v:fill/>
            </v:shape>
            <v:shape coordorigin="4170,5969" coordsize="3372,452" fillcolor="#363435" filled="t" path="m4316,6275l4307,6284,4310,6296,4313,6289,4318,6285,4327,6270,4316,6275xe" stroked="f" style="position:absolute;left:4170;top:5969;width:3372;height:452">
              <v:path arrowok="t"/>
              <v:fill/>
            </v:shape>
            <v:shape coordorigin="4170,5969" coordsize="3372,452" fillcolor="#363435" filled="t" path="m4431,6363l4425,6352,4419,6342,4417,6329,4408,6358,4423,6371,4443,6376,4439,6368,4431,6363xe" stroked="f" style="position:absolute;left:4170;top:5969;width:3372;height:452">
              <v:path arrowok="t"/>
              <v:fill/>
            </v:shape>
            <v:shape coordorigin="4170,5969" coordsize="3372,452" fillcolor="#363435" filled="t" path="m4396,6324l4396,6336,4400,6348,4407,6358,4408,6358,4417,6329,4417,6306,4418,6298,4420,6292,4423,6287,4426,6283,4434,6278,4441,6277,4449,6277,4456,6280,4461,6287,4463,6290,4470,6307,4473,6329,4473,6344,4470,6354,4466,6359,4461,6365,4455,6368,4439,6368,4443,6376,4453,6376,4461,6374,4469,6369,4476,6364,4482,6357,4486,6348,4491,6339,4493,6330,4493,6308,4489,6297,4481,6287,4465,6274,4445,6270,4436,6270,4428,6272,4421,6276,4414,6281,4408,6287,4403,6296,4398,6305,4396,6315,4396,6324xe" stroked="f" style="position:absolute;left:4170;top:5969;width:3372;height:452">
              <v:path arrowok="t"/>
              <v:fill/>
            </v:shape>
            <v:shape coordorigin="4170,5969" coordsize="3372,452" fillcolor="#363435" filled="t" path="m4534,6270l4503,6283,4507,6285,4513,6285,4518,6287,4520,6292,4520,6296,4520,6404,4520,6409,4516,6415,4509,6417,4503,6417,4503,6421,4555,6421,4555,6417,4550,6417,4546,6416,4542,6414,4539,6409,4538,6405,4538,6270,4534,6270xe" stroked="f" style="position:absolute;left:4170;top:5969;width:3372;height:452">
              <v:path arrowok="t"/>
              <v:fill/>
            </v:shape>
            <v:shape coordorigin="4170,5969" coordsize="3372,452" fillcolor="#363435" filled="t" path="m4655,6217l4626,6230,4628,6234,4630,6233,4636,6232,4641,6236,4642,6241,4642,6248,4642,6357,4642,6361,4641,6363,4637,6368,4632,6369,4627,6369,4627,6373,4677,6373,4677,6369,4671,6369,4668,6368,4663,6365,4661,6361,4660,6357,4660,6217,4655,6217xe" stroked="f" style="position:absolute;left:4170;top:5969;width:3372;height:452">
              <v:path arrowok="t"/>
              <v:fill/>
            </v:shape>
            <v:shape coordorigin="4170,5969" coordsize="3372,452" fillcolor="#363435" filled="t" path="m4716,6285l4721,6280,4726,6278,4736,6278,4744,6281,4750,6287,4752,6291,4753,6293,4754,6298,4754,6304,4708,6304,4709,6296,4706,6284,4704,6286,4695,6302,4692,6324,4692,6340,4697,6353,4705,6362,4714,6371,4724,6376,4747,6376,4756,6372,4764,6364,4771,6355,4776,6346,4777,6336,4774,6334,4771,6343,4766,6349,4762,6353,4757,6356,4751,6358,4735,6358,4726,6354,4719,6345,4711,6337,4708,6325,4708,6311,4777,6311,4777,6298,4774,6288,4766,6281,4759,6273,4750,6270,4725,6270,4716,6285xe" stroked="f" style="position:absolute;left:4170;top:5969;width:3372;height:452">
              <v:path arrowok="t"/>
              <v:fill/>
            </v:shape>
            <v:shape coordorigin="4170,5969" coordsize="3372,452" fillcolor="#363435" filled="t" path="m4714,6275l4706,6284,4709,6296,4712,6289,4716,6285,4725,6270,4714,6275xe" stroked="f" style="position:absolute;left:4170;top:5969;width:3372;height:452">
              <v:path arrowok="t"/>
              <v:fill/>
            </v:shape>
            <v:shape coordorigin="4170,5969" coordsize="3372,452" fillcolor="#363435" filled="t" path="m4937,6285l4941,6280,4947,6278,4957,6278,4964,6281,4970,6287,4972,6291,4973,6293,4974,6298,4975,6304,4928,6304,4929,6296,4926,6284,4925,6286,4916,6302,4913,6324,4913,6340,4917,6353,4926,6362,4934,6371,4944,6376,4967,6376,4977,6372,4984,6364,4991,6355,4996,6346,4997,6336,4994,6334,4991,6343,4987,6349,4982,6353,4977,6356,4971,6358,4955,6358,4946,6354,4939,6345,4932,6337,4928,6325,4928,6311,4997,6311,4997,6298,4994,6288,4987,6281,4979,6273,4970,6270,4946,6270,4937,6285xe" stroked="f" style="position:absolute;left:4170;top:5969;width:3372;height:452">
              <v:path arrowok="t"/>
              <v:fill/>
            </v:shape>
            <v:shape coordorigin="4170,5969" coordsize="3372,452" fillcolor="#363435" filled="t" path="m4935,6275l4926,6284,4929,6296,4932,6289,4937,6285,4946,6270,4935,6275xe" stroked="f" style="position:absolute;left:4170;top:5969;width:3372;height:452">
              <v:path arrowok="t"/>
              <v:fill/>
            </v:shape>
            <v:shape coordorigin="4170,5969" coordsize="3372,452" fillcolor="#363435" filled="t" path="m5035,6354l5033,6349,5032,6375,5043,6375,5047,6374,5054,6371,5060,6366,5071,6358,5071,6364,5072,6369,5076,6374,5083,6375,5090,6375,5098,6369,5106,6358,5106,6352,5102,6357,5099,6359,5094,6361,5090,6358,5089,6353,5089,6294,5088,6288,5087,6285,5085,6280,5082,6276,5077,6274,5072,6271,5064,6270,5044,6270,5035,6272,5028,6278,5022,6283,5019,6289,5019,6295,5020,6301,5025,6306,5031,6306,5036,6301,5037,6295,5037,6289,5037,6285,5041,6280,5048,6276,5058,6276,5063,6278,5069,6286,5071,6293,5071,6303,5070,6307,5048,6315,5049,6322,5052,6321,5060,6318,5071,6313,5071,6351,5062,6359,5054,6362,5045,6362,5041,6361,5035,6354xe" stroked="f" style="position:absolute;left:4170;top:5969;width:3372;height:452">
              <v:path arrowok="t"/>
              <v:fill/>
            </v:shape>
            <v:shape style="position:absolute;left:4170;top:6463;width:914;height:163" type="#_x0000_t75">
              <v:imagedata o:title="" r:id="rId235"/>
            </v:shape>
            <v:shape style="position:absolute;left:6317;top:6215;width:910;height:208" type="#_x0000_t75">
              <v:imagedata o:title="" r:id="rId236"/>
            </v:shape>
            <v:shape coordorigin="5974,6270" coordsize="110,103" fillcolor="#363435" filled="t" path="m6004,6270l5974,6282,5975,6286,5978,6285,5984,6284,5989,6289,5990,6294,5990,6301,5990,6358,5989,6363,5988,6365,5982,6369,5975,6369,5975,6373,6025,6373,6025,6369,6019,6369,6012,6367,6009,6361,6008,6357,6008,6297,6017,6288,6026,6283,6040,6283,6044,6285,6046,6289,6048,6293,6050,6300,6050,6356,6049,6361,6045,6367,6040,6369,6034,6369,6034,6373,6083,6373,6083,6369,6078,6369,6075,6368,6070,6365,6068,6361,6068,6357,6068,6298,6067,6292,6065,6287,6063,6281,6060,6277,6052,6271,6047,6270,6031,6270,6020,6277,6008,6291,6008,6270,6004,6270xe" stroked="f" style="position:absolute;left:5974;top:6270;width:110;height:103">
              <v:path arrowok="t"/>
              <v:fill/>
            </v:shape>
            <v:shape coordorigin="6095,6270" coordsize="75,106" fillcolor="#363435" filled="t" path="m6095,6327l6095,6341,6099,6353,6107,6362,6115,6371,6125,6376,6141,6376,6146,6375,6151,6373,6155,6370,6160,6367,6165,6361,6165,6376,6170,6376,6165,6302,6165,6354,6159,6360,6152,6364,6138,6364,6131,6360,6124,6352,6118,6344,6115,6333,6115,6304,6118,6293,6125,6285,6130,6279,6135,6276,6143,6270,6129,6270,6117,6276,6108,6288,6107,6289,6098,6307,6095,6327xe" stroked="f" style="position:absolute;left:6095;top:6270;width:75;height:106">
              <v:path arrowok="t"/>
              <v:fill/>
            </v:shape>
            <v:shape coordorigin="6135,6217" coordsize="65,159" fillcolor="#363435" filled="t" path="m6165,6278l6159,6273,6152,6270,6143,6270,6135,6276,6145,6276,6152,6280,6159,6285,6161,6289,6163,6293,6165,6297,6165,6302,6170,6376,6200,6364,6199,6360,6196,6361,6189,6361,6185,6357,6184,6352,6183,6345,6183,6217,6178,6217,6148,6230,6150,6234,6153,6233,6159,6232,6164,6236,6165,6241,6165,6248,6165,6278xe" stroked="f" style="position:absolute;left:6135;top:6217;width:65;height:159">
              <v:path arrowok="t"/>
              <v:fill/>
            </v:shape>
            <v:shape coordorigin="7365,6270" coordsize="87,105" fillcolor="#363435" filled="t" path="m7381,6354l7379,6349,7378,6375,7389,6375,7393,6374,7400,6371,7407,6366,7417,6358,7417,6364,7418,6369,7422,6374,7429,6375,7436,6375,7444,6369,7452,6358,7452,6352,7448,6357,7445,6359,7440,6361,7436,6358,7435,6353,7435,6294,7434,6288,7433,6285,7431,6280,7428,6276,7423,6274,7418,6271,7410,6270,7390,6270,7381,6272,7374,6278,7368,6283,7365,6289,7365,6295,7366,6301,7371,6306,7377,6306,7383,6301,7383,6295,7383,6289,7383,6285,7387,6280,7394,6276,7404,6276,7409,6278,7415,6286,7417,6293,7417,6303,7416,6307,7395,6315,7395,6322,7399,6321,7406,6318,7417,6313,7417,6351,7408,6359,7400,6362,7391,6362,7387,6361,7381,6354xe" stroked="f" style="position:absolute;left:7365;top:6270;width:87;height:105">
              <v:path arrowok="t"/>
              <v:fill/>
            </v:shape>
            <v:shape coordorigin="7361,6315" coordsize="34,60" fillcolor="#363435" filled="t" path="m7363,6363l7368,6368,7372,6373,7378,6375,7379,6349,7379,6340,7380,6336,7385,6329,7390,6326,7395,6322,7395,6315,7380,6322,7372,6327,7367,6332,7364,6336,7362,6340,7361,6344,7361,6357,7363,6363xe" stroked="f" style="position:absolute;left:7361;top:6315;width:34;height:60">
              <v:path arrowok="t"/>
              <v:fill/>
            </v:shape>
            <v:shape coordorigin="7467,6270" coordsize="68,106" fillcolor="#363435" filled="t" path="m7497,6270l7488,6270,7481,6273,7475,6278,7470,6284,7467,6291,7467,6305,7468,6310,7472,6315,7475,6319,7482,6324,7492,6329,7503,6334,7510,6338,7517,6345,7519,6349,7519,6358,7517,6362,7511,6368,7507,6369,7495,6369,7488,6367,7483,6362,7477,6356,7473,6349,7471,6339,7467,6339,7467,6374,7472,6373,7476,6372,7481,6373,7488,6375,7496,6376,7510,6376,7518,6373,7525,6368,7532,6362,7535,6355,7535,6334,7528,6324,7513,6317,7497,6309,7490,6306,7485,6303,7483,6300,7480,6293,7480,6289,7481,6283,7488,6278,7492,6276,7503,6276,7509,6278,7513,6282,7518,6286,7521,6293,7524,6304,7527,6304,7527,6270,7522,6273,7518,6274,7511,6272,7506,6271,7501,6270,7497,6270xe" stroked="f" style="position:absolute;left:7467;top:6270;width:68;height:106">
              <v:path arrowok="t"/>
              <v:fill/>
            </v:shape>
            <v:shape coordorigin="4173,6465" coordsize="3369,405" fillcolor="#363435" filled="t" path="m7038,6526l7032,6521,7025,6518,7016,6518,7008,6525,7018,6525,7025,6528,7031,6533,7034,6537,7036,6541,7037,6546,7038,6551,7043,6624,7073,6612,7071,6608,7068,6609,7062,6610,7057,6605,7056,6600,7056,6593,7056,6465,7051,6465,7021,6478,7022,6482,7025,6481,7032,6480,7036,6484,7037,6489,7038,6496,7038,6526xe" stroked="f" style="position:absolute;left:4173;top:6465;width:3369;height:405">
              <v:path arrowok="t"/>
              <v:fill/>
            </v:shape>
            <v:shape coordorigin="4173,6465" coordsize="3369,405" fillcolor="#363435" filled="t" path="m7099,6602l7098,6597,7097,6623,7108,6623,7112,6622,7119,6619,7125,6614,7135,6607,7136,6612,7137,6617,7141,6622,7147,6623,7155,6623,7163,6617,7171,6606,7171,6600,7166,6605,7164,6607,7159,6609,7155,6606,7154,6601,7154,6542,7153,6536,7152,6533,7150,6528,7146,6525,7142,6522,7136,6519,7129,6518,7109,6518,7100,6520,7093,6526,7087,6531,7083,6537,7083,6543,7084,6549,7090,6554,7096,6554,7101,6549,7102,6543,7102,6537,7102,6534,7106,6528,7112,6525,7123,6525,7128,6526,7134,6534,7135,6541,7135,6551,7135,6555,7113,6563,7114,6571,7117,6569,7124,6566,7135,6561,7135,6599,7126,6607,7119,6610,7109,6610,7106,6609,7099,6602xe" stroked="f" style="position:absolute;left:4173;top:6465;width:3369;height:405">
              <v:path arrowok="t"/>
              <v:fill/>
            </v:shape>
            <v:shape coordorigin="4173,6465" coordsize="3369,405" fillcolor="#363435" filled="t" path="m7082,6611l7086,6616,7091,6621,7097,6623,7098,6597,7098,6588,7099,6584,7104,6577,7108,6574,7114,6571,7113,6563,7099,6571,7091,6575,7086,6580,7083,6585,7081,6588,7080,6592,7080,6605,7082,6611xe" stroked="f" style="position:absolute;left:4173;top:6465;width:3369;height:405">
              <v:path arrowok="t"/>
              <v:fill/>
            </v:shape>
            <v:shape coordorigin="4173,6465" coordsize="3369,405" fillcolor="#363435" filled="t" path="m7178,6654l7178,6660,7182,6666,7188,6669,7198,6669,7204,6667,7211,6662,7217,6657,7222,6650,7226,6640,7267,6540,7269,6535,7273,6529,7277,6526,7282,6525,7282,6521,7249,6521,7249,6525,7255,6525,7259,6529,7259,6533,7258,6539,7235,6595,7211,6544,7208,6539,7207,6532,7210,6527,7214,6525,7219,6525,7219,6521,7172,6521,7172,6525,7179,6527,7183,6530,7187,6536,7190,6542,7226,6617,7219,6635,7217,6641,7214,6645,7209,6650,7203,6651,7199,6649,7195,6648,7191,6647,7185,6647,7181,6650,7178,6654xe" stroked="f" style="position:absolute;left:4173;top:6465;width:3369;height:405">
              <v:path arrowok="t"/>
              <v:fill/>
            </v:shape>
            <v:shape coordorigin="4173,6465" coordsize="3369,405" fillcolor="#363435" filled="t" path="m7362,6611l7356,6600,7350,6590,7347,6577,7338,6606,7354,6620,7374,6624,7369,6616,7362,6611xe" stroked="f" style="position:absolute;left:4173;top:6465;width:3369;height:405">
              <v:path arrowok="t"/>
              <v:fill/>
            </v:shape>
            <v:shape coordorigin="4173,6465" coordsize="3369,405" fillcolor="#363435" filled="t" path="m7327,6572l7327,6584,7331,6596,7338,6606,7338,6606,7347,6577,7347,6554,7348,6546,7351,6540,7353,6535,7356,6531,7364,6526,7372,6525,7380,6525,7387,6529,7392,6535,7394,6538,7401,6555,7403,6577,7403,6592,7401,6602,7396,6607,7392,6613,7386,6616,7369,6616,7374,6624,7383,6624,7392,6622,7399,6617,7407,6612,7413,6605,7417,6596,7422,6587,7424,6578,7424,6556,7420,6545,7412,6535,7396,6522,7375,6518,7367,6518,7359,6520,7352,6524,7344,6529,7338,6535,7334,6544,7329,6554,7327,6563,7327,6572xe" stroked="f" style="position:absolute;left:4173;top:6465;width:3369;height:405">
              <v:path arrowok="t"/>
              <v:fill/>
            </v:shape>
            <v:shape coordorigin="4173,6465" coordsize="3369,405" fillcolor="#363435" filled="t" path="m7463,6518l7432,6530,7434,6534,7437,6533,7443,6533,7448,6537,7449,6542,7449,6549,7449,6606,7448,6611,7447,6613,7441,6617,7434,6617,7434,6621,7484,6621,7484,6617,7478,6617,7471,6615,7468,6609,7467,6605,7467,6545,7476,6536,7484,6531,7499,6531,7503,6533,7505,6537,7507,6541,7509,6548,7509,6604,7508,6609,7504,6615,7499,6617,7492,6617,7492,6621,7542,6621,7542,6617,7537,6617,7534,6617,7529,6613,7527,6609,7527,6605,7527,6547,7526,6540,7524,6535,7522,6529,7519,6525,7511,6519,7506,6518,7490,6518,7479,6525,7467,6539,7467,6518,7463,6518xe" stroked="f" style="position:absolute;left:4173;top:6465;width:3369;height:405">
              <v:path arrowok="t"/>
              <v:fill/>
            </v:shape>
            <v:shape coordorigin="4173,6465" coordsize="3369,405" fillcolor="#363435" filled="t" path="m4207,6776l4230,6776,4230,6769,4207,6769,4207,6736,4203,6736,4200,6743,4198,6748,4196,6751,4193,6756,4189,6761,4185,6765,4181,6768,4177,6771,4173,6773,4173,6776,4189,6776,4189,6851,4189,6856,4191,6860,4195,6866,4201,6870,4208,6871,4213,6871,4218,6869,4222,6865,4227,6862,4231,6856,4233,6849,4229,6849,4226,6854,4221,6857,4217,6858,4211,6857,4208,6852,4207,6848,4207,6776xe" stroked="f" style="position:absolute;left:4173;top:6465;width:3369;height:405">
              <v:path arrowok="t"/>
              <v:fill/>
            </v:shape>
            <v:shape coordorigin="4173,6465" coordsize="3369,405" fillcolor="#363435" filled="t" path="m4264,6713l4234,6726,4236,6730,4239,6729,4245,6728,4250,6732,4251,6737,4251,6744,4251,6853,4251,6857,4250,6859,4246,6863,4240,6865,4236,6865,4236,6869,4285,6869,4285,6865,4280,6865,4277,6865,4273,6862,4270,6858,4269,6853,4269,6793,4275,6788,4279,6784,4283,6782,4291,6779,4298,6779,4303,6782,4308,6786,4310,6793,4310,6800,4310,6852,4310,6857,4306,6863,4301,6865,4294,6865,4294,6869,4343,6869,4343,6865,4339,6865,4336,6865,4331,6861,4329,6857,4329,6853,4329,6799,4328,6790,4327,6785,4325,6779,4322,6774,4317,6771,4313,6767,4308,6766,4298,6766,4293,6767,4289,6770,4284,6772,4277,6778,4269,6787,4269,6713,4264,6713xe" stroked="f" style="position:absolute;left:4173;top:6465;width:3369;height:405">
              <v:path arrowok="t"/>
              <v:fill/>
            </v:shape>
            <v:shape coordorigin="4173,6465" coordsize="3369,405" fillcolor="#363435" filled="t" path="m5121,6518l5091,6530,5092,6534,5095,6533,5102,6533,5106,6537,5107,6542,5108,6549,5108,6606,5107,6611,5105,6613,5100,6617,5092,6617,5092,6621,5142,6621,5142,6617,5137,6617,5129,6615,5126,6609,5126,6605,5126,6545,5134,6536,5143,6531,5157,6531,5161,6533,5163,6537,5166,6541,5167,6548,5167,6604,5166,6609,5163,6615,5157,6617,5151,6617,5151,6621,5200,6621,5200,6617,5195,6617,5192,6617,5187,6613,5186,6609,5185,6605,5185,6547,5184,6540,5183,6535,5180,6529,5177,6525,5169,6519,5165,6518,5149,6518,5137,6525,5126,6539,5126,6518,5121,6518xe" stroked="f" style="position:absolute;left:4173;top:6465;width:3369;height:405">
              <v:path arrowok="t"/>
              <v:fill/>
            </v:shape>
            <v:shape coordorigin="4173,6465" coordsize="3369,405" fillcolor="#363435" filled="t" path="m5383,6538l5386,6530,5391,6526,5397,6525,5397,6521,5365,6521,5365,6525,5370,6525,5375,6528,5376,6533,5374,6540,5353,6595,5330,6538,5329,6533,5331,6528,5337,6525,5342,6525,5342,6521,5295,6521,5295,6525,5299,6525,5304,6527,5309,6531,5311,6536,5316,6550,5295,6597,5273,6540,5272,6537,5271,6532,5274,6526,5281,6525,5281,6521,5239,6521,5239,6525,5243,6526,5248,6529,5252,6534,5254,6540,5287,6624,5290,6624,5320,6560,5345,6624,5350,6624,5383,6538xe" stroked="f" style="position:absolute;left:4173;top:6465;width:3369;height:405">
              <v:path arrowok="t"/>
              <v:fill/>
            </v:shape>
            <v:shape coordorigin="4173,6465" coordsize="3369,405" fillcolor="#363435" filled="t" path="m5430,6465l5401,6478,5402,6482,5405,6481,5411,6480,5416,6484,5417,6489,5417,6496,5417,6605,5417,6609,5416,6611,5413,6615,5407,6617,5402,6617,5402,6621,5452,6621,5452,6617,5447,6617,5443,6616,5439,6614,5436,6610,5435,6605,5435,6545,5441,6540,5446,6536,5449,6534,5457,6531,5464,6531,5470,6534,5474,6538,5476,6545,5477,6552,5477,6604,5476,6609,5473,6615,5467,6617,5461,6617,5461,6621,5510,6621,5510,6617,5505,6617,5502,6617,5497,6613,5495,6609,5495,6605,5495,6551,5494,6542,5493,6537,5491,6531,5488,6526,5484,6523,5480,6519,5475,6518,5464,6518,5459,6519,5455,6522,5450,6524,5444,6530,5435,6539,5435,6465,5430,6465xe" stroked="f" style="position:absolute;left:4173;top:6465;width:3369;height:405">
              <v:path arrowok="t"/>
              <v:fill/>
            </v:shape>
            <v:shape coordorigin="4173,6465" coordsize="3369,405" fillcolor="#363435" filled="t" path="m5539,6602l5537,6597,5536,6623,5547,6623,5551,6622,5558,6619,5564,6614,5575,6607,5575,6612,5576,6617,5580,6622,5586,6623,5594,6623,5602,6617,5610,6606,5610,6600,5606,6605,5603,6607,5598,6609,5594,6606,5593,6601,5593,6542,5592,6536,5591,6533,5589,6528,5586,6525,5581,6522,5575,6519,5568,6518,5548,6518,5539,6520,5532,6526,5526,6531,5523,6537,5523,6543,5523,6549,5529,6554,5535,6554,5540,6549,5541,6543,5541,6537,5541,6534,5545,6528,5551,6525,5562,6525,5567,6526,5573,6534,5575,6541,5575,6551,5574,6555,5552,6563,5553,6571,5556,6569,5563,6566,5575,6561,5575,6599,5565,6607,5558,6610,5548,6610,5545,6609,5539,6602xe" stroked="f" style="position:absolute;left:4173;top:6465;width:3369;height:405">
              <v:path arrowok="t"/>
              <v:fill/>
            </v:shape>
            <v:shape coordorigin="4173,6465" coordsize="3369,405" fillcolor="#363435" filled="t" path="m5521,6611l5526,6616,5530,6621,5536,6623,5537,6597,5537,6588,5538,6584,5543,6577,5547,6574,5553,6571,5552,6563,5538,6571,5530,6575,5525,6580,5522,6585,5520,6588,5519,6592,5519,6605,5521,6611xe" stroked="f" style="position:absolute;left:4173;top:6465;width:3369;height:405">
              <v:path arrowok="t"/>
              <v:fill/>
            </v:shape>
            <v:shape coordorigin="4173,6465" coordsize="3369,405" fillcolor="#363435" filled="t" path="m5647,6528l5670,6528,5670,6521,5647,6521,5647,6488,5643,6488,5640,6495,5638,6500,5636,6503,5633,6508,5629,6513,5625,6517,5621,6520,5617,6523,5613,6525,5613,6528,5629,6528,5629,6603,5629,6608,5631,6612,5635,6618,5641,6622,5648,6623,5653,6623,5658,6621,5662,6617,5667,6614,5671,6608,5673,6601,5669,6601,5666,6606,5661,6609,5657,6610,5651,6609,5648,6604,5647,6600,5647,6528xe" stroked="f" style="position:absolute;left:4173;top:6465;width:3369;height:405">
              <v:path arrowok="t"/>
              <v:fill/>
            </v:shape>
            <v:shape coordorigin="4173,6465" coordsize="3369,405" fillcolor="#363435" filled="t" path="m5854,6538l5857,6530,5862,6526,5868,6525,5868,6521,5837,6521,5837,6525,5841,6525,5847,6528,5847,6533,5845,6540,5824,6595,5801,6538,5800,6533,5803,6528,5808,6525,5813,6525,5813,6521,5766,6521,5766,6525,5770,6525,5775,6527,5780,6531,5782,6536,5788,6550,5766,6597,5744,6540,5743,6537,5742,6532,5745,6526,5752,6525,5752,6521,5710,6521,5710,6525,5714,6526,5719,6529,5724,6534,5726,6540,5758,6624,5762,6624,5791,6560,5816,6624,5821,6624,5854,6538xe" stroked="f" style="position:absolute;left:4173;top:6465;width:3369;height:405">
              <v:path arrowok="t"/>
              <v:fill/>
            </v:shape>
            <v:shape coordorigin="4173,6465" coordsize="3369,405" fillcolor="#363435" filled="t" path="m5902,6533l5907,6528,5912,6526,5922,6526,5930,6529,5936,6535,5938,6539,5939,6541,5940,6546,5940,6552,5894,6552,5895,6544,5892,6532,5890,6534,5881,6550,5878,6572,5878,6588,5883,6601,5891,6610,5900,6619,5910,6624,5933,6624,5942,6620,5950,6612,5957,6604,5962,6594,5963,6584,5960,6582,5956,6591,5952,6597,5948,6601,5943,6604,5937,6606,5921,6606,5912,6602,5905,6593,5897,6585,5894,6573,5894,6559,5963,6559,5963,6546,5960,6536,5952,6529,5945,6522,5936,6518,5911,6518,5902,6533xe" stroked="f" style="position:absolute;left:4173;top:6465;width:3369;height:405">
              <v:path arrowok="t"/>
              <v:fill/>
            </v:shape>
            <v:shape coordorigin="4173,6465" coordsize="3369,405" fillcolor="#363435" filled="t" path="m5900,6523l5892,6532,5895,6544,5897,6537,5902,6533,5911,6518,5900,6523xe" stroked="f" style="position:absolute;left:4173;top:6465;width:3369;height:405">
              <v:path arrowok="t"/>
              <v:fill/>
            </v:shape>
            <v:shape coordorigin="4173,6465" coordsize="3369,405" fillcolor="#363435" filled="t" path="m6037,6465l6007,6478,6008,6482,6012,6481,6018,6480,6022,6484,6024,6489,6024,6496,6024,6605,6023,6609,6022,6611,6019,6615,6013,6617,6009,6617,6009,6621,6058,6621,6058,6617,6053,6617,6049,6616,6045,6614,6042,6610,6042,6605,6042,6545,6047,6540,6052,6536,6056,6534,6063,6531,6071,6531,6076,6534,6080,6538,6083,6545,6083,6552,6083,6604,6083,6609,6079,6615,6074,6617,6067,6617,6067,6621,6116,6621,6116,6617,6111,6617,6108,6617,6104,6613,6102,6609,6101,6605,6101,6551,6101,6542,6099,6537,6097,6531,6094,6526,6090,6523,6086,6519,6081,6518,6071,6518,6066,6519,6061,6522,6056,6524,6050,6530,6042,6539,6042,6465,6037,6465xe" stroked="f" style="position:absolute;left:4173;top:6465;width:3369;height:405">
              <v:path arrowok="t"/>
              <v:fill/>
            </v:shape>
            <v:shape coordorigin="4173,6465" coordsize="3369,405" fillcolor="#363435" filled="t" path="m6149,6533l6154,6528,6160,6526,6170,6526,6177,6529,6183,6535,6185,6539,6186,6541,6187,6546,6188,6552,6141,6552,6142,6544,6139,6532,6138,6534,6129,6550,6126,6572,6126,6588,6130,6601,6139,6610,6147,6619,6157,6624,6180,6624,6190,6620,6197,6612,6204,6604,6209,6594,6210,6584,6207,6582,6204,6591,6200,6597,6195,6601,6190,6604,6184,6606,6168,6606,6159,6602,6152,6593,6145,6585,6141,6573,6141,6559,6210,6559,6210,6546,6207,6536,6200,6529,6192,6522,6183,6518,6159,6518,6149,6533xe" stroked="f" style="position:absolute;left:4173;top:6465;width:3369;height:405">
              <v:path arrowok="t"/>
              <v:fill/>
            </v:shape>
            <v:shape coordorigin="4173,6465" coordsize="3369,405" fillcolor="#363435" filled="t" path="m6148,6523l6139,6532,6142,6544,6145,6537,6149,6533,6159,6518,6148,6523xe" stroked="f" style="position:absolute;left:4173;top:6465;width:3369;height:405">
              <v:path arrowok="t"/>
              <v:fill/>
            </v:shape>
            <v:shape coordorigin="4173,6465" coordsize="3369,405" fillcolor="#363435" filled="t" path="m6244,6602l6243,6597,6242,6623,6253,6623,6257,6622,6264,6619,6270,6614,6280,6607,6280,6612,6282,6617,6286,6622,6292,6623,6300,6623,6308,6617,6316,6606,6316,6600,6311,6605,6308,6607,6304,6609,6300,6606,6299,6601,6299,6542,6298,6536,6297,6533,6295,6528,6291,6525,6287,6522,6281,6519,6274,6518,6254,6518,6245,6520,6238,6526,6232,6531,6228,6537,6228,6543,6229,6549,6235,6554,6240,6554,6246,6549,6247,6543,6247,6537,6247,6534,6251,6528,6257,6525,6268,6525,6273,6526,6279,6534,6280,6541,6280,6551,6280,6555,6258,6563,6259,6571,6262,6569,6269,6566,6280,6561,6280,6599,6271,6607,6264,6610,6254,6610,6251,6609,6244,6602xe" stroked="f" style="position:absolute;left:4173;top:6465;width:3369;height:405">
              <v:path arrowok="t"/>
              <v:fill/>
            </v:shape>
            <v:shape coordorigin="4173,6465" coordsize="3369,405" fillcolor="#363435" filled="t" path="m6227,6611l6231,6616,6236,6621,6242,6623,6243,6597,6243,6588,6244,6584,6249,6577,6253,6574,6259,6571,6258,6563,6244,6571,6236,6575,6231,6580,6228,6585,6226,6588,6225,6592,6225,6605,6227,6611xe" stroked="f" style="position:absolute;left:4173;top:6465;width:3369;height:405">
              <v:path arrowok="t"/>
              <v:fill/>
            </v:shape>
            <v:shape coordorigin="4173,6465" coordsize="3369,405" fillcolor="#363435" filled="t" path="m6370,6621l6370,6617,6366,6617,6360,6615,6356,6612,6353,6607,6353,6603,6353,6550,6356,6543,6360,6538,6364,6533,6369,6533,6374,6536,6380,6540,6385,6540,6391,6535,6392,6530,6391,6524,6386,6519,6378,6518,6370,6518,6361,6525,6353,6540,6353,6518,6348,6518,6318,6530,6319,6534,6324,6533,6328,6533,6333,6537,6334,6541,6335,6548,6335,6604,6334,6609,6330,6615,6324,6617,6319,6617,6319,6621,6370,6621xe" stroked="f" style="position:absolute;left:4173;top:6465;width:3369;height:405">
              <v:path arrowok="t"/>
              <v:fill/>
            </v:shape>
            <v:shape coordorigin="4173,6465" coordsize="3369,405" fillcolor="#363435" filled="t" path="m6459,6533l6464,6528,6469,6526,6479,6526,6486,6529,6493,6535,6494,6539,6496,6541,6496,6546,6497,6552,6450,6552,6451,6544,6448,6532,6447,6534,6438,6550,6435,6572,6435,6588,6439,6601,6448,6610,6456,6619,6467,6624,6490,6624,6499,6620,6506,6612,6514,6604,6518,6594,6520,6584,6516,6582,6513,6591,6509,6597,6504,6601,6499,6604,6493,6606,6477,6606,6468,6602,6461,6593,6454,6585,6450,6573,6450,6559,6520,6559,6520,6546,6516,6536,6509,6529,6502,6522,6492,6518,6468,6518,6459,6533xe" stroked="f" style="position:absolute;left:4173;top:6465;width:3369;height:405">
              <v:path arrowok="t"/>
              <v:fill/>
            </v:shape>
            <v:shape coordorigin="4173,6465" coordsize="3369,405" fillcolor="#363435" filled="t" path="m6457,6523l6448,6532,6451,6544,6454,6537,6459,6533,6468,6518,6457,6523xe" stroked="f" style="position:absolute;left:4173;top:6465;width:3369;height:405">
              <v:path arrowok="t"/>
              <v:fill/>
            </v:shape>
            <v:shape coordorigin="4173,6465" coordsize="3369,405" fillcolor="#363435" filled="t" path="m6575,6521l6528,6521,6528,6525,6532,6525,6538,6528,6542,6533,6545,6540,6581,6624,6586,6624,6621,6538,6623,6533,6625,6529,6629,6526,6636,6525,6636,6521,6603,6521,6603,6525,6607,6525,6612,6526,6615,6530,6614,6535,6612,6539,6589,6597,6565,6541,6564,6538,6563,6532,6564,6528,6569,6525,6575,6525,6575,6521xe" stroked="f" style="position:absolute;left:4173;top:6465;width:3369;height:405">
              <v:path arrowok="t"/>
              <v:fill/>
            </v:shape>
            <v:shape coordorigin="4173,6465" coordsize="3369,405" fillcolor="#363435" filled="t" path="m6670,6533l6675,6528,6680,6526,6690,6526,6698,6529,6704,6535,6706,6539,6707,6541,6708,6546,6708,6552,6662,6552,6663,6544,6660,6532,6658,6534,6649,6550,6646,6572,6646,6588,6651,6601,6659,6610,6668,6619,6678,6624,6701,6624,6710,6620,6718,6612,6725,6604,6729,6594,6731,6584,6728,6582,6724,6591,6720,6597,6715,6601,6711,6604,6705,6606,6688,6606,6680,6602,6673,6593,6665,6585,6662,6573,6662,6559,6731,6559,6731,6546,6727,6536,6720,6529,6713,6522,6704,6518,6679,6518,6670,6533xe" stroked="f" style="position:absolute;left:4173;top:6465;width:3369;height:405">
              <v:path arrowok="t"/>
              <v:fill/>
            </v:shape>
            <v:shape coordorigin="4173,6465" coordsize="3369,405" fillcolor="#363435" filled="t" path="m6668,6523l6660,6532,6663,6544,6665,6537,6670,6533,6679,6518,6668,6523xe" stroked="f" style="position:absolute;left:4173;top:6465;width:3369;height:405">
              <v:path arrowok="t"/>
              <v:fill/>
            </v:shape>
            <v:shape coordorigin="4173,6465" coordsize="3369,405" fillcolor="#363435" filled="t" path="m6791,6621l6791,6617,6787,6617,6781,6615,6777,6612,6775,6607,6774,6603,6774,6550,6777,6543,6781,6538,6786,6533,6790,6533,6795,6536,6801,6540,6806,6540,6812,6535,6813,6530,6812,6524,6807,6519,6800,6518,6791,6518,6782,6525,6774,6540,6774,6518,6769,6518,6739,6530,6740,6534,6745,6533,6750,6533,6755,6537,6756,6541,6756,6548,6756,6604,6755,6609,6751,6615,6745,6617,6740,6617,6740,6621,6791,6621xe" stroked="f" style="position:absolute;left:4173;top:6465;width:3369;height:405">
              <v:path arrowok="t"/>
              <v:fill/>
            </v:shape>
            <v:shape coordorigin="4173,6465" coordsize="3369,405" fillcolor="#363435" filled="t" path="m6818,6654l6818,6660,6822,6666,6829,6669,6839,6669,6845,6667,6852,6662,6858,6657,6863,6650,6867,6640,6908,6540,6910,6535,6913,6529,6918,6526,6923,6525,6923,6521,6890,6521,6890,6525,6895,6525,6900,6529,6900,6533,6898,6539,6876,6595,6851,6544,6849,6539,6848,6532,6850,6527,6854,6525,6860,6525,6860,6521,6813,6521,6813,6525,6820,6527,6824,6530,6828,6536,6831,6542,6867,6617,6860,6635,6857,6641,6855,6645,6850,6650,6844,6651,6839,6649,6835,6648,6832,6647,6826,6647,6821,6650,6818,6654xe" stroked="f" style="position:absolute;left:4173;top:6465;width:3369;height:405">
              <v:path arrowok="t"/>
              <v:fill/>
            </v:shape>
            <v:shape coordorigin="4173,6465" coordsize="3369,405" fillcolor="#363435" filled="t" path="m6967,6575l6967,6589,6971,6601,6979,6610,6988,6619,6997,6624,7014,6624,7019,6623,7023,6621,7028,6618,7033,6615,7038,6610,7038,6624,7043,6624,7038,6551,7038,6602,7031,6609,7025,6612,7010,6612,7003,6608,6997,6600,6990,6592,6987,6581,6987,6552,6990,6541,6997,6533,7002,6527,7008,6525,7016,6518,7001,6518,6990,6524,6981,6536,6980,6537,6970,6555,6967,6575xe" stroked="f" style="position:absolute;left:4173;top:6465;width:3369;height:405">
              <v:path arrowok="t"/>
              <v:fill/>
            </v:shape>
            <v:shape style="position:absolute;left:4172;top:6711;width:2528;height:765" type="#_x0000_t75">
              <v:imagedata o:title="" r:id="rId237"/>
            </v:shape>
            <v:shape coordorigin="6822,7323" coordsize="53,151" fillcolor="#363435" filled="t" path="m6853,7323l6822,7335,6826,7338,6832,7337,6837,7339,6839,7344,6839,7348,6839,7457,6839,7461,6835,7467,6828,7469,6822,7469,6822,7473,6874,7473,6874,7469,6869,7469,6865,7469,6861,7467,6858,7461,6857,7457,6857,7323,6853,7323xe" stroked="f" style="position:absolute;left:6822;top:7323;width:53;height:151">
              <v:path arrowok="t"/>
              <v:fill/>
            </v:shape>
            <v:shape coordorigin="6960,7382" coordsize="36,47" fillcolor="#363435" filled="t" path="m6983,7415l6978,7405,6972,7394,6969,7382,6960,7411,6975,7424,6996,7428,6991,7421,6983,7415xe" stroked="f" style="position:absolute;left:6960;top:7382;width:36;height:47">
              <v:path arrowok="t"/>
              <v:fill/>
            </v:shape>
            <v:shape coordorigin="6948,7322" coordsize="97,106" fillcolor="#363435" filled="t" path="m6948,7376l6948,7389,6952,7400,6960,7410,6960,7411,6969,7382,6969,7358,6970,7351,6972,7345,6975,7339,6978,7335,6986,7331,6994,7329,7002,7329,7008,7333,7013,7340,7015,7342,7022,7360,7025,7382,7025,7396,7022,7406,7018,7412,7013,7418,7007,7421,6991,7421,6996,7428,7005,7428,7013,7426,7021,7421,7028,7417,7034,7410,7039,7401,7043,7391,7045,7382,7045,7361,7041,7349,7033,7339,7017,7326,6997,7322,6989,7322,6981,7324,6973,7329,6966,7333,6960,7340,6955,7349,6951,7358,6948,7367,6948,7376xe" stroked="f" style="position:absolute;left:6948;top:7322;width:97;height:106">
              <v:path arrowok="t"/>
              <v:fill/>
            </v:shape>
            <v:shape coordorigin="6857,7322" coordsize="70,106" fillcolor="#363435" filled="t" path="m6858,7403l6857,7398,6857,7420,6864,7425,6871,7428,6876,7428,6894,7428,6904,7424,6912,7414,6915,7410,6924,7393,6927,7372,6927,7356,6923,7344,6915,7334,6908,7326,6899,7322,6884,7322,6878,7324,6873,7327,6868,7331,6862,7337,6857,7346,6857,7352,6863,7346,6868,7342,6874,7339,6881,7338,6887,7338,6893,7341,6897,7346,6904,7355,6907,7367,6907,7395,6904,7406,6899,7413,6894,7419,6888,7422,6875,7422,6870,7420,6866,7417,6859,7410,6858,7406,6858,7403xe" stroked="f" style="position:absolute;left:6857;top:7322;width:70;height:106">
              <v:path arrowok="t"/>
              <v:fill/>
            </v:shape>
            <v:shape coordorigin="4170,7270" coordsize="3375,452" fillcolor="#363435" filled="t" path="m7094,7403l7093,7398,7093,7420,7100,7425,7107,7428,7112,7428,7130,7428,7140,7424,7148,7414,7151,7410,7160,7393,7163,7372,7163,7356,7159,7344,7151,7334,7144,7326,7136,7322,7120,7322,7114,7324,7109,7327,7104,7331,7099,7337,7093,7346,7093,7352,7099,7346,7104,7342,7110,7339,7117,7338,7123,7338,7129,7341,7133,7346,7140,7355,7144,7367,7144,7395,7141,7406,7135,7413,7130,7419,7124,7422,7111,7422,7106,7420,7102,7417,7095,7410,7094,7406,7094,7403xe" stroked="f" style="position:absolute;left:4170;top:7270;width:3375;height:452">
              <v:path arrowok="t"/>
              <v:fill/>
            </v:shape>
            <v:shape coordorigin="4170,7270" coordsize="3375,452" fillcolor="#363435" filled="t" path="m7089,7323l7058,7335,7062,7338,7069,7337,7073,7339,7075,7344,7075,7348,7075,7457,7075,7461,7071,7467,7065,7469,7058,7469,7058,7473,7110,7473,7110,7469,7105,7469,7101,7469,7097,7467,7094,7461,7093,7457,7093,7323,7089,7323xe" stroked="f" style="position:absolute;left:4170;top:7270;width:3375;height:452">
              <v:path arrowok="t"/>
              <v:fill/>
            </v:shape>
            <v:shape coordorigin="4170,7270" coordsize="3375,452" fillcolor="#363435" filled="t" path="m7287,7412l7284,7413,7278,7414,7273,7410,7272,7404,7272,7397,7272,7325,7237,7325,7237,7329,7244,7329,7248,7330,7250,7332,7253,7338,7253,7401,7248,7406,7243,7410,7235,7414,7229,7415,7224,7415,7220,7414,7214,7408,7212,7402,7212,7325,7177,7325,7177,7329,7182,7329,7188,7331,7192,7335,7194,7340,7194,7399,7195,7406,7196,7411,7198,7416,7201,7420,7205,7424,7209,7427,7214,7428,7225,7428,7229,7427,7234,7425,7238,7422,7245,7417,7253,7407,7253,7428,7258,7428,7288,7416,7287,7412xe" stroked="f" style="position:absolute;left:4170;top:7270;width:3375;height:452">
              <v:path arrowok="t"/>
              <v:fill/>
            </v:shape>
            <v:shape coordorigin="4170,7270" coordsize="3375,452" fillcolor="#363435" filled="t" path="m7331,7270l7302,7282,7304,7286,7306,7285,7312,7284,7317,7288,7318,7294,7318,7300,7318,7409,7318,7413,7317,7415,7313,7420,7308,7421,7303,7421,7303,7425,7352,7425,7352,7421,7347,7421,7344,7421,7339,7417,7337,7413,7336,7409,7336,7270,7331,7270xe" stroked="f" style="position:absolute;left:4170;top:7270;width:3375;height:452">
              <v:path arrowok="t"/>
              <v:fill/>
            </v:shape>
            <v:shape coordorigin="4170,7270" coordsize="3375,452" fillcolor="#363435" filled="t" path="m7391,7406l7389,7402,7388,7427,7399,7427,7403,7427,7410,7423,7416,7419,7427,7411,7427,7417,7428,7421,7432,7426,7438,7427,7446,7427,7454,7422,7462,7411,7462,7405,7458,7409,7455,7412,7450,7413,7446,7410,7445,7406,7445,7347,7444,7340,7443,7337,7441,7332,7438,7329,7433,7327,7428,7324,7420,7322,7400,7322,7391,7325,7384,7330,7378,7335,7375,7341,7375,7347,7375,7353,7381,7358,7387,7358,7392,7353,7393,7348,7393,7341,7393,7338,7397,7333,7403,7329,7414,7329,7419,7331,7425,7338,7427,7345,7427,7355,7426,7359,7404,7368,7405,7375,7408,7373,7416,7370,7427,7366,7427,7404,7417,7411,7410,7415,7400,7415,7397,7413,7391,7406xe" stroked="f" style="position:absolute;left:4170;top:7270;width:3375;height:452">
              <v:path arrowok="t"/>
              <v:fill/>
            </v:shape>
            <v:shape coordorigin="4170,7270" coordsize="3375,452" fillcolor="#363435" filled="t" path="m7373,7416l7378,7420,7382,7425,7388,7427,7389,7402,7389,7392,7390,7389,7395,7381,7399,7378,7405,7375,7404,7368,7390,7375,7382,7379,7377,7384,7374,7389,7372,7393,7371,7397,7371,7409,7373,7416xe" stroked="f" style="position:absolute;left:4170;top:7270;width:3375;height:452">
              <v:path arrowok="t"/>
              <v:fill/>
            </v:shape>
            <v:shape coordorigin="4170,7270" coordsize="3375,452" fillcolor="#363435" filled="t" path="m7522,7425l7522,7421,7518,7421,7512,7419,7508,7417,7506,7412,7505,7408,7505,7354,7508,7347,7512,7342,7517,7338,7521,7337,7526,7341,7532,7345,7537,7345,7543,7340,7544,7334,7543,7328,7538,7323,7531,7322,7522,7322,7513,7330,7505,7345,7505,7322,7500,7322,7470,7335,7471,7339,7476,7337,7481,7337,7486,7341,7487,7346,7487,7352,7487,7409,7486,7413,7482,7419,7476,7421,7471,7421,7471,7425,7522,7425xe" stroked="f" style="position:absolute;left:4170;top:7270;width:3375;height:452">
              <v:path arrowok="t"/>
              <v:fill/>
            </v:shape>
            <v:shape coordorigin="4170,7270" coordsize="3375,452" fillcolor="#363435" filled="t" path="m4201,7571l4170,7583,4174,7586,4180,7585,4185,7587,4187,7592,4187,7596,4187,7705,4187,7710,4183,7715,4176,7718,4170,7717,4170,7721,4222,7721,4222,7717,4217,7717,4213,7717,4209,7715,4206,7709,4205,7705,4205,7571,4201,7571xe" stroked="f" style="position:absolute;left:4170;top:7270;width:3375;height:452">
              <v:path arrowok="t"/>
              <v:fill/>
            </v:shape>
            <v:shape coordorigin="4170,7270" coordsize="3375,452" fillcolor="#363435" filled="t" path="m4336,7674l4336,7670,4332,7670,4326,7668,4322,7665,4320,7660,4319,7656,4319,7602,4322,7595,4326,7590,4331,7586,4335,7585,4340,7589,4346,7593,4351,7593,4358,7588,4358,7582,4357,7576,4352,7572,4345,7570,4336,7570,4327,7578,4319,7593,4319,7570,4314,7570,4284,7583,4285,7587,4291,7585,4295,7585,4300,7589,4301,7594,4301,7601,4301,7657,4300,7662,4297,7667,4290,7670,4285,7670,4285,7674,4336,7674xe" stroked="f" style="position:absolute;left:4170;top:7270;width:3375;height:452">
              <v:path arrowok="t"/>
              <v:fill/>
            </v:shape>
            <v:shape coordorigin="4170,7270" coordsize="3375,452" fillcolor="#363435" filled="t" path="m4389,7585l4394,7580,4399,7578,4409,7578,4417,7582,4423,7587,4425,7591,4426,7594,4427,7598,4427,7605,4381,7605,4382,7596,4379,7585,4377,7586,4368,7603,4365,7625,4365,7640,4370,7653,4378,7662,4387,7672,4397,7676,4420,7676,4429,7672,4437,7664,4444,7656,4449,7647,4450,7637,4447,7635,4443,7643,4439,7650,4434,7653,4430,7657,4424,7659,4408,7659,4399,7654,4392,7646,4384,7637,4381,7626,4381,7611,4450,7611,4450,7599,4446,7589,4439,7581,4432,7574,4423,7570,4398,7570,4389,7585xe" stroked="f" style="position:absolute;left:4170;top:7270;width:3375;height:452">
              <v:path arrowok="t"/>
              <v:fill/>
            </v:shape>
            <v:shape coordorigin="4170,7270" coordsize="3375,452" fillcolor="#363435" filled="t" path="m4387,7575l4379,7585,4382,7596,4384,7590,4389,7585,4398,7570,4387,7575xe" stroked="f" style="position:absolute;left:4170;top:7270;width:3375;height:452">
              <v:path arrowok="t"/>
              <v:fill/>
            </v:shape>
            <v:shape coordorigin="4170,7270" coordsize="3375,452" fillcolor="#363435" filled="t" path="m4484,7654l4482,7650,4481,7676,4493,7676,4497,7675,4503,7672,4510,7667,4520,7659,4520,7665,4521,7669,4526,7674,4532,7675,4539,7675,4547,7670,4556,7659,4556,7653,4551,7657,4548,7660,4544,7661,4539,7658,4538,7654,4538,7595,4538,7588,4536,7585,4534,7581,4531,7577,4527,7575,4521,7572,4514,7570,4493,7570,4484,7573,4478,7578,4471,7583,4468,7589,4468,7595,4469,7601,4475,7606,4480,7606,4486,7602,4487,7596,4487,7589,4487,7586,4491,7581,4497,7577,4508,7577,4512,7579,4519,7586,4520,7593,4520,7603,4520,7607,4498,7616,4499,7623,4502,7621,4509,7618,4520,7614,4520,7652,4511,7659,4504,7663,4494,7663,4490,7661,4484,7654xe" stroked="f" style="position:absolute;left:4170;top:7270;width:3375;height:452">
              <v:path arrowok="t"/>
              <v:fill/>
            </v:shape>
            <v:shape coordorigin="4170,7270" coordsize="3375,452" fillcolor="#363435" filled="t" path="m4467,7664l4471,7668,4476,7673,4481,7676,4482,7650,4482,7640,4484,7637,4489,7630,4493,7626,4499,7623,4498,7616,4483,7623,4476,7627,4471,7632,4468,7637,4465,7641,4464,7645,4464,7657,4467,7664xe" stroked="f" style="position:absolute;left:4170;top:7270;width:3375;height:452">
              <v:path arrowok="t"/>
              <v:fill/>
            </v:shape>
            <v:shape coordorigin="4170,7270" coordsize="3375,452" fillcolor="#363435" filled="t" path="m4687,7518l4657,7530,4658,7534,4662,7533,4668,7532,4672,7537,4673,7542,4674,7549,4674,7657,4673,7661,4672,7663,4669,7667,4663,7670,4658,7670,4658,7674,4708,7674,4708,7670,4703,7670,4699,7669,4695,7667,4692,7662,4692,7658,4692,7598,4697,7592,4702,7588,4706,7586,4713,7584,4720,7584,4726,7586,4730,7590,4733,7597,4733,7604,4733,7657,4733,7661,4729,7667,4724,7670,4717,7670,4717,7674,4766,7674,4766,7670,4761,7670,4758,7669,4753,7666,4752,7662,4751,7657,4751,7603,4751,7594,4749,7590,4747,7583,4744,7578,4740,7575,4736,7572,4731,7570,4721,7570,4716,7572,4711,7574,4706,7577,4700,7582,4692,7591,4692,7518,4687,7518xe" stroked="f" style="position:absolute;left:4170;top:7270;width:3375;height:452">
              <v:path arrowok="t"/>
              <v:fill/>
            </v:shape>
            <v:shape coordorigin="4170,7270" coordsize="3375,452" fillcolor="#363435" filled="t" path="m4799,7585l4804,7580,4810,7578,4820,7578,4827,7582,4833,7587,4835,7591,4836,7594,4837,7598,4837,7605,4791,7605,4792,7596,4789,7585,4788,7586,4779,7603,4776,7625,4776,7640,4780,7653,4788,7662,4797,7672,4807,7676,4830,7676,4840,7672,4847,7664,4854,7656,4859,7647,4860,7637,4857,7635,4854,7643,4850,7650,4845,7653,4840,7657,4834,7659,4818,7659,4809,7654,4802,7646,4795,7637,4791,7626,4791,7611,4860,7611,4860,7599,4857,7589,4849,7581,4842,7574,4833,7570,4809,7570,4799,7585xe" stroked="f" style="position:absolute;left:4170;top:7270;width:3375;height:452">
              <v:path arrowok="t"/>
              <v:fill/>
            </v:shape>
            <v:shape coordorigin="4170,7270" coordsize="3375,452" fillcolor="#363435" filled="t" path="m4798,7575l4789,7585,4792,7596,4795,7590,4799,7585,4809,7570,4798,7575xe" stroked="f" style="position:absolute;left:4170;top:7270;width:3375;height:452">
              <v:path arrowok="t"/>
              <v:fill/>
            </v:shape>
            <v:shape coordorigin="4170,7270" coordsize="3375,452" fillcolor="#363435" filled="t" path="m4921,7674l4921,7670,4916,7670,4910,7668,4906,7665,4904,7660,4903,7656,4903,7602,4907,7595,4910,7590,4915,7586,4919,7585,4925,7589,4931,7593,4936,7593,4942,7588,4943,7582,4941,7576,4936,7572,4929,7570,4920,7570,4912,7578,4903,7593,4903,7570,4899,7570,4868,7583,4869,7587,4875,7585,4879,7585,4884,7589,4885,7594,4885,7601,4885,7657,4885,7662,4881,7667,4875,7670,4869,7670,4869,7674,4921,7674xe" stroked="f" style="position:absolute;left:4170;top:7270;width:3375;height:452">
              <v:path arrowok="t"/>
              <v:fill/>
            </v:shape>
            <v:shape coordorigin="4170,7270" coordsize="3375,452" fillcolor="#363435" filled="t" path="m5022,7539l5028,7540,5034,7539,5038,7535,5039,7529,5038,7523,5034,7519,5028,7518,5022,7519,5018,7523,5017,7529,5018,7535,5022,7539xe" stroked="f" style="position:absolute;left:4170;top:7270;width:3375;height:452">
              <v:path arrowok="t"/>
              <v:fill/>
            </v:shape>
            <v:shape coordorigin="4170,7270" coordsize="3375,452" fillcolor="#363435" filled="t" path="m5032,7570l5002,7583,5004,7587,5007,7586,5013,7585,5018,7589,5019,7594,5019,7601,5019,7657,5019,7661,5018,7663,5014,7668,5009,7670,5004,7670,5004,7674,5052,7674,5052,7670,5048,7670,5044,7669,5039,7665,5038,7661,5037,7657,5037,7570,5032,7570xe" stroked="f" style="position:absolute;left:4170;top:7270;width:3375;height:452">
              <v:path arrowok="t"/>
              <v:fill/>
            </v:shape>
            <v:shape coordorigin="4170,7270" coordsize="3375,452" fillcolor="#363435" filled="t" path="m5089,7570l5059,7583,5061,7587,5064,7586,5070,7585,5075,7589,5076,7594,5076,7602,5076,7658,5075,7663,5073,7666,5068,7670,5061,7670,5061,7674,5110,7674,5110,7670,5105,7670,5098,7667,5094,7662,5094,7658,5094,7598,5103,7588,5111,7584,5125,7584,5129,7586,5132,7590,5134,7594,5135,7601,5135,7657,5135,7661,5131,7667,5126,7670,5119,7670,5119,7674,5169,7674,5169,7670,5164,7670,5161,7669,5156,7666,5154,7661,5153,7657,5153,7599,5153,7592,5151,7588,5149,7582,5146,7577,5138,7572,5133,7570,5117,7570,5106,7577,5094,7591,5094,7570,5089,7570xe" stroked="f" style="position:absolute;left:4170;top:7270;width:3375;height:452">
              <v:path arrowok="t"/>
              <v:fill/>
            </v:shape>
            <v:shape coordorigin="4170,7270" coordsize="3375,452" fillcolor="#363435" filled="t" path="m5281,7674l5281,7670,5270,7670,5266,7668,5261,7663,5260,7657,5260,7556,5358,7676,5362,7676,5362,7542,5362,7537,5367,7531,5371,7529,5383,7529,5383,7525,5331,7525,5331,7529,5342,7529,5346,7531,5351,7536,5352,7542,5352,7637,5261,7525,5221,7525,5221,7529,5225,7529,5231,7530,5235,7531,5240,7535,5246,7539,5250,7545,5250,7656,5249,7661,5245,7668,5241,7670,5229,7670,5229,7674,5281,7674xe" stroked="f" style="position:absolute;left:4170;top:7270;width:3375;height:452">
              <v:path arrowok="t"/>
              <v:fill/>
            </v:shape>
            <v:shape coordorigin="4170,7270" coordsize="3375,452" fillcolor="#363435" filled="t" path="m5413,7539l5418,7540,5424,7539,5428,7535,5429,7529,5428,7523,5424,7519,5418,7518,5413,7519,5408,7523,5407,7529,5408,7535,5413,7539xe" stroked="f" style="position:absolute;left:4170;top:7270;width:3375;height:452">
              <v:path arrowok="t"/>
              <v:fill/>
            </v:shape>
            <v:shape coordorigin="4170,7270" coordsize="3375,452" fillcolor="#363435" filled="t" path="m5423,7570l5392,7583,5394,7587,5397,7586,5403,7585,5408,7589,5409,7594,5409,7601,5409,7657,5409,7661,5408,7663,5404,7668,5399,7670,5394,7670,5394,7674,5443,7674,5443,7670,5438,7670,5435,7669,5430,7665,5428,7661,5427,7657,5427,7570,5423,7570xe" stroked="f" style="position:absolute;left:4170;top:7270;width:3375;height:452">
              <v:path arrowok="t"/>
              <v:fill/>
            </v:shape>
            <v:shape coordorigin="4170,7270" coordsize="3375,452" fillcolor="#363435" filled="t" path="m5484,7622l5487,7639,5492,7640,5497,7641,5502,7641,5504,7636,5498,7636,5493,7633,5489,7628,5484,7622xe" stroked="f" style="position:absolute;left:4170;top:7270;width:3375;height:452">
              <v:path arrowok="t"/>
              <v:fill/>
            </v:shape>
            <v:shape coordorigin="4170,7270" coordsize="3375,452" fillcolor="#363435" filled="t" path="m5527,7717l5543,7706,5551,7699,5555,7691,5555,7677,5553,7672,5549,7668,5544,7664,5539,7661,5532,7660,5528,7659,5518,7659,5503,7658,5518,7676,5530,7676,5537,7677,5545,7680,5547,7687,5547,7692,5543,7697,5537,7702,5531,7706,5521,7709,5494,7709,5484,7706,5477,7702,5484,7722,5499,7722,5507,7722,5527,7717xe" stroked="f" style="position:absolute;left:4170;top:7270;width:3375;height:452">
              <v:path arrowok="t"/>
              <v:fill/>
            </v:shape>
            <v:shape coordorigin="4170,7270" coordsize="3375,452" fillcolor="#363435" filled="t" path="m5592,7585l5597,7580,5602,7578,5612,7578,5620,7582,5626,7587,5628,7591,5629,7594,5630,7598,5630,7605,5584,7605,5585,7596,5581,7585,5580,7586,5571,7603,5568,7625,5568,7640,5573,7653,5581,7662,5590,7672,5600,7676,5623,7676,5632,7672,5640,7664,5647,7656,5651,7647,5653,7637,5650,7635,5646,7643,5642,7650,5637,7653,5632,7657,5627,7659,5610,7659,5602,7654,5595,7646,5587,7637,5584,7626,5584,7611,5653,7611,5653,7599,5649,7589,5642,7581,5635,7574,5626,7570,5601,7570,5592,7585xe" stroked="f" style="position:absolute;left:4170;top:7270;width:3375;height:452">
              <v:path arrowok="t"/>
              <v:fill/>
            </v:shape>
            <v:shape coordorigin="4170,7270" coordsize="3375,452" fillcolor="#363435" filled="t" path="m5590,7575l5581,7585,5585,7596,5587,7590,5592,7585,5601,7570,5590,7575xe" stroked="f" style="position:absolute;left:4170;top:7270;width:3375;height:452">
              <v:path arrowok="t"/>
              <v:fill/>
            </v:shape>
            <v:shape coordorigin="4170,7270" coordsize="3375,452" fillcolor="#363435" filled="t" path="m5713,7674l5713,7670,5709,7670,5703,7668,5699,7665,5697,7660,5696,7656,5696,7602,5699,7595,5703,7590,5708,7586,5712,7585,5717,7589,5723,7593,5728,7593,5734,7588,5735,7582,5734,7576,5729,7572,5722,7570,5713,7570,5704,7578,5696,7593,5696,7570,5691,7570,5661,7583,5662,7587,5667,7585,5672,7585,5677,7589,5678,7594,5678,7601,5678,7657,5677,7662,5673,7667,5667,7670,5662,7670,5662,7674,5713,7674xe" stroked="f" style="position:absolute;left:4170;top:7270;width:3375;height:452">
              <v:path arrowok="t"/>
              <v:fill/>
            </v:shape>
            <v:shape coordorigin="4170,7270" coordsize="3375,452" fillcolor="#363435" filled="t" path="m5761,7539l5767,7540,5772,7539,5777,7535,5778,7529,5777,7523,5772,7519,5767,7518,5761,7519,5757,7523,5755,7529,5757,7535,5761,7539xe" stroked="f" style="position:absolute;left:4170;top:7270;width:3375;height:452">
              <v:path arrowok="t"/>
              <v:fill/>
            </v:shape>
            <v:shape coordorigin="4170,7270" coordsize="3375,452" fillcolor="#363435" filled="t" path="m5771,7570l5741,7583,5742,7587,5745,7586,5752,7585,5756,7589,5757,7594,5757,7601,5757,7657,5757,7661,5756,7663,5752,7668,5747,7670,5742,7670,5742,7674,5791,7674,5791,7670,5786,7670,5783,7669,5778,7665,5776,7661,5776,7657,5776,7570,5771,7570xe" stroked="f" style="position:absolute;left:4170;top:7270;width:3375;height:452">
              <v:path arrowok="t"/>
              <v:fill/>
            </v:shape>
            <v:shape coordorigin="4170,7270" coordsize="3375,452" fillcolor="#363435" filled="t" path="m5477,7702l5472,7699,5470,7693,5471,7687,5475,7681,5481,7674,5490,7675,5502,7676,5518,7676,5503,7658,5495,7658,5490,7658,5484,7657,5479,7653,5479,7648,5482,7644,5487,7639,5484,7622,5482,7613,5482,7593,5484,7586,5487,7582,5491,7578,5495,7576,5507,7576,5511,7578,5515,7583,5520,7589,5523,7598,5523,7619,5521,7625,5517,7630,5514,7634,5509,7636,5504,7636,5502,7641,5514,7641,5524,7638,5531,7631,5538,7624,5542,7617,5542,7599,5540,7592,5535,7587,5549,7587,5555,7586,5556,7582,5553,7577,5527,7577,5520,7573,5512,7570,5491,7570,5481,7574,5474,7581,5466,7588,5463,7597,5463,7613,5464,7619,5468,7624,5471,7630,5476,7634,5482,7637,5474,7643,5469,7648,5467,7651,5464,7658,5464,7663,5468,7668,5475,7673,5468,7680,5464,7684,5460,7689,5456,7696,5455,7701,5457,7709,5463,7712,5473,7719,5484,7722,5477,7702xe" stroked="f" style="position:absolute;left:4170;top:7270;width:3375;height:452">
              <v:path arrowok="t"/>
              <v:fill/>
            </v:shape>
            <v:shape coordorigin="4170,7270" coordsize="3375,452" fillcolor="#363435" filled="t" path="m4564,7624l4567,7646,4576,7662,4585,7672,4595,7676,4616,7676,4624,7673,4632,7666,4640,7659,4646,7649,4648,7635,4645,7634,4641,7643,4637,7649,4633,7652,4628,7657,4621,7659,4604,7659,4596,7655,4590,7646,4584,7637,4581,7626,4581,7602,4584,7593,4590,7586,4595,7580,4601,7577,4612,7577,4619,7581,4623,7586,4623,7591,4623,7595,4626,7599,4631,7604,4638,7604,4644,7599,4645,7594,4645,7589,4642,7583,4636,7578,4629,7573,4621,7570,4598,7570,4587,7575,4578,7585,4567,7602,4564,7623,4564,7624xe" stroked="f" style="position:absolute;left:4170;top:7270;width:3375;height:452">
              <v:path arrowok="t"/>
              <v:fill/>
            </v:shape>
            <v:shape coordorigin="4170,7270" coordsize="3375,452" fillcolor="#363435" filled="t" path="m4206,7651l4205,7646,4205,7668,4212,7673,4219,7676,4224,7676,4242,7676,4252,7672,4260,7663,4263,7658,4272,7641,4275,7620,4275,7604,4271,7592,4263,7582,4256,7574,4247,7570,4232,7570,4226,7572,4221,7576,4216,7579,4210,7585,4205,7594,4205,7600,4211,7594,4216,7590,4222,7587,4229,7586,4235,7586,4241,7589,4245,7595,4252,7603,4255,7615,4255,7643,4252,7654,4247,7661,4242,7667,4236,7670,4223,7670,4218,7668,4214,7665,4207,7658,4206,7654,4206,7651xe" stroked="f" style="position:absolute;left:4170;top:7270;width:3375;height:452">
              <v:path arrowok="t"/>
              <v:fill/>
            </v:shape>
            <v:shape coordorigin="4173,7518" coordsize="3362,407" fillcolor="#363435" filled="t" path="m4207,7829l4230,7829,4230,7821,4207,7821,4207,7788,4203,7788,4200,7796,4198,7801,4196,7804,4193,7809,4189,7813,4185,7817,4181,7821,4177,7824,4173,7825,4173,7829,4189,7829,4189,7904,4189,7909,4191,7912,4195,7919,4201,7922,4208,7923,4213,7923,4218,7921,4222,7918,4227,7914,4231,7909,4233,7901,4229,7901,4226,7907,4221,7910,4217,7910,4211,7909,4208,7905,4207,7900,4207,7829xe" stroked="f" style="position:absolute;left:4173;top:7518;width:3362;height:407">
              <v:path arrowok="t"/>
              <v:fill/>
            </v:shape>
            <v:shape coordorigin="4173,7518" coordsize="3362,407" fillcolor="#363435" filled="t" path="m4264,7766l4234,7778,4236,7782,4239,7781,4245,7781,4250,7785,4251,7790,4251,7797,4251,7905,4251,7909,4250,7911,4246,7916,4240,7918,4236,7918,4236,7922,4285,7922,4285,7918,4280,7918,4277,7917,4273,7915,4270,7910,4269,7906,4269,7846,4275,7840,4279,7836,4283,7834,4291,7832,4298,7832,4303,7834,4308,7838,4310,7845,4310,7853,4310,7905,4310,7909,4306,7915,4301,7918,4294,7918,4294,7922,4343,7922,4343,7918,4339,7918,4336,7917,4331,7914,4329,7910,4329,7905,4329,7851,4328,7843,4327,7838,4325,7831,4322,7826,4317,7823,4313,7820,4308,7818,4298,7818,4293,7820,4289,7822,4284,7825,4277,7830,4269,7839,4269,7766,4264,7766xe" stroked="f" style="position:absolute;left:4173;top:7518;width:3362;height:407">
              <v:path arrowok="t"/>
              <v:fill/>
            </v:shape>
            <v:shape coordorigin="4173,7518" coordsize="3362,407" fillcolor="#363435" filled="t" path="m4377,7833l4382,7829,4387,7826,4397,7826,4404,7830,4411,7835,4413,7839,4414,7842,4414,7846,4415,7853,4368,7853,4369,7845,4366,7833,4365,7834,4356,7851,4353,7873,4353,7889,4357,7901,4366,7911,4374,7920,4385,7925,4408,7925,4417,7920,4424,7912,4432,7904,4436,7895,4438,7885,4434,7883,4431,7891,4427,7898,4422,7901,4417,7905,4412,7907,4395,7907,4387,7902,4379,7894,4372,7886,4368,7874,4368,7859,4438,7859,4438,7847,4434,7837,4427,7829,4420,7822,4410,7818,4386,7818,4377,7833xe" stroked="f" style="position:absolute;left:4173;top:7518;width:3362;height:407">
              <v:path arrowok="t"/>
              <v:fill/>
            </v:shape>
            <v:shape coordorigin="4173,7518" coordsize="3362,407" fillcolor="#363435" filled="t" path="m4375,7823l4366,7833,4369,7845,4372,7838,4377,7833,4386,7818,4375,7823xe" stroked="f" style="position:absolute;left:4173;top:7518;width:3362;height:407">
              <v:path arrowok="t"/>
              <v:fill/>
            </v:shape>
            <v:shape coordorigin="4173,7518" coordsize="3362,407" fillcolor="#363435" filled="t" path="m6451,7702l6447,7699,6445,7693,6446,7687,6449,7681,6455,7674,6464,7675,6477,7676,6493,7676,6478,7658,6470,7658,6464,7658,6459,7657,6454,7653,6454,7648,6456,7644,6462,7639,6459,7622,6456,7613,6456,7593,6458,7586,6462,7582,6466,7578,6470,7576,6481,7576,6486,7578,6490,7583,6495,7589,6497,7598,6497,7619,6495,7625,6492,7630,6488,7634,6484,7636,6478,7636,6477,7641,6489,7641,6498,7638,6506,7631,6513,7624,6516,7617,6516,7599,6514,7592,6510,7587,6523,7587,6530,7586,6530,7582,6528,7577,6502,7577,6495,7573,6487,7570,6466,7570,6456,7574,6449,7581,6441,7588,6437,7597,6437,7613,6439,7619,6442,7624,6446,7630,6450,7634,6456,7637,6449,7643,6444,7648,6442,7651,6439,7658,6439,7663,6443,7668,6449,7673,6442,7680,6438,7684,6434,7689,6431,7696,6429,7701,6432,7709,6438,7712,6447,7719,6459,7722,6451,7702xe" stroked="f" style="position:absolute;left:4173;top:7518;width:3362;height:407">
              <v:path arrowok="t"/>
              <v:fill/>
            </v:shape>
            <v:shape coordorigin="4173,7518" coordsize="3362,407" fillcolor="#363435" filled="t" path="m5824,7654l5822,7650,5821,7676,5832,7676,5837,7675,5843,7672,5850,7667,5860,7659,5860,7665,5861,7669,5865,7674,5872,7675,5879,7675,5887,7670,5895,7659,5895,7653,5891,7657,5888,7660,5883,7661,5879,7658,5878,7654,5878,7595,5877,7588,5876,7585,5874,7581,5871,7577,5866,7575,5861,7572,5853,7570,5833,7570,5824,7573,5817,7578,5811,7583,5808,7589,5808,7595,5809,7601,5814,7606,5820,7606,5826,7602,5826,7596,5826,7589,5826,7586,5830,7581,5837,7577,5847,7577,5852,7579,5858,7586,5860,7593,5860,7603,5860,7607,5838,7616,5838,7623,5842,7621,5849,7618,5860,7614,5860,7652,5851,7659,5843,7663,5834,7663,5830,7661,5824,7654xe" stroked="f" style="position:absolute;left:4173;top:7518;width:3362;height:407">
              <v:path arrowok="t"/>
              <v:fill/>
            </v:shape>
            <v:shape coordorigin="4173,7518" coordsize="3362,407" fillcolor="#363435" filled="t" path="m5806,7664l5811,7668,5815,7673,5821,7676,5822,7650,5822,7640,5823,7637,5828,7630,5833,7626,5838,7623,5838,7616,5823,7623,5816,7627,5810,7632,5807,7637,5805,7641,5804,7645,5804,7657,5806,7664xe" stroked="f" style="position:absolute;left:4173;top:7518;width:3362;height:407">
              <v:path arrowok="t"/>
              <v:fill/>
            </v:shape>
            <v:shape coordorigin="4173,7518" coordsize="3362,407" fillcolor="#363435" filled="t" path="m5991,7570l5982,7570,5975,7573,5969,7579,5964,7584,5961,7591,5961,7606,5962,7611,5966,7615,5969,7619,5976,7624,5986,7629,5997,7635,6004,7639,6011,7646,6013,7650,6013,7659,6011,7663,6005,7669,6001,7670,5989,7670,5982,7667,5977,7662,5971,7657,5967,7649,5965,7639,5961,7639,5961,7675,5966,7673,5970,7672,5975,7673,5983,7675,5990,7676,6004,7676,6012,7674,6019,7668,6026,7663,6029,7655,6029,7634,6022,7625,6007,7618,5991,7610,5984,7606,5979,7603,5977,7600,5974,7594,5974,7590,5975,7584,5982,7578,5986,7577,5997,7577,6003,7579,6007,7583,6012,7586,6015,7594,6018,7604,6021,7604,6021,7570,6016,7573,6012,7575,6005,7573,6000,7571,5995,7570,5991,7570xe" stroked="f" style="position:absolute;left:4173;top:7518;width:3362;height:407">
              <v:path arrowok="t"/>
              <v:fill/>
            </v:shape>
            <v:shape coordorigin="4173,7518" coordsize="3362,407" fillcolor="#363435" filled="t" path="m6065,7654l6063,7650,6062,7676,6073,7676,6077,7675,6084,7672,6090,7667,6101,7659,6101,7665,6102,7669,6106,7674,6112,7675,6120,7675,6128,7670,6136,7659,6136,7653,6132,7657,6129,7660,6124,7661,6120,7658,6119,7654,6119,7595,6118,7588,6117,7585,6115,7581,6112,7577,6107,7575,6102,7572,6094,7570,6074,7570,6065,7573,6058,7578,6052,7583,6049,7589,6049,7595,6049,7601,6055,7606,6061,7606,6066,7602,6067,7596,6067,7589,6067,7586,6071,7581,6077,7577,6088,7577,6093,7579,6099,7586,6101,7593,6101,7603,6100,7607,6078,7616,6079,7623,6082,7621,6090,7618,6101,7614,6101,7652,6091,7659,6084,7663,6074,7663,6071,7661,6065,7654xe" stroked="f" style="position:absolute;left:4173;top:7518;width:3362;height:407">
              <v:path arrowok="t"/>
              <v:fill/>
            </v:shape>
            <v:shape coordorigin="4173,7518" coordsize="3362,407" fillcolor="#363435" filled="t" path="m6047,7664l6052,7668,6056,7673,6062,7676,6063,7650,6063,7640,6064,7637,6069,7630,6073,7626,6079,7623,6078,7616,6064,7623,6056,7627,6051,7632,6048,7637,6046,7641,6045,7645,6045,7657,6047,7664xe" stroked="f" style="position:absolute;left:4173;top:7518;width:3362;height:407">
              <v:path arrowok="t"/>
              <v:fill/>
            </v:shape>
            <v:shape coordorigin="4173,7518" coordsize="3362,407" fillcolor="#363435" filled="t" path="m6143,7707l6143,7713,6147,7718,6153,7722,6163,7722,6170,7719,6176,7715,6182,7710,6188,7702,6191,7693,6232,7592,6234,7588,6238,7581,6242,7578,6247,7577,6247,7573,6214,7573,6214,7577,6220,7577,6225,7582,6225,7586,6223,7592,6200,7647,6176,7597,6173,7591,6172,7585,6175,7579,6179,7577,6184,7577,6184,7573,6137,7573,6137,7577,6144,7579,6148,7583,6152,7589,6155,7594,6191,7669,6184,7687,6182,7693,6179,7698,6174,7702,6169,7703,6164,7702,6160,7700,6156,7700,6150,7700,6146,7702,6143,7707xe" stroked="f" style="position:absolute;left:4173;top:7518;width:3362;height:407">
              <v:path arrowok="t"/>
              <v:fill/>
            </v:shape>
            <v:shape coordorigin="4173,7518" coordsize="3362,407" fillcolor="#363435" filled="t" path="m6275,7539l6281,7540,6287,7539,6291,7535,6292,7529,6291,7523,6287,7519,6281,7518,6275,7519,6271,7523,6270,7529,6271,7535,6275,7539xe" stroked="f" style="position:absolute;left:4173;top:7518;width:3362;height:407">
              <v:path arrowok="t"/>
              <v:fill/>
            </v:shape>
            <v:shape coordorigin="4173,7518" coordsize="3362,407" fillcolor="#363435" filled="t" path="m6285,7570l6255,7583,6257,7587,6260,7586,6266,7585,6270,7589,6272,7594,6272,7601,6272,7657,6271,7661,6270,7663,6266,7668,6262,7670,6257,7670,6257,7674,6305,7674,6305,7670,6301,7670,6297,7669,6292,7665,6291,7661,6290,7657,6290,7570,6285,7570xe" stroked="f" style="position:absolute;left:4173;top:7518;width:3362;height:407">
              <v:path arrowok="t"/>
              <v:fill/>
            </v:shape>
            <v:shape coordorigin="4173,7518" coordsize="3362,407" fillcolor="#363435" filled="t" path="m6342,7570l6312,7583,6314,7587,6316,7586,6323,7585,6327,7589,6329,7594,6329,7602,6329,7658,6328,7663,6326,7666,6321,7670,6314,7670,6314,7674,6363,7674,6363,7670,6358,7670,6351,7667,6347,7662,6347,7658,6347,7598,6355,7588,6364,7584,6378,7584,6382,7586,6385,7590,6387,7594,6388,7601,6388,7657,6388,7661,6384,7667,6379,7670,6372,7670,6372,7674,6422,7674,6422,7670,6417,7670,6413,7669,6409,7666,6407,7661,6406,7657,6406,7599,6405,7592,6404,7588,6402,7582,6398,7577,6391,7572,6386,7570,6370,7570,6359,7577,6347,7591,6347,7570,6342,7570xe" stroked="f" style="position:absolute;left:4173;top:7518;width:3362;height:407">
              <v:path arrowok="t"/>
              <v:fill/>
            </v:shape>
            <v:shape coordorigin="4173,7518" coordsize="3362,407" fillcolor="#363435" filled="t" path="m6459,7622l6462,7639,6467,7640,6472,7641,6477,7641,6478,7636,6472,7636,6468,7633,6464,7628,6459,7622xe" stroked="f" style="position:absolute;left:4173;top:7518;width:3362;height:407">
              <v:path arrowok="t"/>
              <v:fill/>
            </v:shape>
            <v:shape coordorigin="4173,7518" coordsize="3362,407" fillcolor="#363435" filled="t" path="m6501,7717l6518,7706,6525,7699,6529,7691,6529,7677,6527,7672,6523,7668,6519,7664,6514,7661,6507,7660,6502,7659,6493,7659,6478,7658,6493,7676,6504,7676,6512,7677,6519,7680,6521,7687,6521,7692,6518,7697,6512,7702,6506,7706,6496,7709,6469,7709,6459,7706,6451,7702,6459,7722,6473,7722,6481,7722,6501,7717xe" stroked="f" style="position:absolute;left:4173;top:7518;width:3362;height:407">
              <v:path arrowok="t"/>
              <v:fill/>
            </v:shape>
            <v:shape coordorigin="4173,7518" coordsize="3362,407" fillcolor="#363435" filled="t" path="m6625,7581l6649,7581,6649,7573,6625,7573,6625,7540,6622,7540,6619,7548,6616,7553,6615,7555,6611,7561,6608,7565,6603,7569,6599,7573,6595,7576,6591,7577,6591,7581,6607,7581,6607,7655,6608,7661,6609,7664,6613,7670,6620,7674,6626,7675,6631,7675,6636,7673,6641,7670,6645,7666,6649,7661,6652,7653,6647,7653,6644,7659,6640,7662,6635,7662,6630,7661,6626,7657,6625,7652,6625,7581xe" stroked="f" style="position:absolute;left:4173;top:7518;width:3362;height:407">
              <v:path arrowok="t"/>
              <v:fill/>
            </v:shape>
            <v:shape coordorigin="4173,7518" coordsize="3362,407" fillcolor="#363435" filled="t" path="m6683,7518l6653,7530,6654,7534,6658,7533,6663,7532,6668,7537,6669,7542,6669,7549,6669,7657,6669,7661,6668,7663,6665,7667,6659,7670,6654,7670,6654,7674,6704,7674,6704,7670,6699,7670,6695,7669,6691,7667,6688,7662,6688,7658,6688,7598,6693,7592,6698,7588,6701,7586,6709,7584,6716,7584,6722,7586,6726,7590,6728,7597,6729,7604,6729,7657,6728,7661,6725,7667,6720,7670,6713,7670,6713,7674,6762,7674,6762,7670,6757,7670,6754,7669,6749,7666,6747,7662,6747,7657,6747,7603,6746,7594,6745,7590,6743,7583,6740,7578,6736,7575,6732,7572,6727,7570,6716,7570,6712,7572,6707,7574,6702,7577,6696,7582,6688,7591,6688,7518,6683,7518xe" stroked="f" style="position:absolute;left:4173;top:7518;width:3362;height:407">
              <v:path arrowok="t"/>
              <v:fill/>
            </v:shape>
            <v:shape coordorigin="4173,7518" coordsize="3362,407" fillcolor="#363435" filled="t" path="m6791,7654l6789,7650,6788,7676,6799,7676,6803,7675,6810,7672,6816,7667,6827,7659,6827,7665,6828,7669,6832,7674,6839,7675,6846,7675,6854,7670,6862,7659,6862,7653,6858,7657,6855,7660,6850,7661,6846,7658,6845,7654,6845,7595,6844,7588,6843,7585,6841,7581,6838,7577,6833,7575,6828,7572,6820,7570,6800,7570,6791,7573,6784,7578,6778,7583,6775,7589,6775,7595,6776,7601,6781,7606,6787,7606,6792,7602,6793,7596,6793,7589,6793,7586,6797,7581,6804,7577,6814,7577,6819,7579,6825,7586,6827,7593,6827,7603,6826,7607,6804,7616,6805,7623,6808,7621,6816,7618,6827,7614,6827,7652,6818,7659,6810,7663,6801,7663,6797,7661,6791,7654xe" stroked="f" style="position:absolute;left:4173;top:7518;width:3362;height:407">
              <v:path arrowok="t"/>
              <v:fill/>
            </v:shape>
            <v:shape coordorigin="4173,7518" coordsize="3362,407" fillcolor="#363435" filled="t" path="m6773,7664l6778,7668,6782,7673,6788,7676,6789,7650,6789,7640,6790,7637,6795,7630,6799,7626,6805,7623,6804,7616,6790,7623,6782,7627,6777,7632,6774,7637,6772,7641,6771,7645,6771,7657,6773,7664xe" stroked="f" style="position:absolute;left:4173;top:7518;width:3362;height:407">
              <v:path arrowok="t"/>
              <v:fill/>
            </v:shape>
            <v:shape coordorigin="4173,7518" coordsize="3362,407" fillcolor="#363435" filled="t" path="m6899,7581l6922,7581,6922,7573,6899,7573,6899,7540,6895,7540,6892,7548,6890,7553,6888,7555,6885,7561,6881,7565,6877,7569,6873,7573,6869,7576,6865,7577,6865,7581,6881,7581,6881,7655,6881,7661,6883,7664,6887,7670,6893,7674,6900,7675,6905,7675,6910,7673,6914,7670,6919,7666,6923,7661,6925,7653,6921,7653,6918,7659,6913,7662,6909,7662,6903,7661,6900,7657,6899,7652,6899,7581xe" stroked="f" style="position:absolute;left:4173;top:7518;width:3362;height:407">
              <v:path arrowok="t"/>
              <v:fill/>
            </v:shape>
            <v:shape coordorigin="4173,7518" coordsize="3362,407" fillcolor="#363435" filled="t" path="m7010,7518l6980,7530,6982,7534,6985,7533,6991,7532,6996,7537,6997,7542,6997,7549,6997,7657,6997,7661,6996,7663,6992,7667,6986,7670,6982,7670,6982,7674,7032,7674,7032,7670,7026,7670,7023,7669,7019,7667,7016,7662,7015,7658,7015,7598,7021,7592,7025,7588,7029,7586,7037,7584,7044,7584,7049,7586,7054,7590,7056,7597,7057,7604,7057,7657,7056,7661,7052,7667,7047,7670,7040,7670,7040,7674,7090,7674,7090,7670,7085,7670,7082,7669,7077,7666,7075,7662,7075,7657,7075,7603,7074,7594,7073,7590,7071,7583,7068,7578,7064,7575,7059,7572,7055,7570,7044,7570,7039,7572,7035,7574,7030,7577,7023,7582,7015,7591,7015,7518,7010,7518xe" stroked="f" style="position:absolute;left:4173;top:7518;width:3362;height:407">
              <v:path arrowok="t"/>
              <v:fill/>
            </v:shape>
            <v:shape coordorigin="4173,7518" coordsize="3362,407" fillcolor="#363435" filled="t" path="m7123,7585l7128,7580,7133,7578,7143,7578,7151,7582,7157,7587,7159,7591,7160,7594,7161,7598,7161,7605,7115,7605,7115,7596,7112,7585,7111,7586,7102,7603,7099,7625,7099,7640,7103,7653,7112,7662,7121,7672,7131,7676,7154,7676,7163,7672,7171,7664,7178,7656,7182,7647,7184,7637,7180,7635,7177,7643,7173,7650,7168,7653,7163,7657,7158,7659,7141,7659,7133,7654,7125,7646,7118,7637,7115,7626,7115,7611,7184,7611,7184,7599,7180,7589,7173,7581,7166,7574,7157,7570,7132,7570,7123,7585xe" stroked="f" style="position:absolute;left:4173;top:7518;width:3362;height:407">
              <v:path arrowok="t"/>
              <v:fill/>
            </v:shape>
            <v:shape coordorigin="4173,7518" coordsize="3362,407" fillcolor="#363435" filled="t" path="m7121,7575l7112,7585,7115,7596,7118,7590,7123,7585,7132,7570,7121,7575xe" stroked="f" style="position:absolute;left:4173;top:7518;width:3362;height:407">
              <v:path arrowok="t"/>
              <v:fill/>
            </v:shape>
            <v:shape coordorigin="4173,7518" coordsize="3362,407" fillcolor="#363435" filled="t" path="m7276,7518l7246,7530,7248,7534,7251,7533,7257,7532,7261,7537,7263,7542,7263,7549,7263,7657,7262,7661,7262,7663,7258,7667,7252,7670,7248,7670,7248,7674,7297,7674,7297,7670,7292,7670,7288,7669,7284,7667,7281,7662,7281,7658,7281,7598,7286,7592,7291,7588,7295,7586,7303,7584,7310,7584,7315,7586,7319,7590,7322,7597,7322,7604,7322,7657,7322,7661,7318,7667,7313,7670,7306,7670,7306,7674,7355,7674,7355,7670,7351,7670,7347,7669,7343,7666,7341,7662,7340,7657,7340,7603,7340,7594,7338,7590,7336,7583,7333,7578,7329,7575,7325,7572,7320,7570,7310,7570,7305,7572,7300,7574,7296,7577,7289,7582,7281,7591,7281,7518,7276,7518xe" stroked="f" style="position:absolute;left:4173;top:7518;width:3362;height:407">
              <v:path arrowok="t"/>
              <v:fill/>
            </v:shape>
            <v:shape coordorigin="4173,7518" coordsize="3362,407" fillcolor="#363435" filled="t" path="m7384,7654l7382,7650,7381,7676,7393,7676,7397,7675,7403,7672,7410,7667,7420,7659,7420,7665,7421,7669,7426,7674,7432,7675,7439,7675,7447,7670,7455,7659,7455,7653,7451,7657,7448,7660,7444,7661,7439,7658,7438,7654,7438,7595,7438,7588,7436,7585,7434,7581,7431,7577,7427,7575,7421,7572,7414,7570,7393,7570,7384,7573,7378,7578,7371,7583,7368,7589,7368,7595,7369,7601,7375,7606,7380,7606,7386,7602,7387,7596,7386,7589,7386,7586,7391,7581,7397,7577,7408,7577,7412,7579,7419,7586,7420,7593,7420,7603,7420,7607,7398,7616,7399,7623,7402,7621,7409,7618,7420,7614,7420,7652,7411,7659,7404,7663,7394,7663,7390,7661,7384,7654xe" stroked="f" style="position:absolute;left:4173;top:7518;width:3362;height:407">
              <v:path arrowok="t"/>
              <v:fill/>
            </v:shape>
            <v:shape coordorigin="4173,7518" coordsize="3362,407" fillcolor="#363435" filled="t" path="m7367,7664l7371,7668,7376,7673,7381,7676,7382,7650,7382,7640,7384,7637,7389,7630,7393,7626,7399,7623,7398,7616,7383,7623,7376,7627,7371,7632,7368,7637,7365,7641,7364,7645,7364,7657,7367,7664xe" stroked="f" style="position:absolute;left:4173;top:7518;width:3362;height:407">
              <v:path arrowok="t"/>
              <v:fill/>
            </v:shape>
            <v:shape coordorigin="4173,7518" coordsize="3362,407" fillcolor="#363435" filled="t" path="m7497,7570l7488,7570,7481,7573,7475,7579,7470,7584,7467,7591,7467,7606,7469,7611,7472,7615,7475,7619,7482,7624,7493,7629,7503,7635,7510,7639,7517,7646,7519,7650,7519,7659,7517,7663,7511,7669,7507,7670,7495,7670,7488,7667,7483,7662,7477,7657,7473,7649,7471,7639,7467,7639,7467,7675,7472,7673,7476,7672,7481,7673,7489,7675,7496,7676,7510,7676,7518,7674,7525,7668,7532,7663,7535,7655,7535,7634,7528,7625,7513,7618,7497,7610,7490,7606,7486,7603,7483,7600,7480,7594,7480,7590,7481,7584,7488,7578,7492,7577,7504,7577,7509,7579,7513,7583,7518,7586,7521,7594,7524,7604,7528,7604,7528,7570,7522,7573,7518,7575,7512,7573,7506,7571,7501,7570,7497,7570xe" stroked="f" style="position:absolute;left:4173;top:7518;width:3362;height:407">
              <v:path arrowok="t"/>
              <v:fill/>
            </v:shape>
            <v:shape style="position:absolute;left:4513;top:7764;width:2460;height:208" type="#_x0000_t75">
              <v:imagedata o:title="" r:id="rId238"/>
            </v:shape>
            <v:shape coordorigin="4172,7766" coordsize="3355,407" fillcolor="#363435" filled="t" path="m5421,8150l5420,8146,5418,8172,5430,8172,5434,8171,5440,8168,5447,8163,5457,8155,5457,8161,5458,8165,5463,8170,5469,8172,5477,8172,5484,8166,5493,8155,5493,8149,5488,8153,5485,8156,5481,8158,5476,8154,5476,8150,5475,8091,5475,8085,5473,8082,5471,8077,5468,8073,5464,8071,5458,8068,5451,8066,5430,8066,5421,8069,5415,8074,5408,8080,5405,8085,5405,8092,5406,8098,5412,8102,5417,8102,5423,8098,5424,8092,5424,8085,5424,8082,5428,8077,5434,8073,5445,8073,5449,8075,5456,8082,5457,8089,5457,8099,5457,8103,5435,8112,5436,8119,5439,8117,5446,8114,5457,8110,5457,8148,5448,8155,5441,8159,5431,8159,5427,8157,5421,8150xe" stroked="f" style="position:absolute;left:4172;top:7766;width:3355;height:407">
              <v:path arrowok="t"/>
              <v:fill/>
            </v:shape>
            <v:shape coordorigin="4172,7766" coordsize="3355,407" fillcolor="#363435" filled="t" path="m5404,8160l5408,8165,5413,8169,5418,8172,5420,8146,5420,8137,5421,8133,5426,8126,5430,8122,5436,8119,5435,8112,5420,8119,5413,8124,5408,8128,5405,8133,5402,8137,5401,8141,5401,8154,5404,8160xe" stroked="f" style="position:absolute;left:4172;top:7766;width:3355;height:407">
              <v:path arrowok="t"/>
              <v:fill/>
            </v:shape>
            <v:shape coordorigin="4172,7766" coordsize="3355,407" fillcolor="#363435" filled="t" path="m5520,8035l5526,8036,5531,8035,5536,8031,5537,8025,5536,8019,5531,8015,5526,8014,5520,8015,5516,8019,5514,8025,5516,8031,5520,8035xe" stroked="f" style="position:absolute;left:4172;top:7766;width:3355;height:407">
              <v:path arrowok="t"/>
              <v:fill/>
            </v:shape>
            <v:shape coordorigin="4172,7766" coordsize="3355,407" fillcolor="#363435" filled="t" path="m5530,8066l5500,8079,5501,8083,5504,8082,5511,8081,5515,8085,5516,8091,5517,8098,5517,8153,5516,8157,5515,8160,5511,8164,5506,8166,5501,8166,5501,8170,5550,8170,5550,8166,5545,8166,5542,8165,5537,8162,5535,8157,5535,8153,5535,8066,5530,8066xe" stroked="f" style="position:absolute;left:4172;top:7766;width:3355;height:407">
              <v:path arrowok="t"/>
              <v:fill/>
            </v:shape>
            <v:shape coordorigin="4172,7766" coordsize="3355,407" fillcolor="#363435" filled="t" path="m5563,8124l5563,8138,5567,8150,5575,8159,5583,8168,5593,8173,5609,8173,5614,8172,5619,8169,5623,8167,5628,8163,5633,8158,5633,8173,5638,8173,5633,8099,5633,8150,5627,8157,5620,8161,5606,8161,5599,8157,5592,8149,5586,8141,5583,8130,5583,8100,5586,8089,5593,8082,5598,8076,5603,8073,5611,8066,5597,8066,5585,8072,5576,8084,5575,8086,5566,8104,5563,8124xe" stroked="f" style="position:absolute;left:4172;top:7766;width:3355;height:407">
              <v:path arrowok="t"/>
              <v:fill/>
            </v:shape>
            <v:shape coordorigin="4172,7766" coordsize="3355,407" fillcolor="#363435" filled="t" path="m5633,8075l5627,8069,5620,8066,5611,8066,5603,8073,5613,8073,5620,8076,5627,8081,5629,8086,5631,8090,5632,8094,5633,8099,5638,8173,5668,8160,5667,8156,5663,8158,5657,8158,5652,8154,5651,8149,5651,8142,5651,8014,5646,8014,5616,8026,5618,8030,5621,8029,5627,8029,5632,8033,5633,8038,5633,8045,5633,8075xe" stroked="f" style="position:absolute;left:4172;top:7766;width:3355;height:407">
              <v:path arrowok="t"/>
              <v:fill/>
            </v:shape>
            <v:shape coordorigin="4172,7766" coordsize="3355,407" fillcolor="#363435" filled="t" path="m5743,8077l5766,8077,5766,8069,5743,8069,5743,8036,5739,8036,5736,8044,5734,8049,5732,8052,5729,8057,5725,8061,5721,8065,5717,8069,5713,8072,5709,8073,5709,8077,5725,8077,5725,8152,5725,8157,5727,8160,5731,8167,5737,8170,5744,8171,5749,8171,5754,8169,5758,8166,5763,8162,5767,8157,5769,8150,5765,8150,5762,8155,5757,8158,5753,8159,5747,8157,5744,8153,5743,8148,5743,8077xe" stroked="f" style="position:absolute;left:4172;top:7766;width:3355;height:407">
              <v:path arrowok="t"/>
              <v:fill/>
            </v:shape>
            <v:shape coordorigin="4172,7766" coordsize="3355,407" fillcolor="#363435" filled="t" path="m5800,8014l5770,8026,5772,8030,5775,8029,5781,8029,5786,8033,5787,8038,5787,8045,5787,8153,5787,8157,5786,8159,5782,8164,5776,8166,5772,8166,5772,8170,5821,8170,5821,8166,5816,8166,5813,8165,5809,8163,5806,8158,5805,8154,5805,8094,5811,8088,5815,8084,5819,8083,5827,8080,5834,8080,5839,8082,5844,8087,5846,8093,5846,8101,5846,8153,5846,8157,5842,8164,5837,8166,5830,8166,5830,8170,5879,8170,5879,8166,5875,8166,5872,8165,5867,8162,5865,8158,5865,8153,5865,8099,5864,8091,5862,8086,5860,8079,5857,8074,5853,8071,5849,8068,5844,8066,5834,8066,5829,8068,5824,8070,5820,8073,5813,8078,5805,8087,5805,8014,5800,8014xe" stroked="f" style="position:absolute;left:4172;top:7766;width:3355;height:407">
              <v:path arrowok="t"/>
              <v:fill/>
            </v:shape>
            <v:shape coordorigin="4172,7766" coordsize="3355,407" fillcolor="#363435" filled="t" path="m5908,8150l5907,8146,5905,8172,5917,8172,5921,8171,5928,8168,5934,8163,5944,8155,5944,8161,5945,8165,5950,8170,5956,8172,5964,8172,5971,8166,5980,8155,5980,8149,5975,8153,5972,8156,5968,8158,5963,8154,5963,8150,5962,8091,5962,8085,5960,8082,5958,8077,5955,8073,5951,8071,5945,8068,5938,8066,5917,8066,5908,8069,5902,8074,5896,8080,5892,8085,5892,8092,5893,8098,5899,8102,5904,8102,5910,8098,5911,8092,5911,8085,5911,8082,5915,8077,5921,8073,5932,8073,5936,8075,5943,8082,5944,8089,5944,8099,5944,8103,5922,8112,5923,8119,5926,8117,5933,8114,5944,8110,5944,8148,5935,8155,5928,8159,5918,8159,5915,8157,5908,8150xe" stroked="f" style="position:absolute;left:4172;top:7766;width:3355;height:407">
              <v:path arrowok="t"/>
              <v:fill/>
            </v:shape>
            <v:shape coordorigin="4172,7766" coordsize="3355,407" fillcolor="#363435" filled="t" path="m5891,8160l5895,8165,5900,8169,5905,8172,5907,8146,5907,8137,5908,8133,5913,8126,5917,8122,5923,8119,5922,8112,5907,8119,5900,8124,5895,8128,5892,8133,5890,8137,5889,8141,5889,8154,5891,8160xe" stroked="f" style="position:absolute;left:4172;top:7766;width:3355;height:407">
              <v:path arrowok="t"/>
              <v:fill/>
            </v:shape>
            <v:shape coordorigin="4172,7766" coordsize="3355,407" fillcolor="#363435" filled="t" path="m6016,8077l6040,8077,6040,8069,6016,8069,6016,8036,6013,8036,6010,8044,6008,8049,6006,8052,6003,8057,5999,8061,5995,8065,5990,8069,5986,8072,5982,8073,5982,8077,5998,8077,5998,8152,5999,8157,6001,8160,6004,8167,6011,8170,6018,8171,6022,8171,6027,8169,6032,8166,6037,8162,6040,8157,6043,8150,6039,8150,6036,8155,6031,8158,6026,8159,6021,8157,6017,8153,6016,8148,6016,8077xe" stroked="f" style="position:absolute;left:4172;top:7766;width:3355;height:407">
              <v:path arrowok="t"/>
              <v:fill/>
            </v:shape>
            <v:shape coordorigin="4172,7766" coordsize="3355,407" fillcolor="#363435" filled="t" path="m7014,7899l7014,7894,7014,7916,7021,7921,7028,7924,7032,7925,7050,7925,7060,7920,7069,7911,7072,7907,7081,7889,7084,7868,7084,7852,7079,7840,7071,7830,7064,7822,7056,7818,7040,7818,7035,7820,7030,7824,7024,7827,7019,7833,7014,7842,7014,7849,7020,7842,7024,7838,7030,7835,7037,7834,7044,7834,7049,7837,7054,7843,7061,7851,7064,7863,7064,7892,7061,7902,7055,7910,7051,7915,7045,7918,7031,7918,7026,7916,7022,7913,7016,7906,7015,7902,7014,7899xe" stroked="f" style="position:absolute;left:4172;top:7766;width:3355;height:407">
              <v:path arrowok="t"/>
              <v:fill/>
            </v:shape>
            <v:shape coordorigin="4172,7766" coordsize="3355,407" fillcolor="#363435" filled="t" path="m7010,7819l6979,7831,6983,7834,6989,7833,6993,7835,6995,7840,6996,7844,6996,7953,6995,7958,6991,7963,6985,7966,6978,7966,6978,7970,7031,7970,7031,7966,7025,7966,7022,7965,7017,7963,7014,7958,7014,7953,7014,7819,7010,7819xe" stroked="f" style="position:absolute;left:4172;top:7766;width:3355;height:407">
              <v:path arrowok="t"/>
              <v:fill/>
            </v:shape>
            <v:shape coordorigin="4172,7766" coordsize="3355,407" fillcolor="#363435" filled="t" path="m7123,7833l7128,7829,7133,7826,7143,7826,7151,7830,7157,7835,7159,7839,7160,7842,7161,7846,7161,7853,7115,7853,7116,7845,7113,7833,7111,7834,7102,7851,7099,7873,7099,7889,7104,7901,7112,7911,7121,7920,7131,7925,7154,7925,7163,7920,7171,7912,7178,7904,7183,7895,7184,7885,7181,7883,7177,7891,7173,7898,7169,7901,7164,7905,7158,7907,7142,7907,7133,7902,7126,7894,7118,7886,7115,7874,7115,7859,7184,7859,7184,7847,7181,7837,7173,7829,7166,7822,7157,7818,7132,7818,7123,7833xe" stroked="f" style="position:absolute;left:4172;top:7766;width:3355;height:407">
              <v:path arrowok="t"/>
              <v:fill/>
            </v:shape>
            <v:shape coordorigin="4172,7766" coordsize="3355,407" fillcolor="#363435" filled="t" path="m7121,7823l7113,7833,7116,7845,7118,7838,7123,7833,7132,7818,7121,7823xe" stroked="f" style="position:absolute;left:4172;top:7766;width:3355;height:407">
              <v:path arrowok="t"/>
              <v:fill/>
            </v:shape>
            <v:shape coordorigin="4172,7766" coordsize="3355,407" fillcolor="#363435" filled="t" path="m7245,7922l7245,7918,7240,7918,7234,7916,7230,7913,7228,7908,7227,7904,7227,7850,7231,7843,7234,7838,7239,7834,7243,7833,7248,7837,7254,7841,7260,7841,7266,7836,7267,7831,7265,7824,7260,7820,7253,7818,7244,7818,7235,7826,7227,7841,7227,7818,7223,7818,7192,7831,7193,7835,7199,7833,7203,7833,7208,7837,7209,7842,7209,7849,7209,7905,7208,7910,7205,7915,7198,7918,7193,7918,7193,7922,7245,7922xe" stroked="f" style="position:absolute;left:4172;top:7766;width:3355;height:407">
              <v:path arrowok="t"/>
              <v:fill/>
            </v:shape>
            <v:shape coordorigin="4172,7766" coordsize="3355,407" fillcolor="#363435" filled="t" path="m7292,7787l7298,7788,7303,7787,7308,7783,7309,7777,7308,7771,7303,7767,7298,7766,7292,7767,7288,7771,7287,7777,7288,7783,7292,7787xe" stroked="f" style="position:absolute;left:4172;top:7766;width:3355;height:407">
              <v:path arrowok="t"/>
              <v:fill/>
            </v:shape>
            <v:shape coordorigin="4172,7766" coordsize="3355,407" fillcolor="#363435" filled="t" path="m7302,7818l7272,7831,7273,7835,7276,7834,7283,7833,7287,7837,7288,7842,7289,7849,7289,7905,7288,7909,7287,7912,7283,7916,7278,7918,7273,7918,7273,7922,7322,7922,7322,7918,7317,7918,7314,7917,7309,7914,7307,7909,7307,7905,7307,7818,7302,7818xe" stroked="f" style="position:absolute;left:4172;top:7766;width:3355;height:407">
              <v:path arrowok="t"/>
              <v:fill/>
            </v:shape>
            <v:shape coordorigin="4172,7766" coordsize="3355,407" fillcolor="#363435" filled="t" path="m7364,7829l7387,7829,7387,7821,7364,7821,7364,7788,7360,7788,7357,7796,7355,7801,7353,7804,7350,7809,7346,7813,7342,7817,7338,7821,7334,7824,7330,7825,7330,7829,7346,7829,7346,7904,7346,7909,7348,7912,7352,7919,7358,7922,7365,7923,7370,7923,7375,7921,7379,7918,7384,7914,7388,7909,7390,7901,7386,7901,7383,7907,7378,7910,7374,7910,7368,7909,7365,7905,7364,7900,7364,7829xe" stroked="f" style="position:absolute;left:4172;top:7766;width:3355;height:407">
              <v:path arrowok="t"/>
              <v:fill/>
            </v:shape>
            <v:shape coordorigin="4172,7766" coordsize="3355,407" fillcolor="#363435" filled="t" path="m7396,7955l7396,7961,7400,7966,7406,7970,7417,7970,7423,7968,7429,7963,7436,7958,7441,7950,7445,7941,7485,7840,7487,7836,7491,7830,7495,7826,7500,7825,7500,7821,7468,7821,7468,7825,7473,7826,7478,7830,7478,7834,7476,7840,7454,7895,7429,7845,7427,7840,7425,7833,7428,7827,7432,7825,7438,7825,7438,7821,7391,7821,7391,7825,7397,7827,7401,7831,7406,7837,7409,7842,7445,7918,7438,7935,7435,7942,7432,7946,7427,7950,7422,7951,7417,7950,7413,7948,7410,7948,7404,7948,7399,7950,7396,7955xe" stroked="f" style="position:absolute;left:4172;top:7766;width:3355;height:407">
              <v:path arrowok="t"/>
              <v:fill/>
            </v:shape>
            <v:shape coordorigin="4172,7766" coordsize="3355,407" fillcolor="#363435" filled="t" path="m7503,7912l7504,7919,7509,7923,7515,7925,7521,7923,7526,7919,7527,7912,7526,7906,7521,7902,7515,7900,7509,7902,7504,7906,7503,7912xe" stroked="f" style="position:absolute;left:4172;top:7766;width:3355;height:407">
              <v:path arrowok="t"/>
              <v:fill/>
            </v:shape>
            <v:shape coordorigin="4172,7766" coordsize="3355,407" fillcolor="#363435" filled="t" path="m4219,8170l4219,8166,4212,8165,4207,8164,4202,8159,4202,8154,4203,8149,4206,8143,4216,8120,4273,8120,4282,8141,4285,8148,4286,8153,4286,8157,4283,8163,4277,8165,4271,8166,4271,8170,4330,8170,4330,8166,4324,8165,4319,8164,4312,8158,4308,8151,4304,8141,4253,8018,4270,8112,4219,8112,4249,8018,4197,8140,4192,8151,4188,8158,4184,8161,4178,8165,4172,8166,4172,8170,4219,8170xe" stroked="f" style="position:absolute;left:4172;top:7766;width:3355;height:407">
              <v:path arrowok="t"/>
              <v:fill/>
            </v:shape>
            <v:shape coordorigin="4172,7766" coordsize="3355,407" fillcolor="#363435" filled="t" path="m4249,8018l4219,8112,4245,8052,4270,8112,4253,8018,4249,8018xe" stroked="f" style="position:absolute;left:4172;top:7766;width:3355;height:407">
              <v:path arrowok="t"/>
              <v:fill/>
            </v:shape>
            <v:shape coordorigin="4172,7766" coordsize="3355,407" fillcolor="#363435" filled="t" path="m4364,8066l4334,8079,4335,8083,4338,8082,4344,8081,4349,8085,4350,8091,4350,8098,4350,8154,4350,8159,4348,8162,4343,8166,4335,8166,4335,8170,4385,8170,4385,8166,4379,8166,4372,8163,4369,8158,4369,8154,4369,8094,4377,8084,4386,8080,4400,8080,4404,8082,4406,8086,4409,8090,4410,8097,4410,8153,4409,8157,4405,8164,4400,8166,4394,8166,4394,8170,4443,8170,4443,8166,4438,8166,4435,8165,4430,8162,4428,8158,4428,8153,4428,8095,4427,8088,4426,8084,4423,8078,4420,8073,4412,8068,4408,8066,4391,8066,4380,8073,4369,8087,4369,8066,4364,8066xe" stroked="f" style="position:absolute;left:4172;top:7766;width:3355;height:407">
              <v:path arrowok="t"/>
              <v:fill/>
            </v:shape>
            <v:shape coordorigin="4172,7766" coordsize="3355,407" fillcolor="#363435" filled="t" path="m4487,8160l4481,8149,4475,8138,4472,8126,4464,8155,4479,8168,4499,8173,4495,8165,4487,8160xe" stroked="f" style="position:absolute;left:4172;top:7766;width:3355;height:407">
              <v:path arrowok="t"/>
              <v:fill/>
            </v:shape>
            <v:shape coordorigin="4172,7766" coordsize="3355,407" fillcolor="#363435" filled="t" path="m4452,8120l4452,8133,4456,8144,4463,8155,4464,8155,4472,8126,4472,8102,4474,8095,4476,8089,4479,8083,4482,8079,4489,8075,4497,8074,4505,8074,4512,8077,4517,8084,4519,8087,4526,8104,4528,8126,4528,8140,4526,8150,4522,8156,4517,8162,4511,8165,4495,8165,4499,8173,4509,8173,4517,8170,4525,8166,4532,8161,4538,8154,4542,8145,4547,8136,4549,8127,4549,8105,4545,8094,4537,8084,4521,8071,4501,8066,4492,8066,4484,8069,4477,8073,4470,8077,4463,8084,4459,8093,4454,8102,4452,8111,4452,8120xe" stroked="f" style="position:absolute;left:4172;top:7766;width:3355;height:407">
              <v:path arrowok="t"/>
              <v:fill/>
            </v:shape>
            <v:shape coordorigin="4172,7766" coordsize="3355,407" fillcolor="#363435" filled="t" path="m4593,8077l4616,8077,4616,8069,4593,8069,4593,8036,4589,8036,4586,8044,4584,8049,4582,8052,4579,8057,4575,8061,4571,8065,4567,8069,4563,8072,4559,8073,4559,8077,4574,8077,4574,8152,4575,8157,4577,8160,4581,8167,4587,8170,4594,8171,4599,8171,4603,8169,4608,8166,4613,8162,4616,8157,4619,8150,4615,8150,4612,8155,4607,8158,4602,8159,4597,8157,4593,8153,4593,8148,4593,8077xe" stroked="f" style="position:absolute;left:4172;top:7766;width:3355;height:407">
              <v:path arrowok="t"/>
              <v:fill/>
            </v:shape>
            <v:shape coordorigin="4172,7766" coordsize="3355,407" fillcolor="#363435" filled="t" path="m4650,8014l4620,8026,4622,8030,4625,8029,4631,8029,4635,8033,4637,8038,4637,8045,4637,8153,4636,8157,4636,8159,4632,8164,4626,8166,4622,8166,4622,8170,4671,8170,4671,8166,4666,8166,4662,8165,4658,8163,4655,8158,4655,8154,4655,8094,4660,8088,4665,8084,4669,8083,4677,8080,4684,8080,4689,8082,4693,8087,4696,8093,4696,8101,4696,8153,4696,8157,4692,8164,4687,8166,4680,8166,4680,8170,4729,8170,4729,8166,4725,8166,4721,8165,4717,8162,4715,8158,4714,8153,4714,8099,4714,8091,4712,8086,4710,8079,4707,8074,4703,8071,4699,8068,4694,8066,4684,8066,4679,8068,4674,8070,4670,8073,4663,8078,4655,8087,4655,8014,4650,8014xe" stroked="f" style="position:absolute;left:4172;top:7766;width:3355;height:407">
              <v:path arrowok="t"/>
              <v:fill/>
            </v:shape>
            <v:shape coordorigin="4172,7766" coordsize="3355,407" fillcolor="#363435" filled="t" path="m4763,8081l4767,8077,4773,8074,4783,8074,4790,8078,4797,8083,4798,8087,4799,8090,4800,8095,4801,8101,4754,8101,4755,8093,4752,8081,4751,8082,4742,8099,4739,8121,4739,8137,4743,8149,4752,8159,4760,8168,4770,8173,4794,8173,4803,8169,4810,8160,4817,8152,4822,8143,4823,8133,4820,8131,4817,8140,4813,8146,4808,8149,4803,8153,4797,8155,4781,8155,4772,8150,4765,8142,4758,8134,4754,8122,4754,8107,4823,8107,4823,8095,4820,8085,4813,8078,4805,8070,4796,8066,4772,8066,4763,8081xe" stroked="f" style="position:absolute;left:4172;top:7766;width:3355;height:407">
              <v:path arrowok="t"/>
              <v:fill/>
            </v:shape>
            <v:shape coordorigin="4172,7766" coordsize="3355,407" fillcolor="#363435" filled="t" path="m4761,8071l4752,8081,4755,8093,4758,8086,4763,8081,4772,8066,4761,8071xe" stroked="f" style="position:absolute;left:4172;top:7766;width:3355;height:407">
              <v:path arrowok="t"/>
              <v:fill/>
            </v:shape>
            <v:shape coordorigin="4172,7766" coordsize="3355,407" fillcolor="#363435" filled="t" path="m4884,8170l4884,8166,4879,8166,4874,8164,4869,8161,4867,8156,4866,8152,4866,8098,4870,8091,4873,8086,4878,8082,4882,8081,4888,8085,4894,8089,4899,8089,4905,8084,4906,8079,4905,8073,4899,8068,4892,8066,4883,8066,4875,8074,4866,8089,4866,8066,4862,8066,4831,8079,4833,8083,4838,8081,4842,8081,4847,8085,4848,8090,4848,8097,4848,8153,4848,8158,4844,8163,4838,8166,4833,8166,4833,8170,4884,8170xe" stroked="f" style="position:absolute;left:4172;top:7766;width:3355;height:407">
              <v:path arrowok="t"/>
              <v:fill/>
            </v:shape>
            <v:shape coordorigin="4172,7766" coordsize="3355,407" fillcolor="#363435" filled="t" path="m4986,8160l4981,8149,4975,8138,4972,8126,4963,8155,4979,8168,4999,8173,4994,8165,4986,8160xe" stroked="f" style="position:absolute;left:4172;top:7766;width:3355;height:407">
              <v:path arrowok="t"/>
              <v:fill/>
            </v:shape>
            <v:shape coordorigin="4172,7766" coordsize="3355,407" fillcolor="#363435" filled="t" path="m4952,8120l4952,8133,4955,8144,4963,8155,4963,8155,4972,8126,4972,8102,4973,8095,4976,8089,4978,8083,4981,8079,4989,8075,4997,8074,5005,8074,5011,8077,5016,8084,5018,8087,5026,8104,5028,8126,5028,8140,5026,8150,5021,8156,5016,8162,5011,8165,4994,8165,4999,8173,5008,8173,5017,8170,5024,8166,5032,8161,5038,8154,5042,8145,5046,8136,5048,8127,5048,8105,5044,8094,5037,8084,5020,8071,5000,8066,4992,8066,4984,8069,4976,8073,4969,8077,4963,8084,4958,8093,4954,8102,4952,8111,4952,8120xe" stroked="f" style="position:absolute;left:4172;top:7766;width:3355;height:407">
              <v:path arrowok="t"/>
              <v:fill/>
            </v:shape>
            <v:shape coordorigin="4172,7766" coordsize="3355,407" fillcolor="#363435" filled="t" path="m5087,8066l5057,8079,5059,8083,5062,8082,5068,8081,5073,8085,5074,8091,5074,8098,5074,8154,5073,8159,5071,8162,5066,8166,5059,8166,5059,8170,5108,8170,5108,8166,5103,8166,5096,8163,5092,8158,5092,8154,5092,8094,5101,8084,5109,8080,5123,8080,5127,8082,5130,8086,5132,8090,5133,8097,5133,8153,5133,8157,5129,8164,5124,8166,5117,8166,5117,8170,5167,8170,5167,8166,5162,8166,5159,8165,5154,8162,5152,8158,5151,8153,5151,8095,5151,8088,5149,8084,5147,8078,5144,8073,5136,8068,5131,8066,5115,8066,5104,8073,5092,8087,5092,8066,5087,8066xe" stroked="f" style="position:absolute;left:4172;top:7766;width:3355;height:407">
              <v:path arrowok="t"/>
              <v:fill/>
            </v:shape>
            <v:shape coordorigin="4172,7766" coordsize="3355,407" fillcolor="#363435" filled="t" path="m5200,8081l5205,8077,5210,8074,5220,8074,5227,8078,5234,8083,5236,8087,5237,8090,5237,8095,5238,8101,5191,8101,5192,8093,5189,8081,5188,8082,5179,8099,5176,8121,5176,8137,5180,8149,5189,8159,5197,8168,5208,8173,5231,8173,5240,8169,5247,8160,5255,8152,5259,8143,5261,8133,5257,8131,5254,8140,5250,8146,5245,8149,5240,8153,5235,8155,5218,8155,5210,8150,5202,8142,5195,8134,5191,8122,5191,8107,5261,8107,5261,8095,5257,8085,5250,8078,5243,8070,5233,8066,5209,8066,5200,8081xe" stroked="f" style="position:absolute;left:4172;top:7766;width:3355;height:407">
              <v:path arrowok="t"/>
              <v:fill/>
            </v:shape>
            <v:shape coordorigin="4172,7766" coordsize="3355,407" fillcolor="#363435" filled="t" path="m5198,8071l5189,8081,5192,8093,5195,8086,5200,8081,5209,8066,5198,8071xe" stroked="f" style="position:absolute;left:4172;top:7766;width:3355;height:407">
              <v:path arrowok="t"/>
              <v:fill/>
            </v:shape>
            <v:shape coordorigin="4172,7766" coordsize="3355,407" fillcolor="#363435" filled="t" path="m5348,8066l5339,8066,5331,8069,5326,8075,5320,8080,5317,8087,5317,8102,5319,8107,5322,8111,5326,8116,5332,8120,5343,8125,5354,8131,5361,8135,5368,8142,5370,8146,5370,8155,5368,8159,5362,8165,5358,8166,5345,8166,5339,8164,5333,8158,5327,8153,5323,8145,5321,8135,5318,8135,5318,8171,5322,8169,5327,8168,5331,8169,5339,8172,5346,8173,5361,8173,5368,8170,5375,8164,5382,8159,5386,8151,5386,8130,5378,8121,5364,8114,5348,8106,5341,8103,5336,8099,5334,8096,5330,8090,5330,8086,5332,8080,5338,8074,5342,8073,5354,8073,5360,8075,5364,8079,5368,8083,5372,8090,5374,8101,5378,8101,5378,8066,5373,8069,5368,8071,5362,8069,5356,8067,5352,8066,5348,8066xe" stroked="f" style="position:absolute;left:4172;top:7766;width:3355;height:407">
              <v:path arrowok="t"/>
              <v:fill/>
            </v:shape>
            <v:shape style="position:absolute;left:4170;top:8012;width:3368;height:456" type="#_x0000_t75">
              <v:imagedata o:title="" r:id="rId239"/>
            </v:shape>
            <v:shape coordorigin="4181,8315" coordsize="3355,354" fillcolor="#363435" filled="t" path="m5394,8563l5385,8563,5378,8565,5372,8571,5367,8577,5364,8583,5364,8598,5366,8603,5369,8607,5372,8612,5379,8616,5390,8622,5400,8627,5407,8631,5414,8638,5416,8642,5416,8651,5415,8655,5408,8661,5404,8662,5392,8662,5385,8660,5380,8655,5374,8649,5370,8642,5368,8631,5364,8631,5364,8667,5369,8665,5373,8665,5378,8666,5386,8668,5393,8669,5407,8669,5415,8666,5422,8660,5429,8655,5432,8648,5432,8627,5425,8617,5410,8610,5394,8602,5387,8599,5383,8596,5380,8593,5377,8586,5377,8582,5379,8576,5385,8570,5389,8569,5401,8569,5406,8571,5410,8575,5415,8579,5418,8586,5421,8597,5425,8597,5425,8563,5419,8566,5415,8567,5409,8565,5403,8563,5398,8563,5394,8563xe" stroked="f" style="position:absolute;left:4181;top:8315;width:3355;height:354">
              <v:path arrowok="t"/>
              <v:fill/>
            </v:shape>
            <v:shape coordorigin="4181,8315" coordsize="3355,354" fillcolor="#363435" filled="t" path="m5608,8656l5602,8645,5597,8635,5594,8622,5585,8651,5600,8664,5621,8669,5616,8661,5608,8656xe" stroked="f" style="position:absolute;left:4181;top:8315;width:3355;height:354">
              <v:path arrowok="t"/>
              <v:fill/>
            </v:shape>
            <v:shape coordorigin="4181,8315" coordsize="3355,354" fillcolor="#363435" filled="t" path="m5573,8617l5573,8629,5577,8641,5585,8651,5585,8651,5594,8622,5594,8598,5595,8591,5597,8585,5600,8580,5603,8576,5611,8571,5618,8570,5626,8570,5633,8573,5638,8580,5640,8583,5647,8600,5650,8622,5650,8636,5647,8646,5643,8652,5638,8658,5632,8661,5616,8661,5621,8669,5630,8669,5638,8666,5646,8662,5653,8657,5659,8650,5664,8641,5668,8632,5670,8623,5670,8601,5666,8590,5658,8580,5642,8567,5622,8563,5613,8563,5606,8565,5598,8569,5591,8573,5585,8580,5580,8589,5576,8598,5573,8607,5573,8617xe" stroked="f" style="position:absolute;left:4181;top:8315;width:3355;height:354">
              <v:path arrowok="t"/>
              <v:fill/>
            </v:shape>
            <v:shape coordorigin="4181,8315" coordsize="3355,354" fillcolor="#363435" filled="t" path="m5831,8582l5834,8575,5839,8570,5845,8570,5845,8566,5813,8566,5813,8570,5818,8570,5823,8573,5824,8577,5822,8585,5801,8640,5778,8582,5777,8578,5779,8572,5785,8570,5790,8570,5790,8566,5743,8566,5743,8570,5747,8570,5752,8571,5757,8576,5759,8581,5764,8595,5743,8642,5721,8585,5720,8581,5719,8576,5722,8571,5728,8570,5728,8566,5686,8566,5686,8570,5691,8570,5696,8574,5700,8579,5702,8585,5735,8669,5738,8669,5768,8605,5793,8669,5797,8669,5831,8582xe" stroked="f" style="position:absolute;left:4181;top:8315;width:3355;height:354">
              <v:path arrowok="t"/>
              <v:fill/>
            </v:shape>
            <v:shape coordorigin="4181,8315" coordsize="3355,354" fillcolor="#363435" filled="t" path="m5886,8563l5856,8575,5857,8579,5860,8578,5867,8577,5871,8581,5872,8587,5873,8594,5873,8651,5872,8655,5870,8658,5865,8662,5857,8662,5857,8666,5907,8666,5907,8662,5902,8662,5894,8659,5891,8654,5891,8650,5891,8590,5899,8581,5908,8576,5922,8576,5926,8578,5928,8582,5931,8586,5932,8593,5932,8649,5932,8653,5928,8660,5923,8662,5916,8662,5916,8666,5965,8666,5965,8662,5961,8662,5957,8661,5952,8658,5951,8654,5950,8650,5950,8591,5949,8585,5948,8580,5945,8574,5942,8569,5934,8564,5930,8563,5914,8563,5902,8570,5891,8584,5891,8563,5886,8563xe" stroked="f" style="position:absolute;left:4181;top:8315;width:3355;height:354">
              <v:path arrowok="t"/>
              <v:fill/>
            </v:shape>
            <v:shape coordorigin="4181,8315" coordsize="3355,354" fillcolor="#363435" filled="t" path="m6119,8531l6124,8532,6130,8531,6134,8527,6135,8521,6134,8516,6130,8511,6124,8510,6119,8511,6114,8516,6113,8521,6114,8527,6119,8531xe" stroked="f" style="position:absolute;left:4181;top:8315;width:3355;height:354">
              <v:path arrowok="t"/>
              <v:fill/>
            </v:shape>
            <v:shape coordorigin="4181,8315" coordsize="3355,354" fillcolor="#363435" filled="t" path="m6129,8563l6098,8575,6100,8579,6103,8578,6109,8577,6114,8581,6115,8587,6115,8594,6115,8649,6115,8654,6114,8656,6110,8660,6105,8662,6100,8662,6100,8666,6149,8666,6149,8662,6144,8662,6141,8661,6136,8658,6134,8654,6133,8649,6133,8563,6129,8563xe" stroked="f" style="position:absolute;left:4181;top:8315;width:3355;height:354">
              <v:path arrowok="t"/>
              <v:fill/>
            </v:shape>
            <v:shape coordorigin="4181,8315" coordsize="3355,354" fillcolor="#363435" filled="t" path="m6203,8563l6194,8563,6187,8565,6181,8571,6175,8577,6173,8583,6173,8598,6174,8603,6177,8607,6181,8612,6188,8616,6198,8622,6209,8627,6216,8631,6223,8638,6225,8642,6225,8651,6223,8655,6217,8661,6213,8662,6200,8662,6194,8660,6188,8655,6182,8649,6179,8642,6177,8631,6173,8631,6173,8667,6177,8665,6182,8665,6186,8666,6194,8668,6201,8669,6216,8669,6224,8666,6231,8660,6237,8655,6241,8648,6241,8627,6233,8617,6219,8610,6203,8602,6196,8599,6191,8596,6189,8593,6186,8586,6186,8582,6187,8576,6193,8570,6197,8569,6209,8569,6215,8571,6219,8575,6223,8579,6227,8586,6230,8597,6233,8597,6233,8563,6228,8566,6223,8567,6217,8565,6212,8563,6207,8563,6203,8563xe" stroked="f" style="position:absolute;left:4181;top:8315;width:3355;height:354">
              <v:path arrowok="t"/>
              <v:fill/>
            </v:shape>
            <v:shape coordorigin="4181,8315" coordsize="3355,354" fillcolor="#363435" filled="t" path="m6405,8510l6376,8523,6377,8527,6380,8525,6386,8525,6391,8529,6392,8534,6392,8541,6392,8649,6392,8654,6391,8656,6388,8660,6382,8662,6377,8662,6377,8666,6427,8666,6427,8662,6422,8662,6418,8661,6414,8659,6411,8654,6410,8650,6410,8590,6416,8584,6421,8581,6424,8579,6432,8576,6439,8576,6445,8578,6449,8583,6451,8590,6452,8597,6452,8649,6451,8653,6448,8660,6443,8662,6436,8662,6436,8666,6485,8666,6485,8662,6480,8662,6477,8661,6472,8658,6470,8654,6470,8650,6470,8595,6469,8587,6468,8582,6466,8575,6463,8570,6459,8567,6455,8564,6450,8563,6439,8563,6434,8564,6430,8566,6425,8569,6419,8575,6410,8583,6410,8510,6405,8510xe" stroked="f" style="position:absolute;left:4181;top:8315;width:3355;height:354">
              <v:path arrowok="t"/>
              <v:fill/>
            </v:shape>
            <v:shape coordorigin="4181,8315" coordsize="3355,354" fillcolor="#363435" filled="t" path="m6526,8578l6530,8573,6536,8570,6546,8570,6553,8574,6560,8579,6561,8584,6563,8586,6563,8591,6564,8597,6517,8597,6518,8589,6515,8577,6514,8578,6505,8595,6502,8617,6502,8633,6506,8645,6515,8655,6523,8664,6534,8669,6557,8669,6566,8665,6573,8657,6581,8648,6585,8639,6587,8629,6583,8627,6580,8636,6576,8642,6571,8645,6566,8649,6560,8651,6544,8651,6535,8647,6528,8638,6521,8630,6517,8618,6517,8603,6587,8603,6587,8591,6583,8581,6576,8574,6569,8566,6559,8563,6535,8563,6526,8578xe" stroked="f" style="position:absolute;left:4181;top:8315;width:3355;height:354">
              <v:path arrowok="t"/>
              <v:fill/>
            </v:shape>
            <v:shape coordorigin="4181,8315" coordsize="3355,354" fillcolor="#363435" filled="t" path="m6524,8567l6515,8577,6518,8589,6521,8582,6526,8578,6535,8563,6524,8567xe" stroked="f" style="position:absolute;left:4181;top:8315;width:3355;height:354">
              <v:path arrowok="t"/>
              <v:fill/>
            </v:shape>
            <v:shape coordorigin="4181,8315" coordsize="3355,354" fillcolor="#363435" filled="t" path="m7013,8329l7018,8325,7023,8322,7033,8322,7040,8326,7047,8331,7049,8335,7050,8338,7050,8343,7051,8349,7004,8349,7005,8341,7002,8329,7001,8330,6992,8347,6989,8369,6989,8385,6993,8397,7002,8407,7010,8416,7021,8421,7044,8421,7053,8417,7060,8408,7068,8400,7072,8391,7074,8381,7070,8379,7067,8388,7063,8394,7058,8397,7053,8401,7047,8403,7031,8403,7023,8399,7015,8390,7008,8382,7004,8370,7004,8355,7074,8355,7074,8343,7070,8333,7063,8326,7056,8318,7046,8315,7022,8315,7013,8329xe" stroked="f" style="position:absolute;left:4181;top:8315;width:3355;height:354">
              <v:path arrowok="t"/>
              <v:fill/>
            </v:shape>
            <v:shape coordorigin="4181,8315" coordsize="3355,354" fillcolor="#363435" filled="t" path="m7011,8319l7002,8329,7005,8341,7008,8334,7013,8329,7022,8315,7011,8319xe" stroked="f" style="position:absolute;left:4181;top:8315;width:3355;height:354">
              <v:path arrowok="t"/>
              <v:fill/>
            </v:shape>
            <v:shape coordorigin="4181,8315" coordsize="3355,354" fillcolor="#363435" filled="t" path="m7134,8418l7134,8414,7130,8414,7124,8412,7120,8409,7117,8404,7117,8400,7117,8346,7120,8339,7123,8335,7128,8330,7132,8329,7138,8333,7144,8337,7149,8337,7155,8332,7156,8327,7155,8321,7149,8316,7142,8315,7133,8315,7125,8322,7117,8337,7117,8315,7112,8315,7082,8327,7083,8331,7088,8329,7092,8329,7097,8333,7098,8338,7098,8345,7098,8401,7098,8406,7094,8411,7088,8414,7083,8414,7083,8418,7134,8418xe" stroked="f" style="position:absolute;left:4181;top:8315;width:3355;height:354">
              <v:path arrowok="t"/>
              <v:fill/>
            </v:shape>
            <v:shape coordorigin="4181,8315" coordsize="3355,354" fillcolor="#363435" filled="t" path="m7262,8408l7257,8397,7251,8386,7248,8374,7239,8403,7255,8416,7275,8421,7270,8413,7262,8408xe" stroked="f" style="position:absolute;left:4181;top:8315;width:3355;height:354">
              <v:path arrowok="t"/>
              <v:fill/>
            </v:shape>
            <v:shape coordorigin="4181,8315" coordsize="3355,354" fillcolor="#363435" filled="t" path="m7228,8369l7228,8381,7231,8393,7239,8403,7239,8403,7248,8374,7248,8350,7249,8343,7252,8337,7254,8331,7257,8327,7265,8323,7273,8322,7281,8322,7287,8325,7292,8332,7294,8335,7301,8352,7304,8374,7304,8388,7302,8398,7297,8404,7292,8410,7287,8413,7270,8413,7275,8421,7284,8421,7292,8418,7300,8414,7308,8409,7314,8402,7318,8393,7322,8384,7324,8375,7324,8353,7320,8342,7313,8332,7296,8319,7276,8315,7268,8315,7260,8317,7252,8321,7245,8325,7239,8332,7234,8341,7230,8350,7228,8359,7228,8369xe" stroked="f" style="position:absolute;left:4181;top:8315;width:3355;height:354">
              <v:path arrowok="t"/>
              <v:fill/>
            </v:shape>
            <v:shape coordorigin="4181,8315" coordsize="3355,354" fillcolor="#363435" filled="t" path="m7363,8315l7333,8327,7335,8331,7337,8330,7344,8329,7348,8333,7350,8339,7350,8346,7350,8402,7349,8407,7347,8410,7342,8414,7335,8414,7335,8418,7384,8418,7384,8414,7379,8414,7372,8411,7368,8406,7368,8402,7368,8342,7376,8332,7385,8328,7399,8328,7403,8330,7406,8334,7408,8338,7409,8345,7409,8401,7409,8405,7405,8412,7400,8414,7393,8414,7393,8418,7443,8418,7443,8414,7438,8414,7434,8413,7430,8410,7428,8406,7427,8401,7427,8343,7427,8337,7425,8332,7423,8326,7419,8321,7412,8316,7407,8315,7391,8315,7380,8322,7368,8336,7368,8315,7363,8315xe" stroked="f" style="position:absolute;left:4181;top:8315;width:3355;height:354">
              <v:path arrowok="t"/>
              <v:fill/>
            </v:shape>
            <v:shape coordorigin="4181,8315" coordsize="3355,354" fillcolor="#363435" filled="t" path="m7476,8329l7481,8325,7486,8322,7496,8322,7503,8326,7510,8331,7511,8335,7513,8338,7513,8343,7514,8349,7467,8349,7468,8341,7465,8329,7464,8330,7455,8347,7452,8369,7452,8385,7456,8397,7465,8407,7473,8416,7484,8421,7507,8421,7516,8417,7523,8408,7531,8400,7535,8391,7537,8381,7533,8379,7530,8388,7526,8394,7521,8397,7516,8401,7510,8403,7494,8403,7486,8399,7478,8390,7471,8382,7467,8370,7467,8355,7537,8355,7537,8343,7533,8333,7526,8326,7519,8318,7509,8315,7485,8315,7476,8329xe" stroked="f" style="position:absolute;left:4181;top:8315;width:3355;height:354">
              <v:path arrowok="t"/>
              <v:fill/>
            </v:shape>
            <v:shape coordorigin="4181,8315" coordsize="3355,354" fillcolor="#363435" filled="t" path="m7474,8319l7465,8329,7468,8341,7471,8334,7476,8329,7485,8315,7474,8319xe" stroked="f" style="position:absolute;left:4181;top:8315;width:3355;height:354">
              <v:path arrowok="t"/>
              <v:fill/>
            </v:shape>
            <v:shape coordorigin="4181,8315" coordsize="3355,354" fillcolor="#363435" filled="t" path="m4212,8563l4203,8563,4196,8565,4190,8571,4184,8577,4181,8583,4181,8598,4183,8603,4186,8607,4190,8612,4197,8616,4207,8622,4218,8627,4225,8631,4232,8638,4234,8642,4234,8651,4232,8655,4226,8661,4222,8662,4209,8662,4203,8660,4197,8655,4191,8649,4188,8642,4186,8631,4182,8631,4182,8667,4186,8665,4191,8665,4195,8666,4203,8668,4210,8669,4225,8669,4233,8666,4239,8660,4246,8655,4250,8648,4250,8627,4242,8617,4228,8610,4212,8602,4205,8599,4200,8596,4198,8593,4194,8586,4194,8582,4196,8576,4202,8570,4206,8569,4218,8569,4224,8571,4228,8575,4232,8579,4236,8586,4239,8597,4242,8597,4242,8563,4237,8566,4232,8567,4226,8565,4221,8563,4216,8563,4212,8563xe" stroked="f" style="position:absolute;left:4181;top:8315;width:3355;height:354">
              <v:path arrowok="t"/>
              <v:fill/>
            </v:shape>
            <v:shape coordorigin="4181,8315" coordsize="3355,354" fillcolor="#363435" filled="t" path="m4293,8646l4291,8642,4290,8668,4301,8668,4306,8667,4312,8664,4319,8659,4329,8651,4329,8657,4330,8661,4334,8666,4341,8668,4348,8668,4356,8662,4364,8651,4364,8645,4360,8649,4357,8652,4352,8654,4348,8651,4347,8646,4347,8587,4346,8581,4345,8578,4343,8573,4340,8569,4336,8567,4330,8564,4323,8563,4302,8563,4293,8565,4287,8570,4280,8576,4277,8582,4277,8588,4278,8594,4283,8598,4289,8598,4295,8594,4296,8588,4295,8582,4295,8578,4299,8573,4306,8569,4316,8569,4321,8571,4327,8579,4329,8585,4329,8595,4329,8599,4307,8608,4307,8615,4311,8614,4318,8610,4329,8606,4329,8644,4320,8651,4313,8655,4303,8655,4299,8653,4293,8646xe" stroked="f" style="position:absolute;left:4181;top:8315;width:3355;height:354">
              <v:path arrowok="t"/>
              <v:fill/>
            </v:shape>
            <v:shape coordorigin="4181,8315" coordsize="3355,354" fillcolor="#363435" filled="t" path="m4275,8656l4280,8661,4284,8666,4290,8668,4291,8642,4291,8633,4293,8629,4298,8622,4302,8619,4307,8615,4307,8608,4292,8615,4285,8620,4279,8624,4276,8629,4274,8633,4273,8637,4273,8650,4275,8656xe" stroked="f" style="position:absolute;left:4181;top:8315;width:3355;height:354">
              <v:path arrowok="t"/>
              <v:fill/>
            </v:shape>
            <v:shape coordorigin="4181,8315" coordsize="3355,354" fillcolor="#363435" filled="t" path="m4399,8531l4405,8532,4411,8531,4415,8527,4416,8521,4415,8516,4411,8511,4405,8510,4399,8511,4395,8516,4394,8521,4395,8527,4399,8531xe" stroked="f" style="position:absolute;left:4181;top:8315;width:3355;height:354">
              <v:path arrowok="t"/>
              <v:fill/>
            </v:shape>
            <v:shape coordorigin="4181,8315" coordsize="3355,354" fillcolor="#363435" filled="t" path="m4409,8563l4379,8575,4381,8579,4384,8578,4390,8577,4394,8581,4396,8587,4396,8594,4396,8649,4395,8654,4394,8656,4390,8660,4386,8662,4381,8662,4381,8666,4429,8666,4429,8662,4425,8662,4421,8661,4416,8658,4414,8654,4414,8649,4414,8563,4409,8563xe" stroked="f" style="position:absolute;left:4181;top:8315;width:3355;height:354">
              <v:path arrowok="t"/>
              <v:fill/>
            </v:shape>
            <v:shape coordorigin="4181,8315" coordsize="3355,354" fillcolor="#363435" filled="t" path="m4450,8620l4450,8634,4454,8646,4462,8655,4470,8664,4480,8669,4496,8669,4501,8668,4506,8665,4510,8663,4515,8659,4520,8654,4520,8669,4525,8669,4520,8595,4520,8647,4514,8653,4507,8657,4493,8657,4486,8653,4479,8645,4473,8637,4470,8626,4470,8597,4473,8586,4480,8578,4485,8572,4490,8569,4498,8563,4484,8563,4472,8569,4463,8580,4462,8582,4453,8600,4450,8620xe" stroked="f" style="position:absolute;left:4181;top:8315;width:3355;height:354">
              <v:path arrowok="t"/>
              <v:fill/>
            </v:shape>
            <v:shape coordorigin="4181,8315" coordsize="3355,354" fillcolor="#363435" filled="t" path="m4520,8571l4514,8565,4507,8563,4498,8563,4490,8569,4500,8569,4507,8572,4514,8578,4516,8582,4518,8586,4520,8590,4520,8595,4525,8669,4555,8656,4554,8652,4550,8654,4544,8654,4539,8650,4538,8645,4538,8638,4538,8510,4533,8510,4503,8523,4505,8527,4508,8525,4514,8525,4519,8529,4520,8534,4520,8541,4520,8571xe" stroked="f" style="position:absolute;left:4181;top:8315;width:3355;height:354">
              <v:path arrowok="t"/>
              <v:fill/>
            </v:shape>
            <v:shape coordorigin="4181,8315" coordsize="3355,354" fillcolor="#363435" filled="t" path="m4716,8573l4739,8573,4739,8566,4716,8566,4716,8533,4712,8533,4709,8540,4707,8545,4705,8548,4702,8553,4698,8558,4694,8561,4690,8565,4686,8568,4682,8569,4682,8573,4698,8573,4698,8648,4698,8653,4700,8657,4704,8663,4710,8667,4717,8667,4722,8667,4727,8666,4731,8662,4736,8658,4740,8653,4742,8646,4738,8646,4735,8651,4730,8654,4726,8655,4720,8654,4717,8649,4716,8645,4716,8573xe" stroked="f" style="position:absolute;left:4181;top:8315;width:3355;height:354">
              <v:path arrowok="t"/>
              <v:fill/>
            </v:shape>
            <v:shape coordorigin="4181,8315" coordsize="3355,354" fillcolor="#363435" filled="t" path="m4781,8510l4751,8523,4752,8527,4756,8525,4762,8525,4766,8529,4767,8534,4768,8541,4768,8649,4767,8654,4766,8656,4763,8660,4757,8662,4752,8662,4752,8666,4802,8666,4802,8662,4797,8662,4793,8661,4789,8659,4786,8654,4786,8650,4786,8590,4791,8584,4796,8581,4800,8579,4807,8576,4814,8576,4820,8578,4824,8583,4827,8590,4827,8597,4827,8649,4827,8653,4823,8660,4818,8662,4811,8662,4811,8666,4860,8666,4860,8662,4855,8662,4852,8661,4847,8658,4846,8654,4845,8650,4845,8595,4845,8587,4843,8582,4841,8575,4838,8570,4834,8567,4830,8564,4825,8563,4815,8563,4810,8564,4805,8566,4800,8569,4794,8575,4786,8583,4786,8510,4781,8510xe" stroked="f" style="position:absolute;left:4181;top:8315;width:3355;height:354">
              <v:path arrowok="t"/>
              <v:fill/>
            </v:shape>
            <v:shape coordorigin="4181,8315" coordsize="3355,354" fillcolor="#363435" filled="t" path="m4897,8646l4895,8642,4894,8668,4905,8668,4909,8667,4916,8664,4922,8659,4933,8651,4933,8657,4934,8661,4938,8666,4944,8668,4952,8668,4960,8662,4968,8651,4968,8645,4964,8649,4961,8652,4956,8654,4952,8651,4951,8646,4951,8587,4950,8581,4949,8578,4947,8573,4944,8569,4939,8567,4934,8564,4926,8563,4906,8563,4897,8565,4890,8570,4884,8576,4881,8582,4881,8588,4881,8594,4887,8598,4893,8598,4898,8594,4899,8588,4899,8582,4899,8578,4903,8573,4909,8569,4920,8569,4925,8571,4931,8579,4933,8585,4933,8595,4932,8599,4910,8608,4911,8615,4914,8614,4922,8610,4933,8606,4933,8644,4923,8651,4916,8655,4906,8655,4903,8653,4897,8646xe" stroked="f" style="position:absolute;left:4181;top:8315;width:3355;height:354">
              <v:path arrowok="t"/>
              <v:fill/>
            </v:shape>
            <v:shape coordorigin="4181,8315" coordsize="3355,354" fillcolor="#363435" filled="t" path="m4879,8656l4884,8661,4888,8666,4894,8668,4895,8642,4895,8633,4896,8629,4901,8622,4905,8619,4911,8615,4910,8608,4896,8615,4888,8620,4883,8624,4880,8629,4878,8633,4877,8637,4877,8650,4879,8656xe" stroked="f" style="position:absolute;left:4181;top:8315;width:3355;height:354">
              <v:path arrowok="t"/>
              <v:fill/>
            </v:shape>
            <v:shape coordorigin="4181,8315" coordsize="3355,354" fillcolor="#363435" filled="t" path="m5012,8573l5036,8573,5036,8566,5012,8566,5012,8533,5009,8533,5006,8540,5004,8545,5002,8548,4999,8553,4995,8558,4991,8561,4986,8565,4982,8568,4978,8569,4978,8573,4994,8573,4994,8648,4995,8653,4996,8657,5000,8663,5007,8667,5013,8667,5018,8667,5023,8666,5028,8662,5033,8658,5036,8653,5039,8646,5034,8646,5032,8651,5027,8654,5022,8655,5017,8654,5013,8649,5012,8645,5012,8573xe" stroked="f" style="position:absolute;left:4181;top:8315;width:3355;height:354">
              <v:path arrowok="t"/>
              <v:fill/>
            </v:shape>
            <v:shape coordorigin="4181,8315" coordsize="3355,354" fillcolor="#363435" filled="t" path="m5195,8510l5165,8523,5167,8527,5170,8525,5176,8525,5180,8529,5182,8534,5182,8541,5182,8649,5181,8654,5181,8656,5177,8660,5171,8662,5167,8662,5167,8666,5216,8666,5216,8662,5211,8662,5207,8661,5203,8659,5200,8654,5200,8650,5200,8590,5205,8584,5210,8581,5214,8579,5222,8576,5229,8576,5234,8578,5238,8583,5241,8590,5241,8597,5241,8649,5241,8653,5237,8660,5232,8662,5225,8662,5225,8666,5274,8666,5274,8662,5270,8662,5266,8661,5262,8658,5260,8654,5259,8650,5259,8595,5259,8587,5257,8582,5255,8575,5252,8570,5248,8567,5244,8564,5239,8563,5229,8563,5224,8564,5219,8566,5215,8569,5208,8575,5200,8583,5200,8510,5195,8510xe" stroked="f" style="position:absolute;left:4181;top:8315;width:3355;height:354">
              <v:path arrowok="t"/>
              <v:fill/>
            </v:shape>
            <v:shape coordorigin="4181,8315" coordsize="3355,354" fillcolor="#363435" filled="t" path="m5310,8531l5316,8532,5321,8531,5326,8527,5327,8521,5326,8516,5321,8511,5316,8510,5310,8511,5306,8516,5305,8521,5306,8527,5310,8531xe" stroked="f" style="position:absolute;left:4181;top:8315;width:3355;height:354">
              <v:path arrowok="t"/>
              <v:fill/>
            </v:shape>
            <v:shape coordorigin="4181,8315" coordsize="3355,354" fillcolor="#363435" filled="t" path="m5320,8563l5290,8575,5291,8579,5294,8578,5301,8577,5305,8581,5306,8587,5307,8594,5307,8649,5306,8654,5305,8656,5301,8660,5296,8662,5291,8662,5291,8666,5340,8666,5340,8662,5335,8662,5332,8661,5327,8658,5325,8654,5325,8649,5325,8563,5320,8563xe" stroked="f" style="position:absolute;left:4181;top:8315;width:3355;height:354">
              <v:path arrowok="t"/>
              <v:fill/>
            </v:shape>
            <v:shape coordorigin="4178,8510" coordsize="3366,407" fillcolor="#363435" filled="t" path="m5135,8826l5140,8821,5146,8819,5156,8819,5163,8822,5169,8828,5171,8832,5172,8834,5173,8839,5173,8845,5127,8845,5128,8837,5125,8825,5123,8827,5114,8843,5112,8865,5112,8881,5116,8893,5124,8903,5133,8912,5143,8917,5166,8917,5175,8913,5183,8905,5190,8896,5195,8887,5196,8877,5193,8875,5190,8884,5185,8890,5181,8894,5176,8897,5170,8899,5154,8899,5145,8895,5138,8886,5131,8878,5127,8866,5127,8851,5196,8851,5196,8839,5193,8829,5185,8822,5178,8814,5169,8811,5144,8811,5135,8826xe" stroked="f" style="position:absolute;left:4178;top:8510;width:3366;height:407">
              <v:path arrowok="t"/>
              <v:fill/>
            </v:shape>
            <v:shape coordorigin="4178,8510" coordsize="3366,407" fillcolor="#363435" filled="t" path="m5133,8815l5125,8825,5128,8837,5131,8830,5135,8826,5144,8811,5133,8815xe" stroked="f" style="position:absolute;left:4178;top:8510;width:3366;height:407">
              <v:path arrowok="t"/>
              <v:fill/>
            </v:shape>
            <v:shape coordorigin="4178,8510" coordsize="3366,407" fillcolor="#363435" filled="t" path="m5413,8912l5421,8909,5429,8906,5435,8901,5440,8895,5444,8888,5447,8881,5447,8864,5443,8855,5436,8849,5431,8844,5423,8840,5413,8838,5416,8815,5413,8820,5410,8824,5414,8853,5417,8859,5420,8864,5422,8869,5422,8884,5418,8891,5411,8897,5404,8903,5394,8906,5373,8906,5364,8905,5356,8903,5335,8896,5334,8901,5330,8908,5325,8910,5314,8910,5314,8914,5400,8914,5413,8912xe" stroked="f" style="position:absolute;left:4178;top:8510;width:3366;height:407">
              <v:path arrowok="t"/>
              <v:fill/>
            </v:shape>
            <v:shape coordorigin="4178,8510" coordsize="3366,407" fillcolor="#363435" filled="t" path="m5219,8905l5220,8911,5224,8916,5231,8917,5237,8916,5242,8911,5243,8905,5242,8899,5237,8894,5231,8893,5224,8894,5220,8899,5219,8905xe" stroked="f" style="position:absolute;left:4178;top:8510;width:3366;height:407">
              <v:path arrowok="t"/>
              <v:fill/>
            </v:shape>
            <v:shape coordorigin="4178,8510" coordsize="3366,407" fillcolor="#363435" filled="t" path="m5569,8901l5567,8902,5560,8902,5555,8898,5554,8893,5554,8886,5554,8814,5520,8814,5520,8818,5526,8818,5531,8819,5533,8821,5536,8827,5536,8889,5531,8895,5526,8899,5518,8903,5511,8904,5507,8904,5503,8902,5496,8896,5495,8890,5495,8814,5459,8814,5459,8818,5465,8818,5470,8819,5475,8823,5476,8828,5476,8887,5477,8894,5479,8899,5480,8905,5483,8909,5487,8912,5492,8915,5496,8917,5507,8917,5512,8916,5516,8913,5521,8911,5527,8905,5536,8896,5536,8917,5541,8917,5571,8905,5569,8901xe" stroked="f" style="position:absolute;left:4178;top:8510;width:3366;height:407">
              <v:path arrowok="t"/>
              <v:fill/>
            </v:shape>
            <v:shape coordorigin="4178,8510" coordsize="3366,407" fillcolor="#363435" filled="t" path="m5607,8821l5631,8821,5631,8814,5607,8814,5607,8781,5604,8781,5601,8788,5599,8793,5597,8796,5594,8801,5590,8806,5586,8809,5582,8813,5577,8816,5573,8818,5573,8821,5589,8821,5589,8896,5590,8901,5592,8905,5595,8911,5602,8915,5609,8916,5614,8916,5618,8914,5623,8910,5628,8906,5631,8901,5634,8894,5630,8894,5627,8899,5622,8902,5617,8903,5612,8902,5608,8897,5607,8893,5607,8821xe" stroked="f" style="position:absolute;left:4178;top:8510;width:3366;height:407">
              <v:path arrowok="t"/>
              <v:fill/>
            </v:shape>
            <v:shape coordorigin="4178,8510" coordsize="3366,407" fillcolor="#363435" filled="t" path="m5319,8769l5325,8769,5329,8771,5334,8777,5335,8782,5335,8896,5356,8903,5356,8842,5358,8842,5364,8842,5371,8841,5386,8841,5394,8843,5401,8846,5409,8849,5414,8853,5410,8824,5406,8828,5401,8830,5395,8832,5387,8834,5369,8833,5362,8833,5356,8832,5356,8775,5362,8774,5368,8773,5389,8773,5399,8776,5406,8782,5413,8788,5417,8795,5417,8810,5416,8815,5413,8838,5422,8835,5429,8831,5433,8825,5438,8819,5440,8812,5440,8796,5437,8789,5431,8782,5426,8775,5417,8771,5406,8768,5399,8766,5389,8765,5314,8765,5314,8769,5319,8769xe" stroked="f" style="position:absolute;left:4178;top:8510;width:3366;height:407">
              <v:path arrowok="t"/>
              <v:fill/>
            </v:shape>
            <v:shape coordorigin="4178,8510" coordsize="3366,407" fillcolor="#363435" filled="t" path="m5012,8865l5015,8886,5024,8903,5033,8912,5043,8917,5064,8917,5072,8913,5080,8906,5088,8899,5093,8889,5096,8876,5093,8874,5089,8883,5085,8889,5081,8893,5076,8897,5069,8900,5052,8900,5044,8895,5038,8886,5032,8877,5029,8866,5029,8843,5032,8833,5038,8826,5043,8821,5048,8818,5060,8818,5066,8821,5070,8827,5071,8831,5071,8835,5073,8840,5079,8844,5086,8844,5092,8840,5093,8835,5093,8829,5090,8824,5084,8819,5077,8813,5069,8811,5046,8811,5035,8816,5026,8825,5015,8843,5012,8864,5012,8865xe" stroked="f" style="position:absolute;left:4178;top:8510;width:3366;height:407">
              <v:path arrowok="t"/>
              <v:fill/>
            </v:shape>
            <v:shape coordorigin="4178,8510" coordsize="3366,407" fillcolor="#363435" filled="t" path="m6996,8694l6992,8692,6989,8685,6990,8679,6994,8673,7000,8666,7009,8667,7021,8668,7038,8668,7022,8651,7014,8651,7009,8650,7003,8649,6998,8645,6999,8641,7001,8636,7006,8631,7003,8615,7001,8606,7001,8585,7003,8579,7006,8574,7010,8570,7014,8568,7026,8568,7030,8570,7034,8575,7039,8582,7042,8591,7042,8611,7040,8618,7036,8622,7033,8626,7028,8628,7023,8628,7021,8633,7033,8633,7043,8630,7050,8623,7057,8617,7061,8609,7061,8591,7059,8585,7055,8579,7068,8579,7074,8579,7075,8574,7073,8570,7046,8570,7039,8565,7031,8563,7010,8563,7000,8566,6993,8573,6986,8580,6982,8589,6982,8605,6984,8611,6987,8617,6990,8622,6995,8626,7001,8629,6993,8635,6989,8640,6987,8644,6983,8650,6983,8655,6987,8661,6994,8665,6987,8672,6983,8677,6979,8682,6975,8688,6974,8693,6977,8701,6982,8705,6992,8711,7004,8714,6996,8694xe" stroked="f" style="position:absolute;left:4178;top:8510;width:3366;height:407">
              <v:path arrowok="t"/>
              <v:fill/>
            </v:shape>
            <v:shape coordorigin="4178,8510" coordsize="3366,407" fillcolor="#363435" filled="t" path="m6628,8646l6627,8642,6625,8668,6637,8668,6641,8667,6648,8664,6654,8659,6664,8651,6664,8657,6665,8661,6670,8666,6676,8668,6684,8668,6691,8662,6700,8651,6700,8645,6695,8649,6692,8652,6688,8654,6683,8651,6683,8646,6682,8587,6682,8581,6680,8578,6678,8573,6675,8569,6671,8567,6665,8564,6658,8563,6637,8563,6628,8565,6622,8570,6616,8576,6612,8582,6612,8588,6613,8594,6619,8598,6624,8598,6630,8594,6631,8588,6631,8582,6631,8578,6635,8573,6641,8569,6652,8569,6656,8571,6663,8579,6664,8585,6664,8595,6664,8599,6642,8608,6643,8615,6646,8614,6653,8610,6664,8606,6664,8644,6655,8651,6648,8655,6638,8655,6635,8653,6628,8646xe" stroked="f" style="position:absolute;left:4178;top:8510;width:3366;height:407">
              <v:path arrowok="t"/>
              <v:fill/>
            </v:shape>
            <v:shape coordorigin="4178,8510" coordsize="3366,407" fillcolor="#363435" filled="t" path="m6611,8656l6615,8661,6620,8666,6625,8668,6627,8642,6627,8633,6628,8629,6633,8622,6637,8619,6643,8615,6642,8608,6627,8615,6620,8620,6615,8624,6612,8629,6610,8633,6608,8637,6608,8650,6611,8656xe" stroked="f" style="position:absolute;left:4178;top:8510;width:3366;height:407">
              <v:path arrowok="t"/>
              <v:fill/>
            </v:shape>
            <v:shape coordorigin="4178,8510" coordsize="3366,407" fillcolor="#363435" filled="t" path="m6744,8510l6715,8523,6717,8527,6719,8525,6725,8525,6730,8529,6731,8534,6731,8541,6731,8649,6731,8654,6730,8656,6726,8660,6721,8662,6716,8662,6716,8666,6766,8666,6766,8662,6760,8662,6757,8661,6752,8658,6750,8654,6749,8649,6749,8510,6744,8510xe" stroked="f" style="position:absolute;left:4178;top:8510;width:3366;height:407">
              <v:path arrowok="t"/>
              <v:fill/>
            </v:shape>
            <v:shape coordorigin="4178,8510" coordsize="3366,407" fillcolor="#363435" filled="t" path="m6805,8531l6810,8532,6816,8531,6820,8527,6821,8521,6820,8516,6816,8511,6810,8510,6804,8511,6800,8516,6799,8521,6800,8527,6805,8531xe" stroked="f" style="position:absolute;left:4178;top:8510;width:3366;height:407">
              <v:path arrowok="t"/>
              <v:fill/>
            </v:shape>
            <v:shape coordorigin="4178,8510" coordsize="3366,407" fillcolor="#363435" filled="t" path="m6814,8563l6784,8575,6786,8579,6789,8578,6795,8577,6800,8581,6801,8587,6801,8594,6801,8649,6801,8654,6800,8656,6796,8660,6791,8662,6786,8662,6786,8666,6834,8666,6834,8662,6830,8662,6826,8661,6822,8658,6820,8654,6819,8649,6819,8563,6814,8563xe" stroked="f" style="position:absolute;left:4178;top:8510;width:3366;height:407">
              <v:path arrowok="t"/>
              <v:fill/>
            </v:shape>
            <v:shape coordorigin="4178,8510" coordsize="3366,407" fillcolor="#363435" filled="t" path="m6879,8563l6849,8575,6850,8579,6853,8578,6860,8577,6864,8581,6865,8587,6866,8594,6866,8651,6865,8655,6863,8658,6858,8662,6850,8662,6850,8666,6900,8666,6900,8662,6895,8662,6887,8659,6884,8654,6884,8650,6884,8590,6892,8581,6901,8576,6915,8576,6919,8578,6921,8582,6924,8586,6925,8593,6925,8649,6925,8653,6921,8660,6916,8662,6909,8662,6909,8666,6958,8666,6958,8662,6954,8662,6950,8661,6945,8658,6944,8654,6943,8650,6943,8591,6942,8585,6941,8580,6938,8574,6935,8569,6927,8564,6923,8563,6907,8563,6895,8570,6884,8584,6884,8563,6879,8563xe" stroked="f" style="position:absolute;left:4178;top:8510;width:3366;height:407">
              <v:path arrowok="t"/>
              <v:fill/>
            </v:shape>
            <v:shape coordorigin="4178,8510" coordsize="3366,407" fillcolor="#363435" filled="t" path="m7003,8615l7006,8631,7011,8633,7016,8633,7021,8633,7023,8628,7017,8628,7012,8626,7008,8621,7003,8615xe" stroked="f" style="position:absolute;left:4178;top:8510;width:3366;height:407">
              <v:path arrowok="t"/>
              <v:fill/>
            </v:shape>
            <v:shape coordorigin="4178,8510" coordsize="3366,407" fillcolor="#363435" filled="t" path="m7046,8709l7062,8698,7070,8691,7074,8683,7074,8669,7072,8664,7068,8660,7064,8656,7058,8653,7051,8652,7047,8652,7037,8651,7022,8651,7038,8668,7049,8669,7056,8670,7064,8673,7066,8679,7066,8685,7063,8689,7056,8694,7050,8699,7040,8701,7014,8701,7003,8699,6996,8694,7004,8714,7018,8714,7026,8714,7046,8709xe" stroked="f" style="position:absolute;left:4178;top:8510;width:3366;height:407">
              <v:path arrowok="t"/>
              <v:fill/>
            </v:shape>
            <v:shape coordorigin="4178,8510" coordsize="3366,407" fillcolor="#363435" filled="t" path="m7232,8646l7230,8642,7229,8668,7240,8668,7245,8667,7251,8664,7258,8659,7268,8651,7268,8657,7269,8661,7273,8666,7280,8668,7287,8668,7295,8662,7303,8651,7303,8645,7299,8649,7296,8652,7291,8654,7287,8651,7286,8646,7286,8587,7285,8581,7284,8578,7282,8573,7279,8569,7275,8567,7269,8564,7262,8563,7241,8563,7232,8565,7226,8570,7219,8576,7216,8582,7216,8588,7217,8594,7222,8598,7228,8598,7234,8594,7235,8588,7234,8582,7234,8578,7238,8573,7245,8569,7255,8569,7260,8571,7266,8579,7268,8585,7268,8595,7268,8599,7246,8608,7246,8615,7250,8614,7257,8610,7268,8606,7268,8644,7259,8651,7252,8655,7242,8655,7238,8653,7232,8646xe" stroked="f" style="position:absolute;left:4178;top:8510;width:3366;height:407">
              <v:path arrowok="t"/>
              <v:fill/>
            </v:shape>
            <v:shape coordorigin="4178,8510" coordsize="3366,407" fillcolor="#363435" filled="t" path="m7214,8656l7219,8661,7223,8666,7229,8668,7230,8642,7230,8633,7232,8629,7237,8622,7241,8619,7246,8615,7246,8608,7231,8615,7224,8620,7218,8624,7215,8629,7213,8633,7212,8637,7212,8650,7214,8656xe" stroked="f" style="position:absolute;left:4178;top:8510;width:3366;height:407">
              <v:path arrowok="t"/>
              <v:fill/>
            </v:shape>
            <v:shape coordorigin="4178,8510" coordsize="3366,407" fillcolor="#363435" filled="t" path="m7343,8563l7313,8575,7314,8579,7317,8578,7324,8577,7328,8581,7329,8587,7330,8594,7330,8651,7329,8655,7327,8658,7322,8662,7314,8662,7314,8666,7364,8666,7364,8662,7359,8662,7351,8659,7348,8654,7348,8650,7348,8590,7356,8581,7365,8576,7379,8576,7383,8578,7385,8582,7388,8586,7389,8593,7389,8649,7388,8653,7385,8660,7379,8662,7373,8662,7373,8666,7422,8666,7422,8662,7417,8662,7414,8661,7409,8658,7408,8654,7407,8650,7407,8591,7406,8585,7405,8580,7402,8574,7399,8569,7391,8564,7387,8563,7371,8563,7359,8570,7348,8584,7348,8563,7343,8563xe" stroked="f" style="position:absolute;left:4178;top:8510;width:3366;height:407">
              <v:path arrowok="t"/>
              <v:fill/>
            </v:shape>
            <v:shape coordorigin="4178,8510" coordsize="3366,407" fillcolor="#363435" filled="t" path="m7438,8620l7438,8634,7442,8646,7451,8655,7459,8664,7468,8669,7485,8669,7490,8668,7494,8665,7499,8663,7504,8659,7509,8654,7509,8669,7514,8669,7509,8595,7509,8647,7503,8653,7496,8657,7482,8657,7474,8653,7468,8645,7462,8637,7458,8626,7458,8597,7462,8586,7468,8578,7473,8572,7479,8569,7487,8563,7473,8563,7461,8569,7452,8580,7451,8582,7442,8600,7438,8620xe" stroked="f" style="position:absolute;left:4178;top:8510;width:3366;height:407">
              <v:path arrowok="t"/>
              <v:fill/>
            </v:shape>
            <v:shape coordorigin="4178,8510" coordsize="3366,407" fillcolor="#363435" filled="t" path="m7509,8571l7503,8565,7496,8563,7487,8563,7479,8569,7489,8569,7496,8572,7503,8578,7505,8582,7507,8586,7508,8590,7509,8595,7514,8669,7544,8656,7542,8652,7539,8654,7533,8654,7528,8650,7527,8645,7527,8638,7527,8510,7522,8510,7492,8523,7493,8527,7497,8525,7503,8525,7507,8529,7508,8534,7509,8541,7509,8571xe" stroked="f" style="position:absolute;left:4178;top:8510;width:3366;height:407">
              <v:path arrowok="t"/>
              <v:fill/>
            </v:shape>
            <v:shape coordorigin="4178,8510" coordsize="3366,407" fillcolor="#363435" filled="t" path="m4178,8868l4178,8882,4182,8894,4190,8903,4198,8912,4208,8917,4224,8917,4229,8916,4234,8914,4239,8911,4243,8908,4248,8902,4248,8917,4253,8917,4248,8843,4248,8895,4242,8901,4236,8905,4221,8905,4214,8901,4207,8893,4201,8885,4198,8874,4198,8845,4201,8834,4208,8826,4213,8820,4219,8817,4226,8811,4212,8811,4201,8817,4191,8829,4190,8830,4181,8848,4178,8868xe" stroked="f" style="position:absolute;left:4178;top:8510;width:3366;height:407">
              <v:path arrowok="t"/>
              <v:fill/>
            </v:shape>
            <v:shape coordorigin="4178,8510" coordsize="3366,407" fillcolor="#363435" filled="t" path="m4248,8819l4242,8814,4235,8811,4226,8811,4219,8817,4228,8817,4236,8821,4242,8826,4244,8830,4246,8834,4248,8838,4248,8843,4253,8917,4283,8905,4282,8901,4279,8902,4272,8902,4268,8898,4267,8893,4266,8886,4266,8758,4261,8758,4231,8771,4233,8775,4236,8773,4242,8773,4247,8777,4248,8782,4248,8789,4248,8819xe" stroked="f" style="position:absolute;left:4178;top:8510;width:3366;height:407">
              <v:path arrowok="t"/>
              <v:fill/>
            </v:shape>
            <v:shape coordorigin="4178,8510" coordsize="3366,407" fillcolor="#363435" filled="t" path="m4315,8826l4319,8821,4325,8819,4335,8819,4342,8822,4349,8828,4350,8832,4351,8834,4352,8839,4353,8845,4306,8845,4307,8837,4304,8825,4303,8827,4294,8843,4291,8865,4291,8881,4295,8893,4304,8903,4312,8912,4322,8917,4346,8917,4355,8913,4362,8905,4369,8896,4374,8887,4375,8877,4372,8875,4369,8884,4365,8890,4360,8894,4355,8897,4349,8899,4333,8899,4324,8895,4317,8886,4310,8878,4306,8866,4306,8851,4375,8851,4375,8839,4372,8829,4365,8822,4357,8814,4348,8811,4324,8811,4315,8826xe" stroked="f" style="position:absolute;left:4178;top:8510;width:3366;height:407">
              <v:path arrowok="t"/>
              <v:fill/>
            </v:shape>
            <v:shape coordorigin="4178,8510" coordsize="3366,407" fillcolor="#363435" filled="t" path="m4313,8815l4304,8825,4307,8837,4310,8830,4315,8826,4324,8811,4313,8815xe" stroked="f" style="position:absolute;left:4178;top:8510;width:3366;height:407">
              <v:path arrowok="t"/>
              <v:fill/>
            </v:shape>
            <v:shape coordorigin="4178,8510" coordsize="3366,407" fillcolor="#363435" filled="t" path="m4419,8758l4389,8771,4391,8775,4394,8773,4400,8773,4404,8777,4405,8782,4405,8789,4405,8898,4405,8902,4404,8904,4400,8909,4395,8910,4391,8910,4391,8914,4440,8914,4440,8910,4435,8910,4431,8909,4426,8906,4424,8902,4424,8898,4424,8758,4419,8758xe" stroked="f" style="position:absolute;left:4178;top:8510;width:3366;height:407">
              <v:path arrowok="t"/>
              <v:fill/>
            </v:shape>
            <v:shape coordorigin="4178,8510" coordsize="3366,407" fillcolor="#363435" filled="t" path="m4471,8779l4477,8780,4482,8779,4487,8775,4488,8769,4487,8764,4482,8759,4477,8758,4471,8759,4467,8764,4466,8769,4467,8775,4471,8779xe" stroked="f" style="position:absolute;left:4178;top:8510;width:3366;height:407">
              <v:path arrowok="t"/>
              <v:fill/>
            </v:shape>
            <v:shape coordorigin="4178,8510" coordsize="3366,407" fillcolor="#363435" filled="t" path="m4481,8811l4451,8823,4452,8827,4455,8826,4462,8825,4466,8829,4467,8835,4468,8842,4468,8898,4467,8902,4466,8904,4462,8909,4457,8910,4452,8910,4452,8914,4501,8914,4501,8910,4496,8910,4493,8909,4488,8906,4486,8902,4486,8898,4486,8811,4481,8811xe" stroked="f" style="position:absolute;left:4178;top:8510;width:3366;height:407">
              <v:path arrowok="t"/>
              <v:fill/>
            </v:shape>
            <v:shape coordorigin="4178,8510" coordsize="3366,407" fillcolor="#363435" filled="t" path="m4555,8814l4508,8814,4508,8818,4512,8818,4518,8821,4523,8826,4526,8832,4562,8917,4566,8917,4601,8831,4603,8826,4606,8822,4610,8819,4616,8818,4616,8814,4584,8814,4584,8818,4587,8818,4592,8819,4595,8823,4594,8828,4593,8832,4569,8890,4546,8834,4544,8831,4543,8825,4544,8821,4549,8818,4555,8818,4555,8814xe" stroked="f" style="position:absolute;left:4178;top:8510;width:3366;height:407">
              <v:path arrowok="t"/>
              <v:fill/>
            </v:shape>
            <v:shape coordorigin="4178,8510" coordsize="3366,407" fillcolor="#363435" filled="t" path="m4650,8826l4655,8821,4661,8819,4671,8819,4678,8822,4684,8828,4686,8832,4687,8834,4688,8839,4688,8845,4642,8845,4643,8837,4640,8825,4639,8827,4630,8843,4627,8865,4627,8881,4631,8893,4640,8903,4648,8912,4658,8917,4681,8917,4691,8913,4698,8905,4705,8896,4710,8887,4711,8877,4708,8875,4705,8884,4701,8890,4696,8894,4691,8897,4685,8899,4669,8899,4660,8895,4653,8886,4646,8878,4642,8866,4642,8851,4711,8851,4711,8839,4708,8829,4701,8822,4693,8814,4684,8811,4660,8811,4650,8826xe" stroked="f" style="position:absolute;left:4178;top:8510;width:3366;height:407">
              <v:path arrowok="t"/>
              <v:fill/>
            </v:shape>
            <v:shape coordorigin="4178,8510" coordsize="3366,407" fillcolor="#363435" filled="t" path="m4649,8815l4640,8825,4643,8837,4646,8830,4650,8826,4660,8811,4649,8815xe" stroked="f" style="position:absolute;left:4178;top:8510;width:3366;height:407">
              <v:path arrowok="t"/>
              <v:fill/>
            </v:shape>
            <v:shape coordorigin="4178,8510" coordsize="3366,407" fillcolor="#363435" filled="t" path="m4772,8914l4772,8910,4767,8910,4761,8908,4757,8905,4755,8900,4754,8896,4754,8843,4758,8836,4761,8831,4766,8826,4770,8825,4776,8829,4782,8833,4787,8833,4793,8828,4794,8823,4792,8817,4787,8812,4780,8811,4771,8811,4763,8818,4754,8833,4754,8811,4750,8811,4719,8823,4720,8827,4726,8825,4730,8825,4735,8830,4736,8834,4736,8841,4736,8897,4736,8902,4732,8908,4726,8910,4720,8910,4720,8914,4772,8914xe" stroked="f" style="position:absolute;left:4178;top:8510;width:3366;height:407">
              <v:path arrowok="t"/>
              <v:fill/>
            </v:shape>
            <v:shape coordorigin="4178,8510" coordsize="3366,407" fillcolor="#363435" filled="t" path="m4820,8895l4818,8890,4817,8916,4829,8916,4833,8915,4839,8912,4846,8907,4856,8899,4856,8905,4857,8910,4861,8915,4868,8916,4875,8916,4883,8910,4891,8899,4891,8893,4887,8898,4884,8900,4879,8902,4875,8899,4874,8894,4874,8835,4873,8829,4872,8826,4870,8821,4867,8817,4863,8815,4857,8812,4850,8811,4829,8811,4820,8813,4814,8819,4807,8824,4804,8830,4804,8836,4805,8842,4811,8847,4816,8847,4822,8842,4823,8836,4822,8830,4822,8826,4827,8821,4833,8817,4843,8817,4848,8819,4854,8827,4856,8834,4856,8844,4856,8848,4834,8856,4835,8863,4838,8862,4845,8859,4856,8854,4856,8892,4847,8900,4840,8903,4830,8903,4826,8901,4820,8895xe" stroked="f" style="position:absolute;left:4178;top:8510;width:3366;height:407">
              <v:path arrowok="t"/>
              <v:fill/>
            </v:shape>
            <v:shape coordorigin="4178,8510" coordsize="3366,407" fillcolor="#363435" filled="t" path="m4802,8904l4807,8909,4811,8914,4817,8916,4818,8890,4818,8881,4820,8877,4825,8870,4829,8867,4835,8863,4834,8856,4819,8863,4812,8868,4806,8872,4804,8877,4801,8881,4800,8885,4800,8898,4802,8904xe" stroked="f" style="position:absolute;left:4178;top:8510;width:3366;height:407">
              <v:path arrowok="t"/>
              <v:fill/>
            </v:shape>
            <v:shape coordorigin="4178,8510" coordsize="3366,407" fillcolor="#363435" filled="t" path="m4923,8811l4893,8823,4895,8827,4898,8826,4904,8825,4909,8830,4910,8835,4910,8842,4910,8899,4909,8904,4907,8906,4902,8910,4895,8910,4895,8914,4944,8914,4944,8910,4939,8910,4932,8907,4929,8902,4928,8898,4928,8838,4937,8829,4945,8824,4959,8824,4963,8826,4966,8830,4968,8834,4969,8841,4969,8897,4969,8902,4965,8908,4960,8910,4953,8910,4953,8914,5003,8914,5003,8910,4998,8910,4995,8909,4990,8906,4988,8902,4987,8898,4987,8839,4987,8833,4985,8828,4983,8822,4980,8818,4972,8812,4967,8811,4951,8811,4940,8818,4928,8832,4928,8811,4923,8811xe" stroked="f" style="position:absolute;left:4178;top:8510;width:3366;height:407">
              <v:path arrowok="t"/>
              <v:fill/>
            </v:shape>
            <v:shape coordorigin="4178,8758" coordsize="3357,452" fillcolor="#363435" filled="t" path="m7275,8826l7280,8821,7285,8819,7295,8819,7303,8822,7309,8828,7311,8832,7312,8834,7313,8839,7313,8845,7267,8845,7268,8837,7265,8825,7263,8827,7254,8843,7251,8865,7251,8881,7256,8893,7264,8903,7273,8912,7283,8917,7306,8917,7315,8913,7323,8905,7330,8896,7335,8887,7336,8877,7333,8875,7329,8884,7325,8890,7321,8894,7316,8897,7310,8899,7294,8899,7285,8895,7278,8886,7270,8878,7267,8866,7267,8851,7336,8851,7336,8839,7332,8829,7325,8822,7318,8814,7309,8811,7284,8811,7275,8826xe" stroked="f" style="position:absolute;left:4178;top:8758;width:3357;height:452">
              <v:path arrowok="t"/>
              <v:fill/>
            </v:shape>
            <v:shape coordorigin="4178,8758" coordsize="3357,452" fillcolor="#363435" filled="t" path="m7273,8815l7265,8825,7268,8837,7270,8830,7275,8826,7284,8811,7273,8815xe" stroked="f" style="position:absolute;left:4178;top:8758;width:3357;height:452">
              <v:path arrowok="t"/>
              <v:fill/>
            </v:shape>
            <v:shape coordorigin="4178,8758" coordsize="3357,452" fillcolor="#363435" filled="t" path="m7421,8779l7426,8780,7432,8779,7436,8775,7437,8769,7436,8764,7432,8759,7426,8758,7421,8759,7416,8764,7415,8769,7416,8775,7421,8779xe" stroked="f" style="position:absolute;left:4178;top:8758;width:3357;height:452">
              <v:path arrowok="t"/>
              <v:fill/>
            </v:shape>
            <v:shape coordorigin="4178,8758" coordsize="3357,452" fillcolor="#363435" filled="t" path="m7431,8811l7400,8823,7402,8827,7405,8826,7411,8825,7416,8829,7417,8835,7417,8842,7417,8898,7417,8902,7416,8904,7412,8909,7407,8910,7402,8910,7402,8914,7451,8914,7451,8910,7446,8910,7443,8909,7438,8906,7436,8902,7435,8898,7435,8811,7431,8811xe" stroked="f" style="position:absolute;left:4178;top:8758;width:3357;height:452">
              <v:path arrowok="t"/>
              <v:fill/>
            </v:shape>
            <v:shape coordorigin="4178,8758" coordsize="3357,452" fillcolor="#363435" filled="t" path="m7497,8811l7488,8811,7481,8813,7475,8819,7470,8825,7467,8831,7467,8846,7469,8851,7472,8856,7475,8860,7482,8864,7493,8870,7503,8875,7510,8879,7517,8886,7519,8890,7519,8899,7517,8903,7511,8909,7507,8910,7495,8910,7488,8908,7483,8903,7477,8897,7473,8890,7471,8879,7467,8879,7467,8915,7472,8914,7476,8913,7481,8914,7489,8916,7496,8917,7510,8917,7518,8914,7525,8909,7532,8903,7535,8896,7535,8875,7528,8865,7513,8858,7497,8850,7490,8847,7486,8844,7483,8841,7480,8834,7480,8830,7481,8824,7488,8819,7492,8817,7504,8817,7509,8819,7513,8823,7518,8827,7521,8834,7524,8845,7528,8845,7528,8811,7522,8814,7518,8815,7512,8813,7506,8812,7501,8811,7497,8811xe" stroked="f" style="position:absolute;left:4178;top:8758;width:3357;height:452">
              <v:path arrowok="t"/>
              <v:fill/>
            </v:shape>
            <v:shape coordorigin="4178,8758" coordsize="3357,452" fillcolor="#363435" filled="t" path="m4213,9152l4207,9141,4202,9131,4199,9118,4190,9147,4205,9161,4226,9165,4221,9157,4213,9152xe" stroked="f" style="position:absolute;left:4178;top:8758;width:3357;height:452">
              <v:path arrowok="t"/>
              <v:fill/>
            </v:shape>
            <v:shape coordorigin="4178,8758" coordsize="3357,452" fillcolor="#363435" filled="t" path="m4178,9113l4178,9125,4182,9137,4190,9147,4190,9147,4199,9118,4199,9095,4200,9087,4202,9081,4205,9076,4208,9072,4216,9067,4223,9066,4231,9066,4238,9069,4243,9076,4245,9079,4252,9096,4255,9118,4255,9133,4252,9143,4248,9148,4243,9154,4237,9157,4221,9157,4226,9165,4235,9165,4243,9163,4251,9158,4258,9153,4264,9146,4269,9137,4273,9128,4275,9119,4275,9097,4271,9086,4263,9076,4247,9063,4227,9059,4219,9059,4211,9061,4203,9065,4196,9070,4190,9076,4185,9085,4181,9094,4178,9104,4178,9113xe" stroked="f" style="position:absolute;left:4178;top:8758;width:3357;height:452">
              <v:path arrowok="t"/>
              <v:fill/>
            </v:shape>
            <v:shape coordorigin="4178,8758" coordsize="3357,452" fillcolor="#363435" filled="t" path="m4314,9059l4284,9071,4285,9075,4288,9074,4295,9073,4299,9078,4300,9083,4301,9090,4301,9147,4300,9152,4298,9154,4293,9158,4285,9158,4285,9162,4335,9162,4335,9158,4330,9158,4322,9156,4319,9150,4319,9146,4319,9086,4327,9077,4336,9072,4350,9072,4354,9074,4356,9078,4359,9082,4360,9089,4360,9145,4360,9150,4356,9156,4351,9158,4344,9158,4344,9162,4393,9162,4393,9158,4389,9158,4385,9157,4380,9154,4379,9150,4378,9146,4378,9088,4377,9081,4376,9076,4373,9070,4370,9066,4362,9060,4358,9059,4342,9059,4331,9066,4319,9080,4319,9059,4314,9059xe" stroked="f" style="position:absolute;left:4178;top:8758;width:3357;height:452">
              <v:path arrowok="t"/>
              <v:fill/>
            </v:shape>
            <v:shape coordorigin="4178,8758" coordsize="3357,452" fillcolor="#363435" filled="t" path="m4431,9006l4401,9019,4403,9023,4406,9022,4412,9021,4417,9025,4418,9030,4418,9037,4418,9146,4418,9150,4417,9152,4413,9157,4408,9158,4403,9158,4403,9162,4452,9162,4452,9158,4447,9158,4444,9157,4438,9154,4437,9150,4436,9146,4436,9006,4431,9006xe" stroked="f" style="position:absolute;left:4178;top:8758;width:3357;height:452">
              <v:path arrowok="t"/>
              <v:fill/>
            </v:shape>
            <v:shape coordorigin="4178,8758" coordsize="3357,452" fillcolor="#363435" filled="t" path="m4463,9195l4463,9201,4467,9207,4473,9210,4484,9210,4490,9208,4496,9203,4503,9198,4508,9191,4512,9181,4553,9081,4554,9076,4558,9070,4563,9067,4567,9066,4567,9062,4535,9062,4535,9066,4540,9066,4545,9070,4545,9074,4543,9080,4521,9136,4496,9085,4494,9080,4493,9073,4495,9068,4499,9066,4505,9066,4505,9062,4458,9062,4458,9066,4464,9068,4469,9071,4473,9077,4476,9082,4512,9158,4505,9176,4502,9182,4499,9186,4494,9191,4489,9192,4484,9190,4480,9189,4477,9188,4471,9188,4466,9191,4463,9195xe" stroked="f" style="position:absolute;left:4178;top:8758;width:3357;height:452">
              <v:path arrowok="t"/>
              <v:fill/>
            </v:shape>
            <v:shape coordorigin="4178,8758" coordsize="3357,452" fillcolor="#363435" filled="t" path="m4678,9152l4672,9141,4666,9131,4663,9118,4655,9147,4670,9161,4690,9165,4686,9157,4678,9152xe" stroked="f" style="position:absolute;left:4178;top:8758;width:3357;height:452">
              <v:path arrowok="t"/>
              <v:fill/>
            </v:shape>
            <v:shape coordorigin="4178,8758" coordsize="3357,452" fillcolor="#363435" filled="t" path="m4643,9113l4643,9125,4647,9137,4654,9147,4655,9147,4663,9118,4663,9095,4665,9087,4667,9081,4669,9076,4673,9072,4680,9067,4688,9066,4696,9066,4703,9069,4708,9076,4710,9079,4717,9096,4719,9118,4719,9133,4717,9143,4713,9148,4708,9154,4702,9157,4686,9157,4690,9165,4700,9165,4708,9163,4716,9158,4723,9153,4729,9146,4733,9137,4738,9128,4740,9119,4740,9097,4736,9086,4728,9076,4712,9063,4692,9059,4683,9059,4675,9061,4668,9065,4660,9070,4654,9076,4650,9085,4645,9094,4643,9104,4643,9113xe" stroked="f" style="position:absolute;left:4178;top:8758;width:3357;height:452">
              <v:path arrowok="t"/>
              <v:fill/>
            </v:shape>
            <v:shape coordorigin="4178,8758" coordsize="3357,452" fillcolor="#363435" filled="t" path="m4779,9059l4749,9071,4750,9075,4753,9074,4759,9073,4764,9078,4765,9083,4765,9090,4765,9147,4764,9152,4763,9154,4757,9158,4750,9158,4750,9162,4800,9162,4800,9158,4794,9158,4787,9156,4784,9150,4783,9146,4783,9086,4792,9077,4801,9072,4815,9072,4819,9074,4821,9078,4824,9082,4825,9089,4825,9145,4824,9150,4820,9156,4815,9158,4809,9158,4809,9162,4858,9162,4858,9158,4853,9158,4850,9157,4845,9154,4843,9150,4843,9146,4843,9088,4842,9081,4840,9076,4838,9070,4835,9066,4827,9060,4822,9059,4806,9059,4795,9066,4783,9080,4783,9059,4779,9059xe" stroked="f" style="position:absolute;left:4178;top:8758;width:3357;height:452">
              <v:path arrowok="t"/>
              <v:fill/>
            </v:shape>
            <v:shape coordorigin="4178,8758" coordsize="3357,452" fillcolor="#363435" filled="t" path="m4891,9074l4896,9069,4901,9067,4912,9067,4919,9070,4925,9076,4927,9080,4928,9082,4929,9087,4929,9093,4883,9093,4884,9085,4881,9073,4879,9075,4870,9091,4867,9113,4867,9129,4872,9142,4880,9151,4889,9160,4899,9165,4922,9165,4931,9161,4939,9153,4946,9145,4951,9135,4952,9125,4949,9123,4946,9132,4941,9138,4937,9142,4932,9145,4926,9147,4910,9147,4901,9143,4894,9134,4886,9126,4883,9114,4883,9100,4952,9100,4952,9087,4949,9077,4941,9070,4934,9062,4925,9059,4900,9059,4891,9074xe" stroked="f" style="position:absolute;left:4178;top:8758;width:3357;height:452">
              <v:path arrowok="t"/>
              <v:fill/>
            </v:shape>
            <v:shape coordorigin="4178,8758" coordsize="3357,452" fillcolor="#363435" filled="t" path="m4889,9064l4881,9073,4884,9085,4887,9078,4891,9074,4900,9059,4889,9064xe" stroked="f" style="position:absolute;left:4178;top:8758;width:3357;height:452">
              <v:path arrowok="t"/>
              <v:fill/>
            </v:shape>
            <v:shape coordorigin="4178,8758" coordsize="3357,452" fillcolor="#363435" filled="t" path="m5754,8914l5754,8910,5748,8910,5742,8909,5735,8904,5733,8900,5732,8895,5732,8783,5733,8777,5738,8771,5742,8769,5754,8769,5754,8765,5690,8765,5690,8769,5695,8769,5702,8770,5709,8775,5711,8779,5711,8784,5711,8897,5710,8902,5706,8908,5701,8910,5690,8910,5690,8914,5754,8914xe" stroked="f" style="position:absolute;left:4178;top:8758;width:3357;height:452">
              <v:path arrowok="t"/>
              <v:fill/>
            </v:shape>
            <v:shape coordorigin="4178,8758" coordsize="3357,452" fillcolor="#363435" filled="t" path="m5839,8912l5845,8914,5852,8904,5845,8898,5845,8838,5849,8834,5853,8831,5860,8827,5867,8826,5876,8811,5865,8811,5854,8817,5845,8831,5845,8758,5840,8758,5809,8771,5811,8775,5814,8773,5820,8773,5825,8777,5826,8782,5826,8789,5826,8904,5833,8908,5839,8912xe" stroked="f" style="position:absolute;left:4178;top:8758;width:3357;height:452">
              <v:path arrowok="t"/>
              <v:fill/>
            </v:shape>
            <v:shape coordorigin="4178,8758" coordsize="3357,452" fillcolor="#363435" filled="t" path="m5881,8905l5875,8909,5864,8909,5860,8908,5852,8904,5845,8914,5851,8916,5857,8917,5875,8917,5886,8912,5897,8903,5901,8898,5911,8881,5914,8860,5914,8845,5910,8833,5903,8824,5895,8815,5886,8811,5876,8811,5867,8826,5875,8826,5881,8830,5887,8837,5893,8844,5895,8853,5895,8880,5893,8891,5887,8898,5881,8905xe" stroked="f" style="position:absolute;left:4178;top:8758;width:3357;height:452">
              <v:path arrowok="t"/>
              <v:fill/>
            </v:shape>
            <v:shape coordorigin="4178,8758" coordsize="3357,452" fillcolor="#363435" filled="t" path="m5954,8826l5959,8821,5964,8819,5974,8819,5982,8822,5988,8828,5990,8832,5991,8834,5992,8839,5992,8845,5946,8845,5947,8837,5944,8825,5942,8827,5933,8843,5930,8865,5930,8881,5935,8893,5943,8903,5952,8912,5962,8917,5985,8917,5994,8913,6002,8905,6009,8896,6014,8887,6015,8877,6012,8875,6008,8884,6004,8890,6000,8894,5995,8897,5989,8899,5973,8899,5964,8895,5957,8886,5949,8878,5946,8866,5946,8851,6015,8851,6015,8839,6011,8829,6004,8822,5997,8814,5988,8811,5963,8811,5954,8826xe" stroked="f" style="position:absolute;left:4178;top:8758;width:3357;height:452">
              <v:path arrowok="t"/>
              <v:fill/>
            </v:shape>
            <v:shape coordorigin="4178,8758" coordsize="3357,452" fillcolor="#363435" filled="t" path="m5952,8815l5944,8825,5947,8837,5949,8830,5954,8826,5963,8811,5952,8815xe" stroked="f" style="position:absolute;left:4178;top:8758;width:3357;height:452">
              <v:path arrowok="t"/>
              <v:fill/>
            </v:shape>
            <v:shape coordorigin="4178,8758" coordsize="3357,452" fillcolor="#363435" filled="t" path="m6058,8758l6028,8771,6030,8775,6033,8773,6039,8773,6044,8777,6045,8782,6045,8789,6045,8898,6045,8902,6044,8904,6040,8909,6035,8910,6030,8910,6030,8914,6079,8914,6079,8910,6074,8910,6071,8909,6065,8906,6064,8902,6063,8898,6063,8758,6058,8758xe" stroked="f" style="position:absolute;left:4178;top:8758;width:3357;height:452">
              <v:path arrowok="t"/>
              <v:fill/>
            </v:shape>
            <v:shape coordorigin="4178,8758" coordsize="3357,452" fillcolor="#363435" filled="t" path="m6111,8779l6116,8780,6122,8779,6126,8775,6127,8769,6126,8764,6122,8759,6116,8758,6111,8759,6106,8764,6105,8769,6106,8775,6111,8779xe" stroked="f" style="position:absolute;left:4178;top:8758;width:3357;height:452">
              <v:path arrowok="t"/>
              <v:fill/>
            </v:shape>
            <v:shape coordorigin="4178,8758" coordsize="3357,452" fillcolor="#363435" filled="t" path="m6121,8811l6091,8823,6092,8827,6095,8826,6101,8825,6106,8829,6107,8835,6107,8842,6107,8898,6107,8902,6106,8904,6102,8909,6097,8910,6092,8910,6092,8914,6141,8914,6141,8910,6136,8910,6133,8909,6128,8906,6126,8902,6125,8898,6125,8811,6121,8811xe" stroked="f" style="position:absolute;left:4178;top:8758;width:3357;height:452">
              <v:path arrowok="t"/>
              <v:fill/>
            </v:shape>
            <v:shape coordorigin="4178,8758" coordsize="3357,452" fillcolor="#363435" filled="t" path="m6178,8826l6183,8821,6188,8819,6198,8819,6206,8822,6212,8828,6214,8832,6215,8834,6216,8839,6216,8845,6170,8845,6171,8837,6167,8825,6166,8827,6157,8843,6154,8865,6154,8881,6159,8893,6167,8903,6176,8912,6186,8917,6209,8917,6218,8913,6226,8905,6233,8896,6237,8887,6239,8877,6236,8875,6232,8884,6228,8890,6223,8894,6219,8897,6213,8899,6196,8899,6188,8895,6181,8886,6173,8878,6170,8866,6170,8851,6239,8851,6239,8839,6235,8829,6228,8822,6221,8814,6212,8811,6187,8811,6178,8826xe" stroked="f" style="position:absolute;left:4178;top:8758;width:3357;height:452">
              <v:path arrowok="t"/>
              <v:fill/>
            </v:shape>
            <v:shape coordorigin="4178,8758" coordsize="3357,452" fillcolor="#363435" filled="t" path="m6176,8815l6167,8825,6171,8837,6173,8830,6178,8826,6187,8811,6176,8815xe" stroked="f" style="position:absolute;left:4178;top:8758;width:3357;height:452">
              <v:path arrowok="t"/>
              <v:fill/>
            </v:shape>
            <v:shape coordorigin="4178,8758" coordsize="3357,452" fillcolor="#363435" filled="t" path="m6294,8814l6247,8814,6247,8818,6251,8818,6257,8821,6262,8826,6265,8832,6301,8917,6305,8917,6340,8831,6343,8826,6345,8822,6349,8819,6355,8818,6355,8814,6323,8814,6323,8818,6326,8818,6331,8819,6334,8823,6333,8828,6332,8832,6308,8890,6285,8834,6283,8831,6283,8825,6283,8821,6288,8818,6294,8818,6294,8814xe" stroked="f" style="position:absolute;left:4178;top:8758;width:3357;height:452">
              <v:path arrowok="t"/>
              <v:fill/>
            </v:shape>
            <v:shape coordorigin="4178,8758" coordsize="3357,452" fillcolor="#363435" filled="t" path="m6390,8826l6394,8821,6400,8819,6410,8819,6417,8822,6423,8828,6425,8832,6426,8834,6427,8839,6428,8845,6381,8845,6382,8837,6379,8825,6378,8827,6369,8843,6366,8865,6366,8881,6370,8893,6379,8903,6387,8912,6397,8917,6420,8917,6430,8913,6437,8905,6444,8896,6449,8887,6450,8877,6447,8875,6444,8884,6440,8890,6435,8894,6430,8897,6424,8899,6408,8899,6399,8895,6392,8886,6385,8878,6381,8866,6381,8851,6450,8851,6450,8839,6447,8829,6440,8822,6432,8814,6423,8811,6399,8811,6390,8826xe" stroked="f" style="position:absolute;left:4178;top:8758;width:3357;height:452">
              <v:path arrowok="t"/>
              <v:fill/>
            </v:shape>
            <v:shape coordorigin="4178,8758" coordsize="3357,452" fillcolor="#363435" filled="t" path="m6388,8815l6379,8825,6382,8837,6385,8830,6390,8826,6399,8811,6388,8815xe" stroked="f" style="position:absolute;left:4178;top:8758;width:3357;height:452">
              <v:path arrowok="t"/>
              <v:fill/>
            </v:shape>
            <v:shape coordorigin="4178,8758" coordsize="3357,452" fillcolor="#363435" filled="t" path="m6544,8821l6568,8821,6568,8814,6544,8814,6544,8781,6541,8781,6538,8788,6535,8793,6534,8796,6530,8801,6527,8806,6523,8809,6518,8813,6514,8816,6510,8818,6510,8821,6526,8821,6526,8896,6527,8901,6528,8905,6532,8911,6539,8915,6545,8916,6550,8916,6555,8914,6560,8910,6565,8906,6568,8901,6571,8894,6566,8894,6563,8899,6559,8902,6554,8903,6549,8902,6545,8897,6544,8893,6544,8821xe" stroked="f" style="position:absolute;left:4178;top:8758;width:3357;height:452">
              <v:path arrowok="t"/>
              <v:fill/>
            </v:shape>
            <v:shape coordorigin="4178,8758" coordsize="3357,452" fillcolor="#363435" filled="t" path="m6602,8758l6572,8771,6573,8775,6577,8773,6583,8773,6587,8777,6588,8782,6589,8789,6589,8898,6588,8902,6587,8904,6584,8908,6578,8910,6573,8910,6573,8914,6623,8914,6623,8910,6618,8910,6614,8909,6610,8907,6607,8902,6607,8898,6607,8838,6612,8833,6617,8829,6621,8827,6628,8824,6635,8824,6641,8826,6645,8831,6647,8838,6648,8845,6648,8897,6648,8902,6644,8908,6639,8910,6632,8910,6632,8914,6681,8914,6681,8910,6676,8910,6673,8909,6668,8906,6667,8902,6666,8898,6666,8843,6665,8835,6664,8830,6662,8823,6659,8819,6655,8815,6651,8812,6646,8811,6635,8811,6631,8812,6626,8814,6621,8817,6615,8823,6607,8832,6607,8758,6602,8758xe" stroked="f" style="position:absolute;left:4178;top:8758;width:3357;height:452">
              <v:path arrowok="t"/>
              <v:fill/>
            </v:shape>
            <v:shape coordorigin="4178,8758" coordsize="3357,452" fillcolor="#363435" filled="t" path="m6710,8895l6708,8890,6707,8916,6718,8916,6722,8915,6729,8912,6736,8907,6746,8899,6746,8905,6747,8910,6751,8915,6758,8916,6765,8916,6773,8910,6781,8899,6781,8893,6777,8898,6774,8900,6769,8902,6765,8899,6764,8894,6764,8835,6763,8829,6762,8826,6760,8821,6757,8817,6752,8815,6747,8812,6739,8811,6719,8811,6710,8813,6703,8819,6697,8824,6694,8830,6694,8836,6695,8842,6700,8847,6706,8847,6712,8842,6712,8836,6712,8830,6712,8826,6716,8821,6723,8817,6733,8817,6738,8819,6744,8827,6746,8834,6746,8844,6745,8848,6724,8856,6724,8863,6728,8862,6735,8859,6746,8854,6746,8892,6737,8900,6729,8903,6720,8903,6716,8901,6710,8895xe" stroked="f" style="position:absolute;left:4178;top:8758;width:3357;height:452">
              <v:path arrowok="t"/>
              <v:fill/>
            </v:shape>
            <v:shape coordorigin="4178,8758" coordsize="3357,452" fillcolor="#363435" filled="t" path="m6692,8904l6697,8909,6701,8914,6707,8916,6708,8890,6708,8881,6709,8877,6714,8870,6719,8867,6724,8863,6724,8856,6709,8863,6701,8868,6696,8872,6693,8877,6691,8881,6690,8885,6690,8898,6692,8904xe" stroked="f" style="position:absolute;left:4178;top:8758;width:3357;height:452">
              <v:path arrowok="t"/>
              <v:fill/>
            </v:shape>
            <v:shape coordorigin="4178,8758" coordsize="3357,452" fillcolor="#363435" filled="t" path="m6818,8821l6841,8821,6841,8814,6818,8814,6818,8781,6815,8781,6811,8788,6809,8793,6807,8796,6804,8801,6800,8806,6796,8809,6792,8813,6788,8816,6784,8818,6784,8821,6800,8821,6800,8896,6801,8901,6802,8905,6806,8911,6812,8915,6819,8916,6824,8916,6829,8914,6833,8910,6838,8906,6842,8901,6844,8894,6840,8894,6837,8899,6833,8902,6828,8903,6822,8902,6819,8897,6818,8893,6818,8821xe" stroked="f" style="position:absolute;left:4178;top:8758;width:3357;height:452">
              <v:path arrowok="t"/>
              <v:fill/>
            </v:shape>
            <v:shape coordorigin="4178,8758" coordsize="3357,452" fillcolor="#363435" filled="t" path="m6931,8821l6955,8821,6955,8814,6931,8814,6931,8781,6928,8781,6925,8788,6922,8793,6921,8796,6917,8801,6914,8806,6910,8809,6905,8813,6901,8816,6897,8818,6897,8821,6913,8821,6913,8896,6914,8901,6915,8905,6919,8911,6926,8915,6932,8916,6937,8916,6942,8914,6947,8910,6951,8906,6955,8901,6958,8894,6953,8894,6950,8899,6946,8902,6941,8903,6936,8902,6932,8897,6931,8893,6931,8821xe" stroked="f" style="position:absolute;left:4178;top:8758;width:3357;height:452">
              <v:path arrowok="t"/>
              <v:fill/>
            </v:shape>
            <v:shape coordorigin="4178,8758" coordsize="3357,452" fillcolor="#363435" filled="t" path="m6989,8758l6959,8771,6960,8775,6964,8773,6970,8773,6974,8777,6975,8782,6976,8789,6976,8898,6975,8902,6974,8904,6971,8908,6965,8910,6960,8910,6960,8914,7010,8914,7010,8910,7005,8910,7001,8909,6997,8907,6994,8902,6994,8898,6994,8838,6999,8833,7004,8829,7008,8827,7015,8824,7022,8824,7028,8826,7032,8831,7034,8838,7035,8845,7035,8897,7035,8902,7031,8908,7026,8910,7019,8910,7019,8914,7068,8914,7068,8910,7063,8910,7060,8909,7055,8906,7054,8902,7053,8898,7053,8843,7052,8835,7051,8830,7049,8823,7046,8819,7042,8815,7038,8812,7033,8811,7022,8811,7018,8812,7013,8814,7008,8817,7002,8823,6994,8832,6994,8758,6989,8758xe" stroked="f" style="position:absolute;left:4178;top:8758;width:3357;height:452">
              <v:path arrowok="t"/>
              <v:fill/>
            </v:shape>
            <v:shape coordorigin="4178,8758" coordsize="3357,452" fillcolor="#363435" filled="t" path="m7101,8826l7106,8821,7111,8819,7121,8819,7129,8822,7135,8828,7137,8832,7138,8834,7139,8839,7139,8845,7093,8845,7094,8837,7091,8825,7089,8827,7080,8843,7077,8865,7077,8881,7082,8893,7090,8903,7099,8912,7109,8917,7132,8917,7141,8913,7149,8905,7156,8896,7161,8887,7162,8877,7159,8875,7155,8884,7151,8890,7147,8894,7142,8897,7136,8899,7120,8899,7111,8895,7104,8886,7096,8878,7093,8866,7093,8851,7162,8851,7162,8839,7158,8829,7151,8822,7144,8814,7135,8811,7110,8811,7101,8826xe" stroked="f" style="position:absolute;left:4178;top:8758;width:3357;height:452">
              <v:path arrowok="t"/>
              <v:fill/>
            </v:shape>
            <v:shape coordorigin="4178,8758" coordsize="3357,452" fillcolor="#363435" filled="t" path="m7099,8815l7091,8825,7094,8837,7096,8830,7101,8826,7110,8811,7099,8815xe" stroked="f" style="position:absolute;left:4178;top:8758;width:3357;height:452">
              <v:path arrowok="t"/>
              <v:fill/>
            </v:shape>
            <v:shape coordorigin="4178,8758" coordsize="3357,452" fillcolor="#363435" filled="t" path="m7223,8914l7223,8910,7218,8910,7212,8908,7208,8905,7206,8900,7205,8896,7205,8843,7209,8836,7212,8831,7217,8826,7221,8825,7226,8829,7232,8833,7238,8833,7244,8828,7244,8823,7243,8817,7238,8812,7231,8811,7222,8811,7213,8818,7205,8833,7205,8811,7200,8811,7170,8823,7171,8827,7177,8825,7181,8825,7186,8830,7187,8834,7187,8841,7187,8897,7186,8902,7183,8908,7176,8910,7171,8910,7171,8914,7223,8914xe" stroked="f" style="position:absolute;left:4178;top:8758;width:3357;height:452">
              <v:path arrowok="t"/>
              <v:fill/>
            </v:shape>
            <v:shape coordorigin="4179,9006" coordsize="3381,407" fillcolor="#363435" filled="t" path="m7135,9072l7129,9083,7129,9060,7087,9060,7087,9063,7094,9066,7097,9070,7098,9075,7098,9147,7097,9152,7096,9155,7091,9158,7087,9158,7087,9162,7142,9162,7142,9158,7138,9158,7135,9157,7130,9154,7129,9148,7129,9106,7130,9098,7132,9091,7134,9086,7136,9083,7143,9078,7148,9079,7152,9083,7159,9087,7166,9087,7171,9083,7174,9076,7174,9067,7171,9061,7165,9057,7156,9057,7151,9058,7146,9062,7141,9065,7135,9072xe" stroked="f" style="position:absolute;left:4179;top:9006;width:3381;height:407">
              <v:path arrowok="t"/>
              <v:fill/>
            </v:shape>
            <v:shape coordorigin="4179,9006" coordsize="3381,407" fillcolor="#363435" filled="t" path="m7186,9066l7191,9072,7195,9079,7200,9090,7233,9166,7229,9175,7225,9186,7222,9193,7215,9199,7210,9197,7210,9192,7210,9187,7207,9181,7201,9178,7194,9178,7188,9182,7184,9188,7184,9198,7186,9202,7194,9209,7199,9210,7212,9210,7219,9207,7224,9201,7227,9197,7233,9185,7240,9166,7269,9090,7274,9077,7278,9070,7280,9067,7285,9064,7288,9060,7254,9060,7254,9063,7258,9064,7265,9068,7266,9073,7266,9077,7264,9085,7260,9096,7248,9127,7230,9087,7227,9078,7225,9073,7225,9070,7228,9064,7234,9060,7180,9060,7180,9063,7186,9066xe" stroked="f" style="position:absolute;left:4179;top:9006;width:3381;height:407">
              <v:path arrowok="t"/>
              <v:fill/>
            </v:shape>
            <v:shape coordorigin="4179,9006" coordsize="3381,407" fillcolor="#363435" filled="t" path="m7413,9165l7414,9165,7416,9157,7409,9157,7403,9153,7399,9147,7398,9142,7397,9165,7413,9165xe" stroked="f" style="position:absolute;left:4179;top:9006;width:3381;height:407">
              <v:path arrowok="t"/>
              <v:fill/>
            </v:shape>
            <v:shape coordorigin="4179,9006" coordsize="3381,407" fillcolor="#363435" filled="t" path="m7490,9070l7491,9147,7490,9152,7486,9157,7480,9158,7476,9158,7476,9162,7536,9162,7536,9158,7530,9158,7525,9157,7522,9153,7521,9148,7521,9141,7521,9070,7536,9070,7536,9060,7521,9060,7520,9024,7523,9019,7528,9016,7533,9020,7533,9025,7532,9029,7533,9034,7538,9037,7545,9038,7549,9038,7553,9037,7558,9032,7559,9026,7559,9022,7557,9019,7553,9015,7549,9012,7542,9010,7520,9010,7510,9014,7502,9021,7494,9028,7490,9037,7490,9060,7476,9060,7476,9070,7490,9070xe" stroked="f" style="position:absolute;left:4179;top:9006;width:3381;height:407">
              <v:path arrowok="t"/>
              <v:fill/>
            </v:shape>
            <v:shape coordorigin="4179,9006" coordsize="3381,407" fillcolor="#363435" filled="t" path="m4227,9320l4221,9331,4220,9308,4179,9308,4179,9312,4186,9314,4189,9318,4190,9324,4190,9395,4189,9401,4188,9403,4183,9406,4179,9406,4179,9410,4234,9410,4234,9406,4230,9406,4227,9406,4222,9402,4221,9396,4221,9354,4222,9346,4224,9339,4226,9335,4228,9331,4235,9326,4240,9327,4244,9331,4250,9335,4258,9335,4263,9331,4266,9324,4266,9315,4263,9309,4257,9305,4248,9305,4243,9307,4238,9310,4233,9313,4227,9320xe" stroked="f" style="position:absolute;left:4179;top:9006;width:3381;height:407">
              <v:path arrowok="t"/>
              <v:fill/>
            </v:shape>
            <v:shape coordorigin="4179,9006" coordsize="3381,407" fillcolor="#363435" filled="t" path="m4313,9324l4317,9318,4319,9314,4326,9312,4332,9314,4337,9320,4338,9324,4340,9328,4340,9336,4340,9348,4310,9348,4310,9333,4310,9413,4334,9413,4342,9411,4349,9406,4355,9401,4362,9393,4367,9382,4363,9380,4359,9386,4355,9390,4352,9393,4344,9396,4333,9396,4327,9393,4322,9387,4315,9380,4312,9369,4311,9355,4367,9355,4366,9339,4362,9326,4355,9318,4347,9309,4338,9305,4315,9305,4313,9324xe" stroked="f" style="position:absolute;left:4179;top:9006;width:3381;height:407">
              <v:path arrowok="t"/>
              <v:fill/>
            </v:shape>
            <v:shape coordorigin="4179,9006" coordsize="3381,407" fillcolor="#363435" filled="t" path="m4285,9386l4291,9396,4299,9407,4310,9413,4310,9333,4313,9324,4315,9305,4305,9310,4295,9320,4294,9322,4285,9339,4282,9361,4282,9375,4285,9386xe" stroked="f" style="position:absolute;left:4179;top:9006;width:3381;height:407">
              <v:path arrowok="t"/>
              <v:fill/>
            </v:shape>
            <v:shape coordorigin="4179,9006" coordsize="3381,407" fillcolor="#363435" filled="t" path="m7397,9105l7397,9093,7398,9085,7399,9077,7401,9071,7406,9066,7413,9064,7416,9064,7420,9067,7425,9072,7426,9077,7428,9081,7428,9090,7428,9105,7428,9130,7426,9144,7425,9149,7421,9155,7416,9157,7414,9165,7434,9160,7449,9147,7457,9138,7460,9125,7460,9101,7458,9092,7454,9083,7451,9075,7445,9068,7437,9064,7429,9059,7421,9057,7398,9057,7386,9062,7377,9073,7368,9091,7365,9111,7365,9126,7369,9138,7377,9149,7385,9160,7397,9165,7398,9142,7397,9135,7397,9127,7397,9105xe" stroked="f" style="position:absolute;left:4179;top:9006;width:3381;height:407">
              <v:path arrowok="t"/>
              <v:fill/>
            </v:shape>
            <v:shape coordorigin="4179,9006" coordsize="3381,407" fillcolor="#363435" filled="t" path="m7052,9060l7052,9022,7049,9022,7044,9031,7038,9039,7032,9046,7025,9053,7017,9060,7008,9067,7008,9070,7021,9070,7021,9137,7022,9143,7023,9146,7024,9150,7027,9154,7031,9158,7036,9162,7041,9163,7061,9163,7070,9156,7076,9142,7073,9140,7069,9147,7064,9151,7060,9151,7056,9149,7053,9145,7052,9140,7052,9070,7076,9070,7076,9060,7052,9060xe" stroked="f" style="position:absolute;left:4179;top:9006;width:3381;height:407">
              <v:path arrowok="t"/>
              <v:fill/>
            </v:shape>
            <v:shape coordorigin="4179,9006" coordsize="3381,407" fillcolor="#363435" filled="t" path="m6164,9060l6164,9022,6161,9022,6156,9031,6150,9039,6144,9046,6137,9053,6129,9060,6120,9067,6120,9070,6134,9070,6134,9137,6134,9143,6135,9146,6136,9150,6139,9154,6143,9158,6148,9162,6153,9163,6173,9163,6183,9156,6188,9142,6185,9140,6181,9147,6177,9151,6172,9151,6168,9149,6165,9145,6164,9140,6164,9070,6188,9070,6188,9060,6164,9060xe" stroked="f" style="position:absolute;left:4179;top:9006;width:3381;height:407">
              <v:path arrowok="t"/>
              <v:fill/>
            </v:shape>
            <v:shape coordorigin="4179,9006" coordsize="3381,407" fillcolor="#363435" filled="t" path="m5183,9146l5183,9087,5182,9081,5181,9076,5178,9070,5175,9066,5171,9063,5167,9060,5162,9059,5151,9059,5146,9060,5141,9063,5136,9066,5129,9071,5122,9080,5120,9073,5117,9068,5113,9064,5108,9061,5103,9059,5093,9059,5085,9061,5078,9065,5074,9069,5069,9073,5062,9080,5062,9059,5057,9059,5027,9071,5029,9075,5032,9074,5038,9073,5042,9077,5044,9083,5044,9090,5044,9146,5043,9150,5042,9152,5038,9157,5033,9158,5029,9158,5029,9162,5078,9162,5078,9158,5073,9158,5066,9156,5062,9150,5062,9146,5062,9086,5065,9082,5070,9078,5076,9075,5080,9073,5088,9072,5093,9072,5098,9074,5101,9079,5103,9082,5105,9088,5105,9145,5104,9150,5100,9156,5094,9158,5088,9158,5088,9162,5139,9162,5139,9158,5134,9158,5130,9157,5126,9155,5123,9150,5123,9146,5123,9092,5122,9087,5128,9080,5133,9077,5141,9073,5148,9072,5155,9072,5159,9074,5162,9079,5164,9082,5165,9088,5165,9145,5165,9150,5161,9156,5155,9158,5149,9158,5149,9162,5198,9162,5198,9158,5194,9158,5187,9155,5184,9150,5183,9146xe" stroked="f" style="position:absolute;left:4179;top:9006;width:3381;height:407">
              <v:path arrowok="t"/>
              <v:fill/>
            </v:shape>
            <v:shape coordorigin="4179,9006" coordsize="3381,407" fillcolor="#363435" filled="t" path="m5226,9027l5232,9029,5238,9027,5242,9023,5243,9017,5242,9012,5238,9007,5232,9006,5226,9007,5222,9012,5221,9017,5222,9023,5226,9027xe" stroked="f" style="position:absolute;left:4179;top:9006;width:3381;height:407">
              <v:path arrowok="t"/>
              <v:fill/>
            </v:shape>
            <v:shape coordorigin="4179,9006" coordsize="3381,407" fillcolor="#363435" filled="t" path="m5236,9059l5206,9071,5208,9075,5210,9074,5217,9073,5221,9077,5223,9083,5223,9090,5223,9146,5222,9150,5221,9152,5217,9157,5212,9158,5208,9158,5208,9162,5256,9162,5256,9158,5251,9158,5248,9157,5243,9154,5241,9150,5241,9146,5241,9059,5236,9059xe" stroked="f" style="position:absolute;left:4179;top:9006;width:3381;height:407">
              <v:path arrowok="t"/>
              <v:fill/>
            </v:shape>
            <v:shape coordorigin="4179,9006" coordsize="3381,407" fillcolor="#363435" filled="t" path="m5293,9059l5263,9071,5265,9075,5267,9074,5274,9073,5278,9078,5279,9083,5280,9090,5280,9147,5279,9152,5277,9154,5272,9158,5264,9158,5264,9162,5314,9162,5314,9158,5309,9158,5301,9156,5298,9150,5298,9146,5298,9086,5306,9077,5315,9072,5329,9072,5333,9074,5336,9078,5338,9082,5339,9089,5339,9145,5339,9150,5335,9156,5330,9158,5323,9158,5323,9162,5372,9162,5372,9158,5368,9158,5364,9157,5360,9154,5358,9150,5357,9146,5357,9088,5356,9081,5355,9076,5352,9070,5349,9066,5341,9060,5337,9059,5321,9059,5310,9066,5298,9080,5298,9059,5293,9059xe" stroked="f" style="position:absolute;left:4179;top:9006;width:3381;height:407">
              <v:path arrowok="t"/>
              <v:fill/>
            </v:shape>
            <v:shape coordorigin="4179,9006" coordsize="3381,407" fillcolor="#363435" filled="t" path="m5400,9027l5406,9029,5412,9027,5416,9023,5417,9017,5416,9012,5412,9007,5406,9006,5400,9007,5396,9012,5395,9017,5396,9023,5400,9027xe" stroked="f" style="position:absolute;left:4179;top:9006;width:3381;height:407">
              <v:path arrowok="t"/>
              <v:fill/>
            </v:shape>
            <v:shape coordorigin="4179,9006" coordsize="3381,407" fillcolor="#363435" filled="t" path="m5410,9059l5380,9071,5382,9075,5385,9074,5391,9073,5396,9077,5397,9083,5397,9090,5397,9146,5397,9150,5396,9152,5392,9157,5387,9158,5382,9158,5382,9162,5430,9162,5430,9158,5426,9158,5422,9157,5417,9154,5416,9150,5415,9146,5415,9059,5410,9059xe" stroked="f" style="position:absolute;left:4179;top:9006;width:3381;height:407">
              <v:path arrowok="t"/>
              <v:fill/>
            </v:shape>
            <v:shape coordorigin="4179,9006" coordsize="3381,407" fillcolor="#363435" filled="t" path="m5477,9059l5468,9059,5461,9062,5455,9067,5450,9073,5447,9080,5447,9094,5448,9099,5452,9104,5455,9108,5462,9113,5472,9118,5483,9123,5490,9127,5497,9134,5499,9138,5499,9148,5497,9151,5491,9157,5487,9158,5475,9158,5468,9156,5463,9151,5457,9146,5453,9138,5451,9128,5447,9128,5447,9163,5452,9162,5456,9161,5461,9162,5468,9164,5476,9165,5490,9165,5498,9162,5505,9157,5512,9151,5515,9144,5515,9123,5508,9113,5493,9106,5477,9098,5470,9095,5465,9092,5463,9089,5460,9082,5460,9078,5461,9072,5468,9067,5472,9065,5483,9065,5489,9067,5493,9071,5498,9075,5501,9082,5504,9093,5507,9093,5507,9059,5502,9062,5498,9063,5491,9061,5486,9060,5481,9059,5477,9059xe" stroked="f" style="position:absolute;left:4179;top:9006;width:3381;height:407">
              <v:path arrowok="t"/>
              <v:fill/>
            </v:shape>
            <v:shape coordorigin="4179,9006" coordsize="3381,407" fillcolor="#363435" filled="t" path="m5559,9069l5583,9069,5583,9062,5559,9062,5559,9029,5556,9029,5553,9036,5551,9041,5549,9044,5545,9049,5542,9054,5538,9058,5533,9061,5529,9064,5525,9066,5525,9069,5541,9069,5541,9144,5542,9149,5543,9153,5547,9159,5554,9163,5560,9164,5565,9164,5570,9162,5575,9158,5580,9155,5583,9149,5586,9142,5581,9142,5578,9147,5574,9150,5569,9151,5564,9150,5560,9145,5559,9141,5559,9069xe" stroked="f" style="position:absolute;left:4179;top:9006;width:3381;height:407">
              <v:path arrowok="t"/>
              <v:fill/>
            </v:shape>
            <v:shape coordorigin="4179,9006" coordsize="3381,407" fillcolor="#363435" filled="t" path="m5639,9162l5639,9158,5635,9158,5629,9156,5625,9153,5622,9148,5622,9144,5622,9091,5625,9084,5629,9079,5633,9074,5638,9074,5643,9077,5649,9081,5654,9081,5660,9076,5661,9071,5660,9065,5655,9060,5647,9059,5639,9059,5630,9066,5622,9081,5622,9059,5617,9059,5587,9071,5588,9075,5593,9073,5597,9073,5602,9078,5603,9082,5604,9089,5604,9145,5603,9150,5599,9156,5593,9158,5588,9158,5588,9162,5639,9162xe" stroked="f" style="position:absolute;left:4179;top:9006;width:3381;height:407">
              <v:path arrowok="t"/>
              <v:fill/>
            </v:shape>
            <v:shape coordorigin="4179,9006" coordsize="3381,407" fillcolor="#363435" filled="t" path="m5666,9195l5666,9201,5670,9207,5677,9210,5687,9210,5693,9208,5699,9203,5706,9198,5711,9191,5715,9181,5756,9081,5757,9076,5761,9070,5766,9067,5770,9066,5770,9062,5738,9062,5738,9066,5743,9066,5748,9070,5748,9074,5746,9080,5724,9136,5699,9085,5697,9080,5696,9073,5698,9068,5702,9066,5708,9066,5708,9062,5661,9062,5661,9066,5667,9068,5672,9071,5676,9077,5679,9082,5715,9158,5708,9176,5705,9182,5702,9186,5697,9191,5692,9192,5687,9190,5683,9189,5680,9188,5674,9188,5669,9191,5666,9195xe" stroked="f" style="position:absolute;left:4179;top:9006;width:3381;height:407">
              <v:path arrowok="t"/>
              <v:fill/>
            </v:shape>
            <v:shape coordorigin="4179,9006" coordsize="3381,407" fillcolor="#363435" filled="t" path="m5836,9104l5836,9113,5952,9113,5952,9104,5836,9104xe" stroked="f" style="position:absolute;left:4179;top:9006;width:3381;height:407">
              <v:path arrowok="t"/>
              <v:fill/>
            </v:shape>
            <v:shape coordorigin="4179,9006" coordsize="3381,407" fillcolor="#363435" filled="t" path="m6026,9056l6030,9060,6034,9064,6038,9066,6047,9066,6053,9063,6057,9057,6057,9050,6054,9046,6049,9042,6043,9042,6039,9044,6035,9041,6034,9037,6034,9033,6036,9029,6041,9022,6046,9018,6053,9015,6053,9010,6043,9013,6036,9018,6031,9024,6027,9030,6024,9037,6024,9051,6026,9056xe" stroked="f" style="position:absolute;left:4179;top:9006;width:3381;height:407">
              <v:path arrowok="t"/>
              <v:fill/>
            </v:shape>
            <v:shape coordorigin="4179,9006" coordsize="3381,407" fillcolor="#363435" filled="t" path="m6088,9043l6087,9038,6087,9034,6088,9030,6092,9023,6097,9019,6105,9015,6105,9011,6096,9013,6089,9018,6084,9024,6079,9030,6077,9037,6077,9051,6078,9056,6082,9060,6086,9065,6091,9067,6099,9067,6106,9063,6110,9057,6110,9050,6107,9046,6102,9042,6097,9042,6092,9044,6088,9043xe" stroked="f" style="position:absolute;left:4179;top:9006;width:3381;height:407">
              <v:path arrowok="t"/>
              <v:fill/>
            </v:shape>
            <v:shape coordorigin="4179,9006" coordsize="3381,407" fillcolor="#363435" filled="t" path="m6250,9162l6250,9158,6246,9158,6243,9156,6241,9152,6240,9147,6240,9085,6243,9080,6249,9075,6255,9072,6261,9072,6265,9076,6267,9081,6267,9086,6267,9147,6266,9152,6265,9154,6261,9158,6257,9162,6309,9162,6309,9158,6304,9158,6298,9153,6298,9148,6298,9088,6297,9080,6296,9075,6294,9070,6291,9066,6287,9062,6282,9059,6277,9057,6265,9057,6260,9058,6256,9060,6251,9063,6246,9067,6240,9073,6240,9014,6199,9014,6199,9017,6203,9018,6209,9023,6210,9028,6210,9148,6209,9152,6208,9154,6203,9158,6199,9158,6199,9162,6250,9162xe" stroked="f" style="position:absolute;left:4179;top:9006;width:3381;height:407">
              <v:path arrowok="t"/>
              <v:fill/>
            </v:shape>
            <v:shape coordorigin="4179,9006" coordsize="3381,407" fillcolor="#363435" filled="t" path="m6355,9076l6359,9069,6362,9066,6369,9064,6375,9066,6380,9071,6381,9076,6382,9080,6383,9088,6383,9100,6353,9100,6353,9085,6353,9165,6377,9165,6385,9163,6391,9158,6398,9153,6404,9145,6410,9134,6406,9132,6402,9138,6398,9142,6394,9145,6387,9148,6375,9148,6369,9145,6364,9139,6358,9131,6354,9121,6353,9107,6410,9107,6409,9091,6405,9078,6397,9069,6390,9061,6381,9057,6358,9057,6355,9076xe" stroked="f" style="position:absolute;left:4179;top:9006;width:3381;height:407">
              <v:path arrowok="t"/>
              <v:fill/>
            </v:shape>
            <v:shape coordorigin="4179,9006" coordsize="3381,407" fillcolor="#363435" filled="t" path="m6327,9138l6333,9147,6341,9159,6353,9165,6353,9085,6355,9076,6358,9057,6347,9062,6338,9072,6336,9074,6327,9091,6324,9113,6324,9126,6327,9138xe" stroked="f" style="position:absolute;left:4179;top:9006;width:3381;height:407">
              <v:path arrowok="t"/>
              <v:fill/>
            </v:shape>
            <v:shape coordorigin="4179,9006" coordsize="3381,407" fillcolor="#363435" filled="t" path="m6542,9162l6542,9158,6538,9158,6535,9156,6532,9152,6531,9147,6531,9085,6535,9079,6542,9073,6547,9071,6554,9072,6558,9076,6560,9081,6560,9086,6560,9146,6559,9153,6555,9157,6550,9162,6602,9162,6602,9158,6598,9158,6594,9156,6592,9152,6591,9147,6591,9085,6594,9080,6601,9075,6607,9071,6614,9072,6619,9076,6620,9081,6620,9087,6620,9147,6620,9151,6618,9153,6613,9158,6609,9158,6609,9162,6662,9162,6662,9158,6658,9158,6652,9153,6651,9148,6651,9087,6650,9079,6649,9074,6647,9069,6644,9065,6640,9062,6636,9058,6630,9057,6617,9057,6611,9058,6606,9061,6601,9064,6595,9069,6589,9075,6587,9069,6583,9064,6579,9061,6574,9058,6569,9057,6557,9057,6552,9058,6547,9060,6542,9063,6537,9067,6531,9073,6531,9060,6490,9060,6490,9063,6494,9064,6500,9069,6500,9074,6500,9148,6500,9152,6499,9154,6494,9158,6490,9158,6490,9162,6542,9162xe" stroked="f" style="position:absolute;left:4179;top:9006;width:3381;height:407">
              <v:path arrowok="t"/>
              <v:fill/>
            </v:shape>
            <v:shape coordorigin="4179,9006" coordsize="3381,407" fillcolor="#363435" filled="t" path="m6717,9027l6717,9022,6712,9015,6705,9010,6695,9010,6688,9015,6683,9022,6683,9032,6688,9039,6695,9044,6705,9044,6712,9039,6717,9032,6717,9027xe" stroked="f" style="position:absolute;left:4179;top:9006;width:3381;height:407">
              <v:path arrowok="t"/>
              <v:fill/>
            </v:shape>
            <v:shape coordorigin="4179,9006" coordsize="3381,407" fillcolor="#363435" filled="t" path="m6728,9162l6728,9158,6723,9158,6720,9157,6716,9153,6715,9148,6715,9060,6672,9060,6672,9063,6677,9064,6680,9065,6684,9069,6685,9074,6685,9148,6684,9153,6682,9154,6677,9158,6672,9158,6672,9162,6728,9162xe" stroked="f" style="position:absolute;left:4179;top:9006;width:3381;height:407">
              <v:path arrowok="t"/>
              <v:fill/>
            </v:shape>
            <v:shape coordorigin="4179,9006" coordsize="3381,407" fillcolor="#363435" filled="t" path="m6790,9162l6790,9158,6783,9156,6780,9152,6780,9148,6780,9085,6785,9076,6791,9072,6797,9072,6801,9072,6805,9076,6806,9081,6806,9086,6806,9147,6806,9152,6805,9153,6800,9158,6796,9162,6848,9162,6848,9158,6844,9158,6838,9153,6837,9148,6837,9088,6836,9080,6835,9076,6834,9071,6831,9066,6827,9062,6822,9059,6817,9057,6805,9057,6799,9058,6795,9061,6790,9063,6785,9067,6780,9073,6780,9060,6738,9060,6738,9063,6742,9064,6748,9069,6749,9074,6749,9148,6748,9152,6747,9154,6742,9158,6738,9158,6738,9162,6790,9162xe" stroked="f" style="position:absolute;left:4179;top:9006;width:3381;height:407">
              <v:path arrowok="t"/>
              <v:fill/>
            </v:shape>
            <v:shape coordorigin="4179,9006" coordsize="3381,407" fillcolor="#363435" filled="t" path="m6904,9027l6904,9022,6899,9015,6891,9010,6882,9010,6875,9015,6870,9022,6870,9032,6875,9039,6882,9044,6891,9044,6899,9039,6904,9032,6904,9027xe" stroked="f" style="position:absolute;left:4179;top:9006;width:3381;height:407">
              <v:path arrowok="t"/>
              <v:fill/>
            </v:shape>
            <v:shape coordorigin="4179,9006" coordsize="3381,407" fillcolor="#363435" filled="t" path="m6915,9162l6915,9158,6910,9158,6906,9157,6903,9153,6902,9148,6902,9060,6859,9060,6859,9063,6864,9064,6867,9065,6871,9069,6871,9074,6871,9148,6871,9153,6869,9154,6863,9158,6859,9158,6859,9162,6915,9162xe" stroked="f" style="position:absolute;left:4179;top:9006;width:3381;height:407">
              <v:path arrowok="t"/>
              <v:fill/>
            </v:shape>
            <v:shape coordorigin="4179,9006" coordsize="3381,407" fillcolor="#363435" filled="t" path="m6949,9070l6953,9066,6959,9065,6964,9065,6968,9067,6973,9071,6978,9075,6982,9082,6987,9092,6991,9092,6989,9057,6983,9060,6978,9063,6973,9061,6968,9058,6963,9057,6947,9057,6939,9060,6934,9066,6928,9073,6926,9080,6926,9095,6928,9101,6933,9107,6936,9111,6943,9117,6955,9125,6962,9130,6967,9134,6971,9139,6972,9146,6971,9151,6967,9156,6961,9157,6955,9157,6950,9154,6944,9150,6939,9145,6934,9138,6931,9128,6927,9128,6929,9165,6934,9161,6939,9159,6943,9160,6951,9163,6958,9165,6969,9165,6975,9164,6980,9161,6985,9158,6989,9153,6992,9148,6994,9143,6996,9137,6996,9125,6994,9119,6991,9114,6987,9109,6980,9103,6970,9096,6959,9089,6953,9084,6950,9081,6948,9075,6949,9070xe" stroked="f" style="position:absolute;left:4179;top:9006;width:3381;height:407">
              <v:path arrowok="t"/>
              <v:fill/>
            </v:shape>
            <v:shape coordorigin="4179,9254" coordsize="3348,407" fillcolor="#363435" filled="t" path="m6338,9368l6334,9378,6329,9387,6325,9396,6321,9402,6315,9406,6310,9407,6315,9413,6326,9410,6336,9403,6338,9368xe" stroked="f" style="position:absolute;left:4179;top:9254;width:3348;height:407">
              <v:path arrowok="t"/>
              <v:fill/>
            </v:shape>
            <v:shape coordorigin="4179,9254" coordsize="3348,407" fillcolor="#363435" filled="t" path="m6501,9395l6501,9390,6499,9386,6492,9379,6488,9377,6478,9377,6474,9379,6467,9386,6465,9390,6465,9400,6467,9404,6474,9411,6478,9413,6488,9413,6492,9411,6499,9404,6501,9400,6501,9395xe" stroked="f" style="position:absolute;left:4179;top:9254;width:3348;height:407">
              <v:path arrowok="t"/>
              <v:fill/>
            </v:shape>
            <v:shape coordorigin="4179,9254" coordsize="3348,407" fillcolor="#363435" filled="t" path="m6705,9262l6675,9324,6684,9324,6691,9326,6697,9329,6704,9333,6710,9338,6714,9346,6718,9353,6720,9361,6720,9380,6718,9388,6713,9394,6709,9399,6704,9401,6694,9401,6690,9400,6686,9396,6680,9391,6673,9387,6668,9387,6662,9388,6658,9392,6657,9398,6658,9406,6666,9412,6672,9413,6692,9413,6702,9410,6712,9405,6722,9399,6730,9391,6736,9381,6742,9371,6744,9361,6744,9342,6742,9334,6738,9326,6734,9319,6728,9313,6721,9309,6714,9305,6706,9302,6695,9301,6702,9287,6754,9287,6761,9262,6705,9262xe" stroked="f" style="position:absolute;left:4179;top:9254;width:3348;height:407">
              <v:path arrowok="t"/>
              <v:fill/>
            </v:shape>
            <v:shape coordorigin="4179,9254" coordsize="3348,407" fillcolor="#363435" filled="t" path="m6832,9327l6832,9322,6830,9318,6823,9311,6819,9309,6809,9309,6805,9311,6798,9318,6796,9322,6796,9332,6798,9336,6805,9343,6809,9345,6819,9345,6823,9343,6830,9336,6832,9332,6832,9327xe" stroked="f" style="position:absolute;left:4179;top:9254;width:3348;height:407">
              <v:path arrowok="t"/>
              <v:fill/>
            </v:shape>
            <v:shape coordorigin="4179,9254" coordsize="3348,407" fillcolor="#363435" filled="t" path="m6812,9395l6812,9390,6810,9386,6803,9379,6799,9377,6789,9377,6785,9379,6778,9386,6776,9390,6776,9400,6778,9404,6785,9411,6789,9413,6799,9413,6803,9411,6810,9404,6812,9400,6812,9395xe" stroked="f" style="position:absolute;left:4179;top:9254;width:3348;height:407">
              <v:path arrowok="t"/>
              <v:fill/>
            </v:shape>
            <v:shape coordorigin="4179,9254" coordsize="3348,407" fillcolor="#363435" filled="t" path="m6945,9259l6888,9272,6889,9276,6895,9276,6898,9275,6904,9275,6909,9278,6912,9283,6912,9288,6911,9292,6909,9298,6906,9309,6884,9383,6882,9391,6880,9397,6878,9399,6874,9403,6868,9406,6863,9406,6855,9406,6854,9410,6929,9410,6930,9406,6922,9406,6917,9405,6914,9404,6910,9399,6909,9394,6910,9390,6912,9383,6949,9259,6945,9259xe" stroked="f" style="position:absolute;left:4179;top:9254;width:3348;height:407">
              <v:path arrowok="t"/>
              <v:fill/>
            </v:shape>
            <v:shape coordorigin="4179,9254" coordsize="3348,407" fillcolor="#363435" filled="t" path="m7092,9262l7014,9262,6994,9301,6998,9301,7002,9296,7006,9293,7010,9291,7015,9289,7022,9288,7067,9288,6996,9408,7004,9413,7092,9267,7092,9262xe" stroked="f" style="position:absolute;left:4179;top:9254;width:3348;height:407">
              <v:path arrowok="t"/>
              <v:fill/>
            </v:shape>
            <v:shape coordorigin="4179,9254" coordsize="3348,407" fillcolor="#363435" filled="t" path="m7095,9350l7088,9372,7152,9372,7158,9350,7095,9350xe" stroked="f" style="position:absolute;left:4179;top:9254;width:3348;height:407">
              <v:path arrowok="t"/>
              <v:fill/>
            </v:shape>
            <v:shape coordorigin="4179,9254" coordsize="3348,407" fillcolor="#363435" filled="t" path="m7243,9324l7240,9330,7232,9341,7221,9354,7212,9363,7199,9377,7185,9391,7169,9406,7169,9410,7247,9410,7265,9369,7260,9369,7256,9376,7253,9380,7246,9384,7239,9385,7201,9385,7208,9380,7226,9363,7241,9350,7250,9341,7261,9330,7268,9321,7271,9313,7274,9306,7276,9299,7276,9282,7273,9275,7266,9268,7259,9262,7250,9259,7228,9259,7218,9263,7210,9270,7204,9276,7199,9284,7195,9295,7199,9297,7207,9286,7215,9280,7232,9280,7237,9282,7241,9286,7245,9290,7247,9296,7247,9310,7246,9317,7243,9324xe" stroked="f" style="position:absolute;left:4179;top:9254;width:3348;height:407">
              <v:path arrowok="t"/>
              <v:fill/>
            </v:shape>
            <v:shape coordorigin="4179,9254" coordsize="3348,407" fillcolor="#363435" filled="t" path="m7383,9259l7327,9272,7327,9276,7333,9276,7337,9275,7342,9275,7347,9278,7350,9283,7350,9288,7349,9292,7347,9298,7344,9309,7322,9383,7320,9391,7318,9397,7316,9399,7312,9403,7306,9406,7301,9406,7293,9406,7292,9410,7367,9410,7368,9406,7360,9406,7356,9405,7352,9404,7348,9399,7348,9394,7348,9390,7350,9383,7387,9259,7383,9259xe" stroked="f" style="position:absolute;left:4179;top:9254;width:3348;height:407">
              <v:path arrowok="t"/>
              <v:fill/>
            </v:shape>
            <v:shape coordorigin="4179,9254" coordsize="3348,407" fillcolor="#363435" filled="t" path="m4211,9651l4229,9659,4251,9662,4264,9662,4276,9659,4286,9652,4296,9646,4305,9637,4312,9623,4309,9621,4300,9633,4292,9642,4284,9646,4277,9650,4269,9652,4248,9652,4238,9649,4230,9644,4221,9639,4215,9631,4210,9621,4206,9612,4204,9600,4204,9585,4206,9563,4211,9546,4215,9535,4221,9527,4229,9522,4237,9517,4246,9514,4268,9514,4278,9518,4286,9524,4294,9531,4301,9542,4305,9557,4309,9557,4305,9506,4301,9506,4301,9510,4296,9516,4291,9517,4286,9514,4275,9509,4265,9506,4240,9506,4228,9510,4216,9517,4204,9523,4195,9533,4189,9545,4181,9566,4179,9586,4179,9597,4184,9617,4194,9634,4196,9637,4211,9651xe" stroked="f" style="position:absolute;left:4179;top:9254;width:3348;height:407">
              <v:path arrowok="t"/>
              <v:fill/>
            </v:shape>
            <v:shape coordorigin="4179,9254" coordsize="3348,407" fillcolor="#363435" filled="t" path="m4351,9503l4321,9515,4323,9519,4326,9518,4332,9517,4337,9521,4338,9527,4338,9533,4338,9642,4338,9646,4337,9648,4334,9652,4327,9654,4323,9654,4323,9658,4373,9658,4373,9654,4367,9654,4364,9654,4360,9651,4357,9647,4356,9642,4356,9582,4362,9577,4366,9573,4370,9571,4378,9568,4385,9568,4391,9571,4395,9575,4397,9582,4398,9589,4398,9641,4397,9646,4393,9652,4388,9654,4382,9654,4382,9658,4431,9658,4431,9654,4426,9654,4423,9654,4418,9650,4416,9646,4416,9642,4416,9588,4415,9579,4414,9574,4412,9568,4409,9563,4405,9560,4401,9557,4396,9555,4385,9555,4380,9556,4376,9559,4371,9561,4365,9567,4356,9576,4356,9503,4351,9503xe" stroked="f" style="position:absolute;left:4179;top:9254;width:3348;height:407">
              <v:path arrowok="t"/>
              <v:fill/>
            </v:shape>
            <v:shape coordorigin="4179,9254" coordsize="3348,407" fillcolor="#363435" filled="t" path="m6424,9384l6426,9379,6428,9373,6431,9367,6435,9359,6439,9351,6442,9345,6447,9338,6452,9334,6456,9337,6461,9344,6467,9344,6471,9339,6474,9334,6476,9328,6476,9317,6475,9314,6472,9310,6466,9309,6462,9309,6458,9311,6454,9315,6445,9327,6436,9345,6424,9370,6443,9309,6436,9309,6400,9316,6399,9319,6403,9319,6406,9319,6411,9322,6413,9327,6412,9332,6411,9338,6390,9410,6417,9410,6421,9395,6424,9384xe" stroked="f" style="position:absolute;left:4179;top:9254;width:3348;height:407">
              <v:path arrowok="t"/>
              <v:fill/>
            </v:shape>
            <v:shape coordorigin="4179,9254" coordsize="3348,407" fillcolor="#363435" filled="t" path="m5359,9353l5359,9342,5360,9333,5361,9325,5363,9319,5368,9314,5375,9312,5378,9312,5382,9315,5387,9320,5389,9325,5390,9329,5391,9338,5391,9353,5390,9378,5388,9392,5388,9397,5383,9403,5378,9405,5376,9413,5396,9408,5412,9395,5419,9386,5423,9373,5423,9349,5421,9340,5417,9331,5413,9323,5407,9316,5399,9312,5392,9307,5383,9305,5360,9305,5348,9310,5340,9321,5330,9339,5327,9359,5327,9374,5331,9386,5339,9397,5348,9408,5360,9413,5361,9390,5360,9383,5359,9376,5359,9353xe" stroked="f" style="position:absolute;left:4179;top:9254;width:3348;height:407">
              <v:path arrowok="t"/>
              <v:fill/>
            </v:shape>
            <v:shape coordorigin="4179,9254" coordsize="3348,407" fillcolor="#363435" filled="t" path="m5216,9308l5216,9270,5213,9270,5208,9279,5202,9287,5196,9294,5189,9301,5181,9308,5172,9315,5172,9319,5186,9319,5186,9385,5186,9391,5187,9394,5188,9398,5191,9402,5195,9406,5200,9410,5205,9411,5225,9411,5235,9404,5241,9391,5237,9388,5233,9395,5229,9399,5224,9399,5220,9397,5217,9393,5216,9388,5216,9319,5241,9319,5241,9308,5216,9308xe" stroked="f" style="position:absolute;left:4179;top:9254;width:3348;height:407">
              <v:path arrowok="t"/>
              <v:fill/>
            </v:shape>
            <v:shape coordorigin="4179,9254" coordsize="3348,407" fillcolor="#363435" filled="t" path="m4774,9332l4775,9324,4779,9318,4782,9314,4788,9312,4794,9315,4797,9320,4797,9325,4798,9332,4800,9337,4803,9340,4809,9344,4817,9344,4823,9341,4827,9335,4827,9324,4824,9318,4817,9313,4811,9307,4803,9305,4790,9305,4770,9310,4755,9324,4748,9334,4744,9347,4744,9375,4748,9387,4756,9398,4764,9408,4775,9413,4797,9413,4805,9411,4812,9406,4819,9402,4825,9395,4830,9386,4827,9384,4822,9388,4818,9391,4812,9395,4805,9396,4800,9396,4795,9394,4791,9391,4785,9387,4781,9380,4778,9371,4775,9363,4774,9353,4774,9332xe" stroked="f" style="position:absolute;left:4179;top:9254;width:3348;height:407">
              <v:path arrowok="t"/>
              <v:fill/>
            </v:shape>
            <v:shape coordorigin="4179,9254" coordsize="3348,407" fillcolor="#363435" filled="t" path="m4526,9353l4526,9342,4527,9333,4528,9325,4530,9319,4535,9314,4542,9312,4545,9312,4549,9315,4554,9320,4555,9325,4557,9329,4557,9338,4557,9353,4557,9378,4555,9392,4554,9397,4549,9403,4545,9405,4542,9413,4563,9408,4578,9395,4586,9386,4589,9373,4589,9349,4587,9340,4583,9331,4579,9323,4574,9316,4566,9312,4558,9307,4550,9305,4526,9305,4515,9310,4506,9321,4497,9339,4494,9359,4494,9374,4498,9386,4506,9397,4514,9408,4526,9413,4527,9390,4526,9383,4526,9376,4526,9353xe" stroked="f" style="position:absolute;left:4179;top:9254;width:3348;height:407">
              <v:path arrowok="t"/>
              <v:fill/>
            </v:shape>
            <v:shape coordorigin="4179,9254" coordsize="3348,407" fillcolor="#363435" filled="t" path="m4417,9332l4419,9324,4423,9318,4425,9314,4432,9312,4437,9315,4440,9320,4441,9325,4441,9332,4443,9337,4446,9340,4452,9344,4461,9344,4466,9341,4470,9335,4470,9324,4467,9318,4461,9313,4455,9307,4446,9305,4434,9305,4414,9310,4399,9324,4391,9334,4387,9347,4387,9375,4391,9387,4400,9398,4408,9408,4419,9413,4440,9413,4448,9411,4455,9406,4463,9402,4469,9395,4473,9386,4470,9384,4466,9388,4462,9391,4455,9395,4448,9396,4443,9396,4438,9394,4434,9391,4429,9387,4425,9380,4422,9371,4418,9363,4417,9353,4417,9332xe" stroked="f" style="position:absolute;left:4179;top:9254;width:3348;height:407">
              <v:path arrowok="t"/>
              <v:fill/>
            </v:shape>
            <v:shape coordorigin="4179,9254" coordsize="3348,407" fillcolor="#363435" filled="t" path="m4542,9413l4542,9413,4545,9405,4538,9405,4532,9401,4528,9395,4527,9390,4526,9413,4542,9413xe" stroked="f" style="position:absolute;left:4179;top:9254;width:3348;height:407">
              <v:path arrowok="t"/>
              <v:fill/>
            </v:shape>
            <v:shape coordorigin="4179,9254" coordsize="3348,407" fillcolor="#363435" filled="t" path="m4664,9410l4664,9406,4657,9405,4654,9400,4654,9396,4654,9333,4659,9324,4665,9320,4671,9320,4675,9320,4679,9324,4680,9329,4681,9334,4681,9395,4680,9400,4679,9402,4674,9406,4671,9410,4722,9410,4722,9406,4718,9406,4712,9401,4711,9396,4711,9336,4711,9328,4710,9324,4708,9319,4705,9314,4701,9310,4696,9307,4691,9305,4679,9305,4674,9306,4669,9309,4664,9311,4659,9315,4654,9321,4654,9308,4612,9308,4612,9312,4617,9312,4622,9317,4623,9322,4623,9396,4622,9401,4621,9402,4616,9406,4612,9406,4612,9410,4664,9410xe" stroked="f" style="position:absolute;left:4179;top:9254;width:3348;height:407">
              <v:path arrowok="t"/>
              <v:fill/>
            </v:shape>
            <v:shape coordorigin="4179,9254" coordsize="3348,407" fillcolor="#363435" filled="t" path="m4891,9275l4891,9271,4886,9263,4879,9258,4869,9258,4862,9263,4857,9271,4857,9280,4862,9287,4869,9292,4879,9292,4886,9287,4891,9280,4891,9275xe" stroked="f" style="position:absolute;left:4179;top:9254;width:3348;height:407">
              <v:path arrowok="t"/>
              <v:fill/>
            </v:shape>
            <v:shape coordorigin="4179,9254" coordsize="3348,407" fillcolor="#363435" filled="t" path="m4902,9410l4902,9406,4897,9406,4894,9405,4890,9401,4889,9396,4889,9308,4846,9308,4846,9312,4851,9312,4854,9313,4858,9317,4859,9322,4859,9396,4858,9401,4857,9402,4851,9406,4846,9406,4846,9410,4902,9410xe" stroked="f" style="position:absolute;left:4179;top:9254;width:3348;height:407">
              <v:path arrowok="t"/>
              <v:fill/>
            </v:shape>
            <v:shape coordorigin="4179,9254" coordsize="3348,407" fillcolor="#363435" filled="t" path="m4971,9410l4971,9406,4966,9406,4963,9405,4960,9401,4959,9396,4959,9262,4916,9262,4916,9265,4920,9266,4924,9267,4927,9271,4928,9276,4928,9396,4927,9401,4926,9402,4920,9406,4916,9406,4916,9410,4971,9410xe" stroked="f" style="position:absolute;left:4179;top:9254;width:3348;height:407">
              <v:path arrowok="t"/>
              <v:fill/>
            </v:shape>
            <v:shape coordorigin="4179,9254" coordsize="3348,407" fillcolor="#363435" filled="t" path="m5029,9275l5029,9271,5024,9263,5017,9258,5008,9258,5000,9263,4995,9271,4995,9280,5000,9287,5008,9292,5017,9292,5024,9287,5029,9280,5029,9275xe" stroked="f" style="position:absolute;left:4179;top:9254;width:3348;height:407">
              <v:path arrowok="t"/>
              <v:fill/>
            </v:shape>
            <v:shape coordorigin="4179,9254" coordsize="3348,407" fillcolor="#363435" filled="t" path="m5040,9410l5040,9406,5035,9406,5032,9405,5029,9401,5028,9396,5028,9308,4984,9308,4984,9312,4989,9312,4993,9313,4996,9317,4997,9322,4997,9396,4996,9401,4995,9402,4989,9406,4984,9406,4984,9410,5040,9410xe" stroked="f" style="position:absolute;left:4179;top:9254;width:3348;height:407">
              <v:path arrowok="t"/>
              <v:fill/>
            </v:shape>
            <v:shape coordorigin="4179,9254" coordsize="3348,407" fillcolor="#363435" filled="t" path="m5144,9334l5143,9327,5142,9324,5141,9320,5137,9315,5131,9311,5126,9307,5118,9305,5100,9305,5093,9306,5085,9309,5078,9311,5072,9315,5068,9320,5063,9324,5061,9329,5061,9338,5066,9344,5073,9349,5082,9349,5088,9345,5092,9339,5092,9333,5088,9327,5085,9321,5088,9316,5095,9313,5099,9313,5105,9314,5110,9317,5113,9323,5113,9327,5113,9345,5100,9352,5094,9369,5098,9363,5105,9358,5113,9353,5113,9387,5109,9391,5104,9393,5101,9406,5113,9395,5114,9400,5116,9405,5123,9410,5127,9411,5138,9411,5142,9410,5146,9408,5154,9401,5158,9396,5154,9393,5149,9397,5144,9394,5144,9390,5144,9334xe" stroked="f" style="position:absolute;left:4179;top:9254;width:3348;height:407">
              <v:path arrowok="t"/>
              <v:fill/>
            </v:shape>
            <v:shape coordorigin="4179,9254" coordsize="3348,407" fillcolor="#363435" filled="t" path="m5059,9391l5059,9397,5061,9402,5069,9410,5074,9411,5090,9411,5101,9406,5104,9393,5097,9393,5093,9390,5089,9385,5089,9377,5094,9369,5100,9352,5081,9362,5069,9370,5063,9377,5059,9384,5059,9391xe" stroked="f" style="position:absolute;left:4179;top:9254;width:3348;height:407">
              <v:path arrowok="t"/>
              <v:fill/>
            </v:shape>
            <v:shape coordorigin="4179,9254" coordsize="3348,407" fillcolor="#363435" filled="t" path="m5299,9275l5299,9271,5294,9263,5287,9258,5277,9258,5270,9263,5265,9271,5265,9280,5270,9287,5277,9292,5286,9292,5294,9287,5299,9280,5299,9275xe" stroked="f" style="position:absolute;left:4179;top:9254;width:3348;height:407">
              <v:path arrowok="t"/>
              <v:fill/>
            </v:shape>
            <v:shape coordorigin="4179,9254" coordsize="3348,407" fillcolor="#363435" filled="t" path="m5310,9410l5310,9406,5305,9406,5301,9405,5298,9401,5297,9396,5297,9308,5254,9308,5254,9312,5259,9312,5262,9313,5266,9317,5266,9322,5266,9396,5266,9401,5264,9402,5259,9406,5254,9406,5254,9410,5310,9410xe" stroked="f" style="position:absolute;left:4179;top:9254;width:3348;height:407">
              <v:path arrowok="t"/>
              <v:fill/>
            </v:shape>
            <v:shape coordorigin="4179,9254" coordsize="3348,407" fillcolor="#363435" filled="t" path="m5375,9413l5376,9413,5378,9405,5371,9405,5366,9401,5361,9395,5361,9390,5360,9413,5375,9413xe" stroked="f" style="position:absolute;left:4179;top:9254;width:3348;height:407">
              <v:path arrowok="t"/>
              <v:fill/>
            </v:shape>
            <v:shape coordorigin="4179,9254" coordsize="3348,407" fillcolor="#363435" filled="t" path="m5497,9410l5497,9406,5491,9405,5488,9400,5487,9396,5487,9333,5493,9324,5498,9320,5505,9320,5508,9320,5512,9324,5514,9329,5514,9334,5514,9395,5513,9400,5512,9402,5508,9406,5504,9410,5556,9410,5556,9406,5551,9406,5545,9401,5545,9396,5545,9336,5544,9328,5543,9324,5541,9319,5539,9314,5534,9310,5530,9307,5524,9305,5512,9305,5507,9306,5502,9309,5497,9311,5492,9315,5487,9321,5487,9308,5445,9308,5445,9312,5450,9312,5456,9317,5456,9322,5456,9396,5456,9401,5455,9402,5450,9406,5445,9406,5445,9410,5497,9410xe" stroked="f" style="position:absolute;left:4179;top:9254;width:3348;height:407">
              <v:path arrowok="t"/>
              <v:fill/>
            </v:shape>
            <v:shape coordorigin="4179,9254" coordsize="3348,407" fillcolor="#363435" filled="t" path="m5582,9310l5582,9314,5591,9312,5598,9307,5602,9301,5607,9295,5610,9288,5610,9274,5608,9269,5604,9264,5600,9260,5596,9258,5587,9258,5581,9262,5576,9268,5576,9274,5580,9279,5585,9282,5589,9282,5594,9281,5599,9282,5600,9287,5600,9291,5599,9295,5594,9302,5589,9306,5582,9310xe" stroked="f" style="position:absolute;left:4179;top:9254;width:3348;height:407">
              <v:path arrowok="t"/>
              <v:fill/>
            </v:shape>
            <v:shape coordorigin="4179,9254" coordsize="3348,407" fillcolor="#363435" filled="t" path="m5634,9310l5634,9314,5643,9311,5650,9307,5655,9301,5660,9294,5662,9288,5662,9274,5660,9269,5656,9265,5652,9260,5648,9258,5639,9258,5633,9262,5629,9268,5629,9274,5632,9279,5637,9282,5643,9282,5647,9281,5652,9283,5652,9287,5652,9292,5651,9296,5645,9303,5640,9307,5634,9310xe" stroked="f" style="position:absolute;left:4179;top:9254;width:3348;height:407">
              <v:path arrowok="t"/>
              <v:fill/>
            </v:shape>
            <v:shape coordorigin="4179,9254" coordsize="3348,407" fillcolor="#363435" filled="t" path="m5835,9288l5840,9279,5846,9271,5854,9264,5863,9259,5863,9254,5846,9264,5831,9277,5819,9294,5809,9316,5804,9336,5802,9356,5802,9362,5805,9382,5811,9401,5822,9423,5835,9438,5842,9446,5852,9452,5863,9458,5863,9454,5855,9449,5849,9443,5845,9438,5840,9432,5836,9426,5834,9420,5831,9414,5829,9406,5827,9396,5824,9374,5823,9353,5823,9352,5824,9332,5828,9312,5830,9299,5835,9288xe" stroked="f" style="position:absolute;left:4179;top:9254;width:3348;height:407">
              <v:path arrowok="t"/>
              <v:fill/>
            </v:shape>
            <v:shape coordorigin="4179,9254" coordsize="3348,407" fillcolor="#363435" filled="t" path="m7443,9414l7439,9425,7433,9433,7427,9442,7419,9449,7411,9454,7411,9458,7427,9448,7442,9435,7454,9418,7464,9396,7469,9377,7471,9356,7471,9350,7468,9330,7462,9311,7451,9289,7438,9274,7431,9266,7422,9260,7411,9254,7411,9259,7418,9264,7424,9270,7428,9275,7433,9281,7437,9287,7439,9293,7442,9299,7444,9307,7446,9317,7447,9319,7449,9338,7450,9359,7450,9361,7449,9381,7446,9401,7443,9414xe" stroked="f" style="position:absolute;left:4179;top:9254;width:3348;height:407">
              <v:path arrowok="t"/>
              <v:fill/>
            </v:shape>
            <v:shape coordorigin="4179,9254" coordsize="3348,407" fillcolor="#363435" filled="t" path="m7503,9401l7504,9407,7509,9412,7515,9413,7521,9412,7526,9407,7527,9401,7526,9395,7521,9390,7515,9389,7509,9390,7504,9395,7503,9401xe" stroked="f" style="position:absolute;left:4179;top:9254;width:3348;height:407">
              <v:path arrowok="t"/>
              <v:fill/>
            </v:shape>
            <v:shape coordorigin="4179,9254" coordsize="3348,407" fillcolor="#363435" filled="t" path="m5949,9324l5946,9330,5939,9341,5927,9354,5919,9363,5906,9377,5891,9391,5875,9406,5875,9410,5954,9410,5971,9369,5966,9369,5963,9376,5960,9380,5952,9384,5946,9385,5908,9385,5914,9380,5933,9363,5947,9350,5957,9341,5967,9330,5974,9321,5978,9313,5981,9306,5983,9299,5983,9282,5979,9275,5972,9268,5965,9262,5957,9259,5935,9259,5925,9263,5917,9270,5911,9276,5906,9284,5902,9295,5906,9297,5913,9286,5922,9280,5938,9280,5943,9282,5948,9286,5952,9290,5954,9296,5954,9310,5952,9317,5949,9324xe" stroked="f" style="position:absolute;left:4179;top:9254;width:3348;height:407">
              <v:path arrowok="t"/>
              <v:fill/>
            </v:shape>
            <v:shape coordorigin="4179,9254" coordsize="3348,407" fillcolor="#363435" filled="t" path="m6125,9355l6126,9361,6131,9381,6142,9397,6146,9401,6164,9410,6185,9413,6198,9413,6210,9411,6219,9405,6228,9400,6237,9390,6246,9377,6241,9377,6234,9385,6227,9391,6219,9395,6212,9399,6204,9401,6185,9401,6176,9398,6170,9391,6164,9384,6160,9375,6160,9359,6163,9339,6169,9320,6172,9312,6183,9293,6195,9280,6205,9271,6215,9267,6235,9267,6242,9270,6248,9276,6254,9283,6257,9292,6258,9305,6261,9305,6272,9258,6265,9262,6258,9264,6252,9263,6248,9262,6239,9260,6231,9258,6225,9258,6215,9259,6195,9263,6176,9272,6165,9279,6150,9292,6139,9308,6134,9316,6128,9335,6125,9355xe" stroked="f" style="position:absolute;left:4179;top:9254;width:3348;height:407">
              <v:path arrowok="t"/>
              <v:fill/>
            </v:shape>
            <v:shape coordorigin="4179,9254" coordsize="3348,407" fillcolor="#363435" filled="t" path="m6372,9339l6372,9334,6371,9328,6369,9324,6366,9319,6362,9315,6357,9313,6352,9310,6347,9309,6332,9309,6324,9311,6316,9315,6308,9319,6300,9324,6294,9331,6288,9337,6283,9345,6279,9354,6275,9363,6273,9372,6273,9391,6275,9398,6281,9404,6286,9410,6294,9413,6315,9413,6310,9407,6305,9406,6301,9402,6300,9396,6300,9390,6303,9371,6309,9350,6316,9333,6322,9322,6327,9318,6329,9316,6336,9314,6341,9316,6344,9320,6345,9326,6345,9336,6344,9346,6341,9357,6338,9368,6336,9403,6347,9396,6356,9387,6363,9375,6369,9363,6372,9351,6372,9339xe" stroked="f" style="position:absolute;left:4179;top:9254;width:3348;height:407">
              <v:path arrowok="t"/>
              <v:fill/>
            </v:shape>
            <v:shape style="position:absolute;left:4431;top:9500;width:2319;height:208" type="#_x0000_t75">
              <v:imagedata o:title="" r:id="rId240"/>
            </v:shape>
            <v:shape coordorigin="4172,9503" coordsize="3370,407" fillcolor="#363435" filled="t" path="m5177,9812l5171,9806,5164,9803,5155,9803,5147,9810,5157,9810,5164,9813,5171,9818,5173,9822,5175,9826,5176,9831,5177,9836,5182,9909,5212,9897,5210,9893,5207,9894,5201,9895,5196,9890,5195,9885,5195,9878,5195,9751,5190,9751,5160,9763,5161,9767,5165,9766,5171,9765,5175,9769,5176,9775,5177,9782,5177,9812xe" stroked="f" style="position:absolute;left:4172;top:9503;width:3370;height:407">
              <v:path arrowok="t"/>
              <v:fill/>
            </v:shape>
            <v:shape coordorigin="4172,9503" coordsize="3370,407" fillcolor="#363435" filled="t" path="m5300,9803l5270,9815,5271,9819,5274,9818,5281,9818,5285,9822,5286,9827,5287,9834,5287,9891,5286,9896,5284,9898,5279,9902,5271,9902,5271,9906,5321,9906,5321,9902,5316,9902,5308,9900,5305,9895,5305,9890,5305,9831,5313,9821,5322,9816,5336,9816,5340,9818,5342,9822,5345,9827,5346,9833,5346,9889,5345,9894,5342,9900,5336,9902,5330,9902,5330,9906,5379,9906,5379,9902,5374,9902,5371,9902,5366,9898,5365,9894,5364,9890,5364,9832,5363,9825,5362,9821,5359,9814,5356,9810,5348,9804,5344,9803,5328,9803,5316,9810,5305,9824,5305,9803,5300,9803xe" stroked="f" style="position:absolute;left:4172;top:9503;width:3370;height:407">
              <v:path arrowok="t"/>
              <v:fill/>
            </v:shape>
            <v:shape coordorigin="4172,9503" coordsize="3370,407" fillcolor="#363435" filled="t" path="m5423,9896l5417,9886,5411,9875,5409,9862,5400,9891,5415,9905,5435,9909,5431,9901,5423,9896xe" stroked="f" style="position:absolute;left:4172;top:9503;width:3370;height:407">
              <v:path arrowok="t"/>
              <v:fill/>
            </v:shape>
            <v:shape coordorigin="4172,9503" coordsize="3370,407" fillcolor="#363435" filled="t" path="m5388,9857l5388,9870,5392,9881,5399,9891,5400,9891,5409,9862,5409,9839,5410,9831,5412,9826,5415,9820,5418,9816,5426,9811,5433,9810,5441,9810,5448,9814,5453,9821,5455,9823,5462,9841,5465,9863,5465,9877,5462,9887,5458,9893,5453,9898,5447,9901,5431,9901,5435,9909,5445,9909,5453,9907,5461,9902,5468,9898,5474,9891,5479,9881,5483,9872,5485,9863,5485,9841,5481,9830,5473,9820,5457,9807,5437,9803,5428,9803,5420,9805,5413,9810,5406,9814,5400,9821,5395,9830,5390,9839,5388,9848,5388,9857xe" stroked="f" style="position:absolute;left:4172;top:9503;width:3370;height:407">
              <v:path arrowok="t"/>
              <v:fill/>
            </v:shape>
            <v:shape coordorigin="4172,9503" coordsize="3370,407" fillcolor="#363435" filled="t" path="m5529,9814l5552,9813,5552,9806,5529,9806,5529,9773,5525,9773,5522,9780,5520,9785,5518,9788,5515,9793,5511,9798,5507,9802,5503,9806,5499,9808,5495,9810,5495,9813,5510,9813,5510,9888,5511,9894,5513,9897,5517,9903,5523,9907,5530,9908,5535,9908,5540,9906,5544,9902,5549,9899,5553,9893,5555,9886,5551,9886,5548,9891,5543,9894,5539,9895,5533,9894,5530,9889,5529,9885,5529,9814xe" stroked="f" style="position:absolute;left:4172;top:9503;width:3370;height:407">
              <v:path arrowok="t"/>
              <v:fill/>
            </v:shape>
            <v:shape coordorigin="4172,9503" coordsize="3370,407" fillcolor="#363435" filled="t" path="m5641,9904l5647,9906,5654,9897,5646,9890,5646,9830,5651,9826,5655,9823,5661,9820,5669,9819,5678,9803,5667,9803,5656,9810,5646,9823,5646,9751,5642,9751,5611,9763,5613,9767,5616,9766,5622,9765,5627,9769,5628,9775,5628,9782,5628,9896,5635,9901,5641,9904xe" stroked="f" style="position:absolute;left:4172;top:9503;width:3370;height:407">
              <v:path arrowok="t"/>
              <v:fill/>
            </v:shape>
            <v:shape coordorigin="4172,9503" coordsize="3370,407" fillcolor="#363435" filled="t" path="m5683,9898l5677,9901,5666,9901,5662,9900,5654,9897,5647,9906,5653,9908,5659,9909,5677,9909,5688,9905,5698,9895,5703,9890,5713,9873,5716,9852,5716,9837,5712,9825,5705,9816,5697,9807,5688,9803,5678,9803,5669,9819,5676,9819,5683,9822,5689,9829,5694,9836,5697,9846,5697,9872,5694,9883,5689,9890,5683,9898xe" stroked="f" style="position:absolute;left:4172;top:9503;width:3370;height:407">
              <v:path arrowok="t"/>
              <v:fill/>
            </v:shape>
            <v:shape coordorigin="4172,9503" coordsize="3370,407" fillcolor="#363435" filled="t" path="m5756,9818l5761,9813,5766,9811,5776,9811,5784,9814,5790,9820,5792,9824,5793,9827,5794,9831,5794,9838,5748,9838,5748,9829,5745,9817,5744,9819,5735,9836,5732,9857,5732,9873,5737,9886,5745,9895,5754,9905,5764,9909,5787,9909,5796,9905,5804,9897,5811,9889,5815,9880,5817,9870,5814,9867,5810,9876,5806,9882,5801,9886,5796,9889,5791,9891,5774,9891,5766,9887,5759,9879,5751,9870,5748,9859,5748,9844,5817,9844,5817,9831,5813,9822,5806,9814,5799,9807,5790,9803,5765,9803,5756,9818xe" stroked="f" style="position:absolute;left:4172;top:9503;width:3370;height:407">
              <v:path arrowok="t"/>
              <v:fill/>
            </v:shape>
            <v:shape coordorigin="4172,9503" coordsize="3370,407" fillcolor="#363435" filled="t" path="m5754,9808l5745,9817,5748,9829,5751,9823,5756,9818,5765,9803,5754,9808xe" stroked="f" style="position:absolute;left:4172;top:9503;width:3370;height:407">
              <v:path arrowok="t"/>
              <v:fill/>
            </v:shape>
            <v:shape coordorigin="4172,9503" coordsize="3370,407" fillcolor="#363435" filled="t" path="m6027,9823l6030,9815,6034,9811,6041,9810,6041,9806,6009,9806,6009,9810,6013,9810,6019,9813,6020,9818,6017,9825,5996,9880,5974,9823,5973,9819,5975,9813,5981,9810,5986,9810,5986,9806,5938,9806,5938,9810,5943,9810,5947,9812,5952,9817,5954,9821,5960,9836,5938,9883,5917,9825,5915,9822,5915,9817,5918,9811,5924,9810,5924,9806,5882,9806,5882,9810,5886,9811,5892,9814,5896,9820,5898,9825,5930,9909,5934,9909,5964,9845,5989,9909,5993,9909,6027,9823xe" stroked="f" style="position:absolute;left:4172;top:9503;width:3370;height:407">
              <v:path arrowok="t"/>
              <v:fill/>
            </v:shape>
            <v:shape coordorigin="4172,9503" coordsize="3370,407" fillcolor="#363435" filled="t" path="m6085,9896l6079,9886,6074,9875,6071,9862,6062,9891,6077,9905,6098,9909,6093,9901,6085,9896xe" stroked="f" style="position:absolute;left:4172;top:9503;width:3370;height:407">
              <v:path arrowok="t"/>
              <v:fill/>
            </v:shape>
            <v:shape coordorigin="4172,9503" coordsize="3370,407" fillcolor="#363435" filled="t" path="m6050,9857l6050,9870,6054,9881,6062,9891,6062,9891,6071,9862,6071,9839,6072,9831,6074,9826,6077,9820,6080,9816,6088,9811,6095,9810,6103,9810,6110,9814,6115,9821,6117,9823,6124,9841,6127,9863,6127,9877,6124,9887,6120,9893,6115,9898,6109,9901,6093,9901,6098,9909,6107,9909,6115,9907,6123,9902,6130,9898,6136,9891,6141,9881,6145,9872,6147,9863,6147,9841,6143,9830,6135,9820,6119,9807,6099,9803,6090,9803,6083,9805,6075,9810,6068,9814,6062,9821,6057,9830,6053,9839,6050,9848,6050,9857xe" stroked="f" style="position:absolute;left:4172;top:9503;width:3370;height:407">
              <v:path arrowok="t"/>
              <v:fill/>
            </v:shape>
            <v:shape coordorigin="4172,9503" coordsize="3370,407" fillcolor="#363435" filled="t" path="m6208,9906l6208,9902,6204,9902,6198,9900,6194,9897,6192,9893,6191,9888,6191,9835,6194,9828,6198,9823,6203,9819,6207,9818,6212,9822,6218,9825,6223,9825,6229,9821,6230,9815,6229,9809,6224,9804,6217,9803,6208,9803,6199,9811,6191,9826,6191,9803,6186,9803,6156,9815,6157,9819,6162,9818,6167,9818,6172,9822,6173,9826,6173,9833,6173,9889,6172,9894,6168,9900,6162,9902,6157,9902,6157,9906,6208,9906xe" stroked="f" style="position:absolute;left:4172;top:9503;width:3370;height:407">
              <v:path arrowok="t"/>
              <v:fill/>
            </v:shape>
            <v:shape coordorigin="4172,9503" coordsize="3370,407" fillcolor="#363435" filled="t" path="m6906,9636l6906,9631,6906,9652,6913,9658,6920,9660,6924,9661,6942,9661,6952,9656,6961,9647,6964,9643,6973,9625,6976,9604,6976,9589,6971,9576,6963,9567,6956,9559,6948,9555,6932,9555,6927,9557,6922,9560,6916,9564,6911,9570,6906,9579,6906,9585,6912,9579,6916,9575,6922,9571,6929,9571,6936,9571,6941,9573,6946,9579,6953,9587,6956,9599,6956,9628,6953,9639,6947,9646,6943,9652,6937,9655,6923,9655,6918,9653,6914,9650,6908,9643,6907,9639,6906,9636xe" stroked="f" style="position:absolute;left:4172;top:9503;width:3370;height:407">
              <v:path arrowok="t"/>
              <v:fill/>
            </v:shape>
            <v:shape coordorigin="4172,9503" coordsize="3370,407" fillcolor="#363435" filled="t" path="m6803,9658l6803,9654,6798,9654,6792,9652,6788,9649,6786,9645,6785,9640,6785,9587,6789,9580,6792,9575,6797,9570,6801,9570,6807,9574,6813,9577,6818,9577,6824,9572,6825,9567,6823,9561,6818,9556,6811,9555,6802,9555,6794,9562,6785,9578,6785,9555,6781,9555,6750,9567,6751,9571,6757,9570,6761,9570,6766,9574,6767,9578,6767,9585,6767,9641,6767,9646,6763,9652,6757,9654,6752,9654,6752,9658,6803,9658xe" stroked="f" style="position:absolute;left:4172;top:9503;width:3370;height:407">
              <v:path arrowok="t"/>
              <v:fill/>
            </v:shape>
            <v:shape coordorigin="4172,9503" coordsize="3370,407" fillcolor="#363435" filled="t" path="m6902,9555l6871,9568,6875,9570,6881,9570,6885,9572,6887,9577,6888,9581,6888,9690,6887,9694,6883,9700,6877,9702,6870,9702,6870,9706,6923,9706,6923,9702,6917,9702,6914,9702,6909,9699,6906,9694,6906,9690,6906,9555,6902,9555xe" stroked="f" style="position:absolute;left:4172;top:9503;width:3370;height:407">
              <v:path arrowok="t"/>
              <v:fill/>
            </v:shape>
            <v:shape coordorigin="4172,9503" coordsize="3370,407" fillcolor="#363435" filled="t" path="m7037,9658l7037,9654,7033,9654,7027,9652,7023,9649,7020,9645,7020,9640,7020,9587,7023,9580,7027,9575,7031,9570,7036,9570,7041,9574,7047,9577,7052,9577,7058,9572,7059,9567,7058,9561,7053,9556,7045,9555,7037,9555,7028,9562,7020,9578,7020,9555,7015,9555,6985,9567,6986,9571,6991,9570,6995,9570,7000,9574,7001,9578,7002,9585,7002,9641,7001,9646,6997,9652,6991,9654,6986,9654,6986,9658,7037,9658xe" stroked="f" style="position:absolute;left:4172;top:9503;width:3370;height:407">
              <v:path arrowok="t"/>
              <v:fill/>
            </v:shape>
            <v:shape coordorigin="4172,9503" coordsize="3370,407" fillcolor="#363435" filled="t" path="m7085,9524l7090,9525,7096,9524,7100,9519,7101,9514,7100,9508,7096,9504,7090,9503,7085,9504,7080,9508,7079,9514,7080,9519,7085,9524xe" stroked="f" style="position:absolute;left:4172;top:9503;width:3370;height:407">
              <v:path arrowok="t"/>
              <v:fill/>
            </v:shape>
            <v:shape coordorigin="4172,9503" coordsize="3370,407" fillcolor="#363435" filled="t" path="m7095,9555l7064,9567,7066,9571,7069,9570,7075,9570,7080,9574,7081,9579,7081,9586,7081,9642,7081,9646,7080,9648,7076,9653,7071,9654,7066,9654,7066,9658,7115,9658,7115,9654,7110,9654,7107,9654,7102,9650,7100,9646,7099,9642,7099,9555,7095,9555xe" stroked="f" style="position:absolute;left:4172;top:9503;width:3370;height:407">
              <v:path arrowok="t"/>
              <v:fill/>
            </v:shape>
            <v:shape coordorigin="4172,9503" coordsize="3370,407" fillcolor="#363435" filled="t" path="m7163,9648l7157,9637,7151,9627,7148,9614,7139,9643,7155,9657,7175,9661,7170,9653,7163,9648xe" stroked="f" style="position:absolute;left:4172;top:9503;width:3370;height:407">
              <v:path arrowok="t"/>
              <v:fill/>
            </v:shape>
            <v:shape coordorigin="4172,9503" coordsize="3370,407" fillcolor="#363435" filled="t" path="m7128,9609l7128,9622,7132,9633,7139,9643,7139,9643,7148,9614,7148,9591,7149,9583,7152,9578,7154,9572,7157,9568,7165,9563,7173,9562,7181,9562,7188,9566,7193,9573,7194,9575,7202,9592,7204,9615,7204,9629,7202,9639,7197,9645,7193,9650,7187,9653,7170,9653,7175,9661,7184,9661,7193,9659,7200,9654,7208,9649,7214,9643,7218,9633,7222,9624,7225,9615,7225,9593,7221,9582,7213,9572,7197,9559,7176,9555,7168,9555,7160,9557,7153,9561,7145,9566,7139,9572,7135,9582,7130,9591,7128,9600,7128,9609xe" stroked="f" style="position:absolute;left:4172;top:9503;width:3370;height:407">
              <v:path arrowok="t"/>
              <v:fill/>
            </v:shape>
            <v:shape coordorigin="4172,9503" coordsize="3370,407" fillcolor="#363435" filled="t" path="m7286,9658l7286,9654,7281,9654,7276,9652,7272,9649,7269,9645,7269,9640,7269,9587,7272,9580,7275,9575,7280,9570,7284,9570,7290,9574,7296,9577,7301,9577,7307,9572,7308,9567,7307,9561,7301,9556,7294,9555,7285,9555,7277,9562,7269,9578,7269,9555,7264,9555,7234,9567,7235,9571,7240,9570,7244,9570,7249,9574,7250,9578,7250,9585,7250,9641,7250,9646,7246,9652,7240,9654,7235,9654,7235,9658,7286,9658xe" stroked="f" style="position:absolute;left:4172;top:9503;width:3370;height:407">
              <v:path arrowok="t"/>
              <v:fill/>
            </v:shape>
            <v:shape coordorigin="4172,9503" coordsize="3370,407" fillcolor="#363435" filled="t" path="m7334,9524l7339,9525,7345,9524,7349,9519,7350,9514,7349,9508,7345,9504,7339,9503,7333,9504,7329,9508,7328,9514,7329,9519,7334,9524xe" stroked="f" style="position:absolute;left:4172;top:9503;width:3370;height:407">
              <v:path arrowok="t"/>
              <v:fill/>
            </v:shape>
            <v:shape coordorigin="4172,9503" coordsize="3370,407" fillcolor="#363435" filled="t" path="m7343,9555l7313,9567,7315,9571,7318,9570,7324,9570,7329,9574,7330,9579,7330,9586,7330,9642,7330,9646,7329,9648,7325,9653,7320,9654,7315,9654,7315,9658,7363,9658,7363,9654,7359,9654,7355,9654,7351,9650,7349,9646,7348,9642,7348,9555,7343,9555xe" stroked="f" style="position:absolute;left:4172;top:9503;width:3370;height:407">
              <v:path arrowok="t"/>
              <v:fill/>
            </v:shape>
            <v:shape coordorigin="4172,9503" coordsize="3370,407" fillcolor="#363435" filled="t" path="m7405,9565l7429,9565,7429,9558,7405,9558,7405,9525,7402,9525,7399,9532,7396,9537,7395,9540,7391,9545,7388,9550,7383,9554,7379,9557,7375,9560,7371,9562,7371,9565,7387,9565,7387,9640,7388,9645,7389,9649,7393,9655,7400,9659,7406,9660,7411,9660,7416,9658,7421,9654,7425,9651,7429,9645,7432,9638,7427,9638,7424,9643,7420,9646,7415,9647,7410,9646,7406,9641,7405,9637,7405,9565xe" stroked="f" style="position:absolute;left:4172;top:9503;width:3370;height:407">
              <v:path arrowok="t"/>
              <v:fill/>
            </v:shape>
            <v:shape coordorigin="4172,9503" coordsize="3370,407" fillcolor="#363435" filled="t" path="m7437,9691l7437,9698,7442,9703,7448,9707,7458,9707,7464,9704,7471,9699,7477,9694,7482,9687,7486,9677,7527,9577,7529,9572,7532,9566,7537,9563,7542,9562,7542,9558,7509,9558,7509,9562,7514,9562,7519,9566,7519,9570,7517,9576,7495,9632,7470,9581,7468,9576,7467,9569,7469,9564,7473,9562,7479,9562,7479,9558,7432,9558,7432,9562,7439,9564,7443,9568,7447,9574,7450,9579,7486,9654,7479,9672,7476,9678,7474,9682,7469,9687,7463,9688,7458,9686,7454,9685,7451,9684,7445,9684,7440,9687,7437,9691xe" stroked="f" style="position:absolute;left:4172;top:9503;width:3370;height:407">
              <v:path arrowok="t"/>
              <v:fill/>
            </v:shape>
            <v:shape coordorigin="4172,9503" coordsize="3370,407" fillcolor="#363435" filled="t" path="m4202,9803l4172,9815,4173,9819,4176,9818,4183,9818,4187,9822,4188,9827,4189,9834,4189,9891,4188,9896,4186,9898,4181,9902,4173,9902,4173,9906,4223,9906,4223,9902,4218,9902,4210,9900,4207,9895,4207,9890,4207,9831,4215,9821,4224,9816,4238,9816,4242,9818,4244,9822,4247,9827,4248,9833,4248,9889,4248,9894,4244,9900,4239,9902,4232,9902,4232,9906,4281,9906,4281,9902,4277,9902,4273,9902,4268,9898,4267,9894,4266,9890,4266,9832,4265,9825,4264,9821,4261,9814,4258,9810,4250,9804,4246,9803,4230,9803,4219,9810,4207,9824,4207,9803,4202,9803xe" stroked="f" style="position:absolute;left:4172;top:9503;width:3370;height:407">
              <v:path arrowok="t"/>
              <v:fill/>
            </v:shape>
            <v:shape coordorigin="4172,9503" coordsize="3370,407" fillcolor="#363435" filled="t" path="m4325,9896l4319,9886,4314,9875,4311,9862,4302,9891,4317,9905,4338,9909,4333,9901,4325,9896xe" stroked="f" style="position:absolute;left:4172;top:9503;width:3370;height:407">
              <v:path arrowok="t"/>
              <v:fill/>
            </v:shape>
            <v:shape coordorigin="4172,9503" coordsize="3370,407" fillcolor="#363435" filled="t" path="m4290,9857l4290,9870,4294,9881,4302,9891,4302,9891,4311,9862,4311,9839,4312,9831,4314,9826,4317,9820,4320,9816,4328,9811,4335,9810,4343,9810,4350,9814,4355,9821,4357,9823,4364,9841,4367,9863,4367,9877,4364,9887,4360,9893,4355,9898,4349,9901,4333,9901,4338,9909,4347,9909,4355,9907,4363,9902,4370,9898,4376,9891,4381,9881,4385,9872,4387,9863,4387,9841,4383,9830,4375,9820,4359,9807,4339,9803,4331,9803,4323,9805,4315,9810,4308,9814,4302,9821,4297,9830,4293,9839,4290,9848,4290,9857xe" stroked="f" style="position:absolute;left:4172;top:9503;width:3370;height:407">
              <v:path arrowok="t"/>
              <v:fill/>
            </v:shape>
            <v:shape coordorigin="4172,9503" coordsize="3370,407" fillcolor="#363435" filled="t" path="m4540,9823l4543,9815,4548,9811,4554,9810,4554,9806,4523,9806,4523,9810,4527,9810,4533,9813,4533,9818,4531,9825,4510,9880,4487,9823,4487,9819,4489,9813,4494,9810,4500,9810,4500,9806,4452,9806,4452,9810,4456,9810,4461,9812,4466,9817,4468,9821,4474,9836,4452,9883,4430,9825,4429,9822,4428,9817,4431,9811,4438,9810,4438,9806,4396,9806,4396,9810,4400,9811,4406,9814,4410,9820,4412,9825,4444,9909,4448,9909,4477,9845,4502,9909,4507,9909,4540,9823xe" stroked="f" style="position:absolute;left:4172;top:9503;width:3370;height:407">
              <v:path arrowok="t"/>
              <v:fill/>
            </v:shape>
            <v:shape coordorigin="4172,9503" coordsize="3370,407" fillcolor="#363435" filled="t" path="m4655,9803l4646,9803,4639,9806,4633,9811,4627,9817,4625,9824,4625,9838,4626,9844,4629,9848,4633,9852,4640,9857,4650,9862,4661,9867,4668,9872,4675,9878,4677,9883,4677,9892,4675,9895,4669,9901,4665,9903,4653,9903,4646,9900,4640,9895,4635,9890,4631,9882,4629,9872,4625,9872,4625,9908,4630,9906,4634,9905,4638,9906,4646,9908,4653,9909,4668,9909,4676,9906,4683,9901,4689,9895,4693,9888,4693,9867,4686,9857,4671,9850,4655,9843,4648,9839,4643,9836,4641,9833,4638,9827,4638,9823,4639,9816,4645,9811,4649,9810,4661,9810,4667,9811,4671,9815,4675,9819,4679,9826,4682,9837,4685,9837,4685,9803,4680,9806,4675,9807,4669,9806,4664,9804,4659,9803,4655,9803xe" stroked="f" style="position:absolute;left:4172;top:9503;width:3370;height:407">
              <v:path arrowok="t"/>
              <v:fill/>
            </v:shape>
            <v:shape coordorigin="4172,9503" coordsize="3370,407" fillcolor="#363435" filled="t" path="m4732,9751l4702,9763,4704,9767,4707,9766,4713,9765,4718,9769,4719,9775,4719,9782,4719,9890,4719,9894,4718,9896,4714,9900,4708,9902,4704,9902,4704,9906,4753,9906,4753,9902,4748,9902,4745,9902,4741,9899,4738,9895,4737,9890,4737,9831,4743,9825,4747,9821,4751,9819,4759,9816,4766,9816,4771,9819,4776,9823,4778,9830,4779,9837,4779,9889,4778,9894,4774,9900,4769,9902,4762,9902,4762,9906,4811,9906,4811,9902,4807,9902,4804,9902,4799,9898,4797,9894,4797,9890,4797,9836,4796,9827,4795,9823,4793,9816,4790,9811,4786,9808,4781,9805,4777,9803,4766,9803,4761,9804,4757,9807,4752,9809,4745,9815,4737,9824,4737,9751,4732,9751xe" stroked="f" style="position:absolute;left:4172;top:9503;width:3370;height:407">
              <v:path arrowok="t"/>
              <v:fill/>
            </v:shape>
            <v:shape coordorigin="4172,9503" coordsize="3370,407" fillcolor="#363435" filled="t" path="m4855,9896l4850,9886,4844,9875,4841,9862,4832,9891,4848,9905,4868,9909,4863,9901,4855,9896xe" stroked="f" style="position:absolute;left:4172;top:9503;width:3370;height:407">
              <v:path arrowok="t"/>
              <v:fill/>
            </v:shape>
            <v:shape coordorigin="4172,9503" coordsize="3370,407" fillcolor="#363435" filled="t" path="m4821,9857l4821,9870,4824,9881,4832,9891,4832,9891,4841,9862,4841,9839,4842,9831,4845,9826,4847,9820,4850,9816,4858,9811,4866,9810,4874,9810,4880,9814,4886,9821,4887,9823,4895,9841,4897,9863,4897,9877,4895,9887,4890,9893,4886,9898,4880,9901,4863,9901,4868,9909,4877,9909,4886,9907,4893,9902,4901,9898,4907,9891,4911,9881,4915,9872,4917,9863,4917,9841,4913,9830,4906,9820,4889,9807,4869,9803,4861,9803,4853,9805,4845,9810,4838,9814,4832,9821,4827,9830,4823,9839,4821,9848,4821,9857xe" stroked="f" style="position:absolute;left:4172;top:9503;width:3370;height:407">
              <v:path arrowok="t"/>
              <v:fill/>
            </v:shape>
            <v:shape coordorigin="4172,9503" coordsize="3370,407" fillcolor="#363435" filled="t" path="m5035,9893l5032,9894,5026,9895,5021,9890,5020,9885,5020,9878,5020,9806,4985,9806,4985,9810,4992,9810,4996,9811,4998,9813,5002,9819,5002,9882,4996,9887,4991,9891,4983,9895,4977,9896,4972,9896,4968,9895,4962,9889,4960,9883,4960,9806,4925,9806,4925,9810,4930,9810,4936,9811,4940,9816,4942,9821,4942,9879,4943,9887,4944,9892,4946,9897,4949,9901,4953,9904,4957,9908,4962,9909,4973,9909,4977,9908,4982,9906,4986,9903,4993,9897,5002,9888,5002,9909,5007,9909,5037,9897,5035,9893xe" stroked="f" style="position:absolute;left:4172;top:9503;width:3370;height:407">
              <v:path arrowok="t"/>
              <v:fill/>
            </v:shape>
            <v:shape coordorigin="4172,9503" coordsize="3370,407" fillcolor="#363435" filled="t" path="m5074,9751l5044,9763,5046,9767,5049,9766,5055,9765,5059,9769,5060,9774,5060,9781,5060,9890,5060,9894,5059,9896,5055,9901,5050,9902,5046,9902,5046,9906,5095,9906,5095,9902,5089,9902,5086,9902,5081,9898,5079,9894,5078,9890,5078,9751,5074,9751xe" stroked="f" style="position:absolute;left:4172;top:9503;width:3370;height:407">
              <v:path arrowok="t"/>
              <v:fill/>
            </v:shape>
            <v:shape coordorigin="4172,9503" coordsize="3370,407" fillcolor="#363435" filled="t" path="m5106,9860l5106,9875,5110,9886,5119,9896,5127,9905,5136,9909,5153,9909,5158,9908,5162,9906,5167,9904,5172,9900,5177,9895,5177,9909,5182,9909,5177,9836,5177,9887,5171,9894,5164,9897,5150,9897,5142,9893,5136,9885,5130,9878,5126,9866,5126,9837,5130,9826,5136,9818,5141,9813,5147,9810,5155,9803,5141,9803,5129,9809,5120,9821,5119,9822,5110,9840,5106,9860xe" stroked="f" style="position:absolute;left:4172;top:9503;width:3370;height:407">
              <v:path arrowok="t"/>
              <v:fill/>
            </v:shape>
            <v:shape coordorigin="4173,9751" coordsize="3369,452" fillcolor="#363435" filled="t" path="m4670,10020l4676,10021,4681,10020,4686,10015,4687,10010,4686,10004,4681,10000,4676,9999,4670,10000,4666,10004,4664,10010,4666,10015,4670,10020xe" stroked="f" style="position:absolute;left:4173;top:9751;width:3369;height:452">
              <v:path arrowok="t"/>
              <v:fill/>
            </v:shape>
            <v:shape coordorigin="4173,9751" coordsize="3369,452" fillcolor="#363435" filled="t" path="m4680,10051l4650,10063,4651,10067,4654,10066,4661,10066,4665,10070,4666,10075,4667,10082,4667,10138,4666,10142,4665,10144,4661,10149,4656,10150,4651,10150,4651,10154,4700,10154,4700,10150,4695,10150,4692,10150,4687,10146,4685,10142,4685,10138,4685,10051,4680,10051xe" stroked="f" style="position:absolute;left:4173;top:9751;width:3369;height:452">
              <v:path arrowok="t"/>
              <v:fill/>
            </v:shape>
            <v:shape coordorigin="4173,9751" coordsize="3369,452" fillcolor="#363435" filled="t" path="m4737,10051l4707,10063,4708,10067,4711,10066,4717,10066,4722,10070,4723,10075,4723,10083,4723,10139,4722,10144,4721,10147,4715,10150,4708,10150,4708,10154,4758,10154,4758,10150,4752,10150,4745,10148,4742,10143,4742,10139,4742,10079,4750,10069,4759,10064,4773,10064,4777,10066,4779,10071,4782,10075,4783,10081,4783,10137,4782,10142,4778,10148,4773,10150,4767,10150,4767,10154,4816,10154,4816,10150,4811,10150,4808,10150,4803,10146,4801,10142,4801,10138,4801,10080,4800,10073,4798,10069,4796,10062,4793,10058,4785,10052,4780,10051,4764,10051,4753,10058,4742,10072,4742,10051,4737,10051xe" stroked="f" style="position:absolute;left:4173;top:9751;width:3369;height:452">
              <v:path arrowok="t"/>
              <v:fill/>
            </v:shape>
            <v:shape coordorigin="4173,9751" coordsize="3369,452" fillcolor="#363435" filled="t" path="m4854,10103l4856,10120,4861,10121,4867,10122,4871,10122,4873,10117,4867,10117,4862,10114,4858,10109,4854,10103xe" stroked="f" style="position:absolute;left:4173;top:9751;width:3369;height:452">
              <v:path arrowok="t"/>
              <v:fill/>
            </v:shape>
            <v:shape coordorigin="4173,9751" coordsize="3369,452" fillcolor="#363435" filled="t" path="m4896,10197l4912,10187,4920,10180,4924,10172,4924,10158,4922,10153,4918,10148,4914,10144,4908,10142,4902,10141,4897,10140,4887,10140,4872,10139,4888,10157,4899,10157,4906,10158,4914,10161,4916,10168,4916,10173,4913,10178,4906,10183,4900,10187,4891,10190,4864,10190,4853,10187,4846,10183,4854,10203,4868,10203,4876,10202,4896,10197xe" stroked="f" style="position:absolute;left:4173;top:9751;width:3369;height:452">
              <v:path arrowok="t"/>
              <v:fill/>
            </v:shape>
            <v:shape coordorigin="4173,9751" coordsize="3369,452" fillcolor="#363435" filled="t" path="m5009,10152l5015,10154,5022,10145,5014,10138,5014,10078,5019,10074,5023,10071,5029,10068,5037,10067,5046,10051,5035,10051,5024,10058,5014,10071,5014,9999,5010,9999,4979,10011,4981,10015,4984,10014,4990,10013,4995,10017,4996,10023,4996,10030,4996,10145,5003,10149,5009,10152xe" stroked="f" style="position:absolute;left:4173;top:9751;width:3369;height:452">
              <v:path arrowok="t"/>
              <v:fill/>
            </v:shape>
            <v:shape coordorigin="4173,9751" coordsize="3369,452" fillcolor="#363435" filled="t" path="m5051,10146l5045,10149,5034,10149,5030,10148,5022,10145,5015,10154,5021,10156,5027,10157,5045,10157,5056,10153,5066,10143,5071,10139,5081,10121,5084,10100,5084,10085,5080,10073,5073,10064,5065,10056,5056,10051,5046,10051,5037,10067,5045,10067,5051,10070,5057,10077,5062,10084,5065,10094,5065,10120,5062,10131,5057,10138,5051,10146xe" stroked="f" style="position:absolute;left:4173;top:9751;width:3369;height:452">
              <v:path arrowok="t"/>
              <v:fill/>
            </v:shape>
            <v:shape coordorigin="4173,9751" coordsize="3369,452" fillcolor="#363435" filled="t" path="m4846,10183l4842,10180,4840,10174,4840,10168,4844,10162,4850,10154,4859,10156,4871,10156,4888,10157,4872,10139,4864,10139,4859,10139,4854,10138,4848,10134,4849,10129,4851,10125,4856,10120,4854,10103,4851,10094,4851,10074,4853,10067,4856,10063,4860,10059,4865,10056,4876,10056,4881,10059,4884,10064,4889,10070,4892,10079,4892,10100,4890,10106,4886,10110,4883,10114,4878,10117,4873,10117,4871,10122,4883,10122,4893,10119,4900,10112,4907,10105,4911,10097,4911,10080,4909,10073,4905,10068,4918,10068,4924,10067,4925,10063,4923,10058,4897,10058,4890,10053,4881,10051,4860,10051,4851,10055,4843,10062,4836,10069,4832,10077,4832,10094,4834,10100,4837,10105,4840,10110,4845,10115,4851,10118,4843,10124,4839,10129,4837,10132,4834,10139,4834,10144,4837,10149,4844,10153,4837,10161,4833,10165,4829,10170,4825,10177,4824,10182,4827,10190,4832,10193,4842,10200,4854,10203,4846,10183xe" stroked="f" style="position:absolute;left:4173;top:9751;width:3369;height:452">
              <v:path arrowok="t"/>
              <v:fill/>
            </v:shape>
            <v:shape coordorigin="4173,9751" coordsize="3369,452" fillcolor="#363435" filled="t" path="m4439,10105l4443,10126,4452,10143,4461,10153,4470,10157,4491,10157,4500,10154,4508,10147,4516,10140,4521,10130,4524,10116,4521,10115,4517,10124,4513,10130,4509,10133,4503,10138,4497,10140,4480,10140,4472,10136,4466,10127,4460,10117,4457,10107,4457,10083,4460,10074,4466,10066,4470,10061,4476,10058,4488,10058,4494,10062,4498,10067,4499,10071,4499,10076,4501,10080,4506,10084,4514,10084,4520,10080,4521,10075,4521,10070,4518,10064,4511,10059,4505,10054,4497,10051,4474,10051,4463,10056,4453,10066,4443,10083,4439,10104,4439,10105xe" stroked="f" style="position:absolute;left:4173;top:9751;width:3369;height:452">
              <v:path arrowok="t"/>
              <v:fill/>
            </v:shape>
            <v:shape coordorigin="4173,9751" coordsize="3369,452" fillcolor="#363435" filled="t" path="m7056,9884l7055,9879,7055,9900,7062,9906,7069,9908,7074,9909,7092,9909,7102,9905,7110,9895,7113,9891,7122,9874,7125,9852,7125,9837,7121,9824,7113,9815,7106,9807,7098,9803,7082,9803,7076,9805,7071,9808,7066,9812,7061,9818,7055,9827,7055,9833,7061,9827,7066,9823,7072,9820,7079,9819,7085,9819,7091,9822,7095,9827,7102,9836,7106,9847,7106,9876,7103,9887,7097,9894,7092,9900,7086,9903,7073,9903,7068,9901,7064,9898,7057,9891,7056,9887,7056,9884xe" stroked="f" style="position:absolute;left:4173;top:9751;width:3369;height:452">
              <v:path arrowok="t"/>
              <v:fill/>
            </v:shape>
            <v:shape coordorigin="4173,9751" coordsize="3369,452" fillcolor="#363435" filled="t" path="m6670,9884l6670,9879,6670,9900,6677,9906,6683,9908,6688,9909,6706,9909,6716,9905,6724,9895,6728,9891,6736,9874,6739,9852,6739,9837,6735,9824,6727,9815,6720,9807,6712,9803,6696,9803,6690,9805,6685,9808,6680,9812,6675,9818,6670,9827,6670,9833,6676,9827,6680,9823,6686,9820,6693,9819,6699,9819,6705,9822,6710,9827,6716,9836,6720,9847,6720,9876,6717,9887,6711,9894,6706,9900,6700,9903,6687,9903,6682,9901,6678,9898,6672,9891,6671,9887,6670,9884xe" stroked="f" style="position:absolute;left:4173;top:9751;width:3369;height:452">
              <v:path arrowok="t"/>
              <v:fill/>
            </v:shape>
            <v:shape coordorigin="4173,9751" coordsize="3369,452" fillcolor="#363435" filled="t" path="m6266,9751l6236,9763,6238,9767,6241,9766,6247,9765,6251,9769,6252,9774,6253,9781,6253,9890,6252,9894,6251,9896,6247,9901,6242,9902,6238,9902,6238,9906,6287,9906,6287,9902,6282,9902,6278,9902,6273,9898,6271,9894,6271,9890,6271,9751,6266,9751xe" stroked="f" style="position:absolute;left:4173;top:9751;width:3369;height:452">
              <v:path arrowok="t"/>
              <v:fill/>
            </v:shape>
            <v:shape coordorigin="4173,9751" coordsize="3369,452" fillcolor="#363435" filled="t" path="m6299,9860l6299,9875,6303,9886,6311,9896,6319,9905,6329,9909,6345,9909,6350,9908,6355,9906,6359,9904,6364,9900,6369,9895,6369,9909,6374,9909,6369,9836,6369,9887,6363,9894,6356,9897,6342,9897,6335,9893,6328,9885,6322,9878,6319,9866,6319,9837,6322,9826,6329,9818,6334,9813,6339,9810,6347,9803,6333,9803,6321,9809,6312,9821,6311,9822,6302,9840,6299,9860xe" stroked="f" style="position:absolute;left:4173;top:9751;width:3369;height:452">
              <v:path arrowok="t"/>
              <v:fill/>
            </v:shape>
            <v:shape coordorigin="4173,9751" coordsize="3369,452" fillcolor="#363435" filled="t" path="m6369,9812l6363,9806,6356,9803,6347,9803,6339,9810,6349,9810,6356,9813,6363,9818,6365,9822,6367,9826,6369,9831,6369,9836,6374,9909,6404,9897,6403,9893,6399,9894,6393,9895,6389,9890,6387,9885,6387,9878,6387,9751,6382,9751,6352,9763,6354,9767,6357,9766,6363,9765,6368,9769,6369,9775,6369,9782,6369,9812xe" stroked="f" style="position:absolute;left:4173;top:9751;width:3369;height:452">
              <v:path arrowok="t"/>
              <v:fill/>
            </v:shape>
            <v:shape coordorigin="4173,9751" coordsize="3369,452" fillcolor="#363435" filled="t" path="m6440,9751l6410,9763,6412,9767,6415,9766,6421,9765,6426,9769,6427,9774,6427,9781,6427,9890,6426,9894,6425,9896,6421,9901,6417,9902,6412,9902,6412,9906,6461,9906,6461,9902,6456,9902,6452,9902,6447,9898,6445,9894,6445,9890,6445,9751,6440,9751xe" stroked="f" style="position:absolute;left:4173;top:9751;width:3369;height:452">
              <v:path arrowok="t"/>
              <v:fill/>
            </v:shape>
            <v:shape coordorigin="4173,9751" coordsize="3369,452" fillcolor="#363435" filled="t" path="m6472,9939l6472,9946,6476,9951,6482,9955,6493,9955,6499,9952,6505,9947,6511,9942,6517,9935,6521,9925,6561,9825,6563,9820,6567,9814,6571,9811,6576,9810,6576,9806,6544,9806,6544,9810,6549,9810,6554,9814,6554,9818,6552,9824,6529,9880,6505,9829,6503,9824,6501,9817,6504,9812,6508,9810,6513,9810,6513,9806,6467,9806,6467,9810,6473,9812,6477,9816,6482,9822,6484,9827,6521,9902,6513,9920,6511,9926,6508,9931,6503,9935,6498,9936,6493,9935,6489,9933,6486,9932,6480,9932,6475,9935,6472,9939xe" stroked="f" style="position:absolute;left:4173;top:9751;width:3369;height:452">
              <v:path arrowok="t"/>
              <v:fill/>
            </v:shape>
            <v:shape coordorigin="4173,9751" coordsize="3369,452" fillcolor="#363435" filled="t" path="m6665,9803l6635,9816,6639,9818,6645,9818,6649,9820,6651,9825,6651,9829,6651,9938,6651,9942,6647,9948,6641,9950,6634,9950,6634,9954,6687,9954,6687,9950,6681,9950,6677,9950,6673,9947,6670,9942,6670,9938,6670,9803,6665,9803xe" stroked="f" style="position:absolute;left:4173;top:9751;width:3369;height:452">
              <v:path arrowok="t"/>
              <v:fill/>
            </v:shape>
            <v:shape coordorigin="4173,9751" coordsize="3369,452" fillcolor="#363435" filled="t" path="m6801,9906l6801,9902,6796,9902,6790,9900,6786,9897,6784,9893,6783,9888,6783,9835,6787,9828,6790,9823,6795,9819,6799,9818,6805,9822,6811,9825,6816,9825,6822,9821,6823,9815,6821,9809,6816,9804,6809,9803,6800,9803,6792,9811,6783,9826,6783,9803,6779,9803,6748,9815,6750,9819,6755,9818,6759,9818,6764,9822,6765,9826,6765,9833,6765,9889,6765,9894,6761,9900,6755,9902,6750,9902,6750,9906,6801,9906xe" stroked="f" style="position:absolute;left:4173;top:9751;width:3369;height:452">
              <v:path arrowok="t"/>
              <v:fill/>
            </v:shape>
            <v:shape coordorigin="4173,9751" coordsize="3369,452" fillcolor="#363435" filled="t" path="m6864,9896l6858,9886,6853,9875,6850,9862,6841,9891,6856,9905,6877,9909,6872,9901,6864,9896xe" stroked="f" style="position:absolute;left:4173;top:9751;width:3369;height:452">
              <v:path arrowok="t"/>
              <v:fill/>
            </v:shape>
            <v:shape coordorigin="4173,9751" coordsize="3369,452" fillcolor="#363435" filled="t" path="m6829,9857l6829,9870,6833,9881,6841,9891,6841,9891,6850,9862,6850,9839,6851,9831,6853,9826,6856,9820,6859,9816,6867,9811,6874,9810,6882,9810,6889,9814,6894,9821,6896,9823,6903,9841,6906,9863,6906,9877,6903,9887,6899,9893,6894,9898,6888,9901,6872,9901,6877,9909,6886,9909,6894,9907,6902,9902,6909,9898,6915,9891,6920,9881,6924,9872,6926,9863,6926,9841,6922,9830,6914,9820,6898,9807,6878,9803,6869,9803,6862,9805,6854,9810,6847,9814,6841,9821,6836,9830,6832,9839,6829,9848,6829,9857xe" stroked="f" style="position:absolute;left:4173;top:9751;width:3369;height:452">
              <v:path arrowok="t"/>
              <v:fill/>
            </v:shape>
            <v:shape coordorigin="4173,9751" coordsize="3369,452" fillcolor="#363435" filled="t" path="m6975,9803l6966,9803,6959,9806,6953,9811,6947,9817,6944,9824,6944,9838,6946,9844,6949,9848,6953,9852,6960,9857,6970,9862,6981,9867,6988,9872,6995,9878,6997,9883,6997,9892,6995,9895,6989,9901,6985,9903,6972,9903,6966,9900,6960,9895,6954,9890,6951,9882,6948,9872,6945,9872,6945,9908,6949,9906,6954,9905,6958,9906,6966,9908,6973,9909,6988,9909,6996,9906,7002,9901,7009,9895,7013,9888,7013,9867,7005,9857,6991,9850,6975,9843,6968,9839,6963,9836,6961,9833,6957,9827,6957,9823,6959,9816,6965,9811,6969,9810,6981,9810,6987,9811,6991,9815,6995,9819,6999,9826,7002,9837,7005,9837,7005,9803,7000,9806,6995,9807,6989,9806,6983,9804,6979,9803,6975,9803xe" stroked="f" style="position:absolute;left:4173;top:9751;width:3369;height:452">
              <v:path arrowok="t"/>
              <v:fill/>
            </v:shape>
            <v:shape coordorigin="4173,9751" coordsize="3369,452" fillcolor="#363435" filled="t" path="m7051,9803l7020,9816,7024,9818,7031,9818,7035,9820,7037,9825,7037,9829,7037,9938,7037,9942,7033,9948,7027,9950,7020,9950,7020,9954,7072,9954,7072,9950,7067,9950,7063,9950,7059,9947,7056,9942,7055,9938,7055,9803,7051,9803xe" stroked="f" style="position:absolute;left:4173;top:9751;width:3369;height:452">
              <v:path arrowok="t"/>
              <v:fill/>
            </v:shape>
            <v:shape coordorigin="4173,9751" coordsize="3369,452" fillcolor="#363435" filled="t" path="m7165,9818l7170,9813,7175,9811,7185,9811,7192,9814,7199,9820,7200,9824,7202,9827,7202,9831,7203,9838,7156,9838,7157,9829,7154,9817,7153,9819,7144,9836,7141,9857,7141,9873,7145,9886,7154,9895,7162,9905,7173,9909,7196,9909,7205,9905,7212,9897,7220,9889,7224,9880,7226,9870,7222,9867,7219,9876,7215,9882,7210,9886,7205,9889,7199,9891,7183,9891,7174,9887,7167,9879,7160,9870,7156,9859,7156,9844,7226,9844,7226,9831,7222,9822,7215,9814,7208,9807,7198,9803,7174,9803,7165,9818xe" stroked="f" style="position:absolute;left:4173;top:9751;width:3369;height:452">
              <v:path arrowok="t"/>
              <v:fill/>
            </v:shape>
            <v:shape coordorigin="4173,9751" coordsize="3369,452" fillcolor="#363435" filled="t" path="m7163,9808l7154,9817,7157,9829,7160,9823,7165,9818,7174,9803,7163,9808xe" stroked="f" style="position:absolute;left:4173;top:9751;width:3369;height:452">
              <v:path arrowok="t"/>
              <v:fill/>
            </v:shape>
            <v:shape coordorigin="4173,9751" coordsize="3369,452" fillcolor="#363435" filled="t" path="m7286,9906l7286,9902,7281,9902,7276,9900,7272,9897,7269,9893,7269,9888,7269,9835,7272,9828,7275,9823,7280,9819,7284,9818,7290,9822,7296,9825,7301,9825,7307,9821,7308,9815,7307,9809,7301,9804,7294,9803,7285,9803,7277,9811,7269,9826,7269,9803,7264,9803,7234,9815,7235,9819,7240,9818,7244,9818,7249,9822,7250,9826,7250,9833,7250,9889,7250,9894,7246,9900,7240,9902,7235,9902,7235,9906,7286,9906xe" stroked="f" style="position:absolute;left:4173;top:9751;width:3369;height:452">
              <v:path arrowok="t"/>
              <v:fill/>
            </v:shape>
            <v:shape coordorigin="4173,9751" coordsize="3369,452" fillcolor="#363435" filled="t" path="m7334,9772l7339,9773,7345,9772,7349,9767,7350,9762,7349,9756,7345,9752,7339,9751,7334,9752,7329,9756,7328,9762,7329,9767,7334,9772xe" stroked="f" style="position:absolute;left:4173;top:9751;width:3369;height:452">
              <v:path arrowok="t"/>
              <v:fill/>
            </v:shape>
            <v:shape coordorigin="4173,9751" coordsize="3369,452" fillcolor="#363435" filled="t" path="m7343,9803l7313,9815,7315,9819,7318,9818,7324,9818,7329,9822,7330,9827,7330,9834,7330,9890,7330,9894,7329,9896,7325,9901,7320,9902,7315,9902,7315,9906,7364,9906,7364,9902,7359,9902,7355,9902,7351,9898,7349,9894,7348,9890,7348,9803,7343,9803xe" stroked="f" style="position:absolute;left:4173;top:9751;width:3369;height:452">
              <v:path arrowok="t"/>
              <v:fill/>
            </v:shape>
            <v:shape coordorigin="4173,9751" coordsize="3369,452" fillcolor="#363435" filled="t" path="m7405,9814l7429,9813,7429,9806,7405,9806,7405,9773,7402,9773,7399,9780,7396,9785,7395,9788,7391,9793,7388,9798,7383,9802,7379,9806,7375,9808,7371,9810,7371,9813,7387,9813,7387,9888,7388,9894,7389,9897,7393,9903,7400,9907,7406,9908,7411,9908,7416,9906,7421,9902,7425,9899,7429,9893,7432,9886,7427,9886,7424,9891,7420,9894,7415,9895,7410,9894,7406,9889,7405,9885,7405,9814xe" stroked="f" style="position:absolute;left:4173;top:9751;width:3369;height:452">
              <v:path arrowok="t"/>
              <v:fill/>
            </v:shape>
            <v:shape coordorigin="4173,9751" coordsize="3369,452" fillcolor="#363435" filled="t" path="m7437,9939l7437,9946,7442,9951,7448,9955,7458,9955,7464,9952,7471,9947,7477,9942,7482,9935,7486,9925,7527,9825,7529,9820,7532,9814,7537,9811,7542,9810,7542,9806,7509,9806,7509,9810,7514,9810,7519,9814,7519,9818,7517,9824,7495,9880,7471,9829,7468,9824,7467,9817,7469,9812,7473,9810,7479,9810,7479,9806,7432,9806,7432,9810,7439,9812,7443,9816,7447,9822,7450,9827,7486,9902,7479,9920,7476,9926,7474,9931,7469,9935,7463,9936,7459,9935,7454,9933,7451,9932,7445,9932,7440,9935,7437,9939xe" stroked="f" style="position:absolute;left:4173;top:9751;width:3369;height:452">
              <v:path arrowok="t"/>
              <v:fill/>
            </v:shape>
            <v:shape coordorigin="4173,9751" coordsize="3369,452" fillcolor="#363435" filled="t" path="m4207,10062l4230,10061,4230,10054,4207,10054,4207,10021,4203,10021,4200,10028,4198,10034,4196,10036,4193,10042,4189,10046,4185,10050,4181,10054,4177,10056,4173,10058,4173,10061,4189,10061,4189,10136,4189,10142,4191,10145,4195,10151,4201,10155,4208,10156,4213,10156,4218,10154,4222,10150,4227,10147,4231,10141,4233,10134,4229,10134,4226,10139,4221,10142,4217,10143,4211,10142,4208,10138,4207,10133,4207,10062xe" stroked="f" style="position:absolute;left:4173;top:9751;width:3369;height:452">
              <v:path arrowok="t"/>
              <v:fill/>
            </v:shape>
            <v:shape coordorigin="4173,9751" coordsize="3369,452" fillcolor="#363435" filled="t" path="m4265,10066l4270,10061,4275,10059,4285,10059,4292,10062,4299,10068,4301,10072,4302,10075,4302,10079,4303,10086,4256,10086,4257,10077,4254,10065,4253,10067,4244,10084,4241,10106,4241,10121,4245,10134,4254,10143,4262,10153,4273,10157,4296,10157,4305,10153,4312,10145,4320,10137,4324,10128,4326,10118,4322,10115,4319,10124,4315,10130,4310,10134,4305,10138,4300,10139,4283,10139,4275,10135,4267,10127,4260,10118,4256,10107,4256,10092,4326,10092,4326,10079,4322,10070,4315,10062,4308,10055,4298,10051,4274,10051,4265,10066xe" stroked="f" style="position:absolute;left:4173;top:9751;width:3369;height:452">
              <v:path arrowok="t"/>
              <v:fill/>
            </v:shape>
            <v:shape coordorigin="4173,9751" coordsize="3369,452" fillcolor="#363435" filled="t" path="m4263,10056l4254,10065,4257,10077,4260,10071,4265,10066,4274,10051,4263,10056xe" stroked="f" style="position:absolute;left:4173;top:9751;width:3369;height:452">
              <v:path arrowok="t"/>
              <v:fill/>
            </v:shape>
            <v:shape coordorigin="4173,9751" coordsize="3369,452" fillcolor="#363435" filled="t" path="m4360,10135l4358,10131,4357,10156,4368,10156,4372,10155,4379,10152,4386,10148,4396,10140,4396,10146,4397,10150,4401,10155,4408,10156,4415,10156,4423,10151,4431,10140,4431,10134,4427,10138,4424,10141,4419,10142,4415,10139,4414,10135,4414,10076,4413,10069,4412,10066,4410,10061,4407,10058,4402,10056,4397,10053,4389,10051,4369,10051,4360,10054,4353,10059,4347,10064,4344,10070,4344,10076,4345,10082,4350,10087,4356,10087,4362,10082,4362,10076,4362,10070,4362,10067,4366,10062,4373,10058,4383,10058,4388,10060,4394,10067,4396,10074,4396,10084,4395,10088,4374,10097,4374,10104,4378,10102,4385,10099,4396,10095,4396,10133,4387,10140,4379,10144,4370,10144,4366,10142,4360,10135xe" stroked="f" style="position:absolute;left:4173;top:9751;width:3369;height:452">
              <v:path arrowok="t"/>
              <v:fill/>
            </v:shape>
            <v:shape coordorigin="4173,9751" coordsize="3369,452" fillcolor="#363435" filled="t" path="m4342,10145l4347,10149,4351,10154,4357,10156,4358,10131,4358,10121,4359,10117,4364,10110,4369,10107,4374,10104,4374,10097,4359,10104,4351,10108,4346,10113,4343,10118,4341,10121,4340,10126,4340,10138,4342,10145xe" stroked="f" style="position:absolute;left:4173;top:9751;width:3369;height:452">
              <v:path arrowok="t"/>
              <v:fill/>
            </v:shape>
            <v:shape coordorigin="4173,9751" coordsize="3369,452" fillcolor="#363435" filled="t" path="m4562,9999l4533,10011,4534,10015,4537,10014,4543,10013,4548,10017,4549,10023,4549,10030,4549,10138,4549,10142,4548,10144,4545,10148,4539,10150,4534,10150,4534,10154,4584,10154,4584,10150,4579,10150,4575,10150,4571,10148,4568,10143,4567,10139,4567,10079,4573,10073,4578,10069,4581,10067,4589,10064,4596,10064,4602,10067,4606,10071,4608,10078,4609,10085,4609,10137,4608,10142,4605,10148,4600,10150,4593,10150,4593,10154,4642,10154,4642,10150,4637,10150,4634,10150,4629,10146,4627,10142,4627,10138,4627,10084,4626,10075,4625,10071,4623,10064,4620,10059,4616,10056,4612,10053,4607,10051,4596,10051,4592,10052,4587,10055,4582,10057,4576,10063,4567,10072,4567,9999,4562,9999xe" stroked="f" style="position:absolute;left:4173;top:9751;width:3369;height:452">
              <v:path arrowok="t"/>
              <v:fill/>
            </v:shape>
            <v:shape style="position:absolute;left:4177;top:9997;width:3366;height:456" type="#_x0000_t75">
              <v:imagedata o:title="" r:id="rId241"/>
            </v:shape>
            <v:shape coordorigin="4173,10247" coordsize="3371,452" fillcolor="#363435" filled="t" path="m5770,10495l5740,10507,5742,10511,5745,10510,5751,10509,5755,10514,5757,10519,5757,10526,5757,10634,5756,10638,5756,10640,5752,10644,5746,10647,5742,10647,5742,10651,5791,10651,5791,10647,5786,10647,5782,10646,5778,10644,5775,10639,5775,10635,5775,10575,5780,10569,5785,10565,5789,10563,5797,10560,5804,10560,5809,10563,5813,10567,5816,10574,5816,10581,5816,10634,5816,10638,5812,10644,5807,10647,5800,10647,5800,10651,5849,10651,5849,10647,5845,10647,5841,10646,5837,10643,5835,10639,5834,10634,5834,10580,5834,10571,5832,10567,5830,10560,5827,10555,5823,10552,5819,10549,5814,10547,5804,10547,5799,10549,5794,10551,5790,10554,5783,10559,5775,10568,5775,10495,5770,10495xe" stroked="f" style="position:absolute;left:4173;top:10247;width:3371;height:452">
              <v:path arrowok="t"/>
              <v:fill/>
            </v:shape>
            <v:shape coordorigin="4173,10247" coordsize="3371,452" fillcolor="#363435" filled="t" path="m5891,10562l5896,10557,5901,10555,5911,10555,5919,10559,5925,10564,5927,10568,5928,10571,5929,10575,5929,10582,5883,10582,5884,10573,5880,10562,5879,10563,5870,10580,5867,10602,5867,10617,5872,10630,5880,10639,5889,10649,5899,10653,5922,10653,5931,10649,5939,10641,5946,10633,5950,10624,5952,10614,5949,10612,5945,10620,5941,10627,5936,10630,5931,10634,5926,10636,5909,10636,5901,10631,5894,10623,5886,10614,5883,10603,5883,10588,5952,10588,5952,10576,5948,10566,5941,10558,5934,10551,5925,10547,5900,10547,5891,10562xe" stroked="f" style="position:absolute;left:4173;top:10247;width:3371;height:452">
              <v:path arrowok="t"/>
              <v:fill/>
            </v:shape>
            <v:shape coordorigin="4173,10247" coordsize="3371,452" fillcolor="#363435" filled="t" path="m5889,10552l5880,10562,5884,10573,5886,10567,5891,10562,5900,10547,5889,10552xe" stroked="f" style="position:absolute;left:4173;top:10247;width:3371;height:452">
              <v:path arrowok="t"/>
              <v:fill/>
            </v:shape>
            <v:shape coordorigin="4173,10247" coordsize="3371,452" fillcolor="#363435" filled="t" path="m6138,10651l6138,10647,6134,10647,6128,10645,6124,10642,6122,10637,6121,10633,6121,10579,6124,10572,6128,10567,6133,10563,6137,10562,6142,10566,6148,10570,6153,10570,6159,10565,6160,10559,6159,10553,6154,10549,6147,10547,6138,10547,6129,10555,6121,10570,6121,10547,6116,10547,6086,10560,6087,10564,6092,10562,6097,10562,6102,10566,6103,10571,6103,10578,6103,10634,6102,10639,6098,10644,6092,10647,6087,10647,6087,10651,6138,10651xe" stroked="f" style="position:absolute;left:4173;top:10247;width:3371;height:452">
              <v:path arrowok="t"/>
              <v:fill/>
            </v:shape>
            <v:shape coordorigin="4173,10247" coordsize="3371,452" fillcolor="#363435" filled="t" path="m6200,10562l6204,10557,6210,10555,6220,10555,6227,10559,6233,10564,6235,10568,6236,10571,6237,10575,6238,10582,6191,10582,6192,10573,6189,10562,6188,10563,6179,10580,6176,10602,6176,10617,6180,10630,6189,10639,6197,10649,6207,10653,6230,10653,6240,10649,6247,10641,6254,10633,6259,10624,6260,10614,6257,10612,6254,10620,6250,10627,6245,10630,6240,10634,6234,10636,6218,10636,6209,10631,6202,10623,6195,10614,6191,10603,6191,10588,6260,10588,6260,10576,6257,10566,6250,10558,6242,10551,6233,10547,6209,10547,6200,10562xe" stroked="f" style="position:absolute;left:4173;top:10247;width:3371;height:452">
              <v:path arrowok="t"/>
              <v:fill/>
            </v:shape>
            <v:shape coordorigin="4173,10247" coordsize="3371,452" fillcolor="#363435" filled="t" path="m6198,10552l6189,10562,6192,10573,6195,10567,6200,10562,6209,10547,6198,10552xe" stroked="f" style="position:absolute;left:4173;top:10247;width:3371;height:452">
              <v:path arrowok="t"/>
              <v:fill/>
            </v:shape>
            <v:shape coordorigin="4173,10247" coordsize="3371,452" fillcolor="#363435" filled="t" path="m6324,10550l6277,10550,6277,10554,6281,10555,6287,10557,6292,10562,6295,10569,6330,10653,6335,10653,6370,10568,6372,10562,6375,10559,6379,10555,6385,10554,6385,10550,6353,10550,6353,10554,6356,10554,6361,10555,6364,10560,6363,10565,6362,10569,6338,10626,6315,10571,6313,10567,6312,10562,6313,10558,6318,10554,6324,10554,6324,10550xe" stroked="f" style="position:absolute;left:4173;top:10247;width:3371;height:452">
              <v:path arrowok="t"/>
              <v:fill/>
            </v:shape>
            <v:shape coordorigin="4173,10247" coordsize="3371,452" fillcolor="#363435" filled="t" path="m6428,10562l6433,10557,6438,10555,6448,10555,6455,10559,6462,10564,6464,10568,6465,10571,6465,10575,6466,10582,6419,10582,6420,10573,6417,10562,6416,10563,6407,10580,6404,10602,6404,10617,6408,10630,6417,10639,6425,10649,6436,10653,6459,10653,6468,10649,6475,10641,6483,10633,6487,10624,6489,10614,6485,10612,6482,10620,6478,10627,6473,10630,6468,10634,6463,10636,6446,10636,6438,10631,6430,10623,6423,10614,6419,10603,6419,10588,6489,10588,6489,10576,6485,10566,6478,10558,6471,10551,6461,10547,6437,10547,6428,10562xe" stroked="f" style="position:absolute;left:4173;top:10247;width:3371;height:452">
              <v:path arrowok="t"/>
              <v:fill/>
            </v:shape>
            <v:shape coordorigin="4173,10247" coordsize="3371,452" fillcolor="#363435" filled="t" path="m6426,10552l6417,10562,6420,10573,6423,10567,6428,10562,6437,10547,6426,10552xe" stroked="f" style="position:absolute;left:4173;top:10247;width:3371;height:452">
              <v:path arrowok="t"/>
              <v:fill/>
            </v:shape>
            <v:shape coordorigin="4173,10247" coordsize="3371,452" fillcolor="#363435" filled="t" path="m6540,10495l6510,10507,6512,10511,6515,10510,6521,10509,6526,10514,6527,10519,6527,10526,6527,10634,6527,10638,6526,10640,6522,10645,6517,10647,6512,10647,6512,10651,6561,10651,6561,10647,6556,10647,6553,10646,6547,10642,6546,10638,6545,10634,6545,10495,6540,10495xe" stroked="f" style="position:absolute;left:4173;top:10247;width:3371;height:452">
              <v:path arrowok="t"/>
              <v:fill/>
            </v:shape>
            <v:shape coordorigin="4173,10247" coordsize="3371,452" fillcolor="#363435" filled="t" path="m5030,10679l5025,10676,5023,10670,5024,10664,5028,10658,5034,10651,5042,10652,5055,10653,5071,10653,5056,10635,5048,10635,5043,10635,5037,10634,5032,10630,5032,10625,5035,10621,5040,10616,5037,10599,5035,10590,5035,10570,5037,10563,5040,10559,5044,10555,5048,10553,5060,10553,5064,10555,5068,10560,5073,10566,5076,10575,5076,10596,5074,10602,5070,10606,5067,10611,5062,10613,5057,10613,5055,10618,5067,10618,5077,10615,5084,10608,5091,10601,5095,10593,5095,10576,5092,10569,5088,10564,5101,10564,5108,10563,5109,10559,5106,10554,5080,10554,5073,10550,5065,10547,5044,10547,5034,10551,5027,10558,5019,10565,5016,10574,5016,10590,5017,10596,5021,10601,5024,10607,5029,10611,5035,10614,5027,10620,5022,10625,5020,10628,5017,10635,5017,10640,5021,10645,5028,10650,5021,10657,5016,10661,5013,10666,5009,10673,5008,10678,5010,10686,5016,10689,5026,10696,5037,10699,5030,10679xe" stroked="f" style="position:absolute;left:4173;top:10247;width:3371;height:452">
              <v:path arrowok="t"/>
              <v:fill/>
            </v:shape>
            <v:shape coordorigin="4173,10247" coordsize="3371,452" fillcolor="#363435" filled="t" path="m7031,10299l7000,10312,7002,10316,7005,10314,7011,10314,7016,10318,7017,10323,7017,10331,7017,10387,7016,10392,7015,10395,7009,10398,7002,10398,7002,10402,7052,10402,7052,10398,7046,10398,7039,10396,7036,10391,7035,10387,7035,10327,7044,10317,7053,10312,7067,10312,7071,10314,7073,10319,7075,10323,7077,10329,7077,10386,7076,10390,7072,10396,7067,10398,7060,10398,7060,10402,7110,10402,7110,10398,7105,10398,7102,10398,7097,10394,7095,10390,7095,10386,7095,10328,7094,10321,7092,10317,7090,10311,7087,10306,7079,10301,7074,10299,7058,10299,7047,10306,7035,10320,7035,10299,7031,10299xe" stroked="f" style="position:absolute;left:4173;top:10247;width:3371;height:452">
              <v:path arrowok="t"/>
              <v:fill/>
            </v:shape>
            <v:shape coordorigin="4173,10247" coordsize="3371,452" fillcolor="#363435" filled="t" path="m7247,10383l7246,10379,7244,10404,7256,10404,7260,10404,7267,10400,7273,10396,7283,10388,7283,10394,7284,10398,7289,10403,7295,10404,7303,10404,7310,10399,7319,10388,7319,10382,7314,10386,7311,10389,7307,10390,7302,10387,7302,10383,7301,10324,7301,10317,7299,10314,7297,10309,7294,10306,7290,10304,7284,10301,7277,10299,7256,10299,7247,10302,7241,10307,7235,10312,7231,10318,7231,10324,7232,10330,7238,10335,7243,10335,7249,10330,7250,10325,7250,10318,7250,10315,7254,10310,7260,10306,7271,10306,7275,10308,7282,10315,7283,10322,7283,10332,7283,10336,7261,10345,7262,10352,7265,10350,7272,10347,7283,10343,7283,10381,7274,10388,7267,10392,7257,10392,7254,10390,7247,10383xe" stroked="f" style="position:absolute;left:4173;top:10247;width:3371;height:452">
              <v:path arrowok="t"/>
              <v:fill/>
            </v:shape>
            <v:shape coordorigin="4173,10247" coordsize="3371,452" fillcolor="#363435" filled="t" path="m7230,10393l7234,10397,7239,10402,7244,10404,7246,10379,7246,10369,7247,10366,7252,10358,7256,10355,7262,10352,7261,10345,7246,10352,7239,10356,7234,10361,7231,10366,7229,10369,7228,10374,7228,10386,7230,10393xe" stroked="f" style="position:absolute;left:4173;top:10247;width:3371;height:452">
              <v:path arrowok="t"/>
              <v:fill/>
            </v:shape>
            <v:shape coordorigin="4173,10247" coordsize="3371,452" fillcolor="#363435" filled="t" path="m7351,10299l7320,10312,7322,10316,7325,10314,7331,10314,7336,10318,7337,10323,7337,10331,7337,10387,7336,10392,7335,10395,7329,10398,7322,10398,7322,10402,7372,10402,7372,10398,7366,10398,7359,10396,7356,10391,7355,10387,7355,10327,7364,10317,7373,10312,7387,10312,7391,10314,7393,10319,7395,10323,7397,10329,7397,10386,7396,10390,7392,10396,7387,10398,7380,10398,7380,10402,7430,10402,7430,10398,7425,10398,7422,10398,7417,10394,7415,10390,7415,10386,7415,10328,7414,10321,7412,10317,7410,10311,7407,10306,7399,10301,7394,10299,7378,10299,7367,10306,7355,10320,7355,10299,7351,10299xe" stroked="f" style="position:absolute;left:4173;top:10247;width:3371;height:452">
              <v:path arrowok="t"/>
              <v:fill/>
            </v:shape>
            <v:shape coordorigin="4173,10247" coordsize="3371,452" fillcolor="#363435" filled="t" path="m7438,10356l7438,10371,7443,10383,7451,10392,7459,10401,7468,10405,7485,10405,7490,10404,7494,10402,7499,10400,7504,10396,7509,10391,7509,10405,7514,10405,7509,10332,7509,10383,7503,10390,7496,10393,7482,10393,7474,10389,7468,10382,7462,10374,7458,10362,7458,10333,7462,10322,7468,10315,7473,10309,7479,10306,7487,10299,7473,10299,7461,10305,7452,10317,7451,10318,7442,10337,7438,10356xe" stroked="f" style="position:absolute;left:4173;top:10247;width:3371;height:452">
              <v:path arrowok="t"/>
              <v:fill/>
            </v:shape>
            <v:shape coordorigin="4173,10247" coordsize="3371,452" fillcolor="#363435" filled="t" path="m7509,10308l7503,10302,7496,10299,7487,10299,7479,10306,7489,10306,7496,10309,7503,10314,7505,10318,7507,10322,7508,10327,7509,10332,7514,10405,7544,10393,7543,10389,7539,10390,7533,10391,7528,10387,7527,10381,7527,10374,7527,10247,7522,10247,7492,10259,7493,10263,7497,10262,7503,10261,7507,10266,7509,10271,7509,10278,7509,10308xe" stroked="f" style="position:absolute;left:4173;top:10247;width:3371;height:452">
              <v:path arrowok="t"/>
              <v:fill/>
            </v:shape>
            <v:shape coordorigin="4173,10247" coordsize="3371,452" fillcolor="#363435" filled="t" path="m4251,10566l4256,10561,4260,10558,4268,10555,4273,10554,4279,10554,4279,10550,4235,10550,4238,10554,4243,10558,4242,10562,4238,10566,4233,10571,4207,10595,4207,10495,4202,10495,4173,10507,4174,10511,4177,10510,4183,10509,4188,10514,4189,10519,4189,10526,4189,10634,4189,10639,4184,10645,4178,10647,4173,10647,4173,10651,4223,10651,4223,10647,4218,10646,4214,10646,4210,10643,4208,10639,4207,10634,4207,10595,4238,10634,4242,10640,4240,10646,4235,10647,4235,10651,4284,10651,4284,10647,4279,10647,4274,10645,4269,10642,4263,10636,4258,10631,4251,10622,4225,10589,4251,10566xe" stroked="f" style="position:absolute;left:4173;top:10247;width:3371;height:452">
              <v:path arrowok="t"/>
              <v:fill/>
            </v:shape>
            <v:shape coordorigin="4173,10247" coordsize="3371,452" fillcolor="#363435" filled="t" path="m4323,10547l4292,10560,4294,10564,4297,10563,4303,10562,4308,10566,4309,10571,4309,10579,4309,10635,4308,10640,4306,10643,4301,10647,4294,10647,4294,10651,4344,10651,4344,10647,4338,10647,4331,10644,4328,10639,4327,10635,4327,10575,4336,10565,4344,10560,4359,10560,4363,10563,4365,10567,4367,10571,4368,10578,4368,10634,4368,10638,4364,10644,4359,10647,4352,10647,4352,10651,4402,10651,4402,10647,4397,10647,4394,10646,4389,10643,4387,10638,4387,10634,4387,10576,4386,10569,4384,10565,4382,10559,4379,10554,4371,10549,4366,10547,4350,10547,4339,10554,4327,10568,4327,10547,4323,10547xe" stroked="f" style="position:absolute;left:4173;top:10247;width:3371;height:452">
              <v:path arrowok="t"/>
              <v:fill/>
            </v:shape>
            <v:shape coordorigin="4173,10247" coordsize="3371,452" fillcolor="#363435" filled="t" path="m4454,10640l4448,10630,4442,10619,4440,10607,4431,10636,4446,10649,4467,10653,4462,10646,4454,10640xe" stroked="f" style="position:absolute;left:4173;top:10247;width:3371;height:452">
              <v:path arrowok="t"/>
              <v:fill/>
            </v:shape>
            <v:shape coordorigin="4173,10247" coordsize="3371,452" fillcolor="#363435" filled="t" path="m4419,10601l4419,10614,4423,10625,4430,10635,4431,10636,4440,10607,4440,10583,4441,10576,4443,10570,4446,10564,4449,10560,4457,10556,4464,10554,4472,10554,4479,10558,4484,10565,4486,10567,4493,10585,4496,10607,4496,10621,4493,10631,4489,10637,4484,10643,4478,10646,4462,10646,4467,10653,4476,10653,4484,10651,4492,10646,4499,10642,4505,10635,4510,10626,4514,10616,4516,10607,4516,10586,4512,10574,4504,10565,4488,10552,4468,10547,4459,10547,4451,10549,4444,10554,4437,10558,4431,10565,4426,10574,4421,10583,4419,10592,4419,10601xe" stroked="f" style="position:absolute;left:4173;top:10247;width:3371;height:452">
              <v:path arrowok="t"/>
              <v:fill/>
            </v:shape>
            <v:shape coordorigin="4173,10247" coordsize="3371,452" fillcolor="#363435" filled="t" path="m4678,10567l4681,10559,4685,10555,4692,10554,4692,10550,4660,10550,4660,10554,4664,10554,4670,10557,4671,10562,4668,10569,4647,10624,4625,10567,4624,10563,4626,10557,4632,10554,4637,10554,4637,10550,4589,10550,4589,10554,4594,10554,4598,10556,4604,10561,4605,10565,4611,10580,4589,10627,4568,10569,4566,10566,4566,10561,4569,10555,4575,10554,4575,10550,4533,10550,4533,10554,4538,10555,4543,10558,4547,10564,4549,10569,4581,10653,4585,10653,4615,10589,4640,10653,4644,10653,4678,10567xe" stroked="f" style="position:absolute;left:4173;top:10247;width:3371;height:452">
              <v:path arrowok="t"/>
              <v:fill/>
            </v:shape>
            <v:shape coordorigin="4173,10247" coordsize="3371,452" fillcolor="#363435" filled="t" path="m4739,10495l4709,10507,4711,10511,4714,10510,4720,10509,4724,10514,4725,10519,4726,10526,4726,10634,4725,10638,4724,10640,4720,10645,4715,10647,4711,10647,4711,10651,4760,10651,4760,10647,4755,10647,4751,10646,4746,10642,4744,10638,4744,10634,4744,10495,4739,10495xe" stroked="f" style="position:absolute;left:4173;top:10247;width:3371;height:452">
              <v:path arrowok="t"/>
              <v:fill/>
            </v:shape>
            <v:shape coordorigin="4173,10247" coordsize="3371,452" fillcolor="#363435" filled="t" path="m4805,10562l4810,10557,4815,10555,4825,10555,4832,10559,4839,10564,4840,10568,4842,10571,4842,10575,4843,10582,4796,10582,4797,10573,4794,10562,4793,10563,4784,10580,4781,10602,4781,10617,4785,10630,4794,10639,4802,10649,4813,10653,4836,10653,4845,10649,4852,10641,4860,10633,4864,10624,4866,10614,4862,10612,4859,10620,4855,10627,4850,10630,4845,10634,4839,10636,4823,10636,4814,10631,4807,10623,4800,10614,4796,10603,4796,10588,4866,10588,4866,10576,4862,10566,4855,10558,4848,10551,4838,10547,4814,10547,4805,10562xe" stroked="f" style="position:absolute;left:4173;top:10247;width:3371;height:452">
              <v:path arrowok="t"/>
              <v:fill/>
            </v:shape>
            <v:shape coordorigin="4173,10247" coordsize="3371,452" fillcolor="#363435" filled="t" path="m4803,10552l4794,10562,4797,10573,4800,10567,4805,10562,4814,10547,4803,10552xe" stroked="f" style="position:absolute;left:4173;top:10247;width:3371;height:452">
              <v:path arrowok="t"/>
              <v:fill/>
            </v:shape>
            <v:shape coordorigin="4173,10247" coordsize="3371,452" fillcolor="#363435" filled="t" path="m4888,10605l4888,10619,4892,10631,4900,10640,4908,10649,4918,10653,4934,10653,4939,10652,4944,10650,4949,10648,4953,10644,4958,10639,4958,10653,4963,10653,4958,10580,4958,10631,4952,10638,4946,10641,4931,10641,4924,10637,4917,10630,4911,10622,4908,10611,4908,10581,4911,10570,4918,10563,4923,10557,4929,10554,4936,10547,4922,10547,4911,10553,4901,10565,4900,10567,4891,10585,4888,10605xe" stroked="f" style="position:absolute;left:4173;top:10247;width:3371;height:452">
              <v:path arrowok="t"/>
              <v:fill/>
            </v:shape>
            <v:shape coordorigin="4173,10247" coordsize="3371,452" fillcolor="#363435" filled="t" path="m4958,10556l4952,10550,4945,10547,4936,10547,4929,10554,4938,10554,4946,10557,4952,10562,4954,10566,4956,10570,4958,10575,4958,10580,4963,10653,4993,10641,4992,10637,4989,10638,4982,10639,4978,10635,4977,10629,4976,10622,4976,10495,4971,10495,4941,10507,4943,10511,4946,10510,4952,10509,4957,10514,4958,10519,4958,10526,4958,10556xe" stroked="f" style="position:absolute;left:4173;top:10247;width:3371;height:452">
              <v:path arrowok="t"/>
              <v:fill/>
            </v:shape>
            <v:shape coordorigin="4173,10247" coordsize="3371,452" fillcolor="#363435" filled="t" path="m5037,10599l5040,10616,5045,10617,5050,10618,5055,10618,5057,10613,5051,10613,5046,10610,5042,10605,5037,10599xe" stroked="f" style="position:absolute;left:4173;top:10247;width:3371;height:452">
              <v:path arrowok="t"/>
              <v:fill/>
            </v:shape>
            <v:shape coordorigin="4173,10247" coordsize="3371,452" fillcolor="#363435" filled="t" path="m5080,10694l5096,10683,5104,10676,5108,10668,5108,10654,5106,10649,5101,10645,5097,10641,5092,10638,5085,10637,5081,10636,5071,10636,5056,10635,5071,10653,5083,10653,5090,10654,5098,10657,5099,10664,5099,10669,5096,10674,5090,10679,5084,10683,5074,10686,5047,10686,5037,10683,5030,10679,5037,10699,5051,10699,5060,10699,5080,10694xe" stroked="f" style="position:absolute;left:4173;top:10247;width:3371;height:452">
              <v:path arrowok="t"/>
              <v:fill/>
            </v:shape>
            <v:shape coordorigin="4173,10247" coordsize="3371,452" fillcolor="#363435" filled="t" path="m5153,10562l5158,10557,5164,10555,5174,10555,5181,10559,5187,10564,5189,10568,5190,10571,5191,10575,5191,10582,5145,10582,5146,10573,5143,10562,5142,10563,5133,10580,5130,10602,5130,10617,5134,10630,5142,10639,5151,10649,5161,10653,5184,10653,5194,10649,5201,10641,5208,10633,5213,10624,5214,10614,5211,10612,5208,10620,5204,10627,5199,10630,5194,10634,5188,10636,5172,10636,5163,10631,5156,10623,5149,10614,5145,10603,5145,10588,5214,10588,5214,10576,5211,10566,5203,10558,5196,10551,5187,10547,5163,10547,5153,10562xe" stroked="f" style="position:absolute;left:4173;top:10247;width:3371;height:452">
              <v:path arrowok="t"/>
              <v:fill/>
            </v:shape>
            <v:shape coordorigin="4173,10247" coordsize="3371,452" fillcolor="#363435" filled="t" path="m5152,10552l5143,10562,5146,10573,5149,10567,5153,10562,5163,10547,5152,10552xe" stroked="f" style="position:absolute;left:4173;top:10247;width:3371;height:452">
              <v:path arrowok="t"/>
              <v:fill/>
            </v:shape>
            <v:shape coordorigin="4173,10247" coordsize="3371,452" fillcolor="#363435" filled="t" path="m5390,10640l5384,10630,5378,10619,5375,10607,5366,10636,5382,10649,5402,10653,5397,10646,5390,10640xe" stroked="f" style="position:absolute;left:4173;top:10247;width:3371;height:452">
              <v:path arrowok="t"/>
              <v:fill/>
            </v:shape>
            <v:shape coordorigin="4173,10247" coordsize="3371,452" fillcolor="#363435" filled="t" path="m5355,10601l5355,10614,5358,10625,5366,10635,5366,10636,5375,10607,5375,10583,5376,10576,5379,10570,5381,10564,5384,10560,5392,10556,5400,10554,5408,10554,5414,10558,5420,10565,5421,10567,5429,10585,5431,10607,5431,10621,5429,10631,5424,10637,5420,10643,5414,10646,5397,10646,5402,10653,5411,10653,5420,10651,5427,10646,5435,10642,5441,10635,5445,10626,5449,10616,5451,10607,5451,10586,5447,10574,5440,10565,5423,10552,5403,10547,5395,10547,5387,10549,5380,10554,5372,10558,5366,10565,5361,10574,5357,10583,5355,10592,5355,10601xe" stroked="f" style="position:absolute;left:4173;top:10247;width:3371;height:452">
              <v:path arrowok="t"/>
              <v:fill/>
            </v:shape>
            <v:shape coordorigin="4173,10247" coordsize="3371,452" fillcolor="#363435" filled="t" path="m5513,10550l5513,10527,5514,10518,5516,10510,5520,10506,5525,10503,5531,10503,5536,10505,5541,10509,5546,10517,5552,10522,5558,10523,5564,10518,5565,10514,5565,10510,5563,10506,5558,10503,5552,10498,5545,10495,5529,10495,5521,10497,5515,10502,5508,10506,5503,10512,5500,10518,5497,10525,5495,10534,5495,10550,5476,10550,5476,10558,5495,10558,5495,10631,5495,10636,5494,10638,5491,10643,5486,10646,5481,10647,5476,10647,5476,10651,5536,10651,5536,10647,5523,10647,5519,10645,5514,10639,5513,10633,5513,10558,5539,10558,5539,10550,5513,10550xe" stroked="f" style="position:absolute;left:4173;top:10247;width:3371;height:452">
              <v:path arrowok="t"/>
              <v:fill/>
            </v:shape>
            <v:shape coordorigin="4173,10247" coordsize="3371,452" fillcolor="#363435" filled="t" path="m5704,10558l5728,10558,5728,10550,5704,10550,5704,10517,5701,10517,5698,10525,5695,10530,5694,10532,5690,10538,5687,10542,5682,10546,5678,10550,5674,10553,5670,10554,5670,10558,5686,10558,5686,10632,5687,10638,5688,10641,5692,10647,5699,10651,5705,10652,5710,10652,5715,10650,5720,10647,5724,10643,5728,10638,5731,10630,5726,10630,5723,10636,5719,10639,5714,10639,5709,10638,5705,10634,5704,10629,5704,10558xe" stroked="f" style="position:absolute;left:4173;top:10247;width:3371;height:452">
              <v:path arrowok="t"/>
              <v:fill/>
            </v:shape>
            <v:shape style="position:absolute;left:4167;top:10493;width:3378;height:705" type="#_x0000_t75">
              <v:imagedata o:title="" r:id="rId242"/>
            </v:shape>
            <v:shape coordorigin="4181,10991" coordsize="3357,452" fillcolor="#363435" filled="t" path="m5666,11349l5666,11363,5670,11375,5678,11384,5687,11393,5696,11398,5712,11398,5717,11397,5722,11394,5727,11392,5732,11388,5737,11383,5737,11398,5742,11398,5737,11324,5737,11376,5730,11382,5724,11386,5709,11386,5702,11382,5696,11374,5689,11366,5686,11355,5686,11325,5689,11314,5696,11307,5701,11301,5707,11298,5715,11292,5700,11292,5689,11297,5680,11309,5679,11311,5669,11329,5666,11349xe" stroked="f" style="position:absolute;left:4181;top:10991;width:3357;height:452">
              <v:path arrowok="t"/>
              <v:fill/>
            </v:shape>
            <v:shape coordorigin="4181,10991" coordsize="3357,452" fillcolor="#363435" filled="t" path="m5737,11300l5731,11294,5723,11292,5715,11292,5707,11298,5717,11298,5724,11301,5730,11306,5733,11311,5735,11315,5736,11319,5737,11324,5742,11398,5771,11385,5770,11381,5767,11383,5761,11383,5756,11379,5755,11374,5755,11367,5755,11239,5750,11239,5720,11251,5721,11255,5724,11254,5730,11254,5735,11258,5736,11263,5737,11270,5737,11300xe" stroked="f" style="position:absolute;left:4181;top:10991;width:3357;height:452">
              <v:path arrowok="t"/>
              <v:fill/>
            </v:shape>
            <v:shape coordorigin="4181,10991" coordsize="3357,452" fillcolor="#363435" filled="t" path="m5798,11375l5797,11371,5796,11397,5807,11397,5811,11396,5818,11393,5824,11388,5834,11380,5834,11386,5836,11390,5840,11395,5846,11397,5854,11397,5862,11391,5870,11380,5870,11374,5865,11378,5862,11381,5858,11383,5853,11379,5853,11375,5853,11316,5852,11310,5851,11307,5848,11302,5845,11298,5841,11296,5835,11293,5828,11292,5808,11292,5798,11294,5792,11299,5786,11305,5782,11310,5782,11317,5783,11323,5789,11327,5794,11327,5800,11323,5801,11317,5801,11310,5801,11307,5805,11302,5811,11298,5822,11298,5826,11300,5833,11308,5834,11314,5834,11324,5834,11328,5812,11337,5813,11344,5816,11342,5823,11339,5834,11335,5834,11373,5825,11380,5818,11384,5808,11384,5805,11382,5798,11375xe" stroked="f" style="position:absolute;left:4181;top:10991;width:3357;height:452">
              <v:path arrowok="t"/>
              <v:fill/>
            </v:shape>
            <v:shape coordorigin="4181,10991" coordsize="3357,452" fillcolor="#363435" filled="t" path="m5781,11385l5785,11390,5790,11394,5796,11397,5797,11371,5797,11362,5798,11358,5803,11351,5807,11347,5813,11344,5812,11337,5797,11344,5790,11349,5785,11353,5782,11358,5780,11362,5779,11366,5779,11379,5781,11385xe" stroked="f" style="position:absolute;left:4181;top:10991;width:3357;height:452">
              <v:path arrowok="t"/>
              <v:fill/>
            </v:shape>
            <v:shape coordorigin="4181,10991" coordsize="3357,452" fillcolor="#363435" filled="t" path="m5924,11395l5924,11391,5920,11391,5914,11389,5910,11386,5907,11381,5907,11377,5907,11323,5910,11316,5914,11311,5918,11307,5923,11306,5928,11310,5934,11314,5939,11314,5945,11309,5946,11304,5945,11298,5940,11293,5932,11292,5924,11292,5915,11299,5907,11314,5907,11292,5902,11292,5872,11304,5873,11308,5878,11306,5882,11306,5887,11310,5888,11315,5889,11322,5889,11378,5888,11383,5884,11388,5878,11391,5873,11391,5873,11395,5924,11395xe" stroked="f" style="position:absolute;left:4181;top:10991;width:3357;height:452">
              <v:path arrowok="t"/>
              <v:fill/>
            </v:shape>
            <v:shape coordorigin="4181,10991" coordsize="3357,452" fillcolor="#363435" filled="t" path="m5951,11428l5951,11434,5955,11439,5962,11443,5972,11443,5978,11441,5984,11436,5991,11431,5996,11423,6000,11414,6041,11314,6042,11309,6046,11303,6051,11299,6055,11298,6055,11294,6023,11294,6023,11298,6028,11299,6033,11303,6033,11307,6031,11313,6009,11369,5984,11318,5982,11313,5981,11306,5983,11301,5987,11298,5993,11298,5993,11294,5946,11294,5946,11298,5952,11300,5957,11304,5961,11310,5964,11315,6000,11391,5993,11408,5990,11415,5987,11419,5982,11423,5977,11425,5972,11423,5968,11422,5965,11421,5959,11421,5954,11424,5951,11428xe" stroked="f" style="position:absolute;left:4181;top:10991;width:3357;height:452">
              <v:path arrowok="t"/>
              <v:fill/>
            </v:shape>
            <v:shape coordorigin="4181,10991" coordsize="3357,452" fillcolor="#363435" filled="t" path="m6058,11386l6059,11392,6064,11397,6070,11398,6076,11397,6081,11392,6082,11386,6081,11379,6076,11375,6070,11374,6064,11375,6059,11379,6058,11386xe" stroked="f" style="position:absolute;left:4181;top:10991;width:3357;height:452">
              <v:path arrowok="t"/>
              <v:fill/>
            </v:shape>
            <v:shape coordorigin="4181,10991" coordsize="3357,452" fillcolor="#363435" filled="t" path="m6225,11273l6230,11264,6236,11256,6244,11249,6253,11244,6253,11239,6236,11249,6221,11262,6209,11279,6199,11301,6194,11320,6192,11341,6192,11347,6195,11366,6201,11386,6212,11408,6225,11423,6232,11430,6242,11437,6253,11443,6253,11438,6245,11433,6239,11428,6235,11422,6230,11417,6226,11411,6224,11405,6221,11399,6219,11391,6217,11380,6214,11359,6213,11338,6213,11336,6214,11316,6217,11297,6220,11284,6225,11273xe" stroked="f" style="position:absolute;left:4181;top:10991;width:3357;height:452">
              <v:path arrowok="t"/>
              <v:fill/>
            </v:shape>
            <v:shape coordorigin="4181,10991" coordsize="3357,452" fillcolor="#363435" filled="t" path="m6294,11250l6298,11251,6303,11253,6308,11258,6276,11368,6274,11377,6270,11383,6264,11387,6261,11389,6257,11391,6251,11391,6250,11395,6299,11395,6300,11391,6294,11391,6290,11390,6285,11385,6283,11378,6284,11372,6285,11368,6313,11269,6327,11395,6331,11395,6416,11272,6389,11368,6386,11377,6383,11383,6375,11389,6369,11391,6361,11391,6360,11395,6434,11395,6435,11391,6429,11391,6424,11390,6419,11384,6419,11379,6420,11374,6421,11368,6449,11273,6451,11264,6454,11258,6462,11252,6467,11250,6474,11250,6476,11246,6424,11246,6353,11348,6342,11246,6289,11246,6288,11250,6294,11250xe" stroked="f" style="position:absolute;left:4181;top:10991;width:3357;height:452">
              <v:path arrowok="t"/>
              <v:fill/>
            </v:shape>
            <v:shape coordorigin="4181,10991" coordsize="3357,452" fillcolor="#363435" filled="t" path="m5343,11346l5346,11367,5356,11383,5364,11393,5374,11398,5395,11398,5404,11394,5412,11387,5420,11380,5425,11370,5428,11357,5425,11355,5421,11364,5417,11370,5413,11373,5407,11378,5401,11381,5384,11381,5376,11376,5370,11367,5364,11358,5361,11347,5361,11323,5364,11314,5370,11307,5374,11301,5380,11299,5392,11299,5398,11302,5402,11308,5402,11312,5403,11316,5405,11321,5410,11325,5418,11325,5424,11321,5425,11316,5425,11310,5422,11305,5415,11299,5409,11294,5401,11292,5378,11292,5367,11296,5357,11306,5347,11324,5343,11345,5343,11346xe" stroked="f" style="position:absolute;left:4181;top:10991;width:3357;height:452">
              <v:path arrowok="t"/>
              <v:fill/>
            </v:shape>
            <v:shape coordorigin="4181,10991" coordsize="3357,452" fillcolor="#363435" filled="t" path="m7460,11175l7456,11172,7453,11166,7454,11160,7458,11154,7464,11147,7473,11148,7485,11149,7502,11149,7486,11132,7478,11131,7473,11131,7467,11130,7462,11126,7463,11121,7465,11117,7470,11112,7467,11095,7465,11086,7465,11066,7467,11060,7470,11055,7474,11051,7478,11049,7490,11049,7494,11051,7498,11056,7503,11063,7506,11072,7506,11092,7504,11099,7500,11103,7497,11107,7492,11109,7487,11109,7485,11114,7497,11114,7507,11111,7514,11104,7521,11098,7525,11090,7525,11072,7523,11065,7519,11060,7532,11060,7538,11059,7539,11055,7537,11050,7510,11050,7503,11046,7495,11043,7474,11043,7464,11047,7457,11054,7450,11061,7446,11070,7446,11086,7447,11092,7451,11097,7454,11103,7459,11107,7465,11110,7457,11116,7453,11121,7451,11125,7447,11131,7447,11136,7451,11142,7458,11146,7451,11153,7447,11158,7443,11162,7439,11169,7438,11174,7441,11182,7446,11186,7456,11192,7468,11195,7460,11175xe" stroked="f" style="position:absolute;left:4181;top:10991;width:3357;height:452">
              <v:path arrowok="t"/>
              <v:fill/>
            </v:shape>
            <v:shape coordorigin="4181,10991" coordsize="3357,452" fillcolor="#363435" filled="t" path="m7284,11012l7290,11013,7295,11012,7299,11008,7301,11002,7299,10996,7295,10992,7290,10991,7284,10992,7279,10996,7278,11002,7279,11008,7284,11012xe" stroked="f" style="position:absolute;left:4181;top:10991;width:3357;height:452">
              <v:path arrowok="t"/>
              <v:fill/>
            </v:shape>
            <v:shape coordorigin="4181,10991" coordsize="3357,452" fillcolor="#363435" filled="t" path="m7294,11043l7264,11056,7265,11060,7268,11059,7274,11058,7279,11062,7280,11068,7280,11075,7280,11130,7280,11134,7279,11137,7275,11141,7270,11143,7265,11143,7265,11147,7314,11147,7314,11143,7309,11143,7306,11142,7301,11139,7299,11134,7299,11130,7299,11043,7294,11043xe" stroked="f" style="position:absolute;left:4181;top:10991;width:3357;height:452">
              <v:path arrowok="t"/>
              <v:fill/>
            </v:shape>
            <v:shape coordorigin="4181,10991" coordsize="3357,452" fillcolor="#363435" filled="t" path="m7351,11043l7320,11056,7322,11060,7325,11059,7331,11058,7336,11062,7337,11068,7337,11075,7337,11131,7336,11136,7335,11139,7329,11143,7322,11143,7322,11147,7372,11147,7372,11143,7366,11143,7359,11140,7356,11135,7355,11131,7355,11071,7364,11061,7373,11057,7387,11057,7391,11059,7393,11063,7395,11067,7397,11074,7397,11130,7396,11134,7392,11141,7387,11143,7380,11143,7380,11147,7430,11147,7430,11143,7425,11143,7422,11142,7417,11139,7415,11135,7415,11130,7415,11072,7414,11065,7412,11061,7410,11055,7407,11050,7399,11045,7394,11043,7378,11043,7367,11050,7355,11064,7355,11043,7351,11043xe" stroked="f" style="position:absolute;left:4181;top:10991;width:3357;height:452">
              <v:path arrowok="t"/>
              <v:fill/>
            </v:shape>
            <v:shape coordorigin="4181,10991" coordsize="3357,452" fillcolor="#363435" filled="t" path="m7467,11095l7470,11112,7475,11113,7480,11114,7485,11114,7487,11109,7481,11109,7476,11106,7472,11102,7467,11095xe" stroked="f" style="position:absolute;left:4181;top:10991;width:3357;height:452">
              <v:path arrowok="t"/>
              <v:fill/>
            </v:shape>
            <v:shape coordorigin="4181,10991" coordsize="3357,452" fillcolor="#363435" filled="t" path="m7510,11190l7526,11179,7534,11172,7538,11164,7538,11150,7536,11145,7532,11141,7528,11137,7522,11134,7515,11133,7511,11133,7501,11132,7486,11132,7502,11149,7513,11149,7520,11150,7528,11154,7530,11160,7530,11165,7527,11170,7520,11175,7514,11180,7504,11182,7478,11182,7467,11180,7460,11175,7468,11195,7482,11195,7490,11195,7510,11190xe" stroked="f" style="position:absolute;left:4181;top:10991;width:3357;height:452">
              <v:path arrowok="t"/>
              <v:fill/>
            </v:shape>
            <v:shape coordorigin="4181,10991" coordsize="3357,452" fillcolor="#363435" filled="t" path="m4212,11292l4203,11292,4196,11294,4190,11300,4184,11305,4181,11312,4181,11327,4183,11332,4186,11336,4190,11341,4197,11345,4207,11351,4218,11356,4225,11360,4232,11367,4234,11371,4234,11380,4232,11384,4226,11390,4222,11391,4209,11391,4203,11389,4197,11383,4191,11378,4188,11371,4186,11360,4182,11360,4182,11396,4186,11394,4191,11393,4195,11394,4203,11397,4210,11398,4225,11398,4233,11395,4239,11389,4246,11384,4250,11376,4250,11356,4242,11346,4228,11339,4212,11331,4205,11328,4200,11324,4198,11322,4194,11315,4194,11311,4196,11305,4202,11299,4206,11298,4218,11298,4224,11300,4228,11304,4232,11308,4236,11315,4239,11326,4242,11326,4242,11292,4237,11294,4232,11296,4226,11294,4221,11292,4216,11292,4212,11292xe" stroked="f" style="position:absolute;left:4181;top:10991;width:3357;height:452">
              <v:path arrowok="t"/>
              <v:fill/>
            </v:shape>
            <v:shape coordorigin="4181,10991" coordsize="3357,452" fillcolor="#363435" filled="t" path="m4289,11239l4259,11251,4261,11255,4264,11254,4270,11254,4275,11258,4276,11263,4276,11270,4276,11378,4276,11383,4275,11385,4271,11389,4265,11391,4261,11391,4261,11395,4310,11395,4310,11391,4305,11391,4302,11390,4298,11388,4295,11383,4294,11379,4294,11319,4300,11313,4304,11309,4308,11308,4316,11305,4323,11305,4328,11307,4333,11312,4335,11318,4335,11326,4335,11378,4335,11382,4331,11389,4326,11391,4319,11391,4319,11395,4368,11395,4368,11391,4364,11391,4360,11390,4356,11387,4354,11383,4354,11378,4354,11324,4353,11316,4351,11311,4349,11304,4346,11299,4342,11296,4338,11293,4333,11292,4323,11292,4318,11293,4313,11295,4309,11298,4302,11304,4294,11312,4294,11239,4289,11239xe" stroked="f" style="position:absolute;left:4181;top:10991;width:3357;height:452">
              <v:path arrowok="t"/>
              <v:fill/>
            </v:shape>
            <v:shape coordorigin="4181,10991" coordsize="3357,452" fillcolor="#363435" filled="t" path="m4412,11385l4407,11374,4401,11363,4398,11351,4389,11380,4405,11393,4425,11398,4420,11390,4412,11385xe" stroked="f" style="position:absolute;left:4181;top:10991;width:3357;height:452">
              <v:path arrowok="t"/>
              <v:fill/>
            </v:shape>
            <v:shape coordorigin="4181,10991" coordsize="3357,452" fillcolor="#363435" filled="t" path="m4378,11346l4378,11358,4381,11370,4389,11380,4389,11380,4398,11351,4398,11327,4399,11320,4402,11314,4404,11308,4407,11304,4415,11300,4423,11299,4431,11299,4437,11302,4442,11309,4444,11312,4451,11329,4454,11351,4454,11365,4452,11375,4447,11381,4442,11387,4437,11390,4420,11390,4425,11398,4434,11398,4442,11395,4450,11391,4458,11386,4464,11379,4468,11370,4472,11361,4474,11352,4474,11330,4470,11319,4463,11309,4446,11296,4426,11292,4418,11292,4410,11294,4402,11298,4395,11302,4389,11309,4384,11318,4380,11327,4378,11336,4378,11346xe" stroked="f" style="position:absolute;left:4181;top:10991;width:3357;height:452">
              <v:path arrowok="t"/>
              <v:fill/>
            </v:shape>
            <v:shape coordorigin="4181,10991" coordsize="3357,452" fillcolor="#363435" filled="t" path="m4592,11381l4589,11383,4583,11383,4578,11379,4577,11374,4577,11367,4577,11294,4542,11294,4542,11298,4549,11299,4553,11300,4555,11302,4559,11308,4559,11370,4553,11376,4548,11380,4540,11384,4534,11384,4529,11384,4525,11383,4519,11377,4517,11371,4517,11294,4482,11294,4482,11298,4487,11298,4493,11300,4497,11304,4499,11309,4499,11368,4500,11375,4501,11380,4503,11385,4506,11390,4510,11393,4514,11396,4519,11398,4530,11398,4534,11397,4539,11394,4543,11392,4550,11386,4559,11377,4559,11398,4563,11398,4593,11385,4592,11381xe" stroked="f" style="position:absolute;left:4181;top:10991;width:3357;height:452">
              <v:path arrowok="t"/>
              <v:fill/>
            </v:shape>
            <v:shape coordorigin="4181,10991" coordsize="3357,452" fillcolor="#363435" filled="t" path="m4630,11239l4601,11251,4602,11255,4605,11254,4611,11254,4616,11258,4617,11263,4617,11270,4617,11378,4617,11383,4616,11385,4612,11389,4607,11391,4602,11391,4602,11395,4651,11395,4651,11391,4646,11391,4643,11390,4638,11387,4636,11383,4635,11378,4635,11239,4630,11239xe" stroked="f" style="position:absolute;left:4181;top:10991;width:3357;height:452">
              <v:path arrowok="t"/>
              <v:fill/>
            </v:shape>
            <v:shape coordorigin="4181,10991" coordsize="3357,452" fillcolor="#363435" filled="t" path="m4663,11349l4663,11363,4667,11375,4676,11384,4684,11393,4693,11398,4710,11398,4715,11397,4719,11394,4724,11392,4729,11388,4734,11383,4734,11398,4739,11398,4734,11324,4734,11376,4727,11382,4721,11386,4706,11386,4699,11382,4693,11374,4686,11366,4683,11355,4683,11325,4687,11314,4693,11307,4698,11301,4704,11298,4712,11292,4698,11292,4686,11297,4677,11309,4676,11311,4666,11329,4663,11349xe" stroked="f" style="position:absolute;left:4181;top:10991;width:3357;height:452">
              <v:path arrowok="t"/>
              <v:fill/>
            </v:shape>
            <v:shape coordorigin="4181,10991" coordsize="3357,452" fillcolor="#363435" filled="t" path="m4734,11300l4728,11294,4721,11292,4712,11292,4704,11298,4714,11298,4721,11301,4728,11306,4730,11311,4732,11315,4733,11319,4734,11324,4739,11398,4769,11385,4767,11381,4764,11383,4758,11383,4753,11379,4752,11374,4752,11367,4752,11239,4747,11239,4717,11251,4718,11255,4721,11254,4728,11254,4732,11258,4733,11263,4734,11270,4734,11300xe" stroked="f" style="position:absolute;left:4181;top:10991;width:3357;height:452">
              <v:path arrowok="t"/>
              <v:fill/>
            </v:shape>
            <v:shape coordorigin="4181,10991" coordsize="3357,452" fillcolor="#363435" filled="t" path="m4881,11392l4887,11395,4895,11385,4887,11379,4887,11319,4892,11315,4895,11312,4902,11308,4910,11307,4918,11292,4907,11292,4897,11298,4887,11312,4887,11239,4882,11239,4852,11251,4853,11255,4857,11254,4863,11254,4868,11258,4869,11263,4869,11270,4869,11385,4875,11389,4881,11392xe" stroked="f" style="position:absolute;left:4181;top:10991;width:3357;height:452">
              <v:path arrowok="t"/>
              <v:fill/>
            </v:shape>
            <v:shape coordorigin="4181,10991" coordsize="3357,452" fillcolor="#363435" filled="t" path="m4924,11386l4917,11390,4907,11390,4903,11389,4895,11385,4887,11395,4893,11397,4899,11398,4918,11398,4929,11393,4939,11384,4944,11379,4954,11362,4957,11341,4957,11325,4953,11313,4945,11305,4938,11296,4929,11292,4918,11292,4910,11307,4917,11307,4924,11311,4929,11318,4935,11324,4938,11334,4938,11361,4935,11371,4929,11379,4924,11386xe" stroked="f" style="position:absolute;left:4181;top:10991;width:3357;height:452">
              <v:path arrowok="t"/>
              <v:fill/>
            </v:shape>
            <v:shape coordorigin="4181,10991" coordsize="3357,452" fillcolor="#363435" filled="t" path="m4997,11306l5002,11302,5007,11299,5017,11299,5024,11303,5031,11308,5032,11312,5034,11315,5034,11320,5035,11326,4988,11326,4989,11318,4986,11306,4985,11307,4976,11324,4973,11346,4973,11362,4977,11374,4986,11384,4994,11393,5005,11398,5028,11398,5037,11394,5044,11385,5052,11377,5056,11368,5058,11358,5054,11356,5051,11365,5047,11371,5042,11374,5037,11378,5031,11380,5015,11380,5006,11376,4999,11367,4992,11359,4988,11347,4988,11332,5058,11332,5058,11320,5054,11310,5047,11303,5040,11295,5030,11292,5006,11292,4997,11306xe" stroked="f" style="position:absolute;left:4181;top:10991;width:3357;height:452">
              <v:path arrowok="t"/>
              <v:fill/>
            </v:shape>
            <v:shape coordorigin="4181,10991" coordsize="3357,452" fillcolor="#363435" filled="t" path="m4995,11296l4986,11306,4989,11318,4992,11311,4997,11306,5006,11292,4995,11296xe" stroked="f" style="position:absolute;left:4181;top:10991;width:3357;height:452">
              <v:path arrowok="t"/>
              <v:fill/>
            </v:shape>
            <v:shape coordorigin="4181,10991" coordsize="3357,452" fillcolor="#363435" filled="t" path="m5190,11292l5181,11292,5174,11294,5168,11300,5163,11305,5160,11312,5160,11327,5161,11332,5165,11336,5168,11341,5175,11345,5185,11351,5196,11356,5203,11360,5210,11367,5212,11371,5212,11380,5210,11384,5204,11390,5200,11391,5188,11391,5181,11389,5176,11383,5170,11378,5166,11371,5164,11360,5160,11360,5160,11396,5165,11394,5169,11393,5174,11394,5181,11397,5189,11398,5203,11398,5211,11395,5218,11389,5225,11384,5228,11376,5228,11356,5221,11346,5206,11339,5190,11331,5183,11328,5178,11324,5176,11322,5173,11315,5173,11311,5174,11305,5181,11299,5185,11298,5196,11298,5202,11300,5206,11304,5211,11308,5214,11315,5217,11326,5220,11326,5220,11292,5215,11294,5211,11296,5204,11294,5199,11292,5194,11292,5190,11292xe" stroked="f" style="position:absolute;left:4181;top:10991;width:3357;height:452">
              <v:path arrowok="t"/>
              <v:fill/>
            </v:shape>
            <v:shape coordorigin="4181,10991" coordsize="3357,452" fillcolor="#363435" filled="t" path="m5268,11306l5273,11302,5278,11299,5288,11299,5296,11303,5302,11308,5304,11312,5305,11315,5306,11320,5306,11326,5260,11326,5261,11318,5257,11306,5256,11307,5247,11324,5244,11346,5244,11362,5249,11374,5257,11384,5266,11393,5276,11398,5299,11398,5308,11394,5316,11385,5323,11377,5327,11368,5329,11358,5326,11356,5322,11365,5318,11371,5313,11374,5308,11378,5303,11380,5286,11380,5278,11376,5271,11367,5263,11359,5260,11347,5260,11332,5329,11332,5329,11320,5325,11310,5318,11303,5311,11295,5302,11292,5277,11292,5268,11306xe" stroked="f" style="position:absolute;left:4181;top:10991;width:3357;height:452">
              <v:path arrowok="t"/>
              <v:fill/>
            </v:shape>
            <v:shape coordorigin="4181,10991" coordsize="3357,452" fillcolor="#363435" filled="t" path="m5266,11296l5257,11306,5261,11318,5263,11311,5268,11306,5277,11292,5266,11296xe" stroked="f" style="position:absolute;left:4181;top:10991;width:3357;height:452">
              <v:path arrowok="t"/>
              <v:fill/>
            </v:shape>
            <v:shape coordorigin="4181,10991" coordsize="3357,452" fillcolor="#363435" filled="t" path="m5477,11385l5472,11374,5466,11363,5463,11351,5454,11380,5470,11393,5490,11398,5485,11390,5477,11385xe" stroked="f" style="position:absolute;left:4181;top:10991;width:3357;height:452">
              <v:path arrowok="t"/>
              <v:fill/>
            </v:shape>
            <v:shape coordorigin="4181,10991" coordsize="3357,452" fillcolor="#363435" filled="t" path="m5443,11346l5443,11358,5446,11370,5454,11380,5454,11380,5463,11351,5463,11327,5464,11320,5467,11314,5469,11308,5472,11304,5480,11300,5488,11299,5496,11299,5502,11302,5508,11309,5509,11312,5517,11329,5519,11351,5519,11365,5517,11375,5512,11381,5508,11387,5502,11390,5485,11390,5490,11398,5499,11398,5508,11395,5515,11391,5523,11386,5529,11379,5533,11370,5537,11361,5539,11352,5539,11330,5535,11319,5528,11309,5511,11296,5491,11292,5483,11292,5475,11294,5467,11298,5460,11302,5454,11309,5449,11318,5445,11327,5443,11336,5443,11346xe" stroked="f" style="position:absolute;left:4181;top:10991;width:3357;height:452">
              <v:path arrowok="t"/>
              <v:fill/>
            </v:shape>
            <v:shape coordorigin="4181,10991" coordsize="3357,452" fillcolor="#363435" filled="t" path="m5578,11292l5548,11304,5550,11308,5553,11307,5559,11306,5564,11310,5565,11316,5565,11323,5565,11379,5564,11384,5562,11387,5557,11391,5550,11391,5550,11395,5599,11395,5599,11391,5594,11391,5587,11388,5583,11383,5583,11379,5583,11319,5592,11309,5600,11305,5614,11305,5618,11307,5621,11311,5623,11315,5624,11322,5624,11378,5624,11382,5620,11389,5615,11391,5608,11391,5608,11395,5658,11395,5658,11391,5653,11391,5650,11390,5645,11387,5643,11383,5642,11378,5642,11320,5642,11314,5640,11309,5638,11303,5635,11298,5627,11293,5622,11292,5606,11292,5595,11299,5583,11313,5583,11292,5578,11292xe" stroked="f" style="position:absolute;left:4181;top:10991;width:3357;height:452">
              <v:path arrowok="t"/>
              <v:fill/>
            </v:shape>
            <v:shape coordorigin="4163,11242" coordsize="3363,967" fillcolor="#363435" filled="t" path="m4798,11560l4798,11555,4796,11550,4789,11543,4785,11542,4775,11542,4770,11543,4763,11550,4762,11555,4762,11565,4763,11569,4770,11576,4775,11578,4785,11578,4789,11576,4796,11569,4798,11565,4798,11560xe" stroked="f" style="position:absolute;left:4163;top:11242;width:3363;height:967">
              <v:path arrowok="t"/>
              <v:fill/>
            </v:shape>
            <v:shape coordorigin="4163,11242" coordsize="3363,967" fillcolor="#363435" filled="t" path="m4778,11628l4778,11623,4776,11619,4769,11611,4765,11610,4755,11610,4751,11611,4744,11619,4742,11623,4742,11633,4744,11637,4751,11644,4755,11646,4765,11646,4769,11644,4776,11637,4778,11633,4778,11628xe" stroked="f" style="position:absolute;left:4163;top:11242;width:3363;height:967">
              <v:path arrowok="t"/>
              <v:fill/>
            </v:shape>
            <v:shape coordorigin="4163,11242" coordsize="3363,967" fillcolor="#363435" filled="t" path="m4903,11491l4847,11505,4848,11509,4854,11508,4857,11508,4863,11508,4868,11511,4871,11515,4871,11520,4870,11525,4868,11531,4865,11542,4843,11616,4841,11624,4839,11629,4837,11632,4832,11636,4827,11638,4821,11639,4814,11639,4813,11643,4888,11643,4889,11639,4881,11639,4876,11638,4873,11637,4869,11632,4868,11627,4869,11623,4871,11616,4908,11491,4903,11491xe" stroked="f" style="position:absolute;left:4163;top:11242;width:3363;height:967">
              <v:path arrowok="t"/>
              <v:fill/>
            </v:shape>
            <v:shape coordorigin="4163,11242" coordsize="3363,967" fillcolor="#363435" filled="t" path="m4976,11494l4946,11557,4955,11557,4962,11558,4968,11561,4975,11565,4981,11571,4985,11578,4989,11586,4991,11594,4991,11612,4989,11620,4984,11627,4980,11632,4975,11634,4966,11634,4962,11632,4958,11629,4951,11624,4944,11620,4939,11619,4934,11621,4929,11625,4928,11631,4930,11638,4937,11644,4943,11646,4963,11646,4973,11643,4984,11637,4994,11632,5001,11624,5007,11614,5013,11604,5016,11594,5016,11575,5013,11566,5009,11559,5005,11552,4999,11546,4993,11542,4986,11538,4977,11535,4967,11533,4973,11520,5025,11520,5032,11494,4976,11494xe" stroked="f" style="position:absolute;left:4163;top:11242;width:3363;height:967">
              <v:path arrowok="t"/>
              <v:fill/>
            </v:shape>
            <v:shape coordorigin="4163,11242" coordsize="3363,967" fillcolor="#363435" filled="t" path="m5040,11582l5033,11605,5097,11605,5104,11582,5040,11582xe" stroked="f" style="position:absolute;left:4163;top:11242;width:3363;height:967">
              <v:path arrowok="t"/>
              <v:fill/>
            </v:shape>
            <v:shape coordorigin="4163,11242" coordsize="3363,967" fillcolor="#363435" filled="t" path="m5181,11556l5178,11563,5171,11573,5159,11587,5151,11596,5138,11609,5123,11624,5107,11639,5107,11643,5186,11643,5203,11602,5198,11602,5195,11608,5191,11613,5184,11617,5177,11618,5140,11618,5146,11612,5165,11596,5179,11583,5188,11574,5199,11563,5206,11553,5209,11546,5213,11539,5214,11531,5214,11515,5211,11508,5204,11501,5197,11495,5188,11491,5167,11491,5157,11495,5148,11503,5142,11509,5137,11517,5134,11528,5138,11529,5145,11518,5154,11513,5170,11513,5175,11515,5179,11519,5184,11523,5186,11529,5186,11542,5184,11549,5181,11556xe" stroked="f" style="position:absolute;left:4163;top:11242;width:3363;height:967">
              <v:path arrowok="t"/>
              <v:fill/>
            </v:shape>
            <v:shape coordorigin="4163,11242" coordsize="3363,967" fillcolor="#363435" filled="t" path="m5314,11491l5258,11505,5259,11509,5264,11508,5268,11508,5274,11508,5278,11511,5281,11515,5281,11520,5281,11525,5279,11531,5275,11542,5254,11616,5251,11624,5249,11629,5247,11632,5243,11636,5237,11638,5232,11639,5225,11639,5223,11643,5298,11643,5299,11639,5292,11639,5287,11638,5284,11637,5280,11632,5279,11627,5280,11623,5282,11616,5319,11491,5314,11491xe" stroked="f" style="position:absolute;left:4163;top:11242;width:3363;height:967">
              <v:path arrowok="t"/>
              <v:fill/>
            </v:shape>
            <v:shape coordorigin="4163,11242" coordsize="3363,967" fillcolor="#363435" filled="t" path="m5370,11630l5370,11624,5368,11619,5360,11611,5356,11609,5346,11609,5342,11611,5335,11618,5333,11622,5333,11630,5335,11634,5338,11639,5346,11646,5348,11652,5347,11657,5342,11663,5335,11668,5324,11674,5326,11679,5341,11673,5352,11666,5359,11657,5366,11648,5370,11639,5370,11630xe" stroked="f" style="position:absolute;left:4163;top:11242;width:3363;height:967">
              <v:path arrowok="t"/>
              <v:fill/>
            </v:shape>
            <v:shape coordorigin="4163,11242" coordsize="3363,967" fillcolor="#363435" filled="t" path="m5434,11588l5434,11594,5439,11614,5451,11630,5455,11634,5473,11643,5494,11646,5507,11646,5519,11644,5528,11638,5537,11633,5546,11623,5555,11609,5550,11609,5543,11618,5535,11624,5528,11628,5521,11632,5513,11634,5493,11634,5485,11630,5479,11624,5472,11617,5469,11608,5469,11592,5472,11572,5478,11552,5481,11544,5491,11526,5503,11513,5514,11504,5524,11500,5543,11500,5551,11503,5557,11509,5563,11516,5566,11525,5566,11538,5570,11538,5581,11491,5574,11495,5566,11497,5561,11496,5557,11495,5547,11492,5540,11491,5534,11491,5523,11492,5504,11496,5485,11505,5474,11512,5459,11525,5447,11541,5443,11549,5436,11568,5434,11588xe" stroked="f" style="position:absolute;left:4163;top:11242;width:3363;height:967">
              <v:path arrowok="t"/>
              <v:fill/>
            </v:shape>
            <v:shape coordorigin="4163,11242" coordsize="3363,967" fillcolor="#363435" filled="t" path="m5674,11572l5674,11566,5673,11561,5671,11556,5668,11552,5664,11548,5659,11545,5654,11543,5649,11541,5634,11541,5626,11543,5618,11548,5609,11552,5602,11557,5596,11564,5590,11570,5585,11578,5581,11587,5577,11596,5574,11605,5574,11624,5577,11631,5583,11637,5588,11643,5596,11646,5617,11646,5612,11640,5607,11639,5603,11635,5602,11628,5602,11623,5605,11604,5611,11583,5618,11566,5623,11555,5629,11551,5631,11548,5638,11547,5643,11548,5646,11552,5647,11559,5647,11568,5646,11578,5643,11589,5640,11600,5638,11636,5649,11629,5658,11619,5664,11608,5671,11596,5674,11584,5674,11572xe" stroked="f" style="position:absolute;left:4163;top:11242;width:3363;height:967">
              <v:path arrowok="t"/>
              <v:fill/>
            </v:shape>
            <v:shape coordorigin="4163,11242" coordsize="3363,967" fillcolor="#363435" filled="t" path="m5640,11600l5636,11611,5631,11620,5627,11629,5623,11635,5617,11639,5612,11640,5617,11646,5628,11642,5638,11636,5640,11600xe" stroked="f" style="position:absolute;left:4163;top:11242;width:3363;height:967">
              <v:path arrowok="t"/>
              <v:fill/>
            </v:shape>
            <v:shape coordorigin="4163,11242" coordsize="3363,967" fillcolor="#363435" filled="t" path="m5776,11628l5776,11623,5775,11619,5768,11611,5763,11610,5753,11610,5749,11611,5742,11619,5740,11623,5740,11633,5742,11637,5749,11644,5753,11646,5763,11646,5768,11644,5775,11637,5776,11633,5776,11628xe" stroked="f" style="position:absolute;left:4163;top:11242;width:3363;height:967">
              <v:path arrowok="t"/>
              <v:fill/>
            </v:shape>
            <v:shape coordorigin="4163,11242" coordsize="3363,967" fillcolor="#363435" filled="t" path="m5713,11627l5714,11622,5716,11615,5754,11491,5747,11491,5709,11497,5708,11502,5712,11502,5718,11504,5720,11508,5719,11513,5718,11519,5687,11620,5685,11626,5684,11630,5684,11636,5689,11642,5695,11646,5705,11646,5710,11644,5715,11641,5722,11637,5729,11629,5736,11619,5731,11617,5727,11623,5723,11628,5718,11631,5714,11631,5713,11627xe" stroked="f" style="position:absolute;left:4163;top:11242;width:3363;height:967">
              <v:path arrowok="t"/>
              <v:fill/>
            </v:shape>
            <v:shape coordorigin="4163,11242" coordsize="3363,967" fillcolor="#363435" filled="t" path="m5931,11539l5934,11535,5937,11530,5938,11525,5938,11512,5935,11505,5929,11500,5923,11494,5915,11491,5898,11491,5891,11493,5885,11497,5879,11501,5873,11508,5867,11517,5871,11519,5875,11514,5879,11510,5886,11506,5893,11505,5898,11505,5903,11507,5909,11514,5911,11518,5911,11528,5909,11534,5905,11538,5902,11543,5896,11548,5887,11551,5881,11554,5873,11556,5863,11558,5861,11562,5869,11563,5876,11565,5881,11568,5886,11571,5890,11576,5894,11581,5897,11587,5899,11594,5899,11613,5896,11621,5891,11628,5888,11632,5884,11635,5875,11635,5871,11633,5865,11629,5860,11625,5856,11623,5850,11621,5844,11621,5839,11624,5836,11629,5836,11636,5840,11641,5845,11645,5851,11646,5860,11646,5866,11646,5886,11642,5903,11632,5910,11626,5922,11609,5926,11589,5926,11580,5923,11572,5918,11566,5915,11561,5909,11557,5901,11554,5910,11551,5917,11549,5921,11547,5927,11543,5931,11539xe" stroked="f" style="position:absolute;left:4163;top:11242;width:3363;height:967">
              <v:path arrowok="t"/>
              <v:fill/>
            </v:shape>
            <v:shape coordorigin="4163,11242" coordsize="3363,967" fillcolor="#363435" filled="t" path="m6010,11560l6010,11555,6008,11550,6001,11543,5997,11542,5987,11542,5982,11543,5975,11550,5974,11555,5974,11565,5975,11569,5982,11576,5987,11578,5997,11578,6001,11576,6008,11569,6010,11565,6010,11560xe" stroked="f" style="position:absolute;left:4163;top:11242;width:3363;height:967">
              <v:path arrowok="t"/>
              <v:fill/>
            </v:shape>
            <v:shape coordorigin="4163,11242" coordsize="3363,967" fillcolor="#363435" filled="t" path="m5990,11628l5990,11623,5988,11619,5981,11611,5977,11610,5967,11610,5963,11611,5956,11619,5954,11623,5954,11633,5956,11637,5963,11644,5967,11646,5977,11646,5981,11644,5988,11637,5990,11633,5990,11628xe" stroked="f" style="position:absolute;left:4163;top:11242;width:3363;height:967">
              <v:path arrowok="t"/>
              <v:fill/>
            </v:shape>
            <v:shape coordorigin="4163,11242" coordsize="3363,967" fillcolor="#363435" filled="t" path="m6115,11491l6059,11505,6060,11509,6066,11508,6069,11508,6075,11508,6080,11511,6083,11515,6083,11520,6082,11525,6080,11531,6077,11542,6055,11616,6053,11624,6051,11629,6049,11632,6044,11636,6039,11638,6033,11639,6026,11639,6025,11643,6100,11643,6101,11639,6093,11639,6088,11638,6085,11637,6081,11632,6080,11627,6081,11623,6083,11616,6120,11491,6115,11491xe" stroked="f" style="position:absolute;left:4163;top:11242;width:3363;height:967">
              <v:path arrowok="t"/>
              <v:fill/>
            </v:shape>
            <v:shape coordorigin="4163,11242" coordsize="3363,967" fillcolor="#363435" filled="t" path="m6140,11582l6133,11605,6197,11605,6204,11582,6140,11582xe" stroked="f" style="position:absolute;left:4163;top:11242;width:3363;height:967">
              <v:path arrowok="t"/>
              <v:fill/>
            </v:shape>
            <v:shape coordorigin="4163,11242" coordsize="3363,967" fillcolor="#363435" filled="t" path="m6305,11491l6216,11593,6210,11612,6259,11612,6249,11646,6273,11646,6284,11612,6300,11612,6306,11593,6289,11593,6284,11527,6264,11593,6226,11593,6305,11491xe" stroked="f" style="position:absolute;left:4163;top:11242;width:3363;height:967">
              <v:path arrowok="t"/>
              <v:fill/>
            </v:shape>
            <v:shape coordorigin="4163,11242" coordsize="3363,967" fillcolor="#363435" filled="t" path="m6305,11491l6226,11593,6284,11527,6289,11593,6320,11491,6305,11491xe" stroked="f" style="position:absolute;left:4163;top:11242;width:3363;height:967">
              <v:path arrowok="t"/>
              <v:fill/>
            </v:shape>
            <v:shape coordorigin="4163,11242" coordsize="3363,967" fillcolor="#363435" filled="t" path="m6355,11647l6351,11657,6345,11666,6339,11675,6332,11681,6323,11686,6323,11691,6340,11681,6354,11668,6367,11651,6377,11629,6382,11609,6384,11589,6383,11583,6381,11563,6375,11544,6363,11522,6351,11507,6343,11499,6334,11493,6323,11487,6323,11492,6331,11497,6337,11502,6341,11508,6346,11514,6349,11519,6352,11525,6355,11531,6357,11539,6359,11550,6359,11552,6362,11571,6362,11592,6362,11594,6361,11614,6358,11633,6355,11647xe" stroked="f" style="position:absolute;left:4163;top:11242;width:3363;height:967">
              <v:path arrowok="t"/>
              <v:fill/>
            </v:shape>
            <v:shape coordorigin="4163,11242" coordsize="3363,967" fillcolor="#363435" filled="t" path="m6409,11634l6410,11640,6415,11645,6421,11646,6427,11645,6432,11640,6433,11634,6432,11627,6427,11623,6421,11622,6415,11623,6410,11627,6409,11634xe" stroked="f" style="position:absolute;left:4163;top:11242;width:3363;height:967">
              <v:path arrowok="t"/>
              <v:fill/>
            </v:shape>
            <v:shape coordorigin="4163,11242" coordsize="3363,967" fillcolor="#363435" filled="t" path="m4186,12183l4186,12191,4185,12196,4182,12202,4177,12205,4172,12205,4165,12205,4165,12209,4241,12209,4252,12209,4273,12204,4289,12196,4298,12189,4302,12179,4302,12158,4298,12149,4290,12142,4284,12138,4274,12134,4263,12163,4263,12175,4261,12181,4259,12186,4256,12191,4253,12194,4248,12197,4243,12200,4238,12201,4228,12201,4221,12196,4220,12189,4220,12136,4231,12136,4240,12137,4245,12139,4251,12141,4255,12145,4252,12118,4248,12122,4243,12124,4238,12126,4231,12127,4220,12127,4220,12069,4236,12061,4165,12061,4165,12065,4172,12065,4177,12065,4179,12066,4183,12069,4185,12074,4186,12079,4186,12183xe" stroked="f" style="position:absolute;left:4163;top:11242;width:3363;height:967">
              <v:path arrowok="t"/>
              <v:fill/>
            </v:shape>
            <v:shape coordorigin="4163,11242" coordsize="3363,967" fillcolor="#363435" filled="t" path="m4274,12134l4260,12130,4273,12127,4282,12123,4288,12117,4293,12112,4295,12105,4295,12091,4293,12085,4289,12079,4285,12073,4280,12068,4272,12065,4265,12062,4253,12061,4236,12061,4220,12069,4231,12069,4239,12070,4243,12072,4248,12074,4252,12078,4255,12082,4257,12086,4259,12091,4259,12104,4257,12110,4255,12114,4252,12118,4255,12145,4258,12151,4261,12156,4263,12163,4274,12134xe" stroked="f" style="position:absolute;left:4163;top:11242;width:3363;height:967">
              <v:path arrowok="t"/>
              <v:fill/>
            </v:shape>
            <v:shape coordorigin="4163,11242" coordsize="3363,967" fillcolor="#363435" filled="t" path="m6816,11369l6817,11361,6819,11352,6825,11331,6832,11312,6836,11311,6841,11310,6847,11312,6853,11318,6854,11323,6854,11329,6852,11346,6847,11368,6843,11378,6840,11385,6834,11390,6829,11391,6829,11398,6835,11398,6854,11391,6869,11376,6879,11356,6882,11336,6882,11324,6879,11316,6873,11310,6868,11303,6861,11300,6848,11300,6842,11301,6835,11304,6840,11295,6850,11277,6863,11263,6871,11255,6881,11250,6892,11247,6892,11242,6881,11243,6871,11245,6861,11249,6844,11259,6828,11272,6812,11290,6802,11308,6799,11314,6793,11333,6791,11353,6791,11367,6795,11378,6802,11386,6809,11394,6816,11380,6816,11369xe" stroked="f" style="position:absolute;left:4163;top:11242;width:3363;height:967">
              <v:path arrowok="t"/>
              <v:fill/>
            </v:shape>
            <v:shape coordorigin="4163,11242" coordsize="3363,967" fillcolor="#363435" filled="t" path="m6506,11372l6499,11378,6503,11387,6511,11376,6511,11366,6506,11372xe" stroked="f" style="position:absolute;left:4163;top:11242;width:3363;height:967">
              <v:path arrowok="t"/>
              <v:fill/>
            </v:shape>
            <v:shape coordorigin="4163,11242" coordsize="3363,967" fillcolor="#363435" filled="t" path="m6539,11296l6535,11310,6534,11304,6532,11299,6529,11297,6523,11293,6512,11293,6504,11297,6496,11303,6481,11318,6471,11335,6464,11349,6461,11361,6461,11378,6463,11384,6466,11389,6469,11395,6474,11398,6485,11398,6490,11396,6495,11393,6503,11387,6499,11378,6494,11378,6490,11373,6490,11367,6490,11357,6492,11345,6498,11331,6504,11317,6509,11308,6514,11304,6517,11301,6521,11300,6525,11301,6529,11306,6529,11310,6529,11326,6526,11338,6519,11352,6515,11360,6511,11366,6511,11376,6519,11362,6516,11371,6514,11378,6513,11384,6513,11390,6516,11395,6521,11398,6532,11398,6539,11396,6545,11391,6550,11387,6556,11380,6561,11371,6557,11369,6553,11374,6547,11381,6541,11380,6541,11376,6543,11368,6565,11295,6539,11296xe" stroked="f" style="position:absolute;left:4163;top:11242;width:3363;height:967">
              <v:path arrowok="t"/>
              <v:fill/>
            </v:shape>
            <v:shape coordorigin="4163,11242" coordsize="3363,967" fillcolor="#363435" filled="t" path="m6594,11309l6576,11368,6574,11375,6573,11380,6573,11388,6577,11394,6583,11398,6594,11398,6600,11396,6606,11392,6612,11388,6618,11381,6623,11372,6619,11370,6615,11376,6611,11381,6606,11384,6602,11385,6600,11380,6602,11373,6622,11309,6634,11309,6638,11296,6626,11296,6635,11267,6629,11267,6620,11277,6612,11284,6605,11289,6599,11293,6591,11297,6582,11301,6580,11309,6594,11309xe" stroked="f" style="position:absolute;left:4163;top:11242;width:3363;height:967">
              <v:path arrowok="t"/>
              <v:fill/>
            </v:shape>
            <v:shape coordorigin="4163,11242" coordsize="3363,967" fillcolor="#363435" filled="t" path="m6656,11309l6638,11368,6636,11375,6635,11380,6635,11388,6639,11394,6646,11398,6656,11398,6662,11396,6668,11392,6675,11388,6680,11381,6685,11372,6681,11370,6677,11376,6673,11381,6668,11384,6664,11385,6662,11380,6664,11373,6684,11309,6697,11309,6701,11296,6688,11296,6697,11267,6691,11267,6682,11277,6674,11284,6668,11289,6661,11293,6653,11297,6644,11301,6642,11309,6656,11309xe" stroked="f" style="position:absolute;left:4163;top:11242;width:3363;height:967">
              <v:path arrowok="t"/>
              <v:fill/>
            </v:shape>
            <v:shape coordorigin="4163,11242" coordsize="3363,967" fillcolor="#363435" filled="t" path="m6822,11390l6817,11384,6816,11380,6809,11394,6818,11398,6829,11398,6829,11391,6822,11390xe" stroked="f" style="position:absolute;left:4163;top:11242;width:3363;height:967">
              <v:path arrowok="t"/>
              <v:fill/>
            </v:shape>
            <v:shape coordorigin="4163,11242" coordsize="3363,967" fillcolor="#363435" filled="t" path="m6955,11312l6955,11307,6953,11302,6946,11295,6942,11294,6932,11294,6927,11295,6920,11302,6919,11307,6919,11317,6920,11321,6927,11328,6932,11330,6942,11330,6946,11328,6953,11321,6955,11317,6955,11312xe" stroked="f" style="position:absolute;left:4163;top:11242;width:3363;height:967">
              <v:path arrowok="t"/>
              <v:fill/>
            </v:shape>
            <v:shape coordorigin="4163,11242" coordsize="3363,967" fillcolor="#363435" filled="t" path="m6935,11380l6935,11375,6933,11370,6926,11363,6922,11362,6912,11362,6908,11363,6901,11370,6899,11375,6899,11385,6901,11389,6908,11396,6912,11398,6922,11398,6926,11396,6933,11389,6935,11385,6935,11380xe" stroked="f" style="position:absolute;left:4163;top:11242;width:3363;height:967">
              <v:path arrowok="t"/>
              <v:fill/>
            </v:shape>
            <v:shape coordorigin="4163,11242" coordsize="3363,967" fillcolor="#363435" filled="t" path="m7060,11243l7004,11257,7005,11261,7011,11260,7014,11260,7020,11260,7025,11263,7028,11267,7028,11272,7027,11277,7025,11283,7022,11294,7000,11368,6998,11376,6996,11381,6994,11384,6989,11388,6984,11390,6978,11391,6971,11391,6970,11395,7045,11395,7046,11391,7038,11391,7033,11390,7030,11389,7026,11384,7025,11379,7026,11374,7028,11368,7065,11243,7060,11243xe" stroked="f" style="position:absolute;left:4163;top:11242;width:3363;height:967">
              <v:path arrowok="t"/>
              <v:fill/>
            </v:shape>
            <v:shape coordorigin="4163,11242" coordsize="3363,967" fillcolor="#363435" filled="t" path="m7166,11350l7177,11332,7179,11326,7185,11307,7187,11287,7187,11273,7183,11262,7176,11254,7169,11246,7160,11242,7149,11242,7143,11243,7135,11262,7138,11255,7144,11250,7150,11249,7156,11250,7161,11256,7162,11260,7162,11271,7161,11279,7159,11288,7153,11309,7147,11328,7151,11368,7154,11365,7166,11350xe" stroked="f" style="position:absolute;left:4163;top:11242;width:3363;height:967">
              <v:path arrowok="t"/>
              <v:fill/>
            </v:shape>
            <v:shape coordorigin="4163,11242" coordsize="3363,967" fillcolor="#363435" filled="t" path="m7108,11384l7097,11390,7086,11393,7086,11398,7097,11397,7108,11395,7117,11391,7135,11381,7151,11368,7147,11328,7143,11329,7137,11330,7131,11328,7126,11322,7124,11317,7124,11312,7126,11294,7132,11272,7135,11262,7143,11243,7124,11249,7109,11264,7108,11266,7099,11284,7096,11304,7096,11316,7099,11324,7105,11331,7110,11337,7117,11340,7130,11340,7136,11339,7143,11336,7140,11344,7129,11362,7117,11375,7108,11384xe" stroked="f" style="position:absolute;left:4163;top:11242;width:3363;height:967">
              <v:path arrowok="t"/>
              <v:fill/>
            </v:shape>
            <v:shape coordorigin="4163,11242" coordsize="3363,967" fillcolor="#363435" filled="t" path="m7197,11334l7190,11357,7254,11357,7261,11334,7197,11334xe" stroked="f" style="position:absolute;left:4163;top:11242;width:3363;height:967">
              <v:path arrowok="t"/>
              <v:fill/>
            </v:shape>
            <v:shape coordorigin="4163,11242" coordsize="3363,967" fillcolor="#363435" filled="t" path="m7361,11291l7364,11287,7367,11282,7368,11277,7368,11264,7365,11257,7359,11252,7353,11246,7346,11243,7328,11243,7321,11245,7315,11249,7309,11253,7303,11260,7297,11269,7301,11271,7305,11266,7309,11262,7316,11258,7323,11257,7328,11257,7333,11259,7340,11266,7341,11270,7341,11280,7339,11285,7336,11290,7332,11295,7326,11300,7317,11303,7311,11306,7303,11308,7293,11310,7291,11314,7300,11315,7306,11317,7311,11320,7316,11323,7321,11327,7324,11333,7327,11339,7329,11346,7329,11365,7326,11373,7321,11380,7318,11384,7314,11387,7306,11387,7301,11385,7295,11381,7290,11377,7286,11375,7280,11373,7275,11373,7269,11376,7266,11381,7266,11388,7270,11393,7275,11397,7281,11398,7290,11398,7296,11398,7316,11394,7333,11384,7340,11378,7352,11361,7356,11341,7356,11332,7353,11324,7349,11318,7345,11313,7340,11309,7331,11306,7340,11303,7347,11301,7351,11298,7357,11295,7361,11291xe" stroked="f" style="position:absolute;left:4163;top:11242;width:3363;height:967">
              <v:path arrowok="t"/>
              <v:fill/>
            </v:shape>
            <v:shape coordorigin="4163,11242" coordsize="3363,967" fillcolor="#363435" filled="t" path="m7527,11382l7527,11376,7525,11371,7517,11363,7513,11361,7503,11361,7499,11363,7492,11370,7490,11374,7490,11382,7492,11386,7495,11391,7503,11398,7505,11404,7504,11409,7499,11415,7492,11420,7481,11426,7483,11431,7498,11425,7509,11417,7516,11409,7523,11400,7527,11391,7527,11382xe" stroked="f" style="position:absolute;left:4163;top:11242;width:3363;height:967">
              <v:path arrowok="t"/>
              <v:fill/>
            </v:shape>
            <v:shape coordorigin="4163,11242" coordsize="3363,967" fillcolor="#363435" filled="t" path="m7474,11243l7384,11345,7379,11364,7428,11364,7417,11398,7442,11398,7453,11364,7469,11364,7475,11345,7458,11345,7453,11279,7433,11345,7395,11345,7474,11243xe" stroked="f" style="position:absolute;left:4163;top:11242;width:3363;height:967">
              <v:path arrowok="t"/>
              <v:fill/>
            </v:shape>
            <v:shape coordorigin="4163,11242" coordsize="3363,967" fillcolor="#363435" filled="t" path="m7474,11243l7395,11345,7453,11279,7458,11345,7489,11243,7474,11243xe" stroked="f" style="position:absolute;left:4163;top:11242;width:3363;height:967">
              <v:path arrowok="t"/>
              <v:fill/>
            </v:shape>
            <v:shape coordorigin="4163,11242" coordsize="3363,967" fillcolor="#363435" filled="t" path="m4186,11626l4183,11632,4177,11638,4171,11639,4164,11639,4163,11643,4282,11643,4298,11601,4294,11601,4286,11612,4276,11621,4265,11626,4254,11632,4242,11635,4226,11635,4220,11631,4219,11626,4221,11619,4224,11608,4249,11521,4252,11512,4255,11506,4261,11500,4267,11498,4273,11498,4275,11494,4204,11494,4202,11498,4209,11498,4213,11499,4215,11501,4218,11505,4218,11511,4218,11515,4216,11521,4189,11616,4186,11626xe" stroked="f" style="position:absolute;left:4163;top:11242;width:3363;height:967">
              <v:path arrowok="t"/>
              <v:fill/>
            </v:shape>
            <v:shape coordorigin="4163,11242" coordsize="3363,967" fillcolor="#363435" filled="t" path="m4375,11572l4351,11594,4380,11491,4374,11491,4338,11497,4337,11502,4340,11502,4346,11505,4347,11509,4346,11514,4345,11519,4309,11643,4337,11643,4348,11605,4359,11595,4365,11619,4367,11631,4370,11638,4372,11640,4378,11644,4385,11644,4390,11643,4394,11639,4401,11633,4407,11625,4413,11614,4409,11612,4407,11615,4403,11621,4397,11625,4393,11621,4392,11615,4389,11603,4382,11574,4387,11569,4394,11563,4399,11559,4406,11554,4412,11551,4416,11550,4421,11549,4422,11545,4378,11545,4377,11549,4382,11549,4386,11550,4389,11555,4387,11559,4383,11564,4375,11572xe" stroked="f" style="position:absolute;left:4163;top:11242;width:3363;height:967">
              <v:path arrowok="t"/>
              <v:fill/>
            </v:shape>
            <v:shape coordorigin="4163,11242" coordsize="3363,967" fillcolor="#363435" filled="t" path="m4452,11628l4452,11623,4451,11619,4444,11611,4439,11610,4429,11610,4425,11611,4418,11619,4416,11623,4416,11633,4418,11637,4425,11644,4429,11646,4439,11646,4444,11644,4451,11637,4452,11633,4452,11628xe" stroked="f" style="position:absolute;left:4163;top:11242;width:3363;height:967">
              <v:path arrowok="t"/>
              <v:fill/>
            </v:shape>
            <v:shape coordorigin="4163,11242" coordsize="3363,967" fillcolor="#363435" filled="t" path="m4605,11491l4549,11505,4550,11509,4555,11508,4559,11508,4564,11508,4569,11511,4572,11515,4572,11520,4571,11525,4570,11531,4566,11542,4544,11616,4542,11624,4540,11629,4538,11632,4534,11636,4528,11638,4523,11639,4515,11639,4514,11643,4589,11643,4590,11639,4582,11639,4578,11638,4575,11637,4570,11632,4570,11627,4571,11623,4573,11616,4609,11491,4605,11491xe" stroked="f" style="position:absolute;left:4163;top:11242;width:3363;height:967">
              <v:path arrowok="t"/>
              <v:fill/>
            </v:shape>
            <v:shape coordorigin="4163,11242" coordsize="3363,967" fillcolor="#363435" filled="t" path="m4696,11556l4693,11563,4685,11573,4674,11587,4666,11596,4652,11609,4638,11624,4622,11639,4622,11643,4701,11643,4718,11602,4713,11602,4709,11608,4706,11613,4699,11617,4692,11618,4654,11618,4661,11612,4680,11596,4694,11583,4703,11574,4714,11563,4721,11553,4724,11546,4727,11539,4729,11531,4729,11515,4726,11508,4719,11501,4712,11495,4703,11491,4681,11491,4672,11495,4663,11503,4657,11509,4652,11517,4648,11528,4652,11529,4660,11518,4668,11513,4685,11513,4690,11515,4694,11519,4698,11523,4700,11529,4700,11542,4699,11549,4696,11556xe" stroked="f" style="position:absolute;left:4163;top:11242;width:3363;height:967">
              <v:path arrowok="t"/>
              <v:fill/>
            </v:shape>
            <v:shape coordorigin="6802,12151" coordsize="34,60" fillcolor="#363435" filled="t" path="m6805,12199l6809,12204,6814,12209,6819,12211,6821,12185,6821,12176,6822,12172,6827,12165,6831,12162,6837,12159,6836,12151,6821,12159,6814,12163,6809,12168,6806,12173,6803,12176,6802,12181,6802,12193,6805,12199xe" stroked="f" style="position:absolute;left:6802;top:12151;width:34;height:60">
              <v:path arrowok="t"/>
              <v:fill/>
            </v:shape>
            <v:shape coordorigin="6909,12106" coordsize="68,106" fillcolor="#363435" filled="t" path="m6940,12106l6931,12106,6923,12109,6918,12114,6912,12120,6909,12127,6909,12141,6911,12147,6914,12151,6917,12155,6924,12160,6935,12165,6945,12170,6953,12174,6960,12181,6961,12186,6961,12195,6960,12198,6953,12204,6949,12206,6937,12206,6931,12203,6925,12198,6919,12193,6915,12185,6913,12175,6910,12175,6910,12211,6914,12209,6919,12208,6923,12209,6931,12211,6938,12212,6953,12212,6960,12209,6967,12204,6974,12198,6978,12191,6978,12170,6970,12160,6955,12153,6939,12145,6932,12142,6928,12139,6926,12136,6922,12130,6922,12125,6924,12119,6930,12114,6934,12112,6946,12112,6951,12114,6956,12118,6960,12122,6964,12129,6966,12140,6970,12140,6970,12106,6965,12109,6960,12110,6954,12109,6948,12107,6944,12106,6940,12106xe" stroked="f" style="position:absolute;left:6909;top:12106;width:68;height:106">
              <v:path arrowok="t"/>
              <v:fill/>
            </v:shape>
            <v:shape coordorigin="7107,12054" coordsize="66,155" fillcolor="#363435" filled="t" path="m7136,12207l7142,12209,7149,12199,7142,12193,7142,12133,7146,12129,7150,12126,7157,12123,7165,12122,7173,12106,7162,12106,7151,12113,7142,12126,7142,12054,7137,12054,7107,12066,7108,12070,7111,12069,7118,12068,7122,12072,7123,12078,7124,12085,7124,12199,7130,12204,7136,12207xe" stroked="f" style="position:absolute;left:7107;top:12054;width:66;height:155">
              <v:path arrowok="t"/>
              <v:fill/>
            </v:shape>
            <v:shape coordorigin="7142,12106" coordsize="69,106" fillcolor="#363435" filled="t" path="m7178,12200l7172,12204,7161,12204,7157,12203,7149,12199,7142,12209,7148,12211,7154,12212,7172,12212,7184,12207,7194,12198,7198,12193,7208,12176,7211,12155,7211,12140,7208,12128,7200,12119,7192,12110,7183,12106,7173,12106,7165,12122,7172,12122,7178,12125,7184,12132,7190,12139,7193,12149,7193,12175,7190,12186,7184,12193,7178,12200xe" stroked="f" style="position:absolute;left:7142;top:12106;width:69;height:106">
              <v:path arrowok="t"/>
              <v:fill/>
            </v:shape>
            <v:shape coordorigin="7232,12106" coordsize="85,106" fillcolor="#363435" filled="t" path="m7256,12121l7260,12116,7266,12114,7276,12114,7283,12117,7290,12123,7291,12127,7293,12130,7293,12134,7294,12140,7247,12140,7248,12132,7245,12120,7244,12122,7235,12139,7232,12160,7232,12176,7236,12189,7245,12198,7253,12207,7264,12212,7287,12212,7296,12208,7303,12200,7311,12192,7315,12183,7317,12172,7313,12170,7310,12179,7306,12185,7301,12189,7296,12192,7290,12194,7274,12194,7265,12190,7258,12182,7251,12173,7247,12162,7247,12147,7317,12147,7317,12134,7313,12124,7306,12117,7299,12110,7289,12106,7265,12106,7256,12121xe" stroked="f" style="position:absolute;left:7232;top:12106;width:85;height:106">
              <v:path arrowok="t"/>
              <v:fill/>
            </v:shape>
            <v:shape coordorigin="7245,12106" coordsize="20,26" fillcolor="#363435" filled="t" path="m7254,12111l7245,12120,7248,12132,7251,12126,7256,12121,7265,12106,7254,12111xe" stroked="f" style="position:absolute;left:7245;top:12106;width:20;height:26">
              <v:path arrowok="t"/>
              <v:fill/>
            </v:shape>
            <v:shape style="position:absolute;left:4175;top:12051;width:2379;height:456" type="#_x0000_t75">
              <v:imagedata o:title="" r:id="rId243"/>
            </v:shape>
            <v:shape coordorigin="4534,12069" coordsize="68,141" fillcolor="#363435" filled="t" path="m4578,12107l4578,12069,4575,12069,4570,12078,4564,12086,4558,12093,4551,12100,4543,12107,4534,12114,4534,12118,4548,12118,4548,12184,4548,12191,4549,12193,4550,12198,4553,12202,4557,12205,4562,12209,4567,12211,4587,12211,4597,12204,4603,12190,4599,12187,4595,12194,4591,12198,4586,12198,4582,12196,4579,12192,4578,12187,4578,12118,4603,12118,4603,12107,4578,12107xe" stroked="f" style="position:absolute;left:4534;top:12069;width:68;height:141">
              <v:path arrowok="t"/>
              <v:fill/>
            </v:shape>
            <v:shape coordorigin="4422,12104" coordsize="96,108" fillcolor="#363435" filled="t" path="m4454,12152l4455,12141,4455,12132,4456,12124,4458,12119,4463,12113,4470,12112,4473,12112,4478,12114,4482,12119,4484,12124,4485,12129,4486,12137,4486,12152,4485,12177,4484,12191,4483,12196,4478,12202,4473,12205,4471,12212,4491,12208,4507,12194,4514,12185,4518,12173,4518,12148,4516,12139,4512,12130,4508,12122,4502,12115,4494,12111,4487,12106,4479,12104,4455,12104,4443,12109,4435,12120,4425,12138,4422,12159,4422,12173,4426,12185,4435,12196,4443,12207,4455,12212,4456,12189,4455,12182,4454,12175,4454,12152xe" stroked="f" style="position:absolute;left:4422;top:12104;width:96;height:108">
              <v:path arrowok="t"/>
              <v:fill/>
            </v:shape>
            <v:shape coordorigin="4322,12104" coordsize="88,105" fillcolor="#363435" filled="t" path="m4371,12120l4364,12130,4364,12107,4322,12107,4322,12111,4330,12113,4333,12117,4334,12123,4334,12194,4333,12200,4331,12202,4327,12205,4322,12205,4322,12209,4378,12209,4378,12205,4374,12205,4371,12205,4366,12201,4364,12195,4364,12153,4365,12145,4368,12138,4369,12134,4372,12130,4378,12125,4384,12126,4388,12130,4394,12134,4401,12134,4407,12130,4410,12123,4410,12114,4406,12108,4401,12104,4392,12104,4387,12106,4382,12109,4377,12113,4371,12120xe" stroked="f" style="position:absolute;left:4322;top:12104;width:88;height:105">
              <v:path arrowok="t"/>
              <v:fill/>
            </v:shape>
            <v:shape coordorigin="4455,12189" coordsize="18,23" fillcolor="#363435" filled="t" path="m4470,12212l4471,12212,4473,12205,4466,12205,4461,12200,4457,12194,4456,12189,4455,12212,4470,12212xe" stroked="f" style="position:absolute;left:4455;top:12189;width:18;height:23">
              <v:path arrowok="t"/>
              <v:fill/>
            </v:shape>
            <v:shape coordorigin="4617,12061" coordsize="110,149" fillcolor="#363435" filled="t" path="m4669,12209l4669,12205,4664,12205,4662,12203,4659,12199,4659,12194,4659,12132,4662,12127,4667,12122,4673,12119,4680,12119,4684,12123,4685,12128,4685,12133,4685,12194,4685,12199,4684,12201,4679,12205,4675,12209,4727,12209,4727,12205,4723,12205,4717,12200,4716,12195,4716,12135,4715,12127,4714,12122,4712,12117,4709,12113,4705,12109,4700,12106,4695,12104,4683,12104,4679,12105,4674,12108,4669,12110,4664,12114,4659,12120,4659,12061,4617,12061,4617,12065,4621,12065,4627,12070,4628,12075,4628,12195,4627,12200,4626,12201,4621,12205,4617,12205,4617,12209,4669,12209xe" stroked="f" style="position:absolute;left:4617;top:12061;width:110;height:149">
              <v:path arrowok="t"/>
              <v:fill/>
            </v:shape>
            <v:shape coordorigin="4775,12104" coordsize="57,108" fillcolor="#363435" filled="t" path="m4778,12123l4782,12117,4784,12113,4791,12111,4797,12113,4802,12119,4803,12123,4805,12127,4805,12135,4805,12147,4776,12147,4776,12132,4775,12212,4799,12212,4807,12210,4814,12205,4821,12200,4827,12192,4832,12181,4829,12179,4824,12185,4821,12189,4817,12192,4809,12196,4798,12196,4792,12193,4787,12187,4780,12179,4777,12168,4776,12154,4832,12154,4832,12138,4828,12125,4820,12117,4812,12108,4803,12104,4781,12104,4778,12123xe" stroked="f" style="position:absolute;left:4775;top:12104;width:57;height:108">
              <v:path arrowok="t"/>
              <v:fill/>
            </v:shape>
            <v:shape coordorigin="4747,12104" coordsize="34,108" fillcolor="#363435" filled="t" path="m4750,12185l4756,12195,4764,12206,4775,12212,4776,12132,4778,12123,4781,12104,4770,12109,4761,12119,4759,12121,4750,12138,4747,12160,4747,12174,4750,12185xe" stroked="f" style="position:absolute;left:4747;top:12104;width:34;height:108">
              <v:path arrowok="t"/>
              <v:fill/>
            </v:shape>
            <v:shape coordorigin="4850,12104" coordsize="88,105" fillcolor="#363435" filled="t" path="m4898,12120l4892,12130,4892,12107,4850,12107,4850,12111,4857,12113,4860,12117,4861,12123,4861,12194,4860,12200,4859,12202,4854,12205,4850,12205,4850,12209,4905,12209,4905,12205,4901,12205,4898,12205,4893,12201,4892,12195,4892,12153,4893,12145,4895,12138,4897,12134,4899,12130,4906,12125,4911,12126,4915,12130,4922,12134,4929,12134,4934,12130,4938,12123,4938,12114,4934,12108,4928,12104,4919,12104,4914,12106,4909,12109,4904,12113,4898,12120xe" stroked="f" style="position:absolute;left:4850;top:12104;width:88;height:105">
              <v:path arrowok="t"/>
              <v:fill/>
            </v:shape>
            <v:shape coordorigin="6680,12054" coordsize="109,156" fillcolor="#363435" filled="t" path="m6710,12054l6680,12066,6681,12070,6685,12069,6691,12068,6695,12072,6696,12078,6697,12085,6697,12193,6696,12197,6695,12199,6692,12203,6686,12205,6681,12205,6681,12209,6731,12209,6731,12205,6726,12205,6722,12205,6718,12202,6715,12198,6715,12193,6715,12134,6720,12128,6725,12124,6729,12122,6736,12119,6743,12119,6749,12122,6753,12126,6755,12133,6756,12140,6756,12192,6756,12197,6752,12203,6747,12205,6740,12205,6740,12209,6789,12209,6789,12205,6784,12205,6781,12205,6776,12201,6775,12197,6774,12193,6774,12139,6773,12130,6772,12125,6770,12119,6767,12114,6763,12111,6759,12108,6754,12106,6744,12106,6739,12107,6734,12110,6729,12112,6723,12118,6715,12127,6715,12054,6710,12054xe" stroked="f" style="position:absolute;left:6680;top:12054;width:109;height:156">
              <v:path arrowok="t"/>
              <v:fill/>
            </v:shape>
            <v:shape coordorigin="6806,12106" coordsize="87,105" fillcolor="#363435" filled="t" path="m6822,12190l6821,12185,6819,12211,6831,12211,6835,12210,6841,12207,6848,12203,6858,12195,6858,12201,6859,12205,6864,12210,6870,12211,6878,12211,6885,12206,6894,12195,6894,12188,6889,12193,6886,12195,6882,12197,6877,12194,6876,12190,6876,12131,6876,12124,6874,12121,6872,12116,6869,12113,6865,12110,6859,12107,6852,12106,6831,12106,6822,12109,6816,12114,6809,12119,6806,12125,6806,12131,6807,12137,6813,12142,6818,12142,6824,12137,6825,12131,6825,12125,6825,12122,6829,12116,6835,12113,6846,12113,6850,12115,6857,12122,6858,12129,6858,12139,6858,12143,6836,12151,6837,12159,6840,12157,6847,12154,6858,12149,6858,12188,6849,12195,6842,12198,6832,12198,6828,12197,6822,12190xe" stroked="f" style="position:absolute;left:6806;top:12106;width:87;height:105">
              <v:path arrowok="t"/>
              <v:fill/>
            </v:shape>
            <v:shape coordorigin="7336,12106" coordsize="85,106" fillcolor="#363435" filled="t" path="m7359,12121l7364,12116,7370,12114,7380,12114,7387,12117,7393,12123,7395,12127,7396,12130,7397,12134,7397,12140,7351,12140,7352,12132,7349,12120,7347,12122,7339,12139,7336,12160,7336,12176,7340,12189,7348,12198,7357,12207,7367,12212,7390,12212,7400,12208,7407,12200,7414,12192,7419,12183,7420,12172,7417,12170,7414,12179,7410,12185,7405,12189,7400,12192,7394,12194,7378,12194,7369,12190,7362,12182,7355,12173,7351,12162,7351,12147,7420,12147,7420,12134,7417,12124,7409,12117,7402,12110,7393,12106,7369,12106,7359,12121xe" stroked="f" style="position:absolute;left:7336;top:12106;width:85;height:106">
              <v:path arrowok="t"/>
              <v:fill/>
            </v:shape>
            <v:shape coordorigin="7349,12106" coordsize="20,26" fillcolor="#363435" filled="t" path="m7358,12111l7349,12120,7352,12132,7355,12126,7359,12121,7369,12106,7358,12111xe" stroked="f" style="position:absolute;left:7349;top:12106;width:20;height:26">
              <v:path arrowok="t"/>
              <v:fill/>
            </v:shape>
            <v:shape coordorigin="7432,12106" coordsize="110,103" fillcolor="#363435" filled="t" path="m7463,12106l7432,12118,7434,12122,7437,12121,7443,12121,7448,12125,7449,12130,7449,12137,7449,12194,7448,12199,7446,12201,7441,12205,7434,12205,7434,12209,7484,12209,7484,12205,7478,12205,7471,12203,7468,12198,7467,12193,7467,12133,7476,12124,7484,12119,7499,12119,7503,12121,7505,12125,7507,12130,7509,12136,7509,12192,7508,12197,7504,12203,7499,12205,7492,12205,7492,12209,7542,12209,7542,12205,7537,12205,7534,12205,7529,12201,7527,12197,7527,12193,7527,12135,7526,12128,7524,12124,7522,12117,7519,12113,7511,12107,7506,12106,7490,12106,7479,12113,7467,12127,7467,12106,7463,12106xe" stroked="f" style="position:absolute;left:7432;top:12106;width:110;height:103">
              <v:path arrowok="t"/>
              <v:fill/>
            </v:shape>
            <v:shape coordorigin="4178,12302" coordsize="3357,407" fillcolor="#363435" filled="t" path="m4592,12602l4583,12602,4576,12605,4570,12610,4565,12616,4562,12623,4562,12638,4563,12643,4567,12647,4570,12651,4577,12656,4587,12661,4598,12666,4605,12671,4612,12678,4614,12682,4614,12691,4612,12694,4606,12700,4602,12702,4590,12702,4583,12699,4577,12694,4572,12689,4568,12681,4566,12671,4562,12671,4562,12707,4567,12705,4571,12704,4576,12705,4583,12707,4590,12708,4605,12708,4613,12706,4620,12700,4627,12694,4630,12687,4630,12666,4623,12657,4608,12649,4592,12642,4585,12638,4580,12635,4578,12632,4575,12626,4575,12622,4576,12615,4582,12610,4587,12609,4598,12609,4604,12611,4608,12614,4612,12618,4616,12626,4619,12636,4622,12636,4622,12602,4617,12605,4613,12606,4606,12605,4601,12603,4596,12602,4592,12602xe" stroked="f" style="position:absolute;left:4178;top:12302;width:3357;height:407">
              <v:path arrowok="t"/>
              <v:fill/>
            </v:shape>
            <v:shape coordorigin="4178,12302" coordsize="3357,407" fillcolor="#363435" filled="t" path="m4674,12613l4698,12612,4698,12605,4674,12605,4674,12572,4671,12572,4668,12579,4665,12585,4664,12587,4660,12593,4657,12597,4652,12601,4648,12605,4644,12607,4640,12609,4640,12612,4656,12612,4656,12687,4657,12693,4658,12696,4662,12702,4669,12706,4675,12707,4680,12707,4685,12705,4690,12702,4694,12698,4698,12692,4701,12685,4696,12685,4693,12690,4689,12693,4684,12694,4679,12693,4675,12689,4674,12684,4674,12613xe" stroked="f" style="position:absolute;left:4178;top:12302;width:3357;height:407">
              <v:path arrowok="t"/>
              <v:fill/>
            </v:shape>
            <v:shape coordorigin="4178,12302" coordsize="3357,407" fillcolor="#363435" filled="t" path="m4754,12705l4754,12701,4750,12701,4744,12699,4740,12697,4737,12692,4737,12687,4737,12634,4740,12627,4743,12622,4748,12618,4752,12617,4758,12621,4764,12625,4769,12625,4775,12620,4776,12614,4775,12608,4769,12603,4762,12602,4753,12602,4745,12610,4737,12625,4737,12602,4732,12602,4702,12614,4703,12618,4708,12617,4712,12617,4717,12621,4718,12625,4718,12632,4718,12689,4718,12693,4714,12699,4708,12701,4703,12701,4703,12705,4754,12705xe" stroked="f" style="position:absolute;left:4178;top:12302;width:3357;height:407">
              <v:path arrowok="t"/>
              <v:fill/>
            </v:shape>
            <v:shape coordorigin="4178,12302" coordsize="3357,407" fillcolor="#363435" filled="t" path="m4807,12617l4812,12612,4817,12610,4827,12610,4834,12613,4841,12619,4843,12623,4844,12626,4844,12630,4845,12637,4798,12637,4799,12628,4796,12617,4795,12618,4786,12635,4783,12657,4783,12672,4787,12685,4796,12694,4804,12704,4815,12708,4838,12708,4847,12704,4854,12696,4862,12688,4866,12679,4868,12669,4864,12666,4861,12675,4857,12681,4852,12685,4847,12689,4842,12690,4825,12690,4817,12686,4809,12678,4802,12669,4798,12658,4798,12643,4868,12643,4868,12631,4864,12621,4857,12613,4850,12606,4840,12602,4816,12602,4807,12617xe" stroked="f" style="position:absolute;left:4178;top:12302;width:3357;height:407">
              <v:path arrowok="t"/>
              <v:fill/>
            </v:shape>
            <v:shape coordorigin="4178,12302" coordsize="3357,407" fillcolor="#363435" filled="t" path="m4805,12607l4796,12617,4799,12628,4802,12622,4807,12617,4816,12602,4805,12607xe" stroked="f" style="position:absolute;left:4178;top:12302;width:3357;height:407">
              <v:path arrowok="t"/>
              <v:fill/>
            </v:shape>
            <v:shape coordorigin="4178,12302" coordsize="3357,407" fillcolor="#363435" filled="t" path="m4906,12617l4911,12612,4916,12610,4926,12610,4934,12613,4940,12619,4942,12623,4943,12626,4944,12630,4944,12637,4898,12637,4899,12628,4896,12617,4894,12618,4885,12635,4882,12657,4882,12672,4887,12685,4895,12694,4904,12704,4914,12708,4937,12708,4946,12704,4954,12696,4961,12688,4966,12679,4967,12669,4964,12666,4960,12675,4956,12681,4951,12685,4947,12689,4941,12690,4925,12690,4916,12686,4909,12678,4901,12669,4898,12658,4898,12643,4967,12643,4967,12631,4963,12621,4956,12613,4949,12606,4940,12602,4915,12602,4906,12617xe" stroked="f" style="position:absolute;left:4178;top:12302;width:3357;height:407">
              <v:path arrowok="t"/>
              <v:fill/>
            </v:shape>
            <v:shape coordorigin="4178,12302" coordsize="3357,407" fillcolor="#363435" filled="t" path="m4904,12607l4896,12617,4899,12628,4901,12622,4906,12617,4915,12602,4904,12607xe" stroked="f" style="position:absolute;left:4178;top:12302;width:3357;height:407">
              <v:path arrowok="t"/>
              <v:fill/>
            </v:shape>
            <v:shape coordorigin="4178,12302" coordsize="3357,407" fillcolor="#363435" filled="t" path="m5010,12613l5033,12612,5033,12605,5010,12605,5010,12572,5006,12572,5003,12579,5001,12585,4999,12587,4996,12593,4992,12597,4988,12601,4984,12605,4980,12607,4976,12609,4976,12612,4992,12612,4992,12687,4992,12693,4994,12696,4998,12702,5004,12706,5011,12707,5016,12707,5021,12705,5025,12702,5030,12698,5034,12692,5036,12685,5032,12685,5029,12690,5024,12693,5020,12694,5014,12693,5011,12689,5010,12684,5010,12613xe" stroked="f" style="position:absolute;left:4178;top:12302;width:3357;height:407">
              <v:path arrowok="t"/>
              <v:fill/>
            </v:shape>
            <v:shape coordorigin="4178,12302" coordsize="3357,407" fillcolor="#363435" filled="t" path="m5077,12602l5068,12602,5061,12605,5055,12610,5050,12616,5047,12623,5047,12638,5048,12643,5052,12647,5055,12651,5062,12656,5072,12661,5083,12666,5090,12671,5097,12678,5099,12682,5099,12691,5097,12694,5091,12700,5087,12702,5075,12702,5068,12699,5062,12694,5057,12689,5053,12681,5051,12671,5047,12671,5047,12707,5052,12705,5056,12704,5061,12705,5068,12707,5075,12708,5090,12708,5098,12706,5105,12700,5112,12694,5115,12687,5115,12666,5108,12657,5093,12649,5077,12642,5070,12638,5065,12635,5063,12632,5060,12626,5060,12622,5061,12615,5068,12610,5072,12609,5083,12609,5089,12611,5093,12614,5098,12618,5101,12626,5104,12636,5107,12636,5107,12602,5102,12605,5098,12606,5091,12605,5086,12603,5081,12602,5077,12602xe" stroked="f" style="position:absolute;left:4178;top:12302;width:3357;height:407">
              <v:path arrowok="t"/>
              <v:fill/>
            </v:shape>
            <v:shape coordorigin="4178,12302" coordsize="3357,407" fillcolor="#363435" filled="t" path="m6303,12302l6273,12314,6275,12318,6278,12317,6284,12316,6288,12320,6289,12325,6290,12332,6290,12441,6289,12445,6288,12447,6284,12452,6279,12453,6275,12453,6275,12457,6324,12457,6324,12453,6319,12453,6315,12453,6310,12449,6308,12445,6308,12441,6308,12302,6303,12302xe" stroked="f" style="position:absolute;left:4178;top:12302;width:3357;height:407">
              <v:path arrowok="t"/>
              <v:fill/>
            </v:shape>
            <v:shape coordorigin="4178,12302" coordsize="3357,407" fillcolor="#363435" filled="t" path="m6360,12369l6365,12364,6371,12362,6381,12362,6388,12365,6394,12371,6396,12375,6397,12378,6398,12382,6398,12389,6352,12389,6353,12380,6350,12368,6348,12370,6340,12387,6337,12408,6337,12424,6341,12437,6349,12446,6358,12456,6368,12460,6391,12460,6401,12456,6408,12448,6415,12440,6420,12431,6421,12421,6418,12418,6415,12427,6410,12433,6406,12437,6401,12441,6395,12442,6379,12442,6370,12438,6363,12430,6356,12421,6352,12410,6352,12395,6421,12395,6421,12382,6418,12373,6410,12365,6403,12358,6394,12354,6369,12354,6360,12369xe" stroked="f" style="position:absolute;left:4178;top:12302;width:3357;height:407">
              <v:path arrowok="t"/>
              <v:fill/>
            </v:shape>
            <v:shape coordorigin="4178,12302" coordsize="3357,407" fillcolor="#363435" filled="t" path="m6358,12359l6350,12368,6353,12380,6356,12374,6360,12369,6369,12354,6358,12359xe" stroked="f" style="position:absolute;left:4178;top:12302;width:3357;height:407">
              <v:path arrowok="t"/>
              <v:fill/>
            </v:shape>
            <v:shape coordorigin="4178,12302" coordsize="3357,407" fillcolor="#363435" filled="t" path="m6477,12357l6430,12357,6430,12361,6433,12362,6439,12364,6444,12369,6447,12376,6483,12460,6487,12460,6523,12374,6525,12369,6527,12366,6531,12362,6537,12361,6537,12357,6505,12357,6505,12361,6509,12361,6514,12362,6516,12366,6516,12372,6514,12376,6490,12433,6467,12378,6466,12374,6465,12369,6466,12364,6471,12361,6477,12361,6477,12357xe" stroked="f" style="position:absolute;left:4178;top:12302;width:3357;height:407">
              <v:path arrowok="t"/>
              <v:fill/>
            </v:shape>
            <v:shape coordorigin="4178,12302" coordsize="3357,407" fillcolor="#363435" filled="t" path="m6567,12323l6572,12324,6578,12323,6582,12318,6583,12313,6582,12307,6578,12303,6572,12302,6567,12303,6562,12307,6561,12313,6562,12318,6567,12323xe" stroked="f" style="position:absolute;left:4178;top:12302;width:3357;height:407">
              <v:path arrowok="t"/>
              <v:fill/>
            </v:shape>
            <v:shape coordorigin="4178,12302" coordsize="3357,407" fillcolor="#363435" filled="t" path="m6577,12354l6546,12366,6548,12370,6551,12369,6557,12369,6562,12373,6563,12378,6563,12385,6563,12441,6563,12445,6562,12447,6558,12452,6553,12453,6548,12453,6548,12457,6597,12457,6597,12453,6592,12453,6589,12453,6584,12449,6582,12445,6581,12441,6581,12354,6577,12354xe" stroked="f" style="position:absolute;left:4178;top:12302;width:3357;height:407">
              <v:path arrowok="t"/>
              <v:fill/>
            </v:shape>
            <v:shape coordorigin="4178,12302" coordsize="3357,407" fillcolor="#363435" filled="t" path="m6643,12354l6634,12354,6627,12357,6621,12362,6616,12368,6613,12375,6613,12389,6615,12395,6618,12399,6621,12403,6628,12408,6639,12413,6649,12418,6656,12423,6663,12429,6665,12434,6665,12443,6663,12446,6657,12452,6653,12454,6641,12454,6634,12451,6629,12446,6623,12441,6619,12433,6617,12423,6613,12423,6613,12459,6618,12457,6622,12456,6627,12457,6635,12459,6642,12460,6656,12460,6664,12457,6671,12452,6678,12446,6681,12439,6681,12418,6674,12409,6659,12401,6643,12394,6636,12390,6632,12387,6629,12384,6626,12378,6626,12374,6627,12367,6634,12362,6638,12361,6650,12361,6655,12362,6659,12366,6664,12370,6667,12377,6670,12388,6674,12388,6674,12354,6668,12357,6664,12358,6658,12357,6652,12355,6647,12354,6643,12354xe" stroked="f" style="position:absolute;left:4178;top:12302;width:3357;height:407">
              <v:path arrowok="t"/>
              <v:fill/>
            </v:shape>
            <v:shape coordorigin="4178,12302" coordsize="3357,407" fillcolor="#363435" filled="t" path="m6716,12323l6722,12324,6727,12323,6732,12318,6733,12313,6732,12307,6727,12303,6722,12302,6716,12303,6712,12307,6711,12313,6712,12318,6716,12323xe" stroked="f" style="position:absolute;left:4178;top:12302;width:3357;height:407">
              <v:path arrowok="t"/>
              <v:fill/>
            </v:shape>
            <v:shape coordorigin="4178,12302" coordsize="3357,407" fillcolor="#363435" filled="t" path="m6726,12354l6696,12366,6697,12370,6700,12369,6707,12369,6711,12373,6712,12378,6713,12385,6713,12441,6712,12445,6711,12447,6707,12452,6702,12453,6697,12453,6697,12457,6746,12457,6746,12453,6741,12453,6738,12453,6733,12449,6731,12445,6731,12441,6731,12354,6726,12354xe" stroked="f" style="position:absolute;left:4178;top:12302;width:3357;height:407">
              <v:path arrowok="t"/>
              <v:fill/>
            </v:shape>
            <v:shape coordorigin="4178,12302" coordsize="3357,407" fillcolor="#363435" filled="t" path="m6794,12447l6788,12437,6782,12426,6780,12413,6771,12442,6786,12456,6806,12460,6802,12452,6794,12447xe" stroked="f" style="position:absolute;left:4178;top:12302;width:3357;height:407">
              <v:path arrowok="t"/>
              <v:fill/>
            </v:shape>
            <v:shape coordorigin="4178,12302" coordsize="3357,407" fillcolor="#363435" filled="t" path="m6759,12408l6759,12421,6763,12432,6770,12442,6771,12442,6780,12413,6780,12390,6781,12382,6783,12377,6786,12371,6789,12367,6797,12362,6804,12361,6812,12361,6819,12365,6824,12372,6826,12374,6833,12392,6836,12414,6836,12428,6833,12438,6829,12444,6824,12449,6818,12452,6802,12452,6806,12460,6816,12460,6824,12458,6832,12453,6839,12449,6845,12442,6849,12432,6854,12423,6856,12414,6856,12392,6852,12381,6844,12371,6828,12358,6808,12354,6799,12354,6791,12356,6784,12361,6777,12365,6771,12372,6766,12381,6761,12390,6759,12399,6759,12408xe" stroked="f" style="position:absolute;left:4178;top:12302;width:3357;height:407">
              <v:path arrowok="t"/>
              <v:fill/>
            </v:shape>
            <v:shape coordorigin="4178,12302" coordsize="3357,407" fillcolor="#363435" filled="t" path="m6895,12354l6865,12366,6866,12370,6869,12369,6875,12369,6880,12373,6881,12378,6881,12385,6881,12442,6881,12447,6879,12449,6874,12453,6866,12453,6866,12457,6916,12457,6916,12453,6910,12453,6903,12451,6900,12446,6900,12441,6900,12382,6908,12372,6917,12367,6931,12367,6935,12369,6937,12373,6940,12378,6941,12384,6941,12440,6940,12445,6936,12451,6931,12453,6925,12453,6925,12457,6974,12457,6974,12453,6969,12453,6966,12453,6961,12449,6959,12445,6959,12441,6959,12383,6958,12376,6957,12372,6954,12365,6951,12361,6943,12355,6939,12354,6922,12354,6911,12361,6900,12375,6900,12354,6895,12354xe" stroked="f" style="position:absolute;left:4178;top:12302;width:3357;height:407">
              <v:path arrowok="t"/>
              <v:fill/>
            </v:shape>
            <v:shape coordorigin="4178,12302" coordsize="3357,407" fillcolor="#363435" filled="t" path="m7001,12483l6995,12487,6987,12490,6987,12495,6999,12491,7007,12486,7012,12479,7017,12473,7020,12466,7020,12451,7018,12446,7014,12442,7011,12437,7006,12435,7002,12435,6994,12437,6989,12442,6987,12448,6988,12455,6993,12459,6999,12460,7003,12459,7010,12457,7011,12462,7011,12467,7009,12473,7005,12478,7001,12483xe" stroked="f" style="position:absolute;left:4178;top:12302;width:3357;height:407">
              <v:path arrowok="t"/>
              <v:fill/>
            </v:shape>
            <v:shape coordorigin="4178,12302" coordsize="3357,407" fillcolor="#363435" filled="t" path="m7137,12457l7137,12453,7132,12453,7126,12451,7122,12448,7120,12444,7119,12439,7119,12386,7123,12379,7126,12374,7131,12370,7135,12369,7141,12373,7147,12376,7152,12376,7158,12372,7159,12366,7157,12360,7152,12355,7145,12354,7136,12354,7128,12362,7119,12377,7119,12354,7115,12354,7084,12366,7086,12370,7091,12369,7095,12369,7100,12373,7101,12377,7101,12384,7101,12441,7101,12445,7097,12451,7091,12453,7086,12453,7086,12457,7137,12457xe" stroked="f" style="position:absolute;left:4178;top:12302;width:3357;height:407">
              <v:path arrowok="t"/>
              <v:fill/>
            </v:shape>
            <v:shape coordorigin="4178,12302" coordsize="3357,407" fillcolor="#363435" filled="t" path="m7185,12438l7183,12434,7182,12459,7194,12459,7198,12458,7204,12455,7211,12451,7221,12443,7221,12449,7222,12453,7226,12458,7233,12459,7240,12459,7248,12454,7256,12443,7256,12436,7252,12441,7249,12444,7244,12445,7240,12442,7239,12438,7239,12379,7239,12372,7237,12369,7235,12364,7232,12361,7228,12359,7222,12356,7215,12354,7194,12354,7185,12357,7179,12362,7172,12367,7169,12373,7169,12379,7170,12385,7176,12390,7181,12390,7187,12385,7188,12379,7187,12373,7187,12370,7192,12365,7198,12361,7209,12361,7213,12363,7219,12370,7221,12377,7221,12387,7221,12391,7199,12400,7200,12407,7203,12405,7210,12402,7221,12398,7221,12436,7212,12443,7205,12447,7195,12447,7191,12445,7185,12438xe" stroked="f" style="position:absolute;left:4178;top:12302;width:3357;height:407">
              <v:path arrowok="t"/>
              <v:fill/>
            </v:shape>
            <v:shape coordorigin="4178,12302" coordsize="3357,407" fillcolor="#363435" filled="t" path="m7168,12447l7172,12452,7176,12457,7182,12459,7183,12434,7183,12424,7185,12420,7190,12413,7194,12410,7200,12407,7199,12400,7184,12407,7177,12411,7172,12416,7169,12421,7166,12424,7165,12429,7165,12441,7168,12447xe" stroked="f" style="position:absolute;left:4178;top:12302;width:3357;height:407">
              <v:path arrowok="t"/>
              <v:fill/>
            </v:shape>
            <v:shape coordorigin="4178,12302" coordsize="3357,407" fillcolor="#363435" filled="t" path="m7264,12411l7264,12426,7268,12437,7276,12447,7285,12456,7294,12460,7311,12460,7316,12459,7320,12457,7325,12455,7330,12451,7335,12446,7335,12460,7340,12460,7335,12387,7335,12438,7328,12445,7322,12448,7307,12448,7300,12444,7294,12436,7287,12429,7284,12417,7284,12388,7288,12377,7294,12369,7299,12364,7305,12361,7313,12354,7298,12354,7287,12360,7278,12372,7277,12373,7267,12391,7264,12411xe" stroked="f" style="position:absolute;left:4178;top:12302;width:3357;height:407">
              <v:path arrowok="t"/>
              <v:fill/>
            </v:shape>
            <v:shape coordorigin="4178,12302" coordsize="3357,407" fillcolor="#363435" filled="t" path="m7335,12363l7329,12357,7322,12354,7313,12354,7305,12361,7315,12361,7322,12364,7328,12369,7331,12373,7333,12377,7334,12382,7335,12387,7340,12460,7370,12448,7368,12444,7365,12445,7359,12446,7354,12441,7353,12436,7353,12429,7353,12302,7348,12302,7318,12314,7319,12318,7322,12317,7329,12316,7333,12320,7334,12326,7335,12333,7335,12363xe" stroked="f" style="position:absolute;left:4178;top:12302;width:3357;height:407">
              <v:path arrowok="t"/>
              <v:fill/>
            </v:shape>
            <v:shape coordorigin="4178,12302" coordsize="3357,407" fillcolor="#363435" filled="t" path="m7396,12323l7402,12324,7407,12323,7411,12318,7413,12313,7411,12307,7407,12303,7402,12302,7396,12303,7391,12307,7390,12313,7391,12318,7396,12323xe" stroked="f" style="position:absolute;left:4178;top:12302;width:3357;height:407">
              <v:path arrowok="t"/>
              <v:fill/>
            </v:shape>
            <v:shape coordorigin="4178,12302" coordsize="3357,407" fillcolor="#363435" filled="t" path="m7406,12354l7376,12366,7377,12370,7380,12369,7386,12369,7391,12373,7392,12378,7392,12385,7392,12441,7392,12445,7391,12447,7387,12452,7382,12453,7377,12453,7377,12457,7426,12457,7426,12453,7421,12453,7418,12453,7413,12449,7411,12445,7411,12441,7411,12354,7406,12354xe" stroked="f" style="position:absolute;left:4178;top:12302;width:3357;height:407">
              <v:path arrowok="t"/>
              <v:fill/>
            </v:shape>
            <v:shape coordorigin="4178,12302" coordsize="3357,407" fillcolor="#363435" filled="t" path="m7474,12447l7468,12437,7462,12426,7459,12413,7450,12442,7466,12456,7486,12460,7481,12452,7474,12447xe" stroked="f" style="position:absolute;left:4178;top:12302;width:3357;height:407">
              <v:path arrowok="t"/>
              <v:fill/>
            </v:shape>
            <v:shape coordorigin="4178,12302" coordsize="3357,407" fillcolor="#363435" filled="t" path="m7439,12408l7439,12421,7443,12432,7450,12442,7450,12442,7459,12413,7459,12390,7461,12382,7463,12377,7465,12371,7468,12367,7476,12362,7484,12361,7492,12361,7499,12365,7504,12372,7506,12374,7513,12392,7515,12414,7515,12428,7513,12438,7508,12444,7504,12449,7498,12452,7481,12452,7486,12460,7495,12460,7504,12458,7511,12453,7519,12449,7525,12442,7529,12432,7534,12423,7536,12414,7536,12392,7532,12381,7524,12371,7508,12358,7487,12354,7479,12354,7471,12356,7464,12361,7456,12365,7450,12372,7446,12381,7441,12390,7439,12399,7439,12408xe" stroked="f" style="position:absolute;left:4178;top:12302;width:3357;height:407">
              <v:path arrowok="t"/>
              <v:fill/>
            </v:shape>
            <v:shape coordorigin="4178,12302" coordsize="3357,407" fillcolor="#363435" filled="t" path="m4198,12686l4196,12682,4195,12707,4207,12707,4211,12706,4217,12703,4224,12699,4234,12691,4234,12697,4235,12701,4240,12706,4246,12707,4253,12707,4261,12702,4270,12691,4270,12685,4265,12689,4262,12692,4258,12693,4253,12690,4252,12686,4252,12627,4252,12620,4250,12617,4248,12612,4245,12609,4241,12607,4235,12604,4228,12602,4207,12602,4198,12605,4192,12610,4185,12615,4182,12621,4182,12627,4183,12633,4189,12638,4194,12638,4200,12633,4201,12627,4201,12621,4201,12618,4205,12613,4211,12609,4222,12609,4226,12611,4233,12618,4234,12625,4234,12635,4234,12639,4212,12648,4213,12655,4216,12653,4223,12650,4234,12646,4234,12684,4225,12691,4218,12695,4208,12695,4204,12693,4198,12686xe" stroked="f" style="position:absolute;left:4178;top:12302;width:3357;height:407">
              <v:path arrowok="t"/>
              <v:fill/>
            </v:shape>
            <v:shape coordorigin="4178,12302" coordsize="3357,407" fillcolor="#363435" filled="t" path="m4181,12696l4185,12700,4190,12705,4195,12707,4196,12682,4196,12672,4198,12668,4203,12661,4207,12658,4213,12655,4212,12648,4197,12655,4190,12659,4185,12664,4182,12669,4179,12672,4178,12677,4178,12689,4181,12696xe" stroked="f" style="position:absolute;left:4178;top:12302;width:3357;height:407">
              <v:path arrowok="t"/>
              <v:fill/>
            </v:shape>
            <v:shape coordorigin="4178,12302" coordsize="3357,407" fillcolor="#363435" filled="t" path="m4302,12602l4271,12614,4273,12618,4276,12617,4282,12617,4287,12621,4288,12626,4288,12634,4288,12690,4287,12695,4285,12698,4280,12701,4273,12701,4273,12705,4323,12705,4323,12701,4317,12701,4310,12699,4307,12694,4306,12690,4306,12630,4315,12620,4323,12615,4338,12615,4342,12617,4344,12622,4346,12626,4347,12632,4347,12688,4347,12693,4343,12699,4338,12701,4331,12701,4331,12705,4381,12705,4381,12701,4376,12701,4373,12701,4368,12697,4366,12693,4366,12689,4366,12631,4365,12624,4363,12620,4361,12613,4358,12609,4350,12604,4345,12602,4329,12602,4318,12609,4306,12623,4306,12602,4302,12602xe" stroked="f" style="position:absolute;left:4178;top:12302;width:3357;height:407">
              <v:path arrowok="t"/>
              <v:fill/>
            </v:shape>
            <v:shape coordorigin="4178,12302" coordsize="3357,407" fillcolor="#363435" filled="t" path="m4389,12659l4389,12674,4393,12685,4402,12695,4410,12704,4419,12708,4436,12708,4441,12707,4445,12705,4450,12703,4455,12699,4460,12694,4460,12708,4465,12708,4460,12635,4460,12686,4453,12693,4447,12696,4432,12696,4425,12692,4419,12684,4412,12677,4409,12665,4409,12636,4413,12625,4419,12617,4424,12612,4430,12609,4438,12602,4424,12602,4412,12608,4403,12620,4402,12621,4392,12640,4389,12659xe" stroked="f" style="position:absolute;left:4178;top:12302;width:3357;height:407">
              <v:path arrowok="t"/>
              <v:fill/>
            </v:shape>
            <v:shape coordorigin="4178,12302" coordsize="3357,407" fillcolor="#363435" filled="t" path="m4460,12611l4454,12605,4447,12602,4438,12602,4430,12609,4440,12609,4447,12612,4454,12617,4456,12621,4458,12625,4459,12630,4460,12635,4465,12708,4495,12696,4493,12692,4490,12693,4484,12694,4479,12689,4478,12684,4478,12677,4478,12550,4473,12550,4443,12562,4444,12566,4447,12565,4454,12564,4458,12568,4459,12574,4460,12581,4460,12611xe" stroked="f" style="position:absolute;left:4178;top:12302;width:3357;height:407">
              <v:path arrowok="t"/>
              <v:fill/>
            </v:shape>
            <v:shape style="position:absolute;left:4448;top:12548;width:3090;height:411" type="#_x0000_t75">
              <v:imagedata o:title="" r:id="rId244"/>
            </v:shape>
            <v:shape coordorigin="4192,12798" coordsize="22,22" fillcolor="#363435" filled="t" path="m4197,12819l4203,12820,4209,12819,4213,12815,4214,12809,4213,12803,4209,12799,4203,12798,4197,12799,4193,12803,4192,12809,4193,12815,4197,12819xe" stroked="f" style="position:absolute;left:4192;top:12798;width:22;height:22">
              <v:path arrowok="t"/>
              <v:fill/>
            </v:shape>
            <v:shape coordorigin="4177,12850" coordsize="50,103" fillcolor="#363435" filled="t" path="m4207,12850l4177,12863,4179,12867,4182,12865,4188,12865,4193,12869,4194,12874,4194,12881,4194,12937,4194,12941,4193,12943,4189,12948,4184,12949,4179,12949,4179,12953,4227,12953,4227,12949,4223,12949,4219,12949,4214,12945,4213,12941,4212,12937,4212,12850,4207,12850xe" stroked="f" style="position:absolute;left:4177;top:12850;width:50;height:103">
              <v:path arrowok="t"/>
              <v:fill/>
            </v:shape>
            <v:shape coordorigin="4251,12850" coordsize="68,106" fillcolor="#363435" filled="t" path="m4281,12850l4272,12850,4265,12853,4259,12859,4254,12864,4251,12871,4251,12886,4252,12891,4256,12895,4259,12899,4266,12904,4276,12909,4287,12914,4294,12919,4301,12926,4303,12930,4303,12939,4301,12943,4295,12948,4291,12950,4279,12950,4272,12947,4267,12942,4261,12937,4257,12929,4255,12919,4251,12919,4251,12955,4256,12953,4260,12952,4265,12953,4273,12955,4280,12956,4294,12956,4302,12954,4309,12948,4316,12942,4319,12935,4319,12914,4312,12905,4297,12897,4281,12890,4274,12886,4269,12883,4267,12880,4264,12874,4264,12870,4265,12863,4272,12858,4276,12857,4287,12857,4293,12859,4297,12863,4302,12866,4305,12874,4308,12884,4311,12884,4311,12850,4306,12853,4302,12854,4295,12853,4290,12851,4285,12850,4281,12850xe" stroked="f" style="position:absolute;left:4251;top:12850;width:68;height:106">
              <v:path arrowok="t"/>
              <v:fill/>
            </v:shape>
            <v:shape coordorigin="4177,13046" coordsize="3249,204" fillcolor="#363435" filled="t" path="m7026,13098l7017,13098,7010,13101,7004,13107,6999,13112,6996,13119,6996,13134,6998,13139,7001,13143,7004,13147,7011,13152,7022,13157,7032,13163,7039,13167,7046,13174,7048,13178,7048,13187,7047,13191,7040,13197,7036,13198,7024,13198,7017,13195,7012,13190,7006,13185,7002,13177,7000,13167,6996,13167,6996,13203,7001,13201,7005,13200,7010,13201,7018,13203,7025,13204,7039,13204,7047,13202,7054,13196,7061,13191,7064,13183,7064,13162,7057,13153,7042,13146,7026,13138,7019,13134,7015,13131,7012,13128,7009,13122,7009,13118,7011,13112,7017,13106,7021,13105,7033,13105,7038,13107,7042,13111,7047,13114,7050,13122,7053,13132,7057,13132,7057,13098,7051,13101,7047,13103,7041,13101,7035,13099,7030,13098,7026,13098xe" stroked="f" style="position:absolute;left:4177;top:13046;width:3249;height:204">
              <v:path arrowok="t"/>
              <v:fill/>
            </v:shape>
            <v:shape coordorigin="4177,13046" coordsize="3249,204" fillcolor="#363435" filled="t" path="m7108,13109l7132,13109,7132,13101,7108,13101,7108,13068,7105,13068,7102,13076,7100,13081,7098,13083,7095,13089,7091,13093,7087,13097,7083,13101,7078,13104,7074,13105,7074,13109,7090,13109,7090,13183,7091,13189,7093,13192,7097,13198,7103,13202,7110,13203,7115,13203,7119,13201,7124,13198,7129,13194,7132,13189,7135,13181,7131,13181,7128,13187,7123,13190,7118,13190,7113,13189,7109,13185,7108,13180,7108,13109xe" stroked="f" style="position:absolute;left:4177;top:13046;width:3249;height:204">
              <v:path arrowok="t"/>
              <v:fill/>
            </v:shape>
            <v:shape coordorigin="4177,13046" coordsize="3249,204" fillcolor="#363435" filled="t" path="m7161,13067l7167,13068,7173,13067,7177,13063,7178,13057,7177,13051,7173,13047,7167,13046,7161,13047,7157,13051,7156,13057,7157,13063,7161,13067xe" stroked="f" style="position:absolute;left:4177;top:13046;width:3249;height:204">
              <v:path arrowok="t"/>
              <v:fill/>
            </v:shape>
            <v:shape coordorigin="4177,13046" coordsize="3249,204" fillcolor="#363435" filled="t" path="m7171,13098l7141,13111,7143,13115,7146,13114,7152,13113,7156,13117,7158,13122,7158,13129,7158,13185,7157,13189,7156,13191,7152,13196,7148,13198,7143,13198,7143,13202,7191,13202,7191,13198,7187,13198,7183,13197,7178,13193,7177,13189,7176,13185,7176,13098,7171,13098xe" stroked="f" style="position:absolute;left:4177;top:13046;width:3249;height:204">
              <v:path arrowok="t"/>
              <v:fill/>
            </v:shape>
            <v:shape coordorigin="4177,13046" coordsize="3249,204" fillcolor="#363435" filled="t" path="m7233,13046l7204,13058,7205,13062,7208,13061,7214,13060,7219,13065,7220,13070,7220,13077,7220,13185,7220,13189,7219,13191,7215,13196,7210,13198,7205,13198,7205,13202,7254,13202,7254,13198,7249,13198,7246,13197,7241,13193,7239,13189,7238,13185,7238,13046,7233,13046xe" stroked="f" style="position:absolute;left:4177;top:13046;width:3249;height:204">
              <v:path arrowok="t"/>
              <v:fill/>
            </v:shape>
            <v:shape coordorigin="4177,13046" coordsize="3249,204" fillcolor="#363435" filled="t" path="m7296,13046l7266,13058,7268,13062,7271,13061,7277,13060,7281,13065,7282,13070,7282,13077,7282,13185,7282,13189,7281,13191,7277,13196,7272,13198,7268,13198,7268,13202,7317,13202,7317,13198,7311,13198,7308,13197,7303,13193,7301,13189,7301,13185,7301,13046,7296,13046xe" stroked="f" style="position:absolute;left:4177;top:13046;width:3249;height:204">
              <v:path arrowok="t"/>
              <v:fill/>
            </v:shape>
            <v:shape coordorigin="4177,13046" coordsize="3249,204" fillcolor="#363435" filled="t" path="m7396,13067l7401,13068,7407,13067,7411,13063,7413,13057,7411,13051,7407,13047,7401,13046,7396,13047,7391,13051,7390,13057,7391,13063,7396,13067xe" stroked="f" style="position:absolute;left:4177;top:13046;width:3249;height:204">
              <v:path arrowok="t"/>
              <v:fill/>
            </v:shape>
            <v:shape coordorigin="4177,13046" coordsize="3249,204" fillcolor="#363435" filled="t" path="m7406,13098l7376,13111,7377,13115,7380,13114,7386,13113,7391,13117,7392,13122,7392,13129,7392,13185,7392,13189,7391,13191,7387,13196,7382,13198,7377,13198,7377,13202,7426,13202,7426,13198,7421,13198,7418,13197,7413,13193,7411,13189,7410,13185,7410,13098,7406,13098xe" stroked="f" style="position:absolute;left:4177;top:13046;width:3249;height:204">
              <v:path arrowok="t"/>
              <v:fill/>
            </v:shape>
            <v:shape coordorigin="4177,13046" coordsize="3249,204" fillcolor="#363435" filled="t" path="m4199,13230l4195,13227,4193,13221,4194,13215,4197,13209,4203,13202,4212,13203,4225,13204,4241,13204,4226,13186,4217,13186,4212,13186,4207,13185,4201,13181,4202,13176,4204,13172,4210,13167,4207,13150,4204,13141,4204,13121,4206,13114,4210,13110,4213,13106,4218,13104,4229,13104,4234,13106,4238,13111,4243,13117,4245,13126,4245,13147,4243,13153,4240,13158,4236,13162,4232,13164,4226,13164,4225,13169,4237,13169,4246,13166,4253,13159,4261,13153,4264,13145,4264,13127,4262,13120,4258,13115,4271,13115,4278,13114,4278,13110,4276,13105,4250,13105,4243,13101,4235,13098,4213,13098,4204,13102,4196,13109,4189,13116,4185,13125,4185,13141,4187,13147,4190,13152,4193,13158,4198,13162,4204,13165,4197,13171,4192,13176,4190,13179,4187,13186,4187,13191,4191,13196,4197,13201,4190,13208,4186,13213,4182,13217,4178,13224,4177,13229,4180,13237,4185,13240,4195,13247,4207,13250,4199,13230xe" stroked="f" style="position:absolute;left:4177;top:13046;width:3249;height:204">
              <v:path arrowok="t"/>
              <v:fill/>
            </v:shape>
            <v:shape coordorigin="4177,13046" coordsize="3249,204" fillcolor="#363435" filled="t" path="m4207,13150l4210,13167,4215,13168,4220,13169,4225,13169,4226,13164,4220,13164,4216,13161,4212,13157,4207,13150xe" stroked="f" style="position:absolute;left:4177;top:13046;width:3249;height:204">
              <v:path arrowok="t"/>
              <v:fill/>
            </v:shape>
            <v:shape coordorigin="4177,13046" coordsize="3249,204" fillcolor="#363435" filled="t" path="m4249,13245l4266,13234,4273,13227,4277,13219,4277,13205,4275,13200,4271,13196,4267,13192,4262,13189,4255,13188,4250,13187,4241,13187,4226,13186,4241,13204,4252,13204,4260,13205,4267,13208,4269,13215,4269,13220,4266,13225,4260,13230,4254,13234,4244,13237,4217,13237,4206,13234,4199,13230,4207,13250,4221,13250,4229,13250,4249,13245xe" stroked="f" style="position:absolute;left:4177;top:13046;width:3249;height:204">
              <v:path arrowok="t"/>
              <v:fill/>
            </v:shape>
            <v:shape coordorigin="4177,13046" coordsize="3249,204" fillcolor="#363435" filled="t" path="m4310,13182l4308,13178,4307,13204,4319,13204,4323,13203,4329,13200,4336,13195,4346,13187,4346,13193,4347,13197,4352,13202,4358,13203,4365,13203,4373,13198,4382,13187,4382,13181,4377,13185,4374,13188,4370,13189,4365,13186,4364,13182,4364,13123,4364,13116,4362,13113,4360,13109,4357,13105,4353,13103,4347,13100,4340,13098,4319,13098,4310,13101,4304,13106,4297,13111,4294,13117,4294,13123,4295,13129,4301,13134,4306,13134,4312,13130,4313,13124,4313,13117,4313,13114,4317,13109,4323,13105,4334,13105,4338,13107,4345,13114,4346,13121,4346,13131,4346,13135,4324,13144,4325,13151,4328,13149,4335,13146,4346,13142,4346,13180,4337,13187,4330,13191,4320,13191,4316,13189,4310,13182xe" stroked="f" style="position:absolute;left:4177;top:13046;width:3249;height:204">
              <v:path arrowok="t"/>
              <v:fill/>
            </v:shape>
            <v:shape coordorigin="4177,13046" coordsize="3249,204" fillcolor="#363435" filled="t" path="m4293,13192l4297,13196,4302,13201,4307,13204,4308,13178,4308,13168,4310,13165,4315,13158,4319,13154,4325,13151,4324,13144,4309,13151,4302,13155,4297,13160,4294,13165,4291,13169,4290,13173,4290,13185,4293,13192xe" stroked="f" style="position:absolute;left:4177;top:13046;width:3249;height:204">
              <v:path arrowok="t"/>
              <v:fill/>
            </v:shape>
            <v:shape coordorigin="4177,13046" coordsize="3249,204" fillcolor="#363435" filled="t" path="m4436,13202l4436,13198,4431,13198,4426,13196,4421,13193,4419,13188,4418,13184,4418,13130,4422,13123,4425,13118,4430,13114,4434,13113,4440,13117,4446,13121,4451,13121,4457,13116,4458,13110,4457,13104,4451,13100,4444,13098,4435,13098,4427,13106,4418,13121,4418,13098,4414,13098,4383,13111,4385,13115,4390,13113,4394,13113,4399,13117,4400,13122,4400,13129,4400,13185,4400,13190,4396,13195,4390,13198,4385,13198,4385,13202,4436,13202xe" stroked="f" style="position:absolute;left:4177;top:13046;width:3249;height:204">
              <v:path arrowok="t"/>
              <v:fill/>
            </v:shape>
            <v:shape coordorigin="4177,13046" coordsize="3249,204" fillcolor="#363435" filled="t" path="m4615,13185l4615,13127,4614,13120,4612,13116,4610,13110,4607,13105,4602,13102,4598,13100,4594,13098,4583,13098,4577,13100,4572,13102,4567,13105,4561,13111,4553,13120,4552,13113,4549,13107,4544,13104,4540,13100,4534,13098,4524,13098,4517,13101,4510,13104,4505,13108,4501,13112,4493,13120,4493,13098,4489,13098,4459,13111,4460,13115,4463,13114,4469,13113,4474,13117,4475,13123,4475,13130,4475,13185,4475,13189,4474,13191,4470,13196,4465,13198,4460,13198,4460,13202,4510,13202,4510,13198,4504,13198,4497,13195,4494,13190,4493,13185,4493,13125,4497,13121,4501,13117,4507,13114,4511,13112,4519,13111,4525,13111,4529,13113,4532,13118,4535,13122,4536,13128,4536,13185,4535,13190,4531,13196,4525,13198,4520,13198,4520,13202,4570,13202,4570,13198,4565,13198,4562,13197,4557,13195,4555,13190,4554,13186,4554,13131,4554,13126,4560,13120,4564,13116,4572,13112,4580,13112,4586,13112,4591,13114,4594,13119,4596,13122,4597,13128,4597,13185,4596,13189,4592,13195,4587,13198,4580,13198,4580,13202,4629,13202,4629,13198,4625,13198,4618,13195,4615,13189,4615,13185xe" stroked="f" style="position:absolute;left:4177;top:13046;width:3249;height:204">
              <v:path arrowok="t"/>
              <v:fill/>
            </v:shape>
            <v:shape coordorigin="4177,13046" coordsize="3249,204" fillcolor="#363435" filled="t" path="m4663,13113l4668,13108,4673,13106,4683,13106,4690,13110,4697,13115,4699,13119,4700,13122,4700,13126,4701,13133,4654,13133,4655,13124,4652,13113,4651,13114,4642,13131,4639,13153,4639,13168,4643,13181,4652,13190,4660,13200,4671,13204,4694,13204,4703,13200,4710,13192,4718,13184,4722,13175,4724,13165,4720,13163,4717,13171,4713,13178,4708,13181,4703,13185,4698,13187,4681,13187,4673,13182,4665,13174,4658,13166,4654,13154,4654,13139,4724,13139,4724,13127,4720,13117,4713,13109,4706,13102,4696,13098,4672,13098,4663,13113xe" stroked="f" style="position:absolute;left:4177;top:13046;width:3249;height:204">
              <v:path arrowok="t"/>
              <v:fill/>
            </v:shape>
            <v:shape coordorigin="4177,13046" coordsize="3249,204" fillcolor="#363435" filled="t" path="m4661,13103l4652,13113,4655,13124,4658,13118,4663,13113,4672,13098,4661,13103xe" stroked="f" style="position:absolute;left:4177;top:13046;width:3249;height:204">
              <v:path arrowok="t"/>
              <v:fill/>
            </v:shape>
            <v:shape coordorigin="4177,13046" coordsize="3249,204" fillcolor="#363435" filled="t" path="m4762,13098l4732,13111,4733,13115,4736,13114,4742,13113,4747,13117,4748,13122,4748,13130,4748,13186,4747,13191,4746,13194,4740,13198,4733,13198,4733,13202,4783,13202,4783,13198,4777,13198,4770,13195,4767,13190,4766,13186,4766,13126,4775,13116,4784,13112,4798,13112,4802,13114,4804,13118,4806,13122,4808,13129,4808,13185,4807,13189,4803,13195,4798,13198,4792,13198,4792,13202,4841,13202,4841,13198,4836,13198,4833,13197,4828,13194,4826,13190,4826,13185,4826,13127,4825,13120,4823,13116,4821,13110,4818,13105,4810,13100,4805,13098,4789,13098,4778,13105,4766,13119,4766,13098,4762,13098xe" stroked="f" style="position:absolute;left:4177;top:13046;width:3249;height:204">
              <v:path arrowok="t"/>
              <v:fill/>
            </v:shape>
            <v:shape coordorigin="4177,13046" coordsize="3249,204" fillcolor="#363435" filled="t" path="m4878,13109l4902,13109,4902,13101,4878,13101,4878,13068,4875,13068,4872,13076,4870,13081,4868,13083,4865,13089,4861,13093,4857,13097,4853,13101,4848,13104,4844,13105,4844,13109,4860,13109,4860,13183,4861,13189,4863,13192,4867,13198,4873,13202,4880,13203,4885,13203,4889,13201,4894,13198,4899,13194,4902,13189,4905,13181,4901,13181,4898,13187,4893,13190,4888,13190,4883,13189,4879,13185,4878,13180,4878,13109xe" stroked="f" style="position:absolute;left:4177;top:13046;width:3249;height:204">
              <v:path arrowok="t"/>
              <v:fill/>
            </v:shape>
            <v:shape coordorigin="4177,13046" coordsize="3249,204" fillcolor="#363435" filled="t" path="m4946,13098l4937,13098,4929,13101,4924,13107,4918,13112,4915,13119,4915,13134,4917,13139,4920,13143,4924,13147,4930,13152,4941,13157,4952,13163,4959,13167,4966,13174,4968,13178,4968,13187,4966,13191,4960,13197,4956,13198,4943,13198,4937,13195,4931,13190,4925,13185,4921,13177,4919,13167,4916,13167,4916,13203,4920,13201,4925,13200,4929,13201,4937,13203,4944,13204,4959,13204,4966,13202,4973,13196,4980,13191,4984,13183,4984,13162,4976,13153,4962,13146,4946,13138,4939,13134,4934,13131,4932,13128,4928,13122,4928,13118,4930,13112,4936,13106,4940,13105,4952,13105,4958,13107,4962,13111,4966,13114,4970,13122,4972,13132,4976,13132,4976,13098,4971,13101,4966,13103,4960,13101,4954,13099,4950,13098,4946,13098xe" stroked="f" style="position:absolute;left:4177;top:13046;width:3249;height:204">
              <v:path arrowok="t"/>
              <v:fill/>
            </v:shape>
            <v:shape coordorigin="4177,13046" coordsize="3249,204" fillcolor="#363435" filled="t" path="m5185,13118l5188,13110,5193,13106,5199,13105,5199,13101,5168,13101,5168,13105,5172,13105,5177,13108,5178,13113,5176,13120,5155,13175,5132,13118,5131,13114,5133,13108,5139,13105,5144,13105,5144,13101,5097,13101,5097,13105,5101,13105,5106,13107,5111,13112,5113,13116,5118,13131,5097,13178,5075,13120,5074,13117,5073,13112,5076,13106,5083,13105,5083,13101,5041,13101,5041,13105,5045,13106,5050,13109,5054,13115,5057,13120,5089,13204,5093,13204,5122,13140,5147,13204,5152,13204,5185,13118xe" stroked="f" style="position:absolute;left:4177;top:13046;width:3249;height:204">
              <v:path arrowok="t"/>
              <v:fill/>
            </v:shape>
            <v:shape coordorigin="4177,13046" coordsize="3249,204" fillcolor="#363435" filled="t" path="m5233,13046l5203,13058,5204,13062,5208,13061,5213,13060,5218,13065,5219,13070,5219,13077,5219,13185,5219,13189,5218,13191,5215,13195,5209,13198,5204,13198,5204,13202,5254,13202,5254,13198,5249,13198,5245,13197,5241,13195,5238,13190,5238,13186,5238,13126,5243,13120,5248,13116,5252,13114,5259,13112,5266,13112,5272,13114,5276,13118,5278,13125,5279,13132,5279,13185,5278,13189,5275,13195,5270,13198,5263,13198,5263,13202,5312,13202,5312,13198,5307,13198,5304,13197,5299,13194,5297,13190,5297,13185,5297,13131,5296,13122,5295,13118,5293,13111,5290,13106,5286,13103,5282,13100,5277,13098,5266,13098,5262,13100,5257,13102,5252,13105,5246,13110,5238,13119,5238,13046,5233,13046xe" stroked="f" style="position:absolute;left:4177;top:13046;width:3249;height:204">
              <v:path arrowok="t"/>
              <v:fill/>
            </v:shape>
            <v:shape coordorigin="4177,13046" coordsize="3249,204" fillcolor="#363435" filled="t" path="m5340,13067l5346,13068,5351,13067,5356,13063,5357,13057,5356,13051,5351,13047,5346,13046,5340,13047,5336,13051,5335,13057,5336,13063,5340,13067xe" stroked="f" style="position:absolute;left:4177;top:13046;width:3249;height:204">
              <v:path arrowok="t"/>
              <v:fill/>
            </v:shape>
            <v:shape coordorigin="4177,13046" coordsize="3249,204" fillcolor="#363435" filled="t" path="m5350,13098l5320,13111,5321,13115,5324,13114,5331,13113,5335,13117,5336,13122,5337,13129,5337,13185,5336,13189,5335,13191,5331,13196,5326,13198,5321,13198,5321,13202,5370,13202,5370,13198,5365,13198,5362,13197,5357,13193,5355,13189,5355,13185,5355,13098,5350,13098xe" stroked="f" style="position:absolute;left:4177;top:13046;width:3249;height:204">
              <v:path arrowok="t"/>
              <v:fill/>
            </v:shape>
            <v:shape coordorigin="4177,13046" coordsize="3249,204" fillcolor="#363435" filled="t" path="m5412,13046l5382,13058,5384,13062,5387,13061,5393,13060,5398,13065,5399,13070,5399,13077,5399,13185,5398,13189,5397,13191,5393,13196,5389,13198,5384,13198,5384,13202,5433,13202,5433,13198,5428,13198,5424,13197,5419,13193,5417,13189,5417,13185,5417,13046,5412,13046xe" stroked="f" style="position:absolute;left:4177;top:13046;width:3249;height:204">
              <v:path arrowok="t"/>
              <v:fill/>
            </v:shape>
            <v:shape coordorigin="4177,13046" coordsize="3249,204" fillcolor="#363435" filled="t" path="m5470,13113l5474,13108,5480,13106,5490,13106,5497,13110,5504,13115,5505,13119,5507,13122,5507,13126,5508,13133,5461,13133,5462,13124,5459,13113,5458,13114,5449,13131,5446,13153,5446,13168,5450,13181,5459,13190,5467,13200,5478,13204,5501,13204,5510,13200,5517,13192,5525,13184,5529,13175,5530,13165,5527,13163,5524,13171,5520,13178,5515,13181,5510,13185,5504,13187,5488,13187,5479,13182,5472,13174,5465,13166,5461,13154,5461,13139,5530,13139,5530,13127,5527,13117,5520,13109,5512,13102,5503,13098,5479,13098,5470,13113xe" stroked="f" style="position:absolute;left:4177;top:13046;width:3249;height:204">
              <v:path arrowok="t"/>
              <v:fill/>
            </v:shape>
            <v:shape coordorigin="4177,13046" coordsize="3249,204" fillcolor="#363435" filled="t" path="m5468,13103l5459,13113,5462,13124,5465,13118,5470,13113,5479,13098,5468,13103xe" stroked="f" style="position:absolute;left:4177;top:13046;width:3249;height:204">
              <v:path arrowok="t"/>
              <v:fill/>
            </v:shape>
            <v:shape coordorigin="4177,13046" coordsize="3249,204" fillcolor="#363435" filled="t" path="m6735,13118l6738,13110,6742,13106,6749,13105,6749,13101,6717,13101,6717,13105,6721,13105,6727,13108,6728,13113,6726,13120,6704,13175,6682,13118,6681,13114,6683,13108,6689,13105,6694,13105,6694,13101,6647,13101,6647,13105,6651,13105,6655,13107,6661,13112,6662,13116,6668,13131,6646,13178,6625,13120,6624,13117,6623,13112,6626,13106,6632,13105,6632,13101,6590,13101,6590,13105,6595,13106,6600,13109,6604,13115,6606,13120,6638,13204,6642,13204,6672,13140,6697,13204,6701,13204,6735,13118xe" stroked="f" style="position:absolute;left:4177;top:13046;width:3249;height:204">
              <v:path arrowok="t"/>
              <v:fill/>
            </v:shape>
            <v:shape coordorigin="4177,13046" coordsize="3249,204" fillcolor="#363435" filled="t" path="m6778,13182l6777,13178,6775,13204,6787,13204,6791,13203,6798,13200,6804,13195,6814,13187,6814,13193,6815,13197,6820,13202,6826,13203,6834,13203,6841,13198,6850,13187,6850,13181,6845,13185,6842,13188,6838,13189,6833,13186,6833,13182,6832,13123,6832,13116,6830,13113,6828,13109,6825,13105,6821,13103,6815,13100,6808,13098,6787,13098,6778,13101,6772,13106,6766,13111,6762,13117,6762,13123,6763,13129,6769,13134,6774,13134,6780,13130,6781,13124,6781,13117,6781,13114,6785,13109,6791,13105,6802,13105,6806,13107,6813,13114,6814,13121,6814,13131,6814,13135,6792,13144,6793,13151,6796,13149,6803,13146,6814,13142,6814,13180,6805,13187,6798,13191,6788,13191,6785,13189,6778,13182xe" stroked="f" style="position:absolute;left:4177;top:13046;width:3249;height:204">
              <v:path arrowok="t"/>
              <v:fill/>
            </v:shape>
            <v:shape coordorigin="4177,13046" coordsize="3249,204" fillcolor="#363435" filled="t" path="m6761,13192l6765,13196,6770,13201,6775,13204,6777,13178,6777,13168,6778,13165,6783,13158,6787,13154,6793,13151,6792,13144,6777,13151,6770,13155,6765,13160,6762,13165,6760,13169,6759,13173,6759,13185,6761,13192xe" stroked="f" style="position:absolute;left:4177;top:13046;width:3249;height:204">
              <v:path arrowok="t"/>
              <v:fill/>
            </v:shape>
            <v:shape coordorigin="4177,13046" coordsize="3249,204" fillcolor="#363435" filled="t" path="m6891,13098l6882,13098,6875,13101,6870,13107,6864,13112,6861,13119,6861,13134,6863,13139,6866,13143,6869,13147,6876,13152,6887,13157,6897,13163,6904,13167,6911,13174,6913,13178,6913,13187,6912,13191,6905,13197,6901,13198,6889,13198,6883,13195,6877,13190,6871,13185,6867,13177,6865,13167,6862,13167,6862,13203,6866,13201,6871,13200,6875,13201,6883,13203,6890,13204,6904,13204,6912,13202,6919,13196,6926,13191,6929,13183,6929,13162,6922,13153,6907,13146,6891,13138,6884,13134,6880,13131,6877,13128,6874,13122,6874,13118,6876,13112,6882,13106,6886,13105,6898,13105,6903,13107,6908,13111,6912,13114,6915,13122,6918,13132,6922,13132,6922,13098,6917,13101,6912,13103,6906,13101,6900,13099,6895,13098,6891,13098xe" stroked="f" style="position:absolute;left:4177;top:13046;width:3249;height:204">
              <v:path arrowok="t"/>
              <v:fill/>
            </v:shape>
            <v:shape coordorigin="4173,13053" coordsize="3369,445" fillcolor="#363435" filled="t" path="m5318,13294l5288,13306,5289,13310,5293,13309,5299,13309,5303,13313,5304,13318,5305,13325,5305,13433,5304,13437,5303,13439,5300,13444,5294,13446,5289,13446,5289,13450,5339,13450,5339,13446,5334,13446,5330,13445,5326,13443,5323,13438,5323,13434,5323,13374,5328,13368,5333,13364,5337,13362,5344,13360,5351,13360,5357,13362,5361,13366,5363,13373,5364,13381,5364,13433,5364,13437,5360,13443,5355,13446,5348,13446,5348,13450,5397,13450,5397,13446,5392,13446,5389,13445,5384,13442,5383,13438,5382,13433,5382,13379,5381,13371,5380,13366,5378,13359,5375,13354,5371,13351,5367,13348,5362,13346,5351,13346,5347,13348,5342,13350,5337,13353,5331,13358,5323,13367,5323,13294,5318,13294xe" stroked="f" style="position:absolute;left:4173;top:13053;width:3369;height:445">
              <v:path arrowok="t"/>
              <v:fill/>
            </v:shape>
            <v:shape coordorigin="4173,13053" coordsize="3369,445" fillcolor="#363435" filled="t" path="m5425,13315l5431,13316,5436,13315,5441,13311,5442,13305,5441,13299,5436,13295,5431,13294,5425,13295,5421,13299,5420,13305,5421,13311,5425,13315xe" stroked="f" style="position:absolute;left:4173;top:13053;width:3369;height:445">
              <v:path arrowok="t"/>
              <v:fill/>
            </v:shape>
            <v:shape coordorigin="4173,13053" coordsize="3369,445" fillcolor="#363435" filled="t" path="m5435,13346l5405,13359,5406,13363,5409,13362,5416,13361,5420,13365,5421,13370,5422,13377,5422,13433,5421,13437,5420,13440,5416,13444,5411,13446,5406,13446,5406,13450,5455,13450,5455,13446,5450,13446,5447,13445,5442,13442,5440,13437,5440,13433,5440,13346,5435,13346xe" stroked="f" style="position:absolute;left:4173;top:13053;width:3369;height:445">
              <v:path arrowok="t"/>
              <v:fill/>
            </v:shape>
            <v:shape coordorigin="4173,13053" coordsize="3369,445" fillcolor="#363435" filled="t" path="m5492,13346l5462,13359,5463,13363,5466,13362,5473,13361,5477,13365,5478,13370,5479,13378,5479,13434,5478,13439,5476,13442,5471,13446,5463,13446,5463,13450,5513,13450,5513,13446,5508,13446,5500,13443,5497,13438,5497,13434,5497,13374,5505,13364,5514,13360,5528,13360,5532,13362,5534,13366,5537,13370,5538,13377,5538,13433,5537,13437,5534,13443,5529,13446,5522,13446,5522,13450,5571,13450,5571,13446,5567,13446,5563,13445,5558,13442,5557,13438,5556,13433,5556,13375,5555,13368,5554,13364,5551,13358,5548,13353,5540,13348,5536,13346,5520,13346,5508,13353,5497,13367,5497,13346,5492,13346xe" stroked="f" style="position:absolute;left:4173;top:13053;width:3369;height:445">
              <v:path arrowok="t"/>
              <v:fill/>
            </v:shape>
            <v:shape coordorigin="4173,13053" coordsize="3369,445" fillcolor="#363435" filled="t" path="m5609,13398l5612,13415,5617,13416,5622,13417,5627,13417,5628,13412,5622,13412,5617,13409,5614,13405,5609,13398xe" stroked="f" style="position:absolute;left:4173;top:13053;width:3369;height:445">
              <v:path arrowok="t"/>
              <v:fill/>
            </v:shape>
            <v:shape coordorigin="4173,13053" coordsize="3369,445" fillcolor="#363435" filled="t" path="m5651,13493l5667,13482,5675,13475,5679,13467,5679,13453,5677,13448,5673,13444,5669,13440,5664,13437,5657,13436,5652,13435,5643,13435,5628,13435,5643,13452,5654,13452,5662,13453,5669,13457,5671,13463,5671,13468,5668,13473,5662,13478,5655,13483,5646,13485,5619,13485,5608,13483,5601,13478,5609,13498,5623,13498,5631,13498,5651,13493xe" stroked="f" style="position:absolute;left:4173;top:13053;width:3369;height:445">
              <v:path arrowok="t"/>
              <v:fill/>
            </v:shape>
            <v:shape coordorigin="4173,13053" coordsize="3369,445" fillcolor="#363435" filled="t" path="m5601,13478l5597,13475,5595,13469,5596,13463,5599,13457,5605,13450,5614,13451,5627,13452,5643,13452,5628,13435,5619,13434,5614,13434,5609,13433,5603,13429,5604,13424,5606,13420,5612,13415,5609,13398,5606,13389,5606,13369,5608,13362,5612,13358,5615,13354,5620,13352,5631,13352,5636,13354,5640,13359,5645,13365,5647,13375,5647,13395,5645,13401,5642,13406,5638,13410,5634,13412,5628,13412,5627,13417,5639,13417,5648,13414,5655,13407,5663,13401,5666,13393,5666,13375,5664,13368,5660,13363,5673,13363,5679,13362,5680,13358,5678,13353,5652,13353,5645,13349,5637,13346,5615,13346,5606,13350,5598,13357,5591,13364,5587,13373,5587,13389,5589,13395,5592,13400,5595,13406,5600,13410,5606,13413,5599,13419,5594,13424,5592,13428,5589,13434,5589,13439,5593,13444,5599,13449,5592,13456,5588,13461,5584,13465,5580,13472,5579,13477,5582,13485,5587,13489,5597,13495,5609,13498,5601,13478xe" stroked="f" style="position:absolute;left:4173;top:13053;width:3369;height:445">
              <v:path arrowok="t"/>
              <v:fill/>
            </v:shape>
            <v:shape coordorigin="4173,13053" coordsize="3369,445" fillcolor="#363435" filled="t" path="m6390,13099l6390,13062,6387,13062,6382,13070,6376,13078,6370,13086,6363,13093,6355,13100,6346,13106,6346,13110,6359,13110,6359,13176,6360,13183,6361,13185,6362,13190,6365,13194,6369,13197,6374,13201,6379,13203,6399,13203,6408,13196,6414,13182,6411,13180,6407,13187,6402,13190,6398,13190,6394,13189,6391,13185,6390,13179,6390,13110,6414,13110,6414,13099,6390,13099xe" stroked="f" style="position:absolute;left:4173;top:13053;width:3369;height:445">
              <v:path arrowok="t"/>
              <v:fill/>
            </v:shape>
            <v:shape coordorigin="4173,13053" coordsize="3369,445" fillcolor="#363435" filled="t" path="m5870,13144l5870,13133,5871,13125,5872,13116,5874,13111,5879,13105,5886,13104,5889,13104,5893,13106,5898,13112,5899,13116,5901,13121,5901,13129,5901,13145,5901,13169,5899,13184,5898,13188,5894,13194,5889,13197,5887,13204,5907,13200,5922,13187,5930,13177,5933,13165,5933,13140,5931,13131,5927,13123,5924,13114,5918,13108,5910,13103,5902,13099,5894,13096,5871,13096,5859,13102,5850,13113,5841,13130,5838,13151,5838,13165,5842,13178,5850,13188,5858,13199,5870,13204,5871,13181,5870,13174,5870,13167,5870,13144xe" stroked="f" style="position:absolute;left:4173;top:13053;width:3369;height:445">
              <v:path arrowok="t"/>
              <v:fill/>
            </v:shape>
            <v:shape coordorigin="4173,13053" coordsize="3369,445" fillcolor="#363435" filled="t" path="m5698,13126l5684,13123,5697,13119,5706,13115,5712,13109,5717,13104,5720,13098,5720,13084,5717,13077,5713,13071,5709,13065,5704,13061,5697,13058,5690,13055,5678,13053,5661,13053,5644,13061,5655,13061,5663,13062,5668,13065,5673,13067,5676,13070,5679,13074,5681,13078,5683,13084,5683,13097,5681,13102,5679,13106,5676,13111,5680,13138,5683,13143,5685,13149,5687,13155,5698,13126xe" stroked="f" style="position:absolute;left:4173;top:13053;width:3369;height:445">
              <v:path arrowok="t"/>
              <v:fill/>
            </v:shape>
            <v:shape coordorigin="4173,13053" coordsize="3369,445" fillcolor="#363435" filled="t" path="m7463,13098l7432,13111,7434,13115,7437,13114,7443,13113,7448,13117,7449,13122,7449,13130,7449,13186,7448,13191,7447,13194,7441,13198,7434,13198,7434,13202,7484,13202,7484,13198,7478,13198,7471,13195,7468,13190,7467,13186,7467,13126,7476,13116,7484,13112,7499,13112,7503,13114,7505,13118,7507,13122,7509,13129,7509,13185,7508,13189,7504,13195,7499,13198,7492,13198,7492,13202,7542,13202,7542,13198,7537,13198,7534,13197,7529,13194,7527,13190,7527,13185,7527,13127,7526,13120,7524,13116,7522,13110,7519,13105,7511,13100,7506,13098,7490,13098,7479,13105,7467,13119,7467,13098,7463,13098xe" stroked="f" style="position:absolute;left:4173;top:13053;width:3369;height:445">
              <v:path arrowok="t"/>
              <v:fill/>
            </v:shape>
            <v:shape coordorigin="4173,13053" coordsize="3369,445" fillcolor="#363435" filled="t" path="m5610,13176l5610,13184,5609,13189,5606,13195,5601,13197,5596,13198,5589,13198,5589,13202,5665,13202,5677,13201,5697,13197,5713,13188,5722,13181,5726,13172,5726,13150,5722,13141,5714,13135,5708,13130,5698,13126,5687,13155,5687,13168,5686,13173,5683,13178,5680,13183,5677,13187,5672,13189,5667,13192,5662,13193,5652,13193,5645,13188,5644,13181,5644,13128,5656,13128,5664,13129,5670,13132,5675,13134,5680,13138,5676,13111,5672,13114,5667,13116,5662,13119,5655,13120,5644,13120,5644,13061,5661,13053,5589,13053,5589,13057,5596,13057,5601,13057,5603,13059,5608,13062,5609,13066,5610,13071,5610,13176xe" stroked="f" style="position:absolute;left:4173;top:13053;width:3369;height:445">
              <v:path arrowok="t"/>
              <v:fill/>
            </v:shape>
            <v:shape coordorigin="4173,13053" coordsize="3369,445" fillcolor="#363435" filled="t" path="m5791,13112l5784,13122,5784,13099,5742,13099,5742,13103,5750,13105,5753,13110,5754,13115,5754,13187,5753,13192,5751,13194,5747,13197,5742,13198,5742,13202,5798,13202,5798,13198,5794,13198,5791,13197,5786,13194,5784,13188,5784,13145,5785,13138,5788,13131,5789,13126,5791,13122,5798,13118,5803,13118,5808,13122,5814,13126,5821,13126,5826,13122,5830,13116,5830,13106,5826,13100,5821,13096,5812,13096,5807,13098,5802,13101,5797,13105,5791,13112xe" stroked="f" style="position:absolute;left:4173;top:13053;width:3369;height:445">
              <v:path arrowok="t"/>
              <v:fill/>
            </v:shape>
            <v:shape coordorigin="4173,13053" coordsize="3369,445" fillcolor="#363435" filled="t" path="m5886,13204l5887,13204,5889,13197,5882,13197,5876,13193,5872,13186,5871,13181,5870,13204,5886,13204xe" stroked="f" style="position:absolute;left:4173;top:13053;width:3369;height:445">
              <v:path arrowok="t"/>
              <v:fill/>
            </v:shape>
            <v:shape coordorigin="4173,13053" coordsize="3369,445" fillcolor="#363435" filled="t" path="m6127,13053l5993,13053,5993,13093,5998,13093,5999,13082,6003,13074,6009,13068,6014,13064,6021,13062,6042,13062,6042,13184,6041,13188,6041,13190,6036,13195,6030,13198,6021,13198,6021,13202,6098,13202,6098,13198,6089,13198,6086,13197,6081,13194,6078,13189,6077,13184,6077,13062,6096,13062,6100,13062,6103,13064,6108,13066,6112,13069,6115,13073,6118,13077,6120,13084,6123,13093,6127,13093,6127,13053xe" stroked="f" style="position:absolute;left:4173;top:13053;width:3369;height:445">
              <v:path arrowok="t"/>
              <v:fill/>
            </v:shape>
            <v:shape coordorigin="4173,13053" coordsize="3369,445" fillcolor="#363435" filled="t" path="m6175,13112l6168,13122,6168,13099,6126,13099,6126,13103,6133,13105,6137,13110,6137,13115,6137,13187,6137,13192,6135,13194,6131,13197,6126,13198,6126,13202,6182,13202,6182,13198,6177,13198,6175,13197,6170,13194,6168,13188,6168,13145,6169,13138,6172,13131,6173,13126,6175,13122,6182,13118,6187,13118,6192,13122,6198,13126,6205,13126,6210,13122,6214,13116,6214,13106,6210,13100,6204,13096,6196,13096,6191,13098,6186,13101,6181,13105,6175,13112xe" stroked="f" style="position:absolute;left:4173;top:13053;width:3369;height:445">
              <v:path arrowok="t"/>
              <v:fill/>
            </v:shape>
            <v:shape coordorigin="4173,13053" coordsize="3369,445" fillcolor="#363435" filled="t" path="m6266,13099l6224,13099,6224,13103,6229,13104,6235,13109,6235,13114,6235,13174,6236,13182,6238,13187,6239,13191,6242,13196,6247,13199,6251,13203,6256,13204,6268,13204,6274,13203,6278,13201,6283,13198,6288,13194,6293,13188,6293,13202,6335,13202,6335,13198,6330,13197,6325,13192,6324,13187,6324,13099,6282,13099,6282,13103,6287,13104,6292,13109,6293,13114,6293,13176,6289,13182,6283,13188,6278,13190,6272,13189,6268,13185,6266,13181,6266,13176,6266,13099xe" stroked="f" style="position:absolute;left:4173;top:13053;width:3369;height:445">
              <v:path arrowok="t"/>
              <v:fill/>
            </v:shape>
            <v:shape coordorigin="4173,13053" coordsize="3369,445" fillcolor="#363435" filled="t" path="m6476,13202l6476,13198,6472,13197,6469,13196,6467,13191,6466,13187,6466,13125,6469,13120,6475,13114,6481,13111,6487,13112,6491,13116,6493,13120,6493,13125,6493,13187,6492,13191,6491,13193,6486,13197,6483,13202,6535,13202,6535,13198,6530,13197,6524,13192,6524,13187,6524,13128,6523,13120,6521,13115,6520,13110,6517,13105,6512,13102,6508,13098,6502,13096,6491,13096,6486,13098,6481,13100,6477,13102,6472,13107,6466,13112,6466,13053,6424,13053,6424,13057,6429,13057,6435,13063,6435,13067,6435,13187,6435,13192,6434,13194,6429,13197,6424,13198,6424,13202,6476,13202xe" stroked="f" style="position:absolute;left:4173;top:13053;width:3369;height:445">
              <v:path arrowok="t"/>
              <v:fill/>
            </v:shape>
            <v:shape coordorigin="4173,13053" coordsize="3369,445" fillcolor="#363435" filled="t" path="m4207,13357l4230,13357,4230,13349,4207,13349,4207,13316,4203,13316,4200,13324,4198,13329,4196,13332,4193,13337,4189,13341,4185,13345,4181,13349,4177,13352,4173,13353,4173,13357,4189,13357,4189,13432,4189,13437,4191,13440,4195,13447,4201,13450,4208,13451,4213,13451,4218,13449,4222,13446,4227,13442,4231,13437,4233,13429,4229,13429,4226,13435,4221,13438,4217,13438,4211,13437,4208,13433,4207,13428,4207,13357xe" stroked="f" style="position:absolute;left:4173;top:13053;width:3369;height:445">
              <v:path arrowok="t"/>
              <v:fill/>
            </v:shape>
            <v:shape coordorigin="4173,13053" coordsize="3369,445" fillcolor="#363435" filled="t" path="m4264,13294l4234,13306,4236,13310,4239,13309,4245,13309,4250,13313,4251,13318,4251,13325,4251,13433,4251,13437,4250,13439,4246,13444,4240,13446,4236,13446,4236,13450,4285,13450,4285,13446,4280,13446,4277,13445,4273,13443,4270,13438,4269,13434,4269,13374,4275,13368,4279,13364,4283,13362,4291,13360,4298,13360,4303,13362,4308,13366,4310,13373,4310,13381,4310,13433,4310,13437,4306,13443,4301,13446,4294,13446,4294,13450,4343,13450,4343,13446,4339,13446,4336,13445,4331,13442,4329,13438,4329,13433,4329,13379,4328,13371,4327,13366,4325,13359,4322,13354,4317,13351,4313,13348,4308,13346,4298,13346,4293,13348,4289,13350,4284,13353,4277,13358,4269,13367,4269,13294,4264,13294xe" stroked="f" style="position:absolute;left:4173;top:13053;width:3369;height:445">
              <v:path arrowok="t"/>
              <v:fill/>
            </v:shape>
            <v:shape coordorigin="4173,13053" coordsize="3369,445" fillcolor="#363435" filled="t" path="m4377,13361l4382,13357,4387,13354,4397,13354,4404,13358,4411,13363,4413,13367,4414,13370,4414,13374,4415,13381,4368,13381,4369,13373,4366,13361,4365,13362,4356,13379,4353,13401,4353,13417,4357,13429,4366,13439,4374,13448,4385,13453,4408,13453,4417,13448,4424,13440,4432,13432,4436,13423,4438,13413,4434,13411,4431,13419,4427,13426,4422,13429,4417,13433,4412,13435,4395,13435,4387,13430,4379,13422,4372,13414,4368,13402,4368,13387,4438,13387,4438,13375,4434,13365,4427,13357,4420,13350,4410,13346,4386,13346,4377,13361xe" stroked="f" style="position:absolute;left:4173;top:13053;width:3369;height:445">
              <v:path arrowok="t"/>
              <v:fill/>
            </v:shape>
            <v:shape coordorigin="4173,13053" coordsize="3369,445" fillcolor="#363435" filled="t" path="m4375,13351l4366,13361,4369,13373,4372,13366,4377,13361,4386,13346,4375,13351xe" stroked="f" style="position:absolute;left:4173;top:13053;width:3369;height:445">
              <v:path arrowok="t"/>
              <v:fill/>
            </v:shape>
            <v:shape coordorigin="4173,13053" coordsize="3369,445" fillcolor="#363435" filled="t" path="m4571,13450l4571,13446,4566,13446,4561,13444,4556,13441,4554,13436,4553,13432,4553,13378,4557,13371,4560,13366,4565,13362,4569,13361,4575,13365,4581,13369,4586,13369,4592,13364,4593,13359,4592,13353,4586,13348,4579,13346,4570,13346,4562,13354,4553,13369,4553,13346,4549,13346,4519,13359,4520,13363,4525,13361,4529,13361,4534,13365,4535,13370,4535,13377,4535,13433,4535,13438,4531,13443,4525,13446,4520,13446,4520,13450,4571,13450xe" stroked="f" style="position:absolute;left:4173;top:13053;width:3369;height:445">
              <v:path arrowok="t"/>
              <v:fill/>
            </v:shape>
            <v:shape coordorigin="4173,13053" coordsize="3369,445" fillcolor="#363435" filled="t" path="m4618,13315l4624,13316,4630,13315,4634,13311,4635,13305,4634,13299,4630,13295,4624,13294,4618,13295,4614,13299,4613,13305,4614,13311,4618,13315xe" stroked="f" style="position:absolute;left:4173;top:13053;width:3369;height:445">
              <v:path arrowok="t"/>
              <v:fill/>
            </v:shape>
            <v:shape coordorigin="4173,13053" coordsize="3369,445" fillcolor="#363435" filled="t" path="m4628,13346l4598,13359,4600,13363,4603,13362,4609,13361,4614,13365,4615,13370,4615,13377,4615,13433,4615,13437,4614,13440,4610,13444,4605,13446,4600,13446,4600,13450,4648,13450,4648,13446,4644,13446,4640,13445,4635,13442,4634,13437,4633,13433,4633,13346,4628,13346xe" stroked="f" style="position:absolute;left:4173;top:13053;width:3369;height:445">
              <v:path arrowok="t"/>
              <v:fill/>
            </v:shape>
            <v:shape coordorigin="4173,13053" coordsize="3369,445" fillcolor="#363435" filled="t" path="m4703,13349l4656,13349,4656,13353,4659,13354,4665,13356,4670,13361,4673,13368,4709,13453,4714,13453,4749,13367,4751,13362,4753,13358,4757,13354,4764,13353,4764,13349,4731,13349,4731,13353,4735,13353,4740,13354,4743,13359,4742,13364,4740,13368,4717,13425,4693,13370,4692,13367,4691,13361,4692,13357,4697,13353,4703,13353,4703,13349xe" stroked="f" style="position:absolute;left:4173;top:13053;width:3369;height:445">
              <v:path arrowok="t"/>
              <v:fill/>
            </v:shape>
            <v:shape coordorigin="4173,13053" coordsize="3369,445" fillcolor="#363435" filled="t" path="m4798,13361l4803,13357,4808,13354,4818,13354,4825,13358,4832,13363,4834,13367,4835,13370,4835,13374,4836,13381,4790,13381,4790,13373,4787,13361,4786,13362,4777,13379,4774,13401,4774,13417,4778,13429,4787,13439,4795,13448,4806,13453,4829,13453,4838,13448,4845,13440,4853,13432,4857,13423,4859,13413,4855,13411,4852,13419,4848,13426,4843,13429,4838,13433,4833,13435,4816,13435,4808,13430,4800,13422,4793,13414,4789,13402,4790,13387,4859,13387,4859,13375,4855,13365,4848,13357,4841,13350,4831,13346,4807,13346,4798,13361xe" stroked="f" style="position:absolute;left:4173;top:13053;width:3369;height:445">
              <v:path arrowok="t"/>
              <v:fill/>
            </v:shape>
            <v:shape coordorigin="4173,13053" coordsize="3369,445" fillcolor="#363435" filled="t" path="m4796,13351l4787,13361,4790,13373,4793,13366,4798,13361,4807,13346,4796,13351xe" stroked="f" style="position:absolute;left:4173;top:13053;width:3369;height:445">
              <v:path arrowok="t"/>
              <v:fill/>
            </v:shape>
            <v:shape coordorigin="4173,13053" coordsize="3369,445" fillcolor="#363435" filled="t" path="m4919,13450l4919,13446,4915,13446,4909,13444,4905,13441,4902,13436,4902,13432,4902,13378,4905,13371,4909,13366,4913,13362,4918,13361,4923,13365,4929,13369,4934,13369,4940,13364,4941,13359,4940,13353,4935,13348,4927,13346,4919,13346,4910,13354,4902,13369,4902,13346,4897,13346,4867,13359,4868,13363,4873,13361,4877,13361,4882,13365,4883,13370,4884,13377,4884,13433,4883,13438,4879,13443,4873,13446,4868,13446,4868,13450,4919,13450xe" stroked="f" style="position:absolute;left:4173;top:13053;width:3369;height:445">
              <v:path arrowok="t"/>
              <v:fill/>
            </v:shape>
            <v:shape coordorigin="4173,13053" coordsize="3369,445" fillcolor="#363435" filled="t" path="m5041,13447l5047,13449,5055,13440,5047,13433,5047,13374,5052,13369,5055,13366,5062,13363,5070,13362,5078,13346,5067,13346,5057,13353,5047,13367,5047,13294,5042,13294,5012,13306,5013,13310,5017,13309,5023,13309,5028,13313,5029,13318,5029,13325,5029,13440,5035,13444,5041,13447xe" stroked="f" style="position:absolute;left:4173;top:13053;width:3369;height:445">
              <v:path arrowok="t"/>
              <v:fill/>
            </v:shape>
            <v:shape coordorigin="4173,13053" coordsize="3369,445" fillcolor="#363435" filled="t" path="m5084,13441l5077,13444,5067,13444,5063,13444,5055,13440,5047,13449,5053,13452,5059,13453,5078,13453,5089,13448,5099,13439,5104,13434,5113,13417,5117,13396,5117,13380,5113,13368,5105,13360,5098,13351,5089,13346,5078,13346,5070,13362,5077,13362,5084,13365,5089,13372,5095,13379,5098,13389,5098,13416,5095,13426,5089,13434,5084,13441xe" stroked="f" style="position:absolute;left:4173;top:13053;width:3369;height:445">
              <v:path arrowok="t"/>
              <v:fill/>
            </v:shape>
            <v:shape coordorigin="4173,13053" coordsize="3369,445" fillcolor="#363435" filled="t" path="m5152,13430l5151,13426,5149,13452,5161,13452,5165,13451,5171,13448,5178,13443,5188,13435,5188,13441,5189,13445,5194,13450,5200,13451,5208,13451,5215,13446,5224,13435,5224,13429,5219,13433,5216,13436,5212,13438,5207,13434,5206,13430,5206,13371,5206,13365,5204,13361,5202,13357,5199,13353,5195,13351,5189,13348,5182,13346,5161,13346,5152,13349,5146,13354,5139,13360,5136,13365,5136,13372,5137,13377,5143,13382,5148,13382,5154,13378,5155,13372,5155,13365,5155,13362,5159,13357,5165,13353,5176,13353,5180,13355,5187,13362,5188,13369,5188,13379,5188,13383,5166,13392,5167,13399,5170,13397,5177,13394,5188,13390,5188,13428,5179,13435,5172,13439,5162,13439,5158,13437,5152,13430xe" stroked="f" style="position:absolute;left:4173;top:13053;width:3369;height:445">
              <v:path arrowok="t"/>
              <v:fill/>
            </v:shape>
            <v:shape coordorigin="4173,13053" coordsize="3369,445" fillcolor="#363435" filled="t" path="m5135,13440l5139,13445,5144,13449,5149,13452,5151,13426,5151,13416,5152,13413,5157,13406,5161,13402,5167,13399,5166,13392,5151,13399,5144,13404,5139,13408,5136,13413,5133,13417,5132,13421,5132,13434,5135,13440xe" stroked="f" style="position:absolute;left:4173;top:13053;width:3369;height:445">
              <v:path arrowok="t"/>
              <v:fill/>
            </v:shape>
            <v:shape coordorigin="4173,13053" coordsize="3369,445" fillcolor="#363435" filled="t" path="m5260,13357l5284,13357,5284,13349,5260,13349,5260,13316,5257,13316,5254,13324,5252,13329,5250,13332,5247,13337,5243,13341,5239,13345,5234,13349,5230,13352,5226,13353,5226,13357,5242,13357,5242,13432,5243,13437,5244,13440,5248,13447,5255,13450,5261,13451,5266,13451,5271,13449,5276,13446,5281,13442,5284,13437,5287,13429,5282,13429,5279,13435,5275,13438,5270,13438,5265,13437,5261,13433,5260,13428,5260,13357xe" stroked="f" style="position:absolute;left:4173;top:13053;width:3369;height:445">
              <v:path arrowok="t"/>
              <v:fill/>
            </v:shape>
            <v:shape coordorigin="4172,13294" coordsize="3363,407" fillcolor="#363435" filled="t" path="m7132,13428l7132,13422,7132,13444,7139,13449,7145,13452,7150,13453,7168,13453,7178,13448,7186,13439,7190,13435,7198,13417,7201,13396,7201,13380,7197,13368,7189,13358,7182,13350,7174,13346,7158,13346,7152,13348,7147,13352,7142,13355,7137,13361,7132,13370,7132,13377,7138,13370,7142,13366,7148,13363,7155,13362,7161,13362,7167,13365,7172,13371,7178,13379,7182,13391,7182,13420,7179,13430,7173,13438,7168,13443,7162,13446,7149,13446,7144,13444,7140,13441,7134,13434,7133,13430,7132,13428xe" stroked="f" style="position:absolute;left:4172;top:13294;width:3363;height:407">
              <v:path arrowok="t"/>
              <v:fill/>
            </v:shape>
            <v:shape coordorigin="4172,13294" coordsize="3363,407" fillcolor="#363435" filled="t" path="m6829,13478l6825,13475,6823,13469,6823,13463,6827,13457,6833,13450,6842,13451,6854,13452,6871,13452,6855,13435,6847,13434,6842,13434,6836,13433,6831,13429,6832,13424,6834,13420,6839,13415,6836,13398,6834,13389,6834,13369,6836,13362,6839,13358,6843,13354,6848,13352,6859,13352,6863,13354,6867,13359,6872,13365,6875,13375,6875,13395,6873,13401,6869,13406,6866,13410,6861,13412,6856,13412,6854,13417,6866,13417,6876,13414,6883,13407,6890,13401,6894,13393,6894,13375,6892,13368,6888,13363,6901,13363,6907,13362,6908,13358,6906,13353,6879,13353,6873,13349,6864,13346,6843,13346,6834,13350,6826,13357,6819,13364,6815,13373,6815,13389,6817,13395,6820,13400,6823,13406,6828,13410,6834,13413,6826,13419,6822,13424,6820,13428,6816,13434,6816,13439,6820,13444,6827,13449,6820,13456,6816,13461,6812,13465,6808,13472,6807,13477,6810,13485,6815,13489,6825,13495,6837,13498,6829,13478xe" stroked="f" style="position:absolute;left:4172;top:13294;width:3363;height:407">
              <v:path arrowok="t"/>
              <v:fill/>
            </v:shape>
            <v:shape coordorigin="4172,13294" coordsize="3363,407" fillcolor="#363435" filled="t" path="m6161,13400l6165,13422,6174,13438,6182,13448,6192,13453,6213,13453,6222,13449,6230,13442,6238,13435,6243,13425,6246,13412,6243,13410,6239,13419,6235,13425,6231,13428,6225,13433,6219,13436,6202,13436,6194,13431,6188,13422,6182,13413,6179,13402,6179,13378,6182,13369,6188,13362,6192,13356,6198,13354,6210,13354,6216,13357,6220,13362,6220,13367,6221,13371,6223,13376,6228,13380,6236,13380,6242,13375,6243,13370,6243,13365,6240,13359,6233,13354,6227,13349,6219,13346,6196,13346,6185,13351,6175,13361,6165,13379,6161,13400,6161,13400xe" stroked="f" style="position:absolute;left:4172;top:13294;width:3363;height:407">
              <v:path arrowok="t"/>
              <v:fill/>
            </v:shape>
            <v:shape coordorigin="4172,13294" coordsize="3363,407" fillcolor="#363435" filled="t" path="m5785,13430l5783,13426,5782,13452,5793,13452,5798,13451,5804,13448,5811,13443,5821,13435,5821,13441,5822,13445,5826,13450,5833,13451,5840,13451,5848,13446,5856,13435,5856,13429,5852,13433,5849,13436,5844,13438,5840,13434,5839,13430,5839,13371,5838,13365,5837,13361,5835,13357,5832,13353,5827,13351,5822,13348,5814,13346,5794,13346,5785,13349,5778,13354,5772,13360,5769,13365,5769,13372,5770,13377,5775,13382,5781,13382,5787,13378,5787,13372,5787,13365,5787,13362,5791,13357,5798,13353,5808,13353,5813,13355,5819,13362,5821,13369,5821,13379,5821,13383,5799,13392,5799,13399,5803,13397,5810,13394,5821,13390,5821,13428,5812,13435,5804,13439,5795,13439,5791,13437,5785,13430xe" stroked="f" style="position:absolute;left:4172;top:13294;width:3363;height:407">
              <v:path arrowok="t"/>
              <v:fill/>
            </v:shape>
            <v:shape coordorigin="4172,13294" coordsize="3363,407" fillcolor="#363435" filled="t" path="m5767,13440l5772,13445,5776,13449,5782,13452,5783,13426,5783,13416,5784,13413,5789,13406,5794,13402,5799,13399,5799,13392,5784,13399,5777,13404,5771,13408,5768,13413,5766,13417,5765,13421,5765,13434,5767,13440xe" stroked="f" style="position:absolute;left:4172;top:13294;width:3363;height:407">
              <v:path arrowok="t"/>
              <v:fill/>
            </v:shape>
            <v:shape coordorigin="4172,13294" coordsize="3363,407" fillcolor="#363435" filled="t" path="m5888,13346l5858,13359,5860,13363,5862,13362,5869,13361,5873,13365,5875,13370,5875,13378,5875,13434,5874,13439,5872,13442,5867,13446,5860,13446,5860,13450,5909,13450,5909,13446,5904,13446,5897,13443,5893,13438,5893,13434,5893,13374,5901,13364,5910,13360,5924,13360,5928,13362,5931,13366,5933,13370,5934,13377,5934,13433,5934,13437,5930,13443,5925,13446,5918,13446,5918,13450,5968,13450,5968,13446,5963,13446,5959,13445,5955,13442,5953,13438,5952,13433,5952,13375,5951,13368,5950,13364,5948,13358,5944,13353,5937,13348,5932,13346,5916,13346,5905,13353,5893,13367,5893,13346,5888,13346xe" stroked="f" style="position:absolute;left:4172;top:13294;width:3363;height:407">
              <v:path arrowok="t"/>
              <v:fill/>
            </v:shape>
            <v:shape coordorigin="4172,13294" coordsize="3363,407" fillcolor="#363435" filled="t" path="m5976,13404l5976,13418,5980,13430,5988,13439,5996,13448,6006,13453,6022,13453,6027,13451,6032,13449,6037,13447,6041,13443,6046,13438,6046,13453,6051,13453,6046,13379,6046,13430,6040,13437,6034,13440,6019,13440,6012,13437,6006,13429,5999,13421,5996,13410,5996,13380,5999,13369,6006,13362,6011,13356,6017,13353,6024,13346,6010,13346,5999,13352,5990,13364,5989,13366,5979,13384,5976,13404xe" stroked="f" style="position:absolute;left:4172;top:13294;width:3363;height:407">
              <v:path arrowok="t"/>
              <v:fill/>
            </v:shape>
            <v:shape coordorigin="4172,13294" coordsize="3363,407" fillcolor="#363435" filled="t" path="m6046,13355l6041,13349,6033,13346,6024,13346,6017,13353,6027,13353,6034,13356,6040,13361,6042,13365,6045,13370,6046,13374,6046,13379,6051,13453,6081,13440,6080,13436,6077,13437,6071,13438,6066,13434,6065,13429,6064,13421,6064,13294,6060,13294,6030,13306,6031,13310,6034,13309,6040,13309,6045,13313,6046,13318,6046,13325,6046,13355xe" stroked="f" style="position:absolute;left:4172;top:13294;width:3363;height:407">
              <v:path arrowok="t"/>
              <v:fill/>
            </v:shape>
            <v:shape coordorigin="4172,13294" coordsize="3363,407" fillcolor="#363435" filled="t" path="m6290,13294l6260,13306,6262,13310,6265,13309,6271,13309,6275,13313,6276,13318,6276,13325,6276,13433,6276,13437,6275,13440,6271,13444,6266,13446,6262,13446,6262,13450,6311,13450,6311,13446,6305,13446,6302,13445,6297,13441,6295,13437,6294,13433,6294,13294,6290,13294xe" stroked="f" style="position:absolute;left:4172;top:13294;width:3363;height:407">
              <v:path arrowok="t"/>
              <v:fill/>
            </v:shape>
            <v:shape coordorigin="4172,13294" coordsize="3363,407" fillcolor="#363435" filled="t" path="m6347,13361l6352,13357,6357,13354,6367,13354,6375,13358,6381,13363,6383,13367,6384,13370,6385,13374,6385,13381,6339,13381,6340,13373,6337,13361,6335,13362,6326,13379,6323,13401,6323,13417,6328,13429,6336,13439,6345,13448,6355,13453,6378,13453,6387,13448,6395,13440,6402,13432,6406,13423,6408,13413,6405,13411,6401,13419,6397,13426,6392,13429,6388,13433,6382,13435,6365,13435,6357,13430,6350,13422,6342,13414,6339,13402,6339,13387,6408,13387,6408,13375,6404,13365,6397,13357,6390,13350,6381,13346,6356,13346,6347,13361xe" stroked="f" style="position:absolute;left:4172;top:13294;width:3363;height:407">
              <v:path arrowok="t"/>
              <v:fill/>
            </v:shape>
            <v:shape coordorigin="4172,13294" coordsize="3363,407" fillcolor="#363435" filled="t" path="m6345,13351l6337,13361,6340,13373,6342,13366,6347,13361,6356,13346,6345,13351xe" stroked="f" style="position:absolute;left:4172;top:13294;width:3363;height:407">
              <v:path arrowok="t"/>
              <v:fill/>
            </v:shape>
            <v:shape coordorigin="4172,13294" coordsize="3363,407" fillcolor="#363435" filled="t" path="m6442,13430l6440,13426,6439,13452,6451,13452,6455,13451,6461,13448,6468,13443,6478,13435,6478,13441,6479,13445,6484,13450,6490,13451,6497,13451,6505,13446,6513,13435,6513,13429,6509,13433,6506,13436,6501,13438,6497,13434,6496,13430,6496,13371,6496,13365,6494,13361,6492,13357,6489,13353,6485,13351,6479,13348,6472,13346,6451,13346,6442,13349,6436,13354,6429,13360,6426,13365,6426,13372,6427,13377,6433,13382,6438,13382,6444,13378,6445,13372,6444,13365,6444,13362,6449,13357,6455,13353,6466,13353,6470,13355,6477,13362,6478,13369,6478,13379,6478,13383,6456,13392,6457,13399,6460,13397,6467,13394,6478,13390,6478,13428,6469,13435,6462,13439,6452,13439,6448,13437,6442,13430xe" stroked="f" style="position:absolute;left:4172;top:13294;width:3363;height:407">
              <v:path arrowok="t"/>
              <v:fill/>
            </v:shape>
            <v:shape coordorigin="4172,13294" coordsize="3363,407" fillcolor="#363435" filled="t" path="m6425,13440l6429,13445,6434,13449,6439,13452,6440,13426,6440,13416,6442,13413,6447,13406,6451,13402,6457,13399,6456,13392,6441,13399,6434,13404,6429,13408,6426,13413,6423,13417,6422,13421,6422,13434,6425,13440xe" stroked="f" style="position:absolute;left:4172;top:13294;width:3363;height:407">
              <v:path arrowok="t"/>
              <v:fill/>
            </v:shape>
            <v:shape coordorigin="4172,13294" coordsize="3363,407" fillcolor="#363435" filled="t" path="m6545,13346l6515,13359,6517,13363,6520,13362,6526,13361,6531,13365,6532,13370,6532,13378,6532,13434,6531,13439,6529,13442,6524,13446,6517,13446,6517,13450,6567,13450,6567,13446,6561,13446,6554,13443,6551,13438,6550,13434,6550,13374,6559,13364,6567,13360,6582,13360,6585,13362,6588,13366,6590,13370,6591,13377,6591,13433,6591,13437,6587,13443,6582,13446,6575,13446,6575,13450,6625,13450,6625,13446,6620,13446,6617,13445,6612,13442,6610,13438,6610,13433,6610,13375,6609,13368,6607,13364,6605,13358,6602,13353,6594,13348,6589,13346,6573,13346,6562,13353,6550,13367,6550,13346,6545,13346xe" stroked="f" style="position:absolute;left:4172;top:13294;width:3363;height:407">
              <v:path arrowok="t"/>
              <v:fill/>
            </v:shape>
            <v:shape coordorigin="4172,13294" coordsize="3363,407" fillcolor="#363435" filled="t" path="m6653,13315l6659,13316,6664,13315,6668,13311,6670,13305,6668,13299,6664,13295,6659,13294,6653,13295,6648,13299,6647,13305,6648,13311,6653,13315xe" stroked="f" style="position:absolute;left:4172;top:13294;width:3363;height:407">
              <v:path arrowok="t"/>
              <v:fill/>
            </v:shape>
            <v:shape coordorigin="4172,13294" coordsize="3363,407" fillcolor="#363435" filled="t" path="m6663,13346l6633,13359,6634,13363,6637,13362,6643,13361,6648,13365,6649,13370,6649,13377,6649,13433,6649,13437,6648,13440,6644,13444,6639,13446,6634,13446,6634,13450,6683,13450,6683,13446,6678,13446,6675,13445,6670,13442,6668,13437,6668,13433,6668,13346,6663,13346xe" stroked="f" style="position:absolute;left:4172;top:13294;width:3363;height:407">
              <v:path arrowok="t"/>
              <v:fill/>
            </v:shape>
            <v:shape coordorigin="4172,13294" coordsize="3363,407" fillcolor="#363435" filled="t" path="m6720,13346l6689,13359,6691,13363,6694,13362,6700,13361,6705,13365,6706,13370,6706,13378,6706,13434,6705,13439,6704,13442,6698,13446,6691,13446,6691,13450,6741,13450,6741,13446,6735,13446,6728,13443,6725,13438,6724,13434,6724,13374,6733,13364,6742,13360,6756,13360,6760,13362,6762,13366,6764,13370,6766,13377,6766,13433,6765,13437,6761,13443,6756,13446,6749,13446,6749,13450,6799,13450,6799,13446,6794,13446,6791,13445,6786,13442,6784,13438,6784,13433,6784,13375,6783,13368,6781,13364,6779,13358,6776,13353,6768,13348,6763,13346,6747,13346,6736,13353,6724,13367,6724,13346,6720,13346xe" stroked="f" style="position:absolute;left:4172;top:13294;width:3363;height:407">
              <v:path arrowok="t"/>
              <v:fill/>
            </v:shape>
            <v:shape coordorigin="4172,13294" coordsize="3363,407" fillcolor="#363435" filled="t" path="m6836,13398l6839,13415,6844,13416,6849,13417,6854,13417,6856,13412,6850,13412,6845,13409,6841,13405,6836,13398xe" stroked="f" style="position:absolute;left:4172;top:13294;width:3363;height:407">
              <v:path arrowok="t"/>
              <v:fill/>
            </v:shape>
            <v:shape coordorigin="4172,13294" coordsize="3363,407" fillcolor="#363435" filled="t" path="m6879,13493l6895,13482,6903,13475,6907,13467,6907,13453,6905,13448,6901,13444,6897,13440,6891,13437,6884,13436,6880,13435,6870,13435,6855,13435,6871,13452,6882,13452,6889,13453,6897,13457,6899,13463,6899,13468,6896,13473,6889,13478,6883,13483,6873,13485,6847,13485,6836,13483,6829,13478,6837,13498,6851,13498,6859,13498,6879,13493xe" stroked="f" style="position:absolute;left:4172;top:13294;width:3363;height:407">
              <v:path arrowok="t"/>
              <v:fill/>
            </v:shape>
            <v:shape coordorigin="4172,13294" coordsize="3363,407" fillcolor="#363435" filled="t" path="m7095,13436l7092,13437,7086,13438,7081,13434,7080,13429,7080,13422,7080,13349,7046,13349,7046,13353,7052,13353,7057,13355,7059,13357,7062,13363,7062,13425,7056,13431,7052,13434,7044,13438,7037,13439,7032,13439,7028,13438,7022,13432,7020,13426,7020,13349,6985,13349,6985,13353,6990,13353,6996,13355,7001,13359,7002,13364,7002,13423,7003,13430,7005,13435,7006,13440,7009,13444,7013,13448,7017,13451,7022,13453,7033,13453,7038,13451,7042,13449,7047,13447,7053,13441,7062,13432,7062,13453,7067,13453,7097,13440,7095,13436xe" stroked="f" style="position:absolute;left:4172;top:13294;width:3363;height:407">
              <v:path arrowok="t"/>
              <v:fill/>
            </v:shape>
            <v:shape coordorigin="4172,13294" coordsize="3363,407" fillcolor="#363435" filled="t" path="m7127,13347l7097,13359,7101,13362,7107,13361,7111,13363,7113,13368,7113,13372,7113,13481,7113,13486,7109,13491,7103,13494,7096,13494,7096,13498,7149,13498,7149,13494,7143,13494,7139,13493,7135,13491,7132,13486,7132,13481,7132,13347,7127,13347xe" stroked="f" style="position:absolute;left:4172;top:13294;width:3363;height:407">
              <v:path arrowok="t"/>
              <v:fill/>
            </v:shape>
            <v:shape coordorigin="4172,13294" coordsize="3363,407" fillcolor="#363435" filled="t" path="m7313,13294l7283,13306,7285,13310,7288,13309,7294,13309,7299,13313,7300,13318,7300,13325,7300,13433,7300,13437,7299,13439,7295,13444,7289,13446,7285,13446,7285,13450,7334,13450,7334,13446,7329,13446,7326,13445,7322,13443,7319,13438,7318,13434,7318,13374,7324,13368,7328,13364,7332,13362,7340,13360,7347,13360,7352,13362,7357,13366,7359,13373,7359,13381,7359,13433,7359,13437,7355,13443,7350,13446,7343,13446,7343,13450,7392,13450,7392,13446,7388,13446,7385,13445,7380,13442,7378,13438,7378,13433,7378,13379,7377,13371,7375,13366,7373,13359,7370,13354,7366,13351,7362,13348,7357,13346,7347,13346,7342,13348,7337,13350,7333,13353,7326,13358,7318,13367,7318,13294,7313,13294xe" stroked="f" style="position:absolute;left:4172;top:13294;width:3363;height:407">
              <v:path arrowok="t"/>
              <v:fill/>
            </v:shape>
            <v:shape coordorigin="4172,13294" coordsize="3363,407" fillcolor="#363435" filled="t" path="m7421,13315l7426,13316,7432,13315,7436,13311,7437,13305,7436,13299,7432,13295,7426,13294,7421,13295,7416,13299,7415,13305,7416,13311,7421,13315xe" stroked="f" style="position:absolute;left:4172;top:13294;width:3363;height:407">
              <v:path arrowok="t"/>
              <v:fill/>
            </v:shape>
            <v:shape coordorigin="4172,13294" coordsize="3363,407" fillcolor="#363435" filled="t" path="m7431,13346l7400,13359,7402,13363,7405,13362,7411,13361,7416,13365,7417,13370,7417,13377,7417,13433,7417,13437,7416,13440,7412,13444,7407,13446,7402,13446,7402,13450,7451,13450,7451,13446,7446,13446,7443,13445,7438,13442,7436,13437,7435,13433,7435,13346,7431,13346xe" stroked="f" style="position:absolute;left:4172;top:13294;width:3363;height:407">
              <v:path arrowok="t"/>
              <v:fill/>
            </v:shape>
            <v:shape coordorigin="4172,13294" coordsize="3363,407" fillcolor="#363435" filled="t" path="m7497,13346l7488,13346,7481,13349,7475,13355,7470,13360,7467,13367,7467,13382,7469,13387,7472,13391,7475,13395,7482,13400,7493,13405,7503,13411,7510,13415,7517,13422,7519,13426,7519,13435,7517,13439,7511,13445,7507,13446,7495,13446,7488,13443,7483,13438,7477,13433,7473,13425,7471,13415,7467,13415,7467,13451,7472,13449,7476,13448,7481,13449,7489,13451,7496,13453,7510,13453,7518,13450,7525,13444,7532,13439,7535,13431,7535,13410,7528,13401,7513,13394,7497,13386,7490,13383,7486,13379,7483,13376,7480,13370,7480,13366,7481,13360,7488,13354,7492,13353,7504,13353,7509,13355,7513,13359,7518,13363,7521,13370,7524,13380,7528,13380,7528,13346,7522,13349,7518,13351,7512,13349,7506,13347,7501,13346,7497,13346xe" stroked="f" style="position:absolute;left:4172;top:13294;width:3363;height:407">
              <v:path arrowok="t"/>
              <v:fill/>
            </v:shape>
            <v:shape coordorigin="4172,13294" coordsize="3363,407" fillcolor="#363435" filled="t" path="m4224,13698l4224,13694,4220,13694,4214,13692,4210,13689,4208,13684,4207,13680,4207,13626,4210,13619,4214,13614,4219,13610,4223,13609,4228,13613,4234,13617,4239,13617,4246,13612,4246,13607,4245,13601,4240,13596,4233,13594,4224,13594,4215,13602,4207,13617,4207,13594,4202,13594,4172,13607,4173,13611,4179,13609,4183,13609,4188,13613,4189,13618,4189,13625,4189,13681,4188,13686,4185,13691,4178,13694,4173,13694,4173,13698,4224,13698xe" stroked="f" style="position:absolute;left:4172;top:13294;width:3363;height:407">
              <v:path arrowok="t"/>
              <v:fill/>
            </v:shape>
            <v:shape coordorigin="4172,13294" coordsize="3363,407" fillcolor="#363435" filled="t" path="m4277,13609l4282,13605,4287,13602,4297,13602,4305,13606,4311,13611,4313,13615,4314,13618,4315,13623,4315,13629,4269,13629,4270,13621,4267,13609,4265,13610,4256,13627,4253,13649,4253,13665,4258,13677,4266,13687,4275,13696,4285,13701,4308,13701,4317,13697,4325,13688,4332,13680,4337,13671,4338,13661,4335,13659,4331,13668,4327,13674,4322,13677,4318,13681,4312,13683,4296,13683,4287,13679,4280,13670,4272,13662,4269,13650,4269,13635,4338,13635,4338,13623,4334,13613,4327,13606,4320,13598,4311,13594,4286,13594,4277,13609xe" stroked="f" style="position:absolute;left:4172;top:13294;width:3363;height:407">
              <v:path arrowok="t"/>
              <v:fill/>
            </v:shape>
            <v:shape coordorigin="4172,13294" coordsize="3363,407" fillcolor="#363435" filled="t" path="m4275,13599l4267,13609,4270,13621,4272,13614,4277,13609,4286,13594,4275,13599xe" stroked="f" style="position:absolute;left:4172;top:13294;width:3363;height:407">
              <v:path arrowok="t"/>
              <v:fill/>
            </v:shape>
            <v:shape coordorigin="4172,13294" coordsize="3363,407" fillcolor="#363435" filled="t" path="m4393,13597l4346,13597,4346,13601,4350,13602,4356,13604,4361,13609,4364,13616,4400,13701,4404,13701,4440,13615,4442,13610,4444,13606,4448,13602,4454,13601,4454,13597,4422,13597,4422,13601,4426,13601,4431,13602,4433,13607,4432,13612,4431,13616,4407,13673,4384,13618,4382,13615,4382,13609,4382,13605,4388,13601,4393,13601,4393,13597xe" stroked="f" style="position:absolute;left:4172;top:13294;width:3363;height:407">
              <v:path arrowok="t"/>
              <v:fill/>
            </v:shape>
            <v:shape coordorigin="4172,13294" coordsize="3363,407" fillcolor="#363435" filled="t" path="m4489,13609l4493,13605,4499,13602,4509,13602,4516,13606,4523,13611,4524,13615,4526,13618,4526,13623,4527,13629,4480,13629,4481,13621,4478,13609,4477,13610,4468,13627,4465,13649,4465,13665,4469,13677,4478,13687,4486,13696,4496,13701,4520,13701,4529,13697,4536,13688,4543,13680,4548,13671,4549,13661,4546,13659,4543,13668,4539,13674,4534,13677,4529,13681,4523,13683,4507,13683,4498,13679,4491,13670,4484,13662,4480,13650,4480,13635,4549,13635,4549,13623,4546,13613,4539,13606,4531,13598,4522,13594,4498,13594,4489,13609xe" stroked="f" style="position:absolute;left:4172;top:13294;width:3363;height:407">
              <v:path arrowok="t"/>
              <v:fill/>
            </v:shape>
            <v:shape coordorigin="4172,13294" coordsize="3363,407" fillcolor="#363435" filled="t" path="m4487,13599l4478,13609,4481,13621,4484,13614,4489,13609,4498,13594,4487,13599xe" stroked="f" style="position:absolute;left:4172;top:13294;width:3363;height:407">
              <v:path arrowok="t"/>
              <v:fill/>
            </v:shape>
            <v:shape coordorigin="4172,13294" coordsize="3363,407" fillcolor="#363435" filled="t" path="m4593,13542l4563,13554,4565,13558,4568,13557,4574,13557,4578,13561,4579,13566,4579,13573,4579,13681,4579,13685,4578,13688,4574,13692,4569,13694,4565,13694,4565,13698,4614,13698,4614,13694,4609,13694,4605,13693,4600,13690,4598,13685,4598,13681,4598,13542,4593,13542xe" stroked="f" style="position:absolute;left:4172;top:13294;width:3363;height:407">
              <v:path arrowok="t"/>
              <v:fill/>
            </v:shape>
            <v:shape coordorigin="4164,13542" coordsize="3371,770" fillcolor="#363435" filled="t" path="m5477,14179l5482,14175,5486,14172,5494,14168,5499,14167,5505,14167,5505,14164,5462,14164,5465,14167,5470,14171,5469,14176,5465,14180,5459,14185,5434,14208,5434,14108,5429,14108,5399,14121,5401,14125,5404,14124,5410,14123,5414,14127,5415,14132,5416,14139,5416,14248,5415,14252,5411,14258,5404,14260,5399,14260,5399,14264,5450,14264,5450,14260,5444,14260,5441,14259,5436,14256,5434,14252,5434,14248,5434,14208,5464,14248,5469,14254,5466,14260,5462,14260,5462,14264,5510,14264,5510,14260,5506,14260,5501,14259,5495,14256,5489,14250,5484,14244,5477,14235,5452,14203,5477,14179xe" stroked="f" style="position:absolute;left:4164;top:13542;width:3371;height:770">
              <v:path arrowok="t"/>
              <v:fill/>
            </v:shape>
            <v:shape coordorigin="4164,13542" coordsize="3371,770" fillcolor="#363435" filled="t" path="m7404,14130l7410,14131,7416,14130,7420,14125,7421,14119,7420,14114,7416,14109,7410,14108,7404,14109,7400,14114,7399,14119,7400,14125,7404,14130xe" stroked="f" style="position:absolute;left:4164;top:13542;width:3371;height:770">
              <v:path arrowok="t"/>
              <v:fill/>
            </v:shape>
            <v:shape coordorigin="4164,13542" coordsize="3371,770" fillcolor="#363435" filled="t" path="m7414,14161l7384,14173,7386,14177,7389,14176,7395,14176,7399,14179,7401,14185,7401,14192,7401,14248,7401,14252,7400,14254,7396,14259,7391,14260,7386,14260,7386,14264,7434,14264,7434,14260,7430,14260,7426,14260,7421,14256,7420,14252,7419,14248,7419,14161,7414,14161xe" stroked="f" style="position:absolute;left:4164;top:13542;width:3371;height:770">
              <v:path arrowok="t"/>
              <v:fill/>
            </v:shape>
            <v:shape coordorigin="4164,13542" coordsize="3371,770" fillcolor="#363435" filled="t" path="m7497,14161l7488,14161,7481,14164,7475,14169,7470,14175,7467,14182,7467,14196,7468,14201,7472,14206,7475,14210,7482,14215,7492,14220,7503,14225,7510,14229,7517,14236,7519,14240,7519,14250,7517,14253,7511,14259,7507,14261,7495,14261,7488,14258,7483,14253,7477,14248,7473,14240,7471,14230,7467,14230,7467,14265,7472,14264,7476,14263,7481,14264,7488,14266,7496,14267,7510,14267,7518,14264,7525,14259,7532,14253,7535,14246,7535,14225,7528,14215,7513,14208,7497,14200,7490,14197,7485,14194,7483,14191,7480,14184,7480,14180,7481,14174,7488,14169,7492,14167,7503,14167,7509,14169,7513,14173,7518,14177,7521,14184,7524,14195,7527,14195,7527,14161,7522,14164,7518,14165,7511,14163,7506,14162,7501,14161,7497,14161xe" stroked="f" style="position:absolute;left:4164;top:13542;width:3371;height:770">
              <v:path arrowok="t"/>
              <v:fill/>
            </v:shape>
            <v:shape coordorigin="4164,13542" coordsize="3371,770" fillcolor="#363435" filled="t" path="m5668,14238l5668,14246,5668,14251,5664,14257,5659,14260,5654,14260,5647,14260,5647,14264,5723,14264,5735,14264,5755,14259,5771,14251,5780,14244,5784,14234,5784,14212,5780,14204,5772,14197,5766,14193,5756,14189,5745,14217,5745,14230,5744,14236,5741,14241,5738,14246,5735,14249,5730,14252,5725,14254,5720,14256,5710,14256,5703,14251,5702,14244,5702,14191,5714,14191,5722,14192,5728,14194,5733,14196,5738,14200,5734,14173,5730,14177,5725,14179,5721,14181,5713,14182,5702,14182,5702,14124,5719,14116,5647,14116,5647,14119,5654,14119,5659,14120,5661,14121,5666,14124,5668,14128,5668,14133,5668,14238xe" stroked="f" style="position:absolute;left:4164;top:13542;width:3371;height:770">
              <v:path arrowok="t"/>
              <v:fill/>
            </v:shape>
            <v:shape coordorigin="4164,13542" coordsize="3371,770" fillcolor="#363435" filled="t" path="m5865,14174l5858,14185,5858,14162,5816,14162,5816,14166,5824,14168,5827,14172,5828,14178,5828,14249,5827,14255,5825,14257,5821,14260,5816,14260,5816,14264,5872,14264,5872,14260,5868,14260,5865,14259,5860,14256,5858,14250,5858,14208,5860,14200,5862,14193,5863,14189,5866,14185,5873,14180,5878,14181,5882,14185,5888,14189,5895,14189,5901,14185,5904,14178,5904,14169,5901,14163,5895,14159,5886,14159,5881,14161,5876,14164,5871,14167,5865,14174xe" stroked="f" style="position:absolute;left:4164;top:13542;width:3371;height:770">
              <v:path arrowok="t"/>
              <v:fill/>
            </v:shape>
            <v:shape coordorigin="4164,13542" coordsize="3371,770" fillcolor="#363435" filled="t" path="m5976,14267l5977,14267,5979,14259,5972,14259,5967,14255,5962,14249,5962,14244,5961,14267,5976,14267xe" stroked="f" style="position:absolute;left:4164;top:13542;width:3371;height:770">
              <v:path arrowok="t"/>
              <v:fill/>
            </v:shape>
            <v:shape coordorigin="4164,13542" coordsize="3371,770" fillcolor="#363435" filled="t" path="m6096,14162l6096,14124,6092,14124,6088,14133,6082,14141,6075,14148,6069,14155,6061,14162,6052,14169,6052,14172,6065,14172,6065,14239,6066,14245,6066,14248,6068,14252,6071,14256,6075,14260,6079,14264,6085,14265,6105,14265,6114,14258,6120,14245,6117,14242,6113,14249,6108,14253,6104,14253,6100,14251,6097,14247,6096,14242,6096,14172,6120,14172,6120,14162,6096,14162xe" stroked="f" style="position:absolute;left:4164;top:13542;width:3371;height:770">
              <v:path arrowok="t"/>
              <v:fill/>
            </v:shape>
            <v:shape coordorigin="4164,13542" coordsize="3371,770" fillcolor="#363435" filled="t" path="m5960,14207l5961,14196,5961,14187,5962,14179,5964,14173,5969,14168,5976,14166,5979,14166,5984,14169,5988,14174,5990,14179,5991,14183,5992,14192,5992,14207,5991,14232,5990,14246,5989,14251,5984,14257,5979,14259,5977,14267,5997,14262,6013,14249,6020,14240,6024,14227,6024,14203,6022,14194,6018,14185,6014,14177,6008,14170,6000,14166,5993,14161,5984,14159,5961,14159,5949,14164,5941,14175,5931,14193,5928,14213,5928,14228,5932,14240,5940,14251,5949,14262,5961,14267,5962,14244,5961,14237,5960,14229,5960,14207xe" stroked="f" style="position:absolute;left:4164;top:13542;width:3371;height:770">
              <v:path arrowok="t"/>
              <v:fill/>
            </v:shape>
            <v:shape coordorigin="4164,13542" coordsize="3371,770" fillcolor="#363435" filled="t" path="m5756,14189l5742,14185,5755,14182,5765,14178,5770,14172,5775,14166,5778,14160,5778,14146,5776,14140,5772,14134,5767,14128,5762,14123,5755,14120,5748,14117,5736,14116,5719,14116,5702,14124,5713,14124,5721,14125,5726,14127,5731,14129,5734,14132,5737,14137,5740,14141,5741,14146,5741,14159,5740,14165,5737,14169,5734,14173,5738,14200,5741,14206,5743,14211,5745,14217,5756,14189xe" stroked="f" style="position:absolute;left:4164;top:13542;width:3371;height:770">
              <v:path arrowok="t"/>
              <v:fill/>
            </v:shape>
            <v:shape coordorigin="4164,13542" coordsize="3371,770" fillcolor="#363435" filled="t" path="m4580,14242l4579,14237,4579,14258,4586,14264,4593,14266,4598,14267,4616,14267,4626,14262,4634,14253,4638,14249,4646,14231,4649,14210,4649,14195,4645,14182,4637,14173,4630,14165,4622,14161,4606,14161,4600,14163,4595,14166,4590,14170,4585,14176,4579,14184,4579,14191,4586,14184,4590,14180,4596,14177,4603,14177,4609,14177,4615,14179,4620,14185,4626,14193,4630,14205,4630,14234,4627,14244,4621,14252,4616,14258,4610,14261,4597,14261,4592,14259,4588,14256,4582,14249,4580,14244,4580,14242xe" stroked="f" style="position:absolute;left:4164;top:13542;width:3371;height:770">
              <v:path arrowok="t"/>
              <v:fill/>
            </v:shape>
            <v:shape coordorigin="4164,13542" coordsize="3371,770" fillcolor="#363435" filled="t" path="m4170,14120l4175,14120,4180,14121,4184,14127,4185,14132,4206,14127,4212,14125,4217,14125,4227,14125,4232,14126,4237,14129,4242,14131,4246,14135,4248,14141,4251,14146,4252,14152,4252,14168,4249,14176,4244,14182,4238,14187,4232,14190,4231,14198,4246,14198,4257,14194,4265,14186,4273,14179,4277,14169,4277,14148,4275,14140,4269,14134,4264,14127,4258,14122,4250,14120,4242,14117,4232,14116,4164,14116,4164,14120,4170,14120xe" stroked="f" style="position:absolute;left:4164;top:13542;width:3371;height:770">
              <v:path arrowok="t"/>
              <v:fill/>
            </v:shape>
            <v:shape coordorigin="4164,13542" coordsize="3371,770" fillcolor="#363435" filled="t" path="m4646,13678l4644,13674,4643,13700,4654,13700,4658,13699,4665,13696,4672,13691,4682,13683,4682,13689,4683,13693,4687,13698,4694,13700,4701,13700,4709,13694,4717,13683,4717,13677,4713,13681,4710,13684,4705,13686,4701,13682,4700,13678,4700,13619,4699,13613,4698,13610,4696,13605,4693,13601,4688,13599,4683,13596,4675,13594,4655,13594,4646,13597,4639,13602,4633,13608,4630,13613,4630,13620,4631,13626,4636,13630,4642,13630,4648,13626,4648,13620,4648,13613,4648,13610,4652,13605,4659,13601,4669,13601,4674,13603,4680,13610,4682,13617,4682,13627,4681,13631,4660,13640,4660,13647,4664,13645,4671,13642,4682,13638,4682,13676,4673,13683,4665,13687,4656,13687,4652,13685,4646,13678xe" stroked="f" style="position:absolute;left:4164;top:13542;width:3371;height:770">
              <v:path arrowok="t"/>
              <v:fill/>
            </v:shape>
            <v:shape coordorigin="4164,13542" coordsize="3371,770" fillcolor="#363435" filled="t" path="m4628,13688l4633,13693,4637,13697,4643,13700,4644,13674,4644,13665,4645,13661,4650,13654,4655,13650,4660,13647,4660,13640,4645,13647,4637,13652,4632,13656,4629,13661,4627,13665,4626,13669,4626,13682,4628,13688xe" stroked="f" style="position:absolute;left:4164;top:13542;width:3371;height:770">
              <v:path arrowok="t"/>
              <v:fill/>
            </v:shape>
            <v:shape coordorigin="4164,13542" coordsize="3371,770" fillcolor="#363435" filled="t" path="m4754,13605l4777,13605,4777,13597,4754,13597,4754,13564,4751,13564,4747,13572,4745,13577,4743,13580,4740,13585,4736,13589,4732,13593,4728,13597,4724,13600,4720,13601,4720,13605,4736,13605,4736,13680,4737,13685,4738,13688,4742,13695,4748,13698,4755,13699,4760,13699,4765,13697,4769,13694,4774,13690,4778,13685,4780,13678,4776,13678,4773,13683,4769,13686,4764,13687,4758,13685,4755,13681,4754,13676,4754,13605xe" stroked="f" style="position:absolute;left:4164;top:13542;width:3371;height:770">
              <v:path arrowok="t"/>
              <v:fill/>
            </v:shape>
            <v:shape coordorigin="4164,13542" coordsize="3371,770" fillcolor="#363435" filled="t" path="m4807,13563l4812,13564,4818,13563,4822,13559,4823,13553,4822,13547,4818,13543,4812,13542,4807,13543,4802,13547,4801,13553,4802,13559,4807,13563xe" stroked="f" style="position:absolute;left:4164;top:13542;width:3371;height:770">
              <v:path arrowok="t"/>
              <v:fill/>
            </v:shape>
            <v:shape coordorigin="4164,13542" coordsize="3371,770" fillcolor="#363435" filled="t" path="m4817,13594l4787,13607,4788,13611,4791,13610,4797,13609,4802,13613,4803,13619,4803,13626,4803,13681,4803,13685,4802,13688,4798,13692,4793,13694,4788,13694,4788,13698,4837,13698,4837,13694,4832,13694,4829,13693,4824,13690,4822,13685,4821,13681,4821,13594,4817,13594xe" stroked="f" style="position:absolute;left:4164;top:13542;width:3371;height:770">
              <v:path arrowok="t"/>
              <v:fill/>
            </v:shape>
            <v:shape coordorigin="4164,13542" coordsize="3371,770" fillcolor="#363435" filled="t" path="m4885,13688l4879,13677,4873,13666,4870,13654,4861,13683,4877,13696,4897,13701,4892,13693,4885,13688xe" stroked="f" style="position:absolute;left:4164;top:13542;width:3371;height:770">
              <v:path arrowok="t"/>
              <v:fill/>
            </v:shape>
            <v:shape coordorigin="4164,13542" coordsize="3371,770" fillcolor="#363435" filled="t" path="m4850,13648l4850,13661,4854,13672,4861,13683,4861,13683,4870,13654,4870,13630,4871,13623,4874,13617,4876,13611,4879,13607,4887,13603,4895,13602,4903,13602,4910,13605,4915,13612,4917,13615,4924,13632,4926,13654,4926,13668,4924,13678,4919,13684,4915,13690,4909,13693,4892,13693,4897,13701,4906,13701,4915,13698,4922,13694,4930,13689,4936,13682,4940,13673,4944,13664,4947,13655,4947,13633,4943,13622,4935,13612,4919,13599,4898,13594,4890,13594,4882,13597,4875,13601,4867,13605,4861,13612,4857,13621,4852,13630,4850,13639,4850,13648xe" stroked="f" style="position:absolute;left:4164;top:13542;width:3371;height:770">
              <v:path arrowok="t"/>
              <v:fill/>
            </v:shape>
            <v:shape coordorigin="4164,13542" coordsize="3371,770" fillcolor="#363435" filled="t" path="m4986,13594l4955,13607,4957,13611,4960,13610,4966,13609,4971,13613,4972,13619,4972,13626,4972,13682,4971,13687,4969,13690,4964,13694,4957,13694,4957,13698,5007,13698,5007,13694,5001,13694,4994,13691,4991,13686,4990,13682,4990,13622,4999,13612,5007,13608,5022,13608,5026,13610,5028,13614,5030,13618,5032,13625,5032,13681,5031,13685,5027,13692,5022,13694,5015,13694,5015,13698,5065,13698,5065,13694,5060,13694,5057,13693,5052,13690,5050,13686,5050,13681,5050,13623,5049,13616,5047,13612,5045,13606,5042,13601,5034,13596,5029,13594,5013,13594,5002,13601,4990,13615,4990,13594,4986,13594xe" stroked="f" style="position:absolute;left:4164;top:13542;width:3371;height:770">
              <v:path arrowok="t"/>
              <v:fill/>
            </v:shape>
            <v:shape coordorigin="4164,13542" coordsize="3371,770" fillcolor="#363435" filled="t" path="m5107,13594l5098,13594,5091,13597,5085,13603,5080,13608,5077,13615,5077,13630,5079,13635,5082,13639,5085,13644,5092,13648,5103,13653,5113,13659,5120,13663,5127,13670,5129,13674,5129,13683,5128,13687,5121,13693,5117,13694,5105,13694,5099,13692,5093,13686,5087,13681,5083,13673,5081,13663,5077,13663,5077,13699,5082,13697,5086,13696,5091,13697,5099,13700,5106,13701,5120,13701,5128,13698,5135,13692,5142,13687,5145,13679,5145,13658,5138,13649,5123,13642,5107,13634,5100,13631,5096,13627,5093,13624,5090,13618,5090,13614,5092,13608,5098,13602,5102,13601,5114,13601,5119,13603,5123,13607,5128,13611,5131,13618,5134,13629,5138,13629,5138,13594,5132,13597,5128,13599,5122,13597,5116,13595,5111,13594,5107,13594xe" stroked="f" style="position:absolute;left:4164;top:13542;width:3371;height:770">
              <v:path arrowok="t"/>
              <v:fill/>
            </v:shape>
            <v:shape coordorigin="4164,13542" coordsize="3371,770" fillcolor="#363435" filled="t" path="m5169,13689l5170,13695,5175,13699,5181,13701,5187,13699,5192,13695,5193,13689,5192,13682,5187,13678,5181,13676,5175,13678,5170,13682,5169,13689xe" stroked="f" style="position:absolute;left:4164;top:13542;width:3371;height:770">
              <v:path arrowok="t"/>
              <v:fill/>
            </v:shape>
            <v:shape coordorigin="4164,13542" coordsize="3371,770" fillcolor="#363435" filled="t" path="m4185,14238l4185,14246,4185,14252,4183,14254,4180,14258,4176,14260,4164,14260,4164,14264,4228,14264,4228,14260,4216,14260,4212,14258,4207,14253,4206,14247,4206,14194,4211,14196,4216,14196,4220,14197,4224,14197,4231,14198,4232,14190,4220,14190,4214,14190,4206,14188,4206,14127,4185,14132,4185,14238xe" stroked="f" style="position:absolute;left:4164;top:13542;width:3371;height:770">
              <v:path arrowok="t"/>
              <v:fill/>
            </v:shape>
            <v:shape coordorigin="4164,13542" coordsize="3371,770" fillcolor="#363435" filled="t" path="m4333,14176l4338,14171,4343,14169,4353,14169,4361,14172,4367,14178,4369,14182,4370,14184,4371,14189,4371,14195,4325,14195,4326,14187,4323,14175,4321,14177,4312,14193,4309,14215,4309,14231,4314,14244,4322,14253,4331,14262,4341,14267,4364,14267,4373,14263,4381,14255,4388,14247,4393,14237,4394,14227,4391,14225,4387,14234,4383,14240,4379,14244,4374,14247,4368,14249,4352,14249,4343,14245,4336,14236,4328,14228,4325,14216,4325,14202,4394,14202,4394,14189,4391,14179,4383,14172,4376,14165,4367,14161,4342,14161,4333,14176xe" stroked="f" style="position:absolute;left:4164;top:13542;width:3371;height:770">
              <v:path arrowok="t"/>
              <v:fill/>
            </v:shape>
            <v:shape coordorigin="4164,13542" coordsize="3371,770" fillcolor="#363435" filled="t" path="m4331,14166l4323,14175,4326,14187,4329,14180,4333,14176,4342,14161,4331,14166xe" stroked="f" style="position:absolute;left:4164;top:13542;width:3371;height:770">
              <v:path arrowok="t"/>
              <v:fill/>
            </v:shape>
            <v:shape coordorigin="4164,13542" coordsize="3371,770" fillcolor="#363435" filled="t" path="m4459,14254l4454,14243,4448,14233,4445,14220,4436,14249,4452,14263,4472,14267,4467,14259,4459,14254xe" stroked="f" style="position:absolute;left:4164;top:13542;width:3371;height:770">
              <v:path arrowok="t"/>
              <v:fill/>
            </v:shape>
            <v:shape coordorigin="4164,13542" coordsize="3371,770" fillcolor="#363435" filled="t" path="m4425,14215l4425,14227,4428,14239,4436,14249,4436,14249,4445,14220,4445,14197,4446,14189,4449,14183,4451,14178,4454,14174,4462,14169,4470,14168,4478,14168,4484,14172,4489,14178,4491,14181,4498,14198,4501,14220,4501,14235,4499,14245,4494,14250,4489,14256,4484,14259,4467,14259,4472,14267,4481,14267,4489,14265,4497,14260,4505,14255,4511,14248,4515,14239,4519,14230,4521,14221,4521,14199,4517,14188,4510,14178,4493,14165,4473,14161,4465,14161,4457,14163,4449,14167,4442,14172,4436,14178,4431,14187,4427,14197,4425,14206,4425,14215xe" stroked="f" style="position:absolute;left:4164;top:13542;width:3371;height:770">
              <v:path arrowok="t"/>
              <v:fill/>
            </v:shape>
            <v:shape coordorigin="4164,13542" coordsize="3371,770" fillcolor="#363435" filled="t" path="m4575,14161l4545,14174,4549,14176,4555,14176,4559,14178,4561,14183,4561,14187,4561,14296,4561,14300,4557,14306,4551,14308,4544,14308,4544,14312,4597,14312,4597,14308,4591,14308,4587,14307,4583,14305,4580,14300,4579,14296,4579,14161,4575,14161xe" stroked="f" style="position:absolute;left:4164;top:13542;width:3371;height:770">
              <v:path arrowok="t"/>
              <v:fill/>
            </v:shape>
            <v:shape coordorigin="4164,13542" coordsize="3371,770" fillcolor="#363435" filled="t" path="m4710,14108l4680,14121,4682,14125,4685,14124,4691,14123,4695,14127,4696,14132,4696,14139,4696,14248,4696,14252,4695,14254,4691,14259,4686,14260,4682,14260,4682,14264,4731,14264,4731,14260,4726,14260,4722,14260,4717,14256,4715,14252,4715,14248,4715,14108,4710,14108xe" stroked="f" style="position:absolute;left:4164;top:13542;width:3371;height:770">
              <v:path arrowok="t"/>
              <v:fill/>
            </v:shape>
            <v:shape coordorigin="4164,13542" coordsize="3371,770" fillcolor="#363435" filled="t" path="m4783,14176l4788,14171,4793,14169,4803,14169,4811,14172,4817,14178,4819,14182,4820,14184,4821,14189,4821,14195,4775,14195,4776,14187,4773,14175,4771,14177,4762,14193,4759,14215,4759,14231,4764,14244,4772,14253,4781,14262,4791,14267,4814,14267,4823,14263,4831,14255,4838,14247,4843,14237,4844,14227,4841,14225,4837,14234,4833,14240,4829,14244,4824,14247,4818,14249,4802,14249,4793,14245,4786,14236,4778,14228,4775,14216,4775,14202,4844,14202,4844,14189,4841,14179,4833,14172,4826,14165,4817,14161,4792,14161,4783,14176xe" stroked="f" style="position:absolute;left:4164;top:13542;width:3371;height:770">
              <v:path arrowok="t"/>
              <v:fill/>
            </v:shape>
            <v:shape coordorigin="4164,13542" coordsize="3371,770" fillcolor="#363435" filled="t" path="m4781,14166l4773,14175,4776,14187,4779,14180,4783,14176,4792,14161,4781,14166xe" stroked="f" style="position:absolute;left:4164;top:13542;width:3371;height:770">
              <v:path arrowok="t"/>
              <v:fill/>
            </v:shape>
            <v:shape coordorigin="4164,13542" coordsize="3371,770" fillcolor="#363435" filled="t" path="m5021,14171l5044,14171,5044,14164,5021,14164,5021,14131,5017,14131,5014,14138,5012,14143,5010,14146,5007,14151,5003,14156,4999,14160,4995,14163,4991,14166,4987,14168,4987,14171,5002,14171,5002,14246,5003,14251,5005,14255,5009,14261,5015,14265,5022,14266,5027,14266,5031,14264,5036,14260,5041,14257,5044,14251,5047,14244,5043,14244,5040,14249,5035,14252,5031,14253,5025,14252,5022,14247,5021,14243,5021,14171xe" stroked="f" style="position:absolute;left:4164;top:13542;width:3371;height:770">
              <v:path arrowok="t"/>
              <v:fill/>
            </v:shape>
            <v:shape coordorigin="4164,13542" coordsize="3371,770" fillcolor="#363435" filled="t" path="m5094,14108l5064,14121,5066,14125,5069,14124,5075,14123,5080,14127,5081,14132,5081,14139,5081,14248,5081,14252,5080,14254,5076,14258,5070,14260,5066,14260,5066,14264,5115,14264,5115,14260,5110,14260,5107,14259,5102,14257,5100,14253,5099,14248,5099,14188,5105,14183,5109,14179,5113,14177,5121,14174,5128,14174,5133,14177,5138,14181,5140,14188,5140,14195,5140,14247,5140,14252,5136,14258,5131,14260,5124,14260,5124,14264,5173,14264,5173,14260,5169,14260,5165,14260,5161,14256,5159,14252,5158,14248,5158,14194,5158,14185,5156,14180,5154,14174,5151,14169,5147,14166,5143,14162,5138,14161,5128,14161,5123,14162,5118,14165,5114,14167,5107,14173,5099,14182,5099,14108,5094,14108xe" stroked="f" style="position:absolute;left:4164;top:13542;width:3371;height:770">
              <v:path arrowok="t"/>
              <v:fill/>
            </v:shape>
            <v:shape coordorigin="4164,13542" coordsize="3371,770" fillcolor="#363435" filled="t" path="m5218,14130l5223,14131,5229,14130,5233,14125,5234,14119,5233,14114,5229,14109,5223,14108,5218,14109,5213,14114,5212,14119,5213,14125,5218,14130xe" stroked="f" style="position:absolute;left:4164;top:13542;width:3371;height:770">
              <v:path arrowok="t"/>
              <v:fill/>
            </v:shape>
            <v:shape coordorigin="4164,13542" coordsize="3371,770" fillcolor="#363435" filled="t" path="m5228,14161l5197,14173,5199,14177,5202,14176,5208,14176,5213,14179,5214,14185,5214,14192,5214,14248,5214,14252,5213,14254,5209,14259,5204,14260,5199,14260,5199,14264,5248,14264,5248,14260,5243,14260,5240,14260,5235,14256,5233,14252,5232,14248,5232,14161,5228,14161xe" stroked="f" style="position:absolute;left:4164;top:13542;width:3371;height:770">
              <v:path arrowok="t"/>
              <v:fill/>
            </v:shape>
            <v:shape coordorigin="4164,13542" coordsize="3371,770" fillcolor="#363435" filled="t" path="m5301,14161l5270,14173,5272,14177,5275,14176,5281,14176,5286,14180,5287,14185,5287,14192,5287,14249,5286,14254,5284,14256,5279,14260,5272,14260,5272,14264,5322,14264,5322,14260,5316,14260,5309,14258,5306,14252,5305,14248,5305,14188,5314,14179,5322,14174,5337,14174,5341,14176,5343,14180,5345,14184,5347,14191,5347,14247,5346,14252,5342,14258,5337,14260,5330,14260,5330,14264,5380,14264,5380,14260,5375,14260,5372,14260,5367,14256,5365,14252,5365,14248,5365,14190,5364,14183,5362,14178,5360,14172,5357,14168,5349,14162,5344,14161,5328,14161,5317,14168,5305,14182,5305,14161,5301,14161xe" stroked="f" style="position:absolute;left:4164;top:13542;width:3371;height:770">
              <v:path arrowok="t"/>
              <v:fill/>
            </v:shape>
            <v:shape coordorigin="4178,14116" coordsize="3062,445" fillcolor="#363435" filled="t" path="m6439,14414l6431,14423,6434,14435,6437,14429,6441,14424,6451,14409,6439,14414xe" stroked="f" style="position:absolute;left:4178;top:14116;width:3062;height:445">
              <v:path arrowok="t"/>
              <v:fill/>
            </v:shape>
            <v:shape coordorigin="4178,14116" coordsize="3062,445" fillcolor="#363435" filled="t" path="m6636,14493l6634,14488,6633,14514,6644,14514,6648,14513,6655,14510,6661,14506,6672,14498,6672,14504,6673,14508,6677,14513,6684,14514,6691,14514,6699,14508,6707,14497,6707,14491,6703,14496,6700,14498,6695,14500,6691,14497,6690,14493,6690,14434,6689,14427,6688,14424,6686,14419,6683,14416,6678,14413,6673,14410,6665,14409,6645,14409,6636,14412,6629,14417,6623,14422,6620,14428,6620,14434,6621,14440,6626,14445,6632,14445,6637,14440,6638,14434,6638,14428,6638,14425,6642,14419,6649,14416,6659,14416,6664,14417,6670,14425,6672,14432,6672,14442,6671,14446,6649,14454,6650,14462,6653,14460,6661,14457,6672,14452,6672,14490,6663,14498,6655,14501,6646,14501,6642,14500,6636,14493xe" stroked="f" style="position:absolute;left:4178;top:14116;width:3062;height:445">
              <v:path arrowok="t"/>
              <v:fill/>
            </v:shape>
            <v:shape coordorigin="4178,14116" coordsize="3062,445" fillcolor="#363435" filled="t" path="m6618,14502l6623,14507,6627,14512,6633,14514,6634,14488,6634,14479,6635,14475,6640,14468,6644,14465,6650,14462,6649,14454,6635,14462,6627,14466,6622,14471,6619,14476,6617,14479,6616,14483,6616,14496,6618,14502xe" stroked="f" style="position:absolute;left:4178;top:14116;width:3062;height:445">
              <v:path arrowok="t"/>
              <v:fill/>
            </v:shape>
            <v:shape coordorigin="4178,14116" coordsize="3062,445" fillcolor="#363435" filled="t" path="m6818,14499l6815,14500,6809,14501,6804,14496,6803,14491,6802,14484,6802,14412,6768,14412,6768,14416,6775,14416,6779,14417,6781,14419,6784,14425,6784,14488,6779,14493,6774,14497,6766,14501,6760,14502,6755,14502,6751,14500,6745,14495,6743,14488,6743,14412,6708,14412,6708,14416,6713,14416,6719,14417,6723,14421,6725,14427,6725,14485,6726,14493,6727,14498,6729,14503,6732,14507,6736,14510,6740,14513,6745,14515,6755,14515,6760,14514,6765,14511,6769,14509,6776,14503,6784,14494,6784,14515,6789,14515,6819,14503,6818,14499xe" stroked="f" style="position:absolute;left:4178;top:14116;width:3062;height:445">
              <v:path arrowok="t"/>
              <v:fill/>
            </v:shape>
            <v:shape coordorigin="4178,14116" coordsize="3062,445" fillcolor="#363435" filled="t" path="m6861,14409l6852,14409,6845,14412,6839,14417,6833,14423,6830,14430,6830,14444,6832,14450,6835,14454,6839,14458,6846,14463,6856,14468,6867,14473,6874,14477,6881,14484,6883,14489,6883,14498,6881,14501,6875,14507,6871,14509,6858,14509,6852,14506,6846,14501,6840,14496,6837,14488,6835,14478,6831,14478,6831,14514,6835,14512,6840,14511,6844,14512,6852,14514,6859,14515,6874,14515,6882,14512,6888,14507,6895,14501,6899,14494,6899,14473,6891,14463,6877,14456,6861,14448,6854,14445,6849,14442,6847,14439,6843,14432,6843,14428,6845,14422,6851,14417,6855,14415,6867,14415,6873,14417,6877,14421,6881,14425,6885,14432,6888,14443,6891,14443,6891,14409,6886,14412,6881,14413,6875,14411,6870,14410,6865,14409,6861,14409xe" stroked="f" style="position:absolute;left:4178;top:14116;width:3062;height:445">
              <v:path arrowok="t"/>
              <v:fill/>
            </v:shape>
            <v:shape coordorigin="4178,14116" coordsize="3062,445" fillcolor="#363435" filled="t" path="m6939,14424l6944,14419,6949,14417,6959,14417,6966,14420,6973,14426,6975,14430,6976,14432,6976,14437,6977,14443,6930,14443,6931,14435,6928,14423,6927,14425,6918,14441,6915,14463,6915,14479,6919,14492,6928,14501,6936,14510,6947,14515,6970,14515,6979,14511,6986,14503,6994,14495,6998,14485,7000,14475,6996,14473,6993,14482,6989,14488,6984,14492,6979,14495,6973,14497,6957,14497,6949,14493,6941,14485,6934,14476,6930,14465,6930,14450,7000,14450,7000,14437,6996,14427,6989,14420,6982,14413,6972,14409,6948,14409,6939,14424xe" stroked="f" style="position:absolute;left:4178;top:14116;width:3062;height:445">
              <v:path arrowok="t"/>
              <v:fill/>
            </v:shape>
            <v:shape coordorigin="4178,14116" coordsize="3062,445" fillcolor="#363435" filled="t" path="m6937,14414l6928,14423,6931,14435,6934,14429,6939,14424,6948,14409,6937,14414xe" stroked="f" style="position:absolute;left:4178;top:14116;width:3062;height:445">
              <v:path arrowok="t"/>
              <v:fill/>
            </v:shape>
            <v:shape coordorigin="4178,14116" coordsize="3062,445" fillcolor="#363435" filled="t" path="m7087,14502l7081,14491,7076,14481,7073,14468,7064,14497,7079,14511,7100,14515,7095,14507,7087,14502xe" stroked="f" style="position:absolute;left:4178;top:14116;width:3062;height:445">
              <v:path arrowok="t"/>
              <v:fill/>
            </v:shape>
            <v:shape coordorigin="4178,14116" coordsize="3062,445" fillcolor="#363435" filled="t" path="m7052,14463l7052,14476,7056,14487,7064,14497,7064,14497,7073,14468,7073,14445,7074,14437,7076,14432,7079,14426,7082,14422,7090,14417,7097,14416,7105,14416,7112,14420,7117,14427,7119,14429,7126,14446,7129,14468,7129,14483,7126,14493,7122,14499,7117,14504,7111,14507,7095,14507,7100,14515,7109,14515,7117,14513,7125,14508,7132,14503,7138,14496,7143,14487,7147,14478,7149,14469,7149,14447,7145,14436,7137,14426,7121,14413,7101,14409,7092,14409,7085,14411,7077,14415,7070,14420,7064,14426,7059,14436,7055,14445,7052,14454,7052,14463xe" stroked="f" style="position:absolute;left:4178;top:14116;width:3062;height:445">
              <v:path arrowok="t"/>
              <v:fill/>
            </v:shape>
            <v:shape coordorigin="4178,14116" coordsize="3062,445" fillcolor="#363435" filled="t" path="m6517,14463l6520,14484,6529,14501,6538,14510,6548,14515,6569,14515,6577,14512,6585,14504,6593,14497,6598,14487,6601,14474,6598,14473,6594,14481,6590,14488,6586,14491,6580,14496,6574,14498,6557,14498,6549,14493,6543,14484,6537,14475,6534,14465,6534,14441,6537,14431,6543,14424,6547,14419,6553,14416,6565,14416,6571,14419,6575,14425,6576,14429,6576,14434,6578,14438,6584,14442,6591,14442,6597,14438,6598,14433,6598,14427,6595,14422,6589,14417,6582,14412,6574,14409,6551,14409,6540,14414,6531,14424,6520,14441,6517,14462,6517,14463xe" stroked="f" style="position:absolute;left:4178;top:14116;width:3062;height:445">
              <v:path arrowok="t"/>
              <v:fill/>
            </v:shape>
            <v:shape coordorigin="4178,14116" coordsize="3062,445" fillcolor="#363435" filled="t" path="m4278,14463l4281,14484,4290,14501,4299,14510,4309,14515,4330,14515,4338,14512,4346,14504,4354,14497,4360,14487,4362,14474,4359,14473,4355,14481,4351,14488,4347,14491,4342,14496,4335,14498,4318,14498,4310,14493,4304,14484,4298,14475,4295,14465,4295,14441,4298,14431,4304,14424,4309,14419,4315,14416,4326,14416,4333,14419,4337,14425,4337,14429,4337,14434,4340,14438,4345,14442,4352,14442,4358,14438,4359,14433,4359,14427,4356,14422,4350,14417,4343,14412,4335,14409,4312,14409,4301,14414,4292,14424,4281,14441,4278,14462,4278,14463xe" stroked="f" style="position:absolute;left:4178;top:14116;width:3062;height:445">
              <v:path arrowok="t"/>
              <v:fill/>
            </v:shape>
            <v:shape coordorigin="4178,14116" coordsize="3062,445" fillcolor="#363435" filled="t" path="m7057,14207l7057,14196,7058,14187,7059,14179,7060,14173,7066,14168,7073,14166,7076,14166,7080,14169,7085,14174,7086,14179,7088,14183,7088,14192,7088,14207,7088,14232,7086,14246,7085,14251,7080,14257,7075,14259,7073,14267,7094,14262,7109,14249,7117,14240,7120,14227,7120,14203,7118,14194,7114,14185,7110,14177,7104,14170,7097,14166,7089,14161,7081,14159,7057,14159,7046,14164,7037,14175,7028,14193,7025,14213,7025,14228,7029,14240,7037,14251,7045,14262,7057,14267,7058,14244,7057,14237,7057,14229,7057,14207xe" stroked="f" style="position:absolute;left:4178;top:14116;width:3062;height:445">
              <v:path arrowok="t"/>
              <v:fill/>
            </v:shape>
            <v:shape coordorigin="4178,14116" coordsize="3062,445" fillcolor="#363435" filled="t" path="m6198,14264l6198,14260,6194,14260,6191,14258,6189,14254,6188,14249,6188,14187,6191,14182,6197,14177,6202,14174,6209,14174,6213,14178,6215,14183,6215,14188,6215,14249,6214,14254,6213,14256,6208,14260,6205,14264,6257,14264,6257,14260,6252,14260,6246,14255,6246,14250,6246,14190,6245,14182,6243,14177,6242,14172,6239,14168,6234,14164,6230,14161,6224,14159,6213,14159,6208,14160,6203,14162,6199,14165,6194,14169,6188,14175,6188,14116,6146,14116,6146,14119,6151,14120,6157,14125,6157,14130,6157,14250,6157,14254,6156,14256,6151,14260,6146,14260,6146,14264,6198,14264xe" stroked="f" style="position:absolute;left:4178;top:14116;width:3062;height:445">
              <v:path arrowok="t"/>
              <v:fill/>
            </v:shape>
            <v:shape coordorigin="4178,14116" coordsize="3062,445" fillcolor="#363435" filled="t" path="m6319,14178l6323,14172,6326,14168,6333,14166,6339,14168,6343,14174,6345,14178,6346,14182,6347,14190,6347,14202,6317,14202,6317,14187,6317,14267,6341,14267,6348,14265,6355,14260,6362,14255,6368,14247,6374,14236,6370,14234,6366,14240,6362,14244,6358,14247,6351,14250,6339,14250,6333,14247,6328,14241,6322,14233,6318,14223,6317,14209,6374,14209,6373,14193,6369,14180,6361,14172,6354,14163,6345,14159,6322,14159,6319,14178xe" stroked="f" style="position:absolute;left:4178;top:14116;width:3062;height:445">
              <v:path arrowok="t"/>
              <v:fill/>
            </v:shape>
            <v:shape coordorigin="4178,14116" coordsize="3062,445" fillcolor="#363435" filled="t" path="m6291,14240l6297,14250,6305,14261,6317,14267,6317,14187,6319,14178,6322,14159,6311,14164,6302,14174,6300,14176,6291,14193,6288,14215,6288,14229,6291,14240xe" stroked="f" style="position:absolute;left:4178;top:14116;width:3062;height:445">
              <v:path arrowok="t"/>
              <v:fill/>
            </v:shape>
            <v:shape coordorigin="4178,14116" coordsize="3062,445" fillcolor="#363435" filled="t" path="m6451,14174l6445,14185,6445,14162,6403,14162,6403,14166,6410,14168,6413,14172,6414,14178,6414,14249,6413,14255,6412,14257,6407,14260,6403,14260,6403,14264,6458,14264,6458,14260,6454,14260,6451,14259,6447,14256,6445,14250,6445,14208,6446,14200,6448,14193,6450,14189,6452,14185,6459,14180,6464,14181,6469,14185,6475,14189,6482,14189,6487,14185,6491,14178,6491,14169,6487,14163,6481,14159,6472,14159,6468,14161,6462,14164,6457,14167,6451,14174xe" stroked="f" style="position:absolute;left:4178;top:14116;width:3062;height:445">
              <v:path arrowok="t"/>
              <v:fill/>
            </v:shape>
            <v:shape coordorigin="4178,14116" coordsize="3062,445" fillcolor="#363435" filled="t" path="m6697,14185l6685,14185,6685,14124,6711,14124,6719,14125,6723,14126,6730,14128,6735,14132,6739,14136,6743,14141,6746,14149,6748,14159,6752,14159,6752,14116,6628,14116,6628,14119,6638,14119,6642,14120,6648,14126,6649,14130,6649,14246,6649,14251,6648,14253,6644,14258,6637,14260,6628,14260,6628,14264,6756,14264,6763,14217,6759,14217,6755,14230,6749,14240,6741,14246,6733,14253,6722,14256,6695,14256,6688,14253,6685,14248,6685,14243,6685,14193,6692,14193,6697,14194,6701,14196,6708,14201,6711,14207,6714,14212,6715,14219,6716,14227,6721,14227,6721,14150,6716,14150,6715,14161,6712,14170,6708,14176,6704,14182,6697,14185xe" stroked="f" style="position:absolute;left:4178;top:14116;width:3062;height:445">
              <v:path arrowok="t"/>
              <v:fill/>
            </v:shape>
            <v:shape coordorigin="4178,14116" coordsize="3062,445" fillcolor="#363435" filled="t" path="m6846,14174l6839,14185,6839,14162,6797,14162,6797,14166,6805,14168,6808,14172,6809,14178,6809,14249,6808,14255,6806,14257,6802,14260,6797,14260,6797,14264,6853,14264,6853,14260,6849,14260,6846,14259,6841,14256,6839,14250,6839,14208,6841,14200,6843,14193,6844,14189,6847,14185,6854,14180,6859,14181,6863,14185,6869,14189,6876,14189,6882,14185,6885,14178,6885,14169,6882,14163,6876,14159,6867,14159,6862,14161,6857,14164,6852,14167,6846,14174xe" stroked="f" style="position:absolute;left:4178;top:14116;width:3062;height:445">
              <v:path arrowok="t"/>
              <v:fill/>
            </v:shape>
            <v:shape coordorigin="4178,14116" coordsize="3062,445" fillcolor="#363435" filled="t" path="m6962,14174l6955,14185,6955,14162,6913,14162,6913,14166,6920,14168,6923,14172,6924,14178,6924,14249,6924,14255,6922,14257,6917,14260,6913,14260,6913,14264,6968,14264,6968,14260,6964,14260,6961,14259,6957,14256,6955,14250,6955,14208,6956,14200,6958,14193,6960,14189,6962,14185,6969,14180,6974,14181,6979,14185,6985,14189,6992,14189,6997,14185,7001,14178,7001,14169,6997,14163,6991,14159,6983,14159,6978,14161,6973,14164,6967,14167,6962,14174xe" stroked="f" style="position:absolute;left:4178;top:14116;width:3062;height:445">
              <v:path arrowok="t"/>
              <v:fill/>
            </v:shape>
            <v:shape coordorigin="4178,14116" coordsize="3062,445" fillcolor="#363435" filled="t" path="m7072,14267l7073,14267,7075,14259,7069,14259,7063,14255,7059,14249,7058,14244,7057,14267,7072,14267xe" stroked="f" style="position:absolute;left:4178;top:14116;width:3062;height:445">
              <v:path arrowok="t"/>
              <v:fill/>
            </v:shape>
            <v:shape coordorigin="4178,14116" coordsize="3062,445" fillcolor="#363435" filled="t" path="m7201,14174l7194,14185,7194,14162,7152,14162,7152,14166,7160,14168,7163,14172,7164,14178,7164,14249,7163,14255,7162,14257,7157,14260,7152,14260,7152,14264,7208,14264,7208,14260,7204,14260,7201,14259,7196,14256,7195,14250,7194,14208,7196,14200,7198,14193,7199,14189,7202,14185,7209,14180,7214,14181,7218,14185,7224,14189,7231,14189,7237,14185,7240,14178,7240,14169,7237,14163,7231,14159,7222,14159,7217,14161,7212,14164,7207,14167,7201,14174xe" stroked="f" style="position:absolute;left:4178;top:14116;width:3062;height:445">
              <v:path arrowok="t"/>
              <v:fill/>
            </v:shape>
            <v:shape coordorigin="4178,14116" coordsize="3062,445" fillcolor="#363435" filled="t" path="m4198,14493l4196,14488,4195,14514,4207,14514,4211,14513,4217,14510,4224,14506,4234,14498,4234,14504,4235,14508,4240,14513,4246,14514,4253,14514,4261,14508,4270,14497,4270,14491,4265,14496,4262,14498,4258,14500,4253,14497,4252,14493,4252,14434,4252,14427,4250,14424,4248,14419,4245,14416,4241,14413,4235,14410,4228,14409,4207,14409,4198,14412,4192,14417,4185,14422,4182,14428,4182,14434,4183,14440,4189,14445,4194,14445,4200,14440,4201,14434,4201,14428,4201,14425,4205,14419,4211,14416,4222,14416,4226,14417,4233,14425,4234,14432,4234,14442,4234,14446,4212,14454,4213,14462,4216,14460,4223,14457,4234,14452,4234,14490,4225,14498,4218,14501,4208,14501,4204,14500,4198,14493xe" stroked="f" style="position:absolute;left:4178;top:14116;width:3062;height:445">
              <v:path arrowok="t"/>
              <v:fill/>
            </v:shape>
            <v:shape coordorigin="4178,14116" coordsize="3062,445" fillcolor="#363435" filled="t" path="m4181,14502l4185,14507,4190,14512,4195,14514,4196,14488,4196,14479,4198,14475,4203,14468,4207,14465,4213,14462,4212,14454,4197,14462,4190,14466,4185,14471,4182,14476,4179,14479,4178,14483,4178,14496,4181,14502xe" stroked="f" style="position:absolute;left:4178;top:14116;width:3062;height:445">
              <v:path arrowok="t"/>
              <v:fill/>
            </v:shape>
            <v:shape coordorigin="4178,14116" coordsize="3062,445" fillcolor="#363435" filled="t" path="m4406,14419l4429,14419,4429,14412,4406,14412,4406,14379,4402,14379,4399,14386,4397,14391,4395,14394,4392,14399,4388,14404,4384,14408,4380,14411,4376,14414,4372,14416,4372,14419,4387,14419,4387,14494,4388,14499,4390,14503,4394,14509,4400,14513,4407,14514,4412,14514,4417,14512,4421,14508,4426,14505,4430,14499,4432,14492,4428,14492,4425,14497,4420,14500,4416,14501,4410,14500,4407,14495,4406,14491,4406,14419xe" stroked="f" style="position:absolute;left:4178;top:14116;width:3062;height:445">
              <v:path arrowok="t"/>
              <v:fill/>
            </v:shape>
            <v:shape coordorigin="4178,14116" coordsize="3062,445" fillcolor="#363435" filled="t" path="m4542,14499l4539,14500,4533,14501,4528,14496,4527,14491,4527,14484,4527,14412,4492,14412,4492,14416,4499,14416,4503,14417,4505,14419,4508,14425,4508,14488,4503,14493,4498,14497,4490,14501,4484,14502,4479,14502,4475,14500,4469,14495,4467,14488,4467,14412,4432,14412,4432,14416,4437,14416,4443,14417,4447,14421,4449,14427,4449,14485,4450,14493,4451,14498,4453,14503,4456,14507,4460,14510,4464,14513,4469,14515,4479,14515,4484,14514,4489,14511,4493,14509,4500,14503,4508,14494,4508,14515,4513,14515,4543,14503,4542,14499xe" stroked="f" style="position:absolute;left:4178;top:14116;width:3062;height:445">
              <v:path arrowok="t"/>
              <v:fill/>
            </v:shape>
            <v:shape coordorigin="4178,14116" coordsize="3062,445" fillcolor="#363435" filled="t" path="m4571,14493l4570,14488,4568,14514,4580,14514,4584,14513,4590,14510,4597,14506,4607,14498,4607,14504,4608,14508,4613,14513,4619,14514,4627,14514,4634,14508,4643,14497,4643,14491,4638,14496,4635,14498,4631,14500,4626,14497,4626,14493,4625,14434,4625,14427,4623,14424,4621,14419,4618,14416,4614,14413,4608,14410,4601,14409,4580,14409,4571,14412,4565,14417,4558,14422,4555,14428,4555,14434,4556,14440,4562,14445,4567,14445,4573,14440,4574,14434,4574,14428,4574,14425,4578,14419,4584,14416,4595,14416,4599,14417,4606,14425,4607,14432,4607,14442,4607,14446,4585,14454,4586,14462,4589,14460,4596,14457,4607,14452,4607,14490,4598,14498,4591,14501,4581,14501,4577,14500,4571,14493xe" stroked="f" style="position:absolute;left:4178;top:14116;width:3062;height:445">
              <v:path arrowok="t"/>
              <v:fill/>
            </v:shape>
            <v:shape coordorigin="4178,14116" coordsize="3062,445" fillcolor="#363435" filled="t" path="m4554,14502l4558,14507,4563,14512,4568,14514,4570,14488,4570,14479,4571,14475,4576,14468,4580,14465,4586,14462,4585,14454,4570,14462,4563,14466,4558,14471,4555,14476,4552,14479,4551,14483,4551,14496,4554,14502xe" stroked="f" style="position:absolute;left:4178;top:14116;width:3062;height:445">
              <v:path arrowok="t"/>
              <v:fill/>
            </v:shape>
            <v:shape coordorigin="4178,14116" coordsize="3062,445" fillcolor="#363435" filled="t" path="m4680,14356l4650,14369,4652,14373,4655,14372,4661,14371,4665,14375,4666,14380,4667,14387,4667,14496,4666,14500,4665,14502,4661,14507,4656,14508,4652,14508,4652,14512,4701,14512,4701,14508,4696,14508,4692,14508,4687,14504,4685,14500,4685,14496,4685,14356,4680,14356xe" stroked="f" style="position:absolute;left:4178;top:14116;width:3062;height:445">
              <v:path arrowok="t"/>
              <v:fill/>
            </v:shape>
            <v:shape coordorigin="4178,14116" coordsize="3062,445" fillcolor="#363435" filled="t" path="m4742,14356l4712,14369,4714,14373,4717,14372,4723,14371,4727,14375,4728,14380,4729,14387,4729,14496,4728,14500,4727,14502,4723,14507,4719,14508,4714,14508,4714,14512,4763,14512,4763,14508,4758,14508,4754,14508,4749,14504,4747,14500,4747,14496,4747,14356,4742,14356xe" stroked="f" style="position:absolute;left:4178;top:14116;width:3062;height:445">
              <v:path arrowok="t"/>
              <v:fill/>
            </v:shape>
            <v:shape coordorigin="4178,14116" coordsize="3062,445" fillcolor="#363435" filled="t" path="m4774,14545l4774,14552,4778,14557,4784,14561,4794,14561,4801,14558,4807,14553,4813,14548,4819,14541,4823,14531,4863,14431,4865,14426,4869,14420,4873,14417,4878,14416,4878,14412,4845,14412,4845,14416,4851,14416,4856,14420,4856,14424,4854,14430,4831,14486,4807,14435,4804,14430,4803,14423,4806,14418,4810,14416,4815,14416,4815,14412,4768,14412,4768,14416,4775,14418,4779,14422,4784,14428,4786,14433,4822,14508,4815,14526,4813,14532,4810,14536,4805,14541,4800,14542,4795,14540,4791,14539,4787,14538,4782,14538,4777,14541,4774,14545xe" stroked="f" style="position:absolute;left:4178;top:14116;width:3062;height:445">
              <v:path arrowok="t"/>
              <v:fill/>
            </v:shape>
            <v:shape coordorigin="4178,14116" coordsize="3062,445" fillcolor="#363435" filled="t" path="m6326,14510l6332,14512,6339,14502,6332,14496,6332,14436,6336,14432,6340,14429,6347,14426,6354,14425,6363,14409,6352,14409,6341,14416,6332,14429,6332,14356,6327,14356,6297,14369,6298,14373,6301,14372,6308,14371,6312,14375,6313,14380,6314,14387,6314,14502,6320,14507,6326,14510xe" stroked="f" style="position:absolute;left:4178;top:14116;width:3062;height:445">
              <v:path arrowok="t"/>
              <v:fill/>
            </v:shape>
            <v:shape coordorigin="4178,14116" coordsize="3062,445" fillcolor="#363435" filled="t" path="m6368,14503l6362,14507,6351,14507,6347,14506,6339,14502,6332,14512,6338,14514,6344,14515,6362,14515,6374,14510,6384,14501,6388,14496,6398,14479,6401,14458,6401,14443,6398,14431,6390,14422,6382,14413,6373,14409,6363,14409,6354,14425,6362,14425,6368,14428,6374,14435,6380,14442,6383,14452,6383,14478,6380,14489,6374,14496,6368,14503xe" stroked="f" style="position:absolute;left:4178;top:14116;width:3062;height:445">
              <v:path arrowok="t"/>
              <v:fill/>
            </v:shape>
            <v:shape coordorigin="4178,14116" coordsize="3062,445" fillcolor="#363435" filled="t" path="m6441,14424l6446,14419,6452,14417,6462,14417,6469,14420,6475,14426,6477,14430,6478,14432,6479,14437,6479,14443,6433,14443,6434,14435,6431,14423,6429,14425,6421,14441,6418,14463,6418,14479,6422,14492,6430,14501,6439,14510,6449,14515,6472,14515,6482,14511,6489,14503,6496,14495,6501,14485,6502,14475,6499,14473,6496,14482,6491,14488,6487,14492,6482,14495,6476,14497,6460,14497,6451,14493,6444,14485,6437,14476,6433,14465,6433,14450,6502,14450,6502,14437,6499,14427,6491,14420,6484,14413,6475,14409,6451,14409,6441,14424xe" stroked="f" style="position:absolute;left:4178;top:14116;width:3062;height:445">
              <v:path arrowok="t"/>
              <v:fill/>
            </v:shape>
            <v:shape style="position:absolute;left:4173;top:14362;width:2797;height:652" type="#_x0000_t75">
              <v:imagedata o:title="" r:id="rId245"/>
            </v:shape>
            <v:shape coordorigin="4723,14605" coordsize="109,156" fillcolor="#363435" filled="t" path="m4753,14605l4723,14617,4725,14621,4728,14620,4734,14619,4738,14623,4740,14629,4740,14636,4740,14744,4739,14748,4739,14750,4735,14754,4729,14756,4725,14756,4725,14760,4774,14760,4774,14756,4769,14756,4765,14756,4761,14753,4758,14749,4758,14744,4758,14685,4763,14679,4768,14675,4772,14673,4779,14670,4787,14670,4792,14673,4796,14677,4799,14684,4799,14691,4799,14743,4799,14748,4795,14754,4790,14756,4783,14756,4783,14760,4832,14760,4832,14756,4827,14756,4824,14756,4820,14752,4818,14748,4817,14744,4817,14690,4817,14681,4815,14676,4813,14670,4810,14665,4806,14662,4802,14659,4797,14657,4787,14657,4782,14658,4777,14661,4772,14663,4766,14669,4758,14678,4758,14605,4753,14605xe" stroked="f" style="position:absolute;left:4723;top:14605;width:109;height:156">
              <v:path arrowok="t"/>
              <v:fill/>
            </v:shape>
            <v:shape coordorigin="4849,14657" coordsize="85,106" fillcolor="#363435" filled="t" path="m4873,14672l4877,14667,4883,14665,4893,14665,4900,14668,4906,14674,4908,14678,4909,14681,4910,14685,4911,14691,4864,14691,4865,14683,4862,14671,4861,14673,4852,14690,4849,14711,4849,14727,4853,14740,4862,14749,4870,14758,4880,14763,4904,14763,4913,14759,4920,14751,4927,14743,4932,14734,4933,14723,4930,14721,4927,14730,4923,14736,4918,14740,4913,14743,4907,14745,4891,14745,4882,14741,4875,14733,4868,14724,4864,14713,4864,14698,4933,14698,4933,14685,4930,14675,4923,14668,4915,14661,4906,14657,4882,14657,4873,14672xe" stroked="f" style="position:absolute;left:4849;top:14657;width:85;height:106">
              <v:path arrowok="t"/>
              <v:fill/>
            </v:shape>
            <v:shape coordorigin="4862,14657" coordsize="20,26" fillcolor="#363435" filled="t" path="m4871,14662l4862,14671,4865,14683,4868,14677,4873,14672,4882,14657,4871,14662xe" stroked="f" style="position:absolute;left:4862;top:14657;width:20;height:26">
              <v:path arrowok="t"/>
              <v:fill/>
            </v:shape>
            <v:shape style="position:absolute;left:7098;top:14354;width:441;height:411" type="#_x0000_t75">
              <v:imagedata o:title="" r:id="rId246"/>
            </v:shape>
            <v:shape coordorigin="4170,14853" coordsize="3365,407" fillcolor="#363435" filled="t" path="m5343,15246l5338,15236,5332,15225,5329,15213,5320,15242,5336,15255,5356,15259,5351,15251,5343,15246xe" stroked="f" style="position:absolute;left:4170;top:14853;width:3365;height:407">
              <v:path arrowok="t"/>
              <v:fill/>
            </v:shape>
            <v:shape coordorigin="4170,14853" coordsize="3365,407" fillcolor="#363435" filled="t" path="m5309,15207l5309,15220,5312,15231,5320,15241,5320,15242,5329,15213,5329,15189,5330,15182,5333,15176,5335,15170,5338,15166,5346,15161,5354,15160,5362,15160,5368,15164,5373,15171,5375,15173,5382,15191,5385,15213,5385,15227,5383,15237,5378,15243,5373,15249,5368,15251,5351,15251,5356,15259,5365,15259,5373,15257,5381,15252,5389,15248,5395,15241,5399,15232,5403,15222,5405,15213,5405,15192,5401,15180,5394,15170,5377,15157,5357,15153,5349,15153,5341,15155,5333,15160,5326,15164,5320,15171,5315,15180,5311,15189,5309,15198,5309,15207xe" stroked="f" style="position:absolute;left:4170;top:14853;width:3365;height:407">
              <v:path arrowok="t"/>
              <v:fill/>
            </v:shape>
            <v:shape coordorigin="4170,14853" coordsize="3365,407" fillcolor="#363435" filled="t" path="m5558,15173l5561,15165,5566,15161,5572,15160,5572,15156,5541,15156,5541,15160,5545,15160,5551,15163,5552,15168,5549,15175,5528,15230,5506,15173,5505,15169,5507,15163,5513,15160,5518,15160,5518,15156,5470,15156,5470,15160,5475,15160,5479,15162,5484,15167,5486,15171,5492,15186,5470,15233,5449,15175,5447,15172,5447,15167,5450,15161,5456,15160,5456,15156,5414,15156,5414,15160,5418,15161,5424,15164,5428,15170,5430,15175,5462,15259,5466,15259,5496,15195,5521,15259,5525,15259,5558,15173xe" stroked="f" style="position:absolute;left:4170;top:14853;width:3365;height:407">
              <v:path arrowok="t"/>
              <v:fill/>
            </v:shape>
            <v:shape coordorigin="4170,14853" coordsize="3365,407" fillcolor="#363435" filled="t" path="m5684,15256l5684,15252,5679,15252,5673,15250,5669,15248,5667,15243,5666,15238,5666,15185,5670,15178,5673,15173,5678,15169,5682,15168,5688,15172,5694,15176,5699,15176,5705,15171,5706,15165,5704,15159,5699,15154,5692,15153,5683,15153,5675,15161,5666,15176,5666,15153,5662,15153,5631,15165,5632,15170,5638,15168,5642,15168,5647,15172,5648,15176,5648,15183,5648,15240,5648,15244,5644,15250,5638,15252,5632,15252,5632,15256,5684,15256xe" stroked="f" style="position:absolute;left:4170;top:14853;width:3365;height:407">
              <v:path arrowok="t"/>
              <v:fill/>
            </v:shape>
            <v:shape coordorigin="4170,14853" coordsize="3365,407" fillcolor="#363435" filled="t" path="m5736,15168l5741,15163,5747,15161,5757,15161,5764,15165,5770,15170,5772,15174,5773,15177,5774,15181,5774,15188,5728,15188,5729,15179,5726,15168,5724,15169,5716,15186,5713,15208,5713,15223,5717,15236,5725,15245,5734,15255,5744,15259,5767,15259,5777,15255,5784,15247,5791,15239,5796,15230,5797,15220,5794,15217,5791,15226,5787,15232,5782,15236,5777,15240,5771,15241,5755,15241,5746,15237,5739,15229,5732,15220,5728,15209,5728,15194,5797,15194,5797,15182,5794,15172,5786,15164,5779,15157,5770,15153,5746,15153,5736,15168xe" stroked="f" style="position:absolute;left:4170;top:14853;width:3365;height:407">
              <v:path arrowok="t"/>
              <v:fill/>
            </v:shape>
            <v:shape coordorigin="4170,14853" coordsize="3365,407" fillcolor="#363435" filled="t" path="m5735,15158l5726,15168,5729,15179,5732,15173,5736,15168,5746,15153,5735,15158xe" stroked="f" style="position:absolute;left:4170;top:14853;width:3365;height:407">
              <v:path arrowok="t"/>
              <v:fill/>
            </v:shape>
            <v:shape coordorigin="4170,14853" coordsize="3365,407" fillcolor="#363435" filled="t" path="m7160,15037l7156,15034,7154,15028,7155,15022,7158,15016,7164,15008,7173,15010,7186,15010,7202,15011,7187,14993,7178,14993,7173,14993,7168,14992,7162,14988,7163,14983,7165,14979,7171,14974,7168,14957,7165,14948,7165,14928,7167,14921,7171,14917,7174,14913,7179,14910,7190,14910,7195,14913,7199,14918,7204,14924,7206,14933,7206,14954,7204,14960,7201,14964,7197,14968,7193,14970,7187,14970,7186,14976,7198,14976,7207,14973,7214,14966,7222,14959,7225,14951,7225,14934,7223,14927,7219,14922,7232,14922,7239,14921,7239,14917,7237,14912,7211,14912,7204,14907,7196,14905,7174,14905,7165,14909,7157,14916,7150,14923,7146,14931,7146,14948,7148,14954,7151,14959,7154,14964,7159,14969,7165,14972,7158,14978,7153,14983,7151,14986,7148,14993,7148,14998,7152,15003,7158,15007,7151,15015,7147,15019,7143,15024,7139,15031,7138,15036,7141,15044,7146,15047,7156,15054,7168,15057,7160,15037xe" stroked="f" style="position:absolute;left:4170;top:14853;width:3365;height:407">
              <v:path arrowok="t"/>
              <v:fill/>
            </v:shape>
            <v:shape coordorigin="4170,14853" coordsize="3365,407" fillcolor="#363435" filled="t" path="m6773,14989l6772,14985,6771,15010,6782,15010,6786,15009,6793,15006,6799,15002,6809,14994,6810,15000,6811,15004,6815,15009,6821,15010,6829,15010,6837,15005,6845,14994,6845,14988,6840,14992,6838,14995,6833,14996,6829,14993,6828,14989,6828,14930,6827,14923,6826,14920,6824,14915,6820,14912,6816,14910,6810,14907,6803,14905,6783,14905,6774,14908,6767,14913,6761,14918,6758,14924,6758,14930,6758,14936,6764,14941,6770,14941,6775,14936,6776,14930,6776,14924,6776,14921,6780,14916,6786,14912,6797,14912,6802,14914,6808,14921,6809,14928,6809,14938,6809,14942,6787,14951,6788,14958,6791,14956,6798,14953,6809,14949,6809,14987,6800,14994,6793,14998,6783,14998,6780,14996,6773,14989xe" stroked="f" style="position:absolute;left:4170;top:14853;width:3365;height:407">
              <v:path arrowok="t"/>
              <v:fill/>
            </v:shape>
            <v:shape coordorigin="4170,14853" coordsize="3365,407" fillcolor="#363435" filled="t" path="m6756,14998l6760,15003,6765,15008,6771,15010,6772,14985,6772,14975,6773,14971,6778,14964,6782,14961,6788,14958,6787,14951,6773,14958,6765,14962,6760,14967,6757,14972,6755,14975,6754,14980,6754,14992,6756,14998xe" stroked="f" style="position:absolute;left:4170;top:14853;width:3365;height:407">
              <v:path arrowok="t"/>
              <v:fill/>
            </v:shape>
            <v:shape coordorigin="4170,14853" coordsize="3365,407" fillcolor="#363435" filled="t" path="m6894,14908l6847,14908,6847,14912,6851,14913,6857,14915,6862,14920,6865,14927,6900,15011,6905,15011,6940,14925,6942,14920,6945,14917,6949,14913,6955,14912,6955,14908,6923,14908,6923,14912,6926,14912,6931,14913,6934,14917,6933,14923,6932,14927,6908,14984,6885,14929,6883,14925,6882,14920,6883,14915,6888,14912,6894,14912,6894,14908xe" stroked="f" style="position:absolute;left:4170;top:14853;width:3365;height:407">
              <v:path arrowok="t"/>
              <v:fill/>
            </v:shape>
            <v:shape coordorigin="4170,14853" coordsize="3365,407" fillcolor="#363435" filled="t" path="m6984,14874l6990,14875,6996,14874,7000,14869,7001,14864,7000,14858,6996,14854,6990,14853,6984,14854,6980,14858,6979,14864,6980,14869,6984,14874xe" stroked="f" style="position:absolute;left:4170;top:14853;width:3365;height:407">
              <v:path arrowok="t"/>
              <v:fill/>
            </v:shape>
            <v:shape coordorigin="4170,14853" coordsize="3365,407" fillcolor="#363435" filled="t" path="m6994,14905l6964,14917,6966,14921,6968,14920,6975,14920,6979,14924,6980,14929,6981,14936,6981,14992,6980,14996,6979,14998,6975,15003,6970,15004,6966,15004,6966,15008,7014,15008,7014,15004,7009,15004,7006,15004,7001,15000,6999,14996,6999,14992,6999,14905,6994,14905xe" stroked="f" style="position:absolute;left:4170;top:14853;width:3365;height:407">
              <v:path arrowok="t"/>
              <v:fill/>
            </v:shape>
            <v:shape coordorigin="4170,14853" coordsize="3365,407" fillcolor="#363435" filled="t" path="m7051,14905l7021,14917,7023,14921,7025,14920,7032,14920,7036,14924,7037,14929,7038,14937,7038,14993,7037,14998,7035,15000,7030,15004,7022,15004,7022,15008,7072,15008,7072,15004,7067,15004,7059,15002,7056,14997,7056,14992,7056,14933,7064,14923,7073,14918,7087,14918,7091,14920,7093,14924,7096,14929,7097,14935,7097,14991,7097,14996,7093,15002,7088,15004,7081,15004,7081,15008,7130,15008,7130,15004,7126,15004,7122,15004,7117,15000,7116,14996,7115,14992,7115,14934,7114,14927,7113,14923,7110,14916,7107,14912,7099,14906,7095,14905,7079,14905,7068,14912,7056,14926,7056,14905,7051,14905xe" stroked="f" style="position:absolute;left:4170;top:14853;width:3365;height:407">
              <v:path arrowok="t"/>
              <v:fill/>
            </v:shape>
            <v:shape coordorigin="4170,14853" coordsize="3365,407" fillcolor="#363435" filled="t" path="m7168,14957l7171,14974,7176,14975,7181,14976,7186,14976,7187,14970,7181,14970,7177,14968,7173,14963,7168,14957xe" stroked="f" style="position:absolute;left:4170;top:14853;width:3365;height:407">
              <v:path arrowok="t"/>
              <v:fill/>
            </v:shape>
            <v:shape coordorigin="4170,14853" coordsize="3365,407" fillcolor="#363435" filled="t" path="m7210,15051l7227,15041,7234,15034,7238,15026,7238,15012,7236,15007,7232,15002,7228,14998,7223,14996,7216,14995,7211,14994,7202,14994,7187,14993,7202,15011,7213,15011,7221,15012,7228,15015,7230,15022,7230,15027,7227,15032,7221,15037,7215,15041,7205,15044,7178,15044,7167,15041,7160,15037,7168,15057,7182,15057,7190,15056,7210,15051xe" stroked="f" style="position:absolute;left:4170;top:14853;width:3365;height:407">
              <v:path arrowok="t"/>
              <v:fill/>
            </v:shape>
            <v:shape coordorigin="4170,14853" coordsize="3365,407" fillcolor="#363435" filled="t" path="m7313,14853l7283,14865,7285,14869,7288,14868,7294,14867,7299,14871,7300,14877,7300,14884,7300,14992,7300,14996,7299,14998,7295,15002,7289,15004,7285,15004,7285,15008,7334,15008,7334,15004,7329,15004,7326,15004,7322,15002,7319,14997,7318,14993,7318,14933,7324,14927,7328,14923,7332,14921,7340,14918,7347,14918,7352,14921,7357,14925,7359,14932,7359,14939,7359,14991,7359,14996,7355,15002,7350,15004,7343,15004,7343,15008,7392,15008,7392,15004,7388,15004,7384,15004,7380,15000,7378,14996,7378,14992,7378,14938,7377,14929,7375,14925,7373,14918,7370,14913,7366,14910,7362,14907,7357,14905,7347,14905,7342,14906,7337,14909,7333,14911,7326,14917,7318,14926,7318,14853,7313,14853xe" stroked="f" style="position:absolute;left:4170;top:14853;width:3365;height:407">
              <v:path arrowok="t"/>
              <v:fill/>
            </v:shape>
            <v:shape coordorigin="4170,14853" coordsize="3365,407" fillcolor="#363435" filled="t" path="m7421,14874l7426,14875,7432,14874,7436,14869,7437,14864,7436,14858,7432,14854,7426,14853,7421,14854,7416,14858,7415,14864,7416,14869,7421,14874xe" stroked="f" style="position:absolute;left:4170;top:14853;width:3365;height:407">
              <v:path arrowok="t"/>
              <v:fill/>
            </v:shape>
            <v:shape coordorigin="4170,14853" coordsize="3365,407" fillcolor="#363435" filled="t" path="m7431,14905l7400,14917,7402,14921,7405,14920,7411,14920,7416,14924,7417,14929,7417,14936,7417,14992,7417,14996,7416,14998,7412,15003,7407,15004,7402,15004,7402,15008,7451,15008,7451,15004,7446,15004,7443,15004,7438,15000,7436,14996,7435,14992,7435,14905,7431,14905xe" stroked="f" style="position:absolute;left:4170;top:14853;width:3365;height:407">
              <v:path arrowok="t"/>
              <v:fill/>
            </v:shape>
            <v:shape coordorigin="4170,14853" coordsize="3365,407" fillcolor="#363435" filled="t" path="m7497,14905l7488,14905,7481,14908,7475,14913,7470,14919,7467,14926,7467,14940,7469,14946,7472,14950,7475,14954,7482,14959,7493,14964,7503,14969,7510,14974,7517,14980,7519,14985,7519,14994,7517,14997,7511,15003,7507,15005,7495,15005,7488,15002,7483,14997,7477,14992,7473,14984,7471,14974,7467,14974,7467,15010,7472,15008,7476,15007,7481,15008,7489,15010,7496,15011,7510,15011,7518,15008,7525,15003,7532,14997,7535,14990,7535,14969,7528,14960,7513,14952,7497,14945,7490,14941,7486,14938,7483,14935,7480,14929,7480,14925,7481,14918,7488,14913,7492,14912,7504,14912,7509,14914,7513,14917,7518,14921,7521,14928,7524,14939,7528,14939,7528,14905,7522,14908,7518,14909,7512,14908,7506,14906,7501,14905,7497,14905xe" stroked="f" style="position:absolute;left:4170;top:14853;width:3365;height:407">
              <v:path arrowok="t"/>
              <v:fill/>
            </v:shape>
            <v:shape coordorigin="4170,14853" coordsize="3365,407" fillcolor="#363435" filled="t" path="m4199,15254l4205,15256,4213,15247,4205,15240,4205,15180,4210,15176,4213,15173,4220,15170,4228,15169,4236,15153,4225,15153,4215,15160,4205,15174,4205,15101,4200,15101,4170,15113,4171,15117,4174,15116,4181,15115,4185,15119,4187,15125,4187,15132,4187,15247,4193,15251,4199,15254xe" stroked="f" style="position:absolute;left:4170;top:14853;width:3365;height:407">
              <v:path arrowok="t"/>
              <v:fill/>
            </v:shape>
            <v:shape coordorigin="4170,14853" coordsize="3365,407" fillcolor="#363435" filled="t" path="m4242,15248l4235,15251,4225,15251,4220,15250,4213,15247,4205,15256,4211,15258,4217,15259,4236,15259,4247,15255,4257,15245,4262,15241,4271,15223,4275,15202,4275,15187,4271,15175,4263,15166,4256,15158,4247,15153,4236,15153,4228,15169,4235,15169,4242,15172,4247,15179,4253,15186,4256,15196,4256,15223,4253,15233,4247,15240,4242,15248xe" stroked="f" style="position:absolute;left:4170;top:14853;width:3365;height:407">
              <v:path arrowok="t"/>
              <v:fill/>
            </v:shape>
            <v:shape coordorigin="4170,14853" coordsize="3365,407" fillcolor="#363435" filled="t" path="m4310,15237l4308,15233,4307,15258,4319,15258,4323,15258,4329,15254,4336,15250,4346,15242,4346,15248,4347,15252,4352,15257,4358,15258,4365,15258,4373,15253,4382,15242,4382,15236,4377,15240,4374,15243,4370,15244,4365,15241,4364,15237,4364,15178,4364,15171,4362,15168,4360,15163,4357,15160,4353,15158,4347,15155,4340,15153,4319,15153,4310,15156,4304,15161,4297,15166,4294,15172,4294,15178,4295,15184,4301,15189,4306,15189,4312,15184,4313,15178,4313,15172,4313,15169,4317,15164,4323,15160,4334,15160,4338,15162,4345,15169,4346,15176,4346,15186,4346,15190,4324,15199,4325,15206,4328,15204,4335,15201,4346,15197,4346,15235,4337,15242,4330,15246,4320,15246,4316,15244,4310,15237xe" stroked="f" style="position:absolute;left:4170;top:14853;width:3365;height:407">
              <v:path arrowok="t"/>
              <v:fill/>
            </v:shape>
            <v:shape coordorigin="4170,14853" coordsize="3365,407" fillcolor="#363435" filled="t" path="m4293,15247l4297,15251,4302,15256,4307,15258,4308,15233,4308,15223,4310,15219,4315,15212,4319,15209,4325,15206,4324,15199,4309,15206,4302,15210,4297,15215,4294,15220,4291,15223,4290,15228,4290,15240,4293,15247xe" stroked="f" style="position:absolute;left:4170;top:14853;width:3365;height:407">
              <v:path arrowok="t"/>
              <v:fill/>
            </v:shape>
            <v:shape coordorigin="4170,14853" coordsize="3365,407" fillcolor="#363435" filled="t" path="m4418,15164l4442,15163,4442,15156,4418,15156,4418,15123,4415,15123,4412,15130,4409,15136,4408,15138,4404,15144,4401,15148,4397,15152,4392,15156,4388,15158,4384,15160,4384,15163,4400,15163,4400,15238,4401,15244,4402,15247,4406,15253,4413,15257,4419,15258,4424,15258,4429,15256,4434,15253,4438,15249,4442,15243,4445,15236,4440,15236,4437,15241,4433,15244,4428,15245,4423,15244,4419,15240,4418,15235,4418,15164xe" stroked="f" style="position:absolute;left:4170;top:14853;width:3365;height:407">
              <v:path arrowok="t"/>
              <v:fill/>
            </v:shape>
            <v:shape coordorigin="4170,14853" coordsize="3365,407" fillcolor="#363435" filled="t" path="m4476,15101l4446,15113,4447,15117,4451,15116,4457,15115,4461,15119,4462,15125,4463,15132,4463,15240,4462,15244,4461,15246,4458,15250,4452,15252,4447,15252,4447,15256,4497,15256,4497,15252,4492,15252,4488,15252,4484,15250,4481,15245,4481,15241,4481,15181,4486,15175,4491,15171,4495,15169,4502,15166,4509,15166,4515,15169,4519,15173,4521,15180,4522,15187,4522,15239,4522,15244,4518,15250,4513,15252,4506,15252,4506,15256,4555,15256,4555,15252,4550,15252,4547,15252,4542,15248,4541,15244,4540,15240,4540,15186,4539,15177,4538,15173,4536,15166,4533,15161,4529,15158,4525,15155,4520,15153,4509,15153,4505,15154,4500,15157,4495,15159,4489,15165,4481,15174,4481,15101,4476,15101xe" stroked="f" style="position:absolute;left:4170;top:14853;width:3365;height:407">
              <v:path arrowok="t"/>
              <v:fill/>
            </v:shape>
            <v:shape coordorigin="4170,14853" coordsize="3365,407" fillcolor="#363435" filled="t" path="m4572,15247l4573,15253,4578,15258,4584,15259,4590,15258,4595,15253,4596,15247,4595,15241,4590,15236,4584,15235,4578,15236,4573,15241,4572,15247xe" stroked="f" style="position:absolute;left:4170;top:14853;width:3365;height:407">
              <v:path arrowok="t"/>
              <v:fill/>
            </v:shape>
            <v:shape coordorigin="4170,14853" coordsize="3365,407" fillcolor="#363435" filled="t" path="m4735,15108l4671,15108,4671,15112,4677,15112,4683,15113,4690,15117,4692,15122,4693,15127,4693,15239,4692,15245,4687,15251,4683,15252,4671,15252,4671,15256,4735,15256,4735,15252,4730,15252,4723,15252,4716,15247,4714,15243,4714,15238,4714,15185,4782,15185,4782,15239,4781,15245,4777,15251,4772,15252,4761,15252,4761,15256,4825,15256,4825,15252,4819,15252,4813,15252,4806,15247,4804,15243,4803,15238,4803,15127,4804,15122,4807,15116,4813,15113,4819,15112,4825,15112,4825,15108,4761,15108,4761,15112,4766,15112,4773,15113,4780,15117,4782,15122,4782,15127,4782,15177,4714,15177,4714,15127,4714,15122,4715,15120,4717,15116,4723,15113,4730,15112,4735,15112,4735,15108xe" stroked="f" style="position:absolute;left:4170;top:14853;width:3365;height:407">
              <v:path arrowok="t"/>
              <v:fill/>
            </v:shape>
            <v:shape coordorigin="4170,14853" coordsize="3365,407" fillcolor="#363435" filled="t" path="m4861,15168l4866,15163,4872,15161,4882,15161,4889,15165,4895,15170,4897,15174,4898,15177,4899,15181,4899,15188,4853,15188,4854,15179,4851,15168,4849,15169,4840,15186,4838,15208,4838,15223,4842,15236,4850,15245,4859,15255,4869,15259,4892,15259,4902,15255,4909,15247,4916,15239,4921,15230,4922,15220,4919,15217,4916,15226,4911,15232,4907,15236,4902,15240,4896,15241,4880,15241,4871,15237,4864,15229,4857,15220,4853,15209,4853,15194,4922,15194,4922,15182,4919,15172,4911,15164,4904,15157,4895,15153,4870,15153,4861,15168xe" stroked="f" style="position:absolute;left:4170;top:14853;width:3365;height:407">
              <v:path arrowok="t"/>
              <v:fill/>
            </v:shape>
            <v:shape coordorigin="4170,14853" coordsize="3365,407" fillcolor="#363435" filled="t" path="m4859,15158l4851,15168,4854,15179,4857,15173,4861,15168,4870,15153,4859,15158xe" stroked="f" style="position:absolute;left:4170;top:14853;width:3365;height:407">
              <v:path arrowok="t"/>
              <v:fill/>
            </v:shape>
            <v:shape coordorigin="4170,14853" coordsize="3365,407" fillcolor="#363435" filled="t" path="m5011,15122l5017,15123,5022,15122,5027,15117,5028,15112,5027,15106,5022,15102,5017,15101,5011,15102,5007,15106,5005,15112,5007,15117,5011,15122xe" stroked="f" style="position:absolute;left:4170;top:14853;width:3365;height:407">
              <v:path arrowok="t"/>
              <v:fill/>
            </v:shape>
            <v:shape coordorigin="4170,14853" coordsize="3365,407" fillcolor="#363435" filled="t" path="m5021,15153l4991,15165,4992,15170,4995,15168,5002,15168,5006,15172,5007,15177,5007,15184,5007,15240,5007,15244,5006,15246,5002,15251,4997,15252,4992,15252,4992,15256,5041,15256,5041,15252,5036,15252,5033,15252,5028,15248,5026,15244,5026,15240,5026,15153,5021,15153xe" stroked="f" style="position:absolute;left:4170;top:14853;width:3365;height:407">
              <v:path arrowok="t"/>
              <v:fill/>
            </v:shape>
            <v:shape coordorigin="4170,14853" coordsize="3365,407" fillcolor="#363435" filled="t" path="m5088,15153l5079,15153,5071,15156,5066,15161,5060,15167,5057,15174,5057,15189,5059,15194,5062,15198,5065,15202,5072,15207,5083,15212,5093,15217,5100,15222,5108,15229,5109,15233,5109,15242,5108,15245,5101,15251,5097,15253,5085,15253,5079,15250,5073,15245,5067,15240,5063,15232,5061,15222,5058,15222,5058,15258,5062,15256,5067,15255,5071,15256,5079,15258,5086,15259,5101,15259,5108,15257,5115,15251,5122,15245,5125,15238,5125,15217,5118,15208,5103,15200,5087,15193,5080,15189,5076,15186,5074,15183,5070,15177,5070,15173,5072,15166,5078,15161,5082,15160,5094,15160,5099,15162,5104,15165,5108,15169,5112,15177,5114,15187,5118,15187,5118,15153,5113,15156,5108,15157,5102,15156,5096,15154,5091,15153,5088,15153xe" stroked="f" style="position:absolute;left:4170;top:14853;width:3365;height:407">
              <v:path arrowok="t"/>
              <v:fill/>
            </v:shape>
            <v:shape coordorigin="4170,14853" coordsize="3365,407" fillcolor="#363435" filled="t" path="m5220,15153l5190,15165,5192,15170,5194,15168,5201,15168,5205,15172,5207,15177,5207,15185,5207,15241,5206,15246,5204,15249,5199,15252,5192,15252,5192,15256,5241,15256,5241,15252,5236,15252,5229,15250,5225,15245,5225,15241,5225,15181,5234,15171,5242,15166,5256,15166,5260,15168,5263,15173,5265,15177,5266,15183,5266,15240,5266,15244,5262,15250,5257,15252,5250,15252,5250,15256,5300,15256,5300,15252,5295,15252,5291,15252,5287,15248,5285,15244,5284,15240,5284,15182,5284,15175,5282,15171,5280,15165,5276,15160,5269,15155,5264,15153,5248,15153,5237,15160,5225,15174,5225,15153,5220,15153xe" stroked="f" style="position:absolute;left:4170;top:14853;width:3365;height:407">
              <v:path arrowok="t"/>
              <v:fill/>
            </v:shape>
            <v:shape coordorigin="4173,15101" coordsize="3369,452" fillcolor="#363435" filled="t" path="m7131,15164l7155,15163,7155,15156,7131,15156,7131,15123,7128,15123,7125,15130,7123,15136,7121,15138,7118,15144,7114,15148,7110,15152,7105,15156,7101,15158,7097,15160,7097,15163,7113,15163,7113,15238,7114,15244,7116,15247,7119,15253,7126,15257,7132,15258,7137,15258,7142,15256,7147,15253,7152,15249,7155,15243,7158,15236,7154,15236,7151,15241,7146,15244,7141,15245,7136,15244,7132,15240,7131,15235,7131,15164xe" stroked="f" style="position:absolute;left:4173;top:15101;width:3369;height:452">
              <v:path arrowok="t"/>
              <v:fill/>
            </v:shape>
            <v:shape coordorigin="4173,15101" coordsize="3369,452" fillcolor="#363435" filled="t" path="m7200,15246l7194,15236,7188,15225,7186,15213,7177,15242,7192,15255,7212,15259,7208,15251,7200,15246xe" stroked="f" style="position:absolute;left:4173;top:15101;width:3369;height:452">
              <v:path arrowok="t"/>
              <v:fill/>
            </v:shape>
            <v:shape coordorigin="4173,15101" coordsize="3369,452" fillcolor="#363435" filled="t" path="m7165,15207l7165,15220,7169,15231,7176,15241,7177,15242,7186,15213,7186,15189,7187,15182,7189,15176,7192,15170,7195,15166,7203,15161,7210,15160,7218,15160,7225,15164,7230,15171,7232,15173,7239,15191,7242,15213,7242,15227,7239,15237,7235,15243,7230,15249,7224,15251,7208,15251,7212,15259,7222,15259,7230,15257,7238,15252,7245,15248,7251,15241,7255,15232,7260,15222,7262,15213,7262,15192,7258,15180,7250,15170,7234,15157,7214,15153,7205,15153,7197,15155,7190,15160,7183,15164,7177,15171,7172,15180,7167,15189,7165,15198,7165,15207xe" stroked="f" style="position:absolute;left:4173;top:15101;width:3369;height:452">
              <v:path arrowok="t"/>
              <v:fill/>
            </v:shape>
            <v:shape coordorigin="4173,15101" coordsize="3369,452" fillcolor="#363435" filled="t" path="m7415,15173l7418,15165,7423,15161,7429,15160,7429,15156,7398,15156,7398,15160,7402,15160,7407,15163,7408,15168,7406,15175,7385,15230,7362,15173,7361,15169,7363,15163,7369,15160,7374,15160,7374,15156,7327,15156,7327,15160,7331,15160,7336,15162,7341,15167,7343,15171,7348,15186,7327,15233,7305,15175,7304,15172,7303,15167,7306,15161,7313,15160,7313,15156,7271,15156,7271,15160,7275,15161,7280,15164,7284,15170,7287,15175,7319,15259,7323,15259,7352,15195,7377,15259,7382,15259,7415,15173xe" stroked="f" style="position:absolute;left:4173;top:15101;width:3369;height:452">
              <v:path arrowok="t"/>
              <v:fill/>
            </v:shape>
            <v:shape coordorigin="4173,15101" coordsize="3369,452" fillcolor="#363435" filled="t" path="m7463,15153l7432,15165,7434,15170,7437,15168,7443,15168,7448,15172,7449,15177,7449,15185,7449,15241,7448,15246,7447,15249,7441,15252,7434,15252,7434,15256,7484,15256,7484,15252,7478,15252,7471,15250,7468,15245,7467,15241,7467,15181,7476,15171,7484,15166,7499,15166,7503,15168,7505,15173,7507,15177,7509,15183,7509,15240,7508,15244,7504,15250,7499,15252,7492,15252,7492,15256,7542,15256,7542,15252,7537,15252,7534,15252,7529,15248,7527,15244,7527,15240,7527,15182,7526,15175,7524,15171,7522,15165,7519,15160,7511,15155,7506,15153,7490,15153,7479,15160,7467,15174,7467,15153,7463,15153xe" stroked="f" style="position:absolute;left:4173;top:15101;width:3369;height:452">
              <v:path arrowok="t"/>
              <v:fill/>
            </v:shape>
            <v:shape coordorigin="4173,15101" coordsize="3369,452" fillcolor="#363435" filled="t" path="m4207,15412l4230,15412,4230,15404,4207,15404,4207,15371,4203,15371,4200,15379,4198,15384,4196,15386,4193,15392,4189,15396,4185,15400,4181,15404,4177,15406,4173,15408,4173,15412,4189,15412,4189,15486,4189,15492,4191,15495,4195,15501,4201,15505,4208,15506,4213,15506,4218,15504,4222,15501,4227,15497,4231,15492,4233,15484,4229,15484,4226,15490,4221,15493,4217,15493,4211,15492,4208,15488,4207,15483,4207,15412xe" stroked="f" style="position:absolute;left:4173;top:15101;width:3369;height:452">
              <v:path arrowok="t"/>
              <v:fill/>
            </v:shape>
            <v:shape coordorigin="4173,15101" coordsize="3369,452" fillcolor="#363435" filled="t" path="m4275,15494l4270,15484,4264,15473,4261,15461,4252,15490,4268,15503,4288,15507,4283,15500,4275,15494xe" stroked="f" style="position:absolute;left:4173;top:15101;width:3369;height:452">
              <v:path arrowok="t"/>
              <v:fill/>
            </v:shape>
            <v:shape coordorigin="4173,15101" coordsize="3369,452" fillcolor="#363435" filled="t" path="m4241,15455l4241,15468,4244,15479,4252,15489,4252,15490,4261,15461,4261,15437,4262,15430,4265,15424,4267,15418,4270,15414,4278,15410,4286,15408,4294,15408,4300,15412,4305,15419,4307,15421,4315,15439,4317,15461,4317,15475,4315,15485,4310,15491,4305,15497,4300,15500,4283,15500,4288,15507,4297,15507,4306,15505,4313,15500,4321,15496,4327,15489,4331,15480,4335,15470,4337,15461,4337,15440,4333,15428,4326,15419,4309,15405,4289,15401,4281,15401,4273,15403,4265,15408,4258,15412,4252,15419,4247,15428,4243,15437,4241,15446,4241,15455xe" stroked="f" style="position:absolute;left:4173;top:15101;width:3369;height:452">
              <v:path arrowok="t"/>
              <v:fill/>
            </v:shape>
            <v:shape coordorigin="4173,15101" coordsize="3369,452" fillcolor="#363435" filled="t" path="m4427,15416l4432,15411,4437,15409,4447,15409,4454,15413,4461,15418,4463,15422,4464,15425,4464,15429,4465,15436,4418,15436,4419,15427,4416,15416,4415,15417,4406,15434,4403,15456,4403,15471,4407,15484,4416,15493,4424,15503,4435,15507,4458,15507,4467,15503,4474,15495,4482,15487,4486,15478,4488,15468,4484,15466,4481,15474,4477,15481,4472,15484,4467,15488,4462,15489,4445,15489,4437,15485,4429,15477,4422,15468,4418,15457,4418,15442,4488,15442,4488,15430,4484,15420,4477,15412,4470,15405,4460,15401,4436,15401,4427,15416xe" stroked="f" style="position:absolute;left:4173;top:15101;width:3369;height:452">
              <v:path arrowok="t"/>
              <v:fill/>
            </v:shape>
            <v:shape coordorigin="4173,15101" coordsize="3369,452" fillcolor="#363435" filled="t" path="m4425,15406l4416,15416,4419,15427,4422,15421,4427,15416,4436,15401,4425,15406xe" stroked="f" style="position:absolute;left:4173;top:15101;width:3369;height:452">
              <v:path arrowok="t"/>
              <v:fill/>
            </v:shape>
            <v:shape coordorigin="4173,15101" coordsize="3369,452" fillcolor="#363435" filled="t" path="m4569,15427l4575,15419,4580,15414,4586,15409,4593,15408,4593,15404,4559,15404,4559,15408,4562,15408,4566,15411,4567,15416,4564,15420,4559,15428,4551,15439,4543,15428,4541,15423,4537,15418,4536,15414,4539,15409,4544,15408,4544,15404,4497,15404,4497,15408,4501,15408,4505,15409,4511,15413,4515,15418,4521,15426,4539,15454,4519,15482,4512,15490,4507,15496,4505,15498,4500,15500,4498,15505,4530,15505,4527,15501,4523,15498,4521,15494,4523,15488,4528,15482,4544,15460,4558,15482,4563,15488,4566,15493,4566,15494,4562,15500,4556,15505,4603,15505,4603,15501,4599,15500,4596,15499,4590,15496,4586,15491,4580,15482,4555,15445,4569,15427xe" stroked="f" style="position:absolute;left:4173;top:15101;width:3369;height:452">
              <v:path arrowok="t"/>
              <v:fill/>
            </v:shape>
            <v:shape coordorigin="4173,15101" coordsize="3369,452" fillcolor="#363435" filled="t" path="m4637,15402l4606,15414,4610,15417,4616,15416,4620,15418,4622,15423,4623,15427,4623,15536,4622,15540,4618,15546,4612,15548,4605,15548,4605,15552,4658,15552,4658,15548,4652,15548,4649,15548,4644,15546,4641,15540,4641,15536,4641,15402,4637,15402xe" stroked="f" style="position:absolute;left:4173;top:15101;width:3369;height:452">
              <v:path arrowok="t"/>
              <v:fill/>
            </v:shape>
            <v:shape coordorigin="4173,15101" coordsize="3369,452" fillcolor="#363435" filled="t" path="m4761,15494l4755,15484,4749,15473,4746,15461,4737,15490,4753,15503,4773,15507,4768,15500,4761,15494xe" stroked="f" style="position:absolute;left:4173;top:15101;width:3369;height:452">
              <v:path arrowok="t"/>
              <v:fill/>
            </v:shape>
            <v:shape coordorigin="4173,15101" coordsize="3369,452" fillcolor="#363435" filled="t" path="m4726,15455l4726,15468,4730,15479,4737,15489,4737,15490,4746,15461,4746,15437,4748,15430,4750,15424,4752,15418,4755,15414,4763,15410,4771,15408,4779,15408,4786,15412,4791,15419,4793,15421,4800,15439,4802,15461,4802,15475,4800,15485,4795,15491,4791,15497,4785,15500,4768,15500,4773,15507,4782,15507,4791,15505,4798,15500,4806,15496,4812,15489,4816,15480,4821,15470,4823,15461,4823,15440,4819,15428,4811,15419,4795,15405,4774,15401,4766,15401,4758,15403,4751,15408,4743,15412,4737,15419,4733,15428,4728,15437,4726,15446,4726,15455xe" stroked="f" style="position:absolute;left:4173;top:15101;width:3369;height:452">
              <v:path arrowok="t"/>
              <v:fill/>
            </v:shape>
            <v:shape coordorigin="4173,15101" coordsize="3369,452" fillcolor="#363435" filled="t" path="m4871,15401l4862,15401,4855,15404,4850,15410,4844,15415,4841,15422,4841,15437,4843,15442,4846,15446,4849,15450,4856,15455,4867,15460,4877,15465,4884,15470,4891,15477,4893,15481,4893,15490,4892,15494,4885,15499,4881,15501,4869,15501,4863,15498,4857,15493,4851,15488,4847,15480,4845,15470,4842,15470,4842,15506,4846,15504,4851,15503,4855,15504,4863,15506,4870,15507,4884,15507,4892,15505,4899,15499,4906,15493,4909,15486,4909,15465,4902,15456,4887,15448,4871,15441,4864,15437,4860,15434,4857,15431,4854,15425,4854,15421,4856,15414,4862,15409,4866,15408,4878,15408,4883,15410,4888,15414,4892,15417,4895,15425,4898,15435,4902,15435,4902,15401,4897,15404,4892,15405,4886,15404,4880,15402,4875,15401,4871,15401xe" stroked="f" style="position:absolute;left:4173;top:15101;width:3369;height:452">
              <v:path arrowok="t"/>
              <v:fill/>
            </v:shape>
            <v:shape coordorigin="4173,15101" coordsize="3369,452" fillcolor="#363435" filled="t" path="m4949,15416l4954,15411,4960,15409,4970,15409,4977,15413,4983,15418,4985,15422,4986,15425,4987,15429,4987,15436,4941,15436,4942,15427,4939,15416,4937,15417,4929,15434,4926,15456,4926,15471,4930,15484,4938,15493,4947,15503,4957,15507,4980,15507,4990,15503,4997,15495,5004,15487,5009,15478,5010,15468,5007,15466,5004,15474,4999,15481,4995,15484,4990,15488,4984,15489,4968,15489,4959,15485,4952,15477,4945,15468,4941,15457,4941,15442,5010,15442,5010,15430,5007,15420,4999,15412,4992,15405,4983,15401,4959,15401,4949,15416xe" stroked="f" style="position:absolute;left:4173;top:15101;width:3369;height:452">
              <v:path arrowok="t"/>
              <v:fill/>
            </v:shape>
            <v:shape coordorigin="4173,15101" coordsize="3369,452" fillcolor="#363435" filled="t" path="m4947,15406l4939,15416,4942,15427,4945,15421,4949,15416,4959,15401,4947,15406xe" stroked="f" style="position:absolute;left:4173;top:15101;width:3369;height:452">
              <v:path arrowok="t"/>
              <v:fill/>
            </v:shape>
            <v:shape coordorigin="4173,15101" coordsize="3369,452" fillcolor="#363435" filled="t" path="m5103,15412l5126,15412,5126,15404,5103,15404,5103,15371,5100,15371,5097,15379,5094,15384,5092,15386,5089,15392,5085,15396,5081,15400,5077,15404,5073,15406,5069,15408,5069,15412,5085,15412,5085,15486,5086,15492,5087,15495,5091,15501,5097,15505,5104,15506,5109,15506,5114,15504,5119,15501,5123,15497,5127,15492,5129,15484,5125,15484,5122,15490,5118,15493,5113,15493,5108,15492,5104,15488,5103,15483,5103,15412xe" stroked="f" style="position:absolute;left:4173;top:15101;width:3369;height:452">
              <v:path arrowok="t"/>
              <v:fill/>
            </v:shape>
            <v:shape coordorigin="4173,15101" coordsize="3369,452" fillcolor="#363435" filled="t" path="m4641,15482l4641,15477,4641,15499,4648,15504,4655,15507,4659,15507,4677,15507,4687,15503,4696,15494,4699,15489,4708,15472,4710,15451,4710,15435,4706,15423,4698,15413,4691,15405,4683,15401,4667,15401,4662,15403,4656,15407,4651,15410,4646,15416,4641,15425,4641,15431,4647,15425,4651,15421,4657,15418,4664,15417,4671,15417,4676,15420,4681,15425,4688,15434,4691,15446,4691,15474,4688,15485,4682,15492,4678,15498,4672,15501,4658,15501,4653,15499,4649,15496,4643,15489,4642,15485,4641,15482xe" stroked="f" style="position:absolute;left:4173;top:15101;width:3369;height:452">
              <v:path arrowok="t"/>
              <v:fill/>
            </v:shape>
            <v:shape coordorigin="4173,15101" coordsize="3369,452" fillcolor="#363435" filled="t" path="m6441,15285l6437,15282,6434,15276,6435,15270,6439,15264,6445,15256,6454,15258,6466,15258,6483,15259,6467,15241,6459,15241,6454,15241,6448,15240,6443,15236,6443,15231,6446,15227,6451,15222,6448,15205,6446,15196,6446,15176,6448,15169,6451,15165,6455,15161,6459,15159,6471,15159,6475,15161,6479,15166,6484,15172,6487,15181,6487,15202,6485,15208,6481,15212,6478,15217,6473,15219,6468,15219,6466,15224,6478,15224,6488,15221,6495,15214,6502,15207,6506,15199,6506,15182,6504,15175,6500,15170,6513,15170,6519,15169,6520,15165,6518,15160,6491,15160,6484,15155,6476,15153,6455,15153,6445,15157,6438,15164,6431,15171,6427,15180,6427,15196,6428,15202,6432,15207,6435,15213,6440,15217,6446,15220,6438,15226,6434,15231,6431,15234,6428,15241,6428,15246,6432,15251,6439,15256,6432,15263,6428,15267,6424,15272,6420,15279,6419,15284,6421,15292,6427,15295,6437,15302,6448,15305,6441,15285xe" stroked="f" style="position:absolute;left:4173;top:15101;width:3369;height:452">
              <v:path arrowok="t"/>
              <v:fill/>
            </v:shape>
            <v:shape coordorigin="4173,15101" coordsize="3369,452" fillcolor="#363435" filled="t" path="m5831,15237l5830,15233,5828,15258,5840,15258,5844,15258,5851,15254,5857,15250,5867,15242,5867,15248,5869,15252,5873,15257,5879,15258,5887,15258,5895,15253,5903,15242,5903,15236,5898,15240,5895,15243,5891,15244,5886,15241,5886,15237,5886,15178,5885,15171,5884,15168,5881,15163,5878,15160,5874,15158,5868,15155,5861,15153,5840,15153,5831,15156,5825,15161,5819,15166,5815,15172,5815,15178,5816,15184,5822,15189,5827,15189,5833,15184,5834,15178,5834,15172,5834,15169,5838,15164,5844,15160,5855,15160,5859,15162,5866,15169,5867,15176,5867,15186,5867,15190,5845,15199,5846,15206,5849,15204,5856,15201,5867,15197,5867,15235,5858,15242,5851,15246,5841,15246,5838,15244,5831,15237xe" stroked="f" style="position:absolute;left:4173;top:15101;width:3369;height:452">
              <v:path arrowok="t"/>
              <v:fill/>
            </v:shape>
            <v:shape coordorigin="4173,15101" coordsize="3369,452" fillcolor="#363435" filled="t" path="m5814,15247l5818,15251,5823,15256,5828,15258,5830,15233,5830,15223,5831,15219,5836,15212,5840,15209,5846,15206,5845,15199,5830,15206,5823,15210,5818,15215,5815,15220,5813,15223,5812,15228,5812,15240,5814,15247xe" stroked="f" style="position:absolute;left:4173;top:15101;width:3369;height:452">
              <v:path arrowok="t"/>
              <v:fill/>
            </v:shape>
            <v:shape coordorigin="4173,15101" coordsize="3369,452" fillcolor="#363435" filled="t" path="m5911,15210l5911,15225,5915,15236,5923,15246,5931,15255,5941,15259,5957,15259,5962,15258,5967,15256,5971,15254,5976,15250,5981,15245,5981,15259,5986,15259,5981,15186,5981,15237,5975,15244,5968,15247,5954,15247,5947,15243,5940,15236,5934,15228,5930,15216,5930,15187,5934,15176,5940,15169,5946,15163,5951,15160,5959,15153,5945,15153,5933,15159,5924,15171,5923,15172,5914,15191,5911,15210xe" stroked="f" style="position:absolute;left:4173;top:15101;width:3369;height:452">
              <v:path arrowok="t"/>
              <v:fill/>
            </v:shape>
            <v:shape coordorigin="4173,15101" coordsize="3369,452" fillcolor="#363435" filled="t" path="m5981,15162l5975,15156,5968,15153,5959,15153,5951,15160,5961,15160,5968,15163,5975,15168,5977,15172,5979,15176,5980,15181,5981,15186,5986,15259,6016,15247,6015,15243,6011,15244,6005,15245,6000,15240,5999,15235,5999,15228,5999,15101,5994,15101,5964,15113,5966,15117,5969,15116,5975,15115,5980,15119,5981,15125,5981,15132,5981,15162xe" stroked="f" style="position:absolute;left:4173;top:15101;width:3369;height:452">
              <v:path arrowok="t"/>
              <v:fill/>
            </v:shape>
            <v:shape coordorigin="4173,15101" coordsize="3369,452" fillcolor="#363435" filled="t" path="m6021,15289l6021,15296,6026,15301,6032,15305,6042,15305,6048,15302,6055,15297,6061,15292,6066,15285,6070,15275,6111,15175,6113,15171,6116,15164,6121,15161,6126,15160,6126,15156,6093,15156,6093,15160,6099,15160,6103,15164,6103,15169,6101,15175,6079,15230,6055,15179,6052,15174,6051,15168,6053,15162,6058,15160,6063,15160,6063,15156,6016,15156,6016,15160,6023,15162,6027,15166,6031,15172,6034,15177,6070,15252,6063,15270,6060,15276,6058,15281,6053,15285,6047,15286,6043,15285,6038,15283,6035,15282,6029,15282,6024,15285,6021,15289xe" stroked="f" style="position:absolute;left:4173;top:15101;width:3369;height:452">
              <v:path arrowok="t"/>
              <v:fill/>
            </v:shape>
            <v:shape coordorigin="4173,15101" coordsize="3369,452" fillcolor="#363435" filled="t" path="m6219,15164l6242,15163,6242,15156,6219,15156,6219,15123,6215,15123,6212,15130,6210,15136,6208,15138,6205,15144,6201,15148,6197,15152,6193,15156,6189,15158,6185,15160,6185,15163,6201,15163,6201,15238,6201,15244,6203,15247,6207,15253,6213,15257,6220,15258,6225,15258,6230,15256,6234,15253,6239,15249,6243,15243,6245,15236,6241,15236,6238,15241,6233,15244,6229,15245,6223,15244,6220,15240,6219,15235,6219,15164xe" stroked="f" style="position:absolute;left:4173;top:15101;width:3369;height:452">
              <v:path arrowok="t"/>
              <v:fill/>
            </v:shape>
            <v:shape coordorigin="4173,15101" coordsize="3369,452" fillcolor="#363435" filled="t" path="m6287,15246l6282,15236,6276,15225,6273,15213,6264,15242,6280,15255,6300,15259,6295,15251,6287,15246xe" stroked="f" style="position:absolute;left:4173;top:15101;width:3369;height:452">
              <v:path arrowok="t"/>
              <v:fill/>
            </v:shape>
            <v:shape coordorigin="4173,15101" coordsize="3369,452" fillcolor="#363435" filled="t" path="m6253,15207l6253,15220,6256,15231,6264,15241,6264,15242,6273,15213,6273,15189,6274,15182,6277,15176,6279,15170,6282,15166,6290,15161,6298,15160,6306,15160,6312,15164,6317,15171,6319,15173,6326,15191,6329,15213,6329,15227,6327,15237,6322,15243,6317,15249,6312,15251,6295,15251,6300,15259,6309,15259,6317,15257,6325,15252,6333,15248,6339,15241,6343,15232,6347,15222,6349,15213,6349,15192,6345,15180,6338,15170,6321,15157,6301,15153,6293,15153,6285,15155,6277,15160,6270,15164,6264,15171,6259,15180,6255,15189,6253,15198,6253,15207xe" stroked="f" style="position:absolute;left:4173;top:15101;width:3369;height:452">
              <v:path arrowok="t"/>
              <v:fill/>
            </v:shape>
            <v:shape coordorigin="4173,15101" coordsize="3369,452" fillcolor="#363435" filled="t" path="m6448,15205l6451,15222,6456,15223,6461,15224,6466,15224,6468,15219,6462,15219,6457,15216,6453,15211,6448,15205xe" stroked="f" style="position:absolute;left:4173;top:15101;width:3369;height:452">
              <v:path arrowok="t"/>
              <v:fill/>
            </v:shape>
            <v:shape coordorigin="4173,15101" coordsize="3369,452" fillcolor="#363435" filled="t" path="m6491,15299l6507,15289,6515,15282,6519,15274,6519,15260,6517,15255,6513,15251,6509,15246,6503,15244,6496,15243,6492,15242,6482,15242,6467,15241,6483,15259,6494,15259,6501,15260,6509,15263,6511,15270,6511,15275,6507,15280,6501,15285,6495,15289,6485,15292,6459,15292,6448,15289,6441,15285,6448,15305,6463,15305,6471,15304,6491,15299xe" stroked="f" style="position:absolute;left:4173;top:15101;width:3369;height:452">
              <v:path arrowok="t"/>
              <v:fill/>
            </v:shape>
            <v:shape coordorigin="4173,15101" coordsize="3369,452" fillcolor="#363435" filled="t" path="m6567,15246l6561,15236,6555,15225,6552,15213,6543,15242,6559,15255,6579,15259,6574,15251,6567,15246xe" stroked="f" style="position:absolute;left:4173;top:15101;width:3369;height:452">
              <v:path arrowok="t"/>
              <v:fill/>
            </v:shape>
            <v:shape coordorigin="4173,15101" coordsize="3369,452" fillcolor="#363435" filled="t" path="m6532,15207l6532,15220,6536,15231,6543,15241,6543,15242,6552,15213,6552,15189,6553,15182,6556,15176,6558,15170,6561,15166,6569,15161,6577,15160,6585,15160,6592,15164,6597,15171,6598,15173,6606,15191,6608,15213,6608,15227,6606,15237,6601,15243,6597,15249,6591,15251,6574,15251,6579,15259,6588,15259,6597,15257,6604,15252,6612,15248,6618,15241,6622,15232,6626,15222,6629,15213,6629,15192,6625,15180,6617,15170,6601,15157,6580,15153,6572,15153,6564,15155,6557,15160,6549,15164,6543,15171,6539,15180,6534,15189,6532,15198,6532,15207xe" stroked="f" style="position:absolute;left:4173;top:15101;width:3369;height:452">
              <v:path arrowok="t"/>
              <v:fill/>
            </v:shape>
            <v:shape coordorigin="4173,15101" coordsize="3369,452" fillcolor="#363435" filled="t" path="m6718,15122l6724,15123,6730,15122,6734,15117,6735,15112,6734,15106,6730,15102,6724,15101,6718,15102,6714,15106,6713,15112,6714,15117,6718,15122xe" stroked="f" style="position:absolute;left:4173;top:15101;width:3369;height:452">
              <v:path arrowok="t"/>
              <v:fill/>
            </v:shape>
            <v:shape coordorigin="4173,15101" coordsize="3369,452" fillcolor="#363435" filled="t" path="m6728,15153l6698,15165,6700,15170,6702,15168,6709,15168,6713,15172,6714,15177,6715,15184,6715,15240,6714,15244,6713,15246,6709,15251,6704,15252,6700,15252,6700,15256,6748,15256,6748,15252,6743,15252,6740,15252,6735,15248,6733,15244,6733,15240,6733,15153,6728,15153xe" stroked="f" style="position:absolute;left:4173;top:15101;width:3369;height:452">
              <v:path arrowok="t"/>
              <v:fill/>
            </v:shape>
            <v:shape coordorigin="4173,15101" coordsize="3369,452" fillcolor="#363435" filled="t" path="m6785,15153l6755,15165,6757,15170,6759,15168,6766,15168,6770,15172,6771,15177,6772,15185,6772,15241,6771,15246,6769,15249,6764,15252,6756,15252,6756,15256,6806,15256,6806,15252,6801,15252,6793,15250,6790,15245,6790,15241,6790,15181,6798,15171,6807,15166,6821,15166,6825,15168,6827,15173,6830,15177,6831,15183,6831,15240,6831,15244,6827,15250,6822,15252,6815,15252,6815,15256,6864,15256,6864,15252,6860,15252,6856,15252,6851,15248,6850,15244,6849,15240,6849,15182,6848,15175,6847,15171,6844,15165,6841,15160,6833,15155,6829,15153,6813,15153,6802,15160,6790,15174,6790,15153,6785,15153xe" stroked="f" style="position:absolute;left:4173;top:15101;width:3369;height:452">
              <v:path arrowok="t"/>
              <v:fill/>
            </v:shape>
            <v:shape coordorigin="4173,15101" coordsize="3369,452" fillcolor="#363435" filled="t" path="m6902,15164l6925,15163,6925,15156,6902,15156,6902,15123,6898,15123,6895,15130,6893,15136,6891,15138,6888,15144,6884,15148,6880,15152,6876,15156,6872,15158,6868,15160,6868,15163,6884,15163,6884,15238,6884,15244,6886,15247,6890,15253,6896,15257,6903,15258,6908,15258,6913,15256,6917,15253,6922,15249,6926,15243,6928,15236,6924,15236,6921,15241,6916,15244,6912,15245,6906,15244,6903,15240,6902,15235,6902,15164xe" stroked="f" style="position:absolute;left:4173;top:15101;width:3369;height:452">
              <v:path arrowok="t"/>
              <v:fill/>
            </v:shape>
            <v:shape coordorigin="4173,15101" coordsize="3369,452" fillcolor="#363435" filled="t" path="m6970,15246l6965,15236,6959,15225,6956,15213,6947,15242,6963,15255,6983,15259,6978,15251,6970,15246xe" stroked="f" style="position:absolute;left:4173;top:15101;width:3369;height:452">
              <v:path arrowok="t"/>
              <v:fill/>
            </v:shape>
            <v:shape coordorigin="4173,15101" coordsize="3369,452" fillcolor="#363435" filled="t" path="m6936,15207l6936,15220,6939,15231,6947,15241,6947,15242,6956,15213,6956,15189,6957,15182,6960,15176,6962,15170,6965,15166,6973,15161,6981,15160,6989,15160,6995,15164,7000,15171,7002,15173,7010,15191,7012,15213,7012,15227,7010,15237,7005,15243,7000,15249,6995,15251,6978,15251,6983,15259,6992,15259,7001,15257,7008,15252,7016,15248,7022,15241,7026,15232,7030,15222,7032,15213,7032,15192,7028,15180,7021,15170,7004,15157,6984,15153,6976,15153,6968,15155,6960,15160,6953,15164,6947,15171,6942,15180,6938,15189,6936,15198,6936,15207xe" stroked="f" style="position:absolute;left:4173;top:15101;width:3369;height:452">
              <v:path arrowok="t"/>
              <v:fill/>
            </v:shape>
            <v:shape style="position:absolute;left:5128;top:15347;width:2324;height:208" type="#_x0000_t75">
              <v:imagedata o:title="" r:id="rId247"/>
            </v:shape>
            <v:shape coordorigin="4178,15401" coordsize="3357,400" fillcolor="#363435" filled="t" path="m6503,15652l6456,15652,6456,15656,6460,15657,6466,15659,6471,15664,6474,15671,6510,15756,6514,15756,6549,15670,6552,15664,6554,15661,6558,15657,6564,15656,6564,15652,6532,15652,6532,15656,6535,15656,6540,15657,6543,15662,6542,15667,6541,15671,6517,15728,6494,15673,6492,15669,6492,15664,6492,15660,6497,15656,6503,15656,6503,15652xe" stroked="f" style="position:absolute;left:4178;top:15401;width:3357;height:400">
              <v:path arrowok="t"/>
              <v:fill/>
            </v:shape>
            <v:shape coordorigin="4178,15401" coordsize="3357,400" fillcolor="#363435" filled="t" path="m6594,15618l6600,15619,6606,15618,6610,15614,6611,15608,6610,15602,6606,15598,6600,15597,6594,15598,6590,15602,6589,15608,6590,15614,6594,15618xe" stroked="f" style="position:absolute;left:4178;top:15401;width:3357;height:400">
              <v:path arrowok="t"/>
              <v:fill/>
            </v:shape>
            <v:shape coordorigin="4178,15401" coordsize="3357,400" fillcolor="#363435" filled="t" path="m6604,15649l6574,15662,6576,15666,6578,15665,6585,15664,6589,15668,6591,15673,6591,15680,6591,15736,6590,15740,6589,15742,6585,15747,6580,15749,6576,15749,6576,15753,6624,15753,6624,15749,6619,15749,6616,15748,6611,15744,6609,15740,6609,15736,6609,15649,6604,15649xe" stroked="f" style="position:absolute;left:4178;top:15401;width:3357;height:400">
              <v:path arrowok="t"/>
              <v:fill/>
            </v:shape>
            <v:shape coordorigin="4178,15401" coordsize="3357,400" fillcolor="#363435" filled="t" path="m6667,15660l6690,15660,6690,15652,6667,15652,6667,15619,6663,15619,6660,15627,6658,15632,6656,15635,6653,15640,6649,15644,6645,15648,6641,15652,6637,15655,6633,15656,6633,15660,6649,15660,6649,15735,6649,15740,6651,15743,6655,15749,6661,15753,6668,15754,6673,15754,6678,15752,6682,15749,6687,15745,6691,15740,6693,15732,6689,15732,6686,15738,6681,15741,6677,15741,6671,15740,6668,15736,6667,15731,6667,15660xe" stroked="f" style="position:absolute;left:4178;top:15401;width:3357;height:400">
              <v:path arrowok="t"/>
              <v:fill/>
            </v:shape>
            <v:shape coordorigin="4178,15401" coordsize="3357,400" fillcolor="#363435" filled="t" path="m6726,15664l6731,15660,6736,15657,6746,15657,6753,15661,6760,15666,6761,15670,6763,15673,6763,15677,6764,15684,6717,15684,6718,15675,6715,15664,6714,15665,6705,15682,6702,15704,6702,15720,6706,15732,6715,15741,6723,15751,6734,15756,6757,15756,6766,15751,6773,15743,6781,15735,6785,15726,6787,15716,6783,15714,6780,15722,6776,15729,6771,15732,6766,15736,6760,15738,6744,15738,6735,15733,6728,15725,6721,15717,6717,15705,6717,15690,6787,15690,6787,15678,6783,15668,6776,15660,6769,15653,6759,15649,6735,15649,6726,15664xe" stroked="f" style="position:absolute;left:4178;top:15401;width:3357;height:400">
              <v:path arrowok="t"/>
              <v:fill/>
            </v:shape>
            <v:shape coordorigin="4178,15401" coordsize="3357,400" fillcolor="#363435" filled="t" path="m6724,15654l6715,15664,6718,15675,6721,15669,6726,15664,6735,15649,6724,15654xe" stroked="f" style="position:absolute;left:4178;top:15401;width:3357;height:400">
              <v:path arrowok="t"/>
              <v:fill/>
            </v:shape>
            <v:shape coordorigin="4178,15401" coordsize="3357,400" fillcolor="#363435" filled="t" path="m5744,15652l5747,15657,5750,15662,5754,15666,5760,15671,5765,15675,5774,15681,5787,15688,5799,15695,5807,15699,5810,15702,5814,15705,5817,15708,5821,15716,5822,15723,5822,15730,5820,15735,5814,15740,5809,15745,5802,15747,5785,15747,5778,15746,5771,15742,5764,15739,5760,15734,5756,15729,5753,15724,5751,15716,5749,15705,5745,15705,5745,15756,5749,15756,5749,15752,5752,15748,5757,15747,5762,15749,5769,15751,5776,15753,5781,15755,5787,15756,5791,15756,5809,15756,5820,15752,5829,15744,5838,15736,5842,15726,5842,15709,5840,15703,5838,15698,5835,15692,5831,15688,5826,15684,5821,15680,5811,15674,5798,15666,5781,15657,5770,15650,5765,15645,5762,15641,5761,15637,5761,15626,5763,15621,5768,15616,5773,15612,5779,15609,5794,15609,5800,15611,5806,15615,5813,15618,5818,15623,5821,15628,5824,15634,5827,15642,5828,15652,5832,15652,5832,15601,5828,15601,5825,15608,5820,15609,5816,15608,5812,15607,5803,15603,5795,15601,5774,15601,5764,15605,5755,15612,5747,15620,5743,15629,5743,15646,5744,15652xe" stroked="f" style="position:absolute;left:4178;top:15401;width:3357;height:400">
              <v:path arrowok="t"/>
              <v:fill/>
            </v:shape>
            <v:shape coordorigin="4178,15401" coordsize="3357,400" fillcolor="#363435" filled="t" path="m4764,15781l4760,15778,4757,15772,4758,15766,4762,15760,4768,15753,4777,15754,4789,15755,4805,15755,4790,15738,4782,15737,4777,15737,4771,15736,4766,15732,4766,15727,4769,15723,4774,15718,4771,15701,4769,15692,4769,15672,4771,15665,4774,15661,4778,15657,4782,15655,4794,15655,4798,15657,4802,15662,4807,15668,4810,15677,4810,15698,4808,15704,4804,15709,4801,15713,4796,15715,4791,15715,4789,15720,4801,15720,4811,15717,4818,15710,4825,15704,4829,15696,4829,15678,4827,15671,4822,15666,4836,15666,4842,15665,4843,15661,4840,15656,4814,15656,4807,15652,4799,15649,4778,15649,4768,15653,4761,15660,4753,15667,4750,15676,4750,15692,4751,15698,4755,15703,4758,15709,4763,15713,4769,15716,4761,15722,4756,15727,4754,15730,4751,15737,4751,15742,4755,15747,4762,15752,4755,15759,4751,15764,4747,15768,4743,15775,4742,15780,4744,15788,4750,15791,4760,15798,4771,15801,4764,15781xe" stroked="f" style="position:absolute;left:4178;top:15401;width:3357;height:400">
              <v:path arrowok="t"/>
              <v:fill/>
            </v:shape>
            <v:shape coordorigin="4178,15401" coordsize="3357,400" fillcolor="#363435" filled="t" path="m4178,15703l4182,15725,4191,15741,4199,15751,4209,15756,4230,15756,4239,15752,4247,15745,4255,15738,4260,15728,4263,15714,4260,15713,4256,15722,4252,15728,4248,15731,4242,15736,4236,15738,4219,15738,4211,15734,4205,15725,4199,15716,4196,15705,4196,15681,4199,15672,4205,15665,4209,15659,4215,15656,4227,15656,4233,15660,4237,15665,4238,15670,4238,15674,4240,15679,4245,15683,4253,15683,4259,15678,4260,15673,4260,15668,4257,15662,4250,15657,4244,15652,4236,15649,4213,15649,4202,15654,4192,15664,4182,15681,4178,15702,4178,15703xe" stroked="f" style="position:absolute;left:4178;top:15401;width:3357;height:400">
              <v:path arrowok="t"/>
              <v:fill/>
            </v:shape>
            <v:shape coordorigin="4178,15401" coordsize="3357,400" fillcolor="#363435" filled="t" path="m7497,15401l7488,15401,7481,15404,7475,15410,7470,15415,7467,15422,7467,15437,7469,15442,7472,15446,7475,15450,7482,15455,7493,15460,7503,15465,7510,15470,7517,15477,7519,15481,7519,15490,7517,15494,7511,15499,7507,15501,7495,15501,7488,15498,7483,15493,7477,15488,7473,15480,7471,15470,7467,15470,7467,15506,7472,15504,7476,15503,7481,15504,7489,15506,7496,15507,7510,15507,7518,15505,7525,15499,7532,15493,7535,15486,7535,15465,7528,15456,7513,15448,7497,15441,7490,15437,7486,15434,7483,15431,7480,15425,7480,15421,7481,15414,7488,15409,7492,15408,7504,15408,7509,15410,7513,15414,7518,15417,7521,15425,7524,15435,7528,15435,7528,15401,7522,15404,7518,15405,7512,15404,7506,15402,7501,15401,7497,15401xe" stroked="f" style="position:absolute;left:4178;top:15401;width:3357;height:400">
              <v:path arrowok="t"/>
              <v:fill/>
            </v:shape>
            <v:shape coordorigin="4178,15401" coordsize="3357,400" fillcolor="#363435" filled="t" path="m4314,15742l4308,15732,4302,15721,4299,15709,4290,15738,4306,15751,4326,15756,4321,15748,4314,15742xe" stroked="f" style="position:absolute;left:4178;top:15401;width:3357;height:400">
              <v:path arrowok="t"/>
              <v:fill/>
            </v:shape>
            <v:shape coordorigin="4178,15401" coordsize="3357,400" fillcolor="#363435" filled="t" path="m4279,15703l4279,15716,4282,15727,4290,15737,4290,15738,4299,15709,4299,15685,4300,15678,4303,15672,4305,15666,4308,15662,4316,15658,4324,15656,4332,15656,4338,15660,4344,15667,4345,15669,4353,15687,4355,15709,4355,15723,4353,15733,4348,15739,4344,15745,4338,15748,4321,15748,4326,15756,4335,15756,4344,15753,4351,15749,4359,15744,4365,15737,4369,15728,4373,15719,4375,15709,4375,15688,4372,15676,4364,15667,4348,15654,4327,15649,4319,15649,4311,15651,4304,15656,4296,15660,4290,15667,4286,15676,4281,15685,4279,15694,4279,15703xe" stroked="f" style="position:absolute;left:4178;top:15401;width:3357;height:400">
              <v:path arrowok="t"/>
              <v:fill/>
            </v:shape>
            <v:shape coordorigin="4178,15401" coordsize="3357,400" fillcolor="#363435" filled="t" path="m4542,15736l4542,15678,4541,15671,4539,15667,4537,15661,4534,15656,4530,15653,4526,15651,4521,15649,4510,15649,4505,15651,4499,15653,4494,15656,4488,15662,4480,15671,4479,15664,4476,15658,4471,15655,4467,15651,4462,15649,4452,15649,4444,15652,4437,15655,4432,15659,4428,15663,4421,15671,4421,15649,4416,15649,4386,15662,4387,15666,4390,15665,4397,15664,4401,15668,4402,15674,4403,15681,4403,15736,4402,15740,4401,15742,4397,15747,4392,15749,4387,15749,4387,15753,4437,15753,4437,15749,4431,15749,4424,15746,4421,15741,4421,15736,4421,15676,4424,15672,4429,15669,4435,15665,4438,15663,4446,15662,4452,15662,4456,15664,4460,15669,4462,15673,4463,15679,4463,15736,4463,15741,4458,15747,4453,15749,4447,15749,4447,15753,4498,15753,4498,15749,4493,15749,4489,15748,4485,15746,4482,15741,4481,15737,4481,15682,4481,15677,4487,15671,4492,15667,4499,15664,4507,15663,4513,15663,4518,15665,4521,15670,4523,15673,4524,15679,4524,15736,4523,15740,4520,15746,4514,15749,4508,15749,4508,15753,4557,15753,4557,15749,4552,15749,4545,15746,4542,15740,4542,15736xe" stroked="f" style="position:absolute;left:4178;top:15401;width:3357;height:400">
              <v:path arrowok="t"/>
              <v:fill/>
            </v:shape>
            <v:shape coordorigin="4178,15401" coordsize="3357,400" fillcolor="#363435" filled="t" path="m4586,15618l4592,15619,4597,15618,4602,15614,4603,15608,4602,15602,4597,15598,4592,15597,4586,15598,4581,15602,4580,15608,4581,15614,4586,15618xe" stroked="f" style="position:absolute;left:4178;top:15401;width:3357;height:400">
              <v:path arrowok="t"/>
              <v:fill/>
            </v:shape>
            <v:shape coordorigin="4178,15401" coordsize="3357,400" fillcolor="#363435" filled="t" path="m4596,15649l4566,15662,4567,15666,4570,15665,4576,15664,4581,15668,4582,15673,4582,15680,4582,15736,4582,15740,4581,15742,4577,15747,4572,15749,4567,15749,4567,15753,4616,15753,4616,15749,4611,15749,4608,15748,4603,15744,4601,15740,4601,15736,4601,15649,4596,15649xe" stroked="f" style="position:absolute;left:4178;top:15401;width:3357;height:400">
              <v:path arrowok="t"/>
              <v:fill/>
            </v:shape>
            <v:shape coordorigin="4178,15401" coordsize="3357,400" fillcolor="#363435" filled="t" path="m4654,15649l4623,15662,4625,15666,4628,15665,4634,15664,4639,15668,4640,15673,4640,15681,4640,15737,4639,15742,4638,15745,4632,15749,4625,15749,4625,15753,4675,15753,4675,15749,4669,15749,4662,15746,4659,15741,4658,15737,4658,15677,4667,15667,4675,15663,4690,15663,4694,15665,4696,15669,4698,15673,4700,15680,4700,15736,4699,15740,4695,15746,4690,15749,4683,15749,4683,15753,4733,15753,4733,15749,4728,15749,4725,15748,4720,15745,4718,15741,4718,15736,4718,15678,4717,15671,4715,15667,4713,15661,4710,15656,4702,15651,4697,15649,4681,15649,4670,15656,4658,15670,4658,15649,4654,15649xe" stroked="f" style="position:absolute;left:4178;top:15401;width:3357;height:400">
              <v:path arrowok="t"/>
              <v:fill/>
            </v:shape>
            <v:shape coordorigin="4178,15401" coordsize="3357,400" fillcolor="#363435" filled="t" path="m4771,15701l4774,15718,4779,15719,4784,15720,4789,15720,4791,15715,4785,15715,4780,15712,4776,15708,4771,15701xe" stroked="f" style="position:absolute;left:4178;top:15401;width:3357;height:400">
              <v:path arrowok="t"/>
              <v:fill/>
            </v:shape>
            <v:shape coordorigin="4178,15401" coordsize="3357,400" fillcolor="#363435" filled="t" path="m4814,15796l4830,15785,4838,15778,4842,15770,4842,15756,4840,15751,4836,15747,4831,15743,4826,15740,4819,15739,4815,15738,4805,15738,4790,15738,4805,15755,4817,15755,4824,15756,4832,15759,4834,15766,4834,15771,4830,15776,4824,15781,4818,15785,4808,15788,4781,15788,4771,15786,4764,15781,4771,15801,4786,15801,4794,15801,4814,15796xe" stroked="f" style="position:absolute;left:4178;top:15401;width:3357;height:400">
              <v:path arrowok="t"/>
              <v:fill/>
            </v:shape>
            <v:shape coordorigin="4178,15401" coordsize="3357,400" fillcolor="#363435" filled="t" path="m5023,15753l5023,15749,5011,15749,5007,15747,5002,15742,5001,15736,5001,15635,5099,15755,5103,15755,5103,15622,5104,15616,5108,15610,5113,15608,5124,15608,5124,15604,5072,15604,5072,15608,5083,15608,5088,15610,5092,15615,5093,15621,5093,15716,5002,15604,4963,15604,4963,15608,4967,15608,4972,15609,4976,15610,4982,15614,4987,15619,4992,15624,4992,15735,4991,15740,4987,15747,4982,15749,4970,15749,4970,15753,5023,15753xe" stroked="f" style="position:absolute;left:4178;top:15401;width:3357;height:400">
              <v:path arrowok="t"/>
              <v:fill/>
            </v:shape>
            <v:shape coordorigin="4178,15401" coordsize="3357,400" fillcolor="#363435" filled="t" path="m5156,15733l5154,15729,5153,15755,5164,15755,5169,15754,5175,15751,5182,15746,5192,15738,5192,15744,5193,15748,5197,15753,5204,15754,5211,15754,5219,15749,5227,15738,5227,15732,5223,15736,5220,15739,5215,15740,5211,15737,5210,15733,5210,15674,5209,15668,5208,15664,5206,15660,5203,15656,5198,15654,5193,15651,5185,15649,5165,15649,5156,15652,5149,15657,5143,15662,5140,15668,5140,15675,5141,15680,5146,15685,5152,15685,5158,15681,5158,15675,5158,15668,5158,15665,5162,15660,5169,15656,5179,15656,5184,15658,5190,15665,5192,15672,5192,15682,5191,15686,5170,15695,5170,15702,5174,15700,5181,15697,5192,15693,5192,15731,5183,15738,5175,15742,5166,15742,5162,15740,5156,15733xe" stroked="f" style="position:absolute;left:4178;top:15401;width:3357;height:400">
              <v:path arrowok="t"/>
              <v:fill/>
            </v:shape>
            <v:shape coordorigin="4178,15401" coordsize="3357,400" fillcolor="#363435" filled="t" path="m5138,15743l5143,15747,5147,15752,5153,15755,5154,15729,5154,15719,5155,15716,5160,15709,5165,15705,5170,15702,5170,15695,5155,15702,5147,15706,5142,15711,5139,15716,5137,15720,5136,15724,5136,15736,5138,15743xe" stroked="f" style="position:absolute;left:4178;top:15401;width:3357;height:400">
              <v:path arrowok="t"/>
              <v:fill/>
            </v:shape>
            <v:shape coordorigin="4178,15401" coordsize="3357,400" fillcolor="#363435" filled="t" path="m5309,15668l5314,15663,5318,15660,5326,15657,5331,15656,5337,15656,5337,15652,5293,15652,5296,15656,5301,15660,5300,15664,5296,15668,5291,15673,5265,15697,5265,15597,5260,15597,5231,15609,5232,15613,5235,15612,5241,15611,5246,15616,5247,15621,5247,15628,5247,15736,5247,15741,5242,15747,5236,15749,5231,15749,5231,15753,5281,15753,5281,15749,5276,15748,5272,15748,5268,15745,5266,15741,5265,15736,5265,15697,5296,15736,5300,15742,5298,15748,5293,15749,5293,15753,5342,15753,5342,15749,5337,15749,5332,15747,5327,15744,5321,15739,5316,15733,5309,15724,5283,15691,5309,15668xe" stroked="f" style="position:absolute;left:4178;top:15401;width:3357;height:400">
              <v:path arrowok="t"/>
              <v:fill/>
            </v:shape>
            <v:shape coordorigin="4178,15401" coordsize="3357,400" fillcolor="#363435" filled="t" path="m5374,15664l5378,15660,5384,15657,5394,15657,5401,15661,5407,15666,5409,15670,5410,15673,5411,15677,5412,15684,5365,15684,5366,15675,5363,15664,5362,15665,5353,15682,5350,15704,5350,15720,5354,15732,5363,15741,5371,15751,5381,15756,5404,15756,5414,15751,5421,15743,5428,15735,5433,15726,5434,15716,5431,15714,5428,15722,5424,15729,5419,15732,5414,15736,5408,15738,5392,15738,5383,15733,5376,15725,5369,15717,5365,15705,5365,15690,5434,15690,5434,15678,5431,15668,5424,15660,5416,15653,5407,15649,5383,15649,5374,15664xe" stroked="f" style="position:absolute;left:4178;top:15401;width:3357;height:400">
              <v:path arrowok="t"/>
              <v:fill/>
            </v:shape>
            <v:shape coordorigin="4178,15401" coordsize="3357,400" fillcolor="#363435" filled="t" path="m5372,15654l5363,15664,5366,15675,5369,15669,5374,15664,5383,15649,5372,15654xe" stroked="f" style="position:absolute;left:4178;top:15401;width:3357;height:400">
              <v:path arrowok="t"/>
              <v:fill/>
            </v:shape>
            <v:shape coordorigin="4178,15401" coordsize="3357,400" fillcolor="#363435" filled="t" path="m5449,15707l5449,15721,5453,15733,5461,15742,5470,15751,5479,15756,5495,15756,5500,15754,5505,15752,5510,15750,5515,15746,5519,15741,5519,15756,5525,15756,5519,15682,5519,15733,5513,15740,5507,15743,5492,15743,5485,15739,5479,15732,5472,15724,5469,15713,5469,15683,5472,15672,5479,15665,5484,15659,5490,15656,5498,15649,5483,15649,5472,15655,5463,15667,5462,15669,5452,15687,5449,15707xe" stroked="f" style="position:absolute;left:4178;top:15401;width:3357;height:400">
              <v:path arrowok="t"/>
              <v:fill/>
            </v:shape>
            <v:shape coordorigin="4178,15401" coordsize="3357,400" fillcolor="#363435" filled="t" path="m5519,15658l5514,15652,5506,15649,5498,15649,5490,15656,5500,15656,5507,15659,5513,15664,5516,15668,5518,15672,5519,15677,5519,15682,5525,15756,5554,15743,5553,15739,5550,15740,5544,15741,5539,15737,5538,15732,5538,15724,5538,15597,5533,15597,5503,15609,5504,15613,5507,15612,5513,15612,5518,15616,5519,15621,5519,15628,5519,15658xe" stroked="f" style="position:absolute;left:4178;top:15401;width:3357;height:400">
              <v:path arrowok="t"/>
              <v:fill/>
            </v:shape>
            <v:shape coordorigin="4178,15401" coordsize="3357,400" fillcolor="#363435" filled="t" path="m5571,15743l5572,15750,5576,15754,5583,15756,5589,15754,5594,15750,5595,15743,5594,15737,5589,15733,5583,15731,5576,15732,5572,15737,5571,15743xe" stroked="f" style="position:absolute;left:4178;top:15401;width:3357;height:400">
              <v:path arrowok="t"/>
              <v:fill/>
            </v:shape>
            <v:shape coordorigin="4178,15401" coordsize="3357,400" fillcolor="#363435" filled="t" path="m5897,15742l5892,15732,5886,15721,5883,15709,5874,15738,5890,15751,5910,15756,5905,15748,5897,15742xe" stroked="f" style="position:absolute;left:4178;top:15401;width:3357;height:400">
              <v:path arrowok="t"/>
              <v:fill/>
            </v:shape>
            <v:shape coordorigin="4178,15401" coordsize="3357,400" fillcolor="#363435" filled="t" path="m5863,15703l5863,15716,5866,15727,5874,15737,5874,15738,5883,15709,5883,15685,5884,15678,5887,15672,5889,15666,5892,15662,5900,15658,5908,15656,5916,15656,5922,15660,5927,15667,5929,15669,5936,15687,5939,15709,5939,15723,5937,15733,5932,15739,5927,15745,5922,15748,5905,15748,5910,15756,5919,15756,5928,15753,5935,15749,5943,15744,5949,15737,5953,15728,5957,15719,5959,15709,5959,15688,5955,15676,5948,15667,5931,15654,5911,15649,5903,15649,5895,15651,5887,15656,5880,15660,5874,15667,5869,15676,5865,15685,5863,15694,5863,15703xe" stroked="f" style="position:absolute;left:4178;top:15401;width:3357;height:400">
              <v:path arrowok="t"/>
              <v:fill/>
            </v:shape>
            <v:shape coordorigin="4178,15401" coordsize="3357,400" fillcolor="#363435" filled="t" path="m6154,15753l6154,15749,6149,15749,6142,15748,6135,15743,6134,15739,6133,15734,6133,15621,6134,15616,6139,15610,6143,15608,6154,15608,6154,15604,6091,15604,6091,15608,6096,15608,6103,15609,6110,15614,6112,15618,6112,15623,6112,15735,6111,15741,6107,15747,6102,15749,6091,15749,6091,15753,6154,15753xe" stroked="f" style="position:absolute;left:4178;top:15401;width:3357;height:400">
              <v:path arrowok="t"/>
              <v:fill/>
            </v:shape>
            <v:shape coordorigin="4178,15401" coordsize="3357,400" fillcolor="#363435" filled="t" path="m6305,15618l6311,15619,6317,15618,6321,15614,6322,15608,6321,15602,6317,15598,6311,15597,6305,15598,6301,15602,6300,15608,6301,15614,6305,15618xe" stroked="f" style="position:absolute;left:4178;top:15401;width:3357;height:400">
              <v:path arrowok="t"/>
              <v:fill/>
            </v:shape>
            <v:shape coordorigin="4178,15401" coordsize="3357,400" fillcolor="#363435" filled="t" path="m6315,15649l6285,15662,6287,15666,6290,15665,6296,15664,6300,15668,6302,15673,6302,15680,6302,15736,6301,15740,6300,15742,6296,15747,6291,15749,6287,15749,6287,15753,6335,15753,6335,15749,6330,15749,6327,15748,6322,15744,6320,15740,6320,15736,6320,15649,6315,15649xe" stroked="f" style="position:absolute;left:4178;top:15401;width:3357;height:400">
              <v:path arrowok="t"/>
              <v:fill/>
            </v:shape>
            <v:shape coordorigin="4178,15401" coordsize="3357,400" fillcolor="#363435" filled="t" path="m6373,15649l6343,15662,6344,15666,6347,15665,6354,15664,6358,15668,6359,15673,6360,15681,6360,15737,6359,15742,6357,15745,6352,15749,6344,15749,6344,15753,6394,15753,6394,15749,6389,15749,6381,15746,6378,15741,6378,15737,6378,15677,6386,15667,6395,15663,6409,15663,6413,15665,6415,15669,6418,15673,6419,15680,6419,15736,6419,15740,6415,15746,6410,15749,6403,15749,6403,15753,6452,15753,6452,15749,6448,15749,6444,15748,6439,15745,6438,15741,6437,15736,6437,15678,6436,15671,6435,15667,6432,15661,6429,15656,6421,15651,6417,15649,6401,15649,6390,15656,6378,15670,6378,15649,6373,15649xe" stroked="f" style="position:absolute;left:4178;top:15401;width:3357;height:400">
              <v:path arrowok="t"/>
              <v:fill/>
            </v:shape>
            <v:shape coordorigin="4177,15619" coordsize="3367,430" fillcolor="#363435" filled="t" path="m7080,15912l7085,15908,7090,15905,7100,15905,7108,15909,7114,15914,7116,15918,7117,15921,7118,15925,7118,15932,7072,15932,7072,15924,7069,15912,7068,15913,7059,15930,7056,15952,7056,15968,7060,15980,7069,15990,7078,15999,7088,16004,7111,16004,7120,15999,7127,15991,7135,15983,7139,15974,7141,15964,7137,15962,7134,15971,7130,15977,7125,15980,7120,15984,7115,15986,7098,15986,7090,15981,7082,15973,7075,15965,7072,15953,7072,15938,7141,15938,7141,15926,7137,15916,7130,15908,7123,15901,7114,15897,7089,15897,7080,15912xe" stroked="f" style="position:absolute;left:4177;top:15619;width:3367;height:430">
              <v:path arrowok="t"/>
              <v:fill/>
            </v:shape>
            <v:shape coordorigin="4177,15619" coordsize="3367,430" fillcolor="#363435" filled="t" path="m7078,15902l7069,15912,7072,15924,7075,15917,7080,15912,7089,15897,7078,15902xe" stroked="f" style="position:absolute;left:4177;top:15619;width:3367;height:430">
              <v:path arrowok="t"/>
              <v:fill/>
            </v:shape>
            <v:shape coordorigin="4177,15619" coordsize="3367,430" fillcolor="#363435" filled="t" path="m7247,15981l7246,15977,7244,16003,7256,16003,7260,16002,7267,15999,7273,15994,7283,15986,7283,15992,7284,15996,7289,16001,7295,16002,7303,16002,7310,15997,7319,15986,7319,15980,7314,15984,7311,15987,7307,15989,7302,15985,7302,15981,7301,15922,7301,15916,7299,15912,7297,15908,7294,15904,7290,15902,7284,15899,7277,15897,7256,15897,7247,15900,7241,15905,7235,15911,7231,15916,7231,15923,7232,15929,7238,15933,7243,15933,7249,15929,7250,15923,7250,15916,7250,15913,7254,15908,7260,15904,7271,15904,7275,15906,7282,15913,7283,15920,7283,15930,7283,15934,7261,15943,7262,15950,7265,15948,7272,15945,7283,15941,7283,15979,7274,15986,7267,15990,7257,15990,7254,15988,7247,15981xe" stroked="f" style="position:absolute;left:4177;top:15619;width:3367;height:430">
              <v:path arrowok="t"/>
              <v:fill/>
            </v:shape>
            <v:shape coordorigin="4177,15619" coordsize="3367,430" fillcolor="#363435" filled="t" path="m7230,15991l7234,15996,7239,16000,7244,16003,7246,15977,7246,15968,7247,15964,7252,15957,7256,15953,7262,15950,7261,15943,7246,15950,7239,15955,7234,15959,7231,15964,7229,15968,7228,15972,7228,15985,7230,15991xe" stroked="f" style="position:absolute;left:4177;top:15619;width:3367;height:430">
              <v:path arrowok="t"/>
              <v:fill/>
            </v:shape>
            <v:shape coordorigin="4177,15619" coordsize="3367,430" fillcolor="#363435" filled="t" path="m7351,15897l7320,15910,7322,15914,7325,15913,7331,15912,7336,15916,7337,15922,7337,15929,7337,15985,7336,15990,7335,15993,7329,15997,7322,15997,7322,16001,7372,16001,7372,15997,7366,15997,7359,15994,7356,15989,7355,15985,7355,15925,7364,15915,7373,15911,7387,15911,7391,15913,7393,15917,7395,15921,7397,15928,7397,15984,7396,15988,7392,15995,7387,15997,7380,15997,7380,16001,7430,16001,7430,15997,7425,15997,7422,15996,7417,15993,7415,15989,7415,15984,7415,15926,7414,15919,7412,15915,7410,15909,7407,15904,7399,15899,7394,15897,7378,15897,7367,15904,7355,15918,7355,15897,7351,15897xe" stroked="f" style="position:absolute;left:4177;top:15619;width:3367;height:430">
              <v:path arrowok="t"/>
              <v:fill/>
            </v:shape>
            <v:shape coordorigin="4177,15619" coordsize="3367,430" fillcolor="#363435" filled="t" path="m7438,15955l7438,15969,7443,15981,7451,15990,7459,15999,7468,16004,7485,16004,7490,16002,7494,16000,7499,15998,7504,15994,7509,15989,7509,16004,7514,16004,7509,15930,7509,15981,7503,15988,7496,15991,7482,15991,7474,15988,7468,15980,7462,15972,7458,15961,7458,15931,7462,15920,7468,15913,7473,15907,7479,15904,7487,15897,7473,15897,7461,15903,7452,15915,7451,15917,7442,15935,7438,15955xe" stroked="f" style="position:absolute;left:4177;top:15619;width:3367;height:430">
              <v:path arrowok="t"/>
              <v:fill/>
            </v:shape>
            <v:shape coordorigin="4177,15619" coordsize="3367,430" fillcolor="#363435" filled="t" path="m7509,15906l7503,15900,7496,15897,7487,15897,7479,15904,7489,15904,7496,15907,7503,15912,7505,15916,7507,15921,7508,15925,7509,15930,7514,16004,7544,15991,7543,15987,7539,15988,7533,15989,7528,15985,7527,15980,7527,15972,7527,15845,7522,15845,7492,15857,7493,15861,7497,15860,7503,15860,7507,15864,7509,15869,7509,15876,7509,15906xe" stroked="f" style="position:absolute;left:4177;top:15619;width:3367;height:430">
              <v:path arrowok="t"/>
              <v:fill/>
            </v:shape>
            <v:shape coordorigin="4177,15619" coordsize="3367,430" fillcolor="#363435" filled="t" path="m6670,15951l6673,15973,6683,15989,6691,15999,6701,16004,6722,16004,6731,16000,6739,15993,6746,15986,6752,15976,6754,15963,6751,15961,6748,15970,6744,15976,6740,15979,6734,15984,6728,15987,6710,15987,6702,15982,6697,15973,6691,15964,6688,15953,6688,15929,6691,15920,6697,15913,6701,15907,6707,15905,6719,15905,6725,15908,6729,15913,6729,15918,6730,15922,6732,15927,6737,15931,6745,15931,6751,15926,6752,15921,6752,15916,6748,15910,6742,15905,6736,15900,6728,15897,6705,15897,6693,15902,6684,15912,6673,15930,6670,15951,6670,15951xe" stroked="f" style="position:absolute;left:4177;top:15619;width:3367;height:430">
              <v:path arrowok="t"/>
              <v:fill/>
            </v:shape>
            <v:shape coordorigin="4177,15619" coordsize="3367,430" fillcolor="#363435" filled="t" path="m4261,16029l4257,16026,4255,16020,4256,16014,4259,16008,4265,16001,4274,16002,4287,16003,4303,16003,4288,15986,4280,15985,4275,15985,4269,15984,4264,15980,4264,15975,4266,15971,4272,15966,4269,15949,4267,15940,4267,15920,4268,15913,4272,15909,4276,15905,4280,15903,4291,15903,4296,15905,4300,15910,4305,15917,4307,15926,4307,15946,4306,15952,4302,15957,4298,15961,4294,15963,4288,15963,4287,15968,4299,15968,4309,15965,4316,15958,4323,15952,4326,15944,4326,15926,4324,15919,4320,15914,4333,15914,4340,15913,4340,15909,4338,15904,4312,15904,4305,15900,4297,15897,4276,15897,4266,15901,4259,15908,4251,15915,4248,15924,4248,15940,4249,15946,4252,15951,4256,15957,4260,15961,4266,15964,4259,15970,4254,15975,4252,15979,4249,15985,4249,15990,4253,15995,4259,16000,4253,16007,4248,16012,4244,16016,4241,16023,4239,16028,4242,16036,4248,16040,4257,16046,4269,16049,4261,16029xe" stroked="f" style="position:absolute;left:4177;top:15619;width:3367;height:430">
              <v:path arrowok="t"/>
              <v:fill/>
            </v:shape>
            <v:shape coordorigin="4177,15619" coordsize="3367,430" fillcolor="#363435" filled="t" path="m6918,15786l6918,15792,6922,15797,6928,15801,6939,15801,6945,15799,6951,15794,6958,15789,6963,15781,6967,15772,7007,15671,7009,15667,7013,15661,7017,15657,7022,15656,7022,15652,6990,15652,6990,15656,6995,15656,7000,15661,7000,15665,6998,15671,6975,15726,6951,15676,6949,15671,6947,15664,6950,15658,6954,15656,6960,15656,6960,15652,6913,15652,6913,15656,6919,15658,6923,15662,6928,15668,6930,15673,6967,15749,6960,15766,6957,15772,6954,15777,6949,15781,6944,15782,6939,15781,6935,15779,6932,15779,6926,15779,6921,15781,6918,15786xe" stroked="f" style="position:absolute;left:4177;top:15619;width:3367;height:430">
              <v:path arrowok="t"/>
              <v:fill/>
            </v:shape>
            <v:shape coordorigin="4177,15619" coordsize="3367,430" fillcolor="#363435" filled="t" path="m7067,15742l7061,15732,7056,15721,7053,15709,7044,15738,7059,15751,7080,15756,7075,15748,7067,15742xe" stroked="f" style="position:absolute;left:4177;top:15619;width:3367;height:430">
              <v:path arrowok="t"/>
              <v:fill/>
            </v:shape>
            <v:shape coordorigin="4177,15619" coordsize="3367,430" fillcolor="#363435" filled="t" path="m7032,15703l7032,15716,7036,15727,7044,15737,7044,15738,7053,15709,7053,15685,7054,15678,7056,15672,7059,15666,7062,15662,7070,15658,7077,15656,7085,15656,7092,15660,7097,15667,7099,15669,7106,15687,7109,15709,7109,15723,7106,15733,7102,15739,7097,15745,7091,15748,7075,15748,7080,15756,7089,15756,7097,15753,7105,15749,7112,15744,7118,15737,7123,15728,7127,15719,7129,15709,7129,15688,7125,15676,7117,15667,7101,15654,7081,15649,7072,15649,7065,15651,7057,15656,7050,15660,7044,15667,7039,15676,7035,15685,7032,15694,7032,15703xe" stroked="f" style="position:absolute;left:4177;top:15619;width:3367;height:430">
              <v:path arrowok="t"/>
              <v:fill/>
            </v:shape>
            <v:shape coordorigin="4177,15619" coordsize="3367,430" fillcolor="#363435" filled="t" path="m7248,15739l7245,15740,7238,15741,7234,15737,7233,15732,7232,15725,7232,15652,7198,15652,7198,15656,7205,15656,7209,15658,7211,15660,7214,15665,7214,15728,7209,15734,7204,15737,7196,15741,7189,15742,7185,15742,7181,15741,7174,15735,7173,15729,7173,15652,7138,15652,7138,15656,7143,15656,7149,15658,7153,15662,7155,15667,7155,15726,7155,15733,7157,15738,7159,15743,7162,15747,7166,15751,7170,15754,7175,15756,7185,15756,7190,15754,7195,15752,7199,15750,7206,15744,7214,15734,7214,15756,7219,15756,7249,15743,7248,15739xe" stroked="f" style="position:absolute;left:4177;top:15619;width:3367;height:430">
              <v:path arrowok="t"/>
              <v:fill/>
            </v:shape>
            <v:shape coordorigin="4177,15619" coordsize="3367,430" fillcolor="#363435" filled="t" path="m7404,15660l7428,15660,7428,15652,7404,15652,7404,15619,7401,15619,7398,15627,7395,15632,7394,15635,7390,15640,7387,15644,7383,15648,7378,15652,7374,15655,7370,15656,7370,15660,7386,15660,7386,15735,7387,15740,7388,15743,7392,15749,7399,15753,7405,15754,7410,15754,7415,15752,7420,15749,7424,15745,7428,15740,7431,15732,7426,15732,7423,15738,7419,15741,7414,15741,7409,15740,7405,15736,7404,15731,7404,15660xe" stroked="f" style="position:absolute;left:4177;top:15619;width:3367;height:430">
              <v:path arrowok="t"/>
              <v:fill/>
            </v:shape>
            <v:shape coordorigin="4177,15619" coordsize="3367,430" fillcolor="#363435" filled="t" path="m7474,15742l7468,15732,7462,15721,7459,15709,7450,15738,7466,15751,7486,15756,7481,15748,7474,15742xe" stroked="f" style="position:absolute;left:4177;top:15619;width:3367;height:430">
              <v:path arrowok="t"/>
              <v:fill/>
            </v:shape>
            <v:shape coordorigin="4177,15619" coordsize="3367,430" fillcolor="#363435" filled="t" path="m7439,15703l7439,15716,7443,15727,7450,15737,7450,15738,7459,15709,7459,15685,7460,15678,7463,15672,7465,15666,7468,15662,7476,15658,7484,15656,7492,15656,7499,15660,7504,15667,7506,15669,7513,15687,7515,15709,7515,15723,7513,15733,7508,15739,7504,15745,7498,15748,7481,15748,7486,15756,7495,15756,7504,15753,7511,15749,7519,15744,7525,15737,7529,15728,7534,15719,7536,15709,7536,15688,7532,15676,7524,15667,7508,15654,7487,15649,7479,15649,7471,15651,7464,15656,7456,15660,7450,15667,7446,15676,7441,15685,7439,15694,7439,15703xe" stroked="f" style="position:absolute;left:4177;top:15619;width:3367;height:430">
              <v:path arrowok="t"/>
              <v:fill/>
            </v:shape>
            <v:shape coordorigin="4177,15619" coordsize="3367,430" fillcolor="#363435" filled="t" path="m4197,15866l4203,15867,4209,15866,4213,15862,4214,15856,4213,15850,4209,15846,4203,15845,4197,15846,4193,15850,4192,15856,4193,15862,4197,15866xe" stroked="f" style="position:absolute;left:4177;top:15619;width:3367;height:430">
              <v:path arrowok="t"/>
              <v:fill/>
            </v:shape>
            <v:shape coordorigin="4177,15619" coordsize="3367,430" fillcolor="#363435" filled="t" path="m4207,15897l4177,15910,4179,15914,4182,15913,4188,15912,4193,15916,4194,15922,4194,15929,4194,15984,4194,15988,4193,15991,4189,15995,4184,15997,4179,15997,4179,16001,4227,16001,4227,15997,4223,15997,4219,15996,4214,15993,4213,15988,4212,15984,4212,15897,4207,15897xe" stroked="f" style="position:absolute;left:4177;top:15619;width:3367;height:430">
              <v:path arrowok="t"/>
              <v:fill/>
            </v:shape>
            <v:shape coordorigin="4177,15619" coordsize="3367,430" fillcolor="#363435" filled="t" path="m4269,15949l4272,15966,4277,15967,4282,15968,4287,15968,4288,15963,4283,15963,4278,15960,4274,15956,4269,15949xe" stroked="f" style="position:absolute;left:4177;top:15619;width:3367;height:430">
              <v:path arrowok="t"/>
              <v:fill/>
            </v:shape>
            <v:shape coordorigin="4177,15619" coordsize="3367,430" fillcolor="#363435" filled="t" path="m4311,16044l4328,16033,4336,16026,4339,16018,4339,16004,4337,15999,4333,15995,4329,15991,4324,15988,4317,15987,4313,15987,4303,15986,4288,15986,4303,16003,4314,16003,4322,16004,4329,16008,4331,16014,4331,16019,4328,16024,4322,16029,4316,16034,4306,16036,4279,16036,4269,16034,4261,16029,4269,16049,4283,16049,4291,16049,4311,16044xe" stroked="f" style="position:absolute;left:4177;top:15619;width:3367;height:430">
              <v:path arrowok="t"/>
              <v:fill/>
            </v:shape>
            <v:shape coordorigin="4177,15619" coordsize="3367,430" fillcolor="#363435" filled="t" path="m4376,15897l4346,15910,4348,15914,4351,15913,4357,15912,4362,15916,4363,15922,4363,15929,4363,15985,4362,15990,4360,15993,4355,15997,4348,15997,4348,16001,4397,16001,4397,15997,4392,15997,4385,15994,4381,15989,4381,15985,4381,15925,4390,15915,4398,15911,4412,15911,4416,15913,4419,15917,4421,15921,4422,15928,4422,15984,4422,15988,4418,15995,4413,15997,4406,15997,4406,16001,4456,16001,4456,15997,4451,15997,4448,15996,4443,15993,4441,15989,4440,15984,4440,15926,4440,15919,4438,15915,4436,15909,4433,15904,4425,15899,4420,15897,4404,15897,4393,15904,4381,15918,4381,15897,4376,15897xe" stroked="f" style="position:absolute;left:4177;top:15619;width:3367;height:430">
              <v:path arrowok="t"/>
              <v:fill/>
            </v:shape>
            <v:shape coordorigin="4177,15619" coordsize="3367,430" fillcolor="#363435" filled="t" path="m4499,15990l4494,15980,4488,15969,4485,15957,4476,15986,4492,15999,4512,16004,4507,15996,4499,15990xe" stroked="f" style="position:absolute;left:4177;top:15619;width:3367;height:430">
              <v:path arrowok="t"/>
              <v:fill/>
            </v:shape>
            <v:shape coordorigin="4177,15619" coordsize="3367,430" fillcolor="#363435" filled="t" path="m4465,15951l4465,15964,4468,15975,4476,15986,4476,15986,4485,15957,4485,15933,4486,15926,4489,15920,4491,15914,4494,15910,4502,15906,4510,15905,4518,15905,4524,15908,4529,15915,4531,15918,4539,15935,4541,15957,4541,15971,4539,15981,4534,15987,4529,15993,4524,15996,4507,15996,4512,16004,4521,16004,4530,16001,4537,15997,4545,15992,4551,15985,4555,15976,4559,15967,4561,15958,4561,15936,4557,15925,4550,15915,4533,15902,4513,15897,4505,15897,4497,15900,4489,15904,4482,15908,4476,15915,4471,15924,4467,15933,4465,15942,4465,15951xe" stroked="f" style="position:absolute;left:4177;top:15619;width:3367;height:430">
              <v:path arrowok="t"/>
              <v:fill/>
            </v:shape>
            <v:shape coordorigin="4177,15619" coordsize="3367,430" fillcolor="#363435" filled="t" path="m4623,16001l4623,15997,4618,15997,4612,15995,4608,15992,4606,15987,4605,15983,4605,15929,4609,15922,4612,15917,4617,15913,4621,15912,4627,15916,4633,15920,4638,15920,4644,15915,4645,15910,4643,15904,4638,15899,4631,15897,4622,15897,4614,15905,4605,15920,4605,15897,4601,15897,4570,15910,4571,15914,4577,15912,4581,15912,4586,15916,4587,15921,4587,15928,4587,15984,4587,15989,4583,15994,4576,15997,4571,15997,4571,16001,4623,16001xe" stroked="f" style="position:absolute;left:4177;top:15619;width:3367;height:430">
              <v:path arrowok="t"/>
              <v:fill/>
            </v:shape>
            <v:shape coordorigin="4177,15619" coordsize="3367,430" fillcolor="#363435" filled="t" path="m4675,15912l4680,15908,4686,15905,4696,15905,4703,15909,4709,15914,4711,15918,4712,15921,4713,15925,4713,15932,4667,15932,4668,15924,4665,15912,4663,15913,4655,15930,4652,15952,4652,15968,4656,15980,4664,15990,4673,15999,4683,16004,4706,16004,4716,15999,4723,15991,4730,15983,4735,15974,4736,15964,4733,15962,4730,15971,4726,15977,4721,15980,4716,15984,4710,15986,4694,15986,4685,15981,4678,15973,4671,15965,4667,15953,4667,15938,4736,15938,4736,15926,4733,15916,4725,15908,4718,15901,4709,15897,4685,15897,4675,15912xe" stroked="f" style="position:absolute;left:4177;top:15619;width:3367;height:430">
              <v:path arrowok="t"/>
              <v:fill/>
            </v:shape>
            <v:shape coordorigin="4177,15619" coordsize="3367,430" fillcolor="#363435" filled="t" path="m4674,15902l4665,15912,4668,15924,4671,15917,4675,15912,4685,15897,4674,15902xe" stroked="f" style="position:absolute;left:4177;top:15619;width:3367;height:430">
              <v:path arrowok="t"/>
              <v:fill/>
            </v:shape>
            <v:shape coordorigin="4177,15619" coordsize="3367,430" fillcolor="#363435" filled="t" path="m6294,15981l6292,15977,6291,16003,6303,16003,6307,16002,6313,15999,6320,15994,6330,15986,6330,15992,6331,15996,6335,16001,6342,16002,6349,16002,6357,15997,6365,15986,6365,15980,6361,15984,6358,15987,6353,15989,6349,15985,6348,15981,6348,15922,6347,15916,6346,15912,6344,15908,6341,15904,6337,15902,6331,15899,6324,15897,6303,15897,6294,15900,6288,15905,6281,15911,6278,15916,6278,15923,6279,15929,6285,15933,6290,15933,6296,15929,6297,15923,6296,15916,6296,15913,6301,15908,6307,15904,6317,15904,6322,15906,6328,15913,6330,15920,6330,15930,6330,15934,6308,15943,6309,15950,6312,15948,6319,15945,6330,15941,6330,15979,6321,15986,6314,15990,6304,15990,6300,15988,6294,15981xe" stroked="f" style="position:absolute;left:4177;top:15619;width:3367;height:430">
              <v:path arrowok="t"/>
              <v:fill/>
            </v:shape>
            <v:shape coordorigin="4177,15619" coordsize="3367,430" fillcolor="#363435" filled="t" path="m6276,15991l6281,15996,6285,16000,6291,16003,6292,15977,6292,15968,6294,15964,6299,15957,6303,15953,6309,15950,6308,15943,6293,15950,6286,15955,6280,15959,6277,15964,6275,15968,6274,15972,6274,15985,6276,15991xe" stroked="f" style="position:absolute;left:4177;top:15619;width:3367;height:430">
              <v:path arrowok="t"/>
              <v:fill/>
            </v:shape>
            <v:shape coordorigin="4177,15619" coordsize="3367,430" fillcolor="#363435" filled="t" path="m6397,15897l6367,15910,6369,15914,6372,15913,6378,15912,6383,15916,6384,15922,6384,15929,6384,15985,6383,15990,6381,15993,6376,15997,6369,15997,6369,16001,6418,16001,6418,15997,6413,15997,6406,15994,6402,15989,6402,15985,6402,15925,6411,15915,6419,15911,6433,15911,6437,15913,6440,15917,6442,15921,6443,15928,6443,15984,6443,15988,6439,15995,6434,15997,6427,15997,6427,16001,6477,16001,6477,15997,6472,15997,6469,15996,6464,15993,6462,15989,6461,15984,6461,15926,6461,15919,6459,15915,6457,15909,6454,15904,6446,15899,6441,15897,6425,15897,6414,15904,6402,15918,6402,15897,6397,15897xe" stroked="f" style="position:absolute;left:4177;top:15619;width:3367;height:430">
              <v:path arrowok="t"/>
              <v:fill/>
            </v:shape>
            <v:shape coordorigin="4177,15619" coordsize="3367,430" fillcolor="#363435" filled="t" path="m6485,15955l6485,15969,6489,15981,6497,15990,6506,15999,6515,16004,6531,16004,6537,16002,6541,16000,6546,15998,6551,15994,6556,15989,6556,16004,6561,16004,6556,15930,6556,15981,6549,15988,6543,15991,6528,15991,6521,15988,6515,15980,6508,15972,6505,15961,6505,15931,6508,15920,6515,15913,6520,15907,6526,15904,6534,15897,6519,15897,6508,15903,6499,15915,6498,15917,6488,15935,6485,15955xe" stroked="f" style="position:absolute;left:4177;top:15619;width:3367;height:430">
              <v:path arrowok="t"/>
              <v:fill/>
            </v:shape>
            <v:shape coordorigin="4177,15619" coordsize="3367,430" fillcolor="#363435" filled="t" path="m6556,15906l6550,15900,6542,15897,6534,15897,6526,15904,6536,15904,6543,15907,6549,15912,6552,15916,6554,15921,6555,15925,6556,15930,6561,16004,6590,15991,6589,15987,6586,15988,6580,15989,6575,15985,6574,15980,6574,15972,6574,15845,6569,15845,6539,15857,6540,15861,6543,15860,6549,15860,6554,15864,6555,15869,6556,15876,6556,15906xe" stroked="f" style="position:absolute;left:4177;top:15619;width:3367;height:430">
              <v:path arrowok="t"/>
              <v:fill/>
            </v:shape>
            <v:shape coordorigin="4177,15619" coordsize="3367,430" fillcolor="#363435" filled="t" path="m6804,15990l6799,15980,6793,15969,6790,15957,6781,15986,6797,15999,6817,16004,6812,15996,6804,15990xe" stroked="f" style="position:absolute;left:4177;top:15619;width:3367;height:430">
              <v:path arrowok="t"/>
              <v:fill/>
            </v:shape>
            <v:shape coordorigin="4177,15619" coordsize="3367,430" fillcolor="#363435" filled="t" path="m6769,15951l6769,15964,6773,15975,6781,15986,6781,15986,6790,15957,6790,15933,6791,15926,6793,15920,6796,15914,6799,15910,6807,15906,6815,15905,6823,15905,6829,15908,6834,15915,6836,15918,6843,15935,6846,15957,6846,15971,6844,15981,6839,15987,6834,15993,6829,15996,6812,15996,6817,16004,6826,16004,6834,16001,6842,15997,6850,15992,6855,15985,6860,15976,6864,15967,6866,15958,6866,15936,6862,15925,6854,15915,6838,15902,6818,15897,6810,15897,6802,15900,6794,15904,6787,15908,6781,15915,6776,15924,6772,15933,6769,15942,6769,15951xe" stroked="f" style="position:absolute;left:4177;top:15619;width:3367;height:430">
              <v:path arrowok="t"/>
              <v:fill/>
            </v:shape>
            <v:shape coordorigin="4177,15619" coordsize="3367,430" fillcolor="#363435" filled="t" path="m7032,15984l7032,15926,7031,15919,7029,15915,7027,15909,7024,15904,7020,15902,7015,15899,7011,15897,7000,15897,6995,15899,6989,15902,6984,15904,6978,15910,6970,15919,6969,15912,6966,15907,6961,15903,6957,15899,6951,15897,6941,15897,6934,15900,6927,15903,6922,15907,6918,15912,6911,15919,6911,15897,6906,15897,6876,15910,6877,15914,6880,15913,6886,15912,6891,15916,6892,15922,6892,15929,6892,15984,6892,15988,6891,15990,6887,15995,6882,15997,6877,15997,6877,16001,6927,16001,6927,15997,6921,15997,6914,15994,6911,15989,6911,15985,6911,15924,6914,15920,6918,15917,6924,15913,6928,15911,6936,15910,6942,15910,6946,15913,6950,15917,6952,15921,6953,15927,6953,15984,6953,15989,6948,15995,6942,15997,6937,15997,6937,16001,6987,16001,6987,15997,6982,15997,6979,15996,6975,15994,6972,15989,6971,15985,6971,15930,6971,15926,6977,15919,6981,15915,6989,15912,6997,15911,7003,15911,7008,15913,7011,15918,7013,15921,7014,15927,7014,15984,7013,15989,7010,15994,7004,15997,6997,15997,6997,16001,7047,16001,7047,15997,7042,15997,7035,15994,7032,15989,7032,15984xe" stroked="f" style="position:absolute;left:4177;top:15619;width:3367;height:430">
              <v:path arrowok="t"/>
              <v:fill/>
            </v:shape>
            <v:shape style="position:absolute;left:4657;top:15850;width:2882;height:404" type="#_x0000_t75">
              <v:imagedata o:title="" r:id="rId248"/>
            </v:shape>
            <v:shape coordorigin="4172,16093" coordsize="109,156" fillcolor="#363435" filled="t" path="m4202,16093l4172,16105,4174,16109,4177,16108,4183,16108,4187,16112,4189,16117,4189,16124,4189,16232,4188,16237,4188,16239,4184,16243,4178,16245,4174,16245,4174,16249,4223,16249,4223,16245,4218,16245,4214,16244,4210,16242,4207,16237,4207,16233,4207,16173,4212,16167,4217,16163,4221,16162,4229,16159,4236,16159,4241,16161,4245,16166,4248,16172,4248,16180,4248,16232,4248,16236,4244,16243,4239,16245,4232,16245,4232,16249,4281,16249,4281,16245,4277,16245,4273,16244,4269,16241,4267,16237,4266,16232,4266,16178,4266,16170,4264,16165,4262,16158,4259,16153,4255,16150,4251,16147,4246,16145,4236,16145,4231,16147,4226,16149,4222,16152,4215,16157,4207,16166,4207,16093,4202,16093xe" stroked="f" style="position:absolute;left:4172;top:16093;width:109;height:156">
              <v:path arrowok="t"/>
              <v:fill/>
            </v:shape>
            <v:shape coordorigin="4291,16145" coordsize="85,106" fillcolor="#363435" filled="t" path="m4315,16160l4319,16156,4325,16153,4335,16153,4342,16157,4349,16162,4350,16166,4351,16169,4352,16174,4353,16180,4306,16180,4307,16172,4304,16160,4303,16161,4294,16178,4291,16200,4291,16216,4295,16228,4304,16238,4312,16247,4322,16252,4346,16252,4355,16248,4362,16239,4369,16231,4374,16222,4375,16212,4372,16210,4369,16219,4365,16225,4360,16228,4355,16232,4349,16234,4333,16234,4324,16230,4317,16221,4310,16213,4306,16201,4306,16186,4375,16186,4375,16174,4372,16164,4365,16157,4357,16149,4348,16145,4324,16145,4315,16160xe" stroked="f" style="position:absolute;left:4291;top:16145;width:85;height:106">
              <v:path arrowok="t"/>
              <v:fill/>
            </v:shape>
            <v:shape coordorigin="4304,16145" coordsize="20,26" fillcolor="#363435" filled="t" path="m4313,16150l4304,16160,4307,16172,4310,16165,4315,16160,4324,16145,4313,16150xe" stroked="f" style="position:absolute;left:4304;top:16145;width:20;height:26">
              <v:path arrowok="t"/>
              <v:fill/>
            </v:shape>
            <v:shape coordorigin="4394,16145" coordsize="87,105" fillcolor="#363435" filled="t" path="m4409,16229l4408,16225,4407,16251,4418,16251,4422,16250,4429,16247,4435,16242,4446,16234,4446,16240,4447,16244,4451,16249,4457,16251,4465,16251,4473,16245,4481,16234,4481,16228,4477,16232,4474,16235,4469,16237,4465,16233,4464,16229,4464,16170,4463,16164,4462,16161,4460,16156,4456,16152,4452,16150,4446,16147,4439,16145,4419,16145,4410,16148,4403,16153,4397,16159,4394,16164,4394,16171,4394,16177,4400,16181,4406,16181,4411,16177,4412,16171,4412,16164,4412,16161,4416,16156,4422,16152,4433,16152,4438,16154,4444,16162,4446,16168,4446,16178,4445,16182,4423,16191,4424,16198,4427,16196,4434,16193,4446,16189,4446,16227,4436,16234,4429,16238,4419,16238,4416,16236,4409,16229xe" stroked="f" style="position:absolute;left:4394;top:16145;width:87;height:105">
              <v:path arrowok="t"/>
              <v:fill/>
            </v:shape>
            <v:shape coordorigin="4390,16191" coordsize="34,60" fillcolor="#363435" filled="t" path="m4392,16239l4396,16244,4401,16248,4407,16251,4408,16225,4408,16216,4409,16212,4414,16205,4418,16201,4424,16198,4423,16191,4409,16198,4401,16203,4396,16207,4393,16212,4391,16216,4390,16220,4390,16233,4392,16239xe" stroked="f" style="position:absolute;left:4390;top:16191;width:34;height:60">
              <v:path arrowok="t"/>
              <v:fill/>
            </v:shape>
            <v:shape coordorigin="4483,16145" coordsize="74,103" fillcolor="#363435" filled="t" path="m4535,16249l4535,16245,4531,16245,4525,16243,4521,16240,4519,16235,4518,16231,4518,16177,4521,16170,4525,16165,4529,16161,4534,16160,4539,16164,4545,16168,4550,16168,4556,16163,4557,16158,4556,16152,4551,16147,4543,16145,4535,16145,4526,16153,4518,16168,4518,16145,4513,16145,4483,16158,4484,16162,4489,16160,4494,16160,4499,16164,4499,16169,4500,16176,4500,16232,4499,16237,4495,16242,4489,16245,4484,16245,4484,16249,4535,16249xe" stroked="f" style="position:absolute;left:4483;top:16145;width:74;height:103">
              <v:path arrowok="t"/>
              <v:fill/>
            </v:shape>
            <v:shape style="position:absolute;left:7801;top:438;width:2018;height:208" type="#_x0000_t75">
              <v:imagedata o:title="" r:id="rId249"/>
            </v:shape>
            <v:shape coordorigin="7800,441" coordsize="3432,452" fillcolor="#363435" filled="t" path="m11169,498l11161,507,11164,519,11166,513,11171,508,11180,493,11169,498xe" stroked="f" style="position:absolute;left:7800;top:441;width:3432;height:452">
              <v:path arrowok="t"/>
              <v:fill/>
            </v:shape>
            <v:shape coordorigin="7800,441" coordsize="3432,452" fillcolor="#363435" filled="t" path="m7864,844l7864,840,7859,840,7852,839,7845,835,7843,831,7843,826,7843,773,7911,773,7911,827,7911,833,7906,838,7902,840,7890,840,7890,844,7954,844,7954,840,7949,840,7942,839,7935,835,7933,831,7932,826,7932,715,7933,710,7936,703,7942,701,7949,700,7954,700,7954,696,7890,696,7890,700,7895,700,7902,701,7909,705,7911,709,7911,714,7911,765,7843,765,7843,715,7843,710,7844,708,7846,703,7852,701,7859,700,7864,700,7864,696,7800,696,7800,700,7806,700,7812,701,7819,705,7821,709,7822,714,7822,827,7821,833,7816,838,7812,840,7800,840,7800,844,7864,844xe" stroked="f" style="position:absolute;left:7800;top:441;width:3432;height:452">
              <v:path arrowok="t"/>
              <v:fill/>
            </v:shape>
            <v:shape coordorigin="7800,441" coordsize="3432,452" fillcolor="#363435" filled="t" path="m8001,834l7995,824,7989,813,7987,800,7978,829,7993,843,8013,847,8009,839,8001,834xe" stroked="f" style="position:absolute;left:7800;top:441;width:3432;height:452">
              <v:path arrowok="t"/>
              <v:fill/>
            </v:shape>
            <v:shape coordorigin="7800,441" coordsize="3432,452" fillcolor="#363435" filled="t" path="m7966,795l7966,808,7970,819,7977,829,7978,829,7987,800,7987,777,7988,769,7990,764,7993,758,7996,754,8004,749,8011,748,8019,748,8026,752,8031,759,8033,761,8040,778,8043,801,8043,815,8040,825,8036,831,8031,836,8025,839,8009,839,8013,847,8023,847,8031,845,8039,840,8046,836,8052,829,8056,819,8061,810,8063,801,8063,779,8059,768,8051,758,8035,745,8015,741,8006,741,7998,743,7991,747,7984,752,7978,759,7973,768,7968,777,7966,786,7966,795xe" stroked="f" style="position:absolute;left:7800;top:441;width:3432;height:452">
              <v:path arrowok="t"/>
              <v:fill/>
            </v:shape>
            <v:shape coordorigin="7800,441" coordsize="3432,452" fillcolor="#363435" filled="t" path="m8107,689l8077,701,8079,705,8082,704,8088,703,8093,707,8094,712,8094,719,8094,828,8093,832,8092,834,8088,839,8084,840,8079,840,8079,844,8128,844,8128,840,8123,840,8119,840,8114,836,8112,832,8112,828,8112,689,8107,689xe" stroked="f" style="position:absolute;left:7800;top:441;width:3432;height:452">
              <v:path arrowok="t"/>
              <v:fill/>
            </v:shape>
            <v:shape coordorigin="7800,441" coordsize="3432,452" fillcolor="#363435" filled="t" path="m8139,877l8139,884,8143,889,8149,893,8160,893,8166,890,8172,885,8178,880,8184,873,8188,863,8228,763,8230,758,8234,752,8238,749,8243,748,8243,744,8211,744,8211,748,8216,748,8221,752,8221,756,8219,762,8196,818,8172,767,8170,762,8168,755,8171,750,8175,748,8180,748,8180,744,8134,744,8134,748,8140,750,8144,754,8149,760,8151,765,8188,840,8180,858,8178,864,8175,868,8170,873,8165,874,8160,873,8156,871,8153,870,8147,870,8142,873,8139,877xe" stroked="f" style="position:absolute;left:7800;top:441;width:3432;height:452">
              <v:path arrowok="t"/>
              <v:fill/>
            </v:shape>
            <v:shape coordorigin="7800,441" coordsize="3432,452" fillcolor="#363435" filled="t" path="m8320,782l8320,768,8321,760,8324,740,8333,723,8338,716,8355,704,8376,700,8390,700,8401,704,8410,713,8416,719,8421,728,8425,739,8429,739,8425,692,8421,692,8420,699,8415,702,8411,701,8407,699,8399,697,8393,695,8388,694,8384,693,8379,692,8359,692,8346,696,8335,702,8316,718,8305,735,8298,747,8295,759,8295,772,8296,783,8301,803,8312,820,8319,828,8335,839,8355,845,8377,848,8387,848,8396,847,8404,844,8413,842,8421,839,8429,834,8429,781,8430,776,8431,773,8437,767,8446,767,8446,763,8389,763,8389,767,8394,767,8399,768,8401,769,8405,772,8407,777,8408,781,8408,832,8403,835,8398,837,8393,838,8388,840,8383,840,8368,840,8359,838,8350,832,8341,827,8334,818,8329,806,8323,795,8320,782xe" stroked="f" style="position:absolute;left:7800;top:441;width:3432;height:452">
              <v:path arrowok="t"/>
              <v:fill/>
            </v:shape>
            <v:shape coordorigin="7800,441" coordsize="3432,452" fillcolor="#363435" filled="t" path="m8481,689l8451,701,8452,705,8456,704,8462,703,8466,707,8467,713,8468,720,8468,828,8467,832,8466,834,8463,838,8457,840,8452,840,8452,844,8502,844,8502,840,8497,840,8493,840,8489,837,8486,833,8486,828,8486,769,8491,763,8496,759,8500,757,8507,754,8514,754,8520,757,8524,761,8526,768,8527,775,8527,827,8527,832,8523,838,8518,840,8511,840,8511,844,8560,844,8560,840,8555,840,8552,840,8547,836,8546,832,8545,828,8545,774,8544,765,8543,760,8541,754,8538,749,8534,746,8530,743,8525,741,8515,741,8510,742,8505,745,8500,747,8494,753,8486,762,8486,689,8481,689xe" stroked="f" style="position:absolute;left:7800;top:441;width:3432;height:452">
              <v:path arrowok="t"/>
              <v:fill/>
            </v:shape>
            <v:shape coordorigin="7800,441" coordsize="3432,452" fillcolor="#363435" filled="t" path="m8604,834l8598,824,8592,813,8589,800,8581,829,8596,843,8616,847,8612,839,8604,834xe" stroked="f" style="position:absolute;left:7800;top:441;width:3432;height:452">
              <v:path arrowok="t"/>
              <v:fill/>
            </v:shape>
            <v:shape coordorigin="7800,441" coordsize="3432,452" fillcolor="#363435" filled="t" path="m8569,795l8569,808,8573,819,8580,829,8581,829,8589,800,8589,777,8591,769,8593,764,8595,758,8599,754,8606,749,8614,748,8622,748,8629,752,8634,759,8636,761,8643,778,8645,801,8645,815,8643,825,8639,831,8634,836,8628,839,8612,839,8616,847,8626,847,8634,845,8642,840,8649,836,8655,829,8659,819,8664,810,8666,801,8666,779,8662,768,8654,758,8638,745,8618,741,8609,741,8601,743,8594,747,8586,752,8580,759,8576,768,8571,777,8569,786,8569,795xe" stroked="f" style="position:absolute;left:7800;top:441;width:3432;height:452">
              <v:path arrowok="t"/>
              <v:fill/>
            </v:shape>
            <v:shape coordorigin="7800,441" coordsize="3432,452" fillcolor="#363435" filled="t" path="m8715,741l8706,741,8698,744,8693,749,8687,755,8684,762,8684,776,8686,782,8689,786,8692,790,8699,795,8710,800,8720,805,8728,810,8735,816,8736,821,8736,830,8735,833,8728,839,8724,841,8712,841,8706,838,8700,833,8694,828,8690,820,8688,810,8685,810,8685,846,8689,844,8694,843,8698,844,8706,846,8713,847,8728,847,8735,844,8742,839,8749,833,8753,826,8753,805,8745,795,8730,788,8714,781,8707,777,8703,774,8701,771,8697,765,8697,760,8699,754,8705,749,8709,747,8721,747,8726,749,8731,753,8735,757,8739,764,8741,775,8745,775,8745,741,8740,744,8735,745,8729,744,8723,742,8719,741,8715,741xe" stroked="f" style="position:absolute;left:7800;top:441;width:3432;height:452">
              <v:path arrowok="t"/>
              <v:fill/>
            </v:shape>
            <v:shape coordorigin="7800,441" coordsize="3432,452" fillcolor="#363435" filled="t" path="m8797,752l8820,751,8820,744,8797,744,8797,711,8793,711,8790,718,8788,723,8786,726,8783,731,8779,736,8775,740,8771,744,8767,746,8763,748,8763,751,8779,751,8779,826,8779,832,8781,835,8785,841,8791,845,8798,846,8803,846,8808,844,8812,840,8817,837,8821,831,8823,824,8819,824,8816,829,8811,832,8807,833,8801,832,8798,827,8797,823,8797,752xe" stroked="f" style="position:absolute;left:7800;top:441;width:3432;height:452">
              <v:path arrowok="t"/>
              <v:fill/>
            </v:shape>
            <v:shape coordorigin="7800,441" coordsize="3432,452" fillcolor="#363435" filled="t" path="m9868,496l9868,473,9869,463,9871,456,9875,451,9880,449,9886,449,9891,451,9896,455,9901,463,9907,468,9913,468,9918,464,9919,459,9919,455,9917,452,9913,448,9907,443,9900,441,9884,441,9876,443,9870,447,9863,452,9858,457,9855,464,9852,471,9850,479,9850,496,9830,496,9830,504,9850,504,9850,577,9850,582,9849,584,9846,589,9841,591,9836,592,9831,592,9831,596,9891,596,9891,592,9878,592,9874,591,9869,585,9868,579,9868,504,9894,504,9894,496,9868,496xe" stroked="f" style="position:absolute;left:7800;top:441;width:3432;height:452">
              <v:path arrowok="t"/>
              <v:fill/>
            </v:shape>
            <v:shape coordorigin="7800,441" coordsize="3432,452" fillcolor="#363435" filled="t" path="m9929,508l9933,503,9939,501,9949,501,9956,504,9963,510,9964,514,9966,516,9966,521,9967,527,9920,527,9921,519,9918,507,9917,509,9908,525,9905,547,9905,563,9909,576,9918,585,9926,594,9937,599,9960,599,9969,595,9976,587,9984,579,9988,569,9990,559,9986,557,9983,566,9979,572,9974,576,9969,579,9963,581,9947,581,9938,577,9931,569,9924,560,9920,549,9920,534,9990,534,9990,521,9986,511,9979,504,9971,497,9962,493,9938,493,9929,508xe" stroked="f" style="position:absolute;left:7800;top:441;width:3432;height:452">
              <v:path arrowok="t"/>
              <v:fill/>
            </v:shape>
            <v:shape coordorigin="7800,441" coordsize="3432,452" fillcolor="#363435" filled="t" path="m9927,498l9918,507,9921,519,9924,513,9929,508,9938,493,9927,498xe" stroked="f" style="position:absolute;left:7800;top:441;width:3432;height:452">
              <v:path arrowok="t"/>
              <v:fill/>
            </v:shape>
            <v:shape coordorigin="7800,441" coordsize="3432,452" fillcolor="#363435" filled="t" path="m10037,493l10028,493,10021,496,10015,501,10010,507,10007,514,10007,528,10009,534,10012,538,10015,542,10022,547,10033,552,10043,557,10050,561,10057,568,10059,573,10059,582,10058,585,10051,591,10047,593,10035,593,10028,590,10023,585,10017,580,10013,572,10011,562,10007,562,10007,598,10012,596,10016,595,10021,596,10029,598,10036,599,10050,599,10058,596,10065,591,10072,585,10075,578,10075,557,10068,547,10053,540,10037,532,10030,529,10026,526,10023,523,10020,516,10020,512,10022,506,10028,501,10032,499,10044,499,10049,501,10053,505,10058,509,10061,516,10064,527,10068,527,10068,493,10062,496,10058,497,10052,495,10046,494,10041,493,10037,493xe" stroked="f" style="position:absolute;left:7800;top:441;width:3432;height:452">
              <v:path arrowok="t"/>
              <v:fill/>
            </v:shape>
            <v:shape coordorigin="7800,441" coordsize="3432,452" fillcolor="#363435" filled="t" path="m10119,503l10143,503,10143,496,10119,496,10119,463,10116,463,10113,470,10111,475,10109,478,10106,483,10102,488,10098,492,10094,495,10089,498,10085,500,10085,503,10101,503,10101,578,10102,583,10104,587,10107,593,10114,597,10121,598,10126,598,10130,596,10135,592,10140,589,10143,583,10146,576,10142,576,10139,581,10134,584,10129,585,10124,584,10120,579,10119,575,10119,503xe" stroked="f" style="position:absolute;left:7800;top:441;width:3432;height:452">
              <v:path arrowok="t"/>
              <v:fill/>
            </v:shape>
            <v:shape coordorigin="7800,441" coordsize="3432,452" fillcolor="#363435" filled="t" path="m10173,577l10171,572,10170,598,10182,598,10186,597,10192,594,10199,590,10209,582,10209,588,10210,592,10214,597,10221,598,10228,598,10236,592,10244,581,10244,575,10240,580,10237,582,10232,584,10228,581,10227,577,10227,518,10226,511,10225,508,10223,503,10220,500,10216,497,10210,494,10203,493,10182,493,10173,496,10167,501,10160,506,10157,512,10157,518,10158,524,10164,529,10169,529,10175,524,10176,518,10175,512,10175,509,10180,503,10186,500,10196,500,10201,502,10207,509,10209,516,10209,526,10209,530,10187,538,10188,546,10191,544,10198,541,10209,536,10209,574,10200,582,10193,585,10183,585,10179,584,10173,577xe" stroked="f" style="position:absolute;left:7800;top:441;width:3432;height:452">
              <v:path arrowok="t"/>
              <v:fill/>
            </v:shape>
            <v:shape coordorigin="7800,441" coordsize="3432,452" fillcolor="#363435" filled="t" path="m10155,586l10160,591,10164,596,10170,598,10171,572,10171,563,10173,559,10178,552,10182,549,10188,546,10187,538,10172,546,10165,550,10159,555,10157,560,10154,563,10153,567,10153,580,10155,586xe" stroked="f" style="position:absolute;left:7800;top:441;width:3432;height:452">
              <v:path arrowok="t"/>
              <v:fill/>
            </v:shape>
            <v:shape coordorigin="7800,441" coordsize="3432,452" fillcolor="#363435" filled="t" path="m10281,503l10304,503,10304,496,10281,496,10281,463,10278,463,10275,470,10272,475,10271,478,10267,483,10264,488,10259,492,10255,495,10251,498,10247,500,10247,503,10263,503,10263,578,10264,583,10265,587,10269,593,10276,597,10282,598,10287,598,10292,596,10297,592,10301,589,10305,583,10308,576,10303,576,10300,581,10296,584,10291,585,10286,584,10282,579,10281,575,10281,503xe" stroked="f" style="position:absolute;left:7800;top:441;width:3432;height:452">
              <v:path arrowok="t"/>
              <v:fill/>
            </v:shape>
            <v:shape coordorigin="7800,441" coordsize="3432,452" fillcolor="#363435" filled="t" path="m10334,462l10340,463,10345,462,10350,457,10351,452,10350,446,10345,442,10340,441,10334,442,10330,446,10329,452,10330,457,10334,462xe" stroked="f" style="position:absolute;left:7800;top:441;width:3432;height:452">
              <v:path arrowok="t"/>
              <v:fill/>
            </v:shape>
            <v:shape coordorigin="7800,441" coordsize="3432,452" fillcolor="#363435" filled="t" path="m10344,493l10314,505,10315,509,10318,508,10325,508,10329,512,10330,517,10331,524,10331,580,10330,584,10329,586,10325,591,10320,592,10315,592,10315,596,10364,596,10364,592,10359,592,10356,592,10351,588,10349,584,10349,580,10349,493,10344,493xe" stroked="f" style="position:absolute;left:7800;top:441;width:3432;height:452">
              <v:path arrowok="t"/>
              <v:fill/>
            </v:shape>
            <v:shape coordorigin="7800,441" coordsize="3432,452" fillcolor="#363435" filled="t" path="m10412,586l10406,575,10400,565,10397,552,10389,581,10404,595,10424,599,10420,591,10412,586xe" stroked="f" style="position:absolute;left:7800;top:441;width:3432;height:452">
              <v:path arrowok="t"/>
              <v:fill/>
            </v:shape>
            <v:shape coordorigin="7800,441" coordsize="3432,452" fillcolor="#363435" filled="t" path="m10377,547l10377,560,10381,571,10388,581,10389,581,10397,552,10397,529,10399,521,10401,516,10404,510,10407,506,10414,501,10422,500,10430,500,10437,504,10442,511,10444,513,10451,530,10453,553,10453,567,10451,577,10447,583,10442,588,10436,591,10420,591,10424,599,10434,599,10442,597,10450,592,10457,587,10463,581,10467,571,10472,562,10474,553,10474,531,10470,520,10462,510,10446,497,10426,493,10417,493,10409,495,10402,499,10395,504,10388,510,10384,520,10379,529,10377,538,10377,547xe" stroked="f" style="position:absolute;left:7800;top:441;width:3432;height:452">
              <v:path arrowok="t"/>
              <v:fill/>
            </v:shape>
            <v:shape coordorigin="7800,441" coordsize="3432,452" fillcolor="#363435" filled="t" path="m10513,493l10483,505,10484,509,10487,508,10493,508,10498,512,10499,517,10499,524,10499,581,10499,586,10497,588,10491,592,10484,592,10484,596,10534,596,10534,592,10528,592,10521,590,10518,584,10518,580,10518,520,10526,511,10535,506,10549,506,10553,508,10555,512,10558,516,10559,523,10559,579,10558,584,10554,590,10549,592,10543,592,10543,596,10592,596,10592,592,10587,592,10584,592,10579,588,10577,584,10577,580,10577,522,10576,515,10575,511,10572,504,10569,500,10561,494,10556,493,10540,493,10529,500,10518,514,10518,493,10513,493xe" stroked="f" style="position:absolute;left:7800;top:441;width:3432;height:452">
              <v:path arrowok="t"/>
              <v:fill/>
            </v:shape>
            <v:shape coordorigin="7800,441" coordsize="3432,452" fillcolor="#363435" filled="t" path="m10635,493l10626,493,10618,496,10613,501,10607,507,10604,514,10604,528,10606,534,10609,538,10612,542,10619,547,10630,552,10640,557,10648,561,10655,568,10656,573,10656,582,10655,585,10648,591,10644,593,10632,593,10626,590,10620,585,10614,580,10610,572,10608,562,10605,562,10605,598,10609,596,10614,595,10618,596,10626,598,10633,599,10648,599,10655,596,10662,591,10669,585,10673,578,10673,557,10665,547,10650,540,10634,532,10627,529,10623,526,10621,523,10617,516,10617,512,10619,506,10625,501,10629,499,10641,499,10646,501,10651,505,10655,509,10659,516,10661,527,10665,527,10665,493,10660,496,10655,497,10649,495,10643,494,10639,493,10635,493xe" stroked="f" style="position:absolute;left:7800;top:441;width:3432;height:452">
              <v:path arrowok="t"/>
              <v:fill/>
            </v:shape>
            <v:shape coordorigin="7800,441" coordsize="3432,452" fillcolor="#363435" filled="t" path="m10772,586l10766,575,10761,565,10758,552,10749,581,10764,595,10785,599,10780,591,10772,586xe" stroked="f" style="position:absolute;left:7800;top:441;width:3432;height:452">
              <v:path arrowok="t"/>
              <v:fill/>
            </v:shape>
            <v:shape coordorigin="7800,441" coordsize="3432,452" fillcolor="#363435" filled="t" path="m10737,547l10737,560,10741,571,10749,581,10749,581,10758,552,10758,529,10759,521,10761,516,10764,510,10767,506,10775,501,10782,500,10790,500,10797,504,10802,511,10804,513,10811,530,10814,553,10814,567,10811,577,10807,583,10802,588,10796,591,10780,591,10785,599,10794,599,10802,597,10810,592,10817,587,10823,581,10828,571,10832,562,10834,553,10834,531,10830,520,10822,510,10806,497,10786,493,10777,493,10770,495,10762,499,10755,504,10749,510,10744,520,10740,529,10737,538,10737,547xe" stroked="f" style="position:absolute;left:7800;top:441;width:3432;height:452">
              <v:path arrowok="t"/>
              <v:fill/>
            </v:shape>
            <v:shape coordorigin="7800,441" coordsize="3432,452" fillcolor="#363435" filled="t" path="m10888,496l10888,473,10888,463,10890,456,10894,451,10899,449,10905,449,10910,451,10915,455,10920,463,10926,468,10932,468,10938,464,10939,459,10939,455,10937,452,10932,448,10926,443,10919,441,10903,441,10896,443,10889,447,10882,452,10877,457,10874,464,10871,471,10869,479,10869,496,10850,496,10850,504,10869,504,10869,577,10869,582,10868,584,10865,589,10861,591,10855,592,10851,592,10851,596,10911,596,10911,592,10897,592,10893,591,10889,585,10888,579,10888,504,10913,504,10913,496,10888,496xe" stroked="f" style="position:absolute;left:7800;top:441;width:3432;height:452">
              <v:path arrowok="t"/>
              <v:fill/>
            </v:shape>
            <v:shape coordorigin="7800,441" coordsize="3432,452" fillcolor="#363435" filled="t" path="m11001,503l11025,503,11025,496,11001,496,11001,463,10998,463,10995,470,10992,475,10991,478,10987,483,10984,488,10980,492,10975,495,10971,498,10967,500,10967,503,10983,503,10983,578,10984,583,10985,587,10989,593,10996,597,11002,598,11007,598,11012,596,11017,592,11022,589,11025,583,11028,576,11023,576,11020,581,11016,584,11011,585,11006,584,11002,579,11001,575,11001,503xe" stroked="f" style="position:absolute;left:7800;top:441;width:3432;height:452">
              <v:path arrowok="t"/>
              <v:fill/>
            </v:shape>
            <v:shape coordorigin="7800,441" coordsize="3432,452" fillcolor="#363435" filled="t" path="m11059,441l11029,453,11030,457,11034,456,11040,455,11044,459,11045,464,11046,471,11046,580,11045,584,11044,586,11041,590,11035,592,11030,592,11030,596,11080,596,11080,592,11075,592,11071,592,11067,589,11064,585,11064,580,11064,520,11069,515,11074,511,11078,509,11085,506,11092,506,11098,509,11102,513,11104,520,11105,527,11105,579,11105,584,11101,590,11096,592,11089,592,11089,596,11138,596,11138,592,11133,592,11130,592,11125,588,11124,584,11123,580,11123,526,11122,517,11121,512,11119,506,11116,501,11112,498,11108,494,11103,493,11092,493,11088,494,11083,497,11078,499,11072,505,11064,514,11064,441,11059,441xe" stroked="f" style="position:absolute;left:7800;top:441;width:3432;height:452">
              <v:path arrowok="t"/>
              <v:fill/>
            </v:shape>
            <v:shape coordorigin="7800,441" coordsize="3432,452" fillcolor="#363435" filled="t" path="m11171,508l11176,503,11181,501,11191,501,11199,504,11205,510,11207,514,11208,516,11209,521,11209,527,11163,527,11164,519,11161,507,11159,509,11150,525,11147,547,11147,563,11152,576,11160,585,11169,594,11179,599,11202,599,11211,595,11219,587,11226,579,11231,569,11232,559,11229,557,11225,566,11221,572,11217,576,11212,579,11206,581,11190,581,11181,577,11174,569,11166,560,11163,549,11163,534,11232,534,11232,521,11229,511,11221,504,11214,497,11205,493,11180,493,11171,508xe" stroked="f" style="position:absolute;left:7800;top:441;width:3432;height:452">
              <v:path arrowok="t"/>
              <v:fill/>
            </v:shape>
            <v:shape style="position:absolute;left:8870;top:686;width:2283;height:208" type="#_x0000_t75">
              <v:imagedata o:title="" r:id="rId250"/>
            </v:shape>
            <v:shape coordorigin="7803,741" coordsize="3427,400" fillcolor="#363435" filled="t" path="m9630,989l9621,989,9614,992,9608,997,9603,1003,9600,1010,9600,1024,9601,1030,9605,1034,9608,1038,9615,1043,9625,1048,9636,1053,9643,1058,9650,1064,9652,1069,9652,1078,9650,1081,9644,1087,9640,1089,9628,1089,9621,1086,9616,1081,9610,1076,9606,1068,9604,1058,9600,1058,9600,1094,9605,1092,9609,1091,9614,1092,9622,1094,9629,1095,9643,1095,9651,1092,9658,1087,9665,1081,9668,1074,9668,1053,9661,1044,9646,1036,9630,1029,9623,1025,9618,1022,9616,1019,9613,1013,9613,1009,9614,1002,9621,997,9625,996,9636,996,9642,998,9646,1001,9651,1005,9654,1012,9657,1023,9660,1023,9660,989,9655,992,9651,993,9644,992,9639,990,9634,989,9630,989xe" stroked="f" style="position:absolute;left:7803;top:741;width:3427;height:400">
              <v:path arrowok="t"/>
              <v:fill/>
            </v:shape>
            <v:shape coordorigin="7803,741" coordsize="3427,400" fillcolor="#363435" filled="t" path="m9842,1082l9836,1072,9831,1061,9828,1048,9819,1077,9834,1091,9855,1095,9850,1087,9842,1082xe" stroked="f" style="position:absolute;left:7803;top:741;width:3427;height:400">
              <v:path arrowok="t"/>
              <v:fill/>
            </v:shape>
            <v:shape coordorigin="7803,741" coordsize="3427,400" fillcolor="#363435" filled="t" path="m9807,1043l9807,1056,9811,1067,9819,1077,9819,1077,9828,1048,9828,1025,9829,1017,9831,1012,9834,1006,9837,1002,9845,997,9852,996,9861,996,9867,1000,9872,1007,9874,1009,9881,1027,9884,1049,9884,1063,9881,1073,9877,1079,9872,1085,9866,1087,9850,1087,9855,1095,9864,1095,9872,1093,9880,1088,9887,1084,9893,1077,9898,1067,9902,1058,9904,1049,9904,1028,9900,1016,9892,1006,9876,993,9856,989,9848,989,9840,991,9832,996,9825,1000,9819,1007,9814,1016,9810,1025,9807,1034,9807,1043xe" stroked="f" style="position:absolute;left:7803;top:741;width:3427;height:400">
              <v:path arrowok="t"/>
              <v:fill/>
            </v:shape>
            <v:shape coordorigin="7803,741" coordsize="3427,400" fillcolor="#363435" filled="t" path="m9964,992l9964,969,9964,960,9966,952,9970,948,9975,945,9982,945,9986,947,9991,951,9997,959,10003,964,10008,964,10014,960,10015,955,10015,951,10013,948,10009,945,10002,940,9995,937,9979,937,9972,939,9965,944,9958,948,9954,953,9950,960,9947,967,9946,976,9946,992,9926,992,9926,1000,9946,1000,9946,1073,9945,1078,9944,1080,9942,1085,9937,1088,9931,1088,9927,1088,9927,1092,9987,1092,9987,1088,9973,1088,9969,1087,9965,1081,9964,1075,9964,1000,9989,1000,9989,992,9964,992xe" stroked="f" style="position:absolute;left:7803;top:741;width:3427;height:400">
              <v:path arrowok="t"/>
              <v:fill/>
            </v:shape>
            <v:shape coordorigin="7803,741" coordsize="3427,400" fillcolor="#363435" filled="t" path="m10152,1000l10175,999,10175,992,10152,992,10152,959,10149,959,10146,966,10143,972,10142,974,10138,980,10135,984,10130,988,10126,992,10122,994,10118,996,10118,999,10134,999,10134,1074,10135,1080,10136,1083,10140,1089,10146,1093,10153,1094,10158,1094,10163,1092,10168,1088,10172,1085,10176,1079,10178,1072,10174,1072,10171,1077,10167,1080,10162,1081,10157,1080,10153,1076,10152,1071,10152,1000xe" stroked="f" style="position:absolute;left:7803;top:741;width:3427;height:400">
              <v:path arrowok="t"/>
              <v:fill/>
            </v:shape>
            <v:shape coordorigin="7803,741" coordsize="3427,400" fillcolor="#363435" filled="t" path="m10215,937l10185,949,10187,953,10190,952,10196,951,10201,955,10202,961,10202,968,10202,1076,10202,1080,10201,1082,10198,1086,10192,1088,10187,1088,10187,1092,10237,1092,10237,1088,10231,1088,10228,1088,10224,1086,10221,1081,10220,1077,10220,1017,10226,1011,10230,1007,10234,1005,10242,1002,10249,1002,10255,1005,10259,1009,10261,1016,10262,1023,10262,1075,10261,1080,10258,1086,10252,1088,10246,1088,10246,1092,10295,1092,10295,1088,10290,1088,10287,1088,10282,1084,10280,1080,10280,1076,10280,1022,10279,1013,10278,1009,10276,1002,10273,997,10269,994,10265,991,10260,989,10249,989,10244,990,10240,993,10235,995,10229,1001,10220,1010,10220,937,10215,937xe" stroked="f" style="position:absolute;left:7803;top:741;width:3427;height:400">
              <v:path arrowok="t"/>
              <v:fill/>
            </v:shape>
            <v:shape coordorigin="7803,741" coordsize="3427,400" fillcolor="#363435" filled="t" path="m10334,1004l10339,999,10344,997,10354,997,10362,1000,10368,1006,10370,1010,10371,1013,10372,1017,10372,1024,10326,1024,10326,1015,10323,1003,10322,1005,10313,1022,10310,1043,10310,1059,10314,1072,10323,1081,10332,1091,10342,1095,10365,1095,10374,1091,10382,1083,10389,1075,10393,1066,10395,1056,10392,1053,10388,1062,10384,1068,10379,1072,10374,1076,10369,1077,10352,1077,10344,1073,10336,1065,10329,1056,10326,1045,10326,1030,10395,1030,10395,1017,10391,1008,10384,1000,10377,993,10368,989,10343,989,10334,1004xe" stroked="f" style="position:absolute;left:7803;top:741;width:3427;height:400">
              <v:path arrowok="t"/>
              <v:fill/>
            </v:shape>
            <v:shape coordorigin="7803,741" coordsize="3427,400" fillcolor="#363435" filled="t" path="m10332,994l10323,1003,10326,1015,10329,1009,10334,1004,10343,989,10332,994xe" stroked="f" style="position:absolute;left:7803;top:741;width:3427;height:400">
              <v:path arrowok="t"/>
              <v:fill/>
            </v:shape>
            <v:shape coordorigin="7803,741" coordsize="3427,400" fillcolor="#363435" filled="t" path="m10554,1090l10560,1092,10567,1083,10559,1076,10559,1016,10564,1012,10568,1009,10574,1006,10582,1005,10591,989,10580,989,10569,996,10559,1009,10559,937,10554,937,10524,949,10526,953,10529,952,10535,951,10540,955,10541,961,10541,968,10541,1082,10548,1087,10554,1090xe" stroked="f" style="position:absolute;left:7803;top:741;width:3427;height:400">
              <v:path arrowok="t"/>
              <v:fill/>
            </v:shape>
            <v:shape coordorigin="7803,741" coordsize="3427,400" fillcolor="#363435" filled="t" path="m10596,1084l10590,1087,10579,1087,10575,1086,10567,1083,10560,1092,10566,1094,10572,1095,10590,1095,10601,1091,10611,1081,10616,1077,10626,1059,10629,1038,10629,1023,10625,1011,10618,1002,10610,993,10601,989,10591,989,10582,1005,10589,1005,10596,1008,10602,1015,10607,1022,10610,1032,10610,1058,10607,1069,10602,1076,10596,1084xe" stroked="f" style="position:absolute;left:7803;top:741;width:3427;height:400">
              <v:path arrowok="t"/>
              <v:fill/>
            </v:shape>
            <v:shape coordorigin="7803,741" coordsize="3427,400" fillcolor="#363435" filled="t" path="m10670,958l10676,959,10681,958,10685,953,10687,948,10685,942,10681,938,10676,937,10670,938,10665,942,10664,948,10665,953,10670,958xe" stroked="f" style="position:absolute;left:7803;top:741;width:3427;height:400">
              <v:path arrowok="t"/>
              <v:fill/>
            </v:shape>
            <v:shape coordorigin="7803,741" coordsize="3427,400" fillcolor="#363435" filled="t" path="m10680,989l10650,1001,10651,1005,10654,1004,10660,1004,10665,1008,10666,1013,10666,1020,10666,1076,10666,1080,10665,1082,10661,1087,10656,1088,10651,1088,10651,1092,10700,1092,10700,1088,10695,1088,10692,1088,10687,1084,10685,1080,10685,1076,10685,989,10680,989xe" stroked="f" style="position:absolute;left:7803;top:741;width:3427;height:400">
              <v:path arrowok="t"/>
              <v:fill/>
            </v:shape>
            <v:shape coordorigin="7803,741" coordsize="3427,400" fillcolor="#363435" filled="t" path="m10740,1090l10746,1092,10753,1083,10746,1076,10746,1016,10750,1012,10754,1009,10761,1006,10768,1005,10777,989,10766,989,10755,996,10746,1009,10746,937,10741,937,10710,949,10712,953,10715,952,10721,951,10726,955,10727,961,10727,968,10727,1082,10734,1087,10740,1090xe" stroked="f" style="position:absolute;left:7803;top:741;width:3427;height:400">
              <v:path arrowok="t"/>
              <v:fill/>
            </v:shape>
            <v:shape coordorigin="7803,741" coordsize="3427,400" fillcolor="#363435" filled="t" path="m10782,1084l10776,1087,10765,1087,10761,1086,10753,1083,10746,1092,10752,1094,10758,1095,10776,1095,10787,1091,10798,1081,10802,1077,10812,1059,10815,1038,10815,1023,10811,1011,10804,1002,10796,993,10787,989,10777,989,10768,1005,10776,1005,10782,1008,10788,1015,10794,1022,10796,1032,10796,1058,10794,1069,10788,1076,10782,1084xe" stroked="f" style="position:absolute;left:7803;top:741;width:3427;height:400">
              <v:path arrowok="t"/>
              <v:fill/>
            </v:shape>
            <v:shape coordorigin="7803,741" coordsize="3427,400" fillcolor="#363435" filled="t" path="m10866,937l10836,949,10838,953,10841,952,10847,951,10851,955,10852,960,10853,967,10853,1076,10852,1080,10851,1082,10847,1087,10842,1088,10838,1088,10838,1092,10887,1092,10887,1088,10882,1088,10878,1088,10873,1084,10871,1080,10871,1076,10871,937,10866,937xe" stroked="f" style="position:absolute;left:7803;top:741;width:3427;height:400">
              <v:path arrowok="t"/>
              <v:fill/>
            </v:shape>
            <v:shape coordorigin="7803,741" coordsize="3427,400" fillcolor="#363435" filled="t" path="m11193,741l11184,741,11177,744,11171,749,11165,755,11162,762,11162,776,11164,782,11167,786,11171,790,11177,795,11188,800,11199,805,11206,810,11213,816,11215,821,11215,830,11213,833,11207,839,11203,841,11190,841,11184,838,11178,833,11172,828,11168,820,11166,810,11163,810,11163,846,11167,844,11172,843,11176,844,11184,846,11191,847,11206,847,11214,844,11220,839,11227,833,11231,826,11231,805,11223,795,11209,788,11193,781,11186,777,11181,774,11179,771,11175,765,11175,760,11177,754,11183,749,11187,747,11199,747,11205,749,11209,753,11213,757,11217,764,11220,775,11223,775,11223,741,11218,744,11213,745,11207,744,11201,742,11197,741,11193,741xe" stroked="f" style="position:absolute;left:7803;top:741;width:3427;height:400">
              <v:path arrowok="t"/>
              <v:fill/>
            </v:shape>
            <v:shape coordorigin="7803,741" coordsize="3427,400" fillcolor="#363435" filled="t" path="m7823,958l7829,959,7835,958,7839,953,7840,948,7839,942,7835,938,7829,937,7823,938,7819,942,7818,948,7819,953,7823,958xe" stroked="f" style="position:absolute;left:7803;top:741;width:3427;height:400">
              <v:path arrowok="t"/>
              <v:fill/>
            </v:shape>
            <v:shape coordorigin="7803,741" coordsize="3427,400" fillcolor="#363435" filled="t" path="m7833,989l7803,1001,7805,1005,7808,1004,7814,1004,7819,1008,7820,1013,7820,1020,7820,1076,7820,1080,7819,1082,7815,1087,7810,1088,7805,1088,7805,1092,7853,1092,7853,1088,7849,1088,7845,1088,7840,1084,7839,1080,7838,1076,7838,989,7833,989xe" stroked="f" style="position:absolute;left:7803;top:741;width:3427;height:400">
              <v:path arrowok="t"/>
              <v:fill/>
            </v:shape>
            <v:shape coordorigin="7803,741" coordsize="3427,400" fillcolor="#363435" filled="t" path="m7901,1000l7924,999,7924,992,7901,992,7901,959,7898,959,7895,966,7892,972,7891,974,7887,980,7884,984,7879,988,7875,992,7871,994,7867,996,7867,999,7883,999,7883,1074,7884,1080,7885,1083,7889,1089,7896,1093,7902,1094,7907,1094,7912,1092,7917,1088,7921,1085,7925,1079,7927,1072,7923,1072,7920,1077,7916,1080,7911,1081,7906,1080,7902,1076,7901,1071,7901,1000xe" stroked="f" style="position:absolute;left:7803;top:741;width:3427;height:400">
              <v:path arrowok="t"/>
              <v:fill/>
            </v:shape>
            <v:shape coordorigin="7803,741" coordsize="3427,400" fillcolor="#363435" filled="t" path="m8196,1009l8199,1001,8204,997,8210,996,8210,992,8179,992,8179,996,8183,996,8189,999,8189,1004,8187,1011,8166,1066,8143,1009,8143,1005,8145,999,8150,996,8156,996,8156,992,8108,992,8108,996,8113,996,8117,998,8122,1003,8124,1007,8130,1022,8108,1069,8086,1011,8085,1008,8085,1003,8088,997,8094,996,8094,992,8052,992,8052,996,8056,997,8062,1000,8066,1006,8068,1011,8100,1095,8104,1095,8133,1031,8159,1095,8163,1095,8196,1009xe" stroked="f" style="position:absolute;left:7803;top:741;width:3427;height:400">
              <v:path arrowok="t"/>
              <v:fill/>
            </v:shape>
            <v:shape coordorigin="7803,741" coordsize="3427,400" fillcolor="#363435" filled="t" path="m8246,1073l8244,1069,8243,1094,8254,1094,8259,1093,8265,1090,8272,1086,8282,1078,8282,1084,8283,1088,8287,1093,8294,1094,8301,1094,8309,1089,8317,1078,8317,1072,8313,1076,8310,1079,8305,1080,8301,1077,8300,1073,8300,1014,8299,1007,8298,1004,8296,999,8293,996,8289,994,8283,991,8276,989,8255,989,8246,992,8240,997,8233,1002,8230,1008,8230,1014,8231,1020,8236,1025,8242,1025,8248,1020,8249,1014,8248,1008,8248,1005,8252,1000,8259,996,8269,996,8274,998,8280,1005,8282,1012,8282,1022,8282,1026,8260,1035,8260,1042,8264,1040,8271,1037,8282,1033,8282,1071,8273,1078,8265,1082,8256,1082,8252,1080,8246,1073xe" stroked="f" style="position:absolute;left:7803;top:741;width:3427;height:400">
              <v:path arrowok="t"/>
              <v:fill/>
            </v:shape>
            <v:shape coordorigin="7803,741" coordsize="3427,400" fillcolor="#363435" filled="t" path="m8228,1082l8233,1087,8237,1092,8243,1094,8244,1069,8244,1059,8246,1055,8251,1048,8255,1045,8260,1042,8260,1035,8245,1042,8238,1046,8232,1051,8229,1056,8227,1059,8226,1064,8226,1076,8228,1082xe" stroked="f" style="position:absolute;left:7803;top:741;width:3427;height:400">
              <v:path arrowok="t"/>
              <v:fill/>
            </v:shape>
            <v:shape coordorigin="7803,741" coordsize="3427,400" fillcolor="#363435" filled="t" path="m8365,989l8356,989,8349,992,8343,997,8338,1003,8335,1010,8335,1024,8336,1030,8340,1034,8343,1038,8350,1043,8360,1048,8371,1053,8378,1058,8385,1064,8387,1069,8387,1078,8385,1081,8379,1087,8375,1089,8363,1089,8356,1086,8350,1081,8345,1076,8341,1068,8339,1058,8335,1058,8335,1094,8340,1092,8344,1091,8349,1092,8356,1094,8363,1095,8378,1095,8386,1092,8393,1087,8400,1081,8403,1074,8403,1053,8396,1044,8381,1036,8365,1029,8358,1025,8353,1022,8351,1019,8348,1013,8348,1009,8349,1002,8355,997,8360,996,8371,996,8377,998,8381,1001,8385,1005,8389,1012,8392,1023,8395,1023,8395,989,8390,992,8386,993,8379,992,8374,990,8369,989,8365,989xe" stroked="f" style="position:absolute;left:7803;top:741;width:3427;height:400">
              <v:path arrowok="t"/>
              <v:fill/>
            </v:shape>
            <v:shape coordorigin="7803,741" coordsize="3427,400" fillcolor="#363435" filled="t" path="m8561,958l8567,959,8573,958,8577,953,8578,948,8577,942,8573,938,8567,937,8561,938,8557,942,8556,948,8557,953,8561,958xe" stroked="f" style="position:absolute;left:7803;top:741;width:3427;height:400">
              <v:path arrowok="t"/>
              <v:fill/>
            </v:shape>
            <v:shape coordorigin="7803,741" coordsize="3427,400" fillcolor="#363435" filled="t" path="m8571,989l8541,1001,8543,1005,8546,1004,8552,1004,8556,1008,8558,1013,8558,1020,8558,1076,8557,1080,8557,1082,8553,1087,8548,1088,8543,1088,8543,1092,8591,1092,8591,1088,8587,1088,8583,1088,8578,1084,8577,1080,8576,1076,8576,989,8571,989xe" stroked="f" style="position:absolute;left:7803;top:741;width:3427;height:400">
              <v:path arrowok="t"/>
              <v:fill/>
            </v:shape>
            <v:shape coordorigin="7803,741" coordsize="3427,400" fillcolor="#363435" filled="t" path="m8634,989l8604,1001,8606,1005,8608,1004,8615,1004,8619,1008,8621,1013,8621,1021,8621,1077,8620,1082,8618,1084,8613,1088,8606,1088,8606,1092,8655,1092,8655,1088,8650,1088,8643,1086,8639,1081,8639,1076,8639,1017,8648,1007,8656,1002,8670,1002,8674,1004,8677,1009,8679,1013,8680,1019,8680,1075,8680,1080,8676,1086,8671,1088,8664,1088,8664,1092,8714,1092,8714,1088,8709,1088,8705,1088,8701,1084,8699,1080,8698,1076,8698,1018,8698,1011,8696,1007,8694,1000,8690,996,8683,990,8678,989,8662,989,8651,996,8639,1010,8639,989,8634,989xe" stroked="f" style="position:absolute;left:7803;top:741;width:3427;height:400">
              <v:path arrowok="t"/>
              <v:fill/>
            </v:shape>
            <v:shape coordorigin="7803,741" coordsize="3427,400" fillcolor="#363435" filled="t" path="m8875,1000l8898,999,8898,992,8875,992,8875,959,8871,959,8868,966,8866,972,8864,974,8861,980,8857,984,8853,988,8849,992,8845,994,8840,996,8840,999,8856,999,8856,1074,8857,1080,8859,1083,8863,1089,8869,1093,8876,1094,8881,1094,8885,1092,8890,1088,8895,1085,8898,1079,8901,1072,8897,1072,8894,1077,8889,1080,8884,1081,8879,1080,8875,1076,8875,1071,8875,1000xe" stroked="f" style="position:absolute;left:7803;top:741;width:3427;height:400">
              <v:path arrowok="t"/>
              <v:fill/>
            </v:shape>
            <v:shape coordorigin="7803,741" coordsize="3427,400" fillcolor="#363435" filled="t" path="m8938,937l8908,949,8910,953,8913,952,8919,951,8923,955,8925,961,8925,968,8925,1076,8924,1080,8924,1082,8920,1086,8914,1088,8910,1088,8910,1092,8959,1092,8959,1088,8954,1088,8950,1088,8946,1086,8943,1081,8943,1077,8943,1017,8948,1011,8953,1007,8957,1005,8964,1002,8972,1002,8977,1005,8981,1009,8984,1016,8984,1023,8984,1075,8984,1080,8980,1086,8975,1088,8968,1088,8968,1092,9017,1092,9017,1088,9012,1088,9009,1088,9005,1084,9003,1080,9002,1076,9002,1022,9002,1013,9000,1009,8998,1002,8995,997,8991,994,8987,991,8982,989,8972,989,8967,990,8962,993,8958,995,8951,1001,8943,1010,8943,937,8938,937xe" stroked="f" style="position:absolute;left:7803;top:741;width:3427;height:400">
              <v:path arrowok="t"/>
              <v:fill/>
            </v:shape>
            <v:shape coordorigin="7803,741" coordsize="3427,400" fillcolor="#363435" filled="t" path="m9057,1004l9061,999,9067,997,9077,997,9084,1000,9090,1006,9092,1010,9093,1013,9094,1017,9095,1024,9048,1024,9049,1015,9046,1003,9045,1005,9036,1022,9033,1043,9033,1059,9037,1072,9046,1081,9054,1091,9064,1095,9088,1095,9097,1091,9104,1083,9111,1075,9116,1066,9117,1056,9114,1053,9111,1062,9107,1068,9102,1072,9097,1076,9091,1077,9075,1077,9066,1073,9059,1065,9052,1056,9048,1045,9048,1030,9117,1030,9117,1017,9114,1008,9107,1000,9099,993,9090,989,9066,989,9057,1004xe" stroked="f" style="position:absolute;left:7803;top:741;width:3427;height:400">
              <v:path arrowok="t"/>
              <v:fill/>
            </v:shape>
            <v:shape coordorigin="7803,741" coordsize="3427,400" fillcolor="#363435" filled="t" path="m9055,994l9046,1003,9049,1015,9052,1009,9057,1004,9066,989,9055,994xe" stroked="f" style="position:absolute;left:7803;top:741;width:3427;height:400">
              <v:path arrowok="t"/>
              <v:fill/>
            </v:shape>
            <v:shape coordorigin="7803,741" coordsize="3427,400" fillcolor="#363435" filled="t" path="m9255,1046l9255,1061,9259,1072,9267,1082,9275,1091,9285,1095,9301,1095,9306,1094,9311,1092,9316,1090,9320,1086,9325,1081,9325,1095,9330,1095,9325,1022,9325,1073,9319,1080,9313,1083,9298,1083,9291,1079,9284,1071,9278,1064,9275,1052,9275,1023,9278,1012,9285,1004,9290,999,9296,996,9303,989,9289,989,9277,995,9268,1007,9267,1008,9258,1026,9255,1046xe" stroked="f" style="position:absolute;left:7803;top:741;width:3427;height:400">
              <v:path arrowok="t"/>
              <v:fill/>
            </v:shape>
            <v:shape coordorigin="7803,741" coordsize="3427,400" fillcolor="#363435" filled="t" path="m9325,998l9319,992,9312,989,9303,989,9296,996,9305,996,9313,999,9319,1004,9321,1008,9323,1012,9325,1017,9325,1022,9330,1095,9360,1083,9359,1079,9356,1080,9349,1081,9345,1076,9344,1071,9343,1064,9343,937,9338,937,9308,949,9310,953,9313,952,9319,951,9324,955,9325,961,9325,968,9325,998xe" stroked="f" style="position:absolute;left:7803;top:741;width:3427;height:400">
              <v:path arrowok="t"/>
              <v:fill/>
            </v:shape>
            <v:shape coordorigin="7803,741" coordsize="3427,400" fillcolor="#363435" filled="t" path="m9393,1073l9391,1069,9390,1094,9402,1094,9406,1093,9412,1090,9419,1086,9429,1078,9429,1084,9430,1088,9434,1093,9441,1094,9448,1094,9456,1089,9464,1078,9464,1072,9460,1076,9457,1079,9452,1080,9448,1077,9447,1073,9447,1014,9447,1007,9445,1004,9443,999,9440,996,9436,994,9430,991,9423,989,9402,989,9393,992,9387,997,9380,1002,9377,1008,9377,1014,9378,1020,9384,1025,9389,1025,9395,1020,9396,1014,9395,1008,9395,1005,9400,1000,9406,996,9417,996,9421,998,9427,1005,9429,1012,9429,1022,9429,1026,9407,1035,9408,1042,9411,1040,9418,1037,9429,1033,9429,1071,9420,1078,9413,1082,9403,1082,9399,1080,9393,1073xe" stroked="f" style="position:absolute;left:7803;top:741;width:3427;height:400">
              <v:path arrowok="t"/>
              <v:fill/>
            </v:shape>
            <v:shape coordorigin="7803,741" coordsize="3427,400" fillcolor="#363435" filled="t" path="m9376,1082l9380,1087,9384,1092,9390,1094,9391,1069,9391,1059,9393,1055,9398,1048,9402,1045,9408,1042,9407,1035,9392,1042,9385,1046,9380,1051,9377,1056,9374,1059,9373,1064,9373,1076,9376,1082xe" stroked="f" style="position:absolute;left:7803;top:741;width:3427;height:400">
              <v:path arrowok="t"/>
              <v:fill/>
            </v:shape>
            <v:shape coordorigin="7803,741" coordsize="3427,400" fillcolor="#363435" filled="t" path="m9477,1125l9477,1132,9481,1137,9488,1141,9498,1141,9504,1138,9510,1133,9517,1128,9522,1121,9526,1111,9567,1011,9568,1006,9572,1000,9577,997,9581,996,9581,992,9549,992,9549,996,9554,996,9559,1000,9559,1005,9557,1011,9535,1066,9510,1015,9508,1010,9507,1003,9509,998,9513,996,9519,996,9519,992,9472,992,9472,996,9478,998,9483,1002,9487,1008,9490,1013,9526,1088,9519,1106,9516,1112,9514,1117,9508,1121,9503,1122,9498,1121,9494,1119,9491,1118,9485,1118,9480,1121,9477,1125xe" stroked="f" style="position:absolute;left:7803;top:741;width:3427;height:400">
              <v:path arrowok="t"/>
              <v:fill/>
            </v:shape>
            <v:shape style="position:absolute;left:7802;top:1183;width:2022;height:208" type="#_x0000_t75">
              <v:imagedata o:title="" r:id="rId251"/>
            </v:shape>
            <v:shape coordorigin="10973,989" coordsize="84,106" fillcolor="#363435" filled="t" path="m10973,1043l10977,1064,10986,1081,10994,1090,11004,1095,11025,1095,11034,1092,11042,1085,11050,1078,11055,1067,11058,1054,11055,1053,11051,1062,11047,1068,11043,1071,11037,1076,11031,1078,11014,1078,11006,1074,11000,1064,10994,1055,10991,1045,10991,1021,10994,1012,11000,1004,11004,999,11010,996,11022,996,11028,1000,11032,1005,11033,1009,11033,1014,11035,1018,11040,1022,11048,1022,11054,1018,11055,1013,11055,1008,11052,1002,11045,997,11039,992,11031,989,11008,989,10997,994,10987,1004,10977,1021,10973,1042,10973,1043xe" stroked="f" style="position:absolute;left:10973;top:989;width:84;height:106">
              <v:path arrowok="t"/>
              <v:fill/>
            </v:shape>
            <v:shape coordorigin="10919,937" coordsize="22,22" fillcolor="#363435" filled="t" path="m10924,958l10930,959,10936,958,10940,953,10941,948,10940,942,10936,938,10930,937,10924,938,10920,942,10919,948,10920,953,10924,958xe" stroked="f" style="position:absolute;left:10919;top:937;width:22;height:22">
              <v:path arrowok="t"/>
              <v:fill/>
            </v:shape>
            <v:shape coordorigin="10904,989" coordsize="50,103" fillcolor="#363435" filled="t" path="m10934,989l10904,1001,10906,1005,10908,1004,10915,1004,10919,1008,10920,1013,10921,1020,10921,1076,10920,1080,10919,1082,10915,1087,10910,1088,10906,1088,10906,1092,10954,1092,10954,1088,10949,1088,10946,1088,10941,1084,10939,1080,10939,1076,10939,989,10934,989xe" stroked="f" style="position:absolute;left:10904;top:989;width:50;height:103">
              <v:path arrowok="t"/>
              <v:fill/>
            </v:shape>
            <v:shape coordorigin="11083,989" coordsize="87,105" fillcolor="#363435" filled="t" path="m11098,1073l11097,1069,11096,1094,11107,1094,11111,1093,11118,1090,11124,1086,11135,1078,11135,1084,11136,1088,11140,1093,11146,1094,11154,1094,11162,1089,11170,1078,11170,1072,11166,1076,11163,1079,11158,1080,11154,1077,11153,1073,11153,1014,11152,1007,11151,1004,11149,999,11145,996,11141,994,11135,991,11128,989,11108,989,11099,992,11092,997,11086,1002,11083,1008,11083,1014,11083,1020,11089,1025,11095,1025,11100,1020,11101,1014,11101,1008,11101,1005,11105,1000,11111,996,11122,996,11127,998,11133,1005,11135,1012,11135,1022,11134,1026,11112,1035,11113,1042,11116,1040,11123,1037,11135,1033,11135,1071,11125,1078,11118,1082,11108,1082,11105,1080,11098,1073xe" stroked="f" style="position:absolute;left:11083;top:989;width:87;height:105">
              <v:path arrowok="t"/>
              <v:fill/>
            </v:shape>
            <v:shape coordorigin="11079,1035" coordsize="34,60" fillcolor="#363435" filled="t" path="m11081,1082l11085,1087,11090,1092,11096,1094,11097,1069,11097,1059,11098,1055,11103,1048,11107,1045,11113,1042,11112,1035,11098,1042,11090,1046,11085,1051,11082,1056,11080,1059,11079,1064,11079,1076,11081,1082xe" stroked="f" style="position:absolute;left:11079;top:1035;width:34;height:60">
              <v:path arrowok="t"/>
              <v:fill/>
            </v:shape>
            <v:shape coordorigin="11183,937" coordsize="51,156" fillcolor="#363435" filled="t" path="m11213,937l11183,949,11185,953,11188,952,11194,951,11199,955,11200,960,11200,967,11200,1076,11199,1080,11198,1082,11194,1087,11190,1088,11185,1088,11185,1092,11234,1092,11234,1088,11229,1088,11225,1088,11220,1084,11218,1080,11218,1076,11218,937,11213,937xe" stroked="f" style="position:absolute;left:11183;top:937;width:51;height:156">
              <v:path arrowok="t"/>
              <v:fill/>
            </v:shape>
            <v:shape coordorigin="7790,1185" coordsize="3440,938" fillcolor="#363435" filled="t" path="m8169,1485l8139,1498,8141,1502,8144,1501,8150,1500,8155,1504,8156,1509,8156,1516,8156,1572,8156,1576,8155,1578,8151,1583,8146,1584,8141,1584,8141,1589,8189,1589,8189,1584,8185,1584,8181,1584,8176,1580,8175,1576,8174,1572,8174,1485,8169,1485xe" stroked="f" style="position:absolute;left:7790;top:1185;width:3440;height:938">
              <v:path arrowok="t"/>
              <v:fill/>
            </v:shape>
            <v:shape coordorigin="7790,1185" coordsize="3440,938" fillcolor="#363435" filled="t" path="m8236,1485l8227,1485,8220,1488,8214,1494,8209,1499,8206,1506,8206,1521,8207,1526,8211,1530,8214,1534,8221,1539,8231,1544,8242,1549,8249,1554,8256,1561,8258,1565,8258,1574,8256,1578,8250,1583,8246,1585,8234,1585,8227,1582,8221,1577,8216,1572,8212,1564,8210,1554,8206,1554,8206,1590,8211,1588,8215,1587,8220,1588,8227,1590,8234,1591,8249,1591,8257,1589,8264,1583,8271,1577,8274,1570,8274,1549,8267,1540,8252,1532,8236,1525,8229,1521,8224,1518,8222,1515,8219,1509,8219,1505,8220,1498,8227,1493,8231,1492,8242,1492,8248,1494,8252,1498,8257,1501,8260,1509,8263,1519,8266,1519,8266,1485,8261,1488,8257,1490,8250,1488,8245,1486,8240,1485,8236,1485xe" stroked="f" style="position:absolute;left:7790;top:1185;width:3440;height:938">
              <v:path arrowok="t"/>
              <v:fill/>
            </v:shape>
            <v:shape coordorigin="7790,1185" coordsize="3440,938" fillcolor="#363435" filled="t" path="m8318,1496l8342,1496,8342,1488,8318,1488,8318,1455,8315,1455,8312,1463,8309,1468,8308,1470,8304,1476,8301,1480,8297,1484,8292,1488,8288,1490,8284,1492,8284,1496,8300,1496,8300,1570,8301,1576,8302,1579,8306,1585,8313,1589,8319,1590,8324,1590,8329,1588,8334,1585,8338,1581,8342,1576,8345,1568,8340,1568,8337,1574,8333,1577,8328,1577,8323,1576,8319,1572,8318,1567,8318,1496xe" stroked="f" style="position:absolute;left:7790;top:1185;width:3440;height:938">
              <v:path arrowok="t"/>
              <v:fill/>
            </v:shape>
            <v:shape coordorigin="7790,1185" coordsize="3440,938" fillcolor="#363435" filled="t" path="m8360,1579l8361,1586,8366,1590,8372,1591,8378,1590,8383,1586,8384,1579,8383,1573,8378,1568,8372,1567,8366,1568,8361,1573,8360,1579xe" stroked="f" style="position:absolute;left:7790;top:1185;width:3440;height:938">
              <v:path arrowok="t"/>
              <v:fill/>
            </v:shape>
            <v:shape coordorigin="7790,1185" coordsize="3440,938" fillcolor="#363435" filled="t" path="m7857,2120l7867,2119,7889,2116,7907,2108,7908,2078,7898,2094,7894,2098,7876,2109,7856,2112,7850,2112,7842,2111,7857,2120xe" stroked="f" style="position:absolute;left:7790;top:1185;width:3440;height:938">
              <v:path arrowok="t"/>
              <v:fill/>
            </v:shape>
            <v:shape coordorigin="7790,1185" coordsize="3440,938" fillcolor="#363435" filled="t" path="m7857,2120l7842,2111,7833,2109,7833,1983,7841,1981,7849,1980,7855,1980,7862,1980,7882,1985,7898,1997,7904,2006,7912,2024,7915,2046,7914,2058,7908,2078,7907,2108,7921,2097,7930,2084,7937,2066,7940,2045,7940,2042,7937,2022,7929,2004,7922,1992,7913,1984,7901,1979,7893,1976,7874,1972,7851,1971,7790,1971,7790,1975,7802,1975,7806,1977,7811,1982,7812,1988,7812,2102,7811,2107,7807,2114,7802,2116,7790,2116,7790,2120,7857,2120xe" stroked="f" style="position:absolute;left:7790;top:1185;width:3440;height:938">
              <v:path arrowok="t"/>
              <v:fill/>
            </v:shape>
            <v:shape coordorigin="7790,1185" coordsize="3440,938" fillcolor="#363435" filled="t" path="m7991,2031l7996,2027,8001,2024,8011,2024,8018,2028,8025,2033,8027,2037,8028,2040,8028,2045,8029,2051,7982,2051,7983,2043,7980,2031,7979,2032,7970,2049,7967,2071,7967,2087,7971,2099,7980,2109,7988,2118,7999,2123,8022,2123,8031,2119,8038,2110,8046,2102,8050,2093,8052,2083,8048,2081,8045,2090,8041,2096,8036,2099,8031,2103,8026,2105,8009,2105,8001,2101,7993,2092,7986,2084,7982,2072,7982,2057,8052,2057,8052,2045,8048,2035,8041,2028,8034,2020,8024,2017,8000,2017,7991,2031xe" stroked="f" style="position:absolute;left:7790;top:1185;width:3440;height:938">
              <v:path arrowok="t"/>
              <v:fill/>
            </v:shape>
            <v:shape coordorigin="7790,1185" coordsize="3440,938" fillcolor="#363435" filled="t" path="m7989,2021l7980,2031,7983,2043,7986,2036,7991,2031,8000,2017,7989,2021xe" stroked="f" style="position:absolute;left:7790;top:1185;width:3440;height:938">
              <v:path arrowok="t"/>
              <v:fill/>
            </v:shape>
            <v:shape coordorigin="7790,1185" coordsize="3440,938" fillcolor="#363435" filled="t" path="m8096,2100l8094,2096,8093,2122,8105,2122,8109,2121,8115,2118,8122,2113,8132,2105,8132,2111,8133,2115,8138,2120,8144,2122,8151,2122,8159,2116,8167,2105,8167,2099,8163,2103,8160,2106,8156,2108,8151,2104,8150,2100,8150,2041,8150,2035,8148,2032,8146,2027,8143,2023,8139,2021,8133,2018,8126,2017,8105,2017,8096,2019,8090,2024,8083,2030,8080,2035,8080,2042,8081,2048,8087,2052,8092,2052,8098,2048,8099,2042,8098,2035,8098,2032,8103,2027,8109,2023,8120,2023,8124,2025,8131,2033,8132,2039,8132,2049,8132,2053,8110,2062,8111,2069,8114,2067,8121,2064,8132,2060,8132,2098,8123,2105,8116,2109,8106,2109,8102,2107,8096,2100xe" stroked="f" style="position:absolute;left:7790;top:1185;width:3440;height:938">
              <v:path arrowok="t"/>
              <v:fill/>
            </v:shape>
            <v:shape coordorigin="7790,1185" coordsize="3440,938" fillcolor="#363435" filled="t" path="m8079,2110l8083,2115,8088,2119,8093,2122,8094,2096,8094,2087,8096,2083,8101,2076,8105,2072,8111,2069,8110,2062,8095,2069,8088,2074,8083,2078,8080,2083,8077,2087,8076,2091,8076,2104,8079,2110xe" stroked="f" style="position:absolute;left:7790;top:1185;width:3440;height:938">
              <v:path arrowok="t"/>
              <v:fill/>
            </v:shape>
            <v:shape coordorigin="7790,1185" coordsize="3440,938" fillcolor="#363435" filled="t" path="m9994,1239l9997,1244,9999,1250,10003,1254,10009,1258,10014,1263,10023,1268,10036,1275,10049,1283,10057,1287,10059,1289,10064,1293,10067,1296,10071,1304,10072,1311,10072,1317,10069,1323,10064,1328,10058,1333,10051,1335,10034,1335,10027,1334,10020,1330,10014,1327,10009,1322,10006,1317,10002,1312,10000,1304,9998,1293,9994,1293,9994,1344,9998,1344,9999,1340,10001,1336,10007,1335,10011,1336,10018,1339,10025,1341,10030,1342,10036,1343,10040,1344,10058,1344,10069,1340,10078,1332,10087,1323,10091,1314,10091,1297,10090,1291,10087,1286,10084,1280,10080,1275,10075,1271,10070,1268,10061,1262,10047,1254,10030,1245,10019,1238,10015,1232,10011,1229,10010,1225,10010,1214,10012,1209,10017,1204,10022,1200,10029,1197,10043,1197,10049,1199,10056,1202,10062,1206,10067,1211,10070,1216,10074,1222,10076,1230,10077,1240,10081,1240,10081,1189,10077,1189,10074,1195,10070,1197,10065,1196,10061,1194,10052,1191,10044,1189,10023,1189,10013,1192,10005,1200,9997,1208,9992,1217,9992,1234,9994,1239xe" stroked="f" style="position:absolute;left:7790;top:1185;width:3440;height:938">
              <v:path arrowok="t"/>
              <v:fill/>
            </v:shape>
            <v:shape coordorigin="7790,1185" coordsize="3440,938" fillcolor="#363435" filled="t" path="m9831,1294l9831,1309,9835,1320,9843,1330,9851,1339,9861,1343,9877,1343,9882,1342,9887,1340,9891,1338,9896,1334,9901,1329,9901,1343,9906,1343,9901,1270,9901,1321,9895,1328,9888,1331,9874,1331,9867,1327,9860,1320,9854,1312,9851,1300,9851,1271,9854,1260,9861,1253,9866,1247,9871,1244,9879,1237,9865,1237,9853,1243,9844,1255,9843,1256,9834,1275,9831,1294xe" stroked="f" style="position:absolute;left:7790;top:1185;width:3440;height:938">
              <v:path arrowok="t"/>
              <v:fill/>
            </v:shape>
            <v:shape coordorigin="7790,1185" coordsize="3440,938" fillcolor="#363435" filled="t" path="m9901,1246l9895,1240,9888,1237,9879,1237,9871,1244,9881,1244,9888,1247,9895,1252,9897,1256,9899,1260,9901,1265,9901,1270,9906,1343,9936,1331,9935,1327,9931,1328,9925,1329,9921,1324,9919,1319,9919,1312,9919,1185,9914,1185,9884,1197,9886,1201,9889,1200,9895,1199,9900,1203,9901,1209,9901,1216,9901,1246xe" stroked="f" style="position:absolute;left:7790;top:1185;width:3440;height:938">
              <v:path arrowok="t"/>
              <v:fill/>
            </v:shape>
            <v:shape coordorigin="7790,1185" coordsize="3440,938" fillcolor="#363435" filled="t" path="m10131,1321l10129,1317,10128,1342,10139,1342,10143,1342,10150,1338,10156,1334,10167,1326,10167,1332,10168,1336,10172,1341,10179,1342,10186,1342,10194,1337,10202,1326,10202,1320,10198,1324,10195,1327,10190,1328,10186,1325,10185,1321,10185,1262,10184,1255,10183,1252,10181,1247,10178,1244,10173,1242,10168,1239,10160,1237,10140,1237,10131,1240,10124,1245,10118,1250,10115,1256,10115,1262,10116,1268,10121,1273,10127,1273,10132,1268,10133,1262,10133,1256,10133,1253,10137,1248,10144,1244,10154,1244,10159,1246,10165,1253,10167,1260,10167,1270,10166,1274,10144,1283,10145,1290,10149,1288,10156,1285,10167,1281,10167,1319,10158,1326,10150,1330,10141,1330,10137,1328,10131,1321xe" stroked="f" style="position:absolute;left:7790;top:1185;width:3440;height:938">
              <v:path arrowok="t"/>
              <v:fill/>
            </v:shape>
            <v:shape coordorigin="7790,1185" coordsize="3440,938" fillcolor="#363435" filled="t" path="m10113,1331l10118,1335,10122,1340,10128,1342,10129,1317,10129,1307,10130,1303,10135,1296,10139,1293,10145,1290,10144,1283,10130,1290,10122,1294,10117,1299,10114,1304,10112,1307,10111,1312,10111,1324,10113,1331xe" stroked="f" style="position:absolute;left:7790;top:1185;width:3440;height:938">
              <v:path arrowok="t"/>
              <v:fill/>
            </v:shape>
            <v:shape coordorigin="7790,1185" coordsize="3440,938" fillcolor="#363435" filled="t" path="m10251,1240l10204,1240,10204,1244,10208,1245,10214,1247,10219,1252,10222,1259,10258,1343,10262,1343,10298,1257,10300,1252,10302,1249,10306,1245,10312,1244,10312,1240,10280,1240,10280,1244,10284,1244,10289,1245,10291,1249,10290,1255,10289,1259,10265,1316,10242,1261,10240,1257,10240,1252,10240,1248,10246,1244,10251,1244,10251,1240xe" stroked="f" style="position:absolute;left:7790;top:1185;width:3440;height:938">
              <v:path arrowok="t"/>
              <v:fill/>
            </v:shape>
            <v:shape coordorigin="7790,1185" coordsize="3440,938" fillcolor="#363435" filled="t" path="m10341,1206l10347,1207,10353,1206,10357,1201,10358,1196,10357,1190,10353,1186,10347,1185,10341,1186,10337,1190,10336,1196,10337,1201,10341,1206xe" stroked="f" style="position:absolute;left:7790;top:1185;width:3440;height:938">
              <v:path arrowok="t"/>
              <v:fill/>
            </v:shape>
            <v:shape coordorigin="7790,1185" coordsize="3440,938" fillcolor="#363435" filled="t" path="m10351,1237l10321,1249,10323,1254,10326,1252,10332,1252,10337,1256,10338,1261,10338,1268,10338,1324,10338,1328,10337,1330,10333,1335,10328,1336,10323,1336,10323,1340,10371,1340,10371,1336,10367,1336,10363,1336,10358,1332,10357,1328,10356,1324,10356,1237,10351,1237xe" stroked="f" style="position:absolute;left:7790;top:1185;width:3440;height:938">
              <v:path arrowok="t"/>
              <v:fill/>
            </v:shape>
            <v:shape coordorigin="7790,1185" coordsize="3440,938" fillcolor="#363435" filled="t" path="m10419,1330l10414,1320,10408,1309,10405,1297,10396,1326,10412,1339,10432,1343,10427,1336,10419,1330xe" stroked="f" style="position:absolute;left:7790;top:1185;width:3440;height:938">
              <v:path arrowok="t"/>
              <v:fill/>
            </v:shape>
            <v:shape coordorigin="7790,1185" coordsize="3440,938" fillcolor="#363435" filled="t" path="m10385,1291l10385,1304,10388,1315,10396,1325,10396,1326,10405,1297,10405,1273,10406,1266,10409,1260,10411,1254,10414,1250,10422,1245,10430,1244,10438,1244,10444,1248,10449,1255,10451,1257,10459,1275,10461,1297,10461,1311,10459,1321,10454,1327,10449,1333,10444,1336,10427,1336,10432,1343,10441,1343,10450,1341,10457,1336,10465,1332,10471,1325,10475,1316,10479,1306,10481,1297,10481,1276,10477,1264,10470,1254,10453,1241,10433,1237,10425,1237,10417,1239,10409,1244,10402,1248,10396,1255,10391,1264,10387,1273,10385,1282,10385,1291xe" stroked="f" style="position:absolute;left:7790;top:1185;width:3440;height:938">
              <v:path arrowok="t"/>
              <v:fill/>
            </v:shape>
            <v:shape coordorigin="7790,1185" coordsize="3440,938" fillcolor="#363435" filled="t" path="m10599,1327l10596,1328,10590,1329,10585,1325,10584,1319,10584,1312,10584,1240,10549,1240,10549,1244,10556,1244,10560,1245,10562,1247,10566,1253,10566,1316,10560,1321,10555,1325,10547,1329,10541,1330,10536,1330,10532,1329,10526,1323,10524,1317,10524,1240,10489,1240,10489,1244,10494,1244,10500,1245,10504,1250,10506,1255,10506,1314,10507,1321,10508,1326,10510,1331,10513,1335,10517,1338,10521,1342,10526,1343,10537,1343,10541,1342,10546,1340,10550,1337,10557,1332,10566,1322,10566,1343,10571,1343,10601,1331,10599,1327xe" stroked="f" style="position:absolute;left:7790;top:1185;width:3440;height:938">
              <v:path arrowok="t"/>
              <v:fill/>
            </v:shape>
            <v:shape coordorigin="7790,1185" coordsize="3440,938" fillcolor="#363435" filled="t" path="m10655,1340l10655,1336,10650,1336,10644,1334,10640,1332,10638,1327,10637,1322,10637,1269,10641,1262,10644,1257,10649,1253,10653,1252,10659,1256,10665,1260,10670,1260,10676,1255,10677,1249,10675,1243,10670,1238,10663,1237,10654,1237,10646,1245,10637,1260,10637,1237,10633,1237,10602,1249,10603,1254,10609,1252,10613,1252,10618,1256,10619,1261,10619,1267,10619,1324,10619,1328,10615,1334,10609,1336,10603,1336,10603,1340,10655,1340xe" stroked="f" style="position:absolute;left:7790;top:1185;width:3440;height:938">
              <v:path arrowok="t"/>
              <v:fill/>
            </v:shape>
            <v:shape coordorigin="7790,1185" coordsize="3440,938" fillcolor="#363435" filled="t" path="m10692,1366l10686,1370,10678,1373,10678,1378,10690,1374,10698,1369,10703,1362,10709,1356,10711,1349,10711,1334,10709,1329,10706,1325,10702,1321,10697,1318,10693,1318,10685,1320,10680,1325,10678,1331,10680,1338,10684,1342,10690,1343,10694,1342,10701,1341,10702,1345,10702,1351,10700,1356,10696,1361,10692,1366xe" stroked="f" style="position:absolute;left:7790;top:1185;width:3440;height:938">
              <v:path arrowok="t"/>
              <v:fill/>
            </v:shape>
            <v:shape coordorigin="7790,1185" coordsize="3440,938" fillcolor="#363435" filled="t" path="m10792,1323l10790,1319,10786,1316,10781,1316,10775,1317,10771,1321,10770,1327,10770,1331,10772,1335,10780,1342,10786,1344,10801,1344,10808,1341,10814,1336,10820,1331,10824,1325,10827,1318,10829,1311,10830,1302,10830,1209,10831,1204,10836,1198,10840,1196,10851,1196,10851,1192,10788,1192,10788,1196,10793,1196,10800,1197,10807,1201,10809,1206,10809,1211,10809,1326,10808,1330,10803,1336,10798,1336,10795,1330,10792,1323xe" stroked="f" style="position:absolute;left:7790;top:1185;width:3440;height:938">
              <v:path arrowok="t"/>
              <v:fill/>
            </v:shape>
            <v:shape coordorigin="7790,1185" coordsize="3440,938" fillcolor="#363435" filled="t" path="m10885,1252l10890,1247,10895,1245,10905,1245,10912,1249,10919,1254,10921,1258,10922,1261,10923,1265,10923,1272,10877,1272,10877,1263,10874,1252,10873,1253,10864,1270,10861,1292,10861,1307,10865,1320,10874,1329,10883,1339,10893,1343,10916,1343,10925,1339,10932,1331,10940,1323,10944,1314,10946,1304,10942,1301,10939,1310,10935,1317,10930,1320,10925,1324,10920,1325,10903,1325,10895,1321,10887,1313,10880,1304,10876,1293,10877,1278,10946,1278,10946,1266,10942,1256,10935,1248,10928,1241,10919,1237,10894,1237,10885,1252xe" stroked="f" style="position:absolute;left:7790;top:1185;width:3440;height:938">
              <v:path arrowok="t"/>
              <v:fill/>
            </v:shape>
            <v:shape coordorigin="7790,1185" coordsize="3440,938" fillcolor="#363435" filled="t" path="m10883,1242l10874,1252,10877,1263,10880,1257,10885,1252,10894,1237,10883,1242xe" stroked="f" style="position:absolute;left:7790;top:1185;width:3440;height:938">
              <v:path arrowok="t"/>
              <v:fill/>
            </v:shape>
            <v:shape coordorigin="7790,1185" coordsize="3440,938" fillcolor="#363435" filled="t" path="m10994,1237l10985,1237,10977,1240,10972,1245,10966,1251,10963,1258,10963,1273,10965,1278,10968,1282,10971,1286,10978,1291,10989,1296,10999,1301,11007,1306,11014,1313,11015,1317,11015,1326,11014,1329,11007,1335,11003,1337,10991,1337,10985,1334,10979,1329,10973,1324,10969,1316,10967,1306,10964,1306,10964,1342,10968,1340,10973,1339,10977,1340,10985,1342,10992,1343,11007,1343,11014,1341,11021,1335,11028,1329,11032,1322,11032,1301,11024,1292,11009,1284,10993,1277,10986,1273,10982,1270,10980,1267,10976,1261,10976,1257,10978,1250,10984,1245,10988,1244,11000,1244,11005,1246,11010,1249,11014,1253,11018,1261,11020,1271,11024,1271,11024,1237,11019,1240,11014,1241,11008,1240,11002,1238,10998,1237,10994,1237xe" stroked="f" style="position:absolute;left:7790;top:1185;width:3440;height:938">
              <v:path arrowok="t"/>
              <v:fill/>
            </v:shape>
            <v:shape coordorigin="7790,1185" coordsize="3440,938" fillcolor="#363435" filled="t" path="m11150,1327l11147,1328,11140,1329,11136,1325,11135,1319,11134,1312,11134,1240,11100,1240,11100,1244,11107,1244,11111,1245,11113,1247,11116,1253,11116,1316,11111,1321,11106,1325,11098,1329,11091,1330,11087,1330,11083,1329,11076,1323,11075,1317,11075,1240,11040,1240,11040,1244,11045,1244,11051,1245,11055,1250,11057,1255,11057,1314,11057,1321,11059,1326,11061,1331,11064,1335,11068,1338,11072,1342,11077,1343,11087,1343,11092,1342,11097,1340,11101,1337,11108,1332,11116,1322,11116,1343,11121,1343,11151,1331,11150,1327xe" stroked="f" style="position:absolute;left:7790;top:1185;width:3440;height:938">
              <v:path arrowok="t"/>
              <v:fill/>
            </v:shape>
            <v:shape coordorigin="7790,1185" coordsize="3440,938" fillcolor="#363435" filled="t" path="m11193,1237l11184,1237,11176,1240,11171,1245,11165,1251,11162,1258,11162,1273,11164,1278,11167,1282,11171,1286,11177,1291,11188,1296,11199,1301,11206,1306,11213,1313,11215,1317,11215,1326,11213,1329,11207,1335,11203,1337,11190,1337,11184,1334,11178,1329,11172,1324,11168,1316,11166,1306,11163,1306,11163,1342,11167,1340,11172,1339,11176,1340,11184,1342,11191,1343,11206,1343,11213,1341,11220,1335,11227,1329,11231,1322,11231,1301,11223,1292,11209,1284,11193,1277,11186,1273,11181,1270,11179,1267,11175,1261,11175,1257,11177,1250,11183,1245,11187,1244,11199,1244,11205,1246,11209,1249,11213,1253,11217,1261,11220,1271,11223,1271,11223,1237,11218,1240,11213,1241,11207,1240,11201,1238,11197,1237,11193,1237xe" stroked="f" style="position:absolute;left:7790;top:1185;width:3440;height:938">
              <v:path arrowok="t"/>
              <v:fill/>
            </v:shape>
            <v:shape coordorigin="7790,1185" coordsize="3440,938" fillcolor="#363435" filled="t" path="m7837,1581l7855,1589,7877,1592,7890,1592,7902,1589,7912,1583,7922,1577,7931,1567,7938,1554,7935,1552,7926,1564,7918,1572,7911,1576,7903,1580,7895,1582,7874,1582,7864,1580,7856,1574,7847,1569,7841,1562,7836,1552,7832,1542,7830,1530,7830,1515,7832,1494,7837,1476,7841,1465,7847,1457,7855,1452,7863,1447,7872,1444,7894,1444,7904,1448,7912,1454,7920,1461,7927,1472,7931,1487,7935,1487,7931,1437,7927,1437,7927,1440,7922,1446,7917,1447,7912,1445,7901,1439,7891,1437,7866,1437,7854,1440,7842,1447,7830,1454,7821,1463,7815,1476,7807,1496,7805,1517,7805,1528,7810,1547,7820,1565,7822,1567,7837,1581xe" stroked="f" style="position:absolute;left:7790;top:1185;width:3440;height:938">
              <v:path arrowok="t"/>
              <v:fill/>
            </v:shape>
            <v:shape coordorigin="7790,1185" coordsize="3440,938" fillcolor="#363435" filled="t" path="m7977,1433l7948,1445,7949,1449,7952,1448,7958,1447,7963,1452,7964,1457,7964,1464,7964,1572,7964,1576,7963,1578,7960,1582,7954,1584,7949,1584,7949,1589,7999,1589,7999,1584,7994,1584,7990,1584,7986,1582,7983,1577,7982,1573,7982,1513,7988,1507,7992,1503,7996,1501,8004,1498,8011,1498,8017,1501,8021,1505,8023,1512,8024,1519,8024,1572,8023,1576,8020,1582,8014,1584,8008,1584,8008,1589,8057,1589,8057,1584,8052,1584,8049,1584,8044,1581,8042,1576,8042,1572,8042,1518,8041,1509,8040,1505,8038,1498,8035,1493,8031,1490,8027,1487,8022,1485,8011,1485,8006,1487,8002,1489,7997,1492,7991,1497,7982,1506,7982,1433,7977,1433xe" stroked="f" style="position:absolute;left:7790;top:1185;width:3440;height:938">
              <v:path arrowok="t"/>
              <v:fill/>
            </v:shape>
            <v:shape coordorigin="7790,1185" coordsize="3440,938" fillcolor="#363435" filled="t" path="m8112,1589l8112,1584,8107,1584,8102,1583,8097,1580,8095,1575,8094,1571,8094,1517,8098,1510,8101,1505,8106,1501,8110,1500,8116,1504,8122,1508,8127,1508,8133,1503,8134,1497,8133,1491,8127,1486,8120,1485,8111,1485,8103,1493,8094,1508,8094,1485,8090,1485,8060,1498,8061,1502,8066,1500,8070,1500,8075,1504,8076,1509,8076,1515,8076,1572,8076,1576,8072,1582,8066,1584,8061,1584,8061,1589,8112,1589xe" stroked="f" style="position:absolute;left:7790;top:1185;width:3440;height:938">
              <v:path arrowok="t"/>
              <v:fill/>
            </v:shape>
            <v:shape coordorigin="7790,1185" coordsize="3440,938" fillcolor="#363435" filled="t" path="m8159,1454l8165,1455,8171,1454,8175,1450,8176,1444,8175,1438,8171,1434,8165,1433,8159,1434,8155,1438,8154,1444,8155,1450,8159,1454xe" stroked="f" style="position:absolute;left:7790;top:1185;width:3440;height:938">
              <v:path arrowok="t"/>
              <v:fill/>
            </v:shape>
            <v:shape coordorigin="7790,1964" coordsize="3444,404" fillcolor="#363435" filled="t" path="m10089,2031l10094,2027,10099,2024,10109,2024,10117,2028,10123,2033,10125,2037,10126,2040,10127,2045,10127,2051,10081,2051,10082,2043,10079,2031,10077,2032,10068,2049,10065,2071,10065,2087,10070,2099,10078,2109,10087,2118,10097,2123,10120,2123,10129,2119,10137,2110,10144,2102,10149,2093,10150,2083,10147,2081,10143,2090,10139,2096,10135,2099,10130,2103,10124,2105,10108,2105,10099,2101,10092,2092,10084,2084,10081,2072,10081,2057,10150,2057,10150,2045,10146,2035,10139,2028,10132,2020,10123,2017,10098,2017,10089,2031xe" stroked="f" style="position:absolute;left:7790;top:1964;width:3444;height:404">
              <v:path arrowok="t"/>
              <v:fill/>
            </v:shape>
            <v:shape coordorigin="7790,1964" coordsize="3444,404" fillcolor="#363435" filled="t" path="m10087,2021l10079,2031,10082,2043,10084,2036,10089,2031,10098,2017,10087,2021xe" stroked="f" style="position:absolute;left:7790;top:1964;width:3444;height:404">
              <v:path arrowok="t"/>
              <v:fill/>
            </v:shape>
            <v:shape coordorigin="7790,1964" coordsize="3444,404" fillcolor="#363435" filled="t" path="m10331,2019l10331,1997,10331,1987,10333,1980,10337,1975,10342,1972,10349,1972,10353,1974,10358,1978,10364,1986,10370,1991,10375,1992,10381,1987,10382,1983,10382,1979,10380,1975,10376,1972,10369,1967,10362,1965,10346,1965,10339,1967,10332,1971,10325,1975,10321,1981,10317,1988,10314,1995,10313,2003,10313,2019,10293,2019,10293,2027,10313,2027,10313,2100,10312,2105,10311,2108,10309,2112,10304,2115,10298,2116,10294,2116,10294,2120,10354,2120,10354,2116,10340,2116,10336,2114,10332,2109,10331,2103,10331,2027,10356,2027,10356,2019,10331,2019xe" stroked="f" style="position:absolute;left:7790;top:1964;width:3444;height:404">
              <v:path arrowok="t"/>
              <v:fill/>
            </v:shape>
            <v:shape coordorigin="7790,1964" coordsize="3444,404" fillcolor="#363435" filled="t" path="m10412,2110l10406,2099,10401,2088,10398,2076,10389,2105,10404,2118,10425,2123,10420,2115,10412,2110xe" stroked="f" style="position:absolute;left:7790;top:1964;width:3444;height:404">
              <v:path arrowok="t"/>
              <v:fill/>
            </v:shape>
            <v:shape coordorigin="7790,1964" coordsize="3444,404" fillcolor="#363435" filled="t" path="m10377,2071l10377,2083,10381,2095,10389,2105,10389,2105,10398,2076,10398,2052,10399,2045,10401,2039,10404,2033,10407,2029,10415,2025,10422,2024,10430,2024,10437,2027,10442,2034,10444,2037,10451,2054,10454,2076,10454,2090,10451,2100,10447,2106,10442,2112,10436,2115,10420,2115,10425,2123,10434,2123,10442,2120,10450,2116,10457,2111,10463,2104,10468,2095,10472,2086,10474,2077,10474,2055,10470,2044,10462,2034,10446,2021,10426,2017,10418,2017,10410,2019,10402,2023,10395,2027,10389,2034,10384,2043,10380,2052,10377,2061,10377,2071xe" stroked="f" style="position:absolute;left:7790;top:1964;width:3444;height:404">
              <v:path arrowok="t"/>
              <v:fill/>
            </v:shape>
            <v:shape coordorigin="7790,1964" coordsize="3444,404" fillcolor="#363435" filled="t" path="m10529,1964l10499,1976,10501,1980,10504,1979,10510,1979,10514,1983,10515,1988,10515,1995,10515,2103,10515,2107,10514,2110,10510,2114,10505,2116,10501,2116,10501,2120,10550,2120,10550,2116,10545,2116,10541,2115,10536,2112,10534,2108,10534,2103,10534,1964,10529,1964xe" stroked="f" style="position:absolute;left:7790;top:1964;width:3444;height:404">
              <v:path arrowok="t"/>
              <v:fill/>
            </v:shape>
            <v:shape coordorigin="7790,1964" coordsize="3444,404" fillcolor="#363435" filled="t" path="m10601,1964l10571,1976,10573,1980,10576,1979,10582,1979,10587,1983,10588,1988,10588,1995,10588,2103,10588,2107,10587,2110,10583,2114,10578,2116,10573,2116,10573,2120,10622,2120,10622,2116,10617,2116,10614,2115,10608,2112,10607,2108,10606,2103,10606,1964,10601,1964xe" stroked="f" style="position:absolute;left:7790;top:1964;width:3444;height:404">
              <v:path arrowok="t"/>
              <v:fill/>
            </v:shape>
            <v:shape coordorigin="7790,1964" coordsize="3444,404" fillcolor="#363435" filled="t" path="m10680,2110l10674,2099,10668,2088,10665,2076,10656,2105,10672,2118,10692,2123,10687,2115,10680,2110xe" stroked="f" style="position:absolute;left:7790;top:1964;width:3444;height:404">
              <v:path arrowok="t"/>
              <v:fill/>
            </v:shape>
            <v:shape coordorigin="7790,1964" coordsize="3444,404" fillcolor="#363435" filled="t" path="m10645,2071l10645,2083,10649,2095,10656,2105,10656,2105,10665,2076,10665,2052,10667,2045,10669,2039,10671,2033,10675,2029,10682,2025,10690,2024,10698,2024,10705,2027,10710,2034,10712,2037,10719,2054,10721,2076,10721,2090,10719,2100,10714,2106,10710,2112,10704,2115,10687,2115,10692,2123,10701,2123,10710,2120,10717,2116,10725,2111,10731,2104,10735,2095,10740,2086,10742,2077,10742,2055,10738,2044,10730,2034,10714,2021,10693,2017,10685,2017,10677,2019,10670,2023,10662,2027,10656,2034,10652,2043,10647,2052,10645,2061,10645,2071xe" stroked="f" style="position:absolute;left:7790;top:1964;width:3444;height:404">
              <v:path arrowok="t"/>
              <v:fill/>
            </v:shape>
            <v:shape coordorigin="7790,1964" coordsize="3444,404" fillcolor="#363435" filled="t" path="m10905,2036l10908,2029,10913,2024,10919,2023,10919,2019,10888,2019,10888,2023,10892,2024,10898,2026,10898,2031,10896,2038,10875,2094,10852,2036,10852,2032,10854,2026,10859,2024,10864,2023,10864,2019,10817,2019,10817,2023,10821,2024,10826,2025,10831,2030,10833,2034,10839,2049,10817,2096,10795,2038,10794,2035,10793,2030,10796,2024,10803,2023,10803,2019,10761,2019,10761,2023,10765,2024,10770,2028,10775,2033,10777,2038,10809,2123,10813,2123,10842,2059,10867,2123,10872,2123,10905,2036xe" stroked="f" style="position:absolute;left:7790;top:1964;width:3444;height:404">
              <v:path arrowok="t"/>
              <v:fill/>
            </v:shape>
            <v:shape coordorigin="7790,1964" coordsize="3444,404" fillcolor="#363435" filled="t" path="m10959,1985l10964,1986,10970,1985,10974,1981,10975,1975,10974,1969,10970,1965,10964,1964,10959,1965,10954,1969,10953,1975,10954,1981,10959,1985xe" stroked="f" style="position:absolute;left:7790;top:1964;width:3444;height:404">
              <v:path arrowok="t"/>
              <v:fill/>
            </v:shape>
            <v:shape coordorigin="7790,1964" coordsize="3444,404" fillcolor="#363435" filled="t" path="m10968,2017l10938,2029,10940,2033,10943,2032,10949,2031,10954,2035,10955,2041,10955,2048,10955,2103,10955,2107,10954,2110,10950,2114,10945,2116,10940,2116,10940,2120,10989,2120,10989,2116,10984,2116,10980,2115,10976,2112,10974,2108,10973,2103,10973,2017,10968,2017xe" stroked="f" style="position:absolute;left:7790;top:1964;width:3444;height:404">
              <v:path arrowok="t"/>
              <v:fill/>
            </v:shape>
            <v:shape coordorigin="7790,1964" coordsize="3444,404" fillcolor="#363435" filled="t" path="m11036,2017l11006,2029,11007,2033,11010,2032,11016,2031,11021,2035,11022,2041,11022,2048,11022,2104,11021,2109,11020,2112,11014,2116,11007,2116,11007,2120,11057,2120,11057,2116,11051,2116,11044,2113,11041,2108,11041,2104,11041,2044,11049,2034,11058,2030,11072,2030,11076,2032,11078,2036,11081,2040,11082,2047,11082,2103,11081,2107,11077,2114,11072,2116,11066,2116,11066,2120,11115,2120,11115,2116,11110,2116,11107,2115,11102,2112,11100,2108,11100,2103,11100,2045,11099,2039,11097,2034,11095,2028,11092,2023,11084,2018,11079,2017,11063,2017,11052,2024,11041,2038,11041,2017,11036,2017xe" stroked="f" style="position:absolute;left:7790;top:1964;width:3444;height:404">
              <v:path arrowok="t"/>
              <v:fill/>
            </v:shape>
            <v:shape coordorigin="7790,1964" coordsize="3444,404" fillcolor="#363435" filled="t" path="m11163,2068l11166,2085,11171,2087,11176,2087,11181,2087,11182,2082,11176,2082,11172,2080,11168,2075,11163,2068xe" stroked="f" style="position:absolute;left:7790;top:1964;width:3444;height:404">
              <v:path arrowok="t"/>
              <v:fill/>
            </v:shape>
            <v:shape coordorigin="7790,1964" coordsize="3444,404" fillcolor="#363435" filled="t" path="m11205,2163l11222,2152,11229,2145,11233,2137,11233,2123,11231,2118,11227,2114,11223,2110,11218,2107,11211,2106,11206,2106,11197,2105,11182,2105,11197,2122,11208,2123,11216,2123,11223,2127,11225,2133,11225,2138,11222,2143,11216,2148,11210,2153,11200,2155,11173,2155,11163,2153,11155,2148,11163,2168,11177,2168,11185,2168,11205,2163xe" stroked="f" style="position:absolute;left:7790;top:1964;width:3444;height:404">
              <v:path arrowok="t"/>
              <v:fill/>
            </v:shape>
            <v:shape coordorigin="7790,1964" coordsize="3444,404" fillcolor="#363435" filled="t" path="m7811,2342l7811,2350,7811,2355,7809,2358,7807,2362,7802,2364,7790,2364,7790,2368,7854,2368,7854,2364,7842,2364,7838,2362,7833,2357,7832,2351,7832,2298,7837,2299,7842,2300,7846,2301,7850,2301,7857,2301,7858,2294,7846,2294,7840,2293,7832,2292,7832,2230,7811,2236,7811,2342xe" stroked="f" style="position:absolute;left:7790;top:1964;width:3444;height:404">
              <v:path arrowok="t"/>
              <v:fill/>
            </v:shape>
            <v:shape coordorigin="7790,1964" coordsize="3444,404" fillcolor="#363435" filled="t" path="m7796,2223l7801,2223,7806,2225,7810,2230,7811,2236,7832,2230,7838,2229,7843,2228,7853,2228,7858,2230,7863,2232,7868,2235,7872,2239,7874,2245,7877,2250,7878,2256,7878,2272,7875,2279,7870,2285,7864,2291,7858,2294,7857,2301,7872,2301,7883,2298,7891,2290,7899,2282,7903,2273,7903,2251,7901,2244,7895,2237,7890,2231,7884,2226,7876,2223,7868,2221,7858,2219,7790,2219,7790,2223,7796,2223xe" stroked="f" style="position:absolute;left:7790;top:1964;width:3444;height:404">
              <v:path arrowok="t"/>
              <v:fill/>
            </v:shape>
            <v:shape coordorigin="7790,1964" coordsize="3444,404" fillcolor="#363435" filled="t" path="m11155,2148l11151,2146,11149,2139,11150,2133,11153,2127,11159,2120,11168,2121,11181,2122,11197,2122,11182,2105,11174,2104,11168,2104,11163,2103,11158,2099,11158,2095,11160,2090,11166,2085,11163,2068,11160,2060,11160,2039,11162,2033,11166,2028,11170,2024,11174,2022,11185,2022,11190,2024,11194,2029,11199,2036,11201,2045,11201,2065,11199,2072,11196,2076,11192,2080,11188,2082,11182,2082,11181,2087,11193,2087,11202,2084,11210,2077,11217,2071,11220,2063,11220,2045,11218,2039,11214,2033,11227,2033,11234,2032,11234,2028,11232,2024,11206,2023,11199,2019,11191,2017,11170,2017,11160,2020,11153,2027,11145,2034,11141,2043,11141,2059,11143,2065,11146,2071,11150,2076,11154,2080,11160,2083,11153,2089,11148,2094,11146,2098,11143,2104,11143,2109,11147,2115,11153,2119,11146,2126,11142,2131,11138,2136,11135,2142,11133,2147,11136,2155,11142,2159,11151,2165,11163,2168,11155,2148xe" stroked="f" style="position:absolute;left:7790;top:1964;width:3444;height:404">
              <v:path arrowok="t"/>
              <v:fill/>
            </v:shape>
            <v:shape coordorigin="7790,1964" coordsize="3444,404" fillcolor="#363435" filled="t" path="m8464,2048l8476,2045,8486,2040,8492,2033,8497,2027,8500,2019,8500,2001,8498,1994,8493,1987,8487,1981,8481,1977,8474,1975,8466,1972,8455,1971,8439,1971,8427,1982,8434,1980,8440,1980,8453,1980,8461,1982,8467,1988,8473,1994,8475,2002,8475,2020,8472,2028,8465,2034,8458,2040,8464,2048xe" stroked="f" style="position:absolute;left:7790;top:1964;width:3444;height:404">
              <v:path arrowok="t"/>
              <v:fill/>
            </v:shape>
            <v:shape coordorigin="7790,1964" coordsize="3444,404" fillcolor="#363435" filled="t" path="m8232,2120l8232,2116,8228,2116,8222,2114,8218,2111,8215,2106,8215,2102,8215,2048,8218,2041,8222,2036,8226,2032,8231,2031,8236,2035,8242,2039,8247,2039,8253,2034,8254,2029,8253,2023,8248,2018,8240,2017,8232,2017,8223,2024,8215,2039,8215,2017,8210,2017,8180,2029,8181,2033,8186,2031,8190,2031,8195,2035,8196,2040,8197,2047,8197,2103,8196,2108,8192,2113,8186,2116,8181,2116,8181,2120,8232,2120xe" stroked="f" style="position:absolute;left:7790;top:1964;width:3444;height:404">
              <v:path arrowok="t"/>
              <v:fill/>
            </v:shape>
            <v:shape coordorigin="7790,1964" coordsize="3444,404" fillcolor="#363435" filled="t" path="m8448,2120l8448,2116,8437,2116,8433,2114,8428,2109,8427,2103,8427,2050,8436,2051,8442,2050,8493,2120,8532,2120,8532,2116,8524,2115,8518,2113,8513,2110,8508,2106,8502,2100,8495,2090,8464,2048,8458,2040,8447,2044,8427,2043,8427,1982,8439,1971,8385,1971,8385,1975,8396,1975,8400,1977,8405,1982,8406,1988,8406,2102,8405,2107,8404,2110,8401,2114,8396,2116,8385,2116,8385,2120,8448,2120xe" stroked="f" style="position:absolute;left:7790;top:1964;width:3444;height:404">
              <v:path arrowok="t"/>
              <v:fill/>
            </v:shape>
            <v:shape coordorigin="7790,1964" coordsize="3444,404" fillcolor="#363435" filled="t" path="m8573,2031l8578,2027,8583,2024,8593,2024,8600,2028,8607,2033,8608,2037,8610,2040,8610,2045,8611,2051,8564,2051,8565,2043,8562,2031,8561,2032,8552,2049,8549,2071,8549,2087,8553,2099,8562,2109,8570,2118,8581,2123,8604,2123,8613,2119,8620,2110,8628,2102,8632,2093,8634,2083,8630,2081,8627,2090,8623,2096,8618,2099,8613,2103,8607,2105,8591,2105,8582,2101,8575,2092,8568,2084,8564,2072,8564,2057,8634,2057,8634,2045,8630,2035,8623,2028,8616,2020,8606,2017,8582,2017,8573,2031xe" stroked="f" style="position:absolute;left:7790;top:1964;width:3444;height:404">
              <v:path arrowok="t"/>
              <v:fill/>
            </v:shape>
            <v:shape coordorigin="7790,1964" coordsize="3444,404" fillcolor="#363435" filled="t" path="m8571,2021l8562,2031,8565,2043,8568,2036,8573,2031,8582,2017,8571,2021xe" stroked="f" style="position:absolute;left:7790;top:1964;width:3444;height:404">
              <v:path arrowok="t"/>
              <v:fill/>
            </v:shape>
            <v:shape coordorigin="7790,1964" coordsize="3444,404" fillcolor="#363435" filled="t" path="m8678,2100l8676,2096,8675,2122,8687,2122,8691,2121,8697,2118,8704,2113,8714,2105,8714,2111,8715,2115,8719,2120,8726,2122,8733,2122,8741,2116,8749,2105,8749,2099,8745,2103,8742,2106,8737,2108,8733,2104,8732,2100,8732,2041,8732,2035,8730,2032,8728,2027,8725,2023,8721,2021,8715,2018,8708,2017,8687,2017,8678,2019,8672,2024,8665,2030,8662,2035,8662,2042,8663,2048,8669,2052,8674,2052,8680,2048,8681,2042,8680,2035,8680,2032,8685,2027,8691,2023,8702,2023,8706,2025,8712,2033,8714,2039,8714,2049,8714,2053,8692,2062,8693,2069,8696,2067,8703,2064,8714,2060,8714,2098,8705,2105,8698,2109,8688,2109,8684,2107,8678,2100xe" stroked="f" style="position:absolute;left:7790;top:1964;width:3444;height:404">
              <v:path arrowok="t"/>
              <v:fill/>
            </v:shape>
            <v:shape coordorigin="7790,1964" coordsize="3444,404" fillcolor="#363435" filled="t" path="m8661,2110l8665,2115,8669,2119,8675,2122,8676,2096,8676,2087,8678,2083,8683,2076,8687,2072,8693,2069,8692,2062,8677,2069,8670,2074,8665,2078,8662,2083,8659,2087,8658,2091,8658,2104,8661,2110xe" stroked="f" style="position:absolute;left:7790;top:1964;width:3444;height:404">
              <v:path arrowok="t"/>
              <v:fill/>
            </v:shape>
            <v:shape coordorigin="7790,1964" coordsize="3444,404" fillcolor="#363435" filled="t" path="m8768,2074l8768,2088,8772,2100,8780,2109,8788,2118,8798,2123,8814,2123,8819,2122,8824,2119,8828,2117,8833,2113,8838,2108,8838,2123,8843,2123,8838,2049,8838,2101,8832,2107,8825,2111,8811,2111,8804,2107,8797,2099,8791,2091,8788,2080,8788,2050,8791,2039,8798,2032,8803,2026,8808,2023,8816,2017,8802,2017,8790,2022,8781,2034,8780,2036,8771,2054,8768,2074xe" stroked="f" style="position:absolute;left:7790;top:1964;width:3444;height:404">
              <v:path arrowok="t"/>
              <v:fill/>
            </v:shape>
            <v:shape coordorigin="7790,1964" coordsize="3444,404" fillcolor="#363435" filled="t" path="m8838,2025l8832,2019,8825,2017,8816,2017,8808,2023,8818,2023,8825,2026,8832,2031,8834,2036,8836,2040,8838,2044,8838,2049,8843,2123,8873,2110,8872,2106,8868,2108,8862,2108,8857,2104,8856,2099,8856,2092,8856,1964,8851,1964,8821,1976,8823,1980,8826,1979,8832,1979,8837,1983,8838,1988,8838,1995,8838,2025xe" stroked="f" style="position:absolute;left:7790;top:1964;width:3444;height:404">
              <v:path arrowok="t"/>
              <v:fill/>
            </v:shape>
            <v:shape coordorigin="7790,1964" coordsize="3444,404" fillcolor="#363435" filled="t" path="m8915,2031l8919,2027,8925,2024,8935,2024,8942,2028,8949,2033,8950,2037,8952,2040,8952,2045,8953,2051,8906,2051,8907,2043,8904,2031,8903,2032,8894,2049,8891,2071,8891,2087,8895,2099,8904,2109,8912,2118,8923,2123,8946,2123,8955,2119,8962,2110,8970,2102,8974,2093,8976,2083,8972,2081,8969,2090,8965,2096,8960,2099,8955,2103,8949,2105,8933,2105,8924,2101,8917,2092,8910,2084,8906,2072,8906,2057,8976,2057,8976,2045,8972,2035,8965,2028,8958,2020,8948,2017,8924,2017,8915,2031xe" stroked="f" style="position:absolute;left:7790;top:1964;width:3444;height:404">
              <v:path arrowok="t"/>
              <v:fill/>
            </v:shape>
            <v:shape coordorigin="7790,1964" coordsize="3444,404" fillcolor="#363435" filled="t" path="m8913,2021l8904,2031,8907,2043,8910,2036,8915,2031,8924,2017,8913,2021xe" stroked="f" style="position:absolute;left:7790;top:1964;width:3444;height:404">
              <v:path arrowok="t"/>
              <v:fill/>
            </v:shape>
            <v:shape coordorigin="7790,1964" coordsize="3444,404" fillcolor="#363435" filled="t" path="m9046,2120l9046,2116,9042,2116,9036,2114,9032,2111,9030,2106,9029,2102,9029,2048,9032,2041,9036,2036,9041,2032,9045,2031,9050,2035,9056,2039,9061,2039,9067,2034,9068,2029,9067,2023,9062,2018,9055,2017,9046,2017,9037,2024,9029,2039,9029,2017,9024,2017,8994,2029,8995,2033,9000,2031,9005,2031,9010,2035,9011,2040,9011,2047,9011,2103,9010,2108,9006,2113,9000,2116,8995,2116,8995,2120,9046,2120xe" stroked="f" style="position:absolute;left:7790;top:1964;width:3444;height:404">
              <v:path arrowok="t"/>
              <v:fill/>
            </v:shape>
            <v:shape coordorigin="7790,1964" coordsize="3444,404" fillcolor="#363435" filled="t" path="m9097,2029l9098,2035,9103,2040,9109,2041,9115,2040,9120,2035,9121,2029,9120,2022,9115,2018,9109,2017,9103,2018,9098,2022,9097,2029xe" stroked="f" style="position:absolute;left:7790;top:1964;width:3444;height:404">
              <v:path arrowok="t"/>
              <v:fill/>
            </v:shape>
            <v:shape coordorigin="7790,1964" coordsize="3444,404" fillcolor="#363435" filled="t" path="m9097,2111l9098,2117,9103,2122,9109,2123,9115,2122,9120,2117,9121,2111,9120,2104,9115,2100,9109,2098,9103,2100,9098,2104,9097,2111xe" stroked="f" style="position:absolute;left:7790;top:1964;width:3444;height:404">
              <v:path arrowok="t"/>
              <v:fill/>
            </v:shape>
            <v:shape coordorigin="7790,1964" coordsize="3444,404" fillcolor="#363435" filled="t" path="m9325,2120l9325,2116,9314,2116,9309,2114,9304,2109,9303,2103,9303,2003,9401,2122,9405,2122,9405,1989,9406,1983,9410,1977,9415,1975,9426,1975,9426,1971,9374,1971,9374,1975,9385,1975,9390,1977,9394,1982,9396,1988,9396,2083,9305,1971,9265,1971,9265,1975,9269,1975,9274,1976,9279,1978,9284,1981,9290,1986,9294,1991,9294,2102,9293,2108,9289,2114,9284,2116,9273,2116,9273,2120,9325,2120xe" stroked="f" style="position:absolute;left:7790;top:1964;width:3444;height:404">
              <v:path arrowok="t"/>
              <v:fill/>
            </v:shape>
            <v:shape coordorigin="7790,1964" coordsize="3444,404" fillcolor="#363435" filled="t" path="m9482,2110l9477,2099,9471,2088,9468,2076,9459,2105,9475,2118,9495,2123,9490,2115,9482,2110xe" stroked="f" style="position:absolute;left:7790;top:1964;width:3444;height:404">
              <v:path arrowok="t"/>
              <v:fill/>
            </v:shape>
            <v:shape coordorigin="7790,1964" coordsize="3444,404" fillcolor="#363435" filled="t" path="m9448,2071l9448,2083,9451,2095,9459,2105,9459,2105,9468,2076,9468,2052,9469,2045,9472,2039,9474,2033,9477,2029,9485,2025,9493,2024,9501,2024,9507,2027,9512,2034,9514,2037,9522,2054,9524,2076,9524,2090,9522,2100,9517,2106,9512,2112,9507,2115,9490,2115,9495,2123,9504,2123,9513,2120,9520,2116,9528,2111,9534,2104,9538,2095,9542,2086,9544,2077,9544,2055,9540,2044,9533,2034,9516,2021,9496,2017,9488,2017,9480,2019,9472,2023,9465,2027,9459,2034,9454,2043,9450,2052,9448,2061,9448,2071xe" stroked="f" style="position:absolute;left:7790;top:1964;width:3444;height:404">
              <v:path arrowok="t"/>
              <v:fill/>
            </v:shape>
            <v:shape coordorigin="7790,1964" coordsize="3444,404" fillcolor="#363435" filled="t" path="m9598,2027l9622,2027,9622,2019,9598,2019,9598,1986,9595,1986,9592,1994,9590,1999,9588,2002,9585,2007,9581,2011,9577,2015,9573,2019,9568,2022,9564,2023,9564,2027,9580,2027,9580,2102,9581,2107,9583,2111,9586,2117,9593,2120,9600,2121,9604,2121,9609,2120,9614,2116,9619,2112,9622,2107,9625,2100,9621,2100,9618,2105,9613,2108,9608,2109,9603,2107,9599,2103,9598,2099,9598,2027xe" stroked="f" style="position:absolute;left:7790;top:1964;width:3444;height:404">
              <v:path arrowok="t"/>
              <v:fill/>
            </v:shape>
            <v:shape coordorigin="7790,1964" coordsize="3444,404" fillcolor="#363435" filled="t" path="m9667,2031l9672,2027,9677,2024,9687,2024,9694,2028,9701,2033,9703,2037,9704,2040,9704,2045,9705,2051,9658,2051,9659,2043,9656,2031,9655,2032,9646,2049,9643,2071,9643,2087,9647,2099,9656,2109,9664,2118,9675,2123,9698,2123,9707,2119,9714,2110,9722,2102,9726,2093,9728,2083,9724,2081,9721,2090,9717,2096,9712,2099,9707,2103,9702,2105,9685,2105,9677,2101,9669,2092,9662,2084,9658,2072,9658,2057,9728,2057,9728,2045,9724,2035,9717,2028,9710,2020,9700,2017,9676,2017,9667,2031xe" stroked="f" style="position:absolute;left:7790;top:1964;width:3444;height:404">
              <v:path arrowok="t"/>
              <v:fill/>
            </v:shape>
            <v:shape coordorigin="7790,1964" coordsize="3444,404" fillcolor="#363435" filled="t" path="m9665,2021l9656,2031,9659,2043,9662,2036,9667,2031,9676,2017,9665,2021xe" stroked="f" style="position:absolute;left:7790;top:1964;width:3444;height:404">
              <v:path arrowok="t"/>
              <v:fill/>
            </v:shape>
            <v:shape coordorigin="7790,1964" coordsize="3444,404" fillcolor="#363435" filled="t" path="m9898,2027l9922,2027,9922,2019,9898,2019,9898,1986,9895,1986,9892,1994,9890,1999,9888,2002,9885,2007,9881,2011,9877,2015,9873,2019,9868,2022,9864,2023,9864,2027,9880,2027,9880,2102,9881,2107,9883,2111,9886,2117,9893,2120,9900,2121,9905,2121,9909,2120,9914,2116,9919,2112,9922,2107,9925,2100,9921,2100,9918,2105,9913,2108,9908,2109,9903,2107,9899,2103,9898,2099,9898,2027xe" stroked="f" style="position:absolute;left:7790;top:1964;width:3444;height:404">
              <v:path arrowok="t"/>
              <v:fill/>
            </v:shape>
            <v:shape coordorigin="7790,1964" coordsize="3444,404" fillcolor="#363435" filled="t" path="m9966,1964l9936,1976,9938,1980,9941,1979,9947,1979,9952,1983,9953,1988,9953,1995,9953,2103,9953,2108,9952,2110,9948,2114,9942,2116,9938,2116,9938,2120,9987,2120,9987,2116,9982,2116,9979,2115,9975,2113,9972,2108,9971,2104,9971,2044,9977,2038,9981,2034,9985,2033,9993,2030,10000,2030,10005,2032,10010,2037,10012,2043,10012,2051,10012,2103,10012,2107,10008,2114,10003,2116,9996,2116,9996,2120,10045,2120,10045,2116,10041,2116,10038,2115,10033,2112,10031,2108,10031,2103,10031,2049,10030,2041,10029,2036,10027,2029,10024,2024,10019,2021,10015,2018,10010,2017,10000,2017,9995,2018,9991,2020,9986,2023,9979,2028,9971,2037,9971,1964,9966,1964xe" stroked="f" style="position:absolute;left:7790;top:1964;width:3444;height:404">
              <v:path arrowok="t"/>
              <v:fill/>
            </v:shape>
            <v:shape style="position:absolute;left:7911;top:2210;width:2966;height:208" type="#_x0000_t75">
              <v:imagedata o:title="" r:id="rId252"/>
            </v:shape>
            <v:shape coordorigin="7787,2215" coordsize="3435,437" fillcolor="#363435" filled="t" path="m9276,2601l9276,2596,9274,2592,9267,2585,9263,2583,9253,2583,9248,2585,9241,2592,9240,2596,9240,2606,9241,2610,9248,2617,9253,2619,9263,2619,9267,2617,9274,2610,9276,2606,9276,2601xe" stroked="f" style="position:absolute;left:7787;top:2215;width:3435;height:437">
              <v:path arrowok="t"/>
              <v:fill/>
            </v:shape>
            <v:shape coordorigin="7787,2215" coordsize="3435,437" fillcolor="#363435" filled="t" path="m9438,2465l9381,2478,9382,2482,9388,2481,9391,2481,9397,2481,9402,2484,9405,2489,9405,2494,9404,2498,9402,2504,9399,2515,9377,2589,9375,2597,9373,2602,9371,2605,9367,2609,9361,2611,9356,2612,9348,2612,9347,2616,9422,2616,9423,2612,9415,2612,9410,2611,9407,2610,9403,2605,9402,2600,9403,2596,9405,2589,9442,2465,9438,2465xe" stroked="f" style="position:absolute;left:7787;top:2215;width:3435;height:437">
              <v:path arrowok="t"/>
              <v:fill/>
            </v:shape>
            <v:shape coordorigin="7787,2215" coordsize="3435,437" fillcolor="#363435" filled="t" path="m9518,2533l9518,2528,9517,2524,9510,2516,9505,2515,9495,2515,9491,2516,9484,2524,9482,2528,9482,2538,9484,2542,9491,2549,9495,2551,9505,2551,9510,2549,9517,2542,9518,2538,9518,2533xe" stroked="f" style="position:absolute;left:7787;top:2215;width:3435;height:437">
              <v:path arrowok="t"/>
              <v:fill/>
            </v:shape>
            <v:shape coordorigin="7787,2215" coordsize="3435,437" fillcolor="#363435" filled="t" path="m9499,2601l9499,2596,9497,2592,9490,2585,9486,2583,9476,2583,9471,2585,9464,2592,9463,2596,9463,2606,9464,2610,9471,2617,9476,2619,9486,2619,9490,2617,9497,2610,9499,2606,9499,2601xe" stroked="f" style="position:absolute;left:7787;top:2215;width:3435;height:437">
              <v:path arrowok="t"/>
              <v:fill/>
            </v:shape>
            <v:shape coordorigin="7787,2215" coordsize="3435,437" fillcolor="#363435" filled="t" path="m9624,2465l9568,2478,9569,2482,9574,2481,9578,2481,9584,2481,9589,2484,9592,2489,9592,2494,9591,2498,9589,2504,9586,2515,9564,2589,9561,2597,9559,2602,9557,2605,9553,2609,9547,2611,9542,2612,9535,2612,9534,2616,9608,2616,9610,2612,9602,2612,9597,2611,9594,2610,9590,2605,9589,2600,9590,2596,9592,2589,9629,2465,9624,2465xe" stroked="f" style="position:absolute;left:7787;top:2215;width:3435;height:437">
              <v:path arrowok="t"/>
              <v:fill/>
            </v:shape>
            <v:shape coordorigin="7787,2215" coordsize="3435,437" fillcolor="#363435" filled="t" path="m9713,2608l9717,2604,9723,2597,9729,2588,9735,2577,9740,2567,9744,2556,9747,2543,9750,2531,9752,2519,9752,2501,9751,2494,9749,2487,9746,2480,9743,2475,9738,2471,9733,2467,9727,2465,9713,2465,9707,2466,9701,2470,9695,2473,9688,2480,9680,2490,9680,2491,9670,2507,9662,2526,9658,2538,9654,2557,9653,2577,9653,2585,9654,2592,9657,2599,9659,2605,9663,2610,9668,2614,9672,2617,9675,2607,9674,2600,9674,2595,9675,2589,9677,2583,9678,2578,9680,2567,9685,2550,9691,2531,9697,2511,9702,2495,9705,2486,9708,2481,9711,2476,9716,2472,9720,2472,9725,2473,9729,2477,9730,2484,9730,2492,9728,2503,9724,2517,9718,2539,9712,2560,9706,2578,9702,2593,9702,2615,9708,2612,9713,2608xe" stroked="f" style="position:absolute;left:7787;top:2215;width:3435;height:437">
              <v:path arrowok="t"/>
              <v:fill/>
            </v:shape>
            <v:shape coordorigin="7787,2215" coordsize="3435,437" fillcolor="#363435" filled="t" path="m9702,2593l9699,2601,9696,2606,9690,2611,9685,2612,9679,2611,9675,2607,9672,2617,9678,2619,9690,2619,9696,2618,9702,2615,9702,2593xe" stroked="f" style="position:absolute;left:7787;top:2215;width:3435;height:437">
              <v:path arrowok="t"/>
              <v:fill/>
            </v:shape>
            <v:shape coordorigin="7787,2215" coordsize="3435,437" fillcolor="#363435" filled="t" path="m9761,2555l9754,2578,9818,2578,9824,2555,9761,2555xe" stroked="f" style="position:absolute;left:7787;top:2215;width:3435;height:437">
              <v:path arrowok="t"/>
              <v:fill/>
            </v:shape>
            <v:shape coordorigin="7787,2215" coordsize="3435,437" fillcolor="#363435" filled="t" path="m9923,2465l9867,2478,9868,2482,9873,2481,9877,2481,9882,2481,9887,2484,9890,2489,9890,2494,9889,2498,9888,2504,9884,2515,9862,2589,9860,2597,9858,2602,9856,2605,9852,2609,9846,2611,9841,2612,9833,2612,9832,2616,9907,2616,9908,2612,9900,2612,9896,2611,9892,2610,9888,2605,9888,2600,9889,2596,9890,2589,9927,2465,9923,2465xe" stroked="f" style="position:absolute;left:7787;top:2215;width:3435;height:437">
              <v:path arrowok="t"/>
              <v:fill/>
            </v:shape>
            <v:shape coordorigin="7787,2215" coordsize="3435,437" fillcolor="#363435" filled="t" path="m10090,2603l10090,2597,10088,2592,10081,2585,10077,2583,10067,2583,10063,2584,10056,2591,10054,2595,10054,2603,10055,2607,10059,2612,10067,2619,10068,2625,10067,2630,10063,2636,10056,2641,10045,2647,10047,2652,10062,2646,10073,2639,10080,2630,10087,2621,10090,2612,10090,2603xe" stroked="f" style="position:absolute;left:7787;top:2215;width:3435;height:437">
              <v:path arrowok="t"/>
              <v:fill/>
            </v:shape>
            <v:shape coordorigin="7787,2215" coordsize="3435,437" fillcolor="#363435" filled="t" path="m9983,2611l9978,2606,9977,2601,9970,2615,9979,2619,9990,2619,9989,2612,9983,2611xe" stroked="f" style="position:absolute;left:7787;top:2215;width:3435;height:437">
              <v:path arrowok="t"/>
              <v:fill/>
            </v:shape>
            <v:shape coordorigin="7787,2215" coordsize="3435,437" fillcolor="#363435" filled="t" path="m10242,2616l10288,2616,10288,2612,10282,2612,10277,2611,10272,2606,10269,2598,10265,2586,10252,2541,10266,2537,10255,2519,10248,2526,10241,2533,10233,2537,10220,2537,10216,2537,10201,2588,10214,2543,10217,2544,10221,2543,10242,2616xe" stroked="f" style="position:absolute;left:7787;top:2215;width:3435;height:437">
              <v:path arrowok="t"/>
              <v:fill/>
            </v:shape>
            <v:shape coordorigin="7787,2215" coordsize="3435,437" fillcolor="#363435" filled="t" path="m10404,2545l10404,2540,10403,2534,10401,2530,10398,2525,10394,2521,10389,2518,10384,2516,10379,2514,10364,2514,10356,2517,10348,2521,10340,2525,10332,2530,10326,2537,10320,2543,10315,2551,10311,2560,10307,2569,10305,2578,10305,2597,10307,2604,10313,2610,10318,2616,10326,2619,10347,2619,10342,2613,10337,2612,10333,2608,10332,2601,10332,2596,10335,2577,10341,2556,10348,2539,10354,2528,10359,2524,10361,2521,10368,2520,10373,2521,10376,2525,10377,2532,10377,2541,10376,2551,10373,2563,10370,2574,10368,2609,10379,2602,10388,2593,10395,2581,10401,2569,10404,2557,10404,2545xe" stroked="f" style="position:absolute;left:7787;top:2215;width:3435;height:437">
              <v:path arrowok="t"/>
              <v:fill/>
            </v:shape>
            <v:shape coordorigin="7787,2215" coordsize="3435,437" fillcolor="#363435" filled="t" path="m10370,2574l10366,2584,10361,2593,10357,2602,10353,2608,10347,2612,10342,2613,10347,2619,10358,2615,10368,2609,10370,2574xe" stroked="f" style="position:absolute;left:7787;top:2215;width:3435;height:437">
              <v:path arrowok="t"/>
              <v:fill/>
            </v:shape>
            <v:shape coordorigin="7787,2215" coordsize="3435,437" fillcolor="#363435" filled="t" path="m10465,2514l10427,2521,10426,2525,10432,2525,10438,2530,10438,2534,10437,2539,10435,2546,10413,2616,10442,2616,10451,2585,10454,2578,10464,2560,10475,2545,10481,2538,10485,2534,10490,2538,10488,2544,10467,2616,10495,2616,10502,2593,10504,2586,10506,2580,10508,2576,10511,2571,10515,2565,10521,2557,10527,2549,10532,2544,10538,2538,10543,2535,10548,2537,10547,2542,10545,2548,10532,2591,10530,2597,10529,2602,10529,2608,10533,2613,10539,2617,10549,2617,10554,2615,10560,2611,10566,2606,10572,2600,10577,2590,10570,2592,10567,2596,10562,2601,10557,2599,10558,2594,10560,2588,10574,2548,10576,2541,10577,2535,10577,2525,10573,2519,10567,2514,10559,2514,10551,2517,10546,2520,10540,2525,10534,2532,10529,2537,10522,2547,10512,2562,10517,2544,10519,2537,10520,2532,10520,2525,10517,2519,10511,2514,10502,2514,10498,2516,10494,2518,10490,2520,10484,2525,10478,2532,10474,2537,10467,2547,10457,2562,10472,2514,10465,2514xe" stroked="f" style="position:absolute;left:7787;top:2215;width:3435;height:437">
              <v:path arrowok="t"/>
              <v:fill/>
            </v:shape>
            <v:shape coordorigin="7787,2215" coordsize="3435,437" fillcolor="#363435" filled="t" path="m10619,2601l10619,2596,10617,2592,10610,2585,10606,2583,10596,2583,10591,2585,10584,2592,10583,2596,10583,2606,10584,2610,10591,2617,10596,2619,10605,2619,10610,2617,10617,2610,10619,2606,10619,2601xe" stroked="f" style="position:absolute;left:7787;top:2215;width:3435;height:437">
              <v:path arrowok="t"/>
              <v:fill/>
            </v:shape>
            <v:shape coordorigin="7787,2215" coordsize="3435,437" fillcolor="#363435" filled="t" path="m10737,2465l10681,2478,10682,2482,10688,2481,10691,2481,10697,2481,10702,2484,10705,2489,10705,2494,10704,2498,10702,2504,10699,2515,10677,2589,10675,2597,10672,2602,10671,2605,10666,2609,10661,2611,10655,2612,10648,2612,10647,2616,10722,2616,10723,2612,10715,2612,10710,2611,10707,2610,10703,2605,10702,2600,10703,2596,10705,2589,10742,2465,10737,2465xe" stroked="f" style="position:absolute;left:7787;top:2215;width:3435;height:437">
              <v:path arrowok="t"/>
              <v:fill/>
            </v:shape>
            <v:shape coordorigin="7787,2215" coordsize="3435,437" fillcolor="#363435" filled="t" path="m10798,2611l10793,2606,10792,2601,10784,2615,10794,2619,10805,2619,10804,2612,10798,2611xe" stroked="f" style="position:absolute;left:7787;top:2215;width:3435;height:437">
              <v:path arrowok="t"/>
              <v:fill/>
            </v:shape>
            <v:shape coordorigin="7787,2215" coordsize="3435,437" fillcolor="#363435" filled="t" path="m10930,2533l10930,2528,10928,2524,10921,2516,10917,2515,10907,2515,10903,2516,10896,2524,10894,2528,10894,2538,10896,2542,10903,2549,10907,2551,10917,2551,10921,2549,10928,2542,10930,2538,10930,2533xe" stroked="f" style="position:absolute;left:7787;top:2215;width:3435;height:437">
              <v:path arrowok="t"/>
              <v:fill/>
            </v:shape>
            <v:shape coordorigin="7787,2215" coordsize="3435,437" fillcolor="#363435" filled="t" path="m10910,2601l10910,2596,10909,2592,10902,2585,10897,2583,10887,2583,10883,2585,10876,2592,10874,2596,10874,2606,10876,2610,10883,2617,10887,2619,10897,2619,10902,2617,10909,2610,10910,2606,10910,2601xe" stroked="f" style="position:absolute;left:7787;top:2215;width:3435;height:437">
              <v:path arrowok="t"/>
              <v:fill/>
            </v:shape>
            <v:shape coordorigin="7787,2215" coordsize="3435,437" fillcolor="#363435" filled="t" path="m10792,2590l10793,2582,10795,2573,10795,2571,10801,2552,10807,2533,10811,2532,10817,2531,10823,2533,10828,2539,10830,2544,10830,2550,10828,2567,10822,2589,10819,2599,10815,2606,10809,2611,10804,2612,10805,2619,10811,2619,10830,2612,10845,2597,10854,2577,10857,2557,10857,2546,10854,2537,10849,2531,10843,2525,10837,2521,10823,2521,10817,2523,10811,2525,10815,2516,10826,2498,10838,2484,10847,2476,10857,2471,10868,2468,10868,2463,10857,2464,10846,2467,10837,2471,10819,2480,10803,2493,10787,2512,10777,2529,10775,2535,10769,2554,10767,2574,10767,2589,10770,2600,10777,2607,10784,2615,10792,2601,10792,2590xe" stroked="f" style="position:absolute;left:7787;top:2215;width:3435;height:437">
              <v:path arrowok="t"/>
              <v:fill/>
            </v:shape>
            <v:shape coordorigin="7787,2215" coordsize="3435,437" fillcolor="#363435" filled="t" path="m10189,2472l10194,2473,10199,2478,10199,2484,10198,2488,10196,2494,10169,2589,10166,2599,10163,2605,10156,2611,10151,2612,10144,2612,10143,2616,10214,2616,10216,2612,10209,2612,10204,2611,10198,2605,10198,2600,10199,2595,10201,2588,10216,2537,10233,2476,10244,2476,10249,2478,10256,2485,10258,2490,10258,2509,10255,2519,10266,2537,10275,2533,10280,2528,10289,2520,10293,2510,10293,2491,10289,2483,10282,2477,10275,2470,10263,2467,10184,2467,10182,2471,10189,2472xe" stroked="f" style="position:absolute;left:7787;top:2215;width:3435;height:437">
              <v:path arrowok="t"/>
              <v:fill/>
            </v:shape>
            <v:shape coordorigin="7787,2215" coordsize="3435,437" fillcolor="#363435" filled="t" path="m9977,2590l9978,2582,9980,2573,9981,2571,9986,2552,9992,2533,9996,2532,10002,2531,10008,2533,10013,2539,10015,2544,10015,2550,10013,2567,10007,2589,10004,2599,10001,2606,9995,2611,9989,2612,9990,2619,9996,2619,10015,2612,10030,2597,10040,2577,10043,2557,10043,2546,10040,2537,10034,2531,10029,2525,10022,2521,10009,2521,10003,2523,9996,2525,10000,2516,10011,2498,10023,2484,10032,2476,10042,2471,10053,2468,10053,2463,10042,2464,10032,2467,10022,2471,10004,2480,9988,2493,9973,2512,9962,2529,9960,2535,9954,2554,9952,2574,9952,2589,9956,2600,9963,2607,9970,2615,9977,2601,9977,2590xe" stroked="f" style="position:absolute;left:7787;top:2215;width:3435;height:437">
              <v:path arrowok="t"/>
              <v:fill/>
            </v:shape>
            <v:shape coordorigin="7787,2215" coordsize="3435,437" fillcolor="#363435" filled="t" path="m10980,2216l10924,2230,10925,2234,10930,2233,10934,2233,10939,2233,10944,2236,10947,2240,10947,2245,10946,2250,10945,2256,10941,2267,10919,2341,10917,2349,10915,2354,10913,2357,10909,2361,10903,2363,10898,2364,10890,2364,10889,2368,10964,2368,10965,2364,10958,2364,10953,2363,10950,2362,10946,2357,10945,2352,10946,2348,10948,2341,10985,2216,10980,2216xe" stroked="f" style="position:absolute;left:7787;top:2215;width:3435;height:437">
              <v:path arrowok="t"/>
              <v:fill/>
            </v:shape>
            <v:shape coordorigin="7787,2215" coordsize="3435,437" fillcolor="#363435" filled="t" path="m11005,2307l10997,2330,11061,2330,11068,2307,11005,2307xe" stroked="f" style="position:absolute;left:7787;top:2215;width:3435;height:437">
              <v:path arrowok="t"/>
              <v:fill/>
            </v:shape>
            <v:shape coordorigin="7787,2215" coordsize="3435,437" fillcolor="#363435" filled="t" path="m11161,2323l11171,2305,11173,2299,11179,2280,11181,2260,11181,2246,11178,2235,11171,2227,11164,2219,11154,2215,11143,2215,11137,2216,11129,2235,11132,2228,11138,2223,11144,2222,11150,2223,11155,2229,11156,2233,11156,2245,11155,2252,11153,2261,11147,2282,11141,2301,11145,2341,11148,2338,11161,2323xe" stroked="f" style="position:absolute;left:7787;top:2215;width:3435;height:437">
              <v:path arrowok="t"/>
              <v:fill/>
            </v:shape>
            <v:shape coordorigin="7787,2215" coordsize="3435,437" fillcolor="#363435" filled="t" path="m11102,2357l11091,2363,11080,2367,11080,2371,11091,2370,11102,2368,11111,2364,11129,2354,11145,2341,11141,2301,11137,2302,11131,2303,11125,2301,11120,2295,11118,2290,11118,2285,11120,2267,11126,2245,11129,2235,11137,2216,11118,2222,11103,2237,11102,2239,11093,2257,11091,2277,11091,2289,11093,2297,11099,2304,11104,2310,11111,2313,11124,2313,11130,2312,11137,2310,11134,2317,11123,2335,11111,2349,11102,2357xe" stroked="f" style="position:absolute;left:7787;top:2215;width:3435;height:437">
              <v:path arrowok="t"/>
              <v:fill/>
            </v:shape>
            <v:shape coordorigin="7787,2215" coordsize="3435,437" fillcolor="#363435" filled="t" path="m11222,2355l11222,2349,11220,2344,11213,2336,11209,2334,11199,2334,11195,2336,11187,2343,11186,2347,11186,2355,11187,2359,11191,2364,11198,2371,11200,2377,11199,2382,11194,2388,11187,2393,11176,2399,11179,2404,11194,2398,11205,2391,11212,2382,11219,2373,11222,2364,11222,2355xe" stroked="f" style="position:absolute;left:7787;top:2215;width:3435;height:437">
              <v:path arrowok="t"/>
              <v:fill/>
            </v:shape>
            <v:shape coordorigin="7787,2215" coordsize="3435,437" fillcolor="#363435" filled="t" path="m7861,2529l7858,2536,7851,2546,7839,2560,7831,2569,7818,2582,7803,2597,7787,2612,7787,2616,7866,2616,7883,2575,7878,2575,7875,2581,7872,2586,7864,2590,7858,2591,7820,2591,7826,2585,7845,2569,7859,2556,7869,2547,7879,2536,7886,2526,7890,2519,7893,2512,7895,2504,7895,2488,7891,2481,7884,2474,7878,2468,7869,2465,7847,2465,7837,2468,7829,2476,7823,2482,7818,2490,7814,2501,7818,2503,7825,2491,7834,2486,7850,2486,7856,2488,7860,2492,7864,2496,7866,2502,7866,2515,7865,2522,7861,2529xe" stroked="f" style="position:absolute;left:7787;top:2215;width:3435;height:437">
              <v:path arrowok="t"/>
              <v:fill/>
            </v:shape>
            <v:shape coordorigin="7787,2215" coordsize="3435,437" fillcolor="#363435" filled="t" path="m7970,2507l7976,2497,7983,2489,7991,2484,7998,2480,8007,2477,8019,2477,7987,2589,7984,2599,7981,2605,7974,2611,7968,2612,7961,2612,7959,2616,8033,2616,8034,2612,8027,2612,8022,2611,8017,2606,8017,2600,8018,2595,8019,2589,8051,2477,8062,2477,8070,2480,8075,2484,8080,2488,8082,2494,8082,2502,8086,2507,8097,2467,7977,2467,7966,2507,7970,2507xe" stroked="f" style="position:absolute;left:7787;top:2215;width:3435;height:437">
              <v:path arrowok="t"/>
              <v:fill/>
            </v:shape>
            <v:shape coordorigin="7787,2215" coordsize="3435,437" fillcolor="#363435" filled="t" path="m8109,2492l8116,2496,8125,2496,8132,2492,8137,2485,8137,2476,8132,2469,8125,2464,8116,2464,8109,2469,8105,2476,8105,2485,8109,2492xe" stroked="f" style="position:absolute;left:7787;top:2215;width:3435;height:437">
              <v:path arrowok="t"/>
              <v:fill/>
            </v:shape>
            <v:shape coordorigin="7787,2215" coordsize="3435,437" fillcolor="#363435" filled="t" path="m8085,2619l8090,2619,8095,2618,8111,2609,8126,2589,8122,2587,8117,2594,8113,2599,8108,2604,8104,2600,8104,2596,8106,2591,8130,2514,8123,2514,8085,2521,8083,2525,8087,2525,8094,2527,8096,2531,8095,2537,8093,2542,8077,2595,8075,2599,8075,2605,8075,2609,8079,2615,8085,2619xe" stroked="f" style="position:absolute;left:7787;top:2215;width:3435;height:437">
              <v:path arrowok="t"/>
              <v:fill/>
            </v:shape>
            <v:shape coordorigin="7787,2215" coordsize="3435,437" fillcolor="#363435" filled="t" path="m8186,2514l8148,2521,8147,2525,8154,2525,8159,2530,8159,2534,8158,2539,8156,2546,8134,2616,8163,2616,8172,2585,8175,2578,8185,2560,8196,2545,8202,2538,8206,2534,8211,2538,8210,2544,8188,2616,8216,2616,8223,2593,8225,2586,8227,2580,8229,2576,8232,2571,8236,2565,8242,2557,8248,2549,8253,2544,8259,2538,8264,2535,8269,2537,8268,2542,8266,2548,8253,2591,8251,2597,8250,2602,8250,2608,8254,2613,8260,2617,8270,2617,8275,2615,8281,2611,8287,2606,8293,2600,8298,2590,8291,2592,8288,2596,8283,2601,8278,2599,8279,2594,8281,2588,8295,2548,8297,2541,8298,2535,8298,2525,8294,2519,8288,2514,8280,2514,8273,2517,8267,2520,8262,2525,8255,2532,8250,2537,8243,2547,8233,2562,8238,2544,8240,2537,8241,2532,8241,2525,8238,2519,8232,2514,8223,2514,8219,2516,8215,2518,8211,2520,8206,2525,8199,2532,8195,2537,8188,2547,8179,2562,8193,2514,8186,2514xe" stroked="f" style="position:absolute;left:7787;top:2215;width:3435;height:437">
              <v:path arrowok="t"/>
              <v:fill/>
            </v:shape>
            <v:shape coordorigin="7787,2215" coordsize="3435,437" fillcolor="#363435" filled="t" path="m8340,2601l8340,2596,8338,2592,8331,2585,8327,2583,8317,2583,8312,2585,8305,2592,8304,2596,8304,2606,8305,2610,8312,2617,8317,2619,8327,2619,8331,2617,8338,2610,8340,2606,8340,2601xe" stroked="f" style="position:absolute;left:7787;top:2215;width:3435;height:437">
              <v:path arrowok="t"/>
              <v:fill/>
            </v:shape>
            <v:shape coordorigin="7787,2215" coordsize="3435,437" fillcolor="#363435" filled="t" path="m8504,2465l8415,2566,8410,2585,8458,2585,8448,2619,8473,2619,8483,2585,8500,2585,8505,2566,8489,2566,8483,2500,8464,2566,8426,2566,8504,2465xe" stroked="f" style="position:absolute;left:7787;top:2215;width:3435;height:437">
              <v:path arrowok="t"/>
              <v:fill/>
            </v:shape>
            <v:shape coordorigin="7787,2215" coordsize="3435,437" fillcolor="#363435" filled="t" path="m8504,2465l8426,2566,8483,2500,8489,2566,8520,2465,8504,2465xe" stroked="f" style="position:absolute;left:7787;top:2215;width:3435;height:437">
              <v:path arrowok="t"/>
              <v:fill/>
            </v:shape>
            <v:shape coordorigin="7787,2215" coordsize="3435,437" fillcolor="#363435" filled="t" path="m8582,2533l8582,2528,8580,2524,8573,2516,8569,2515,8559,2515,8555,2516,8548,2524,8546,2528,8546,2538,8548,2542,8555,2549,8559,2551,8569,2551,8573,2549,8580,2542,8582,2538,8582,2533xe" stroked="f" style="position:absolute;left:7787;top:2215;width:3435;height:437">
              <v:path arrowok="t"/>
              <v:fill/>
            </v:shape>
            <v:shape coordorigin="7787,2215" coordsize="3435,437" fillcolor="#363435" filled="t" path="m8563,2601l8563,2596,8561,2592,8554,2585,8549,2583,8539,2583,8535,2585,8528,2592,8526,2596,8526,2606,8528,2610,8535,2617,8539,2619,8549,2619,8554,2617,8561,2610,8563,2606,8563,2601xe" stroked="f" style="position:absolute;left:7787;top:2215;width:3435;height:437">
              <v:path arrowok="t"/>
              <v:fill/>
            </v:shape>
            <v:shape coordorigin="7787,2215" coordsize="3435,437" fillcolor="#363435" filled="t" path="m8688,2465l8632,2478,8633,2482,8638,2481,8642,2481,8647,2481,8652,2484,8655,2489,8655,2494,8655,2498,8653,2504,8649,2515,8628,2589,8625,2597,8623,2602,8621,2605,8617,2609,8611,2611,8606,2612,8599,2612,8597,2616,8672,2616,8673,2612,8666,2612,8661,2611,8658,2610,8654,2605,8653,2600,8654,2596,8656,2589,8693,2465,8688,2465xe" stroked="f" style="position:absolute;left:7787;top:2215;width:3435;height:437">
              <v:path arrowok="t"/>
              <v:fill/>
            </v:shape>
            <v:shape coordorigin="7787,2215" coordsize="3435,437" fillcolor="#363435" filled="t" path="m8713,2555l8705,2578,8769,2578,8776,2555,8713,2555xe" stroked="f" style="position:absolute;left:7787;top:2215;width:3435;height:437">
              <v:path arrowok="t"/>
              <v:fill/>
            </v:shape>
            <v:shape coordorigin="7787,2215" coordsize="3435,437" fillcolor="#363435" filled="t" path="m8930,2603l8930,2597,8928,2592,8921,2585,8917,2583,8907,2583,8903,2584,8896,2591,8894,2595,8894,2603,8895,2607,8899,2612,8906,2619,8908,2625,8907,2630,8902,2636,8896,2641,8884,2647,8887,2652,8902,2646,8913,2639,8920,2630,8927,2621,8930,2612,8930,2603xe" stroked="f" style="position:absolute;left:7787;top:2215;width:3435;height:437">
              <v:path arrowok="t"/>
              <v:fill/>
            </v:shape>
            <v:shape coordorigin="7787,2215" coordsize="3435,437" fillcolor="#363435" filled="t" path="m8878,2465l8788,2566,8783,2585,8831,2585,8821,2619,8846,2619,8856,2585,8873,2585,8879,2566,8862,2566,8857,2500,8837,2566,8799,2566,8878,2465xe" stroked="f" style="position:absolute;left:7787;top:2215;width:3435;height:437">
              <v:path arrowok="t"/>
              <v:fill/>
            </v:shape>
            <v:shape coordorigin="7787,2215" coordsize="3435,437" fillcolor="#363435" filled="t" path="m8878,2465l8799,2566,8857,2500,8862,2566,8893,2465,8878,2465xe" stroked="f" style="position:absolute;left:7787;top:2215;width:3435;height:437">
              <v:path arrowok="t"/>
              <v:fill/>
            </v:shape>
            <v:shape coordorigin="7787,2215" coordsize="3435,437" fillcolor="#363435" filled="t" path="m9018,2507l9024,2497,9031,2489,9039,2484,9046,2480,9056,2477,9067,2477,9035,2589,9032,2599,9029,2605,9022,2611,9016,2612,9009,2612,9008,2616,9081,2616,9082,2612,9075,2612,9070,2611,9065,2606,9065,2600,9066,2595,9068,2589,9100,2477,9111,2477,9118,2480,9123,2484,9128,2488,9130,2494,9130,2502,9134,2507,9145,2467,9026,2467,9014,2507,9018,2507xe" stroked="f" style="position:absolute;left:7787;top:2215;width:3435;height:437">
              <v:path arrowok="t"/>
              <v:fill/>
            </v:shape>
            <v:shape coordorigin="7787,2215" coordsize="3435,437" fillcolor="#363435" filled="t" path="m9158,2492l9165,2496,9173,2496,9180,2492,9185,2485,9185,2476,9180,2469,9173,2464,9164,2464,9158,2469,9153,2476,9153,2485,9158,2492xe" stroked="f" style="position:absolute;left:7787;top:2215;width:3435;height:437">
              <v:path arrowok="t"/>
              <v:fill/>
            </v:shape>
            <v:shape coordorigin="7787,2215" coordsize="3435,437" fillcolor="#363435" filled="t" path="m9134,2619l9138,2619,9144,2618,9159,2609,9174,2589,9170,2587,9165,2594,9162,2599,9156,2604,9152,2600,9152,2596,9154,2591,9178,2514,9171,2514,9133,2521,9131,2525,9136,2525,9142,2527,9144,2531,9143,2537,9141,2542,9125,2595,9123,2599,9123,2605,9123,2609,9127,2615,9134,2619xe" stroked="f" style="position:absolute;left:7787;top:2215;width:3435;height:437">
              <v:path arrowok="t"/>
              <v:fill/>
            </v:shape>
            <v:shape coordorigin="7787,2215" coordsize="3435,437" fillcolor="#363435" filled="t" path="m9206,2530l9187,2589,9185,2596,9184,2601,9184,2609,9188,2615,9195,2619,9206,2619,9212,2617,9218,2613,9224,2609,9230,2602,9235,2593,9231,2591,9226,2597,9222,2602,9218,2605,9214,2606,9212,2601,9214,2594,9234,2530,9246,2530,9250,2518,9238,2518,9247,2488,9241,2488,9232,2498,9224,2505,9217,2510,9211,2515,9203,2519,9194,2522,9192,2530,9206,2530xe" stroked="f" style="position:absolute;left:7787;top:2215;width:3435;height:437">
              <v:path arrowok="t"/>
              <v:fill/>
            </v:shape>
            <v:shape coordorigin="7792,2465" coordsize="3444,436" fillcolor="#363435" filled="t" path="m9627,2713l9571,2726,9572,2730,9578,2729,9581,2729,9587,2729,9592,2732,9595,2737,9595,2742,9594,2746,9592,2752,9589,2763,9567,2837,9565,2845,9562,2850,9561,2853,9556,2857,9551,2859,9545,2860,9538,2860,9537,2864,9612,2864,9613,2860,9605,2860,9600,2859,9597,2858,9593,2853,9592,2848,9593,2844,9595,2837,9632,2713,9627,2713xe" stroked="f" style="position:absolute;left:7792;top:2465;width:3444;height:436">
              <v:path arrowok="t"/>
              <v:fill/>
            </v:shape>
            <v:shape coordorigin="7792,2465" coordsize="3444,436" fillcolor="#363435" filled="t" path="m9741,2761l9744,2756,9747,2752,9749,2746,9749,2733,9746,2726,9740,2721,9734,2715,9726,2713,9709,2713,9702,2715,9695,2719,9689,2722,9683,2729,9677,2738,9681,2741,9685,2735,9689,2732,9696,2727,9704,2726,9709,2726,9713,2728,9720,2735,9722,2739,9722,2749,9720,2755,9716,2760,9712,2764,9706,2769,9698,2772,9692,2775,9683,2777,9673,2779,9672,2784,9680,2785,9687,2786,9692,2789,9697,2792,9701,2797,9704,2803,9707,2809,9709,2816,9709,2834,9707,2842,9701,2849,9698,2854,9694,2856,9686,2856,9681,2854,9676,2850,9670,2847,9666,2844,9660,2842,9655,2842,9650,2845,9646,2850,9646,2857,9651,2862,9655,2866,9662,2867,9671,2867,9676,2867,9696,2863,9714,2853,9721,2847,9732,2830,9736,2810,9736,2801,9734,2793,9729,2787,9726,2782,9720,2779,9712,2775,9721,2773,9727,2770,9731,2768,9737,2764,9741,2761xe" stroked="f" style="position:absolute;left:7792;top:2465;width:3444;height:436">
              <v:path arrowok="t"/>
              <v:fill/>
            </v:shape>
            <v:shape coordorigin="7792,2465" coordsize="3444,436" fillcolor="#363435" filled="t" path="m9764,2804l9757,2826,9821,2826,9828,2804,9764,2804xe" stroked="f" style="position:absolute;left:7792;top:2465;width:3444;height:436">
              <v:path arrowok="t"/>
              <v:fill/>
            </v:shape>
            <v:shape coordorigin="7792,2465" coordsize="3444,436" fillcolor="#363435" filled="t" path="m9926,2713l9870,2726,9871,2730,9876,2729,9880,2729,9885,2729,9890,2732,9893,2737,9893,2742,9892,2746,9891,2752,9887,2763,9865,2837,9863,2845,9861,2850,9859,2853,9855,2857,9849,2859,9844,2860,9836,2860,9835,2864,9910,2864,9911,2860,9903,2860,9899,2859,9896,2858,9892,2853,9891,2848,9892,2844,9894,2837,9931,2713,9926,2713xe" stroked="f" style="position:absolute;left:7792;top:2465;width:3444;height:436">
              <v:path arrowok="t"/>
              <v:fill/>
            </v:shape>
            <v:shape coordorigin="7792,2465" coordsize="3444,436" fillcolor="#363435" filled="t" path="m9999,2716l9969,2778,9978,2778,9985,2780,9990,2783,9998,2786,10003,2792,10008,2800,10012,2807,10014,2815,10014,2834,10011,2842,10006,2848,10002,2853,9998,2855,9988,2855,9984,2853,9980,2850,9974,2845,9967,2841,9962,2841,9956,2842,9951,2846,9950,2852,9952,2860,9960,2866,9966,2867,9985,2867,9996,2864,10006,2858,10016,2853,10024,2845,10030,2835,10035,2825,10038,2815,10038,2796,10036,2788,10032,2780,10028,2773,10022,2767,10015,2763,10008,2759,9999,2756,9989,2755,9996,2741,10048,2741,10055,2716,9999,2716xe" stroked="f" style="position:absolute;left:7792;top:2465;width:3444;height:436">
              <v:path arrowok="t"/>
              <v:fill/>
            </v:shape>
            <v:shape coordorigin="7792,2465" coordsize="3444,436" fillcolor="#363435" filled="t" path="m10246,2713l10190,2726,10191,2730,10197,2729,10200,2729,10206,2729,10211,2732,10214,2737,10214,2742,10213,2746,10211,2752,10208,2763,10186,2837,10183,2845,10181,2850,10179,2853,10175,2857,10169,2859,10164,2860,10157,2860,10156,2864,10230,2864,10232,2860,10224,2860,10219,2859,10216,2858,10212,2853,10211,2848,10212,2844,10214,2837,10251,2713,10246,2713xe" stroked="f" style="position:absolute;left:7792;top:2465;width:3444;height:436">
              <v:path arrowok="t"/>
              <v:fill/>
            </v:shape>
            <v:shape coordorigin="7792,2465" coordsize="3444,436" fillcolor="#363435" filled="t" path="m10390,2788l10380,2788,10381,2798,10386,2798,10394,2797,10398,2784,10390,2788xe" stroked="f" style="position:absolute;left:7792;top:2465;width:3444;height:436">
              <v:path arrowok="t"/>
              <v:fill/>
            </v:shape>
            <v:shape coordorigin="7792,2465" coordsize="3444,436" fillcolor="#363435" filled="t" path="m10444,2826l10444,2846,10447,2852,10451,2858,10456,2864,10464,2867,10486,2867,10495,2865,10503,2861,10511,2857,10519,2850,10527,2841,10524,2838,10517,2843,10511,2847,10506,2849,10501,2852,10496,2853,10485,2853,10481,2851,10475,2844,10473,2840,10473,2835,10474,2828,10474,2823,10475,2817,10477,2812,10485,2792,10495,2777,10500,2772,10507,2770,10512,2772,10513,2776,10513,2781,10512,2786,10510,2792,10507,2797,10511,2814,10517,2810,10524,2806,10529,2800,10533,2793,10536,2788,10538,2783,10538,2773,10536,2770,10530,2764,10526,2763,10507,2763,10495,2766,10483,2773,10467,2786,10455,2802,10448,2814,10444,2826xe" stroked="f" style="position:absolute;left:7792;top:2465;width:3444;height:436">
              <v:path arrowok="t"/>
              <v:fill/>
            </v:shape>
            <v:shape coordorigin="7792,2465" coordsize="3444,436" fillcolor="#363435" filled="t" path="m10482,2816l10475,2817,10474,2823,10483,2822,10490,2821,10496,2820,10504,2817,10511,2814,10507,2797,10504,2802,10501,2805,10494,2812,10487,2815,10482,2816xe" stroked="f" style="position:absolute;left:7792;top:2465;width:3444;height:436">
              <v:path arrowok="t"/>
              <v:fill/>
            </v:shape>
            <v:shape coordorigin="7792,2465" coordsize="3444,436" fillcolor="#363435" filled="t" path="m10564,2778l10546,2837,10544,2844,10543,2850,10543,2858,10547,2863,10553,2867,10564,2867,10570,2865,10576,2861,10582,2857,10588,2850,10593,2842,10589,2839,10585,2846,10581,2850,10576,2854,10572,2854,10570,2850,10572,2842,10592,2778,10605,2778,10608,2766,10596,2766,10605,2736,10599,2736,10590,2746,10582,2754,10576,2758,10569,2763,10561,2767,10552,2770,10550,2778,10564,2778xe" stroked="f" style="position:absolute;left:7792;top:2465;width:3444;height:436">
              <v:path arrowok="t"/>
              <v:fill/>
            </v:shape>
            <v:shape coordorigin="7792,2465" coordsize="3444,436" fillcolor="#363435" filled="t" path="m10634,2849l10634,2844,10632,2840,10625,2833,10621,2831,10611,2831,10607,2833,10600,2840,10598,2844,10598,2854,10600,2858,10607,2865,10611,2867,10621,2867,10625,2865,10632,2858,10634,2854,10634,2849xe" stroked="f" style="position:absolute;left:7792;top:2465;width:3444;height:436">
              <v:path arrowok="t"/>
              <v:fill/>
            </v:shape>
            <v:shape coordorigin="7792,2465" coordsize="3444,436" fillcolor="#363435" filled="t" path="m10772,2777l10769,2784,10762,2794,10750,2808,10742,2817,10729,2830,10714,2845,10698,2860,10698,2864,10777,2864,10794,2823,10789,2823,10786,2830,10783,2834,10775,2838,10769,2839,10731,2839,10737,2834,10756,2817,10770,2804,10780,2795,10790,2784,10797,2775,10801,2767,10804,2760,10806,2752,10806,2736,10802,2729,10795,2722,10788,2716,10780,2713,10758,2713,10748,2716,10740,2724,10734,2730,10729,2738,10725,2749,10729,2751,10736,2739,10745,2734,10761,2734,10766,2736,10771,2740,10775,2744,10777,2750,10777,2763,10775,2770,10772,2777xe" stroked="f" style="position:absolute;left:7792;top:2465;width:3444;height:436">
              <v:path arrowok="t"/>
              <v:fill/>
            </v:shape>
            <v:shape coordorigin="7792,2465" coordsize="3444,436" fillcolor="#363435" filled="t" path="m10874,2781l10874,2776,10872,2772,10865,2765,10861,2763,10851,2763,10847,2765,10840,2772,10838,2776,10838,2786,10840,2790,10847,2797,10851,2799,10861,2799,10865,2797,10872,2790,10874,2786,10874,2781xe" stroked="f" style="position:absolute;left:7792;top:2465;width:3444;height:436">
              <v:path arrowok="t"/>
              <v:fill/>
            </v:shape>
            <v:shape coordorigin="7792,2465" coordsize="3444,436" fillcolor="#363435" filled="t" path="m10854,2849l10854,2844,10853,2840,10846,2833,10841,2831,10831,2831,10827,2833,10820,2840,10818,2844,10818,2854,10820,2858,10827,2865,10831,2867,10841,2867,10846,2865,10853,2858,10854,2854,10854,2849xe" stroked="f" style="position:absolute;left:7792;top:2465;width:3444;height:436">
              <v:path arrowok="t"/>
              <v:fill/>
            </v:shape>
            <v:shape coordorigin="7792,2465" coordsize="3444,436" fillcolor="#363435" filled="t" path="m10980,2713l10924,2726,10925,2730,10930,2729,10934,2729,10939,2729,10944,2732,10947,2737,10947,2742,10947,2746,10945,2752,10941,2763,10920,2837,10917,2845,10915,2850,10913,2853,10909,2857,10903,2859,10898,2860,10890,2860,10889,2864,10964,2864,10965,2860,10958,2860,10953,2859,10950,2858,10946,2853,10945,2848,10946,2844,10948,2837,10985,2713,10980,2713xe" stroked="f" style="position:absolute;left:7792;top:2465;width:3444;height:436">
              <v:path arrowok="t"/>
              <v:fill/>
            </v:shape>
            <v:shape coordorigin="7792,2465" coordsize="3444,436" fillcolor="#363435" filled="t" path="m11005,2804l10997,2826,11061,2826,11068,2804,11005,2804xe" stroked="f" style="position:absolute;left:7792;top:2465;width:3444;height:436">
              <v:path arrowok="t"/>
              <v:fill/>
            </v:shape>
            <v:shape coordorigin="7792,2465" coordsize="3444,436" fillcolor="#363435" filled="t" path="m11169,2761l11172,2756,11174,2752,11176,2746,11176,2733,11173,2726,11167,2721,11161,2715,11153,2713,11136,2713,11129,2715,11123,2719,11116,2722,11110,2729,11104,2738,11109,2741,11113,2735,11116,2732,11123,2727,11131,2726,11136,2726,11140,2728,11147,2735,11149,2739,11149,2749,11147,2755,11143,2760,11139,2764,11133,2769,11125,2772,11119,2775,11110,2777,11100,2779,11099,2784,11107,2785,11114,2786,11119,2789,11124,2792,11128,2797,11131,2803,11135,2809,11136,2816,11136,2834,11134,2842,11129,2849,11125,2854,11121,2856,11113,2856,11108,2854,11103,2850,11097,2847,11093,2844,11087,2842,11082,2842,11077,2845,11073,2850,11073,2857,11078,2862,11082,2866,11089,2867,11098,2867,11104,2867,11123,2863,11141,2853,11148,2847,11159,2830,11163,2810,11163,2801,11161,2793,11156,2787,11153,2782,11147,2779,11139,2775,11148,2773,11154,2770,11159,2768,11164,2764,11169,2761xe" stroked="f" style="position:absolute;left:7792;top:2465;width:3444;height:436">
              <v:path arrowok="t"/>
              <v:fill/>
            </v:shape>
            <v:shape coordorigin="7792,2465" coordsize="3444,436" fillcolor="#363435" filled="t" path="m11222,2851l11222,2845,11220,2840,11213,2833,11209,2831,11199,2831,11195,2832,11187,2839,11186,2843,11186,2851,11187,2855,11191,2860,11198,2867,11200,2873,11199,2878,11194,2884,11187,2889,11176,2895,11179,2900,11194,2894,11205,2887,11212,2878,11219,2869,11222,2860,11222,2851xe" stroked="f" style="position:absolute;left:7792;top:2465;width:3444;height:436">
              <v:path arrowok="t"/>
              <v:fill/>
            </v:shape>
            <v:shape coordorigin="7792,2465" coordsize="3444,436" fillcolor="#363435" filled="t" path="m10342,2719l10346,2720,10348,2722,10352,2727,10352,2732,10351,2737,10349,2743,10322,2837,10320,2846,10318,2851,10317,2853,10313,2857,10308,2860,10303,2860,10297,2860,10296,2864,10368,2864,10370,2860,10362,2860,10357,2859,10355,2857,10352,2853,10352,2847,10352,2843,10354,2837,10366,2796,10374,2797,10381,2798,10380,2788,10373,2788,10368,2787,10386,2724,10391,2724,10398,2724,10403,2726,10410,2734,10412,2739,10412,2756,10409,2765,10403,2775,10398,2784,10394,2797,10414,2793,10430,2783,10441,2774,10447,2763,10447,2738,10441,2728,10430,2722,10423,2718,10412,2716,10337,2716,10335,2719,10342,2719xe" stroked="f" style="position:absolute;left:7792;top:2465;width:3444;height:436">
              <v:path arrowok="t"/>
              <v:fill/>
            </v:shape>
            <v:shape coordorigin="7792,2465" coordsize="3444,436" fillcolor="#363435" filled="t" path="m8559,2838l8561,2833,8563,2827,8566,2820,8569,2813,8573,2805,8576,2799,8581,2792,8586,2788,8591,2791,8596,2798,8601,2798,8606,2793,8609,2788,8611,2782,8611,2771,8610,2768,8606,2764,8601,2763,8596,2763,8592,2765,8588,2769,8580,2781,8570,2799,8558,2824,8578,2763,8571,2763,8534,2770,8533,2773,8538,2773,8541,2773,8546,2776,8547,2781,8547,2786,8545,2792,8524,2864,8551,2864,8555,2849,8559,2838xe" stroked="f" style="position:absolute;left:7792;top:2465;width:3444;height:436">
              <v:path arrowok="t"/>
              <v:fill/>
            </v:shape>
            <v:shape coordorigin="7792,2465" coordsize="3444,436" fillcolor="#363435" filled="t" path="m7931,2832l7932,2824,7934,2817,7936,2790,7930,2793,7926,2796,7919,2801,7915,2807,7912,2812,7908,2818,7907,2825,7907,2842,7910,2850,7918,2857,7925,2864,7935,2867,7938,2858,7932,2852,7931,2847,7931,2832xe" stroked="f" style="position:absolute;left:7792;top:2465;width:3444;height:436">
              <v:path arrowok="t"/>
              <v:fill/>
            </v:shape>
            <v:shape coordorigin="7792,2465" coordsize="3444,436" fillcolor="#363435" filled="t" path="m7959,2735l7961,2728,7964,2723,7966,2721,7973,2719,7983,2713,7959,2713,7949,2716,7942,2724,7935,2731,7931,2741,7931,2757,7932,2763,7934,2769,7936,2774,7940,2780,7945,2787,7936,2790,7934,2817,7936,2809,7938,2804,7942,2798,7948,2791,7956,2800,7961,2806,7964,2812,7966,2817,7967,2823,7967,2838,7965,2846,7959,2853,7955,2858,7951,2860,7941,2860,7938,2858,7935,2867,7961,2867,7973,2863,7982,2853,7991,2844,7996,2833,7996,2814,7995,2808,7993,2804,7991,2799,7986,2791,7977,2780,7979,2769,7973,2775,7967,2769,7964,2763,7962,2758,7960,2754,7959,2749,7959,2735xe" stroked="f" style="position:absolute;left:7792;top:2465;width:3444;height:436">
              <v:path arrowok="t"/>
              <v:fill/>
            </v:shape>
            <v:shape coordorigin="7792,2465" coordsize="3444,436" fillcolor="#363435" filled="t" path="m11036,2465l10980,2478,10981,2482,10986,2481,10990,2481,10995,2481,11000,2484,11003,2489,11003,2494,11003,2498,11001,2504,10997,2515,10976,2589,10973,2597,10971,2602,10969,2605,10965,2609,10959,2611,10954,2612,10947,2612,10945,2616,11020,2616,11021,2612,11014,2612,11009,2611,11006,2610,11002,2605,11001,2600,11002,2596,11004,2589,11041,2465,11036,2465xe" stroked="f" style="position:absolute;left:7792;top:2465;width:3444;height:436">
              <v:path arrowok="t"/>
              <v:fill/>
            </v:shape>
            <v:shape coordorigin="7792,2465" coordsize="3444,436" fillcolor="#363435" filled="t" path="m11176,2467l11098,2467,11078,2507,11083,2507,11086,2502,11090,2499,11095,2497,11099,2495,11106,2494,11152,2494,11080,2614,11089,2619,11176,2472,11176,2467xe" stroked="f" style="position:absolute;left:7792;top:2465;width:3444;height:436">
              <v:path arrowok="t"/>
              <v:fill/>
            </v:shape>
            <v:shape coordorigin="7792,2465" coordsize="3444,436" fillcolor="#363435" filled="t" path="m11173,2555l11165,2578,11229,2578,11236,2555,11173,2555xe" stroked="f" style="position:absolute;left:7792;top:2465;width:3444;height:436">
              <v:path arrowok="t"/>
              <v:fill/>
            </v:shape>
            <v:shape coordorigin="7792,2465" coordsize="3444,436" fillcolor="#363435" filled="t" path="m7882,2713l7826,2726,7827,2730,7833,2729,7836,2729,7842,2729,7847,2732,7850,2737,7850,2742,7849,2746,7847,2752,7844,2763,7822,2837,7820,2845,7818,2850,7816,2853,7811,2857,7806,2859,7800,2860,7793,2860,7792,2864,7867,2864,7868,2860,7860,2860,7855,2859,7852,2858,7848,2853,7847,2848,7848,2844,7850,2837,7887,2713,7882,2713xe" stroked="f" style="position:absolute;left:7792;top:2465;width:3444;height:436">
              <v:path arrowok="t"/>
              <v:fill/>
            </v:shape>
            <v:shape coordorigin="7792,2465" coordsize="3444,436" fillcolor="#363435" filled="t" path="m7989,2775l7992,2773,7998,2769,8002,2765,8004,2760,8007,2756,8009,2750,8009,2736,8005,2728,7999,2722,7992,2716,7983,2713,7973,2719,7979,2721,7983,2726,7984,2732,7984,2750,7983,2759,7980,2766,7979,2769,7977,2780,7984,2778,7989,2775xe" stroked="f" style="position:absolute;left:7792;top:2465;width:3444;height:436">
              <v:path arrowok="t"/>
              <v:fill/>
            </v:shape>
            <v:shape coordorigin="7792,2465" coordsize="3444,436" fillcolor="#363435" filled="t" path="m8182,2777l8179,2784,8171,2794,8160,2808,8151,2817,8138,2830,8124,2845,8108,2860,8108,2864,8186,2864,8204,2823,8199,2823,8195,2830,8192,2834,8185,2838,8178,2839,8140,2839,8147,2834,8165,2817,8180,2804,8189,2795,8200,2784,8207,2775,8210,2767,8213,2760,8215,2752,8215,2736,8212,2729,8205,2722,8198,2716,8189,2713,8167,2713,8157,2716,8149,2724,8143,2730,8138,2738,8134,2749,8138,2751,8146,2739,8154,2734,8171,2734,8176,2736,8180,2740,8184,2744,8186,2750,8186,2763,8185,2770,8182,2777xe" stroked="f" style="position:absolute;left:7792;top:2465;width:3444;height:436">
              <v:path arrowok="t"/>
              <v:fill/>
            </v:shape>
            <v:shape coordorigin="7792,2465" coordsize="3444,436" fillcolor="#363435" filled="t" path="m8274,2809l8274,2815,8279,2835,8290,2851,8295,2855,8312,2864,8333,2867,8347,2867,8358,2865,8367,2859,8376,2854,8386,2844,8395,2831,8390,2831,8382,2839,8375,2845,8368,2849,8360,2853,8352,2855,8333,2855,8324,2852,8318,2845,8312,2838,8309,2829,8309,2813,8311,2793,8317,2773,8321,2766,8331,2747,8343,2734,8353,2725,8363,2721,8383,2721,8390,2724,8396,2730,8402,2737,8405,2746,8406,2759,8410,2759,8421,2712,8413,2716,8406,2718,8401,2717,8396,2716,8387,2713,8379,2712,8373,2712,8363,2713,8344,2717,8324,2726,8314,2733,8299,2746,8287,2762,8283,2770,8276,2789,8274,2809xe" stroked="f" style="position:absolute;left:7792;top:2465;width:3444;height:436">
              <v:path arrowok="t"/>
              <v:fill/>
            </v:shape>
            <v:shape coordorigin="7792,2465" coordsize="3444,436" fillcolor="#363435" filled="t" path="m8514,2793l8514,2788,8513,2782,8510,2778,8507,2773,8504,2769,8498,2767,8493,2764,8488,2763,8473,2763,8465,2765,8457,2769,8449,2773,8442,2778,8435,2785,8429,2791,8424,2799,8420,2808,8416,2817,8414,2826,8414,2845,8417,2852,8422,2858,8428,2864,8435,2867,8456,2867,8451,2861,8446,2860,8442,2856,8441,2850,8441,2844,8444,2825,8451,2804,8457,2787,8463,2776,8468,2772,8471,2769,8478,2768,8482,2769,8486,2774,8487,2780,8487,2789,8485,2800,8482,2811,8479,2822,8478,2857,8489,2850,8497,2841,8504,2829,8511,2817,8514,2805,8514,2793xe" stroked="f" style="position:absolute;left:7792;top:2465;width:3444;height:436">
              <v:path arrowok="t"/>
              <v:fill/>
            </v:shape>
            <v:shape coordorigin="7792,2465" coordsize="3444,436" fillcolor="#363435" filled="t" path="m8479,2822l8475,2832,8471,2841,8466,2850,8462,2856,8457,2860,8451,2861,8456,2867,8467,2864,8478,2857,8479,2822xe" stroked="f" style="position:absolute;left:7792;top:2465;width:3444;height:436">
              <v:path arrowok="t"/>
              <v:fill/>
            </v:shape>
            <v:shape coordorigin="7792,2465" coordsize="3444,436" fillcolor="#363435" filled="t" path="m8629,2849l8629,2844,8627,2840,8620,2833,8616,2831,8605,2831,8601,2833,8594,2840,8592,2844,8592,2854,8594,2858,8601,2865,8605,2867,8615,2867,8620,2865,8627,2858,8629,2854,8629,2849xe" stroked="f" style="position:absolute;left:7792;top:2465;width:3444;height:436">
              <v:path arrowok="t"/>
              <v:fill/>
            </v:shape>
            <v:shape coordorigin="7792,2465" coordsize="3444,436" fillcolor="#363435" filled="t" path="m8788,2713l8732,2726,8732,2730,8738,2729,8742,2729,8747,2729,8752,2732,8755,2737,8755,2742,8754,2746,8752,2752,8749,2763,8727,2837,8725,2845,8723,2850,8721,2853,8717,2857,8711,2859,8706,2860,8698,2860,8697,2864,8772,2864,8773,2860,8765,2860,8761,2859,8757,2858,8753,2853,8753,2848,8753,2844,8755,2837,8792,2713,8788,2713xe" stroked="f" style="position:absolute;left:7792;top:2465;width:3444;height:436">
              <v:path arrowok="t"/>
              <v:fill/>
            </v:shape>
            <v:shape coordorigin="7792,2465" coordsize="3444,436" fillcolor="#363435" filled="t" path="m8887,2713l8831,2726,8832,2730,8838,2729,8841,2729,8847,2729,8852,2732,8855,2737,8855,2742,8854,2746,8852,2752,8849,2763,8827,2837,8825,2845,8822,2850,8821,2853,8816,2857,8810,2859,8805,2860,8798,2860,8797,2864,8872,2864,8873,2860,8865,2860,8860,2859,8857,2858,8853,2853,8852,2848,8853,2844,8855,2837,8892,2713,8887,2713xe" stroked="f" style="position:absolute;left:7792;top:2465;width:3444;height:436">
              <v:path arrowok="t"/>
              <v:fill/>
            </v:shape>
            <v:shape coordorigin="7792,2465" coordsize="3444,436" fillcolor="#363435" filled="t" path="m8968,2781l8968,2776,8966,2772,8959,2765,8955,2763,8945,2763,8941,2765,8934,2772,8932,2776,8932,2786,8934,2790,8941,2797,8945,2799,8955,2799,8959,2797,8966,2790,8968,2786,8968,2781xe" stroked="f" style="position:absolute;left:7792;top:2465;width:3444;height:436">
              <v:path arrowok="t"/>
              <v:fill/>
            </v:shape>
            <v:shape coordorigin="7792,2465" coordsize="3444,436" fillcolor="#363435" filled="t" path="m8948,2849l8948,2844,8947,2840,8940,2833,8935,2831,8925,2831,8921,2833,8914,2840,8912,2844,8912,2854,8914,2858,8921,2865,8925,2867,8935,2867,8940,2865,8947,2858,8948,2854,8948,2849xe" stroked="f" style="position:absolute;left:7792;top:2465;width:3444;height:436">
              <v:path arrowok="t"/>
              <v:fill/>
            </v:shape>
            <v:shape coordorigin="7792,2465" coordsize="3444,436" fillcolor="#363435" filled="t" path="m9053,2777l9050,2784,9042,2794,9031,2808,9023,2817,9009,2830,8995,2845,8979,2860,8979,2864,9058,2864,9075,2823,9070,2823,9066,2830,9063,2834,9056,2838,9049,2839,9012,2839,9018,2834,9037,2817,9051,2804,9060,2795,9071,2784,9078,2775,9081,2767,9084,2760,9086,2752,9086,2736,9083,2729,9076,2722,9069,2716,9060,2713,9038,2713,9029,2716,9020,2724,9014,2730,9009,2738,9005,2749,9009,2751,9017,2739,9025,2734,9042,2734,9047,2736,9051,2740,9055,2744,9057,2750,9057,2763,9056,2770,9053,2777xe" stroked="f" style="position:absolute;left:7792;top:2465;width:3444;height:436">
              <v:path arrowok="t"/>
              <v:fill/>
            </v:shape>
            <v:shape coordorigin="7792,2465" coordsize="3444,436" fillcolor="#363435" filled="t" path="m9098,2804l9091,2826,9155,2826,9162,2804,9098,2804xe" stroked="f" style="position:absolute;left:7792;top:2465;width:3444;height:436">
              <v:path arrowok="t"/>
              <v:fill/>
            </v:shape>
            <v:shape coordorigin="7792,2465" coordsize="3444,436" fillcolor="#363435" filled="t" path="m9264,2713l9174,2814,9169,2833,9217,2833,9207,2867,9232,2867,9242,2833,9259,2833,9264,2815,9248,2815,9242,2748,9223,2815,9185,2815,9264,2713xe" stroked="f" style="position:absolute;left:7792;top:2465;width:3444;height:436">
              <v:path arrowok="t"/>
              <v:fill/>
            </v:shape>
            <v:shape coordorigin="7792,2465" coordsize="3444,436" fillcolor="#363435" filled="t" path="m9264,2713l9185,2815,9242,2748,9248,2815,9279,2713,9264,2713xe" stroked="f" style="position:absolute;left:7792;top:2465;width:3444;height:436">
              <v:path arrowok="t"/>
              <v:fill/>
            </v:shape>
            <v:shape coordorigin="7792,2465" coordsize="3444,436" fillcolor="#363435" filled="t" path="m9397,2829l9401,2838,9405,2845,9398,2849,9391,2851,9385,2852,9379,2852,9373,2849,9368,2843,9362,2838,9360,2831,9360,2815,9362,2809,9367,2789,9355,2795,9348,2801,9340,2807,9334,2813,9331,2818,9329,2823,9327,2829,9327,2844,9330,2852,9337,2858,9344,2864,9353,2867,9372,2867,9379,2866,9387,2863,9394,2861,9402,2857,9410,2851,9415,2857,9420,2861,9425,2864,9430,2866,9435,2867,9449,2867,9455,2865,9461,2861,9467,2857,9471,2851,9475,2843,9471,2843,9467,2848,9461,2850,9455,2850,9449,2847,9444,2844,9438,2838,9433,2830,9438,2825,9443,2819,9448,2812,9455,2802,9461,2796,9466,2791,9473,2789,9475,2785,9433,2785,9431,2789,9434,2790,9440,2794,9440,2799,9439,2805,9438,2809,9436,2814,9433,2818,9429,2823,9426,2817,9423,2812,9421,2808,9420,2803,9416,2793,9411,2777,9412,2777,9416,2765,9410,2769,9409,2764,9408,2759,9407,2755,9407,2751,9407,2743,9407,2735,9408,2729,9403,2717,9394,2727,9385,2736,9385,2799,9388,2809,9392,2819,9397,2829xe" stroked="f" style="position:absolute;left:7792;top:2465;width:3444;height:436">
              <v:path arrowok="t"/>
              <v:fill/>
            </v:shape>
            <v:shape coordorigin="7792,2465" coordsize="3444,436" fillcolor="#363435" filled="t" path="m9385,2736l9380,2748,9380,2768,9381,2775,9382,2782,9367,2789,9362,2809,9365,2804,9369,2799,9375,2795,9383,2790,9385,2799,9385,2736xe" stroked="f" style="position:absolute;left:7792;top:2465;width:3444;height:436">
              <v:path arrowok="t"/>
              <v:fill/>
            </v:shape>
            <v:shape coordorigin="7792,2465" coordsize="3444,436" fillcolor="#363435" filled="t" path="m9431,2767l9445,2755,9450,2749,9452,2743,9452,2729,9450,2723,9445,2719,9440,2714,9434,2712,9413,2712,9403,2717,9408,2729,9413,2722,9419,2721,9424,2722,9428,2727,9429,2731,9429,2743,9427,2750,9423,2756,9420,2760,9416,2765,9412,2777,9431,2767xe" stroked="f" style="position:absolute;left:7792;top:2465;width:3444;height:436">
              <v:path arrowok="t"/>
              <v:fill/>
            </v:shape>
            <v:shape coordorigin="9619,3009" coordsize="85,106" fillcolor="#363435" filled="t" path="m9643,3024l9648,3019,9653,3017,9663,3017,9671,3020,9677,3026,9679,3030,9680,3032,9681,3037,9681,3043,9635,3043,9635,3035,9632,3023,9631,3025,9622,3041,9619,3063,9619,3079,9623,3092,9632,3101,9641,3110,9651,3115,9674,3115,9683,3111,9691,3103,9698,3095,9702,3085,9704,3075,9700,3073,9697,3082,9693,3088,9688,3092,9683,3095,9678,3097,9661,3097,9653,3093,9645,3084,9638,3076,9635,3064,9635,3050,9704,3050,9704,3037,9700,3027,9693,3020,9686,3013,9677,3009,9652,3009,9643,3024xe" stroked="f" style="position:absolute;left:9619;top:3009;width:85;height:106">
              <v:path arrowok="t"/>
              <v:fill/>
            </v:shape>
            <v:shape coordorigin="9632,3009" coordsize="20,26" fillcolor="#363435" filled="t" path="m9641,3014l9632,3023,9635,3035,9638,3028,9643,3024,9652,3009,9641,3014xe" stroked="f" style="position:absolute;left:9632;top:3009;width:20;height:26">
              <v:path arrowok="t"/>
              <v:fill/>
            </v:shape>
            <v:shape coordorigin="9751,3009" coordsize="68,106" fillcolor="#363435" filled="t" path="m9781,3009l9772,3009,9765,3012,9759,3017,9754,3023,9751,3030,9751,3044,9752,3050,9756,3054,9759,3058,9766,3063,9776,3068,9787,3073,9794,3077,9801,3084,9803,3088,9803,3098,9801,3101,9795,3107,9791,3109,9779,3109,9772,3106,9766,3101,9761,3096,9757,3088,9755,3078,9751,3078,9751,3113,9756,3112,9760,3111,9765,3112,9772,3114,9779,3115,9794,3115,9802,3112,9809,3107,9816,3101,9819,3094,9819,3073,9812,3063,9797,3056,9781,3048,9774,3045,9769,3042,9767,3039,9764,3032,9764,3028,9765,3022,9771,3017,9776,3015,9787,3015,9793,3017,9797,3021,9802,3025,9805,3032,9808,3043,9811,3043,9811,3009,9806,3012,9802,3013,9795,3011,9790,3010,9785,3009,9781,3009xe" stroked="f" style="position:absolute;left:9751;top:3009;width:68;height:106">
              <v:path arrowok="t"/>
              <v:fill/>
            </v:shape>
            <v:shape coordorigin="9865,3009" coordsize="85,106" fillcolor="#363435" filled="t" path="m9888,3024l9893,3019,9899,3017,9909,3017,9916,3020,9922,3026,9924,3030,9925,3032,9926,3037,9926,3043,9880,3043,9881,3035,9878,3023,9876,3025,9868,3041,9865,3063,9865,3079,9869,3092,9877,3101,9886,3110,9896,3115,9919,3115,9929,3111,9936,3103,9943,3095,9948,3085,9949,3075,9946,3073,9943,3082,9939,3088,9934,3092,9929,3095,9923,3097,9907,3097,9898,3093,9891,3084,9884,3076,9880,3064,9880,3050,9949,3050,9949,3037,9946,3027,9938,3020,9931,3013,9922,3009,9898,3009,9888,3024xe" stroked="f" style="position:absolute;left:9865;top:3009;width:85;height:106">
              <v:path arrowok="t"/>
              <v:fill/>
            </v:shape>
            <v:shape coordorigin="9878,3009" coordsize="20,26" fillcolor="#363435" filled="t" path="m9887,3014l9878,3023,9881,3035,9884,3028,9888,3024,9898,3009,9887,3014xe" stroked="f" style="position:absolute;left:9878;top:3009;width:20;height:26">
              <v:path arrowok="t"/>
              <v:fill/>
            </v:shape>
            <v:shape coordorigin="10114,3009" coordsize="68,106" fillcolor="#363435" filled="t" path="m10144,3009l10135,3009,10128,3012,10122,3017,10117,3023,10114,3030,10114,3044,10115,3050,10119,3054,10122,3058,10129,3063,10139,3068,10150,3073,10157,3077,10164,3084,10166,3088,10166,3098,10164,3101,10158,3107,10154,3109,10142,3109,10135,3106,10130,3101,10124,3096,10120,3088,10118,3078,10114,3078,10114,3113,10119,3112,10123,3111,10128,3112,10135,3114,10143,3115,10157,3115,10165,3112,10172,3107,10179,3101,10182,3094,10182,3073,10175,3063,10160,3056,10144,3048,10137,3045,10132,3042,10130,3039,10127,3032,10127,3028,10128,3022,10135,3017,10139,3015,10150,3015,10156,3017,10160,3021,10165,3025,10168,3032,10171,3043,10174,3043,10174,3009,10169,3012,10165,3013,10158,3011,10153,3010,10148,3009,10144,3009xe" stroked="f" style="position:absolute;left:10114;top:3009;width:68;height:106">
              <v:path arrowok="t"/>
              <v:fill/>
            </v:shape>
            <v:shape coordorigin="10350,3009" coordsize="74,103" fillcolor="#363435" filled="t" path="m10402,3112l10402,3108,10398,3108,10392,3106,10388,3103,10385,3098,10385,3094,10385,3041,10388,3034,10392,3029,10396,3024,10401,3024,10406,3027,10412,3031,10417,3031,10423,3026,10424,3021,10423,3015,10418,3010,10410,3009,10402,3009,10393,3016,10385,3031,10385,3009,10380,3009,10350,3021,10351,3025,10356,3024,10360,3024,10365,3028,10366,3032,10367,3039,10367,3095,10366,3100,10362,3106,10356,3108,10351,3108,10351,3112,10402,3112xe" stroked="f" style="position:absolute;left:10350;top:3009;width:74;height:103">
              <v:path arrowok="t"/>
              <v:fill/>
            </v:shape>
            <v:shape coordorigin="10474,2956" coordsize="22,22" fillcolor="#363435" filled="t" path="m10479,2978l10485,2979,10491,2978,10495,2973,10496,2967,10495,2962,10491,2958,10485,2956,10479,2958,10475,2962,10474,2967,10475,2973,10479,2978xe" stroked="f" style="position:absolute;left:10474;top:2956;width:22;height:22">
              <v:path arrowok="t"/>
              <v:fill/>
            </v:shape>
            <v:shape coordorigin="10459,3009" coordsize="50,103" fillcolor="#363435" filled="t" path="m10489,3009l10459,3021,10461,3025,10463,3024,10470,3024,10474,3027,10475,3033,10476,3040,10476,3096,10475,3100,10474,3102,10470,3107,10465,3108,10461,3108,10461,3112,10509,3112,10509,3108,10504,3108,10501,3108,10496,3104,10494,3100,10494,3096,10494,3009,10489,3009xe" stroked="f" style="position:absolute;left:10459;top:3009;width:50;height:103">
              <v:path arrowok="t"/>
              <v:fill/>
            </v:shape>
            <v:shape coordorigin="10543,3009" coordsize="53,151" fillcolor="#363435" filled="t" path="m10575,3009l10544,3022,10548,3024,10554,3024,10558,3026,10560,3031,10561,3035,10561,3144,10560,3148,10556,3154,10550,3156,10543,3156,10543,3160,10596,3160,10596,3156,10590,3156,10586,3155,10582,3153,10579,3148,10579,3144,10579,3009,10575,3009xe" stroked="f" style="position:absolute;left:10543;top:3009;width:53;height:151">
              <v:path arrowok="t"/>
              <v:fill/>
            </v:shape>
            <v:shape coordorigin="10688,2979" coordsize="60,135" fillcolor="#363435" filled="t" path="m10722,3019l10745,3019,10745,3012,10722,3012,10722,2979,10718,2979,10715,2986,10713,2991,10711,2994,10708,2999,10704,3004,10700,3008,10696,3011,10692,3014,10688,3016,10688,3019,10704,3019,10704,3094,10704,3099,10706,3103,10710,3109,10716,3113,10723,3114,10728,3114,10733,3112,10737,3108,10742,3105,10746,3099,10748,3092,10744,3092,10741,3097,10736,3100,10732,3101,10726,3100,10723,3095,10722,3091,10722,3019xe" stroked="f" style="position:absolute;left:10688;top:2979;width:60;height:135">
              <v:path arrowok="t"/>
              <v:fill/>
            </v:shape>
            <v:shape coordorigin="10579,3009" coordsize="70,106" fillcolor="#363435" filled="t" path="m10579,3090l10579,3085,10579,3106,10586,3112,10592,3114,10597,3115,10615,3115,10625,3110,10633,3101,10637,3097,10645,3079,10648,3058,10648,3043,10644,3030,10636,3021,10629,3013,10621,3009,10605,3009,10599,3011,10594,3014,10589,3018,10584,3024,10579,3033,10579,3039,10585,3032,10589,3028,10595,3025,10602,3025,10609,3025,10614,3027,10619,3033,10625,3041,10629,3053,10629,3082,10626,3093,10620,3100,10615,3106,10610,3109,10596,3109,10591,3107,10587,3104,10581,3097,10580,3093,10579,3090xe" stroked="f" style="position:absolute;left:10579;top:3009;width:70;height:106">
              <v:path arrowok="t"/>
              <v:fill/>
            </v:shape>
            <v:shape coordorigin="10227,3009" coordsize="84,106" fillcolor="#363435" filled="t" path="m10227,3063l10231,3084,10240,3101,10248,3110,10258,3115,10279,3115,10288,3111,10296,3104,10304,3097,10309,3087,10312,3074,10309,3072,10305,3081,10301,3087,10297,3091,10291,3096,10285,3098,10268,3098,10260,3093,10254,3084,10248,3075,10245,3065,10245,3041,10248,3031,10254,3024,10258,3019,10264,3016,10276,3016,10282,3019,10286,3025,10286,3029,10287,3034,10289,3038,10294,3042,10302,3042,10308,3038,10309,3033,10309,3027,10306,3022,10299,3017,10293,3011,10285,3009,10262,3009,10251,3014,10241,3024,10231,3041,10227,3062,10227,3063xe" stroked="f" style="position:absolute;left:10227;top:3009;width:84;height:106">
              <v:path arrowok="t"/>
              <v:fill/>
            </v:shape>
            <v:shape coordorigin="7894,2964" coordsize="113,82" fillcolor="#363435" filled="t" path="m7900,2968l7905,2968,7910,2969,7914,2975,7915,2980,7936,2975,7942,2973,7947,2973,7957,2973,7962,2974,7967,2977,7972,2979,7976,2983,7978,2989,7981,2994,7982,3000,7982,3016,7979,3024,7974,3030,7968,3035,7962,3038,7961,3046,7976,3046,7987,3042,7995,3034,8003,3027,8007,3017,8007,2996,8005,2988,7999,2982,7994,2975,7988,2970,7980,2968,7972,2965,7962,2964,7894,2964,7894,2968,7900,2968xe" stroked="f" style="position:absolute;left:7894;top:2964;width:113;height:82">
              <v:path arrowok="t"/>
              <v:fill/>
            </v:shape>
            <v:shape coordorigin="7796,2956" coordsize="60,203" fillcolor="#363435" filled="t" path="m7828,2990l7834,2981,7840,2973,7847,2966,7856,2961,7856,2956,7840,2966,7825,2979,7812,2996,7802,3018,7797,3038,7796,3058,7796,3064,7798,3084,7804,3103,7816,3125,7829,3140,7836,3148,7845,3154,7856,3160,7856,3156,7849,3150,7843,3145,7838,3140,7834,3134,7830,3128,7827,3122,7825,3116,7822,3108,7820,3098,7818,3076,7817,3055,7817,3054,7818,3034,7821,3014,7824,3001,7828,2990xe" stroked="f" style="position:absolute;left:7796;top:2956;width:60;height:203">
              <v:path arrowok="t"/>
              <v:fill/>
            </v:shape>
            <v:shape coordorigin="8023,2842" coordsize="33,59" fillcolor="#363435" filled="t" path="m8036,2890l8030,2894,8023,2896,8023,2901,8034,2897,8042,2892,8047,2886,8053,2880,8055,2873,8055,2858,8053,2853,8050,2848,8046,2844,8042,2842,8037,2842,8029,2843,8024,2848,8023,2855,8024,2862,8028,2866,8034,2867,8039,2866,8045,2864,8046,2868,8046,2874,8044,2880,8040,2885,8036,2890xe" stroked="f" style="position:absolute;left:8023;top:2842;width:33;height:59">
              <v:path arrowok="t"/>
              <v:fill/>
            </v:shape>
            <v:shape coordorigin="7894,2975" coordsize="68,137" fillcolor="#363435" filled="t" path="m7915,3086l7915,3094,7915,3100,7913,3102,7911,3106,7906,3108,7894,3108,7894,3112,7958,3112,7958,3108,7946,3108,7942,3106,7937,3101,7936,3095,7936,3042,7941,3044,7946,3044,7950,3045,7954,3045,7961,3046,7962,3038,7950,3038,7944,3038,7936,3036,7936,2975,7915,2980,7915,3086xe" stroked="f" style="position:absolute;left:7894;top:2975;width:68;height:137">
              <v:path arrowok="t"/>
              <v:fill/>
            </v:shape>
            <v:shape coordorigin="8052,2956" coordsize="51,156" fillcolor="#363435" filled="t" path="m8081,2956l8052,2969,8053,2973,8056,2972,8062,2971,8067,2975,8068,2980,8068,2987,8068,3096,8068,3100,8067,3102,8063,3107,8058,3108,8053,3108,8053,3112,8102,3112,8102,3108,8097,3108,8094,3108,8089,3104,8087,3100,8086,3096,8086,2956,8081,2956xe" stroked="f" style="position:absolute;left:8052;top:2956;width:51;height:156">
              <v:path arrowok="t"/>
              <v:fill/>
            </v:shape>
            <v:shape coordorigin="8145,3009" coordsize="85,106" fillcolor="#363435" filled="t" path="m8168,3024l8173,3019,8179,3017,8189,3017,8196,3020,8202,3026,8204,3030,8205,3032,8206,3037,8206,3043,8160,3043,8161,3035,8158,3023,8156,3025,8148,3041,8145,3063,8145,3079,8149,3092,8157,3101,8166,3110,8176,3115,8199,3115,8209,3111,8216,3103,8223,3095,8228,3085,8229,3075,8226,3073,8223,3082,8218,3088,8214,3092,8209,3095,8203,3097,8187,3097,8178,3093,8171,3084,8164,3076,8160,3064,8160,3050,8229,3050,8229,3037,8226,3027,8218,3020,8211,3013,8202,3009,8178,3009,8168,3024xe" stroked="f" style="position:absolute;left:8145;top:3009;width:85;height:106">
              <v:path arrowok="t"/>
              <v:fill/>
            </v:shape>
            <v:shape coordorigin="8158,3009" coordsize="20,26" fillcolor="#363435" filled="t" path="m8166,3014l8158,3023,8161,3035,8164,3028,8168,3024,8178,3009,8166,3014xe" stroked="f" style="position:absolute;left:8158;top:3009;width:20;height:26">
              <v:path arrowok="t"/>
              <v:fill/>
            </v:shape>
            <v:shape coordorigin="8277,3009" coordsize="87,105" fillcolor="#363435" filled="t" path="m8293,3093l8291,3088,8290,3114,8301,3114,8305,3113,8312,3110,8318,3105,8329,3098,8329,3103,8330,3108,8334,3113,8341,3114,8348,3114,8356,3108,8364,3097,8364,3091,8360,3096,8357,3098,8352,3100,8348,3097,8347,3092,8347,3033,8346,3027,8345,3024,8343,3019,8340,3016,8335,3013,8330,3010,8322,3009,8302,3009,8293,3011,8286,3017,8280,3022,8277,3028,8277,3034,8278,3040,8283,3045,8289,3045,8294,3040,8295,3034,8295,3028,8295,3025,8299,3019,8306,3016,8316,3016,8321,3017,8327,3025,8329,3032,8329,3042,8328,3046,8306,3054,8307,3062,8310,3060,8318,3057,8329,3052,8329,3090,8320,3098,8312,3101,8303,3101,8299,3100,8293,3093xe" stroked="f" style="position:absolute;left:8277;top:3009;width:87;height:105">
              <v:path arrowok="t"/>
              <v:fill/>
            </v:shape>
            <v:shape coordorigin="8273,3054" coordsize="34,60" fillcolor="#363435" filled="t" path="m8275,3102l8280,3107,8284,3112,8290,3114,8291,3088,8291,3079,8292,3075,8297,3068,8301,3065,8307,3062,8306,3054,8292,3062,8284,3066,8279,3071,8276,3076,8274,3079,8273,3083,8273,3096,8275,3102xe" stroked="f" style="position:absolute;left:8273;top:3054;width:34;height:60">
              <v:path arrowok="t"/>
              <v:fill/>
            </v:shape>
            <v:shape coordorigin="8405,3009" coordsize="68,106" fillcolor="#363435" filled="t" path="m8435,3009l8426,3009,8419,3012,8413,3017,8408,3023,8405,3030,8405,3044,8407,3050,8410,3054,8413,3058,8420,3063,8431,3068,8441,3073,8448,3077,8455,3084,8457,3088,8457,3098,8456,3101,8449,3107,8445,3109,8433,3109,8426,3106,8421,3101,8415,3096,8411,3088,8409,3078,8405,3078,8405,3113,8410,3112,8414,3111,8419,3112,8427,3114,8434,3115,8448,3115,8456,3112,8463,3107,8470,3101,8473,3094,8473,3073,8466,3063,8451,3056,8435,3048,8428,3045,8424,3042,8421,3039,8418,3032,8418,3028,8419,3022,8426,3017,8430,3015,8442,3015,8447,3017,8451,3021,8456,3025,8459,3032,8462,3043,8466,3043,8466,3009,8460,3012,8456,3013,8450,3011,8444,3010,8439,3009,8435,3009xe" stroked="f" style="position:absolute;left:8405;top:3009;width:68;height:106">
              <v:path arrowok="t"/>
              <v:fill/>
            </v:shape>
            <v:shape coordorigin="8519,3009" coordsize="85,106" fillcolor="#363435" filled="t" path="m8543,3024l8547,3019,8553,3017,8563,3017,8570,3020,8577,3026,8578,3030,8580,3032,8580,3037,8581,3043,8534,3043,8535,3035,8532,3023,8531,3025,8522,3041,8519,3063,8519,3079,8523,3092,8532,3101,8540,3110,8551,3115,8574,3115,8583,3111,8590,3103,8598,3095,8602,3085,8604,3075,8600,3073,8597,3082,8593,3088,8588,3092,8583,3095,8577,3097,8561,3097,8552,3093,8545,3084,8538,3076,8534,3064,8534,3050,8604,3050,8604,3037,8600,3027,8593,3020,8585,3013,8576,3009,8552,3009,8543,3024xe" stroked="f" style="position:absolute;left:8519;top:3009;width:85;height:106">
              <v:path arrowok="t"/>
              <v:fill/>
            </v:shape>
            <v:shape coordorigin="8532,3009" coordsize="20,26" fillcolor="#363435" filled="t" path="m8541,3014l8532,3023,8535,3035,8538,3028,8543,3024,8552,3009,8541,3014xe" stroked="f" style="position:absolute;left:8532;top:3009;width:20;height:26">
              <v:path arrowok="t"/>
              <v:fill/>
            </v:shape>
            <v:shape coordorigin="8759,3009" coordsize="74,103" fillcolor="#363435" filled="t" path="m8811,3112l8811,3108,8806,3108,8801,3106,8797,3103,8794,3098,8794,3094,8794,3041,8797,3034,8800,3029,8805,3024,8809,3024,8815,3027,8821,3031,8826,3031,8832,3026,8833,3021,8832,3015,8826,3010,8819,3009,8810,3009,8802,3016,8794,3031,8794,3009,8789,3009,8759,3021,8760,3025,8765,3024,8769,3024,8774,3028,8775,3032,8775,3039,8775,3095,8775,3100,8771,3106,8765,3108,8760,3108,8760,3112,8811,3112xe" stroked="f" style="position:absolute;left:8759;top:3009;width:74;height:103">
              <v:path arrowok="t"/>
              <v:fill/>
            </v:shape>
            <v:shape coordorigin="8869,3009" coordsize="85,106" fillcolor="#363435" filled="t" path="m8893,3024l8898,3019,8903,3017,8913,3017,8921,3020,8927,3026,8929,3030,8930,3032,8931,3037,8931,3043,8885,3043,8886,3035,8882,3023,8881,3025,8872,3041,8869,3063,8869,3079,8874,3092,8882,3101,8891,3110,8901,3115,8924,3115,8933,3111,8941,3103,8948,3095,8952,3085,8954,3075,8951,3073,8947,3082,8943,3088,8938,3092,8934,3095,8928,3097,8911,3097,8903,3093,8896,3084,8888,3076,8885,3064,8885,3050,8954,3050,8954,3037,8950,3027,8943,3020,8936,3013,8927,3009,8902,3009,8893,3024xe" stroked="f" style="position:absolute;left:8869;top:3009;width:85;height:106">
              <v:path arrowok="t"/>
              <v:fill/>
            </v:shape>
            <v:shape coordorigin="8882,3009" coordsize="20,26" fillcolor="#363435" filled="t" path="m8891,3014l8882,3023,8886,3035,8888,3028,8893,3024,8902,3009,8891,3014xe" stroked="f" style="position:absolute;left:8882;top:3009;width:20;height:26">
              <v:path arrowok="t"/>
              <v:fill/>
            </v:shape>
            <v:shape coordorigin="9002,3009" coordsize="87,105" fillcolor="#363435" filled="t" path="m9017,3093l9016,3088,9015,3114,9026,3114,9030,3113,9037,3110,9043,3105,9054,3098,9054,3103,9055,3108,9059,3113,9065,3114,9073,3114,9081,3108,9089,3097,9089,3091,9084,3096,9082,3098,9077,3100,9073,3097,9072,3092,9072,3033,9071,3027,9070,3024,9068,3019,9064,3016,9060,3013,9054,3010,9047,3009,9027,3009,9018,3011,9011,3017,9005,3022,9002,3028,9002,3034,9002,3040,9008,3045,9014,3045,9019,3040,9020,3034,9020,3028,9020,3025,9024,3019,9030,3016,9041,3016,9046,3017,9052,3025,9054,3032,9054,3042,9053,3046,9031,3054,9032,3062,9035,3060,9042,3057,9054,3052,9054,3090,9044,3098,9037,3101,9027,3101,9024,3100,9017,3093xe" stroked="f" style="position:absolute;left:9002;top:3009;width:87;height:105">
              <v:path arrowok="t"/>
              <v:fill/>
            </v:shape>
            <v:shape coordorigin="8998,3054" coordsize="34,60" fillcolor="#363435" filled="t" path="m9000,3102l9004,3107,9009,3112,9015,3114,9016,3088,9016,3079,9017,3075,9022,3068,9026,3065,9032,3062,9031,3054,9017,3062,9009,3066,9004,3071,9001,3076,8999,3079,8998,3083,8998,3096,9000,3102xe" stroked="f" style="position:absolute;left:8998;top:3054;width:34;height:60">
              <v:path arrowok="t"/>
              <v:fill/>
            </v:shape>
            <v:shape coordorigin="9126,3009" coordsize="75,106" fillcolor="#363435" filled="t" path="m9126,3066l9126,3080,9130,3092,9138,3101,9147,3110,9156,3115,9172,3115,9177,3114,9182,3112,9187,3109,9192,3106,9196,3101,9196,3115,9202,3115,9196,3042,9196,3093,9190,3100,9184,3103,9169,3103,9162,3099,9156,3091,9149,3083,9146,3072,9146,3043,9149,3032,9156,3024,9161,3018,9167,3016,9175,3009,9160,3009,9149,3015,9140,3027,9139,3028,9129,3046,9126,3066xe" stroked="f" style="position:absolute;left:9126;top:3009;width:75;height:106">
              <v:path arrowok="t"/>
              <v:fill/>
            </v:shape>
            <v:shape coordorigin="9167,2956" coordsize="65,159" fillcolor="#363435" filled="t" path="m9196,3017l9191,3012,9183,3009,9175,3009,9167,3016,9177,3016,9184,3019,9190,3024,9193,3028,9195,3032,9196,3037,9196,3042,9202,3115,9231,3103,9230,3099,9227,3100,9221,3101,9216,3096,9215,3091,9215,3084,9215,2956,9210,2956,9180,2969,9181,2973,9184,2972,9190,2971,9195,2975,9196,2980,9196,2987,9196,3017xe" stroked="f" style="position:absolute;left:9167;top:2956;width:65;height:159">
              <v:path arrowok="t"/>
              <v:fill/>
            </v:shape>
            <v:shape coordorigin="9380,2979" coordsize="60,135" fillcolor="#363435" filled="t" path="m9414,3019l9437,3019,9437,3012,9414,3012,9414,2979,9411,2979,9408,2986,9405,2991,9404,2994,9400,2999,9397,3004,9392,3008,9388,3011,9384,3014,9380,3016,9380,3019,9396,3019,9396,3094,9397,3099,9398,3103,9402,3109,9409,3113,9415,3114,9420,3114,9425,3112,9430,3108,9434,3105,9438,3099,9440,3092,9436,3092,9433,3097,9429,3100,9424,3101,9419,3100,9415,3095,9414,3091,9414,3019xe" stroked="f" style="position:absolute;left:9380;top:2979;width:60;height:135">
              <v:path arrowok="t"/>
              <v:fill/>
            </v:shape>
            <v:shape coordorigin="9471,2956" coordsize="109,156" fillcolor="#363435" filled="t" path="m9501,2956l9471,2969,9473,2973,9476,2972,9482,2971,9486,2975,9488,2980,9488,2987,9488,3096,9487,3100,9486,3102,9483,3106,9477,3108,9473,3108,9473,3112,9522,3112,9522,3108,9517,3108,9513,3108,9509,3105,9506,3101,9506,3096,9506,3036,9511,3031,9516,3027,9520,3025,9527,3022,9535,3022,9540,3025,9544,3029,9547,3036,9547,3043,9547,3095,9547,3100,9543,3106,9538,3108,9531,3108,9531,3112,9580,3112,9580,3108,9575,3108,9572,3108,9568,3104,9566,3100,9565,3096,9565,3042,9565,3033,9563,3028,9561,3022,9558,3017,9554,3014,9550,3010,9545,3009,9535,3009,9530,3010,9525,3013,9520,3015,9514,3021,9506,3030,9506,2956,9501,2956xe" stroked="f" style="position:absolute;left:9471;top:2956;width:109;height:156">
              <v:path arrowok="t"/>
              <v:fill/>
            </v:shape>
            <v:shape coordorigin="10066,2842" coordsize="33,59" fillcolor="#363435" filled="t" path="m10079,2890l10074,2894,10066,2896,10066,2901,10077,2897,10086,2892,10091,2886,10096,2880,10099,2873,10099,2858,10097,2853,10093,2848,10089,2844,10085,2842,10080,2842,10073,2843,10067,2848,10066,2855,10067,2862,10071,2866,10078,2867,10082,2866,10088,2864,10090,2868,10090,2874,10088,2880,10084,2885,10079,2890xe" stroked="f" style="position:absolute;left:10066;top:2842;width:33;height:59">
              <v:path arrowok="t"/>
              <v:fill/>
            </v:shape>
            <v:shape coordorigin="7789,3009" coordsize="3442,400" fillcolor="#363435" filled="t" path="m9412,3262l9404,3271,9407,3283,9409,3277,9414,3272,9423,3257,9412,3262xe" stroked="f" style="position:absolute;left:7789;top:3009;width:3442;height:400">
              <v:path arrowok="t"/>
              <v:fill/>
            </v:shape>
            <v:shape coordorigin="7789,3009" coordsize="3442,400" fillcolor="#363435" filled="t" path="m9488,3393l9488,3400,9492,3405,9498,3409,9509,3409,9515,3406,9521,3401,9528,3396,9533,3389,9537,3379,9577,3279,9579,3274,9583,3268,9587,3265,9592,3264,9592,3260,9560,3260,9560,3264,9565,3264,9570,3268,9570,3272,9568,3278,9545,3334,9521,3283,9519,3278,9517,3271,9520,3266,9524,3264,9530,3264,9530,3260,9483,3260,9483,3264,9489,3266,9493,3270,9498,3276,9500,3281,9537,3356,9530,3374,9527,3380,9524,3384,9519,3389,9514,3390,9509,3388,9505,3387,9502,3386,9496,3386,9491,3389,9488,3393xe" stroked="f" style="position:absolute;left:7789;top:3009;width:3442;height:400">
              <v:path arrowok="t"/>
              <v:fill/>
            </v:shape>
            <v:shape coordorigin="7789,3009" coordsize="3442,400" fillcolor="#363435" filled="t" path="m9734,3341l9732,3336,9731,3362,9742,3362,9747,3361,9753,3358,9760,3354,9770,3346,9770,3352,9771,3356,9775,3361,9782,3362,9789,3362,9797,3356,9805,3345,9805,3339,9801,3344,9798,3346,9793,3348,9789,3345,9788,3341,9788,3282,9787,3275,9786,3272,9784,3267,9781,3264,9777,3261,9771,3258,9764,3257,9743,3257,9734,3260,9728,3265,9721,3270,9718,3276,9718,3282,9719,3288,9724,3293,9730,3293,9736,3288,9737,3282,9736,3276,9736,3273,9740,3267,9747,3264,9757,3264,9762,3266,9768,3273,9770,3280,9770,3290,9770,3294,9748,3302,9748,3310,9752,3308,9759,3305,9770,3300,9770,3338,9761,3346,9753,3349,9744,3349,9740,3348,9734,3341xe" stroked="f" style="position:absolute;left:7789;top:3009;width:3442;height:400">
              <v:path arrowok="t"/>
              <v:fill/>
            </v:shape>
            <v:shape coordorigin="7789,3009" coordsize="3442,400" fillcolor="#363435" filled="t" path="m9716,3350l9721,3355,9725,3360,9731,3362,9732,3336,9732,3327,9734,3323,9739,3316,9743,3313,9748,3310,9748,3302,9733,3310,9726,3314,9720,3319,9717,3324,9715,3327,9714,3331,9714,3344,9716,3350xe" stroked="f" style="position:absolute;left:7789;top:3009;width:3442;height:400">
              <v:path arrowok="t"/>
              <v:fill/>
            </v:shape>
            <v:shape coordorigin="7789,3009" coordsize="3442,400" fillcolor="#363435" filled="t" path="m9842,3205l9813,3217,9815,3221,9817,3220,9823,3219,9828,3223,9829,3228,9829,3235,9829,3344,9829,3348,9828,3350,9824,3355,9819,3356,9814,3356,9814,3360,9864,3360,9864,3356,9858,3356,9855,3356,9850,3352,9848,3348,9847,3344,9847,3205,9842,3205xe" stroked="f" style="position:absolute;left:7789;top:3009;width:3442;height:400">
              <v:path arrowok="t"/>
              <v:fill/>
            </v:shape>
            <v:shape coordorigin="7789,3009" coordsize="3442,400" fillcolor="#363435" filled="t" path="m9905,3205l9875,3217,9877,3221,9880,3220,9886,3219,9890,3223,9891,3228,9891,3235,9891,3344,9891,3348,9890,3350,9886,3355,9881,3356,9877,3356,9877,3360,9926,3360,9926,3356,9921,3356,9917,3356,9912,3352,9910,3348,9910,3344,9910,3205,9905,3205xe" stroked="f" style="position:absolute;left:7789;top:3009;width:3442;height:400">
              <v:path arrowok="t"/>
              <v:fill/>
            </v:shape>
            <v:shape coordorigin="7789,3009" coordsize="3442,400" fillcolor="#363435" filled="t" path="m8214,3389l8209,3386,8207,3379,8208,3374,8211,3367,8217,3360,8226,3361,8239,3362,8255,3363,8240,3345,8232,3345,8227,3345,8221,3344,8216,3339,8216,3335,8219,3331,8224,3326,8221,3309,8219,3300,8219,3280,8220,3273,8224,3269,8228,3264,8232,3262,8243,3262,8248,3265,8252,3270,8257,3276,8259,3285,8259,3305,8258,3312,8254,3316,8250,3320,8246,3322,8240,3322,8239,3328,8251,3328,8261,3324,8268,3318,8275,3311,8278,3303,8278,3286,8276,3279,8272,3274,8285,3274,8292,3273,8293,3269,8290,3264,8264,3264,8257,3259,8249,3257,8228,3257,8218,3261,8211,3268,8203,3275,8200,3283,8200,3300,8201,3306,8204,3311,8208,3316,8212,3320,8219,3323,8211,3330,8206,3335,8204,3338,8201,3345,8201,3349,8205,3355,8211,3359,8205,3367,8200,3371,8196,3376,8193,3382,8191,3388,8194,3395,8200,3399,8209,3405,8221,3409,8214,3389xe" stroked="f" style="position:absolute;left:7789;top:3009;width:3442;height:400">
              <v:path arrowok="t"/>
              <v:fill/>
            </v:shape>
            <v:shape coordorigin="7789,3009" coordsize="3442,400" fillcolor="#363435" filled="t" path="m10887,3099l10884,3100,10878,3101,10873,3096,10872,3091,10872,3084,10872,3012,10838,3012,10838,3016,10844,3016,10849,3017,10851,3019,10854,3025,10854,3088,10848,3093,10844,3097,10836,3101,10829,3102,10824,3102,10821,3100,10814,3094,10812,3088,10812,3012,10777,3012,10777,3016,10783,3016,10788,3017,10793,3021,10794,3027,10794,3085,10795,3093,10797,3098,10798,3103,10801,3107,10805,3110,10809,3113,10814,3115,10825,3115,10830,3114,10834,3111,10839,3109,10845,3103,10854,3094,10854,3115,10859,3115,10889,3103,10887,3099xe" stroked="f" style="position:absolute;left:7789;top:3009;width:3442;height:400">
              <v:path arrowok="t"/>
              <v:fill/>
            </v:shape>
            <v:shape coordorigin="7789,3009" coordsize="3442,400" fillcolor="#363435" filled="t" path="m10972,3112l10972,3108,10968,3108,10962,3106,10958,3103,10956,3098,10955,3094,10955,3041,10958,3034,10962,3029,10967,3024,10971,3024,10976,3027,10982,3031,10987,3031,10993,3026,10994,3021,10993,3015,10988,3010,10981,3009,10972,3009,10963,3016,10955,3031,10955,3009,10950,3009,10920,3021,10921,3025,10926,3024,10931,3024,10936,3028,10937,3032,10937,3039,10937,3095,10936,3100,10932,3106,10926,3108,10921,3108,10921,3112,10972,3112xe" stroked="f" style="position:absolute;left:7789;top:3009;width:3442;height:400">
              <v:path arrowok="t"/>
              <v:fill/>
            </v:shape>
            <v:shape coordorigin="7789,3009" coordsize="3442,400" fillcolor="#363435" filled="t" path="m11055,3024l11059,3019,11065,3017,11075,3017,11082,3020,11088,3026,11090,3030,11091,3032,11092,3037,11093,3043,11046,3043,11047,3035,11044,3023,11043,3025,11034,3041,11031,3063,11031,3079,11035,3092,11044,3101,11052,3110,11062,3115,11086,3115,11095,3111,11102,3103,11109,3095,11114,3085,11115,3075,11112,3073,11109,3082,11105,3088,11100,3092,11095,3095,11089,3097,11073,3097,11064,3093,11057,3084,11050,3076,11046,3064,11046,3050,11115,3050,11115,3037,11112,3027,11105,3020,11097,3013,11088,3009,11064,3009,11055,3024xe" stroked="f" style="position:absolute;left:7789;top:3009;width:3442;height:400">
              <v:path arrowok="t"/>
              <v:fill/>
            </v:shape>
            <v:shape coordorigin="7789,3009" coordsize="3442,400" fillcolor="#363435" filled="t" path="m11053,3014l11044,3023,11047,3035,11050,3028,11055,3024,11064,3009,11053,3014xe" stroked="f" style="position:absolute;left:7789;top:3009;width:3442;height:400">
              <v:path arrowok="t"/>
              <v:fill/>
            </v:shape>
            <v:shape coordorigin="7789,3009" coordsize="3442,400" fillcolor="#363435" filled="t" path="m11193,3009l11184,3009,11176,3012,11171,3017,11165,3023,11162,3030,11162,3044,11164,3050,11167,3054,11170,3058,11177,3063,11188,3068,11199,3073,11206,3077,11213,3084,11215,3088,11215,3098,11213,3101,11207,3107,11202,3109,11190,3109,11184,3106,11178,3101,11172,3096,11168,3088,11166,3078,11163,3078,11163,3113,11167,3112,11172,3111,11176,3112,11184,3114,11191,3115,11206,3115,11213,3112,11220,3107,11227,3101,11231,3094,11231,3073,11223,3063,11208,3056,11192,3048,11186,3045,11181,3042,11179,3039,11175,3032,11175,3028,11177,3022,11183,3017,11187,3015,11199,3015,11205,3017,11209,3021,11213,3025,11217,3032,11219,3043,11223,3043,11223,3009,11218,3012,11213,3013,11207,3011,11201,3010,11197,3009,11193,3009xe" stroked="f" style="position:absolute;left:7789;top:3009;width:3442;height:400">
              <v:path arrowok="t"/>
              <v:fill/>
            </v:shape>
            <v:shape coordorigin="7789,3009" coordsize="3442,400" fillcolor="#363435" filled="t" path="m7823,3267l7846,3267,7846,3260,7823,3260,7823,3227,7819,3227,7816,3234,7814,3239,7812,3242,7809,3247,7805,3252,7801,3256,7797,3259,7793,3262,7789,3264,7789,3267,7805,3267,7805,3342,7805,3347,7807,3351,7811,3357,7817,3361,7824,3362,7829,3362,7834,3360,7838,3356,7843,3353,7847,3347,7849,3340,7845,3340,7842,3345,7837,3348,7833,3349,7827,3348,7824,3343,7823,3339,7823,3267xe" stroked="f" style="position:absolute;left:7789;top:3009;width:3442;height:400">
              <v:path arrowok="t"/>
              <v:fill/>
            </v:shape>
            <v:shape coordorigin="7789,3009" coordsize="3442,400" fillcolor="#363435" filled="t" path="m7880,3205l7850,3217,7852,3221,7855,3220,7861,3219,7866,3223,7867,3228,7867,3235,7867,3344,7867,3348,7866,3350,7862,3354,7856,3356,7852,3356,7852,3360,7901,3360,7901,3356,7896,3356,7893,3356,7889,3353,7886,3349,7885,3344,7885,3284,7891,3279,7895,3275,7899,3273,7907,3270,7914,3270,7919,3273,7924,3277,7926,3284,7926,3291,7926,3343,7926,3348,7922,3354,7917,3356,7910,3356,7910,3360,7959,3360,7959,3356,7955,3356,7952,3356,7947,3352,7945,3348,7945,3344,7945,3290,7944,3281,7943,3276,7941,3270,7938,3265,7933,3262,7929,3258,7924,3257,7914,3257,7909,3258,7905,3261,7900,3263,7893,3269,7885,3278,7885,3205,7880,3205xe" stroked="f" style="position:absolute;left:7789;top:3009;width:3442;height:400">
              <v:path arrowok="t"/>
              <v:fill/>
            </v:shape>
            <v:shape coordorigin="7789,3009" coordsize="3442,400" fillcolor="#363435" filled="t" path="m8003,3350l7998,3339,7992,3329,7989,3316,7980,3345,7996,3359,8016,3363,8011,3355,8003,3350xe" stroked="f" style="position:absolute;left:7789;top:3009;width:3442;height:400">
              <v:path arrowok="t"/>
              <v:fill/>
            </v:shape>
            <v:shape coordorigin="7789,3009" coordsize="3442,400" fillcolor="#363435" filled="t" path="m7969,3311l7969,3324,7972,3335,7980,3345,7980,3345,7989,3316,7989,3293,7990,3285,7993,3280,7995,3274,7998,3270,8006,3265,8014,3264,8022,3264,8028,3268,8033,3275,8035,3277,8043,3294,8045,3317,8045,3331,8043,3341,8038,3347,8033,3352,8028,3355,8011,3355,8016,3363,8025,3363,8034,3361,8041,3356,8049,3351,8055,3345,8059,3335,8063,3326,8065,3317,8065,3295,8061,3284,8054,3274,8037,3261,8017,3257,8009,3257,8001,3259,7993,3263,7986,3268,7980,3274,7975,3284,7971,3293,7969,3302,7969,3311xe" stroked="f" style="position:absolute;left:7789;top:3009;width:3442;height:400">
              <v:path arrowok="t"/>
              <v:fill/>
            </v:shape>
            <v:shape coordorigin="7789,3009" coordsize="3442,400" fillcolor="#363435" filled="t" path="m8183,3347l8180,3348,8174,3349,8169,3344,8168,3339,8168,3332,8168,3260,8133,3260,8133,3264,8140,3264,8144,3265,8146,3267,8150,3273,8150,3336,8144,3341,8139,3345,8131,3349,8125,3350,8120,3350,8116,3348,8110,3343,8108,3336,8108,3260,8073,3260,8073,3264,8078,3264,8084,3265,8088,3269,8090,3275,8090,3333,8091,3341,8092,3346,8094,3351,8097,3355,8101,3358,8105,3361,8110,3363,8121,3363,8125,3362,8130,3360,8134,3357,8141,3351,8150,3342,8150,3363,8155,3363,8185,3351,8183,3347xe" stroked="f" style="position:absolute;left:7789;top:3009;width:3442;height:400">
              <v:path arrowok="t"/>
              <v:fill/>
            </v:shape>
            <v:shape coordorigin="7789,3009" coordsize="3442,400" fillcolor="#363435" filled="t" path="m8221,3309l8224,3326,8229,3327,8234,3328,8239,3328,8240,3322,8235,3322,8230,3320,8226,3315,8221,3309xe" stroked="f" style="position:absolute;left:7789;top:3009;width:3442;height:400">
              <v:path arrowok="t"/>
              <v:fill/>
            </v:shape>
            <v:shape coordorigin="7789,3009" coordsize="3442,400" fillcolor="#363435" filled="t" path="m8264,3403l8280,3393,8288,3385,8291,3378,8291,3363,8289,3358,8285,3354,8281,3350,8276,3348,8269,3347,8265,3346,8255,3345,8240,3345,8255,3363,8266,3363,8274,3364,8281,3367,8283,3374,8283,3379,8280,3384,8274,3388,8268,3393,8258,3395,8231,3395,8221,3393,8214,3389,8221,3409,8235,3409,8244,3408,8264,3403xe" stroked="f" style="position:absolute;left:7789;top:3009;width:3442;height:400">
              <v:path arrowok="t"/>
              <v:fill/>
            </v:shape>
            <v:shape coordorigin="7789,3009" coordsize="3442,400" fillcolor="#363435" filled="t" path="m8328,3205l8298,3217,8300,3221,8303,3220,8309,3219,8314,3223,8315,3228,8315,3235,8315,3344,8315,3348,8314,3350,8310,3354,8304,3356,8300,3356,8300,3360,8349,3360,8349,3356,8344,3356,8341,3356,8337,3353,8334,3349,8333,3344,8333,3284,8339,3279,8343,3275,8347,3273,8355,3270,8362,3270,8367,3273,8372,3277,8374,3284,8374,3291,8374,3343,8374,3348,8370,3354,8365,3356,8358,3356,8358,3360,8407,3360,8407,3356,8403,3356,8400,3356,8395,3352,8393,3348,8393,3344,8393,3290,8392,3281,8391,3276,8389,3270,8386,3265,8381,3262,8377,3258,8372,3257,8362,3257,8357,3258,8353,3261,8348,3263,8341,3269,8333,3278,8333,3205,8328,3205xe" stroked="f" style="position:absolute;left:7789;top:3009;width:3442;height:400">
              <v:path arrowok="t"/>
              <v:fill/>
            </v:shape>
            <v:shape coordorigin="7789,3009" coordsize="3442,400" fillcolor="#363435" filled="t" path="m8445,3267l8468,3267,8468,3260,8445,3260,8445,3227,8442,3227,8439,3234,8436,3239,8435,3242,8431,3247,8428,3252,8423,3256,8419,3259,8415,3262,8411,3264,8411,3267,8427,3267,8427,3342,8428,3347,8429,3351,8433,3357,8440,3361,8446,3362,8451,3362,8456,3360,8461,3356,8465,3353,8469,3347,8471,3340,8467,3340,8464,3345,8460,3348,8455,3349,8450,3348,8446,3343,8445,3339,8445,3267xe" stroked="f" style="position:absolute;left:7789;top:3009;width:3442;height:400">
              <v:path arrowok="t"/>
              <v:fill/>
            </v:shape>
            <v:shape coordorigin="7789,3009" coordsize="3442,400" fillcolor="#363435" filled="t" path="m8517,3260l8517,3237,8518,3227,8520,3220,8524,3215,8529,3213,8535,3213,8540,3215,8545,3219,8550,3227,8556,3232,8562,3232,8567,3228,8568,3223,8568,3219,8566,3216,8562,3212,8556,3207,8549,3205,8533,3205,8525,3207,8519,3211,8512,3216,8507,3221,8504,3228,8501,3235,8499,3243,8499,3260,8479,3260,8479,3268,8499,3268,8499,3341,8499,3346,8498,3348,8495,3353,8490,3355,8485,3356,8480,3356,8480,3360,8540,3360,8540,3356,8527,3356,8523,3355,8518,3349,8517,3343,8517,3268,8543,3268,8543,3260,8517,3260xe" stroked="f" style="position:absolute;left:7789;top:3009;width:3442;height:400">
              <v:path arrowok="t"/>
              <v:fill/>
            </v:shape>
            <v:shape coordorigin="7789,3009" coordsize="3442,400" fillcolor="#363435" filled="t" path="m8656,3347l8653,3348,8647,3349,8642,3344,8641,3339,8641,3332,8641,3260,8606,3260,8606,3264,8613,3264,8617,3265,8619,3267,8622,3273,8622,3336,8617,3341,8612,3345,8604,3349,8598,3350,8593,3350,8589,3348,8583,3343,8581,3336,8581,3260,8546,3260,8546,3264,8551,3264,8557,3265,8561,3269,8563,3275,8563,3333,8564,3341,8565,3346,8567,3351,8570,3355,8574,3358,8578,3361,8583,3363,8593,3363,8598,3362,8603,3360,8607,3357,8614,3351,8622,3342,8622,3363,8627,3363,8657,3351,8656,3347xe" stroked="f" style="position:absolute;left:7789;top:3009;width:3442;height:400">
              <v:path arrowok="t"/>
              <v:fill/>
            </v:shape>
            <v:shape coordorigin="7789,3009" coordsize="3442,400" fillcolor="#363435" filled="t" path="m8694,3205l8665,3217,8666,3221,8669,3220,8675,3219,8680,3223,8681,3228,8681,3235,8681,3344,8681,3348,8680,3350,8676,3355,8671,3356,8666,3356,8666,3360,8715,3360,8715,3356,8710,3356,8707,3356,8702,3352,8700,3348,8699,3344,8699,3205,8694,3205xe" stroked="f" style="position:absolute;left:7789;top:3009;width:3442;height:400">
              <v:path arrowok="t"/>
              <v:fill/>
            </v:shape>
            <v:shape coordorigin="7789,3009" coordsize="3442,400" fillcolor="#363435" filled="t" path="m8757,3205l8727,3217,8729,3221,8732,3220,8738,3219,8742,3223,8743,3228,8743,3235,8743,3344,8743,3348,8742,3350,8738,3355,8733,3356,8729,3356,8729,3360,8778,3360,8778,3356,8772,3356,8769,3356,8764,3352,8762,3348,8761,3344,8761,3205,8757,3205xe" stroked="f" style="position:absolute;left:7789;top:3009;width:3442;height:400">
              <v:path arrowok="t"/>
              <v:fill/>
            </v:shape>
            <v:shape coordorigin="7789,3009" coordsize="3442,400" fillcolor="#363435" filled="t" path="m8788,3393l8788,3400,8792,3405,8799,3409,8809,3409,8815,3406,8822,3401,8828,3396,8833,3389,8837,3379,8878,3279,8880,3274,8883,3268,8888,3265,8893,3264,8893,3260,8860,3260,8860,3264,8865,3264,8870,3268,8870,3272,8868,3278,8846,3334,8821,3283,8819,3278,8818,3271,8820,3266,8824,3264,8830,3264,8830,3260,8783,3260,8783,3264,8790,3266,8794,3270,8798,3276,8801,3281,8837,3356,8830,3374,8827,3380,8825,3384,8820,3389,8814,3390,8809,3388,8805,3387,8802,3386,8796,3386,8791,3389,8788,3393xe" stroked="f" style="position:absolute;left:7789;top:3009;width:3442;height:400">
              <v:path arrowok="t"/>
              <v:fill/>
            </v:shape>
            <v:shape coordorigin="7789,3009" coordsize="3442,400" fillcolor="#363435" filled="t" path="m8931,3364l8927,3375,8921,3383,8915,3392,8908,3399,8899,3404,8899,3408,8915,3398,8930,3385,8943,3368,8953,3346,8958,3327,8959,3306,8959,3300,8957,3281,8951,3261,8939,3239,8927,3224,8919,3216,8910,3210,8899,3205,8899,3209,8906,3214,8912,3220,8917,3225,8922,3231,8925,3237,8928,3243,8931,3249,8933,3257,8935,3267,8935,3269,8938,3288,8938,3309,8938,3311,8937,3331,8934,3351,8931,3364xe" stroked="f" style="position:absolute;left:7789;top:3009;width:3442;height:400">
              <v:path arrowok="t"/>
              <v:fill/>
            </v:shape>
            <v:shape coordorigin="7789,3009" coordsize="3442,400" fillcolor="#363435" filled="t" path="m8985,3351l8986,3357,8990,3362,8997,3363,9003,3362,9008,3357,9009,3351,9008,3345,9003,3340,8997,3339,8990,3340,8986,3345,8985,3351xe" stroked="f" style="position:absolute;left:7789;top:3009;width:3442;height:400">
              <v:path arrowok="t"/>
              <v:fill/>
            </v:shape>
            <v:shape coordorigin="7789,3009" coordsize="3442,400" fillcolor="#363435" filled="t" path="m9233,3360l9233,3356,9222,3356,9218,3355,9213,3349,9212,3344,9212,3221,9239,3221,9244,3222,9255,3229,9257,3233,9260,3240,9260,3247,9265,3247,9263,3212,9142,3212,9140,3247,9144,3247,9145,3240,9146,3235,9149,3231,9155,3224,9162,3222,9167,3221,9191,3221,9191,3343,9191,3348,9186,3354,9182,3356,9170,3356,9170,3360,9233,3360xe" stroked="f" style="position:absolute;left:7789;top:3009;width:3442;height:400">
              <v:path arrowok="t"/>
              <v:fill/>
            </v:shape>
            <v:shape coordorigin="7789,3009" coordsize="3442,400" fillcolor="#363435" filled="t" path="m9302,3205l9272,3217,9273,3221,9277,3220,9283,3219,9287,3223,9288,3228,9289,3235,9289,3344,9288,3348,9287,3350,9284,3354,9278,3356,9273,3356,9273,3360,9323,3360,9323,3356,9318,3356,9314,3356,9310,3353,9307,3349,9307,3344,9307,3284,9312,3279,9317,3275,9321,3273,9328,3270,9335,3270,9341,3273,9345,3277,9347,3284,9348,3291,9348,3343,9348,3348,9344,3354,9339,3356,9332,3356,9332,3360,9381,3360,9381,3356,9376,3356,9373,3356,9368,3352,9367,3348,9366,3344,9366,3290,9365,3281,9364,3276,9362,3270,9359,3265,9355,3262,9351,3258,9346,3257,9335,3257,9331,3258,9326,3261,9321,3263,9315,3269,9307,3278,9307,3205,9302,3205xe" stroked="f" style="position:absolute;left:7789;top:3009;width:3442;height:400">
              <v:path arrowok="t"/>
              <v:fill/>
            </v:shape>
            <v:shape coordorigin="7789,3009" coordsize="3442,400" fillcolor="#363435" filled="t" path="m9414,3272l9419,3267,9424,3265,9434,3265,9442,3268,9448,3274,9450,3278,9451,3280,9452,3285,9452,3291,9406,3291,9407,3283,9404,3271,9402,3273,9393,3290,9390,3311,9390,3327,9395,3340,9403,3349,9412,3358,9422,3363,9445,3363,9454,3359,9462,3351,9469,3343,9474,3333,9475,3323,9472,3321,9468,3330,9464,3336,9460,3340,9455,3343,9449,3345,9433,3345,9424,3341,9417,3333,9409,3324,9406,3313,9406,3298,9475,3298,9475,3285,9471,3275,9464,3268,9457,3261,9448,3257,9423,3257,9414,3272xe" stroked="f" style="position:absolute;left:7789;top:3009;width:3442;height:400">
              <v:path arrowok="t"/>
              <v:fill/>
            </v:shape>
            <v:shape coordorigin="7794,3205" coordsize="3438,407" fillcolor="#363435" filled="t" path="m8383,3505l8353,3517,8355,3521,8358,3520,8364,3520,8368,3524,8370,3529,8370,3536,8370,3592,8369,3596,8368,3598,8364,3603,8360,3604,8355,3604,8355,3608,8403,3608,8403,3604,8399,3604,8395,3604,8390,3600,8389,3596,8388,3592,8388,3505,8383,3505xe" stroked="f" style="position:absolute;left:7794;top:3205;width:3438;height:407">
              <v:path arrowok="t"/>
              <v:fill/>
            </v:shape>
            <v:shape coordorigin="7794,3205" coordsize="3438,407" fillcolor="#363435" filled="t" path="m8451,3598l8446,3588,8440,3577,8437,3564,8428,3593,8444,3607,8464,3611,8459,3603,8451,3598xe" stroked="f" style="position:absolute;left:7794;top:3205;width:3438;height:407">
              <v:path arrowok="t"/>
              <v:fill/>
            </v:shape>
            <v:shape coordorigin="7794,3205" coordsize="3438,407" fillcolor="#363435" filled="t" path="m8416,3559l8416,3572,8420,3583,8428,3593,8428,3593,8437,3564,8437,3541,8438,3533,8440,3528,8443,3522,8446,3518,8454,3513,8462,3512,8470,3512,8476,3516,8481,3523,8483,3525,8490,3542,8493,3565,8493,3579,8491,3589,8486,3595,8481,3600,8476,3603,8459,3603,8464,3611,8473,3611,8481,3609,8489,3604,8497,3600,8502,3593,8507,3583,8511,3574,8513,3565,8513,3543,8509,3532,8502,3522,8485,3509,8465,3505,8457,3505,8449,3507,8441,3512,8434,3516,8428,3523,8423,3532,8419,3541,8416,3550,8416,3559xe" stroked="f" style="position:absolute;left:7794;top:3205;width:3438;height:407">
              <v:path arrowok="t"/>
              <v:fill/>
            </v:shape>
            <v:shape coordorigin="7794,3205" coordsize="3438,407" fillcolor="#363435" filled="t" path="m8552,3505l8522,3517,8524,3521,8526,3520,8533,3520,8537,3524,8539,3529,8539,3536,8539,3593,8538,3598,8536,3600,8531,3604,8524,3604,8524,3608,8573,3608,8573,3604,8568,3604,8561,3602,8557,3597,8557,3592,8557,3532,8565,3523,8574,3518,8588,3518,8592,3520,8595,3524,8597,3529,8598,3535,8598,3591,8598,3596,8594,3602,8589,3604,8582,3604,8582,3608,8632,3608,8632,3604,8627,3604,8623,3604,8619,3600,8617,3596,8616,3592,8616,3534,8615,3527,8614,3523,8612,3516,8608,3512,8601,3506,8596,3505,8580,3505,8569,3512,8557,3526,8557,3505,8552,3505xe" stroked="f" style="position:absolute;left:7794;top:3205;width:3438;height:407">
              <v:path arrowok="t"/>
              <v:fill/>
            </v:shape>
            <v:shape coordorigin="7794,3205" coordsize="3438,407" fillcolor="#363435" filled="t" path="m8674,3505l8665,3505,8658,3508,8652,3513,8646,3519,8644,3526,8644,3540,8645,3546,8648,3550,8652,3554,8659,3559,8669,3564,8680,3569,8687,3574,8694,3580,8696,3585,8696,3594,8694,3597,8688,3603,8684,3605,8672,3605,8665,3602,8659,3597,8654,3592,8650,3584,8648,3574,8644,3574,8644,3610,8649,3608,8653,3607,8657,3608,8665,3610,8672,3611,8687,3611,8695,3608,8702,3603,8708,3597,8712,3590,8712,3569,8705,3559,8690,3552,8674,3545,8667,3541,8662,3538,8660,3535,8657,3529,8657,3524,8658,3518,8664,3513,8669,3512,8680,3512,8686,3513,8690,3517,8694,3521,8698,3528,8701,3539,8704,3539,8704,3505,8699,3508,8694,3509,8688,3508,8683,3506,8678,3505,8674,3505xe" stroked="f" style="position:absolute;left:7794;top:3205;width:3438;height:407">
              <v:path arrowok="t"/>
              <v:fill/>
            </v:shape>
            <v:shape coordorigin="7794,3205" coordsize="3438,407" fillcolor="#363435" filled="t" path="m8869,3598l8863,3588,8858,3577,8855,3564,8846,3593,8861,3607,8882,3611,8877,3603,8869,3598xe" stroked="f" style="position:absolute;left:7794;top:3205;width:3438;height:407">
              <v:path arrowok="t"/>
              <v:fill/>
            </v:shape>
            <v:shape coordorigin="7794,3205" coordsize="3438,407" fillcolor="#363435" filled="t" path="m8834,3559l8834,3572,8838,3583,8846,3593,8846,3593,8855,3564,8855,3541,8856,3533,8858,3528,8861,3522,8864,3518,8872,3513,8879,3512,8888,3512,8894,3516,8899,3523,8901,3525,8908,3542,8911,3565,8911,3579,8908,3589,8904,3595,8899,3600,8893,3603,8877,3603,8882,3611,8891,3611,8899,3609,8907,3604,8914,3600,8920,3593,8925,3583,8929,3574,8931,3565,8931,3543,8927,3532,8919,3522,8903,3509,8883,3505,8875,3505,8867,3507,8859,3512,8852,3516,8846,3523,8841,3532,8837,3541,8834,3550,8834,3559xe" stroked="f" style="position:absolute;left:7794;top:3205;width:3438;height:407">
              <v:path arrowok="t"/>
              <v:fill/>
            </v:shape>
            <v:shape coordorigin="7794,3205" coordsize="3438,407" fillcolor="#363435" filled="t" path="m8985,3508l8985,3485,8985,3476,8987,3468,8991,3464,8996,3461,9003,3461,9007,3463,9012,3467,9018,3475,9024,3480,9029,3480,9035,3476,9036,3471,9036,3467,9034,3464,9030,3460,9023,3456,9016,3453,9000,3453,8993,3455,8986,3459,8979,3464,8975,3469,8971,3476,8968,3483,8967,3491,8967,3508,8947,3508,8947,3516,8967,3516,8967,3589,8966,3594,8965,3596,8963,3601,8958,3604,8952,3604,8948,3604,8948,3608,9008,3608,9008,3604,8994,3604,8990,3603,8986,3597,8985,3591,8985,3516,9010,3516,9010,3508,8985,3508xe" stroked="f" style="position:absolute;left:7794;top:3205;width:3438;height:407">
              <v:path arrowok="t"/>
              <v:fill/>
            </v:shape>
            <v:shape coordorigin="7794,3205" coordsize="3438,407" fillcolor="#363435" filled="t" path="m9156,3516l9180,3515,9180,3508,9156,3508,9156,3475,9153,3475,9150,3482,9147,3487,9146,3490,9142,3495,9139,3500,9134,3504,9130,3508,9126,3510,9122,3512,9122,3515,9138,3515,9138,3590,9139,3596,9140,3599,9144,3605,9151,3609,9157,3610,9162,3610,9167,3608,9172,3604,9176,3601,9180,3595,9183,3588,9178,3588,9175,3593,9171,3596,9166,3597,9161,3596,9157,3591,9156,3587,9156,3516xe" stroked="f" style="position:absolute;left:7794;top:3205;width:3438;height:407">
              <v:path arrowok="t"/>
              <v:fill/>
            </v:shape>
            <v:shape coordorigin="7794,3205" coordsize="3438,407" fillcolor="#363435" filled="t" path="m7794,3559l7798,3580,7807,3597,7816,3606,7825,3611,7846,3611,7855,3608,7863,3601,7871,3594,7876,3583,7879,3570,7876,3569,7872,3578,7868,3584,7864,3587,7858,3592,7852,3594,7835,3594,7827,3590,7821,3580,7815,3571,7812,3561,7812,3537,7815,3527,7821,3520,7825,3515,7831,3512,7843,3512,7849,3515,7853,3521,7854,3525,7854,3530,7856,3534,7861,3538,7869,3538,7875,3534,7876,3529,7876,3523,7873,3518,7866,3513,7860,3508,7852,3505,7829,3505,7818,3510,7808,3520,7798,3537,7794,3558,7794,3559xe" stroked="f" style="position:absolute;left:7794;top:3205;width:3438;height:407">
              <v:path arrowok="t"/>
              <v:fill/>
            </v:shape>
            <v:shape coordorigin="7794,3205" coordsize="3438,407" fillcolor="#363435" filled="t" path="m10165,3338l10165,3333,10165,3354,10172,3360,10179,3362,10183,3363,10201,3363,10211,3358,10220,3349,10223,3345,10232,3327,10234,3306,10234,3291,10230,3278,10222,3269,10215,3261,10207,3257,10191,3257,10186,3259,10180,3262,10175,3266,10170,3272,10165,3281,10165,3287,10171,3280,10175,3277,10181,3273,10188,3273,10195,3273,10200,3275,10205,3281,10212,3289,10215,3301,10215,3330,10212,3341,10206,3348,10202,3354,10196,3357,10182,3357,10177,3355,10173,3352,10167,3345,10166,3341,10165,3338xe" stroked="f" style="position:absolute;left:7794;top:3205;width:3438;height:407">
              <v:path arrowok="t"/>
              <v:fill/>
            </v:shape>
            <v:shape coordorigin="7794,3205" coordsize="3438,407" fillcolor="#363435" filled="t" path="m10084,3257l10075,3257,10068,3260,10062,3265,10057,3271,10054,3278,10054,3292,10056,3298,10059,3302,10062,3306,10069,3311,10080,3316,10090,3321,10097,3325,10104,3332,10106,3337,10106,3346,10104,3349,10098,3355,10094,3357,10082,3357,10075,3354,10070,3349,10064,3344,10060,3336,10058,3326,10054,3326,10054,3362,10059,3360,10063,3359,10068,3360,10076,3362,10083,3363,10097,3363,10105,3360,10112,3355,10119,3349,10122,3342,10122,3321,10115,3311,10100,3304,10084,3296,10077,3293,10073,3290,10070,3287,10067,3280,10067,3276,10068,3270,10075,3265,10079,3263,10091,3263,10096,3265,10100,3269,10105,3273,10108,3280,10111,3291,10115,3291,10115,3257,10109,3260,10105,3261,10099,3260,10093,3258,10088,3257,10084,3257xe" stroked="f" style="position:absolute;left:7794;top:3205;width:3438;height:407">
              <v:path arrowok="t"/>
              <v:fill/>
            </v:shape>
            <v:shape coordorigin="7794,3205" coordsize="3438,407" fillcolor="#363435" filled="t" path="m10161,3257l10130,3270,10134,3272,10140,3272,10144,3274,10146,3279,10147,3283,10147,3392,10146,3396,10142,3402,10136,3404,10129,3404,10129,3408,10182,3408,10182,3404,10176,3404,10173,3404,10168,3401,10165,3396,10165,3392,10165,3257,10161,3257xe" stroked="f" style="position:absolute;left:7794;top:3205;width:3438;height:407">
              <v:path arrowok="t"/>
              <v:fill/>
            </v:shape>
            <v:shape coordorigin="7794,3205" coordsize="3438,407" fillcolor="#363435" filled="t" path="m10274,3272l10279,3267,10284,3265,10294,3265,10302,3268,10308,3274,10310,3278,10311,3280,10312,3285,10312,3291,10266,3291,10267,3283,10264,3271,10262,3273,10253,3290,10250,3311,10250,3327,10255,3340,10263,3349,10272,3358,10282,3363,10305,3363,10314,3359,10322,3351,10329,3343,10334,3333,10335,3323,10332,3321,10328,3330,10324,3336,10319,3340,10315,3343,10309,3345,10293,3345,10284,3341,10277,3333,10269,3324,10266,3313,10266,3298,10335,3298,10335,3285,10331,3275,10324,3268,10317,3261,10308,3257,10283,3257,10274,3272xe" stroked="f" style="position:absolute;left:7794;top:3205;width:3438;height:407">
              <v:path arrowok="t"/>
              <v:fill/>
            </v:shape>
            <v:shape coordorigin="7794,3205" coordsize="3438,407" fillcolor="#363435" filled="t" path="m10272,3262l10264,3271,10267,3283,10269,3277,10274,3272,10283,3257,10272,3262xe" stroked="f" style="position:absolute;left:7794;top:3205;width:3438;height:407">
              <v:path arrowok="t"/>
              <v:fill/>
            </v:shape>
            <v:shape coordorigin="7794,3205" coordsize="3438,407" fillcolor="#363435" filled="t" path="m10369,3341l10367,3336,10366,3362,10378,3362,10382,3361,10388,3358,10395,3354,10405,3346,10405,3352,10406,3356,10411,3361,10417,3362,10424,3362,10432,3356,10441,3345,10441,3339,10436,3344,10433,3346,10429,3348,10424,3345,10423,3341,10423,3282,10423,3275,10421,3272,10419,3267,10416,3264,10412,3261,10406,3258,10399,3257,10378,3257,10369,3260,10363,3265,10356,3270,10353,3276,10353,3282,10354,3288,10360,3293,10365,3293,10371,3288,10372,3282,10372,3276,10372,3273,10376,3267,10382,3264,10393,3264,10397,3266,10404,3273,10405,3280,10405,3290,10405,3294,10383,3302,10384,3310,10387,3308,10394,3305,10405,3300,10405,3338,10396,3346,10389,3349,10379,3349,10375,3348,10369,3341xe" stroked="f" style="position:absolute;left:7794;top:3205;width:3438;height:407">
              <v:path arrowok="t"/>
              <v:fill/>
            </v:shape>
            <v:shape coordorigin="7794,3205" coordsize="3438,407" fillcolor="#363435" filled="t" path="m10352,3350l10356,3355,10361,3360,10366,3362,10367,3336,10367,3327,10369,3323,10374,3316,10378,3313,10384,3310,10383,3302,10368,3310,10361,3314,10356,3319,10353,3324,10350,3327,10349,3331,10349,3344,10352,3350xe" stroked="f" style="position:absolute;left:7794;top:3205;width:3438;height:407">
              <v:path arrowok="t"/>
              <v:fill/>
            </v:shape>
            <v:shape coordorigin="7794,3205" coordsize="3438,407" fillcolor="#363435" filled="t" path="m10521,3275l10526,3271,10530,3268,10538,3265,10543,3264,10549,3263,10549,3260,10506,3260,10508,3264,10513,3268,10512,3272,10508,3276,10503,3281,10478,3304,10478,3205,10473,3205,10443,3217,10445,3221,10448,3220,10454,3219,10458,3223,10459,3228,10460,3235,10460,3344,10459,3348,10454,3354,10448,3356,10443,3356,10443,3360,10494,3360,10494,3356,10488,3356,10485,3356,10480,3352,10478,3348,10478,3344,10478,3304,10508,3344,10513,3350,10510,3356,10506,3356,10506,3360,10554,3360,10554,3356,10550,3356,10545,3355,10539,3352,10533,3346,10528,3340,10521,3331,10495,3299,10521,3275xe" stroked="f" style="position:absolute;left:7794;top:3205;width:3438;height:407">
              <v:path arrowok="t"/>
              <v:fill/>
            </v:shape>
            <v:shape coordorigin="7794,3205" coordsize="3438,407" fillcolor="#363435" filled="t" path="m10708,3350l10703,3339,10697,3329,10694,3316,10685,3345,10701,3359,10721,3363,10716,3355,10708,3350xe" stroked="f" style="position:absolute;left:7794;top:3205;width:3438;height:407">
              <v:path arrowok="t"/>
              <v:fill/>
            </v:shape>
            <v:shape coordorigin="7794,3205" coordsize="3438,407" fillcolor="#363435" filled="t" path="m10673,3311l10673,3324,10677,3335,10685,3345,10685,3345,10694,3316,10694,3293,10695,3285,10697,3280,10700,3274,10703,3270,10711,3265,10719,3264,10727,3264,10733,3268,10738,3275,10740,3277,10747,3294,10750,3317,10750,3331,10748,3341,10743,3347,10738,3352,10733,3355,10716,3355,10721,3363,10730,3363,10738,3361,10746,3356,10754,3351,10759,3345,10764,3335,10768,3326,10770,3317,10770,3295,10766,3284,10759,3274,10742,3261,10722,3257,10714,3257,10706,3259,10698,3263,10691,3268,10685,3274,10680,3284,10676,3293,10673,3302,10673,3311xe" stroked="f" style="position:absolute;left:7794;top:3205;width:3438;height:407">
              <v:path arrowok="t"/>
              <v:fill/>
            </v:shape>
            <v:shape coordorigin="7794,3205" coordsize="3438,407" fillcolor="#363435" filled="t" path="m10824,3260l10824,3237,10824,3227,10826,3220,10830,3215,10836,3213,10842,3213,10846,3215,10851,3219,10857,3227,10863,3232,10868,3232,10874,3228,10875,3223,10875,3219,10873,3216,10869,3212,10862,3207,10855,3205,10839,3205,10832,3207,10825,3211,10819,3216,10814,3221,10810,3228,10807,3235,10806,3243,10806,3260,10786,3260,10786,3268,10806,3268,10806,3341,10805,3346,10804,3348,10802,3353,10797,3355,10791,3356,10787,3356,10787,3360,10847,3360,10847,3356,10833,3356,10830,3355,10825,3349,10824,3343,10824,3268,10850,3268,10850,3260,10824,3260xe" stroked="f" style="position:absolute;left:7794;top:3205;width:3438;height:407">
              <v:path arrowok="t"/>
              <v:fill/>
            </v:shape>
            <v:shape coordorigin="7794,3205" coordsize="3438,407" fillcolor="#363435" filled="t" path="m11001,3267l11025,3267,11025,3260,11001,3260,11001,3227,10998,3227,10995,3234,10993,3239,10991,3242,10988,3247,10984,3252,10980,3256,10975,3259,10971,3262,10967,3264,10967,3267,10983,3267,10983,3342,10984,3347,10985,3351,10989,3357,10996,3361,11002,3362,11007,3362,11012,3360,11017,3356,11022,3353,11025,3347,11028,3340,11023,3340,11020,3345,11016,3348,11011,3349,11006,3348,11002,3343,11001,3339,11001,3267xe" stroked="f" style="position:absolute;left:7794;top:3205;width:3438;height:407">
              <v:path arrowok="t"/>
              <v:fill/>
            </v:shape>
            <v:shape coordorigin="7794,3205" coordsize="3438,407" fillcolor="#363435" filled="t" path="m11059,3205l11029,3217,11030,3221,11034,3220,11040,3219,11044,3223,11045,3228,11046,3235,11046,3344,11045,3348,11044,3350,11041,3354,11035,3356,11030,3356,11030,3360,11080,3360,11080,3356,11075,3356,11071,3356,11067,3353,11064,3349,11064,3344,11064,3284,11069,3279,11074,3275,11078,3273,11085,3270,11092,3270,11098,3273,11102,3277,11104,3284,11105,3291,11105,3343,11105,3348,11101,3354,11096,3356,11089,3356,11089,3360,11138,3360,11138,3356,11133,3356,11130,3356,11125,3352,11124,3348,11123,3344,11123,3290,11122,3281,11121,3276,11119,3270,11116,3265,11112,3262,11108,3258,11103,3257,11092,3257,11088,3258,11083,3261,11078,3263,11072,3269,11064,3278,11064,3205,11059,3205xe" stroked="f" style="position:absolute;left:7794;top:3205;width:3438;height:407">
              <v:path arrowok="t"/>
              <v:fill/>
            </v:shape>
            <v:shape coordorigin="7794,3205" coordsize="3438,407" fillcolor="#363435" filled="t" path="m11171,3272l11176,3267,11181,3265,11191,3265,11199,3268,11205,3274,11207,3278,11208,3280,11209,3285,11209,3291,11163,3291,11164,3283,11161,3271,11159,3273,11150,3290,11147,3311,11147,3327,11152,3340,11160,3349,11169,3358,11179,3363,11202,3363,11211,3359,11219,3351,11226,3343,11231,3333,11232,3323,11229,3321,11226,3330,11221,3336,11217,3340,11212,3343,11206,3345,11190,3345,11181,3341,11174,3333,11166,3324,11163,3313,11163,3298,11232,3298,11232,3285,11229,3275,11221,3268,11214,3261,11205,3257,11180,3257,11171,3272xe" stroked="f" style="position:absolute;left:7794;top:3205;width:3438;height:407">
              <v:path arrowok="t"/>
              <v:fill/>
            </v:shape>
            <v:shape coordorigin="7794,3205" coordsize="3438,407" fillcolor="#363435" filled="t" path="m11169,3262l11161,3271,11164,3283,11167,3277,11171,3272,11180,3257,11169,3262xe" stroked="f" style="position:absolute;left:7794;top:3205;width:3438;height:407">
              <v:path arrowok="t"/>
              <v:fill/>
            </v:shape>
            <v:shape coordorigin="7794,3205" coordsize="3438,407" fillcolor="#363435" filled="t" path="m7929,3598l7923,3588,7917,3577,7914,3564,7905,3593,7921,3607,7941,3611,7936,3603,7929,3598xe" stroked="f" style="position:absolute;left:7794;top:3205;width:3438;height:407">
              <v:path arrowok="t"/>
              <v:fill/>
            </v:shape>
            <v:shape coordorigin="7794,3205" coordsize="3438,407" fillcolor="#363435" filled="t" path="m7894,3559l7894,3572,7898,3583,7905,3593,7905,3593,7914,3564,7914,3541,7915,3533,7918,3528,7920,3522,7923,3518,7931,3513,7939,3512,7947,3512,7954,3516,7959,3523,7960,3525,7968,3542,7970,3565,7970,3579,7968,3589,7963,3595,7959,3600,7953,3603,7936,3603,7941,3611,7950,3611,7959,3609,7966,3604,7974,3600,7980,3593,7984,3583,7988,3574,7991,3565,7991,3543,7987,3532,7979,3522,7963,3509,7942,3505,7934,3505,7926,3507,7919,3512,7911,3516,7905,3523,7901,3532,7896,3541,7894,3550,7894,3559xe" stroked="f" style="position:absolute;left:7794;top:3205;width:3438;height:407">
              <v:path arrowok="t"/>
              <v:fill/>
            </v:shape>
            <v:shape coordorigin="7794,3205" coordsize="3438,407" fillcolor="#363435" filled="t" path="m8030,3505l7999,3517,8001,3521,8004,3520,8010,3520,8015,3524,8016,3529,8016,3536,8016,3593,8015,3598,8013,3600,8008,3604,8001,3604,8001,3608,8051,3608,8051,3604,8045,3604,8038,3602,8035,3597,8034,3592,8034,3532,8043,3523,8051,3518,8066,3518,8070,3520,8072,3524,8074,3529,8075,3535,8075,3591,8075,3596,8071,3602,8066,3604,8059,3604,8059,3608,8109,3608,8109,3604,8104,3604,8101,3604,8096,3600,8094,3596,8094,3592,8094,3534,8093,3527,8091,3523,8089,3516,8086,3512,8078,3506,8073,3505,8057,3505,8046,3512,8034,3526,8034,3505,8030,3505xe" stroked="f" style="position:absolute;left:7794;top:3205;width:3438;height:407">
              <v:path arrowok="t"/>
              <v:fill/>
            </v:shape>
            <v:shape coordorigin="7794,3205" coordsize="3438,407" fillcolor="#363435" filled="t" path="m8117,3562l8117,3577,8121,3588,8130,3597,8138,3607,8147,3611,8164,3611,8169,3610,8173,3608,8178,3606,8183,3602,8188,3597,8188,3611,8193,3611,8188,3538,8188,3589,8181,3596,8175,3599,8160,3599,8153,3595,8147,3587,8140,3580,8137,3568,8137,3539,8141,3528,8147,3520,8152,3515,8158,3512,8166,3505,8152,3505,8140,3511,8131,3523,8130,3524,8120,3542,8117,3562xe" stroked="f" style="position:absolute;left:7794;top:3205;width:3438;height:407">
              <v:path arrowok="t"/>
              <v:fill/>
            </v:shape>
            <v:shape coordorigin="7794,3205" coordsize="3438,407" fillcolor="#363435" filled="t" path="m8188,3513l8182,3508,8175,3505,8166,3505,8158,3512,8168,3512,8175,3515,8182,3520,8184,3524,8186,3528,8187,3533,8188,3538,8193,3611,8223,3599,8221,3595,8218,3596,8212,3597,8207,3592,8206,3587,8206,3580,8206,3453,8201,3453,8171,3465,8172,3469,8175,3468,8182,3467,8186,3471,8187,3477,8188,3484,8188,3513xe" stroked="f" style="position:absolute;left:7794;top:3205;width:3438;height:407">
              <v:path arrowok="t"/>
              <v:fill/>
            </v:shape>
            <v:shape coordorigin="7794,3205" coordsize="3438,407" fillcolor="#363435" filled="t" path="m8249,3474l8255,3475,8260,3474,8265,3469,8266,3464,8265,3458,8260,3454,8255,3453,8249,3454,8245,3458,8243,3464,8245,3469,8249,3474xe" stroked="f" style="position:absolute;left:7794;top:3205;width:3438;height:407">
              <v:path arrowok="t"/>
              <v:fill/>
            </v:shape>
            <v:shape coordorigin="7794,3205" coordsize="3438,407" fillcolor="#363435" filled="t" path="m8259,3505l8229,3517,8230,3521,8233,3520,8239,3520,8244,3524,8245,3529,8245,3536,8245,3592,8245,3596,8244,3598,8240,3603,8235,3604,8230,3604,8230,3608,8279,3608,8279,3604,8274,3604,8271,3604,8266,3600,8264,3596,8264,3592,8264,3505,8259,3505xe" stroked="f" style="position:absolute;left:7794;top:3205;width:3438;height:407">
              <v:path arrowok="t"/>
              <v:fill/>
            </v:shape>
            <v:shape coordorigin="7794,3205" coordsize="3438,407" fillcolor="#363435" filled="t" path="m8320,3516l8344,3515,8344,3508,8320,3508,8320,3475,8317,3475,8314,3482,8312,3487,8310,3490,8307,3495,8303,3500,8299,3504,8295,3508,8290,3510,8286,3512,8286,3515,8302,3515,8302,3590,8303,3596,8305,3599,8309,3605,8315,3609,8322,3610,8327,3610,8331,3608,8336,3604,8341,3601,8344,3595,8347,3588,8343,3588,8340,3593,8335,3596,8330,3597,8325,3596,8321,3591,8320,3587,8320,3516xe" stroked="f" style="position:absolute;left:7794;top:3205;width:3438;height:407">
              <v:path arrowok="t"/>
              <v:fill/>
            </v:shape>
            <v:shape coordorigin="7794,3205" coordsize="3438,407" fillcolor="#363435" filled="t" path="m8373,3474l8379,3475,8385,3474,8389,3469,8390,3464,8389,3458,8385,3454,8379,3453,8373,3454,8369,3458,8368,3464,8369,3469,8373,3474xe" stroked="f" style="position:absolute;left:7794;top:3205;width:3438;height:407">
              <v:path arrowok="t"/>
              <v:fill/>
            </v:shape>
            <v:shape coordorigin="7789,3453" coordsize="3450,407" fillcolor="#363435" filled="t" path="m7876,3722l7881,3723,7887,3722,7891,3717,7892,3712,7891,3706,7887,3702,7881,3701,7876,3702,7871,3706,7870,3712,7871,3717,7876,3722xe" stroked="f" style="position:absolute;left:7789;top:3453;width:3450;height:407">
              <v:path arrowok="t"/>
              <v:fill/>
            </v:shape>
            <v:shape coordorigin="7789,3453" coordsize="3450,407" fillcolor="#363435" filled="t" path="m7886,3753l7855,3765,7857,3769,7860,3768,7866,3768,7871,3772,7872,3777,7872,3784,7872,3840,7872,3844,7871,3846,7867,3851,7862,3852,7857,3852,7857,3856,7906,3856,7906,3852,7901,3852,7898,3852,7893,3848,7891,3844,7890,3840,7890,3753,7886,3753xe" stroked="f" style="position:absolute;left:7789;top:3453;width:3450;height:407">
              <v:path arrowok="t"/>
              <v:fill/>
            </v:shape>
            <v:shape coordorigin="7789,3453" coordsize="3450,407" fillcolor="#363435" filled="t" path="m8069,3840l8069,3782,8068,3775,8067,3771,8064,3764,8061,3760,8057,3757,8053,3754,8048,3753,8037,3753,8032,3754,8027,3757,8022,3760,8015,3766,8008,3775,8006,3768,8003,3762,7999,3759,7994,3755,7989,3753,7979,3753,7971,3755,7964,3759,7959,3763,7955,3767,7948,3775,7948,3753,7943,3753,7913,3765,7915,3769,7917,3768,7924,3768,7928,3772,7929,3777,7930,3784,7930,3840,7929,3844,7928,3846,7924,3851,7919,3852,7915,3852,7915,3856,7964,3856,7964,3852,7959,3852,7952,3850,7948,3844,7948,3840,7948,3780,7951,3776,7956,3772,7962,3769,7966,3767,7974,3766,7979,3766,7984,3768,7987,3773,7989,3777,7991,3782,7991,3840,7990,3844,7986,3850,7980,3852,7974,3852,7974,3856,8025,3856,8025,3852,8020,3852,8016,3852,8012,3850,8009,3845,8009,3841,8009,3786,8008,3781,8014,3775,8019,3771,8027,3767,8034,3766,8041,3766,8045,3769,8048,3773,8050,3777,8051,3782,8051,3840,8051,3844,8047,3850,8041,3852,8035,3852,8035,3856,8084,3856,8084,3852,8080,3852,8073,3850,8070,3844,8069,3840xe" stroked="f" style="position:absolute;left:7789;top:3453;width:3450;height:407">
              <v:path arrowok="t"/>
              <v:fill/>
            </v:shape>
            <v:shape coordorigin="7789,3453" coordsize="3450,407" fillcolor="#363435" filled="t" path="m8117,3768l8122,3763,8128,3761,8138,3761,8145,3764,8151,3770,8153,3774,8154,3777,8155,3781,8155,3788,8109,3788,8110,3779,8107,3767,8105,3769,8096,3786,8094,3807,8094,3823,8098,3836,8106,3845,8115,3855,8125,3859,8148,3859,8158,3855,8165,3847,8172,3839,8177,3830,8178,3820,8175,3817,8172,3826,8167,3832,8163,3836,8158,3840,8152,3841,8136,3841,8127,3837,8120,3829,8113,3820,8109,3809,8109,3794,8178,3794,8178,3781,8175,3772,8167,3764,8160,3757,8151,3753,8126,3753,8117,3768xe" stroked="f" style="position:absolute;left:7789;top:3453;width:3450;height:407">
              <v:path arrowok="t"/>
              <v:fill/>
            </v:shape>
            <v:shape coordorigin="7789,3453" coordsize="3450,407" fillcolor="#363435" filled="t" path="m8115,3758l8107,3767,8110,3779,8113,3773,8117,3768,8126,3753,8115,3758xe" stroked="f" style="position:absolute;left:7789;top:3453;width:3450;height:407">
              <v:path arrowok="t"/>
              <v:fill/>
            </v:shape>
            <v:shape coordorigin="7789,3453" coordsize="3450,407" fillcolor="#363435" filled="t" path="m8201,3847l8202,3853,8206,3858,8213,3859,8219,3858,8224,3853,8225,3847,8224,3841,8219,3836,8213,3835,8206,3836,8202,3841,8201,3847xe" stroked="f" style="position:absolute;left:7789;top:3453;width:3450;height:407">
              <v:path arrowok="t"/>
              <v:fill/>
            </v:shape>
            <v:shape coordorigin="7789,3453" coordsize="3450,407" fillcolor="#363435" filled="t" path="m8399,3856l8399,3852,8388,3852,8383,3851,8378,3845,8377,3840,8377,3793,8413,3737,8417,3730,8421,3725,8427,3719,8434,3714,8440,3712,8445,3712,8445,3708,8393,3708,8393,3712,8400,3712,8406,3715,8408,3720,8408,3726,8406,3731,8402,3738,8373,3784,8342,3736,8337,3729,8335,3724,8335,3718,8339,3714,8346,3712,8352,3712,8352,3708,8289,3708,8289,3712,8295,3713,8301,3715,8308,3721,8311,3726,8316,3733,8356,3796,8356,3839,8356,3844,8351,3850,8347,3852,8335,3852,8335,3856,8399,3856xe" stroked="f" style="position:absolute;left:7789;top:3453;width:3450;height:407">
              <v:path arrowok="t"/>
              <v:fill/>
            </v:shape>
            <v:shape coordorigin="7789,3453" coordsize="3450,407" fillcolor="#363435" filled="t" path="m8468,3846l8463,3836,8457,3825,8454,3812,8445,3841,8461,3855,8481,3859,8476,3851,8468,3846xe" stroked="f" style="position:absolute;left:7789;top:3453;width:3450;height:407">
              <v:path arrowok="t"/>
              <v:fill/>
            </v:shape>
            <v:shape coordorigin="7789,3453" coordsize="3450,407" fillcolor="#363435" filled="t" path="m8434,3807l8434,3820,8437,3831,8445,3841,8445,3841,8454,3812,8454,3789,8455,3782,8458,3776,8460,3770,8463,3766,8471,3761,8479,3760,8487,3760,8493,3764,8498,3771,8500,3773,8508,3791,8510,3813,8510,3827,8508,3837,8503,3843,8498,3849,8493,3851,8476,3851,8481,3859,8490,3859,8499,3857,8506,3852,8514,3848,8520,3841,8524,3831,8528,3822,8530,3813,8530,3792,8526,3780,8519,3770,8502,3757,8482,3753,8474,3753,8466,3755,8458,3760,8451,3764,8445,3771,8440,3780,8436,3789,8434,3798,8434,3807xe" stroked="f" style="position:absolute;left:7789;top:3453;width:3450;height:407">
              <v:path arrowok="t"/>
              <v:fill/>
            </v:shape>
            <v:shape coordorigin="7789,3453" coordsize="3450,407" fillcolor="#363435" filled="t" path="m8648,3843l8645,3844,8639,3845,8634,3840,8633,3835,8633,3828,8633,3756,8598,3756,8598,3760,8605,3760,8609,3761,8611,3763,8615,3769,8615,3832,8609,3837,8604,3841,8596,3845,8590,3846,8585,3846,8581,3845,8575,3839,8573,3833,8573,3756,8538,3756,8538,3760,8543,3760,8549,3761,8553,3766,8555,3771,8555,3830,8556,3837,8557,3842,8559,3847,8562,3851,8566,3854,8570,3858,8575,3859,8586,3859,8590,3858,8595,3856,8599,3853,8606,3848,8615,3838,8615,3859,8620,3859,8650,3847,8648,3843xe" stroked="f" style="position:absolute;left:7789;top:3453;width:3450;height:407">
              <v:path arrowok="t"/>
              <v:fill/>
            </v:shape>
            <v:shape coordorigin="7789,3453" coordsize="3450,407" fillcolor="#363435" filled="t" path="m9956,3559l9959,3580,9969,3597,9977,3606,9987,3611,10008,3611,10017,3608,10025,3601,10033,3594,10038,3583,10041,3570,10037,3569,10034,3578,10030,3584,10026,3587,10020,3592,10014,3594,9996,3594,9988,3590,9983,3580,9977,3571,9974,3561,9974,3537,9977,3527,9983,3520,9987,3515,9993,3512,10005,3512,10011,3515,10015,3521,10015,3525,10016,3530,10018,3534,10023,3538,10031,3538,10037,3534,10038,3529,10038,3523,10034,3518,10028,3513,10022,3508,10014,3505,9991,3505,9980,3510,9970,3520,9959,3537,9956,3558,9956,3559xe" stroked="f" style="position:absolute;left:7789;top:3453;width:3450;height:407">
              <v:path arrowok="t"/>
              <v:fill/>
            </v:shape>
            <v:shape coordorigin="7789,3453" coordsize="3450,407" fillcolor="#363435" filled="t" path="m9214,3453l9184,3465,9185,3469,9189,3468,9194,3467,9199,3471,9200,3477,9200,3484,9200,3592,9200,3596,9199,3598,9196,3602,9190,3604,9185,3604,9185,3608,9235,3608,9235,3604,9230,3604,9226,3604,9222,3601,9219,3597,9219,3592,9219,3533,9224,3527,9229,3523,9233,3521,9240,3518,9247,3518,9253,3521,9257,3525,9259,3532,9260,3539,9260,3591,9259,3596,9256,3602,9251,3604,9244,3604,9244,3608,9293,3608,9293,3604,9288,3604,9285,3604,9280,3600,9278,3596,9278,3592,9278,3538,9277,3529,9276,3524,9274,3518,9271,3513,9267,3510,9263,3507,9258,3505,9247,3505,9243,3506,9238,3509,9233,3511,9227,3517,9219,3526,9219,3453,9214,3453xe" stroked="f" style="position:absolute;left:7789;top:3453;width:3450;height:407">
              <v:path arrowok="t"/>
              <v:fill/>
            </v:shape>
            <v:shape coordorigin="7789,3453" coordsize="3450,407" fillcolor="#363435" filled="t" path="m9326,3520l9331,3515,9336,3513,9346,3513,9354,3516,9360,3522,9362,3526,9363,3529,9364,3533,9364,3540,9318,3540,9319,3531,9316,3519,9314,3521,9305,3538,9302,3559,9302,3575,9307,3588,9315,3597,9324,3607,9334,3611,9357,3611,9366,3607,9374,3599,9381,3591,9386,3582,9387,3572,9384,3569,9380,3578,9376,3584,9371,3588,9367,3591,9361,3593,9345,3593,9336,3589,9329,3581,9321,3572,9318,3561,9318,3546,9387,3546,9387,3533,9383,3523,9376,3516,9369,3509,9360,3505,9335,3505,9326,3520xe" stroked="f" style="position:absolute;left:7789;top:3453;width:3450;height:407">
              <v:path arrowok="t"/>
              <v:fill/>
            </v:shape>
            <v:shape coordorigin="7789,3453" coordsize="3450,407" fillcolor="#363435" filled="t" path="m9324,3510l9316,3519,9319,3531,9321,3525,9326,3520,9335,3505,9324,3510xe" stroked="f" style="position:absolute;left:7789;top:3453;width:3450;height:407">
              <v:path arrowok="t"/>
              <v:fill/>
            </v:shape>
            <v:shape coordorigin="7789,3453" coordsize="3450,407" fillcolor="#363435" filled="t" path="m9541,3601l9559,3609,9581,3612,9594,3612,9606,3609,9616,3602,9626,3596,9634,3587,9642,3574,9638,3571,9630,3584,9622,3592,9614,3596,9607,3600,9598,3602,9578,3602,9568,3599,9559,3594,9551,3589,9544,3581,9540,3571,9536,3562,9534,3550,9534,3535,9535,3513,9540,3496,9545,3485,9551,3477,9559,3472,9567,3467,9576,3464,9597,3464,9607,3468,9616,3474,9624,3481,9631,3492,9635,3507,9638,3507,9635,3456,9631,3456,9630,3460,9626,3466,9621,3467,9615,3464,9605,3459,9594,3456,9570,3456,9557,3460,9546,3467,9534,3473,9525,3483,9518,3495,9511,3516,9509,3536,9509,3547,9514,3567,9524,3584,9526,3587,9541,3601xe" stroked="f" style="position:absolute;left:7789;top:3453;width:3450;height:407">
              <v:path arrowok="t"/>
              <v:fill/>
            </v:shape>
            <v:shape coordorigin="7789,3453" coordsize="3450,407" fillcolor="#363435" filled="t" path="m9681,3453l9651,3465,9653,3469,9656,3468,9662,3467,9667,3471,9668,3477,9668,3484,9668,3592,9668,3596,9667,3598,9663,3602,9657,3604,9653,3604,9653,3608,9702,3608,9702,3604,9697,3604,9694,3604,9690,3601,9687,3597,9686,3592,9686,3533,9692,3527,9696,3523,9700,3521,9708,3518,9715,3518,9720,3521,9725,3525,9727,3532,9727,3539,9727,3591,9727,3596,9723,3602,9718,3604,9711,3604,9711,3608,9760,3608,9760,3604,9756,3604,9752,3604,9748,3600,9746,3596,9746,3592,9746,3538,9745,3529,9743,3524,9741,3518,9738,3513,9734,3510,9730,3507,9725,3505,9715,3505,9710,3506,9705,3509,9701,3511,9694,3517,9686,3526,9686,3453,9681,3453xe" stroked="f" style="position:absolute;left:7789;top:3453;width:3450;height:407">
              <v:path arrowok="t"/>
              <v:fill/>
            </v:shape>
            <v:shape coordorigin="7789,3453" coordsize="3450,407" fillcolor="#363435" filled="t" path="m9872,3595l9869,3596,9863,3597,9858,3592,9857,3587,9857,3580,9857,3508,9822,3508,9822,3512,9829,3512,9833,3513,9835,3515,9838,3521,9838,3584,9833,3589,9828,3593,9820,3597,9814,3598,9809,3598,9805,3597,9799,3591,9797,3585,9797,3508,9762,3508,9762,3512,9767,3512,9773,3513,9777,3518,9779,3523,9779,3581,9780,3589,9781,3594,9783,3599,9786,3603,9790,3606,9794,3610,9799,3611,9810,3611,9814,3610,9819,3608,9823,3605,9830,3599,9838,3590,9838,3611,9843,3611,9873,3599,9872,3595xe" stroked="f" style="position:absolute;left:7789;top:3453;width:3450;height:407">
              <v:path arrowok="t"/>
              <v:fill/>
            </v:shape>
            <v:shape coordorigin="7789,3453" coordsize="3450,407" fillcolor="#363435" filled="t" path="m9928,3608l9928,3604,9923,3604,9917,3602,9913,3599,9911,3595,9910,3590,9910,3537,9914,3530,9917,3525,9922,3521,9926,3520,9932,3524,9938,3527,9943,3527,9949,3522,9950,3517,9948,3511,9943,3506,9936,3505,9927,3505,9918,3513,9910,3528,9910,3505,9906,3505,9875,3517,9876,3521,9882,3520,9886,3520,9891,3524,9892,3528,9892,3535,9892,3591,9891,3596,9888,3602,9881,3604,9876,3604,9876,3608,9928,3608xe" stroked="f" style="position:absolute;left:7789;top:3453;width:3450;height:407">
              <v:path arrowok="t"/>
              <v:fill/>
            </v:shape>
            <v:shape coordorigin="7789,3453" coordsize="3450,407" fillcolor="#363435" filled="t" path="m10079,3453l10049,3465,10051,3469,10054,3468,10060,3467,10065,3471,10066,3477,10066,3484,10066,3592,10066,3596,10065,3598,10061,3602,10055,3604,10051,3604,10051,3608,10100,3608,10100,3604,10095,3604,10092,3604,10088,3601,10085,3597,10084,3592,10084,3533,10090,3527,10094,3523,10098,3521,10106,3518,10113,3518,10118,3521,10123,3525,10125,3532,10125,3539,10125,3591,10125,3596,10121,3602,10116,3604,10109,3604,10109,3608,10158,3608,10158,3604,10154,3604,10150,3604,10146,3600,10144,3596,10144,3592,10144,3538,10143,3529,10141,3524,10139,3518,10136,3513,10132,3510,10128,3507,10123,3505,10113,3505,10108,3506,10103,3509,10099,3511,10092,3517,10084,3526,10084,3453,10079,3453xe" stroked="f" style="position:absolute;left:7789;top:3453;width:3450;height:407">
              <v:path arrowok="t"/>
              <v:fill/>
            </v:shape>
            <v:shape coordorigin="7789,3453" coordsize="3450,407" fillcolor="#363435" filled="t" path="m10294,3589l10292,3585,10291,3610,10303,3610,10307,3609,10313,3606,10320,3602,10330,3594,10330,3600,10331,3604,10335,3609,10342,3610,10349,3610,10357,3605,10365,3594,10365,3587,10361,3592,10358,3594,10353,3596,10349,3593,10348,3589,10348,3530,10347,3523,10346,3520,10344,3515,10341,3512,10337,3509,10331,3507,10324,3505,10303,3505,10294,3508,10288,3513,10281,3518,10278,3524,10278,3530,10279,3536,10285,3541,10290,3541,10296,3536,10297,3530,10296,3524,10296,3521,10301,3515,10307,3512,10318,3512,10322,3514,10328,3521,10330,3528,10330,3538,10330,3542,10308,3550,10309,3558,10312,3556,10319,3553,10330,3548,10330,3587,10321,3594,10314,3598,10304,3598,10300,3596,10294,3589xe" stroked="f" style="position:absolute;left:7789;top:3453;width:3450;height:407">
              <v:path arrowok="t"/>
              <v:fill/>
            </v:shape>
            <v:shape coordorigin="7789,3453" coordsize="3450,407" fillcolor="#363435" filled="t" path="m10276,3598l10281,3603,10285,3608,10291,3610,10292,3585,10292,3575,10294,3571,10299,3564,10303,3561,10309,3558,10308,3550,10293,3558,10286,3562,10281,3567,10278,3572,10275,3575,10274,3580,10274,3592,10276,3598xe" stroked="f" style="position:absolute;left:7789;top:3453;width:3450;height:407">
              <v:path arrowok="t"/>
              <v:fill/>
            </v:shape>
            <v:shape coordorigin="7789,3453" coordsize="3450,407" fillcolor="#363435" filled="t" path="m10402,3516l10426,3515,10426,3508,10402,3508,10402,3475,10399,3475,10396,3482,10393,3487,10392,3490,10388,3495,10385,3500,10380,3504,10376,3508,10372,3510,10368,3512,10368,3515,10384,3515,10384,3590,10385,3596,10386,3599,10390,3605,10397,3609,10403,3610,10408,3610,10413,3608,10418,3604,10422,3601,10426,3595,10429,3588,10424,3588,10421,3593,10417,3596,10412,3597,10407,3596,10403,3591,10402,3587,10402,3516xe" stroked="f" style="position:absolute;left:7789;top:3453;width:3450;height:407">
              <v:path arrowok="t"/>
              <v:fill/>
            </v:shape>
            <v:shape coordorigin="7789,3453" coordsize="3450,407" fillcolor="#363435" filled="t" path="m10571,3516l10594,3515,10594,3508,10571,3508,10571,3475,10568,3475,10565,3482,10562,3487,10561,3490,10557,3495,10554,3500,10549,3504,10545,3508,10541,3510,10537,3512,10537,3515,10553,3515,10553,3590,10554,3596,10555,3599,10559,3605,10566,3609,10572,3610,10577,3610,10582,3608,10587,3604,10591,3601,10595,3595,10598,3588,10593,3588,10590,3593,10586,3596,10581,3597,10576,3596,10572,3591,10571,3587,10571,3516xe" stroked="f" style="position:absolute;left:7789;top:3453;width:3450;height:407">
              <v:path arrowok="t"/>
              <v:fill/>
            </v:shape>
            <v:shape coordorigin="7789,3453" coordsize="3450,407" fillcolor="#363435" filled="t" path="m10628,3453l10599,3465,10600,3469,10604,3468,10609,3467,10614,3471,10615,3477,10615,3484,10615,3592,10615,3596,10614,3598,10611,3602,10605,3604,10600,3604,10600,3608,10650,3608,10650,3604,10645,3604,10641,3604,10637,3601,10634,3597,10634,3592,10634,3533,10639,3527,10644,3523,10647,3521,10655,3518,10662,3518,10668,3521,10672,3525,10674,3532,10675,3539,10675,3591,10674,3596,10671,3602,10666,3604,10659,3604,10659,3608,10708,3608,10708,3604,10703,3604,10700,3604,10695,3600,10693,3596,10693,3592,10693,3538,10692,3529,10691,3524,10689,3518,10686,3513,10682,3510,10678,3507,10673,3505,10662,3505,10658,3506,10653,3509,10648,3511,10642,3517,10634,3526,10634,3453,10628,3453xe" stroked="f" style="position:absolute;left:7789;top:3453;width:3450;height:407">
              <v:path arrowok="t"/>
              <v:fill/>
            </v:shape>
            <v:shape coordorigin="7789,3453" coordsize="3450,407" fillcolor="#363435" filled="t" path="m10741,3520l10746,3515,10751,3513,10761,3513,10769,3516,10775,3522,10777,3526,10778,3529,10779,3533,10779,3540,10733,3540,10734,3531,10730,3519,10729,3521,10720,3538,10717,3559,10717,3575,10722,3588,10730,3597,10739,3607,10749,3611,10772,3611,10781,3607,10789,3599,10796,3591,10800,3582,10802,3572,10799,3569,10795,3578,10791,3584,10786,3588,10782,3591,10776,3593,10759,3593,10751,3589,10744,3581,10736,3572,10733,3561,10733,3546,10802,3546,10802,3533,10798,3523,10791,3516,10784,3509,10775,3505,10750,3505,10741,3520xe" stroked="f" style="position:absolute;left:7789;top:3453;width:3450;height:407">
              <v:path arrowok="t"/>
              <v:fill/>
            </v:shape>
            <v:shape coordorigin="7789,3453" coordsize="3450,407" fillcolor="#363435" filled="t" path="m10739,3510l10730,3519,10734,3531,10736,3525,10741,3520,10750,3505,10739,3510xe" stroked="f" style="position:absolute;left:7789;top:3453;width:3450;height:407">
              <v:path arrowok="t"/>
              <v:fill/>
            </v:shape>
            <v:shape coordorigin="7789,3453" coordsize="3450,407" fillcolor="#363435" filled="t" path="m10947,3520l10952,3515,10957,3513,10967,3513,10975,3516,10981,3522,10983,3526,10984,3529,10985,3533,10985,3540,10939,3540,10940,3531,10937,3519,10935,3521,10926,3538,10923,3559,10923,3575,10928,3588,10936,3597,10945,3607,10955,3611,10978,3611,10987,3607,10995,3599,11002,3591,11007,3582,11008,3572,11005,3569,11001,3578,10997,3584,10993,3588,10988,3591,10982,3593,10966,3593,10957,3589,10950,3581,10942,3572,10939,3561,10939,3546,11008,3546,11008,3533,11005,3523,10997,3516,10990,3509,10981,3505,10956,3505,10947,3520xe" stroked="f" style="position:absolute;left:7789;top:3453;width:3450;height:407">
              <v:path arrowok="t"/>
              <v:fill/>
            </v:shape>
            <v:shape coordorigin="7789,3453" coordsize="3450,407" fillcolor="#363435" filled="t" path="m10945,3510l10937,3519,10940,3531,10943,3525,10947,3520,10956,3505,10945,3510xe" stroked="f" style="position:absolute;left:7789;top:3453;width:3450;height:407">
              <v:path arrowok="t"/>
              <v:fill/>
            </v:shape>
            <v:shape coordorigin="7789,3453" coordsize="3450,407" fillcolor="#363435" filled="t" path="m11046,3505l11016,3517,11018,3521,11020,3520,11027,3520,11031,3524,11032,3529,11033,3536,11033,3593,11032,3598,11030,3600,11025,3604,11018,3604,11018,3608,11067,3608,11067,3604,11062,3604,11055,3602,11051,3597,11051,3592,11051,3532,11059,3523,11068,3518,11082,3518,11086,3520,11089,3524,11091,3529,11092,3535,11092,3591,11092,3596,11088,3602,11083,3604,11076,3604,11076,3608,11125,3608,11125,3604,11121,3604,11117,3604,11113,3600,11111,3596,11110,3592,11110,3534,11109,3527,11108,3523,11106,3516,11102,3512,11095,3506,11090,3505,11074,3505,11063,3512,11051,3526,11051,3505,11046,3505xe" stroked="f" style="position:absolute;left:7789;top:3453;width:3450;height:407">
              <v:path arrowok="t"/>
              <v:fill/>
            </v:shape>
            <v:shape coordorigin="7789,3453" coordsize="3450,407" fillcolor="#363435" filled="t" path="m11134,3562l11134,3577,11138,3588,11146,3597,11154,3607,11164,3611,11180,3611,11185,3610,11190,3608,11195,3606,11199,3602,11204,3597,11204,3611,11209,3611,11204,3538,11204,3589,11198,3596,11192,3599,11177,3599,11170,3595,11164,3587,11157,3580,11154,3568,11154,3539,11157,3528,11164,3520,11169,3515,11175,3512,11182,3505,11168,3505,11157,3511,11148,3523,11146,3524,11137,3542,11134,3562xe" stroked="f" style="position:absolute;left:7789;top:3453;width:3450;height:407">
              <v:path arrowok="t"/>
              <v:fill/>
            </v:shape>
            <v:shape coordorigin="7789,3453" coordsize="3450,407" fillcolor="#363435" filled="t" path="m11204,3513l11199,3508,11191,3505,11182,3505,11175,3512,11185,3512,11192,3515,11198,3520,11200,3524,11203,3528,11204,3533,11204,3538,11209,3611,11239,3599,11238,3595,11235,3596,11229,3597,11224,3592,11223,3587,11222,3580,11222,3453,11218,3453,11188,3465,11189,3469,11192,3468,11198,3467,11203,3471,11204,3477,11204,3484,11204,3513xe" stroked="f" style="position:absolute;left:7789;top:3453;width:3450;height:407">
              <v:path arrowok="t"/>
              <v:fill/>
            </v:shape>
            <v:shape coordorigin="7789,3453" coordsize="3450,407" fillcolor="#363435" filled="t" path="m7823,3764l7846,3763,7846,3756,7823,3756,7823,3723,7819,3723,7816,3730,7814,3736,7812,3738,7809,3744,7805,3748,7801,3752,7797,3756,7793,3758,7789,3760,7789,3763,7805,3763,7805,3838,7805,3844,7807,3847,7811,3853,7817,3857,7824,3858,7829,3858,7834,3856,7838,3852,7843,3849,7847,3843,7849,3836,7845,3836,7842,3841,7837,3844,7833,3845,7827,3844,7824,3840,7823,3835,7823,3764xe" stroked="f" style="position:absolute;left:7789;top:3453;width:3450;height:407">
              <v:path arrowok="t"/>
              <v:fill/>
            </v:shape>
            <v:shape coordorigin="7788,3701" coordsize="3451,407" fillcolor="#363435" filled="t" path="m10406,3758l10397,3767,10400,3779,10403,3773,10408,3768,10417,3753,10406,3758xe" stroked="f" style="position:absolute;left:7788;top:3701;width:3451;height:407">
              <v:path arrowok="t"/>
              <v:fill/>
            </v:shape>
            <v:shape coordorigin="7788,3701" coordsize="3451,407" fillcolor="#363435" filled="t" path="m10575,3756l10575,3733,10576,3724,10578,3716,10582,3712,10587,3709,10593,3709,10598,3711,10603,3715,10608,3723,10614,3728,10620,3728,10626,3724,10627,3719,10627,3715,10625,3712,10620,3709,10614,3704,10607,3701,10591,3701,10584,3703,10577,3708,10570,3712,10565,3717,10562,3724,10559,3731,10557,3740,10557,3756,10538,3756,10538,3764,10557,3764,10557,3837,10557,3842,10556,3844,10553,3849,10549,3852,10543,3852,10538,3852,10538,3856,10599,3856,10599,3852,10585,3852,10581,3851,10576,3845,10575,3839,10575,3764,10601,3764,10601,3756,10575,3756xe" stroked="f" style="position:absolute;left:7788;top:3701;width:3451;height:407">
              <v:path arrowok="t"/>
              <v:fill/>
            </v:shape>
            <v:shape coordorigin="7788,3701" coordsize="3451,407" fillcolor="#363435" filled="t" path="m10714,3843l10711,3844,10705,3845,10700,3840,10699,3835,10699,3828,10699,3756,10665,3756,10665,3760,10671,3760,10675,3761,10678,3763,10681,3769,10681,3832,10675,3837,10671,3841,10663,3845,10656,3846,10651,3846,10647,3845,10641,3839,10639,3833,10639,3756,10604,3756,10604,3760,10609,3760,10615,3761,10620,3766,10621,3771,10621,3830,10622,3837,10624,3842,10625,3847,10628,3851,10632,3854,10636,3858,10641,3859,10652,3859,10657,3858,10661,3856,10666,3853,10672,3848,10681,3838,10681,3859,10686,3859,10716,3847,10714,3843xe" stroked="f" style="position:absolute;left:7788;top:3701;width:3451;height:407">
              <v:path arrowok="t"/>
              <v:fill/>
            </v:shape>
            <v:shape coordorigin="7788,3701" coordsize="3451,407" fillcolor="#363435" filled="t" path="m10753,3701l10723,3713,10725,3717,10728,3716,10734,3715,10738,3719,10739,3724,10739,3731,10739,3840,10739,3844,10738,3846,10734,3851,10729,3852,10725,3852,10725,3856,10774,3856,10774,3852,10769,3852,10765,3852,10760,3848,10758,3844,10758,3840,10758,3701,10753,3701xe" stroked="f" style="position:absolute;left:7788;top:3701;width:3451;height:407">
              <v:path arrowok="t"/>
              <v:fill/>
            </v:shape>
            <v:shape coordorigin="7788,3701" coordsize="3451,407" fillcolor="#363435" filled="t" path="m10897,3856l10897,3852,10890,3852,10886,3851,10882,3846,10881,3841,10881,3756,10876,3756,10873,3756,10818,3756,10818,3737,10819,3728,10821,3723,10825,3715,10832,3709,10840,3708,10845,3708,10850,3711,10855,3717,10859,3723,10865,3729,10870,3730,10874,3729,10878,3723,10878,3718,10875,3712,10869,3706,10864,3704,10858,3702,10853,3701,10837,3701,10829,3703,10822,3707,10815,3711,10809,3717,10806,3725,10802,3732,10800,3743,10800,3756,10781,3756,10781,3764,10800,3764,10800,3839,10799,3845,10797,3848,10791,3852,10782,3852,10782,3856,10837,3856,10837,3852,10832,3852,10827,3851,10820,3847,10819,3842,10818,3837,10818,3764,10851,3764,10857,3765,10862,3769,10863,3773,10863,3841,10862,3845,10858,3851,10854,3852,10846,3852,10846,3856,10897,3856xe" stroked="f" style="position:absolute;left:7788;top:3701;width:3451;height:407">
              <v:path arrowok="t"/>
              <v:fill/>
            </v:shape>
            <v:shape coordorigin="7788,3701" coordsize="3451,407" fillcolor="#363435" filled="t" path="m10939,3701l10910,3713,10912,3717,10914,3716,10920,3715,10925,3719,10926,3724,10926,3731,10926,3840,10926,3844,10925,3846,10921,3851,10916,3852,10911,3852,10911,3856,10960,3856,10960,3852,10955,3852,10952,3852,10947,3848,10945,3844,10944,3840,10944,3701,10939,3701xe" stroked="f" style="position:absolute;left:7788;top:3701;width:3451;height:407">
              <v:path arrowok="t"/>
              <v:fill/>
            </v:shape>
            <v:shape coordorigin="7788,3701" coordsize="3451,407" fillcolor="#363435" filled="t" path="m11002,3701l10972,3713,10974,3717,10977,3716,10983,3715,10987,3719,10988,3724,10988,3731,10988,3840,10988,3844,10987,3846,10983,3851,10978,3852,10974,3852,10974,3856,11023,3856,11023,3852,11018,3852,11014,3852,11009,3848,11007,3844,11007,3840,11007,3701,11002,3701xe" stroked="f" style="position:absolute;left:7788;top:3701;width:3451;height:407">
              <v:path arrowok="t"/>
              <v:fill/>
            </v:shape>
            <v:shape coordorigin="7788,3701" coordsize="3451,407" fillcolor="#363435" filled="t" path="m11059,3768l11064,3763,11069,3761,11079,3761,11087,3764,11093,3770,11095,3774,11096,3777,11097,3781,11097,3788,11051,3788,11052,3779,11049,3767,11047,3769,11038,3786,11035,3807,11035,3823,11040,3836,11048,3845,11057,3855,11067,3859,11090,3859,11099,3855,11107,3847,11114,3839,11119,3830,11120,3820,11117,3817,11113,3826,11109,3832,11105,3836,11100,3840,11094,3841,11078,3841,11069,3837,11062,3829,11054,3820,11051,3809,11051,3794,11120,3794,11120,3781,11117,3772,11109,3764,11102,3757,11093,3753,11068,3753,11059,3768xe" stroked="f" style="position:absolute;left:7788;top:3701;width:3451;height:407">
              <v:path arrowok="t"/>
              <v:fill/>
            </v:shape>
            <v:shape coordorigin="7788,3701" coordsize="3451,407" fillcolor="#363435" filled="t" path="m11057,3758l11049,3767,11052,3779,11054,3773,11059,3768,11068,3753,11057,3758xe" stroked="f" style="position:absolute;left:7788;top:3701;width:3451;height:407">
              <v:path arrowok="t"/>
              <v:fill/>
            </v:shape>
            <v:shape coordorigin="7788,3701" coordsize="3451,407" fillcolor="#363435" filled="t" path="m11134,3810l11134,3825,11138,3836,11146,3846,11154,3855,11164,3859,11180,3859,11185,3858,11190,3856,11195,3854,11199,3850,11204,3845,11204,3859,11209,3859,11204,3786,11204,3837,11198,3844,11192,3847,11177,3847,11170,3843,11164,3835,11157,3828,11154,3816,11154,3787,11157,3776,11164,3768,11169,3763,11175,3760,11182,3753,11168,3753,11157,3759,11148,3771,11146,3772,11137,3791,11134,3810xe" stroked="f" style="position:absolute;left:7788;top:3701;width:3451;height:407">
              <v:path arrowok="t"/>
              <v:fill/>
            </v:shape>
            <v:shape coordorigin="7788,3701" coordsize="3451,407" fillcolor="#363435" filled="t" path="m11204,3762l11199,3756,11191,3753,11182,3753,11175,3760,11185,3760,11192,3763,11198,3768,11200,3772,11203,3776,11204,3781,11204,3786,11209,3859,11239,3847,11238,3843,11235,3844,11229,3845,11224,3840,11223,3835,11222,3828,11222,3701,11218,3701,11188,3713,11189,3717,11192,3716,11198,3715,11203,3719,11204,3725,11204,3732,11204,3762xe" stroked="f" style="position:absolute;left:7788;top:3701;width:3451;height:407">
              <v:path arrowok="t"/>
              <v:fill/>
            </v:shape>
            <v:shape coordorigin="7788,3701" coordsize="3451,407" fillcolor="#363435" filled="t" path="m7818,4001l7788,4013,7790,4018,7792,4016,7799,4016,7803,4020,7804,4025,7805,4033,7805,4089,7804,4094,7802,4097,7797,4100,7789,4100,7789,4104,7839,4104,7839,4100,7834,4100,7826,4098,7823,4093,7823,4089,7823,4029,7831,4019,7840,4014,7854,4014,7858,4016,7860,4021,7863,4025,7864,4031,7864,4088,7864,4092,7860,4098,7855,4100,7848,4100,7848,4104,7897,4104,7897,4100,7893,4100,7889,4100,7884,4096,7883,4092,7882,4088,7882,4030,7881,4023,7880,4019,7877,4013,7874,4008,7866,4003,7862,4001,7846,4001,7835,4008,7823,4022,7823,4001,7818,4001xe" stroked="f" style="position:absolute;left:7788;top:3701;width:3451;height:407">
              <v:path arrowok="t"/>
              <v:fill/>
            </v:shape>
            <v:shape coordorigin="7788,3701" coordsize="3451,407" fillcolor="#363435" filled="t" path="m7941,4094l7935,4084,7930,4073,7927,4061,7918,4090,7933,4103,7954,4107,7949,4100,7941,4094xe" stroked="f" style="position:absolute;left:7788;top:3701;width:3451;height:407">
              <v:path arrowok="t"/>
              <v:fill/>
            </v:shape>
            <v:shape coordorigin="7788,3701" coordsize="3451,407" fillcolor="#363435" filled="t" path="m7906,4055l7906,4068,7910,4079,7918,4089,7918,4090,7927,4061,7927,4037,7928,4030,7930,4024,7933,4018,7936,4014,7944,4010,7951,4008,7959,4008,7966,4012,7971,4019,7973,4021,7980,4039,7983,4061,7983,4075,7980,4085,7976,4091,7971,4097,7965,4100,7949,4100,7954,4107,7963,4107,7971,4105,7979,4100,7986,4096,7992,4089,7997,4080,8001,4070,8003,4061,8003,4040,7999,4028,7991,4018,7975,4005,7955,4001,7947,4001,7939,4003,7931,4008,7924,4012,7918,4019,7913,4028,7909,4037,7906,4046,7906,4055xe" stroked="f" style="position:absolute;left:7788;top:3701;width:3451;height:407">
              <v:path arrowok="t"/>
              <v:fill/>
            </v:shape>
            <v:shape coordorigin="7788,3701" coordsize="3451,407" fillcolor="#363435" filled="t" path="m8731,3837l8730,3833,8729,3858,8740,3858,8744,3857,8751,3854,8757,3850,8767,3842,8768,3848,8769,3852,8773,3857,8779,3858,8787,3858,8795,3853,8803,3842,8803,3836,8798,3840,8796,3843,8791,3844,8787,3841,8786,3837,8786,3778,8785,3771,8784,3768,8782,3763,8778,3760,8774,3758,8768,3755,8761,3753,8741,3753,8732,3756,8725,3761,8719,3766,8716,3772,8716,3778,8716,3784,8722,3789,8728,3789,8733,3784,8734,3778,8734,3772,8734,3769,8738,3764,8744,3760,8755,3760,8760,3762,8766,3769,8767,3776,8767,3786,8767,3790,8745,3799,8746,3806,8749,3804,8756,3801,8767,3797,8767,3835,8758,3842,8751,3846,8741,3846,8738,3844,8731,3837xe" stroked="f" style="position:absolute;left:7788;top:3701;width:3451;height:407">
              <v:path arrowok="t"/>
              <v:fill/>
            </v:shape>
            <v:shape coordorigin="7788,3701" coordsize="3451,407" fillcolor="#363435" filled="t" path="m8714,3847l8718,3851,8723,3856,8729,3858,8730,3833,8730,3823,8731,3819,8736,3812,8740,3809,8746,3806,8745,3799,8731,3806,8723,3810,8718,3815,8715,3820,8713,3823,8712,3828,8712,3840,8714,3847xe" stroked="f" style="position:absolute;left:7788;top:3701;width:3451;height:407">
              <v:path arrowok="t"/>
              <v:fill/>
            </v:shape>
            <v:shape coordorigin="7788,3701" coordsize="3451,407" fillcolor="#363435" filled="t" path="m8835,3753l8805,3765,8806,3769,8809,3768,8815,3768,8820,3772,8821,3777,8821,3785,8821,3841,8821,3846,8819,3848,8814,3852,8806,3852,8806,3856,8856,3856,8856,3852,8850,3852,8843,3850,8840,3845,8840,3840,8840,3781,8848,3771,8857,3766,8871,3766,8875,3768,8877,3773,8880,3777,8881,3783,8881,3839,8880,3844,8877,3850,8871,3852,8865,3852,8865,3856,8914,3856,8914,3852,8909,3852,8906,3852,8901,3848,8899,3844,8899,3840,8899,3782,8898,3775,8897,3771,8894,3764,8891,3760,8883,3754,8879,3753,8862,3753,8851,3760,8840,3774,8840,3753,8835,3753xe" stroked="f" style="position:absolute;left:7788;top:3701;width:3451;height:407">
              <v:path arrowok="t"/>
              <v:fill/>
            </v:shape>
            <v:shape coordorigin="7788,3701" coordsize="3451,407" fillcolor="#363435" filled="t" path="m8923,3810l8923,3825,8927,3836,8935,3846,8943,3855,8953,3859,8969,3859,8974,3858,8979,3856,8983,3854,8988,3850,8993,3845,8993,3859,8998,3859,8993,3786,8993,3837,8987,3844,8980,3847,8966,3847,8959,3843,8952,3835,8946,3828,8943,3816,8943,3787,8946,3776,8953,3768,8958,3763,8963,3760,8971,3753,8957,3753,8945,3759,8936,3771,8935,3772,8926,3791,8923,3810xe" stroked="f" style="position:absolute;left:7788;top:3701;width:3451;height:407">
              <v:path arrowok="t"/>
              <v:fill/>
            </v:shape>
            <v:shape coordorigin="7788,3701" coordsize="3451,407" fillcolor="#363435" filled="t" path="m8993,3762l8987,3756,8980,3753,8971,3753,8963,3760,8973,3760,8980,3763,8987,3768,8989,3772,8991,3776,8993,3781,8993,3786,8998,3859,9028,3847,9027,3843,9023,3844,9017,3845,9013,3840,9011,3835,9011,3828,9011,3701,9006,3701,8976,3713,8978,3717,8981,3716,8987,3715,8992,3719,8993,3725,8993,3732,8993,3762xe" stroked="f" style="position:absolute;left:7788;top:3701;width:3451;height:407">
              <v:path arrowok="t"/>
              <v:fill/>
            </v:shape>
            <v:shape coordorigin="7788,3701" coordsize="3451,407" fillcolor="#363435" filled="t" path="m9151,3856l9151,3852,9145,3852,9138,3851,9131,3847,9130,3843,9129,3838,9129,3725,9130,3720,9135,3714,9139,3712,9151,3712,9151,3708,9087,3708,9087,3712,9092,3712,9099,3713,9106,3717,9108,3722,9108,3727,9108,3839,9107,3845,9103,3851,9098,3852,9087,3852,9087,3856,9151,3856xe" stroked="f" style="position:absolute;left:7788;top:3701;width:3451;height:407">
              <v:path arrowok="t"/>
              <v:fill/>
            </v:shape>
            <v:shape coordorigin="7788,3701" coordsize="3451,407" fillcolor="#363435" filled="t" path="m9290,3771l9295,3767,9299,3764,9307,3761,9312,3760,9318,3760,9318,3756,9275,3756,9278,3760,9283,3764,9282,3768,9278,3772,9272,3777,9247,3800,9247,3701,9242,3701,9212,3713,9214,3717,9217,3716,9223,3715,9227,3719,9228,3725,9229,3732,9229,3840,9228,3844,9224,3850,9217,3852,9212,3852,9212,3856,9263,3856,9263,3852,9257,3852,9254,3852,9249,3849,9247,3844,9247,3840,9247,3801,9278,3840,9282,3846,9279,3852,9275,3852,9275,3856,9323,3856,9323,3852,9319,3852,9314,3851,9308,3848,9302,3842,9297,3837,9290,3828,9265,3795,9290,3771xe" stroked="f" style="position:absolute;left:7788;top:3701;width:3451;height:407">
              <v:path arrowok="t"/>
              <v:fill/>
            </v:shape>
            <v:shape coordorigin="7788,3701" coordsize="3451,407" fillcolor="#363435" filled="t" path="m9354,3753l9323,3765,9325,3769,9328,3768,9334,3768,9339,3772,9340,3777,9340,3785,9340,3841,9339,3846,9338,3848,9332,3852,9325,3852,9325,3856,9375,3856,9375,3852,9369,3852,9362,3850,9359,3845,9358,3840,9358,3781,9367,3771,9376,3766,9390,3766,9394,3768,9396,3773,9398,3777,9400,3783,9400,3839,9399,3844,9395,3850,9390,3852,9383,3852,9383,3856,9433,3856,9433,3852,9428,3852,9425,3852,9420,3848,9418,3844,9418,3840,9418,3782,9417,3775,9415,3771,9413,3764,9410,3760,9402,3754,9397,3753,9381,3753,9370,3760,9358,3774,9358,3753,9354,3753xe" stroked="f" style="position:absolute;left:7788;top:3701;width:3451;height:407">
              <v:path arrowok="t"/>
              <v:fill/>
            </v:shape>
            <v:shape coordorigin="7788,3701" coordsize="3451,407" fillcolor="#363435" filled="t" path="m9477,3846l9471,3836,9465,3825,9462,3812,9453,3841,9469,3855,9489,3859,9484,3851,9477,3846xe" stroked="f" style="position:absolute;left:7788;top:3701;width:3451;height:407">
              <v:path arrowok="t"/>
              <v:fill/>
            </v:shape>
            <v:shape coordorigin="7788,3701" coordsize="3451,407" fillcolor="#363435" filled="t" path="m9442,3807l9442,3820,9446,3831,9453,3841,9453,3841,9462,3812,9462,3789,9464,3782,9466,3776,9468,3770,9472,3766,9479,3761,9487,3760,9495,3760,9502,3764,9507,3771,9509,3773,9516,3791,9518,3813,9518,3827,9516,3837,9511,3843,9507,3849,9501,3851,9484,3851,9489,3859,9499,3859,9507,3857,9514,3852,9522,3848,9528,3841,9532,3831,9537,3822,9539,3813,9539,3792,9535,3780,9527,3770,9511,3757,9490,3753,9482,3753,9474,3755,9467,3760,9459,3764,9453,3771,9449,3780,9444,3789,9442,3798,9442,3807xe" stroked="f" style="position:absolute;left:7788;top:3701;width:3451;height:407">
              <v:path arrowok="t"/>
              <v:fill/>
            </v:shape>
            <v:shape coordorigin="7788,3701" coordsize="3451,407" fillcolor="#363435" filled="t" path="m9692,3773l9695,3765,9700,3761,9706,3760,9706,3756,9674,3756,9674,3760,9679,3760,9684,3763,9685,3768,9683,3775,9662,3830,9639,3773,9638,3769,9640,3763,9646,3760,9651,3760,9651,3756,9604,3756,9604,3760,9608,3760,9613,3762,9618,3767,9620,3771,9625,3786,9604,3833,9582,3775,9581,3772,9580,3767,9583,3761,9589,3760,9589,3756,9547,3756,9547,3760,9552,3761,9557,3764,9561,3770,9563,3775,9596,3859,9599,3859,9629,3795,9654,3859,9658,3859,9692,3773xe" stroked="f" style="position:absolute;left:7788;top:3701;width:3451;height:407">
              <v:path arrowok="t"/>
              <v:fill/>
            </v:shape>
            <v:shape coordorigin="7788,3701" coordsize="3451,407" fillcolor="#363435" filled="t" path="m9798,3764l9822,3763,9822,3756,9798,3756,9798,3723,9795,3723,9792,3730,9790,3736,9788,3738,9785,3744,9781,3748,9777,3752,9772,3756,9768,3758,9764,3760,9764,3763,9780,3763,9780,3838,9781,3844,9782,3847,9786,3853,9793,3857,9799,3858,9804,3858,9809,3856,9814,3852,9819,3849,9822,3843,9825,3836,9820,3836,9817,3841,9813,3844,9808,3845,9803,3844,9799,3840,9798,3835,9798,3764xe" stroked="f" style="position:absolute;left:7788;top:3701;width:3451;height:407">
              <v:path arrowok="t"/>
              <v:fill/>
            </v:shape>
            <v:shape coordorigin="7788,3701" coordsize="3451,407" fillcolor="#363435" filled="t" path="m9856,3701l9826,3713,9827,3717,9831,3716,9837,3715,9841,3719,9842,3725,9843,3732,9843,3840,9842,3844,9841,3846,9838,3850,9832,3852,9827,3852,9827,3856,9877,3856,9877,3852,9872,3852,9868,3852,9864,3850,9861,3845,9861,3841,9861,3781,9866,3775,9871,3771,9875,3769,9882,3766,9889,3766,9895,3769,9899,3773,9901,3780,9902,3787,9902,3839,9902,3844,9898,3850,9893,3852,9886,3852,9886,3856,9935,3856,9935,3852,9930,3852,9927,3852,9922,3848,9921,3844,9920,3840,9920,3786,9919,3777,9918,3773,9916,3766,9913,3761,9909,3758,9905,3755,9900,3753,9890,3753,9885,3754,9880,3757,9875,3759,9869,3765,9861,3774,9861,3701,9856,3701xe" stroked="f" style="position:absolute;left:7788;top:3701;width:3451;height:407">
              <v:path arrowok="t"/>
              <v:fill/>
            </v:shape>
            <v:shape coordorigin="7788,3701" coordsize="3451,407" fillcolor="#363435" filled="t" path="m9968,3768l9973,3763,9979,3761,9989,3761,9996,3764,10002,3770,10004,3774,10005,3777,10006,3781,10006,3788,9960,3788,9961,3779,9958,3767,9956,3769,9947,3786,9945,3807,9945,3823,9949,3836,9957,3845,9966,3855,9976,3859,9999,3859,10009,3855,10016,3847,10023,3839,10028,3830,10029,3820,10026,3817,10023,3826,10018,3832,10014,3836,10009,3840,10003,3841,9987,3841,9978,3837,9971,3829,9964,3820,9960,3809,9960,3794,10029,3794,10029,3781,10026,3772,10018,3764,10011,3757,10002,3753,9977,3753,9968,3768xe" stroked="f" style="position:absolute;left:7788;top:3701;width:3451;height:407">
              <v:path arrowok="t"/>
              <v:fill/>
            </v:shape>
            <v:shape coordorigin="7788,3701" coordsize="3451,407" fillcolor="#363435" filled="t" path="m9966,3758l9958,3767,9961,3779,9964,3773,9968,3768,9977,3753,9966,3758xe" stroked="f" style="position:absolute;left:7788;top:3701;width:3451;height:407">
              <v:path arrowok="t"/>
              <v:fill/>
            </v:shape>
            <v:shape coordorigin="7788,3701" coordsize="3451,407" fillcolor="#363435" filled="t" path="m10042,3889l10042,3896,10046,3901,10052,3905,10063,3905,10069,3902,10075,3897,10082,3892,10087,3885,10091,3875,10131,3775,10133,3770,10137,3764,10141,3761,10146,3760,10146,3756,10114,3756,10114,3760,10119,3760,10124,3764,10124,3769,10122,3775,10100,3830,10075,3779,10073,3774,10071,3768,10074,3762,10078,3760,10084,3760,10084,3756,10037,3756,10037,3760,10043,3762,10047,3766,10052,3772,10055,3777,10091,3852,10084,3870,10081,3876,10078,3881,10073,3885,10068,3886,10063,3885,10059,3883,10056,3882,10050,3882,10045,3885,10042,3889xe" stroked="f" style="position:absolute;left:7788;top:3701;width:3451;height:407">
              <v:path arrowok="t"/>
              <v:fill/>
            </v:shape>
            <v:shape coordorigin="7788,3701" coordsize="3451,407" fillcolor="#363435" filled="t" path="m10229,3837l10228,3833,10227,3858,10238,3858,10242,3857,10249,3854,10255,3850,10265,3842,10265,3848,10267,3852,10271,3857,10277,3858,10285,3858,10293,3853,10301,3842,10301,3836,10296,3840,10293,3843,10289,3844,10284,3841,10284,3837,10284,3778,10283,3771,10282,3768,10279,3763,10276,3760,10272,3758,10266,3755,10259,3753,10238,3753,10229,3756,10223,3761,10217,3766,10213,3772,10213,3778,10214,3784,10220,3789,10225,3789,10231,3784,10232,3778,10232,3772,10232,3769,10236,3764,10242,3760,10253,3760,10257,3762,10264,3769,10265,3776,10265,3786,10265,3790,10243,3799,10244,3806,10247,3804,10254,3801,10265,3797,10265,3835,10256,3842,10249,3846,10239,3846,10236,3844,10229,3837xe" stroked="f" style="position:absolute;left:7788;top:3701;width:3451;height:407">
              <v:path arrowok="t"/>
              <v:fill/>
            </v:shape>
            <v:shape coordorigin="7788,3701" coordsize="3451,407" fillcolor="#363435" filled="t" path="m10212,3847l10216,3851,10221,3856,10227,3858,10228,3833,10228,3823,10229,3819,10234,3812,10238,3809,10244,3806,10243,3799,10228,3806,10221,3810,10216,3815,10213,3820,10211,3823,10210,3828,10210,3840,10212,3847xe" stroked="f" style="position:absolute;left:7788;top:3701;width:3451;height:407">
              <v:path arrowok="t"/>
              <v:fill/>
            </v:shape>
            <v:shape coordorigin="7788,3701" coordsize="3451,407" fillcolor="#363435" filled="t" path="m10355,3856l10355,3852,10351,3852,10345,3850,10341,3847,10338,3843,10338,3838,10338,3785,10341,3778,10345,3773,10349,3769,10354,3768,10359,3772,10365,3775,10370,3775,10376,3771,10377,3765,10376,3759,10371,3754,10363,3753,10355,3753,10346,3761,10338,3776,10338,3753,10333,3753,10303,3765,10304,3769,10309,3768,10313,3768,10318,3772,10319,3776,10320,3783,10320,3840,10319,3844,10315,3850,10309,3852,10304,3852,10304,3856,10355,3856xe" stroked="f" style="position:absolute;left:7788;top:3701;width:3451;height:407">
              <v:path arrowok="t"/>
              <v:fill/>
            </v:shape>
            <v:shape coordorigin="7788,3701" coordsize="3451,407" fillcolor="#363435" filled="t" path="m10408,3768l10413,3763,10418,3761,10428,3761,10435,3764,10442,3770,10444,3774,10445,3777,10446,3781,10446,3788,10400,3788,10400,3779,10397,3767,10396,3769,10387,3786,10384,3807,10384,3823,10388,3836,10397,3845,10405,3855,10416,3859,10439,3859,10448,3855,10455,3847,10463,3839,10467,3830,10469,3820,10465,3817,10462,3826,10458,3832,10453,3836,10448,3840,10443,3841,10426,3841,10418,3837,10410,3829,10403,3820,10399,3809,10400,3794,10469,3794,10469,3781,10465,3772,10458,3764,10451,3757,10441,3753,10417,3753,10408,3768xe" stroked="f" style="position:absolute;left:7788;top:3701;width:3451;height:407">
              <v:path arrowok="t"/>
              <v:fill/>
            </v:shape>
            <v:shape style="position:absolute;left:7793;top:3947;width:3070;height:456" type="#_x0000_t75">
              <v:imagedata o:title="" r:id="rId253"/>
            </v:shape>
            <v:shape coordorigin="10967,3971" coordsize="60,135" fillcolor="#363435" filled="t" path="m11001,4012l11025,4011,11025,4004,11001,4004,11001,3971,10998,3971,10995,3979,10993,3984,10991,3986,10988,3992,10984,3996,10980,4000,10975,4004,10971,4006,10967,4008,10967,4011,10983,4011,10983,4086,10984,4092,10985,4095,10989,4101,10996,4105,11002,4106,11007,4106,11012,4104,11017,4101,11022,4097,11025,4091,11028,4084,11023,4084,11020,4089,11016,4092,11011,4093,11006,4092,11002,4088,11001,4083,11001,4012xe" stroked="f" style="position:absolute;left:10967;top:3971;width:60;height:135">
              <v:path arrowok="t"/>
              <v:fill/>
            </v:shape>
            <v:shape coordorigin="11029,3949" coordsize="109,156" fillcolor="#363435" filled="t" path="m11059,3949l11029,3961,11030,3965,11034,3964,11040,3963,11044,3968,11045,3973,11046,3980,11046,4088,11045,4092,11044,4094,11041,4098,11035,4100,11030,4100,11030,4104,11080,4104,11080,4100,11075,4100,11071,4100,11067,4098,11064,4093,11064,4089,11064,4029,11069,4023,11074,4019,11078,4017,11085,4014,11092,4014,11098,4017,11102,4021,11104,4028,11105,4035,11105,4087,11105,4092,11101,4098,11096,4100,11089,4100,11089,4104,11138,4104,11138,4100,11133,4100,11130,4100,11125,4096,11124,4092,11123,4088,11123,4034,11122,4025,11121,4021,11119,4014,11116,4009,11112,4006,11108,4003,11103,4001,11092,4001,11088,4002,11083,4005,11078,4007,11072,4013,11064,4022,11064,3949,11059,3949xe" stroked="f" style="position:absolute;left:11029;top:3949;width:109;height:156">
              <v:path arrowok="t"/>
              <v:fill/>
            </v:shape>
            <v:shape coordorigin="11147,4001" coordsize="85,106" fillcolor="#363435" filled="t" path="m11171,4016l11176,4011,11181,4009,11191,4009,11199,4013,11205,4018,11207,4022,11208,4025,11209,4029,11209,4036,11163,4036,11164,4027,11161,4016,11159,4017,11150,4034,11147,4056,11147,4071,11152,4084,11160,4093,11169,4103,11179,4107,11202,4107,11211,4103,11219,4095,11226,4087,11231,4078,11232,4068,11229,4065,11225,4074,11221,4081,11217,4084,11212,4088,11206,4089,11190,4089,11181,4085,11174,4077,11166,4068,11163,4057,11163,4042,11232,4042,11232,4030,11229,4020,11221,4012,11214,4005,11205,4001,11180,4001,11171,4016xe" stroked="f" style="position:absolute;left:11147;top:4001;width:85;height:106">
              <v:path arrowok="t"/>
              <v:fill/>
            </v:shape>
            <v:shape coordorigin="11161,4001" coordsize="20,26" fillcolor="#363435" filled="t" path="m11169,4006l11161,4016,11164,4027,11167,4021,11171,4016,11180,4001,11169,4006xe" stroked="f" style="position:absolute;left:11161;top:4001;width:20;height:26">
              <v:path arrowok="t"/>
              <v:fill/>
            </v:shape>
            <v:shape coordorigin="7794,4197" coordsize="3438,407" fillcolor="#363435" filled="t" path="m8588,4517l8591,4510,8596,4505,8602,4504,8602,4500,8571,4500,8571,4504,8575,4504,8581,4507,8581,4512,8579,4519,8558,4574,8535,4517,8534,4513,8537,4507,8542,4505,8547,4504,8547,4500,8500,4500,8500,4504,8504,4505,8509,4506,8514,4511,8516,4515,8522,4530,8500,4577,8478,4519,8477,4516,8476,4511,8479,4505,8486,4504,8486,4500,8444,4500,8444,4504,8448,4505,8453,4508,8458,4514,8460,4519,8492,4604,8496,4604,8525,4539,8550,4604,8555,4604,8588,4517xe" stroked="f" style="position:absolute;left:7794;top:4197;width:3438;height:407">
              <v:path arrowok="t"/>
              <v:fill/>
            </v:shape>
            <v:shape coordorigin="7794,4197" coordsize="3438,407" fillcolor="#363435" filled="t" path="m8642,4466l8647,4467,8653,4466,8657,4462,8658,4456,8657,4450,8653,4446,8647,4445,8641,4446,8637,4450,8636,4456,8637,4462,8642,4466xe" stroked="f" style="position:absolute;left:7794;top:4197;width:3438;height:407">
              <v:path arrowok="t"/>
              <v:fill/>
            </v:shape>
            <v:shape coordorigin="7794,4197" coordsize="3438,407" fillcolor="#363435" filled="t" path="m8651,4497l8621,4510,8623,4514,8626,4513,8632,4512,8637,4516,8638,4521,8638,4528,8638,4584,8638,4588,8637,4590,8633,4595,8628,4597,8623,4597,8623,4601,8672,4601,8672,4597,8667,4597,8663,4596,8659,4593,8657,4588,8656,4584,8656,4497,8651,4497xe" stroked="f" style="position:absolute;left:7794;top:4197;width:3438;height:407">
              <v:path arrowok="t"/>
              <v:fill/>
            </v:shape>
            <v:shape coordorigin="7794,4197" coordsize="3438,407" fillcolor="#363435" filled="t" path="m8724,4508l8747,4508,8747,4500,8724,4500,8724,4467,8720,4467,8717,4475,8715,4480,8713,4483,8710,4488,8706,4492,8702,4496,8698,4500,8694,4503,8690,4504,8690,4508,8705,4508,8705,4583,8706,4588,8708,4591,8712,4598,8718,4601,8725,4602,8730,4602,8734,4600,8739,4597,8744,4593,8747,4588,8750,4580,8746,4580,8743,4586,8738,4589,8733,4589,8728,4588,8724,4584,8724,4579,8724,4508xe" stroked="f" style="position:absolute;left:7794;top:4197;width:3438;height:407">
              <v:path arrowok="t"/>
              <v:fill/>
            </v:shape>
            <v:shape coordorigin="7794,4197" coordsize="3438,407" fillcolor="#363435" filled="t" path="m8791,4445l8762,4457,8763,4461,8766,4460,8772,4460,8777,4464,8778,4469,8778,4476,8778,4584,8778,4588,8777,4590,8774,4595,8768,4597,8763,4597,8763,4601,8813,4601,8813,4597,8808,4597,8804,4596,8800,4594,8797,4589,8796,4585,8796,4525,8802,4519,8806,4515,8810,4513,8818,4511,8825,4511,8831,4513,8835,4517,8837,4524,8838,4532,8838,4584,8837,4588,8834,4594,8828,4597,8822,4597,8822,4601,8871,4601,8871,4597,8866,4597,8863,4596,8858,4593,8856,4589,8856,4584,8856,4530,8855,4522,8854,4517,8852,4510,8849,4505,8845,4502,8841,4499,8836,4497,8825,4497,8820,4499,8816,4501,8811,4504,8805,4509,8796,4518,8796,4445,8791,4445xe" stroked="f" style="position:absolute;left:7794;top:4197;width:3438;height:407">
              <v:path arrowok="t"/>
              <v:fill/>
            </v:shape>
            <v:shape coordorigin="7794,4197" coordsize="3438,407" fillcolor="#363435" filled="t" path="m9026,4581l9025,4577,9024,4603,9035,4603,9039,4602,9046,4599,9052,4594,9062,4586,9062,4592,9064,4596,9068,4601,9074,4602,9082,4602,9090,4597,9098,4586,9098,4580,9093,4584,9090,4587,9086,4589,9081,4585,9081,4581,9081,4522,9080,4516,9079,4512,9076,4508,9073,4504,9069,4502,9063,4499,9056,4497,9035,4497,9026,4500,9020,4505,9014,4510,9010,4516,9010,4523,9011,4528,9017,4533,9022,4533,9028,4529,9029,4523,9029,4516,9029,4513,9033,4508,9039,4504,9050,4504,9054,4506,9061,4513,9062,4520,9062,4530,9062,4534,9040,4543,9041,4550,9044,4548,9051,4545,9062,4541,9062,4579,9053,4586,9046,4590,9036,4590,9033,4588,9026,4581xe" stroked="f" style="position:absolute;left:7794;top:4197;width:3438;height:407">
              <v:path arrowok="t"/>
              <v:fill/>
            </v:shape>
            <v:shape coordorigin="7794,4197" coordsize="3438,407" fillcolor="#363435" filled="t" path="m9009,4591l9013,4595,9018,4600,9024,4603,9025,4577,9025,4567,9026,4564,9031,4557,9035,4553,9041,4550,9040,4543,9025,4550,9018,4554,9013,4559,9010,4564,9008,4568,9007,4572,9007,4585,9009,4591xe" stroked="f" style="position:absolute;left:7794;top:4197;width:3438;height:407">
              <v:path arrowok="t"/>
              <v:fill/>
            </v:shape>
            <v:shape coordorigin="7794,4197" coordsize="3438,407" fillcolor="#363435" filled="t" path="m9383,4584l9383,4526,9382,4519,9381,4515,9378,4509,9375,4504,9371,4501,9367,4499,9362,4497,9351,4497,9346,4499,9341,4501,9336,4504,9329,4510,9322,4519,9320,4512,9317,4506,9313,4503,9308,4499,9303,4497,9293,4497,9285,4500,9278,4503,9273,4507,9269,4511,9262,4519,9262,4497,9257,4497,9227,4510,9229,4514,9231,4513,9238,4512,9242,4516,9243,4522,9244,4529,9244,4584,9243,4588,9242,4590,9238,4595,9233,4597,9229,4597,9229,4601,9278,4601,9278,4597,9273,4597,9266,4594,9262,4589,9262,4585,9262,4524,9265,4520,9270,4517,9276,4513,9280,4511,9288,4510,9293,4510,9298,4512,9301,4517,9303,4521,9305,4527,9305,4584,9304,4589,9300,4595,9294,4597,9288,4597,9288,4601,9339,4601,9339,4597,9334,4597,9330,4596,9326,4594,9323,4589,9323,4585,9323,4530,9322,4525,9328,4519,9333,4515,9341,4512,9348,4511,9355,4511,9359,4513,9362,4518,9364,4521,9365,4527,9365,4584,9365,4589,9361,4594,9355,4597,9349,4597,9349,4601,9398,4601,9398,4597,9394,4597,9387,4594,9384,4589,9383,4584xe" stroked="f" style="position:absolute;left:7794;top:4197;width:3438;height:407">
              <v:path arrowok="t"/>
              <v:fill/>
            </v:shape>
            <v:shape coordorigin="7794,4197" coordsize="3438,407" fillcolor="#363435" filled="t" path="m9442,4512l9447,4508,9452,4505,9462,4505,9469,4509,9476,4514,9477,4518,9479,4521,9479,4525,9480,4532,9433,4532,9434,4523,9431,4512,9430,4513,9421,4530,9418,4552,9418,4568,9422,4580,9431,4589,9439,4599,9450,4604,9473,4604,9482,4599,9489,4591,9497,4583,9501,4574,9503,4564,9499,4562,9496,4570,9492,4577,9487,4580,9482,4584,9476,4586,9460,4586,9452,4581,9444,4573,9437,4565,9433,4553,9433,4538,9503,4538,9503,4526,9499,4516,9492,4508,9485,4501,9475,4497,9451,4497,9442,4512xe" stroked="f" style="position:absolute;left:7794;top:4197;width:3438;height:407">
              <v:path arrowok="t"/>
              <v:fill/>
            </v:shape>
            <v:shape coordorigin="7794,4197" coordsize="3438,407" fillcolor="#363435" filled="t" path="m9440,4502l9431,4512,9434,4523,9437,4517,9442,4512,9451,4497,9440,4502xe" stroked="f" style="position:absolute;left:7794;top:4197;width:3438;height:407">
              <v:path arrowok="t"/>
              <v:fill/>
            </v:shape>
            <v:shape coordorigin="7794,4197" coordsize="3438,407" fillcolor="#363435" filled="t" path="m9561,4497l9552,4497,9545,4500,9539,4506,9533,4511,9530,4518,9530,4533,9532,4538,9535,4542,9539,4546,9546,4551,9556,4556,9567,4562,9574,4566,9581,4573,9583,4577,9583,4586,9581,4590,9575,4596,9571,4597,9558,4597,9552,4594,9546,4589,9540,4584,9537,4576,9535,4566,9531,4566,9531,4602,9535,4600,9540,4599,9544,4600,9552,4602,9559,4604,9574,4604,9582,4601,9588,4595,9595,4590,9599,4582,9599,4561,9591,4552,9577,4545,9561,4537,9554,4533,9549,4530,9547,4527,9543,4521,9543,4517,9545,4511,9551,4505,9555,4504,9567,4504,9573,4506,9577,4510,9581,4513,9585,4521,9588,4531,9591,4531,9591,4497,9586,4500,9581,4502,9575,4500,9570,4498,9565,4497,9561,4497xe" stroked="f" style="position:absolute;left:7794;top:4197;width:3438;height:407">
              <v:path arrowok="t"/>
              <v:fill/>
            </v:shape>
            <v:shape coordorigin="7794,4197" coordsize="3438,407" fillcolor="#363435" filled="t" path="m10761,4303l10765,4325,10774,4341,10782,4351,10792,4355,10813,4355,10822,4352,10830,4345,10838,4338,10843,4328,10846,4314,10843,4313,10839,4322,10835,4328,10831,4331,10825,4336,10819,4338,10802,4338,10794,4334,10788,4325,10782,4315,10779,4305,10779,4281,10782,4272,10788,4265,10792,4259,10798,4256,10810,4256,10816,4260,10820,4265,10821,4270,10821,4274,10823,4278,10828,4283,10836,4283,10842,4278,10843,4273,10843,4268,10840,4262,10833,4257,10827,4252,10819,4249,10796,4249,10785,4254,10775,4264,10765,4281,10761,4302,10761,4303xe" stroked="f" style="position:absolute;left:7794;top:4197;width:3438;height:407">
              <v:path arrowok="t"/>
              <v:fill/>
            </v:shape>
            <v:shape coordorigin="7794,4197" coordsize="3438,407" fillcolor="#363435" filled="t" path="m10107,4342l10101,4332,10095,4321,10092,4309,10083,4338,10099,4351,10119,4355,10114,4348,10107,4342xe" stroked="f" style="position:absolute;left:7794;top:4197;width:3438;height:407">
              <v:path arrowok="t"/>
              <v:fill/>
            </v:shape>
            <v:shape coordorigin="7794,4197" coordsize="3438,407" fillcolor="#363435" filled="t" path="m10072,4303l10072,4316,10075,4327,10083,4337,10083,4338,10092,4309,10092,4285,10093,4278,10096,4272,10098,4266,10101,4262,10109,4258,10117,4256,10125,4256,10131,4260,10137,4267,10138,4269,10146,4287,10148,4309,10148,4323,10146,4333,10141,4339,10137,4345,10131,4348,10114,4348,10119,4355,10128,4355,10137,4353,10144,4348,10152,4344,10158,4337,10162,4328,10166,4318,10168,4309,10168,4288,10165,4276,10157,4267,10141,4253,10120,4249,10112,4249,10104,4251,10097,4256,10089,4260,10083,4267,10079,4276,10074,4285,10072,4294,10072,4303xe" stroked="f" style="position:absolute;left:7794;top:4197;width:3438;height:407">
              <v:path arrowok="t"/>
              <v:fill/>
            </v:shape>
            <v:shape coordorigin="7794,4197" coordsize="3438,407" fillcolor="#363435" filled="t" path="m10183,4306l10183,4321,10187,4333,10195,4342,10204,4351,10213,4355,10230,4355,10235,4354,10239,4352,10244,4350,10249,4346,10254,4341,10254,4355,10259,4355,10254,4282,10254,4333,10247,4340,10241,4343,10226,4343,10219,4339,10213,4332,10206,4324,10203,4313,10203,4283,10206,4272,10213,4265,10218,4259,10224,4256,10232,4249,10217,4249,10206,4255,10197,4267,10196,4269,10186,4287,10183,4306xe" stroked="f" style="position:absolute;left:7794;top:4197;width:3438;height:407">
              <v:path arrowok="t"/>
              <v:fill/>
            </v:shape>
            <v:shape coordorigin="7794,4197" coordsize="3438,407" fillcolor="#363435" filled="t" path="m10254,4258l10248,4252,10240,4249,10232,4249,10224,4256,10234,4256,10241,4259,10247,4264,10250,4268,10252,4272,10253,4277,10254,4282,10259,4355,10289,4343,10287,4339,10284,4340,10278,4341,10273,4337,10272,4331,10272,4324,10272,4197,10267,4197,10237,4209,10238,4213,10241,4212,10248,4211,10252,4216,10253,4221,10254,4228,10254,4258xe" stroked="f" style="position:absolute;left:7794;top:4197;width:3438;height:407">
              <v:path arrowok="t"/>
              <v:fill/>
            </v:shape>
            <v:shape coordorigin="7794,4197" coordsize="3438,407" fillcolor="#363435" filled="t" path="m10403,4197l10373,4209,10374,4213,10378,4212,10384,4211,10388,4216,10389,4221,10390,4228,10390,4336,10389,4340,10388,4342,10385,4346,10379,4348,10375,4348,10375,4353,10424,4353,10424,4348,10419,4348,10415,4348,10411,4346,10408,4341,10408,4337,10408,4277,10413,4271,10418,4267,10422,4265,10429,4262,10436,4262,10442,4265,10446,4269,10449,4276,10449,4283,10449,4336,10449,4340,10445,4346,10440,4348,10433,4348,10433,4353,10482,4353,10482,4348,10477,4348,10474,4348,10469,4345,10468,4341,10467,4336,10467,4282,10467,4273,10465,4269,10463,4262,10460,4257,10456,4254,10452,4251,10447,4249,10437,4249,10432,4251,10427,4253,10422,4256,10416,4261,10408,4270,10408,4197,10403,4197xe" stroked="f" style="position:absolute;left:7794;top:4197;width:3438;height:407">
              <v:path arrowok="t"/>
              <v:fill/>
            </v:shape>
            <v:shape coordorigin="7794,4197" coordsize="3438,407" fillcolor="#363435" filled="t" path="m10511,4333l10509,4329,10508,4355,10520,4355,10524,4354,10530,4351,10537,4346,10547,4338,10547,4344,10548,4348,10552,4353,10559,4354,10566,4354,10574,4349,10582,4338,10582,4332,10578,4336,10575,4339,10570,4340,10566,4337,10565,4333,10565,4274,10564,4267,10563,4264,10561,4260,10558,4256,10554,4254,10548,4251,10541,4249,10520,4249,10511,4252,10505,4257,10498,4262,10495,4268,10495,4274,10496,4280,10502,4285,10507,4285,10513,4281,10514,4275,10513,4268,10513,4265,10518,4260,10524,4256,10534,4256,10539,4258,10545,4265,10547,4272,10547,4282,10547,4286,10525,4295,10526,4302,10529,4300,10536,4297,10547,4293,10547,4331,10538,4338,10531,4342,10521,4342,10517,4340,10511,4333xe" stroked="f" style="position:absolute;left:7794;top:4197;width:3438;height:407">
              <v:path arrowok="t"/>
              <v:fill/>
            </v:shape>
            <v:shape coordorigin="7794,4197" coordsize="3438,407" fillcolor="#363435" filled="t" path="m10493,4343l10498,4347,10502,4352,10508,4355,10509,4329,10509,4319,10511,4316,10516,4309,10520,4305,10526,4302,10525,4295,10510,4302,10503,4306,10497,4311,10495,4316,10492,4320,10491,4324,10491,4336,10493,4343xe" stroked="f" style="position:absolute;left:7794;top:4197;width:3438;height:407">
              <v:path arrowok="t"/>
              <v:fill/>
            </v:shape>
            <v:shape coordorigin="7794,4197" coordsize="3438,407" fillcolor="#363435" filled="t" path="m10624,4249l10615,4249,10608,4252,10602,4258,10597,4263,10594,4270,10594,4285,10595,4290,10599,4294,10602,4298,10609,4303,10619,4308,10630,4313,10637,4318,10644,4325,10646,4329,10646,4338,10644,4342,10638,4347,10634,4349,10622,4349,10615,4346,10610,4341,10604,4336,10600,4328,10598,4318,10594,4318,10594,4354,10599,4352,10603,4351,10608,4352,10616,4354,10623,4355,10637,4355,10645,4353,10652,4347,10659,4342,10662,4334,10662,4313,10655,4304,10640,4296,10624,4289,10617,4285,10612,4282,10610,4279,10607,4273,10607,4269,10608,4262,10615,4257,10619,4256,10630,4256,10636,4258,10640,4262,10645,4265,10648,4273,10651,4283,10654,4283,10654,4249,10649,4252,10645,4254,10638,4252,10633,4250,10628,4249,10624,4249xe" stroked="f" style="position:absolute;left:7794;top:4197;width:3438;height:407">
              <v:path arrowok="t"/>
              <v:fill/>
            </v:shape>
            <v:shape coordorigin="7794,4197" coordsize="3438,407" fillcolor="#363435" filled="t" path="m10896,4342l10890,4332,10884,4321,10881,4309,10872,4338,10888,4351,10908,4355,10903,4348,10896,4342xe" stroked="f" style="position:absolute;left:7794;top:4197;width:3438;height:407">
              <v:path arrowok="t"/>
              <v:fill/>
            </v:shape>
            <v:shape coordorigin="7794,4197" coordsize="3438,407" fillcolor="#363435" filled="t" path="m10861,4303l10861,4316,10865,4327,10872,4337,10872,4338,10881,4309,10881,4285,10882,4278,10885,4272,10887,4266,10890,4262,10898,4258,10906,4256,10914,4256,10921,4260,10926,4267,10927,4269,10935,4287,10937,4309,10937,4323,10935,4333,10930,4339,10926,4345,10920,4348,10903,4348,10908,4355,10917,4355,10926,4353,10933,4348,10941,4344,10947,4337,10951,4328,10955,4318,10958,4309,10958,4288,10954,4276,10946,4267,10930,4253,10909,4249,10901,4249,10893,4251,10886,4256,10878,4260,10872,4267,10868,4276,10863,4285,10861,4294,10861,4303xe" stroked="f" style="position:absolute;left:7794;top:4197;width:3438;height:407">
              <v:path arrowok="t"/>
              <v:fill/>
            </v:shape>
            <v:shape coordorigin="7794,4197" coordsize="3438,407" fillcolor="#363435" filled="t" path="m11123,4336l11123,4278,11122,4271,11121,4267,11118,4261,11115,4256,11111,4253,11107,4251,11102,4249,11091,4249,11086,4251,11081,4253,11075,4256,11069,4262,11062,4271,11060,4264,11057,4258,11053,4255,11048,4251,11043,4249,11033,4249,11025,4252,11018,4255,11013,4259,11009,4263,11002,4271,11002,4249,10997,4249,10967,4262,10969,4266,10971,4265,10978,4264,10982,4268,10983,4274,10984,4281,10984,4336,10983,4340,10982,4342,10978,4347,10973,4348,10969,4348,10969,4353,11018,4353,11018,4348,11013,4348,11005,4346,11002,4341,11002,4336,11002,4276,11005,4272,11010,4268,11016,4265,11020,4263,11027,4262,11033,4262,11038,4264,11041,4269,11043,4273,11044,4279,11044,4336,11044,4341,11040,4347,11034,4348,11028,4348,11028,4353,11079,4353,11079,4348,11074,4348,11070,4348,11066,4346,11063,4341,11063,4337,11063,4282,11062,4277,11068,4271,11073,4267,11080,4263,11088,4262,11095,4262,11099,4265,11102,4269,11104,4273,11105,4279,11105,4336,11104,4340,11101,4346,11095,4348,11089,4348,11089,4353,11138,4353,11138,4348,11133,4348,11127,4346,11124,4340,11123,4336xe" stroked="f" style="position:absolute;left:7794;top:4197;width:3438;height:407">
              <v:path arrowok="t"/>
              <v:fill/>
            </v:shape>
            <v:shape coordorigin="7794,4197" coordsize="3438,407" fillcolor="#363435" filled="t" path="m11171,4264l11176,4259,11181,4257,11191,4257,11199,4261,11205,4266,11207,4270,11208,4273,11209,4277,11209,4284,11163,4284,11164,4275,11161,4264,11159,4265,11150,4282,11147,4304,11147,4319,11152,4332,11160,4341,11169,4351,11179,4355,11202,4355,11211,4351,11219,4343,11226,4335,11231,4326,11232,4316,11229,4314,11225,4322,11221,4329,11217,4332,11212,4336,11206,4338,11190,4338,11181,4333,11174,4325,11166,4316,11163,4305,11163,4290,11232,4290,11232,4278,11229,4268,11221,4260,11214,4253,11205,4249,11180,4249,11171,4264xe" stroked="f" style="position:absolute;left:7794;top:4197;width:3438;height:407">
              <v:path arrowok="t"/>
              <v:fill/>
            </v:shape>
            <v:shape coordorigin="7794,4197" coordsize="3438,407" fillcolor="#363435" filled="t" path="m11169,4254l11161,4264,11164,4275,11166,4269,11171,4264,11180,4249,11169,4254xe" stroked="f" style="position:absolute;left:7794;top:4197;width:3438;height:407">
              <v:path arrowok="t"/>
              <v:fill/>
            </v:shape>
            <v:shape coordorigin="7794,4197" coordsize="3438,407" fillcolor="#363435" filled="t" path="m7794,4555l7794,4569,7798,4581,7806,4590,7814,4599,7824,4604,7840,4604,7845,4602,7850,4600,7855,4598,7859,4594,7864,4589,7864,4604,7869,4604,7864,4530,7864,4581,7858,4588,7852,4591,7837,4591,7830,4588,7823,4580,7817,4572,7814,4561,7814,4531,7817,4520,7824,4513,7829,4507,7835,4504,7842,4497,7828,4497,7817,4503,7807,4515,7806,4517,7797,4535,7794,4555xe" stroked="f" style="position:absolute;left:7794;top:4197;width:3438;height:407">
              <v:path arrowok="t"/>
              <v:fill/>
            </v:shape>
            <v:shape coordorigin="7794,4197" coordsize="3438,407" fillcolor="#363435" filled="t" path="m7864,4506l7859,4500,7851,4497,7842,4497,7835,4504,7844,4504,7852,4507,7858,4512,7860,4516,7863,4520,7864,4525,7864,4530,7869,4604,7899,4591,7898,4587,7895,4588,7888,4589,7884,4585,7883,4580,7882,4572,7882,4445,7877,4445,7847,4457,7849,4461,7852,4460,7858,4460,7863,4464,7864,4469,7864,4476,7864,4506xe" stroked="f" style="position:absolute;left:7794;top:4197;width:3438;height:407">
              <v:path arrowok="t"/>
              <v:fill/>
            </v:shape>
            <v:shape coordorigin="7794,4197" coordsize="3438,407" fillcolor="#363435" filled="t" path="m7952,4590l7946,4580,7940,4569,7937,4557,7928,4586,7944,4599,7964,4604,7959,4596,7952,4590xe" stroked="f" style="position:absolute;left:7794;top:4197;width:3438;height:407">
              <v:path arrowok="t"/>
              <v:fill/>
            </v:shape>
            <v:shape coordorigin="7794,4197" coordsize="3438,407" fillcolor="#363435" filled="t" path="m7917,4551l7917,4564,7921,4575,7928,4585,7928,4586,7937,4557,7937,4533,7938,4526,7941,4520,7943,4514,7946,4510,7954,4506,7962,4505,7970,4505,7977,4508,7982,4515,7983,4518,7991,4535,7993,4557,7993,4571,7991,4581,7986,4587,7982,4593,7976,4596,7959,4596,7964,4604,7973,4604,7982,4601,7989,4597,7997,4592,8003,4585,8007,4576,8011,4567,8014,4557,8014,4536,8010,4524,8002,4515,7986,4502,7965,4497,7957,4497,7949,4500,7942,4504,7934,4508,7928,4515,7924,4524,7919,4533,7917,4542,7917,4551xe" stroked="f" style="position:absolute;left:7794;top:4197;width:3438;height:407">
              <v:path arrowok="t"/>
              <v:fill/>
            </v:shape>
            <v:shape coordorigin="7794,4197" coordsize="3438,407" fillcolor="#363435" filled="t" path="m8177,4517l8180,4510,8185,4505,8191,4504,8191,4500,8160,4500,8160,4504,8164,4504,8170,4507,8170,4512,8168,4519,8147,4574,8124,4517,8123,4513,8126,4507,8131,4505,8136,4504,8136,4500,8089,4500,8089,4504,8093,4505,8098,4506,8103,4511,8105,4515,8111,4530,8089,4577,8067,4519,8066,4516,8065,4511,8068,4505,8075,4504,8075,4500,8033,4500,8033,4504,8037,4505,8042,4508,8047,4514,8049,4519,8081,4604,8085,4604,8114,4539,8139,4604,8144,4604,8177,4517xe" stroked="f" style="position:absolute;left:7794;top:4197;width:3438;height:407">
              <v:path arrowok="t"/>
              <v:fill/>
            </v:shape>
            <v:shape coordorigin="7794,4197" coordsize="3438,407" fillcolor="#363435" filled="t" path="m8235,4497l8205,4510,8207,4514,8209,4513,8216,4512,8220,4516,8221,4521,8222,4529,8222,4585,8221,4590,8219,4593,8214,4597,8207,4597,8207,4601,8256,4601,8256,4597,8251,4597,8244,4594,8240,4589,8240,4585,8240,4525,8248,4515,8257,4511,8271,4511,8275,4513,8278,4517,8280,4521,8281,4528,8281,4584,8281,4588,8277,4594,8272,4597,8265,4597,8265,4601,8314,4601,8314,4597,8310,4597,8306,4596,8302,4593,8300,4589,8299,4584,8299,4526,8298,4519,8297,4515,8294,4509,8291,4504,8284,4499,8279,4497,8263,4497,8252,4504,8240,4518,8240,4497,8235,4497xe" stroked="f" style="position:absolute;left:7794;top:4197;width:3438;height:407">
              <v:path arrowok="t"/>
              <v:fill/>
            </v:shape>
            <v:shape coordorigin="7790,4445" coordsize="3452,407" fillcolor="#363435" filled="t" path="m7854,4849l7854,4845,7843,4845,7839,4843,7834,4838,7833,4832,7833,4779,7841,4779,7848,4779,7898,4849,7938,4849,7938,4845,7930,4844,7923,4842,7918,4838,7913,4835,7907,4829,7900,4819,7870,4776,7863,4769,7853,4772,7833,4772,7833,4710,7844,4700,7790,4700,7790,4704,7802,4704,7806,4706,7811,4711,7812,4717,7812,4831,7811,4836,7809,4839,7807,4843,7802,4845,7790,4845,7790,4849,7854,4849xe" stroked="f" style="position:absolute;left:7790;top:4445;width:3452;height:407">
              <v:path arrowok="t"/>
              <v:fill/>
            </v:shape>
            <v:shape coordorigin="7790,4445" coordsize="3452,407" fillcolor="#363435" filled="t" path="m8058,4821l8054,4827,8049,4832,8042,4838,8035,4840,8028,4841,7991,4841,7988,4840,7984,4836,7983,4831,7983,4775,8022,4775,8026,4776,8029,4777,8034,4781,8037,4785,8038,4790,8039,4797,8043,4797,8043,4745,8039,4745,8038,4754,8036,4760,8030,4766,8024,4767,7983,4767,7983,4708,8031,4708,8036,4709,8039,4710,8045,4714,8049,4720,8051,4725,8052,4733,8056,4733,8055,4700,7940,4700,7940,4704,7952,4704,7956,4706,7961,4711,7962,4717,7962,4830,7961,4835,7958,4841,7953,4844,7946,4845,7940,4845,7940,4849,8055,4849,8068,4812,8063,4812,8058,4821xe" stroked="f" style="position:absolute;left:7790;top:4445;width:3452;height:407">
              <v:path arrowok="t"/>
              <v:fill/>
            </v:shape>
            <v:shape coordorigin="7790,4445" coordsize="3452,407" fillcolor="#363435" filled="t" path="m8297,4849l8297,4845,8286,4845,8282,4843,8277,4838,8276,4832,8276,4710,8303,4710,8308,4711,8319,4718,8321,4722,8324,4729,8324,4735,8329,4735,8327,4700,8206,4700,8204,4735,8208,4735,8209,4728,8210,4723,8213,4719,8219,4712,8226,4710,8231,4710,8255,4710,8255,4831,8255,4837,8250,4843,8246,4845,8234,4845,8234,4849,8297,4849xe" stroked="f" style="position:absolute;left:7790;top:4445;width:3452;height:407">
              <v:path arrowok="t"/>
              <v:fill/>
            </v:shape>
            <v:shape coordorigin="7790,4445" coordsize="3452,407" fillcolor="#363435" filled="t" path="m8410,4844l8397,4844,8387,4839,8390,4849,8410,4852,8427,4850,8446,4843,8462,4830,8474,4814,8481,4795,8483,4774,8481,4754,8474,4735,8462,4719,8450,4709,8432,4700,8412,4697,8398,4698,8379,4704,8362,4716,8348,4734,8340,4753,8338,4774,8340,4796,8347,4814,8359,4830,8371,4841,8370,4815,8365,4796,8363,4773,8364,4754,8369,4735,8378,4719,8386,4710,8397,4705,8424,4705,8435,4710,8443,4720,8451,4733,8456,4753,8458,4776,8457,4793,8453,4813,8444,4828,8435,4839,8424,4844,8410,4844xe" stroked="f" style="position:absolute;left:7790;top:4445;width:3452;height:407">
              <v:path arrowok="t"/>
              <v:fill/>
            </v:shape>
            <v:shape coordorigin="7790,4445" coordsize="3452,407" fillcolor="#363435" filled="t" path="m8379,4829l8370,4815,8371,4841,8390,4849,8387,4839,8379,4829xe" stroked="f" style="position:absolute;left:7790;top:4445;width:3452;height:407">
              <v:path arrowok="t"/>
              <v:fill/>
            </v:shape>
            <v:shape coordorigin="7790,4445" coordsize="3452,407" fillcolor="#363435" filled="t" path="m8690,4791l8686,4799,8744,4799,8741,4791,8690,4791xe" stroked="f" style="position:absolute;left:7790;top:4445;width:3452;height:407">
              <v:path arrowok="t"/>
              <v:fill/>
            </v:shape>
            <v:shape coordorigin="7790,4445" coordsize="3452,407" fillcolor="#363435" filled="t" path="m8559,4849l8559,4845,8548,4845,8544,4843,8539,4838,8538,4832,8538,4779,8547,4779,8553,4779,8604,4849,8643,4849,8643,4845,8643,4849,8690,4849,8690,4845,8683,4844,8678,4843,8673,4838,8673,4833,8674,4828,8676,4822,8686,4799,8690,4791,8716,4731,8741,4791,8744,4799,8753,4820,8756,4827,8757,4832,8757,4836,8754,4842,8748,4844,8742,4845,8742,4849,8801,4849,8801,4845,8794,4844,8790,4843,8783,4837,8779,4830,8775,4820,8723,4697,8720,4697,8667,4819,8663,4830,8659,4837,8655,4840,8649,4844,8643,4845,8635,4844,8629,4842,8624,4838,8619,4835,8613,4829,8606,4819,8575,4776,8569,4769,8558,4772,8538,4772,8538,4710,8550,4700,8496,4700,8496,4704,8507,4704,8511,4706,8516,4711,8517,4717,8517,4831,8516,4836,8515,4839,8512,4843,8508,4845,8496,4845,8496,4849,8559,4849xe" stroked="f" style="position:absolute;left:7790;top:4445;width:3452;height:407">
              <v:path arrowok="t"/>
              <v:fill/>
            </v:shape>
            <v:shape coordorigin="7790,4445" coordsize="3452,407" fillcolor="#363435" filled="t" path="m8878,4849l8878,4845,8867,4845,8863,4843,8858,4838,8857,4832,8857,4710,8884,4710,8889,4711,8900,4718,8902,4722,8905,4729,8905,4735,8910,4735,8908,4700,8787,4700,8785,4735,8789,4735,8790,4728,8791,4723,8794,4719,8800,4712,8807,4710,8812,4710,8836,4710,8836,4831,8835,4837,8831,4843,8827,4845,8815,4845,8815,4849,8878,4849xe" stroked="f" style="position:absolute;left:7790;top:4445;width:3452;height:407">
              <v:path arrowok="t"/>
              <v:fill/>
            </v:shape>
            <v:shape coordorigin="7790,4445" coordsize="3452,407" fillcolor="#363435" filled="t" path="m8984,4849l8984,4845,8979,4845,8972,4844,8965,4839,8964,4835,8963,4830,8963,4717,8964,4712,8969,4706,8973,4704,8984,4704,8984,4700,8921,4700,8921,4704,8926,4704,8933,4705,8940,4710,8941,4714,8942,4719,8942,4831,8941,4837,8937,4843,8932,4845,8921,4845,8921,4849,8984,4849xe" stroked="f" style="position:absolute;left:7790;top:4445;width:3452;height:407">
              <v:path arrowok="t"/>
              <v:fill/>
            </v:shape>
            <v:shape coordorigin="7790,4445" coordsize="3452,407" fillcolor="#363435" filled="t" path="m9070,4844l9057,4844,9046,4839,9049,4849,9070,4852,9086,4850,9105,4843,9121,4830,9133,4814,9140,4795,9143,4774,9141,4754,9133,4735,9121,4719,9110,4709,9092,4700,9072,4697,9057,4698,9038,4704,9022,4716,9007,4734,9000,4753,8998,4774,9000,4796,9007,4814,9018,4830,9031,4841,9030,4815,9024,4796,9023,4773,9024,4754,9029,4735,9038,4719,9046,4710,9056,4705,9084,4705,9095,4710,9103,4720,9111,4733,9116,4753,9118,4776,9117,4793,9112,4813,9104,4828,9095,4839,9083,4844,9070,4844xe" stroked="f" style="position:absolute;left:7790;top:4445;width:3452;height:407">
              <v:path arrowok="t"/>
              <v:fill/>
            </v:shape>
            <v:shape coordorigin="7790,4445" coordsize="3452,407" fillcolor="#363435" filled="t" path="m9038,4829l9030,4815,9031,4841,9049,4849,9046,4839,9038,4829xe" stroked="f" style="position:absolute;left:7790;top:4445;width:3452;height:407">
              <v:path arrowok="t"/>
              <v:fill/>
            </v:shape>
            <v:shape coordorigin="7790,4445" coordsize="3452,407" fillcolor="#363435" filled="t" path="m9209,4849l9209,4845,9197,4845,9193,4843,9188,4838,9187,4832,9187,4731,9285,4851,9289,4851,9289,4718,9290,4712,9294,4706,9299,4704,9310,4704,9310,4700,9258,4700,9258,4704,9269,4704,9274,4706,9278,4711,9279,4717,9279,4812,9188,4700,9148,4700,9148,4704,9153,4704,9158,4705,9162,4707,9168,4710,9173,4715,9178,4720,9178,4831,9177,4837,9173,4843,9168,4845,9156,4845,9156,4849,9209,4849xe" stroked="f" style="position:absolute;left:7790;top:4445;width:3452;height:407">
              <v:path arrowok="t"/>
              <v:fill/>
            </v:shape>
            <v:shape coordorigin="7790,4445" coordsize="3452,407" fillcolor="#363435" filled="t" path="m9398,4838l9392,4828,9386,4817,9383,4805,9374,4834,9390,4847,9410,4852,9405,4844,9398,4838xe" stroked="f" style="position:absolute;left:7790;top:4445;width:3452;height:407">
              <v:path arrowok="t"/>
              <v:fill/>
            </v:shape>
            <v:shape coordorigin="7790,4445" coordsize="3452,407" fillcolor="#363435" filled="t" path="m9363,4799l9363,4812,9367,4823,9374,4834,9374,4834,9383,4805,9383,4781,9384,4774,9387,4768,9389,4762,9392,4758,9400,4754,9408,4753,9416,4753,9423,4756,9428,4763,9429,4766,9437,4783,9439,4805,9439,4819,9437,4829,9432,4835,9428,4841,9422,4844,9405,4844,9410,4852,9419,4852,9428,4849,9435,4845,9443,4840,9449,4833,9453,4824,9457,4815,9460,4806,9460,4784,9456,4773,9448,4763,9432,4750,9411,4745,9403,4745,9395,4748,9388,4752,9380,4756,9374,4763,9370,4772,9365,4781,9363,4790,9363,4799xe" stroked="f" style="position:absolute;left:7790;top:4445;width:3452;height:407">
              <v:path arrowok="t"/>
              <v:fill/>
            </v:shape>
            <v:shape coordorigin="7790,4445" coordsize="3452,407" fillcolor="#363435" filled="t" path="m9513,4748l9513,4726,9514,4716,9516,4709,9520,4704,9525,4701,9531,4701,9536,4703,9541,4707,9546,4715,9552,4720,9558,4721,9563,4716,9564,4712,9564,4708,9562,4704,9558,4701,9552,4696,9545,4693,9529,4693,9521,4696,9515,4700,9508,4704,9503,4710,9500,4717,9497,4723,9495,4732,9495,4748,9475,4748,9475,4756,9495,4756,9495,4829,9494,4834,9494,4837,9491,4841,9486,4844,9481,4845,9476,4845,9476,4849,9536,4849,9536,4845,9522,4845,9519,4843,9514,4837,9513,4832,9513,4756,9539,4756,9539,4748,9513,4748xe" stroked="f" style="position:absolute;left:7790;top:4445;width:3452;height:407">
              <v:path arrowok="t"/>
              <v:fill/>
            </v:shape>
            <v:shape coordorigin="7790,4445" coordsize="3452,407" fillcolor="#363435" filled="t" path="m9620,4756l9643,4756,9643,4748,9620,4748,9620,4715,9616,4715,9613,4723,9611,4728,9609,4731,9606,4736,9602,4740,9598,4744,9594,4748,9590,4751,9586,4752,9586,4756,9601,4756,9601,4831,9602,4836,9604,4839,9608,4846,9614,4849,9621,4850,9626,4850,9630,4848,9635,4845,9640,4841,9643,4836,9646,4829,9642,4829,9639,4834,9634,4837,9629,4837,9624,4836,9620,4832,9620,4827,9620,4756xe" stroked="f" style="position:absolute;left:7790;top:4445;width:3452;height:407">
              <v:path arrowok="t"/>
              <v:fill/>
            </v:shape>
            <v:shape coordorigin="7790,4445" coordsize="3452,407" fillcolor="#363435" filled="t" path="m9677,4693l9647,4705,9649,4709,9652,4708,9658,4708,9662,4712,9664,4717,9664,4724,9664,4832,9663,4836,9663,4838,9659,4843,9653,4845,9649,4845,9649,4849,9698,4849,9698,4845,9693,4845,9689,4844,9685,4842,9682,4837,9682,4833,9682,4773,9687,4767,9692,4763,9696,4761,9704,4759,9711,4759,9716,4761,9720,4766,9723,4772,9723,4780,9723,4832,9723,4836,9719,4843,9714,4845,9707,4845,9707,4849,9756,4849,9756,4845,9752,4845,9748,4844,9744,4841,9742,4837,9741,4832,9741,4778,9741,4770,9739,4765,9737,4758,9734,4753,9730,4750,9726,4747,9721,4745,9711,4745,9706,4747,9701,4749,9697,4752,9690,4757,9682,4766,9682,4693,9677,4693xe" stroked="f" style="position:absolute;left:7790;top:4445;width:3452;height:407">
              <v:path arrowok="t"/>
              <v:fill/>
            </v:shape>
            <v:shape coordorigin="7790,4445" coordsize="3452,407" fillcolor="#363435" filled="t" path="m8575,4776l8587,4774,8597,4769,8603,4762,8609,4755,8612,4748,8612,4730,8609,4722,8604,4716,8599,4710,8592,4706,8585,4704,8577,4701,8566,4700,8550,4700,8538,4710,8545,4709,8551,4708,8564,4708,8572,4711,8578,4717,8584,4723,8586,4731,8586,4749,8583,4757,8576,4763,8569,4769,8575,4776xe" stroked="f" style="position:absolute;left:7790;top:4445;width:3452;height:407">
              <v:path arrowok="t"/>
              <v:fill/>
            </v:shape>
            <v:shape coordorigin="7790,4445" coordsize="3452,407" fillcolor="#363435" filled="t" path="m8643,4849l8643,4845,8643,4849,8643,4849xe" stroked="f" style="position:absolute;left:7790;top:4445;width:3452;height:407">
              <v:path arrowok="t"/>
              <v:fill/>
            </v:shape>
            <v:shape coordorigin="7790,4445" coordsize="3452,407" fillcolor="#363435" filled="t" path="m8088,4748l8091,4753,8094,4758,8098,4763,8103,4767,8108,4771,8118,4777,8130,4784,8143,4791,8151,4795,8154,4798,8158,4801,8161,4804,8165,4812,8166,4819,8166,4826,8163,4831,8158,4836,8153,4841,8145,4844,8129,4844,8121,4842,8115,4838,8108,4835,8103,4830,8100,4825,8097,4820,8094,4812,8092,4801,8088,4801,8088,4852,8092,4852,8093,4849,8096,4844,8101,4844,8105,4845,8112,4847,8120,4849,8124,4851,8130,4852,8134,4852,8152,4852,8164,4848,8172,4840,8181,4832,8185,4822,8185,4805,8184,4799,8181,4794,8179,4788,8175,4784,8170,4780,8165,4776,8155,4770,8141,4763,8124,4753,8113,4746,8109,4741,8106,4737,8104,4733,8104,4722,8107,4717,8112,4712,8117,4708,8123,4706,8137,4706,8144,4707,8150,4711,8156,4714,8161,4719,8165,4725,8168,4730,8170,4738,8172,4748,8176,4748,8176,4697,8172,4697,8169,4704,8164,4705,8159,4704,8155,4703,8146,4699,8138,4697,8118,4697,8107,4701,8099,4708,8091,4716,8087,4725,8087,4742,8088,4748xe" stroked="f" style="position:absolute;left:7790;top:4445;width:3452;height:407">
              <v:path arrowok="t"/>
              <v:fill/>
            </v:shape>
            <v:shape coordorigin="7790,4445" coordsize="3452,407" fillcolor="#363435" filled="t" path="m7870,4776l7882,4774,7891,4769,7897,4762,7903,4755,7906,4748,7906,4730,7904,4722,7898,4716,7893,4710,7887,4706,7879,4704,7872,4701,7860,4700,7844,4700,7833,4710,7840,4709,7845,4708,7859,4708,7867,4711,7872,4717,7878,4723,7881,4731,7881,4749,7878,4757,7870,4763,7863,4769,7870,4776xe" stroked="f" style="position:absolute;left:7790;top:4445;width:3452;height:407">
              <v:path arrowok="t"/>
              <v:fill/>
            </v:shape>
            <v:shape coordorigin="7790,4445" coordsize="3452,407" fillcolor="#363435" filled="t" path="m9853,4629l9849,4626,9847,4620,9848,4614,9851,4608,9857,4601,9866,4602,9879,4603,9895,4603,9880,4586,9871,4585,9866,4585,9861,4584,9855,4580,9856,4575,9858,4571,9864,4566,9861,4549,9858,4540,9858,4520,9860,4513,9864,4509,9867,4505,9872,4503,9883,4503,9888,4505,9892,4510,9897,4516,9899,4525,9899,4546,9897,4552,9894,4557,9890,4561,9886,4563,9880,4563,9879,4568,9891,4568,9900,4565,9908,4558,9915,4552,9918,4544,9918,4526,9916,4519,9912,4514,9925,4514,9932,4513,9932,4509,9930,4504,9904,4504,9897,4500,9889,4497,9868,4497,9858,4501,9851,4508,9843,4515,9839,4524,9839,4540,9841,4546,9844,4551,9848,4557,9852,4561,9858,4564,9851,4570,9846,4575,9844,4578,9841,4585,9841,4590,9845,4595,9851,4600,9844,4607,9840,4612,9836,4616,9832,4623,9831,4628,9834,4636,9839,4639,9849,4646,9861,4649,9853,4629xe" stroked="f" style="position:absolute;left:7790;top:4445;width:3452;height:407">
              <v:path arrowok="t"/>
              <v:fill/>
            </v:shape>
            <v:shape coordorigin="7790,4445" coordsize="3452,407" fillcolor="#363435" filled="t" path="m9658,4497l9649,4497,9642,4500,9637,4506,9631,4511,9628,4518,9628,4533,9630,4538,9633,4542,9636,4546,9643,4551,9654,4556,9664,4562,9671,4566,9678,4573,9680,4577,9680,4586,9679,4590,9672,4596,9668,4597,9656,4597,9650,4594,9644,4589,9638,4584,9634,4576,9632,4566,9629,4566,9629,4602,9633,4600,9638,4599,9642,4600,9650,4602,9657,4604,9671,4604,9679,4601,9686,4595,9693,4590,9696,4582,9696,4561,9689,4552,9674,4545,9658,4537,9651,4533,9647,4530,9645,4527,9641,4521,9641,4517,9643,4511,9649,4505,9653,4504,9665,4504,9670,4506,9675,4510,9679,4513,9682,4521,9685,4531,9689,4531,9689,4497,9684,4500,9679,4502,9673,4500,9667,4498,9662,4497,9658,4497xe" stroked="f" style="position:absolute;left:7790;top:4445;width:3452;height:407">
              <v:path arrowok="t"/>
              <v:fill/>
            </v:shape>
            <v:shape coordorigin="7790,4445" coordsize="3452,407" fillcolor="#363435" filled="t" path="m9742,4581l9741,4577,9739,4603,9751,4603,9755,4602,9762,4599,9768,4594,9778,4586,9778,4592,9779,4596,9784,4601,9790,4602,9798,4602,9806,4597,9814,4586,9814,4580,9809,4584,9806,4587,9802,4589,9797,4585,9797,4581,9796,4522,9796,4516,9794,4512,9792,4508,9789,4504,9785,4502,9779,4499,9772,4497,9751,4497,9742,4500,9736,4505,9730,4510,9726,4516,9726,4523,9727,4528,9733,4533,9738,4533,9744,4529,9745,4523,9745,4516,9745,4513,9749,4508,9755,4504,9766,4504,9770,4506,9777,4513,9778,4520,9778,4530,9778,4534,9756,4543,9757,4550,9760,4548,9767,4545,9778,4541,9778,4579,9769,4586,9762,4590,9752,4590,9749,4588,9742,4581xe" stroked="f" style="position:absolute;left:7790;top:4445;width:3452;height:407">
              <v:path arrowok="t"/>
              <v:fill/>
            </v:shape>
            <v:shape coordorigin="7790,4445" coordsize="3452,407" fillcolor="#363435" filled="t" path="m9725,4591l9729,4595,9734,4600,9739,4603,9741,4577,9741,4567,9742,4564,9747,4557,9751,4553,9757,4550,9756,4543,9741,4550,9734,4554,9729,4559,9726,4564,9724,4568,9723,4572,9723,4585,9725,4591xe" stroked="f" style="position:absolute;left:7790;top:4445;width:3452;height:407">
              <v:path arrowok="t"/>
              <v:fill/>
            </v:shape>
            <v:shape coordorigin="7790,4445" coordsize="3452,407" fillcolor="#363435" filled="t" path="m9861,4549l9864,4566,9869,4567,9874,4568,9879,4568,9880,4563,9874,4563,9870,4560,9866,4556,9861,4549xe" stroked="f" style="position:absolute;left:7790;top:4445;width:3452;height:407">
              <v:path arrowok="t"/>
              <v:fill/>
            </v:shape>
            <v:shape coordorigin="7790,4445" coordsize="3452,407" fillcolor="#363435" filled="t" path="m9903,4644l9920,4633,9927,4626,9931,4618,9931,4604,9929,4599,9925,4595,9921,4591,9916,4588,9909,4587,9904,4586,9895,4586,9880,4586,9895,4603,9906,4603,9914,4604,9921,4608,9923,4614,9923,4619,9920,4624,9914,4629,9908,4633,9898,4636,9871,4636,9861,4634,9853,4629,9861,4649,9875,4649,9883,4649,9903,4644xe" stroked="f" style="position:absolute;left:7790;top:4445;width:3452;height:407">
              <v:path arrowok="t"/>
              <v:fill/>
            </v:shape>
            <v:shape coordorigin="7790,4445" coordsize="3452,407" fillcolor="#363435" filled="t" path="m9979,4512l9984,4508,9989,4505,9999,4505,10007,4509,10013,4514,10015,4518,10016,4521,10017,4525,10017,4532,9971,4532,9972,4523,9968,4512,9967,4513,9958,4530,9955,4552,9955,4568,9960,4580,9968,4589,9977,4599,9987,4604,10010,4604,10019,4599,10027,4591,10034,4583,10038,4574,10040,4564,10037,4562,10033,4570,10029,4577,10024,4580,10020,4584,10014,4586,9997,4586,9989,4581,9982,4573,9974,4565,9971,4553,9971,4538,10040,4538,10040,4526,10036,4516,10029,4508,10022,4501,10013,4497,9988,4497,9979,4512xe" stroked="f" style="position:absolute;left:7790;top:4445;width:3452;height:407">
              <v:path arrowok="t"/>
              <v:fill/>
            </v:shape>
            <v:shape coordorigin="7790,4445" coordsize="3452,407" fillcolor="#363435" filled="t" path="m9977,4502l9968,4512,9972,4523,9974,4517,9979,4512,9988,4497,9977,4502xe" stroked="f" style="position:absolute;left:7790;top:4445;width:3452;height:407">
              <v:path arrowok="t"/>
              <v:fill/>
            </v:shape>
            <v:shape coordorigin="7790,4445" coordsize="3452,407" fillcolor="#363435" filled="t" path="m10216,4590l10210,4580,10204,4569,10201,4557,10193,4586,10208,4599,10228,4604,10224,4596,10216,4590xe" stroked="f" style="position:absolute;left:7790;top:4445;width:3452;height:407">
              <v:path arrowok="t"/>
              <v:fill/>
            </v:shape>
            <v:shape coordorigin="7790,4445" coordsize="3452,407" fillcolor="#363435" filled="t" path="m10181,4551l10181,4564,10185,4575,10192,4585,10193,4586,10201,4557,10201,4533,10203,4526,10205,4520,10207,4514,10211,4510,10218,4506,10226,4505,10234,4505,10241,4508,10246,4515,10248,4518,10255,4535,10257,4557,10257,4571,10255,4581,10251,4587,10246,4593,10240,4596,10224,4596,10228,4604,10238,4604,10246,4601,10254,4597,10261,4592,10267,4585,10271,4576,10276,4567,10278,4557,10278,4536,10274,4524,10266,4515,10250,4502,10230,4497,10221,4497,10213,4500,10206,4504,10198,4508,10192,4515,10188,4524,10183,4533,10181,4542,10181,4551xe" stroked="f" style="position:absolute;left:7790;top:4445;width:3452;height:407">
              <v:path arrowok="t"/>
              <v:fill/>
            </v:shape>
            <v:shape coordorigin="7790,4445" coordsize="3452,407" fillcolor="#363435" filled="t" path="m10342,4500l10342,4478,10342,4468,10344,4460,10348,4456,10354,4453,10360,4453,10364,4455,10369,4459,10375,4467,10381,4472,10386,4473,10392,4468,10393,4464,10393,4460,10391,4456,10387,4453,10380,4448,10373,4445,10357,4445,10350,4447,10343,4452,10337,4456,10332,4462,10328,4468,10325,4475,10324,4484,10324,4500,10304,4500,10304,4508,10324,4508,10324,4581,10323,4586,10322,4589,10320,4593,10315,4596,10309,4597,10305,4597,10305,4601,10365,4601,10365,4597,10351,4597,10348,4595,10343,4589,10342,4583,10342,4508,10368,4508,10368,4500,10342,4500xe" stroked="f" style="position:absolute;left:7790;top:4445;width:3452;height:407">
              <v:path arrowok="t"/>
              <v:fill/>
            </v:shape>
            <v:shape coordorigin="7790,4445" coordsize="3452,407" fillcolor="#363435" filled="t" path="m10593,4601l10593,4597,10582,4597,10578,4595,10573,4590,10572,4584,10572,4462,10599,4462,10604,4463,10615,4470,10617,4474,10619,4481,10620,4487,10624,4487,10623,4452,10501,4452,10500,4487,10504,4487,10504,4480,10506,4475,10509,4471,10515,4464,10521,4462,10526,4462,10551,4462,10551,4583,10550,4589,10546,4595,10541,4597,10530,4597,10530,4601,10593,4601xe" stroked="f" style="position:absolute;left:7790;top:4445;width:3452;height:407">
              <v:path arrowok="t"/>
              <v:fill/>
            </v:shape>
            <v:shape coordorigin="7790,4445" coordsize="3452,407" fillcolor="#363435" filled="t" path="m10969,4584l10971,4580,10973,4574,10983,4551,10986,4543,11012,4483,11037,4543,11040,4551,11049,4572,11052,4579,11054,4584,11054,4587,11050,4594,11044,4596,11038,4597,11038,4601,11097,4601,11097,4597,11091,4596,11086,4595,11079,4589,11076,4582,11072,4572,11020,4449,11016,4449,10964,4571,10959,4582,10955,4589,10952,4592,10946,4595,10940,4597,10940,4601,10986,4601,10986,4597,10979,4596,10975,4595,10969,4590,10969,4584xe" stroked="f" style="position:absolute;left:7790;top:4445;width:3452;height:407">
              <v:path arrowok="t"/>
              <v:fill/>
            </v:shape>
            <v:shape coordorigin="7790,4445" coordsize="3452,407" fillcolor="#363435" filled="t" path="m10716,4596l10703,4596,10693,4591,10696,4601,10716,4604,10733,4602,10752,4595,10768,4582,10780,4565,10787,4547,10789,4525,10787,4506,10780,4487,10768,4471,10756,4461,10738,4452,10718,4449,10704,4450,10685,4456,10668,4468,10654,4486,10647,4504,10644,4526,10646,4547,10653,4566,10665,4582,10678,4593,10677,4567,10671,4548,10669,4525,10670,4506,10675,4487,10684,4471,10692,4462,10703,4457,10730,4457,10741,4462,10749,4471,10757,4485,10762,4505,10764,4528,10763,4545,10759,4565,10751,4580,10742,4591,10730,4596,10716,4596xe" stroked="f" style="position:absolute;left:7790;top:4445;width:3452;height:407">
              <v:path arrowok="t"/>
              <v:fill/>
            </v:shape>
            <v:shape coordorigin="7790,4445" coordsize="3452,407" fillcolor="#363435" filled="t" path="m10685,4581l10677,4567,10678,4593,10696,4601,10693,4591,10685,4581xe" stroked="f" style="position:absolute;left:7790;top:4445;width:3452;height:407">
              <v:path arrowok="t"/>
              <v:fill/>
            </v:shape>
            <v:shape coordorigin="7790,4445" coordsize="3452,407" fillcolor="#363435" filled="t" path="m10908,4601l10908,4597,10898,4597,10893,4595,10889,4590,10888,4584,10888,4462,10915,4462,10919,4463,10930,4470,10932,4474,10935,4481,10936,4487,10940,4487,10938,4452,10817,4452,10815,4487,10819,4487,10820,4480,10821,4475,10824,4471,10830,4464,10837,4462,10842,4462,10866,4462,10866,4583,10866,4589,10861,4595,10857,4597,10845,4597,10845,4601,10908,4601xe" stroked="f" style="position:absolute;left:7790;top:4445;width:3452;height:407">
              <v:path arrowok="t"/>
              <v:fill/>
            </v:shape>
            <v:shape coordorigin="7790,4445" coordsize="3452,407" fillcolor="#363435" filled="t" path="m10986,4543l10983,4551,11040,4551,11037,4543,10986,4543xe" stroked="f" style="position:absolute;left:7790;top:4445;width:3452;height:407">
              <v:path arrowok="t"/>
              <v:fill/>
            </v:shape>
            <v:shape coordorigin="7790,4445" coordsize="3452,407" fillcolor="#363435" filled="t" path="m11136,4478l11136,4583,11135,4588,11133,4590,11131,4595,11126,4597,11114,4597,11114,4601,11229,4601,11242,4560,11239,4560,11235,4569,11231,4576,11227,4580,11223,4584,11219,4587,11215,4589,11210,4590,11202,4591,11170,4591,11164,4591,11161,4589,11157,4584,11157,4580,11157,4472,11157,4466,11162,4460,11168,4457,11174,4456,11182,4456,11182,4452,11114,4452,11114,4456,11126,4456,11130,4458,11135,4463,11136,4469,11136,4478xe" stroked="f" style="position:absolute;left:7790;top:4445;width:3452;height:407">
              <v:path arrowok="t"/>
              <v:fill/>
            </v:shape>
            <v:shape coordorigin="7789,4693" coordsize="3442,452" fillcolor="#363435" filled="t" path="m7991,4998l7982,5008,7985,5020,7988,5013,7993,5008,8002,4994,7991,4998xe" stroked="f" style="position:absolute;left:7789;top:4693;width:3442;height:452">
              <v:path arrowok="t"/>
              <v:fill/>
            </v:shape>
            <v:shape coordorigin="7789,4693" coordsize="3442,452" fillcolor="#363435" filled="t" path="m8122,5077l8121,5073,8120,5099,8131,5099,8135,5098,8142,5095,8148,5090,8159,5082,8159,5088,8160,5092,8164,5097,8170,5099,8178,5099,8186,5093,8194,5082,8194,5076,8190,5080,8187,5083,8182,5085,8178,5081,8177,5077,8177,5018,8176,5012,8175,5009,8173,5004,8169,5000,8165,4998,8159,4995,8152,4994,8132,4994,8123,4996,8116,5001,8110,5007,8107,5012,8107,5019,8107,5025,8113,5029,8119,5029,8124,5025,8125,5019,8125,5012,8125,5009,8129,5004,8135,5000,8146,5000,8151,5002,8157,5010,8159,5016,8159,5026,8158,5030,8136,5039,8137,5046,8140,5044,8147,5041,8159,5037,8159,5075,8149,5082,8142,5086,8132,5086,8129,5084,8122,5077xe" stroked="f" style="position:absolute;left:7789;top:4693;width:3442;height:452">
              <v:path arrowok="t"/>
              <v:fill/>
            </v:shape>
            <v:shape coordorigin="7789,4693" coordsize="3442,452" fillcolor="#363435" filled="t" path="m8105,5087l8109,5092,8114,5096,8120,5099,8121,5073,8121,5064,8122,5060,8127,5053,8131,5049,8137,5046,8136,5039,8122,5046,8114,5051,8109,5055,8106,5060,8104,5064,8103,5068,8103,5081,8105,5087xe" stroked="f" style="position:absolute;left:7789;top:4693;width:3442;height:452">
              <v:path arrowok="t"/>
              <v:fill/>
            </v:shape>
            <v:shape coordorigin="7789,4693" coordsize="3442,452" fillcolor="#363435" filled="t" path="m8225,4994l8194,5006,8198,5009,8204,5008,8209,5010,8211,5015,8211,5019,8211,5128,8211,5133,8206,5138,8200,5141,8193,5141,8193,5145,8246,5145,8246,5141,8241,5141,8237,5140,8233,5138,8229,5133,8229,5128,8229,4994,8225,4994xe" stroked="f" style="position:absolute;left:7789;top:4693;width:3442;height:452">
              <v:path arrowok="t"/>
              <v:fill/>
            </v:shape>
            <v:shape coordorigin="7789,4693" coordsize="3442,452" fillcolor="#363435" filled="t" path="m8349,5087l8343,5076,8337,5065,8335,5053,8326,5082,8341,5095,8361,5100,8357,5092,8349,5087xe" stroked="f" style="position:absolute;left:7789;top:4693;width:3442;height:452">
              <v:path arrowok="t"/>
              <v:fill/>
            </v:shape>
            <v:shape coordorigin="7789,4693" coordsize="3442,452" fillcolor="#363435" filled="t" path="m8314,5048l8314,5060,8318,5071,8325,5082,8326,5082,8335,5053,8335,5029,8336,5022,8338,5016,8341,5010,8344,5006,8352,5002,8359,5001,8367,5001,8374,5004,8379,5011,8381,5014,8388,5031,8391,5053,8391,5067,8388,5077,8384,5083,8379,5089,8373,5092,8357,5092,8361,5100,8371,5100,8379,5097,8387,5093,8394,5088,8400,5081,8404,5072,8409,5063,8411,5054,8411,5032,8407,5021,8399,5011,8383,4998,8363,4994,8354,4994,8346,4996,8339,5000,8332,5004,8326,5011,8321,5020,8316,5029,8314,5038,8314,5048xe" stroked="f" style="position:absolute;left:7789;top:4693;width:3442;height:452">
              <v:path arrowok="t"/>
              <v:fill/>
            </v:shape>
            <v:shape coordorigin="7789,4693" coordsize="3442,452" fillcolor="#363435" filled="t" path="m8460,4994l8451,4994,8443,4996,8438,5002,8432,5007,8429,5014,8429,5029,8431,5034,8434,5038,8437,5043,8444,5047,8455,5052,8466,5058,8473,5062,8480,5069,8481,5073,8481,5082,8480,5086,8474,5092,8469,5093,8457,5093,8451,5091,8445,5085,8439,5080,8435,5073,8433,5062,8430,5062,8430,5098,8434,5096,8439,5095,8443,5096,8451,5099,8458,5100,8473,5100,8480,5097,8487,5091,8494,5086,8498,5078,8498,5057,8490,5048,8475,5041,8459,5033,8453,5030,8448,5026,8446,5023,8442,5017,8442,5013,8444,5007,8450,5001,8454,5000,8466,5000,8471,5002,8476,5006,8480,5010,8484,5017,8486,5028,8490,5028,8490,4994,8485,4996,8480,4998,8474,4996,8468,4994,8464,4994,8460,4994xe" stroked="f" style="position:absolute;left:7789;top:4693;width:3442;height:452">
              <v:path arrowok="t"/>
              <v:fill/>
            </v:shape>
            <v:shape coordorigin="7789,4693" coordsize="3442,452" fillcolor="#363435" filled="t" path="m8542,5004l8565,5004,8565,4996,8542,4996,8542,4963,8538,4963,8535,4971,8533,4976,8531,4979,8528,4984,8524,4988,8520,4992,8516,4996,8512,4999,8508,5000,8508,5004,8524,5004,8524,5079,8524,5084,8526,5088,8530,5094,8536,5097,8543,5098,8548,5098,8553,5097,8557,5093,8562,5089,8566,5084,8568,5077,8564,5077,8561,5082,8556,5085,8552,5086,8546,5084,8543,5080,8542,5076,8542,5004xe" stroked="f" style="position:absolute;left:7789;top:4693;width:3442;height:452">
              <v:path arrowok="t"/>
              <v:fill/>
            </v:shape>
            <v:shape coordorigin="7789,4693" coordsize="3442,452" fillcolor="#363435" filled="t" path="m8610,5087l8605,5076,8599,5065,8596,5053,8587,5082,8603,5095,8623,5100,8618,5092,8610,5087xe" stroked="f" style="position:absolute;left:7789;top:4693;width:3442;height:452">
              <v:path arrowok="t"/>
              <v:fill/>
            </v:shape>
            <v:shape coordorigin="7789,4693" coordsize="3442,452" fillcolor="#363435" filled="t" path="m8576,5048l8576,5060,8579,5071,8587,5082,8587,5082,8596,5053,8596,5029,8597,5022,8600,5016,8602,5010,8605,5006,8613,5002,8621,5001,8629,5001,8635,5004,8640,5011,8642,5014,8650,5031,8652,5053,8652,5067,8650,5077,8645,5083,8640,5089,8635,5092,8618,5092,8623,5100,8632,5100,8641,5097,8648,5093,8656,5088,8662,5081,8666,5072,8670,5063,8672,5054,8672,5032,8668,5021,8661,5011,8644,4998,8624,4994,8616,4994,8608,4996,8600,5000,8593,5004,8587,5011,8582,5020,8578,5029,8576,5038,8576,5048xe" stroked="f" style="position:absolute;left:7789;top:4693;width:3442;height:452">
              <v:path arrowok="t"/>
              <v:fill/>
            </v:shape>
            <v:shape coordorigin="7789,4693" coordsize="3442,452" fillcolor="#363435" filled="t" path="m8716,4941l8687,4953,8689,4957,8691,4956,8697,4956,8702,4960,8703,4965,8703,4972,8703,5080,8703,5084,8702,5087,8698,5091,8693,5093,8688,5093,8688,5097,8738,5097,8738,5093,8732,5093,8729,5092,8724,5089,8722,5085,8721,5080,8721,4941,8716,4941xe" stroked="f" style="position:absolute;left:7789;top:4693;width:3442;height:452">
              <v:path arrowok="t"/>
              <v:fill/>
            </v:shape>
            <v:shape coordorigin="7789,4693" coordsize="3442,452" fillcolor="#363435" filled="t" path="m8769,4962l8775,4963,8780,4962,8785,4958,8786,4952,8785,4946,8780,4942,8775,4941,8769,4942,8765,4946,8763,4952,8765,4958,8769,4962xe" stroked="f" style="position:absolute;left:7789;top:4693;width:3442;height:452">
              <v:path arrowok="t"/>
              <v:fill/>
            </v:shape>
            <v:shape coordorigin="7789,4693" coordsize="3442,452" fillcolor="#363435" filled="t" path="m8779,4994l8749,5006,8750,5010,8753,5009,8759,5008,8764,5012,8765,5018,8765,5025,8765,5080,8765,5084,8764,5087,8760,5091,8755,5093,8750,5093,8750,5097,8799,5097,8799,5093,8794,5093,8791,5092,8786,5089,8784,5085,8784,5080,8784,4994,8779,4994xe" stroked="f" style="position:absolute;left:7789;top:4693;width:3442;height:452">
              <v:path arrowok="t"/>
              <v:fill/>
            </v:shape>
            <v:shape coordorigin="7789,4693" coordsize="3442,452" fillcolor="#363435" filled="t" path="m8229,5075l8229,5069,8229,5091,8236,5096,8243,5099,8248,5100,8265,5100,8276,5095,8284,5086,8287,5082,8296,5064,8299,5043,8299,5027,8295,5015,8286,5005,8280,4997,8271,4994,8255,4994,8250,4995,8245,4999,8239,5002,8234,5008,8229,5017,8229,5024,8235,5017,8239,5013,8246,5010,8252,5009,8259,5009,8264,5012,8269,5018,8276,5026,8279,5038,8279,5067,8276,5077,8270,5085,8266,5090,8260,5093,8247,5093,8242,5092,8238,5088,8231,5081,8230,5077,8229,5075xe" stroked="f" style="position:absolute;left:7789;top:4693;width:3442;height:452">
              <v:path arrowok="t"/>
              <v:fill/>
            </v:shape>
            <v:shape coordorigin="7789,4693" coordsize="3442,452" fillcolor="#363435" filled="t" path="m10819,4799l10822,4821,10832,4837,10840,4847,10850,4852,10871,4852,10880,4848,10888,4841,10896,4834,10901,4824,10904,4811,10900,4809,10897,4818,10893,4824,10889,4827,10883,4832,10877,4835,10859,4835,10851,4830,10846,4821,10840,4812,10837,4801,10837,4777,10840,4768,10846,4761,10850,4755,10856,4753,10868,4753,10874,4756,10878,4761,10878,4766,10879,4770,10881,4775,10886,4779,10894,4779,10900,4775,10901,4770,10901,4764,10897,4758,10891,4753,10885,4748,10877,4745,10854,4745,10842,4750,10833,4760,10822,4778,10819,4799,10819,4799xe" stroked="f" style="position:absolute;left:7789;top:4693;width:3442;height:452">
              <v:path arrowok="t"/>
              <v:fill/>
            </v:shape>
            <v:shape coordorigin="7789,4693" coordsize="3442,452" fillcolor="#363435" filled="t" path="m10354,4799l10358,4821,10367,4837,10376,4847,10386,4852,10406,4852,10415,4848,10423,4841,10431,4834,10436,4824,10439,4811,10436,4809,10432,4818,10428,4824,10424,4827,10418,4832,10412,4835,10395,4835,10387,4830,10381,4821,10375,4812,10372,4801,10372,4777,10375,4768,10381,4761,10385,4755,10391,4753,10403,4753,10409,4756,10413,4761,10414,4766,10414,4770,10416,4775,10422,4779,10429,4779,10435,4775,10436,4770,10436,4764,10433,4758,10427,4753,10420,4748,10412,4745,10389,4745,10378,4750,10369,4760,10358,4778,10354,4799,10354,4799xe" stroked="f" style="position:absolute;left:7789;top:4693;width:3442;height:452">
              <v:path arrowok="t"/>
              <v:fill/>
            </v:shape>
            <v:shape coordorigin="7789,4693" coordsize="3442,452" fillcolor="#363435" filled="t" path="m9790,4760l9794,4756,9800,4753,9810,4753,9817,4757,9824,4762,9825,4766,9826,4769,9827,4773,9828,4780,9781,4780,9782,4772,9779,4760,9778,4761,9769,4778,9766,4800,9766,4816,9770,4828,9779,4838,9787,4847,9797,4852,9821,4852,9830,4847,9837,4839,9844,4831,9849,4822,9850,4812,9847,4810,9844,4819,9840,4825,9835,4828,9830,4832,9824,4834,9808,4834,9799,4829,9792,4821,9785,4813,9781,4801,9781,4786,9850,4786,9850,4774,9847,4764,9840,4757,9832,4749,9823,4745,9799,4745,9790,4760xe" stroked="f" style="position:absolute;left:7789;top:4693;width:3442;height:452">
              <v:path arrowok="t"/>
              <v:fill/>
            </v:shape>
            <v:shape coordorigin="7789,4693" coordsize="3442,452" fillcolor="#363435" filled="t" path="m9788,4750l9779,4760,9782,4772,9785,4765,9790,4760,9799,4745,9788,4750xe" stroked="f" style="position:absolute;left:7789;top:4693;width:3442;height:452">
              <v:path arrowok="t"/>
              <v:fill/>
            </v:shape>
            <v:shape coordorigin="7789,4693" coordsize="3442,452" fillcolor="#363435" filled="t" path="m9939,4841l9957,4849,9979,4852,9993,4852,10004,4849,10014,4843,10024,4837,10033,4827,10040,4814,10037,4812,10028,4824,10020,4832,10013,4836,10005,4840,9997,4842,9976,4842,9966,4840,9958,4835,9949,4829,9943,4822,9938,4812,9934,4802,9932,4790,9932,4775,9934,4754,9939,4736,9943,4725,9950,4717,9958,4712,9965,4707,9974,4705,9996,4705,10006,4708,10014,4715,10023,4721,10029,4732,10034,4747,10037,4747,10034,4697,10029,4697,10029,4700,10024,4706,10019,4707,10014,4705,10003,4699,9993,4697,9968,4697,9956,4700,9944,4707,9933,4714,9923,4723,9917,4736,9909,4756,9907,4777,9908,4788,9912,4807,9922,4825,9924,4827,9939,4841xe" stroked="f" style="position:absolute;left:7789;top:4693;width:3442;height:452">
              <v:path arrowok="t"/>
              <v:fill/>
            </v:shape>
            <v:shape coordorigin="7789,4693" coordsize="3442,452" fillcolor="#363435" filled="t" path="m10080,4693l10050,4705,10051,4709,10055,4708,10060,4708,10065,4712,10066,4717,10066,4724,10066,4832,10066,4836,10065,4838,10062,4843,10056,4845,10051,4845,10051,4849,10101,4849,10101,4845,10096,4845,10092,4844,10088,4842,10085,4837,10085,4833,10085,4773,10090,4767,10095,4763,10099,4761,10106,4759,10113,4759,10119,4761,10123,4766,10125,4772,10126,4780,10126,4832,10125,4836,10122,4843,10117,4845,10110,4845,10110,4849,10159,4849,10159,4845,10154,4845,10151,4844,10146,4841,10144,4837,10144,4832,10144,4778,10143,4770,10142,4765,10140,4758,10137,4753,10133,4750,10129,4747,10124,4745,10113,4745,10109,4747,10104,4749,10099,4752,10093,4757,10085,4766,10085,4693,10080,4693xe" stroked="f" style="position:absolute;left:7789;top:4693;width:3442;height:452">
              <v:path arrowok="t"/>
              <v:fill/>
            </v:shape>
            <v:shape coordorigin="7789,4693" coordsize="3442,452" fillcolor="#363435" filled="t" path="m10270,4835l10267,4836,10261,4837,10256,4833,10255,4828,10255,4821,10255,4748,10221,4748,10221,4752,10227,4753,10232,4754,10234,4756,10237,4762,10237,4824,10231,4830,10227,4833,10219,4837,10212,4838,10207,4838,10204,4837,10197,4831,10195,4825,10195,4748,10160,4748,10160,4752,10166,4752,10171,4754,10176,4758,10177,4763,10177,4822,10178,4829,10180,4834,10181,4839,10184,4843,10188,4847,10192,4850,10197,4852,10208,4852,10213,4850,10217,4848,10222,4846,10228,4840,10237,4831,10237,4852,10242,4852,10272,4839,10270,4835xe" stroked="f" style="position:absolute;left:7789;top:4693;width:3442;height:452">
              <v:path arrowok="t"/>
              <v:fill/>
            </v:shape>
            <v:shape coordorigin="7789,4693" coordsize="3442,452" fillcolor="#363435" filled="t" path="m10326,4849l10326,4845,10322,4845,10316,4843,10312,4840,10309,4835,10309,4831,10309,4777,10312,4770,10315,4765,10320,4761,10324,4760,10330,4764,10336,4768,10341,4768,10347,4763,10348,4758,10347,4752,10341,4747,10334,4745,10325,4745,10317,4753,10309,4768,10309,4745,10304,4745,10274,4758,10275,4762,10280,4760,10284,4760,10289,4764,10290,4769,10290,4776,10290,4832,10290,4837,10286,4842,10280,4845,10275,4845,10275,4849,10326,4849xe" stroked="f" style="position:absolute;left:7789;top:4693;width:3442;height:452">
              <v:path arrowok="t"/>
              <v:fill/>
            </v:shape>
            <v:shape coordorigin="7789,4693" coordsize="3442,452" fillcolor="#363435" filled="t" path="m10478,4693l10448,4705,10449,4709,10453,4708,10458,4708,10463,4712,10464,4717,10464,4724,10464,4832,10464,4836,10463,4838,10460,4843,10454,4845,10449,4845,10449,4849,10499,4849,10499,4845,10494,4845,10490,4844,10486,4842,10483,4837,10483,4833,10483,4773,10488,4767,10493,4763,10497,4761,10504,4759,10511,4759,10517,4761,10521,4766,10523,4772,10524,4780,10524,4832,10523,4836,10520,4843,10515,4845,10508,4845,10508,4849,10557,4849,10557,4845,10552,4845,10549,4844,10544,4841,10542,4837,10542,4832,10542,4778,10541,4770,10540,4765,10538,4758,10535,4753,10531,4750,10527,4747,10522,4745,10511,4745,10507,4747,10502,4749,10497,4752,10491,4757,10483,4766,10483,4693,10478,4693xe" stroked="f" style="position:absolute;left:7789;top:4693;width:3442;height:452">
              <v:path arrowok="t"/>
              <v:fill/>
            </v:shape>
            <v:shape coordorigin="7789,4693" coordsize="3442,452" fillcolor="#363435" filled="t" path="m10629,4846l10635,4848,10642,4839,10634,4833,10634,4773,10639,4768,10643,4766,10649,4762,10657,4761,10666,4745,10654,4745,10644,4752,10634,4766,10634,4693,10629,4693,10599,4705,10601,4709,10604,4708,10610,4708,10615,4712,10616,4717,10616,4724,10616,4839,10622,4843,10629,4846xe" stroked="f" style="position:absolute;left:7789;top:4693;width:3442;height:452">
              <v:path arrowok="t"/>
              <v:fill/>
            </v:shape>
            <v:shape coordorigin="7789,4693" coordsize="3442,452" fillcolor="#363435" filled="t" path="m10671,4840l10665,4844,10654,4844,10650,4843,10642,4839,10635,4848,10641,4851,10647,4852,10665,4852,10676,4847,10686,4838,10691,4833,10701,4816,10704,4795,10704,4779,10700,4767,10692,4759,10685,4750,10676,4745,10666,4745,10657,4761,10664,4761,10671,4765,10677,4771,10682,4778,10685,4788,10685,4815,10682,4825,10677,4833,10671,4840xe" stroked="f" style="position:absolute;left:7789;top:4693;width:3442;height:452">
              <v:path arrowok="t"/>
              <v:fill/>
            </v:shape>
            <v:shape coordorigin="7789,4693" coordsize="3442,452" fillcolor="#363435" filled="t" path="m10739,4829l10738,4825,10737,4851,10748,4851,10752,4850,10759,4847,10765,4842,10775,4834,10775,4840,10777,4844,10781,4849,10787,4850,10795,4850,10803,4845,10811,4834,10811,4828,10806,4832,10803,4835,10799,4837,10794,4833,10794,4829,10794,4770,10793,4764,10792,4761,10790,4756,10786,4752,10782,4750,10776,4747,10769,4745,10749,4745,10739,4748,10733,4753,10727,4759,10723,4764,10723,4771,10724,4777,10730,4781,10735,4781,10741,4777,10742,4771,10742,4764,10742,4761,10746,4756,10752,4752,10763,4752,10767,4754,10774,4761,10775,4768,10775,4778,10775,4782,10753,4791,10754,4798,10757,4796,10764,4793,10775,4789,10775,4827,10766,4834,10759,4838,10749,4838,10746,4836,10739,4829xe" stroked="f" style="position:absolute;left:7789;top:4693;width:3442;height:452">
              <v:path arrowok="t"/>
              <v:fill/>
            </v:shape>
            <v:shape coordorigin="7789,4693" coordsize="3442,452" fillcolor="#363435" filled="t" path="m10722,4839l10726,4844,10731,4848,10737,4851,10738,4825,10738,4816,10739,4812,10744,4805,10748,4801,10754,4798,10753,4791,10738,4798,10731,4803,10726,4807,10723,4812,10721,4816,10720,4820,10720,4833,10722,4839xe" stroked="f" style="position:absolute;left:7789;top:4693;width:3442;height:452">
              <v:path arrowok="t"/>
              <v:fill/>
            </v:shape>
            <v:shape coordorigin="7789,4693" coordsize="3442,452" fillcolor="#363435" filled="t" path="m10991,4764l10996,4759,11000,4756,11008,4753,11013,4752,11019,4752,11019,4748,10975,4748,10978,4752,10983,4756,10982,4760,10978,4765,10973,4770,10947,4793,10947,4693,10942,4693,10913,4705,10915,4709,10918,4708,10923,4707,10928,4712,10929,4717,10929,4724,10929,4833,10929,4837,10924,4843,10918,4845,10913,4845,10913,4849,10963,4849,10963,4845,10958,4845,10954,4844,10950,4841,10948,4837,10947,4833,10947,4793,10978,4832,10982,4839,10980,4844,10975,4845,10975,4849,11024,4849,11024,4845,11019,4845,11014,4844,11009,4840,11003,4835,10998,4829,10991,4820,10965,4787,10991,4764xe" stroked="f" style="position:absolute;left:7789;top:4693;width:3442;height:452">
              <v:path arrowok="t"/>
              <v:fill/>
            </v:shape>
            <v:shape coordorigin="7789,4693" coordsize="3442,452" fillcolor="#363435" filled="t" path="m11101,4756l11124,4756,11124,4748,11101,4748,11101,4715,11097,4715,11094,4723,11092,4728,11090,4731,11087,4736,11083,4740,11079,4744,11075,4748,11071,4751,11067,4752,11067,4756,11083,4756,11083,4831,11083,4836,11085,4839,11089,4846,11095,4849,11102,4850,11107,4850,11112,4848,11116,4845,11121,4841,11125,4836,11127,4829,11123,4829,11120,4834,11115,4837,11111,4837,11105,4836,11102,4832,11101,4827,11101,4756xe" stroked="f" style="position:absolute;left:7789;top:4693;width:3442;height:452">
              <v:path arrowok="t"/>
              <v:fill/>
            </v:shape>
            <v:shape coordorigin="7789,4693" coordsize="3442,452" fillcolor="#363435" filled="t" path="m11169,4838l11164,4828,11158,4817,11155,4805,11146,4834,11162,4847,11182,4852,11177,4844,11169,4838xe" stroked="f" style="position:absolute;left:7789;top:4693;width:3442;height:452">
              <v:path arrowok="t"/>
              <v:fill/>
            </v:shape>
            <v:shape coordorigin="7789,4693" coordsize="3442,452" fillcolor="#363435" filled="t" path="m11134,4799l11134,4812,11138,4823,11146,4834,11146,4834,11155,4805,11155,4781,11156,4774,11158,4768,11161,4762,11164,4758,11172,4754,11180,4753,11188,4753,11194,4756,11199,4763,11201,4766,11208,4783,11211,4805,11211,4819,11209,4829,11204,4835,11199,4841,11194,4844,11177,4844,11182,4852,11191,4852,11199,4849,11207,4845,11215,4840,11220,4833,11225,4824,11229,4815,11231,4806,11231,4784,11227,4773,11219,4763,11203,4750,11183,4745,11175,4745,11167,4748,11159,4752,11152,4756,11146,4763,11141,4772,11137,4781,11134,4790,11134,4799xe" stroked="f" style="position:absolute;left:7789;top:4693;width:3442;height:452">
              <v:path arrowok="t"/>
              <v:fill/>
            </v:shape>
            <v:shape coordorigin="7789,4693" coordsize="3442,452" fillcolor="#363435" filled="t" path="m7823,5004l7846,5004,7846,4996,7823,4996,7823,4963,7819,4963,7816,4971,7814,4976,7812,4979,7809,4984,7805,4988,7801,4992,7797,4996,7793,4999,7789,5000,7789,5004,7805,5004,7805,5079,7805,5084,7807,5088,7811,5094,7817,5097,7824,5098,7829,5098,7834,5097,7838,5093,7843,5089,7847,5084,7849,5077,7845,5077,7842,5082,7837,5085,7833,5086,7827,5084,7824,5080,7823,5076,7823,5004xe" stroked="f" style="position:absolute;left:7789;top:4693;width:3442;height:452">
              <v:path arrowok="t"/>
              <v:fill/>
            </v:shape>
            <v:shape coordorigin="7789,4693" coordsize="3442,452" fillcolor="#363435" filled="t" path="m7880,4941l7850,4953,7852,4957,7855,4956,7861,4956,7866,4960,7867,4965,7867,4972,7867,5080,7867,5085,7866,5087,7862,5091,7856,5093,7852,5093,7852,5097,7901,5097,7901,5093,7896,5093,7893,5092,7889,5090,7886,5085,7885,5081,7885,5021,7891,5015,7895,5011,7899,5010,7907,5007,7914,5007,7919,5009,7924,5014,7926,5020,7926,5028,7926,5080,7926,5084,7922,5091,7917,5093,7910,5093,7910,5097,7959,5097,7959,5093,7955,5093,7952,5092,7947,5089,7945,5085,7945,5080,7945,5026,7944,5018,7943,5013,7941,5006,7938,5001,7933,4998,7929,4995,7924,4994,7914,4994,7909,4995,7905,4997,7900,5000,7893,5005,7885,5014,7885,4941,7880,4941xe" stroked="f" style="position:absolute;left:7789;top:4693;width:3442;height:452">
              <v:path arrowok="t"/>
              <v:fill/>
            </v:shape>
            <v:shape coordorigin="7789,4693" coordsize="3442,452" fillcolor="#363435" filled="t" path="m7993,5008l7998,5004,8003,5001,8013,5001,8020,5005,8027,5010,8029,5014,8030,5017,8031,5022,8031,5028,7985,5028,7985,5020,7982,5008,7981,5009,7972,5026,7969,5048,7969,5064,7973,5076,7982,5086,7990,5095,8001,5100,8024,5100,8033,5096,8040,5087,8048,5079,8052,5070,8054,5060,8050,5058,8047,5067,8043,5073,8038,5076,8033,5080,8028,5082,8011,5082,8003,5078,7995,5069,7988,5061,7984,5049,7985,5034,8054,5034,8054,5022,8050,5012,8043,5005,8036,4997,8026,4994,8002,4994,7993,5008xe" stroked="f" style="position:absolute;left:7789;top:4693;width:3442;height:452">
              <v:path arrowok="t"/>
              <v:fill/>
            </v:shape>
            <v:shape style="position:absolute;left:8810;top:4939;width:2199;height:163" type="#_x0000_t75">
              <v:imagedata o:title="" r:id="rId254"/>
            </v:shape>
            <v:shape coordorigin="7791,4945" coordsize="3437,436" fillcolor="#363435" filled="t" path="m8953,5330l8953,5325,8951,5321,8944,5313,8940,5312,8930,5312,8925,5313,8918,5321,8917,5325,8917,5335,8918,5339,8925,5346,8930,5348,8940,5348,8944,5346,8951,5339,8953,5335,8953,5330xe" stroked="f" style="position:absolute;left:7791;top:4945;width:3437;height:436">
              <v:path arrowok="t"/>
              <v:fill/>
            </v:shape>
            <v:shape coordorigin="7791,4945" coordsize="3437,436" fillcolor="#363435" filled="t" path="m9073,5340l9068,5335,9067,5330,9059,5344,9069,5348,9080,5348,9079,5341,9073,5340xe" stroked="f" style="position:absolute;left:7791;top:4945;width:3437;height:436">
              <v:path arrowok="t"/>
              <v:fill/>
            </v:shape>
            <v:shape coordorigin="7791,4945" coordsize="3437,436" fillcolor="#363435" filled="t" path="m9205,5262l9205,5257,9204,5252,9197,5245,9192,5244,9182,5244,9178,5245,9171,5252,9169,5257,9169,5267,9171,5271,9178,5278,9182,5280,9192,5280,9197,5278,9204,5271,9205,5267,9205,5262xe" stroked="f" style="position:absolute;left:7791;top:4945;width:3437;height:436">
              <v:path arrowok="t"/>
              <v:fill/>
            </v:shape>
            <v:shape coordorigin="7791,4945" coordsize="3437,436" fillcolor="#363435" filled="t" path="m9186,5330l9186,5325,9184,5321,9177,5313,9173,5312,9162,5312,9158,5313,9151,5321,9150,5325,9150,5335,9151,5339,9158,5346,9162,5348,9172,5348,9177,5346,9184,5339,9186,5335,9186,5330xe" stroked="f" style="position:absolute;left:7791;top:4945;width:3437;height:436">
              <v:path arrowok="t"/>
              <v:fill/>
            </v:shape>
            <v:shape coordorigin="7791,4945" coordsize="3437,436" fillcolor="#363435" filled="t" path="m9311,5193l9255,5207,9256,5211,9261,5210,9265,5210,9271,5210,9275,5213,9278,5217,9278,5222,9278,5227,9276,5233,9272,5244,9251,5318,9248,5326,9246,5331,9244,5334,9240,5338,9234,5340,9229,5341,9222,5341,9220,5345,9295,5345,9297,5341,9289,5341,9284,5340,9281,5339,9277,5334,9276,5329,9277,5325,9279,5318,9316,5193,9311,5193xe" stroked="f" style="position:absolute;left:7791;top:4945;width:3437;height:436">
              <v:path arrowok="t"/>
              <v:fill/>
            </v:shape>
            <v:shape coordorigin="7791,4945" coordsize="3437,436" fillcolor="#363435" filled="t" path="m9448,5284l9440,5307,9505,5307,9511,5284,9448,5284xe" stroked="f" style="position:absolute;left:7791;top:4945;width:3437;height:436">
              <v:path arrowok="t"/>
              <v:fill/>
            </v:shape>
            <v:shape coordorigin="7791,4945" coordsize="3437,436" fillcolor="#363435" filled="t" path="m9426,5193l9337,5295,9331,5314,9380,5314,9370,5348,9394,5348,9405,5314,9421,5314,9427,5295,9410,5295,9405,5229,9385,5295,9347,5295,9426,5193xe" stroked="f" style="position:absolute;left:7791;top:4945;width:3437;height:436">
              <v:path arrowok="t"/>
              <v:fill/>
            </v:shape>
            <v:shape coordorigin="7791,4945" coordsize="3437,436" fillcolor="#363435" filled="t" path="m9426,5193l9347,5295,9405,5229,9410,5295,9441,5193,9426,5193xe" stroked="f" style="position:absolute;left:7791;top:4945;width:3437;height:436">
              <v:path arrowok="t"/>
              <v:fill/>
            </v:shape>
            <v:shape coordorigin="7791,4945" coordsize="3437,436" fillcolor="#363435" filled="t" path="m9610,5193l9554,5207,9554,5211,9560,5210,9564,5210,9569,5210,9574,5213,9577,5217,9577,5222,9576,5227,9574,5233,9571,5244,9549,5318,9547,5326,9545,5331,9543,5334,9539,5338,9533,5340,9528,5341,9520,5341,9519,5345,9594,5345,9595,5341,9587,5341,9583,5340,9579,5339,9575,5334,9575,5329,9576,5325,9577,5318,9614,5193,9610,5193xe" stroked="f" style="position:absolute;left:7791;top:4945;width:3437;height:436">
              <v:path arrowok="t"/>
              <v:fill/>
            </v:shape>
            <v:shape coordorigin="7791,4945" coordsize="3437,436" fillcolor="#363435" filled="t" path="m9716,5256l9720,5254,9725,5250,9729,5246,9732,5241,9734,5236,9736,5231,9736,5217,9732,5209,9726,5203,9719,5197,9710,5193,9700,5200,9706,5201,9710,5207,9712,5212,9712,5231,9710,5240,9707,5247,9706,5250,9704,5261,9711,5259,9716,5256xe" stroked="f" style="position:absolute;left:7791;top:4945;width:3437;height:436">
              <v:path arrowok="t"/>
              <v:fill/>
            </v:shape>
            <v:shape coordorigin="7791,4945" coordsize="3437,436" fillcolor="#363435" filled="t" path="m9840,5322l9833,5328,9837,5337,9845,5326,9845,5317,9840,5322xe" stroked="f" style="position:absolute;left:7791;top:4945;width:3437;height:436">
              <v:path arrowok="t"/>
              <v:fill/>
            </v:shape>
            <v:shape coordorigin="7791,4945" coordsize="3437,436" fillcolor="#363435" filled="t" path="m9873,5247l9869,5260,9868,5254,9866,5249,9863,5247,9857,5243,9846,5243,9838,5247,9830,5253,9815,5268,9805,5286,9798,5299,9795,5311,9795,5328,9797,5334,9800,5340,9803,5345,9808,5348,9819,5348,9824,5346,9829,5343,9837,5337,9833,5328,9828,5328,9824,5323,9824,5317,9824,5307,9827,5295,9832,5281,9838,5267,9843,5258,9848,5254,9851,5251,9855,5250,9859,5251,9863,5256,9864,5260,9864,5276,9860,5289,9853,5302,9849,5310,9845,5317,9845,5326,9853,5312,9851,5321,9848,5328,9847,5334,9847,5340,9850,5345,9856,5348,9866,5348,9873,5346,9879,5341,9884,5337,9890,5330,9895,5321,9891,5319,9887,5324,9881,5331,9875,5331,9875,5326,9877,5318,9899,5245,9873,5247xe" stroked="f" style="position:absolute;left:7791;top:4945;width:3437;height:436">
              <v:path arrowok="t"/>
              <v:fill/>
            </v:shape>
            <v:shape coordorigin="7791,4945" coordsize="3437,436" fillcolor="#363435" filled="t" path="m10015,5248l10008,5243,10000,5243,9995,5245,9990,5247,9985,5250,9979,5255,9972,5262,9967,5267,9960,5277,9950,5290,9964,5243,9957,5243,9919,5250,9918,5254,9922,5254,9926,5255,9930,5259,9930,5263,9929,5268,9927,5275,9906,5345,9934,5345,9943,5312,9951,5299,9963,5282,9975,5269,9979,5265,9983,5264,9988,5264,9990,5268,9988,5273,9973,5320,9971,5326,9970,5331,9970,5337,9974,5343,9980,5346,9988,5346,10004,5338,10019,5320,10015,5317,10012,5322,10007,5328,10001,5331,9999,5327,10001,5321,10016,5275,10018,5269,10019,5264,10019,5255,10017,5251,10015,5248xe" stroked="f" style="position:absolute;left:7791;top:4945;width:3437;height:436">
              <v:path arrowok="t"/>
              <v:fill/>
            </v:shape>
            <v:shape coordorigin="7791,4945" coordsize="3437,436" fillcolor="#363435" filled="t" path="m10102,5262l10102,5271,10100,5348,10117,5340,10132,5321,10128,5319,10124,5324,10118,5330,10112,5332,10111,5328,10102,5262xe" stroked="f" style="position:absolute;left:7791;top:4945;width:3437;height:436">
              <v:path arrowok="t"/>
              <v:fill/>
            </v:shape>
            <v:shape coordorigin="7791,4945" coordsize="3437,436" fillcolor="#363435" filled="t" path="m10110,5203l10115,5204,10118,5208,10118,5213,10117,5218,10115,5225,10107,5252,10101,5246,10097,5244,10091,5243,10086,5243,10080,5245,10074,5248,10068,5251,10062,5256,10056,5263,10050,5270,10044,5279,10039,5290,10034,5300,10032,5311,10032,5330,10034,5337,10037,5341,10041,5346,10046,5348,10056,5348,10061,5346,10066,5342,10073,5337,10081,5326,10090,5310,10087,5321,10085,5327,10084,5332,10084,5339,10087,5344,10093,5348,10100,5348,10102,5271,10099,5282,10093,5295,10087,5309,10081,5318,10074,5324,10069,5327,10065,5327,10061,5323,10060,5317,10060,5307,10063,5295,10069,5281,10075,5267,10080,5258,10085,5253,10088,5251,10093,5250,10099,5253,10102,5258,10102,5262,10111,5328,10112,5323,10114,5315,10151,5193,10145,5193,10107,5199,10106,5204,10110,5203xe" stroked="f" style="position:absolute;left:7791;top:4945;width:3437;height:436">
              <v:path arrowok="t"/>
              <v:fill/>
            </v:shape>
            <v:shape coordorigin="7791,4945" coordsize="3437,436" fillcolor="#363435" filled="t" path="m10285,5345l10331,5345,10331,5341,10325,5341,10320,5339,10315,5334,10312,5327,10308,5315,10295,5270,10308,5266,10297,5248,10291,5255,10284,5262,10275,5266,10263,5266,10258,5266,10244,5317,10257,5272,10259,5272,10264,5272,10285,5345xe" stroked="f" style="position:absolute;left:7791;top:4945;width:3437;height:436">
              <v:path arrowok="t"/>
              <v:fill/>
            </v:shape>
            <v:shape coordorigin="7791,4945" coordsize="3437,436" fillcolor="#363435" filled="t" path="m10347,5307l10347,5326,10349,5333,10354,5339,10358,5345,10367,5348,10389,5348,10397,5346,10405,5342,10413,5338,10421,5331,10430,5321,10427,5319,10420,5324,10414,5328,10409,5330,10403,5332,10398,5333,10388,5333,10384,5332,10377,5325,10376,5321,10376,5315,10376,5308,10377,5304,10378,5298,10379,5292,10388,5273,10398,5258,10402,5253,10410,5251,10414,5253,10416,5257,10416,5262,10415,5267,10412,5273,10410,5278,10413,5295,10420,5291,10426,5287,10432,5281,10436,5274,10439,5269,10440,5264,10440,5254,10439,5251,10433,5245,10428,5243,10410,5243,10398,5247,10386,5254,10369,5267,10357,5283,10350,5295,10347,5307xe" stroked="f" style="position:absolute;left:7791;top:4945;width:3437;height:436">
              <v:path arrowok="t"/>
              <v:fill/>
            </v:shape>
            <v:shape coordorigin="7791,4945" coordsize="3437,436" fillcolor="#363435" filled="t" path="m10384,5297l10378,5298,10377,5304,10386,5303,10393,5302,10398,5300,10406,5298,10413,5295,10410,5278,10407,5283,10403,5286,10396,5293,10389,5296,10384,5297xe" stroked="f" style="position:absolute;left:7791;top:4945;width:3437;height:436">
              <v:path arrowok="t"/>
              <v:fill/>
            </v:shape>
            <v:shape coordorigin="7791,4945" coordsize="3437,436" fillcolor="#363435" filled="t" path="m10484,5243l10448,5253,10448,5257,10450,5257,10454,5257,10460,5260,10463,5267,10464,5272,10466,5283,10467,5298,10468,5314,10469,5326,10469,5342,10468,5348,10472,5348,10487,5335,10502,5321,10514,5310,10519,5304,10524,5298,10529,5292,10533,5285,10536,5280,10538,5275,10540,5270,10540,5265,10540,5255,10539,5251,10536,5247,10531,5243,10523,5243,10517,5247,10513,5253,10514,5260,10517,5266,10522,5272,10523,5279,10523,5283,10521,5289,10517,5295,10513,5301,10505,5310,10495,5320,10494,5300,10492,5279,10489,5260,10484,5243xe" stroked="f" style="position:absolute;left:7791;top:4945;width:3437;height:436">
              <v:path arrowok="t"/>
              <v:fill/>
            </v:shape>
            <v:shape coordorigin="7791,4945" coordsize="3437,436" fillcolor="#363435" filled="t" path="m10232,5201l10236,5202,10241,5207,10241,5213,10240,5217,10239,5223,10212,5318,10209,5328,10206,5334,10199,5340,10194,5341,10187,5341,10185,5345,10257,5345,10258,5341,10251,5341,10246,5340,10241,5334,10241,5329,10242,5324,10244,5317,10258,5266,10276,5205,10287,5205,10292,5207,10299,5214,10301,5219,10301,5238,10297,5248,10308,5266,10318,5262,10323,5257,10331,5248,10336,5239,10336,5220,10332,5212,10325,5206,10318,5199,10305,5196,10226,5196,10225,5200,10232,5201xe" stroked="f" style="position:absolute;left:7791;top:4945;width:3437;height:436">
              <v:path arrowok="t"/>
              <v:fill/>
            </v:shape>
            <v:shape coordorigin="7791,4945" coordsize="3437,436" fillcolor="#363435" filled="t" path="m9658,5313l9659,5305,9661,5297,9664,5271,9657,5274,9653,5277,9647,5282,9642,5287,9639,5293,9636,5299,9634,5305,9634,5323,9638,5331,9645,5338,9652,5345,9662,5348,9665,5339,9660,5333,9658,5328,9658,5313xe" stroked="f" style="position:absolute;left:7791;top:4945;width:3437;height:436">
              <v:path arrowok="t"/>
              <v:fill/>
            </v:shape>
            <v:shape coordorigin="7791,4945" coordsize="3437,436" fillcolor="#363435" filled="t" path="m9686,5216l9688,5209,9691,5204,9693,5201,9700,5200,9710,5193,9687,5193,9677,5197,9669,5205,9662,5212,9658,5221,9658,5238,9659,5244,9661,5249,9664,5255,9667,5261,9672,5267,9664,5271,9661,5297,9663,5290,9665,5285,9669,5278,9676,5272,9683,5281,9688,5287,9691,5293,9693,5298,9694,5303,9694,5319,9692,5327,9686,5334,9683,5338,9678,5341,9668,5341,9665,5339,9662,5348,9689,5348,9700,5343,9709,5334,9719,5325,9723,5313,9723,5294,9722,5289,9720,5285,9718,5280,9713,5272,9704,5261,9706,5250,9700,5256,9694,5249,9691,5244,9689,5239,9687,5235,9686,5230,9686,5216xe" stroked="f" style="position:absolute;left:7791;top:4945;width:3437;height:436">
              <v:path arrowok="t"/>
              <v:fill/>
            </v:shape>
            <v:shape coordorigin="7791,4945" coordsize="3437,436" fillcolor="#363435" filled="t" path="m9067,5319l9068,5311,9070,5302,9070,5300,9076,5281,9082,5262,9086,5261,9092,5260,9098,5262,9103,5268,9105,5273,9105,5279,9103,5296,9097,5318,9094,5328,9091,5335,9085,5340,9079,5341,9080,5348,9086,5348,9105,5341,9120,5326,9129,5306,9132,5286,9132,5274,9129,5266,9124,5260,9119,5253,9112,5250,9098,5250,9093,5251,9086,5254,9090,5245,9101,5227,9113,5213,9122,5205,9132,5200,9143,5197,9143,5192,9132,5193,9121,5196,9112,5200,9094,5209,9078,5222,9062,5240,9052,5258,9050,5264,9044,5283,9042,5303,9042,5317,9045,5328,9052,5336,9059,5344,9067,5330,9067,5319xe" stroked="f" style="position:absolute;left:7791;top:4945;width:3437;height:436">
              <v:path arrowok="t"/>
              <v:fill/>
            </v:shape>
            <v:shape coordorigin="7791,4945" coordsize="3437,436" fillcolor="#363435" filled="t" path="m8883,5319l8885,5314,8887,5308,8890,5301,8893,5293,8897,5285,8900,5280,8905,5273,8911,5269,8915,5272,8920,5279,8925,5279,8930,5274,8933,5269,8935,5263,8935,5252,8934,5249,8930,5244,8925,5243,8920,5243,8916,5245,8912,5249,8904,5262,8894,5280,8883,5305,8902,5243,8895,5243,8858,5251,8857,5254,8862,5254,8865,5254,8870,5257,8871,5262,8871,5267,8869,5272,8848,5345,8875,5345,8880,5330,8883,5319xe" stroked="f" style="position:absolute;left:7791;top:4945;width:3437;height:436">
              <v:path arrowok="t"/>
              <v:fill/>
            </v:shape>
            <v:shape coordorigin="7791,4945" coordsize="3437,436" fillcolor="#363435" filled="t" path="m7931,5313l7932,5305,7934,5297,7936,5271,7930,5274,7926,5277,7919,5282,7915,5287,7912,5293,7908,5299,7907,5305,7907,5323,7910,5331,7918,5338,7925,5345,7935,5348,7938,5339,7932,5333,7931,5328,7931,5313xe" stroked="f" style="position:absolute;left:7791;top:4945;width:3437;height:436">
              <v:path arrowok="t"/>
              <v:fill/>
            </v:shape>
            <v:shape coordorigin="7791,4945" coordsize="3437,436" fillcolor="#363435" filled="t" path="m7959,5216l7961,5209,7964,5204,7966,5201,7973,5200,7983,5193,7959,5193,7949,5197,7942,5205,7935,5212,7931,5221,7931,5238,7932,5244,7934,5249,7936,5255,7940,5261,7945,5267,7936,5271,7934,5297,7936,5290,7938,5285,7942,5278,7948,5272,7956,5281,7961,5287,7964,5293,7966,5298,7967,5303,7967,5319,7965,5327,7959,5334,7955,5338,7951,5341,7941,5341,7938,5339,7935,5348,7961,5348,7973,5343,7982,5334,7991,5325,7996,5313,7996,5294,7995,5289,7993,5285,7991,5280,7986,5272,7977,5261,7979,5250,7973,5256,7967,5249,7964,5244,7962,5239,7960,5235,7959,5230,7959,5216xe" stroked="f" style="position:absolute;left:7791;top:4945;width:3437;height:436">
              <v:path arrowok="t"/>
              <v:fill/>
            </v:shape>
            <v:shape coordorigin="7791,4945" coordsize="3437,436" fillcolor="#363435" filled="t" path="m11207,5081l11208,5077,11209,5072,11224,5026,11226,5020,11227,5015,11227,5007,11226,5003,11220,4997,11213,4995,11209,4995,11204,4997,11199,4999,11194,5002,11188,5007,11182,5014,11177,5019,11170,5029,11160,5044,11188,4945,11182,4945,11144,4951,11143,4956,11147,4956,11153,4958,11155,4962,11155,4968,11153,4973,11117,5097,11144,5097,11154,5064,11160,5052,11172,5035,11183,5022,11188,5018,11192,5015,11196,5016,11198,5020,11196,5026,11181,5072,11179,5078,11178,5083,11178,5089,11182,5095,11188,5098,11198,5098,11203,5096,11209,5092,11215,5089,11221,5082,11227,5071,11223,5069,11220,5073,11217,5077,11211,5083,11207,5081xe" stroked="f" style="position:absolute;left:7791;top:4945;width:3437;height:436">
              <v:path arrowok="t"/>
              <v:fill/>
            </v:shape>
            <v:shape coordorigin="7791,4945" coordsize="3437,436" fillcolor="#363435" filled="t" path="m11051,5074l11044,5080,11048,5089,11056,5078,11056,5068,11051,5074xe" stroked="f" style="position:absolute;left:7791;top:4945;width:3437;height:436">
              <v:path arrowok="t"/>
              <v:fill/>
            </v:shape>
            <v:shape coordorigin="7791,4945" coordsize="3437,436" fillcolor="#363435" filled="t" path="m11084,4998l11080,5012,11079,5006,11077,5001,11074,4999,11069,4995,11057,4995,11049,4999,11041,5005,11027,5020,11016,5037,11010,5051,11006,5063,11006,5080,11008,5086,11011,5091,11014,5097,11019,5100,11031,5100,11036,5098,11040,5094,11048,5089,11044,5080,11040,5080,11036,5075,11035,5069,11035,5059,11038,5047,11043,5033,11049,5019,11055,5010,11059,5006,11062,5003,11067,5002,11071,5003,11074,5008,11075,5012,11075,5028,11071,5040,11064,5054,11060,5062,11056,5068,11056,5078,11064,5064,11062,5073,11059,5080,11058,5086,11058,5092,11061,5097,11067,5100,11078,5100,11084,5098,11090,5093,11096,5089,11101,5082,11106,5073,11103,5071,11098,5076,11092,5083,11086,5082,11086,5078,11088,5070,11110,4997,11084,4998xe" stroked="f" style="position:absolute;left:7791;top:4945;width:3437;height:436">
              <v:path arrowok="t"/>
              <v:fill/>
            </v:shape>
            <v:shape coordorigin="7791,4945" coordsize="3437,436" fillcolor="#363435" filled="t" path="m7886,5193l7796,5295,7791,5314,7839,5314,7829,5348,7854,5348,7864,5314,7881,5314,7886,5295,7870,5295,7864,5229,7845,5295,7807,5295,7886,5193xe" stroked="f" style="position:absolute;left:7791;top:4945;width:3437;height:436">
              <v:path arrowok="t"/>
              <v:fill/>
            </v:shape>
            <v:shape coordorigin="7791,4945" coordsize="3437,436" fillcolor="#363435" filled="t" path="m7886,5193l7807,5295,7864,5229,7870,5295,7901,5193,7886,5193xe" stroked="f" style="position:absolute;left:7791;top:4945;width:3437;height:436">
              <v:path arrowok="t"/>
              <v:fill/>
            </v:shape>
            <v:shape coordorigin="7791,4945" coordsize="3437,436" fillcolor="#363435" filled="t" path="m7989,5256l7992,5254,7998,5250,8002,5246,8004,5241,8007,5236,8009,5231,8009,5217,8005,5209,7999,5203,7992,5197,7983,5193,7973,5200,7979,5201,7983,5207,7984,5212,7984,5231,7983,5240,7980,5247,7979,5250,7977,5261,7984,5259,7989,5256xe" stroked="f" style="position:absolute;left:7791;top:4945;width:3437;height:436">
              <v:path arrowok="t"/>
              <v:fill/>
            </v:shape>
            <v:shape coordorigin="7791,4945" coordsize="3437,436" fillcolor="#363435" filled="t" path="m8075,5262l8075,5257,8074,5252,8066,5245,8062,5244,8052,5244,8048,5245,8041,5252,8039,5257,8039,5267,8041,5271,8048,5278,8052,5280,8062,5280,8066,5278,8074,5271,8075,5267,8075,5262xe" stroked="f" style="position:absolute;left:7791;top:4945;width:3437;height:436">
              <v:path arrowok="t"/>
              <v:fill/>
            </v:shape>
            <v:shape coordorigin="7791,4945" coordsize="3437,436" fillcolor="#363435" filled="t" path="m8056,5330l8056,5325,8054,5321,8047,5313,8043,5312,8032,5312,8028,5313,8021,5321,8019,5325,8019,5335,8021,5339,8028,5346,8032,5348,8042,5348,8047,5346,8054,5339,8056,5335,8056,5330xe" stroked="f" style="position:absolute;left:7791;top:4945;width:3437;height:436">
              <v:path arrowok="t"/>
              <v:fill/>
            </v:shape>
            <v:shape coordorigin="7791,4945" coordsize="3437,436" fillcolor="#363435" filled="t" path="m8160,5258l8157,5265,8150,5275,8138,5289,8130,5298,8117,5311,8102,5326,8086,5341,8086,5345,8165,5345,8182,5304,8177,5304,8174,5310,8170,5315,8163,5319,8156,5320,8119,5320,8125,5314,8144,5298,8158,5285,8167,5276,8178,5265,8185,5255,8188,5248,8192,5241,8193,5233,8193,5217,8190,5210,8183,5203,8176,5197,8167,5193,8146,5193,8136,5197,8127,5205,8121,5211,8116,5219,8113,5230,8117,5231,8124,5220,8133,5215,8149,5215,8154,5217,8158,5221,8163,5225,8165,5231,8165,5244,8163,5251,8160,5258xe" stroked="f" style="position:absolute;left:7791;top:4945;width:3437;height:436">
              <v:path arrowok="t"/>
              <v:fill/>
            </v:shape>
            <v:shape coordorigin="7791,4945" coordsize="3437,436" fillcolor="#363435" filled="t" path="m8270,5337l8274,5332,8280,5325,8286,5317,8292,5306,8297,5296,8301,5285,8304,5272,8307,5260,8309,5248,8309,5230,8308,5223,8306,5216,8303,5209,8300,5204,8295,5200,8290,5195,8284,5193,8270,5193,8264,5195,8258,5199,8252,5202,8245,5209,8237,5219,8237,5220,8227,5236,8219,5255,8215,5266,8211,5286,8209,5306,8209,5313,8211,5321,8214,5327,8216,5334,8220,5339,8225,5343,8229,5346,8232,5336,8231,5329,8231,5324,8232,5318,8233,5311,8234,5307,8237,5296,8242,5279,8248,5260,8254,5240,8259,5223,8262,5215,8264,5210,8268,5205,8273,5201,8277,5201,8282,5202,8286,5206,8287,5213,8287,5221,8285,5232,8281,5246,8275,5268,8269,5289,8263,5307,8258,5322,8259,5344,8265,5341,8270,5337xe" stroked="f" style="position:absolute;left:7791;top:4945;width:3437;height:436">
              <v:path arrowok="t"/>
              <v:fill/>
            </v:shape>
            <v:shape coordorigin="7791,4945" coordsize="3437,436" fillcolor="#363435" filled="t" path="m8258,5322l8256,5330,8253,5335,8247,5340,8241,5341,8236,5340,8232,5336,8229,5346,8235,5348,8247,5348,8253,5346,8259,5344,8258,5322xe" stroked="f" style="position:absolute;left:7791;top:4945;width:3437;height:436">
              <v:path arrowok="t"/>
              <v:fill/>
            </v:shape>
            <v:shape coordorigin="7791,4945" coordsize="3437,436" fillcolor="#363435" filled="t" path="m8349,5332l8349,5326,8347,5321,8340,5313,8335,5311,8325,5311,8321,5313,8314,5320,8312,5324,8312,5332,8314,5336,8317,5341,8325,5348,8327,5354,8326,5359,8321,5365,8314,5370,8303,5376,8305,5381,8320,5375,8331,5368,8338,5359,8345,5350,8349,5341,8349,5332xe" stroked="f" style="position:absolute;left:7791;top:4945;width:3437;height:436">
              <v:path arrowok="t"/>
              <v:fill/>
            </v:shape>
            <v:shape coordorigin="7791,4945" coordsize="3437,436" fillcolor="#363435" filled="t" path="m8493,5258l8490,5265,8483,5275,8471,5289,8463,5298,8450,5311,8435,5326,8419,5341,8419,5345,8498,5345,8515,5304,8510,5304,8507,5310,8503,5315,8496,5319,8490,5320,8452,5320,8458,5314,8477,5298,8491,5285,8501,5276,8511,5265,8518,5255,8521,5248,8525,5241,8526,5233,8526,5217,8523,5210,8516,5203,8509,5197,8500,5193,8479,5193,8469,5197,8460,5205,8454,5211,8449,5219,8446,5230,8450,5231,8457,5220,8466,5215,8482,5215,8487,5217,8491,5221,8496,5225,8498,5231,8498,5244,8496,5251,8493,5258xe" stroked="f" style="position:absolute;left:7791;top:4945;width:3437;height:436">
              <v:path arrowok="t"/>
              <v:fill/>
            </v:shape>
            <v:shape coordorigin="7791,4945" coordsize="3437,436" fillcolor="#363435" filled="t" path="m8598,5290l8598,5296,8603,5316,8614,5332,8619,5336,8636,5345,8657,5348,8671,5348,8682,5345,8691,5340,8701,5335,8710,5325,8719,5311,8714,5311,8706,5320,8699,5326,8692,5330,8684,5334,8676,5336,8657,5336,8648,5332,8642,5326,8636,5319,8633,5310,8633,5294,8635,5274,8641,5254,8645,5246,8655,5228,8667,5215,8677,5206,8687,5202,8707,5202,8715,5205,8720,5211,8726,5218,8729,5227,8730,5240,8734,5240,8745,5193,8737,5197,8730,5199,8725,5198,8720,5197,8711,5194,8703,5193,8697,5193,8687,5194,8668,5198,8648,5207,8638,5214,8623,5227,8611,5243,8607,5251,8600,5270,8598,5290xe" stroked="f" style="position:absolute;left:7791;top:4945;width:3437;height:436">
              <v:path arrowok="t"/>
              <v:fill/>
            </v:shape>
            <v:shape coordorigin="7791,4945" coordsize="3437,436" fillcolor="#363435" filled="t" path="m8838,5274l8838,5268,8837,5263,8834,5258,8831,5254,8828,5250,8823,5247,8817,5245,8812,5243,8798,5243,8789,5245,8781,5250,8773,5254,8766,5259,8760,5266,8753,5272,8748,5280,8744,5289,8740,5298,8738,5307,8738,5326,8741,5333,8746,5339,8752,5345,8759,5348,8780,5348,8775,5342,8770,5341,8766,5336,8765,5330,8765,5324,8768,5306,8775,5285,8781,5268,8787,5257,8792,5253,8795,5250,8802,5249,8806,5250,8810,5254,8811,5261,8811,5270,8809,5280,8806,5291,8803,5302,8802,5338,8813,5331,8821,5321,8828,5310,8835,5298,8838,5286,8838,5274xe" stroked="f" style="position:absolute;left:7791;top:4945;width:3437;height:436">
              <v:path arrowok="t"/>
              <v:fill/>
            </v:shape>
            <v:shape coordorigin="7791,4945" coordsize="3437,436" fillcolor="#363435" filled="t" path="m8803,5302l8800,5313,8795,5322,8790,5331,8786,5337,8781,5341,8775,5342,8780,5348,8791,5344,8802,5338,8803,5302xe" stroked="f" style="position:absolute;left:7791;top:4945;width:3437;height:436">
              <v:path arrowok="t"/>
              <v:fill/>
            </v:shape>
            <v:shape coordorigin="7794,5193" coordsize="3446,448" fillcolor="#363435" filled="t" path="m8987,5500l9010,5500,9010,5493,8987,5493,8987,5460,8983,5460,8980,5467,8978,5472,8976,5475,8973,5480,8969,5485,8965,5488,8961,5492,8957,5495,8953,5497,8953,5500,8969,5500,8969,5575,8969,5580,8971,5584,8975,5590,8981,5594,8988,5595,8993,5595,8998,5593,9002,5589,9007,5585,9011,5580,9013,5573,9009,5573,9006,5578,9001,5581,8997,5582,8991,5581,8988,5576,8987,5572,8987,5500xe" stroked="f" style="position:absolute;left:7794;top:5193;width:3446;height:448">
              <v:path arrowok="t"/>
              <v:fill/>
            </v:shape>
            <v:shape coordorigin="7794,5193" coordsize="3446,448" fillcolor="#363435" filled="t" path="m9096,5500l9120,5500,9120,5493,9096,5493,9096,5460,9093,5460,9090,5467,9087,5472,9086,5475,9082,5480,9079,5485,9074,5488,9070,5492,9066,5495,9062,5497,9062,5500,9078,5500,9078,5575,9079,5580,9080,5584,9084,5590,9091,5594,9097,5595,9102,5595,9107,5593,9112,5589,9116,5585,9120,5580,9123,5573,9118,5573,9115,5578,9111,5581,9106,5582,9101,5581,9097,5576,9096,5572,9096,5500xe" stroked="f" style="position:absolute;left:7794;top:5193;width:3446;height:448">
              <v:path arrowok="t"/>
              <v:fill/>
            </v:shape>
            <v:shape coordorigin="7794,5193" coordsize="3446,448" fillcolor="#363435" filled="t" path="m9165,5583l9159,5572,9153,5562,9150,5549,9141,5578,9157,5591,9177,5596,9172,5588,9165,5583xe" stroked="f" style="position:absolute;left:7794;top:5193;width:3446;height:448">
              <v:path arrowok="t"/>
              <v:fill/>
            </v:shape>
            <v:shape coordorigin="7794,5193" coordsize="3446,448" fillcolor="#363435" filled="t" path="m9130,5544l9130,5556,9134,5568,9141,5578,9141,5578,9150,5549,9150,5525,9151,5518,9154,5512,9156,5507,9159,5503,9167,5498,9175,5497,9183,5497,9190,5500,9195,5507,9197,5510,9204,5527,9206,5549,9206,5563,9204,5573,9199,5579,9195,5585,9189,5588,9172,5588,9177,5596,9186,5596,9195,5594,9202,5589,9210,5584,9216,5577,9220,5568,9224,5559,9227,5550,9227,5528,9223,5517,9215,5507,9199,5494,9178,5490,9170,5490,9162,5492,9155,5496,9147,5500,9141,5507,9137,5516,9132,5525,9130,5535,9130,5544xe" stroked="f" style="position:absolute;left:7794;top:5193;width:3446;height:448">
              <v:path arrowok="t"/>
              <v:fill/>
            </v:shape>
            <v:shape coordorigin="7794,5193" coordsize="3446,448" fillcolor="#363435" filled="t" path="m9317,5500l9341,5500,9341,5493,9317,5493,9317,5460,9314,5460,9311,5467,9309,5472,9307,5475,9304,5480,9300,5485,9296,5488,9292,5492,9287,5495,9283,5497,9283,5500,9299,5500,9299,5575,9300,5580,9302,5584,9306,5590,9312,5594,9319,5595,9324,5595,9328,5593,9333,5589,9338,5585,9341,5580,9344,5573,9340,5573,9337,5578,9332,5581,9327,5582,9322,5581,9318,5576,9317,5572,9317,5500xe" stroked="f" style="position:absolute;left:7794;top:5193;width:3446;height:448">
              <v:path arrowok="t"/>
              <v:fill/>
            </v:shape>
            <v:shape coordorigin="7794,5193" coordsize="3446,448" fillcolor="#363435" filled="t" path="m9397,5593l9397,5589,9393,5589,9387,5587,9383,5584,9381,5579,9380,5575,9380,5521,9383,5515,9387,5510,9392,5505,9396,5504,9401,5508,9407,5512,9412,5512,9418,5507,9419,5502,9418,5496,9413,5491,9406,5490,9397,5490,9388,5497,9380,5512,9380,5490,9375,5490,9345,5502,9346,5506,9351,5504,9356,5504,9361,5509,9362,5513,9362,5520,9362,5576,9361,5581,9357,5587,9351,5589,9346,5589,9346,5593,9397,5593xe" stroked="f" style="position:absolute;left:7794;top:5193;width:3446;height:448">
              <v:path arrowok="t"/>
              <v:fill/>
            </v:shape>
            <v:shape coordorigin="7794,5193" coordsize="3446,448" fillcolor="#363435" filled="t" path="m9528,5579l9525,5581,9519,5581,9514,5577,9513,5572,9513,5565,9513,5493,9479,5493,9479,5497,9485,5497,9490,5498,9492,5500,9495,5506,9495,5568,9489,5574,9485,5578,9477,5582,9470,5583,9465,5583,9461,5581,9455,5575,9453,5569,9453,5493,9418,5493,9418,5497,9423,5497,9429,5498,9434,5502,9435,5507,9435,5566,9436,5573,9438,5578,9439,5584,9442,5588,9446,5591,9450,5594,9455,5596,9466,5596,9471,5595,9475,5592,9480,5590,9486,5584,9495,5575,9495,5596,9500,5596,9530,5584,9528,5579xe" stroked="f" style="position:absolute;left:7794;top:5193;width:3446;height:448">
              <v:path arrowok="t"/>
              <v:fill/>
            </v:shape>
            <v:shape coordorigin="7794,5193" coordsize="3446,448" fillcolor="#363435" filled="t" path="m9562,5505l9567,5500,9572,5498,9582,5498,9590,5501,9596,5507,9598,5511,9599,5513,9600,5518,9600,5524,9554,5524,9555,5516,9551,5504,9550,5506,9541,5522,9538,5544,9538,5560,9543,5572,9551,5582,9560,5591,9570,5596,9593,5596,9602,5592,9610,5584,9617,5575,9621,5566,9623,5556,9620,5554,9616,5563,9612,5569,9607,5573,9603,5576,9597,5578,9580,5578,9572,5574,9565,5565,9557,5557,9554,5545,9554,5530,9623,5530,9623,5518,9619,5508,9612,5501,9605,5493,9596,5490,9571,5490,9562,5505xe" stroked="f" style="position:absolute;left:7794;top:5193;width:3446;height:448">
              <v:path arrowok="t"/>
              <v:fill/>
            </v:shape>
            <v:shape coordorigin="7794,5193" coordsize="3446,448" fillcolor="#363435" filled="t" path="m9560,5494l9551,5504,9555,5516,9557,5509,9562,5505,9571,5490,9560,5494xe" stroked="f" style="position:absolute;left:7794;top:5193;width:3446;height:448">
              <v:path arrowok="t"/>
              <v:fill/>
            </v:shape>
            <v:shape coordorigin="7794,5193" coordsize="3446,448" fillcolor="#363435" filled="t" path="m9705,5591l9711,5593,9719,5583,9711,5577,9711,5517,9716,5513,9719,5510,9726,5506,9734,5505,9742,5490,9731,5490,9721,5496,9711,5510,9711,5437,9706,5437,9676,5450,9677,5454,9681,5452,9687,5452,9692,5456,9693,5461,9693,5468,9693,5583,9699,5587,9705,5591xe" stroked="f" style="position:absolute;left:7794;top:5193;width:3446;height:448">
              <v:path arrowok="t"/>
              <v:fill/>
            </v:shape>
            <v:shape coordorigin="7794,5193" coordsize="3446,448" fillcolor="#363435" filled="t" path="m9748,5584l9741,5588,9731,5588,9727,5587,9719,5583,9711,5593,9717,5595,9723,5596,9742,5596,9753,5591,9763,5582,9768,5577,9777,5560,9781,5539,9781,5524,9777,5512,9769,5503,9762,5494,9753,5490,9742,5490,9734,5505,9741,5505,9748,5509,9753,5516,9759,5523,9762,5532,9762,5559,9759,5570,9753,5577,9748,5584xe" stroked="f" style="position:absolute;left:7794;top:5193;width:3446;height:448">
              <v:path arrowok="t"/>
              <v:fill/>
            </v:shape>
            <v:shape coordorigin="7794,5193" coordsize="3446,448" fillcolor="#363435" filled="t" path="m9821,5505l9825,5500,9831,5498,9841,5498,9848,5501,9855,5507,9856,5511,9858,5513,9858,5518,9859,5524,9812,5524,9813,5516,9810,5504,9809,5506,9800,5522,9797,5544,9797,5560,9801,5572,9810,5582,9818,5591,9829,5596,9852,5596,9861,5592,9868,5584,9876,5575,9880,5566,9882,5556,9878,5554,9875,5563,9871,5569,9866,5573,9861,5576,9855,5578,9839,5578,9830,5574,9823,5565,9816,5557,9812,5545,9812,5530,9882,5530,9882,5518,9878,5508,9871,5501,9863,5493,9854,5490,9830,5490,9821,5505xe" stroked="f" style="position:absolute;left:7794;top:5193;width:3446;height:448">
              <v:path arrowok="t"/>
              <v:fill/>
            </v:shape>
            <v:shape coordorigin="7794,5193" coordsize="3446,448" fillcolor="#363435" filled="t" path="m9819,5494l9810,5504,9813,5516,9816,5509,9821,5505,9830,5490,9819,5494xe" stroked="f" style="position:absolute;left:7794;top:5193;width:3446;height:448">
              <v:path arrowok="t"/>
              <v:fill/>
            </v:shape>
            <v:shape coordorigin="7794,5193" coordsize="3446,448" fillcolor="#363435" filled="t" path="m8596,5621l8592,5619,8590,5612,8591,5607,8594,5600,8600,5593,8609,5594,8621,5595,8638,5595,8622,5578,8614,5578,8609,5577,8604,5577,8598,5572,8599,5568,8601,5563,8606,5558,8604,5542,8601,5533,8601,5512,8603,5506,8607,5501,8610,5497,8615,5495,8626,5495,8631,5497,8634,5502,8639,5509,8642,5518,8642,5538,8640,5545,8637,5549,8633,5553,8628,5555,8623,5555,8622,5560,8634,5560,8643,5557,8650,5551,8657,5544,8661,5536,8661,5518,8659,5512,8655,5506,8668,5506,8674,5506,8675,5501,8673,5497,8647,5497,8640,5492,8631,5490,8610,5490,8601,5493,8593,5500,8586,5508,8582,5516,8582,5532,8584,5538,8587,5544,8590,5549,8595,5553,8601,5556,8594,5562,8589,5567,8587,5571,8584,5577,8584,5582,8588,5588,8594,5592,8587,5599,8583,5604,8579,5609,8575,5615,8574,5620,8577,5628,8582,5632,8592,5638,8604,5641,8596,5621xe" stroked="f" style="position:absolute;left:7794;top:5193;width:3446;height:448">
              <v:path arrowok="t"/>
              <v:fill/>
            </v:shape>
            <v:shape coordorigin="7794,5193" coordsize="3446,448" fillcolor="#363435" filled="t" path="m8115,5544l8118,5565,8128,5582,8136,5591,8146,5596,8167,5596,8176,5592,8184,5585,8191,5578,8197,5568,8199,5555,8196,5553,8192,5562,8189,5568,8185,5572,8179,5576,8172,5579,8155,5579,8147,5574,8141,5565,8136,5556,8133,5545,8133,5522,8136,5512,8141,5505,8146,5500,8152,5497,8164,5497,8170,5500,8174,5506,8174,5510,8175,5514,8177,5519,8182,5523,8190,5523,8196,5519,8196,5514,8196,5508,8193,5503,8187,5498,8181,5492,8173,5490,8150,5490,8138,5495,8129,5504,8118,5522,8115,5543,8115,5544xe" stroked="f" style="position:absolute;left:7794;top:5193;width:3446;height:448">
              <v:path arrowok="t"/>
              <v:fill/>
            </v:shape>
            <v:shape coordorigin="7794,5193" coordsize="3446,448" fillcolor="#363435" filled="t" path="m10786,5313l10787,5305,10789,5297,10791,5271,10785,5274,10780,5277,10774,5282,10770,5287,10766,5293,10763,5299,10762,5305,10762,5323,10765,5331,10772,5338,10780,5345,10790,5348,10793,5339,10787,5333,10786,5328,10786,5313xe" stroked="f" style="position:absolute;left:7794;top:5193;width:3446;height:448">
              <v:path arrowok="t"/>
              <v:fill/>
            </v:shape>
            <v:shape coordorigin="7794,5193" coordsize="3446,448" fillcolor="#363435" filled="t" path="m10814,5216l10815,5209,10819,5204,10821,5201,10828,5200,10838,5193,10814,5193,10804,5197,10797,5205,10789,5212,10786,5221,10786,5238,10787,5244,10789,5249,10791,5255,10795,5261,10799,5267,10791,5271,10789,5297,10791,5290,10793,5285,10797,5278,10803,5272,10811,5281,10816,5287,10818,5293,10821,5298,10822,5303,10822,5319,10819,5327,10814,5334,10810,5338,10806,5341,10796,5341,10793,5339,10790,5348,10816,5348,10828,5343,10837,5334,10846,5325,10851,5313,10851,5294,10850,5289,10848,5285,10846,5280,10840,5272,10832,5261,10834,5250,10827,5256,10822,5249,10818,5244,10817,5239,10815,5235,10814,5230,10814,5216xe" stroked="f" style="position:absolute;left:7794;top:5193;width:3446;height:448">
              <v:path arrowok="t"/>
              <v:fill/>
            </v:shape>
            <v:shape coordorigin="7794,5193" coordsize="3446,448" fillcolor="#363435" filled="t" path="m10566,5330l10566,5325,10564,5321,10557,5313,10552,5312,10542,5312,10538,5313,10531,5321,10529,5325,10529,5335,10531,5339,10538,5346,10542,5348,10552,5348,10557,5346,10564,5339,10566,5335,10566,5330xe" stroked="f" style="position:absolute;left:7794;top:5193;width:3446;height:448">
              <v:path arrowok="t"/>
              <v:fill/>
            </v:shape>
            <v:shape coordorigin="7794,5193" coordsize="3446,448" fillcolor="#363435" filled="t" path="m10737,5193l10681,5207,10682,5211,10688,5210,10691,5210,10697,5210,10702,5213,10705,5217,10705,5222,10704,5227,10702,5233,10699,5244,10677,5318,10675,5326,10672,5331,10671,5334,10666,5338,10661,5340,10655,5341,10648,5341,10647,5345,10722,5345,10723,5341,10715,5341,10710,5340,10707,5339,10703,5334,10702,5329,10703,5325,10705,5318,10742,5193,10737,5193xe" stroked="f" style="position:absolute;left:7794;top:5193;width:3446;height:448">
              <v:path arrowok="t"/>
              <v:fill/>
            </v:shape>
            <v:shape coordorigin="7794,5193" coordsize="3446,448" fillcolor="#363435" filled="t" path="m10844,5256l10847,5254,10853,5250,10856,5246,10859,5241,10862,5236,10863,5231,10863,5217,10860,5209,10854,5203,10847,5197,10838,5193,10828,5200,10834,5201,10838,5207,10839,5212,10839,5231,10838,5240,10835,5247,10834,5250,10832,5261,10839,5259,10844,5256xe" stroked="f" style="position:absolute;left:7794;top:5193;width:3446;height:448">
              <v:path arrowok="t"/>
              <v:fill/>
            </v:shape>
            <v:shape coordorigin="7794,5193" coordsize="3446,448" fillcolor="#363435" filled="t" path="m10930,5262l10930,5257,10928,5252,10921,5245,10917,5244,10907,5244,10903,5245,10896,5252,10894,5257,10894,5267,10896,5271,10903,5278,10907,5280,10917,5280,10921,5278,10928,5271,10930,5267,10930,5262xe" stroked="f" style="position:absolute;left:7794;top:5193;width:3446;height:448">
              <v:path arrowok="t"/>
              <v:fill/>
            </v:shape>
            <v:shape coordorigin="7794,5193" coordsize="3446,448" fillcolor="#363435" filled="t" path="m10910,5330l10910,5325,10909,5321,10902,5313,10897,5312,10887,5312,10883,5313,10876,5321,10874,5325,10874,5335,10876,5339,10883,5346,10887,5348,10897,5348,10902,5346,10909,5339,10910,5335,10910,5330xe" stroked="f" style="position:absolute;left:7794;top:5193;width:3446;height:448">
              <v:path arrowok="t"/>
              <v:fill/>
            </v:shape>
            <v:shape coordorigin="7794,5193" coordsize="3446,448" fillcolor="#363435" filled="t" path="m11036,5193l10980,5207,10981,5211,10986,5210,10990,5210,10995,5210,11000,5213,11003,5217,11003,5222,11003,5227,11001,5233,10997,5244,10976,5318,10973,5326,10971,5331,10969,5334,10965,5338,10959,5340,10954,5341,10947,5341,10945,5345,11020,5345,11021,5341,11014,5341,11009,5340,11006,5339,11002,5334,11001,5329,11002,5325,11004,5318,11041,5193,11036,5193xe" stroked="f" style="position:absolute;left:7794;top:5193;width:3446;height:448">
              <v:path arrowok="t"/>
              <v:fill/>
            </v:shape>
            <v:shape coordorigin="7794,5193" coordsize="3446,448" fillcolor="#363435" filled="t" path="m11061,5284l11053,5307,11117,5307,11124,5284,11061,5284xe" stroked="f" style="position:absolute;left:7794;top:5193;width:3446;height:448">
              <v:path arrowok="t"/>
              <v:fill/>
            </v:shape>
            <v:shape coordorigin="7794,5193" coordsize="3446,448" fillcolor="#363435" filled="t" path="m11226,5193l11136,5295,11131,5314,11179,5314,11169,5348,11194,5348,11204,5314,11221,5314,11226,5295,11210,5295,11204,5229,11185,5295,11147,5295,11226,5193xe" stroked="f" style="position:absolute;left:7794;top:5193;width:3446;height:448">
              <v:path arrowok="t"/>
              <v:fill/>
            </v:shape>
            <v:shape coordorigin="7794,5193" coordsize="3446,448" fillcolor="#363435" filled="t" path="m11226,5193l11147,5295,11204,5229,11210,5295,11241,5193,11226,5193xe" stroked="f" style="position:absolute;left:7794;top:5193;width:3446;height:448">
              <v:path arrowok="t"/>
              <v:fill/>
            </v:shape>
            <v:shape coordorigin="7794,5193" coordsize="3446,448" fillcolor="#363435" filled="t" path="m7814,5574l7813,5569,7811,5595,7823,5595,7827,5594,7833,5591,7840,5586,7850,5578,7850,5584,7851,5589,7856,5593,7862,5595,7869,5595,7877,5589,7886,5578,7886,5572,7881,5576,7878,5579,7874,5581,7869,5578,7868,5573,7868,5514,7868,5508,7866,5505,7864,5500,7861,5496,7857,5494,7851,5491,7844,5490,7823,5490,7814,5492,7808,5498,7801,5503,7798,5509,7798,5515,7799,5521,7805,5526,7810,5526,7816,5521,7817,5515,7817,5509,7817,5505,7821,5500,7827,5496,7838,5496,7842,5498,7849,5506,7850,5513,7850,5522,7850,5527,7828,5535,7829,5542,7832,5541,7839,5537,7850,5533,7850,5571,7841,5579,7834,5582,7824,5582,7820,5580,7814,5574xe" stroked="f" style="position:absolute;left:7794;top:5193;width:3446;height:448">
              <v:path arrowok="t"/>
              <v:fill/>
            </v:shape>
            <v:shape coordorigin="7794,5193" coordsize="3446,448" fillcolor="#363435" filled="t" path="m7797,5583l7801,5588,7806,5593,7811,5595,7813,5569,7813,5560,7814,5556,7819,5549,7823,5546,7829,5542,7828,5535,7813,5542,7806,5547,7801,5551,7798,5556,7795,5560,7794,5564,7794,5577,7797,5583xe" stroked="f" style="position:absolute;left:7794;top:5193;width:3446;height:448">
              <v:path arrowok="t"/>
              <v:fill/>
            </v:shape>
            <v:shape coordorigin="7794,5193" coordsize="3446,448" fillcolor="#363435" filled="t" path="m7940,5593l7940,5589,7935,5589,7930,5587,7925,5584,7923,5579,7922,5575,7922,5521,7926,5515,7929,5510,7934,5505,7938,5504,7944,5508,7950,5512,7955,5512,7961,5507,7962,5502,7961,5496,7955,5491,7948,5490,7939,5490,7931,5497,7922,5512,7922,5490,7918,5490,7888,5502,7889,5506,7894,5504,7898,5504,7903,5509,7904,5513,7904,5520,7904,5576,7904,5581,7900,5587,7894,5589,7889,5589,7889,5593,7940,5593xe" stroked="f" style="position:absolute;left:7794;top:5193;width:3446;height:448">
              <v:path arrowok="t"/>
              <v:fill/>
            </v:shape>
            <v:shape coordorigin="7794,5193" coordsize="3446,448" fillcolor="#363435" filled="t" path="m7993,5505l7997,5500,8003,5498,8013,5498,8020,5501,8027,5507,8028,5511,8030,5513,8030,5518,8031,5524,7984,5524,7985,5516,7982,5504,7981,5506,7972,5522,7969,5544,7969,5560,7973,5572,7982,5582,7990,5591,8001,5596,8024,5596,8033,5592,8040,5584,8048,5575,8052,5566,8054,5556,8050,5554,8047,5563,8043,5569,8038,5573,8033,5576,8027,5578,8011,5578,8002,5574,7995,5565,7988,5557,7984,5545,7984,5530,8054,5530,8054,5518,8050,5508,8043,5501,8035,5493,8026,5490,8002,5490,7993,5505xe" stroked="f" style="position:absolute;left:7794;top:5193;width:3446;height:448">
              <v:path arrowok="t"/>
              <v:fill/>
            </v:shape>
            <v:shape coordorigin="7794,5193" coordsize="3446,448" fillcolor="#363435" filled="t" path="m7991,5494l7982,5504,7985,5516,7988,5509,7993,5505,8002,5490,7991,5494xe" stroked="f" style="position:absolute;left:7794;top:5193;width:3446;height:448">
              <v:path arrowok="t"/>
              <v:fill/>
            </v:shape>
            <v:shape coordorigin="7794,5193" coordsize="3446,448" fillcolor="#363435" filled="t" path="m8260,5593l8260,5589,8256,5589,8250,5587,8246,5584,8244,5579,8243,5575,8243,5521,8246,5515,8250,5510,8255,5505,8259,5504,8264,5508,8270,5512,8275,5512,8282,5507,8282,5502,8281,5496,8276,5491,8269,5490,8260,5490,8251,5497,8243,5512,8243,5490,8238,5490,8208,5502,8209,5506,8215,5504,8219,5504,8224,5509,8225,5513,8225,5520,8225,5576,8224,5581,8221,5587,8214,5589,8209,5589,8209,5593,8260,5593xe" stroked="f" style="position:absolute;left:7794;top:5193;width:3446;height:448">
              <v:path arrowok="t"/>
              <v:fill/>
            </v:shape>
            <v:shape coordorigin="7794,5193" coordsize="3446,448" fillcolor="#363435" filled="t" path="m8287,5626l8287,5632,8292,5638,8298,5641,8308,5641,8314,5639,8321,5634,8327,5629,8332,5622,8336,5612,8377,5512,8379,5507,8382,5501,8387,5497,8392,5497,8392,5493,8359,5493,8359,5497,8364,5497,8369,5501,8369,5505,8367,5511,8345,5567,8321,5516,8318,5511,8317,5504,8319,5499,8323,5497,8329,5497,8329,5493,8282,5493,8282,5497,8289,5499,8293,5502,8297,5508,8300,5513,8336,5589,8329,5606,8326,5613,8324,5617,8319,5622,8313,5623,8309,5621,8304,5620,8301,5619,8295,5619,8290,5622,8287,5626xe" stroked="f" style="position:absolute;left:7794;top:5193;width:3446;height:448">
              <v:path arrowok="t"/>
              <v:fill/>
            </v:shape>
            <v:shape coordorigin="7794,5193" coordsize="3446,448" fillcolor="#363435" filled="t" path="m8420,5458l8426,5459,8431,5458,8436,5454,8437,5448,8436,5443,8431,5438,8426,5437,8420,5438,8416,5443,8415,5448,8416,5454,8420,5458xe" stroked="f" style="position:absolute;left:7794;top:5193;width:3446;height:448">
              <v:path arrowok="t"/>
              <v:fill/>
            </v:shape>
            <v:shape coordorigin="7794,5193" coordsize="3446,448" fillcolor="#363435" filled="t" path="m8430,5490l8400,5502,8401,5506,8404,5505,8411,5504,8415,5508,8416,5514,8417,5521,8417,5576,8416,5581,8415,5583,8411,5587,8406,5589,8401,5589,8401,5593,8450,5593,8450,5589,8445,5589,8442,5588,8437,5585,8435,5581,8435,5577,8435,5490,8430,5490xe" stroked="f" style="position:absolute;left:7794;top:5193;width:3446;height:448">
              <v:path arrowok="t"/>
              <v:fill/>
            </v:shape>
            <v:shape coordorigin="7794,5193" coordsize="3446,448" fillcolor="#363435" filled="t" path="m8487,5490l8457,5502,8458,5506,8461,5505,8468,5504,8472,5509,8473,5514,8473,5521,8473,5578,8473,5582,8471,5585,8466,5589,8458,5589,8458,5593,8508,5593,8508,5589,8502,5589,8495,5586,8492,5581,8492,5577,8492,5517,8500,5508,8509,5503,8523,5503,8527,5505,8529,5509,8532,5513,8533,5520,8533,5576,8532,5581,8529,5587,8523,5589,8517,5589,8517,5593,8566,5593,8566,5589,8561,5589,8558,5588,8553,5585,8551,5581,8551,5577,8551,5518,8550,5512,8549,5507,8546,5501,8543,5497,8535,5491,8531,5490,8514,5490,8503,5497,8492,5511,8492,5490,8487,5490xe" stroked="f" style="position:absolute;left:7794;top:5193;width:3446;height:448">
              <v:path arrowok="t"/>
              <v:fill/>
            </v:shape>
            <v:shape coordorigin="7794,5193" coordsize="3446,448" fillcolor="#363435" filled="t" path="m8604,5542l8606,5558,8612,5560,8617,5560,8622,5560,8623,5555,8617,5555,8612,5553,8609,5548,8604,5542xe" stroked="f" style="position:absolute;left:7794;top:5193;width:3446;height:448">
              <v:path arrowok="t"/>
              <v:fill/>
            </v:shape>
            <v:shape coordorigin="7794,5193" coordsize="3446,448" fillcolor="#363435" filled="t" path="m8646,5636l8662,5625,8670,5618,8674,5610,8674,5596,8672,5591,8668,5587,8664,5583,8658,5580,8652,5579,8647,5579,8637,5578,8622,5578,8638,5595,8649,5596,8657,5597,8664,5600,8666,5606,8666,5612,8663,5617,8657,5621,8650,5626,8641,5628,8614,5628,8603,5626,8596,5621,8604,5641,8618,5641,8626,5641,8646,5636xe" stroked="f" style="position:absolute;left:7794;top:5193;width:3446;height:448">
              <v:path arrowok="t"/>
              <v:fill/>
            </v:shape>
            <v:shape coordorigin="7794,5193" coordsize="3446,448" fillcolor="#363435" filled="t" path="m8769,5583l8763,5572,8758,5562,8755,5549,8746,5578,8761,5591,8782,5596,8777,5588,8769,5583xe" stroked="f" style="position:absolute;left:7794;top:5193;width:3446;height:448">
              <v:path arrowok="t"/>
              <v:fill/>
            </v:shape>
            <v:shape coordorigin="7794,5193" coordsize="3446,448" fillcolor="#363435" filled="t" path="m8734,5544l8734,5556,8738,5568,8746,5578,8746,5578,8755,5549,8755,5525,8756,5518,8758,5512,8761,5507,8764,5503,8772,5498,8779,5497,8787,5497,8794,5500,8799,5507,8801,5510,8808,5527,8811,5549,8811,5563,8808,5573,8804,5579,8799,5585,8793,5588,8777,5588,8782,5596,8791,5596,8799,5594,8807,5589,8814,5584,8820,5577,8825,5568,8829,5559,8831,5550,8831,5528,8827,5517,8819,5507,8803,5494,8783,5490,8774,5490,8767,5492,8759,5496,8752,5500,8746,5507,8741,5516,8737,5525,8734,5535,8734,5544xe" stroked="f" style="position:absolute;left:7794;top:5193;width:3446;height:448">
              <v:path arrowok="t"/>
              <v:fill/>
            </v:shape>
            <v:shape coordorigin="7794,5193" coordsize="3446,448" fillcolor="#363435" filled="t" path="m8949,5579l8946,5581,8939,5581,8935,5577,8934,5572,8933,5565,8933,5493,8899,5493,8899,5497,8906,5497,8910,5498,8912,5500,8915,5506,8915,5568,8910,5574,8905,5578,8897,5582,8890,5583,8886,5583,8882,5581,8875,5575,8874,5569,8874,5493,8839,5493,8839,5497,8844,5497,8850,5498,8854,5502,8856,5507,8856,5566,8856,5573,8858,5578,8860,5584,8863,5588,8867,5591,8871,5594,8876,5596,8886,5596,8891,5595,8896,5592,8900,5590,8907,5584,8915,5575,8915,5596,8920,5596,8950,5584,8949,5579xe" stroked="f" style="position:absolute;left:7794;top:5193;width:3446;height:448">
              <v:path arrowok="t"/>
              <v:fill/>
            </v:shape>
            <v:shape coordorigin="7794,5437" coordsize="3438,407" fillcolor="#363435" filled="t" path="m8221,5831l8215,5820,8210,5810,8207,5797,8198,5826,8213,5839,8234,5844,8229,5836,8221,5831xe" stroked="f" style="position:absolute;left:7794;top:5437;width:3438;height:407">
              <v:path arrowok="t"/>
              <v:fill/>
            </v:shape>
            <v:shape coordorigin="7794,5437" coordsize="3438,407" fillcolor="#363435" filled="t" path="m8186,5792l8186,5804,8190,5816,8198,5826,8198,5826,8207,5797,8207,5774,8208,5766,8210,5760,8213,5755,8216,5751,8224,5746,8231,5745,8239,5745,8246,5748,8251,5755,8253,5758,8260,5775,8263,5797,8263,5812,8260,5822,8256,5827,8251,5833,8245,5836,8229,5836,8234,5844,8243,5844,8251,5842,8259,5837,8266,5832,8272,5825,8277,5816,8281,5807,8283,5798,8283,5776,8279,5765,8271,5755,8255,5742,8235,5738,8226,5738,8219,5740,8211,5744,8204,5749,8198,5755,8193,5764,8189,5773,8186,5783,8186,5792xe" stroked="f" style="position:absolute;left:7794;top:5437;width:3438;height:407">
              <v:path arrowok="t"/>
              <v:fill/>
            </v:shape>
            <v:shape coordorigin="7794,5437" coordsize="3438,407" fillcolor="#363435" filled="t" path="m8337,5741l8337,5718,8337,5708,8339,5701,8343,5696,8348,5694,8355,5694,8359,5696,8364,5700,8369,5708,8375,5713,8381,5713,8387,5708,8388,5704,8388,5700,8386,5696,8382,5693,8375,5688,8368,5686,8352,5686,8345,5688,8338,5692,8331,5696,8327,5702,8323,5709,8320,5716,8318,5724,8318,5741,8299,5741,8299,5749,8318,5749,8318,5822,8318,5826,8317,5829,8315,5833,8310,5836,8304,5837,8300,5837,8300,5841,8360,5841,8360,5837,8346,5837,8342,5835,8338,5830,8337,5824,8337,5749,8362,5749,8362,5741,8337,5741xe" stroked="f" style="position:absolute;left:7794;top:5437;width:3438;height:407">
              <v:path arrowok="t"/>
              <v:fill/>
            </v:shape>
            <v:shape coordorigin="7794,5437" coordsize="3438,407" fillcolor="#363435" filled="t" path="m8507,5748l8530,5748,8530,5741,8507,5741,8507,5708,8504,5708,8501,5715,8498,5720,8497,5723,8493,5728,8490,5733,8485,5737,8481,5740,8477,5743,8473,5745,8473,5748,8489,5748,8489,5823,8490,5828,8491,5832,8495,5838,8502,5842,8508,5843,8513,5843,8518,5841,8523,5837,8527,5833,8531,5828,8533,5821,8529,5821,8526,5826,8522,5829,8517,5830,8512,5829,8508,5824,8507,5820,8507,5748xe" stroked="f" style="position:absolute;left:7794;top:5437;width:3438;height:407">
              <v:path arrowok="t"/>
              <v:fill/>
            </v:shape>
            <v:shape coordorigin="7794,5437" coordsize="3438,407" fillcolor="#363435" filled="t" path="m8564,5685l8535,5698,8536,5702,8540,5701,8545,5700,8550,5704,8551,5709,8551,5716,8551,5825,8551,5829,8550,5831,8547,5835,8541,5837,8536,5837,8536,5841,8586,5841,8586,5837,8581,5837,8577,5836,8573,5834,8570,5829,8570,5825,8570,5765,8575,5760,8580,5756,8583,5754,8591,5751,8598,5751,8604,5754,8608,5758,8610,5765,8611,5772,8611,5824,8610,5829,8607,5835,8602,5837,8595,5837,8595,5841,8644,5841,8644,5837,8639,5837,8636,5836,8631,5833,8629,5829,8629,5825,8629,5770,8628,5762,8627,5757,8625,5751,8622,5746,8618,5742,8614,5739,8609,5738,8598,5738,8594,5739,8589,5742,8584,5744,8578,5750,8570,5759,8570,5685,8564,5685xe" stroked="f" style="position:absolute;left:7794;top:5437;width:3438;height:407">
              <v:path arrowok="t"/>
              <v:fill/>
            </v:shape>
            <v:shape coordorigin="7794,5437" coordsize="3438,407" fillcolor="#363435" filled="t" path="m8677,5753l8682,5748,8687,5746,8697,5746,8705,5749,8711,5755,8713,5759,8714,5761,8715,5766,8715,5772,8669,5772,8670,5764,8666,5752,8665,5754,8656,5770,8653,5792,8653,5808,8658,5821,8666,5830,8675,5839,8685,5844,8708,5844,8717,5840,8725,5832,8732,5823,8736,5814,8738,5804,8735,5802,8731,5811,8727,5817,8722,5821,8718,5824,8712,5826,8695,5826,8687,5822,8680,5813,8672,5805,8669,5793,8669,5779,8738,5779,8738,5766,8734,5756,8727,5749,8720,5741,8711,5738,8686,5738,8677,5753xe" stroked="f" style="position:absolute;left:7794;top:5437;width:3438;height:407">
              <v:path arrowok="t"/>
              <v:fill/>
            </v:shape>
            <v:shape coordorigin="7794,5437" coordsize="3438,407" fillcolor="#363435" filled="t" path="m8675,5743l8666,5752,8670,5764,8672,5757,8677,5753,8686,5738,8675,5743xe" stroked="f" style="position:absolute;left:7794;top:5437;width:3438;height:407">
              <v:path arrowok="t"/>
              <v:fill/>
            </v:shape>
            <v:shape coordorigin="7794,5437" coordsize="3438,407" fillcolor="#363435" filled="t" path="m8882,5753l8887,5748,8892,5746,8902,5746,8910,5749,8916,5755,8918,5759,8919,5761,8920,5766,8920,5772,8874,5772,8875,5764,8872,5752,8870,5754,8861,5770,8858,5792,8858,5808,8863,5821,8871,5830,8880,5839,8890,5844,8913,5844,8922,5840,8930,5832,8937,5823,8942,5814,8943,5804,8940,5802,8936,5811,8932,5817,8928,5821,8923,5824,8917,5826,8901,5826,8892,5822,8885,5813,8877,5805,8874,5793,8874,5779,8943,5779,8943,5766,8939,5756,8932,5749,8925,5741,8916,5738,8891,5738,8882,5753xe" stroked="f" style="position:absolute;left:7794;top:5437;width:3438;height:407">
              <v:path arrowok="t"/>
              <v:fill/>
            </v:shape>
            <v:shape coordorigin="7794,5437" coordsize="3438,407" fillcolor="#363435" filled="t" path="m8880,5743l8872,5752,8875,5764,8877,5757,8882,5753,8891,5738,8880,5743xe" stroked="f" style="position:absolute;left:7794;top:5437;width:3438;height:407">
              <v:path arrowok="t"/>
              <v:fill/>
            </v:shape>
            <v:shape coordorigin="7794,5437" coordsize="3438,407" fillcolor="#363435" filled="t" path="m9004,5841l9004,5837,8999,5837,8993,5835,8989,5832,8987,5827,8986,5823,8986,5770,8990,5763,8993,5758,8998,5753,9002,5753,9007,5756,9013,5760,9019,5760,9025,5755,9025,5750,9024,5744,9019,5739,9012,5738,9003,5738,8994,5745,8986,5760,8986,5738,8981,5738,8951,5750,8952,5754,8958,5752,8962,5752,8967,5757,8968,5761,8968,5768,8968,5824,8967,5829,8964,5835,8957,5837,8952,5837,8952,5841,9004,5841xe" stroked="f" style="position:absolute;left:7794;top:5437;width:3438;height:407">
              <v:path arrowok="t"/>
              <v:fill/>
            </v:shape>
            <v:shape coordorigin="7794,5437" coordsize="3438,407" fillcolor="#363435" filled="t" path="m9078,5841l9078,5837,9074,5837,9068,5835,9064,5832,9061,5827,9061,5823,9061,5770,9064,5763,9068,5758,9072,5753,9077,5753,9082,5756,9088,5760,9093,5760,9099,5755,9100,5750,9099,5744,9094,5739,9086,5738,9078,5738,9069,5745,9061,5760,9061,5738,9056,5738,9026,5750,9027,5754,9032,5752,9036,5752,9041,5757,9042,5761,9043,5768,9043,5824,9042,5829,9038,5835,9032,5837,9027,5837,9027,5841,9078,5841xe" stroked="f" style="position:absolute;left:7794;top:5437;width:3438;height:407">
              <v:path arrowok="t"/>
              <v:fill/>
            </v:shape>
            <v:shape coordorigin="7794,5437" coordsize="3438,407" fillcolor="#363435" filled="t" path="m9141,5831l9136,5820,9130,5810,9127,5797,9118,5826,9134,5839,9154,5844,9149,5836,9141,5831xe" stroked="f" style="position:absolute;left:7794;top:5437;width:3438;height:407">
              <v:path arrowok="t"/>
              <v:fill/>
            </v:shape>
            <v:shape coordorigin="7794,5437" coordsize="3438,407" fillcolor="#363435" filled="t" path="m9107,5792l9107,5804,9110,5816,9118,5826,9118,5826,9127,5797,9127,5774,9128,5766,9131,5760,9133,5755,9136,5751,9144,5746,9152,5745,9160,5745,9166,5748,9171,5755,9173,5758,9181,5775,9183,5797,9183,5812,9181,5822,9176,5827,9171,5833,9166,5836,9149,5836,9154,5844,9163,5844,9172,5842,9179,5837,9187,5832,9193,5825,9197,5816,9201,5807,9203,5798,9203,5776,9199,5765,9192,5755,9175,5742,9155,5738,9147,5738,9139,5740,9131,5744,9124,5749,9118,5755,9113,5764,9109,5773,9107,5783,9107,5792xe" stroked="f" style="position:absolute;left:7794;top:5437;width:3438;height:407">
              <v:path arrowok="t"/>
              <v:fill/>
            </v:shape>
            <v:shape coordorigin="7794,5437" coordsize="3438,407" fillcolor="#363435" filled="t" path="m9242,5738l9212,5750,9214,5754,9217,5753,9223,5752,9227,5757,9229,5762,9229,5769,9229,5826,9228,5831,9226,5833,9221,5837,9214,5837,9214,5841,9263,5841,9263,5837,9258,5837,9251,5835,9247,5829,9247,5825,9247,5765,9256,5756,9264,5751,9278,5751,9282,5753,9285,5757,9287,5761,9288,5768,9288,5824,9288,5829,9284,5835,9279,5837,9272,5837,9272,5841,9322,5841,9322,5837,9317,5837,9314,5836,9309,5833,9307,5829,9306,5825,9306,5766,9306,5760,9304,5755,9302,5749,9299,5745,9291,5739,9286,5738,9270,5738,9259,5745,9247,5759,9247,5738,9242,5738xe" stroked="f" style="position:absolute;left:7794;top:5437;width:3438;height:407">
              <v:path arrowok="t"/>
              <v:fill/>
            </v:shape>
            <v:shape coordorigin="7794,5437" coordsize="3438,407" fillcolor="#363435" filled="t" path="m10761,5544l10765,5565,10774,5582,10782,5591,10792,5596,10813,5596,10822,5592,10830,5585,10838,5578,10843,5568,10846,5555,10843,5553,10839,5562,10835,5568,10831,5572,10825,5576,10819,5579,10802,5579,10794,5574,10788,5565,10782,5556,10779,5545,10779,5522,10782,5512,10788,5505,10792,5500,10798,5497,10810,5497,10816,5500,10820,5506,10821,5510,10821,5514,10823,5519,10828,5523,10836,5523,10842,5519,10843,5514,10843,5508,10840,5503,10833,5498,10827,5492,10819,5490,10796,5490,10785,5495,10775,5504,10765,5522,10761,5543,10761,5544xe" stroked="f" style="position:absolute;left:7794;top:5437;width:3438;height:407">
              <v:path arrowok="t"/>
              <v:fill/>
            </v:shape>
            <v:shape coordorigin="7794,5437" coordsize="3438,407" fillcolor="#363435" filled="t" path="m9925,5437l9895,5450,9897,5454,9900,5452,9906,5452,9910,5456,9911,5461,9911,5468,9911,5576,9911,5581,9910,5583,9906,5587,9901,5589,9897,5589,9897,5593,9946,5593,9946,5589,9941,5589,9937,5588,9932,5585,9930,5581,9930,5577,9930,5437,9925,5437xe" stroked="f" style="position:absolute;left:7794;top:5437;width:3438;height:407">
              <v:path arrowok="t"/>
              <v:fill/>
            </v:shape>
            <v:shape coordorigin="7794,5437" coordsize="3438,407" fillcolor="#363435" filled="t" path="m9977,5458l9983,5459,9988,5458,9993,5454,9994,5448,9993,5443,9988,5438,9983,5437,9977,5438,9973,5443,9972,5448,9973,5454,9977,5458xe" stroked="f" style="position:absolute;left:7794;top:5437;width:3438;height:407">
              <v:path arrowok="t"/>
              <v:fill/>
            </v:shape>
            <v:shape coordorigin="7794,5437" coordsize="3438,407" fillcolor="#363435" filled="t" path="m9987,5490l9957,5502,9958,5506,9961,5505,9968,5504,9972,5508,9973,5514,9974,5521,9974,5576,9973,5581,9972,5583,9968,5587,9963,5589,9958,5589,9958,5593,10007,5593,10007,5589,10002,5589,9999,5588,9994,5585,9992,5581,9992,5577,9992,5490,9987,5490xe" stroked="f" style="position:absolute;left:7794;top:5437;width:3438;height:407">
              <v:path arrowok="t"/>
              <v:fill/>
            </v:shape>
            <v:shape coordorigin="7794,5437" coordsize="3438,407" fillcolor="#363435" filled="t" path="m10045,5505l10049,5500,10055,5498,10065,5498,10072,5501,10078,5507,10080,5511,10081,5513,10082,5518,10083,5524,10036,5524,10037,5516,10034,5504,10033,5506,10024,5522,10021,5544,10021,5560,10025,5572,10034,5582,10042,5591,10052,5596,10075,5596,10085,5592,10092,5584,10099,5575,10104,5566,10105,5556,10102,5554,10099,5563,10095,5569,10090,5573,10085,5576,10079,5578,10063,5578,10054,5574,10047,5565,10040,5557,10036,5545,10036,5530,10105,5530,10105,5518,10102,5508,10095,5501,10087,5493,10078,5490,10054,5490,10045,5505xe" stroked="f" style="position:absolute;left:7794;top:5437;width:3438;height:407">
              <v:path arrowok="t"/>
              <v:fill/>
            </v:shape>
            <v:shape coordorigin="7794,5437" coordsize="3438,407" fillcolor="#363435" filled="t" path="m10043,5494l10034,5504,10037,5516,10040,5509,10045,5505,10054,5490,10043,5494xe" stroked="f" style="position:absolute;left:7794;top:5437;width:3438;height:407">
              <v:path arrowok="t"/>
              <v:fill/>
            </v:shape>
            <v:shape coordorigin="7794,5437" coordsize="3438,407" fillcolor="#363435" filled="t" path="m10161,5493l10114,5493,10114,5497,10117,5497,10123,5500,10128,5505,10131,5511,10167,5596,10172,5596,10207,5510,10209,5505,10211,5501,10215,5498,10222,5497,10222,5493,10189,5493,10189,5497,10193,5497,10198,5498,10201,5502,10200,5507,10198,5511,10175,5569,10151,5513,10150,5510,10149,5504,10150,5500,10155,5497,10161,5497,10161,5493xe" stroked="f" style="position:absolute;left:7794;top:5437;width:3438;height:407">
              <v:path arrowok="t"/>
              <v:fill/>
            </v:shape>
            <v:shape coordorigin="7794,5437" coordsize="3438,407" fillcolor="#363435" filled="t" path="m10256,5505l10261,5500,10266,5498,10276,5498,10284,5501,10290,5507,10292,5511,10293,5513,10294,5518,10294,5524,10248,5524,10248,5516,10245,5504,10244,5506,10235,5522,10232,5544,10232,5560,10236,5572,10245,5582,10254,5591,10264,5596,10287,5596,10296,5592,10303,5584,10311,5575,10315,5566,10317,5556,10313,5554,10310,5563,10306,5569,10301,5573,10296,5576,10291,5578,10274,5578,10266,5574,10258,5565,10251,5557,10248,5545,10248,5530,10317,5530,10317,5518,10313,5508,10306,5501,10299,5493,10290,5490,10265,5490,10256,5505xe" stroked="f" style="position:absolute;left:7794;top:5437;width:3438;height:407">
              <v:path arrowok="t"/>
              <v:fill/>
            </v:shape>
            <v:shape coordorigin="7794,5437" coordsize="3438,407" fillcolor="#363435" filled="t" path="m10254,5494l10245,5504,10248,5516,10251,5509,10256,5505,10265,5490,10254,5494xe" stroked="f" style="position:absolute;left:7794;top:5437;width:3438;height:407">
              <v:path arrowok="t"/>
              <v:fill/>
            </v:shape>
            <v:shape coordorigin="7794,5437" coordsize="3438,407" fillcolor="#363435" filled="t" path="m10377,5593l10377,5589,10373,5589,10367,5587,10363,5584,10360,5579,10360,5575,10360,5521,10363,5515,10367,5510,10371,5505,10376,5504,10381,5508,10387,5512,10392,5512,10398,5507,10399,5502,10398,5496,10393,5491,10385,5490,10377,5490,10368,5497,10360,5512,10360,5490,10355,5490,10325,5502,10326,5506,10331,5504,10335,5504,10340,5509,10341,5513,10342,5520,10342,5576,10341,5581,10337,5587,10331,5589,10326,5589,10326,5593,10377,5593xe" stroked="f" style="position:absolute;left:7794;top:5437;width:3438;height:407">
              <v:path arrowok="t"/>
              <v:fill/>
            </v:shape>
            <v:shape coordorigin="7794,5437" coordsize="3438,407" fillcolor="#363435" filled="t" path="m10439,5490l10430,5490,10423,5492,10417,5498,10412,5504,10409,5510,10409,5525,10410,5530,10414,5534,10417,5539,10424,5543,10434,5549,10445,5554,10452,5558,10459,5565,10461,5569,10461,5578,10459,5582,10453,5588,10449,5589,10437,5589,10430,5587,10425,5582,10419,5576,10415,5569,10413,5558,10409,5558,10409,5594,10414,5592,10418,5592,10423,5593,10431,5595,10438,5596,10452,5596,10460,5593,10467,5587,10474,5582,10477,5575,10477,5554,10470,5544,10455,5537,10439,5529,10432,5526,10427,5523,10425,5520,10422,5513,10422,5509,10423,5503,10430,5498,10434,5496,10445,5496,10451,5498,10455,5502,10460,5506,10463,5513,10466,5524,10470,5524,10470,5490,10464,5493,10460,5494,10454,5492,10448,5491,10443,5490,10439,5490xe" stroked="f" style="position:absolute;left:7794;top:5437;width:3438;height:407">
              <v:path arrowok="t"/>
              <v:fill/>
            </v:shape>
            <v:shape coordorigin="7794,5437" coordsize="3438,407" fillcolor="#363435" filled="t" path="m10568,5500l10592,5500,10592,5493,10568,5493,10568,5460,10565,5460,10562,5467,10560,5472,10558,5475,10555,5480,10551,5485,10547,5488,10543,5492,10538,5495,10534,5497,10534,5500,10550,5500,10550,5575,10551,5580,10553,5584,10556,5590,10563,5594,10570,5595,10575,5595,10579,5593,10584,5589,10589,5585,10592,5580,10595,5573,10591,5573,10588,5578,10583,5581,10578,5582,10573,5581,10569,5576,10568,5572,10568,5500xe" stroked="f" style="position:absolute;left:7794;top:5437;width:3438;height:407">
              <v:path arrowok="t"/>
              <v:fill/>
            </v:shape>
            <v:shape coordorigin="7794,5437" coordsize="3438,407" fillcolor="#363435" filled="t" path="m10637,5583l10631,5572,10626,5562,10623,5549,10614,5578,10629,5591,10650,5596,10645,5588,10637,5583xe" stroked="f" style="position:absolute;left:7794;top:5437;width:3438;height:407">
              <v:path arrowok="t"/>
              <v:fill/>
            </v:shape>
            <v:shape coordorigin="7794,5437" coordsize="3438,407" fillcolor="#363435" filled="t" path="m10602,5544l10602,5556,10606,5568,10614,5578,10614,5578,10623,5549,10623,5525,10624,5518,10626,5512,10629,5507,10632,5503,10640,5498,10647,5497,10655,5497,10662,5500,10667,5507,10669,5510,10676,5527,10679,5549,10679,5563,10676,5573,10672,5579,10667,5585,10661,5588,10645,5588,10650,5596,10659,5596,10667,5594,10675,5589,10682,5584,10688,5577,10693,5568,10697,5559,10699,5550,10699,5528,10695,5517,10687,5507,10671,5494,10651,5490,10642,5490,10635,5492,10627,5496,10620,5500,10614,5507,10609,5516,10605,5525,10602,5535,10602,5544xe" stroked="f" style="position:absolute;left:7794;top:5437;width:3438;height:407">
              <v:path arrowok="t"/>
              <v:fill/>
            </v:shape>
            <v:shape coordorigin="7794,5437" coordsize="3438,407" fillcolor="#363435" filled="t" path="m10896,5583l10890,5572,10884,5562,10881,5549,10872,5578,10888,5591,10908,5596,10903,5588,10896,5583xe" stroked="f" style="position:absolute;left:7794;top:5437;width:3438;height:407">
              <v:path arrowok="t"/>
              <v:fill/>
            </v:shape>
            <v:shape coordorigin="7794,5437" coordsize="3438,407" fillcolor="#363435" filled="t" path="m10861,5544l10861,5556,10865,5568,10872,5578,10872,5578,10881,5549,10881,5525,10882,5518,10885,5512,10887,5507,10890,5503,10898,5498,10906,5497,10914,5497,10921,5500,10926,5507,10927,5510,10935,5527,10937,5549,10937,5563,10935,5573,10930,5579,10926,5585,10920,5588,10903,5588,10908,5596,10917,5596,10926,5594,10933,5589,10941,5584,10947,5577,10951,5568,10955,5559,10958,5550,10958,5528,10954,5517,10946,5507,10930,5494,10909,5490,10901,5490,10893,5492,10886,5496,10878,5500,10872,5507,10868,5516,10863,5525,10861,5535,10861,5544xe" stroked="f" style="position:absolute;left:7794;top:5437;width:3438;height:407">
              <v:path arrowok="t"/>
              <v:fill/>
            </v:shape>
            <v:shape coordorigin="7794,5437" coordsize="3438,407" fillcolor="#363435" filled="t" path="m11123,5577l11123,5518,11122,5511,11121,5507,11118,5501,11115,5497,11111,5494,11107,5491,11102,5490,11091,5490,11086,5491,11081,5494,11075,5497,11069,5502,11062,5511,11060,5504,11057,5499,11053,5495,11048,5491,11043,5490,11033,5490,11025,5492,11018,5496,11013,5500,11009,5504,11002,5511,11002,5490,10997,5490,10967,5502,10969,5506,10971,5505,10978,5504,10982,5508,10983,5514,10984,5521,10984,5576,10983,5581,10982,5583,10978,5587,10973,5589,10969,5589,10969,5593,11018,5593,11018,5589,11013,5589,11005,5586,11002,5581,11002,5577,11002,5517,11005,5513,11010,5509,11016,5506,11020,5504,11027,5502,11033,5502,11038,5505,11041,5509,11043,5513,11044,5519,11044,5576,11044,5581,11040,5587,11034,5589,11028,5589,11028,5593,11079,5593,11079,5589,11074,5589,11070,5588,11066,5586,11063,5581,11063,5577,11063,5522,11062,5518,11068,5511,11073,5508,11080,5504,11088,5503,11095,5503,11099,5505,11102,5510,11104,5513,11105,5519,11105,5576,11104,5581,11101,5586,11095,5589,11089,5589,11089,5593,11138,5593,11138,5589,11133,5589,11127,5586,11124,5581,11123,5577xe" stroked="f" style="position:absolute;left:7794;top:5437;width:3438;height:407">
              <v:path arrowok="t"/>
              <v:fill/>
            </v:shape>
            <v:shape coordorigin="7794,5437" coordsize="3438,407" fillcolor="#363435" filled="t" path="m11171,5505l11176,5500,11181,5498,11191,5498,11199,5501,11205,5507,11207,5511,11208,5513,11209,5518,11209,5524,11163,5524,11164,5516,11161,5504,11159,5506,11150,5522,11147,5544,11147,5560,11152,5572,11160,5582,11169,5591,11179,5596,11202,5596,11211,5592,11219,5584,11226,5575,11231,5566,11232,5556,11229,5554,11225,5563,11221,5569,11217,5573,11212,5576,11206,5578,11190,5578,11181,5574,11174,5565,11166,5557,11163,5545,11163,5530,11232,5530,11232,5518,11229,5508,11221,5501,11214,5493,11205,5490,11180,5490,11171,5505xe" stroked="f" style="position:absolute;left:7794;top:5437;width:3438;height:407">
              <v:path arrowok="t"/>
              <v:fill/>
            </v:shape>
            <v:shape coordorigin="7794,5437" coordsize="3438,407" fillcolor="#363435" filled="t" path="m11169,5494l11161,5504,11164,5516,11166,5509,11171,5505,11180,5490,11169,5494xe" stroked="f" style="position:absolute;left:7794;top:5437;width:3438;height:407">
              <v:path arrowok="t"/>
              <v:fill/>
            </v:shape>
            <v:shape coordorigin="7794,5437" coordsize="3438,407" fillcolor="#363435" filled="t" path="m7829,5831l7823,5820,7818,5810,7815,5797,7806,5826,7821,5839,7842,5844,7837,5836,7829,5831xe" stroked="f" style="position:absolute;left:7794;top:5437;width:3438;height:407">
              <v:path arrowok="t"/>
              <v:fill/>
            </v:shape>
            <v:shape coordorigin="7794,5437" coordsize="3438,407" fillcolor="#363435" filled="t" path="m7794,5792l7794,5804,7798,5816,7806,5826,7806,5826,7815,5797,7815,5774,7816,5766,7818,5760,7821,5755,7824,5751,7832,5746,7839,5745,7848,5745,7854,5748,7859,5755,7861,5758,7868,5775,7871,5797,7871,5812,7868,5822,7864,5827,7859,5833,7853,5836,7837,5836,7842,5844,7851,5844,7859,5842,7867,5837,7874,5832,7880,5825,7885,5816,7889,5807,7891,5798,7891,5776,7887,5765,7879,5755,7863,5742,7843,5738,7835,5738,7827,5740,7819,5744,7812,5749,7806,5755,7801,5764,7797,5773,7794,5783,7794,5792xe" stroked="f" style="position:absolute;left:7794;top:5437;width:3438;height:407">
              <v:path arrowok="t"/>
              <v:fill/>
            </v:shape>
            <v:shape coordorigin="7794,5437" coordsize="3438,407" fillcolor="#363435" filled="t" path="m8009,5828l8006,5829,8000,5829,7995,5825,7994,5820,7994,5813,7994,5741,7959,5741,7959,5745,7966,5745,7970,5746,7972,5748,7975,5754,7975,5816,7970,5822,7965,5826,7957,5830,7951,5831,7946,5831,7942,5829,7936,5823,7934,5817,7934,5741,7899,5741,7899,5745,7904,5745,7910,5746,7914,5750,7916,5755,7916,5814,7917,5821,7918,5827,7920,5832,7923,5836,7927,5839,7931,5842,7936,5844,7946,5844,7951,5843,7956,5840,7960,5838,7967,5832,7975,5823,7975,5844,7980,5844,8010,5832,8009,5828xe" stroked="f" style="position:absolute;left:7794;top:5437;width:3438;height:407">
              <v:path arrowok="t"/>
              <v:fill/>
            </v:shape>
            <v:shape coordorigin="7794,5437" coordsize="3438,407" fillcolor="#363435" filled="t" path="m8047,5748l8070,5748,8070,5741,8047,5741,8047,5708,8043,5708,8040,5715,8038,5720,8036,5723,8033,5728,8029,5733,8025,5737,8021,5740,8017,5743,8013,5745,8013,5748,8029,5748,8029,5823,8029,5828,8031,5832,8035,5838,8041,5842,8048,5843,8053,5843,8058,5841,8062,5837,8067,5833,8071,5828,8073,5821,8069,5821,8066,5826,8061,5829,8057,5830,8051,5829,8048,5824,8047,5820,8047,5748xe" stroked="f" style="position:absolute;left:7794;top:5437;width:3438;height:407">
              <v:path arrowok="t"/>
              <v:fill/>
            </v:shape>
            <v:shape coordorigin="10923,5783" coordsize="34,60" fillcolor="#363435" filled="t" path="m10925,5831l10930,5836,10934,5841,10940,5843,10941,5817,10941,5808,10942,5804,10947,5797,10952,5794,10957,5791,10957,5783,10942,5790,10935,5795,10929,5800,10926,5805,10924,5808,10923,5812,10923,5825,10925,5831xe" stroked="f" style="position:absolute;left:10923;top:5783;width:34;height:60">
              <v:path arrowok="t"/>
              <v:fill/>
            </v:shape>
            <v:shape coordorigin="11016,5738" coordsize="110,103" fillcolor="#363435" filled="t" path="m11046,5738l11016,5750,11018,5754,11020,5753,11027,5752,11031,5757,11032,5762,11033,5769,11033,5826,11032,5831,11030,5833,11025,5837,11018,5837,11018,5841,11067,5841,11067,5837,11062,5837,11055,5835,11051,5829,11051,5825,11051,5765,11059,5756,11068,5751,11082,5751,11086,5753,11089,5757,11091,5761,11092,5768,11092,5824,11092,5829,11088,5835,11083,5837,11076,5837,11076,5841,11125,5841,11125,5837,11121,5837,11117,5836,11113,5833,11111,5829,11110,5825,11110,5766,11109,5760,11108,5755,11106,5749,11102,5745,11095,5739,11090,5738,11074,5738,11063,5745,11051,5759,11051,5738,11046,5738xe" stroked="f" style="position:absolute;left:11016;top:5738;width:110;height:103">
              <v:path arrowok="t"/>
              <v:fill/>
            </v:shape>
            <v:shape coordorigin="11134,5738" coordsize="75,106" fillcolor="#363435" filled="t" path="m11134,5795l11134,5809,11138,5821,11146,5830,11154,5839,11164,5844,11180,5844,11185,5843,11190,5841,11195,5838,11199,5835,11204,5829,11204,5844,11209,5844,11204,5770,11204,5822,11198,5828,11192,5832,11177,5832,11170,5828,11164,5820,11157,5812,11154,5801,11154,5772,11157,5761,11164,5753,11169,5747,11175,5744,11182,5738,11168,5738,11157,5744,11148,5756,11147,5757,11137,5775,11134,5795xe" stroked="f" style="position:absolute;left:11134;top:5738;width:75;height:106">
              <v:path arrowok="t"/>
              <v:fill/>
            </v:shape>
            <v:shape coordorigin="11175,5685" coordsize="65,159" fillcolor="#363435" filled="t" path="m11204,5746l11199,5741,11191,5738,11182,5738,11175,5744,11185,5744,11192,5748,11198,5753,11200,5757,11203,5761,11204,5765,11204,5770,11209,5844,11239,5832,11238,5828,11235,5829,11229,5829,11224,5825,11223,5820,11222,5813,11222,5685,11218,5685,11188,5698,11189,5702,11192,5701,11198,5700,11203,5704,11204,5709,11204,5716,11204,5746xe" stroked="f" style="position:absolute;left:11175;top:5685;width:65;height:159">
              <v:path arrowok="t"/>
              <v:fill/>
            </v:shape>
            <v:shape coordorigin="7795,5934" coordsize="89,155" fillcolor="#363435" filled="t" path="m7833,5989l7833,5966,7833,5956,7835,5949,7839,5944,7844,5942,7851,5942,7855,5944,7860,5948,7866,5956,7872,5961,7877,5961,7883,5956,7884,5952,7884,5948,7882,5945,7878,5941,7871,5936,7864,5934,7848,5934,7841,5936,7834,5940,7827,5944,7823,5950,7819,5957,7816,5964,7815,5972,7815,5989,7795,5989,7795,5997,7815,5997,7815,6070,7814,6075,7813,6077,7811,6081,7806,6084,7800,6085,7796,6085,7796,6089,7856,6089,7856,6085,7842,6085,7838,6083,7834,6078,7833,6072,7833,5997,7858,5997,7858,5989,7833,5989xe" stroked="f" style="position:absolute;left:7795;top:5934;width:89;height:155">
              <v:path arrowok="t"/>
              <v:fill/>
            </v:shape>
            <v:shape coordorigin="7873,5986" coordsize="87,105" fillcolor="#363435" filled="t" path="m7889,6070l7887,6065,7886,6091,7897,6091,7901,6090,7908,6087,7914,6082,7925,6075,7925,6080,7926,6085,7930,6090,7937,6091,7944,6091,7952,6085,7960,6074,7960,6068,7956,6073,7953,6075,7948,6077,7944,6074,7943,6069,7943,6010,7942,6004,7941,6001,7939,5996,7936,5993,7931,5990,7926,5987,7918,5986,7898,5986,7889,5988,7882,5994,7876,5999,7873,6005,7873,6011,7874,6017,7879,6022,7885,6022,7891,6017,7891,6011,7891,6005,7891,6002,7895,5996,7902,5993,7912,5993,7917,5994,7923,6002,7925,6009,7925,6019,7924,6023,7903,6031,7903,6039,7907,6037,7914,6034,7925,6029,7925,6067,7916,6075,7908,6078,7899,6078,7895,6077,7889,6070xe" stroked="f" style="position:absolute;left:7873;top:5986;width:87;height:105">
              <v:path arrowok="t"/>
              <v:fill/>
            </v:shape>
            <v:shape coordorigin="7869,6031" coordsize="34,60" fillcolor="#363435" filled="t" path="m7871,6079l7876,6084,7880,6089,7886,6091,7887,6065,7887,6056,7888,6052,7893,6045,7897,6042,7903,6039,7903,6031,7888,6039,7880,6043,7875,6048,7872,6053,7870,6056,7869,6060,7869,6073,7871,6079xe" stroked="f" style="position:absolute;left:7869;top:6031;width:34;height:60">
              <v:path arrowok="t"/>
              <v:fill/>
            </v:shape>
            <v:shape coordorigin="7982,5933" coordsize="22,22" fillcolor="#363435" filled="t" path="m7987,5955l7993,5956,7999,5955,8003,5950,8004,5944,8003,5939,7999,5935,7993,5933,7987,5935,7983,5939,7982,5944,7983,5950,7987,5955xe" stroked="f" style="position:absolute;left:7982;top:5933;width:22;height:22">
              <v:path arrowok="t"/>
              <v:fill/>
            </v:shape>
            <v:shape coordorigin="7967,5986" coordsize="50,103" fillcolor="#363435" filled="t" path="m7997,5986l7967,5998,7969,6002,7972,6001,7978,6001,7983,6004,7984,6010,7984,6017,7984,6073,7984,6077,7983,6079,7979,6084,7974,6085,7969,6085,7969,6089,8017,6089,8017,6085,8013,6085,8009,6085,8004,6081,8003,6077,8002,6073,8002,5986,7997,5986xe" stroked="f" style="position:absolute;left:7967;top:5986;width:50;height:103">
              <v:path arrowok="t"/>
              <v:fill/>
            </v:shape>
            <v:shape coordorigin="8025,5956" coordsize="60,135" fillcolor="#363435" filled="t" path="m8059,5996l8082,5996,8082,5989,8059,5989,8059,5956,8056,5956,8053,5963,8050,5968,8049,5971,8045,5976,8042,5981,8037,5985,8033,5988,8029,5991,8025,5993,8025,5996,8041,5996,8041,6071,8042,6076,8043,6080,8047,6086,8054,6090,8060,6091,8065,6091,8070,6089,8075,6085,8079,6082,8083,6076,8085,6069,8081,6069,8078,6074,8074,6077,8069,6078,8064,6077,8060,6072,8059,6068,8059,5996xe" stroked="f" style="position:absolute;left:8025;top:5956;width:60;height:135">
              <v:path arrowok="t"/>
              <v:fill/>
            </v:shape>
            <v:shape coordorigin="9331,5738" coordsize="85,106" fillcolor="#363435" filled="t" path="m9355,5753l9360,5748,9365,5746,9375,5746,9382,5749,9389,5755,9391,5759,9392,5761,9392,5766,9393,5772,9346,5772,9347,5764,9344,5752,9343,5754,9334,5770,9331,5792,9331,5808,9335,5821,9344,5830,9352,5839,9363,5844,9386,5844,9395,5840,9402,5832,9410,5823,9414,5814,9416,5804,9412,5802,9409,5811,9405,5817,9400,5821,9395,5824,9390,5826,9373,5826,9365,5822,9357,5813,9350,5805,9346,5793,9346,5779,9416,5779,9416,5766,9412,5756,9405,5749,9398,5741,9388,5738,9364,5738,9355,5753xe" stroked="f" style="position:absolute;left:9331;top:5738;width:85;height:106">
              <v:path arrowok="t"/>
              <v:fill/>
            </v:shape>
            <v:shape coordorigin="9344,5738" coordsize="20,26" fillcolor="#363435" filled="t" path="m9353,5743l9344,5752,9347,5764,9350,5757,9355,5753,9364,5738,9353,5743xe" stroked="f" style="position:absolute;left:9344;top:5738;width:20;height:26">
              <v:path arrowok="t"/>
              <v:fill/>
            </v:shape>
            <v:shape coordorigin="9441,5797" coordsize="36,47" fillcolor="#363435" filled="t" path="m9465,5831l9459,5820,9453,5810,9450,5797,9441,5826,9457,5839,9477,5844,9473,5836,9465,5831xe" stroked="f" style="position:absolute;left:9441;top:5797;width:36;height:47">
              <v:path arrowok="t"/>
              <v:fill/>
            </v:shape>
            <v:shape coordorigin="9430,5738" coordsize="97,106" fillcolor="#363435" filled="t" path="m9430,5792l9430,5804,9434,5816,9441,5826,9441,5826,9450,5797,9450,5774,9452,5766,9454,5760,9456,5755,9460,5751,9467,5746,9475,5745,9483,5745,9490,5748,9495,5755,9497,5758,9504,5775,9506,5797,9506,5812,9504,5822,9499,5827,9495,5833,9489,5836,9473,5836,9477,5844,9487,5844,9495,5842,9503,5837,9510,5832,9516,5825,9520,5816,9525,5807,9527,5798,9527,5776,9523,5765,9515,5755,9499,5742,9478,5738,9470,5738,9462,5740,9455,5744,9447,5749,9441,5755,9437,5764,9432,5773,9430,5783,9430,5792xe" stroked="f" style="position:absolute;left:9430;top:5738;width:97;height:106">
              <v:path arrowok="t"/>
              <v:fill/>
            </v:shape>
            <v:shape coordorigin="9534,5741" coordsize="112,103" fillcolor="#363435" filled="t" path="m9644,5828l9642,5829,9635,5829,9630,5825,9629,5820,9629,5813,9629,5741,9595,5741,9595,5745,9601,5745,9606,5746,9608,5748,9611,5754,9611,5816,9606,5822,9601,5826,9593,5830,9586,5831,9582,5831,9578,5829,9571,5823,9570,5817,9570,5741,9534,5741,9534,5745,9540,5745,9545,5746,9550,5750,9551,5755,9551,5814,9552,5821,9554,5827,9555,5832,9558,5836,9562,5839,9567,5842,9571,5844,9582,5844,9587,5843,9591,5840,9596,5838,9602,5832,9611,5823,9611,5844,9616,5844,9646,5832,9644,5828xe" stroked="f" style="position:absolute;left:9534;top:5741;width:112;height:103">
              <v:path arrowok="t"/>
              <v:fill/>
            </v:shape>
            <v:shape coordorigin="9657,5738" coordsize="68,106" fillcolor="#363435" filled="t" path="m9687,5738l9679,5738,9671,5741,9666,5746,9660,5752,9657,5759,9657,5773,9659,5778,9662,5783,9665,5787,9672,5792,9683,5797,9693,5802,9700,5806,9708,5813,9709,5817,9709,5826,9708,5830,9701,5836,9697,5837,9685,5837,9679,5835,9673,5830,9667,5824,9663,5817,9661,5807,9658,5807,9658,5842,9662,5841,9667,5840,9671,5841,9679,5843,9686,5844,9700,5844,9708,5841,9715,5836,9722,5830,9725,5823,9725,5802,9718,5792,9703,5785,9687,5777,9680,5774,9676,5771,9674,5768,9670,5761,9670,5757,9672,5751,9678,5746,9682,5744,9694,5744,9699,5746,9704,5750,9708,5754,9711,5761,9714,5772,9718,5772,9718,5738,9713,5741,9708,5742,9702,5740,9696,5739,9691,5738,9687,5738xe" stroked="f" style="position:absolute;left:9657;top:5738;width:68;height:106">
              <v:path arrowok="t"/>
              <v:fill/>
            </v:shape>
            <v:shape style="position:absolute;left:9845;top:5683;width:959;height:163" type="#_x0000_t75">
              <v:imagedata o:title="" r:id="rId255"/>
            </v:shape>
            <v:shape coordorigin="10927,5738" coordsize="87,105" fillcolor="#363435" filled="t" path="m10943,5822l10941,5817,10940,5843,10951,5843,10956,5842,10962,5839,10969,5834,10979,5826,10979,5832,10980,5837,10984,5842,10991,5843,10998,5843,11006,5837,11014,5826,11014,5820,11010,5825,11007,5827,11002,5829,10998,5826,10997,5821,10997,5762,10996,5756,10995,5753,10993,5748,10990,5744,10985,5742,10980,5739,10972,5738,10952,5738,10943,5740,10936,5746,10930,5751,10927,5757,10927,5763,10928,5769,10933,5774,10939,5774,10945,5769,10945,5763,10945,5757,10945,5754,10949,5748,10956,5744,10966,5744,10971,5746,10977,5754,10979,5761,10979,5771,10979,5775,10957,5783,10957,5791,10961,5789,10968,5786,10979,5781,10979,5819,10970,5827,10962,5830,10953,5830,10949,5829,10943,5822xe" stroked="f" style="position:absolute;left:10927;top:5738;width:87;height:105">
              <v:path arrowok="t"/>
              <v:fill/>
            </v:shape>
            <v:shape coordorigin="8087,5933" coordsize="3052,159" fillcolor="#363435" filled="t" path="m10203,6089l10203,6085,10198,6085,10193,6083,10188,6080,10186,6075,10185,6071,10185,6018,10189,6011,10192,6006,10197,6001,10201,6001,10207,6004,10213,6008,10218,6008,10224,6003,10225,5998,10224,5992,10218,5987,10211,5986,10202,5986,10194,5993,10185,6008,10185,5986,10181,5986,10150,5998,10152,6002,10157,6001,10161,6001,10166,6005,10167,6009,10167,6016,10167,6072,10167,6077,10163,6083,10157,6085,10152,6085,10152,6089,10203,6089xe" stroked="f" style="position:absolute;left:8087;top:5933;width:3052;height:159">
              <v:path arrowok="t"/>
              <v:fill/>
            </v:shape>
            <v:shape coordorigin="8087,5933" coordsize="3052,159" fillcolor="#363435" filled="t" path="m10231,6043l10231,6057,10235,6069,10243,6078,10251,6087,10261,6092,10277,6092,10282,6091,10287,6089,10292,6086,10296,6083,10301,6078,10301,6092,10306,6092,10301,6019,10301,6070,10295,6077,10289,6080,10274,6080,10267,6076,10260,6068,10254,6060,10251,6049,10251,6020,10254,6009,10261,6001,10266,5995,10272,5993,10279,5986,10265,5986,10254,5992,10244,6004,10243,6005,10234,6023,10231,6043xe" stroked="f" style="position:absolute;left:8087;top:5933;width:3052;height:159">
              <v:path arrowok="t"/>
              <v:fill/>
            </v:shape>
            <v:shape coordorigin="8087,5933" coordsize="3052,159" fillcolor="#363435" filled="t" path="m10301,5994l10295,5989,10288,5986,10279,5986,10272,5993,10281,5993,10289,5996,10295,6001,10297,6005,10299,6009,10301,6014,10301,6019,10306,6092,10336,6080,10335,6076,10332,6077,10325,6078,10321,6073,10320,6068,10319,6061,10319,5933,10314,5933,10284,5946,10286,5950,10289,5949,10295,5948,10300,5952,10301,5957,10301,5964,10301,5994xe" stroked="f" style="position:absolute;left:8087;top:5933;width:3052;height:159">
              <v:path arrowok="t"/>
              <v:fill/>
            </v:shape>
            <v:shape coordorigin="8087,5933" coordsize="3052,159" fillcolor="#363435" filled="t" path="m10414,6030l10414,6047,10470,6047,10470,6030,10414,6030xe" stroked="f" style="position:absolute;left:8087;top:5933;width:3052;height:159">
              <v:path arrowok="t"/>
              <v:fill/>
            </v:shape>
            <v:shape coordorigin="8087,5933" coordsize="3052,159" fillcolor="#363435" filled="t" path="m10584,5996l10608,5996,10608,5989,10584,5989,10584,5956,10581,5956,10578,5963,10575,5968,10574,5971,10570,5976,10567,5981,10562,5985,10558,5988,10554,5991,10550,5993,10550,5996,10566,5996,10566,6071,10567,6076,10568,6080,10572,6086,10579,6090,10585,6091,10590,6091,10595,6089,10600,6085,10604,6082,10608,6076,10611,6069,10606,6069,10603,6074,10599,6077,10594,6078,10589,6077,10585,6072,10584,6068,10584,5996xe" stroked="f" style="position:absolute;left:8087;top:5933;width:3052;height:159">
              <v:path arrowok="t"/>
              <v:fill/>
            </v:shape>
            <v:shape coordorigin="8087,5933" coordsize="3052,159" fillcolor="#363435" filled="t" path="m10642,5933l10612,5946,10613,5950,10617,5949,10622,5948,10627,5952,10628,5957,10628,5964,10628,6073,10628,6077,10627,6079,10624,6083,10618,6085,10613,6085,10613,6089,10663,6089,10663,6085,10658,6085,10654,6085,10650,6082,10647,6078,10647,6073,10647,6013,10652,6008,10657,6004,10661,6002,10668,5999,10675,5999,10681,6002,10685,6006,10687,6013,10688,6020,10688,6072,10687,6077,10684,6083,10679,6085,10672,6085,10672,6089,10721,6089,10721,6085,10716,6085,10713,6085,10708,6081,10706,6077,10706,6073,10706,6019,10705,6010,10704,6005,10702,5999,10699,5994,10695,5991,10691,5987,10686,5986,10675,5986,10671,5987,10666,5990,10661,5992,10655,5998,10647,6007,10647,5933,10642,5933xe" stroked="f" style="position:absolute;left:8087;top:5933;width:3052;height:159">
              <v:path arrowok="t"/>
              <v:fill/>
            </v:shape>
            <v:shape coordorigin="8087,5933" coordsize="3052,159" fillcolor="#363435" filled="t" path="m10754,6001l10759,5996,10764,5994,10774,5994,10782,5997,10788,6003,10790,6007,10791,6009,10792,6014,10792,6020,10746,6020,10747,6012,10744,6000,10742,6002,10733,6018,10730,6040,10730,6056,10735,6069,10743,6078,10752,6087,10762,6092,10785,6092,10794,6088,10802,6080,10809,6072,10814,6062,10815,6052,10812,6050,10808,6059,10804,6065,10799,6069,10795,6072,10789,6074,10773,6074,10764,6070,10757,6061,10749,6053,10746,6041,10746,6027,10815,6027,10815,6014,10811,6004,10804,5997,10797,5990,10788,5986,10763,5986,10754,6001xe" stroked="f" style="position:absolute;left:8087;top:5933;width:3052;height:159">
              <v:path arrowok="t"/>
              <v:fill/>
            </v:shape>
            <v:shape coordorigin="8087,5933" coordsize="3052,159" fillcolor="#363435" filled="t" path="m10752,5991l10744,6000,10747,6012,10749,6005,10754,6001,10763,5986,10752,5991xe" stroked="f" style="position:absolute;left:8087;top:5933;width:3052;height:159">
              <v:path arrowok="t"/>
              <v:fill/>
            </v:shape>
            <v:shape coordorigin="8087,5933" coordsize="3052,159" fillcolor="#363435" filled="t" path="m10927,5996l10950,5996,10950,5989,10927,5989,10927,5956,10923,5956,10920,5963,10918,5968,10916,5971,10913,5976,10909,5981,10905,5985,10901,5988,10897,5991,10893,5993,10893,5996,10909,5996,10909,6071,10909,6076,10911,6080,10915,6086,10921,6090,10928,6091,10933,6091,10938,6089,10942,6085,10947,6082,10951,6076,10953,6069,10949,6069,10946,6074,10941,6077,10937,6078,10931,6077,10928,6072,10927,6068,10927,5996xe" stroked="f" style="position:absolute;left:8087;top:5933;width:3052;height:159">
              <v:path arrowok="t"/>
              <v:fill/>
            </v:shape>
            <v:shape coordorigin="8087,5933" coordsize="3052,159" fillcolor="#363435" filled="t" path="m11007,6089l11007,6085,11002,6085,10996,6083,10992,6080,10990,6075,10989,6071,10989,6018,10993,6011,10996,6006,11001,6001,11005,6001,11011,6004,11016,6008,11022,6008,11028,6003,11029,5998,11027,5992,11022,5987,11015,5986,11006,5986,10997,5993,10989,6008,10989,5986,10985,5986,10954,5998,10955,6002,10961,6001,10965,6001,10970,6005,10971,6009,10971,6016,10971,6072,10970,6077,10967,6083,10960,6085,10955,6085,10955,6089,11007,6089xe" stroked="f" style="position:absolute;left:8087;top:5933;width:3052;height:159">
              <v:path arrowok="t"/>
              <v:fill/>
            </v:shape>
            <v:shape coordorigin="8087,5933" coordsize="3052,159" fillcolor="#363435" filled="t" path="m11137,6076l11135,6077,11128,6078,11124,6073,11122,6068,11122,6061,11122,5989,11088,5989,11088,5993,11094,5993,11099,5994,11101,5996,11104,6002,11104,6065,11099,6070,11094,6074,11086,6078,11079,6079,11075,6079,11071,6077,11064,6071,11063,6065,11063,5989,11027,5989,11027,5993,11033,5993,11038,5994,11043,5998,11044,6003,11044,6062,11045,6069,11047,6075,11048,6080,11051,6084,11055,6087,11060,6090,11064,6092,11075,6092,11080,6091,11084,6088,11089,6086,11095,6080,11104,6071,11104,6092,11109,6092,11139,6080,11137,6076xe" stroked="f" style="position:absolute;left:8087;top:5933;width:3052;height:159">
              <v:path arrowok="t"/>
              <v:fill/>
            </v:shape>
            <v:shape coordorigin="8087,5933" coordsize="3052,159" fillcolor="#363435" filled="t" path="m8116,5933l8087,5946,8088,5950,8092,5949,8097,5948,8102,5952,8103,5957,8103,5964,8103,6073,8103,6077,8102,6079,8099,6083,8093,6085,8088,6085,8088,6089,8138,6089,8138,6085,8133,6085,8129,6085,8125,6082,8122,6078,8122,6073,8122,6013,8127,6008,8132,6004,8135,6002,8143,5999,8150,5999,8156,6002,8160,6006,8162,6013,8163,6020,8163,6072,8162,6077,8159,6083,8154,6085,8147,6085,8147,6089,8196,6089,8196,6085,8191,6085,8188,6085,8183,6081,8181,6077,8181,6073,8181,6019,8180,6010,8179,6005,8177,5999,8174,5994,8170,5991,8166,5987,8161,5986,8150,5986,8146,5987,8141,5990,8136,5992,8130,5998,8122,6007,8122,5933,8116,5933xe" stroked="f" style="position:absolute;left:8087;top:5933;width:3052;height:159">
              <v:path arrowok="t"/>
              <v:fill/>
            </v:shape>
            <v:shape coordorigin="8087,5933" coordsize="3052,159" fillcolor="#363435" filled="t" path="m8293,6070l8292,6065,8291,6091,8302,6091,8306,6090,8313,6087,8319,6082,8329,6075,8330,6080,8331,6085,8335,6090,8341,6091,8349,6091,8357,6085,8365,6074,8365,6068,8360,6073,8358,6075,8353,6077,8349,6074,8348,6069,8348,6010,8347,6004,8346,6001,8344,5996,8340,5993,8336,5990,8330,5987,8323,5986,8303,5986,8294,5988,8287,5994,8281,5999,8278,6005,8278,6011,8278,6017,8284,6022,8290,6022,8295,6017,8296,6011,8296,6005,8296,6002,8300,5996,8306,5993,8317,5993,8322,5994,8328,6002,8329,6009,8329,6019,8329,6023,8307,6031,8308,6039,8311,6037,8318,6034,8329,6029,8329,6067,8320,6075,8313,6078,8303,6078,8300,6077,8293,6070xe" stroked="f" style="position:absolute;left:8087;top:5933;width:3052;height:159">
              <v:path arrowok="t"/>
              <v:fill/>
            </v:shape>
            <v:shape coordorigin="8087,5933" coordsize="3052,159" fillcolor="#363435" filled="t" path="m8276,6079l8280,6084,8285,6089,8291,6091,8292,6065,8292,6056,8293,6052,8298,6045,8302,6042,8308,6039,8307,6031,8293,6039,8285,6043,8280,6048,8277,6053,8275,6056,8274,6060,8274,6073,8276,6079xe" stroked="f" style="position:absolute;left:8087;top:5933;width:3052;height:159">
              <v:path arrowok="t"/>
              <v:fill/>
            </v:shape>
            <v:shape coordorigin="8087,5933" coordsize="3052,159" fillcolor="#363435" filled="t" path="m8397,5986l8367,5998,8368,6002,8371,6001,8377,6001,8382,6005,8383,6010,8383,6017,8383,6074,8383,6079,8381,6081,8376,6085,8368,6085,8368,6089,8418,6089,8418,6085,8412,6085,8405,6083,8402,6077,8402,6073,8402,6013,8410,6004,8419,5999,8433,5999,8437,6001,8439,6005,8442,6009,8443,6016,8443,6072,8442,6077,8439,6083,8433,6085,8427,6085,8427,6089,8476,6089,8476,6085,8471,6085,8468,6085,8463,6081,8461,6077,8461,6073,8461,6015,8460,6008,8459,6003,8456,5997,8453,5993,8445,5987,8441,5986,8424,5986,8413,5993,8402,6007,8402,5986,8397,5986xe" stroked="f" style="position:absolute;left:8087;top:5933;width:3052;height:159">
              <v:path arrowok="t"/>
              <v:fill/>
            </v:shape>
            <v:shape coordorigin="8087,5933" coordsize="3052,159" fillcolor="#363435" filled="t" path="m8485,6043l8485,6057,8489,6069,8497,6078,8505,6087,8515,6092,8531,6092,8536,6091,8541,6089,8545,6086,8550,6083,8555,6078,8555,6092,8560,6092,8555,6019,8555,6070,8549,6077,8542,6080,8528,6080,8521,6076,8514,6068,8508,6060,8505,6049,8505,6020,8508,6009,8515,6001,8520,5995,8525,5993,8533,5986,8519,5986,8507,5992,8498,6004,8497,6005,8488,6023,8485,6043xe" stroked="f" style="position:absolute;left:8087;top:5933;width:3052;height:159">
              <v:path arrowok="t"/>
              <v:fill/>
            </v:shape>
            <v:shape coordorigin="8087,5933" coordsize="3052,159" fillcolor="#363435" filled="t" path="m8555,5994l8549,5989,8542,5986,8533,5986,8525,5993,8535,5993,8542,5996,8549,6001,8551,6005,8553,6009,8555,6014,8555,6019,8560,6092,8590,6080,8589,6076,8585,6077,8579,6078,8575,6073,8573,6068,8573,6061,8573,5933,8568,5933,8538,5946,8540,5950,8543,5949,8549,5948,8554,5952,8555,5957,8555,5964,8555,5994xe" stroked="f" style="position:absolute;left:8087;top:5933;width:3052;height:159">
              <v:path arrowok="t"/>
              <v:fill/>
            </v:shape>
            <v:shape coordorigin="8087,5933" coordsize="3052,159" fillcolor="#363435" filled="t" path="m8712,6089l8712,6085,8708,6085,8702,6083,8698,6080,8695,6075,8695,6071,8695,6018,8698,6011,8702,6006,8706,6001,8711,6001,8716,6004,8722,6008,8727,6008,8733,6003,8734,5998,8733,5992,8728,5987,8720,5986,8712,5986,8703,5993,8695,6008,8695,5986,8690,5986,8660,5998,8661,6002,8666,6001,8670,6001,8675,6005,8676,6009,8677,6016,8677,6072,8676,6077,8672,6083,8666,6085,8661,6085,8661,6089,8712,6089xe" stroked="f" style="position:absolute;left:8087;top:5933;width:3052;height:159">
              <v:path arrowok="t"/>
              <v:fill/>
            </v:shape>
            <v:shape coordorigin="8087,5933" coordsize="3052,159" fillcolor="#363435" filled="t" path="m8765,6001l8770,5996,8775,5994,8785,5994,8792,5997,8799,6003,8801,6007,8802,6009,8802,6014,8803,6020,8756,6020,8757,6012,8754,6000,8753,6002,8744,6018,8741,6040,8741,6056,8745,6069,8754,6078,8762,6087,8773,6092,8796,6092,8805,6088,8812,6080,8820,6072,8824,6062,8826,6052,8822,6050,8819,6059,8815,6065,8810,6069,8805,6072,8800,6074,8783,6074,8775,6070,8767,6061,8760,6053,8756,6041,8756,6027,8826,6027,8826,6014,8822,6004,8815,5997,8808,5990,8798,5986,8774,5986,8765,6001xe" stroked="f" style="position:absolute;left:8087;top:5933;width:3052;height:159">
              <v:path arrowok="t"/>
              <v:fill/>
            </v:shape>
            <v:shape coordorigin="8087,5933" coordsize="3052,159" fillcolor="#363435" filled="t" path="m8763,5991l8754,6000,8757,6012,8760,6005,8765,6001,8774,5986,8763,5991xe" stroked="f" style="position:absolute;left:8087;top:5933;width:3052;height:159">
              <v:path arrowok="t"/>
              <v:fill/>
            </v:shape>
            <v:shape coordorigin="8087,5933" coordsize="3052,159" fillcolor="#363435" filled="t" path="m8868,5996l8892,5996,8892,5989,8868,5989,8868,5956,8865,5956,8862,5963,8860,5968,8858,5971,8855,5976,8851,5981,8847,5985,8843,5988,8838,5991,8834,5993,8834,5996,8850,5996,8850,6071,8851,6076,8853,6080,8857,6086,8863,6090,8870,6091,8875,6091,8879,6089,8884,6085,8889,6082,8892,6076,8895,6069,8891,6069,8888,6074,8883,6077,8878,6078,8873,6077,8869,6072,8868,6068,8868,5996xe" stroked="f" style="position:absolute;left:8087;top:5933;width:3052;height:159">
              <v:path arrowok="t"/>
              <v:fill/>
            </v:shape>
            <v:shape coordorigin="8087,5933" coordsize="3052,159" fillcolor="#363435" filled="t" path="m9005,6076l9002,6077,8995,6078,8991,6073,8990,6068,8989,6061,8989,5989,8955,5989,8955,5993,8962,5993,8966,5994,8968,5996,8971,6002,8971,6065,8966,6070,8961,6074,8953,6078,8946,6079,8942,6079,8938,6077,8931,6071,8930,6065,8930,5989,8895,5989,8895,5993,8900,5993,8906,5994,8910,5998,8912,6003,8912,6062,8912,6069,8914,6075,8916,6080,8919,6084,8923,6087,8927,6090,8932,6092,8942,6092,8947,6091,8952,6088,8956,6086,8963,6080,8971,6071,8971,6092,8976,6092,9006,6080,9005,6076xe" stroked="f" style="position:absolute;left:8087;top:5933;width:3052;height:159">
              <v:path arrowok="t"/>
              <v:fill/>
            </v:shape>
            <v:shape coordorigin="8087,5933" coordsize="3052,159" fillcolor="#363435" filled="t" path="m9060,6089l9060,6085,9056,6085,9050,6083,9046,6080,9044,6075,9043,6071,9043,6018,9046,6011,9050,6006,9055,6001,9059,6001,9064,6004,9070,6008,9075,6008,9081,6003,9082,5998,9081,5992,9076,5987,9069,5986,9060,5986,9051,5993,9043,6008,9043,5986,9038,5986,9008,5998,9009,6002,9014,6001,9019,6001,9024,6005,9025,6009,9025,6016,9025,6072,9024,6077,9020,6083,9014,6085,9009,6085,9009,6089,9060,6089xe" stroked="f" style="position:absolute;left:8087;top:5933;width:3052;height:159">
              <v:path arrowok="t"/>
              <v:fill/>
            </v:shape>
            <v:shape coordorigin="8087,5933" coordsize="3052,159" fillcolor="#363435" filled="t" path="m9113,5986l9082,5998,9084,6002,9087,6001,9093,6001,9098,6005,9099,6010,9099,6017,9099,6074,9098,6079,9096,6081,9091,6085,9084,6085,9084,6089,9134,6089,9134,6085,9128,6085,9121,6083,9118,6077,9117,6073,9117,6013,9126,6004,9134,5999,9149,5999,9153,6001,9155,6005,9157,6009,9158,6016,9158,6072,9158,6077,9154,6083,9149,6085,9142,6085,9142,6089,9192,6089,9192,6085,9187,6085,9184,6085,9179,6081,9177,6077,9177,6073,9177,6015,9176,6008,9174,6003,9172,5997,9169,5993,9161,5987,9156,5986,9140,5986,9129,5993,9117,6007,9117,5986,9113,5986xe" stroked="f" style="position:absolute;left:8087;top:5933;width:3052;height:159">
              <v:path arrowok="t"/>
              <v:fill/>
            </v:shape>
            <v:shape coordorigin="8087,5933" coordsize="3052,159" fillcolor="#363435" filled="t" path="m9298,5996l9322,5996,9322,5989,9298,5989,9298,5956,9295,5956,9292,5963,9289,5968,9288,5971,9284,5976,9281,5981,9276,5985,9272,5988,9268,5991,9264,5993,9264,5996,9280,5996,9280,6071,9281,6076,9282,6080,9286,6086,9293,6090,9299,6091,9304,6091,9309,6089,9314,6085,9318,6082,9322,6076,9325,6069,9320,6069,9317,6074,9313,6077,9308,6078,9303,6077,9299,6072,9298,6068,9298,5996xe" stroked="f" style="position:absolute;left:8087;top:5933;width:3052;height:159">
              <v:path arrowok="t"/>
              <v:fill/>
            </v:shape>
            <v:shape coordorigin="8087,5933" coordsize="3052,159" fillcolor="#363435" filled="t" path="m9367,6079l9361,6068,9355,6058,9352,6045,9343,6074,9359,6088,9379,6092,9374,6084,9367,6079xe" stroked="f" style="position:absolute;left:8087;top:5933;width:3052;height:159">
              <v:path arrowok="t"/>
              <v:fill/>
            </v:shape>
            <v:shape coordorigin="8087,5933" coordsize="3052,159" fillcolor="#363435" filled="t" path="m9332,6040l9332,6052,9336,6064,9343,6074,9343,6074,9352,6045,9352,6022,9353,6014,9356,6008,9358,6003,9361,5999,9369,5994,9377,5993,9385,5993,9392,5997,9397,6003,9399,6006,9406,6023,9408,6045,9408,6060,9406,6070,9401,6075,9397,6081,9391,6084,9374,6084,9379,6092,9388,6092,9397,6090,9404,6085,9412,6080,9418,6073,9422,6064,9427,6055,9429,6046,9429,6024,9425,6013,9417,6003,9401,5990,9380,5986,9372,5986,9364,5988,9357,5992,9349,5997,9343,6003,9339,6012,9334,6022,9332,6031,9332,6040xe" stroked="f" style="position:absolute;left:8087;top:5933;width:3052;height:159">
              <v:path arrowok="t"/>
              <v:fill/>
            </v:shape>
            <v:shape coordorigin="8087,5933" coordsize="3052,159" fillcolor="#363435" filled="t" path="m9541,5996l9565,5996,9565,5989,9541,5989,9541,5956,9538,5956,9535,5963,9533,5968,9531,5971,9527,5976,9524,5981,9520,5985,9515,5988,9511,5991,9507,5993,9507,5996,9523,5996,9523,6071,9524,6076,9525,6080,9529,6086,9536,6090,9542,6091,9547,6091,9552,6089,9557,6085,9562,6082,9565,6076,9568,6069,9563,6069,9560,6074,9556,6077,9551,6078,9546,6077,9542,6072,9541,6068,9541,5996xe" stroked="f" style="position:absolute;left:8087;top:5933;width:3052;height:159">
              <v:path arrowok="t"/>
              <v:fill/>
            </v:shape>
            <v:shape coordorigin="8087,5933" coordsize="3052,159" fillcolor="#363435" filled="t" path="m9599,5933l9569,5946,9570,5950,9574,5949,9580,5948,9584,5952,9585,5957,9586,5964,9586,6073,9585,6077,9584,6079,9581,6083,9575,6085,9570,6085,9570,6089,9620,6089,9620,6085,9615,6085,9611,6085,9607,6082,9604,6078,9604,6073,9604,6013,9609,6008,9614,6004,9618,6002,9625,5999,9632,5999,9638,6002,9642,6006,9644,6013,9645,6020,9645,6072,9645,6077,9641,6083,9636,6085,9629,6085,9629,6089,9678,6089,9678,6085,9673,6085,9670,6085,9665,6081,9664,6077,9663,6073,9663,6019,9662,6010,9661,6005,9659,5999,9656,5994,9652,5991,9648,5987,9643,5986,9632,5986,9628,5987,9623,5990,9618,5992,9612,5998,9604,6007,9604,5933,9599,5933xe" stroked="f" style="position:absolute;left:8087;top:5933;width:3052;height:159">
              <v:path arrowok="t"/>
              <v:fill/>
            </v:shape>
            <v:shape coordorigin="8087,5933" coordsize="3052,159" fillcolor="#363435" filled="t" path="m9711,6001l9716,5996,9721,5994,9731,5994,9739,5997,9745,6003,9747,6007,9748,6009,9749,6014,9749,6020,9703,6020,9704,6012,9701,6000,9699,6002,9690,6018,9687,6040,9687,6056,9692,6069,9700,6078,9709,6087,9719,6092,9742,6092,9751,6088,9759,6080,9766,6072,9771,6062,9772,6052,9769,6050,9765,6059,9761,6065,9757,6069,9752,6072,9746,6074,9730,6074,9721,6070,9714,6061,9706,6053,9703,6041,9703,6027,9772,6027,9772,6014,9769,6004,9761,5997,9754,5990,9745,5986,9720,5986,9711,6001xe" stroked="f" style="position:absolute;left:8087;top:5933;width:3052;height:159">
              <v:path arrowok="t"/>
              <v:fill/>
            </v:shape>
            <v:shape coordorigin="8087,5933" coordsize="3052,159" fillcolor="#363435" filled="t" path="m9709,5991l9701,6000,9704,6012,9707,6005,9711,6001,9720,5986,9709,5991xe" stroked="f" style="position:absolute;left:8087;top:5933;width:3052;height:159">
              <v:path arrowok="t"/>
              <v:fill/>
            </v:shape>
            <v:shape coordorigin="8087,5933" coordsize="3052,159" fillcolor="#363435" filled="t" path="m10030,5973l10033,5963,10035,5957,10037,5954,10041,5948,10046,5945,10053,5945,10053,5941,10009,5941,10009,5945,10013,5945,10017,5945,10023,5948,10025,5952,10025,5957,10024,5964,10020,5973,9992,6055,9964,5974,9960,5965,9959,5958,9959,5951,9962,5947,9966,5945,9975,5945,9975,5941,9917,5941,9917,5945,9922,5945,9927,5947,9931,5950,9934,5954,9938,5961,9941,5971,9946,5984,9921,6055,9892,5971,9888,5962,9887,5956,9887,5954,9890,5947,9895,5945,9901,5945,9901,5941,9847,5941,9847,5945,9851,5945,9857,5947,9861,5950,9864,5955,9866,5960,9869,5969,9913,6092,9917,6092,9950,5997,9984,6092,9989,6092,10030,5973xe" stroked="f" style="position:absolute;left:8087;top:5933;width:3052;height:159">
              <v:path arrowok="t"/>
              <v:fill/>
            </v:shape>
            <v:shape coordorigin="8087,5933" coordsize="3052,159" fillcolor="#363435" filled="t" path="m10080,6079l10074,6068,10068,6058,10065,6045,10056,6074,10072,6088,10092,6092,10087,6084,10080,6079xe" stroked="f" style="position:absolute;left:8087;top:5933;width:3052;height:159">
              <v:path arrowok="t"/>
              <v:fill/>
            </v:shape>
            <v:shape coordorigin="8087,5933" coordsize="3052,159" fillcolor="#363435" filled="t" path="m10045,6040l10045,6052,10049,6064,10056,6074,10056,6074,10065,6045,10065,6022,10066,6014,10069,6008,10071,6003,10074,5999,10082,5994,10090,5993,10098,5993,10105,5997,10110,6003,10111,6006,10119,6023,10121,6045,10121,6060,10119,6070,10114,6075,10110,6081,10104,6084,10087,6084,10092,6092,10101,6092,10110,6090,10117,6085,10125,6080,10131,6073,10135,6064,10139,6055,10142,6046,10142,6024,10138,6013,10130,6003,10114,5990,10093,5986,10085,5986,10077,5988,10070,5992,10062,5997,10056,6003,10052,6012,10047,6022,10045,6031,10045,6040xe" stroked="f" style="position:absolute;left:8087;top:5933;width:3052;height:159">
              <v:path arrowok="t"/>
              <v:fill/>
            </v:shape>
            <v:shape coordorigin="7790,5986" coordsize="3443,930" fillcolor="#363435" filled="t" path="m8871,6810l8841,6822,8843,6826,8846,6825,8852,6824,8856,6828,8858,6834,8858,6841,8858,6896,8858,6900,8857,6903,8853,6907,8848,6909,8843,6909,8843,6913,8891,6913,8891,6909,8887,6909,8883,6908,8878,6905,8877,6901,8876,6896,8876,6810,8871,6810xe" stroked="f" style="position:absolute;left:7790;top:5986;width:3443;height:930">
              <v:path arrowok="t"/>
              <v:fill/>
            </v:shape>
            <v:shape coordorigin="7790,5986" coordsize="3443,930" fillcolor="#363435" filled="t" path="m8928,6810l8898,6822,8900,6826,8903,6825,8909,6824,8913,6828,8915,6834,8915,6841,8915,6897,8914,6902,8912,6905,8907,6909,8900,6909,8900,6913,8949,6913,8949,6909,8944,6909,8937,6906,8933,6901,8933,6897,8933,6837,8942,6827,8950,6823,8964,6823,8968,6825,8971,6829,8973,6833,8974,6840,8974,6896,8974,6900,8970,6907,8965,6909,8958,6909,8958,6913,9008,6913,9008,6909,9003,6909,9000,6908,8995,6905,8993,6901,8992,6896,8992,6838,8992,6832,8990,6827,8988,6821,8985,6816,8977,6811,8972,6810,8956,6810,8945,6817,8933,6831,8933,6810,8928,6810xe" stroked="f" style="position:absolute;left:7790;top:5986;width:3443;height:930">
              <v:path arrowok="t"/>
              <v:fill/>
            </v:shape>
            <v:shape coordorigin="7790,5986" coordsize="3443,930" fillcolor="#363435" filled="t" path="m9140,6824l9145,6820,9150,6817,9160,6817,9168,6821,9174,6826,9176,6830,9177,6833,9178,6838,9178,6844,9132,6844,9133,6836,9130,6824,9128,6825,9119,6842,9116,6864,9116,6880,9121,6892,9129,6902,9138,6911,9148,6916,9171,6916,9180,6912,9188,6903,9195,6895,9200,6886,9201,6876,9198,6874,9194,6883,9190,6889,9186,6892,9181,6896,9175,6898,9159,6898,9150,6894,9143,6885,9135,6877,9132,6865,9132,6850,9201,6850,9201,6838,9197,6828,9190,6821,9183,6813,9174,6810,9149,6810,9140,6824xe" stroked="f" style="position:absolute;left:7790;top:5986;width:3443;height:930">
              <v:path arrowok="t"/>
              <v:fill/>
            </v:shape>
            <v:shape coordorigin="7790,5986" coordsize="3443,930" fillcolor="#363435" filled="t" path="m9138,6814l9130,6824,9133,6836,9135,6829,9140,6824,9149,6810,9138,6814xe" stroked="f" style="position:absolute;left:7790;top:5986;width:3443;height:930">
              <v:path arrowok="t"/>
              <v:fill/>
            </v:shape>
            <v:shape coordorigin="7790,5986" coordsize="3443,930" fillcolor="#363435" filled="t" path="m9262,6913l9262,6909,9257,6909,9251,6907,9247,6904,9245,6899,9244,6895,9244,6841,9248,6834,9251,6829,9256,6825,9260,6824,9265,6828,9271,6832,9277,6832,9283,6827,9283,6822,9282,6816,9277,6811,9270,6810,9261,6810,9252,6817,9244,6832,9244,6810,9239,6810,9209,6822,9210,6826,9216,6824,9220,6824,9225,6828,9226,6833,9226,6840,9226,6896,9225,6901,9222,6906,9215,6909,9210,6909,9210,6913,9262,6913xe" stroked="f" style="position:absolute;left:7790;top:5986;width:3443;height:930">
              <v:path arrowok="t"/>
              <v:fill/>
            </v:shape>
            <v:shape coordorigin="7790,5986" coordsize="3443,930" fillcolor="#363435" filled="t" path="m9314,6824l9319,6820,9324,6817,9334,6817,9342,6821,9348,6826,9350,6830,9351,6833,9352,6838,9352,6844,9306,6844,9307,6836,9304,6824,9302,6825,9293,6842,9290,6864,9290,6880,9295,6892,9303,6902,9312,6911,9322,6916,9345,6916,9354,6912,9362,6903,9369,6895,9374,6886,9375,6876,9372,6874,9368,6883,9364,6889,9360,6892,9355,6896,9349,6898,9333,6898,9324,6894,9317,6885,9309,6877,9306,6865,9306,6850,9375,6850,9375,6838,9371,6828,9364,6821,9357,6813,9348,6810,9323,6810,9314,6824xe" stroked="f" style="position:absolute;left:7790;top:5986;width:3443;height:930">
              <v:path arrowok="t"/>
              <v:fill/>
            </v:shape>
            <v:shape coordorigin="7790,5986" coordsize="3443,930" fillcolor="#363435" filled="t" path="m9312,6814l9304,6824,9307,6836,9309,6829,9314,6824,9323,6810,9312,6814xe" stroked="f" style="position:absolute;left:7790;top:5986;width:3443;height:930">
              <v:path arrowok="t"/>
              <v:fill/>
            </v:shape>
            <v:shape coordorigin="7790,5986" coordsize="3443,930" fillcolor="#363435" filled="t" path="m9447,6893l9446,6889,9444,6915,9456,6915,9460,6914,9467,6911,9473,6906,9483,6898,9483,6904,9484,6908,9489,6913,9495,6915,9503,6915,9511,6909,9519,6898,9519,6892,9514,6896,9511,6899,9507,6901,9502,6897,9502,6893,9501,6834,9501,6828,9500,6825,9497,6820,9494,6816,9490,6814,9484,6811,9477,6810,9456,6810,9447,6812,9441,6817,9435,6823,9431,6828,9431,6835,9432,6841,9438,6845,9443,6845,9449,6841,9450,6835,9450,6828,9450,6825,9454,6820,9460,6816,9471,6816,9475,6818,9482,6826,9483,6832,9483,6842,9483,6846,9461,6855,9462,6862,9465,6860,9472,6857,9483,6853,9483,6891,9474,6898,9467,6902,9457,6902,9454,6900,9447,6893xe" stroked="f" style="position:absolute;left:7790;top:5986;width:3443;height:930">
              <v:path arrowok="t"/>
              <v:fill/>
            </v:shape>
            <v:shape coordorigin="7790,5986" coordsize="3443,930" fillcolor="#363435" filled="t" path="m9430,6903l9434,6908,9439,6912,9444,6915,9446,6889,9446,6880,9447,6876,9452,6869,9456,6865,9462,6862,9461,6855,9446,6862,9439,6867,9434,6871,9431,6876,9429,6880,9428,6884,9428,6897,9430,6903xe" stroked="f" style="position:absolute;left:7790;top:5986;width:3443;height:930">
              <v:path arrowok="t"/>
              <v:fill/>
            </v:shape>
            <v:shape coordorigin="7790,5986" coordsize="3443,930" fillcolor="#363435" filled="t" path="m9555,6820l9579,6820,9579,6812,9555,6812,9555,6780,9552,6780,9549,6787,9547,6792,9545,6795,9542,6800,9538,6804,9534,6808,9530,6812,9525,6815,9521,6816,9521,6820,9537,6820,9537,6895,9538,6900,9540,6904,9543,6910,9550,6913,9557,6914,9562,6914,9566,6913,9571,6909,9576,6905,9579,6900,9582,6893,9578,6893,9575,6898,9570,6901,9565,6902,9560,6900,9556,6896,9555,6892,9555,6820xe" stroked="f" style="position:absolute;left:7790;top:5986;width:3443;height:930">
              <v:path arrowok="t"/>
              <v:fill/>
            </v:shape>
            <v:shape coordorigin="7790,5986" coordsize="3443,930" fillcolor="#363435" filled="t" path="m9618,6820l9641,6820,9641,6812,9618,6812,9618,6780,9614,6780,9611,6787,9609,6792,9607,6795,9604,6800,9600,6804,9596,6808,9592,6812,9588,6815,9584,6816,9584,6820,9600,6820,9600,6895,9600,6900,9602,6904,9606,6910,9612,6913,9619,6914,9624,6914,9629,6913,9633,6909,9638,6905,9642,6900,9644,6893,9640,6893,9637,6898,9632,6901,9628,6902,9622,6900,9619,6896,9618,6892,9618,6820xe" stroked="f" style="position:absolute;left:7790;top:5986;width:3443;height:930">
              <v:path arrowok="t"/>
              <v:fill/>
            </v:shape>
            <v:shape coordorigin="7790,5986" coordsize="3443,930" fillcolor="#363435" filled="t" path="m9017,6864l9020,6885,9029,6901,9038,6911,9048,6916,9069,6916,9077,6912,9085,6905,9093,6898,9098,6888,9101,6875,9098,6873,9094,6882,9090,6888,9086,6891,9080,6896,9074,6899,9057,6899,9049,6894,9043,6885,9037,6876,9034,6865,9034,6841,9037,6832,9043,6825,9048,6819,9053,6817,9065,6817,9071,6820,9075,6826,9076,6830,9076,6834,9078,6839,9084,6843,9091,6843,9097,6839,9098,6834,9098,6828,9095,6823,9089,6817,9082,6812,9074,6810,9051,6810,9040,6814,9031,6824,9020,6842,9017,6863,9017,6864xe" stroked="f" style="position:absolute;left:7790;top:5986;width:3443;height:930">
              <v:path arrowok="t"/>
              <v:fill/>
            </v:shape>
            <v:shape coordorigin="7790,5986" coordsize="3443,930" fillcolor="#363435" filled="t" path="m11171,6001l11176,5996,11181,5994,11191,5994,11199,5997,11205,6003,11207,6007,11208,6009,11209,6014,11209,6020,11163,6020,11164,6012,11161,6000,11159,6002,11150,6018,11147,6040,11147,6056,11152,6069,11160,6078,11169,6087,11179,6092,11202,6092,11211,6088,11219,6080,11226,6072,11231,6062,11232,6052,11229,6050,11225,6059,11221,6065,11217,6069,11212,6072,11206,6074,11190,6074,11181,6070,11174,6061,11166,6053,11163,6041,11163,6027,11232,6027,11232,6014,11229,6004,11221,5997,11214,5990,11205,5986,11180,5986,11171,6001xe" stroked="f" style="position:absolute;left:7790;top:5986;width:3443;height:930">
              <v:path arrowok="t"/>
              <v:fill/>
            </v:shape>
            <v:shape coordorigin="7790,5986" coordsize="3443,930" fillcolor="#363435" filled="t" path="m11169,5991l11161,6000,11164,6012,11167,6005,11171,6001,11180,5986,11169,5991xe" stroked="f" style="position:absolute;left:7790;top:5986;width:3443;height:930">
              <v:path arrowok="t"/>
              <v:fill/>
            </v:shape>
            <v:shape coordorigin="7790,5986" coordsize="3443,930" fillcolor="#363435" filled="t" path="m7973,6221l7976,6211,7978,6205,7980,6203,7984,6196,7989,6193,7996,6193,7996,6189,7952,6189,7952,6193,7956,6193,7960,6193,7966,6196,7968,6200,7968,6206,7967,6212,7963,6221,7935,6303,7907,6222,7903,6213,7902,6206,7902,6199,7905,6195,7910,6193,7918,6193,7918,6189,7860,6189,7860,6193,7865,6193,7870,6195,7875,6198,7877,6203,7881,6209,7884,6219,7889,6232,7864,6303,7835,6219,7831,6210,7830,6204,7830,6202,7833,6195,7838,6193,7844,6193,7844,6189,7790,6189,7790,6193,7794,6193,7800,6195,7804,6198,7807,6203,7809,6208,7812,6217,7856,6341,7860,6341,7893,6246,7927,6341,7932,6341,7973,6221xe" stroked="f" style="position:absolute;left:7790;top:5986;width:3443;height:930">
              <v:path arrowok="t"/>
              <v:fill/>
            </v:shape>
            <v:shape coordorigin="7790,5986" coordsize="3443,930" fillcolor="#363435" filled="t" path="m8023,6327l8017,6316,8011,6306,8008,6293,7999,6322,8015,6336,8035,6340,8030,6332,8023,6327xe" stroked="f" style="position:absolute;left:7790;top:5986;width:3443;height:930">
              <v:path arrowok="t"/>
              <v:fill/>
            </v:shape>
            <v:shape coordorigin="7790,5986" coordsize="3443,930" fillcolor="#363435" filled="t" path="m7988,6288l7988,6301,7992,6312,7999,6322,7999,6322,8008,6293,8008,6270,8009,6262,8012,6257,8014,6251,8017,6247,8025,6242,8033,6241,8041,6241,8048,6245,8053,6252,8055,6254,8062,6271,8064,6293,8064,6308,8062,6318,8057,6324,8053,6329,8047,6332,8030,6332,8035,6340,8044,6340,8053,6338,8060,6333,8068,6328,8074,6321,8078,6312,8082,6303,8085,6294,8085,6272,8081,6261,8073,6251,8057,6238,8036,6234,8028,6234,8020,6236,8013,6240,8005,6245,7999,6251,7995,6261,7990,6270,7988,6279,7988,6288xe" stroked="f" style="position:absolute;left:7790;top:5986;width:3443;height:930">
              <v:path arrowok="t"/>
              <v:fill/>
            </v:shape>
            <v:shape coordorigin="7790,5986" coordsize="3443,930" fillcolor="#363435" filled="t" path="m8146,6337l8146,6333,8141,6333,8136,6331,8132,6328,8129,6323,8129,6319,8129,6266,8132,6259,8135,6254,8140,6249,8144,6249,8150,6253,8156,6256,8161,6256,8167,6251,8168,6246,8167,6240,8161,6235,8154,6234,8145,6234,8137,6241,8129,6257,8129,6234,8124,6234,8094,6246,8095,6250,8100,6249,8104,6249,8109,6253,8110,6257,8110,6264,8110,6320,8110,6325,8106,6331,8100,6333,8095,6333,8095,6337,8146,6337xe" stroked="f" style="position:absolute;left:7790;top:5986;width:3443;height:930">
              <v:path arrowok="t"/>
              <v:fill/>
            </v:shape>
            <v:shape coordorigin="7790,5986" coordsize="3443,930" fillcolor="#363435" filled="t" path="m8174,6291l8174,6305,8178,6317,8186,6326,8194,6336,8204,6340,8220,6340,8225,6339,8230,6337,8235,6334,8239,6331,8244,6326,8244,6340,8249,6340,8244,6267,8244,6318,8238,6325,8232,6328,8217,6328,8210,6324,8204,6316,8197,6308,8194,6297,8194,6268,8197,6257,8204,6249,8209,6244,8215,6241,8222,6234,8208,6234,8197,6240,8188,6252,8187,6253,8177,6271,8174,6291xe" stroked="f" style="position:absolute;left:7790;top:5986;width:3443;height:930">
              <v:path arrowok="t"/>
              <v:fill/>
            </v:shape>
            <v:shape coordorigin="7790,5986" coordsize="3443,930" fillcolor="#363435" filled="t" path="m8244,6242l8239,6237,8231,6234,8222,6234,8215,6241,8225,6241,8232,6244,8238,6249,8240,6253,8243,6257,8244,6262,8244,6267,8249,6340,8279,6328,8278,6324,8275,6325,8269,6326,8264,6321,8263,6316,8262,6309,8262,6182,8258,6182,8228,6194,8229,6198,8232,6197,8238,6196,8243,6200,8244,6205,8244,6212,8244,6242xe" stroked="f" style="position:absolute;left:7790;top:5986;width:3443;height:930">
              <v:path arrowok="t"/>
              <v:fill/>
            </v:shape>
            <v:shape coordorigin="7790,5986" coordsize="3443,930" fillcolor="#363435" filled="t" path="m8295,6328l8296,6334,8300,6339,8307,6340,8313,6339,8318,6334,8319,6328,8318,6322,8313,6317,8307,6316,8300,6317,8296,6322,8295,6328xe" stroked="f" style="position:absolute;left:7790;top:5986;width:3443;height:930">
              <v:path arrowok="t"/>
              <v:fill/>
            </v:shape>
            <v:shape coordorigin="7790,5986" coordsize="3443,930" fillcolor="#363435" filled="t" path="m7886,6913l7886,6909,7876,6909,7871,6907,7867,6902,7866,6896,7866,6774,7893,6774,7898,6775,7908,6782,7910,6786,7913,6793,7914,6799,7918,6799,7916,6764,7795,6764,7793,6799,7797,6799,7798,6792,7800,6787,7802,6783,7808,6777,7815,6774,7820,6774,7845,6774,7845,6895,7844,6901,7839,6907,7835,6909,7823,6909,7823,6913,7886,6913xe" stroked="f" style="position:absolute;left:7790;top:5986;width:3443;height:930">
              <v:path arrowok="t"/>
              <v:fill/>
            </v:shape>
            <v:shape coordorigin="7790,5986" coordsize="3443,930" fillcolor="#363435" filled="t" path="m7955,6757l7925,6769,7926,6773,7930,6772,7936,6772,7940,6776,7941,6781,7942,6788,7942,6896,7941,6901,7940,6903,7937,6907,7931,6909,7926,6909,7926,6913,7976,6913,7976,6909,7971,6909,7967,6908,7963,6906,7960,6901,7960,6897,7960,6837,7965,6831,7970,6827,7974,6826,7981,6823,7988,6823,7994,6825,7998,6830,8001,6836,8001,6844,8001,6896,8001,6900,7997,6907,7992,6909,7985,6909,7985,6913,8034,6913,8034,6909,8029,6909,8026,6908,8021,6905,8020,6901,8019,6896,8019,6842,8019,6834,8017,6829,8015,6822,8012,6817,8008,6814,8004,6811,7999,6810,7989,6810,7984,6811,7979,6813,7974,6816,7968,6822,7960,6830,7960,6757,7955,6757xe" stroked="f" style="position:absolute;left:7790;top:5986;width:3443;height:930">
              <v:path arrowok="t"/>
              <v:fill/>
            </v:shape>
            <v:shape coordorigin="7790,5986" coordsize="3443,930" fillcolor="#363435" filled="t" path="m8062,6778l8068,6779,8074,6778,8078,6774,8079,6768,8078,6762,8074,6758,8068,6757,8062,6758,8058,6762,8057,6768,8058,6774,8062,6778xe" stroked="f" style="position:absolute;left:7790;top:5986;width:3443;height:930">
              <v:path arrowok="t"/>
              <v:fill/>
            </v:shape>
            <v:shape coordorigin="7790,5986" coordsize="3443,930" fillcolor="#363435" filled="t" path="m8072,6810l8042,6822,8044,6826,8047,6825,8053,6824,8057,6828,8059,6834,8059,6841,8059,6896,8058,6900,8057,6903,8053,6907,8049,6909,8044,6909,8044,6913,8092,6913,8092,6909,8088,6909,8084,6908,8079,6905,8077,6901,8077,6896,8077,6810,8072,6810xe" stroked="f" style="position:absolute;left:7790;top:5986;width:3443;height:930">
              <v:path arrowok="t"/>
              <v:fill/>
            </v:shape>
            <v:shape coordorigin="7790,5986" coordsize="3443,930" fillcolor="#363435" filled="t" path="m8139,6810l8130,6810,8123,6812,8117,6818,8111,6823,8109,6830,8109,6845,8110,6850,8113,6854,8117,6859,8124,6863,8134,6869,8145,6874,8152,6878,8159,6885,8161,6889,8161,6898,8159,6902,8153,6908,8149,6909,8137,6909,8130,6907,8124,6901,8119,6896,8115,6889,8113,6878,8109,6878,8109,6914,8114,6912,8118,6911,8122,6912,8130,6915,8137,6916,8152,6916,8160,6913,8167,6907,8173,6902,8177,6894,8177,6874,8169,6864,8155,6857,8139,6849,8132,6846,8127,6842,8125,6839,8122,6833,8122,6829,8123,6823,8129,6817,8133,6816,8145,6816,8151,6818,8155,6822,8159,6826,8163,6833,8166,6844,8169,6844,8169,6810,8164,6812,8159,6814,8153,6812,8148,6810,8143,6810,8139,6810xe" stroked="f" style="position:absolute;left:7790;top:5986;width:3443;height:930">
              <v:path arrowok="t"/>
              <v:fill/>
            </v:shape>
            <v:shape coordorigin="7790,5986" coordsize="3443,930" fillcolor="#363435" filled="t" path="m8250,6778l8256,6779,8261,6778,8266,6774,8267,6768,8266,6762,8261,6758,8256,6757,8250,6758,8246,6762,8244,6768,8246,6774,8250,6778xe" stroked="f" style="position:absolute;left:7790;top:5986;width:3443;height:930">
              <v:path arrowok="t"/>
              <v:fill/>
            </v:shape>
            <v:shape coordorigin="7790,5986" coordsize="3443,930" fillcolor="#363435" filled="t" path="m8260,6810l8230,6822,8231,6826,8234,6825,8240,6824,8245,6828,8246,6834,8246,6841,8246,6896,8246,6900,8245,6903,8241,6907,8236,6909,8231,6909,8231,6913,8280,6913,8280,6909,8275,6909,8272,6908,8267,6905,8265,6901,8265,6896,8265,6810,8260,6810xe" stroked="f" style="position:absolute;left:7790;top:5986;width:3443;height:930">
              <v:path arrowok="t"/>
              <v:fill/>
            </v:shape>
            <v:shape coordorigin="7790,5986" coordsize="3443,930" fillcolor="#363435" filled="t" path="m8327,6810l8318,6810,8310,6812,8305,6818,8299,6823,8296,6830,8296,6845,8298,6850,8301,6854,8304,6859,8311,6863,8322,6869,8332,6874,8339,6878,8347,6885,8348,6889,8348,6898,8347,6902,8340,6908,8336,6909,8324,6909,8318,6907,8312,6901,8306,6896,8302,6889,8300,6878,8297,6878,8297,6914,8301,6912,8306,6911,8310,6912,8318,6915,8325,6916,8340,6916,8347,6913,8354,6907,8361,6902,8364,6894,8364,6874,8357,6864,8342,6857,8326,6849,8319,6846,8315,6842,8313,6839,8309,6833,8309,6829,8311,6823,8317,6817,8321,6816,8333,6816,8338,6818,8343,6822,8347,6826,8351,6833,8353,6844,8357,6844,8357,6810,8352,6812,8347,6814,8341,6812,8335,6810,8330,6810,8327,6810xe" stroked="f" style="position:absolute;left:7790;top:5986;width:3443;height:930">
              <v:path arrowok="t"/>
              <v:fill/>
            </v:shape>
            <v:shape coordorigin="7790,5986" coordsize="3443,930" fillcolor="#363435" filled="t" path="m8453,6903l8447,6892,8442,6881,8439,6869,8430,6898,8445,6911,8466,6916,8461,6908,8453,6903xe" stroked="f" style="position:absolute;left:7790;top:5986;width:3443;height:930">
              <v:path arrowok="t"/>
              <v:fill/>
            </v:shape>
            <v:shape coordorigin="7790,5986" coordsize="3443,930" fillcolor="#363435" filled="t" path="m8418,6864l8418,6876,8422,6888,8430,6898,8430,6898,8439,6869,8439,6845,8440,6838,8442,6832,8445,6826,8448,6822,8456,6818,8463,6817,8471,6817,8478,6820,8483,6827,8485,6830,8492,6847,8495,6869,8495,6883,8492,6893,8488,6899,8483,6905,8477,6908,8461,6908,8466,6916,8475,6916,8483,6913,8491,6909,8498,6904,8504,6897,8509,6888,8513,6879,8515,6870,8515,6848,8511,6837,8503,6827,8487,6814,8467,6810,8459,6810,8451,6812,8443,6816,8436,6820,8430,6827,8425,6836,8421,6845,8418,6854,8418,6864xe" stroked="f" style="position:absolute;left:7790;top:5986;width:3443;height:930">
              <v:path arrowok="t"/>
              <v:fill/>
            </v:shape>
            <v:shape coordorigin="7790,5986" coordsize="3443,930" fillcolor="#363435" filled="t" path="m8633,6899l8630,6901,8624,6901,8619,6897,8618,6892,8618,6885,8618,6812,8583,6812,8583,6816,8590,6817,8594,6818,8596,6820,8599,6826,8599,6888,8594,6894,8589,6898,8581,6902,8575,6902,8570,6902,8566,6901,8560,6895,8558,6889,8558,6812,8523,6812,8523,6816,8528,6816,8534,6818,8538,6822,8540,6827,8540,6886,8541,6893,8542,6898,8544,6903,8547,6908,8551,6911,8555,6914,8560,6916,8570,6916,8575,6915,8580,6912,8584,6910,8591,6904,8599,6895,8599,6916,8604,6916,8634,6903,8633,6899xe" stroked="f" style="position:absolute;left:7790;top:5986;width:3443;height:930">
              <v:path arrowok="t"/>
              <v:fill/>
            </v:shape>
            <v:shape coordorigin="7790,5986" coordsize="3443,930" fillcolor="#363435" filled="t" path="m8689,6913l8689,6909,8684,6909,8678,6907,8674,6904,8672,6899,8671,6895,8671,6841,8675,6834,8678,6829,8683,6825,8687,6824,8692,6828,8698,6832,8704,6832,8710,6827,8710,6822,8709,6816,8704,6811,8697,6810,8688,6810,8679,6817,8671,6832,8671,6810,8666,6810,8636,6822,8637,6826,8643,6824,8647,6824,8652,6828,8653,6833,8653,6840,8653,6896,8652,6901,8649,6906,8642,6909,8637,6909,8637,6913,8689,6913xe" stroked="f" style="position:absolute;left:7790;top:5986;width:3443;height:930">
              <v:path arrowok="t"/>
              <v:fill/>
            </v:shape>
            <v:shape coordorigin="7790,5986" coordsize="3443,930" fillcolor="#363435" filled="t" path="m8789,6810l8780,6810,8772,6812,8767,6818,8761,6823,8758,6830,8758,6845,8760,6850,8763,6854,8766,6859,8773,6863,8784,6869,8795,6874,8802,6878,8809,6885,8810,6889,8810,6898,8809,6902,8803,6908,8798,6909,8786,6909,8780,6907,8774,6901,8768,6896,8764,6889,8762,6878,8759,6878,8759,6914,8763,6912,8768,6911,8772,6912,8780,6915,8787,6916,8802,6916,8809,6913,8816,6907,8823,6902,8827,6894,8827,6874,8819,6864,8804,6857,8788,6849,8782,6846,8777,6842,8775,6839,8771,6833,8771,6829,8773,6823,8779,6817,8783,6816,8795,6816,8800,6818,8805,6822,8809,6826,8813,6833,8815,6844,8819,6844,8819,6810,8814,6812,8809,6814,8803,6812,8797,6810,8793,6810,8789,6810xe" stroked="f" style="position:absolute;left:7790;top:5986;width:3443;height:930">
              <v:path arrowok="t"/>
              <v:fill/>
            </v:shape>
            <v:shape coordorigin="7790,5986" coordsize="3443,930" fillcolor="#363435" filled="t" path="m8861,6778l8867,6779,8873,6778,8877,6774,8878,6768,8877,6762,8873,6758,8867,6757,8861,6758,8857,6762,8856,6768,8857,6774,8861,6778xe" stroked="f" style="position:absolute;left:7790;top:5986;width:3443;height:930">
              <v:path arrowok="t"/>
              <v:fill/>
            </v:shape>
            <v:shape coordorigin="7794,6757" coordsize="3446,407" fillcolor="#363435" filled="t" path="m7797,7151l7801,7156,7806,7160,7811,7163,7813,7137,7813,7128,7814,7124,7819,7117,7823,7114,7829,7110,7828,7103,7813,7110,7806,7115,7801,7119,7798,7124,7795,7128,7794,7132,7794,7145,7797,7151xe" stroked="f" style="position:absolute;left:7794;top:6757;width:3446;height:407">
              <v:path arrowok="t"/>
              <v:fill/>
            </v:shape>
            <v:shape coordorigin="7794,6757" coordsize="3446,407" fillcolor="#363435" filled="t" path="m7922,7068l7946,7068,7946,7061,7922,7061,7922,7028,7919,7028,7916,7035,7914,7040,7912,7043,7908,7048,7905,7053,7901,7056,7896,7060,7892,7063,7888,7064,7888,7068,7904,7068,7904,7143,7905,7148,7906,7152,7910,7158,7917,7162,7923,7162,7928,7162,7933,7161,7938,7157,7943,7153,7946,7148,7949,7141,7944,7141,7941,7146,7937,7149,7932,7150,7927,7149,7923,7144,7922,7140,7922,7068xe" stroked="f" style="position:absolute;left:7794;top:6757;width:3446;height:407">
              <v:path arrowok="t"/>
              <v:fill/>
            </v:shape>
            <v:shape coordorigin="7794,6757" coordsize="3446,407" fillcolor="#363435" filled="t" path="m7984,7068l8008,7068,8008,7061,7984,7061,7984,7028,7981,7028,7978,7035,7976,7040,7974,7043,7971,7048,7967,7053,7963,7056,7959,7060,7954,7063,7950,7064,7950,7068,7966,7068,7966,7143,7967,7148,7969,7152,7973,7158,7979,7162,7986,7162,7991,7162,7995,7161,8000,7157,8005,7153,8008,7148,8011,7141,8007,7141,8004,7146,7999,7149,7994,7150,7989,7149,7985,7144,7984,7140,7984,7068xe" stroked="f" style="position:absolute;left:7794;top:6757;width:3446;height:407">
              <v:path arrowok="t"/>
              <v:fill/>
            </v:shape>
            <v:shape coordorigin="7794,6757" coordsize="3446,407" fillcolor="#363435" filled="t" path="m8043,7072l8047,7068,8053,7065,8063,7065,8070,7069,8076,7074,8078,7079,8079,7081,8080,7086,8081,7092,8034,7092,8035,7084,8032,7072,8031,7073,8022,7090,8019,7112,8019,7128,8023,7140,8032,7150,8040,7159,8050,7164,8073,7164,8083,7160,8090,7151,8097,7143,8102,7134,8103,7124,8100,7122,8097,7131,8093,7137,8088,7140,8083,7144,8077,7146,8061,7146,8052,7142,8045,7133,8038,7125,8034,7113,8034,7098,8103,7098,8103,7086,8100,7076,8093,7069,8085,7061,8076,7058,8052,7058,8043,7072xe" stroked="f" style="position:absolute;left:7794;top:6757;width:3446;height:407">
              <v:path arrowok="t"/>
              <v:fill/>
            </v:shape>
            <v:shape coordorigin="7794,6757" coordsize="3446,407" fillcolor="#363435" filled="t" path="m8041,7062l8032,7072,8035,7084,8038,7077,8043,7072,8052,7058,8041,7062xe" stroked="f" style="position:absolute;left:7794;top:6757;width:3446;height:407">
              <v:path arrowok="t"/>
              <v:fill/>
            </v:shape>
            <v:shape coordorigin="7794,6757" coordsize="3446,407" fillcolor="#363435" filled="t" path="m8141,7058l8111,7070,8113,7074,8116,7073,8122,7072,8127,7076,8128,7082,8128,7089,8128,7145,8127,7150,8125,7153,8120,7157,8113,7157,8113,7161,8162,7161,8162,7157,8157,7157,8150,7154,8147,7149,8146,7145,8146,7085,8155,7076,8163,7071,8177,7071,8181,7073,8184,7077,8186,7081,8187,7088,8187,7144,8187,7148,8183,7155,8178,7157,8171,7157,8171,7161,8221,7161,8221,7157,8216,7157,8213,7156,8208,7153,8206,7149,8205,7145,8205,7086,8205,7080,8203,7075,8201,7069,8198,7064,8190,7059,8185,7058,8169,7058,8158,7065,8146,7079,8146,7058,8141,7058xe" stroked="f" style="position:absolute;left:7794;top:6757;width:3446;height:407">
              <v:path arrowok="t"/>
              <v:fill/>
            </v:shape>
            <v:shape coordorigin="7794,6757" coordsize="3446,407" fillcolor="#363435" filled="t" path="m8258,7068l8282,7068,8282,7061,8258,7061,8258,7028,8255,7028,8252,7035,8249,7040,8248,7043,8244,7048,8241,7053,8236,7056,8232,7060,8228,7063,8224,7064,8224,7068,8240,7068,8240,7143,8241,7148,8242,7152,8246,7158,8253,7162,8259,7162,8264,7162,8269,7161,8274,7157,8278,7153,8282,7148,8285,7141,8280,7141,8277,7146,8273,7149,8268,7150,8263,7149,8259,7144,8258,7140,8258,7068xe" stroked="f" style="position:absolute;left:7794;top:6757;width:3446;height:407">
              <v:path arrowok="t"/>
              <v:fill/>
            </v:shape>
            <v:shape coordorigin="7794,6757" coordsize="3446,407" fillcolor="#363435" filled="t" path="m8311,7026l8317,7027,8322,7026,8327,7022,8328,7016,8327,7011,8322,7006,8317,7005,8311,7006,8307,7011,8306,7016,8307,7022,8311,7026xe" stroked="f" style="position:absolute;left:7794;top:6757;width:3446;height:407">
              <v:path arrowok="t"/>
              <v:fill/>
            </v:shape>
            <v:shape coordorigin="7794,6757" coordsize="3446,407" fillcolor="#363435" filled="t" path="m8321,7058l8291,7070,8292,7074,8295,7073,8302,7072,8306,7076,8307,7082,8308,7089,8308,7144,8307,7149,8306,7151,8302,7155,8297,7157,8292,7157,8292,7161,8341,7161,8341,7157,8336,7157,8333,7156,8328,7153,8326,7149,8326,7144,8326,7058,8321,7058xe" stroked="f" style="position:absolute;left:7794;top:6757;width:3446;height:407">
              <v:path arrowok="t"/>
              <v:fill/>
            </v:shape>
            <v:shape coordorigin="7794,6757" coordsize="3446,407" fillcolor="#363435" filled="t" path="m8389,7151l8383,7140,8377,7130,8375,7117,8366,7146,8381,7159,8401,7164,8397,7156,8389,7151xe" stroked="f" style="position:absolute;left:7794;top:6757;width:3446;height:407">
              <v:path arrowok="t"/>
              <v:fill/>
            </v:shape>
            <v:shape coordorigin="7794,6757" coordsize="3446,407" fillcolor="#363435" filled="t" path="m8354,7112l8354,7124,8358,7136,8365,7146,8366,7146,8375,7117,8375,7093,8376,7086,8378,7080,8381,7075,8384,7071,8392,7066,8399,7065,8407,7065,8414,7068,8419,7075,8421,7078,8428,7095,8431,7117,8431,7131,8428,7141,8424,7147,8419,7153,8413,7156,8397,7156,8401,7164,8411,7164,8419,7161,8427,7157,8434,7152,8440,7145,8444,7136,8449,7127,8451,7118,8451,7096,8447,7085,8439,7075,8423,7062,8403,7058,8394,7058,8386,7060,8379,7064,8372,7068,8366,7075,8361,7084,8356,7093,8354,7102,8354,7112xe" stroked="f" style="position:absolute;left:7794;top:6757;width:3446;height:407">
              <v:path arrowok="t"/>
              <v:fill/>
            </v:shape>
            <v:shape coordorigin="7794,6757" coordsize="3446,407" fillcolor="#363435" filled="t" path="m8490,7058l8460,7070,8461,7074,8464,7073,8470,7072,8475,7076,8476,7082,8476,7089,8476,7145,8476,7150,8474,7153,8469,7157,8461,7157,8461,7161,8511,7161,8511,7157,8505,7157,8498,7154,8495,7149,8495,7145,8495,7085,8503,7076,8512,7071,8526,7071,8530,7073,8532,7077,8535,7081,8536,7088,8536,7144,8535,7148,8532,7155,8526,7157,8520,7157,8520,7161,8569,7161,8569,7157,8564,7157,8561,7156,8556,7153,8554,7149,8554,7145,8554,7086,8553,7080,8552,7075,8549,7069,8546,7064,8538,7059,8534,7058,8517,7058,8506,7065,8495,7079,8495,7058,8490,7058xe" stroked="f" style="position:absolute;left:7794;top:6757;width:3446;height:407">
              <v:path arrowok="t"/>
              <v:fill/>
            </v:shape>
            <v:shape coordorigin="7794,6757" coordsize="3446,407" fillcolor="#363435" filled="t" path="m8677,7068l8701,7068,8701,7061,8677,7061,8677,7028,8674,7028,8671,7035,8669,7040,8667,7043,8664,7048,8660,7053,8656,7056,8651,7060,8647,7063,8643,7064,8643,7068,8659,7068,8659,7143,8660,7148,8662,7152,8665,7158,8672,7162,8679,7162,8683,7162,8688,7161,8693,7157,8698,7153,8701,7148,8704,7141,8700,7141,8697,7146,8692,7149,8687,7150,8682,7149,8678,7144,8677,7140,8677,7068xe" stroked="f" style="position:absolute;left:7794;top:6757;width:3446;height:407">
              <v:path arrowok="t"/>
              <v:fill/>
            </v:shape>
            <v:shape coordorigin="7794,6757" coordsize="3446,407" fillcolor="#363435" filled="t" path="m9952,6891l9952,6885,9952,6907,9959,6912,9966,6915,9970,6916,9988,6916,9999,6911,10007,6902,10010,6898,10019,6880,10022,6859,10022,6843,10018,6831,10009,6821,10003,6813,9994,6810,9978,6810,9973,6811,9968,6815,9962,6818,9957,6824,9952,6833,9952,6840,9958,6833,9962,6829,9968,6826,9975,6825,9982,6825,9987,6828,9992,6834,9999,6842,10002,6854,10002,6883,9999,6893,9993,6901,9989,6906,9983,6909,9969,6909,9964,6908,9960,6904,9954,6897,9953,6893,9952,6891xe" stroked="f" style="position:absolute;left:7794;top:6757;width:3446;height:407">
              <v:path arrowok="t"/>
              <v:fill/>
            </v:shape>
            <v:shape coordorigin="7794,6757" coordsize="3446,407" fillcolor="#363435" filled="t" path="m9676,6824l9680,6820,9686,6817,9696,6817,9703,6821,9710,6826,9711,6830,9713,6833,9713,6838,9714,6844,9667,6844,9668,6836,9665,6824,9664,6825,9655,6842,9652,6864,9652,6880,9656,6892,9665,6902,9673,6911,9684,6916,9707,6916,9716,6912,9723,6903,9731,6895,9735,6886,9737,6876,9733,6874,9730,6883,9726,6889,9721,6892,9716,6896,9710,6898,9694,6898,9685,6894,9678,6885,9671,6877,9667,6865,9667,6850,9737,6850,9737,6838,9733,6828,9726,6821,9719,6813,9709,6810,9685,6810,9676,6824xe" stroked="f" style="position:absolute;left:7794;top:6757;width:3446;height:407">
              <v:path arrowok="t"/>
              <v:fill/>
            </v:shape>
            <v:shape coordorigin="7794,6757" coordsize="3446,407" fillcolor="#363435" filled="t" path="m9674,6814l9665,6824,9668,6836,9671,6829,9676,6824,9685,6810,9674,6814xe" stroked="f" style="position:absolute;left:7794;top:6757;width:3446;height:407">
              <v:path arrowok="t"/>
              <v:fill/>
            </v:shape>
            <v:shape coordorigin="7794,6757" coordsize="3446,407" fillcolor="#363435" filled="t" path="m9901,6896l9901,6838,9900,6831,9899,6827,9896,6821,9893,6816,9889,6814,9885,6811,9880,6810,9869,6810,9864,6811,9859,6814,9854,6816,9847,6822,9840,6831,9838,6824,9835,6819,9831,6815,9826,6811,9821,6810,9811,6810,9803,6812,9796,6816,9792,6819,9787,6824,9780,6831,9780,6810,9775,6810,9745,6822,9747,6826,9750,6825,9756,6824,9760,6828,9762,6834,9762,6841,9762,6896,9761,6900,9760,6903,9756,6907,9751,6909,9747,6909,9747,6913,9796,6913,9796,6909,9791,6909,9784,6906,9780,6901,9780,6897,9780,6836,9783,6832,9788,6829,9794,6825,9798,6823,9806,6822,9811,6822,9816,6825,9819,6829,9821,6833,9823,6839,9823,6896,9822,6901,9818,6907,9812,6909,9806,6909,9806,6913,9857,6913,9857,6909,9852,6909,9848,6908,9844,6906,9841,6901,9841,6897,9841,6842,9840,6838,9846,6831,9851,6828,9859,6824,9866,6823,9873,6823,9877,6825,9880,6830,9882,6833,9883,6839,9883,6896,9883,6901,9879,6906,9873,6909,9867,6909,9867,6913,9916,6913,9916,6909,9912,6909,9905,6906,9902,6901,9901,6896xe" stroked="f" style="position:absolute;left:7794;top:6757;width:3446;height:407">
              <v:path arrowok="t"/>
              <v:fill/>
            </v:shape>
            <v:shape coordorigin="7794,6757" coordsize="3446,407" fillcolor="#363435" filled="t" path="m9948,6810l9917,6822,9921,6825,9927,6824,9931,6827,9934,6831,9934,6835,9934,6944,9933,6949,9929,6954,9923,6957,9916,6957,9916,6961,9969,6961,9969,6957,9964,6957,9960,6956,9956,6954,9952,6949,9952,6944,9952,6810,9948,6810xe" stroked="f" style="position:absolute;left:7794;top:6757;width:3446;height:407">
              <v:path arrowok="t"/>
              <v:fill/>
            </v:shape>
            <v:shape coordorigin="7794,6757" coordsize="3446,407" fillcolor="#363435" filled="t" path="m10066,6820l10089,6820,10089,6812,10066,6812,10066,6780,10062,6780,10059,6787,10057,6792,10055,6795,10052,6800,10048,6804,10044,6808,10040,6812,10036,6815,10031,6816,10031,6820,10047,6820,10047,6895,10048,6900,10050,6904,10054,6910,10060,6913,10067,6914,10072,6914,10076,6913,10081,6909,10086,6905,10089,6900,10092,6893,10088,6893,10085,6898,10080,6901,10075,6902,10070,6900,10066,6896,10066,6892,10066,6820xe" stroked="f" style="position:absolute;left:7794;top:6757;width:3446;height:407">
              <v:path arrowok="t"/>
              <v:fill/>
            </v:shape>
            <v:shape coordorigin="7794,6757" coordsize="3446,407" fillcolor="#363435" filled="t" path="m10166,6820l10189,6820,10189,6812,10166,6812,10166,6780,10163,6780,10160,6787,10157,6792,10156,6795,10152,6800,10148,6804,10144,6808,10140,6812,10136,6815,10132,6816,10132,6820,10148,6820,10148,6895,10149,6900,10150,6904,10154,6910,10160,6913,10167,6914,10172,6914,10177,6913,10182,6909,10186,6905,10190,6900,10192,6893,10188,6893,10185,6898,10181,6901,10176,6902,10171,6900,10167,6896,10166,6892,10166,6820xe" stroked="f" style="position:absolute;left:7794;top:6757;width:3446;height:407">
              <v:path arrowok="t"/>
              <v:fill/>
            </v:shape>
            <v:shape coordorigin="7794,6757" coordsize="3446,407" fillcolor="#363435" filled="t" path="m10235,6903l10229,6892,10223,6881,10220,6869,10211,6898,10227,6911,10247,6916,10242,6908,10235,6903xe" stroked="f" style="position:absolute;left:7794;top:6757;width:3446;height:407">
              <v:path arrowok="t"/>
              <v:fill/>
            </v:shape>
            <v:shape coordorigin="7794,6757" coordsize="3446,407" fillcolor="#363435" filled="t" path="m10200,6864l10200,6876,10204,6888,10211,6898,10211,6898,10220,6869,10220,6845,10221,6838,10224,6832,10226,6826,10229,6822,10237,6818,10245,6817,10253,6817,10259,6820,10265,6827,10266,6830,10274,6847,10276,6869,10276,6883,10274,6893,10269,6899,10265,6905,10259,6908,10242,6908,10247,6916,10256,6916,10265,6913,10272,6909,10280,6904,10286,6897,10290,6888,10294,6879,10297,6870,10297,6848,10293,6837,10285,6827,10269,6814,10248,6810,10240,6810,10232,6812,10225,6816,10217,6820,10211,6827,10207,6836,10202,6845,10200,6854,10200,6864xe" stroked="f" style="position:absolute;left:7794;top:6757;width:3446;height:407">
              <v:path arrowok="t"/>
              <v:fill/>
            </v:shape>
            <v:shape coordorigin="7794,6757" coordsize="3446,407" fillcolor="#363435" filled="t" path="m10349,6867l10349,6881,10354,6893,10362,6902,10370,6911,10379,6916,10396,6916,10401,6915,10405,6912,10410,6910,10415,6906,10420,6901,10420,6916,10425,6916,10420,6842,10420,6894,10414,6900,10407,6904,10393,6904,10385,6900,10379,6892,10373,6884,10369,6873,10369,6843,10373,6832,10379,6825,10384,6819,10390,6816,10398,6810,10384,6810,10372,6815,10363,6827,10362,6829,10353,6847,10349,6867xe" stroked="f" style="position:absolute;left:7794;top:6757;width:3446;height:407">
              <v:path arrowok="t"/>
              <v:fill/>
            </v:shape>
            <v:shape coordorigin="7794,6757" coordsize="3446,407" fillcolor="#363435" filled="t" path="m10420,6818l10414,6812,10407,6810,10398,6810,10390,6816,10400,6816,10407,6819,10414,6824,10416,6829,10418,6833,10419,6837,10420,6842,10425,6916,10455,6903,10454,6899,10450,6901,10444,6901,10439,6897,10438,6892,10438,6885,10438,6757,10433,6757,10403,6769,10404,6773,10408,6772,10414,6772,10418,6776,10420,6781,10420,6788,10420,6818xe" stroked="f" style="position:absolute;left:7794;top:6757;width:3446;height:407">
              <v:path arrowok="t"/>
              <v:fill/>
            </v:shape>
            <v:shape coordorigin="7794,6757" coordsize="3446,407" fillcolor="#363435" filled="t" path="m10508,6913l10508,6909,10504,6909,10498,6907,10494,6904,10491,6899,10491,6895,10491,6841,10494,6834,10497,6829,10502,6825,10506,6824,10512,6828,10518,6832,10523,6832,10529,6827,10530,6822,10529,6816,10523,6811,10516,6810,10507,6810,10499,6817,10491,6832,10491,6810,10486,6810,10456,6822,10457,6826,10462,6824,10466,6824,10471,6828,10472,6833,10472,6840,10472,6896,10472,6901,10468,6906,10462,6909,10457,6909,10457,6913,10508,6913xe" stroked="f" style="position:absolute;left:7794;top:6757;width:3446;height:407">
              <v:path arrowok="t"/>
              <v:fill/>
            </v:shape>
            <v:shape coordorigin="7794,6757" coordsize="3446,407" fillcolor="#363435" filled="t" path="m10556,6893l10555,6889,10553,6915,10565,6915,10569,6914,10576,6911,10582,6906,10592,6898,10592,6904,10593,6908,10598,6913,10604,6915,10612,6915,10619,6909,10628,6898,10628,6892,10623,6896,10620,6899,10616,6901,10611,6897,10611,6893,10610,6834,10610,6828,10608,6825,10606,6820,10603,6816,10599,6814,10593,6811,10586,6810,10565,6810,10556,6812,10550,6817,10544,6823,10540,6828,10540,6835,10541,6841,10547,6845,10552,6845,10558,6841,10559,6835,10559,6828,10559,6825,10563,6820,10569,6816,10580,6816,10584,6818,10591,6826,10592,6832,10592,6842,10592,6846,10570,6855,10571,6862,10574,6860,10581,6857,10592,6853,10592,6891,10583,6898,10576,6902,10566,6902,10563,6900,10556,6893xe" stroked="f" style="position:absolute;left:7794;top:6757;width:3446;height:407">
              <v:path arrowok="t"/>
              <v:fill/>
            </v:shape>
            <v:shape coordorigin="7794,6757" coordsize="3446,407" fillcolor="#363435" filled="t" path="m10539,6903l10543,6908,10548,6912,10553,6915,10555,6889,10555,6880,10556,6876,10561,6869,10565,6865,10571,6862,10570,6855,10555,6862,10548,6867,10543,6871,10540,6876,10538,6880,10537,6884,10537,6897,10539,6903xe" stroked="f" style="position:absolute;left:7794;top:6757;width:3446;height:407">
              <v:path arrowok="t"/>
              <v:fill/>
            </v:shape>
            <v:shape coordorigin="7794,6757" coordsize="3446,407" fillcolor="#363435" filled="t" path="m10774,6829l10777,6822,10782,6817,10788,6816,10788,6812,10756,6812,10756,6816,10761,6817,10766,6819,10767,6824,10765,6831,10744,6887,10721,6829,10720,6825,10722,6819,10728,6817,10733,6816,10733,6812,10686,6812,10686,6816,10690,6817,10695,6818,10700,6823,10702,6827,10707,6842,10686,6889,10664,6831,10663,6828,10662,6823,10665,6817,10671,6816,10671,6812,10629,6812,10629,6816,10634,6817,10639,6821,10643,6826,10645,6831,10678,6916,10681,6916,10711,6852,10736,6916,10740,6916,10774,6829xe" stroked="f" style="position:absolute;left:7794;top:6757;width:3446;height:407">
              <v:path arrowok="t"/>
              <v:fill/>
            </v:shape>
            <v:shape coordorigin="7794,6757" coordsize="3446,407" fillcolor="#363435" filled="t" path="m10834,6946l10834,6952,10838,6957,10845,6961,10855,6961,10861,6959,10868,6954,10874,6949,10879,6941,10883,6932,10924,6832,10926,6827,10929,6821,10934,6817,10939,6816,10939,6812,10906,6812,10906,6816,10911,6817,10916,6821,10916,6825,10914,6831,10892,6887,10867,6836,10865,6831,10864,6824,10866,6819,10870,6816,10876,6816,10876,6812,10829,6812,10829,6816,10835,6818,10840,6822,10844,6828,10847,6833,10883,6909,10876,6926,10873,6933,10871,6937,10866,6941,10860,6943,10855,6941,10851,6940,10848,6939,10842,6939,10837,6942,10834,6946xe" stroked="f" style="position:absolute;left:7794;top:6757;width:3446;height:407">
              <v:path arrowok="t"/>
              <v:fill/>
            </v:shape>
            <v:shape coordorigin="7794,6757" coordsize="3446,407" fillcolor="#363435" filled="t" path="m10983,6903l10977,6892,10971,6881,10968,6869,10959,6898,10975,6911,10995,6916,10990,6908,10983,6903xe" stroked="f" style="position:absolute;left:7794;top:6757;width:3446;height:407">
              <v:path arrowok="t"/>
              <v:fill/>
            </v:shape>
            <v:shape coordorigin="7794,6757" coordsize="3446,407" fillcolor="#363435" filled="t" path="m10948,6864l10948,6876,10952,6888,10959,6898,10959,6898,10968,6869,10968,6845,10969,6838,10972,6832,10974,6826,10977,6822,10985,6818,10993,6817,11001,6817,11008,6820,11013,6827,11015,6830,11022,6847,11024,6869,11024,6883,11022,6893,11017,6899,11013,6905,11007,6908,10990,6908,10995,6916,11004,6916,11013,6913,11020,6909,11028,6904,11034,6897,11038,6888,11042,6879,11045,6870,11045,6848,11041,6837,11033,6827,11017,6814,10996,6810,10988,6810,10980,6812,10973,6816,10965,6820,10959,6827,10955,6836,10950,6845,10948,6854,10948,6864xe" stroked="f" style="position:absolute;left:7794;top:6757;width:3446;height:407">
              <v:path arrowok="t"/>
              <v:fill/>
            </v:shape>
            <v:shape coordorigin="7794,6757" coordsize="3446,407" fillcolor="#363435" filled="t" path="m11162,6899l11159,6901,11153,6901,11148,6897,11147,6892,11147,6885,11147,6812,11113,6812,11113,6816,11119,6817,11124,6818,11126,6820,11129,6826,11129,6888,11123,6894,11119,6898,11111,6902,11104,6902,11099,6902,11096,6901,11089,6895,11087,6889,11087,6812,11052,6812,11052,6816,11058,6816,11063,6818,11068,6822,11069,6827,11069,6886,11070,6893,11072,6898,11073,6903,11076,6908,11080,6911,11084,6914,11089,6916,11100,6916,11105,6915,11109,6912,11114,6910,11120,6904,11129,6895,11129,6916,11134,6916,11164,6903,11162,6899xe" stroked="f" style="position:absolute;left:7794;top:6757;width:3446;height:407">
              <v:path arrowok="t"/>
              <v:fill/>
            </v:shape>
            <v:shape coordorigin="7794,6757" coordsize="3446,407" fillcolor="#363435" filled="t" path="m11218,6913l11218,6909,11213,6909,11208,6907,11204,6904,11201,6899,11201,6895,11201,6841,11204,6834,11207,6829,11212,6825,11216,6824,11222,6828,11228,6832,11233,6832,11239,6827,11240,6822,11239,6816,11233,6811,11226,6810,11217,6810,11209,6817,11201,6832,11201,6810,11196,6810,11166,6822,11167,6826,11172,6824,11176,6824,11181,6828,11182,6833,11182,6840,11182,6896,11182,6901,11178,6906,11172,6909,11167,6909,11167,6913,11218,6913xe" stroked="f" style="position:absolute;left:7794;top:6757;width:3446;height:407">
              <v:path arrowok="t"/>
              <v:fill/>
            </v:shape>
            <v:shape coordorigin="7794,6757" coordsize="3446,407" fillcolor="#363435" filled="t" path="m7814,7141l7813,7137,7811,7163,7823,7163,7827,7162,7833,7159,7840,7154,7850,7146,7850,7152,7851,7156,7856,7161,7862,7163,7869,7163,7877,7157,7886,7146,7886,7140,7881,7144,7878,7147,7874,7149,7869,7146,7868,7141,7868,7082,7868,7076,7866,7073,7864,7068,7861,7064,7857,7062,7851,7059,7844,7058,7823,7058,7814,7060,7808,7065,7801,7071,7798,7077,7798,7083,7799,7089,7805,7093,7810,7093,7816,7089,7817,7083,7817,7077,7817,7073,7821,7068,7827,7064,7838,7064,7842,7066,7849,7074,7850,7080,7850,7090,7850,7094,7828,7103,7829,7110,7832,7109,7839,7105,7850,7101,7850,7139,7841,7146,7834,7150,7824,7150,7820,7148,7814,7141xe" stroked="f" style="position:absolute;left:7794;top:6757;width:3446;height:407">
              <v:path arrowok="t"/>
              <v:fill/>
            </v:shape>
            <v:shape style="position:absolute;left:8709;top:7003;width:2443;height:163" type="#_x0000_t75">
              <v:imagedata o:title="" r:id="rId256"/>
            </v:shape>
            <v:shape coordorigin="7789,7058" coordsize="3442,399" fillcolor="#363435" filled="t" path="m9397,7360l9397,7372,9401,7384,9408,7394,9409,7394,9418,7365,9418,7341,9419,7334,9421,7328,9424,7323,9427,7319,9435,7314,9442,7313,9450,7313,9457,7316,9462,7323,9464,7326,9471,7343,9474,7365,9474,7379,9471,7389,9467,7395,9462,7401,9456,7404,9440,7404,9444,7412,9454,7412,9462,7410,9470,7405,9477,7400,9483,7393,9487,7384,9492,7375,9494,7366,9494,7344,9490,7333,9482,7323,9466,7310,9446,7306,9437,7306,9429,7308,9422,7312,9415,7317,9409,7323,9404,7332,9399,7341,9397,7351,9397,7360xe" stroked="f" style="position:absolute;left:7789;top:7058;width:3442;height:399">
              <v:path arrowok="t"/>
              <v:fill/>
            </v:shape>
            <v:shape coordorigin="7789,7058" coordsize="3442,399" fillcolor="#363435" filled="t" path="m9591,7316l9614,7316,9614,7309,9591,7309,9591,7276,9588,7276,9585,7283,9582,7288,9581,7291,9577,7296,9573,7301,9569,7304,9565,7308,9561,7311,9557,7313,9557,7316,9573,7316,9573,7391,9574,7396,9575,7400,9579,7406,9585,7410,9592,7411,9597,7411,9602,7409,9607,7405,9611,7401,9615,7396,9617,7389,9613,7389,9610,7394,9606,7397,9601,7398,9596,7397,9592,7392,9591,7388,9591,7316xe" stroked="f" style="position:absolute;left:7789;top:7058;width:3442;height:399">
              <v:path arrowok="t"/>
              <v:fill/>
            </v:shape>
            <v:shape coordorigin="7789,7058" coordsize="3442,399" fillcolor="#363435" filled="t" path="m9648,7253l9618,7266,9620,7270,9623,7268,9629,7268,9634,7272,9635,7277,9635,7284,9635,7393,9635,7397,9634,7399,9630,7403,9624,7405,9620,7405,9620,7409,9669,7409,9669,7405,9664,7405,9661,7404,9657,7402,9654,7397,9653,7393,9653,7333,9659,7327,9663,7324,9667,7322,9675,7319,9682,7319,9687,7321,9692,7326,9694,7333,9695,7340,9695,7392,9694,7397,9690,7403,9685,7405,9678,7405,9678,7409,9728,7409,9728,7405,9723,7405,9720,7404,9715,7401,9713,7397,9713,7393,9713,7338,9712,7330,9711,7325,9709,7318,9706,7314,9702,7310,9697,7307,9693,7306,9682,7306,9677,7307,9673,7309,9668,7312,9661,7318,9653,7327,9653,7253,9648,7253xe" stroked="f" style="position:absolute;left:7789;top:7058;width:3442;height:399">
              <v:path arrowok="t"/>
              <v:fill/>
            </v:shape>
            <v:shape coordorigin="7789,7058" coordsize="3442,399" fillcolor="#363435" filled="t" path="m9761,7321l9766,7316,9771,7314,9781,7314,9789,7317,9795,7323,9797,7327,9798,7329,9799,7334,9799,7340,9753,7340,9753,7332,9750,7320,9749,7322,9740,7338,9737,7360,9737,7376,9741,7388,9750,7398,9759,7407,9769,7412,9792,7412,9801,7408,9808,7400,9816,7391,9820,7382,9822,7372,9818,7370,9815,7379,9811,7385,9806,7389,9801,7392,9796,7394,9779,7394,9771,7390,9763,7381,9756,7373,9753,7361,9753,7346,9822,7346,9822,7334,9818,7324,9811,7317,9804,7309,9795,7306,9770,7306,9761,7321xe" stroked="f" style="position:absolute;left:7789;top:7058;width:3442;height:399">
              <v:path arrowok="t"/>
              <v:fill/>
            </v:shape>
            <v:shape coordorigin="7789,7058" coordsize="3442,399" fillcolor="#363435" filled="t" path="m9759,7310l9750,7320,9753,7332,9756,7325,9761,7321,9770,7306,9759,7310xe" stroked="f" style="position:absolute;left:7789;top:7058;width:3442;height:399">
              <v:path arrowok="t"/>
              <v:fill/>
            </v:shape>
            <v:shape coordorigin="7789,7058" coordsize="3442,399" fillcolor="#363435" filled="t" path="m9922,7401l9940,7410,9962,7412,9976,7412,9987,7409,9997,7403,10007,7397,10016,7387,10023,7374,10020,7372,10011,7384,10003,7392,9996,7397,9988,7401,9980,7403,9959,7403,9949,7400,9941,7395,9932,7390,9926,7382,9921,7372,9917,7362,9915,7351,9915,7336,9917,7314,9922,7296,9926,7285,9933,7277,9940,7272,9948,7267,9957,7265,9979,7265,9989,7268,9997,7275,10006,7281,10012,7292,10016,7307,10020,7307,10016,7257,10012,7257,10012,7261,10007,7267,10002,7267,9997,7265,9986,7260,9976,7257,9951,7257,9939,7260,9927,7267,9916,7274,9906,7284,9900,7296,9892,7317,9890,7337,9891,7348,9895,7368,9905,7385,9907,7388,9922,7401xe" stroked="f" style="position:absolute;left:7789;top:7058;width:3442;height:399">
              <v:path arrowok="t"/>
              <v:fill/>
            </v:shape>
            <v:shape coordorigin="7789,7058" coordsize="3442,399" fillcolor="#363435" filled="t" path="m10062,7253l10033,7266,10034,7270,10037,7268,10043,7268,10048,7272,10049,7277,10049,7284,10049,7393,10049,7397,10048,7399,10045,7403,10039,7405,10034,7405,10034,7409,10084,7409,10084,7405,10079,7405,10075,7404,10071,7402,10068,7397,10068,7393,10068,7333,10073,7327,10078,7324,10081,7322,10089,7319,10096,7319,10102,7321,10106,7326,10108,7333,10109,7340,10109,7392,10108,7397,10105,7403,10100,7405,10093,7405,10093,7409,10142,7409,10142,7405,10137,7405,10134,7404,10129,7401,10127,7397,10127,7393,10127,7338,10126,7330,10125,7325,10123,7318,10120,7314,10116,7310,10112,7307,10107,7306,10096,7306,10092,7307,10087,7309,10082,7312,10076,7318,10068,7327,10068,7253,10062,7253xe" stroked="f" style="position:absolute;left:7789;top:7058;width:3442;height:399">
              <v:path arrowok="t"/>
              <v:fill/>
            </v:shape>
            <v:shape coordorigin="7789,7058" coordsize="3442,399" fillcolor="#363435" filled="t" path="m10253,7396l10250,7397,10244,7397,10239,7393,10238,7388,10238,7381,10238,7309,10204,7309,10204,7313,10210,7313,10215,7314,10217,7316,10220,7322,10220,7384,10214,7390,10210,7394,10202,7398,10195,7399,10190,7399,10186,7397,10180,7391,10178,7385,10178,7309,10143,7309,10143,7313,10148,7313,10154,7314,10159,7318,10160,7323,10160,7382,10161,7389,10163,7394,10164,7400,10167,7404,10171,7407,10175,7410,10180,7412,10191,7412,10196,7411,10200,7408,10205,7406,10211,7400,10220,7391,10220,7412,10225,7412,10255,7400,10253,7396xe" stroked="f" style="position:absolute;left:7789;top:7058;width:3442;height:399">
              <v:path arrowok="t"/>
              <v:fill/>
            </v:shape>
            <v:shape coordorigin="7789,7058" coordsize="3442,399" fillcolor="#363435" filled="t" path="m8960,7387l8960,7381,8960,7403,8967,7409,8974,7411,8979,7412,8996,7412,9007,7407,9015,7398,9018,7394,9027,7376,9030,7355,9030,7340,9026,7327,9017,7317,9011,7310,9002,7306,8986,7306,8981,7307,8976,7311,8970,7314,8965,7321,8960,7329,8960,7336,8966,7329,8970,7325,8976,7322,8983,7321,8990,7321,8995,7324,9000,7330,9007,7338,9010,7350,9010,7379,9007,7389,9001,7397,8997,7403,8991,7405,8978,7405,8972,7404,8968,7401,8962,7394,8961,7389,8960,7387xe" stroked="f" style="position:absolute;left:7789;top:7058;width:3442;height:399">
              <v:path arrowok="t"/>
              <v:fill/>
            </v:shape>
            <v:shape coordorigin="7789,7058" coordsize="3442,399" fillcolor="#363435" filled="t" path="m8660,7360l8663,7381,8672,7398,8681,7407,8691,7412,8712,7412,8720,7408,8728,7401,8736,7394,8741,7384,8744,7371,8741,7369,8737,7378,8733,7384,8729,7388,8724,7392,8717,7395,8700,7395,8692,7390,8686,7381,8680,7372,8677,7361,8677,7338,8680,7328,8686,7321,8691,7316,8697,7313,8708,7313,8714,7316,8718,7322,8719,7326,8719,7330,8721,7335,8727,7339,8734,7339,8740,7335,8741,7330,8741,7324,8738,7319,8732,7314,8725,7308,8717,7306,8694,7306,8683,7311,8674,7320,8663,7338,8660,7359,8660,7360xe" stroked="f" style="position:absolute;left:7789;top:7058;width:3442;height:399">
              <v:path arrowok="t"/>
              <v:fill/>
            </v:shape>
            <v:shape coordorigin="7789,7058" coordsize="3442,399" fillcolor="#363435" filled="t" path="m11193,7058l11184,7058,11177,7060,11171,7066,11165,7071,11162,7078,11162,7093,11164,7098,11167,7102,11171,7107,11177,7111,11188,7117,11199,7122,11206,7126,11213,7133,11215,7137,11215,7146,11213,7150,11207,7156,11203,7157,11190,7157,11184,7155,11178,7150,11172,7144,11168,7137,11166,7126,11163,7126,11163,7162,11167,7160,11172,7160,11176,7161,11184,7163,11191,7164,11206,7164,11214,7161,11220,7155,11227,7150,11231,7142,11231,7122,11223,7112,11209,7105,11193,7097,11186,7094,11181,7091,11179,7088,11175,7081,11175,7077,11177,7071,11183,7065,11187,7064,11199,7064,11205,7066,11209,7070,11213,7074,11217,7081,11220,7092,11223,7092,11223,7058,11218,7061,11213,7062,11207,7060,11201,7058,11197,7058,11193,7058xe" stroked="f" style="position:absolute;left:7789;top:7058;width:3442;height:399">
              <v:path arrowok="t"/>
              <v:fill/>
            </v:shape>
            <v:shape coordorigin="7789,7058" coordsize="3442,399" fillcolor="#363435" filled="t" path="m7823,7316l7846,7316,7846,7309,7823,7309,7823,7276,7819,7276,7816,7283,7814,7288,7812,7291,7809,7296,7805,7301,7801,7304,7797,7308,7793,7311,7789,7313,7789,7316,7805,7316,7805,7391,7805,7396,7807,7400,7811,7406,7817,7410,7824,7411,7829,7411,7834,7409,7838,7405,7843,7401,7847,7396,7849,7389,7845,7389,7842,7394,7837,7397,7833,7398,7827,7397,7824,7392,7823,7388,7823,7316xe" stroked="f" style="position:absolute;left:7789;top:7058;width:3442;height:399">
              <v:path arrowok="t"/>
              <v:fill/>
            </v:shape>
            <v:shape coordorigin="7789,7058" coordsize="3442,399" fillcolor="#363435" filled="t" path="m7880,7253l7850,7266,7852,7270,7855,7268,7861,7268,7866,7272,7867,7277,7867,7284,7867,7393,7867,7397,7866,7399,7862,7403,7856,7405,7852,7405,7852,7409,7901,7409,7901,7405,7896,7405,7893,7404,7889,7402,7886,7397,7885,7393,7885,7333,7891,7327,7895,7324,7899,7322,7907,7319,7914,7319,7919,7321,7924,7326,7926,7333,7926,7340,7926,7392,7926,7397,7922,7403,7917,7405,7910,7405,7910,7409,7959,7409,7959,7405,7955,7405,7952,7404,7947,7401,7945,7397,7945,7393,7945,7338,7944,7330,7943,7325,7941,7318,7938,7314,7933,7310,7929,7307,7924,7306,7914,7306,7909,7307,7905,7309,7900,7312,7893,7318,7885,7327,7885,7253,7880,7253xe" stroked="f" style="position:absolute;left:7789;top:7058;width:3442;height:399">
              <v:path arrowok="t"/>
              <v:fill/>
            </v:shape>
            <v:shape coordorigin="7789,7058" coordsize="3442,399" fillcolor="#363435" filled="t" path="m7988,7390l7987,7385,7986,7411,7997,7411,8001,7410,8008,7407,8014,7402,8024,7394,8024,7400,8026,7405,8030,7410,8036,7411,8044,7411,8052,7405,8060,7394,8060,7388,8055,7392,8052,7395,8048,7397,8043,7394,8043,7389,8043,7330,8042,7324,8041,7321,8038,7316,8035,7312,8031,7310,8025,7307,8018,7306,7998,7306,7988,7308,7982,7314,7976,7319,7972,7325,7972,7331,7973,7337,7979,7342,7984,7342,7990,7337,7991,7331,7991,7325,7991,7321,7995,7316,8001,7312,8012,7312,8016,7314,8023,7322,8024,7329,8024,7339,8024,7343,8002,7351,8003,7358,8006,7357,8013,7354,8024,7349,8024,7387,8015,7395,8008,7398,7998,7398,7995,7396,7988,7390xe" stroked="f" style="position:absolute;left:7789;top:7058;width:3442;height:399">
              <v:path arrowok="t"/>
              <v:fill/>
            </v:shape>
            <v:shape coordorigin="7789,7058" coordsize="3442,399" fillcolor="#363435" filled="t" path="m7971,7399l7975,7404,7980,7409,7986,7411,7987,7385,7987,7376,7988,7372,7993,7365,7997,7362,8003,7358,8002,7351,7987,7358,7980,7363,7975,7367,7972,7372,7970,7376,7969,7380,7969,7393,7971,7399xe" stroked="f" style="position:absolute;left:7789;top:7058;width:3442;height:399">
              <v:path arrowok="t"/>
              <v:fill/>
            </v:shape>
            <v:shape coordorigin="7789,7058" coordsize="3442,399" fillcolor="#363435" filled="t" path="m8096,7316l8120,7316,8120,7309,8096,7309,8096,7276,8093,7276,8090,7283,8088,7288,8086,7291,8083,7296,8079,7301,8075,7304,8071,7308,8066,7311,8062,7313,8062,7316,8078,7316,8078,7391,8079,7396,8081,7400,8085,7406,8091,7410,8098,7411,8103,7411,8107,7409,8112,7405,8117,7401,8120,7396,8123,7389,8119,7389,8116,7394,8111,7397,8106,7398,8101,7397,8097,7392,8096,7388,8096,7316xe" stroked="f" style="position:absolute;left:7789;top:7058;width:3442;height:399">
              <v:path arrowok="t"/>
              <v:fill/>
            </v:shape>
            <v:shape coordorigin="7789,7058" coordsize="3442,399" fillcolor="#363435" filled="t" path="m8207,7253l8177,7266,8179,7270,8182,7268,8188,7268,8193,7272,8194,7277,8194,7284,8194,7393,8194,7397,8193,7399,8189,7403,8183,7405,8179,7405,8179,7409,8228,7409,8228,7405,8223,7405,8220,7404,8216,7402,8213,7397,8212,7393,8212,7333,8218,7327,8222,7324,8226,7322,8234,7319,8241,7319,8246,7321,8251,7326,8253,7333,8253,7340,8253,7392,8253,7397,8249,7403,8244,7405,8237,7405,8237,7409,8286,7409,8286,7405,8282,7405,8279,7404,8274,7401,8272,7397,8272,7393,8272,7338,8271,7330,8270,7325,8268,7318,8265,7314,8260,7310,8256,7307,8251,7306,8241,7306,8236,7307,8232,7309,8227,7312,8220,7318,8212,7327,8212,7253,8207,7253xe" stroked="f" style="position:absolute;left:7789;top:7058;width:3442;height:399">
              <v:path arrowok="t"/>
              <v:fill/>
            </v:shape>
            <v:shape coordorigin="7789,7058" coordsize="3442,399" fillcolor="#363435" filled="t" path="m8315,7390l8314,7385,8312,7411,8324,7411,8328,7410,8335,7407,8341,7402,8351,7394,8351,7400,8352,7405,8357,7410,8363,7411,8371,7411,8379,7405,8387,7394,8387,7388,8382,7392,8379,7395,8375,7397,8370,7394,8370,7389,8369,7330,8369,7324,8368,7321,8365,7316,8362,7312,8358,7310,8352,7307,8345,7306,8324,7306,8315,7308,8309,7314,8303,7319,8299,7325,8299,7331,8300,7337,8306,7342,8311,7342,8317,7337,8318,7331,8318,7325,8318,7321,8322,7316,8328,7312,8339,7312,8343,7314,8350,7322,8351,7329,8351,7339,8351,7343,8329,7351,8330,7358,8333,7357,8340,7354,8351,7349,8351,7387,8342,7395,8335,7398,8325,7398,8322,7396,8315,7390xe" stroked="f" style="position:absolute;left:7789;top:7058;width:3442;height:399">
              <v:path arrowok="t"/>
              <v:fill/>
            </v:shape>
            <v:shape coordorigin="7789,7058" coordsize="3442,399" fillcolor="#363435" filled="t" path="m8298,7399l8302,7404,8307,7409,8312,7411,8314,7385,8314,7376,8315,7372,8320,7365,8324,7362,8330,7358,8329,7351,8314,7358,8307,7363,8302,7367,8299,7372,8297,7376,8296,7380,8296,7393,8298,7399xe" stroked="f" style="position:absolute;left:7789;top:7058;width:3442;height:399">
              <v:path arrowok="t"/>
              <v:fill/>
            </v:shape>
            <v:shape coordorigin="7789,7058" coordsize="3442,399" fillcolor="#363435" filled="t" path="m8436,7309l8389,7309,8389,7313,8393,7313,8399,7316,8403,7321,8407,7327,8442,7412,8447,7412,8482,7326,8484,7321,8487,7317,8491,7314,8497,7313,8497,7309,8464,7309,8464,7313,8468,7313,8473,7314,8476,7318,8475,7323,8473,7327,8450,7385,8427,7329,8425,7326,8424,7320,8425,7316,8430,7313,8436,7313,8436,7309xe" stroked="f" style="position:absolute;left:7789;top:7058;width:3442;height:399">
              <v:path arrowok="t"/>
              <v:fill/>
            </v:shape>
            <v:shape coordorigin="7789,7058" coordsize="3442,399" fillcolor="#363435" filled="t" path="m8531,7321l8536,7316,8541,7314,8551,7314,8559,7317,8565,7323,8567,7327,8568,7329,8569,7334,8569,7340,8523,7340,8524,7332,8521,7320,8519,7322,8510,7338,8507,7360,8507,7376,8512,7388,8520,7398,8529,7407,8539,7412,8562,7412,8571,7408,8579,7400,8586,7391,8591,7382,8592,7372,8589,7370,8585,7379,8581,7385,8577,7389,8572,7392,8566,7394,8550,7394,8541,7390,8534,7381,8526,7373,8523,7361,8523,7346,8592,7346,8592,7334,8588,7324,8581,7317,8574,7309,8565,7306,8540,7306,8531,7321xe" stroked="f" style="position:absolute;left:7789;top:7058;width:3442;height:399">
              <v:path arrowok="t"/>
              <v:fill/>
            </v:shape>
            <v:shape coordorigin="7789,7058" coordsize="3442,399" fillcolor="#363435" filled="t" path="m8529,7310l8521,7320,8524,7332,8526,7325,8531,7321,8540,7306,8529,7310xe" stroked="f" style="position:absolute;left:7789;top:7058;width:3442;height:399">
              <v:path arrowok="t"/>
              <v:fill/>
            </v:shape>
            <v:shape coordorigin="7789,7058" coordsize="3442,399" fillcolor="#363435" filled="t" path="m8805,7409l8805,7405,8801,7405,8795,7403,8791,7400,8789,7395,8788,7391,8788,7337,8791,7331,8795,7326,8799,7321,8804,7320,8809,7324,8815,7328,8820,7328,8826,7323,8827,7318,8826,7312,8821,7307,8813,7306,8805,7306,8796,7313,8788,7328,8788,7306,8783,7306,8753,7318,8754,7322,8759,7320,8763,7320,8768,7325,8769,7329,8770,7336,8770,7392,8769,7397,8765,7403,8759,7405,8754,7405,8754,7409,8805,7409xe" stroked="f" style="position:absolute;left:7789;top:7058;width:3442;height:399">
              <v:path arrowok="t"/>
              <v:fill/>
            </v:shape>
            <v:shape coordorigin="7789,7058" coordsize="3442,399" fillcolor="#363435" filled="t" path="m8858,7321l8863,7316,8868,7314,8878,7314,8886,7317,8892,7323,8894,7327,8895,7329,8896,7334,8896,7340,8850,7340,8850,7332,8847,7320,8846,7322,8837,7338,8834,7360,8834,7376,8838,7388,8847,7398,8856,7407,8866,7412,8889,7412,8898,7408,8906,7400,8913,7391,8917,7382,8919,7372,8915,7370,8912,7379,8908,7385,8903,7389,8898,7392,8893,7394,8876,7394,8868,7390,8860,7381,8853,7373,8850,7361,8850,7346,8919,7346,8919,7334,8915,7324,8908,7317,8901,7309,8892,7306,8867,7306,8858,7321xe" stroked="f" style="position:absolute;left:7789;top:7058;width:3442;height:399">
              <v:path arrowok="t"/>
              <v:fill/>
            </v:shape>
            <v:shape coordorigin="7789,7058" coordsize="3442,399" fillcolor="#363435" filled="t" path="m8856,7310l8847,7320,8850,7332,8853,7325,8858,7321,8867,7306,8856,7310xe" stroked="f" style="position:absolute;left:7789;top:7058;width:3442;height:399">
              <v:path arrowok="t"/>
              <v:fill/>
            </v:shape>
            <v:shape coordorigin="7789,7058" coordsize="3442,399" fillcolor="#363435" filled="t" path="m8956,7306l8925,7318,8929,7321,8935,7321,8939,7323,8942,7327,8942,7332,8942,7440,8942,7445,8937,7451,8931,7453,8924,7453,8924,7457,8977,7457,8977,7453,8972,7453,8968,7452,8964,7450,8960,7445,8960,7440,8960,7306,8956,7306xe" stroked="f" style="position:absolute;left:7789;top:7058;width:3442;height:399">
              <v:path arrowok="t"/>
              <v:fill/>
            </v:shape>
            <v:shape coordorigin="7789,7058" coordsize="3442,399" fillcolor="#363435" filled="t" path="m9074,7316l9097,7316,9097,7309,9074,7309,9074,7276,9070,7276,9067,7283,9065,7288,9063,7291,9060,7296,9056,7301,9052,7304,9048,7308,9044,7311,9040,7313,9040,7316,9055,7316,9055,7391,9056,7396,9058,7400,9062,7406,9068,7410,9075,7411,9080,7411,9084,7409,9089,7405,9094,7401,9097,7396,9100,7389,9096,7389,9093,7394,9088,7397,9084,7398,9078,7397,9075,7392,9074,7388,9074,7316xe" stroked="f" style="position:absolute;left:7789;top:7058;width:3442;height:399">
              <v:path arrowok="t"/>
              <v:fill/>
            </v:shape>
            <v:shape coordorigin="7789,7058" coordsize="3442,399" fillcolor="#363435" filled="t" path="m9180,7274l9186,7275,9191,7274,9195,7270,9197,7264,9195,7259,9191,7254,9186,7253,9180,7254,9175,7259,9174,7264,9175,7270,9180,7274xe" stroked="f" style="position:absolute;left:7789;top:7058;width:3442;height:399">
              <v:path arrowok="t"/>
              <v:fill/>
            </v:shape>
            <v:shape coordorigin="7789,7058" coordsize="3442,399" fillcolor="#363435" filled="t" path="m9190,7306l9160,7318,9161,7322,9164,7321,9170,7320,9175,7324,9176,7330,9176,7337,9176,7392,9176,7397,9175,7399,9171,7404,9166,7405,9161,7405,9161,7409,9210,7409,9210,7405,9205,7405,9202,7404,9197,7401,9195,7397,9195,7393,9195,7306,9190,7306xe" stroked="f" style="position:absolute;left:7789;top:7058;width:3442;height:399">
              <v:path arrowok="t"/>
              <v:fill/>
            </v:shape>
            <v:shape coordorigin="7789,7058" coordsize="3442,399" fillcolor="#363435" filled="t" path="m9247,7306l9216,7318,9218,7322,9221,7321,9227,7320,9232,7325,9233,7330,9233,7337,9233,7394,9232,7398,9231,7401,9225,7405,9218,7405,9218,7409,9268,7409,9268,7405,9262,7405,9255,7402,9252,7397,9251,7393,9251,7333,9260,7324,9269,7319,9283,7319,9287,7321,9289,7325,9291,7329,9293,7336,9293,7392,9292,7397,9288,7403,9283,7405,9276,7405,9276,7409,9326,7409,9326,7405,9321,7405,9318,7404,9313,7401,9311,7397,9311,7393,9311,7334,9310,7328,9308,7323,9306,7317,9303,7313,9295,7307,9290,7306,9274,7306,9263,7313,9251,7327,9251,7306,9247,7306xe" stroked="f" style="position:absolute;left:7789;top:7058;width:3442;height:399">
              <v:path arrowok="t"/>
              <v:fill/>
            </v:shape>
            <v:shape coordorigin="7789,7058" coordsize="3442,399" fillcolor="#363435" filled="t" path="m9363,7316l9387,7316,9387,7309,9363,7309,9363,7276,9360,7276,9357,7283,9355,7288,9353,7291,9350,7296,9346,7301,9342,7304,9337,7308,9333,7311,9329,7313,9329,7316,9345,7316,9345,7391,9346,7396,9348,7400,9351,7406,9358,7410,9364,7411,9369,7411,9374,7409,9379,7405,9384,7401,9387,7396,9390,7389,9386,7389,9383,7394,9378,7397,9373,7398,9368,7397,9364,7392,9363,7388,9363,7316xe" stroked="f" style="position:absolute;left:7789;top:7058;width:3442;height:399">
              <v:path arrowok="t"/>
              <v:fill/>
            </v:shape>
            <v:shape coordorigin="7789,7058" coordsize="3442,399" fillcolor="#363435" filled="t" path="m9432,7399l9426,7388,9420,7378,9418,7365,9409,7394,9424,7407,9444,7412,9440,7404,9432,7399xe" stroked="f" style="position:absolute;left:7789;top:7058;width:3442;height:399">
              <v:path arrowok="t"/>
              <v:fill/>
            </v:shape>
            <v:shape coordorigin="7789,7253" coordsize="3442,407" fillcolor="#363435" filled="t" path="m9052,7657l9052,7653,9047,7653,9040,7652,9033,7648,9031,7643,9031,7638,9031,7526,9032,7520,9036,7514,9041,7513,9052,7513,9052,7509,8988,7509,8988,7513,8994,7513,9001,7513,9008,7518,9009,7522,9010,7527,9010,7640,9009,7645,9004,7651,9000,7653,8988,7653,8988,7657,9052,7657xe" stroked="f" style="position:absolute;left:7789;top:7253;width:3442;height:407">
              <v:path arrowok="t"/>
              <v:fill/>
            </v:shape>
            <v:shape coordorigin="7789,7253" coordsize="3442,407" fillcolor="#363435" filled="t" path="m9100,7554l9091,7554,9084,7557,9078,7562,9072,7568,9069,7575,9069,7589,9071,7594,9074,7599,9078,7603,9085,7608,9095,7613,9106,7618,9113,7622,9120,7629,9122,7633,9122,7643,9120,7646,9114,7652,9110,7653,9097,7653,9091,7651,9085,7646,9079,7640,9076,7633,9074,7623,9070,7623,9070,7658,9074,7657,9079,7656,9083,7657,9091,7659,9098,7660,9113,7660,9121,7657,9127,7652,9134,7646,9138,7639,9138,7618,9130,7608,9116,7601,9100,7593,9093,7590,9088,7587,9086,7584,9082,7577,9082,7573,9084,7567,9090,7562,9094,7560,9106,7560,9112,7562,9116,7566,9120,7570,9124,7577,9127,7588,9130,7588,9130,7554,9125,7557,9120,7558,9114,7556,9109,7555,9104,7554,9100,7554xe" stroked="f" style="position:absolute;left:7789;top:7253;width:3442;height:407">
              <v:path arrowok="t"/>
              <v:fill/>
            </v:shape>
            <v:shape coordorigin="7789,7253" coordsize="3442,407" fillcolor="#363435" filled="t" path="m9201,7657l9201,7653,9196,7653,9190,7651,9186,7648,9184,7643,9183,7639,9183,7586,9187,7579,9190,7574,9195,7569,9199,7569,9205,7572,9211,7576,9216,7576,9222,7571,9223,7566,9221,7560,9216,7555,9209,7554,9200,7554,9192,7561,9183,7576,9183,7554,9179,7554,9148,7566,9149,7570,9155,7568,9159,7568,9164,7573,9165,7577,9165,7584,9165,7640,9165,7645,9161,7651,9155,7653,9150,7653,9150,7657,9201,7657xe" stroked="f" style="position:absolute;left:7789;top:7253;width:3442;height:407">
              <v:path arrowok="t"/>
              <v:fill/>
            </v:shape>
            <v:shape coordorigin="7789,7253" coordsize="3442,407" fillcolor="#363435" filled="t" path="m9250,7638l9249,7633,9247,7659,9259,7659,9263,7658,9269,7655,9276,7650,9286,7642,9286,7648,9287,7653,9292,7658,9298,7659,9305,7659,9313,7653,9322,7642,9322,7636,9317,7641,9314,7643,9310,7645,9305,7642,9304,7637,9304,7578,9304,7572,9302,7569,9300,7564,9297,7560,9293,7558,9287,7555,9280,7554,9259,7554,9250,7556,9244,7562,9237,7567,9234,7573,9234,7579,9235,7585,9241,7590,9246,7590,9252,7585,9253,7579,9253,7573,9253,7570,9257,7564,9263,7560,9274,7560,9278,7562,9285,7570,9286,7577,9286,7587,9286,7591,9264,7599,9265,7607,9268,7605,9275,7602,9286,7597,9286,7635,9277,7643,9270,7646,9260,7646,9256,7645,9250,7638xe" stroked="f" style="position:absolute;left:7789;top:7253;width:3442;height:407">
              <v:path arrowok="t"/>
              <v:fill/>
            </v:shape>
            <v:shape coordorigin="7789,7253" coordsize="3442,407" fillcolor="#363435" filled="t" path="m9233,7647l9237,7652,9242,7657,9247,7659,9249,7633,9249,7624,9250,7620,9255,7613,9259,7610,9265,7607,9264,7599,9249,7606,9242,7611,9237,7616,9234,7621,9231,7624,9230,7628,9230,7641,9233,7647xe" stroked="f" style="position:absolute;left:7789;top:7253;width:3442;height:407">
              <v:path arrowok="t"/>
              <v:fill/>
            </v:shape>
            <v:shape coordorigin="7789,7253" coordsize="3442,407" fillcolor="#363435" filled="t" path="m8189,7608l8192,7629,8202,7646,8210,7655,8220,7660,8241,7660,8250,7656,8258,7649,8265,7642,8271,7632,8273,7619,8270,7617,8267,7626,8263,7632,8259,7636,8253,7641,8247,7643,8229,7643,8221,7638,8216,7629,8210,7620,8207,7609,8207,7586,8210,7576,8216,7569,8220,7564,8226,7561,8238,7561,8244,7564,8248,7570,8248,7574,8249,7578,8251,7583,8256,7587,8264,7587,8270,7583,8271,7578,8271,7572,8267,7567,8261,7562,8255,7556,8247,7554,8224,7554,8212,7559,8203,7569,8192,7586,8189,7607,8189,7608xe" stroked="f" style="position:absolute;left:7789;top:7253;width:3442;height:407">
              <v:path arrowok="t"/>
              <v:fill/>
            </v:shape>
            <v:shape coordorigin="7789,7253" coordsize="3442,407" fillcolor="#363435" filled="t" path="m10337,7360l10341,7381,10350,7398,10359,7407,10368,7412,10389,7412,10398,7408,10406,7401,10414,7394,10419,7384,10422,7371,10419,7369,10415,7378,10411,7384,10407,7388,10401,7392,10395,7395,10378,7395,10370,7390,10364,7381,10358,7372,10355,7361,10355,7338,10358,7328,10364,7321,10368,7316,10374,7313,10386,7313,10392,7316,10396,7322,10397,7326,10397,7330,10399,7335,10405,7339,10412,7339,10418,7335,10419,7330,10419,7324,10416,7319,10409,7314,10403,7308,10395,7306,10372,7306,10361,7311,10351,7320,10341,7338,10337,7359,10337,7360xe" stroked="f" style="position:absolute;left:7789;top:7253;width:3442;height:407">
              <v:path arrowok="t"/>
              <v:fill/>
            </v:shape>
            <v:shape coordorigin="7789,7253" coordsize="3442,407" fillcolor="#363435" filled="t" path="m10309,7409l10309,7405,10304,7405,10299,7403,10295,7400,10292,7395,10292,7391,10292,7337,10295,7331,10298,7326,10303,7321,10307,7320,10313,7324,10319,7328,10324,7328,10330,7323,10331,7318,10330,7312,10324,7307,10317,7306,10308,7306,10300,7313,10292,7328,10292,7306,10287,7306,10257,7318,10258,7322,10263,7320,10267,7320,10272,7325,10273,7329,10273,7336,10273,7392,10273,7397,10269,7403,10263,7405,10258,7405,10258,7409,10309,7409xe" stroked="f" style="position:absolute;left:7789;top:7253;width:3442;height:407">
              <v:path arrowok="t"/>
              <v:fill/>
            </v:shape>
            <v:shape coordorigin="7789,7253" coordsize="3442,407" fillcolor="#363435" filled="t" path="m10460,7253l10431,7266,10432,7270,10435,7268,10441,7268,10446,7272,10447,7277,10447,7284,10447,7393,10447,7397,10446,7399,10443,7403,10437,7405,10432,7405,10432,7409,10482,7409,10482,7405,10477,7405,10473,7404,10469,7402,10466,7397,10466,7393,10466,7333,10471,7327,10476,7324,10479,7322,10487,7319,10494,7319,10500,7321,10504,7326,10506,7333,10507,7340,10507,7392,10506,7397,10503,7403,10498,7405,10491,7405,10491,7409,10540,7409,10540,7405,10535,7405,10532,7404,10527,7401,10525,7397,10525,7393,10525,7338,10524,7330,10523,7325,10521,7318,10518,7314,10514,7310,10510,7307,10505,7306,10494,7306,10490,7307,10485,7309,10480,7312,10474,7318,10466,7327,10466,7253,10460,7253xe" stroked="f" style="position:absolute;left:7789;top:7253;width:3442;height:407">
              <v:path arrowok="t"/>
              <v:fill/>
            </v:shape>
            <v:shape coordorigin="7789,7253" coordsize="3442,407" fillcolor="#363435" filled="t" path="m10566,7435l10561,7439,10553,7441,10553,7446,10564,7442,10573,7437,10578,7431,10583,7424,10586,7417,10586,7403,10584,7397,10580,7393,10576,7389,10572,7387,10567,7387,10560,7388,10554,7393,10553,7400,10554,7407,10558,7411,10565,7412,10569,7411,10575,7409,10577,7413,10577,7419,10575,7425,10571,7430,10566,7435xe" stroked="f" style="position:absolute;left:7789;top:7253;width:3442;height:407">
              <v:path arrowok="t"/>
              <v:fill/>
            </v:shape>
            <v:shape coordorigin="7789,7253" coordsize="3442,407" fillcolor="#363435" filled="t" path="m10678,7390l10676,7385,10675,7411,10686,7411,10691,7410,10697,7407,10704,7402,10714,7394,10714,7400,10715,7405,10719,7410,10726,7411,10733,7411,10741,7405,10749,7394,10749,7388,10745,7392,10742,7395,10737,7397,10733,7394,10732,7389,10732,7330,10731,7324,10730,7321,10728,7316,10725,7312,10721,7310,10715,7307,10708,7306,10687,7306,10678,7308,10672,7314,10665,7319,10662,7325,10662,7331,10663,7337,10669,7342,10674,7342,10680,7337,10681,7331,10680,7325,10680,7321,10684,7316,10691,7312,10701,7312,10706,7314,10712,7322,10714,7329,10714,7339,10714,7343,10692,7351,10692,7358,10696,7357,10703,7354,10714,7349,10714,7387,10705,7395,10698,7398,10688,7398,10684,7396,10678,7390xe" stroked="f" style="position:absolute;left:7789;top:7253;width:3442;height:407">
              <v:path arrowok="t"/>
              <v:fill/>
            </v:shape>
            <v:shape coordorigin="7789,7253" coordsize="3442,407" fillcolor="#363435" filled="t" path="m10660,7399l10665,7404,10669,7409,10675,7411,10676,7385,10676,7376,10678,7372,10683,7365,10687,7362,10692,7358,10692,7351,10677,7358,10670,7363,10664,7367,10661,7372,10659,7376,10658,7380,10658,7393,10660,7399xe" stroked="f" style="position:absolute;left:7789;top:7253;width:3442;height:407">
              <v:path arrowok="t"/>
              <v:fill/>
            </v:shape>
            <v:shape coordorigin="7789,7253" coordsize="3442,407" fillcolor="#363435" filled="t" path="m10791,7306l10782,7306,10775,7308,10769,7314,10764,7320,10761,7326,10761,7341,10762,7346,10766,7350,10769,7355,10776,7359,10786,7365,10797,7370,10804,7374,10811,7381,10813,7385,10813,7394,10811,7398,10805,7404,10801,7405,10789,7405,10782,7403,10776,7398,10771,7392,10767,7385,10765,7374,10761,7374,10761,7410,10766,7409,10770,7408,10775,7409,10782,7411,10789,7412,10804,7412,10812,7409,10819,7404,10826,7398,10829,7391,10829,7370,10822,7360,10807,7353,10791,7345,10784,7342,10779,7339,10777,7336,10774,7329,10774,7325,10775,7319,10782,7314,10786,7312,10797,7312,10803,7314,10807,7318,10812,7322,10815,7329,10818,7340,10821,7340,10821,7306,10816,7309,10812,7310,10805,7308,10800,7307,10795,7306,10791,7306xe" stroked="f" style="position:absolute;left:7789;top:7253;width:3442;height:407">
              <v:path arrowok="t"/>
              <v:fill/>
            </v:shape>
            <v:shape coordorigin="7789,7253" coordsize="3442,407" fillcolor="#363435" filled="t" path="m11036,7325l11039,7318,11044,7314,11050,7313,11050,7309,11019,7309,11019,7313,11023,7313,11028,7316,11029,7321,11027,7328,11006,7383,10983,7326,10982,7321,10984,7316,10990,7313,10995,7313,10995,7309,10948,7309,10948,7313,10952,7313,10957,7314,10962,7319,10964,7324,10969,7338,10948,7385,10926,7328,10925,7324,10924,7319,10927,7314,10934,7313,10934,7309,10892,7309,10892,7313,10896,7314,10901,7317,10905,7322,10907,7328,10940,7412,10944,7412,10973,7348,10998,7412,11003,7412,11036,7325xe" stroked="f" style="position:absolute;left:7789;top:7253;width:3442;height:407">
              <v:path arrowok="t"/>
              <v:fill/>
            </v:shape>
            <v:shape coordorigin="7789,7253" coordsize="3442,407" fillcolor="#363435" filled="t" path="m11080,7390l11078,7385,11077,7411,11088,7411,11092,7410,11099,7407,11105,7402,11116,7394,11116,7400,11117,7405,11121,7410,11127,7411,11135,7411,11143,7405,11151,7394,11151,7388,11147,7392,11144,7395,11139,7397,11135,7394,11134,7389,11134,7330,11133,7324,11132,7321,11130,7316,11127,7312,11122,7310,11117,7307,11109,7306,11089,7306,11080,7308,11073,7314,11067,7319,11064,7325,11064,7331,11065,7337,11070,7342,11076,7342,11081,7337,11082,7331,11082,7325,11082,7321,11086,7316,11093,7312,11103,7312,11108,7314,11114,7322,11116,7329,11116,7339,11115,7343,11093,7351,11094,7358,11097,7357,11105,7354,11116,7349,11116,7387,11106,7395,11099,7398,11090,7398,11086,7396,11080,7390xe" stroked="f" style="position:absolute;left:7789;top:7253;width:3442;height:407">
              <v:path arrowok="t"/>
              <v:fill/>
            </v:shape>
            <v:shape coordorigin="7789,7253" coordsize="3442,407" fillcolor="#363435" filled="t" path="m11062,7399l11067,7404,11071,7409,11077,7411,11078,7385,11078,7376,11079,7372,11084,7365,11088,7362,11094,7358,11093,7351,11079,7358,11071,7363,11066,7367,11063,7372,11061,7376,11060,7380,11060,7393,11062,7399xe" stroked="f" style="position:absolute;left:7789;top:7253;width:3442;height:407">
              <v:path arrowok="t"/>
              <v:fill/>
            </v:shape>
            <v:shape coordorigin="7789,7253" coordsize="3442,407" fillcolor="#363435" filled="t" path="m11193,7306l11184,7306,11176,7308,11171,7314,11165,7320,11162,7326,11162,7341,11164,7346,11167,7350,11171,7355,11177,7359,11188,7365,11199,7370,11206,7374,11213,7381,11215,7385,11215,7394,11213,7398,11207,7404,11203,7405,11190,7405,11184,7403,11178,7398,11172,7392,11168,7385,11166,7374,11163,7374,11163,7410,11167,7409,11172,7408,11176,7409,11184,7411,11191,7412,11206,7412,11213,7409,11220,7404,11227,7398,11231,7391,11231,7370,11223,7360,11209,7353,11193,7345,11186,7342,11181,7339,11179,7336,11175,7329,11175,7325,11177,7319,11183,7314,11187,7312,11199,7312,11205,7314,11209,7318,11213,7322,11217,7329,11220,7340,11223,7340,11223,7306,11218,7309,11213,7310,11207,7308,11201,7307,11197,7306,11193,7306xe" stroked="f" style="position:absolute;left:7789;top:7253;width:3442;height:407">
              <v:path arrowok="t"/>
              <v:fill/>
            </v:shape>
            <v:shape coordorigin="7789,7253" coordsize="3442,407" fillcolor="#363435" filled="t" path="m7823,7564l7846,7564,7846,7557,7823,7557,7823,7524,7819,7524,7816,7531,7814,7536,7812,7539,7809,7544,7805,7549,7801,7553,7797,7556,7793,7559,7789,7561,7789,7564,7805,7564,7805,7639,7805,7644,7807,7648,7811,7654,7817,7658,7824,7659,7829,7659,7834,7657,7838,7653,7843,7649,7847,7644,7849,7637,7845,7637,7842,7642,7837,7645,7833,7646,7827,7645,7824,7640,7823,7636,7823,7564xe" stroked="f" style="position:absolute;left:7789;top:7253;width:3442;height:407">
              <v:path arrowok="t"/>
              <v:fill/>
            </v:shape>
            <v:shape coordorigin="7789,7253" coordsize="3442,407" fillcolor="#363435" filled="t" path="m7881,7501l7851,7514,7853,7518,7856,7517,7862,7516,7867,7520,7868,7525,7868,7532,7868,7641,7868,7645,7867,7647,7863,7651,7857,7653,7853,7653,7853,7657,7903,7657,7903,7653,7897,7653,7894,7652,7890,7650,7887,7645,7886,7641,7886,7581,7892,7576,7896,7572,7900,7570,7908,7567,7915,7567,7920,7570,7925,7574,7927,7581,7928,7588,7928,7640,7927,7645,7923,7651,7918,7653,7911,7653,7911,7657,7961,7657,7961,7653,7956,7653,7953,7652,7948,7649,7946,7645,7946,7641,7946,7587,7945,7578,7944,7573,7942,7567,7939,7562,7935,7558,7930,7555,7926,7554,7915,7554,7910,7555,7906,7558,7901,7560,7895,7566,7886,7575,7886,7501,7881,7501xe" stroked="f" style="position:absolute;left:7789;top:7253;width:3442;height:407">
              <v:path arrowok="t"/>
              <v:fill/>
            </v:shape>
            <v:shape coordorigin="7789,7253" coordsize="3442,407" fillcolor="#363435" filled="t" path="m7995,7569l8000,7564,8005,7562,8015,7562,8023,7565,8029,7571,8031,7575,8032,7577,8033,7582,8033,7588,7987,7588,7988,7580,7984,7568,7983,7570,7974,7586,7971,7608,7971,7624,7976,7637,7984,7646,7993,7655,8003,7660,8026,7660,8035,7656,8043,7648,8050,7639,8054,7630,8056,7620,8053,7618,8049,7627,8045,7633,8040,7637,8036,7640,8030,7642,8013,7642,8005,7638,7998,7629,7990,7621,7987,7609,7987,7595,8056,7595,8056,7582,8052,7572,8045,7565,8038,7557,8029,7554,8004,7554,7995,7569xe" stroked="f" style="position:absolute;left:7789;top:7253;width:3442;height:407">
              <v:path arrowok="t"/>
              <v:fill/>
            </v:shape>
            <v:shape coordorigin="7789,7253" coordsize="3442,407" fillcolor="#363435" filled="t" path="m7993,7559l7984,7568,7988,7580,7990,7573,7995,7569,8004,7554,7993,7559xe" stroked="f" style="position:absolute;left:7789;top:7253;width:3442;height:407">
              <v:path arrowok="t"/>
              <v:fill/>
            </v:shape>
            <v:shape coordorigin="7789,7253" coordsize="3442,407" fillcolor="#363435" filled="t" path="m8309,7638l8308,7633,8306,7659,8318,7659,8322,7658,8329,7655,8335,7650,8345,7642,8345,7648,8346,7653,8351,7658,8357,7659,8365,7659,8373,7653,8381,7642,8381,7636,8376,7641,8373,7643,8369,7645,8364,7642,8364,7637,8363,7578,8363,7572,8361,7569,8359,7564,8356,7560,8352,7558,8346,7555,8339,7554,8318,7554,8309,7556,8303,7562,8297,7567,8293,7573,8293,7579,8294,7585,8300,7590,8305,7590,8311,7585,8312,7579,8312,7573,8312,7570,8316,7564,8322,7560,8333,7560,8337,7562,8344,7570,8345,7577,8345,7587,8345,7591,8323,7599,8324,7607,8327,7605,8334,7602,8345,7597,8345,7635,8336,7643,8329,7646,8319,7646,8316,7645,8309,7638xe" stroked="f" style="position:absolute;left:7789;top:7253;width:3442;height:407">
              <v:path arrowok="t"/>
              <v:fill/>
            </v:shape>
            <v:shape coordorigin="7789,7253" coordsize="3442,407" fillcolor="#363435" filled="t" path="m8292,7647l8296,7652,8301,7657,8306,7659,8308,7633,8308,7624,8309,7620,8314,7613,8318,7610,8324,7607,8323,7599,8308,7606,8301,7611,8296,7616,8293,7621,8291,7624,8290,7628,8290,7641,8292,7647xe" stroked="f" style="position:absolute;left:7789;top:7253;width:3442;height:407">
              <v:path arrowok="t"/>
              <v:fill/>
            </v:shape>
            <v:shape coordorigin="7789,7253" coordsize="3442,407" fillcolor="#363435" filled="t" path="m8424,7554l8415,7554,8407,7557,8402,7562,8396,7568,8393,7575,8393,7589,8395,7594,8398,7599,8401,7603,8408,7608,8419,7613,8429,7618,8437,7622,8444,7629,8445,7633,8445,7643,8444,7646,8437,7652,8433,7653,8421,7653,8415,7651,8409,7646,8403,7640,8399,7633,8397,7623,8394,7623,8394,7658,8398,7657,8403,7656,8407,7657,8415,7659,8422,7660,8437,7660,8444,7657,8451,7652,8458,7646,8462,7639,8462,7618,8454,7608,8439,7601,8423,7593,8416,7590,8412,7587,8410,7584,8406,7577,8406,7573,8408,7567,8414,7562,8418,7560,8430,7560,8435,7562,8440,7566,8444,7570,8448,7577,8450,7588,8454,7588,8454,7554,8449,7557,8444,7558,8438,7556,8432,7555,8428,7554,8424,7554xe" stroked="f" style="position:absolute;left:7789;top:7253;width:3442;height:407">
              <v:path arrowok="t"/>
              <v:fill/>
            </v:shape>
            <v:shape coordorigin="7789,7253" coordsize="3442,407" fillcolor="#363435" filled="t" path="m8503,7569l8507,7564,8513,7562,8523,7562,8530,7565,8537,7571,8538,7575,8540,7577,8540,7582,8541,7588,8494,7588,8495,7580,8492,7568,8491,7570,8482,7586,8479,7608,8479,7624,8483,7637,8492,7646,8500,7655,8511,7660,8534,7660,8543,7656,8550,7648,8558,7639,8562,7630,8564,7620,8560,7618,8557,7627,8553,7633,8548,7637,8543,7640,8537,7642,8521,7642,8512,7638,8505,7629,8498,7621,8494,7609,8494,7595,8564,7595,8564,7582,8560,7572,8553,7565,8545,7557,8536,7554,8512,7554,8503,7569xe" stroked="f" style="position:absolute;left:7789;top:7253;width:3442;height:407">
              <v:path arrowok="t"/>
              <v:fill/>
            </v:shape>
            <v:shape coordorigin="7789,7253" coordsize="3442,407" fillcolor="#363435" filled="t" path="m8501,7559l8492,7568,8495,7580,8498,7573,8503,7569,8512,7554,8501,7559xe" stroked="f" style="position:absolute;left:7789;top:7253;width:3442;height:407">
              <v:path arrowok="t"/>
              <v:fill/>
            </v:shape>
            <v:shape coordorigin="7789,7253" coordsize="3442,407" fillcolor="#363435" filled="t" path="m8716,7522l8721,7524,8727,7522,8731,7518,8732,7512,8731,7507,8727,7502,8721,7501,8716,7502,8711,7507,8710,7512,8711,7518,8716,7522xe" stroked="f" style="position:absolute;left:7789;top:7253;width:3442;height:407">
              <v:path arrowok="t"/>
              <v:fill/>
            </v:shape>
            <v:shape coordorigin="7789,7253" coordsize="3442,407" fillcolor="#363435" filled="t" path="m8726,7554l8695,7566,8697,7570,8700,7569,8706,7568,8711,7572,8712,7578,8712,7585,8712,7641,8712,7645,8711,7647,8707,7652,8702,7653,8697,7653,8697,7657,8746,7657,8746,7653,8741,7653,8738,7652,8733,7649,8731,7645,8730,7641,8730,7554,8726,7554xe" stroked="f" style="position:absolute;left:7789;top:7253;width:3442;height:407">
              <v:path arrowok="t"/>
              <v:fill/>
            </v:shape>
            <v:shape coordorigin="7789,7253" coordsize="3442,407" fillcolor="#363435" filled="t" path="m8784,7554l8753,7566,8755,7570,8758,7569,8764,7568,8769,7573,8770,7578,8770,7585,8770,7642,8769,7647,8768,7649,8762,7653,8755,7653,8755,7657,8805,7657,8805,7653,8799,7653,8792,7651,8789,7645,8788,7641,8788,7581,8797,7572,8805,7567,8820,7567,8824,7569,8826,7573,8828,7577,8830,7584,8830,7640,8829,7645,8825,7651,8820,7653,8813,7653,8813,7657,8863,7657,8863,7653,8858,7653,8855,7652,8850,7649,8848,7645,8848,7641,8848,7583,8847,7576,8845,7571,8843,7565,8840,7561,8832,7555,8827,7554,8811,7554,8800,7561,8788,7575,8788,7554,8784,7554xe" stroked="f" style="position:absolute;left:7789;top:7253;width:3442;height:407">
              <v:path arrowok="t"/>
              <v:fill/>
            </v:shape>
            <v:shape coordorigin="7793,7501" coordsize="3429,407" fillcolor="#363435" filled="t" path="m10681,7574l10681,7569,10679,7565,10672,7558,10668,7556,10658,7556,10654,7558,10647,7565,10645,7569,10645,7579,10647,7583,10654,7590,10658,7592,10668,7592,10672,7590,10679,7583,10681,7579,10681,7574xe" stroked="f" style="position:absolute;left:7793;top:7501;width:3429;height:407">
              <v:path arrowok="t"/>
              <v:fill/>
            </v:shape>
            <v:shape coordorigin="7793,7501" coordsize="3429,407" fillcolor="#363435" filled="t" path="m10661,7642l10661,7637,10659,7633,10652,7626,10648,7624,10638,7624,10634,7626,10627,7633,10625,7637,10625,7647,10627,7651,10634,7658,10638,7660,10648,7660,10652,7658,10659,7651,10661,7647,10661,7642xe" stroked="f" style="position:absolute;left:7793;top:7501;width:3429;height:407">
              <v:path arrowok="t"/>
              <v:fill/>
            </v:shape>
            <v:shape coordorigin="7793,7501" coordsize="3429,407" fillcolor="#363435" filled="t" path="m10782,7568l10786,7566,10791,7562,10795,7558,10798,7553,10800,7549,10802,7543,10802,7529,10798,7521,10792,7515,10785,7509,10776,7506,10766,7512,10772,7514,10776,7519,10778,7525,10778,7543,10776,7552,10773,7559,10772,7562,10770,7573,10777,7571,10782,7568xe" stroked="f" style="position:absolute;left:7793;top:7501;width:3429;height:407">
              <v:path arrowok="t"/>
              <v:fill/>
            </v:shape>
            <v:shape coordorigin="7793,7501" coordsize="3429,407" fillcolor="#363435" filled="t" path="m10813,7597l10806,7619,10870,7619,10877,7597,10813,7597xe" stroked="f" style="position:absolute;left:7793;top:7501;width:3429;height:407">
              <v:path arrowok="t"/>
              <v:fill/>
            </v:shape>
            <v:shape coordorigin="7793,7501" coordsize="3429,407" fillcolor="#363435" filled="t" path="m10977,7506l10921,7519,10921,7523,10927,7522,10930,7522,10936,7522,10941,7525,10944,7530,10944,7535,10943,7539,10941,7545,10938,7556,10916,7630,10914,7638,10912,7643,10910,7646,10906,7650,10900,7652,10895,7653,10887,7653,10886,7657,10961,7657,10962,7653,10954,7653,10949,7652,10946,7651,10942,7646,10941,7641,10942,7637,10944,7630,10981,7506,10977,7506xe" stroked="f" style="position:absolute;left:7793;top:7501;width:3429;height:407">
              <v:path arrowok="t"/>
              <v:fill/>
            </v:shape>
            <v:shape coordorigin="7793,7501" coordsize="3429,407" fillcolor="#363435" filled="t" path="m11066,7649l11070,7645,11077,7638,11083,7629,11088,7619,11094,7608,11098,7597,11101,7585,11104,7572,11106,7560,11106,7542,11104,7535,11102,7528,11100,7521,11096,7516,11091,7512,11086,7508,11080,7506,11067,7506,11061,7507,11054,7511,11048,7514,11041,7521,11034,7531,11033,7532,11023,7548,11015,7568,11012,7579,11007,7598,11006,7618,11006,7626,11007,7633,11010,7640,11013,7646,11017,7651,11021,7655,11026,7658,11029,7648,11028,7642,11028,7636,11029,7630,11030,7624,11031,7619,11034,7608,11039,7591,11045,7572,11050,7552,11056,7536,11059,7527,11061,7522,11065,7517,11070,7513,11074,7513,11079,7514,11083,7518,11084,7525,11084,7533,11082,7544,11078,7558,11071,7580,11065,7601,11060,7619,11055,7634,11055,7656,11061,7653,11066,7649xe" stroked="f" style="position:absolute;left:7793;top:7501;width:3429;height:407">
              <v:path arrowok="t"/>
              <v:fill/>
            </v:shape>
            <v:shape coordorigin="7793,7501" coordsize="3429,407" fillcolor="#363435" filled="t" path="m11055,7634l11053,7642,11049,7647,11044,7652,11038,7653,11033,7652,11029,7648,11026,7658,11031,7660,11043,7660,11049,7659,11055,7656,11055,7634xe" stroked="f" style="position:absolute;left:7793;top:7501;width:3429;height:407">
              <v:path arrowok="t"/>
              <v:fill/>
            </v:shape>
            <v:shape coordorigin="7793,7501" coordsize="3429,407" fillcolor="#363435" filled="t" path="m7886,7905l7886,7901,7876,7901,7871,7900,7867,7894,7866,7889,7866,7766,7893,7766,7898,7767,7908,7774,7910,7778,7913,7785,7914,7792,7918,7792,7916,7757,7795,7757,7793,7792,7797,7792,7798,7785,7800,7779,7802,7776,7808,7769,7815,7767,7820,7766,7845,7766,7845,7888,7844,7893,7839,7899,7835,7901,7823,7901,7823,7905,7886,7905xe" stroked="f" style="position:absolute;left:7793;top:7501;width:3429;height:407">
              <v:path arrowok="t"/>
              <v:fill/>
            </v:shape>
            <v:shape coordorigin="7793,7501" coordsize="3429,407" fillcolor="#363435" filled="t" path="m7955,7749l7925,7762,7926,7766,7930,7765,7936,7764,7940,7768,7941,7773,7942,7780,7942,7889,7941,7893,7940,7895,7937,7899,7931,7901,7926,7901,7926,7905,7976,7905,7976,7901,7971,7901,7967,7901,7963,7898,7960,7894,7960,7889,7960,7829,7965,7824,7970,7820,7974,7818,7981,7815,7988,7815,7994,7818,7998,7822,8001,7829,8001,7836,8001,7888,8001,7893,7997,7899,7992,7901,7985,7901,7985,7905,8034,7905,8034,7901,8029,7901,8026,7901,8021,7897,8020,7893,8019,7889,8019,7835,8019,7826,8017,7821,8015,7815,8012,7810,8008,7807,8004,7803,7999,7802,7989,7802,7984,7803,7979,7806,7974,7808,7968,7814,7960,7823,7960,7749,7955,7749xe" stroked="f" style="position:absolute;left:7793;top:7501;width:3429;height:407">
              <v:path arrowok="t"/>
              <v:fill/>
            </v:shape>
            <v:shape coordorigin="7793,7501" coordsize="3429,407" fillcolor="#363435" filled="t" path="m8067,7817l8072,7812,8078,7810,8088,7810,8095,7813,8101,7819,8103,7823,8104,7825,8105,7830,8105,7836,8059,7836,8060,7828,8057,7816,8056,7818,8047,7834,8044,7856,8044,7872,8048,7885,8056,7894,8065,7903,8075,7908,8098,7908,8108,7904,8115,7896,8122,7888,8127,7878,8128,7868,8125,7866,8122,7875,8118,7881,8113,7885,8108,7888,8102,7890,8086,7890,8077,7886,8070,7877,8063,7869,8059,7857,8059,7843,8128,7843,8128,7830,8125,7820,8117,7813,8110,7806,8101,7802,8077,7802,8067,7817xe" stroked="f" style="position:absolute;left:7793;top:7501;width:3429;height:407">
              <v:path arrowok="t"/>
              <v:fill/>
            </v:shape>
            <v:shape coordorigin="7793,7501" coordsize="3429,407" fillcolor="#363435" filled="t" path="m8066,7807l8057,7816,8060,7828,8063,7821,8067,7817,8077,7802,8066,7807xe" stroked="f" style="position:absolute;left:7793;top:7501;width:3429;height:407">
              <v:path arrowok="t"/>
              <v:fill/>
            </v:shape>
            <v:shape coordorigin="7793,7501" coordsize="3429,407" fillcolor="#363435" filled="t" path="m8176,7802l8167,7802,8160,7805,8154,7810,8149,7816,8146,7823,8146,7837,8147,7843,8151,7847,8154,7851,8161,7856,8171,7861,8182,7866,8189,7870,8196,7877,8198,7881,8198,7891,8196,7894,8190,7900,8186,7902,8174,7902,8167,7899,8162,7894,8156,7889,8152,7881,8150,7871,8146,7871,8146,7906,8151,7905,8155,7904,8160,7905,8167,7907,8175,7908,8189,7908,8197,7905,8204,7900,8211,7894,8214,7887,8214,7866,8207,7856,8192,7849,8176,7841,8169,7838,8164,7835,8162,7832,8159,7825,8159,7821,8160,7815,8167,7810,8171,7808,8182,7808,8188,7810,8192,7814,8197,7818,8200,7825,8203,7836,8206,7836,8206,7802,8201,7805,8197,7806,8190,7804,8185,7803,8180,7802,8176,7802xe" stroked="f" style="position:absolute;left:7793;top:7501;width:3429;height:407">
              <v:path arrowok="t"/>
              <v:fill/>
            </v:shape>
            <v:shape coordorigin="7793,7501" coordsize="3429,407" fillcolor="#363435" filled="t" path="m8254,7817l8259,7812,8264,7810,8274,7810,8282,7813,8288,7819,8290,7823,8291,7825,8292,7830,8292,7836,8246,7836,8247,7828,8243,7816,8242,7818,8233,7834,8230,7856,8230,7872,8235,7885,8243,7894,8252,7903,8262,7908,8285,7908,8294,7904,8302,7896,8309,7888,8313,7878,8315,7868,8312,7866,8308,7875,8304,7881,8299,7885,8294,7888,8289,7890,8272,7890,8264,7886,8257,7877,8249,7869,8246,7857,8246,7843,8315,7843,8315,7830,8311,7820,8304,7813,8297,7806,8288,7802,8263,7802,8254,7817xe" stroked="f" style="position:absolute;left:7793;top:7501;width:3429;height:407">
              <v:path arrowok="t"/>
              <v:fill/>
            </v:shape>
            <v:shape coordorigin="7793,7501" coordsize="3429,407" fillcolor="#363435" filled="t" path="m8252,7807l8243,7816,8247,7828,8249,7821,8254,7817,8263,7802,8252,7807xe" stroked="f" style="position:absolute;left:7793;top:7501;width:3429;height:407">
              <v:path arrowok="t"/>
              <v:fill/>
            </v:shape>
            <v:shape coordorigin="7793,7501" coordsize="3429,407" fillcolor="#363435" filled="t" path="m8433,7802l8424,7802,8416,7805,8411,7810,8405,7816,8402,7823,8402,7837,8404,7843,8407,7847,8410,7851,8417,7856,8428,7861,8439,7866,8446,7870,8453,7877,8454,7881,8454,7891,8453,7894,8447,7900,8442,7902,8430,7902,8424,7899,8418,7894,8412,7889,8408,7881,8406,7871,8403,7871,8403,7906,8407,7905,8412,7904,8416,7905,8424,7907,8431,7908,8446,7908,8453,7905,8460,7900,8467,7894,8471,7887,8471,7866,8463,7856,8448,7849,8432,7841,8426,7838,8421,7835,8419,7832,8415,7825,8415,7821,8417,7815,8423,7810,8427,7808,8439,7808,8444,7810,8449,7814,8453,7818,8457,7825,8459,7836,8463,7836,8463,7802,8458,7805,8453,7806,8447,7804,8441,7803,8437,7802,8433,7802xe" stroked="f" style="position:absolute;left:7793;top:7501;width:3429;height:407">
              <v:path arrowok="t"/>
              <v:fill/>
            </v:shape>
            <v:shape coordorigin="7793,7501" coordsize="3429,407" fillcolor="#363435" filled="t" path="m8511,7817l8515,7812,8521,7810,8531,7810,8538,7813,8545,7819,8546,7823,8547,7825,8548,7830,8549,7836,8502,7836,8503,7828,8500,7816,8499,7818,8490,7834,8487,7856,8487,7872,8491,7885,8500,7894,8508,7903,8518,7908,8542,7908,8551,7904,8558,7896,8565,7888,8570,7878,8571,7868,8568,7866,8565,7875,8561,7881,8556,7885,8551,7888,8545,7890,8529,7890,8520,7886,8513,7877,8506,7869,8502,7857,8502,7843,8571,7843,8571,7830,8568,7820,8561,7813,8553,7806,8544,7802,8520,7802,8511,7817xe" stroked="f" style="position:absolute;left:7793;top:7501;width:3429;height:407">
              <v:path arrowok="t"/>
              <v:fill/>
            </v:shape>
            <v:shape coordorigin="7793,7501" coordsize="3429,407" fillcolor="#363435" filled="t" path="m8509,7807l8500,7816,8503,7828,8506,7821,8511,7817,8520,7802,8509,7807xe" stroked="f" style="position:absolute;left:7793;top:7501;width:3429;height:407">
              <v:path arrowok="t"/>
              <v:fill/>
            </v:shape>
            <v:shape coordorigin="7793,7501" coordsize="3429,407" fillcolor="#363435" filled="t" path="m8615,7749l8585,7762,8587,7766,8590,7765,8596,7764,8600,7768,8601,7773,8601,7780,8601,7889,8601,7893,8600,7895,8596,7900,8591,7901,8587,7901,8587,7905,8636,7905,8636,7901,8631,7901,8627,7901,8622,7897,8620,7893,8620,7889,8620,7749,8615,7749xe" stroked="f" style="position:absolute;left:7793;top:7501;width:3429;height:407">
              <v:path arrowok="t"/>
              <v:fill/>
            </v:shape>
            <v:shape coordorigin="7793,7501" coordsize="3429,407" fillcolor="#363435" filled="t" path="m10724,7625l10725,7617,10727,7610,10730,7583,10723,7586,10719,7589,10713,7594,10708,7600,10705,7605,10702,7611,10700,7618,10700,7635,10704,7643,10711,7650,10718,7657,10728,7660,10731,7651,10726,7645,10724,7640,10724,7625xe" stroked="f" style="position:absolute;left:7793;top:7501;width:3429;height:407">
              <v:path arrowok="t"/>
              <v:fill/>
            </v:shape>
            <v:shape coordorigin="7793,7501" coordsize="3429,407" fillcolor="#363435" filled="t" path="m10752,7528l10754,7521,10757,7516,10760,7514,10766,7512,10776,7506,10753,7506,10743,7509,10735,7517,10728,7524,10724,7534,10724,7550,10725,7556,10727,7562,10730,7567,10733,7573,10738,7580,10730,7583,10727,7610,10729,7602,10731,7597,10735,7591,10742,7584,10749,7593,10754,7599,10757,7605,10759,7610,10761,7616,10761,7631,10758,7639,10752,7646,10749,7651,10744,7653,10735,7653,10731,7651,10728,7660,10755,7660,10766,7656,10775,7646,10785,7637,10789,7626,10789,7607,10788,7601,10786,7597,10784,7592,10779,7584,10770,7573,10772,7562,10766,7568,10760,7562,10757,7556,10755,7551,10753,7547,10752,7542,10752,7528xe" stroked="f" style="position:absolute;left:7793;top:7501;width:3429;height:407">
              <v:path arrowok="t"/>
              <v:fill/>
            </v:shape>
            <v:shape coordorigin="7793,7501" coordsize="3429,407" fillcolor="#363435" filled="t" path="m10535,7625l10536,7617,10538,7610,10541,7583,10535,7586,10530,7589,10524,7594,10519,7600,10516,7605,10513,7611,10511,7618,10511,7635,10515,7643,10522,7650,10529,7657,10539,7660,10542,7651,10537,7645,10535,7640,10535,7625xe" stroked="f" style="position:absolute;left:7793;top:7501;width:3429;height:407">
              <v:path arrowok="t"/>
              <v:fill/>
            </v:shape>
            <v:shape coordorigin="7793,7501" coordsize="3429,407" fillcolor="#363435" filled="t" path="m10563,7528l10565,7521,10569,7516,10571,7514,10578,7512,10588,7506,10564,7506,10554,7509,10546,7517,10539,7524,10535,7534,10535,7550,10536,7556,10539,7562,10541,7567,10544,7573,10549,7580,10541,7583,10538,7610,10540,7602,10543,7597,10547,7591,10553,7584,10560,7593,10565,7599,10568,7605,10570,7610,10572,7616,10572,7631,10569,7639,10564,7646,10560,7651,10555,7653,10546,7653,10542,7651,10539,7660,10566,7660,10577,7656,10587,7646,10596,7637,10600,7626,10600,7607,10599,7601,10597,7597,10595,7592,10590,7584,10582,7573,10583,7562,10577,7568,10572,7562,10568,7556,10566,7551,10564,7547,10563,7542,10563,7528xe" stroked="f" style="position:absolute;left:7793;top:7501;width:3429;height:407">
              <v:path arrowok="t"/>
              <v:fill/>
            </v:shape>
            <v:shape coordorigin="7793,7501" coordsize="3429,407" fillcolor="#363435" filled="t" path="m10240,7641l10240,7637,10242,7633,10257,7586,10259,7580,10260,7576,10260,7567,10258,7563,10253,7557,10246,7556,10241,7556,10237,7557,10232,7559,10227,7562,10221,7567,10214,7574,10209,7579,10202,7589,10192,7604,10221,7505,10214,7505,10176,7512,10175,7516,10180,7516,10185,7518,10188,7522,10187,7528,10186,7534,10149,7657,10177,7657,10186,7625,10193,7612,10204,7595,10216,7582,10220,7578,10224,7576,10228,7576,10230,7580,10229,7586,10214,7632,10212,7638,10211,7643,10211,7650,10215,7655,10221,7658,10230,7658,10236,7656,10242,7653,10247,7649,10253,7642,10260,7632,10255,7629,10253,7633,10250,7638,10244,7643,10240,7641xe" stroked="f" style="position:absolute;left:7793;top:7501;width:3429;height:407">
              <v:path arrowok="t"/>
              <v:fill/>
            </v:shape>
            <v:shape coordorigin="7793,7501" coordsize="3429,407" fillcolor="#363435" filled="t" path="m9355,7569l9360,7564,9365,7562,9375,7562,9383,7565,9389,7571,9391,7575,9392,7577,9393,7582,9393,7588,9347,7588,9348,7580,9345,7568,9343,7570,9334,7586,9331,7608,9331,7624,9336,7637,9344,7646,9353,7655,9363,7660,9386,7660,9395,7656,9403,7648,9410,7639,9415,7630,9416,7620,9413,7618,9409,7627,9405,7633,9400,7637,9396,7640,9390,7642,9374,7642,9365,7638,9358,7629,9350,7621,9347,7609,9347,7595,9416,7595,9416,7582,9412,7572,9405,7565,9398,7557,9389,7554,9364,7554,9355,7569xe" stroked="f" style="position:absolute;left:7793;top:7501;width:3429;height:407">
              <v:path arrowok="t"/>
              <v:fill/>
            </v:shape>
            <v:shape coordorigin="7793,7501" coordsize="3429,407" fillcolor="#363435" filled="t" path="m9353,7559l9345,7568,9348,7580,9350,7573,9355,7569,9364,7554,9353,7559xe" stroked="f" style="position:absolute;left:7793;top:7501;width:3429;height:407">
              <v:path arrowok="t"/>
              <v:fill/>
            </v:shape>
            <v:shape coordorigin="7793,7501" coordsize="3429,407" fillcolor="#363435" filled="t" path="m9460,7501l9431,7514,9432,7518,9435,7517,9441,7516,9446,7520,9447,7525,9447,7532,9447,7641,9447,7645,9446,7647,9442,7652,9437,7653,9432,7653,9432,7657,9481,7657,9481,7653,9476,7653,9473,7652,9468,7649,9466,7645,9465,7641,9465,7501,9460,7501xe" stroked="f" style="position:absolute;left:7793;top:7501;width:3429;height:407">
              <v:path arrowok="t"/>
              <v:fill/>
            </v:shape>
            <v:shape coordorigin="7793,7501" coordsize="3429,407" fillcolor="#363435" filled="t" path="m9646,7535l9652,7526,9658,7518,9665,7511,9674,7506,9674,7501,9658,7511,9643,7524,9631,7541,9620,7563,9615,7583,9614,7603,9614,7609,9616,7629,9622,7648,9634,7670,9647,7685,9654,7693,9663,7699,9674,7705,9674,7700,9667,7695,9661,7690,9656,7684,9652,7679,9648,7673,9645,7667,9643,7661,9640,7653,9638,7643,9636,7621,9635,7600,9635,7599,9636,7578,9639,7559,9642,7546,9646,7535xe" stroked="f" style="position:absolute;left:7793;top:7501;width:3429;height:407">
              <v:path arrowok="t"/>
              <v:fill/>
            </v:shape>
            <v:shape coordorigin="7793,7501" coordsize="3429,407" fillcolor="#363435" filled="t" path="m11144,7661l11140,7672,11134,7680,11128,7689,11121,7695,11112,7700,11112,7705,11128,7695,11143,7682,11156,7665,11166,7643,11171,7624,11172,7603,11172,7597,11170,7577,11164,7558,11152,7536,11140,7521,11132,7513,11123,7507,11112,7501,11112,7506,11119,7511,11125,7517,11130,7522,11134,7528,11138,7534,11141,7540,11144,7546,11146,7554,11148,7564,11148,7566,11150,7585,11151,7606,11151,7608,11150,7628,11147,7647,11144,7661xe" stroked="f" style="position:absolute;left:7793;top:7501;width:3429;height:407">
              <v:path arrowok="t"/>
              <v:fill/>
            </v:shape>
            <v:shape coordorigin="7793,7501" coordsize="3429,407" fillcolor="#363435" filled="t" path="m11199,7648l11200,7654,11204,7659,11211,7660,11217,7659,11222,7654,11223,7648,11222,7642,11217,7637,11211,7636,11204,7637,11200,7642,11199,7648xe" stroked="f" style="position:absolute;left:7793;top:7501;width:3429;height:407">
              <v:path arrowok="t"/>
              <v:fill/>
            </v:shape>
            <v:shape coordorigin="7793,7501" coordsize="3429,407" fillcolor="#363435" filled="t" path="m9729,7647l9729,7642,9730,7637,9732,7630,9759,7535,9762,7526,9765,7520,9772,7514,9777,7512,9783,7512,9785,7509,9712,7509,9711,7512,9719,7513,9724,7514,9729,7519,9729,7525,9726,7535,9699,7630,9696,7640,9693,7646,9686,7652,9681,7653,9674,7653,9672,7657,9746,7657,9747,7653,9740,7653,9735,7652,9729,7647xe" stroked="f" style="position:absolute;left:7793;top:7501;width:3429;height:407">
              <v:path arrowok="t"/>
              <v:fill/>
            </v:shape>
            <v:shape coordorigin="7793,7501" coordsize="3429,407" fillcolor="#363435" filled="t" path="m9809,7566l9813,7562,9820,7561,9825,7561,9830,7564,9835,7569,9840,7574,9842,7581,9843,7589,9847,7589,9852,7556,9848,7556,9844,7559,9839,7559,9833,7558,9826,7556,9821,7556,9806,7556,9798,7558,9792,7563,9787,7569,9784,7575,9784,7588,9785,7592,9787,7596,9789,7601,9795,7608,9803,7617,9810,7624,9814,7629,9815,7632,9818,7639,9818,7646,9814,7651,9808,7655,9801,7655,9793,7652,9787,7646,9782,7639,9780,7633,9777,7624,9774,7624,9768,7660,9772,7660,9776,7657,9780,7656,9785,7656,9789,7658,9795,7659,9801,7660,9811,7660,9817,7658,9823,7655,9829,7652,9833,7648,9836,7643,9839,7638,9841,7633,9841,7621,9839,7617,9837,7612,9834,7607,9827,7599,9816,7586,9810,7580,9809,7576,9808,7571,9809,7566xe" stroked="f" style="position:absolute;left:7793;top:7501;width:3429;height:407">
              <v:path arrowok="t"/>
              <v:fill/>
            </v:shape>
            <v:shape coordorigin="7793,7501" coordsize="3429,407" fillcolor="#363435" filled="t" path="m9906,7634l9899,7640,9903,7649,9911,7639,9911,7629,9906,7634xe" stroked="f" style="position:absolute;left:7793;top:7501;width:3429;height:407">
              <v:path arrowok="t"/>
              <v:fill/>
            </v:shape>
            <v:shape coordorigin="7793,7501" coordsize="3429,407" fillcolor="#363435" filled="t" path="m9939,7559l9935,7572,9934,7566,9932,7561,9929,7559,9924,7556,9912,7556,9904,7559,9896,7566,9882,7580,9871,7598,9865,7611,9861,7623,9861,7640,9863,7646,9866,7652,9869,7657,9874,7660,9886,7660,9890,7658,9895,7655,9903,7649,9899,7640,9894,7640,9890,7636,9890,7629,9890,7619,9893,7607,9898,7593,9904,7579,9909,7570,9914,7566,9917,7564,9921,7563,9926,7563,9929,7568,9930,7572,9930,7589,9926,7601,9919,7614,9915,7622,9911,7629,9911,7639,9919,7624,9917,7633,9914,7641,9913,7646,9913,7652,9916,7657,9922,7660,9933,7660,9939,7658,9945,7653,9951,7649,9956,7642,9961,7633,9957,7631,9953,7637,9947,7643,9941,7643,9941,7639,9943,7630,9965,7557,9939,7559xe" stroked="f" style="position:absolute;left:7793;top:7501;width:3429;height:407">
              <v:path arrowok="t"/>
              <v:fill/>
            </v:shape>
            <v:shape coordorigin="7793,7501" coordsize="3429,407" fillcolor="#363435" filled="t" path="m10009,7533l10016,7537,10025,7537,10032,7533,10037,7526,10037,7517,10032,7510,10025,7505,10016,7505,10009,7510,10005,7517,10005,7526,10009,7533xe" stroked="f" style="position:absolute;left:7793;top:7501;width:3429;height:407">
              <v:path arrowok="t"/>
              <v:fill/>
            </v:shape>
            <v:shape coordorigin="7793,7501" coordsize="3429,407" fillcolor="#363435" filled="t" path="m9985,7660l9990,7660,9995,7659,10011,7650,10026,7630,10022,7628,10017,7635,10013,7640,10008,7645,10004,7641,10004,7637,10006,7633,10030,7556,10023,7556,9985,7562,9983,7566,9987,7566,9994,7568,9996,7572,9995,7578,9993,7583,9977,7636,9975,7640,9975,7646,9975,7650,9979,7656,9985,7660xe" stroked="f" style="position:absolute;left:7793;top:7501;width:3429;height:407">
              <v:path arrowok="t"/>
              <v:fill/>
            </v:shape>
            <v:shape coordorigin="7793,7501" coordsize="3429,407" fillcolor="#363435" filled="t" path="m10083,7634l10076,7640,10079,7649,10087,7639,10087,7629,10083,7634xe" stroked="f" style="position:absolute;left:7793;top:7501;width:3429;height:407">
              <v:path arrowok="t"/>
              <v:fill/>
            </v:shape>
            <v:shape coordorigin="7793,7501" coordsize="3429,407" fillcolor="#363435" filled="t" path="m10115,7559l10111,7572,10110,7566,10108,7561,10106,7559,10100,7556,10089,7556,10081,7559,10072,7566,10058,7580,10047,7598,10041,7611,10038,7623,10038,7640,10039,7646,10042,7652,10045,7657,10050,7660,10062,7660,10067,7658,10071,7655,10079,7649,10076,7640,10071,7640,10067,7636,10066,7629,10066,7619,10069,7607,10075,7593,10081,7579,10086,7570,10091,7566,10093,7564,10098,7563,10102,7563,10105,7568,10106,7572,10106,7589,10103,7601,10096,7614,10092,7622,10087,7629,10087,7639,10096,7624,10093,7633,10091,7641,10090,7646,10090,7652,10093,7657,10098,7660,10109,7660,10115,7658,10121,7653,10127,7649,10133,7642,10138,7633,10134,7631,10130,7637,10124,7643,10117,7643,10117,7639,10120,7630,10141,7557,10115,7559xe" stroked="f" style="position:absolute;left:7793;top:7501;width:3429;height:407">
              <v:path arrowok="t"/>
              <v:fill/>
            </v:shape>
            <v:shape coordorigin="7793,7501" coordsize="3429,407" fillcolor="#363435" filled="t" path="m10465,7570l10462,7577,10454,7587,10443,7601,10434,7610,10421,7623,10407,7638,10391,7653,10391,7657,10469,7657,10487,7616,10482,7616,10478,7623,10475,7627,10468,7631,10461,7632,10423,7632,10430,7627,10448,7610,10463,7597,10472,7588,10483,7577,10490,7568,10493,7560,10496,7553,10498,7545,10498,7529,10495,7522,10488,7515,10481,7509,10472,7506,10450,7506,10440,7509,10432,7517,10426,7523,10421,7531,10417,7542,10421,7544,10429,7532,10437,7527,10454,7527,10459,7529,10463,7533,10467,7537,10469,7543,10469,7556,10468,7563,10465,7570xe" stroked="f" style="position:absolute;left:7793;top:7501;width:3429;height:407">
              <v:path arrowok="t"/>
              <v:fill/>
            </v:shape>
            <v:shape coordorigin="7793,7501" coordsize="3429,407" fillcolor="#363435" filled="t" path="m10594,7568l10597,7566,10602,7562,10606,7558,10609,7553,10612,7549,10613,7543,10613,7529,10610,7521,10603,7515,10597,7509,10588,7506,10578,7512,10583,7514,10588,7519,10589,7525,10589,7543,10587,7552,10585,7559,10583,7562,10582,7573,10588,7571,10594,7568xe" stroked="f" style="position:absolute;left:7793;top:7501;width:3429;height:407">
              <v:path arrowok="t"/>
              <v:fill/>
            </v:shape>
            <v:shape style="position:absolute;left:7788;top:7747;width:3449;height:456" type="#_x0000_t75">
              <v:imagedata o:title="" r:id="rId257"/>
            </v:shape>
            <v:shape coordorigin="7789,7998" coordsize="3451,452" fillcolor="#363435" filled="t" path="m8514,8391l8518,8396,8523,8401,8528,8403,8530,8378,8530,8368,8531,8364,8536,8357,8540,8354,8546,8351,8545,8344,8530,8351,8523,8355,8518,8360,8515,8365,8513,8368,8512,8373,8512,8385,8514,8391xe" stroked="f" style="position:absolute;left:7789;top:7998;width:3451;height:452">
              <v:path arrowok="t"/>
              <v:fill/>
            </v:shape>
            <v:shape coordorigin="7789,7998" coordsize="3451,452" fillcolor="#363435" filled="t" path="m8688,8298l8658,8310,8660,8314,8662,8313,8669,8313,8673,8317,8674,8322,8675,8329,8675,8386,8674,8391,8672,8393,8667,8397,8659,8397,8659,8401,8709,8401,8709,8397,8704,8397,8697,8395,8693,8390,8693,8385,8693,8325,8701,8316,8710,8311,8724,8311,8728,8313,8731,8317,8733,8322,8734,8328,8734,8384,8734,8389,8730,8395,8725,8397,8718,8397,8718,8401,8767,8401,8767,8397,8763,8397,8759,8397,8755,8393,8753,8389,8752,8385,8752,8327,8751,8320,8750,8316,8747,8309,8744,8305,8736,8299,8732,8298,8716,8298,8705,8305,8693,8319,8693,8298,8688,8298xe" stroked="f" style="position:absolute;left:7789;top:7998;width:3451;height:452">
              <v:path arrowok="t"/>
              <v:fill/>
            </v:shape>
            <v:shape coordorigin="7789,7998" coordsize="3451,452" fillcolor="#363435" filled="t" path="m8858,8350l8861,8367,8866,8368,8871,8369,8876,8369,8878,8363,8872,8363,8867,8361,8863,8356,8858,8350xe" stroked="f" style="position:absolute;left:7789;top:7998;width:3451;height:452">
              <v:path arrowok="t"/>
              <v:fill/>
            </v:shape>
            <v:shape coordorigin="7789,7998" coordsize="3451,452" fillcolor="#363435" filled="t" path="m8901,8444l8917,8434,8925,8426,8929,8419,8929,8404,8927,8399,8923,8395,8919,8391,8913,8389,8906,8388,8902,8387,8892,8387,8877,8386,8893,8404,8904,8404,8911,8405,8919,8408,8921,8415,8921,8420,8917,8425,8911,8430,8905,8434,8895,8436,8869,8436,8858,8434,8851,8430,8859,8450,8873,8450,8881,8449,8901,8444xe" stroked="f" style="position:absolute;left:7789;top:7998;width:3451;height:452">
              <v:path arrowok="t"/>
              <v:fill/>
            </v:shape>
            <v:shape coordorigin="7789,7998" coordsize="3451,452" fillcolor="#363435" filled="t" path="m9020,8313l9024,8308,9030,8306,9040,8306,9047,8309,9054,8315,9055,8319,9056,8322,9057,8326,9058,8333,9011,8333,9012,8324,9009,8312,9008,8314,8999,8331,8996,8352,8996,8368,9000,8381,9009,8390,9017,8400,9027,8404,9051,8404,9060,8400,9067,8392,9074,8384,9079,8375,9080,8365,9077,8362,9074,8371,9070,8377,9065,8381,9060,8384,9054,8386,9038,8386,9029,8382,9022,8374,9015,8365,9011,8354,9011,8339,9080,8339,9080,8326,9077,8316,9070,8309,9062,8302,9053,8298,9029,8298,9020,8313xe" stroked="f" style="position:absolute;left:7789;top:7998;width:3451;height:452">
              <v:path arrowok="t"/>
              <v:fill/>
            </v:shape>
            <v:shape coordorigin="7789,7998" coordsize="3451,452" fillcolor="#363435" filled="t" path="m9018,8303l9009,8312,9012,8324,9015,8318,9020,8313,9029,8298,9018,8303xe" stroked="f" style="position:absolute;left:7789;top:7998;width:3451;height:452">
              <v:path arrowok="t"/>
              <v:fill/>
            </v:shape>
            <v:shape coordorigin="7789,7998" coordsize="3451,452" fillcolor="#363435" filled="t" path="m9264,8434l9264,8441,9268,8446,9275,8450,9285,8450,9291,8447,9298,8442,9304,8437,9309,8430,9313,8420,9354,8320,9356,8315,9359,8309,9364,8306,9369,8305,9369,8301,9336,8301,9336,8305,9341,8305,9346,8309,9346,8313,9344,8319,9322,8375,9297,8324,9295,8319,9294,8312,9296,8307,9300,8305,9306,8305,9306,8301,9259,8301,9259,8305,9265,8307,9270,8311,9274,8317,9277,8322,9313,8397,9306,8415,9303,8421,9301,8426,9296,8430,9290,8431,9285,8430,9281,8428,9278,8427,9272,8427,9267,8430,9264,8434xe" stroked="f" style="position:absolute;left:7789;top:7998;width:3451;height:452">
              <v:path arrowok="t"/>
              <v:fill/>
            </v:shape>
            <v:shape coordorigin="7789,7998" coordsize="3451,452" fillcolor="#363435" filled="t" path="m8851,8430l8847,8427,8844,8421,8845,8415,8849,8408,8855,8401,8864,8402,8876,8403,8893,8404,8877,8386,8869,8386,8864,8386,8858,8385,8853,8380,8854,8376,8856,8372,8861,8367,8858,8350,8856,8341,8856,8321,8858,8314,8861,8310,8865,8306,8869,8303,8881,8303,8885,8306,8889,8311,8894,8317,8897,8326,8897,8347,8895,8353,8891,8357,8888,8361,8883,8363,8878,8363,8876,8369,8888,8369,8898,8365,8905,8359,8912,8352,8916,8344,8916,8327,8914,8320,8910,8315,8923,8315,8929,8314,8930,8310,8928,8305,8901,8305,8894,8300,8886,8298,8865,8298,8855,8302,8848,8309,8841,8316,8837,8324,8837,8341,8838,8347,8842,8352,8845,8357,8850,8362,8856,8365,8848,8371,8844,8376,8841,8379,8838,8386,8838,8390,8842,8396,8849,8400,8842,8408,8838,8412,8834,8417,8830,8423,8829,8429,8831,8436,8837,8440,8847,8446,8859,8450,8851,8430xe" stroked="f" style="position:absolute;left:7789;top:7998;width:3451;height:452">
              <v:path arrowok="t"/>
              <v:fill/>
            </v:shape>
            <v:shape coordorigin="7789,7998" coordsize="3451,452" fillcolor="#363435" filled="t" path="m8193,8352l8196,8373,8206,8390,8214,8399,8224,8404,8245,8404,8254,8401,8262,8394,8270,8387,8275,8376,8278,8363,8274,8362,8271,8371,8267,8377,8263,8380,8257,8385,8251,8387,8233,8387,8226,8383,8220,8373,8214,8364,8211,8354,8211,8330,8214,8320,8220,8313,8224,8308,8230,8305,8242,8305,8248,8308,8252,8314,8252,8318,8253,8323,8255,8327,8260,8331,8268,8331,8274,8327,8275,8322,8275,8316,8272,8311,8265,8306,8259,8301,8251,8298,8228,8298,8217,8303,8207,8313,8197,8330,8193,8351,8193,8352xe" stroked="f" style="position:absolute;left:7789;top:7998;width:3451;height:452">
              <v:path arrowok="t"/>
              <v:fill/>
            </v:shape>
            <v:shape coordorigin="7789,7998" coordsize="3451,452" fillcolor="#363435" filled="t" path="m9936,8143l9931,8132,9925,8122,9922,8109,9913,8138,9929,8152,9949,8156,9944,8148,9936,8143xe" stroked="f" style="position:absolute;left:7789;top:7998;width:3451;height:452">
              <v:path arrowok="t"/>
              <v:fill/>
            </v:shape>
            <v:shape coordorigin="7789,7998" coordsize="3451,452" fillcolor="#363435" filled="t" path="m9902,8104l9902,8117,9905,8128,9913,8138,9913,8138,9922,8109,9922,8086,9923,8078,9926,8073,9928,8067,9931,8063,9939,8058,9947,8057,9955,8057,9961,8061,9967,8068,9968,8070,9976,8087,9978,8110,9978,8124,9976,8134,9971,8140,9967,8145,9961,8148,9944,8148,9949,8156,9958,8156,9967,8154,9974,8149,9982,8144,9988,8138,9992,8128,9996,8119,9998,8110,9998,8088,9994,8077,9987,8067,9970,8054,9950,8050,9942,8050,9934,8052,9926,8056,9919,8061,9913,8067,9908,8077,9904,8086,9902,8095,9902,8104xe" stroked="f" style="position:absolute;left:7789;top:7998;width:3451;height:452">
              <v:path arrowok="t"/>
              <v:fill/>
            </v:shape>
            <v:shape coordorigin="7789,7998" coordsize="3451,452" fillcolor="#363435" filled="t" path="m10108,8050l10078,8062,10080,8066,10083,8065,10089,8065,10094,8069,10095,8074,10095,8081,10095,8138,10094,8143,10092,8145,10087,8149,10080,8149,10080,8153,10129,8153,10129,8149,10124,8149,10117,8147,10113,8141,10113,8137,10113,8077,10122,8068,10130,8063,10144,8063,10148,8065,10151,8069,10153,8073,10154,8080,10154,8136,10154,8141,10150,8147,10145,8149,10138,8149,10138,8153,10188,8153,10188,8149,10183,8149,10180,8149,10175,8145,10173,8141,10172,8137,10172,8079,10172,8072,10170,8068,10168,8061,10165,8057,10157,8051,10152,8050,10136,8050,10125,8057,10113,8071,10113,8050,10108,8050xe" stroked="f" style="position:absolute;left:7789;top:7998;width:3451;height:452">
              <v:path arrowok="t"/>
              <v:fill/>
            </v:shape>
            <v:shape coordorigin="7789,7998" coordsize="3451,452" fillcolor="#363435" filled="t" path="m10231,8143l10226,8132,10220,8122,10217,8109,10208,8138,10224,8152,10244,8156,10239,8148,10231,8143xe" stroked="f" style="position:absolute;left:7789;top:7998;width:3451;height:452">
              <v:path arrowok="t"/>
              <v:fill/>
            </v:shape>
            <v:shape coordorigin="7789,7998" coordsize="3451,452" fillcolor="#363435" filled="t" path="m10197,8104l10197,8117,10200,8128,10208,8138,10208,8138,10217,8109,10217,8086,10218,8078,10221,8073,10223,8067,10226,8063,10234,8058,10242,8057,10250,8057,10256,8061,10261,8068,10263,8070,10271,8087,10273,8110,10273,8124,10271,8134,10266,8140,10261,8145,10256,8148,10239,8148,10244,8156,10253,8156,10262,8154,10269,8149,10277,8144,10283,8138,10287,8128,10291,8119,10293,8110,10293,8088,10289,8077,10282,8067,10265,8054,10245,8050,10237,8050,10229,8052,10221,8056,10214,8061,10208,8067,10203,8077,10199,8086,10197,8095,10197,8104xe" stroked="f" style="position:absolute;left:7789;top:7998;width:3451;height:452">
              <v:path arrowok="t"/>
              <v:fill/>
            </v:shape>
            <v:shape coordorigin="7789,7998" coordsize="3451,452" fillcolor="#363435" filled="t" path="m10337,8060l10360,8060,10360,8053,10337,8053,10337,8020,10334,8020,10331,8027,10328,8032,10327,8035,10323,8040,10320,8045,10315,8049,10311,8052,10307,8055,10303,8057,10303,8060,10319,8060,10319,8135,10320,8140,10321,8144,10325,8150,10332,8154,10338,8155,10343,8155,10348,8153,10353,8149,10357,8146,10361,8140,10363,8133,10359,8133,10356,8138,10352,8141,10347,8142,10342,8141,10338,8136,10337,8132,10337,8060xe" stroked="f" style="position:absolute;left:7789;top:7998;width:3451;height:452">
              <v:path arrowok="t"/>
              <v:fill/>
            </v:shape>
            <v:shape coordorigin="7789,7998" coordsize="3451,452" fillcolor="#363435" filled="t" path="m10463,8151l10469,8153,10476,8143,10468,8137,10468,8077,10473,8073,10477,8070,10483,8067,10491,8066,10500,8050,10489,8050,10478,8057,10468,8070,10468,7998,10464,7998,10433,8010,10435,8014,10438,8013,10444,8012,10449,8016,10450,8022,10450,8029,10450,8143,10457,8148,10463,8151xe" stroked="f" style="position:absolute;left:7789;top:7998;width:3451;height:452">
              <v:path arrowok="t"/>
              <v:fill/>
            </v:shape>
            <v:shape coordorigin="7789,7998" coordsize="3451,452" fillcolor="#363435" filled="t" path="m10505,8144l10499,8148,10488,8148,10484,8147,10476,8143,10469,8153,10475,8155,10481,8156,10499,8156,10510,8151,10520,8142,10525,8137,10535,8120,10538,8099,10538,8084,10534,8072,10527,8063,10519,8054,10510,8050,10500,8050,10491,8066,10499,8066,10505,8069,10511,8076,10516,8083,10519,8093,10519,8119,10516,8130,10511,8137,10505,8144xe" stroked="f" style="position:absolute;left:7789;top:7998;width:3451;height:452">
              <v:path arrowok="t"/>
              <v:fill/>
            </v:shape>
            <v:shape coordorigin="7789,7998" coordsize="3451,452" fillcolor="#363435" filled="t" path="m10578,8065l10583,8060,10588,8058,10598,8058,10606,8061,10612,8067,10614,8071,10615,8073,10616,8078,10616,8084,10570,8084,10571,8076,10567,8064,10566,8066,10557,8083,10554,8104,10554,8120,10559,8133,10567,8142,10576,8151,10586,8156,10609,8156,10618,8152,10626,8144,10633,8136,10637,8127,10639,8116,10636,8114,10632,8123,10628,8129,10623,8133,10619,8136,10613,8138,10596,8138,10588,8134,10581,8126,10573,8117,10570,8106,10570,8091,10639,8091,10639,8078,10635,8068,10628,8061,10621,8054,10612,8050,10587,8050,10578,8065xe" stroked="f" style="position:absolute;left:7789;top:7998;width:3451;height:452">
              <v:path arrowok="t"/>
              <v:fill/>
            </v:shape>
            <v:shape coordorigin="7789,7998" coordsize="3451,452" fillcolor="#363435" filled="t" path="m10576,8055l10567,8064,10571,8076,10573,8070,10578,8065,10587,8050,10576,8055xe" stroked="f" style="position:absolute;left:7789;top:7998;width:3451;height:452">
              <v:path arrowok="t"/>
              <v:fill/>
            </v:shape>
            <v:shape coordorigin="7789,7998" coordsize="3451,452" fillcolor="#363435" filled="t" path="m10744,8134l10742,8129,10741,8155,10752,8155,10757,8154,10763,8151,10770,8147,10780,8139,10780,8145,10781,8149,10785,8154,10792,8155,10799,8155,10807,8150,10815,8138,10815,8132,10811,8137,10808,8139,10803,8141,10799,8138,10798,8134,10798,8075,10797,8068,10796,8065,10794,8060,10791,8057,10787,8054,10781,8051,10774,8050,10753,8050,10744,8053,10738,8058,10731,8063,10728,8069,10728,8075,10729,8081,10735,8086,10740,8086,10746,8081,10747,8075,10746,8069,10746,8066,10751,8060,10757,8057,10767,8057,10772,8059,10778,8066,10780,8073,10780,8083,10780,8087,10758,8095,10759,8103,10762,8101,10769,8098,10780,8093,10780,8132,10771,8139,10764,8142,10754,8142,10750,8141,10744,8134xe" stroked="f" style="position:absolute;left:7789;top:7998;width:3451;height:452">
              <v:path arrowok="t"/>
              <v:fill/>
            </v:shape>
            <v:shape coordorigin="7789,7998" coordsize="3451,452" fillcolor="#363435" filled="t" path="m10726,8143l10731,8148,10735,8153,10741,8155,10742,8129,10742,8120,10744,8116,10749,8109,10753,8106,10759,8103,10758,8095,10743,8103,10736,8107,10730,8112,10727,8117,10725,8120,10724,8124,10724,8137,10726,8143xe" stroked="f" style="position:absolute;left:7789;top:7998;width:3451;height:452">
              <v:path arrowok="t"/>
              <v:fill/>
            </v:shape>
            <v:shape coordorigin="7789,7998" coordsize="3451,452" fillcolor="#363435" filled="t" path="m10862,8053l10862,8030,10862,8020,10865,8013,10868,8008,10874,8006,10880,8006,10885,8008,10889,8012,10895,8020,10901,8025,10906,8025,10912,8021,10913,8016,10913,8012,10911,8009,10907,8005,10900,8000,10893,7998,10877,7998,10870,8000,10863,8004,10857,8009,10852,8014,10849,8021,10845,8028,10844,8036,10844,8053,10824,8053,10824,8061,10844,8061,10844,8134,10843,8139,10842,8141,10840,8146,10835,8148,10829,8149,10825,8149,10825,8153,10885,8153,10885,8149,10871,8149,10868,8148,10863,8142,10862,8136,10862,8061,10888,8061,10888,8053,10862,8053xe" stroked="f" style="position:absolute;left:7789;top:7998;width:3451;height:452">
              <v:path arrowok="t"/>
              <v:fill/>
            </v:shape>
            <v:shape coordorigin="7789,7998" coordsize="3451,452" fillcolor="#363435" filled="t" path="m10944,8153l10944,8149,10940,8149,10934,8147,10930,8144,10928,8139,10927,8135,10927,8082,10930,8075,10934,8070,10939,8065,10943,8065,10948,8069,10954,8072,10959,8072,10965,8067,10966,8062,10965,8056,10960,8051,10953,8050,10944,8050,10935,8057,10927,8073,10927,8050,10922,8050,10892,8062,10893,8066,10898,8065,10903,8065,10908,8069,10909,8073,10909,8080,10909,8136,10908,8141,10904,8147,10898,8149,10893,8149,10893,8153,10944,8153xe" stroked="f" style="position:absolute;left:7789;top:7998;width:3451;height:452">
              <v:path arrowok="t"/>
              <v:fill/>
            </v:shape>
            <v:shape coordorigin="7789,7998" coordsize="3451,452" fillcolor="#363435" filled="t" path="m10993,8134l10991,8129,10990,8155,11001,8155,11005,8154,11012,8151,11018,8147,11029,8139,11029,8145,11030,8149,11034,8154,11040,8155,11048,8155,11056,8150,11064,8138,11064,8132,11060,8137,11057,8139,11052,8141,11048,8138,11047,8134,11047,8075,11046,8068,11045,8065,11043,8060,11040,8057,11035,8054,11030,8051,11022,8050,11002,8050,10993,8053,10986,8058,10980,8063,10977,8069,10977,8075,10977,8081,10983,8086,10989,8086,10994,8081,10995,8075,10995,8069,10995,8066,10999,8060,11005,8057,11016,8057,11021,8059,11027,8066,11029,8073,11029,8083,11028,8087,11006,8095,11007,8103,11010,8101,11017,8098,11029,8093,11029,8132,11019,8139,11012,8142,11002,8142,10999,8141,10993,8134xe" stroked="f" style="position:absolute;left:7789;top:7998;width:3451;height:452">
              <v:path arrowok="t"/>
              <v:fill/>
            </v:shape>
            <v:shape coordorigin="7789,7998" coordsize="3451,452" fillcolor="#363435" filled="t" path="m10975,8143l10980,8148,10984,8153,10990,8155,10991,8129,10991,8120,10992,8116,10997,8109,11001,8106,11007,8103,11006,8095,10992,8103,10984,8107,10979,8112,10976,8117,10974,8120,10973,8124,10973,8137,10975,8143xe" stroked="f" style="position:absolute;left:7789;top:7998;width:3451;height:452">
              <v:path arrowok="t"/>
              <v:fill/>
            </v:shape>
            <v:shape coordorigin="7789,7998" coordsize="3451,452" fillcolor="#363435" filled="t" path="m11091,8019l11097,8020,11103,8019,11107,8014,11108,8009,11107,8003,11103,7999,11097,7998,11091,7999,11087,8003,11086,8009,11087,8014,11091,8019xe" stroked="f" style="position:absolute;left:7789;top:7998;width:3451;height:452">
              <v:path arrowok="t"/>
              <v:fill/>
            </v:shape>
            <v:shape coordorigin="7789,7998" coordsize="3451,452" fillcolor="#363435" filled="t" path="m11101,8050l11071,8062,11073,8066,11076,8065,11082,8065,11086,8069,11088,8074,11088,8081,11088,8137,11087,8141,11086,8143,11082,8148,11078,8149,11073,8149,11073,8153,11121,8153,11121,8149,11117,8149,11113,8149,11108,8145,11106,8141,11106,8137,11106,8050,11101,8050xe" stroked="f" style="position:absolute;left:7789;top:7998;width:3451;height:452">
              <v:path arrowok="t"/>
              <v:fill/>
            </v:shape>
            <v:shape coordorigin="7789,7998" coordsize="3451,452" fillcolor="#363435" filled="t" path="m11134,8107l11134,8121,11138,8133,11146,8142,11154,8152,11164,8156,11180,8156,11185,8155,11190,8153,11195,8151,11199,8147,11204,8142,11204,8156,11209,8156,11204,8083,11204,8134,11198,8141,11192,8144,11177,8144,11170,8140,11164,8132,11157,8124,11154,8113,11154,8084,11157,8073,11164,8065,11169,8060,11175,8057,11182,8050,11168,8050,11157,8056,11148,8068,11146,8069,11137,8087,11134,8107xe" stroked="f" style="position:absolute;left:7789;top:7998;width:3451;height:452">
              <v:path arrowok="t"/>
              <v:fill/>
            </v:shape>
            <v:shape coordorigin="7789,7998" coordsize="3451,452" fillcolor="#363435" filled="t" path="m11204,8058l11199,8053,11191,8050,11182,8050,11175,8057,11185,8057,11192,8060,11198,8065,11200,8069,11203,8073,11204,8078,11204,8083,11209,8156,11239,8144,11238,8140,11235,8141,11229,8142,11224,8137,11223,8132,11222,8125,11222,7998,11218,7998,11188,8010,11189,8014,11192,8013,11198,8012,11203,8016,11204,8021,11204,8028,11204,8058xe" stroked="f" style="position:absolute;left:7789;top:7998;width:3451;height:452">
              <v:path arrowok="t"/>
              <v:fill/>
            </v:shape>
            <v:shape coordorigin="7789,7998" coordsize="3451,452" fillcolor="#363435" filled="t" path="m7823,8309l7846,8308,7846,8301,7823,8301,7823,8268,7819,8268,7816,8275,7814,8280,7812,8283,7809,8288,7805,8293,7801,8297,7797,8301,7793,8303,7789,8305,7789,8308,7805,8308,7805,8383,7805,8389,7807,8392,7811,8398,7817,8402,7824,8403,7829,8403,7834,8401,7838,8397,7843,8394,7847,8388,7849,8381,7845,8381,7842,8386,7837,8389,7833,8390,7827,8389,7824,8384,7823,8380,7823,8309xe" stroked="f" style="position:absolute;left:7789;top:7998;width:3451;height:452">
              <v:path arrowok="t"/>
              <v:fill/>
            </v:shape>
            <v:shape coordorigin="7789,7998" coordsize="3451,452" fillcolor="#363435" filled="t" path="m7945,8391l7939,8381,7933,8370,7930,8357,7922,8386,7937,8400,7957,8404,7953,8396,7945,8391xe" stroked="f" style="position:absolute;left:7789;top:7998;width:3451;height:452">
              <v:path arrowok="t"/>
              <v:fill/>
            </v:shape>
            <v:shape coordorigin="7789,7998" coordsize="3451,452" fillcolor="#363435" filled="t" path="m7910,8352l7910,8365,7914,8376,7921,8386,7922,8386,7930,8357,7930,8334,7932,8326,7934,8321,7936,8315,7940,8311,7947,8306,7955,8305,7963,8305,7970,8309,7975,8316,7977,8318,7984,8335,7986,8358,7986,8372,7984,8382,7980,8388,7975,8393,7969,8396,7953,8396,7957,8404,7967,8404,7975,8402,7983,8397,7990,8393,7996,8386,8000,8376,8005,8367,8007,8358,8007,8336,8003,8325,7995,8315,7979,8302,7959,8298,7950,8298,7942,8300,7935,8305,7927,8309,7921,8316,7917,8325,7912,8334,7910,8343,7910,8352xe" stroked="f" style="position:absolute;left:7789;top:7998;width:3451;height:452">
              <v:path arrowok="t"/>
              <v:fill/>
            </v:shape>
            <v:shape coordorigin="7789,7998" coordsize="3451,452" fillcolor="#363435" filled="t" path="m8370,8246l8340,8258,8341,8262,8345,8261,8351,8260,8355,8264,8356,8270,8357,8277,8357,8385,8356,8389,8355,8391,8352,8395,8346,8397,8341,8397,8341,8401,8391,8401,8391,8397,8386,8397,8382,8397,8378,8394,8375,8390,8375,8385,8375,8326,8380,8320,8385,8316,8389,8314,8396,8311,8403,8311,8409,8314,8413,8318,8415,8325,8416,8332,8416,8384,8416,8389,8412,8395,8407,8397,8400,8397,8400,8401,8449,8401,8449,8397,8444,8397,8441,8397,8436,8393,8435,8389,8434,8385,8434,8331,8433,8322,8432,8318,8430,8311,8427,8306,8423,8303,8419,8300,8414,8298,8403,8298,8399,8299,8394,8302,8389,8304,8383,8310,8375,8319,8375,8246,8370,8246xe" stroked="f" style="position:absolute;left:7789;top:7998;width:3451;height:452">
              <v:path arrowok="t"/>
              <v:fill/>
            </v:shape>
            <v:shape coordorigin="7789,7998" coordsize="3451,452" fillcolor="#363435" filled="t" path="m8531,8382l8530,8378,8528,8403,8540,8403,8544,8402,8551,8399,8557,8395,8567,8387,8567,8393,8568,8397,8573,8402,8579,8403,8587,8403,8594,8398,8603,8387,8603,8380,8598,8385,8595,8387,8591,8389,8586,8386,8586,8382,8585,8323,8585,8316,8583,8313,8581,8308,8578,8305,8574,8302,8568,8300,8561,8298,8540,8298,8531,8301,8525,8306,8519,8311,8515,8317,8515,8323,8516,8329,8522,8334,8527,8334,8533,8329,8534,8323,8534,8317,8534,8314,8538,8308,8544,8305,8555,8305,8559,8307,8566,8314,8567,8321,8567,8331,8567,8335,8545,8344,8546,8351,8549,8349,8556,8346,8567,8341,8567,8380,8558,8387,8551,8391,8541,8391,8538,8389,8531,8382xe" stroked="f" style="position:absolute;left:7789;top:7998;width:3451;height:452">
              <v:path arrowok="t"/>
              <v:fill/>
            </v:shape>
            <v:shape coordorigin="7795,8253" coordsize="3445,400" fillcolor="#363435" filled="t" path="m8730,8561l8735,8556,8740,8554,8750,8554,8758,8557,8764,8563,8766,8567,8767,8570,8768,8574,8768,8581,8722,8581,8723,8572,8719,8560,8718,8562,8709,8579,8706,8600,8706,8616,8711,8629,8719,8638,8728,8648,8738,8652,8761,8652,8770,8648,8778,8640,8785,8632,8789,8623,8791,8613,8788,8610,8784,8619,8780,8625,8775,8629,8771,8633,8765,8634,8748,8634,8740,8630,8733,8622,8725,8613,8722,8602,8722,8587,8791,8587,8791,8574,8787,8565,8780,8557,8773,8550,8764,8546,8739,8546,8730,8561xe" stroked="f" style="position:absolute;left:7795;top:8253;width:3445;height:400">
              <v:path arrowok="t"/>
              <v:fill/>
            </v:shape>
            <v:shape coordorigin="7795,8253" coordsize="3445,400" fillcolor="#363435" filled="t" path="m8728,8551l8719,8560,8723,8572,8725,8566,8730,8561,8739,8546,8728,8551xe" stroked="f" style="position:absolute;left:7795;top:8253;width:3445;height:400">
              <v:path arrowok="t"/>
              <v:fill/>
            </v:shape>
            <v:shape coordorigin="7795,8253" coordsize="3445,400" fillcolor="#363435" filled="t" path="m8833,8546l8802,8558,8804,8562,8807,8561,8813,8561,8818,8565,8819,8570,8819,8578,8819,8634,8818,8639,8816,8641,8811,8645,8804,8645,8804,8649,8854,8649,8854,8645,8848,8645,8841,8643,8838,8638,8837,8633,8837,8574,8846,8564,8854,8559,8869,8559,8873,8561,8875,8566,8877,8570,8878,8576,8878,8632,8878,8637,8874,8643,8869,8645,8862,8645,8862,8649,8912,8649,8912,8645,8907,8645,8904,8645,8899,8641,8897,8637,8897,8633,8897,8575,8896,8568,8894,8564,8892,8557,8889,8553,8881,8547,8876,8546,8860,8546,8849,8553,8837,8567,8837,8546,8833,8546xe" stroked="f" style="position:absolute;left:7795;top:8253;width:3445;height:400">
              <v:path arrowok="t"/>
              <v:fill/>
            </v:shape>
            <v:shape coordorigin="7795,8253" coordsize="3445,400" fillcolor="#363435" filled="t" path="m8959,8639l8953,8629,8948,8618,8945,8605,8936,8634,8951,8648,8972,8652,8967,8644,8959,8639xe" stroked="f" style="position:absolute;left:7795;top:8253;width:3445;height:400">
              <v:path arrowok="t"/>
              <v:fill/>
            </v:shape>
            <v:shape coordorigin="7795,8253" coordsize="3445,400" fillcolor="#363435" filled="t" path="m8924,8600l8924,8613,8928,8624,8936,8634,8936,8634,8945,8605,8945,8582,8946,8575,8948,8569,8951,8563,8954,8559,8962,8554,8969,8553,8977,8553,8984,8557,8989,8564,8991,8566,8998,8584,9001,8606,9001,8620,8998,8630,8994,8636,8989,8642,8983,8644,8967,8644,8972,8652,8981,8652,8989,8650,8997,8645,9004,8641,9010,8634,9015,8624,9019,8615,9021,8606,9021,8585,9017,8573,9009,8563,8993,8550,8973,8546,8964,8546,8957,8548,8949,8553,8942,8557,8936,8564,8931,8573,8927,8582,8924,8591,8924,8600xe" stroked="f" style="position:absolute;left:7795;top:8253;width:3445;height:400">
              <v:path arrowok="t"/>
              <v:fill/>
            </v:shape>
            <v:shape coordorigin="7795,8253" coordsize="3445,400" fillcolor="#363435" filled="t" path="m9190,8633l9190,8575,9189,8568,9188,8564,9185,8557,9182,8553,9178,8550,9174,8547,9169,8546,9158,8546,9153,8547,9148,8550,9142,8553,9136,8559,9129,8568,9127,8561,9124,8555,9120,8552,9115,8548,9110,8546,9100,8546,9092,8548,9085,8552,9080,8556,9076,8560,9069,8568,9069,8546,9064,8546,9034,8558,9036,8562,9038,8561,9045,8561,9049,8565,9050,8570,9051,8577,9051,8633,9050,8637,9049,8639,9045,8644,9040,8645,9036,8645,9036,8649,9085,8649,9085,8645,9080,8645,9072,8643,9069,8637,9069,8633,9069,8573,9072,8569,9077,8565,9083,8562,9087,8560,9094,8559,9100,8559,9105,8561,9108,8566,9110,8570,9111,8575,9111,8633,9111,8637,9107,8643,9101,8645,9095,8645,9095,8649,9146,8649,9146,8645,9141,8645,9137,8645,9133,8643,9130,8638,9130,8634,9130,8579,9129,8574,9135,8568,9140,8564,9147,8560,9155,8559,9162,8559,9166,8562,9169,8566,9171,8570,9172,8575,9172,8633,9172,8637,9168,8643,9162,8645,9156,8645,9156,8649,9205,8649,9205,8645,9201,8645,9194,8643,9191,8637,9190,8633xe" stroked="f" style="position:absolute;left:7795;top:8253;width:3445;height:400">
              <v:path arrowok="t"/>
              <v:fill/>
            </v:shape>
            <v:shape coordorigin="7795,8253" coordsize="3445,400" fillcolor="#363435" filled="t" path="m9237,8515l9242,8516,9248,8515,9252,8510,9253,8505,9252,8499,9248,8495,9242,8494,9237,8495,9232,8499,9231,8505,9232,8510,9237,8515xe" stroked="f" style="position:absolute;left:7795;top:8253;width:3445;height:400">
              <v:path arrowok="t"/>
              <v:fill/>
            </v:shape>
            <v:shape coordorigin="7795,8253" coordsize="3445,400" fillcolor="#363435" filled="t" path="m9247,8546l9216,8558,9218,8562,9221,8561,9227,8561,9232,8565,9233,8570,9233,8577,9233,8633,9233,8637,9232,8639,9228,8644,9223,8645,9218,8645,9218,8649,9267,8649,9267,8645,9262,8645,9259,8645,9254,8641,9252,8637,9251,8633,9251,8546,9247,8546xe" stroked="f" style="position:absolute;left:7795;top:8253;width:3445;height:400">
              <v:path arrowok="t"/>
              <v:fill/>
            </v:shape>
            <v:shape coordorigin="7795,8253" coordsize="3445,400" fillcolor="#363435" filled="t" path="m8256,8600l8260,8621,8269,8638,8278,8647,8287,8652,8308,8652,8317,8649,8325,8642,8333,8635,8338,8624,8341,8611,8338,8610,8334,8619,8330,8625,8326,8628,8320,8633,8314,8635,8297,8635,8289,8631,8283,8622,8277,8612,8274,8602,8274,8578,8277,8569,8283,8561,8287,8556,8293,8553,8305,8553,8311,8557,8315,8562,8316,8566,8316,8571,8318,8575,8323,8579,8331,8579,8337,8575,8338,8570,8338,8565,8335,8559,8328,8554,8322,8549,8314,8546,8291,8546,8280,8551,8270,8561,8260,8578,8256,8599,8256,8600xe" stroked="f" style="position:absolute;left:7795;top:8253;width:3445;height:400">
              <v:path arrowok="t"/>
              <v:fill/>
            </v:shape>
            <v:shape coordorigin="7795,8253" coordsize="3445,400" fillcolor="#363435" filled="t" path="m10009,8257l10015,8257,10019,8258,10024,8264,10025,8270,10046,8264,10052,8262,10057,8262,10066,8262,10072,8263,10077,8266,10081,8269,10085,8273,10088,8278,10090,8284,10092,8290,10092,8305,10089,8313,10083,8319,10078,8325,10071,8328,10071,8335,10086,8335,10097,8331,10105,8323,10113,8316,10117,8306,10117,8285,10114,8277,10109,8271,10104,8264,10097,8260,10090,8257,10082,8254,10071,8253,10004,8253,10004,8257,10009,8257xe" stroked="f" style="position:absolute;left:7795;top:8253;width:3445;height:400">
              <v:path arrowok="t"/>
              <v:fill/>
            </v:shape>
            <v:shape coordorigin="7795,8253" coordsize="3445,400" fillcolor="#363435" filled="t" path="m9466,8391l9460,8381,9455,8370,9452,8357,9443,8386,9458,8400,9479,8404,9474,8396,9466,8391xe" stroked="f" style="position:absolute;left:7795;top:8253;width:3445;height:400">
              <v:path arrowok="t"/>
              <v:fill/>
            </v:shape>
            <v:shape coordorigin="7795,8253" coordsize="3445,400" fillcolor="#363435" filled="t" path="m9431,8352l9431,8365,9435,8376,9443,8386,9443,8386,9452,8357,9452,8334,9453,8326,9455,8321,9458,8315,9461,8311,9469,8306,9476,8305,9484,8305,9491,8309,9496,8316,9498,8318,9505,8335,9508,8358,9508,8372,9505,8382,9501,8388,9496,8393,9490,8396,9474,8396,9479,8404,9488,8404,9496,8402,9504,8397,9511,8393,9517,8386,9522,8376,9526,8367,9528,8358,9528,8336,9524,8325,9516,8315,9500,8302,9480,8298,9471,8298,9464,8300,9456,8305,9449,8309,9443,8316,9438,8325,9434,8334,9431,8343,9431,8352xe" stroked="f" style="position:absolute;left:7795;top:8253;width:3445;height:400">
              <v:path arrowok="t"/>
              <v:fill/>
            </v:shape>
            <v:shape coordorigin="7795,8253" coordsize="3445,400" fillcolor="#363435" filled="t" path="m9699,8388l9696,8389,9690,8390,9685,8385,9684,8380,9684,8373,9684,8301,9650,8301,9650,8305,9656,8305,9661,8306,9663,8308,9666,8314,9666,8377,9660,8382,9656,8386,9648,8390,9641,8391,9636,8391,9632,8390,9626,8384,9624,8378,9624,8301,9589,8301,9589,8305,9594,8305,9600,8306,9605,8311,9606,8316,9606,8374,9607,8382,9609,8387,9610,8392,9613,8396,9617,8399,9621,8403,9626,8404,9637,8404,9642,8403,9646,8401,9651,8398,9657,8392,9666,8383,9666,8404,9671,8404,9701,8392,9699,8388xe" stroked="f" style="position:absolute;left:7795;top:8253;width:3445;height:400">
              <v:path arrowok="t"/>
              <v:fill/>
            </v:shape>
            <v:shape coordorigin="7795,8253" coordsize="3445,400" fillcolor="#363435" filled="t" path="m9808,8401l9808,8397,9804,8397,9798,8395,9794,8392,9792,8388,9791,8383,9791,8330,9794,8323,9798,8318,9803,8314,9807,8313,9812,8317,9818,8320,9823,8320,9829,8315,9830,8310,9829,8304,9824,8299,9817,8298,9808,8298,9799,8306,9791,8321,9791,8298,9786,8298,9756,8310,9757,8314,9762,8313,9767,8313,9772,8317,9773,8321,9773,8328,9773,8384,9772,8389,9768,8395,9762,8397,9757,8397,9757,8401,9808,8401xe" stroked="f" style="position:absolute;left:7795;top:8253;width:3445;height:400">
              <v:path arrowok="t"/>
              <v:fill/>
            </v:shape>
            <v:shape coordorigin="7795,8253" coordsize="3445,400" fillcolor="#363435" filled="t" path="m10025,8375l10025,8384,10024,8389,10023,8391,10020,8395,10016,8397,10004,8397,10004,8401,10067,8401,10067,8397,10056,8397,10052,8396,10047,8390,10046,8384,10046,8332,10051,8333,10055,8333,10059,8334,10063,8334,10071,8335,10071,8328,10059,8327,10053,8327,10046,8325,10046,8264,10025,8270,10025,8375xe" stroked="f" style="position:absolute;left:7795;top:8253;width:3445;height:400">
              <v:path arrowok="t"/>
              <v:fill/>
            </v:shape>
            <v:shape coordorigin="7795,8253" coordsize="3445,400" fillcolor="#363435" filled="t" path="m10206,8382l10204,8378,10203,8403,10214,8403,10218,8402,10225,8399,10231,8395,10242,8387,10242,8393,10243,8397,10247,8402,10254,8403,10261,8403,10269,8398,10277,8387,10277,8380,10273,8385,10270,8387,10265,8389,10261,8386,10260,8382,10260,8323,10259,8316,10258,8313,10256,8308,10253,8305,10248,8302,10243,8300,10235,8298,10215,8298,10206,8301,10199,8306,10193,8311,10190,8317,10190,8323,10191,8329,10196,8334,10202,8334,10208,8329,10208,8323,10208,8317,10208,8314,10212,8308,10219,8305,10229,8305,10234,8307,10240,8314,10242,8321,10242,8331,10241,8335,10220,8344,10220,8351,10224,8349,10231,8346,10242,8341,10242,8380,10233,8387,10225,8391,10216,8391,10212,8389,10206,8382xe" stroked="f" style="position:absolute;left:7795;top:8253;width:3445;height:400">
              <v:path arrowok="t"/>
              <v:fill/>
            </v:shape>
            <v:shape coordorigin="7795,8253" coordsize="3445,400" fillcolor="#363435" filled="t" path="m10188,8391l10193,8396,10197,8401,10203,8403,10204,8378,10204,8368,10205,8364,10210,8357,10214,8354,10220,8351,10220,8344,10205,8351,10197,8355,10192,8360,10189,8365,10187,8368,10186,8373,10186,8385,10188,8391xe" stroked="f" style="position:absolute;left:7795;top:8253;width:3445;height:400">
              <v:path arrowok="t"/>
              <v:fill/>
            </v:shape>
            <v:shape coordorigin="7795,8253" coordsize="3445,400" fillcolor="#363435" filled="t" path="m10372,8298l10363,8298,10356,8301,10350,8306,10345,8312,10342,8319,10342,8333,10344,8339,10347,8343,10350,8347,10357,8352,10368,8357,10378,8362,10385,8367,10392,8373,10394,8378,10394,8387,10393,8390,10386,8396,10382,8398,10370,8398,10363,8395,10358,8390,10352,8385,10348,8377,10346,8367,10342,8367,10342,8403,10347,8401,10351,8400,10356,8401,10364,8403,10371,8404,10385,8404,10393,8401,10400,8396,10407,8390,10410,8383,10410,8362,10403,8352,10388,8345,10372,8338,10365,8334,10361,8331,10358,8328,10355,8322,10355,8318,10357,8311,10363,8306,10367,8305,10379,8305,10384,8306,10388,8310,10393,8314,10396,8321,10399,8332,10403,8332,10403,8298,10397,8301,10393,8302,10387,8301,10381,8299,10376,8298,10372,8298xe" stroked="f" style="position:absolute;left:7795;top:8253;width:3445;height:400">
              <v:path arrowok="t"/>
              <v:fill/>
            </v:shape>
            <v:shape coordorigin="7795,8253" coordsize="3445,400" fillcolor="#363435" filled="t" path="m10508,8309l10531,8308,10531,8301,10508,8301,10508,8268,10505,8268,10502,8275,10499,8280,10498,8283,10494,8288,10490,8293,10486,8297,10482,8301,10478,8303,10474,8305,10474,8308,10490,8308,10490,8383,10491,8389,10492,8392,10496,8398,10502,8402,10509,8403,10514,8403,10519,8401,10524,8397,10528,8394,10532,8388,10534,8381,10530,8381,10527,8386,10523,8389,10518,8390,10513,8389,10509,8384,10508,8380,10508,8309xe" stroked="f" style="position:absolute;left:7795;top:8253;width:3445;height:400">
              <v:path arrowok="t"/>
              <v:fill/>
            </v:shape>
            <v:shape coordorigin="7795,8253" coordsize="3445,400" fillcolor="#363435" filled="t" path="m10630,8391l10624,8381,10618,8370,10616,8357,10607,8386,10622,8400,10643,8404,10638,8396,10630,8391xe" stroked="f" style="position:absolute;left:7795;top:8253;width:3445;height:400">
              <v:path arrowok="t"/>
              <v:fill/>
            </v:shape>
            <v:shape coordorigin="7795,8253" coordsize="3445,400" fillcolor="#363435" filled="t" path="m10595,8352l10595,8365,10599,8376,10606,8386,10607,8386,10616,8357,10616,8334,10617,8326,10619,8321,10622,8315,10625,8311,10633,8306,10640,8305,10648,8305,10655,8309,10660,8316,10662,8318,10669,8335,10672,8358,10672,8372,10669,8382,10665,8388,10660,8393,10654,8396,10638,8396,10643,8404,10652,8404,10660,8402,10668,8397,10675,8393,10681,8386,10686,8376,10690,8367,10692,8358,10692,8336,10688,8325,10680,8315,10664,8302,10644,8298,10635,8298,10627,8300,10620,8305,10613,8309,10607,8316,10602,8325,10597,8334,10595,8343,10595,8352xe" stroked="f" style="position:absolute;left:7795;top:8253;width:3445;height:400">
              <v:path arrowok="t"/>
              <v:fill/>
            </v:shape>
            <v:shape coordorigin="7795,8253" coordsize="3445,400" fillcolor="#363435" filled="t" path="m10807,8401l10807,8397,10802,8397,10796,8395,10792,8392,10790,8388,10789,8383,10789,8330,10793,8323,10796,8318,10801,8314,10805,8313,10811,8317,10817,8320,10822,8320,10828,8315,10829,8310,10827,8304,10822,8299,10815,8298,10806,8298,10798,8306,10789,8321,10789,8298,10785,8298,10754,8310,10755,8314,10761,8313,10765,8313,10770,8317,10771,8321,10771,8328,10771,8384,10771,8389,10767,8395,10761,8397,10756,8397,10756,8401,10807,8401xe" stroked="f" style="position:absolute;left:7795;top:8253;width:3445;height:400">
              <v:path arrowok="t"/>
              <v:fill/>
            </v:shape>
            <v:shape coordorigin="7795,8253" coordsize="3445,400" fillcolor="#363435" filled="t" path="m11041,8391l11035,8381,11030,8370,11027,8357,11018,8386,11033,8400,11054,8404,11049,8396,11041,8391xe" stroked="f" style="position:absolute;left:7795;top:8253;width:3445;height:400">
              <v:path arrowok="t"/>
              <v:fill/>
            </v:shape>
            <v:shape coordorigin="7795,8253" coordsize="3445,400" fillcolor="#363435" filled="t" path="m11006,8352l11006,8365,11010,8376,11018,8386,11018,8386,11027,8357,11027,8334,11028,8326,11030,8321,11033,8315,11036,8311,11044,8306,11051,8305,11059,8305,11066,8309,11071,8316,11073,8318,11080,8335,11083,8358,11083,8372,11080,8382,11076,8388,11071,8393,11065,8396,11049,8396,11054,8404,11063,8404,11071,8402,11079,8397,11086,8393,11092,8386,11097,8376,11101,8367,11103,8358,11103,8336,11099,8325,11091,8315,11075,8302,11055,8298,11047,8298,11039,8300,11031,8305,11024,8309,11018,8316,11013,8325,11009,8334,11006,8343,11006,8352xe" stroked="f" style="position:absolute;left:7795;top:8253;width:3445;height:400">
              <v:path arrowok="t"/>
              <v:fill/>
            </v:shape>
            <v:shape coordorigin="7795,8253" coordsize="3445,400" fillcolor="#363435" filled="t" path="m11218,8401l11218,8397,11213,8397,11208,8395,11204,8392,11201,8388,11200,8383,11200,8330,11204,8323,11207,8318,11212,8314,11216,8313,11222,8317,11228,8320,11233,8320,11239,8315,11240,8310,11239,8304,11233,8299,11226,8298,11217,8298,11209,8306,11200,8321,11200,8298,11196,8298,11166,8310,11167,8314,11172,8313,11176,8313,11181,8317,11182,8321,11182,8328,11182,8384,11182,8389,11178,8395,11172,8397,11167,8397,11167,8401,11218,8401xe" stroked="f" style="position:absolute;left:7795;top:8253;width:3445;height:400">
              <v:path arrowok="t"/>
              <v:fill/>
            </v:shape>
            <v:shape coordorigin="7795,8253" coordsize="3445,400" fillcolor="#363435" filled="t" path="m7827,8642l7845,8650,7867,8653,7880,8653,7892,8650,7902,8644,7912,8637,7921,8628,7928,8615,7925,8612,7916,8625,7908,8633,7901,8637,7893,8641,7885,8643,7864,8643,7854,8640,7846,8635,7837,8630,7831,8622,7826,8613,7822,8603,7820,8591,7820,8576,7822,8554,7827,8537,7831,8526,7837,8518,7845,8513,7853,8508,7862,8505,7884,8505,7894,8509,7902,8515,7910,8522,7917,8533,7921,8548,7925,8548,7921,8497,7917,8497,7917,8501,7912,8507,7907,8508,7902,8505,7891,8500,7881,8497,7856,8497,7844,8501,7832,8508,7820,8515,7811,8524,7805,8537,7797,8557,7795,8577,7795,8588,7800,8608,7810,8625,7812,8628,7827,8642xe" stroked="f" style="position:absolute;left:7795;top:8253;width:3445;height:400">
              <v:path arrowok="t"/>
              <v:fill/>
            </v:shape>
            <v:shape coordorigin="7795,8253" coordsize="3445,400" fillcolor="#363435" filled="t" path="m7971,8494l7941,8506,7943,8510,7946,8509,7952,8508,7956,8512,7958,8518,7958,8525,7958,8633,7957,8637,7957,8639,7953,8643,7947,8645,7943,8645,7943,8649,7992,8649,7992,8645,7987,8645,7983,8645,7979,8643,7976,8638,7976,8634,7976,8574,7981,8568,7986,8564,7990,8562,7997,8559,8005,8559,8010,8562,8014,8566,8017,8573,8017,8580,8017,8632,8017,8637,8013,8643,8008,8645,8001,8645,8001,8649,8050,8649,8050,8645,8045,8645,8042,8645,8038,8641,8036,8637,8035,8633,8035,8579,8035,8570,8033,8566,8031,8559,8028,8554,8024,8551,8020,8548,8015,8546,8005,8546,8000,8547,7995,8550,7990,8552,7984,8558,7976,8567,7976,8494,7971,8494xe" stroked="f" style="position:absolute;left:7795;top:8253;width:3445;height:400">
              <v:path arrowok="t"/>
              <v:fill/>
            </v:shape>
            <v:shape coordorigin="7795,8253" coordsize="3445,400" fillcolor="#363435" filled="t" path="m8165,8636l8162,8637,8156,8638,8151,8633,8150,8628,8150,8621,8150,8549,8116,8549,8116,8553,8122,8553,8127,8554,8129,8556,8132,8562,8132,8625,8126,8630,8122,8634,8114,8638,8107,8639,8102,8639,8098,8638,8092,8632,8090,8626,8090,8549,8055,8549,8055,8553,8060,8553,8066,8554,8071,8559,8072,8564,8072,8623,8073,8630,8075,8635,8076,8640,8079,8644,8083,8647,8087,8651,8092,8652,8103,8652,8108,8651,8112,8649,8117,8646,8123,8641,8132,8631,8132,8652,8137,8652,8167,8640,8165,8636xe" stroked="f" style="position:absolute;left:7795;top:8253;width:3445;height:400">
              <v:path arrowok="t"/>
              <v:fill/>
            </v:shape>
            <v:shape coordorigin="7795,8253" coordsize="3445,400" fillcolor="#363435" filled="t" path="m8224,8649l8224,8645,8220,8645,8214,8643,8210,8640,8208,8636,8207,8631,8207,8578,8210,8571,8214,8566,8219,8562,8223,8561,8228,8565,8234,8569,8239,8569,8245,8564,8246,8558,8245,8552,8240,8547,8233,8546,8224,8546,8215,8554,8207,8569,8207,8546,8202,8546,8172,8558,8173,8562,8178,8561,8183,8561,8188,8565,8189,8569,8189,8576,8189,8633,8188,8637,8184,8643,8178,8645,8173,8645,8173,8649,8224,8649xe" stroked="f" style="position:absolute;left:7795;top:8253;width:3445;height:400">
              <v:path arrowok="t"/>
              <v:fill/>
            </v:shape>
            <v:shape coordorigin="7795,8253" coordsize="3445,400" fillcolor="#363435" filled="t" path="m8383,8494l8353,8506,8355,8510,8358,8509,8364,8508,8368,8512,8370,8518,8370,8525,8370,8633,8369,8637,8369,8639,8365,8643,8359,8645,8355,8645,8355,8649,8404,8649,8404,8645,8399,8645,8395,8645,8391,8643,8388,8638,8388,8634,8388,8574,8393,8568,8398,8564,8402,8562,8410,8559,8417,8559,8422,8562,8426,8566,8429,8573,8429,8580,8429,8632,8429,8637,8425,8643,8420,8645,8413,8645,8413,8649,8462,8649,8462,8645,8458,8645,8454,8645,8450,8641,8448,8637,8447,8633,8447,8579,8447,8570,8445,8566,8443,8559,8440,8554,8436,8551,8432,8548,8427,8546,8417,8546,8412,8547,8407,8550,8403,8552,8396,8558,8388,8567,8388,8494,8383,8494xe" stroked="f" style="position:absolute;left:7795;top:8253;width:3445;height:400">
              <v:path arrowok="t"/>
              <v:fill/>
            </v:shape>
            <v:shape coordorigin="7795,8253" coordsize="3445,400" fillcolor="#363435" filled="t" path="m8521,8494l8467,8652,8476,8652,8530,8494,8521,8494xe" stroked="f" style="position:absolute;left:7795;top:8253;width:3445;height:400">
              <v:path arrowok="t"/>
              <v:fill/>
            </v:shape>
            <v:shape coordorigin="7795,8253" coordsize="3445,400" fillcolor="#363435" filled="t" path="m8603,8649l8613,8649,8635,8645,8653,8638,8655,8608,8644,8624,8640,8628,8623,8638,8602,8642,8596,8642,8588,8641,8603,8649xe" stroked="f" style="position:absolute;left:7795;top:8253;width:3445;height:400">
              <v:path arrowok="t"/>
              <v:fill/>
            </v:shape>
            <v:shape coordorigin="7795,8253" coordsize="3445,400" fillcolor="#363435" filled="t" path="m8603,8649l8588,8641,8579,8638,8579,8512,8587,8510,8595,8509,8601,8509,8608,8509,8628,8515,8644,8527,8651,8535,8658,8553,8661,8575,8660,8588,8655,8608,8653,8638,8667,8626,8676,8614,8683,8595,8686,8574,8686,8572,8683,8552,8675,8534,8668,8522,8659,8513,8648,8508,8639,8505,8620,8502,8597,8501,8537,8501,8537,8505,8548,8505,8552,8506,8557,8512,8558,8518,8558,8632,8557,8637,8553,8643,8548,8645,8537,8645,8537,8649,8603,8649xe" stroked="f" style="position:absolute;left:7795;top:8253;width:3445;height:400">
              <v:path arrowok="t"/>
              <v:fill/>
            </v:shape>
            <v:shape coordorigin="7789,8494" coordsize="3434,407" fillcolor="#363435" filled="t" path="m7969,8887l7963,8877,7957,8866,7954,8854,7945,8883,7961,8896,7981,8900,7976,8893,7969,8887xe" stroked="f" style="position:absolute;left:7789;top:8494;width:3434;height:407">
              <v:path arrowok="t"/>
              <v:fill/>
            </v:shape>
            <v:shape coordorigin="7789,8494" coordsize="3434,407" fillcolor="#363435" filled="t" path="m7934,8848l7934,8861,7937,8872,7945,8882,7945,8883,7954,8854,7954,8830,7955,8823,7958,8817,7960,8811,7963,8807,7971,8803,7979,8801,7987,8801,7993,8805,7999,8812,8000,8814,8008,8832,8010,8854,8010,8868,8008,8878,8003,8884,7999,8890,7993,8893,7976,8893,7981,8900,7990,8900,7999,8898,8006,8893,8014,8889,8020,8882,8024,8873,8028,8863,8030,8854,8030,8833,8027,8821,8019,8811,8003,8798,7982,8794,7974,8794,7966,8796,7959,8801,7951,8805,7945,8812,7941,8821,7936,8830,7934,8839,7934,8848xe" stroked="f" style="position:absolute;left:7789;top:8494;width:3434;height:407">
              <v:path arrowok="t"/>
              <v:fill/>
            </v:shape>
            <v:shape coordorigin="7789,8494" coordsize="3434,407" fillcolor="#363435" filled="t" path="m8148,8884l8145,8885,8139,8886,8134,8882,8133,8876,8133,8869,8133,8797,8099,8797,8099,8801,8105,8801,8109,8802,8112,8804,8115,8810,8115,8873,8109,8878,8105,8882,8097,8886,8090,8887,8085,8887,8081,8886,8075,8880,8073,8874,8073,8797,8038,8797,8038,8801,8043,8801,8049,8803,8054,8807,8055,8812,8055,8871,8056,8878,8057,8883,8059,8888,8062,8892,8066,8896,8070,8899,8075,8900,8086,8900,8090,8899,8095,8897,8100,8894,8106,8889,8115,8879,8115,8900,8120,8900,8150,8888,8148,8884xe" stroked="f" style="position:absolute;left:7789;top:8494;width:3434;height:407">
              <v:path arrowok="t"/>
              <v:fill/>
            </v:shape>
            <v:shape coordorigin="7789,8494" coordsize="3434,407" fillcolor="#363435" filled="t" path="m8246,8878l8245,8874,8244,8899,8255,8899,8259,8899,8266,8895,8272,8891,8282,8883,8282,8889,8284,8893,8288,8898,8294,8899,8302,8899,8310,8894,8318,8883,8318,8877,8313,8881,8310,8884,8306,8885,8301,8882,8301,8878,8301,8819,8300,8812,8299,8809,8296,8804,8293,8801,8289,8799,8283,8796,8276,8794,8255,8794,8246,8797,8240,8802,8234,8807,8230,8813,8230,8819,8231,8825,8237,8830,8242,8830,8248,8825,8249,8819,8249,8813,8249,8810,8253,8805,8259,8801,8270,8801,8274,8803,8281,8810,8282,8817,8282,8827,8282,8831,8260,8840,8261,8847,8264,8845,8271,8842,8282,8838,8282,8876,8273,8883,8266,8887,8256,8887,8253,8885,8246,8878xe" stroked="f" style="position:absolute;left:7789;top:8494;width:3434;height:407">
              <v:path arrowok="t"/>
              <v:fill/>
            </v:shape>
            <v:shape coordorigin="7789,8494" coordsize="3434,407" fillcolor="#363435" filled="t" path="m8229,8888l8233,8892,8238,8897,8244,8899,8245,8874,8245,8864,8246,8860,8251,8853,8255,8850,8261,8847,8260,8840,8245,8847,8238,8851,8233,8856,8230,8861,8228,8864,8227,8869,8227,8881,8229,8888xe" stroked="f" style="position:absolute;left:7789;top:8494;width:3434;height:407">
              <v:path arrowok="t"/>
              <v:fill/>
            </v:shape>
            <v:shape coordorigin="7789,8494" coordsize="3434,407" fillcolor="#363435" filled="t" path="m10521,8600l10524,8621,10534,8638,10542,8647,10552,8652,10573,8652,10582,8649,10590,8642,10598,8635,10603,8624,10606,8611,10603,8610,10599,8619,10595,8625,10591,8628,10585,8633,10579,8635,10562,8635,10554,8631,10548,8622,10542,8612,10539,8602,10539,8578,10542,8569,10548,8561,10552,8556,10558,8553,10570,8553,10576,8557,10580,8562,10580,8566,10581,8571,10583,8575,10588,8579,10596,8579,10602,8575,10603,8570,10603,8565,10600,8559,10593,8554,10587,8549,10579,8546,10556,8546,10545,8551,10535,8561,10525,8578,10521,8599,10521,8600xe" stroked="f" style="position:absolute;left:7789;top:8494;width:3434;height:407">
              <v:path arrowok="t"/>
              <v:fill/>
            </v:shape>
            <v:shape coordorigin="7789,8494" coordsize="3434,407" fillcolor="#363435" filled="t" path="m9307,8546l9277,8558,9278,8562,9281,8561,9288,8561,9292,8565,9293,8570,9294,8578,9294,8634,9293,8639,9291,8641,9286,8645,9278,8645,9278,8649,9328,8649,9328,8645,9323,8645,9315,8643,9312,8638,9312,8633,9312,8574,9320,8564,9329,8559,9343,8559,9347,8561,9349,8566,9352,8570,9353,8576,9353,8632,9352,8637,9349,8643,9344,8645,9337,8645,9337,8649,9386,8649,9386,8645,9382,8645,9378,8645,9373,8641,9372,8637,9371,8633,9371,8575,9370,8568,9369,8564,9366,8557,9363,8553,9355,8547,9351,8546,9335,8546,9323,8553,9312,8567,9312,8546,9307,8546xe" stroked="f" style="position:absolute;left:7789;top:8494;width:3434;height:407">
              <v:path arrowok="t"/>
              <v:fill/>
            </v:shape>
            <v:shape coordorigin="7789,8494" coordsize="3434,407" fillcolor="#363435" filled="t" path="m9418,8630l9417,8626,9416,8651,9427,8651,9431,8650,9438,8647,9444,8643,9455,8635,9455,8641,9456,8645,9460,8650,9466,8651,9474,8651,9482,8646,9490,8635,9490,8629,9486,8633,9483,8636,9478,8637,9474,8634,9473,8630,9473,8571,9472,8564,9471,8561,9469,8556,9466,8553,9461,8551,9455,8548,9448,8546,9428,8546,9419,8549,9412,8554,9406,8559,9403,8565,9403,8571,9403,8577,9409,8582,9415,8582,9420,8577,9421,8571,9421,8565,9421,8562,9425,8557,9431,8553,9442,8553,9447,8555,9453,8562,9455,8569,9455,8579,9454,8583,9432,8592,9433,8599,9436,8597,9443,8594,9455,8590,9455,8628,9445,8635,9438,8639,9428,8639,9425,8637,9418,8630xe" stroked="f" style="position:absolute;left:7789;top:8494;width:3434;height:407">
              <v:path arrowok="t"/>
              <v:fill/>
            </v:shape>
            <v:shape coordorigin="7789,8494" coordsize="3434,407" fillcolor="#363435" filled="t" path="m9401,8640l9406,8644,9410,8649,9416,8651,9417,8626,9417,8616,9418,8612,9423,8605,9427,8602,9433,8599,9432,8592,9418,8599,9410,8603,9405,8608,9402,8613,9400,8616,9399,8621,9399,8633,9401,8640xe" stroked="f" style="position:absolute;left:7789;top:8494;width:3434;height:407">
              <v:path arrowok="t"/>
              <v:fill/>
            </v:shape>
            <v:shape coordorigin="7789,8494" coordsize="3434,407" fillcolor="#363435" filled="t" path="m9530,8557l9554,8556,9554,8549,9530,8549,9530,8516,9527,8516,9524,8523,9521,8529,9520,8531,9516,8537,9513,8541,9508,8545,9504,8549,9500,8551,9496,8553,9496,8556,9512,8556,9512,8631,9513,8637,9514,8640,9518,8646,9525,8650,9531,8651,9536,8651,9541,8649,9546,8645,9550,8642,9554,8636,9557,8629,9552,8629,9549,8634,9545,8637,9540,8638,9535,8637,9531,8633,9530,8628,9530,8557xe" stroked="f" style="position:absolute;left:7789;top:8494;width:3434;height:407">
              <v:path arrowok="t"/>
              <v:fill/>
            </v:shape>
            <v:shape coordorigin="7789,8494" coordsize="3434,407" fillcolor="#363435" filled="t" path="m9587,8515l9592,8516,9598,8515,9602,8510,9603,8505,9602,8499,9598,8495,9592,8494,9586,8495,9582,8499,9581,8505,9582,8510,9587,8515xe" stroked="f" style="position:absolute;left:7789;top:8494;width:3434;height:407">
              <v:path arrowok="t"/>
              <v:fill/>
            </v:shape>
            <v:shape coordorigin="7789,8494" coordsize="3434,407" fillcolor="#363435" filled="t" path="m9596,8546l9566,8558,9568,8562,9571,8561,9577,8561,9582,8565,9583,8570,9583,8577,9583,8633,9583,8637,9582,8639,9578,8644,9573,8645,9568,8645,9568,8649,9617,8649,9617,8645,9612,8645,9608,8645,9604,8641,9602,8637,9601,8633,9601,8546,9596,8546xe" stroked="f" style="position:absolute;left:7789;top:8494;width:3434;height:407">
              <v:path arrowok="t"/>
              <v:fill/>
            </v:shape>
            <v:shape coordorigin="7789,8494" coordsize="3434,407" fillcolor="#363435" filled="t" path="m9668,8639l9662,8629,9656,8618,9654,8605,9645,8634,9660,8648,9680,8652,9676,8644,9668,8639xe" stroked="f" style="position:absolute;left:7789;top:8494;width:3434;height:407">
              <v:path arrowok="t"/>
              <v:fill/>
            </v:shape>
            <v:shape coordorigin="7789,8494" coordsize="3434,407" fillcolor="#363435" filled="t" path="m9633,8600l9633,8613,9637,8624,9644,8634,9645,8634,9654,8605,9654,8582,9655,8575,9657,8569,9660,8563,9663,8559,9671,8554,9678,8553,9686,8553,9693,8557,9698,8564,9700,8566,9707,8584,9710,8606,9710,8620,9707,8630,9703,8636,9698,8642,9692,8644,9676,8644,9680,8652,9690,8652,9698,8650,9706,8645,9713,8641,9719,8634,9723,8624,9728,8615,9730,8606,9730,8585,9726,8573,9718,8563,9702,8550,9682,8546,9673,8546,9665,8548,9658,8553,9651,8557,9645,8564,9640,8573,9635,8582,9633,8591,9633,8600xe" stroked="f" style="position:absolute;left:7789;top:8494;width:3434;height:407">
              <v:path arrowok="t"/>
              <v:fill/>
            </v:shape>
            <v:shape coordorigin="7789,8494" coordsize="3434,407" fillcolor="#363435" filled="t" path="m9772,8546l9742,8558,9744,8562,9747,8561,9753,8561,9758,8565,9759,8570,9759,8578,9759,8634,9758,8639,9756,8641,9751,8645,9744,8645,9744,8649,9793,8649,9793,8645,9788,8645,9781,8643,9778,8638,9777,8633,9777,8574,9786,8564,9794,8559,9809,8559,9812,8561,9815,8566,9817,8570,9818,8576,9818,8632,9818,8637,9814,8643,9809,8645,9802,8645,9802,8649,9852,8649,9852,8645,9847,8645,9844,8645,9839,8641,9837,8637,9837,8633,9837,8575,9836,8568,9834,8564,9832,8557,9829,8553,9821,8547,9816,8546,9800,8546,9789,8553,9777,8567,9777,8546,9772,8546xe" stroked="f" style="position:absolute;left:7789;top:8494;width:3434;height:407">
              <v:path arrowok="t"/>
              <v:fill/>
            </v:shape>
            <v:shape coordorigin="7789,8494" coordsize="3434,407" fillcolor="#363435" filled="t" path="m9882,8675l9876,8679,9868,8682,9868,8687,9880,8683,9888,8678,9893,8671,9899,8665,9901,8658,9901,8643,9899,8638,9896,8634,9892,8630,9887,8627,9883,8627,9875,8629,9870,8634,9868,8640,9870,8647,9874,8651,9880,8652,9884,8651,9891,8649,9892,8654,9892,8659,9890,8665,9886,8670,9882,8675xe" stroked="f" style="position:absolute;left:7789;top:8494;width:3434;height:407">
              <v:path arrowok="t"/>
              <v:fill/>
            </v:shape>
            <v:shape coordorigin="7789,8494" coordsize="3434,407" fillcolor="#363435" filled="t" path="m10060,8515l10066,8516,10072,8515,10076,8510,10077,8505,10076,8499,10072,8495,10066,8494,10060,8495,10056,8499,10055,8505,10056,8510,10060,8515xe" stroked="f" style="position:absolute;left:7789;top:8494;width:3434;height:407">
              <v:path arrowok="t"/>
              <v:fill/>
            </v:shape>
            <v:shape coordorigin="7789,8494" coordsize="3434,407" fillcolor="#363435" filled="t" path="m10070,8546l10040,8558,10042,8562,10045,8561,10051,8561,10056,8565,10057,8570,10057,8577,10057,8633,10057,8637,10056,8639,10052,8644,10047,8645,10042,8645,10042,8649,10090,8649,10090,8645,10086,8645,10082,8645,10077,8641,10076,8637,10075,8633,10075,8546,10070,8546xe" stroked="f" style="position:absolute;left:7789;top:8494;width:3434;height:407">
              <v:path arrowok="t"/>
              <v:fill/>
            </v:shape>
            <v:shape coordorigin="7789,8494" coordsize="3434,407" fillcolor="#363435" filled="t" path="m10145,8549l10145,8526,10146,8517,10148,8509,10152,8505,10157,8502,10163,8502,10168,8504,10173,8508,10178,8516,10184,8521,10190,8521,10196,8517,10197,8512,10197,8508,10195,8505,10190,8502,10184,8497,10177,8494,10161,8494,10153,8496,10147,8501,10140,8505,10135,8510,10132,8517,10129,8524,10127,8533,10127,8549,10108,8549,10108,8557,10127,8557,10127,8630,10127,8635,10126,8637,10123,8642,10118,8645,10113,8645,10108,8645,10108,8649,10168,8649,10168,8645,10155,8645,10151,8644,10146,8638,10145,8632,10145,8557,10171,8557,10171,8549,10145,8549xe" stroked="f" style="position:absolute;left:7789;top:8494;width:3434;height:407">
              <v:path arrowok="t"/>
              <v:fill/>
            </v:shape>
            <v:shape coordorigin="7789,8494" coordsize="3434,407" fillcolor="#363435" filled="t" path="m10327,8546l10296,8558,10298,8562,10301,8561,10307,8561,10312,8565,10313,8570,10313,8578,10313,8634,10312,8639,10310,8641,10305,8645,10298,8645,10298,8649,10348,8649,10348,8645,10342,8645,10335,8643,10332,8638,10331,8633,10331,8574,10340,8564,10348,8559,10363,8559,10367,8561,10369,8566,10371,8570,10372,8576,10372,8632,10372,8637,10368,8643,10363,8645,10356,8645,10356,8649,10406,8649,10406,8645,10401,8645,10398,8645,10393,8641,10391,8637,10391,8633,10391,8575,10390,8568,10388,8564,10386,8557,10383,8553,10375,8547,10370,8546,10354,8546,10343,8553,10331,8567,10331,8546,10327,8546xe" stroked="f" style="position:absolute;left:7789;top:8494;width:3434;height:407">
              <v:path arrowok="t"/>
              <v:fill/>
            </v:shape>
            <v:shape coordorigin="7789,8494" coordsize="3434,407" fillcolor="#363435" filled="t" path="m10443,8561l10447,8556,10453,8554,10463,8554,10470,8557,10476,8563,10478,8567,10479,8570,10480,8574,10481,8581,10434,8581,10435,8572,10432,8560,10431,8562,10422,8579,10419,8600,10419,8616,10423,8629,10432,8638,10440,8648,10450,8652,10473,8652,10483,8648,10490,8640,10497,8632,10502,8623,10503,8613,10500,8610,10497,8619,10493,8625,10488,8629,10483,8633,10477,8634,10461,8634,10452,8630,10445,8622,10438,8613,10434,8602,10434,8587,10503,8587,10503,8574,10500,8565,10493,8557,10485,8550,10476,8546,10452,8546,10443,8561xe" stroked="f" style="position:absolute;left:7789;top:8494;width:3434;height:407">
              <v:path arrowok="t"/>
              <v:fill/>
            </v:shape>
            <v:shape coordorigin="7789,8494" coordsize="3434,407" fillcolor="#363435" filled="t" path="m10441,8551l10432,8560,10435,8572,10438,8566,10443,8561,10452,8546,10441,8551xe" stroked="f" style="position:absolute;left:7789;top:8494;width:3434;height:407">
              <v:path arrowok="t"/>
              <v:fill/>
            </v:shape>
            <v:shape coordorigin="7789,8494" coordsize="3434,407" fillcolor="#363435" filled="t" path="m10648,8561l10653,8556,10659,8554,10669,8554,10676,8557,10682,8563,10684,8567,10685,8570,10686,8574,10686,8581,10640,8581,10641,8572,10638,8560,10636,8562,10628,8579,10625,8600,10625,8616,10629,8629,10637,8638,10646,8648,10656,8652,10679,8652,10689,8648,10696,8640,10703,8632,10708,8623,10709,8613,10706,8610,10703,8619,10699,8625,10694,8629,10689,8633,10683,8634,10667,8634,10658,8630,10651,8622,10644,8613,10640,8602,10640,8587,10709,8587,10709,8574,10706,8565,10698,8557,10691,8550,10682,8546,10658,8546,10648,8561xe" stroked="f" style="position:absolute;left:7789;top:8494;width:3434;height:407">
              <v:path arrowok="t"/>
              <v:fill/>
            </v:shape>
            <v:shape coordorigin="7789,8494" coordsize="3434,407" fillcolor="#363435" filled="t" path="m10647,8551l10638,8560,10641,8572,10644,8566,10648,8561,10658,8546,10647,8551xe" stroked="f" style="position:absolute;left:7789;top:8494;width:3434;height:407">
              <v:path arrowok="t"/>
              <v:fill/>
            </v:shape>
            <v:shape coordorigin="7789,8494" coordsize="3434,407" fillcolor="#363435" filled="t" path="m10761,8546l10752,8546,10744,8549,10739,8554,10733,8560,10730,8567,10730,8581,10732,8587,10735,8591,10738,8595,10745,8600,10756,8605,10766,8610,10773,8615,10781,8621,10782,8626,10782,8635,10781,8638,10774,8644,10770,8646,10758,8646,10752,8643,10746,8638,10740,8633,10736,8625,10734,8615,10731,8615,10731,8651,10735,8649,10740,8648,10744,8649,10752,8651,10759,8652,10774,8652,10781,8649,10788,8644,10795,8638,10799,8631,10799,8610,10791,8601,10776,8593,10760,8586,10753,8582,10749,8579,10747,8576,10743,8570,10743,8566,10745,8559,10751,8554,10755,8553,10767,8553,10772,8555,10777,8558,10781,8562,10785,8569,10787,8580,10791,8580,10791,8546,10786,8549,10781,8550,10775,8549,10769,8547,10764,8546,10761,8546xe" stroked="f" style="position:absolute;left:7789;top:8494;width:3434;height:407">
              <v:path arrowok="t"/>
              <v:fill/>
            </v:shape>
            <v:shape coordorigin="7789,8494" coordsize="3434,407" fillcolor="#363435" filled="t" path="m10851,8546l10842,8546,10835,8549,10829,8554,10824,8560,10821,8567,10821,8581,10823,8587,10826,8591,10829,8595,10836,8600,10847,8605,10857,8610,10864,8615,10871,8621,10873,8626,10873,8635,10871,8638,10865,8644,10861,8646,10849,8646,10842,8643,10837,8638,10831,8633,10827,8625,10825,8615,10821,8615,10821,8651,10826,8649,10830,8648,10835,8649,10843,8651,10850,8652,10864,8652,10872,8649,10879,8644,10886,8638,10889,8631,10889,8610,10882,8601,10867,8593,10851,8586,10844,8582,10840,8579,10837,8576,10834,8570,10834,8566,10835,8559,10842,8554,10846,8553,10858,8553,10863,8555,10867,8558,10872,8562,10875,8569,10878,8580,10882,8580,10882,8546,10876,8549,10872,8550,10866,8549,10860,8547,10855,8546,10851,8546xe" stroked="f" style="position:absolute;left:7789;top:8494;width:3434;height:407">
              <v:path arrowok="t"/>
              <v:fill/>
            </v:shape>
            <v:shape coordorigin="7789,8494" coordsize="3434,407" fillcolor="#363435" filled="t" path="m10928,8630l10927,8626,10925,8651,10937,8651,10941,8650,10947,8647,10954,8643,10964,8635,10964,8641,10965,8645,10970,8650,10976,8651,10984,8651,10991,8646,11000,8635,11000,8629,10995,8633,10992,8636,10988,8637,10983,8634,10983,8630,10982,8571,10982,8564,10980,8561,10978,8556,10975,8553,10971,8551,10965,8548,10958,8546,10937,8546,10928,8549,10922,8554,10915,8559,10912,8565,10912,8571,10913,8577,10919,8582,10924,8582,10930,8577,10931,8571,10931,8565,10931,8562,10935,8557,10941,8553,10952,8553,10956,8555,10963,8562,10964,8569,10964,8579,10964,8583,10942,8592,10943,8599,10946,8597,10953,8594,10964,8590,10964,8628,10955,8635,10948,8639,10938,8639,10934,8637,10928,8630xe" stroked="f" style="position:absolute;left:7789;top:8494;width:3434;height:407">
              <v:path arrowok="t"/>
              <v:fill/>
            </v:shape>
            <v:shape coordorigin="7789,8494" coordsize="3434,407" fillcolor="#363435" filled="t" path="m10911,8640l10915,8644,10920,8649,10925,8651,10927,8626,10927,8616,10928,8612,10933,8605,10937,8602,10943,8599,10942,8592,10927,8599,10920,8603,10915,8608,10912,8613,10909,8616,10908,8621,10908,8633,10911,8640xe" stroked="f" style="position:absolute;left:7789;top:8494;width:3434;height:407">
              <v:path arrowok="t"/>
              <v:fill/>
            </v:shape>
            <v:shape coordorigin="7789,8494" coordsize="3434,407" fillcolor="#363435" filled="t" path="m11057,8649l11057,8645,11053,8645,11047,8643,11043,8640,11041,8636,11040,8631,11040,8578,11043,8571,11047,8566,11052,8562,11056,8561,11061,8565,11067,8569,11072,8569,11078,8564,11079,8558,11078,8552,11073,8547,11066,8546,11057,8546,11048,8554,11040,8569,11040,8546,11035,8546,11005,8558,11006,8562,11012,8561,11016,8561,11021,8565,11022,8569,11022,8576,11022,8633,11021,8637,11017,8643,11011,8645,11006,8645,11006,8649,11057,8649xe" stroked="f" style="position:absolute;left:7789;top:8494;width:3434;height:407">
              <v:path arrowok="t"/>
              <v:fill/>
            </v:shape>
            <v:shape coordorigin="7789,8494" coordsize="3434,407" fillcolor="#363435" filled="t" path="m11088,8682l11088,8689,11092,8694,11098,8698,11109,8698,11115,8695,11121,8690,11128,8685,11133,8678,11137,8668,11177,8568,11179,8563,11183,8557,11187,8554,11192,8553,11192,8549,11160,8549,11160,8553,11165,8553,11170,8557,11170,8562,11168,8568,11146,8623,11121,8572,11119,8567,11117,8561,11120,8555,11124,8553,11130,8553,11130,8549,11083,8549,11083,8553,11089,8555,11093,8559,11098,8565,11100,8570,11137,8645,11130,8663,11127,8669,11124,8674,11119,8678,11114,8679,11109,8678,11105,8676,11102,8675,11096,8675,11091,8678,11088,8682xe" stroked="f" style="position:absolute;left:7789;top:8494;width:3434;height:407">
              <v:path arrowok="t"/>
              <v:fill/>
            </v:shape>
            <v:shape coordorigin="7789,8494" coordsize="3434,407" fillcolor="#363435" filled="t" path="m11198,8640l11200,8646,11204,8651,11211,8652,11217,8651,11221,8646,11223,8640,11221,8634,11217,8629,11211,8628,11204,8629,11200,8634,11198,8640xe" stroked="f" style="position:absolute;left:7789;top:8494;width:3434;height:407">
              <v:path arrowok="t"/>
              <v:fill/>
            </v:shape>
            <v:shape coordorigin="7789,8494" coordsize="3434,407" fillcolor="#363435" filled="t" path="m7899,8897l7899,8893,7888,8893,7883,8892,7879,8887,7877,8881,7877,8834,7913,8778,7918,8771,7921,8766,7927,8760,7934,8756,7941,8753,7945,8753,7945,8749,7894,8749,7894,8753,7900,8753,7906,8757,7909,8762,7909,8767,7906,8772,7902,8779,7873,8825,7842,8777,7837,8770,7835,8765,7835,8759,7840,8755,7846,8753,7852,8753,7852,8749,7789,8749,7789,8753,7795,8754,7801,8757,7808,8762,7811,8767,7816,8774,7856,8837,7856,8880,7856,8885,7851,8892,7847,8893,7835,8893,7835,8897,7899,8897xe" stroked="f" style="position:absolute;left:7789;top:8494;width:3434;height:407">
              <v:path arrowok="t"/>
              <v:fill/>
            </v:shape>
            <v:shape style="position:absolute;left:7787;top:8740;width:3453;height:659" type="#_x0000_t75">
              <v:imagedata o:title="" r:id="rId258"/>
            </v:shape>
            <v:shape coordorigin="8090,9855" coordsize="75,106" fillcolor="#363435" filled="t" path="m8090,9912l8090,9926,8094,9938,8102,9947,8110,9956,8120,9961,8136,9961,8141,9960,8146,9957,8150,9955,8155,9951,8160,9946,8160,9961,8165,9961,8160,9887,8160,9939,8154,9945,8148,9949,8133,9949,8126,9945,8119,9937,8113,9929,8110,9918,8110,9889,8113,9877,8120,9870,8125,9864,8130,9861,8138,9855,8124,9855,8112,9860,8103,9872,8102,9874,8093,9892,8090,9912xe" stroked="f" style="position:absolute;left:8090;top:9855;width:75;height:106">
              <v:path arrowok="t"/>
              <v:fill/>
            </v:shape>
            <v:shape coordorigin="8130,9802" coordsize="65,159" fillcolor="#363435" filled="t" path="m8160,9863l8154,9857,8147,9855,8138,9855,8130,9861,8140,9861,8147,9864,8154,9870,8156,9874,8158,9878,8160,9882,8160,9887,8165,9961,8195,9948,8194,9944,8191,9946,8184,9946,8180,9942,8179,9937,8178,9930,8178,9802,8173,9802,8143,9814,8145,9818,8148,9817,8154,9817,8159,9821,8160,9826,8160,9833,8160,9863xe" stroked="f" style="position:absolute;left:8130;top:9802;width:65;height:159">
              <v:path arrowok="t"/>
              <v:fill/>
            </v:shape>
            <v:shape coordorigin="8334,9855" coordsize="68,106" fillcolor="#363435" filled="t" path="m8364,9855l8355,9855,8348,9857,8342,9863,8337,9868,8334,9875,8334,9890,8336,9895,8339,9899,8342,9904,8349,9908,8360,9914,8370,9919,8377,9923,8384,9930,8386,9934,8386,9943,8385,9947,8378,9953,8374,9954,8362,9954,8356,9952,8350,9946,8344,9941,8340,9934,8338,9923,8334,9923,8334,9959,8339,9957,8344,9956,8348,9958,8356,9960,8363,9961,8377,9961,8385,9958,8392,9952,8399,9947,8402,9939,8402,9919,8395,9909,8380,9902,8364,9894,8357,9891,8353,9888,8350,9885,8347,9878,8347,9874,8349,9868,8355,9862,8359,9861,8371,9861,8376,9863,8381,9867,8385,9871,8388,9878,8391,9889,8395,9889,8395,9855,8390,9858,8385,9859,8379,9857,8373,9855,8368,9855,8364,9855xe" stroked="f" style="position:absolute;left:8334;top:9855;width:68;height:106">
              <v:path arrowok="t"/>
              <v:fill/>
            </v:shape>
            <v:shape coordorigin="8424,9825" coordsize="60,135" fillcolor="#363435" filled="t" path="m8458,9865l8481,9865,8481,9857,8458,9857,8458,9825,8454,9825,8451,9832,8449,9837,8447,9840,8444,9845,8440,9850,8436,9853,8432,9857,8428,9860,8424,9861,8424,9865,8439,9865,8439,9940,8440,9945,8442,9949,8446,9955,8452,9958,8459,9959,8464,9959,8468,9958,8473,9954,8478,9950,8481,9945,8484,9938,8480,9938,8477,9943,8472,9946,8467,9947,8462,9946,8458,9941,8458,9937,8458,9865xe" stroked="f" style="position:absolute;left:8424;top:9825;width:60;height:135">
              <v:path arrowok="t"/>
              <v:fill/>
            </v:shape>
            <v:shape coordorigin="8506,9855" coordsize="87,105" fillcolor="#363435" filled="t" path="m8522,9938l8521,9934,8519,9960,8531,9960,8535,9959,8541,9956,8548,9951,8558,9943,8558,9949,8559,9953,8564,9958,8570,9960,8578,9960,8585,9954,8594,9943,8594,9937,8589,9941,8586,9944,8582,9946,8577,9942,8576,9938,8576,9879,8576,9873,8574,9870,8572,9865,8569,9861,8565,9859,8559,9856,8552,9855,8531,9855,8522,9857,8516,9862,8509,9868,8506,9873,8506,9880,8507,9886,8513,9890,8518,9890,8524,9886,8525,9880,8525,9874,8525,9870,8529,9865,8535,9861,8546,9861,8550,9863,8557,9871,8558,9877,8558,9887,8558,9891,8536,9900,8537,9907,8540,9905,8547,9902,8558,9898,8558,9936,8549,9943,8542,9947,8532,9947,8528,9945,8522,9938xe" stroked="f" style="position:absolute;left:8506;top:9855;width:87;height:105">
              <v:path arrowok="t"/>
              <v:fill/>
            </v:shape>
            <v:shape coordorigin="8502,9900" coordsize="34,60" fillcolor="#363435" filled="t" path="m8505,9948l8509,9953,8514,9957,8519,9960,8521,9934,8521,9925,8522,9921,8527,9914,8531,9911,8537,9907,8536,9900,8521,9907,8514,9912,8509,9916,8506,9921,8503,9925,8502,9929,8502,9942,8505,9948xe" stroked="f" style="position:absolute;left:8502;top:9900;width:34;height:60">
              <v:path arrowok="t"/>
              <v:fill/>
            </v:shape>
            <v:shape coordorigin="7794,9806" coordsize="151,155" fillcolor="#363435" filled="t" path="m7819,9895l7819,9881,7820,9874,7823,9854,7832,9836,7837,9829,7854,9818,7875,9814,7889,9814,7900,9818,7909,9827,7915,9832,7920,9841,7924,9853,7928,9853,7924,9806,7920,9806,7919,9812,7914,9815,7910,9815,7906,9813,7898,9810,7892,9808,7888,9807,7883,9806,7878,9806,7858,9806,7845,9809,7834,9815,7815,9831,7804,9848,7798,9860,7794,9873,7794,9886,7795,9897,7800,9916,7811,9934,7818,9941,7834,9952,7854,9959,7876,9961,7886,9961,7895,9960,7904,9958,7912,9956,7920,9953,7928,9948,7928,9895,7929,9889,7930,9886,7937,9881,7945,9881,7945,9877,7888,9877,7888,9881,7894,9881,7898,9881,7900,9883,7904,9886,7906,9890,7907,9895,7907,9946,7902,9948,7897,9950,7892,9952,7887,9953,7882,9954,7867,9954,7858,9951,7849,9946,7840,9940,7833,9932,7828,9920,7822,9908,7819,9895xe" stroked="f" style="position:absolute;left:7794;top:9806;width:151;height:155">
              <v:path arrowok="t"/>
              <v:fill/>
            </v:shape>
            <v:shape coordorigin="7979,9914" coordsize="36,47" fillcolor="#363435" filled="t" path="m8002,9948l7996,9937,7990,9926,7988,9914,7979,9943,7994,9956,8014,9961,8010,9953,8002,9948xe" stroked="f" style="position:absolute;left:7979;top:9914;width:36;height:47">
              <v:path arrowok="t"/>
              <v:fill/>
            </v:shape>
            <v:shape coordorigin="7967,9855" coordsize="97,106" fillcolor="#363435" filled="t" path="m7967,9909l7967,9921,7971,9933,7978,9943,7979,9943,7988,9914,7988,9890,7989,9883,7991,9877,7994,9871,7997,9867,8005,9863,8012,9862,8020,9862,8027,9865,8032,9872,8034,9875,8041,9892,8044,9914,8044,9928,8041,9938,8037,9944,8032,9950,8026,9953,8010,9953,8014,9961,8024,9961,8032,9958,8040,9954,8047,9949,8053,9942,8057,9933,8062,9924,8064,9915,8064,9893,8060,9882,8052,9872,8036,9859,8016,9855,8007,9855,7999,9857,7992,9861,7985,9865,7979,9872,7974,9881,7969,9890,7967,9899,7967,9909xe" stroked="f" style="position:absolute;left:7967;top:9855;width:97;height:106">
              <v:path arrowok="t"/>
              <v:fill/>
            </v:shape>
            <v:shape coordorigin="7790,9802" coordsize="3442,407" fillcolor="#363435" filled="t" path="m11048,9802l11018,9814,11019,9818,11023,9817,11028,9817,11033,9821,11034,9826,11034,9833,11034,9941,11034,9946,11033,9948,11030,9952,11024,9954,11019,9954,11019,9958,11069,9958,11069,9954,11064,9954,11060,9953,11056,9951,11053,9946,11053,9942,11053,9882,11058,9876,11063,9873,11067,9871,11074,9868,11081,9868,11087,9870,11091,9875,11093,9882,11094,9889,11094,9941,11093,9945,11090,9952,11085,9954,11078,9954,11078,9958,11127,9958,11127,9954,11122,9954,11119,9953,11114,9950,11112,9946,11112,9942,11112,9887,11111,9879,11110,9874,11108,9867,11105,9862,11101,9859,11097,9856,11092,9855,11081,9855,11077,9856,11072,9858,11067,9861,11061,9867,11053,9875,11053,9802,11048,9802xe" stroked="f" style="position:absolute;left:7790;top:9802;width:3442;height:407">
              <v:path arrowok="t"/>
              <v:fill/>
            </v:shape>
            <v:shape coordorigin="7790,9802" coordsize="3442,407" fillcolor="#363435" filled="t" path="m11171,9869l11176,9865,11181,9862,11191,9862,11199,9866,11205,9871,11207,9876,11208,9878,11209,9883,11209,9889,11163,9889,11164,9881,11161,9869,11159,9870,11150,9887,11147,9909,11147,9925,11152,9937,11160,9947,11169,9956,11179,9961,11202,9961,11211,9957,11219,9948,11226,9940,11231,9931,11232,9921,11229,9919,11225,9928,11221,9934,11217,9937,11212,9941,11206,9943,11190,9943,11181,9939,11174,9930,11166,9922,11163,9910,11163,9895,11232,9895,11232,9883,11228,9873,11221,9866,11214,9858,11205,9855,11180,9855,11171,9869xe" stroked="f" style="position:absolute;left:7790;top:9802;width:3442;height:407">
              <v:path arrowok="t"/>
              <v:fill/>
            </v:shape>
            <v:shape coordorigin="7790,9802" coordsize="3442,407" fillcolor="#363435" filled="t" path="m11169,9859l11161,9869,11164,9881,11166,9874,11171,9869,11180,9855,11169,9859xe" stroked="f" style="position:absolute;left:7790;top:9802;width:3442;height:407">
              <v:path arrowok="t"/>
              <v:fill/>
            </v:shape>
            <v:shape coordorigin="7790,9802" coordsize="3442,407" fillcolor="#363435" filled="t" path="m7854,10206l7854,10202,7843,10202,7839,10200,7834,10195,7833,10189,7833,10136,7841,10137,7848,10136,7898,10206,7938,10206,7938,10202,7930,10201,7923,10199,7918,10196,7913,10193,7907,10186,7900,10176,7870,10134,7863,10127,7853,10130,7833,10130,7833,10068,7844,10057,7790,10057,7790,10061,7802,10061,7806,10063,7811,10068,7812,10074,7812,10188,7811,10194,7809,10196,7807,10200,7802,10202,7790,10202,7790,10206,7854,10206xe" stroked="f" style="position:absolute;left:7790;top:9802;width:3442;height:407">
              <v:path arrowok="t"/>
              <v:fill/>
            </v:shape>
            <v:shape coordorigin="7790,9802" coordsize="3442,407" fillcolor="#363435" filled="t" path="m8058,10178l8054,10185,8049,10189,8042,10195,8035,10197,8028,10198,7991,10198,7988,10197,7984,10193,7983,10188,7983,10132,8022,10132,8026,10133,8029,10134,8034,10138,8037,10142,8038,10147,8039,10154,8043,10154,8043,10103,8039,10103,8038,10111,8036,10117,8030,10123,8024,10124,7983,10124,7983,10065,8031,10065,8036,10066,8039,10067,8045,10071,8049,10077,8051,10082,8052,10090,8056,10090,8055,10057,7940,10057,7940,10061,7952,10061,7956,10063,7961,10068,7962,10074,7962,10187,7961,10192,7958,10198,7953,10201,7946,10202,7940,10202,7940,10206,8055,10206,8068,10169,8063,10169,8058,10178xe" stroked="f" style="position:absolute;left:7790;top:9802;width:3442;height:407">
              <v:path arrowok="t"/>
              <v:fill/>
            </v:shape>
            <v:shape coordorigin="7790,9802" coordsize="3442,407" fillcolor="#363435" filled="t" path="m8113,10198l8131,10207,8153,10209,8167,10209,8178,10206,8188,10200,8198,10194,8207,10184,8214,10171,8211,10169,8202,10181,8194,10189,8187,10193,8179,10198,8171,10200,8150,10200,8141,10197,8132,10192,8123,10186,8117,10179,8113,10169,8108,10159,8106,10148,8106,10133,8108,10111,8113,10093,8117,10082,8124,10074,8132,10069,8140,10064,8148,10062,8170,10062,8180,10065,8188,10072,8197,10078,8203,10089,8208,10104,8211,10104,8208,10054,8204,10054,8203,10058,8198,10064,8193,10064,8188,10062,8177,10057,8167,10054,8143,10054,8130,10057,8118,10064,8107,10071,8098,10081,8091,10093,8083,10114,8081,10134,8082,10145,8087,10165,8096,10182,8098,10185,8113,10198xe" stroked="f" style="position:absolute;left:7790;top:9802;width:3442;height:407">
              <v:path arrowok="t"/>
              <v:fill/>
            </v:shape>
            <v:shape coordorigin="7790,9802" coordsize="3442,407" fillcolor="#363435" filled="t" path="m8302,10201l8289,10201,8279,10196,8282,10206,8302,10209,8319,10207,8338,10200,8354,10187,8366,10171,8373,10152,8375,10131,8373,10111,8366,10092,8354,10076,8342,10066,8324,10057,8304,10054,8290,10055,8271,10062,8254,10073,8240,10091,8232,10110,8230,10131,8232,10153,8239,10172,8251,10187,8263,10198,8262,10173,8257,10154,8255,10131,8256,10112,8261,10092,8270,10077,8278,10067,8289,10062,8316,10062,8327,10067,8335,10077,8343,10091,8348,10110,8350,10134,8349,10150,8345,10170,8336,10185,8327,10196,8316,10201,8302,10201xe" stroked="f" style="position:absolute;left:7790;top:9802;width:3442;height:407">
              <v:path arrowok="t"/>
              <v:fill/>
            </v:shape>
            <v:shape coordorigin="7790,9802" coordsize="3442,407" fillcolor="#363435" filled="t" path="m8271,10187l8262,10173,8263,10198,8282,10206,8279,10196,8271,10187xe" stroked="f" style="position:absolute;left:7790;top:9802;width:3442;height:407">
              <v:path arrowok="t"/>
              <v:fill/>
            </v:shape>
            <v:shape coordorigin="7790,9802" coordsize="3442,407" fillcolor="#363435" filled="t" path="m8441,10206l8441,10202,8430,10202,8426,10200,8421,10195,8420,10189,8420,10089,8518,10208,8521,10208,8521,10075,8522,10069,8527,10063,8531,10061,8543,10061,8543,10057,8491,10057,8491,10061,8502,10061,8506,10063,8511,10068,8512,10074,8512,10169,8421,10057,8381,10057,8381,10061,8385,10061,8391,10062,8395,10064,8400,10067,8406,10072,8410,10077,8410,10188,8409,10194,8405,10200,8401,10202,8389,10202,8389,10206,8441,10206xe" stroked="f" style="position:absolute;left:7790;top:9802;width:3442;height:407">
              <v:path arrowok="t"/>
              <v:fill/>
            </v:shape>
            <v:shape coordorigin="7790,9802" coordsize="3442,407" fillcolor="#363435" filled="t" path="m7870,10134l7882,10131,7891,10126,7897,10119,7903,10113,7906,10105,7906,10087,7904,10080,7898,10074,7893,10067,7887,10063,7879,10061,7872,10059,7860,10057,7844,10057,7833,10068,7840,10066,7845,10066,7859,10066,7867,10069,7872,10074,7878,10080,7881,10088,7881,10106,7878,10114,7870,10120,7863,10127,7870,10134xe" stroked="f" style="position:absolute;left:7790;top:9802;width:3442;height:407">
              <v:path arrowok="t"/>
              <v:fill/>
            </v:shape>
            <v:shape coordorigin="7790,9802" coordsize="3442,407" fillcolor="#363435" filled="t" path="m10039,9909l10043,9930,10052,9946,10061,9956,10071,9961,10091,9961,10100,9957,10108,9950,10116,9943,10121,9933,10124,9920,10121,9918,10117,9927,10113,9933,10109,9937,10103,9941,10097,9944,10080,9944,10072,9939,10066,9930,10060,9921,10057,9910,10057,9886,10060,9877,10066,9870,10070,9864,10076,9862,10088,9862,10094,9865,10098,9871,10099,9875,10099,9879,10101,9884,10107,9888,10114,9888,10120,9884,10121,9879,10121,9873,10118,9868,10111,9862,10105,9857,10097,9855,10074,9855,10063,9859,10054,9869,10043,9887,10039,9908,10039,9909xe" stroked="f" style="position:absolute;left:7790;top:9802;width:3442;height:407">
              <v:path arrowok="t"/>
              <v:fill/>
            </v:shape>
            <v:shape coordorigin="7790,9802" coordsize="3442,407" fillcolor="#363435" filled="t" path="m8659,9958l8659,9954,8654,9954,8649,9952,8645,9949,8642,9944,8642,9940,8642,9886,8645,9879,8648,9875,8653,9870,8657,9869,8663,9873,8669,9877,8674,9877,8680,9872,8681,9867,8680,9861,8674,9856,8667,9855,8658,9855,8650,9862,8642,9877,8642,9855,8637,9855,8607,9867,8608,9871,8613,9869,8617,9869,8622,9873,8623,9878,8623,9885,8623,9941,8623,9946,8619,9951,8613,9954,8608,9954,8608,9958,8659,9958xe" stroked="f" style="position:absolute;left:7790;top:9802;width:3442;height:407">
              <v:path arrowok="t"/>
              <v:fill/>
            </v:shape>
            <v:shape coordorigin="7790,9802" coordsize="3442,407" fillcolor="#363435" filled="t" path="m8727,9865l8750,9865,8750,9857,8727,9857,8727,9825,8724,9825,8721,9832,8718,9837,8717,9840,8713,9845,8709,9850,8705,9853,8701,9857,8697,9860,8693,9861,8693,9865,8709,9865,8709,9940,8710,9945,8711,9949,8715,9955,8721,9958,8728,9959,8733,9959,8738,9958,8743,9954,8747,9950,8751,9945,8753,9938,8749,9938,8746,9943,8742,9946,8737,9947,8732,9946,8728,9941,8727,9937,8727,9865xe" stroked="f" style="position:absolute;left:7790;top:9802;width:3442;height:407">
              <v:path arrowok="t"/>
              <v:fill/>
            </v:shape>
            <v:shape coordorigin="7790,9802" coordsize="3442,407" fillcolor="#363435" filled="t" path="m8796,9869l8801,9865,8806,9862,8816,9862,8824,9866,8830,9871,8832,9876,8833,9878,8834,9883,8834,9889,8788,9889,8789,9881,8785,9869,8784,9870,8775,9887,8772,9909,8772,9925,8777,9937,8785,9947,8794,9956,8804,9961,8827,9961,8836,9957,8844,9948,8851,9940,8855,9931,8857,9921,8854,9919,8850,9928,8846,9934,8841,9937,8836,9941,8831,9943,8814,9943,8806,9939,8799,9930,8791,9922,8788,9910,8788,9895,8857,9895,8857,9883,8853,9873,8846,9866,8839,9858,8830,9855,8805,9855,8796,9869xe" stroked="f" style="position:absolute;left:7790;top:9802;width:3442;height:407">
              <v:path arrowok="t"/>
              <v:fill/>
            </v:shape>
            <v:shape coordorigin="7790,9802" coordsize="3442,407" fillcolor="#363435" filled="t" path="m8794,9859l8785,9869,8789,9881,8791,9874,8796,9869,8805,9855,8794,9859xe" stroked="f" style="position:absolute;left:7790;top:9802;width:3442;height:407">
              <v:path arrowok="t"/>
              <v:fill/>
            </v:shape>
            <v:shape coordorigin="7790,9802" coordsize="3442,407" fillcolor="#363435" filled="t" path="m8882,9912l8882,9926,8886,9938,8894,9947,8902,9956,8912,9961,8928,9961,8933,9960,8938,9957,8942,9955,8947,9951,8952,9946,8952,9961,8957,9961,8952,9887,8952,9939,8946,9945,8940,9949,8925,9949,8918,9945,8911,9937,8905,9929,8902,9918,8902,9889,8905,9877,8912,9870,8917,9864,8922,9861,8930,9855,8916,9855,8904,9860,8895,9872,8894,9874,8885,9892,8882,9912xe" stroked="f" style="position:absolute;left:7790;top:9802;width:3442;height:407">
              <v:path arrowok="t"/>
              <v:fill/>
            </v:shape>
            <v:shape coordorigin="7790,9802" coordsize="3442,407" fillcolor="#363435" filled="t" path="m8952,9863l8946,9857,8939,9855,8930,9855,8922,9861,8932,9861,8939,9864,8946,9870,8948,9874,8950,9878,8952,9882,8952,9887,8957,9961,8987,9948,8986,9944,8983,9946,8976,9946,8972,9942,8971,9937,8970,9930,8970,9802,8965,9802,8935,9814,8937,9818,8940,9817,8946,9817,8951,9821,8952,9826,8952,9833,8952,9863xe" stroked="f" style="position:absolute;left:7790;top:9802;width:3442;height:407">
              <v:path arrowok="t"/>
              <v:fill/>
            </v:shape>
            <v:shape coordorigin="7790,9802" coordsize="3442,407" fillcolor="#363435" filled="t" path="m9151,9865l9175,9865,9175,9857,9151,9857,9151,9825,9148,9825,9145,9832,9143,9837,9141,9840,9138,9845,9134,9850,9130,9853,9125,9857,9121,9860,9117,9861,9117,9865,9133,9865,9133,9940,9134,9945,9136,9949,9139,9955,9146,9958,9152,9959,9157,9959,9162,9958,9167,9954,9172,9950,9175,9945,9178,9938,9174,9938,9171,9943,9166,9946,9161,9947,9156,9946,9152,9941,9151,9937,9151,9865xe" stroked="f" style="position:absolute;left:7790;top:9802;width:3442;height:407">
              <v:path arrowok="t"/>
              <v:fill/>
            </v:shape>
            <v:shape coordorigin="7790,9802" coordsize="3442,407" fillcolor="#363435" filled="t" path="m9220,9802l9190,9814,9191,9818,9195,9817,9201,9817,9205,9821,9206,9826,9207,9833,9207,9941,9206,9946,9205,9948,9202,9952,9196,9954,9191,9954,9191,9958,9241,9958,9241,9954,9236,9954,9232,9953,9228,9951,9225,9946,9225,9942,9225,9882,9230,9876,9235,9873,9239,9871,9246,9868,9253,9868,9259,9870,9263,9875,9266,9882,9266,9889,9266,9941,9266,9945,9262,9952,9257,9954,9250,9954,9250,9958,9299,9958,9299,9954,9294,9954,9291,9953,9286,9950,9285,9946,9284,9942,9284,9887,9283,9879,9282,9874,9280,9867,9277,9862,9273,9859,9269,9856,9264,9855,9254,9855,9249,9856,9244,9858,9239,9861,9233,9867,9225,9875,9225,9802,9220,9802xe" stroked="f" style="position:absolute;left:7790;top:9802;width:3442;height:407">
              <v:path arrowok="t"/>
              <v:fill/>
            </v:shape>
            <v:shape coordorigin="7790,9802" coordsize="3442,407" fillcolor="#363435" filled="t" path="m9343,9869l9348,9865,9354,9862,9364,9862,9371,9866,9377,9871,9379,9876,9380,9878,9381,9883,9381,9889,9335,9889,9336,9881,9333,9869,9332,9870,9323,9887,9320,9909,9320,9925,9324,9937,9333,9947,9341,9956,9351,9961,9374,9961,9384,9957,9391,9948,9398,9940,9403,9931,9404,9921,9401,9919,9398,9928,9394,9934,9389,9937,9384,9941,9378,9943,9362,9943,9353,9939,9346,9930,9339,9922,9335,9910,9335,9895,9404,9895,9404,9883,9401,9873,9394,9866,9386,9858,9377,9855,9353,9855,9343,9869xe" stroked="f" style="position:absolute;left:7790;top:9802;width:3442;height:407">
              <v:path arrowok="t"/>
              <v:fill/>
            </v:shape>
            <v:shape coordorigin="7790,9802" coordsize="3442,407" fillcolor="#363435" filled="t" path="m9342,9859l9333,9869,9336,9881,9339,9874,9343,9869,9353,9855,9342,9859xe" stroked="f" style="position:absolute;left:7790;top:9802;width:3442;height:407">
              <v:path arrowok="t"/>
              <v:fill/>
            </v:shape>
            <v:shape coordorigin="7790,9802" coordsize="3442,407" fillcolor="#363435" filled="t" path="m9580,9950l9598,9958,9620,9961,9633,9961,9645,9958,9655,9952,9665,9946,9674,9936,9681,9923,9678,9921,9669,9933,9661,9941,9653,9945,9646,9950,9638,9952,9617,9952,9607,9949,9599,9944,9590,9938,9584,9931,9579,9921,9575,9911,9573,9900,9573,9884,9575,9863,9580,9845,9584,9834,9590,9826,9598,9821,9606,9816,9615,9814,9637,9814,9647,9817,9655,9824,9663,9830,9670,9841,9674,9856,9678,9856,9674,9806,9670,9806,9669,9809,9665,9816,9660,9816,9655,9814,9644,9809,9634,9806,9609,9806,9597,9809,9585,9816,9573,9823,9564,9833,9558,9845,9550,9866,9548,9886,9548,9897,9553,9916,9563,9934,9565,9937,9580,9950xe" stroked="f" style="position:absolute;left:7790;top:9802;width:3442;height:407">
              <v:path arrowok="t"/>
              <v:fill/>
            </v:shape>
            <v:shape coordorigin="7790,9802" coordsize="3442,407" fillcolor="#363435" filled="t" path="m9731,9802l9701,9814,9703,9818,9706,9817,9712,9817,9717,9821,9718,9826,9718,9833,9718,9941,9718,9946,9717,9948,9713,9952,9707,9954,9703,9954,9703,9958,9753,9958,9753,9954,9747,9954,9744,9953,9740,9951,9737,9946,9736,9942,9736,9882,9742,9876,9746,9873,9750,9871,9758,9868,9765,9868,9771,9870,9775,9875,9777,9882,9778,9889,9778,9941,9777,9945,9773,9952,9768,9954,9762,9954,9762,9958,9811,9958,9811,9954,9806,9954,9803,9953,9798,9950,9796,9946,9796,9942,9796,9887,9795,9879,9794,9874,9792,9867,9789,9862,9785,9859,9781,9856,9776,9855,9765,9855,9760,9856,9756,9858,9751,9861,9745,9867,9736,9875,9736,9802,9731,9802xe" stroked="f" style="position:absolute;left:7790;top:9802;width:3442;height:407">
              <v:path arrowok="t"/>
              <v:fill/>
            </v:shape>
            <v:shape coordorigin="7790,9802" coordsize="3442,407" fillcolor="#363435" filled="t" path="m9933,9944l9930,9946,9924,9946,9919,9942,9918,9937,9918,9930,9918,9857,9884,9857,9884,9862,9890,9862,9895,9863,9897,9865,9900,9871,9900,9933,9894,9939,9890,9943,9882,9947,9875,9948,9870,9948,9866,9946,9860,9940,9858,9934,9858,9857,9823,9857,9823,9862,9828,9861,9834,9863,9839,9867,9840,9872,9840,9931,9841,9938,9843,9943,9844,9948,9847,9953,9851,9956,9855,9959,9860,9961,9871,9961,9876,9960,9880,9957,9885,9955,9891,9949,9900,9940,9900,9961,9905,9961,9935,9948,9933,9944xe" stroked="f" style="position:absolute;left:7790;top:9802;width:3442;height:407">
              <v:path arrowok="t"/>
              <v:fill/>
            </v:shape>
            <v:shape coordorigin="7790,9802" coordsize="3442,407" fillcolor="#363435" filled="t" path="m10000,9958l10000,9954,9995,9954,9990,9952,9986,9949,9983,9944,9983,9940,9983,9886,9986,9879,9989,9875,9994,9870,9998,9869,10004,9873,10010,9877,10015,9877,10021,9872,10022,9867,10021,9861,10015,9856,10008,9855,9999,9855,9991,9862,9983,9877,9983,9855,9978,9855,9948,9867,9949,9871,9954,9869,9958,9869,9963,9873,9964,9878,9964,9885,9964,9941,9964,9946,9960,9951,9954,9954,9949,9954,9949,9958,10000,9958xe" stroked="f" style="position:absolute;left:7790;top:9802;width:3442;height:407">
              <v:path arrowok="t"/>
              <v:fill/>
            </v:shape>
            <v:shape coordorigin="7790,9802" coordsize="3442,407" fillcolor="#363435" filled="t" path="m10174,9802l10144,9814,10145,9818,10149,9817,10155,9817,10159,9821,10160,9826,10160,9833,10160,9941,10160,9946,10159,9948,10156,9952,10150,9954,10145,9954,10145,9958,10195,9958,10195,9954,10190,9954,10186,9953,10182,9951,10179,9946,10179,9942,10179,9882,10184,9876,10189,9873,10193,9871,10200,9868,10207,9868,10213,9870,10217,9875,10219,9882,10220,9889,10220,9941,10219,9945,10216,9952,10211,9954,10204,9954,10204,9958,10253,9958,10253,9954,10248,9954,10245,9953,10240,9950,10239,9946,10238,9942,10238,9887,10237,9879,10236,9874,10234,9867,10231,9862,10227,9859,10223,9856,10218,9855,10207,9855,10203,9856,10198,9858,10193,9861,10187,9867,10179,9875,10179,9802,10174,9802xe" stroked="f" style="position:absolute;left:7790;top:9802;width:3442;height:407">
              <v:path arrowok="t"/>
              <v:fill/>
            </v:shape>
            <v:shape coordorigin="7790,9802" coordsize="3442,407" fillcolor="#363435" filled="t" path="m10529,9874l10532,9867,10536,9862,10543,9862,10543,9857,10511,9857,10511,9862,10515,9862,10521,9864,10522,9869,10519,9877,10498,9932,10476,9874,10475,9870,10477,9864,10483,9862,10488,9862,10488,9857,10440,9857,10440,9862,10445,9862,10449,9863,10454,9868,10456,9872,10462,9887,10440,9934,10419,9877,10417,9873,10417,9868,10420,9862,10426,9862,10426,9857,10384,9857,10384,9862,10389,9862,10394,9866,10398,9871,10400,9877,10432,9961,10436,9961,10466,9897,10491,9961,10495,9961,10529,9874xe" stroked="f" style="position:absolute;left:7790;top:9802;width:3442;height:407">
              <v:path arrowok="t"/>
              <v:fill/>
            </v:shape>
            <v:shape coordorigin="7790,9802" coordsize="3442,407" fillcolor="#363435" filled="t" path="m10583,9823l10588,9824,10594,9823,10598,9819,10599,9813,10598,9808,10594,9803,10588,9802,10582,9803,10578,9808,10577,9813,10578,9819,10583,9823xe" stroked="f" style="position:absolute;left:7790;top:9802;width:3442;height:407">
              <v:path arrowok="t"/>
              <v:fill/>
            </v:shape>
            <v:shape coordorigin="7790,9802" coordsize="3442,407" fillcolor="#363435" filled="t" path="m10592,9855l10562,9867,10564,9871,10567,9870,10573,9869,10578,9873,10579,9879,10579,9886,10579,9941,10579,9946,10578,9948,10574,9952,10569,9954,10564,9954,10564,9958,10612,9958,10612,9954,10608,9954,10604,9953,10600,9950,10598,9946,10597,9941,10597,9855,10592,9855xe" stroked="f" style="position:absolute;left:7790;top:9802;width:3442;height:407">
              <v:path arrowok="t"/>
              <v:fill/>
            </v:shape>
            <v:shape coordorigin="7790,9802" coordsize="3442,407" fillcolor="#363435" filled="t" path="m10665,9865l10689,9865,10689,9857,10665,9857,10665,9825,10662,9825,10659,9832,10656,9837,10655,9840,10651,9845,10648,9850,10643,9853,10639,9857,10635,9860,10631,9861,10631,9865,10647,9865,10647,9940,10648,9945,10649,9949,10653,9955,10660,9958,10666,9959,10671,9959,10676,9958,10681,9954,10685,9950,10689,9945,10692,9938,10687,9938,10684,9943,10680,9946,10675,9947,10670,9946,10666,9941,10665,9937,10665,9865xe" stroked="f" style="position:absolute;left:7790;top:9802;width:3442;height:407">
              <v:path arrowok="t"/>
              <v:fill/>
            </v:shape>
            <v:shape coordorigin="7790,9802" coordsize="3442,407" fillcolor="#363435" filled="t" path="m10734,9802l10704,9814,10705,9818,10709,9817,10715,9817,10719,9821,10720,9826,10721,9833,10721,9941,10720,9946,10719,9948,10716,9952,10710,9954,10705,9954,10705,9958,10755,9958,10755,9954,10750,9954,10746,9953,10742,9951,10739,9946,10739,9942,10739,9882,10744,9876,10749,9873,10753,9871,10760,9868,10767,9868,10773,9870,10777,9875,10779,9882,10780,9889,10780,9941,10780,9945,10776,9952,10771,9954,10764,9954,10764,9958,10813,9958,10813,9954,10808,9954,10805,9953,10800,9950,10799,9946,10798,9942,10798,9887,10797,9879,10796,9874,10794,9867,10791,9862,10787,9859,10783,9856,10778,9855,10767,9855,10763,9856,10758,9858,10753,9861,10747,9867,10739,9875,10739,9802,10734,9802xe" stroked="f" style="position:absolute;left:7790;top:9802;width:3442;height:407">
              <v:path arrowok="t"/>
              <v:fill/>
            </v:shape>
            <v:shape coordorigin="7790,9802" coordsize="3442,407" fillcolor="#363435" filled="t" path="m10979,9865l11002,9865,11002,9857,10979,9857,10979,9825,10976,9825,10973,9832,10970,9837,10969,9840,10965,9845,10962,9850,10957,9853,10953,9857,10949,9860,10945,9861,10945,9865,10961,9865,10961,9940,10962,9945,10963,9949,10967,9955,10974,9958,10980,9959,10985,9959,10990,9958,10995,9954,10999,9950,11003,9945,11006,9938,11001,9938,10998,9943,10994,9946,10989,9947,10984,9946,10980,9941,10979,9937,10979,9865xe" stroked="f" style="position:absolute;left:7790;top:9802;width:3442;height:407">
              <v:path arrowok="t"/>
              <v:fill/>
            </v:shape>
            <v:shape coordorigin="7786,10050" coordsize="3453,407" fillcolor="#363435" filled="t" path="m10774,10206l10774,10202,10763,10202,10759,10200,10754,10195,10753,10189,10753,10142,10788,10087,10793,10079,10796,10074,10802,10068,10809,10064,10816,10061,10820,10061,10820,10057,10769,10057,10769,10061,10776,10062,10781,10065,10784,10070,10784,10075,10781,10081,10777,10087,10748,10133,10717,10085,10713,10078,10710,10074,10710,10068,10715,10064,10721,10061,10727,10061,10727,10057,10664,10057,10664,10061,10670,10063,10676,10065,10683,10071,10686,10075,10691,10083,10732,10145,10732,10188,10731,10194,10726,10200,10722,10202,10710,10202,10710,10206,10774,10206xe" stroked="f" style="position:absolute;left:7786;top:10050;width:3453;height:407">
              <v:path arrowok="t"/>
              <v:fill/>
            </v:shape>
            <v:shape coordorigin="7786,10050" coordsize="3453,407" fillcolor="#363435" filled="t" path="m10943,10186l10941,10182,10940,10208,10951,10208,10956,10207,10962,10204,10969,10199,10979,10191,10979,10197,10980,10202,10984,10206,10991,10208,10998,10208,11006,10202,11014,10191,11014,10185,11010,10189,11007,10192,11002,10194,10998,10191,10997,10186,10997,10127,10996,10121,10995,10118,10993,10113,10990,10109,10985,10107,10980,10104,10972,10103,10952,10103,10943,10105,10936,10111,10930,10116,10927,10122,10927,10128,10928,10134,10933,10138,10939,10138,10945,10134,10945,10128,10945,10122,10945,10118,10949,10113,10956,10109,10966,10109,10971,10111,10977,10119,10979,10125,10979,10135,10979,10139,10957,10148,10957,10155,10961,10154,10968,10150,10979,10146,10979,10184,10970,10191,10962,10195,10953,10195,10949,10193,10943,10186xe" stroked="f" style="position:absolute;left:7786;top:10050;width:3453;height:407">
              <v:path arrowok="t"/>
              <v:fill/>
            </v:shape>
            <v:shape coordorigin="7786,10050" coordsize="3453,407" fillcolor="#363435" filled="t" path="m10925,10196l10930,10201,10934,10206,10940,10208,10941,10182,10941,10173,10942,10169,10947,10162,10952,10159,10957,10155,10957,10148,10942,10155,10934,10160,10929,10164,10926,10169,10924,10173,10923,10177,10923,10190,10925,10196xe" stroked="f" style="position:absolute;left:7786;top:10050;width:3453;height:407">
              <v:path arrowok="t"/>
              <v:fill/>
            </v:shape>
            <v:shape coordorigin="7786,10050" coordsize="3453,407" fillcolor="#363435" filled="t" path="m11046,10103l11016,10115,11018,10119,11020,10118,11027,10117,11031,10121,11032,10127,11033,10134,11033,10191,11032,10195,11030,10198,11025,10202,11018,10202,11018,10206,11067,10206,11067,10202,11062,10202,11055,10199,11051,10194,11051,10190,11051,10130,11059,10121,11068,10116,11082,10116,11086,10118,11089,10122,11091,10126,11092,10133,11092,10189,11092,10194,11088,10200,11083,10202,11076,10202,11076,10206,11125,10206,11125,10202,11121,10202,11117,10201,11113,10198,11111,10194,11110,10190,11110,10131,11109,10125,11108,10120,11106,10114,11102,10109,11095,10104,11090,10103,11074,10103,11063,10110,11051,10124,11051,10103,11046,10103xe" stroked="f" style="position:absolute;left:7786;top:10050;width:3453;height:407">
              <v:path arrowok="t"/>
              <v:fill/>
            </v:shape>
            <v:shape coordorigin="7786,10050" coordsize="3453,407" fillcolor="#363435" filled="t" path="m11134,10160l11134,10174,11138,10186,11146,10195,11154,10204,11164,10209,11180,10209,11185,10208,11190,10205,11195,10203,11199,10200,11204,10194,11204,10209,11209,10209,11204,10135,11204,10187,11198,10193,11192,10197,11177,10197,11170,10193,11164,10185,11157,10177,11154,10166,11154,10137,11157,10126,11164,10118,11169,10112,11175,10109,11182,10103,11168,10103,11157,10109,11148,10120,11146,10122,11137,10140,11134,10160xe" stroked="f" style="position:absolute;left:7786;top:10050;width:3453;height:407">
              <v:path arrowok="t"/>
              <v:fill/>
            </v:shape>
            <v:shape coordorigin="7786,10050" coordsize="3453,407" fillcolor="#363435" filled="t" path="m11204,10111l11199,10105,11191,10103,11182,10103,11175,10109,11185,10109,11192,10112,11198,10118,11200,10122,11203,10126,11204,10130,11204,10135,11209,10209,11239,10196,11238,10192,11235,10194,11229,10194,11224,10190,11223,10185,11222,10178,11222,10050,11218,10050,11188,10063,11189,10067,11192,10065,11198,10065,11203,10069,11204,10074,11204,10081,11204,10111xe" stroked="f" style="position:absolute;left:7786;top:10050;width:3453;height:407">
              <v:path arrowok="t"/>
              <v:fill/>
            </v:shape>
            <v:shape coordorigin="7786,10050" coordsize="3453,407" fillcolor="#363435" filled="t" path="m7815,10452l7821,10454,7829,10444,7821,10438,7821,10378,7826,10374,7829,10371,7836,10367,7844,10366,7852,10351,7841,10351,7831,10358,7821,10371,7821,10298,7816,10298,7786,10311,7787,10315,7790,10314,7797,10313,7802,10317,7803,10322,7803,10329,7803,10444,7809,10448,7815,10452xe" stroked="f" style="position:absolute;left:7786;top:10050;width:3453;height:407">
              <v:path arrowok="t"/>
              <v:fill/>
            </v:shape>
            <v:shape coordorigin="7786,10050" coordsize="3453,407" fillcolor="#363435" filled="t" path="m7858,10445l7851,10449,7841,10449,7837,10448,7829,10444,7821,10454,7827,10456,7833,10457,7852,10457,7863,10452,7873,10443,7878,10438,7887,10421,7891,10400,7891,10385,7887,10373,7879,10364,7872,10355,7863,10351,7852,10351,7844,10366,7851,10366,7858,10370,7863,10377,7869,10384,7872,10393,7872,10420,7869,10431,7863,10438,7858,10445xe" stroked="f" style="position:absolute;left:7786;top:10050;width:3453;height:407">
              <v:path arrowok="t"/>
              <v:fill/>
            </v:shape>
            <v:shape coordorigin="7786,10050" coordsize="3453,407" fillcolor="#363435" filled="t" path="m7931,10366l7935,10361,7941,10359,7951,10359,7958,10362,7965,10368,7966,10372,7968,10374,7968,10379,7969,10385,7922,10385,7923,10377,7920,10365,7919,10367,7910,10383,7907,10405,7907,10421,7911,10433,7920,10443,7928,10452,7939,10457,7962,10457,7971,10453,7978,10445,7986,10436,7990,10427,7991,10417,7988,10415,7985,10424,7981,10430,7976,10434,7971,10437,7965,10439,7949,10439,7940,10435,7933,10426,7926,10418,7922,10406,7922,10391,7991,10391,7991,10379,7988,10369,7981,10362,7973,10354,7964,10351,7940,10351,7931,10366xe" stroked="f" style="position:absolute;left:7786;top:10050;width:3453;height:407">
              <v:path arrowok="t"/>
              <v:fill/>
            </v:shape>
            <v:shape coordorigin="7786,10050" coordsize="3453,407" fillcolor="#363435" filled="t" path="m7929,10356l7920,10365,7923,10377,7926,10370,7931,10366,7940,10351,7929,10356xe" stroked="f" style="position:absolute;left:7786;top:10050;width:3453;height:407">
              <v:path arrowok="t"/>
              <v:fill/>
            </v:shape>
            <v:shape coordorigin="7786,10050" coordsize="3453,407" fillcolor="#363435" filled="t" path="m8125,10435l8123,10430,8122,10456,8134,10456,8138,10455,8144,10452,8151,10447,8161,10439,8161,10445,8162,10450,8166,10455,8173,10456,8180,10456,8188,10450,8196,10439,8196,10433,8192,10438,8189,10440,8184,10442,8180,10439,8179,10434,8179,10375,8178,10369,8177,10366,8175,10361,8172,10357,8168,10355,8162,10352,8155,10351,8134,10351,8125,10353,8119,10359,8112,10364,8109,10370,8109,10376,8110,10382,8116,10387,8121,10387,8127,10382,8128,10376,8127,10370,8127,10366,8132,10361,8138,10357,8148,10357,8153,10359,8159,10367,8161,10374,8161,10384,8161,10388,8139,10396,8140,10403,8143,10402,8150,10399,8161,10394,8161,10432,8152,10440,8145,10443,8135,10443,8131,10442,8125,10435xe" stroked="f" style="position:absolute;left:7786;top:10050;width:3453;height:407">
              <v:path arrowok="t"/>
              <v:fill/>
            </v:shape>
            <v:shape coordorigin="7786,10050" coordsize="3453,407" fillcolor="#363435" filled="t" path="m8107,10444l8112,10449,8116,10454,8122,10456,8123,10430,8123,10421,8125,10417,8130,10410,8134,10407,8140,10403,8139,10396,8124,10403,8117,10408,8111,10413,8108,10417,8106,10421,8105,10425,8105,10438,8107,10444xe" stroked="f" style="position:absolute;left:7786;top:10050;width:3453;height:407">
              <v:path arrowok="t"/>
              <v:fill/>
            </v:shape>
            <v:shape coordorigin="7786,10050" coordsize="3453,407" fillcolor="#363435" filled="t" path="m8307,10441l8304,10442,8298,10442,8293,10438,8292,10433,8292,10426,8292,10354,8257,10354,8257,10358,8264,10358,8268,10359,8270,10361,8274,10367,8274,10429,8268,10435,8263,10439,8255,10443,8249,10444,8244,10444,8240,10442,8234,10436,8232,10430,8232,10354,8197,10354,8197,10358,8202,10358,8208,10359,8212,10363,8214,10368,8214,10427,8215,10434,8216,10440,8218,10445,8221,10449,8225,10452,8229,10455,8234,10457,8245,10457,8249,10456,8254,10453,8258,10451,8265,10445,8274,10436,8274,10457,8279,10457,8309,10445,8307,10441xe" stroked="f" style="position:absolute;left:7786;top:10050;width:3453;height:407">
              <v:path arrowok="t"/>
              <v:fill/>
            </v:shape>
            <v:shape coordorigin="7786,10050" coordsize="3453,407" fillcolor="#363435" filled="t" path="m8350,10351l8341,10351,8334,10353,8328,10359,8323,10365,8320,10372,8320,10386,8321,10391,8325,10396,8328,10400,8335,10404,8345,10410,8356,10415,8363,10419,8370,10426,8372,10430,8372,10439,8370,10443,8364,10449,8360,10450,8348,10450,8341,10448,8336,10443,8330,10437,8326,10430,8324,10419,8320,10419,8320,10455,8325,10454,8329,10453,8334,10454,8341,10456,8349,10457,8363,10457,8371,10454,8378,10449,8385,10443,8388,10436,8388,10415,8381,10405,8366,10398,8350,10390,8343,10387,8338,10384,8336,10381,8333,10374,8333,10370,8334,10364,8341,10359,8345,10357,8356,10357,8362,10359,8366,10363,8371,10367,8374,10374,8377,10385,8380,10385,8380,10351,8375,10354,8371,10355,8364,10353,8359,10352,8354,10351,8350,10351xe" stroked="f" style="position:absolute;left:7786;top:10050;width:3453;height:407">
              <v:path arrowok="t"/>
              <v:fill/>
            </v:shape>
            <v:shape coordorigin="7786,10050" coordsize="3453,407" fillcolor="#363435" filled="t" path="m8428,10366l8433,10361,8438,10359,8448,10359,8456,10362,8462,10368,8464,10372,8465,10374,8466,10379,8466,10385,8420,10385,8421,10377,8417,10365,8416,10367,8407,10383,8404,10405,8404,10421,8409,10433,8417,10443,8426,10452,8436,10457,8459,10457,8468,10453,8476,10445,8483,10436,8487,10427,8489,10417,8486,10415,8482,10424,8478,10430,8473,10434,8468,10437,8463,10439,8446,10439,8438,10435,8431,10426,8423,10418,8420,10406,8420,10391,8489,10391,8489,10379,8485,10369,8478,10362,8471,10354,8462,10351,8437,10351,8428,10366xe" stroked="f" style="position:absolute;left:7786;top:10050;width:3453;height:407">
              <v:path arrowok="t"/>
              <v:fill/>
            </v:shape>
            <v:shape coordorigin="7786,10050" coordsize="3453,407" fillcolor="#363435" filled="t" path="m8426,10356l8417,10365,8421,10377,8423,10370,8428,10366,8437,10351,8426,10356xe" stroked="f" style="position:absolute;left:7786;top:10050;width:3453;height:407">
              <v:path arrowok="t"/>
              <v:fill/>
            </v:shape>
            <v:shape coordorigin="7786,10050" coordsize="3453,407" fillcolor="#363435" filled="t" path="m8599,10444l8594,10433,8588,10423,8585,10410,8576,10439,8592,10452,8612,10457,8607,10449,8599,10444xe" stroked="f" style="position:absolute;left:7786;top:10050;width:3453;height:407">
              <v:path arrowok="t"/>
              <v:fill/>
            </v:shape>
            <v:shape coordorigin="7786,10050" coordsize="3453,407" fillcolor="#363435" filled="t" path="m8564,10405l8564,10417,8568,10429,8576,10439,8576,10439,8585,10410,8585,10387,8586,10379,8588,10373,8591,10368,8594,10364,8602,10359,8610,10358,8618,10358,8624,10361,8629,10368,8631,10371,8638,10388,8641,10410,8641,10424,8639,10435,8634,10440,8629,10446,8623,10449,8607,10449,8612,10457,8621,10457,8629,10455,8637,10450,8645,10445,8650,10438,8655,10429,8659,10420,8661,10411,8661,10389,8657,10378,8649,10368,8633,10355,8613,10351,8605,10351,8597,10353,8589,10357,8582,10362,8576,10368,8571,10377,8567,10386,8564,10396,8564,10405xe" stroked="f" style="position:absolute;left:7786;top:10050;width:3453;height:407">
              <v:path arrowok="t"/>
              <v:fill/>
            </v:shape>
            <v:shape coordorigin="7786,10050" coordsize="3453,407" fillcolor="#363435" filled="t" path="m8006,10405l8009,10426,8018,10443,8027,10452,8037,10457,8058,10457,8066,10453,8074,10446,8082,10439,8088,10429,8090,10416,8087,10414,8083,10423,8079,10429,8075,10433,8070,10437,8063,10440,8046,10440,8038,10435,8032,10426,8026,10417,8023,10406,8023,10383,8026,10373,8032,10366,8037,10361,8043,10358,8054,10358,8061,10361,8065,10367,8065,10371,8065,10375,8068,10380,8073,10384,8080,10384,8086,10380,8087,10375,8087,10369,8084,10364,8078,10359,8071,10353,8063,10351,8040,10351,8029,10356,8020,10365,8009,10383,8006,10404,8006,10405xe" stroked="f" style="position:absolute;left:7786;top:10050;width:3453;height:407">
              <v:path arrowok="t"/>
              <v:fill/>
            </v:shape>
            <v:shape coordorigin="7786,10050" coordsize="3453,407" fillcolor="#363435" filled="t" path="m10608,10134l10620,10131,10629,10126,10635,10119,10641,10113,10644,10105,10644,10087,10642,10080,10636,10074,10631,10067,10625,10063,10617,10061,10610,10059,10598,10057,10582,10057,10571,10068,10578,10066,10584,10066,10597,10066,10605,10069,10611,10074,10616,10080,10619,10088,10619,10106,10616,10114,10608,10120,10601,10127,10608,10134xe" stroked="f" style="position:absolute;left:7786;top:10050;width:3453;height:407">
              <v:path arrowok="t"/>
              <v:fill/>
            </v:shape>
            <v:shape coordorigin="7786,10050" coordsize="3453,407" fillcolor="#363435" filled="t" path="m10278,10105l10281,10110,10284,10115,10288,10120,10294,10124,10299,10128,10308,10134,10321,10141,10333,10148,10341,10153,10344,10155,10348,10158,10351,10162,10355,10169,10356,10176,10356,10183,10354,10189,10348,10194,10343,10198,10336,10201,10319,10201,10312,10199,10305,10195,10299,10192,10294,10188,10290,10182,10287,10177,10285,10169,10283,10158,10279,10158,10279,10209,10283,10209,10283,10206,10286,10201,10291,10201,10296,10202,10303,10204,10310,10207,10315,10208,10321,10209,10325,10209,10343,10209,10354,10205,10363,10197,10372,10189,10376,10179,10376,10162,10375,10156,10372,10151,10369,10146,10365,10141,10360,10137,10355,10133,10346,10127,10332,10120,10315,10111,10304,10103,10299,10098,10296,10094,10295,10090,10295,10080,10297,10074,10302,10070,10307,10065,10313,10063,10328,10063,10334,10064,10340,10068,10347,10071,10352,10076,10355,10082,10358,10088,10361,10095,10362,10105,10366,10105,10366,10054,10362,10054,10359,10061,10354,10063,10350,10062,10346,10060,10337,10056,10329,10054,10308,10054,10298,10058,10289,10066,10281,10073,10277,10082,10277,10099,10278,10105xe" stroked="f" style="position:absolute;left:7786;top:10050;width:3453;height:407">
              <v:path arrowok="t"/>
              <v:fill/>
            </v:shape>
            <v:shape coordorigin="7786,10050" coordsize="3453,407" fillcolor="#363435" filled="t" path="m9787,10081l9845,10206,9848,10206,9905,10081,9905,10188,9905,10194,9900,10200,9896,10202,9884,10202,9884,10206,9948,10206,9948,10202,9937,10202,9932,10200,9928,10195,9926,10189,9926,10075,9927,10069,9932,10063,9936,10061,9948,10061,9948,10057,9906,10057,9853,10173,9799,10057,9756,10057,9756,10061,9763,10061,9767,10062,9770,10064,9774,10067,9777,10072,9778,10077,9778,10188,9777,10194,9773,10200,9768,10202,9756,10202,9756,10206,9809,10206,9809,10202,9797,10202,9793,10200,9788,10195,9787,10189,9787,10081xe" stroked="f" style="position:absolute;left:7786;top:10050;width:3453;height:407">
              <v:path arrowok="t"/>
              <v:fill/>
            </v:shape>
            <v:shape coordorigin="7786,10050" coordsize="3453,407" fillcolor="#363435" filled="t" path="m8586,10198l8604,10207,8626,10209,8640,10209,8651,10206,8661,10200,8671,10194,8680,10184,8687,10171,8684,10169,8675,10181,8667,10189,8660,10193,8652,10198,8644,10200,8623,10200,8613,10197,8605,10192,8596,10186,8590,10179,8586,10169,8581,10159,8579,10148,8579,10133,8581,10111,8586,10093,8590,10082,8597,10074,8605,10069,8613,10064,8621,10062,8643,10062,8653,10065,8661,10072,8670,10078,8676,10089,8681,10104,8684,10104,8681,10054,8677,10054,8676,10058,8671,10064,8666,10064,8661,10062,8650,10057,8640,10054,8615,10054,8603,10057,8591,10064,8580,10071,8571,10081,8564,10093,8556,10114,8554,10134,8555,10145,8559,10165,8569,10182,8571,10185,8586,10198xe" stroked="f" style="position:absolute;left:7786;top:10050;width:3453;height:407">
              <v:path arrowok="t"/>
              <v:fill/>
            </v:shape>
            <v:shape coordorigin="7786,10050" coordsize="3453,407" fillcolor="#363435" filled="t" path="m8764,10206l8764,10202,8759,10202,8752,10201,8745,10196,8744,10192,8743,10187,8743,10075,8744,10069,8749,10063,8753,10061,8764,10061,8764,10057,8701,10057,8701,10061,8706,10061,8713,10062,8720,10067,8722,10071,8722,10076,8722,10189,8721,10194,8717,10200,8712,10202,8701,10202,8701,10206,8764,10206xe" stroked="f" style="position:absolute;left:7786;top:10050;width:3453;height:407">
              <v:path arrowok="t"/>
              <v:fill/>
            </v:shape>
            <v:shape coordorigin="7786,10050" coordsize="3453,407" fillcolor="#363435" filled="t" path="m8795,10084l8795,10188,8795,10193,8793,10196,8791,10200,8786,10202,8774,10202,8774,10206,8889,10206,8902,10166,8898,10165,8894,10174,8891,10181,8887,10185,8883,10189,8879,10192,8874,10194,8870,10196,8862,10196,8830,10196,8824,10196,8821,10195,8817,10190,8817,10186,8817,10077,8817,10072,8822,10065,8828,10062,8834,10061,8841,10061,8841,10057,8774,10057,8774,10061,8785,10061,8790,10063,8794,10069,8795,10074,8795,10084xe" stroked="f" style="position:absolute;left:7786;top:10050;width:3453;height:407">
              <v:path arrowok="t"/>
              <v:fill/>
            </v:shape>
            <v:shape coordorigin="7786,10050" coordsize="3453,407" fillcolor="#363435" filled="t" path="m8976,10206l8976,10202,8970,10202,8964,10201,8957,10196,8955,10192,8954,10187,8954,10075,8955,10069,8960,10063,8964,10061,8976,10061,8976,10057,8912,10057,8912,10061,8917,10061,8924,10062,8931,10067,8933,10071,8933,10076,8933,10189,8933,10194,8928,10200,8924,10202,8912,10202,8912,10206,8976,10206xe" stroked="f" style="position:absolute;left:7786;top:10050;width:3453;height:407">
              <v:path arrowok="t"/>
              <v:fill/>
            </v:shape>
            <v:shape coordorigin="7786,10050" coordsize="3453,407" fillcolor="#363435" filled="t" path="m9013,10190l9014,10185,9016,10180,9026,10156,9030,10148,9055,10088,9080,10148,9084,10156,9093,10178,9095,10184,9097,10190,9097,10193,9094,10199,9088,10202,9082,10202,9082,10206,9140,10206,9140,10202,9134,10202,9130,10200,9123,10194,9119,10188,9115,10178,9063,10054,9060,10054,9007,10176,9003,10187,8999,10194,8995,10198,8989,10201,8983,10202,8983,10206,9030,10206,9030,10202,9023,10201,9018,10200,9013,10195,9013,10190xe" stroked="f" style="position:absolute;left:7786;top:10050;width:3453;height:407">
              <v:path arrowok="t"/>
              <v:fill/>
            </v:shape>
            <v:shape coordorigin="7786,10050" coordsize="3453,407" fillcolor="#363435" filled="t" path="m9030,10148l9026,10156,9084,10156,9080,10148,9030,10148xe" stroked="f" style="position:absolute;left:7786;top:10050;width:3453;height:407">
              <v:path arrowok="t"/>
              <v:fill/>
            </v:shape>
            <v:shape coordorigin="7786,10050" coordsize="3453,407" fillcolor="#363435" filled="t" path="m9218,10206l9218,10202,9207,10202,9203,10200,9198,10195,9197,10189,9197,10067,9224,10067,9229,10068,9240,10075,9242,10079,9244,10086,9245,10092,9249,10092,9248,10057,9126,10057,9125,10092,9129,10092,9129,10086,9131,10080,9134,10076,9140,10070,9146,10067,9151,10067,9176,10067,9176,10188,9175,10194,9171,10200,9166,10202,9155,10202,9155,10206,9218,10206xe" stroked="f" style="position:absolute;left:7786;top:10050;width:3453;height:407">
              <v:path arrowok="t"/>
              <v:fill/>
            </v:shape>
            <v:shape coordorigin="7786,10050" coordsize="3453,407" fillcolor="#363435" filled="t" path="m9324,10206l9324,10202,9319,10202,9312,10201,9305,10196,9303,10192,9303,10187,9303,10075,9304,10069,9308,10063,9313,10061,9324,10061,9324,10057,9260,10057,9260,10061,9266,10061,9273,10062,9280,10067,9281,10071,9282,10076,9282,10189,9281,10194,9276,10200,9272,10202,9260,10202,9260,10206,9324,10206xe" stroked="f" style="position:absolute;left:7786;top:10050;width:3453;height:407">
              <v:path arrowok="t"/>
              <v:fill/>
            </v:shape>
            <v:shape coordorigin="7786,10050" coordsize="3453,407" fillcolor="#363435" filled="t" path="m9409,10201l9396,10201,9386,10196,9389,10206,9410,10209,9426,10207,9445,10200,9461,10187,9473,10171,9480,10152,9482,10131,9480,10111,9473,10092,9461,10076,9449,10066,9431,10057,9411,10054,9397,10055,9378,10062,9361,10073,9347,10091,9340,10110,9337,10131,9340,10153,9347,10172,9358,10187,9371,10198,9370,10173,9364,10154,9362,10131,9364,10112,9369,10092,9377,10077,9385,10067,9396,10062,9423,10062,9434,10067,9442,10077,9450,10091,9456,10110,9457,10134,9457,10150,9452,10170,9444,10185,9435,10196,9423,10201,9409,10201xe" stroked="f" style="position:absolute;left:7786;top:10050;width:3453;height:407">
              <v:path arrowok="t"/>
              <v:fill/>
            </v:shape>
            <v:shape coordorigin="7786,10050" coordsize="3453,407" fillcolor="#363435" filled="t" path="m9378,10187l9370,10173,9371,10198,9389,10206,9386,10196,9378,10187xe" stroked="f" style="position:absolute;left:7786;top:10050;width:3453;height:407">
              <v:path arrowok="t"/>
              <v:fill/>
            </v:shape>
            <v:shape coordorigin="7786,10050" coordsize="3453,407" fillcolor="#363435" filled="t" path="m9548,10206l9548,10202,9537,10202,9533,10200,9528,10195,9527,10189,9527,10089,9625,10208,9629,10208,9629,10075,9630,10069,9634,10063,9638,10061,9650,10061,9650,10057,9598,10057,9598,10061,9609,10061,9613,10063,9618,10068,9619,10074,9619,10169,9528,10057,9488,10057,9488,10061,9493,10061,9498,10062,9502,10064,9508,10067,9513,10072,9517,10077,9517,10188,9517,10194,9512,10200,9508,10202,9496,10202,9496,10206,9548,10206xe" stroked="f" style="position:absolute;left:7786;top:10050;width:3453;height:407">
              <v:path arrowok="t"/>
              <v:fill/>
            </v:shape>
            <v:shape coordorigin="7786,10050" coordsize="3453,407" fillcolor="#363435" filled="t" path="m10021,10206l10021,10202,10016,10202,10009,10201,10002,10196,10001,10192,10000,10187,10000,10075,10001,10069,10006,10063,10010,10061,10021,10061,10021,10057,9958,10057,9958,10061,9963,10061,9970,10062,9977,10067,9979,10071,9979,10076,9979,10189,9978,10194,9974,10200,9969,10202,9958,10202,9958,10206,10021,10206xe" stroked="f" style="position:absolute;left:7786;top:10050;width:3453;height:407">
              <v:path arrowok="t"/>
              <v:fill/>
            </v:shape>
            <v:shape coordorigin="7786,10050" coordsize="3453,407" fillcolor="#363435" filled="t" path="m10084,10206l10084,10202,10073,10202,10068,10200,10064,10195,10063,10189,10063,10089,10160,10208,10164,10208,10164,10075,10165,10069,10170,10063,10174,10061,10186,10061,10186,10057,10133,10057,10133,10061,10145,10061,10149,10063,10154,10068,10155,10074,10155,10169,10064,10057,10024,10057,10024,10061,10028,10061,10034,10062,10038,10064,10043,10067,10049,10072,10053,10077,10053,10188,10052,10194,10048,10200,10043,10202,10032,10202,10032,10206,10084,10206xe" stroked="f" style="position:absolute;left:7786;top:10050;width:3453;height:407">
              <v:path arrowok="t"/>
              <v:fill/>
            </v:shape>
            <v:shape coordorigin="7786,10050" coordsize="3453,407" fillcolor="#363435" filled="t" path="m10258,10206l10258,10202,10253,10202,10246,10201,10239,10196,10237,10192,10237,10187,10237,10075,10237,10069,10242,10063,10246,10061,10258,10061,10258,10057,10194,10057,10194,10061,10199,10061,10206,10062,10213,10067,10215,10071,10216,10076,10216,10189,10215,10194,10210,10200,10206,10202,10194,10202,10194,10206,10258,10206xe" stroked="f" style="position:absolute;left:7786;top:10050;width:3453;height:407">
              <v:path arrowok="t"/>
              <v:fill/>
            </v:shape>
            <v:shape coordorigin="7786,10050" coordsize="3453,407" fillcolor="#363435" filled="t" path="m10488,10206l10488,10202,10477,10202,10473,10200,10468,10195,10467,10189,10467,10067,10494,10067,10499,10068,10509,10075,10512,10079,10514,10086,10515,10092,10519,10092,10518,10057,10396,10057,10395,10092,10399,10092,10399,10086,10401,10080,10403,10076,10409,10070,10416,10067,10421,10067,10446,10067,10446,10188,10445,10194,10441,10200,10436,10202,10425,10202,10425,10206,10488,10206xe" stroked="f" style="position:absolute;left:7786;top:10050;width:3453;height:407">
              <v:path arrowok="t"/>
              <v:fill/>
            </v:shape>
            <v:shape coordorigin="7786,10050" coordsize="3453,407" fillcolor="#363435" filled="t" path="m10592,10206l10592,10202,10581,10202,10577,10200,10572,10195,10571,10189,10571,10136,10579,10137,10586,10136,10636,10206,10676,10206,10676,10202,10668,10201,10661,10199,10656,10196,10651,10193,10645,10186,10638,10176,10608,10134,10601,10127,10591,10130,10571,10130,10571,10068,10582,10057,10528,10057,10528,10061,10540,10061,10544,10063,10549,10068,10550,10074,10550,10188,10549,10194,10547,10196,10545,10200,10540,10202,10528,10202,10528,10206,10592,10206xe" stroked="f" style="position:absolute;left:7786;top:10050;width:3453;height:407">
              <v:path arrowok="t"/>
              <v:fill/>
            </v:shape>
            <v:shape coordorigin="7789,10298" coordsize="3442,405" fillcolor="#363435" filled="t" path="m10223,10435l10222,10430,10220,10456,10232,10456,10236,10455,10243,10452,10249,10447,10259,10439,10259,10445,10260,10450,10265,10455,10271,10456,10279,10456,10286,10450,10295,10439,10295,10433,10290,10438,10287,10440,10283,10442,10278,10439,10278,10434,10277,10375,10277,10369,10275,10366,10273,10361,10270,10357,10266,10355,10260,10352,10253,10351,10232,10351,10223,10353,10217,10359,10211,10364,10207,10370,10207,10376,10208,10382,10214,10387,10219,10387,10225,10382,10226,10376,10226,10370,10226,10366,10230,10361,10236,10357,10247,10357,10251,10359,10258,10367,10259,10374,10259,10384,10259,10388,10237,10396,10238,10403,10241,10402,10248,10399,10259,10394,10259,10432,10250,10440,10243,10443,10233,10443,10230,10442,10223,10435xe" stroked="f" style="position:absolute;left:7789;top:10298;width:3442;height:405">
              <v:path arrowok="t"/>
              <v:fill/>
            </v:shape>
            <v:shape coordorigin="7789,10298" coordsize="3442,405" fillcolor="#363435" filled="t" path="m10206,10444l10210,10449,10215,10454,10220,10456,10222,10430,10222,10421,10223,10417,10228,10410,10232,10407,10238,10403,10237,10396,10222,10403,10215,10408,10210,10413,10207,10417,10205,10421,10204,10425,10204,10438,10206,10444xe" stroked="f" style="position:absolute;left:7789;top:10298;width:3442;height:405">
              <v:path arrowok="t"/>
              <v:fill/>
            </v:shape>
            <v:shape coordorigin="7789,10298" coordsize="3442,405" fillcolor="#363435" filled="t" path="m10344,10354l10297,10354,10297,10358,10301,10358,10307,10361,10311,10366,10315,10372,10350,10457,10355,10457,10390,10371,10392,10366,10394,10362,10399,10359,10405,10358,10405,10354,10372,10354,10372,10358,10376,10358,10381,10359,10384,10363,10383,10368,10381,10372,10358,10430,10335,10374,10333,10371,10332,10365,10333,10361,10338,10358,10344,10358,10344,10354xe" stroked="f" style="position:absolute;left:7789;top:10298;width:3442;height:405">
              <v:path arrowok="t"/>
              <v:fill/>
            </v:shape>
            <v:shape coordorigin="7789,10298" coordsize="3442,405" fillcolor="#363435" filled="t" path="m10439,10366l10444,10361,10449,10359,10459,10359,10467,10362,10473,10368,10475,10372,10476,10374,10477,10379,10477,10385,10431,10385,10432,10377,10429,10365,10427,10367,10418,10383,10415,10405,10415,10421,10420,10433,10428,10443,10437,10452,10447,10457,10470,10457,10479,10453,10487,10445,10494,10436,10499,10427,10500,10417,10497,10415,10493,10424,10489,10430,10484,10434,10480,10437,10474,10439,10458,10439,10449,10435,10442,10426,10434,10418,10431,10406,10431,10391,10500,10391,10500,10379,10496,10369,10489,10362,10482,10354,10473,10351,10448,10351,10439,10366xe" stroked="f" style="position:absolute;left:7789;top:10298;width:3442;height:405">
              <v:path arrowok="t"/>
              <v:fill/>
            </v:shape>
            <v:shape coordorigin="7789,10298" coordsize="3442,405" fillcolor="#363435" filled="t" path="m10437,10356l10429,10365,10432,10377,10434,10370,10439,10366,10448,10351,10437,10356xe" stroked="f" style="position:absolute;left:7789;top:10298;width:3442;height:405">
              <v:path arrowok="t"/>
              <v:fill/>
            </v:shape>
            <v:shape coordorigin="7789,10298" coordsize="3442,405" fillcolor="#363435" filled="t" path="m10575,10408l10575,10422,10579,10434,10587,10443,10596,10452,10605,10457,10621,10457,10626,10456,10631,10454,10636,10451,10641,10448,10645,10442,10645,10457,10651,10457,10645,10383,10645,10435,10639,10441,10633,10445,10618,10445,10611,10441,10605,10433,10598,10425,10595,10414,10595,10385,10598,10374,10605,10366,10610,10360,10616,10357,10624,10351,10609,10351,10598,10357,10589,10369,10588,10370,10578,10388,10575,10408xe" stroked="f" style="position:absolute;left:7789;top:10298;width:3442;height:405">
              <v:path arrowok="t"/>
              <v:fill/>
            </v:shape>
            <v:shape coordorigin="7789,10298" coordsize="3442,405" fillcolor="#363435" filled="t" path="m10645,10359l10640,10354,10632,10351,10624,10351,10616,10357,10626,10357,10633,10361,10639,10366,10642,10370,10644,10374,10645,10378,10645,10383,10651,10457,10680,10445,10679,10441,10676,10442,10670,10442,10665,10438,10664,10433,10664,10426,10664,10298,10659,10298,10629,10311,10630,10315,10633,10314,10639,10313,10644,10317,10645,10322,10645,10329,10645,10359xe" stroked="f" style="position:absolute;left:7789;top:10298;width:3442;height:405">
              <v:path arrowok="t"/>
              <v:fill/>
            </v:shape>
            <v:shape coordorigin="7789,10298" coordsize="3442,405" fillcolor="#363435" filled="t" path="m10722,10444l10717,10433,10711,10423,10708,10410,10699,10439,10715,10452,10735,10457,10730,10449,10722,10444xe" stroked="f" style="position:absolute;left:7789;top:10298;width:3442;height:405">
              <v:path arrowok="t"/>
              <v:fill/>
            </v:shape>
            <v:shape coordorigin="7789,10298" coordsize="3442,405" fillcolor="#363435" filled="t" path="m10688,10405l10688,10417,10691,10429,10699,10439,10699,10439,10708,10410,10708,10387,10709,10379,10712,10373,10714,10368,10717,10364,10725,10359,10733,10358,10741,10358,10747,10361,10752,10368,10754,10371,10762,10388,10764,10410,10764,10424,10762,10435,10757,10440,10752,10446,10747,10449,10730,10449,10735,10457,10744,10457,10753,10455,10760,10450,10768,10445,10774,10438,10778,10429,10782,10420,10784,10411,10784,10389,10780,10378,10773,10368,10756,10355,10736,10351,10728,10351,10720,10353,10712,10357,10705,10362,10699,10368,10694,10377,10690,10386,10688,10396,10688,10405xe" stroked="f" style="position:absolute;left:7789;top:10298;width:3442;height:405">
              <v:path arrowok="t"/>
              <v:fill/>
            </v:shape>
            <v:shape coordorigin="7789,10298" coordsize="3442,405" fillcolor="#363435" filled="t" path="m10823,10351l10793,10363,10795,10367,10798,10366,10804,10365,10809,10370,10810,10375,10810,10382,10810,10439,10809,10444,10807,10446,10802,10450,10795,10450,10795,10454,10844,10454,10844,10450,10839,10450,10832,10447,10828,10442,10828,10438,10828,10378,10837,10369,10845,10364,10859,10364,10863,10366,10866,10370,10868,10374,10869,10381,10869,10437,10869,10442,10865,10448,10860,10450,10853,10450,10853,10454,10903,10454,10903,10450,10898,10450,10895,10449,10890,10446,10888,10442,10887,10438,10887,10379,10887,10373,10885,10368,10883,10362,10880,10358,10872,10352,10867,10351,10851,10351,10840,10358,10828,10372,10828,10351,10823,10351xe" stroked="f" style="position:absolute;left:7789;top:10298;width:3442;height:405">
              <v:path arrowok="t"/>
              <v:fill/>
            </v:shape>
            <v:shape coordorigin="7789,10298" coordsize="3442,405" fillcolor="#363435" filled="t" path="m10936,10366l10941,10361,10946,10359,10956,10359,10963,10362,10970,10368,10972,10372,10973,10374,10973,10379,10974,10385,10927,10385,10928,10377,10925,10365,10924,10367,10915,10383,10912,10405,10912,10421,10916,10433,10925,10443,10933,10452,10944,10457,10967,10457,10976,10453,10983,10445,10991,10436,10995,10427,10997,10417,10993,10415,10990,10424,10986,10430,10981,10434,10976,10437,10971,10439,10954,10439,10946,10435,10938,10426,10931,10418,10927,10406,10927,10391,10997,10391,10997,10379,10993,10369,10986,10362,10979,10354,10969,10351,10945,10351,10936,10366xe" stroked="f" style="position:absolute;left:7789;top:10298;width:3442;height:405">
              <v:path arrowok="t"/>
              <v:fill/>
            </v:shape>
            <v:shape coordorigin="7789,10298" coordsize="3442,405" fillcolor="#363435" filled="t" path="m10934,10356l10925,10365,10928,10377,10931,10370,10936,10366,10945,10351,10934,10356xe" stroked="f" style="position:absolute;left:7789;top:10298;width:3442;height:405">
              <v:path arrowok="t"/>
              <v:fill/>
            </v:shape>
            <v:shape coordorigin="7789,10298" coordsize="3442,405" fillcolor="#363435" filled="t" path="m11101,10361l11124,10361,11124,10354,11101,10354,11101,10321,11097,10321,11094,10328,11092,10333,11090,10336,11087,10341,11083,10346,11079,10349,11075,10353,11071,10356,11067,10358,11067,10361,11083,10361,11083,10436,11083,10441,11085,10445,11089,10451,11095,10455,11102,10456,11107,10456,11112,10454,11116,10450,11121,10446,11125,10441,11127,10434,11123,10434,11120,10439,11115,10442,11111,10443,11105,10442,11102,10437,11101,10433,11101,10361xe" stroked="f" style="position:absolute;left:7789;top:10298;width:3442;height:405">
              <v:path arrowok="t"/>
              <v:fill/>
            </v:shape>
            <v:shape coordorigin="7789,10298" coordsize="3442,405" fillcolor="#363435" filled="t" path="m11169,10444l11164,10433,11158,10423,11155,10410,11146,10439,11162,10452,11182,10457,11177,10449,11169,10444xe" stroked="f" style="position:absolute;left:7789;top:10298;width:3442;height:405">
              <v:path arrowok="t"/>
              <v:fill/>
            </v:shape>
            <v:shape coordorigin="7789,10298" coordsize="3442,405" fillcolor="#363435" filled="t" path="m11134,10405l11134,10417,11138,10429,11146,10439,11146,10439,11155,10410,11155,10387,11156,10379,11158,10373,11161,10368,11164,10364,11172,10359,11180,10358,11188,10358,11194,10361,11199,10368,11201,10371,11208,10388,11211,10410,11211,10424,11209,10435,11204,10440,11199,10446,11194,10449,11177,10449,11182,10457,11191,10457,11199,10455,11207,10450,11215,10445,11220,10438,11225,10429,11229,10420,11231,10411,11231,10389,11227,10378,11220,10368,11203,10355,11183,10351,11175,10351,11167,10353,11159,10357,11152,10362,11146,10368,11141,10377,11137,10386,11134,10396,11134,10405xe" stroked="f" style="position:absolute;left:7789;top:10298;width:3442;height:405">
              <v:path arrowok="t"/>
              <v:fill/>
            </v:shape>
            <v:shape coordorigin="7789,10298" coordsize="3442,405" fillcolor="#363435" filled="t" path="m7823,10609l7846,10609,7846,10602,7823,10602,7823,10569,7819,10569,7816,10576,7814,10581,7812,10584,7809,10589,7805,10594,7801,10598,7797,10601,7793,10604,7789,10606,7789,10609,7805,10609,7805,10684,7805,10689,7807,10693,7811,10699,7817,10703,7824,10704,7829,10704,7834,10702,7838,10698,7843,10695,7847,10689,7849,10682,7845,10682,7842,10687,7837,10690,7833,10691,7827,10690,7824,10685,7823,10681,7823,10609xe" stroked="f" style="position:absolute;left:7789;top:10298;width:3442;height:405">
              <v:path arrowok="t"/>
              <v:fill/>
            </v:shape>
            <v:shape coordorigin="7789,10298" coordsize="3442,405" fillcolor="#363435" filled="t" path="m8715,10354l8715,10331,8715,10321,8717,10314,8721,10309,8726,10307,8733,10307,8737,10309,8742,10313,8748,10321,8754,10325,8759,10326,8765,10321,8766,10317,8766,10313,8764,10309,8760,10306,8753,10301,8746,10299,8730,10299,8723,10301,8716,10305,8710,10309,8705,10315,8701,10322,8698,10329,8697,10337,8697,10354,8677,10354,8677,10361,8697,10361,8697,10435,8696,10439,8695,10442,8693,10446,8688,10449,8682,10450,8678,10450,8678,10454,8738,10454,8738,10450,8724,10450,8721,10448,8716,10443,8715,10437,8715,10361,8740,10361,8740,10354,8715,10354xe" stroked="f" style="position:absolute;left:7789;top:10298;width:3442;height:405">
              <v:path arrowok="t"/>
              <v:fill/>
            </v:shape>
            <v:shape coordorigin="7789,10298" coordsize="3442,405" fillcolor="#363435" filled="t" path="m8950,10371l8953,10363,8958,10359,8964,10358,8964,10354,8933,10354,8933,10358,8937,10358,8943,10361,8943,10366,8941,10373,8920,10428,8897,10371,8896,10366,8899,10361,8904,10358,8909,10358,8909,10354,8862,10354,8862,10358,8866,10358,8871,10360,8876,10364,8878,10369,8884,10383,8862,10430,8840,10373,8839,10369,8838,10364,8841,10359,8848,10358,8848,10354,8806,10354,8806,10358,8810,10359,8815,10362,8820,10367,8822,10373,8854,10457,8858,10457,8887,10393,8912,10457,8917,10457,8950,10371xe" stroked="f" style="position:absolute;left:7789;top:10298;width:3442;height:405">
              <v:path arrowok="t"/>
              <v:fill/>
            </v:shape>
            <v:shape coordorigin="7789,10298" coordsize="3442,405" fillcolor="#363435" filled="t" path="m8998,10298l8968,10311,8969,10315,8973,10314,8979,10313,8983,10317,8984,10322,8985,10329,8985,10438,8984,10442,8983,10444,8980,10448,8974,10450,8969,10450,8969,10454,9019,10454,9019,10450,9014,10450,9010,10449,9006,10447,9003,10442,9003,10438,9003,10378,9008,10373,9013,10369,9017,10367,9024,10364,9031,10364,9037,10367,9041,10371,9043,10378,9044,10385,9044,10437,9044,10442,9040,10448,9035,10450,9028,10450,9028,10454,9077,10454,9077,10450,9072,10450,9069,10449,9064,10446,9063,10442,9062,10438,9062,10383,9061,10375,9060,10370,9058,10363,9055,10359,9051,10355,9047,10352,9042,10351,9031,10351,9027,10352,9022,10354,9017,10357,9011,10363,9003,10372,9003,10298,8998,10298xe" stroked="f" style="position:absolute;left:7789;top:10298;width:3442;height:405">
              <v:path arrowok="t"/>
              <v:fill/>
            </v:shape>
            <v:shape coordorigin="7789,10298" coordsize="3442,405" fillcolor="#363435" filled="t" path="m9106,10435l9104,10430,9103,10456,9114,10456,9118,10455,9125,10452,9132,10447,9142,10439,9142,10445,9143,10450,9147,10455,9154,10456,9161,10456,9169,10450,9177,10439,9177,10433,9173,10438,9170,10440,9165,10442,9161,10439,9160,10434,9160,10375,9159,10369,9158,10366,9156,10361,9153,10357,9148,10355,9143,10352,9135,10351,9115,10351,9106,10353,9099,10359,9093,10364,9090,10370,9090,10376,9091,10382,9096,10387,9102,10387,9108,10382,9108,10376,9108,10370,9108,10366,9112,10361,9119,10357,9129,10357,9134,10359,9140,10367,9142,10374,9142,10384,9141,10388,9120,10396,9120,10403,9124,10402,9131,10399,9142,10394,9142,10432,9133,10440,9125,10443,9116,10443,9112,10442,9106,10435xe" stroked="f" style="position:absolute;left:7789;top:10298;width:3442;height:405">
              <v:path arrowok="t"/>
              <v:fill/>
            </v:shape>
            <v:shape coordorigin="7789,10298" coordsize="3442,405" fillcolor="#363435" filled="t" path="m9088,10444l9093,10449,9097,10454,9103,10456,9104,10430,9104,10421,9105,10417,9110,10410,9115,10407,9120,10403,9120,10396,9105,10403,9097,10408,9092,10413,9089,10417,9087,10421,9086,10425,9086,10438,9088,10444xe" stroked="f" style="position:absolute;left:7789;top:10298;width:3442;height:405">
              <v:path arrowok="t"/>
              <v:fill/>
            </v:shape>
            <v:shape coordorigin="7789,10298" coordsize="3442,405" fillcolor="#363435" filled="t" path="m9214,10361l9237,10361,9237,10354,9214,10354,9214,10321,9211,10321,9207,10328,9205,10333,9203,10336,9200,10341,9196,10346,9192,10349,9188,10353,9184,10356,9180,10358,9180,10361,9196,10361,9196,10436,9197,10441,9198,10445,9202,10451,9208,10455,9215,10456,9220,10456,9225,10454,9229,10450,9234,10446,9238,10441,9240,10434,9236,10434,9233,10439,9229,10442,9224,10443,9219,10442,9215,10437,9214,10433,9214,10361xe" stroked="f" style="position:absolute;left:7789;top:10298;width:3442;height:405">
              <v:path arrowok="t"/>
              <v:fill/>
            </v:shape>
            <v:shape coordorigin="7789,10298" coordsize="3442,405" fillcolor="#363435" filled="t" path="m9333,10298l9303,10311,9304,10315,9308,10314,9313,10313,9318,10317,9319,10322,9319,10329,9319,10438,9319,10442,9318,10444,9315,10448,9309,10450,9304,10450,9304,10454,9354,10454,9354,10450,9349,10450,9345,10449,9341,10447,9338,10442,9338,10438,9338,10378,9343,10373,9348,10369,9351,10367,9359,10364,9366,10364,9372,10367,9376,10371,9378,10378,9379,10385,9379,10437,9378,10442,9375,10448,9370,10450,9363,10450,9363,10454,9412,10454,9412,10450,9407,10450,9404,10449,9399,10446,9397,10442,9397,10438,9397,10383,9396,10375,9395,10370,9393,10363,9390,10359,9386,10355,9382,10352,9377,10351,9366,10351,9362,10352,9357,10354,9352,10357,9346,10363,9338,10372,9338,10298,9333,10298xe" stroked="f" style="position:absolute;left:7789;top:10298;width:3442;height:405">
              <v:path arrowok="t"/>
              <v:fill/>
            </v:shape>
            <v:shape coordorigin="7789,10298" coordsize="3442,405" fillcolor="#363435" filled="t" path="m9445,10366l9450,10361,9455,10359,9465,10359,9473,10362,9479,10368,9481,10372,9482,10374,9483,10379,9483,10385,9437,10385,9438,10377,9435,10365,9433,10367,9424,10383,9421,10405,9421,10421,9426,10433,9434,10443,9443,10452,9453,10457,9476,10457,9485,10453,9493,10445,9500,10436,9504,10427,9506,10417,9503,10415,9499,10424,9495,10430,9490,10434,9486,10437,9480,10439,9463,10439,9455,10435,9448,10426,9440,10418,9437,10406,9437,10391,9506,10391,9506,10379,9502,10369,9495,10362,9488,10354,9479,10351,9454,10351,9445,10366xe" stroked="f" style="position:absolute;left:7789;top:10298;width:3442;height:405">
              <v:path arrowok="t"/>
              <v:fill/>
            </v:shape>
            <v:shape coordorigin="7789,10298" coordsize="3442,405" fillcolor="#363435" filled="t" path="m9443,10356l9435,10365,9438,10377,9440,10370,9445,10366,9454,10351,9443,10356xe" stroked="f" style="position:absolute;left:7789;top:10298;width:3442;height:405">
              <v:path arrowok="t"/>
              <v:fill/>
            </v:shape>
            <v:shape coordorigin="7789,10298" coordsize="3442,405" fillcolor="#363435" filled="t" path="m9566,10454l9566,10450,9562,10450,9556,10448,9552,10445,9550,10440,9549,10436,9549,10383,9552,10376,9556,10371,9561,10366,9565,10366,9570,10369,9576,10373,9581,10373,9587,10368,9588,10363,9587,10357,9582,10352,9575,10351,9566,10351,9557,10358,9549,10373,9549,10351,9544,10351,9514,10363,9515,10367,9520,10365,9525,10365,9530,10370,9531,10374,9531,10381,9531,10437,9530,10442,9526,10448,9520,10450,9515,10450,9515,10454,9566,10454xe" stroked="f" style="position:absolute;left:7789;top:10298;width:3442;height:405">
              <v:path arrowok="t"/>
              <v:fill/>
            </v:shape>
            <v:shape coordorigin="7789,10298" coordsize="3442,405" fillcolor="#363435" filled="t" path="m9619,10366l9624,10361,9629,10359,9639,10359,9647,10362,9653,10368,9655,10372,9656,10374,9657,10379,9657,10385,9611,10385,9612,10377,9609,10365,9607,10367,9598,10383,9595,10405,9595,10421,9600,10433,9608,10443,9617,10452,9627,10457,9650,10457,9659,10453,9667,10445,9674,10436,9678,10427,9680,10417,9677,10415,9673,10424,9669,10430,9664,10434,9660,10437,9654,10439,9637,10439,9629,10435,9622,10426,9614,10418,9611,10406,9611,10391,9680,10391,9680,10379,9676,10369,9669,10362,9662,10354,9653,10351,9628,10351,9619,10366xe" stroked="f" style="position:absolute;left:7789;top:10298;width:3442;height:405">
              <v:path arrowok="t"/>
              <v:fill/>
            </v:shape>
            <v:shape coordorigin="7789,10298" coordsize="3442,405" fillcolor="#363435" filled="t" path="m9617,10356l9609,10365,9612,10377,9614,10370,9619,10366,9628,10351,9617,10356xe" stroked="f" style="position:absolute;left:7789;top:10298;width:3442;height:405">
              <v:path arrowok="t"/>
              <v:fill/>
            </v:shape>
            <v:shape coordorigin="7789,10298" coordsize="3442,405" fillcolor="#363435" filled="t" path="m9728,10351l9719,10351,9712,10353,9706,10359,9700,10365,9697,10372,9697,10386,9699,10391,9702,10396,9706,10400,9713,10404,9723,10410,9734,10415,9741,10419,9748,10426,9750,10430,9750,10439,9748,10443,9742,10449,9738,10450,9725,10450,9719,10448,9713,10443,9707,10437,9704,10430,9701,10419,9698,10419,9698,10455,9702,10454,9707,10453,9711,10454,9719,10456,9726,10457,9741,10457,9749,10454,9755,10449,9762,10443,9766,10436,9766,10415,9758,10405,9744,10398,9728,10390,9721,10387,9716,10384,9714,10381,9710,10374,9710,10370,9712,10364,9718,10359,9722,10357,9734,10357,9740,10359,9744,10363,9748,10367,9752,10374,9755,10385,9758,10385,9758,10351,9753,10354,9748,10355,9742,10353,9736,10352,9732,10351,9728,10351xe" stroked="f" style="position:absolute;left:7789;top:10298;width:3442;height:405">
              <v:path arrowok="t"/>
              <v:fill/>
            </v:shape>
            <v:shape coordorigin="7789,10298" coordsize="3442,405" fillcolor="#363435" filled="t" path="m9801,10319l9806,10320,9812,10319,9816,10315,9817,10309,9816,10304,9812,10299,9806,10298,9801,10299,9796,10304,9795,10309,9796,10315,9801,10319xe" stroked="f" style="position:absolute;left:7789;top:10298;width:3442;height:405">
              <v:path arrowok="t"/>
              <v:fill/>
            </v:shape>
            <v:shape coordorigin="7789,10298" coordsize="3442,405" fillcolor="#363435" filled="t" path="m9810,10351l9780,10363,9782,10367,9785,10366,9791,10365,9796,10369,9797,10375,9797,10382,9797,10438,9797,10442,9796,10444,9792,10449,9787,10450,9782,10450,9782,10454,9831,10454,9831,10450,9826,10450,9823,10449,9818,10446,9816,10442,9815,10438,9815,10351,9810,10351xe" stroked="f" style="position:absolute;left:7789;top:10298;width:3442;height:405">
              <v:path arrowok="t"/>
              <v:fill/>
            </v:shape>
            <v:shape coordorigin="7789,10298" coordsize="3442,405" fillcolor="#363435" filled="t" path="m9868,10366l9873,10361,9878,10359,9888,10359,9896,10362,9902,10368,9904,10372,9905,10374,9906,10379,9906,10385,9860,10385,9860,10377,9857,10365,9856,10367,9847,10383,9844,10405,9844,10421,9848,10433,9857,10443,9866,10452,9876,10457,9899,10457,9908,10453,9916,10445,9923,10436,9927,10427,9929,10417,9925,10415,9922,10424,9918,10430,9913,10434,9908,10437,9903,10439,9886,10439,9878,10435,9870,10426,9863,10418,9860,10406,9860,10391,9929,10391,9929,10379,9925,10369,9918,10362,9911,10354,9902,10351,9877,10351,9868,10366xe" stroked="f" style="position:absolute;left:7789;top:10298;width:3442;height:405">
              <v:path arrowok="t"/>
              <v:fill/>
            </v:shape>
            <v:shape coordorigin="7789,10298" coordsize="3442,405" fillcolor="#363435" filled="t" path="m9866,10356l9857,10365,9860,10377,9863,10370,9868,10366,9877,10351,9866,10356xe" stroked="f" style="position:absolute;left:7789;top:10298;width:3442;height:405">
              <v:path arrowok="t"/>
              <v:fill/>
            </v:shape>
            <v:shape coordorigin="7789,10298" coordsize="3442,405" fillcolor="#363435" filled="t" path="m9977,10351l9968,10351,9960,10353,9955,10359,9949,10365,9946,10372,9946,10386,9948,10391,9951,10396,9954,10400,9961,10404,9972,10410,9983,10415,9990,10419,9997,10426,9998,10430,9998,10439,9997,10443,9991,10449,9986,10450,9974,10450,9968,10448,9962,10443,9956,10437,9952,10430,9950,10419,9947,10419,9947,10455,9951,10454,9956,10453,9960,10454,9968,10456,9975,10457,9990,10457,9997,10454,10004,10449,10011,10443,10015,10436,10015,10415,10007,10405,9992,10398,9976,10390,9970,10387,9965,10384,9963,10381,9959,10374,9959,10370,9961,10364,9967,10359,9971,10357,9983,10357,9988,10359,9993,10363,9997,10367,10001,10374,10003,10385,10007,10385,10007,10351,10002,10354,9997,10355,9991,10353,9985,10352,9981,10351,9977,10351xe" stroked="f" style="position:absolute;left:7789;top:10298;width:3442;height:405">
              <v:path arrowok="t"/>
              <v:fill/>
            </v:shape>
            <v:shape coordorigin="7789,10298" coordsize="3442,405" fillcolor="#363435" filled="t" path="m10115,10298l10085,10311,10087,10315,10090,10314,10096,10313,10101,10317,10102,10322,10102,10329,10102,10438,10102,10442,10101,10444,10097,10448,10091,10450,10087,10450,10087,10454,10136,10454,10136,10450,10131,10450,10128,10449,10124,10447,10121,10442,10120,10438,10120,10378,10126,10373,10130,10369,10134,10367,10142,10364,10149,10364,10154,10367,10159,10371,10161,10378,10161,10385,10161,10437,10161,10442,10157,10448,10152,10450,10145,10450,10145,10454,10194,10454,10194,10450,10190,10450,10187,10449,10182,10446,10180,10442,10180,10438,10180,10383,10179,10375,10177,10370,10175,10363,10172,10359,10168,10355,10164,10352,10159,10351,10149,10351,10144,10352,10139,10354,10135,10357,10128,10363,10120,10372,10120,10298,10115,10298xe" stroked="f" style="position:absolute;left:7789;top:10298;width:3442;height:405">
              <v:path arrowok="t"/>
              <v:fill/>
            </v:shape>
            <v:shape style="position:absolute;left:7848;top:10544;width:2346;height:197" type="#_x0000_t75">
              <v:imagedata o:title="" r:id="rId259"/>
            </v:shape>
            <v:shape coordorigin="7786,10546" coordsize="3446,452" fillcolor="#363435" filled="t" path="m8899,10816l8905,10817,8910,10816,8915,10811,8916,10805,8915,10800,8910,10796,8905,10794,8899,10796,8895,10800,8893,10805,8895,10811,8899,10816xe" stroked="f" style="position:absolute;left:7786;top:10546;width:3446;height:452">
              <v:path arrowok="t"/>
              <v:fill/>
            </v:shape>
            <v:shape coordorigin="7786,10546" coordsize="3446,452" fillcolor="#363435" filled="t" path="m8909,10847l8879,10859,8880,10863,8883,10862,8890,10862,8894,10865,8895,10871,8896,10878,8896,10934,8895,10938,8894,10940,8890,10945,8885,10946,8880,10946,8880,10950,8929,10950,8929,10946,8924,10946,8921,10946,8916,10942,8914,10938,8914,10934,8914,10847,8909,10847xe" stroked="f" style="position:absolute;left:7786;top:10546;width:3446;height:452">
              <v:path arrowok="t"/>
              <v:fill/>
            </v:shape>
            <v:shape coordorigin="7786,10546" coordsize="3446,452" fillcolor="#363435" filled="t" path="m8976,10857l9000,10857,9000,10850,8976,10850,8976,10817,8973,10817,8970,10824,8968,10829,8966,10832,8963,10837,8959,10842,8955,10846,8951,10849,8946,10852,8942,10854,8942,10857,8958,10857,8958,10932,8959,10937,8961,10941,8964,10947,8971,10951,8978,10952,8982,10952,8987,10950,8992,10946,8997,10943,9000,10937,9003,10930,8999,10930,8996,10935,8991,10938,8986,10939,8981,10938,8977,10933,8976,10929,8976,10857xe" stroked="f" style="position:absolute;left:7786;top:10546;width:3446;height:452">
              <v:path arrowok="t"/>
              <v:fill/>
            </v:shape>
            <v:shape coordorigin="7786,10546" coordsize="3446,452" fillcolor="#363435" filled="t" path="m9040,10794l9010,10807,9011,10811,9015,10810,9021,10809,9025,10813,9026,10818,9027,10825,9027,10934,9026,10938,9025,10940,9022,10944,9016,10946,9011,10946,9011,10950,9061,10950,9061,10946,9056,10946,9052,10946,9048,10943,9045,10939,9045,10934,9045,10874,9050,10869,9055,10865,9059,10863,9066,10860,9073,10860,9079,10863,9083,10867,9085,10874,9086,10881,9086,10933,9086,10938,9082,10944,9077,10946,9070,10946,9070,10950,9119,10950,9119,10946,9114,10946,9111,10946,9106,10942,9105,10938,9104,10934,9104,10880,9103,10871,9102,10866,9100,10860,9097,10855,9093,10852,9089,10848,9084,10847,9074,10847,9069,10848,9064,10851,9059,10853,9053,10859,9045,10868,9045,10794,9040,10794xe" stroked="f" style="position:absolute;left:7786;top:10546;width:3446;height:452">
              <v:path arrowok="t"/>
              <v:fill/>
            </v:shape>
            <v:shape coordorigin="7786,10546" coordsize="3446,452" fillcolor="#363435" filled="t" path="m8132,10979l8127,10976,8125,10969,8126,10964,8130,10957,8136,10950,8144,10951,8157,10952,8173,10953,8158,10935,8150,10935,8145,10935,8139,10934,8134,10929,8134,10925,8137,10921,8142,10915,8139,10899,8137,10890,8137,10870,8138,10863,8142,10859,8146,10854,8150,10852,8161,10852,8166,10855,8170,10859,8175,10866,8177,10875,8177,10895,8176,10902,8172,10906,8169,10910,8164,10912,8158,10912,8157,10918,8169,10918,8179,10914,8186,10908,8193,10901,8196,10893,8196,10876,8194,10869,8190,10864,8203,10864,8210,10863,8211,10859,8208,10854,8182,10854,8175,10849,8167,10847,8146,10847,8136,10850,8129,10858,8121,10865,8118,10873,8118,10890,8119,10896,8123,10901,8126,10906,8131,10910,8137,10913,8129,10920,8124,10925,8122,10928,8119,10934,8119,10939,8123,10945,8130,10949,8123,10956,8118,10961,8115,10966,8111,10972,8110,10978,8112,10985,8118,10989,8127,10995,8139,10999,8132,10979xe" stroked="f" style="position:absolute;left:7786;top:10546;width:3446;height:452">
              <v:path arrowok="t"/>
              <v:fill/>
            </v:shape>
            <v:shape coordorigin="7786,10546" coordsize="3446,452" fillcolor="#363435" filled="t" path="m7822,10928l7821,10923,7821,10944,7828,10950,7835,10952,7840,10953,7858,10953,7868,10948,7876,10939,7879,10935,7888,10917,7891,10896,7891,10881,7887,10868,7879,10859,7872,10851,7863,10847,7848,10847,7842,10849,7837,10852,7832,10856,7826,10862,7821,10871,7821,10877,7827,10870,7832,10867,7838,10863,7845,10863,7851,10863,7857,10865,7861,10871,7868,10879,7871,10891,7871,10920,7868,10931,7863,10938,7858,10944,7852,10947,7839,10947,7834,10945,7830,10942,7823,10935,7822,10931,7822,10928xe" stroked="f" style="position:absolute;left:7786;top:10546;width:3446;height:452">
              <v:path arrowok="t"/>
              <v:fill/>
            </v:shape>
            <v:shape coordorigin="7786,10546" coordsize="3446,452" fillcolor="#363435" filled="t" path="m10804,10730l10800,10728,10798,10721,10799,10716,10802,10709,10808,10702,10817,10703,10829,10704,10846,10705,10830,10687,10822,10687,10817,10686,10812,10686,10806,10681,10807,10677,10809,10673,10814,10667,10812,10651,10809,10642,10809,10621,10811,10615,10815,10611,10818,10606,10823,10604,10834,10604,10839,10607,10842,10611,10847,10618,10850,10627,10850,10647,10848,10654,10845,10658,10841,10662,10836,10664,10831,10664,10830,10670,10842,10670,10851,10666,10858,10660,10865,10653,10869,10645,10869,10628,10867,10621,10863,10616,10876,10616,10882,10615,10883,10610,10881,10606,10855,10606,10848,10601,10839,10599,10818,10599,10809,10602,10801,10610,10794,10617,10790,10625,10790,10642,10792,10647,10795,10653,10798,10658,10803,10662,10809,10665,10802,10672,10797,10676,10795,10680,10792,10686,10792,10691,10796,10697,10802,10701,10795,10708,10791,10713,10787,10718,10783,10724,10782,10730,10785,10737,10790,10741,10800,10747,10812,10750,10804,10730xe" stroked="f" style="position:absolute;left:7786;top:10546;width:3446;height:452">
              <v:path arrowok="t"/>
              <v:fill/>
            </v:shape>
            <v:shape coordorigin="7786,10546" coordsize="3446,452" fillcolor="#363435" filled="t" path="m10310,10614l10315,10609,10320,10607,10330,10607,10337,10610,10344,10616,10345,10620,10347,10622,10347,10627,10348,10633,10301,10633,10302,10625,10299,10613,10298,10615,10289,10631,10286,10653,10286,10669,10290,10682,10299,10691,10307,10700,10318,10705,10341,10705,10350,10701,10357,10693,10365,10685,10369,10675,10371,10665,10367,10663,10364,10672,10360,10678,10355,10682,10350,10685,10344,10687,10328,10687,10319,10683,10312,10674,10305,10666,10301,10654,10301,10640,10371,10640,10371,10627,10367,10617,10360,10610,10353,10603,10343,10599,10319,10599,10310,10614xe" stroked="f" style="position:absolute;left:7786;top:10546;width:3446;height:452">
              <v:path arrowok="t"/>
              <v:fill/>
            </v:shape>
            <v:shape coordorigin="7786,10546" coordsize="3446,452" fillcolor="#363435" filled="t" path="m10308,10604l10299,10613,10302,10625,10305,10618,10310,10614,10319,10599,10308,10604xe" stroked="f" style="position:absolute;left:7786;top:10546;width:3446;height:452">
              <v:path arrowok="t"/>
              <v:fill/>
            </v:shape>
            <v:shape coordorigin="7786,10546" coordsize="3446,452" fillcolor="#363435" filled="t" path="m10409,10599l10378,10611,10380,10615,10383,10614,10389,10614,10394,10618,10395,10623,10395,10630,10395,10687,10394,10692,10393,10694,10387,10698,10380,10698,10380,10702,10430,10702,10430,10698,10424,10698,10417,10696,10414,10690,10413,10686,10413,10626,10422,10617,10430,10612,10445,10612,10449,10614,10451,10618,10453,10622,10455,10629,10455,10685,10454,10690,10450,10696,10445,10698,10438,10698,10438,10702,10488,10702,10488,10698,10483,10698,10480,10698,10475,10694,10473,10690,10473,10686,10473,10628,10472,10621,10470,10616,10468,10610,10465,10606,10457,10600,10452,10599,10436,10599,10425,10606,10413,10620,10413,10599,10409,10599xe" stroked="f" style="position:absolute;left:7786;top:10546;width:3446;height:452">
              <v:path arrowok="t"/>
              <v:fill/>
            </v:shape>
            <v:shape coordorigin="7786,10546" coordsize="3446,452" fillcolor="#363435" filled="t" path="m10496,10656l10496,10670,10501,10682,10509,10691,10517,10700,10526,10705,10543,10705,10548,10704,10552,10702,10557,10699,10562,10696,10567,10690,10567,10705,10572,10705,10567,10632,10567,10683,10561,10690,10554,10693,10540,10693,10532,10689,10526,10681,10520,10673,10516,10662,10516,10633,10520,10622,10526,10614,10531,10608,10537,10606,10545,10599,10531,10599,10519,10605,10510,10617,10509,10618,10500,10636,10496,10656xe" stroked="f" style="position:absolute;left:7786;top:10546;width:3446;height:452">
              <v:path arrowok="t"/>
              <v:fill/>
            </v:shape>
            <v:shape coordorigin="7786,10546" coordsize="3446,452" fillcolor="#363435" filled="t" path="m10567,10607l10561,10602,10554,10599,10545,10599,10537,10606,10547,10606,10554,10609,10561,10614,10563,10618,10565,10622,10566,10627,10567,10632,10572,10705,10602,10693,10601,10689,10597,10690,10591,10690,10586,10686,10585,10681,10585,10674,10585,10546,10580,10546,10550,10559,10551,10563,10555,10562,10561,10561,10565,10565,10567,10570,10567,10577,10567,10607xe" stroked="f" style="position:absolute;left:7786;top:10546;width:3446;height:452">
              <v:path arrowok="t"/>
              <v:fill/>
            </v:shape>
            <v:shape coordorigin="7786,10546" coordsize="3446,452" fillcolor="#363435" filled="t" path="m10628,10567l10634,10569,10639,10567,10644,10563,10645,10557,10644,10552,10639,10547,10634,10546,10628,10547,10624,10552,10623,10557,10624,10563,10628,10567xe" stroked="f" style="position:absolute;left:7786;top:10546;width:3446;height:452">
              <v:path arrowok="t"/>
              <v:fill/>
            </v:shape>
            <v:shape coordorigin="7786,10546" coordsize="3446,452" fillcolor="#363435" filled="t" path="m10638,10599l10608,10611,10609,10615,10612,10614,10619,10614,10623,10617,10624,10623,10625,10630,10625,10686,10624,10690,10623,10692,10619,10697,10614,10698,10609,10698,10609,10702,10658,10702,10658,10698,10653,10698,10650,10698,10645,10694,10643,10690,10643,10686,10643,10599,10638,10599xe" stroked="f" style="position:absolute;left:7786;top:10546;width:3446;height:452">
              <v:path arrowok="t"/>
              <v:fill/>
            </v:shape>
            <v:shape coordorigin="7786,10546" coordsize="3446,452" fillcolor="#363435" filled="t" path="m10695,10599l10665,10611,10666,10615,10669,10614,10675,10614,10680,10618,10681,10623,10681,10630,10681,10687,10681,10692,10679,10694,10674,10698,10666,10698,10666,10702,10716,10702,10716,10698,10710,10698,10703,10696,10700,10690,10700,10686,10700,10626,10708,10617,10717,10612,10731,10612,10735,10614,10737,10618,10740,10622,10741,10629,10741,10685,10740,10690,10736,10696,10731,10698,10725,10698,10725,10702,10774,10702,10774,10698,10769,10698,10766,10698,10761,10694,10759,10690,10759,10686,10759,10628,10758,10621,10757,10616,10754,10610,10751,10606,10743,10600,10739,10599,10722,10599,10711,10606,10700,10620,10700,10599,10695,10599xe" stroked="f" style="position:absolute;left:7786;top:10546;width:3446;height:452">
              <v:path arrowok="t"/>
              <v:fill/>
            </v:shape>
            <v:shape coordorigin="7786,10546" coordsize="3446,452" fillcolor="#363435" filled="t" path="m10812,10651l10814,10667,10820,10669,10825,10670,10830,10670,10831,10664,10825,10664,10820,10662,10817,10657,10812,10651xe" stroked="f" style="position:absolute;left:7786;top:10546;width:3446;height:452">
              <v:path arrowok="t"/>
              <v:fill/>
            </v:shape>
            <v:shape coordorigin="7786,10546" coordsize="3446,452" fillcolor="#363435" filled="t" path="m10854,10745l10870,10734,10878,10727,10882,10720,10882,10705,10880,10700,10876,10696,10872,10692,10866,10690,10860,10689,10855,10688,10845,10687,10830,10687,10846,10705,10857,10705,10864,10706,10872,10709,10874,10715,10874,10721,10871,10726,10865,10730,10858,10735,10849,10737,10822,10737,10811,10735,10804,10730,10812,10750,10826,10750,10834,10750,10854,10745xe" stroked="f" style="position:absolute;left:7786;top:10546;width:3446;height:452">
              <v:path arrowok="t"/>
              <v:fill/>
            </v:shape>
            <v:shape coordorigin="7786,10546" coordsize="3446,452" fillcolor="#363435" filled="t" path="m11001,10609l11025,10609,11025,10602,11001,10602,11001,10569,10998,10569,10995,10576,10992,10581,10991,10584,10987,10589,10984,10594,10980,10598,10975,10601,10971,10604,10967,10606,10967,10609,10983,10609,10983,10684,10984,10689,10985,10693,10989,10699,10996,10703,11002,10704,11007,10704,11012,10702,11017,10698,11022,10695,11025,10689,11028,10682,11023,10682,11020,10687,11016,10690,11011,10691,11006,10690,11002,10685,11001,10681,11001,10609xe" stroked="f" style="position:absolute;left:7786;top:10546;width:3446;height:452">
              <v:path arrowok="t"/>
              <v:fill/>
            </v:shape>
            <v:shape coordorigin="7786,10546" coordsize="3446,452" fillcolor="#363435" filled="t" path="m11059,10546l11029,10559,11030,10563,11034,10562,11040,10561,11044,10565,11045,10570,11046,10577,11046,10686,11045,10690,11044,10692,11041,10696,11035,10698,11030,10698,11030,10702,11080,10702,11080,10698,11075,10698,11071,10697,11067,10695,11064,10690,11064,10686,11064,10626,11069,10621,11074,10617,11078,10615,11085,10612,11092,10612,11098,10615,11102,10619,11104,10626,11105,10633,11105,10685,11105,10690,11101,10696,11096,10698,11089,10698,11089,10702,11138,10702,11138,10698,11133,10698,11130,10698,11125,10694,11124,10690,11123,10686,11123,10632,11122,10623,11121,10618,11119,10612,11116,10607,11112,10604,11108,10600,11103,10599,11092,10599,11088,10600,11083,10603,11078,10605,11072,10611,11064,10620,11064,10546,11059,10546xe" stroked="f" style="position:absolute;left:7786;top:10546;width:3446;height:452">
              <v:path arrowok="t"/>
              <v:fill/>
            </v:shape>
            <v:shape coordorigin="7786,10546" coordsize="3446,452" fillcolor="#363435" filled="t" path="m11171,10614l11176,10609,11181,10607,11191,10607,11199,10610,11205,10616,11207,10620,11208,10622,11209,10627,11209,10633,11163,10633,11164,10625,11161,10613,11159,10615,11150,10631,11147,10653,11147,10669,11152,10682,11160,10691,11169,10700,11179,10705,11202,10705,11211,10701,11219,10693,11226,10685,11231,10675,11232,10665,11229,10663,11225,10672,11221,10678,11217,10682,11212,10685,11206,10687,11190,10687,11181,10683,11174,10674,11166,10666,11163,10654,11163,10640,11232,10640,11232,10627,11229,10617,11221,10610,11214,10603,11205,10599,11180,10599,11171,10614xe" stroked="f" style="position:absolute;left:7786;top:10546;width:3446;height:452">
              <v:path arrowok="t"/>
              <v:fill/>
            </v:shape>
            <v:shape coordorigin="7786,10546" coordsize="3446,452" fillcolor="#363435" filled="t" path="m11169,10604l11161,10613,11164,10625,11166,10618,11171,10614,11180,10599,11169,10604xe" stroked="f" style="position:absolute;left:7786;top:10546;width:3446;height:452">
              <v:path arrowok="t"/>
              <v:fill/>
            </v:shape>
            <v:shape coordorigin="7786,10546" coordsize="3446,452" fillcolor="#363435" filled="t" path="m7817,10847l7786,10860,7790,10862,7796,10862,7801,10864,7803,10869,7803,10873,7803,10982,7803,10986,7799,10992,7792,10994,7786,10994,7786,10998,7838,10998,7838,10994,7833,10994,7829,10993,7825,10991,7822,10986,7821,10982,7821,10847,7817,10847xe" stroked="f" style="position:absolute;left:7786;top:10546;width:3446;height:452">
              <v:path arrowok="t"/>
              <v:fill/>
            </v:shape>
            <v:shape coordorigin="7786,10546" coordsize="3446,452" fillcolor="#363435" filled="t" path="m7958,10950l7958,10946,7954,10946,7948,10944,7944,10941,7942,10936,7941,10932,7941,10879,7944,10872,7948,10867,7953,10862,7957,10862,7962,10865,7968,10869,7973,10869,7979,10864,7980,10859,7979,10853,7974,10848,7967,10847,7958,10847,7949,10854,7941,10870,7941,10847,7936,10847,7906,10859,7907,10863,7912,10862,7917,10862,7922,10866,7923,10870,7923,10877,7923,10933,7922,10938,7918,10944,7912,10946,7907,10946,7907,10950,7958,10950xe" stroked="f" style="position:absolute;left:7786;top:10546;width:3446;height:452">
              <v:path arrowok="t"/>
              <v:fill/>
            </v:shape>
            <v:shape coordorigin="7786,10546" coordsize="3446,452" fillcolor="#363435" filled="t" path="m8028,10940l8022,10929,8016,10919,8013,10906,8004,10935,8020,10949,8040,10953,8035,10945,8028,10940xe" stroked="f" style="position:absolute;left:7786;top:10546;width:3446;height:452">
              <v:path arrowok="t"/>
              <v:fill/>
            </v:shape>
            <v:shape coordorigin="7786,10546" coordsize="3446,452" fillcolor="#363435" filled="t" path="m7993,10901l7993,10914,7997,10925,8004,10935,8004,10935,8013,10906,8013,10883,8014,10875,8017,10870,8019,10864,8022,10860,8030,10855,8038,10854,8046,10854,8053,10858,8058,10865,8059,10867,8067,10884,8069,10906,8069,10921,8067,10931,8062,10936,8058,10942,8052,10945,8035,10945,8040,10953,8049,10953,8058,10951,8065,10946,8073,10941,8079,10934,8083,10925,8087,10916,8090,10907,8090,10885,8086,10874,8078,10864,8062,10851,8041,10847,8033,10847,8025,10849,8018,10853,8010,10858,8004,10864,8000,10874,7995,10883,7993,10892,7993,10901xe" stroked="f" style="position:absolute;left:7786;top:10546;width:3446;height:452">
              <v:path arrowok="t"/>
              <v:fill/>
            </v:shape>
            <v:shape coordorigin="7786,10546" coordsize="3446,452" fillcolor="#363435" filled="t" path="m8139,10899l8142,10915,8147,10917,8152,10918,8157,10918,8158,10912,8153,10912,8148,10910,8144,10905,8139,10899xe" stroked="f" style="position:absolute;left:7786;top:10546;width:3446;height:452">
              <v:path arrowok="t"/>
              <v:fill/>
            </v:shape>
            <v:shape coordorigin="7786,10546" coordsize="3446,452" fillcolor="#363435" filled="t" path="m8182,10993l8198,10983,8206,10975,8209,10968,8209,10953,8207,10948,8203,10944,8199,10940,8194,10938,8187,10937,8183,10936,8173,10935,8158,10935,8173,10953,8185,10953,8192,10954,8200,10957,8201,10964,8201,10969,8198,10974,8192,10978,8186,10983,8176,10985,8149,10985,8139,10983,8132,10979,8139,10999,8153,10999,8162,10998,8182,10993xe" stroked="f" style="position:absolute;left:7786;top:10546;width:3446;height:452">
              <v:path arrowok="t"/>
              <v:fill/>
            </v:shape>
            <v:shape coordorigin="7786,10546" coordsize="3446,452" fillcolor="#363435" filled="t" path="m8275,10950l8275,10946,8270,10946,8264,10944,8260,10941,8258,10936,8257,10932,8257,10879,8261,10872,8264,10867,8269,10862,8273,10862,8279,10865,8285,10869,8290,10869,8296,10864,8297,10859,8295,10853,8290,10848,8283,10847,8274,10847,8266,10854,8257,10870,8257,10847,8253,10847,8222,10859,8223,10863,8229,10862,8233,10862,8238,10866,8239,10870,8239,10877,8239,10933,8239,10938,8235,10944,8229,10946,8223,10946,8223,10950,8275,10950xe" stroked="f" style="position:absolute;left:7786;top:10546;width:3446;height:452">
              <v:path arrowok="t"/>
              <v:fill/>
            </v:shape>
            <v:shape coordorigin="7786,10546" coordsize="3446,452" fillcolor="#363435" filled="t" path="m8329,10931l8327,10926,8326,10952,8337,10952,8342,10951,8348,10948,8355,10944,8365,10936,8365,10942,8366,10946,8370,10951,8377,10952,8384,10952,8392,10946,8400,10935,8400,10929,8396,10934,8393,10936,8388,10938,8384,10935,8383,10931,8383,10871,8382,10865,8381,10862,8379,10857,8376,10854,8372,10851,8366,10848,8359,10847,8338,10847,8329,10850,8323,10855,8316,10860,8313,10866,8313,10872,8314,10878,8319,10883,8325,10883,8331,10878,8331,10872,8331,10866,8331,10863,8335,10857,8342,10854,8352,10854,8357,10855,8363,10863,8365,10870,8365,10880,8365,10884,8343,10892,8343,10900,8347,10898,8354,10895,8365,10890,8365,10928,8356,10936,8348,10939,8339,10939,8335,10938,8329,10931xe" stroked="f" style="position:absolute;left:7786;top:10546;width:3446;height:452">
              <v:path arrowok="t"/>
              <v:fill/>
            </v:shape>
            <v:shape coordorigin="7786,10546" coordsize="3446,452" fillcolor="#363435" filled="t" path="m8311,10940l8316,10945,8320,10950,8326,10952,8327,10926,8327,10917,8328,10913,8333,10906,8338,10903,8343,10900,8343,10892,8328,10900,8321,10904,8315,10909,8312,10914,8310,10917,8309,10921,8309,10934,8311,10940xe" stroked="f" style="position:absolute;left:7786;top:10546;width:3446;height:452">
              <v:path arrowok="t"/>
              <v:fill/>
            </v:shape>
            <v:shape coordorigin="7786,10546" coordsize="3446,452" fillcolor="#363435" filled="t" path="m8565,10934l8565,10875,8564,10869,8562,10864,8560,10858,8557,10854,8553,10851,8548,10848,8544,10847,8533,10847,8527,10848,8522,10851,8517,10854,8511,10860,8503,10868,8502,10861,8499,10856,8494,10852,8490,10849,8484,10847,8474,10847,8467,10849,8460,10853,8455,10857,8451,10861,8444,10868,8444,10847,8439,10847,8409,10859,8410,10863,8413,10862,8419,10862,8424,10866,8425,10871,8425,10878,8425,10934,8425,10938,8424,10940,8420,10945,8415,10946,8410,10946,8410,10950,8460,10950,8460,10946,8454,10946,8447,10944,8444,10938,8444,10934,8444,10874,8447,10870,8451,10866,8457,10863,8461,10861,8469,10860,8475,10860,8479,10862,8483,10867,8485,10870,8486,10876,8486,10933,8486,10938,8481,10944,8475,10946,8470,10946,8470,10950,8520,10950,8520,10946,8515,10946,8512,10946,8508,10943,8505,10939,8504,10934,8504,10880,8504,10875,8510,10869,8514,10865,8522,10861,8530,10860,8536,10860,8541,10862,8544,10867,8546,10870,8547,10876,8547,10933,8546,10938,8543,10944,8537,10946,8530,10946,8530,10950,8579,10950,8579,10946,8575,10946,8568,10943,8565,10938,8565,10934xe" stroked="f" style="position:absolute;left:7786;top:10546;width:3446;height:452">
              <v:path arrowok="t"/>
              <v:fill/>
            </v:shape>
            <v:shape coordorigin="7786,10546" coordsize="3446,452" fillcolor="#363435" filled="t" path="m8850,10867l8853,10859,8858,10855,8864,10854,8864,10850,8833,10850,8833,10854,8837,10854,8842,10857,8843,10862,8841,10869,8820,10924,8797,10867,8796,10862,8798,10857,8804,10854,8809,10854,8809,10850,8762,10850,8762,10854,8766,10854,8771,10856,8776,10860,8778,10865,8783,10879,8762,10926,8740,10869,8739,10866,8738,10861,8741,10855,8748,10854,8748,10850,8706,10850,8706,10854,8710,10855,8715,10858,8719,10864,8722,10869,8754,10953,8758,10953,8787,10889,8812,10953,8817,10953,8850,10867xe" stroked="f" style="position:absolute;left:7786;top:10546;width:3446;height:452">
              <v:path arrowok="t"/>
              <v:fill/>
            </v:shape>
            <v:shape coordorigin="7790,10794" coordsize="3446,407" fillcolor="#363435" filled="t" path="m11134,10950l11134,10946,11123,10946,11118,10945,11114,10939,11113,10934,11113,10833,11210,10953,11214,10953,11214,10819,11215,10814,11219,10808,11224,10806,11236,10806,11236,10802,11183,10802,11183,10806,11194,10806,11199,10807,11204,10813,11205,10818,11205,10913,11114,10802,11074,10802,11074,10806,11078,10806,11083,10807,11088,10808,11093,10811,11099,10816,11103,10821,11103,10933,11102,10938,11098,10944,11093,10946,11082,10946,11082,10950,11134,10950xe" stroked="f" style="position:absolute;left:7790;top:10794;width:3446;height:407">
              <v:path arrowok="t"/>
              <v:fill/>
            </v:shape>
            <v:shape coordorigin="7790,10794" coordsize="3446,407" fillcolor="#363435" filled="t" path="m8116,11198l8116,11194,8111,11194,8104,11193,8097,11189,8096,11184,8095,11180,8095,11067,8096,11061,8101,11056,8105,11054,8116,11054,8116,11050,8053,11050,8053,11054,8058,11054,8065,11055,8072,11059,8074,11063,8074,11068,8074,11181,8073,11187,8069,11192,8064,11194,8053,11194,8053,11198,8116,11198xe" stroked="f" style="position:absolute;left:7790;top:10794;width:3446;height:407">
              <v:path arrowok="t"/>
              <v:fill/>
            </v:shape>
            <v:shape coordorigin="7790,10794" coordsize="3446,407" fillcolor="#363435" filled="t" path="m8240,11198l8240,11194,8229,11194,8225,11193,8220,11187,8219,11182,8219,11081,8317,11201,8321,11201,8321,11067,8322,11062,8326,11056,8331,11054,8342,11054,8342,11050,8290,11050,8290,11054,8301,11054,8305,11055,8310,11061,8311,11066,8311,11161,8220,11050,8180,11050,8180,11054,8185,11054,8190,11055,8194,11056,8200,11059,8205,11064,8210,11069,8210,11181,8209,11186,8204,11192,8200,11194,8188,11194,8188,11198,8240,11198xe" stroked="f" style="position:absolute;left:7790;top:10794;width:3446;height:407">
              <v:path arrowok="t"/>
              <v:fill/>
            </v:shape>
            <v:shape coordorigin="7790,10794" coordsize="3446,407" fillcolor="#363435" filled="t" path="m8476,11198l8476,11194,8471,11194,8464,11193,8457,11189,8455,11184,8455,11180,8455,11067,8456,11061,8460,11056,8465,11054,8476,11054,8476,11050,8412,11050,8412,11054,8418,11054,8424,11055,8431,11059,8433,11063,8434,11068,8434,11181,8433,11187,8428,11192,8424,11194,8412,11194,8412,11198,8476,11198xe" stroked="f" style="position:absolute;left:7790;top:10794;width:3446;height:407">
              <v:path arrowok="t"/>
              <v:fill/>
            </v:shape>
            <v:shape coordorigin="7790,10794" coordsize="3446,407" fillcolor="#363435" filled="t" path="m8829,11198l8829,11194,8818,11194,8814,11193,8809,11187,8808,11182,8808,11059,8835,11059,8840,11060,8850,11067,8853,11071,8855,11079,8856,11085,8860,11085,8859,11050,8737,11050,8736,11085,8740,11085,8740,11078,8742,11073,8745,11069,8751,11062,8757,11060,8762,11059,8787,11059,8787,11181,8786,11186,8782,11192,8777,11194,8766,11194,8766,11198,8829,11198xe" stroked="f" style="position:absolute;left:7790;top:10794;width:3446;height:407">
              <v:path arrowok="t"/>
              <v:fill/>
            </v:shape>
            <v:shape coordorigin="7790,10794" coordsize="3446,407" fillcolor="#363435" filled="t" path="m8995,11198l8995,11194,8983,11194,8979,11193,8974,11187,8973,11181,8973,11129,8982,11129,8989,11129,9039,11198,9079,11198,9079,11194,9071,11193,9064,11191,9059,11188,9054,11185,9048,11178,9041,11169,9010,11126,9004,11119,8993,11122,8973,11122,8973,11060,8985,11050,8931,11050,8931,11054,8942,11054,8946,11055,8951,11061,8952,11067,8952,11180,8952,11186,8950,11188,8947,11192,8943,11194,8931,11194,8931,11198,8995,11198xe" stroked="f" style="position:absolute;left:7790;top:10794;width:3446;height:407">
              <v:path arrowok="t"/>
              <v:fill/>
            </v:shape>
            <v:shape coordorigin="7790,10794" coordsize="3446,407" fillcolor="#363435" filled="t" path="m9238,11198l9238,11194,9227,11194,9223,11193,9218,11187,9217,11182,9217,11135,9253,11079,9257,11072,9261,11067,9267,11060,9274,11056,9280,11054,9285,11054,9285,11050,9233,11050,9233,11054,9240,11054,9245,11057,9248,11062,9248,11068,9246,11073,9241,11080,9212,11126,9181,11078,9177,11071,9175,11066,9175,11060,9179,11056,9185,11054,9192,11054,9192,11050,9128,11050,9128,11054,9135,11055,9140,11057,9147,11063,9150,11068,9155,11075,9196,11138,9196,11181,9195,11186,9191,11192,9186,11194,9175,11194,9175,11198,9238,11198xe" stroked="f" style="position:absolute;left:7790;top:10794;width:3446;height:407">
              <v:path arrowok="t"/>
              <v:fill/>
            </v:shape>
            <v:shape coordorigin="7790,10794" coordsize="3446,407" fillcolor="#363435" filled="t" path="m10878,11105l10902,11105,10902,11098,10878,11098,10878,11065,10875,11065,10872,11072,10869,11077,10868,11080,10864,11085,10861,11090,10856,11094,10852,11098,10848,11100,10844,11102,10844,11105,10860,11105,10860,11180,10861,11186,10862,11189,10866,11195,10873,11199,10879,11200,10884,11200,10889,11198,10894,11194,10898,11191,10902,11185,10905,11178,10900,11178,10897,11183,10893,11186,10888,11187,10883,11186,10879,11181,10878,11177,10878,11105xe" stroked="f" style="position:absolute;left:7790;top:10794;width:3446;height:407">
              <v:path arrowok="t"/>
              <v:fill/>
            </v:shape>
            <v:shape coordorigin="7790,10794" coordsize="3446,407" fillcolor="#363435" filled="t" path="m10997,11043l10967,11055,10969,11059,10972,11058,10978,11057,10983,11061,10984,11067,10984,11074,10984,11182,10984,11186,10983,11188,10979,11192,10973,11194,10969,11194,10969,11198,11018,11198,11018,11194,11013,11194,11010,11194,11005,11191,11003,11187,11002,11182,11002,11123,11008,11117,11012,11113,11016,11111,11024,11108,11031,11108,11036,11111,11041,11115,11043,11122,11043,11129,11043,11181,11043,11186,11039,11192,11034,11194,11027,11194,11027,11198,11076,11198,11076,11194,11072,11194,11068,11194,11064,11190,11062,11186,11061,11182,11061,11128,11061,11119,11059,11114,11057,11108,11054,11103,11050,11100,11046,11097,11041,11095,11031,11095,11026,11096,11021,11099,11017,11101,11010,11107,11002,11116,11002,11043,10997,11043xe" stroked="f" style="position:absolute;left:7790;top:10794;width:3446;height:407">
              <v:path arrowok="t"/>
              <v:fill/>
            </v:shape>
            <v:shape coordorigin="7790,10794" coordsize="3446,407" fillcolor="#363435" filled="t" path="m11171,11110l11176,11105,11181,11103,11191,11103,11199,11106,11205,11112,11207,11116,11208,11119,11209,11123,11209,11129,11163,11129,11164,11121,11161,11109,11159,11111,11150,11128,11147,11149,11147,11165,11152,11178,11160,11187,11169,11196,11179,11201,11202,11201,11211,11197,11219,11189,11226,11181,11231,11172,11232,11161,11229,11159,11225,11168,11221,11174,11217,11178,11212,11181,11206,11183,11190,11183,11181,11179,11174,11171,11166,11162,11163,11151,11163,11136,11232,11136,11232,11123,11228,11113,11221,11106,11214,11099,11205,11095,11180,11095,11171,11110xe" stroked="f" style="position:absolute;left:7790;top:10794;width:3446;height:407">
              <v:path arrowok="t"/>
              <v:fill/>
            </v:shape>
            <v:shape coordorigin="7790,10794" coordsize="3446,407" fillcolor="#363435" filled="t" path="m11169,11100l11161,11109,11164,11121,11166,11115,11171,11110,11180,11095,11169,11100xe" stroked="f" style="position:absolute;left:7790;top:10794;width:3446;height:407">
              <v:path arrowok="t"/>
              <v:fill/>
            </v:shape>
            <v:shape coordorigin="7790,10794" coordsize="3446,407" fillcolor="#363435" filled="t" path="m9494,11179l9493,11174,9492,11200,9503,11200,9507,11199,9514,11196,9520,11192,9530,11184,9530,11190,9532,11194,9536,11199,9542,11200,9550,11200,9558,11195,9566,11184,9566,11177,9561,11182,9558,11184,9554,11186,9550,11183,9549,11179,9549,11120,9548,11113,9547,11110,9545,11105,9541,11102,9537,11099,9531,11096,9524,11095,9504,11095,9495,11098,9488,11103,9482,11108,9478,11114,9478,11120,9479,11126,9485,11131,9490,11131,9496,11126,9497,11120,9497,11114,9497,11111,9501,11105,9507,11102,9518,11102,9523,11104,9529,11111,9530,11118,9530,11128,9530,11132,9508,11140,9509,11148,9512,11146,9519,11143,9530,11138,9530,11177,9521,11184,9514,11187,9504,11187,9501,11186,9494,11179xe" stroked="f" style="position:absolute;left:7790;top:10794;width:3446;height:407">
              <v:path arrowok="t"/>
              <v:fill/>
            </v:shape>
            <v:shape coordorigin="7790,10794" coordsize="3446,407" fillcolor="#363435" filled="t" path="m9477,11188l9481,11193,9486,11198,9492,11200,9493,11174,9493,11165,9494,11161,9499,11154,9503,11151,9509,11148,9508,11140,9494,11148,9486,11152,9481,11157,9478,11162,9476,11165,9475,11170,9475,11182,9477,11188xe" stroked="f" style="position:absolute;left:7790;top:10794;width:3446;height:407">
              <v:path arrowok="t"/>
              <v:fill/>
            </v:shape>
            <v:shape coordorigin="7790,10794" coordsize="3446,407" fillcolor="#363435" filled="t" path="m9659,11095l9629,11107,9631,11111,9634,11110,9640,11110,9645,11114,9646,11119,9646,11126,9646,11183,9645,11188,9643,11190,9638,11194,9631,11194,9631,11198,9680,11198,9680,11194,9675,11194,9668,11192,9664,11187,9664,11182,9664,11122,9673,11113,9681,11108,9695,11108,9699,11110,9702,11114,9704,11119,9705,11125,9705,11181,9705,11186,9701,11192,9696,11194,9689,11194,9689,11198,9739,11198,9739,11194,9734,11194,9731,11194,9726,11190,9724,11186,9723,11182,9723,11124,9723,11117,9721,11113,9719,11106,9716,11102,9708,11096,9703,11095,9687,11095,9676,11102,9664,11116,9664,11095,9659,11095xe" stroked="f" style="position:absolute;left:7790;top:10794;width:3446;height:407">
              <v:path arrowok="t"/>
              <v:fill/>
            </v:shape>
            <v:shape coordorigin="7790,10794" coordsize="3446,407" fillcolor="#363435" filled="t" path="m9010,11126l9023,11123,9032,11118,9038,11112,9044,11105,9047,11097,9047,11079,9044,11072,9039,11066,9034,11060,9028,11055,9020,11053,9013,11051,9001,11050,8985,11050,8973,11060,8981,11059,8986,11058,9000,11058,9008,11061,9013,11067,9019,11073,9022,11080,9022,11099,9018,11107,9011,11113,9004,11119,9010,11126xe" stroked="f" style="position:absolute;left:7790;top:10794;width:3446;height:407">
              <v:path arrowok="t"/>
              <v:fill/>
            </v:shape>
            <v:shape coordorigin="7790,10794" coordsize="3446,407" fillcolor="#363435" filled="t" path="m8558,11097l8561,11102,8564,11107,8568,11112,8573,11116,8579,11121,8588,11126,8600,11133,8613,11140,8621,11145,8624,11147,8628,11150,8631,11154,8635,11161,8636,11169,8636,11175,8633,11181,8628,11186,8623,11191,8616,11193,8599,11193,8591,11191,8585,11188,8578,11184,8573,11180,8570,11175,8567,11169,8564,11161,8562,11151,8558,11151,8558,11202,8562,11202,8563,11198,8566,11194,8571,11193,8575,11194,8583,11197,8590,11199,8594,11200,8600,11201,8604,11202,8622,11202,8634,11198,8642,11189,8651,11181,8655,11172,8655,11154,8654,11149,8651,11143,8649,11138,8645,11133,8640,11129,8635,11125,8625,11120,8611,11112,8594,11103,8583,11096,8579,11090,8576,11087,8574,11082,8574,11072,8577,11067,8582,11062,8587,11057,8593,11055,8607,11055,8614,11057,8620,11060,8626,11064,8631,11068,8635,11074,8638,11080,8640,11088,8642,11098,8646,11098,8646,11046,8642,11046,8639,11053,8634,11055,8629,11054,8625,11052,8617,11048,8608,11046,8588,11046,8577,11050,8569,11058,8561,11066,8557,11075,8557,11092,8558,11097xe" stroked="f" style="position:absolute;left:7790;top:10794;width:3446;height:407">
              <v:path arrowok="t"/>
              <v:fill/>
            </v:shape>
            <v:shape coordorigin="7790,10794" coordsize="3446,407" fillcolor="#363435" filled="t" path="m7821,11073l7878,11198,7882,11198,7939,11073,7939,11181,7938,11186,7934,11192,7929,11194,7918,11194,7918,11198,7981,11198,7981,11194,7970,11194,7966,11193,7961,11187,7960,11182,7960,11067,7961,11062,7965,11056,7970,11054,7981,11054,7981,11050,7939,11050,7886,11166,7832,11050,7790,11050,7790,11054,7796,11054,7800,11054,7803,11056,7808,11059,7810,11064,7811,11069,7811,11181,7810,11186,7806,11192,7802,11194,7790,11194,7790,11198,7842,11198,7842,11194,7831,11194,7827,11193,7822,11187,7821,11182,7821,11073xe" stroked="f" style="position:absolute;left:7790;top:10794;width:3446;height:407">
              <v:path arrowok="t"/>
              <v:fill/>
            </v:shape>
            <v:shape coordorigin="7790,10794" coordsize="3446,407" fillcolor="#363435" filled="t" path="m10471,10878l10483,10875,10492,10870,10498,10864,10504,10857,10507,10849,10507,10831,10505,10824,10499,10818,10494,10812,10488,10807,10480,10805,10473,10803,10461,10802,10446,10802,10434,10812,10441,10811,10447,10810,10460,10810,10468,10813,10474,10819,10479,10824,10482,10832,10482,10851,10479,10859,10472,10865,10464,10871,10471,10878xe" stroked="f" style="position:absolute;left:7790;top:10794;width:3446;height:407">
              <v:path arrowok="t"/>
              <v:fill/>
            </v:shape>
            <v:shape coordorigin="7790,10794" coordsize="3446,407" fillcolor="#363435" filled="t" path="m9966,10849l9969,10854,9972,10859,9976,10864,9981,10868,9986,10872,9996,10878,10008,10885,10021,10892,10029,10897,10032,10899,10036,10902,10039,10906,10043,10913,10044,10921,10044,10927,10041,10933,10036,10938,10031,10943,10024,10945,10007,10945,9999,10943,9993,10940,9986,10936,9981,10932,9978,10927,9975,10921,9972,10913,9970,10903,9966,10903,9966,10954,9970,10954,9971,10950,9974,10946,9979,10945,9983,10946,9990,10948,9998,10951,10002,10952,10008,10953,10012,10954,10030,10954,10042,10949,10050,10941,10059,10933,10063,10923,10063,10906,10062,10901,10059,10895,10057,10890,10053,10885,10048,10881,10043,10877,10033,10872,10019,10864,10002,10855,9991,10848,9987,10842,9984,10838,9982,10834,9982,10824,9985,10819,9990,10814,9995,10809,10001,10807,10015,10807,10022,10809,10028,10812,10034,10816,10039,10820,10043,10826,10046,10832,10048,10840,10050,10850,10054,10850,10054,10798,10050,10798,10047,10805,10042,10807,10037,10806,10033,10804,10024,10800,10016,10798,9996,10798,9985,10802,9977,10810,9969,10818,9965,10827,9965,10843,9966,10849xe" stroked="f" style="position:absolute;left:7790;top:10794;width:3446;height:407">
              <v:path arrowok="t"/>
              <v:fill/>
            </v:shape>
            <v:shape coordorigin="7790,10794" coordsize="3446,407" fillcolor="#363435" filled="t" path="m9736,10878l9748,10875,9757,10870,9763,10864,9769,10857,9772,10849,9772,10831,9770,10824,9765,10818,9759,10812,9753,10807,9745,10805,9738,10803,9726,10802,9711,10802,9699,10812,9706,10811,9712,10810,9725,10810,9733,10813,9739,10819,9744,10824,9747,10832,9747,10851,9744,10859,9737,10865,9730,10871,9736,10878xe" stroked="f" style="position:absolute;left:7790;top:10794;width:3446;height:407">
              <v:path arrowok="t"/>
              <v:fill/>
            </v:shape>
            <v:shape coordorigin="7790,10794" coordsize="3446,407" fillcolor="#363435" filled="t" path="m9280,10857l9303,10857,9303,10850,9280,10850,9280,10817,9277,10817,9274,10824,9271,10829,9270,10832,9266,10837,9263,10842,9258,10846,9254,10849,9250,10852,9246,10854,9246,10857,9262,10857,9262,10932,9263,10937,9264,10941,9268,10947,9275,10951,9281,10952,9286,10952,9291,10950,9296,10946,9300,10943,9304,10937,9306,10930,9302,10930,9299,10935,9295,10938,9290,10939,9285,10938,9281,10933,9280,10929,9280,10857xe" stroked="f" style="position:absolute;left:7790;top:10794;width:3446;height:407">
              <v:path arrowok="t"/>
              <v:fill/>
            </v:shape>
            <v:shape coordorigin="7790,10794" coordsize="3446,407" fillcolor="#363435" filled="t" path="m9343,10794l9313,10807,9315,10811,9318,10810,9324,10809,9329,10813,9330,10818,9330,10825,9330,10934,9330,10938,9329,10940,9326,10944,9319,10946,9315,10946,9315,10950,9365,10950,9365,10946,9359,10946,9356,10946,9352,10943,9349,10939,9348,10934,9348,10874,9354,10869,9358,10865,9362,10863,9370,10860,9377,10860,9383,10863,9387,10867,9389,10874,9390,10881,9390,10933,9389,10938,9385,10944,9380,10946,9374,10946,9374,10950,9423,10950,9423,10946,9418,10946,9415,10946,9410,10942,9408,10938,9408,10934,9408,10880,9407,10871,9406,10866,9404,10860,9401,10855,9397,10852,9393,10848,9388,10847,9377,10847,9372,10848,9368,10851,9363,10853,9357,10859,9348,10868,9348,10794,9343,10794xe" stroked="f" style="position:absolute;left:7790;top:10794;width:3446;height:407">
              <v:path arrowok="t"/>
              <v:fill/>
            </v:shape>
            <v:shape coordorigin="7790,10794" coordsize="3446,407" fillcolor="#363435" filled="t" path="m9462,10862l9467,10857,9472,10855,9482,10855,9489,10858,9496,10864,9498,10868,9499,10870,9500,10875,9500,10881,9454,10881,9454,10873,9451,10861,9450,10863,9441,10879,9438,10901,9438,10917,9442,10930,9451,10939,9459,10948,9470,10953,9493,10953,9502,10949,9509,10941,9517,10933,9521,10923,9523,10913,9519,10911,9516,10920,9512,10926,9507,10930,9502,10933,9497,10935,9480,10935,9472,10931,9464,10923,9457,10914,9453,10902,9454,10888,9523,10888,9523,10875,9519,10865,9512,10858,9505,10851,9496,10847,9471,10847,9462,10862xe" stroked="f" style="position:absolute;left:7790;top:10794;width:3446;height:407">
              <v:path arrowok="t"/>
              <v:fill/>
            </v:shape>
            <v:shape coordorigin="7790,10794" coordsize="3446,407" fillcolor="#363435" filled="t" path="m9460,10852l9451,10861,9454,10873,9457,10866,9462,10862,9471,10847,9460,10852xe" stroked="f" style="position:absolute;left:7790;top:10794;width:3446;height:407">
              <v:path arrowok="t"/>
              <v:fill/>
            </v:shape>
            <v:shape coordorigin="7790,10794" coordsize="3446,407" fillcolor="#363435" filled="t" path="m9720,10950l9720,10946,9709,10946,9705,10945,9700,10939,9699,10933,9699,10881,9707,10881,9714,10881,9764,10950,9804,10950,9804,10946,9796,10945,9790,10943,9785,10940,9780,10937,9774,10930,9767,10920,9736,10878,9730,10871,9719,10874,9699,10874,9699,10812,9711,10802,9657,10802,9657,10806,9668,10806,9672,10807,9677,10813,9678,10819,9678,10932,9677,10938,9676,10940,9673,10944,9668,10946,9657,10946,9657,10950,9720,10950xe" stroked="f" style="position:absolute;left:7790;top:10794;width:3446;height:407">
              <v:path arrowok="t"/>
              <v:fill/>
            </v:shape>
            <v:shape coordorigin="7790,10794" coordsize="3446,407" fillcolor="#363435" filled="t" path="m9931,10922l9926,10929,9921,10933,9914,10939,9907,10941,9901,10942,9863,10942,9860,10942,9856,10937,9855,10932,9855,10876,9894,10876,9898,10877,9901,10879,9907,10882,9909,10887,9910,10891,9911,10899,9915,10899,9915,10847,9911,10847,9910,10855,9908,10861,9902,10867,9896,10868,9855,10868,9855,10810,9903,10810,9908,10810,9911,10811,9917,10815,9921,10821,9923,10826,9924,10834,9929,10834,9927,10802,9813,10802,9813,10806,9824,10806,9828,10807,9833,10812,9834,10818,9834,10931,9833,10936,9830,10942,9825,10945,9818,10946,9813,10946,9813,10950,9927,10950,9940,10913,9935,10913,9931,10922xe" stroked="f" style="position:absolute;left:7790;top:10794;width:3446;height:407">
              <v:path arrowok="t"/>
              <v:fill/>
            </v:shape>
            <v:shape coordorigin="7790,10794" coordsize="3446,407" fillcolor="#363435" filled="t" path="m10181,10950l10181,10946,10170,10946,10166,10945,10161,10939,10160,10934,10160,10811,10187,10811,10192,10812,10203,10819,10205,10823,10208,10830,10208,10837,10213,10837,10211,10802,10090,10802,10088,10837,10092,10837,10093,10830,10094,10824,10097,10821,10103,10814,10110,10812,10115,10811,10139,10811,10139,10933,10138,10938,10134,10944,10130,10946,10118,10946,10118,10950,10181,10950xe" stroked="f" style="position:absolute;left:7790;top:10794;width:3446;height:407">
              <v:path arrowok="t"/>
              <v:fill/>
            </v:shape>
            <v:shape coordorigin="7790,10794" coordsize="3446,407" fillcolor="#363435" filled="t" path="m10300,10946l10287,10946,10276,10941,10279,10951,10300,10954,10317,10952,10335,10944,10352,10931,10364,10915,10371,10896,10373,10875,10371,10855,10364,10836,10352,10820,10340,10810,10322,10801,10302,10798,10288,10800,10269,10806,10252,10818,10238,10835,10230,10854,10228,10875,10230,10897,10237,10916,10249,10932,10261,10942,10260,10917,10255,10898,10253,10875,10254,10856,10259,10836,10268,10821,10276,10811,10287,10806,10314,10806,10325,10811,10333,10821,10341,10835,10346,10854,10348,10878,10347,10894,10343,10914,10334,10929,10325,10940,10314,10946,10300,10946xe" stroked="f" style="position:absolute;left:7790;top:10794;width:3446;height:407">
              <v:path arrowok="t"/>
              <v:fill/>
            </v:shape>
            <v:shape coordorigin="7790,10794" coordsize="3446,407" fillcolor="#363435" filled="t" path="m10268,10931l10260,10917,10261,10942,10279,10951,10276,10941,10268,10931xe" stroked="f" style="position:absolute;left:7790;top:10794;width:3446;height:407">
              <v:path arrowok="t"/>
              <v:fill/>
            </v:shape>
            <v:shape coordorigin="7790,10794" coordsize="3446,407" fillcolor="#363435" filled="t" path="m10574,10934l10576,10930,10578,10924,10588,10901,10592,10893,10617,10833,10642,10893,10646,10901,10654,10922,10657,10929,10659,10934,10659,10937,10656,10943,10650,10946,10644,10946,10644,10950,10702,10950,10702,10946,10696,10946,10691,10944,10685,10938,10681,10932,10677,10922,10625,10798,10621,10798,10569,10921,10565,10931,10561,10938,10557,10942,10551,10945,10545,10946,10545,10950,10592,10950,10592,10946,10584,10946,10580,10944,10574,10939,10574,10934xe" stroked="f" style="position:absolute;left:7790;top:10794;width:3446;height:407">
              <v:path arrowok="t"/>
              <v:fill/>
            </v:shape>
            <v:shape coordorigin="7790,10794" coordsize="3446,407" fillcolor="#363435" filled="t" path="m10455,10950l10455,10946,10444,10946,10440,10945,10435,10939,10434,10933,10434,10881,10442,10881,10449,10881,10499,10950,10539,10950,10539,10946,10531,10945,10524,10943,10519,10940,10514,10937,10508,10930,10501,10920,10471,10878,10464,10871,10454,10874,10434,10874,10434,10812,10446,10802,10391,10802,10391,10806,10403,10806,10407,10807,10412,10813,10413,10819,10413,10932,10412,10938,10410,10940,10408,10944,10403,10946,10391,10946,10391,10950,10455,10950xe" stroked="f" style="position:absolute;left:7790;top:10794;width:3446;height:407">
              <v:path arrowok="t"/>
              <v:fill/>
            </v:shape>
            <v:shape coordorigin="7790,10794" coordsize="3446,407" fillcolor="#363435" filled="t" path="m10592,10893l10588,10901,10646,10901,10642,10893,10592,10893xe" stroked="f" style="position:absolute;left:7790;top:10794;width:3446;height:407">
              <v:path arrowok="t"/>
              <v:fill/>
            </v:shape>
            <v:shape coordorigin="7790,10794" coordsize="3446,407" fillcolor="#363435" filled="t" path="m10786,10950l10786,10946,10775,10946,10771,10945,10766,10939,10765,10934,10765,10811,10792,10811,10797,10812,10807,10819,10810,10823,10812,10830,10813,10837,10817,10837,10816,10802,10694,10802,10693,10837,10697,10837,10697,10830,10699,10824,10702,10821,10707,10814,10714,10812,10719,10811,10744,10811,10744,10933,10743,10938,10739,10944,10734,10946,10723,10946,10723,10950,10786,10950xe" stroked="f" style="position:absolute;left:7790;top:10794;width:3446;height:407">
              <v:path arrowok="t"/>
              <v:fill/>
            </v:shape>
            <v:shape coordorigin="7790,10794" coordsize="3446,407" fillcolor="#363435" filled="t" path="m10898,10950l10898,10946,10892,10946,10886,10945,10879,10941,10877,10936,10876,10931,10876,10819,10877,10813,10882,10807,10886,10806,10898,10806,10898,10802,10834,10802,10834,10806,10839,10806,10846,10807,10853,10811,10855,10815,10855,10820,10855,10933,10855,10938,10850,10944,10846,10946,10834,10946,10834,10950,10898,10950xe" stroked="f" style="position:absolute;left:7790;top:10794;width:3446;height:407">
              <v:path arrowok="t"/>
              <v:fill/>
            </v:shape>
            <v:shape coordorigin="7790,10794" coordsize="3446,407" fillcolor="#363435" filled="t" path="m10989,10946l10976,10946,10965,10941,10968,10951,10989,10954,11006,10952,11024,10944,11041,10931,11053,10915,11060,10896,11062,10875,11060,10855,11053,10836,11041,10820,11029,10810,11011,10801,10991,10798,10977,10800,10958,10806,10941,10818,10927,10835,10919,10854,10917,10875,10919,10897,10926,10916,10938,10932,10950,10942,10949,10917,10944,10898,10942,10875,10943,10856,10948,10836,10957,10821,10965,10811,10976,10806,11003,10806,11014,10811,11022,10821,11030,10835,11035,10854,11037,10878,11036,10894,11032,10914,11023,10929,11014,10940,11003,10946,10989,10946xe" stroked="f" style="position:absolute;left:7790;top:10794;width:3446;height:407">
              <v:path arrowok="t"/>
              <v:fill/>
            </v:shape>
            <v:shape coordorigin="7790,10794" coordsize="3446,407" fillcolor="#363435" filled="t" path="m10957,10931l10949,10917,10950,10942,10968,10951,10965,10941,10957,10931xe" stroked="f" style="position:absolute;left:7790;top:10794;width:3446;height:407">
              <v:path arrowok="t"/>
              <v:fill/>
            </v:shape>
            <v:shape coordorigin="7790,11043" coordsize="3081,407" fillcolor="#363435" filled="t" path="m8499,11439l8517,11447,8539,11450,8553,11450,8564,11447,8574,11441,8584,11434,8593,11425,8600,11412,8597,11409,8588,11422,8580,11430,8573,11434,8565,11438,8557,11440,8536,11440,8527,11437,8518,11432,8509,11427,8503,11419,8499,11410,8494,11400,8492,11388,8492,11373,8494,11351,8499,11334,8503,11323,8510,11315,8518,11310,8526,11305,8534,11302,8556,11302,8566,11306,8574,11312,8583,11319,8589,11330,8594,11345,8597,11345,8594,11294,8590,11294,8589,11298,8584,11304,8579,11305,8574,11302,8563,11297,8553,11294,8529,11294,8516,11298,8504,11305,8493,11312,8484,11321,8477,11334,8469,11354,8467,11374,8468,11385,8473,11405,8482,11422,8484,11425,8499,11439xe" stroked="f" style="position:absolute;left:7790;top:11043;width:3081;height:407">
              <v:path arrowok="t"/>
              <v:fill/>
            </v:shape>
            <v:shape coordorigin="7790,11043" coordsize="3081,407" fillcolor="#363435" filled="t" path="m8708,11446l8708,11442,8697,11442,8693,11441,8688,11435,8687,11430,8687,11307,8714,11307,8719,11308,8730,11315,8732,11320,8734,11327,8735,11333,8739,11333,8738,11298,8616,11298,8615,11333,8619,11333,8620,11326,8621,11321,8624,11317,8630,11310,8637,11308,8641,11307,8666,11307,8666,11429,8665,11434,8661,11440,8657,11442,8645,11442,8645,11446,8708,11446xe" stroked="f" style="position:absolute;left:7790;top:11043;width:3081;height:407">
              <v:path arrowok="t"/>
              <v:fill/>
            </v:shape>
            <v:shape coordorigin="7790,11043" coordsize="3081,407" fillcolor="#363435" filled="t" path="m8814,11446l8814,11442,8809,11442,8802,11441,8795,11437,8793,11433,8793,11428,8793,11315,8794,11310,8798,11304,8803,11302,8814,11302,8814,11298,8751,11298,8751,11302,8756,11302,8763,11303,8770,11307,8771,11312,8772,11317,8772,11429,8771,11435,8766,11440,8762,11442,8751,11442,8751,11446,8814,11446xe" stroked="f" style="position:absolute;left:7790;top:11043;width:3081;height:407">
              <v:path arrowok="t"/>
              <v:fill/>
            </v:shape>
            <v:shape coordorigin="7790,11043" coordsize="3081,407" fillcolor="#363435" filled="t" path="m8899,11442l8886,11442,8876,11437,8879,11447,8900,11450,8916,11448,8935,11440,8951,11427,8963,11411,8970,11392,8973,11371,8970,11351,8963,11333,8951,11316,8940,11306,8922,11297,8901,11294,8887,11296,8868,11302,8851,11314,8837,11332,8830,11350,8827,11372,8830,11393,8837,11412,8848,11428,8861,11438,8860,11413,8854,11394,8853,11371,8854,11352,8859,11332,8867,11317,8875,11307,8886,11302,8913,11302,8925,11307,8933,11317,8941,11331,8946,11350,8947,11374,8947,11390,8942,11411,8934,11426,8925,11436,8913,11442,8899,11442xe" stroked="f" style="position:absolute;left:7790;top:11043;width:3081;height:407">
              <v:path arrowok="t"/>
              <v:fill/>
            </v:shape>
            <v:shape coordorigin="7790,11043" coordsize="3081,407" fillcolor="#363435" filled="t" path="m8868,11427l8860,11413,8861,11438,8879,11447,8876,11437,8868,11427xe" stroked="f" style="position:absolute;left:7790;top:11043;width:3081;height:407">
              <v:path arrowok="t"/>
              <v:fill/>
            </v:shape>
            <v:shape coordorigin="7790,11043" coordsize="3081,407" fillcolor="#363435" filled="t" path="m9038,11446l9038,11442,9027,11442,9023,11441,9018,11435,9017,11430,9017,11329,9115,11449,9119,11449,9119,11315,9120,11310,9124,11304,9128,11302,9140,11302,9140,11298,9088,11298,9088,11302,9099,11302,9103,11303,9108,11309,9109,11314,9109,11409,9018,11298,8978,11298,8978,11302,8983,11302,8988,11303,8992,11304,8998,11307,9003,11312,9008,11317,9008,11429,9007,11434,9002,11440,8998,11442,8986,11442,8986,11446,9038,11446xe" stroked="f" style="position:absolute;left:7790;top:11043;width:3081;height:407">
              <v:path arrowok="t"/>
              <v:fill/>
            </v:shape>
            <v:shape coordorigin="7790,11043" coordsize="3081,407" fillcolor="#363435" filled="t" path="m9486,11446l9486,11442,9481,11442,9474,11441,9467,11437,9466,11433,9465,11428,9465,11315,9466,11310,9471,11304,9475,11302,9486,11302,9486,11298,9423,11298,9423,11302,9428,11302,9435,11303,9442,11307,9444,11312,9444,11317,9444,11429,9443,11435,9439,11440,9434,11442,9423,11442,9423,11446,9486,11446xe" stroked="f" style="position:absolute;left:7790;top:11043;width:3081;height:407">
              <v:path arrowok="t"/>
              <v:fill/>
            </v:shape>
            <v:shape coordorigin="7790,11043" coordsize="3081,407" fillcolor="#363435" filled="t" path="m9549,11446l9549,11442,9538,11442,9533,11441,9529,11435,9528,11430,9528,11329,9625,11449,9629,11449,9629,11315,9630,11310,9634,11304,9639,11302,9651,11302,9651,11298,9598,11298,9598,11302,9610,11302,9614,11303,9619,11309,9620,11314,9620,11409,9529,11298,9489,11298,9489,11302,9493,11302,9498,11303,9503,11304,9508,11307,9514,11312,9518,11317,9518,11429,9517,11434,9513,11440,9508,11442,9497,11442,9497,11446,9549,11446xe" stroked="f" style="position:absolute;left:7790;top:11043;width:3081;height:407">
              <v:path arrowok="t"/>
              <v:fill/>
            </v:shape>
            <v:shape coordorigin="7790,11043" coordsize="3081,407" fillcolor="#363435" filled="t" path="m9723,11446l9723,11442,9717,11442,9711,11441,9704,11437,9702,11433,9702,11428,9702,11315,9702,11310,9707,11304,9711,11302,9723,11302,9723,11298,9659,11298,9659,11302,9664,11302,9671,11303,9678,11307,9680,11312,9680,11317,9680,11429,9680,11435,9675,11440,9671,11442,9659,11442,9659,11446,9723,11446xe" stroked="f" style="position:absolute;left:7790;top:11043;width:3081;height:407">
              <v:path arrowok="t"/>
              <v:fill/>
            </v:shape>
            <v:shape coordorigin="7790,11043" coordsize="3081,407" fillcolor="#363435" filled="t" path="m9953,11446l9953,11442,9942,11442,9938,11441,9933,11435,9932,11430,9932,11307,9959,11307,9964,11308,9974,11315,9977,11320,9979,11327,9980,11333,9984,11333,9982,11298,9861,11298,9859,11333,9864,11333,9864,11326,9866,11321,9868,11317,9874,11310,9881,11308,9886,11307,9911,11307,9911,11429,9910,11434,9906,11440,9901,11442,9889,11442,9889,11446,9953,11446xe" stroked="f" style="position:absolute;left:7790;top:11043;width:3081;height:407">
              <v:path arrowok="t"/>
              <v:fill/>
            </v:shape>
            <v:shape coordorigin="7790,11043" coordsize="3081,407" fillcolor="#363435" filled="t" path="m10057,11446l10057,11442,10046,11442,10042,11441,10037,11435,10036,11429,10036,11377,10044,11377,10051,11377,10101,11446,10141,11446,10141,11442,10133,11441,10126,11439,10121,11436,10116,11433,10110,11426,10103,11417,10073,11374,10066,11367,10056,11370,10036,11370,10036,11308,10047,11298,9993,11298,9993,11302,10005,11302,10009,11303,10014,11309,10015,11315,10015,11429,10014,11434,10012,11436,10010,11440,10005,11442,9993,11442,9993,11446,10057,11446xe" stroked="f" style="position:absolute;left:7790;top:11043;width:3081;height:407">
              <v:path arrowok="t"/>
              <v:fill/>
            </v:shape>
            <v:shape coordorigin="7790,11043" coordsize="3081,407" fillcolor="#363435" filled="t" path="m10239,11446l10239,11442,10228,11442,10223,11441,10219,11435,10218,11430,10218,11383,10253,11327,10258,11320,10261,11315,10267,11308,10274,11304,10281,11302,10285,11302,10285,11298,10234,11298,10234,11302,10240,11302,10246,11305,10249,11310,10249,11316,10246,11321,10242,11328,10213,11374,10182,11326,10178,11319,10175,11314,10175,11308,10180,11304,10186,11302,10192,11302,10192,11298,10129,11298,10129,11302,10135,11303,10141,11305,10148,11311,10151,11316,10156,11323,10197,11386,10197,11429,10196,11434,10191,11440,10187,11442,10175,11442,10175,11446,10239,11446xe" stroked="f" style="position:absolute;left:7790;top:11043;width:3081;height:407">
              <v:path arrowok="t"/>
              <v:fill/>
            </v:shape>
            <v:shape coordorigin="7790,11043" coordsize="3081,407" fillcolor="#363435" filled="t" path="m10383,11427l10381,11423,10380,11448,10391,11448,10395,11447,10402,11444,10408,11440,10419,11432,10419,11438,10420,11442,10424,11447,10430,11448,10438,11448,10446,11443,10454,11432,10454,11425,10450,11430,10447,11433,10442,11434,10438,11431,10437,11427,10437,11368,10436,11361,10435,11358,10433,11353,10430,11350,10425,11348,10420,11345,10412,11343,10392,11343,10383,11346,10376,11351,10370,11356,10367,11362,10367,11368,10367,11374,10373,11379,10379,11379,10384,11374,10385,11368,10385,11362,10385,11359,10389,11354,10395,11350,10406,11350,10411,11352,10417,11359,10419,11366,10419,11376,10418,11380,10396,11389,10397,11396,10400,11394,10408,11391,10419,11387,10419,11425,10409,11432,10402,11436,10393,11436,10389,11434,10383,11427xe" stroked="f" style="position:absolute;left:7790;top:11043;width:3081;height:407">
              <v:path arrowok="t"/>
              <v:fill/>
            </v:shape>
            <v:shape coordorigin="7790,11043" coordsize="3081,407" fillcolor="#363435" filled="t" path="m10365,11436l10370,11441,10374,11446,10380,11448,10381,11423,10381,11413,10382,11409,10387,11402,10391,11399,10397,11396,10396,11389,10382,11396,10374,11400,10369,11405,10366,11410,10364,11413,10363,11418,10363,11430,10365,11436xe" stroked="f" style="position:absolute;left:7790;top:11043;width:3081;height:407">
              <v:path arrowok="t"/>
              <v:fill/>
            </v:shape>
            <v:shape coordorigin="7790,11043" coordsize="3081,407" fillcolor="#363435" filled="t" path="m10496,11343l10487,11343,10479,11346,10474,11351,10468,11357,10465,11364,10465,11378,10467,11384,10470,11388,10474,11392,10480,11397,10491,11402,10502,11407,10509,11412,10516,11418,10518,11423,10518,11432,10516,11435,10510,11441,10506,11443,10493,11443,10487,11440,10481,11435,10475,11430,10471,11422,10469,11412,10466,11412,10466,11448,10470,11446,10475,11445,10479,11446,10487,11448,10494,11449,10509,11449,10516,11446,10523,11441,10530,11435,10534,11428,10534,11407,10526,11398,10512,11390,10496,11383,10489,11379,10484,11376,10482,11373,10478,11367,10478,11363,10480,11356,10486,11351,10490,11350,10502,11350,10508,11351,10512,11355,10516,11359,10520,11366,10523,11377,10526,11377,10526,11343,10521,11346,10516,11347,10510,11346,10504,11344,10500,11343,10496,11343xe" stroked="f" style="position:absolute;left:7790;top:11043;width:3081;height:407">
              <v:path arrowok="t"/>
              <v:fill/>
            </v:shape>
            <v:shape coordorigin="7790,11043" coordsize="3081,407" fillcolor="#363435" filled="t" path="m10762,11363l10765,11355,10770,11351,10776,11350,10776,11346,10745,11346,10745,11350,10749,11350,10755,11353,10755,11358,10753,11365,10732,11420,10709,11363,10709,11359,10711,11353,10716,11350,10722,11350,10722,11346,10674,11346,10674,11350,10678,11350,10683,11352,10688,11357,10690,11361,10696,11376,10674,11423,10652,11365,10651,11362,10650,11357,10653,11351,10660,11350,10660,11346,10618,11346,10618,11350,10622,11351,10628,11354,10632,11360,10634,11365,10666,11449,10670,11449,10699,11385,10724,11449,10729,11449,10762,11363xe" stroked="f" style="position:absolute;left:7790;top:11043;width:3081;height:407">
              <v:path arrowok="t"/>
              <v:fill/>
            </v:shape>
            <v:shape coordorigin="7790,11043" coordsize="3081,407" fillcolor="#363435" filled="t" path="m10810,11358l10815,11353,10821,11351,10831,11351,10838,11354,10844,11360,10846,11364,10847,11367,10848,11371,10848,11378,10802,11378,10803,11369,10800,11357,10798,11359,10790,11376,10787,11397,10787,11413,10791,11426,10799,11435,10808,11445,10818,11449,10841,11449,10851,11445,10858,11437,10865,11429,10870,11420,10871,11410,10868,11407,10865,11416,10861,11422,10856,11426,10851,11430,10845,11431,10829,11431,10820,11427,10813,11419,10806,11410,10802,11399,10802,11384,10871,11384,10871,11371,10868,11362,10860,11354,10853,11347,10844,11343,10820,11343,10810,11358xe" stroked="f" style="position:absolute;left:7790;top:11043;width:3081;height:407">
              <v:path arrowok="t"/>
              <v:fill/>
            </v:shape>
            <v:shape coordorigin="7790,11043" coordsize="3081,407" fillcolor="#363435" filled="t" path="m10809,11348l10800,11357,10803,11369,10806,11363,10810,11358,10820,11343,10809,11348xe" stroked="f" style="position:absolute;left:7790;top:11043;width:3081;height:407">
              <v:path arrowok="t"/>
              <v:fill/>
            </v:shape>
            <v:shape coordorigin="7790,11043" coordsize="3081,407" fillcolor="#363435" filled="t" path="m10073,11374l10085,11371,10094,11367,10100,11360,10106,11353,10109,11345,10109,11327,10107,11320,10101,11314,10096,11308,10090,11304,10082,11301,10075,11299,10063,11298,10047,11298,10036,11308,10043,11307,10049,11306,10062,11306,10070,11309,10076,11315,10081,11321,10084,11328,10084,11347,10081,11355,10073,11361,10066,11367,10073,11374xe" stroked="f" style="position:absolute;left:7790;top:11043;width:3081;height:407">
              <v:path arrowok="t"/>
              <v:fill/>
            </v:shape>
            <v:shape coordorigin="7790,11043" coordsize="3081,407" fillcolor="#363435" filled="t" path="m9743,11345l9746,11350,9749,11355,9753,11360,9758,11364,9764,11369,9773,11374,9786,11381,9798,11388,9806,11393,9809,11395,9813,11398,9816,11402,9820,11409,9821,11417,9821,11423,9819,11429,9813,11434,9808,11439,9801,11441,9784,11441,9777,11439,9770,11436,9763,11432,9759,11428,9755,11423,9752,11417,9750,11409,9748,11399,9744,11399,9744,11450,9748,11450,9748,11446,9751,11442,9756,11441,9761,11442,9768,11445,9775,11447,9780,11448,9786,11449,9790,11450,9808,11450,9819,11446,9828,11437,9836,11429,9841,11420,9841,11402,9839,11397,9837,11391,9834,11386,9830,11381,9825,11377,9820,11373,9810,11368,9797,11360,9780,11351,9769,11344,9764,11338,9761,11335,9760,11330,9760,11320,9762,11315,9767,11310,9772,11305,9778,11303,9793,11303,9799,11305,9805,11308,9812,11312,9817,11316,9820,11322,9823,11328,9826,11336,9827,11346,9831,11346,9831,11294,9827,11294,9824,11301,9819,11303,9815,11302,9811,11300,9802,11296,9794,11294,9773,11294,9763,11298,9754,11306,9746,11314,9742,11323,9742,11340,9743,11345xe" stroked="f" style="position:absolute;left:7790;top:11043;width:3081;height:407">
              <v:path arrowok="t"/>
              <v:fill/>
            </v:shape>
            <v:shape coordorigin="7790,11043" coordsize="3081,407" fillcolor="#363435" filled="t" path="m9252,11321l9310,11446,9313,11446,9370,11321,9370,11429,9370,11434,9365,11440,9361,11442,9349,11442,9349,11446,9413,11446,9413,11442,9402,11442,9397,11441,9392,11435,9391,11430,9391,11315,9392,11310,9397,11304,9401,11302,9413,11302,9413,11298,9371,11298,9318,11414,9264,11298,9221,11298,9221,11302,9228,11302,9232,11303,9235,11304,9239,11307,9242,11312,9243,11317,9243,11429,9242,11434,9238,11440,9233,11442,9221,11442,9221,11446,9274,11446,9274,11442,9262,11442,9258,11441,9253,11435,9252,11430,9252,11321xe" stroked="f" style="position:absolute;left:7790;top:11043;width:3081;height:407">
              <v:path arrowok="t"/>
              <v:fill/>
            </v:shape>
            <v:shape coordorigin="7790,11043" coordsize="3081,407" fillcolor="#363435" filled="t" path="m8131,11374l8143,11371,8153,11367,8159,11360,8165,11353,8168,11345,8168,11327,8165,11320,8160,11314,8155,11308,8148,11304,8141,11301,8133,11299,8122,11298,8106,11298,8094,11308,8101,11307,8107,11306,8121,11306,8128,11309,8134,11315,8140,11321,8142,11328,8142,11347,8139,11355,8132,11361,8125,11367,8131,11374xe" stroked="f" style="position:absolute;left:7790;top:11043;width:3081;height:407">
              <v:path arrowok="t"/>
              <v:fill/>
            </v:shape>
            <v:shape coordorigin="7790,11043" coordsize="3081,407" fillcolor="#363435" filled="t" path="m7796,11302l7801,11302,7806,11303,7810,11309,7811,11315,7832,11309,7838,11307,7843,11307,7853,11307,7858,11308,7863,11311,7868,11314,7872,11318,7874,11323,7877,11329,7878,11335,7878,11350,7875,11358,7870,11364,7864,11370,7858,11373,7857,11380,7872,11380,7883,11376,7891,11368,7899,11361,7903,11351,7903,11330,7901,11322,7895,11316,7890,11309,7884,11305,7876,11302,7868,11299,7858,11298,7790,11298,7790,11302,7796,11302xe" stroked="f" style="position:absolute;left:7790;top:11043;width:3081;height:407">
              <v:path arrowok="t"/>
              <v:fill/>
            </v:shape>
            <v:shape coordorigin="7790,11043" coordsize="3081,407" fillcolor="#363435" filled="t" path="m9809,11152l9809,11167,9813,11178,9821,11187,9829,11197,9839,11201,9855,11201,9860,11200,9865,11198,9869,11196,9874,11192,9879,11187,9879,11201,9884,11201,9879,11128,9879,11179,9873,11186,9866,11189,9852,11189,9845,11185,9838,11177,9832,11169,9829,11158,9829,11129,9832,11118,9839,11110,9844,11105,9849,11102,9857,11095,9843,11095,9831,11101,9822,11113,9821,11114,9812,11132,9809,11152xe" stroked="f" style="position:absolute;left:7790;top:11043;width:3081;height:407">
              <v:path arrowok="t"/>
              <v:fill/>
            </v:shape>
            <v:shape coordorigin="7790,11043" coordsize="3081,407" fillcolor="#363435" filled="t" path="m9879,11103l9873,11098,9866,11095,9857,11095,9849,11102,9859,11102,9866,11105,9873,11110,9875,11114,9877,11118,9879,11123,9879,11128,9884,11201,9914,11189,9913,11185,9909,11186,9903,11187,9899,11182,9897,11177,9897,11170,9897,11043,9892,11043,9862,11055,9864,11059,9867,11058,9873,11057,9878,11061,9879,11067,9879,11074,9879,11103xe" stroked="f" style="position:absolute;left:7790;top:11043;width:3081;height:407">
              <v:path arrowok="t"/>
              <v:fill/>
            </v:shape>
            <v:shape coordorigin="7790,11043" coordsize="3081,407" fillcolor="#363435" filled="t" path="m10129,11105l10152,11105,10152,11098,10129,11098,10129,11065,10125,11065,10122,11072,10120,11077,10118,11080,10115,11085,10111,11090,10107,11094,10103,11098,10099,11100,10095,11102,10095,11105,10111,11105,10111,11180,10111,11186,10113,11189,10117,11195,10123,11199,10130,11200,10135,11200,10140,11198,10144,11194,10149,11191,10153,11185,10155,11178,10151,11178,10148,11183,10143,11186,10139,11187,10133,11186,10130,11181,10129,11177,10129,11105xe" stroked="f" style="position:absolute;left:7790;top:11043;width:3081;height:407">
              <v:path arrowok="t"/>
              <v:fill/>
            </v:shape>
            <v:shape coordorigin="7790,11043" coordsize="3081,407" fillcolor="#363435" filled="t" path="m10248,11043l10218,11055,10219,11059,10223,11058,10229,11057,10233,11061,10234,11067,10235,11074,10235,11182,10234,11186,10233,11188,10230,11192,10224,11194,10219,11194,10219,11198,10269,11198,10269,11194,10264,11194,10260,11194,10256,11191,10253,11187,10253,11182,10253,11123,10258,11117,10263,11113,10267,11111,10274,11108,10281,11108,10287,11111,10291,11115,10293,11122,10294,11129,10294,11181,10294,11186,10290,11192,10285,11194,10278,11194,10278,11198,10327,11198,10327,11194,10322,11194,10319,11194,10314,11190,10313,11186,10312,11182,10312,11128,10311,11119,10310,11114,10308,11108,10305,11103,10301,11100,10297,11097,10292,11095,10282,11095,10277,11096,10272,11099,10267,11101,10261,11107,10253,11116,10253,11043,10248,11043xe" stroked="f" style="position:absolute;left:7790;top:11043;width:3081;height:407">
              <v:path arrowok="t"/>
              <v:fill/>
            </v:shape>
            <v:shape coordorigin="7790,11043" coordsize="3081,407" fillcolor="#363435" filled="t" path="m10422,11110l10427,11105,10432,11103,10442,11103,10449,11106,10456,11112,10458,11116,10459,11119,10459,11123,10460,11129,10413,11129,10414,11121,10411,11109,10410,11111,10401,11128,10398,11149,10398,11165,10402,11178,10411,11187,10419,11196,10430,11201,10453,11201,10462,11197,10469,11189,10477,11181,10481,11172,10483,11161,10479,11159,10476,11168,10472,11174,10467,11178,10462,11181,10457,11183,10440,11183,10432,11179,10424,11171,10417,11162,10413,11151,10413,11136,10483,11136,10483,11123,10479,11113,10472,11106,10465,11099,10455,11095,10431,11095,10422,11110xe" stroked="f" style="position:absolute;left:7790;top:11043;width:3081;height:407">
              <v:path arrowok="t"/>
              <v:fill/>
            </v:shape>
            <v:shape coordorigin="7790,11043" coordsize="3081,407" fillcolor="#363435" filled="t" path="m10420,11100l10411,11109,10414,11121,10417,11115,10422,11110,10431,11095,10420,11100xe" stroked="f" style="position:absolute;left:7790;top:11043;width:3081;height:407">
              <v:path arrowok="t"/>
              <v:fill/>
            </v:shape>
            <v:shape coordorigin="7790,11043" coordsize="3081,407" fillcolor="#363435" filled="t" path="m10582,11095l10552,11107,10554,11111,10557,11110,10563,11110,10567,11114,10569,11119,10569,11126,10569,11183,10568,11188,10566,11190,10561,11194,10554,11194,10554,11198,10603,11198,10603,11194,10598,11194,10591,11192,10587,11187,10587,11182,10587,11122,10596,11113,10604,11108,10618,11108,10622,11110,10625,11114,10627,11119,10628,11125,10628,11181,10628,11186,10624,11192,10619,11194,10612,11194,10612,11198,10662,11198,10662,11194,10657,11194,10654,11194,10649,11190,10647,11186,10646,11182,10646,11124,10646,11117,10644,11113,10642,11106,10639,11102,10631,11096,10626,11095,10610,11095,10599,11102,10587,11116,10587,11095,10582,11095xe" stroked="f" style="position:absolute;left:7790;top:11043;width:3081;height:407">
              <v:path arrowok="t"/>
              <v:fill/>
            </v:shape>
            <v:shape coordorigin="7790,11043" coordsize="3081,407" fillcolor="#363435" filled="t" path="m7811,11420l7811,11429,7811,11434,7809,11436,7807,11440,7802,11442,7790,11442,7790,11446,7854,11446,7854,11442,7842,11442,7838,11441,7833,11435,7832,11429,7832,11377,7837,11378,7842,11379,7846,11379,7850,11380,7857,11380,7858,11373,7846,11372,7840,11372,7832,11370,7832,11309,7811,11315,7811,11420xe" stroked="f" style="position:absolute;left:7790;top:11043;width:3081;height:407">
              <v:path arrowok="t"/>
              <v:fill/>
            </v:shape>
            <v:shape coordorigin="7790,11043" coordsize="3081,407" fillcolor="#363435" filled="t" path="m8034,11418l8029,11425,8024,11430,8017,11435,8010,11438,8004,11438,7966,11438,7963,11438,7959,11434,7958,11428,7958,11373,7997,11373,8001,11373,8004,11375,8010,11378,8012,11383,8013,11388,8014,11395,8018,11395,8018,11343,8014,11343,8013,11351,8011,11357,8005,11363,7999,11365,7958,11365,7958,11306,8006,11306,8011,11306,8014,11308,8020,11311,8024,11317,8026,11323,8027,11331,8032,11331,8030,11298,7916,11298,7916,11302,7927,11302,7931,11303,7936,11308,7937,11314,7937,11427,7936,11432,7933,11439,7928,11441,7921,11442,7916,11442,7916,11446,8030,11446,8043,11409,8038,11409,8034,11418xe" stroked="f" style="position:absolute;left:7790;top:11043;width:3081;height:407">
              <v:path arrowok="t"/>
              <v:fill/>
            </v:shape>
            <v:shape coordorigin="7790,11043" coordsize="3081,407" fillcolor="#363435" filled="t" path="m8115,11446l8115,11442,8104,11442,8100,11441,8095,11435,8094,11429,8094,11377,8103,11377,8109,11377,8160,11446,8199,11446,8199,11442,8191,11441,8185,11439,8180,11436,8175,11433,8169,11426,8162,11417,8131,11374,8125,11367,8114,11370,8094,11370,8094,11308,8106,11298,8052,11298,8052,11302,8063,11302,8067,11303,8072,11309,8073,11315,8073,11429,8072,11434,8071,11436,8068,11440,8064,11442,8052,11442,8052,11446,8115,11446xe" stroked="f" style="position:absolute;left:7790;top:11043;width:3081;height:407">
              <v:path arrowok="t"/>
              <v:fill/>
            </v:shape>
            <v:shape coordorigin="7790,11043" coordsize="3081,407" fillcolor="#363435" filled="t" path="m8265,11446l8265,11442,8259,11442,8252,11441,8245,11437,8244,11433,8243,11428,8243,11373,8275,11373,8281,11375,8286,11379,8289,11384,8290,11388,8290,11394,8294,11394,8294,11344,8290,11344,8289,11352,8287,11357,8281,11363,8276,11364,8243,11364,8243,11306,8284,11306,8289,11307,8293,11308,8300,11312,8305,11318,8307,11324,8309,11331,8313,11331,8311,11298,8201,11298,8201,11302,8206,11302,8213,11303,8220,11307,8222,11312,8222,11317,8222,11429,8221,11435,8217,11440,8212,11442,8201,11442,8201,11446,8265,11446xe" stroked="f" style="position:absolute;left:7790;top:11043;width:3081;height:407">
              <v:path arrowok="t"/>
              <v:fill/>
            </v:shape>
            <v:shape coordorigin="7790,11043" coordsize="3081,407" fillcolor="#363435" filled="t" path="m8444,11418l8440,11425,8435,11430,8428,11435,8421,11438,8414,11438,8377,11438,8374,11438,8370,11434,8369,11428,8369,11373,8408,11373,8412,11373,8415,11375,8420,11378,8423,11383,8424,11388,8425,11395,8429,11395,8429,11343,8425,11343,8424,11351,8422,11357,8416,11363,8410,11365,8369,11365,8369,11306,8417,11306,8422,11306,8425,11308,8431,11311,8435,11317,8437,11323,8438,11331,8442,11331,8441,11298,8326,11298,8326,11302,8338,11302,8342,11303,8347,11308,8348,11314,8348,11427,8347,11432,8344,11439,8339,11441,8332,11442,8326,11442,8326,11446,8441,11446,8454,11409,8449,11409,8444,11418xe" stroked="f" style="position:absolute;left:7790;top:11043;width:3081;height:407">
              <v:path arrowok="t"/>
              <v:fill/>
            </v:shape>
            <v:shape style="position:absolute;left:7791;top:11537;width:1983;height:208" type="#_x0000_t75">
              <v:imagedata o:title="" r:id="rId260"/>
            </v:shape>
            <v:shape coordorigin="10964,11343" coordsize="68,106" fillcolor="#363435" filled="t" path="m10994,11343l10985,11343,10978,11346,10972,11351,10966,11357,10964,11364,10964,11378,10965,11384,10968,11388,10972,11392,10979,11397,10989,11402,11000,11407,11007,11412,11014,11418,11016,11423,11016,11432,11014,11435,11008,11441,11004,11443,10992,11443,10985,11440,10979,11435,10974,11430,10970,11422,10968,11412,10964,11412,10964,11448,10969,11446,10973,11445,10977,11446,10985,11448,10992,11449,11007,11449,11015,11446,11022,11441,11028,11435,11032,11428,11032,11407,11025,11398,11010,11390,10994,11383,10987,11379,10982,11376,10980,11373,10977,11367,10977,11363,10978,11356,10984,11351,10988,11350,11000,11350,11006,11351,11010,11355,11014,11359,11018,11366,11021,11377,11024,11377,11024,11343,11019,11346,11014,11347,11008,11346,11003,11344,10998,11343,10994,11343xe" stroked="f" style="position:absolute;left:10964;top:11343;width:68;height:106">
              <v:path arrowok="t"/>
              <v:fill/>
            </v:shape>
            <v:shape coordorigin="11048,11343" coordsize="85,106" fillcolor="#363435" filled="t" path="m11072,11358l11077,11353,11082,11351,11092,11351,11099,11354,11106,11360,11108,11364,11109,11367,11110,11371,11110,11378,11064,11378,11064,11369,11061,11357,11060,11359,11051,11376,11048,11397,11048,11413,11052,11426,11061,11435,11069,11445,11080,11449,11103,11449,11112,11445,11119,11437,11127,11429,11131,11420,11133,11410,11129,11407,11126,11416,11122,11422,11117,11426,11112,11430,11107,11431,11090,11431,11082,11427,11074,11419,11067,11410,11063,11399,11064,11384,11133,11384,11133,11371,11129,11362,11122,11354,11115,11347,11105,11343,11081,11343,11072,11358xe" stroked="f" style="position:absolute;left:11048;top:11343;width:85;height:106">
              <v:path arrowok="t"/>
              <v:fill/>
            </v:shape>
            <v:shape coordorigin="11061,11343" coordsize="20,26" fillcolor="#363435" filled="t" path="m11070,11348l11061,11357,11064,11369,11067,11363,11072,11358,11081,11343,11070,11348xe" stroked="f" style="position:absolute;left:11061;top:11343;width:20;height:26">
              <v:path arrowok="t"/>
              <v:fill/>
            </v:shape>
            <v:shape coordorigin="11147,11343" coordsize="85,106" fillcolor="#363435" filled="t" path="m11171,11358l11176,11353,11181,11351,11191,11351,11199,11354,11205,11360,11207,11364,11208,11367,11209,11371,11209,11378,11163,11378,11164,11369,11161,11357,11159,11359,11150,11376,11147,11397,11147,11413,11152,11426,11160,11435,11169,11445,11179,11449,11202,11449,11211,11445,11219,11437,11226,11429,11231,11420,11232,11410,11229,11407,11226,11416,11221,11422,11217,11426,11212,11430,11206,11431,11190,11431,11181,11427,11174,11419,11166,11410,11163,11399,11163,11384,11232,11384,11232,11371,11229,11362,11221,11354,11214,11347,11205,11343,11180,11343,11171,11358xe" stroked="f" style="position:absolute;left:11147;top:11343;width:85;height:106">
              <v:path arrowok="t"/>
              <v:fill/>
            </v:shape>
            <v:shape coordorigin="11161,11343" coordsize="20,26" fillcolor="#363435" filled="t" path="m11169,11348l11161,11357,11164,11369,11167,11363,11171,11358,11180,11343,11169,11348xe" stroked="f" style="position:absolute;left:11161;top:11343;width:20;height:26">
              <v:path arrowok="t"/>
              <v:fill/>
            </v:shape>
            <v:shape coordorigin="7791,11539" coordsize="3439,407" fillcolor="#363435" filled="t" path="m8283,11896l8283,11911,8287,11923,8295,11932,8303,11941,8313,11945,8329,11945,8334,11944,8339,11942,8343,11940,8348,11936,8353,11931,8353,11945,8358,11945,8353,11872,8353,11923,8347,11930,8341,11933,8326,11933,8319,11929,8312,11922,8306,11914,8303,11902,8303,11873,8306,11862,8313,11855,8318,11849,8323,11846,8331,11839,8317,11839,8305,11845,8296,11857,8295,11858,8286,11877,8283,11896xe" stroked="f" style="position:absolute;left:7791;top:11539;width:3439;height:407">
              <v:path arrowok="t"/>
              <v:fill/>
            </v:shape>
            <v:shape coordorigin="7791,11539" coordsize="3439,407" fillcolor="#363435" filled="t" path="m8353,11848l8347,11842,8340,11839,8331,11839,8323,11846,8333,11846,8340,11849,8347,11854,8349,11858,8351,11862,8353,11867,8353,11872,8358,11945,8388,11933,8387,11929,8384,11930,8377,11931,8373,11927,8372,11921,8371,11914,8371,11787,8366,11787,8336,11799,8338,11803,8341,11802,8347,11801,8352,11806,8353,11811,8353,11818,8353,11848xe" stroked="f" style="position:absolute;left:7791;top:11539;width:3439;height:407">
              <v:path arrowok="t"/>
              <v:fill/>
            </v:shape>
            <v:shape coordorigin="7791,11539" coordsize="3439,407" fillcolor="#363435" filled="t" path="m8468,11808l8474,11809,8479,11808,8483,11804,8485,11798,8483,11792,8479,11788,8474,11787,8468,11788,8463,11792,8462,11798,8463,11804,8468,11808xe" stroked="f" style="position:absolute;left:7791;top:11539;width:3439;height:407">
              <v:path arrowok="t"/>
              <v:fill/>
            </v:shape>
            <v:shape coordorigin="7791,11539" coordsize="3439,407" fillcolor="#363435" filled="t" path="m8478,11839l8448,11852,8449,11856,8452,11854,8458,11854,8463,11858,8464,11863,8464,11870,8464,11926,8464,11930,8463,11932,8459,11937,8454,11938,8449,11938,8449,11942,8498,11942,8498,11938,8493,11938,8490,11938,8485,11934,8483,11930,8483,11926,8483,11839,8478,11839xe" stroked="f" style="position:absolute;left:7791;top:11539;width:3439;height:407">
              <v:path arrowok="t"/>
              <v:fill/>
            </v:shape>
            <v:shape coordorigin="7791,11539" coordsize="3439,407" fillcolor="#363435" filled="t" path="m8535,11839l8504,11852,8506,11856,8509,11854,8515,11854,8520,11858,8521,11863,8521,11871,8521,11927,8520,11932,8519,11935,8513,11938,8506,11938,8506,11942,8556,11942,8556,11938,8550,11938,8543,11936,8540,11931,8539,11927,8539,11867,8548,11857,8557,11852,8571,11852,8575,11854,8577,11859,8579,11863,8581,11869,8581,11926,8580,11930,8576,11936,8571,11938,8564,11938,8564,11942,8614,11942,8614,11938,8609,11938,8606,11938,8601,11934,8599,11930,8599,11926,8599,11868,8598,11861,8596,11857,8594,11851,8591,11846,8583,11841,8578,11839,8562,11839,8551,11846,8539,11860,8539,11839,8535,11839xe" stroked="f" style="position:absolute;left:7791;top:11539;width:3439;height:407">
              <v:path arrowok="t"/>
              <v:fill/>
            </v:shape>
            <v:shape coordorigin="7791,11539" coordsize="3439,407" fillcolor="#363435" filled="t" path="m8705,11850l8728,11850,8728,11842,8705,11842,8705,11809,8701,11809,8698,11817,8696,11822,8694,11824,8691,11830,8687,11834,8683,11838,8679,11842,8675,11844,8671,11846,8671,11850,8687,11850,8687,11924,8687,11930,8689,11933,8693,11939,8699,11943,8706,11944,8711,11944,8716,11942,8720,11939,8725,11935,8729,11930,8731,11922,8727,11922,8724,11928,8719,11931,8715,11931,8709,11930,8706,11926,8705,11921,8705,11850xe" stroked="f" style="position:absolute;left:7791;top:11539;width:3439;height:407">
              <v:path arrowok="t"/>
              <v:fill/>
            </v:shape>
            <v:shape coordorigin="7791,11539" coordsize="3439,407" fillcolor="#363435" filled="t" path="m8762,11787l8732,11799,8734,11803,8737,11802,8743,11801,8748,11806,8749,11811,8749,11818,8749,11926,8749,11930,8748,11932,8744,11936,8738,11938,8734,11938,8734,11942,8783,11942,8783,11938,8778,11938,8775,11938,8771,11936,8768,11931,8767,11927,8767,11867,8773,11861,8777,11857,8781,11855,8789,11852,8796,11852,8801,11855,8806,11859,8808,11866,8808,11873,8808,11925,8808,11930,8804,11936,8799,11938,8792,11938,8792,11942,8841,11942,8841,11938,8837,11938,8834,11938,8829,11935,8827,11930,8827,11926,8827,11872,8826,11863,8825,11859,8823,11852,8820,11847,8815,11844,8811,11841,8806,11839,8796,11839,8791,11840,8787,11843,8782,11845,8775,11851,8767,11860,8767,11787,8762,11787xe" stroked="f" style="position:absolute;left:7791;top:11539;width:3439;height:407">
              <v:path arrowok="t"/>
              <v:fill/>
            </v:shape>
            <v:shape coordorigin="7791,11539" coordsize="3439,407" fillcolor="#363435" filled="t" path="m8875,11854l8880,11849,8885,11847,8895,11847,8902,11851,8909,11856,8911,11860,8912,11863,8913,11867,8913,11874,8867,11874,8867,11865,8864,11854,8863,11855,8854,11872,8851,11894,8851,11909,8855,11922,8864,11931,8872,11941,8883,11945,8906,11945,8915,11941,8922,11933,8930,11925,8934,11916,8936,11906,8932,11904,8929,11912,8925,11919,8920,11922,8915,11926,8910,11927,8893,11927,8885,11923,8877,11915,8870,11906,8866,11895,8867,11880,8936,11880,8936,11868,8932,11858,8925,11850,8918,11843,8908,11839,8884,11839,8875,11854xe" stroked="f" style="position:absolute;left:7791;top:11539;width:3439;height:407">
              <v:path arrowok="t"/>
              <v:fill/>
            </v:shape>
            <v:shape coordorigin="7791,11539" coordsize="3439,407" fillcolor="#363435" filled="t" path="m8873,11844l8864,11854,8867,11865,8870,11859,8875,11854,8884,11839,8873,11844xe" stroked="f" style="position:absolute;left:7791;top:11539;width:3439;height:407">
              <v:path arrowok="t"/>
              <v:fill/>
            </v:shape>
            <v:shape coordorigin="7791,11539" coordsize="3439,407" fillcolor="#363435" filled="t" path="m9037,11839l9028,11839,9021,11842,9015,11848,9009,11853,9007,11860,9007,11875,9008,11880,9012,11884,9015,11888,9022,11893,9032,11898,9043,11903,9050,11908,9057,11915,9059,11919,9059,11928,9057,11932,9051,11937,9047,11939,9035,11939,9028,11936,9022,11931,9017,11926,9013,11918,9011,11908,9007,11908,9007,11944,9012,11942,9016,11941,9021,11942,9028,11944,9035,11945,9050,11945,9058,11943,9065,11937,9071,11931,9075,11924,9075,11903,9068,11894,9053,11886,9037,11879,9030,11875,9025,11872,9023,11869,9020,11863,9020,11859,9021,11852,9027,11847,9032,11846,9043,11846,9049,11848,9053,11852,9057,11855,9061,11863,9064,11873,9067,11873,9067,11839,9062,11842,9057,11843,9051,11842,9046,11840,9041,11839,9037,11839xe" stroked="f" style="position:absolute;left:7791;top:11539;width:3439;height:407">
              <v:path arrowok="t"/>
              <v:fill/>
            </v:shape>
            <v:shape coordorigin="7791,11539" coordsize="3439,407" fillcolor="#363435" filled="t" path="m9119,11850l9143,11850,9143,11842,9119,11842,9119,11809,9116,11809,9113,11817,9110,11822,9109,11824,9105,11830,9102,11834,9097,11838,9093,11842,9089,11844,9085,11846,9085,11850,9101,11850,9101,11924,9102,11930,9103,11933,9107,11939,9114,11943,9120,11944,9125,11944,9130,11942,9135,11939,9139,11935,9143,11930,9146,11922,9141,11922,9138,11928,9134,11931,9129,11931,9124,11930,9120,11926,9119,11921,9119,11850xe" stroked="f" style="position:absolute;left:7791;top:11539;width:3439;height:407">
              <v:path arrowok="t"/>
              <v:fill/>
            </v:shape>
            <v:shape coordorigin="7791,11539" coordsize="3439,407" fillcolor="#363435" filled="t" path="m9188,11932l9182,11922,9176,11911,9173,11899,9164,11928,9180,11941,9200,11945,9195,11938,9188,11932xe" stroked="f" style="position:absolute;left:7791;top:11539;width:3439;height:407">
              <v:path arrowok="t"/>
              <v:fill/>
            </v:shape>
            <v:shape coordorigin="7791,11539" coordsize="3439,407" fillcolor="#363435" filled="t" path="m9153,11893l9153,11906,9157,11917,9164,11927,9164,11928,9173,11899,9173,11875,9174,11868,9177,11862,9179,11856,9182,11852,9190,11848,9198,11846,9206,11846,9213,11850,9218,11857,9220,11859,9227,11877,9229,11899,9229,11913,9227,11923,9222,11929,9218,11935,9212,11938,9195,11938,9200,11945,9209,11945,9218,11943,9225,11938,9233,11934,9239,11927,9243,11918,9247,11908,9250,11899,9250,11878,9246,11866,9238,11857,9222,11843,9201,11839,9193,11839,9185,11841,9178,11846,9170,11850,9164,11857,9160,11866,9155,11875,9153,11884,9153,11893xe" stroked="f" style="position:absolute;left:7791;top:11539;width:3439;height:407">
              <v:path arrowok="t"/>
              <v:fill/>
            </v:shape>
            <v:shape coordorigin="7791,11539" coordsize="3439,407" fillcolor="#363435" filled="t" path="m7911,11868l7919,11876,7926,11884,7935,11888,7930,11860,7927,11848,7927,11821,7929,11813,7934,11807,7939,11801,7945,11798,7957,11798,7962,11800,7966,11805,7971,11809,7974,11815,7976,11824,7979,11832,7980,11839,7980,11852,7979,11860,7978,11869,7975,11872,7971,11874,7966,11876,7961,11878,7954,11878,7955,11888,7965,11885,7976,11877,7973,11890,7968,11902,7960,11912,7953,11923,7945,11931,7937,11935,7929,11939,7920,11941,7910,11942,7910,11946,7917,11946,7937,11943,7955,11934,7963,11929,7977,11915,7989,11899,7992,11891,7999,11873,8001,11852,8000,11843,7995,11823,7985,11806,7976,11796,7966,11791,7939,11791,7928,11797,7919,11810,7911,11820,7907,11831,7907,11857,7911,11868xe" stroked="f" style="position:absolute;left:7791;top:11539;width:3439;height:407">
              <v:path arrowok="t"/>
              <v:fill/>
            </v:shape>
            <v:shape coordorigin="7791,11539" coordsize="3439,407" fillcolor="#363435" filled="t" path="m10264,11569l10321,11694,10325,11694,10382,11569,10382,11677,10381,11682,10377,11688,10373,11690,10361,11690,10361,11694,10424,11694,10424,11690,10413,11690,10409,11689,10404,11683,10403,11678,10403,11563,10404,11558,10408,11552,10413,11550,10424,11550,10424,11546,10382,11546,10329,11662,10276,11546,10233,11546,10233,11550,10239,11550,10244,11551,10247,11552,10251,11555,10254,11560,10254,11565,10254,11677,10254,11682,10249,11688,10245,11690,10233,11690,10233,11694,10285,11694,10285,11690,10274,11690,10270,11689,10265,11683,10264,11678,10264,11569xe" stroked="f" style="position:absolute;left:7791;top:11539;width:3439;height:407">
              <v:path arrowok="t"/>
              <v:fill/>
            </v:shape>
            <v:shape coordorigin="7791,11539" coordsize="3439,407" fillcolor="#363435" filled="t" path="m9817,11539l9787,11551,9789,11555,9792,11554,9798,11553,9802,11557,9803,11563,9803,11569,9803,11678,9803,11682,9802,11684,9798,11689,9793,11690,9789,11690,9789,11694,9838,11694,9838,11690,9833,11690,9829,11690,9824,11686,9822,11682,9822,11678,9822,11539,9817,11539xe" stroked="f" style="position:absolute;left:7791;top:11539;width:3439;height:407">
              <v:path arrowok="t"/>
              <v:fill/>
            </v:shape>
            <v:shape coordorigin="7791,11539" coordsize="3439,407" fillcolor="#363435" filled="t" path="m9874,11606l9879,11601,9884,11599,9895,11599,9902,11602,9908,11608,9910,11612,9911,11615,9912,11619,9912,11626,9866,11626,9867,11617,9864,11606,9862,11607,9853,11624,9850,11646,9850,11661,9855,11674,9863,11683,9872,11693,9882,11697,9905,11697,9914,11693,9922,11685,9929,11677,9934,11668,9935,11658,9932,11655,9929,11664,9924,11670,9920,11674,9915,11678,9909,11679,9893,11679,9884,11675,9877,11667,9869,11658,9866,11647,9866,11632,9935,11632,9935,11620,9932,11610,9924,11602,9917,11595,9908,11591,9883,11591,9874,11606xe" stroked="f" style="position:absolute;left:7791;top:11539;width:3439;height:407">
              <v:path arrowok="t"/>
              <v:fill/>
            </v:shape>
            <v:shape coordorigin="7791,11539" coordsize="3439,407" fillcolor="#363435" filled="t" path="m9872,11596l9864,11606,9867,11617,9870,11611,9874,11606,9883,11591,9872,11596xe" stroked="f" style="position:absolute;left:7791;top:11539;width:3439;height:407">
              <v:path arrowok="t"/>
              <v:fill/>
            </v:shape>
            <v:shape coordorigin="7791,11539" coordsize="3439,407" fillcolor="#363435" filled="t" path="m10035,11684l10029,11674,10024,11663,10021,11651,10012,11680,10027,11693,10048,11697,10043,11689,10035,11684xe" stroked="f" style="position:absolute;left:7791;top:11539;width:3439;height:407">
              <v:path arrowok="t"/>
              <v:fill/>
            </v:shape>
            <v:shape coordorigin="7791,11539" coordsize="3439,407" fillcolor="#363435" filled="t" path="m10000,11645l10000,11658,10004,11669,10012,11679,10012,11680,10021,11651,10021,11627,10022,11620,10024,11614,10027,11608,10030,11604,10038,11599,10045,11598,10053,11598,10060,11602,10065,11609,10067,11611,10074,11629,10077,11651,10077,11665,10074,11675,10070,11681,10065,11687,10059,11689,10043,11689,10048,11697,10057,11697,10065,11695,10073,11690,10080,11686,10086,11679,10091,11670,10095,11660,10097,11651,10097,11630,10093,11618,10085,11608,10069,11595,10049,11591,10040,11591,10033,11593,10025,11598,10018,11602,10012,11609,10007,11618,10003,11627,10000,11636,10000,11645xe" stroked="f" style="position:absolute;left:7791;top:11539;width:3439;height:407">
              <v:path arrowok="t"/>
              <v:fill/>
            </v:shape>
            <v:shape coordorigin="7791,11539" coordsize="3439,407" fillcolor="#363435" filled="t" path="m10151,11594l10151,11571,10151,11562,10153,11554,10157,11550,10162,11547,10168,11547,10173,11549,10178,11553,10183,11561,10189,11566,10195,11566,10201,11562,10202,11557,10202,11553,10200,11550,10196,11547,10189,11542,10182,11539,10166,11539,10159,11541,10152,11546,10145,11550,10140,11555,10137,11562,10134,11569,10132,11578,10132,11594,10113,11594,10113,11602,10132,11602,10132,11675,10132,11680,10131,11682,10128,11687,10124,11690,10118,11690,10114,11690,10114,11694,10174,11694,10174,11690,10160,11690,10156,11689,10152,11683,10151,11677,10151,11602,10176,11602,10176,11594,10151,11594xe" stroked="f" style="position:absolute;left:7791;top:11539;width:3439;height:407">
              <v:path arrowok="t"/>
              <v:fill/>
            </v:shape>
            <v:shape coordorigin="7791,11539" coordsize="3439,407" fillcolor="#363435" filled="t" path="m10457,11675l10455,11671,10454,11696,10465,11696,10469,11695,10476,11692,10482,11688,10493,11680,10493,11686,10494,11690,10498,11695,10504,11696,10512,11696,10520,11691,10528,11680,10528,11674,10524,11678,10521,11681,10516,11682,10512,11679,10511,11675,10511,11616,10510,11609,10509,11606,10507,11601,10504,11598,10499,11596,10494,11593,10486,11591,10466,11591,10457,11594,10450,11599,10444,11604,10441,11610,10441,11616,10441,11622,10447,11627,10453,11627,10458,11622,10459,11616,10459,11610,10459,11607,10463,11602,10469,11598,10480,11598,10485,11600,10491,11607,10493,11614,10493,11624,10492,11628,10470,11637,10471,11644,10474,11642,10481,11639,10493,11635,10493,11673,10483,11680,10476,11684,10466,11684,10463,11682,10457,11675xe" stroked="f" style="position:absolute;left:7791;top:11539;width:3439;height:407">
              <v:path arrowok="t"/>
              <v:fill/>
            </v:shape>
            <v:shape coordorigin="7791,11539" coordsize="3439,407" fillcolor="#363435" filled="t" path="m10439,11685l10444,11689,10448,11694,10454,11696,10455,11671,10455,11661,10456,11657,10461,11650,10465,11647,10471,11644,10470,11637,10456,11644,10448,11648,10443,11653,10440,11658,10438,11661,10437,11666,10437,11678,10439,11685xe" stroked="f" style="position:absolute;left:7791;top:11539;width:3439;height:407">
              <v:path arrowok="t"/>
              <v:fill/>
            </v:shape>
            <v:shape coordorigin="7791,11539" coordsize="3439,407" fillcolor="#363435" filled="t" path="m10582,11694l10582,11690,10578,11690,10572,11688,10568,11686,10566,11681,10565,11676,10565,11623,10568,11616,10572,11611,10577,11607,10581,11606,10586,11610,10592,11614,10597,11614,10603,11609,10604,11603,10603,11597,10598,11592,10591,11591,10582,11591,10573,11599,10565,11614,10565,11591,10560,11591,10530,11603,10531,11607,10536,11606,10541,11606,10546,11610,10547,11614,10547,11621,10547,11678,10546,11682,10542,11688,10536,11690,10531,11690,10531,11694,10582,11694xe" stroked="f" style="position:absolute;left:7791;top:11539;width:3439;height:407">
              <v:path arrowok="t"/>
              <v:fill/>
            </v:shape>
            <v:shape coordorigin="7791,11539" coordsize="3439,407" fillcolor="#363435" filled="t" path="m10683,11609l10688,11605,10692,11602,10700,11599,10705,11598,10711,11598,10711,11594,10668,11594,10670,11598,10675,11602,10675,11606,10671,11610,10665,11615,10640,11639,10640,11539,10635,11539,10605,11551,10607,11555,10610,11554,10616,11553,10620,11557,10621,11563,10622,11570,10622,11678,10621,11682,10616,11689,10610,11690,10605,11690,10605,11694,10656,11694,10656,11690,10650,11690,10647,11690,10642,11687,10640,11683,10640,11678,10640,11639,10670,11678,10675,11684,10672,11690,10668,11690,10668,11694,10716,11694,10716,11690,10712,11690,10707,11689,10701,11686,10695,11680,10690,11675,10683,11666,10657,11633,10683,11609xe" stroked="f" style="position:absolute;left:7791;top:11539;width:3439;height:407">
              <v:path arrowok="t"/>
              <v:fill/>
            </v:shape>
            <v:shape coordorigin="7791,11539" coordsize="3439,407" fillcolor="#363435" filled="t" path="m10769,11655l10832,11655,10780,11640,10832,11566,10832,11640,10780,11640,10832,11655,10832,11694,10850,11694,10850,11655,10870,11655,10870,11640,10850,11640,10850,11543,10838,11543,10769,11641,10769,11655xe" stroked="f" style="position:absolute;left:7791;top:11539;width:3439;height:407">
              <v:path arrowok="t"/>
              <v:fill/>
            </v:shape>
            <v:shape coordorigin="7791,11539" coordsize="3439,407" fillcolor="#363435" filled="t" path="m10897,11603l10898,11609,10903,11614,10909,11615,10916,11614,10920,11609,10921,11603,10920,11597,10916,11592,10909,11591,10903,11592,10898,11597,10897,11603xe" stroked="f" style="position:absolute;left:7791;top:11539;width:3439;height:407">
              <v:path arrowok="t"/>
              <v:fill/>
            </v:shape>
            <v:shape coordorigin="7791,11539" coordsize="3439,407" fillcolor="#363435" filled="t" path="m10897,11685l10898,11691,10903,11696,10909,11697,10915,11696,10920,11691,10921,11685,10920,11679,10915,11674,10909,11673,10903,11674,10898,11679,10897,11685xe" stroked="f" style="position:absolute;left:7791;top:11539;width:3439;height:407">
              <v:path arrowok="t"/>
              <v:fill/>
            </v:shape>
            <v:shape coordorigin="7791,11539" coordsize="3439,407" fillcolor="#363435" filled="t" path="m11002,11642l11007,11637,11019,11620,11028,11605,11032,11597,11034,11589,11034,11571,11030,11562,11022,11555,11013,11547,11003,11543,10980,11543,10971,11547,10963,11554,10955,11561,10951,11571,10949,11585,10953,11585,10956,11577,10960,11570,10966,11566,10972,11562,10978,11560,10994,11560,11000,11563,11006,11569,11012,11575,11015,11583,11015,11595,11010,11613,10999,11633,10990,11644,10978,11658,10963,11673,10945,11690,10945,11694,11032,11694,11043,11666,11038,11666,11036,11669,11032,11673,11026,11676,11020,11677,11015,11678,10968,11678,10972,11675,10983,11662,11002,11642xe" stroked="f" style="position:absolute;left:7791;top:11539;width:3439;height:407">
              <v:path arrowok="t"/>
              <v:fill/>
            </v:shape>
            <v:shape coordorigin="7791,11539" coordsize="3439,407" fillcolor="#363435" filled="t" path="m11064,11610l11062,11623,11062,11636,11063,11652,11070,11671,11082,11687,11089,11694,11098,11697,11102,11689,11098,11686,11093,11681,11089,11674,11086,11666,11084,11658,11082,11650,11082,11637,11083,11629,11084,11619,11086,11611,11089,11602,11092,11593,11096,11586,11100,11579,11105,11572,11111,11566,11117,11560,11123,11556,11129,11553,11135,11550,11143,11548,11152,11547,11152,11543,11138,11543,11130,11545,11121,11548,11112,11551,11102,11557,11092,11566,11083,11576,11075,11586,11070,11598,11064,11610xe" stroked="f" style="position:absolute;left:7791;top:11539;width:3439;height:407">
              <v:path arrowok="t"/>
              <v:fill/>
            </v:shape>
            <v:shape coordorigin="7791,11539" coordsize="3439,407" fillcolor="#363435" filled="t" path="m11128,11692l11144,11678,11152,11668,11155,11657,11155,11632,11152,11621,11144,11613,11137,11605,11128,11601,11107,11601,11097,11604,11086,11611,11084,11619,11091,11616,11095,11613,11102,11611,11107,11610,11116,11610,11123,11615,11128,11624,11133,11633,11136,11644,11136,11667,11133,11676,11128,11682,11123,11688,11118,11691,11106,11691,11102,11689,11098,11697,11109,11697,11128,11692xe" stroked="f" style="position:absolute;left:7791;top:11539;width:3439;height:407">
              <v:path arrowok="t"/>
              <v:fill/>
            </v:shape>
            <v:shape coordorigin="7791,11539" coordsize="3439,407" fillcolor="#363435" filled="t" path="m11173,11636l11173,11652,11230,11652,11230,11636,11173,11636xe" stroked="f" style="position:absolute;left:7791;top:11539;width:3439;height:407">
              <v:path arrowok="t"/>
              <v:fill/>
            </v:shape>
            <v:shape coordorigin="7791,11539" coordsize="3439,407" fillcolor="#363435" filled="t" path="m7849,11890l7853,11885,7866,11868,7875,11853,7878,11845,7880,11838,7880,11820,7876,11810,7868,11803,7860,11795,7850,11791,7827,11791,7817,11795,7810,11802,7802,11809,7797,11819,7795,11833,7800,11833,7802,11825,7807,11818,7812,11814,7818,11810,7825,11808,7840,11808,7847,11811,7853,11817,7858,11823,7861,11831,7861,11843,7857,11861,7846,11881,7837,11892,7824,11906,7809,11921,7791,11938,7791,11942,7879,11942,7889,11914,7885,11914,7883,11917,7878,11921,7873,11924,7867,11925,7861,11926,7815,11926,7818,11923,7830,11910,7849,11890xe" stroked="f" style="position:absolute;left:7791;top:11539;width:3439;height:407">
              <v:path arrowok="t"/>
              <v:fill/>
            </v:shape>
            <v:shape coordorigin="7791,11539" coordsize="3439,407" fillcolor="#363435" filled="t" path="m7947,11878l7941,11875,7937,11869,7930,11860,7935,11888,7955,11888,7954,11878,7947,11878xe" stroked="f" style="position:absolute;left:7791;top:11539;width:3439;height:407">
              <v:path arrowok="t"/>
              <v:fill/>
            </v:shape>
            <v:shape coordorigin="7791,11539" coordsize="3439,407" fillcolor="#363435" filled="t" path="m8092,11923l8090,11919,8089,11945,8100,11945,8104,11944,8111,11941,8117,11936,8128,11928,8128,11934,8129,11938,8133,11943,8139,11944,8147,11944,8155,11939,8163,11928,8163,11922,8159,11926,8156,11929,8151,11930,8147,11927,8146,11923,8146,11864,8145,11857,8144,11854,8142,11849,8139,11846,8134,11844,8129,11841,8121,11839,8101,11839,8092,11842,8085,11847,8079,11852,8076,11858,8076,11864,8076,11870,8082,11875,8088,11875,8093,11871,8094,11865,8094,11858,8094,11855,8098,11850,8104,11846,8115,11846,8120,11848,8126,11855,8128,11862,8128,11872,8127,11876,8105,11885,8106,11892,8109,11890,8117,11887,8128,11883,8128,11921,8118,11928,8111,11932,8102,11932,8098,11930,8092,11923xe" stroked="f" style="position:absolute;left:7791;top:11539;width:3439;height:407">
              <v:path arrowok="t"/>
              <v:fill/>
            </v:shape>
            <v:shape coordorigin="7791,11539" coordsize="3439,407" fillcolor="#363435" filled="t" path="m8074,11933l8079,11937,8083,11942,8089,11945,8090,11919,8090,11909,8091,11906,8096,11899,8100,11895,8106,11892,8105,11885,8091,11892,8083,11896,8078,11901,8075,11906,8073,11910,8072,11914,8072,11926,8074,11933xe" stroked="f" style="position:absolute;left:7791;top:11539;width:3439;height:407">
              <v:path arrowok="t"/>
              <v:fill/>
            </v:shape>
            <v:shape coordorigin="7791,11539" coordsize="3439,407" fillcolor="#363435" filled="t" path="m8195,11839l8165,11852,8166,11856,8169,11854,8176,11854,8180,11858,8181,11863,8182,11871,8182,11927,8181,11932,8179,11935,8174,11938,8166,11938,8166,11942,8216,11942,8216,11938,8211,11938,8203,11936,8200,11931,8200,11927,8200,11867,8208,11857,8217,11852,8231,11852,8235,11854,8237,11859,8240,11863,8241,11869,8241,11926,8240,11930,8237,11936,8231,11938,8225,11938,8225,11942,8274,11942,8274,11938,8270,11938,8266,11938,8261,11934,8260,11930,8259,11926,8259,11868,8258,11861,8257,11857,8254,11851,8251,11846,8243,11841,8239,11839,8223,11839,8211,11846,8200,11860,8200,11839,8195,11839xe" stroked="f" style="position:absolute;left:7791;top:11539;width:3439;height:407">
              <v:path arrowok="t"/>
              <v:fill/>
            </v:shape>
            <v:shape coordorigin="7786,11787" coordsize="3446,452" fillcolor="#363435" filled="t" path="m7988,12171l7987,12167,7986,12193,7997,12193,8001,12192,8008,12189,8014,12184,8024,12176,8024,12182,8026,12186,8030,12191,8036,12192,8044,12192,8052,12187,8060,12176,8060,12170,8055,12174,8052,12177,8048,12178,8043,12175,8043,12171,8043,12112,8042,12105,8041,12102,8038,12098,8035,12094,8031,12092,8025,12089,8018,12087,7998,12087,7988,12090,7982,12095,7976,12100,7972,12106,7972,12112,7973,12118,7979,12123,7984,12123,7990,12119,7991,12113,7991,12106,7991,12103,7995,12098,8001,12094,8012,12094,8016,12096,8023,12103,8024,12110,8024,12120,8024,12124,8002,12133,8003,12140,8006,12138,8013,12135,8024,12131,8024,12169,8015,12176,8008,12180,7998,12180,7995,12178,7988,12171xe" stroked="f" style="position:absolute;left:7786;top:11787;width:3446;height:452">
              <v:path arrowok="t"/>
              <v:fill/>
            </v:shape>
            <v:shape coordorigin="7786,11787" coordsize="3446,452" fillcolor="#363435" filled="t" path="m7971,12181l7975,12185,7980,12190,7986,12193,7987,12167,7987,12157,7988,12154,7993,12147,7997,12143,8003,12140,8002,12133,7987,12140,7980,12144,7975,12149,7972,12154,7970,12158,7969,12162,7969,12174,7971,12181xe" stroked="f" style="position:absolute;left:7786;top:11787;width:3446;height:452">
              <v:path arrowok="t"/>
              <v:fill/>
            </v:shape>
            <v:shape coordorigin="7786,11787" coordsize="3446,452" fillcolor="#363435" filled="t" path="m8092,12087l8062,12100,8063,12104,8066,12103,8072,12102,8077,12106,8078,12111,8078,12119,8078,12175,8077,12180,8076,12183,8070,12187,8063,12187,8063,12191,8113,12191,8113,12187,8107,12187,8100,12184,8097,12179,8096,12175,8096,12115,8105,12105,8114,12101,8128,12101,8132,12103,8134,12107,8136,12111,8138,12118,8138,12174,8137,12178,8133,12184,8128,12187,8122,12187,8122,12191,8171,12191,8171,12187,8166,12187,8163,12186,8158,12183,8156,12179,8156,12174,8156,12116,8155,12109,8153,12105,8151,12099,8148,12094,8140,12089,8135,12087,8119,12087,8108,12094,8096,12108,8096,12087,8092,12087xe" stroked="f" style="position:absolute;left:7786;top:11787;width:3446;height:452">
              <v:path arrowok="t"/>
              <v:fill/>
            </v:shape>
            <v:shape coordorigin="7786,11787" coordsize="3446,452" fillcolor="#363435" filled="t" path="m8208,12098l8232,12098,8232,12090,8208,12090,8208,12057,8205,12057,8202,12065,8200,12070,8198,12072,8195,12078,8191,12082,8187,12086,8183,12090,8178,12093,8174,12094,8174,12098,8190,12098,8190,12172,8191,12178,8193,12181,8197,12187,8203,12191,8210,12192,8215,12192,8219,12190,8224,12187,8229,12183,8232,12178,8235,12170,8231,12170,8228,12176,8223,12179,8218,12179,8213,12178,8209,12174,8208,12169,8208,12098xe" stroked="f" style="position:absolute;left:7786;top:11787;width:3446;height:452">
              <v:path arrowok="t"/>
              <v:fill/>
            </v:shape>
            <v:shape coordorigin="7786,11787" coordsize="3446,452" fillcolor="#363435" filled="t" path="m8267,12102l8271,12097,8277,12095,8287,12095,8294,12099,8300,12104,8302,12108,8303,12111,8304,12115,8305,12122,8258,12122,8259,12113,8256,12102,8255,12103,8246,12120,8243,12142,8243,12157,8247,12170,8256,12179,8264,12189,8274,12193,8297,12193,8307,12189,8314,12181,8321,12173,8326,12164,8327,12154,8324,12152,8321,12160,8317,12167,8312,12170,8307,12174,8301,12176,8285,12176,8276,12171,8269,12163,8262,12155,8258,12143,8258,12128,8327,12128,8327,12116,8324,12106,8317,12098,8309,12091,8300,12087,8276,12087,8267,12102xe" stroked="f" style="position:absolute;left:7786;top:11787;width:3446;height:452">
              <v:path arrowok="t"/>
              <v:fill/>
            </v:shape>
            <v:shape coordorigin="7786,11787" coordsize="3446,452" fillcolor="#363435" filled="t" path="m8265,12092l8256,12102,8259,12113,8262,12107,8267,12102,8276,12087,8265,12092xe" stroked="f" style="position:absolute;left:7786;top:11787;width:3446;height:452">
              <v:path arrowok="t"/>
              <v:fill/>
            </v:shape>
            <v:shape coordorigin="7786,11787" coordsize="3446,452" fillcolor="#363435" filled="t" path="m8341,12145l8341,12159,8345,12171,8353,12180,8362,12189,8371,12193,8388,12193,8393,12192,8397,12190,8402,12188,8407,12184,8412,12179,8412,12193,8417,12193,8412,12120,8412,12171,8405,12178,8399,12181,8384,12181,8377,12177,8371,12170,8364,12162,8361,12151,8361,12121,8364,12110,8371,12103,8376,12097,8382,12094,8390,12087,8375,12087,8364,12093,8355,12105,8354,12107,8344,12125,8341,12145xe" stroked="f" style="position:absolute;left:7786;top:11787;width:3446;height:452">
              <v:path arrowok="t"/>
              <v:fill/>
            </v:shape>
            <v:shape coordorigin="7786,11787" coordsize="3446,452" fillcolor="#363435" filled="t" path="m8412,12096l8406,12090,8398,12087,8390,12087,8382,12094,8392,12094,8399,12097,8405,12102,8408,12106,8410,12110,8411,12115,8412,12120,8417,12193,8446,12181,8445,12177,8442,12178,8436,12179,8431,12175,8430,12170,8430,12162,8430,12035,8425,12035,8395,12047,8396,12051,8399,12050,8406,12049,8410,12054,8411,12059,8412,12066,8412,12096xe" stroked="f" style="position:absolute;left:7786;top:11787;width:3446;height:452">
              <v:path arrowok="t"/>
              <v:fill/>
            </v:shape>
            <v:shape coordorigin="7786,11787" coordsize="3446,452" fillcolor="#363435" filled="t" path="m7822,12168l7821,12163,7821,12185,7828,12190,7835,12193,7840,12193,7858,12193,7868,12189,7876,12180,7879,12175,7888,12158,7891,12137,7891,12121,7887,12109,7879,12099,7872,12091,7863,12087,7848,12087,7842,12089,7837,12093,7832,12096,7826,12102,7821,12111,7821,12117,7827,12111,7832,12107,7838,12104,7845,12103,7851,12103,7857,12106,7861,12112,7868,12120,7871,12132,7871,12160,7868,12171,7863,12178,7858,12184,7852,12187,7839,12187,7834,12185,7830,12182,7823,12175,7822,12171,7822,12168xe" stroked="f" style="position:absolute;left:7786;top:11787;width:3446;height:452">
              <v:path arrowok="t"/>
              <v:fill/>
            </v:shape>
            <v:shape coordorigin="7786,11787" coordsize="3446,452" fillcolor="#363435" filled="t" path="m9311,11942l9311,11938,9306,11938,9301,11937,9297,11934,9294,11929,9294,11925,9294,11871,9297,11864,9300,11859,9305,11855,9309,11854,9315,11858,9321,11862,9326,11862,9332,11857,9333,11851,9332,11845,9326,11840,9319,11839,9310,11839,9302,11847,9294,11862,9294,11839,9289,11839,9259,11852,9260,11856,9265,11854,9269,11854,9274,11858,9275,11863,9275,11869,9275,11926,9275,11930,9271,11936,9265,11938,9260,11938,9260,11942,9311,11942xe" stroked="f" style="position:absolute;left:7786;top:11787;width:3446;height:452">
              <v:path arrowok="t"/>
              <v:fill/>
            </v:shape>
            <v:shape coordorigin="7786,11787" coordsize="3446,452" fillcolor="#363435" filled="t" path="m9338,11976l9338,11982,9342,11987,9348,11991,9359,11991,9365,11988,9371,11983,9378,11978,9383,11971,9387,11961,9427,11861,9429,11857,9433,11850,9437,11847,9442,11846,9442,11842,9410,11842,9410,11846,9415,11846,9420,11850,9420,11855,9418,11861,9396,11916,9371,11865,9369,11860,9367,11854,9370,11848,9374,11846,9380,11846,9380,11842,9333,11842,9333,11846,9339,11848,9343,11852,9348,11858,9351,11863,9387,11938,9380,11956,9377,11962,9374,11967,9369,11971,9364,11972,9359,11971,9355,11969,9352,11968,9346,11968,9341,11971,9338,11976xe" stroked="f" style="position:absolute;left:7786;top:11787;width:3446;height:452">
              <v:path arrowok="t"/>
              <v:fill/>
            </v:shape>
            <v:shape coordorigin="7786,11787" coordsize="3446,452" fillcolor="#363435" filled="t" path="m9540,11932l9534,11922,9528,11911,9525,11899,9516,11928,9532,11941,9552,11945,9547,11938,9540,11932xe" stroked="f" style="position:absolute;left:7786;top:11787;width:3446;height:452">
              <v:path arrowok="t"/>
              <v:fill/>
            </v:shape>
            <v:shape coordorigin="7786,11787" coordsize="3446,452" fillcolor="#363435" filled="t" path="m9505,11893l9505,11906,9509,11917,9516,11927,9516,11928,9525,11899,9525,11875,9526,11868,9529,11862,9531,11856,9534,11852,9542,11848,9550,11846,9558,11846,9565,11850,9570,11857,9572,11859,9579,11877,9581,11899,9581,11913,9579,11923,9574,11929,9570,11935,9564,11938,9547,11938,9552,11945,9561,11945,9570,11943,9577,11938,9585,11934,9591,11927,9595,11918,9600,11908,9602,11899,9602,11878,9598,11866,9590,11857,9574,11843,9553,11839,9545,11839,9537,11841,9530,11846,9522,11850,9516,11857,9512,11866,9507,11875,9505,11884,9505,11893xe" stroked="f" style="position:absolute;left:7786;top:11787;width:3446;height:452">
              <v:path arrowok="t"/>
              <v:fill/>
            </v:shape>
            <v:shape coordorigin="7786,11787" coordsize="3446,452" fillcolor="#363435" filled="t" path="m9655,11842l9655,11819,9656,11810,9658,11802,9662,11798,9667,11795,9673,11795,9678,11797,9683,11801,9688,11809,9694,11814,9700,11815,9706,11810,9707,11806,9707,11802,9704,11798,9700,11795,9694,11790,9687,11787,9671,11787,9663,11789,9657,11794,9650,11798,9645,11803,9642,11810,9639,11817,9637,11826,9637,11842,9618,11842,9618,11850,9637,11850,9637,11923,9637,11928,9636,11930,9633,11935,9628,11938,9623,11938,9618,11938,9618,11942,9678,11942,9678,11938,9665,11938,9661,11937,9656,11931,9655,11925,9655,11850,9681,11850,9681,11842,9655,11842xe" stroked="f" style="position:absolute;left:7786;top:11787;width:3446;height:452">
              <v:path arrowok="t"/>
              <v:fill/>
            </v:shape>
            <v:shape coordorigin="7786,11787" coordsize="3446,452" fillcolor="#363435" filled="t" path="m9860,11914l9855,11921,9850,11926,9843,11932,9836,11934,9830,11934,9792,11934,9789,11934,9785,11930,9784,11924,9784,11869,9823,11869,9827,11870,9830,11871,9836,11874,9838,11879,9839,11884,9840,11891,9844,11891,9844,11839,9840,11839,9839,11848,9837,11854,9831,11859,9825,11861,9784,11861,9784,11802,9832,11802,9837,11803,9840,11804,9846,11807,9850,11813,9852,11819,9853,11827,9858,11827,9856,11794,9742,11794,9742,11798,9753,11798,9757,11799,9762,11805,9763,11810,9763,11924,9762,11928,9759,11935,9754,11938,9747,11938,9742,11938,9742,11942,9856,11942,9869,11905,9864,11905,9860,11914xe" stroked="f" style="position:absolute;left:7786;top:11787;width:3446;height:452">
              <v:path arrowok="t"/>
              <v:fill/>
            </v:shape>
            <v:shape coordorigin="7786,11787" coordsize="3446,452" fillcolor="#363435" filled="t" path="m9915,11839l9906,11839,9899,11842,9893,11848,9888,11853,9885,11860,9885,11875,9887,11880,9890,11884,9893,11888,9900,11893,9911,11898,9921,11903,9928,11908,9935,11915,9937,11919,9937,11928,9936,11932,9929,11937,9925,11939,9913,11939,9906,11936,9901,11931,9895,11926,9891,11918,9889,11908,9885,11908,9885,11944,9890,11942,9894,11941,9899,11942,9907,11944,9914,11945,9928,11945,9936,11943,9943,11937,9950,11931,9953,11924,9953,11903,9946,11894,9931,11886,9915,11879,9908,11875,9904,11872,9901,11869,9898,11863,9898,11859,9899,11852,9906,11847,9910,11846,9922,11846,9927,11848,9931,11852,9936,11855,9939,11863,9942,11873,9946,11873,9946,11839,9940,11842,9936,11843,9930,11842,9924,11840,9919,11839,9915,11839xe" stroked="f" style="position:absolute;left:7786;top:11787;width:3446;height:452">
              <v:path arrowok="t"/>
              <v:fill/>
            </v:shape>
            <v:shape coordorigin="7786,11787" coordsize="3446,452" fillcolor="#363435" filled="t" path="m9997,11850l10021,11850,10021,11842,9997,11842,9997,11809,9994,11809,9991,11817,9989,11822,9987,11824,9984,11830,9980,11834,9976,11838,9972,11842,9967,11844,9963,11846,9963,11850,9979,11850,9979,11924,9980,11930,9982,11933,9985,11939,9992,11943,9999,11944,10003,11944,10008,11942,10013,11939,10018,11935,10021,11930,10024,11922,10020,11922,10017,11928,10012,11931,10007,11931,10002,11930,9998,11926,9997,11921,9997,11850xe" stroked="f" style="position:absolute;left:7786;top:11787;width:3446;height:452">
              <v:path arrowok="t"/>
              <v:fill/>
            </v:shape>
            <v:shape coordorigin="7786,11787" coordsize="3446,452" fillcolor="#363435" filled="t" path="m10055,11787l10025,11799,10026,11803,10030,11802,10036,11801,10040,11806,10041,11811,10042,11818,10042,11926,10041,11930,10040,11932,10037,11936,10031,11938,10026,11938,10026,11942,10076,11942,10076,11938,10071,11938,10067,11938,10063,11936,10060,11931,10060,11927,10060,11867,10065,11861,10070,11857,10074,11855,10081,11852,10088,11852,10094,11855,10098,11859,10101,11866,10101,11873,10101,11925,10101,11930,10097,11936,10092,11938,10085,11938,10085,11942,10134,11942,10134,11938,10129,11938,10126,11938,10121,11935,10120,11930,10119,11926,10119,11872,10119,11863,10117,11859,10115,11852,10112,11847,10108,11844,10104,11841,10099,11839,10089,11839,10084,11840,10079,11843,10074,11845,10068,11851,10060,11860,10060,11787,10055,11787xe" stroked="f" style="position:absolute;left:7786;top:11787;width:3446;height:452">
              <v:path arrowok="t"/>
              <v:fill/>
            </v:shape>
            <v:shape coordorigin="7786,11787" coordsize="3446,452" fillcolor="#363435" filled="t" path="m10167,11854l10172,11849,10178,11847,10188,11847,10195,11851,10201,11856,10203,11860,10204,11863,10205,11867,10205,11874,10159,11874,10160,11865,10157,11854,10156,11855,10147,11872,10144,11894,10144,11909,10148,11922,10156,11931,10165,11941,10175,11945,10198,11945,10208,11941,10215,11933,10222,11925,10227,11916,10228,11906,10225,11904,10222,11912,10218,11919,10213,11922,10208,11926,10202,11927,10186,11927,10177,11923,10170,11915,10163,11906,10159,11895,10159,11880,10228,11880,10228,11868,10225,11858,10217,11850,10210,11843,10201,11839,10177,11839,10167,11854xe" stroked="f" style="position:absolute;left:7786;top:11787;width:3446;height:452">
              <v:path arrowok="t"/>
              <v:fill/>
            </v:shape>
            <v:shape coordorigin="7786,11787" coordsize="3446,452" fillcolor="#363435" filled="t" path="m10166,11844l10157,11854,10160,11865,10163,11859,10167,11854,10177,11839,10166,11844xe" stroked="f" style="position:absolute;left:7786;top:11787;width:3446;height:452">
              <v:path arrowok="t"/>
              <v:fill/>
            </v:shape>
            <v:shape coordorigin="7786,11787" coordsize="3446,452" fillcolor="#363435" filled="t" path="m10289,11942l10289,11938,10284,11938,10278,11937,10274,11934,10272,11929,10271,11925,10271,11871,10275,11864,10278,11859,10283,11855,10287,11854,10293,11858,10299,11862,10304,11862,10310,11857,10311,11851,10309,11845,10304,11840,10297,11839,10288,11839,10280,11847,10271,11862,10271,11839,10267,11839,10236,11852,10237,11856,10243,11854,10247,11854,10252,11858,10253,11863,10253,11869,10253,11926,10253,11930,10249,11936,10243,11938,10237,11938,10237,11942,10289,11942xe" stroked="f" style="position:absolute;left:7786;top:11787;width:3446;height:452">
              <v:path arrowok="t"/>
              <v:fill/>
            </v:shape>
            <v:shape coordorigin="7786,11787" coordsize="3446,452" fillcolor="#363435" filled="t" path="m10425,11791l10389,11809,10390,11812,10395,11810,10399,11808,10404,11808,10409,11813,10410,11818,10411,11825,10411,11925,10410,11931,10407,11936,10403,11938,10399,11938,10391,11938,10391,11942,10447,11942,10447,11938,10441,11938,10436,11938,10430,11934,10429,11930,10429,11925,10429,11791,10425,11791xe" stroked="f" style="position:absolute;left:7786;top:11787;width:3446;height:452">
              <v:path arrowok="t"/>
              <v:fill/>
            </v:shape>
            <v:shape coordorigin="7786,11787" coordsize="3446,452" fillcolor="#363435" filled="t" path="m10818,11890l10823,11885,10835,11868,10844,11853,10848,11845,10850,11838,10850,11820,10846,11810,10837,11803,10829,11795,10819,11791,10796,11791,10787,11795,10779,11802,10771,11809,10767,11819,10765,11833,10769,11833,10772,11825,10776,11818,10782,11814,10788,11810,10794,11808,10809,11808,10816,11811,10822,11817,10828,11823,10831,11831,10831,11843,10826,11861,10815,11881,10806,11892,10794,11906,10779,11921,10761,11938,10761,11942,10848,11942,10859,11914,10854,11914,10852,11917,10848,11921,10842,11924,10836,11925,10831,11926,10784,11926,10787,11923,10799,11910,10818,11890xe" stroked="f" style="position:absolute;left:7786;top:11787;width:3446;height:452">
              <v:path arrowok="t"/>
              <v:fill/>
            </v:shape>
            <v:shape coordorigin="7786,11787" coordsize="3446,452" fillcolor="#363435" filled="t" path="m10884,11933l10885,11939,10890,11944,10896,11945,10902,11944,10907,11939,10908,11933,10907,11927,10902,11922,10896,11921,10890,11922,10885,11927,10884,11933xe" stroked="f" style="position:absolute;left:7786;top:11787;width:3446;height:452">
              <v:path arrowok="t"/>
              <v:fill/>
            </v:shape>
            <v:shape coordorigin="7786,11787" coordsize="3446,452" fillcolor="#363435" filled="t" path="m11045,11942l11045,11938,11039,11938,11033,11938,11026,11933,11024,11929,11024,11924,11024,11871,11092,11871,11092,11925,11091,11931,11087,11937,11082,11938,11071,11938,11071,11942,11135,11942,11135,11938,11129,11938,11123,11938,11116,11933,11114,11929,11113,11924,11113,11813,11114,11808,11117,11802,11123,11799,11129,11798,11135,11798,11135,11794,11071,11794,11071,11798,11076,11798,11083,11799,11090,11803,11092,11808,11092,11813,11092,11863,11024,11863,11024,11813,11024,11808,11025,11806,11027,11802,11033,11799,11039,11798,11045,11798,11045,11794,10981,11794,10981,11798,10986,11798,10993,11799,11000,11803,11002,11808,11002,11813,11002,11925,11002,11931,10997,11937,10993,11938,10981,11938,10981,11942,11045,11942xe" stroked="f" style="position:absolute;left:7786;top:11787;width:3446;height:452">
              <v:path arrowok="t"/>
              <v:fill/>
            </v:shape>
            <v:shape coordorigin="7786,11787" coordsize="3446,452" fillcolor="#363435" filled="t" path="m11171,11854l11176,11849,11181,11847,11191,11847,11199,11851,11205,11856,11207,11860,11208,11863,11209,11867,11209,11874,11163,11874,11164,11865,11161,11854,11159,11855,11150,11872,11147,11894,11147,11909,11152,11922,11160,11931,11169,11941,11179,11945,11202,11945,11211,11941,11219,11933,11226,11925,11231,11916,11232,11906,11229,11904,11225,11912,11221,11919,11217,11922,11212,11926,11206,11927,11190,11927,11181,11923,11174,11915,11166,11906,11163,11895,11163,11880,11232,11880,11232,11868,11229,11858,11221,11850,11214,11843,11205,11839,11180,11839,11171,11854xe" stroked="f" style="position:absolute;left:7786;top:11787;width:3446;height:452">
              <v:path arrowok="t"/>
              <v:fill/>
            </v:shape>
            <v:shape coordorigin="7786,11787" coordsize="3446,452" fillcolor="#363435" filled="t" path="m11169,11844l11161,11854,11164,11865,11167,11859,11171,11854,11180,11839,11169,11844xe" stroked="f" style="position:absolute;left:7786;top:11787;width:3446;height:452">
              <v:path arrowok="t"/>
              <v:fill/>
            </v:shape>
            <v:shape coordorigin="7786,11787" coordsize="3446,452" fillcolor="#363435" filled="t" path="m10618,11850l10627,11843,10633,11838,10638,11832,10641,11825,10641,11810,10638,11803,10633,11798,10627,11793,10620,11791,10602,11791,10594,11793,10587,11798,10578,11805,10573,11814,10573,11831,10574,11836,10575,11841,10576,11846,10579,11852,10582,11859,10576,11863,10561,11889,10566,11883,10570,11877,10577,11872,10586,11867,10590,11876,10594,11883,10594,11830,10592,11826,10592,11818,10592,11814,10593,11810,10597,11805,10600,11801,10605,11799,10616,11799,10620,11800,10626,11807,10628,11812,10628,11824,10626,11830,10621,11835,10617,11840,10610,11845,10601,11850,10597,11841,10598,11889,10602,11895,10605,11857,10618,11850xe" stroked="f" style="position:absolute;left:7786;top:11787;width:3446;height:452">
              <v:path arrowok="t"/>
              <v:fill/>
            </v:shape>
            <v:shape coordorigin="7786,11787" coordsize="3446,452" fillcolor="#363435" filled="t" path="m10595,11835l10594,11830,10594,11883,10598,11889,10597,11841,10595,11835xe" stroked="f" style="position:absolute;left:7786;top:11787;width:3446;height:452">
              <v:path arrowok="t"/>
              <v:fill/>
            </v:shape>
            <v:shape coordorigin="7786,11787" coordsize="3446,452" fillcolor="#363435" filled="t" path="m10696,11916l10692,11913,10690,11918,10688,11922,10681,11927,10677,11929,10666,11929,10661,11927,10656,11924,10651,11921,10645,11916,10639,11908,10647,11898,10654,11888,10660,11876,10667,11864,10672,11858,10678,11853,10682,11852,10689,11851,10689,11847,10643,11847,10643,11851,10650,11855,10653,11860,10653,11866,10647,11882,10634,11902,10626,11891,10615,11874,10605,11857,10602,11895,10608,11905,10618,11918,10611,11924,10605,11928,10600,11930,10596,11932,10592,11933,10579,11933,10572,11930,10567,11924,10562,11918,10559,11911,10559,11896,10561,11889,10576,11863,10558,11875,10546,11887,10540,11896,10537,11904,10537,11922,10540,11930,10547,11936,10554,11943,10564,11946,10584,11946,10592,11944,10599,11941,10606,11938,10615,11932,10624,11924,10631,11932,10638,11938,10644,11941,10650,11944,10656,11946,10670,11946,10677,11943,10683,11938,10689,11933,10693,11926,10696,11916xe" stroked="f" style="position:absolute;left:7786;top:11787;width:3446;height:452">
              <v:path arrowok="t"/>
              <v:fill/>
            </v:shape>
            <v:shape coordorigin="7786,11787" coordsize="3446,452" fillcolor="#363435" filled="t" path="m7817,12088l7786,12100,7790,12103,7796,12102,7801,12104,7803,12109,7803,12113,7803,12222,7803,12227,7799,12232,7792,12235,7786,12234,7786,12238,7838,12238,7838,12234,7833,12234,7829,12234,7825,12232,7822,12226,7821,12222,7821,12088,7817,12088xe" stroked="f" style="position:absolute;left:7786;top:11787;width:3446;height:452">
              <v:path arrowok="t"/>
              <v:fill/>
            </v:shape>
            <v:shape coordorigin="7786,11787" coordsize="3446,452" fillcolor="#363435" filled="t" path="m7935,12035l7905,12047,7907,12051,7910,12050,7916,12049,7921,12054,7922,12059,7922,12066,7922,12174,7922,12178,7921,12180,7917,12185,7912,12187,7907,12187,7907,12191,7956,12191,7956,12187,7951,12187,7948,12186,7942,12182,7941,12178,7940,12174,7940,12035,7935,12035xe" stroked="f" style="position:absolute;left:7786;top:11787;width:3446;height:452">
              <v:path arrowok="t"/>
              <v:fill/>
            </v:shape>
            <v:shape style="position:absolute;left:8532;top:12033;width:2709;height:208" type="#_x0000_t75">
              <v:imagedata o:title="" r:id="rId261"/>
            </v:shape>
            <v:shape coordorigin="7790,12283" coordsize="3447,407" fillcolor="#363435" filled="t" path="m9486,12350l9491,12346,9496,12343,9506,12343,9514,12347,9520,12352,9522,12356,9523,12359,9524,12363,9524,12370,9478,12370,9479,12362,9476,12350,9474,12351,9465,12368,9462,12390,9462,12406,9467,12418,9475,12428,9484,12437,9494,12442,9517,12442,9526,12437,9534,12429,9541,12421,9545,12412,9547,12402,9544,12400,9540,12408,9536,12415,9531,12418,9527,12422,9521,12424,9504,12424,9496,12419,9489,12411,9481,12403,9478,12391,9478,12376,9547,12376,9547,12364,9543,12354,9536,12346,9529,12339,9520,12335,9495,12335,9486,12350xe" stroked="f" style="position:absolute;left:7790;top:12283;width:3447;height:407">
              <v:path arrowok="t"/>
              <v:fill/>
            </v:shape>
            <v:shape coordorigin="7790,12283" coordsize="3447,407" fillcolor="#363435" filled="t" path="m9484,12340l9476,12350,9479,12362,9481,12355,9486,12350,9495,12335,9484,12340xe" stroked="f" style="position:absolute;left:7790;top:12283;width:3447;height:407">
              <v:path arrowok="t"/>
              <v:fill/>
            </v:shape>
            <v:shape coordorigin="7790,12283" coordsize="3447,407" fillcolor="#363435" filled="t" path="m9611,12350l9615,12346,9621,12343,9631,12343,9638,12347,9644,12352,9646,12356,9647,12359,9648,12363,9649,12370,9602,12370,9603,12362,9600,12350,9599,12351,9590,12368,9587,12390,9587,12406,9591,12418,9600,12428,9608,12437,9618,12442,9642,12442,9651,12437,9658,12429,9665,12421,9670,12412,9671,12402,9668,12400,9665,12408,9661,12415,9656,12418,9651,12422,9645,12424,9629,12424,9620,12419,9613,12411,9606,12403,9602,12391,9602,12376,9671,12376,9671,12364,9668,12354,9661,12346,9653,12339,9644,12335,9620,12335,9611,12350xe" stroked="f" style="position:absolute;left:7790;top:12283;width:3447;height:407">
              <v:path arrowok="t"/>
              <v:fill/>
            </v:shape>
            <v:shape coordorigin="7790,12283" coordsize="3447,407" fillcolor="#363435" filled="t" path="m9609,12340l9600,12350,9603,12362,9606,12355,9611,12350,9620,12335,9609,12340xe" stroked="f" style="position:absolute;left:7790;top:12283;width:3447;height:407">
              <v:path arrowok="t"/>
              <v:fill/>
            </v:shape>
            <v:shape coordorigin="7790,12283" coordsize="3447,407" fillcolor="#363435" filled="t" path="m9734,12335l9704,12348,9706,12352,9709,12351,9715,12350,9720,12354,9721,12359,9721,12367,9721,12423,9720,12428,9718,12431,9713,12435,9706,12435,9706,12439,9756,12439,9756,12435,9750,12435,9743,12432,9740,12427,9739,12423,9739,12363,9748,12353,9756,12349,9771,12349,9774,12351,9777,12355,9779,12359,9780,12366,9780,12422,9780,12426,9776,12432,9771,12435,9764,12435,9764,12439,9814,12439,9814,12435,9809,12435,9806,12434,9801,12431,9799,12427,9799,12422,9799,12364,9798,12357,9796,12353,9794,12347,9791,12342,9783,12337,9778,12335,9762,12335,9751,12342,9739,12356,9739,12335,9734,12335xe" stroked="f" style="position:absolute;left:7790;top:12283;width:3447;height:407">
              <v:path arrowok="t"/>
              <v:fill/>
            </v:shape>
            <v:shape coordorigin="7790,12283" coordsize="3447,407" fillcolor="#363435" filled="t" path="m9984,12304l9990,12305,9996,12304,10000,12300,10001,12294,10000,12288,9996,12284,9990,12283,9984,12284,9980,12288,9979,12294,9980,12300,9984,12304xe" stroked="f" style="position:absolute;left:7790;top:12283;width:3447;height:407">
              <v:path arrowok="t"/>
              <v:fill/>
            </v:shape>
            <v:shape coordorigin="7790,12283" coordsize="3447,407" fillcolor="#363435" filled="t" path="m9994,12335l9964,12348,9966,12352,9969,12351,9975,12350,9980,12354,9981,12359,9981,12366,9981,12422,9981,12426,9980,12429,9976,12433,9971,12435,9966,12435,9966,12439,10014,12439,10014,12435,10010,12435,10006,12434,10001,12431,10000,12426,9999,12422,9999,12335,9994,12335xe" stroked="f" style="position:absolute;left:7790;top:12283;width:3447;height:407">
              <v:path arrowok="t"/>
              <v:fill/>
            </v:shape>
            <v:shape coordorigin="7790,12283" coordsize="3447,407" fillcolor="#363435" filled="t" path="m10076,12335l10046,12348,10048,12352,10051,12351,10057,12350,10062,12354,10063,12359,10063,12367,10063,12423,10062,12428,10060,12431,10055,12435,10048,12435,10048,12439,10097,12439,10097,12435,10092,12435,10085,12432,10081,12427,10081,12423,10081,12363,10090,12353,10098,12349,10112,12349,10116,12351,10119,12355,10121,12359,10122,12366,10122,12422,10122,12426,10118,12432,10113,12435,10106,12435,10106,12439,10156,12439,10156,12435,10151,12435,10148,12434,10143,12431,10141,12427,10140,12422,10140,12364,10140,12357,10138,12353,10136,12347,10133,12342,10125,12337,10120,12335,10104,12335,10093,12342,10081,12356,10081,12335,10076,12335xe" stroked="f" style="position:absolute;left:7790;top:12283;width:3447;height:407">
              <v:path arrowok="t"/>
              <v:fill/>
            </v:shape>
            <v:shape coordorigin="7790,12283" coordsize="3447,407" fillcolor="#363435" filled="t" path="m10336,12346l10359,12346,10359,12338,10336,12338,10336,12305,10332,12305,10329,12313,10327,12318,10325,12321,10322,12326,10318,12330,10314,12334,10310,12338,10306,12341,10302,12342,10302,12346,10317,12346,10317,12421,10318,12426,10320,12429,10324,12436,10330,12439,10337,12440,10342,12440,10347,12438,10351,12435,10356,12431,10360,12426,10362,12418,10358,12418,10355,12424,10350,12427,10346,12427,10340,12426,10337,12422,10336,12417,10336,12346xe" stroked="f" style="position:absolute;left:7790;top:12283;width:3447;height:407">
              <v:path arrowok="t"/>
              <v:fill/>
            </v:shape>
            <v:shape coordorigin="7790,12283" coordsize="3447,407" fillcolor="#363435" filled="t" path="m10418,12283l10388,12295,10390,12299,10393,12298,10399,12298,10404,12302,10405,12307,10405,12314,10405,12422,10405,12426,10404,12428,10400,12433,10394,12435,10390,12435,10390,12439,10439,12439,10439,12435,10434,12435,10431,12434,10426,12432,10423,12427,10423,12423,10423,12363,10429,12357,10433,12353,10437,12351,10445,12349,10452,12349,10457,12351,10461,12355,10464,12362,10464,12370,10464,12422,10464,12426,10460,12432,10455,12435,10448,12435,10448,12439,10497,12439,10497,12435,10493,12435,10489,12434,10485,12431,10483,12427,10482,12422,10482,12368,10482,12360,10480,12355,10478,12348,10475,12343,10471,12340,10467,12337,10462,12335,10452,12335,10447,12337,10442,12339,10438,12342,10431,12347,10423,12356,10423,12283,10418,12283xe" stroked="f" style="position:absolute;left:7790;top:12283;width:3447;height:407">
              <v:path arrowok="t"/>
              <v:fill/>
            </v:shape>
            <v:shape coordorigin="7790,12283" coordsize="3447,407" fillcolor="#363435" filled="t" path="m10556,12350l10560,12346,10566,12343,10576,12343,10583,12347,10590,12352,10591,12356,10593,12359,10593,12363,10594,12370,10547,12370,10548,12362,10545,12350,10544,12351,10535,12368,10532,12390,10532,12406,10536,12418,10545,12428,10553,12437,10564,12442,10587,12442,10596,12437,10603,12429,10611,12421,10615,12412,10617,12402,10613,12400,10610,12408,10606,12415,10601,12418,10596,12422,10590,12424,10574,12424,10565,12419,10558,12411,10551,12403,10547,12391,10547,12376,10617,12376,10617,12364,10613,12354,10606,12346,10599,12339,10589,12335,10565,12335,10556,12350xe" stroked="f" style="position:absolute;left:7790;top:12283;width:3447;height:407">
              <v:path arrowok="t"/>
              <v:fill/>
            </v:shape>
            <v:shape coordorigin="7790,12283" coordsize="3447,407" fillcolor="#363435" filled="t" path="m10554,12340l10545,12350,10548,12362,10551,12355,10556,12350,10565,12335,10554,12340xe" stroked="f" style="position:absolute;left:7790;top:12283;width:3447;height:407">
              <v:path arrowok="t"/>
              <v:fill/>
            </v:shape>
            <v:shape coordorigin="7790,12283" coordsize="3447,407" fillcolor="#363435" filled="t" path="m10823,12439l10823,12435,10812,12435,10807,12433,10802,12428,10801,12422,10801,12321,10899,12441,10903,12441,10903,12308,10904,12302,10908,12296,10913,12294,10924,12294,10924,12290,10872,12290,10872,12294,10883,12294,10888,12296,10892,12301,10894,12307,10894,12402,10803,12290,10763,12290,10763,12294,10767,12294,10772,12295,10777,12297,10782,12300,10788,12305,10792,12310,10792,12421,10791,12427,10787,12433,10782,12435,10771,12435,10771,12439,10823,12439xe" stroked="f" style="position:absolute;left:7790;top:12283;width:3447;height:407">
              <v:path arrowok="t"/>
              <v:fill/>
            </v:shape>
            <v:shape coordorigin="7790,12283" coordsize="3447,407" fillcolor="#363435" filled="t" path="m10985,12350l10989,12346,10995,12343,11005,12343,11012,12347,11018,12352,11020,12356,11021,12359,11022,12363,11023,12370,10976,12370,10977,12362,10974,12350,10973,12351,10964,12368,10961,12390,10961,12406,10965,12418,10974,12428,10982,12437,10992,12442,11015,12442,11025,12437,11032,12429,11039,12421,11044,12412,11045,12402,11042,12400,11039,12408,11035,12415,11030,12418,11025,12422,11019,12424,11003,12424,10994,12419,10987,12411,10980,12403,10976,12391,10976,12376,11045,12376,11045,12364,11042,12354,11035,12346,11027,12339,11018,12335,10994,12335,10985,12350xe" stroked="f" style="position:absolute;left:7790;top:12283;width:3447;height:407">
              <v:path arrowok="t"/>
              <v:fill/>
            </v:shape>
            <v:shape coordorigin="7790,12283" coordsize="3447,407" fillcolor="#363435" filled="t" path="m10983,12340l10974,12350,10977,12362,10980,12355,10985,12350,10994,12335,10983,12340xe" stroked="f" style="position:absolute;left:7790;top:12283;width:3447;height:407">
              <v:path arrowok="t"/>
              <v:fill/>
            </v:shape>
            <v:shape coordorigin="7790,12283" coordsize="3447,407" fillcolor="#363435" filled="t" path="m11223,12355l11226,12348,11230,12343,11237,12342,11237,12338,11205,12338,11205,12342,11209,12342,11215,12345,11216,12350,11213,12357,11192,12412,11170,12355,11169,12351,11171,12345,11177,12343,11182,12342,11182,12338,11134,12338,11134,12342,11139,12343,11143,12344,11149,12349,11150,12353,11156,12368,11134,12415,11113,12357,11111,12354,11111,12349,11114,12343,11120,12342,11120,12338,11078,12338,11078,12342,11083,12343,11088,12347,11092,12352,11094,12357,11126,12442,11130,12442,11160,12377,11185,12442,11189,12442,11223,12355xe" stroked="f" style="position:absolute;left:7790;top:12283;width:3447;height:407">
              <v:path arrowok="t"/>
              <v:fill/>
            </v:shape>
            <v:shape coordorigin="7790,12283" coordsize="3447,407" fillcolor="#363435" filled="t" path="m7886,12687l7886,12683,7876,12683,7871,12681,7867,12676,7866,12670,7866,12548,7893,12548,7898,12549,7908,12556,7910,12560,7913,12567,7914,12573,7918,12573,7916,12538,7795,12538,7793,12573,7797,12573,7798,12566,7800,12561,7802,12557,7808,12551,7815,12548,7820,12548,7845,12548,7845,12669,7844,12675,7839,12681,7835,12683,7823,12683,7823,12687,7886,12687xe" stroked="f" style="position:absolute;left:7790;top:12283;width:3447;height:407">
              <v:path arrowok="t"/>
              <v:fill/>
            </v:shape>
            <v:shape coordorigin="7790,12283" coordsize="3447,407" fillcolor="#363435" filled="t" path="m7940,12598l7945,12594,7950,12591,7960,12591,7967,12595,7974,12600,7976,12604,7977,12607,7977,12612,7978,12618,7931,12618,7932,12610,7929,12598,7928,12599,7919,12616,7916,12638,7916,12654,7920,12666,7929,12676,7937,12685,7948,12690,7971,12690,7980,12686,7987,12677,7995,12669,7999,12660,8001,12650,7997,12648,7994,12657,7990,12663,7985,12666,7980,12670,7975,12672,7958,12672,7950,12668,7942,12659,7935,12651,7931,12639,7931,12624,8001,12624,8001,12612,7997,12602,7990,12595,7983,12587,7973,12583,7949,12583,7940,12598xe" stroked="f" style="position:absolute;left:7790;top:12283;width:3447;height:407">
              <v:path arrowok="t"/>
              <v:fill/>
            </v:shape>
            <v:shape coordorigin="7790,12283" coordsize="3447,407" fillcolor="#363435" filled="t" path="m7938,12588l7929,12598,7932,12610,7935,12603,7940,12598,7949,12583,7938,12588xe" stroked="f" style="position:absolute;left:7790;top:12283;width:3447;height:407">
              <v:path arrowok="t"/>
              <v:fill/>
            </v:shape>
            <v:shape coordorigin="7790,12283" coordsize="3447,407" fillcolor="#363435" filled="t" path="m8417,12389l8420,12411,8430,12427,8438,12437,8448,12442,8469,12442,8478,12438,8486,12431,8494,12424,8499,12414,8502,12401,8498,12399,8495,12408,8491,12414,8487,12417,8481,12422,8475,12425,8457,12425,8449,12420,8444,12411,8438,12402,8435,12391,8435,12367,8438,12358,8444,12351,8448,12345,8454,12343,8466,12343,8472,12346,8476,12351,8476,12356,8477,12360,8479,12365,8484,12369,8492,12369,8498,12364,8499,12359,8499,12354,8495,12348,8489,12343,8483,12338,8475,12335,8452,12335,8440,12340,8431,12350,8420,12368,8417,12389,8417,12389xe" stroked="f" style="position:absolute;left:7790;top:12283;width:3447;height:407">
              <v:path arrowok="t"/>
              <v:fill/>
            </v:shape>
            <v:shape coordorigin="7790,12283" coordsize="3447,407" fillcolor="#363435" filled="t" path="m7796,12294l7801,12294,7806,12296,7810,12301,7811,12307,7832,12301,7838,12300,7843,12299,7853,12299,7858,12300,7863,12303,7868,12306,7872,12310,7874,12316,7877,12321,7878,12327,7878,12343,7875,12350,7870,12356,7864,12362,7858,12365,7857,12372,7872,12372,7883,12368,7891,12361,7899,12353,7903,12343,7903,12322,7901,12315,7895,12308,7890,12302,7884,12297,7876,12294,7868,12292,7858,12290,7790,12290,7790,12294,7796,12294xe" stroked="f" style="position:absolute;left:7790;top:12283;width:3447;height:407">
              <v:path arrowok="t"/>
              <v:fill/>
            </v:shape>
            <v:shape coordorigin="7790,12283" coordsize="3447,407" fillcolor="#363435" filled="t" path="m7811,12412l7811,12421,7811,12426,7809,12428,7807,12433,7802,12435,7790,12435,7790,12439,7854,12439,7854,12435,7842,12435,7838,12433,7833,12428,7832,12422,7832,12369,7837,12370,7842,12371,7846,12371,7850,12372,7857,12372,7858,12365,7846,12365,7840,12364,7832,12363,7832,12301,7811,12307,7811,12412xe" stroked="f" style="position:absolute;left:7790;top:12283;width:3447;height:407">
              <v:path arrowok="t"/>
              <v:fill/>
            </v:shape>
            <v:shape coordorigin="7790,12283" coordsize="3447,407" fillcolor="#363435" filled="t" path="m7968,12350l7973,12346,7978,12343,7988,12343,7996,12347,8002,12352,8004,12356,8005,12359,8006,12363,8006,12370,7960,12370,7961,12362,7958,12350,7956,12351,7947,12368,7944,12390,7944,12406,7949,12418,7957,12428,7966,12437,7976,12442,7999,12442,8008,12437,8016,12429,8023,12421,8028,12412,8029,12402,8026,12400,8022,12408,8018,12415,8014,12418,8009,12422,8003,12424,7987,12424,7978,12419,7971,12411,7963,12403,7960,12391,7960,12376,8029,12376,8029,12364,8025,12354,8018,12346,8011,12339,8002,12335,7977,12335,7968,12350xe" stroked="f" style="position:absolute;left:7790;top:12283;width:3447;height:407">
              <v:path arrowok="t"/>
              <v:fill/>
            </v:shape>
            <v:shape coordorigin="7790,12283" coordsize="3447,407" fillcolor="#363435" filled="t" path="m7966,12340l7958,12350,7961,12362,7963,12355,7968,12350,7977,12335,7966,12340xe" stroked="f" style="position:absolute;left:7790;top:12283;width:3447;height:407">
              <v:path arrowok="t"/>
              <v:fill/>
            </v:shape>
            <v:shape coordorigin="7790,12283" coordsize="3447,407" fillcolor="#363435" filled="t" path="m8092,12335l8062,12348,8064,12352,8066,12351,8073,12350,8077,12354,8078,12359,8079,12367,8079,12423,8078,12428,8076,12431,8071,12435,8063,12435,8063,12439,8113,12439,8113,12435,8108,12435,8100,12432,8097,12427,8097,12423,8097,12363,8105,12353,8114,12349,8128,12349,8132,12351,8135,12355,8137,12359,8138,12366,8138,12422,8138,12426,8134,12432,8129,12435,8122,12435,8122,12439,8171,12439,8171,12435,8167,12435,8163,12434,8159,12431,8157,12427,8156,12422,8156,12364,8155,12357,8154,12353,8151,12347,8148,12342,8140,12337,8136,12335,8120,12335,8109,12342,8097,12356,8097,12335,8092,12335xe" stroked="f" style="position:absolute;left:7790;top:12283;width:3447;height:407">
              <v:path arrowok="t"/>
              <v:fill/>
            </v:shape>
            <v:shape coordorigin="7790,12283" coordsize="3447,407" fillcolor="#363435" filled="t" path="m8234,12346l8257,12346,8257,12338,8234,12338,8234,12305,8230,12305,8227,12313,8225,12318,8223,12321,8220,12326,8216,12330,8212,12334,8208,12338,8204,12341,8200,12342,8200,12346,8216,12346,8216,12421,8216,12426,8218,12429,8222,12436,8228,12439,8235,12440,8240,12440,8245,12438,8249,12435,8254,12431,8258,12426,8260,12418,8256,12418,8253,12424,8249,12427,8244,12427,8238,12426,8235,12422,8234,12417,8234,12346xe" stroked="f" style="position:absolute;left:7790;top:12283;width:3447;height:407">
              <v:path arrowok="t"/>
              <v:fill/>
            </v:shape>
            <v:shape coordorigin="7790,12283" coordsize="3447,407" fillcolor="#363435" filled="t" path="m8317,12350l8322,12346,8327,12343,8337,12343,8344,12347,8351,12352,8353,12356,8354,12359,8355,12363,8355,12370,8309,12370,8309,12362,8306,12350,8305,12351,8296,12368,8293,12390,8293,12406,8297,12418,8306,12428,8314,12437,8325,12442,8348,12442,8357,12437,8364,12429,8372,12421,8376,12412,8378,12402,8374,12400,8371,12408,8367,12415,8362,12418,8357,12422,8352,12424,8335,12424,8327,12419,8319,12411,8312,12403,8308,12391,8309,12376,8378,12376,8378,12364,8374,12354,8367,12346,8360,12339,8350,12335,8326,12335,8317,12350xe" stroked="f" style="position:absolute;left:7790;top:12283;width:3447;height:407">
              <v:path arrowok="t"/>
              <v:fill/>
            </v:shape>
            <v:shape coordorigin="7790,12283" coordsize="3447,407" fillcolor="#363435" filled="t" path="m8315,12340l8306,12350,8309,12362,8312,12355,8317,12350,8326,12335,8315,12340xe" stroked="f" style="position:absolute;left:7790;top:12283;width:3447;height:407">
              <v:path arrowok="t"/>
              <v:fill/>
            </v:shape>
            <v:shape coordorigin="7790,12283" coordsize="3447,407" fillcolor="#363435" filled="t" path="m8576,12428l8571,12418,8565,12407,8562,12395,8553,12424,8569,12437,8589,12442,8584,12434,8576,12428xe" stroked="f" style="position:absolute;left:7790;top:12283;width:3447;height:407">
              <v:path arrowok="t"/>
              <v:fill/>
            </v:shape>
            <v:shape coordorigin="7790,12283" coordsize="3447,407" fillcolor="#363435" filled="t" path="m8541,12389l8541,12402,8545,12413,8553,12424,8553,12424,8562,12395,8562,12371,8563,12364,8565,12358,8568,12352,8571,12348,8579,12344,8587,12343,8595,12343,8601,12346,8606,12353,8608,12356,8615,12373,8618,12395,8618,12409,8616,12419,8611,12425,8606,12431,8601,12434,8584,12434,8589,12442,8598,12442,8606,12439,8614,12435,8622,12430,8627,12423,8632,12414,8636,12405,8638,12396,8638,12374,8634,12362,8627,12353,8610,12340,8590,12335,8582,12335,8574,12338,8566,12342,8559,12346,8553,12353,8548,12362,8544,12371,8541,12380,8541,12389xe" stroked="f" style="position:absolute;left:7790;top:12283;width:3447;height:407">
              <v:path arrowok="t"/>
              <v:fill/>
            </v:shape>
            <v:shape coordorigin="7790,12283" coordsize="3447,407" fillcolor="#363435" filled="t" path="m8712,12335l8703,12335,8696,12338,8690,12344,8684,12349,8682,12356,8682,12371,8683,12376,8687,12380,8690,12384,8697,12389,8707,12394,8718,12400,8725,12404,8732,12411,8734,12415,8734,12424,8732,12428,8726,12434,8722,12435,8710,12435,8703,12432,8697,12427,8692,12422,8688,12414,8686,12404,8682,12404,8682,12440,8687,12438,8691,12437,8696,12438,8703,12440,8710,12442,8725,12442,8733,12439,8740,12433,8747,12428,8750,12420,8750,12399,8743,12390,8728,12383,8712,12375,8705,12372,8700,12368,8698,12365,8695,12359,8695,12355,8696,12349,8702,12343,8707,12342,8718,12342,8724,12344,8728,12348,8732,12352,8736,12359,8739,12369,8742,12369,8742,12335,8737,12338,8732,12340,8726,12338,8721,12336,8716,12335,8712,12335xe" stroked="f" style="position:absolute;left:7790;top:12283;width:3447;height:407">
              <v:path arrowok="t"/>
              <v:fill/>
            </v:shape>
            <v:shape coordorigin="7790,12283" coordsize="3447,407" fillcolor="#363435" filled="t" path="m8819,12346l8843,12346,8843,12338,8819,12338,8819,12305,8816,12305,8813,12313,8810,12318,8809,12321,8805,12326,8802,12330,8797,12334,8793,12338,8789,12341,8785,12342,8785,12346,8801,12346,8801,12421,8802,12426,8803,12429,8807,12436,8814,12439,8820,12440,8825,12440,8830,12438,8835,12435,8839,12431,8843,12426,8846,12418,8841,12418,8838,12424,8834,12427,8829,12427,8824,12426,8820,12422,8819,12417,8819,12346xe" stroked="f" style="position:absolute;left:7790;top:12283;width:3447;height:407">
              <v:path arrowok="t"/>
              <v:fill/>
            </v:shape>
            <v:shape coordorigin="7790,12283" coordsize="3447,407" fillcolor="#363435" filled="t" path="m9015,12419l9014,12415,9012,12441,9024,12441,9028,12440,9035,12437,9041,12432,9051,12424,9051,12430,9052,12434,9057,12439,9063,12440,9071,12440,9078,12435,9087,12424,9087,12418,9082,12422,9079,12425,9075,12427,9070,12423,9070,12419,9069,12360,9069,12354,9067,12350,9065,12346,9062,12342,9058,12340,9052,12337,9045,12335,9024,12335,9015,12338,9009,12343,9003,12349,8999,12354,8999,12361,9000,12366,9006,12371,9011,12371,9017,12367,9018,12361,9018,12354,9018,12351,9022,12346,9028,12342,9039,12342,9043,12344,9050,12351,9051,12358,9051,12368,9051,12372,9029,12381,9030,12388,9033,12386,9040,12383,9051,12379,9051,12417,9042,12424,9035,12428,9025,12428,9022,12426,9015,12419xe" stroked="f" style="position:absolute;left:7790;top:12283;width:3447;height:407">
              <v:path arrowok="t"/>
              <v:fill/>
            </v:shape>
            <v:shape coordorigin="7790,12283" coordsize="3447,407" fillcolor="#363435" filled="t" path="m8998,12429l9002,12434,9007,12438,9012,12441,9014,12415,9014,12405,9015,12402,9020,12395,9024,12391,9030,12388,9029,12381,9014,12388,9007,12393,9002,12397,8999,12402,8997,12406,8996,12410,8996,12423,8998,12429xe" stroked="f" style="position:absolute;left:7790;top:12283;width:3447;height:407">
              <v:path arrowok="t"/>
              <v:fill/>
            </v:shape>
            <v:shape coordorigin="7790,12283" coordsize="3447,407" fillcolor="#363435" filled="t" path="m9153,12335l9144,12335,9137,12338,9132,12344,9126,12349,9123,12356,9123,12371,9125,12376,9128,12380,9131,12384,9138,12389,9149,12394,9159,12400,9166,12404,9173,12411,9175,12415,9175,12424,9174,12428,9167,12434,9163,12435,9151,12435,9145,12432,9139,12427,9133,12422,9129,12414,9127,12404,9124,12404,9124,12440,9128,12438,9133,12437,9137,12438,9145,12440,9152,12442,9166,12442,9174,12439,9181,12433,9188,12428,9191,12420,9191,12399,9184,12390,9169,12383,9153,12375,9146,12372,9142,12368,9139,12365,9136,12359,9136,12355,9138,12349,9144,12343,9148,12342,9160,12342,9165,12344,9170,12348,9174,12352,9177,12359,9180,12369,9184,12369,9184,12335,9179,12338,9174,12340,9168,12338,9162,12336,9157,12335,9153,12335xe" stroked="f" style="position:absolute;left:7790;top:12283;width:3447;height:407">
              <v:path arrowok="t"/>
              <v:fill/>
            </v:shape>
            <v:shape coordorigin="7790,12283" coordsize="3447,407" fillcolor="#363435" filled="t" path="m9383,12335l9374,12335,9367,12338,9361,12344,9356,12349,9353,12356,9353,12371,9354,12376,9358,12380,9361,12384,9368,12389,9378,12394,9389,12400,9396,12404,9403,12411,9405,12415,9405,12424,9403,12428,9397,12434,9393,12435,9381,12435,9374,12432,9369,12427,9363,12422,9359,12414,9357,12404,9353,12404,9353,12440,9358,12438,9362,12437,9367,12438,9375,12440,9382,12442,9396,12442,9404,12439,9411,12433,9418,12428,9421,12420,9421,12399,9414,12390,9399,12383,9383,12375,9376,12372,9372,12368,9369,12365,9366,12359,9366,12355,9367,12349,9374,12343,9378,12342,9390,12342,9395,12344,9399,12348,9404,12352,9407,12359,9410,12369,9414,12369,9414,12335,9408,12338,9404,12340,9398,12338,9392,12336,9387,12335,9383,12335xe" stroked="f" style="position:absolute;left:7790;top:12283;width:3447;height:407">
              <v:path arrowok="t"/>
              <v:fill/>
            </v:shape>
            <v:shape style="position:absolute;left:7784;top:12529;width:3457;height:445" type="#_x0000_t75">
              <v:imagedata o:title="" r:id="rId262"/>
            </v:shape>
            <v:shape coordorigin="7789,12779" coordsize="3448,407" fillcolor="#363435" filled="t" path="m7823,13090l7846,13090,7846,13083,7823,13083,7823,13050,7819,13050,7816,13057,7814,13062,7812,13065,7809,13070,7805,13075,7801,13078,7797,13082,7793,13085,7789,13086,7789,13090,7805,13090,7805,13165,7805,13170,7807,13174,7811,13180,7817,13184,7824,13184,7829,13184,7834,13183,7838,13179,7843,13175,7847,13170,7849,13163,7845,13163,7842,13168,7837,13171,7833,13172,7827,13171,7824,13166,7823,13162,7823,13090xe" stroked="f" style="position:absolute;left:7789;top:12779;width:3448;height:407">
              <v:path arrowok="t"/>
              <v:fill/>
            </v:shape>
            <v:shape coordorigin="7789,12779" coordsize="3448,407" fillcolor="#363435" filled="t" path="m7880,13027l7850,13040,7852,13044,7855,13042,7861,13042,7866,13046,7867,13051,7867,13058,7867,13167,7867,13171,7866,13173,7862,13177,7856,13179,7852,13179,7852,13183,7901,13183,7901,13179,7896,13179,7893,13178,7889,13176,7886,13171,7885,13167,7885,13107,7891,13101,7895,13098,7899,13096,7907,13093,7914,13093,7919,13095,7924,13100,7926,13107,7926,13114,7926,13166,7926,13171,7922,13177,7917,13179,7910,13179,7910,13183,7959,13183,7959,13179,7955,13179,7952,13178,7947,13175,7945,13171,7945,13167,7945,13112,7944,13104,7943,13099,7941,13092,7938,13087,7933,13084,7929,13081,7924,13080,7914,13080,7909,13081,7905,13083,7900,13086,7893,13092,7885,13101,7885,13027,7880,13027xe" stroked="f" style="position:absolute;left:7789;top:12779;width:3448;height:407">
              <v:path arrowok="t"/>
              <v:fill/>
            </v:shape>
            <v:shape coordorigin="7789,12779" coordsize="3448,407" fillcolor="#363435" filled="t" path="m7993,13095l7998,13090,8003,13087,8013,13087,8020,13091,8027,13097,8029,13101,8030,13103,8031,13108,8031,13114,7985,13114,7985,13106,7982,13094,7981,13095,7972,13112,7969,13134,7969,13150,7973,13162,7982,13172,7990,13181,8001,13186,8024,13186,8033,13182,8040,13174,8048,13165,8052,13156,8054,13146,8050,13144,8047,13153,8043,13159,8038,13163,8033,13166,8028,13168,8011,13168,8003,13164,7995,13155,7988,13147,7984,13135,7985,13120,8054,13120,8054,13108,8050,13098,8043,13091,8036,13083,8026,13080,8002,13080,7993,13095xe" stroked="f" style="position:absolute;left:7789;top:12779;width:3448;height:407">
              <v:path arrowok="t"/>
              <v:fill/>
            </v:shape>
            <v:shape coordorigin="7789,12779" coordsize="3448,407" fillcolor="#363435" filled="t" path="m7991,13084l7982,13094,7985,13106,7988,13099,7993,13095,8002,13080,7991,13084xe" stroked="f" style="position:absolute;left:7789;top:12779;width:3448;height:407">
              <v:path arrowok="t"/>
              <v:fill/>
            </v:shape>
            <v:shape coordorigin="7789,12779" coordsize="3448,407" fillcolor="#363435" filled="t" path="m8148,13080l8139,13080,8132,13082,8126,13088,8120,13094,8118,13100,8118,13115,8119,13120,8122,13124,8126,13129,8133,13133,8143,13139,8154,13144,8161,13148,8168,13155,8170,13159,8170,13168,8168,13172,8162,13178,8158,13179,8145,13179,8139,13177,8133,13172,8127,13166,8124,13159,8122,13148,8118,13148,8118,13184,8122,13182,8127,13182,8131,13183,8139,13185,8146,13186,8161,13186,8169,13183,8175,13177,8182,13172,8186,13165,8186,13144,8178,13134,8164,13127,8148,13119,8141,13116,8136,13113,8134,13110,8131,13103,8131,13099,8132,13093,8138,13087,8142,13086,8154,13086,8160,13088,8164,13092,8168,13096,8172,13103,8175,13114,8178,13114,8178,13080,8173,13083,8168,13084,8162,13082,8157,13080,8152,13080,8148,13080xe" stroked="f" style="position:absolute;left:7789;top:12779;width:3448;height:407">
              <v:path arrowok="t"/>
              <v:fill/>
            </v:shape>
            <v:shape coordorigin="7789,12779" coordsize="3448,407" fillcolor="#363435" filled="t" path="m8221,13163l8220,13159,8218,13185,8230,13185,8234,13184,8241,13181,8247,13176,8257,13168,8257,13174,8258,13178,8263,13183,8269,13185,8277,13185,8285,13179,8293,13168,8293,13162,8288,13166,8285,13169,8281,13171,8276,13168,8276,13163,8275,13104,8275,13098,8273,13095,8271,13090,8268,13086,8264,13084,8258,13081,8251,13080,8230,13080,8221,13082,8215,13088,8209,13093,8205,13099,8205,13105,8206,13111,8212,13115,8217,13115,8223,13111,8224,13105,8224,13099,8224,13095,8228,13090,8234,13086,8245,13086,8249,13088,8256,13096,8257,13102,8257,13112,8257,13116,8235,13125,8236,13132,8239,13131,8246,13127,8257,13123,8257,13161,8248,13168,8241,13172,8231,13172,8228,13170,8221,13163xe" stroked="f" style="position:absolute;left:7789;top:12779;width:3448;height:407">
              <v:path arrowok="t"/>
              <v:fill/>
            </v:shape>
            <v:shape coordorigin="7789,12779" coordsize="3448,407" fillcolor="#363435" filled="t" path="m8204,13173l8208,13178,8213,13183,8218,13185,8220,13159,8220,13150,8221,13146,8226,13139,8230,13136,8236,13132,8235,13125,8220,13132,8213,13137,8208,13141,8205,13146,8203,13150,8202,13154,8202,13167,8204,13173xe" stroked="f" style="position:absolute;left:7789;top:12779;width:3448;height:407">
              <v:path arrowok="t"/>
              <v:fill/>
            </v:shape>
            <v:shape coordorigin="7789,12779" coordsize="3448,407" fillcolor="#363435" filled="t" path="m8451,13167l8451,13108,8450,13101,8449,13097,8446,13091,8443,13086,8439,13084,8435,13081,8430,13080,8419,13080,8414,13081,8409,13084,8404,13087,8397,13092,8390,13101,8388,13094,8385,13089,8381,13085,8376,13081,8371,13080,8361,13080,8353,13082,8346,13086,8342,13090,8337,13094,8330,13101,8330,13080,8325,13080,8295,13092,8297,13096,8300,13095,8306,13094,8310,13098,8312,13104,8312,13111,8312,13166,8311,13171,8311,13173,8306,13177,8301,13179,8297,13179,8297,13183,8346,13183,8346,13179,8341,13179,8334,13176,8331,13171,8330,13167,8330,13107,8333,13102,8338,13099,8344,13096,8348,13093,8356,13092,8361,13092,8366,13095,8369,13099,8371,13103,8373,13109,8373,13166,8372,13171,8368,13177,8362,13179,8357,13179,8357,13183,8407,13183,8407,13179,8402,13179,8398,13178,8394,13176,8391,13171,8391,13167,8391,13112,8390,13108,8396,13101,8401,13098,8409,13094,8416,13093,8423,13093,8427,13095,8430,13100,8432,13103,8433,13109,8433,13166,8433,13171,8429,13176,8423,13179,8417,13179,8417,13183,8466,13183,8466,13179,8462,13179,8455,13176,8452,13171,8451,13167xe" stroked="f" style="position:absolute;left:7789;top:12779;width:3448;height:407">
              <v:path arrowok="t"/>
              <v:fill/>
            </v:shape>
            <v:shape coordorigin="7789,12779" coordsize="3448,407" fillcolor="#363435" filled="t" path="m11035,12886l11038,12907,11048,12923,11056,12933,11066,12938,11087,12938,11096,12934,11104,12927,11111,12920,11117,12910,11119,12897,11116,12895,11113,12904,11109,12910,11105,12913,11099,12918,11093,12921,11075,12921,11067,12916,11062,12907,11056,12898,11053,12887,11053,12863,11056,12854,11062,12847,11066,12841,11072,12839,11084,12839,11090,12842,11094,12848,11094,12852,11095,12856,11097,12861,11102,12865,11110,12865,11116,12861,11117,12856,11117,12850,11113,12845,11107,12839,11101,12834,11093,12832,11070,12832,11058,12836,11049,12846,11038,12864,11035,12885,11035,12886xe" stroked="f" style="position:absolute;left:7789;top:12779;width:3448;height:407">
              <v:path arrowok="t"/>
              <v:fill/>
            </v:shape>
            <v:shape coordorigin="7789,12779" coordsize="3448,407" fillcolor="#363435" filled="t" path="m9543,12850l9548,12846,9553,12843,9560,12839,9565,12838,9571,12838,9571,12834,9528,12834,9531,12838,9536,12842,9535,12846,9531,12851,9525,12856,9500,12879,9500,12779,9495,12779,9465,12791,9467,12795,9470,12794,9476,12794,9480,12798,9481,12803,9482,12810,9482,12919,9481,12923,9477,12929,9470,12931,9465,12931,9465,12935,9516,12935,9516,12931,9510,12931,9507,12930,9502,12927,9500,12923,9500,12919,9500,12879,9531,12918,9535,12925,9532,12930,9528,12931,9528,12935,9576,12935,9576,12931,9572,12931,9567,12930,9561,12927,9555,12921,9550,12915,9543,12906,9518,12874,9543,12850xe" stroked="f" style="position:absolute;left:7789;top:12779;width:3448;height:407">
              <v:path arrowok="t"/>
              <v:fill/>
            </v:shape>
            <v:shape coordorigin="7789,12779" coordsize="3448,407" fillcolor="#363435" filled="t" path="m9601,12961l9595,12965,9587,12967,9587,12972,9599,12968,9607,12963,9612,12957,9617,12950,9620,12943,9620,12929,9618,12923,9614,12919,9611,12915,9606,12913,9601,12913,9594,12914,9589,12919,9587,12926,9588,12932,9593,12937,9599,12938,9603,12937,9609,12935,9611,12939,9611,12945,9609,12950,9605,12956,9601,12961xe" stroked="f" style="position:absolute;left:7789;top:12779;width:3448;height:407">
              <v:path arrowok="t"/>
              <v:fill/>
            </v:shape>
            <v:shape coordorigin="7789,12779" coordsize="3448,407" fillcolor="#363435" filled="t" path="m9715,12932l9721,12935,9728,12925,9721,12919,9721,12859,9725,12855,9729,12852,9736,12848,9743,12847,9752,12832,9741,12832,9730,12838,9721,12852,9721,12779,9716,12779,9685,12791,9687,12795,9690,12794,9696,12794,9701,12798,9702,12803,9702,12810,9702,12925,9709,12929,9715,12932xe" stroked="f" style="position:absolute;left:7789;top:12779;width:3448;height:407">
              <v:path arrowok="t"/>
              <v:fill/>
            </v:shape>
            <v:shape coordorigin="7789,12779" coordsize="3448,407" fillcolor="#363435" filled="t" path="m9757,12926l9751,12930,9740,12930,9736,12929,9728,12925,9721,12935,9727,12937,9733,12938,9751,12938,9762,12933,9773,12924,9777,12919,9787,12902,9790,12881,9790,12866,9786,12854,9779,12845,9771,12836,9762,12832,9752,12832,9743,12847,9751,12847,9757,12851,9763,12858,9769,12864,9771,12874,9771,12901,9769,12911,9763,12919,9757,12926xe" stroked="f" style="position:absolute;left:7789;top:12779;width:3448;height:407">
              <v:path arrowok="t"/>
              <v:fill/>
            </v:shape>
            <v:shape coordorigin="7789,12779" coordsize="3448,407" fillcolor="#363435" filled="t" path="m9830,12846l9835,12842,9840,12839,9850,12839,9858,12843,9864,12848,9866,12852,9867,12855,9868,12860,9868,12866,9822,12866,9823,12858,9820,12846,9818,12847,9809,12864,9806,12886,9806,12902,9811,12914,9819,12924,9828,12933,9838,12938,9861,12938,9870,12934,9878,12925,9885,12917,9890,12908,9891,12898,9888,12896,9884,12905,9880,12911,9875,12914,9871,12918,9865,12920,9849,12920,9840,12916,9833,12907,9825,12899,9822,12887,9822,12872,9891,12872,9891,12860,9887,12850,9880,12843,9873,12835,9864,12832,9839,12832,9830,12846xe" stroked="f" style="position:absolute;left:7789;top:12779;width:3448;height:407">
              <v:path arrowok="t"/>
              <v:fill/>
            </v:shape>
            <v:shape coordorigin="7789,12779" coordsize="3448,407" fillcolor="#363435" filled="t" path="m9828,12836l9820,12846,9823,12858,9825,12851,9830,12846,9839,12832,9828,12836xe" stroked="f" style="position:absolute;left:7789;top:12779;width:3448;height:407">
              <v:path arrowok="t"/>
              <v:fill/>
            </v:shape>
            <v:shape coordorigin="7789,12779" coordsize="3448,407" fillcolor="#363435" filled="t" path="m9934,12779l9904,12791,9906,12795,9909,12794,9915,12794,9920,12798,9921,12803,9921,12810,9921,12918,9921,12923,9920,12925,9916,12929,9911,12931,9906,12931,9906,12935,9955,12935,9955,12931,9950,12931,9947,12930,9941,12927,9940,12923,9939,12918,9939,12779,9934,12779xe" stroked="f" style="position:absolute;left:7789;top:12779;width:3448;height:407">
              <v:path arrowok="t"/>
              <v:fill/>
            </v:shape>
            <v:shape coordorigin="7789,12779" coordsize="3448,407" fillcolor="#363435" filled="t" path="m9987,12800l9992,12801,9998,12800,10002,12796,10003,12790,10002,12785,9998,12780,9992,12779,9987,12780,9982,12785,9981,12790,9982,12796,9987,12800xe" stroked="f" style="position:absolute;left:7789;top:12779;width:3448;height:407">
              <v:path arrowok="t"/>
              <v:fill/>
            </v:shape>
            <v:shape coordorigin="7789,12779" coordsize="3448,407" fillcolor="#363435" filled="t" path="m9997,12832l9966,12844,9968,12848,9971,12847,9977,12846,9982,12850,9983,12856,9983,12863,9983,12918,9983,12923,9982,12925,9978,12929,9973,12931,9968,12931,9968,12935,10017,12935,10017,12931,10012,12931,10009,12930,10004,12927,10002,12923,10001,12918,10001,12832,9997,12832xe" stroked="f" style="position:absolute;left:7789;top:12779;width:3448;height:407">
              <v:path arrowok="t"/>
              <v:fill/>
            </v:shape>
            <v:shape coordorigin="7789,12779" coordsize="3448,407" fillcolor="#363435" filled="t" path="m10054,12846l10059,12842,10064,12839,10074,12839,10082,12843,10088,12848,10090,12852,10091,12855,10092,12860,10092,12866,10046,12866,10047,12858,10043,12846,10042,12847,10033,12864,10030,12886,10030,12902,10035,12914,10043,12924,10052,12933,10062,12938,10085,12938,10094,12934,10102,12925,10109,12917,10113,12908,10115,12898,10112,12896,10108,12905,10104,12911,10099,12914,10094,12918,10089,12920,10072,12920,10064,12916,10057,12907,10049,12899,10046,12887,10046,12872,10115,12872,10115,12860,10111,12850,10104,12843,10097,12835,10088,12832,10063,12832,10054,12846xe" stroked="f" style="position:absolute;left:7789;top:12779;width:3448;height:407">
              <v:path arrowok="t"/>
              <v:fill/>
            </v:shape>
            <v:shape coordorigin="7789,12779" coordsize="3448,407" fillcolor="#363435" filled="t" path="m10052,12836l10043,12846,10047,12858,10049,12851,10054,12846,10063,12832,10052,12836xe" stroked="f" style="position:absolute;left:7789;top:12779;width:3448;height:407">
              <v:path arrowok="t"/>
              <v:fill/>
            </v:shape>
            <v:shape coordorigin="7789,12779" coordsize="3448,407" fillcolor="#363435" filled="t" path="m10170,12834l10123,12834,10123,12838,10127,12839,10133,12842,10138,12846,10141,12853,10177,12938,10181,12938,10216,12852,10218,12847,10221,12843,10225,12840,10231,12838,10231,12834,10199,12834,10199,12838,10202,12838,10207,12840,10210,12844,10209,12849,10208,12853,10184,12911,10161,12855,10159,12852,10158,12846,10159,12842,10164,12838,10170,12838,10170,12834xe" stroked="f" style="position:absolute;left:7789;top:12779;width:3448;height:407">
              <v:path arrowok="t"/>
              <v:fill/>
            </v:shape>
            <v:shape coordorigin="7789,12779" coordsize="3448,407" fillcolor="#363435" filled="t" path="m10265,12846l10270,12842,10276,12839,10286,12839,10293,12843,10299,12848,10301,12852,10302,12855,10303,12860,10303,12866,10257,12866,10258,12858,10255,12846,10254,12847,10245,12864,10242,12886,10242,12902,10246,12914,10255,12924,10263,12933,10273,12938,10296,12938,10306,12934,10313,12925,10320,12917,10325,12908,10326,12898,10323,12896,10320,12905,10316,12911,10311,12914,10306,12918,10300,12920,10284,12920,10275,12916,10268,12907,10261,12899,10257,12887,10257,12872,10326,12872,10326,12860,10323,12850,10316,12843,10308,12835,10299,12832,10275,12832,10265,12846xe" stroked="f" style="position:absolute;left:7789;top:12779;width:3448;height:407">
              <v:path arrowok="t"/>
              <v:fill/>
            </v:shape>
            <v:shape coordorigin="7789,12779" coordsize="3448,407" fillcolor="#363435" filled="t" path="m10264,12836l10255,12846,10258,12858,10261,12851,10265,12846,10275,12832,10264,12836xe" stroked="f" style="position:absolute;left:7789;top:12779;width:3448;height:407">
              <v:path arrowok="t"/>
              <v:fill/>
            </v:shape>
            <v:shape coordorigin="7789,12779" coordsize="3448,407" fillcolor="#363435" filled="t" path="m10415,12915l10414,12911,10412,12937,10424,12937,10428,12936,10435,12933,10441,12928,10451,12920,10451,12926,10453,12930,10457,12935,10463,12937,10471,12937,10479,12931,10487,12920,10487,12914,10482,12918,10479,12921,10475,12923,10470,12919,10470,12915,10470,12856,10469,12850,10468,12847,10465,12842,10462,12838,10458,12836,10452,12833,10445,12832,10424,12832,10415,12834,10409,12839,10403,12845,10399,12850,10399,12857,10400,12863,10406,12867,10411,12867,10417,12863,10418,12857,10418,12851,10418,12847,10422,12842,10428,12838,10439,12838,10443,12840,10450,12848,10451,12854,10451,12864,10451,12868,10429,12877,10430,12884,10433,12882,10440,12879,10451,12875,10451,12913,10442,12920,10435,12924,10425,12924,10422,12922,10415,12915xe" stroked="f" style="position:absolute;left:7789;top:12779;width:3448;height:407">
              <v:path arrowok="t"/>
              <v:fill/>
            </v:shape>
            <v:shape coordorigin="7789,12779" coordsize="3448,407" fillcolor="#363435" filled="t" path="m10398,12925l10402,12930,10407,12934,10412,12937,10414,12911,10414,12902,10415,12898,10420,12891,10424,12888,10430,12884,10429,12877,10414,12884,10407,12889,10402,12893,10399,12898,10397,12902,10396,12906,10396,12919,10398,12925xe" stroked="f" style="position:absolute;left:7789;top:12779;width:3448;height:407">
              <v:path arrowok="t"/>
              <v:fill/>
            </v:shape>
            <v:shape coordorigin="7789,12779" coordsize="3448,407" fillcolor="#363435" filled="t" path="m10519,12832l10489,12844,10490,12848,10493,12847,10499,12846,10504,12850,10505,12856,10505,12863,10505,12919,10504,12924,10503,12927,10497,12931,10490,12931,10490,12935,10540,12935,10540,12931,10534,12931,10527,12928,10524,12923,10523,12919,10523,12859,10532,12850,10541,12845,10555,12845,10559,12847,10561,12851,10563,12855,10565,12862,10565,12918,10564,12922,10560,12929,10555,12931,10549,12931,10549,12935,10598,12935,10598,12931,10593,12931,10590,12930,10585,12927,10583,12923,10583,12918,10583,12860,10582,12854,10580,12849,10578,12843,10575,12838,10567,12833,10562,12832,10546,12832,10535,12839,10523,12853,10523,12832,10519,12832xe" stroked="f" style="position:absolute;left:7789;top:12779;width:3448;height:407">
              <v:path arrowok="t"/>
              <v:fill/>
            </v:shape>
            <v:shape coordorigin="7789,12779" coordsize="3448,407" fillcolor="#363435" filled="t" path="m10607,12889l10607,12903,10611,12915,10619,12924,10627,12933,10637,12938,10653,12938,10658,12937,10663,12934,10667,12932,10672,12928,10677,12923,10677,12938,10682,12938,10677,12864,10677,12916,10671,12922,10664,12926,10650,12926,10643,12922,10636,12914,10630,12906,10626,12895,10626,12866,10630,12854,10636,12847,10641,12841,10647,12838,10655,12832,10641,12832,10629,12837,10620,12849,10619,12851,10610,12869,10607,12889xe" stroked="f" style="position:absolute;left:7789;top:12779;width:3448;height:407">
              <v:path arrowok="t"/>
              <v:fill/>
            </v:shape>
            <v:shape coordorigin="7789,12779" coordsize="3448,407" fillcolor="#363435" filled="t" path="m10677,12840l10671,12834,10664,12832,10655,12832,10647,12838,10657,12838,10664,12841,10671,12847,10673,12851,10675,12855,10676,12859,10677,12864,10682,12938,10712,12925,10711,12921,10707,12923,10701,12923,10696,12919,10695,12914,10695,12907,10695,12779,10690,12779,10660,12791,10662,12795,10665,12794,10671,12794,10676,12798,10677,12803,10677,12810,10677,12840xe" stroked="f" style="position:absolute;left:7789;top:12779;width:3448;height:407">
              <v:path arrowok="t"/>
              <v:fill/>
            </v:shape>
            <v:shape coordorigin="7789,12779" coordsize="3448,407" fillcolor="#363435" filled="t" path="m10802,12842l10826,12842,10826,12834,10802,12834,10802,12802,10799,12802,10796,12809,10794,12814,10792,12817,10789,12822,10785,12827,10781,12830,10776,12834,10772,12837,10768,12838,10768,12842,10784,12842,10784,12917,10785,12922,10787,12926,10790,12932,10797,12935,10804,12936,10808,12936,10813,12935,10818,12931,10823,12927,10826,12922,10829,12915,10825,12915,10822,12920,10817,12923,10812,12924,10807,12922,10803,12918,10802,12914,10802,12842xe" stroked="f" style="position:absolute;left:7789;top:12779;width:3448;height:407">
              <v:path arrowok="t"/>
              <v:fill/>
            </v:shape>
            <v:shape coordorigin="7789,12779" coordsize="3448,407" fillcolor="#363435" filled="t" path="m10860,12846l10865,12842,10871,12839,10881,12839,10888,12843,10894,12848,10896,12852,10897,12855,10898,12860,10898,12866,10852,12866,10853,12858,10850,12846,10849,12847,10840,12864,10837,12886,10837,12902,10841,12914,10849,12924,10858,12933,10868,12938,10891,12938,10901,12934,10908,12925,10915,12917,10920,12908,10921,12898,10918,12896,10915,12905,10911,12911,10906,12914,10901,12918,10895,12920,10879,12920,10870,12916,10863,12907,10856,12899,10852,12887,10852,12872,10921,12872,10921,12860,10918,12850,10910,12843,10903,12835,10894,12832,10870,12832,10860,12846xe" stroked="f" style="position:absolute;left:7789;top:12779;width:3448;height:407">
              <v:path arrowok="t"/>
              <v:fill/>
            </v:shape>
            <v:shape coordorigin="7789,12779" coordsize="3448,407" fillcolor="#363435" filled="t" path="m10859,12836l10850,12846,10853,12858,10856,12851,10860,12846,10870,12832,10859,12836xe" stroked="f" style="position:absolute;left:7789;top:12779;width:3448;height:407">
              <v:path arrowok="t"/>
              <v:fill/>
            </v:shape>
            <v:shape coordorigin="7789,12779" coordsize="3448,407" fillcolor="#363435" filled="t" path="m10955,12915l10954,12911,10953,12937,10964,12937,10968,12936,10975,12933,10981,12928,10991,12920,10991,12926,10993,12930,10997,12935,11003,12937,11011,12937,11019,12931,11027,12920,11027,12914,11022,12918,11019,12921,11015,12923,11010,12919,11010,12915,11010,12856,11009,12850,11008,12847,11005,12842,11002,12838,10998,12836,10992,12833,10985,12832,10964,12832,10955,12834,10949,12839,10943,12845,10939,12850,10939,12857,10940,12863,10946,12867,10951,12867,10957,12863,10958,12857,10958,12851,10958,12847,10962,12842,10968,12838,10979,12838,10983,12840,10990,12848,10991,12854,10991,12864,10991,12868,10969,12877,10970,12884,10973,12882,10980,12879,10991,12875,10991,12913,10982,12920,10975,12924,10965,12924,10962,12922,10955,12915xe" stroked="f" style="position:absolute;left:7789;top:12779;width:3448;height:407">
              <v:path arrowok="t"/>
              <v:fill/>
            </v:shape>
            <v:shape coordorigin="7789,12779" coordsize="3448,407" fillcolor="#363435" filled="t" path="m10938,12925l10942,12930,10947,12934,10953,12937,10954,12911,10954,12902,10955,12898,10960,12891,10964,12888,10970,12884,10969,12877,10954,12884,10947,12889,10942,12893,10939,12898,10937,12902,10936,12906,10936,12919,10938,12925xe" stroked="f" style="position:absolute;left:7789;top:12779;width:3448;height:407">
              <v:path arrowok="t"/>
              <v:fill/>
            </v:shape>
            <v:shape coordorigin="7789,12779" coordsize="3448,407" fillcolor="#363435" filled="t" path="m11158,12779l11128,12791,11130,12795,11133,12794,11139,12794,11144,12798,11145,12803,11145,12810,11145,12918,11145,12923,11144,12925,11140,12929,11134,12931,11130,12931,11130,12935,11179,12935,11179,12931,11174,12931,11171,12930,11166,12928,11163,12923,11163,12919,11163,12859,11169,12853,11173,12850,11177,12848,11185,12845,11192,12845,11197,12847,11201,12852,11204,12859,11204,12866,11204,12918,11204,12922,11200,12929,11195,12931,11188,12931,11188,12935,11237,12935,11237,12931,11233,12931,11229,12930,11225,12927,11223,12923,11222,12918,11222,12864,11222,12856,11220,12851,11218,12844,11215,12839,11211,12836,11207,12833,11202,12832,11192,12832,11187,12833,11182,12835,11178,12838,11171,12844,11163,12852,11163,12779,11158,12779xe" stroked="f" style="position:absolute;left:7789;top:12779;width:3448;height:407">
              <v:path arrowok="t"/>
              <v:fill/>
            </v:shape>
            <v:shape style="position:absolute;left:7786;top:13025;width:3448;height:705" type="#_x0000_t75">
              <v:imagedata o:title="" r:id="rId263"/>
            </v:shape>
            <v:shape coordorigin="7789,14103" coordsize="3438,403" fillcolor="#363435" filled="t" path="m9858,14106l9794,14106,9794,14110,9800,14110,9806,14111,9813,14116,9815,14120,9816,14125,9816,14237,9815,14243,9810,14249,9806,14251,9794,14251,9794,14255,9858,14255,9858,14251,9853,14251,9846,14250,9839,14245,9837,14241,9837,14236,9837,14183,9905,14183,9905,14237,9905,14243,9900,14249,9895,14251,9884,14251,9884,14255,9948,14255,9948,14251,9942,14251,9936,14250,9929,14245,9927,14241,9926,14236,9926,14125,9927,14120,9930,14114,9936,14111,9942,14110,9948,14110,9948,14106,9884,14106,9884,14110,9889,14110,9896,14111,9903,14116,9905,14120,9905,14125,9905,14175,9837,14175,9837,14125,9837,14120,9838,14118,9840,14114,9846,14111,9853,14110,9858,14110,9858,14106xe" stroked="f" style="position:absolute;left:7789;top:14103;width:3438;height:403">
              <v:path arrowok="t"/>
              <v:fill/>
            </v:shape>
            <v:shape coordorigin="7789,14103" coordsize="3438,403" fillcolor="#363435" filled="t" path="m10021,14255l10021,14251,10016,14251,10009,14250,10002,14245,10001,14241,10000,14236,10000,14123,10001,14118,10006,14112,10010,14110,10021,14110,10021,14106,9958,14106,9958,14110,9963,14110,9970,14111,9977,14116,9979,14120,9979,14125,9979,14237,9978,14243,9974,14249,9969,14251,9958,14251,9958,14255,10021,14255xe" stroked="f" style="position:absolute;left:7789;top:14103;width:3438;height:403">
              <v:path arrowok="t"/>
              <v:fill/>
            </v:shape>
            <v:shape coordorigin="7789,14103" coordsize="3438,403" fillcolor="#363435" filled="t" path="m10052,14228l10052,14237,10051,14242,10050,14245,10047,14249,10042,14251,10030,14251,10030,14255,10094,14255,10094,14251,10083,14251,10079,14249,10074,14244,10073,14238,10073,14185,10078,14186,10082,14187,10086,14187,10090,14188,10098,14188,10098,14181,10086,14181,10080,14180,10073,14179,10073,14117,10052,14123,10052,14228xe" stroked="f" style="position:absolute;left:7789;top:14103;width:3438;height:403">
              <v:path arrowok="t"/>
              <v:fill/>
            </v:shape>
            <v:shape coordorigin="7789,14103" coordsize="3438,403" fillcolor="#363435" filled="t" path="m10440,14138l10443,14129,10445,14123,10447,14120,10451,14114,10456,14111,10463,14110,10463,14106,10419,14106,10419,14110,10423,14110,10427,14111,10432,14113,10435,14118,10435,14123,10433,14129,10430,14138,10402,14220,10374,14140,10370,14130,10369,14124,10369,14117,10372,14113,10376,14110,10384,14110,10384,14106,10327,14106,10327,14110,10332,14110,10337,14112,10341,14116,10344,14120,10347,14127,10351,14137,10355,14149,10331,14220,10302,14137,10298,14128,10297,14122,10297,14119,10300,14113,10305,14110,10311,14110,10311,14106,10256,14106,10256,14110,10261,14110,10267,14112,10271,14116,10274,14120,10276,14126,10279,14135,10323,14258,10327,14258,10360,14163,10394,14258,10399,14258,10440,14138xe" stroked="f" style="position:absolute;left:7789;top:14103;width:3438;height:403">
              <v:path arrowok="t"/>
              <v:fill/>
            </v:shape>
            <v:shape coordorigin="7789,14103" coordsize="3438,403" fillcolor="#363435" filled="t" path="m10534,14255l10534,14251,10529,14251,10522,14250,10515,14245,10513,14241,10513,14236,10513,14123,10514,14118,10518,14112,10523,14110,10534,14110,10534,14106,10470,14106,10470,14110,10476,14110,10483,14111,10489,14116,10491,14120,10492,14125,10492,14237,10491,14243,10486,14249,10482,14251,10470,14251,10470,14255,10534,14255xe" stroked="f" style="position:absolute;left:7789;top:14103;width:3438;height:403">
              <v:path arrowok="t"/>
              <v:fill/>
            </v:shape>
            <v:shape coordorigin="7789,14103" coordsize="3438,403" fillcolor="#363435" filled="t" path="m10639,14255l10639,14251,10628,14251,10624,14249,10619,14244,10618,14238,10618,14116,10645,14116,10650,14117,10661,14124,10663,14128,10666,14135,10666,14141,10671,14141,10669,14106,10548,14106,10546,14141,10550,14141,10551,14134,10552,14129,10555,14125,10561,14118,10568,14116,10573,14116,10597,14116,10597,14237,10597,14243,10592,14249,10588,14251,10576,14251,10576,14255,10639,14255xe" stroked="f" style="position:absolute;left:7789;top:14103;width:3438;height:403">
              <v:path arrowok="t"/>
              <v:fill/>
            </v:shape>
            <v:shape coordorigin="7789,14103" coordsize="3438,403" fillcolor="#363435" filled="t" path="m10744,14106l10680,14106,10680,14110,10685,14110,10692,14111,10699,14116,10701,14120,10701,14125,10701,14237,10700,14243,10696,14249,10691,14251,10680,14251,10680,14255,10744,14255,10744,14251,10738,14251,10731,14250,10724,14245,10723,14241,10722,14236,10722,14183,10791,14183,10791,14237,10790,14243,10786,14249,10781,14251,10770,14251,10770,14255,10833,14255,10833,14251,10828,14251,10821,14250,10814,14245,10813,14241,10812,14236,10812,14125,10813,14120,10816,14114,10821,14111,10828,14110,10833,14110,10833,14106,10770,14106,10770,14110,10775,14110,10782,14111,10789,14116,10791,14120,10791,14125,10791,14175,10722,14175,10722,14125,10723,14120,10724,14118,10726,14114,10731,14111,10738,14110,10744,14110,10744,14106xe" stroked="f" style="position:absolute;left:7789;top:14103;width:3438;height:403">
              <v:path arrowok="t"/>
              <v:fill/>
            </v:shape>
            <v:shape coordorigin="7789,14103" coordsize="3438,403" fillcolor="#363435" filled="t" path="m11018,14106l10954,14106,10954,14110,10965,14110,10969,14112,10974,14117,10975,14123,10975,14208,10976,14220,10979,14227,10982,14236,10988,14244,10996,14250,11005,14255,11017,14258,11048,14258,11060,14255,11068,14249,11077,14243,11083,14236,11086,14228,11089,14220,11090,14208,11090,14125,11091,14120,11093,14118,11096,14113,11100,14110,11112,14110,11112,14106,11059,14106,11059,14110,11070,14110,11075,14112,11080,14117,11081,14123,11081,14208,11079,14219,11076,14226,11074,14233,11068,14238,11061,14242,11053,14246,11044,14249,11027,14249,11021,14247,11015,14245,11010,14242,11006,14238,11003,14234,11001,14230,10999,14224,10998,14217,10997,14209,10996,14203,10996,14124,10997,14119,11001,14112,11006,14110,11018,14110,11018,14106xe" stroked="f" style="position:absolute;left:7789;top:14103;width:3438;height:403">
              <v:path arrowok="t"/>
              <v:fill/>
            </v:shape>
            <v:shape coordorigin="7789,14103" coordsize="3438,403" fillcolor="#363435" filled="t" path="m7866,14498l7853,14498,7843,14493,7846,14503,7867,14506,7883,14504,7902,14497,7918,14484,7930,14468,7937,14449,7940,14428,7937,14408,7930,14389,7918,14373,7907,14363,7888,14354,7868,14351,7854,14352,7835,14358,7818,14370,7804,14388,7797,14407,7794,14428,7797,14450,7804,14468,7815,14484,7828,14495,7827,14470,7821,14450,7819,14427,7821,14409,7826,14389,7834,14373,7842,14364,7853,14359,7880,14359,7891,14364,7899,14374,7908,14388,7913,14407,7914,14430,7914,14447,7909,14467,7901,14482,7892,14493,7880,14498,7866,14498xe" stroked="f" style="position:absolute;left:7789;top:14103;width:3438;height:403">
              <v:path arrowok="t"/>
              <v:fill/>
            </v:shape>
            <v:shape coordorigin="7789,14103" coordsize="3438,403" fillcolor="#363435" filled="t" path="m7835,14483l7827,14470,7828,14495,7846,14503,7843,14493,7835,14483xe" stroked="f" style="position:absolute;left:7789;top:14103;width:3438;height:403">
              <v:path arrowok="t"/>
              <v:fill/>
            </v:shape>
            <v:shape coordorigin="7789,14103" coordsize="3438,403" fillcolor="#363435" filled="t" path="m8005,14503l8005,14499,7994,14499,7990,14497,7985,14492,7984,14486,7984,14386,8082,14505,8086,14505,8086,14372,8087,14366,8091,14360,8095,14358,8107,14358,8107,14354,8055,14354,8055,14358,8066,14358,8070,14360,8075,14365,8076,14371,8076,14466,7985,14354,7945,14354,7945,14358,7950,14358,7955,14359,7959,14361,7965,14364,7970,14369,7975,14374,7975,14485,7974,14491,7969,14497,7965,14499,7953,14499,7953,14503,8005,14503xe" stroked="f" style="position:absolute;left:7789;top:14103;width:3438;height:403">
              <v:path arrowok="t"/>
              <v:fill/>
            </v:shape>
            <v:shape coordorigin="7789,14103" coordsize="3438,403" fillcolor="#363435" filled="t" path="m8224,14498l8210,14498,8200,14493,8203,14503,8224,14506,8240,14504,8259,14497,8275,14484,8287,14468,8294,14449,8297,14428,8295,14408,8287,14389,8275,14373,8264,14363,8246,14354,8226,14351,8211,14352,8192,14358,8176,14370,8161,14388,8154,14407,8152,14428,8154,14450,8161,14468,8172,14484,8185,14495,8184,14470,8178,14450,8177,14427,8178,14409,8183,14389,8192,14373,8200,14364,8210,14359,8238,14359,8249,14364,8257,14374,8265,14388,8270,14407,8272,14430,8271,14447,8266,14467,8258,14482,8249,14493,8237,14498,8224,14498xe" stroked="f" style="position:absolute;left:7789;top:14103;width:3438;height:403">
              <v:path arrowok="t"/>
              <v:fill/>
            </v:shape>
            <v:shape coordorigin="7789,14103" coordsize="3438,403" fillcolor="#363435" filled="t" path="m8192,14483l8184,14470,8185,14495,8203,14503,8200,14493,8192,14483xe" stroked="f" style="position:absolute;left:7789;top:14103;width:3438;height:403">
              <v:path arrowok="t"/>
              <v:fill/>
            </v:shape>
            <v:shape coordorigin="7789,14103" coordsize="3438,403" fillcolor="#363435" filled="t" path="m8371,14354l8307,14354,8307,14358,8318,14358,8322,14360,8327,14365,8328,14371,8328,14456,8329,14469,8332,14475,8335,14484,8341,14492,8350,14498,8358,14503,8370,14506,8401,14506,8413,14503,8422,14497,8430,14491,8436,14484,8439,14476,8442,14468,8443,14456,8443,14373,8444,14368,8446,14366,8449,14361,8453,14358,8465,14358,8465,14354,8413,14354,8413,14358,8424,14358,8428,14360,8433,14365,8434,14371,8434,14456,8432,14468,8430,14474,8427,14481,8422,14486,8414,14490,8406,14495,8398,14497,8380,14497,8374,14495,8369,14493,8363,14490,8359,14487,8357,14482,8354,14478,8352,14472,8351,14465,8350,14457,8349,14451,8349,14372,8350,14367,8355,14360,8359,14358,8371,14358,8371,14354xe" stroked="f" style="position:absolute;left:7789;top:14103;width:3438;height:403">
              <v:path arrowok="t"/>
              <v:fill/>
            </v:shape>
            <v:shape coordorigin="7789,14103" coordsize="3438,403" fillcolor="#363435" filled="t" path="m11129,14154l11132,14159,11135,14164,11139,14168,11144,14173,11150,14177,11159,14183,11172,14190,11184,14197,11192,14201,11195,14204,11199,14207,11202,14210,11206,14218,11207,14225,11207,14232,11205,14237,11199,14242,11194,14247,11187,14250,11170,14250,11163,14248,11156,14244,11149,14241,11144,14236,11141,14231,11138,14226,11135,14218,11133,14207,11129,14207,11129,14258,11133,14258,11134,14255,11137,14250,11142,14250,11147,14251,11154,14253,11161,14255,11165,14257,11172,14258,11176,14258,11194,14258,11205,14254,11214,14246,11222,14238,11227,14228,11227,14211,11225,14205,11223,14200,11220,14194,11216,14190,11211,14186,11206,14182,11196,14176,11182,14169,11165,14159,11155,14152,11150,14147,11147,14143,11145,14139,11145,14128,11148,14123,11153,14118,11158,14114,11164,14112,11178,14112,11185,14113,11191,14117,11197,14120,11202,14125,11206,14131,11209,14136,11211,14144,11213,14154,11217,14154,11217,14103,11213,14103,11210,14110,11205,14111,11201,14110,11197,14109,11188,14105,11179,14103,11159,14103,11148,14107,11140,14114,11132,14122,11128,14131,11128,14148,11129,14154xe" stroked="f" style="position:absolute;left:7789;top:14103;width:3438;height:403">
              <v:path arrowok="t"/>
              <v:fill/>
            </v:shape>
            <v:shape coordorigin="7789,14103" coordsize="3438,403" fillcolor="#363435" filled="t" path="m10036,14110l10042,14110,10046,14112,10051,14117,10052,14123,10073,14117,10079,14116,10083,14115,10093,14115,10099,14116,10103,14119,10108,14122,10112,14126,10115,14132,10117,14137,10118,14143,10118,14159,10116,14166,10110,14172,10105,14178,10098,14181,10098,14188,10112,14188,10124,14184,10132,14177,10140,14169,10144,14159,10144,14138,10141,14131,10136,14124,10130,14118,10124,14113,10116,14110,10109,14108,10098,14106,10030,14106,10030,14110,10036,14110xe" stroked="f" style="position:absolute;left:7789;top:14103;width:3438;height:403">
              <v:path arrowok="t"/>
              <v:fill/>
            </v:shape>
            <v:shape coordorigin="7789,14103" coordsize="3438,403" fillcolor="#363435" filled="t" path="m9681,14154l9684,14159,9687,14164,9691,14168,9696,14173,9702,14177,9711,14183,9723,14190,9736,14197,9744,14201,9747,14204,9751,14207,9754,14210,9758,14218,9759,14225,9759,14232,9756,14237,9751,14242,9746,14247,9739,14250,9722,14250,9714,14248,9708,14244,9701,14241,9696,14236,9693,14231,9690,14226,9687,14218,9685,14207,9681,14207,9681,14258,9685,14258,9686,14255,9689,14250,9694,14250,9699,14251,9706,14253,9713,14255,9717,14257,9723,14258,9728,14258,9746,14258,9757,14254,9766,14246,9774,14238,9779,14228,9779,14211,9777,14205,9774,14200,9772,14194,9768,14190,9763,14186,9758,14182,9748,14176,9734,14169,9717,14159,9707,14152,9702,14147,9699,14143,9697,14139,9697,14128,9700,14123,9705,14118,9710,14114,9716,14112,9730,14112,9737,14113,9743,14117,9749,14120,9754,14125,9758,14131,9761,14136,9763,14144,9765,14154,9769,14154,9769,14103,9765,14103,9762,14110,9757,14111,9753,14110,9748,14109,9740,14105,9731,14103,9711,14103,9700,14107,9692,14114,9684,14122,9680,14131,9680,14148,9681,14154xe" stroked="f" style="position:absolute;left:7789;top:14103;width:3438;height:403">
              <v:path arrowok="t"/>
              <v:fill/>
            </v:shape>
            <v:shape coordorigin="7789,14103" coordsize="3438,403" fillcolor="#363435" filled="t" path="m8038,14154l8041,14159,8044,14164,8048,14168,8053,14173,8059,14177,8068,14183,8080,14190,8093,14197,8101,14201,8104,14204,8108,14207,8111,14210,8115,14218,8116,14225,8116,14232,8113,14237,8108,14242,8103,14247,8096,14250,8079,14250,8071,14248,8065,14244,8058,14241,8053,14236,8050,14231,8047,14226,8044,14218,8042,14207,8038,14207,8038,14258,8042,14258,8043,14255,8046,14250,8051,14250,8055,14251,8063,14253,8070,14255,8074,14257,8080,14258,8084,14258,8103,14258,8114,14254,8122,14246,8131,14238,8136,14228,8136,14211,8134,14205,8131,14200,8129,14194,8125,14190,8120,14186,8115,14182,8105,14176,8091,14169,8074,14159,8064,14152,8059,14147,8056,14143,8054,14139,8054,14128,8057,14123,8062,14118,8067,14114,8073,14112,8087,14112,8094,14113,8100,14117,8106,14120,8111,14125,8115,14131,8118,14136,8120,14144,8122,14154,8126,14154,8126,14103,8122,14103,8119,14110,8114,14111,8110,14110,8105,14109,8097,14105,8088,14103,8068,14103,8057,14107,8049,14114,8041,14122,8037,14131,8037,14148,8038,14154xe" stroked="f" style="position:absolute;left:7789;top:14103;width:3438;height:403">
              <v:path arrowok="t"/>
              <v:fill/>
            </v:shape>
            <v:shape coordorigin="7789,14103" coordsize="3438,403" fillcolor="#363435" filled="t" path="m7849,14106l7789,14106,7789,14110,7793,14111,7797,14111,7802,14114,7807,14119,7809,14124,7812,14130,7868,14258,7872,14258,7923,14132,7926,14124,7930,14119,7934,14115,7940,14111,7945,14110,7945,14106,7900,14106,7900,14110,7902,14111,7907,14111,7910,14113,7916,14119,7916,14124,7914,14130,7911,14138,7876,14224,7838,14137,7834,14129,7833,14124,7833,14120,7834,14115,7838,14112,7842,14111,7849,14110,7849,14106xe" stroked="f" style="position:absolute;left:7789;top:14103;width:3438;height:403">
              <v:path arrowok="t"/>
              <v:fill/>
            </v:shape>
            <v:shape coordorigin="7789,14103" coordsize="3438,403" fillcolor="#363435" filled="t" path="m8018,14255l8018,14251,8012,14251,8005,14250,7998,14245,7997,14241,7996,14236,7996,14123,7997,14118,8002,14112,8006,14110,8018,14110,8018,14106,7954,14106,7954,14110,7959,14110,7966,14111,7973,14116,7975,14120,7975,14125,7975,14237,7974,14243,7970,14249,7965,14251,7954,14251,7954,14255,8018,14255xe" stroked="f" style="position:absolute;left:7789;top:14103;width:3438;height:403">
              <v:path arrowok="t"/>
              <v:fill/>
            </v:shape>
            <v:shape coordorigin="7789,14103" coordsize="3438,403" fillcolor="#363435" filled="t" path="m8217,14255l8217,14251,8211,14251,8205,14250,8198,14245,8196,14241,8195,14236,8195,14123,8196,14118,8201,14112,8205,14110,8217,14110,8217,14106,8153,14106,8153,14110,8158,14110,8165,14111,8172,14116,8174,14120,8174,14125,8174,14237,8173,14243,8169,14249,8165,14251,8153,14251,8153,14255,8217,14255xe" stroked="f" style="position:absolute;left:7789;top:14103;width:3438;height:403">
              <v:path arrowok="t"/>
              <v:fill/>
            </v:shape>
            <v:shape coordorigin="7789,14103" coordsize="3438,403" fillcolor="#363435" filled="t" path="m8322,14255l8322,14251,8311,14251,8307,14249,8302,14244,8301,14238,8301,14116,8328,14116,8333,14117,8344,14124,8346,14128,8348,14135,8349,14141,8353,14141,8352,14106,8230,14106,8229,14141,8233,14141,8233,14134,8235,14129,8238,14125,8244,14118,8250,14116,8255,14116,8280,14116,8280,14237,8279,14243,8275,14249,8270,14251,8259,14251,8259,14255,8322,14255xe" stroked="f" style="position:absolute;left:7789;top:14103;width:3438;height:403">
              <v:path arrowok="t"/>
              <v:fill/>
            </v:shape>
            <v:shape coordorigin="7789,14103" coordsize="3438,403" fillcolor="#363435" filled="t" path="m8559,14162l8568,14156,8574,14150,8579,14144,8582,14137,8582,14122,8579,14116,8573,14110,8568,14105,8561,14103,8543,14103,8535,14105,8528,14110,8519,14117,8514,14127,8514,14143,8515,14148,8516,14153,8517,14158,8519,14164,8523,14172,8517,14175,8502,14202,8507,14196,8511,14190,8518,14184,8527,14179,8531,14188,8535,14195,8535,14142,8533,14138,8533,14130,8533,14126,8534,14122,8538,14117,8541,14113,8546,14111,8557,14111,8561,14113,8567,14119,8569,14124,8569,14136,8567,14142,8562,14147,8558,14153,8551,14158,8542,14162,8538,14153,8539,14201,8543,14207,8546,14169,8559,14162xe" stroked="f" style="position:absolute;left:7789;top:14103;width:3438;height:403">
              <v:path arrowok="t"/>
              <v:fill/>
            </v:shape>
            <v:shape coordorigin="7789,14103" coordsize="3438,403" fillcolor="#363435" filled="t" path="m8536,14147l8535,14142,8535,14195,8539,14201,8538,14153,8536,14147xe" stroked="f" style="position:absolute;left:7789;top:14103;width:3438;height:403">
              <v:path arrowok="t"/>
              <v:fill/>
            </v:shape>
            <v:shape coordorigin="7789,14103" coordsize="3438,403" fillcolor="#363435" filled="t" path="m8637,14228l8633,14225,8631,14230,8629,14234,8622,14240,8617,14241,8607,14241,8602,14239,8597,14236,8592,14233,8586,14228,8580,14221,8588,14211,8595,14200,8601,14188,8608,14177,8612,14170,8619,14165,8623,14164,8630,14163,8630,14159,8584,14159,8584,14163,8591,14167,8594,14172,8594,14178,8588,14195,8574,14214,8567,14203,8556,14187,8546,14169,8543,14207,8549,14217,8559,14230,8551,14236,8546,14240,8541,14242,8537,14244,8533,14245,8519,14245,8513,14242,8508,14236,8503,14230,8500,14223,8500,14208,8502,14202,8517,14175,8499,14187,8487,14199,8481,14208,8477,14217,8477,14234,8481,14242,8488,14248,8495,14255,8505,14258,8525,14258,8533,14256,8540,14253,8547,14250,8555,14245,8564,14237,8572,14244,8578,14250,8585,14253,8591,14256,8597,14258,8611,14258,8618,14256,8624,14251,8630,14246,8634,14238,8637,14228xe" stroked="f" style="position:absolute;left:7789;top:14103;width:3438;height:403">
              <v:path arrowok="t"/>
              <v:fill/>
            </v:shape>
            <v:shape coordorigin="7789,14103" coordsize="3438,403" fillcolor="#363435" filled="t" path="m8825,14255l8825,14251,8820,14251,8813,14250,8806,14245,8804,14241,8804,14236,8804,14182,8835,14182,8842,14184,8846,14187,8849,14192,8850,14197,8850,14202,8854,14202,8854,14152,8850,14152,8849,14160,8847,14166,8841,14171,8837,14172,8804,14172,8804,14114,8844,14114,8850,14115,8853,14116,8860,14120,8865,14127,8867,14132,8869,14139,8873,14139,8871,14106,8761,14106,8761,14110,8767,14110,8773,14111,8780,14116,8782,14120,8783,14125,8783,14237,8782,14243,8777,14249,8773,14251,8761,14251,8761,14255,8825,14255xe" stroked="f" style="position:absolute;left:7789;top:14103;width:3438;height:403">
              <v:path arrowok="t"/>
              <v:fill/>
            </v:shape>
            <v:shape coordorigin="7789,14103" coordsize="3438,403" fillcolor="#363435" filled="t" path="m9005,14227l9000,14233,8996,14238,8988,14244,8981,14246,8975,14247,8937,14247,8934,14246,8930,14242,8929,14237,8929,14181,8968,14181,8973,14182,8976,14183,8981,14187,8983,14191,8984,14196,8985,14203,8989,14203,8989,14151,8985,14151,8985,14160,8983,14166,8976,14172,8970,14173,8929,14173,8929,14114,8977,14114,8982,14115,8985,14116,8992,14120,8995,14126,8997,14131,8998,14139,9003,14139,9001,14106,8887,14106,8887,14110,8898,14110,8903,14112,8907,14117,8908,14123,8908,14236,8908,14240,8904,14247,8899,14250,8892,14251,8887,14251,8887,14255,9001,14255,9014,14217,9009,14217,9005,14227xe" stroked="f" style="position:absolute;left:7789;top:14103;width:3438;height:403">
              <v:path arrowok="t"/>
              <v:fill/>
            </v:shape>
            <v:shape coordorigin="7789,14103" coordsize="3438,403" fillcolor="#363435" filled="t" path="m9045,14132l9045,14237,9044,14242,9043,14245,9040,14249,9035,14251,9024,14251,9024,14255,9138,14255,9151,14214,9148,14214,9144,14223,9140,14230,9136,14234,9132,14238,9128,14241,9124,14243,9119,14244,9111,14245,9079,14245,9073,14245,9070,14243,9066,14238,9066,14234,9066,14126,9066,14120,9071,14114,9077,14111,9083,14110,9091,14110,9091,14106,9024,14106,9024,14110,9035,14110,9039,14112,9044,14117,9045,14123,9045,14132xe" stroked="f" style="position:absolute;left:7789;top:14103;width:3438;height:403">
              <v:path arrowok="t"/>
              <v:fill/>
            </v:shape>
            <v:shape coordorigin="7789,14103" coordsize="3438,403" fillcolor="#363435" filled="t" path="m9182,14132l9182,14237,9181,14242,9179,14245,9177,14249,9172,14251,9160,14251,9160,14255,9275,14255,9288,14214,9284,14214,9281,14223,9277,14230,9273,14234,9269,14238,9265,14241,9260,14243,9256,14244,9248,14245,9216,14245,9210,14245,9207,14243,9203,14238,9203,14234,9203,14126,9203,14120,9208,14114,9214,14111,9220,14110,9228,14110,9228,14106,9160,14106,9160,14110,9172,14110,9176,14112,9181,14117,9182,14123,9182,14132xe" stroked="f" style="position:absolute;left:7789;top:14103;width:3438;height:403">
              <v:path arrowok="t"/>
              <v:fill/>
            </v:shape>
            <v:shape coordorigin="7789,14103" coordsize="3438,403" fillcolor="#363435" filled="t" path="m9373,14250l9360,14250,9349,14245,9352,14255,9373,14258,9390,14256,9408,14249,9424,14236,9436,14219,9443,14201,9446,14180,9444,14160,9437,14141,9425,14125,9413,14115,9395,14106,9375,14103,9360,14104,9341,14110,9325,14122,9310,14140,9303,14159,9301,14180,9303,14202,9310,14220,9321,14236,9334,14247,9333,14221,9327,14202,9326,14179,9327,14160,9332,14141,9341,14125,9349,14116,9359,14111,9387,14111,9398,14116,9406,14126,9414,14139,9419,14159,9421,14182,9420,14199,9415,14219,9407,14234,9398,14245,9387,14250,9373,14250xe" stroked="f" style="position:absolute;left:7789;top:14103;width:3438;height:403">
              <v:path arrowok="t"/>
              <v:fill/>
            </v:shape>
            <v:shape coordorigin="7789,14103" coordsize="3438,403" fillcolor="#363435" filled="t" path="m9341,14235l9333,14221,9334,14247,9352,14255,9349,14245,9341,14235xe" stroked="f" style="position:absolute;left:7789;top:14103;width:3438;height:403">
              <v:path arrowok="t"/>
              <v:fill/>
            </v:shape>
            <v:shape coordorigin="7789,14103" coordsize="3438,403" fillcolor="#363435" filled="t" path="m9641,14138l9644,14129,9646,14123,9648,14120,9652,14114,9657,14111,9664,14110,9664,14106,9620,14106,9620,14110,9624,14110,9628,14111,9634,14113,9636,14118,9636,14123,9635,14129,9631,14138,9603,14220,9575,14140,9571,14130,9570,14124,9570,14117,9573,14113,9578,14110,9586,14110,9586,14106,9528,14106,9528,14110,9533,14110,9538,14112,9542,14116,9545,14120,9549,14127,9552,14137,9557,14149,9532,14220,9503,14137,9499,14128,9498,14122,9498,14119,9501,14113,9506,14110,9512,14110,9512,14106,9458,14106,9458,14110,9462,14110,9468,14112,9472,14116,9475,14120,9477,14126,9480,14135,9524,14258,9528,14258,9561,14163,9595,14258,9600,14258,9641,14138xe" stroked="f" style="position:absolute;left:7789;top:14103;width:3438;height:403">
              <v:path arrowok="t"/>
              <v:fill/>
            </v:shape>
            <v:shape coordorigin="7798,14351" coordsize="3174,403" fillcolor="#363435" filled="t" path="m10716,14423l10704,14423,10704,14363,10730,14363,10738,14363,10742,14365,10749,14367,10754,14370,10758,14375,10762,14380,10765,14387,10767,14398,10771,14398,10771,14354,10647,14354,10647,14358,10657,14358,10661,14359,10667,14365,10668,14369,10668,14485,10668,14490,10667,14491,10662,14497,10656,14499,10647,14499,10647,14503,10775,14503,10782,14456,10778,14456,10774,14469,10768,14478,10760,14485,10752,14491,10741,14494,10714,14494,10707,14492,10704,14486,10704,14481,10704,14432,10711,14432,10716,14432,10720,14434,10727,14440,10730,14445,10733,14451,10734,14458,10735,14466,10740,14466,10740,14388,10735,14388,10734,14400,10731,14408,10727,14414,10723,14420,10716,14423xe" stroked="f" style="position:absolute;left:7798;top:14351;width:3174;height:403">
              <v:path arrowok="t"/>
              <v:fill/>
            </v:shape>
            <v:shape coordorigin="7798,14351" coordsize="3174,403" fillcolor="#363435" filled="t" path="m10838,14361l10844,14359,10861,14359,10870,14363,10878,14370,10887,14378,10892,14388,10894,14400,10899,14400,10897,14351,10894,14351,10893,14355,10891,14359,10887,14361,10881,14360,10876,14357,10871,14355,10867,14353,10864,14353,10859,14351,10854,14351,10836,14351,10825,14355,10817,14363,10808,14372,10804,14382,10804,14400,10805,14407,10809,14413,10812,14418,10816,14424,10822,14428,10828,14433,10838,14439,10851,14445,10861,14450,10868,14454,10871,14457,10878,14463,10882,14469,10883,14476,10883,14482,10880,14487,10875,14492,10871,14496,10864,14498,10845,14498,10835,14494,10826,14486,10815,14471,10808,14450,10804,14450,10804,14506,10808,14506,10813,14499,10817,14497,10821,14497,10827,14499,10834,14502,10839,14504,10843,14505,10847,14506,10852,14506,10871,14506,10884,14502,10893,14493,10903,14484,10908,14473,10908,14451,10905,14442,10899,14435,10884,14422,10864,14411,10851,14404,10843,14400,10840,14398,10835,14394,10832,14391,10828,14385,10827,14379,10827,14374,10829,14369,10834,14365,10838,14361xe" stroked="f" style="position:absolute;left:7798;top:14351;width:3174;height:403">
              <v:path arrowok="t"/>
              <v:fill/>
            </v:shape>
            <v:shape coordorigin="7798,14351" coordsize="3174,403" fillcolor="#363435" filled="t" path="m10972,14416l10972,14411,10971,14406,10963,14399,10959,14397,10949,14397,10945,14399,10938,14406,10936,14411,10936,14421,10938,14425,10945,14432,10949,14434,10959,14434,10963,14432,10971,14425,10972,14421,10972,14416xe" stroked="f" style="position:absolute;left:7798;top:14351;width:3174;height:403">
              <v:path arrowok="t"/>
              <v:fill/>
            </v:shape>
            <v:shape coordorigin="7798,14351" coordsize="3174,403" fillcolor="#363435" filled="t" path="m10972,14487l10972,14482,10971,14478,10963,14471,10959,14469,10949,14469,10945,14471,10938,14478,10936,14482,10936,14493,10938,14497,10945,14504,10949,14506,10959,14506,10963,14504,10970,14497,10972,14493,10972,14487xe" stroked="f" style="position:absolute;left:7798;top:14351;width:3174;height:403">
              <v:path arrowok="t"/>
              <v:fill/>
            </v:shape>
            <v:shape coordorigin="7798,14351" coordsize="3174,403" fillcolor="#363435" filled="t" path="m7833,14609l7838,14607,7856,14607,7865,14611,7873,14619,7881,14626,7886,14636,7888,14648,7893,14648,7892,14599,7888,14599,7888,14603,7885,14607,7881,14609,7875,14608,7871,14606,7866,14603,7861,14602,7858,14601,7854,14600,7849,14599,7831,14599,7820,14603,7811,14611,7803,14620,7798,14630,7798,14649,7800,14655,7803,14661,7806,14666,7811,14672,7816,14676,7822,14681,7832,14687,7846,14693,7855,14698,7862,14702,7866,14705,7872,14711,7876,14717,7877,14724,7877,14730,7875,14735,7870,14740,7865,14744,7858,14747,7840,14747,7830,14742,7821,14734,7809,14719,7802,14698,7798,14698,7798,14754,7802,14754,7807,14747,7811,14745,7815,14745,7822,14747,7828,14750,7833,14752,7837,14753,7842,14754,7846,14754,7866,14754,7878,14750,7888,14741,7897,14732,7902,14721,7902,14699,7899,14690,7893,14683,7879,14670,7858,14659,7846,14653,7838,14648,7834,14646,7830,14642,7826,14639,7822,14633,7822,14627,7822,14622,7824,14617,7828,14613,7833,14609xe" stroked="f" style="position:absolute;left:7798;top:14351;width:3174;height:403">
              <v:path arrowok="t"/>
              <v:fill/>
            </v:shape>
            <v:shape coordorigin="7798,14351" coordsize="3174,403" fillcolor="#363435" filled="t" path="m8009,14743l7994,14743,7989,14742,7984,14739,7979,14736,7976,14732,7974,14728,7972,14724,7971,14715,7971,14620,7972,14615,7973,14613,7977,14608,7983,14606,7989,14606,7993,14602,7916,14602,7916,14606,7923,14606,7927,14607,7933,14611,7935,14615,7936,14620,7936,14714,7938,14724,7941,14731,7945,14738,7952,14744,7962,14749,7969,14752,7979,14754,8007,14754,8019,14751,8028,14744,8037,14738,8042,14731,8045,14723,8047,14715,8048,14703,8048,14623,8048,14619,8051,14613,8055,14609,8062,14606,8066,14606,8069,14602,8018,14602,8018,14606,8024,14606,8028,14607,8035,14612,8038,14617,8039,14622,8039,14705,8037,14716,8035,14723,8032,14729,8028,14734,8022,14738,8016,14741,8009,14743xe" stroked="f" style="position:absolute;left:7798;top:14351;width:3174;height:403">
              <v:path arrowok="t"/>
              <v:fill/>
            </v:shape>
            <v:shape coordorigin="7798,14351" coordsize="3174,403" fillcolor="#363435" filled="t" path="m8258,14620l8258,14733,8258,14738,8257,14739,8252,14745,8247,14747,8238,14747,8238,14751,8314,14751,8321,14750,8325,14750,8335,14748,8334,14730,8328,14738,8319,14743,8306,14743,8300,14742,8295,14738,8258,14620xe" stroked="f" style="position:absolute;left:7798;top:14351;width:3174;height:403">
              <v:path arrowok="t"/>
              <v:fill/>
            </v:shape>
            <v:shape coordorigin="7798,14351" coordsize="3174,403" fillcolor="#363435" filled="t" path="m8556,14751l8556,14747,8551,14747,8548,14745,8542,14740,8538,14733,8533,14721,8479,14599,8477,14599,8424,14718,8419,14729,8415,14737,8408,14744,8403,14746,8398,14747,8398,14751,8447,14751,8447,14747,8440,14746,8435,14746,8433,14744,8428,14739,8428,14732,8429,14728,8431,14723,8437,14708,8441,14700,8464,14650,8486,14700,8489,14708,8497,14727,8500,14732,8501,14737,8501,14742,8497,14746,8493,14747,8487,14747,8484,14751,8556,14751xe" stroked="f" style="position:absolute;left:7798;top:14351;width:3174;height:403">
              <v:path arrowok="t"/>
              <v:fill/>
            </v:shape>
            <v:shape coordorigin="7798,14351" coordsize="3174,403" fillcolor="#363435" filled="t" path="m8441,14700l8437,14708,8489,14708,8486,14700,8441,14700xe" stroked="f" style="position:absolute;left:7798;top:14351;width:3174;height:403">
              <v:path arrowok="t"/>
              <v:fill/>
            </v:shape>
            <v:shape coordorigin="7798,14351" coordsize="3174,403" fillcolor="#363435" filled="t" path="m8611,14602l8540,14602,8540,14606,8544,14606,8548,14607,8554,14612,8559,14619,8566,14632,8601,14696,8601,14733,8600,14738,8599,14739,8595,14745,8589,14747,8577,14747,8577,14751,8660,14751,8660,14747,8652,14747,8644,14746,8640,14743,8637,14738,8636,14733,8636,14690,8668,14636,8676,14622,8682,14613,8686,14610,8692,14607,8697,14606,8697,14602,8652,14602,8652,14606,8658,14606,8663,14608,8668,14612,8668,14618,8665,14625,8658,14637,8632,14681,8605,14632,8599,14621,8596,14615,8598,14608,8603,14606,8607,14606,8611,14602xe" stroked="f" style="position:absolute;left:7798;top:14351;width:3174;height:403">
              <v:path arrowok="t"/>
              <v:fill/>
            </v:shape>
            <v:shape coordorigin="7798,14351" coordsize="3174,403" fillcolor="#363435" filled="t" path="m10548,14616l10551,14612,10554,14599,10546,14602,10547,14624,10548,14616xe" stroked="f" style="position:absolute;left:7798;top:14351;width:3174;height:403">
              <v:path arrowok="t"/>
              <v:fill/>
            </v:shape>
            <v:shape coordorigin="7798,14351" coordsize="3174,403" fillcolor="#363435" filled="t" path="m10610,14680l10612,14661,10612,14649,10610,14638,10605,14628,10600,14619,10594,14612,10587,14607,10579,14602,10571,14599,10554,14599,10551,14612,10553,14608,10559,14607,10565,14608,10570,14612,10572,14617,10574,14623,10577,14635,10579,14647,10579,14667,10578,14674,10578,14682,10573,14684,10567,14685,10561,14685,10557,14683,10554,14678,10548,14661,10547,14636,10547,14624,10546,14602,10539,14606,10531,14611,10525,14617,10521,14625,10517,14633,10515,14642,10515,14666,10519,14677,10527,14685,10534,14693,10543,14697,10558,14697,10565,14696,10572,14693,10576,14691,10574,14701,10571,14711,10566,14718,10561,14726,10554,14733,10546,14739,10538,14744,10527,14748,10515,14751,10515,14754,10530,14753,10550,14748,10567,14740,10574,14735,10589,14722,10601,14705,10604,14700,10610,14680xe" stroked="f" style="position:absolute;left:7798;top:14351;width:3174;height:403">
              <v:path arrowok="t"/>
              <v:fill/>
            </v:shape>
            <v:shape coordorigin="7798,14351" coordsize="3174,403" fillcolor="#363435" filled="t" path="m10676,14664l10676,14659,10674,14654,10667,14647,10663,14646,10653,14646,10648,14647,10641,14654,10639,14659,10639,14669,10641,14673,10648,14680,10653,14682,10663,14682,10667,14680,10674,14673,10676,14669,10676,14664xe" stroked="f" style="position:absolute;left:7798;top:14351;width:3174;height:403">
              <v:path arrowok="t"/>
              <v:fill/>
            </v:shape>
            <v:shape coordorigin="7798,14351" coordsize="3174,403" fillcolor="#363435" filled="t" path="m10676,14736l10676,14730,10674,14726,10667,14719,10663,14717,10652,14717,10648,14719,10641,14726,10639,14730,10639,14741,10641,14745,10648,14752,10652,14754,10662,14754,10667,14752,10674,14745,10676,14741,10676,14736xe" stroked="f" style="position:absolute;left:7798;top:14351;width:3174;height:403">
              <v:path arrowok="t"/>
              <v:fill/>
            </v:shape>
            <v:shape coordorigin="7798,14351" coordsize="3174,403" fillcolor="#363435" filled="t" path="m8294,14611l8306,14611,8315,14612,8320,14614,8328,14617,8334,14623,8339,14632,8341,14637,8346,14655,8348,14678,8347,14695,8342,14715,8334,14730,8335,14748,8344,14745,8350,14741,8357,14738,8364,14733,8369,14728,8374,14722,8379,14715,8382,14706,8385,14697,8387,14687,8387,14675,8384,14655,8377,14636,8364,14621,8347,14610,8326,14604,8304,14602,8238,14602,8238,14606,8247,14606,8250,14607,8255,14610,8258,14615,8258,14620,8295,14738,8294,14733,8294,14611xe" stroked="f" style="position:absolute;left:7798;top:14351;width:3174;height:403">
              <v:path arrowok="t"/>
              <v:fill/>
            </v:shape>
            <v:shape coordorigin="7798,14351" coordsize="3174,403" fillcolor="#363435" filled="t" path="m8080,14606l8086,14608,8092,14612,8095,14616,8098,14620,8098,14733,8096,14739,8090,14745,8084,14747,8076,14747,8076,14751,8129,14751,8125,14747,8120,14747,8116,14746,8108,14739,8106,14734,8106,14630,8206,14754,8210,14754,8210,14623,8210,14618,8214,14611,8219,14608,8229,14606,8229,14602,8180,14602,8180,14606,8188,14606,8194,14608,8198,14612,8200,14615,8202,14622,8202,14694,8129,14602,8076,14602,8076,14606,8080,14606xe" stroked="f" style="position:absolute;left:7798;top:14351;width:3174;height:403">
              <v:path arrowok="t"/>
              <v:fill/>
            </v:shape>
            <v:shape coordorigin="7798,14351" coordsize="3174,403" fillcolor="#363435" filled="t" path="m8710,14363l8722,14362,8731,14364,8736,14366,8743,14369,8749,14375,8754,14384,8756,14389,8761,14407,8763,14430,8762,14447,8758,14467,8750,14482,8751,14500,8759,14497,8766,14493,8773,14490,8779,14485,8785,14480,8790,14474,8794,14467,8797,14458,8801,14449,8803,14439,8803,14427,8800,14407,8792,14388,8780,14373,8762,14361,8742,14356,8720,14354,8653,14354,8653,14358,8662,14358,8665,14359,8670,14362,8674,14367,8674,14372,8710,14490,8710,14484,8710,14363xe" stroked="f" style="position:absolute;left:7798;top:14351;width:3174;height:403">
              <v:path arrowok="t"/>
              <v:fill/>
            </v:shape>
            <v:shape coordorigin="7798,14351" coordsize="3174,403" fillcolor="#363435" filled="t" path="m8550,14431l8563,14428,8572,14423,8578,14416,8584,14410,8587,14402,8587,14384,8584,14377,8579,14370,8574,14364,8567,14360,8560,14358,8552,14355,8541,14354,8525,14354,8513,14365,8520,14363,8526,14363,8540,14363,8547,14365,8553,14371,8559,14377,8562,14385,8562,14403,8558,14411,8551,14417,8544,14423,8550,14431xe" stroked="f" style="position:absolute;left:7798;top:14351;width:3174;height:403">
              <v:path arrowok="t"/>
              <v:fill/>
            </v:shape>
            <v:shape coordorigin="7798,14351" coordsize="3174,403" fillcolor="#363435" filled="t" path="m8535,14503l8535,14499,8523,14499,8519,14497,8514,14492,8513,14486,8513,14433,8522,14434,8529,14433,8579,14503,8619,14503,8619,14499,8611,14498,8604,14496,8599,14493,8594,14489,8588,14483,8581,14473,8550,14431,8544,14423,8533,14426,8513,14426,8513,14365,8525,14354,8471,14354,8471,14358,8482,14358,8486,14360,8491,14365,8492,14371,8492,14485,8492,14490,8490,14493,8487,14497,8483,14499,8471,14499,8471,14503,8535,14503xe" stroked="f" style="position:absolute;left:7798;top:14351;width:3174;height:403">
              <v:path arrowok="t"/>
              <v:fill/>
            </v:shape>
            <v:shape coordorigin="7798,14351" coordsize="3174,403" fillcolor="#363435" filled="t" path="m8674,14372l8674,14485,8674,14490,8673,14491,8668,14497,8662,14499,8653,14499,8653,14503,8729,14503,8736,14502,8741,14501,8751,14500,8750,14482,8744,14490,8734,14494,8722,14494,8715,14494,8710,14490,8674,14372xe" stroked="f" style="position:absolute;left:7798;top:14351;width:3174;height:403">
              <v:path arrowok="t"/>
              <v:fill/>
            </v:shape>
            <v:shape coordorigin="7798,14351" coordsize="3174,403" fillcolor="#363435" filled="t" path="m8971,14503l8971,14499,8967,14499,8963,14497,8957,14492,8953,14485,8948,14473,8895,14351,8893,14351,8840,14470,8835,14481,8830,14489,8823,14496,8819,14498,8814,14499,8814,14503,8863,14503,8863,14499,8855,14498,8850,14497,8848,14496,8843,14491,8843,14484,8845,14480,8847,14475,8853,14460,8857,14452,8879,14402,8901,14452,8905,14460,8913,14479,8915,14484,8917,14489,8917,14494,8912,14498,8908,14499,8902,14499,8899,14503,8971,14503xe" stroked="f" style="position:absolute;left:7798;top:14351;width:3174;height:403">
              <v:path arrowok="t"/>
              <v:fill/>
            </v:shape>
            <v:shape coordorigin="7798,14351" coordsize="3174,403" fillcolor="#363435" filled="t" path="m8857,14452l8853,14460,8905,14460,8901,14452,8857,14452xe" stroked="f" style="position:absolute;left:7798;top:14351;width:3174;height:403">
              <v:path arrowok="t"/>
              <v:fill/>
            </v:shape>
            <v:shape coordorigin="7798,14351" coordsize="3174,403" fillcolor="#363435" filled="t" path="m9026,14354l8955,14354,8955,14358,8960,14358,8964,14359,8969,14364,8974,14371,8981,14384,9016,14448,9016,14485,9016,14490,9015,14491,9010,14497,9004,14499,8992,14499,8992,14503,9075,14503,9075,14499,9067,14499,9060,14498,9055,14495,9052,14490,9052,14485,9052,14441,9084,14388,9092,14374,9098,14365,9101,14362,9108,14359,9113,14358,9113,14354,9067,14354,9067,14358,9074,14358,9079,14360,9084,14364,9084,14370,9081,14377,9074,14388,9047,14433,9020,14384,9014,14373,9011,14367,9014,14360,9019,14358,9023,14358,9026,14354xe" stroked="f" style="position:absolute;left:7798;top:14351;width:3174;height:403">
              <v:path arrowok="t"/>
              <v:fill/>
            </v:shape>
            <v:shape coordorigin="7798,14351" coordsize="3174,403" fillcolor="#363435" filled="t" path="m9161,14361l9167,14359,9184,14359,9193,14363,9201,14370,9210,14378,9215,14388,9217,14400,9221,14400,9220,14351,9217,14351,9216,14355,9214,14359,9209,14361,9204,14360,9199,14357,9194,14355,9190,14353,9186,14353,9182,14351,9177,14351,9159,14351,9148,14355,9140,14363,9131,14372,9127,14382,9127,14400,9128,14407,9131,14413,9135,14418,9139,14424,9145,14428,9151,14433,9160,14439,9174,14445,9184,14450,9190,14454,9194,14457,9201,14463,9205,14469,9205,14476,9205,14482,9203,14487,9198,14492,9193,14496,9187,14498,9168,14498,9158,14494,9149,14486,9137,14471,9130,14450,9127,14450,9127,14506,9130,14506,9136,14499,9140,14497,9144,14497,9150,14499,9156,14502,9162,14504,9166,14505,9170,14506,9174,14506,9194,14506,9206,14502,9216,14493,9226,14484,9231,14473,9231,14451,9228,14442,9222,14435,9207,14422,9186,14411,9174,14404,9166,14400,9163,14398,9158,14394,9155,14391,9151,14385,9150,14379,9150,14374,9152,14369,9157,14365,9161,14361xe" stroked="f" style="position:absolute;left:7798;top:14351;width:3174;height:403">
              <v:path arrowok="t"/>
              <v:fill/>
            </v:shape>
            <v:shape coordorigin="7798,14351" coordsize="3174,403" fillcolor="#363435" filled="t" path="m9320,14497l9339,14504,9328,14472,9323,14453,9321,14429,9320,14497xe" stroked="f" style="position:absolute;left:7798;top:14351;width:3174;height:403">
              <v:path arrowok="t"/>
              <v:fill/>
            </v:shape>
            <v:shape coordorigin="7798,14351" coordsize="3174,403" fillcolor="#363435" filled="t" path="m9282,14428l9283,14443,9288,14462,9299,14479,9304,14485,9320,14497,9321,14429,9321,14417,9324,14396,9330,14380,9337,14366,9347,14359,9368,14359,9375,14361,9380,14365,9386,14369,9391,14376,9394,14386,9399,14406,9400,14430,9400,14430,9399,14453,9395,14470,9391,14480,9386,14488,9379,14492,9374,14496,9368,14498,9349,14498,9341,14494,9334,14485,9328,14472,9339,14504,9361,14506,9370,14506,9391,14501,9408,14492,9423,14478,9430,14467,9437,14449,9439,14428,9437,14408,9430,14389,9417,14373,9400,14360,9381,14354,9360,14352,9339,14354,9320,14361,9304,14373,9292,14389,9284,14407,9282,14428xe" stroked="f" style="position:absolute;left:7798;top:14351;width:3174;height:403">
              <v:path arrowok="t"/>
              <v:fill/>
            </v:shape>
            <v:shape coordorigin="7798,14351" coordsize="3174,403" fillcolor="#363435" filled="t" path="m9529,14421l9525,14423,9520,14424,9509,14424,9509,14363,9534,14363,9543,14363,9547,14364,9555,14366,9561,14370,9565,14375,9569,14379,9572,14387,9573,14397,9578,14397,9578,14354,9453,14354,9453,14358,9462,14358,9465,14359,9470,14362,9473,14367,9473,14372,9473,14485,9473,14490,9472,14491,9468,14497,9462,14499,9453,14499,9453,14503,9530,14503,9530,14499,9521,14499,9518,14498,9513,14495,9509,14490,9509,14485,9509,14432,9521,14432,9528,14434,9534,14439,9540,14443,9544,14452,9545,14466,9549,14466,9549,14392,9545,14392,9545,14400,9543,14406,9540,14411,9537,14416,9533,14419,9529,14421xe" stroked="f" style="position:absolute;left:7798;top:14351;width:3174;height:403">
              <v:path arrowok="t"/>
              <v:fill/>
            </v:shape>
            <v:shape coordorigin="7798,14351" coordsize="3174,403" fillcolor="#363435" filled="t" path="m9756,14503l9756,14499,9752,14499,9748,14497,9743,14492,9738,14485,9733,14473,9680,14351,9678,14351,9625,14470,9620,14481,9615,14489,9609,14496,9604,14498,9599,14499,9599,14503,9648,14503,9648,14499,9640,14498,9636,14497,9634,14496,9629,14491,9629,14484,9630,14480,9632,14475,9638,14460,9642,14452,9664,14402,9687,14452,9690,14460,9698,14479,9700,14484,9702,14489,9702,14494,9697,14498,9693,14499,9688,14499,9685,14503,9756,14503xe" stroked="f" style="position:absolute;left:7798;top:14351;width:3174;height:403">
              <v:path arrowok="t"/>
              <v:fill/>
            </v:shape>
            <v:shape coordorigin="7798,14351" coordsize="3174,403" fillcolor="#363435" filled="t" path="m9642,14452l9638,14460,9690,14460,9687,14452,9642,14452xe" stroked="f" style="position:absolute;left:7798;top:14351;width:3174;height:403">
              <v:path arrowok="t"/>
              <v:fill/>
            </v:shape>
            <v:shape coordorigin="7798,14351" coordsize="3174,403" fillcolor="#363435" filled="t" path="m9847,14351l9828,14354,9809,14361,9791,14375,9779,14391,9770,14411,9768,14431,9768,14445,9771,14457,9778,14469,9784,14481,9794,14490,9806,14497,9828,14504,9848,14506,9860,14506,9871,14504,9880,14500,9889,14496,9898,14490,9906,14481,9906,14469,9897,14479,9889,14486,9881,14490,9874,14494,9865,14496,9844,14496,9835,14493,9828,14487,9821,14482,9816,14474,9812,14463,9809,14452,9807,14440,9807,14413,9810,14400,9814,14389,9818,14381,9823,14374,9831,14368,9839,14363,9847,14361,9868,14361,9877,14364,9886,14371,9895,14379,9901,14389,9904,14402,9908,14402,9908,14351,9904,14351,9902,14357,9897,14362,9893,14362,9889,14360,9882,14358,9870,14353,9859,14351,9847,14351xe" stroked="f" style="position:absolute;left:7798;top:14351;width:3174;height:403">
              <v:path arrowok="t"/>
              <v:fill/>
            </v:shape>
            <v:shape coordorigin="7798,14351" coordsize="3174,403" fillcolor="#363435" filled="t" path="m10062,14354l9929,14354,9929,14394,9933,14394,9935,14383,9939,14375,9945,14369,9949,14365,9957,14363,9977,14363,9977,14485,9977,14490,9976,14491,9972,14497,9966,14499,9956,14499,9956,14503,10034,14503,10034,14499,10025,14499,10021,14498,10017,14495,10013,14490,10013,14485,10013,14363,10031,14363,10036,14363,10039,14365,10044,14367,10048,14370,10050,14374,10053,14378,10056,14385,10058,14394,10062,14394,10062,14354xe" stroked="f" style="position:absolute;left:7798;top:14351;width:3174;height:403">
              <v:path arrowok="t"/>
              <v:fill/>
            </v:shape>
            <v:shape coordorigin="7798,14351" coordsize="3174,403" fillcolor="#363435" filled="t" path="m10152,14503l10152,14499,10143,14499,10140,14498,10135,14495,10131,14490,10131,14485,10131,14372,10131,14367,10132,14366,10137,14360,10143,14358,10152,14358,10152,14354,10075,14354,10075,14358,10084,14358,10087,14359,10092,14362,10095,14367,10095,14372,10095,14485,10095,14490,10094,14491,10090,14497,10084,14499,10075,14499,10075,14503,10152,14503xe" stroked="f" style="position:absolute;left:7798;top:14351;width:3174;height:403">
              <v:path arrowok="t"/>
              <v:fill/>
            </v:shape>
            <v:shape coordorigin="7798,14351" coordsize="3174,403" fillcolor="#363435" filled="t" path="m10288,14393l10295,14379,10299,14370,10302,14367,10306,14362,10311,14359,10317,14358,10317,14354,10268,14354,10268,14358,10273,14358,10277,14359,10283,14361,10287,14366,10287,14370,10287,14374,10285,14379,10283,14385,10280,14393,10251,14458,10219,14385,10216,14377,10214,14372,10212,14368,10212,14363,10217,14359,10221,14358,10228,14358,10230,14354,10159,14354,10159,14358,10165,14359,10169,14360,10173,14365,10177,14374,10183,14388,10234,14506,10238,14506,10288,14393xe" stroked="f" style="position:absolute;left:7798;top:14351;width:3174;height:403">
              <v:path arrowok="t"/>
              <v:fill/>
            </v:shape>
            <v:shape coordorigin="7798,14351" coordsize="3174,403" fillcolor="#363435" filled="t" path="m10401,14503l10401,14499,10392,14499,10388,14498,10384,14495,10380,14490,10380,14485,10380,14372,10380,14367,10381,14366,10386,14360,10392,14358,10401,14358,10401,14354,10323,14354,10323,14358,10333,14358,10336,14359,10341,14362,10344,14367,10344,14372,10344,14485,10344,14490,10343,14491,10339,14497,10333,14499,10323,14499,10323,14503,10401,14503xe" stroked="f" style="position:absolute;left:7798;top:14351;width:3174;height:403">
              <v:path arrowok="t"/>
              <v:fill/>
            </v:shape>
            <v:shape coordorigin="7798,14351" coordsize="3174,403" fillcolor="#363435" filled="t" path="m10548,14354l10414,14354,10414,14394,10418,14394,10420,14383,10424,14375,10430,14369,10435,14365,10442,14363,10463,14363,10463,14485,10462,14490,10462,14491,10457,14497,10451,14499,10442,14499,10442,14503,10519,14503,10519,14499,10510,14499,10507,14498,10502,14495,10499,14490,10498,14485,10498,14363,10517,14363,10521,14363,10524,14365,10529,14367,10533,14370,10536,14374,10539,14378,10541,14385,10544,14394,10548,14394,10548,14354xe" stroked="f" style="position:absolute;left:7798;top:14351;width:3174;height:403">
              <v:path arrowok="t"/>
              <v:fill/>
            </v:shape>
            <v:shape coordorigin="7798,14351" coordsize="3174,403" fillcolor="#363435" filled="t" path="m10637,14503l10637,14499,10628,14499,10625,14498,10620,14495,10617,14490,10616,14485,10616,14372,10617,14367,10618,14366,10622,14360,10628,14358,10637,14358,10637,14354,10560,14354,10560,14358,10569,14358,10572,14359,10577,14362,10580,14367,10581,14372,10581,14485,10580,14490,10580,14491,10575,14497,10569,14499,10560,14499,10560,14503,10637,14503xe" stroked="f" style="position:absolute;left:7798;top:14351;width:3174;height:403">
              <v:path arrowok="t"/>
              <v:fill/>
            </v:shape>
            <v:shape coordorigin="7795,14595" coordsize="3417,407" fillcolor="#363435" filled="t" path="m10037,14702l10040,14723,10050,14739,10058,14749,10068,14754,10089,14754,10098,14750,10106,14743,10114,14736,10119,14726,10122,14713,10119,14711,10115,14720,10111,14726,10107,14730,10101,14734,10095,14737,10078,14737,10070,14732,10064,14723,10058,14714,10055,14703,10055,14679,10058,14670,10064,14663,10068,14657,10074,14655,10086,14655,10092,14658,10096,14664,10096,14668,10097,14672,10099,14677,10104,14681,10112,14681,10118,14677,10119,14672,10119,14666,10116,14661,10109,14655,10103,14650,10095,14648,10072,14648,10061,14652,10051,14662,10041,14680,10037,14701,10037,14702xe" stroked="f" style="position:absolute;left:7795;top:14595;width:3417;height:407">
              <v:path arrowok="t"/>
              <v:fill/>
            </v:shape>
            <v:shape coordorigin="7795,14595" coordsize="3417,407" fillcolor="#363435" filled="t" path="m9572,14650l9575,14655,9577,14660,9581,14665,9587,14669,9592,14673,9601,14679,9614,14686,9627,14693,9635,14698,9637,14700,9642,14703,9645,14706,9649,14714,9650,14721,9650,14728,9647,14734,9642,14738,9637,14743,9629,14746,9612,14746,9605,14744,9598,14740,9592,14737,9587,14733,9584,14727,9580,14722,9578,14714,9576,14703,9572,14703,9572,14754,9576,14754,9577,14751,9579,14746,9585,14746,9589,14747,9596,14749,9603,14751,9608,14753,9614,14754,9618,14754,9636,14754,9647,14750,9656,14742,9665,14734,9669,14724,9669,14707,9668,14701,9665,14696,9662,14691,9658,14686,9653,14682,9648,14678,9639,14672,9625,14665,9608,14656,9597,14648,9593,14643,9589,14639,9588,14635,9588,14625,9590,14619,9595,14615,9600,14610,9607,14608,9621,14608,9627,14609,9634,14613,9640,14616,9645,14621,9648,14627,9652,14633,9654,14640,9655,14650,9659,14650,9659,14599,9655,14599,9652,14606,9648,14607,9643,14607,9639,14605,9630,14601,9622,14599,9601,14599,9591,14603,9583,14610,9575,14618,9570,14627,9570,14644,9572,14650xe" stroked="f" style="position:absolute;left:7795;top:14595;width:3417;height:407">
              <v:path arrowok="t"/>
              <v:fill/>
            </v:shape>
            <v:shape coordorigin="7795,14595" coordsize="3417,407" fillcolor="#363435" filled="t" path="m9424,14729l9423,14723,9423,14745,9430,14750,9437,14753,9442,14754,9460,14754,9470,14749,9478,14740,9481,14736,9490,14718,9493,14697,9493,14682,9489,14669,9481,14659,9474,14651,9465,14648,9450,14648,9444,14649,9439,14653,9434,14656,9428,14662,9423,14671,9423,14678,9429,14671,9434,14667,9440,14664,9447,14663,9453,14663,9459,14666,9463,14672,9470,14680,9473,14692,9473,14721,9470,14731,9465,14739,9460,14744,9454,14747,9441,14747,9436,14746,9432,14742,9425,14735,9424,14731,9424,14729xe" stroked="f" style="position:absolute;left:7795;top:14595;width:3417;height:407">
              <v:path arrowok="t"/>
              <v:fill/>
            </v:shape>
            <v:shape coordorigin="7795,14595" coordsize="3417,407" fillcolor="#363435" filled="t" path="m10792,14718l10793,14716,10797,14697,10798,14677,10798,14671,10796,14651,10791,14632,10788,14622,10782,14614,10775,14608,10767,14602,10759,14599,10742,14599,10734,14602,10727,14608,10719,14614,10713,14623,10710,14634,10708,14639,10704,14658,10703,14678,10703,14690,10704,14702,10708,14713,10710,14721,10713,14728,10716,14733,10720,14740,10726,14745,10731,14748,10737,14752,10736,14691,10736,14678,10736,14652,10737,14633,10737,14623,10738,14617,10745,14608,10750,14607,10754,14607,10762,14614,10764,14621,10764,14631,10765,14648,10765,14676,10764,14724,10764,14732,10762,14738,10759,14742,10755,14746,10748,14746,10743,14743,10739,14738,10743,14754,10757,14754,10763,14752,10768,14750,10773,14747,10778,14743,10782,14738,10786,14732,10790,14726,10792,14718xe" stroked="f" style="position:absolute;left:7795;top:14595;width:3417;height:407">
              <v:path arrowok="t"/>
              <v:fill/>
            </v:shape>
            <v:shape coordorigin="7795,14595" coordsize="3417,407" fillcolor="#363435" filled="t" path="m10737,14752l10743,14754,10739,14738,10738,14733,10738,14732,10736,14716,10736,14691,10737,14752xe" stroked="f" style="position:absolute;left:7795;top:14595;width:3417;height:407">
              <v:path arrowok="t"/>
              <v:fill/>
            </v:shape>
            <v:shape coordorigin="7795,14595" coordsize="3417,407" fillcolor="#363435" filled="t" path="m10904,14718l10905,14716,10909,14697,10910,14677,10910,14671,10908,14651,10903,14632,10900,14622,10894,14614,10887,14608,10879,14602,10871,14599,10854,14599,10846,14602,10839,14608,10831,14614,10825,14623,10822,14634,10816,14658,10815,14678,10815,14690,10816,14702,10820,14713,10822,14721,10825,14728,10828,14733,10832,14740,10838,14745,10843,14748,10849,14752,10848,14691,10848,14678,10848,14652,10849,14633,10849,14623,10850,14617,10857,14608,10862,14607,10866,14607,10874,14614,10876,14621,10876,14631,10877,14648,10877,14676,10876,14724,10876,14732,10874,14738,10871,14742,10867,14746,10860,14746,10855,14743,10851,14738,10855,14754,10869,14754,10875,14752,10880,14750,10885,14747,10890,14743,10894,14738,10898,14732,10902,14726,10904,14718xe" stroked="f" style="position:absolute;left:7795;top:14595;width:3417;height:407">
              <v:path arrowok="t"/>
              <v:fill/>
            </v:shape>
            <v:shape coordorigin="7795,14595" coordsize="3417,407" fillcolor="#363435" filled="t" path="m10849,14752l10855,14754,10851,14738,10850,14733,10850,14732,10848,14716,10848,14691,10849,14752xe" stroked="f" style="position:absolute;left:7795;top:14595;width:3417;height:407">
              <v:path arrowok="t"/>
              <v:fill/>
            </v:shape>
            <v:shape coordorigin="7795,14595" coordsize="3417,407" fillcolor="#363435" filled="t" path="m11013,14675l11013,14668,11012,14665,11010,14660,11006,14656,11001,14652,10995,14648,10987,14646,10970,14646,10962,14647,10955,14649,10947,14652,10941,14656,10937,14660,10933,14665,10931,14670,10931,14679,10936,14685,10942,14689,10951,14689,10957,14685,10961,14680,10961,14673,10957,14667,10954,14662,10957,14657,10964,14654,10969,14654,10974,14655,10979,14658,10982,14663,10983,14668,10983,14686,10970,14692,10963,14710,10967,14704,10974,14699,10983,14693,10983,14728,10978,14732,10974,14734,10970,14747,10983,14736,10984,14741,10986,14745,10992,14751,10997,14752,11008,14752,11012,14751,11016,14748,11024,14742,11027,14737,11024,14734,11018,14738,11014,14735,11013,14730,11013,14675xe" stroked="f" style="position:absolute;left:7795;top:14595;width:3417;height:407">
              <v:path arrowok="t"/>
              <v:fill/>
            </v:shape>
            <v:shape coordorigin="7795,14595" coordsize="3417,407" fillcolor="#363435" filled="t" path="m10929,14732l10929,14738,10931,14743,10939,14750,10943,14752,10959,14752,10970,14747,10974,14734,10967,14734,10962,14731,10959,14725,10959,14718,10963,14710,10970,14692,10951,14703,10939,14711,10932,14717,10929,14724,10929,14732xe" stroked="f" style="position:absolute;left:7795;top:14595;width:3417;height:407">
              <v:path arrowok="t"/>
              <v:fill/>
            </v:shape>
            <v:shape coordorigin="7795,14595" coordsize="3417,407" fillcolor="#363435" filled="t" path="m11092,14751l11092,14747,11087,14747,11084,14745,11081,14741,11081,14736,11081,14674,11085,14668,11092,14662,11097,14660,11103,14660,11108,14665,11110,14669,11110,14675,11110,14735,11109,14742,11104,14746,11099,14751,11152,14751,11152,14747,11147,14747,11144,14745,11141,14741,11141,14736,11141,14674,11144,14669,11150,14663,11157,14660,11164,14660,11168,14665,11170,14670,11170,14675,11170,14736,11169,14740,11168,14742,11163,14747,11159,14747,11159,14751,11212,14751,11212,14747,11207,14746,11201,14741,11201,14737,11201,14676,11200,14668,11198,14663,11196,14658,11194,14654,11189,14650,11185,14647,11180,14646,11167,14646,11161,14647,11156,14650,11150,14653,11145,14658,11139,14664,11136,14658,11133,14653,11129,14650,11124,14647,11119,14646,11106,14646,11101,14647,11096,14649,11092,14652,11086,14656,11081,14662,11081,14648,11039,14648,11039,14652,11044,14653,11049,14658,11050,14663,11050,14737,11049,14741,11048,14743,11043,14747,11039,14747,11039,14751,11092,14751xe" stroked="f" style="position:absolute;left:7795;top:14595;width:3417;height:407">
              <v:path arrowok="t"/>
              <v:fill/>
            </v:shape>
            <v:shape coordorigin="7795,14595" coordsize="3417,407" fillcolor="#363435" filled="t" path="m8933,14635l8937,14625,8939,14619,8940,14616,8945,14610,8950,14607,8957,14606,8957,14602,8912,14602,8912,14606,8917,14606,8920,14607,8926,14610,8929,14614,8929,14619,8927,14626,8924,14635,8896,14716,8867,14636,8864,14626,8862,14620,8862,14613,8865,14609,8870,14606,8878,14606,8878,14602,8820,14602,8820,14606,8826,14607,8831,14609,8835,14612,8838,14616,8841,14623,8845,14633,8849,14646,8824,14716,8795,14633,8792,14624,8790,14618,8790,14615,8793,14609,8798,14606,8805,14606,8805,14602,8750,14602,8750,14606,8754,14606,8760,14608,8765,14612,8767,14616,8769,14622,8773,14631,8817,14754,8821,14754,8854,14659,8888,14754,8892,14754,8933,14635xe" stroked="f" style="position:absolute;left:7795;top:14595;width:3417;height:407">
              <v:path arrowok="t"/>
              <v:fill/>
            </v:shape>
            <v:shape coordorigin="7795,14595" coordsize="3417,407" fillcolor="#363435" filled="t" path="m8983,14741l8977,14730,8972,14720,8969,14707,8960,14736,8975,14749,8996,14754,8991,14746,8983,14741xe" stroked="f" style="position:absolute;left:7795;top:14595;width:3417;height:407">
              <v:path arrowok="t"/>
              <v:fill/>
            </v:shape>
            <v:shape coordorigin="7795,14595" coordsize="3417,407" fillcolor="#363435" filled="t" path="m8948,14702l8948,14714,8952,14726,8960,14736,8960,14736,8969,14707,8969,14683,8970,14676,8972,14670,8975,14664,8978,14660,8986,14656,8993,14655,9002,14655,9008,14658,9013,14665,9015,14668,9022,14685,9025,14707,9025,14721,9022,14731,9018,14737,9013,14743,9007,14746,8991,14746,8996,14754,9005,14754,9013,14751,9021,14747,9028,14742,9034,14735,9039,14726,9043,14717,9045,14708,9045,14686,9041,14675,9033,14665,9017,14652,8997,14648,8989,14648,8981,14650,8973,14654,8966,14658,8960,14665,8955,14674,8951,14683,8948,14692,8948,14702xe" stroked="f" style="position:absolute;left:7795;top:14595;width:3417;height:407">
              <v:path arrowok="t"/>
              <v:fill/>
            </v:shape>
            <v:shape coordorigin="7795,14595" coordsize="3417,407" fillcolor="#363435" filled="t" path="m9107,14751l9107,14747,9102,14747,9096,14745,9092,14742,9090,14737,9089,14733,9089,14679,9093,14673,9096,14668,9101,14663,9105,14662,9110,14666,9116,14670,9122,14670,9128,14665,9128,14660,9127,14654,9122,14649,9115,14648,9106,14648,9097,14655,9089,14670,9089,14648,9084,14648,9054,14660,9055,14664,9061,14662,9065,14662,9070,14666,9071,14671,9071,14678,9071,14734,9070,14739,9067,14744,9060,14747,9055,14747,9055,14751,9107,14751xe" stroked="f" style="position:absolute;left:7795;top:14595;width:3417;height:407">
              <v:path arrowok="t"/>
              <v:fill/>
            </v:shape>
            <v:shape coordorigin="7795,14595" coordsize="3417,407" fillcolor="#363435" filled="t" path="m9168,14648l9160,14648,9152,14650,9147,14656,9141,14661,9138,14668,9138,14683,9140,14688,9143,14692,9146,14697,9153,14701,9164,14707,9174,14712,9181,14716,9189,14723,9190,14727,9190,14736,9189,14740,9182,14746,9178,14747,9166,14747,9160,14745,9154,14739,9148,14734,9144,14727,9142,14716,9139,14716,9139,14752,9143,14750,9148,14749,9152,14751,9160,14753,9167,14754,9181,14754,9189,14751,9196,14745,9203,14740,9206,14732,9206,14712,9199,14702,9184,14695,9168,14687,9161,14684,9157,14681,9155,14678,9151,14671,9151,14667,9153,14661,9159,14655,9163,14654,9175,14654,9180,14656,9185,14660,9189,14664,9192,14671,9195,14682,9199,14682,9199,14648,9194,14651,9189,14652,9183,14650,9177,14648,9172,14648,9168,14648xe" stroked="f" style="position:absolute;left:7795;top:14595;width:3417;height:407">
              <v:path arrowok="t"/>
              <v:fill/>
            </v:shape>
            <v:shape coordorigin="7795,14595" coordsize="3417,407" fillcolor="#363435" filled="t" path="m9246,14595l9216,14607,9217,14612,9221,14610,9227,14610,9231,14614,9232,14619,9233,14626,9233,14734,9232,14739,9231,14741,9228,14745,9222,14747,9217,14747,9217,14751,9267,14751,9267,14747,9262,14747,9258,14746,9254,14744,9251,14739,9251,14735,9251,14675,9256,14669,9261,14666,9265,14664,9272,14661,9279,14661,9285,14663,9289,14668,9291,14675,9292,14682,9292,14734,9292,14738,9288,14745,9283,14747,9276,14747,9276,14751,9325,14751,9325,14747,9320,14747,9317,14746,9312,14743,9311,14739,9310,14735,9310,14680,9309,14672,9308,14667,9306,14660,9303,14655,9299,14652,9295,14649,9290,14648,9280,14648,9275,14649,9270,14651,9265,14654,9259,14660,9251,14668,9251,14595,9246,14595xe" stroked="f" style="position:absolute;left:7795;top:14595;width:3417;height:407">
              <v:path arrowok="t"/>
              <v:fill/>
            </v:shape>
            <v:shape coordorigin="7795,14595" coordsize="3417,407" fillcolor="#363435" filled="t" path="m9353,14616l9359,14617,9365,14616,9369,14612,9370,14606,9369,14601,9365,14596,9359,14595,9353,14596,9349,14601,9348,14606,9349,14612,9353,14616xe" stroked="f" style="position:absolute;left:7795;top:14595;width:3417;height:407">
              <v:path arrowok="t"/>
              <v:fill/>
            </v:shape>
            <v:shape coordorigin="7795,14595" coordsize="3417,407" fillcolor="#363435" filled="t" path="m9363,14648l9333,14660,9335,14664,9337,14663,9344,14662,9348,14666,9349,14672,9350,14679,9350,14734,9349,14739,9348,14741,9344,14745,9339,14747,9335,14747,9335,14751,9383,14751,9383,14747,9378,14747,9375,14746,9370,14743,9368,14739,9368,14734,9368,14648,9363,14648xe" stroked="f" style="position:absolute;left:7795;top:14595;width:3417;height:407">
              <v:path arrowok="t"/>
              <v:fill/>
            </v:shape>
            <v:shape coordorigin="7795,14595" coordsize="3417,407" fillcolor="#363435" filled="t" path="m9419,14648l9388,14660,9392,14663,9398,14662,9403,14665,9405,14669,9405,14673,9405,14782,9405,14787,9401,14792,9394,14795,9388,14795,9388,14799,9440,14799,9440,14795,9435,14795,9431,14794,9427,14792,9424,14787,9423,14782,9423,14648,9419,14648xe" stroked="f" style="position:absolute;left:7795;top:14595;width:3417;height:407">
              <v:path arrowok="t"/>
              <v:fill/>
            </v:shape>
            <v:shape coordorigin="7795,14595" coordsize="3417,407" fillcolor="#363435" filled="t" path="m9713,14662l9718,14658,9723,14655,9733,14655,9741,14659,9747,14664,9749,14669,9750,14671,9751,14676,9751,14682,9705,14682,9706,14674,9703,14662,9701,14663,9692,14680,9689,14702,9689,14718,9694,14730,9702,14740,9711,14749,9721,14754,9744,14754,9753,14750,9761,14741,9768,14733,9773,14724,9774,14714,9771,14712,9767,14721,9763,14727,9759,14730,9754,14734,9748,14736,9732,14736,9723,14732,9716,14723,9708,14715,9705,14703,9705,14688,9774,14688,9774,14676,9770,14666,9763,14659,9756,14651,9747,14648,9722,14648,9713,14662xe" stroked="f" style="position:absolute;left:7795;top:14595;width:3417;height:407">
              <v:path arrowok="t"/>
              <v:fill/>
            </v:shape>
            <v:shape coordorigin="7795,14595" coordsize="3417,407" fillcolor="#363435" filled="t" path="m9711,14652l9703,14662,9706,14674,9708,14667,9713,14662,9722,14648,9711,14652xe" stroked="f" style="position:absolute;left:7795;top:14595;width:3417;height:407">
              <v:path arrowok="t"/>
              <v:fill/>
            </v:shape>
            <v:shape coordorigin="7795,14595" coordsize="3417,407" fillcolor="#363435" filled="t" path="m9835,14751l9835,14747,9830,14747,9824,14745,9820,14742,9818,14737,9817,14733,9817,14679,9821,14673,9824,14668,9829,14663,9833,14662,9838,14666,9844,14670,9850,14670,9856,14665,9856,14660,9855,14654,9850,14649,9843,14648,9834,14648,9825,14655,9817,14670,9817,14648,9812,14648,9782,14660,9783,14664,9789,14662,9793,14662,9798,14666,9799,14671,9799,14678,9799,14734,9798,14739,9795,14744,9788,14747,9783,14747,9783,14751,9835,14751xe" stroked="f" style="position:absolute;left:7795;top:14595;width:3417;height:407">
              <v:path arrowok="t"/>
              <v:fill/>
            </v:shape>
            <v:shape coordorigin="7795,14595" coordsize="3417,407" fillcolor="#363435" filled="t" path="m9904,14650l9857,14650,9857,14655,9861,14655,9867,14658,9871,14662,9875,14669,9910,14754,9915,14754,9950,14668,9952,14663,9955,14659,9959,14656,9965,14655,9965,14650,9932,14650,9932,14655,9936,14655,9941,14656,9944,14660,9943,14665,9941,14669,9918,14727,9895,14671,9893,14668,9892,14662,9893,14658,9898,14655,9904,14655,9904,14650xe" stroked="f" style="position:absolute;left:7795;top:14595;width:3417;height:407">
              <v:path arrowok="t"/>
              <v:fill/>
            </v:shape>
            <v:shape coordorigin="7795,14595" coordsize="3417,407" fillcolor="#363435" filled="t" path="m9994,14616l10000,14617,10005,14616,10010,14612,10011,14606,10010,14601,10005,14596,10000,14595,9994,14596,9990,14601,9989,14606,9990,14612,9994,14616xe" stroked="f" style="position:absolute;left:7795;top:14595;width:3417;height:407">
              <v:path arrowok="t"/>
              <v:fill/>
            </v:shape>
            <v:shape coordorigin="7795,14595" coordsize="3417,407" fillcolor="#363435" filled="t" path="m10004,14648l9974,14660,9975,14664,9978,14663,9985,14662,9989,14666,9990,14672,9991,14679,9991,14734,9990,14739,9989,14741,9985,14745,9980,14747,9975,14747,9975,14751,10024,14751,10024,14747,10019,14747,10016,14746,10011,14743,10009,14739,10009,14734,10009,14648,10004,14648xe" stroked="f" style="position:absolute;left:7795;top:14595;width:3417;height:407">
              <v:path arrowok="t"/>
              <v:fill/>
            </v:shape>
            <v:shape coordorigin="7795,14595" coordsize="3417,407" fillcolor="#363435" filled="t" path="m10161,14662l10166,14658,10171,14655,10181,14655,10188,14659,10195,14664,10197,14669,10198,14671,10199,14676,10199,14682,10153,14682,10153,14674,10150,14662,10149,14663,10140,14680,10137,14702,10137,14718,10141,14730,10150,14740,10158,14749,10169,14754,10192,14754,10201,14750,10208,14741,10216,14733,10220,14724,10222,14714,10218,14712,10215,14721,10211,14727,10206,14730,10201,14734,10196,14736,10179,14736,10171,14732,10163,14723,10156,14715,10152,14703,10153,14688,10222,14688,10222,14676,10218,14666,10211,14659,10204,14651,10194,14648,10170,14648,10161,14662xe" stroked="f" style="position:absolute;left:7795;top:14595;width:3417;height:407">
              <v:path arrowok="t"/>
              <v:fill/>
            </v:shape>
            <v:shape coordorigin="7795,14595" coordsize="3417,407" fillcolor="#363435" filled="t" path="m10159,14652l10150,14662,10153,14674,10156,14667,10161,14662,10170,14648,10159,14652xe" stroked="f" style="position:absolute;left:7795;top:14595;width:3417;height:407">
              <v:path arrowok="t"/>
              <v:fill/>
            </v:shape>
            <v:shape coordorigin="7795,14595" coordsize="3417,407" fillcolor="#363435" filled="t" path="m7928,14850l7795,14850,7795,14890,7799,14890,7801,14880,7804,14871,7811,14865,7815,14861,7823,14859,7843,14859,7843,14981,7843,14986,7842,14987,7838,14993,7832,14995,7822,14995,7822,14999,7900,14999,7900,14995,7891,14995,7887,14994,7883,14992,7879,14986,7879,14981,7879,14859,7897,14859,7902,14860,7905,14861,7910,14863,7913,14866,7916,14871,7919,14875,7922,14881,7924,14890,7928,14890,7928,14850xe" stroked="f" style="position:absolute;left:7795;top:14595;width:3417;height:407">
              <v:path arrowok="t"/>
              <v:fill/>
            </v:shape>
            <v:shape coordorigin="7795,14595" coordsize="3417,407" fillcolor="#363435" filled="t" path="m8034,14991l8019,14991,8013,14990,8009,14987,8004,14984,8001,14980,7999,14976,7997,14972,7996,14963,7996,14869,7996,14863,7997,14861,8002,14856,8008,14854,8014,14854,8018,14850,7941,14850,7941,14854,7947,14854,7952,14855,7958,14859,7960,14863,7960,14868,7960,14962,7962,14972,7966,14979,7970,14986,7977,14992,7986,14997,7993,15001,8003,15002,8032,15002,8044,14999,8053,14993,8061,14986,8067,14979,8069,14971,8072,14963,8073,14951,8073,14871,8073,14867,8075,14861,8080,14857,8086,14854,8091,14854,8094,14850,8042,14850,8042,14854,8048,14854,8053,14855,8060,14860,8063,14866,8064,14870,8064,14953,8062,14964,8059,14971,8057,14977,8052,14982,8047,14986,8041,14989,8034,14991xe" stroked="f" style="position:absolute;left:7795;top:14595;width:3417;height:407">
              <v:path arrowok="t"/>
              <v:fill/>
            </v:shape>
            <v:shape coordorigin="7795,14595" coordsize="3417,407" fillcolor="#363435" filled="t" path="m8171,14919l8159,14919,8159,14859,8185,14859,8193,14860,8197,14861,8204,14863,8209,14867,8213,14871,8217,14876,8220,14884,8222,14894,8226,14894,8226,14850,8102,14850,8102,14854,8112,14854,8116,14855,8122,14861,8123,14865,8123,14981,8123,14986,8122,14987,8117,14993,8111,14995,8102,14995,8102,14999,8230,14999,8237,14952,8233,14952,8229,14965,8223,14975,8215,14981,8207,14987,8195,14991,8169,14991,8162,14988,8159,14983,8159,14978,8159,14928,8166,14928,8171,14929,8175,14930,8182,14936,8185,14941,8187,14947,8189,14954,8190,14962,8194,14962,8194,14884,8190,14884,8189,14896,8186,14905,8182,14911,8178,14916,8171,14919xe" stroked="f" style="position:absolute;left:7795;top:14595;width:3417;height:407">
              <v:path arrowok="t"/>
              <v:fill/>
            </v:shape>
            <v:shape style="position:absolute;left:7788;top:14841;width:2941;height:705" type="#_x0000_t75">
              <v:imagedata o:title="" r:id="rId264"/>
            </v:shape>
            <v:shape coordorigin="7792,15339" coordsize="3367,452" fillcolor="#363435" filled="t" path="m8379,15693l8375,15701,8427,15701,8424,15693,8379,15693xe" stroked="f" style="position:absolute;left:7792;top:15339;width:3367;height:452">
              <v:path arrowok="t"/>
              <v:fill/>
            </v:shape>
            <v:shape coordorigin="7792,15339" coordsize="3367,452" fillcolor="#363435" filled="t" path="m8548,15595l8477,15595,8477,15598,8482,15599,8486,15600,8491,15604,8496,15612,8503,15624,8538,15688,8538,15725,8538,15730,8537,15732,8533,15737,8527,15739,8514,15739,8514,15743,8598,15743,8598,15739,8589,15739,8582,15739,8577,15736,8574,15730,8574,15726,8574,15682,8606,15628,8614,15614,8620,15606,8623,15603,8630,15599,8635,15598,8635,15595,8589,15595,8589,15598,8596,15599,8601,15600,8606,15605,8606,15610,8603,15618,8596,15629,8569,15673,8542,15624,8536,15614,8534,15607,8536,15600,8541,15598,8545,15598,8548,15595xe" stroked="f" style="position:absolute;left:7792;top:15339;width:3367;height:452">
              <v:path arrowok="t"/>
              <v:fill/>
            </v:shape>
            <v:shape coordorigin="7792,15339" coordsize="3367,452" fillcolor="#363435" filled="t" path="m10372,15713l10372,15723,10371,15729,10370,15731,10368,15736,10362,15739,10358,15739,10351,15739,10347,15743,10425,15743,10422,15739,10416,15739,10412,15739,10410,15737,10406,15733,10404,15728,10404,15722,10404,15592,10400,15592,10345,15617,10347,15620,10353,15618,10357,15617,10363,15617,10369,15620,10371,15625,10372,15629,10372,15713xe" stroked="f" style="position:absolute;left:7792;top:15339;width:3367;height:452">
              <v:path arrowok="t"/>
              <v:fill/>
            </v:shape>
            <v:shape coordorigin="7792,15339" coordsize="3367,452" fillcolor="#363435" filled="t" path="m10540,15710l10541,15709,10545,15690,10546,15669,10546,15663,10544,15643,10539,15624,10535,15614,10530,15606,10522,15601,10515,15595,10507,15592,10490,15592,10482,15595,10474,15601,10467,15607,10461,15615,10457,15626,10456,15631,10452,15650,10451,15671,10451,15683,10452,15694,10455,15705,10458,15714,10460,15720,10464,15725,10468,15732,10473,15737,10479,15741,10485,15744,10484,15683,10484,15671,10484,15644,10484,15625,10485,15615,10486,15609,10492,15600,10498,15599,10502,15599,10510,15606,10511,15613,10512,15623,10513,15641,10513,15669,10512,15716,10512,15724,10510,15731,10507,15735,10502,15738,10495,15738,10491,15736,10487,15730,10491,15746,10505,15746,10510,15745,10516,15742,10521,15739,10526,15735,10530,15730,10534,15725,10537,15718,10540,15710xe" stroked="f" style="position:absolute;left:7792;top:15339;width:3367;height:452">
              <v:path arrowok="t"/>
              <v:fill/>
            </v:shape>
            <v:shape coordorigin="7792,15339" coordsize="3367,452" fillcolor="#363435" filled="t" path="m10485,15744l10491,15746,10487,15730,10486,15725,10486,15724,10484,15708,10484,15683,10485,15744xe" stroked="f" style="position:absolute;left:7792;top:15339;width:3367;height:452">
              <v:path arrowok="t"/>
              <v:fill/>
            </v:shape>
            <v:shape coordorigin="7792,15339" coordsize="3367,452" fillcolor="#363435" filled="t" path="m10610,15656l10610,15651,10608,15647,10601,15640,10597,15638,10587,15638,10583,15640,10575,15647,10574,15651,10574,15661,10575,15665,10583,15672,10587,15674,10597,15674,10601,15672,10608,15665,10610,15661,10610,15656xe" stroked="f" style="position:absolute;left:7792;top:15339;width:3367;height:452">
              <v:path arrowok="t"/>
              <v:fill/>
            </v:shape>
            <v:shape coordorigin="7792,15339" coordsize="3367,452" fillcolor="#363435" filled="t" path="m10610,15728l10610,15723,10608,15719,10601,15711,10597,15710,10587,15710,10582,15711,10575,15719,10574,15723,10574,15733,10575,15737,10582,15744,10587,15746,10597,15746,10601,15744,10608,15737,10610,15733,10610,15728xe" stroked="f" style="position:absolute;left:7792;top:15339;width:3367;height:452">
              <v:path arrowok="t"/>
              <v:fill/>
            </v:shape>
            <v:shape coordorigin="7792,15339" coordsize="3367,452" fillcolor="#363435" filled="t" path="m10727,15710l10727,15709,10731,15690,10733,15669,10733,15663,10731,15643,10725,15624,10722,15614,10716,15606,10709,15601,10702,15595,10694,15592,10676,15592,10668,15595,10661,15601,10653,15607,10648,15615,10644,15626,10638,15650,10637,15671,10637,15683,10639,15694,10642,15705,10644,15714,10647,15720,10650,15725,10655,15732,10660,15737,10666,15741,10671,15744,10670,15683,10670,15671,10671,15644,10671,15625,10672,15615,10673,15609,10679,15600,10685,15599,10689,15599,10696,15606,10698,15613,10699,15623,10699,15641,10699,15669,10699,15716,10698,15724,10697,15731,10694,15735,10689,15738,10682,15738,10677,15736,10674,15730,10678,15746,10691,15746,10697,15745,10702,15742,10708,15739,10712,15735,10717,15730,10721,15725,10724,15718,10727,15710xe" stroked="f" style="position:absolute;left:7792;top:15339;width:3367;height:452">
              <v:path arrowok="t"/>
              <v:fill/>
            </v:shape>
            <v:shape coordorigin="7792,15339" coordsize="3367,452" fillcolor="#363435" filled="t" path="m10671,15744l10678,15746,10674,15730,10672,15725,10672,15724,10671,15708,10670,15683,10671,15744xe" stroked="f" style="position:absolute;left:7792;top:15339;width:3367;height:452">
              <v:path arrowok="t"/>
              <v:fill/>
            </v:shape>
            <v:shape coordorigin="7792,15339" coordsize="3367,452" fillcolor="#363435" filled="t" path="m10839,15710l10839,15709,10843,15690,10845,15669,10845,15663,10842,15643,10837,15624,10834,15614,10828,15606,10821,15601,10814,15595,10806,15592,10788,15592,10780,15595,10773,15601,10765,15607,10760,15615,10756,15626,10750,15650,10749,15671,10749,15683,10751,15694,10754,15705,10756,15714,10759,15720,10762,15725,10767,15732,10772,15737,10778,15741,10783,15744,10782,15683,10782,15671,10783,15644,10783,15625,10784,15615,10785,15609,10791,15600,10797,15599,10801,15599,10808,15606,10810,15613,10811,15623,10811,15641,10811,15669,10811,15716,10810,15724,10809,15731,10806,15735,10801,15738,10794,15738,10789,15736,10786,15730,10790,15746,10803,15746,10809,15745,10814,15742,10820,15739,10824,15735,10829,15730,10833,15725,10836,15718,10839,15710xe" stroked="f" style="position:absolute;left:7792;top:15339;width:3367;height:452">
              <v:path arrowok="t"/>
              <v:fill/>
            </v:shape>
            <v:shape coordorigin="7792,15339" coordsize="3367,452" fillcolor="#363435" filled="t" path="m10783,15744l10790,15746,10786,15730,10784,15725,10784,15724,10783,15708,10782,15683,10783,15744xe" stroked="f" style="position:absolute;left:7792;top:15339;width:3367;height:452">
              <v:path arrowok="t"/>
              <v:fill/>
            </v:shape>
            <v:shape coordorigin="7792,15339" coordsize="3367,452" fillcolor="#363435" filled="t" path="m10922,15638l10917,15640,10911,15643,10904,15649,10905,15657,10911,15651,10923,15651,10927,15653,10930,15658,10934,15664,10936,15676,10936,15711,10934,15723,10930,15729,10935,15746,10942,15744,10949,15739,10955,15735,10960,15728,10963,15720,10966,15711,10968,15702,10968,15682,10966,15673,10963,15665,10960,15656,10955,15650,10949,15645,10943,15640,10936,15638,10922,15638xe" stroked="f" style="position:absolute;left:7792;top:15339;width:3367;height:452">
              <v:path arrowok="t"/>
              <v:fill/>
            </v:shape>
            <v:shape coordorigin="7792,15339" coordsize="3367,452" fillcolor="#363435" filled="t" path="m10916,15791l10916,15787,10911,15787,10905,15786,10902,15782,10900,15776,10900,15733,10904,15737,10912,15742,10917,15745,10922,15746,10935,15746,10930,15729,10928,15733,10920,15735,10913,15735,10907,15730,10900,15722,10900,15667,10905,15657,10904,15649,10900,15654,10900,15641,10857,15641,10857,15645,10862,15645,10865,15646,10869,15650,10870,15655,10870,15777,10869,15782,10867,15783,10862,15787,10857,15787,10857,15791,10916,15791xe" stroked="f" style="position:absolute;left:7792;top:15339;width:3367;height:452">
              <v:path arrowok="t"/>
              <v:fill/>
            </v:shape>
            <v:shape coordorigin="7792,15339" coordsize="3367,452" fillcolor="#363435" filled="t" path="m11039,15743l11039,15739,11034,15739,11031,15738,11028,15733,11028,15728,11028,15666,11031,15660,11039,15654,11044,15652,11050,15653,11055,15657,11056,15662,11057,15668,11057,15727,11055,15734,11051,15738,11046,15743,11099,15743,11099,15739,11094,15739,11091,15738,11088,15733,11087,15728,11087,15666,11091,15661,11097,15656,11104,15652,11111,15653,11115,15657,11116,15662,11117,15668,11117,15728,11116,15733,11115,15735,11110,15739,11106,15739,11106,15743,11158,15743,11158,15739,11154,15739,11148,15734,11147,15729,11147,15668,11147,15660,11145,15655,11143,15650,11140,15646,11136,15643,11132,15639,11126,15638,11113,15638,11108,15639,11102,15642,11097,15645,11092,15650,11086,15656,11083,15650,11080,15646,11075,15642,11071,15639,11065,15638,11053,15638,11048,15639,11043,15642,11038,15644,11033,15648,11028,15654,11028,15641,10986,15641,10986,15645,10990,15645,10996,15650,10997,15655,10997,15729,10996,15734,10995,15735,10990,15739,10986,15739,10986,15743,11039,15743xe" stroked="f" style="position:absolute;left:7792;top:15339;width:3367;height:452">
              <v:path arrowok="t"/>
              <v:fill/>
            </v:shape>
            <v:shape coordorigin="7792,15339" coordsize="3367,452" fillcolor="#363435" filled="t" path="m9783,15495l9793,15495,9815,15491,9833,15483,9835,15454,9824,15469,9820,15474,9803,15484,9782,15487,9776,15487,9768,15486,9783,15495xe" stroked="f" style="position:absolute;left:7792;top:15339;width:3367;height:452">
              <v:path arrowok="t"/>
              <v:fill/>
            </v:shape>
            <v:shape coordorigin="7792,15339" coordsize="3367,452" fillcolor="#363435" filled="t" path="m9783,15495l9768,15486,9759,15484,9759,15358,9768,15356,9775,15355,9782,15355,9789,15355,9808,15361,9824,15373,9831,15381,9839,15399,9841,15421,9840,15434,9835,15454,9833,15483,9847,15472,9856,15460,9864,15441,9866,15420,9866,15418,9863,15397,9856,15379,9849,15368,9839,15359,9828,15354,9819,15351,9801,15348,9777,15347,9717,15347,9717,15351,9728,15351,9732,15352,9737,15358,9738,15364,9738,15477,9737,15483,9733,15489,9729,15491,9717,15491,9717,15495,9783,15495xe" stroked="f" style="position:absolute;left:7792;top:15339;width:3367;height:452">
              <v:path arrowok="t"/>
              <v:fill/>
            </v:shape>
            <v:shape coordorigin="7792,15339" coordsize="3367,452" fillcolor="#363435" filled="t" path="m8789,15736l8808,15744,8829,15747,8843,15747,8855,15743,8865,15737,8875,15731,8883,15722,8891,15708,8887,15706,8878,15718,8870,15727,8863,15731,8856,15735,8847,15737,8827,15737,8817,15734,8808,15729,8800,15724,8793,15716,8789,15706,8785,15696,8782,15685,8782,15670,8784,15648,8789,15631,8794,15620,8800,15612,8808,15607,8816,15602,8825,15599,8846,15599,8856,15602,8865,15609,8873,15616,8879,15627,8884,15642,8887,15642,8884,15591,8880,15591,8879,15595,8874,15601,8869,15602,8864,15599,8854,15594,8843,15591,8819,15591,8806,15595,8795,15602,8783,15608,8774,15618,8767,15630,8760,15651,8757,15671,8758,15682,8763,15702,8772,15719,8774,15722,8789,15736xe" stroked="f" style="position:absolute;left:7792;top:15339;width:3367;height:452">
              <v:path arrowok="t"/>
              <v:fill/>
            </v:shape>
            <v:shape coordorigin="7792,15339" coordsize="3367,452" fillcolor="#363435" filled="t" path="m8232,15603l8244,15603,8253,15604,8258,15606,8265,15609,8271,15615,8276,15624,8279,15629,8284,15648,8285,15670,8284,15687,8280,15707,8272,15722,8273,15740,8281,15737,8288,15734,8295,15730,8301,15726,8307,15720,8312,15714,8316,15707,8320,15698,8323,15689,8325,15680,8325,15667,8322,15647,8314,15629,8302,15613,8284,15602,8264,15596,8242,15595,8175,15595,8175,15598,8184,15598,8188,15599,8192,15602,8196,15608,8196,15612,8233,15730,8232,15725,8232,15603xe" stroked="f" style="position:absolute;left:7792;top:15339;width:3367;height:452">
              <v:path arrowok="t"/>
              <v:fill/>
            </v:shape>
            <v:shape coordorigin="7792,15339" coordsize="3367,452" fillcolor="#363435" filled="t" path="m10604,15446l10607,15467,10617,15484,10625,15493,10635,15498,10656,15498,10665,15494,10673,15487,10680,15480,10686,15470,10688,15457,10685,15455,10681,15464,10678,15470,10674,15474,10668,15479,10661,15481,10644,15481,10636,15476,10630,15467,10625,15458,10622,15447,10622,15424,10625,15414,10630,15407,10635,15402,10641,15399,10653,15399,10659,15402,10663,15408,10663,15412,10664,15417,10666,15421,10671,15425,10679,15425,10685,15421,10685,15416,10685,15410,10682,15405,10676,15400,10670,15394,10662,15392,10639,15392,10627,15397,10618,15407,10607,15424,10604,15445,10604,15446xe" stroked="f" style="position:absolute;left:7792;top:15339;width:3367;height:452">
              <v:path arrowok="t"/>
              <v:fill/>
            </v:shape>
            <v:shape coordorigin="7792,15339" coordsize="3367,452" fillcolor="#363435" filled="t" path="m9907,15407l9912,15402,9917,15400,9927,15400,9934,15403,9941,15409,9943,15413,9944,15415,9945,15420,9945,15426,9899,15426,9899,15418,9896,15406,9895,15408,9886,15424,9883,15446,9883,15462,9887,15475,9896,15484,9904,15493,9915,15498,9938,15498,9947,15494,9954,15486,9962,15478,9966,15468,9968,15458,9964,15456,9961,15465,9957,15471,9952,15475,9947,15478,9942,15480,9925,15480,9917,15476,9909,15467,9902,15459,9898,15447,9899,15433,9968,15433,9968,15420,9964,15410,9957,15403,9950,15396,9940,15392,9916,15392,9907,15407xe" stroked="f" style="position:absolute;left:7792;top:15339;width:3367;height:452">
              <v:path arrowok="t"/>
              <v:fill/>
            </v:shape>
            <v:shape coordorigin="7792,15339" coordsize="3367,452" fillcolor="#363435" filled="t" path="m9905,15397l9896,15406,9899,15418,9902,15411,9907,15407,9916,15392,9905,15397xe" stroked="f" style="position:absolute;left:7792;top:15339;width:3367;height:452">
              <v:path arrowok="t"/>
              <v:fill/>
            </v:shape>
            <v:shape coordorigin="7792,15339" coordsize="3367,452" fillcolor="#363435" filled="t" path="m10011,15339l9981,15352,9983,15356,9986,15355,9992,15354,9996,15358,9997,15363,9998,15370,9998,15479,9997,15483,9996,15485,9992,15490,9988,15491,9983,15491,9983,15495,10032,15495,10032,15491,10027,15491,10023,15491,10018,15487,10016,15483,10016,15479,10016,15339,10011,15339xe" stroked="f" style="position:absolute;left:7792;top:15339;width:3367;height:452">
              <v:path arrowok="t"/>
              <v:fill/>
            </v:shape>
            <v:shape coordorigin="7792,15339" coordsize="3367,452" fillcolor="#363435" filled="t" path="m10063,15360l10069,15362,10075,15360,10079,15356,10080,15350,10079,15345,10075,15340,10069,15339,10063,15340,10059,15345,10058,15350,10059,15356,10063,15360xe" stroked="f" style="position:absolute;left:7792;top:15339;width:3367;height:452">
              <v:path arrowok="t"/>
              <v:fill/>
            </v:shape>
            <v:shape coordorigin="7792,15339" coordsize="3367,452" fillcolor="#363435" filled="t" path="m10073,15392l10043,15404,10045,15408,10048,15407,10054,15407,10058,15410,10060,15416,10060,15423,10060,15479,10059,15483,10059,15485,10055,15490,10050,15491,10045,15491,10045,15495,10093,15495,10093,15491,10089,15491,10085,15491,10080,15487,10079,15483,10078,15479,10078,15392,10073,15392xe" stroked="f" style="position:absolute;left:7792;top:15339;width:3367;height:452">
              <v:path arrowok="t"/>
              <v:fill/>
            </v:shape>
            <v:shape coordorigin="7792,15339" coordsize="3367,452" fillcolor="#363435" filled="t" path="m10148,15395l10101,15395,10101,15399,10104,15399,10110,15402,10115,15407,10118,15414,10154,15498,10158,15498,10194,15412,10196,15407,10198,15403,10202,15400,10209,15399,10209,15395,10176,15395,10176,15399,10180,15399,10185,15400,10187,15404,10187,15409,10185,15413,10162,15471,10138,15415,10137,15412,10136,15406,10137,15402,10142,15399,10148,15399,10148,15395xe" stroked="f" style="position:absolute;left:7792;top:15339;width:3367;height:452">
              <v:path arrowok="t"/>
              <v:fill/>
            </v:shape>
            <v:shape coordorigin="7792,15339" coordsize="3367,452" fillcolor="#363435" filled="t" path="m10243,15407l10248,15402,10253,15400,10263,15400,10270,15403,10277,15409,10278,15413,10280,15415,10280,15420,10281,15426,10234,15426,10235,15418,10232,15406,10231,15408,10222,15424,10219,15446,10219,15462,10223,15475,10232,15484,10240,15493,10251,15498,10274,15498,10283,15494,10290,15486,10298,15478,10302,15468,10304,15458,10300,15456,10297,15465,10293,15471,10288,15475,10283,15478,10277,15480,10261,15480,10253,15476,10245,15467,10238,15459,10234,15447,10234,15433,10304,15433,10304,15420,10300,15410,10293,15403,10286,15396,10276,15392,10252,15392,10243,15407xe" stroked="f" style="position:absolute;left:7792;top:15339;width:3367;height:452">
              <v:path arrowok="t"/>
              <v:fill/>
            </v:shape>
            <v:shape coordorigin="7792,15339" coordsize="3367,452" fillcolor="#363435" filled="t" path="m10241,15397l10232,15406,10235,15418,10238,15411,10243,15407,10252,15392,10241,15397xe" stroked="f" style="position:absolute;left:7792;top:15339;width:3367;height:452">
              <v:path arrowok="t"/>
              <v:fill/>
            </v:shape>
            <v:shape coordorigin="7792,15339" coordsize="3367,452" fillcolor="#363435" filled="t" path="m10364,15495l10364,15491,10360,15491,10354,15489,10350,15486,10347,15481,10347,15477,10347,15424,10350,15417,10353,15412,10358,15407,10362,15407,10368,15410,10374,15414,10379,15414,10385,15409,10386,15404,10385,15398,10379,15393,10372,15392,10363,15392,10355,15399,10347,15414,10347,15392,10342,15392,10312,15404,10313,15408,10318,15407,10322,15407,10327,15411,10328,15415,10328,15422,10328,15478,10328,15483,10324,15489,10318,15491,10313,15491,10313,15495,10364,15495xe" stroked="f" style="position:absolute;left:7792;top:15339;width:3367;height:452">
              <v:path arrowok="t"/>
              <v:fill/>
            </v:shape>
            <v:shape coordorigin="7792,15339" coordsize="3367,452" fillcolor="#363435" filled="t" path="m10412,15476l10411,15471,10409,15497,10421,15497,10425,15496,10432,15493,10438,15488,10448,15481,10448,15486,10449,15491,10454,15496,10460,15497,10468,15497,10475,15491,10484,15480,10484,15474,10479,15479,10476,15481,10472,15483,10467,15480,10467,15475,10466,15416,10466,15410,10464,15407,10462,15402,10459,15399,10455,15396,10449,15393,10442,15392,10421,15392,10412,15394,10406,15400,10400,15405,10396,15411,10396,15417,10397,15423,10403,15428,10408,15428,10414,15423,10415,15417,10415,15411,10415,15408,10419,15402,10425,15399,10436,15399,10440,15400,10447,15408,10448,15415,10448,15425,10448,15429,10426,15437,10427,15445,10430,15443,10437,15440,10448,15435,10448,15473,10439,15481,10432,15484,10422,15484,10419,15483,10412,15476xe" stroked="f" style="position:absolute;left:7792;top:15339;width:3367;height:452">
              <v:path arrowok="t"/>
              <v:fill/>
            </v:shape>
            <v:shape coordorigin="7792,15339" coordsize="3367,452" fillcolor="#363435" filled="t" path="m10395,15485l10399,15490,10404,15495,10409,15497,10411,15471,10411,15462,10412,15458,10417,15451,10421,15448,10427,15445,10426,15437,10411,15445,10404,15449,10399,15454,10396,15459,10394,15462,10393,15466,10393,15479,10395,15485xe" stroked="f" style="position:absolute;left:7792;top:15339;width:3367;height:452">
              <v:path arrowok="t"/>
              <v:fill/>
            </v:shape>
            <v:shape coordorigin="7792,15339" coordsize="3367,452" fillcolor="#363435" filled="t" path="m10516,15392l10485,15404,10487,15408,10490,15407,10496,15407,10501,15411,10502,15416,10502,15423,10502,15480,10501,15485,10500,15487,10494,15491,10487,15491,10487,15495,10537,15495,10537,15491,10531,15491,10524,15489,10521,15483,10520,15479,10520,15419,10529,15410,10538,15405,10552,15405,10556,15407,10558,15411,10560,15415,10562,15422,10562,15478,10561,15483,10557,15489,10552,15491,10545,15491,10545,15495,10595,15495,10595,15491,10590,15491,10587,15491,10582,15487,10580,15483,10580,15479,10580,15421,10579,15414,10577,15409,10575,15403,10572,15399,10564,15393,10559,15392,10543,15392,10532,15399,10520,15413,10520,15392,10516,15392xe" stroked="f" style="position:absolute;left:7792;top:15339;width:3367;height:452">
              <v:path arrowok="t"/>
              <v:fill/>
            </v:shape>
            <v:shape coordorigin="7792,15339" coordsize="3367,452" fillcolor="#363435" filled="t" path="m10728,15407l10732,15402,10738,15400,10748,15400,10755,15403,10762,15409,10763,15413,10764,15415,10765,15420,10766,15426,10719,15426,10720,15418,10717,15406,10716,15408,10707,15424,10704,15446,10704,15462,10708,15475,10717,15484,10725,15493,10735,15498,10759,15498,10768,15494,10775,15486,10782,15478,10787,15468,10788,15458,10785,15456,10782,15465,10778,15471,10773,15475,10768,15478,10762,15480,10746,15480,10737,15476,10730,15467,10723,15459,10719,15447,10719,15433,10788,15433,10788,15420,10785,15410,10778,15403,10770,15396,10761,15392,10737,15392,10728,15407xe" stroked="f" style="position:absolute;left:7792;top:15339;width:3367;height:452">
              <v:path arrowok="t"/>
              <v:fill/>
            </v:shape>
            <v:shape coordorigin="7792,15339" coordsize="3367,452" fillcolor="#363435" filled="t" path="m10726,15397l10717,15406,10720,15418,10723,15411,10728,15407,10737,15392,10726,15397xe" stroked="f" style="position:absolute;left:7792;top:15339;width:3367;height:452">
              <v:path arrowok="t"/>
              <v:fill/>
            </v:shape>
            <v:shape coordorigin="7792,15339" coordsize="3367,452" fillcolor="#363435" filled="t" path="m10832,15499l10828,15510,10822,15518,10816,15527,10809,15533,10800,15539,10800,15543,10816,15533,10831,15520,10844,15503,10854,15481,10859,15462,10860,15441,10860,15435,10858,15415,10852,15396,10840,15374,10828,15359,10820,15351,10811,15345,10800,15339,10800,15344,10807,15349,10813,15355,10818,15360,10822,15366,10826,15372,10829,15378,10832,15384,10834,15392,10836,15402,10836,15404,10838,15423,10839,15444,10839,15446,10838,15466,10835,15486,10832,15499xe" stroked="f" style="position:absolute;left:7792;top:15339;width:3367;height:452">
              <v:path arrowok="t"/>
              <v:fill/>
            </v:shape>
            <v:shape coordorigin="7792,15339" coordsize="3367,452" fillcolor="#363435" filled="t" path="m7868,15661l7864,15663,7859,15664,7848,15664,7848,15603,7874,15603,7882,15604,7886,15605,7894,15607,7900,15610,7904,15615,7909,15620,7911,15627,7912,15637,7917,15637,7917,15595,7792,15595,7792,15598,7801,15598,7804,15599,7809,15602,7812,15608,7813,15612,7813,15725,7812,15730,7811,15732,7807,15737,7801,15739,7792,15739,7792,15743,7869,15743,7869,15739,7860,15739,7857,15739,7852,15736,7849,15730,7848,15725,7848,15672,7860,15672,7867,15675,7873,15679,7879,15684,7883,15693,7885,15707,7888,15707,7888,15633,7885,15633,7884,15640,7882,15647,7879,15651,7876,15656,7873,15659,7868,15661xe" stroked="f" style="position:absolute;left:7792;top:15339;width:3367;height:452">
              <v:path arrowok="t"/>
              <v:fill/>
            </v:shape>
            <v:shape coordorigin="7792,15339" coordsize="3367,452" fillcolor="#363435" filled="t" path="m7997,15595l7928,15595,7928,15598,7934,15598,7939,15599,7942,15600,7946,15603,7948,15607,7948,15612,7948,15725,7948,15730,7944,15736,7939,15739,7934,15739,7928,15739,7928,15743,8004,15743,8004,15739,7997,15739,7992,15739,7990,15737,7985,15735,7983,15730,7983,15725,7983,15676,7993,15676,7999,15668,7983,15668,7983,15603,8006,15603,8015,15606,8020,15611,8026,15616,8028,15625,8028,15644,8027,15650,8031,15673,8040,15671,8047,15667,8052,15663,8060,15656,8064,15647,8064,15627,8062,15619,8056,15612,8051,15605,8044,15601,8036,15598,8028,15596,8015,15595,7997,15595xe" stroked="f" style="position:absolute;left:7792;top:15339;width:3367;height:452">
              <v:path arrowok="t"/>
              <v:fill/>
            </v:shape>
            <v:shape coordorigin="7792,15339" coordsize="3367,452" fillcolor="#363435" filled="t" path="m8080,15738l8075,15734,8072,15730,8067,15723,8031,15673,8027,15650,8024,15655,8021,15660,8017,15663,8012,15665,8007,15667,7999,15668,7993,15676,8041,15743,8087,15743,8087,15739,8080,15738xe" stroked="f" style="position:absolute;left:7792;top:15339;width:3367;height:452">
              <v:path arrowok="t"/>
              <v:fill/>
            </v:shape>
            <v:shape coordorigin="7792,15339" coordsize="3367,452" fillcolor="#363435" filled="t" path="m8167,15743l8167,15739,8158,15739,8155,15739,8150,15736,8146,15730,8146,15725,8146,15612,8146,15608,8147,15606,8152,15601,8158,15598,8167,15598,8167,15595,8090,15595,8090,15598,8099,15598,8102,15599,8107,15602,8110,15608,8110,15612,8110,15725,8110,15730,8109,15732,8105,15737,8099,15739,8090,15739,8090,15743,8167,15743xe" stroked="f" style="position:absolute;left:7792;top:15339;width:3367;height:452">
              <v:path arrowok="t"/>
              <v:fill/>
            </v:shape>
            <v:shape coordorigin="7792,15339" coordsize="3367,452" fillcolor="#363435" filled="t" path="m8196,15612l8196,15726,8196,15730,8195,15732,8190,15737,8184,15739,8175,15739,8175,15743,8251,15743,8258,15743,8263,15742,8273,15740,8272,15722,8266,15731,8256,15735,8244,15735,8237,15734,8233,15730,8196,15612xe" stroked="f" style="position:absolute;left:7792;top:15339;width:3367;height:452">
              <v:path arrowok="t"/>
              <v:fill/>
            </v:shape>
            <v:shape coordorigin="7792,15339" coordsize="3367,452" fillcolor="#363435" filled="t" path="m8493,15743l8493,15739,8489,15739,8485,15738,8480,15732,8475,15725,8470,15713,8417,15592,8415,15592,8362,15710,8357,15721,8352,15729,8346,15736,8341,15739,8336,15739,8336,15743,8385,15743,8385,15739,8377,15739,8373,15738,8371,15737,8366,15732,8366,15724,8367,15720,8369,15715,8375,15701,8379,15693,8401,15642,8424,15693,8427,15701,8435,15719,8437,15724,8439,15729,8439,15734,8434,15739,8430,15739,8425,15739,8422,15743,8493,15743xe" stroked="f" style="position:absolute;left:7792;top:15339;width:3367;height:452">
              <v:path arrowok="t"/>
              <v:fill/>
            </v:shape>
            <v:shape style="position:absolute;left:7793;top:15585;width:2311;height:456" type="#_x0000_t75">
              <v:imagedata o:title="" r:id="rId265"/>
            </v:shape>
            <w10:wrap type="none"/>
          </v:group>
        </w:pict>
      </w:r>
      <w:r>
        <w:pict>
          <v:group coordorigin="21,0" coordsize="11863,16838" style="position:absolute;margin-left:1.0627pt;margin-top:0pt;width:593.15pt;height:841.89pt;mso-position-horizontal-relative:page;mso-position-vertical-relative:page;z-index:-1891">
            <v:shape coordorigin="21,0" coordsize="11863,16838" fillcolor="#363435" filled="t" path="m21,0l21,16838,11884,16838,11884,0,21,0xe" stroked="f" style="position:absolute;left:21;top:0;width:11863;height:16838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sectPr>
      <w:pgSz w:h="16840" w:w="11920"/>
      <w:pgMar w:bottom="280" w:left="1680" w:right="1680" w:top="156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png" Type="http://schemas.openxmlformats.org/officeDocument/2006/relationships/image"/><Relationship Id="rId5" Target="media\image2.png" Type="http://schemas.openxmlformats.org/officeDocument/2006/relationships/image"/><Relationship Id="rId6" Target="media\image3.png" Type="http://schemas.openxmlformats.org/officeDocument/2006/relationships/image"/><Relationship Id="rId7" Target="media\image4.png" Type="http://schemas.openxmlformats.org/officeDocument/2006/relationships/image"/><Relationship Id="rId8" Target="media\image5.png" Type="http://schemas.openxmlformats.org/officeDocument/2006/relationships/image"/><Relationship Id="rId9" Target="media\image6.png" Type="http://schemas.openxmlformats.org/officeDocument/2006/relationships/image"/><Relationship Id="rId10" Target="media\image7.png" Type="http://schemas.openxmlformats.org/officeDocument/2006/relationships/image"/><Relationship Id="rId11" Target="media\image8.png" Type="http://schemas.openxmlformats.org/officeDocument/2006/relationships/image"/><Relationship Id="rId12" Target="media\image9.png" Type="http://schemas.openxmlformats.org/officeDocument/2006/relationships/image"/><Relationship Id="rId13" Target="media\image10.png" Type="http://schemas.openxmlformats.org/officeDocument/2006/relationships/image"/><Relationship Id="rId14" Target="media\image11.png" Type="http://schemas.openxmlformats.org/officeDocument/2006/relationships/image"/><Relationship Id="rId15" Target="media\image12.png" Type="http://schemas.openxmlformats.org/officeDocument/2006/relationships/image"/><Relationship Id="rId16" Target="media\image13.png" Type="http://schemas.openxmlformats.org/officeDocument/2006/relationships/image"/><Relationship Id="rId17" Target="media\image14.png" Type="http://schemas.openxmlformats.org/officeDocument/2006/relationships/image"/><Relationship Id="rId18" Target="media\image15.png" Type="http://schemas.openxmlformats.org/officeDocument/2006/relationships/image"/><Relationship Id="rId19" Target="media\image16.png" Type="http://schemas.openxmlformats.org/officeDocument/2006/relationships/image"/><Relationship Id="rId20" Target="media\image17.png" Type="http://schemas.openxmlformats.org/officeDocument/2006/relationships/image"/><Relationship Id="rId21" Target="media\image18.png" Type="http://schemas.openxmlformats.org/officeDocument/2006/relationships/image"/><Relationship Id="rId22" Target="media\image19.png" Type="http://schemas.openxmlformats.org/officeDocument/2006/relationships/image"/><Relationship Id="rId23" Target="media\image20.png" Type="http://schemas.openxmlformats.org/officeDocument/2006/relationships/image"/><Relationship Id="rId24" Target="media\image21.png" Type="http://schemas.openxmlformats.org/officeDocument/2006/relationships/image"/><Relationship Id="rId25" Target="media\image22.png" Type="http://schemas.openxmlformats.org/officeDocument/2006/relationships/image"/><Relationship Id="rId26" Target="media\image23.png" Type="http://schemas.openxmlformats.org/officeDocument/2006/relationships/image"/><Relationship Id="rId27" Target="media\image24.png" Type="http://schemas.openxmlformats.org/officeDocument/2006/relationships/image"/><Relationship Id="rId28" Target="media\image25.png" Type="http://schemas.openxmlformats.org/officeDocument/2006/relationships/image"/><Relationship Id="rId29" Target="media\image26.png" Type="http://schemas.openxmlformats.org/officeDocument/2006/relationships/image"/><Relationship Id="rId30" Target="media\image27.png" Type="http://schemas.openxmlformats.org/officeDocument/2006/relationships/image"/><Relationship Id="rId31" Target="media\image28.png" Type="http://schemas.openxmlformats.org/officeDocument/2006/relationships/image"/><Relationship Id="rId32" Target="media\image29.png" Type="http://schemas.openxmlformats.org/officeDocument/2006/relationships/image"/><Relationship Id="rId33" Target="media\image30.png" Type="http://schemas.openxmlformats.org/officeDocument/2006/relationships/image"/><Relationship Id="rId34" Target="media\image31.png" Type="http://schemas.openxmlformats.org/officeDocument/2006/relationships/image"/><Relationship Id="rId35" Target="media\image32.png" Type="http://schemas.openxmlformats.org/officeDocument/2006/relationships/image"/><Relationship Id="rId36" Target="media\image33.png" Type="http://schemas.openxmlformats.org/officeDocument/2006/relationships/image"/><Relationship Id="rId37" Target="media\image34.png" Type="http://schemas.openxmlformats.org/officeDocument/2006/relationships/image"/><Relationship Id="rId38" Target="media\image35.png" Type="http://schemas.openxmlformats.org/officeDocument/2006/relationships/image"/><Relationship Id="rId39" Target="media\image36.png" Type="http://schemas.openxmlformats.org/officeDocument/2006/relationships/image"/><Relationship Id="rId40" Target="media\image37.png" Type="http://schemas.openxmlformats.org/officeDocument/2006/relationships/image"/><Relationship Id="rId41" Target="media\image38.png" Type="http://schemas.openxmlformats.org/officeDocument/2006/relationships/image"/><Relationship Id="rId42" Target="media\image39.png" Type="http://schemas.openxmlformats.org/officeDocument/2006/relationships/image"/><Relationship Id="rId43" Target="media\image40.png" Type="http://schemas.openxmlformats.org/officeDocument/2006/relationships/image"/><Relationship Id="rId44" Target="media\image41.png" Type="http://schemas.openxmlformats.org/officeDocument/2006/relationships/image"/><Relationship Id="rId45" Target="media\image42.png" Type="http://schemas.openxmlformats.org/officeDocument/2006/relationships/image"/><Relationship Id="rId46" Target="media\image43.png" Type="http://schemas.openxmlformats.org/officeDocument/2006/relationships/image"/><Relationship Id="rId47" Target="media\image44.png" Type="http://schemas.openxmlformats.org/officeDocument/2006/relationships/image"/><Relationship Id="rId48" Target="media\image45.png" Type="http://schemas.openxmlformats.org/officeDocument/2006/relationships/image"/><Relationship Id="rId49" Target="media\image46.png" Type="http://schemas.openxmlformats.org/officeDocument/2006/relationships/image"/><Relationship Id="rId50" Target="media\image47.png" Type="http://schemas.openxmlformats.org/officeDocument/2006/relationships/image"/><Relationship Id="rId51" Target="media\image48.png" Type="http://schemas.openxmlformats.org/officeDocument/2006/relationships/image"/><Relationship Id="rId52" Target="media\image49.png" Type="http://schemas.openxmlformats.org/officeDocument/2006/relationships/image"/><Relationship Id="rId53" Target="media\image50.png" Type="http://schemas.openxmlformats.org/officeDocument/2006/relationships/image"/><Relationship Id="rId54" Target="media\image51.png" Type="http://schemas.openxmlformats.org/officeDocument/2006/relationships/image"/><Relationship Id="rId55" Target="media\image52.png" Type="http://schemas.openxmlformats.org/officeDocument/2006/relationships/image"/><Relationship Id="rId56" Target="media\image53.png" Type="http://schemas.openxmlformats.org/officeDocument/2006/relationships/image"/><Relationship Id="rId57" Target="media\image54.png" Type="http://schemas.openxmlformats.org/officeDocument/2006/relationships/image"/><Relationship Id="rId58" Target="media\image55.png" Type="http://schemas.openxmlformats.org/officeDocument/2006/relationships/image"/><Relationship Id="rId59" Target="media\image56.png" Type="http://schemas.openxmlformats.org/officeDocument/2006/relationships/image"/><Relationship Id="rId60" Target="media\image57.png" Type="http://schemas.openxmlformats.org/officeDocument/2006/relationships/image"/><Relationship Id="rId61" Target="media\image58.png" Type="http://schemas.openxmlformats.org/officeDocument/2006/relationships/image"/><Relationship Id="rId62" Target="media\image59.png" Type="http://schemas.openxmlformats.org/officeDocument/2006/relationships/image"/><Relationship Id="rId63" Target="media\image60.png" Type="http://schemas.openxmlformats.org/officeDocument/2006/relationships/image"/><Relationship Id="rId64" Target="media\image61.png" Type="http://schemas.openxmlformats.org/officeDocument/2006/relationships/image"/><Relationship Id="rId65" Target="media\image62.png" Type="http://schemas.openxmlformats.org/officeDocument/2006/relationships/image"/><Relationship Id="rId66" Target="media\image63.png" Type="http://schemas.openxmlformats.org/officeDocument/2006/relationships/image"/><Relationship Id="rId67" Target="media\image64.png" Type="http://schemas.openxmlformats.org/officeDocument/2006/relationships/image"/><Relationship Id="rId68" Target="media\image65.png" Type="http://schemas.openxmlformats.org/officeDocument/2006/relationships/image"/><Relationship Id="rId69" Target="media\image66.png" Type="http://schemas.openxmlformats.org/officeDocument/2006/relationships/image"/><Relationship Id="rId70" Target="media\image67.png" Type="http://schemas.openxmlformats.org/officeDocument/2006/relationships/image"/><Relationship Id="rId71" Target="media\image68.png" Type="http://schemas.openxmlformats.org/officeDocument/2006/relationships/image"/><Relationship Id="rId72" Target="media\image69.png" Type="http://schemas.openxmlformats.org/officeDocument/2006/relationships/image"/><Relationship Id="rId73" Target="media\image70.png" Type="http://schemas.openxmlformats.org/officeDocument/2006/relationships/image"/><Relationship Id="rId74" Target="media\image71.png" Type="http://schemas.openxmlformats.org/officeDocument/2006/relationships/image"/><Relationship Id="rId75" Target="media\image72.png" Type="http://schemas.openxmlformats.org/officeDocument/2006/relationships/image"/><Relationship Id="rId76" Target="media\image73.png" Type="http://schemas.openxmlformats.org/officeDocument/2006/relationships/image"/><Relationship Id="rId77" Target="media\image74.png" Type="http://schemas.openxmlformats.org/officeDocument/2006/relationships/image"/><Relationship Id="rId78" Target="media\image75.png" Type="http://schemas.openxmlformats.org/officeDocument/2006/relationships/image"/><Relationship Id="rId79" Target="media\image76.png" Type="http://schemas.openxmlformats.org/officeDocument/2006/relationships/image"/><Relationship Id="rId80" Target="media\image77.png" Type="http://schemas.openxmlformats.org/officeDocument/2006/relationships/image"/><Relationship Id="rId81" Target="media\image78.png" Type="http://schemas.openxmlformats.org/officeDocument/2006/relationships/image"/><Relationship Id="rId82" Target="media\image79.png" Type="http://schemas.openxmlformats.org/officeDocument/2006/relationships/image"/><Relationship Id="rId83" Target="media\image80.png" Type="http://schemas.openxmlformats.org/officeDocument/2006/relationships/image"/><Relationship Id="rId84" Target="media\image81.png" Type="http://schemas.openxmlformats.org/officeDocument/2006/relationships/image"/><Relationship Id="rId85" Target="media\image82.png" Type="http://schemas.openxmlformats.org/officeDocument/2006/relationships/image"/><Relationship Id="rId86" Target="media\image83.png" Type="http://schemas.openxmlformats.org/officeDocument/2006/relationships/image"/><Relationship Id="rId87" Target="media\image84.png" Type="http://schemas.openxmlformats.org/officeDocument/2006/relationships/image"/><Relationship Id="rId88" Target="media\image85.png" Type="http://schemas.openxmlformats.org/officeDocument/2006/relationships/image"/><Relationship Id="rId89" Target="media\image86.png" Type="http://schemas.openxmlformats.org/officeDocument/2006/relationships/image"/><Relationship Id="rId90" Target="media\image87.png" Type="http://schemas.openxmlformats.org/officeDocument/2006/relationships/image"/><Relationship Id="rId91" Target="media\image88.png" Type="http://schemas.openxmlformats.org/officeDocument/2006/relationships/image"/><Relationship Id="rId92" Target="media\image89.png" Type="http://schemas.openxmlformats.org/officeDocument/2006/relationships/image"/><Relationship Id="rId93" Target="media\image90.png" Type="http://schemas.openxmlformats.org/officeDocument/2006/relationships/image"/><Relationship Id="rId94" Target="media\image91.png" Type="http://schemas.openxmlformats.org/officeDocument/2006/relationships/image"/><Relationship Id="rId95" Target="media\image92.png" Type="http://schemas.openxmlformats.org/officeDocument/2006/relationships/image"/><Relationship Id="rId96" Target="media\image93.png" Type="http://schemas.openxmlformats.org/officeDocument/2006/relationships/image"/><Relationship Id="rId97" Target="media\image94.png" Type="http://schemas.openxmlformats.org/officeDocument/2006/relationships/image"/><Relationship Id="rId98" Target="media\image95.png" Type="http://schemas.openxmlformats.org/officeDocument/2006/relationships/image"/><Relationship Id="rId99" Target="media\image96.png" Type="http://schemas.openxmlformats.org/officeDocument/2006/relationships/image"/><Relationship Id="rId100" Target="media\image97.png" Type="http://schemas.openxmlformats.org/officeDocument/2006/relationships/image"/><Relationship Id="rId101" Target="media\image98.png" Type="http://schemas.openxmlformats.org/officeDocument/2006/relationships/image"/><Relationship Id="rId102" Target="media\image99.png" Type="http://schemas.openxmlformats.org/officeDocument/2006/relationships/image"/><Relationship Id="rId103" Target="media\image100.png" Type="http://schemas.openxmlformats.org/officeDocument/2006/relationships/image"/><Relationship Id="rId104" Target="media\image101.png" Type="http://schemas.openxmlformats.org/officeDocument/2006/relationships/image"/><Relationship Id="rId105" Target="media\image102.png" Type="http://schemas.openxmlformats.org/officeDocument/2006/relationships/image"/><Relationship Id="rId106" Target="media\image103.png" Type="http://schemas.openxmlformats.org/officeDocument/2006/relationships/image"/><Relationship Id="rId107" Target="media\image104.png" Type="http://schemas.openxmlformats.org/officeDocument/2006/relationships/image"/><Relationship Id="rId108" Target="media\image105.png" Type="http://schemas.openxmlformats.org/officeDocument/2006/relationships/image"/><Relationship Id="rId109" Target="media\image106.png" Type="http://schemas.openxmlformats.org/officeDocument/2006/relationships/image"/><Relationship Id="rId110" Target="media\image107.png" Type="http://schemas.openxmlformats.org/officeDocument/2006/relationships/image"/><Relationship Id="rId111" Target="media\image108.png" Type="http://schemas.openxmlformats.org/officeDocument/2006/relationships/image"/><Relationship Id="rId112" Target="media\image109.png" Type="http://schemas.openxmlformats.org/officeDocument/2006/relationships/image"/><Relationship Id="rId113" Target="media\image110.png" Type="http://schemas.openxmlformats.org/officeDocument/2006/relationships/image"/><Relationship Id="rId114" Target="media\image111.png" Type="http://schemas.openxmlformats.org/officeDocument/2006/relationships/image"/><Relationship Id="rId115" Target="media\image112.png" Type="http://schemas.openxmlformats.org/officeDocument/2006/relationships/image"/><Relationship Id="rId116" Target="media\image113.png" Type="http://schemas.openxmlformats.org/officeDocument/2006/relationships/image"/><Relationship Id="rId117" Target="media\image114.png" Type="http://schemas.openxmlformats.org/officeDocument/2006/relationships/image"/><Relationship Id="rId118" Target="media\image115.png" Type="http://schemas.openxmlformats.org/officeDocument/2006/relationships/image"/><Relationship Id="rId119" Target="media\image116.png" Type="http://schemas.openxmlformats.org/officeDocument/2006/relationships/image"/><Relationship Id="rId120" Target="media\image117.png" Type="http://schemas.openxmlformats.org/officeDocument/2006/relationships/image"/><Relationship Id="rId121" Target="media\image118.png" Type="http://schemas.openxmlformats.org/officeDocument/2006/relationships/image"/><Relationship Id="rId122" Target="media\image119.png" Type="http://schemas.openxmlformats.org/officeDocument/2006/relationships/image"/><Relationship Id="rId123" Target="media\image120.png" Type="http://schemas.openxmlformats.org/officeDocument/2006/relationships/image"/><Relationship Id="rId124" Target="media\image121.png" Type="http://schemas.openxmlformats.org/officeDocument/2006/relationships/image"/><Relationship Id="rId125" Target="media\image122.png" Type="http://schemas.openxmlformats.org/officeDocument/2006/relationships/image"/><Relationship Id="rId126" Target="media\image123.png" Type="http://schemas.openxmlformats.org/officeDocument/2006/relationships/image"/><Relationship Id="rId127" Target="media\image124.png" Type="http://schemas.openxmlformats.org/officeDocument/2006/relationships/image"/><Relationship Id="rId128" Target="media\image125.png" Type="http://schemas.openxmlformats.org/officeDocument/2006/relationships/image"/><Relationship Id="rId129" Target="media\image126.png" Type="http://schemas.openxmlformats.org/officeDocument/2006/relationships/image"/><Relationship Id="rId130" Target="media\image127.png" Type="http://schemas.openxmlformats.org/officeDocument/2006/relationships/image"/><Relationship Id="rId131" Target="media\image128.png" Type="http://schemas.openxmlformats.org/officeDocument/2006/relationships/image"/><Relationship Id="rId132" Target="media\image129.png" Type="http://schemas.openxmlformats.org/officeDocument/2006/relationships/image"/><Relationship Id="rId133" Target="media\image130.png" Type="http://schemas.openxmlformats.org/officeDocument/2006/relationships/image"/><Relationship Id="rId134" Target="media\image131.png" Type="http://schemas.openxmlformats.org/officeDocument/2006/relationships/image"/><Relationship Id="rId135" Target="media\image132.png" Type="http://schemas.openxmlformats.org/officeDocument/2006/relationships/image"/><Relationship Id="rId136" Target="media\image133.png" Type="http://schemas.openxmlformats.org/officeDocument/2006/relationships/image"/><Relationship Id="rId137" Target="media\image134.png" Type="http://schemas.openxmlformats.org/officeDocument/2006/relationships/image"/><Relationship Id="rId138" Target="media\image135.png" Type="http://schemas.openxmlformats.org/officeDocument/2006/relationships/image"/><Relationship Id="rId139" Target="media\image136.png" Type="http://schemas.openxmlformats.org/officeDocument/2006/relationships/image"/><Relationship Id="rId140" Target="media\image137.png" Type="http://schemas.openxmlformats.org/officeDocument/2006/relationships/image"/><Relationship Id="rId141" Target="media\image138.png" Type="http://schemas.openxmlformats.org/officeDocument/2006/relationships/image"/><Relationship Id="rId142" Target="media\image139.png" Type="http://schemas.openxmlformats.org/officeDocument/2006/relationships/image"/><Relationship Id="rId143" Target="media\image140.png" Type="http://schemas.openxmlformats.org/officeDocument/2006/relationships/image"/><Relationship Id="rId144" Target="media\image141.png" Type="http://schemas.openxmlformats.org/officeDocument/2006/relationships/image"/><Relationship Id="rId145" Target="media\image142.png" Type="http://schemas.openxmlformats.org/officeDocument/2006/relationships/image"/><Relationship Id="rId146" Target="media\image143.png" Type="http://schemas.openxmlformats.org/officeDocument/2006/relationships/image"/><Relationship Id="rId147" Target="media\image144.png" Type="http://schemas.openxmlformats.org/officeDocument/2006/relationships/image"/><Relationship Id="rId148" Target="media\image145.png" Type="http://schemas.openxmlformats.org/officeDocument/2006/relationships/image"/><Relationship Id="rId149" Target="media\image146.png" Type="http://schemas.openxmlformats.org/officeDocument/2006/relationships/image"/><Relationship Id="rId150" Target="media\image147.png" Type="http://schemas.openxmlformats.org/officeDocument/2006/relationships/image"/><Relationship Id="rId151" Target="media\image148.png" Type="http://schemas.openxmlformats.org/officeDocument/2006/relationships/image"/><Relationship Id="rId152" Target="media\image149.png" Type="http://schemas.openxmlformats.org/officeDocument/2006/relationships/image"/><Relationship Id="rId153" Target="media\image150.png" Type="http://schemas.openxmlformats.org/officeDocument/2006/relationships/image"/><Relationship Id="rId154" Target="media\image151.png" Type="http://schemas.openxmlformats.org/officeDocument/2006/relationships/image"/><Relationship Id="rId155" Target="media\image152.png" Type="http://schemas.openxmlformats.org/officeDocument/2006/relationships/image"/><Relationship Id="rId156" Target="media\image153.png" Type="http://schemas.openxmlformats.org/officeDocument/2006/relationships/image"/><Relationship Id="rId157" Target="media\image154.png" Type="http://schemas.openxmlformats.org/officeDocument/2006/relationships/image"/><Relationship Id="rId158" Target="media\image155.png" Type="http://schemas.openxmlformats.org/officeDocument/2006/relationships/image"/><Relationship Id="rId159" Target="media\image156.png" Type="http://schemas.openxmlformats.org/officeDocument/2006/relationships/image"/><Relationship Id="rId160" Target="media\image157.png" Type="http://schemas.openxmlformats.org/officeDocument/2006/relationships/image"/><Relationship Id="rId161" Target="media\image158.png" Type="http://schemas.openxmlformats.org/officeDocument/2006/relationships/image"/><Relationship Id="rId162" Target="media\image159.png" Type="http://schemas.openxmlformats.org/officeDocument/2006/relationships/image"/><Relationship Id="rId163" Target="media\image160.png" Type="http://schemas.openxmlformats.org/officeDocument/2006/relationships/image"/><Relationship Id="rId164" Target="media\image161.png" Type="http://schemas.openxmlformats.org/officeDocument/2006/relationships/image"/><Relationship Id="rId165" Target="media\image162.png" Type="http://schemas.openxmlformats.org/officeDocument/2006/relationships/image"/><Relationship Id="rId166" Target="media\image163.png" Type="http://schemas.openxmlformats.org/officeDocument/2006/relationships/image"/><Relationship Id="rId167" Target="media\image164.png" Type="http://schemas.openxmlformats.org/officeDocument/2006/relationships/image"/><Relationship Id="rId168" Target="media\image165.png" Type="http://schemas.openxmlformats.org/officeDocument/2006/relationships/image"/><Relationship Id="rId169" Target="media\image166.png" Type="http://schemas.openxmlformats.org/officeDocument/2006/relationships/image"/><Relationship Id="rId170" Target="media\image167.png" Type="http://schemas.openxmlformats.org/officeDocument/2006/relationships/image"/><Relationship Id="rId171" Target="media\image168.png" Type="http://schemas.openxmlformats.org/officeDocument/2006/relationships/image"/><Relationship Id="rId172" Target="media\image169.png" Type="http://schemas.openxmlformats.org/officeDocument/2006/relationships/image"/><Relationship Id="rId173" Target="media\image170.png" Type="http://schemas.openxmlformats.org/officeDocument/2006/relationships/image"/><Relationship Id="rId174" Target="media\image171.png" Type="http://schemas.openxmlformats.org/officeDocument/2006/relationships/image"/><Relationship Id="rId175" Target="media\image172.png" Type="http://schemas.openxmlformats.org/officeDocument/2006/relationships/image"/><Relationship Id="rId176" Target="media\image173.png" Type="http://schemas.openxmlformats.org/officeDocument/2006/relationships/image"/><Relationship Id="rId177" Target="media\image174.png" Type="http://schemas.openxmlformats.org/officeDocument/2006/relationships/image"/><Relationship Id="rId178" Target="media\image175.png" Type="http://schemas.openxmlformats.org/officeDocument/2006/relationships/image"/><Relationship Id="rId179" Target="media\image176.png" Type="http://schemas.openxmlformats.org/officeDocument/2006/relationships/image"/><Relationship Id="rId180" Target="media\image177.png" Type="http://schemas.openxmlformats.org/officeDocument/2006/relationships/image"/><Relationship Id="rId181" Target="media\image178.png" Type="http://schemas.openxmlformats.org/officeDocument/2006/relationships/image"/><Relationship Id="rId182" Target="media\image179.png" Type="http://schemas.openxmlformats.org/officeDocument/2006/relationships/image"/><Relationship Id="rId183" Target="media\image180.png" Type="http://schemas.openxmlformats.org/officeDocument/2006/relationships/image"/><Relationship Id="rId184" Target="media\image181.png" Type="http://schemas.openxmlformats.org/officeDocument/2006/relationships/image"/><Relationship Id="rId185" Target="media\image182.png" Type="http://schemas.openxmlformats.org/officeDocument/2006/relationships/image"/><Relationship Id="rId186" Target="media\image183.png" Type="http://schemas.openxmlformats.org/officeDocument/2006/relationships/image"/><Relationship Id="rId187" Target="media\image184.png" Type="http://schemas.openxmlformats.org/officeDocument/2006/relationships/image"/><Relationship Id="rId188" Target="media\image185.png" Type="http://schemas.openxmlformats.org/officeDocument/2006/relationships/image"/><Relationship Id="rId189" Target="media\image186.png" Type="http://schemas.openxmlformats.org/officeDocument/2006/relationships/image"/><Relationship Id="rId190" Target="media\image187.png" Type="http://schemas.openxmlformats.org/officeDocument/2006/relationships/image"/><Relationship Id="rId191" Target="media\image188.png" Type="http://schemas.openxmlformats.org/officeDocument/2006/relationships/image"/><Relationship Id="rId192" Target="media\image189.png" Type="http://schemas.openxmlformats.org/officeDocument/2006/relationships/image"/><Relationship Id="rId193" Target="media\image190.png" Type="http://schemas.openxmlformats.org/officeDocument/2006/relationships/image"/><Relationship Id="rId194" Target="media\image191.png" Type="http://schemas.openxmlformats.org/officeDocument/2006/relationships/image"/><Relationship Id="rId195" Target="media\image192.png" Type="http://schemas.openxmlformats.org/officeDocument/2006/relationships/image"/><Relationship Id="rId196" Target="media\image193.png" Type="http://schemas.openxmlformats.org/officeDocument/2006/relationships/image"/><Relationship Id="rId197" Target="media\image194.png" Type="http://schemas.openxmlformats.org/officeDocument/2006/relationships/image"/><Relationship Id="rId198" Target="media\image195.png" Type="http://schemas.openxmlformats.org/officeDocument/2006/relationships/image"/><Relationship Id="rId199" Target="media\image196.png" Type="http://schemas.openxmlformats.org/officeDocument/2006/relationships/image"/><Relationship Id="rId200" Target="media\image197.png" Type="http://schemas.openxmlformats.org/officeDocument/2006/relationships/image"/><Relationship Id="rId201" Target="media\image198.png" Type="http://schemas.openxmlformats.org/officeDocument/2006/relationships/image"/><Relationship Id="rId202" Target="media\image199.png" Type="http://schemas.openxmlformats.org/officeDocument/2006/relationships/image"/><Relationship Id="rId203" Target="media\image200.png" Type="http://schemas.openxmlformats.org/officeDocument/2006/relationships/image"/><Relationship Id="rId204" Target="media\image201.png" Type="http://schemas.openxmlformats.org/officeDocument/2006/relationships/image"/><Relationship Id="rId205" Target="media\image202.png" Type="http://schemas.openxmlformats.org/officeDocument/2006/relationships/image"/><Relationship Id="rId206" Target="media\image203.png" Type="http://schemas.openxmlformats.org/officeDocument/2006/relationships/image"/><Relationship Id="rId207" Target="media\image204.png" Type="http://schemas.openxmlformats.org/officeDocument/2006/relationships/image"/><Relationship Id="rId208" Target="media\image205.png" Type="http://schemas.openxmlformats.org/officeDocument/2006/relationships/image"/><Relationship Id="rId209" Target="media\image206.png" Type="http://schemas.openxmlformats.org/officeDocument/2006/relationships/image"/><Relationship Id="rId210" Target="media\image207.png" Type="http://schemas.openxmlformats.org/officeDocument/2006/relationships/image"/><Relationship Id="rId211" Target="media\image208.png" Type="http://schemas.openxmlformats.org/officeDocument/2006/relationships/image"/><Relationship Id="rId212" Target="media\image209.png" Type="http://schemas.openxmlformats.org/officeDocument/2006/relationships/image"/><Relationship Id="rId213" Target="media\image210.png" Type="http://schemas.openxmlformats.org/officeDocument/2006/relationships/image"/><Relationship Id="rId214" Target="media\image211.png" Type="http://schemas.openxmlformats.org/officeDocument/2006/relationships/image"/><Relationship Id="rId215" Target="media\image212.png" Type="http://schemas.openxmlformats.org/officeDocument/2006/relationships/image"/><Relationship Id="rId216" Target="media\image213.png" Type="http://schemas.openxmlformats.org/officeDocument/2006/relationships/image"/><Relationship Id="rId217" Target="media\image214.png" Type="http://schemas.openxmlformats.org/officeDocument/2006/relationships/image"/><Relationship Id="rId218" Target="media\image215.png" Type="http://schemas.openxmlformats.org/officeDocument/2006/relationships/image"/><Relationship Id="rId219" Target="media\image216.png" Type="http://schemas.openxmlformats.org/officeDocument/2006/relationships/image"/><Relationship Id="rId220" Target="media\image217.png" Type="http://schemas.openxmlformats.org/officeDocument/2006/relationships/image"/><Relationship Id="rId221" Target="media\image218.png" Type="http://schemas.openxmlformats.org/officeDocument/2006/relationships/image"/><Relationship Id="rId222" Target="media\image219.png" Type="http://schemas.openxmlformats.org/officeDocument/2006/relationships/image"/><Relationship Id="rId223" Target="media\image220.png" Type="http://schemas.openxmlformats.org/officeDocument/2006/relationships/image"/><Relationship Id="rId224" Target="media\image221.png" Type="http://schemas.openxmlformats.org/officeDocument/2006/relationships/image"/><Relationship Id="rId225" Target="media\image222.png" Type="http://schemas.openxmlformats.org/officeDocument/2006/relationships/image"/><Relationship Id="rId226" Target="media\image223.png" Type="http://schemas.openxmlformats.org/officeDocument/2006/relationships/image"/><Relationship Id="rId227" Target="media\image224.png" Type="http://schemas.openxmlformats.org/officeDocument/2006/relationships/image"/><Relationship Id="rId228" Target="media\image225.png" Type="http://schemas.openxmlformats.org/officeDocument/2006/relationships/image"/><Relationship Id="rId229" Target="media\image226.png" Type="http://schemas.openxmlformats.org/officeDocument/2006/relationships/image"/><Relationship Id="rId230" Target="media\image227.png" Type="http://schemas.openxmlformats.org/officeDocument/2006/relationships/image"/><Relationship Id="rId231" Target="media\image228.png" Type="http://schemas.openxmlformats.org/officeDocument/2006/relationships/image"/><Relationship Id="rId232" Target="media\image229.png" Type="http://schemas.openxmlformats.org/officeDocument/2006/relationships/image"/><Relationship Id="rId233" Target="media\image230.png" Type="http://schemas.openxmlformats.org/officeDocument/2006/relationships/image"/><Relationship Id="rId234" Target="media\image231.png" Type="http://schemas.openxmlformats.org/officeDocument/2006/relationships/image"/><Relationship Id="rId235" Target="media\image232.png" Type="http://schemas.openxmlformats.org/officeDocument/2006/relationships/image"/><Relationship Id="rId236" Target="media\image233.png" Type="http://schemas.openxmlformats.org/officeDocument/2006/relationships/image"/><Relationship Id="rId237" Target="media\image234.png" Type="http://schemas.openxmlformats.org/officeDocument/2006/relationships/image"/><Relationship Id="rId238" Target="media\image235.png" Type="http://schemas.openxmlformats.org/officeDocument/2006/relationships/image"/><Relationship Id="rId239" Target="media\image236.png" Type="http://schemas.openxmlformats.org/officeDocument/2006/relationships/image"/><Relationship Id="rId240" Target="media\image237.png" Type="http://schemas.openxmlformats.org/officeDocument/2006/relationships/image"/><Relationship Id="rId241" Target="media\image238.png" Type="http://schemas.openxmlformats.org/officeDocument/2006/relationships/image"/><Relationship Id="rId242" Target="media\image239.png" Type="http://schemas.openxmlformats.org/officeDocument/2006/relationships/image"/><Relationship Id="rId243" Target="media\image240.png" Type="http://schemas.openxmlformats.org/officeDocument/2006/relationships/image"/><Relationship Id="rId244" Target="media\image241.png" Type="http://schemas.openxmlformats.org/officeDocument/2006/relationships/image"/><Relationship Id="rId245" Target="media\image242.png" Type="http://schemas.openxmlformats.org/officeDocument/2006/relationships/image"/><Relationship Id="rId246" Target="media\image243.png" Type="http://schemas.openxmlformats.org/officeDocument/2006/relationships/image"/><Relationship Id="rId247" Target="media\image244.png" Type="http://schemas.openxmlformats.org/officeDocument/2006/relationships/image"/><Relationship Id="rId248" Target="media\image245.png" Type="http://schemas.openxmlformats.org/officeDocument/2006/relationships/image"/><Relationship Id="rId249" Target="media\image246.png" Type="http://schemas.openxmlformats.org/officeDocument/2006/relationships/image"/><Relationship Id="rId250" Target="media\image247.png" Type="http://schemas.openxmlformats.org/officeDocument/2006/relationships/image"/><Relationship Id="rId251" Target="media\image248.png" Type="http://schemas.openxmlformats.org/officeDocument/2006/relationships/image"/><Relationship Id="rId252" Target="media\image249.png" Type="http://schemas.openxmlformats.org/officeDocument/2006/relationships/image"/><Relationship Id="rId253" Target="media\image250.png" Type="http://schemas.openxmlformats.org/officeDocument/2006/relationships/image"/><Relationship Id="rId254" Target="media\image251.png" Type="http://schemas.openxmlformats.org/officeDocument/2006/relationships/image"/><Relationship Id="rId255" Target="media\image252.png" Type="http://schemas.openxmlformats.org/officeDocument/2006/relationships/image"/><Relationship Id="rId256" Target="media\image253.png" Type="http://schemas.openxmlformats.org/officeDocument/2006/relationships/image"/><Relationship Id="rId257" Target="media\image254.png" Type="http://schemas.openxmlformats.org/officeDocument/2006/relationships/image"/><Relationship Id="rId258" Target="media\image255.png" Type="http://schemas.openxmlformats.org/officeDocument/2006/relationships/image"/><Relationship Id="rId259" Target="media\image256.png" Type="http://schemas.openxmlformats.org/officeDocument/2006/relationships/image"/><Relationship Id="rId260" Target="media\image257.png" Type="http://schemas.openxmlformats.org/officeDocument/2006/relationships/image"/><Relationship Id="rId261" Target="media\image258.png" Type="http://schemas.openxmlformats.org/officeDocument/2006/relationships/image"/><Relationship Id="rId262" Target="media\image259.png" Type="http://schemas.openxmlformats.org/officeDocument/2006/relationships/image"/><Relationship Id="rId263" Target="media\image260.png" Type="http://schemas.openxmlformats.org/officeDocument/2006/relationships/image"/><Relationship Id="rId264" Target="media\image261.png" Type="http://schemas.openxmlformats.org/officeDocument/2006/relationships/image"/><Relationship Id="rId265" Target="media\image262.pn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